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webextensions/taskpanes.xml" ContentType="application/vnd.ms-office.webextensiontaskpanes+xml"/>
  <Override PartName="/word/webextensions/webextension1.xml" ContentType="application/vnd.ms-office.webextension+xml"/>
  <Override PartName="/word/webextensions/webextension2.xml" ContentType="application/vnd.ms-office.webextension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microsoft.com/office/2011/relationships/webextensiontaskpanes" Target="word/webextensions/taskpanes.xml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EA6AAD7" w14:textId="77777777" w:rsidR="000064BF" w:rsidRDefault="000064B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7D32D1E" w14:textId="4B395588" w:rsidR="000529E7" w:rsidRDefault="006D27C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096015">
        <w:rPr>
          <w:rFonts w:asciiTheme="majorHAnsi" w:eastAsia="Times New Roman" w:hAnsiTheme="majorHAnsi" w:cstheme="majorHAnsi"/>
          <w:noProof/>
          <w:color w:val="000000"/>
        </w:rPr>
        <w:drawing>
          <wp:inline distT="0" distB="0" distL="0" distR="0" wp14:anchorId="28901FB7" wp14:editId="6AD3B56E">
            <wp:extent cx="6840855" cy="238125"/>
            <wp:effectExtent l="0" t="0" r="0" b="9525"/>
            <wp:docPr id="2" name="Imagem 2" descr="CabecalhoBoletimLicitacao-VersaoDetalhada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m 4" descr="CabecalhoBoletimLicitacao-VersaoDetalhada (1)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84F8EF" w14:textId="77777777" w:rsidR="00216E7F" w:rsidRDefault="00216E7F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C66319" w:rsidRPr="008E4E50" w14:paraId="1C894553" w14:textId="77777777" w:rsidTr="00976E9B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DD14A2" w14:textId="77777777" w:rsidR="00C66319" w:rsidRPr="008E4E50" w:rsidRDefault="00C66319" w:rsidP="00976E9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B6D5602" w14:textId="2120D061" w:rsidR="00C66319" w:rsidRPr="008E4E50" w:rsidRDefault="00C66319" w:rsidP="00976E9B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 w:rsidRPr="00C66319">
              <w:rPr>
                <w:rFonts w:asciiTheme="minorHAnsi" w:hAnsiTheme="minorHAnsi" w:cstheme="minorHAnsi"/>
                <w:b/>
              </w:rPr>
              <w:t>REABERTURA -</w:t>
            </w:r>
            <w:r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PREGÃO</w:t>
            </w:r>
            <w:r w:rsidRPr="008E4E50">
              <w:rPr>
                <w:rFonts w:asciiTheme="minorHAnsi" w:hAnsiTheme="minorHAnsi" w:cstheme="minorHAnsi"/>
                <w:b/>
              </w:rPr>
              <w:t xml:space="preserve"> </w:t>
            </w:r>
            <w:r w:rsidRPr="00C66319">
              <w:rPr>
                <w:rFonts w:asciiTheme="minorHAnsi" w:hAnsiTheme="minorHAnsi" w:cstheme="minorHAnsi"/>
                <w:b/>
              </w:rPr>
              <w:t>Nº 90112/24-06</w:t>
            </w:r>
          </w:p>
        </w:tc>
      </w:tr>
      <w:tr w:rsidR="00C66319" w:rsidRPr="008E4E50" w14:paraId="69701350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353646" w14:textId="77777777" w:rsidR="00C66319" w:rsidRPr="008E4E50" w:rsidRDefault="00C66319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2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3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C66319" w:rsidRPr="008E4E50" w14:paraId="236409EC" w14:textId="77777777" w:rsidTr="00976E9B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A1D5E2" w14:textId="5E03C6D8" w:rsidR="00C66319" w:rsidRPr="00A65D9E" w:rsidRDefault="00C66319" w:rsidP="00976E9B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Pr="00C66319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rodovia​ BR-354/MG, segmento do Entr. BR-262(A) ao Entr. MG-050, sob jurisdição da Superintendência Regional do DNIT no Estado de Minas Gerais, no âmbito do Plano Anual de Trabalho e Orçamento - PATO.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96EF34" w14:textId="77777777" w:rsidR="00C66319" w:rsidRPr="008E4E50" w:rsidRDefault="00C66319" w:rsidP="00976E9B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4EF3E929" w14:textId="77777777" w:rsidR="00C66319" w:rsidRDefault="00C66319" w:rsidP="00C6631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>Data/Hora</w:t>
            </w:r>
            <w:r>
              <w:rPr>
                <w:rFonts w:asciiTheme="majorHAnsi" w:hAnsiTheme="majorHAnsi"/>
              </w:rPr>
              <w:t xml:space="preserve">: </w:t>
            </w:r>
            <w:r w:rsidRPr="00C66319">
              <w:rPr>
                <w:rFonts w:asciiTheme="majorHAnsi" w:hAnsiTheme="majorHAnsi"/>
              </w:rPr>
              <w:t>28/06/2024 às 14:00</w:t>
            </w:r>
            <w:r w:rsidRPr="00C66319">
              <w:rPr>
                <w:rFonts w:asciiTheme="majorHAnsi" w:hAnsiTheme="majorHAnsi"/>
              </w:rPr>
              <w:t xml:space="preserve"> </w:t>
            </w:r>
          </w:p>
          <w:p w14:paraId="292AC1E7" w14:textId="263EF28F" w:rsidR="00C66319" w:rsidRPr="00C66319" w:rsidRDefault="00C66319" w:rsidP="00C6631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>Data limite para esclarecimentos</w:t>
            </w:r>
            <w:r>
              <w:rPr>
                <w:rFonts w:asciiTheme="majorHAnsi" w:hAnsiTheme="majorHAnsi"/>
              </w:rPr>
              <w:t xml:space="preserve">: </w:t>
            </w:r>
            <w:r w:rsidRPr="00C66319">
              <w:rPr>
                <w:rFonts w:asciiTheme="majorHAnsi" w:hAnsiTheme="majorHAnsi"/>
              </w:rPr>
              <w:t>25/06/2024</w:t>
            </w:r>
          </w:p>
          <w:p w14:paraId="657BA9FF" w14:textId="7E449C3D" w:rsidR="00C66319" w:rsidRPr="00C66319" w:rsidRDefault="00C66319" w:rsidP="00C66319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 xml:space="preserve">Local: </w:t>
            </w:r>
            <w:hyperlink r:id="rId14" w:history="1">
              <w:r w:rsidRPr="00C66319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C66319">
              <w:rPr>
                <w:rFonts w:asciiTheme="majorHAnsi" w:hAnsiTheme="majorHAnsi"/>
              </w:rPr>
              <w:cr/>
            </w:r>
          </w:p>
          <w:p w14:paraId="54357F5E" w14:textId="77777777" w:rsidR="00C66319" w:rsidRPr="008E4E50" w:rsidRDefault="00C66319" w:rsidP="00976E9B">
            <w:pPr>
              <w:jc w:val="both"/>
              <w:rPr>
                <w:rFonts w:asciiTheme="majorHAnsi" w:hAnsiTheme="majorHAnsi"/>
              </w:rPr>
            </w:pPr>
          </w:p>
        </w:tc>
      </w:tr>
      <w:tr w:rsidR="00C66319" w:rsidRPr="008E4E50" w14:paraId="7DE731BF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DD753B" w14:textId="77777777" w:rsidR="00C66319" w:rsidRPr="008E4E50" w:rsidRDefault="00C66319" w:rsidP="00976E9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C66319" w:rsidRPr="008E4E50" w14:paraId="2F6563AB" w14:textId="77777777" w:rsidTr="00976E9B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96C5A02" w14:textId="77777777" w:rsidR="00C66319" w:rsidRPr="008E4E50" w:rsidRDefault="00C66319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CEAD" w14:textId="77777777" w:rsidR="00C66319" w:rsidRPr="008E4E50" w:rsidRDefault="00C66319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96956C" w14:textId="77777777" w:rsidR="00C66319" w:rsidRPr="008E4E50" w:rsidRDefault="00C66319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AEF0A28" w14:textId="77777777" w:rsidR="00C66319" w:rsidRPr="008E4E50" w:rsidRDefault="00C66319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C66319" w:rsidRPr="008E4E50" w14:paraId="5EB4D24D" w14:textId="77777777" w:rsidTr="00976E9B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FAD675E" w14:textId="3C7A2815" w:rsidR="00C66319" w:rsidRPr="008E4E50" w:rsidRDefault="00C66319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Pr="00C66319">
              <w:rPr>
                <w:rFonts w:asciiTheme="majorHAnsi" w:hAnsiTheme="majorHAnsi" w:cstheme="majorHAnsi"/>
              </w:rPr>
              <w:t>106.695.019,19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A636F98" w14:textId="77777777" w:rsidR="00C66319" w:rsidRPr="008E4E50" w:rsidRDefault="00C66319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3BCEA04" w14:textId="77777777" w:rsidR="00C66319" w:rsidRPr="008E4E50" w:rsidRDefault="00C66319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16A8674" w14:textId="77777777" w:rsidR="00C66319" w:rsidRPr="008E4E50" w:rsidRDefault="00C66319" w:rsidP="00976E9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C66319" w:rsidRPr="008E4E50" w14:paraId="52817903" w14:textId="77777777" w:rsidTr="00976E9B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F4BCB9" w14:textId="77777777" w:rsidR="00C66319" w:rsidRDefault="00C66319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1CF8DC80" w14:textId="24314769" w:rsidR="00C66319" w:rsidRDefault="005F446A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5F446A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118D5646" wp14:editId="028DB181">
                  <wp:extent cx="2775005" cy="927667"/>
                  <wp:effectExtent l="0" t="0" r="6350" b="6350"/>
                  <wp:docPr id="7" name="Imagem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06484" cy="938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22FE56E" w14:textId="77777777" w:rsidR="00C66319" w:rsidRPr="008E4E50" w:rsidRDefault="00C66319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C66319" w:rsidRPr="008E4E50" w14:paraId="4DD50B2A" w14:textId="77777777" w:rsidTr="00976E9B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C4FF1" w14:textId="77777777" w:rsidR="00C66319" w:rsidRDefault="00C66319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0F63A0F4" w14:textId="33A37885" w:rsidR="00C66319" w:rsidRDefault="005F446A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5F446A">
              <w:rPr>
                <w:rFonts w:asciiTheme="majorHAnsi" w:hAnsiTheme="majorHAnsi" w:cstheme="majorHAnsi"/>
              </w:rPr>
              <w:drawing>
                <wp:inline distT="0" distB="0" distL="0" distR="0" wp14:anchorId="215349C1" wp14:editId="3968189A">
                  <wp:extent cx="2910178" cy="1603439"/>
                  <wp:effectExtent l="0" t="0" r="5080" b="0"/>
                  <wp:docPr id="6" name="Imagem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28039" cy="16132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C22604B" w14:textId="77777777" w:rsidR="00C66319" w:rsidRPr="008E4E50" w:rsidRDefault="00C66319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C66319" w:rsidRPr="008E4E50" w14:paraId="659985B7" w14:textId="77777777" w:rsidTr="00976E9B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11A3615" w14:textId="77777777" w:rsidR="00C66319" w:rsidRPr="008E4E50" w:rsidRDefault="00C66319" w:rsidP="00976E9B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C66319" w:rsidRPr="008E4E50" w14:paraId="4C09B437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DAB9F43" w14:textId="77777777" w:rsidR="00C66319" w:rsidRPr="008E4E50" w:rsidRDefault="00C66319" w:rsidP="00976E9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17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2B538AE2" w14:textId="77777777" w:rsidR="00C66319" w:rsidRDefault="00C66319" w:rsidP="00C6631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F03BEF7" w14:textId="77777777" w:rsidR="00C66319" w:rsidRDefault="00C66319" w:rsidP="00C66319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A18575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A89B477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0" w:type="auto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775"/>
        <w:gridCol w:w="1825"/>
        <w:gridCol w:w="1413"/>
        <w:gridCol w:w="1851"/>
        <w:gridCol w:w="1829"/>
      </w:tblGrid>
      <w:tr w:rsidR="000461EF" w:rsidRPr="008E4E50" w14:paraId="7FFD7FAA" w14:textId="77777777" w:rsidTr="00976E9B">
        <w:trPr>
          <w:cantSplit/>
          <w:trHeight w:val="412"/>
        </w:trPr>
        <w:tc>
          <w:tcPr>
            <w:tcW w:w="701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F91EF25" w14:textId="77777777" w:rsidR="000461EF" w:rsidRPr="008E4E50" w:rsidRDefault="000461EF" w:rsidP="00976E9B">
            <w:pPr>
              <w:jc w:val="both"/>
              <w:rPr>
                <w:rFonts w:ascii="Arial" w:hAnsi="Arial" w:cs="Arial"/>
                <w:bCs/>
                <w:sz w:val="28"/>
                <w:szCs w:val="28"/>
              </w:rPr>
            </w:pPr>
            <w:r w:rsidRPr="008E4E50">
              <w:rPr>
                <w:rFonts w:asciiTheme="majorHAnsi" w:hAnsiTheme="majorHAnsi" w:cstheme="majorHAnsi"/>
                <w:bCs/>
              </w:rPr>
              <w:t>ÓRGÃO LICITANTE:</w:t>
            </w:r>
            <w:r w:rsidRPr="008E4E50">
              <w:rPr>
                <w:rFonts w:asciiTheme="minorHAnsi" w:hAnsiTheme="minorHAnsi" w:cstheme="minorHAnsi"/>
                <w:bCs/>
                <w:szCs w:val="20"/>
              </w:rPr>
              <w:t xml:space="preserve"> </w:t>
            </w:r>
            <w:r w:rsidRPr="008E4E50">
              <w:rPr>
                <w:rFonts w:asciiTheme="minorHAnsi" w:hAnsiTheme="minorHAnsi" w:cstheme="minorHAnsi"/>
                <w:b/>
                <w:bCs/>
              </w:rPr>
              <w:t xml:space="preserve">DNIT - MINISTÉRIO DA INFRAESTRUTURA - DEPARTAMENTO NACIONAL DE INFRAESTRUTURA DE TRANSPORTES </w:t>
            </w:r>
          </w:p>
        </w:tc>
        <w:tc>
          <w:tcPr>
            <w:tcW w:w="368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901EE1" w14:textId="6A0BB668" w:rsidR="000461EF" w:rsidRPr="008E4E50" w:rsidRDefault="000461EF" w:rsidP="00CF28AA">
            <w:pPr>
              <w:jc w:val="both"/>
              <w:rPr>
                <w:rFonts w:asciiTheme="majorHAnsi" w:hAnsiTheme="majorHAnsi" w:cstheme="majorHAnsi"/>
                <w:b/>
                <w:bCs/>
                <w:sz w:val="34"/>
                <w:szCs w:val="34"/>
              </w:rPr>
            </w:pPr>
            <w:r w:rsidRPr="008E4E50">
              <w:rPr>
                <w:rFonts w:asciiTheme="majorHAnsi" w:hAnsiTheme="majorHAnsi" w:cstheme="majorHAnsi"/>
                <w:bCs/>
              </w:rPr>
              <w:t>EDITAL:</w:t>
            </w:r>
            <w:r w:rsidRPr="008E4E50">
              <w:rPr>
                <w:rFonts w:asciiTheme="majorHAnsi" w:hAnsiTheme="majorHAnsi" w:cstheme="majorHAnsi"/>
              </w:rPr>
              <w:t xml:space="preserve"> </w:t>
            </w:r>
            <w:r>
              <w:rPr>
                <w:rFonts w:asciiTheme="minorHAnsi" w:hAnsiTheme="minorHAnsi" w:cstheme="minorHAnsi"/>
                <w:b/>
              </w:rPr>
              <w:t>PREGÃO</w:t>
            </w:r>
            <w:r w:rsidRPr="008E4E50">
              <w:rPr>
                <w:rFonts w:asciiTheme="minorHAnsi" w:hAnsiTheme="minorHAnsi" w:cstheme="minorHAnsi"/>
                <w:b/>
              </w:rPr>
              <w:t xml:space="preserve"> </w:t>
            </w:r>
            <w:r w:rsidRPr="00C66319">
              <w:rPr>
                <w:rFonts w:asciiTheme="minorHAnsi" w:hAnsiTheme="minorHAnsi" w:cstheme="minorHAnsi"/>
                <w:b/>
              </w:rPr>
              <w:t xml:space="preserve">Nº </w:t>
            </w:r>
            <w:r w:rsidR="00CF28AA" w:rsidRPr="00CF28AA">
              <w:rPr>
                <w:rFonts w:asciiTheme="minorHAnsi" w:hAnsiTheme="minorHAnsi" w:cstheme="minorHAnsi"/>
                <w:b/>
              </w:rPr>
              <w:t>90181/2024</w:t>
            </w:r>
          </w:p>
        </w:tc>
      </w:tr>
      <w:tr w:rsidR="000461EF" w:rsidRPr="008E4E50" w14:paraId="1640606C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B17AC79" w14:textId="77777777" w:rsidR="000461EF" w:rsidRPr="008E4E50" w:rsidRDefault="000461EF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 w:cs="Arial"/>
              </w:rPr>
              <w:t>Endereço:</w:t>
            </w:r>
            <w:r w:rsidRPr="008E4E50">
              <w:rPr>
                <w:rFonts w:asciiTheme="majorHAnsi" w:hAnsiTheme="majorHAnsi"/>
              </w:rPr>
              <w:t xml:space="preserve"> Rua Martim de Carvalho, nº 635 – 4º andar – Bairro: Santo Agostinho - Belo Horizonte – MG, fone nº (31) 3057-1551, fax (31) 3057-1550 - CEP: 30.190-094 </w:t>
            </w:r>
            <w:hyperlink r:id="rId18" w:history="1">
              <w:r w:rsidRPr="008E4E50">
                <w:rPr>
                  <w:rFonts w:asciiTheme="majorHAnsi" w:hAnsiTheme="majorHAnsi"/>
                  <w:color w:val="0000FF"/>
                  <w:u w:val="single"/>
                </w:rPr>
                <w:t>http://www.dnit.gov.br</w:t>
              </w:r>
            </w:hyperlink>
            <w:r w:rsidRPr="008E4E50">
              <w:rPr>
                <w:rFonts w:asciiTheme="majorHAnsi" w:hAnsiTheme="majorHAnsi"/>
              </w:rPr>
              <w:t xml:space="preserve"> - E-mail:</w:t>
            </w:r>
            <w:r w:rsidRPr="008E4E50">
              <w:rPr>
                <w:rFonts w:asciiTheme="majorHAnsi" w:hAnsiTheme="majorHAnsi"/>
                <w:color w:val="0000FF"/>
                <w:u w:val="single"/>
              </w:rPr>
              <w:t xml:space="preserve"> pregoeiro.sremg@dnit.gov.br</w:t>
            </w:r>
            <w:r w:rsidRPr="008E4E50">
              <w:rPr>
                <w:rFonts w:asciiTheme="majorHAnsi" w:hAnsiTheme="majorHAnsi"/>
              </w:rPr>
              <w:t xml:space="preserve">. Endereço: </w:t>
            </w:r>
            <w:hyperlink r:id="rId19" w:history="1">
              <w:r w:rsidRPr="00412298">
                <w:rPr>
                  <w:rStyle w:val="Hyperlink"/>
                  <w:rFonts w:asciiTheme="majorHAnsi" w:hAnsiTheme="majorHAnsi"/>
                </w:rPr>
                <w:t>www.dnit.gov.br</w:t>
              </w:r>
            </w:hyperlink>
            <w:r w:rsidRPr="008E4E50">
              <w:rPr>
                <w:rFonts w:asciiTheme="majorHAnsi" w:hAnsiTheme="majorHAnsi"/>
              </w:rPr>
              <w:t xml:space="preserve"> - Belo Horizonte (MG) - Telefone: (61) 96412290 </w:t>
            </w:r>
          </w:p>
        </w:tc>
      </w:tr>
      <w:tr w:rsidR="000461EF" w:rsidRPr="008E4E50" w14:paraId="175D9F07" w14:textId="77777777" w:rsidTr="00976E9B">
        <w:trPr>
          <w:cantSplit/>
          <w:trHeight w:val="691"/>
        </w:trPr>
        <w:tc>
          <w:tcPr>
            <w:tcW w:w="560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BFC722" w14:textId="389D6330" w:rsidR="000461EF" w:rsidRPr="00A65D9E" w:rsidRDefault="000461EF" w:rsidP="00976E9B">
            <w:pPr>
              <w:jc w:val="both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bCs/>
                <w:color w:val="000000"/>
              </w:rPr>
              <w:t xml:space="preserve">OBJETO: </w:t>
            </w:r>
            <w:r w:rsidR="002772F1" w:rsidRPr="002772F1">
              <w:rPr>
                <w:rFonts w:asciiTheme="majorHAnsi" w:hAnsiTheme="majorHAnsi" w:cstheme="majorHAnsi"/>
              </w:rPr>
              <w:t>contratação de empresa especializada para execução dos serviços necessários de manutenção rodoviária (conservação/recuperação) na rodovia​ BR-354/MG, segmento do Entr. BR-267(</w:t>
            </w:r>
            <w:r w:rsidR="00EF1CDA" w:rsidRPr="002772F1">
              <w:rPr>
                <w:rFonts w:asciiTheme="majorHAnsi" w:hAnsiTheme="majorHAnsi" w:cstheme="majorHAnsi"/>
              </w:rPr>
              <w:t>B) /</w:t>
            </w:r>
            <w:r w:rsidR="002772F1" w:rsidRPr="002772F1">
              <w:rPr>
                <w:rFonts w:asciiTheme="majorHAnsi" w:hAnsiTheme="majorHAnsi" w:cstheme="majorHAnsi"/>
              </w:rPr>
              <w:t>383(B) (Caxambu) à Div. MG/RJ​, sobre jurisdição da Superintendência Regional do DNIT no Estado de Minas Gerais, no âmbito do Plano Anual de Trabalho e Orçamento - PATO</w:t>
            </w:r>
          </w:p>
        </w:tc>
        <w:tc>
          <w:tcPr>
            <w:tcW w:w="50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E472A28" w14:textId="77777777" w:rsidR="000461EF" w:rsidRPr="008E4E50" w:rsidRDefault="000461EF" w:rsidP="00976E9B">
            <w:pPr>
              <w:jc w:val="both"/>
              <w:rPr>
                <w:rFonts w:asciiTheme="majorHAnsi" w:hAnsiTheme="majorHAnsi"/>
                <w:bCs/>
              </w:rPr>
            </w:pPr>
            <w:r w:rsidRPr="008E4E50">
              <w:rPr>
                <w:rFonts w:asciiTheme="majorHAnsi" w:hAnsiTheme="majorHAnsi"/>
                <w:bCs/>
              </w:rPr>
              <w:t xml:space="preserve">DATAS: </w:t>
            </w:r>
          </w:p>
          <w:p w14:paraId="289F2EF2" w14:textId="5F3C660E" w:rsidR="002772F1" w:rsidRPr="002772F1" w:rsidRDefault="002772F1" w:rsidP="002772F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>
              <w:rPr>
                <w:rFonts w:asciiTheme="majorHAnsi" w:hAnsiTheme="majorHAnsi"/>
              </w:rPr>
              <w:t xml:space="preserve">Data/Hora: </w:t>
            </w:r>
            <w:r w:rsidRPr="002772F1">
              <w:rPr>
                <w:rFonts w:asciiTheme="majorHAnsi" w:hAnsiTheme="majorHAnsi"/>
              </w:rPr>
              <w:t>28/06/2024 às 10:00</w:t>
            </w:r>
          </w:p>
          <w:p w14:paraId="26A2B51F" w14:textId="7DD8BED8" w:rsidR="000461EF" w:rsidRPr="00C66319" w:rsidRDefault="000461EF" w:rsidP="002772F1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>Data limite para esclarecimentos</w:t>
            </w:r>
            <w:r>
              <w:rPr>
                <w:rFonts w:asciiTheme="majorHAnsi" w:hAnsiTheme="majorHAnsi"/>
              </w:rPr>
              <w:t xml:space="preserve">: </w:t>
            </w:r>
            <w:r w:rsidRPr="00C66319">
              <w:rPr>
                <w:rFonts w:asciiTheme="majorHAnsi" w:hAnsiTheme="majorHAnsi"/>
              </w:rPr>
              <w:t>25/06/2024</w:t>
            </w:r>
          </w:p>
          <w:p w14:paraId="4B0B2221" w14:textId="77777777" w:rsidR="000461EF" w:rsidRPr="00C66319" w:rsidRDefault="000461EF" w:rsidP="00976E9B">
            <w:pPr>
              <w:numPr>
                <w:ilvl w:val="0"/>
                <w:numId w:val="3"/>
              </w:numPr>
              <w:jc w:val="both"/>
              <w:rPr>
                <w:rFonts w:asciiTheme="majorHAnsi" w:hAnsiTheme="majorHAnsi"/>
              </w:rPr>
            </w:pPr>
            <w:r w:rsidRPr="00C66319">
              <w:rPr>
                <w:rFonts w:asciiTheme="majorHAnsi" w:hAnsiTheme="majorHAnsi"/>
              </w:rPr>
              <w:t xml:space="preserve">Local: </w:t>
            </w:r>
            <w:hyperlink r:id="rId20" w:history="1">
              <w:r w:rsidRPr="00C66319">
                <w:rPr>
                  <w:rStyle w:val="Hyperlink"/>
                  <w:rFonts w:asciiTheme="majorHAnsi" w:hAnsiTheme="majorHAnsi"/>
                </w:rPr>
                <w:t>https://www.gov.br/compras</w:t>
              </w:r>
            </w:hyperlink>
            <w:r w:rsidRPr="00C66319">
              <w:rPr>
                <w:rFonts w:asciiTheme="majorHAnsi" w:hAnsiTheme="majorHAnsi"/>
              </w:rPr>
              <w:cr/>
            </w:r>
          </w:p>
          <w:p w14:paraId="05292ADA" w14:textId="77777777" w:rsidR="000461EF" w:rsidRPr="008E4E50" w:rsidRDefault="000461EF" w:rsidP="00976E9B">
            <w:pPr>
              <w:jc w:val="both"/>
              <w:rPr>
                <w:rFonts w:asciiTheme="majorHAnsi" w:hAnsiTheme="majorHAnsi"/>
              </w:rPr>
            </w:pPr>
          </w:p>
        </w:tc>
      </w:tr>
      <w:tr w:rsidR="000461EF" w:rsidRPr="008E4E50" w14:paraId="103D9654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DAA7AFF" w14:textId="77777777" w:rsidR="000461EF" w:rsidRPr="008E4E50" w:rsidRDefault="000461EF" w:rsidP="00976E9B">
            <w:pPr>
              <w:tabs>
                <w:tab w:val="left" w:pos="4393"/>
                <w:tab w:val="center" w:pos="5386"/>
              </w:tabs>
              <w:jc w:val="center"/>
              <w:outlineLvl w:val="1"/>
              <w:rPr>
                <w:rFonts w:asciiTheme="majorHAnsi" w:hAnsiTheme="majorHAnsi" w:cs="Arial"/>
              </w:rPr>
            </w:pPr>
            <w:r w:rsidRPr="008E4E50">
              <w:rPr>
                <w:rFonts w:asciiTheme="majorHAnsi" w:hAnsiTheme="majorHAnsi" w:cs="Arial"/>
              </w:rPr>
              <w:t>VALORES</w:t>
            </w:r>
          </w:p>
        </w:tc>
      </w:tr>
      <w:tr w:rsidR="000461EF" w:rsidRPr="008E4E50" w14:paraId="1E7B6A94" w14:textId="77777777" w:rsidTr="00976E9B">
        <w:trPr>
          <w:cantSplit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5BCDA93" w14:textId="77777777" w:rsidR="000461EF" w:rsidRPr="008E4E50" w:rsidRDefault="000461EF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Estimado da Obra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1A0CDF" w14:textId="77777777" w:rsidR="000461EF" w:rsidRPr="008E4E50" w:rsidRDefault="000461EF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Capital Social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76CAE30" w14:textId="77777777" w:rsidR="000461EF" w:rsidRPr="008E4E50" w:rsidRDefault="000461EF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Garantia de Proposta</w:t>
            </w: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6345D8" w14:textId="77777777" w:rsidR="000461EF" w:rsidRPr="008E4E50" w:rsidRDefault="000461EF" w:rsidP="00976E9B">
            <w:pPr>
              <w:keepNext/>
              <w:jc w:val="center"/>
              <w:outlineLvl w:val="0"/>
              <w:rPr>
                <w:rFonts w:asciiTheme="majorHAnsi" w:hAnsiTheme="majorHAnsi"/>
                <w:iCs/>
                <w:lang w:val="x-none" w:eastAsia="x-none"/>
              </w:rPr>
            </w:pPr>
            <w:r w:rsidRPr="008E4E50">
              <w:rPr>
                <w:rFonts w:asciiTheme="majorHAnsi" w:hAnsiTheme="majorHAnsi"/>
                <w:iCs/>
                <w:lang w:val="x-none" w:eastAsia="x-none"/>
              </w:rPr>
              <w:t>Valor do Edital</w:t>
            </w:r>
          </w:p>
        </w:tc>
      </w:tr>
      <w:tr w:rsidR="000461EF" w:rsidRPr="008E4E50" w14:paraId="76908CC0" w14:textId="77777777" w:rsidTr="00976E9B">
        <w:trPr>
          <w:cantSplit/>
          <w:trHeight w:val="394"/>
        </w:trPr>
        <w:tc>
          <w:tcPr>
            <w:tcW w:w="3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FB47406" w14:textId="0AD5120F" w:rsidR="000461EF" w:rsidRPr="008E4E50" w:rsidRDefault="000461EF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  <w:r w:rsidRPr="008E4E50">
              <w:rPr>
                <w:rFonts w:asciiTheme="majorHAnsi" w:hAnsiTheme="majorHAnsi" w:cs="Arial"/>
                <w:bCs/>
              </w:rPr>
              <w:t xml:space="preserve">R$  </w:t>
            </w:r>
            <w:r w:rsidRPr="00312C02">
              <w:rPr>
                <w:rFonts w:asciiTheme="majorHAnsi" w:hAnsiTheme="majorHAnsi" w:cs="Arial"/>
                <w:bCs/>
              </w:rPr>
              <w:t xml:space="preserve"> </w:t>
            </w:r>
            <w:r w:rsidRPr="000461EF">
              <w:rPr>
                <w:rFonts w:asciiTheme="majorHAnsi" w:hAnsiTheme="majorHAnsi" w:cstheme="majorHAnsi"/>
              </w:rPr>
              <w:t>38.424.791,79</w:t>
            </w:r>
          </w:p>
        </w:tc>
        <w:tc>
          <w:tcPr>
            <w:tcW w:w="182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D3F63A" w14:textId="77777777" w:rsidR="000461EF" w:rsidRPr="008E4E50" w:rsidRDefault="000461EF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color w:val="000000"/>
              </w:rPr>
            </w:pPr>
            <w:r w:rsidRPr="008E4E50">
              <w:rPr>
                <w:rFonts w:asciiTheme="majorHAnsi" w:hAnsiTheme="majorHAnsi" w:cs="Arial"/>
                <w:bCs/>
              </w:rPr>
              <w:t>R$ -</w:t>
            </w:r>
          </w:p>
        </w:tc>
        <w:tc>
          <w:tcPr>
            <w:tcW w:w="326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699E637" w14:textId="77777777" w:rsidR="000461EF" w:rsidRPr="008E4E50" w:rsidRDefault="000461EF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="Arial"/>
                <w:bCs/>
              </w:rPr>
            </w:pPr>
          </w:p>
        </w:tc>
        <w:tc>
          <w:tcPr>
            <w:tcW w:w="18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92188F9" w14:textId="77777777" w:rsidR="000461EF" w:rsidRPr="008E4E50" w:rsidRDefault="000461EF" w:rsidP="00976E9B">
            <w:pPr>
              <w:keepNext/>
              <w:jc w:val="center"/>
              <w:outlineLvl w:val="0"/>
              <w:rPr>
                <w:rFonts w:asciiTheme="majorHAnsi" w:hAnsiTheme="majorHAnsi" w:cs="Arial"/>
                <w:bCs/>
                <w:iCs/>
                <w:lang w:eastAsia="x-none"/>
              </w:rPr>
            </w:pPr>
            <w:r w:rsidRPr="008E4E50">
              <w:rPr>
                <w:rFonts w:asciiTheme="majorHAnsi" w:hAnsiTheme="majorHAnsi" w:cs="Arial"/>
                <w:bCs/>
                <w:iCs/>
                <w:lang w:val="x-none" w:eastAsia="x-none"/>
              </w:rPr>
              <w:t xml:space="preserve">R$ </w:t>
            </w:r>
            <w:r w:rsidRPr="008E4E50">
              <w:rPr>
                <w:rFonts w:asciiTheme="majorHAnsi" w:hAnsiTheme="majorHAnsi" w:cs="Arial"/>
                <w:bCs/>
                <w:iCs/>
                <w:lang w:eastAsia="x-none"/>
              </w:rPr>
              <w:t>-</w:t>
            </w:r>
          </w:p>
        </w:tc>
      </w:tr>
      <w:tr w:rsidR="000461EF" w:rsidRPr="008E4E50" w14:paraId="3C3A1197" w14:textId="77777777" w:rsidTr="00976E9B">
        <w:trPr>
          <w:cantSplit/>
          <w:trHeight w:val="86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7488DA" w14:textId="77777777" w:rsidR="000461EF" w:rsidRDefault="000461EF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theme="majorHAnsi"/>
                <w:color w:val="000000"/>
              </w:rPr>
              <w:t xml:space="preserve">CAPACIDADE TÉCNICA: </w:t>
            </w:r>
          </w:p>
          <w:p w14:paraId="6BB2EAA2" w14:textId="7B15CBD2" w:rsidR="000461EF" w:rsidRDefault="004B6431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  <w:r w:rsidRPr="004B6431">
              <w:rPr>
                <w:rFonts w:asciiTheme="majorHAnsi" w:hAnsiTheme="majorHAnsi" w:cstheme="majorHAnsi"/>
                <w:color w:val="000000"/>
              </w:rPr>
              <w:drawing>
                <wp:inline distT="0" distB="0" distL="0" distR="0" wp14:anchorId="0E393D0A" wp14:editId="066EE2AB">
                  <wp:extent cx="2170706" cy="1481983"/>
                  <wp:effectExtent l="0" t="0" r="1270" b="4445"/>
                  <wp:docPr id="12" name="Imagem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5093" cy="14918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E04814" w14:textId="77777777" w:rsidR="000461EF" w:rsidRPr="008E4E50" w:rsidRDefault="000461EF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  <w:color w:val="000000"/>
              </w:rPr>
            </w:pPr>
          </w:p>
        </w:tc>
      </w:tr>
      <w:tr w:rsidR="000461EF" w:rsidRPr="008E4E50" w14:paraId="0D3A27EC" w14:textId="77777777" w:rsidTr="00976E9B">
        <w:trPr>
          <w:cantSplit/>
          <w:trHeight w:val="45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AC19E08" w14:textId="77777777" w:rsidR="000461EF" w:rsidRDefault="000461EF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  <w:color w:val="000000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 xml:space="preserve">CAPACIDADE </w:t>
            </w:r>
            <w:r w:rsidRPr="008E4E50">
              <w:rPr>
                <w:rFonts w:asciiTheme="majorHAnsi" w:hAnsiTheme="majorHAnsi" w:cstheme="majorHAnsi"/>
                <w:color w:val="000000"/>
              </w:rPr>
              <w:t>OPERACIONAL:</w:t>
            </w:r>
          </w:p>
          <w:p w14:paraId="10D85A06" w14:textId="7E87BECD" w:rsidR="000461EF" w:rsidRDefault="004B6431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4B6431">
              <w:rPr>
                <w:rFonts w:asciiTheme="majorHAnsi" w:hAnsiTheme="majorHAnsi" w:cstheme="majorHAnsi"/>
              </w:rPr>
              <w:drawing>
                <wp:inline distT="0" distB="0" distL="0" distR="0" wp14:anchorId="38AFBF20" wp14:editId="25A8C7F8">
                  <wp:extent cx="3474720" cy="1440405"/>
                  <wp:effectExtent l="0" t="0" r="0" b="7620"/>
                  <wp:docPr id="11" name="Imagem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85312" cy="14447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70245BC" w14:textId="77777777" w:rsidR="000461EF" w:rsidRPr="008E4E50" w:rsidRDefault="000461EF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</w:p>
        </w:tc>
      </w:tr>
      <w:tr w:rsidR="000461EF" w:rsidRPr="008E4E50" w14:paraId="0B3F35DE" w14:textId="77777777" w:rsidTr="00976E9B">
        <w:trPr>
          <w:cantSplit/>
          <w:trHeight w:val="303"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1A4E6C" w14:textId="77777777" w:rsidR="000461EF" w:rsidRPr="008E4E50" w:rsidRDefault="000461EF" w:rsidP="00976E9B">
            <w:pPr>
              <w:jc w:val="both"/>
              <w:outlineLvl w:val="1"/>
              <w:rPr>
                <w:rFonts w:asciiTheme="majorHAnsi" w:hAnsiTheme="majorHAnsi"/>
              </w:rPr>
            </w:pPr>
            <w:r w:rsidRPr="008E4E50">
              <w:rPr>
                <w:rFonts w:asciiTheme="majorHAnsi" w:hAnsiTheme="majorHAnsi"/>
              </w:rPr>
              <w:t xml:space="preserve"> ÍNDICES ECONÔMICOS: CONFORME EDITAL. </w:t>
            </w:r>
          </w:p>
        </w:tc>
      </w:tr>
      <w:tr w:rsidR="000461EF" w:rsidRPr="008E4E50" w14:paraId="56ACB9ED" w14:textId="77777777" w:rsidTr="00976E9B">
        <w:trPr>
          <w:cantSplit/>
        </w:trPr>
        <w:tc>
          <w:tcPr>
            <w:tcW w:w="10693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30234B5" w14:textId="77777777" w:rsidR="000461EF" w:rsidRPr="008E4E50" w:rsidRDefault="000461EF" w:rsidP="00976E9B">
            <w:pPr>
              <w:jc w:val="both"/>
              <w:outlineLvl w:val="1"/>
              <w:rPr>
                <w:rFonts w:asciiTheme="majorHAnsi" w:hAnsiTheme="majorHAnsi" w:cstheme="majorHAnsi"/>
              </w:rPr>
            </w:pPr>
            <w:r w:rsidRPr="008E4E50">
              <w:rPr>
                <w:rFonts w:asciiTheme="majorHAnsi" w:hAnsiTheme="majorHAnsi" w:cs="Arial"/>
                <w:color w:val="000000"/>
              </w:rPr>
              <w:t>OBSERVAÇÕES</w:t>
            </w:r>
            <w:r w:rsidRPr="008E4E50">
              <w:rPr>
                <w:rFonts w:asciiTheme="majorHAnsi" w:hAnsiTheme="majorHAnsi" w:cs="Symbol"/>
                <w:color w:val="000000"/>
              </w:rPr>
              <w:t>:</w:t>
            </w:r>
            <w:r w:rsidRPr="008E4E50">
              <w:rPr>
                <w:rFonts w:asciiTheme="majorHAnsi" w:hAnsiTheme="majorHAnsi"/>
              </w:rPr>
              <w:t xml:space="preserve"> </w:t>
            </w:r>
            <w:r w:rsidRPr="008E4E50">
              <w:rPr>
                <w:rFonts w:asciiTheme="majorHAnsi" w:hAnsiTheme="majorHAnsi" w:cstheme="majorHAnsi"/>
              </w:rPr>
              <w:t xml:space="preserve">13.10. O Edital e seus anexos estão disponíveis, na íntegra, no Portal Nacional de Contratações Públicas (PNCP) e endereço eletrônico </w:t>
            </w:r>
            <w:hyperlink r:id="rId23" w:history="1">
              <w:r w:rsidRPr="008E4E50">
                <w:rPr>
                  <w:rFonts w:asciiTheme="majorHAnsi" w:hAnsiTheme="majorHAnsi" w:cstheme="majorHAnsi"/>
                  <w:color w:val="0000FF"/>
                  <w:u w:val="single"/>
                </w:rPr>
                <w:t>https://www.gov.br/dnit/pt-br/assuntos/licitacoes/superintendencias/editais-de-licitacoes/</w:t>
              </w:r>
            </w:hyperlink>
            <w:r w:rsidRPr="008E4E50">
              <w:rPr>
                <w:rFonts w:asciiTheme="majorHAnsi" w:hAnsiTheme="majorHAnsi" w:cstheme="majorHAnsi"/>
              </w:rPr>
              <w:t>.</w:t>
            </w:r>
          </w:p>
        </w:tc>
      </w:tr>
    </w:tbl>
    <w:p w14:paraId="3B659F73" w14:textId="77777777" w:rsidR="000461EF" w:rsidRDefault="000461EF" w:rsidP="000461E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4A2DD43" w14:textId="77777777" w:rsidR="000461EF" w:rsidRDefault="000461EF" w:rsidP="000461E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70F2F0E" w14:textId="77777777" w:rsidR="000461EF" w:rsidRDefault="000461EF" w:rsidP="000461EF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FB2F5D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tbl>
      <w:tblPr>
        <w:tblW w:w="10915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977"/>
        <w:gridCol w:w="2410"/>
        <w:gridCol w:w="425"/>
        <w:gridCol w:w="2105"/>
        <w:gridCol w:w="2998"/>
      </w:tblGrid>
      <w:tr w:rsidR="002A4947" w:rsidRPr="00CF7D91" w14:paraId="53B2336E" w14:textId="77777777" w:rsidTr="00976E9B">
        <w:trPr>
          <w:cantSplit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8E7982" w14:textId="77777777" w:rsidR="002A4947" w:rsidRPr="00CF7D91" w:rsidRDefault="002A4947" w:rsidP="00976E9B">
            <w:pPr>
              <w:jc w:val="both"/>
              <w:rPr>
                <w:rFonts w:asciiTheme="majorHAnsi" w:hAnsiTheme="majorHAnsi" w:cstheme="majorHAnsi"/>
                <w:bCs/>
              </w:rPr>
            </w:pPr>
            <w:r w:rsidRPr="00CF7D91">
              <w:rPr>
                <w:rFonts w:asciiTheme="majorHAnsi" w:hAnsiTheme="majorHAnsi" w:cstheme="majorHAnsi"/>
                <w:bCs/>
              </w:rPr>
              <w:t xml:space="preserve">ÓRGÃO LICITANTE: - </w:t>
            </w:r>
            <w:r w:rsidRPr="00FA33DA">
              <w:rPr>
                <w:rFonts w:asciiTheme="minorHAnsi" w:hAnsiTheme="minorHAnsi" w:cstheme="minorHAnsi"/>
                <w:b/>
              </w:rPr>
              <w:t>TJMG</w:t>
            </w: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D85143" w14:textId="5A9A2CBD" w:rsidR="002A4947" w:rsidRPr="00CF7D91" w:rsidRDefault="002A4947" w:rsidP="00976E9B">
            <w:pPr>
              <w:jc w:val="both"/>
              <w:outlineLvl w:val="1"/>
              <w:rPr>
                <w:rFonts w:asciiTheme="majorHAnsi" w:hAnsiTheme="majorHAnsi" w:cstheme="majorHAnsi"/>
                <w:b/>
              </w:rPr>
            </w:pPr>
            <w:r w:rsidRPr="00CF7D91">
              <w:rPr>
                <w:rFonts w:asciiTheme="majorHAnsi" w:hAnsiTheme="majorHAnsi" w:cstheme="majorHAnsi"/>
              </w:rPr>
              <w:t>EDIT</w:t>
            </w:r>
            <w:r w:rsidRPr="00833B19">
              <w:rPr>
                <w:rFonts w:asciiTheme="majorHAnsi" w:hAnsiTheme="majorHAnsi" w:cstheme="majorHAnsi"/>
              </w:rPr>
              <w:t>AL</w:t>
            </w:r>
            <w:r w:rsidRPr="002243B9">
              <w:rPr>
                <w:rFonts w:asciiTheme="majorHAnsi" w:hAnsiTheme="majorHAnsi" w:cstheme="majorHAnsi"/>
                <w:b/>
              </w:rPr>
              <w:t xml:space="preserve">: </w:t>
            </w:r>
            <w:r w:rsidR="00564CBA" w:rsidRPr="00564CBA">
              <w:rPr>
                <w:rFonts w:asciiTheme="minorHAnsi" w:hAnsiTheme="minorHAnsi" w:cstheme="minorHAnsi"/>
                <w:b/>
              </w:rPr>
              <w:t>CONCORRÊNCIA ELETRÔNICA Nº 049/2024</w:t>
            </w:r>
          </w:p>
        </w:tc>
      </w:tr>
      <w:tr w:rsidR="002A4947" w:rsidRPr="00CF7D91" w14:paraId="3BA66100" w14:textId="77777777" w:rsidTr="00976E9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66BF6B9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Endereço: Rua Gonçalves Dias, 1260 – Funcionários – Belo Horizonte/MG.</w:t>
            </w:r>
          </w:p>
          <w:p w14:paraId="26E50966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Informações: Telefone: (31) 3249-8033 e 3249-8034. E-mail </w:t>
            </w:r>
            <w:hyperlink r:id="rId24" w:history="1">
              <w:r w:rsidRPr="00CF7D91">
                <w:rPr>
                  <w:rStyle w:val="Hyperlink"/>
                  <w:rFonts w:asciiTheme="majorHAnsi" w:hAnsiTheme="majorHAnsi" w:cstheme="majorHAnsi"/>
                </w:rPr>
                <w:t>licit@tjmg.jus.br</w:t>
              </w:r>
            </w:hyperlink>
            <w:r w:rsidRPr="00CF7D91">
              <w:rPr>
                <w:rFonts w:asciiTheme="majorHAnsi" w:hAnsiTheme="majorHAnsi" w:cstheme="majorHAnsi"/>
              </w:rPr>
              <w:t xml:space="preserve">. </w:t>
            </w:r>
          </w:p>
        </w:tc>
      </w:tr>
      <w:tr w:rsidR="002A4947" w:rsidRPr="00CF7D91" w14:paraId="2F156F21" w14:textId="77777777" w:rsidTr="00976E9B">
        <w:trPr>
          <w:cantSplit/>
          <w:trHeight w:val="1432"/>
        </w:trPr>
        <w:tc>
          <w:tcPr>
            <w:tcW w:w="53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tbl>
            <w:tblPr>
              <w:tblW w:w="5052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52"/>
            </w:tblGrid>
            <w:tr w:rsidR="002A4947" w:rsidRPr="00CF7D91" w14:paraId="2FEA587F" w14:textId="77777777" w:rsidTr="00976E9B">
              <w:trPr>
                <w:trHeight w:val="173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  <w:hideMark/>
                </w:tcPr>
                <w:p w14:paraId="61BD22BB" w14:textId="765EC599" w:rsidR="002A4947" w:rsidRPr="00CF7D91" w:rsidRDefault="002A4947" w:rsidP="00976E9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CF7D91">
                    <w:rPr>
                      <w:rFonts w:asciiTheme="majorHAnsi" w:hAnsiTheme="majorHAnsi" w:cstheme="majorHAnsi"/>
                    </w:rPr>
                    <w:t>OBJETO</w:t>
                  </w:r>
                  <w:r w:rsidRPr="009A3020">
                    <w:rPr>
                      <w:rFonts w:asciiTheme="majorHAnsi" w:hAnsiTheme="majorHAnsi" w:cstheme="majorHAnsi"/>
                    </w:rPr>
                    <w:t xml:space="preserve">: </w:t>
                  </w:r>
                  <w:r w:rsidR="008853C4" w:rsidRPr="008853C4">
                    <w:rPr>
                      <w:rFonts w:asciiTheme="majorHAnsi" w:hAnsiTheme="majorHAnsi" w:cstheme="majorHAnsi"/>
                    </w:rPr>
                    <w:t>Execução da obra de construção do novo Fórum da Comarca de Caldas.</w:t>
                  </w:r>
                </w:p>
              </w:tc>
            </w:tr>
            <w:tr w:rsidR="002A4947" w:rsidRPr="00CF7D91" w14:paraId="76E2AE81" w14:textId="77777777" w:rsidTr="00976E9B">
              <w:trPr>
                <w:trHeight w:val="194"/>
                <w:tblCellSpacing w:w="15" w:type="dxa"/>
              </w:trPr>
              <w:tc>
                <w:tcPr>
                  <w:tcW w:w="4992" w:type="dxa"/>
                  <w:shd w:val="clear" w:color="auto" w:fill="FFFFFF"/>
                  <w:vAlign w:val="center"/>
                </w:tcPr>
                <w:p w14:paraId="4C51BD94" w14:textId="77777777" w:rsidR="002A4947" w:rsidRPr="00CF7D91" w:rsidRDefault="002A4947" w:rsidP="00976E9B">
                  <w:p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714D7F99" w14:textId="77777777" w:rsidR="002A4947" w:rsidRPr="00CF7D91" w:rsidRDefault="002A4947" w:rsidP="00976E9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</w:p>
        </w:tc>
        <w:tc>
          <w:tcPr>
            <w:tcW w:w="552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52510C9" w14:textId="77777777" w:rsidR="002A4947" w:rsidRPr="009E2B19" w:rsidRDefault="002A4947" w:rsidP="00976E9B">
            <w:pPr>
              <w:autoSpaceDE w:val="0"/>
              <w:autoSpaceDN w:val="0"/>
              <w:adjustRightInd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DATAS:</w:t>
            </w:r>
          </w:p>
          <w:tbl>
            <w:tblPr>
              <w:tblW w:w="5007" w:type="dxa"/>
              <w:tblCellSpacing w:w="15" w:type="dxa"/>
              <w:shd w:val="clear" w:color="auto" w:fill="FFFFFF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</w:tblPr>
            <w:tblGrid>
              <w:gridCol w:w="5007"/>
            </w:tblGrid>
            <w:tr w:rsidR="002A4947" w:rsidRPr="009E2B19" w14:paraId="56443212" w14:textId="77777777" w:rsidTr="00976E9B">
              <w:trPr>
                <w:trHeight w:val="33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3A01C0C4" w14:textId="75EE170B" w:rsidR="002A4947" w:rsidRDefault="00BB5281" w:rsidP="008853C4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>
                    <w:rPr>
                      <w:rFonts w:asciiTheme="majorHAnsi" w:hAnsiTheme="majorHAnsi" w:cstheme="majorHAnsi"/>
                    </w:rPr>
                    <w:t>DATA DE ABERTURA: 08/07/</w:t>
                  </w:r>
                  <w:r w:rsidR="008853C4" w:rsidRPr="008853C4">
                    <w:rPr>
                      <w:rFonts w:asciiTheme="majorHAnsi" w:hAnsiTheme="majorHAnsi" w:cstheme="majorHAnsi"/>
                    </w:rPr>
                    <w:t>2024</w:t>
                  </w:r>
                  <w:r w:rsidR="008853C4">
                    <w:rPr>
                      <w:rFonts w:asciiTheme="majorHAnsi" w:hAnsiTheme="majorHAnsi" w:cstheme="majorHAnsi"/>
                    </w:rPr>
                    <w:t xml:space="preserve"> </w:t>
                  </w:r>
                  <w:r w:rsidR="002A4947">
                    <w:rPr>
                      <w:rFonts w:asciiTheme="majorHAnsi" w:hAnsiTheme="majorHAnsi" w:cstheme="majorHAnsi"/>
                    </w:rPr>
                    <w:t xml:space="preserve">às </w:t>
                  </w:r>
                  <w:r w:rsidR="002A4947" w:rsidRPr="00FA33DA">
                    <w:rPr>
                      <w:rFonts w:asciiTheme="majorHAnsi" w:hAnsiTheme="majorHAnsi" w:cstheme="majorHAnsi"/>
                    </w:rPr>
                    <w:t>10:00hrs</w:t>
                  </w:r>
                </w:p>
                <w:p w14:paraId="704CFF8F" w14:textId="600072E8" w:rsidR="002A4947" w:rsidRPr="00FA33DA" w:rsidRDefault="002A4947" w:rsidP="00BB5281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ESCLARECIMENTOS/IMPUGNAÇÕES: Até </w:t>
                  </w:r>
                  <w:r w:rsidR="00BB5281">
                    <w:rPr>
                      <w:rFonts w:asciiTheme="majorHAnsi" w:hAnsiTheme="majorHAnsi" w:cstheme="majorHAnsi"/>
                    </w:rPr>
                    <w:t>02/07/</w:t>
                  </w:r>
                  <w:r w:rsidR="00BB5281" w:rsidRPr="00BB5281">
                    <w:rPr>
                      <w:rFonts w:asciiTheme="majorHAnsi" w:hAnsiTheme="majorHAnsi" w:cstheme="majorHAnsi"/>
                    </w:rPr>
                    <w:t>2024</w:t>
                  </w:r>
                </w:p>
                <w:p w14:paraId="54F5016A" w14:textId="77777777" w:rsidR="002A4947" w:rsidRPr="00FA33DA" w:rsidRDefault="002A4947" w:rsidP="00976E9B">
                  <w:pPr>
                    <w:numPr>
                      <w:ilvl w:val="0"/>
                      <w:numId w:val="3"/>
                    </w:numPr>
                    <w:autoSpaceDE w:val="0"/>
                    <w:autoSpaceDN w:val="0"/>
                    <w:adjustRightInd w:val="0"/>
                    <w:jc w:val="both"/>
                    <w:rPr>
                      <w:rFonts w:asciiTheme="majorHAnsi" w:hAnsiTheme="majorHAnsi" w:cstheme="majorHAnsi"/>
                    </w:rPr>
                  </w:pPr>
                  <w:r w:rsidRPr="00FA33DA">
                    <w:rPr>
                      <w:rFonts w:asciiTheme="majorHAnsi" w:hAnsiTheme="majorHAnsi" w:cstheme="majorHAnsi"/>
                    </w:rPr>
                    <w:t xml:space="preserve">LOCAL: Portal de Compras/MG, no </w:t>
                  </w:r>
                  <w:hyperlink r:id="rId25" w:history="1">
                    <w:r w:rsidRPr="00A324E7">
                      <w:rPr>
                        <w:rStyle w:val="Hyperlink"/>
                        <w:rFonts w:asciiTheme="majorHAnsi" w:hAnsiTheme="majorHAnsi" w:cstheme="majorHAnsi"/>
                      </w:rPr>
                      <w:t>www.compras.mg.gov.br</w:t>
                    </w:r>
                  </w:hyperlink>
                </w:p>
              </w:tc>
            </w:tr>
            <w:tr w:rsidR="002A4947" w:rsidRPr="009E2B19" w14:paraId="252EA8AC" w14:textId="77777777" w:rsidTr="00976E9B">
              <w:trPr>
                <w:trHeight w:val="55"/>
                <w:tblCellSpacing w:w="15" w:type="dxa"/>
              </w:trPr>
              <w:tc>
                <w:tcPr>
                  <w:tcW w:w="4947" w:type="dxa"/>
                  <w:shd w:val="clear" w:color="auto" w:fill="FFFFFF"/>
                  <w:hideMark/>
                </w:tcPr>
                <w:p w14:paraId="1141D254" w14:textId="77777777" w:rsidR="002A4947" w:rsidRPr="002D104F" w:rsidRDefault="002A4947" w:rsidP="00976E9B">
                  <w:pPr>
                    <w:autoSpaceDE w:val="0"/>
                    <w:autoSpaceDN w:val="0"/>
                    <w:adjustRightInd w:val="0"/>
                    <w:ind w:left="720"/>
                    <w:jc w:val="both"/>
                    <w:rPr>
                      <w:rFonts w:asciiTheme="majorHAnsi" w:hAnsiTheme="majorHAnsi" w:cstheme="majorHAnsi"/>
                    </w:rPr>
                  </w:pPr>
                </w:p>
              </w:tc>
            </w:tr>
          </w:tbl>
          <w:p w14:paraId="0A09A541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</w:p>
        </w:tc>
      </w:tr>
      <w:tr w:rsidR="002A4947" w:rsidRPr="00CF7D91" w14:paraId="2D0E84E9" w14:textId="77777777" w:rsidTr="00976E9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4550786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VALORES</w:t>
            </w:r>
          </w:p>
        </w:tc>
      </w:tr>
      <w:tr w:rsidR="002A4947" w:rsidRPr="00CF7D91" w14:paraId="0F1DDAEA" w14:textId="77777777" w:rsidTr="00976E9B">
        <w:trPr>
          <w:cantSplit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0DA155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Estimado da Obra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2F306AF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Capital Social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542204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Garantia de Proposta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A9E75F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Valor do Edital</w:t>
            </w:r>
          </w:p>
        </w:tc>
      </w:tr>
      <w:tr w:rsidR="002A4947" w:rsidRPr="00CF7D91" w14:paraId="15613A53" w14:textId="77777777" w:rsidTr="00976E9B">
        <w:trPr>
          <w:cantSplit/>
          <w:trHeight w:val="378"/>
        </w:trPr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7640DB7" w14:textId="414B6CE1" w:rsidR="002A4947" w:rsidRPr="003412E0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3412E0">
              <w:rPr>
                <w:rFonts w:asciiTheme="majorHAnsi" w:hAnsiTheme="majorHAnsi" w:cstheme="majorHAnsi"/>
              </w:rPr>
              <w:t xml:space="preserve">R$ </w:t>
            </w:r>
            <w:r w:rsidR="00534F37" w:rsidRPr="00534F37">
              <w:rPr>
                <w:rFonts w:asciiTheme="majorHAnsi" w:hAnsiTheme="majorHAnsi" w:cstheme="majorHAnsi"/>
              </w:rPr>
              <w:t>10.888.530,14</w:t>
            </w:r>
          </w:p>
        </w:tc>
        <w:tc>
          <w:tcPr>
            <w:tcW w:w="28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46EDCA1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1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12DA57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center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  <w:tc>
          <w:tcPr>
            <w:tcW w:w="29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F0AE2" w14:textId="77777777" w:rsidR="002A4947" w:rsidRPr="00CF7D91" w:rsidRDefault="002A4947" w:rsidP="00976E9B">
            <w:pPr>
              <w:keepNext/>
              <w:jc w:val="center"/>
              <w:outlineLvl w:val="0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>R$ -</w:t>
            </w:r>
          </w:p>
        </w:tc>
      </w:tr>
      <w:tr w:rsidR="002A4947" w:rsidRPr="000B357D" w14:paraId="4D2F0FBD" w14:textId="77777777" w:rsidTr="00976E9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073ACC" w14:textId="77777777" w:rsidR="002A4947" w:rsidRPr="005B10A5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10A5">
              <w:rPr>
                <w:rFonts w:asciiTheme="majorHAnsi" w:hAnsiTheme="majorHAnsi" w:cstheme="majorHAnsi"/>
              </w:rPr>
              <w:t xml:space="preserve">CAPACIDADE TÉCNICA:  </w:t>
            </w:r>
          </w:p>
          <w:p w14:paraId="06678A3E" w14:textId="43B915C2" w:rsidR="002A4947" w:rsidRPr="005B10A5" w:rsidRDefault="005B10A5" w:rsidP="005B10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10A5">
              <w:rPr>
                <w:rFonts w:asciiTheme="majorHAnsi" w:hAnsiTheme="majorHAnsi" w:cstheme="majorHAnsi"/>
              </w:rPr>
              <w:t>Estrutura em concreto armado moldado “in loco”, em edificações, com volume mínimo de 342,00 m³. Instalação elétrica de baixa tensão, em edificações, com carga instalada ou demandada mínima de 42 kVA ou 39 kW.</w:t>
            </w:r>
          </w:p>
        </w:tc>
      </w:tr>
      <w:tr w:rsidR="002A4947" w:rsidRPr="00CF7D91" w14:paraId="3D68DF9A" w14:textId="77777777" w:rsidTr="00976E9B">
        <w:trPr>
          <w:cantSplit/>
          <w:trHeight w:val="78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7BADBD" w14:textId="77777777" w:rsidR="002A4947" w:rsidRPr="005B10A5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10A5">
              <w:rPr>
                <w:rFonts w:asciiTheme="majorHAnsi" w:hAnsiTheme="majorHAnsi" w:cstheme="majorHAnsi"/>
              </w:rPr>
              <w:t xml:space="preserve">CAPACIDADE OPERACIONAL: </w:t>
            </w:r>
          </w:p>
          <w:p w14:paraId="20C4EA9A" w14:textId="7E086C5E" w:rsidR="002A4947" w:rsidRPr="005B10A5" w:rsidRDefault="005B10A5" w:rsidP="005B10A5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5B10A5">
              <w:rPr>
                <w:rFonts w:asciiTheme="majorHAnsi" w:hAnsiTheme="majorHAnsi" w:cstheme="majorHAnsi"/>
              </w:rPr>
              <w:t>Estrutura em concreto armado moldado “in loco”, em edificações, com volume mínimo de 342,00 m³. Instalação elétrica de baixa tensão, em edificações, com carga instalada ou demandada mínima de 42 kVA ou 39 kW.</w:t>
            </w:r>
          </w:p>
        </w:tc>
      </w:tr>
      <w:tr w:rsidR="002A4947" w:rsidRPr="00CF7D91" w14:paraId="4ECDDE4E" w14:textId="77777777" w:rsidTr="00976E9B">
        <w:trPr>
          <w:cantSplit/>
          <w:trHeight w:val="445"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B56DF9F" w14:textId="77777777" w:rsidR="002A4947" w:rsidRPr="00CF7D91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 w:cs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 ÍNDICES ECONÔMICOS: </w:t>
            </w:r>
            <w:r>
              <w:rPr>
                <w:rFonts w:asciiTheme="majorHAnsi" w:hAnsiTheme="majorHAnsi" w:cstheme="majorHAnsi"/>
              </w:rPr>
              <w:t xml:space="preserve"> - </w:t>
            </w:r>
          </w:p>
        </w:tc>
      </w:tr>
      <w:tr w:rsidR="002A4947" w:rsidRPr="00E42D8C" w14:paraId="196718F7" w14:textId="77777777" w:rsidTr="00976E9B">
        <w:trPr>
          <w:cantSplit/>
        </w:trPr>
        <w:tc>
          <w:tcPr>
            <w:tcW w:w="10915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AD646CE" w14:textId="77777777" w:rsidR="002A4947" w:rsidRPr="00E42D8C" w:rsidRDefault="002A4947" w:rsidP="00976E9B">
            <w:pPr>
              <w:autoSpaceDE w:val="0"/>
              <w:autoSpaceDN w:val="0"/>
              <w:adjustRightInd w:val="0"/>
              <w:jc w:val="both"/>
              <w:rPr>
                <w:rFonts w:asciiTheme="majorHAnsi" w:hAnsiTheme="majorHAnsi"/>
              </w:rPr>
            </w:pPr>
            <w:r w:rsidRPr="00CF7D91">
              <w:rPr>
                <w:rFonts w:asciiTheme="majorHAnsi" w:hAnsiTheme="majorHAnsi" w:cstheme="majorHAnsi"/>
              </w:rPr>
              <w:t xml:space="preserve">OBS.: </w:t>
            </w:r>
            <w:r w:rsidRPr="00E42D8C">
              <w:rPr>
                <w:rFonts w:asciiTheme="majorHAnsi" w:hAnsiTheme="majorHAnsi"/>
              </w:rPr>
              <w:t xml:space="preserve">Disposições Gerais: Os interessados poderão fazer download do edital no sítio </w:t>
            </w:r>
            <w:hyperlink r:id="rId26" w:history="1">
              <w:r w:rsidRPr="0023103D">
                <w:rPr>
                  <w:rStyle w:val="Hyperlink"/>
                  <w:rFonts w:asciiTheme="majorHAnsi" w:hAnsiTheme="majorHAnsi"/>
                </w:rPr>
                <w:t>www.compras.mg.gov.br</w:t>
              </w:r>
            </w:hyperlink>
            <w:r w:rsidRPr="00E42D8C">
              <w:rPr>
                <w:rFonts w:asciiTheme="majorHAnsi" w:hAnsiTheme="majorHAnsi"/>
              </w:rPr>
              <w:t>. Os anexos ao edital</w:t>
            </w:r>
            <w:r>
              <w:rPr>
                <w:rFonts w:asciiTheme="majorHAnsi" w:hAnsiTheme="majorHAnsi"/>
              </w:rPr>
              <w:t xml:space="preserve"> </w:t>
            </w:r>
            <w:r w:rsidRPr="00E42D8C">
              <w:rPr>
                <w:rFonts w:asciiTheme="majorHAnsi" w:hAnsiTheme="majorHAnsi"/>
              </w:rPr>
              <w:t xml:space="preserve">estarão disponíveis no sítio </w:t>
            </w:r>
            <w:hyperlink r:id="rId27" w:history="1">
              <w:r w:rsidRPr="0023103D">
                <w:rPr>
                  <w:rStyle w:val="Hyperlink"/>
                  <w:rFonts w:asciiTheme="majorHAnsi" w:hAnsiTheme="majorHAnsi"/>
                </w:rPr>
                <w:t>www.tjmg.jus.br</w:t>
              </w:r>
            </w:hyperlink>
            <w:r>
              <w:rPr>
                <w:rFonts w:asciiTheme="majorHAnsi" w:hAnsiTheme="majorHAnsi"/>
              </w:rPr>
              <w:t>.</w:t>
            </w:r>
          </w:p>
        </w:tc>
      </w:tr>
    </w:tbl>
    <w:p w14:paraId="23358430" w14:textId="77777777" w:rsidR="002A4947" w:rsidRDefault="002A4947" w:rsidP="002A4947">
      <w:pPr>
        <w:rPr>
          <w:rFonts w:asciiTheme="majorHAnsi" w:hAnsiTheme="majorHAnsi" w:cstheme="majorHAnsi"/>
        </w:rPr>
      </w:pPr>
    </w:p>
    <w:p w14:paraId="1C54C015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A59A011" w14:textId="77777777" w:rsidR="00C66319" w:rsidRDefault="00C66319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C098A02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250041AD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5E44040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08185C7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3F61BC7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3947E22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2B793D9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7AFE033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38BB74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7C0A15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499BC9A1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7893108F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CEF2D71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3EAF2CAE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1E130D26" w14:textId="77777777" w:rsidR="00A27F52" w:rsidRDefault="00A27F52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1DC5FCF" w14:textId="77777777" w:rsidR="00E972E6" w:rsidRDefault="00E972E6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</w:p>
    <w:p w14:paraId="0C8AF01F" w14:textId="473C0D83" w:rsidR="00A27A03" w:rsidRDefault="00B4512B" w:rsidP="004A0887">
      <w:pPr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 w:rsidRPr="00B86EFC">
        <w:rPr>
          <w:rFonts w:asciiTheme="majorHAnsi" w:hAnsiTheme="majorHAnsi" w:cstheme="majorHAnsi"/>
          <w:noProof/>
        </w:rPr>
        <w:drawing>
          <wp:inline distT="0" distB="0" distL="0" distR="0" wp14:anchorId="65DF27D7" wp14:editId="54D90883">
            <wp:extent cx="6840855" cy="250825"/>
            <wp:effectExtent l="0" t="0" r="0" b="0"/>
            <wp:docPr id="8" name="Imagem 8" descr="C:\Users\sabri\Downloads\CabecalhoBoletimLicitacao-VersaoResumida (1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bri\Downloads\CabecalhoBoletimLicitacao-VersaoResumida (1)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855" cy="250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136865" w14:textId="11393A9F" w:rsidR="007B0514" w:rsidRPr="00041347" w:rsidRDefault="000A0504" w:rsidP="000A0504">
      <w:pPr>
        <w:tabs>
          <w:tab w:val="left" w:pos="4530"/>
          <w:tab w:val="left" w:pos="4625"/>
          <w:tab w:val="left" w:pos="7964"/>
        </w:tabs>
        <w:autoSpaceDE w:val="0"/>
        <w:autoSpaceDN w:val="0"/>
        <w:adjustRightInd w:val="0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ab/>
      </w:r>
    </w:p>
    <w:p w14:paraId="25415D3F" w14:textId="37941D90" w:rsidR="00C238FF" w:rsidRDefault="008245FE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62915">
        <w:rPr>
          <w:rFonts w:asciiTheme="minorHAnsi" w:hAnsiTheme="minorHAnsi" w:cstheme="minorHAnsi"/>
          <w:b/>
        </w:rPr>
        <w:t>ESTADO DE MINAS GERAIS</w:t>
      </w:r>
    </w:p>
    <w:p w14:paraId="7574861A" w14:textId="77777777" w:rsidR="00E06F4D" w:rsidRDefault="00E06F4D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5A098CC7" w14:textId="77777777" w:rsidR="00106160" w:rsidRPr="00A27F52" w:rsidRDefault="00106160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77C96FF" w14:textId="71522801" w:rsidR="00A27F52" w:rsidRPr="00A27F52" w:rsidRDefault="00A27F52" w:rsidP="00A27F52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27F52">
        <w:rPr>
          <w:rFonts w:asciiTheme="minorHAnsi" w:hAnsiTheme="minorHAnsi" w:cstheme="minorHAnsi"/>
          <w:b/>
        </w:rPr>
        <w:t>COPASA - COMPANHIA DE SANEAMENTO DE MINAS GERAIS - LICITAÇÃO ELETRÔNICO CPLI Nº 05 .2024/0218</w:t>
      </w:r>
    </w:p>
    <w:p w14:paraId="051162B2" w14:textId="24D8ED87" w:rsidR="00106160" w:rsidRPr="00A27F52" w:rsidRDefault="00EF1CDA" w:rsidP="00A27F52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27F52">
        <w:rPr>
          <w:rFonts w:asciiTheme="majorHAnsi" w:hAnsiTheme="majorHAnsi" w:cstheme="majorHAnsi"/>
        </w:rPr>
        <w:t>Objeto</w:t>
      </w:r>
      <w:r w:rsidR="00A27F52" w:rsidRPr="00A27F52">
        <w:rPr>
          <w:rFonts w:asciiTheme="majorHAnsi" w:hAnsiTheme="majorHAnsi" w:cstheme="majorHAnsi"/>
        </w:rPr>
        <w:t xml:space="preserve">: Locação de retroescavadeira com operador, para execução de serviços necessários à manutenção e conservação das unidades operacionais da </w:t>
      </w:r>
      <w:r w:rsidRPr="00A27F52">
        <w:rPr>
          <w:rFonts w:asciiTheme="majorHAnsi" w:hAnsiTheme="majorHAnsi" w:cstheme="majorHAnsi"/>
        </w:rPr>
        <w:t>COPASA</w:t>
      </w:r>
      <w:r w:rsidR="00A27F52" w:rsidRPr="00A27F52">
        <w:rPr>
          <w:rFonts w:asciiTheme="majorHAnsi" w:hAnsiTheme="majorHAnsi" w:cstheme="majorHAnsi"/>
        </w:rPr>
        <w:t xml:space="preserve">, na área de atuação da unidade de Serviço de Macro Operação de Água. Dia da Licitação: 02 de julho de 2024 às 08:45 </w:t>
      </w:r>
      <w:r w:rsidRPr="00A27F52">
        <w:rPr>
          <w:rFonts w:asciiTheme="majorHAnsi" w:hAnsiTheme="majorHAnsi" w:cstheme="majorHAnsi"/>
        </w:rPr>
        <w:t>horas.</w:t>
      </w:r>
      <w:r w:rsidR="00A27F52" w:rsidRPr="00A27F52">
        <w:rPr>
          <w:rFonts w:asciiTheme="majorHAnsi" w:hAnsiTheme="majorHAnsi" w:cstheme="majorHAnsi"/>
        </w:rPr>
        <w:t xml:space="preserve"> Edital e demais informações disponíveis a partir</w:t>
      </w:r>
      <w:r w:rsidR="00A27F52" w:rsidRPr="00A27F52">
        <w:rPr>
          <w:rFonts w:asciiTheme="majorHAnsi" w:hAnsiTheme="majorHAnsi" w:cstheme="majorHAnsi"/>
        </w:rPr>
        <w:t xml:space="preserve"> do dia 17/06/2024 no site: </w:t>
      </w:r>
      <w:hyperlink r:id="rId29" w:history="1">
        <w:r w:rsidR="00A27F52" w:rsidRPr="00A27F52">
          <w:rPr>
            <w:rStyle w:val="Hyperlink"/>
            <w:rFonts w:asciiTheme="majorHAnsi" w:hAnsiTheme="majorHAnsi" w:cstheme="majorHAnsi"/>
          </w:rPr>
          <w:t>www.copasa.com.br</w:t>
        </w:r>
      </w:hyperlink>
      <w:r w:rsidR="00A27F52" w:rsidRPr="00A27F52">
        <w:rPr>
          <w:rFonts w:asciiTheme="majorHAnsi" w:hAnsiTheme="majorHAnsi" w:cstheme="majorHAnsi"/>
        </w:rPr>
        <w:t>.</w:t>
      </w:r>
    </w:p>
    <w:p w14:paraId="28DF679D" w14:textId="77777777" w:rsidR="00A27F52" w:rsidRDefault="00A27F52" w:rsidP="00C6631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1D96ADC1" w14:textId="77777777" w:rsidR="00A27F52" w:rsidRPr="00106160" w:rsidRDefault="00A27F52" w:rsidP="00C66319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2296D81F" w14:textId="77777777" w:rsidR="00106160" w:rsidRPr="00106160" w:rsidRDefault="00106160" w:rsidP="00106160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06160">
        <w:rPr>
          <w:rFonts w:asciiTheme="minorHAnsi" w:hAnsiTheme="minorHAnsi" w:cstheme="minorHAnsi"/>
          <w:b/>
        </w:rPr>
        <w:t xml:space="preserve">INFRAERO - </w:t>
      </w:r>
      <w:r w:rsidRPr="00106160">
        <w:rPr>
          <w:rFonts w:asciiTheme="minorHAnsi" w:hAnsiTheme="minorHAnsi" w:cstheme="minorHAnsi"/>
          <w:b/>
        </w:rPr>
        <w:t xml:space="preserve">COORDENAÇÃO DE BENS E SERVIÇOS </w:t>
      </w:r>
      <w:r w:rsidRPr="00106160">
        <w:rPr>
          <w:rFonts w:asciiTheme="minorHAnsi" w:hAnsiTheme="minorHAnsi" w:cstheme="minorHAnsi"/>
          <w:b/>
        </w:rPr>
        <w:t>-</w:t>
      </w:r>
      <w:r w:rsidRPr="00106160">
        <w:rPr>
          <w:rFonts w:asciiTheme="minorHAnsi" w:hAnsiTheme="minorHAnsi" w:cstheme="minorHAnsi"/>
          <w:b/>
        </w:rPr>
        <w:t xml:space="preserve"> LICITAÇÃO ELE</w:t>
      </w:r>
      <w:r w:rsidRPr="00106160">
        <w:rPr>
          <w:rFonts w:asciiTheme="minorHAnsi" w:hAnsiTheme="minorHAnsi" w:cstheme="minorHAnsi"/>
          <w:b/>
        </w:rPr>
        <w:t>TRÔNICA Nº 126/ADLI-1/SBSO/2024</w:t>
      </w:r>
    </w:p>
    <w:p w14:paraId="0703ED8E" w14:textId="42DB7DCC" w:rsidR="00106160" w:rsidRPr="00106160" w:rsidRDefault="00275A14" w:rsidP="00106160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A1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106160" w:rsidRPr="00106160">
        <w:rPr>
          <w:rFonts w:asciiTheme="majorHAnsi" w:hAnsiTheme="majorHAnsi" w:cstheme="majorHAnsi"/>
        </w:rPr>
        <w:t>E</w:t>
      </w:r>
      <w:r w:rsidR="00106160" w:rsidRPr="00106160">
        <w:rPr>
          <w:rFonts w:asciiTheme="majorHAnsi" w:hAnsiTheme="majorHAnsi" w:cstheme="majorHAnsi"/>
        </w:rPr>
        <w:t xml:space="preserve">xecução das obras de reforma e ampliação do pátio de aeronaves e pista de taxi </w:t>
      </w:r>
      <w:r w:rsidR="00EF1CDA" w:rsidRPr="00106160">
        <w:rPr>
          <w:rFonts w:asciiTheme="majorHAnsi" w:hAnsiTheme="majorHAnsi" w:cstheme="majorHAnsi"/>
        </w:rPr>
        <w:t>A construção</w:t>
      </w:r>
      <w:r w:rsidR="00106160" w:rsidRPr="00106160">
        <w:rPr>
          <w:rFonts w:asciiTheme="majorHAnsi" w:hAnsiTheme="majorHAnsi" w:cstheme="majorHAnsi"/>
        </w:rPr>
        <w:t xml:space="preserve"> das novas pistas de taxi B e H, novo acesso viário para hangares e para TPS e estacionamento de veículos no Aeroporto Regional de Sorriso/SBSO. Data/hora/local: 05/07/2024, 9h, </w:t>
      </w:r>
      <w:hyperlink r:id="rId30" w:history="1">
        <w:r w:rsidR="00106160" w:rsidRPr="0010616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106160" w:rsidRPr="00106160">
        <w:rPr>
          <w:rFonts w:asciiTheme="majorHAnsi" w:hAnsiTheme="majorHAnsi" w:cstheme="majorHAnsi"/>
        </w:rPr>
        <w:t xml:space="preserve"> (ID 1048193). Edital: </w:t>
      </w:r>
      <w:hyperlink r:id="rId31" w:history="1">
        <w:r w:rsidR="00106160" w:rsidRPr="00106160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="00106160" w:rsidRPr="00106160">
        <w:rPr>
          <w:rFonts w:asciiTheme="majorHAnsi" w:hAnsiTheme="majorHAnsi" w:cstheme="majorHAnsi"/>
        </w:rPr>
        <w:t xml:space="preserve"> e </w:t>
      </w:r>
      <w:hyperlink r:id="rId32" w:history="1">
        <w:r w:rsidR="00106160" w:rsidRPr="00106160">
          <w:rPr>
            <w:rStyle w:val="Hyperlink"/>
            <w:rFonts w:asciiTheme="majorHAnsi" w:hAnsiTheme="majorHAnsi" w:cstheme="majorHAnsi"/>
          </w:rPr>
          <w:t>www.infraero.gov.br</w:t>
        </w:r>
      </w:hyperlink>
      <w:r w:rsidR="00106160" w:rsidRPr="00106160">
        <w:rPr>
          <w:rFonts w:asciiTheme="majorHAnsi" w:hAnsiTheme="majorHAnsi" w:cstheme="majorHAnsi"/>
        </w:rPr>
        <w:t xml:space="preserve">. Inf.: </w:t>
      </w:r>
      <w:hyperlink r:id="rId33" w:history="1">
        <w:r w:rsidR="00106160" w:rsidRPr="00106160">
          <w:rPr>
            <w:rStyle w:val="Hyperlink"/>
            <w:rFonts w:asciiTheme="majorHAnsi" w:hAnsiTheme="majorHAnsi" w:cstheme="majorHAnsi"/>
          </w:rPr>
          <w:t>licitabr@infraero.gov.br</w:t>
        </w:r>
      </w:hyperlink>
      <w:r w:rsidR="00106160" w:rsidRPr="00106160">
        <w:rPr>
          <w:rFonts w:asciiTheme="majorHAnsi" w:hAnsiTheme="majorHAnsi" w:cstheme="majorHAnsi"/>
        </w:rPr>
        <w:t xml:space="preserve"> e (61) 3312-2575.</w:t>
      </w:r>
    </w:p>
    <w:p w14:paraId="3CBD1E7A" w14:textId="77777777" w:rsidR="00106160" w:rsidRDefault="00106160" w:rsidP="00E42607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724FD4C3" w14:textId="77777777" w:rsidR="00314E9D" w:rsidRPr="00A40A16" w:rsidRDefault="00314E9D" w:rsidP="00400AD5">
      <w:pPr>
        <w:autoSpaceDE w:val="0"/>
        <w:autoSpaceDN w:val="0"/>
        <w:adjustRightInd w:val="0"/>
        <w:rPr>
          <w:rFonts w:asciiTheme="minorHAnsi" w:hAnsiTheme="minorHAnsi" w:cstheme="minorHAnsi"/>
          <w:b/>
        </w:rPr>
      </w:pPr>
    </w:p>
    <w:p w14:paraId="0175C4BE" w14:textId="7E70A121" w:rsidR="00795342" w:rsidRPr="00A40A16" w:rsidRDefault="00A40A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40A16">
        <w:rPr>
          <w:rFonts w:asciiTheme="minorHAnsi" w:hAnsiTheme="minorHAnsi" w:cstheme="minorHAnsi"/>
          <w:b/>
        </w:rPr>
        <w:t>PREFEITURA MUNICIPAL DE AÇUCENA - CONCORRÊNCIA ELETRÔNICO N.º 00006/2024</w:t>
      </w:r>
    </w:p>
    <w:p w14:paraId="56282026" w14:textId="38A53DE1" w:rsidR="00216E7F" w:rsidRPr="00A40A16" w:rsidRDefault="0079534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A40A16">
        <w:rPr>
          <w:rFonts w:asciiTheme="majorHAnsi" w:hAnsiTheme="majorHAnsi" w:cstheme="majorHAnsi"/>
        </w:rPr>
        <w:t xml:space="preserve">Objeto: Execução de obras e serviço de engenharia, menor preço por empreitada global, construção do CRAS - Centro de Referência da Assistência Social, </w:t>
      </w:r>
      <w:r w:rsidR="00EF1CDA" w:rsidRPr="00A40A16">
        <w:rPr>
          <w:rFonts w:asciiTheme="majorHAnsi" w:hAnsiTheme="majorHAnsi" w:cstheme="majorHAnsi"/>
        </w:rPr>
        <w:t>município</w:t>
      </w:r>
      <w:r w:rsidRPr="00A40A16">
        <w:rPr>
          <w:rFonts w:asciiTheme="majorHAnsi" w:hAnsiTheme="majorHAnsi" w:cstheme="majorHAnsi"/>
        </w:rPr>
        <w:t xml:space="preserve"> de Açucena - MG, conforme anexos deste edital de concorrência pública n.º 06/2024. Abertura: 1º de julho de 2024 às 13h. O edital encontra-se à disposição no através do endereço eletrônico na Plataforma de Licitações AMM Licita (Licitar Digital), através do endereço eletrônico </w:t>
      </w:r>
      <w:hyperlink r:id="rId34" w:history="1">
        <w:r w:rsidR="00A40A16" w:rsidRPr="00A40A16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A40A16">
        <w:rPr>
          <w:rFonts w:asciiTheme="majorHAnsi" w:hAnsiTheme="majorHAnsi" w:cstheme="majorHAnsi"/>
        </w:rPr>
        <w:t xml:space="preserve"> e também no prédio sede da </w:t>
      </w:r>
      <w:r w:rsidR="00A40A16" w:rsidRPr="00A40A16">
        <w:rPr>
          <w:rFonts w:asciiTheme="majorHAnsi" w:hAnsiTheme="majorHAnsi" w:cstheme="majorHAnsi"/>
        </w:rPr>
        <w:t>Prefeitura.</w:t>
      </w:r>
    </w:p>
    <w:p w14:paraId="00CCEA2A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03FF8F1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5D2C501" w14:textId="5907C9FE" w:rsidR="00A40A16" w:rsidRPr="00530CC2" w:rsidRDefault="00530CC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30CC2">
        <w:rPr>
          <w:rFonts w:asciiTheme="minorHAnsi" w:hAnsiTheme="minorHAnsi" w:cstheme="minorHAnsi"/>
          <w:b/>
        </w:rPr>
        <w:t>PREFEITURA MUNICIPAL DE ÁGUAS FORMOSAS - CONCORRÊNCIA ELETRÔNICA N° 005/2024</w:t>
      </w:r>
    </w:p>
    <w:p w14:paraId="0448F352" w14:textId="05D091FD" w:rsidR="00E972E6" w:rsidRPr="00530CC2" w:rsidRDefault="00A40A1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30CC2">
        <w:rPr>
          <w:rFonts w:asciiTheme="majorHAnsi" w:hAnsiTheme="majorHAnsi" w:cstheme="majorHAnsi"/>
        </w:rPr>
        <w:t xml:space="preserve">Objeto: Execução das Obras de reforma e ampliação da Farmácia Básica de Minas - Data: 02/07/2024, às 09:00 h (nove horas). - Maiores Informações e cópias do edital poderão ser obtidas junto ao site </w:t>
      </w:r>
      <w:hyperlink r:id="rId35" w:history="1">
        <w:r w:rsidRPr="00530CC2">
          <w:rPr>
            <w:rStyle w:val="Hyperlink"/>
            <w:rFonts w:asciiTheme="majorHAnsi" w:hAnsiTheme="majorHAnsi" w:cstheme="majorHAnsi"/>
          </w:rPr>
          <w:t>http://www.aguasformosas.mg.gov.br</w:t>
        </w:r>
      </w:hyperlink>
      <w:r w:rsidRPr="00530CC2">
        <w:rPr>
          <w:rFonts w:asciiTheme="majorHAnsi" w:hAnsiTheme="majorHAnsi" w:cstheme="majorHAnsi"/>
        </w:rPr>
        <w:t xml:space="preserve">, </w:t>
      </w:r>
      <w:hyperlink r:id="rId36" w:history="1">
        <w:r w:rsidRPr="00530CC2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530CC2">
        <w:rPr>
          <w:rFonts w:asciiTheme="majorHAnsi" w:hAnsiTheme="majorHAnsi" w:cstheme="majorHAnsi"/>
        </w:rPr>
        <w:t xml:space="preserve">, na C.P.C. em dias úteis, no horário de 07:00 às 13:00h, pelo telefax (0xx33) 3611-1450 ou pelo e-mail: </w:t>
      </w:r>
      <w:hyperlink r:id="rId37" w:history="1">
        <w:r w:rsidRPr="00530CC2">
          <w:rPr>
            <w:rStyle w:val="Hyperlink"/>
            <w:rFonts w:asciiTheme="majorHAnsi" w:hAnsiTheme="majorHAnsi" w:cstheme="majorHAnsi"/>
          </w:rPr>
          <w:t>licita@aguasformosas.mg.gov.br</w:t>
        </w:r>
      </w:hyperlink>
      <w:r w:rsidRPr="00530CC2">
        <w:rPr>
          <w:rFonts w:asciiTheme="majorHAnsi" w:hAnsiTheme="majorHAnsi" w:cstheme="majorHAnsi"/>
        </w:rPr>
        <w:t>.</w:t>
      </w:r>
    </w:p>
    <w:p w14:paraId="2D7D4C56" w14:textId="77777777" w:rsidR="00A40A16" w:rsidRPr="009D7133" w:rsidRDefault="00A40A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E64646" w14:textId="77777777" w:rsidR="00A40A16" w:rsidRPr="009D7133" w:rsidRDefault="00A40A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7CA7DA" w14:textId="5621DF12" w:rsidR="00530CC2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PREFEITURA MUNICIPAL DE ARAPUÁ - CONCORRÊNCIA ELETRÔNICA Nº 003/2024</w:t>
      </w:r>
    </w:p>
    <w:p w14:paraId="510E6423" w14:textId="54FB5CE1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7133">
        <w:rPr>
          <w:rFonts w:asciiTheme="majorHAnsi" w:hAnsiTheme="majorHAnsi" w:cstheme="majorHAnsi"/>
        </w:rPr>
        <w:t xml:space="preserve">Objeto: </w:t>
      </w:r>
      <w:r w:rsidR="00530CC2" w:rsidRPr="009D7133">
        <w:rPr>
          <w:rFonts w:asciiTheme="majorHAnsi" w:hAnsiTheme="majorHAnsi" w:cstheme="majorHAnsi"/>
        </w:rPr>
        <w:t>Execução da obra de pavimentação asfáltica em CBUQ na rua de acesso ao conjunto habitacional incluindo mão de obra e fornecimento de material, no bairro be</w:t>
      </w:r>
      <w:r w:rsidRPr="009D7133">
        <w:rPr>
          <w:rFonts w:asciiTheme="majorHAnsi" w:hAnsiTheme="majorHAnsi" w:cstheme="majorHAnsi"/>
        </w:rPr>
        <w:t>la vista na cidade de Arapuá/MG</w:t>
      </w:r>
      <w:r w:rsidR="00530CC2" w:rsidRPr="009D7133">
        <w:rPr>
          <w:rFonts w:asciiTheme="majorHAnsi" w:hAnsiTheme="majorHAnsi" w:cstheme="majorHAnsi"/>
        </w:rPr>
        <w:t xml:space="preserve">. </w:t>
      </w:r>
      <w:r w:rsidR="00EF1CDA" w:rsidRPr="009D7133">
        <w:rPr>
          <w:rFonts w:asciiTheme="majorHAnsi" w:hAnsiTheme="majorHAnsi" w:cstheme="majorHAnsi"/>
        </w:rPr>
        <w:t>Início</w:t>
      </w:r>
      <w:r w:rsidR="00530CC2" w:rsidRPr="009D7133">
        <w:rPr>
          <w:rFonts w:asciiTheme="majorHAnsi" w:hAnsiTheme="majorHAnsi" w:cstheme="majorHAnsi"/>
        </w:rPr>
        <w:t xml:space="preserve"> do acolhimento das propostas: 14/06/2024 às 09h00min, fim do acolhimento das pro</w:t>
      </w:r>
      <w:r w:rsidRPr="009D7133">
        <w:rPr>
          <w:rFonts w:asciiTheme="majorHAnsi" w:hAnsiTheme="majorHAnsi" w:cstheme="majorHAnsi"/>
        </w:rPr>
        <w:t xml:space="preserve">postas: 28/06/2024 às 08h59min. </w:t>
      </w:r>
      <w:r w:rsidR="00530CC2" w:rsidRPr="009D7133">
        <w:rPr>
          <w:rFonts w:asciiTheme="majorHAnsi" w:hAnsiTheme="majorHAnsi" w:cstheme="majorHAnsi"/>
        </w:rPr>
        <w:t xml:space="preserve">Abertura das propostas e </w:t>
      </w:r>
      <w:r w:rsidR="00EF1CDA" w:rsidRPr="009D7133">
        <w:rPr>
          <w:rFonts w:asciiTheme="majorHAnsi" w:hAnsiTheme="majorHAnsi" w:cstheme="majorHAnsi"/>
        </w:rPr>
        <w:t>início</w:t>
      </w:r>
      <w:r w:rsidR="00530CC2" w:rsidRPr="009D7133">
        <w:rPr>
          <w:rFonts w:asciiTheme="majorHAnsi" w:hAnsiTheme="majorHAnsi" w:cstheme="majorHAnsi"/>
        </w:rPr>
        <w:t xml:space="preserve"> da disputa 28/06/2024 às 09h00min. Solicitação do Edital na sede da Prefeitura, situada à Praça São João Batista, nº 111, Centro, Arapuá/MG, site </w:t>
      </w:r>
      <w:hyperlink r:id="rId38" w:history="1">
        <w:r w:rsidRPr="009D7133">
          <w:rPr>
            <w:rStyle w:val="Hyperlink"/>
            <w:rFonts w:asciiTheme="majorHAnsi" w:hAnsiTheme="majorHAnsi" w:cstheme="majorHAnsi"/>
          </w:rPr>
          <w:t>http://arapua.mg.gov.br/</w:t>
        </w:r>
      </w:hyperlink>
      <w:r w:rsidRPr="009D7133">
        <w:rPr>
          <w:rFonts w:asciiTheme="majorHAnsi" w:hAnsiTheme="majorHAnsi" w:cstheme="majorHAnsi"/>
        </w:rPr>
        <w:t xml:space="preserve"> - </w:t>
      </w:r>
      <w:hyperlink r:id="rId39" w:history="1">
        <w:r w:rsidRPr="009D7133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9D7133">
        <w:rPr>
          <w:rFonts w:asciiTheme="majorHAnsi" w:hAnsiTheme="majorHAnsi" w:cstheme="majorHAnsi"/>
        </w:rPr>
        <w:t>.</w:t>
      </w:r>
    </w:p>
    <w:p w14:paraId="22C73598" w14:textId="77777777" w:rsidR="009D7133" w:rsidRDefault="009D7133" w:rsidP="00E972E6">
      <w:pPr>
        <w:autoSpaceDE w:val="0"/>
        <w:autoSpaceDN w:val="0"/>
        <w:adjustRightInd w:val="0"/>
        <w:jc w:val="both"/>
      </w:pPr>
    </w:p>
    <w:p w14:paraId="4F5FD0E7" w14:textId="77777777" w:rsidR="009D7133" w:rsidRDefault="009D7133" w:rsidP="00E972E6">
      <w:pPr>
        <w:autoSpaceDE w:val="0"/>
        <w:autoSpaceDN w:val="0"/>
        <w:adjustRightInd w:val="0"/>
        <w:jc w:val="both"/>
      </w:pPr>
    </w:p>
    <w:p w14:paraId="43BBDC6E" w14:textId="77777777" w:rsidR="00400AD5" w:rsidRDefault="00400AD5" w:rsidP="00E972E6">
      <w:pPr>
        <w:autoSpaceDE w:val="0"/>
        <w:autoSpaceDN w:val="0"/>
        <w:adjustRightInd w:val="0"/>
        <w:jc w:val="both"/>
      </w:pPr>
    </w:p>
    <w:p w14:paraId="202CD2A3" w14:textId="3EB926CF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PREFEITURA MUNICIPAL DE BERILO - CONCORRÊNCIA ELETRÔNICA Nº 06/2024</w:t>
      </w:r>
    </w:p>
    <w:p w14:paraId="29DDFFBE" w14:textId="112E6AC1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7133">
        <w:rPr>
          <w:rFonts w:asciiTheme="majorHAnsi" w:hAnsiTheme="majorHAnsi" w:cstheme="majorHAnsi"/>
        </w:rPr>
        <w:t xml:space="preserve">Objeto: Execução de pavimentação asfáltica em tratamento superficial duplo TSD, na estrada vicinal sede distrito de Lelivéldia (Morro Manelão), zona rural do Município de Berilo. Abertura das propostas: 28 de junho às 08h30min no site: </w:t>
      </w:r>
      <w:hyperlink r:id="rId40" w:history="1">
        <w:r w:rsidRPr="009D7133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9D7133">
        <w:rPr>
          <w:rFonts w:asciiTheme="majorHAnsi" w:hAnsiTheme="majorHAnsi" w:cstheme="majorHAnsi"/>
        </w:rPr>
        <w:t xml:space="preserve">. Maiores informações poderão ser obtidas pelo e-mail: </w:t>
      </w:r>
      <w:hyperlink r:id="rId41" w:history="1">
        <w:r w:rsidRPr="009D7133">
          <w:rPr>
            <w:rStyle w:val="Hyperlink"/>
            <w:rFonts w:asciiTheme="majorHAnsi" w:hAnsiTheme="majorHAnsi" w:cstheme="majorHAnsi"/>
          </w:rPr>
          <w:t>licitacao@berilo.mg.gov.br</w:t>
        </w:r>
      </w:hyperlink>
      <w:r w:rsidRPr="009D7133">
        <w:rPr>
          <w:rFonts w:asciiTheme="majorHAnsi" w:hAnsiTheme="majorHAnsi" w:cstheme="majorHAnsi"/>
        </w:rPr>
        <w:t xml:space="preserve">, no site </w:t>
      </w:r>
      <w:hyperlink r:id="rId42" w:history="1">
        <w:r w:rsidRPr="009D7133">
          <w:rPr>
            <w:rStyle w:val="Hyperlink"/>
            <w:rFonts w:asciiTheme="majorHAnsi" w:hAnsiTheme="majorHAnsi" w:cstheme="majorHAnsi"/>
          </w:rPr>
          <w:t>www.berilo.mg.gov.br</w:t>
        </w:r>
      </w:hyperlink>
      <w:r w:rsidRPr="009D7133">
        <w:rPr>
          <w:rFonts w:asciiTheme="majorHAnsi" w:hAnsiTheme="majorHAnsi" w:cstheme="majorHAnsi"/>
        </w:rPr>
        <w:t>, pelo telefone (33) 99707-6277 ou diretamente no Setor de Licitações da Prefeitura Municipal de Berilo/MG, na Praça Doutor Antônio Carlos, 85, Centro, Berilo.</w:t>
      </w:r>
    </w:p>
    <w:p w14:paraId="7DAB5665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553910" w14:textId="77777777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75EBE61" w14:textId="44CBBC18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PREFEITURA MUNICIPAL DE BIQUINHAS</w:t>
      </w:r>
    </w:p>
    <w:p w14:paraId="0F8C7667" w14:textId="77777777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681F9D" w14:textId="3BF6291D" w:rsidR="009D7133" w:rsidRPr="009D7133" w:rsidRDefault="009D7133" w:rsidP="009D7133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CONCORRÊNCIA Nº 001/24</w:t>
      </w:r>
    </w:p>
    <w:p w14:paraId="1FDC033D" w14:textId="032505A1" w:rsidR="009D7133" w:rsidRPr="009D7133" w:rsidRDefault="009D7133" w:rsidP="009D7133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7133">
        <w:rPr>
          <w:rFonts w:asciiTheme="majorHAnsi" w:hAnsiTheme="majorHAnsi" w:cstheme="majorHAnsi"/>
        </w:rPr>
        <w:t xml:space="preserve">Objeto: Contratação de Empresa especializada na execução de obras de instalação de aparelhos de ar-condicionado, com fornecimento de materiais nos ambientes da Escola Municipal João Mendes de Souza. Obtenção do Edital: </w:t>
      </w:r>
      <w:hyperlink r:id="rId43" w:history="1">
        <w:r w:rsidRPr="009D7133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Pr="009D7133">
        <w:rPr>
          <w:rFonts w:asciiTheme="majorHAnsi" w:hAnsiTheme="majorHAnsi" w:cstheme="majorHAnsi"/>
        </w:rPr>
        <w:t xml:space="preserve"> e </w:t>
      </w:r>
      <w:hyperlink r:id="rId44" w:history="1">
        <w:r w:rsidRPr="009D713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D7133">
        <w:rPr>
          <w:rFonts w:asciiTheme="majorHAnsi" w:hAnsiTheme="majorHAnsi" w:cstheme="majorHAnsi"/>
        </w:rPr>
        <w:t xml:space="preserve">. Credenciamento até às 09:50 do dia 04/07/2024. Abertura às 10:00 horas do dia 04/07/2024 (Horário de Brasília). Informações pelo e-mail: </w:t>
      </w:r>
      <w:hyperlink r:id="rId45" w:history="1">
        <w:r w:rsidRPr="009D7133">
          <w:rPr>
            <w:rStyle w:val="Hyperlink"/>
            <w:rFonts w:asciiTheme="majorHAnsi" w:hAnsiTheme="majorHAnsi" w:cstheme="majorHAnsi"/>
          </w:rPr>
          <w:t>licitacao@biquinhas.mg.gov.br</w:t>
        </w:r>
      </w:hyperlink>
      <w:r w:rsidRPr="009D7133">
        <w:rPr>
          <w:rFonts w:asciiTheme="majorHAnsi" w:hAnsiTheme="majorHAnsi" w:cstheme="majorHAnsi"/>
        </w:rPr>
        <w:t xml:space="preserve">. </w:t>
      </w:r>
    </w:p>
    <w:p w14:paraId="6600FFF4" w14:textId="77777777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9CB4949" w14:textId="630CF522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CONCORRÊNCIA Nº 02/24</w:t>
      </w:r>
    </w:p>
    <w:p w14:paraId="13924619" w14:textId="36050C09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7133">
        <w:rPr>
          <w:rFonts w:asciiTheme="majorHAnsi" w:hAnsiTheme="majorHAnsi" w:cstheme="majorHAnsi"/>
        </w:rPr>
        <w:t xml:space="preserve">Objeto: Contratação de Empresa especializada e qualificada para a realização de recapeamento asfáltico sobre alvenaria poliédrica em diversas ruas do Município. Obtenção do Edital: </w:t>
      </w:r>
      <w:hyperlink r:id="rId46" w:history="1">
        <w:r w:rsidRPr="009D7133">
          <w:rPr>
            <w:rStyle w:val="Hyperlink"/>
            <w:rFonts w:asciiTheme="majorHAnsi" w:hAnsiTheme="majorHAnsi" w:cstheme="majorHAnsi"/>
          </w:rPr>
          <w:t>www.biquinhas.mg.gov.br</w:t>
        </w:r>
      </w:hyperlink>
      <w:r w:rsidRPr="009D7133">
        <w:rPr>
          <w:rFonts w:asciiTheme="majorHAnsi" w:hAnsiTheme="majorHAnsi" w:cstheme="majorHAnsi"/>
        </w:rPr>
        <w:t xml:space="preserve"> e </w:t>
      </w:r>
      <w:hyperlink r:id="rId47" w:history="1">
        <w:r w:rsidRPr="009D7133">
          <w:rPr>
            <w:rStyle w:val="Hyperlink"/>
            <w:rFonts w:asciiTheme="majorHAnsi" w:hAnsiTheme="majorHAnsi" w:cstheme="majorHAnsi"/>
          </w:rPr>
          <w:t>www.ammlicita.org.br</w:t>
        </w:r>
      </w:hyperlink>
      <w:r w:rsidRPr="009D7133">
        <w:rPr>
          <w:rFonts w:asciiTheme="majorHAnsi" w:hAnsiTheme="majorHAnsi" w:cstheme="majorHAnsi"/>
        </w:rPr>
        <w:t xml:space="preserve">. Credenciamento até às 09h50min do dia 02/07/2024. Abertura às 10h00min do dia 02/07/2024 (Horário de Brasília). Informações pelo e-mail: </w:t>
      </w:r>
      <w:hyperlink r:id="rId48" w:history="1">
        <w:r w:rsidRPr="009D7133">
          <w:rPr>
            <w:rStyle w:val="Hyperlink"/>
            <w:rFonts w:asciiTheme="majorHAnsi" w:hAnsiTheme="majorHAnsi" w:cstheme="majorHAnsi"/>
          </w:rPr>
          <w:t>licitacao@biquinhas.mg.gov.br</w:t>
        </w:r>
      </w:hyperlink>
      <w:r w:rsidRPr="009D7133">
        <w:rPr>
          <w:rFonts w:asciiTheme="majorHAnsi" w:hAnsiTheme="majorHAnsi" w:cstheme="majorHAnsi"/>
        </w:rPr>
        <w:t xml:space="preserve">. </w:t>
      </w:r>
    </w:p>
    <w:p w14:paraId="31485C19" w14:textId="77777777" w:rsidR="00E972E6" w:rsidRDefault="00E972E6" w:rsidP="00E972E6">
      <w:pPr>
        <w:autoSpaceDE w:val="0"/>
        <w:autoSpaceDN w:val="0"/>
        <w:adjustRightInd w:val="0"/>
        <w:jc w:val="both"/>
      </w:pPr>
    </w:p>
    <w:p w14:paraId="13CD5F64" w14:textId="77777777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F10BE47" w14:textId="7FD61F39" w:rsidR="009D7133" w:rsidRPr="009D7133" w:rsidRDefault="009D71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D7133">
        <w:rPr>
          <w:rFonts w:asciiTheme="minorHAnsi" w:hAnsiTheme="minorHAnsi" w:cstheme="minorHAnsi"/>
          <w:b/>
        </w:rPr>
        <w:t>PREFEITURA MUNICIPAL DE CAIANA - CONCORRÊNCIA PÚBLICA Nº 003/2024</w:t>
      </w:r>
    </w:p>
    <w:p w14:paraId="40020166" w14:textId="4FF242F8" w:rsidR="00E972E6" w:rsidRDefault="009D713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D7133">
        <w:rPr>
          <w:rFonts w:asciiTheme="majorHAnsi" w:hAnsiTheme="majorHAnsi" w:cstheme="majorHAnsi"/>
        </w:rPr>
        <w:t xml:space="preserve">Objeto: Construção de cemitério vertical, incluindo mão de obras e materiais, com abertura para o dia 28/06/2024 às 13:00 horas através da Plataforma Licitanet no sitio: </w:t>
      </w:r>
      <w:hyperlink r:id="rId49" w:history="1">
        <w:r w:rsidRPr="009D7133">
          <w:rPr>
            <w:rStyle w:val="Hyperlink"/>
            <w:rFonts w:asciiTheme="majorHAnsi" w:hAnsiTheme="majorHAnsi" w:cstheme="majorHAnsi"/>
          </w:rPr>
          <w:t>https://www.licitanet.com.br/</w:t>
        </w:r>
      </w:hyperlink>
      <w:r w:rsidRPr="009D7133">
        <w:rPr>
          <w:rFonts w:asciiTheme="majorHAnsi" w:hAnsiTheme="majorHAnsi" w:cstheme="majorHAnsi"/>
        </w:rPr>
        <w:t xml:space="preserve">, O edital completo encontra-se à disposição na sede da Prefeitura à Rua Dr. José Cláudio Valladão Ferraz, nº 208, centro, na cidade de CAIANA - MG CEP: 36.840-000 ou através do site </w:t>
      </w:r>
      <w:hyperlink r:id="rId50" w:history="1">
        <w:r w:rsidRPr="009D7133">
          <w:rPr>
            <w:rStyle w:val="Hyperlink"/>
            <w:rFonts w:asciiTheme="majorHAnsi" w:hAnsiTheme="majorHAnsi" w:cstheme="majorHAnsi"/>
          </w:rPr>
          <w:t>www.Caiana.mg.gov.br</w:t>
        </w:r>
      </w:hyperlink>
      <w:r w:rsidRPr="009D7133">
        <w:rPr>
          <w:rFonts w:asciiTheme="majorHAnsi" w:hAnsiTheme="majorHAnsi" w:cstheme="majorHAnsi"/>
        </w:rPr>
        <w:t xml:space="preserve">. </w:t>
      </w:r>
    </w:p>
    <w:p w14:paraId="1054A48E" w14:textId="77777777" w:rsidR="00D378D0" w:rsidRDefault="00D378D0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BE36C2D" w14:textId="77777777" w:rsidR="00D378D0" w:rsidRDefault="00D378D0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10F31D7" w14:textId="39AC63E2" w:rsidR="00D378D0" w:rsidRPr="00335B4F" w:rsidRDefault="00335B4F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35B4F">
        <w:rPr>
          <w:rFonts w:asciiTheme="minorHAnsi" w:hAnsiTheme="minorHAnsi" w:cstheme="minorHAnsi"/>
          <w:b/>
        </w:rPr>
        <w:t>PREFEITURA MUNICIPAL DE CARATINGA - CONCORRÊNCIA ELETRÔNICA N° 007/2024</w:t>
      </w:r>
    </w:p>
    <w:p w14:paraId="3005AE26" w14:textId="766C47C3" w:rsidR="00D378D0" w:rsidRPr="00335B4F" w:rsidRDefault="00D378D0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35B4F">
        <w:rPr>
          <w:rFonts w:asciiTheme="majorHAnsi" w:hAnsiTheme="majorHAnsi" w:cstheme="majorHAnsi"/>
        </w:rPr>
        <w:t xml:space="preserve">Objeto: Reforma e melhoria da Praça “João de Freitas Fidelis”, no Distrito de Sapucaia - Caratinga/MG. Abertura: 01/07/2024 às 09h30min, na plataforma localizada no endereço eletrônico </w:t>
      </w:r>
      <w:hyperlink r:id="rId51" w:history="1">
        <w:r w:rsidR="00335B4F" w:rsidRPr="00335B4F">
          <w:rPr>
            <w:rStyle w:val="Hyperlink"/>
            <w:rFonts w:asciiTheme="majorHAnsi" w:hAnsiTheme="majorHAnsi" w:cstheme="majorHAnsi"/>
          </w:rPr>
          <w:t>www.bll.org.br</w:t>
        </w:r>
      </w:hyperlink>
      <w:r w:rsidRPr="00335B4F">
        <w:rPr>
          <w:rFonts w:asciiTheme="majorHAnsi" w:hAnsiTheme="majorHAnsi" w:cstheme="majorHAnsi"/>
        </w:rPr>
        <w:t xml:space="preserve">. O Edital encontra-se à disposição na Sede da Prefeitura e no site: </w:t>
      </w:r>
      <w:hyperlink r:id="rId52" w:history="1">
        <w:r w:rsidR="00335B4F" w:rsidRPr="00335B4F">
          <w:rPr>
            <w:rStyle w:val="Hyperlink"/>
            <w:rFonts w:asciiTheme="majorHAnsi" w:hAnsiTheme="majorHAnsi" w:cstheme="majorHAnsi"/>
          </w:rPr>
          <w:t>www.caratinga.mg.gov.br</w:t>
        </w:r>
      </w:hyperlink>
      <w:r w:rsidRPr="00335B4F">
        <w:rPr>
          <w:rFonts w:asciiTheme="majorHAnsi" w:hAnsiTheme="majorHAnsi" w:cstheme="majorHAnsi"/>
        </w:rPr>
        <w:t>. Mais</w:t>
      </w:r>
      <w:r w:rsidR="00335B4F" w:rsidRPr="00335B4F">
        <w:rPr>
          <w:rFonts w:asciiTheme="majorHAnsi" w:hAnsiTheme="majorHAnsi" w:cstheme="majorHAnsi"/>
        </w:rPr>
        <w:t xml:space="preserve"> informações no (33) 3329-8023.</w:t>
      </w:r>
    </w:p>
    <w:p w14:paraId="658EC966" w14:textId="77777777" w:rsidR="00335B4F" w:rsidRDefault="00335B4F" w:rsidP="00E972E6">
      <w:pPr>
        <w:autoSpaceDE w:val="0"/>
        <w:autoSpaceDN w:val="0"/>
        <w:adjustRightInd w:val="0"/>
        <w:jc w:val="both"/>
      </w:pPr>
    </w:p>
    <w:p w14:paraId="2D90FAAE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9044540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3E16132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85A96CE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65815EF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4E3509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55717C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BEF8C5F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775A919" w14:textId="76ED3F47" w:rsidR="00335B4F" w:rsidRPr="00C26690" w:rsidRDefault="00C26690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6690">
        <w:rPr>
          <w:rFonts w:asciiTheme="minorHAnsi" w:hAnsiTheme="minorHAnsi" w:cstheme="minorHAnsi"/>
          <w:b/>
        </w:rPr>
        <w:t>PREFEITURA MUNICIPAL DE CATAGUASES - PREGÃO ELETRÔNICO Nº 035/2024</w:t>
      </w:r>
    </w:p>
    <w:p w14:paraId="72F9ED66" w14:textId="5512542E" w:rsidR="00C26690" w:rsidRPr="00C26690" w:rsidRDefault="00335B4F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F6BBC">
        <w:rPr>
          <w:rFonts w:asciiTheme="majorHAnsi" w:hAnsiTheme="majorHAnsi" w:cstheme="majorHAnsi"/>
        </w:rPr>
        <w:t>Objeto: Contratação de empresa especializada em prestação de serviços de coleta de resíduos sólidos urbanos gerados no perímetro urbano e distritos localizados na zona rural do município, para atender às demandas da Secretaria Mu</w:t>
      </w:r>
      <w:r w:rsidRPr="00C26690">
        <w:rPr>
          <w:rFonts w:asciiTheme="majorHAnsi" w:hAnsiTheme="majorHAnsi" w:cstheme="majorHAnsi"/>
        </w:rPr>
        <w:t>nicipal de Serviços Urbanos da Prefeitura de Cataguases/MG. Data de realização:</w:t>
      </w:r>
      <w:r w:rsidR="00C26690" w:rsidRPr="00C26690">
        <w:rPr>
          <w:rFonts w:asciiTheme="majorHAnsi" w:hAnsiTheme="majorHAnsi" w:cstheme="majorHAnsi"/>
        </w:rPr>
        <w:t xml:space="preserve"> 01/07/2024 às 09h. Valor estimado: $ 4.700.780,60. Disponibilidade do Edital: </w:t>
      </w:r>
      <w:hyperlink r:id="rId53" w:history="1">
        <w:r w:rsidR="00C26690" w:rsidRPr="00D84E07">
          <w:rPr>
            <w:rStyle w:val="Hyperlink"/>
            <w:rFonts w:asciiTheme="majorHAnsi" w:hAnsiTheme="majorHAnsi" w:cstheme="majorHAnsi"/>
          </w:rPr>
          <w:t>pregaocataguases@gmail.com</w:t>
        </w:r>
      </w:hyperlink>
      <w:r w:rsidR="00C26690" w:rsidRPr="00C26690">
        <w:rPr>
          <w:rFonts w:asciiTheme="majorHAnsi" w:hAnsiTheme="majorHAnsi" w:cstheme="majorHAnsi"/>
        </w:rPr>
        <w:t>, no site da</w:t>
      </w:r>
      <w:r w:rsidR="00C26690">
        <w:rPr>
          <w:rFonts w:asciiTheme="majorHAnsi" w:hAnsiTheme="majorHAnsi" w:cstheme="majorHAnsi"/>
        </w:rPr>
        <w:t xml:space="preserve"> Prefeitura de Cataguases: </w:t>
      </w:r>
      <w:hyperlink r:id="rId54" w:history="1">
        <w:r w:rsidR="00C26690" w:rsidRPr="00D84E07">
          <w:rPr>
            <w:rStyle w:val="Hyperlink"/>
            <w:rFonts w:asciiTheme="majorHAnsi" w:hAnsiTheme="majorHAnsi" w:cstheme="majorHAnsi"/>
          </w:rPr>
          <w:t>www.cataguases.mg.gov.br</w:t>
        </w:r>
      </w:hyperlink>
      <w:r w:rsidR="00C26690" w:rsidRPr="00C26690">
        <w:rPr>
          <w:rFonts w:asciiTheme="majorHAnsi" w:hAnsiTheme="majorHAnsi" w:cstheme="majorHAnsi"/>
        </w:rPr>
        <w:t xml:space="preserve"> e pelo portal de compras do Governo Federal: </w:t>
      </w:r>
      <w:hyperlink r:id="rId55" w:history="1">
        <w:r w:rsidR="00C26690" w:rsidRPr="00D84E07">
          <w:rPr>
            <w:rStyle w:val="Hyperlink"/>
            <w:rFonts w:asciiTheme="majorHAnsi" w:hAnsiTheme="majorHAnsi" w:cstheme="majorHAnsi"/>
          </w:rPr>
          <w:t>www.comprasgovernamentais.gov.br</w:t>
        </w:r>
      </w:hyperlink>
      <w:r w:rsidR="00C26690" w:rsidRPr="00C26690">
        <w:rPr>
          <w:rFonts w:asciiTheme="majorHAnsi" w:hAnsiTheme="majorHAnsi" w:cstheme="majorHAnsi"/>
        </w:rPr>
        <w:t xml:space="preserve">. Esclarecimentos pelo tel: (32) 3429 2500 ou através do e-mail: </w:t>
      </w:r>
      <w:hyperlink r:id="rId56" w:history="1">
        <w:r w:rsidR="00C26690" w:rsidRPr="00C26690">
          <w:rPr>
            <w:rStyle w:val="Hyperlink"/>
            <w:rFonts w:asciiTheme="majorHAnsi" w:hAnsiTheme="majorHAnsi" w:cstheme="majorHAnsi"/>
          </w:rPr>
          <w:t>pregaocataguases@gmail.com</w:t>
        </w:r>
      </w:hyperlink>
      <w:r w:rsidR="00C26690" w:rsidRPr="00C26690">
        <w:rPr>
          <w:rFonts w:asciiTheme="majorHAnsi" w:hAnsiTheme="majorHAnsi" w:cstheme="majorHAnsi"/>
        </w:rPr>
        <w:t>.</w:t>
      </w:r>
    </w:p>
    <w:p w14:paraId="14798AE4" w14:textId="77777777" w:rsidR="00E972E6" w:rsidRPr="001F6BBC" w:rsidRDefault="00E972E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6141842D" w14:textId="77777777" w:rsidR="00273B33" w:rsidRPr="00C26690" w:rsidRDefault="00273B3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FF110F8" w14:textId="5DBE50A1" w:rsidR="00C26690" w:rsidRPr="00C26690" w:rsidRDefault="00C26690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26690">
        <w:rPr>
          <w:rFonts w:asciiTheme="minorHAnsi" w:hAnsiTheme="minorHAnsi" w:cstheme="minorHAnsi"/>
          <w:b/>
        </w:rPr>
        <w:t>PREFEITURA MUNICIPAL DE CENTRAL DE MINAS - CONCORRÊNCIA PÚBLICA PRESENCIAL Nº 06/2024</w:t>
      </w:r>
    </w:p>
    <w:p w14:paraId="33BEA961" w14:textId="581820AD" w:rsidR="00E972E6" w:rsidRPr="00C26690" w:rsidRDefault="00C26690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</w:t>
      </w:r>
      <w:r w:rsidR="001F6BBC" w:rsidRPr="001F6BBC">
        <w:rPr>
          <w:rFonts w:asciiTheme="majorHAnsi" w:hAnsiTheme="majorHAnsi" w:cstheme="majorHAnsi"/>
        </w:rPr>
        <w:t xml:space="preserve">bjeto: Contratação de empresa de engenharia para obra de Calçamento de diversas ruas no Município de Central de Minas - MG. Dia e Hora para Recebimento dos Envelopes: 01/07/2024 às 08h30min. Data e Hora para Término do Credenciamento: 01/07/2024 às 08h30min. Disponibilização do edital e informações no endereço </w:t>
      </w:r>
      <w:hyperlink r:id="rId57" w:history="1">
        <w:r w:rsidRPr="00D84E07">
          <w:rPr>
            <w:rStyle w:val="Hyperlink"/>
            <w:rFonts w:asciiTheme="majorHAnsi" w:hAnsiTheme="majorHAnsi" w:cstheme="majorHAnsi"/>
          </w:rPr>
          <w:t>https://www.centraldeminas.mg.gov.br/</w:t>
        </w:r>
      </w:hyperlink>
      <w:r w:rsidR="001F6BBC" w:rsidRPr="001F6BBC">
        <w:rPr>
          <w:rFonts w:asciiTheme="majorHAnsi" w:hAnsiTheme="majorHAnsi" w:cstheme="majorHAnsi"/>
        </w:rPr>
        <w:t>. Tel.: (33) 99987 - 0067.</w:t>
      </w:r>
    </w:p>
    <w:p w14:paraId="3474CC59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FD05190" w14:textId="77777777" w:rsidR="00E972E6" w:rsidRPr="00B32C8B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097CEC5" w14:textId="2491063F" w:rsidR="00B32C8B" w:rsidRPr="00B32C8B" w:rsidRDefault="00B32C8B" w:rsidP="00B32C8B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32C8B">
        <w:rPr>
          <w:rFonts w:asciiTheme="minorHAnsi" w:hAnsiTheme="minorHAnsi" w:cstheme="minorHAnsi"/>
          <w:b/>
        </w:rPr>
        <w:t>PREFEITURA MUNICIPAL DE CORONEL FABRICIANO - CONCORRÊNCIA ELETRÔNICA N.º 007/2024</w:t>
      </w:r>
    </w:p>
    <w:p w14:paraId="2D3E9FB3" w14:textId="207E56CA" w:rsidR="00E972E6" w:rsidRPr="00B32C8B" w:rsidRDefault="00B32C8B" w:rsidP="00B32C8B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B32C8B">
        <w:rPr>
          <w:rFonts w:asciiTheme="majorHAnsi" w:hAnsiTheme="majorHAnsi" w:cstheme="majorHAnsi"/>
        </w:rPr>
        <w:t xml:space="preserve">Objeto: Execução da Reforma da Praça Louis Ensch – Centro - Coronel Fabriciano. O Edital encontra-se disponível pelos endereços eletrônicos </w:t>
      </w:r>
      <w:hyperlink r:id="rId58" w:history="1">
        <w:r w:rsidRPr="00B32C8B">
          <w:rPr>
            <w:rStyle w:val="Hyperlink"/>
            <w:rFonts w:asciiTheme="majorHAnsi" w:hAnsiTheme="majorHAnsi" w:cstheme="majorHAnsi"/>
          </w:rPr>
          <w:t>www.fabriciano.mg.gov.br</w:t>
        </w:r>
      </w:hyperlink>
      <w:r w:rsidRPr="00B32C8B">
        <w:rPr>
          <w:rFonts w:asciiTheme="majorHAnsi" w:hAnsiTheme="majorHAnsi" w:cstheme="majorHAnsi"/>
        </w:rPr>
        <w:t xml:space="preserve"> e </w:t>
      </w:r>
      <w:hyperlink r:id="rId59" w:history="1">
        <w:r w:rsidRPr="00B32C8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32C8B">
        <w:rPr>
          <w:rFonts w:asciiTheme="majorHAnsi" w:hAnsiTheme="majorHAnsi" w:cstheme="majorHAnsi"/>
        </w:rPr>
        <w:t xml:space="preserve">. A abertura da sessão pública ocorrerá em 02/07/2024 às 13h30min pelo endereço eletrônico </w:t>
      </w:r>
      <w:hyperlink r:id="rId60" w:history="1">
        <w:r w:rsidRPr="00B32C8B">
          <w:rPr>
            <w:rStyle w:val="Hyperlink"/>
            <w:rFonts w:asciiTheme="majorHAnsi" w:hAnsiTheme="majorHAnsi" w:cstheme="majorHAnsi"/>
          </w:rPr>
          <w:t>https://ammlicita.org.br/</w:t>
        </w:r>
      </w:hyperlink>
      <w:r w:rsidRPr="00B32C8B">
        <w:rPr>
          <w:rFonts w:asciiTheme="majorHAnsi" w:hAnsiTheme="majorHAnsi" w:cstheme="majorHAnsi"/>
        </w:rPr>
        <w:t xml:space="preserve">. </w:t>
      </w:r>
    </w:p>
    <w:p w14:paraId="568166E0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D5478D7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5870B69" w14:textId="069391AD" w:rsidR="007D7A2C" w:rsidRPr="007D7A2C" w:rsidRDefault="007D7A2C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D7A2C">
        <w:rPr>
          <w:rFonts w:asciiTheme="minorHAnsi" w:hAnsiTheme="minorHAnsi" w:cstheme="minorHAnsi"/>
          <w:b/>
        </w:rPr>
        <w:t>PREFEITURA MUNICIPAL DE CRISTÁLIA - CONCORRÊNCIA ELETRÔNICA Nº 002/2024</w:t>
      </w:r>
    </w:p>
    <w:p w14:paraId="13672AE3" w14:textId="77E51224" w:rsidR="007D7A2C" w:rsidRPr="007D7A2C" w:rsidRDefault="007D7A2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7A2C">
        <w:rPr>
          <w:rFonts w:asciiTheme="majorHAnsi" w:hAnsiTheme="majorHAnsi" w:cstheme="majorHAnsi"/>
        </w:rPr>
        <w:t xml:space="preserve">Objeto: Execução de obra de construção de passagens molhadas nas Comunidades de Piabanha e Barreiras, do Município de Cristália/MG, teor na integra em </w:t>
      </w:r>
      <w:hyperlink r:id="rId61" w:history="1">
        <w:r w:rsidRPr="007D7A2C">
          <w:rPr>
            <w:rStyle w:val="Hyperlink"/>
            <w:rFonts w:asciiTheme="majorHAnsi" w:hAnsiTheme="majorHAnsi" w:cstheme="majorHAnsi"/>
          </w:rPr>
          <w:t>www.diariomunicipal.com.br/amm-mg</w:t>
        </w:r>
      </w:hyperlink>
      <w:r w:rsidRPr="007D7A2C">
        <w:rPr>
          <w:rFonts w:asciiTheme="majorHAnsi" w:hAnsiTheme="majorHAnsi" w:cstheme="majorHAnsi"/>
        </w:rPr>
        <w:t>.</w:t>
      </w:r>
    </w:p>
    <w:p w14:paraId="364E429B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5E00A8" w14:textId="77777777" w:rsidR="00E972E6" w:rsidRPr="00572DA8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AA0DC0" w14:textId="4C147A3B" w:rsidR="007D7A2C" w:rsidRPr="00572DA8" w:rsidRDefault="00572DA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72DA8">
        <w:rPr>
          <w:rFonts w:asciiTheme="minorHAnsi" w:hAnsiTheme="minorHAnsi" w:cstheme="minorHAnsi"/>
          <w:b/>
        </w:rPr>
        <w:t>PREFEITURA MUNICIPAL DE DIVINÓPOLIS - CONCORRÊNCIA ELETRÔNICA Nº. 90015/2024</w:t>
      </w:r>
    </w:p>
    <w:p w14:paraId="1DF7428B" w14:textId="0A25D812" w:rsidR="00E972E6" w:rsidRPr="00572DA8" w:rsidRDefault="00572DA8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D7A2C">
        <w:rPr>
          <w:rFonts w:asciiTheme="majorHAnsi" w:hAnsiTheme="majorHAnsi" w:cstheme="majorHAnsi"/>
        </w:rPr>
        <w:t xml:space="preserve">Objeto: </w:t>
      </w:r>
      <w:r w:rsidR="007D7A2C" w:rsidRPr="00572DA8">
        <w:rPr>
          <w:rFonts w:asciiTheme="majorHAnsi" w:hAnsiTheme="majorHAnsi" w:cstheme="majorHAnsi"/>
        </w:rPr>
        <w:t>Execução das obras de calçamento poliédrico e drenagem pluvial na rua Medina, bairro Bela Vista, no município de Divinópolis/ MG. Data e horário do início da disputa: 09h00min do dia 12/07/2024. Disponibilização do edital e informa</w:t>
      </w:r>
      <w:r w:rsidRPr="00572DA8">
        <w:rPr>
          <w:rFonts w:asciiTheme="majorHAnsi" w:hAnsiTheme="majorHAnsi" w:cstheme="majorHAnsi"/>
        </w:rPr>
        <w:t xml:space="preserve">ções no endereço eletrônico </w:t>
      </w:r>
      <w:hyperlink r:id="rId62" w:history="1">
        <w:r w:rsidRPr="00572DA8">
          <w:rPr>
            <w:rStyle w:val="Hyperlink"/>
            <w:rFonts w:asciiTheme="majorHAnsi" w:hAnsiTheme="majorHAnsi" w:cstheme="majorHAnsi"/>
          </w:rPr>
          <w:t>www.compras.gov.br</w:t>
        </w:r>
      </w:hyperlink>
      <w:r w:rsidRPr="00572DA8">
        <w:rPr>
          <w:rFonts w:asciiTheme="majorHAnsi" w:hAnsiTheme="majorHAnsi" w:cstheme="majorHAnsi"/>
        </w:rPr>
        <w:t xml:space="preserve"> e </w:t>
      </w:r>
      <w:hyperlink r:id="rId63" w:history="1">
        <w:r w:rsidRPr="00572DA8">
          <w:rPr>
            <w:rStyle w:val="Hyperlink"/>
            <w:rFonts w:asciiTheme="majorHAnsi" w:hAnsiTheme="majorHAnsi" w:cstheme="majorHAnsi"/>
          </w:rPr>
          <w:t>www.divinopolis.mg.gov.br</w:t>
        </w:r>
      </w:hyperlink>
      <w:r w:rsidRPr="00572DA8">
        <w:rPr>
          <w:rFonts w:asciiTheme="majorHAnsi" w:hAnsiTheme="majorHAnsi" w:cstheme="majorHAnsi"/>
        </w:rPr>
        <w:t>.</w:t>
      </w:r>
      <w:r w:rsidR="007D7A2C" w:rsidRPr="00572DA8">
        <w:rPr>
          <w:rFonts w:asciiTheme="majorHAnsi" w:hAnsiTheme="majorHAnsi" w:cstheme="majorHAnsi"/>
        </w:rPr>
        <w:t xml:space="preserve"> Licitações. Contato: (37) 3229-8127 / 3229-8128.</w:t>
      </w:r>
    </w:p>
    <w:p w14:paraId="31C08DA9" w14:textId="77777777" w:rsidR="00E972E6" w:rsidRDefault="00E972E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9DA0F8" w14:textId="77777777" w:rsidR="00C93E56" w:rsidRDefault="00C93E5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C37088E" w14:textId="7F6490C3" w:rsidR="00C93E56" w:rsidRPr="00C93E56" w:rsidRDefault="00C93E5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C93E56">
        <w:rPr>
          <w:rFonts w:asciiTheme="minorHAnsi" w:hAnsiTheme="minorHAnsi" w:cstheme="minorHAnsi"/>
          <w:b/>
        </w:rPr>
        <w:t>PREFEITURA MUNICIPAL DE DIVISA ALEGRE - PREGÃO PRESENCIAL Nº 0016/2024</w:t>
      </w:r>
    </w:p>
    <w:p w14:paraId="5735194B" w14:textId="2E459653" w:rsidR="00C93E56" w:rsidRDefault="00C93E5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3E56">
        <w:rPr>
          <w:rFonts w:asciiTheme="majorHAnsi" w:hAnsiTheme="majorHAnsi" w:cstheme="majorHAnsi"/>
        </w:rPr>
        <w:t xml:space="preserve">Objeto: Pavimentação de vias urbanas utilizando piso intertravado de concreto, abrangendo </w:t>
      </w:r>
      <w:r w:rsidR="00EF1CDA" w:rsidRPr="00C93E56">
        <w:rPr>
          <w:rFonts w:asciiTheme="majorHAnsi" w:hAnsiTheme="majorHAnsi" w:cstheme="majorHAnsi"/>
        </w:rPr>
        <w:t>a aquisição</w:t>
      </w:r>
      <w:r w:rsidRPr="00C93E56">
        <w:rPr>
          <w:rFonts w:asciiTheme="majorHAnsi" w:hAnsiTheme="majorHAnsi" w:cstheme="majorHAnsi"/>
        </w:rPr>
        <w:t xml:space="preserve"> de blocos intertravados, areia, e demais insumos necessários, no dia 28/06/2024 às 09:00 horas. O edital e seus anexos estão disponíveis na sala de licitações, no site </w:t>
      </w:r>
      <w:hyperlink r:id="rId64" w:history="1">
        <w:r w:rsidRPr="00D84E07">
          <w:rPr>
            <w:rStyle w:val="Hyperlink"/>
            <w:rFonts w:asciiTheme="majorHAnsi" w:hAnsiTheme="majorHAnsi" w:cstheme="majorHAnsi"/>
          </w:rPr>
          <w:t>www.divisaalegre.mg.gov.br</w:t>
        </w:r>
      </w:hyperlink>
      <w:r w:rsidRPr="00C93E56">
        <w:rPr>
          <w:rFonts w:asciiTheme="majorHAnsi" w:hAnsiTheme="majorHAnsi" w:cstheme="majorHAnsi"/>
        </w:rPr>
        <w:t xml:space="preserve"> e no PNCP.</w:t>
      </w:r>
    </w:p>
    <w:p w14:paraId="6A0351AF" w14:textId="77777777" w:rsidR="00C93E56" w:rsidRDefault="00C93E5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C61A761" w14:textId="77777777" w:rsidR="00C93E56" w:rsidRDefault="00C93E5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FE8E8C2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553648EB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E9855AF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DC8D4F0" w14:textId="77777777" w:rsidR="00111155" w:rsidRDefault="004A057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A057B">
        <w:rPr>
          <w:rFonts w:asciiTheme="minorHAnsi" w:hAnsiTheme="minorHAnsi" w:cstheme="minorHAnsi"/>
          <w:b/>
        </w:rPr>
        <w:t xml:space="preserve">PREFEITURA MUNICIPAL DE </w:t>
      </w:r>
      <w:r w:rsidR="00111155">
        <w:rPr>
          <w:rFonts w:asciiTheme="minorHAnsi" w:hAnsiTheme="minorHAnsi" w:cstheme="minorHAnsi"/>
          <w:b/>
        </w:rPr>
        <w:t>DOM BOSCO</w:t>
      </w:r>
    </w:p>
    <w:p w14:paraId="1CAF0E7A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1CDA00A" w14:textId="0C9DCC30" w:rsidR="004A057B" w:rsidRPr="004A057B" w:rsidRDefault="004A057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A057B">
        <w:rPr>
          <w:rFonts w:asciiTheme="minorHAnsi" w:hAnsiTheme="minorHAnsi" w:cstheme="minorHAnsi"/>
          <w:b/>
        </w:rPr>
        <w:t>CONCORRÊNCIA ELETRÔNICA N.º 006/2024</w:t>
      </w:r>
    </w:p>
    <w:p w14:paraId="1F54732A" w14:textId="62549525" w:rsidR="00111155" w:rsidRPr="00400AD5" w:rsidRDefault="004A057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C93E5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A057B">
        <w:rPr>
          <w:rFonts w:asciiTheme="majorHAnsi" w:hAnsiTheme="majorHAnsi" w:cstheme="majorHAnsi"/>
        </w:rPr>
        <w:t xml:space="preserve">Reforma e ampliação da futura sede do Conselho Tutelar de Dom Bosco. Data e horário do recebimento das propostas: até às </w:t>
      </w:r>
      <w:r w:rsidR="00EF1CDA" w:rsidRPr="004A057B">
        <w:rPr>
          <w:rFonts w:asciiTheme="majorHAnsi" w:hAnsiTheme="majorHAnsi" w:cstheme="majorHAnsi"/>
        </w:rPr>
        <w:t>08: h</w:t>
      </w:r>
      <w:r w:rsidRPr="004A057B">
        <w:rPr>
          <w:rFonts w:asciiTheme="majorHAnsi" w:hAnsiTheme="majorHAnsi" w:cstheme="majorHAnsi"/>
        </w:rPr>
        <w:t xml:space="preserve">00 do dia 28/06/2024. Data e horário do início da disputa: </w:t>
      </w:r>
      <w:r w:rsidR="00EF1CDA" w:rsidRPr="004A057B">
        <w:rPr>
          <w:rFonts w:asciiTheme="majorHAnsi" w:hAnsiTheme="majorHAnsi" w:cstheme="majorHAnsi"/>
        </w:rPr>
        <w:t>09: h</w:t>
      </w:r>
      <w:r w:rsidRPr="004A057B">
        <w:rPr>
          <w:rFonts w:asciiTheme="majorHAnsi" w:hAnsiTheme="majorHAnsi" w:cstheme="majorHAnsi"/>
        </w:rPr>
        <w:t xml:space="preserve">00min do dia 28/06/2024. Disponibilização do edital na plataforma </w:t>
      </w:r>
      <w:hyperlink r:id="rId65" w:history="1">
        <w:r w:rsidRPr="00D84E07">
          <w:rPr>
            <w:rStyle w:val="Hyperlink"/>
            <w:rFonts w:asciiTheme="majorHAnsi" w:hAnsiTheme="majorHAnsi" w:cstheme="majorHAnsi"/>
          </w:rPr>
          <w:t>www.bnc.org.br</w:t>
        </w:r>
      </w:hyperlink>
      <w:r>
        <w:rPr>
          <w:rFonts w:asciiTheme="majorHAnsi" w:hAnsiTheme="majorHAnsi" w:cstheme="majorHAnsi"/>
        </w:rPr>
        <w:t xml:space="preserve"> </w:t>
      </w:r>
      <w:r w:rsidRPr="004A057B">
        <w:rPr>
          <w:rFonts w:asciiTheme="majorHAnsi" w:hAnsiTheme="majorHAnsi" w:cstheme="majorHAnsi"/>
        </w:rPr>
        <w:t xml:space="preserve">e site </w:t>
      </w:r>
      <w:hyperlink r:id="rId66" w:history="1">
        <w:r w:rsidRPr="00D84E07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4A057B">
        <w:rPr>
          <w:rFonts w:asciiTheme="majorHAnsi" w:hAnsiTheme="majorHAnsi" w:cstheme="majorHAnsi"/>
        </w:rPr>
        <w:t>. Informações complementares poderão ser obtidas através dos telefones: (38</w:t>
      </w:r>
      <w:r>
        <w:rPr>
          <w:rFonts w:asciiTheme="majorHAnsi" w:hAnsiTheme="majorHAnsi" w:cstheme="majorHAnsi"/>
        </w:rPr>
        <w:t>) 3675- 7137, (38) 9.9725 9776.</w:t>
      </w:r>
    </w:p>
    <w:p w14:paraId="02B3C477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CA8746" w14:textId="77777777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1155">
        <w:rPr>
          <w:rFonts w:asciiTheme="minorHAnsi" w:hAnsiTheme="minorHAnsi" w:cstheme="minorHAnsi"/>
          <w:b/>
        </w:rPr>
        <w:t>CONCORRÊNCIA ELETRÔNICA N.º 007/2024</w:t>
      </w:r>
    </w:p>
    <w:p w14:paraId="46C8BEEE" w14:textId="38CCABEA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1155">
        <w:rPr>
          <w:rFonts w:asciiTheme="majorHAnsi" w:hAnsiTheme="majorHAnsi" w:cstheme="majorHAnsi"/>
        </w:rPr>
        <w:t xml:space="preserve">Objeto: Prestação </w:t>
      </w:r>
      <w:r w:rsidR="00EF1CDA">
        <w:rPr>
          <w:rFonts w:asciiTheme="majorHAnsi" w:hAnsiTheme="majorHAnsi" w:cstheme="majorHAnsi"/>
        </w:rPr>
        <w:t>de serviços Calçamento em pavi</w:t>
      </w:r>
      <w:r w:rsidRPr="00111155">
        <w:rPr>
          <w:rFonts w:asciiTheme="majorHAnsi" w:hAnsiTheme="majorHAnsi" w:cstheme="majorHAnsi"/>
        </w:rPr>
        <w:t xml:space="preserve">mento intertravado – Base, Colchão, Bloquetes e=6cm FCK=35Mpa, nos canteiros centrais da Avenida Cândido Pereira Campos, perímetro urbano de Dom Bosco – MG. Data e horário do recebimento das propostas: até às </w:t>
      </w:r>
      <w:r w:rsidR="00EF1CDA" w:rsidRPr="00111155">
        <w:rPr>
          <w:rFonts w:asciiTheme="majorHAnsi" w:hAnsiTheme="majorHAnsi" w:cstheme="majorHAnsi"/>
        </w:rPr>
        <w:t>10: h</w:t>
      </w:r>
      <w:r w:rsidRPr="00111155">
        <w:rPr>
          <w:rFonts w:asciiTheme="majorHAnsi" w:hAnsiTheme="majorHAnsi" w:cstheme="majorHAnsi"/>
        </w:rPr>
        <w:t xml:space="preserve">00 do dia 28/06/2024. Data e horário do início da disputa: </w:t>
      </w:r>
      <w:r w:rsidR="00EF1CDA" w:rsidRPr="00111155">
        <w:rPr>
          <w:rFonts w:asciiTheme="majorHAnsi" w:hAnsiTheme="majorHAnsi" w:cstheme="majorHAnsi"/>
        </w:rPr>
        <w:t>11: h</w:t>
      </w:r>
      <w:r w:rsidRPr="00111155">
        <w:rPr>
          <w:rFonts w:asciiTheme="majorHAnsi" w:hAnsiTheme="majorHAnsi" w:cstheme="majorHAnsi"/>
        </w:rPr>
        <w:t xml:space="preserve">00min do dia 28/06/2024. Disponibilização do edital na plataforma </w:t>
      </w:r>
      <w:hyperlink r:id="rId67" w:history="1">
        <w:r w:rsidRPr="00111155">
          <w:rPr>
            <w:rStyle w:val="Hyperlink"/>
            <w:rFonts w:asciiTheme="majorHAnsi" w:hAnsiTheme="majorHAnsi" w:cstheme="majorHAnsi"/>
          </w:rPr>
          <w:t>www.bnc.org.br</w:t>
        </w:r>
      </w:hyperlink>
      <w:r w:rsidRPr="00111155">
        <w:rPr>
          <w:rFonts w:asciiTheme="majorHAnsi" w:hAnsiTheme="majorHAnsi" w:cstheme="majorHAnsi"/>
        </w:rPr>
        <w:t xml:space="preserve"> e site </w:t>
      </w:r>
      <w:hyperlink r:id="rId68" w:history="1">
        <w:r w:rsidRPr="00111155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111155">
        <w:rPr>
          <w:rFonts w:asciiTheme="majorHAnsi" w:hAnsiTheme="majorHAnsi" w:cstheme="majorHAnsi"/>
        </w:rPr>
        <w:t xml:space="preserve">. Informações complementares poderão ser obtidas através dos telefones: (38) 3675-7137, (38) 9.9725 9776. </w:t>
      </w:r>
    </w:p>
    <w:p w14:paraId="3CF215FB" w14:textId="77777777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79BBBF4" w14:textId="77777777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1155">
        <w:rPr>
          <w:rFonts w:asciiTheme="minorHAnsi" w:hAnsiTheme="minorHAnsi" w:cstheme="minorHAnsi"/>
          <w:b/>
        </w:rPr>
        <w:t xml:space="preserve">CONCORRÊNCIA ELETRÔNICA N.º 008/2024 </w:t>
      </w:r>
    </w:p>
    <w:p w14:paraId="05D2D134" w14:textId="0999BD6F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1155">
        <w:rPr>
          <w:rFonts w:asciiTheme="majorHAnsi" w:hAnsiTheme="majorHAnsi" w:cstheme="majorHAnsi"/>
        </w:rPr>
        <w:t xml:space="preserve">Objeto: Execução dos serviços de sistema de iluminação do estádio municipal. Data e horário do recebimento das propostas: até às </w:t>
      </w:r>
      <w:r w:rsidR="00EF1CDA" w:rsidRPr="00111155">
        <w:rPr>
          <w:rFonts w:asciiTheme="majorHAnsi" w:hAnsiTheme="majorHAnsi" w:cstheme="majorHAnsi"/>
        </w:rPr>
        <w:t>11: h</w:t>
      </w:r>
      <w:r w:rsidRPr="00111155">
        <w:rPr>
          <w:rFonts w:asciiTheme="majorHAnsi" w:hAnsiTheme="majorHAnsi" w:cstheme="majorHAnsi"/>
        </w:rPr>
        <w:t xml:space="preserve">00 do dia 28/06/2024. Data e horário do início da disputa: </w:t>
      </w:r>
      <w:r w:rsidR="00EF1CDA" w:rsidRPr="00111155">
        <w:rPr>
          <w:rFonts w:asciiTheme="majorHAnsi" w:hAnsiTheme="majorHAnsi" w:cstheme="majorHAnsi"/>
        </w:rPr>
        <w:t>14: h</w:t>
      </w:r>
      <w:r w:rsidRPr="00111155">
        <w:rPr>
          <w:rFonts w:asciiTheme="majorHAnsi" w:hAnsiTheme="majorHAnsi" w:cstheme="majorHAnsi"/>
        </w:rPr>
        <w:t xml:space="preserve">00min do dia 28/06/2024. Disponibilização do edital na plataforma </w:t>
      </w:r>
      <w:hyperlink r:id="rId69" w:history="1">
        <w:r w:rsidRPr="00111155">
          <w:rPr>
            <w:rStyle w:val="Hyperlink"/>
            <w:rFonts w:asciiTheme="majorHAnsi" w:hAnsiTheme="majorHAnsi" w:cstheme="majorHAnsi"/>
          </w:rPr>
          <w:t>www.bnc.org.br</w:t>
        </w:r>
      </w:hyperlink>
      <w:r w:rsidRPr="00111155">
        <w:rPr>
          <w:rFonts w:asciiTheme="majorHAnsi" w:hAnsiTheme="majorHAnsi" w:cstheme="majorHAnsi"/>
        </w:rPr>
        <w:t xml:space="preserve"> e site </w:t>
      </w:r>
      <w:hyperlink r:id="rId70" w:history="1">
        <w:r w:rsidRPr="00111155">
          <w:rPr>
            <w:rStyle w:val="Hyperlink"/>
            <w:rFonts w:asciiTheme="majorHAnsi" w:hAnsiTheme="majorHAnsi" w:cstheme="majorHAnsi"/>
          </w:rPr>
          <w:t>http://www.dombosco.mg.gov</w:t>
        </w:r>
      </w:hyperlink>
      <w:r w:rsidRPr="00111155">
        <w:rPr>
          <w:rFonts w:asciiTheme="majorHAnsi" w:hAnsiTheme="majorHAnsi" w:cstheme="majorHAnsi"/>
        </w:rPr>
        <w:t>. Informações complementares poderão ser obtidas através dos telefones: (38) 3675-7137, (38) 9.9725 9776.</w:t>
      </w:r>
    </w:p>
    <w:p w14:paraId="03B05B30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55E74B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823DE1" w14:textId="7A872A60" w:rsidR="00111155" w:rsidRP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111155">
        <w:rPr>
          <w:rFonts w:asciiTheme="minorHAnsi" w:hAnsiTheme="minorHAnsi" w:cstheme="minorHAnsi"/>
          <w:b/>
        </w:rPr>
        <w:t>PREFEITURA MUNICIPAL DE GLAUCILÂNDIA - CONCORRÊNCIA ELETRÔNICA Nº 01/2024</w:t>
      </w:r>
    </w:p>
    <w:p w14:paraId="5A9718A3" w14:textId="73B35C72" w:rsid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1155">
        <w:rPr>
          <w:rFonts w:asciiTheme="majorHAnsi" w:hAnsiTheme="majorHAnsi" w:cstheme="majorHAnsi"/>
        </w:rPr>
        <w:t xml:space="preserve">Objeto: Execução de obra de construção do Quartel para funcionamento do destacamento da Polícia Militar no Município de Glaucilândia/MG, Etapa-01. Disputa: 18/07/2024, 09h30min. Edital será obtido na Sala de Licitação da PMG, e-mail: </w:t>
      </w:r>
      <w:hyperlink r:id="rId71" w:history="1">
        <w:r w:rsidRPr="00111155">
          <w:rPr>
            <w:rStyle w:val="Hyperlink"/>
            <w:rFonts w:asciiTheme="majorHAnsi" w:hAnsiTheme="majorHAnsi" w:cstheme="majorHAnsi"/>
          </w:rPr>
          <w:t>licitacaoglaucilandia@yahoo.com.br</w:t>
        </w:r>
      </w:hyperlink>
      <w:r w:rsidRPr="00111155">
        <w:rPr>
          <w:rFonts w:asciiTheme="majorHAnsi" w:hAnsiTheme="majorHAnsi" w:cstheme="majorHAnsi"/>
        </w:rPr>
        <w:t xml:space="preserve">, site: </w:t>
      </w:r>
      <w:hyperlink r:id="rId72" w:history="1">
        <w:r w:rsidRPr="00111155">
          <w:rPr>
            <w:rStyle w:val="Hyperlink"/>
            <w:rFonts w:asciiTheme="majorHAnsi" w:hAnsiTheme="majorHAnsi" w:cstheme="majorHAnsi"/>
          </w:rPr>
          <w:t>www.bll.org.br</w:t>
        </w:r>
      </w:hyperlink>
      <w:r w:rsidRPr="00111155">
        <w:rPr>
          <w:rFonts w:asciiTheme="majorHAnsi" w:hAnsiTheme="majorHAnsi" w:cstheme="majorHAnsi"/>
        </w:rPr>
        <w:t>.</w:t>
      </w:r>
    </w:p>
    <w:p w14:paraId="7729ACE1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4DA3119" w14:textId="77777777" w:rsidR="00111155" w:rsidRPr="00BD09B7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AAC2A5E" w14:textId="72D4B9AE" w:rsidR="00BD09B7" w:rsidRPr="00BD09B7" w:rsidRDefault="00BD09B7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BD09B7">
        <w:rPr>
          <w:rFonts w:asciiTheme="minorHAnsi" w:hAnsiTheme="minorHAnsi" w:cstheme="minorHAnsi"/>
          <w:b/>
        </w:rPr>
        <w:t>PREFEITURA MUNICIPAL DE IPABA - CONCORRÊNCIA PÚBLICA Nº 005/2024</w:t>
      </w:r>
    </w:p>
    <w:p w14:paraId="119A3B37" w14:textId="0A793D31" w:rsidR="00111155" w:rsidRPr="00BD09B7" w:rsidRDefault="00BD09B7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111155">
        <w:rPr>
          <w:rFonts w:asciiTheme="majorHAnsi" w:hAnsiTheme="majorHAnsi" w:cstheme="majorHAnsi"/>
        </w:rPr>
        <w:t xml:space="preserve">Objeto: </w:t>
      </w:r>
      <w:r w:rsidRPr="00BD09B7">
        <w:rPr>
          <w:rFonts w:asciiTheme="majorHAnsi" w:hAnsiTheme="majorHAnsi" w:cstheme="majorHAnsi"/>
        </w:rPr>
        <w:t>E</w:t>
      </w:r>
      <w:r w:rsidR="00111155" w:rsidRPr="00BD09B7">
        <w:rPr>
          <w:rFonts w:asciiTheme="majorHAnsi" w:hAnsiTheme="majorHAnsi" w:cstheme="majorHAnsi"/>
        </w:rPr>
        <w:t>xecução de obra de pavimentação em blocos de concreto intertravados nas Ruas Valdemar Benjamim, Ezequiel Profeta e José F</w:t>
      </w:r>
      <w:r w:rsidRPr="00BD09B7">
        <w:rPr>
          <w:rFonts w:asciiTheme="majorHAnsi" w:hAnsiTheme="majorHAnsi" w:cstheme="majorHAnsi"/>
        </w:rPr>
        <w:t xml:space="preserve">austino, no distrito do Boacha. </w:t>
      </w:r>
      <w:r w:rsidR="00111155" w:rsidRPr="00BD09B7">
        <w:rPr>
          <w:rFonts w:asciiTheme="majorHAnsi" w:hAnsiTheme="majorHAnsi" w:cstheme="majorHAnsi"/>
        </w:rPr>
        <w:t xml:space="preserve">O recebimento dos envelopes contendo a propostas de preços dos interessados, dar-se-á até às 08:45 horas do dia 01/07/2024, no Setor de contratações e abertura do envelope da proposta comercial, dar-se-á a partir das 09:00 horas do dia 01/07/2024, em sessão pública que se realizará na Sala de Licitações da Prefeitura de Ipaba, situada na Avenida Manoel Machado Franco nº 176, 2º andar – Centro– Ipaba/MG. Informações através do endereço eletrônico: </w:t>
      </w:r>
      <w:hyperlink r:id="rId73" w:history="1">
        <w:r w:rsidRPr="00BD09B7">
          <w:rPr>
            <w:rStyle w:val="Hyperlink"/>
            <w:rFonts w:asciiTheme="majorHAnsi" w:hAnsiTheme="majorHAnsi" w:cstheme="majorHAnsi"/>
          </w:rPr>
          <w:t>orcamentos.prefeituradeipaba@gmail.com</w:t>
        </w:r>
      </w:hyperlink>
      <w:r w:rsidR="00111155" w:rsidRPr="00BD09B7">
        <w:rPr>
          <w:rFonts w:asciiTheme="majorHAnsi" w:hAnsiTheme="majorHAnsi" w:cstheme="majorHAnsi"/>
        </w:rPr>
        <w:t xml:space="preserve"> e no portal </w:t>
      </w:r>
      <w:hyperlink r:id="rId74" w:history="1">
        <w:r w:rsidRPr="00BD09B7">
          <w:rPr>
            <w:rStyle w:val="Hyperlink"/>
            <w:rFonts w:asciiTheme="majorHAnsi" w:hAnsiTheme="majorHAnsi" w:cstheme="majorHAnsi"/>
          </w:rPr>
          <w:t>www.ipaba.mg.gov.br</w:t>
        </w:r>
      </w:hyperlink>
      <w:r w:rsidRPr="00BD09B7">
        <w:rPr>
          <w:rFonts w:asciiTheme="majorHAnsi" w:hAnsiTheme="majorHAnsi" w:cstheme="majorHAnsi"/>
        </w:rPr>
        <w:t>.</w:t>
      </w:r>
    </w:p>
    <w:p w14:paraId="64DE6A1F" w14:textId="77777777" w:rsidR="00111155" w:rsidRPr="00FB65F9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19910BC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2B6584BA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70A196B4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21F6E02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ACBE486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B0A9916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12C3659" w14:textId="38C5564E" w:rsidR="00D23F42" w:rsidRPr="00D23F42" w:rsidRDefault="00D23F4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D23F42">
        <w:rPr>
          <w:rFonts w:asciiTheme="minorHAnsi" w:hAnsiTheme="minorHAnsi" w:cstheme="minorHAnsi"/>
          <w:b/>
        </w:rPr>
        <w:t>PREFEITURA MUNICIPAL DE IPATINGA - PREGÃO PRESENCIAL N. º 008/2024</w:t>
      </w:r>
    </w:p>
    <w:p w14:paraId="0F46A80F" w14:textId="12426E6A" w:rsidR="00D23F42" w:rsidRPr="00D23F42" w:rsidRDefault="00D23F4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D23F42">
        <w:rPr>
          <w:rFonts w:asciiTheme="majorHAnsi" w:hAnsiTheme="majorHAnsi" w:cstheme="majorHAnsi"/>
        </w:rPr>
        <w:t xml:space="preserve">Objeto: </w:t>
      </w:r>
      <w:r>
        <w:rPr>
          <w:rFonts w:asciiTheme="majorHAnsi" w:hAnsiTheme="majorHAnsi" w:cstheme="majorHAnsi"/>
        </w:rPr>
        <w:t>P</w:t>
      </w:r>
      <w:r w:rsidRPr="00D23F42">
        <w:rPr>
          <w:rFonts w:asciiTheme="majorHAnsi" w:hAnsiTheme="majorHAnsi" w:cstheme="majorHAnsi"/>
        </w:rPr>
        <w:t xml:space="preserve">restação de serviços de manutenção, restauração, conservação, melhorias em vias e logradouros públicos e estradas vicinais, limpeza e desassoreamento de córregos e cursos d'água, operação e manutenção de máquinas e equipamentos com fornecimento de </w:t>
      </w:r>
      <w:r>
        <w:rPr>
          <w:rFonts w:asciiTheme="majorHAnsi" w:hAnsiTheme="majorHAnsi" w:cstheme="majorHAnsi"/>
        </w:rPr>
        <w:t>materiais, fretes e mão de obra, abertura: 28/06/2024 às 13h</w:t>
      </w:r>
      <w:r w:rsidRPr="00D23F42">
        <w:rPr>
          <w:rFonts w:asciiTheme="majorHAnsi" w:hAnsiTheme="majorHAnsi" w:cstheme="majorHAnsi"/>
        </w:rPr>
        <w:t xml:space="preserve">. Edital disponível no site: </w:t>
      </w:r>
      <w:hyperlink r:id="rId75" w:history="1">
        <w:r w:rsidRPr="00D9622A">
          <w:rPr>
            <w:rStyle w:val="Hyperlink"/>
            <w:rFonts w:asciiTheme="majorHAnsi" w:hAnsiTheme="majorHAnsi" w:cstheme="majorHAnsi"/>
          </w:rPr>
          <w:t>www.ipatinga.mg.gov.br/licitacoes</w:t>
        </w:r>
      </w:hyperlink>
      <w:r w:rsidRPr="00D23F42">
        <w:rPr>
          <w:rFonts w:asciiTheme="majorHAnsi" w:hAnsiTheme="majorHAnsi" w:cstheme="majorHAnsi"/>
        </w:rPr>
        <w:t>. Informações complementares no Departamento de Suprimentos, pelo tel</w:t>
      </w:r>
      <w:r>
        <w:rPr>
          <w:rFonts w:asciiTheme="majorHAnsi" w:hAnsiTheme="majorHAnsi" w:cstheme="majorHAnsi"/>
        </w:rPr>
        <w:t>. (31) 3829.8203, de 08 às 18h.</w:t>
      </w:r>
    </w:p>
    <w:p w14:paraId="24AA06B1" w14:textId="77777777" w:rsidR="00D23F42" w:rsidRDefault="00D23F4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CAC7A10" w14:textId="77777777" w:rsidR="00D23F42" w:rsidRPr="00FB65F9" w:rsidRDefault="00D23F4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552910D" w14:textId="424EFDC4" w:rsidR="00FB65F9" w:rsidRPr="00FB65F9" w:rsidRDefault="00FB65F9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B65F9">
        <w:rPr>
          <w:rFonts w:asciiTheme="minorHAnsi" w:hAnsiTheme="minorHAnsi" w:cstheme="minorHAnsi"/>
          <w:b/>
        </w:rPr>
        <w:t>PREFEITURA MUNICIPAL DE ITABIRA - CONCORRÊNCIA PÚBLICA N° 001/2024</w:t>
      </w:r>
    </w:p>
    <w:p w14:paraId="359DC337" w14:textId="60AC758D" w:rsidR="00111155" w:rsidRPr="00FB65F9" w:rsidRDefault="00FB65F9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111155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FB65F9">
        <w:rPr>
          <w:rFonts w:asciiTheme="majorHAnsi" w:hAnsiTheme="majorHAnsi" w:cstheme="majorHAnsi"/>
        </w:rPr>
        <w:t>Construção de Pista Esportiva Pump Track no Bairro Pr</w:t>
      </w:r>
      <w:r w:rsidR="00A46256">
        <w:rPr>
          <w:rFonts w:asciiTheme="majorHAnsi" w:hAnsiTheme="majorHAnsi" w:cstheme="majorHAnsi"/>
        </w:rPr>
        <w:t>aia, no Município de Itabira/MG</w:t>
      </w:r>
      <w:r w:rsidRPr="00FB65F9">
        <w:rPr>
          <w:rFonts w:asciiTheme="majorHAnsi" w:hAnsiTheme="majorHAnsi" w:cstheme="majorHAnsi"/>
        </w:rPr>
        <w:t xml:space="preserve">. A data limite para recebimento, abertura das propostas e início da disputa do pregão será dia 28/06/2024 às 9h. O edital estará disponível através do site </w:t>
      </w:r>
      <w:hyperlink r:id="rId76" w:history="1">
        <w:r w:rsidRPr="00FB65F9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FB65F9">
        <w:rPr>
          <w:rFonts w:asciiTheme="majorHAnsi" w:hAnsiTheme="majorHAnsi" w:cstheme="majorHAnsi"/>
        </w:rPr>
        <w:t xml:space="preserve">, no endereço: </w:t>
      </w:r>
      <w:hyperlink r:id="rId77" w:history="1">
        <w:r w:rsidRPr="00FB65F9">
          <w:rPr>
            <w:rStyle w:val="Hyperlink"/>
            <w:rFonts w:asciiTheme="majorHAnsi" w:hAnsiTheme="majorHAnsi" w:cstheme="majorHAnsi"/>
          </w:rPr>
          <w:t>www.itabira.mg.gov.br</w:t>
        </w:r>
      </w:hyperlink>
      <w:r w:rsidRPr="00FB65F9">
        <w:rPr>
          <w:rFonts w:asciiTheme="majorHAnsi" w:hAnsiTheme="majorHAnsi" w:cstheme="majorHAnsi"/>
        </w:rPr>
        <w:t xml:space="preserve"> (Transparência→ Portal da Transparência→ Administração→ Licitações), ou poderá ser solicitado através do e-mail: </w:t>
      </w:r>
      <w:hyperlink r:id="rId78" w:history="1">
        <w:r w:rsidRPr="00FB65F9">
          <w:rPr>
            <w:rStyle w:val="Hyperlink"/>
            <w:rFonts w:asciiTheme="majorHAnsi" w:hAnsiTheme="majorHAnsi" w:cstheme="majorHAnsi"/>
          </w:rPr>
          <w:t>contratositabira@yahoo.com.br</w:t>
        </w:r>
      </w:hyperlink>
      <w:r w:rsidRPr="00FB65F9">
        <w:rPr>
          <w:rFonts w:asciiTheme="majorHAnsi" w:hAnsiTheme="majorHAnsi" w:cstheme="majorHAnsi"/>
        </w:rPr>
        <w:t>, de 12h as 17h.</w:t>
      </w:r>
    </w:p>
    <w:p w14:paraId="6C9A4263" w14:textId="77777777" w:rsidR="00111155" w:rsidRDefault="0011115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C42A22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0878C6" w14:textId="6849051F" w:rsidR="00A67A9F" w:rsidRPr="00A67A9F" w:rsidRDefault="00A67A9F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A67A9F">
        <w:rPr>
          <w:rFonts w:asciiTheme="minorHAnsi" w:hAnsiTheme="minorHAnsi" w:cstheme="minorHAnsi"/>
          <w:b/>
        </w:rPr>
        <w:t>PREFEITURA MUNICIPAL DE ITANHOMI - CONCORRÊNCIA Nº 008/2024</w:t>
      </w:r>
    </w:p>
    <w:p w14:paraId="4C8C014B" w14:textId="1CDA3C8C" w:rsidR="00B32C8B" w:rsidRPr="00A67A9F" w:rsidRDefault="00A67A9F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A67A9F">
        <w:rPr>
          <w:rFonts w:asciiTheme="majorHAnsi" w:hAnsiTheme="majorHAnsi" w:cstheme="majorHAnsi"/>
        </w:rPr>
        <w:t>Objeto: Execução de obra de pavimentação asfáltica na sede do Município. Os envelopes deverão ser protocolados na Prefeitura até às 08:30 h do dia 01/07/2024.</w:t>
      </w:r>
      <w:r w:rsidRPr="00A67A9F">
        <w:rPr>
          <w:rFonts w:asciiTheme="majorHAnsi" w:hAnsiTheme="majorHAnsi" w:cstheme="majorHAnsi"/>
          <w:b/>
        </w:rPr>
        <w:t xml:space="preserve"> </w:t>
      </w:r>
      <w:r w:rsidRPr="00A67A9F">
        <w:rPr>
          <w:rFonts w:asciiTheme="majorHAnsi" w:hAnsiTheme="majorHAnsi" w:cstheme="majorHAnsi"/>
        </w:rPr>
        <w:t xml:space="preserve">O Edital se encontra à disposição dos interessados, que poderão adquiri-lo até o dia 28/06/2024, das 7:00 às 11:00 e das 12:00 às 16:00 h, junto à Comissão de Contratação, em sua sede à Avenida JK, nº 91 - Centro - Itanhomi/MG - CEP: 35.120-000, ou através do site: </w:t>
      </w:r>
      <w:hyperlink r:id="rId79" w:history="1">
        <w:r w:rsidRPr="00A67A9F">
          <w:rPr>
            <w:rStyle w:val="Hyperlink"/>
            <w:rFonts w:asciiTheme="majorHAnsi" w:hAnsiTheme="majorHAnsi" w:cstheme="majorHAnsi"/>
          </w:rPr>
          <w:t>http://transparencia.itanhomi.mg.gov.br</w:t>
        </w:r>
      </w:hyperlink>
      <w:r w:rsidRPr="00A67A9F">
        <w:rPr>
          <w:rFonts w:asciiTheme="majorHAnsi" w:hAnsiTheme="majorHAnsi" w:cstheme="majorHAnsi"/>
        </w:rPr>
        <w:t xml:space="preserve">, também poderá ser solicitado através do e-mail: </w:t>
      </w:r>
      <w:hyperlink r:id="rId80" w:history="1">
        <w:r w:rsidRPr="00A67A9F">
          <w:rPr>
            <w:rStyle w:val="Hyperlink"/>
            <w:rFonts w:asciiTheme="majorHAnsi" w:hAnsiTheme="majorHAnsi" w:cstheme="majorHAnsi"/>
          </w:rPr>
          <w:t>itanhomiprefeitura@gmail.com</w:t>
        </w:r>
      </w:hyperlink>
      <w:r w:rsidRPr="00A67A9F">
        <w:rPr>
          <w:rFonts w:asciiTheme="majorHAnsi" w:hAnsiTheme="majorHAnsi" w:cstheme="majorHAnsi"/>
        </w:rPr>
        <w:t xml:space="preserve">. Para maiores esclarecimentos entre em contato com a Comissão de Contratação, através do e-mail acima ou pelo telefone (33) 3231-1345. </w:t>
      </w:r>
    </w:p>
    <w:p w14:paraId="321A701D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A2403F1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DEEF30E" w14:textId="23B36045" w:rsidR="00407F16" w:rsidRPr="00407F16" w:rsidRDefault="00407F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07F16">
        <w:rPr>
          <w:rFonts w:asciiTheme="minorHAnsi" w:hAnsiTheme="minorHAnsi" w:cstheme="minorHAnsi"/>
          <w:b/>
        </w:rPr>
        <w:t>PREFEITURA MUNICIPAL DE ITUMIRIM - CONCORRÊNCIA Nº 03/2024</w:t>
      </w:r>
    </w:p>
    <w:p w14:paraId="02B8154A" w14:textId="2C3BDB37" w:rsidR="00B32C8B" w:rsidRDefault="00407F1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407F16">
        <w:rPr>
          <w:rFonts w:asciiTheme="majorHAnsi" w:hAnsiTheme="majorHAnsi" w:cstheme="majorHAnsi"/>
        </w:rPr>
        <w:t xml:space="preserve">Objeto: Execução de obra de restauração na Estação Ferroviária de Itumirim do Município de Itumirim/MG. Recebimento dos envelopes até o dia 25/07/2024 às 08hs00min, na Praça dos Três Poderes, 160 - Centro - Itumirim/MG. Informações (35) 3823 1445 ou site: </w:t>
      </w:r>
      <w:hyperlink r:id="rId81" w:history="1">
        <w:r w:rsidRPr="00407F16">
          <w:rPr>
            <w:rStyle w:val="Hyperlink"/>
            <w:rFonts w:asciiTheme="majorHAnsi" w:hAnsiTheme="majorHAnsi" w:cstheme="majorHAnsi"/>
          </w:rPr>
          <w:t>www.itumirim.mg.gov.br</w:t>
        </w:r>
      </w:hyperlink>
      <w:r w:rsidRPr="00407F16">
        <w:rPr>
          <w:rFonts w:asciiTheme="majorHAnsi" w:hAnsiTheme="majorHAnsi" w:cstheme="majorHAnsi"/>
        </w:rPr>
        <w:t>.</w:t>
      </w:r>
    </w:p>
    <w:p w14:paraId="50F5F6FD" w14:textId="77777777" w:rsidR="00407F16" w:rsidRDefault="00407F1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87666D8" w14:textId="77777777" w:rsidR="00407F16" w:rsidRPr="00407F16" w:rsidRDefault="00407F1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150AC5AD" w14:textId="6858AB70" w:rsidR="00703C86" w:rsidRP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3C86">
        <w:rPr>
          <w:rFonts w:asciiTheme="minorHAnsi" w:hAnsiTheme="minorHAnsi" w:cstheme="minorHAnsi"/>
          <w:b/>
        </w:rPr>
        <w:t>PREFEITURA MUNICIPAL DE JANUÁRIA - RETIFICAÇÃO - CONCORRÊNCIA ELETRÔNICA Nº 007/2024</w:t>
      </w:r>
    </w:p>
    <w:p w14:paraId="6B15581A" w14:textId="1B64E146" w:rsidR="00B32C8B" w:rsidRPr="00703C86" w:rsidRDefault="00703C8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3C86">
        <w:rPr>
          <w:rFonts w:asciiTheme="majorHAnsi" w:hAnsiTheme="majorHAnsi" w:cstheme="majorHAnsi"/>
        </w:rPr>
        <w:t xml:space="preserve">Objeto: </w:t>
      </w:r>
      <w:r w:rsidRPr="00703C86">
        <w:rPr>
          <w:rFonts w:asciiTheme="majorHAnsi" w:hAnsiTheme="majorHAnsi" w:cstheme="majorHAnsi"/>
        </w:rPr>
        <w:t>Reforma do Mercado Municipal</w:t>
      </w:r>
      <w:r w:rsidRPr="00703C86">
        <w:rPr>
          <w:rFonts w:asciiTheme="majorHAnsi" w:hAnsiTheme="majorHAnsi" w:cstheme="majorHAnsi"/>
        </w:rPr>
        <w:t xml:space="preserve">. ONDE SE LÊ: Abertura da sessão dia 25.06.2024 às 09:00 horas, LEIA-SE: Abertura da sessão dia 28.06.2024 às 08:00 horas. Interessados deverão manter contato pelo </w:t>
      </w:r>
      <w:r w:rsidR="00EF1CDA" w:rsidRPr="00703C86">
        <w:rPr>
          <w:rFonts w:asciiTheme="majorHAnsi" w:hAnsiTheme="majorHAnsi" w:cstheme="majorHAnsi"/>
        </w:rPr>
        <w:t>e-mail</w:t>
      </w:r>
      <w:r w:rsidRPr="00703C86">
        <w:rPr>
          <w:rFonts w:asciiTheme="majorHAnsi" w:hAnsiTheme="majorHAnsi" w:cstheme="majorHAnsi"/>
        </w:rPr>
        <w:t xml:space="preserve">: </w:t>
      </w:r>
      <w:hyperlink r:id="rId82" w:history="1">
        <w:r w:rsidRPr="00703C86">
          <w:rPr>
            <w:rStyle w:val="Hyperlink"/>
            <w:rFonts w:asciiTheme="majorHAnsi" w:hAnsiTheme="majorHAnsi" w:cstheme="majorHAnsi"/>
          </w:rPr>
          <w:t>licitacaojanuaria@yahoo.com.br</w:t>
        </w:r>
      </w:hyperlink>
      <w:r w:rsidRPr="00703C86">
        <w:rPr>
          <w:rFonts w:asciiTheme="majorHAnsi" w:hAnsiTheme="majorHAnsi" w:cstheme="majorHAnsi"/>
        </w:rPr>
        <w:t xml:space="preserve">, Tel. (38) 9 9266- 2220 ou diretamente no Setor de Licitação. Edital e maiores informações pelo site </w:t>
      </w:r>
      <w:hyperlink r:id="rId83" w:history="1">
        <w:r w:rsidRPr="00703C86">
          <w:rPr>
            <w:rStyle w:val="Hyperlink"/>
            <w:rFonts w:asciiTheme="majorHAnsi" w:hAnsiTheme="majorHAnsi" w:cstheme="majorHAnsi"/>
          </w:rPr>
          <w:t>https://www.januaria.mg.gov.br/portal/editais/1</w:t>
        </w:r>
      </w:hyperlink>
      <w:r w:rsidRPr="00703C86">
        <w:rPr>
          <w:rFonts w:asciiTheme="majorHAnsi" w:hAnsiTheme="majorHAnsi" w:cstheme="majorHAnsi"/>
        </w:rPr>
        <w:t xml:space="preserve"> e </w:t>
      </w:r>
      <w:hyperlink r:id="rId84" w:history="1">
        <w:r w:rsidRPr="00703C86">
          <w:rPr>
            <w:rStyle w:val="Hyperlink"/>
            <w:rFonts w:asciiTheme="majorHAnsi" w:hAnsiTheme="majorHAnsi" w:cstheme="majorHAnsi"/>
          </w:rPr>
          <w:t>https://www.portaldecompraspublicas.com.br</w:t>
        </w:r>
      </w:hyperlink>
      <w:r w:rsidRPr="00703C86">
        <w:rPr>
          <w:rFonts w:asciiTheme="majorHAnsi" w:hAnsiTheme="majorHAnsi" w:cstheme="majorHAnsi"/>
        </w:rPr>
        <w:t>.</w:t>
      </w:r>
    </w:p>
    <w:p w14:paraId="2A222896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F2F068" w14:textId="77777777" w:rsid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09FB87F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A75D70C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5C7CB63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CD2819C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3C2050B" w14:textId="4DC9D2F7" w:rsidR="00703C86" w:rsidRP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03C86">
        <w:rPr>
          <w:rFonts w:asciiTheme="minorHAnsi" w:hAnsiTheme="minorHAnsi" w:cstheme="minorHAnsi"/>
          <w:b/>
        </w:rPr>
        <w:t>PREFEITURA MUNICIPAL DE LUISBURGO - CONCORRÊNCIA ELETRÔNICA Nº 003/2024</w:t>
      </w:r>
    </w:p>
    <w:p w14:paraId="4B2A0C35" w14:textId="319E9239" w:rsidR="00703C86" w:rsidRDefault="00703C8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3C86">
        <w:rPr>
          <w:rFonts w:asciiTheme="majorHAnsi" w:hAnsiTheme="majorHAnsi" w:cstheme="majorHAnsi"/>
        </w:rPr>
        <w:t xml:space="preserve">Objeto: </w:t>
      </w:r>
      <w:r w:rsidRPr="00703C86">
        <w:rPr>
          <w:rFonts w:asciiTheme="majorHAnsi" w:hAnsiTheme="majorHAnsi" w:cstheme="majorHAnsi"/>
        </w:rPr>
        <w:t>Execução</w:t>
      </w:r>
      <w:r w:rsidRPr="00703C86">
        <w:rPr>
          <w:rFonts w:asciiTheme="majorHAnsi" w:hAnsiTheme="majorHAnsi" w:cstheme="majorHAnsi"/>
        </w:rPr>
        <w:t xml:space="preserve"> de serviços de pavime</w:t>
      </w:r>
      <w:r w:rsidRPr="00703C86">
        <w:rPr>
          <w:rFonts w:asciiTheme="majorHAnsi" w:hAnsiTheme="majorHAnsi" w:cstheme="majorHAnsi"/>
        </w:rPr>
        <w:t>ntação em diversas vias rurais</w:t>
      </w:r>
      <w:r w:rsidRPr="00703C86">
        <w:rPr>
          <w:rFonts w:asciiTheme="majorHAnsi" w:hAnsiTheme="majorHAnsi" w:cstheme="majorHAnsi"/>
        </w:rPr>
        <w:t xml:space="preserve">, sessão marcada para o dia 13 de junho de 2024, às 09hs00min, será realizada no dia 20/06/2024 às 09hs00min. Informações pelo telefone (33) 3378-7000 </w:t>
      </w:r>
      <w:r w:rsidRPr="00703C86">
        <w:rPr>
          <w:rFonts w:asciiTheme="majorHAnsi" w:hAnsiTheme="majorHAnsi" w:cstheme="majorHAnsi"/>
        </w:rPr>
        <w:t xml:space="preserve">ou e-mail: </w:t>
      </w:r>
      <w:hyperlink r:id="rId85" w:history="1">
        <w:r w:rsidRPr="00703C86">
          <w:rPr>
            <w:rStyle w:val="Hyperlink"/>
            <w:rFonts w:asciiTheme="majorHAnsi" w:hAnsiTheme="majorHAnsi" w:cstheme="majorHAnsi"/>
          </w:rPr>
          <w:t>licitacao@luisburgo.mg.gov.br</w:t>
        </w:r>
      </w:hyperlink>
      <w:r>
        <w:rPr>
          <w:rFonts w:asciiTheme="majorHAnsi" w:hAnsiTheme="majorHAnsi" w:cstheme="majorHAnsi"/>
        </w:rPr>
        <w:t>.</w:t>
      </w:r>
    </w:p>
    <w:p w14:paraId="0D3A7764" w14:textId="77777777" w:rsidR="00703C86" w:rsidRDefault="00703C8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27576324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76403D" w14:textId="40959F60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799B">
        <w:rPr>
          <w:rFonts w:asciiTheme="minorHAnsi" w:hAnsiTheme="minorHAnsi" w:cstheme="minorHAnsi"/>
          <w:b/>
        </w:rPr>
        <w:t xml:space="preserve">PREFEITURA MUNICIPAL DE PARAOPEBA </w:t>
      </w:r>
    </w:p>
    <w:p w14:paraId="4A5A0F31" w14:textId="77777777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89B3F44" w14:textId="362C14FA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799B">
        <w:rPr>
          <w:rFonts w:asciiTheme="minorHAnsi" w:hAnsiTheme="minorHAnsi" w:cstheme="minorHAnsi"/>
          <w:b/>
        </w:rPr>
        <w:t>CONCORRÊNCIA ELETRÔNICA Nº011/2024</w:t>
      </w:r>
    </w:p>
    <w:p w14:paraId="7C9E9DD8" w14:textId="3E246130" w:rsidR="0071799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3C8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03C86" w:rsidRPr="00703C86">
        <w:rPr>
          <w:rFonts w:asciiTheme="majorHAnsi" w:hAnsiTheme="majorHAnsi" w:cstheme="majorHAnsi"/>
        </w:rPr>
        <w:t xml:space="preserve">Realizar Reforma e Melhorias na Praça Francisco Vieira Horta, </w:t>
      </w:r>
      <w:r w:rsidRPr="00703C86">
        <w:rPr>
          <w:rFonts w:asciiTheme="majorHAnsi" w:hAnsiTheme="majorHAnsi" w:cstheme="majorHAnsi"/>
        </w:rPr>
        <w:t>em sessão a ser realizada na Plataforma de Licitações Licitar Digital (</w:t>
      </w:r>
      <w:hyperlink r:id="rId86" w:history="1">
        <w:r w:rsidRPr="00D962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03C86">
        <w:rPr>
          <w:rFonts w:asciiTheme="majorHAnsi" w:hAnsiTheme="majorHAnsi" w:cstheme="majorHAnsi"/>
        </w:rPr>
        <w:t xml:space="preserve">) no dia 02 de julho de 2024, às 09h30 horas. </w:t>
      </w:r>
      <w:r w:rsidRPr="00703C86">
        <w:rPr>
          <w:rFonts w:asciiTheme="majorHAnsi" w:hAnsiTheme="majorHAnsi" w:cstheme="majorHAnsi"/>
        </w:rPr>
        <w:t>Recebimento de propostas: até as 09:29 horas do dia 02/07/2024.</w:t>
      </w:r>
      <w:r w:rsidRPr="00703C86">
        <w:rPr>
          <w:rFonts w:asciiTheme="majorHAnsi" w:hAnsiTheme="majorHAnsi" w:cstheme="majorHAnsi"/>
        </w:rPr>
        <w:t xml:space="preserve"> Prédio localizado na Rua Améri</w:t>
      </w:r>
      <w:r>
        <w:rPr>
          <w:rFonts w:asciiTheme="majorHAnsi" w:hAnsiTheme="majorHAnsi" w:cstheme="majorHAnsi"/>
        </w:rPr>
        <w:t>co Barbosa nº 13, Centro, nesta</w:t>
      </w:r>
      <w:r w:rsidR="00703C86" w:rsidRPr="00703C86">
        <w:rPr>
          <w:rFonts w:asciiTheme="majorHAnsi" w:hAnsiTheme="majorHAnsi" w:cstheme="majorHAnsi"/>
        </w:rPr>
        <w:t xml:space="preserve">. Cópias do edital poderão ser obtidas no </w:t>
      </w:r>
      <w:r>
        <w:rPr>
          <w:rFonts w:asciiTheme="majorHAnsi" w:hAnsiTheme="majorHAnsi" w:cstheme="majorHAnsi"/>
        </w:rPr>
        <w:t xml:space="preserve">endereço supra e nos sites </w:t>
      </w:r>
      <w:hyperlink r:id="rId87" w:history="1">
        <w:r w:rsidRPr="00D962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03C86" w:rsidRPr="00703C86">
        <w:rPr>
          <w:rFonts w:asciiTheme="majorHAnsi" w:hAnsiTheme="majorHAnsi" w:cstheme="majorHAnsi"/>
        </w:rPr>
        <w:t xml:space="preserve"> e </w:t>
      </w:r>
      <w:hyperlink r:id="rId88" w:history="1">
        <w:r w:rsidRPr="00D9622A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>.</w:t>
      </w:r>
      <w:r w:rsidR="00703C86" w:rsidRPr="00703C86">
        <w:rPr>
          <w:rFonts w:asciiTheme="majorHAnsi" w:hAnsiTheme="majorHAnsi" w:cstheme="majorHAnsi"/>
        </w:rPr>
        <w:t xml:space="preserve"> Informações através do telefone:(031) 3714-1442, no horário de 13:00 às 17:00 horas e através do </w:t>
      </w:r>
      <w:r w:rsidR="00EF1CDA" w:rsidRPr="00703C86">
        <w:rPr>
          <w:rFonts w:asciiTheme="majorHAnsi" w:hAnsiTheme="majorHAnsi" w:cstheme="majorHAnsi"/>
        </w:rPr>
        <w:t>e-mail</w:t>
      </w:r>
      <w:r w:rsidR="00703C86" w:rsidRPr="00703C86">
        <w:rPr>
          <w:rFonts w:asciiTheme="majorHAnsi" w:hAnsiTheme="majorHAnsi" w:cstheme="majorHAnsi"/>
        </w:rPr>
        <w:t xml:space="preserve"> </w:t>
      </w:r>
      <w:hyperlink r:id="rId89" w:history="1">
        <w:r w:rsidRPr="00D9622A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>
        <w:rPr>
          <w:rFonts w:asciiTheme="majorHAnsi" w:hAnsiTheme="majorHAnsi" w:cstheme="majorHAnsi"/>
        </w:rPr>
        <w:t>.</w:t>
      </w:r>
      <w:r w:rsidR="00703C86" w:rsidRPr="00703C86">
        <w:rPr>
          <w:rFonts w:asciiTheme="majorHAnsi" w:hAnsiTheme="majorHAnsi" w:cstheme="majorHAnsi"/>
        </w:rPr>
        <w:t xml:space="preserve"> </w:t>
      </w:r>
    </w:p>
    <w:p w14:paraId="4B950867" w14:textId="77777777" w:rsidR="0071799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52C0005" w14:textId="5CCF8D21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799B">
        <w:rPr>
          <w:rFonts w:asciiTheme="minorHAnsi" w:hAnsiTheme="minorHAnsi" w:cstheme="minorHAnsi"/>
          <w:b/>
        </w:rPr>
        <w:t>CONCORRÊNCIA ELETRÔNICA Nº010/2024</w:t>
      </w:r>
    </w:p>
    <w:p w14:paraId="5E83292E" w14:textId="07CFD972" w:rsidR="00B32C8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03C86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="00703C86" w:rsidRPr="00703C86">
        <w:rPr>
          <w:rFonts w:asciiTheme="majorHAnsi" w:hAnsiTheme="majorHAnsi" w:cstheme="majorHAnsi"/>
        </w:rPr>
        <w:t xml:space="preserve">Realizar Obra de Construção de Quadra no Bairro Sagrada </w:t>
      </w:r>
      <w:r w:rsidR="00EF1CDA" w:rsidRPr="00703C86">
        <w:rPr>
          <w:rFonts w:asciiTheme="majorHAnsi" w:hAnsiTheme="majorHAnsi" w:cstheme="majorHAnsi"/>
        </w:rPr>
        <w:t>Família</w:t>
      </w:r>
      <w:r w:rsidR="00703C86" w:rsidRPr="00703C86">
        <w:rPr>
          <w:rFonts w:asciiTheme="majorHAnsi" w:hAnsiTheme="majorHAnsi" w:cstheme="majorHAnsi"/>
        </w:rPr>
        <w:t xml:space="preserve">, </w:t>
      </w:r>
      <w:r w:rsidRPr="00703C86">
        <w:rPr>
          <w:rFonts w:asciiTheme="majorHAnsi" w:hAnsiTheme="majorHAnsi" w:cstheme="majorHAnsi"/>
        </w:rPr>
        <w:t>em sessão a ser realizada na Plataforma de Licitações Licitar Digital (</w:t>
      </w:r>
      <w:hyperlink r:id="rId90" w:history="1">
        <w:r w:rsidRPr="00D962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703C86">
        <w:rPr>
          <w:rFonts w:asciiTheme="majorHAnsi" w:hAnsiTheme="majorHAnsi" w:cstheme="majorHAnsi"/>
        </w:rPr>
        <w:t xml:space="preserve">) no dia 02 de julho de 2024, às 09h30 horas. </w:t>
      </w:r>
      <w:r w:rsidRPr="00703C86">
        <w:rPr>
          <w:rFonts w:asciiTheme="majorHAnsi" w:hAnsiTheme="majorHAnsi" w:cstheme="majorHAnsi"/>
        </w:rPr>
        <w:t>Recebimento de propostas: até as 09:29 horas do dia 02/07/2024</w:t>
      </w:r>
      <w:r w:rsidRPr="00703C86">
        <w:rPr>
          <w:rFonts w:asciiTheme="majorHAnsi" w:hAnsiTheme="majorHAnsi" w:cstheme="majorHAnsi"/>
        </w:rPr>
        <w:t>. Prédio localizado na Rua Améri</w:t>
      </w:r>
      <w:r>
        <w:rPr>
          <w:rFonts w:asciiTheme="majorHAnsi" w:hAnsiTheme="majorHAnsi" w:cstheme="majorHAnsi"/>
        </w:rPr>
        <w:t>co Barbosa nº 13, Centro, nesta</w:t>
      </w:r>
      <w:r w:rsidR="00703C86" w:rsidRPr="00703C86">
        <w:rPr>
          <w:rFonts w:asciiTheme="majorHAnsi" w:hAnsiTheme="majorHAnsi" w:cstheme="majorHAnsi"/>
        </w:rPr>
        <w:t xml:space="preserve">. Cópias do edital poderão ser obtidas no endereço supra e nos sites </w:t>
      </w:r>
      <w:hyperlink r:id="rId91" w:history="1">
        <w:r w:rsidRPr="00D9622A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="00703C86" w:rsidRPr="00703C86">
        <w:rPr>
          <w:rFonts w:asciiTheme="majorHAnsi" w:hAnsiTheme="majorHAnsi" w:cstheme="majorHAnsi"/>
        </w:rPr>
        <w:t xml:space="preserve"> e </w:t>
      </w:r>
      <w:hyperlink r:id="rId92" w:history="1">
        <w:r w:rsidRPr="00D9622A">
          <w:rPr>
            <w:rStyle w:val="Hyperlink"/>
            <w:rFonts w:asciiTheme="majorHAnsi" w:hAnsiTheme="majorHAnsi" w:cstheme="majorHAnsi"/>
          </w:rPr>
          <w:t>www.paraopeba.mg.gov.br</w:t>
        </w:r>
      </w:hyperlink>
      <w:r>
        <w:rPr>
          <w:rFonts w:asciiTheme="majorHAnsi" w:hAnsiTheme="majorHAnsi" w:cstheme="majorHAnsi"/>
        </w:rPr>
        <w:t>.</w:t>
      </w:r>
      <w:r w:rsidR="00703C86" w:rsidRPr="00703C86">
        <w:rPr>
          <w:rFonts w:asciiTheme="majorHAnsi" w:hAnsiTheme="majorHAnsi" w:cstheme="majorHAnsi"/>
        </w:rPr>
        <w:t xml:space="preserve"> Informações através do telefone:(031) 3714-1442, no horário de 13:00 às 17:00 horas e através do </w:t>
      </w:r>
      <w:r w:rsidR="00EF1CDA" w:rsidRPr="00703C86">
        <w:rPr>
          <w:rFonts w:asciiTheme="majorHAnsi" w:hAnsiTheme="majorHAnsi" w:cstheme="majorHAnsi"/>
        </w:rPr>
        <w:t>e-mail</w:t>
      </w:r>
      <w:r w:rsidR="00703C86" w:rsidRPr="00703C86">
        <w:rPr>
          <w:rFonts w:asciiTheme="majorHAnsi" w:hAnsiTheme="majorHAnsi" w:cstheme="majorHAnsi"/>
        </w:rPr>
        <w:t xml:space="preserve"> </w:t>
      </w:r>
      <w:hyperlink r:id="rId93" w:history="1">
        <w:r w:rsidRPr="00D9622A">
          <w:rPr>
            <w:rStyle w:val="Hyperlink"/>
            <w:rFonts w:asciiTheme="majorHAnsi" w:hAnsiTheme="majorHAnsi" w:cstheme="majorHAnsi"/>
          </w:rPr>
          <w:t>licitacaoparaopebamg@paraopeba.mg.gov.br</w:t>
        </w:r>
      </w:hyperlink>
      <w:r>
        <w:rPr>
          <w:rFonts w:asciiTheme="majorHAnsi" w:hAnsiTheme="majorHAnsi" w:cstheme="majorHAnsi"/>
        </w:rPr>
        <w:t>.</w:t>
      </w:r>
    </w:p>
    <w:p w14:paraId="23F95D01" w14:textId="77777777" w:rsidR="0071799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3071C4DC" w14:textId="77777777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7A3A699" w14:textId="6A7FBA30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1799B">
        <w:rPr>
          <w:rFonts w:asciiTheme="minorHAnsi" w:hAnsiTheme="minorHAnsi" w:cstheme="minorHAnsi"/>
          <w:b/>
        </w:rPr>
        <w:t>PREFEITURA MUNICIPAL DE PATROCÍNIO DO MURIAÉ - PREGÃO ELETRÔNICO Nº 017/24</w:t>
      </w:r>
    </w:p>
    <w:p w14:paraId="1799E911" w14:textId="48560E80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799B">
        <w:rPr>
          <w:rFonts w:asciiTheme="majorHAnsi" w:hAnsiTheme="majorHAnsi" w:cstheme="majorHAnsi"/>
        </w:rPr>
        <w:t xml:space="preserve">Objeto: </w:t>
      </w:r>
      <w:r w:rsidRPr="0071799B">
        <w:rPr>
          <w:rFonts w:asciiTheme="majorHAnsi" w:hAnsiTheme="majorHAnsi" w:cstheme="majorHAnsi"/>
        </w:rPr>
        <w:t>E</w:t>
      </w:r>
      <w:r w:rsidRPr="0071799B">
        <w:rPr>
          <w:rFonts w:asciiTheme="majorHAnsi" w:hAnsiTheme="majorHAnsi" w:cstheme="majorHAnsi"/>
        </w:rPr>
        <w:t>xecução de serviços de ampliação de ensino PROGRAMA TEMPO INTEGRAL – META 6 DO P</w:t>
      </w:r>
      <w:r w:rsidRPr="0071799B">
        <w:rPr>
          <w:rFonts w:asciiTheme="majorHAnsi" w:hAnsiTheme="majorHAnsi" w:cstheme="majorHAnsi"/>
        </w:rPr>
        <w:t>NE (PLANO NACIONAL DE EDUCAÇÃO)</w:t>
      </w:r>
      <w:r w:rsidRPr="0071799B">
        <w:rPr>
          <w:rFonts w:asciiTheme="majorHAnsi" w:hAnsiTheme="majorHAnsi" w:cstheme="majorHAnsi"/>
        </w:rPr>
        <w:t xml:space="preserve">. Tipo de Julgamento: Menor Preço Unitário. Recebimento das propostas até às 08h50min do dia 28/06/2024. Início da Sessão: 28/06/2024 às 09h00min, no endereço eletrônico </w:t>
      </w:r>
      <w:hyperlink r:id="rId94" w:history="1">
        <w:r w:rsidRPr="0071799B">
          <w:rPr>
            <w:rStyle w:val="Hyperlink"/>
            <w:rFonts w:asciiTheme="majorHAnsi" w:hAnsiTheme="majorHAnsi" w:cstheme="majorHAnsi"/>
          </w:rPr>
          <w:t>www.portaldecompraspublicas.com.br</w:t>
        </w:r>
      </w:hyperlink>
      <w:r w:rsidRPr="0071799B">
        <w:rPr>
          <w:rFonts w:asciiTheme="majorHAnsi" w:hAnsiTheme="majorHAnsi" w:cstheme="majorHAnsi"/>
        </w:rPr>
        <w:t xml:space="preserve">, horário de Brasília – DF. Informações complementares pelo (32)3726-1939 ou e-mail: </w:t>
      </w:r>
      <w:hyperlink r:id="rId95" w:history="1">
        <w:r w:rsidRPr="0071799B">
          <w:rPr>
            <w:rStyle w:val="Hyperlink"/>
            <w:rFonts w:asciiTheme="majorHAnsi" w:hAnsiTheme="majorHAnsi" w:cstheme="majorHAnsi"/>
          </w:rPr>
          <w:t>licitacao@patrociniodomuriae.mg.gov.br</w:t>
        </w:r>
      </w:hyperlink>
      <w:r w:rsidRPr="0071799B">
        <w:rPr>
          <w:rFonts w:asciiTheme="majorHAnsi" w:hAnsiTheme="majorHAnsi" w:cstheme="majorHAnsi"/>
        </w:rPr>
        <w:t>. Edital disponível a partir de 14</w:t>
      </w:r>
      <w:r w:rsidRPr="0071799B">
        <w:rPr>
          <w:rFonts w:asciiTheme="majorHAnsi" w:hAnsiTheme="majorHAnsi" w:cstheme="majorHAnsi"/>
        </w:rPr>
        <w:t>/06/2024.</w:t>
      </w:r>
    </w:p>
    <w:p w14:paraId="068EED0C" w14:textId="77777777" w:rsidR="0071799B" w:rsidRPr="0071799B" w:rsidRDefault="0071799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68CFA007" w14:textId="77777777" w:rsidR="00B32C8B" w:rsidRPr="0071799B" w:rsidRDefault="00B32C8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49F818A" w14:textId="10481AB7" w:rsidR="0071799B" w:rsidRPr="00906D52" w:rsidRDefault="00906D52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06D52">
        <w:rPr>
          <w:rFonts w:asciiTheme="minorHAnsi" w:hAnsiTheme="minorHAnsi" w:cstheme="minorHAnsi"/>
          <w:b/>
        </w:rPr>
        <w:t>PREFEITURA MUNICIPAL DE PIAU - CONCORRÊNCIA PRESENCIAL Nº 01/2024</w:t>
      </w:r>
    </w:p>
    <w:p w14:paraId="003B0FFA" w14:textId="7E7FD148" w:rsidR="00B32C8B" w:rsidRPr="00906D52" w:rsidRDefault="00906D52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1799B">
        <w:rPr>
          <w:rFonts w:asciiTheme="majorHAnsi" w:hAnsiTheme="majorHAnsi" w:cstheme="majorHAnsi"/>
        </w:rPr>
        <w:t xml:space="preserve">Objeto: </w:t>
      </w:r>
      <w:r w:rsidR="0071799B">
        <w:rPr>
          <w:rFonts w:asciiTheme="majorHAnsi" w:hAnsiTheme="majorHAnsi" w:cstheme="majorHAnsi"/>
        </w:rPr>
        <w:t>E</w:t>
      </w:r>
      <w:r w:rsidR="0071799B" w:rsidRPr="0071799B">
        <w:rPr>
          <w:rFonts w:asciiTheme="majorHAnsi" w:hAnsiTheme="majorHAnsi" w:cstheme="majorHAnsi"/>
        </w:rPr>
        <w:t xml:space="preserve">xecução da obra de construção de conjunto habitacional no Município de Piau. A sessão terá início no dia 02/07/2024, às 9h00min, no Setor de Licitações localizado na Sede da Prefeitura, onde poderão obter o Edital, através do e-mail </w:t>
      </w:r>
      <w:hyperlink r:id="rId96" w:history="1">
        <w:r w:rsidRPr="00D9622A">
          <w:rPr>
            <w:rStyle w:val="Hyperlink"/>
            <w:rFonts w:asciiTheme="majorHAnsi" w:hAnsiTheme="majorHAnsi" w:cstheme="majorHAnsi"/>
          </w:rPr>
          <w:t>licitacao@piau.mg.gov.br</w:t>
        </w:r>
      </w:hyperlink>
      <w:r>
        <w:rPr>
          <w:rFonts w:asciiTheme="majorHAnsi" w:hAnsiTheme="majorHAnsi" w:cstheme="majorHAnsi"/>
        </w:rPr>
        <w:t xml:space="preserve"> ou no site </w:t>
      </w:r>
      <w:hyperlink r:id="rId97" w:history="1">
        <w:r w:rsidRPr="00D9622A">
          <w:rPr>
            <w:rStyle w:val="Hyperlink"/>
            <w:rFonts w:asciiTheme="majorHAnsi" w:hAnsiTheme="majorHAnsi" w:cstheme="majorHAnsi"/>
          </w:rPr>
          <w:t>https://www.piau.mg.gov.br/</w:t>
        </w:r>
      </w:hyperlink>
      <w:r w:rsidR="0071799B" w:rsidRPr="0071799B">
        <w:rPr>
          <w:rFonts w:asciiTheme="majorHAnsi" w:hAnsiTheme="majorHAnsi" w:cstheme="majorHAnsi"/>
        </w:rPr>
        <w:t xml:space="preserve">. </w:t>
      </w:r>
    </w:p>
    <w:p w14:paraId="74E09EB7" w14:textId="77777777" w:rsidR="00B32C8B" w:rsidRDefault="00B32C8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8526249" w14:textId="77777777" w:rsidR="00703C86" w:rsidRPr="002B7C3E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DE969D" w14:textId="0BB1FCA8" w:rsidR="002B7C3E" w:rsidRPr="002B7C3E" w:rsidRDefault="002B7C3E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2B7C3E">
        <w:rPr>
          <w:rFonts w:asciiTheme="minorHAnsi" w:hAnsiTheme="minorHAnsi" w:cstheme="minorHAnsi"/>
          <w:b/>
        </w:rPr>
        <w:t>PREFEITURA MUNICIPAL DE PORTO FIRME - CONCORRÊNCIA Nº 007/2024</w:t>
      </w:r>
    </w:p>
    <w:p w14:paraId="4519FFB4" w14:textId="53085D17" w:rsidR="00703C86" w:rsidRPr="002B7C3E" w:rsidRDefault="002B7C3E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71799B">
        <w:rPr>
          <w:rFonts w:asciiTheme="majorHAnsi" w:hAnsiTheme="majorHAnsi" w:cstheme="majorHAnsi"/>
        </w:rPr>
        <w:t xml:space="preserve">Objeto: </w:t>
      </w:r>
      <w:r w:rsidRPr="002B7C3E">
        <w:rPr>
          <w:rFonts w:asciiTheme="majorHAnsi" w:hAnsiTheme="majorHAnsi" w:cstheme="majorHAnsi"/>
        </w:rPr>
        <w:t>E</w:t>
      </w:r>
      <w:r w:rsidRPr="002B7C3E">
        <w:rPr>
          <w:rFonts w:asciiTheme="majorHAnsi" w:hAnsiTheme="majorHAnsi" w:cstheme="majorHAnsi"/>
        </w:rPr>
        <w:t>xecução de obra de calçamento em pedra poliédr</w:t>
      </w:r>
      <w:r w:rsidRPr="002B7C3E">
        <w:rPr>
          <w:rFonts w:asciiTheme="majorHAnsi" w:hAnsiTheme="majorHAnsi" w:cstheme="majorHAnsi"/>
        </w:rPr>
        <w:t>ica no acesso à Vinte Alqueires</w:t>
      </w:r>
      <w:r w:rsidRPr="002B7C3E">
        <w:rPr>
          <w:rFonts w:asciiTheme="majorHAnsi" w:hAnsiTheme="majorHAnsi" w:cstheme="majorHAnsi"/>
        </w:rPr>
        <w:t xml:space="preserve">. O Edital poderá ser retirado no site: </w:t>
      </w:r>
      <w:hyperlink r:id="rId98" w:history="1">
        <w:r w:rsidRPr="002B7C3E">
          <w:rPr>
            <w:rStyle w:val="Hyperlink"/>
            <w:rFonts w:asciiTheme="majorHAnsi" w:hAnsiTheme="majorHAnsi" w:cstheme="majorHAnsi"/>
          </w:rPr>
          <w:t>www.portofirme.mg.gov.br</w:t>
        </w:r>
      </w:hyperlink>
      <w:r w:rsidRPr="002B7C3E">
        <w:rPr>
          <w:rFonts w:asciiTheme="majorHAnsi" w:hAnsiTheme="majorHAnsi" w:cstheme="majorHAnsi"/>
        </w:rPr>
        <w:t>. O processo será realizado por meio da</w:t>
      </w:r>
      <w:r w:rsidRPr="002B7C3E">
        <w:rPr>
          <w:rFonts w:asciiTheme="majorHAnsi" w:hAnsiTheme="majorHAnsi" w:cstheme="majorHAnsi"/>
        </w:rPr>
        <w:t xml:space="preserve"> plataforma </w:t>
      </w:r>
      <w:hyperlink r:id="rId99" w:history="1">
        <w:r w:rsidRPr="002B7C3E">
          <w:rPr>
            <w:rStyle w:val="Hyperlink"/>
            <w:rFonts w:asciiTheme="majorHAnsi" w:hAnsiTheme="majorHAnsi" w:cstheme="majorHAnsi"/>
          </w:rPr>
          <w:t>www.bllcompras.org.br</w:t>
        </w:r>
      </w:hyperlink>
      <w:r w:rsidRPr="002B7C3E">
        <w:rPr>
          <w:rFonts w:asciiTheme="majorHAnsi" w:hAnsiTheme="majorHAnsi" w:cstheme="majorHAnsi"/>
        </w:rPr>
        <w:t>. Informações pelo telefone (0xx31) 3893-1456.</w:t>
      </w:r>
      <w:r w:rsidRPr="002B7C3E">
        <w:rPr>
          <w:rFonts w:asciiTheme="majorHAnsi" w:hAnsiTheme="majorHAnsi" w:cstheme="majorHAnsi"/>
          <w:b/>
        </w:rPr>
        <w:t xml:space="preserve"> </w:t>
      </w:r>
    </w:p>
    <w:p w14:paraId="510B3978" w14:textId="77777777" w:rsidR="000535FB" w:rsidRPr="000535FB" w:rsidRDefault="000535F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1BFAA2AA" w14:textId="23495EF5" w:rsidR="00FF10BA" w:rsidRPr="000535FB" w:rsidRDefault="000535F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35FB">
        <w:rPr>
          <w:rFonts w:asciiTheme="minorHAnsi" w:hAnsiTheme="minorHAnsi" w:cstheme="minorHAnsi"/>
          <w:b/>
        </w:rPr>
        <w:t>PREFEITURA MUNICIPAL DE SÃO JOÃO DO MANHUAÇU - CONCORRÊNCIA ELETRÔNICA 003/2024</w:t>
      </w:r>
    </w:p>
    <w:p w14:paraId="7D2BF8DA" w14:textId="30896A14" w:rsidR="00703C86" w:rsidRDefault="00FF10BA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35FB">
        <w:rPr>
          <w:rFonts w:asciiTheme="majorHAnsi" w:hAnsiTheme="majorHAnsi" w:cstheme="majorHAnsi"/>
        </w:rPr>
        <w:t xml:space="preserve">Objeto: </w:t>
      </w:r>
      <w:r w:rsidR="000535FB" w:rsidRPr="000535FB">
        <w:rPr>
          <w:rFonts w:asciiTheme="majorHAnsi" w:hAnsiTheme="majorHAnsi" w:cstheme="majorHAnsi"/>
        </w:rPr>
        <w:t>E</w:t>
      </w:r>
      <w:r w:rsidRPr="000535FB">
        <w:rPr>
          <w:rFonts w:asciiTheme="majorHAnsi" w:hAnsiTheme="majorHAnsi" w:cstheme="majorHAnsi"/>
        </w:rPr>
        <w:t>xecução de reforma de praça pública – Praça São João Batista, no Munic</w:t>
      </w:r>
      <w:r w:rsidR="000535FB" w:rsidRPr="000535FB">
        <w:rPr>
          <w:rFonts w:asciiTheme="majorHAnsi" w:hAnsiTheme="majorHAnsi" w:cstheme="majorHAnsi"/>
        </w:rPr>
        <w:t>ípio de São João do Manhuaçu/MG</w:t>
      </w:r>
      <w:r w:rsidRPr="000535FB">
        <w:rPr>
          <w:rFonts w:asciiTheme="majorHAnsi" w:hAnsiTheme="majorHAnsi" w:cstheme="majorHAnsi"/>
        </w:rPr>
        <w:t xml:space="preserve">. Sessão dia: 02/07/2024 às 09h. Local: </w:t>
      </w:r>
      <w:hyperlink r:id="rId100" w:history="1">
        <w:r w:rsidR="000535FB" w:rsidRPr="000535FB">
          <w:rPr>
            <w:rStyle w:val="Hyperlink"/>
            <w:rFonts w:asciiTheme="majorHAnsi" w:hAnsiTheme="majorHAnsi" w:cstheme="majorHAnsi"/>
          </w:rPr>
          <w:t>www.licitardigital.com.br</w:t>
        </w:r>
      </w:hyperlink>
      <w:r w:rsidRPr="000535FB">
        <w:rPr>
          <w:rFonts w:asciiTheme="majorHAnsi" w:hAnsiTheme="majorHAnsi" w:cstheme="majorHAnsi"/>
        </w:rPr>
        <w:t>.</w:t>
      </w:r>
    </w:p>
    <w:p w14:paraId="36A8838A" w14:textId="77777777" w:rsidR="000535FB" w:rsidRDefault="000535F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79CB21E4" w14:textId="77777777" w:rsidR="000535FB" w:rsidRPr="000535FB" w:rsidRDefault="000535F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785037" w14:textId="562E32F6" w:rsidR="000535FB" w:rsidRPr="000535FB" w:rsidRDefault="000535FB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0535FB">
        <w:rPr>
          <w:rFonts w:asciiTheme="minorHAnsi" w:hAnsiTheme="minorHAnsi" w:cstheme="minorHAnsi"/>
          <w:b/>
        </w:rPr>
        <w:t>PREFEITURA MUNICIPAL DE SÃO JOÃO DO PACUÍ - CONCORRÊNCIA Nº. 002/2024</w:t>
      </w:r>
    </w:p>
    <w:p w14:paraId="00E02317" w14:textId="5D74A557" w:rsidR="000535FB" w:rsidRPr="000535FB" w:rsidRDefault="000535FB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0535FB">
        <w:rPr>
          <w:rFonts w:asciiTheme="majorHAnsi" w:hAnsiTheme="majorHAnsi" w:cstheme="majorHAnsi"/>
        </w:rPr>
        <w:t xml:space="preserve">Objeto: </w:t>
      </w:r>
      <w:r w:rsidRPr="000535FB">
        <w:rPr>
          <w:rFonts w:asciiTheme="majorHAnsi" w:hAnsiTheme="majorHAnsi" w:cstheme="majorHAnsi"/>
        </w:rPr>
        <w:t>E</w:t>
      </w:r>
      <w:r w:rsidRPr="000535FB">
        <w:rPr>
          <w:rFonts w:asciiTheme="majorHAnsi" w:hAnsiTheme="majorHAnsi" w:cstheme="majorHAnsi"/>
        </w:rPr>
        <w:t xml:space="preserve">xecução de pavimentação da </w:t>
      </w:r>
      <w:r w:rsidR="00EF1CDA" w:rsidRPr="000535FB">
        <w:rPr>
          <w:rFonts w:asciiTheme="majorHAnsi" w:hAnsiTheme="majorHAnsi" w:cstheme="majorHAnsi"/>
        </w:rPr>
        <w:t>área</w:t>
      </w:r>
      <w:r w:rsidRPr="000535FB">
        <w:rPr>
          <w:rFonts w:asciiTheme="majorHAnsi" w:hAnsiTheme="majorHAnsi" w:cstheme="majorHAnsi"/>
        </w:rPr>
        <w:t xml:space="preserve"> de eventos do parque de vaquejada </w:t>
      </w:r>
      <w:r w:rsidR="00EF1CDA" w:rsidRPr="000535FB">
        <w:rPr>
          <w:rFonts w:asciiTheme="majorHAnsi" w:hAnsiTheme="majorHAnsi" w:cstheme="majorHAnsi"/>
        </w:rPr>
        <w:t>João</w:t>
      </w:r>
      <w:r w:rsidRPr="000535FB">
        <w:rPr>
          <w:rFonts w:asciiTheme="majorHAnsi" w:hAnsiTheme="majorHAnsi" w:cstheme="majorHAnsi"/>
        </w:rPr>
        <w:t xml:space="preserve"> </w:t>
      </w:r>
      <w:r w:rsidR="00EF1CDA" w:rsidRPr="000535FB">
        <w:rPr>
          <w:rFonts w:asciiTheme="majorHAnsi" w:hAnsiTheme="majorHAnsi" w:cstheme="majorHAnsi"/>
        </w:rPr>
        <w:t>Garricha</w:t>
      </w:r>
      <w:r w:rsidRPr="000535FB">
        <w:rPr>
          <w:rFonts w:asciiTheme="majorHAnsi" w:hAnsiTheme="majorHAnsi" w:cstheme="majorHAnsi"/>
        </w:rPr>
        <w:t xml:space="preserve"> em concreto betuminoso usinado a quente - CBUQ, no </w:t>
      </w:r>
      <w:r w:rsidR="00EF1CDA" w:rsidRPr="000535FB">
        <w:rPr>
          <w:rFonts w:asciiTheme="majorHAnsi" w:hAnsiTheme="majorHAnsi" w:cstheme="majorHAnsi"/>
        </w:rPr>
        <w:t>município</w:t>
      </w:r>
      <w:r w:rsidRPr="000535FB">
        <w:rPr>
          <w:rFonts w:asciiTheme="majorHAnsi" w:hAnsiTheme="majorHAnsi" w:cstheme="majorHAnsi"/>
        </w:rPr>
        <w:t xml:space="preserve"> de são </w:t>
      </w:r>
      <w:r w:rsidR="00EF1CDA" w:rsidRPr="000535FB">
        <w:rPr>
          <w:rFonts w:asciiTheme="majorHAnsi" w:hAnsiTheme="majorHAnsi" w:cstheme="majorHAnsi"/>
        </w:rPr>
        <w:t>João</w:t>
      </w:r>
      <w:r w:rsidRPr="000535FB">
        <w:rPr>
          <w:rFonts w:asciiTheme="majorHAnsi" w:hAnsiTheme="majorHAnsi" w:cstheme="majorHAnsi"/>
        </w:rPr>
        <w:t xml:space="preserve"> do </w:t>
      </w:r>
      <w:r w:rsidR="00EF1CDA" w:rsidRPr="000535FB">
        <w:rPr>
          <w:rFonts w:asciiTheme="majorHAnsi" w:hAnsiTheme="majorHAnsi" w:cstheme="majorHAnsi"/>
        </w:rPr>
        <w:t>Pacuí</w:t>
      </w:r>
      <w:r w:rsidRPr="000535FB">
        <w:rPr>
          <w:rFonts w:asciiTheme="majorHAnsi" w:hAnsiTheme="majorHAnsi" w:cstheme="majorHAnsi"/>
        </w:rPr>
        <w:t xml:space="preserve">. Modo Aberto. Recebimento das propostas de preços a partir do dia 14/06/2024, às 09:00 horas. Abertura 28/06/2024, às 09:00 horas, na plataforma </w:t>
      </w:r>
      <w:hyperlink r:id="rId101" w:history="1">
        <w:r w:rsidRPr="000535F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535FB">
        <w:rPr>
          <w:rFonts w:asciiTheme="majorHAnsi" w:hAnsiTheme="majorHAnsi" w:cstheme="majorHAnsi"/>
        </w:rPr>
        <w:t xml:space="preserve">. Informações e esclarecimentos no site: </w:t>
      </w:r>
      <w:hyperlink r:id="rId102" w:history="1">
        <w:r w:rsidRPr="000535FB">
          <w:rPr>
            <w:rStyle w:val="Hyperlink"/>
            <w:rFonts w:asciiTheme="majorHAnsi" w:hAnsiTheme="majorHAnsi" w:cstheme="majorHAnsi"/>
          </w:rPr>
          <w:t>www.saojoaodopacui.mg.gov.br</w:t>
        </w:r>
      </w:hyperlink>
      <w:r w:rsidRPr="000535FB">
        <w:rPr>
          <w:rFonts w:asciiTheme="majorHAnsi" w:hAnsiTheme="majorHAnsi" w:cstheme="majorHAnsi"/>
        </w:rPr>
        <w:t xml:space="preserve"> e </w:t>
      </w:r>
      <w:hyperlink r:id="rId103" w:history="1">
        <w:r w:rsidRPr="000535FB">
          <w:rPr>
            <w:rStyle w:val="Hyperlink"/>
            <w:rFonts w:asciiTheme="majorHAnsi" w:hAnsiTheme="majorHAnsi" w:cstheme="majorHAnsi"/>
          </w:rPr>
          <w:t>www.licitanet.com.br</w:t>
        </w:r>
      </w:hyperlink>
      <w:r w:rsidRPr="000535FB">
        <w:rPr>
          <w:rFonts w:asciiTheme="majorHAnsi" w:hAnsiTheme="majorHAnsi" w:cstheme="majorHAnsi"/>
        </w:rPr>
        <w:t>.</w:t>
      </w:r>
    </w:p>
    <w:p w14:paraId="1AF6C832" w14:textId="77777777" w:rsidR="00703C86" w:rsidRPr="0099652F" w:rsidRDefault="00703C8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44AD73B3" w14:textId="77777777" w:rsidR="008340AC" w:rsidRPr="0099652F" w:rsidRDefault="008340AC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017F29AC" w14:textId="34E5DC43" w:rsidR="0099652F" w:rsidRPr="0099652F" w:rsidRDefault="006C51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99652F">
        <w:rPr>
          <w:rFonts w:asciiTheme="minorHAnsi" w:hAnsiTheme="minorHAnsi" w:cstheme="minorHAnsi"/>
          <w:b/>
        </w:rPr>
        <w:t>PREFEITURA MUNICIPAL DE SÃO JOSÉ DO DIVINO - CONCORRÊNCIA PÚBLICA PRESENCIAL N.º 007/2024</w:t>
      </w:r>
    </w:p>
    <w:p w14:paraId="53CD0CAC" w14:textId="63E5F35C" w:rsidR="0099652F" w:rsidRPr="0099652F" w:rsidRDefault="0099652F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99652F">
        <w:rPr>
          <w:rFonts w:asciiTheme="majorHAnsi" w:hAnsiTheme="majorHAnsi" w:cstheme="majorHAnsi"/>
        </w:rPr>
        <w:t>Objeto: Contratação de empresa para realização de calçamento em pavimento intertr</w:t>
      </w:r>
      <w:r w:rsidRPr="0099652F">
        <w:rPr>
          <w:rFonts w:asciiTheme="majorHAnsi" w:hAnsiTheme="majorHAnsi" w:cstheme="majorHAnsi"/>
        </w:rPr>
        <w:t xml:space="preserve">avado em bloco sextavado. </w:t>
      </w:r>
      <w:r w:rsidRPr="0099652F">
        <w:rPr>
          <w:rFonts w:asciiTheme="majorHAnsi" w:hAnsiTheme="majorHAnsi" w:cstheme="majorHAnsi"/>
        </w:rPr>
        <w:t xml:space="preserve">Abertura dos envelopes em 01 de julho de 2024 às 09h30min. O edital em seu inteiro teor encontra-se à disposição de segunda a sexta-feira das 08h00min às 16h00min na Praça Prefeito Jurandir Jose Duarte, nº100, Centro, São José do Divino/MG, CEP: 39848-000. </w:t>
      </w:r>
      <w:r w:rsidR="00EF1CDA" w:rsidRPr="0099652F">
        <w:rPr>
          <w:rFonts w:asciiTheme="majorHAnsi" w:hAnsiTheme="majorHAnsi" w:cstheme="majorHAnsi"/>
        </w:rPr>
        <w:t>E-mail</w:t>
      </w:r>
      <w:r w:rsidRPr="0099652F">
        <w:rPr>
          <w:rFonts w:asciiTheme="majorHAnsi" w:hAnsiTheme="majorHAnsi" w:cstheme="majorHAnsi"/>
        </w:rPr>
        <w:t xml:space="preserve">. </w:t>
      </w:r>
      <w:hyperlink r:id="rId104" w:history="1">
        <w:r w:rsidRPr="0099652F">
          <w:rPr>
            <w:rStyle w:val="Hyperlink"/>
            <w:rFonts w:asciiTheme="majorHAnsi" w:hAnsiTheme="majorHAnsi" w:cstheme="majorHAnsi"/>
          </w:rPr>
          <w:t>licitacao2124sjd@gmail.com</w:t>
        </w:r>
      </w:hyperlink>
      <w:r w:rsidRPr="0099652F">
        <w:rPr>
          <w:rFonts w:asciiTheme="majorHAnsi" w:hAnsiTheme="majorHAnsi" w:cstheme="majorHAnsi"/>
        </w:rPr>
        <w:t>.</w:t>
      </w:r>
      <w:bookmarkStart w:id="0" w:name="_GoBack"/>
      <w:bookmarkEnd w:id="0"/>
    </w:p>
    <w:p w14:paraId="088D9ED6" w14:textId="77777777" w:rsid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133376" w14:textId="77777777" w:rsid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EF28BF" w14:textId="092A0EA2" w:rsidR="006C5116" w:rsidRPr="006C5116" w:rsidRDefault="006C511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6C5116">
        <w:rPr>
          <w:rFonts w:asciiTheme="minorHAnsi" w:hAnsiTheme="minorHAnsi" w:cstheme="minorHAnsi"/>
          <w:b/>
        </w:rPr>
        <w:t>PREFEITURA MUNICIPAL DE SOBRÁLIA - CONCORRÊNCIA PRESENCIAL Nº 07/2024</w:t>
      </w:r>
    </w:p>
    <w:p w14:paraId="60D353D0" w14:textId="54935757" w:rsidR="00703C86" w:rsidRPr="006C5116" w:rsidRDefault="006C5116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  <w:r w:rsidRPr="0099652F">
        <w:rPr>
          <w:rFonts w:asciiTheme="majorHAnsi" w:hAnsiTheme="majorHAnsi" w:cstheme="majorHAnsi"/>
        </w:rPr>
        <w:t xml:space="preserve">Objeto: </w:t>
      </w:r>
      <w:r w:rsidRPr="006C5116">
        <w:rPr>
          <w:rFonts w:asciiTheme="majorHAnsi" w:hAnsiTheme="majorHAnsi" w:cstheme="majorHAnsi"/>
        </w:rPr>
        <w:t>C</w:t>
      </w:r>
      <w:r w:rsidRPr="006C5116">
        <w:rPr>
          <w:rFonts w:asciiTheme="majorHAnsi" w:hAnsiTheme="majorHAnsi" w:cstheme="majorHAnsi"/>
        </w:rPr>
        <w:t>onstrução de 03 (três) pontes em estrutura mista de concreto e metálica, para atender a Secretaria Municipal de Obras e Serviços Urbanos do município de Sobrália, sendo; item 01 Construção de 01 (uma) ponte em estrutura mista de concreto e metálica, medindo 6,00 metros de comprimento por 4,20 metros de largura, totalizando 25,20 m² no lugar denominado Córrego do Tanharão; item 02 Construção de 01 (uma) ponte em estrutura mista de concreto e metálica, medindo 6,00 metros de comprimento por 4,20 metros de largura, totalizando 25,20 m² no lugar denominado Córrego do Pião; item 03 Construção de 01 (uma) ponte em estrutura mista de concreto e metálica, medindo 8,00 metros de comprimento por 4,20 metros de largura, totalizando 33,60 m² no lugar denominado Córrego Caixa Larga. A fonte de recursos para custeio será através de recursos vinculados das emendas parlamentares individuais de execução obrigatória na modalidade de transferência especial. A abertura será dia 28/06/2024 às 13h:00min. na Prefeitura Municipal de Sobrália -MG, na Praça Dr. Rúsvel Raimundo da Rocha, n°49 – Centro. O edital poderá ser lido e obtido no período de 14 de junho a 27 de junho de 2024, das 08h:00min. as 16h:00min. Inform</w:t>
      </w:r>
      <w:r w:rsidRPr="006C5116">
        <w:rPr>
          <w:rFonts w:asciiTheme="majorHAnsi" w:hAnsiTheme="majorHAnsi" w:cstheme="majorHAnsi"/>
        </w:rPr>
        <w:t>ações tel/fax (0xx33)3232-1149.</w:t>
      </w:r>
    </w:p>
    <w:p w14:paraId="26434A00" w14:textId="77777777" w:rsidR="00703C86" w:rsidRDefault="00703C86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0512F21" w14:textId="77777777" w:rsidR="00FA2B0D" w:rsidRPr="005E4638" w:rsidRDefault="00FA2B0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  <w:b/>
        </w:rPr>
      </w:pPr>
    </w:p>
    <w:p w14:paraId="33E3540D" w14:textId="3F7C2F01" w:rsidR="00FA2B0D" w:rsidRPr="005E4638" w:rsidRDefault="005E463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4638">
        <w:rPr>
          <w:rFonts w:asciiTheme="minorHAnsi" w:hAnsiTheme="minorHAnsi" w:cstheme="minorHAnsi"/>
          <w:b/>
        </w:rPr>
        <w:t xml:space="preserve">PREFEITURA MUNICIPAL DE WENCESLAU BRAZ </w:t>
      </w:r>
    </w:p>
    <w:p w14:paraId="3C8D9B6C" w14:textId="77777777" w:rsidR="00FA2B0D" w:rsidRPr="005E4638" w:rsidRDefault="00FA2B0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85F1B95" w14:textId="7A6CDEAF" w:rsidR="00FA2B0D" w:rsidRPr="005E4638" w:rsidRDefault="005E463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4638">
        <w:rPr>
          <w:rFonts w:asciiTheme="minorHAnsi" w:hAnsiTheme="minorHAnsi" w:cstheme="minorHAnsi"/>
          <w:b/>
        </w:rPr>
        <w:t>PRORROGAÇÃO - PREGÃO ELETRÔNICO Nº 90016/2024</w:t>
      </w:r>
    </w:p>
    <w:p w14:paraId="16F96772" w14:textId="77777777" w:rsidR="00FA2B0D" w:rsidRPr="005E4638" w:rsidRDefault="00FA2B0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4638">
        <w:rPr>
          <w:rFonts w:asciiTheme="majorHAnsi" w:hAnsiTheme="majorHAnsi" w:cstheme="majorHAnsi"/>
        </w:rPr>
        <w:t xml:space="preserve">Objeto: </w:t>
      </w:r>
      <w:r w:rsidRPr="005E4638">
        <w:rPr>
          <w:rFonts w:asciiTheme="majorHAnsi" w:hAnsiTheme="majorHAnsi" w:cstheme="majorHAnsi"/>
        </w:rPr>
        <w:t>E</w:t>
      </w:r>
      <w:r w:rsidRPr="005E4638">
        <w:rPr>
          <w:rFonts w:asciiTheme="majorHAnsi" w:hAnsiTheme="majorHAnsi" w:cstheme="majorHAnsi"/>
        </w:rPr>
        <w:t xml:space="preserve">xecução de calçamentos em blocos intertravados de concreto acesso Salão, no bairro Palmeiras. A sessão pública de julgamento será realizada no dia 02/07/2024 às 09h. </w:t>
      </w:r>
    </w:p>
    <w:p w14:paraId="66C6A9E4" w14:textId="77777777" w:rsidR="00FA2B0D" w:rsidRDefault="00FA2B0D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2C3260C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397753F" w14:textId="77777777" w:rsidR="00400AD5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1479D864" w14:textId="77777777" w:rsidR="00400AD5" w:rsidRPr="005E4638" w:rsidRDefault="00400AD5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CE7FB0D" w14:textId="6941D4C6" w:rsidR="00FA2B0D" w:rsidRPr="005E4638" w:rsidRDefault="005E4638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5E4638">
        <w:rPr>
          <w:rFonts w:asciiTheme="minorHAnsi" w:hAnsiTheme="minorHAnsi" w:cstheme="minorHAnsi"/>
          <w:b/>
        </w:rPr>
        <w:t>PREGÃO ELETRÔNICO Nº 90017/2024</w:t>
      </w:r>
    </w:p>
    <w:p w14:paraId="258A0125" w14:textId="6DDF64D9" w:rsidR="00FA2B0D" w:rsidRPr="005E4638" w:rsidRDefault="00FA2B0D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4638">
        <w:rPr>
          <w:rFonts w:asciiTheme="majorHAnsi" w:hAnsiTheme="majorHAnsi" w:cstheme="majorHAnsi"/>
        </w:rPr>
        <w:t xml:space="preserve">Objeto: </w:t>
      </w:r>
      <w:r w:rsidR="005E4638" w:rsidRPr="005E4638">
        <w:rPr>
          <w:rFonts w:asciiTheme="majorHAnsi" w:hAnsiTheme="majorHAnsi" w:cstheme="majorHAnsi"/>
        </w:rPr>
        <w:t>E</w:t>
      </w:r>
      <w:r w:rsidRPr="005E4638">
        <w:rPr>
          <w:rFonts w:asciiTheme="majorHAnsi" w:hAnsiTheme="majorHAnsi" w:cstheme="majorHAnsi"/>
        </w:rPr>
        <w:t xml:space="preserve">xecução de calçamentos em blocos intertravados de concreto na estrada do bairro Palmeiras, através da Resolução nº 14, de 03/03/2024 (SEGOV). A sessão pública de julgamento será realizada no dia 03/07/2024 às 09h. Os editais encontram-se no portal de compras do Governo Federal: </w:t>
      </w:r>
      <w:hyperlink r:id="rId105" w:history="1">
        <w:r w:rsidR="005E4638" w:rsidRPr="005E4638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5E4638">
        <w:rPr>
          <w:rFonts w:asciiTheme="majorHAnsi" w:hAnsiTheme="majorHAnsi" w:cstheme="majorHAnsi"/>
        </w:rPr>
        <w:t xml:space="preserve">. </w:t>
      </w:r>
      <w:r w:rsidR="00EF1CDA" w:rsidRPr="005E4638">
        <w:rPr>
          <w:rFonts w:asciiTheme="majorHAnsi" w:hAnsiTheme="majorHAnsi" w:cstheme="majorHAnsi"/>
        </w:rPr>
        <w:t>E</w:t>
      </w:r>
      <w:r w:rsidRPr="005E4638">
        <w:rPr>
          <w:rFonts w:asciiTheme="majorHAnsi" w:hAnsiTheme="majorHAnsi" w:cstheme="majorHAnsi"/>
        </w:rPr>
        <w:t xml:space="preserve"> </w:t>
      </w:r>
      <w:hyperlink r:id="rId106" w:history="1">
        <w:r w:rsidR="005E4638" w:rsidRPr="005E4638">
          <w:rPr>
            <w:rStyle w:val="Hyperlink"/>
            <w:rFonts w:asciiTheme="majorHAnsi" w:hAnsiTheme="majorHAnsi" w:cstheme="majorHAnsi"/>
          </w:rPr>
          <w:t>www.wenceslaubraz.mg.gov.br</w:t>
        </w:r>
      </w:hyperlink>
      <w:r w:rsidR="005E4638" w:rsidRPr="005E4638">
        <w:rPr>
          <w:rFonts w:asciiTheme="majorHAnsi" w:hAnsiTheme="majorHAnsi" w:cstheme="majorHAnsi"/>
        </w:rPr>
        <w:t>.</w:t>
      </w:r>
    </w:p>
    <w:p w14:paraId="32E803AA" w14:textId="77777777" w:rsidR="007814B3" w:rsidRDefault="007814B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6BDAD06" w14:textId="77777777" w:rsidR="007814B3" w:rsidRDefault="007814B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37F7267" w14:textId="3BFD8491" w:rsidR="007814B3" w:rsidRDefault="007814B3" w:rsidP="007814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ESTADO DO ACRE</w:t>
      </w:r>
    </w:p>
    <w:p w14:paraId="07D3776F" w14:textId="77777777" w:rsidR="007814B3" w:rsidRDefault="007814B3" w:rsidP="007814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216F3A63" w14:textId="77777777" w:rsidR="00400AD5" w:rsidRDefault="00400AD5" w:rsidP="007814B3">
      <w:pPr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1B0CC2E6" w14:textId="77777777" w:rsidR="007814B3" w:rsidRDefault="007814B3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7814B3">
        <w:rPr>
          <w:rFonts w:asciiTheme="minorHAnsi" w:hAnsiTheme="minorHAnsi" w:cstheme="minorHAnsi"/>
          <w:b/>
        </w:rPr>
        <w:t xml:space="preserve">SUPERINTENDÊNCIA REGIONAL NO ACRE - REABERTURA - PREGÃO Nº 90102/2024 </w:t>
      </w:r>
    </w:p>
    <w:p w14:paraId="6C53F9AF" w14:textId="19E798E9" w:rsidR="007814B3" w:rsidRPr="007814B3" w:rsidRDefault="007814B3" w:rsidP="00E972E6">
      <w:pPr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7814B3">
        <w:rPr>
          <w:rFonts w:asciiTheme="majorHAnsi" w:hAnsiTheme="majorHAnsi" w:cstheme="majorHAnsi"/>
        </w:rPr>
        <w:t xml:space="preserve">Objeto: Pregão Eletrônico - Manutenção Rodoviária (Conservação/Recuperação) na Rodovia BR-364/AC, Trecho: DIV. RO/AC - FRONTEIRA BRASIL/PERU (BOQUEIRÃO DA ESPERANÇA). Subtrecho 1: Entr. AC339 - Sena Madureira - Acesso a Manoel Urbano; Subtrecho 1.1 Entr BR-364/AC - Manoel Urbano; Subtrecho 2: Acesso a Manoel Urbano - Rio Jurupari; Subtrecho 3: Rio Jurupari - Entr. BR-409/AC-170 (Feijó). No âmbito do Plano Anual de Trabalho e Orçamento - PATO Novo Edital: 14/06/2024 das 08h00 às 12h00 e de13h00 às 17h00. Endereço: Rod Br 364, 4274, Km 124,8 Loteamento Santa Helena - RIO BRANCO </w:t>
      </w:r>
      <w:r>
        <w:rPr>
          <w:rFonts w:asciiTheme="majorHAnsi" w:hAnsiTheme="majorHAnsi" w:cstheme="majorHAnsi"/>
        </w:rPr>
        <w:t>–</w:t>
      </w:r>
      <w:r w:rsidRPr="007814B3">
        <w:rPr>
          <w:rFonts w:asciiTheme="majorHAnsi" w:hAnsiTheme="majorHAnsi" w:cstheme="majorHAnsi"/>
        </w:rPr>
        <w:t xml:space="preserve"> AC</w:t>
      </w:r>
      <w:r>
        <w:rPr>
          <w:rFonts w:asciiTheme="majorHAnsi" w:hAnsiTheme="majorHAnsi" w:cstheme="majorHAnsi"/>
        </w:rPr>
        <w:t xml:space="preserve">. </w:t>
      </w:r>
      <w:r w:rsidRPr="007814B3">
        <w:rPr>
          <w:rFonts w:asciiTheme="majorHAnsi" w:hAnsiTheme="majorHAnsi" w:cstheme="majorHAnsi"/>
        </w:rPr>
        <w:t xml:space="preserve">Entrega das Propostas: a partir de 14/06/2024 às 08h00 no site </w:t>
      </w:r>
      <w:hyperlink r:id="rId107" w:history="1">
        <w:r w:rsidRPr="00D9622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814B3">
        <w:rPr>
          <w:rFonts w:asciiTheme="majorHAnsi" w:hAnsiTheme="majorHAnsi" w:cstheme="majorHAnsi"/>
        </w:rPr>
        <w:t xml:space="preserve">. Abertura das Propostas: 28/06/2024, às 11h00 no site </w:t>
      </w:r>
      <w:hyperlink r:id="rId108" w:history="1">
        <w:r w:rsidRPr="00D9622A">
          <w:rPr>
            <w:rStyle w:val="Hyperlink"/>
            <w:rFonts w:asciiTheme="majorHAnsi" w:hAnsiTheme="majorHAnsi" w:cstheme="majorHAnsi"/>
          </w:rPr>
          <w:t>www.comprasnet.gov.br</w:t>
        </w:r>
      </w:hyperlink>
      <w:r w:rsidRPr="007814B3">
        <w:rPr>
          <w:rFonts w:asciiTheme="majorHAnsi" w:hAnsiTheme="majorHAnsi" w:cstheme="majorHAnsi"/>
        </w:rPr>
        <w:t>.</w:t>
      </w:r>
    </w:p>
    <w:p w14:paraId="3231BBC4" w14:textId="77777777" w:rsidR="00FC0751" w:rsidRDefault="00FC0751" w:rsidP="00E972E6">
      <w:pPr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BDE385E" w14:textId="2FBCC935" w:rsidR="00ED7D84" w:rsidRPr="00ED7D84" w:rsidRDefault="00ED7D84" w:rsidP="00ED7D8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ED7D84">
        <w:rPr>
          <w:rFonts w:asciiTheme="minorHAnsi" w:hAnsiTheme="minorHAnsi" w:cstheme="minorHAnsi"/>
          <w:b/>
        </w:rPr>
        <w:t>ESTADO DA BAHIA</w:t>
      </w:r>
    </w:p>
    <w:p w14:paraId="6296D65A" w14:textId="77777777" w:rsidR="00ED7D84" w:rsidRDefault="00ED7D84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C663289" w14:textId="77777777" w:rsidR="00216E7F" w:rsidRDefault="00216E7F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5F1C394" w14:textId="5368CFF4" w:rsidR="00FC0751" w:rsidRPr="00FC0751" w:rsidRDefault="00FC075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FC0751">
        <w:rPr>
          <w:rFonts w:asciiTheme="minorHAnsi" w:hAnsiTheme="minorHAnsi" w:cstheme="minorHAnsi"/>
          <w:b/>
        </w:rPr>
        <w:t>EMBASA - EMPRESA BAIANA DE ÁGUAS E SANEAMENTO S.A. – AVISO DA LICITAÇÃO Nº 081/24</w:t>
      </w:r>
    </w:p>
    <w:p w14:paraId="510EB7FA" w14:textId="4763B832" w:rsidR="00F73694" w:rsidRPr="00FC0751" w:rsidRDefault="00FC0751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FC0751">
        <w:rPr>
          <w:rFonts w:asciiTheme="majorHAnsi" w:hAnsiTheme="majorHAnsi" w:cstheme="majorHAnsi"/>
        </w:rPr>
        <w:t xml:space="preserve">Objeto: Recuperação da bacia de dissipação, complementação da trincheira drenante e melhorias na crista e taludes da barragem de Pituaçu - Salvador/BA. Abertura </w:t>
      </w:r>
      <w:r>
        <w:rPr>
          <w:rFonts w:asciiTheme="majorHAnsi" w:hAnsiTheme="majorHAnsi" w:cstheme="majorHAnsi"/>
        </w:rPr>
        <w:t>de Propostas: 11/07/2024 às 14h</w:t>
      </w:r>
      <w:r w:rsidRPr="00FC0751">
        <w:rPr>
          <w:rFonts w:asciiTheme="majorHAnsi" w:hAnsiTheme="majorHAnsi" w:cstheme="majorHAnsi"/>
        </w:rPr>
        <w:t xml:space="preserve">. Recursos Financeiros: Próprios. O Edital e seus anexos encontram-se disponíveis para download no site </w:t>
      </w:r>
      <w:hyperlink r:id="rId109" w:history="1">
        <w:r w:rsidRPr="00D9622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C0751">
        <w:rPr>
          <w:rFonts w:asciiTheme="majorHAnsi" w:hAnsiTheme="majorHAnsi" w:cstheme="majorHAnsi"/>
        </w:rPr>
        <w:t xml:space="preserve">. O cadastro da proposta deverá ser feito no site </w:t>
      </w:r>
      <w:hyperlink r:id="rId110" w:history="1">
        <w:r w:rsidRPr="00D9622A">
          <w:rPr>
            <w:rStyle w:val="Hyperlink"/>
            <w:rFonts w:asciiTheme="majorHAnsi" w:hAnsiTheme="majorHAnsi" w:cstheme="majorHAnsi"/>
          </w:rPr>
          <w:t>www.licitacoes-e.com.br</w:t>
        </w:r>
      </w:hyperlink>
      <w:r w:rsidRPr="00FC0751">
        <w:rPr>
          <w:rFonts w:asciiTheme="majorHAnsi" w:hAnsiTheme="majorHAnsi" w:cstheme="majorHAnsi"/>
        </w:rPr>
        <w:t xml:space="preserve">, antes da abertura da sessão pública. Informações através do e-mail: </w:t>
      </w:r>
      <w:hyperlink r:id="rId111" w:history="1">
        <w:r w:rsidRPr="00D9622A">
          <w:rPr>
            <w:rStyle w:val="Hyperlink"/>
            <w:rFonts w:asciiTheme="majorHAnsi" w:hAnsiTheme="majorHAnsi" w:cstheme="majorHAnsi"/>
          </w:rPr>
          <w:t>plc.esclarecimentos@embasa.ba.gov.br</w:t>
        </w:r>
      </w:hyperlink>
      <w:r w:rsidRPr="00FC0751">
        <w:rPr>
          <w:rFonts w:asciiTheme="majorHAnsi" w:hAnsiTheme="majorHAnsi" w:cstheme="majorHAnsi"/>
        </w:rPr>
        <w:t xml:space="preserve"> ou por telefone: (71) 3372-4756/4764. Salvador, 13 de junho de 2024. Samira Almeida Gonçalves - Agente de Licitação.</w:t>
      </w:r>
    </w:p>
    <w:p w14:paraId="506CD78C" w14:textId="77777777" w:rsidR="00E972E6" w:rsidRDefault="00E972E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D2924E4" w14:textId="77777777" w:rsidR="00E972E6" w:rsidRDefault="00E972E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E7920D6" w14:textId="77777777" w:rsidR="00E972E6" w:rsidRDefault="00E972E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31FBB6F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3667880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D29A4E8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41A85363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193E796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5228518A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6FCCF246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4774AC9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F7CD578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7476D34C" w14:textId="77777777" w:rsidR="00400AD5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0D94EDBE" w14:textId="77777777" w:rsidR="00400AD5" w:rsidRPr="00F73694" w:rsidRDefault="00400AD5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2020333F" w14:textId="30AE4B2A" w:rsidR="00F71239" w:rsidRPr="00F73694" w:rsidRDefault="00F73694" w:rsidP="00F73694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F73694">
        <w:rPr>
          <w:rFonts w:asciiTheme="minorHAnsi" w:hAnsiTheme="minorHAnsi" w:cstheme="minorHAnsi"/>
          <w:b/>
        </w:rPr>
        <w:t>ESTADO DO RIO DE JANEIRO</w:t>
      </w:r>
    </w:p>
    <w:p w14:paraId="57AD9EB7" w14:textId="77777777" w:rsidR="00216E7F" w:rsidRPr="00F73694" w:rsidRDefault="00216E7F" w:rsidP="003D4CD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</w:p>
    <w:p w14:paraId="36893FA1" w14:textId="1E239876" w:rsidR="003D4CDA" w:rsidRPr="003D4CDA" w:rsidRDefault="003D4CDA" w:rsidP="003D4CD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3D4CDA">
        <w:rPr>
          <w:rFonts w:asciiTheme="minorHAnsi" w:hAnsiTheme="minorHAnsi" w:cstheme="minorHAnsi"/>
          <w:b/>
        </w:rPr>
        <w:t>SEIOP - SECRETARIA DE ESTADO DE INFRAESTRUTURA E OBRAS PÚBLICAS -  CONCORRÊNCIA ELETRÔNICA Nº 01/2024.</w:t>
      </w:r>
    </w:p>
    <w:p w14:paraId="31019DB3" w14:textId="442EF792" w:rsidR="003D4CDA" w:rsidRPr="003D4CDA" w:rsidRDefault="003D4CDA" w:rsidP="003D4CDA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3D4CDA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3D4CDA">
        <w:rPr>
          <w:rFonts w:asciiTheme="majorHAnsi" w:hAnsiTheme="majorHAnsi" w:cstheme="majorHAnsi"/>
        </w:rPr>
        <w:t xml:space="preserve">Conclusão das obras da nova sede do museu da imagem e do </w:t>
      </w:r>
      <w:r w:rsidRPr="003D4CDA">
        <w:rPr>
          <w:rFonts w:asciiTheme="majorHAnsi" w:hAnsiTheme="majorHAnsi" w:cstheme="majorHAnsi"/>
        </w:rPr>
        <w:t xml:space="preserve">SOM - MIS, </w:t>
      </w:r>
      <w:r w:rsidRPr="003D4CDA">
        <w:rPr>
          <w:rFonts w:asciiTheme="majorHAnsi" w:hAnsiTheme="majorHAnsi" w:cstheme="majorHAnsi"/>
        </w:rPr>
        <w:t>no município do Rio De Janeiro/RJ. Valor total estimado</w:t>
      </w:r>
      <w:r w:rsidRPr="003D4CDA">
        <w:rPr>
          <w:rFonts w:asciiTheme="majorHAnsi" w:hAnsiTheme="majorHAnsi" w:cstheme="majorHAnsi"/>
        </w:rPr>
        <w:t>: R$ 71.44</w:t>
      </w:r>
      <w:r w:rsidRPr="003D4CDA">
        <w:rPr>
          <w:rFonts w:asciiTheme="majorHAnsi" w:hAnsiTheme="majorHAnsi" w:cstheme="majorHAnsi"/>
        </w:rPr>
        <w:t xml:space="preserve">0.671,80 (setenta e um milhões, </w:t>
      </w:r>
      <w:r w:rsidRPr="003D4CDA">
        <w:rPr>
          <w:rFonts w:asciiTheme="majorHAnsi" w:hAnsiTheme="majorHAnsi" w:cstheme="majorHAnsi"/>
        </w:rPr>
        <w:t>quatrocentos e quarenta mil seiscentos</w:t>
      </w:r>
      <w:r w:rsidRPr="003D4CDA">
        <w:rPr>
          <w:rFonts w:asciiTheme="majorHAnsi" w:hAnsiTheme="majorHAnsi" w:cstheme="majorHAnsi"/>
        </w:rPr>
        <w:t xml:space="preserve"> e setenta e um reais e oitenta centavos). Limite de acolhimento das propostas: </w:t>
      </w:r>
      <w:r w:rsidRPr="003D4CDA">
        <w:rPr>
          <w:rFonts w:asciiTheme="majorHAnsi" w:hAnsiTheme="majorHAnsi" w:cstheme="majorHAnsi"/>
        </w:rPr>
        <w:t>02/07/2024 às 11 horas.</w:t>
      </w:r>
      <w:r w:rsidRPr="003D4CDA">
        <w:rPr>
          <w:rFonts w:asciiTheme="majorHAnsi" w:hAnsiTheme="majorHAnsi" w:cstheme="majorHAnsi"/>
        </w:rPr>
        <w:t xml:space="preserve"> </w:t>
      </w:r>
      <w:r w:rsidRPr="003D4CDA">
        <w:rPr>
          <w:rFonts w:asciiTheme="majorHAnsi" w:hAnsiTheme="majorHAnsi" w:cstheme="majorHAnsi"/>
        </w:rPr>
        <w:t>DATA DE ABERTURA: 02/07/2024 às 11 horas.</w:t>
      </w:r>
      <w:r w:rsidRPr="003D4CDA">
        <w:rPr>
          <w:rFonts w:asciiTheme="majorHAnsi" w:hAnsiTheme="majorHAnsi" w:cstheme="majorHAnsi"/>
        </w:rPr>
        <w:t xml:space="preserve"> </w:t>
      </w:r>
      <w:r w:rsidRPr="003D4CDA">
        <w:rPr>
          <w:rFonts w:asciiTheme="majorHAnsi" w:hAnsiTheme="majorHAnsi" w:cstheme="majorHAnsi"/>
        </w:rPr>
        <w:t xml:space="preserve">O Edital e seus anexos estarão </w:t>
      </w:r>
      <w:r w:rsidR="00EF1CDA" w:rsidRPr="003D4CDA">
        <w:rPr>
          <w:rFonts w:asciiTheme="majorHAnsi" w:hAnsiTheme="majorHAnsi" w:cstheme="majorHAnsi"/>
        </w:rPr>
        <w:t>à</w:t>
      </w:r>
      <w:r w:rsidRPr="003D4CDA">
        <w:rPr>
          <w:rFonts w:asciiTheme="majorHAnsi" w:hAnsiTheme="majorHAnsi" w:cstheme="majorHAnsi"/>
        </w:rPr>
        <w:t xml:space="preserve"> disposição dos interessados, </w:t>
      </w:r>
      <w:r w:rsidR="00EF1CDA" w:rsidRPr="003D4CDA">
        <w:rPr>
          <w:rFonts w:asciiTheme="majorHAnsi" w:hAnsiTheme="majorHAnsi" w:cstheme="majorHAnsi"/>
        </w:rPr>
        <w:t>a</w:t>
      </w:r>
      <w:r w:rsidRPr="003D4CDA">
        <w:rPr>
          <w:rFonts w:asciiTheme="majorHAnsi" w:hAnsiTheme="majorHAnsi" w:cstheme="majorHAnsi"/>
        </w:rPr>
        <w:t xml:space="preserve"> partir do dia 18/06/2024, nos endereços eletrônicos:</w:t>
      </w:r>
      <w:r w:rsidRPr="003D4CDA">
        <w:rPr>
          <w:rFonts w:asciiTheme="majorHAnsi" w:hAnsiTheme="majorHAnsi" w:cstheme="majorHAnsi"/>
        </w:rPr>
        <w:t xml:space="preserve"> </w:t>
      </w:r>
      <w:hyperlink r:id="rId112" w:history="1">
        <w:r w:rsidRPr="003D4CDA">
          <w:rPr>
            <w:rStyle w:val="Hyperlink"/>
            <w:rFonts w:asciiTheme="majorHAnsi" w:hAnsiTheme="majorHAnsi" w:cstheme="majorHAnsi"/>
          </w:rPr>
          <w:t>www.rj.gov.br/seiop/node/225</w:t>
        </w:r>
      </w:hyperlink>
      <w:r w:rsidRPr="003D4CDA">
        <w:rPr>
          <w:rFonts w:asciiTheme="majorHAnsi" w:hAnsiTheme="majorHAnsi" w:cstheme="majorHAnsi"/>
        </w:rPr>
        <w:t xml:space="preserve">, </w:t>
      </w:r>
      <w:hyperlink r:id="rId113" w:history="1">
        <w:r w:rsidRPr="003D4CDA">
          <w:rPr>
            <w:rStyle w:val="Hyperlink"/>
            <w:rFonts w:asciiTheme="majorHAnsi" w:hAnsiTheme="majorHAnsi" w:cstheme="majorHAnsi"/>
          </w:rPr>
          <w:t>www.compras.rj.gov.br</w:t>
        </w:r>
      </w:hyperlink>
      <w:r w:rsidRPr="003D4CDA">
        <w:rPr>
          <w:rFonts w:asciiTheme="majorHAnsi" w:hAnsiTheme="majorHAnsi" w:cstheme="majorHAnsi"/>
        </w:rPr>
        <w:t xml:space="preserve"> e </w:t>
      </w:r>
      <w:hyperlink r:id="rId114" w:history="1">
        <w:r w:rsidRPr="003D4CDA">
          <w:rPr>
            <w:rStyle w:val="Hyperlink"/>
            <w:rFonts w:asciiTheme="majorHAnsi" w:hAnsiTheme="majorHAnsi" w:cstheme="majorHAnsi"/>
          </w:rPr>
          <w:t>www.sei.fazenda.rj.gov.br</w:t>
        </w:r>
      </w:hyperlink>
      <w:r w:rsidRPr="003D4CDA">
        <w:rPr>
          <w:rFonts w:asciiTheme="majorHAnsi" w:hAnsiTheme="majorHAnsi" w:cstheme="majorHAnsi"/>
        </w:rPr>
        <w:t>.</w:t>
      </w:r>
      <w:r w:rsidRPr="003D4CDA">
        <w:rPr>
          <w:rFonts w:asciiTheme="majorHAnsi" w:hAnsiTheme="majorHAnsi" w:cstheme="majorHAnsi"/>
        </w:rPr>
        <w:t xml:space="preserve"> </w:t>
      </w:r>
      <w:r w:rsidRPr="003D4CDA">
        <w:rPr>
          <w:rFonts w:asciiTheme="majorHAnsi" w:hAnsiTheme="majorHAnsi" w:cstheme="majorHAnsi"/>
        </w:rPr>
        <w:t xml:space="preserve">Dúvidas e informações poderão ser encaminhadas ao e-mail institucional: </w:t>
      </w:r>
      <w:hyperlink r:id="rId115" w:history="1">
        <w:r w:rsidRPr="003D4CDA">
          <w:rPr>
            <w:rStyle w:val="Hyperlink"/>
            <w:rFonts w:asciiTheme="majorHAnsi" w:hAnsiTheme="majorHAnsi" w:cstheme="majorHAnsi"/>
          </w:rPr>
          <w:t>licitacao@obras.rj.gov.br</w:t>
        </w:r>
      </w:hyperlink>
      <w:r w:rsidRPr="003D4CDA">
        <w:rPr>
          <w:rFonts w:asciiTheme="majorHAnsi" w:hAnsiTheme="majorHAnsi" w:cstheme="majorHAnsi"/>
        </w:rPr>
        <w:t>.</w:t>
      </w:r>
    </w:p>
    <w:p w14:paraId="43C18D79" w14:textId="77777777" w:rsidR="003D4CDA" w:rsidRPr="003D4CDA" w:rsidRDefault="003D4CDA" w:rsidP="003D4CDA">
      <w:pPr>
        <w:tabs>
          <w:tab w:val="left" w:pos="1590"/>
        </w:tabs>
        <w:autoSpaceDE w:val="0"/>
        <w:autoSpaceDN w:val="0"/>
        <w:adjustRightInd w:val="0"/>
        <w:jc w:val="both"/>
      </w:pPr>
    </w:p>
    <w:p w14:paraId="24BE332A" w14:textId="77777777" w:rsidR="004C1206" w:rsidRPr="004C1206" w:rsidRDefault="004C1206" w:rsidP="004C1206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</w:p>
    <w:p w14:paraId="45843B3B" w14:textId="2571517D" w:rsidR="004C1206" w:rsidRPr="00400AD5" w:rsidRDefault="004C1206" w:rsidP="00400AD5">
      <w:pPr>
        <w:tabs>
          <w:tab w:val="left" w:pos="1590"/>
        </w:tabs>
        <w:autoSpaceDE w:val="0"/>
        <w:autoSpaceDN w:val="0"/>
        <w:adjustRightInd w:val="0"/>
        <w:jc w:val="center"/>
        <w:rPr>
          <w:rFonts w:asciiTheme="minorHAnsi" w:hAnsiTheme="minorHAnsi" w:cstheme="minorHAnsi"/>
          <w:b/>
        </w:rPr>
      </w:pPr>
      <w:r w:rsidRPr="004C1206">
        <w:rPr>
          <w:rFonts w:asciiTheme="minorHAnsi" w:hAnsiTheme="minorHAnsi" w:cstheme="minorHAnsi"/>
          <w:b/>
        </w:rPr>
        <w:t>ESTADO DE SÃO PAULO</w:t>
      </w:r>
    </w:p>
    <w:p w14:paraId="381747FD" w14:textId="77777777" w:rsidR="003D4CDA" w:rsidRPr="004C1206" w:rsidRDefault="003D4CDA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46506C37" w14:textId="4AD76390" w:rsidR="004C1206" w:rsidRPr="004C1206" w:rsidRDefault="004C120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inorHAnsi" w:hAnsiTheme="minorHAnsi" w:cstheme="minorHAnsi"/>
          <w:b/>
        </w:rPr>
      </w:pPr>
      <w:r w:rsidRPr="004C1206">
        <w:rPr>
          <w:rFonts w:asciiTheme="minorHAnsi" w:hAnsiTheme="minorHAnsi" w:cstheme="minorHAnsi"/>
          <w:b/>
        </w:rPr>
        <w:t>SABESP – COMPANHIA DE SANEAMENTO BÁSICO DO ESTADO DE SÃO PAULO - LI CSM 01.268/24</w:t>
      </w:r>
    </w:p>
    <w:p w14:paraId="7CE12BCF" w14:textId="30BC35B0" w:rsidR="004C1206" w:rsidRPr="004C1206" w:rsidRDefault="004C120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  <w:r w:rsidRPr="005E4638">
        <w:rPr>
          <w:rFonts w:asciiTheme="majorHAnsi" w:hAnsiTheme="majorHAnsi" w:cstheme="majorHAnsi"/>
        </w:rPr>
        <w:t>Objeto:</w:t>
      </w:r>
      <w:r>
        <w:rPr>
          <w:rFonts w:asciiTheme="majorHAnsi" w:hAnsiTheme="majorHAnsi" w:cstheme="majorHAnsi"/>
        </w:rPr>
        <w:t xml:space="preserve"> </w:t>
      </w:r>
      <w:r w:rsidRPr="004C1206">
        <w:rPr>
          <w:rFonts w:asciiTheme="majorHAnsi" w:hAnsiTheme="majorHAnsi" w:cstheme="majorHAnsi"/>
        </w:rPr>
        <w:t>Execução das obras do sistema de esgotamento sanitário no bairro Vale Verde - Município De Cubatão - diretoria de engenharia e inovação</w:t>
      </w:r>
      <w:r w:rsidRPr="004C1206">
        <w:rPr>
          <w:rFonts w:asciiTheme="majorHAnsi" w:hAnsiTheme="majorHAnsi" w:cstheme="majorHAnsi"/>
        </w:rPr>
        <w:t xml:space="preserve">. Edital para “download” a partir de 14/06/2024 - </w:t>
      </w:r>
      <w:hyperlink r:id="rId116" w:history="1">
        <w:r w:rsidRPr="004C1206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4C1206">
        <w:rPr>
          <w:rFonts w:asciiTheme="majorHAnsi" w:hAnsiTheme="majorHAnsi" w:cstheme="majorHAnsi"/>
        </w:rPr>
        <w:t xml:space="preserve"> no acesso fornecedores - mediante obtenção de senha e credenciamento (condicionante a participação) no acesso Licitações Eletrônicas Cadastro de Fornecedores. Envio das Propostas a partir da 00h00 de 20/08/2024 até as 08h59 de 21/08/2024 - </w:t>
      </w:r>
      <w:hyperlink r:id="rId117" w:history="1">
        <w:r w:rsidRPr="004C1206">
          <w:rPr>
            <w:rStyle w:val="Hyperlink"/>
            <w:rFonts w:asciiTheme="majorHAnsi" w:hAnsiTheme="majorHAnsi" w:cstheme="majorHAnsi"/>
          </w:rPr>
          <w:t>www.sabesp.com.br</w:t>
        </w:r>
      </w:hyperlink>
      <w:r w:rsidRPr="004C1206">
        <w:rPr>
          <w:rFonts w:asciiTheme="majorHAnsi" w:hAnsiTheme="majorHAnsi" w:cstheme="majorHAnsi"/>
        </w:rPr>
        <w:t xml:space="preserve"> no acesso fornecedores - Licitações Eletrônicas. Às 09h00 do dia 21/08/2024 ser</w:t>
      </w:r>
      <w:r w:rsidRPr="004C1206">
        <w:rPr>
          <w:rFonts w:asciiTheme="majorHAnsi" w:hAnsiTheme="majorHAnsi" w:cstheme="majorHAnsi"/>
        </w:rPr>
        <w:t>á dado início à Sessão Pública.</w:t>
      </w:r>
    </w:p>
    <w:p w14:paraId="3F34F1B5" w14:textId="77777777" w:rsidR="00686586" w:rsidRPr="007B4847" w:rsidRDefault="00686586" w:rsidP="00D93276">
      <w:pPr>
        <w:tabs>
          <w:tab w:val="left" w:pos="1590"/>
        </w:tabs>
        <w:autoSpaceDE w:val="0"/>
        <w:autoSpaceDN w:val="0"/>
        <w:adjustRightInd w:val="0"/>
        <w:jc w:val="both"/>
        <w:rPr>
          <w:rFonts w:asciiTheme="majorHAnsi" w:hAnsiTheme="majorHAnsi" w:cstheme="majorHAnsi"/>
        </w:rPr>
      </w:pPr>
    </w:p>
    <w:p w14:paraId="0139B941" w14:textId="30ADB22A" w:rsidR="001B4117" w:rsidRPr="001B4117" w:rsidRDefault="004B3EDA" w:rsidP="001B4117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 xml:space="preserve">- PARCEIROS INSTITUCIONAIS </w:t>
      </w:r>
      <w:r w:rsidR="001B4117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–</w:t>
      </w:r>
    </w:p>
    <w:p w14:paraId="62E1C6C7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2"/>
        </w:rPr>
      </w:pPr>
    </w:p>
    <w:p w14:paraId="54FA5FB6" w14:textId="77777777" w:rsidR="00BF0C02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2436A907" w14:textId="77777777" w:rsidR="00BF0C02" w:rsidRPr="004A1A9A" w:rsidRDefault="00BF0C02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0A93A826" w14:textId="77777777" w:rsidR="004B3EDA" w:rsidRPr="00EB73A3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5752D0F" wp14:editId="3B4E7091">
            <wp:extent cx="6309879" cy="988828"/>
            <wp:effectExtent l="0" t="0" r="0" b="1905"/>
            <wp:docPr id="1012950652" name="Imagem 1" descr="Foto de uma placa&#10;&#10;Descrição gerada automaticamente com confiança baixa">
              <a:hlinkClick xmlns:a="http://schemas.openxmlformats.org/drawingml/2006/main" r:id="rId118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2950652" name="Imagem 1" descr="Foto de uma placa&#10;&#10;Descrição gerada automaticamente com confiança baixa">
                      <a:hlinkClick r:id="rId118"/>
                    </pic:cNvPr>
                    <pic:cNvPicPr/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36339" cy="10086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C5C2D2" w14:textId="77777777" w:rsidR="00626626" w:rsidRPr="004A1A9A" w:rsidRDefault="00626626" w:rsidP="00626626">
      <w:pPr>
        <w:pStyle w:val="SemEspaamento"/>
        <w:rPr>
          <w:rFonts w:asciiTheme="majorHAnsi" w:hAnsiTheme="majorHAnsi" w:cstheme="majorHAnsi"/>
          <w:spacing w:val="10"/>
          <w:sz w:val="6"/>
        </w:rPr>
      </w:pPr>
    </w:p>
    <w:p w14:paraId="5351051F" w14:textId="77777777" w:rsidR="004B3EDA" w:rsidRDefault="004B3EDA" w:rsidP="004B3EDA">
      <w:pPr>
        <w:pStyle w:val="SemEspaamento"/>
        <w:jc w:val="right"/>
        <w:rPr>
          <w:rFonts w:asciiTheme="majorHAnsi" w:hAnsiTheme="majorHAnsi" w:cstheme="majorHAnsi"/>
          <w:spacing w:val="10"/>
        </w:rPr>
      </w:pPr>
      <w:r w:rsidRPr="00EB73A3">
        <w:rPr>
          <w:rFonts w:asciiTheme="majorHAnsi" w:hAnsiTheme="majorHAnsi" w:cstheme="majorHAnsi"/>
          <w:noProof/>
          <w:spacing w:val="10"/>
        </w:rPr>
        <w:drawing>
          <wp:inline distT="0" distB="0" distL="0" distR="0" wp14:anchorId="4B413587" wp14:editId="1FAF677E">
            <wp:extent cx="6300656" cy="987821"/>
            <wp:effectExtent l="0" t="0" r="5080" b="3175"/>
            <wp:docPr id="1870859374" name="Imagem 3" descr="Uma imagem contendo escavadeira, transporte, caminhão&#10;&#10;Descrição gerada automaticamente">
              <a:hlinkClick xmlns:a="http://schemas.openxmlformats.org/drawingml/2006/main" r:id="rId120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0859374" name="Imagem 3" descr="Uma imagem contendo escavadeira, transporte, caminhão&#10;&#10;Descrição gerada automaticamente">
                      <a:hlinkClick r:id="rId120"/>
                    </pic:cNvPr>
                    <pic:cNvPicPr/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51917" cy="10272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EEEF56" w14:textId="77777777" w:rsidR="00686586" w:rsidRPr="00400AD5" w:rsidRDefault="00686586" w:rsidP="00216E7F">
      <w:pPr>
        <w:pStyle w:val="SemEspaamento"/>
        <w:jc w:val="center"/>
        <w:rPr>
          <w:rFonts w:asciiTheme="majorHAnsi" w:hAnsiTheme="majorHAnsi" w:cstheme="majorHAnsi"/>
          <w:spacing w:val="10"/>
          <w:sz w:val="8"/>
        </w:rPr>
      </w:pPr>
    </w:p>
    <w:p w14:paraId="1C0FB7D2" w14:textId="77777777" w:rsidR="004B3EDA" w:rsidRPr="007B4847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10"/>
        </w:rPr>
      </w:pPr>
    </w:p>
    <w:p w14:paraId="220BB84D" w14:textId="77777777" w:rsidR="004B3EDA" w:rsidRPr="00EB73A3" w:rsidRDefault="004B3EDA" w:rsidP="004B3EDA">
      <w:pPr>
        <w:pStyle w:val="SemEspaamento"/>
        <w:shd w:val="clear" w:color="auto" w:fill="808080" w:themeFill="background1" w:themeFillShade="80"/>
        <w:ind w:left="6804" w:right="28"/>
        <w:jc w:val="center"/>
        <w:rPr>
          <w:rFonts w:asciiTheme="majorHAnsi" w:hAnsiTheme="majorHAnsi" w:cstheme="majorHAnsi"/>
          <w:b/>
          <w:bCs/>
          <w:i/>
          <w:color w:val="FFFFFF" w:themeColor="background1"/>
          <w:spacing w:val="20"/>
          <w:shd w:val="clear" w:color="auto" w:fill="D9D9D9" w:themeFill="background1" w:themeFillShade="D9"/>
        </w:rPr>
      </w:pPr>
      <w:r w:rsidRPr="00EB73A3">
        <w:rPr>
          <w:rFonts w:asciiTheme="majorHAnsi" w:hAnsiTheme="majorHAnsi" w:cstheme="majorHAnsi"/>
          <w:b/>
          <w:bCs/>
          <w:i/>
          <w:color w:val="FFFFFF" w:themeColor="background1"/>
          <w:spacing w:val="20"/>
        </w:rPr>
        <w:t>- PUBLICIDADE -</w:t>
      </w:r>
    </w:p>
    <w:p w14:paraId="36AA209D" w14:textId="77777777" w:rsidR="004B3EDA" w:rsidRPr="004A1A9A" w:rsidRDefault="004B3EDA" w:rsidP="004B3EDA">
      <w:pPr>
        <w:pStyle w:val="SemEspaamento"/>
        <w:jc w:val="both"/>
        <w:rPr>
          <w:rFonts w:asciiTheme="majorHAnsi" w:hAnsiTheme="majorHAnsi" w:cstheme="majorHAnsi"/>
          <w:spacing w:val="10"/>
          <w:sz w:val="8"/>
        </w:rPr>
      </w:pPr>
    </w:p>
    <w:p w14:paraId="4422C75B" w14:textId="42127B1B" w:rsidR="00462915" w:rsidRPr="00D54450" w:rsidRDefault="004B3EDA" w:rsidP="00D54450">
      <w:pPr>
        <w:pStyle w:val="SemEspaamento"/>
        <w:jc w:val="right"/>
        <w:rPr>
          <w:rFonts w:asciiTheme="majorHAnsi" w:eastAsia="Times New Roman" w:hAnsiTheme="majorHAnsi" w:cstheme="majorHAnsi"/>
          <w:color w:val="212529"/>
          <w:spacing w:val="14"/>
        </w:rPr>
      </w:pPr>
      <w:r w:rsidRPr="00EB73A3">
        <w:rPr>
          <w:rFonts w:asciiTheme="majorHAnsi" w:hAnsiTheme="majorHAnsi" w:cstheme="majorHAnsi"/>
          <w:noProof/>
        </w:rPr>
        <w:drawing>
          <wp:inline distT="0" distB="0" distL="0" distR="0" wp14:anchorId="27221262" wp14:editId="612809A0">
            <wp:extent cx="5553075" cy="870615"/>
            <wp:effectExtent l="0" t="0" r="0" b="5715"/>
            <wp:docPr id="3" name="Imagem 3" descr="Interface gráfica do usuário&#10;&#10;Descrição gerada automaticamente com confiança média">
              <a:hlinkClick xmlns:a="http://schemas.openxmlformats.org/drawingml/2006/main" r:id="rId1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m 3" descr="Interface gráfica do usuário&#10;&#10;Descrição gerada automaticamente com confiança média">
                      <a:hlinkClick r:id="rId122"/>
                    </pic:cNvPr>
                    <pic:cNvPicPr/>
                  </pic:nvPicPr>
                  <pic:blipFill>
                    <a:blip r:embed="rId1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4826" cy="8802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62915" w:rsidRPr="00D54450" w:rsidSect="0029659D">
      <w:headerReference w:type="default" r:id="rId124"/>
      <w:footerReference w:type="default" r:id="rId125"/>
      <w:pgSz w:w="11907" w:h="16840" w:code="9"/>
      <w:pgMar w:top="2126" w:right="567" w:bottom="295" w:left="567" w:header="352" w:footer="327" w:gutter="0"/>
      <w:paperSrc w:first="7" w:other="7"/>
      <w:pgNumType w:chapStyle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B7B3B6A" w14:textId="77777777" w:rsidR="001C4203" w:rsidRDefault="001C4203">
      <w:r>
        <w:separator/>
      </w:r>
    </w:p>
  </w:endnote>
  <w:endnote w:type="continuationSeparator" w:id="0">
    <w:p w14:paraId="7DBCB03D" w14:textId="77777777" w:rsidR="001C4203" w:rsidRDefault="001C420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arSymbol">
    <w:altName w:val="Times New Roman"/>
    <w:charset w:val="00"/>
    <w:family w:val="auto"/>
    <w:pitch w:val="variable"/>
    <w:sig w:usb0="00000003" w:usb1="18078000" w:usb2="00000010" w:usb3="00000000" w:csb0="00020001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G Times"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Frutiger-Bold">
    <w:altName w:val="Courier New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imes New Roman Bold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8D48D4" w14:textId="113CD935" w:rsidR="004C3387" w:rsidRDefault="004C3387" w:rsidP="00381F17">
    <w:pPr>
      <w:jc w:val="center"/>
      <w:rPr>
        <w:rFonts w:ascii="Arial" w:hAnsi="Arial" w:cs="Arial"/>
        <w:b/>
        <w:bCs/>
        <w:sz w:val="16"/>
      </w:rPr>
    </w:pPr>
    <w:r>
      <w:rPr>
        <w:rFonts w:ascii="Arial" w:hAnsi="Arial" w:cs="Arial"/>
        <w:noProof/>
        <w:sz w:val="8"/>
        <w:szCs w:val="8"/>
      </w:rPr>
      <mc:AlternateContent>
        <mc:Choice Requires="wps">
          <w:drawing>
            <wp:anchor distT="0" distB="0" distL="114300" distR="114300" simplePos="0" relativeHeight="251659776" behindDoc="0" locked="0" layoutInCell="1" allowOverlap="1" wp14:anchorId="7ED5C343" wp14:editId="2F5B0B62">
              <wp:simplePos x="0" y="0"/>
              <wp:positionH relativeFrom="column">
                <wp:posOffset>-118110</wp:posOffset>
              </wp:positionH>
              <wp:positionV relativeFrom="paragraph">
                <wp:posOffset>84125</wp:posOffset>
              </wp:positionV>
              <wp:extent cx="6415430" cy="0"/>
              <wp:effectExtent l="0" t="0" r="0" b="0"/>
              <wp:wrapNone/>
              <wp:docPr id="804307644" name="Conector ret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415430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1F5E32A" id="Conector reto 3" o:spid="_x0000_s1026" style="position:absolute;z-index:2516597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9.3pt,6.6pt" to="495.85pt,6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" strokecolor="#5b9bd5 [3204]" strokeweight=".5pt">
              <v:stroke joinstyle="miter"/>
            </v:lin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1824" behindDoc="0" locked="0" layoutInCell="1" allowOverlap="1" wp14:anchorId="6920DB87" wp14:editId="05407407">
              <wp:simplePos x="0" y="0"/>
              <wp:positionH relativeFrom="margin">
                <wp:posOffset>6187059</wp:posOffset>
              </wp:positionH>
              <wp:positionV relativeFrom="paragraph">
                <wp:posOffset>-67716</wp:posOffset>
              </wp:positionV>
              <wp:extent cx="745592" cy="277977"/>
              <wp:effectExtent l="0" t="0" r="0" b="8255"/>
              <wp:wrapNone/>
              <wp:docPr id="786928775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45592" cy="277977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CEA632B" w14:textId="5C89851A" w:rsidR="004C3387" w:rsidRPr="008A4740" w:rsidRDefault="004C3387" w:rsidP="0029659D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sz w:val="16"/>
                              <w:szCs w:val="16"/>
                            </w:rPr>
                          </w:pPr>
                          <w:r w:rsidRPr="008A4740">
                            <w:rPr>
                              <w:rFonts w:ascii="Arial" w:hAnsi="Arial" w:cs="Arial"/>
                              <w:iCs/>
                              <w:sz w:val="16"/>
                              <w:szCs w:val="16"/>
                            </w:rPr>
                            <w:t>Pág. 0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begin"/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instrText xml:space="preserve"> PAGE </w:instrTex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separate"/>
                          </w:r>
                          <w:r w:rsidR="00EF1CDA">
                            <w:rPr>
                              <w:rStyle w:val="Nmerodepgina"/>
                              <w:rFonts w:ascii="Arial" w:hAnsi="Arial" w:cs="Arial"/>
                              <w:noProof/>
                              <w:sz w:val="16"/>
                              <w:szCs w:val="16"/>
                            </w:rPr>
                            <w:t>12</w:t>
                          </w:r>
                          <w:r w:rsidRPr="008A4740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fldChar w:fldCharType="end"/>
                          </w:r>
                          <w:r w:rsidR="00216E7F">
                            <w:rPr>
                              <w:rStyle w:val="Nmerodepgina"/>
                              <w:rFonts w:ascii="Arial" w:hAnsi="Arial" w:cs="Arial"/>
                              <w:sz w:val="16"/>
                              <w:szCs w:val="16"/>
                            </w:rPr>
                            <w:t>/21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20DB87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left:0;text-align:left;margin-left:487.15pt;margin-top:-5.35pt;width:58.7pt;height:21.9pt;z-index:2516618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" filled="f" stroked="f">
              <v:textbox>
                <w:txbxContent>
                  <w:p w14:paraId="6CEA632B" w14:textId="5C89851A" w:rsidR="004C3387" w:rsidRPr="008A4740" w:rsidRDefault="004C3387" w:rsidP="0029659D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sz w:val="16"/>
                        <w:szCs w:val="16"/>
                      </w:rPr>
                    </w:pPr>
                    <w:r w:rsidRPr="008A4740">
                      <w:rPr>
                        <w:rFonts w:ascii="Arial" w:hAnsi="Arial" w:cs="Arial"/>
                        <w:iCs/>
                        <w:sz w:val="16"/>
                        <w:szCs w:val="16"/>
                      </w:rPr>
                      <w:t>Pág. 0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begin"/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instrText xml:space="preserve"> PAGE </w:instrTex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separate"/>
                    </w:r>
                    <w:r w:rsidR="00EF1CDA">
                      <w:rPr>
                        <w:rStyle w:val="Nmerodepgina"/>
                        <w:rFonts w:ascii="Arial" w:hAnsi="Arial" w:cs="Arial"/>
                        <w:noProof/>
                        <w:sz w:val="16"/>
                        <w:szCs w:val="16"/>
                      </w:rPr>
                      <w:t>12</w:t>
                    </w:r>
                    <w:r w:rsidRPr="008A4740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fldChar w:fldCharType="end"/>
                    </w:r>
                    <w:r w:rsidR="00216E7F">
                      <w:rPr>
                        <w:rStyle w:val="Nmerodepgina"/>
                        <w:rFonts w:ascii="Arial" w:hAnsi="Arial" w:cs="Arial"/>
                        <w:sz w:val="16"/>
                        <w:szCs w:val="16"/>
                      </w:rPr>
                      <w:t>/21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Pr="0029447E">
      <w:rPr>
        <w:rFonts w:ascii="Arial" w:hAnsi="Arial" w:cs="Arial"/>
        <w:sz w:val="8"/>
        <w:szCs w:val="8"/>
      </w:rPr>
      <w:br/>
    </w:r>
  </w:p>
  <w:p w14:paraId="6B40CDE7" w14:textId="26F1E443" w:rsidR="004C3387" w:rsidRPr="00381F17" w:rsidRDefault="004C3387" w:rsidP="00381F17">
    <w:pPr>
      <w:jc w:val="center"/>
      <w:rPr>
        <w:rFonts w:ascii="Arial" w:hAnsi="Arial" w:cs="Arial"/>
        <w:b/>
        <w:bCs/>
        <w:sz w:val="16"/>
      </w:rPr>
    </w:pPr>
    <w:r w:rsidRPr="00381F17">
      <w:rPr>
        <w:rFonts w:ascii="Arial" w:hAnsi="Arial" w:cs="Arial"/>
        <w:b/>
        <w:bCs/>
        <w:sz w:val="16"/>
      </w:rPr>
      <w:t>Publicação exclusiva para os Associados do Sindicato da Indústria da Construção Pesada no Estado de Minas Gerais</w:t>
    </w:r>
  </w:p>
  <w:p w14:paraId="11BE6BA5" w14:textId="073CFB00" w:rsidR="004C3387" w:rsidRDefault="004C3387" w:rsidP="00381F17">
    <w:pPr>
      <w:jc w:val="center"/>
      <w:rPr>
        <w:rFonts w:ascii="Arial" w:hAnsi="Arial" w:cs="Arial"/>
        <w:sz w:val="14"/>
        <w:szCs w:val="14"/>
      </w:rPr>
    </w:pPr>
    <w:r w:rsidRPr="002F212F">
      <w:rPr>
        <w:rFonts w:ascii="Arial" w:hAnsi="Arial" w:cs="Arial"/>
        <w:sz w:val="14"/>
        <w:szCs w:val="14"/>
      </w:rPr>
      <w:t>Av. Raja Gabaglia, 1143 - 17º andar - B</w:t>
    </w:r>
    <w:r>
      <w:rPr>
        <w:rFonts w:ascii="Arial" w:hAnsi="Arial" w:cs="Arial"/>
        <w:sz w:val="14"/>
        <w:szCs w:val="14"/>
      </w:rPr>
      <w:t>airro</w:t>
    </w:r>
    <w:r w:rsidRPr="002F212F">
      <w:rPr>
        <w:rFonts w:ascii="Arial" w:hAnsi="Arial" w:cs="Arial"/>
        <w:sz w:val="14"/>
        <w:szCs w:val="14"/>
      </w:rPr>
      <w:t xml:space="preserve"> Luxemburgo - Belo Horizonte/MG - CEP 30380-403</w:t>
    </w:r>
  </w:p>
  <w:p w14:paraId="1130C8B5" w14:textId="7E2E735A" w:rsidR="004C3387" w:rsidRPr="008A4740" w:rsidRDefault="004C3387" w:rsidP="00381F17">
    <w:pPr>
      <w:jc w:val="center"/>
      <w:rPr>
        <w:rFonts w:ascii="Arial" w:hAnsi="Arial" w:cs="Arial"/>
        <w:sz w:val="14"/>
        <w:szCs w:val="14"/>
      </w:rPr>
    </w:pPr>
    <w:r w:rsidRPr="008A4740">
      <w:rPr>
        <w:rFonts w:ascii="Arial" w:hAnsi="Arial" w:cs="Arial"/>
        <w:sz w:val="14"/>
        <w:szCs w:val="14"/>
      </w:rPr>
      <w:t>Tel</w:t>
    </w:r>
    <w:r>
      <w:rPr>
        <w:rFonts w:ascii="Arial" w:hAnsi="Arial" w:cs="Arial"/>
        <w:sz w:val="14"/>
        <w:szCs w:val="14"/>
      </w:rPr>
      <w:t>.</w:t>
    </w:r>
    <w:r w:rsidRPr="008A4740">
      <w:rPr>
        <w:rFonts w:ascii="Arial" w:hAnsi="Arial" w:cs="Arial"/>
        <w:sz w:val="14"/>
        <w:szCs w:val="14"/>
      </w:rPr>
      <w:t xml:space="preserve">: (31) 2121-0426  -  E-mail: </w:t>
    </w:r>
    <w:hyperlink r:id="rId1" w:history="1">
      <w:r w:rsidRPr="00E06F4D">
        <w:rPr>
          <w:rStyle w:val="Hyperlink"/>
          <w:rFonts w:ascii="Arial" w:hAnsi="Arial" w:cs="Arial"/>
          <w:sz w:val="14"/>
          <w:szCs w:val="14"/>
        </w:rPr>
        <w:t>licitacao@sicepotmg.com</w:t>
      </w:r>
    </w:hyperlink>
    <w:r w:rsidRPr="008A4740">
      <w:rPr>
        <w:rFonts w:ascii="Arial" w:hAnsi="Arial" w:cs="Arial"/>
        <w:sz w:val="14"/>
        <w:szCs w:val="14"/>
      </w:rPr>
      <w:t xml:space="preserve">   |  Site:  www.sicepotmg.com</w:t>
    </w:r>
    <w:r w:rsidRPr="008A4740">
      <w:rPr>
        <w:rFonts w:ascii="Arial" w:hAnsi="Arial" w:cs="Arial"/>
        <w:sz w:val="14"/>
        <w:szCs w:val="14"/>
      </w:rPr>
      <w:tab/>
    </w:r>
  </w:p>
  <w:p w14:paraId="62D11665" w14:textId="77777777" w:rsidR="004C3387" w:rsidRPr="18102E9A" w:rsidRDefault="004C3387" w:rsidP="00381F17">
    <w:pPr>
      <w:jc w:val="center"/>
      <w:rPr>
        <w:sz w:val="6"/>
        <w:szCs w:val="6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8B40975" w14:textId="77777777" w:rsidR="001C4203" w:rsidRDefault="001C4203">
      <w:r>
        <w:separator/>
      </w:r>
    </w:p>
  </w:footnote>
  <w:footnote w:type="continuationSeparator" w:id="0">
    <w:p w14:paraId="1CA4842E" w14:textId="77777777" w:rsidR="001C4203" w:rsidRDefault="001C420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AD19927" w14:textId="72AE061F" w:rsidR="004C3387" w:rsidRDefault="004C3387" w:rsidP="20C86550">
    <w:pPr>
      <w:pStyle w:val="Cabealho"/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EA080D8" wp14:editId="6B348651">
              <wp:simplePos x="0" y="0"/>
              <wp:positionH relativeFrom="margin">
                <wp:posOffset>3830955</wp:posOffset>
              </wp:positionH>
              <wp:positionV relativeFrom="paragraph">
                <wp:posOffset>731850</wp:posOffset>
              </wp:positionV>
              <wp:extent cx="1835785" cy="437311"/>
              <wp:effectExtent l="0" t="0" r="0" b="1270"/>
              <wp:wrapNone/>
              <wp:docPr id="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35785" cy="437311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BAF56F6" w14:textId="08484202" w:rsidR="004C3387" w:rsidRPr="00910745" w:rsidRDefault="004C3387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</w:pP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13 de junho de 20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2</w:t>
                          </w:r>
                          <w:r w:rsidRPr="00910745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6"/>
                              <w:szCs w:val="16"/>
                            </w:rPr>
                            <w:t>4</w:t>
                          </w:r>
                        </w:p>
                        <w:p w14:paraId="486FDEBC" w14:textId="747AF35C" w:rsidR="004C3387" w:rsidRPr="00A966D3" w:rsidRDefault="004C3387" w:rsidP="00910745">
                          <w:pPr>
                            <w:spacing w:line="280" w:lineRule="exact"/>
                            <w:jc w:val="right"/>
                            <w:rPr>
                              <w:rFonts w:ascii="Arial" w:hAnsi="Arial" w:cs="Arial"/>
                              <w:b/>
                              <w:sz w:val="18"/>
                              <w:szCs w:val="18"/>
                            </w:rPr>
                          </w:pPr>
                          <w:r w:rsidRPr="00A966D3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EdiçÃo nº 10</w:t>
                          </w:r>
                          <w:r w:rsidR="00D57EB2">
                            <w:rPr>
                              <w:rFonts w:ascii="Arial" w:hAnsi="Arial" w:cs="Arial"/>
                              <w:b/>
                              <w:bCs/>
                              <w:iCs/>
                              <w:caps/>
                              <w:sz w:val="18"/>
                              <w:szCs w:val="18"/>
                            </w:rPr>
                            <w:t>4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EA080D8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26" type="#_x0000_t202" style="position:absolute;margin-left:301.65pt;margin-top:57.65pt;width:144.55pt;height:34.45pt;z-index:25165772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" filled="f" stroked="f">
              <v:textbox>
                <w:txbxContent>
                  <w:p w14:paraId="2BAF56F6" w14:textId="08484202" w:rsidR="004C3387" w:rsidRPr="00910745" w:rsidRDefault="004C3387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</w:pP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13 de junho de 20</w:t>
                    </w:r>
                    <w:r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2</w:t>
                    </w:r>
                    <w:r w:rsidRPr="00910745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6"/>
                        <w:szCs w:val="16"/>
                      </w:rPr>
                      <w:t>4</w:t>
                    </w:r>
                  </w:p>
                  <w:p w14:paraId="486FDEBC" w14:textId="747AF35C" w:rsidR="004C3387" w:rsidRPr="00A966D3" w:rsidRDefault="004C3387" w:rsidP="00910745">
                    <w:pPr>
                      <w:spacing w:line="280" w:lineRule="exact"/>
                      <w:jc w:val="right"/>
                      <w:rPr>
                        <w:rFonts w:ascii="Arial" w:hAnsi="Arial" w:cs="Arial"/>
                        <w:b/>
                        <w:sz w:val="18"/>
                        <w:szCs w:val="18"/>
                      </w:rPr>
                    </w:pPr>
                    <w:r w:rsidRPr="00A966D3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EdiçÃo nº 10</w:t>
                    </w:r>
                    <w:r w:rsidR="00D57EB2">
                      <w:rPr>
                        <w:rFonts w:ascii="Arial" w:hAnsi="Arial" w:cs="Arial"/>
                        <w:b/>
                        <w:bCs/>
                        <w:iCs/>
                        <w:caps/>
                        <w:sz w:val="18"/>
                        <w:szCs w:val="18"/>
                      </w:rPr>
                      <w:t>4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</w:rPr>
      <w:drawing>
        <wp:inline distT="0" distB="0" distL="0" distR="0" wp14:anchorId="1E4E0E1E" wp14:editId="2703B68B">
          <wp:extent cx="6878471" cy="1403405"/>
          <wp:effectExtent l="0" t="0" r="0" b="6350"/>
          <wp:docPr id="1312044408" name="Imagem 4" descr="Interface gráfica do usuário, Text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12044408" name="Imagem 4" descr="Interface gráfica do usuário, Texto&#10;&#10;Descrição gerada automaticament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004640" cy="142914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89"/>
    <w:multiLevelType w:val="singleLevel"/>
    <w:tmpl w:val="F650F08C"/>
    <w:lvl w:ilvl="0">
      <w:start w:val="1"/>
      <w:numFmt w:val="bullet"/>
      <w:pStyle w:val="Commarcadores"/>
      <w:lvlText w:val=""/>
      <w:lvlJc w:val="left"/>
      <w:pPr>
        <w:tabs>
          <w:tab w:val="num" w:pos="6587"/>
        </w:tabs>
        <w:ind w:left="6587" w:hanging="360"/>
      </w:pPr>
      <w:rPr>
        <w:rFonts w:ascii="Symbol" w:hAnsi="Symbol" w:hint="default"/>
      </w:rPr>
    </w:lvl>
  </w:abstractNum>
  <w:abstractNum w:abstractNumId="1" w15:restartNumberingAfterBreak="0">
    <w:nsid w:val="00000005"/>
    <w:multiLevelType w:val="singleLevel"/>
    <w:tmpl w:val="00000005"/>
    <w:name w:val="WW8Num35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/>
      </w:rPr>
    </w:lvl>
  </w:abstractNum>
  <w:abstractNum w:abstractNumId="2" w15:restartNumberingAfterBreak="0">
    <w:nsid w:val="00000006"/>
    <w:multiLevelType w:val="singleLevel"/>
    <w:tmpl w:val="00000006"/>
    <w:name w:val="WW8Num2"/>
    <w:lvl w:ilvl="0">
      <w:start w:val="1"/>
      <w:numFmt w:val="lowerLetter"/>
      <w:lvlText w:val="%1)"/>
      <w:lvlJc w:val="left"/>
      <w:pPr>
        <w:tabs>
          <w:tab w:val="num" w:pos="0"/>
        </w:tabs>
      </w:pPr>
    </w:lvl>
  </w:abstractNum>
  <w:abstractNum w:abstractNumId="3" w15:restartNumberingAfterBreak="0">
    <w:nsid w:val="00000008"/>
    <w:multiLevelType w:val="multilevel"/>
    <w:tmpl w:val="3FA612AA"/>
    <w:name w:val="WW8Num6"/>
    <w:lvl w:ilvl="0">
      <w:start w:val="1"/>
      <w:numFmt w:val="decimal"/>
      <w:suff w:val="space"/>
      <w:lvlText w:val="%1."/>
      <w:lvlJc w:val="left"/>
      <w:pPr>
        <w:ind w:left="0" w:firstLine="0"/>
      </w:pPr>
      <w:rPr>
        <w:rFonts w:ascii="Arial" w:hAnsi="Arial" w:hint="default"/>
        <w:b/>
        <w:i w:val="0"/>
        <w:sz w:val="20"/>
      </w:rPr>
    </w:lvl>
    <w:lvl w:ilvl="1">
      <w:start w:val="1"/>
      <w:numFmt w:val="decimal"/>
      <w:suff w:val="space"/>
      <w:lvlText w:val="%1.%2."/>
      <w:lvlJc w:val="left"/>
      <w:pPr>
        <w:ind w:left="0" w:firstLine="0"/>
      </w:pPr>
      <w:rPr>
        <w:rFonts w:ascii="Arial" w:hAnsi="Arial" w:hint="default"/>
        <w:b w:val="0"/>
        <w:i w:val="0"/>
        <w:sz w:val="20"/>
      </w:rPr>
    </w:lvl>
    <w:lvl w:ilvl="2">
      <w:start w:val="1"/>
      <w:numFmt w:val="decimal"/>
      <w:suff w:val="space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suff w:val="space"/>
      <w:lvlText w:val="%1.%2.%3.%4."/>
      <w:lvlJc w:val="left"/>
      <w:pPr>
        <w:ind w:left="0" w:firstLine="0"/>
      </w:pPr>
      <w:rPr>
        <w:rFonts w:hint="default"/>
      </w:rPr>
    </w:lvl>
    <w:lvl w:ilvl="4">
      <w:start w:val="1"/>
      <w:numFmt w:val="decimal"/>
      <w:suff w:val="space"/>
      <w:lvlText w:val="%1.%2.%3.%4.%5.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736"/>
        </w:tabs>
        <w:ind w:left="0" w:firstLine="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240"/>
        </w:tabs>
        <w:ind w:left="0" w:firstLine="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744"/>
        </w:tabs>
        <w:ind w:left="0" w:firstLine="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320"/>
        </w:tabs>
        <w:ind w:left="0" w:firstLine="0"/>
      </w:pPr>
      <w:rPr>
        <w:rFonts w:hint="default"/>
      </w:rPr>
    </w:lvl>
  </w:abstractNum>
  <w:abstractNum w:abstractNumId="4" w15:restartNumberingAfterBreak="0">
    <w:nsid w:val="00000009"/>
    <w:multiLevelType w:val="multilevel"/>
    <w:tmpl w:val="00000009"/>
    <w:name w:val="WW8Num9"/>
    <w:lvl w:ilvl="0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1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2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3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4">
      <w:start w:val="1"/>
      <w:numFmt w:val="bullet"/>
      <w:suff w:val="nothing"/>
      <w:lvlText w:val="●"/>
      <w:lvlJc w:val="left"/>
      <w:pPr>
        <w:tabs>
          <w:tab w:val="num" w:pos="0"/>
        </w:tabs>
        <w:ind w:left="0" w:firstLine="0"/>
      </w:pPr>
      <w:rPr>
        <w:rFonts w:ascii="Tahoma" w:hAnsi="Tahoma" w:cs="StarSymbol"/>
        <w:sz w:val="18"/>
        <w:szCs w:val="18"/>
      </w:rPr>
    </w:lvl>
    <w:lvl w:ilvl="5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  <w:lvl w:ilvl="6">
      <w:start w:val="1"/>
      <w:numFmt w:val="bullet"/>
      <w:suff w:val="nothing"/>
      <w:lvlText w:val=""/>
      <w:lvlJc w:val="left"/>
      <w:pPr>
        <w:tabs>
          <w:tab w:val="num" w:pos="0"/>
        </w:tabs>
        <w:ind w:left="0" w:firstLine="0"/>
      </w:pPr>
      <w:rPr>
        <w:rFonts w:ascii="Wingdings" w:hAnsi="Wingdings" w:cs="StarSymbol"/>
        <w:sz w:val="18"/>
        <w:szCs w:val="18"/>
      </w:rPr>
    </w:lvl>
    <w:lvl w:ilvl="7">
      <w:start w:val="1"/>
      <w:numFmt w:val="bullet"/>
      <w:suff w:val="nothing"/>
      <w:lvlText w:val=""/>
      <w:lvlJc w:val="left"/>
      <w:pPr>
        <w:tabs>
          <w:tab w:val="num" w:pos="0"/>
        </w:tabs>
        <w:ind w:left="0" w:firstLine="0"/>
      </w:pPr>
      <w:rPr>
        <w:rFonts w:ascii="Wingdings 2" w:hAnsi="Wingdings 2" w:cs="StarSymbol"/>
        <w:sz w:val="18"/>
        <w:szCs w:val="18"/>
      </w:rPr>
    </w:lvl>
    <w:lvl w:ilvl="8">
      <w:start w:val="1"/>
      <w:numFmt w:val="bullet"/>
      <w:suff w:val="nothing"/>
      <w:lvlText w:val="■"/>
      <w:lvlJc w:val="left"/>
      <w:pPr>
        <w:tabs>
          <w:tab w:val="num" w:pos="0"/>
        </w:tabs>
        <w:ind w:left="0" w:firstLine="0"/>
      </w:pPr>
      <w:rPr>
        <w:rFonts w:ascii="StarSymbol" w:hAnsi="StarSymbol" w:cs="StarSymbol"/>
        <w:sz w:val="18"/>
        <w:szCs w:val="18"/>
      </w:rPr>
    </w:lvl>
  </w:abstractNum>
  <w:abstractNum w:abstractNumId="5" w15:restartNumberingAfterBreak="0">
    <w:nsid w:val="0000000C"/>
    <w:multiLevelType w:val="singleLevel"/>
    <w:tmpl w:val="0000000C"/>
    <w:name w:val="WW8Num11"/>
    <w:lvl w:ilvl="0">
      <w:start w:val="1"/>
      <w:numFmt w:val="lowerLetter"/>
      <w:lvlText w:val="%1)"/>
      <w:lvlJc w:val="left"/>
      <w:pPr>
        <w:tabs>
          <w:tab w:val="num" w:pos="360"/>
        </w:tabs>
      </w:pPr>
    </w:lvl>
  </w:abstractNum>
  <w:abstractNum w:abstractNumId="6" w15:restartNumberingAfterBreak="0">
    <w:nsid w:val="0000000D"/>
    <w:multiLevelType w:val="singleLevel"/>
    <w:tmpl w:val="0000000D"/>
    <w:name w:val="WW8Num12"/>
    <w:lvl w:ilvl="0">
      <w:start w:val="1"/>
      <w:numFmt w:val="bullet"/>
      <w:lvlText w:val=""/>
      <w:lvlJc w:val="left"/>
      <w:pPr>
        <w:tabs>
          <w:tab w:val="num" w:pos="360"/>
        </w:tabs>
      </w:pPr>
      <w:rPr>
        <w:rFonts w:ascii="Wingdings" w:hAnsi="Wingdings"/>
      </w:rPr>
    </w:lvl>
  </w:abstractNum>
  <w:abstractNum w:abstractNumId="7" w15:restartNumberingAfterBreak="0">
    <w:nsid w:val="00000010"/>
    <w:multiLevelType w:val="singleLevel"/>
    <w:tmpl w:val="00000010"/>
    <w:name w:val="WW8Num8"/>
    <w:lvl w:ilvl="0">
      <w:start w:val="1"/>
      <w:numFmt w:val="lowerRoman"/>
      <w:lvlText w:val="(%1)"/>
      <w:lvlJc w:val="left"/>
      <w:pPr>
        <w:tabs>
          <w:tab w:val="num" w:pos="1004"/>
        </w:tabs>
        <w:ind w:left="1004" w:hanging="720"/>
      </w:pPr>
    </w:lvl>
  </w:abstractNum>
  <w:abstractNum w:abstractNumId="8" w15:restartNumberingAfterBreak="0">
    <w:nsid w:val="00000011"/>
    <w:multiLevelType w:val="singleLevel"/>
    <w:tmpl w:val="00000011"/>
    <w:name w:val="WW8Num19"/>
    <w:lvl w:ilvl="0">
      <w:start w:val="1"/>
      <w:numFmt w:val="bullet"/>
      <w:lvlText w:val="-"/>
      <w:lvlJc w:val="left"/>
      <w:pPr>
        <w:tabs>
          <w:tab w:val="num" w:pos="360"/>
        </w:tabs>
      </w:pPr>
      <w:rPr>
        <w:rFonts w:ascii="Courier New" w:hAnsi="Courier New"/>
      </w:rPr>
    </w:lvl>
  </w:abstractNum>
  <w:abstractNum w:abstractNumId="9" w15:restartNumberingAfterBreak="0">
    <w:nsid w:val="00000012"/>
    <w:multiLevelType w:val="singleLevel"/>
    <w:tmpl w:val="00000012"/>
    <w:name w:val="WW8Num117"/>
    <w:lvl w:ilvl="0">
      <w:start w:val="1"/>
      <w:numFmt w:val="lowerLetter"/>
      <w:lvlText w:val="%1)"/>
      <w:lvlJc w:val="left"/>
      <w:pPr>
        <w:tabs>
          <w:tab w:val="num" w:pos="360"/>
        </w:tabs>
      </w:pPr>
      <w:rPr>
        <w:b w:val="0"/>
        <w:i w:val="0"/>
      </w:rPr>
    </w:lvl>
  </w:abstractNum>
  <w:abstractNum w:abstractNumId="10" w15:restartNumberingAfterBreak="0">
    <w:nsid w:val="00000017"/>
    <w:multiLevelType w:val="multilevel"/>
    <w:tmpl w:val="00000017"/>
    <w:name w:val="WW8Num118"/>
    <w:lvl w:ilvl="0">
      <w:start w:val="1"/>
      <w:numFmt w:val="lowerLetter"/>
      <w:lvlText w:val="%1)"/>
      <w:lvlJc w:val="left"/>
      <w:pPr>
        <w:tabs>
          <w:tab w:val="num" w:pos="795"/>
        </w:tabs>
      </w:pPr>
    </w:lvl>
    <w:lvl w:ilvl="1">
      <w:start w:val="1"/>
      <w:numFmt w:val="lowerLetter"/>
      <w:lvlText w:val="%2."/>
      <w:lvlJc w:val="left"/>
      <w:pPr>
        <w:tabs>
          <w:tab w:val="num" w:pos="1440"/>
        </w:tabs>
      </w:pPr>
    </w:lvl>
    <w:lvl w:ilvl="2">
      <w:start w:val="1"/>
      <w:numFmt w:val="lowerRoman"/>
      <w:lvlText w:val="%3."/>
      <w:lvlJc w:val="right"/>
      <w:pPr>
        <w:tabs>
          <w:tab w:val="num" w:pos="2160"/>
        </w:tabs>
      </w:pPr>
    </w:lvl>
    <w:lvl w:ilvl="3">
      <w:start w:val="1"/>
      <w:numFmt w:val="decimal"/>
      <w:lvlText w:val="%4."/>
      <w:lvlJc w:val="left"/>
      <w:pPr>
        <w:tabs>
          <w:tab w:val="num" w:pos="2880"/>
        </w:tabs>
      </w:pPr>
    </w:lvl>
    <w:lvl w:ilvl="4">
      <w:start w:val="1"/>
      <w:numFmt w:val="lowerLetter"/>
      <w:lvlText w:val="%5."/>
      <w:lvlJc w:val="left"/>
      <w:pPr>
        <w:tabs>
          <w:tab w:val="num" w:pos="3600"/>
        </w:tabs>
      </w:pPr>
    </w:lvl>
    <w:lvl w:ilvl="5">
      <w:start w:val="1"/>
      <w:numFmt w:val="lowerRoman"/>
      <w:lvlText w:val="%6."/>
      <w:lvlJc w:val="right"/>
      <w:pPr>
        <w:tabs>
          <w:tab w:val="num" w:pos="4320"/>
        </w:tabs>
      </w:pPr>
    </w:lvl>
    <w:lvl w:ilvl="6">
      <w:start w:val="1"/>
      <w:numFmt w:val="decimal"/>
      <w:lvlText w:val="%7."/>
      <w:lvlJc w:val="left"/>
      <w:pPr>
        <w:tabs>
          <w:tab w:val="num" w:pos="5040"/>
        </w:tabs>
      </w:pPr>
    </w:lvl>
    <w:lvl w:ilvl="7">
      <w:start w:val="1"/>
      <w:numFmt w:val="lowerLetter"/>
      <w:lvlText w:val="%8."/>
      <w:lvlJc w:val="left"/>
      <w:pPr>
        <w:tabs>
          <w:tab w:val="num" w:pos="5760"/>
        </w:tabs>
      </w:pPr>
    </w:lvl>
    <w:lvl w:ilvl="8">
      <w:start w:val="1"/>
      <w:numFmt w:val="lowerRoman"/>
      <w:lvlText w:val="%9."/>
      <w:lvlJc w:val="right"/>
      <w:pPr>
        <w:tabs>
          <w:tab w:val="num" w:pos="6480"/>
        </w:tabs>
      </w:pPr>
    </w:lvl>
  </w:abstractNum>
  <w:abstractNum w:abstractNumId="11" w15:restartNumberingAfterBreak="0">
    <w:nsid w:val="0000001B"/>
    <w:multiLevelType w:val="singleLevel"/>
    <w:tmpl w:val="0000001B"/>
    <w:name w:val="WW8Num23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</w:lvl>
  </w:abstractNum>
  <w:abstractNum w:abstractNumId="12" w15:restartNumberingAfterBreak="0">
    <w:nsid w:val="001432F3"/>
    <w:multiLevelType w:val="singleLevel"/>
    <w:tmpl w:val="1F5C62AC"/>
    <w:name w:val="WW8Num27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01B411D0"/>
    <w:multiLevelType w:val="hybridMultilevel"/>
    <w:tmpl w:val="FB3CF00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026B6BB6"/>
    <w:multiLevelType w:val="hybridMultilevel"/>
    <w:tmpl w:val="180A81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08FD063C"/>
    <w:multiLevelType w:val="hybridMultilevel"/>
    <w:tmpl w:val="CB74A68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0E8F25B9"/>
    <w:multiLevelType w:val="hybridMultilevel"/>
    <w:tmpl w:val="7CE269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0FCB1B15"/>
    <w:multiLevelType w:val="multilevel"/>
    <w:tmpl w:val="35CA0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0FF9713E"/>
    <w:multiLevelType w:val="hybridMultilevel"/>
    <w:tmpl w:val="6E62341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217297A"/>
    <w:multiLevelType w:val="hybridMultilevel"/>
    <w:tmpl w:val="E30CDDB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32F242C"/>
    <w:multiLevelType w:val="hybridMultilevel"/>
    <w:tmpl w:val="D37CF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72E7B0C"/>
    <w:multiLevelType w:val="hybridMultilevel"/>
    <w:tmpl w:val="F6A0E030"/>
    <w:lvl w:ilvl="0" w:tplc="2CD8C9A2">
      <w:numFmt w:val="bullet"/>
      <w:lvlText w:val=""/>
      <w:lvlJc w:val="left"/>
      <w:pPr>
        <w:ind w:left="720" w:hanging="360"/>
      </w:pPr>
      <w:rPr>
        <w:rFonts w:ascii="Symbol" w:eastAsia="MS Mincho" w:hAnsi="Symbol" w:cstheme="majorHAnsi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1CF9383C"/>
    <w:multiLevelType w:val="hybridMultilevel"/>
    <w:tmpl w:val="20525E6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21D92A0C"/>
    <w:multiLevelType w:val="hybridMultilevel"/>
    <w:tmpl w:val="9CAA9348"/>
    <w:name w:val="WW8Num8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4" w15:restartNumberingAfterBreak="0">
    <w:nsid w:val="230531ED"/>
    <w:multiLevelType w:val="singleLevel"/>
    <w:tmpl w:val="E0A47218"/>
    <w:name w:val="WW8Num11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24046C86"/>
    <w:multiLevelType w:val="hybridMultilevel"/>
    <w:tmpl w:val="3A4E4DB4"/>
    <w:name w:val="WW8Num8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6" w15:restartNumberingAfterBreak="0">
    <w:nsid w:val="27E94B75"/>
    <w:multiLevelType w:val="hybridMultilevel"/>
    <w:tmpl w:val="FCEC7168"/>
    <w:name w:val="WW8Num8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7" w15:restartNumberingAfterBreak="0">
    <w:nsid w:val="29560A85"/>
    <w:multiLevelType w:val="hybridMultilevel"/>
    <w:tmpl w:val="6C7C6B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2AAF38CA"/>
    <w:multiLevelType w:val="hybridMultilevel"/>
    <w:tmpl w:val="99A4B62C"/>
    <w:name w:val="WW8Num8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29" w15:restartNumberingAfterBreak="0">
    <w:nsid w:val="2D444089"/>
    <w:multiLevelType w:val="hybridMultilevel"/>
    <w:tmpl w:val="FE3E3E5C"/>
    <w:name w:val="WW8Num8222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30" w15:restartNumberingAfterBreak="0">
    <w:nsid w:val="2D6E7F77"/>
    <w:multiLevelType w:val="multilevel"/>
    <w:tmpl w:val="81622E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1" w15:restartNumberingAfterBreak="0">
    <w:nsid w:val="30F30600"/>
    <w:multiLevelType w:val="hybridMultilevel"/>
    <w:tmpl w:val="BE1830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2C566EF"/>
    <w:multiLevelType w:val="hybridMultilevel"/>
    <w:tmpl w:val="7C24EE7C"/>
    <w:lvl w:ilvl="0" w:tplc="CDBAE822">
      <w:numFmt w:val="bullet"/>
      <w:lvlText w:val=""/>
      <w:lvlJc w:val="left"/>
      <w:pPr>
        <w:ind w:left="791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E64EBCDC">
      <w:numFmt w:val="bullet"/>
      <w:lvlText w:val="•"/>
      <w:lvlJc w:val="left"/>
      <w:pPr>
        <w:ind w:left="1144" w:hanging="360"/>
      </w:pPr>
      <w:rPr>
        <w:rFonts w:hint="default"/>
        <w:lang w:val="pt-PT" w:eastAsia="en-US" w:bidi="ar-SA"/>
      </w:rPr>
    </w:lvl>
    <w:lvl w:ilvl="2" w:tplc="FD486A6E">
      <w:numFmt w:val="bullet"/>
      <w:lvlText w:val="•"/>
      <w:lvlJc w:val="left"/>
      <w:pPr>
        <w:ind w:left="1488" w:hanging="360"/>
      </w:pPr>
      <w:rPr>
        <w:rFonts w:hint="default"/>
        <w:lang w:val="pt-PT" w:eastAsia="en-US" w:bidi="ar-SA"/>
      </w:rPr>
    </w:lvl>
    <w:lvl w:ilvl="3" w:tplc="6E589B08">
      <w:numFmt w:val="bullet"/>
      <w:lvlText w:val="•"/>
      <w:lvlJc w:val="left"/>
      <w:pPr>
        <w:ind w:left="1833" w:hanging="360"/>
      </w:pPr>
      <w:rPr>
        <w:rFonts w:hint="default"/>
        <w:lang w:val="pt-PT" w:eastAsia="en-US" w:bidi="ar-SA"/>
      </w:rPr>
    </w:lvl>
    <w:lvl w:ilvl="4" w:tplc="198C58F0">
      <w:numFmt w:val="bullet"/>
      <w:lvlText w:val="•"/>
      <w:lvlJc w:val="left"/>
      <w:pPr>
        <w:ind w:left="2177" w:hanging="360"/>
      </w:pPr>
      <w:rPr>
        <w:rFonts w:hint="default"/>
        <w:lang w:val="pt-PT" w:eastAsia="en-US" w:bidi="ar-SA"/>
      </w:rPr>
    </w:lvl>
    <w:lvl w:ilvl="5" w:tplc="6922C1A0">
      <w:numFmt w:val="bullet"/>
      <w:lvlText w:val="•"/>
      <w:lvlJc w:val="left"/>
      <w:pPr>
        <w:ind w:left="2522" w:hanging="360"/>
      </w:pPr>
      <w:rPr>
        <w:rFonts w:hint="default"/>
        <w:lang w:val="pt-PT" w:eastAsia="en-US" w:bidi="ar-SA"/>
      </w:rPr>
    </w:lvl>
    <w:lvl w:ilvl="6" w:tplc="8B70CCBE">
      <w:numFmt w:val="bullet"/>
      <w:lvlText w:val="•"/>
      <w:lvlJc w:val="left"/>
      <w:pPr>
        <w:ind w:left="2866" w:hanging="360"/>
      </w:pPr>
      <w:rPr>
        <w:rFonts w:hint="default"/>
        <w:lang w:val="pt-PT" w:eastAsia="en-US" w:bidi="ar-SA"/>
      </w:rPr>
    </w:lvl>
    <w:lvl w:ilvl="7" w:tplc="16C4D6A0">
      <w:numFmt w:val="bullet"/>
      <w:lvlText w:val="•"/>
      <w:lvlJc w:val="left"/>
      <w:pPr>
        <w:ind w:left="3210" w:hanging="360"/>
      </w:pPr>
      <w:rPr>
        <w:rFonts w:hint="default"/>
        <w:lang w:val="pt-PT" w:eastAsia="en-US" w:bidi="ar-SA"/>
      </w:rPr>
    </w:lvl>
    <w:lvl w:ilvl="8" w:tplc="3BD830D8">
      <w:numFmt w:val="bullet"/>
      <w:lvlText w:val="•"/>
      <w:lvlJc w:val="left"/>
      <w:pPr>
        <w:ind w:left="3555" w:hanging="360"/>
      </w:pPr>
      <w:rPr>
        <w:rFonts w:hint="default"/>
        <w:lang w:val="pt-PT" w:eastAsia="en-US" w:bidi="ar-SA"/>
      </w:rPr>
    </w:lvl>
  </w:abstractNum>
  <w:abstractNum w:abstractNumId="33" w15:restartNumberingAfterBreak="0">
    <w:nsid w:val="389C7C85"/>
    <w:multiLevelType w:val="hybridMultilevel"/>
    <w:tmpl w:val="B832ECF6"/>
    <w:lvl w:ilvl="0" w:tplc="0416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3B4162EA"/>
    <w:multiLevelType w:val="hybridMultilevel"/>
    <w:tmpl w:val="DFAED786"/>
    <w:lvl w:ilvl="0" w:tplc="B3AA2D3A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 w15:restartNumberingAfterBreak="0">
    <w:nsid w:val="40251BDE"/>
    <w:multiLevelType w:val="hybridMultilevel"/>
    <w:tmpl w:val="9B50F2E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42573472"/>
    <w:multiLevelType w:val="hybridMultilevel"/>
    <w:tmpl w:val="6D2A81F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44EE2BBF"/>
    <w:multiLevelType w:val="multilevel"/>
    <w:tmpl w:val="DA266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8" w15:restartNumberingAfterBreak="0">
    <w:nsid w:val="495220D2"/>
    <w:multiLevelType w:val="hybridMultilevel"/>
    <w:tmpl w:val="5906A526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56EA0AC6"/>
    <w:multiLevelType w:val="hybridMultilevel"/>
    <w:tmpl w:val="0FD6E45E"/>
    <w:name w:val="WW8Num8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0" w15:restartNumberingAfterBreak="0">
    <w:nsid w:val="5C38178B"/>
    <w:multiLevelType w:val="hybridMultilevel"/>
    <w:tmpl w:val="D1FAFD3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62F35E6F"/>
    <w:multiLevelType w:val="singleLevel"/>
    <w:tmpl w:val="7A5CBEF8"/>
    <w:name w:val="WW8Num822222"/>
    <w:lvl w:ilvl="0">
      <w:start w:val="1"/>
      <w:numFmt w:val="bullet"/>
      <w:lvlText w:val="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2" w15:restartNumberingAfterBreak="0">
    <w:nsid w:val="676440F6"/>
    <w:multiLevelType w:val="multilevel"/>
    <w:tmpl w:val="C694B2C2"/>
    <w:name w:val="WW8Num2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21"/>
        </w:tabs>
        <w:ind w:left="1021" w:hanging="1021"/>
      </w:pPr>
    </w:lvl>
    <w:lvl w:ilvl="2">
      <w:start w:val="1"/>
      <w:numFmt w:val="decimal"/>
      <w:lvlText w:val="%1.%2.%3."/>
      <w:lvlJc w:val="left"/>
      <w:pPr>
        <w:tabs>
          <w:tab w:val="num" w:pos="1021"/>
        </w:tabs>
        <w:ind w:left="1021" w:hanging="1021"/>
      </w:pPr>
    </w:lvl>
    <w:lvl w:ilvl="3">
      <w:start w:val="1"/>
      <w:numFmt w:val="decimal"/>
      <w:lvlText w:val="%1.%2.%3.%4."/>
      <w:lvlJc w:val="left"/>
      <w:pPr>
        <w:tabs>
          <w:tab w:val="num" w:pos="1021"/>
        </w:tabs>
        <w:ind w:left="1021" w:hanging="1021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0" w:firstLine="0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0" w:firstLine="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0" w:firstLine="0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0" w:firstLine="0"/>
      </w:pPr>
    </w:lvl>
  </w:abstractNum>
  <w:abstractNum w:abstractNumId="43" w15:restartNumberingAfterBreak="0">
    <w:nsid w:val="682C2A08"/>
    <w:multiLevelType w:val="hybridMultilevel"/>
    <w:tmpl w:val="11EAABF8"/>
    <w:lvl w:ilvl="0" w:tplc="8A1CCAF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color w:val="auto"/>
        <w:sz w:val="18"/>
        <w:szCs w:val="18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Times New Roman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Times New Roman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6AC55E34"/>
    <w:multiLevelType w:val="hybridMultilevel"/>
    <w:tmpl w:val="5DB8BEC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6BB0141F"/>
    <w:multiLevelType w:val="hybridMultilevel"/>
    <w:tmpl w:val="4D367184"/>
    <w:lvl w:ilvl="0" w:tplc="75780670">
      <w:numFmt w:val="bullet"/>
      <w:lvlText w:val=""/>
      <w:lvlJc w:val="left"/>
      <w:pPr>
        <w:ind w:left="792" w:hanging="360"/>
      </w:pPr>
      <w:rPr>
        <w:rFonts w:ascii="Symbol" w:eastAsia="Symbol" w:hAnsi="Symbol" w:cs="Symbol" w:hint="default"/>
        <w:w w:val="100"/>
        <w:sz w:val="24"/>
        <w:szCs w:val="24"/>
        <w:lang w:val="pt-PT" w:eastAsia="en-US" w:bidi="ar-SA"/>
      </w:rPr>
    </w:lvl>
    <w:lvl w:ilvl="1" w:tplc="756C18FA">
      <w:numFmt w:val="bullet"/>
      <w:lvlText w:val="•"/>
      <w:lvlJc w:val="left"/>
      <w:pPr>
        <w:ind w:left="1328" w:hanging="360"/>
      </w:pPr>
      <w:rPr>
        <w:rFonts w:hint="default"/>
        <w:lang w:val="pt-PT" w:eastAsia="en-US" w:bidi="ar-SA"/>
      </w:rPr>
    </w:lvl>
    <w:lvl w:ilvl="2" w:tplc="966AE820">
      <w:numFmt w:val="bullet"/>
      <w:lvlText w:val="•"/>
      <w:lvlJc w:val="left"/>
      <w:pPr>
        <w:ind w:left="1857" w:hanging="360"/>
      </w:pPr>
      <w:rPr>
        <w:rFonts w:hint="default"/>
        <w:lang w:val="pt-PT" w:eastAsia="en-US" w:bidi="ar-SA"/>
      </w:rPr>
    </w:lvl>
    <w:lvl w:ilvl="3" w:tplc="CDF6CDE8">
      <w:numFmt w:val="bullet"/>
      <w:lvlText w:val="•"/>
      <w:lvlJc w:val="left"/>
      <w:pPr>
        <w:ind w:left="2386" w:hanging="360"/>
      </w:pPr>
      <w:rPr>
        <w:rFonts w:hint="default"/>
        <w:lang w:val="pt-PT" w:eastAsia="en-US" w:bidi="ar-SA"/>
      </w:rPr>
    </w:lvl>
    <w:lvl w:ilvl="4" w:tplc="B2365896">
      <w:numFmt w:val="bullet"/>
      <w:lvlText w:val="•"/>
      <w:lvlJc w:val="left"/>
      <w:pPr>
        <w:ind w:left="2914" w:hanging="360"/>
      </w:pPr>
      <w:rPr>
        <w:rFonts w:hint="default"/>
        <w:lang w:val="pt-PT" w:eastAsia="en-US" w:bidi="ar-SA"/>
      </w:rPr>
    </w:lvl>
    <w:lvl w:ilvl="5" w:tplc="D6F40776">
      <w:numFmt w:val="bullet"/>
      <w:lvlText w:val="•"/>
      <w:lvlJc w:val="left"/>
      <w:pPr>
        <w:ind w:left="3443" w:hanging="360"/>
      </w:pPr>
      <w:rPr>
        <w:rFonts w:hint="default"/>
        <w:lang w:val="pt-PT" w:eastAsia="en-US" w:bidi="ar-SA"/>
      </w:rPr>
    </w:lvl>
    <w:lvl w:ilvl="6" w:tplc="BBFE85DE">
      <w:numFmt w:val="bullet"/>
      <w:lvlText w:val="•"/>
      <w:lvlJc w:val="left"/>
      <w:pPr>
        <w:ind w:left="3972" w:hanging="360"/>
      </w:pPr>
      <w:rPr>
        <w:rFonts w:hint="default"/>
        <w:lang w:val="pt-PT" w:eastAsia="en-US" w:bidi="ar-SA"/>
      </w:rPr>
    </w:lvl>
    <w:lvl w:ilvl="7" w:tplc="2356EA40">
      <w:numFmt w:val="bullet"/>
      <w:lvlText w:val="•"/>
      <w:lvlJc w:val="left"/>
      <w:pPr>
        <w:ind w:left="4500" w:hanging="360"/>
      </w:pPr>
      <w:rPr>
        <w:rFonts w:hint="default"/>
        <w:lang w:val="pt-PT" w:eastAsia="en-US" w:bidi="ar-SA"/>
      </w:rPr>
    </w:lvl>
    <w:lvl w:ilvl="8" w:tplc="4DAAE214">
      <w:numFmt w:val="bullet"/>
      <w:lvlText w:val="•"/>
      <w:lvlJc w:val="left"/>
      <w:pPr>
        <w:ind w:left="5029" w:hanging="360"/>
      </w:pPr>
      <w:rPr>
        <w:rFonts w:hint="default"/>
        <w:lang w:val="pt-PT" w:eastAsia="en-US" w:bidi="ar-SA"/>
      </w:rPr>
    </w:lvl>
  </w:abstractNum>
  <w:abstractNum w:abstractNumId="46" w15:restartNumberingAfterBreak="0">
    <w:nsid w:val="711B60E2"/>
    <w:multiLevelType w:val="hybridMultilevel"/>
    <w:tmpl w:val="08E6A65E"/>
    <w:name w:val="WW8Num8222222"/>
    <w:lvl w:ilvl="0" w:tplc="04160009">
      <w:start w:val="1"/>
      <w:numFmt w:val="bullet"/>
      <w:lvlText w:val="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tabs>
          <w:tab w:val="num" w:pos="1364"/>
        </w:tabs>
        <w:ind w:left="136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tabs>
          <w:tab w:val="num" w:pos="2084"/>
        </w:tabs>
        <w:ind w:left="208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tabs>
          <w:tab w:val="num" w:pos="2804"/>
        </w:tabs>
        <w:ind w:left="280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tabs>
          <w:tab w:val="num" w:pos="3524"/>
        </w:tabs>
        <w:ind w:left="352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tabs>
          <w:tab w:val="num" w:pos="4244"/>
        </w:tabs>
        <w:ind w:left="424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tabs>
          <w:tab w:val="num" w:pos="4964"/>
        </w:tabs>
        <w:ind w:left="496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tabs>
          <w:tab w:val="num" w:pos="5684"/>
        </w:tabs>
        <w:ind w:left="568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tabs>
          <w:tab w:val="num" w:pos="6404"/>
        </w:tabs>
        <w:ind w:left="6404" w:hanging="360"/>
      </w:pPr>
      <w:rPr>
        <w:rFonts w:ascii="Wingdings" w:hAnsi="Wingdings" w:hint="default"/>
      </w:rPr>
    </w:lvl>
  </w:abstractNum>
  <w:abstractNum w:abstractNumId="47" w15:restartNumberingAfterBreak="0">
    <w:nsid w:val="71D67E35"/>
    <w:multiLevelType w:val="hybridMultilevel"/>
    <w:tmpl w:val="27D0D328"/>
    <w:name w:val="WW8Num82222222222"/>
    <w:lvl w:ilvl="0" w:tplc="04160009">
      <w:start w:val="1"/>
      <w:numFmt w:val="lowerLetter"/>
      <w:lvlText w:val="%1."/>
      <w:lvlJc w:val="left"/>
      <w:pPr>
        <w:tabs>
          <w:tab w:val="num" w:pos="2770"/>
        </w:tabs>
        <w:ind w:left="2770" w:hanging="36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tabs>
          <w:tab w:val="num" w:pos="3490"/>
        </w:tabs>
        <w:ind w:left="3490" w:hanging="360"/>
      </w:pPr>
    </w:lvl>
    <w:lvl w:ilvl="2" w:tplc="04160005" w:tentative="1">
      <w:start w:val="1"/>
      <w:numFmt w:val="lowerRoman"/>
      <w:lvlText w:val="%3."/>
      <w:lvlJc w:val="right"/>
      <w:pPr>
        <w:tabs>
          <w:tab w:val="num" w:pos="4210"/>
        </w:tabs>
        <w:ind w:left="4210" w:hanging="180"/>
      </w:pPr>
    </w:lvl>
    <w:lvl w:ilvl="3" w:tplc="04160001" w:tentative="1">
      <w:start w:val="1"/>
      <w:numFmt w:val="decimal"/>
      <w:lvlText w:val="%4."/>
      <w:lvlJc w:val="left"/>
      <w:pPr>
        <w:tabs>
          <w:tab w:val="num" w:pos="4930"/>
        </w:tabs>
        <w:ind w:left="4930" w:hanging="360"/>
      </w:pPr>
    </w:lvl>
    <w:lvl w:ilvl="4" w:tplc="04160003" w:tentative="1">
      <w:start w:val="1"/>
      <w:numFmt w:val="lowerLetter"/>
      <w:lvlText w:val="%5."/>
      <w:lvlJc w:val="left"/>
      <w:pPr>
        <w:tabs>
          <w:tab w:val="num" w:pos="5650"/>
        </w:tabs>
        <w:ind w:left="5650" w:hanging="360"/>
      </w:pPr>
    </w:lvl>
    <w:lvl w:ilvl="5" w:tplc="04160005" w:tentative="1">
      <w:start w:val="1"/>
      <w:numFmt w:val="lowerRoman"/>
      <w:lvlText w:val="%6."/>
      <w:lvlJc w:val="right"/>
      <w:pPr>
        <w:tabs>
          <w:tab w:val="num" w:pos="6370"/>
        </w:tabs>
        <w:ind w:left="6370" w:hanging="180"/>
      </w:pPr>
    </w:lvl>
    <w:lvl w:ilvl="6" w:tplc="04160001" w:tentative="1">
      <w:start w:val="1"/>
      <w:numFmt w:val="decimal"/>
      <w:lvlText w:val="%7."/>
      <w:lvlJc w:val="left"/>
      <w:pPr>
        <w:tabs>
          <w:tab w:val="num" w:pos="7090"/>
        </w:tabs>
        <w:ind w:left="7090" w:hanging="360"/>
      </w:pPr>
    </w:lvl>
    <w:lvl w:ilvl="7" w:tplc="04160003" w:tentative="1">
      <w:start w:val="1"/>
      <w:numFmt w:val="lowerLetter"/>
      <w:lvlText w:val="%8."/>
      <w:lvlJc w:val="left"/>
      <w:pPr>
        <w:tabs>
          <w:tab w:val="num" w:pos="7810"/>
        </w:tabs>
        <w:ind w:left="7810" w:hanging="360"/>
      </w:pPr>
    </w:lvl>
    <w:lvl w:ilvl="8" w:tplc="04160005" w:tentative="1">
      <w:start w:val="1"/>
      <w:numFmt w:val="lowerRoman"/>
      <w:lvlText w:val="%9."/>
      <w:lvlJc w:val="right"/>
      <w:pPr>
        <w:tabs>
          <w:tab w:val="num" w:pos="8530"/>
        </w:tabs>
        <w:ind w:left="8530" w:hanging="180"/>
      </w:pPr>
    </w:lvl>
  </w:abstractNum>
  <w:abstractNum w:abstractNumId="48" w15:restartNumberingAfterBreak="0">
    <w:nsid w:val="753E11CF"/>
    <w:multiLevelType w:val="hybridMultilevel"/>
    <w:tmpl w:val="DC322BD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7A3818F4"/>
    <w:multiLevelType w:val="hybridMultilevel"/>
    <w:tmpl w:val="83281CFC"/>
    <w:name w:val="WW8Num82222222"/>
    <w:lvl w:ilvl="0" w:tplc="04160009">
      <w:start w:val="1"/>
      <w:numFmt w:val="lowerRoman"/>
      <w:lvlText w:val="%1."/>
      <w:lvlJc w:val="left"/>
      <w:pPr>
        <w:ind w:left="2760" w:hanging="720"/>
      </w:pPr>
      <w:rPr>
        <w:rFonts w:hint="default"/>
      </w:rPr>
    </w:lvl>
    <w:lvl w:ilvl="1" w:tplc="04160003" w:tentative="1">
      <w:start w:val="1"/>
      <w:numFmt w:val="lowerLetter"/>
      <w:lvlText w:val="%2."/>
      <w:lvlJc w:val="left"/>
      <w:pPr>
        <w:ind w:left="3120" w:hanging="360"/>
      </w:pPr>
    </w:lvl>
    <w:lvl w:ilvl="2" w:tplc="04160005" w:tentative="1">
      <w:start w:val="1"/>
      <w:numFmt w:val="lowerRoman"/>
      <w:lvlText w:val="%3."/>
      <w:lvlJc w:val="right"/>
      <w:pPr>
        <w:ind w:left="3840" w:hanging="180"/>
      </w:pPr>
    </w:lvl>
    <w:lvl w:ilvl="3" w:tplc="04160001" w:tentative="1">
      <w:start w:val="1"/>
      <w:numFmt w:val="decimal"/>
      <w:lvlText w:val="%4."/>
      <w:lvlJc w:val="left"/>
      <w:pPr>
        <w:ind w:left="4560" w:hanging="360"/>
      </w:pPr>
    </w:lvl>
    <w:lvl w:ilvl="4" w:tplc="04160003" w:tentative="1">
      <w:start w:val="1"/>
      <w:numFmt w:val="lowerLetter"/>
      <w:lvlText w:val="%5."/>
      <w:lvlJc w:val="left"/>
      <w:pPr>
        <w:ind w:left="5280" w:hanging="360"/>
      </w:pPr>
    </w:lvl>
    <w:lvl w:ilvl="5" w:tplc="04160005" w:tentative="1">
      <w:start w:val="1"/>
      <w:numFmt w:val="lowerRoman"/>
      <w:lvlText w:val="%6."/>
      <w:lvlJc w:val="right"/>
      <w:pPr>
        <w:ind w:left="6000" w:hanging="180"/>
      </w:pPr>
    </w:lvl>
    <w:lvl w:ilvl="6" w:tplc="04160001" w:tentative="1">
      <w:start w:val="1"/>
      <w:numFmt w:val="decimal"/>
      <w:lvlText w:val="%7."/>
      <w:lvlJc w:val="left"/>
      <w:pPr>
        <w:ind w:left="6720" w:hanging="360"/>
      </w:pPr>
    </w:lvl>
    <w:lvl w:ilvl="7" w:tplc="04160003" w:tentative="1">
      <w:start w:val="1"/>
      <w:numFmt w:val="lowerLetter"/>
      <w:lvlText w:val="%8."/>
      <w:lvlJc w:val="left"/>
      <w:pPr>
        <w:ind w:left="7440" w:hanging="360"/>
      </w:pPr>
    </w:lvl>
    <w:lvl w:ilvl="8" w:tplc="04160005" w:tentative="1">
      <w:start w:val="1"/>
      <w:numFmt w:val="lowerRoman"/>
      <w:lvlText w:val="%9."/>
      <w:lvlJc w:val="right"/>
      <w:pPr>
        <w:ind w:left="8160" w:hanging="180"/>
      </w:pPr>
    </w:lvl>
  </w:abstractNum>
  <w:num w:numId="1">
    <w:abstractNumId w:val="0"/>
  </w:num>
  <w:num w:numId="2">
    <w:abstractNumId w:val="14"/>
  </w:num>
  <w:num w:numId="3">
    <w:abstractNumId w:val="43"/>
  </w:num>
  <w:num w:numId="4">
    <w:abstractNumId w:val="18"/>
  </w:num>
  <w:num w:numId="5">
    <w:abstractNumId w:val="13"/>
  </w:num>
  <w:num w:numId="6">
    <w:abstractNumId w:val="13"/>
  </w:num>
  <w:num w:numId="7">
    <w:abstractNumId w:val="23"/>
  </w:num>
  <w:num w:numId="8">
    <w:abstractNumId w:val="15"/>
  </w:num>
  <w:num w:numId="9">
    <w:abstractNumId w:val="27"/>
  </w:num>
  <w:num w:numId="10">
    <w:abstractNumId w:val="48"/>
  </w:num>
  <w:num w:numId="11">
    <w:abstractNumId w:val="44"/>
  </w:num>
  <w:num w:numId="12">
    <w:abstractNumId w:val="20"/>
  </w:num>
  <w:num w:numId="13">
    <w:abstractNumId w:val="36"/>
  </w:num>
  <w:num w:numId="14">
    <w:abstractNumId w:val="40"/>
  </w:num>
  <w:num w:numId="15">
    <w:abstractNumId w:val="16"/>
  </w:num>
  <w:num w:numId="16">
    <w:abstractNumId w:val="31"/>
  </w:num>
  <w:num w:numId="17">
    <w:abstractNumId w:val="19"/>
  </w:num>
  <w:num w:numId="18">
    <w:abstractNumId w:val="38"/>
  </w:num>
  <w:num w:numId="19">
    <w:abstractNumId w:val="34"/>
  </w:num>
  <w:num w:numId="20">
    <w:abstractNumId w:val="21"/>
  </w:num>
  <w:num w:numId="21">
    <w:abstractNumId w:val="37"/>
  </w:num>
  <w:num w:numId="22">
    <w:abstractNumId w:val="32"/>
  </w:num>
  <w:num w:numId="23">
    <w:abstractNumId w:val="33"/>
  </w:num>
  <w:num w:numId="24">
    <w:abstractNumId w:val="45"/>
  </w:num>
  <w:num w:numId="25">
    <w:abstractNumId w:val="22"/>
  </w:num>
  <w:num w:numId="26">
    <w:abstractNumId w:val="35"/>
  </w:num>
  <w:num w:numId="27">
    <w:abstractNumId w:val="16"/>
  </w:num>
  <w:num w:numId="28">
    <w:abstractNumId w:val="30"/>
  </w:num>
  <w:num w:numId="29">
    <w:abstractNumId w:val="17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hideSpellingErrors/>
  <w:hideGrammaticalErrors/>
  <w:activeWritingStyle w:appName="MSWord" w:lang="pt-BR" w:vendorID="64" w:dllVersion="6" w:nlCheck="1" w:checkStyle="0"/>
  <w:activeWritingStyle w:appName="MSWord" w:lang="en-US" w:vendorID="64" w:dllVersion="6" w:nlCheck="1" w:checkStyle="1"/>
  <w:activeWritingStyle w:appName="MSWord" w:lang="pt-BR" w:vendorID="64" w:dllVersion="4096" w:nlCheck="1" w:checkStyle="0"/>
  <w:activeWritingStyle w:appName="MSWord" w:lang="en-US" w:vendorID="64" w:dllVersion="4096" w:nlCheck="1" w:checkStyle="0"/>
  <w:activeWritingStyle w:appName="MSWord" w:lang="pt-BR" w:vendorID="64" w:dllVersion="0" w:nlCheck="1" w:checkStyle="0"/>
  <w:activeWritingStyle w:appName="MSWord" w:lang="pt-BR" w:vendorID="64" w:dllVersion="131078" w:nlCheck="1" w:checkStyle="0"/>
  <w:activeWritingStyle w:appName="MSWord" w:lang="pt-BR" w:vendorID="1" w:dllVersion="513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0107F"/>
    <w:rsid w:val="00000024"/>
    <w:rsid w:val="00000039"/>
    <w:rsid w:val="00000175"/>
    <w:rsid w:val="000001C7"/>
    <w:rsid w:val="000001D3"/>
    <w:rsid w:val="000001F3"/>
    <w:rsid w:val="00000264"/>
    <w:rsid w:val="00000275"/>
    <w:rsid w:val="00000312"/>
    <w:rsid w:val="000003B5"/>
    <w:rsid w:val="000003D6"/>
    <w:rsid w:val="0000044D"/>
    <w:rsid w:val="00000473"/>
    <w:rsid w:val="0000049E"/>
    <w:rsid w:val="000004A7"/>
    <w:rsid w:val="000004C4"/>
    <w:rsid w:val="0000055F"/>
    <w:rsid w:val="000005A8"/>
    <w:rsid w:val="00000604"/>
    <w:rsid w:val="00000686"/>
    <w:rsid w:val="000006A8"/>
    <w:rsid w:val="000006D3"/>
    <w:rsid w:val="00000721"/>
    <w:rsid w:val="000007D0"/>
    <w:rsid w:val="00000857"/>
    <w:rsid w:val="000008BB"/>
    <w:rsid w:val="0000095B"/>
    <w:rsid w:val="00000971"/>
    <w:rsid w:val="000009F4"/>
    <w:rsid w:val="00000A33"/>
    <w:rsid w:val="00000A65"/>
    <w:rsid w:val="00000A82"/>
    <w:rsid w:val="00000A8F"/>
    <w:rsid w:val="00000AA1"/>
    <w:rsid w:val="00000BF0"/>
    <w:rsid w:val="00000C03"/>
    <w:rsid w:val="00000C35"/>
    <w:rsid w:val="00000C44"/>
    <w:rsid w:val="00000CA9"/>
    <w:rsid w:val="00000CEE"/>
    <w:rsid w:val="00000D8A"/>
    <w:rsid w:val="00000DD2"/>
    <w:rsid w:val="00000DF7"/>
    <w:rsid w:val="00000E2F"/>
    <w:rsid w:val="00000E64"/>
    <w:rsid w:val="00000F05"/>
    <w:rsid w:val="00000F46"/>
    <w:rsid w:val="00000F86"/>
    <w:rsid w:val="00000FEC"/>
    <w:rsid w:val="0000105F"/>
    <w:rsid w:val="0000110B"/>
    <w:rsid w:val="00001125"/>
    <w:rsid w:val="0000115D"/>
    <w:rsid w:val="00001190"/>
    <w:rsid w:val="000011C8"/>
    <w:rsid w:val="000011E5"/>
    <w:rsid w:val="0000121D"/>
    <w:rsid w:val="000012F7"/>
    <w:rsid w:val="0000130C"/>
    <w:rsid w:val="00001354"/>
    <w:rsid w:val="000013A9"/>
    <w:rsid w:val="00001402"/>
    <w:rsid w:val="00001420"/>
    <w:rsid w:val="0000146B"/>
    <w:rsid w:val="00001532"/>
    <w:rsid w:val="00001589"/>
    <w:rsid w:val="000015E2"/>
    <w:rsid w:val="000015EA"/>
    <w:rsid w:val="00001604"/>
    <w:rsid w:val="0000165A"/>
    <w:rsid w:val="000016FB"/>
    <w:rsid w:val="00001769"/>
    <w:rsid w:val="0000177C"/>
    <w:rsid w:val="0000178C"/>
    <w:rsid w:val="0000178D"/>
    <w:rsid w:val="000017D8"/>
    <w:rsid w:val="00001842"/>
    <w:rsid w:val="0000184B"/>
    <w:rsid w:val="0000187F"/>
    <w:rsid w:val="00001A59"/>
    <w:rsid w:val="00001AAE"/>
    <w:rsid w:val="00001AE9"/>
    <w:rsid w:val="00001B40"/>
    <w:rsid w:val="00001B86"/>
    <w:rsid w:val="00001C0F"/>
    <w:rsid w:val="00001C58"/>
    <w:rsid w:val="00001D92"/>
    <w:rsid w:val="00001E18"/>
    <w:rsid w:val="00001E30"/>
    <w:rsid w:val="00001E7F"/>
    <w:rsid w:val="00001E80"/>
    <w:rsid w:val="00001EEB"/>
    <w:rsid w:val="00001EFD"/>
    <w:rsid w:val="00001FE9"/>
    <w:rsid w:val="0000206E"/>
    <w:rsid w:val="000020D0"/>
    <w:rsid w:val="000020FA"/>
    <w:rsid w:val="00002153"/>
    <w:rsid w:val="000021BA"/>
    <w:rsid w:val="000021EC"/>
    <w:rsid w:val="00002289"/>
    <w:rsid w:val="000022F3"/>
    <w:rsid w:val="00002340"/>
    <w:rsid w:val="00002347"/>
    <w:rsid w:val="000023B9"/>
    <w:rsid w:val="00002452"/>
    <w:rsid w:val="0000247D"/>
    <w:rsid w:val="000024E2"/>
    <w:rsid w:val="0000253A"/>
    <w:rsid w:val="000025F8"/>
    <w:rsid w:val="00002603"/>
    <w:rsid w:val="0000264C"/>
    <w:rsid w:val="0000265B"/>
    <w:rsid w:val="00002781"/>
    <w:rsid w:val="000027C9"/>
    <w:rsid w:val="000027E6"/>
    <w:rsid w:val="000027E7"/>
    <w:rsid w:val="00002829"/>
    <w:rsid w:val="00002832"/>
    <w:rsid w:val="00002878"/>
    <w:rsid w:val="000028C0"/>
    <w:rsid w:val="00002983"/>
    <w:rsid w:val="000029EA"/>
    <w:rsid w:val="00002A3A"/>
    <w:rsid w:val="00002B1F"/>
    <w:rsid w:val="00002B27"/>
    <w:rsid w:val="00002BD2"/>
    <w:rsid w:val="00002BE0"/>
    <w:rsid w:val="00002BF5"/>
    <w:rsid w:val="00002C31"/>
    <w:rsid w:val="00002CA2"/>
    <w:rsid w:val="00002DA3"/>
    <w:rsid w:val="00002DC2"/>
    <w:rsid w:val="00002DCD"/>
    <w:rsid w:val="00002E5D"/>
    <w:rsid w:val="00002F09"/>
    <w:rsid w:val="00002F5B"/>
    <w:rsid w:val="00002F65"/>
    <w:rsid w:val="00002FFF"/>
    <w:rsid w:val="00003033"/>
    <w:rsid w:val="00003057"/>
    <w:rsid w:val="000030A6"/>
    <w:rsid w:val="000030AC"/>
    <w:rsid w:val="000030BB"/>
    <w:rsid w:val="000030D5"/>
    <w:rsid w:val="0000323D"/>
    <w:rsid w:val="000032D1"/>
    <w:rsid w:val="000032E4"/>
    <w:rsid w:val="000032F7"/>
    <w:rsid w:val="0000334B"/>
    <w:rsid w:val="00003421"/>
    <w:rsid w:val="00003457"/>
    <w:rsid w:val="00003475"/>
    <w:rsid w:val="00003489"/>
    <w:rsid w:val="000034B6"/>
    <w:rsid w:val="000034DA"/>
    <w:rsid w:val="000034FD"/>
    <w:rsid w:val="000035DD"/>
    <w:rsid w:val="000035E5"/>
    <w:rsid w:val="00003613"/>
    <w:rsid w:val="00003653"/>
    <w:rsid w:val="000036DE"/>
    <w:rsid w:val="00003797"/>
    <w:rsid w:val="000037B1"/>
    <w:rsid w:val="000037CE"/>
    <w:rsid w:val="00003848"/>
    <w:rsid w:val="0000387C"/>
    <w:rsid w:val="00003888"/>
    <w:rsid w:val="0000388F"/>
    <w:rsid w:val="000038DF"/>
    <w:rsid w:val="00003A1C"/>
    <w:rsid w:val="00003A66"/>
    <w:rsid w:val="00003ABF"/>
    <w:rsid w:val="00003AE0"/>
    <w:rsid w:val="00003BD5"/>
    <w:rsid w:val="00003BDD"/>
    <w:rsid w:val="00003C1A"/>
    <w:rsid w:val="00003CD9"/>
    <w:rsid w:val="00003D0E"/>
    <w:rsid w:val="00003D0F"/>
    <w:rsid w:val="00003E07"/>
    <w:rsid w:val="00003E3B"/>
    <w:rsid w:val="00003E72"/>
    <w:rsid w:val="00003E96"/>
    <w:rsid w:val="00003ED1"/>
    <w:rsid w:val="00003F14"/>
    <w:rsid w:val="00003F15"/>
    <w:rsid w:val="0000401E"/>
    <w:rsid w:val="00004026"/>
    <w:rsid w:val="00004028"/>
    <w:rsid w:val="0000408D"/>
    <w:rsid w:val="0000409A"/>
    <w:rsid w:val="000041C8"/>
    <w:rsid w:val="000041E7"/>
    <w:rsid w:val="000041ED"/>
    <w:rsid w:val="00004200"/>
    <w:rsid w:val="00004260"/>
    <w:rsid w:val="00004277"/>
    <w:rsid w:val="000042F3"/>
    <w:rsid w:val="0000432A"/>
    <w:rsid w:val="000043B4"/>
    <w:rsid w:val="000043BD"/>
    <w:rsid w:val="00004462"/>
    <w:rsid w:val="000044BD"/>
    <w:rsid w:val="000044E4"/>
    <w:rsid w:val="00004513"/>
    <w:rsid w:val="000045D9"/>
    <w:rsid w:val="0000464B"/>
    <w:rsid w:val="00004693"/>
    <w:rsid w:val="000046E0"/>
    <w:rsid w:val="00004708"/>
    <w:rsid w:val="00004711"/>
    <w:rsid w:val="00004715"/>
    <w:rsid w:val="00004754"/>
    <w:rsid w:val="000047C5"/>
    <w:rsid w:val="00004870"/>
    <w:rsid w:val="000048B2"/>
    <w:rsid w:val="00004911"/>
    <w:rsid w:val="0000494A"/>
    <w:rsid w:val="00004960"/>
    <w:rsid w:val="00004A15"/>
    <w:rsid w:val="00004AE1"/>
    <w:rsid w:val="00004B0C"/>
    <w:rsid w:val="00004B88"/>
    <w:rsid w:val="00004C3C"/>
    <w:rsid w:val="00004C9B"/>
    <w:rsid w:val="00004CB2"/>
    <w:rsid w:val="00004D70"/>
    <w:rsid w:val="00004DFE"/>
    <w:rsid w:val="00004E60"/>
    <w:rsid w:val="00004ECC"/>
    <w:rsid w:val="00004EF3"/>
    <w:rsid w:val="00004FDD"/>
    <w:rsid w:val="00005057"/>
    <w:rsid w:val="0000505D"/>
    <w:rsid w:val="000050CA"/>
    <w:rsid w:val="00005126"/>
    <w:rsid w:val="000051AC"/>
    <w:rsid w:val="00005222"/>
    <w:rsid w:val="0000522C"/>
    <w:rsid w:val="00005243"/>
    <w:rsid w:val="00005248"/>
    <w:rsid w:val="0000526B"/>
    <w:rsid w:val="0000532F"/>
    <w:rsid w:val="000053A1"/>
    <w:rsid w:val="000053AF"/>
    <w:rsid w:val="000053E8"/>
    <w:rsid w:val="00005413"/>
    <w:rsid w:val="00005463"/>
    <w:rsid w:val="00005484"/>
    <w:rsid w:val="0000554A"/>
    <w:rsid w:val="0000554E"/>
    <w:rsid w:val="00005560"/>
    <w:rsid w:val="0000559C"/>
    <w:rsid w:val="000055EF"/>
    <w:rsid w:val="0000567A"/>
    <w:rsid w:val="000057C1"/>
    <w:rsid w:val="00005850"/>
    <w:rsid w:val="0000585A"/>
    <w:rsid w:val="000058A8"/>
    <w:rsid w:val="00005907"/>
    <w:rsid w:val="000059BA"/>
    <w:rsid w:val="00005A03"/>
    <w:rsid w:val="00005A4A"/>
    <w:rsid w:val="00005A5A"/>
    <w:rsid w:val="00005A91"/>
    <w:rsid w:val="00005B69"/>
    <w:rsid w:val="00005B86"/>
    <w:rsid w:val="00005BBE"/>
    <w:rsid w:val="00005C02"/>
    <w:rsid w:val="00005C04"/>
    <w:rsid w:val="00005C3D"/>
    <w:rsid w:val="00005C95"/>
    <w:rsid w:val="00005CA0"/>
    <w:rsid w:val="00005D2A"/>
    <w:rsid w:val="00005D40"/>
    <w:rsid w:val="00005D75"/>
    <w:rsid w:val="00005DC2"/>
    <w:rsid w:val="00005E6F"/>
    <w:rsid w:val="00005F18"/>
    <w:rsid w:val="00005F81"/>
    <w:rsid w:val="000060BC"/>
    <w:rsid w:val="000061B1"/>
    <w:rsid w:val="0000627D"/>
    <w:rsid w:val="0000628E"/>
    <w:rsid w:val="000062DA"/>
    <w:rsid w:val="000063FD"/>
    <w:rsid w:val="0000645A"/>
    <w:rsid w:val="0000645C"/>
    <w:rsid w:val="000064BF"/>
    <w:rsid w:val="00006509"/>
    <w:rsid w:val="00006537"/>
    <w:rsid w:val="0000658C"/>
    <w:rsid w:val="000065B6"/>
    <w:rsid w:val="00006608"/>
    <w:rsid w:val="0000663E"/>
    <w:rsid w:val="00006687"/>
    <w:rsid w:val="00006722"/>
    <w:rsid w:val="00006726"/>
    <w:rsid w:val="00006797"/>
    <w:rsid w:val="000067BF"/>
    <w:rsid w:val="000068C6"/>
    <w:rsid w:val="0000690B"/>
    <w:rsid w:val="0000696F"/>
    <w:rsid w:val="000069B0"/>
    <w:rsid w:val="00006A05"/>
    <w:rsid w:val="00006A2D"/>
    <w:rsid w:val="00006A96"/>
    <w:rsid w:val="00006B13"/>
    <w:rsid w:val="00006BEE"/>
    <w:rsid w:val="00006C7B"/>
    <w:rsid w:val="00006C8E"/>
    <w:rsid w:val="00006D0B"/>
    <w:rsid w:val="00006D13"/>
    <w:rsid w:val="00006D7D"/>
    <w:rsid w:val="00006D94"/>
    <w:rsid w:val="00006DC7"/>
    <w:rsid w:val="00006DD6"/>
    <w:rsid w:val="00006DFC"/>
    <w:rsid w:val="00006E02"/>
    <w:rsid w:val="00006EE3"/>
    <w:rsid w:val="00006F21"/>
    <w:rsid w:val="00006FCA"/>
    <w:rsid w:val="0000710A"/>
    <w:rsid w:val="0000713B"/>
    <w:rsid w:val="00007147"/>
    <w:rsid w:val="00007190"/>
    <w:rsid w:val="00007221"/>
    <w:rsid w:val="000072CA"/>
    <w:rsid w:val="000073AD"/>
    <w:rsid w:val="00007404"/>
    <w:rsid w:val="0000748F"/>
    <w:rsid w:val="00007526"/>
    <w:rsid w:val="000075A2"/>
    <w:rsid w:val="000075A7"/>
    <w:rsid w:val="00007670"/>
    <w:rsid w:val="0000771D"/>
    <w:rsid w:val="00007797"/>
    <w:rsid w:val="00007874"/>
    <w:rsid w:val="00007931"/>
    <w:rsid w:val="000079EC"/>
    <w:rsid w:val="00007A4E"/>
    <w:rsid w:val="00007A9E"/>
    <w:rsid w:val="00007ACD"/>
    <w:rsid w:val="00007B77"/>
    <w:rsid w:val="00007B7A"/>
    <w:rsid w:val="00007BA1"/>
    <w:rsid w:val="00007C3C"/>
    <w:rsid w:val="00007C43"/>
    <w:rsid w:val="00007C9C"/>
    <w:rsid w:val="00007CF5"/>
    <w:rsid w:val="00007DA2"/>
    <w:rsid w:val="00007E7C"/>
    <w:rsid w:val="00007EB2"/>
    <w:rsid w:val="00007FED"/>
    <w:rsid w:val="00010071"/>
    <w:rsid w:val="0001011F"/>
    <w:rsid w:val="000102FF"/>
    <w:rsid w:val="000103B1"/>
    <w:rsid w:val="000103F3"/>
    <w:rsid w:val="00010417"/>
    <w:rsid w:val="000104BB"/>
    <w:rsid w:val="00010536"/>
    <w:rsid w:val="00010591"/>
    <w:rsid w:val="000105DA"/>
    <w:rsid w:val="0001066E"/>
    <w:rsid w:val="000106F0"/>
    <w:rsid w:val="00010711"/>
    <w:rsid w:val="000107A9"/>
    <w:rsid w:val="0001080D"/>
    <w:rsid w:val="00010852"/>
    <w:rsid w:val="00010858"/>
    <w:rsid w:val="000108F5"/>
    <w:rsid w:val="000109C9"/>
    <w:rsid w:val="00010A5C"/>
    <w:rsid w:val="00010AAB"/>
    <w:rsid w:val="00010AB9"/>
    <w:rsid w:val="00010AC1"/>
    <w:rsid w:val="00010AD8"/>
    <w:rsid w:val="00010AFF"/>
    <w:rsid w:val="00010BA4"/>
    <w:rsid w:val="00010C02"/>
    <w:rsid w:val="00010CDE"/>
    <w:rsid w:val="00010D37"/>
    <w:rsid w:val="00010D78"/>
    <w:rsid w:val="00010D84"/>
    <w:rsid w:val="00010EB8"/>
    <w:rsid w:val="00010EDD"/>
    <w:rsid w:val="00010EF7"/>
    <w:rsid w:val="00010F05"/>
    <w:rsid w:val="00010F38"/>
    <w:rsid w:val="00010F65"/>
    <w:rsid w:val="00011047"/>
    <w:rsid w:val="0001107A"/>
    <w:rsid w:val="0001111C"/>
    <w:rsid w:val="00011140"/>
    <w:rsid w:val="0001117F"/>
    <w:rsid w:val="000111DB"/>
    <w:rsid w:val="000111F9"/>
    <w:rsid w:val="00011255"/>
    <w:rsid w:val="000112BC"/>
    <w:rsid w:val="000112DF"/>
    <w:rsid w:val="00011339"/>
    <w:rsid w:val="00011341"/>
    <w:rsid w:val="00011367"/>
    <w:rsid w:val="000113F5"/>
    <w:rsid w:val="00011446"/>
    <w:rsid w:val="00011460"/>
    <w:rsid w:val="00011508"/>
    <w:rsid w:val="00011685"/>
    <w:rsid w:val="000116A4"/>
    <w:rsid w:val="000116AB"/>
    <w:rsid w:val="000116B1"/>
    <w:rsid w:val="000116CA"/>
    <w:rsid w:val="000116D1"/>
    <w:rsid w:val="000117D4"/>
    <w:rsid w:val="00011848"/>
    <w:rsid w:val="0001184E"/>
    <w:rsid w:val="00011944"/>
    <w:rsid w:val="00011A59"/>
    <w:rsid w:val="00011A94"/>
    <w:rsid w:val="00011B3B"/>
    <w:rsid w:val="00011B40"/>
    <w:rsid w:val="00011BA1"/>
    <w:rsid w:val="00011BE9"/>
    <w:rsid w:val="00011C73"/>
    <w:rsid w:val="00011CD3"/>
    <w:rsid w:val="00011DF2"/>
    <w:rsid w:val="00011E2F"/>
    <w:rsid w:val="00011EB8"/>
    <w:rsid w:val="00011FCD"/>
    <w:rsid w:val="0001202E"/>
    <w:rsid w:val="00012066"/>
    <w:rsid w:val="000120C4"/>
    <w:rsid w:val="000120C9"/>
    <w:rsid w:val="000120CA"/>
    <w:rsid w:val="000120E4"/>
    <w:rsid w:val="00012113"/>
    <w:rsid w:val="0001219D"/>
    <w:rsid w:val="000121D2"/>
    <w:rsid w:val="00012289"/>
    <w:rsid w:val="000122B8"/>
    <w:rsid w:val="000122BA"/>
    <w:rsid w:val="00012318"/>
    <w:rsid w:val="0001236B"/>
    <w:rsid w:val="0001237D"/>
    <w:rsid w:val="0001240B"/>
    <w:rsid w:val="0001247B"/>
    <w:rsid w:val="000124A6"/>
    <w:rsid w:val="000124B2"/>
    <w:rsid w:val="00012501"/>
    <w:rsid w:val="00012514"/>
    <w:rsid w:val="00012573"/>
    <w:rsid w:val="00012585"/>
    <w:rsid w:val="0001259F"/>
    <w:rsid w:val="00012600"/>
    <w:rsid w:val="0001260B"/>
    <w:rsid w:val="00012670"/>
    <w:rsid w:val="00012695"/>
    <w:rsid w:val="000126B8"/>
    <w:rsid w:val="000126FB"/>
    <w:rsid w:val="000127C1"/>
    <w:rsid w:val="000127D1"/>
    <w:rsid w:val="0001288B"/>
    <w:rsid w:val="000128F5"/>
    <w:rsid w:val="00012958"/>
    <w:rsid w:val="0001297F"/>
    <w:rsid w:val="00012999"/>
    <w:rsid w:val="000129B5"/>
    <w:rsid w:val="00012A0A"/>
    <w:rsid w:val="00012AA1"/>
    <w:rsid w:val="00012ACA"/>
    <w:rsid w:val="00012B18"/>
    <w:rsid w:val="00012B31"/>
    <w:rsid w:val="00012B32"/>
    <w:rsid w:val="00012B53"/>
    <w:rsid w:val="00012B5B"/>
    <w:rsid w:val="00012B75"/>
    <w:rsid w:val="00012B9A"/>
    <w:rsid w:val="00012BA0"/>
    <w:rsid w:val="00012BB7"/>
    <w:rsid w:val="00012C70"/>
    <w:rsid w:val="00012CC1"/>
    <w:rsid w:val="00012D73"/>
    <w:rsid w:val="00012F0A"/>
    <w:rsid w:val="00012F4B"/>
    <w:rsid w:val="00012F52"/>
    <w:rsid w:val="00012F54"/>
    <w:rsid w:val="00012F7B"/>
    <w:rsid w:val="00013004"/>
    <w:rsid w:val="00013015"/>
    <w:rsid w:val="0001301E"/>
    <w:rsid w:val="00013060"/>
    <w:rsid w:val="000130A6"/>
    <w:rsid w:val="000130CF"/>
    <w:rsid w:val="00013139"/>
    <w:rsid w:val="00013145"/>
    <w:rsid w:val="00013151"/>
    <w:rsid w:val="00013190"/>
    <w:rsid w:val="000131CD"/>
    <w:rsid w:val="00013251"/>
    <w:rsid w:val="00013274"/>
    <w:rsid w:val="00013276"/>
    <w:rsid w:val="00013312"/>
    <w:rsid w:val="00013319"/>
    <w:rsid w:val="00013357"/>
    <w:rsid w:val="000133B4"/>
    <w:rsid w:val="00013485"/>
    <w:rsid w:val="000134B5"/>
    <w:rsid w:val="000134D1"/>
    <w:rsid w:val="00013515"/>
    <w:rsid w:val="00013548"/>
    <w:rsid w:val="00013586"/>
    <w:rsid w:val="000135E6"/>
    <w:rsid w:val="00013650"/>
    <w:rsid w:val="000136E9"/>
    <w:rsid w:val="00013764"/>
    <w:rsid w:val="000137DA"/>
    <w:rsid w:val="00013802"/>
    <w:rsid w:val="00013808"/>
    <w:rsid w:val="0001380B"/>
    <w:rsid w:val="0001381D"/>
    <w:rsid w:val="00013855"/>
    <w:rsid w:val="00013951"/>
    <w:rsid w:val="00013994"/>
    <w:rsid w:val="000139A1"/>
    <w:rsid w:val="00013A20"/>
    <w:rsid w:val="00013A24"/>
    <w:rsid w:val="00013A6E"/>
    <w:rsid w:val="00013AF7"/>
    <w:rsid w:val="00013B78"/>
    <w:rsid w:val="00013BC9"/>
    <w:rsid w:val="00013BCB"/>
    <w:rsid w:val="00013C43"/>
    <w:rsid w:val="00013C59"/>
    <w:rsid w:val="00013C96"/>
    <w:rsid w:val="00013CCC"/>
    <w:rsid w:val="00013D2D"/>
    <w:rsid w:val="00013D62"/>
    <w:rsid w:val="00013DE1"/>
    <w:rsid w:val="00013DFD"/>
    <w:rsid w:val="00013E3A"/>
    <w:rsid w:val="00013E50"/>
    <w:rsid w:val="00013EC7"/>
    <w:rsid w:val="00013F1F"/>
    <w:rsid w:val="00013F85"/>
    <w:rsid w:val="0001408F"/>
    <w:rsid w:val="00014121"/>
    <w:rsid w:val="000141CE"/>
    <w:rsid w:val="0001425C"/>
    <w:rsid w:val="0001426D"/>
    <w:rsid w:val="000143D8"/>
    <w:rsid w:val="0001447D"/>
    <w:rsid w:val="000145A2"/>
    <w:rsid w:val="000145D7"/>
    <w:rsid w:val="000145ED"/>
    <w:rsid w:val="000145FB"/>
    <w:rsid w:val="0001465A"/>
    <w:rsid w:val="0001468D"/>
    <w:rsid w:val="000146BE"/>
    <w:rsid w:val="0001471E"/>
    <w:rsid w:val="0001476A"/>
    <w:rsid w:val="000147F1"/>
    <w:rsid w:val="000148FD"/>
    <w:rsid w:val="00014A95"/>
    <w:rsid w:val="00014ABE"/>
    <w:rsid w:val="00014ADB"/>
    <w:rsid w:val="00014C2B"/>
    <w:rsid w:val="00014C4F"/>
    <w:rsid w:val="00014C61"/>
    <w:rsid w:val="00014C96"/>
    <w:rsid w:val="00014CBE"/>
    <w:rsid w:val="00014D3C"/>
    <w:rsid w:val="00014D5F"/>
    <w:rsid w:val="00014DC9"/>
    <w:rsid w:val="00014DD3"/>
    <w:rsid w:val="00014E26"/>
    <w:rsid w:val="00014E3C"/>
    <w:rsid w:val="00014E43"/>
    <w:rsid w:val="00014E57"/>
    <w:rsid w:val="00014E7B"/>
    <w:rsid w:val="00014E83"/>
    <w:rsid w:val="00014EF9"/>
    <w:rsid w:val="00014FA0"/>
    <w:rsid w:val="00014FAA"/>
    <w:rsid w:val="00014FD6"/>
    <w:rsid w:val="0001500B"/>
    <w:rsid w:val="00015010"/>
    <w:rsid w:val="0001503A"/>
    <w:rsid w:val="0001505E"/>
    <w:rsid w:val="000150F6"/>
    <w:rsid w:val="00015126"/>
    <w:rsid w:val="0001513D"/>
    <w:rsid w:val="0001519A"/>
    <w:rsid w:val="000151C8"/>
    <w:rsid w:val="000151CF"/>
    <w:rsid w:val="00015218"/>
    <w:rsid w:val="0001521C"/>
    <w:rsid w:val="00015244"/>
    <w:rsid w:val="00015287"/>
    <w:rsid w:val="000152DA"/>
    <w:rsid w:val="000152EA"/>
    <w:rsid w:val="00015310"/>
    <w:rsid w:val="00015361"/>
    <w:rsid w:val="000153DF"/>
    <w:rsid w:val="000153E7"/>
    <w:rsid w:val="00015447"/>
    <w:rsid w:val="00015472"/>
    <w:rsid w:val="000154A6"/>
    <w:rsid w:val="0001559A"/>
    <w:rsid w:val="00015638"/>
    <w:rsid w:val="000156E1"/>
    <w:rsid w:val="00015794"/>
    <w:rsid w:val="0001579B"/>
    <w:rsid w:val="0001579E"/>
    <w:rsid w:val="000157CF"/>
    <w:rsid w:val="00015821"/>
    <w:rsid w:val="000158FE"/>
    <w:rsid w:val="00015A01"/>
    <w:rsid w:val="00015A19"/>
    <w:rsid w:val="00015A5E"/>
    <w:rsid w:val="00015A9D"/>
    <w:rsid w:val="00015B4D"/>
    <w:rsid w:val="00015C09"/>
    <w:rsid w:val="00015C89"/>
    <w:rsid w:val="00015C8F"/>
    <w:rsid w:val="00015CCA"/>
    <w:rsid w:val="00015D46"/>
    <w:rsid w:val="00015D86"/>
    <w:rsid w:val="00015DA7"/>
    <w:rsid w:val="00015E08"/>
    <w:rsid w:val="00015E1C"/>
    <w:rsid w:val="00015E31"/>
    <w:rsid w:val="00015E79"/>
    <w:rsid w:val="00015ED1"/>
    <w:rsid w:val="00015FA1"/>
    <w:rsid w:val="00016036"/>
    <w:rsid w:val="0001603E"/>
    <w:rsid w:val="0001606D"/>
    <w:rsid w:val="00016072"/>
    <w:rsid w:val="00016120"/>
    <w:rsid w:val="00016137"/>
    <w:rsid w:val="000161CA"/>
    <w:rsid w:val="00016323"/>
    <w:rsid w:val="00016329"/>
    <w:rsid w:val="0001632C"/>
    <w:rsid w:val="0001633A"/>
    <w:rsid w:val="000163B0"/>
    <w:rsid w:val="000163C4"/>
    <w:rsid w:val="000164F2"/>
    <w:rsid w:val="00016549"/>
    <w:rsid w:val="0001663D"/>
    <w:rsid w:val="00016668"/>
    <w:rsid w:val="0001668B"/>
    <w:rsid w:val="0001674D"/>
    <w:rsid w:val="00016775"/>
    <w:rsid w:val="00016778"/>
    <w:rsid w:val="000167F0"/>
    <w:rsid w:val="000167FD"/>
    <w:rsid w:val="00016802"/>
    <w:rsid w:val="00016805"/>
    <w:rsid w:val="00016871"/>
    <w:rsid w:val="000168B6"/>
    <w:rsid w:val="000168BC"/>
    <w:rsid w:val="000168FE"/>
    <w:rsid w:val="00016927"/>
    <w:rsid w:val="00016948"/>
    <w:rsid w:val="00016AE1"/>
    <w:rsid w:val="00016B32"/>
    <w:rsid w:val="00016B68"/>
    <w:rsid w:val="00016BCA"/>
    <w:rsid w:val="00016BCC"/>
    <w:rsid w:val="00016BCF"/>
    <w:rsid w:val="00016CCF"/>
    <w:rsid w:val="00016D60"/>
    <w:rsid w:val="00016E40"/>
    <w:rsid w:val="00016E5E"/>
    <w:rsid w:val="00016E92"/>
    <w:rsid w:val="00016EB6"/>
    <w:rsid w:val="00016ED3"/>
    <w:rsid w:val="00016F31"/>
    <w:rsid w:val="00016F84"/>
    <w:rsid w:val="00016F8F"/>
    <w:rsid w:val="0001707A"/>
    <w:rsid w:val="000170BD"/>
    <w:rsid w:val="000170FD"/>
    <w:rsid w:val="00017149"/>
    <w:rsid w:val="0001717D"/>
    <w:rsid w:val="000171A8"/>
    <w:rsid w:val="00017220"/>
    <w:rsid w:val="00017283"/>
    <w:rsid w:val="000172A5"/>
    <w:rsid w:val="0001730F"/>
    <w:rsid w:val="000173BA"/>
    <w:rsid w:val="000173E7"/>
    <w:rsid w:val="0001745D"/>
    <w:rsid w:val="0001747E"/>
    <w:rsid w:val="000174B1"/>
    <w:rsid w:val="000174C2"/>
    <w:rsid w:val="000175BE"/>
    <w:rsid w:val="000175D1"/>
    <w:rsid w:val="000175EA"/>
    <w:rsid w:val="0001763C"/>
    <w:rsid w:val="00017648"/>
    <w:rsid w:val="0001767B"/>
    <w:rsid w:val="0001771F"/>
    <w:rsid w:val="00017732"/>
    <w:rsid w:val="00017784"/>
    <w:rsid w:val="000177ED"/>
    <w:rsid w:val="000178DD"/>
    <w:rsid w:val="000178E7"/>
    <w:rsid w:val="00017AC1"/>
    <w:rsid w:val="00017AF0"/>
    <w:rsid w:val="00017B13"/>
    <w:rsid w:val="00017B19"/>
    <w:rsid w:val="00017B42"/>
    <w:rsid w:val="00017BBC"/>
    <w:rsid w:val="00017C04"/>
    <w:rsid w:val="00017C1B"/>
    <w:rsid w:val="00017C58"/>
    <w:rsid w:val="00017C6D"/>
    <w:rsid w:val="00017CBB"/>
    <w:rsid w:val="00017D32"/>
    <w:rsid w:val="00017D46"/>
    <w:rsid w:val="00017D7A"/>
    <w:rsid w:val="00017DBC"/>
    <w:rsid w:val="00017DBE"/>
    <w:rsid w:val="00017DDA"/>
    <w:rsid w:val="00017DF1"/>
    <w:rsid w:val="00017E3A"/>
    <w:rsid w:val="00017E5B"/>
    <w:rsid w:val="00017E84"/>
    <w:rsid w:val="00017E9C"/>
    <w:rsid w:val="00017FB9"/>
    <w:rsid w:val="000200B3"/>
    <w:rsid w:val="000200BB"/>
    <w:rsid w:val="000200FE"/>
    <w:rsid w:val="00020135"/>
    <w:rsid w:val="0002018B"/>
    <w:rsid w:val="000201D3"/>
    <w:rsid w:val="000201D9"/>
    <w:rsid w:val="00020233"/>
    <w:rsid w:val="00020451"/>
    <w:rsid w:val="000204A0"/>
    <w:rsid w:val="000204D3"/>
    <w:rsid w:val="000205ED"/>
    <w:rsid w:val="000205F5"/>
    <w:rsid w:val="00020656"/>
    <w:rsid w:val="000206BE"/>
    <w:rsid w:val="000207BD"/>
    <w:rsid w:val="0002081D"/>
    <w:rsid w:val="00020843"/>
    <w:rsid w:val="0002089A"/>
    <w:rsid w:val="000208DF"/>
    <w:rsid w:val="00020969"/>
    <w:rsid w:val="00020977"/>
    <w:rsid w:val="000209D9"/>
    <w:rsid w:val="000209FA"/>
    <w:rsid w:val="00020A4B"/>
    <w:rsid w:val="00020A6F"/>
    <w:rsid w:val="00020A78"/>
    <w:rsid w:val="00020A7D"/>
    <w:rsid w:val="00020AE9"/>
    <w:rsid w:val="00020BA1"/>
    <w:rsid w:val="00020BB4"/>
    <w:rsid w:val="00020BB5"/>
    <w:rsid w:val="00020BC5"/>
    <w:rsid w:val="00020BCC"/>
    <w:rsid w:val="00020C23"/>
    <w:rsid w:val="00020D3A"/>
    <w:rsid w:val="00020D46"/>
    <w:rsid w:val="00020DBD"/>
    <w:rsid w:val="00020DBE"/>
    <w:rsid w:val="00020E20"/>
    <w:rsid w:val="00020EA0"/>
    <w:rsid w:val="00020F35"/>
    <w:rsid w:val="0002101C"/>
    <w:rsid w:val="00021039"/>
    <w:rsid w:val="000210F1"/>
    <w:rsid w:val="00021134"/>
    <w:rsid w:val="00021188"/>
    <w:rsid w:val="00021193"/>
    <w:rsid w:val="00021248"/>
    <w:rsid w:val="0002133C"/>
    <w:rsid w:val="00021364"/>
    <w:rsid w:val="00021389"/>
    <w:rsid w:val="0002139D"/>
    <w:rsid w:val="000213DD"/>
    <w:rsid w:val="0002143E"/>
    <w:rsid w:val="000214FF"/>
    <w:rsid w:val="00021519"/>
    <w:rsid w:val="00021581"/>
    <w:rsid w:val="000215A7"/>
    <w:rsid w:val="0002168A"/>
    <w:rsid w:val="000216A1"/>
    <w:rsid w:val="000216BD"/>
    <w:rsid w:val="000216CC"/>
    <w:rsid w:val="000216ED"/>
    <w:rsid w:val="00021783"/>
    <w:rsid w:val="00021792"/>
    <w:rsid w:val="000217CA"/>
    <w:rsid w:val="0002198D"/>
    <w:rsid w:val="000219A9"/>
    <w:rsid w:val="000219F2"/>
    <w:rsid w:val="000219F4"/>
    <w:rsid w:val="00021A96"/>
    <w:rsid w:val="00021A9E"/>
    <w:rsid w:val="00021AB8"/>
    <w:rsid w:val="00021ADF"/>
    <w:rsid w:val="00021BF2"/>
    <w:rsid w:val="00021C11"/>
    <w:rsid w:val="00021C18"/>
    <w:rsid w:val="00021C26"/>
    <w:rsid w:val="00021C2A"/>
    <w:rsid w:val="00021C9E"/>
    <w:rsid w:val="00021D6B"/>
    <w:rsid w:val="00021DAC"/>
    <w:rsid w:val="00021E3F"/>
    <w:rsid w:val="00021E5C"/>
    <w:rsid w:val="00021EFA"/>
    <w:rsid w:val="0002205D"/>
    <w:rsid w:val="000220A1"/>
    <w:rsid w:val="000220E1"/>
    <w:rsid w:val="000220ED"/>
    <w:rsid w:val="000220EF"/>
    <w:rsid w:val="000220FA"/>
    <w:rsid w:val="00022173"/>
    <w:rsid w:val="00022177"/>
    <w:rsid w:val="00022212"/>
    <w:rsid w:val="00022255"/>
    <w:rsid w:val="000222E2"/>
    <w:rsid w:val="000222FE"/>
    <w:rsid w:val="00022317"/>
    <w:rsid w:val="00022326"/>
    <w:rsid w:val="000224C1"/>
    <w:rsid w:val="00022537"/>
    <w:rsid w:val="0002258B"/>
    <w:rsid w:val="000225F6"/>
    <w:rsid w:val="0002263C"/>
    <w:rsid w:val="0002277F"/>
    <w:rsid w:val="00022817"/>
    <w:rsid w:val="00022859"/>
    <w:rsid w:val="00022882"/>
    <w:rsid w:val="0002288A"/>
    <w:rsid w:val="00022893"/>
    <w:rsid w:val="000228CA"/>
    <w:rsid w:val="00022917"/>
    <w:rsid w:val="000229AF"/>
    <w:rsid w:val="000229B4"/>
    <w:rsid w:val="000229F6"/>
    <w:rsid w:val="00022A41"/>
    <w:rsid w:val="00022A51"/>
    <w:rsid w:val="00022AA1"/>
    <w:rsid w:val="00022AC2"/>
    <w:rsid w:val="00022B1A"/>
    <w:rsid w:val="00022B2E"/>
    <w:rsid w:val="00022C10"/>
    <w:rsid w:val="00022C2D"/>
    <w:rsid w:val="00022CFB"/>
    <w:rsid w:val="00022CFC"/>
    <w:rsid w:val="00022D2A"/>
    <w:rsid w:val="00022D33"/>
    <w:rsid w:val="00022D4D"/>
    <w:rsid w:val="00022DB1"/>
    <w:rsid w:val="00022DB3"/>
    <w:rsid w:val="00022DB4"/>
    <w:rsid w:val="00022EA6"/>
    <w:rsid w:val="00022EDD"/>
    <w:rsid w:val="00022F5F"/>
    <w:rsid w:val="00022FAC"/>
    <w:rsid w:val="00022FB0"/>
    <w:rsid w:val="00023059"/>
    <w:rsid w:val="00023068"/>
    <w:rsid w:val="0002308B"/>
    <w:rsid w:val="0002308C"/>
    <w:rsid w:val="00023097"/>
    <w:rsid w:val="00023148"/>
    <w:rsid w:val="00023181"/>
    <w:rsid w:val="00023185"/>
    <w:rsid w:val="00023193"/>
    <w:rsid w:val="000231C2"/>
    <w:rsid w:val="000231F5"/>
    <w:rsid w:val="00023258"/>
    <w:rsid w:val="00023316"/>
    <w:rsid w:val="00023376"/>
    <w:rsid w:val="00023383"/>
    <w:rsid w:val="000233C8"/>
    <w:rsid w:val="000233D8"/>
    <w:rsid w:val="0002342D"/>
    <w:rsid w:val="0002345E"/>
    <w:rsid w:val="0002350A"/>
    <w:rsid w:val="0002352E"/>
    <w:rsid w:val="000235D6"/>
    <w:rsid w:val="000236AF"/>
    <w:rsid w:val="000236CE"/>
    <w:rsid w:val="00023739"/>
    <w:rsid w:val="0002384C"/>
    <w:rsid w:val="00023947"/>
    <w:rsid w:val="0002394F"/>
    <w:rsid w:val="00023A6A"/>
    <w:rsid w:val="00023AC5"/>
    <w:rsid w:val="00023B17"/>
    <w:rsid w:val="00023BD7"/>
    <w:rsid w:val="00023C4A"/>
    <w:rsid w:val="00023C4F"/>
    <w:rsid w:val="00023CF2"/>
    <w:rsid w:val="00023E70"/>
    <w:rsid w:val="00023EDE"/>
    <w:rsid w:val="00023F13"/>
    <w:rsid w:val="00023F1A"/>
    <w:rsid w:val="00023F56"/>
    <w:rsid w:val="00023F98"/>
    <w:rsid w:val="00024067"/>
    <w:rsid w:val="0002406E"/>
    <w:rsid w:val="000240CD"/>
    <w:rsid w:val="0002411C"/>
    <w:rsid w:val="0002415F"/>
    <w:rsid w:val="00024174"/>
    <w:rsid w:val="000241BD"/>
    <w:rsid w:val="0002432C"/>
    <w:rsid w:val="00024337"/>
    <w:rsid w:val="00024343"/>
    <w:rsid w:val="0002441D"/>
    <w:rsid w:val="00024441"/>
    <w:rsid w:val="000245A4"/>
    <w:rsid w:val="000245EB"/>
    <w:rsid w:val="00024674"/>
    <w:rsid w:val="00024727"/>
    <w:rsid w:val="00024878"/>
    <w:rsid w:val="00024899"/>
    <w:rsid w:val="00024988"/>
    <w:rsid w:val="000249B1"/>
    <w:rsid w:val="00024A49"/>
    <w:rsid w:val="00024A7B"/>
    <w:rsid w:val="00024BEF"/>
    <w:rsid w:val="00024C18"/>
    <w:rsid w:val="00024C6C"/>
    <w:rsid w:val="00024CBC"/>
    <w:rsid w:val="00024CD3"/>
    <w:rsid w:val="00024D06"/>
    <w:rsid w:val="00024D6B"/>
    <w:rsid w:val="00024ED5"/>
    <w:rsid w:val="00025021"/>
    <w:rsid w:val="00025094"/>
    <w:rsid w:val="000250B6"/>
    <w:rsid w:val="000250F7"/>
    <w:rsid w:val="00025124"/>
    <w:rsid w:val="0002517F"/>
    <w:rsid w:val="00025181"/>
    <w:rsid w:val="000251B3"/>
    <w:rsid w:val="000251F8"/>
    <w:rsid w:val="0002522B"/>
    <w:rsid w:val="0002522E"/>
    <w:rsid w:val="00025287"/>
    <w:rsid w:val="00025358"/>
    <w:rsid w:val="00025393"/>
    <w:rsid w:val="000253A5"/>
    <w:rsid w:val="000253E2"/>
    <w:rsid w:val="0002540E"/>
    <w:rsid w:val="00025447"/>
    <w:rsid w:val="00025560"/>
    <w:rsid w:val="00025585"/>
    <w:rsid w:val="000255C1"/>
    <w:rsid w:val="000255E7"/>
    <w:rsid w:val="00025687"/>
    <w:rsid w:val="000256E5"/>
    <w:rsid w:val="00025733"/>
    <w:rsid w:val="00025742"/>
    <w:rsid w:val="000257AF"/>
    <w:rsid w:val="0002584C"/>
    <w:rsid w:val="0002584E"/>
    <w:rsid w:val="00025857"/>
    <w:rsid w:val="000258A6"/>
    <w:rsid w:val="00025922"/>
    <w:rsid w:val="00025989"/>
    <w:rsid w:val="000259BE"/>
    <w:rsid w:val="00025B6D"/>
    <w:rsid w:val="00025C0F"/>
    <w:rsid w:val="00025C68"/>
    <w:rsid w:val="00025C7E"/>
    <w:rsid w:val="00025C93"/>
    <w:rsid w:val="00025C9A"/>
    <w:rsid w:val="00025CC1"/>
    <w:rsid w:val="00025CD9"/>
    <w:rsid w:val="00025CE1"/>
    <w:rsid w:val="00025D27"/>
    <w:rsid w:val="00025D75"/>
    <w:rsid w:val="00025D98"/>
    <w:rsid w:val="00025D99"/>
    <w:rsid w:val="00025DBD"/>
    <w:rsid w:val="00025DDF"/>
    <w:rsid w:val="00025E41"/>
    <w:rsid w:val="00025E5B"/>
    <w:rsid w:val="00025E9B"/>
    <w:rsid w:val="00025E9D"/>
    <w:rsid w:val="00025EC1"/>
    <w:rsid w:val="00025EEC"/>
    <w:rsid w:val="00025EEE"/>
    <w:rsid w:val="00025FD6"/>
    <w:rsid w:val="00026006"/>
    <w:rsid w:val="00026011"/>
    <w:rsid w:val="0002609F"/>
    <w:rsid w:val="0002617E"/>
    <w:rsid w:val="00026316"/>
    <w:rsid w:val="00026370"/>
    <w:rsid w:val="00026387"/>
    <w:rsid w:val="0002648E"/>
    <w:rsid w:val="00026515"/>
    <w:rsid w:val="00026603"/>
    <w:rsid w:val="00026618"/>
    <w:rsid w:val="00026631"/>
    <w:rsid w:val="00026716"/>
    <w:rsid w:val="0002671C"/>
    <w:rsid w:val="0002673E"/>
    <w:rsid w:val="0002673F"/>
    <w:rsid w:val="0002676B"/>
    <w:rsid w:val="000267C6"/>
    <w:rsid w:val="000267ED"/>
    <w:rsid w:val="00026937"/>
    <w:rsid w:val="000269A8"/>
    <w:rsid w:val="00026A30"/>
    <w:rsid w:val="00026AF9"/>
    <w:rsid w:val="00026B31"/>
    <w:rsid w:val="00026BC7"/>
    <w:rsid w:val="00026BE4"/>
    <w:rsid w:val="00026C4C"/>
    <w:rsid w:val="00026C8E"/>
    <w:rsid w:val="00026CA3"/>
    <w:rsid w:val="00026D77"/>
    <w:rsid w:val="00026DC3"/>
    <w:rsid w:val="00026DF5"/>
    <w:rsid w:val="00026E4F"/>
    <w:rsid w:val="00026E94"/>
    <w:rsid w:val="00026EA9"/>
    <w:rsid w:val="00026FAD"/>
    <w:rsid w:val="00026FE3"/>
    <w:rsid w:val="00026FF1"/>
    <w:rsid w:val="00027005"/>
    <w:rsid w:val="00027010"/>
    <w:rsid w:val="00027022"/>
    <w:rsid w:val="000270AE"/>
    <w:rsid w:val="0002713F"/>
    <w:rsid w:val="0002716A"/>
    <w:rsid w:val="00027183"/>
    <w:rsid w:val="000272BB"/>
    <w:rsid w:val="000272D9"/>
    <w:rsid w:val="00027341"/>
    <w:rsid w:val="000273AD"/>
    <w:rsid w:val="000273B4"/>
    <w:rsid w:val="000273BE"/>
    <w:rsid w:val="000273EE"/>
    <w:rsid w:val="00027463"/>
    <w:rsid w:val="0002748A"/>
    <w:rsid w:val="0002761C"/>
    <w:rsid w:val="0002763F"/>
    <w:rsid w:val="00027641"/>
    <w:rsid w:val="0002764B"/>
    <w:rsid w:val="000276E7"/>
    <w:rsid w:val="000277D5"/>
    <w:rsid w:val="000277D8"/>
    <w:rsid w:val="000277DD"/>
    <w:rsid w:val="00027805"/>
    <w:rsid w:val="00027887"/>
    <w:rsid w:val="000278C0"/>
    <w:rsid w:val="000278C3"/>
    <w:rsid w:val="0002796F"/>
    <w:rsid w:val="00027984"/>
    <w:rsid w:val="000279C9"/>
    <w:rsid w:val="000279CE"/>
    <w:rsid w:val="00027A85"/>
    <w:rsid w:val="00027AD4"/>
    <w:rsid w:val="00027AF4"/>
    <w:rsid w:val="00027B60"/>
    <w:rsid w:val="00027B80"/>
    <w:rsid w:val="00027B83"/>
    <w:rsid w:val="00027B94"/>
    <w:rsid w:val="00027BB5"/>
    <w:rsid w:val="00027BDD"/>
    <w:rsid w:val="00027C5B"/>
    <w:rsid w:val="00027CBF"/>
    <w:rsid w:val="00027CCB"/>
    <w:rsid w:val="00027CD1"/>
    <w:rsid w:val="00027D13"/>
    <w:rsid w:val="00027DCC"/>
    <w:rsid w:val="00027DF5"/>
    <w:rsid w:val="00027E57"/>
    <w:rsid w:val="00027E68"/>
    <w:rsid w:val="00027F22"/>
    <w:rsid w:val="00027F42"/>
    <w:rsid w:val="00027F80"/>
    <w:rsid w:val="00027F97"/>
    <w:rsid w:val="0003004F"/>
    <w:rsid w:val="0003005E"/>
    <w:rsid w:val="000300FD"/>
    <w:rsid w:val="0003025E"/>
    <w:rsid w:val="0003028D"/>
    <w:rsid w:val="00030384"/>
    <w:rsid w:val="000303A7"/>
    <w:rsid w:val="000303BF"/>
    <w:rsid w:val="000303D9"/>
    <w:rsid w:val="0003052A"/>
    <w:rsid w:val="00030587"/>
    <w:rsid w:val="000305AE"/>
    <w:rsid w:val="000306AF"/>
    <w:rsid w:val="00030708"/>
    <w:rsid w:val="0003073E"/>
    <w:rsid w:val="00030755"/>
    <w:rsid w:val="0003084B"/>
    <w:rsid w:val="000308AF"/>
    <w:rsid w:val="0003093F"/>
    <w:rsid w:val="000309AA"/>
    <w:rsid w:val="00030A37"/>
    <w:rsid w:val="00030A47"/>
    <w:rsid w:val="00030A72"/>
    <w:rsid w:val="00030AD8"/>
    <w:rsid w:val="00030B7C"/>
    <w:rsid w:val="00030BE4"/>
    <w:rsid w:val="00030C9B"/>
    <w:rsid w:val="00030C9E"/>
    <w:rsid w:val="00030D00"/>
    <w:rsid w:val="00030D03"/>
    <w:rsid w:val="00030DAB"/>
    <w:rsid w:val="00030E30"/>
    <w:rsid w:val="00030ED0"/>
    <w:rsid w:val="00030F02"/>
    <w:rsid w:val="00030FCB"/>
    <w:rsid w:val="00030FE4"/>
    <w:rsid w:val="00031083"/>
    <w:rsid w:val="000310D5"/>
    <w:rsid w:val="0003110F"/>
    <w:rsid w:val="0003118E"/>
    <w:rsid w:val="0003119B"/>
    <w:rsid w:val="00031250"/>
    <w:rsid w:val="0003127F"/>
    <w:rsid w:val="00031297"/>
    <w:rsid w:val="000312ED"/>
    <w:rsid w:val="000313C2"/>
    <w:rsid w:val="00031447"/>
    <w:rsid w:val="0003150C"/>
    <w:rsid w:val="00031632"/>
    <w:rsid w:val="00031639"/>
    <w:rsid w:val="00031685"/>
    <w:rsid w:val="00031709"/>
    <w:rsid w:val="0003170C"/>
    <w:rsid w:val="00031732"/>
    <w:rsid w:val="00031766"/>
    <w:rsid w:val="0003177F"/>
    <w:rsid w:val="000318F2"/>
    <w:rsid w:val="00031901"/>
    <w:rsid w:val="00031959"/>
    <w:rsid w:val="00031982"/>
    <w:rsid w:val="000319E6"/>
    <w:rsid w:val="00031A50"/>
    <w:rsid w:val="00031BE8"/>
    <w:rsid w:val="00031C2F"/>
    <w:rsid w:val="00031CA6"/>
    <w:rsid w:val="00031CD8"/>
    <w:rsid w:val="00031D78"/>
    <w:rsid w:val="00031D81"/>
    <w:rsid w:val="00031DC8"/>
    <w:rsid w:val="00031DDC"/>
    <w:rsid w:val="00031DEA"/>
    <w:rsid w:val="00031E08"/>
    <w:rsid w:val="00031EA5"/>
    <w:rsid w:val="00031F9A"/>
    <w:rsid w:val="00031FF9"/>
    <w:rsid w:val="00031FFE"/>
    <w:rsid w:val="0003209C"/>
    <w:rsid w:val="000320A8"/>
    <w:rsid w:val="000320D0"/>
    <w:rsid w:val="000320F9"/>
    <w:rsid w:val="000320FE"/>
    <w:rsid w:val="0003217D"/>
    <w:rsid w:val="000321FF"/>
    <w:rsid w:val="0003223D"/>
    <w:rsid w:val="0003226A"/>
    <w:rsid w:val="00032272"/>
    <w:rsid w:val="000322B5"/>
    <w:rsid w:val="00032306"/>
    <w:rsid w:val="0003232C"/>
    <w:rsid w:val="00032375"/>
    <w:rsid w:val="0003238E"/>
    <w:rsid w:val="000323A0"/>
    <w:rsid w:val="0003243D"/>
    <w:rsid w:val="0003245D"/>
    <w:rsid w:val="00032500"/>
    <w:rsid w:val="00032595"/>
    <w:rsid w:val="000325AA"/>
    <w:rsid w:val="000325B3"/>
    <w:rsid w:val="0003263B"/>
    <w:rsid w:val="00032676"/>
    <w:rsid w:val="000326B2"/>
    <w:rsid w:val="000326CC"/>
    <w:rsid w:val="000326EB"/>
    <w:rsid w:val="0003273E"/>
    <w:rsid w:val="0003286F"/>
    <w:rsid w:val="000329A7"/>
    <w:rsid w:val="000329BF"/>
    <w:rsid w:val="000329C3"/>
    <w:rsid w:val="00032A07"/>
    <w:rsid w:val="00032A0D"/>
    <w:rsid w:val="00032ACB"/>
    <w:rsid w:val="00032B76"/>
    <w:rsid w:val="00032C42"/>
    <w:rsid w:val="00032C50"/>
    <w:rsid w:val="00032CE8"/>
    <w:rsid w:val="00032D52"/>
    <w:rsid w:val="00032D5C"/>
    <w:rsid w:val="00032D77"/>
    <w:rsid w:val="00032D82"/>
    <w:rsid w:val="00032D90"/>
    <w:rsid w:val="00032E35"/>
    <w:rsid w:val="00032E4C"/>
    <w:rsid w:val="00032FB4"/>
    <w:rsid w:val="00033014"/>
    <w:rsid w:val="00033064"/>
    <w:rsid w:val="0003309C"/>
    <w:rsid w:val="000330A0"/>
    <w:rsid w:val="000331AA"/>
    <w:rsid w:val="000331AE"/>
    <w:rsid w:val="000331DA"/>
    <w:rsid w:val="000331FD"/>
    <w:rsid w:val="0003323F"/>
    <w:rsid w:val="0003324E"/>
    <w:rsid w:val="00033278"/>
    <w:rsid w:val="000332D1"/>
    <w:rsid w:val="000332E3"/>
    <w:rsid w:val="00033311"/>
    <w:rsid w:val="0003338F"/>
    <w:rsid w:val="000333AA"/>
    <w:rsid w:val="00033420"/>
    <w:rsid w:val="00033425"/>
    <w:rsid w:val="0003344B"/>
    <w:rsid w:val="0003348D"/>
    <w:rsid w:val="0003349C"/>
    <w:rsid w:val="000334C9"/>
    <w:rsid w:val="000334FC"/>
    <w:rsid w:val="00033559"/>
    <w:rsid w:val="00033593"/>
    <w:rsid w:val="00033649"/>
    <w:rsid w:val="00033678"/>
    <w:rsid w:val="000336D4"/>
    <w:rsid w:val="00033724"/>
    <w:rsid w:val="0003383A"/>
    <w:rsid w:val="00033A26"/>
    <w:rsid w:val="00033A33"/>
    <w:rsid w:val="00033ACD"/>
    <w:rsid w:val="00033B72"/>
    <w:rsid w:val="00033B75"/>
    <w:rsid w:val="00033BA7"/>
    <w:rsid w:val="00033C01"/>
    <w:rsid w:val="00033C48"/>
    <w:rsid w:val="00033C80"/>
    <w:rsid w:val="00033CBB"/>
    <w:rsid w:val="00033CEA"/>
    <w:rsid w:val="00033CEE"/>
    <w:rsid w:val="00033D59"/>
    <w:rsid w:val="00033DEE"/>
    <w:rsid w:val="00033E02"/>
    <w:rsid w:val="00033E39"/>
    <w:rsid w:val="00033EFB"/>
    <w:rsid w:val="00033F16"/>
    <w:rsid w:val="00033FB8"/>
    <w:rsid w:val="000340A8"/>
    <w:rsid w:val="00034154"/>
    <w:rsid w:val="000341AF"/>
    <w:rsid w:val="00034233"/>
    <w:rsid w:val="00034252"/>
    <w:rsid w:val="0003426F"/>
    <w:rsid w:val="0003427F"/>
    <w:rsid w:val="0003431D"/>
    <w:rsid w:val="00034399"/>
    <w:rsid w:val="000343A9"/>
    <w:rsid w:val="00034428"/>
    <w:rsid w:val="0003452A"/>
    <w:rsid w:val="00034560"/>
    <w:rsid w:val="0003458F"/>
    <w:rsid w:val="000345D5"/>
    <w:rsid w:val="00034629"/>
    <w:rsid w:val="00034654"/>
    <w:rsid w:val="00034703"/>
    <w:rsid w:val="00034782"/>
    <w:rsid w:val="000347CB"/>
    <w:rsid w:val="00034823"/>
    <w:rsid w:val="00034887"/>
    <w:rsid w:val="0003491B"/>
    <w:rsid w:val="00034942"/>
    <w:rsid w:val="00034968"/>
    <w:rsid w:val="00034997"/>
    <w:rsid w:val="000349B9"/>
    <w:rsid w:val="000349BC"/>
    <w:rsid w:val="00034A33"/>
    <w:rsid w:val="00034AC3"/>
    <w:rsid w:val="00034B1E"/>
    <w:rsid w:val="00034B2B"/>
    <w:rsid w:val="00034B75"/>
    <w:rsid w:val="00034B95"/>
    <w:rsid w:val="00034C1E"/>
    <w:rsid w:val="00034C49"/>
    <w:rsid w:val="00034CC3"/>
    <w:rsid w:val="00034CFC"/>
    <w:rsid w:val="00034D68"/>
    <w:rsid w:val="00034D6D"/>
    <w:rsid w:val="00034D8E"/>
    <w:rsid w:val="00034E12"/>
    <w:rsid w:val="00034E9B"/>
    <w:rsid w:val="00034E9F"/>
    <w:rsid w:val="00034EA9"/>
    <w:rsid w:val="00034EB0"/>
    <w:rsid w:val="00034F6B"/>
    <w:rsid w:val="00034FC0"/>
    <w:rsid w:val="00034FC5"/>
    <w:rsid w:val="00035007"/>
    <w:rsid w:val="000350B3"/>
    <w:rsid w:val="000350F9"/>
    <w:rsid w:val="00035135"/>
    <w:rsid w:val="00035156"/>
    <w:rsid w:val="00035191"/>
    <w:rsid w:val="00035197"/>
    <w:rsid w:val="00035361"/>
    <w:rsid w:val="00035433"/>
    <w:rsid w:val="000354AE"/>
    <w:rsid w:val="000354EB"/>
    <w:rsid w:val="0003553F"/>
    <w:rsid w:val="0003555D"/>
    <w:rsid w:val="00035583"/>
    <w:rsid w:val="000355E6"/>
    <w:rsid w:val="00035623"/>
    <w:rsid w:val="0003566B"/>
    <w:rsid w:val="00035673"/>
    <w:rsid w:val="0003567E"/>
    <w:rsid w:val="000356C4"/>
    <w:rsid w:val="000356E0"/>
    <w:rsid w:val="00035721"/>
    <w:rsid w:val="0003572D"/>
    <w:rsid w:val="00035765"/>
    <w:rsid w:val="00035772"/>
    <w:rsid w:val="00035821"/>
    <w:rsid w:val="0003587A"/>
    <w:rsid w:val="000358C2"/>
    <w:rsid w:val="000358ED"/>
    <w:rsid w:val="00035A8B"/>
    <w:rsid w:val="00035A9A"/>
    <w:rsid w:val="00035B99"/>
    <w:rsid w:val="00035B9F"/>
    <w:rsid w:val="00035BA1"/>
    <w:rsid w:val="00035C1A"/>
    <w:rsid w:val="00035CC9"/>
    <w:rsid w:val="00035D52"/>
    <w:rsid w:val="00035D86"/>
    <w:rsid w:val="00035DAB"/>
    <w:rsid w:val="00035DF2"/>
    <w:rsid w:val="00035E06"/>
    <w:rsid w:val="00035F31"/>
    <w:rsid w:val="00035F36"/>
    <w:rsid w:val="00035F76"/>
    <w:rsid w:val="00035FD9"/>
    <w:rsid w:val="00035FF2"/>
    <w:rsid w:val="000360C5"/>
    <w:rsid w:val="000360F6"/>
    <w:rsid w:val="000361EE"/>
    <w:rsid w:val="0003624C"/>
    <w:rsid w:val="000362DB"/>
    <w:rsid w:val="000362DD"/>
    <w:rsid w:val="00036353"/>
    <w:rsid w:val="000363F7"/>
    <w:rsid w:val="00036418"/>
    <w:rsid w:val="00036454"/>
    <w:rsid w:val="000364DB"/>
    <w:rsid w:val="00036666"/>
    <w:rsid w:val="00036670"/>
    <w:rsid w:val="0003687A"/>
    <w:rsid w:val="000368AE"/>
    <w:rsid w:val="00036907"/>
    <w:rsid w:val="00036949"/>
    <w:rsid w:val="000369AE"/>
    <w:rsid w:val="000369EA"/>
    <w:rsid w:val="000369FA"/>
    <w:rsid w:val="00036A04"/>
    <w:rsid w:val="00036AC2"/>
    <w:rsid w:val="00036B35"/>
    <w:rsid w:val="00036B36"/>
    <w:rsid w:val="00036B3A"/>
    <w:rsid w:val="00036B67"/>
    <w:rsid w:val="00036B8A"/>
    <w:rsid w:val="00036BC1"/>
    <w:rsid w:val="00036C02"/>
    <w:rsid w:val="00036C30"/>
    <w:rsid w:val="00036C32"/>
    <w:rsid w:val="00036CC3"/>
    <w:rsid w:val="00036D3F"/>
    <w:rsid w:val="00036D55"/>
    <w:rsid w:val="00036DC8"/>
    <w:rsid w:val="00036E3B"/>
    <w:rsid w:val="00036E66"/>
    <w:rsid w:val="00036E7C"/>
    <w:rsid w:val="00036E87"/>
    <w:rsid w:val="00036F85"/>
    <w:rsid w:val="00036F96"/>
    <w:rsid w:val="0003706C"/>
    <w:rsid w:val="00037178"/>
    <w:rsid w:val="000371C0"/>
    <w:rsid w:val="00037328"/>
    <w:rsid w:val="000373C0"/>
    <w:rsid w:val="00037402"/>
    <w:rsid w:val="00037408"/>
    <w:rsid w:val="00037438"/>
    <w:rsid w:val="0003749E"/>
    <w:rsid w:val="0003765A"/>
    <w:rsid w:val="000376D9"/>
    <w:rsid w:val="00037728"/>
    <w:rsid w:val="000377CC"/>
    <w:rsid w:val="000377CF"/>
    <w:rsid w:val="00037869"/>
    <w:rsid w:val="000378C0"/>
    <w:rsid w:val="000378EE"/>
    <w:rsid w:val="00037989"/>
    <w:rsid w:val="0003798A"/>
    <w:rsid w:val="000379AA"/>
    <w:rsid w:val="000379B5"/>
    <w:rsid w:val="00037A6E"/>
    <w:rsid w:val="00037AE1"/>
    <w:rsid w:val="00037B6A"/>
    <w:rsid w:val="00037BF1"/>
    <w:rsid w:val="00037C85"/>
    <w:rsid w:val="00037D2B"/>
    <w:rsid w:val="00037D3C"/>
    <w:rsid w:val="00037D50"/>
    <w:rsid w:val="00037DF8"/>
    <w:rsid w:val="00037E1C"/>
    <w:rsid w:val="00037EA7"/>
    <w:rsid w:val="00037EE1"/>
    <w:rsid w:val="00037F5C"/>
    <w:rsid w:val="00037F91"/>
    <w:rsid w:val="00037F97"/>
    <w:rsid w:val="00040029"/>
    <w:rsid w:val="00040033"/>
    <w:rsid w:val="00040035"/>
    <w:rsid w:val="00040049"/>
    <w:rsid w:val="0004006D"/>
    <w:rsid w:val="00040113"/>
    <w:rsid w:val="00040153"/>
    <w:rsid w:val="000401AF"/>
    <w:rsid w:val="000401B7"/>
    <w:rsid w:val="000401D6"/>
    <w:rsid w:val="0004024D"/>
    <w:rsid w:val="000402BC"/>
    <w:rsid w:val="0004055D"/>
    <w:rsid w:val="000405A0"/>
    <w:rsid w:val="000405ED"/>
    <w:rsid w:val="0004060D"/>
    <w:rsid w:val="0004060E"/>
    <w:rsid w:val="00040621"/>
    <w:rsid w:val="0004070D"/>
    <w:rsid w:val="00040761"/>
    <w:rsid w:val="000407BA"/>
    <w:rsid w:val="000407C8"/>
    <w:rsid w:val="000407C9"/>
    <w:rsid w:val="000407DA"/>
    <w:rsid w:val="00040838"/>
    <w:rsid w:val="00040868"/>
    <w:rsid w:val="00040890"/>
    <w:rsid w:val="000408D9"/>
    <w:rsid w:val="00040968"/>
    <w:rsid w:val="000409E7"/>
    <w:rsid w:val="00040A44"/>
    <w:rsid w:val="00040AD9"/>
    <w:rsid w:val="00040B25"/>
    <w:rsid w:val="00040B3F"/>
    <w:rsid w:val="00040B7A"/>
    <w:rsid w:val="00040B82"/>
    <w:rsid w:val="00040BCD"/>
    <w:rsid w:val="00040BD8"/>
    <w:rsid w:val="00040C48"/>
    <w:rsid w:val="00040C7B"/>
    <w:rsid w:val="00040D28"/>
    <w:rsid w:val="00040D7F"/>
    <w:rsid w:val="00040E46"/>
    <w:rsid w:val="00040E77"/>
    <w:rsid w:val="00040F11"/>
    <w:rsid w:val="00040F3E"/>
    <w:rsid w:val="00040F95"/>
    <w:rsid w:val="00040FEF"/>
    <w:rsid w:val="00041062"/>
    <w:rsid w:val="00041165"/>
    <w:rsid w:val="000411A6"/>
    <w:rsid w:val="000411F2"/>
    <w:rsid w:val="00041226"/>
    <w:rsid w:val="00041250"/>
    <w:rsid w:val="00041265"/>
    <w:rsid w:val="000412A1"/>
    <w:rsid w:val="00041340"/>
    <w:rsid w:val="00041347"/>
    <w:rsid w:val="000413AA"/>
    <w:rsid w:val="000413FA"/>
    <w:rsid w:val="00041403"/>
    <w:rsid w:val="0004141E"/>
    <w:rsid w:val="00041559"/>
    <w:rsid w:val="0004155F"/>
    <w:rsid w:val="000415A4"/>
    <w:rsid w:val="0004164A"/>
    <w:rsid w:val="0004164F"/>
    <w:rsid w:val="000416B4"/>
    <w:rsid w:val="000416B8"/>
    <w:rsid w:val="000416DE"/>
    <w:rsid w:val="000416E9"/>
    <w:rsid w:val="00041706"/>
    <w:rsid w:val="000417CA"/>
    <w:rsid w:val="0004187B"/>
    <w:rsid w:val="000418BA"/>
    <w:rsid w:val="00041954"/>
    <w:rsid w:val="0004196A"/>
    <w:rsid w:val="00041970"/>
    <w:rsid w:val="000419D4"/>
    <w:rsid w:val="000419F3"/>
    <w:rsid w:val="00041A6C"/>
    <w:rsid w:val="00041AC8"/>
    <w:rsid w:val="00041B19"/>
    <w:rsid w:val="00041B1A"/>
    <w:rsid w:val="00041B25"/>
    <w:rsid w:val="00041BD1"/>
    <w:rsid w:val="00041CCD"/>
    <w:rsid w:val="00041DA6"/>
    <w:rsid w:val="00041DF6"/>
    <w:rsid w:val="00041E1F"/>
    <w:rsid w:val="00041E53"/>
    <w:rsid w:val="00041E7B"/>
    <w:rsid w:val="00041F07"/>
    <w:rsid w:val="00041FCD"/>
    <w:rsid w:val="000420DF"/>
    <w:rsid w:val="000420FA"/>
    <w:rsid w:val="00042246"/>
    <w:rsid w:val="000423A3"/>
    <w:rsid w:val="00042412"/>
    <w:rsid w:val="00042415"/>
    <w:rsid w:val="0004242C"/>
    <w:rsid w:val="000424E5"/>
    <w:rsid w:val="0004256A"/>
    <w:rsid w:val="000425A2"/>
    <w:rsid w:val="0004260A"/>
    <w:rsid w:val="00042697"/>
    <w:rsid w:val="000426A7"/>
    <w:rsid w:val="000426F7"/>
    <w:rsid w:val="000426FC"/>
    <w:rsid w:val="00042724"/>
    <w:rsid w:val="00042732"/>
    <w:rsid w:val="00042781"/>
    <w:rsid w:val="000427AB"/>
    <w:rsid w:val="000427D0"/>
    <w:rsid w:val="00042803"/>
    <w:rsid w:val="00042805"/>
    <w:rsid w:val="00042806"/>
    <w:rsid w:val="0004280C"/>
    <w:rsid w:val="0004287F"/>
    <w:rsid w:val="000428D6"/>
    <w:rsid w:val="000428F3"/>
    <w:rsid w:val="000428F8"/>
    <w:rsid w:val="000428FA"/>
    <w:rsid w:val="00042997"/>
    <w:rsid w:val="00042A1F"/>
    <w:rsid w:val="00042A96"/>
    <w:rsid w:val="00042AA8"/>
    <w:rsid w:val="00042AF3"/>
    <w:rsid w:val="00042AFD"/>
    <w:rsid w:val="00042B0D"/>
    <w:rsid w:val="00042B47"/>
    <w:rsid w:val="00042B50"/>
    <w:rsid w:val="00042B72"/>
    <w:rsid w:val="00042B8A"/>
    <w:rsid w:val="00042BF2"/>
    <w:rsid w:val="00042C7E"/>
    <w:rsid w:val="00042CB4"/>
    <w:rsid w:val="00042D10"/>
    <w:rsid w:val="00042D5F"/>
    <w:rsid w:val="00042D98"/>
    <w:rsid w:val="00042DAA"/>
    <w:rsid w:val="00042DAB"/>
    <w:rsid w:val="00042DDB"/>
    <w:rsid w:val="00042E00"/>
    <w:rsid w:val="00042E02"/>
    <w:rsid w:val="00042E25"/>
    <w:rsid w:val="00042E6A"/>
    <w:rsid w:val="00042E89"/>
    <w:rsid w:val="00042FE2"/>
    <w:rsid w:val="0004302E"/>
    <w:rsid w:val="00043061"/>
    <w:rsid w:val="0004308D"/>
    <w:rsid w:val="000430A0"/>
    <w:rsid w:val="000431AA"/>
    <w:rsid w:val="000431E0"/>
    <w:rsid w:val="00043269"/>
    <w:rsid w:val="0004328C"/>
    <w:rsid w:val="00043373"/>
    <w:rsid w:val="0004341D"/>
    <w:rsid w:val="00043427"/>
    <w:rsid w:val="000434D2"/>
    <w:rsid w:val="000434E9"/>
    <w:rsid w:val="000434F7"/>
    <w:rsid w:val="00043567"/>
    <w:rsid w:val="00043575"/>
    <w:rsid w:val="000435F6"/>
    <w:rsid w:val="00043666"/>
    <w:rsid w:val="0004368A"/>
    <w:rsid w:val="0004369D"/>
    <w:rsid w:val="000436A3"/>
    <w:rsid w:val="000436A7"/>
    <w:rsid w:val="000436EE"/>
    <w:rsid w:val="0004375B"/>
    <w:rsid w:val="000437BF"/>
    <w:rsid w:val="000437D4"/>
    <w:rsid w:val="00043870"/>
    <w:rsid w:val="00043982"/>
    <w:rsid w:val="000439BD"/>
    <w:rsid w:val="00043A38"/>
    <w:rsid w:val="00043A93"/>
    <w:rsid w:val="00043AA5"/>
    <w:rsid w:val="00043BCB"/>
    <w:rsid w:val="00043C93"/>
    <w:rsid w:val="00043CC8"/>
    <w:rsid w:val="00043D78"/>
    <w:rsid w:val="00043DD1"/>
    <w:rsid w:val="00043E0E"/>
    <w:rsid w:val="00043E8A"/>
    <w:rsid w:val="00043E92"/>
    <w:rsid w:val="00043E94"/>
    <w:rsid w:val="00043E9E"/>
    <w:rsid w:val="00043EF5"/>
    <w:rsid w:val="00043FB1"/>
    <w:rsid w:val="000440A6"/>
    <w:rsid w:val="0004417E"/>
    <w:rsid w:val="00044181"/>
    <w:rsid w:val="000441B7"/>
    <w:rsid w:val="000441D2"/>
    <w:rsid w:val="00044247"/>
    <w:rsid w:val="0004437A"/>
    <w:rsid w:val="0004437F"/>
    <w:rsid w:val="000443AB"/>
    <w:rsid w:val="000443DF"/>
    <w:rsid w:val="00044529"/>
    <w:rsid w:val="0004457E"/>
    <w:rsid w:val="00044583"/>
    <w:rsid w:val="000445B6"/>
    <w:rsid w:val="000445DA"/>
    <w:rsid w:val="0004466C"/>
    <w:rsid w:val="0004467A"/>
    <w:rsid w:val="00044681"/>
    <w:rsid w:val="0004470A"/>
    <w:rsid w:val="0004476E"/>
    <w:rsid w:val="00044813"/>
    <w:rsid w:val="0004487F"/>
    <w:rsid w:val="0004493B"/>
    <w:rsid w:val="00044962"/>
    <w:rsid w:val="00044972"/>
    <w:rsid w:val="00044A5D"/>
    <w:rsid w:val="00044AF9"/>
    <w:rsid w:val="00044B9D"/>
    <w:rsid w:val="00044BC6"/>
    <w:rsid w:val="00044C80"/>
    <w:rsid w:val="00044C82"/>
    <w:rsid w:val="00044CAF"/>
    <w:rsid w:val="00044CB7"/>
    <w:rsid w:val="00044D1E"/>
    <w:rsid w:val="00044D46"/>
    <w:rsid w:val="00044D7D"/>
    <w:rsid w:val="00044D9E"/>
    <w:rsid w:val="00044EA6"/>
    <w:rsid w:val="00044EB2"/>
    <w:rsid w:val="00044F17"/>
    <w:rsid w:val="00044F76"/>
    <w:rsid w:val="00045043"/>
    <w:rsid w:val="00045118"/>
    <w:rsid w:val="00045139"/>
    <w:rsid w:val="0004516C"/>
    <w:rsid w:val="00045188"/>
    <w:rsid w:val="000451B0"/>
    <w:rsid w:val="000451BD"/>
    <w:rsid w:val="000452DE"/>
    <w:rsid w:val="000452F3"/>
    <w:rsid w:val="000452FE"/>
    <w:rsid w:val="00045301"/>
    <w:rsid w:val="000453BF"/>
    <w:rsid w:val="0004549F"/>
    <w:rsid w:val="000454DF"/>
    <w:rsid w:val="000454F4"/>
    <w:rsid w:val="0004552D"/>
    <w:rsid w:val="00045558"/>
    <w:rsid w:val="0004555C"/>
    <w:rsid w:val="000455B0"/>
    <w:rsid w:val="000455C8"/>
    <w:rsid w:val="000455D5"/>
    <w:rsid w:val="00045617"/>
    <w:rsid w:val="00045671"/>
    <w:rsid w:val="000456DB"/>
    <w:rsid w:val="000456F9"/>
    <w:rsid w:val="00045767"/>
    <w:rsid w:val="000457E5"/>
    <w:rsid w:val="0004584E"/>
    <w:rsid w:val="000458A9"/>
    <w:rsid w:val="000458B1"/>
    <w:rsid w:val="000458EA"/>
    <w:rsid w:val="00045997"/>
    <w:rsid w:val="000459AE"/>
    <w:rsid w:val="000459BC"/>
    <w:rsid w:val="00045A2F"/>
    <w:rsid w:val="00045A38"/>
    <w:rsid w:val="00045ACB"/>
    <w:rsid w:val="00045B02"/>
    <w:rsid w:val="00045B16"/>
    <w:rsid w:val="00045B84"/>
    <w:rsid w:val="00045B9E"/>
    <w:rsid w:val="00045C12"/>
    <w:rsid w:val="00045C4B"/>
    <w:rsid w:val="00045C7E"/>
    <w:rsid w:val="00045C82"/>
    <w:rsid w:val="00045C8B"/>
    <w:rsid w:val="00045CAB"/>
    <w:rsid w:val="00045D5B"/>
    <w:rsid w:val="00045FD3"/>
    <w:rsid w:val="00046023"/>
    <w:rsid w:val="00046046"/>
    <w:rsid w:val="000460CE"/>
    <w:rsid w:val="000460E5"/>
    <w:rsid w:val="00046112"/>
    <w:rsid w:val="00046150"/>
    <w:rsid w:val="0004619C"/>
    <w:rsid w:val="000461EF"/>
    <w:rsid w:val="0004623C"/>
    <w:rsid w:val="00046256"/>
    <w:rsid w:val="00046322"/>
    <w:rsid w:val="00046408"/>
    <w:rsid w:val="00046571"/>
    <w:rsid w:val="0004669C"/>
    <w:rsid w:val="000466E7"/>
    <w:rsid w:val="0004676B"/>
    <w:rsid w:val="00046783"/>
    <w:rsid w:val="000467BE"/>
    <w:rsid w:val="000467CA"/>
    <w:rsid w:val="00046857"/>
    <w:rsid w:val="000468FE"/>
    <w:rsid w:val="0004696B"/>
    <w:rsid w:val="000469A0"/>
    <w:rsid w:val="000469DD"/>
    <w:rsid w:val="00046A16"/>
    <w:rsid w:val="00046A97"/>
    <w:rsid w:val="00046A9F"/>
    <w:rsid w:val="00046B0D"/>
    <w:rsid w:val="00046B37"/>
    <w:rsid w:val="00046B3C"/>
    <w:rsid w:val="00046B9D"/>
    <w:rsid w:val="00046BBA"/>
    <w:rsid w:val="00046C00"/>
    <w:rsid w:val="00046CCE"/>
    <w:rsid w:val="00046D40"/>
    <w:rsid w:val="00046D66"/>
    <w:rsid w:val="00046D72"/>
    <w:rsid w:val="00046D8E"/>
    <w:rsid w:val="00046E21"/>
    <w:rsid w:val="00046E52"/>
    <w:rsid w:val="00046E73"/>
    <w:rsid w:val="00046EA8"/>
    <w:rsid w:val="00046EC4"/>
    <w:rsid w:val="00046ED0"/>
    <w:rsid w:val="00046F4D"/>
    <w:rsid w:val="00046FCA"/>
    <w:rsid w:val="00046FF8"/>
    <w:rsid w:val="0004703F"/>
    <w:rsid w:val="00047124"/>
    <w:rsid w:val="00047260"/>
    <w:rsid w:val="00047280"/>
    <w:rsid w:val="000472F7"/>
    <w:rsid w:val="00047332"/>
    <w:rsid w:val="00047336"/>
    <w:rsid w:val="00047349"/>
    <w:rsid w:val="000473AB"/>
    <w:rsid w:val="0004741F"/>
    <w:rsid w:val="00047437"/>
    <w:rsid w:val="00047498"/>
    <w:rsid w:val="000474BC"/>
    <w:rsid w:val="00047540"/>
    <w:rsid w:val="00047614"/>
    <w:rsid w:val="000476DE"/>
    <w:rsid w:val="0004770D"/>
    <w:rsid w:val="000477A7"/>
    <w:rsid w:val="000477E3"/>
    <w:rsid w:val="000477F1"/>
    <w:rsid w:val="0004784C"/>
    <w:rsid w:val="000478C6"/>
    <w:rsid w:val="000478F3"/>
    <w:rsid w:val="0004796F"/>
    <w:rsid w:val="00047974"/>
    <w:rsid w:val="000479E5"/>
    <w:rsid w:val="00047ADE"/>
    <w:rsid w:val="00047BA3"/>
    <w:rsid w:val="00047BDC"/>
    <w:rsid w:val="00047C22"/>
    <w:rsid w:val="00047C51"/>
    <w:rsid w:val="00047C52"/>
    <w:rsid w:val="00047C95"/>
    <w:rsid w:val="00047D04"/>
    <w:rsid w:val="00047DE6"/>
    <w:rsid w:val="00047DE9"/>
    <w:rsid w:val="00047E84"/>
    <w:rsid w:val="00047F26"/>
    <w:rsid w:val="00047F80"/>
    <w:rsid w:val="00047F8F"/>
    <w:rsid w:val="0005003C"/>
    <w:rsid w:val="0005023E"/>
    <w:rsid w:val="000502BF"/>
    <w:rsid w:val="00050362"/>
    <w:rsid w:val="000503CD"/>
    <w:rsid w:val="00050432"/>
    <w:rsid w:val="00050449"/>
    <w:rsid w:val="00050571"/>
    <w:rsid w:val="0005064D"/>
    <w:rsid w:val="000506A2"/>
    <w:rsid w:val="0005071B"/>
    <w:rsid w:val="0005079C"/>
    <w:rsid w:val="00050846"/>
    <w:rsid w:val="00050857"/>
    <w:rsid w:val="00050932"/>
    <w:rsid w:val="0005096F"/>
    <w:rsid w:val="00050984"/>
    <w:rsid w:val="00050A9E"/>
    <w:rsid w:val="00050AE4"/>
    <w:rsid w:val="00050BAA"/>
    <w:rsid w:val="00050BB5"/>
    <w:rsid w:val="00050BBF"/>
    <w:rsid w:val="00050BFB"/>
    <w:rsid w:val="00050C09"/>
    <w:rsid w:val="00050C11"/>
    <w:rsid w:val="00050C20"/>
    <w:rsid w:val="00050C8A"/>
    <w:rsid w:val="00050C93"/>
    <w:rsid w:val="00050DAF"/>
    <w:rsid w:val="00050E72"/>
    <w:rsid w:val="00050EE6"/>
    <w:rsid w:val="00050F07"/>
    <w:rsid w:val="00050F86"/>
    <w:rsid w:val="00051014"/>
    <w:rsid w:val="00051077"/>
    <w:rsid w:val="0005107E"/>
    <w:rsid w:val="000510E7"/>
    <w:rsid w:val="00051186"/>
    <w:rsid w:val="00051187"/>
    <w:rsid w:val="000511A3"/>
    <w:rsid w:val="000511A4"/>
    <w:rsid w:val="000511C0"/>
    <w:rsid w:val="000511C3"/>
    <w:rsid w:val="00051215"/>
    <w:rsid w:val="00051287"/>
    <w:rsid w:val="000512A1"/>
    <w:rsid w:val="000512E6"/>
    <w:rsid w:val="0005130B"/>
    <w:rsid w:val="000513AB"/>
    <w:rsid w:val="00051419"/>
    <w:rsid w:val="000514EE"/>
    <w:rsid w:val="000514FA"/>
    <w:rsid w:val="00051518"/>
    <w:rsid w:val="00051547"/>
    <w:rsid w:val="0005154B"/>
    <w:rsid w:val="000515FD"/>
    <w:rsid w:val="00051639"/>
    <w:rsid w:val="00051687"/>
    <w:rsid w:val="000516A7"/>
    <w:rsid w:val="000516E6"/>
    <w:rsid w:val="00051709"/>
    <w:rsid w:val="000517ED"/>
    <w:rsid w:val="00051855"/>
    <w:rsid w:val="000518D7"/>
    <w:rsid w:val="0005197C"/>
    <w:rsid w:val="00051992"/>
    <w:rsid w:val="00051995"/>
    <w:rsid w:val="000519B9"/>
    <w:rsid w:val="000519BB"/>
    <w:rsid w:val="000519D1"/>
    <w:rsid w:val="000519E4"/>
    <w:rsid w:val="000519E8"/>
    <w:rsid w:val="000519F4"/>
    <w:rsid w:val="000519FA"/>
    <w:rsid w:val="00051A03"/>
    <w:rsid w:val="00051A4C"/>
    <w:rsid w:val="00051AE0"/>
    <w:rsid w:val="00051BA0"/>
    <w:rsid w:val="00051C10"/>
    <w:rsid w:val="00051CF3"/>
    <w:rsid w:val="00051D20"/>
    <w:rsid w:val="00051E45"/>
    <w:rsid w:val="00051E89"/>
    <w:rsid w:val="00051E9C"/>
    <w:rsid w:val="00051F08"/>
    <w:rsid w:val="000520C8"/>
    <w:rsid w:val="000520C9"/>
    <w:rsid w:val="000520DD"/>
    <w:rsid w:val="000521E1"/>
    <w:rsid w:val="0005234C"/>
    <w:rsid w:val="00052365"/>
    <w:rsid w:val="00052391"/>
    <w:rsid w:val="000523B7"/>
    <w:rsid w:val="000523F3"/>
    <w:rsid w:val="0005244B"/>
    <w:rsid w:val="0005247E"/>
    <w:rsid w:val="000524A3"/>
    <w:rsid w:val="000524BC"/>
    <w:rsid w:val="000524CA"/>
    <w:rsid w:val="00052551"/>
    <w:rsid w:val="0005256B"/>
    <w:rsid w:val="00052589"/>
    <w:rsid w:val="00052590"/>
    <w:rsid w:val="000525A9"/>
    <w:rsid w:val="00052603"/>
    <w:rsid w:val="00052664"/>
    <w:rsid w:val="000526E4"/>
    <w:rsid w:val="000526F6"/>
    <w:rsid w:val="0005278D"/>
    <w:rsid w:val="000527D7"/>
    <w:rsid w:val="0005282A"/>
    <w:rsid w:val="00052835"/>
    <w:rsid w:val="00052886"/>
    <w:rsid w:val="00052940"/>
    <w:rsid w:val="00052993"/>
    <w:rsid w:val="000529E7"/>
    <w:rsid w:val="00052A07"/>
    <w:rsid w:val="00052A1D"/>
    <w:rsid w:val="00052A26"/>
    <w:rsid w:val="00052AE6"/>
    <w:rsid w:val="00052BD2"/>
    <w:rsid w:val="00052C17"/>
    <w:rsid w:val="00052CAC"/>
    <w:rsid w:val="00052CE7"/>
    <w:rsid w:val="00052D11"/>
    <w:rsid w:val="00052E23"/>
    <w:rsid w:val="00052E97"/>
    <w:rsid w:val="00052F54"/>
    <w:rsid w:val="00052FA8"/>
    <w:rsid w:val="00052FB4"/>
    <w:rsid w:val="00053004"/>
    <w:rsid w:val="0005315F"/>
    <w:rsid w:val="00053191"/>
    <w:rsid w:val="000531B5"/>
    <w:rsid w:val="000531FC"/>
    <w:rsid w:val="000531FF"/>
    <w:rsid w:val="0005321A"/>
    <w:rsid w:val="0005328E"/>
    <w:rsid w:val="000532E3"/>
    <w:rsid w:val="000532ED"/>
    <w:rsid w:val="00053304"/>
    <w:rsid w:val="0005332E"/>
    <w:rsid w:val="00053373"/>
    <w:rsid w:val="000533A0"/>
    <w:rsid w:val="000533EB"/>
    <w:rsid w:val="000534C5"/>
    <w:rsid w:val="000534CB"/>
    <w:rsid w:val="00053549"/>
    <w:rsid w:val="000535FB"/>
    <w:rsid w:val="0005362E"/>
    <w:rsid w:val="000537C2"/>
    <w:rsid w:val="0005384F"/>
    <w:rsid w:val="00053855"/>
    <w:rsid w:val="0005397E"/>
    <w:rsid w:val="0005399D"/>
    <w:rsid w:val="00053A38"/>
    <w:rsid w:val="00053A58"/>
    <w:rsid w:val="00053AD3"/>
    <w:rsid w:val="00053ADD"/>
    <w:rsid w:val="00053B4B"/>
    <w:rsid w:val="00053C02"/>
    <w:rsid w:val="00053C16"/>
    <w:rsid w:val="00053C30"/>
    <w:rsid w:val="00053C33"/>
    <w:rsid w:val="00053CB8"/>
    <w:rsid w:val="00053CC2"/>
    <w:rsid w:val="00053DBE"/>
    <w:rsid w:val="00053DC8"/>
    <w:rsid w:val="00053DE2"/>
    <w:rsid w:val="00053DEF"/>
    <w:rsid w:val="00053E66"/>
    <w:rsid w:val="00053F85"/>
    <w:rsid w:val="00053FD6"/>
    <w:rsid w:val="000540B4"/>
    <w:rsid w:val="00054145"/>
    <w:rsid w:val="000541A3"/>
    <w:rsid w:val="00054219"/>
    <w:rsid w:val="0005427A"/>
    <w:rsid w:val="00054297"/>
    <w:rsid w:val="000542DF"/>
    <w:rsid w:val="00054307"/>
    <w:rsid w:val="00054352"/>
    <w:rsid w:val="00054391"/>
    <w:rsid w:val="0005439F"/>
    <w:rsid w:val="000543A5"/>
    <w:rsid w:val="00054402"/>
    <w:rsid w:val="00054446"/>
    <w:rsid w:val="00054492"/>
    <w:rsid w:val="000544E5"/>
    <w:rsid w:val="000544F6"/>
    <w:rsid w:val="0005462D"/>
    <w:rsid w:val="00054665"/>
    <w:rsid w:val="000546F8"/>
    <w:rsid w:val="000547A3"/>
    <w:rsid w:val="000547FA"/>
    <w:rsid w:val="00054821"/>
    <w:rsid w:val="00054834"/>
    <w:rsid w:val="000548A9"/>
    <w:rsid w:val="0005492A"/>
    <w:rsid w:val="0005492F"/>
    <w:rsid w:val="0005493A"/>
    <w:rsid w:val="00054979"/>
    <w:rsid w:val="00054AE2"/>
    <w:rsid w:val="00054B7D"/>
    <w:rsid w:val="00054BC7"/>
    <w:rsid w:val="00054C14"/>
    <w:rsid w:val="00054C43"/>
    <w:rsid w:val="00054CF4"/>
    <w:rsid w:val="00054DCB"/>
    <w:rsid w:val="00054DD7"/>
    <w:rsid w:val="00054DF2"/>
    <w:rsid w:val="00054E02"/>
    <w:rsid w:val="00054E0B"/>
    <w:rsid w:val="00054E26"/>
    <w:rsid w:val="00054E78"/>
    <w:rsid w:val="00054F38"/>
    <w:rsid w:val="00054F8A"/>
    <w:rsid w:val="00054FCD"/>
    <w:rsid w:val="00054FDB"/>
    <w:rsid w:val="00054FDD"/>
    <w:rsid w:val="00054FE7"/>
    <w:rsid w:val="0005501D"/>
    <w:rsid w:val="0005504F"/>
    <w:rsid w:val="00055053"/>
    <w:rsid w:val="0005509B"/>
    <w:rsid w:val="000550AD"/>
    <w:rsid w:val="00055158"/>
    <w:rsid w:val="000551DF"/>
    <w:rsid w:val="000551E1"/>
    <w:rsid w:val="00055225"/>
    <w:rsid w:val="00055228"/>
    <w:rsid w:val="00055286"/>
    <w:rsid w:val="000552CB"/>
    <w:rsid w:val="0005534F"/>
    <w:rsid w:val="00055377"/>
    <w:rsid w:val="000553DA"/>
    <w:rsid w:val="000553E0"/>
    <w:rsid w:val="000553F4"/>
    <w:rsid w:val="0005540C"/>
    <w:rsid w:val="000554C4"/>
    <w:rsid w:val="00055511"/>
    <w:rsid w:val="0005557A"/>
    <w:rsid w:val="00055597"/>
    <w:rsid w:val="000555F2"/>
    <w:rsid w:val="0005577B"/>
    <w:rsid w:val="000557D1"/>
    <w:rsid w:val="000557D9"/>
    <w:rsid w:val="000558EA"/>
    <w:rsid w:val="000558EB"/>
    <w:rsid w:val="000558FA"/>
    <w:rsid w:val="000558FC"/>
    <w:rsid w:val="0005597C"/>
    <w:rsid w:val="00055A3F"/>
    <w:rsid w:val="00055A85"/>
    <w:rsid w:val="00055ABC"/>
    <w:rsid w:val="00055AC6"/>
    <w:rsid w:val="00055AE4"/>
    <w:rsid w:val="00055AF3"/>
    <w:rsid w:val="00055B15"/>
    <w:rsid w:val="00055B9D"/>
    <w:rsid w:val="00055BBA"/>
    <w:rsid w:val="00055BC0"/>
    <w:rsid w:val="00055C54"/>
    <w:rsid w:val="00055CFF"/>
    <w:rsid w:val="00055D31"/>
    <w:rsid w:val="00055D79"/>
    <w:rsid w:val="00055D90"/>
    <w:rsid w:val="00055E15"/>
    <w:rsid w:val="00055E9D"/>
    <w:rsid w:val="00055EA3"/>
    <w:rsid w:val="00055EE3"/>
    <w:rsid w:val="00055F31"/>
    <w:rsid w:val="00055F8D"/>
    <w:rsid w:val="00055FA8"/>
    <w:rsid w:val="00055FF9"/>
    <w:rsid w:val="00056010"/>
    <w:rsid w:val="0005610A"/>
    <w:rsid w:val="0005621A"/>
    <w:rsid w:val="0005623E"/>
    <w:rsid w:val="0005629E"/>
    <w:rsid w:val="000562A1"/>
    <w:rsid w:val="000562CD"/>
    <w:rsid w:val="00056353"/>
    <w:rsid w:val="00056395"/>
    <w:rsid w:val="00056446"/>
    <w:rsid w:val="00056460"/>
    <w:rsid w:val="00056479"/>
    <w:rsid w:val="0005648D"/>
    <w:rsid w:val="00056493"/>
    <w:rsid w:val="000564A5"/>
    <w:rsid w:val="0005650D"/>
    <w:rsid w:val="00056668"/>
    <w:rsid w:val="000566BC"/>
    <w:rsid w:val="00056735"/>
    <w:rsid w:val="00056737"/>
    <w:rsid w:val="0005673A"/>
    <w:rsid w:val="00056742"/>
    <w:rsid w:val="00056793"/>
    <w:rsid w:val="000568B2"/>
    <w:rsid w:val="000568F9"/>
    <w:rsid w:val="0005694D"/>
    <w:rsid w:val="00056976"/>
    <w:rsid w:val="000569C4"/>
    <w:rsid w:val="000569E1"/>
    <w:rsid w:val="00056A53"/>
    <w:rsid w:val="00056B3F"/>
    <w:rsid w:val="00056B67"/>
    <w:rsid w:val="00056B8C"/>
    <w:rsid w:val="00056C0C"/>
    <w:rsid w:val="00056D37"/>
    <w:rsid w:val="00056DB3"/>
    <w:rsid w:val="00056E70"/>
    <w:rsid w:val="00056EA6"/>
    <w:rsid w:val="00056EB8"/>
    <w:rsid w:val="00056EDB"/>
    <w:rsid w:val="00056F10"/>
    <w:rsid w:val="00056F28"/>
    <w:rsid w:val="00056F5E"/>
    <w:rsid w:val="00056F66"/>
    <w:rsid w:val="00056FEA"/>
    <w:rsid w:val="0005708C"/>
    <w:rsid w:val="000570D4"/>
    <w:rsid w:val="00057123"/>
    <w:rsid w:val="00057180"/>
    <w:rsid w:val="00057186"/>
    <w:rsid w:val="000571F4"/>
    <w:rsid w:val="00057230"/>
    <w:rsid w:val="00057345"/>
    <w:rsid w:val="0005736F"/>
    <w:rsid w:val="000573C9"/>
    <w:rsid w:val="000573F9"/>
    <w:rsid w:val="0005740E"/>
    <w:rsid w:val="00057477"/>
    <w:rsid w:val="0005763D"/>
    <w:rsid w:val="0005765A"/>
    <w:rsid w:val="00057757"/>
    <w:rsid w:val="00057792"/>
    <w:rsid w:val="000577DC"/>
    <w:rsid w:val="000579D1"/>
    <w:rsid w:val="000579F8"/>
    <w:rsid w:val="00057A07"/>
    <w:rsid w:val="00057A16"/>
    <w:rsid w:val="00057A3F"/>
    <w:rsid w:val="00057A82"/>
    <w:rsid w:val="00057B73"/>
    <w:rsid w:val="00057D6E"/>
    <w:rsid w:val="00057DCD"/>
    <w:rsid w:val="00057DEB"/>
    <w:rsid w:val="00057E37"/>
    <w:rsid w:val="00057E9E"/>
    <w:rsid w:val="00057EEC"/>
    <w:rsid w:val="00057F58"/>
    <w:rsid w:val="00057FA4"/>
    <w:rsid w:val="00060042"/>
    <w:rsid w:val="000600AD"/>
    <w:rsid w:val="00060119"/>
    <w:rsid w:val="00060155"/>
    <w:rsid w:val="00060188"/>
    <w:rsid w:val="000601CB"/>
    <w:rsid w:val="00060214"/>
    <w:rsid w:val="000602D2"/>
    <w:rsid w:val="0006035F"/>
    <w:rsid w:val="000603BC"/>
    <w:rsid w:val="000603D8"/>
    <w:rsid w:val="0006047C"/>
    <w:rsid w:val="000604A7"/>
    <w:rsid w:val="00060523"/>
    <w:rsid w:val="00060535"/>
    <w:rsid w:val="0006053F"/>
    <w:rsid w:val="0006055A"/>
    <w:rsid w:val="0006060C"/>
    <w:rsid w:val="00060649"/>
    <w:rsid w:val="00060693"/>
    <w:rsid w:val="00060694"/>
    <w:rsid w:val="00060695"/>
    <w:rsid w:val="000607B4"/>
    <w:rsid w:val="00060802"/>
    <w:rsid w:val="00060808"/>
    <w:rsid w:val="0006080E"/>
    <w:rsid w:val="00060812"/>
    <w:rsid w:val="00060879"/>
    <w:rsid w:val="0006089F"/>
    <w:rsid w:val="0006090A"/>
    <w:rsid w:val="00060927"/>
    <w:rsid w:val="00060942"/>
    <w:rsid w:val="00060983"/>
    <w:rsid w:val="00060A43"/>
    <w:rsid w:val="00060A4F"/>
    <w:rsid w:val="00060A56"/>
    <w:rsid w:val="00060AF1"/>
    <w:rsid w:val="00060BA4"/>
    <w:rsid w:val="00060BC3"/>
    <w:rsid w:val="00060BE9"/>
    <w:rsid w:val="00060C49"/>
    <w:rsid w:val="00060C4C"/>
    <w:rsid w:val="00060C63"/>
    <w:rsid w:val="00060C77"/>
    <w:rsid w:val="00060C7F"/>
    <w:rsid w:val="00060CD6"/>
    <w:rsid w:val="00060D54"/>
    <w:rsid w:val="00060D7F"/>
    <w:rsid w:val="00060D9D"/>
    <w:rsid w:val="00060D9E"/>
    <w:rsid w:val="00060E23"/>
    <w:rsid w:val="00060EE0"/>
    <w:rsid w:val="00060EEB"/>
    <w:rsid w:val="00060F15"/>
    <w:rsid w:val="00060F20"/>
    <w:rsid w:val="00060F87"/>
    <w:rsid w:val="00061023"/>
    <w:rsid w:val="000610AD"/>
    <w:rsid w:val="00061127"/>
    <w:rsid w:val="00061144"/>
    <w:rsid w:val="00061178"/>
    <w:rsid w:val="000611B0"/>
    <w:rsid w:val="000612B6"/>
    <w:rsid w:val="00061300"/>
    <w:rsid w:val="0006133C"/>
    <w:rsid w:val="000613DE"/>
    <w:rsid w:val="000613FB"/>
    <w:rsid w:val="00061437"/>
    <w:rsid w:val="00061442"/>
    <w:rsid w:val="00061463"/>
    <w:rsid w:val="00061499"/>
    <w:rsid w:val="000614A4"/>
    <w:rsid w:val="0006150A"/>
    <w:rsid w:val="000615D6"/>
    <w:rsid w:val="0006164E"/>
    <w:rsid w:val="00061653"/>
    <w:rsid w:val="0006168F"/>
    <w:rsid w:val="000617B6"/>
    <w:rsid w:val="000617D1"/>
    <w:rsid w:val="0006184D"/>
    <w:rsid w:val="00061891"/>
    <w:rsid w:val="000618FC"/>
    <w:rsid w:val="00061916"/>
    <w:rsid w:val="00061936"/>
    <w:rsid w:val="00061958"/>
    <w:rsid w:val="000619EF"/>
    <w:rsid w:val="00061ACA"/>
    <w:rsid w:val="00061B46"/>
    <w:rsid w:val="00061BB0"/>
    <w:rsid w:val="00061BF6"/>
    <w:rsid w:val="00061C08"/>
    <w:rsid w:val="00061CE0"/>
    <w:rsid w:val="00061D8C"/>
    <w:rsid w:val="00061DD9"/>
    <w:rsid w:val="00061E1B"/>
    <w:rsid w:val="00061ED7"/>
    <w:rsid w:val="00061F27"/>
    <w:rsid w:val="00061F2A"/>
    <w:rsid w:val="00061F2C"/>
    <w:rsid w:val="00061F38"/>
    <w:rsid w:val="00061FBE"/>
    <w:rsid w:val="00062043"/>
    <w:rsid w:val="00062086"/>
    <w:rsid w:val="0006208B"/>
    <w:rsid w:val="0006215E"/>
    <w:rsid w:val="000621AD"/>
    <w:rsid w:val="00062205"/>
    <w:rsid w:val="0006223D"/>
    <w:rsid w:val="0006224A"/>
    <w:rsid w:val="00062334"/>
    <w:rsid w:val="00062342"/>
    <w:rsid w:val="00062398"/>
    <w:rsid w:val="000623A6"/>
    <w:rsid w:val="000623BB"/>
    <w:rsid w:val="000623DB"/>
    <w:rsid w:val="000623F7"/>
    <w:rsid w:val="00062455"/>
    <w:rsid w:val="0006248F"/>
    <w:rsid w:val="000624AA"/>
    <w:rsid w:val="00062517"/>
    <w:rsid w:val="000625E9"/>
    <w:rsid w:val="00062628"/>
    <w:rsid w:val="00062632"/>
    <w:rsid w:val="0006263C"/>
    <w:rsid w:val="00062682"/>
    <w:rsid w:val="0006268C"/>
    <w:rsid w:val="00062697"/>
    <w:rsid w:val="0006278D"/>
    <w:rsid w:val="0006279D"/>
    <w:rsid w:val="000627A9"/>
    <w:rsid w:val="000627D0"/>
    <w:rsid w:val="00062800"/>
    <w:rsid w:val="00062821"/>
    <w:rsid w:val="0006282E"/>
    <w:rsid w:val="000628DC"/>
    <w:rsid w:val="000629BC"/>
    <w:rsid w:val="00062A4B"/>
    <w:rsid w:val="00062AE6"/>
    <w:rsid w:val="00062B14"/>
    <w:rsid w:val="00062B97"/>
    <w:rsid w:val="00062C04"/>
    <w:rsid w:val="00062C0B"/>
    <w:rsid w:val="00062C17"/>
    <w:rsid w:val="00062C6F"/>
    <w:rsid w:val="00062CB4"/>
    <w:rsid w:val="00062D0A"/>
    <w:rsid w:val="00062D33"/>
    <w:rsid w:val="00062D72"/>
    <w:rsid w:val="00062F1E"/>
    <w:rsid w:val="00062F43"/>
    <w:rsid w:val="00062F66"/>
    <w:rsid w:val="00062FDB"/>
    <w:rsid w:val="0006309A"/>
    <w:rsid w:val="00063125"/>
    <w:rsid w:val="000631B3"/>
    <w:rsid w:val="00063274"/>
    <w:rsid w:val="00063284"/>
    <w:rsid w:val="000632A6"/>
    <w:rsid w:val="000632DE"/>
    <w:rsid w:val="000632DF"/>
    <w:rsid w:val="000633C8"/>
    <w:rsid w:val="000633D4"/>
    <w:rsid w:val="00063428"/>
    <w:rsid w:val="00063496"/>
    <w:rsid w:val="000634A4"/>
    <w:rsid w:val="00063537"/>
    <w:rsid w:val="00063540"/>
    <w:rsid w:val="0006363D"/>
    <w:rsid w:val="000636DD"/>
    <w:rsid w:val="00063722"/>
    <w:rsid w:val="000637E7"/>
    <w:rsid w:val="0006383A"/>
    <w:rsid w:val="0006385E"/>
    <w:rsid w:val="00063860"/>
    <w:rsid w:val="00063890"/>
    <w:rsid w:val="000638E9"/>
    <w:rsid w:val="000638EB"/>
    <w:rsid w:val="00063934"/>
    <w:rsid w:val="00063953"/>
    <w:rsid w:val="0006398E"/>
    <w:rsid w:val="00063994"/>
    <w:rsid w:val="000639AB"/>
    <w:rsid w:val="000639AF"/>
    <w:rsid w:val="000639B8"/>
    <w:rsid w:val="00063AE9"/>
    <w:rsid w:val="00063B1F"/>
    <w:rsid w:val="00063B32"/>
    <w:rsid w:val="00063BA6"/>
    <w:rsid w:val="00063BBB"/>
    <w:rsid w:val="00063BBD"/>
    <w:rsid w:val="00063C92"/>
    <w:rsid w:val="00063D27"/>
    <w:rsid w:val="00063D6D"/>
    <w:rsid w:val="00063DA4"/>
    <w:rsid w:val="00063DF0"/>
    <w:rsid w:val="00063E24"/>
    <w:rsid w:val="00063E2E"/>
    <w:rsid w:val="00063E66"/>
    <w:rsid w:val="00063F82"/>
    <w:rsid w:val="00063FA4"/>
    <w:rsid w:val="00063FBE"/>
    <w:rsid w:val="00063FDF"/>
    <w:rsid w:val="00063FFE"/>
    <w:rsid w:val="0006400C"/>
    <w:rsid w:val="00064066"/>
    <w:rsid w:val="000640D3"/>
    <w:rsid w:val="000640ED"/>
    <w:rsid w:val="00064123"/>
    <w:rsid w:val="0006415E"/>
    <w:rsid w:val="00064162"/>
    <w:rsid w:val="00064201"/>
    <w:rsid w:val="000642E8"/>
    <w:rsid w:val="00064331"/>
    <w:rsid w:val="00064387"/>
    <w:rsid w:val="00064424"/>
    <w:rsid w:val="000644B5"/>
    <w:rsid w:val="000644E9"/>
    <w:rsid w:val="00064556"/>
    <w:rsid w:val="000645B4"/>
    <w:rsid w:val="000645BF"/>
    <w:rsid w:val="00064669"/>
    <w:rsid w:val="000646DB"/>
    <w:rsid w:val="0006472D"/>
    <w:rsid w:val="0006482E"/>
    <w:rsid w:val="000648B8"/>
    <w:rsid w:val="000649E1"/>
    <w:rsid w:val="00064A49"/>
    <w:rsid w:val="00064A63"/>
    <w:rsid w:val="00064ABF"/>
    <w:rsid w:val="00064ADC"/>
    <w:rsid w:val="00064B2E"/>
    <w:rsid w:val="00064B35"/>
    <w:rsid w:val="00064B74"/>
    <w:rsid w:val="00064B94"/>
    <w:rsid w:val="00064C22"/>
    <w:rsid w:val="00064C3A"/>
    <w:rsid w:val="00064C71"/>
    <w:rsid w:val="00064C83"/>
    <w:rsid w:val="00064CCE"/>
    <w:rsid w:val="00064D98"/>
    <w:rsid w:val="00064DC5"/>
    <w:rsid w:val="00064E01"/>
    <w:rsid w:val="00064E34"/>
    <w:rsid w:val="00064E68"/>
    <w:rsid w:val="00064E6D"/>
    <w:rsid w:val="00064E79"/>
    <w:rsid w:val="00064E86"/>
    <w:rsid w:val="00064EA0"/>
    <w:rsid w:val="00064EB2"/>
    <w:rsid w:val="00064EB5"/>
    <w:rsid w:val="00064EC1"/>
    <w:rsid w:val="00064EC8"/>
    <w:rsid w:val="00064ED2"/>
    <w:rsid w:val="00064F49"/>
    <w:rsid w:val="00064F85"/>
    <w:rsid w:val="00064FED"/>
    <w:rsid w:val="00065009"/>
    <w:rsid w:val="00065032"/>
    <w:rsid w:val="00065069"/>
    <w:rsid w:val="000650F6"/>
    <w:rsid w:val="0006516D"/>
    <w:rsid w:val="000651AE"/>
    <w:rsid w:val="00065246"/>
    <w:rsid w:val="000652B3"/>
    <w:rsid w:val="0006533A"/>
    <w:rsid w:val="0006540E"/>
    <w:rsid w:val="000654E2"/>
    <w:rsid w:val="00065544"/>
    <w:rsid w:val="00065572"/>
    <w:rsid w:val="0006557C"/>
    <w:rsid w:val="00065804"/>
    <w:rsid w:val="00065821"/>
    <w:rsid w:val="0006589D"/>
    <w:rsid w:val="000658B1"/>
    <w:rsid w:val="00065926"/>
    <w:rsid w:val="0006592C"/>
    <w:rsid w:val="0006592D"/>
    <w:rsid w:val="000659EF"/>
    <w:rsid w:val="00065A5F"/>
    <w:rsid w:val="00065A90"/>
    <w:rsid w:val="00065AEF"/>
    <w:rsid w:val="00065B2C"/>
    <w:rsid w:val="00065B9D"/>
    <w:rsid w:val="00065BB9"/>
    <w:rsid w:val="00065C1E"/>
    <w:rsid w:val="00065C80"/>
    <w:rsid w:val="00065C97"/>
    <w:rsid w:val="00065D37"/>
    <w:rsid w:val="00065D62"/>
    <w:rsid w:val="00065E1D"/>
    <w:rsid w:val="00065E66"/>
    <w:rsid w:val="00065E7B"/>
    <w:rsid w:val="00065ED8"/>
    <w:rsid w:val="00065EDB"/>
    <w:rsid w:val="00065F08"/>
    <w:rsid w:val="00065FF2"/>
    <w:rsid w:val="00065FF9"/>
    <w:rsid w:val="0006600B"/>
    <w:rsid w:val="00066026"/>
    <w:rsid w:val="00066060"/>
    <w:rsid w:val="00066159"/>
    <w:rsid w:val="00066163"/>
    <w:rsid w:val="00066169"/>
    <w:rsid w:val="000661DA"/>
    <w:rsid w:val="00066228"/>
    <w:rsid w:val="0006622D"/>
    <w:rsid w:val="00066277"/>
    <w:rsid w:val="000662AC"/>
    <w:rsid w:val="000662E5"/>
    <w:rsid w:val="00066317"/>
    <w:rsid w:val="00066354"/>
    <w:rsid w:val="00066398"/>
    <w:rsid w:val="000663C8"/>
    <w:rsid w:val="00066511"/>
    <w:rsid w:val="00066513"/>
    <w:rsid w:val="00066597"/>
    <w:rsid w:val="0006659B"/>
    <w:rsid w:val="000665A9"/>
    <w:rsid w:val="000665B7"/>
    <w:rsid w:val="000665C5"/>
    <w:rsid w:val="000665CC"/>
    <w:rsid w:val="0006663A"/>
    <w:rsid w:val="00066673"/>
    <w:rsid w:val="00066677"/>
    <w:rsid w:val="000666A2"/>
    <w:rsid w:val="0006670E"/>
    <w:rsid w:val="00066740"/>
    <w:rsid w:val="00066889"/>
    <w:rsid w:val="000668A0"/>
    <w:rsid w:val="000668E2"/>
    <w:rsid w:val="0006691C"/>
    <w:rsid w:val="0006696C"/>
    <w:rsid w:val="000669CD"/>
    <w:rsid w:val="000669FE"/>
    <w:rsid w:val="00066A29"/>
    <w:rsid w:val="00066A94"/>
    <w:rsid w:val="00066A9C"/>
    <w:rsid w:val="00066AB6"/>
    <w:rsid w:val="00066AF7"/>
    <w:rsid w:val="00066B4F"/>
    <w:rsid w:val="00066B53"/>
    <w:rsid w:val="00066BBA"/>
    <w:rsid w:val="00066BD1"/>
    <w:rsid w:val="00066CE2"/>
    <w:rsid w:val="00066D13"/>
    <w:rsid w:val="00066D50"/>
    <w:rsid w:val="00066DBD"/>
    <w:rsid w:val="00066E10"/>
    <w:rsid w:val="00066F2D"/>
    <w:rsid w:val="00066F3C"/>
    <w:rsid w:val="00066F5F"/>
    <w:rsid w:val="00066FCB"/>
    <w:rsid w:val="00067001"/>
    <w:rsid w:val="00067094"/>
    <w:rsid w:val="0006709F"/>
    <w:rsid w:val="000670A3"/>
    <w:rsid w:val="000670E5"/>
    <w:rsid w:val="00067100"/>
    <w:rsid w:val="00067155"/>
    <w:rsid w:val="00067170"/>
    <w:rsid w:val="00067183"/>
    <w:rsid w:val="0006719E"/>
    <w:rsid w:val="00067205"/>
    <w:rsid w:val="000673A3"/>
    <w:rsid w:val="00067499"/>
    <w:rsid w:val="000674CB"/>
    <w:rsid w:val="000674EA"/>
    <w:rsid w:val="0006750E"/>
    <w:rsid w:val="00067543"/>
    <w:rsid w:val="00067551"/>
    <w:rsid w:val="00067580"/>
    <w:rsid w:val="0006768D"/>
    <w:rsid w:val="00067710"/>
    <w:rsid w:val="0006773F"/>
    <w:rsid w:val="0006775E"/>
    <w:rsid w:val="00067774"/>
    <w:rsid w:val="00067857"/>
    <w:rsid w:val="0006789C"/>
    <w:rsid w:val="000678F4"/>
    <w:rsid w:val="00067919"/>
    <w:rsid w:val="0006799E"/>
    <w:rsid w:val="000679C5"/>
    <w:rsid w:val="000679CA"/>
    <w:rsid w:val="000679EE"/>
    <w:rsid w:val="00067A79"/>
    <w:rsid w:val="00067ABA"/>
    <w:rsid w:val="00067B74"/>
    <w:rsid w:val="00067BA3"/>
    <w:rsid w:val="00067BD9"/>
    <w:rsid w:val="00067C14"/>
    <w:rsid w:val="00067C26"/>
    <w:rsid w:val="00067C38"/>
    <w:rsid w:val="00067C4D"/>
    <w:rsid w:val="00067C73"/>
    <w:rsid w:val="00067CB7"/>
    <w:rsid w:val="00067E8A"/>
    <w:rsid w:val="00067EC0"/>
    <w:rsid w:val="00067F1A"/>
    <w:rsid w:val="00067F1E"/>
    <w:rsid w:val="00067F42"/>
    <w:rsid w:val="00067FFE"/>
    <w:rsid w:val="00070043"/>
    <w:rsid w:val="00070078"/>
    <w:rsid w:val="00070083"/>
    <w:rsid w:val="00070090"/>
    <w:rsid w:val="0007009D"/>
    <w:rsid w:val="00070122"/>
    <w:rsid w:val="00070138"/>
    <w:rsid w:val="0007015E"/>
    <w:rsid w:val="00070162"/>
    <w:rsid w:val="00070163"/>
    <w:rsid w:val="000701FD"/>
    <w:rsid w:val="00070227"/>
    <w:rsid w:val="000702B5"/>
    <w:rsid w:val="00070335"/>
    <w:rsid w:val="0007036F"/>
    <w:rsid w:val="000703AE"/>
    <w:rsid w:val="000703C6"/>
    <w:rsid w:val="00070403"/>
    <w:rsid w:val="000704E5"/>
    <w:rsid w:val="00070591"/>
    <w:rsid w:val="000705A8"/>
    <w:rsid w:val="0007062A"/>
    <w:rsid w:val="000706EA"/>
    <w:rsid w:val="00070709"/>
    <w:rsid w:val="00070750"/>
    <w:rsid w:val="000707CA"/>
    <w:rsid w:val="000707F2"/>
    <w:rsid w:val="0007092E"/>
    <w:rsid w:val="00070931"/>
    <w:rsid w:val="00070990"/>
    <w:rsid w:val="00070A8C"/>
    <w:rsid w:val="00070AD4"/>
    <w:rsid w:val="00070AD9"/>
    <w:rsid w:val="00070B18"/>
    <w:rsid w:val="00070B46"/>
    <w:rsid w:val="00070C3F"/>
    <w:rsid w:val="00070CA7"/>
    <w:rsid w:val="00070CBC"/>
    <w:rsid w:val="00070D0E"/>
    <w:rsid w:val="00070DB2"/>
    <w:rsid w:val="00070DB8"/>
    <w:rsid w:val="00070DEB"/>
    <w:rsid w:val="00070E20"/>
    <w:rsid w:val="00070F44"/>
    <w:rsid w:val="00070F57"/>
    <w:rsid w:val="00070F5B"/>
    <w:rsid w:val="00070FCE"/>
    <w:rsid w:val="00070FE3"/>
    <w:rsid w:val="00071020"/>
    <w:rsid w:val="0007102F"/>
    <w:rsid w:val="00071091"/>
    <w:rsid w:val="000710A9"/>
    <w:rsid w:val="00071132"/>
    <w:rsid w:val="00071222"/>
    <w:rsid w:val="00071270"/>
    <w:rsid w:val="00071289"/>
    <w:rsid w:val="000713BE"/>
    <w:rsid w:val="00071437"/>
    <w:rsid w:val="0007143A"/>
    <w:rsid w:val="000714A1"/>
    <w:rsid w:val="000714D6"/>
    <w:rsid w:val="000715FA"/>
    <w:rsid w:val="00071601"/>
    <w:rsid w:val="0007165E"/>
    <w:rsid w:val="000716A5"/>
    <w:rsid w:val="000716BD"/>
    <w:rsid w:val="0007172D"/>
    <w:rsid w:val="00071780"/>
    <w:rsid w:val="000717C3"/>
    <w:rsid w:val="00071800"/>
    <w:rsid w:val="00071831"/>
    <w:rsid w:val="00071843"/>
    <w:rsid w:val="00071876"/>
    <w:rsid w:val="00071994"/>
    <w:rsid w:val="000719B9"/>
    <w:rsid w:val="00071A22"/>
    <w:rsid w:val="00071A40"/>
    <w:rsid w:val="00071A4F"/>
    <w:rsid w:val="00071AF3"/>
    <w:rsid w:val="00071B79"/>
    <w:rsid w:val="00071BF2"/>
    <w:rsid w:val="00071C5B"/>
    <w:rsid w:val="00071C94"/>
    <w:rsid w:val="00071D81"/>
    <w:rsid w:val="00071D8F"/>
    <w:rsid w:val="00071DA0"/>
    <w:rsid w:val="00071DD1"/>
    <w:rsid w:val="00071DDF"/>
    <w:rsid w:val="00071E59"/>
    <w:rsid w:val="00071E96"/>
    <w:rsid w:val="00071EA9"/>
    <w:rsid w:val="00071EC4"/>
    <w:rsid w:val="00071ED4"/>
    <w:rsid w:val="00071EDF"/>
    <w:rsid w:val="00071FC5"/>
    <w:rsid w:val="00071FF4"/>
    <w:rsid w:val="000720A2"/>
    <w:rsid w:val="000720C6"/>
    <w:rsid w:val="000720DA"/>
    <w:rsid w:val="000720FA"/>
    <w:rsid w:val="00072209"/>
    <w:rsid w:val="0007226B"/>
    <w:rsid w:val="0007229B"/>
    <w:rsid w:val="00072303"/>
    <w:rsid w:val="00072306"/>
    <w:rsid w:val="00072329"/>
    <w:rsid w:val="0007234D"/>
    <w:rsid w:val="0007235A"/>
    <w:rsid w:val="00072389"/>
    <w:rsid w:val="00072423"/>
    <w:rsid w:val="0007243E"/>
    <w:rsid w:val="0007246E"/>
    <w:rsid w:val="000724D4"/>
    <w:rsid w:val="000724F5"/>
    <w:rsid w:val="0007250A"/>
    <w:rsid w:val="0007257D"/>
    <w:rsid w:val="000725D1"/>
    <w:rsid w:val="00072667"/>
    <w:rsid w:val="000726AC"/>
    <w:rsid w:val="000726F2"/>
    <w:rsid w:val="0007271A"/>
    <w:rsid w:val="000728D6"/>
    <w:rsid w:val="0007293A"/>
    <w:rsid w:val="0007297F"/>
    <w:rsid w:val="000729B3"/>
    <w:rsid w:val="00072ABD"/>
    <w:rsid w:val="00072BB7"/>
    <w:rsid w:val="00072C43"/>
    <w:rsid w:val="00072C8C"/>
    <w:rsid w:val="00072C91"/>
    <w:rsid w:val="00072CBD"/>
    <w:rsid w:val="00072CCD"/>
    <w:rsid w:val="00072CF2"/>
    <w:rsid w:val="00072D46"/>
    <w:rsid w:val="00072DAF"/>
    <w:rsid w:val="00072DB1"/>
    <w:rsid w:val="00072E64"/>
    <w:rsid w:val="00072E7D"/>
    <w:rsid w:val="00072EAA"/>
    <w:rsid w:val="00072EBE"/>
    <w:rsid w:val="00072ECA"/>
    <w:rsid w:val="00072EFF"/>
    <w:rsid w:val="00072FCB"/>
    <w:rsid w:val="00072FF8"/>
    <w:rsid w:val="00073114"/>
    <w:rsid w:val="000731B6"/>
    <w:rsid w:val="00073201"/>
    <w:rsid w:val="00073214"/>
    <w:rsid w:val="00073221"/>
    <w:rsid w:val="00073224"/>
    <w:rsid w:val="0007323E"/>
    <w:rsid w:val="00073263"/>
    <w:rsid w:val="00073281"/>
    <w:rsid w:val="0007328F"/>
    <w:rsid w:val="00073338"/>
    <w:rsid w:val="00073354"/>
    <w:rsid w:val="000733C0"/>
    <w:rsid w:val="0007340E"/>
    <w:rsid w:val="0007345F"/>
    <w:rsid w:val="000734F5"/>
    <w:rsid w:val="000734F6"/>
    <w:rsid w:val="0007350C"/>
    <w:rsid w:val="00073565"/>
    <w:rsid w:val="0007357F"/>
    <w:rsid w:val="00073585"/>
    <w:rsid w:val="000735BB"/>
    <w:rsid w:val="0007360F"/>
    <w:rsid w:val="00073614"/>
    <w:rsid w:val="00073643"/>
    <w:rsid w:val="0007365A"/>
    <w:rsid w:val="00073694"/>
    <w:rsid w:val="000736A0"/>
    <w:rsid w:val="00073723"/>
    <w:rsid w:val="00073726"/>
    <w:rsid w:val="00073773"/>
    <w:rsid w:val="0007377D"/>
    <w:rsid w:val="00073790"/>
    <w:rsid w:val="000737E9"/>
    <w:rsid w:val="0007385D"/>
    <w:rsid w:val="000738A0"/>
    <w:rsid w:val="000739AC"/>
    <w:rsid w:val="00073AD3"/>
    <w:rsid w:val="00073B03"/>
    <w:rsid w:val="00073B60"/>
    <w:rsid w:val="00073BBC"/>
    <w:rsid w:val="00073BCC"/>
    <w:rsid w:val="00073BE2"/>
    <w:rsid w:val="00073C5E"/>
    <w:rsid w:val="00073CAE"/>
    <w:rsid w:val="00073D0B"/>
    <w:rsid w:val="00073DE2"/>
    <w:rsid w:val="00073DF6"/>
    <w:rsid w:val="00073EAF"/>
    <w:rsid w:val="00073EC5"/>
    <w:rsid w:val="00073ECE"/>
    <w:rsid w:val="00073EFB"/>
    <w:rsid w:val="00073F2E"/>
    <w:rsid w:val="00073F63"/>
    <w:rsid w:val="00073F8B"/>
    <w:rsid w:val="000740C2"/>
    <w:rsid w:val="00074100"/>
    <w:rsid w:val="0007410A"/>
    <w:rsid w:val="000741A7"/>
    <w:rsid w:val="00074210"/>
    <w:rsid w:val="00074216"/>
    <w:rsid w:val="0007424F"/>
    <w:rsid w:val="000742A5"/>
    <w:rsid w:val="000742A9"/>
    <w:rsid w:val="000742F8"/>
    <w:rsid w:val="00074422"/>
    <w:rsid w:val="000744BF"/>
    <w:rsid w:val="00074535"/>
    <w:rsid w:val="000745F9"/>
    <w:rsid w:val="00074674"/>
    <w:rsid w:val="000746A8"/>
    <w:rsid w:val="000748F0"/>
    <w:rsid w:val="000749D9"/>
    <w:rsid w:val="000749E9"/>
    <w:rsid w:val="00074AF7"/>
    <w:rsid w:val="00074B57"/>
    <w:rsid w:val="00074B65"/>
    <w:rsid w:val="00074B6E"/>
    <w:rsid w:val="00074B6F"/>
    <w:rsid w:val="00074B98"/>
    <w:rsid w:val="00074BC4"/>
    <w:rsid w:val="00074BC9"/>
    <w:rsid w:val="00074C61"/>
    <w:rsid w:val="00074C85"/>
    <w:rsid w:val="00074CAC"/>
    <w:rsid w:val="00074D63"/>
    <w:rsid w:val="00074D75"/>
    <w:rsid w:val="00074DD4"/>
    <w:rsid w:val="00074DFB"/>
    <w:rsid w:val="00074DFE"/>
    <w:rsid w:val="00074E29"/>
    <w:rsid w:val="00074EDC"/>
    <w:rsid w:val="00074EEA"/>
    <w:rsid w:val="00074F07"/>
    <w:rsid w:val="00074F77"/>
    <w:rsid w:val="00074FF8"/>
    <w:rsid w:val="000750B9"/>
    <w:rsid w:val="000750C5"/>
    <w:rsid w:val="000750D9"/>
    <w:rsid w:val="00075143"/>
    <w:rsid w:val="00075184"/>
    <w:rsid w:val="000751E6"/>
    <w:rsid w:val="000751F0"/>
    <w:rsid w:val="00075287"/>
    <w:rsid w:val="0007529A"/>
    <w:rsid w:val="00075356"/>
    <w:rsid w:val="0007535E"/>
    <w:rsid w:val="000753F2"/>
    <w:rsid w:val="0007541E"/>
    <w:rsid w:val="00075479"/>
    <w:rsid w:val="000754C9"/>
    <w:rsid w:val="00075581"/>
    <w:rsid w:val="000756EF"/>
    <w:rsid w:val="00075714"/>
    <w:rsid w:val="00075715"/>
    <w:rsid w:val="00075749"/>
    <w:rsid w:val="00075782"/>
    <w:rsid w:val="00075872"/>
    <w:rsid w:val="0007596B"/>
    <w:rsid w:val="000759FA"/>
    <w:rsid w:val="00075A0D"/>
    <w:rsid w:val="00075AAF"/>
    <w:rsid w:val="00075AE1"/>
    <w:rsid w:val="00075B61"/>
    <w:rsid w:val="00075C5F"/>
    <w:rsid w:val="00075C85"/>
    <w:rsid w:val="00075C8C"/>
    <w:rsid w:val="00075D40"/>
    <w:rsid w:val="00075D4B"/>
    <w:rsid w:val="00075D69"/>
    <w:rsid w:val="00075E1C"/>
    <w:rsid w:val="00075E3C"/>
    <w:rsid w:val="00075E4F"/>
    <w:rsid w:val="00075E71"/>
    <w:rsid w:val="00075EC0"/>
    <w:rsid w:val="00075F3C"/>
    <w:rsid w:val="00075F7C"/>
    <w:rsid w:val="00075FA3"/>
    <w:rsid w:val="00076017"/>
    <w:rsid w:val="0007608B"/>
    <w:rsid w:val="000760EB"/>
    <w:rsid w:val="0007616C"/>
    <w:rsid w:val="0007618F"/>
    <w:rsid w:val="00076225"/>
    <w:rsid w:val="00076240"/>
    <w:rsid w:val="00076286"/>
    <w:rsid w:val="000762CB"/>
    <w:rsid w:val="00076328"/>
    <w:rsid w:val="00076340"/>
    <w:rsid w:val="000763F5"/>
    <w:rsid w:val="00076448"/>
    <w:rsid w:val="00076471"/>
    <w:rsid w:val="000764D1"/>
    <w:rsid w:val="00076513"/>
    <w:rsid w:val="00076541"/>
    <w:rsid w:val="00076558"/>
    <w:rsid w:val="00076574"/>
    <w:rsid w:val="000765B1"/>
    <w:rsid w:val="000765E7"/>
    <w:rsid w:val="0007663C"/>
    <w:rsid w:val="00076755"/>
    <w:rsid w:val="00076759"/>
    <w:rsid w:val="00076794"/>
    <w:rsid w:val="000767D1"/>
    <w:rsid w:val="000767D2"/>
    <w:rsid w:val="00076852"/>
    <w:rsid w:val="0007685B"/>
    <w:rsid w:val="00076890"/>
    <w:rsid w:val="000768DD"/>
    <w:rsid w:val="000768EF"/>
    <w:rsid w:val="000768FE"/>
    <w:rsid w:val="00076957"/>
    <w:rsid w:val="000769CC"/>
    <w:rsid w:val="000769DE"/>
    <w:rsid w:val="00076A19"/>
    <w:rsid w:val="00076A37"/>
    <w:rsid w:val="00076A74"/>
    <w:rsid w:val="00076B57"/>
    <w:rsid w:val="00076B5F"/>
    <w:rsid w:val="00076B7E"/>
    <w:rsid w:val="00076BA5"/>
    <w:rsid w:val="00076BF2"/>
    <w:rsid w:val="00076C06"/>
    <w:rsid w:val="00076C0A"/>
    <w:rsid w:val="00076CA5"/>
    <w:rsid w:val="00076D24"/>
    <w:rsid w:val="00076D2E"/>
    <w:rsid w:val="00076D63"/>
    <w:rsid w:val="00076D9C"/>
    <w:rsid w:val="00076DF1"/>
    <w:rsid w:val="00076E03"/>
    <w:rsid w:val="00076E15"/>
    <w:rsid w:val="00076E1A"/>
    <w:rsid w:val="00076F02"/>
    <w:rsid w:val="00076F07"/>
    <w:rsid w:val="0007706F"/>
    <w:rsid w:val="00077084"/>
    <w:rsid w:val="0007708D"/>
    <w:rsid w:val="000770F2"/>
    <w:rsid w:val="000770F4"/>
    <w:rsid w:val="0007714E"/>
    <w:rsid w:val="000771E0"/>
    <w:rsid w:val="000771FF"/>
    <w:rsid w:val="000772F3"/>
    <w:rsid w:val="0007730A"/>
    <w:rsid w:val="00077329"/>
    <w:rsid w:val="000773A9"/>
    <w:rsid w:val="00077471"/>
    <w:rsid w:val="00077552"/>
    <w:rsid w:val="00077597"/>
    <w:rsid w:val="00077655"/>
    <w:rsid w:val="0007767C"/>
    <w:rsid w:val="000776B3"/>
    <w:rsid w:val="000776DE"/>
    <w:rsid w:val="0007773D"/>
    <w:rsid w:val="00077750"/>
    <w:rsid w:val="000777C6"/>
    <w:rsid w:val="000777FC"/>
    <w:rsid w:val="0007780D"/>
    <w:rsid w:val="00077859"/>
    <w:rsid w:val="000778E8"/>
    <w:rsid w:val="00077915"/>
    <w:rsid w:val="0007794C"/>
    <w:rsid w:val="000779AE"/>
    <w:rsid w:val="000779B0"/>
    <w:rsid w:val="000779DD"/>
    <w:rsid w:val="000779ED"/>
    <w:rsid w:val="00077B14"/>
    <w:rsid w:val="00077C32"/>
    <w:rsid w:val="00077C3C"/>
    <w:rsid w:val="00077C60"/>
    <w:rsid w:val="00077CA8"/>
    <w:rsid w:val="00077CAF"/>
    <w:rsid w:val="00077CE3"/>
    <w:rsid w:val="00077D32"/>
    <w:rsid w:val="00077D49"/>
    <w:rsid w:val="00077E4B"/>
    <w:rsid w:val="00077E50"/>
    <w:rsid w:val="00077F03"/>
    <w:rsid w:val="00077F06"/>
    <w:rsid w:val="00077FA8"/>
    <w:rsid w:val="000800CA"/>
    <w:rsid w:val="0008011F"/>
    <w:rsid w:val="00080177"/>
    <w:rsid w:val="00080180"/>
    <w:rsid w:val="000801EA"/>
    <w:rsid w:val="00080271"/>
    <w:rsid w:val="000806EC"/>
    <w:rsid w:val="00080761"/>
    <w:rsid w:val="0008089A"/>
    <w:rsid w:val="00080960"/>
    <w:rsid w:val="000809C2"/>
    <w:rsid w:val="000809CD"/>
    <w:rsid w:val="00080A17"/>
    <w:rsid w:val="00080A19"/>
    <w:rsid w:val="00080A2F"/>
    <w:rsid w:val="00080A60"/>
    <w:rsid w:val="00080B19"/>
    <w:rsid w:val="00080B20"/>
    <w:rsid w:val="00080B35"/>
    <w:rsid w:val="00080B4F"/>
    <w:rsid w:val="00080B71"/>
    <w:rsid w:val="00080BBF"/>
    <w:rsid w:val="00080BD7"/>
    <w:rsid w:val="00080C50"/>
    <w:rsid w:val="00080D1B"/>
    <w:rsid w:val="00080D6A"/>
    <w:rsid w:val="00080DB7"/>
    <w:rsid w:val="00080DB9"/>
    <w:rsid w:val="00080DEF"/>
    <w:rsid w:val="00080E30"/>
    <w:rsid w:val="00080E76"/>
    <w:rsid w:val="00080F99"/>
    <w:rsid w:val="00080FB4"/>
    <w:rsid w:val="0008101A"/>
    <w:rsid w:val="0008108A"/>
    <w:rsid w:val="000810AE"/>
    <w:rsid w:val="0008114C"/>
    <w:rsid w:val="00081164"/>
    <w:rsid w:val="0008120C"/>
    <w:rsid w:val="0008120F"/>
    <w:rsid w:val="0008126F"/>
    <w:rsid w:val="00081277"/>
    <w:rsid w:val="00081286"/>
    <w:rsid w:val="000812AF"/>
    <w:rsid w:val="00081360"/>
    <w:rsid w:val="000813A2"/>
    <w:rsid w:val="000813F0"/>
    <w:rsid w:val="000813FB"/>
    <w:rsid w:val="0008140E"/>
    <w:rsid w:val="000814AB"/>
    <w:rsid w:val="000814EA"/>
    <w:rsid w:val="0008153B"/>
    <w:rsid w:val="00081542"/>
    <w:rsid w:val="0008154A"/>
    <w:rsid w:val="00081566"/>
    <w:rsid w:val="00081588"/>
    <w:rsid w:val="0008159D"/>
    <w:rsid w:val="00081614"/>
    <w:rsid w:val="00081642"/>
    <w:rsid w:val="0008175B"/>
    <w:rsid w:val="0008177F"/>
    <w:rsid w:val="00081793"/>
    <w:rsid w:val="000817D6"/>
    <w:rsid w:val="000817ED"/>
    <w:rsid w:val="0008189A"/>
    <w:rsid w:val="00081923"/>
    <w:rsid w:val="0008192B"/>
    <w:rsid w:val="0008192C"/>
    <w:rsid w:val="00081933"/>
    <w:rsid w:val="00081987"/>
    <w:rsid w:val="00081A00"/>
    <w:rsid w:val="00081A0F"/>
    <w:rsid w:val="00081A13"/>
    <w:rsid w:val="00081A2F"/>
    <w:rsid w:val="00081ACA"/>
    <w:rsid w:val="00081BD0"/>
    <w:rsid w:val="00081BE0"/>
    <w:rsid w:val="00081C8E"/>
    <w:rsid w:val="00081CCC"/>
    <w:rsid w:val="00081CD0"/>
    <w:rsid w:val="00081D78"/>
    <w:rsid w:val="00081DFD"/>
    <w:rsid w:val="00081E5C"/>
    <w:rsid w:val="00081EB5"/>
    <w:rsid w:val="00081FC0"/>
    <w:rsid w:val="00081FF4"/>
    <w:rsid w:val="0008201D"/>
    <w:rsid w:val="00082060"/>
    <w:rsid w:val="000820DB"/>
    <w:rsid w:val="00082113"/>
    <w:rsid w:val="0008216B"/>
    <w:rsid w:val="000821A2"/>
    <w:rsid w:val="000821DE"/>
    <w:rsid w:val="00082200"/>
    <w:rsid w:val="00082212"/>
    <w:rsid w:val="0008221F"/>
    <w:rsid w:val="00082221"/>
    <w:rsid w:val="0008222E"/>
    <w:rsid w:val="0008224A"/>
    <w:rsid w:val="00082250"/>
    <w:rsid w:val="0008226E"/>
    <w:rsid w:val="00082291"/>
    <w:rsid w:val="000822C1"/>
    <w:rsid w:val="000822E8"/>
    <w:rsid w:val="0008240A"/>
    <w:rsid w:val="0008240D"/>
    <w:rsid w:val="00082416"/>
    <w:rsid w:val="00082458"/>
    <w:rsid w:val="00082485"/>
    <w:rsid w:val="0008249C"/>
    <w:rsid w:val="00082509"/>
    <w:rsid w:val="000825E0"/>
    <w:rsid w:val="0008261B"/>
    <w:rsid w:val="00082631"/>
    <w:rsid w:val="0008266E"/>
    <w:rsid w:val="000826A5"/>
    <w:rsid w:val="000826A8"/>
    <w:rsid w:val="00082717"/>
    <w:rsid w:val="0008274F"/>
    <w:rsid w:val="00082772"/>
    <w:rsid w:val="000827B4"/>
    <w:rsid w:val="00082811"/>
    <w:rsid w:val="0008286C"/>
    <w:rsid w:val="0008288F"/>
    <w:rsid w:val="000828F0"/>
    <w:rsid w:val="0008298A"/>
    <w:rsid w:val="00082A31"/>
    <w:rsid w:val="00082A94"/>
    <w:rsid w:val="00082B02"/>
    <w:rsid w:val="00082B37"/>
    <w:rsid w:val="00082C42"/>
    <w:rsid w:val="00082CE9"/>
    <w:rsid w:val="00082D13"/>
    <w:rsid w:val="00082D26"/>
    <w:rsid w:val="00082DE6"/>
    <w:rsid w:val="00082E36"/>
    <w:rsid w:val="00082EA9"/>
    <w:rsid w:val="00082F4A"/>
    <w:rsid w:val="00082FCA"/>
    <w:rsid w:val="00082FFC"/>
    <w:rsid w:val="00083038"/>
    <w:rsid w:val="000830C2"/>
    <w:rsid w:val="000830D3"/>
    <w:rsid w:val="000830F7"/>
    <w:rsid w:val="00083184"/>
    <w:rsid w:val="000831AD"/>
    <w:rsid w:val="000831E7"/>
    <w:rsid w:val="0008327B"/>
    <w:rsid w:val="000832EF"/>
    <w:rsid w:val="00083321"/>
    <w:rsid w:val="000833BE"/>
    <w:rsid w:val="000833F7"/>
    <w:rsid w:val="000834A2"/>
    <w:rsid w:val="000834B2"/>
    <w:rsid w:val="000835BA"/>
    <w:rsid w:val="00083613"/>
    <w:rsid w:val="00083641"/>
    <w:rsid w:val="00083761"/>
    <w:rsid w:val="000837DD"/>
    <w:rsid w:val="00083827"/>
    <w:rsid w:val="00083829"/>
    <w:rsid w:val="00083844"/>
    <w:rsid w:val="00083862"/>
    <w:rsid w:val="0008389F"/>
    <w:rsid w:val="000838A5"/>
    <w:rsid w:val="00083916"/>
    <w:rsid w:val="00083A2D"/>
    <w:rsid w:val="00083ABD"/>
    <w:rsid w:val="00083AF6"/>
    <w:rsid w:val="00083B32"/>
    <w:rsid w:val="00083BBB"/>
    <w:rsid w:val="00083BC9"/>
    <w:rsid w:val="00083C01"/>
    <w:rsid w:val="00083C9B"/>
    <w:rsid w:val="00083D3B"/>
    <w:rsid w:val="00083D41"/>
    <w:rsid w:val="00083DAB"/>
    <w:rsid w:val="00083EC6"/>
    <w:rsid w:val="00083F38"/>
    <w:rsid w:val="00083FAC"/>
    <w:rsid w:val="00083FB6"/>
    <w:rsid w:val="00084012"/>
    <w:rsid w:val="00084032"/>
    <w:rsid w:val="00084067"/>
    <w:rsid w:val="0008409A"/>
    <w:rsid w:val="000840DA"/>
    <w:rsid w:val="000840F3"/>
    <w:rsid w:val="0008410B"/>
    <w:rsid w:val="00084160"/>
    <w:rsid w:val="00084163"/>
    <w:rsid w:val="0008416F"/>
    <w:rsid w:val="00084185"/>
    <w:rsid w:val="000841CD"/>
    <w:rsid w:val="00084215"/>
    <w:rsid w:val="00084268"/>
    <w:rsid w:val="00084343"/>
    <w:rsid w:val="000843C4"/>
    <w:rsid w:val="0008451A"/>
    <w:rsid w:val="0008451E"/>
    <w:rsid w:val="00084589"/>
    <w:rsid w:val="000845B5"/>
    <w:rsid w:val="0008461A"/>
    <w:rsid w:val="000846C8"/>
    <w:rsid w:val="000846E1"/>
    <w:rsid w:val="000846FB"/>
    <w:rsid w:val="000847C5"/>
    <w:rsid w:val="000847DF"/>
    <w:rsid w:val="000847FD"/>
    <w:rsid w:val="000848A1"/>
    <w:rsid w:val="0008498A"/>
    <w:rsid w:val="00084A1B"/>
    <w:rsid w:val="00084A8D"/>
    <w:rsid w:val="00084ABD"/>
    <w:rsid w:val="00084AC8"/>
    <w:rsid w:val="00084B0B"/>
    <w:rsid w:val="00084B31"/>
    <w:rsid w:val="00084C3C"/>
    <w:rsid w:val="00084C92"/>
    <w:rsid w:val="00084D4E"/>
    <w:rsid w:val="00084DDD"/>
    <w:rsid w:val="00084DE7"/>
    <w:rsid w:val="00084E77"/>
    <w:rsid w:val="00084E93"/>
    <w:rsid w:val="00084E96"/>
    <w:rsid w:val="00084EE6"/>
    <w:rsid w:val="00084F7F"/>
    <w:rsid w:val="00084F84"/>
    <w:rsid w:val="00084FC8"/>
    <w:rsid w:val="00084FE1"/>
    <w:rsid w:val="000850B5"/>
    <w:rsid w:val="00085129"/>
    <w:rsid w:val="0008512E"/>
    <w:rsid w:val="0008519B"/>
    <w:rsid w:val="000851E1"/>
    <w:rsid w:val="0008523E"/>
    <w:rsid w:val="0008524F"/>
    <w:rsid w:val="0008527B"/>
    <w:rsid w:val="00085326"/>
    <w:rsid w:val="00085335"/>
    <w:rsid w:val="0008533A"/>
    <w:rsid w:val="00085365"/>
    <w:rsid w:val="000853C2"/>
    <w:rsid w:val="0008542C"/>
    <w:rsid w:val="000854CA"/>
    <w:rsid w:val="000854E1"/>
    <w:rsid w:val="000855EC"/>
    <w:rsid w:val="00085642"/>
    <w:rsid w:val="0008575A"/>
    <w:rsid w:val="0008577A"/>
    <w:rsid w:val="000857B6"/>
    <w:rsid w:val="000857E1"/>
    <w:rsid w:val="0008580E"/>
    <w:rsid w:val="0008584D"/>
    <w:rsid w:val="00085982"/>
    <w:rsid w:val="00085987"/>
    <w:rsid w:val="000859AD"/>
    <w:rsid w:val="000859B8"/>
    <w:rsid w:val="00085A20"/>
    <w:rsid w:val="00085A2A"/>
    <w:rsid w:val="00085A2F"/>
    <w:rsid w:val="00085A41"/>
    <w:rsid w:val="00085A5B"/>
    <w:rsid w:val="00085AB0"/>
    <w:rsid w:val="00085AB4"/>
    <w:rsid w:val="00085B3F"/>
    <w:rsid w:val="00085B78"/>
    <w:rsid w:val="00085C19"/>
    <w:rsid w:val="00085C2D"/>
    <w:rsid w:val="00085C43"/>
    <w:rsid w:val="00085CB3"/>
    <w:rsid w:val="00085CFB"/>
    <w:rsid w:val="00085D93"/>
    <w:rsid w:val="00085DBC"/>
    <w:rsid w:val="00085E53"/>
    <w:rsid w:val="00085EB5"/>
    <w:rsid w:val="00085F24"/>
    <w:rsid w:val="00085F32"/>
    <w:rsid w:val="00085F6E"/>
    <w:rsid w:val="00085FB2"/>
    <w:rsid w:val="00086120"/>
    <w:rsid w:val="00086125"/>
    <w:rsid w:val="000861FC"/>
    <w:rsid w:val="00086308"/>
    <w:rsid w:val="00086353"/>
    <w:rsid w:val="0008636D"/>
    <w:rsid w:val="000863F5"/>
    <w:rsid w:val="0008650C"/>
    <w:rsid w:val="00086562"/>
    <w:rsid w:val="0008663E"/>
    <w:rsid w:val="00086660"/>
    <w:rsid w:val="0008668D"/>
    <w:rsid w:val="00086709"/>
    <w:rsid w:val="0008680A"/>
    <w:rsid w:val="0008685E"/>
    <w:rsid w:val="00086915"/>
    <w:rsid w:val="0008693E"/>
    <w:rsid w:val="00086991"/>
    <w:rsid w:val="000869BA"/>
    <w:rsid w:val="00086A43"/>
    <w:rsid w:val="00086A49"/>
    <w:rsid w:val="00086B0B"/>
    <w:rsid w:val="00086B0F"/>
    <w:rsid w:val="00086B78"/>
    <w:rsid w:val="00086B9F"/>
    <w:rsid w:val="00086BCA"/>
    <w:rsid w:val="00086C22"/>
    <w:rsid w:val="00086C7D"/>
    <w:rsid w:val="00086CC7"/>
    <w:rsid w:val="00086CE7"/>
    <w:rsid w:val="00086D90"/>
    <w:rsid w:val="00086D91"/>
    <w:rsid w:val="00086D9D"/>
    <w:rsid w:val="00086DC5"/>
    <w:rsid w:val="00086DF3"/>
    <w:rsid w:val="00086EE4"/>
    <w:rsid w:val="00086EEF"/>
    <w:rsid w:val="00086F08"/>
    <w:rsid w:val="00086F13"/>
    <w:rsid w:val="00086F5F"/>
    <w:rsid w:val="00086FEE"/>
    <w:rsid w:val="00086FFB"/>
    <w:rsid w:val="00087098"/>
    <w:rsid w:val="0008709C"/>
    <w:rsid w:val="000871BC"/>
    <w:rsid w:val="000871DD"/>
    <w:rsid w:val="000872C7"/>
    <w:rsid w:val="00087304"/>
    <w:rsid w:val="0008731A"/>
    <w:rsid w:val="00087380"/>
    <w:rsid w:val="000873F5"/>
    <w:rsid w:val="00087484"/>
    <w:rsid w:val="0008750F"/>
    <w:rsid w:val="00087568"/>
    <w:rsid w:val="00087572"/>
    <w:rsid w:val="000875CE"/>
    <w:rsid w:val="00087634"/>
    <w:rsid w:val="0008763A"/>
    <w:rsid w:val="000876D1"/>
    <w:rsid w:val="000877F6"/>
    <w:rsid w:val="000878C8"/>
    <w:rsid w:val="00087940"/>
    <w:rsid w:val="000879D5"/>
    <w:rsid w:val="00087A46"/>
    <w:rsid w:val="00087B37"/>
    <w:rsid w:val="00087B7D"/>
    <w:rsid w:val="00087B97"/>
    <w:rsid w:val="00087C2C"/>
    <w:rsid w:val="00087C5A"/>
    <w:rsid w:val="00087CA8"/>
    <w:rsid w:val="00087CC4"/>
    <w:rsid w:val="00087D10"/>
    <w:rsid w:val="00087DEC"/>
    <w:rsid w:val="00087E0A"/>
    <w:rsid w:val="00087E78"/>
    <w:rsid w:val="00087E83"/>
    <w:rsid w:val="00087FAA"/>
    <w:rsid w:val="0009000A"/>
    <w:rsid w:val="000900CB"/>
    <w:rsid w:val="000900EC"/>
    <w:rsid w:val="000900F9"/>
    <w:rsid w:val="000900FE"/>
    <w:rsid w:val="00090104"/>
    <w:rsid w:val="00090274"/>
    <w:rsid w:val="00090282"/>
    <w:rsid w:val="00090289"/>
    <w:rsid w:val="000902D6"/>
    <w:rsid w:val="00090454"/>
    <w:rsid w:val="0009049A"/>
    <w:rsid w:val="0009049F"/>
    <w:rsid w:val="000904C5"/>
    <w:rsid w:val="000904D7"/>
    <w:rsid w:val="00090515"/>
    <w:rsid w:val="0009062C"/>
    <w:rsid w:val="00090681"/>
    <w:rsid w:val="00090690"/>
    <w:rsid w:val="000906A4"/>
    <w:rsid w:val="000906AF"/>
    <w:rsid w:val="000906E4"/>
    <w:rsid w:val="000907E2"/>
    <w:rsid w:val="00090872"/>
    <w:rsid w:val="000908BE"/>
    <w:rsid w:val="00090914"/>
    <w:rsid w:val="0009093B"/>
    <w:rsid w:val="00090992"/>
    <w:rsid w:val="00090A21"/>
    <w:rsid w:val="00090A78"/>
    <w:rsid w:val="00090A8E"/>
    <w:rsid w:val="00090B73"/>
    <w:rsid w:val="00090BA5"/>
    <w:rsid w:val="00090BC5"/>
    <w:rsid w:val="00090C1F"/>
    <w:rsid w:val="00090C46"/>
    <w:rsid w:val="00090C49"/>
    <w:rsid w:val="00090C61"/>
    <w:rsid w:val="00090C73"/>
    <w:rsid w:val="00090CA1"/>
    <w:rsid w:val="00090D37"/>
    <w:rsid w:val="00090D9B"/>
    <w:rsid w:val="00090E06"/>
    <w:rsid w:val="00090E36"/>
    <w:rsid w:val="00090E40"/>
    <w:rsid w:val="00090E5F"/>
    <w:rsid w:val="00090E96"/>
    <w:rsid w:val="00090EA1"/>
    <w:rsid w:val="00090EAB"/>
    <w:rsid w:val="00090ED6"/>
    <w:rsid w:val="00090EE7"/>
    <w:rsid w:val="00090EEB"/>
    <w:rsid w:val="00090FFE"/>
    <w:rsid w:val="000910A7"/>
    <w:rsid w:val="000910BC"/>
    <w:rsid w:val="000910DD"/>
    <w:rsid w:val="0009117F"/>
    <w:rsid w:val="000911AE"/>
    <w:rsid w:val="000911B7"/>
    <w:rsid w:val="000911D3"/>
    <w:rsid w:val="000911FE"/>
    <w:rsid w:val="000912D0"/>
    <w:rsid w:val="000912D4"/>
    <w:rsid w:val="00091320"/>
    <w:rsid w:val="000913F0"/>
    <w:rsid w:val="00091534"/>
    <w:rsid w:val="000915A8"/>
    <w:rsid w:val="00091632"/>
    <w:rsid w:val="0009167D"/>
    <w:rsid w:val="000916D0"/>
    <w:rsid w:val="00091706"/>
    <w:rsid w:val="00091719"/>
    <w:rsid w:val="0009172A"/>
    <w:rsid w:val="0009177A"/>
    <w:rsid w:val="000917B3"/>
    <w:rsid w:val="00091820"/>
    <w:rsid w:val="00091835"/>
    <w:rsid w:val="000918EF"/>
    <w:rsid w:val="00091904"/>
    <w:rsid w:val="000919E8"/>
    <w:rsid w:val="00091A10"/>
    <w:rsid w:val="00091A95"/>
    <w:rsid w:val="00091ACB"/>
    <w:rsid w:val="00091AF1"/>
    <w:rsid w:val="00091B2E"/>
    <w:rsid w:val="00091BA2"/>
    <w:rsid w:val="00091BF9"/>
    <w:rsid w:val="00091C28"/>
    <w:rsid w:val="00091C4B"/>
    <w:rsid w:val="00091CFF"/>
    <w:rsid w:val="00091D62"/>
    <w:rsid w:val="00091D74"/>
    <w:rsid w:val="00091D8C"/>
    <w:rsid w:val="00091DA6"/>
    <w:rsid w:val="00091F49"/>
    <w:rsid w:val="00091FC1"/>
    <w:rsid w:val="00092000"/>
    <w:rsid w:val="00092054"/>
    <w:rsid w:val="000920C3"/>
    <w:rsid w:val="000920D1"/>
    <w:rsid w:val="0009216A"/>
    <w:rsid w:val="00092177"/>
    <w:rsid w:val="000921A6"/>
    <w:rsid w:val="0009225B"/>
    <w:rsid w:val="000922DB"/>
    <w:rsid w:val="0009236A"/>
    <w:rsid w:val="000923A2"/>
    <w:rsid w:val="000923BB"/>
    <w:rsid w:val="00092403"/>
    <w:rsid w:val="00092416"/>
    <w:rsid w:val="00092439"/>
    <w:rsid w:val="00092441"/>
    <w:rsid w:val="00092444"/>
    <w:rsid w:val="000924E0"/>
    <w:rsid w:val="000924F8"/>
    <w:rsid w:val="00092590"/>
    <w:rsid w:val="000926D7"/>
    <w:rsid w:val="00092737"/>
    <w:rsid w:val="0009274D"/>
    <w:rsid w:val="0009276E"/>
    <w:rsid w:val="0009286A"/>
    <w:rsid w:val="0009294A"/>
    <w:rsid w:val="0009294D"/>
    <w:rsid w:val="0009297F"/>
    <w:rsid w:val="000929B2"/>
    <w:rsid w:val="000929FC"/>
    <w:rsid w:val="00092A2E"/>
    <w:rsid w:val="00092AFA"/>
    <w:rsid w:val="00092B2C"/>
    <w:rsid w:val="00092B49"/>
    <w:rsid w:val="00092B88"/>
    <w:rsid w:val="00092BD6"/>
    <w:rsid w:val="00092C0C"/>
    <w:rsid w:val="00092C70"/>
    <w:rsid w:val="00092C8D"/>
    <w:rsid w:val="00092C8E"/>
    <w:rsid w:val="00092C9F"/>
    <w:rsid w:val="00092CB3"/>
    <w:rsid w:val="00092D58"/>
    <w:rsid w:val="00092D8F"/>
    <w:rsid w:val="00092DB4"/>
    <w:rsid w:val="00092DC6"/>
    <w:rsid w:val="00092E3F"/>
    <w:rsid w:val="00092E99"/>
    <w:rsid w:val="00092ECF"/>
    <w:rsid w:val="00092EF6"/>
    <w:rsid w:val="00092EF7"/>
    <w:rsid w:val="00092FB4"/>
    <w:rsid w:val="00092FB8"/>
    <w:rsid w:val="00093061"/>
    <w:rsid w:val="000930A3"/>
    <w:rsid w:val="000930BF"/>
    <w:rsid w:val="0009321B"/>
    <w:rsid w:val="00093230"/>
    <w:rsid w:val="00093290"/>
    <w:rsid w:val="000932FE"/>
    <w:rsid w:val="00093589"/>
    <w:rsid w:val="000936D3"/>
    <w:rsid w:val="0009375B"/>
    <w:rsid w:val="000937A7"/>
    <w:rsid w:val="0009383F"/>
    <w:rsid w:val="00093857"/>
    <w:rsid w:val="0009385D"/>
    <w:rsid w:val="00093875"/>
    <w:rsid w:val="000938C6"/>
    <w:rsid w:val="0009392E"/>
    <w:rsid w:val="00093945"/>
    <w:rsid w:val="00093A38"/>
    <w:rsid w:val="00093A5B"/>
    <w:rsid w:val="00093A81"/>
    <w:rsid w:val="00093AD5"/>
    <w:rsid w:val="00093B40"/>
    <w:rsid w:val="00093B8F"/>
    <w:rsid w:val="00093BD9"/>
    <w:rsid w:val="00093BE3"/>
    <w:rsid w:val="00093C1F"/>
    <w:rsid w:val="00093C33"/>
    <w:rsid w:val="00093D42"/>
    <w:rsid w:val="00093DA3"/>
    <w:rsid w:val="00093DD1"/>
    <w:rsid w:val="00093E4E"/>
    <w:rsid w:val="00093E9E"/>
    <w:rsid w:val="00093ED1"/>
    <w:rsid w:val="00093F28"/>
    <w:rsid w:val="00093F33"/>
    <w:rsid w:val="00093F59"/>
    <w:rsid w:val="00093FA7"/>
    <w:rsid w:val="0009405E"/>
    <w:rsid w:val="0009406A"/>
    <w:rsid w:val="00094119"/>
    <w:rsid w:val="000941A3"/>
    <w:rsid w:val="0009423D"/>
    <w:rsid w:val="00094244"/>
    <w:rsid w:val="000942A1"/>
    <w:rsid w:val="000943DC"/>
    <w:rsid w:val="0009442F"/>
    <w:rsid w:val="0009443E"/>
    <w:rsid w:val="00094440"/>
    <w:rsid w:val="000944BC"/>
    <w:rsid w:val="000944F7"/>
    <w:rsid w:val="0009452A"/>
    <w:rsid w:val="0009457F"/>
    <w:rsid w:val="000945B9"/>
    <w:rsid w:val="00094616"/>
    <w:rsid w:val="0009461E"/>
    <w:rsid w:val="00094673"/>
    <w:rsid w:val="000946FE"/>
    <w:rsid w:val="000946FF"/>
    <w:rsid w:val="0009472F"/>
    <w:rsid w:val="00094745"/>
    <w:rsid w:val="0009478B"/>
    <w:rsid w:val="00094825"/>
    <w:rsid w:val="00094832"/>
    <w:rsid w:val="000948CB"/>
    <w:rsid w:val="00094909"/>
    <w:rsid w:val="0009495E"/>
    <w:rsid w:val="0009499D"/>
    <w:rsid w:val="000949D3"/>
    <w:rsid w:val="00094A40"/>
    <w:rsid w:val="00094ABD"/>
    <w:rsid w:val="00094AD9"/>
    <w:rsid w:val="00094ADD"/>
    <w:rsid w:val="00094B18"/>
    <w:rsid w:val="00094B8E"/>
    <w:rsid w:val="00094C1F"/>
    <w:rsid w:val="00094D2C"/>
    <w:rsid w:val="00094D47"/>
    <w:rsid w:val="00094DDE"/>
    <w:rsid w:val="00094E01"/>
    <w:rsid w:val="00094F24"/>
    <w:rsid w:val="00094FD5"/>
    <w:rsid w:val="00095030"/>
    <w:rsid w:val="000950BD"/>
    <w:rsid w:val="000950F8"/>
    <w:rsid w:val="000950FC"/>
    <w:rsid w:val="0009510C"/>
    <w:rsid w:val="0009512B"/>
    <w:rsid w:val="000951BD"/>
    <w:rsid w:val="000951EE"/>
    <w:rsid w:val="00095235"/>
    <w:rsid w:val="000952A7"/>
    <w:rsid w:val="000952C4"/>
    <w:rsid w:val="0009536C"/>
    <w:rsid w:val="00095384"/>
    <w:rsid w:val="000953CF"/>
    <w:rsid w:val="00095460"/>
    <w:rsid w:val="000954D6"/>
    <w:rsid w:val="000954F2"/>
    <w:rsid w:val="00095522"/>
    <w:rsid w:val="00095534"/>
    <w:rsid w:val="0009554B"/>
    <w:rsid w:val="00095551"/>
    <w:rsid w:val="0009555A"/>
    <w:rsid w:val="00095572"/>
    <w:rsid w:val="0009557A"/>
    <w:rsid w:val="000955CB"/>
    <w:rsid w:val="000955E5"/>
    <w:rsid w:val="000955F9"/>
    <w:rsid w:val="00095615"/>
    <w:rsid w:val="0009561C"/>
    <w:rsid w:val="0009568B"/>
    <w:rsid w:val="00095690"/>
    <w:rsid w:val="000956A0"/>
    <w:rsid w:val="000956C0"/>
    <w:rsid w:val="000957E4"/>
    <w:rsid w:val="0009584A"/>
    <w:rsid w:val="0009584E"/>
    <w:rsid w:val="00095852"/>
    <w:rsid w:val="000958B5"/>
    <w:rsid w:val="000958D0"/>
    <w:rsid w:val="000958FB"/>
    <w:rsid w:val="0009595F"/>
    <w:rsid w:val="00095960"/>
    <w:rsid w:val="000959B0"/>
    <w:rsid w:val="00095A14"/>
    <w:rsid w:val="00095A80"/>
    <w:rsid w:val="00095A92"/>
    <w:rsid w:val="00095AD7"/>
    <w:rsid w:val="00095AF7"/>
    <w:rsid w:val="00095B2F"/>
    <w:rsid w:val="00095B39"/>
    <w:rsid w:val="00095BB1"/>
    <w:rsid w:val="00095BCC"/>
    <w:rsid w:val="00095C23"/>
    <w:rsid w:val="00095CA3"/>
    <w:rsid w:val="00095DBF"/>
    <w:rsid w:val="00095DC6"/>
    <w:rsid w:val="00095DD0"/>
    <w:rsid w:val="00095DEF"/>
    <w:rsid w:val="00095E52"/>
    <w:rsid w:val="00095E9D"/>
    <w:rsid w:val="00095EFB"/>
    <w:rsid w:val="00095F46"/>
    <w:rsid w:val="00095FE5"/>
    <w:rsid w:val="00095FF7"/>
    <w:rsid w:val="00096015"/>
    <w:rsid w:val="000960C6"/>
    <w:rsid w:val="000960E8"/>
    <w:rsid w:val="00096101"/>
    <w:rsid w:val="0009616A"/>
    <w:rsid w:val="000961DF"/>
    <w:rsid w:val="0009623F"/>
    <w:rsid w:val="0009625A"/>
    <w:rsid w:val="0009628D"/>
    <w:rsid w:val="0009634C"/>
    <w:rsid w:val="0009639A"/>
    <w:rsid w:val="000963B0"/>
    <w:rsid w:val="000963BC"/>
    <w:rsid w:val="00096474"/>
    <w:rsid w:val="00096484"/>
    <w:rsid w:val="00096515"/>
    <w:rsid w:val="00096524"/>
    <w:rsid w:val="0009653C"/>
    <w:rsid w:val="00096553"/>
    <w:rsid w:val="00096561"/>
    <w:rsid w:val="000965C8"/>
    <w:rsid w:val="000965F8"/>
    <w:rsid w:val="00096647"/>
    <w:rsid w:val="0009669B"/>
    <w:rsid w:val="0009669E"/>
    <w:rsid w:val="00096853"/>
    <w:rsid w:val="00096855"/>
    <w:rsid w:val="00096860"/>
    <w:rsid w:val="0009689B"/>
    <w:rsid w:val="000968CA"/>
    <w:rsid w:val="000968E3"/>
    <w:rsid w:val="00096A5A"/>
    <w:rsid w:val="00096ABA"/>
    <w:rsid w:val="00096AEE"/>
    <w:rsid w:val="00096B0B"/>
    <w:rsid w:val="00096BC0"/>
    <w:rsid w:val="00096BCA"/>
    <w:rsid w:val="00096BE3"/>
    <w:rsid w:val="00096C19"/>
    <w:rsid w:val="00096C69"/>
    <w:rsid w:val="00096CB4"/>
    <w:rsid w:val="00096D07"/>
    <w:rsid w:val="00096D0D"/>
    <w:rsid w:val="00096D5B"/>
    <w:rsid w:val="00096D86"/>
    <w:rsid w:val="00096D88"/>
    <w:rsid w:val="00096DCA"/>
    <w:rsid w:val="00096DD5"/>
    <w:rsid w:val="00096ECC"/>
    <w:rsid w:val="00096F1D"/>
    <w:rsid w:val="00096FE1"/>
    <w:rsid w:val="00097109"/>
    <w:rsid w:val="00097189"/>
    <w:rsid w:val="000971E7"/>
    <w:rsid w:val="0009720E"/>
    <w:rsid w:val="00097221"/>
    <w:rsid w:val="000972E0"/>
    <w:rsid w:val="00097327"/>
    <w:rsid w:val="00097347"/>
    <w:rsid w:val="0009735E"/>
    <w:rsid w:val="0009738B"/>
    <w:rsid w:val="00097414"/>
    <w:rsid w:val="0009748F"/>
    <w:rsid w:val="00097499"/>
    <w:rsid w:val="000974D9"/>
    <w:rsid w:val="0009751F"/>
    <w:rsid w:val="0009753F"/>
    <w:rsid w:val="00097610"/>
    <w:rsid w:val="00097735"/>
    <w:rsid w:val="00097770"/>
    <w:rsid w:val="0009778A"/>
    <w:rsid w:val="000977E2"/>
    <w:rsid w:val="00097809"/>
    <w:rsid w:val="0009786D"/>
    <w:rsid w:val="00097893"/>
    <w:rsid w:val="000978BA"/>
    <w:rsid w:val="00097910"/>
    <w:rsid w:val="000979A2"/>
    <w:rsid w:val="000979C8"/>
    <w:rsid w:val="00097A88"/>
    <w:rsid w:val="00097A97"/>
    <w:rsid w:val="00097AA0"/>
    <w:rsid w:val="00097B3D"/>
    <w:rsid w:val="00097BC4"/>
    <w:rsid w:val="00097BDA"/>
    <w:rsid w:val="00097C00"/>
    <w:rsid w:val="00097C71"/>
    <w:rsid w:val="00097C8B"/>
    <w:rsid w:val="00097CC0"/>
    <w:rsid w:val="00097CF9"/>
    <w:rsid w:val="00097D1A"/>
    <w:rsid w:val="00097D4C"/>
    <w:rsid w:val="00097D51"/>
    <w:rsid w:val="00097D77"/>
    <w:rsid w:val="00097DAB"/>
    <w:rsid w:val="00097DFB"/>
    <w:rsid w:val="00097E8E"/>
    <w:rsid w:val="00097ED2"/>
    <w:rsid w:val="00097F1B"/>
    <w:rsid w:val="00097F77"/>
    <w:rsid w:val="00097F82"/>
    <w:rsid w:val="000A0065"/>
    <w:rsid w:val="000A00BE"/>
    <w:rsid w:val="000A011E"/>
    <w:rsid w:val="000A0131"/>
    <w:rsid w:val="000A0263"/>
    <w:rsid w:val="000A02DC"/>
    <w:rsid w:val="000A02FB"/>
    <w:rsid w:val="000A041A"/>
    <w:rsid w:val="000A0432"/>
    <w:rsid w:val="000A0488"/>
    <w:rsid w:val="000A049A"/>
    <w:rsid w:val="000A04B2"/>
    <w:rsid w:val="000A04DF"/>
    <w:rsid w:val="000A0504"/>
    <w:rsid w:val="000A055D"/>
    <w:rsid w:val="000A058E"/>
    <w:rsid w:val="000A062E"/>
    <w:rsid w:val="000A0640"/>
    <w:rsid w:val="000A0645"/>
    <w:rsid w:val="000A06A2"/>
    <w:rsid w:val="000A0742"/>
    <w:rsid w:val="000A0759"/>
    <w:rsid w:val="000A0786"/>
    <w:rsid w:val="000A079E"/>
    <w:rsid w:val="000A07C1"/>
    <w:rsid w:val="000A07C3"/>
    <w:rsid w:val="000A07C7"/>
    <w:rsid w:val="000A0815"/>
    <w:rsid w:val="000A08B0"/>
    <w:rsid w:val="000A08E1"/>
    <w:rsid w:val="000A09A9"/>
    <w:rsid w:val="000A09C1"/>
    <w:rsid w:val="000A09E1"/>
    <w:rsid w:val="000A0A24"/>
    <w:rsid w:val="000A0A64"/>
    <w:rsid w:val="000A0A96"/>
    <w:rsid w:val="000A0AC0"/>
    <w:rsid w:val="000A0AF6"/>
    <w:rsid w:val="000A0B33"/>
    <w:rsid w:val="000A0B92"/>
    <w:rsid w:val="000A0BA9"/>
    <w:rsid w:val="000A0C3A"/>
    <w:rsid w:val="000A0C65"/>
    <w:rsid w:val="000A0CB4"/>
    <w:rsid w:val="000A0D3B"/>
    <w:rsid w:val="000A0D3E"/>
    <w:rsid w:val="000A0D48"/>
    <w:rsid w:val="000A0DAA"/>
    <w:rsid w:val="000A0E01"/>
    <w:rsid w:val="000A0E33"/>
    <w:rsid w:val="000A0E3B"/>
    <w:rsid w:val="000A0E53"/>
    <w:rsid w:val="000A0F07"/>
    <w:rsid w:val="000A0FDB"/>
    <w:rsid w:val="000A1098"/>
    <w:rsid w:val="000A1133"/>
    <w:rsid w:val="000A119C"/>
    <w:rsid w:val="000A11F9"/>
    <w:rsid w:val="000A12A8"/>
    <w:rsid w:val="000A1326"/>
    <w:rsid w:val="000A133D"/>
    <w:rsid w:val="000A134A"/>
    <w:rsid w:val="000A136E"/>
    <w:rsid w:val="000A13E5"/>
    <w:rsid w:val="000A13F1"/>
    <w:rsid w:val="000A1458"/>
    <w:rsid w:val="000A14B2"/>
    <w:rsid w:val="000A1587"/>
    <w:rsid w:val="000A15AC"/>
    <w:rsid w:val="000A164E"/>
    <w:rsid w:val="000A1677"/>
    <w:rsid w:val="000A17C8"/>
    <w:rsid w:val="000A17D3"/>
    <w:rsid w:val="000A17E8"/>
    <w:rsid w:val="000A1813"/>
    <w:rsid w:val="000A1856"/>
    <w:rsid w:val="000A191D"/>
    <w:rsid w:val="000A19E4"/>
    <w:rsid w:val="000A19E7"/>
    <w:rsid w:val="000A19EA"/>
    <w:rsid w:val="000A19FA"/>
    <w:rsid w:val="000A1A2C"/>
    <w:rsid w:val="000A1A2F"/>
    <w:rsid w:val="000A1A83"/>
    <w:rsid w:val="000A1AD0"/>
    <w:rsid w:val="000A1B20"/>
    <w:rsid w:val="000A1B2C"/>
    <w:rsid w:val="000A1B3C"/>
    <w:rsid w:val="000A1B94"/>
    <w:rsid w:val="000A1C45"/>
    <w:rsid w:val="000A1C51"/>
    <w:rsid w:val="000A1CBE"/>
    <w:rsid w:val="000A1CCE"/>
    <w:rsid w:val="000A1CD6"/>
    <w:rsid w:val="000A1CD9"/>
    <w:rsid w:val="000A1D38"/>
    <w:rsid w:val="000A1D3B"/>
    <w:rsid w:val="000A1DF6"/>
    <w:rsid w:val="000A1E57"/>
    <w:rsid w:val="000A1E77"/>
    <w:rsid w:val="000A1E7A"/>
    <w:rsid w:val="000A1EF1"/>
    <w:rsid w:val="000A1F0D"/>
    <w:rsid w:val="000A1F40"/>
    <w:rsid w:val="000A1F5B"/>
    <w:rsid w:val="000A1F72"/>
    <w:rsid w:val="000A1F7E"/>
    <w:rsid w:val="000A1FE0"/>
    <w:rsid w:val="000A200D"/>
    <w:rsid w:val="000A2037"/>
    <w:rsid w:val="000A20B5"/>
    <w:rsid w:val="000A2194"/>
    <w:rsid w:val="000A2195"/>
    <w:rsid w:val="000A219B"/>
    <w:rsid w:val="000A221D"/>
    <w:rsid w:val="000A222C"/>
    <w:rsid w:val="000A2250"/>
    <w:rsid w:val="000A22A7"/>
    <w:rsid w:val="000A2312"/>
    <w:rsid w:val="000A2371"/>
    <w:rsid w:val="000A24B2"/>
    <w:rsid w:val="000A24D5"/>
    <w:rsid w:val="000A24FA"/>
    <w:rsid w:val="000A250A"/>
    <w:rsid w:val="000A2578"/>
    <w:rsid w:val="000A2596"/>
    <w:rsid w:val="000A259A"/>
    <w:rsid w:val="000A26A0"/>
    <w:rsid w:val="000A27D0"/>
    <w:rsid w:val="000A27E4"/>
    <w:rsid w:val="000A27EC"/>
    <w:rsid w:val="000A2975"/>
    <w:rsid w:val="000A2A5D"/>
    <w:rsid w:val="000A2A6E"/>
    <w:rsid w:val="000A2A85"/>
    <w:rsid w:val="000A2AED"/>
    <w:rsid w:val="000A2AEF"/>
    <w:rsid w:val="000A2B91"/>
    <w:rsid w:val="000A2C18"/>
    <w:rsid w:val="000A2C5C"/>
    <w:rsid w:val="000A2C70"/>
    <w:rsid w:val="000A2C8F"/>
    <w:rsid w:val="000A2D82"/>
    <w:rsid w:val="000A2D8F"/>
    <w:rsid w:val="000A2EA8"/>
    <w:rsid w:val="000A2EBD"/>
    <w:rsid w:val="000A2F76"/>
    <w:rsid w:val="000A2FB1"/>
    <w:rsid w:val="000A301A"/>
    <w:rsid w:val="000A30C6"/>
    <w:rsid w:val="000A315B"/>
    <w:rsid w:val="000A3166"/>
    <w:rsid w:val="000A3231"/>
    <w:rsid w:val="000A3256"/>
    <w:rsid w:val="000A325F"/>
    <w:rsid w:val="000A33E5"/>
    <w:rsid w:val="000A3418"/>
    <w:rsid w:val="000A344E"/>
    <w:rsid w:val="000A3454"/>
    <w:rsid w:val="000A348A"/>
    <w:rsid w:val="000A349A"/>
    <w:rsid w:val="000A34AB"/>
    <w:rsid w:val="000A3523"/>
    <w:rsid w:val="000A3530"/>
    <w:rsid w:val="000A3543"/>
    <w:rsid w:val="000A3572"/>
    <w:rsid w:val="000A3582"/>
    <w:rsid w:val="000A358F"/>
    <w:rsid w:val="000A3597"/>
    <w:rsid w:val="000A35BB"/>
    <w:rsid w:val="000A35CF"/>
    <w:rsid w:val="000A35D4"/>
    <w:rsid w:val="000A366C"/>
    <w:rsid w:val="000A3682"/>
    <w:rsid w:val="000A3705"/>
    <w:rsid w:val="000A37A4"/>
    <w:rsid w:val="000A37A8"/>
    <w:rsid w:val="000A3892"/>
    <w:rsid w:val="000A38D2"/>
    <w:rsid w:val="000A38D6"/>
    <w:rsid w:val="000A3969"/>
    <w:rsid w:val="000A396A"/>
    <w:rsid w:val="000A3985"/>
    <w:rsid w:val="000A39CB"/>
    <w:rsid w:val="000A3AD4"/>
    <w:rsid w:val="000A3B2C"/>
    <w:rsid w:val="000A3B2E"/>
    <w:rsid w:val="000A3BCA"/>
    <w:rsid w:val="000A3BFC"/>
    <w:rsid w:val="000A3C4A"/>
    <w:rsid w:val="000A3C82"/>
    <w:rsid w:val="000A3E1B"/>
    <w:rsid w:val="000A3E72"/>
    <w:rsid w:val="000A3ED0"/>
    <w:rsid w:val="000A3F10"/>
    <w:rsid w:val="000A3F23"/>
    <w:rsid w:val="000A3F4E"/>
    <w:rsid w:val="000A3F75"/>
    <w:rsid w:val="000A3FAE"/>
    <w:rsid w:val="000A3FBB"/>
    <w:rsid w:val="000A3FFC"/>
    <w:rsid w:val="000A4182"/>
    <w:rsid w:val="000A41D9"/>
    <w:rsid w:val="000A4249"/>
    <w:rsid w:val="000A428E"/>
    <w:rsid w:val="000A432A"/>
    <w:rsid w:val="000A4355"/>
    <w:rsid w:val="000A438B"/>
    <w:rsid w:val="000A439E"/>
    <w:rsid w:val="000A444A"/>
    <w:rsid w:val="000A44AE"/>
    <w:rsid w:val="000A453B"/>
    <w:rsid w:val="000A457E"/>
    <w:rsid w:val="000A4596"/>
    <w:rsid w:val="000A4656"/>
    <w:rsid w:val="000A46FD"/>
    <w:rsid w:val="000A4709"/>
    <w:rsid w:val="000A4765"/>
    <w:rsid w:val="000A47A9"/>
    <w:rsid w:val="000A488C"/>
    <w:rsid w:val="000A4962"/>
    <w:rsid w:val="000A49DD"/>
    <w:rsid w:val="000A4A20"/>
    <w:rsid w:val="000A4A41"/>
    <w:rsid w:val="000A4A80"/>
    <w:rsid w:val="000A4A8A"/>
    <w:rsid w:val="000A4B89"/>
    <w:rsid w:val="000A4B8E"/>
    <w:rsid w:val="000A4B90"/>
    <w:rsid w:val="000A4BAA"/>
    <w:rsid w:val="000A4C1C"/>
    <w:rsid w:val="000A4C25"/>
    <w:rsid w:val="000A4C46"/>
    <w:rsid w:val="000A4C73"/>
    <w:rsid w:val="000A4CA4"/>
    <w:rsid w:val="000A4CE6"/>
    <w:rsid w:val="000A4D24"/>
    <w:rsid w:val="000A4D76"/>
    <w:rsid w:val="000A4E42"/>
    <w:rsid w:val="000A4EC4"/>
    <w:rsid w:val="000A4EF8"/>
    <w:rsid w:val="000A4F53"/>
    <w:rsid w:val="000A4FF6"/>
    <w:rsid w:val="000A5081"/>
    <w:rsid w:val="000A50DE"/>
    <w:rsid w:val="000A50F3"/>
    <w:rsid w:val="000A50FC"/>
    <w:rsid w:val="000A516C"/>
    <w:rsid w:val="000A51BC"/>
    <w:rsid w:val="000A51CD"/>
    <w:rsid w:val="000A51D7"/>
    <w:rsid w:val="000A5257"/>
    <w:rsid w:val="000A533A"/>
    <w:rsid w:val="000A5360"/>
    <w:rsid w:val="000A53C7"/>
    <w:rsid w:val="000A547D"/>
    <w:rsid w:val="000A5509"/>
    <w:rsid w:val="000A55AD"/>
    <w:rsid w:val="000A5668"/>
    <w:rsid w:val="000A5673"/>
    <w:rsid w:val="000A56BE"/>
    <w:rsid w:val="000A56E9"/>
    <w:rsid w:val="000A570F"/>
    <w:rsid w:val="000A573D"/>
    <w:rsid w:val="000A5744"/>
    <w:rsid w:val="000A576A"/>
    <w:rsid w:val="000A5779"/>
    <w:rsid w:val="000A577C"/>
    <w:rsid w:val="000A57B0"/>
    <w:rsid w:val="000A583E"/>
    <w:rsid w:val="000A5848"/>
    <w:rsid w:val="000A5882"/>
    <w:rsid w:val="000A5887"/>
    <w:rsid w:val="000A58A1"/>
    <w:rsid w:val="000A58CC"/>
    <w:rsid w:val="000A5950"/>
    <w:rsid w:val="000A5A48"/>
    <w:rsid w:val="000A5AE7"/>
    <w:rsid w:val="000A5B39"/>
    <w:rsid w:val="000A5B71"/>
    <w:rsid w:val="000A5BC6"/>
    <w:rsid w:val="000A5C8F"/>
    <w:rsid w:val="000A5CE3"/>
    <w:rsid w:val="000A5D4B"/>
    <w:rsid w:val="000A5DB2"/>
    <w:rsid w:val="000A5DD5"/>
    <w:rsid w:val="000A5DDA"/>
    <w:rsid w:val="000A5EEF"/>
    <w:rsid w:val="000A5FDD"/>
    <w:rsid w:val="000A601D"/>
    <w:rsid w:val="000A608E"/>
    <w:rsid w:val="000A61A2"/>
    <w:rsid w:val="000A6257"/>
    <w:rsid w:val="000A635F"/>
    <w:rsid w:val="000A6445"/>
    <w:rsid w:val="000A64CF"/>
    <w:rsid w:val="000A650A"/>
    <w:rsid w:val="000A6562"/>
    <w:rsid w:val="000A6569"/>
    <w:rsid w:val="000A65BD"/>
    <w:rsid w:val="000A65C1"/>
    <w:rsid w:val="000A668C"/>
    <w:rsid w:val="000A66B9"/>
    <w:rsid w:val="000A674B"/>
    <w:rsid w:val="000A6799"/>
    <w:rsid w:val="000A67A1"/>
    <w:rsid w:val="000A67D3"/>
    <w:rsid w:val="000A6847"/>
    <w:rsid w:val="000A686D"/>
    <w:rsid w:val="000A68DA"/>
    <w:rsid w:val="000A690F"/>
    <w:rsid w:val="000A69A1"/>
    <w:rsid w:val="000A69A2"/>
    <w:rsid w:val="000A69FD"/>
    <w:rsid w:val="000A6A05"/>
    <w:rsid w:val="000A6A62"/>
    <w:rsid w:val="000A6A65"/>
    <w:rsid w:val="000A6A71"/>
    <w:rsid w:val="000A6AA5"/>
    <w:rsid w:val="000A6AD0"/>
    <w:rsid w:val="000A6AE2"/>
    <w:rsid w:val="000A6AE7"/>
    <w:rsid w:val="000A6AF8"/>
    <w:rsid w:val="000A6B24"/>
    <w:rsid w:val="000A6B39"/>
    <w:rsid w:val="000A6B4D"/>
    <w:rsid w:val="000A6B75"/>
    <w:rsid w:val="000A6BB1"/>
    <w:rsid w:val="000A6C84"/>
    <w:rsid w:val="000A6CD6"/>
    <w:rsid w:val="000A6CE8"/>
    <w:rsid w:val="000A6D14"/>
    <w:rsid w:val="000A6D8C"/>
    <w:rsid w:val="000A6D99"/>
    <w:rsid w:val="000A6E2C"/>
    <w:rsid w:val="000A6E5C"/>
    <w:rsid w:val="000A6EB6"/>
    <w:rsid w:val="000A6EBC"/>
    <w:rsid w:val="000A6EE6"/>
    <w:rsid w:val="000A6EF8"/>
    <w:rsid w:val="000A6F82"/>
    <w:rsid w:val="000A6F96"/>
    <w:rsid w:val="000A6FE4"/>
    <w:rsid w:val="000A7010"/>
    <w:rsid w:val="000A7043"/>
    <w:rsid w:val="000A7049"/>
    <w:rsid w:val="000A7060"/>
    <w:rsid w:val="000A707F"/>
    <w:rsid w:val="000A71AA"/>
    <w:rsid w:val="000A7239"/>
    <w:rsid w:val="000A72C4"/>
    <w:rsid w:val="000A7320"/>
    <w:rsid w:val="000A732D"/>
    <w:rsid w:val="000A7390"/>
    <w:rsid w:val="000A7402"/>
    <w:rsid w:val="000A740F"/>
    <w:rsid w:val="000A7444"/>
    <w:rsid w:val="000A74EB"/>
    <w:rsid w:val="000A7564"/>
    <w:rsid w:val="000A7593"/>
    <w:rsid w:val="000A75BE"/>
    <w:rsid w:val="000A75D4"/>
    <w:rsid w:val="000A75D8"/>
    <w:rsid w:val="000A75DD"/>
    <w:rsid w:val="000A76FF"/>
    <w:rsid w:val="000A779D"/>
    <w:rsid w:val="000A77FA"/>
    <w:rsid w:val="000A7897"/>
    <w:rsid w:val="000A7A4B"/>
    <w:rsid w:val="000A7AE8"/>
    <w:rsid w:val="000A7B15"/>
    <w:rsid w:val="000A7B3B"/>
    <w:rsid w:val="000A7B6E"/>
    <w:rsid w:val="000A7D38"/>
    <w:rsid w:val="000A7E2E"/>
    <w:rsid w:val="000A7E86"/>
    <w:rsid w:val="000A7F1E"/>
    <w:rsid w:val="000A7F77"/>
    <w:rsid w:val="000B00AD"/>
    <w:rsid w:val="000B0111"/>
    <w:rsid w:val="000B0114"/>
    <w:rsid w:val="000B01B8"/>
    <w:rsid w:val="000B026E"/>
    <w:rsid w:val="000B026F"/>
    <w:rsid w:val="000B0275"/>
    <w:rsid w:val="000B02F2"/>
    <w:rsid w:val="000B0303"/>
    <w:rsid w:val="000B0342"/>
    <w:rsid w:val="000B03E5"/>
    <w:rsid w:val="000B044E"/>
    <w:rsid w:val="000B0493"/>
    <w:rsid w:val="000B0499"/>
    <w:rsid w:val="000B049E"/>
    <w:rsid w:val="000B04B1"/>
    <w:rsid w:val="000B04BA"/>
    <w:rsid w:val="000B04FC"/>
    <w:rsid w:val="000B05CE"/>
    <w:rsid w:val="000B0617"/>
    <w:rsid w:val="000B0699"/>
    <w:rsid w:val="000B06F4"/>
    <w:rsid w:val="000B077A"/>
    <w:rsid w:val="000B0852"/>
    <w:rsid w:val="000B087F"/>
    <w:rsid w:val="000B0902"/>
    <w:rsid w:val="000B0927"/>
    <w:rsid w:val="000B0934"/>
    <w:rsid w:val="000B0950"/>
    <w:rsid w:val="000B09A4"/>
    <w:rsid w:val="000B0AE6"/>
    <w:rsid w:val="000B0B45"/>
    <w:rsid w:val="000B0B9F"/>
    <w:rsid w:val="000B0C40"/>
    <w:rsid w:val="000B0C5A"/>
    <w:rsid w:val="000B0C98"/>
    <w:rsid w:val="000B0CEC"/>
    <w:rsid w:val="000B0DD6"/>
    <w:rsid w:val="000B0E0E"/>
    <w:rsid w:val="000B0E52"/>
    <w:rsid w:val="000B0E79"/>
    <w:rsid w:val="000B0EAE"/>
    <w:rsid w:val="000B0EB5"/>
    <w:rsid w:val="000B0ECE"/>
    <w:rsid w:val="000B0F66"/>
    <w:rsid w:val="000B1090"/>
    <w:rsid w:val="000B10AB"/>
    <w:rsid w:val="000B1161"/>
    <w:rsid w:val="000B11C8"/>
    <w:rsid w:val="000B1210"/>
    <w:rsid w:val="000B1287"/>
    <w:rsid w:val="000B12A1"/>
    <w:rsid w:val="000B13AD"/>
    <w:rsid w:val="000B14BB"/>
    <w:rsid w:val="000B14DA"/>
    <w:rsid w:val="000B14E9"/>
    <w:rsid w:val="000B1539"/>
    <w:rsid w:val="000B1592"/>
    <w:rsid w:val="000B1698"/>
    <w:rsid w:val="000B1731"/>
    <w:rsid w:val="000B17BA"/>
    <w:rsid w:val="000B1941"/>
    <w:rsid w:val="000B1995"/>
    <w:rsid w:val="000B19C1"/>
    <w:rsid w:val="000B19DE"/>
    <w:rsid w:val="000B1A33"/>
    <w:rsid w:val="000B1A81"/>
    <w:rsid w:val="000B1AC6"/>
    <w:rsid w:val="000B1ACF"/>
    <w:rsid w:val="000B1AD0"/>
    <w:rsid w:val="000B1AE7"/>
    <w:rsid w:val="000B1B62"/>
    <w:rsid w:val="000B1BD6"/>
    <w:rsid w:val="000B1BF7"/>
    <w:rsid w:val="000B1C1F"/>
    <w:rsid w:val="000B1C30"/>
    <w:rsid w:val="000B1C3D"/>
    <w:rsid w:val="000B1C77"/>
    <w:rsid w:val="000B1D20"/>
    <w:rsid w:val="000B1D33"/>
    <w:rsid w:val="000B1DBA"/>
    <w:rsid w:val="000B1DE2"/>
    <w:rsid w:val="000B1E2C"/>
    <w:rsid w:val="000B1E61"/>
    <w:rsid w:val="000B1E9C"/>
    <w:rsid w:val="000B1EC9"/>
    <w:rsid w:val="000B1EFC"/>
    <w:rsid w:val="000B1F00"/>
    <w:rsid w:val="000B1F1A"/>
    <w:rsid w:val="000B1F1C"/>
    <w:rsid w:val="000B1F42"/>
    <w:rsid w:val="000B1F64"/>
    <w:rsid w:val="000B1FE4"/>
    <w:rsid w:val="000B207B"/>
    <w:rsid w:val="000B2082"/>
    <w:rsid w:val="000B2109"/>
    <w:rsid w:val="000B2161"/>
    <w:rsid w:val="000B21AF"/>
    <w:rsid w:val="000B2252"/>
    <w:rsid w:val="000B227A"/>
    <w:rsid w:val="000B2290"/>
    <w:rsid w:val="000B22A8"/>
    <w:rsid w:val="000B2365"/>
    <w:rsid w:val="000B24A0"/>
    <w:rsid w:val="000B24BE"/>
    <w:rsid w:val="000B2545"/>
    <w:rsid w:val="000B2590"/>
    <w:rsid w:val="000B25AB"/>
    <w:rsid w:val="000B25D8"/>
    <w:rsid w:val="000B25DB"/>
    <w:rsid w:val="000B260E"/>
    <w:rsid w:val="000B2629"/>
    <w:rsid w:val="000B26F2"/>
    <w:rsid w:val="000B2719"/>
    <w:rsid w:val="000B2761"/>
    <w:rsid w:val="000B27A9"/>
    <w:rsid w:val="000B280C"/>
    <w:rsid w:val="000B2860"/>
    <w:rsid w:val="000B2871"/>
    <w:rsid w:val="000B2892"/>
    <w:rsid w:val="000B28F9"/>
    <w:rsid w:val="000B291F"/>
    <w:rsid w:val="000B2978"/>
    <w:rsid w:val="000B298F"/>
    <w:rsid w:val="000B29A4"/>
    <w:rsid w:val="000B29DE"/>
    <w:rsid w:val="000B2A14"/>
    <w:rsid w:val="000B2A19"/>
    <w:rsid w:val="000B2AC8"/>
    <w:rsid w:val="000B2ADF"/>
    <w:rsid w:val="000B2BB8"/>
    <w:rsid w:val="000B2C1C"/>
    <w:rsid w:val="000B2C4B"/>
    <w:rsid w:val="000B2D10"/>
    <w:rsid w:val="000B2D12"/>
    <w:rsid w:val="000B2D1A"/>
    <w:rsid w:val="000B2D93"/>
    <w:rsid w:val="000B2DB4"/>
    <w:rsid w:val="000B2DBA"/>
    <w:rsid w:val="000B2E43"/>
    <w:rsid w:val="000B2E91"/>
    <w:rsid w:val="000B2EC0"/>
    <w:rsid w:val="000B2F96"/>
    <w:rsid w:val="000B2FCB"/>
    <w:rsid w:val="000B2FE8"/>
    <w:rsid w:val="000B3054"/>
    <w:rsid w:val="000B3089"/>
    <w:rsid w:val="000B309E"/>
    <w:rsid w:val="000B3189"/>
    <w:rsid w:val="000B31B0"/>
    <w:rsid w:val="000B31F5"/>
    <w:rsid w:val="000B327A"/>
    <w:rsid w:val="000B327B"/>
    <w:rsid w:val="000B32CD"/>
    <w:rsid w:val="000B32F8"/>
    <w:rsid w:val="000B3347"/>
    <w:rsid w:val="000B3387"/>
    <w:rsid w:val="000B33A4"/>
    <w:rsid w:val="000B33EE"/>
    <w:rsid w:val="000B3451"/>
    <w:rsid w:val="000B347C"/>
    <w:rsid w:val="000B34A6"/>
    <w:rsid w:val="000B358E"/>
    <w:rsid w:val="000B3613"/>
    <w:rsid w:val="000B3620"/>
    <w:rsid w:val="000B3651"/>
    <w:rsid w:val="000B368A"/>
    <w:rsid w:val="000B36F3"/>
    <w:rsid w:val="000B3738"/>
    <w:rsid w:val="000B37F5"/>
    <w:rsid w:val="000B38FB"/>
    <w:rsid w:val="000B3936"/>
    <w:rsid w:val="000B398C"/>
    <w:rsid w:val="000B3992"/>
    <w:rsid w:val="000B39A7"/>
    <w:rsid w:val="000B39AD"/>
    <w:rsid w:val="000B3A13"/>
    <w:rsid w:val="000B3A2A"/>
    <w:rsid w:val="000B3A96"/>
    <w:rsid w:val="000B3B96"/>
    <w:rsid w:val="000B3BD1"/>
    <w:rsid w:val="000B3BDE"/>
    <w:rsid w:val="000B3C2A"/>
    <w:rsid w:val="000B3CD8"/>
    <w:rsid w:val="000B3D19"/>
    <w:rsid w:val="000B3D29"/>
    <w:rsid w:val="000B3D3D"/>
    <w:rsid w:val="000B3D7E"/>
    <w:rsid w:val="000B3DCF"/>
    <w:rsid w:val="000B3E11"/>
    <w:rsid w:val="000B3E33"/>
    <w:rsid w:val="000B3E49"/>
    <w:rsid w:val="000B3E58"/>
    <w:rsid w:val="000B3F03"/>
    <w:rsid w:val="000B3F0F"/>
    <w:rsid w:val="000B3FEC"/>
    <w:rsid w:val="000B3FEE"/>
    <w:rsid w:val="000B40FB"/>
    <w:rsid w:val="000B40FD"/>
    <w:rsid w:val="000B4158"/>
    <w:rsid w:val="000B4185"/>
    <w:rsid w:val="000B4195"/>
    <w:rsid w:val="000B4204"/>
    <w:rsid w:val="000B422F"/>
    <w:rsid w:val="000B4242"/>
    <w:rsid w:val="000B426D"/>
    <w:rsid w:val="000B4329"/>
    <w:rsid w:val="000B4342"/>
    <w:rsid w:val="000B434F"/>
    <w:rsid w:val="000B4363"/>
    <w:rsid w:val="000B439B"/>
    <w:rsid w:val="000B43ED"/>
    <w:rsid w:val="000B4410"/>
    <w:rsid w:val="000B4434"/>
    <w:rsid w:val="000B446C"/>
    <w:rsid w:val="000B44C1"/>
    <w:rsid w:val="000B450B"/>
    <w:rsid w:val="000B4589"/>
    <w:rsid w:val="000B459B"/>
    <w:rsid w:val="000B45EC"/>
    <w:rsid w:val="000B4625"/>
    <w:rsid w:val="000B4635"/>
    <w:rsid w:val="000B4647"/>
    <w:rsid w:val="000B46B3"/>
    <w:rsid w:val="000B46EE"/>
    <w:rsid w:val="000B475F"/>
    <w:rsid w:val="000B4845"/>
    <w:rsid w:val="000B4852"/>
    <w:rsid w:val="000B4870"/>
    <w:rsid w:val="000B4878"/>
    <w:rsid w:val="000B48B7"/>
    <w:rsid w:val="000B48D7"/>
    <w:rsid w:val="000B4B6B"/>
    <w:rsid w:val="000B4B8F"/>
    <w:rsid w:val="000B4BC9"/>
    <w:rsid w:val="000B4BE2"/>
    <w:rsid w:val="000B4BF4"/>
    <w:rsid w:val="000B4C3F"/>
    <w:rsid w:val="000B4C8D"/>
    <w:rsid w:val="000B4DA3"/>
    <w:rsid w:val="000B4DB7"/>
    <w:rsid w:val="000B4E94"/>
    <w:rsid w:val="000B4ED2"/>
    <w:rsid w:val="000B4EE4"/>
    <w:rsid w:val="000B4EEB"/>
    <w:rsid w:val="000B4F03"/>
    <w:rsid w:val="000B4F3C"/>
    <w:rsid w:val="000B4F5D"/>
    <w:rsid w:val="000B4FCB"/>
    <w:rsid w:val="000B4FE7"/>
    <w:rsid w:val="000B503F"/>
    <w:rsid w:val="000B504A"/>
    <w:rsid w:val="000B506B"/>
    <w:rsid w:val="000B50AD"/>
    <w:rsid w:val="000B50C3"/>
    <w:rsid w:val="000B50C4"/>
    <w:rsid w:val="000B5110"/>
    <w:rsid w:val="000B5115"/>
    <w:rsid w:val="000B511D"/>
    <w:rsid w:val="000B513C"/>
    <w:rsid w:val="000B5146"/>
    <w:rsid w:val="000B519F"/>
    <w:rsid w:val="000B5201"/>
    <w:rsid w:val="000B52AA"/>
    <w:rsid w:val="000B533B"/>
    <w:rsid w:val="000B534A"/>
    <w:rsid w:val="000B5352"/>
    <w:rsid w:val="000B5384"/>
    <w:rsid w:val="000B5433"/>
    <w:rsid w:val="000B551F"/>
    <w:rsid w:val="000B5553"/>
    <w:rsid w:val="000B5557"/>
    <w:rsid w:val="000B5579"/>
    <w:rsid w:val="000B558E"/>
    <w:rsid w:val="000B55B9"/>
    <w:rsid w:val="000B5732"/>
    <w:rsid w:val="000B5737"/>
    <w:rsid w:val="000B5784"/>
    <w:rsid w:val="000B57A0"/>
    <w:rsid w:val="000B5874"/>
    <w:rsid w:val="000B587A"/>
    <w:rsid w:val="000B5897"/>
    <w:rsid w:val="000B58B3"/>
    <w:rsid w:val="000B58D7"/>
    <w:rsid w:val="000B591A"/>
    <w:rsid w:val="000B5926"/>
    <w:rsid w:val="000B5A4A"/>
    <w:rsid w:val="000B5AE4"/>
    <w:rsid w:val="000B5B73"/>
    <w:rsid w:val="000B5BC2"/>
    <w:rsid w:val="000B5C0A"/>
    <w:rsid w:val="000B5C29"/>
    <w:rsid w:val="000B5C6B"/>
    <w:rsid w:val="000B5D49"/>
    <w:rsid w:val="000B5D85"/>
    <w:rsid w:val="000B5D8A"/>
    <w:rsid w:val="000B5DED"/>
    <w:rsid w:val="000B5F08"/>
    <w:rsid w:val="000B5F38"/>
    <w:rsid w:val="000B5F40"/>
    <w:rsid w:val="000B5F5A"/>
    <w:rsid w:val="000B5FF0"/>
    <w:rsid w:val="000B6042"/>
    <w:rsid w:val="000B6053"/>
    <w:rsid w:val="000B60A9"/>
    <w:rsid w:val="000B60C4"/>
    <w:rsid w:val="000B6161"/>
    <w:rsid w:val="000B6179"/>
    <w:rsid w:val="000B6199"/>
    <w:rsid w:val="000B620F"/>
    <w:rsid w:val="000B6210"/>
    <w:rsid w:val="000B62D9"/>
    <w:rsid w:val="000B6303"/>
    <w:rsid w:val="000B6335"/>
    <w:rsid w:val="000B6353"/>
    <w:rsid w:val="000B6450"/>
    <w:rsid w:val="000B645E"/>
    <w:rsid w:val="000B64AD"/>
    <w:rsid w:val="000B6537"/>
    <w:rsid w:val="000B660F"/>
    <w:rsid w:val="000B6623"/>
    <w:rsid w:val="000B6664"/>
    <w:rsid w:val="000B66B2"/>
    <w:rsid w:val="000B671C"/>
    <w:rsid w:val="000B6764"/>
    <w:rsid w:val="000B6795"/>
    <w:rsid w:val="000B67AB"/>
    <w:rsid w:val="000B67AF"/>
    <w:rsid w:val="000B6803"/>
    <w:rsid w:val="000B6891"/>
    <w:rsid w:val="000B6896"/>
    <w:rsid w:val="000B6902"/>
    <w:rsid w:val="000B694E"/>
    <w:rsid w:val="000B695B"/>
    <w:rsid w:val="000B69A5"/>
    <w:rsid w:val="000B69AB"/>
    <w:rsid w:val="000B69CC"/>
    <w:rsid w:val="000B6A09"/>
    <w:rsid w:val="000B6A87"/>
    <w:rsid w:val="000B6B60"/>
    <w:rsid w:val="000B6B62"/>
    <w:rsid w:val="000B6B76"/>
    <w:rsid w:val="000B6C7F"/>
    <w:rsid w:val="000B6CCD"/>
    <w:rsid w:val="000B6CD3"/>
    <w:rsid w:val="000B6E0E"/>
    <w:rsid w:val="000B6E14"/>
    <w:rsid w:val="000B6E5F"/>
    <w:rsid w:val="000B6F69"/>
    <w:rsid w:val="000B6F7E"/>
    <w:rsid w:val="000B6FE4"/>
    <w:rsid w:val="000B6FF3"/>
    <w:rsid w:val="000B700E"/>
    <w:rsid w:val="000B705E"/>
    <w:rsid w:val="000B7060"/>
    <w:rsid w:val="000B70D3"/>
    <w:rsid w:val="000B716E"/>
    <w:rsid w:val="000B71A9"/>
    <w:rsid w:val="000B71F6"/>
    <w:rsid w:val="000B7200"/>
    <w:rsid w:val="000B72B1"/>
    <w:rsid w:val="000B7366"/>
    <w:rsid w:val="000B7407"/>
    <w:rsid w:val="000B7408"/>
    <w:rsid w:val="000B742C"/>
    <w:rsid w:val="000B74BD"/>
    <w:rsid w:val="000B74D5"/>
    <w:rsid w:val="000B7503"/>
    <w:rsid w:val="000B7516"/>
    <w:rsid w:val="000B751F"/>
    <w:rsid w:val="000B7562"/>
    <w:rsid w:val="000B7717"/>
    <w:rsid w:val="000B771C"/>
    <w:rsid w:val="000B7805"/>
    <w:rsid w:val="000B7820"/>
    <w:rsid w:val="000B790C"/>
    <w:rsid w:val="000B7947"/>
    <w:rsid w:val="000B7984"/>
    <w:rsid w:val="000B79BD"/>
    <w:rsid w:val="000B79C4"/>
    <w:rsid w:val="000B79E7"/>
    <w:rsid w:val="000B7A0F"/>
    <w:rsid w:val="000B7A1A"/>
    <w:rsid w:val="000B7AC8"/>
    <w:rsid w:val="000B7B87"/>
    <w:rsid w:val="000B7B88"/>
    <w:rsid w:val="000B7BC0"/>
    <w:rsid w:val="000B7CC1"/>
    <w:rsid w:val="000B7D22"/>
    <w:rsid w:val="000B7EFE"/>
    <w:rsid w:val="000B7F41"/>
    <w:rsid w:val="000B7F57"/>
    <w:rsid w:val="000B7FA6"/>
    <w:rsid w:val="000C004E"/>
    <w:rsid w:val="000C0094"/>
    <w:rsid w:val="000C0144"/>
    <w:rsid w:val="000C0292"/>
    <w:rsid w:val="000C02F6"/>
    <w:rsid w:val="000C031F"/>
    <w:rsid w:val="000C0343"/>
    <w:rsid w:val="000C04AE"/>
    <w:rsid w:val="000C04C7"/>
    <w:rsid w:val="000C04F1"/>
    <w:rsid w:val="000C054E"/>
    <w:rsid w:val="000C058D"/>
    <w:rsid w:val="000C0606"/>
    <w:rsid w:val="000C064B"/>
    <w:rsid w:val="000C06C2"/>
    <w:rsid w:val="000C07C9"/>
    <w:rsid w:val="000C07EC"/>
    <w:rsid w:val="000C08B9"/>
    <w:rsid w:val="000C08FC"/>
    <w:rsid w:val="000C0984"/>
    <w:rsid w:val="000C0A2C"/>
    <w:rsid w:val="000C0A3A"/>
    <w:rsid w:val="000C0A5A"/>
    <w:rsid w:val="000C0A9D"/>
    <w:rsid w:val="000C0A9E"/>
    <w:rsid w:val="000C0AE1"/>
    <w:rsid w:val="000C0B60"/>
    <w:rsid w:val="000C0B64"/>
    <w:rsid w:val="000C0D8E"/>
    <w:rsid w:val="000C0DA1"/>
    <w:rsid w:val="000C0E01"/>
    <w:rsid w:val="000C1000"/>
    <w:rsid w:val="000C103A"/>
    <w:rsid w:val="000C104B"/>
    <w:rsid w:val="000C10F8"/>
    <w:rsid w:val="000C1130"/>
    <w:rsid w:val="000C119C"/>
    <w:rsid w:val="000C1204"/>
    <w:rsid w:val="000C1211"/>
    <w:rsid w:val="000C12C7"/>
    <w:rsid w:val="000C13EE"/>
    <w:rsid w:val="000C13F2"/>
    <w:rsid w:val="000C14C0"/>
    <w:rsid w:val="000C1534"/>
    <w:rsid w:val="000C1537"/>
    <w:rsid w:val="000C1572"/>
    <w:rsid w:val="000C15B3"/>
    <w:rsid w:val="000C1666"/>
    <w:rsid w:val="000C1667"/>
    <w:rsid w:val="000C1755"/>
    <w:rsid w:val="000C1792"/>
    <w:rsid w:val="000C17A5"/>
    <w:rsid w:val="000C18A1"/>
    <w:rsid w:val="000C18B6"/>
    <w:rsid w:val="000C1932"/>
    <w:rsid w:val="000C1937"/>
    <w:rsid w:val="000C198A"/>
    <w:rsid w:val="000C19C9"/>
    <w:rsid w:val="000C1A55"/>
    <w:rsid w:val="000C1A56"/>
    <w:rsid w:val="000C1A95"/>
    <w:rsid w:val="000C1B6E"/>
    <w:rsid w:val="000C1B92"/>
    <w:rsid w:val="000C1BF0"/>
    <w:rsid w:val="000C1CDF"/>
    <w:rsid w:val="000C1DAC"/>
    <w:rsid w:val="000C1E1A"/>
    <w:rsid w:val="000C1E23"/>
    <w:rsid w:val="000C1E3A"/>
    <w:rsid w:val="000C1E3D"/>
    <w:rsid w:val="000C1EFB"/>
    <w:rsid w:val="000C1F11"/>
    <w:rsid w:val="000C1F5C"/>
    <w:rsid w:val="000C1F65"/>
    <w:rsid w:val="000C1F81"/>
    <w:rsid w:val="000C1FF6"/>
    <w:rsid w:val="000C2024"/>
    <w:rsid w:val="000C2036"/>
    <w:rsid w:val="000C2171"/>
    <w:rsid w:val="000C218D"/>
    <w:rsid w:val="000C21AA"/>
    <w:rsid w:val="000C21FD"/>
    <w:rsid w:val="000C2205"/>
    <w:rsid w:val="000C222E"/>
    <w:rsid w:val="000C22ED"/>
    <w:rsid w:val="000C2360"/>
    <w:rsid w:val="000C2499"/>
    <w:rsid w:val="000C24EA"/>
    <w:rsid w:val="000C2531"/>
    <w:rsid w:val="000C2576"/>
    <w:rsid w:val="000C25E1"/>
    <w:rsid w:val="000C263C"/>
    <w:rsid w:val="000C267A"/>
    <w:rsid w:val="000C26A2"/>
    <w:rsid w:val="000C2713"/>
    <w:rsid w:val="000C2738"/>
    <w:rsid w:val="000C2744"/>
    <w:rsid w:val="000C2787"/>
    <w:rsid w:val="000C27A5"/>
    <w:rsid w:val="000C287A"/>
    <w:rsid w:val="000C2882"/>
    <w:rsid w:val="000C28C2"/>
    <w:rsid w:val="000C28D1"/>
    <w:rsid w:val="000C2908"/>
    <w:rsid w:val="000C2970"/>
    <w:rsid w:val="000C2977"/>
    <w:rsid w:val="000C2982"/>
    <w:rsid w:val="000C2A24"/>
    <w:rsid w:val="000C2B1B"/>
    <w:rsid w:val="000C2B73"/>
    <w:rsid w:val="000C2C2B"/>
    <w:rsid w:val="000C2C63"/>
    <w:rsid w:val="000C2CF2"/>
    <w:rsid w:val="000C2D61"/>
    <w:rsid w:val="000C2D92"/>
    <w:rsid w:val="000C2E19"/>
    <w:rsid w:val="000C2E38"/>
    <w:rsid w:val="000C2E3B"/>
    <w:rsid w:val="000C2F37"/>
    <w:rsid w:val="000C30E1"/>
    <w:rsid w:val="000C3159"/>
    <w:rsid w:val="000C31A5"/>
    <w:rsid w:val="000C31A6"/>
    <w:rsid w:val="000C31CF"/>
    <w:rsid w:val="000C31F1"/>
    <w:rsid w:val="000C3289"/>
    <w:rsid w:val="000C329B"/>
    <w:rsid w:val="000C32C7"/>
    <w:rsid w:val="000C3329"/>
    <w:rsid w:val="000C3358"/>
    <w:rsid w:val="000C3381"/>
    <w:rsid w:val="000C33B3"/>
    <w:rsid w:val="000C3424"/>
    <w:rsid w:val="000C3432"/>
    <w:rsid w:val="000C350D"/>
    <w:rsid w:val="000C3544"/>
    <w:rsid w:val="000C35A6"/>
    <w:rsid w:val="000C35C0"/>
    <w:rsid w:val="000C3606"/>
    <w:rsid w:val="000C3631"/>
    <w:rsid w:val="000C367A"/>
    <w:rsid w:val="000C3684"/>
    <w:rsid w:val="000C36CF"/>
    <w:rsid w:val="000C3755"/>
    <w:rsid w:val="000C3758"/>
    <w:rsid w:val="000C3797"/>
    <w:rsid w:val="000C37A5"/>
    <w:rsid w:val="000C3801"/>
    <w:rsid w:val="000C380B"/>
    <w:rsid w:val="000C3884"/>
    <w:rsid w:val="000C397C"/>
    <w:rsid w:val="000C3A33"/>
    <w:rsid w:val="000C3A3E"/>
    <w:rsid w:val="000C3A5D"/>
    <w:rsid w:val="000C3AC1"/>
    <w:rsid w:val="000C3B72"/>
    <w:rsid w:val="000C3BFE"/>
    <w:rsid w:val="000C3BFF"/>
    <w:rsid w:val="000C3C2D"/>
    <w:rsid w:val="000C3C47"/>
    <w:rsid w:val="000C3C91"/>
    <w:rsid w:val="000C3D08"/>
    <w:rsid w:val="000C3DF7"/>
    <w:rsid w:val="000C3E03"/>
    <w:rsid w:val="000C3E04"/>
    <w:rsid w:val="000C3E35"/>
    <w:rsid w:val="000C3E6D"/>
    <w:rsid w:val="000C3E72"/>
    <w:rsid w:val="000C3EB6"/>
    <w:rsid w:val="000C3F06"/>
    <w:rsid w:val="000C3F27"/>
    <w:rsid w:val="000C3F59"/>
    <w:rsid w:val="000C3F91"/>
    <w:rsid w:val="000C3FDA"/>
    <w:rsid w:val="000C4031"/>
    <w:rsid w:val="000C4090"/>
    <w:rsid w:val="000C4097"/>
    <w:rsid w:val="000C4265"/>
    <w:rsid w:val="000C429F"/>
    <w:rsid w:val="000C43B1"/>
    <w:rsid w:val="000C44AF"/>
    <w:rsid w:val="000C44C7"/>
    <w:rsid w:val="000C44FF"/>
    <w:rsid w:val="000C45B2"/>
    <w:rsid w:val="000C45DC"/>
    <w:rsid w:val="000C45FE"/>
    <w:rsid w:val="000C46FB"/>
    <w:rsid w:val="000C4708"/>
    <w:rsid w:val="000C472A"/>
    <w:rsid w:val="000C47EB"/>
    <w:rsid w:val="000C4893"/>
    <w:rsid w:val="000C48AB"/>
    <w:rsid w:val="000C48C3"/>
    <w:rsid w:val="000C48DA"/>
    <w:rsid w:val="000C4987"/>
    <w:rsid w:val="000C4A1B"/>
    <w:rsid w:val="000C4A68"/>
    <w:rsid w:val="000C4A6F"/>
    <w:rsid w:val="000C4B61"/>
    <w:rsid w:val="000C4BCE"/>
    <w:rsid w:val="000C4BD3"/>
    <w:rsid w:val="000C4C42"/>
    <w:rsid w:val="000C4C86"/>
    <w:rsid w:val="000C4CF9"/>
    <w:rsid w:val="000C4D7D"/>
    <w:rsid w:val="000C4DA1"/>
    <w:rsid w:val="000C4EBE"/>
    <w:rsid w:val="000C4EDC"/>
    <w:rsid w:val="000C4EEE"/>
    <w:rsid w:val="000C4F20"/>
    <w:rsid w:val="000C4F3E"/>
    <w:rsid w:val="000C4FE6"/>
    <w:rsid w:val="000C4FF3"/>
    <w:rsid w:val="000C500C"/>
    <w:rsid w:val="000C507A"/>
    <w:rsid w:val="000C50DD"/>
    <w:rsid w:val="000C50E1"/>
    <w:rsid w:val="000C5110"/>
    <w:rsid w:val="000C516B"/>
    <w:rsid w:val="000C52F2"/>
    <w:rsid w:val="000C531B"/>
    <w:rsid w:val="000C533D"/>
    <w:rsid w:val="000C5350"/>
    <w:rsid w:val="000C536F"/>
    <w:rsid w:val="000C53E7"/>
    <w:rsid w:val="000C5445"/>
    <w:rsid w:val="000C549B"/>
    <w:rsid w:val="000C54ED"/>
    <w:rsid w:val="000C5555"/>
    <w:rsid w:val="000C556E"/>
    <w:rsid w:val="000C55F6"/>
    <w:rsid w:val="000C5706"/>
    <w:rsid w:val="000C571B"/>
    <w:rsid w:val="000C5724"/>
    <w:rsid w:val="000C575B"/>
    <w:rsid w:val="000C57BC"/>
    <w:rsid w:val="000C5806"/>
    <w:rsid w:val="000C586F"/>
    <w:rsid w:val="000C5880"/>
    <w:rsid w:val="000C58B6"/>
    <w:rsid w:val="000C58C1"/>
    <w:rsid w:val="000C58E0"/>
    <w:rsid w:val="000C58E2"/>
    <w:rsid w:val="000C590E"/>
    <w:rsid w:val="000C5913"/>
    <w:rsid w:val="000C593E"/>
    <w:rsid w:val="000C598A"/>
    <w:rsid w:val="000C5A2D"/>
    <w:rsid w:val="000C5A62"/>
    <w:rsid w:val="000C5A70"/>
    <w:rsid w:val="000C5AE7"/>
    <w:rsid w:val="000C5B29"/>
    <w:rsid w:val="000C5B4A"/>
    <w:rsid w:val="000C5BD8"/>
    <w:rsid w:val="000C5C92"/>
    <w:rsid w:val="000C5CD1"/>
    <w:rsid w:val="000C5CE8"/>
    <w:rsid w:val="000C5D01"/>
    <w:rsid w:val="000C5D41"/>
    <w:rsid w:val="000C5D85"/>
    <w:rsid w:val="000C5E35"/>
    <w:rsid w:val="000C5EC8"/>
    <w:rsid w:val="000C5F0E"/>
    <w:rsid w:val="000C5FA8"/>
    <w:rsid w:val="000C5FB2"/>
    <w:rsid w:val="000C5FD7"/>
    <w:rsid w:val="000C5FF2"/>
    <w:rsid w:val="000C6060"/>
    <w:rsid w:val="000C610A"/>
    <w:rsid w:val="000C6117"/>
    <w:rsid w:val="000C61B4"/>
    <w:rsid w:val="000C61E8"/>
    <w:rsid w:val="000C61EF"/>
    <w:rsid w:val="000C621C"/>
    <w:rsid w:val="000C627C"/>
    <w:rsid w:val="000C62A4"/>
    <w:rsid w:val="000C62A6"/>
    <w:rsid w:val="000C62BA"/>
    <w:rsid w:val="000C62F8"/>
    <w:rsid w:val="000C63B5"/>
    <w:rsid w:val="000C63EA"/>
    <w:rsid w:val="000C643C"/>
    <w:rsid w:val="000C6469"/>
    <w:rsid w:val="000C64D2"/>
    <w:rsid w:val="000C6587"/>
    <w:rsid w:val="000C65E3"/>
    <w:rsid w:val="000C6667"/>
    <w:rsid w:val="000C6669"/>
    <w:rsid w:val="000C66DC"/>
    <w:rsid w:val="000C670D"/>
    <w:rsid w:val="000C6738"/>
    <w:rsid w:val="000C674E"/>
    <w:rsid w:val="000C67B7"/>
    <w:rsid w:val="000C67B9"/>
    <w:rsid w:val="000C6816"/>
    <w:rsid w:val="000C6913"/>
    <w:rsid w:val="000C6919"/>
    <w:rsid w:val="000C6935"/>
    <w:rsid w:val="000C6965"/>
    <w:rsid w:val="000C69DC"/>
    <w:rsid w:val="000C69F6"/>
    <w:rsid w:val="000C6A24"/>
    <w:rsid w:val="000C6A3E"/>
    <w:rsid w:val="000C6A81"/>
    <w:rsid w:val="000C6B58"/>
    <w:rsid w:val="000C6B99"/>
    <w:rsid w:val="000C6BD3"/>
    <w:rsid w:val="000C6CA6"/>
    <w:rsid w:val="000C6D58"/>
    <w:rsid w:val="000C6D60"/>
    <w:rsid w:val="000C6DCB"/>
    <w:rsid w:val="000C6E0F"/>
    <w:rsid w:val="000C6E8E"/>
    <w:rsid w:val="000C6EF5"/>
    <w:rsid w:val="000C6F3F"/>
    <w:rsid w:val="000C6F58"/>
    <w:rsid w:val="000C6F99"/>
    <w:rsid w:val="000C700C"/>
    <w:rsid w:val="000C703E"/>
    <w:rsid w:val="000C706A"/>
    <w:rsid w:val="000C70E9"/>
    <w:rsid w:val="000C713C"/>
    <w:rsid w:val="000C7199"/>
    <w:rsid w:val="000C728B"/>
    <w:rsid w:val="000C72B4"/>
    <w:rsid w:val="000C7316"/>
    <w:rsid w:val="000C7363"/>
    <w:rsid w:val="000C7409"/>
    <w:rsid w:val="000C74EF"/>
    <w:rsid w:val="000C756F"/>
    <w:rsid w:val="000C757F"/>
    <w:rsid w:val="000C75DA"/>
    <w:rsid w:val="000C7604"/>
    <w:rsid w:val="000C7633"/>
    <w:rsid w:val="000C7676"/>
    <w:rsid w:val="000C7694"/>
    <w:rsid w:val="000C76EB"/>
    <w:rsid w:val="000C7773"/>
    <w:rsid w:val="000C77DD"/>
    <w:rsid w:val="000C77F1"/>
    <w:rsid w:val="000C7812"/>
    <w:rsid w:val="000C7834"/>
    <w:rsid w:val="000C79DE"/>
    <w:rsid w:val="000C7A70"/>
    <w:rsid w:val="000C7A8F"/>
    <w:rsid w:val="000C7B5C"/>
    <w:rsid w:val="000C7B70"/>
    <w:rsid w:val="000C7B85"/>
    <w:rsid w:val="000C7B96"/>
    <w:rsid w:val="000C7BDE"/>
    <w:rsid w:val="000C7BE2"/>
    <w:rsid w:val="000C7C6E"/>
    <w:rsid w:val="000C7D0E"/>
    <w:rsid w:val="000C7D3F"/>
    <w:rsid w:val="000C7D4C"/>
    <w:rsid w:val="000C7D5A"/>
    <w:rsid w:val="000C7D6A"/>
    <w:rsid w:val="000C7DCB"/>
    <w:rsid w:val="000C7E09"/>
    <w:rsid w:val="000C7E12"/>
    <w:rsid w:val="000C7FA2"/>
    <w:rsid w:val="000C7FEF"/>
    <w:rsid w:val="000D000F"/>
    <w:rsid w:val="000D003F"/>
    <w:rsid w:val="000D0073"/>
    <w:rsid w:val="000D00A6"/>
    <w:rsid w:val="000D00F6"/>
    <w:rsid w:val="000D0112"/>
    <w:rsid w:val="000D0154"/>
    <w:rsid w:val="000D0337"/>
    <w:rsid w:val="000D034A"/>
    <w:rsid w:val="000D0375"/>
    <w:rsid w:val="000D03F3"/>
    <w:rsid w:val="000D03F7"/>
    <w:rsid w:val="000D0407"/>
    <w:rsid w:val="000D0489"/>
    <w:rsid w:val="000D04C9"/>
    <w:rsid w:val="000D04EF"/>
    <w:rsid w:val="000D050D"/>
    <w:rsid w:val="000D05E7"/>
    <w:rsid w:val="000D0608"/>
    <w:rsid w:val="000D0624"/>
    <w:rsid w:val="000D062A"/>
    <w:rsid w:val="000D06D2"/>
    <w:rsid w:val="000D06F1"/>
    <w:rsid w:val="000D06F4"/>
    <w:rsid w:val="000D0755"/>
    <w:rsid w:val="000D0765"/>
    <w:rsid w:val="000D076A"/>
    <w:rsid w:val="000D0771"/>
    <w:rsid w:val="000D077E"/>
    <w:rsid w:val="000D07A4"/>
    <w:rsid w:val="000D07C2"/>
    <w:rsid w:val="000D083E"/>
    <w:rsid w:val="000D0865"/>
    <w:rsid w:val="000D0879"/>
    <w:rsid w:val="000D091B"/>
    <w:rsid w:val="000D09FD"/>
    <w:rsid w:val="000D0A8D"/>
    <w:rsid w:val="000D0AAC"/>
    <w:rsid w:val="000D0AEA"/>
    <w:rsid w:val="000D0B7C"/>
    <w:rsid w:val="000D0B9A"/>
    <w:rsid w:val="000D0BDA"/>
    <w:rsid w:val="000D0BFA"/>
    <w:rsid w:val="000D0C78"/>
    <w:rsid w:val="000D0D49"/>
    <w:rsid w:val="000D0D89"/>
    <w:rsid w:val="000D0D90"/>
    <w:rsid w:val="000D0DB4"/>
    <w:rsid w:val="000D0DBA"/>
    <w:rsid w:val="000D0E39"/>
    <w:rsid w:val="000D0E52"/>
    <w:rsid w:val="000D0EBE"/>
    <w:rsid w:val="000D0EF1"/>
    <w:rsid w:val="000D0FA0"/>
    <w:rsid w:val="000D1011"/>
    <w:rsid w:val="000D1054"/>
    <w:rsid w:val="000D1055"/>
    <w:rsid w:val="000D1073"/>
    <w:rsid w:val="000D107D"/>
    <w:rsid w:val="000D114E"/>
    <w:rsid w:val="000D119B"/>
    <w:rsid w:val="000D121A"/>
    <w:rsid w:val="000D125F"/>
    <w:rsid w:val="000D12EF"/>
    <w:rsid w:val="000D13B6"/>
    <w:rsid w:val="000D1479"/>
    <w:rsid w:val="000D14B3"/>
    <w:rsid w:val="000D14FA"/>
    <w:rsid w:val="000D1536"/>
    <w:rsid w:val="000D153E"/>
    <w:rsid w:val="000D1540"/>
    <w:rsid w:val="000D1570"/>
    <w:rsid w:val="000D1596"/>
    <w:rsid w:val="000D1598"/>
    <w:rsid w:val="000D15C1"/>
    <w:rsid w:val="000D15F6"/>
    <w:rsid w:val="000D165A"/>
    <w:rsid w:val="000D166F"/>
    <w:rsid w:val="000D16AB"/>
    <w:rsid w:val="000D171C"/>
    <w:rsid w:val="000D1750"/>
    <w:rsid w:val="000D1847"/>
    <w:rsid w:val="000D18E8"/>
    <w:rsid w:val="000D1972"/>
    <w:rsid w:val="000D19CD"/>
    <w:rsid w:val="000D1A11"/>
    <w:rsid w:val="000D1A57"/>
    <w:rsid w:val="000D1A79"/>
    <w:rsid w:val="000D1B14"/>
    <w:rsid w:val="000D1B3B"/>
    <w:rsid w:val="000D1B43"/>
    <w:rsid w:val="000D1B85"/>
    <w:rsid w:val="000D1D60"/>
    <w:rsid w:val="000D1D79"/>
    <w:rsid w:val="000D1DFB"/>
    <w:rsid w:val="000D1E4A"/>
    <w:rsid w:val="000D1E7C"/>
    <w:rsid w:val="000D1E98"/>
    <w:rsid w:val="000D1E9C"/>
    <w:rsid w:val="000D1EBB"/>
    <w:rsid w:val="000D1F2D"/>
    <w:rsid w:val="000D1F86"/>
    <w:rsid w:val="000D1FAD"/>
    <w:rsid w:val="000D1FCB"/>
    <w:rsid w:val="000D1FF1"/>
    <w:rsid w:val="000D2191"/>
    <w:rsid w:val="000D21A3"/>
    <w:rsid w:val="000D21D6"/>
    <w:rsid w:val="000D2200"/>
    <w:rsid w:val="000D223B"/>
    <w:rsid w:val="000D228B"/>
    <w:rsid w:val="000D228F"/>
    <w:rsid w:val="000D22D8"/>
    <w:rsid w:val="000D230F"/>
    <w:rsid w:val="000D236D"/>
    <w:rsid w:val="000D23D0"/>
    <w:rsid w:val="000D23EF"/>
    <w:rsid w:val="000D23FD"/>
    <w:rsid w:val="000D25BC"/>
    <w:rsid w:val="000D25E0"/>
    <w:rsid w:val="000D2617"/>
    <w:rsid w:val="000D265D"/>
    <w:rsid w:val="000D2675"/>
    <w:rsid w:val="000D269E"/>
    <w:rsid w:val="000D26D9"/>
    <w:rsid w:val="000D26DD"/>
    <w:rsid w:val="000D279D"/>
    <w:rsid w:val="000D27E7"/>
    <w:rsid w:val="000D289F"/>
    <w:rsid w:val="000D28A5"/>
    <w:rsid w:val="000D28AB"/>
    <w:rsid w:val="000D28AF"/>
    <w:rsid w:val="000D28E6"/>
    <w:rsid w:val="000D2933"/>
    <w:rsid w:val="000D294F"/>
    <w:rsid w:val="000D29A5"/>
    <w:rsid w:val="000D2A00"/>
    <w:rsid w:val="000D2AEA"/>
    <w:rsid w:val="000D2B29"/>
    <w:rsid w:val="000D2B52"/>
    <w:rsid w:val="000D2B8D"/>
    <w:rsid w:val="000D2C44"/>
    <w:rsid w:val="000D2D17"/>
    <w:rsid w:val="000D2D2A"/>
    <w:rsid w:val="000D2DA6"/>
    <w:rsid w:val="000D2E34"/>
    <w:rsid w:val="000D2E51"/>
    <w:rsid w:val="000D2EDA"/>
    <w:rsid w:val="000D2F22"/>
    <w:rsid w:val="000D2F87"/>
    <w:rsid w:val="000D3039"/>
    <w:rsid w:val="000D3079"/>
    <w:rsid w:val="000D30C3"/>
    <w:rsid w:val="000D312A"/>
    <w:rsid w:val="000D3169"/>
    <w:rsid w:val="000D3192"/>
    <w:rsid w:val="000D31B4"/>
    <w:rsid w:val="000D31DA"/>
    <w:rsid w:val="000D31F1"/>
    <w:rsid w:val="000D3249"/>
    <w:rsid w:val="000D32BF"/>
    <w:rsid w:val="000D32DF"/>
    <w:rsid w:val="000D3417"/>
    <w:rsid w:val="000D348A"/>
    <w:rsid w:val="000D34F1"/>
    <w:rsid w:val="000D3520"/>
    <w:rsid w:val="000D352C"/>
    <w:rsid w:val="000D3567"/>
    <w:rsid w:val="000D358C"/>
    <w:rsid w:val="000D3592"/>
    <w:rsid w:val="000D35B4"/>
    <w:rsid w:val="000D35D6"/>
    <w:rsid w:val="000D35F6"/>
    <w:rsid w:val="000D3693"/>
    <w:rsid w:val="000D3832"/>
    <w:rsid w:val="000D3868"/>
    <w:rsid w:val="000D38A1"/>
    <w:rsid w:val="000D38DF"/>
    <w:rsid w:val="000D3904"/>
    <w:rsid w:val="000D3910"/>
    <w:rsid w:val="000D3964"/>
    <w:rsid w:val="000D3983"/>
    <w:rsid w:val="000D39F0"/>
    <w:rsid w:val="000D39FF"/>
    <w:rsid w:val="000D3A0A"/>
    <w:rsid w:val="000D3A2D"/>
    <w:rsid w:val="000D3AA9"/>
    <w:rsid w:val="000D3ABE"/>
    <w:rsid w:val="000D3B08"/>
    <w:rsid w:val="000D3BC1"/>
    <w:rsid w:val="000D3C2F"/>
    <w:rsid w:val="000D3C4A"/>
    <w:rsid w:val="000D3D1B"/>
    <w:rsid w:val="000D3D80"/>
    <w:rsid w:val="000D3DA0"/>
    <w:rsid w:val="000D3DF3"/>
    <w:rsid w:val="000D3E0B"/>
    <w:rsid w:val="000D3E0C"/>
    <w:rsid w:val="000D3F6E"/>
    <w:rsid w:val="000D3FE0"/>
    <w:rsid w:val="000D3FF5"/>
    <w:rsid w:val="000D401B"/>
    <w:rsid w:val="000D4109"/>
    <w:rsid w:val="000D4114"/>
    <w:rsid w:val="000D4142"/>
    <w:rsid w:val="000D41D9"/>
    <w:rsid w:val="000D4257"/>
    <w:rsid w:val="000D428F"/>
    <w:rsid w:val="000D43BF"/>
    <w:rsid w:val="000D43D9"/>
    <w:rsid w:val="000D442C"/>
    <w:rsid w:val="000D455E"/>
    <w:rsid w:val="000D457B"/>
    <w:rsid w:val="000D46C3"/>
    <w:rsid w:val="000D477E"/>
    <w:rsid w:val="000D4785"/>
    <w:rsid w:val="000D478D"/>
    <w:rsid w:val="000D479F"/>
    <w:rsid w:val="000D47D6"/>
    <w:rsid w:val="000D483D"/>
    <w:rsid w:val="000D486A"/>
    <w:rsid w:val="000D4971"/>
    <w:rsid w:val="000D4A03"/>
    <w:rsid w:val="000D4A0A"/>
    <w:rsid w:val="000D4ADD"/>
    <w:rsid w:val="000D4BC1"/>
    <w:rsid w:val="000D4C10"/>
    <w:rsid w:val="000D4C65"/>
    <w:rsid w:val="000D4CC2"/>
    <w:rsid w:val="000D4D1E"/>
    <w:rsid w:val="000D4DA9"/>
    <w:rsid w:val="000D4DFF"/>
    <w:rsid w:val="000D4EA4"/>
    <w:rsid w:val="000D4F59"/>
    <w:rsid w:val="000D4F5C"/>
    <w:rsid w:val="000D4F5D"/>
    <w:rsid w:val="000D4F8C"/>
    <w:rsid w:val="000D4FB5"/>
    <w:rsid w:val="000D502C"/>
    <w:rsid w:val="000D5156"/>
    <w:rsid w:val="000D51B9"/>
    <w:rsid w:val="000D5352"/>
    <w:rsid w:val="000D5387"/>
    <w:rsid w:val="000D53B0"/>
    <w:rsid w:val="000D5455"/>
    <w:rsid w:val="000D5464"/>
    <w:rsid w:val="000D546C"/>
    <w:rsid w:val="000D548A"/>
    <w:rsid w:val="000D54A6"/>
    <w:rsid w:val="000D54A7"/>
    <w:rsid w:val="000D552E"/>
    <w:rsid w:val="000D5590"/>
    <w:rsid w:val="000D55C4"/>
    <w:rsid w:val="000D5685"/>
    <w:rsid w:val="000D5768"/>
    <w:rsid w:val="000D577C"/>
    <w:rsid w:val="000D5795"/>
    <w:rsid w:val="000D579C"/>
    <w:rsid w:val="000D57FD"/>
    <w:rsid w:val="000D5811"/>
    <w:rsid w:val="000D582A"/>
    <w:rsid w:val="000D586D"/>
    <w:rsid w:val="000D5884"/>
    <w:rsid w:val="000D58B1"/>
    <w:rsid w:val="000D5911"/>
    <w:rsid w:val="000D5953"/>
    <w:rsid w:val="000D5985"/>
    <w:rsid w:val="000D59B2"/>
    <w:rsid w:val="000D59F9"/>
    <w:rsid w:val="000D5A11"/>
    <w:rsid w:val="000D5A6A"/>
    <w:rsid w:val="000D5A6B"/>
    <w:rsid w:val="000D5A72"/>
    <w:rsid w:val="000D5AAE"/>
    <w:rsid w:val="000D5B3F"/>
    <w:rsid w:val="000D5B42"/>
    <w:rsid w:val="000D5B52"/>
    <w:rsid w:val="000D5C16"/>
    <w:rsid w:val="000D5C28"/>
    <w:rsid w:val="000D5C3C"/>
    <w:rsid w:val="000D5D10"/>
    <w:rsid w:val="000D5D4B"/>
    <w:rsid w:val="000D5E2B"/>
    <w:rsid w:val="000D5EC2"/>
    <w:rsid w:val="000D5F85"/>
    <w:rsid w:val="000D60D7"/>
    <w:rsid w:val="000D616D"/>
    <w:rsid w:val="000D61CF"/>
    <w:rsid w:val="000D625A"/>
    <w:rsid w:val="000D625E"/>
    <w:rsid w:val="000D628C"/>
    <w:rsid w:val="000D6393"/>
    <w:rsid w:val="000D63E3"/>
    <w:rsid w:val="000D640D"/>
    <w:rsid w:val="000D64AA"/>
    <w:rsid w:val="000D65A0"/>
    <w:rsid w:val="000D6600"/>
    <w:rsid w:val="000D6652"/>
    <w:rsid w:val="000D665C"/>
    <w:rsid w:val="000D66C0"/>
    <w:rsid w:val="000D66D1"/>
    <w:rsid w:val="000D6723"/>
    <w:rsid w:val="000D6734"/>
    <w:rsid w:val="000D67AF"/>
    <w:rsid w:val="000D67DF"/>
    <w:rsid w:val="000D6804"/>
    <w:rsid w:val="000D680D"/>
    <w:rsid w:val="000D6833"/>
    <w:rsid w:val="000D6854"/>
    <w:rsid w:val="000D691E"/>
    <w:rsid w:val="000D693A"/>
    <w:rsid w:val="000D69E2"/>
    <w:rsid w:val="000D69F4"/>
    <w:rsid w:val="000D6B46"/>
    <w:rsid w:val="000D6B81"/>
    <w:rsid w:val="000D6B8C"/>
    <w:rsid w:val="000D6B97"/>
    <w:rsid w:val="000D6BAB"/>
    <w:rsid w:val="000D6BB9"/>
    <w:rsid w:val="000D6BBA"/>
    <w:rsid w:val="000D6C25"/>
    <w:rsid w:val="000D6C5F"/>
    <w:rsid w:val="000D6CB1"/>
    <w:rsid w:val="000D6CD1"/>
    <w:rsid w:val="000D6D05"/>
    <w:rsid w:val="000D6DDB"/>
    <w:rsid w:val="000D6DE4"/>
    <w:rsid w:val="000D6E61"/>
    <w:rsid w:val="000D6E83"/>
    <w:rsid w:val="000D6EDB"/>
    <w:rsid w:val="000D6EE8"/>
    <w:rsid w:val="000D7018"/>
    <w:rsid w:val="000D708E"/>
    <w:rsid w:val="000D70A6"/>
    <w:rsid w:val="000D70C3"/>
    <w:rsid w:val="000D70EC"/>
    <w:rsid w:val="000D711D"/>
    <w:rsid w:val="000D71B8"/>
    <w:rsid w:val="000D72BB"/>
    <w:rsid w:val="000D72D3"/>
    <w:rsid w:val="000D72F3"/>
    <w:rsid w:val="000D737A"/>
    <w:rsid w:val="000D7468"/>
    <w:rsid w:val="000D749F"/>
    <w:rsid w:val="000D74C1"/>
    <w:rsid w:val="000D7505"/>
    <w:rsid w:val="000D766F"/>
    <w:rsid w:val="000D7678"/>
    <w:rsid w:val="000D7746"/>
    <w:rsid w:val="000D776D"/>
    <w:rsid w:val="000D77AA"/>
    <w:rsid w:val="000D7832"/>
    <w:rsid w:val="000D78A8"/>
    <w:rsid w:val="000D78C1"/>
    <w:rsid w:val="000D78DD"/>
    <w:rsid w:val="000D7919"/>
    <w:rsid w:val="000D7928"/>
    <w:rsid w:val="000D795C"/>
    <w:rsid w:val="000D7963"/>
    <w:rsid w:val="000D7999"/>
    <w:rsid w:val="000D79A9"/>
    <w:rsid w:val="000D79FA"/>
    <w:rsid w:val="000D7A65"/>
    <w:rsid w:val="000D7A6B"/>
    <w:rsid w:val="000D7ACD"/>
    <w:rsid w:val="000D7AD7"/>
    <w:rsid w:val="000D7B79"/>
    <w:rsid w:val="000D7C59"/>
    <w:rsid w:val="000D7C9D"/>
    <w:rsid w:val="000D7CE2"/>
    <w:rsid w:val="000D7D15"/>
    <w:rsid w:val="000D7D16"/>
    <w:rsid w:val="000D7D1C"/>
    <w:rsid w:val="000D7D87"/>
    <w:rsid w:val="000D7E35"/>
    <w:rsid w:val="000D7E6F"/>
    <w:rsid w:val="000D7EAD"/>
    <w:rsid w:val="000D7F8D"/>
    <w:rsid w:val="000E0016"/>
    <w:rsid w:val="000E0098"/>
    <w:rsid w:val="000E0137"/>
    <w:rsid w:val="000E014F"/>
    <w:rsid w:val="000E0165"/>
    <w:rsid w:val="000E017D"/>
    <w:rsid w:val="000E01ED"/>
    <w:rsid w:val="000E01F4"/>
    <w:rsid w:val="000E0221"/>
    <w:rsid w:val="000E0330"/>
    <w:rsid w:val="000E04B0"/>
    <w:rsid w:val="000E04BD"/>
    <w:rsid w:val="000E05D0"/>
    <w:rsid w:val="000E0640"/>
    <w:rsid w:val="000E0671"/>
    <w:rsid w:val="000E0697"/>
    <w:rsid w:val="000E06AE"/>
    <w:rsid w:val="000E072A"/>
    <w:rsid w:val="000E0749"/>
    <w:rsid w:val="000E074A"/>
    <w:rsid w:val="000E07A5"/>
    <w:rsid w:val="000E095B"/>
    <w:rsid w:val="000E09C7"/>
    <w:rsid w:val="000E0A84"/>
    <w:rsid w:val="000E0AF6"/>
    <w:rsid w:val="000E0B16"/>
    <w:rsid w:val="000E0BD4"/>
    <w:rsid w:val="000E0BE8"/>
    <w:rsid w:val="000E0C38"/>
    <w:rsid w:val="000E0C7F"/>
    <w:rsid w:val="000E0CAC"/>
    <w:rsid w:val="000E0DCC"/>
    <w:rsid w:val="000E0DE5"/>
    <w:rsid w:val="000E0E19"/>
    <w:rsid w:val="000E0E41"/>
    <w:rsid w:val="000E0F11"/>
    <w:rsid w:val="000E0F49"/>
    <w:rsid w:val="000E0FE2"/>
    <w:rsid w:val="000E1027"/>
    <w:rsid w:val="000E10E2"/>
    <w:rsid w:val="000E1135"/>
    <w:rsid w:val="000E1136"/>
    <w:rsid w:val="000E115B"/>
    <w:rsid w:val="000E11E3"/>
    <w:rsid w:val="000E122E"/>
    <w:rsid w:val="000E12AF"/>
    <w:rsid w:val="000E12E2"/>
    <w:rsid w:val="000E1341"/>
    <w:rsid w:val="000E1413"/>
    <w:rsid w:val="000E149D"/>
    <w:rsid w:val="000E14C2"/>
    <w:rsid w:val="000E152A"/>
    <w:rsid w:val="000E153B"/>
    <w:rsid w:val="000E1594"/>
    <w:rsid w:val="000E15DE"/>
    <w:rsid w:val="000E164D"/>
    <w:rsid w:val="000E1679"/>
    <w:rsid w:val="000E16D1"/>
    <w:rsid w:val="000E172E"/>
    <w:rsid w:val="000E1752"/>
    <w:rsid w:val="000E1760"/>
    <w:rsid w:val="000E176C"/>
    <w:rsid w:val="000E188E"/>
    <w:rsid w:val="000E18D3"/>
    <w:rsid w:val="000E1960"/>
    <w:rsid w:val="000E197B"/>
    <w:rsid w:val="000E1A1F"/>
    <w:rsid w:val="000E1A31"/>
    <w:rsid w:val="000E1A43"/>
    <w:rsid w:val="000E1A4C"/>
    <w:rsid w:val="000E1A51"/>
    <w:rsid w:val="000E1A6E"/>
    <w:rsid w:val="000E1AFE"/>
    <w:rsid w:val="000E1B23"/>
    <w:rsid w:val="000E1B56"/>
    <w:rsid w:val="000E1B83"/>
    <w:rsid w:val="000E1C07"/>
    <w:rsid w:val="000E1C5C"/>
    <w:rsid w:val="000E1C7A"/>
    <w:rsid w:val="000E1CAF"/>
    <w:rsid w:val="000E1CB0"/>
    <w:rsid w:val="000E1D1C"/>
    <w:rsid w:val="000E1D5D"/>
    <w:rsid w:val="000E1D6F"/>
    <w:rsid w:val="000E1D8E"/>
    <w:rsid w:val="000E1DB9"/>
    <w:rsid w:val="000E1EF7"/>
    <w:rsid w:val="000E1EFF"/>
    <w:rsid w:val="000E1F02"/>
    <w:rsid w:val="000E1F23"/>
    <w:rsid w:val="000E1F75"/>
    <w:rsid w:val="000E1FA0"/>
    <w:rsid w:val="000E1FB6"/>
    <w:rsid w:val="000E2040"/>
    <w:rsid w:val="000E204D"/>
    <w:rsid w:val="000E2086"/>
    <w:rsid w:val="000E2172"/>
    <w:rsid w:val="000E217B"/>
    <w:rsid w:val="000E21F7"/>
    <w:rsid w:val="000E2208"/>
    <w:rsid w:val="000E229F"/>
    <w:rsid w:val="000E22A9"/>
    <w:rsid w:val="000E230C"/>
    <w:rsid w:val="000E2319"/>
    <w:rsid w:val="000E2361"/>
    <w:rsid w:val="000E2372"/>
    <w:rsid w:val="000E23AB"/>
    <w:rsid w:val="000E23B9"/>
    <w:rsid w:val="000E23EF"/>
    <w:rsid w:val="000E2595"/>
    <w:rsid w:val="000E259B"/>
    <w:rsid w:val="000E25E3"/>
    <w:rsid w:val="000E25F4"/>
    <w:rsid w:val="000E2673"/>
    <w:rsid w:val="000E26BB"/>
    <w:rsid w:val="000E28B4"/>
    <w:rsid w:val="000E2942"/>
    <w:rsid w:val="000E2945"/>
    <w:rsid w:val="000E2A23"/>
    <w:rsid w:val="000E2A8E"/>
    <w:rsid w:val="000E2AF2"/>
    <w:rsid w:val="000E2B2E"/>
    <w:rsid w:val="000E2BEF"/>
    <w:rsid w:val="000E2CC9"/>
    <w:rsid w:val="000E2D45"/>
    <w:rsid w:val="000E2D95"/>
    <w:rsid w:val="000E2DE9"/>
    <w:rsid w:val="000E2E2D"/>
    <w:rsid w:val="000E2E50"/>
    <w:rsid w:val="000E2EF0"/>
    <w:rsid w:val="000E2F3F"/>
    <w:rsid w:val="000E2FAC"/>
    <w:rsid w:val="000E2FED"/>
    <w:rsid w:val="000E310F"/>
    <w:rsid w:val="000E317E"/>
    <w:rsid w:val="000E31A7"/>
    <w:rsid w:val="000E31D8"/>
    <w:rsid w:val="000E3292"/>
    <w:rsid w:val="000E32DF"/>
    <w:rsid w:val="000E3370"/>
    <w:rsid w:val="000E3391"/>
    <w:rsid w:val="000E3447"/>
    <w:rsid w:val="000E34EE"/>
    <w:rsid w:val="000E34FD"/>
    <w:rsid w:val="000E3556"/>
    <w:rsid w:val="000E355B"/>
    <w:rsid w:val="000E35DE"/>
    <w:rsid w:val="000E35E8"/>
    <w:rsid w:val="000E3631"/>
    <w:rsid w:val="000E3672"/>
    <w:rsid w:val="000E3684"/>
    <w:rsid w:val="000E3689"/>
    <w:rsid w:val="000E36A9"/>
    <w:rsid w:val="000E379C"/>
    <w:rsid w:val="000E37A8"/>
    <w:rsid w:val="000E381D"/>
    <w:rsid w:val="000E3823"/>
    <w:rsid w:val="000E3862"/>
    <w:rsid w:val="000E390F"/>
    <w:rsid w:val="000E3936"/>
    <w:rsid w:val="000E393F"/>
    <w:rsid w:val="000E396E"/>
    <w:rsid w:val="000E3A15"/>
    <w:rsid w:val="000E3A24"/>
    <w:rsid w:val="000E3B31"/>
    <w:rsid w:val="000E3CE3"/>
    <w:rsid w:val="000E3DBA"/>
    <w:rsid w:val="000E3DD9"/>
    <w:rsid w:val="000E3E69"/>
    <w:rsid w:val="000E3EC6"/>
    <w:rsid w:val="000E3EC7"/>
    <w:rsid w:val="000E3EDF"/>
    <w:rsid w:val="000E3F35"/>
    <w:rsid w:val="000E3F3F"/>
    <w:rsid w:val="000E3FBA"/>
    <w:rsid w:val="000E3FFA"/>
    <w:rsid w:val="000E4026"/>
    <w:rsid w:val="000E40B0"/>
    <w:rsid w:val="000E412D"/>
    <w:rsid w:val="000E4191"/>
    <w:rsid w:val="000E41DF"/>
    <w:rsid w:val="000E4213"/>
    <w:rsid w:val="000E422A"/>
    <w:rsid w:val="000E426B"/>
    <w:rsid w:val="000E42BA"/>
    <w:rsid w:val="000E434A"/>
    <w:rsid w:val="000E4357"/>
    <w:rsid w:val="000E435D"/>
    <w:rsid w:val="000E43C9"/>
    <w:rsid w:val="000E440C"/>
    <w:rsid w:val="000E4428"/>
    <w:rsid w:val="000E442F"/>
    <w:rsid w:val="000E447B"/>
    <w:rsid w:val="000E4495"/>
    <w:rsid w:val="000E4687"/>
    <w:rsid w:val="000E468D"/>
    <w:rsid w:val="000E46DC"/>
    <w:rsid w:val="000E46E9"/>
    <w:rsid w:val="000E4707"/>
    <w:rsid w:val="000E47A6"/>
    <w:rsid w:val="000E481F"/>
    <w:rsid w:val="000E48A7"/>
    <w:rsid w:val="000E48B0"/>
    <w:rsid w:val="000E492E"/>
    <w:rsid w:val="000E4A5B"/>
    <w:rsid w:val="000E4AC8"/>
    <w:rsid w:val="000E4B9C"/>
    <w:rsid w:val="000E4BA5"/>
    <w:rsid w:val="000E4BDB"/>
    <w:rsid w:val="000E4BE7"/>
    <w:rsid w:val="000E4C19"/>
    <w:rsid w:val="000E4C8A"/>
    <w:rsid w:val="000E4CC7"/>
    <w:rsid w:val="000E4CEB"/>
    <w:rsid w:val="000E4D40"/>
    <w:rsid w:val="000E4D82"/>
    <w:rsid w:val="000E4E2A"/>
    <w:rsid w:val="000E4E9D"/>
    <w:rsid w:val="000E4F4D"/>
    <w:rsid w:val="000E4F53"/>
    <w:rsid w:val="000E4F73"/>
    <w:rsid w:val="000E500A"/>
    <w:rsid w:val="000E5035"/>
    <w:rsid w:val="000E5049"/>
    <w:rsid w:val="000E50EF"/>
    <w:rsid w:val="000E50F9"/>
    <w:rsid w:val="000E50FB"/>
    <w:rsid w:val="000E511D"/>
    <w:rsid w:val="000E526F"/>
    <w:rsid w:val="000E52D0"/>
    <w:rsid w:val="000E52E7"/>
    <w:rsid w:val="000E52E9"/>
    <w:rsid w:val="000E5303"/>
    <w:rsid w:val="000E539F"/>
    <w:rsid w:val="000E54D8"/>
    <w:rsid w:val="000E5556"/>
    <w:rsid w:val="000E5619"/>
    <w:rsid w:val="000E567F"/>
    <w:rsid w:val="000E568E"/>
    <w:rsid w:val="000E5697"/>
    <w:rsid w:val="000E56A4"/>
    <w:rsid w:val="000E56AA"/>
    <w:rsid w:val="000E577E"/>
    <w:rsid w:val="000E578E"/>
    <w:rsid w:val="000E579D"/>
    <w:rsid w:val="000E57A0"/>
    <w:rsid w:val="000E57F3"/>
    <w:rsid w:val="000E588C"/>
    <w:rsid w:val="000E58B4"/>
    <w:rsid w:val="000E58CB"/>
    <w:rsid w:val="000E58CE"/>
    <w:rsid w:val="000E58D7"/>
    <w:rsid w:val="000E590B"/>
    <w:rsid w:val="000E596D"/>
    <w:rsid w:val="000E59F4"/>
    <w:rsid w:val="000E5A05"/>
    <w:rsid w:val="000E5A45"/>
    <w:rsid w:val="000E5A76"/>
    <w:rsid w:val="000E5A93"/>
    <w:rsid w:val="000E5AAA"/>
    <w:rsid w:val="000E5AC9"/>
    <w:rsid w:val="000E5D5B"/>
    <w:rsid w:val="000E5D93"/>
    <w:rsid w:val="000E5DBF"/>
    <w:rsid w:val="000E5E5C"/>
    <w:rsid w:val="000E5E7D"/>
    <w:rsid w:val="000E5E95"/>
    <w:rsid w:val="000E5ECE"/>
    <w:rsid w:val="000E5F30"/>
    <w:rsid w:val="000E5FCB"/>
    <w:rsid w:val="000E602F"/>
    <w:rsid w:val="000E604F"/>
    <w:rsid w:val="000E6056"/>
    <w:rsid w:val="000E6059"/>
    <w:rsid w:val="000E607B"/>
    <w:rsid w:val="000E60B8"/>
    <w:rsid w:val="000E60E9"/>
    <w:rsid w:val="000E6238"/>
    <w:rsid w:val="000E6262"/>
    <w:rsid w:val="000E62C3"/>
    <w:rsid w:val="000E62CE"/>
    <w:rsid w:val="000E62D9"/>
    <w:rsid w:val="000E62F5"/>
    <w:rsid w:val="000E6328"/>
    <w:rsid w:val="000E6395"/>
    <w:rsid w:val="000E6437"/>
    <w:rsid w:val="000E64CC"/>
    <w:rsid w:val="000E64F8"/>
    <w:rsid w:val="000E6518"/>
    <w:rsid w:val="000E6594"/>
    <w:rsid w:val="000E65C4"/>
    <w:rsid w:val="000E65DA"/>
    <w:rsid w:val="000E6603"/>
    <w:rsid w:val="000E663C"/>
    <w:rsid w:val="000E66A7"/>
    <w:rsid w:val="000E671C"/>
    <w:rsid w:val="000E67B4"/>
    <w:rsid w:val="000E67CF"/>
    <w:rsid w:val="000E67D1"/>
    <w:rsid w:val="000E680C"/>
    <w:rsid w:val="000E687B"/>
    <w:rsid w:val="000E689F"/>
    <w:rsid w:val="000E68B9"/>
    <w:rsid w:val="000E68FB"/>
    <w:rsid w:val="000E6A01"/>
    <w:rsid w:val="000E6A88"/>
    <w:rsid w:val="000E6A8F"/>
    <w:rsid w:val="000E6AED"/>
    <w:rsid w:val="000E6BF6"/>
    <w:rsid w:val="000E6C6A"/>
    <w:rsid w:val="000E6CB2"/>
    <w:rsid w:val="000E6CF1"/>
    <w:rsid w:val="000E6D42"/>
    <w:rsid w:val="000E6E89"/>
    <w:rsid w:val="000E6EA6"/>
    <w:rsid w:val="000E6F16"/>
    <w:rsid w:val="000E6F2E"/>
    <w:rsid w:val="000E6F95"/>
    <w:rsid w:val="000E6FF5"/>
    <w:rsid w:val="000E7048"/>
    <w:rsid w:val="000E707B"/>
    <w:rsid w:val="000E7172"/>
    <w:rsid w:val="000E720E"/>
    <w:rsid w:val="000E7232"/>
    <w:rsid w:val="000E7234"/>
    <w:rsid w:val="000E723A"/>
    <w:rsid w:val="000E72BA"/>
    <w:rsid w:val="000E733B"/>
    <w:rsid w:val="000E73C9"/>
    <w:rsid w:val="000E7487"/>
    <w:rsid w:val="000E7494"/>
    <w:rsid w:val="000E74B9"/>
    <w:rsid w:val="000E75C9"/>
    <w:rsid w:val="000E762C"/>
    <w:rsid w:val="000E766B"/>
    <w:rsid w:val="000E76F4"/>
    <w:rsid w:val="000E77F4"/>
    <w:rsid w:val="000E7853"/>
    <w:rsid w:val="000E78A0"/>
    <w:rsid w:val="000E7911"/>
    <w:rsid w:val="000E7928"/>
    <w:rsid w:val="000E79CF"/>
    <w:rsid w:val="000E7A15"/>
    <w:rsid w:val="000E7A48"/>
    <w:rsid w:val="000E7A93"/>
    <w:rsid w:val="000E7AAC"/>
    <w:rsid w:val="000E7B4B"/>
    <w:rsid w:val="000E7B9A"/>
    <w:rsid w:val="000E7BAE"/>
    <w:rsid w:val="000E7C08"/>
    <w:rsid w:val="000E7C20"/>
    <w:rsid w:val="000E7C47"/>
    <w:rsid w:val="000E7C7D"/>
    <w:rsid w:val="000E7C9E"/>
    <w:rsid w:val="000E7D08"/>
    <w:rsid w:val="000E7D3A"/>
    <w:rsid w:val="000E7D3F"/>
    <w:rsid w:val="000E7D97"/>
    <w:rsid w:val="000E7DA4"/>
    <w:rsid w:val="000E7E14"/>
    <w:rsid w:val="000E7E91"/>
    <w:rsid w:val="000E7F10"/>
    <w:rsid w:val="000E7FA4"/>
    <w:rsid w:val="000E7FBE"/>
    <w:rsid w:val="000E7FDA"/>
    <w:rsid w:val="000F0058"/>
    <w:rsid w:val="000F00F2"/>
    <w:rsid w:val="000F010C"/>
    <w:rsid w:val="000F0130"/>
    <w:rsid w:val="000F017F"/>
    <w:rsid w:val="000F01B6"/>
    <w:rsid w:val="000F0209"/>
    <w:rsid w:val="000F0233"/>
    <w:rsid w:val="000F02A0"/>
    <w:rsid w:val="000F039F"/>
    <w:rsid w:val="000F03C4"/>
    <w:rsid w:val="000F03D9"/>
    <w:rsid w:val="000F0447"/>
    <w:rsid w:val="000F0464"/>
    <w:rsid w:val="000F0466"/>
    <w:rsid w:val="000F0495"/>
    <w:rsid w:val="000F0499"/>
    <w:rsid w:val="000F050F"/>
    <w:rsid w:val="000F05B3"/>
    <w:rsid w:val="000F05F0"/>
    <w:rsid w:val="000F065C"/>
    <w:rsid w:val="000F0673"/>
    <w:rsid w:val="000F06DF"/>
    <w:rsid w:val="000F0703"/>
    <w:rsid w:val="000F074B"/>
    <w:rsid w:val="000F0795"/>
    <w:rsid w:val="000F0820"/>
    <w:rsid w:val="000F0828"/>
    <w:rsid w:val="000F0858"/>
    <w:rsid w:val="000F090F"/>
    <w:rsid w:val="000F096E"/>
    <w:rsid w:val="000F09B8"/>
    <w:rsid w:val="000F09BA"/>
    <w:rsid w:val="000F0B40"/>
    <w:rsid w:val="000F0BB3"/>
    <w:rsid w:val="000F0C23"/>
    <w:rsid w:val="000F0CD3"/>
    <w:rsid w:val="000F0CEB"/>
    <w:rsid w:val="000F0D0F"/>
    <w:rsid w:val="000F0DA2"/>
    <w:rsid w:val="000F0E6E"/>
    <w:rsid w:val="000F0F75"/>
    <w:rsid w:val="000F0FB6"/>
    <w:rsid w:val="000F0FDF"/>
    <w:rsid w:val="000F0FE7"/>
    <w:rsid w:val="000F1096"/>
    <w:rsid w:val="000F10BA"/>
    <w:rsid w:val="000F115B"/>
    <w:rsid w:val="000F117C"/>
    <w:rsid w:val="000F11C4"/>
    <w:rsid w:val="000F12CA"/>
    <w:rsid w:val="000F12F3"/>
    <w:rsid w:val="000F1341"/>
    <w:rsid w:val="000F136F"/>
    <w:rsid w:val="000F138F"/>
    <w:rsid w:val="000F1391"/>
    <w:rsid w:val="000F13A6"/>
    <w:rsid w:val="000F13B8"/>
    <w:rsid w:val="000F13E6"/>
    <w:rsid w:val="000F13F3"/>
    <w:rsid w:val="000F14AA"/>
    <w:rsid w:val="000F150A"/>
    <w:rsid w:val="000F150E"/>
    <w:rsid w:val="000F1525"/>
    <w:rsid w:val="000F1556"/>
    <w:rsid w:val="000F1591"/>
    <w:rsid w:val="000F15C6"/>
    <w:rsid w:val="000F15D4"/>
    <w:rsid w:val="000F15F2"/>
    <w:rsid w:val="000F15F5"/>
    <w:rsid w:val="000F16AB"/>
    <w:rsid w:val="000F1779"/>
    <w:rsid w:val="000F1867"/>
    <w:rsid w:val="000F1875"/>
    <w:rsid w:val="000F18A4"/>
    <w:rsid w:val="000F18BD"/>
    <w:rsid w:val="000F1943"/>
    <w:rsid w:val="000F19A4"/>
    <w:rsid w:val="000F19B9"/>
    <w:rsid w:val="000F19BD"/>
    <w:rsid w:val="000F19E9"/>
    <w:rsid w:val="000F1A68"/>
    <w:rsid w:val="000F1AB7"/>
    <w:rsid w:val="000F1AF6"/>
    <w:rsid w:val="000F1B0F"/>
    <w:rsid w:val="000F1BC2"/>
    <w:rsid w:val="000F1BD6"/>
    <w:rsid w:val="000F1D4A"/>
    <w:rsid w:val="000F1DD4"/>
    <w:rsid w:val="000F1E10"/>
    <w:rsid w:val="000F1E42"/>
    <w:rsid w:val="000F1E88"/>
    <w:rsid w:val="000F1E8B"/>
    <w:rsid w:val="000F1EBA"/>
    <w:rsid w:val="000F1EEB"/>
    <w:rsid w:val="000F1F1E"/>
    <w:rsid w:val="000F1FAB"/>
    <w:rsid w:val="000F1FBD"/>
    <w:rsid w:val="000F2004"/>
    <w:rsid w:val="000F201D"/>
    <w:rsid w:val="000F2054"/>
    <w:rsid w:val="000F2146"/>
    <w:rsid w:val="000F217C"/>
    <w:rsid w:val="000F219A"/>
    <w:rsid w:val="000F21E1"/>
    <w:rsid w:val="000F226D"/>
    <w:rsid w:val="000F2276"/>
    <w:rsid w:val="000F22B4"/>
    <w:rsid w:val="000F2340"/>
    <w:rsid w:val="000F2369"/>
    <w:rsid w:val="000F2384"/>
    <w:rsid w:val="000F23C9"/>
    <w:rsid w:val="000F23FD"/>
    <w:rsid w:val="000F2409"/>
    <w:rsid w:val="000F242E"/>
    <w:rsid w:val="000F24F9"/>
    <w:rsid w:val="000F251A"/>
    <w:rsid w:val="000F25E5"/>
    <w:rsid w:val="000F25E8"/>
    <w:rsid w:val="000F2630"/>
    <w:rsid w:val="000F2635"/>
    <w:rsid w:val="000F270E"/>
    <w:rsid w:val="000F2766"/>
    <w:rsid w:val="000F2785"/>
    <w:rsid w:val="000F2928"/>
    <w:rsid w:val="000F2943"/>
    <w:rsid w:val="000F2995"/>
    <w:rsid w:val="000F2998"/>
    <w:rsid w:val="000F29D8"/>
    <w:rsid w:val="000F29E5"/>
    <w:rsid w:val="000F2A08"/>
    <w:rsid w:val="000F2A9A"/>
    <w:rsid w:val="000F2B1C"/>
    <w:rsid w:val="000F2B5D"/>
    <w:rsid w:val="000F2C2C"/>
    <w:rsid w:val="000F2CCA"/>
    <w:rsid w:val="000F2D0C"/>
    <w:rsid w:val="000F2E30"/>
    <w:rsid w:val="000F2E32"/>
    <w:rsid w:val="000F2E44"/>
    <w:rsid w:val="000F2E57"/>
    <w:rsid w:val="000F2E58"/>
    <w:rsid w:val="000F2E76"/>
    <w:rsid w:val="000F2E96"/>
    <w:rsid w:val="000F2F2A"/>
    <w:rsid w:val="000F2F32"/>
    <w:rsid w:val="000F2F63"/>
    <w:rsid w:val="000F2FA9"/>
    <w:rsid w:val="000F3032"/>
    <w:rsid w:val="000F3077"/>
    <w:rsid w:val="000F315D"/>
    <w:rsid w:val="000F325F"/>
    <w:rsid w:val="000F32D8"/>
    <w:rsid w:val="000F3312"/>
    <w:rsid w:val="000F3332"/>
    <w:rsid w:val="000F3373"/>
    <w:rsid w:val="000F33A1"/>
    <w:rsid w:val="000F33AB"/>
    <w:rsid w:val="000F33F4"/>
    <w:rsid w:val="000F34B1"/>
    <w:rsid w:val="000F3536"/>
    <w:rsid w:val="000F3550"/>
    <w:rsid w:val="000F3639"/>
    <w:rsid w:val="000F365B"/>
    <w:rsid w:val="000F3682"/>
    <w:rsid w:val="000F369B"/>
    <w:rsid w:val="000F36B6"/>
    <w:rsid w:val="000F36D5"/>
    <w:rsid w:val="000F3795"/>
    <w:rsid w:val="000F382C"/>
    <w:rsid w:val="000F3844"/>
    <w:rsid w:val="000F38F3"/>
    <w:rsid w:val="000F399C"/>
    <w:rsid w:val="000F39A2"/>
    <w:rsid w:val="000F39C9"/>
    <w:rsid w:val="000F3A49"/>
    <w:rsid w:val="000F3A7A"/>
    <w:rsid w:val="000F3AC3"/>
    <w:rsid w:val="000F3ADF"/>
    <w:rsid w:val="000F3B12"/>
    <w:rsid w:val="000F3C59"/>
    <w:rsid w:val="000F3C77"/>
    <w:rsid w:val="000F3C92"/>
    <w:rsid w:val="000F3CB8"/>
    <w:rsid w:val="000F3CD2"/>
    <w:rsid w:val="000F3D75"/>
    <w:rsid w:val="000F3E0D"/>
    <w:rsid w:val="000F3E44"/>
    <w:rsid w:val="000F3F6B"/>
    <w:rsid w:val="000F3FC3"/>
    <w:rsid w:val="000F3FC8"/>
    <w:rsid w:val="000F3FDA"/>
    <w:rsid w:val="000F3FEC"/>
    <w:rsid w:val="000F4013"/>
    <w:rsid w:val="000F40A3"/>
    <w:rsid w:val="000F40AE"/>
    <w:rsid w:val="000F40D6"/>
    <w:rsid w:val="000F4299"/>
    <w:rsid w:val="000F42B1"/>
    <w:rsid w:val="000F43AC"/>
    <w:rsid w:val="000F43F3"/>
    <w:rsid w:val="000F4417"/>
    <w:rsid w:val="000F444D"/>
    <w:rsid w:val="000F4461"/>
    <w:rsid w:val="000F44A8"/>
    <w:rsid w:val="000F44AE"/>
    <w:rsid w:val="000F44C9"/>
    <w:rsid w:val="000F44CE"/>
    <w:rsid w:val="000F453D"/>
    <w:rsid w:val="000F4565"/>
    <w:rsid w:val="000F4582"/>
    <w:rsid w:val="000F45B0"/>
    <w:rsid w:val="000F45BF"/>
    <w:rsid w:val="000F4622"/>
    <w:rsid w:val="000F4663"/>
    <w:rsid w:val="000F4674"/>
    <w:rsid w:val="000F469C"/>
    <w:rsid w:val="000F46E6"/>
    <w:rsid w:val="000F475F"/>
    <w:rsid w:val="000F47D5"/>
    <w:rsid w:val="000F47E0"/>
    <w:rsid w:val="000F485C"/>
    <w:rsid w:val="000F48BF"/>
    <w:rsid w:val="000F4930"/>
    <w:rsid w:val="000F4935"/>
    <w:rsid w:val="000F4944"/>
    <w:rsid w:val="000F4948"/>
    <w:rsid w:val="000F499F"/>
    <w:rsid w:val="000F4A27"/>
    <w:rsid w:val="000F4A60"/>
    <w:rsid w:val="000F4A69"/>
    <w:rsid w:val="000F4A6D"/>
    <w:rsid w:val="000F4B23"/>
    <w:rsid w:val="000F4BB8"/>
    <w:rsid w:val="000F4C21"/>
    <w:rsid w:val="000F4D8B"/>
    <w:rsid w:val="000F4DA7"/>
    <w:rsid w:val="000F4DBF"/>
    <w:rsid w:val="000F4E21"/>
    <w:rsid w:val="000F4EB9"/>
    <w:rsid w:val="000F4EDE"/>
    <w:rsid w:val="000F4F24"/>
    <w:rsid w:val="000F4FC4"/>
    <w:rsid w:val="000F4FF3"/>
    <w:rsid w:val="000F501C"/>
    <w:rsid w:val="000F5041"/>
    <w:rsid w:val="000F5166"/>
    <w:rsid w:val="000F51F5"/>
    <w:rsid w:val="000F5347"/>
    <w:rsid w:val="000F534F"/>
    <w:rsid w:val="000F540A"/>
    <w:rsid w:val="000F5460"/>
    <w:rsid w:val="000F547C"/>
    <w:rsid w:val="000F5491"/>
    <w:rsid w:val="000F554B"/>
    <w:rsid w:val="000F557C"/>
    <w:rsid w:val="000F55B8"/>
    <w:rsid w:val="000F55BC"/>
    <w:rsid w:val="000F55EA"/>
    <w:rsid w:val="000F5642"/>
    <w:rsid w:val="000F565B"/>
    <w:rsid w:val="000F5671"/>
    <w:rsid w:val="000F5677"/>
    <w:rsid w:val="000F56D5"/>
    <w:rsid w:val="000F56E0"/>
    <w:rsid w:val="000F5771"/>
    <w:rsid w:val="000F57FE"/>
    <w:rsid w:val="000F582F"/>
    <w:rsid w:val="000F589D"/>
    <w:rsid w:val="000F58B7"/>
    <w:rsid w:val="000F5921"/>
    <w:rsid w:val="000F5963"/>
    <w:rsid w:val="000F597C"/>
    <w:rsid w:val="000F5982"/>
    <w:rsid w:val="000F5997"/>
    <w:rsid w:val="000F5A88"/>
    <w:rsid w:val="000F5B6A"/>
    <w:rsid w:val="000F5B87"/>
    <w:rsid w:val="000F5BE9"/>
    <w:rsid w:val="000F5BF3"/>
    <w:rsid w:val="000F5C58"/>
    <w:rsid w:val="000F5CB0"/>
    <w:rsid w:val="000F5CD6"/>
    <w:rsid w:val="000F5D8B"/>
    <w:rsid w:val="000F5E7B"/>
    <w:rsid w:val="000F5E7E"/>
    <w:rsid w:val="000F5E9B"/>
    <w:rsid w:val="000F5EF3"/>
    <w:rsid w:val="000F5F19"/>
    <w:rsid w:val="000F5F4F"/>
    <w:rsid w:val="000F5FE8"/>
    <w:rsid w:val="000F6023"/>
    <w:rsid w:val="000F6049"/>
    <w:rsid w:val="000F606A"/>
    <w:rsid w:val="000F60A1"/>
    <w:rsid w:val="000F60CE"/>
    <w:rsid w:val="000F60E1"/>
    <w:rsid w:val="000F6103"/>
    <w:rsid w:val="000F610E"/>
    <w:rsid w:val="000F611C"/>
    <w:rsid w:val="000F6168"/>
    <w:rsid w:val="000F624B"/>
    <w:rsid w:val="000F625E"/>
    <w:rsid w:val="000F6311"/>
    <w:rsid w:val="000F632F"/>
    <w:rsid w:val="000F6387"/>
    <w:rsid w:val="000F63EB"/>
    <w:rsid w:val="000F64B5"/>
    <w:rsid w:val="000F64D6"/>
    <w:rsid w:val="000F6515"/>
    <w:rsid w:val="000F653D"/>
    <w:rsid w:val="000F6570"/>
    <w:rsid w:val="000F6578"/>
    <w:rsid w:val="000F658B"/>
    <w:rsid w:val="000F6692"/>
    <w:rsid w:val="000F66B1"/>
    <w:rsid w:val="000F66B8"/>
    <w:rsid w:val="000F66BE"/>
    <w:rsid w:val="000F6709"/>
    <w:rsid w:val="000F670F"/>
    <w:rsid w:val="000F676F"/>
    <w:rsid w:val="000F6812"/>
    <w:rsid w:val="000F6815"/>
    <w:rsid w:val="000F6851"/>
    <w:rsid w:val="000F6897"/>
    <w:rsid w:val="000F68C1"/>
    <w:rsid w:val="000F68D3"/>
    <w:rsid w:val="000F6A30"/>
    <w:rsid w:val="000F6A39"/>
    <w:rsid w:val="000F6C1A"/>
    <w:rsid w:val="000F6C23"/>
    <w:rsid w:val="000F6C9F"/>
    <w:rsid w:val="000F6D1F"/>
    <w:rsid w:val="000F6D36"/>
    <w:rsid w:val="000F6D3C"/>
    <w:rsid w:val="000F6D4B"/>
    <w:rsid w:val="000F6D87"/>
    <w:rsid w:val="000F6DA4"/>
    <w:rsid w:val="000F6E00"/>
    <w:rsid w:val="000F6E23"/>
    <w:rsid w:val="000F6E38"/>
    <w:rsid w:val="000F6F75"/>
    <w:rsid w:val="000F7031"/>
    <w:rsid w:val="000F705D"/>
    <w:rsid w:val="000F7097"/>
    <w:rsid w:val="000F713A"/>
    <w:rsid w:val="000F714E"/>
    <w:rsid w:val="000F7185"/>
    <w:rsid w:val="000F71CF"/>
    <w:rsid w:val="000F71D9"/>
    <w:rsid w:val="000F728A"/>
    <w:rsid w:val="000F729F"/>
    <w:rsid w:val="000F72AB"/>
    <w:rsid w:val="000F72C1"/>
    <w:rsid w:val="000F7316"/>
    <w:rsid w:val="000F73D8"/>
    <w:rsid w:val="000F7445"/>
    <w:rsid w:val="000F7639"/>
    <w:rsid w:val="000F7649"/>
    <w:rsid w:val="000F7667"/>
    <w:rsid w:val="000F76A1"/>
    <w:rsid w:val="000F76A4"/>
    <w:rsid w:val="000F76F3"/>
    <w:rsid w:val="000F76FD"/>
    <w:rsid w:val="000F7709"/>
    <w:rsid w:val="000F7720"/>
    <w:rsid w:val="000F778C"/>
    <w:rsid w:val="000F788A"/>
    <w:rsid w:val="000F78F4"/>
    <w:rsid w:val="000F798B"/>
    <w:rsid w:val="000F798D"/>
    <w:rsid w:val="000F7A48"/>
    <w:rsid w:val="000F7A56"/>
    <w:rsid w:val="000F7A86"/>
    <w:rsid w:val="000F7B95"/>
    <w:rsid w:val="000F7B9A"/>
    <w:rsid w:val="000F7B9D"/>
    <w:rsid w:val="000F7BA5"/>
    <w:rsid w:val="000F7BFB"/>
    <w:rsid w:val="000F7C1C"/>
    <w:rsid w:val="000F7D60"/>
    <w:rsid w:val="000F7DDD"/>
    <w:rsid w:val="000F7DF9"/>
    <w:rsid w:val="000F7E30"/>
    <w:rsid w:val="000F7EC9"/>
    <w:rsid w:val="000F7ECA"/>
    <w:rsid w:val="000F7ECF"/>
    <w:rsid w:val="000F7F99"/>
    <w:rsid w:val="000F7FCC"/>
    <w:rsid w:val="000F7FE7"/>
    <w:rsid w:val="0010006A"/>
    <w:rsid w:val="00100093"/>
    <w:rsid w:val="001000A8"/>
    <w:rsid w:val="001000E6"/>
    <w:rsid w:val="001000EC"/>
    <w:rsid w:val="0010013F"/>
    <w:rsid w:val="00100180"/>
    <w:rsid w:val="001001C7"/>
    <w:rsid w:val="001001CD"/>
    <w:rsid w:val="0010020B"/>
    <w:rsid w:val="00100251"/>
    <w:rsid w:val="00100266"/>
    <w:rsid w:val="00100282"/>
    <w:rsid w:val="00100283"/>
    <w:rsid w:val="001002B6"/>
    <w:rsid w:val="00100349"/>
    <w:rsid w:val="00100376"/>
    <w:rsid w:val="001003D0"/>
    <w:rsid w:val="00100467"/>
    <w:rsid w:val="00100472"/>
    <w:rsid w:val="001004A3"/>
    <w:rsid w:val="00100504"/>
    <w:rsid w:val="0010051A"/>
    <w:rsid w:val="0010058F"/>
    <w:rsid w:val="001005C0"/>
    <w:rsid w:val="00100675"/>
    <w:rsid w:val="00100688"/>
    <w:rsid w:val="00100725"/>
    <w:rsid w:val="00100769"/>
    <w:rsid w:val="001007CD"/>
    <w:rsid w:val="001007CF"/>
    <w:rsid w:val="001007ED"/>
    <w:rsid w:val="0010080F"/>
    <w:rsid w:val="00100892"/>
    <w:rsid w:val="001008B6"/>
    <w:rsid w:val="001008E9"/>
    <w:rsid w:val="001009FF"/>
    <w:rsid w:val="00100AAA"/>
    <w:rsid w:val="00100ABE"/>
    <w:rsid w:val="00100ACA"/>
    <w:rsid w:val="00100AFE"/>
    <w:rsid w:val="00100BBA"/>
    <w:rsid w:val="00100BD8"/>
    <w:rsid w:val="00100C8E"/>
    <w:rsid w:val="00100CCF"/>
    <w:rsid w:val="00100D3F"/>
    <w:rsid w:val="00100D56"/>
    <w:rsid w:val="00100D59"/>
    <w:rsid w:val="00100D82"/>
    <w:rsid w:val="00100DAC"/>
    <w:rsid w:val="00100DB7"/>
    <w:rsid w:val="00100DBA"/>
    <w:rsid w:val="00100E7C"/>
    <w:rsid w:val="00100F01"/>
    <w:rsid w:val="00100F65"/>
    <w:rsid w:val="00100FA9"/>
    <w:rsid w:val="00100FF5"/>
    <w:rsid w:val="0010104F"/>
    <w:rsid w:val="0010107F"/>
    <w:rsid w:val="00101085"/>
    <w:rsid w:val="001010D4"/>
    <w:rsid w:val="00101107"/>
    <w:rsid w:val="0010110C"/>
    <w:rsid w:val="00101193"/>
    <w:rsid w:val="0010119F"/>
    <w:rsid w:val="001011CF"/>
    <w:rsid w:val="0010121C"/>
    <w:rsid w:val="00101277"/>
    <w:rsid w:val="0010127F"/>
    <w:rsid w:val="001012F5"/>
    <w:rsid w:val="001012F8"/>
    <w:rsid w:val="001013E4"/>
    <w:rsid w:val="00101435"/>
    <w:rsid w:val="001014E6"/>
    <w:rsid w:val="0010153B"/>
    <w:rsid w:val="00101667"/>
    <w:rsid w:val="001016BC"/>
    <w:rsid w:val="001016C9"/>
    <w:rsid w:val="00101733"/>
    <w:rsid w:val="00101761"/>
    <w:rsid w:val="0010178A"/>
    <w:rsid w:val="001017C9"/>
    <w:rsid w:val="001017DE"/>
    <w:rsid w:val="00101896"/>
    <w:rsid w:val="001018B0"/>
    <w:rsid w:val="001019BE"/>
    <w:rsid w:val="00101AC9"/>
    <w:rsid w:val="00101B11"/>
    <w:rsid w:val="00101B70"/>
    <w:rsid w:val="00101BF6"/>
    <w:rsid w:val="00101C6B"/>
    <w:rsid w:val="00101CC6"/>
    <w:rsid w:val="00101D51"/>
    <w:rsid w:val="00101D60"/>
    <w:rsid w:val="00101DFA"/>
    <w:rsid w:val="00101E5D"/>
    <w:rsid w:val="00101ECA"/>
    <w:rsid w:val="00101EDF"/>
    <w:rsid w:val="00101EE3"/>
    <w:rsid w:val="00101EEC"/>
    <w:rsid w:val="00101F10"/>
    <w:rsid w:val="00101F44"/>
    <w:rsid w:val="00101FC0"/>
    <w:rsid w:val="00101FE7"/>
    <w:rsid w:val="0010204B"/>
    <w:rsid w:val="00102078"/>
    <w:rsid w:val="0010209B"/>
    <w:rsid w:val="001020EC"/>
    <w:rsid w:val="001020F4"/>
    <w:rsid w:val="00102109"/>
    <w:rsid w:val="00102248"/>
    <w:rsid w:val="0010224C"/>
    <w:rsid w:val="001023D6"/>
    <w:rsid w:val="0010249C"/>
    <w:rsid w:val="00102533"/>
    <w:rsid w:val="001025A2"/>
    <w:rsid w:val="001025E2"/>
    <w:rsid w:val="0010261D"/>
    <w:rsid w:val="001026E9"/>
    <w:rsid w:val="00102764"/>
    <w:rsid w:val="00102767"/>
    <w:rsid w:val="001027A7"/>
    <w:rsid w:val="001027FC"/>
    <w:rsid w:val="001027FF"/>
    <w:rsid w:val="00102827"/>
    <w:rsid w:val="00102875"/>
    <w:rsid w:val="001028A9"/>
    <w:rsid w:val="001028E8"/>
    <w:rsid w:val="001028FE"/>
    <w:rsid w:val="001029F6"/>
    <w:rsid w:val="00102A24"/>
    <w:rsid w:val="00102A5E"/>
    <w:rsid w:val="00102A7B"/>
    <w:rsid w:val="00102B34"/>
    <w:rsid w:val="00102B3A"/>
    <w:rsid w:val="00102B51"/>
    <w:rsid w:val="00102B5A"/>
    <w:rsid w:val="00102B5B"/>
    <w:rsid w:val="00102B81"/>
    <w:rsid w:val="00102C08"/>
    <w:rsid w:val="00102D3A"/>
    <w:rsid w:val="00102D53"/>
    <w:rsid w:val="00102D81"/>
    <w:rsid w:val="00102D93"/>
    <w:rsid w:val="00102DB1"/>
    <w:rsid w:val="00102DCA"/>
    <w:rsid w:val="00102DD2"/>
    <w:rsid w:val="00102E14"/>
    <w:rsid w:val="00102EF0"/>
    <w:rsid w:val="00102F9A"/>
    <w:rsid w:val="00102FED"/>
    <w:rsid w:val="0010303D"/>
    <w:rsid w:val="00103090"/>
    <w:rsid w:val="001030A4"/>
    <w:rsid w:val="001030C2"/>
    <w:rsid w:val="001030E1"/>
    <w:rsid w:val="00103100"/>
    <w:rsid w:val="00103153"/>
    <w:rsid w:val="001031A6"/>
    <w:rsid w:val="001031A8"/>
    <w:rsid w:val="00103212"/>
    <w:rsid w:val="001032EF"/>
    <w:rsid w:val="00103322"/>
    <w:rsid w:val="0010339C"/>
    <w:rsid w:val="001033A5"/>
    <w:rsid w:val="00103407"/>
    <w:rsid w:val="0010351B"/>
    <w:rsid w:val="0010356B"/>
    <w:rsid w:val="001035DF"/>
    <w:rsid w:val="001035E6"/>
    <w:rsid w:val="0010361D"/>
    <w:rsid w:val="0010365A"/>
    <w:rsid w:val="0010365C"/>
    <w:rsid w:val="001036AE"/>
    <w:rsid w:val="001036C5"/>
    <w:rsid w:val="001036E4"/>
    <w:rsid w:val="00103737"/>
    <w:rsid w:val="00103858"/>
    <w:rsid w:val="0010385A"/>
    <w:rsid w:val="0010389B"/>
    <w:rsid w:val="001038BA"/>
    <w:rsid w:val="0010391F"/>
    <w:rsid w:val="00103926"/>
    <w:rsid w:val="0010395D"/>
    <w:rsid w:val="00103999"/>
    <w:rsid w:val="001039B8"/>
    <w:rsid w:val="001039CD"/>
    <w:rsid w:val="001039DF"/>
    <w:rsid w:val="00103A4E"/>
    <w:rsid w:val="00103A71"/>
    <w:rsid w:val="00103B4D"/>
    <w:rsid w:val="00103B58"/>
    <w:rsid w:val="00103C32"/>
    <w:rsid w:val="00103DE8"/>
    <w:rsid w:val="00103DEC"/>
    <w:rsid w:val="00103DF6"/>
    <w:rsid w:val="00103F2E"/>
    <w:rsid w:val="0010406F"/>
    <w:rsid w:val="001040DC"/>
    <w:rsid w:val="00104160"/>
    <w:rsid w:val="00104192"/>
    <w:rsid w:val="001041D3"/>
    <w:rsid w:val="001042F4"/>
    <w:rsid w:val="0010432B"/>
    <w:rsid w:val="0010439D"/>
    <w:rsid w:val="001043B2"/>
    <w:rsid w:val="001043D5"/>
    <w:rsid w:val="00104487"/>
    <w:rsid w:val="001044DF"/>
    <w:rsid w:val="00104538"/>
    <w:rsid w:val="001045B9"/>
    <w:rsid w:val="001045DD"/>
    <w:rsid w:val="001046D1"/>
    <w:rsid w:val="0010477C"/>
    <w:rsid w:val="001047D5"/>
    <w:rsid w:val="001047EB"/>
    <w:rsid w:val="001047FA"/>
    <w:rsid w:val="001047FE"/>
    <w:rsid w:val="0010480C"/>
    <w:rsid w:val="00104951"/>
    <w:rsid w:val="001049B4"/>
    <w:rsid w:val="00104B08"/>
    <w:rsid w:val="00104B0F"/>
    <w:rsid w:val="00104B74"/>
    <w:rsid w:val="00104B9E"/>
    <w:rsid w:val="00104BC5"/>
    <w:rsid w:val="00104BC9"/>
    <w:rsid w:val="00104C0C"/>
    <w:rsid w:val="00104C7A"/>
    <w:rsid w:val="00104C8A"/>
    <w:rsid w:val="00104D65"/>
    <w:rsid w:val="00104D74"/>
    <w:rsid w:val="00104D9D"/>
    <w:rsid w:val="00104DF2"/>
    <w:rsid w:val="00104E4E"/>
    <w:rsid w:val="00104E78"/>
    <w:rsid w:val="00104ECA"/>
    <w:rsid w:val="00104ED0"/>
    <w:rsid w:val="00104ED7"/>
    <w:rsid w:val="00104EE6"/>
    <w:rsid w:val="00104F96"/>
    <w:rsid w:val="00104FFA"/>
    <w:rsid w:val="00105044"/>
    <w:rsid w:val="00105046"/>
    <w:rsid w:val="0010505B"/>
    <w:rsid w:val="00105092"/>
    <w:rsid w:val="00105096"/>
    <w:rsid w:val="00105098"/>
    <w:rsid w:val="00105146"/>
    <w:rsid w:val="0010518B"/>
    <w:rsid w:val="001051D0"/>
    <w:rsid w:val="00105218"/>
    <w:rsid w:val="00105343"/>
    <w:rsid w:val="0010539A"/>
    <w:rsid w:val="001053B7"/>
    <w:rsid w:val="001053C1"/>
    <w:rsid w:val="001053C9"/>
    <w:rsid w:val="001053E1"/>
    <w:rsid w:val="00105482"/>
    <w:rsid w:val="001054B3"/>
    <w:rsid w:val="001054FF"/>
    <w:rsid w:val="0010559A"/>
    <w:rsid w:val="00105603"/>
    <w:rsid w:val="0010564F"/>
    <w:rsid w:val="00105667"/>
    <w:rsid w:val="0010566A"/>
    <w:rsid w:val="001056A3"/>
    <w:rsid w:val="001056D5"/>
    <w:rsid w:val="00105748"/>
    <w:rsid w:val="00105785"/>
    <w:rsid w:val="0010584B"/>
    <w:rsid w:val="00105869"/>
    <w:rsid w:val="00105890"/>
    <w:rsid w:val="001058C5"/>
    <w:rsid w:val="00105AF9"/>
    <w:rsid w:val="00105B0E"/>
    <w:rsid w:val="00105B4A"/>
    <w:rsid w:val="00105B8B"/>
    <w:rsid w:val="00105BCA"/>
    <w:rsid w:val="00105CD2"/>
    <w:rsid w:val="00105E37"/>
    <w:rsid w:val="00105ED8"/>
    <w:rsid w:val="00105F1D"/>
    <w:rsid w:val="00105F1F"/>
    <w:rsid w:val="00105FB0"/>
    <w:rsid w:val="00105FFF"/>
    <w:rsid w:val="0010603B"/>
    <w:rsid w:val="00106058"/>
    <w:rsid w:val="00106059"/>
    <w:rsid w:val="001060AF"/>
    <w:rsid w:val="001060B7"/>
    <w:rsid w:val="001060F2"/>
    <w:rsid w:val="00106160"/>
    <w:rsid w:val="0010619D"/>
    <w:rsid w:val="00106218"/>
    <w:rsid w:val="0010623B"/>
    <w:rsid w:val="00106296"/>
    <w:rsid w:val="0010630B"/>
    <w:rsid w:val="00106360"/>
    <w:rsid w:val="00106428"/>
    <w:rsid w:val="00106430"/>
    <w:rsid w:val="0010649C"/>
    <w:rsid w:val="001064E7"/>
    <w:rsid w:val="00106512"/>
    <w:rsid w:val="0010658F"/>
    <w:rsid w:val="001065A0"/>
    <w:rsid w:val="001065E4"/>
    <w:rsid w:val="0010666A"/>
    <w:rsid w:val="001066C0"/>
    <w:rsid w:val="001066F4"/>
    <w:rsid w:val="001067D1"/>
    <w:rsid w:val="001067DA"/>
    <w:rsid w:val="001067EC"/>
    <w:rsid w:val="0010681A"/>
    <w:rsid w:val="0010681B"/>
    <w:rsid w:val="00106855"/>
    <w:rsid w:val="00106859"/>
    <w:rsid w:val="001068D2"/>
    <w:rsid w:val="001069CD"/>
    <w:rsid w:val="00106A04"/>
    <w:rsid w:val="00106A72"/>
    <w:rsid w:val="00106B0E"/>
    <w:rsid w:val="00106C00"/>
    <w:rsid w:val="00106C57"/>
    <w:rsid w:val="00106C9E"/>
    <w:rsid w:val="00106CA2"/>
    <w:rsid w:val="00106D6F"/>
    <w:rsid w:val="00106DC7"/>
    <w:rsid w:val="00106DE8"/>
    <w:rsid w:val="00106E65"/>
    <w:rsid w:val="00106F2F"/>
    <w:rsid w:val="00106F44"/>
    <w:rsid w:val="00106F74"/>
    <w:rsid w:val="00106FBA"/>
    <w:rsid w:val="00106FC4"/>
    <w:rsid w:val="00107006"/>
    <w:rsid w:val="0010700A"/>
    <w:rsid w:val="00107037"/>
    <w:rsid w:val="001070EF"/>
    <w:rsid w:val="00107183"/>
    <w:rsid w:val="001071B5"/>
    <w:rsid w:val="001071C9"/>
    <w:rsid w:val="001071FE"/>
    <w:rsid w:val="001072DA"/>
    <w:rsid w:val="001073A5"/>
    <w:rsid w:val="001073E6"/>
    <w:rsid w:val="00107430"/>
    <w:rsid w:val="00107497"/>
    <w:rsid w:val="0010749A"/>
    <w:rsid w:val="001074C0"/>
    <w:rsid w:val="00107501"/>
    <w:rsid w:val="0010752B"/>
    <w:rsid w:val="0010756B"/>
    <w:rsid w:val="00107588"/>
    <w:rsid w:val="001075A6"/>
    <w:rsid w:val="001075C5"/>
    <w:rsid w:val="0010763D"/>
    <w:rsid w:val="0010765B"/>
    <w:rsid w:val="0010765F"/>
    <w:rsid w:val="00107663"/>
    <w:rsid w:val="001076AE"/>
    <w:rsid w:val="00107775"/>
    <w:rsid w:val="00107791"/>
    <w:rsid w:val="001078EB"/>
    <w:rsid w:val="00107901"/>
    <w:rsid w:val="0010790C"/>
    <w:rsid w:val="00107919"/>
    <w:rsid w:val="0010791E"/>
    <w:rsid w:val="00107949"/>
    <w:rsid w:val="0010797C"/>
    <w:rsid w:val="001079B1"/>
    <w:rsid w:val="001079C0"/>
    <w:rsid w:val="001079E6"/>
    <w:rsid w:val="00107A05"/>
    <w:rsid w:val="00107A0F"/>
    <w:rsid w:val="00107A4C"/>
    <w:rsid w:val="00107B1C"/>
    <w:rsid w:val="00107BDF"/>
    <w:rsid w:val="00107C38"/>
    <w:rsid w:val="00107C78"/>
    <w:rsid w:val="00107C95"/>
    <w:rsid w:val="00107DA6"/>
    <w:rsid w:val="00107DF8"/>
    <w:rsid w:val="00107DFF"/>
    <w:rsid w:val="00107E9B"/>
    <w:rsid w:val="00107E9C"/>
    <w:rsid w:val="00107F29"/>
    <w:rsid w:val="00107F6E"/>
    <w:rsid w:val="00110055"/>
    <w:rsid w:val="00110082"/>
    <w:rsid w:val="001100E5"/>
    <w:rsid w:val="00110101"/>
    <w:rsid w:val="00110102"/>
    <w:rsid w:val="00110146"/>
    <w:rsid w:val="00110173"/>
    <w:rsid w:val="00110185"/>
    <w:rsid w:val="001101DE"/>
    <w:rsid w:val="00110227"/>
    <w:rsid w:val="00110247"/>
    <w:rsid w:val="0011025F"/>
    <w:rsid w:val="00110288"/>
    <w:rsid w:val="00110293"/>
    <w:rsid w:val="001102F9"/>
    <w:rsid w:val="0011032C"/>
    <w:rsid w:val="001103DB"/>
    <w:rsid w:val="0011042E"/>
    <w:rsid w:val="00110553"/>
    <w:rsid w:val="0011055C"/>
    <w:rsid w:val="001105A1"/>
    <w:rsid w:val="0011060C"/>
    <w:rsid w:val="00110677"/>
    <w:rsid w:val="00110772"/>
    <w:rsid w:val="001107EB"/>
    <w:rsid w:val="001107FB"/>
    <w:rsid w:val="00110960"/>
    <w:rsid w:val="00110A98"/>
    <w:rsid w:val="00110AD2"/>
    <w:rsid w:val="00110ADC"/>
    <w:rsid w:val="00110B0B"/>
    <w:rsid w:val="00110BAD"/>
    <w:rsid w:val="00110BF0"/>
    <w:rsid w:val="00110D5B"/>
    <w:rsid w:val="00110D7C"/>
    <w:rsid w:val="00110DA0"/>
    <w:rsid w:val="00110DBA"/>
    <w:rsid w:val="00110DE0"/>
    <w:rsid w:val="00110EC7"/>
    <w:rsid w:val="00110ECD"/>
    <w:rsid w:val="00110FCE"/>
    <w:rsid w:val="00111075"/>
    <w:rsid w:val="001110DB"/>
    <w:rsid w:val="001110E1"/>
    <w:rsid w:val="00111155"/>
    <w:rsid w:val="001111D3"/>
    <w:rsid w:val="001111E4"/>
    <w:rsid w:val="001111F4"/>
    <w:rsid w:val="0011129A"/>
    <w:rsid w:val="0011129C"/>
    <w:rsid w:val="001112B2"/>
    <w:rsid w:val="001112E7"/>
    <w:rsid w:val="00111331"/>
    <w:rsid w:val="001113D1"/>
    <w:rsid w:val="001113DF"/>
    <w:rsid w:val="00111455"/>
    <w:rsid w:val="001114CA"/>
    <w:rsid w:val="001114EA"/>
    <w:rsid w:val="00111585"/>
    <w:rsid w:val="0011159A"/>
    <w:rsid w:val="001115A5"/>
    <w:rsid w:val="001115EE"/>
    <w:rsid w:val="0011161A"/>
    <w:rsid w:val="00111623"/>
    <w:rsid w:val="00111691"/>
    <w:rsid w:val="0011171D"/>
    <w:rsid w:val="00111877"/>
    <w:rsid w:val="0011187B"/>
    <w:rsid w:val="001118E4"/>
    <w:rsid w:val="00111972"/>
    <w:rsid w:val="00111A5E"/>
    <w:rsid w:val="00111A9F"/>
    <w:rsid w:val="00111AC0"/>
    <w:rsid w:val="00111ADF"/>
    <w:rsid w:val="00111B31"/>
    <w:rsid w:val="00111C0C"/>
    <w:rsid w:val="00111C41"/>
    <w:rsid w:val="00111C6C"/>
    <w:rsid w:val="00111C6E"/>
    <w:rsid w:val="00111C88"/>
    <w:rsid w:val="00111D22"/>
    <w:rsid w:val="00111D6A"/>
    <w:rsid w:val="00111DBC"/>
    <w:rsid w:val="00111E12"/>
    <w:rsid w:val="00111E24"/>
    <w:rsid w:val="00111E49"/>
    <w:rsid w:val="00111E56"/>
    <w:rsid w:val="00111E5C"/>
    <w:rsid w:val="00111E6D"/>
    <w:rsid w:val="00111EC5"/>
    <w:rsid w:val="00111F13"/>
    <w:rsid w:val="00111F1F"/>
    <w:rsid w:val="00111F4F"/>
    <w:rsid w:val="00111F66"/>
    <w:rsid w:val="00111FFC"/>
    <w:rsid w:val="00112031"/>
    <w:rsid w:val="00112036"/>
    <w:rsid w:val="0011205E"/>
    <w:rsid w:val="001120A8"/>
    <w:rsid w:val="001120F9"/>
    <w:rsid w:val="0011211C"/>
    <w:rsid w:val="00112126"/>
    <w:rsid w:val="00112195"/>
    <w:rsid w:val="001121BB"/>
    <w:rsid w:val="001121C6"/>
    <w:rsid w:val="001121CB"/>
    <w:rsid w:val="0011226B"/>
    <w:rsid w:val="001122E7"/>
    <w:rsid w:val="00112309"/>
    <w:rsid w:val="00112316"/>
    <w:rsid w:val="0011232B"/>
    <w:rsid w:val="00112339"/>
    <w:rsid w:val="001123B5"/>
    <w:rsid w:val="001123FA"/>
    <w:rsid w:val="00112411"/>
    <w:rsid w:val="0011242A"/>
    <w:rsid w:val="001124F9"/>
    <w:rsid w:val="001125B4"/>
    <w:rsid w:val="001125B6"/>
    <w:rsid w:val="0011262B"/>
    <w:rsid w:val="001126C9"/>
    <w:rsid w:val="00112727"/>
    <w:rsid w:val="00112809"/>
    <w:rsid w:val="00112820"/>
    <w:rsid w:val="0011285E"/>
    <w:rsid w:val="00112895"/>
    <w:rsid w:val="001128F6"/>
    <w:rsid w:val="001129BB"/>
    <w:rsid w:val="00112ADA"/>
    <w:rsid w:val="00112AF5"/>
    <w:rsid w:val="00112B2E"/>
    <w:rsid w:val="00112B89"/>
    <w:rsid w:val="00112BC0"/>
    <w:rsid w:val="00112BF0"/>
    <w:rsid w:val="00112C43"/>
    <w:rsid w:val="00112CA2"/>
    <w:rsid w:val="00112CAE"/>
    <w:rsid w:val="00112D4D"/>
    <w:rsid w:val="00112DE7"/>
    <w:rsid w:val="00112ECB"/>
    <w:rsid w:val="00112EE8"/>
    <w:rsid w:val="00112EFE"/>
    <w:rsid w:val="00112F75"/>
    <w:rsid w:val="00112FB9"/>
    <w:rsid w:val="0011301B"/>
    <w:rsid w:val="001131C4"/>
    <w:rsid w:val="0011325D"/>
    <w:rsid w:val="00113269"/>
    <w:rsid w:val="0011326B"/>
    <w:rsid w:val="001132FD"/>
    <w:rsid w:val="001133BF"/>
    <w:rsid w:val="00113470"/>
    <w:rsid w:val="00113484"/>
    <w:rsid w:val="001134E7"/>
    <w:rsid w:val="00113544"/>
    <w:rsid w:val="00113578"/>
    <w:rsid w:val="001136FF"/>
    <w:rsid w:val="00113772"/>
    <w:rsid w:val="001137AD"/>
    <w:rsid w:val="001137AF"/>
    <w:rsid w:val="0011389B"/>
    <w:rsid w:val="0011390E"/>
    <w:rsid w:val="00113936"/>
    <w:rsid w:val="0011393C"/>
    <w:rsid w:val="001139E7"/>
    <w:rsid w:val="001139FD"/>
    <w:rsid w:val="00113AF2"/>
    <w:rsid w:val="00113B64"/>
    <w:rsid w:val="00113B8F"/>
    <w:rsid w:val="00113BC1"/>
    <w:rsid w:val="00113BE1"/>
    <w:rsid w:val="00113C8F"/>
    <w:rsid w:val="00113CA4"/>
    <w:rsid w:val="00113D88"/>
    <w:rsid w:val="00113D94"/>
    <w:rsid w:val="00113DE2"/>
    <w:rsid w:val="00113F90"/>
    <w:rsid w:val="0011414D"/>
    <w:rsid w:val="00114203"/>
    <w:rsid w:val="0011420D"/>
    <w:rsid w:val="00114367"/>
    <w:rsid w:val="001143CC"/>
    <w:rsid w:val="001143E8"/>
    <w:rsid w:val="001143FC"/>
    <w:rsid w:val="00114413"/>
    <w:rsid w:val="00114488"/>
    <w:rsid w:val="001144F6"/>
    <w:rsid w:val="00114500"/>
    <w:rsid w:val="00114514"/>
    <w:rsid w:val="00114526"/>
    <w:rsid w:val="0011452B"/>
    <w:rsid w:val="00114536"/>
    <w:rsid w:val="00114548"/>
    <w:rsid w:val="0011456C"/>
    <w:rsid w:val="00114626"/>
    <w:rsid w:val="00114687"/>
    <w:rsid w:val="001146CA"/>
    <w:rsid w:val="0011477C"/>
    <w:rsid w:val="001147D8"/>
    <w:rsid w:val="00114840"/>
    <w:rsid w:val="00114849"/>
    <w:rsid w:val="00114895"/>
    <w:rsid w:val="00114929"/>
    <w:rsid w:val="00114931"/>
    <w:rsid w:val="00114985"/>
    <w:rsid w:val="0011498D"/>
    <w:rsid w:val="00114A42"/>
    <w:rsid w:val="00114A71"/>
    <w:rsid w:val="00114AA7"/>
    <w:rsid w:val="00114B4B"/>
    <w:rsid w:val="00114BA3"/>
    <w:rsid w:val="00114CD5"/>
    <w:rsid w:val="00114D60"/>
    <w:rsid w:val="00114DBA"/>
    <w:rsid w:val="00114DC1"/>
    <w:rsid w:val="00114DCE"/>
    <w:rsid w:val="00114E12"/>
    <w:rsid w:val="00114E27"/>
    <w:rsid w:val="00114E2E"/>
    <w:rsid w:val="00114E55"/>
    <w:rsid w:val="00114E79"/>
    <w:rsid w:val="00114EFF"/>
    <w:rsid w:val="00114F17"/>
    <w:rsid w:val="00114F55"/>
    <w:rsid w:val="0011500C"/>
    <w:rsid w:val="00115013"/>
    <w:rsid w:val="00115042"/>
    <w:rsid w:val="00115053"/>
    <w:rsid w:val="001150AE"/>
    <w:rsid w:val="00115119"/>
    <w:rsid w:val="00115158"/>
    <w:rsid w:val="0011515B"/>
    <w:rsid w:val="0011516C"/>
    <w:rsid w:val="0011518B"/>
    <w:rsid w:val="0011521F"/>
    <w:rsid w:val="00115289"/>
    <w:rsid w:val="001152A9"/>
    <w:rsid w:val="001152C7"/>
    <w:rsid w:val="0011530D"/>
    <w:rsid w:val="001153A3"/>
    <w:rsid w:val="00115403"/>
    <w:rsid w:val="0011540B"/>
    <w:rsid w:val="0011541E"/>
    <w:rsid w:val="0011553B"/>
    <w:rsid w:val="001155CC"/>
    <w:rsid w:val="00115604"/>
    <w:rsid w:val="00115627"/>
    <w:rsid w:val="00115629"/>
    <w:rsid w:val="0011562A"/>
    <w:rsid w:val="0011562B"/>
    <w:rsid w:val="00115756"/>
    <w:rsid w:val="001157A3"/>
    <w:rsid w:val="001157C1"/>
    <w:rsid w:val="001157EB"/>
    <w:rsid w:val="0011585D"/>
    <w:rsid w:val="0011586C"/>
    <w:rsid w:val="00115969"/>
    <w:rsid w:val="00115A15"/>
    <w:rsid w:val="00115A7D"/>
    <w:rsid w:val="00115B01"/>
    <w:rsid w:val="00115B9E"/>
    <w:rsid w:val="00115BA7"/>
    <w:rsid w:val="00115BEA"/>
    <w:rsid w:val="00115C2C"/>
    <w:rsid w:val="00115CC4"/>
    <w:rsid w:val="00115CF4"/>
    <w:rsid w:val="00115D48"/>
    <w:rsid w:val="00115D96"/>
    <w:rsid w:val="00115DD1"/>
    <w:rsid w:val="00115E6A"/>
    <w:rsid w:val="00115ED3"/>
    <w:rsid w:val="00115F50"/>
    <w:rsid w:val="00115F71"/>
    <w:rsid w:val="00115FAE"/>
    <w:rsid w:val="001160B2"/>
    <w:rsid w:val="001160B8"/>
    <w:rsid w:val="001160BA"/>
    <w:rsid w:val="001161BB"/>
    <w:rsid w:val="00116218"/>
    <w:rsid w:val="00116299"/>
    <w:rsid w:val="001162D8"/>
    <w:rsid w:val="00116374"/>
    <w:rsid w:val="00116391"/>
    <w:rsid w:val="001163A9"/>
    <w:rsid w:val="001163AD"/>
    <w:rsid w:val="001163EE"/>
    <w:rsid w:val="00116407"/>
    <w:rsid w:val="0011640C"/>
    <w:rsid w:val="001164BE"/>
    <w:rsid w:val="00116516"/>
    <w:rsid w:val="0011652F"/>
    <w:rsid w:val="00116591"/>
    <w:rsid w:val="001165E7"/>
    <w:rsid w:val="001165FD"/>
    <w:rsid w:val="00116609"/>
    <w:rsid w:val="001166EB"/>
    <w:rsid w:val="001166F8"/>
    <w:rsid w:val="001166FE"/>
    <w:rsid w:val="0011670E"/>
    <w:rsid w:val="00116746"/>
    <w:rsid w:val="00116779"/>
    <w:rsid w:val="00116788"/>
    <w:rsid w:val="001167F4"/>
    <w:rsid w:val="0011680E"/>
    <w:rsid w:val="00116841"/>
    <w:rsid w:val="001168D9"/>
    <w:rsid w:val="001168F6"/>
    <w:rsid w:val="0011695C"/>
    <w:rsid w:val="001169B3"/>
    <w:rsid w:val="001169D4"/>
    <w:rsid w:val="00116A94"/>
    <w:rsid w:val="00116B1F"/>
    <w:rsid w:val="00116BEB"/>
    <w:rsid w:val="00116BFF"/>
    <w:rsid w:val="00116C0D"/>
    <w:rsid w:val="00116C11"/>
    <w:rsid w:val="00116C26"/>
    <w:rsid w:val="00116C88"/>
    <w:rsid w:val="00116C98"/>
    <w:rsid w:val="00116CF6"/>
    <w:rsid w:val="00116D3A"/>
    <w:rsid w:val="00116D40"/>
    <w:rsid w:val="00116D63"/>
    <w:rsid w:val="00116D6A"/>
    <w:rsid w:val="00116DD7"/>
    <w:rsid w:val="00116DF9"/>
    <w:rsid w:val="00116E3B"/>
    <w:rsid w:val="00116F1F"/>
    <w:rsid w:val="00116F32"/>
    <w:rsid w:val="00117052"/>
    <w:rsid w:val="00117201"/>
    <w:rsid w:val="00117238"/>
    <w:rsid w:val="001172E1"/>
    <w:rsid w:val="00117310"/>
    <w:rsid w:val="0011734C"/>
    <w:rsid w:val="0011742A"/>
    <w:rsid w:val="001174B0"/>
    <w:rsid w:val="00117547"/>
    <w:rsid w:val="00117587"/>
    <w:rsid w:val="001175D0"/>
    <w:rsid w:val="001175D6"/>
    <w:rsid w:val="00117667"/>
    <w:rsid w:val="00117681"/>
    <w:rsid w:val="00117683"/>
    <w:rsid w:val="001176DE"/>
    <w:rsid w:val="0011770E"/>
    <w:rsid w:val="00117736"/>
    <w:rsid w:val="0011774D"/>
    <w:rsid w:val="001177A2"/>
    <w:rsid w:val="001177B1"/>
    <w:rsid w:val="0011783E"/>
    <w:rsid w:val="001178E7"/>
    <w:rsid w:val="00117A00"/>
    <w:rsid w:val="00117A72"/>
    <w:rsid w:val="00117ABE"/>
    <w:rsid w:val="00117ACC"/>
    <w:rsid w:val="00117AD6"/>
    <w:rsid w:val="00117B9B"/>
    <w:rsid w:val="00117C0A"/>
    <w:rsid w:val="00117CC6"/>
    <w:rsid w:val="00117EDD"/>
    <w:rsid w:val="00117F87"/>
    <w:rsid w:val="00117FB6"/>
    <w:rsid w:val="00120037"/>
    <w:rsid w:val="0012006E"/>
    <w:rsid w:val="00120220"/>
    <w:rsid w:val="00120263"/>
    <w:rsid w:val="00120271"/>
    <w:rsid w:val="001202F0"/>
    <w:rsid w:val="001203D9"/>
    <w:rsid w:val="00120418"/>
    <w:rsid w:val="0012044C"/>
    <w:rsid w:val="001204B8"/>
    <w:rsid w:val="001204FD"/>
    <w:rsid w:val="0012051C"/>
    <w:rsid w:val="0012053B"/>
    <w:rsid w:val="00120543"/>
    <w:rsid w:val="00120586"/>
    <w:rsid w:val="0012059A"/>
    <w:rsid w:val="001205B1"/>
    <w:rsid w:val="00120645"/>
    <w:rsid w:val="001206A5"/>
    <w:rsid w:val="00120721"/>
    <w:rsid w:val="0012079D"/>
    <w:rsid w:val="001207C6"/>
    <w:rsid w:val="001208F0"/>
    <w:rsid w:val="00120906"/>
    <w:rsid w:val="00120961"/>
    <w:rsid w:val="0012096E"/>
    <w:rsid w:val="0012099A"/>
    <w:rsid w:val="001209B9"/>
    <w:rsid w:val="001209ED"/>
    <w:rsid w:val="00120A0B"/>
    <w:rsid w:val="00120A53"/>
    <w:rsid w:val="00120AAB"/>
    <w:rsid w:val="00120B5F"/>
    <w:rsid w:val="00120B8C"/>
    <w:rsid w:val="00120BBA"/>
    <w:rsid w:val="00120BEA"/>
    <w:rsid w:val="00120C26"/>
    <w:rsid w:val="00120C89"/>
    <w:rsid w:val="00120C8B"/>
    <w:rsid w:val="00120C8E"/>
    <w:rsid w:val="00120CDC"/>
    <w:rsid w:val="00120CDF"/>
    <w:rsid w:val="00120D04"/>
    <w:rsid w:val="00120D35"/>
    <w:rsid w:val="00120DA9"/>
    <w:rsid w:val="00120DFE"/>
    <w:rsid w:val="00120E21"/>
    <w:rsid w:val="00120E6A"/>
    <w:rsid w:val="00120EAE"/>
    <w:rsid w:val="00120F81"/>
    <w:rsid w:val="00121002"/>
    <w:rsid w:val="00121057"/>
    <w:rsid w:val="0012106B"/>
    <w:rsid w:val="00121084"/>
    <w:rsid w:val="0012109C"/>
    <w:rsid w:val="0012114E"/>
    <w:rsid w:val="00121179"/>
    <w:rsid w:val="00121262"/>
    <w:rsid w:val="0012126F"/>
    <w:rsid w:val="0012133A"/>
    <w:rsid w:val="001213A4"/>
    <w:rsid w:val="001213AB"/>
    <w:rsid w:val="0012145B"/>
    <w:rsid w:val="001214DB"/>
    <w:rsid w:val="00121614"/>
    <w:rsid w:val="00121661"/>
    <w:rsid w:val="00121705"/>
    <w:rsid w:val="00121771"/>
    <w:rsid w:val="001217E4"/>
    <w:rsid w:val="00121829"/>
    <w:rsid w:val="0012182B"/>
    <w:rsid w:val="00121848"/>
    <w:rsid w:val="0012187A"/>
    <w:rsid w:val="00121883"/>
    <w:rsid w:val="001218B3"/>
    <w:rsid w:val="001218C8"/>
    <w:rsid w:val="0012194D"/>
    <w:rsid w:val="0012197E"/>
    <w:rsid w:val="00121988"/>
    <w:rsid w:val="001219B1"/>
    <w:rsid w:val="001219DE"/>
    <w:rsid w:val="00121A18"/>
    <w:rsid w:val="00121ADC"/>
    <w:rsid w:val="00121B01"/>
    <w:rsid w:val="00121B6A"/>
    <w:rsid w:val="00121BD7"/>
    <w:rsid w:val="00121BFD"/>
    <w:rsid w:val="00121C7C"/>
    <w:rsid w:val="00121C8C"/>
    <w:rsid w:val="00121CD2"/>
    <w:rsid w:val="00121D56"/>
    <w:rsid w:val="00121D9D"/>
    <w:rsid w:val="00121DCB"/>
    <w:rsid w:val="00121DEF"/>
    <w:rsid w:val="00121E8D"/>
    <w:rsid w:val="00121EE9"/>
    <w:rsid w:val="00121F73"/>
    <w:rsid w:val="00121F77"/>
    <w:rsid w:val="00121FBD"/>
    <w:rsid w:val="0012200B"/>
    <w:rsid w:val="0012211C"/>
    <w:rsid w:val="0012212A"/>
    <w:rsid w:val="001221F2"/>
    <w:rsid w:val="001221F4"/>
    <w:rsid w:val="00122215"/>
    <w:rsid w:val="001222DB"/>
    <w:rsid w:val="00122340"/>
    <w:rsid w:val="0012235B"/>
    <w:rsid w:val="00122364"/>
    <w:rsid w:val="00122423"/>
    <w:rsid w:val="001224B1"/>
    <w:rsid w:val="001224E5"/>
    <w:rsid w:val="00122570"/>
    <w:rsid w:val="001225CF"/>
    <w:rsid w:val="001225EE"/>
    <w:rsid w:val="0012264A"/>
    <w:rsid w:val="00122653"/>
    <w:rsid w:val="0012265B"/>
    <w:rsid w:val="001226AB"/>
    <w:rsid w:val="001226FC"/>
    <w:rsid w:val="001226FE"/>
    <w:rsid w:val="00122796"/>
    <w:rsid w:val="001227AF"/>
    <w:rsid w:val="001227CB"/>
    <w:rsid w:val="001227F7"/>
    <w:rsid w:val="0012281A"/>
    <w:rsid w:val="001228B6"/>
    <w:rsid w:val="001228CB"/>
    <w:rsid w:val="00122914"/>
    <w:rsid w:val="0012291B"/>
    <w:rsid w:val="00122924"/>
    <w:rsid w:val="00122960"/>
    <w:rsid w:val="00122A78"/>
    <w:rsid w:val="00122B09"/>
    <w:rsid w:val="00122B96"/>
    <w:rsid w:val="00122BB5"/>
    <w:rsid w:val="00122BCE"/>
    <w:rsid w:val="00122BFA"/>
    <w:rsid w:val="00122C26"/>
    <w:rsid w:val="00122CD6"/>
    <w:rsid w:val="00122CDE"/>
    <w:rsid w:val="00122CE8"/>
    <w:rsid w:val="00122D12"/>
    <w:rsid w:val="00122D2A"/>
    <w:rsid w:val="00122D57"/>
    <w:rsid w:val="00122D6E"/>
    <w:rsid w:val="00122DFC"/>
    <w:rsid w:val="00122E7F"/>
    <w:rsid w:val="00122EC2"/>
    <w:rsid w:val="00122F25"/>
    <w:rsid w:val="00122F37"/>
    <w:rsid w:val="00122F81"/>
    <w:rsid w:val="00122FD6"/>
    <w:rsid w:val="0012304E"/>
    <w:rsid w:val="001230B4"/>
    <w:rsid w:val="001230F7"/>
    <w:rsid w:val="0012311B"/>
    <w:rsid w:val="001231A1"/>
    <w:rsid w:val="001231B9"/>
    <w:rsid w:val="0012321A"/>
    <w:rsid w:val="00123220"/>
    <w:rsid w:val="0012323C"/>
    <w:rsid w:val="0012323F"/>
    <w:rsid w:val="0012325D"/>
    <w:rsid w:val="00123276"/>
    <w:rsid w:val="001232D8"/>
    <w:rsid w:val="00123442"/>
    <w:rsid w:val="0012349B"/>
    <w:rsid w:val="001234C8"/>
    <w:rsid w:val="001234CE"/>
    <w:rsid w:val="0012358F"/>
    <w:rsid w:val="001235E5"/>
    <w:rsid w:val="00123609"/>
    <w:rsid w:val="0012360A"/>
    <w:rsid w:val="0012369C"/>
    <w:rsid w:val="00123790"/>
    <w:rsid w:val="00123838"/>
    <w:rsid w:val="00123869"/>
    <w:rsid w:val="001238D7"/>
    <w:rsid w:val="0012391A"/>
    <w:rsid w:val="001239C8"/>
    <w:rsid w:val="001239EB"/>
    <w:rsid w:val="001239EE"/>
    <w:rsid w:val="00123A92"/>
    <w:rsid w:val="00123AA1"/>
    <w:rsid w:val="00123B70"/>
    <w:rsid w:val="00123BC1"/>
    <w:rsid w:val="00123C06"/>
    <w:rsid w:val="00123CD2"/>
    <w:rsid w:val="00123DAB"/>
    <w:rsid w:val="00123DD9"/>
    <w:rsid w:val="00123E6D"/>
    <w:rsid w:val="00123EB2"/>
    <w:rsid w:val="00123ECB"/>
    <w:rsid w:val="00123EF3"/>
    <w:rsid w:val="00123F50"/>
    <w:rsid w:val="00123FB2"/>
    <w:rsid w:val="00123FB6"/>
    <w:rsid w:val="0012400A"/>
    <w:rsid w:val="00124050"/>
    <w:rsid w:val="00124090"/>
    <w:rsid w:val="00124098"/>
    <w:rsid w:val="00124101"/>
    <w:rsid w:val="001241FC"/>
    <w:rsid w:val="00124225"/>
    <w:rsid w:val="00124321"/>
    <w:rsid w:val="0012434E"/>
    <w:rsid w:val="00124383"/>
    <w:rsid w:val="001243A5"/>
    <w:rsid w:val="001243D0"/>
    <w:rsid w:val="001243DD"/>
    <w:rsid w:val="00124408"/>
    <w:rsid w:val="00124472"/>
    <w:rsid w:val="001244B5"/>
    <w:rsid w:val="0012450B"/>
    <w:rsid w:val="0012454D"/>
    <w:rsid w:val="00124592"/>
    <w:rsid w:val="00124647"/>
    <w:rsid w:val="00124691"/>
    <w:rsid w:val="001246C9"/>
    <w:rsid w:val="00124716"/>
    <w:rsid w:val="00124744"/>
    <w:rsid w:val="0012475F"/>
    <w:rsid w:val="00124776"/>
    <w:rsid w:val="00124864"/>
    <w:rsid w:val="00124884"/>
    <w:rsid w:val="0012489A"/>
    <w:rsid w:val="001249A9"/>
    <w:rsid w:val="00124A3D"/>
    <w:rsid w:val="00124A89"/>
    <w:rsid w:val="00124B96"/>
    <w:rsid w:val="00124BB2"/>
    <w:rsid w:val="00124C5D"/>
    <w:rsid w:val="00124C73"/>
    <w:rsid w:val="00124CD1"/>
    <w:rsid w:val="00124CD2"/>
    <w:rsid w:val="00124D73"/>
    <w:rsid w:val="00124D9C"/>
    <w:rsid w:val="00124DC9"/>
    <w:rsid w:val="00124DFF"/>
    <w:rsid w:val="00124E0F"/>
    <w:rsid w:val="00124E3F"/>
    <w:rsid w:val="00124E8B"/>
    <w:rsid w:val="00124E9D"/>
    <w:rsid w:val="00124EE5"/>
    <w:rsid w:val="00124EEE"/>
    <w:rsid w:val="00124F22"/>
    <w:rsid w:val="00124FB6"/>
    <w:rsid w:val="00125024"/>
    <w:rsid w:val="00125047"/>
    <w:rsid w:val="001250AF"/>
    <w:rsid w:val="001250B5"/>
    <w:rsid w:val="001250D4"/>
    <w:rsid w:val="00125161"/>
    <w:rsid w:val="0012518A"/>
    <w:rsid w:val="001251F8"/>
    <w:rsid w:val="00125233"/>
    <w:rsid w:val="00125341"/>
    <w:rsid w:val="00125353"/>
    <w:rsid w:val="001253FF"/>
    <w:rsid w:val="001255A8"/>
    <w:rsid w:val="001255AB"/>
    <w:rsid w:val="001255D2"/>
    <w:rsid w:val="00125601"/>
    <w:rsid w:val="00125672"/>
    <w:rsid w:val="001256ED"/>
    <w:rsid w:val="00125820"/>
    <w:rsid w:val="001258F5"/>
    <w:rsid w:val="001258F7"/>
    <w:rsid w:val="00125A14"/>
    <w:rsid w:val="00125A6B"/>
    <w:rsid w:val="00125ABB"/>
    <w:rsid w:val="00125AF4"/>
    <w:rsid w:val="00125B21"/>
    <w:rsid w:val="00125BB8"/>
    <w:rsid w:val="00125C74"/>
    <w:rsid w:val="00125C7A"/>
    <w:rsid w:val="00125C9B"/>
    <w:rsid w:val="00125CA9"/>
    <w:rsid w:val="00125CBE"/>
    <w:rsid w:val="00125CD0"/>
    <w:rsid w:val="00125CD9"/>
    <w:rsid w:val="00125D2D"/>
    <w:rsid w:val="00125DF6"/>
    <w:rsid w:val="00125E5F"/>
    <w:rsid w:val="00125EB2"/>
    <w:rsid w:val="00125F19"/>
    <w:rsid w:val="00125F9F"/>
    <w:rsid w:val="00125FB2"/>
    <w:rsid w:val="00125FC6"/>
    <w:rsid w:val="00125FF3"/>
    <w:rsid w:val="00126087"/>
    <w:rsid w:val="001260A9"/>
    <w:rsid w:val="001260DC"/>
    <w:rsid w:val="001260F8"/>
    <w:rsid w:val="0012610A"/>
    <w:rsid w:val="00126124"/>
    <w:rsid w:val="0012618A"/>
    <w:rsid w:val="00126193"/>
    <w:rsid w:val="00126196"/>
    <w:rsid w:val="00126355"/>
    <w:rsid w:val="0012635E"/>
    <w:rsid w:val="00126376"/>
    <w:rsid w:val="00126393"/>
    <w:rsid w:val="001263BD"/>
    <w:rsid w:val="001263E5"/>
    <w:rsid w:val="00126412"/>
    <w:rsid w:val="0012645E"/>
    <w:rsid w:val="001264B1"/>
    <w:rsid w:val="001264D7"/>
    <w:rsid w:val="0012654D"/>
    <w:rsid w:val="00126553"/>
    <w:rsid w:val="001265BA"/>
    <w:rsid w:val="001265EC"/>
    <w:rsid w:val="001265F4"/>
    <w:rsid w:val="00126602"/>
    <w:rsid w:val="0012661E"/>
    <w:rsid w:val="001266F2"/>
    <w:rsid w:val="00126711"/>
    <w:rsid w:val="0012674F"/>
    <w:rsid w:val="0012675B"/>
    <w:rsid w:val="0012676E"/>
    <w:rsid w:val="001267CA"/>
    <w:rsid w:val="001267DF"/>
    <w:rsid w:val="001268A1"/>
    <w:rsid w:val="0012692A"/>
    <w:rsid w:val="00126A43"/>
    <w:rsid w:val="00126A87"/>
    <w:rsid w:val="00126A9A"/>
    <w:rsid w:val="00126AE2"/>
    <w:rsid w:val="00126B37"/>
    <w:rsid w:val="00126BEA"/>
    <w:rsid w:val="00126BFB"/>
    <w:rsid w:val="00126C07"/>
    <w:rsid w:val="00126C52"/>
    <w:rsid w:val="00126CD4"/>
    <w:rsid w:val="00126CE1"/>
    <w:rsid w:val="00126D31"/>
    <w:rsid w:val="00126D6B"/>
    <w:rsid w:val="00126D85"/>
    <w:rsid w:val="00126D8D"/>
    <w:rsid w:val="00126D91"/>
    <w:rsid w:val="00126D99"/>
    <w:rsid w:val="00126D9B"/>
    <w:rsid w:val="00126E1E"/>
    <w:rsid w:val="00126E4F"/>
    <w:rsid w:val="00126EBD"/>
    <w:rsid w:val="00126ED1"/>
    <w:rsid w:val="00126F08"/>
    <w:rsid w:val="00126F1C"/>
    <w:rsid w:val="00126F2C"/>
    <w:rsid w:val="00126F65"/>
    <w:rsid w:val="00126F76"/>
    <w:rsid w:val="001270B3"/>
    <w:rsid w:val="001270F0"/>
    <w:rsid w:val="001270FC"/>
    <w:rsid w:val="00127137"/>
    <w:rsid w:val="001271A7"/>
    <w:rsid w:val="001271D2"/>
    <w:rsid w:val="0012725E"/>
    <w:rsid w:val="001272C4"/>
    <w:rsid w:val="001272E8"/>
    <w:rsid w:val="001273AD"/>
    <w:rsid w:val="001273B6"/>
    <w:rsid w:val="001273F9"/>
    <w:rsid w:val="00127434"/>
    <w:rsid w:val="001274E3"/>
    <w:rsid w:val="001274F7"/>
    <w:rsid w:val="00127528"/>
    <w:rsid w:val="00127565"/>
    <w:rsid w:val="001275D0"/>
    <w:rsid w:val="0012761B"/>
    <w:rsid w:val="00127622"/>
    <w:rsid w:val="0012766D"/>
    <w:rsid w:val="00127679"/>
    <w:rsid w:val="001276B3"/>
    <w:rsid w:val="001276D0"/>
    <w:rsid w:val="001276DC"/>
    <w:rsid w:val="00127735"/>
    <w:rsid w:val="001277DE"/>
    <w:rsid w:val="00127842"/>
    <w:rsid w:val="001278FC"/>
    <w:rsid w:val="00127965"/>
    <w:rsid w:val="001279D6"/>
    <w:rsid w:val="001279E8"/>
    <w:rsid w:val="001279E9"/>
    <w:rsid w:val="00127A1C"/>
    <w:rsid w:val="00127B3C"/>
    <w:rsid w:val="00127B4D"/>
    <w:rsid w:val="00127C95"/>
    <w:rsid w:val="00127CC6"/>
    <w:rsid w:val="00127CFE"/>
    <w:rsid w:val="00127DF8"/>
    <w:rsid w:val="00127E0A"/>
    <w:rsid w:val="00127E3A"/>
    <w:rsid w:val="00127E7C"/>
    <w:rsid w:val="00127F0C"/>
    <w:rsid w:val="00127F10"/>
    <w:rsid w:val="00127F23"/>
    <w:rsid w:val="00127FDA"/>
    <w:rsid w:val="00130003"/>
    <w:rsid w:val="00130012"/>
    <w:rsid w:val="0013002C"/>
    <w:rsid w:val="001300B3"/>
    <w:rsid w:val="001300E6"/>
    <w:rsid w:val="00130146"/>
    <w:rsid w:val="00130194"/>
    <w:rsid w:val="001301F1"/>
    <w:rsid w:val="00130228"/>
    <w:rsid w:val="001303BE"/>
    <w:rsid w:val="001303F4"/>
    <w:rsid w:val="00130433"/>
    <w:rsid w:val="0013046E"/>
    <w:rsid w:val="0013061F"/>
    <w:rsid w:val="001306B8"/>
    <w:rsid w:val="00130745"/>
    <w:rsid w:val="00130782"/>
    <w:rsid w:val="00130836"/>
    <w:rsid w:val="00130876"/>
    <w:rsid w:val="0013097E"/>
    <w:rsid w:val="001309CA"/>
    <w:rsid w:val="00130A0B"/>
    <w:rsid w:val="00130A3C"/>
    <w:rsid w:val="00130A3D"/>
    <w:rsid w:val="00130A4A"/>
    <w:rsid w:val="00130A77"/>
    <w:rsid w:val="00130B14"/>
    <w:rsid w:val="00130C29"/>
    <w:rsid w:val="00130CBD"/>
    <w:rsid w:val="00130D0E"/>
    <w:rsid w:val="00130D51"/>
    <w:rsid w:val="00130D58"/>
    <w:rsid w:val="00130DAC"/>
    <w:rsid w:val="00130E15"/>
    <w:rsid w:val="00130E1E"/>
    <w:rsid w:val="00130E74"/>
    <w:rsid w:val="00130E85"/>
    <w:rsid w:val="00130F03"/>
    <w:rsid w:val="00130F2B"/>
    <w:rsid w:val="00130F5F"/>
    <w:rsid w:val="00130F70"/>
    <w:rsid w:val="00131075"/>
    <w:rsid w:val="001310A5"/>
    <w:rsid w:val="001311C3"/>
    <w:rsid w:val="001311CD"/>
    <w:rsid w:val="001311DD"/>
    <w:rsid w:val="001311EB"/>
    <w:rsid w:val="0013123A"/>
    <w:rsid w:val="0013125F"/>
    <w:rsid w:val="00131289"/>
    <w:rsid w:val="001312D0"/>
    <w:rsid w:val="001313BD"/>
    <w:rsid w:val="00131411"/>
    <w:rsid w:val="0013146D"/>
    <w:rsid w:val="001314B0"/>
    <w:rsid w:val="001314B3"/>
    <w:rsid w:val="001315A7"/>
    <w:rsid w:val="001315AB"/>
    <w:rsid w:val="001315BB"/>
    <w:rsid w:val="00131650"/>
    <w:rsid w:val="001316EB"/>
    <w:rsid w:val="0013170F"/>
    <w:rsid w:val="00131768"/>
    <w:rsid w:val="00131790"/>
    <w:rsid w:val="001317B7"/>
    <w:rsid w:val="001317F1"/>
    <w:rsid w:val="0013182E"/>
    <w:rsid w:val="00131858"/>
    <w:rsid w:val="00131877"/>
    <w:rsid w:val="0013187B"/>
    <w:rsid w:val="00131897"/>
    <w:rsid w:val="0013197E"/>
    <w:rsid w:val="00131A16"/>
    <w:rsid w:val="00131A35"/>
    <w:rsid w:val="00131AAC"/>
    <w:rsid w:val="00131B25"/>
    <w:rsid w:val="00131B52"/>
    <w:rsid w:val="00131B6B"/>
    <w:rsid w:val="00131BAD"/>
    <w:rsid w:val="00131BB6"/>
    <w:rsid w:val="00131BED"/>
    <w:rsid w:val="00131BF0"/>
    <w:rsid w:val="00131CB6"/>
    <w:rsid w:val="00131D68"/>
    <w:rsid w:val="00131D7D"/>
    <w:rsid w:val="00131DEB"/>
    <w:rsid w:val="00131DFD"/>
    <w:rsid w:val="00131E38"/>
    <w:rsid w:val="00131E89"/>
    <w:rsid w:val="00131EA5"/>
    <w:rsid w:val="00131EBB"/>
    <w:rsid w:val="00131EE1"/>
    <w:rsid w:val="00131EE5"/>
    <w:rsid w:val="00131F4A"/>
    <w:rsid w:val="00131F6C"/>
    <w:rsid w:val="00131FA5"/>
    <w:rsid w:val="0013201C"/>
    <w:rsid w:val="00132037"/>
    <w:rsid w:val="0013205B"/>
    <w:rsid w:val="00132062"/>
    <w:rsid w:val="00132066"/>
    <w:rsid w:val="0013209D"/>
    <w:rsid w:val="001320A0"/>
    <w:rsid w:val="0013214C"/>
    <w:rsid w:val="00132170"/>
    <w:rsid w:val="00132283"/>
    <w:rsid w:val="0013232C"/>
    <w:rsid w:val="0013234B"/>
    <w:rsid w:val="001323E9"/>
    <w:rsid w:val="00132460"/>
    <w:rsid w:val="001324D1"/>
    <w:rsid w:val="00132573"/>
    <w:rsid w:val="00132632"/>
    <w:rsid w:val="0013266B"/>
    <w:rsid w:val="00132702"/>
    <w:rsid w:val="001327AE"/>
    <w:rsid w:val="0013281F"/>
    <w:rsid w:val="0013283A"/>
    <w:rsid w:val="001328F1"/>
    <w:rsid w:val="0013295E"/>
    <w:rsid w:val="0013298A"/>
    <w:rsid w:val="001329DC"/>
    <w:rsid w:val="00132B35"/>
    <w:rsid w:val="00132C36"/>
    <w:rsid w:val="00132C3F"/>
    <w:rsid w:val="00132CEF"/>
    <w:rsid w:val="00132D99"/>
    <w:rsid w:val="00132E6D"/>
    <w:rsid w:val="00132E74"/>
    <w:rsid w:val="00132E9D"/>
    <w:rsid w:val="00132EBF"/>
    <w:rsid w:val="00132F30"/>
    <w:rsid w:val="00132F4D"/>
    <w:rsid w:val="001330B6"/>
    <w:rsid w:val="001330D8"/>
    <w:rsid w:val="00133132"/>
    <w:rsid w:val="0013316D"/>
    <w:rsid w:val="00133194"/>
    <w:rsid w:val="001331B0"/>
    <w:rsid w:val="00133202"/>
    <w:rsid w:val="0013329F"/>
    <w:rsid w:val="001332A0"/>
    <w:rsid w:val="001332FA"/>
    <w:rsid w:val="0013341F"/>
    <w:rsid w:val="001334E2"/>
    <w:rsid w:val="001334EC"/>
    <w:rsid w:val="00133588"/>
    <w:rsid w:val="00133593"/>
    <w:rsid w:val="00133605"/>
    <w:rsid w:val="00133609"/>
    <w:rsid w:val="00133674"/>
    <w:rsid w:val="001336C2"/>
    <w:rsid w:val="001336D3"/>
    <w:rsid w:val="0013371C"/>
    <w:rsid w:val="00133839"/>
    <w:rsid w:val="00133971"/>
    <w:rsid w:val="00133A00"/>
    <w:rsid w:val="00133A1A"/>
    <w:rsid w:val="00133A4E"/>
    <w:rsid w:val="00133AE7"/>
    <w:rsid w:val="00133B67"/>
    <w:rsid w:val="00133C0C"/>
    <w:rsid w:val="00133C41"/>
    <w:rsid w:val="00133C7E"/>
    <w:rsid w:val="00133C9E"/>
    <w:rsid w:val="00133CF8"/>
    <w:rsid w:val="00133D07"/>
    <w:rsid w:val="00133DC7"/>
    <w:rsid w:val="00133E4A"/>
    <w:rsid w:val="00133E69"/>
    <w:rsid w:val="00133E7E"/>
    <w:rsid w:val="00133EE9"/>
    <w:rsid w:val="00133EF8"/>
    <w:rsid w:val="00133FC3"/>
    <w:rsid w:val="00134179"/>
    <w:rsid w:val="001341E2"/>
    <w:rsid w:val="0013425C"/>
    <w:rsid w:val="00134260"/>
    <w:rsid w:val="0013429C"/>
    <w:rsid w:val="001343A7"/>
    <w:rsid w:val="0013443D"/>
    <w:rsid w:val="001345C6"/>
    <w:rsid w:val="001345E2"/>
    <w:rsid w:val="001345FA"/>
    <w:rsid w:val="00134623"/>
    <w:rsid w:val="0013462E"/>
    <w:rsid w:val="001346FD"/>
    <w:rsid w:val="00134742"/>
    <w:rsid w:val="00134804"/>
    <w:rsid w:val="0013481E"/>
    <w:rsid w:val="0013485A"/>
    <w:rsid w:val="001348FC"/>
    <w:rsid w:val="00134907"/>
    <w:rsid w:val="0013493B"/>
    <w:rsid w:val="0013494A"/>
    <w:rsid w:val="00134966"/>
    <w:rsid w:val="00134A14"/>
    <w:rsid w:val="00134A63"/>
    <w:rsid w:val="00134AEB"/>
    <w:rsid w:val="00134BD0"/>
    <w:rsid w:val="00134BEF"/>
    <w:rsid w:val="00134C41"/>
    <w:rsid w:val="00134CBC"/>
    <w:rsid w:val="00134CDA"/>
    <w:rsid w:val="00134D28"/>
    <w:rsid w:val="00134D53"/>
    <w:rsid w:val="00134D67"/>
    <w:rsid w:val="00134D8B"/>
    <w:rsid w:val="00134DAD"/>
    <w:rsid w:val="00134F04"/>
    <w:rsid w:val="00134F2A"/>
    <w:rsid w:val="00134F5D"/>
    <w:rsid w:val="00134F7E"/>
    <w:rsid w:val="00134FD7"/>
    <w:rsid w:val="00135156"/>
    <w:rsid w:val="001351C8"/>
    <w:rsid w:val="0013529A"/>
    <w:rsid w:val="00135300"/>
    <w:rsid w:val="0013539E"/>
    <w:rsid w:val="001353FF"/>
    <w:rsid w:val="00135410"/>
    <w:rsid w:val="00135425"/>
    <w:rsid w:val="00135454"/>
    <w:rsid w:val="00135475"/>
    <w:rsid w:val="00135476"/>
    <w:rsid w:val="0013548B"/>
    <w:rsid w:val="001354AF"/>
    <w:rsid w:val="001354D3"/>
    <w:rsid w:val="00135552"/>
    <w:rsid w:val="00135575"/>
    <w:rsid w:val="0013557F"/>
    <w:rsid w:val="001356DE"/>
    <w:rsid w:val="0013575D"/>
    <w:rsid w:val="00135771"/>
    <w:rsid w:val="001357CB"/>
    <w:rsid w:val="001357D7"/>
    <w:rsid w:val="001357F3"/>
    <w:rsid w:val="00135843"/>
    <w:rsid w:val="00135879"/>
    <w:rsid w:val="001358A2"/>
    <w:rsid w:val="001358E3"/>
    <w:rsid w:val="00135912"/>
    <w:rsid w:val="0013592E"/>
    <w:rsid w:val="00135978"/>
    <w:rsid w:val="0013598E"/>
    <w:rsid w:val="00135A1E"/>
    <w:rsid w:val="00135A23"/>
    <w:rsid w:val="00135A90"/>
    <w:rsid w:val="00135B3D"/>
    <w:rsid w:val="00135B58"/>
    <w:rsid w:val="00135C01"/>
    <w:rsid w:val="00135C5A"/>
    <w:rsid w:val="00135C72"/>
    <w:rsid w:val="00135C81"/>
    <w:rsid w:val="00135CBE"/>
    <w:rsid w:val="00135CE1"/>
    <w:rsid w:val="00135CFA"/>
    <w:rsid w:val="00135D0B"/>
    <w:rsid w:val="00135D23"/>
    <w:rsid w:val="00135E02"/>
    <w:rsid w:val="00135E70"/>
    <w:rsid w:val="00135E8F"/>
    <w:rsid w:val="00135EFD"/>
    <w:rsid w:val="00135F3E"/>
    <w:rsid w:val="0013602C"/>
    <w:rsid w:val="00136077"/>
    <w:rsid w:val="0013607D"/>
    <w:rsid w:val="0013608F"/>
    <w:rsid w:val="0013611A"/>
    <w:rsid w:val="0013611F"/>
    <w:rsid w:val="0013613D"/>
    <w:rsid w:val="00136198"/>
    <w:rsid w:val="001361C5"/>
    <w:rsid w:val="001362DB"/>
    <w:rsid w:val="001362F6"/>
    <w:rsid w:val="00136372"/>
    <w:rsid w:val="00136396"/>
    <w:rsid w:val="001363F4"/>
    <w:rsid w:val="00136452"/>
    <w:rsid w:val="00136496"/>
    <w:rsid w:val="001364A9"/>
    <w:rsid w:val="00136580"/>
    <w:rsid w:val="001365CE"/>
    <w:rsid w:val="001365FE"/>
    <w:rsid w:val="00136674"/>
    <w:rsid w:val="001367A6"/>
    <w:rsid w:val="001367B0"/>
    <w:rsid w:val="00136810"/>
    <w:rsid w:val="00136820"/>
    <w:rsid w:val="00136849"/>
    <w:rsid w:val="00136895"/>
    <w:rsid w:val="001368CF"/>
    <w:rsid w:val="0013691C"/>
    <w:rsid w:val="00136962"/>
    <w:rsid w:val="00136969"/>
    <w:rsid w:val="001369C4"/>
    <w:rsid w:val="001369D5"/>
    <w:rsid w:val="00136A6E"/>
    <w:rsid w:val="00136A7F"/>
    <w:rsid w:val="00136A87"/>
    <w:rsid w:val="00136B07"/>
    <w:rsid w:val="00136B58"/>
    <w:rsid w:val="00136BC9"/>
    <w:rsid w:val="00136BE0"/>
    <w:rsid w:val="00136BF2"/>
    <w:rsid w:val="00136C1B"/>
    <w:rsid w:val="00136C71"/>
    <w:rsid w:val="00136D00"/>
    <w:rsid w:val="00136D36"/>
    <w:rsid w:val="00136D42"/>
    <w:rsid w:val="00136D4A"/>
    <w:rsid w:val="00136D99"/>
    <w:rsid w:val="00136DF8"/>
    <w:rsid w:val="00136E2B"/>
    <w:rsid w:val="00136E5F"/>
    <w:rsid w:val="00136EA0"/>
    <w:rsid w:val="00136EDD"/>
    <w:rsid w:val="00136F7B"/>
    <w:rsid w:val="00136FFC"/>
    <w:rsid w:val="00137053"/>
    <w:rsid w:val="00137085"/>
    <w:rsid w:val="00137158"/>
    <w:rsid w:val="00137167"/>
    <w:rsid w:val="00137189"/>
    <w:rsid w:val="001371DD"/>
    <w:rsid w:val="00137252"/>
    <w:rsid w:val="001372A9"/>
    <w:rsid w:val="001372AB"/>
    <w:rsid w:val="001372B3"/>
    <w:rsid w:val="001372E7"/>
    <w:rsid w:val="00137337"/>
    <w:rsid w:val="0013733C"/>
    <w:rsid w:val="001373CD"/>
    <w:rsid w:val="001373D3"/>
    <w:rsid w:val="00137510"/>
    <w:rsid w:val="001376F9"/>
    <w:rsid w:val="001376FA"/>
    <w:rsid w:val="0013770A"/>
    <w:rsid w:val="00137712"/>
    <w:rsid w:val="00137726"/>
    <w:rsid w:val="001377A2"/>
    <w:rsid w:val="001377C9"/>
    <w:rsid w:val="001377E2"/>
    <w:rsid w:val="00137811"/>
    <w:rsid w:val="001378D7"/>
    <w:rsid w:val="0013791B"/>
    <w:rsid w:val="0013798D"/>
    <w:rsid w:val="001379AA"/>
    <w:rsid w:val="001379E3"/>
    <w:rsid w:val="00137A6C"/>
    <w:rsid w:val="00137A8E"/>
    <w:rsid w:val="00137B0F"/>
    <w:rsid w:val="00137B5F"/>
    <w:rsid w:val="00137B9C"/>
    <w:rsid w:val="00137BD6"/>
    <w:rsid w:val="00137BDB"/>
    <w:rsid w:val="00137BE3"/>
    <w:rsid w:val="00137BF6"/>
    <w:rsid w:val="00137C8B"/>
    <w:rsid w:val="00137CD1"/>
    <w:rsid w:val="00137D31"/>
    <w:rsid w:val="00137DD4"/>
    <w:rsid w:val="00137DD7"/>
    <w:rsid w:val="00137DE8"/>
    <w:rsid w:val="00137DF7"/>
    <w:rsid w:val="00137EBE"/>
    <w:rsid w:val="00137ED9"/>
    <w:rsid w:val="00137EFB"/>
    <w:rsid w:val="00137F00"/>
    <w:rsid w:val="00137F53"/>
    <w:rsid w:val="00137F5A"/>
    <w:rsid w:val="00137F82"/>
    <w:rsid w:val="00140086"/>
    <w:rsid w:val="0014008D"/>
    <w:rsid w:val="001400E2"/>
    <w:rsid w:val="001401AD"/>
    <w:rsid w:val="00140236"/>
    <w:rsid w:val="00140325"/>
    <w:rsid w:val="00140358"/>
    <w:rsid w:val="00140392"/>
    <w:rsid w:val="00140406"/>
    <w:rsid w:val="0014040E"/>
    <w:rsid w:val="00140411"/>
    <w:rsid w:val="00140423"/>
    <w:rsid w:val="001404E3"/>
    <w:rsid w:val="0014051D"/>
    <w:rsid w:val="0014056D"/>
    <w:rsid w:val="001405D9"/>
    <w:rsid w:val="00140667"/>
    <w:rsid w:val="00140682"/>
    <w:rsid w:val="0014073D"/>
    <w:rsid w:val="00140745"/>
    <w:rsid w:val="001407E7"/>
    <w:rsid w:val="0014085E"/>
    <w:rsid w:val="0014098D"/>
    <w:rsid w:val="00140A12"/>
    <w:rsid w:val="00140A28"/>
    <w:rsid w:val="00140A70"/>
    <w:rsid w:val="00140A85"/>
    <w:rsid w:val="00140B01"/>
    <w:rsid w:val="00140B17"/>
    <w:rsid w:val="00140B67"/>
    <w:rsid w:val="00140BA6"/>
    <w:rsid w:val="00140BAF"/>
    <w:rsid w:val="00140BD3"/>
    <w:rsid w:val="00140C08"/>
    <w:rsid w:val="00140C60"/>
    <w:rsid w:val="00140CD8"/>
    <w:rsid w:val="00140D25"/>
    <w:rsid w:val="00140D65"/>
    <w:rsid w:val="00140D6A"/>
    <w:rsid w:val="00140E23"/>
    <w:rsid w:val="00140E47"/>
    <w:rsid w:val="00140E72"/>
    <w:rsid w:val="00140EE4"/>
    <w:rsid w:val="00140F55"/>
    <w:rsid w:val="0014111B"/>
    <w:rsid w:val="00141148"/>
    <w:rsid w:val="001411E0"/>
    <w:rsid w:val="001411FF"/>
    <w:rsid w:val="001412ED"/>
    <w:rsid w:val="0014130B"/>
    <w:rsid w:val="0014131C"/>
    <w:rsid w:val="00141321"/>
    <w:rsid w:val="0014136B"/>
    <w:rsid w:val="001413B8"/>
    <w:rsid w:val="001413C2"/>
    <w:rsid w:val="001413DC"/>
    <w:rsid w:val="00141426"/>
    <w:rsid w:val="00141488"/>
    <w:rsid w:val="0014149E"/>
    <w:rsid w:val="001414C3"/>
    <w:rsid w:val="00141648"/>
    <w:rsid w:val="0014168B"/>
    <w:rsid w:val="00141691"/>
    <w:rsid w:val="00141745"/>
    <w:rsid w:val="00141782"/>
    <w:rsid w:val="001417C8"/>
    <w:rsid w:val="001417D3"/>
    <w:rsid w:val="001417E6"/>
    <w:rsid w:val="0014185D"/>
    <w:rsid w:val="001418CF"/>
    <w:rsid w:val="00141933"/>
    <w:rsid w:val="0014196A"/>
    <w:rsid w:val="001419A0"/>
    <w:rsid w:val="001419D1"/>
    <w:rsid w:val="00141A1C"/>
    <w:rsid w:val="00141A2F"/>
    <w:rsid w:val="00141AC1"/>
    <w:rsid w:val="00141AD9"/>
    <w:rsid w:val="00141ADE"/>
    <w:rsid w:val="00141B07"/>
    <w:rsid w:val="00141B79"/>
    <w:rsid w:val="00141BC0"/>
    <w:rsid w:val="00141BCB"/>
    <w:rsid w:val="00141BED"/>
    <w:rsid w:val="00141C3D"/>
    <w:rsid w:val="00141D28"/>
    <w:rsid w:val="00141D50"/>
    <w:rsid w:val="00141D55"/>
    <w:rsid w:val="00141DB9"/>
    <w:rsid w:val="00141DFE"/>
    <w:rsid w:val="00141E19"/>
    <w:rsid w:val="00141E38"/>
    <w:rsid w:val="00141E90"/>
    <w:rsid w:val="00141F87"/>
    <w:rsid w:val="00141F8B"/>
    <w:rsid w:val="00142030"/>
    <w:rsid w:val="0014213D"/>
    <w:rsid w:val="0014214D"/>
    <w:rsid w:val="001421B0"/>
    <w:rsid w:val="00142333"/>
    <w:rsid w:val="0014234C"/>
    <w:rsid w:val="00142365"/>
    <w:rsid w:val="0014241B"/>
    <w:rsid w:val="0014242E"/>
    <w:rsid w:val="0014244B"/>
    <w:rsid w:val="0014249C"/>
    <w:rsid w:val="0014256E"/>
    <w:rsid w:val="001425B0"/>
    <w:rsid w:val="00142657"/>
    <w:rsid w:val="0014270A"/>
    <w:rsid w:val="0014272B"/>
    <w:rsid w:val="00142741"/>
    <w:rsid w:val="0014275C"/>
    <w:rsid w:val="001427C6"/>
    <w:rsid w:val="0014285B"/>
    <w:rsid w:val="00142873"/>
    <w:rsid w:val="00142879"/>
    <w:rsid w:val="0014291C"/>
    <w:rsid w:val="00142927"/>
    <w:rsid w:val="00142932"/>
    <w:rsid w:val="0014295B"/>
    <w:rsid w:val="0014296F"/>
    <w:rsid w:val="001429B7"/>
    <w:rsid w:val="001429D2"/>
    <w:rsid w:val="001429FC"/>
    <w:rsid w:val="00142A12"/>
    <w:rsid w:val="00142AE2"/>
    <w:rsid w:val="00142B5C"/>
    <w:rsid w:val="00142BC4"/>
    <w:rsid w:val="00142C81"/>
    <w:rsid w:val="00142CB6"/>
    <w:rsid w:val="00142DD5"/>
    <w:rsid w:val="00142E78"/>
    <w:rsid w:val="00142E8E"/>
    <w:rsid w:val="00142EC3"/>
    <w:rsid w:val="00142F6E"/>
    <w:rsid w:val="00143018"/>
    <w:rsid w:val="00143039"/>
    <w:rsid w:val="0014303B"/>
    <w:rsid w:val="0014306C"/>
    <w:rsid w:val="00143109"/>
    <w:rsid w:val="0014311A"/>
    <w:rsid w:val="0014317E"/>
    <w:rsid w:val="00143190"/>
    <w:rsid w:val="001431DC"/>
    <w:rsid w:val="00143276"/>
    <w:rsid w:val="00143280"/>
    <w:rsid w:val="001432A6"/>
    <w:rsid w:val="001432BE"/>
    <w:rsid w:val="001432ED"/>
    <w:rsid w:val="001432FA"/>
    <w:rsid w:val="00143313"/>
    <w:rsid w:val="0014331D"/>
    <w:rsid w:val="0014334F"/>
    <w:rsid w:val="0014338A"/>
    <w:rsid w:val="001433A3"/>
    <w:rsid w:val="001433BB"/>
    <w:rsid w:val="001433BC"/>
    <w:rsid w:val="0014341B"/>
    <w:rsid w:val="00143451"/>
    <w:rsid w:val="00143479"/>
    <w:rsid w:val="001434B3"/>
    <w:rsid w:val="001434D7"/>
    <w:rsid w:val="001434E3"/>
    <w:rsid w:val="0014359B"/>
    <w:rsid w:val="001435AB"/>
    <w:rsid w:val="001435DB"/>
    <w:rsid w:val="001435F0"/>
    <w:rsid w:val="00143627"/>
    <w:rsid w:val="001436B2"/>
    <w:rsid w:val="001436C0"/>
    <w:rsid w:val="00143711"/>
    <w:rsid w:val="0014377F"/>
    <w:rsid w:val="0014379F"/>
    <w:rsid w:val="001437CA"/>
    <w:rsid w:val="001437DA"/>
    <w:rsid w:val="001437FB"/>
    <w:rsid w:val="00143897"/>
    <w:rsid w:val="001438B8"/>
    <w:rsid w:val="001438C1"/>
    <w:rsid w:val="001438E2"/>
    <w:rsid w:val="001438FA"/>
    <w:rsid w:val="0014392F"/>
    <w:rsid w:val="00143941"/>
    <w:rsid w:val="00143948"/>
    <w:rsid w:val="001439B2"/>
    <w:rsid w:val="00143A25"/>
    <w:rsid w:val="00143AEB"/>
    <w:rsid w:val="00143B06"/>
    <w:rsid w:val="00143B12"/>
    <w:rsid w:val="00143B24"/>
    <w:rsid w:val="00143B99"/>
    <w:rsid w:val="00143C28"/>
    <w:rsid w:val="00143C35"/>
    <w:rsid w:val="00143CB4"/>
    <w:rsid w:val="00143CC3"/>
    <w:rsid w:val="00143D59"/>
    <w:rsid w:val="00143DD0"/>
    <w:rsid w:val="00143DE5"/>
    <w:rsid w:val="00143E42"/>
    <w:rsid w:val="00143E7E"/>
    <w:rsid w:val="00143EC8"/>
    <w:rsid w:val="00143EF1"/>
    <w:rsid w:val="00143EFB"/>
    <w:rsid w:val="00143F9D"/>
    <w:rsid w:val="00143FC0"/>
    <w:rsid w:val="00143FFC"/>
    <w:rsid w:val="00144151"/>
    <w:rsid w:val="001441E9"/>
    <w:rsid w:val="00144201"/>
    <w:rsid w:val="00144259"/>
    <w:rsid w:val="00144299"/>
    <w:rsid w:val="001442B3"/>
    <w:rsid w:val="001442DC"/>
    <w:rsid w:val="00144311"/>
    <w:rsid w:val="0014432E"/>
    <w:rsid w:val="00144378"/>
    <w:rsid w:val="0014437B"/>
    <w:rsid w:val="00144397"/>
    <w:rsid w:val="001443CD"/>
    <w:rsid w:val="00144494"/>
    <w:rsid w:val="001444FA"/>
    <w:rsid w:val="00144625"/>
    <w:rsid w:val="0014464C"/>
    <w:rsid w:val="00144665"/>
    <w:rsid w:val="001446E2"/>
    <w:rsid w:val="0014473E"/>
    <w:rsid w:val="00144788"/>
    <w:rsid w:val="001447FF"/>
    <w:rsid w:val="00144861"/>
    <w:rsid w:val="0014489B"/>
    <w:rsid w:val="001448A9"/>
    <w:rsid w:val="001448B9"/>
    <w:rsid w:val="0014490C"/>
    <w:rsid w:val="0014491F"/>
    <w:rsid w:val="001449B9"/>
    <w:rsid w:val="00144A02"/>
    <w:rsid w:val="00144A27"/>
    <w:rsid w:val="00144A98"/>
    <w:rsid w:val="00144B2E"/>
    <w:rsid w:val="00144B7C"/>
    <w:rsid w:val="00144BE9"/>
    <w:rsid w:val="00144C68"/>
    <w:rsid w:val="00144D13"/>
    <w:rsid w:val="00144D2B"/>
    <w:rsid w:val="00144D86"/>
    <w:rsid w:val="00144DB0"/>
    <w:rsid w:val="00144E4A"/>
    <w:rsid w:val="00144E64"/>
    <w:rsid w:val="00144E72"/>
    <w:rsid w:val="00144E79"/>
    <w:rsid w:val="00144F57"/>
    <w:rsid w:val="001450AF"/>
    <w:rsid w:val="0014512C"/>
    <w:rsid w:val="00145140"/>
    <w:rsid w:val="00145165"/>
    <w:rsid w:val="0014516D"/>
    <w:rsid w:val="001451B5"/>
    <w:rsid w:val="001451E1"/>
    <w:rsid w:val="001452B4"/>
    <w:rsid w:val="00145327"/>
    <w:rsid w:val="0014537A"/>
    <w:rsid w:val="00145459"/>
    <w:rsid w:val="00145487"/>
    <w:rsid w:val="001454E7"/>
    <w:rsid w:val="0014560E"/>
    <w:rsid w:val="00145660"/>
    <w:rsid w:val="0014570C"/>
    <w:rsid w:val="00145760"/>
    <w:rsid w:val="00145763"/>
    <w:rsid w:val="00145783"/>
    <w:rsid w:val="001457AD"/>
    <w:rsid w:val="001457C2"/>
    <w:rsid w:val="00145860"/>
    <w:rsid w:val="00145886"/>
    <w:rsid w:val="001458E9"/>
    <w:rsid w:val="00145926"/>
    <w:rsid w:val="00145954"/>
    <w:rsid w:val="0014597D"/>
    <w:rsid w:val="001459BC"/>
    <w:rsid w:val="00145A10"/>
    <w:rsid w:val="00145AD7"/>
    <w:rsid w:val="00145B0F"/>
    <w:rsid w:val="00145B60"/>
    <w:rsid w:val="00145BD4"/>
    <w:rsid w:val="00145C0E"/>
    <w:rsid w:val="00145C44"/>
    <w:rsid w:val="00145C61"/>
    <w:rsid w:val="00145C7E"/>
    <w:rsid w:val="00145CBF"/>
    <w:rsid w:val="00145CF8"/>
    <w:rsid w:val="00145D15"/>
    <w:rsid w:val="00145D1A"/>
    <w:rsid w:val="00145D1D"/>
    <w:rsid w:val="00145DDF"/>
    <w:rsid w:val="00145E70"/>
    <w:rsid w:val="00145FA4"/>
    <w:rsid w:val="00145FB3"/>
    <w:rsid w:val="00146001"/>
    <w:rsid w:val="00146048"/>
    <w:rsid w:val="00146061"/>
    <w:rsid w:val="001460A9"/>
    <w:rsid w:val="001461D5"/>
    <w:rsid w:val="00146213"/>
    <w:rsid w:val="00146229"/>
    <w:rsid w:val="001462C0"/>
    <w:rsid w:val="001462FC"/>
    <w:rsid w:val="00146311"/>
    <w:rsid w:val="00146357"/>
    <w:rsid w:val="001463E5"/>
    <w:rsid w:val="001463F7"/>
    <w:rsid w:val="00146457"/>
    <w:rsid w:val="0014645D"/>
    <w:rsid w:val="00146533"/>
    <w:rsid w:val="001465B5"/>
    <w:rsid w:val="001465D6"/>
    <w:rsid w:val="00146610"/>
    <w:rsid w:val="001466C0"/>
    <w:rsid w:val="001466CC"/>
    <w:rsid w:val="0014676E"/>
    <w:rsid w:val="00146772"/>
    <w:rsid w:val="0014679B"/>
    <w:rsid w:val="00146956"/>
    <w:rsid w:val="0014697A"/>
    <w:rsid w:val="001469EB"/>
    <w:rsid w:val="00146A40"/>
    <w:rsid w:val="00146A4B"/>
    <w:rsid w:val="00146AD6"/>
    <w:rsid w:val="00146B16"/>
    <w:rsid w:val="00146B9D"/>
    <w:rsid w:val="00146C4E"/>
    <w:rsid w:val="00146C66"/>
    <w:rsid w:val="00146CFF"/>
    <w:rsid w:val="00146EAD"/>
    <w:rsid w:val="00146F2B"/>
    <w:rsid w:val="00146F2F"/>
    <w:rsid w:val="00147142"/>
    <w:rsid w:val="0014717D"/>
    <w:rsid w:val="00147267"/>
    <w:rsid w:val="001472F3"/>
    <w:rsid w:val="0014735B"/>
    <w:rsid w:val="001473B4"/>
    <w:rsid w:val="0014741B"/>
    <w:rsid w:val="00147439"/>
    <w:rsid w:val="0014745B"/>
    <w:rsid w:val="0014745D"/>
    <w:rsid w:val="00147482"/>
    <w:rsid w:val="00147483"/>
    <w:rsid w:val="001474F8"/>
    <w:rsid w:val="0014750B"/>
    <w:rsid w:val="00147527"/>
    <w:rsid w:val="0014756C"/>
    <w:rsid w:val="00147605"/>
    <w:rsid w:val="00147637"/>
    <w:rsid w:val="001476AA"/>
    <w:rsid w:val="0014781A"/>
    <w:rsid w:val="00147880"/>
    <w:rsid w:val="001478BC"/>
    <w:rsid w:val="001478C2"/>
    <w:rsid w:val="0014794B"/>
    <w:rsid w:val="00147995"/>
    <w:rsid w:val="001479E1"/>
    <w:rsid w:val="00147A07"/>
    <w:rsid w:val="00147A30"/>
    <w:rsid w:val="00147A39"/>
    <w:rsid w:val="00147A60"/>
    <w:rsid w:val="00147A80"/>
    <w:rsid w:val="00147B2A"/>
    <w:rsid w:val="00147B66"/>
    <w:rsid w:val="00147C5F"/>
    <w:rsid w:val="00147C84"/>
    <w:rsid w:val="00147CA3"/>
    <w:rsid w:val="00147D0C"/>
    <w:rsid w:val="00147D13"/>
    <w:rsid w:val="00147D1C"/>
    <w:rsid w:val="00147D3B"/>
    <w:rsid w:val="00147DDA"/>
    <w:rsid w:val="00147E04"/>
    <w:rsid w:val="00147E88"/>
    <w:rsid w:val="00147E8B"/>
    <w:rsid w:val="00147EE0"/>
    <w:rsid w:val="00147FAA"/>
    <w:rsid w:val="00150039"/>
    <w:rsid w:val="001500B5"/>
    <w:rsid w:val="0015015C"/>
    <w:rsid w:val="0015019B"/>
    <w:rsid w:val="001501D2"/>
    <w:rsid w:val="001501D9"/>
    <w:rsid w:val="001502A3"/>
    <w:rsid w:val="00150407"/>
    <w:rsid w:val="0015047C"/>
    <w:rsid w:val="001504CF"/>
    <w:rsid w:val="00150519"/>
    <w:rsid w:val="0015059E"/>
    <w:rsid w:val="00150691"/>
    <w:rsid w:val="001506E9"/>
    <w:rsid w:val="001506F3"/>
    <w:rsid w:val="00150745"/>
    <w:rsid w:val="00150767"/>
    <w:rsid w:val="00150786"/>
    <w:rsid w:val="00150861"/>
    <w:rsid w:val="00150914"/>
    <w:rsid w:val="0015093C"/>
    <w:rsid w:val="00150971"/>
    <w:rsid w:val="00150992"/>
    <w:rsid w:val="00150993"/>
    <w:rsid w:val="001509AD"/>
    <w:rsid w:val="001509DB"/>
    <w:rsid w:val="00150A4F"/>
    <w:rsid w:val="00150A71"/>
    <w:rsid w:val="00150ADE"/>
    <w:rsid w:val="00150BD7"/>
    <w:rsid w:val="00150BF0"/>
    <w:rsid w:val="00150C32"/>
    <w:rsid w:val="00150C80"/>
    <w:rsid w:val="00150D1D"/>
    <w:rsid w:val="00150D48"/>
    <w:rsid w:val="00150D4F"/>
    <w:rsid w:val="00150DCD"/>
    <w:rsid w:val="00150DEB"/>
    <w:rsid w:val="00150E51"/>
    <w:rsid w:val="00150E88"/>
    <w:rsid w:val="00150EA5"/>
    <w:rsid w:val="00150F44"/>
    <w:rsid w:val="00150FA4"/>
    <w:rsid w:val="00150FFB"/>
    <w:rsid w:val="00151000"/>
    <w:rsid w:val="00151017"/>
    <w:rsid w:val="001510C6"/>
    <w:rsid w:val="001510CC"/>
    <w:rsid w:val="00151108"/>
    <w:rsid w:val="00151166"/>
    <w:rsid w:val="001511AA"/>
    <w:rsid w:val="0015126B"/>
    <w:rsid w:val="00151278"/>
    <w:rsid w:val="00151279"/>
    <w:rsid w:val="001512A4"/>
    <w:rsid w:val="001512AB"/>
    <w:rsid w:val="001512CA"/>
    <w:rsid w:val="001512D0"/>
    <w:rsid w:val="00151368"/>
    <w:rsid w:val="00151374"/>
    <w:rsid w:val="00151394"/>
    <w:rsid w:val="001513DA"/>
    <w:rsid w:val="001513F8"/>
    <w:rsid w:val="00151484"/>
    <w:rsid w:val="001514D3"/>
    <w:rsid w:val="001514F4"/>
    <w:rsid w:val="001514FE"/>
    <w:rsid w:val="00151530"/>
    <w:rsid w:val="0015154C"/>
    <w:rsid w:val="001517A8"/>
    <w:rsid w:val="00151828"/>
    <w:rsid w:val="00151835"/>
    <w:rsid w:val="0015185E"/>
    <w:rsid w:val="00151886"/>
    <w:rsid w:val="00151921"/>
    <w:rsid w:val="0015198C"/>
    <w:rsid w:val="00151996"/>
    <w:rsid w:val="00151A47"/>
    <w:rsid w:val="00151A6D"/>
    <w:rsid w:val="00151A95"/>
    <w:rsid w:val="00151B05"/>
    <w:rsid w:val="00151BB3"/>
    <w:rsid w:val="00151BCC"/>
    <w:rsid w:val="00151BD3"/>
    <w:rsid w:val="00151C2C"/>
    <w:rsid w:val="00151C48"/>
    <w:rsid w:val="00151CA8"/>
    <w:rsid w:val="00151D82"/>
    <w:rsid w:val="00151DAF"/>
    <w:rsid w:val="00151DC7"/>
    <w:rsid w:val="00151E3A"/>
    <w:rsid w:val="00151E81"/>
    <w:rsid w:val="00151EE8"/>
    <w:rsid w:val="00151F91"/>
    <w:rsid w:val="00151FF9"/>
    <w:rsid w:val="0015205B"/>
    <w:rsid w:val="00152122"/>
    <w:rsid w:val="00152157"/>
    <w:rsid w:val="0015215E"/>
    <w:rsid w:val="00152172"/>
    <w:rsid w:val="0015221B"/>
    <w:rsid w:val="00152355"/>
    <w:rsid w:val="00152358"/>
    <w:rsid w:val="00152387"/>
    <w:rsid w:val="001523F3"/>
    <w:rsid w:val="00152410"/>
    <w:rsid w:val="0015243D"/>
    <w:rsid w:val="00152443"/>
    <w:rsid w:val="00152499"/>
    <w:rsid w:val="00152506"/>
    <w:rsid w:val="00152579"/>
    <w:rsid w:val="001525C4"/>
    <w:rsid w:val="00152616"/>
    <w:rsid w:val="00152617"/>
    <w:rsid w:val="0015267C"/>
    <w:rsid w:val="00152713"/>
    <w:rsid w:val="0015271E"/>
    <w:rsid w:val="0015276C"/>
    <w:rsid w:val="0015276F"/>
    <w:rsid w:val="00152821"/>
    <w:rsid w:val="0015282D"/>
    <w:rsid w:val="00152854"/>
    <w:rsid w:val="001528B9"/>
    <w:rsid w:val="00152A4D"/>
    <w:rsid w:val="00152A51"/>
    <w:rsid w:val="00152AAD"/>
    <w:rsid w:val="00152AB7"/>
    <w:rsid w:val="00152AC1"/>
    <w:rsid w:val="00152B08"/>
    <w:rsid w:val="00152C2C"/>
    <w:rsid w:val="00152C34"/>
    <w:rsid w:val="00152C55"/>
    <w:rsid w:val="00152C5D"/>
    <w:rsid w:val="00152CAA"/>
    <w:rsid w:val="00152CB6"/>
    <w:rsid w:val="00152CCB"/>
    <w:rsid w:val="00152CD7"/>
    <w:rsid w:val="00152CFA"/>
    <w:rsid w:val="00152D66"/>
    <w:rsid w:val="00152D73"/>
    <w:rsid w:val="00152D77"/>
    <w:rsid w:val="00152D83"/>
    <w:rsid w:val="00152E04"/>
    <w:rsid w:val="00152E15"/>
    <w:rsid w:val="00152EB2"/>
    <w:rsid w:val="00152F2D"/>
    <w:rsid w:val="00152FAB"/>
    <w:rsid w:val="0015301E"/>
    <w:rsid w:val="00153025"/>
    <w:rsid w:val="0015302F"/>
    <w:rsid w:val="001530D0"/>
    <w:rsid w:val="00153115"/>
    <w:rsid w:val="00153131"/>
    <w:rsid w:val="0015319D"/>
    <w:rsid w:val="001531A3"/>
    <w:rsid w:val="001531B7"/>
    <w:rsid w:val="001531DE"/>
    <w:rsid w:val="001531F8"/>
    <w:rsid w:val="0015321E"/>
    <w:rsid w:val="00153381"/>
    <w:rsid w:val="001533CE"/>
    <w:rsid w:val="00153487"/>
    <w:rsid w:val="00153493"/>
    <w:rsid w:val="001534F6"/>
    <w:rsid w:val="00153555"/>
    <w:rsid w:val="00153640"/>
    <w:rsid w:val="0015365E"/>
    <w:rsid w:val="0015368D"/>
    <w:rsid w:val="00153738"/>
    <w:rsid w:val="00153761"/>
    <w:rsid w:val="00153764"/>
    <w:rsid w:val="00153784"/>
    <w:rsid w:val="00153822"/>
    <w:rsid w:val="00153842"/>
    <w:rsid w:val="00153869"/>
    <w:rsid w:val="00153894"/>
    <w:rsid w:val="001538A4"/>
    <w:rsid w:val="00153935"/>
    <w:rsid w:val="00153998"/>
    <w:rsid w:val="001539E7"/>
    <w:rsid w:val="00153A82"/>
    <w:rsid w:val="00153ABB"/>
    <w:rsid w:val="00153B0F"/>
    <w:rsid w:val="00153B4A"/>
    <w:rsid w:val="00153CB1"/>
    <w:rsid w:val="00153D08"/>
    <w:rsid w:val="00153DE7"/>
    <w:rsid w:val="00153E6C"/>
    <w:rsid w:val="00153E7E"/>
    <w:rsid w:val="00153EF4"/>
    <w:rsid w:val="00153FA3"/>
    <w:rsid w:val="00153FEB"/>
    <w:rsid w:val="00154013"/>
    <w:rsid w:val="001540EB"/>
    <w:rsid w:val="00154156"/>
    <w:rsid w:val="0015416A"/>
    <w:rsid w:val="00154232"/>
    <w:rsid w:val="0015435C"/>
    <w:rsid w:val="00154375"/>
    <w:rsid w:val="00154408"/>
    <w:rsid w:val="0015441E"/>
    <w:rsid w:val="00154475"/>
    <w:rsid w:val="001544D2"/>
    <w:rsid w:val="0015455A"/>
    <w:rsid w:val="001545B1"/>
    <w:rsid w:val="0015464B"/>
    <w:rsid w:val="0015468B"/>
    <w:rsid w:val="001547AC"/>
    <w:rsid w:val="001547D0"/>
    <w:rsid w:val="00154805"/>
    <w:rsid w:val="00154874"/>
    <w:rsid w:val="001548AE"/>
    <w:rsid w:val="0015497E"/>
    <w:rsid w:val="00154AD5"/>
    <w:rsid w:val="00154AE3"/>
    <w:rsid w:val="00154B72"/>
    <w:rsid w:val="00154B7B"/>
    <w:rsid w:val="00154B7E"/>
    <w:rsid w:val="00154B88"/>
    <w:rsid w:val="00154C57"/>
    <w:rsid w:val="00154C76"/>
    <w:rsid w:val="00154CEC"/>
    <w:rsid w:val="00154D39"/>
    <w:rsid w:val="00154DA0"/>
    <w:rsid w:val="00154E89"/>
    <w:rsid w:val="00154E90"/>
    <w:rsid w:val="00154F0A"/>
    <w:rsid w:val="00154FA1"/>
    <w:rsid w:val="00154FD2"/>
    <w:rsid w:val="00154FFB"/>
    <w:rsid w:val="0015506C"/>
    <w:rsid w:val="00155078"/>
    <w:rsid w:val="0015509B"/>
    <w:rsid w:val="00155106"/>
    <w:rsid w:val="0015518D"/>
    <w:rsid w:val="00155194"/>
    <w:rsid w:val="001551E8"/>
    <w:rsid w:val="001551F3"/>
    <w:rsid w:val="001552C5"/>
    <w:rsid w:val="001552DC"/>
    <w:rsid w:val="001552DE"/>
    <w:rsid w:val="0015537B"/>
    <w:rsid w:val="001553CA"/>
    <w:rsid w:val="001553FB"/>
    <w:rsid w:val="0015548A"/>
    <w:rsid w:val="001554D0"/>
    <w:rsid w:val="00155522"/>
    <w:rsid w:val="00155566"/>
    <w:rsid w:val="00155596"/>
    <w:rsid w:val="0015559B"/>
    <w:rsid w:val="001555B8"/>
    <w:rsid w:val="001555C0"/>
    <w:rsid w:val="00155639"/>
    <w:rsid w:val="001556A0"/>
    <w:rsid w:val="001557C4"/>
    <w:rsid w:val="001557E8"/>
    <w:rsid w:val="00155858"/>
    <w:rsid w:val="00155888"/>
    <w:rsid w:val="00155890"/>
    <w:rsid w:val="001558D3"/>
    <w:rsid w:val="00155923"/>
    <w:rsid w:val="00155954"/>
    <w:rsid w:val="00155969"/>
    <w:rsid w:val="00155982"/>
    <w:rsid w:val="001559B4"/>
    <w:rsid w:val="00155A50"/>
    <w:rsid w:val="00155AED"/>
    <w:rsid w:val="00155B1B"/>
    <w:rsid w:val="00155BF3"/>
    <w:rsid w:val="00155C13"/>
    <w:rsid w:val="00155CC3"/>
    <w:rsid w:val="00155CCC"/>
    <w:rsid w:val="00155CFB"/>
    <w:rsid w:val="00155DB5"/>
    <w:rsid w:val="00155E64"/>
    <w:rsid w:val="00155F2C"/>
    <w:rsid w:val="0015600B"/>
    <w:rsid w:val="0015602A"/>
    <w:rsid w:val="00156055"/>
    <w:rsid w:val="00156079"/>
    <w:rsid w:val="001560CE"/>
    <w:rsid w:val="001560DB"/>
    <w:rsid w:val="00156185"/>
    <w:rsid w:val="00156216"/>
    <w:rsid w:val="001562AA"/>
    <w:rsid w:val="001562E0"/>
    <w:rsid w:val="00156315"/>
    <w:rsid w:val="00156354"/>
    <w:rsid w:val="00156397"/>
    <w:rsid w:val="001564FA"/>
    <w:rsid w:val="0015662A"/>
    <w:rsid w:val="0015662F"/>
    <w:rsid w:val="0015664A"/>
    <w:rsid w:val="001566A8"/>
    <w:rsid w:val="001566D2"/>
    <w:rsid w:val="0015677B"/>
    <w:rsid w:val="00156795"/>
    <w:rsid w:val="001567D3"/>
    <w:rsid w:val="0015687D"/>
    <w:rsid w:val="0015689C"/>
    <w:rsid w:val="001568E0"/>
    <w:rsid w:val="00156904"/>
    <w:rsid w:val="001569B9"/>
    <w:rsid w:val="001569BF"/>
    <w:rsid w:val="00156A31"/>
    <w:rsid w:val="00156A80"/>
    <w:rsid w:val="00156AD3"/>
    <w:rsid w:val="00156B37"/>
    <w:rsid w:val="00156B88"/>
    <w:rsid w:val="00156B95"/>
    <w:rsid w:val="00156BA2"/>
    <w:rsid w:val="00156D4C"/>
    <w:rsid w:val="00156D70"/>
    <w:rsid w:val="00156D97"/>
    <w:rsid w:val="00156E20"/>
    <w:rsid w:val="00156E4A"/>
    <w:rsid w:val="00156E5E"/>
    <w:rsid w:val="00156E97"/>
    <w:rsid w:val="00156F4B"/>
    <w:rsid w:val="00156F9E"/>
    <w:rsid w:val="00156FD0"/>
    <w:rsid w:val="00156FDC"/>
    <w:rsid w:val="00157033"/>
    <w:rsid w:val="00157050"/>
    <w:rsid w:val="0015707A"/>
    <w:rsid w:val="001570C1"/>
    <w:rsid w:val="001570CD"/>
    <w:rsid w:val="001570E7"/>
    <w:rsid w:val="00157161"/>
    <w:rsid w:val="001572FD"/>
    <w:rsid w:val="0015730C"/>
    <w:rsid w:val="0015736C"/>
    <w:rsid w:val="001573C6"/>
    <w:rsid w:val="001573EA"/>
    <w:rsid w:val="00157424"/>
    <w:rsid w:val="0015742A"/>
    <w:rsid w:val="00157434"/>
    <w:rsid w:val="001574B6"/>
    <w:rsid w:val="001575AD"/>
    <w:rsid w:val="001575E5"/>
    <w:rsid w:val="0015762A"/>
    <w:rsid w:val="0015762D"/>
    <w:rsid w:val="00157641"/>
    <w:rsid w:val="00157683"/>
    <w:rsid w:val="001576B4"/>
    <w:rsid w:val="00157764"/>
    <w:rsid w:val="0015776B"/>
    <w:rsid w:val="001577AE"/>
    <w:rsid w:val="001577FF"/>
    <w:rsid w:val="00157816"/>
    <w:rsid w:val="001578D4"/>
    <w:rsid w:val="001579EE"/>
    <w:rsid w:val="00157A27"/>
    <w:rsid w:val="00157A59"/>
    <w:rsid w:val="00157A6F"/>
    <w:rsid w:val="00157AB9"/>
    <w:rsid w:val="00157B4B"/>
    <w:rsid w:val="00157B80"/>
    <w:rsid w:val="00157C08"/>
    <w:rsid w:val="00157C0A"/>
    <w:rsid w:val="00157D45"/>
    <w:rsid w:val="00157D69"/>
    <w:rsid w:val="00157D9A"/>
    <w:rsid w:val="00157E42"/>
    <w:rsid w:val="00157E9E"/>
    <w:rsid w:val="00157EC7"/>
    <w:rsid w:val="00157ED0"/>
    <w:rsid w:val="00157F51"/>
    <w:rsid w:val="00157F95"/>
    <w:rsid w:val="00157FAC"/>
    <w:rsid w:val="00160005"/>
    <w:rsid w:val="0016002C"/>
    <w:rsid w:val="0016002E"/>
    <w:rsid w:val="001600F8"/>
    <w:rsid w:val="00160100"/>
    <w:rsid w:val="00160102"/>
    <w:rsid w:val="001601AB"/>
    <w:rsid w:val="001601B4"/>
    <w:rsid w:val="0016022C"/>
    <w:rsid w:val="00160257"/>
    <w:rsid w:val="001602B5"/>
    <w:rsid w:val="001602E7"/>
    <w:rsid w:val="001602EC"/>
    <w:rsid w:val="00160319"/>
    <w:rsid w:val="00160332"/>
    <w:rsid w:val="0016041C"/>
    <w:rsid w:val="001604E6"/>
    <w:rsid w:val="001604E9"/>
    <w:rsid w:val="0016063D"/>
    <w:rsid w:val="00160649"/>
    <w:rsid w:val="00160670"/>
    <w:rsid w:val="00160684"/>
    <w:rsid w:val="001606D2"/>
    <w:rsid w:val="0016073B"/>
    <w:rsid w:val="00160786"/>
    <w:rsid w:val="001607A8"/>
    <w:rsid w:val="001607AC"/>
    <w:rsid w:val="001607BA"/>
    <w:rsid w:val="00160827"/>
    <w:rsid w:val="00160842"/>
    <w:rsid w:val="00160845"/>
    <w:rsid w:val="001608F7"/>
    <w:rsid w:val="001608F8"/>
    <w:rsid w:val="0016090A"/>
    <w:rsid w:val="00160A2F"/>
    <w:rsid w:val="00160A55"/>
    <w:rsid w:val="00160AC0"/>
    <w:rsid w:val="00160B2E"/>
    <w:rsid w:val="00160B44"/>
    <w:rsid w:val="00160B69"/>
    <w:rsid w:val="00160BEF"/>
    <w:rsid w:val="00160CB5"/>
    <w:rsid w:val="00160DC9"/>
    <w:rsid w:val="00160E01"/>
    <w:rsid w:val="00160E57"/>
    <w:rsid w:val="00160EDD"/>
    <w:rsid w:val="00160F52"/>
    <w:rsid w:val="00160FDB"/>
    <w:rsid w:val="00161039"/>
    <w:rsid w:val="0016107F"/>
    <w:rsid w:val="0016108E"/>
    <w:rsid w:val="0016111C"/>
    <w:rsid w:val="001611BF"/>
    <w:rsid w:val="001611D1"/>
    <w:rsid w:val="001611DC"/>
    <w:rsid w:val="0016126A"/>
    <w:rsid w:val="00161294"/>
    <w:rsid w:val="0016129C"/>
    <w:rsid w:val="001612B9"/>
    <w:rsid w:val="0016133B"/>
    <w:rsid w:val="00161372"/>
    <w:rsid w:val="001613BD"/>
    <w:rsid w:val="00161461"/>
    <w:rsid w:val="001614AE"/>
    <w:rsid w:val="0016154C"/>
    <w:rsid w:val="00161555"/>
    <w:rsid w:val="00161566"/>
    <w:rsid w:val="001615CA"/>
    <w:rsid w:val="00161607"/>
    <w:rsid w:val="00161666"/>
    <w:rsid w:val="001616D1"/>
    <w:rsid w:val="001617B9"/>
    <w:rsid w:val="001617BE"/>
    <w:rsid w:val="00161916"/>
    <w:rsid w:val="0016195E"/>
    <w:rsid w:val="0016197F"/>
    <w:rsid w:val="001619A0"/>
    <w:rsid w:val="001619EF"/>
    <w:rsid w:val="00161A20"/>
    <w:rsid w:val="00161B86"/>
    <w:rsid w:val="00161BBC"/>
    <w:rsid w:val="00161C03"/>
    <w:rsid w:val="00161C1C"/>
    <w:rsid w:val="00161C25"/>
    <w:rsid w:val="00161C97"/>
    <w:rsid w:val="00161CBA"/>
    <w:rsid w:val="00161CED"/>
    <w:rsid w:val="00161D42"/>
    <w:rsid w:val="00161D5F"/>
    <w:rsid w:val="00161D6A"/>
    <w:rsid w:val="00161E99"/>
    <w:rsid w:val="00161ECD"/>
    <w:rsid w:val="00161F71"/>
    <w:rsid w:val="00161FF0"/>
    <w:rsid w:val="0016200B"/>
    <w:rsid w:val="0016206D"/>
    <w:rsid w:val="00162127"/>
    <w:rsid w:val="00162132"/>
    <w:rsid w:val="00162143"/>
    <w:rsid w:val="00162146"/>
    <w:rsid w:val="00162154"/>
    <w:rsid w:val="001621F5"/>
    <w:rsid w:val="001621FA"/>
    <w:rsid w:val="0016222C"/>
    <w:rsid w:val="00162282"/>
    <w:rsid w:val="001622E8"/>
    <w:rsid w:val="001622FC"/>
    <w:rsid w:val="00162315"/>
    <w:rsid w:val="0016236C"/>
    <w:rsid w:val="0016250D"/>
    <w:rsid w:val="00162513"/>
    <w:rsid w:val="00162527"/>
    <w:rsid w:val="00162670"/>
    <w:rsid w:val="001626C9"/>
    <w:rsid w:val="0016271D"/>
    <w:rsid w:val="001627AB"/>
    <w:rsid w:val="00162812"/>
    <w:rsid w:val="00162825"/>
    <w:rsid w:val="0016282F"/>
    <w:rsid w:val="00162837"/>
    <w:rsid w:val="0016284A"/>
    <w:rsid w:val="0016286E"/>
    <w:rsid w:val="0016288C"/>
    <w:rsid w:val="00162929"/>
    <w:rsid w:val="0016296C"/>
    <w:rsid w:val="0016297D"/>
    <w:rsid w:val="00162A43"/>
    <w:rsid w:val="00162AA8"/>
    <w:rsid w:val="00162B6D"/>
    <w:rsid w:val="00162BA0"/>
    <w:rsid w:val="00162BA4"/>
    <w:rsid w:val="00162BBA"/>
    <w:rsid w:val="00162BCA"/>
    <w:rsid w:val="00162BCE"/>
    <w:rsid w:val="00162C45"/>
    <w:rsid w:val="00162C4E"/>
    <w:rsid w:val="00162C69"/>
    <w:rsid w:val="00162C8C"/>
    <w:rsid w:val="00162CA0"/>
    <w:rsid w:val="00162CCA"/>
    <w:rsid w:val="00162CE3"/>
    <w:rsid w:val="00162D31"/>
    <w:rsid w:val="00162D40"/>
    <w:rsid w:val="00162D9C"/>
    <w:rsid w:val="00162DED"/>
    <w:rsid w:val="00162DF9"/>
    <w:rsid w:val="00162ED9"/>
    <w:rsid w:val="00162F07"/>
    <w:rsid w:val="00163034"/>
    <w:rsid w:val="00163067"/>
    <w:rsid w:val="0016309F"/>
    <w:rsid w:val="001630AF"/>
    <w:rsid w:val="001630C8"/>
    <w:rsid w:val="00163106"/>
    <w:rsid w:val="00163166"/>
    <w:rsid w:val="00163220"/>
    <w:rsid w:val="0016322B"/>
    <w:rsid w:val="00163268"/>
    <w:rsid w:val="001632B3"/>
    <w:rsid w:val="00163349"/>
    <w:rsid w:val="00163374"/>
    <w:rsid w:val="0016344B"/>
    <w:rsid w:val="00163572"/>
    <w:rsid w:val="0016357B"/>
    <w:rsid w:val="00163593"/>
    <w:rsid w:val="00163614"/>
    <w:rsid w:val="00163626"/>
    <w:rsid w:val="00163641"/>
    <w:rsid w:val="001636EA"/>
    <w:rsid w:val="00163701"/>
    <w:rsid w:val="00163819"/>
    <w:rsid w:val="00163830"/>
    <w:rsid w:val="0016385C"/>
    <w:rsid w:val="00163874"/>
    <w:rsid w:val="0016389E"/>
    <w:rsid w:val="001638A1"/>
    <w:rsid w:val="001638AB"/>
    <w:rsid w:val="00163954"/>
    <w:rsid w:val="00163966"/>
    <w:rsid w:val="00163A70"/>
    <w:rsid w:val="00163A84"/>
    <w:rsid w:val="00163B06"/>
    <w:rsid w:val="00163B3D"/>
    <w:rsid w:val="00163B53"/>
    <w:rsid w:val="00163B59"/>
    <w:rsid w:val="00163CC8"/>
    <w:rsid w:val="00163D71"/>
    <w:rsid w:val="00163D9B"/>
    <w:rsid w:val="00163E7A"/>
    <w:rsid w:val="00163EB3"/>
    <w:rsid w:val="00163ECA"/>
    <w:rsid w:val="00163F05"/>
    <w:rsid w:val="00163F0B"/>
    <w:rsid w:val="00163F6A"/>
    <w:rsid w:val="00163F76"/>
    <w:rsid w:val="00163F93"/>
    <w:rsid w:val="00163F95"/>
    <w:rsid w:val="0016402F"/>
    <w:rsid w:val="0016406B"/>
    <w:rsid w:val="0016419B"/>
    <w:rsid w:val="001641CB"/>
    <w:rsid w:val="001641D5"/>
    <w:rsid w:val="001642D0"/>
    <w:rsid w:val="001643E6"/>
    <w:rsid w:val="00164462"/>
    <w:rsid w:val="0016449F"/>
    <w:rsid w:val="001644AE"/>
    <w:rsid w:val="001644FC"/>
    <w:rsid w:val="00164533"/>
    <w:rsid w:val="0016456A"/>
    <w:rsid w:val="001645A7"/>
    <w:rsid w:val="00164633"/>
    <w:rsid w:val="00164682"/>
    <w:rsid w:val="001646A3"/>
    <w:rsid w:val="00164702"/>
    <w:rsid w:val="001647E4"/>
    <w:rsid w:val="001647EC"/>
    <w:rsid w:val="00164832"/>
    <w:rsid w:val="0016485D"/>
    <w:rsid w:val="0016491A"/>
    <w:rsid w:val="00164946"/>
    <w:rsid w:val="00164996"/>
    <w:rsid w:val="001649CC"/>
    <w:rsid w:val="00164ADF"/>
    <w:rsid w:val="00164B93"/>
    <w:rsid w:val="00164BF6"/>
    <w:rsid w:val="00164BFC"/>
    <w:rsid w:val="00164C5C"/>
    <w:rsid w:val="00164D63"/>
    <w:rsid w:val="00164D77"/>
    <w:rsid w:val="00164D84"/>
    <w:rsid w:val="00164DBC"/>
    <w:rsid w:val="00164DD9"/>
    <w:rsid w:val="00164E0E"/>
    <w:rsid w:val="00164E27"/>
    <w:rsid w:val="00164E46"/>
    <w:rsid w:val="00164E66"/>
    <w:rsid w:val="00164E67"/>
    <w:rsid w:val="00164E9A"/>
    <w:rsid w:val="00164EE5"/>
    <w:rsid w:val="00164F0F"/>
    <w:rsid w:val="00164F51"/>
    <w:rsid w:val="00165008"/>
    <w:rsid w:val="00165055"/>
    <w:rsid w:val="001650E3"/>
    <w:rsid w:val="0016517C"/>
    <w:rsid w:val="00165282"/>
    <w:rsid w:val="00165285"/>
    <w:rsid w:val="0016528A"/>
    <w:rsid w:val="0016534A"/>
    <w:rsid w:val="00165382"/>
    <w:rsid w:val="0016540C"/>
    <w:rsid w:val="0016541B"/>
    <w:rsid w:val="00165441"/>
    <w:rsid w:val="00165446"/>
    <w:rsid w:val="00165457"/>
    <w:rsid w:val="001654B1"/>
    <w:rsid w:val="001654ED"/>
    <w:rsid w:val="00165514"/>
    <w:rsid w:val="00165678"/>
    <w:rsid w:val="00165690"/>
    <w:rsid w:val="001656B1"/>
    <w:rsid w:val="001656E0"/>
    <w:rsid w:val="00165730"/>
    <w:rsid w:val="0016574F"/>
    <w:rsid w:val="0016586F"/>
    <w:rsid w:val="0016587D"/>
    <w:rsid w:val="00165891"/>
    <w:rsid w:val="001658B2"/>
    <w:rsid w:val="001658E1"/>
    <w:rsid w:val="00165923"/>
    <w:rsid w:val="00165936"/>
    <w:rsid w:val="00165943"/>
    <w:rsid w:val="0016596E"/>
    <w:rsid w:val="001659A7"/>
    <w:rsid w:val="00165A30"/>
    <w:rsid w:val="00165A5F"/>
    <w:rsid w:val="00165ADA"/>
    <w:rsid w:val="00165AE3"/>
    <w:rsid w:val="00165AF5"/>
    <w:rsid w:val="00165B02"/>
    <w:rsid w:val="00165B55"/>
    <w:rsid w:val="00165B9C"/>
    <w:rsid w:val="00165BBB"/>
    <w:rsid w:val="00165BC5"/>
    <w:rsid w:val="00165BCB"/>
    <w:rsid w:val="00165C27"/>
    <w:rsid w:val="00165C64"/>
    <w:rsid w:val="00165CA8"/>
    <w:rsid w:val="00165CC8"/>
    <w:rsid w:val="00165DA1"/>
    <w:rsid w:val="00165DB2"/>
    <w:rsid w:val="00165DCD"/>
    <w:rsid w:val="00165E4E"/>
    <w:rsid w:val="00165F6E"/>
    <w:rsid w:val="00165F70"/>
    <w:rsid w:val="00165F91"/>
    <w:rsid w:val="00165FB7"/>
    <w:rsid w:val="0016602A"/>
    <w:rsid w:val="0016603B"/>
    <w:rsid w:val="00166046"/>
    <w:rsid w:val="00166127"/>
    <w:rsid w:val="00166287"/>
    <w:rsid w:val="001662EA"/>
    <w:rsid w:val="00166332"/>
    <w:rsid w:val="001663C7"/>
    <w:rsid w:val="001663D4"/>
    <w:rsid w:val="00166511"/>
    <w:rsid w:val="00166556"/>
    <w:rsid w:val="00166582"/>
    <w:rsid w:val="00166583"/>
    <w:rsid w:val="001665E0"/>
    <w:rsid w:val="00166689"/>
    <w:rsid w:val="0016673F"/>
    <w:rsid w:val="00166773"/>
    <w:rsid w:val="001667BB"/>
    <w:rsid w:val="001667DE"/>
    <w:rsid w:val="001668A3"/>
    <w:rsid w:val="001668F1"/>
    <w:rsid w:val="001668F5"/>
    <w:rsid w:val="00166929"/>
    <w:rsid w:val="0016697A"/>
    <w:rsid w:val="00166982"/>
    <w:rsid w:val="00166AEE"/>
    <w:rsid w:val="00166B37"/>
    <w:rsid w:val="00166C31"/>
    <w:rsid w:val="00166C64"/>
    <w:rsid w:val="00166C91"/>
    <w:rsid w:val="00166C93"/>
    <w:rsid w:val="00166C98"/>
    <w:rsid w:val="00166CC1"/>
    <w:rsid w:val="00166D75"/>
    <w:rsid w:val="00166E55"/>
    <w:rsid w:val="00166F13"/>
    <w:rsid w:val="00166F40"/>
    <w:rsid w:val="0016700C"/>
    <w:rsid w:val="001670A1"/>
    <w:rsid w:val="00167186"/>
    <w:rsid w:val="001671BE"/>
    <w:rsid w:val="001671CE"/>
    <w:rsid w:val="00167233"/>
    <w:rsid w:val="00167237"/>
    <w:rsid w:val="0016725F"/>
    <w:rsid w:val="001672A7"/>
    <w:rsid w:val="001672B6"/>
    <w:rsid w:val="00167453"/>
    <w:rsid w:val="001674C4"/>
    <w:rsid w:val="0016757F"/>
    <w:rsid w:val="001675CC"/>
    <w:rsid w:val="00167608"/>
    <w:rsid w:val="0016768F"/>
    <w:rsid w:val="001676CA"/>
    <w:rsid w:val="00167710"/>
    <w:rsid w:val="00167742"/>
    <w:rsid w:val="0016776D"/>
    <w:rsid w:val="001677B1"/>
    <w:rsid w:val="00167818"/>
    <w:rsid w:val="0016794C"/>
    <w:rsid w:val="0016798A"/>
    <w:rsid w:val="001679AA"/>
    <w:rsid w:val="001679E9"/>
    <w:rsid w:val="001679F2"/>
    <w:rsid w:val="00167ACD"/>
    <w:rsid w:val="00167AE0"/>
    <w:rsid w:val="00167AE9"/>
    <w:rsid w:val="00167B11"/>
    <w:rsid w:val="00167B1F"/>
    <w:rsid w:val="00167B83"/>
    <w:rsid w:val="00167B9C"/>
    <w:rsid w:val="00167BD7"/>
    <w:rsid w:val="00167C0C"/>
    <w:rsid w:val="00167C59"/>
    <w:rsid w:val="00167C9C"/>
    <w:rsid w:val="00167CE1"/>
    <w:rsid w:val="00167CF7"/>
    <w:rsid w:val="00167D81"/>
    <w:rsid w:val="00167DBD"/>
    <w:rsid w:val="00167DC6"/>
    <w:rsid w:val="00167DCD"/>
    <w:rsid w:val="00167EFF"/>
    <w:rsid w:val="00167FDC"/>
    <w:rsid w:val="00170049"/>
    <w:rsid w:val="0017005D"/>
    <w:rsid w:val="00170070"/>
    <w:rsid w:val="00170076"/>
    <w:rsid w:val="0017007A"/>
    <w:rsid w:val="001700B1"/>
    <w:rsid w:val="001700D2"/>
    <w:rsid w:val="001700FC"/>
    <w:rsid w:val="0017010E"/>
    <w:rsid w:val="00170123"/>
    <w:rsid w:val="0017012D"/>
    <w:rsid w:val="00170139"/>
    <w:rsid w:val="001701FC"/>
    <w:rsid w:val="001702F2"/>
    <w:rsid w:val="001702FC"/>
    <w:rsid w:val="00170309"/>
    <w:rsid w:val="0017032B"/>
    <w:rsid w:val="001703B2"/>
    <w:rsid w:val="00170411"/>
    <w:rsid w:val="00170461"/>
    <w:rsid w:val="001704B8"/>
    <w:rsid w:val="001704BC"/>
    <w:rsid w:val="001704BE"/>
    <w:rsid w:val="001705AB"/>
    <w:rsid w:val="00170684"/>
    <w:rsid w:val="001706CB"/>
    <w:rsid w:val="001706EC"/>
    <w:rsid w:val="001707DA"/>
    <w:rsid w:val="001707E6"/>
    <w:rsid w:val="001707EE"/>
    <w:rsid w:val="001707EF"/>
    <w:rsid w:val="0017082B"/>
    <w:rsid w:val="00170850"/>
    <w:rsid w:val="0017087A"/>
    <w:rsid w:val="001708A0"/>
    <w:rsid w:val="001708C4"/>
    <w:rsid w:val="0017095F"/>
    <w:rsid w:val="00170A46"/>
    <w:rsid w:val="00170A7E"/>
    <w:rsid w:val="00170ABE"/>
    <w:rsid w:val="00170B5D"/>
    <w:rsid w:val="00170BD0"/>
    <w:rsid w:val="00170BF0"/>
    <w:rsid w:val="00170C39"/>
    <w:rsid w:val="00170C4F"/>
    <w:rsid w:val="00170CFD"/>
    <w:rsid w:val="00170D08"/>
    <w:rsid w:val="00170E99"/>
    <w:rsid w:val="00170EBA"/>
    <w:rsid w:val="00170EBE"/>
    <w:rsid w:val="00170ED3"/>
    <w:rsid w:val="00170FC1"/>
    <w:rsid w:val="00170FCB"/>
    <w:rsid w:val="0017101B"/>
    <w:rsid w:val="00171055"/>
    <w:rsid w:val="00171065"/>
    <w:rsid w:val="001710D4"/>
    <w:rsid w:val="00171113"/>
    <w:rsid w:val="00171142"/>
    <w:rsid w:val="0017119F"/>
    <w:rsid w:val="001711C8"/>
    <w:rsid w:val="00171208"/>
    <w:rsid w:val="0017127A"/>
    <w:rsid w:val="00171313"/>
    <w:rsid w:val="001713AA"/>
    <w:rsid w:val="001713BA"/>
    <w:rsid w:val="00171403"/>
    <w:rsid w:val="001714CF"/>
    <w:rsid w:val="001714E6"/>
    <w:rsid w:val="00171640"/>
    <w:rsid w:val="001716F7"/>
    <w:rsid w:val="00171707"/>
    <w:rsid w:val="0017177C"/>
    <w:rsid w:val="00171784"/>
    <w:rsid w:val="001717A2"/>
    <w:rsid w:val="00171830"/>
    <w:rsid w:val="0017184F"/>
    <w:rsid w:val="00171869"/>
    <w:rsid w:val="001718FD"/>
    <w:rsid w:val="00171938"/>
    <w:rsid w:val="00171971"/>
    <w:rsid w:val="001719D5"/>
    <w:rsid w:val="001719F9"/>
    <w:rsid w:val="00171B50"/>
    <w:rsid w:val="00171B6A"/>
    <w:rsid w:val="00171B9B"/>
    <w:rsid w:val="00171BBE"/>
    <w:rsid w:val="00171C18"/>
    <w:rsid w:val="00171C87"/>
    <w:rsid w:val="00171CD1"/>
    <w:rsid w:val="00171CF8"/>
    <w:rsid w:val="00171D09"/>
    <w:rsid w:val="00171D48"/>
    <w:rsid w:val="00171DC1"/>
    <w:rsid w:val="00171DF7"/>
    <w:rsid w:val="00171E0E"/>
    <w:rsid w:val="00171E7F"/>
    <w:rsid w:val="00171E81"/>
    <w:rsid w:val="00171E8F"/>
    <w:rsid w:val="00171EAE"/>
    <w:rsid w:val="00171ECA"/>
    <w:rsid w:val="00171F7C"/>
    <w:rsid w:val="00171FBC"/>
    <w:rsid w:val="00172012"/>
    <w:rsid w:val="00172029"/>
    <w:rsid w:val="00172088"/>
    <w:rsid w:val="00172101"/>
    <w:rsid w:val="00172127"/>
    <w:rsid w:val="00172185"/>
    <w:rsid w:val="001721BF"/>
    <w:rsid w:val="001721EA"/>
    <w:rsid w:val="00172251"/>
    <w:rsid w:val="00172265"/>
    <w:rsid w:val="00172269"/>
    <w:rsid w:val="001722B2"/>
    <w:rsid w:val="001722BD"/>
    <w:rsid w:val="0017239E"/>
    <w:rsid w:val="00172430"/>
    <w:rsid w:val="001724DF"/>
    <w:rsid w:val="001724E2"/>
    <w:rsid w:val="0017250D"/>
    <w:rsid w:val="00172593"/>
    <w:rsid w:val="00172779"/>
    <w:rsid w:val="001727D6"/>
    <w:rsid w:val="001728E6"/>
    <w:rsid w:val="0017298A"/>
    <w:rsid w:val="001729EA"/>
    <w:rsid w:val="00172A20"/>
    <w:rsid w:val="00172A87"/>
    <w:rsid w:val="00172A9A"/>
    <w:rsid w:val="00172AFB"/>
    <w:rsid w:val="00172B03"/>
    <w:rsid w:val="00172B5C"/>
    <w:rsid w:val="00172B98"/>
    <w:rsid w:val="00172BE2"/>
    <w:rsid w:val="00172CA0"/>
    <w:rsid w:val="00172D0A"/>
    <w:rsid w:val="00172D4D"/>
    <w:rsid w:val="00172D69"/>
    <w:rsid w:val="00172E64"/>
    <w:rsid w:val="00172E80"/>
    <w:rsid w:val="00172EB3"/>
    <w:rsid w:val="00172F05"/>
    <w:rsid w:val="00172F45"/>
    <w:rsid w:val="00172F49"/>
    <w:rsid w:val="00172F63"/>
    <w:rsid w:val="00172F9E"/>
    <w:rsid w:val="00172FA4"/>
    <w:rsid w:val="00173009"/>
    <w:rsid w:val="00173067"/>
    <w:rsid w:val="0017306C"/>
    <w:rsid w:val="00173120"/>
    <w:rsid w:val="00173194"/>
    <w:rsid w:val="001731B1"/>
    <w:rsid w:val="001731EB"/>
    <w:rsid w:val="00173241"/>
    <w:rsid w:val="001732A2"/>
    <w:rsid w:val="001732C3"/>
    <w:rsid w:val="0017335F"/>
    <w:rsid w:val="0017337F"/>
    <w:rsid w:val="001733D8"/>
    <w:rsid w:val="001733EB"/>
    <w:rsid w:val="00173416"/>
    <w:rsid w:val="00173431"/>
    <w:rsid w:val="0017347E"/>
    <w:rsid w:val="00173487"/>
    <w:rsid w:val="001734E9"/>
    <w:rsid w:val="0017355F"/>
    <w:rsid w:val="00173596"/>
    <w:rsid w:val="001735C4"/>
    <w:rsid w:val="001735CF"/>
    <w:rsid w:val="001735D9"/>
    <w:rsid w:val="00173656"/>
    <w:rsid w:val="00173695"/>
    <w:rsid w:val="001736B3"/>
    <w:rsid w:val="001736E6"/>
    <w:rsid w:val="0017371B"/>
    <w:rsid w:val="00173779"/>
    <w:rsid w:val="001737D9"/>
    <w:rsid w:val="0017382F"/>
    <w:rsid w:val="00173832"/>
    <w:rsid w:val="0017385A"/>
    <w:rsid w:val="00173889"/>
    <w:rsid w:val="001738B7"/>
    <w:rsid w:val="001738C5"/>
    <w:rsid w:val="001738EF"/>
    <w:rsid w:val="001738F7"/>
    <w:rsid w:val="0017392C"/>
    <w:rsid w:val="00173980"/>
    <w:rsid w:val="00173A05"/>
    <w:rsid w:val="00173A4B"/>
    <w:rsid w:val="00173A4E"/>
    <w:rsid w:val="00173A81"/>
    <w:rsid w:val="00173B2B"/>
    <w:rsid w:val="00173B67"/>
    <w:rsid w:val="00173B7F"/>
    <w:rsid w:val="00173B82"/>
    <w:rsid w:val="00173C33"/>
    <w:rsid w:val="00173C72"/>
    <w:rsid w:val="00173CD5"/>
    <w:rsid w:val="00173D73"/>
    <w:rsid w:val="00173E6A"/>
    <w:rsid w:val="00173E7A"/>
    <w:rsid w:val="00173EA1"/>
    <w:rsid w:val="00173EBC"/>
    <w:rsid w:val="00173F0E"/>
    <w:rsid w:val="00173F91"/>
    <w:rsid w:val="00173FD5"/>
    <w:rsid w:val="00173FFF"/>
    <w:rsid w:val="00174017"/>
    <w:rsid w:val="00174083"/>
    <w:rsid w:val="001741D7"/>
    <w:rsid w:val="001741E0"/>
    <w:rsid w:val="001741F8"/>
    <w:rsid w:val="00174215"/>
    <w:rsid w:val="001742E6"/>
    <w:rsid w:val="0017431F"/>
    <w:rsid w:val="00174326"/>
    <w:rsid w:val="00174355"/>
    <w:rsid w:val="0017452D"/>
    <w:rsid w:val="0017454C"/>
    <w:rsid w:val="001745CB"/>
    <w:rsid w:val="001745E0"/>
    <w:rsid w:val="001745EC"/>
    <w:rsid w:val="00174646"/>
    <w:rsid w:val="00174653"/>
    <w:rsid w:val="001746B3"/>
    <w:rsid w:val="00174774"/>
    <w:rsid w:val="001747E7"/>
    <w:rsid w:val="00174840"/>
    <w:rsid w:val="00174845"/>
    <w:rsid w:val="00174858"/>
    <w:rsid w:val="00174866"/>
    <w:rsid w:val="00174871"/>
    <w:rsid w:val="001748FB"/>
    <w:rsid w:val="00174918"/>
    <w:rsid w:val="001749DA"/>
    <w:rsid w:val="00174A85"/>
    <w:rsid w:val="00174B1A"/>
    <w:rsid w:val="00174B52"/>
    <w:rsid w:val="00174B60"/>
    <w:rsid w:val="00174C12"/>
    <w:rsid w:val="00174CC7"/>
    <w:rsid w:val="00174DDA"/>
    <w:rsid w:val="00174DEE"/>
    <w:rsid w:val="00174E05"/>
    <w:rsid w:val="00174E29"/>
    <w:rsid w:val="00174E4A"/>
    <w:rsid w:val="00174E5C"/>
    <w:rsid w:val="00174E67"/>
    <w:rsid w:val="00174EB1"/>
    <w:rsid w:val="00174EBB"/>
    <w:rsid w:val="00174F04"/>
    <w:rsid w:val="00174FE1"/>
    <w:rsid w:val="00175004"/>
    <w:rsid w:val="0017502E"/>
    <w:rsid w:val="00175197"/>
    <w:rsid w:val="001751B2"/>
    <w:rsid w:val="0017521F"/>
    <w:rsid w:val="00175274"/>
    <w:rsid w:val="00175346"/>
    <w:rsid w:val="0017537D"/>
    <w:rsid w:val="00175384"/>
    <w:rsid w:val="001753E0"/>
    <w:rsid w:val="00175403"/>
    <w:rsid w:val="00175460"/>
    <w:rsid w:val="0017547D"/>
    <w:rsid w:val="001754BE"/>
    <w:rsid w:val="0017552F"/>
    <w:rsid w:val="00175555"/>
    <w:rsid w:val="001755B2"/>
    <w:rsid w:val="001755B6"/>
    <w:rsid w:val="001755E9"/>
    <w:rsid w:val="0017567B"/>
    <w:rsid w:val="00175698"/>
    <w:rsid w:val="00175704"/>
    <w:rsid w:val="001757ED"/>
    <w:rsid w:val="00175836"/>
    <w:rsid w:val="0017585A"/>
    <w:rsid w:val="00175869"/>
    <w:rsid w:val="001758B7"/>
    <w:rsid w:val="001758C1"/>
    <w:rsid w:val="001758C7"/>
    <w:rsid w:val="001759A0"/>
    <w:rsid w:val="001759B3"/>
    <w:rsid w:val="00175A7B"/>
    <w:rsid w:val="00175A97"/>
    <w:rsid w:val="00175B1D"/>
    <w:rsid w:val="00175B5E"/>
    <w:rsid w:val="00175B73"/>
    <w:rsid w:val="00175BE4"/>
    <w:rsid w:val="00175BF0"/>
    <w:rsid w:val="00175C48"/>
    <w:rsid w:val="00175CAE"/>
    <w:rsid w:val="00175CB4"/>
    <w:rsid w:val="00175CD4"/>
    <w:rsid w:val="00175CF1"/>
    <w:rsid w:val="00175D36"/>
    <w:rsid w:val="00175DAB"/>
    <w:rsid w:val="00175DCB"/>
    <w:rsid w:val="00175E38"/>
    <w:rsid w:val="00175E90"/>
    <w:rsid w:val="00175EA6"/>
    <w:rsid w:val="00175F9F"/>
    <w:rsid w:val="00175FD6"/>
    <w:rsid w:val="00175FF2"/>
    <w:rsid w:val="00176061"/>
    <w:rsid w:val="0017607F"/>
    <w:rsid w:val="001760CF"/>
    <w:rsid w:val="0017614C"/>
    <w:rsid w:val="00176158"/>
    <w:rsid w:val="0017625C"/>
    <w:rsid w:val="00176295"/>
    <w:rsid w:val="0017629A"/>
    <w:rsid w:val="001762A0"/>
    <w:rsid w:val="001762BC"/>
    <w:rsid w:val="0017633A"/>
    <w:rsid w:val="00176366"/>
    <w:rsid w:val="0017636D"/>
    <w:rsid w:val="001763DD"/>
    <w:rsid w:val="00176456"/>
    <w:rsid w:val="001764F5"/>
    <w:rsid w:val="0017658F"/>
    <w:rsid w:val="00176608"/>
    <w:rsid w:val="00176645"/>
    <w:rsid w:val="0017666A"/>
    <w:rsid w:val="001766D6"/>
    <w:rsid w:val="001766F6"/>
    <w:rsid w:val="0017671D"/>
    <w:rsid w:val="00176777"/>
    <w:rsid w:val="0017677C"/>
    <w:rsid w:val="00176806"/>
    <w:rsid w:val="00176848"/>
    <w:rsid w:val="00176857"/>
    <w:rsid w:val="001768AC"/>
    <w:rsid w:val="001768FB"/>
    <w:rsid w:val="00176905"/>
    <w:rsid w:val="00176972"/>
    <w:rsid w:val="00176A08"/>
    <w:rsid w:val="00176A67"/>
    <w:rsid w:val="00176AE5"/>
    <w:rsid w:val="00176BAF"/>
    <w:rsid w:val="00176C1F"/>
    <w:rsid w:val="00176D1B"/>
    <w:rsid w:val="00176DF1"/>
    <w:rsid w:val="00176F1C"/>
    <w:rsid w:val="00176F37"/>
    <w:rsid w:val="00176F54"/>
    <w:rsid w:val="00176F86"/>
    <w:rsid w:val="00177083"/>
    <w:rsid w:val="001770AB"/>
    <w:rsid w:val="001770B0"/>
    <w:rsid w:val="001770B9"/>
    <w:rsid w:val="001770BF"/>
    <w:rsid w:val="00177111"/>
    <w:rsid w:val="00177134"/>
    <w:rsid w:val="0017731F"/>
    <w:rsid w:val="0017736F"/>
    <w:rsid w:val="00177381"/>
    <w:rsid w:val="00177383"/>
    <w:rsid w:val="00177497"/>
    <w:rsid w:val="0017753D"/>
    <w:rsid w:val="00177548"/>
    <w:rsid w:val="00177588"/>
    <w:rsid w:val="0017758B"/>
    <w:rsid w:val="0017759D"/>
    <w:rsid w:val="001775BF"/>
    <w:rsid w:val="00177690"/>
    <w:rsid w:val="001776C1"/>
    <w:rsid w:val="00177731"/>
    <w:rsid w:val="00177745"/>
    <w:rsid w:val="00177768"/>
    <w:rsid w:val="0017778B"/>
    <w:rsid w:val="001777AF"/>
    <w:rsid w:val="0017783A"/>
    <w:rsid w:val="00177886"/>
    <w:rsid w:val="001778E0"/>
    <w:rsid w:val="001778E3"/>
    <w:rsid w:val="001778ED"/>
    <w:rsid w:val="001779D6"/>
    <w:rsid w:val="001779F5"/>
    <w:rsid w:val="00177A93"/>
    <w:rsid w:val="00177B20"/>
    <w:rsid w:val="00177B90"/>
    <w:rsid w:val="00177C41"/>
    <w:rsid w:val="00177C72"/>
    <w:rsid w:val="00177D40"/>
    <w:rsid w:val="00177DB5"/>
    <w:rsid w:val="00177F6A"/>
    <w:rsid w:val="00177FDD"/>
    <w:rsid w:val="00180022"/>
    <w:rsid w:val="001800B1"/>
    <w:rsid w:val="0018017D"/>
    <w:rsid w:val="0018017E"/>
    <w:rsid w:val="001801F2"/>
    <w:rsid w:val="00180200"/>
    <w:rsid w:val="0018029E"/>
    <w:rsid w:val="001802EA"/>
    <w:rsid w:val="0018032E"/>
    <w:rsid w:val="001803CC"/>
    <w:rsid w:val="001803ED"/>
    <w:rsid w:val="0018048A"/>
    <w:rsid w:val="001804B1"/>
    <w:rsid w:val="001804F1"/>
    <w:rsid w:val="001804F9"/>
    <w:rsid w:val="00180532"/>
    <w:rsid w:val="00180546"/>
    <w:rsid w:val="00180632"/>
    <w:rsid w:val="00180659"/>
    <w:rsid w:val="001807BA"/>
    <w:rsid w:val="0018090B"/>
    <w:rsid w:val="0018090E"/>
    <w:rsid w:val="0018091D"/>
    <w:rsid w:val="001809AA"/>
    <w:rsid w:val="00180A74"/>
    <w:rsid w:val="00180AE3"/>
    <w:rsid w:val="00180AF9"/>
    <w:rsid w:val="00180B07"/>
    <w:rsid w:val="00180B81"/>
    <w:rsid w:val="00180B9C"/>
    <w:rsid w:val="00180BE9"/>
    <w:rsid w:val="00180BF5"/>
    <w:rsid w:val="00180C49"/>
    <w:rsid w:val="00180D5D"/>
    <w:rsid w:val="00180E80"/>
    <w:rsid w:val="00180F28"/>
    <w:rsid w:val="00180FD5"/>
    <w:rsid w:val="00180FE8"/>
    <w:rsid w:val="00181015"/>
    <w:rsid w:val="00181053"/>
    <w:rsid w:val="0018109E"/>
    <w:rsid w:val="001810A6"/>
    <w:rsid w:val="001810A9"/>
    <w:rsid w:val="00181122"/>
    <w:rsid w:val="0018112E"/>
    <w:rsid w:val="001811C0"/>
    <w:rsid w:val="00181270"/>
    <w:rsid w:val="001812D3"/>
    <w:rsid w:val="001812E0"/>
    <w:rsid w:val="0018133D"/>
    <w:rsid w:val="0018134B"/>
    <w:rsid w:val="0018136C"/>
    <w:rsid w:val="0018138F"/>
    <w:rsid w:val="001813C0"/>
    <w:rsid w:val="00181488"/>
    <w:rsid w:val="00181491"/>
    <w:rsid w:val="00181499"/>
    <w:rsid w:val="001814D7"/>
    <w:rsid w:val="001815CA"/>
    <w:rsid w:val="00181669"/>
    <w:rsid w:val="0018166E"/>
    <w:rsid w:val="00181698"/>
    <w:rsid w:val="001816CD"/>
    <w:rsid w:val="0018170C"/>
    <w:rsid w:val="0018177E"/>
    <w:rsid w:val="001817C4"/>
    <w:rsid w:val="0018186F"/>
    <w:rsid w:val="00181877"/>
    <w:rsid w:val="001818A6"/>
    <w:rsid w:val="001818A9"/>
    <w:rsid w:val="001819D0"/>
    <w:rsid w:val="00181A71"/>
    <w:rsid w:val="00181A92"/>
    <w:rsid w:val="00181A9A"/>
    <w:rsid w:val="00181B7A"/>
    <w:rsid w:val="00181B8E"/>
    <w:rsid w:val="00181C3A"/>
    <w:rsid w:val="00181C62"/>
    <w:rsid w:val="00181D9E"/>
    <w:rsid w:val="00181DEF"/>
    <w:rsid w:val="00181E18"/>
    <w:rsid w:val="00181E3E"/>
    <w:rsid w:val="00181EA0"/>
    <w:rsid w:val="00181FEF"/>
    <w:rsid w:val="0018202F"/>
    <w:rsid w:val="0018204D"/>
    <w:rsid w:val="00182053"/>
    <w:rsid w:val="00182090"/>
    <w:rsid w:val="0018209B"/>
    <w:rsid w:val="001821C5"/>
    <w:rsid w:val="00182201"/>
    <w:rsid w:val="00182254"/>
    <w:rsid w:val="0018231A"/>
    <w:rsid w:val="00182323"/>
    <w:rsid w:val="001823A1"/>
    <w:rsid w:val="00182425"/>
    <w:rsid w:val="0018245E"/>
    <w:rsid w:val="00182535"/>
    <w:rsid w:val="00182541"/>
    <w:rsid w:val="0018268A"/>
    <w:rsid w:val="001826FC"/>
    <w:rsid w:val="00182759"/>
    <w:rsid w:val="001827B2"/>
    <w:rsid w:val="0018281E"/>
    <w:rsid w:val="0018283C"/>
    <w:rsid w:val="001828C6"/>
    <w:rsid w:val="00182922"/>
    <w:rsid w:val="0018292B"/>
    <w:rsid w:val="00182934"/>
    <w:rsid w:val="001829C8"/>
    <w:rsid w:val="001829CF"/>
    <w:rsid w:val="00182A77"/>
    <w:rsid w:val="00182A7C"/>
    <w:rsid w:val="00182A89"/>
    <w:rsid w:val="00182B96"/>
    <w:rsid w:val="00182B97"/>
    <w:rsid w:val="00182C09"/>
    <w:rsid w:val="00182CB9"/>
    <w:rsid w:val="00182D13"/>
    <w:rsid w:val="00182D46"/>
    <w:rsid w:val="00182E59"/>
    <w:rsid w:val="00182E98"/>
    <w:rsid w:val="00182F30"/>
    <w:rsid w:val="00182F62"/>
    <w:rsid w:val="00182FCE"/>
    <w:rsid w:val="0018302E"/>
    <w:rsid w:val="00183038"/>
    <w:rsid w:val="0018306C"/>
    <w:rsid w:val="001831AA"/>
    <w:rsid w:val="00183213"/>
    <w:rsid w:val="0018321B"/>
    <w:rsid w:val="0018324B"/>
    <w:rsid w:val="001832D0"/>
    <w:rsid w:val="0018339B"/>
    <w:rsid w:val="001834C8"/>
    <w:rsid w:val="001834E6"/>
    <w:rsid w:val="00183501"/>
    <w:rsid w:val="00183540"/>
    <w:rsid w:val="0018354B"/>
    <w:rsid w:val="00183555"/>
    <w:rsid w:val="001835BF"/>
    <w:rsid w:val="0018362C"/>
    <w:rsid w:val="00183714"/>
    <w:rsid w:val="00183726"/>
    <w:rsid w:val="00183733"/>
    <w:rsid w:val="00183735"/>
    <w:rsid w:val="00183766"/>
    <w:rsid w:val="0018377F"/>
    <w:rsid w:val="00183782"/>
    <w:rsid w:val="0018380D"/>
    <w:rsid w:val="00183868"/>
    <w:rsid w:val="00183889"/>
    <w:rsid w:val="001838B4"/>
    <w:rsid w:val="0018395E"/>
    <w:rsid w:val="00183995"/>
    <w:rsid w:val="001839CE"/>
    <w:rsid w:val="00183ACE"/>
    <w:rsid w:val="00183AE2"/>
    <w:rsid w:val="00183B79"/>
    <w:rsid w:val="00183B92"/>
    <w:rsid w:val="00183BEA"/>
    <w:rsid w:val="00183C28"/>
    <w:rsid w:val="00183C5A"/>
    <w:rsid w:val="00183C94"/>
    <w:rsid w:val="00183CC4"/>
    <w:rsid w:val="00183D23"/>
    <w:rsid w:val="00183DC2"/>
    <w:rsid w:val="00183E1C"/>
    <w:rsid w:val="00183E2D"/>
    <w:rsid w:val="00183EBF"/>
    <w:rsid w:val="00183EF2"/>
    <w:rsid w:val="00183FF7"/>
    <w:rsid w:val="00184007"/>
    <w:rsid w:val="00184069"/>
    <w:rsid w:val="00184094"/>
    <w:rsid w:val="0018409F"/>
    <w:rsid w:val="001840C2"/>
    <w:rsid w:val="001840EE"/>
    <w:rsid w:val="001841AF"/>
    <w:rsid w:val="001841EB"/>
    <w:rsid w:val="00184210"/>
    <w:rsid w:val="001842E4"/>
    <w:rsid w:val="0018430B"/>
    <w:rsid w:val="00184332"/>
    <w:rsid w:val="00184382"/>
    <w:rsid w:val="001843E6"/>
    <w:rsid w:val="00184437"/>
    <w:rsid w:val="00184462"/>
    <w:rsid w:val="00184468"/>
    <w:rsid w:val="0018447D"/>
    <w:rsid w:val="001844A8"/>
    <w:rsid w:val="001844AD"/>
    <w:rsid w:val="001844BB"/>
    <w:rsid w:val="00184543"/>
    <w:rsid w:val="0018455A"/>
    <w:rsid w:val="001845EF"/>
    <w:rsid w:val="0018465F"/>
    <w:rsid w:val="0018467A"/>
    <w:rsid w:val="001846A0"/>
    <w:rsid w:val="001846D3"/>
    <w:rsid w:val="00184755"/>
    <w:rsid w:val="00184778"/>
    <w:rsid w:val="001848F0"/>
    <w:rsid w:val="00184A0D"/>
    <w:rsid w:val="00184A59"/>
    <w:rsid w:val="00184AAB"/>
    <w:rsid w:val="00184B07"/>
    <w:rsid w:val="00184B40"/>
    <w:rsid w:val="00184BE6"/>
    <w:rsid w:val="00184BE9"/>
    <w:rsid w:val="00184CA6"/>
    <w:rsid w:val="00184CD6"/>
    <w:rsid w:val="00184CE8"/>
    <w:rsid w:val="00184D8E"/>
    <w:rsid w:val="00184DE9"/>
    <w:rsid w:val="00184E75"/>
    <w:rsid w:val="00184F23"/>
    <w:rsid w:val="00184F54"/>
    <w:rsid w:val="0018500E"/>
    <w:rsid w:val="0018502B"/>
    <w:rsid w:val="00185040"/>
    <w:rsid w:val="0018508A"/>
    <w:rsid w:val="0018511C"/>
    <w:rsid w:val="00185128"/>
    <w:rsid w:val="0018512B"/>
    <w:rsid w:val="0018513C"/>
    <w:rsid w:val="001851A4"/>
    <w:rsid w:val="00185204"/>
    <w:rsid w:val="00185226"/>
    <w:rsid w:val="001852B2"/>
    <w:rsid w:val="001852DA"/>
    <w:rsid w:val="00185327"/>
    <w:rsid w:val="00185349"/>
    <w:rsid w:val="00185385"/>
    <w:rsid w:val="001853E4"/>
    <w:rsid w:val="001853FA"/>
    <w:rsid w:val="001854D1"/>
    <w:rsid w:val="00185524"/>
    <w:rsid w:val="00185624"/>
    <w:rsid w:val="00185670"/>
    <w:rsid w:val="001856F7"/>
    <w:rsid w:val="00185700"/>
    <w:rsid w:val="0018576B"/>
    <w:rsid w:val="001857CE"/>
    <w:rsid w:val="0018583E"/>
    <w:rsid w:val="00185855"/>
    <w:rsid w:val="0018587F"/>
    <w:rsid w:val="0018588B"/>
    <w:rsid w:val="001858E9"/>
    <w:rsid w:val="0018591A"/>
    <w:rsid w:val="00185927"/>
    <w:rsid w:val="0018595D"/>
    <w:rsid w:val="00185999"/>
    <w:rsid w:val="0018599A"/>
    <w:rsid w:val="001859C2"/>
    <w:rsid w:val="00185ACF"/>
    <w:rsid w:val="00185B1B"/>
    <w:rsid w:val="00185BE5"/>
    <w:rsid w:val="00185C1B"/>
    <w:rsid w:val="00185C58"/>
    <w:rsid w:val="00185CD8"/>
    <w:rsid w:val="00185CDC"/>
    <w:rsid w:val="00185D64"/>
    <w:rsid w:val="00185DA8"/>
    <w:rsid w:val="00185DBF"/>
    <w:rsid w:val="00185E24"/>
    <w:rsid w:val="00185F04"/>
    <w:rsid w:val="001860DF"/>
    <w:rsid w:val="00186119"/>
    <w:rsid w:val="00186289"/>
    <w:rsid w:val="001862E3"/>
    <w:rsid w:val="00186301"/>
    <w:rsid w:val="00186330"/>
    <w:rsid w:val="001863DF"/>
    <w:rsid w:val="0018643C"/>
    <w:rsid w:val="00186498"/>
    <w:rsid w:val="001864A1"/>
    <w:rsid w:val="001864BC"/>
    <w:rsid w:val="0018655E"/>
    <w:rsid w:val="001865D8"/>
    <w:rsid w:val="001865E5"/>
    <w:rsid w:val="0018666B"/>
    <w:rsid w:val="00186692"/>
    <w:rsid w:val="001866B3"/>
    <w:rsid w:val="00186776"/>
    <w:rsid w:val="0018678A"/>
    <w:rsid w:val="001867D3"/>
    <w:rsid w:val="001867F9"/>
    <w:rsid w:val="00186809"/>
    <w:rsid w:val="00186848"/>
    <w:rsid w:val="00186878"/>
    <w:rsid w:val="00186930"/>
    <w:rsid w:val="00186AE2"/>
    <w:rsid w:val="00186B09"/>
    <w:rsid w:val="00186BEF"/>
    <w:rsid w:val="00186C2D"/>
    <w:rsid w:val="00186C93"/>
    <w:rsid w:val="00186CDA"/>
    <w:rsid w:val="00186CF5"/>
    <w:rsid w:val="00186D40"/>
    <w:rsid w:val="00186DE6"/>
    <w:rsid w:val="00186E55"/>
    <w:rsid w:val="00186E6A"/>
    <w:rsid w:val="00186ED9"/>
    <w:rsid w:val="00186F11"/>
    <w:rsid w:val="00186F14"/>
    <w:rsid w:val="00186F26"/>
    <w:rsid w:val="00186F2C"/>
    <w:rsid w:val="00186FBD"/>
    <w:rsid w:val="00186FD7"/>
    <w:rsid w:val="00186FE5"/>
    <w:rsid w:val="00186FF2"/>
    <w:rsid w:val="00187050"/>
    <w:rsid w:val="00187056"/>
    <w:rsid w:val="00187071"/>
    <w:rsid w:val="0018709A"/>
    <w:rsid w:val="0018718C"/>
    <w:rsid w:val="001871B0"/>
    <w:rsid w:val="0018724E"/>
    <w:rsid w:val="0018724F"/>
    <w:rsid w:val="001873B9"/>
    <w:rsid w:val="0018749F"/>
    <w:rsid w:val="001874C4"/>
    <w:rsid w:val="001874CA"/>
    <w:rsid w:val="001874F2"/>
    <w:rsid w:val="00187504"/>
    <w:rsid w:val="001875C6"/>
    <w:rsid w:val="00187612"/>
    <w:rsid w:val="0018764A"/>
    <w:rsid w:val="0018765D"/>
    <w:rsid w:val="00187665"/>
    <w:rsid w:val="00187717"/>
    <w:rsid w:val="00187731"/>
    <w:rsid w:val="0018776B"/>
    <w:rsid w:val="001877C0"/>
    <w:rsid w:val="00187854"/>
    <w:rsid w:val="001878A0"/>
    <w:rsid w:val="00187947"/>
    <w:rsid w:val="00187A5C"/>
    <w:rsid w:val="00187A8F"/>
    <w:rsid w:val="00187A97"/>
    <w:rsid w:val="00187AAE"/>
    <w:rsid w:val="00187AF0"/>
    <w:rsid w:val="00187B78"/>
    <w:rsid w:val="00187BE7"/>
    <w:rsid w:val="00187C91"/>
    <w:rsid w:val="00187CC2"/>
    <w:rsid w:val="00187E13"/>
    <w:rsid w:val="00187EA5"/>
    <w:rsid w:val="00187EE5"/>
    <w:rsid w:val="00187EF0"/>
    <w:rsid w:val="00187F11"/>
    <w:rsid w:val="00187F46"/>
    <w:rsid w:val="00187F62"/>
    <w:rsid w:val="00190024"/>
    <w:rsid w:val="0019004C"/>
    <w:rsid w:val="001900CB"/>
    <w:rsid w:val="0019011A"/>
    <w:rsid w:val="0019018E"/>
    <w:rsid w:val="0019029D"/>
    <w:rsid w:val="001902BF"/>
    <w:rsid w:val="001902DB"/>
    <w:rsid w:val="0019033D"/>
    <w:rsid w:val="00190393"/>
    <w:rsid w:val="001903C1"/>
    <w:rsid w:val="001903F4"/>
    <w:rsid w:val="00190568"/>
    <w:rsid w:val="001905E5"/>
    <w:rsid w:val="001907B7"/>
    <w:rsid w:val="00190989"/>
    <w:rsid w:val="001909BE"/>
    <w:rsid w:val="00190A0F"/>
    <w:rsid w:val="00190AAF"/>
    <w:rsid w:val="00190AB6"/>
    <w:rsid w:val="00190B12"/>
    <w:rsid w:val="00190B2E"/>
    <w:rsid w:val="00190B36"/>
    <w:rsid w:val="00190B90"/>
    <w:rsid w:val="00190B9B"/>
    <w:rsid w:val="00190CB6"/>
    <w:rsid w:val="00190CC1"/>
    <w:rsid w:val="00190CD2"/>
    <w:rsid w:val="00190D90"/>
    <w:rsid w:val="00190DB8"/>
    <w:rsid w:val="00190E37"/>
    <w:rsid w:val="00190E43"/>
    <w:rsid w:val="00190EED"/>
    <w:rsid w:val="0019101E"/>
    <w:rsid w:val="00191074"/>
    <w:rsid w:val="0019108B"/>
    <w:rsid w:val="001910D7"/>
    <w:rsid w:val="001910DF"/>
    <w:rsid w:val="0019111E"/>
    <w:rsid w:val="00191162"/>
    <w:rsid w:val="0019122F"/>
    <w:rsid w:val="001912BB"/>
    <w:rsid w:val="00191353"/>
    <w:rsid w:val="0019135B"/>
    <w:rsid w:val="00191376"/>
    <w:rsid w:val="001913BD"/>
    <w:rsid w:val="001913DB"/>
    <w:rsid w:val="00191419"/>
    <w:rsid w:val="00191468"/>
    <w:rsid w:val="001914AF"/>
    <w:rsid w:val="00191528"/>
    <w:rsid w:val="00191597"/>
    <w:rsid w:val="001915AC"/>
    <w:rsid w:val="0019173A"/>
    <w:rsid w:val="001917D6"/>
    <w:rsid w:val="00191817"/>
    <w:rsid w:val="00191838"/>
    <w:rsid w:val="0019186D"/>
    <w:rsid w:val="00191938"/>
    <w:rsid w:val="00191961"/>
    <w:rsid w:val="001919DA"/>
    <w:rsid w:val="00191A5A"/>
    <w:rsid w:val="00191A80"/>
    <w:rsid w:val="00191B54"/>
    <w:rsid w:val="00191B66"/>
    <w:rsid w:val="00191B81"/>
    <w:rsid w:val="00191BE1"/>
    <w:rsid w:val="00191C0C"/>
    <w:rsid w:val="00191C69"/>
    <w:rsid w:val="00191C9E"/>
    <w:rsid w:val="00191CCE"/>
    <w:rsid w:val="00191CE7"/>
    <w:rsid w:val="00191DA1"/>
    <w:rsid w:val="00191E3B"/>
    <w:rsid w:val="00191E51"/>
    <w:rsid w:val="00191ED4"/>
    <w:rsid w:val="00191EDD"/>
    <w:rsid w:val="00191F16"/>
    <w:rsid w:val="00191F85"/>
    <w:rsid w:val="00192016"/>
    <w:rsid w:val="0019202B"/>
    <w:rsid w:val="00192059"/>
    <w:rsid w:val="00192070"/>
    <w:rsid w:val="00192081"/>
    <w:rsid w:val="001920A4"/>
    <w:rsid w:val="001920C1"/>
    <w:rsid w:val="0019214C"/>
    <w:rsid w:val="0019219B"/>
    <w:rsid w:val="001921DD"/>
    <w:rsid w:val="001921F1"/>
    <w:rsid w:val="00192204"/>
    <w:rsid w:val="001922A9"/>
    <w:rsid w:val="001922BF"/>
    <w:rsid w:val="0019233F"/>
    <w:rsid w:val="0019234C"/>
    <w:rsid w:val="00192353"/>
    <w:rsid w:val="0019236A"/>
    <w:rsid w:val="00192397"/>
    <w:rsid w:val="00192408"/>
    <w:rsid w:val="0019241D"/>
    <w:rsid w:val="0019248D"/>
    <w:rsid w:val="0019255E"/>
    <w:rsid w:val="0019256C"/>
    <w:rsid w:val="0019258A"/>
    <w:rsid w:val="0019258B"/>
    <w:rsid w:val="001925C5"/>
    <w:rsid w:val="001925E5"/>
    <w:rsid w:val="001925EC"/>
    <w:rsid w:val="0019263B"/>
    <w:rsid w:val="00192685"/>
    <w:rsid w:val="001926CF"/>
    <w:rsid w:val="00192744"/>
    <w:rsid w:val="001927A5"/>
    <w:rsid w:val="001927CF"/>
    <w:rsid w:val="001927DE"/>
    <w:rsid w:val="0019281C"/>
    <w:rsid w:val="00192834"/>
    <w:rsid w:val="0019283E"/>
    <w:rsid w:val="0019289E"/>
    <w:rsid w:val="001928CE"/>
    <w:rsid w:val="00192917"/>
    <w:rsid w:val="0019298A"/>
    <w:rsid w:val="00192A79"/>
    <w:rsid w:val="00192AA9"/>
    <w:rsid w:val="00192B30"/>
    <w:rsid w:val="00192B4F"/>
    <w:rsid w:val="00192B74"/>
    <w:rsid w:val="00192BB9"/>
    <w:rsid w:val="00192BFA"/>
    <w:rsid w:val="00192C78"/>
    <w:rsid w:val="00192D79"/>
    <w:rsid w:val="00192E00"/>
    <w:rsid w:val="00192E67"/>
    <w:rsid w:val="00192E9E"/>
    <w:rsid w:val="00192EB2"/>
    <w:rsid w:val="00192F16"/>
    <w:rsid w:val="00192F3E"/>
    <w:rsid w:val="00192F5E"/>
    <w:rsid w:val="00192FB5"/>
    <w:rsid w:val="00192FBA"/>
    <w:rsid w:val="00193056"/>
    <w:rsid w:val="00193059"/>
    <w:rsid w:val="001930C2"/>
    <w:rsid w:val="00193141"/>
    <w:rsid w:val="001931A6"/>
    <w:rsid w:val="00193253"/>
    <w:rsid w:val="0019328D"/>
    <w:rsid w:val="00193297"/>
    <w:rsid w:val="00193301"/>
    <w:rsid w:val="0019339B"/>
    <w:rsid w:val="001933BF"/>
    <w:rsid w:val="00193462"/>
    <w:rsid w:val="001935F7"/>
    <w:rsid w:val="00193614"/>
    <w:rsid w:val="00193689"/>
    <w:rsid w:val="001936A1"/>
    <w:rsid w:val="001936C2"/>
    <w:rsid w:val="001936ED"/>
    <w:rsid w:val="001936FE"/>
    <w:rsid w:val="0019376B"/>
    <w:rsid w:val="00193869"/>
    <w:rsid w:val="00193873"/>
    <w:rsid w:val="0019391A"/>
    <w:rsid w:val="0019391B"/>
    <w:rsid w:val="00193946"/>
    <w:rsid w:val="001939E7"/>
    <w:rsid w:val="00193A25"/>
    <w:rsid w:val="00193AA1"/>
    <w:rsid w:val="00193ABE"/>
    <w:rsid w:val="00193B86"/>
    <w:rsid w:val="00193C7E"/>
    <w:rsid w:val="00193D2D"/>
    <w:rsid w:val="00193DBB"/>
    <w:rsid w:val="00193EDD"/>
    <w:rsid w:val="00193F9B"/>
    <w:rsid w:val="0019401E"/>
    <w:rsid w:val="0019405E"/>
    <w:rsid w:val="00194061"/>
    <w:rsid w:val="00194069"/>
    <w:rsid w:val="001941BE"/>
    <w:rsid w:val="0019422C"/>
    <w:rsid w:val="00194252"/>
    <w:rsid w:val="0019428C"/>
    <w:rsid w:val="001942AB"/>
    <w:rsid w:val="001942B0"/>
    <w:rsid w:val="001942EE"/>
    <w:rsid w:val="0019431B"/>
    <w:rsid w:val="00194402"/>
    <w:rsid w:val="00194587"/>
    <w:rsid w:val="001945E9"/>
    <w:rsid w:val="0019466C"/>
    <w:rsid w:val="0019466E"/>
    <w:rsid w:val="00194682"/>
    <w:rsid w:val="001946C3"/>
    <w:rsid w:val="00194723"/>
    <w:rsid w:val="001947CB"/>
    <w:rsid w:val="001947E3"/>
    <w:rsid w:val="0019480A"/>
    <w:rsid w:val="0019480D"/>
    <w:rsid w:val="00194815"/>
    <w:rsid w:val="00194831"/>
    <w:rsid w:val="001948CB"/>
    <w:rsid w:val="001949C7"/>
    <w:rsid w:val="001949D8"/>
    <w:rsid w:val="001949DA"/>
    <w:rsid w:val="00194AC3"/>
    <w:rsid w:val="00194AFD"/>
    <w:rsid w:val="00194B09"/>
    <w:rsid w:val="00194B2E"/>
    <w:rsid w:val="00194B38"/>
    <w:rsid w:val="00194B46"/>
    <w:rsid w:val="00194B98"/>
    <w:rsid w:val="00194BA5"/>
    <w:rsid w:val="00194C68"/>
    <w:rsid w:val="00194C69"/>
    <w:rsid w:val="00194C70"/>
    <w:rsid w:val="00194CC1"/>
    <w:rsid w:val="00194D62"/>
    <w:rsid w:val="00194D6C"/>
    <w:rsid w:val="00194D8F"/>
    <w:rsid w:val="00194D95"/>
    <w:rsid w:val="00194DD3"/>
    <w:rsid w:val="00194E7A"/>
    <w:rsid w:val="00194EA9"/>
    <w:rsid w:val="00194EF2"/>
    <w:rsid w:val="00194FF9"/>
    <w:rsid w:val="00195059"/>
    <w:rsid w:val="0019509C"/>
    <w:rsid w:val="001950BB"/>
    <w:rsid w:val="001952AA"/>
    <w:rsid w:val="00195321"/>
    <w:rsid w:val="00195344"/>
    <w:rsid w:val="00195365"/>
    <w:rsid w:val="00195393"/>
    <w:rsid w:val="00195404"/>
    <w:rsid w:val="0019541F"/>
    <w:rsid w:val="00195454"/>
    <w:rsid w:val="00195459"/>
    <w:rsid w:val="001954F7"/>
    <w:rsid w:val="001954FA"/>
    <w:rsid w:val="00195506"/>
    <w:rsid w:val="00195541"/>
    <w:rsid w:val="00195544"/>
    <w:rsid w:val="00195583"/>
    <w:rsid w:val="00195670"/>
    <w:rsid w:val="00195677"/>
    <w:rsid w:val="001956D0"/>
    <w:rsid w:val="001956F6"/>
    <w:rsid w:val="00195732"/>
    <w:rsid w:val="0019573B"/>
    <w:rsid w:val="00195743"/>
    <w:rsid w:val="0019576A"/>
    <w:rsid w:val="001957A2"/>
    <w:rsid w:val="001958A5"/>
    <w:rsid w:val="001958AD"/>
    <w:rsid w:val="001958B4"/>
    <w:rsid w:val="001958B7"/>
    <w:rsid w:val="001958DA"/>
    <w:rsid w:val="00195923"/>
    <w:rsid w:val="0019596F"/>
    <w:rsid w:val="00195A8C"/>
    <w:rsid w:val="00195AD1"/>
    <w:rsid w:val="00195B80"/>
    <w:rsid w:val="00195B86"/>
    <w:rsid w:val="00195BA1"/>
    <w:rsid w:val="00195BBB"/>
    <w:rsid w:val="00195C24"/>
    <w:rsid w:val="00195C2C"/>
    <w:rsid w:val="00195C30"/>
    <w:rsid w:val="00195D1A"/>
    <w:rsid w:val="00195DB0"/>
    <w:rsid w:val="00195DD3"/>
    <w:rsid w:val="00195DD8"/>
    <w:rsid w:val="00195ECD"/>
    <w:rsid w:val="00195F0B"/>
    <w:rsid w:val="00195F55"/>
    <w:rsid w:val="00195F84"/>
    <w:rsid w:val="00195FCE"/>
    <w:rsid w:val="00196001"/>
    <w:rsid w:val="00196013"/>
    <w:rsid w:val="001960CC"/>
    <w:rsid w:val="001960E2"/>
    <w:rsid w:val="001960FF"/>
    <w:rsid w:val="00196178"/>
    <w:rsid w:val="001961B1"/>
    <w:rsid w:val="001961B3"/>
    <w:rsid w:val="001961B8"/>
    <w:rsid w:val="00196206"/>
    <w:rsid w:val="0019625B"/>
    <w:rsid w:val="001962A5"/>
    <w:rsid w:val="0019636B"/>
    <w:rsid w:val="00196373"/>
    <w:rsid w:val="00196384"/>
    <w:rsid w:val="0019639D"/>
    <w:rsid w:val="001963D8"/>
    <w:rsid w:val="00196436"/>
    <w:rsid w:val="00196484"/>
    <w:rsid w:val="001965CB"/>
    <w:rsid w:val="001965DF"/>
    <w:rsid w:val="001966C8"/>
    <w:rsid w:val="001966F3"/>
    <w:rsid w:val="00196710"/>
    <w:rsid w:val="00196717"/>
    <w:rsid w:val="00196786"/>
    <w:rsid w:val="001967BC"/>
    <w:rsid w:val="001967D1"/>
    <w:rsid w:val="00196820"/>
    <w:rsid w:val="0019686E"/>
    <w:rsid w:val="00196877"/>
    <w:rsid w:val="001968CE"/>
    <w:rsid w:val="001968EF"/>
    <w:rsid w:val="0019691F"/>
    <w:rsid w:val="00196995"/>
    <w:rsid w:val="00196A2D"/>
    <w:rsid w:val="00196A33"/>
    <w:rsid w:val="00196AD2"/>
    <w:rsid w:val="00196B0E"/>
    <w:rsid w:val="00196B14"/>
    <w:rsid w:val="00196B24"/>
    <w:rsid w:val="00196B77"/>
    <w:rsid w:val="00196BA2"/>
    <w:rsid w:val="00196BC4"/>
    <w:rsid w:val="00196CCD"/>
    <w:rsid w:val="00196D35"/>
    <w:rsid w:val="00196D71"/>
    <w:rsid w:val="00196DDC"/>
    <w:rsid w:val="00196DEF"/>
    <w:rsid w:val="00196E27"/>
    <w:rsid w:val="00196E5C"/>
    <w:rsid w:val="00196EEA"/>
    <w:rsid w:val="00196EF1"/>
    <w:rsid w:val="00196F0A"/>
    <w:rsid w:val="00196F5C"/>
    <w:rsid w:val="00196FB4"/>
    <w:rsid w:val="00197085"/>
    <w:rsid w:val="00197096"/>
    <w:rsid w:val="001970B7"/>
    <w:rsid w:val="00197123"/>
    <w:rsid w:val="00197147"/>
    <w:rsid w:val="001971F5"/>
    <w:rsid w:val="00197216"/>
    <w:rsid w:val="001972B0"/>
    <w:rsid w:val="001972BF"/>
    <w:rsid w:val="00197308"/>
    <w:rsid w:val="00197368"/>
    <w:rsid w:val="001973FA"/>
    <w:rsid w:val="0019744E"/>
    <w:rsid w:val="0019745D"/>
    <w:rsid w:val="001974A7"/>
    <w:rsid w:val="00197504"/>
    <w:rsid w:val="0019754F"/>
    <w:rsid w:val="0019757B"/>
    <w:rsid w:val="001975CD"/>
    <w:rsid w:val="00197684"/>
    <w:rsid w:val="001976AB"/>
    <w:rsid w:val="001976D8"/>
    <w:rsid w:val="0019772B"/>
    <w:rsid w:val="00197756"/>
    <w:rsid w:val="001977BF"/>
    <w:rsid w:val="001978E8"/>
    <w:rsid w:val="00197906"/>
    <w:rsid w:val="0019793C"/>
    <w:rsid w:val="00197A24"/>
    <w:rsid w:val="00197A37"/>
    <w:rsid w:val="00197AA1"/>
    <w:rsid w:val="00197AC1"/>
    <w:rsid w:val="00197AD5"/>
    <w:rsid w:val="00197B8E"/>
    <w:rsid w:val="00197BAB"/>
    <w:rsid w:val="00197BC3"/>
    <w:rsid w:val="00197C19"/>
    <w:rsid w:val="00197C36"/>
    <w:rsid w:val="00197C4B"/>
    <w:rsid w:val="00197E0B"/>
    <w:rsid w:val="00197E77"/>
    <w:rsid w:val="00197E94"/>
    <w:rsid w:val="00197ECF"/>
    <w:rsid w:val="00197F19"/>
    <w:rsid w:val="00197F20"/>
    <w:rsid w:val="00197F2F"/>
    <w:rsid w:val="00197F66"/>
    <w:rsid w:val="001A0062"/>
    <w:rsid w:val="001A00A7"/>
    <w:rsid w:val="001A013B"/>
    <w:rsid w:val="001A018E"/>
    <w:rsid w:val="001A019D"/>
    <w:rsid w:val="001A019F"/>
    <w:rsid w:val="001A01FF"/>
    <w:rsid w:val="001A023D"/>
    <w:rsid w:val="001A0297"/>
    <w:rsid w:val="001A02FF"/>
    <w:rsid w:val="001A0301"/>
    <w:rsid w:val="001A0385"/>
    <w:rsid w:val="001A03AC"/>
    <w:rsid w:val="001A03AD"/>
    <w:rsid w:val="001A03C8"/>
    <w:rsid w:val="001A0422"/>
    <w:rsid w:val="001A0475"/>
    <w:rsid w:val="001A04F0"/>
    <w:rsid w:val="001A0504"/>
    <w:rsid w:val="001A0585"/>
    <w:rsid w:val="001A05A6"/>
    <w:rsid w:val="001A05EA"/>
    <w:rsid w:val="001A0665"/>
    <w:rsid w:val="001A06AB"/>
    <w:rsid w:val="001A06DF"/>
    <w:rsid w:val="001A07A3"/>
    <w:rsid w:val="001A085D"/>
    <w:rsid w:val="001A0870"/>
    <w:rsid w:val="001A0897"/>
    <w:rsid w:val="001A08B2"/>
    <w:rsid w:val="001A08F0"/>
    <w:rsid w:val="001A0969"/>
    <w:rsid w:val="001A0ACF"/>
    <w:rsid w:val="001A0B7F"/>
    <w:rsid w:val="001A0B9F"/>
    <w:rsid w:val="001A0BA2"/>
    <w:rsid w:val="001A0BA3"/>
    <w:rsid w:val="001A0BB0"/>
    <w:rsid w:val="001A0C2B"/>
    <w:rsid w:val="001A0C99"/>
    <w:rsid w:val="001A0CFC"/>
    <w:rsid w:val="001A0D85"/>
    <w:rsid w:val="001A0E09"/>
    <w:rsid w:val="001A0E16"/>
    <w:rsid w:val="001A0E69"/>
    <w:rsid w:val="001A0E90"/>
    <w:rsid w:val="001A0ED0"/>
    <w:rsid w:val="001A0EFC"/>
    <w:rsid w:val="001A0F08"/>
    <w:rsid w:val="001A0F5C"/>
    <w:rsid w:val="001A101D"/>
    <w:rsid w:val="001A10AA"/>
    <w:rsid w:val="001A1134"/>
    <w:rsid w:val="001A1182"/>
    <w:rsid w:val="001A118A"/>
    <w:rsid w:val="001A11EC"/>
    <w:rsid w:val="001A123E"/>
    <w:rsid w:val="001A129D"/>
    <w:rsid w:val="001A14D4"/>
    <w:rsid w:val="001A14D9"/>
    <w:rsid w:val="001A1585"/>
    <w:rsid w:val="001A15E0"/>
    <w:rsid w:val="001A15FB"/>
    <w:rsid w:val="001A1747"/>
    <w:rsid w:val="001A174E"/>
    <w:rsid w:val="001A1774"/>
    <w:rsid w:val="001A1816"/>
    <w:rsid w:val="001A1882"/>
    <w:rsid w:val="001A198B"/>
    <w:rsid w:val="001A19AE"/>
    <w:rsid w:val="001A19F1"/>
    <w:rsid w:val="001A1A14"/>
    <w:rsid w:val="001A1A28"/>
    <w:rsid w:val="001A1A42"/>
    <w:rsid w:val="001A1AB8"/>
    <w:rsid w:val="001A1AF0"/>
    <w:rsid w:val="001A1C53"/>
    <w:rsid w:val="001A1CA6"/>
    <w:rsid w:val="001A1CEA"/>
    <w:rsid w:val="001A1D59"/>
    <w:rsid w:val="001A1D67"/>
    <w:rsid w:val="001A1D7C"/>
    <w:rsid w:val="001A1D81"/>
    <w:rsid w:val="001A1DC8"/>
    <w:rsid w:val="001A1DD7"/>
    <w:rsid w:val="001A1DFE"/>
    <w:rsid w:val="001A1EFC"/>
    <w:rsid w:val="001A1EFF"/>
    <w:rsid w:val="001A1F37"/>
    <w:rsid w:val="001A1F5C"/>
    <w:rsid w:val="001A1F6E"/>
    <w:rsid w:val="001A1FDD"/>
    <w:rsid w:val="001A1FED"/>
    <w:rsid w:val="001A2059"/>
    <w:rsid w:val="001A2075"/>
    <w:rsid w:val="001A20C4"/>
    <w:rsid w:val="001A2155"/>
    <w:rsid w:val="001A21B4"/>
    <w:rsid w:val="001A21C2"/>
    <w:rsid w:val="001A220F"/>
    <w:rsid w:val="001A2267"/>
    <w:rsid w:val="001A2399"/>
    <w:rsid w:val="001A23EE"/>
    <w:rsid w:val="001A2489"/>
    <w:rsid w:val="001A24F2"/>
    <w:rsid w:val="001A256C"/>
    <w:rsid w:val="001A2593"/>
    <w:rsid w:val="001A25A1"/>
    <w:rsid w:val="001A275B"/>
    <w:rsid w:val="001A276B"/>
    <w:rsid w:val="001A2868"/>
    <w:rsid w:val="001A287D"/>
    <w:rsid w:val="001A2908"/>
    <w:rsid w:val="001A2952"/>
    <w:rsid w:val="001A296B"/>
    <w:rsid w:val="001A2A0B"/>
    <w:rsid w:val="001A2A65"/>
    <w:rsid w:val="001A2B5E"/>
    <w:rsid w:val="001A2B9A"/>
    <w:rsid w:val="001A2C22"/>
    <w:rsid w:val="001A2C46"/>
    <w:rsid w:val="001A2C6C"/>
    <w:rsid w:val="001A2CC5"/>
    <w:rsid w:val="001A2CC8"/>
    <w:rsid w:val="001A2D38"/>
    <w:rsid w:val="001A2D40"/>
    <w:rsid w:val="001A2D4B"/>
    <w:rsid w:val="001A2DAF"/>
    <w:rsid w:val="001A2DB0"/>
    <w:rsid w:val="001A2DC9"/>
    <w:rsid w:val="001A2DCA"/>
    <w:rsid w:val="001A2DEF"/>
    <w:rsid w:val="001A2F75"/>
    <w:rsid w:val="001A2FA8"/>
    <w:rsid w:val="001A309C"/>
    <w:rsid w:val="001A31DE"/>
    <w:rsid w:val="001A31FC"/>
    <w:rsid w:val="001A323D"/>
    <w:rsid w:val="001A3260"/>
    <w:rsid w:val="001A3280"/>
    <w:rsid w:val="001A3334"/>
    <w:rsid w:val="001A3361"/>
    <w:rsid w:val="001A33C8"/>
    <w:rsid w:val="001A3472"/>
    <w:rsid w:val="001A348A"/>
    <w:rsid w:val="001A34A4"/>
    <w:rsid w:val="001A3530"/>
    <w:rsid w:val="001A353B"/>
    <w:rsid w:val="001A353C"/>
    <w:rsid w:val="001A3582"/>
    <w:rsid w:val="001A35CF"/>
    <w:rsid w:val="001A36A7"/>
    <w:rsid w:val="001A36A9"/>
    <w:rsid w:val="001A3709"/>
    <w:rsid w:val="001A3736"/>
    <w:rsid w:val="001A379E"/>
    <w:rsid w:val="001A3906"/>
    <w:rsid w:val="001A39EF"/>
    <w:rsid w:val="001A3A19"/>
    <w:rsid w:val="001A3A54"/>
    <w:rsid w:val="001A3B06"/>
    <w:rsid w:val="001A3BD4"/>
    <w:rsid w:val="001A3BF5"/>
    <w:rsid w:val="001A3BF7"/>
    <w:rsid w:val="001A3C67"/>
    <w:rsid w:val="001A3CC6"/>
    <w:rsid w:val="001A3D61"/>
    <w:rsid w:val="001A3DB8"/>
    <w:rsid w:val="001A3DBA"/>
    <w:rsid w:val="001A3E00"/>
    <w:rsid w:val="001A3E3A"/>
    <w:rsid w:val="001A3F06"/>
    <w:rsid w:val="001A3F11"/>
    <w:rsid w:val="001A3F29"/>
    <w:rsid w:val="001A3F4E"/>
    <w:rsid w:val="001A3F5D"/>
    <w:rsid w:val="001A3F5E"/>
    <w:rsid w:val="001A3F86"/>
    <w:rsid w:val="001A4035"/>
    <w:rsid w:val="001A4183"/>
    <w:rsid w:val="001A419A"/>
    <w:rsid w:val="001A41A7"/>
    <w:rsid w:val="001A41AC"/>
    <w:rsid w:val="001A41E1"/>
    <w:rsid w:val="001A42AA"/>
    <w:rsid w:val="001A4364"/>
    <w:rsid w:val="001A4366"/>
    <w:rsid w:val="001A43A8"/>
    <w:rsid w:val="001A43C8"/>
    <w:rsid w:val="001A44A3"/>
    <w:rsid w:val="001A44B4"/>
    <w:rsid w:val="001A44C0"/>
    <w:rsid w:val="001A456C"/>
    <w:rsid w:val="001A465C"/>
    <w:rsid w:val="001A468E"/>
    <w:rsid w:val="001A46A4"/>
    <w:rsid w:val="001A46F3"/>
    <w:rsid w:val="001A473B"/>
    <w:rsid w:val="001A4741"/>
    <w:rsid w:val="001A47BE"/>
    <w:rsid w:val="001A4852"/>
    <w:rsid w:val="001A4916"/>
    <w:rsid w:val="001A49A2"/>
    <w:rsid w:val="001A49F8"/>
    <w:rsid w:val="001A4A20"/>
    <w:rsid w:val="001A4AC7"/>
    <w:rsid w:val="001A4BA8"/>
    <w:rsid w:val="001A4BC5"/>
    <w:rsid w:val="001A4C67"/>
    <w:rsid w:val="001A4CE1"/>
    <w:rsid w:val="001A4CF0"/>
    <w:rsid w:val="001A4D2B"/>
    <w:rsid w:val="001A4E10"/>
    <w:rsid w:val="001A4E6D"/>
    <w:rsid w:val="001A4E79"/>
    <w:rsid w:val="001A4FA1"/>
    <w:rsid w:val="001A5039"/>
    <w:rsid w:val="001A50B2"/>
    <w:rsid w:val="001A5102"/>
    <w:rsid w:val="001A5127"/>
    <w:rsid w:val="001A5129"/>
    <w:rsid w:val="001A5161"/>
    <w:rsid w:val="001A518A"/>
    <w:rsid w:val="001A5198"/>
    <w:rsid w:val="001A51A4"/>
    <w:rsid w:val="001A51B5"/>
    <w:rsid w:val="001A51BD"/>
    <w:rsid w:val="001A5215"/>
    <w:rsid w:val="001A525A"/>
    <w:rsid w:val="001A5272"/>
    <w:rsid w:val="001A5345"/>
    <w:rsid w:val="001A534D"/>
    <w:rsid w:val="001A5389"/>
    <w:rsid w:val="001A53F0"/>
    <w:rsid w:val="001A557D"/>
    <w:rsid w:val="001A55D1"/>
    <w:rsid w:val="001A561E"/>
    <w:rsid w:val="001A5697"/>
    <w:rsid w:val="001A5725"/>
    <w:rsid w:val="001A5745"/>
    <w:rsid w:val="001A574E"/>
    <w:rsid w:val="001A578A"/>
    <w:rsid w:val="001A57BB"/>
    <w:rsid w:val="001A57E2"/>
    <w:rsid w:val="001A57FF"/>
    <w:rsid w:val="001A5823"/>
    <w:rsid w:val="001A58DD"/>
    <w:rsid w:val="001A5910"/>
    <w:rsid w:val="001A59C8"/>
    <w:rsid w:val="001A59F3"/>
    <w:rsid w:val="001A59FC"/>
    <w:rsid w:val="001A5B0F"/>
    <w:rsid w:val="001A5B2C"/>
    <w:rsid w:val="001A5BB4"/>
    <w:rsid w:val="001A5BC4"/>
    <w:rsid w:val="001A5C5A"/>
    <w:rsid w:val="001A5E6E"/>
    <w:rsid w:val="001A5E9B"/>
    <w:rsid w:val="001A5EB6"/>
    <w:rsid w:val="001A5F46"/>
    <w:rsid w:val="001A5F9F"/>
    <w:rsid w:val="001A60D0"/>
    <w:rsid w:val="001A6140"/>
    <w:rsid w:val="001A616D"/>
    <w:rsid w:val="001A6267"/>
    <w:rsid w:val="001A6380"/>
    <w:rsid w:val="001A652E"/>
    <w:rsid w:val="001A657C"/>
    <w:rsid w:val="001A6617"/>
    <w:rsid w:val="001A6638"/>
    <w:rsid w:val="001A66DD"/>
    <w:rsid w:val="001A683B"/>
    <w:rsid w:val="001A686E"/>
    <w:rsid w:val="001A68EF"/>
    <w:rsid w:val="001A6998"/>
    <w:rsid w:val="001A6A4F"/>
    <w:rsid w:val="001A6AAA"/>
    <w:rsid w:val="001A6AF2"/>
    <w:rsid w:val="001A6AF6"/>
    <w:rsid w:val="001A6B1E"/>
    <w:rsid w:val="001A6B1F"/>
    <w:rsid w:val="001A6B2F"/>
    <w:rsid w:val="001A6B83"/>
    <w:rsid w:val="001A6B95"/>
    <w:rsid w:val="001A6C41"/>
    <w:rsid w:val="001A6C71"/>
    <w:rsid w:val="001A6CAA"/>
    <w:rsid w:val="001A6D01"/>
    <w:rsid w:val="001A6D04"/>
    <w:rsid w:val="001A6D82"/>
    <w:rsid w:val="001A6D86"/>
    <w:rsid w:val="001A6D98"/>
    <w:rsid w:val="001A6DAA"/>
    <w:rsid w:val="001A6DAB"/>
    <w:rsid w:val="001A6DAE"/>
    <w:rsid w:val="001A6E88"/>
    <w:rsid w:val="001A7008"/>
    <w:rsid w:val="001A709A"/>
    <w:rsid w:val="001A70A2"/>
    <w:rsid w:val="001A70EB"/>
    <w:rsid w:val="001A711D"/>
    <w:rsid w:val="001A7142"/>
    <w:rsid w:val="001A715C"/>
    <w:rsid w:val="001A7182"/>
    <w:rsid w:val="001A71BF"/>
    <w:rsid w:val="001A71EA"/>
    <w:rsid w:val="001A723C"/>
    <w:rsid w:val="001A7299"/>
    <w:rsid w:val="001A72AC"/>
    <w:rsid w:val="001A72EA"/>
    <w:rsid w:val="001A7318"/>
    <w:rsid w:val="001A73C1"/>
    <w:rsid w:val="001A7410"/>
    <w:rsid w:val="001A7426"/>
    <w:rsid w:val="001A742A"/>
    <w:rsid w:val="001A7475"/>
    <w:rsid w:val="001A74EE"/>
    <w:rsid w:val="001A74F7"/>
    <w:rsid w:val="001A74FB"/>
    <w:rsid w:val="001A7527"/>
    <w:rsid w:val="001A7592"/>
    <w:rsid w:val="001A7612"/>
    <w:rsid w:val="001A76B2"/>
    <w:rsid w:val="001A76D7"/>
    <w:rsid w:val="001A7715"/>
    <w:rsid w:val="001A7734"/>
    <w:rsid w:val="001A774A"/>
    <w:rsid w:val="001A77CA"/>
    <w:rsid w:val="001A787B"/>
    <w:rsid w:val="001A79CD"/>
    <w:rsid w:val="001A7B6A"/>
    <w:rsid w:val="001A7BB2"/>
    <w:rsid w:val="001A7BEE"/>
    <w:rsid w:val="001A7BFD"/>
    <w:rsid w:val="001A7C05"/>
    <w:rsid w:val="001A7C14"/>
    <w:rsid w:val="001A7C7F"/>
    <w:rsid w:val="001A7C93"/>
    <w:rsid w:val="001A7D40"/>
    <w:rsid w:val="001A7D6D"/>
    <w:rsid w:val="001A7D9A"/>
    <w:rsid w:val="001A7E33"/>
    <w:rsid w:val="001A7E61"/>
    <w:rsid w:val="001A7E67"/>
    <w:rsid w:val="001A7E8B"/>
    <w:rsid w:val="001A7F70"/>
    <w:rsid w:val="001A7F73"/>
    <w:rsid w:val="001A7F7D"/>
    <w:rsid w:val="001A7F85"/>
    <w:rsid w:val="001A7FAE"/>
    <w:rsid w:val="001A7FC5"/>
    <w:rsid w:val="001B0008"/>
    <w:rsid w:val="001B002E"/>
    <w:rsid w:val="001B0058"/>
    <w:rsid w:val="001B00CC"/>
    <w:rsid w:val="001B00D8"/>
    <w:rsid w:val="001B016A"/>
    <w:rsid w:val="001B018B"/>
    <w:rsid w:val="001B01CA"/>
    <w:rsid w:val="001B01CB"/>
    <w:rsid w:val="001B020F"/>
    <w:rsid w:val="001B0233"/>
    <w:rsid w:val="001B0357"/>
    <w:rsid w:val="001B035E"/>
    <w:rsid w:val="001B042B"/>
    <w:rsid w:val="001B043A"/>
    <w:rsid w:val="001B0575"/>
    <w:rsid w:val="001B0593"/>
    <w:rsid w:val="001B060D"/>
    <w:rsid w:val="001B0707"/>
    <w:rsid w:val="001B0736"/>
    <w:rsid w:val="001B07CF"/>
    <w:rsid w:val="001B0819"/>
    <w:rsid w:val="001B0848"/>
    <w:rsid w:val="001B0852"/>
    <w:rsid w:val="001B0854"/>
    <w:rsid w:val="001B0866"/>
    <w:rsid w:val="001B0906"/>
    <w:rsid w:val="001B098D"/>
    <w:rsid w:val="001B099D"/>
    <w:rsid w:val="001B09F9"/>
    <w:rsid w:val="001B0A4D"/>
    <w:rsid w:val="001B0A5B"/>
    <w:rsid w:val="001B0A7C"/>
    <w:rsid w:val="001B0AB5"/>
    <w:rsid w:val="001B0ACA"/>
    <w:rsid w:val="001B0B3B"/>
    <w:rsid w:val="001B0BA2"/>
    <w:rsid w:val="001B0C65"/>
    <w:rsid w:val="001B0D50"/>
    <w:rsid w:val="001B0D79"/>
    <w:rsid w:val="001B0DFB"/>
    <w:rsid w:val="001B0E6C"/>
    <w:rsid w:val="001B0E9D"/>
    <w:rsid w:val="001B0ED0"/>
    <w:rsid w:val="001B0EE6"/>
    <w:rsid w:val="001B0F1A"/>
    <w:rsid w:val="001B0F29"/>
    <w:rsid w:val="001B0F77"/>
    <w:rsid w:val="001B0FB8"/>
    <w:rsid w:val="001B0FE6"/>
    <w:rsid w:val="001B108F"/>
    <w:rsid w:val="001B11CE"/>
    <w:rsid w:val="001B11F0"/>
    <w:rsid w:val="001B120B"/>
    <w:rsid w:val="001B1218"/>
    <w:rsid w:val="001B1255"/>
    <w:rsid w:val="001B127B"/>
    <w:rsid w:val="001B13C0"/>
    <w:rsid w:val="001B1401"/>
    <w:rsid w:val="001B146A"/>
    <w:rsid w:val="001B14A5"/>
    <w:rsid w:val="001B15AE"/>
    <w:rsid w:val="001B15E0"/>
    <w:rsid w:val="001B16C3"/>
    <w:rsid w:val="001B16D6"/>
    <w:rsid w:val="001B174F"/>
    <w:rsid w:val="001B1839"/>
    <w:rsid w:val="001B186D"/>
    <w:rsid w:val="001B1889"/>
    <w:rsid w:val="001B18C7"/>
    <w:rsid w:val="001B1948"/>
    <w:rsid w:val="001B199E"/>
    <w:rsid w:val="001B19F2"/>
    <w:rsid w:val="001B1A6F"/>
    <w:rsid w:val="001B1A80"/>
    <w:rsid w:val="001B1AB8"/>
    <w:rsid w:val="001B1B31"/>
    <w:rsid w:val="001B1BB4"/>
    <w:rsid w:val="001B1C0E"/>
    <w:rsid w:val="001B1CE3"/>
    <w:rsid w:val="001B1FC7"/>
    <w:rsid w:val="001B1FD6"/>
    <w:rsid w:val="001B2101"/>
    <w:rsid w:val="001B2107"/>
    <w:rsid w:val="001B2190"/>
    <w:rsid w:val="001B219F"/>
    <w:rsid w:val="001B22C8"/>
    <w:rsid w:val="001B235A"/>
    <w:rsid w:val="001B23E5"/>
    <w:rsid w:val="001B2448"/>
    <w:rsid w:val="001B248D"/>
    <w:rsid w:val="001B2490"/>
    <w:rsid w:val="001B24D5"/>
    <w:rsid w:val="001B24EA"/>
    <w:rsid w:val="001B256B"/>
    <w:rsid w:val="001B25D0"/>
    <w:rsid w:val="001B25FB"/>
    <w:rsid w:val="001B269B"/>
    <w:rsid w:val="001B26DA"/>
    <w:rsid w:val="001B2707"/>
    <w:rsid w:val="001B2712"/>
    <w:rsid w:val="001B271E"/>
    <w:rsid w:val="001B27DA"/>
    <w:rsid w:val="001B283F"/>
    <w:rsid w:val="001B288A"/>
    <w:rsid w:val="001B28B3"/>
    <w:rsid w:val="001B2924"/>
    <w:rsid w:val="001B2972"/>
    <w:rsid w:val="001B29C3"/>
    <w:rsid w:val="001B2A40"/>
    <w:rsid w:val="001B2A7E"/>
    <w:rsid w:val="001B2ADE"/>
    <w:rsid w:val="001B2C0B"/>
    <w:rsid w:val="001B2C13"/>
    <w:rsid w:val="001B2C38"/>
    <w:rsid w:val="001B2C4D"/>
    <w:rsid w:val="001B2CB6"/>
    <w:rsid w:val="001B2CF6"/>
    <w:rsid w:val="001B2D8A"/>
    <w:rsid w:val="001B2DB0"/>
    <w:rsid w:val="001B2DCD"/>
    <w:rsid w:val="001B2E1F"/>
    <w:rsid w:val="001B2E88"/>
    <w:rsid w:val="001B2F0A"/>
    <w:rsid w:val="001B2F22"/>
    <w:rsid w:val="001B2F40"/>
    <w:rsid w:val="001B2FD0"/>
    <w:rsid w:val="001B3008"/>
    <w:rsid w:val="001B3174"/>
    <w:rsid w:val="001B319C"/>
    <w:rsid w:val="001B31CA"/>
    <w:rsid w:val="001B31FE"/>
    <w:rsid w:val="001B3290"/>
    <w:rsid w:val="001B3291"/>
    <w:rsid w:val="001B32D3"/>
    <w:rsid w:val="001B32F0"/>
    <w:rsid w:val="001B338B"/>
    <w:rsid w:val="001B33A2"/>
    <w:rsid w:val="001B33EF"/>
    <w:rsid w:val="001B3414"/>
    <w:rsid w:val="001B342B"/>
    <w:rsid w:val="001B3547"/>
    <w:rsid w:val="001B3557"/>
    <w:rsid w:val="001B35E2"/>
    <w:rsid w:val="001B3633"/>
    <w:rsid w:val="001B3644"/>
    <w:rsid w:val="001B3649"/>
    <w:rsid w:val="001B36FF"/>
    <w:rsid w:val="001B3788"/>
    <w:rsid w:val="001B37A3"/>
    <w:rsid w:val="001B37AC"/>
    <w:rsid w:val="001B37B9"/>
    <w:rsid w:val="001B3831"/>
    <w:rsid w:val="001B388D"/>
    <w:rsid w:val="001B38FB"/>
    <w:rsid w:val="001B3916"/>
    <w:rsid w:val="001B393D"/>
    <w:rsid w:val="001B399E"/>
    <w:rsid w:val="001B3A0A"/>
    <w:rsid w:val="001B3A8C"/>
    <w:rsid w:val="001B3AB4"/>
    <w:rsid w:val="001B3ACD"/>
    <w:rsid w:val="001B3AF9"/>
    <w:rsid w:val="001B3B01"/>
    <w:rsid w:val="001B3B32"/>
    <w:rsid w:val="001B3B46"/>
    <w:rsid w:val="001B3B4E"/>
    <w:rsid w:val="001B3B6E"/>
    <w:rsid w:val="001B3B82"/>
    <w:rsid w:val="001B3BB8"/>
    <w:rsid w:val="001B3C90"/>
    <w:rsid w:val="001B3CA4"/>
    <w:rsid w:val="001B3CC3"/>
    <w:rsid w:val="001B3D75"/>
    <w:rsid w:val="001B3D9D"/>
    <w:rsid w:val="001B3E08"/>
    <w:rsid w:val="001B3E0F"/>
    <w:rsid w:val="001B3E98"/>
    <w:rsid w:val="001B3F4E"/>
    <w:rsid w:val="001B3FE2"/>
    <w:rsid w:val="001B40C4"/>
    <w:rsid w:val="001B4117"/>
    <w:rsid w:val="001B41A1"/>
    <w:rsid w:val="001B4288"/>
    <w:rsid w:val="001B42B1"/>
    <w:rsid w:val="001B4391"/>
    <w:rsid w:val="001B43A0"/>
    <w:rsid w:val="001B43B5"/>
    <w:rsid w:val="001B43ED"/>
    <w:rsid w:val="001B441B"/>
    <w:rsid w:val="001B44CC"/>
    <w:rsid w:val="001B44FD"/>
    <w:rsid w:val="001B452B"/>
    <w:rsid w:val="001B4540"/>
    <w:rsid w:val="001B4587"/>
    <w:rsid w:val="001B45D9"/>
    <w:rsid w:val="001B460E"/>
    <w:rsid w:val="001B4644"/>
    <w:rsid w:val="001B4750"/>
    <w:rsid w:val="001B4764"/>
    <w:rsid w:val="001B47B7"/>
    <w:rsid w:val="001B4842"/>
    <w:rsid w:val="001B4849"/>
    <w:rsid w:val="001B488B"/>
    <w:rsid w:val="001B488E"/>
    <w:rsid w:val="001B48BD"/>
    <w:rsid w:val="001B48D0"/>
    <w:rsid w:val="001B4981"/>
    <w:rsid w:val="001B49EB"/>
    <w:rsid w:val="001B4A36"/>
    <w:rsid w:val="001B4AB8"/>
    <w:rsid w:val="001B4AEA"/>
    <w:rsid w:val="001B4AEC"/>
    <w:rsid w:val="001B4B9E"/>
    <w:rsid w:val="001B4BCD"/>
    <w:rsid w:val="001B4BF5"/>
    <w:rsid w:val="001B4C7D"/>
    <w:rsid w:val="001B4C85"/>
    <w:rsid w:val="001B4CAA"/>
    <w:rsid w:val="001B4CBE"/>
    <w:rsid w:val="001B4D15"/>
    <w:rsid w:val="001B4EAB"/>
    <w:rsid w:val="001B4ECD"/>
    <w:rsid w:val="001B4EF8"/>
    <w:rsid w:val="001B4FEB"/>
    <w:rsid w:val="001B5079"/>
    <w:rsid w:val="001B5084"/>
    <w:rsid w:val="001B5140"/>
    <w:rsid w:val="001B518F"/>
    <w:rsid w:val="001B51BA"/>
    <w:rsid w:val="001B5225"/>
    <w:rsid w:val="001B52DC"/>
    <w:rsid w:val="001B5308"/>
    <w:rsid w:val="001B5364"/>
    <w:rsid w:val="001B5369"/>
    <w:rsid w:val="001B537C"/>
    <w:rsid w:val="001B539E"/>
    <w:rsid w:val="001B53FC"/>
    <w:rsid w:val="001B54AE"/>
    <w:rsid w:val="001B54CB"/>
    <w:rsid w:val="001B54E4"/>
    <w:rsid w:val="001B55AF"/>
    <w:rsid w:val="001B55B3"/>
    <w:rsid w:val="001B55C4"/>
    <w:rsid w:val="001B55E1"/>
    <w:rsid w:val="001B561D"/>
    <w:rsid w:val="001B5635"/>
    <w:rsid w:val="001B56C8"/>
    <w:rsid w:val="001B571A"/>
    <w:rsid w:val="001B57A3"/>
    <w:rsid w:val="001B57BB"/>
    <w:rsid w:val="001B5806"/>
    <w:rsid w:val="001B583F"/>
    <w:rsid w:val="001B58AD"/>
    <w:rsid w:val="001B5904"/>
    <w:rsid w:val="001B598D"/>
    <w:rsid w:val="001B59B3"/>
    <w:rsid w:val="001B59F3"/>
    <w:rsid w:val="001B5A74"/>
    <w:rsid w:val="001B5AB3"/>
    <w:rsid w:val="001B5ADD"/>
    <w:rsid w:val="001B5AE0"/>
    <w:rsid w:val="001B5B00"/>
    <w:rsid w:val="001B5B75"/>
    <w:rsid w:val="001B5C25"/>
    <w:rsid w:val="001B5C3E"/>
    <w:rsid w:val="001B5CD0"/>
    <w:rsid w:val="001B5CE8"/>
    <w:rsid w:val="001B5D21"/>
    <w:rsid w:val="001B5D42"/>
    <w:rsid w:val="001B5D9F"/>
    <w:rsid w:val="001B5DD2"/>
    <w:rsid w:val="001B5DF6"/>
    <w:rsid w:val="001B5E05"/>
    <w:rsid w:val="001B5E6D"/>
    <w:rsid w:val="001B5E6F"/>
    <w:rsid w:val="001B5F2C"/>
    <w:rsid w:val="001B5F2E"/>
    <w:rsid w:val="001B5F32"/>
    <w:rsid w:val="001B5F82"/>
    <w:rsid w:val="001B5F8A"/>
    <w:rsid w:val="001B5FA4"/>
    <w:rsid w:val="001B6004"/>
    <w:rsid w:val="001B6027"/>
    <w:rsid w:val="001B605F"/>
    <w:rsid w:val="001B609A"/>
    <w:rsid w:val="001B6112"/>
    <w:rsid w:val="001B6168"/>
    <w:rsid w:val="001B6201"/>
    <w:rsid w:val="001B624F"/>
    <w:rsid w:val="001B626C"/>
    <w:rsid w:val="001B62B3"/>
    <w:rsid w:val="001B634A"/>
    <w:rsid w:val="001B6394"/>
    <w:rsid w:val="001B641D"/>
    <w:rsid w:val="001B6493"/>
    <w:rsid w:val="001B64AC"/>
    <w:rsid w:val="001B64EB"/>
    <w:rsid w:val="001B64F2"/>
    <w:rsid w:val="001B6587"/>
    <w:rsid w:val="001B65AD"/>
    <w:rsid w:val="001B65EC"/>
    <w:rsid w:val="001B666E"/>
    <w:rsid w:val="001B6738"/>
    <w:rsid w:val="001B674F"/>
    <w:rsid w:val="001B6860"/>
    <w:rsid w:val="001B68AC"/>
    <w:rsid w:val="001B692D"/>
    <w:rsid w:val="001B69AB"/>
    <w:rsid w:val="001B6AD3"/>
    <w:rsid w:val="001B6AE2"/>
    <w:rsid w:val="001B6B03"/>
    <w:rsid w:val="001B6B90"/>
    <w:rsid w:val="001B6B9D"/>
    <w:rsid w:val="001B6BF3"/>
    <w:rsid w:val="001B6C91"/>
    <w:rsid w:val="001B6CC0"/>
    <w:rsid w:val="001B6CE1"/>
    <w:rsid w:val="001B6DA4"/>
    <w:rsid w:val="001B6DE3"/>
    <w:rsid w:val="001B6E0E"/>
    <w:rsid w:val="001B6F0C"/>
    <w:rsid w:val="001B7070"/>
    <w:rsid w:val="001B70D1"/>
    <w:rsid w:val="001B70E3"/>
    <w:rsid w:val="001B7264"/>
    <w:rsid w:val="001B72CE"/>
    <w:rsid w:val="001B731F"/>
    <w:rsid w:val="001B7352"/>
    <w:rsid w:val="001B73C3"/>
    <w:rsid w:val="001B741B"/>
    <w:rsid w:val="001B74FA"/>
    <w:rsid w:val="001B7519"/>
    <w:rsid w:val="001B756B"/>
    <w:rsid w:val="001B756F"/>
    <w:rsid w:val="001B75C7"/>
    <w:rsid w:val="001B75E9"/>
    <w:rsid w:val="001B76C5"/>
    <w:rsid w:val="001B76FB"/>
    <w:rsid w:val="001B784B"/>
    <w:rsid w:val="001B78AB"/>
    <w:rsid w:val="001B791E"/>
    <w:rsid w:val="001B79FD"/>
    <w:rsid w:val="001B7B42"/>
    <w:rsid w:val="001B7B5D"/>
    <w:rsid w:val="001B7C17"/>
    <w:rsid w:val="001B7C42"/>
    <w:rsid w:val="001B7C54"/>
    <w:rsid w:val="001B7C9F"/>
    <w:rsid w:val="001B7CB0"/>
    <w:rsid w:val="001B7D13"/>
    <w:rsid w:val="001B7D5E"/>
    <w:rsid w:val="001B7D94"/>
    <w:rsid w:val="001B7E29"/>
    <w:rsid w:val="001B7F3D"/>
    <w:rsid w:val="001C001A"/>
    <w:rsid w:val="001C0069"/>
    <w:rsid w:val="001C006E"/>
    <w:rsid w:val="001C00DC"/>
    <w:rsid w:val="001C00DD"/>
    <w:rsid w:val="001C0151"/>
    <w:rsid w:val="001C01CC"/>
    <w:rsid w:val="001C02CE"/>
    <w:rsid w:val="001C02DE"/>
    <w:rsid w:val="001C03FC"/>
    <w:rsid w:val="001C042A"/>
    <w:rsid w:val="001C0474"/>
    <w:rsid w:val="001C049F"/>
    <w:rsid w:val="001C04BF"/>
    <w:rsid w:val="001C0519"/>
    <w:rsid w:val="001C060B"/>
    <w:rsid w:val="001C0667"/>
    <w:rsid w:val="001C0694"/>
    <w:rsid w:val="001C06C0"/>
    <w:rsid w:val="001C06D0"/>
    <w:rsid w:val="001C07B8"/>
    <w:rsid w:val="001C07E0"/>
    <w:rsid w:val="001C0857"/>
    <w:rsid w:val="001C086D"/>
    <w:rsid w:val="001C0888"/>
    <w:rsid w:val="001C09F7"/>
    <w:rsid w:val="001C0A71"/>
    <w:rsid w:val="001C0A79"/>
    <w:rsid w:val="001C0ACA"/>
    <w:rsid w:val="001C0AD9"/>
    <w:rsid w:val="001C0AEE"/>
    <w:rsid w:val="001C0B23"/>
    <w:rsid w:val="001C0C77"/>
    <w:rsid w:val="001C0C7E"/>
    <w:rsid w:val="001C0CA0"/>
    <w:rsid w:val="001C0CA8"/>
    <w:rsid w:val="001C0D1A"/>
    <w:rsid w:val="001C0D96"/>
    <w:rsid w:val="001C0D99"/>
    <w:rsid w:val="001C0DB8"/>
    <w:rsid w:val="001C0DD9"/>
    <w:rsid w:val="001C0E32"/>
    <w:rsid w:val="001C0E49"/>
    <w:rsid w:val="001C0E7E"/>
    <w:rsid w:val="001C0F2E"/>
    <w:rsid w:val="001C0F7A"/>
    <w:rsid w:val="001C105B"/>
    <w:rsid w:val="001C109E"/>
    <w:rsid w:val="001C10CD"/>
    <w:rsid w:val="001C10DF"/>
    <w:rsid w:val="001C1127"/>
    <w:rsid w:val="001C1144"/>
    <w:rsid w:val="001C117C"/>
    <w:rsid w:val="001C117F"/>
    <w:rsid w:val="001C12A8"/>
    <w:rsid w:val="001C12EA"/>
    <w:rsid w:val="001C12FA"/>
    <w:rsid w:val="001C136C"/>
    <w:rsid w:val="001C1386"/>
    <w:rsid w:val="001C13F7"/>
    <w:rsid w:val="001C1400"/>
    <w:rsid w:val="001C140E"/>
    <w:rsid w:val="001C1439"/>
    <w:rsid w:val="001C1480"/>
    <w:rsid w:val="001C1508"/>
    <w:rsid w:val="001C1510"/>
    <w:rsid w:val="001C1533"/>
    <w:rsid w:val="001C1542"/>
    <w:rsid w:val="001C158F"/>
    <w:rsid w:val="001C15D9"/>
    <w:rsid w:val="001C1637"/>
    <w:rsid w:val="001C1643"/>
    <w:rsid w:val="001C1665"/>
    <w:rsid w:val="001C16BD"/>
    <w:rsid w:val="001C17AC"/>
    <w:rsid w:val="001C181D"/>
    <w:rsid w:val="001C1849"/>
    <w:rsid w:val="001C1893"/>
    <w:rsid w:val="001C1956"/>
    <w:rsid w:val="001C19CA"/>
    <w:rsid w:val="001C1B41"/>
    <w:rsid w:val="001C1B81"/>
    <w:rsid w:val="001C1C06"/>
    <w:rsid w:val="001C1CA4"/>
    <w:rsid w:val="001C1CFD"/>
    <w:rsid w:val="001C1E23"/>
    <w:rsid w:val="001C1E5D"/>
    <w:rsid w:val="001C1E66"/>
    <w:rsid w:val="001C1E72"/>
    <w:rsid w:val="001C1F01"/>
    <w:rsid w:val="001C1F58"/>
    <w:rsid w:val="001C1F95"/>
    <w:rsid w:val="001C1FE3"/>
    <w:rsid w:val="001C1FEC"/>
    <w:rsid w:val="001C206E"/>
    <w:rsid w:val="001C2087"/>
    <w:rsid w:val="001C208A"/>
    <w:rsid w:val="001C21BF"/>
    <w:rsid w:val="001C2202"/>
    <w:rsid w:val="001C2233"/>
    <w:rsid w:val="001C2278"/>
    <w:rsid w:val="001C227E"/>
    <w:rsid w:val="001C22D6"/>
    <w:rsid w:val="001C22DA"/>
    <w:rsid w:val="001C231B"/>
    <w:rsid w:val="001C231D"/>
    <w:rsid w:val="001C24B7"/>
    <w:rsid w:val="001C24C0"/>
    <w:rsid w:val="001C24F8"/>
    <w:rsid w:val="001C256A"/>
    <w:rsid w:val="001C26DB"/>
    <w:rsid w:val="001C2711"/>
    <w:rsid w:val="001C272A"/>
    <w:rsid w:val="001C2736"/>
    <w:rsid w:val="001C2741"/>
    <w:rsid w:val="001C275F"/>
    <w:rsid w:val="001C280A"/>
    <w:rsid w:val="001C2834"/>
    <w:rsid w:val="001C28A4"/>
    <w:rsid w:val="001C28DD"/>
    <w:rsid w:val="001C28E6"/>
    <w:rsid w:val="001C2953"/>
    <w:rsid w:val="001C2A1C"/>
    <w:rsid w:val="001C2A7F"/>
    <w:rsid w:val="001C2A85"/>
    <w:rsid w:val="001C2A8E"/>
    <w:rsid w:val="001C2C7E"/>
    <w:rsid w:val="001C2D15"/>
    <w:rsid w:val="001C2D62"/>
    <w:rsid w:val="001C2E09"/>
    <w:rsid w:val="001C2E4D"/>
    <w:rsid w:val="001C2E65"/>
    <w:rsid w:val="001C2F1F"/>
    <w:rsid w:val="001C3074"/>
    <w:rsid w:val="001C3075"/>
    <w:rsid w:val="001C3079"/>
    <w:rsid w:val="001C3156"/>
    <w:rsid w:val="001C31FB"/>
    <w:rsid w:val="001C3250"/>
    <w:rsid w:val="001C3259"/>
    <w:rsid w:val="001C3271"/>
    <w:rsid w:val="001C3351"/>
    <w:rsid w:val="001C33A8"/>
    <w:rsid w:val="001C3470"/>
    <w:rsid w:val="001C348C"/>
    <w:rsid w:val="001C34AD"/>
    <w:rsid w:val="001C34FB"/>
    <w:rsid w:val="001C3536"/>
    <w:rsid w:val="001C357F"/>
    <w:rsid w:val="001C3588"/>
    <w:rsid w:val="001C3655"/>
    <w:rsid w:val="001C36C0"/>
    <w:rsid w:val="001C372B"/>
    <w:rsid w:val="001C3760"/>
    <w:rsid w:val="001C3874"/>
    <w:rsid w:val="001C3881"/>
    <w:rsid w:val="001C3887"/>
    <w:rsid w:val="001C3925"/>
    <w:rsid w:val="001C3979"/>
    <w:rsid w:val="001C3991"/>
    <w:rsid w:val="001C39D9"/>
    <w:rsid w:val="001C3A63"/>
    <w:rsid w:val="001C3A6E"/>
    <w:rsid w:val="001C3A93"/>
    <w:rsid w:val="001C3AB5"/>
    <w:rsid w:val="001C3C7F"/>
    <w:rsid w:val="001C3D04"/>
    <w:rsid w:val="001C3D3E"/>
    <w:rsid w:val="001C3D82"/>
    <w:rsid w:val="001C3D99"/>
    <w:rsid w:val="001C3DA7"/>
    <w:rsid w:val="001C3DEC"/>
    <w:rsid w:val="001C3E15"/>
    <w:rsid w:val="001C3E29"/>
    <w:rsid w:val="001C3E49"/>
    <w:rsid w:val="001C3E7F"/>
    <w:rsid w:val="001C3EA0"/>
    <w:rsid w:val="001C3EE3"/>
    <w:rsid w:val="001C3F72"/>
    <w:rsid w:val="001C3FB5"/>
    <w:rsid w:val="001C3FDD"/>
    <w:rsid w:val="001C4007"/>
    <w:rsid w:val="001C404E"/>
    <w:rsid w:val="001C4057"/>
    <w:rsid w:val="001C405E"/>
    <w:rsid w:val="001C40FD"/>
    <w:rsid w:val="001C4168"/>
    <w:rsid w:val="001C4203"/>
    <w:rsid w:val="001C4283"/>
    <w:rsid w:val="001C4298"/>
    <w:rsid w:val="001C4344"/>
    <w:rsid w:val="001C43C9"/>
    <w:rsid w:val="001C442D"/>
    <w:rsid w:val="001C446E"/>
    <w:rsid w:val="001C44E9"/>
    <w:rsid w:val="001C44ED"/>
    <w:rsid w:val="001C44F9"/>
    <w:rsid w:val="001C45C1"/>
    <w:rsid w:val="001C45F6"/>
    <w:rsid w:val="001C4670"/>
    <w:rsid w:val="001C467B"/>
    <w:rsid w:val="001C46CA"/>
    <w:rsid w:val="001C46FC"/>
    <w:rsid w:val="001C4708"/>
    <w:rsid w:val="001C47B8"/>
    <w:rsid w:val="001C480B"/>
    <w:rsid w:val="001C4823"/>
    <w:rsid w:val="001C4953"/>
    <w:rsid w:val="001C498A"/>
    <w:rsid w:val="001C49B5"/>
    <w:rsid w:val="001C49F3"/>
    <w:rsid w:val="001C4A1F"/>
    <w:rsid w:val="001C4A6C"/>
    <w:rsid w:val="001C4A8A"/>
    <w:rsid w:val="001C4AC9"/>
    <w:rsid w:val="001C4ADB"/>
    <w:rsid w:val="001C4ADE"/>
    <w:rsid w:val="001C4AFF"/>
    <w:rsid w:val="001C4C29"/>
    <w:rsid w:val="001C4C5F"/>
    <w:rsid w:val="001C4CE2"/>
    <w:rsid w:val="001C4D23"/>
    <w:rsid w:val="001C4D6C"/>
    <w:rsid w:val="001C4D9B"/>
    <w:rsid w:val="001C4DA1"/>
    <w:rsid w:val="001C4DB1"/>
    <w:rsid w:val="001C4DBA"/>
    <w:rsid w:val="001C4DCC"/>
    <w:rsid w:val="001C4E51"/>
    <w:rsid w:val="001C4F08"/>
    <w:rsid w:val="001C4F29"/>
    <w:rsid w:val="001C5013"/>
    <w:rsid w:val="001C5016"/>
    <w:rsid w:val="001C5060"/>
    <w:rsid w:val="001C506E"/>
    <w:rsid w:val="001C50B3"/>
    <w:rsid w:val="001C50BD"/>
    <w:rsid w:val="001C522D"/>
    <w:rsid w:val="001C5237"/>
    <w:rsid w:val="001C52D8"/>
    <w:rsid w:val="001C52F8"/>
    <w:rsid w:val="001C5326"/>
    <w:rsid w:val="001C532E"/>
    <w:rsid w:val="001C543E"/>
    <w:rsid w:val="001C543F"/>
    <w:rsid w:val="001C54B7"/>
    <w:rsid w:val="001C554A"/>
    <w:rsid w:val="001C55D0"/>
    <w:rsid w:val="001C5643"/>
    <w:rsid w:val="001C56BA"/>
    <w:rsid w:val="001C56F1"/>
    <w:rsid w:val="001C5747"/>
    <w:rsid w:val="001C57EC"/>
    <w:rsid w:val="001C5850"/>
    <w:rsid w:val="001C588B"/>
    <w:rsid w:val="001C58C8"/>
    <w:rsid w:val="001C58DA"/>
    <w:rsid w:val="001C592D"/>
    <w:rsid w:val="001C5939"/>
    <w:rsid w:val="001C597F"/>
    <w:rsid w:val="001C5990"/>
    <w:rsid w:val="001C5992"/>
    <w:rsid w:val="001C59A1"/>
    <w:rsid w:val="001C59BD"/>
    <w:rsid w:val="001C59F5"/>
    <w:rsid w:val="001C5A61"/>
    <w:rsid w:val="001C5A87"/>
    <w:rsid w:val="001C5AC6"/>
    <w:rsid w:val="001C5B08"/>
    <w:rsid w:val="001C5B6B"/>
    <w:rsid w:val="001C5BA3"/>
    <w:rsid w:val="001C5C98"/>
    <w:rsid w:val="001C5CAC"/>
    <w:rsid w:val="001C5D0C"/>
    <w:rsid w:val="001C5D16"/>
    <w:rsid w:val="001C5D2C"/>
    <w:rsid w:val="001C5D6B"/>
    <w:rsid w:val="001C5D8A"/>
    <w:rsid w:val="001C5E55"/>
    <w:rsid w:val="001C5E9A"/>
    <w:rsid w:val="001C5EE2"/>
    <w:rsid w:val="001C5F20"/>
    <w:rsid w:val="001C5F53"/>
    <w:rsid w:val="001C5FDC"/>
    <w:rsid w:val="001C6034"/>
    <w:rsid w:val="001C6065"/>
    <w:rsid w:val="001C6066"/>
    <w:rsid w:val="001C6084"/>
    <w:rsid w:val="001C60EE"/>
    <w:rsid w:val="001C6117"/>
    <w:rsid w:val="001C611C"/>
    <w:rsid w:val="001C61A0"/>
    <w:rsid w:val="001C61B1"/>
    <w:rsid w:val="001C61B2"/>
    <w:rsid w:val="001C620F"/>
    <w:rsid w:val="001C6244"/>
    <w:rsid w:val="001C62F3"/>
    <w:rsid w:val="001C6308"/>
    <w:rsid w:val="001C6354"/>
    <w:rsid w:val="001C637C"/>
    <w:rsid w:val="001C640D"/>
    <w:rsid w:val="001C644F"/>
    <w:rsid w:val="001C64A1"/>
    <w:rsid w:val="001C64C6"/>
    <w:rsid w:val="001C65CB"/>
    <w:rsid w:val="001C65E2"/>
    <w:rsid w:val="001C6613"/>
    <w:rsid w:val="001C6674"/>
    <w:rsid w:val="001C6686"/>
    <w:rsid w:val="001C669F"/>
    <w:rsid w:val="001C66D4"/>
    <w:rsid w:val="001C66E3"/>
    <w:rsid w:val="001C66F6"/>
    <w:rsid w:val="001C6705"/>
    <w:rsid w:val="001C676B"/>
    <w:rsid w:val="001C6868"/>
    <w:rsid w:val="001C68BE"/>
    <w:rsid w:val="001C696D"/>
    <w:rsid w:val="001C6A60"/>
    <w:rsid w:val="001C6AAE"/>
    <w:rsid w:val="001C6BCB"/>
    <w:rsid w:val="001C6CC4"/>
    <w:rsid w:val="001C6D1E"/>
    <w:rsid w:val="001C6F2A"/>
    <w:rsid w:val="001C7003"/>
    <w:rsid w:val="001C704F"/>
    <w:rsid w:val="001C7094"/>
    <w:rsid w:val="001C70C4"/>
    <w:rsid w:val="001C70E5"/>
    <w:rsid w:val="001C7162"/>
    <w:rsid w:val="001C716C"/>
    <w:rsid w:val="001C7185"/>
    <w:rsid w:val="001C7194"/>
    <w:rsid w:val="001C7198"/>
    <w:rsid w:val="001C71BE"/>
    <w:rsid w:val="001C71D0"/>
    <w:rsid w:val="001C71D8"/>
    <w:rsid w:val="001C720B"/>
    <w:rsid w:val="001C73CC"/>
    <w:rsid w:val="001C7441"/>
    <w:rsid w:val="001C74CC"/>
    <w:rsid w:val="001C756F"/>
    <w:rsid w:val="001C767E"/>
    <w:rsid w:val="001C7685"/>
    <w:rsid w:val="001C76A0"/>
    <w:rsid w:val="001C7743"/>
    <w:rsid w:val="001C77D3"/>
    <w:rsid w:val="001C77E7"/>
    <w:rsid w:val="001C7882"/>
    <w:rsid w:val="001C788E"/>
    <w:rsid w:val="001C78A1"/>
    <w:rsid w:val="001C7903"/>
    <w:rsid w:val="001C7931"/>
    <w:rsid w:val="001C79BC"/>
    <w:rsid w:val="001C79E0"/>
    <w:rsid w:val="001C7A35"/>
    <w:rsid w:val="001C7A7C"/>
    <w:rsid w:val="001C7AEC"/>
    <w:rsid w:val="001C7B0F"/>
    <w:rsid w:val="001C7B3A"/>
    <w:rsid w:val="001C7B4C"/>
    <w:rsid w:val="001C7B9F"/>
    <w:rsid w:val="001C7BF2"/>
    <w:rsid w:val="001C7CA2"/>
    <w:rsid w:val="001C7DF5"/>
    <w:rsid w:val="001C7DFC"/>
    <w:rsid w:val="001C7E02"/>
    <w:rsid w:val="001C7E04"/>
    <w:rsid w:val="001C7E24"/>
    <w:rsid w:val="001C7E29"/>
    <w:rsid w:val="001C7E66"/>
    <w:rsid w:val="001C7F09"/>
    <w:rsid w:val="001C7F22"/>
    <w:rsid w:val="001C7F37"/>
    <w:rsid w:val="001C7F49"/>
    <w:rsid w:val="001C7F9F"/>
    <w:rsid w:val="001C7FB6"/>
    <w:rsid w:val="001D0015"/>
    <w:rsid w:val="001D0027"/>
    <w:rsid w:val="001D00FA"/>
    <w:rsid w:val="001D0104"/>
    <w:rsid w:val="001D01AF"/>
    <w:rsid w:val="001D022A"/>
    <w:rsid w:val="001D02D3"/>
    <w:rsid w:val="001D0383"/>
    <w:rsid w:val="001D03CA"/>
    <w:rsid w:val="001D0483"/>
    <w:rsid w:val="001D049B"/>
    <w:rsid w:val="001D04B2"/>
    <w:rsid w:val="001D0598"/>
    <w:rsid w:val="001D05D5"/>
    <w:rsid w:val="001D060F"/>
    <w:rsid w:val="001D0653"/>
    <w:rsid w:val="001D06AC"/>
    <w:rsid w:val="001D06F3"/>
    <w:rsid w:val="001D0719"/>
    <w:rsid w:val="001D0780"/>
    <w:rsid w:val="001D07F8"/>
    <w:rsid w:val="001D080B"/>
    <w:rsid w:val="001D083B"/>
    <w:rsid w:val="001D0855"/>
    <w:rsid w:val="001D0862"/>
    <w:rsid w:val="001D0890"/>
    <w:rsid w:val="001D096B"/>
    <w:rsid w:val="001D0A26"/>
    <w:rsid w:val="001D0A2A"/>
    <w:rsid w:val="001D0A86"/>
    <w:rsid w:val="001D0B40"/>
    <w:rsid w:val="001D0B5A"/>
    <w:rsid w:val="001D0B5D"/>
    <w:rsid w:val="001D0BA9"/>
    <w:rsid w:val="001D0C20"/>
    <w:rsid w:val="001D0C2C"/>
    <w:rsid w:val="001D0C9C"/>
    <w:rsid w:val="001D0D46"/>
    <w:rsid w:val="001D0DA4"/>
    <w:rsid w:val="001D0DBB"/>
    <w:rsid w:val="001D0DDA"/>
    <w:rsid w:val="001D0DE5"/>
    <w:rsid w:val="001D0E12"/>
    <w:rsid w:val="001D0E78"/>
    <w:rsid w:val="001D0E7E"/>
    <w:rsid w:val="001D0E8B"/>
    <w:rsid w:val="001D0EAE"/>
    <w:rsid w:val="001D0F48"/>
    <w:rsid w:val="001D0F56"/>
    <w:rsid w:val="001D0F88"/>
    <w:rsid w:val="001D0FF0"/>
    <w:rsid w:val="001D1026"/>
    <w:rsid w:val="001D1051"/>
    <w:rsid w:val="001D105D"/>
    <w:rsid w:val="001D1066"/>
    <w:rsid w:val="001D10C0"/>
    <w:rsid w:val="001D110A"/>
    <w:rsid w:val="001D1139"/>
    <w:rsid w:val="001D117E"/>
    <w:rsid w:val="001D11A7"/>
    <w:rsid w:val="001D1200"/>
    <w:rsid w:val="001D1281"/>
    <w:rsid w:val="001D1343"/>
    <w:rsid w:val="001D144B"/>
    <w:rsid w:val="001D1493"/>
    <w:rsid w:val="001D14C1"/>
    <w:rsid w:val="001D150B"/>
    <w:rsid w:val="001D150F"/>
    <w:rsid w:val="001D1523"/>
    <w:rsid w:val="001D1582"/>
    <w:rsid w:val="001D1630"/>
    <w:rsid w:val="001D1638"/>
    <w:rsid w:val="001D1640"/>
    <w:rsid w:val="001D1646"/>
    <w:rsid w:val="001D16E2"/>
    <w:rsid w:val="001D16F1"/>
    <w:rsid w:val="001D1739"/>
    <w:rsid w:val="001D173C"/>
    <w:rsid w:val="001D175A"/>
    <w:rsid w:val="001D179D"/>
    <w:rsid w:val="001D17A0"/>
    <w:rsid w:val="001D181B"/>
    <w:rsid w:val="001D1858"/>
    <w:rsid w:val="001D19CB"/>
    <w:rsid w:val="001D1A37"/>
    <w:rsid w:val="001D1AA4"/>
    <w:rsid w:val="001D1B1D"/>
    <w:rsid w:val="001D1B35"/>
    <w:rsid w:val="001D1B3A"/>
    <w:rsid w:val="001D1BA2"/>
    <w:rsid w:val="001D1BCA"/>
    <w:rsid w:val="001D1BD2"/>
    <w:rsid w:val="001D1BFF"/>
    <w:rsid w:val="001D1C5C"/>
    <w:rsid w:val="001D1D24"/>
    <w:rsid w:val="001D1E1D"/>
    <w:rsid w:val="001D1E25"/>
    <w:rsid w:val="001D1EEE"/>
    <w:rsid w:val="001D1F6D"/>
    <w:rsid w:val="001D1FB6"/>
    <w:rsid w:val="001D1FD6"/>
    <w:rsid w:val="001D2127"/>
    <w:rsid w:val="001D2194"/>
    <w:rsid w:val="001D21AE"/>
    <w:rsid w:val="001D21DC"/>
    <w:rsid w:val="001D21E5"/>
    <w:rsid w:val="001D2202"/>
    <w:rsid w:val="001D226D"/>
    <w:rsid w:val="001D22D7"/>
    <w:rsid w:val="001D22F2"/>
    <w:rsid w:val="001D2336"/>
    <w:rsid w:val="001D2355"/>
    <w:rsid w:val="001D23CE"/>
    <w:rsid w:val="001D2476"/>
    <w:rsid w:val="001D24BB"/>
    <w:rsid w:val="001D2576"/>
    <w:rsid w:val="001D263B"/>
    <w:rsid w:val="001D2652"/>
    <w:rsid w:val="001D267E"/>
    <w:rsid w:val="001D26ED"/>
    <w:rsid w:val="001D27AE"/>
    <w:rsid w:val="001D27F2"/>
    <w:rsid w:val="001D28BF"/>
    <w:rsid w:val="001D2990"/>
    <w:rsid w:val="001D2A08"/>
    <w:rsid w:val="001D2A18"/>
    <w:rsid w:val="001D2A6F"/>
    <w:rsid w:val="001D2C0C"/>
    <w:rsid w:val="001D2C59"/>
    <w:rsid w:val="001D2D09"/>
    <w:rsid w:val="001D2D21"/>
    <w:rsid w:val="001D2D34"/>
    <w:rsid w:val="001D2D3F"/>
    <w:rsid w:val="001D2DA8"/>
    <w:rsid w:val="001D2E03"/>
    <w:rsid w:val="001D2EF9"/>
    <w:rsid w:val="001D2F16"/>
    <w:rsid w:val="001D300F"/>
    <w:rsid w:val="001D3022"/>
    <w:rsid w:val="001D30EC"/>
    <w:rsid w:val="001D3178"/>
    <w:rsid w:val="001D320B"/>
    <w:rsid w:val="001D32B6"/>
    <w:rsid w:val="001D32BF"/>
    <w:rsid w:val="001D334C"/>
    <w:rsid w:val="001D33E3"/>
    <w:rsid w:val="001D3416"/>
    <w:rsid w:val="001D3490"/>
    <w:rsid w:val="001D3580"/>
    <w:rsid w:val="001D3585"/>
    <w:rsid w:val="001D3593"/>
    <w:rsid w:val="001D3602"/>
    <w:rsid w:val="001D366D"/>
    <w:rsid w:val="001D3722"/>
    <w:rsid w:val="001D3761"/>
    <w:rsid w:val="001D3768"/>
    <w:rsid w:val="001D3796"/>
    <w:rsid w:val="001D37A5"/>
    <w:rsid w:val="001D380D"/>
    <w:rsid w:val="001D3895"/>
    <w:rsid w:val="001D38BC"/>
    <w:rsid w:val="001D38DD"/>
    <w:rsid w:val="001D391E"/>
    <w:rsid w:val="001D398D"/>
    <w:rsid w:val="001D3A48"/>
    <w:rsid w:val="001D3BD0"/>
    <w:rsid w:val="001D3C21"/>
    <w:rsid w:val="001D3C7D"/>
    <w:rsid w:val="001D3C97"/>
    <w:rsid w:val="001D3CA7"/>
    <w:rsid w:val="001D3D5D"/>
    <w:rsid w:val="001D3D79"/>
    <w:rsid w:val="001D3D9D"/>
    <w:rsid w:val="001D3DCB"/>
    <w:rsid w:val="001D3E36"/>
    <w:rsid w:val="001D3E5A"/>
    <w:rsid w:val="001D3E67"/>
    <w:rsid w:val="001D3E96"/>
    <w:rsid w:val="001D3F35"/>
    <w:rsid w:val="001D3F43"/>
    <w:rsid w:val="001D3F82"/>
    <w:rsid w:val="001D4020"/>
    <w:rsid w:val="001D4090"/>
    <w:rsid w:val="001D40A6"/>
    <w:rsid w:val="001D40C3"/>
    <w:rsid w:val="001D40F2"/>
    <w:rsid w:val="001D4188"/>
    <w:rsid w:val="001D41C0"/>
    <w:rsid w:val="001D41C4"/>
    <w:rsid w:val="001D41CE"/>
    <w:rsid w:val="001D4218"/>
    <w:rsid w:val="001D4239"/>
    <w:rsid w:val="001D4260"/>
    <w:rsid w:val="001D42A0"/>
    <w:rsid w:val="001D4376"/>
    <w:rsid w:val="001D44C3"/>
    <w:rsid w:val="001D44E0"/>
    <w:rsid w:val="001D4690"/>
    <w:rsid w:val="001D4697"/>
    <w:rsid w:val="001D46B1"/>
    <w:rsid w:val="001D46C0"/>
    <w:rsid w:val="001D4715"/>
    <w:rsid w:val="001D47E4"/>
    <w:rsid w:val="001D4807"/>
    <w:rsid w:val="001D4829"/>
    <w:rsid w:val="001D484B"/>
    <w:rsid w:val="001D4883"/>
    <w:rsid w:val="001D48A5"/>
    <w:rsid w:val="001D4952"/>
    <w:rsid w:val="001D49A0"/>
    <w:rsid w:val="001D4B02"/>
    <w:rsid w:val="001D4B64"/>
    <w:rsid w:val="001D4BAA"/>
    <w:rsid w:val="001D4C2C"/>
    <w:rsid w:val="001D4C6D"/>
    <w:rsid w:val="001D4C74"/>
    <w:rsid w:val="001D4C92"/>
    <w:rsid w:val="001D4D19"/>
    <w:rsid w:val="001D4D8D"/>
    <w:rsid w:val="001D4E41"/>
    <w:rsid w:val="001D4E73"/>
    <w:rsid w:val="001D4EF3"/>
    <w:rsid w:val="001D4F07"/>
    <w:rsid w:val="001D4F24"/>
    <w:rsid w:val="001D4F86"/>
    <w:rsid w:val="001D5014"/>
    <w:rsid w:val="001D50F8"/>
    <w:rsid w:val="001D5176"/>
    <w:rsid w:val="001D52CA"/>
    <w:rsid w:val="001D52EA"/>
    <w:rsid w:val="001D533F"/>
    <w:rsid w:val="001D5382"/>
    <w:rsid w:val="001D5477"/>
    <w:rsid w:val="001D54A9"/>
    <w:rsid w:val="001D54D6"/>
    <w:rsid w:val="001D55BE"/>
    <w:rsid w:val="001D5632"/>
    <w:rsid w:val="001D5654"/>
    <w:rsid w:val="001D56F3"/>
    <w:rsid w:val="001D5701"/>
    <w:rsid w:val="001D588E"/>
    <w:rsid w:val="001D5923"/>
    <w:rsid w:val="001D59C0"/>
    <w:rsid w:val="001D5A77"/>
    <w:rsid w:val="001D5AC2"/>
    <w:rsid w:val="001D5AEE"/>
    <w:rsid w:val="001D5B6C"/>
    <w:rsid w:val="001D5BCD"/>
    <w:rsid w:val="001D5C36"/>
    <w:rsid w:val="001D5C55"/>
    <w:rsid w:val="001D5C6D"/>
    <w:rsid w:val="001D5D1D"/>
    <w:rsid w:val="001D5D4B"/>
    <w:rsid w:val="001D5D4D"/>
    <w:rsid w:val="001D5D52"/>
    <w:rsid w:val="001D5DAC"/>
    <w:rsid w:val="001D5DC3"/>
    <w:rsid w:val="001D5DC5"/>
    <w:rsid w:val="001D5DD8"/>
    <w:rsid w:val="001D5E58"/>
    <w:rsid w:val="001D5EA3"/>
    <w:rsid w:val="001D5EC6"/>
    <w:rsid w:val="001D5ECE"/>
    <w:rsid w:val="001D5F5A"/>
    <w:rsid w:val="001D5F98"/>
    <w:rsid w:val="001D602D"/>
    <w:rsid w:val="001D6122"/>
    <w:rsid w:val="001D61D7"/>
    <w:rsid w:val="001D6235"/>
    <w:rsid w:val="001D6263"/>
    <w:rsid w:val="001D634B"/>
    <w:rsid w:val="001D6376"/>
    <w:rsid w:val="001D63AF"/>
    <w:rsid w:val="001D640B"/>
    <w:rsid w:val="001D642F"/>
    <w:rsid w:val="001D6484"/>
    <w:rsid w:val="001D64E5"/>
    <w:rsid w:val="001D6626"/>
    <w:rsid w:val="001D66CE"/>
    <w:rsid w:val="001D66D5"/>
    <w:rsid w:val="001D670E"/>
    <w:rsid w:val="001D6745"/>
    <w:rsid w:val="001D674C"/>
    <w:rsid w:val="001D6761"/>
    <w:rsid w:val="001D676B"/>
    <w:rsid w:val="001D6773"/>
    <w:rsid w:val="001D6782"/>
    <w:rsid w:val="001D687A"/>
    <w:rsid w:val="001D68BA"/>
    <w:rsid w:val="001D6905"/>
    <w:rsid w:val="001D6971"/>
    <w:rsid w:val="001D69B5"/>
    <w:rsid w:val="001D69BA"/>
    <w:rsid w:val="001D6BA9"/>
    <w:rsid w:val="001D6C52"/>
    <w:rsid w:val="001D6CA1"/>
    <w:rsid w:val="001D6CF8"/>
    <w:rsid w:val="001D6D01"/>
    <w:rsid w:val="001D6D28"/>
    <w:rsid w:val="001D6DE7"/>
    <w:rsid w:val="001D6DF1"/>
    <w:rsid w:val="001D6E55"/>
    <w:rsid w:val="001D6E82"/>
    <w:rsid w:val="001D6F70"/>
    <w:rsid w:val="001D6F84"/>
    <w:rsid w:val="001D6FBD"/>
    <w:rsid w:val="001D70AB"/>
    <w:rsid w:val="001D70B9"/>
    <w:rsid w:val="001D70EC"/>
    <w:rsid w:val="001D714E"/>
    <w:rsid w:val="001D715E"/>
    <w:rsid w:val="001D7177"/>
    <w:rsid w:val="001D71B8"/>
    <w:rsid w:val="001D71C7"/>
    <w:rsid w:val="001D71FB"/>
    <w:rsid w:val="001D72C1"/>
    <w:rsid w:val="001D72C2"/>
    <w:rsid w:val="001D733A"/>
    <w:rsid w:val="001D740C"/>
    <w:rsid w:val="001D746E"/>
    <w:rsid w:val="001D7482"/>
    <w:rsid w:val="001D755C"/>
    <w:rsid w:val="001D7561"/>
    <w:rsid w:val="001D75DE"/>
    <w:rsid w:val="001D75EB"/>
    <w:rsid w:val="001D7637"/>
    <w:rsid w:val="001D7689"/>
    <w:rsid w:val="001D76FB"/>
    <w:rsid w:val="001D775C"/>
    <w:rsid w:val="001D7792"/>
    <w:rsid w:val="001D77A8"/>
    <w:rsid w:val="001D77BB"/>
    <w:rsid w:val="001D780F"/>
    <w:rsid w:val="001D78ED"/>
    <w:rsid w:val="001D793E"/>
    <w:rsid w:val="001D7959"/>
    <w:rsid w:val="001D796A"/>
    <w:rsid w:val="001D7988"/>
    <w:rsid w:val="001D79E8"/>
    <w:rsid w:val="001D7A35"/>
    <w:rsid w:val="001D7AF9"/>
    <w:rsid w:val="001D7B28"/>
    <w:rsid w:val="001D7B48"/>
    <w:rsid w:val="001D7BCD"/>
    <w:rsid w:val="001D7C80"/>
    <w:rsid w:val="001D7C9C"/>
    <w:rsid w:val="001D7CBB"/>
    <w:rsid w:val="001D7CD9"/>
    <w:rsid w:val="001D7D52"/>
    <w:rsid w:val="001D7D75"/>
    <w:rsid w:val="001D7DD8"/>
    <w:rsid w:val="001D7DDB"/>
    <w:rsid w:val="001D7E09"/>
    <w:rsid w:val="001D7EB8"/>
    <w:rsid w:val="001D7EF9"/>
    <w:rsid w:val="001D7F51"/>
    <w:rsid w:val="001D7F9D"/>
    <w:rsid w:val="001D7FC9"/>
    <w:rsid w:val="001E0038"/>
    <w:rsid w:val="001E0093"/>
    <w:rsid w:val="001E00A0"/>
    <w:rsid w:val="001E00B6"/>
    <w:rsid w:val="001E00ED"/>
    <w:rsid w:val="001E010D"/>
    <w:rsid w:val="001E01A7"/>
    <w:rsid w:val="001E01F3"/>
    <w:rsid w:val="001E024E"/>
    <w:rsid w:val="001E025F"/>
    <w:rsid w:val="001E02D1"/>
    <w:rsid w:val="001E035D"/>
    <w:rsid w:val="001E03D8"/>
    <w:rsid w:val="001E04D8"/>
    <w:rsid w:val="001E04E3"/>
    <w:rsid w:val="001E04E4"/>
    <w:rsid w:val="001E054A"/>
    <w:rsid w:val="001E0572"/>
    <w:rsid w:val="001E058E"/>
    <w:rsid w:val="001E05BA"/>
    <w:rsid w:val="001E07F8"/>
    <w:rsid w:val="001E0860"/>
    <w:rsid w:val="001E0956"/>
    <w:rsid w:val="001E098D"/>
    <w:rsid w:val="001E0997"/>
    <w:rsid w:val="001E09A4"/>
    <w:rsid w:val="001E09C6"/>
    <w:rsid w:val="001E0A8D"/>
    <w:rsid w:val="001E0A8E"/>
    <w:rsid w:val="001E0AD9"/>
    <w:rsid w:val="001E0BA5"/>
    <w:rsid w:val="001E0C1F"/>
    <w:rsid w:val="001E0C32"/>
    <w:rsid w:val="001E0D00"/>
    <w:rsid w:val="001E0D03"/>
    <w:rsid w:val="001E0D1F"/>
    <w:rsid w:val="001E0DA1"/>
    <w:rsid w:val="001E0DD9"/>
    <w:rsid w:val="001E0E96"/>
    <w:rsid w:val="001E0EFD"/>
    <w:rsid w:val="001E0F42"/>
    <w:rsid w:val="001E0F6F"/>
    <w:rsid w:val="001E0F96"/>
    <w:rsid w:val="001E104B"/>
    <w:rsid w:val="001E1057"/>
    <w:rsid w:val="001E10B8"/>
    <w:rsid w:val="001E1105"/>
    <w:rsid w:val="001E1140"/>
    <w:rsid w:val="001E1157"/>
    <w:rsid w:val="001E1170"/>
    <w:rsid w:val="001E11A4"/>
    <w:rsid w:val="001E126B"/>
    <w:rsid w:val="001E12B3"/>
    <w:rsid w:val="001E12DF"/>
    <w:rsid w:val="001E1352"/>
    <w:rsid w:val="001E13E6"/>
    <w:rsid w:val="001E142E"/>
    <w:rsid w:val="001E155C"/>
    <w:rsid w:val="001E1595"/>
    <w:rsid w:val="001E15AD"/>
    <w:rsid w:val="001E162B"/>
    <w:rsid w:val="001E1687"/>
    <w:rsid w:val="001E16F7"/>
    <w:rsid w:val="001E1776"/>
    <w:rsid w:val="001E17F4"/>
    <w:rsid w:val="001E1862"/>
    <w:rsid w:val="001E1886"/>
    <w:rsid w:val="001E189C"/>
    <w:rsid w:val="001E18A2"/>
    <w:rsid w:val="001E1922"/>
    <w:rsid w:val="001E194F"/>
    <w:rsid w:val="001E1A07"/>
    <w:rsid w:val="001E1A71"/>
    <w:rsid w:val="001E1AA8"/>
    <w:rsid w:val="001E1AB3"/>
    <w:rsid w:val="001E1ACF"/>
    <w:rsid w:val="001E1AEB"/>
    <w:rsid w:val="001E1B25"/>
    <w:rsid w:val="001E1B3D"/>
    <w:rsid w:val="001E1C1B"/>
    <w:rsid w:val="001E1C62"/>
    <w:rsid w:val="001E1C84"/>
    <w:rsid w:val="001E1CA9"/>
    <w:rsid w:val="001E1CB1"/>
    <w:rsid w:val="001E1D1F"/>
    <w:rsid w:val="001E1D38"/>
    <w:rsid w:val="001E1E8A"/>
    <w:rsid w:val="001E1EE4"/>
    <w:rsid w:val="001E1EF1"/>
    <w:rsid w:val="001E1F3B"/>
    <w:rsid w:val="001E1F3C"/>
    <w:rsid w:val="001E1FB6"/>
    <w:rsid w:val="001E202E"/>
    <w:rsid w:val="001E20A5"/>
    <w:rsid w:val="001E2127"/>
    <w:rsid w:val="001E21F4"/>
    <w:rsid w:val="001E2298"/>
    <w:rsid w:val="001E22FD"/>
    <w:rsid w:val="001E2396"/>
    <w:rsid w:val="001E247F"/>
    <w:rsid w:val="001E24A0"/>
    <w:rsid w:val="001E24CF"/>
    <w:rsid w:val="001E24DD"/>
    <w:rsid w:val="001E250E"/>
    <w:rsid w:val="001E2596"/>
    <w:rsid w:val="001E25B3"/>
    <w:rsid w:val="001E2620"/>
    <w:rsid w:val="001E2687"/>
    <w:rsid w:val="001E268D"/>
    <w:rsid w:val="001E269F"/>
    <w:rsid w:val="001E272D"/>
    <w:rsid w:val="001E2735"/>
    <w:rsid w:val="001E2770"/>
    <w:rsid w:val="001E277C"/>
    <w:rsid w:val="001E278C"/>
    <w:rsid w:val="001E2966"/>
    <w:rsid w:val="001E298F"/>
    <w:rsid w:val="001E2998"/>
    <w:rsid w:val="001E2A34"/>
    <w:rsid w:val="001E2B7C"/>
    <w:rsid w:val="001E2B8C"/>
    <w:rsid w:val="001E2BC3"/>
    <w:rsid w:val="001E2C29"/>
    <w:rsid w:val="001E2CCF"/>
    <w:rsid w:val="001E2E0D"/>
    <w:rsid w:val="001E2F0E"/>
    <w:rsid w:val="001E2F22"/>
    <w:rsid w:val="001E2F3F"/>
    <w:rsid w:val="001E2F92"/>
    <w:rsid w:val="001E2FC6"/>
    <w:rsid w:val="001E3023"/>
    <w:rsid w:val="001E30F6"/>
    <w:rsid w:val="001E3109"/>
    <w:rsid w:val="001E3114"/>
    <w:rsid w:val="001E312E"/>
    <w:rsid w:val="001E3133"/>
    <w:rsid w:val="001E31F8"/>
    <w:rsid w:val="001E3205"/>
    <w:rsid w:val="001E3252"/>
    <w:rsid w:val="001E3276"/>
    <w:rsid w:val="001E3297"/>
    <w:rsid w:val="001E32AD"/>
    <w:rsid w:val="001E32B1"/>
    <w:rsid w:val="001E3375"/>
    <w:rsid w:val="001E3378"/>
    <w:rsid w:val="001E33D1"/>
    <w:rsid w:val="001E33EC"/>
    <w:rsid w:val="001E33F4"/>
    <w:rsid w:val="001E34BC"/>
    <w:rsid w:val="001E3510"/>
    <w:rsid w:val="001E355C"/>
    <w:rsid w:val="001E3574"/>
    <w:rsid w:val="001E358A"/>
    <w:rsid w:val="001E35CF"/>
    <w:rsid w:val="001E3610"/>
    <w:rsid w:val="001E3622"/>
    <w:rsid w:val="001E3699"/>
    <w:rsid w:val="001E369D"/>
    <w:rsid w:val="001E3710"/>
    <w:rsid w:val="001E3729"/>
    <w:rsid w:val="001E3750"/>
    <w:rsid w:val="001E379D"/>
    <w:rsid w:val="001E37CD"/>
    <w:rsid w:val="001E37FE"/>
    <w:rsid w:val="001E380E"/>
    <w:rsid w:val="001E381D"/>
    <w:rsid w:val="001E381F"/>
    <w:rsid w:val="001E3878"/>
    <w:rsid w:val="001E388E"/>
    <w:rsid w:val="001E397C"/>
    <w:rsid w:val="001E3988"/>
    <w:rsid w:val="001E39B2"/>
    <w:rsid w:val="001E39D4"/>
    <w:rsid w:val="001E3A6F"/>
    <w:rsid w:val="001E3AB7"/>
    <w:rsid w:val="001E3B12"/>
    <w:rsid w:val="001E3B39"/>
    <w:rsid w:val="001E3B76"/>
    <w:rsid w:val="001E3C57"/>
    <w:rsid w:val="001E3C70"/>
    <w:rsid w:val="001E3CD2"/>
    <w:rsid w:val="001E3CE8"/>
    <w:rsid w:val="001E3CEF"/>
    <w:rsid w:val="001E3DAE"/>
    <w:rsid w:val="001E3DC4"/>
    <w:rsid w:val="001E3DF8"/>
    <w:rsid w:val="001E3E79"/>
    <w:rsid w:val="001E3EA1"/>
    <w:rsid w:val="001E3EC2"/>
    <w:rsid w:val="001E3EC7"/>
    <w:rsid w:val="001E3EF6"/>
    <w:rsid w:val="001E3F6C"/>
    <w:rsid w:val="001E3F8C"/>
    <w:rsid w:val="001E3FEE"/>
    <w:rsid w:val="001E3FF7"/>
    <w:rsid w:val="001E4005"/>
    <w:rsid w:val="001E4031"/>
    <w:rsid w:val="001E4049"/>
    <w:rsid w:val="001E4115"/>
    <w:rsid w:val="001E4223"/>
    <w:rsid w:val="001E4257"/>
    <w:rsid w:val="001E4259"/>
    <w:rsid w:val="001E428C"/>
    <w:rsid w:val="001E42DE"/>
    <w:rsid w:val="001E4403"/>
    <w:rsid w:val="001E4449"/>
    <w:rsid w:val="001E44F9"/>
    <w:rsid w:val="001E44FB"/>
    <w:rsid w:val="001E44FC"/>
    <w:rsid w:val="001E4519"/>
    <w:rsid w:val="001E4523"/>
    <w:rsid w:val="001E45EC"/>
    <w:rsid w:val="001E4653"/>
    <w:rsid w:val="001E4667"/>
    <w:rsid w:val="001E46D6"/>
    <w:rsid w:val="001E46F9"/>
    <w:rsid w:val="001E475B"/>
    <w:rsid w:val="001E47B3"/>
    <w:rsid w:val="001E4832"/>
    <w:rsid w:val="001E4876"/>
    <w:rsid w:val="001E4895"/>
    <w:rsid w:val="001E4908"/>
    <w:rsid w:val="001E4985"/>
    <w:rsid w:val="001E4993"/>
    <w:rsid w:val="001E49A4"/>
    <w:rsid w:val="001E4A57"/>
    <w:rsid w:val="001E4B0E"/>
    <w:rsid w:val="001E4C0D"/>
    <w:rsid w:val="001E4C3F"/>
    <w:rsid w:val="001E4C65"/>
    <w:rsid w:val="001E4CA1"/>
    <w:rsid w:val="001E4D59"/>
    <w:rsid w:val="001E4D7D"/>
    <w:rsid w:val="001E4DC4"/>
    <w:rsid w:val="001E4E08"/>
    <w:rsid w:val="001E4EC9"/>
    <w:rsid w:val="001E4F27"/>
    <w:rsid w:val="001E4F6A"/>
    <w:rsid w:val="001E4F9F"/>
    <w:rsid w:val="001E4FD3"/>
    <w:rsid w:val="001E4FED"/>
    <w:rsid w:val="001E503B"/>
    <w:rsid w:val="001E5166"/>
    <w:rsid w:val="001E51B2"/>
    <w:rsid w:val="001E5295"/>
    <w:rsid w:val="001E529B"/>
    <w:rsid w:val="001E5341"/>
    <w:rsid w:val="001E53D4"/>
    <w:rsid w:val="001E5434"/>
    <w:rsid w:val="001E5462"/>
    <w:rsid w:val="001E54AB"/>
    <w:rsid w:val="001E568C"/>
    <w:rsid w:val="001E56AD"/>
    <w:rsid w:val="001E56B8"/>
    <w:rsid w:val="001E5730"/>
    <w:rsid w:val="001E5734"/>
    <w:rsid w:val="001E574E"/>
    <w:rsid w:val="001E5770"/>
    <w:rsid w:val="001E5849"/>
    <w:rsid w:val="001E586A"/>
    <w:rsid w:val="001E593C"/>
    <w:rsid w:val="001E597A"/>
    <w:rsid w:val="001E59B7"/>
    <w:rsid w:val="001E5A44"/>
    <w:rsid w:val="001E5A47"/>
    <w:rsid w:val="001E5AA6"/>
    <w:rsid w:val="001E5B8D"/>
    <w:rsid w:val="001E5B8F"/>
    <w:rsid w:val="001E5BFA"/>
    <w:rsid w:val="001E5C3E"/>
    <w:rsid w:val="001E5CEA"/>
    <w:rsid w:val="001E5D6F"/>
    <w:rsid w:val="001E5D7B"/>
    <w:rsid w:val="001E5E19"/>
    <w:rsid w:val="001E5E2E"/>
    <w:rsid w:val="001E5E85"/>
    <w:rsid w:val="001E5FA0"/>
    <w:rsid w:val="001E611D"/>
    <w:rsid w:val="001E6139"/>
    <w:rsid w:val="001E61C4"/>
    <w:rsid w:val="001E6212"/>
    <w:rsid w:val="001E6249"/>
    <w:rsid w:val="001E626C"/>
    <w:rsid w:val="001E6276"/>
    <w:rsid w:val="001E627B"/>
    <w:rsid w:val="001E6387"/>
    <w:rsid w:val="001E6434"/>
    <w:rsid w:val="001E658C"/>
    <w:rsid w:val="001E6604"/>
    <w:rsid w:val="001E666A"/>
    <w:rsid w:val="001E6685"/>
    <w:rsid w:val="001E66DF"/>
    <w:rsid w:val="001E6715"/>
    <w:rsid w:val="001E673B"/>
    <w:rsid w:val="001E6788"/>
    <w:rsid w:val="001E6861"/>
    <w:rsid w:val="001E6889"/>
    <w:rsid w:val="001E68EC"/>
    <w:rsid w:val="001E691C"/>
    <w:rsid w:val="001E693E"/>
    <w:rsid w:val="001E6956"/>
    <w:rsid w:val="001E695A"/>
    <w:rsid w:val="001E69B5"/>
    <w:rsid w:val="001E6AF8"/>
    <w:rsid w:val="001E6B3F"/>
    <w:rsid w:val="001E6C3A"/>
    <w:rsid w:val="001E6C92"/>
    <w:rsid w:val="001E6C9B"/>
    <w:rsid w:val="001E6D6B"/>
    <w:rsid w:val="001E6DB6"/>
    <w:rsid w:val="001E7019"/>
    <w:rsid w:val="001E703C"/>
    <w:rsid w:val="001E70BB"/>
    <w:rsid w:val="001E70C3"/>
    <w:rsid w:val="001E7140"/>
    <w:rsid w:val="001E7188"/>
    <w:rsid w:val="001E71A9"/>
    <w:rsid w:val="001E722D"/>
    <w:rsid w:val="001E7256"/>
    <w:rsid w:val="001E725D"/>
    <w:rsid w:val="001E7287"/>
    <w:rsid w:val="001E734B"/>
    <w:rsid w:val="001E739E"/>
    <w:rsid w:val="001E73CA"/>
    <w:rsid w:val="001E73EA"/>
    <w:rsid w:val="001E7439"/>
    <w:rsid w:val="001E753C"/>
    <w:rsid w:val="001E7753"/>
    <w:rsid w:val="001E77C5"/>
    <w:rsid w:val="001E77DF"/>
    <w:rsid w:val="001E7817"/>
    <w:rsid w:val="001E78F6"/>
    <w:rsid w:val="001E78FC"/>
    <w:rsid w:val="001E794C"/>
    <w:rsid w:val="001E7954"/>
    <w:rsid w:val="001E7977"/>
    <w:rsid w:val="001E79A9"/>
    <w:rsid w:val="001E7A65"/>
    <w:rsid w:val="001E7B18"/>
    <w:rsid w:val="001E7B57"/>
    <w:rsid w:val="001E7B83"/>
    <w:rsid w:val="001E7BB8"/>
    <w:rsid w:val="001E7BE2"/>
    <w:rsid w:val="001E7C5B"/>
    <w:rsid w:val="001E7C74"/>
    <w:rsid w:val="001E7C85"/>
    <w:rsid w:val="001E7C86"/>
    <w:rsid w:val="001E7C96"/>
    <w:rsid w:val="001E7D23"/>
    <w:rsid w:val="001E7D49"/>
    <w:rsid w:val="001E7D75"/>
    <w:rsid w:val="001E7D95"/>
    <w:rsid w:val="001E7DCB"/>
    <w:rsid w:val="001E7DF4"/>
    <w:rsid w:val="001E7E14"/>
    <w:rsid w:val="001E7E1F"/>
    <w:rsid w:val="001E7E48"/>
    <w:rsid w:val="001E7E9A"/>
    <w:rsid w:val="001E7F13"/>
    <w:rsid w:val="001E7F1A"/>
    <w:rsid w:val="001E7F9E"/>
    <w:rsid w:val="001E7FA1"/>
    <w:rsid w:val="001F000C"/>
    <w:rsid w:val="001F00B5"/>
    <w:rsid w:val="001F014F"/>
    <w:rsid w:val="001F0226"/>
    <w:rsid w:val="001F024D"/>
    <w:rsid w:val="001F025F"/>
    <w:rsid w:val="001F029B"/>
    <w:rsid w:val="001F02E0"/>
    <w:rsid w:val="001F0328"/>
    <w:rsid w:val="001F034E"/>
    <w:rsid w:val="001F039C"/>
    <w:rsid w:val="001F03C5"/>
    <w:rsid w:val="001F0484"/>
    <w:rsid w:val="001F04ED"/>
    <w:rsid w:val="001F0514"/>
    <w:rsid w:val="001F0516"/>
    <w:rsid w:val="001F059E"/>
    <w:rsid w:val="001F05A5"/>
    <w:rsid w:val="001F0602"/>
    <w:rsid w:val="001F069D"/>
    <w:rsid w:val="001F06E6"/>
    <w:rsid w:val="001F0757"/>
    <w:rsid w:val="001F07A6"/>
    <w:rsid w:val="001F07D6"/>
    <w:rsid w:val="001F07DF"/>
    <w:rsid w:val="001F082B"/>
    <w:rsid w:val="001F08EE"/>
    <w:rsid w:val="001F08F4"/>
    <w:rsid w:val="001F093C"/>
    <w:rsid w:val="001F09EC"/>
    <w:rsid w:val="001F0A19"/>
    <w:rsid w:val="001F0A83"/>
    <w:rsid w:val="001F0ACC"/>
    <w:rsid w:val="001F0BB4"/>
    <w:rsid w:val="001F0C0A"/>
    <w:rsid w:val="001F0C23"/>
    <w:rsid w:val="001F0C34"/>
    <w:rsid w:val="001F0C49"/>
    <w:rsid w:val="001F0C58"/>
    <w:rsid w:val="001F0D79"/>
    <w:rsid w:val="001F0DC8"/>
    <w:rsid w:val="001F0EF1"/>
    <w:rsid w:val="001F0F5E"/>
    <w:rsid w:val="001F0F8A"/>
    <w:rsid w:val="001F111A"/>
    <w:rsid w:val="001F1125"/>
    <w:rsid w:val="001F115A"/>
    <w:rsid w:val="001F1171"/>
    <w:rsid w:val="001F11D3"/>
    <w:rsid w:val="001F11F9"/>
    <w:rsid w:val="001F1258"/>
    <w:rsid w:val="001F1350"/>
    <w:rsid w:val="001F13FB"/>
    <w:rsid w:val="001F142B"/>
    <w:rsid w:val="001F146C"/>
    <w:rsid w:val="001F1538"/>
    <w:rsid w:val="001F1557"/>
    <w:rsid w:val="001F1610"/>
    <w:rsid w:val="001F1654"/>
    <w:rsid w:val="001F171A"/>
    <w:rsid w:val="001F172F"/>
    <w:rsid w:val="001F179D"/>
    <w:rsid w:val="001F1848"/>
    <w:rsid w:val="001F184E"/>
    <w:rsid w:val="001F18AC"/>
    <w:rsid w:val="001F1912"/>
    <w:rsid w:val="001F19B7"/>
    <w:rsid w:val="001F19DC"/>
    <w:rsid w:val="001F1A50"/>
    <w:rsid w:val="001F1A51"/>
    <w:rsid w:val="001F1A9B"/>
    <w:rsid w:val="001F1AA8"/>
    <w:rsid w:val="001F1AD4"/>
    <w:rsid w:val="001F1AFB"/>
    <w:rsid w:val="001F1B1C"/>
    <w:rsid w:val="001F1B9F"/>
    <w:rsid w:val="001F1C1C"/>
    <w:rsid w:val="001F1CCC"/>
    <w:rsid w:val="001F1CE6"/>
    <w:rsid w:val="001F1DFB"/>
    <w:rsid w:val="001F1DFD"/>
    <w:rsid w:val="001F1E03"/>
    <w:rsid w:val="001F1EFE"/>
    <w:rsid w:val="001F1F27"/>
    <w:rsid w:val="001F1F45"/>
    <w:rsid w:val="001F2030"/>
    <w:rsid w:val="001F204D"/>
    <w:rsid w:val="001F2058"/>
    <w:rsid w:val="001F2060"/>
    <w:rsid w:val="001F20D9"/>
    <w:rsid w:val="001F20EC"/>
    <w:rsid w:val="001F2106"/>
    <w:rsid w:val="001F2113"/>
    <w:rsid w:val="001F2141"/>
    <w:rsid w:val="001F21B5"/>
    <w:rsid w:val="001F2314"/>
    <w:rsid w:val="001F2340"/>
    <w:rsid w:val="001F23BC"/>
    <w:rsid w:val="001F2407"/>
    <w:rsid w:val="001F2412"/>
    <w:rsid w:val="001F241F"/>
    <w:rsid w:val="001F2482"/>
    <w:rsid w:val="001F248A"/>
    <w:rsid w:val="001F24A0"/>
    <w:rsid w:val="001F24A6"/>
    <w:rsid w:val="001F24B3"/>
    <w:rsid w:val="001F2575"/>
    <w:rsid w:val="001F25D6"/>
    <w:rsid w:val="001F25F9"/>
    <w:rsid w:val="001F2620"/>
    <w:rsid w:val="001F26A6"/>
    <w:rsid w:val="001F26B1"/>
    <w:rsid w:val="001F278F"/>
    <w:rsid w:val="001F2841"/>
    <w:rsid w:val="001F289C"/>
    <w:rsid w:val="001F28B0"/>
    <w:rsid w:val="001F28CA"/>
    <w:rsid w:val="001F28E4"/>
    <w:rsid w:val="001F292D"/>
    <w:rsid w:val="001F29B2"/>
    <w:rsid w:val="001F29B4"/>
    <w:rsid w:val="001F29E9"/>
    <w:rsid w:val="001F29EC"/>
    <w:rsid w:val="001F2B09"/>
    <w:rsid w:val="001F2B5C"/>
    <w:rsid w:val="001F2C7E"/>
    <w:rsid w:val="001F2C8C"/>
    <w:rsid w:val="001F2CAA"/>
    <w:rsid w:val="001F2CAD"/>
    <w:rsid w:val="001F2CDB"/>
    <w:rsid w:val="001F2D9B"/>
    <w:rsid w:val="001F2DF5"/>
    <w:rsid w:val="001F2EB7"/>
    <w:rsid w:val="001F2EEF"/>
    <w:rsid w:val="001F2FE8"/>
    <w:rsid w:val="001F2FF9"/>
    <w:rsid w:val="001F3051"/>
    <w:rsid w:val="001F3089"/>
    <w:rsid w:val="001F30BA"/>
    <w:rsid w:val="001F30EC"/>
    <w:rsid w:val="001F30F1"/>
    <w:rsid w:val="001F3102"/>
    <w:rsid w:val="001F3137"/>
    <w:rsid w:val="001F3182"/>
    <w:rsid w:val="001F31CD"/>
    <w:rsid w:val="001F3289"/>
    <w:rsid w:val="001F333D"/>
    <w:rsid w:val="001F3361"/>
    <w:rsid w:val="001F338B"/>
    <w:rsid w:val="001F3477"/>
    <w:rsid w:val="001F34D8"/>
    <w:rsid w:val="001F3536"/>
    <w:rsid w:val="001F35B0"/>
    <w:rsid w:val="001F3662"/>
    <w:rsid w:val="001F3738"/>
    <w:rsid w:val="001F3812"/>
    <w:rsid w:val="001F3822"/>
    <w:rsid w:val="001F38A8"/>
    <w:rsid w:val="001F38B7"/>
    <w:rsid w:val="001F38EF"/>
    <w:rsid w:val="001F38F3"/>
    <w:rsid w:val="001F3927"/>
    <w:rsid w:val="001F3992"/>
    <w:rsid w:val="001F39EC"/>
    <w:rsid w:val="001F3A3E"/>
    <w:rsid w:val="001F3B74"/>
    <w:rsid w:val="001F3C96"/>
    <w:rsid w:val="001F3CA0"/>
    <w:rsid w:val="001F3D08"/>
    <w:rsid w:val="001F3D9B"/>
    <w:rsid w:val="001F3D9C"/>
    <w:rsid w:val="001F3DAD"/>
    <w:rsid w:val="001F3DD1"/>
    <w:rsid w:val="001F3DD6"/>
    <w:rsid w:val="001F3E39"/>
    <w:rsid w:val="001F3EAA"/>
    <w:rsid w:val="001F3ECB"/>
    <w:rsid w:val="001F3ED1"/>
    <w:rsid w:val="001F3EF3"/>
    <w:rsid w:val="001F3FB9"/>
    <w:rsid w:val="001F3FE4"/>
    <w:rsid w:val="001F4047"/>
    <w:rsid w:val="001F406B"/>
    <w:rsid w:val="001F41D9"/>
    <w:rsid w:val="001F41FE"/>
    <w:rsid w:val="001F420C"/>
    <w:rsid w:val="001F421B"/>
    <w:rsid w:val="001F4283"/>
    <w:rsid w:val="001F428C"/>
    <w:rsid w:val="001F4338"/>
    <w:rsid w:val="001F4399"/>
    <w:rsid w:val="001F43D8"/>
    <w:rsid w:val="001F43E3"/>
    <w:rsid w:val="001F4464"/>
    <w:rsid w:val="001F44E7"/>
    <w:rsid w:val="001F464D"/>
    <w:rsid w:val="001F4682"/>
    <w:rsid w:val="001F4790"/>
    <w:rsid w:val="001F4814"/>
    <w:rsid w:val="001F484E"/>
    <w:rsid w:val="001F48F6"/>
    <w:rsid w:val="001F493B"/>
    <w:rsid w:val="001F4972"/>
    <w:rsid w:val="001F4980"/>
    <w:rsid w:val="001F4982"/>
    <w:rsid w:val="001F4A0E"/>
    <w:rsid w:val="001F4A26"/>
    <w:rsid w:val="001F4A93"/>
    <w:rsid w:val="001F4B48"/>
    <w:rsid w:val="001F4B5C"/>
    <w:rsid w:val="001F4BBB"/>
    <w:rsid w:val="001F4BF2"/>
    <w:rsid w:val="001F4C90"/>
    <w:rsid w:val="001F4E24"/>
    <w:rsid w:val="001F4F3E"/>
    <w:rsid w:val="001F4F61"/>
    <w:rsid w:val="001F4FB6"/>
    <w:rsid w:val="001F500C"/>
    <w:rsid w:val="001F5110"/>
    <w:rsid w:val="001F5125"/>
    <w:rsid w:val="001F51C3"/>
    <w:rsid w:val="001F51DE"/>
    <w:rsid w:val="001F520D"/>
    <w:rsid w:val="001F5228"/>
    <w:rsid w:val="001F528D"/>
    <w:rsid w:val="001F52C5"/>
    <w:rsid w:val="001F52D9"/>
    <w:rsid w:val="001F52DC"/>
    <w:rsid w:val="001F5300"/>
    <w:rsid w:val="001F531B"/>
    <w:rsid w:val="001F5340"/>
    <w:rsid w:val="001F537F"/>
    <w:rsid w:val="001F5418"/>
    <w:rsid w:val="001F5478"/>
    <w:rsid w:val="001F5486"/>
    <w:rsid w:val="001F54E2"/>
    <w:rsid w:val="001F5511"/>
    <w:rsid w:val="001F5548"/>
    <w:rsid w:val="001F555C"/>
    <w:rsid w:val="001F55E8"/>
    <w:rsid w:val="001F5613"/>
    <w:rsid w:val="001F5616"/>
    <w:rsid w:val="001F5617"/>
    <w:rsid w:val="001F561A"/>
    <w:rsid w:val="001F561D"/>
    <w:rsid w:val="001F562C"/>
    <w:rsid w:val="001F5665"/>
    <w:rsid w:val="001F5668"/>
    <w:rsid w:val="001F56AA"/>
    <w:rsid w:val="001F56D5"/>
    <w:rsid w:val="001F57D1"/>
    <w:rsid w:val="001F57D9"/>
    <w:rsid w:val="001F57E2"/>
    <w:rsid w:val="001F581A"/>
    <w:rsid w:val="001F5876"/>
    <w:rsid w:val="001F58EA"/>
    <w:rsid w:val="001F5901"/>
    <w:rsid w:val="001F591F"/>
    <w:rsid w:val="001F59B1"/>
    <w:rsid w:val="001F5AE5"/>
    <w:rsid w:val="001F5B8B"/>
    <w:rsid w:val="001F5BB5"/>
    <w:rsid w:val="001F5C3D"/>
    <w:rsid w:val="001F5CC0"/>
    <w:rsid w:val="001F5D41"/>
    <w:rsid w:val="001F5D70"/>
    <w:rsid w:val="001F5EF6"/>
    <w:rsid w:val="001F5F32"/>
    <w:rsid w:val="001F5FEA"/>
    <w:rsid w:val="001F5FEC"/>
    <w:rsid w:val="001F60EA"/>
    <w:rsid w:val="001F60F3"/>
    <w:rsid w:val="001F6102"/>
    <w:rsid w:val="001F6196"/>
    <w:rsid w:val="001F61B2"/>
    <w:rsid w:val="001F620C"/>
    <w:rsid w:val="001F6253"/>
    <w:rsid w:val="001F6308"/>
    <w:rsid w:val="001F641B"/>
    <w:rsid w:val="001F6528"/>
    <w:rsid w:val="001F65B2"/>
    <w:rsid w:val="001F6601"/>
    <w:rsid w:val="001F6659"/>
    <w:rsid w:val="001F668D"/>
    <w:rsid w:val="001F66B0"/>
    <w:rsid w:val="001F671B"/>
    <w:rsid w:val="001F673E"/>
    <w:rsid w:val="001F674A"/>
    <w:rsid w:val="001F67AB"/>
    <w:rsid w:val="001F691B"/>
    <w:rsid w:val="001F692C"/>
    <w:rsid w:val="001F6A0E"/>
    <w:rsid w:val="001F6A66"/>
    <w:rsid w:val="001F6A73"/>
    <w:rsid w:val="001F6A74"/>
    <w:rsid w:val="001F6ACB"/>
    <w:rsid w:val="001F6BBC"/>
    <w:rsid w:val="001F6BBD"/>
    <w:rsid w:val="001F6C63"/>
    <w:rsid w:val="001F6CF7"/>
    <w:rsid w:val="001F6D43"/>
    <w:rsid w:val="001F6D69"/>
    <w:rsid w:val="001F6DBC"/>
    <w:rsid w:val="001F6DD8"/>
    <w:rsid w:val="001F6DF8"/>
    <w:rsid w:val="001F6E10"/>
    <w:rsid w:val="001F6EAD"/>
    <w:rsid w:val="001F6FB4"/>
    <w:rsid w:val="001F6FD5"/>
    <w:rsid w:val="001F7023"/>
    <w:rsid w:val="001F7025"/>
    <w:rsid w:val="001F703F"/>
    <w:rsid w:val="001F709D"/>
    <w:rsid w:val="001F70A9"/>
    <w:rsid w:val="001F70F5"/>
    <w:rsid w:val="001F7106"/>
    <w:rsid w:val="001F7119"/>
    <w:rsid w:val="001F7145"/>
    <w:rsid w:val="001F71AE"/>
    <w:rsid w:val="001F71EA"/>
    <w:rsid w:val="001F7228"/>
    <w:rsid w:val="001F72C4"/>
    <w:rsid w:val="001F72FF"/>
    <w:rsid w:val="001F7312"/>
    <w:rsid w:val="001F7359"/>
    <w:rsid w:val="001F7380"/>
    <w:rsid w:val="001F738D"/>
    <w:rsid w:val="001F7499"/>
    <w:rsid w:val="001F74A8"/>
    <w:rsid w:val="001F74F4"/>
    <w:rsid w:val="001F74F5"/>
    <w:rsid w:val="001F7645"/>
    <w:rsid w:val="001F7683"/>
    <w:rsid w:val="001F7684"/>
    <w:rsid w:val="001F76A3"/>
    <w:rsid w:val="001F76A4"/>
    <w:rsid w:val="001F77B9"/>
    <w:rsid w:val="001F7925"/>
    <w:rsid w:val="001F7940"/>
    <w:rsid w:val="001F7964"/>
    <w:rsid w:val="001F7986"/>
    <w:rsid w:val="001F79EB"/>
    <w:rsid w:val="001F7A5A"/>
    <w:rsid w:val="001F7A9B"/>
    <w:rsid w:val="001F7ABE"/>
    <w:rsid w:val="001F7AC1"/>
    <w:rsid w:val="001F7AC3"/>
    <w:rsid w:val="001F7ADC"/>
    <w:rsid w:val="001F7AE4"/>
    <w:rsid w:val="001F7AEC"/>
    <w:rsid w:val="001F7BCC"/>
    <w:rsid w:val="001F7C97"/>
    <w:rsid w:val="001F7DD3"/>
    <w:rsid w:val="001F7DE2"/>
    <w:rsid w:val="001F7E21"/>
    <w:rsid w:val="001F7EA3"/>
    <w:rsid w:val="001F7F6A"/>
    <w:rsid w:val="002000D6"/>
    <w:rsid w:val="00200179"/>
    <w:rsid w:val="00200199"/>
    <w:rsid w:val="00200280"/>
    <w:rsid w:val="0020031E"/>
    <w:rsid w:val="0020039E"/>
    <w:rsid w:val="002003A3"/>
    <w:rsid w:val="00200450"/>
    <w:rsid w:val="0020046C"/>
    <w:rsid w:val="00200473"/>
    <w:rsid w:val="0020053F"/>
    <w:rsid w:val="00200608"/>
    <w:rsid w:val="0020071D"/>
    <w:rsid w:val="00200759"/>
    <w:rsid w:val="00200776"/>
    <w:rsid w:val="00200795"/>
    <w:rsid w:val="00200844"/>
    <w:rsid w:val="0020089A"/>
    <w:rsid w:val="0020091C"/>
    <w:rsid w:val="00200A16"/>
    <w:rsid w:val="00200AA4"/>
    <w:rsid w:val="00200AD0"/>
    <w:rsid w:val="00200B35"/>
    <w:rsid w:val="00200BD3"/>
    <w:rsid w:val="00200CD9"/>
    <w:rsid w:val="00200D0F"/>
    <w:rsid w:val="00200D3B"/>
    <w:rsid w:val="00200D3D"/>
    <w:rsid w:val="00200D43"/>
    <w:rsid w:val="00200DBE"/>
    <w:rsid w:val="00200DCE"/>
    <w:rsid w:val="00200DF5"/>
    <w:rsid w:val="00200DFF"/>
    <w:rsid w:val="00200EC7"/>
    <w:rsid w:val="00200F7B"/>
    <w:rsid w:val="00200F9F"/>
    <w:rsid w:val="00200FD4"/>
    <w:rsid w:val="00201096"/>
    <w:rsid w:val="0020109E"/>
    <w:rsid w:val="002010BD"/>
    <w:rsid w:val="002010FE"/>
    <w:rsid w:val="00201116"/>
    <w:rsid w:val="002011D1"/>
    <w:rsid w:val="002011D6"/>
    <w:rsid w:val="002011FA"/>
    <w:rsid w:val="00201233"/>
    <w:rsid w:val="00201289"/>
    <w:rsid w:val="002012AE"/>
    <w:rsid w:val="002012C1"/>
    <w:rsid w:val="002013A6"/>
    <w:rsid w:val="002013B9"/>
    <w:rsid w:val="00201402"/>
    <w:rsid w:val="00201446"/>
    <w:rsid w:val="00201498"/>
    <w:rsid w:val="002014AE"/>
    <w:rsid w:val="002014F0"/>
    <w:rsid w:val="0020153B"/>
    <w:rsid w:val="00201624"/>
    <w:rsid w:val="002016A1"/>
    <w:rsid w:val="002016B8"/>
    <w:rsid w:val="002016C5"/>
    <w:rsid w:val="0020170A"/>
    <w:rsid w:val="00201711"/>
    <w:rsid w:val="00201785"/>
    <w:rsid w:val="00201794"/>
    <w:rsid w:val="002018B2"/>
    <w:rsid w:val="002018F2"/>
    <w:rsid w:val="00201905"/>
    <w:rsid w:val="00201928"/>
    <w:rsid w:val="0020194E"/>
    <w:rsid w:val="0020194F"/>
    <w:rsid w:val="002019BB"/>
    <w:rsid w:val="002019D8"/>
    <w:rsid w:val="00201B20"/>
    <w:rsid w:val="00201B6D"/>
    <w:rsid w:val="00201B78"/>
    <w:rsid w:val="00201BBD"/>
    <w:rsid w:val="00201BF2"/>
    <w:rsid w:val="00201BFF"/>
    <w:rsid w:val="00201C43"/>
    <w:rsid w:val="00201C8C"/>
    <w:rsid w:val="00201D6D"/>
    <w:rsid w:val="00201DDB"/>
    <w:rsid w:val="00201E2D"/>
    <w:rsid w:val="00201E5A"/>
    <w:rsid w:val="00201EB2"/>
    <w:rsid w:val="00201EC1"/>
    <w:rsid w:val="00201F33"/>
    <w:rsid w:val="00201F46"/>
    <w:rsid w:val="00201FA9"/>
    <w:rsid w:val="00201FB6"/>
    <w:rsid w:val="00201FB7"/>
    <w:rsid w:val="00201FF9"/>
    <w:rsid w:val="0020200F"/>
    <w:rsid w:val="00202046"/>
    <w:rsid w:val="00202070"/>
    <w:rsid w:val="0020207A"/>
    <w:rsid w:val="002020C1"/>
    <w:rsid w:val="002020DC"/>
    <w:rsid w:val="002020EC"/>
    <w:rsid w:val="00202156"/>
    <w:rsid w:val="002021C2"/>
    <w:rsid w:val="002021D9"/>
    <w:rsid w:val="0020223D"/>
    <w:rsid w:val="0020238E"/>
    <w:rsid w:val="002023DB"/>
    <w:rsid w:val="002023EA"/>
    <w:rsid w:val="002024CC"/>
    <w:rsid w:val="00202517"/>
    <w:rsid w:val="0020256B"/>
    <w:rsid w:val="002025BD"/>
    <w:rsid w:val="00202640"/>
    <w:rsid w:val="0020264B"/>
    <w:rsid w:val="0020264D"/>
    <w:rsid w:val="0020266C"/>
    <w:rsid w:val="00202680"/>
    <w:rsid w:val="002026B5"/>
    <w:rsid w:val="002026BB"/>
    <w:rsid w:val="00202791"/>
    <w:rsid w:val="002027B4"/>
    <w:rsid w:val="002028BC"/>
    <w:rsid w:val="002028C6"/>
    <w:rsid w:val="0020292A"/>
    <w:rsid w:val="0020294C"/>
    <w:rsid w:val="00202A01"/>
    <w:rsid w:val="00202AF3"/>
    <w:rsid w:val="00202B17"/>
    <w:rsid w:val="00202CC1"/>
    <w:rsid w:val="00202D59"/>
    <w:rsid w:val="00202DF6"/>
    <w:rsid w:val="00202E73"/>
    <w:rsid w:val="00202EF5"/>
    <w:rsid w:val="0020301D"/>
    <w:rsid w:val="002030D8"/>
    <w:rsid w:val="00203108"/>
    <w:rsid w:val="00203123"/>
    <w:rsid w:val="00203211"/>
    <w:rsid w:val="0020323D"/>
    <w:rsid w:val="00203241"/>
    <w:rsid w:val="0020329E"/>
    <w:rsid w:val="002032E1"/>
    <w:rsid w:val="0020335B"/>
    <w:rsid w:val="00203360"/>
    <w:rsid w:val="00203382"/>
    <w:rsid w:val="00203413"/>
    <w:rsid w:val="00203487"/>
    <w:rsid w:val="002034CF"/>
    <w:rsid w:val="002034F9"/>
    <w:rsid w:val="00203574"/>
    <w:rsid w:val="00203657"/>
    <w:rsid w:val="002036BA"/>
    <w:rsid w:val="00203742"/>
    <w:rsid w:val="00203798"/>
    <w:rsid w:val="0020379B"/>
    <w:rsid w:val="002037AF"/>
    <w:rsid w:val="002037BF"/>
    <w:rsid w:val="002037C2"/>
    <w:rsid w:val="002037DE"/>
    <w:rsid w:val="00203836"/>
    <w:rsid w:val="002038B0"/>
    <w:rsid w:val="00203901"/>
    <w:rsid w:val="00203957"/>
    <w:rsid w:val="00203985"/>
    <w:rsid w:val="002039F1"/>
    <w:rsid w:val="002039F2"/>
    <w:rsid w:val="00203A4A"/>
    <w:rsid w:val="00203A7F"/>
    <w:rsid w:val="00203A9A"/>
    <w:rsid w:val="00203AEA"/>
    <w:rsid w:val="00203AF9"/>
    <w:rsid w:val="00203B06"/>
    <w:rsid w:val="00203B37"/>
    <w:rsid w:val="00203C05"/>
    <w:rsid w:val="00203C82"/>
    <w:rsid w:val="00203E24"/>
    <w:rsid w:val="00203F00"/>
    <w:rsid w:val="00203F08"/>
    <w:rsid w:val="00203FC3"/>
    <w:rsid w:val="00203FDC"/>
    <w:rsid w:val="00204001"/>
    <w:rsid w:val="00204035"/>
    <w:rsid w:val="00204120"/>
    <w:rsid w:val="0020412B"/>
    <w:rsid w:val="00204130"/>
    <w:rsid w:val="00204190"/>
    <w:rsid w:val="002041C0"/>
    <w:rsid w:val="00204204"/>
    <w:rsid w:val="0020420C"/>
    <w:rsid w:val="00204226"/>
    <w:rsid w:val="0020422E"/>
    <w:rsid w:val="00204273"/>
    <w:rsid w:val="002042C5"/>
    <w:rsid w:val="00204348"/>
    <w:rsid w:val="00204360"/>
    <w:rsid w:val="002043B9"/>
    <w:rsid w:val="002043E1"/>
    <w:rsid w:val="002043E3"/>
    <w:rsid w:val="00204474"/>
    <w:rsid w:val="002044D4"/>
    <w:rsid w:val="00204574"/>
    <w:rsid w:val="00204579"/>
    <w:rsid w:val="002046E2"/>
    <w:rsid w:val="00204728"/>
    <w:rsid w:val="0020478A"/>
    <w:rsid w:val="002047D2"/>
    <w:rsid w:val="002047E4"/>
    <w:rsid w:val="002047F8"/>
    <w:rsid w:val="00204821"/>
    <w:rsid w:val="00204859"/>
    <w:rsid w:val="002048BF"/>
    <w:rsid w:val="002048F9"/>
    <w:rsid w:val="00204922"/>
    <w:rsid w:val="0020494D"/>
    <w:rsid w:val="00204A60"/>
    <w:rsid w:val="00204AE7"/>
    <w:rsid w:val="00204B1A"/>
    <w:rsid w:val="00204B6D"/>
    <w:rsid w:val="00204BD1"/>
    <w:rsid w:val="00204CBF"/>
    <w:rsid w:val="00204CEC"/>
    <w:rsid w:val="00204D1E"/>
    <w:rsid w:val="00204D40"/>
    <w:rsid w:val="00204E7A"/>
    <w:rsid w:val="00204E81"/>
    <w:rsid w:val="00204E86"/>
    <w:rsid w:val="00204EC8"/>
    <w:rsid w:val="00204F8A"/>
    <w:rsid w:val="0020508A"/>
    <w:rsid w:val="002050A0"/>
    <w:rsid w:val="00205160"/>
    <w:rsid w:val="0020516B"/>
    <w:rsid w:val="002051A5"/>
    <w:rsid w:val="00205210"/>
    <w:rsid w:val="00205225"/>
    <w:rsid w:val="00205248"/>
    <w:rsid w:val="0020530D"/>
    <w:rsid w:val="00205313"/>
    <w:rsid w:val="00205358"/>
    <w:rsid w:val="00205391"/>
    <w:rsid w:val="00205403"/>
    <w:rsid w:val="0020544C"/>
    <w:rsid w:val="00205489"/>
    <w:rsid w:val="002054F9"/>
    <w:rsid w:val="002054FC"/>
    <w:rsid w:val="0020551A"/>
    <w:rsid w:val="00205521"/>
    <w:rsid w:val="00205525"/>
    <w:rsid w:val="00205548"/>
    <w:rsid w:val="00205581"/>
    <w:rsid w:val="00205582"/>
    <w:rsid w:val="002055AF"/>
    <w:rsid w:val="002055D3"/>
    <w:rsid w:val="0020561B"/>
    <w:rsid w:val="0020563F"/>
    <w:rsid w:val="002056A4"/>
    <w:rsid w:val="002056DB"/>
    <w:rsid w:val="00205769"/>
    <w:rsid w:val="002057A5"/>
    <w:rsid w:val="0020582A"/>
    <w:rsid w:val="0020583B"/>
    <w:rsid w:val="00205859"/>
    <w:rsid w:val="002058D2"/>
    <w:rsid w:val="00205900"/>
    <w:rsid w:val="00205926"/>
    <w:rsid w:val="0020593F"/>
    <w:rsid w:val="002059A4"/>
    <w:rsid w:val="002059E3"/>
    <w:rsid w:val="002059EF"/>
    <w:rsid w:val="00205B01"/>
    <w:rsid w:val="00205B2A"/>
    <w:rsid w:val="00205BD1"/>
    <w:rsid w:val="00205BE9"/>
    <w:rsid w:val="00205C95"/>
    <w:rsid w:val="00205D1C"/>
    <w:rsid w:val="00205D49"/>
    <w:rsid w:val="00205E28"/>
    <w:rsid w:val="00205E44"/>
    <w:rsid w:val="00205E47"/>
    <w:rsid w:val="00205EB9"/>
    <w:rsid w:val="00205EDD"/>
    <w:rsid w:val="00205F48"/>
    <w:rsid w:val="00206009"/>
    <w:rsid w:val="00206023"/>
    <w:rsid w:val="0020611E"/>
    <w:rsid w:val="002061EB"/>
    <w:rsid w:val="0020626E"/>
    <w:rsid w:val="002062AE"/>
    <w:rsid w:val="00206307"/>
    <w:rsid w:val="0020632E"/>
    <w:rsid w:val="0020636A"/>
    <w:rsid w:val="00206584"/>
    <w:rsid w:val="00206589"/>
    <w:rsid w:val="00206590"/>
    <w:rsid w:val="00206627"/>
    <w:rsid w:val="0020669B"/>
    <w:rsid w:val="00206726"/>
    <w:rsid w:val="00206750"/>
    <w:rsid w:val="00206771"/>
    <w:rsid w:val="002067F5"/>
    <w:rsid w:val="002067F9"/>
    <w:rsid w:val="00206830"/>
    <w:rsid w:val="0020686E"/>
    <w:rsid w:val="002068A2"/>
    <w:rsid w:val="00206939"/>
    <w:rsid w:val="00206947"/>
    <w:rsid w:val="00206958"/>
    <w:rsid w:val="00206971"/>
    <w:rsid w:val="00206A06"/>
    <w:rsid w:val="00206A91"/>
    <w:rsid w:val="00206BAF"/>
    <w:rsid w:val="00206C8B"/>
    <w:rsid w:val="00206CEA"/>
    <w:rsid w:val="00206CF2"/>
    <w:rsid w:val="00206D40"/>
    <w:rsid w:val="00206DAB"/>
    <w:rsid w:val="00206DC2"/>
    <w:rsid w:val="00206DD8"/>
    <w:rsid w:val="00206DF8"/>
    <w:rsid w:val="00206E69"/>
    <w:rsid w:val="00206EC1"/>
    <w:rsid w:val="00206ED3"/>
    <w:rsid w:val="00206EE7"/>
    <w:rsid w:val="00206F3F"/>
    <w:rsid w:val="00206F42"/>
    <w:rsid w:val="00206F88"/>
    <w:rsid w:val="00206FBA"/>
    <w:rsid w:val="00206FBD"/>
    <w:rsid w:val="00206FC8"/>
    <w:rsid w:val="00206FDB"/>
    <w:rsid w:val="00206FF1"/>
    <w:rsid w:val="00207121"/>
    <w:rsid w:val="00207162"/>
    <w:rsid w:val="00207164"/>
    <w:rsid w:val="00207274"/>
    <w:rsid w:val="002072BB"/>
    <w:rsid w:val="002072BC"/>
    <w:rsid w:val="002072F7"/>
    <w:rsid w:val="002072FD"/>
    <w:rsid w:val="00207306"/>
    <w:rsid w:val="0020731F"/>
    <w:rsid w:val="00207345"/>
    <w:rsid w:val="0020739A"/>
    <w:rsid w:val="0020741F"/>
    <w:rsid w:val="00207436"/>
    <w:rsid w:val="00207458"/>
    <w:rsid w:val="00207496"/>
    <w:rsid w:val="002074CF"/>
    <w:rsid w:val="00207597"/>
    <w:rsid w:val="00207609"/>
    <w:rsid w:val="00207618"/>
    <w:rsid w:val="0020764A"/>
    <w:rsid w:val="00207653"/>
    <w:rsid w:val="00207746"/>
    <w:rsid w:val="002077A4"/>
    <w:rsid w:val="002077AF"/>
    <w:rsid w:val="002077B9"/>
    <w:rsid w:val="00207871"/>
    <w:rsid w:val="0020796D"/>
    <w:rsid w:val="002079BE"/>
    <w:rsid w:val="002079E0"/>
    <w:rsid w:val="002079F8"/>
    <w:rsid w:val="002079FC"/>
    <w:rsid w:val="00207A1B"/>
    <w:rsid w:val="00207A1D"/>
    <w:rsid w:val="00207A3E"/>
    <w:rsid w:val="00207A85"/>
    <w:rsid w:val="00207AA2"/>
    <w:rsid w:val="00207AE9"/>
    <w:rsid w:val="00207BDF"/>
    <w:rsid w:val="00207C1F"/>
    <w:rsid w:val="00207C97"/>
    <w:rsid w:val="00207CB6"/>
    <w:rsid w:val="00207CCB"/>
    <w:rsid w:val="00207CF9"/>
    <w:rsid w:val="00207D0A"/>
    <w:rsid w:val="00207D2E"/>
    <w:rsid w:val="00207DB8"/>
    <w:rsid w:val="00207DBB"/>
    <w:rsid w:val="00207E02"/>
    <w:rsid w:val="00207E4E"/>
    <w:rsid w:val="00207E5C"/>
    <w:rsid w:val="00207EB5"/>
    <w:rsid w:val="002100F7"/>
    <w:rsid w:val="002101A7"/>
    <w:rsid w:val="0021021E"/>
    <w:rsid w:val="0021023C"/>
    <w:rsid w:val="0021029A"/>
    <w:rsid w:val="0021045C"/>
    <w:rsid w:val="0021046C"/>
    <w:rsid w:val="0021047A"/>
    <w:rsid w:val="0021047F"/>
    <w:rsid w:val="002106AD"/>
    <w:rsid w:val="0021074A"/>
    <w:rsid w:val="00210781"/>
    <w:rsid w:val="002107E8"/>
    <w:rsid w:val="002107FE"/>
    <w:rsid w:val="0021081B"/>
    <w:rsid w:val="00210847"/>
    <w:rsid w:val="00210850"/>
    <w:rsid w:val="0021087E"/>
    <w:rsid w:val="00210949"/>
    <w:rsid w:val="00210A12"/>
    <w:rsid w:val="00210A1A"/>
    <w:rsid w:val="00210A41"/>
    <w:rsid w:val="00210A48"/>
    <w:rsid w:val="00210A74"/>
    <w:rsid w:val="00210B53"/>
    <w:rsid w:val="00210B8D"/>
    <w:rsid w:val="00210B93"/>
    <w:rsid w:val="00210BD2"/>
    <w:rsid w:val="00210BF0"/>
    <w:rsid w:val="00210C07"/>
    <w:rsid w:val="00210C45"/>
    <w:rsid w:val="00210D89"/>
    <w:rsid w:val="00210DB9"/>
    <w:rsid w:val="00210DCA"/>
    <w:rsid w:val="00210E50"/>
    <w:rsid w:val="00210EF7"/>
    <w:rsid w:val="00210FB5"/>
    <w:rsid w:val="00210FD3"/>
    <w:rsid w:val="00210FF4"/>
    <w:rsid w:val="0021102B"/>
    <w:rsid w:val="00211063"/>
    <w:rsid w:val="002110B1"/>
    <w:rsid w:val="0021113D"/>
    <w:rsid w:val="0021120A"/>
    <w:rsid w:val="00211265"/>
    <w:rsid w:val="0021131B"/>
    <w:rsid w:val="00211411"/>
    <w:rsid w:val="0021142F"/>
    <w:rsid w:val="0021145D"/>
    <w:rsid w:val="00211478"/>
    <w:rsid w:val="002114BD"/>
    <w:rsid w:val="002114C0"/>
    <w:rsid w:val="002114E3"/>
    <w:rsid w:val="00211527"/>
    <w:rsid w:val="00211567"/>
    <w:rsid w:val="002115AD"/>
    <w:rsid w:val="002115F3"/>
    <w:rsid w:val="00211607"/>
    <w:rsid w:val="00211630"/>
    <w:rsid w:val="00211663"/>
    <w:rsid w:val="00211666"/>
    <w:rsid w:val="00211688"/>
    <w:rsid w:val="002117CB"/>
    <w:rsid w:val="002119FD"/>
    <w:rsid w:val="00211A16"/>
    <w:rsid w:val="00211A26"/>
    <w:rsid w:val="00211A2B"/>
    <w:rsid w:val="00211A39"/>
    <w:rsid w:val="00211A57"/>
    <w:rsid w:val="00211A6F"/>
    <w:rsid w:val="00211AE3"/>
    <w:rsid w:val="00211B3C"/>
    <w:rsid w:val="00211BAB"/>
    <w:rsid w:val="00211BEE"/>
    <w:rsid w:val="00211C27"/>
    <w:rsid w:val="00211C2A"/>
    <w:rsid w:val="00211CCD"/>
    <w:rsid w:val="00211D0D"/>
    <w:rsid w:val="00211D15"/>
    <w:rsid w:val="00211D31"/>
    <w:rsid w:val="00211D57"/>
    <w:rsid w:val="00211D6A"/>
    <w:rsid w:val="00211DE0"/>
    <w:rsid w:val="00211E92"/>
    <w:rsid w:val="00211F8B"/>
    <w:rsid w:val="00211F8F"/>
    <w:rsid w:val="00211F97"/>
    <w:rsid w:val="00211FCB"/>
    <w:rsid w:val="002120E9"/>
    <w:rsid w:val="002120EA"/>
    <w:rsid w:val="002121FC"/>
    <w:rsid w:val="0021220A"/>
    <w:rsid w:val="002122A4"/>
    <w:rsid w:val="002122B9"/>
    <w:rsid w:val="002122F0"/>
    <w:rsid w:val="0021232E"/>
    <w:rsid w:val="002123C9"/>
    <w:rsid w:val="0021244C"/>
    <w:rsid w:val="002124A8"/>
    <w:rsid w:val="00212501"/>
    <w:rsid w:val="00212524"/>
    <w:rsid w:val="0021252F"/>
    <w:rsid w:val="00212539"/>
    <w:rsid w:val="0021253C"/>
    <w:rsid w:val="00212720"/>
    <w:rsid w:val="00212741"/>
    <w:rsid w:val="00212764"/>
    <w:rsid w:val="00212770"/>
    <w:rsid w:val="00212776"/>
    <w:rsid w:val="002127A1"/>
    <w:rsid w:val="002127CC"/>
    <w:rsid w:val="002127D8"/>
    <w:rsid w:val="002127F8"/>
    <w:rsid w:val="0021284D"/>
    <w:rsid w:val="002128EF"/>
    <w:rsid w:val="00212927"/>
    <w:rsid w:val="0021294C"/>
    <w:rsid w:val="00212994"/>
    <w:rsid w:val="002129BB"/>
    <w:rsid w:val="002129FD"/>
    <w:rsid w:val="00212A22"/>
    <w:rsid w:val="00212A24"/>
    <w:rsid w:val="00212A25"/>
    <w:rsid w:val="00212AFD"/>
    <w:rsid w:val="00212B32"/>
    <w:rsid w:val="00212B52"/>
    <w:rsid w:val="00212B79"/>
    <w:rsid w:val="00212C28"/>
    <w:rsid w:val="00212C84"/>
    <w:rsid w:val="00212CEE"/>
    <w:rsid w:val="00212CEF"/>
    <w:rsid w:val="00212E66"/>
    <w:rsid w:val="00212FC7"/>
    <w:rsid w:val="00212FE4"/>
    <w:rsid w:val="00213047"/>
    <w:rsid w:val="002130E5"/>
    <w:rsid w:val="002130E7"/>
    <w:rsid w:val="00213156"/>
    <w:rsid w:val="00213180"/>
    <w:rsid w:val="002131A5"/>
    <w:rsid w:val="002131CC"/>
    <w:rsid w:val="00213230"/>
    <w:rsid w:val="0021331D"/>
    <w:rsid w:val="00213324"/>
    <w:rsid w:val="0021332D"/>
    <w:rsid w:val="00213338"/>
    <w:rsid w:val="002133DA"/>
    <w:rsid w:val="002134B1"/>
    <w:rsid w:val="002134C3"/>
    <w:rsid w:val="002134D6"/>
    <w:rsid w:val="00213508"/>
    <w:rsid w:val="00213513"/>
    <w:rsid w:val="00213566"/>
    <w:rsid w:val="0021357A"/>
    <w:rsid w:val="002135BE"/>
    <w:rsid w:val="002135D9"/>
    <w:rsid w:val="002135FE"/>
    <w:rsid w:val="00213678"/>
    <w:rsid w:val="002136CC"/>
    <w:rsid w:val="002136D7"/>
    <w:rsid w:val="002136E4"/>
    <w:rsid w:val="002137B2"/>
    <w:rsid w:val="0021385C"/>
    <w:rsid w:val="002138D0"/>
    <w:rsid w:val="00213904"/>
    <w:rsid w:val="0021397E"/>
    <w:rsid w:val="00213983"/>
    <w:rsid w:val="0021399C"/>
    <w:rsid w:val="00213A65"/>
    <w:rsid w:val="00213AE1"/>
    <w:rsid w:val="00213AE5"/>
    <w:rsid w:val="00213B88"/>
    <w:rsid w:val="00213B9E"/>
    <w:rsid w:val="00213BAE"/>
    <w:rsid w:val="00213BDD"/>
    <w:rsid w:val="00213BEE"/>
    <w:rsid w:val="00213CA3"/>
    <w:rsid w:val="00213CAF"/>
    <w:rsid w:val="00213CEF"/>
    <w:rsid w:val="00213D1A"/>
    <w:rsid w:val="00213D23"/>
    <w:rsid w:val="00213D89"/>
    <w:rsid w:val="00213E48"/>
    <w:rsid w:val="00213E4D"/>
    <w:rsid w:val="00213E99"/>
    <w:rsid w:val="00213EA9"/>
    <w:rsid w:val="00213EC1"/>
    <w:rsid w:val="00213EF8"/>
    <w:rsid w:val="00213F3D"/>
    <w:rsid w:val="00213F7A"/>
    <w:rsid w:val="00213FB9"/>
    <w:rsid w:val="00213FBE"/>
    <w:rsid w:val="00213FE3"/>
    <w:rsid w:val="00214006"/>
    <w:rsid w:val="002140B0"/>
    <w:rsid w:val="00214102"/>
    <w:rsid w:val="0021411A"/>
    <w:rsid w:val="00214260"/>
    <w:rsid w:val="00214264"/>
    <w:rsid w:val="00214268"/>
    <w:rsid w:val="00214282"/>
    <w:rsid w:val="002142A6"/>
    <w:rsid w:val="002142C7"/>
    <w:rsid w:val="00214300"/>
    <w:rsid w:val="00214364"/>
    <w:rsid w:val="00214372"/>
    <w:rsid w:val="002143A2"/>
    <w:rsid w:val="0021445E"/>
    <w:rsid w:val="002144D7"/>
    <w:rsid w:val="0021450A"/>
    <w:rsid w:val="00214526"/>
    <w:rsid w:val="0021452B"/>
    <w:rsid w:val="0021460D"/>
    <w:rsid w:val="0021460F"/>
    <w:rsid w:val="00214629"/>
    <w:rsid w:val="0021487A"/>
    <w:rsid w:val="00214897"/>
    <w:rsid w:val="002148DA"/>
    <w:rsid w:val="00214910"/>
    <w:rsid w:val="0021497E"/>
    <w:rsid w:val="00214986"/>
    <w:rsid w:val="002149F1"/>
    <w:rsid w:val="00214A28"/>
    <w:rsid w:val="00214AAC"/>
    <w:rsid w:val="00214AF3"/>
    <w:rsid w:val="00214B27"/>
    <w:rsid w:val="00214B42"/>
    <w:rsid w:val="00214B52"/>
    <w:rsid w:val="00214B6D"/>
    <w:rsid w:val="00214BFD"/>
    <w:rsid w:val="00214C09"/>
    <w:rsid w:val="00214D04"/>
    <w:rsid w:val="00214D52"/>
    <w:rsid w:val="00214D7F"/>
    <w:rsid w:val="00214D9D"/>
    <w:rsid w:val="00214DC8"/>
    <w:rsid w:val="00214DCD"/>
    <w:rsid w:val="00214E1D"/>
    <w:rsid w:val="00214E66"/>
    <w:rsid w:val="00214ECC"/>
    <w:rsid w:val="00214EFF"/>
    <w:rsid w:val="00214F59"/>
    <w:rsid w:val="00214F64"/>
    <w:rsid w:val="00214FAD"/>
    <w:rsid w:val="0021505A"/>
    <w:rsid w:val="002150B0"/>
    <w:rsid w:val="002150EA"/>
    <w:rsid w:val="00215109"/>
    <w:rsid w:val="00215177"/>
    <w:rsid w:val="002151A4"/>
    <w:rsid w:val="00215238"/>
    <w:rsid w:val="0021528D"/>
    <w:rsid w:val="002152A4"/>
    <w:rsid w:val="0021535A"/>
    <w:rsid w:val="00215362"/>
    <w:rsid w:val="00215367"/>
    <w:rsid w:val="002153B0"/>
    <w:rsid w:val="002153B8"/>
    <w:rsid w:val="0021549A"/>
    <w:rsid w:val="002154AB"/>
    <w:rsid w:val="0021553A"/>
    <w:rsid w:val="002156D4"/>
    <w:rsid w:val="002156F5"/>
    <w:rsid w:val="0021576F"/>
    <w:rsid w:val="00215781"/>
    <w:rsid w:val="002157EC"/>
    <w:rsid w:val="0021581B"/>
    <w:rsid w:val="00215839"/>
    <w:rsid w:val="0021585B"/>
    <w:rsid w:val="002158DC"/>
    <w:rsid w:val="00215953"/>
    <w:rsid w:val="00215968"/>
    <w:rsid w:val="00215A62"/>
    <w:rsid w:val="00215A75"/>
    <w:rsid w:val="00215A97"/>
    <w:rsid w:val="00215AB3"/>
    <w:rsid w:val="00215AE6"/>
    <w:rsid w:val="00215B94"/>
    <w:rsid w:val="00215B9D"/>
    <w:rsid w:val="00215BE4"/>
    <w:rsid w:val="00215D66"/>
    <w:rsid w:val="00215D74"/>
    <w:rsid w:val="00215DA1"/>
    <w:rsid w:val="00215DA4"/>
    <w:rsid w:val="00215E11"/>
    <w:rsid w:val="00215E42"/>
    <w:rsid w:val="00215E4D"/>
    <w:rsid w:val="00215EA8"/>
    <w:rsid w:val="00215F51"/>
    <w:rsid w:val="00215F75"/>
    <w:rsid w:val="00215F7A"/>
    <w:rsid w:val="00216021"/>
    <w:rsid w:val="00216031"/>
    <w:rsid w:val="00216064"/>
    <w:rsid w:val="002160BD"/>
    <w:rsid w:val="002160F2"/>
    <w:rsid w:val="002160FD"/>
    <w:rsid w:val="0021616C"/>
    <w:rsid w:val="0021617F"/>
    <w:rsid w:val="002161F1"/>
    <w:rsid w:val="00216257"/>
    <w:rsid w:val="00216341"/>
    <w:rsid w:val="002163C1"/>
    <w:rsid w:val="002163E6"/>
    <w:rsid w:val="00216471"/>
    <w:rsid w:val="002164AE"/>
    <w:rsid w:val="002164BD"/>
    <w:rsid w:val="00216555"/>
    <w:rsid w:val="00216587"/>
    <w:rsid w:val="0021667C"/>
    <w:rsid w:val="0021668B"/>
    <w:rsid w:val="002166C6"/>
    <w:rsid w:val="002166FB"/>
    <w:rsid w:val="00216701"/>
    <w:rsid w:val="00216718"/>
    <w:rsid w:val="00216744"/>
    <w:rsid w:val="00216765"/>
    <w:rsid w:val="00216767"/>
    <w:rsid w:val="002168BC"/>
    <w:rsid w:val="002168D7"/>
    <w:rsid w:val="002168E9"/>
    <w:rsid w:val="00216919"/>
    <w:rsid w:val="00216921"/>
    <w:rsid w:val="00216948"/>
    <w:rsid w:val="002169A4"/>
    <w:rsid w:val="00216A66"/>
    <w:rsid w:val="00216A75"/>
    <w:rsid w:val="00216B88"/>
    <w:rsid w:val="00216C0B"/>
    <w:rsid w:val="00216CE1"/>
    <w:rsid w:val="00216D5A"/>
    <w:rsid w:val="00216D88"/>
    <w:rsid w:val="00216DDC"/>
    <w:rsid w:val="00216E71"/>
    <w:rsid w:val="00216E7F"/>
    <w:rsid w:val="00216ED2"/>
    <w:rsid w:val="00216F87"/>
    <w:rsid w:val="00216FB2"/>
    <w:rsid w:val="00217019"/>
    <w:rsid w:val="0021709C"/>
    <w:rsid w:val="002170BE"/>
    <w:rsid w:val="0021722F"/>
    <w:rsid w:val="0021723D"/>
    <w:rsid w:val="00217241"/>
    <w:rsid w:val="00217268"/>
    <w:rsid w:val="002172C4"/>
    <w:rsid w:val="002172EA"/>
    <w:rsid w:val="0021731F"/>
    <w:rsid w:val="00217332"/>
    <w:rsid w:val="00217426"/>
    <w:rsid w:val="00217453"/>
    <w:rsid w:val="00217474"/>
    <w:rsid w:val="002174B3"/>
    <w:rsid w:val="00217510"/>
    <w:rsid w:val="00217604"/>
    <w:rsid w:val="00217608"/>
    <w:rsid w:val="002176E2"/>
    <w:rsid w:val="00217831"/>
    <w:rsid w:val="0021791B"/>
    <w:rsid w:val="00217938"/>
    <w:rsid w:val="0021794E"/>
    <w:rsid w:val="002179C2"/>
    <w:rsid w:val="00217A18"/>
    <w:rsid w:val="00217A65"/>
    <w:rsid w:val="00217ABA"/>
    <w:rsid w:val="00217B33"/>
    <w:rsid w:val="00217B49"/>
    <w:rsid w:val="00217B50"/>
    <w:rsid w:val="00217C2F"/>
    <w:rsid w:val="00217C56"/>
    <w:rsid w:val="00217C5E"/>
    <w:rsid w:val="00217C5F"/>
    <w:rsid w:val="00217C91"/>
    <w:rsid w:val="00217D8C"/>
    <w:rsid w:val="00217DDC"/>
    <w:rsid w:val="00217DED"/>
    <w:rsid w:val="00217E25"/>
    <w:rsid w:val="00217F2B"/>
    <w:rsid w:val="00217F45"/>
    <w:rsid w:val="00217F6F"/>
    <w:rsid w:val="00217F87"/>
    <w:rsid w:val="00217FAC"/>
    <w:rsid w:val="00217FC3"/>
    <w:rsid w:val="00217FE2"/>
    <w:rsid w:val="002200BE"/>
    <w:rsid w:val="002200E3"/>
    <w:rsid w:val="00220196"/>
    <w:rsid w:val="002201FF"/>
    <w:rsid w:val="00220238"/>
    <w:rsid w:val="0022023B"/>
    <w:rsid w:val="0022026E"/>
    <w:rsid w:val="002202CC"/>
    <w:rsid w:val="002202DD"/>
    <w:rsid w:val="002202E0"/>
    <w:rsid w:val="00220324"/>
    <w:rsid w:val="0022037F"/>
    <w:rsid w:val="0022038C"/>
    <w:rsid w:val="0022045E"/>
    <w:rsid w:val="00220492"/>
    <w:rsid w:val="002204CE"/>
    <w:rsid w:val="0022052D"/>
    <w:rsid w:val="00220672"/>
    <w:rsid w:val="00220696"/>
    <w:rsid w:val="002206A0"/>
    <w:rsid w:val="0022075D"/>
    <w:rsid w:val="002207BE"/>
    <w:rsid w:val="002207F7"/>
    <w:rsid w:val="002207F8"/>
    <w:rsid w:val="0022081F"/>
    <w:rsid w:val="00220827"/>
    <w:rsid w:val="0022083A"/>
    <w:rsid w:val="00220891"/>
    <w:rsid w:val="0022096B"/>
    <w:rsid w:val="00220989"/>
    <w:rsid w:val="0022099B"/>
    <w:rsid w:val="002209D8"/>
    <w:rsid w:val="002209EB"/>
    <w:rsid w:val="00220A1C"/>
    <w:rsid w:val="00220A55"/>
    <w:rsid w:val="00220ABD"/>
    <w:rsid w:val="00220AE5"/>
    <w:rsid w:val="00220B1B"/>
    <w:rsid w:val="00220B8C"/>
    <w:rsid w:val="00220B96"/>
    <w:rsid w:val="00220BA9"/>
    <w:rsid w:val="00220BED"/>
    <w:rsid w:val="00220C1D"/>
    <w:rsid w:val="00220C66"/>
    <w:rsid w:val="00220C6A"/>
    <w:rsid w:val="00220C6C"/>
    <w:rsid w:val="00220CCD"/>
    <w:rsid w:val="00220D15"/>
    <w:rsid w:val="00220D35"/>
    <w:rsid w:val="00220D37"/>
    <w:rsid w:val="00220D66"/>
    <w:rsid w:val="00220DAF"/>
    <w:rsid w:val="00220E08"/>
    <w:rsid w:val="00220E21"/>
    <w:rsid w:val="00220E4F"/>
    <w:rsid w:val="00220E56"/>
    <w:rsid w:val="00220E8B"/>
    <w:rsid w:val="00220EB8"/>
    <w:rsid w:val="00220F8F"/>
    <w:rsid w:val="00221003"/>
    <w:rsid w:val="002210D1"/>
    <w:rsid w:val="00221184"/>
    <w:rsid w:val="002211BE"/>
    <w:rsid w:val="00221214"/>
    <w:rsid w:val="002212CE"/>
    <w:rsid w:val="00221420"/>
    <w:rsid w:val="00221426"/>
    <w:rsid w:val="00221430"/>
    <w:rsid w:val="00221479"/>
    <w:rsid w:val="00221590"/>
    <w:rsid w:val="002215E9"/>
    <w:rsid w:val="0022160A"/>
    <w:rsid w:val="00221631"/>
    <w:rsid w:val="002216A3"/>
    <w:rsid w:val="0022171E"/>
    <w:rsid w:val="00221765"/>
    <w:rsid w:val="0022186A"/>
    <w:rsid w:val="002218CB"/>
    <w:rsid w:val="002218FD"/>
    <w:rsid w:val="0022192A"/>
    <w:rsid w:val="0022192E"/>
    <w:rsid w:val="0022199D"/>
    <w:rsid w:val="002219D4"/>
    <w:rsid w:val="00221A76"/>
    <w:rsid w:val="00221C1C"/>
    <w:rsid w:val="00221C7F"/>
    <w:rsid w:val="00221CD2"/>
    <w:rsid w:val="00221D4A"/>
    <w:rsid w:val="00221D7A"/>
    <w:rsid w:val="00221DA8"/>
    <w:rsid w:val="00221DF6"/>
    <w:rsid w:val="00221ECF"/>
    <w:rsid w:val="00221F24"/>
    <w:rsid w:val="00221F88"/>
    <w:rsid w:val="00221FCE"/>
    <w:rsid w:val="00221FF9"/>
    <w:rsid w:val="0022208C"/>
    <w:rsid w:val="0022219B"/>
    <w:rsid w:val="002221A2"/>
    <w:rsid w:val="002221A9"/>
    <w:rsid w:val="002221AE"/>
    <w:rsid w:val="002221F0"/>
    <w:rsid w:val="002221FE"/>
    <w:rsid w:val="00222255"/>
    <w:rsid w:val="0022227A"/>
    <w:rsid w:val="00222287"/>
    <w:rsid w:val="002222AA"/>
    <w:rsid w:val="00222371"/>
    <w:rsid w:val="00222397"/>
    <w:rsid w:val="00222439"/>
    <w:rsid w:val="0022245C"/>
    <w:rsid w:val="00222488"/>
    <w:rsid w:val="002224C0"/>
    <w:rsid w:val="002224EE"/>
    <w:rsid w:val="0022258C"/>
    <w:rsid w:val="002225DE"/>
    <w:rsid w:val="0022261F"/>
    <w:rsid w:val="0022269B"/>
    <w:rsid w:val="002226D2"/>
    <w:rsid w:val="0022272F"/>
    <w:rsid w:val="0022277B"/>
    <w:rsid w:val="002227F1"/>
    <w:rsid w:val="00222814"/>
    <w:rsid w:val="00222822"/>
    <w:rsid w:val="00222888"/>
    <w:rsid w:val="00222992"/>
    <w:rsid w:val="002229DC"/>
    <w:rsid w:val="00222A0B"/>
    <w:rsid w:val="00222A1A"/>
    <w:rsid w:val="00222A7C"/>
    <w:rsid w:val="00222A9B"/>
    <w:rsid w:val="00222AF9"/>
    <w:rsid w:val="00222B30"/>
    <w:rsid w:val="00222B53"/>
    <w:rsid w:val="00222CAF"/>
    <w:rsid w:val="00222D96"/>
    <w:rsid w:val="00222D9E"/>
    <w:rsid w:val="00222E59"/>
    <w:rsid w:val="00222E5A"/>
    <w:rsid w:val="00222EC6"/>
    <w:rsid w:val="00222FB7"/>
    <w:rsid w:val="00223006"/>
    <w:rsid w:val="0022301A"/>
    <w:rsid w:val="0022303F"/>
    <w:rsid w:val="00223061"/>
    <w:rsid w:val="0022313F"/>
    <w:rsid w:val="0022314E"/>
    <w:rsid w:val="002231A2"/>
    <w:rsid w:val="002231AC"/>
    <w:rsid w:val="002231BE"/>
    <w:rsid w:val="002232CA"/>
    <w:rsid w:val="00223318"/>
    <w:rsid w:val="00223364"/>
    <w:rsid w:val="002233CC"/>
    <w:rsid w:val="00223436"/>
    <w:rsid w:val="00223449"/>
    <w:rsid w:val="0022352A"/>
    <w:rsid w:val="0022352E"/>
    <w:rsid w:val="00223584"/>
    <w:rsid w:val="002236B1"/>
    <w:rsid w:val="00223798"/>
    <w:rsid w:val="002237B7"/>
    <w:rsid w:val="002237CA"/>
    <w:rsid w:val="002237CF"/>
    <w:rsid w:val="002237DE"/>
    <w:rsid w:val="002237FA"/>
    <w:rsid w:val="0022389A"/>
    <w:rsid w:val="002238D5"/>
    <w:rsid w:val="002238ED"/>
    <w:rsid w:val="00223936"/>
    <w:rsid w:val="00223937"/>
    <w:rsid w:val="0022398B"/>
    <w:rsid w:val="0022398F"/>
    <w:rsid w:val="002239A9"/>
    <w:rsid w:val="00223A51"/>
    <w:rsid w:val="00223A65"/>
    <w:rsid w:val="00223A9E"/>
    <w:rsid w:val="00223B2B"/>
    <w:rsid w:val="00223BA4"/>
    <w:rsid w:val="00223C14"/>
    <w:rsid w:val="00223C87"/>
    <w:rsid w:val="00223C9C"/>
    <w:rsid w:val="00223CCB"/>
    <w:rsid w:val="00223CED"/>
    <w:rsid w:val="00223D1C"/>
    <w:rsid w:val="00223D2A"/>
    <w:rsid w:val="00223D5B"/>
    <w:rsid w:val="00223D85"/>
    <w:rsid w:val="00223E67"/>
    <w:rsid w:val="00223E6D"/>
    <w:rsid w:val="00223E79"/>
    <w:rsid w:val="00223E94"/>
    <w:rsid w:val="00223EA8"/>
    <w:rsid w:val="00223F7E"/>
    <w:rsid w:val="00224011"/>
    <w:rsid w:val="002240BC"/>
    <w:rsid w:val="002240E1"/>
    <w:rsid w:val="002240E4"/>
    <w:rsid w:val="002240EE"/>
    <w:rsid w:val="002240F7"/>
    <w:rsid w:val="00224115"/>
    <w:rsid w:val="00224117"/>
    <w:rsid w:val="0022415D"/>
    <w:rsid w:val="002241D4"/>
    <w:rsid w:val="002241EF"/>
    <w:rsid w:val="002241F7"/>
    <w:rsid w:val="00224210"/>
    <w:rsid w:val="00224234"/>
    <w:rsid w:val="00224235"/>
    <w:rsid w:val="002242A0"/>
    <w:rsid w:val="0022439F"/>
    <w:rsid w:val="002243F8"/>
    <w:rsid w:val="002244A1"/>
    <w:rsid w:val="00224532"/>
    <w:rsid w:val="00224603"/>
    <w:rsid w:val="00224659"/>
    <w:rsid w:val="00224693"/>
    <w:rsid w:val="00224764"/>
    <w:rsid w:val="002247BC"/>
    <w:rsid w:val="002247C2"/>
    <w:rsid w:val="00224801"/>
    <w:rsid w:val="00224811"/>
    <w:rsid w:val="0022483D"/>
    <w:rsid w:val="00224842"/>
    <w:rsid w:val="00224866"/>
    <w:rsid w:val="0022489B"/>
    <w:rsid w:val="002248FB"/>
    <w:rsid w:val="0022492A"/>
    <w:rsid w:val="0022492E"/>
    <w:rsid w:val="002249C9"/>
    <w:rsid w:val="00224A08"/>
    <w:rsid w:val="00224A27"/>
    <w:rsid w:val="00224A95"/>
    <w:rsid w:val="00224ABF"/>
    <w:rsid w:val="00224B1B"/>
    <w:rsid w:val="00224B99"/>
    <w:rsid w:val="00224BEF"/>
    <w:rsid w:val="00224D16"/>
    <w:rsid w:val="00224D4C"/>
    <w:rsid w:val="00224D6D"/>
    <w:rsid w:val="00224DC2"/>
    <w:rsid w:val="00224E1B"/>
    <w:rsid w:val="00224E49"/>
    <w:rsid w:val="00224E5B"/>
    <w:rsid w:val="00224E6F"/>
    <w:rsid w:val="00224E81"/>
    <w:rsid w:val="00224E87"/>
    <w:rsid w:val="00224F58"/>
    <w:rsid w:val="00224FD7"/>
    <w:rsid w:val="00225001"/>
    <w:rsid w:val="0022500E"/>
    <w:rsid w:val="0022504B"/>
    <w:rsid w:val="00225062"/>
    <w:rsid w:val="00225078"/>
    <w:rsid w:val="002250C6"/>
    <w:rsid w:val="002250E2"/>
    <w:rsid w:val="0022517C"/>
    <w:rsid w:val="0022517F"/>
    <w:rsid w:val="002251E1"/>
    <w:rsid w:val="00225208"/>
    <w:rsid w:val="0022520C"/>
    <w:rsid w:val="0022521A"/>
    <w:rsid w:val="002252F0"/>
    <w:rsid w:val="00225365"/>
    <w:rsid w:val="00225443"/>
    <w:rsid w:val="00225499"/>
    <w:rsid w:val="002254BF"/>
    <w:rsid w:val="002254F7"/>
    <w:rsid w:val="002254FB"/>
    <w:rsid w:val="0022551B"/>
    <w:rsid w:val="0022559F"/>
    <w:rsid w:val="002255EE"/>
    <w:rsid w:val="00225673"/>
    <w:rsid w:val="0022568E"/>
    <w:rsid w:val="0022569E"/>
    <w:rsid w:val="002256AF"/>
    <w:rsid w:val="002257F7"/>
    <w:rsid w:val="00225839"/>
    <w:rsid w:val="0022592E"/>
    <w:rsid w:val="002259DF"/>
    <w:rsid w:val="002259E0"/>
    <w:rsid w:val="00225AD7"/>
    <w:rsid w:val="00225AE9"/>
    <w:rsid w:val="00225B23"/>
    <w:rsid w:val="00225BEF"/>
    <w:rsid w:val="00225C15"/>
    <w:rsid w:val="00225C22"/>
    <w:rsid w:val="00225C4A"/>
    <w:rsid w:val="00225C55"/>
    <w:rsid w:val="00225C57"/>
    <w:rsid w:val="00225C7E"/>
    <w:rsid w:val="00225D39"/>
    <w:rsid w:val="00225EAD"/>
    <w:rsid w:val="00225F70"/>
    <w:rsid w:val="00225FDD"/>
    <w:rsid w:val="0022607D"/>
    <w:rsid w:val="00226186"/>
    <w:rsid w:val="002261F7"/>
    <w:rsid w:val="00226243"/>
    <w:rsid w:val="0022626B"/>
    <w:rsid w:val="00226294"/>
    <w:rsid w:val="002262F6"/>
    <w:rsid w:val="002266D1"/>
    <w:rsid w:val="00226719"/>
    <w:rsid w:val="0022671E"/>
    <w:rsid w:val="0022677E"/>
    <w:rsid w:val="00226793"/>
    <w:rsid w:val="002267F9"/>
    <w:rsid w:val="00226872"/>
    <w:rsid w:val="00226954"/>
    <w:rsid w:val="00226A7C"/>
    <w:rsid w:val="00226AC8"/>
    <w:rsid w:val="00226B22"/>
    <w:rsid w:val="00226B2C"/>
    <w:rsid w:val="00226B33"/>
    <w:rsid w:val="00226B8D"/>
    <w:rsid w:val="00226BE4"/>
    <w:rsid w:val="00226D35"/>
    <w:rsid w:val="00226D4F"/>
    <w:rsid w:val="00226D90"/>
    <w:rsid w:val="00226DBF"/>
    <w:rsid w:val="00226E76"/>
    <w:rsid w:val="00226F09"/>
    <w:rsid w:val="00226F1C"/>
    <w:rsid w:val="00226F26"/>
    <w:rsid w:val="00226F74"/>
    <w:rsid w:val="00226FFD"/>
    <w:rsid w:val="00227051"/>
    <w:rsid w:val="00227089"/>
    <w:rsid w:val="0022709B"/>
    <w:rsid w:val="002270A6"/>
    <w:rsid w:val="002271E1"/>
    <w:rsid w:val="00227210"/>
    <w:rsid w:val="00227295"/>
    <w:rsid w:val="002273DB"/>
    <w:rsid w:val="00227534"/>
    <w:rsid w:val="00227539"/>
    <w:rsid w:val="0022755B"/>
    <w:rsid w:val="00227587"/>
    <w:rsid w:val="00227631"/>
    <w:rsid w:val="002276A9"/>
    <w:rsid w:val="002276AE"/>
    <w:rsid w:val="002276DA"/>
    <w:rsid w:val="00227788"/>
    <w:rsid w:val="0022778C"/>
    <w:rsid w:val="0022778F"/>
    <w:rsid w:val="00227927"/>
    <w:rsid w:val="00227AC4"/>
    <w:rsid w:val="00227B0F"/>
    <w:rsid w:val="00227B25"/>
    <w:rsid w:val="00227B39"/>
    <w:rsid w:val="00227B70"/>
    <w:rsid w:val="00227BA4"/>
    <w:rsid w:val="00227BB8"/>
    <w:rsid w:val="00227BE7"/>
    <w:rsid w:val="00227C13"/>
    <w:rsid w:val="00227CB0"/>
    <w:rsid w:val="00227CDF"/>
    <w:rsid w:val="00227E32"/>
    <w:rsid w:val="00227F57"/>
    <w:rsid w:val="00227F65"/>
    <w:rsid w:val="0023002B"/>
    <w:rsid w:val="0023007D"/>
    <w:rsid w:val="00230137"/>
    <w:rsid w:val="0023013D"/>
    <w:rsid w:val="00230144"/>
    <w:rsid w:val="00230169"/>
    <w:rsid w:val="00230275"/>
    <w:rsid w:val="00230294"/>
    <w:rsid w:val="002303A1"/>
    <w:rsid w:val="002303C1"/>
    <w:rsid w:val="00230413"/>
    <w:rsid w:val="00230423"/>
    <w:rsid w:val="0023052E"/>
    <w:rsid w:val="00230557"/>
    <w:rsid w:val="0023063E"/>
    <w:rsid w:val="0023067D"/>
    <w:rsid w:val="002306B4"/>
    <w:rsid w:val="002306E3"/>
    <w:rsid w:val="002306E6"/>
    <w:rsid w:val="0023071E"/>
    <w:rsid w:val="0023072B"/>
    <w:rsid w:val="00230775"/>
    <w:rsid w:val="0023077B"/>
    <w:rsid w:val="002307F6"/>
    <w:rsid w:val="00230831"/>
    <w:rsid w:val="00230875"/>
    <w:rsid w:val="002308D2"/>
    <w:rsid w:val="00230998"/>
    <w:rsid w:val="002309E1"/>
    <w:rsid w:val="00230A6B"/>
    <w:rsid w:val="00230A7D"/>
    <w:rsid w:val="00230B7F"/>
    <w:rsid w:val="00230B89"/>
    <w:rsid w:val="00230B8F"/>
    <w:rsid w:val="00230BAD"/>
    <w:rsid w:val="00230BF8"/>
    <w:rsid w:val="00230C58"/>
    <w:rsid w:val="00230C65"/>
    <w:rsid w:val="00230D0D"/>
    <w:rsid w:val="00230DB6"/>
    <w:rsid w:val="00230DC7"/>
    <w:rsid w:val="00230DFA"/>
    <w:rsid w:val="00230E58"/>
    <w:rsid w:val="00230EC8"/>
    <w:rsid w:val="00230EF0"/>
    <w:rsid w:val="00230F06"/>
    <w:rsid w:val="00230F18"/>
    <w:rsid w:val="00230F50"/>
    <w:rsid w:val="00230F80"/>
    <w:rsid w:val="00230F93"/>
    <w:rsid w:val="00230F97"/>
    <w:rsid w:val="00230FC7"/>
    <w:rsid w:val="00230FD3"/>
    <w:rsid w:val="0023100E"/>
    <w:rsid w:val="0023119B"/>
    <w:rsid w:val="002311DC"/>
    <w:rsid w:val="00231209"/>
    <w:rsid w:val="00231368"/>
    <w:rsid w:val="002313FB"/>
    <w:rsid w:val="0023149C"/>
    <w:rsid w:val="0023152A"/>
    <w:rsid w:val="00231533"/>
    <w:rsid w:val="00231543"/>
    <w:rsid w:val="00231576"/>
    <w:rsid w:val="002315B1"/>
    <w:rsid w:val="002316F2"/>
    <w:rsid w:val="00231738"/>
    <w:rsid w:val="0023176B"/>
    <w:rsid w:val="002317D7"/>
    <w:rsid w:val="00231840"/>
    <w:rsid w:val="0023185A"/>
    <w:rsid w:val="002318DF"/>
    <w:rsid w:val="002318F4"/>
    <w:rsid w:val="00231948"/>
    <w:rsid w:val="00231A12"/>
    <w:rsid w:val="00231AD5"/>
    <w:rsid w:val="00231BA2"/>
    <w:rsid w:val="00231C94"/>
    <w:rsid w:val="00231CF9"/>
    <w:rsid w:val="00231D08"/>
    <w:rsid w:val="00231DC7"/>
    <w:rsid w:val="00231DCA"/>
    <w:rsid w:val="00231E1E"/>
    <w:rsid w:val="00231E63"/>
    <w:rsid w:val="00231EF0"/>
    <w:rsid w:val="00231EF8"/>
    <w:rsid w:val="00231F04"/>
    <w:rsid w:val="0023200C"/>
    <w:rsid w:val="00232071"/>
    <w:rsid w:val="002320A4"/>
    <w:rsid w:val="00232145"/>
    <w:rsid w:val="00232171"/>
    <w:rsid w:val="00232174"/>
    <w:rsid w:val="0023218B"/>
    <w:rsid w:val="002321ED"/>
    <w:rsid w:val="00232378"/>
    <w:rsid w:val="0023239B"/>
    <w:rsid w:val="00232478"/>
    <w:rsid w:val="002324F1"/>
    <w:rsid w:val="002325C9"/>
    <w:rsid w:val="0023266A"/>
    <w:rsid w:val="00232677"/>
    <w:rsid w:val="00232718"/>
    <w:rsid w:val="00232734"/>
    <w:rsid w:val="00232770"/>
    <w:rsid w:val="0023280D"/>
    <w:rsid w:val="0023281D"/>
    <w:rsid w:val="0023284E"/>
    <w:rsid w:val="00232852"/>
    <w:rsid w:val="002328D9"/>
    <w:rsid w:val="002328F0"/>
    <w:rsid w:val="002328FC"/>
    <w:rsid w:val="0023290F"/>
    <w:rsid w:val="0023293B"/>
    <w:rsid w:val="0023293D"/>
    <w:rsid w:val="00232991"/>
    <w:rsid w:val="00232998"/>
    <w:rsid w:val="002329B1"/>
    <w:rsid w:val="00232A09"/>
    <w:rsid w:val="00232AB6"/>
    <w:rsid w:val="00232B59"/>
    <w:rsid w:val="00232C75"/>
    <w:rsid w:val="00232C94"/>
    <w:rsid w:val="00232CBE"/>
    <w:rsid w:val="00232D35"/>
    <w:rsid w:val="00232D51"/>
    <w:rsid w:val="00232DA1"/>
    <w:rsid w:val="00232E00"/>
    <w:rsid w:val="00232E9E"/>
    <w:rsid w:val="00232ECA"/>
    <w:rsid w:val="00232F2F"/>
    <w:rsid w:val="00232FEE"/>
    <w:rsid w:val="00233042"/>
    <w:rsid w:val="002330AA"/>
    <w:rsid w:val="002330C1"/>
    <w:rsid w:val="00233136"/>
    <w:rsid w:val="002331A4"/>
    <w:rsid w:val="002331F1"/>
    <w:rsid w:val="00233210"/>
    <w:rsid w:val="00233217"/>
    <w:rsid w:val="00233304"/>
    <w:rsid w:val="00233370"/>
    <w:rsid w:val="002333A3"/>
    <w:rsid w:val="002333E8"/>
    <w:rsid w:val="0023341D"/>
    <w:rsid w:val="002334CE"/>
    <w:rsid w:val="002334EB"/>
    <w:rsid w:val="00233501"/>
    <w:rsid w:val="0023353C"/>
    <w:rsid w:val="0023353E"/>
    <w:rsid w:val="00233551"/>
    <w:rsid w:val="002335A7"/>
    <w:rsid w:val="002335CF"/>
    <w:rsid w:val="002336DC"/>
    <w:rsid w:val="002336FC"/>
    <w:rsid w:val="00233778"/>
    <w:rsid w:val="002337A1"/>
    <w:rsid w:val="002337DA"/>
    <w:rsid w:val="00233814"/>
    <w:rsid w:val="00233834"/>
    <w:rsid w:val="00233862"/>
    <w:rsid w:val="002338A4"/>
    <w:rsid w:val="002338A6"/>
    <w:rsid w:val="00233904"/>
    <w:rsid w:val="00233934"/>
    <w:rsid w:val="00233968"/>
    <w:rsid w:val="0023397A"/>
    <w:rsid w:val="002339F1"/>
    <w:rsid w:val="00233A37"/>
    <w:rsid w:val="00233B35"/>
    <w:rsid w:val="00233B7D"/>
    <w:rsid w:val="00233BAA"/>
    <w:rsid w:val="00233C17"/>
    <w:rsid w:val="00233C27"/>
    <w:rsid w:val="00233C72"/>
    <w:rsid w:val="00233C7E"/>
    <w:rsid w:val="00233CAD"/>
    <w:rsid w:val="00233D2B"/>
    <w:rsid w:val="00233D67"/>
    <w:rsid w:val="00233DE8"/>
    <w:rsid w:val="00233DFA"/>
    <w:rsid w:val="00233E1E"/>
    <w:rsid w:val="00233EF2"/>
    <w:rsid w:val="00233F2C"/>
    <w:rsid w:val="00233F34"/>
    <w:rsid w:val="00233F4A"/>
    <w:rsid w:val="00233FE3"/>
    <w:rsid w:val="00234041"/>
    <w:rsid w:val="0023408A"/>
    <w:rsid w:val="002340A6"/>
    <w:rsid w:val="002340AE"/>
    <w:rsid w:val="002340B5"/>
    <w:rsid w:val="002340BE"/>
    <w:rsid w:val="002340C3"/>
    <w:rsid w:val="0023412A"/>
    <w:rsid w:val="00234193"/>
    <w:rsid w:val="0023419C"/>
    <w:rsid w:val="002341D3"/>
    <w:rsid w:val="002341FA"/>
    <w:rsid w:val="002342A9"/>
    <w:rsid w:val="002342E5"/>
    <w:rsid w:val="00234333"/>
    <w:rsid w:val="00234355"/>
    <w:rsid w:val="002343B9"/>
    <w:rsid w:val="002343E0"/>
    <w:rsid w:val="002343E9"/>
    <w:rsid w:val="00234441"/>
    <w:rsid w:val="0023444C"/>
    <w:rsid w:val="00234457"/>
    <w:rsid w:val="00234506"/>
    <w:rsid w:val="002346F4"/>
    <w:rsid w:val="00234725"/>
    <w:rsid w:val="00234758"/>
    <w:rsid w:val="0023476B"/>
    <w:rsid w:val="0023476E"/>
    <w:rsid w:val="002347B0"/>
    <w:rsid w:val="00234803"/>
    <w:rsid w:val="002348C4"/>
    <w:rsid w:val="002348F0"/>
    <w:rsid w:val="002348F3"/>
    <w:rsid w:val="00234948"/>
    <w:rsid w:val="00234955"/>
    <w:rsid w:val="00234984"/>
    <w:rsid w:val="002349DE"/>
    <w:rsid w:val="00234A03"/>
    <w:rsid w:val="00234A27"/>
    <w:rsid w:val="00234A55"/>
    <w:rsid w:val="00234ABD"/>
    <w:rsid w:val="00234B31"/>
    <w:rsid w:val="00234B48"/>
    <w:rsid w:val="00234BA6"/>
    <w:rsid w:val="00234BB6"/>
    <w:rsid w:val="00234BE1"/>
    <w:rsid w:val="00234C6A"/>
    <w:rsid w:val="00234C9D"/>
    <w:rsid w:val="00234CE6"/>
    <w:rsid w:val="00234D3F"/>
    <w:rsid w:val="00234DE4"/>
    <w:rsid w:val="00234E61"/>
    <w:rsid w:val="00234FD6"/>
    <w:rsid w:val="00234FE2"/>
    <w:rsid w:val="00234FF4"/>
    <w:rsid w:val="0023506A"/>
    <w:rsid w:val="002351B9"/>
    <w:rsid w:val="00235281"/>
    <w:rsid w:val="002352E1"/>
    <w:rsid w:val="0023531B"/>
    <w:rsid w:val="00235366"/>
    <w:rsid w:val="0023536D"/>
    <w:rsid w:val="002353B3"/>
    <w:rsid w:val="00235467"/>
    <w:rsid w:val="00235488"/>
    <w:rsid w:val="00235492"/>
    <w:rsid w:val="00235527"/>
    <w:rsid w:val="0023552B"/>
    <w:rsid w:val="002355A6"/>
    <w:rsid w:val="0023564C"/>
    <w:rsid w:val="00235685"/>
    <w:rsid w:val="00235691"/>
    <w:rsid w:val="0023571B"/>
    <w:rsid w:val="002357E4"/>
    <w:rsid w:val="0023583D"/>
    <w:rsid w:val="00235840"/>
    <w:rsid w:val="0023589D"/>
    <w:rsid w:val="002358B9"/>
    <w:rsid w:val="002358C8"/>
    <w:rsid w:val="002358D2"/>
    <w:rsid w:val="00235904"/>
    <w:rsid w:val="00235907"/>
    <w:rsid w:val="00235965"/>
    <w:rsid w:val="00235A3D"/>
    <w:rsid w:val="00235AD3"/>
    <w:rsid w:val="00235B8C"/>
    <w:rsid w:val="00235BD1"/>
    <w:rsid w:val="00235BD8"/>
    <w:rsid w:val="00235BED"/>
    <w:rsid w:val="00235C27"/>
    <w:rsid w:val="00235DD1"/>
    <w:rsid w:val="00235E3F"/>
    <w:rsid w:val="00235E45"/>
    <w:rsid w:val="00235E4E"/>
    <w:rsid w:val="00235F36"/>
    <w:rsid w:val="00235F38"/>
    <w:rsid w:val="00235F3B"/>
    <w:rsid w:val="00235FB8"/>
    <w:rsid w:val="00236007"/>
    <w:rsid w:val="00236067"/>
    <w:rsid w:val="002360CD"/>
    <w:rsid w:val="00236195"/>
    <w:rsid w:val="00236198"/>
    <w:rsid w:val="002361B6"/>
    <w:rsid w:val="00236202"/>
    <w:rsid w:val="0023623B"/>
    <w:rsid w:val="002362B6"/>
    <w:rsid w:val="00236358"/>
    <w:rsid w:val="002363C6"/>
    <w:rsid w:val="00236437"/>
    <w:rsid w:val="002364C7"/>
    <w:rsid w:val="0023652C"/>
    <w:rsid w:val="0023654B"/>
    <w:rsid w:val="0023658B"/>
    <w:rsid w:val="002365CC"/>
    <w:rsid w:val="002365E0"/>
    <w:rsid w:val="0023671C"/>
    <w:rsid w:val="00236787"/>
    <w:rsid w:val="0023679A"/>
    <w:rsid w:val="002367D9"/>
    <w:rsid w:val="0023680C"/>
    <w:rsid w:val="00236837"/>
    <w:rsid w:val="002368B5"/>
    <w:rsid w:val="00236904"/>
    <w:rsid w:val="00236958"/>
    <w:rsid w:val="002369FA"/>
    <w:rsid w:val="00236A70"/>
    <w:rsid w:val="00236AD6"/>
    <w:rsid w:val="00236AF9"/>
    <w:rsid w:val="00236B17"/>
    <w:rsid w:val="00236B2B"/>
    <w:rsid w:val="00236B89"/>
    <w:rsid w:val="00236BC1"/>
    <w:rsid w:val="00236BCA"/>
    <w:rsid w:val="00236BDE"/>
    <w:rsid w:val="00236BF6"/>
    <w:rsid w:val="00236CD6"/>
    <w:rsid w:val="00236D6A"/>
    <w:rsid w:val="00236DC8"/>
    <w:rsid w:val="00236E11"/>
    <w:rsid w:val="00236E7F"/>
    <w:rsid w:val="00236E8F"/>
    <w:rsid w:val="00236ECC"/>
    <w:rsid w:val="00236F74"/>
    <w:rsid w:val="00236F85"/>
    <w:rsid w:val="00236F98"/>
    <w:rsid w:val="002370AB"/>
    <w:rsid w:val="00237156"/>
    <w:rsid w:val="0023723F"/>
    <w:rsid w:val="0023725C"/>
    <w:rsid w:val="00237304"/>
    <w:rsid w:val="00237322"/>
    <w:rsid w:val="0023734E"/>
    <w:rsid w:val="00237410"/>
    <w:rsid w:val="00237551"/>
    <w:rsid w:val="002375B2"/>
    <w:rsid w:val="002375E6"/>
    <w:rsid w:val="00237634"/>
    <w:rsid w:val="0023763C"/>
    <w:rsid w:val="002376E6"/>
    <w:rsid w:val="002377A5"/>
    <w:rsid w:val="002377DA"/>
    <w:rsid w:val="00237811"/>
    <w:rsid w:val="0023781A"/>
    <w:rsid w:val="00237860"/>
    <w:rsid w:val="002378A0"/>
    <w:rsid w:val="00237930"/>
    <w:rsid w:val="00237963"/>
    <w:rsid w:val="00237A1D"/>
    <w:rsid w:val="00237A63"/>
    <w:rsid w:val="00237A78"/>
    <w:rsid w:val="00237A86"/>
    <w:rsid w:val="00237ABD"/>
    <w:rsid w:val="00237AC7"/>
    <w:rsid w:val="00237B68"/>
    <w:rsid w:val="00237B8E"/>
    <w:rsid w:val="00237C44"/>
    <w:rsid w:val="00237C45"/>
    <w:rsid w:val="00237C50"/>
    <w:rsid w:val="00237C54"/>
    <w:rsid w:val="00237CAD"/>
    <w:rsid w:val="00237D0C"/>
    <w:rsid w:val="00237D44"/>
    <w:rsid w:val="00237D91"/>
    <w:rsid w:val="00237D9E"/>
    <w:rsid w:val="00237DB7"/>
    <w:rsid w:val="00237E6F"/>
    <w:rsid w:val="00237ED7"/>
    <w:rsid w:val="00237EDB"/>
    <w:rsid w:val="00237F04"/>
    <w:rsid w:val="00240012"/>
    <w:rsid w:val="002400C4"/>
    <w:rsid w:val="002400FF"/>
    <w:rsid w:val="00240168"/>
    <w:rsid w:val="00240198"/>
    <w:rsid w:val="0024026C"/>
    <w:rsid w:val="002402B4"/>
    <w:rsid w:val="002402ED"/>
    <w:rsid w:val="0024037B"/>
    <w:rsid w:val="002403C2"/>
    <w:rsid w:val="0024042C"/>
    <w:rsid w:val="00240437"/>
    <w:rsid w:val="002404A7"/>
    <w:rsid w:val="00240511"/>
    <w:rsid w:val="00240512"/>
    <w:rsid w:val="00240585"/>
    <w:rsid w:val="002406C1"/>
    <w:rsid w:val="002406D7"/>
    <w:rsid w:val="002406F4"/>
    <w:rsid w:val="002408C5"/>
    <w:rsid w:val="002408EF"/>
    <w:rsid w:val="0024095C"/>
    <w:rsid w:val="00240990"/>
    <w:rsid w:val="00240999"/>
    <w:rsid w:val="00240A0A"/>
    <w:rsid w:val="00240A2E"/>
    <w:rsid w:val="00240AAF"/>
    <w:rsid w:val="00240B0B"/>
    <w:rsid w:val="00240B1D"/>
    <w:rsid w:val="00240B76"/>
    <w:rsid w:val="00240BD3"/>
    <w:rsid w:val="00240C1F"/>
    <w:rsid w:val="00240C30"/>
    <w:rsid w:val="00240D0B"/>
    <w:rsid w:val="00240D5D"/>
    <w:rsid w:val="00240D6E"/>
    <w:rsid w:val="00240DA8"/>
    <w:rsid w:val="00240DF5"/>
    <w:rsid w:val="00240DFD"/>
    <w:rsid w:val="00240F0A"/>
    <w:rsid w:val="00240F10"/>
    <w:rsid w:val="00240F45"/>
    <w:rsid w:val="00240FAA"/>
    <w:rsid w:val="00241027"/>
    <w:rsid w:val="0024108B"/>
    <w:rsid w:val="002410A3"/>
    <w:rsid w:val="002410BB"/>
    <w:rsid w:val="002410D7"/>
    <w:rsid w:val="00241188"/>
    <w:rsid w:val="002411CC"/>
    <w:rsid w:val="002411D4"/>
    <w:rsid w:val="0024120D"/>
    <w:rsid w:val="00241288"/>
    <w:rsid w:val="002412BE"/>
    <w:rsid w:val="0024134A"/>
    <w:rsid w:val="00241371"/>
    <w:rsid w:val="002413CC"/>
    <w:rsid w:val="0024142D"/>
    <w:rsid w:val="00241494"/>
    <w:rsid w:val="002414CC"/>
    <w:rsid w:val="0024155C"/>
    <w:rsid w:val="0024171E"/>
    <w:rsid w:val="0024173A"/>
    <w:rsid w:val="00241751"/>
    <w:rsid w:val="00241769"/>
    <w:rsid w:val="002417D1"/>
    <w:rsid w:val="00241904"/>
    <w:rsid w:val="0024198D"/>
    <w:rsid w:val="00241A55"/>
    <w:rsid w:val="00241A88"/>
    <w:rsid w:val="00241AA9"/>
    <w:rsid w:val="00241B54"/>
    <w:rsid w:val="00241BAC"/>
    <w:rsid w:val="00241BCF"/>
    <w:rsid w:val="00241C40"/>
    <w:rsid w:val="00241CB5"/>
    <w:rsid w:val="00241D6E"/>
    <w:rsid w:val="00241D9B"/>
    <w:rsid w:val="00241DE8"/>
    <w:rsid w:val="00241E39"/>
    <w:rsid w:val="00241E66"/>
    <w:rsid w:val="00241E69"/>
    <w:rsid w:val="00241EC7"/>
    <w:rsid w:val="00241F24"/>
    <w:rsid w:val="00241FF6"/>
    <w:rsid w:val="002420D3"/>
    <w:rsid w:val="00242140"/>
    <w:rsid w:val="00242182"/>
    <w:rsid w:val="002422FE"/>
    <w:rsid w:val="0024238F"/>
    <w:rsid w:val="00242448"/>
    <w:rsid w:val="00242451"/>
    <w:rsid w:val="002424CB"/>
    <w:rsid w:val="00242529"/>
    <w:rsid w:val="0024252B"/>
    <w:rsid w:val="002425A3"/>
    <w:rsid w:val="00242627"/>
    <w:rsid w:val="00242640"/>
    <w:rsid w:val="0024266B"/>
    <w:rsid w:val="00242764"/>
    <w:rsid w:val="00242785"/>
    <w:rsid w:val="00242786"/>
    <w:rsid w:val="002427FD"/>
    <w:rsid w:val="00242849"/>
    <w:rsid w:val="0024284F"/>
    <w:rsid w:val="002428B1"/>
    <w:rsid w:val="002428D0"/>
    <w:rsid w:val="00242904"/>
    <w:rsid w:val="0024296A"/>
    <w:rsid w:val="00242A6E"/>
    <w:rsid w:val="00242A7A"/>
    <w:rsid w:val="00242B30"/>
    <w:rsid w:val="00242B61"/>
    <w:rsid w:val="00242B62"/>
    <w:rsid w:val="00242B6E"/>
    <w:rsid w:val="00242B7B"/>
    <w:rsid w:val="00242BB9"/>
    <w:rsid w:val="00242BF3"/>
    <w:rsid w:val="00242CE3"/>
    <w:rsid w:val="00242CFF"/>
    <w:rsid w:val="00242DA5"/>
    <w:rsid w:val="00242DF4"/>
    <w:rsid w:val="00242E60"/>
    <w:rsid w:val="00242E66"/>
    <w:rsid w:val="00242E98"/>
    <w:rsid w:val="00242EAD"/>
    <w:rsid w:val="00242EE5"/>
    <w:rsid w:val="00242F13"/>
    <w:rsid w:val="00243083"/>
    <w:rsid w:val="002430A5"/>
    <w:rsid w:val="002430DE"/>
    <w:rsid w:val="002430ED"/>
    <w:rsid w:val="002430F3"/>
    <w:rsid w:val="002430FD"/>
    <w:rsid w:val="00243188"/>
    <w:rsid w:val="0024319B"/>
    <w:rsid w:val="002432FF"/>
    <w:rsid w:val="00243327"/>
    <w:rsid w:val="002433E9"/>
    <w:rsid w:val="00243411"/>
    <w:rsid w:val="00243435"/>
    <w:rsid w:val="00243461"/>
    <w:rsid w:val="00243483"/>
    <w:rsid w:val="0024354B"/>
    <w:rsid w:val="0024358F"/>
    <w:rsid w:val="00243609"/>
    <w:rsid w:val="0024360E"/>
    <w:rsid w:val="0024361D"/>
    <w:rsid w:val="002436B0"/>
    <w:rsid w:val="002437E3"/>
    <w:rsid w:val="0024385E"/>
    <w:rsid w:val="002438AE"/>
    <w:rsid w:val="00243A5C"/>
    <w:rsid w:val="00243A62"/>
    <w:rsid w:val="00243AB2"/>
    <w:rsid w:val="00243AD2"/>
    <w:rsid w:val="00243C38"/>
    <w:rsid w:val="00243C4A"/>
    <w:rsid w:val="00243C5B"/>
    <w:rsid w:val="00243C66"/>
    <w:rsid w:val="00243D61"/>
    <w:rsid w:val="00243DAC"/>
    <w:rsid w:val="00243DB7"/>
    <w:rsid w:val="00243DFD"/>
    <w:rsid w:val="00243ECB"/>
    <w:rsid w:val="00243F4E"/>
    <w:rsid w:val="00243F5C"/>
    <w:rsid w:val="00244062"/>
    <w:rsid w:val="002440A8"/>
    <w:rsid w:val="00244125"/>
    <w:rsid w:val="00244144"/>
    <w:rsid w:val="0024416B"/>
    <w:rsid w:val="0024419C"/>
    <w:rsid w:val="0024421D"/>
    <w:rsid w:val="00244229"/>
    <w:rsid w:val="002442E9"/>
    <w:rsid w:val="002442F7"/>
    <w:rsid w:val="00244370"/>
    <w:rsid w:val="002443B7"/>
    <w:rsid w:val="002444C5"/>
    <w:rsid w:val="002444E9"/>
    <w:rsid w:val="00244534"/>
    <w:rsid w:val="002445AD"/>
    <w:rsid w:val="002446A7"/>
    <w:rsid w:val="00244732"/>
    <w:rsid w:val="00244798"/>
    <w:rsid w:val="002447D1"/>
    <w:rsid w:val="00244820"/>
    <w:rsid w:val="00244832"/>
    <w:rsid w:val="00244866"/>
    <w:rsid w:val="00244882"/>
    <w:rsid w:val="00244991"/>
    <w:rsid w:val="0024499E"/>
    <w:rsid w:val="00244A30"/>
    <w:rsid w:val="00244B1C"/>
    <w:rsid w:val="00244B24"/>
    <w:rsid w:val="00244B3C"/>
    <w:rsid w:val="00244BD8"/>
    <w:rsid w:val="00244BE8"/>
    <w:rsid w:val="00244BEB"/>
    <w:rsid w:val="00244C4C"/>
    <w:rsid w:val="00244C50"/>
    <w:rsid w:val="00244C55"/>
    <w:rsid w:val="00244C68"/>
    <w:rsid w:val="00244C88"/>
    <w:rsid w:val="00244D4F"/>
    <w:rsid w:val="00244E48"/>
    <w:rsid w:val="00244EDE"/>
    <w:rsid w:val="00244EEE"/>
    <w:rsid w:val="00244F01"/>
    <w:rsid w:val="00244F78"/>
    <w:rsid w:val="00244F88"/>
    <w:rsid w:val="0024504B"/>
    <w:rsid w:val="00245054"/>
    <w:rsid w:val="0024505C"/>
    <w:rsid w:val="0024507B"/>
    <w:rsid w:val="0024509D"/>
    <w:rsid w:val="00245128"/>
    <w:rsid w:val="00245152"/>
    <w:rsid w:val="0024515D"/>
    <w:rsid w:val="00245171"/>
    <w:rsid w:val="002451C5"/>
    <w:rsid w:val="002451CE"/>
    <w:rsid w:val="0024520D"/>
    <w:rsid w:val="00245363"/>
    <w:rsid w:val="0024536D"/>
    <w:rsid w:val="002453EB"/>
    <w:rsid w:val="0024543A"/>
    <w:rsid w:val="0024543C"/>
    <w:rsid w:val="002454AA"/>
    <w:rsid w:val="0024550A"/>
    <w:rsid w:val="00245566"/>
    <w:rsid w:val="002455CE"/>
    <w:rsid w:val="0024568D"/>
    <w:rsid w:val="002456CD"/>
    <w:rsid w:val="002456E7"/>
    <w:rsid w:val="0024573F"/>
    <w:rsid w:val="0024575B"/>
    <w:rsid w:val="00245804"/>
    <w:rsid w:val="00245807"/>
    <w:rsid w:val="00245854"/>
    <w:rsid w:val="00245894"/>
    <w:rsid w:val="002458E5"/>
    <w:rsid w:val="0024595E"/>
    <w:rsid w:val="002459A6"/>
    <w:rsid w:val="002459B0"/>
    <w:rsid w:val="00245A55"/>
    <w:rsid w:val="00245A7E"/>
    <w:rsid w:val="00245A88"/>
    <w:rsid w:val="00245AB8"/>
    <w:rsid w:val="00245B23"/>
    <w:rsid w:val="00245B51"/>
    <w:rsid w:val="00245B98"/>
    <w:rsid w:val="00245C7D"/>
    <w:rsid w:val="00245C8B"/>
    <w:rsid w:val="00245C91"/>
    <w:rsid w:val="00245C9F"/>
    <w:rsid w:val="00245CA2"/>
    <w:rsid w:val="00245CF5"/>
    <w:rsid w:val="00245D13"/>
    <w:rsid w:val="00245D3E"/>
    <w:rsid w:val="00245D42"/>
    <w:rsid w:val="00245E3C"/>
    <w:rsid w:val="00245E66"/>
    <w:rsid w:val="00245E97"/>
    <w:rsid w:val="00245EA2"/>
    <w:rsid w:val="00245EE4"/>
    <w:rsid w:val="00245F34"/>
    <w:rsid w:val="00245F45"/>
    <w:rsid w:val="00245F60"/>
    <w:rsid w:val="00245F82"/>
    <w:rsid w:val="00246041"/>
    <w:rsid w:val="00246064"/>
    <w:rsid w:val="002460CF"/>
    <w:rsid w:val="002460D5"/>
    <w:rsid w:val="0024613F"/>
    <w:rsid w:val="0024618E"/>
    <w:rsid w:val="002461B9"/>
    <w:rsid w:val="002461F1"/>
    <w:rsid w:val="002462F0"/>
    <w:rsid w:val="00246326"/>
    <w:rsid w:val="0024637B"/>
    <w:rsid w:val="002463D8"/>
    <w:rsid w:val="0024648B"/>
    <w:rsid w:val="002464C5"/>
    <w:rsid w:val="002464D1"/>
    <w:rsid w:val="00246528"/>
    <w:rsid w:val="002465D2"/>
    <w:rsid w:val="002465E9"/>
    <w:rsid w:val="00246732"/>
    <w:rsid w:val="0024681C"/>
    <w:rsid w:val="00246942"/>
    <w:rsid w:val="00246976"/>
    <w:rsid w:val="002469DA"/>
    <w:rsid w:val="002469DB"/>
    <w:rsid w:val="002469E3"/>
    <w:rsid w:val="002469FC"/>
    <w:rsid w:val="00246A69"/>
    <w:rsid w:val="00246B0D"/>
    <w:rsid w:val="00246B32"/>
    <w:rsid w:val="00246C2E"/>
    <w:rsid w:val="00246C90"/>
    <w:rsid w:val="00246D51"/>
    <w:rsid w:val="00246DD0"/>
    <w:rsid w:val="00246E9F"/>
    <w:rsid w:val="00246F30"/>
    <w:rsid w:val="00246FB4"/>
    <w:rsid w:val="00247016"/>
    <w:rsid w:val="00247101"/>
    <w:rsid w:val="0024720E"/>
    <w:rsid w:val="00247248"/>
    <w:rsid w:val="00247277"/>
    <w:rsid w:val="002472C4"/>
    <w:rsid w:val="0024733F"/>
    <w:rsid w:val="0024736A"/>
    <w:rsid w:val="0024746E"/>
    <w:rsid w:val="00247473"/>
    <w:rsid w:val="00247478"/>
    <w:rsid w:val="00247493"/>
    <w:rsid w:val="00247508"/>
    <w:rsid w:val="00247519"/>
    <w:rsid w:val="0024759D"/>
    <w:rsid w:val="0024760D"/>
    <w:rsid w:val="0024762D"/>
    <w:rsid w:val="00247659"/>
    <w:rsid w:val="0024765E"/>
    <w:rsid w:val="002476E1"/>
    <w:rsid w:val="002476E9"/>
    <w:rsid w:val="0024771E"/>
    <w:rsid w:val="0024778D"/>
    <w:rsid w:val="002477FD"/>
    <w:rsid w:val="00247831"/>
    <w:rsid w:val="00247836"/>
    <w:rsid w:val="0024783D"/>
    <w:rsid w:val="0024799A"/>
    <w:rsid w:val="002479D0"/>
    <w:rsid w:val="00247AA3"/>
    <w:rsid w:val="00247ADA"/>
    <w:rsid w:val="00247BD0"/>
    <w:rsid w:val="00247D75"/>
    <w:rsid w:val="00247FCB"/>
    <w:rsid w:val="0025001E"/>
    <w:rsid w:val="00250036"/>
    <w:rsid w:val="00250037"/>
    <w:rsid w:val="0025003C"/>
    <w:rsid w:val="00250076"/>
    <w:rsid w:val="00250085"/>
    <w:rsid w:val="0025015A"/>
    <w:rsid w:val="002501A9"/>
    <w:rsid w:val="002501E0"/>
    <w:rsid w:val="00250258"/>
    <w:rsid w:val="00250286"/>
    <w:rsid w:val="002502DC"/>
    <w:rsid w:val="00250397"/>
    <w:rsid w:val="00250398"/>
    <w:rsid w:val="002503CB"/>
    <w:rsid w:val="002503D4"/>
    <w:rsid w:val="00250432"/>
    <w:rsid w:val="0025043C"/>
    <w:rsid w:val="002504B2"/>
    <w:rsid w:val="002504B8"/>
    <w:rsid w:val="002504CB"/>
    <w:rsid w:val="0025057F"/>
    <w:rsid w:val="0025068B"/>
    <w:rsid w:val="002506D9"/>
    <w:rsid w:val="0025070B"/>
    <w:rsid w:val="00250719"/>
    <w:rsid w:val="00250729"/>
    <w:rsid w:val="0025073A"/>
    <w:rsid w:val="0025073D"/>
    <w:rsid w:val="002507F7"/>
    <w:rsid w:val="00250837"/>
    <w:rsid w:val="00250850"/>
    <w:rsid w:val="00250943"/>
    <w:rsid w:val="0025098D"/>
    <w:rsid w:val="002509EC"/>
    <w:rsid w:val="00250A14"/>
    <w:rsid w:val="00250A2B"/>
    <w:rsid w:val="00250A39"/>
    <w:rsid w:val="00250AA6"/>
    <w:rsid w:val="00250ADA"/>
    <w:rsid w:val="00250C12"/>
    <w:rsid w:val="00250C29"/>
    <w:rsid w:val="00250C6A"/>
    <w:rsid w:val="00250D5C"/>
    <w:rsid w:val="00250DB5"/>
    <w:rsid w:val="00250EAE"/>
    <w:rsid w:val="00250ED1"/>
    <w:rsid w:val="00250F05"/>
    <w:rsid w:val="00250F9F"/>
    <w:rsid w:val="00250FD7"/>
    <w:rsid w:val="0025100B"/>
    <w:rsid w:val="0025103E"/>
    <w:rsid w:val="002510CD"/>
    <w:rsid w:val="002510D3"/>
    <w:rsid w:val="00251126"/>
    <w:rsid w:val="00251176"/>
    <w:rsid w:val="00251215"/>
    <w:rsid w:val="0025126E"/>
    <w:rsid w:val="00251297"/>
    <w:rsid w:val="00251341"/>
    <w:rsid w:val="002513BB"/>
    <w:rsid w:val="002513F7"/>
    <w:rsid w:val="002513F9"/>
    <w:rsid w:val="00251450"/>
    <w:rsid w:val="002514AF"/>
    <w:rsid w:val="002514B7"/>
    <w:rsid w:val="002514F8"/>
    <w:rsid w:val="00251600"/>
    <w:rsid w:val="0025162E"/>
    <w:rsid w:val="002516A4"/>
    <w:rsid w:val="002516EB"/>
    <w:rsid w:val="00251776"/>
    <w:rsid w:val="002517F9"/>
    <w:rsid w:val="0025186A"/>
    <w:rsid w:val="0025186C"/>
    <w:rsid w:val="00251892"/>
    <w:rsid w:val="00251896"/>
    <w:rsid w:val="002518C5"/>
    <w:rsid w:val="00251913"/>
    <w:rsid w:val="00251963"/>
    <w:rsid w:val="002519A6"/>
    <w:rsid w:val="00251AD2"/>
    <w:rsid w:val="00251ADD"/>
    <w:rsid w:val="00251B07"/>
    <w:rsid w:val="00251B53"/>
    <w:rsid w:val="00251B5A"/>
    <w:rsid w:val="00251B9B"/>
    <w:rsid w:val="00251BA7"/>
    <w:rsid w:val="00251C7D"/>
    <w:rsid w:val="00251CBA"/>
    <w:rsid w:val="00251CDC"/>
    <w:rsid w:val="00251CDD"/>
    <w:rsid w:val="00251CE6"/>
    <w:rsid w:val="00251CFA"/>
    <w:rsid w:val="00251D01"/>
    <w:rsid w:val="00251D11"/>
    <w:rsid w:val="00251D2F"/>
    <w:rsid w:val="00251E0D"/>
    <w:rsid w:val="00251E26"/>
    <w:rsid w:val="00251E74"/>
    <w:rsid w:val="00251EBA"/>
    <w:rsid w:val="00251EE7"/>
    <w:rsid w:val="00251FBC"/>
    <w:rsid w:val="00251FBE"/>
    <w:rsid w:val="00252037"/>
    <w:rsid w:val="0025205B"/>
    <w:rsid w:val="002520A2"/>
    <w:rsid w:val="002520A5"/>
    <w:rsid w:val="002520C9"/>
    <w:rsid w:val="002520CB"/>
    <w:rsid w:val="00252118"/>
    <w:rsid w:val="00252177"/>
    <w:rsid w:val="0025219C"/>
    <w:rsid w:val="002521DB"/>
    <w:rsid w:val="00252268"/>
    <w:rsid w:val="00252352"/>
    <w:rsid w:val="0025235C"/>
    <w:rsid w:val="00252362"/>
    <w:rsid w:val="002523C8"/>
    <w:rsid w:val="002523CC"/>
    <w:rsid w:val="002523D2"/>
    <w:rsid w:val="002524C4"/>
    <w:rsid w:val="00252554"/>
    <w:rsid w:val="00252570"/>
    <w:rsid w:val="002525BB"/>
    <w:rsid w:val="002525FE"/>
    <w:rsid w:val="00252697"/>
    <w:rsid w:val="00252760"/>
    <w:rsid w:val="00252774"/>
    <w:rsid w:val="002527A6"/>
    <w:rsid w:val="002527B4"/>
    <w:rsid w:val="002527C5"/>
    <w:rsid w:val="0025286A"/>
    <w:rsid w:val="002528AB"/>
    <w:rsid w:val="0025290B"/>
    <w:rsid w:val="00252911"/>
    <w:rsid w:val="00252920"/>
    <w:rsid w:val="00252945"/>
    <w:rsid w:val="00252975"/>
    <w:rsid w:val="0025299C"/>
    <w:rsid w:val="002529D5"/>
    <w:rsid w:val="00252A01"/>
    <w:rsid w:val="00252A28"/>
    <w:rsid w:val="00252A45"/>
    <w:rsid w:val="00252AD9"/>
    <w:rsid w:val="00252B29"/>
    <w:rsid w:val="00252BA1"/>
    <w:rsid w:val="00252BAC"/>
    <w:rsid w:val="00252BEA"/>
    <w:rsid w:val="00252C3C"/>
    <w:rsid w:val="00252C94"/>
    <w:rsid w:val="00252CE6"/>
    <w:rsid w:val="00252D0B"/>
    <w:rsid w:val="00252DB2"/>
    <w:rsid w:val="00252DCF"/>
    <w:rsid w:val="00252DD3"/>
    <w:rsid w:val="00252F32"/>
    <w:rsid w:val="00252F6B"/>
    <w:rsid w:val="00252FD4"/>
    <w:rsid w:val="00253043"/>
    <w:rsid w:val="0025305C"/>
    <w:rsid w:val="002530B0"/>
    <w:rsid w:val="002530CB"/>
    <w:rsid w:val="0025317D"/>
    <w:rsid w:val="002531E3"/>
    <w:rsid w:val="0025320A"/>
    <w:rsid w:val="0025322F"/>
    <w:rsid w:val="0025333B"/>
    <w:rsid w:val="00253393"/>
    <w:rsid w:val="0025339D"/>
    <w:rsid w:val="002533D4"/>
    <w:rsid w:val="002533F8"/>
    <w:rsid w:val="0025345C"/>
    <w:rsid w:val="002534F1"/>
    <w:rsid w:val="00253612"/>
    <w:rsid w:val="0025366A"/>
    <w:rsid w:val="002536DD"/>
    <w:rsid w:val="002536E6"/>
    <w:rsid w:val="002536F2"/>
    <w:rsid w:val="0025371B"/>
    <w:rsid w:val="002537E9"/>
    <w:rsid w:val="0025394B"/>
    <w:rsid w:val="0025394F"/>
    <w:rsid w:val="002539E8"/>
    <w:rsid w:val="002539EE"/>
    <w:rsid w:val="00253A12"/>
    <w:rsid w:val="00253A14"/>
    <w:rsid w:val="00253A68"/>
    <w:rsid w:val="00253A74"/>
    <w:rsid w:val="00253ACE"/>
    <w:rsid w:val="00253B49"/>
    <w:rsid w:val="00253B90"/>
    <w:rsid w:val="00253CC5"/>
    <w:rsid w:val="00253CF6"/>
    <w:rsid w:val="00253D0D"/>
    <w:rsid w:val="00253D2D"/>
    <w:rsid w:val="00253DA4"/>
    <w:rsid w:val="00253DC5"/>
    <w:rsid w:val="00253DD1"/>
    <w:rsid w:val="00253E46"/>
    <w:rsid w:val="00253E80"/>
    <w:rsid w:val="00253F0C"/>
    <w:rsid w:val="00253F3F"/>
    <w:rsid w:val="00253F58"/>
    <w:rsid w:val="00253F9F"/>
    <w:rsid w:val="00254030"/>
    <w:rsid w:val="0025403D"/>
    <w:rsid w:val="00254057"/>
    <w:rsid w:val="002540CA"/>
    <w:rsid w:val="002540CF"/>
    <w:rsid w:val="002541A0"/>
    <w:rsid w:val="002541FE"/>
    <w:rsid w:val="0025422E"/>
    <w:rsid w:val="002542DA"/>
    <w:rsid w:val="0025431A"/>
    <w:rsid w:val="0025437F"/>
    <w:rsid w:val="00254395"/>
    <w:rsid w:val="0025440C"/>
    <w:rsid w:val="00254483"/>
    <w:rsid w:val="002544E9"/>
    <w:rsid w:val="00254526"/>
    <w:rsid w:val="002545D0"/>
    <w:rsid w:val="0025464F"/>
    <w:rsid w:val="00254694"/>
    <w:rsid w:val="0025469D"/>
    <w:rsid w:val="002546CF"/>
    <w:rsid w:val="0025470A"/>
    <w:rsid w:val="00254724"/>
    <w:rsid w:val="00254765"/>
    <w:rsid w:val="0025478E"/>
    <w:rsid w:val="00254794"/>
    <w:rsid w:val="002547E4"/>
    <w:rsid w:val="002547EF"/>
    <w:rsid w:val="002548A4"/>
    <w:rsid w:val="002548E0"/>
    <w:rsid w:val="002548F6"/>
    <w:rsid w:val="0025490E"/>
    <w:rsid w:val="002549F3"/>
    <w:rsid w:val="00254AE8"/>
    <w:rsid w:val="00254B4F"/>
    <w:rsid w:val="00254BB1"/>
    <w:rsid w:val="00254BC3"/>
    <w:rsid w:val="00254BEB"/>
    <w:rsid w:val="00254C07"/>
    <w:rsid w:val="00254E42"/>
    <w:rsid w:val="00254E9B"/>
    <w:rsid w:val="00254F1E"/>
    <w:rsid w:val="00254FF3"/>
    <w:rsid w:val="0025505F"/>
    <w:rsid w:val="00255093"/>
    <w:rsid w:val="00255133"/>
    <w:rsid w:val="00255198"/>
    <w:rsid w:val="002551FF"/>
    <w:rsid w:val="0025527B"/>
    <w:rsid w:val="0025531A"/>
    <w:rsid w:val="00255346"/>
    <w:rsid w:val="002553AC"/>
    <w:rsid w:val="0025548D"/>
    <w:rsid w:val="00255503"/>
    <w:rsid w:val="0025554C"/>
    <w:rsid w:val="0025555C"/>
    <w:rsid w:val="002555B8"/>
    <w:rsid w:val="0025560B"/>
    <w:rsid w:val="0025561B"/>
    <w:rsid w:val="002556B4"/>
    <w:rsid w:val="002556C4"/>
    <w:rsid w:val="002556C6"/>
    <w:rsid w:val="002556EC"/>
    <w:rsid w:val="00255721"/>
    <w:rsid w:val="0025573E"/>
    <w:rsid w:val="002557A7"/>
    <w:rsid w:val="0025580D"/>
    <w:rsid w:val="00255852"/>
    <w:rsid w:val="00255865"/>
    <w:rsid w:val="0025590E"/>
    <w:rsid w:val="0025591A"/>
    <w:rsid w:val="0025596B"/>
    <w:rsid w:val="00255A1D"/>
    <w:rsid w:val="00255AA1"/>
    <w:rsid w:val="00255ACB"/>
    <w:rsid w:val="00255B25"/>
    <w:rsid w:val="00255B92"/>
    <w:rsid w:val="00255BA3"/>
    <w:rsid w:val="00255CBE"/>
    <w:rsid w:val="00255D25"/>
    <w:rsid w:val="00255D51"/>
    <w:rsid w:val="00255D71"/>
    <w:rsid w:val="00255DA4"/>
    <w:rsid w:val="00255E5B"/>
    <w:rsid w:val="00255E87"/>
    <w:rsid w:val="00255F0F"/>
    <w:rsid w:val="00255F2B"/>
    <w:rsid w:val="00255F5D"/>
    <w:rsid w:val="0025609D"/>
    <w:rsid w:val="0025614F"/>
    <w:rsid w:val="002561A4"/>
    <w:rsid w:val="002561CD"/>
    <w:rsid w:val="00256236"/>
    <w:rsid w:val="0025624A"/>
    <w:rsid w:val="002562AC"/>
    <w:rsid w:val="002562EF"/>
    <w:rsid w:val="00256317"/>
    <w:rsid w:val="002563AC"/>
    <w:rsid w:val="00256403"/>
    <w:rsid w:val="0025643E"/>
    <w:rsid w:val="002564C7"/>
    <w:rsid w:val="0025650C"/>
    <w:rsid w:val="0025655D"/>
    <w:rsid w:val="0025655F"/>
    <w:rsid w:val="0025658C"/>
    <w:rsid w:val="0025659B"/>
    <w:rsid w:val="00256625"/>
    <w:rsid w:val="0025672F"/>
    <w:rsid w:val="00256751"/>
    <w:rsid w:val="002568A8"/>
    <w:rsid w:val="002568F9"/>
    <w:rsid w:val="00256907"/>
    <w:rsid w:val="0025697D"/>
    <w:rsid w:val="002569C5"/>
    <w:rsid w:val="00256A8C"/>
    <w:rsid w:val="00256AF6"/>
    <w:rsid w:val="00256B13"/>
    <w:rsid w:val="00256B1F"/>
    <w:rsid w:val="00256C01"/>
    <w:rsid w:val="00256C4C"/>
    <w:rsid w:val="00256D6D"/>
    <w:rsid w:val="00256D72"/>
    <w:rsid w:val="00256DA2"/>
    <w:rsid w:val="00256E09"/>
    <w:rsid w:val="00256E0D"/>
    <w:rsid w:val="00256F08"/>
    <w:rsid w:val="00256F1C"/>
    <w:rsid w:val="00257030"/>
    <w:rsid w:val="00257226"/>
    <w:rsid w:val="00257301"/>
    <w:rsid w:val="0025732E"/>
    <w:rsid w:val="00257404"/>
    <w:rsid w:val="0025743D"/>
    <w:rsid w:val="00257472"/>
    <w:rsid w:val="00257495"/>
    <w:rsid w:val="002574C7"/>
    <w:rsid w:val="002574FE"/>
    <w:rsid w:val="00257518"/>
    <w:rsid w:val="00257538"/>
    <w:rsid w:val="002575AC"/>
    <w:rsid w:val="0025761F"/>
    <w:rsid w:val="0025764E"/>
    <w:rsid w:val="0025768D"/>
    <w:rsid w:val="0025777E"/>
    <w:rsid w:val="00257781"/>
    <w:rsid w:val="00257863"/>
    <w:rsid w:val="00257869"/>
    <w:rsid w:val="00257890"/>
    <w:rsid w:val="002579E2"/>
    <w:rsid w:val="00257A1C"/>
    <w:rsid w:val="00257A72"/>
    <w:rsid w:val="00257A7D"/>
    <w:rsid w:val="00257B11"/>
    <w:rsid w:val="00257B18"/>
    <w:rsid w:val="00257B6F"/>
    <w:rsid w:val="00257BBC"/>
    <w:rsid w:val="00257C3F"/>
    <w:rsid w:val="00257D63"/>
    <w:rsid w:val="00257DA6"/>
    <w:rsid w:val="00257E39"/>
    <w:rsid w:val="00257EFE"/>
    <w:rsid w:val="00257F5A"/>
    <w:rsid w:val="00257F9D"/>
    <w:rsid w:val="0026004B"/>
    <w:rsid w:val="0026006F"/>
    <w:rsid w:val="0026008C"/>
    <w:rsid w:val="0026011C"/>
    <w:rsid w:val="002601D7"/>
    <w:rsid w:val="002601F5"/>
    <w:rsid w:val="00260238"/>
    <w:rsid w:val="0026032E"/>
    <w:rsid w:val="00260373"/>
    <w:rsid w:val="00260539"/>
    <w:rsid w:val="002605B2"/>
    <w:rsid w:val="002605CB"/>
    <w:rsid w:val="002606F7"/>
    <w:rsid w:val="0026070B"/>
    <w:rsid w:val="00260792"/>
    <w:rsid w:val="002607D5"/>
    <w:rsid w:val="002607DE"/>
    <w:rsid w:val="0026081C"/>
    <w:rsid w:val="00260854"/>
    <w:rsid w:val="002608FE"/>
    <w:rsid w:val="0026091E"/>
    <w:rsid w:val="00260952"/>
    <w:rsid w:val="002609BA"/>
    <w:rsid w:val="002609F6"/>
    <w:rsid w:val="002609F7"/>
    <w:rsid w:val="00260A95"/>
    <w:rsid w:val="00260AFE"/>
    <w:rsid w:val="00260B4A"/>
    <w:rsid w:val="00260BA5"/>
    <w:rsid w:val="00260CE2"/>
    <w:rsid w:val="00260CE3"/>
    <w:rsid w:val="00260D65"/>
    <w:rsid w:val="00260D84"/>
    <w:rsid w:val="00260D89"/>
    <w:rsid w:val="00260D8B"/>
    <w:rsid w:val="00260DAF"/>
    <w:rsid w:val="00260DF0"/>
    <w:rsid w:val="00260E2E"/>
    <w:rsid w:val="00260EBC"/>
    <w:rsid w:val="00260F33"/>
    <w:rsid w:val="00260FDD"/>
    <w:rsid w:val="00261013"/>
    <w:rsid w:val="00261124"/>
    <w:rsid w:val="00261173"/>
    <w:rsid w:val="0026117A"/>
    <w:rsid w:val="00261188"/>
    <w:rsid w:val="002611A6"/>
    <w:rsid w:val="002611E9"/>
    <w:rsid w:val="0026120E"/>
    <w:rsid w:val="0026122D"/>
    <w:rsid w:val="00261235"/>
    <w:rsid w:val="002612C6"/>
    <w:rsid w:val="00261381"/>
    <w:rsid w:val="002613B0"/>
    <w:rsid w:val="002613F5"/>
    <w:rsid w:val="00261466"/>
    <w:rsid w:val="0026153C"/>
    <w:rsid w:val="002615E1"/>
    <w:rsid w:val="002615EE"/>
    <w:rsid w:val="00261605"/>
    <w:rsid w:val="002616EC"/>
    <w:rsid w:val="00261785"/>
    <w:rsid w:val="00261786"/>
    <w:rsid w:val="002617A0"/>
    <w:rsid w:val="002617AE"/>
    <w:rsid w:val="002617C0"/>
    <w:rsid w:val="002617E6"/>
    <w:rsid w:val="0026183B"/>
    <w:rsid w:val="00261899"/>
    <w:rsid w:val="002618C2"/>
    <w:rsid w:val="0026197D"/>
    <w:rsid w:val="002619C0"/>
    <w:rsid w:val="002619CF"/>
    <w:rsid w:val="002619FD"/>
    <w:rsid w:val="00261A25"/>
    <w:rsid w:val="00261A90"/>
    <w:rsid w:val="00261B1E"/>
    <w:rsid w:val="00261B36"/>
    <w:rsid w:val="00261BBE"/>
    <w:rsid w:val="00261C14"/>
    <w:rsid w:val="00261C98"/>
    <w:rsid w:val="00261D06"/>
    <w:rsid w:val="00261D14"/>
    <w:rsid w:val="00261D65"/>
    <w:rsid w:val="00261E13"/>
    <w:rsid w:val="00261E36"/>
    <w:rsid w:val="00261E42"/>
    <w:rsid w:val="00261E9D"/>
    <w:rsid w:val="00261EE0"/>
    <w:rsid w:val="00261EFD"/>
    <w:rsid w:val="00261F25"/>
    <w:rsid w:val="00261F66"/>
    <w:rsid w:val="00262044"/>
    <w:rsid w:val="002620BD"/>
    <w:rsid w:val="002620F7"/>
    <w:rsid w:val="00262124"/>
    <w:rsid w:val="0026216C"/>
    <w:rsid w:val="00262187"/>
    <w:rsid w:val="002621B4"/>
    <w:rsid w:val="002621D2"/>
    <w:rsid w:val="00262228"/>
    <w:rsid w:val="00262268"/>
    <w:rsid w:val="002622B0"/>
    <w:rsid w:val="00262308"/>
    <w:rsid w:val="002623B8"/>
    <w:rsid w:val="00262421"/>
    <w:rsid w:val="00262441"/>
    <w:rsid w:val="00262532"/>
    <w:rsid w:val="00262571"/>
    <w:rsid w:val="002625B6"/>
    <w:rsid w:val="002626E3"/>
    <w:rsid w:val="00262707"/>
    <w:rsid w:val="0026282C"/>
    <w:rsid w:val="0026284F"/>
    <w:rsid w:val="0026285C"/>
    <w:rsid w:val="00262862"/>
    <w:rsid w:val="00262975"/>
    <w:rsid w:val="002629CD"/>
    <w:rsid w:val="00262A27"/>
    <w:rsid w:val="00262A61"/>
    <w:rsid w:val="00262A85"/>
    <w:rsid w:val="00262A8F"/>
    <w:rsid w:val="00262B45"/>
    <w:rsid w:val="00262B4E"/>
    <w:rsid w:val="00262B82"/>
    <w:rsid w:val="00262BBB"/>
    <w:rsid w:val="00262BCE"/>
    <w:rsid w:val="00262BF0"/>
    <w:rsid w:val="00262BFE"/>
    <w:rsid w:val="00262CA3"/>
    <w:rsid w:val="00262D1E"/>
    <w:rsid w:val="00262D8C"/>
    <w:rsid w:val="00262E78"/>
    <w:rsid w:val="00262EB5"/>
    <w:rsid w:val="00262EC1"/>
    <w:rsid w:val="00262EC9"/>
    <w:rsid w:val="00262F71"/>
    <w:rsid w:val="00262F80"/>
    <w:rsid w:val="00262F92"/>
    <w:rsid w:val="00262FA9"/>
    <w:rsid w:val="0026315E"/>
    <w:rsid w:val="00263186"/>
    <w:rsid w:val="0026319C"/>
    <w:rsid w:val="002631C7"/>
    <w:rsid w:val="00263296"/>
    <w:rsid w:val="0026333F"/>
    <w:rsid w:val="002633AB"/>
    <w:rsid w:val="002633B4"/>
    <w:rsid w:val="00263462"/>
    <w:rsid w:val="00263475"/>
    <w:rsid w:val="0026348B"/>
    <w:rsid w:val="0026351B"/>
    <w:rsid w:val="00263522"/>
    <w:rsid w:val="00263558"/>
    <w:rsid w:val="00263579"/>
    <w:rsid w:val="002635B1"/>
    <w:rsid w:val="002635C1"/>
    <w:rsid w:val="0026364F"/>
    <w:rsid w:val="002636B7"/>
    <w:rsid w:val="002636BF"/>
    <w:rsid w:val="00263734"/>
    <w:rsid w:val="00263743"/>
    <w:rsid w:val="00263767"/>
    <w:rsid w:val="00263822"/>
    <w:rsid w:val="00263850"/>
    <w:rsid w:val="0026385C"/>
    <w:rsid w:val="002638C2"/>
    <w:rsid w:val="0026398D"/>
    <w:rsid w:val="00263A39"/>
    <w:rsid w:val="00263A6E"/>
    <w:rsid w:val="00263A9C"/>
    <w:rsid w:val="00263ABA"/>
    <w:rsid w:val="00263B25"/>
    <w:rsid w:val="00263B39"/>
    <w:rsid w:val="00263B9B"/>
    <w:rsid w:val="00263C4D"/>
    <w:rsid w:val="00263CAE"/>
    <w:rsid w:val="00263D47"/>
    <w:rsid w:val="00263D65"/>
    <w:rsid w:val="00263D6B"/>
    <w:rsid w:val="00263D83"/>
    <w:rsid w:val="00263DFF"/>
    <w:rsid w:val="00263E58"/>
    <w:rsid w:val="00263E8C"/>
    <w:rsid w:val="00263F29"/>
    <w:rsid w:val="00263F58"/>
    <w:rsid w:val="00263F8A"/>
    <w:rsid w:val="00263FC3"/>
    <w:rsid w:val="00263FDB"/>
    <w:rsid w:val="0026412D"/>
    <w:rsid w:val="00264160"/>
    <w:rsid w:val="00264282"/>
    <w:rsid w:val="002642D7"/>
    <w:rsid w:val="00264306"/>
    <w:rsid w:val="0026455F"/>
    <w:rsid w:val="002645C5"/>
    <w:rsid w:val="002645C6"/>
    <w:rsid w:val="002645CA"/>
    <w:rsid w:val="002645CB"/>
    <w:rsid w:val="002645E8"/>
    <w:rsid w:val="002645E9"/>
    <w:rsid w:val="00264606"/>
    <w:rsid w:val="002646B7"/>
    <w:rsid w:val="002647B7"/>
    <w:rsid w:val="00264826"/>
    <w:rsid w:val="0026482E"/>
    <w:rsid w:val="00264954"/>
    <w:rsid w:val="00264961"/>
    <w:rsid w:val="002649EE"/>
    <w:rsid w:val="00264A08"/>
    <w:rsid w:val="00264A1A"/>
    <w:rsid w:val="00264A48"/>
    <w:rsid w:val="00264AC1"/>
    <w:rsid w:val="00264ACC"/>
    <w:rsid w:val="00264AE8"/>
    <w:rsid w:val="00264AEA"/>
    <w:rsid w:val="00264B64"/>
    <w:rsid w:val="00264B77"/>
    <w:rsid w:val="00264B8A"/>
    <w:rsid w:val="00264BC4"/>
    <w:rsid w:val="00264BF7"/>
    <w:rsid w:val="00264CB8"/>
    <w:rsid w:val="00264CEE"/>
    <w:rsid w:val="00264D23"/>
    <w:rsid w:val="00264D2E"/>
    <w:rsid w:val="00264D98"/>
    <w:rsid w:val="00264E2F"/>
    <w:rsid w:val="00264E37"/>
    <w:rsid w:val="00264E5E"/>
    <w:rsid w:val="00264E65"/>
    <w:rsid w:val="00264E78"/>
    <w:rsid w:val="00264EDA"/>
    <w:rsid w:val="00264F3A"/>
    <w:rsid w:val="00264F5A"/>
    <w:rsid w:val="00264F60"/>
    <w:rsid w:val="00265058"/>
    <w:rsid w:val="0026511C"/>
    <w:rsid w:val="002651E3"/>
    <w:rsid w:val="002651E7"/>
    <w:rsid w:val="00265219"/>
    <w:rsid w:val="00265234"/>
    <w:rsid w:val="0026526A"/>
    <w:rsid w:val="002652C5"/>
    <w:rsid w:val="002653A2"/>
    <w:rsid w:val="002653AC"/>
    <w:rsid w:val="002653C3"/>
    <w:rsid w:val="002654A1"/>
    <w:rsid w:val="002654AB"/>
    <w:rsid w:val="002655B6"/>
    <w:rsid w:val="002656E4"/>
    <w:rsid w:val="002656EC"/>
    <w:rsid w:val="00265751"/>
    <w:rsid w:val="00265783"/>
    <w:rsid w:val="002657C8"/>
    <w:rsid w:val="002657E9"/>
    <w:rsid w:val="0026582E"/>
    <w:rsid w:val="0026582F"/>
    <w:rsid w:val="00265896"/>
    <w:rsid w:val="00265899"/>
    <w:rsid w:val="0026589F"/>
    <w:rsid w:val="002658BB"/>
    <w:rsid w:val="00265910"/>
    <w:rsid w:val="00265986"/>
    <w:rsid w:val="00265A32"/>
    <w:rsid w:val="00265A37"/>
    <w:rsid w:val="00265B15"/>
    <w:rsid w:val="00265B3F"/>
    <w:rsid w:val="00265B60"/>
    <w:rsid w:val="00265B8F"/>
    <w:rsid w:val="00265BA9"/>
    <w:rsid w:val="00265CC3"/>
    <w:rsid w:val="00265E32"/>
    <w:rsid w:val="00265E76"/>
    <w:rsid w:val="00265E7C"/>
    <w:rsid w:val="00265EA4"/>
    <w:rsid w:val="00265EA5"/>
    <w:rsid w:val="00265ED9"/>
    <w:rsid w:val="002661F2"/>
    <w:rsid w:val="00266217"/>
    <w:rsid w:val="00266245"/>
    <w:rsid w:val="0026631C"/>
    <w:rsid w:val="00266442"/>
    <w:rsid w:val="00266471"/>
    <w:rsid w:val="00266494"/>
    <w:rsid w:val="00266519"/>
    <w:rsid w:val="002665AE"/>
    <w:rsid w:val="00266682"/>
    <w:rsid w:val="00266693"/>
    <w:rsid w:val="0026670C"/>
    <w:rsid w:val="00266874"/>
    <w:rsid w:val="00266882"/>
    <w:rsid w:val="002668CA"/>
    <w:rsid w:val="00266929"/>
    <w:rsid w:val="00266977"/>
    <w:rsid w:val="002669B4"/>
    <w:rsid w:val="002669D5"/>
    <w:rsid w:val="002669DC"/>
    <w:rsid w:val="00266A76"/>
    <w:rsid w:val="00266A82"/>
    <w:rsid w:val="00266AC0"/>
    <w:rsid w:val="00266B76"/>
    <w:rsid w:val="00266C00"/>
    <w:rsid w:val="00266D02"/>
    <w:rsid w:val="00266D54"/>
    <w:rsid w:val="00266D5E"/>
    <w:rsid w:val="00266D68"/>
    <w:rsid w:val="00266D6D"/>
    <w:rsid w:val="00266D88"/>
    <w:rsid w:val="00266DD1"/>
    <w:rsid w:val="00266DF5"/>
    <w:rsid w:val="00266E7D"/>
    <w:rsid w:val="00266E81"/>
    <w:rsid w:val="00266ECE"/>
    <w:rsid w:val="00266F6E"/>
    <w:rsid w:val="00266F79"/>
    <w:rsid w:val="00266FAD"/>
    <w:rsid w:val="00266FF2"/>
    <w:rsid w:val="00267106"/>
    <w:rsid w:val="00267155"/>
    <w:rsid w:val="002671D3"/>
    <w:rsid w:val="00267259"/>
    <w:rsid w:val="0026729E"/>
    <w:rsid w:val="002672BF"/>
    <w:rsid w:val="00267356"/>
    <w:rsid w:val="002673E8"/>
    <w:rsid w:val="0026740A"/>
    <w:rsid w:val="002674CC"/>
    <w:rsid w:val="00267523"/>
    <w:rsid w:val="00267536"/>
    <w:rsid w:val="00267580"/>
    <w:rsid w:val="0026765C"/>
    <w:rsid w:val="00267743"/>
    <w:rsid w:val="0026778D"/>
    <w:rsid w:val="00267955"/>
    <w:rsid w:val="00267991"/>
    <w:rsid w:val="002679BD"/>
    <w:rsid w:val="002679E1"/>
    <w:rsid w:val="00267A7E"/>
    <w:rsid w:val="00267A91"/>
    <w:rsid w:val="00267B13"/>
    <w:rsid w:val="00267B32"/>
    <w:rsid w:val="00267B5C"/>
    <w:rsid w:val="00267B6E"/>
    <w:rsid w:val="00267CEA"/>
    <w:rsid w:val="00267D52"/>
    <w:rsid w:val="00267D71"/>
    <w:rsid w:val="00267D8D"/>
    <w:rsid w:val="00267D93"/>
    <w:rsid w:val="00267E50"/>
    <w:rsid w:val="00267EEE"/>
    <w:rsid w:val="00267FBD"/>
    <w:rsid w:val="00270035"/>
    <w:rsid w:val="0027005E"/>
    <w:rsid w:val="00270102"/>
    <w:rsid w:val="00270316"/>
    <w:rsid w:val="00270375"/>
    <w:rsid w:val="00270399"/>
    <w:rsid w:val="002703C9"/>
    <w:rsid w:val="00270488"/>
    <w:rsid w:val="002704CA"/>
    <w:rsid w:val="00270560"/>
    <w:rsid w:val="00270575"/>
    <w:rsid w:val="00270588"/>
    <w:rsid w:val="00270684"/>
    <w:rsid w:val="0027068C"/>
    <w:rsid w:val="002706DD"/>
    <w:rsid w:val="0027070A"/>
    <w:rsid w:val="00270795"/>
    <w:rsid w:val="002707EB"/>
    <w:rsid w:val="0027080A"/>
    <w:rsid w:val="00270810"/>
    <w:rsid w:val="00270920"/>
    <w:rsid w:val="0027094D"/>
    <w:rsid w:val="0027095A"/>
    <w:rsid w:val="0027096F"/>
    <w:rsid w:val="002709CE"/>
    <w:rsid w:val="00270A09"/>
    <w:rsid w:val="00270A21"/>
    <w:rsid w:val="00270A6A"/>
    <w:rsid w:val="00270A71"/>
    <w:rsid w:val="00270B14"/>
    <w:rsid w:val="00270B67"/>
    <w:rsid w:val="00270C0A"/>
    <w:rsid w:val="00270C70"/>
    <w:rsid w:val="00270C8B"/>
    <w:rsid w:val="00270CA9"/>
    <w:rsid w:val="00270CCA"/>
    <w:rsid w:val="00270D20"/>
    <w:rsid w:val="00270D3D"/>
    <w:rsid w:val="00270D98"/>
    <w:rsid w:val="00270D9A"/>
    <w:rsid w:val="00270E37"/>
    <w:rsid w:val="00270E42"/>
    <w:rsid w:val="00270F31"/>
    <w:rsid w:val="00270F9E"/>
    <w:rsid w:val="00270FE6"/>
    <w:rsid w:val="00271031"/>
    <w:rsid w:val="00271046"/>
    <w:rsid w:val="0027106C"/>
    <w:rsid w:val="0027109E"/>
    <w:rsid w:val="002710DA"/>
    <w:rsid w:val="00271110"/>
    <w:rsid w:val="00271135"/>
    <w:rsid w:val="002711E2"/>
    <w:rsid w:val="0027123F"/>
    <w:rsid w:val="00271252"/>
    <w:rsid w:val="0027125F"/>
    <w:rsid w:val="002712B6"/>
    <w:rsid w:val="002712CD"/>
    <w:rsid w:val="002712E8"/>
    <w:rsid w:val="002712EF"/>
    <w:rsid w:val="00271310"/>
    <w:rsid w:val="00271497"/>
    <w:rsid w:val="00271539"/>
    <w:rsid w:val="0027154F"/>
    <w:rsid w:val="00271563"/>
    <w:rsid w:val="002715B1"/>
    <w:rsid w:val="002715E0"/>
    <w:rsid w:val="0027162F"/>
    <w:rsid w:val="002716B0"/>
    <w:rsid w:val="002716C3"/>
    <w:rsid w:val="0027171C"/>
    <w:rsid w:val="00271736"/>
    <w:rsid w:val="002717AD"/>
    <w:rsid w:val="002717BE"/>
    <w:rsid w:val="00271812"/>
    <w:rsid w:val="0027182D"/>
    <w:rsid w:val="0027183A"/>
    <w:rsid w:val="0027188F"/>
    <w:rsid w:val="002718BD"/>
    <w:rsid w:val="002718C0"/>
    <w:rsid w:val="00271948"/>
    <w:rsid w:val="00271981"/>
    <w:rsid w:val="002719AD"/>
    <w:rsid w:val="002719B1"/>
    <w:rsid w:val="002719D9"/>
    <w:rsid w:val="00271A19"/>
    <w:rsid w:val="00271A86"/>
    <w:rsid w:val="00271A8F"/>
    <w:rsid w:val="00271AE7"/>
    <w:rsid w:val="00271B46"/>
    <w:rsid w:val="00271B8A"/>
    <w:rsid w:val="00271BC5"/>
    <w:rsid w:val="00271C54"/>
    <w:rsid w:val="00271C7B"/>
    <w:rsid w:val="00271CD6"/>
    <w:rsid w:val="00271D04"/>
    <w:rsid w:val="00271D2F"/>
    <w:rsid w:val="00271D34"/>
    <w:rsid w:val="00271D5D"/>
    <w:rsid w:val="00271DB7"/>
    <w:rsid w:val="00271E23"/>
    <w:rsid w:val="00271E34"/>
    <w:rsid w:val="00271E44"/>
    <w:rsid w:val="00271E5F"/>
    <w:rsid w:val="00271E9F"/>
    <w:rsid w:val="00271ECB"/>
    <w:rsid w:val="00271F11"/>
    <w:rsid w:val="0027206B"/>
    <w:rsid w:val="00272085"/>
    <w:rsid w:val="002720BC"/>
    <w:rsid w:val="002720CD"/>
    <w:rsid w:val="00272113"/>
    <w:rsid w:val="002721DC"/>
    <w:rsid w:val="0027225F"/>
    <w:rsid w:val="00272267"/>
    <w:rsid w:val="002722E5"/>
    <w:rsid w:val="00272351"/>
    <w:rsid w:val="002723A4"/>
    <w:rsid w:val="002723E7"/>
    <w:rsid w:val="002723F7"/>
    <w:rsid w:val="00272484"/>
    <w:rsid w:val="00272492"/>
    <w:rsid w:val="002724AD"/>
    <w:rsid w:val="002724CC"/>
    <w:rsid w:val="002725C5"/>
    <w:rsid w:val="002725CF"/>
    <w:rsid w:val="00272639"/>
    <w:rsid w:val="0027265A"/>
    <w:rsid w:val="00272662"/>
    <w:rsid w:val="002726B2"/>
    <w:rsid w:val="002726C0"/>
    <w:rsid w:val="002726DB"/>
    <w:rsid w:val="00272707"/>
    <w:rsid w:val="00272725"/>
    <w:rsid w:val="00272739"/>
    <w:rsid w:val="0027273B"/>
    <w:rsid w:val="002727D4"/>
    <w:rsid w:val="002727E6"/>
    <w:rsid w:val="00272831"/>
    <w:rsid w:val="00272872"/>
    <w:rsid w:val="00272895"/>
    <w:rsid w:val="002728C4"/>
    <w:rsid w:val="00272921"/>
    <w:rsid w:val="002729B4"/>
    <w:rsid w:val="002729EB"/>
    <w:rsid w:val="00272A47"/>
    <w:rsid w:val="00272A48"/>
    <w:rsid w:val="00272A63"/>
    <w:rsid w:val="00272BA9"/>
    <w:rsid w:val="00272D79"/>
    <w:rsid w:val="00272DE8"/>
    <w:rsid w:val="00272E8F"/>
    <w:rsid w:val="00272ED4"/>
    <w:rsid w:val="00272EF2"/>
    <w:rsid w:val="00272F0F"/>
    <w:rsid w:val="00272FEE"/>
    <w:rsid w:val="00273032"/>
    <w:rsid w:val="00273043"/>
    <w:rsid w:val="002730AA"/>
    <w:rsid w:val="00273130"/>
    <w:rsid w:val="00273168"/>
    <w:rsid w:val="00273180"/>
    <w:rsid w:val="00273197"/>
    <w:rsid w:val="0027320C"/>
    <w:rsid w:val="0027321B"/>
    <w:rsid w:val="00273246"/>
    <w:rsid w:val="00273291"/>
    <w:rsid w:val="002732F1"/>
    <w:rsid w:val="0027339F"/>
    <w:rsid w:val="0027348D"/>
    <w:rsid w:val="002734C4"/>
    <w:rsid w:val="002734D0"/>
    <w:rsid w:val="002734D8"/>
    <w:rsid w:val="002734E8"/>
    <w:rsid w:val="0027358F"/>
    <w:rsid w:val="00273597"/>
    <w:rsid w:val="0027359B"/>
    <w:rsid w:val="00273608"/>
    <w:rsid w:val="00273705"/>
    <w:rsid w:val="002737A9"/>
    <w:rsid w:val="002737E2"/>
    <w:rsid w:val="002737F3"/>
    <w:rsid w:val="00273834"/>
    <w:rsid w:val="00273918"/>
    <w:rsid w:val="00273921"/>
    <w:rsid w:val="0027395C"/>
    <w:rsid w:val="00273A04"/>
    <w:rsid w:val="00273A29"/>
    <w:rsid w:val="00273A31"/>
    <w:rsid w:val="00273A85"/>
    <w:rsid w:val="00273B33"/>
    <w:rsid w:val="00273C78"/>
    <w:rsid w:val="00273D17"/>
    <w:rsid w:val="00273D18"/>
    <w:rsid w:val="00273D9F"/>
    <w:rsid w:val="00273DE5"/>
    <w:rsid w:val="00273E1D"/>
    <w:rsid w:val="00273E5D"/>
    <w:rsid w:val="00273EA6"/>
    <w:rsid w:val="00273EE4"/>
    <w:rsid w:val="00273F88"/>
    <w:rsid w:val="00273FBB"/>
    <w:rsid w:val="00273FCD"/>
    <w:rsid w:val="0027400F"/>
    <w:rsid w:val="00274014"/>
    <w:rsid w:val="00274044"/>
    <w:rsid w:val="00274059"/>
    <w:rsid w:val="00274062"/>
    <w:rsid w:val="0027408D"/>
    <w:rsid w:val="002740D2"/>
    <w:rsid w:val="0027416F"/>
    <w:rsid w:val="00274181"/>
    <w:rsid w:val="002741E7"/>
    <w:rsid w:val="002742D0"/>
    <w:rsid w:val="00274324"/>
    <w:rsid w:val="0027432C"/>
    <w:rsid w:val="00274335"/>
    <w:rsid w:val="00274414"/>
    <w:rsid w:val="0027445E"/>
    <w:rsid w:val="002744E0"/>
    <w:rsid w:val="0027450D"/>
    <w:rsid w:val="0027452E"/>
    <w:rsid w:val="00274557"/>
    <w:rsid w:val="002745B1"/>
    <w:rsid w:val="00274620"/>
    <w:rsid w:val="0027462B"/>
    <w:rsid w:val="00274711"/>
    <w:rsid w:val="00274769"/>
    <w:rsid w:val="00274780"/>
    <w:rsid w:val="002747EC"/>
    <w:rsid w:val="00274803"/>
    <w:rsid w:val="002748E6"/>
    <w:rsid w:val="00274924"/>
    <w:rsid w:val="0027492E"/>
    <w:rsid w:val="00274939"/>
    <w:rsid w:val="002749A9"/>
    <w:rsid w:val="00274AA9"/>
    <w:rsid w:val="00274AB5"/>
    <w:rsid w:val="00274B06"/>
    <w:rsid w:val="00274C68"/>
    <w:rsid w:val="00274DAF"/>
    <w:rsid w:val="00274DCC"/>
    <w:rsid w:val="00274DD0"/>
    <w:rsid w:val="00274DDD"/>
    <w:rsid w:val="00274E38"/>
    <w:rsid w:val="00274EE5"/>
    <w:rsid w:val="00274EEE"/>
    <w:rsid w:val="00274F02"/>
    <w:rsid w:val="00274FF0"/>
    <w:rsid w:val="0027506B"/>
    <w:rsid w:val="00275075"/>
    <w:rsid w:val="0027509E"/>
    <w:rsid w:val="00275159"/>
    <w:rsid w:val="002751A5"/>
    <w:rsid w:val="002751F4"/>
    <w:rsid w:val="00275238"/>
    <w:rsid w:val="00275245"/>
    <w:rsid w:val="00275295"/>
    <w:rsid w:val="00275342"/>
    <w:rsid w:val="0027535E"/>
    <w:rsid w:val="00275378"/>
    <w:rsid w:val="00275447"/>
    <w:rsid w:val="002754C3"/>
    <w:rsid w:val="00275524"/>
    <w:rsid w:val="0027557D"/>
    <w:rsid w:val="00275648"/>
    <w:rsid w:val="00275655"/>
    <w:rsid w:val="002756CA"/>
    <w:rsid w:val="002756DA"/>
    <w:rsid w:val="002756DC"/>
    <w:rsid w:val="00275861"/>
    <w:rsid w:val="0027587A"/>
    <w:rsid w:val="00275923"/>
    <w:rsid w:val="0027592E"/>
    <w:rsid w:val="00275951"/>
    <w:rsid w:val="002759C6"/>
    <w:rsid w:val="002759CA"/>
    <w:rsid w:val="00275A14"/>
    <w:rsid w:val="00275A71"/>
    <w:rsid w:val="00275A7D"/>
    <w:rsid w:val="00275A9E"/>
    <w:rsid w:val="00275AA1"/>
    <w:rsid w:val="00275ABF"/>
    <w:rsid w:val="00275BD6"/>
    <w:rsid w:val="00275D10"/>
    <w:rsid w:val="00275D5A"/>
    <w:rsid w:val="00275D6D"/>
    <w:rsid w:val="00275EA0"/>
    <w:rsid w:val="00275EBD"/>
    <w:rsid w:val="00275EFB"/>
    <w:rsid w:val="00275F84"/>
    <w:rsid w:val="00275FE1"/>
    <w:rsid w:val="00275FFC"/>
    <w:rsid w:val="0027604A"/>
    <w:rsid w:val="00276075"/>
    <w:rsid w:val="002760B3"/>
    <w:rsid w:val="00276142"/>
    <w:rsid w:val="00276187"/>
    <w:rsid w:val="002761D0"/>
    <w:rsid w:val="00276213"/>
    <w:rsid w:val="0027635F"/>
    <w:rsid w:val="0027638E"/>
    <w:rsid w:val="002763B8"/>
    <w:rsid w:val="002763EC"/>
    <w:rsid w:val="002763F3"/>
    <w:rsid w:val="002763FA"/>
    <w:rsid w:val="0027641D"/>
    <w:rsid w:val="00276485"/>
    <w:rsid w:val="00276499"/>
    <w:rsid w:val="0027650F"/>
    <w:rsid w:val="002765B5"/>
    <w:rsid w:val="002765EF"/>
    <w:rsid w:val="0027665D"/>
    <w:rsid w:val="002768AA"/>
    <w:rsid w:val="00276A61"/>
    <w:rsid w:val="00276A71"/>
    <w:rsid w:val="00276AA0"/>
    <w:rsid w:val="00276B3B"/>
    <w:rsid w:val="00276B80"/>
    <w:rsid w:val="00276CE6"/>
    <w:rsid w:val="00276D18"/>
    <w:rsid w:val="00276D9B"/>
    <w:rsid w:val="00276D9C"/>
    <w:rsid w:val="00276DEB"/>
    <w:rsid w:val="00276E10"/>
    <w:rsid w:val="00276E13"/>
    <w:rsid w:val="00276E40"/>
    <w:rsid w:val="00276EB9"/>
    <w:rsid w:val="00276EF9"/>
    <w:rsid w:val="00276F93"/>
    <w:rsid w:val="00276FBB"/>
    <w:rsid w:val="00276FDD"/>
    <w:rsid w:val="0027706B"/>
    <w:rsid w:val="002770BA"/>
    <w:rsid w:val="002770D1"/>
    <w:rsid w:val="002770E4"/>
    <w:rsid w:val="002770FA"/>
    <w:rsid w:val="0027714C"/>
    <w:rsid w:val="00277183"/>
    <w:rsid w:val="002772D7"/>
    <w:rsid w:val="002772F1"/>
    <w:rsid w:val="0027733E"/>
    <w:rsid w:val="00277354"/>
    <w:rsid w:val="00277358"/>
    <w:rsid w:val="00277372"/>
    <w:rsid w:val="002773FA"/>
    <w:rsid w:val="00277418"/>
    <w:rsid w:val="002774B2"/>
    <w:rsid w:val="002774C5"/>
    <w:rsid w:val="002774EA"/>
    <w:rsid w:val="0027776B"/>
    <w:rsid w:val="00277795"/>
    <w:rsid w:val="00277823"/>
    <w:rsid w:val="002778DC"/>
    <w:rsid w:val="002778E3"/>
    <w:rsid w:val="0027791C"/>
    <w:rsid w:val="00277953"/>
    <w:rsid w:val="00277990"/>
    <w:rsid w:val="00277993"/>
    <w:rsid w:val="002779AC"/>
    <w:rsid w:val="002779CD"/>
    <w:rsid w:val="002779FC"/>
    <w:rsid w:val="00277A82"/>
    <w:rsid w:val="00277AAD"/>
    <w:rsid w:val="00277B12"/>
    <w:rsid w:val="00277B17"/>
    <w:rsid w:val="00277B68"/>
    <w:rsid w:val="00277B78"/>
    <w:rsid w:val="00277BE0"/>
    <w:rsid w:val="00277D82"/>
    <w:rsid w:val="00277E02"/>
    <w:rsid w:val="00277E20"/>
    <w:rsid w:val="00277FC4"/>
    <w:rsid w:val="00277FD4"/>
    <w:rsid w:val="002800B5"/>
    <w:rsid w:val="002800E5"/>
    <w:rsid w:val="00280102"/>
    <w:rsid w:val="00280152"/>
    <w:rsid w:val="0028016D"/>
    <w:rsid w:val="002801AC"/>
    <w:rsid w:val="002801BC"/>
    <w:rsid w:val="002801D4"/>
    <w:rsid w:val="002801E1"/>
    <w:rsid w:val="00280250"/>
    <w:rsid w:val="002802B5"/>
    <w:rsid w:val="002802E5"/>
    <w:rsid w:val="002802F2"/>
    <w:rsid w:val="002802FE"/>
    <w:rsid w:val="002803C5"/>
    <w:rsid w:val="002803E0"/>
    <w:rsid w:val="002803ED"/>
    <w:rsid w:val="00280400"/>
    <w:rsid w:val="0028046A"/>
    <w:rsid w:val="00280495"/>
    <w:rsid w:val="002804E9"/>
    <w:rsid w:val="00280550"/>
    <w:rsid w:val="002805AD"/>
    <w:rsid w:val="002805E4"/>
    <w:rsid w:val="00280753"/>
    <w:rsid w:val="002807A5"/>
    <w:rsid w:val="002807A6"/>
    <w:rsid w:val="002807A9"/>
    <w:rsid w:val="00280868"/>
    <w:rsid w:val="002809B5"/>
    <w:rsid w:val="002809CB"/>
    <w:rsid w:val="00280A62"/>
    <w:rsid w:val="00280A7B"/>
    <w:rsid w:val="00280A88"/>
    <w:rsid w:val="00280AC1"/>
    <w:rsid w:val="00280B42"/>
    <w:rsid w:val="00280B63"/>
    <w:rsid w:val="00280C71"/>
    <w:rsid w:val="00280CCE"/>
    <w:rsid w:val="00280CE8"/>
    <w:rsid w:val="00280D81"/>
    <w:rsid w:val="00280D83"/>
    <w:rsid w:val="00280E9F"/>
    <w:rsid w:val="00280F51"/>
    <w:rsid w:val="00280F56"/>
    <w:rsid w:val="00280F9F"/>
    <w:rsid w:val="00280FB8"/>
    <w:rsid w:val="00280FFE"/>
    <w:rsid w:val="00281005"/>
    <w:rsid w:val="002810A3"/>
    <w:rsid w:val="00281126"/>
    <w:rsid w:val="00281134"/>
    <w:rsid w:val="0028123B"/>
    <w:rsid w:val="002812DE"/>
    <w:rsid w:val="00281300"/>
    <w:rsid w:val="0028130D"/>
    <w:rsid w:val="00281346"/>
    <w:rsid w:val="00281377"/>
    <w:rsid w:val="0028146C"/>
    <w:rsid w:val="0028147F"/>
    <w:rsid w:val="002814DB"/>
    <w:rsid w:val="00281525"/>
    <w:rsid w:val="002815FD"/>
    <w:rsid w:val="00281617"/>
    <w:rsid w:val="0028164B"/>
    <w:rsid w:val="00281680"/>
    <w:rsid w:val="002816C5"/>
    <w:rsid w:val="002816CC"/>
    <w:rsid w:val="002816E6"/>
    <w:rsid w:val="00281770"/>
    <w:rsid w:val="002817C1"/>
    <w:rsid w:val="0028183D"/>
    <w:rsid w:val="002818B4"/>
    <w:rsid w:val="0028192E"/>
    <w:rsid w:val="0028193D"/>
    <w:rsid w:val="0028195A"/>
    <w:rsid w:val="002819E5"/>
    <w:rsid w:val="002819EB"/>
    <w:rsid w:val="002819F9"/>
    <w:rsid w:val="00281A41"/>
    <w:rsid w:val="00281A67"/>
    <w:rsid w:val="00281A86"/>
    <w:rsid w:val="00281A87"/>
    <w:rsid w:val="00281AB2"/>
    <w:rsid w:val="00281AE8"/>
    <w:rsid w:val="00281B24"/>
    <w:rsid w:val="00281B7D"/>
    <w:rsid w:val="00281BD4"/>
    <w:rsid w:val="00281BEE"/>
    <w:rsid w:val="00281C1E"/>
    <w:rsid w:val="00281C3D"/>
    <w:rsid w:val="00281CEF"/>
    <w:rsid w:val="00281D0E"/>
    <w:rsid w:val="00281D8F"/>
    <w:rsid w:val="00281DB5"/>
    <w:rsid w:val="00281E7F"/>
    <w:rsid w:val="00281F0B"/>
    <w:rsid w:val="00281F18"/>
    <w:rsid w:val="00281F23"/>
    <w:rsid w:val="00281F43"/>
    <w:rsid w:val="00281F50"/>
    <w:rsid w:val="00281FBE"/>
    <w:rsid w:val="00281FCC"/>
    <w:rsid w:val="00282035"/>
    <w:rsid w:val="0028214E"/>
    <w:rsid w:val="00282253"/>
    <w:rsid w:val="002822D8"/>
    <w:rsid w:val="002822E4"/>
    <w:rsid w:val="002822F6"/>
    <w:rsid w:val="00282320"/>
    <w:rsid w:val="0028234A"/>
    <w:rsid w:val="0028236C"/>
    <w:rsid w:val="002823DF"/>
    <w:rsid w:val="00282498"/>
    <w:rsid w:val="0028260C"/>
    <w:rsid w:val="0028266B"/>
    <w:rsid w:val="002828DF"/>
    <w:rsid w:val="0028295A"/>
    <w:rsid w:val="002829D3"/>
    <w:rsid w:val="002829F2"/>
    <w:rsid w:val="00282ACE"/>
    <w:rsid w:val="00282B58"/>
    <w:rsid w:val="00282BB3"/>
    <w:rsid w:val="00282BE5"/>
    <w:rsid w:val="00282C86"/>
    <w:rsid w:val="00282CB5"/>
    <w:rsid w:val="00282D1C"/>
    <w:rsid w:val="00282D22"/>
    <w:rsid w:val="00282D63"/>
    <w:rsid w:val="00282DCA"/>
    <w:rsid w:val="00282E05"/>
    <w:rsid w:val="00282E5E"/>
    <w:rsid w:val="00282F88"/>
    <w:rsid w:val="002830AF"/>
    <w:rsid w:val="00283106"/>
    <w:rsid w:val="00283147"/>
    <w:rsid w:val="002831B7"/>
    <w:rsid w:val="002831CD"/>
    <w:rsid w:val="00283207"/>
    <w:rsid w:val="002832D8"/>
    <w:rsid w:val="002832E5"/>
    <w:rsid w:val="0028334C"/>
    <w:rsid w:val="002833B0"/>
    <w:rsid w:val="002833B8"/>
    <w:rsid w:val="00283455"/>
    <w:rsid w:val="0028351F"/>
    <w:rsid w:val="00283579"/>
    <w:rsid w:val="00283613"/>
    <w:rsid w:val="00283629"/>
    <w:rsid w:val="0028380B"/>
    <w:rsid w:val="00283824"/>
    <w:rsid w:val="0028382A"/>
    <w:rsid w:val="00283861"/>
    <w:rsid w:val="0028386D"/>
    <w:rsid w:val="00283871"/>
    <w:rsid w:val="0028390E"/>
    <w:rsid w:val="00283B58"/>
    <w:rsid w:val="00283BAB"/>
    <w:rsid w:val="00283BEA"/>
    <w:rsid w:val="00283CF3"/>
    <w:rsid w:val="00283D02"/>
    <w:rsid w:val="00283D52"/>
    <w:rsid w:val="00283DAD"/>
    <w:rsid w:val="00283DE6"/>
    <w:rsid w:val="00283DFC"/>
    <w:rsid w:val="00283E16"/>
    <w:rsid w:val="00283F12"/>
    <w:rsid w:val="00283F1C"/>
    <w:rsid w:val="00283F3C"/>
    <w:rsid w:val="00283FC9"/>
    <w:rsid w:val="002840BF"/>
    <w:rsid w:val="002840D5"/>
    <w:rsid w:val="00284243"/>
    <w:rsid w:val="002842E5"/>
    <w:rsid w:val="00284459"/>
    <w:rsid w:val="0028445F"/>
    <w:rsid w:val="0028446B"/>
    <w:rsid w:val="0028448E"/>
    <w:rsid w:val="002844CF"/>
    <w:rsid w:val="002844D8"/>
    <w:rsid w:val="00284545"/>
    <w:rsid w:val="00284550"/>
    <w:rsid w:val="00284593"/>
    <w:rsid w:val="00284594"/>
    <w:rsid w:val="002845EE"/>
    <w:rsid w:val="0028465B"/>
    <w:rsid w:val="00284694"/>
    <w:rsid w:val="002846CE"/>
    <w:rsid w:val="002846FE"/>
    <w:rsid w:val="0028471C"/>
    <w:rsid w:val="002847FA"/>
    <w:rsid w:val="00284847"/>
    <w:rsid w:val="00284904"/>
    <w:rsid w:val="0028494C"/>
    <w:rsid w:val="00284958"/>
    <w:rsid w:val="0028499B"/>
    <w:rsid w:val="00284AC7"/>
    <w:rsid w:val="00284B9E"/>
    <w:rsid w:val="00284BA7"/>
    <w:rsid w:val="00284CE4"/>
    <w:rsid w:val="00284D16"/>
    <w:rsid w:val="00284D61"/>
    <w:rsid w:val="00284DAB"/>
    <w:rsid w:val="00284E27"/>
    <w:rsid w:val="00284E40"/>
    <w:rsid w:val="00284F04"/>
    <w:rsid w:val="00284F36"/>
    <w:rsid w:val="00284FAC"/>
    <w:rsid w:val="00285058"/>
    <w:rsid w:val="0028506B"/>
    <w:rsid w:val="002850B0"/>
    <w:rsid w:val="002850EB"/>
    <w:rsid w:val="002851E4"/>
    <w:rsid w:val="002851F5"/>
    <w:rsid w:val="00285237"/>
    <w:rsid w:val="00285238"/>
    <w:rsid w:val="00285273"/>
    <w:rsid w:val="00285363"/>
    <w:rsid w:val="002853BA"/>
    <w:rsid w:val="0028547E"/>
    <w:rsid w:val="00285500"/>
    <w:rsid w:val="00285501"/>
    <w:rsid w:val="0028551B"/>
    <w:rsid w:val="00285541"/>
    <w:rsid w:val="00285554"/>
    <w:rsid w:val="002855BE"/>
    <w:rsid w:val="002856C0"/>
    <w:rsid w:val="002856F2"/>
    <w:rsid w:val="00285745"/>
    <w:rsid w:val="00285747"/>
    <w:rsid w:val="0028578F"/>
    <w:rsid w:val="002857F2"/>
    <w:rsid w:val="00285891"/>
    <w:rsid w:val="0028592E"/>
    <w:rsid w:val="00285931"/>
    <w:rsid w:val="00285995"/>
    <w:rsid w:val="002859BA"/>
    <w:rsid w:val="002859C4"/>
    <w:rsid w:val="002859DE"/>
    <w:rsid w:val="00285A22"/>
    <w:rsid w:val="00285A45"/>
    <w:rsid w:val="00285AEF"/>
    <w:rsid w:val="00285BA0"/>
    <w:rsid w:val="00285BA8"/>
    <w:rsid w:val="00285BAA"/>
    <w:rsid w:val="00285BC0"/>
    <w:rsid w:val="00285C03"/>
    <w:rsid w:val="00285C28"/>
    <w:rsid w:val="00285C75"/>
    <w:rsid w:val="00285CAB"/>
    <w:rsid w:val="00285D83"/>
    <w:rsid w:val="00285D94"/>
    <w:rsid w:val="00285EE7"/>
    <w:rsid w:val="00285F81"/>
    <w:rsid w:val="00285F99"/>
    <w:rsid w:val="002860B5"/>
    <w:rsid w:val="00286124"/>
    <w:rsid w:val="00286254"/>
    <w:rsid w:val="002862A8"/>
    <w:rsid w:val="002862E2"/>
    <w:rsid w:val="00286309"/>
    <w:rsid w:val="00286359"/>
    <w:rsid w:val="0028638F"/>
    <w:rsid w:val="0028646B"/>
    <w:rsid w:val="002864CD"/>
    <w:rsid w:val="002864DC"/>
    <w:rsid w:val="002864FD"/>
    <w:rsid w:val="00286522"/>
    <w:rsid w:val="00286706"/>
    <w:rsid w:val="002867D0"/>
    <w:rsid w:val="00286820"/>
    <w:rsid w:val="002868CE"/>
    <w:rsid w:val="002868FC"/>
    <w:rsid w:val="0028695A"/>
    <w:rsid w:val="002869C4"/>
    <w:rsid w:val="00286A0B"/>
    <w:rsid w:val="00286A5F"/>
    <w:rsid w:val="00286A86"/>
    <w:rsid w:val="00286ADE"/>
    <w:rsid w:val="00286B44"/>
    <w:rsid w:val="00286B9B"/>
    <w:rsid w:val="00286BC8"/>
    <w:rsid w:val="00286C64"/>
    <w:rsid w:val="00286CE0"/>
    <w:rsid w:val="00286D00"/>
    <w:rsid w:val="00286D50"/>
    <w:rsid w:val="00286D7B"/>
    <w:rsid w:val="00286E2D"/>
    <w:rsid w:val="00286F3F"/>
    <w:rsid w:val="00286F4E"/>
    <w:rsid w:val="00286F95"/>
    <w:rsid w:val="0028702F"/>
    <w:rsid w:val="00287036"/>
    <w:rsid w:val="00287043"/>
    <w:rsid w:val="00287182"/>
    <w:rsid w:val="0028718A"/>
    <w:rsid w:val="002871A9"/>
    <w:rsid w:val="002871B6"/>
    <w:rsid w:val="002871D3"/>
    <w:rsid w:val="002871D6"/>
    <w:rsid w:val="0028720F"/>
    <w:rsid w:val="0028721B"/>
    <w:rsid w:val="0028734A"/>
    <w:rsid w:val="00287378"/>
    <w:rsid w:val="002873A4"/>
    <w:rsid w:val="002873CD"/>
    <w:rsid w:val="002873FC"/>
    <w:rsid w:val="00287414"/>
    <w:rsid w:val="00287569"/>
    <w:rsid w:val="002875CE"/>
    <w:rsid w:val="00287601"/>
    <w:rsid w:val="00287618"/>
    <w:rsid w:val="00287637"/>
    <w:rsid w:val="00287681"/>
    <w:rsid w:val="002876F9"/>
    <w:rsid w:val="00287862"/>
    <w:rsid w:val="002878A2"/>
    <w:rsid w:val="002878D8"/>
    <w:rsid w:val="00287900"/>
    <w:rsid w:val="0028797F"/>
    <w:rsid w:val="0028799F"/>
    <w:rsid w:val="00287A09"/>
    <w:rsid w:val="00287A31"/>
    <w:rsid w:val="00287A99"/>
    <w:rsid w:val="00287ADD"/>
    <w:rsid w:val="00287B3A"/>
    <w:rsid w:val="00287B4A"/>
    <w:rsid w:val="00287B56"/>
    <w:rsid w:val="00287B6C"/>
    <w:rsid w:val="00287BA1"/>
    <w:rsid w:val="00287BB7"/>
    <w:rsid w:val="00287BC3"/>
    <w:rsid w:val="00287C35"/>
    <w:rsid w:val="00287C43"/>
    <w:rsid w:val="00287CE4"/>
    <w:rsid w:val="00287D0B"/>
    <w:rsid w:val="00287D1C"/>
    <w:rsid w:val="00287D59"/>
    <w:rsid w:val="00287DAB"/>
    <w:rsid w:val="00287DCD"/>
    <w:rsid w:val="00287DE9"/>
    <w:rsid w:val="00287E05"/>
    <w:rsid w:val="00287F39"/>
    <w:rsid w:val="00287FD0"/>
    <w:rsid w:val="00290062"/>
    <w:rsid w:val="002900CE"/>
    <w:rsid w:val="00290101"/>
    <w:rsid w:val="0029011C"/>
    <w:rsid w:val="002901FF"/>
    <w:rsid w:val="0029027F"/>
    <w:rsid w:val="002902AF"/>
    <w:rsid w:val="002902EB"/>
    <w:rsid w:val="00290322"/>
    <w:rsid w:val="00290394"/>
    <w:rsid w:val="002903DA"/>
    <w:rsid w:val="002904C7"/>
    <w:rsid w:val="002904F1"/>
    <w:rsid w:val="00290571"/>
    <w:rsid w:val="002905B0"/>
    <w:rsid w:val="002905CE"/>
    <w:rsid w:val="002906CC"/>
    <w:rsid w:val="002906DF"/>
    <w:rsid w:val="002907B6"/>
    <w:rsid w:val="002907E8"/>
    <w:rsid w:val="00290892"/>
    <w:rsid w:val="002908B7"/>
    <w:rsid w:val="002908BD"/>
    <w:rsid w:val="002908EB"/>
    <w:rsid w:val="00290A4C"/>
    <w:rsid w:val="00290AFC"/>
    <w:rsid w:val="00290B3F"/>
    <w:rsid w:val="00290BBF"/>
    <w:rsid w:val="00290C59"/>
    <w:rsid w:val="00290CF1"/>
    <w:rsid w:val="00290D1D"/>
    <w:rsid w:val="00290D34"/>
    <w:rsid w:val="00290E8D"/>
    <w:rsid w:val="00290EDB"/>
    <w:rsid w:val="00290EE0"/>
    <w:rsid w:val="00290F2E"/>
    <w:rsid w:val="00290F30"/>
    <w:rsid w:val="00290FEB"/>
    <w:rsid w:val="0029107E"/>
    <w:rsid w:val="002910A1"/>
    <w:rsid w:val="002910D9"/>
    <w:rsid w:val="0029129E"/>
    <w:rsid w:val="002912FB"/>
    <w:rsid w:val="0029138E"/>
    <w:rsid w:val="002913C5"/>
    <w:rsid w:val="0029147E"/>
    <w:rsid w:val="002914BF"/>
    <w:rsid w:val="002914E8"/>
    <w:rsid w:val="002914FA"/>
    <w:rsid w:val="0029150F"/>
    <w:rsid w:val="0029156B"/>
    <w:rsid w:val="00291577"/>
    <w:rsid w:val="002915A9"/>
    <w:rsid w:val="002916AD"/>
    <w:rsid w:val="002916C3"/>
    <w:rsid w:val="0029173F"/>
    <w:rsid w:val="00291789"/>
    <w:rsid w:val="0029179E"/>
    <w:rsid w:val="002917BA"/>
    <w:rsid w:val="00291829"/>
    <w:rsid w:val="0029186F"/>
    <w:rsid w:val="00291972"/>
    <w:rsid w:val="002919FF"/>
    <w:rsid w:val="00291A08"/>
    <w:rsid w:val="00291AB4"/>
    <w:rsid w:val="00291ADF"/>
    <w:rsid w:val="00291B11"/>
    <w:rsid w:val="00291B34"/>
    <w:rsid w:val="00291B79"/>
    <w:rsid w:val="00291BD4"/>
    <w:rsid w:val="00291C16"/>
    <w:rsid w:val="00291C25"/>
    <w:rsid w:val="00291C37"/>
    <w:rsid w:val="00291C6E"/>
    <w:rsid w:val="00291CB9"/>
    <w:rsid w:val="00291D22"/>
    <w:rsid w:val="00291DB0"/>
    <w:rsid w:val="00291DC6"/>
    <w:rsid w:val="00291E0B"/>
    <w:rsid w:val="00291E21"/>
    <w:rsid w:val="00291E3B"/>
    <w:rsid w:val="00291F12"/>
    <w:rsid w:val="00291F16"/>
    <w:rsid w:val="00291F69"/>
    <w:rsid w:val="00291F72"/>
    <w:rsid w:val="00291F89"/>
    <w:rsid w:val="0029201C"/>
    <w:rsid w:val="00292049"/>
    <w:rsid w:val="0029208B"/>
    <w:rsid w:val="0029209E"/>
    <w:rsid w:val="002920C1"/>
    <w:rsid w:val="0029213F"/>
    <w:rsid w:val="0029214B"/>
    <w:rsid w:val="002921D0"/>
    <w:rsid w:val="00292201"/>
    <w:rsid w:val="00292208"/>
    <w:rsid w:val="002922CC"/>
    <w:rsid w:val="00292321"/>
    <w:rsid w:val="0029233C"/>
    <w:rsid w:val="00292381"/>
    <w:rsid w:val="002923B8"/>
    <w:rsid w:val="0029245B"/>
    <w:rsid w:val="002924B2"/>
    <w:rsid w:val="002924BA"/>
    <w:rsid w:val="002924CA"/>
    <w:rsid w:val="002924DF"/>
    <w:rsid w:val="00292679"/>
    <w:rsid w:val="002926A0"/>
    <w:rsid w:val="0029272B"/>
    <w:rsid w:val="002927CE"/>
    <w:rsid w:val="002927F5"/>
    <w:rsid w:val="0029282C"/>
    <w:rsid w:val="002928E4"/>
    <w:rsid w:val="0029297C"/>
    <w:rsid w:val="00292993"/>
    <w:rsid w:val="002929EC"/>
    <w:rsid w:val="00292AB0"/>
    <w:rsid w:val="00292AE0"/>
    <w:rsid w:val="00292AE9"/>
    <w:rsid w:val="00292B05"/>
    <w:rsid w:val="00292B2F"/>
    <w:rsid w:val="00292B7B"/>
    <w:rsid w:val="00292B91"/>
    <w:rsid w:val="00292BB2"/>
    <w:rsid w:val="00292BBC"/>
    <w:rsid w:val="00292CE7"/>
    <w:rsid w:val="00292D24"/>
    <w:rsid w:val="00292DEA"/>
    <w:rsid w:val="00292E1C"/>
    <w:rsid w:val="00292E58"/>
    <w:rsid w:val="00292E6E"/>
    <w:rsid w:val="00292EDB"/>
    <w:rsid w:val="00292F00"/>
    <w:rsid w:val="00292FC1"/>
    <w:rsid w:val="0029311E"/>
    <w:rsid w:val="0029313C"/>
    <w:rsid w:val="00293159"/>
    <w:rsid w:val="002931F7"/>
    <w:rsid w:val="00293237"/>
    <w:rsid w:val="0029333B"/>
    <w:rsid w:val="00293348"/>
    <w:rsid w:val="0029336A"/>
    <w:rsid w:val="00293466"/>
    <w:rsid w:val="0029349D"/>
    <w:rsid w:val="002934B6"/>
    <w:rsid w:val="002934CF"/>
    <w:rsid w:val="0029356A"/>
    <w:rsid w:val="0029357E"/>
    <w:rsid w:val="0029358F"/>
    <w:rsid w:val="00293619"/>
    <w:rsid w:val="0029361B"/>
    <w:rsid w:val="00293662"/>
    <w:rsid w:val="00293674"/>
    <w:rsid w:val="002936E7"/>
    <w:rsid w:val="00293724"/>
    <w:rsid w:val="00293759"/>
    <w:rsid w:val="002937A5"/>
    <w:rsid w:val="002937B5"/>
    <w:rsid w:val="002938B8"/>
    <w:rsid w:val="002938EB"/>
    <w:rsid w:val="002938FA"/>
    <w:rsid w:val="00293953"/>
    <w:rsid w:val="002939DF"/>
    <w:rsid w:val="002939F1"/>
    <w:rsid w:val="00293A09"/>
    <w:rsid w:val="00293A52"/>
    <w:rsid w:val="00293A97"/>
    <w:rsid w:val="00293AB0"/>
    <w:rsid w:val="00293B20"/>
    <w:rsid w:val="00293B25"/>
    <w:rsid w:val="00293B42"/>
    <w:rsid w:val="00293BD3"/>
    <w:rsid w:val="00293C72"/>
    <w:rsid w:val="00293CD6"/>
    <w:rsid w:val="00293D22"/>
    <w:rsid w:val="00293D32"/>
    <w:rsid w:val="00293D40"/>
    <w:rsid w:val="00293D5A"/>
    <w:rsid w:val="00293DF4"/>
    <w:rsid w:val="00293E0E"/>
    <w:rsid w:val="00293E10"/>
    <w:rsid w:val="00293E44"/>
    <w:rsid w:val="00293E4F"/>
    <w:rsid w:val="00293F1F"/>
    <w:rsid w:val="00293F27"/>
    <w:rsid w:val="00293F39"/>
    <w:rsid w:val="00293FB2"/>
    <w:rsid w:val="00293FD3"/>
    <w:rsid w:val="00294032"/>
    <w:rsid w:val="0029404E"/>
    <w:rsid w:val="00294088"/>
    <w:rsid w:val="0029409B"/>
    <w:rsid w:val="002940AC"/>
    <w:rsid w:val="002940EF"/>
    <w:rsid w:val="002940F4"/>
    <w:rsid w:val="0029419C"/>
    <w:rsid w:val="002942D0"/>
    <w:rsid w:val="00294318"/>
    <w:rsid w:val="00294333"/>
    <w:rsid w:val="002943A5"/>
    <w:rsid w:val="0029442D"/>
    <w:rsid w:val="0029447E"/>
    <w:rsid w:val="0029451D"/>
    <w:rsid w:val="00294540"/>
    <w:rsid w:val="00294650"/>
    <w:rsid w:val="00294684"/>
    <w:rsid w:val="00294689"/>
    <w:rsid w:val="00294717"/>
    <w:rsid w:val="00294863"/>
    <w:rsid w:val="0029486C"/>
    <w:rsid w:val="002948CA"/>
    <w:rsid w:val="00294A77"/>
    <w:rsid w:val="00294B25"/>
    <w:rsid w:val="00294B28"/>
    <w:rsid w:val="00294B2E"/>
    <w:rsid w:val="00294B32"/>
    <w:rsid w:val="00294B4E"/>
    <w:rsid w:val="00294B7D"/>
    <w:rsid w:val="00294BBD"/>
    <w:rsid w:val="00294CB0"/>
    <w:rsid w:val="00294CE5"/>
    <w:rsid w:val="00294CE9"/>
    <w:rsid w:val="00294CFA"/>
    <w:rsid w:val="00294CFC"/>
    <w:rsid w:val="00294D9F"/>
    <w:rsid w:val="00294DBA"/>
    <w:rsid w:val="00294E28"/>
    <w:rsid w:val="00294E4D"/>
    <w:rsid w:val="00294E97"/>
    <w:rsid w:val="00294F18"/>
    <w:rsid w:val="0029509C"/>
    <w:rsid w:val="0029512D"/>
    <w:rsid w:val="0029515A"/>
    <w:rsid w:val="0029516F"/>
    <w:rsid w:val="00295175"/>
    <w:rsid w:val="002951D3"/>
    <w:rsid w:val="0029521A"/>
    <w:rsid w:val="0029522E"/>
    <w:rsid w:val="0029524F"/>
    <w:rsid w:val="0029529C"/>
    <w:rsid w:val="00295333"/>
    <w:rsid w:val="0029535B"/>
    <w:rsid w:val="00295363"/>
    <w:rsid w:val="00295383"/>
    <w:rsid w:val="002953E9"/>
    <w:rsid w:val="002954FE"/>
    <w:rsid w:val="0029552F"/>
    <w:rsid w:val="002955D8"/>
    <w:rsid w:val="00295643"/>
    <w:rsid w:val="002956A6"/>
    <w:rsid w:val="002956B7"/>
    <w:rsid w:val="0029574C"/>
    <w:rsid w:val="0029576D"/>
    <w:rsid w:val="00295783"/>
    <w:rsid w:val="002957D0"/>
    <w:rsid w:val="002957D7"/>
    <w:rsid w:val="0029580B"/>
    <w:rsid w:val="0029583E"/>
    <w:rsid w:val="00295847"/>
    <w:rsid w:val="0029584D"/>
    <w:rsid w:val="00295858"/>
    <w:rsid w:val="0029590D"/>
    <w:rsid w:val="00295944"/>
    <w:rsid w:val="00295A1B"/>
    <w:rsid w:val="00295A51"/>
    <w:rsid w:val="00295A5A"/>
    <w:rsid w:val="00295AEA"/>
    <w:rsid w:val="00295B0C"/>
    <w:rsid w:val="00295B10"/>
    <w:rsid w:val="00295B38"/>
    <w:rsid w:val="00295B87"/>
    <w:rsid w:val="00295C33"/>
    <w:rsid w:val="00295C4B"/>
    <w:rsid w:val="00295CED"/>
    <w:rsid w:val="00295CF8"/>
    <w:rsid w:val="00295D08"/>
    <w:rsid w:val="00295D27"/>
    <w:rsid w:val="00295D94"/>
    <w:rsid w:val="00295DFB"/>
    <w:rsid w:val="00295EB9"/>
    <w:rsid w:val="00295ECF"/>
    <w:rsid w:val="00295EDA"/>
    <w:rsid w:val="00295EEA"/>
    <w:rsid w:val="00295FBD"/>
    <w:rsid w:val="00295FFF"/>
    <w:rsid w:val="00296047"/>
    <w:rsid w:val="00296074"/>
    <w:rsid w:val="0029607F"/>
    <w:rsid w:val="002961E1"/>
    <w:rsid w:val="00296265"/>
    <w:rsid w:val="00296352"/>
    <w:rsid w:val="00296360"/>
    <w:rsid w:val="0029640C"/>
    <w:rsid w:val="00296432"/>
    <w:rsid w:val="002964E3"/>
    <w:rsid w:val="00296510"/>
    <w:rsid w:val="0029659D"/>
    <w:rsid w:val="002965B6"/>
    <w:rsid w:val="0029666F"/>
    <w:rsid w:val="002966E5"/>
    <w:rsid w:val="002966E9"/>
    <w:rsid w:val="0029679F"/>
    <w:rsid w:val="00296884"/>
    <w:rsid w:val="002968C6"/>
    <w:rsid w:val="00296942"/>
    <w:rsid w:val="0029694A"/>
    <w:rsid w:val="002969BC"/>
    <w:rsid w:val="00296A63"/>
    <w:rsid w:val="00296B46"/>
    <w:rsid w:val="00296B7D"/>
    <w:rsid w:val="00296B9B"/>
    <w:rsid w:val="00296CA8"/>
    <w:rsid w:val="00296D42"/>
    <w:rsid w:val="00296D5B"/>
    <w:rsid w:val="00296E0D"/>
    <w:rsid w:val="00296E59"/>
    <w:rsid w:val="00296ED4"/>
    <w:rsid w:val="00296F47"/>
    <w:rsid w:val="00296F48"/>
    <w:rsid w:val="00296F60"/>
    <w:rsid w:val="00296FCF"/>
    <w:rsid w:val="00297069"/>
    <w:rsid w:val="002970DA"/>
    <w:rsid w:val="002971A3"/>
    <w:rsid w:val="002971B7"/>
    <w:rsid w:val="0029722A"/>
    <w:rsid w:val="00297240"/>
    <w:rsid w:val="0029724C"/>
    <w:rsid w:val="002973CD"/>
    <w:rsid w:val="0029742D"/>
    <w:rsid w:val="0029743D"/>
    <w:rsid w:val="00297467"/>
    <w:rsid w:val="0029752D"/>
    <w:rsid w:val="00297550"/>
    <w:rsid w:val="00297570"/>
    <w:rsid w:val="00297591"/>
    <w:rsid w:val="002975C8"/>
    <w:rsid w:val="002975D0"/>
    <w:rsid w:val="002975F5"/>
    <w:rsid w:val="0029767A"/>
    <w:rsid w:val="0029776C"/>
    <w:rsid w:val="002977A1"/>
    <w:rsid w:val="00297882"/>
    <w:rsid w:val="00297890"/>
    <w:rsid w:val="002978A4"/>
    <w:rsid w:val="002978C5"/>
    <w:rsid w:val="002978CE"/>
    <w:rsid w:val="002978E5"/>
    <w:rsid w:val="00297933"/>
    <w:rsid w:val="00297941"/>
    <w:rsid w:val="00297965"/>
    <w:rsid w:val="002979B2"/>
    <w:rsid w:val="002979D9"/>
    <w:rsid w:val="002979EB"/>
    <w:rsid w:val="00297B64"/>
    <w:rsid w:val="00297B97"/>
    <w:rsid w:val="00297BB5"/>
    <w:rsid w:val="00297BEF"/>
    <w:rsid w:val="00297CC2"/>
    <w:rsid w:val="00297CC6"/>
    <w:rsid w:val="00297D48"/>
    <w:rsid w:val="00297D7F"/>
    <w:rsid w:val="00297D8B"/>
    <w:rsid w:val="00297D97"/>
    <w:rsid w:val="00297EB0"/>
    <w:rsid w:val="00297ED1"/>
    <w:rsid w:val="00297F28"/>
    <w:rsid w:val="00297F74"/>
    <w:rsid w:val="00297FAE"/>
    <w:rsid w:val="002A0079"/>
    <w:rsid w:val="002A00AF"/>
    <w:rsid w:val="002A01C4"/>
    <w:rsid w:val="002A0216"/>
    <w:rsid w:val="002A02C1"/>
    <w:rsid w:val="002A02F3"/>
    <w:rsid w:val="002A032E"/>
    <w:rsid w:val="002A0331"/>
    <w:rsid w:val="002A0357"/>
    <w:rsid w:val="002A03B5"/>
    <w:rsid w:val="002A03B6"/>
    <w:rsid w:val="002A0546"/>
    <w:rsid w:val="002A055A"/>
    <w:rsid w:val="002A05C4"/>
    <w:rsid w:val="002A0626"/>
    <w:rsid w:val="002A063E"/>
    <w:rsid w:val="002A063F"/>
    <w:rsid w:val="002A0665"/>
    <w:rsid w:val="002A06D1"/>
    <w:rsid w:val="002A06FA"/>
    <w:rsid w:val="002A0708"/>
    <w:rsid w:val="002A073D"/>
    <w:rsid w:val="002A0752"/>
    <w:rsid w:val="002A0811"/>
    <w:rsid w:val="002A0831"/>
    <w:rsid w:val="002A0849"/>
    <w:rsid w:val="002A0872"/>
    <w:rsid w:val="002A08CE"/>
    <w:rsid w:val="002A08F8"/>
    <w:rsid w:val="002A0918"/>
    <w:rsid w:val="002A092C"/>
    <w:rsid w:val="002A09C9"/>
    <w:rsid w:val="002A0A1D"/>
    <w:rsid w:val="002A0A99"/>
    <w:rsid w:val="002A0AA8"/>
    <w:rsid w:val="002A0AAD"/>
    <w:rsid w:val="002A0AEE"/>
    <w:rsid w:val="002A0AFB"/>
    <w:rsid w:val="002A0B50"/>
    <w:rsid w:val="002A0CE0"/>
    <w:rsid w:val="002A0D34"/>
    <w:rsid w:val="002A0D77"/>
    <w:rsid w:val="002A0DD0"/>
    <w:rsid w:val="002A0F51"/>
    <w:rsid w:val="002A0FC9"/>
    <w:rsid w:val="002A0FE7"/>
    <w:rsid w:val="002A107D"/>
    <w:rsid w:val="002A109E"/>
    <w:rsid w:val="002A10D8"/>
    <w:rsid w:val="002A1120"/>
    <w:rsid w:val="002A115A"/>
    <w:rsid w:val="002A119A"/>
    <w:rsid w:val="002A12BD"/>
    <w:rsid w:val="002A12D2"/>
    <w:rsid w:val="002A1397"/>
    <w:rsid w:val="002A140C"/>
    <w:rsid w:val="002A140D"/>
    <w:rsid w:val="002A140E"/>
    <w:rsid w:val="002A1433"/>
    <w:rsid w:val="002A1453"/>
    <w:rsid w:val="002A1488"/>
    <w:rsid w:val="002A153A"/>
    <w:rsid w:val="002A15B5"/>
    <w:rsid w:val="002A1614"/>
    <w:rsid w:val="002A16D4"/>
    <w:rsid w:val="002A174C"/>
    <w:rsid w:val="002A1801"/>
    <w:rsid w:val="002A18AB"/>
    <w:rsid w:val="002A18E3"/>
    <w:rsid w:val="002A18FC"/>
    <w:rsid w:val="002A1924"/>
    <w:rsid w:val="002A197F"/>
    <w:rsid w:val="002A1A6A"/>
    <w:rsid w:val="002A1ABD"/>
    <w:rsid w:val="002A1ADD"/>
    <w:rsid w:val="002A1AF8"/>
    <w:rsid w:val="002A1B68"/>
    <w:rsid w:val="002A1BCE"/>
    <w:rsid w:val="002A1BDE"/>
    <w:rsid w:val="002A1C05"/>
    <w:rsid w:val="002A1C16"/>
    <w:rsid w:val="002A1C5E"/>
    <w:rsid w:val="002A1C98"/>
    <w:rsid w:val="002A1D21"/>
    <w:rsid w:val="002A1D48"/>
    <w:rsid w:val="002A1D5B"/>
    <w:rsid w:val="002A1E18"/>
    <w:rsid w:val="002A1F44"/>
    <w:rsid w:val="002A1F5C"/>
    <w:rsid w:val="002A1FFD"/>
    <w:rsid w:val="002A2050"/>
    <w:rsid w:val="002A2086"/>
    <w:rsid w:val="002A2093"/>
    <w:rsid w:val="002A209C"/>
    <w:rsid w:val="002A20C8"/>
    <w:rsid w:val="002A20D5"/>
    <w:rsid w:val="002A20F9"/>
    <w:rsid w:val="002A2128"/>
    <w:rsid w:val="002A212A"/>
    <w:rsid w:val="002A2145"/>
    <w:rsid w:val="002A2183"/>
    <w:rsid w:val="002A21D4"/>
    <w:rsid w:val="002A21EB"/>
    <w:rsid w:val="002A2264"/>
    <w:rsid w:val="002A2309"/>
    <w:rsid w:val="002A2362"/>
    <w:rsid w:val="002A2378"/>
    <w:rsid w:val="002A242A"/>
    <w:rsid w:val="002A24AF"/>
    <w:rsid w:val="002A2500"/>
    <w:rsid w:val="002A250B"/>
    <w:rsid w:val="002A252A"/>
    <w:rsid w:val="002A2679"/>
    <w:rsid w:val="002A26C8"/>
    <w:rsid w:val="002A277C"/>
    <w:rsid w:val="002A27D9"/>
    <w:rsid w:val="002A2854"/>
    <w:rsid w:val="002A285F"/>
    <w:rsid w:val="002A2895"/>
    <w:rsid w:val="002A28FE"/>
    <w:rsid w:val="002A290C"/>
    <w:rsid w:val="002A2962"/>
    <w:rsid w:val="002A2978"/>
    <w:rsid w:val="002A298B"/>
    <w:rsid w:val="002A29BE"/>
    <w:rsid w:val="002A29CB"/>
    <w:rsid w:val="002A2A57"/>
    <w:rsid w:val="002A2A81"/>
    <w:rsid w:val="002A2A86"/>
    <w:rsid w:val="002A2AF3"/>
    <w:rsid w:val="002A2C77"/>
    <w:rsid w:val="002A2C92"/>
    <w:rsid w:val="002A2CB8"/>
    <w:rsid w:val="002A2CBC"/>
    <w:rsid w:val="002A2D2B"/>
    <w:rsid w:val="002A2D33"/>
    <w:rsid w:val="002A2D41"/>
    <w:rsid w:val="002A2DD6"/>
    <w:rsid w:val="002A2E4C"/>
    <w:rsid w:val="002A2F22"/>
    <w:rsid w:val="002A2F6D"/>
    <w:rsid w:val="002A3054"/>
    <w:rsid w:val="002A308A"/>
    <w:rsid w:val="002A30A4"/>
    <w:rsid w:val="002A30B5"/>
    <w:rsid w:val="002A30CE"/>
    <w:rsid w:val="002A30DB"/>
    <w:rsid w:val="002A3109"/>
    <w:rsid w:val="002A3116"/>
    <w:rsid w:val="002A316D"/>
    <w:rsid w:val="002A317F"/>
    <w:rsid w:val="002A320D"/>
    <w:rsid w:val="002A3233"/>
    <w:rsid w:val="002A3241"/>
    <w:rsid w:val="002A3277"/>
    <w:rsid w:val="002A32D4"/>
    <w:rsid w:val="002A330E"/>
    <w:rsid w:val="002A3384"/>
    <w:rsid w:val="002A33BA"/>
    <w:rsid w:val="002A33D1"/>
    <w:rsid w:val="002A3468"/>
    <w:rsid w:val="002A347C"/>
    <w:rsid w:val="002A349D"/>
    <w:rsid w:val="002A34E2"/>
    <w:rsid w:val="002A357E"/>
    <w:rsid w:val="002A35E9"/>
    <w:rsid w:val="002A35F7"/>
    <w:rsid w:val="002A36A3"/>
    <w:rsid w:val="002A36E5"/>
    <w:rsid w:val="002A370D"/>
    <w:rsid w:val="002A3851"/>
    <w:rsid w:val="002A38C6"/>
    <w:rsid w:val="002A38FE"/>
    <w:rsid w:val="002A3994"/>
    <w:rsid w:val="002A39CD"/>
    <w:rsid w:val="002A3A50"/>
    <w:rsid w:val="002A3C1F"/>
    <w:rsid w:val="002A3C73"/>
    <w:rsid w:val="002A3CCF"/>
    <w:rsid w:val="002A3D90"/>
    <w:rsid w:val="002A3DA3"/>
    <w:rsid w:val="002A3E87"/>
    <w:rsid w:val="002A3EA8"/>
    <w:rsid w:val="002A3EF6"/>
    <w:rsid w:val="002A3F06"/>
    <w:rsid w:val="002A3F3D"/>
    <w:rsid w:val="002A3F5C"/>
    <w:rsid w:val="002A3FD1"/>
    <w:rsid w:val="002A4135"/>
    <w:rsid w:val="002A4185"/>
    <w:rsid w:val="002A418D"/>
    <w:rsid w:val="002A4270"/>
    <w:rsid w:val="002A4274"/>
    <w:rsid w:val="002A429C"/>
    <w:rsid w:val="002A43F5"/>
    <w:rsid w:val="002A4460"/>
    <w:rsid w:val="002A44A6"/>
    <w:rsid w:val="002A44CE"/>
    <w:rsid w:val="002A44DD"/>
    <w:rsid w:val="002A4528"/>
    <w:rsid w:val="002A453F"/>
    <w:rsid w:val="002A4548"/>
    <w:rsid w:val="002A45BA"/>
    <w:rsid w:val="002A45BE"/>
    <w:rsid w:val="002A46EA"/>
    <w:rsid w:val="002A472C"/>
    <w:rsid w:val="002A477C"/>
    <w:rsid w:val="002A4842"/>
    <w:rsid w:val="002A48E4"/>
    <w:rsid w:val="002A4936"/>
    <w:rsid w:val="002A4947"/>
    <w:rsid w:val="002A495C"/>
    <w:rsid w:val="002A4973"/>
    <w:rsid w:val="002A4A26"/>
    <w:rsid w:val="002A4A97"/>
    <w:rsid w:val="002A4B00"/>
    <w:rsid w:val="002A4B1A"/>
    <w:rsid w:val="002A4B3A"/>
    <w:rsid w:val="002A4C2E"/>
    <w:rsid w:val="002A4C8D"/>
    <w:rsid w:val="002A4CD4"/>
    <w:rsid w:val="002A4CFC"/>
    <w:rsid w:val="002A4D60"/>
    <w:rsid w:val="002A4D78"/>
    <w:rsid w:val="002A4E5C"/>
    <w:rsid w:val="002A4E74"/>
    <w:rsid w:val="002A4EC7"/>
    <w:rsid w:val="002A4F28"/>
    <w:rsid w:val="002A4FBD"/>
    <w:rsid w:val="002A5063"/>
    <w:rsid w:val="002A5083"/>
    <w:rsid w:val="002A50D1"/>
    <w:rsid w:val="002A5115"/>
    <w:rsid w:val="002A5116"/>
    <w:rsid w:val="002A5159"/>
    <w:rsid w:val="002A5170"/>
    <w:rsid w:val="002A5174"/>
    <w:rsid w:val="002A5215"/>
    <w:rsid w:val="002A5220"/>
    <w:rsid w:val="002A522F"/>
    <w:rsid w:val="002A539B"/>
    <w:rsid w:val="002A53A2"/>
    <w:rsid w:val="002A53AB"/>
    <w:rsid w:val="002A53D3"/>
    <w:rsid w:val="002A544F"/>
    <w:rsid w:val="002A545F"/>
    <w:rsid w:val="002A54C0"/>
    <w:rsid w:val="002A54C3"/>
    <w:rsid w:val="002A54F5"/>
    <w:rsid w:val="002A550F"/>
    <w:rsid w:val="002A55A5"/>
    <w:rsid w:val="002A55CF"/>
    <w:rsid w:val="002A55D5"/>
    <w:rsid w:val="002A5676"/>
    <w:rsid w:val="002A5693"/>
    <w:rsid w:val="002A56BF"/>
    <w:rsid w:val="002A57AD"/>
    <w:rsid w:val="002A57F9"/>
    <w:rsid w:val="002A589D"/>
    <w:rsid w:val="002A58EE"/>
    <w:rsid w:val="002A5A27"/>
    <w:rsid w:val="002A5A4B"/>
    <w:rsid w:val="002A5A84"/>
    <w:rsid w:val="002A5ADA"/>
    <w:rsid w:val="002A5AF3"/>
    <w:rsid w:val="002A5B1E"/>
    <w:rsid w:val="002A5B47"/>
    <w:rsid w:val="002A5B50"/>
    <w:rsid w:val="002A5B5C"/>
    <w:rsid w:val="002A5C11"/>
    <w:rsid w:val="002A5C26"/>
    <w:rsid w:val="002A5C28"/>
    <w:rsid w:val="002A5C66"/>
    <w:rsid w:val="002A5CF5"/>
    <w:rsid w:val="002A5D2D"/>
    <w:rsid w:val="002A5DB1"/>
    <w:rsid w:val="002A5DC9"/>
    <w:rsid w:val="002A5DCC"/>
    <w:rsid w:val="002A5E06"/>
    <w:rsid w:val="002A5EC5"/>
    <w:rsid w:val="002A5ED3"/>
    <w:rsid w:val="002A5F0C"/>
    <w:rsid w:val="002A5FD3"/>
    <w:rsid w:val="002A6013"/>
    <w:rsid w:val="002A604C"/>
    <w:rsid w:val="002A6099"/>
    <w:rsid w:val="002A6108"/>
    <w:rsid w:val="002A61D2"/>
    <w:rsid w:val="002A620C"/>
    <w:rsid w:val="002A6302"/>
    <w:rsid w:val="002A6312"/>
    <w:rsid w:val="002A638D"/>
    <w:rsid w:val="002A63EC"/>
    <w:rsid w:val="002A63F9"/>
    <w:rsid w:val="002A641E"/>
    <w:rsid w:val="002A6454"/>
    <w:rsid w:val="002A646E"/>
    <w:rsid w:val="002A6539"/>
    <w:rsid w:val="002A654A"/>
    <w:rsid w:val="002A662A"/>
    <w:rsid w:val="002A666F"/>
    <w:rsid w:val="002A66CA"/>
    <w:rsid w:val="002A66E8"/>
    <w:rsid w:val="002A66F4"/>
    <w:rsid w:val="002A67F8"/>
    <w:rsid w:val="002A689B"/>
    <w:rsid w:val="002A68A4"/>
    <w:rsid w:val="002A68B9"/>
    <w:rsid w:val="002A68BA"/>
    <w:rsid w:val="002A695F"/>
    <w:rsid w:val="002A6A8D"/>
    <w:rsid w:val="002A6B1B"/>
    <w:rsid w:val="002A6BC3"/>
    <w:rsid w:val="002A6C2B"/>
    <w:rsid w:val="002A6C41"/>
    <w:rsid w:val="002A6C42"/>
    <w:rsid w:val="002A6C52"/>
    <w:rsid w:val="002A6D52"/>
    <w:rsid w:val="002A6D87"/>
    <w:rsid w:val="002A6F09"/>
    <w:rsid w:val="002A6F30"/>
    <w:rsid w:val="002A6F8D"/>
    <w:rsid w:val="002A6FAA"/>
    <w:rsid w:val="002A6FBD"/>
    <w:rsid w:val="002A7000"/>
    <w:rsid w:val="002A70BB"/>
    <w:rsid w:val="002A7150"/>
    <w:rsid w:val="002A7161"/>
    <w:rsid w:val="002A721B"/>
    <w:rsid w:val="002A726C"/>
    <w:rsid w:val="002A7342"/>
    <w:rsid w:val="002A7373"/>
    <w:rsid w:val="002A7395"/>
    <w:rsid w:val="002A7414"/>
    <w:rsid w:val="002A74A2"/>
    <w:rsid w:val="002A7519"/>
    <w:rsid w:val="002A751B"/>
    <w:rsid w:val="002A7564"/>
    <w:rsid w:val="002A768F"/>
    <w:rsid w:val="002A771F"/>
    <w:rsid w:val="002A7735"/>
    <w:rsid w:val="002A77F8"/>
    <w:rsid w:val="002A78C8"/>
    <w:rsid w:val="002A79DE"/>
    <w:rsid w:val="002A79EA"/>
    <w:rsid w:val="002A7A0D"/>
    <w:rsid w:val="002A7A13"/>
    <w:rsid w:val="002A7A61"/>
    <w:rsid w:val="002A7AB3"/>
    <w:rsid w:val="002A7B0D"/>
    <w:rsid w:val="002A7B47"/>
    <w:rsid w:val="002A7B74"/>
    <w:rsid w:val="002A7B86"/>
    <w:rsid w:val="002A7BCA"/>
    <w:rsid w:val="002A7BD6"/>
    <w:rsid w:val="002A7C35"/>
    <w:rsid w:val="002A7C85"/>
    <w:rsid w:val="002A7C92"/>
    <w:rsid w:val="002A7CA8"/>
    <w:rsid w:val="002A7CC9"/>
    <w:rsid w:val="002A7CD0"/>
    <w:rsid w:val="002A7D2E"/>
    <w:rsid w:val="002A7D58"/>
    <w:rsid w:val="002A7DA9"/>
    <w:rsid w:val="002A7DFB"/>
    <w:rsid w:val="002A7E0B"/>
    <w:rsid w:val="002A7E6E"/>
    <w:rsid w:val="002A7F05"/>
    <w:rsid w:val="002A7F5B"/>
    <w:rsid w:val="002A7F9A"/>
    <w:rsid w:val="002A7FA0"/>
    <w:rsid w:val="002A7FEC"/>
    <w:rsid w:val="002A7FEE"/>
    <w:rsid w:val="002B0096"/>
    <w:rsid w:val="002B00A3"/>
    <w:rsid w:val="002B00B5"/>
    <w:rsid w:val="002B012D"/>
    <w:rsid w:val="002B0164"/>
    <w:rsid w:val="002B019D"/>
    <w:rsid w:val="002B01A7"/>
    <w:rsid w:val="002B0255"/>
    <w:rsid w:val="002B0282"/>
    <w:rsid w:val="002B02DA"/>
    <w:rsid w:val="002B02E1"/>
    <w:rsid w:val="002B02FF"/>
    <w:rsid w:val="002B031C"/>
    <w:rsid w:val="002B0478"/>
    <w:rsid w:val="002B04BA"/>
    <w:rsid w:val="002B05D4"/>
    <w:rsid w:val="002B05DF"/>
    <w:rsid w:val="002B05EF"/>
    <w:rsid w:val="002B0667"/>
    <w:rsid w:val="002B06DA"/>
    <w:rsid w:val="002B0709"/>
    <w:rsid w:val="002B079A"/>
    <w:rsid w:val="002B0808"/>
    <w:rsid w:val="002B082C"/>
    <w:rsid w:val="002B0941"/>
    <w:rsid w:val="002B09E5"/>
    <w:rsid w:val="002B09F2"/>
    <w:rsid w:val="002B0A22"/>
    <w:rsid w:val="002B0A94"/>
    <w:rsid w:val="002B0A95"/>
    <w:rsid w:val="002B0A98"/>
    <w:rsid w:val="002B0B83"/>
    <w:rsid w:val="002B0BE0"/>
    <w:rsid w:val="002B0C02"/>
    <w:rsid w:val="002B0D37"/>
    <w:rsid w:val="002B0D95"/>
    <w:rsid w:val="002B0DC9"/>
    <w:rsid w:val="002B0DEB"/>
    <w:rsid w:val="002B0E19"/>
    <w:rsid w:val="002B0EA7"/>
    <w:rsid w:val="002B0EBE"/>
    <w:rsid w:val="002B0EE2"/>
    <w:rsid w:val="002B103E"/>
    <w:rsid w:val="002B111C"/>
    <w:rsid w:val="002B1140"/>
    <w:rsid w:val="002B1227"/>
    <w:rsid w:val="002B122F"/>
    <w:rsid w:val="002B1296"/>
    <w:rsid w:val="002B1313"/>
    <w:rsid w:val="002B13D9"/>
    <w:rsid w:val="002B13EC"/>
    <w:rsid w:val="002B144A"/>
    <w:rsid w:val="002B147F"/>
    <w:rsid w:val="002B14B8"/>
    <w:rsid w:val="002B14DC"/>
    <w:rsid w:val="002B1589"/>
    <w:rsid w:val="002B1607"/>
    <w:rsid w:val="002B163C"/>
    <w:rsid w:val="002B1650"/>
    <w:rsid w:val="002B16B3"/>
    <w:rsid w:val="002B172A"/>
    <w:rsid w:val="002B172F"/>
    <w:rsid w:val="002B1754"/>
    <w:rsid w:val="002B178D"/>
    <w:rsid w:val="002B195A"/>
    <w:rsid w:val="002B195F"/>
    <w:rsid w:val="002B19DE"/>
    <w:rsid w:val="002B1A25"/>
    <w:rsid w:val="002B1A4F"/>
    <w:rsid w:val="002B1AC0"/>
    <w:rsid w:val="002B1B11"/>
    <w:rsid w:val="002B1B91"/>
    <w:rsid w:val="002B1C61"/>
    <w:rsid w:val="002B1C6E"/>
    <w:rsid w:val="002B1C92"/>
    <w:rsid w:val="002B1CA7"/>
    <w:rsid w:val="002B1D19"/>
    <w:rsid w:val="002B1D20"/>
    <w:rsid w:val="002B1D6B"/>
    <w:rsid w:val="002B1D86"/>
    <w:rsid w:val="002B1DA8"/>
    <w:rsid w:val="002B1E12"/>
    <w:rsid w:val="002B1E3E"/>
    <w:rsid w:val="002B1ED0"/>
    <w:rsid w:val="002B1F79"/>
    <w:rsid w:val="002B20A6"/>
    <w:rsid w:val="002B20AD"/>
    <w:rsid w:val="002B20F3"/>
    <w:rsid w:val="002B2112"/>
    <w:rsid w:val="002B216D"/>
    <w:rsid w:val="002B21B5"/>
    <w:rsid w:val="002B21ED"/>
    <w:rsid w:val="002B2237"/>
    <w:rsid w:val="002B2243"/>
    <w:rsid w:val="002B22AE"/>
    <w:rsid w:val="002B22C3"/>
    <w:rsid w:val="002B2303"/>
    <w:rsid w:val="002B2310"/>
    <w:rsid w:val="002B2327"/>
    <w:rsid w:val="002B2433"/>
    <w:rsid w:val="002B248A"/>
    <w:rsid w:val="002B24C7"/>
    <w:rsid w:val="002B24F6"/>
    <w:rsid w:val="002B2553"/>
    <w:rsid w:val="002B258F"/>
    <w:rsid w:val="002B25AD"/>
    <w:rsid w:val="002B26AE"/>
    <w:rsid w:val="002B271E"/>
    <w:rsid w:val="002B2722"/>
    <w:rsid w:val="002B2739"/>
    <w:rsid w:val="002B27D4"/>
    <w:rsid w:val="002B27F2"/>
    <w:rsid w:val="002B281B"/>
    <w:rsid w:val="002B2856"/>
    <w:rsid w:val="002B285F"/>
    <w:rsid w:val="002B2885"/>
    <w:rsid w:val="002B2898"/>
    <w:rsid w:val="002B290A"/>
    <w:rsid w:val="002B292B"/>
    <w:rsid w:val="002B2954"/>
    <w:rsid w:val="002B296D"/>
    <w:rsid w:val="002B297F"/>
    <w:rsid w:val="002B29A1"/>
    <w:rsid w:val="002B2A5F"/>
    <w:rsid w:val="002B2A6C"/>
    <w:rsid w:val="002B2ADB"/>
    <w:rsid w:val="002B2AE6"/>
    <w:rsid w:val="002B2AEA"/>
    <w:rsid w:val="002B2B03"/>
    <w:rsid w:val="002B2B54"/>
    <w:rsid w:val="002B2B6D"/>
    <w:rsid w:val="002B2BAE"/>
    <w:rsid w:val="002B2BDF"/>
    <w:rsid w:val="002B2C15"/>
    <w:rsid w:val="002B2C4D"/>
    <w:rsid w:val="002B2C94"/>
    <w:rsid w:val="002B2CB4"/>
    <w:rsid w:val="002B2CCE"/>
    <w:rsid w:val="002B2CEE"/>
    <w:rsid w:val="002B2D1D"/>
    <w:rsid w:val="002B2DAF"/>
    <w:rsid w:val="002B2DB5"/>
    <w:rsid w:val="002B2DF0"/>
    <w:rsid w:val="002B2FEC"/>
    <w:rsid w:val="002B30E3"/>
    <w:rsid w:val="002B31B4"/>
    <w:rsid w:val="002B31C7"/>
    <w:rsid w:val="002B31DA"/>
    <w:rsid w:val="002B3253"/>
    <w:rsid w:val="002B3299"/>
    <w:rsid w:val="002B32EF"/>
    <w:rsid w:val="002B3332"/>
    <w:rsid w:val="002B334F"/>
    <w:rsid w:val="002B3385"/>
    <w:rsid w:val="002B338E"/>
    <w:rsid w:val="002B33AE"/>
    <w:rsid w:val="002B33CF"/>
    <w:rsid w:val="002B3429"/>
    <w:rsid w:val="002B34D0"/>
    <w:rsid w:val="002B3508"/>
    <w:rsid w:val="002B353A"/>
    <w:rsid w:val="002B35E5"/>
    <w:rsid w:val="002B3605"/>
    <w:rsid w:val="002B3653"/>
    <w:rsid w:val="002B3684"/>
    <w:rsid w:val="002B36B8"/>
    <w:rsid w:val="002B370D"/>
    <w:rsid w:val="002B372C"/>
    <w:rsid w:val="002B3800"/>
    <w:rsid w:val="002B3814"/>
    <w:rsid w:val="002B387F"/>
    <w:rsid w:val="002B38ED"/>
    <w:rsid w:val="002B3924"/>
    <w:rsid w:val="002B397D"/>
    <w:rsid w:val="002B3991"/>
    <w:rsid w:val="002B39CA"/>
    <w:rsid w:val="002B39CC"/>
    <w:rsid w:val="002B39D2"/>
    <w:rsid w:val="002B3B0E"/>
    <w:rsid w:val="002B3B1D"/>
    <w:rsid w:val="002B3BB9"/>
    <w:rsid w:val="002B3BBE"/>
    <w:rsid w:val="002B3C9C"/>
    <w:rsid w:val="002B3CA8"/>
    <w:rsid w:val="002B3CE8"/>
    <w:rsid w:val="002B3D00"/>
    <w:rsid w:val="002B3D14"/>
    <w:rsid w:val="002B3D83"/>
    <w:rsid w:val="002B3DAA"/>
    <w:rsid w:val="002B3F2E"/>
    <w:rsid w:val="002B3FEF"/>
    <w:rsid w:val="002B4013"/>
    <w:rsid w:val="002B4018"/>
    <w:rsid w:val="002B402B"/>
    <w:rsid w:val="002B403D"/>
    <w:rsid w:val="002B40B7"/>
    <w:rsid w:val="002B40DC"/>
    <w:rsid w:val="002B4113"/>
    <w:rsid w:val="002B413F"/>
    <w:rsid w:val="002B41BA"/>
    <w:rsid w:val="002B428E"/>
    <w:rsid w:val="002B439F"/>
    <w:rsid w:val="002B4404"/>
    <w:rsid w:val="002B44E1"/>
    <w:rsid w:val="002B453D"/>
    <w:rsid w:val="002B4563"/>
    <w:rsid w:val="002B45C6"/>
    <w:rsid w:val="002B45D8"/>
    <w:rsid w:val="002B460B"/>
    <w:rsid w:val="002B460F"/>
    <w:rsid w:val="002B47B0"/>
    <w:rsid w:val="002B47B2"/>
    <w:rsid w:val="002B4807"/>
    <w:rsid w:val="002B480B"/>
    <w:rsid w:val="002B4868"/>
    <w:rsid w:val="002B487E"/>
    <w:rsid w:val="002B4880"/>
    <w:rsid w:val="002B4934"/>
    <w:rsid w:val="002B4967"/>
    <w:rsid w:val="002B4990"/>
    <w:rsid w:val="002B49A3"/>
    <w:rsid w:val="002B49C0"/>
    <w:rsid w:val="002B4A5F"/>
    <w:rsid w:val="002B4A82"/>
    <w:rsid w:val="002B4AED"/>
    <w:rsid w:val="002B4B01"/>
    <w:rsid w:val="002B4BB7"/>
    <w:rsid w:val="002B4D1D"/>
    <w:rsid w:val="002B4D28"/>
    <w:rsid w:val="002B4D7E"/>
    <w:rsid w:val="002B4E44"/>
    <w:rsid w:val="002B4E71"/>
    <w:rsid w:val="002B4ECA"/>
    <w:rsid w:val="002B4F14"/>
    <w:rsid w:val="002B4F3B"/>
    <w:rsid w:val="002B4FA3"/>
    <w:rsid w:val="002B501A"/>
    <w:rsid w:val="002B5022"/>
    <w:rsid w:val="002B506E"/>
    <w:rsid w:val="002B5088"/>
    <w:rsid w:val="002B50BA"/>
    <w:rsid w:val="002B50C5"/>
    <w:rsid w:val="002B5109"/>
    <w:rsid w:val="002B5136"/>
    <w:rsid w:val="002B514A"/>
    <w:rsid w:val="002B5191"/>
    <w:rsid w:val="002B51A6"/>
    <w:rsid w:val="002B51B7"/>
    <w:rsid w:val="002B52EF"/>
    <w:rsid w:val="002B52FD"/>
    <w:rsid w:val="002B5355"/>
    <w:rsid w:val="002B53F5"/>
    <w:rsid w:val="002B5476"/>
    <w:rsid w:val="002B5486"/>
    <w:rsid w:val="002B54AA"/>
    <w:rsid w:val="002B553B"/>
    <w:rsid w:val="002B5548"/>
    <w:rsid w:val="002B55A5"/>
    <w:rsid w:val="002B5636"/>
    <w:rsid w:val="002B56A3"/>
    <w:rsid w:val="002B56AA"/>
    <w:rsid w:val="002B56AB"/>
    <w:rsid w:val="002B5751"/>
    <w:rsid w:val="002B5760"/>
    <w:rsid w:val="002B5786"/>
    <w:rsid w:val="002B5864"/>
    <w:rsid w:val="002B5884"/>
    <w:rsid w:val="002B591B"/>
    <w:rsid w:val="002B592F"/>
    <w:rsid w:val="002B593E"/>
    <w:rsid w:val="002B5999"/>
    <w:rsid w:val="002B5A06"/>
    <w:rsid w:val="002B5A71"/>
    <w:rsid w:val="002B5A7C"/>
    <w:rsid w:val="002B5AB1"/>
    <w:rsid w:val="002B5AD9"/>
    <w:rsid w:val="002B5AF4"/>
    <w:rsid w:val="002B5AFB"/>
    <w:rsid w:val="002B5B15"/>
    <w:rsid w:val="002B5B95"/>
    <w:rsid w:val="002B5BE5"/>
    <w:rsid w:val="002B5C03"/>
    <w:rsid w:val="002B5C68"/>
    <w:rsid w:val="002B5C76"/>
    <w:rsid w:val="002B5D12"/>
    <w:rsid w:val="002B5D29"/>
    <w:rsid w:val="002B5D54"/>
    <w:rsid w:val="002B5DDC"/>
    <w:rsid w:val="002B5DEE"/>
    <w:rsid w:val="002B5E1B"/>
    <w:rsid w:val="002B5E31"/>
    <w:rsid w:val="002B5EC7"/>
    <w:rsid w:val="002B5F46"/>
    <w:rsid w:val="002B5F4B"/>
    <w:rsid w:val="002B5F63"/>
    <w:rsid w:val="002B5F88"/>
    <w:rsid w:val="002B5FDF"/>
    <w:rsid w:val="002B5FF3"/>
    <w:rsid w:val="002B5FF6"/>
    <w:rsid w:val="002B6030"/>
    <w:rsid w:val="002B6039"/>
    <w:rsid w:val="002B6074"/>
    <w:rsid w:val="002B6158"/>
    <w:rsid w:val="002B61B9"/>
    <w:rsid w:val="002B6285"/>
    <w:rsid w:val="002B62A8"/>
    <w:rsid w:val="002B62D2"/>
    <w:rsid w:val="002B62DF"/>
    <w:rsid w:val="002B62F3"/>
    <w:rsid w:val="002B6318"/>
    <w:rsid w:val="002B6391"/>
    <w:rsid w:val="002B639E"/>
    <w:rsid w:val="002B63B4"/>
    <w:rsid w:val="002B6434"/>
    <w:rsid w:val="002B6448"/>
    <w:rsid w:val="002B64D9"/>
    <w:rsid w:val="002B6537"/>
    <w:rsid w:val="002B6555"/>
    <w:rsid w:val="002B655F"/>
    <w:rsid w:val="002B65AC"/>
    <w:rsid w:val="002B65BD"/>
    <w:rsid w:val="002B65BE"/>
    <w:rsid w:val="002B6645"/>
    <w:rsid w:val="002B6674"/>
    <w:rsid w:val="002B66A8"/>
    <w:rsid w:val="002B66B2"/>
    <w:rsid w:val="002B66F1"/>
    <w:rsid w:val="002B673F"/>
    <w:rsid w:val="002B675F"/>
    <w:rsid w:val="002B67D9"/>
    <w:rsid w:val="002B680B"/>
    <w:rsid w:val="002B6915"/>
    <w:rsid w:val="002B6942"/>
    <w:rsid w:val="002B69B5"/>
    <w:rsid w:val="002B69B7"/>
    <w:rsid w:val="002B69CF"/>
    <w:rsid w:val="002B6A65"/>
    <w:rsid w:val="002B6B0A"/>
    <w:rsid w:val="002B6B0F"/>
    <w:rsid w:val="002B6B49"/>
    <w:rsid w:val="002B6BEE"/>
    <w:rsid w:val="002B6C24"/>
    <w:rsid w:val="002B6CCB"/>
    <w:rsid w:val="002B6CE8"/>
    <w:rsid w:val="002B6D28"/>
    <w:rsid w:val="002B6DFB"/>
    <w:rsid w:val="002B6E4D"/>
    <w:rsid w:val="002B6EA9"/>
    <w:rsid w:val="002B6F3F"/>
    <w:rsid w:val="002B6F60"/>
    <w:rsid w:val="002B6F6C"/>
    <w:rsid w:val="002B6FAA"/>
    <w:rsid w:val="002B6FC1"/>
    <w:rsid w:val="002B6FCA"/>
    <w:rsid w:val="002B6FED"/>
    <w:rsid w:val="002B7024"/>
    <w:rsid w:val="002B709A"/>
    <w:rsid w:val="002B70D1"/>
    <w:rsid w:val="002B70F2"/>
    <w:rsid w:val="002B7105"/>
    <w:rsid w:val="002B7110"/>
    <w:rsid w:val="002B717E"/>
    <w:rsid w:val="002B7239"/>
    <w:rsid w:val="002B7390"/>
    <w:rsid w:val="002B739C"/>
    <w:rsid w:val="002B73A5"/>
    <w:rsid w:val="002B73B8"/>
    <w:rsid w:val="002B7480"/>
    <w:rsid w:val="002B74E6"/>
    <w:rsid w:val="002B74EC"/>
    <w:rsid w:val="002B7548"/>
    <w:rsid w:val="002B75BD"/>
    <w:rsid w:val="002B767C"/>
    <w:rsid w:val="002B7695"/>
    <w:rsid w:val="002B76DA"/>
    <w:rsid w:val="002B77C4"/>
    <w:rsid w:val="002B78C3"/>
    <w:rsid w:val="002B78D8"/>
    <w:rsid w:val="002B795C"/>
    <w:rsid w:val="002B797C"/>
    <w:rsid w:val="002B79BD"/>
    <w:rsid w:val="002B7A03"/>
    <w:rsid w:val="002B7A68"/>
    <w:rsid w:val="002B7AA1"/>
    <w:rsid w:val="002B7AA4"/>
    <w:rsid w:val="002B7AC0"/>
    <w:rsid w:val="002B7B15"/>
    <w:rsid w:val="002B7B72"/>
    <w:rsid w:val="002B7B7E"/>
    <w:rsid w:val="002B7B83"/>
    <w:rsid w:val="002B7C10"/>
    <w:rsid w:val="002B7C3E"/>
    <w:rsid w:val="002B7C89"/>
    <w:rsid w:val="002B7CA3"/>
    <w:rsid w:val="002B7CD2"/>
    <w:rsid w:val="002B7D02"/>
    <w:rsid w:val="002B7D18"/>
    <w:rsid w:val="002B7D36"/>
    <w:rsid w:val="002B7D79"/>
    <w:rsid w:val="002B7DA1"/>
    <w:rsid w:val="002B7DE0"/>
    <w:rsid w:val="002B7E05"/>
    <w:rsid w:val="002B7E3D"/>
    <w:rsid w:val="002B7E42"/>
    <w:rsid w:val="002B7F33"/>
    <w:rsid w:val="002B7F9D"/>
    <w:rsid w:val="002B7FCB"/>
    <w:rsid w:val="002C0089"/>
    <w:rsid w:val="002C00CF"/>
    <w:rsid w:val="002C01E5"/>
    <w:rsid w:val="002C029C"/>
    <w:rsid w:val="002C02EE"/>
    <w:rsid w:val="002C033F"/>
    <w:rsid w:val="002C035C"/>
    <w:rsid w:val="002C0557"/>
    <w:rsid w:val="002C05CA"/>
    <w:rsid w:val="002C066F"/>
    <w:rsid w:val="002C069F"/>
    <w:rsid w:val="002C06F1"/>
    <w:rsid w:val="002C06FC"/>
    <w:rsid w:val="002C0712"/>
    <w:rsid w:val="002C0796"/>
    <w:rsid w:val="002C0824"/>
    <w:rsid w:val="002C0828"/>
    <w:rsid w:val="002C083D"/>
    <w:rsid w:val="002C0869"/>
    <w:rsid w:val="002C090D"/>
    <w:rsid w:val="002C098F"/>
    <w:rsid w:val="002C09C7"/>
    <w:rsid w:val="002C09DB"/>
    <w:rsid w:val="002C0A2D"/>
    <w:rsid w:val="002C0A3E"/>
    <w:rsid w:val="002C0B00"/>
    <w:rsid w:val="002C0B34"/>
    <w:rsid w:val="002C0BFB"/>
    <w:rsid w:val="002C0D33"/>
    <w:rsid w:val="002C0E5E"/>
    <w:rsid w:val="002C0E8B"/>
    <w:rsid w:val="002C0EB2"/>
    <w:rsid w:val="002C0ED5"/>
    <w:rsid w:val="002C0F7B"/>
    <w:rsid w:val="002C1035"/>
    <w:rsid w:val="002C104D"/>
    <w:rsid w:val="002C104F"/>
    <w:rsid w:val="002C1059"/>
    <w:rsid w:val="002C106F"/>
    <w:rsid w:val="002C109B"/>
    <w:rsid w:val="002C109C"/>
    <w:rsid w:val="002C10B6"/>
    <w:rsid w:val="002C10F3"/>
    <w:rsid w:val="002C10F7"/>
    <w:rsid w:val="002C110B"/>
    <w:rsid w:val="002C1117"/>
    <w:rsid w:val="002C119E"/>
    <w:rsid w:val="002C11A4"/>
    <w:rsid w:val="002C11B9"/>
    <w:rsid w:val="002C11DF"/>
    <w:rsid w:val="002C120E"/>
    <w:rsid w:val="002C138F"/>
    <w:rsid w:val="002C139D"/>
    <w:rsid w:val="002C13DC"/>
    <w:rsid w:val="002C13DF"/>
    <w:rsid w:val="002C1445"/>
    <w:rsid w:val="002C1486"/>
    <w:rsid w:val="002C14DB"/>
    <w:rsid w:val="002C1588"/>
    <w:rsid w:val="002C15A7"/>
    <w:rsid w:val="002C15B1"/>
    <w:rsid w:val="002C1604"/>
    <w:rsid w:val="002C1636"/>
    <w:rsid w:val="002C164C"/>
    <w:rsid w:val="002C1667"/>
    <w:rsid w:val="002C1683"/>
    <w:rsid w:val="002C16A2"/>
    <w:rsid w:val="002C16CA"/>
    <w:rsid w:val="002C16D5"/>
    <w:rsid w:val="002C1787"/>
    <w:rsid w:val="002C17E0"/>
    <w:rsid w:val="002C17EF"/>
    <w:rsid w:val="002C1888"/>
    <w:rsid w:val="002C189E"/>
    <w:rsid w:val="002C192E"/>
    <w:rsid w:val="002C1939"/>
    <w:rsid w:val="002C1A11"/>
    <w:rsid w:val="002C1B3F"/>
    <w:rsid w:val="002C1B77"/>
    <w:rsid w:val="002C1C09"/>
    <w:rsid w:val="002C1D48"/>
    <w:rsid w:val="002C1D63"/>
    <w:rsid w:val="002C1D8A"/>
    <w:rsid w:val="002C1D8E"/>
    <w:rsid w:val="002C1DF9"/>
    <w:rsid w:val="002C1E60"/>
    <w:rsid w:val="002C1F21"/>
    <w:rsid w:val="002C1FB8"/>
    <w:rsid w:val="002C1FCE"/>
    <w:rsid w:val="002C2019"/>
    <w:rsid w:val="002C204C"/>
    <w:rsid w:val="002C209B"/>
    <w:rsid w:val="002C20D3"/>
    <w:rsid w:val="002C21F0"/>
    <w:rsid w:val="002C226C"/>
    <w:rsid w:val="002C22A7"/>
    <w:rsid w:val="002C233D"/>
    <w:rsid w:val="002C23DA"/>
    <w:rsid w:val="002C2427"/>
    <w:rsid w:val="002C2432"/>
    <w:rsid w:val="002C2456"/>
    <w:rsid w:val="002C24D6"/>
    <w:rsid w:val="002C24EA"/>
    <w:rsid w:val="002C2518"/>
    <w:rsid w:val="002C254E"/>
    <w:rsid w:val="002C25FC"/>
    <w:rsid w:val="002C2649"/>
    <w:rsid w:val="002C266D"/>
    <w:rsid w:val="002C26ED"/>
    <w:rsid w:val="002C26F2"/>
    <w:rsid w:val="002C27E5"/>
    <w:rsid w:val="002C27E9"/>
    <w:rsid w:val="002C283F"/>
    <w:rsid w:val="002C2886"/>
    <w:rsid w:val="002C289A"/>
    <w:rsid w:val="002C28C5"/>
    <w:rsid w:val="002C2901"/>
    <w:rsid w:val="002C2942"/>
    <w:rsid w:val="002C299F"/>
    <w:rsid w:val="002C29AE"/>
    <w:rsid w:val="002C29D8"/>
    <w:rsid w:val="002C29DC"/>
    <w:rsid w:val="002C2A49"/>
    <w:rsid w:val="002C2A9B"/>
    <w:rsid w:val="002C2AB0"/>
    <w:rsid w:val="002C2B01"/>
    <w:rsid w:val="002C2B0E"/>
    <w:rsid w:val="002C2B12"/>
    <w:rsid w:val="002C2B74"/>
    <w:rsid w:val="002C2B98"/>
    <w:rsid w:val="002C2C0B"/>
    <w:rsid w:val="002C2C6B"/>
    <w:rsid w:val="002C2C77"/>
    <w:rsid w:val="002C2C7E"/>
    <w:rsid w:val="002C2D20"/>
    <w:rsid w:val="002C2D33"/>
    <w:rsid w:val="002C2D3E"/>
    <w:rsid w:val="002C2E0F"/>
    <w:rsid w:val="002C2E48"/>
    <w:rsid w:val="002C2E54"/>
    <w:rsid w:val="002C2EE0"/>
    <w:rsid w:val="002C2F07"/>
    <w:rsid w:val="002C2F2B"/>
    <w:rsid w:val="002C2FD4"/>
    <w:rsid w:val="002C3054"/>
    <w:rsid w:val="002C3086"/>
    <w:rsid w:val="002C30D9"/>
    <w:rsid w:val="002C3131"/>
    <w:rsid w:val="002C31E6"/>
    <w:rsid w:val="002C32BB"/>
    <w:rsid w:val="002C330F"/>
    <w:rsid w:val="002C333F"/>
    <w:rsid w:val="002C342F"/>
    <w:rsid w:val="002C34BD"/>
    <w:rsid w:val="002C353F"/>
    <w:rsid w:val="002C356B"/>
    <w:rsid w:val="002C357F"/>
    <w:rsid w:val="002C35DA"/>
    <w:rsid w:val="002C35DE"/>
    <w:rsid w:val="002C3729"/>
    <w:rsid w:val="002C3775"/>
    <w:rsid w:val="002C3861"/>
    <w:rsid w:val="002C387B"/>
    <w:rsid w:val="002C39BF"/>
    <w:rsid w:val="002C3A0F"/>
    <w:rsid w:val="002C3A35"/>
    <w:rsid w:val="002C3AFC"/>
    <w:rsid w:val="002C3B47"/>
    <w:rsid w:val="002C3B4F"/>
    <w:rsid w:val="002C3B6D"/>
    <w:rsid w:val="002C3BC8"/>
    <w:rsid w:val="002C3C08"/>
    <w:rsid w:val="002C3C90"/>
    <w:rsid w:val="002C3CF9"/>
    <w:rsid w:val="002C3D40"/>
    <w:rsid w:val="002C3D52"/>
    <w:rsid w:val="002C3DC1"/>
    <w:rsid w:val="002C3F45"/>
    <w:rsid w:val="002C3F51"/>
    <w:rsid w:val="002C4199"/>
    <w:rsid w:val="002C41AA"/>
    <w:rsid w:val="002C41DC"/>
    <w:rsid w:val="002C4223"/>
    <w:rsid w:val="002C429B"/>
    <w:rsid w:val="002C432C"/>
    <w:rsid w:val="002C432E"/>
    <w:rsid w:val="002C4349"/>
    <w:rsid w:val="002C441F"/>
    <w:rsid w:val="002C4439"/>
    <w:rsid w:val="002C4445"/>
    <w:rsid w:val="002C445E"/>
    <w:rsid w:val="002C4473"/>
    <w:rsid w:val="002C4496"/>
    <w:rsid w:val="002C4598"/>
    <w:rsid w:val="002C461F"/>
    <w:rsid w:val="002C472B"/>
    <w:rsid w:val="002C4817"/>
    <w:rsid w:val="002C4825"/>
    <w:rsid w:val="002C4831"/>
    <w:rsid w:val="002C495B"/>
    <w:rsid w:val="002C49D7"/>
    <w:rsid w:val="002C4AF8"/>
    <w:rsid w:val="002C4B35"/>
    <w:rsid w:val="002C4B94"/>
    <w:rsid w:val="002C4C55"/>
    <w:rsid w:val="002C4D27"/>
    <w:rsid w:val="002C4D9F"/>
    <w:rsid w:val="002C4E18"/>
    <w:rsid w:val="002C4E8A"/>
    <w:rsid w:val="002C4ED4"/>
    <w:rsid w:val="002C4EDF"/>
    <w:rsid w:val="002C4F31"/>
    <w:rsid w:val="002C4F48"/>
    <w:rsid w:val="002C4FDF"/>
    <w:rsid w:val="002C5038"/>
    <w:rsid w:val="002C507F"/>
    <w:rsid w:val="002C508F"/>
    <w:rsid w:val="002C50D4"/>
    <w:rsid w:val="002C5110"/>
    <w:rsid w:val="002C5135"/>
    <w:rsid w:val="002C5154"/>
    <w:rsid w:val="002C51A4"/>
    <w:rsid w:val="002C51B1"/>
    <w:rsid w:val="002C521D"/>
    <w:rsid w:val="002C5260"/>
    <w:rsid w:val="002C5395"/>
    <w:rsid w:val="002C53D6"/>
    <w:rsid w:val="002C541B"/>
    <w:rsid w:val="002C5438"/>
    <w:rsid w:val="002C54E8"/>
    <w:rsid w:val="002C552C"/>
    <w:rsid w:val="002C5534"/>
    <w:rsid w:val="002C5574"/>
    <w:rsid w:val="002C5616"/>
    <w:rsid w:val="002C5630"/>
    <w:rsid w:val="002C5643"/>
    <w:rsid w:val="002C5644"/>
    <w:rsid w:val="002C56D5"/>
    <w:rsid w:val="002C5797"/>
    <w:rsid w:val="002C57B4"/>
    <w:rsid w:val="002C57C8"/>
    <w:rsid w:val="002C5801"/>
    <w:rsid w:val="002C5802"/>
    <w:rsid w:val="002C581D"/>
    <w:rsid w:val="002C5842"/>
    <w:rsid w:val="002C585B"/>
    <w:rsid w:val="002C5894"/>
    <w:rsid w:val="002C5906"/>
    <w:rsid w:val="002C590B"/>
    <w:rsid w:val="002C5994"/>
    <w:rsid w:val="002C599F"/>
    <w:rsid w:val="002C59F7"/>
    <w:rsid w:val="002C5A0A"/>
    <w:rsid w:val="002C5A6A"/>
    <w:rsid w:val="002C5AFF"/>
    <w:rsid w:val="002C5B81"/>
    <w:rsid w:val="002C5BC8"/>
    <w:rsid w:val="002C5BF3"/>
    <w:rsid w:val="002C5C2B"/>
    <w:rsid w:val="002C5C74"/>
    <w:rsid w:val="002C5D26"/>
    <w:rsid w:val="002C5D95"/>
    <w:rsid w:val="002C5DE6"/>
    <w:rsid w:val="002C5E24"/>
    <w:rsid w:val="002C5E4E"/>
    <w:rsid w:val="002C5E56"/>
    <w:rsid w:val="002C5E70"/>
    <w:rsid w:val="002C5EAA"/>
    <w:rsid w:val="002C5EB6"/>
    <w:rsid w:val="002C5EE1"/>
    <w:rsid w:val="002C5EE2"/>
    <w:rsid w:val="002C5FDC"/>
    <w:rsid w:val="002C6022"/>
    <w:rsid w:val="002C6067"/>
    <w:rsid w:val="002C6149"/>
    <w:rsid w:val="002C61AE"/>
    <w:rsid w:val="002C61B0"/>
    <w:rsid w:val="002C62B5"/>
    <w:rsid w:val="002C62CF"/>
    <w:rsid w:val="002C62E0"/>
    <w:rsid w:val="002C6405"/>
    <w:rsid w:val="002C6424"/>
    <w:rsid w:val="002C645C"/>
    <w:rsid w:val="002C646C"/>
    <w:rsid w:val="002C64B8"/>
    <w:rsid w:val="002C64BD"/>
    <w:rsid w:val="002C64D6"/>
    <w:rsid w:val="002C6504"/>
    <w:rsid w:val="002C6554"/>
    <w:rsid w:val="002C665B"/>
    <w:rsid w:val="002C6699"/>
    <w:rsid w:val="002C66AE"/>
    <w:rsid w:val="002C66C2"/>
    <w:rsid w:val="002C67D8"/>
    <w:rsid w:val="002C68E0"/>
    <w:rsid w:val="002C6A10"/>
    <w:rsid w:val="002C6AD6"/>
    <w:rsid w:val="002C6B64"/>
    <w:rsid w:val="002C6BE9"/>
    <w:rsid w:val="002C6D7E"/>
    <w:rsid w:val="002C6D8F"/>
    <w:rsid w:val="002C6DE7"/>
    <w:rsid w:val="002C6E18"/>
    <w:rsid w:val="002C6E2F"/>
    <w:rsid w:val="002C6E52"/>
    <w:rsid w:val="002C6E59"/>
    <w:rsid w:val="002C6E5C"/>
    <w:rsid w:val="002C6E6B"/>
    <w:rsid w:val="002C6EB2"/>
    <w:rsid w:val="002C6F2E"/>
    <w:rsid w:val="002C6FCE"/>
    <w:rsid w:val="002C71AE"/>
    <w:rsid w:val="002C71C2"/>
    <w:rsid w:val="002C7268"/>
    <w:rsid w:val="002C7291"/>
    <w:rsid w:val="002C72A7"/>
    <w:rsid w:val="002C7308"/>
    <w:rsid w:val="002C738A"/>
    <w:rsid w:val="002C73B1"/>
    <w:rsid w:val="002C7453"/>
    <w:rsid w:val="002C748B"/>
    <w:rsid w:val="002C74A2"/>
    <w:rsid w:val="002C74C4"/>
    <w:rsid w:val="002C74EC"/>
    <w:rsid w:val="002C75AC"/>
    <w:rsid w:val="002C75BB"/>
    <w:rsid w:val="002C75C5"/>
    <w:rsid w:val="002C75C6"/>
    <w:rsid w:val="002C75E3"/>
    <w:rsid w:val="002C75F0"/>
    <w:rsid w:val="002C7642"/>
    <w:rsid w:val="002C76F6"/>
    <w:rsid w:val="002C782C"/>
    <w:rsid w:val="002C7856"/>
    <w:rsid w:val="002C78AF"/>
    <w:rsid w:val="002C79BD"/>
    <w:rsid w:val="002C7A12"/>
    <w:rsid w:val="002C7A6C"/>
    <w:rsid w:val="002C7AEE"/>
    <w:rsid w:val="002C7B3C"/>
    <w:rsid w:val="002C7CDE"/>
    <w:rsid w:val="002C7DD2"/>
    <w:rsid w:val="002C7E4B"/>
    <w:rsid w:val="002C7E5D"/>
    <w:rsid w:val="002C7EAA"/>
    <w:rsid w:val="002C7EB9"/>
    <w:rsid w:val="002C7F1B"/>
    <w:rsid w:val="002C7FAB"/>
    <w:rsid w:val="002C7FD0"/>
    <w:rsid w:val="002D003C"/>
    <w:rsid w:val="002D010A"/>
    <w:rsid w:val="002D0124"/>
    <w:rsid w:val="002D01F1"/>
    <w:rsid w:val="002D0292"/>
    <w:rsid w:val="002D035E"/>
    <w:rsid w:val="002D03C2"/>
    <w:rsid w:val="002D03ED"/>
    <w:rsid w:val="002D040A"/>
    <w:rsid w:val="002D0418"/>
    <w:rsid w:val="002D049F"/>
    <w:rsid w:val="002D04A1"/>
    <w:rsid w:val="002D0505"/>
    <w:rsid w:val="002D068C"/>
    <w:rsid w:val="002D06B5"/>
    <w:rsid w:val="002D070F"/>
    <w:rsid w:val="002D0765"/>
    <w:rsid w:val="002D07BD"/>
    <w:rsid w:val="002D0803"/>
    <w:rsid w:val="002D0820"/>
    <w:rsid w:val="002D0916"/>
    <w:rsid w:val="002D094C"/>
    <w:rsid w:val="002D094D"/>
    <w:rsid w:val="002D09DA"/>
    <w:rsid w:val="002D0A88"/>
    <w:rsid w:val="002D0ACA"/>
    <w:rsid w:val="002D0B4F"/>
    <w:rsid w:val="002D0C08"/>
    <w:rsid w:val="002D0C63"/>
    <w:rsid w:val="002D0CB5"/>
    <w:rsid w:val="002D0D52"/>
    <w:rsid w:val="002D0D96"/>
    <w:rsid w:val="002D0E86"/>
    <w:rsid w:val="002D0ECD"/>
    <w:rsid w:val="002D0F23"/>
    <w:rsid w:val="002D10F9"/>
    <w:rsid w:val="002D111C"/>
    <w:rsid w:val="002D1124"/>
    <w:rsid w:val="002D1227"/>
    <w:rsid w:val="002D1237"/>
    <w:rsid w:val="002D12A3"/>
    <w:rsid w:val="002D13F2"/>
    <w:rsid w:val="002D1431"/>
    <w:rsid w:val="002D1443"/>
    <w:rsid w:val="002D1609"/>
    <w:rsid w:val="002D173F"/>
    <w:rsid w:val="002D17D5"/>
    <w:rsid w:val="002D17DF"/>
    <w:rsid w:val="002D17F1"/>
    <w:rsid w:val="002D184D"/>
    <w:rsid w:val="002D18A9"/>
    <w:rsid w:val="002D18CF"/>
    <w:rsid w:val="002D19AD"/>
    <w:rsid w:val="002D1A05"/>
    <w:rsid w:val="002D1A26"/>
    <w:rsid w:val="002D1A2E"/>
    <w:rsid w:val="002D1AE8"/>
    <w:rsid w:val="002D1C0B"/>
    <w:rsid w:val="002D1C64"/>
    <w:rsid w:val="002D1C7A"/>
    <w:rsid w:val="002D1D36"/>
    <w:rsid w:val="002D1D6D"/>
    <w:rsid w:val="002D1D9E"/>
    <w:rsid w:val="002D1DAA"/>
    <w:rsid w:val="002D1DC3"/>
    <w:rsid w:val="002D1DC9"/>
    <w:rsid w:val="002D1E28"/>
    <w:rsid w:val="002D1F38"/>
    <w:rsid w:val="002D1F3F"/>
    <w:rsid w:val="002D2005"/>
    <w:rsid w:val="002D20C8"/>
    <w:rsid w:val="002D20D4"/>
    <w:rsid w:val="002D212F"/>
    <w:rsid w:val="002D216F"/>
    <w:rsid w:val="002D2173"/>
    <w:rsid w:val="002D219B"/>
    <w:rsid w:val="002D21A7"/>
    <w:rsid w:val="002D21C6"/>
    <w:rsid w:val="002D21F3"/>
    <w:rsid w:val="002D21F6"/>
    <w:rsid w:val="002D224E"/>
    <w:rsid w:val="002D225C"/>
    <w:rsid w:val="002D22B6"/>
    <w:rsid w:val="002D22E1"/>
    <w:rsid w:val="002D232A"/>
    <w:rsid w:val="002D2336"/>
    <w:rsid w:val="002D23AB"/>
    <w:rsid w:val="002D23EB"/>
    <w:rsid w:val="002D240B"/>
    <w:rsid w:val="002D248E"/>
    <w:rsid w:val="002D24C1"/>
    <w:rsid w:val="002D24C4"/>
    <w:rsid w:val="002D254D"/>
    <w:rsid w:val="002D255A"/>
    <w:rsid w:val="002D2560"/>
    <w:rsid w:val="002D257E"/>
    <w:rsid w:val="002D2601"/>
    <w:rsid w:val="002D2621"/>
    <w:rsid w:val="002D263C"/>
    <w:rsid w:val="002D26AB"/>
    <w:rsid w:val="002D26BA"/>
    <w:rsid w:val="002D27A5"/>
    <w:rsid w:val="002D27AE"/>
    <w:rsid w:val="002D27D5"/>
    <w:rsid w:val="002D281A"/>
    <w:rsid w:val="002D282E"/>
    <w:rsid w:val="002D2834"/>
    <w:rsid w:val="002D284A"/>
    <w:rsid w:val="002D2872"/>
    <w:rsid w:val="002D289C"/>
    <w:rsid w:val="002D28B6"/>
    <w:rsid w:val="002D297D"/>
    <w:rsid w:val="002D2988"/>
    <w:rsid w:val="002D2A79"/>
    <w:rsid w:val="002D2ACD"/>
    <w:rsid w:val="002D2AD5"/>
    <w:rsid w:val="002D2AFC"/>
    <w:rsid w:val="002D2B26"/>
    <w:rsid w:val="002D2CB9"/>
    <w:rsid w:val="002D2CC4"/>
    <w:rsid w:val="002D2DCB"/>
    <w:rsid w:val="002D2E19"/>
    <w:rsid w:val="002D2E28"/>
    <w:rsid w:val="002D2E37"/>
    <w:rsid w:val="002D2E48"/>
    <w:rsid w:val="002D2E4C"/>
    <w:rsid w:val="002D2EE4"/>
    <w:rsid w:val="002D2F00"/>
    <w:rsid w:val="002D2F2F"/>
    <w:rsid w:val="002D2F4C"/>
    <w:rsid w:val="002D2F89"/>
    <w:rsid w:val="002D3087"/>
    <w:rsid w:val="002D311D"/>
    <w:rsid w:val="002D3131"/>
    <w:rsid w:val="002D316B"/>
    <w:rsid w:val="002D3272"/>
    <w:rsid w:val="002D3273"/>
    <w:rsid w:val="002D32D3"/>
    <w:rsid w:val="002D33E4"/>
    <w:rsid w:val="002D3430"/>
    <w:rsid w:val="002D3434"/>
    <w:rsid w:val="002D348E"/>
    <w:rsid w:val="002D34E7"/>
    <w:rsid w:val="002D3532"/>
    <w:rsid w:val="002D35BC"/>
    <w:rsid w:val="002D35FB"/>
    <w:rsid w:val="002D36A6"/>
    <w:rsid w:val="002D36CB"/>
    <w:rsid w:val="002D3788"/>
    <w:rsid w:val="002D37E7"/>
    <w:rsid w:val="002D37F4"/>
    <w:rsid w:val="002D37F5"/>
    <w:rsid w:val="002D385E"/>
    <w:rsid w:val="002D387A"/>
    <w:rsid w:val="002D38A9"/>
    <w:rsid w:val="002D38B8"/>
    <w:rsid w:val="002D38DB"/>
    <w:rsid w:val="002D3929"/>
    <w:rsid w:val="002D395E"/>
    <w:rsid w:val="002D3981"/>
    <w:rsid w:val="002D39C2"/>
    <w:rsid w:val="002D3ADC"/>
    <w:rsid w:val="002D3AF5"/>
    <w:rsid w:val="002D3B03"/>
    <w:rsid w:val="002D3B7E"/>
    <w:rsid w:val="002D3BFF"/>
    <w:rsid w:val="002D3C09"/>
    <w:rsid w:val="002D3C1B"/>
    <w:rsid w:val="002D3C65"/>
    <w:rsid w:val="002D3CA2"/>
    <w:rsid w:val="002D3DD9"/>
    <w:rsid w:val="002D3E59"/>
    <w:rsid w:val="002D3EC7"/>
    <w:rsid w:val="002D3EE1"/>
    <w:rsid w:val="002D3F2D"/>
    <w:rsid w:val="002D3F56"/>
    <w:rsid w:val="002D3F88"/>
    <w:rsid w:val="002D3FC0"/>
    <w:rsid w:val="002D405E"/>
    <w:rsid w:val="002D4157"/>
    <w:rsid w:val="002D424A"/>
    <w:rsid w:val="002D427D"/>
    <w:rsid w:val="002D430A"/>
    <w:rsid w:val="002D4338"/>
    <w:rsid w:val="002D4341"/>
    <w:rsid w:val="002D4347"/>
    <w:rsid w:val="002D4378"/>
    <w:rsid w:val="002D43D7"/>
    <w:rsid w:val="002D43F1"/>
    <w:rsid w:val="002D4418"/>
    <w:rsid w:val="002D471A"/>
    <w:rsid w:val="002D47C3"/>
    <w:rsid w:val="002D481E"/>
    <w:rsid w:val="002D48F9"/>
    <w:rsid w:val="002D4942"/>
    <w:rsid w:val="002D49F8"/>
    <w:rsid w:val="002D4A0E"/>
    <w:rsid w:val="002D4A19"/>
    <w:rsid w:val="002D4A51"/>
    <w:rsid w:val="002D4AAA"/>
    <w:rsid w:val="002D4AB0"/>
    <w:rsid w:val="002D4B1A"/>
    <w:rsid w:val="002D4B2E"/>
    <w:rsid w:val="002D4B30"/>
    <w:rsid w:val="002D4B44"/>
    <w:rsid w:val="002D4C17"/>
    <w:rsid w:val="002D4C49"/>
    <w:rsid w:val="002D4C58"/>
    <w:rsid w:val="002D4CD5"/>
    <w:rsid w:val="002D4DA7"/>
    <w:rsid w:val="002D4DCE"/>
    <w:rsid w:val="002D4DEA"/>
    <w:rsid w:val="002D4E13"/>
    <w:rsid w:val="002D4E71"/>
    <w:rsid w:val="002D4EA2"/>
    <w:rsid w:val="002D4EC3"/>
    <w:rsid w:val="002D4F42"/>
    <w:rsid w:val="002D4F57"/>
    <w:rsid w:val="002D4FF2"/>
    <w:rsid w:val="002D5040"/>
    <w:rsid w:val="002D5057"/>
    <w:rsid w:val="002D50A5"/>
    <w:rsid w:val="002D50AB"/>
    <w:rsid w:val="002D50C2"/>
    <w:rsid w:val="002D5163"/>
    <w:rsid w:val="002D516D"/>
    <w:rsid w:val="002D516E"/>
    <w:rsid w:val="002D5174"/>
    <w:rsid w:val="002D519F"/>
    <w:rsid w:val="002D520F"/>
    <w:rsid w:val="002D5212"/>
    <w:rsid w:val="002D5294"/>
    <w:rsid w:val="002D52AD"/>
    <w:rsid w:val="002D52CC"/>
    <w:rsid w:val="002D52E6"/>
    <w:rsid w:val="002D5373"/>
    <w:rsid w:val="002D53D4"/>
    <w:rsid w:val="002D5412"/>
    <w:rsid w:val="002D541D"/>
    <w:rsid w:val="002D544D"/>
    <w:rsid w:val="002D5463"/>
    <w:rsid w:val="002D547F"/>
    <w:rsid w:val="002D54B7"/>
    <w:rsid w:val="002D5685"/>
    <w:rsid w:val="002D56BC"/>
    <w:rsid w:val="002D56D1"/>
    <w:rsid w:val="002D56F7"/>
    <w:rsid w:val="002D574A"/>
    <w:rsid w:val="002D5786"/>
    <w:rsid w:val="002D57F1"/>
    <w:rsid w:val="002D57FA"/>
    <w:rsid w:val="002D5800"/>
    <w:rsid w:val="002D5817"/>
    <w:rsid w:val="002D581A"/>
    <w:rsid w:val="002D58E2"/>
    <w:rsid w:val="002D5935"/>
    <w:rsid w:val="002D59E1"/>
    <w:rsid w:val="002D59EE"/>
    <w:rsid w:val="002D59F9"/>
    <w:rsid w:val="002D5A5F"/>
    <w:rsid w:val="002D5B1A"/>
    <w:rsid w:val="002D5B76"/>
    <w:rsid w:val="002D5BF1"/>
    <w:rsid w:val="002D5CAD"/>
    <w:rsid w:val="002D5CD1"/>
    <w:rsid w:val="002D5CDC"/>
    <w:rsid w:val="002D5D0F"/>
    <w:rsid w:val="002D5D72"/>
    <w:rsid w:val="002D5D9F"/>
    <w:rsid w:val="002D5DA3"/>
    <w:rsid w:val="002D5DBF"/>
    <w:rsid w:val="002D5E02"/>
    <w:rsid w:val="002D5E29"/>
    <w:rsid w:val="002D5E6C"/>
    <w:rsid w:val="002D5EA7"/>
    <w:rsid w:val="002D5F29"/>
    <w:rsid w:val="002D5F52"/>
    <w:rsid w:val="002D5F98"/>
    <w:rsid w:val="002D608E"/>
    <w:rsid w:val="002D60CD"/>
    <w:rsid w:val="002D60E0"/>
    <w:rsid w:val="002D6110"/>
    <w:rsid w:val="002D611D"/>
    <w:rsid w:val="002D613C"/>
    <w:rsid w:val="002D614D"/>
    <w:rsid w:val="002D61A2"/>
    <w:rsid w:val="002D622A"/>
    <w:rsid w:val="002D6240"/>
    <w:rsid w:val="002D6296"/>
    <w:rsid w:val="002D62DE"/>
    <w:rsid w:val="002D6339"/>
    <w:rsid w:val="002D6353"/>
    <w:rsid w:val="002D637B"/>
    <w:rsid w:val="002D63AE"/>
    <w:rsid w:val="002D63F1"/>
    <w:rsid w:val="002D644A"/>
    <w:rsid w:val="002D6459"/>
    <w:rsid w:val="002D648D"/>
    <w:rsid w:val="002D652C"/>
    <w:rsid w:val="002D6542"/>
    <w:rsid w:val="002D659E"/>
    <w:rsid w:val="002D65AA"/>
    <w:rsid w:val="002D65F3"/>
    <w:rsid w:val="002D6606"/>
    <w:rsid w:val="002D6609"/>
    <w:rsid w:val="002D6662"/>
    <w:rsid w:val="002D6753"/>
    <w:rsid w:val="002D6755"/>
    <w:rsid w:val="002D67A2"/>
    <w:rsid w:val="002D67A3"/>
    <w:rsid w:val="002D6854"/>
    <w:rsid w:val="002D686F"/>
    <w:rsid w:val="002D6886"/>
    <w:rsid w:val="002D68A5"/>
    <w:rsid w:val="002D68A9"/>
    <w:rsid w:val="002D6901"/>
    <w:rsid w:val="002D694C"/>
    <w:rsid w:val="002D69D1"/>
    <w:rsid w:val="002D69F2"/>
    <w:rsid w:val="002D6A2A"/>
    <w:rsid w:val="002D6A44"/>
    <w:rsid w:val="002D6ABF"/>
    <w:rsid w:val="002D6AD1"/>
    <w:rsid w:val="002D6B08"/>
    <w:rsid w:val="002D6B66"/>
    <w:rsid w:val="002D6B8F"/>
    <w:rsid w:val="002D6DF5"/>
    <w:rsid w:val="002D6E28"/>
    <w:rsid w:val="002D6E3A"/>
    <w:rsid w:val="002D6E42"/>
    <w:rsid w:val="002D6E5E"/>
    <w:rsid w:val="002D6E87"/>
    <w:rsid w:val="002D6EE5"/>
    <w:rsid w:val="002D6F06"/>
    <w:rsid w:val="002D6F97"/>
    <w:rsid w:val="002D6FA3"/>
    <w:rsid w:val="002D6FA4"/>
    <w:rsid w:val="002D70AF"/>
    <w:rsid w:val="002D70CF"/>
    <w:rsid w:val="002D715F"/>
    <w:rsid w:val="002D723B"/>
    <w:rsid w:val="002D729D"/>
    <w:rsid w:val="002D7307"/>
    <w:rsid w:val="002D731C"/>
    <w:rsid w:val="002D7345"/>
    <w:rsid w:val="002D73BB"/>
    <w:rsid w:val="002D7468"/>
    <w:rsid w:val="002D746E"/>
    <w:rsid w:val="002D74AC"/>
    <w:rsid w:val="002D7503"/>
    <w:rsid w:val="002D758C"/>
    <w:rsid w:val="002D7642"/>
    <w:rsid w:val="002D766A"/>
    <w:rsid w:val="002D7680"/>
    <w:rsid w:val="002D76AB"/>
    <w:rsid w:val="002D76E9"/>
    <w:rsid w:val="002D7715"/>
    <w:rsid w:val="002D774E"/>
    <w:rsid w:val="002D77A9"/>
    <w:rsid w:val="002D785E"/>
    <w:rsid w:val="002D7877"/>
    <w:rsid w:val="002D7885"/>
    <w:rsid w:val="002D78B6"/>
    <w:rsid w:val="002D7928"/>
    <w:rsid w:val="002D792B"/>
    <w:rsid w:val="002D794A"/>
    <w:rsid w:val="002D794E"/>
    <w:rsid w:val="002D7958"/>
    <w:rsid w:val="002D79AF"/>
    <w:rsid w:val="002D79BF"/>
    <w:rsid w:val="002D7A0A"/>
    <w:rsid w:val="002D7A2E"/>
    <w:rsid w:val="002D7A38"/>
    <w:rsid w:val="002D7A50"/>
    <w:rsid w:val="002D7AD4"/>
    <w:rsid w:val="002D7B58"/>
    <w:rsid w:val="002D7BA6"/>
    <w:rsid w:val="002D7BF5"/>
    <w:rsid w:val="002D7C0F"/>
    <w:rsid w:val="002D7D0F"/>
    <w:rsid w:val="002D7D23"/>
    <w:rsid w:val="002D7D33"/>
    <w:rsid w:val="002D7D70"/>
    <w:rsid w:val="002D7D76"/>
    <w:rsid w:val="002D7DB5"/>
    <w:rsid w:val="002D7DEF"/>
    <w:rsid w:val="002D7EC5"/>
    <w:rsid w:val="002D7F06"/>
    <w:rsid w:val="002D7F26"/>
    <w:rsid w:val="002D7FCC"/>
    <w:rsid w:val="002D7FE2"/>
    <w:rsid w:val="002E00FD"/>
    <w:rsid w:val="002E01DA"/>
    <w:rsid w:val="002E01F0"/>
    <w:rsid w:val="002E0289"/>
    <w:rsid w:val="002E032A"/>
    <w:rsid w:val="002E0435"/>
    <w:rsid w:val="002E044C"/>
    <w:rsid w:val="002E0485"/>
    <w:rsid w:val="002E04D2"/>
    <w:rsid w:val="002E051E"/>
    <w:rsid w:val="002E0553"/>
    <w:rsid w:val="002E0559"/>
    <w:rsid w:val="002E0563"/>
    <w:rsid w:val="002E056B"/>
    <w:rsid w:val="002E058B"/>
    <w:rsid w:val="002E05A7"/>
    <w:rsid w:val="002E063B"/>
    <w:rsid w:val="002E0658"/>
    <w:rsid w:val="002E067D"/>
    <w:rsid w:val="002E0722"/>
    <w:rsid w:val="002E0767"/>
    <w:rsid w:val="002E0799"/>
    <w:rsid w:val="002E07B6"/>
    <w:rsid w:val="002E07BF"/>
    <w:rsid w:val="002E0853"/>
    <w:rsid w:val="002E08BF"/>
    <w:rsid w:val="002E08DF"/>
    <w:rsid w:val="002E0945"/>
    <w:rsid w:val="002E0981"/>
    <w:rsid w:val="002E099A"/>
    <w:rsid w:val="002E09A6"/>
    <w:rsid w:val="002E0A59"/>
    <w:rsid w:val="002E0A83"/>
    <w:rsid w:val="002E0AEC"/>
    <w:rsid w:val="002E0B4F"/>
    <w:rsid w:val="002E0B76"/>
    <w:rsid w:val="002E0BA5"/>
    <w:rsid w:val="002E0BD1"/>
    <w:rsid w:val="002E0BFA"/>
    <w:rsid w:val="002E0C8A"/>
    <w:rsid w:val="002E0DCE"/>
    <w:rsid w:val="002E0E18"/>
    <w:rsid w:val="002E0E74"/>
    <w:rsid w:val="002E0EFF"/>
    <w:rsid w:val="002E0F18"/>
    <w:rsid w:val="002E0F3B"/>
    <w:rsid w:val="002E1007"/>
    <w:rsid w:val="002E1026"/>
    <w:rsid w:val="002E10C7"/>
    <w:rsid w:val="002E10EE"/>
    <w:rsid w:val="002E1133"/>
    <w:rsid w:val="002E1146"/>
    <w:rsid w:val="002E1291"/>
    <w:rsid w:val="002E12AB"/>
    <w:rsid w:val="002E13A1"/>
    <w:rsid w:val="002E145A"/>
    <w:rsid w:val="002E1561"/>
    <w:rsid w:val="002E156D"/>
    <w:rsid w:val="002E1620"/>
    <w:rsid w:val="002E16AD"/>
    <w:rsid w:val="002E16BA"/>
    <w:rsid w:val="002E1794"/>
    <w:rsid w:val="002E17C8"/>
    <w:rsid w:val="002E190D"/>
    <w:rsid w:val="002E1954"/>
    <w:rsid w:val="002E1957"/>
    <w:rsid w:val="002E19D7"/>
    <w:rsid w:val="002E1A09"/>
    <w:rsid w:val="002E1A1B"/>
    <w:rsid w:val="002E1A3E"/>
    <w:rsid w:val="002E1AB7"/>
    <w:rsid w:val="002E1AC6"/>
    <w:rsid w:val="002E1AD6"/>
    <w:rsid w:val="002E1B76"/>
    <w:rsid w:val="002E1BC0"/>
    <w:rsid w:val="002E1BF9"/>
    <w:rsid w:val="002E1C04"/>
    <w:rsid w:val="002E1C17"/>
    <w:rsid w:val="002E1C90"/>
    <w:rsid w:val="002E1D50"/>
    <w:rsid w:val="002E1EB5"/>
    <w:rsid w:val="002E1EEF"/>
    <w:rsid w:val="002E1F41"/>
    <w:rsid w:val="002E1F76"/>
    <w:rsid w:val="002E1F8B"/>
    <w:rsid w:val="002E1F9A"/>
    <w:rsid w:val="002E1FC8"/>
    <w:rsid w:val="002E2063"/>
    <w:rsid w:val="002E2074"/>
    <w:rsid w:val="002E2075"/>
    <w:rsid w:val="002E2079"/>
    <w:rsid w:val="002E2166"/>
    <w:rsid w:val="002E2189"/>
    <w:rsid w:val="002E2217"/>
    <w:rsid w:val="002E22F3"/>
    <w:rsid w:val="002E22FE"/>
    <w:rsid w:val="002E2330"/>
    <w:rsid w:val="002E23A0"/>
    <w:rsid w:val="002E23E9"/>
    <w:rsid w:val="002E23EF"/>
    <w:rsid w:val="002E2437"/>
    <w:rsid w:val="002E24A4"/>
    <w:rsid w:val="002E25B8"/>
    <w:rsid w:val="002E25FB"/>
    <w:rsid w:val="002E276C"/>
    <w:rsid w:val="002E279A"/>
    <w:rsid w:val="002E27E0"/>
    <w:rsid w:val="002E288F"/>
    <w:rsid w:val="002E289B"/>
    <w:rsid w:val="002E296C"/>
    <w:rsid w:val="002E29E2"/>
    <w:rsid w:val="002E2A13"/>
    <w:rsid w:val="002E2A1A"/>
    <w:rsid w:val="002E2A1D"/>
    <w:rsid w:val="002E2AA3"/>
    <w:rsid w:val="002E2AB3"/>
    <w:rsid w:val="002E2BAA"/>
    <w:rsid w:val="002E2CD1"/>
    <w:rsid w:val="002E2E58"/>
    <w:rsid w:val="002E2EAA"/>
    <w:rsid w:val="002E2F02"/>
    <w:rsid w:val="002E2F40"/>
    <w:rsid w:val="002E2F81"/>
    <w:rsid w:val="002E2F99"/>
    <w:rsid w:val="002E3058"/>
    <w:rsid w:val="002E3063"/>
    <w:rsid w:val="002E3134"/>
    <w:rsid w:val="002E3152"/>
    <w:rsid w:val="002E318B"/>
    <w:rsid w:val="002E3226"/>
    <w:rsid w:val="002E3262"/>
    <w:rsid w:val="002E329A"/>
    <w:rsid w:val="002E32DB"/>
    <w:rsid w:val="002E333B"/>
    <w:rsid w:val="002E3342"/>
    <w:rsid w:val="002E33A4"/>
    <w:rsid w:val="002E33AB"/>
    <w:rsid w:val="002E3484"/>
    <w:rsid w:val="002E34B1"/>
    <w:rsid w:val="002E34CF"/>
    <w:rsid w:val="002E3590"/>
    <w:rsid w:val="002E3613"/>
    <w:rsid w:val="002E3615"/>
    <w:rsid w:val="002E3696"/>
    <w:rsid w:val="002E36BB"/>
    <w:rsid w:val="002E3709"/>
    <w:rsid w:val="002E378F"/>
    <w:rsid w:val="002E37C1"/>
    <w:rsid w:val="002E37D4"/>
    <w:rsid w:val="002E3953"/>
    <w:rsid w:val="002E398D"/>
    <w:rsid w:val="002E39AA"/>
    <w:rsid w:val="002E39B1"/>
    <w:rsid w:val="002E3A1D"/>
    <w:rsid w:val="002E3A1E"/>
    <w:rsid w:val="002E3A20"/>
    <w:rsid w:val="002E3A6E"/>
    <w:rsid w:val="002E3ABE"/>
    <w:rsid w:val="002E3AEB"/>
    <w:rsid w:val="002E3AF6"/>
    <w:rsid w:val="002E3B29"/>
    <w:rsid w:val="002E3B86"/>
    <w:rsid w:val="002E3B96"/>
    <w:rsid w:val="002E3BD7"/>
    <w:rsid w:val="002E3C2C"/>
    <w:rsid w:val="002E3D7E"/>
    <w:rsid w:val="002E3DB2"/>
    <w:rsid w:val="002E3DDF"/>
    <w:rsid w:val="002E3E29"/>
    <w:rsid w:val="002E3E97"/>
    <w:rsid w:val="002E3F27"/>
    <w:rsid w:val="002E3F28"/>
    <w:rsid w:val="002E3F7F"/>
    <w:rsid w:val="002E3FB6"/>
    <w:rsid w:val="002E4047"/>
    <w:rsid w:val="002E4171"/>
    <w:rsid w:val="002E4192"/>
    <w:rsid w:val="002E42AB"/>
    <w:rsid w:val="002E42C0"/>
    <w:rsid w:val="002E4310"/>
    <w:rsid w:val="002E43A1"/>
    <w:rsid w:val="002E4499"/>
    <w:rsid w:val="002E44A1"/>
    <w:rsid w:val="002E4565"/>
    <w:rsid w:val="002E45AA"/>
    <w:rsid w:val="002E4601"/>
    <w:rsid w:val="002E4681"/>
    <w:rsid w:val="002E4685"/>
    <w:rsid w:val="002E46D4"/>
    <w:rsid w:val="002E47B8"/>
    <w:rsid w:val="002E4878"/>
    <w:rsid w:val="002E48DA"/>
    <w:rsid w:val="002E4937"/>
    <w:rsid w:val="002E4968"/>
    <w:rsid w:val="002E49BC"/>
    <w:rsid w:val="002E49C3"/>
    <w:rsid w:val="002E4A26"/>
    <w:rsid w:val="002E4A6B"/>
    <w:rsid w:val="002E4ABD"/>
    <w:rsid w:val="002E4B9C"/>
    <w:rsid w:val="002E4C4E"/>
    <w:rsid w:val="002E4CEF"/>
    <w:rsid w:val="002E4D1C"/>
    <w:rsid w:val="002E4D53"/>
    <w:rsid w:val="002E4D62"/>
    <w:rsid w:val="002E4E40"/>
    <w:rsid w:val="002E4E63"/>
    <w:rsid w:val="002E4EA9"/>
    <w:rsid w:val="002E4F9A"/>
    <w:rsid w:val="002E4FB0"/>
    <w:rsid w:val="002E508C"/>
    <w:rsid w:val="002E50EB"/>
    <w:rsid w:val="002E514F"/>
    <w:rsid w:val="002E5161"/>
    <w:rsid w:val="002E525B"/>
    <w:rsid w:val="002E5268"/>
    <w:rsid w:val="002E5294"/>
    <w:rsid w:val="002E52E5"/>
    <w:rsid w:val="002E5305"/>
    <w:rsid w:val="002E5340"/>
    <w:rsid w:val="002E53C8"/>
    <w:rsid w:val="002E53FD"/>
    <w:rsid w:val="002E541F"/>
    <w:rsid w:val="002E54C8"/>
    <w:rsid w:val="002E54D9"/>
    <w:rsid w:val="002E54FD"/>
    <w:rsid w:val="002E565A"/>
    <w:rsid w:val="002E567F"/>
    <w:rsid w:val="002E5693"/>
    <w:rsid w:val="002E5783"/>
    <w:rsid w:val="002E584C"/>
    <w:rsid w:val="002E585A"/>
    <w:rsid w:val="002E590B"/>
    <w:rsid w:val="002E5995"/>
    <w:rsid w:val="002E59D8"/>
    <w:rsid w:val="002E59E6"/>
    <w:rsid w:val="002E5A39"/>
    <w:rsid w:val="002E5A51"/>
    <w:rsid w:val="002E5ACE"/>
    <w:rsid w:val="002E5AE8"/>
    <w:rsid w:val="002E5B7F"/>
    <w:rsid w:val="002E5C2A"/>
    <w:rsid w:val="002E5D10"/>
    <w:rsid w:val="002E5D26"/>
    <w:rsid w:val="002E5DAD"/>
    <w:rsid w:val="002E5DDF"/>
    <w:rsid w:val="002E5E79"/>
    <w:rsid w:val="002E5EA7"/>
    <w:rsid w:val="002E5ECE"/>
    <w:rsid w:val="002E5FA2"/>
    <w:rsid w:val="002E5FB9"/>
    <w:rsid w:val="002E5FD5"/>
    <w:rsid w:val="002E5FF6"/>
    <w:rsid w:val="002E6023"/>
    <w:rsid w:val="002E603E"/>
    <w:rsid w:val="002E6075"/>
    <w:rsid w:val="002E6096"/>
    <w:rsid w:val="002E60B7"/>
    <w:rsid w:val="002E6124"/>
    <w:rsid w:val="002E6172"/>
    <w:rsid w:val="002E61F7"/>
    <w:rsid w:val="002E620E"/>
    <w:rsid w:val="002E621A"/>
    <w:rsid w:val="002E6252"/>
    <w:rsid w:val="002E636B"/>
    <w:rsid w:val="002E63A2"/>
    <w:rsid w:val="002E63AD"/>
    <w:rsid w:val="002E63EB"/>
    <w:rsid w:val="002E6430"/>
    <w:rsid w:val="002E6448"/>
    <w:rsid w:val="002E6570"/>
    <w:rsid w:val="002E661E"/>
    <w:rsid w:val="002E6676"/>
    <w:rsid w:val="002E66C8"/>
    <w:rsid w:val="002E6785"/>
    <w:rsid w:val="002E686B"/>
    <w:rsid w:val="002E68FF"/>
    <w:rsid w:val="002E6907"/>
    <w:rsid w:val="002E691B"/>
    <w:rsid w:val="002E692B"/>
    <w:rsid w:val="002E6961"/>
    <w:rsid w:val="002E6A32"/>
    <w:rsid w:val="002E6A3B"/>
    <w:rsid w:val="002E6A6B"/>
    <w:rsid w:val="002E6ABC"/>
    <w:rsid w:val="002E6ADF"/>
    <w:rsid w:val="002E6B12"/>
    <w:rsid w:val="002E6B81"/>
    <w:rsid w:val="002E6B90"/>
    <w:rsid w:val="002E6BC6"/>
    <w:rsid w:val="002E6BE6"/>
    <w:rsid w:val="002E6C3D"/>
    <w:rsid w:val="002E6C65"/>
    <w:rsid w:val="002E6D1D"/>
    <w:rsid w:val="002E6DE9"/>
    <w:rsid w:val="002E6DF1"/>
    <w:rsid w:val="002E6E1A"/>
    <w:rsid w:val="002E6E4B"/>
    <w:rsid w:val="002E6F50"/>
    <w:rsid w:val="002E6F61"/>
    <w:rsid w:val="002E6FEB"/>
    <w:rsid w:val="002E706C"/>
    <w:rsid w:val="002E709C"/>
    <w:rsid w:val="002E70D6"/>
    <w:rsid w:val="002E70D9"/>
    <w:rsid w:val="002E7100"/>
    <w:rsid w:val="002E713F"/>
    <w:rsid w:val="002E714A"/>
    <w:rsid w:val="002E7213"/>
    <w:rsid w:val="002E727F"/>
    <w:rsid w:val="002E728D"/>
    <w:rsid w:val="002E72CC"/>
    <w:rsid w:val="002E72ED"/>
    <w:rsid w:val="002E7346"/>
    <w:rsid w:val="002E73FB"/>
    <w:rsid w:val="002E744A"/>
    <w:rsid w:val="002E7489"/>
    <w:rsid w:val="002E748E"/>
    <w:rsid w:val="002E74E0"/>
    <w:rsid w:val="002E753A"/>
    <w:rsid w:val="002E753E"/>
    <w:rsid w:val="002E75E3"/>
    <w:rsid w:val="002E75E7"/>
    <w:rsid w:val="002E764B"/>
    <w:rsid w:val="002E765A"/>
    <w:rsid w:val="002E768E"/>
    <w:rsid w:val="002E76C3"/>
    <w:rsid w:val="002E76C4"/>
    <w:rsid w:val="002E7747"/>
    <w:rsid w:val="002E7774"/>
    <w:rsid w:val="002E7778"/>
    <w:rsid w:val="002E77BE"/>
    <w:rsid w:val="002E77F4"/>
    <w:rsid w:val="002E79A1"/>
    <w:rsid w:val="002E79B6"/>
    <w:rsid w:val="002E7A48"/>
    <w:rsid w:val="002E7A5D"/>
    <w:rsid w:val="002E7ACD"/>
    <w:rsid w:val="002E7B1E"/>
    <w:rsid w:val="002E7CF6"/>
    <w:rsid w:val="002E7DB4"/>
    <w:rsid w:val="002E7DD3"/>
    <w:rsid w:val="002E7E79"/>
    <w:rsid w:val="002E7E9A"/>
    <w:rsid w:val="002E7EF0"/>
    <w:rsid w:val="002E7F2D"/>
    <w:rsid w:val="002E7F2F"/>
    <w:rsid w:val="002E7F58"/>
    <w:rsid w:val="002E7FA3"/>
    <w:rsid w:val="002E7FB3"/>
    <w:rsid w:val="002F0000"/>
    <w:rsid w:val="002F005E"/>
    <w:rsid w:val="002F00A9"/>
    <w:rsid w:val="002F02ED"/>
    <w:rsid w:val="002F03C1"/>
    <w:rsid w:val="002F0412"/>
    <w:rsid w:val="002F0467"/>
    <w:rsid w:val="002F0477"/>
    <w:rsid w:val="002F04A5"/>
    <w:rsid w:val="002F04D6"/>
    <w:rsid w:val="002F05A7"/>
    <w:rsid w:val="002F05E5"/>
    <w:rsid w:val="002F0628"/>
    <w:rsid w:val="002F0699"/>
    <w:rsid w:val="002F0771"/>
    <w:rsid w:val="002F07A9"/>
    <w:rsid w:val="002F085C"/>
    <w:rsid w:val="002F08D4"/>
    <w:rsid w:val="002F099E"/>
    <w:rsid w:val="002F09E2"/>
    <w:rsid w:val="002F09FB"/>
    <w:rsid w:val="002F0A88"/>
    <w:rsid w:val="002F0AF0"/>
    <w:rsid w:val="002F0B7D"/>
    <w:rsid w:val="002F0BFA"/>
    <w:rsid w:val="002F0C8C"/>
    <w:rsid w:val="002F0C90"/>
    <w:rsid w:val="002F0CBB"/>
    <w:rsid w:val="002F0D04"/>
    <w:rsid w:val="002F0D7E"/>
    <w:rsid w:val="002F0DD6"/>
    <w:rsid w:val="002F0E85"/>
    <w:rsid w:val="002F0EB8"/>
    <w:rsid w:val="002F0F07"/>
    <w:rsid w:val="002F0F24"/>
    <w:rsid w:val="002F0F6F"/>
    <w:rsid w:val="002F0FFF"/>
    <w:rsid w:val="002F1031"/>
    <w:rsid w:val="002F10BB"/>
    <w:rsid w:val="002F10CA"/>
    <w:rsid w:val="002F10E1"/>
    <w:rsid w:val="002F12D0"/>
    <w:rsid w:val="002F1312"/>
    <w:rsid w:val="002F144A"/>
    <w:rsid w:val="002F1486"/>
    <w:rsid w:val="002F14A9"/>
    <w:rsid w:val="002F14B0"/>
    <w:rsid w:val="002F14B2"/>
    <w:rsid w:val="002F14BE"/>
    <w:rsid w:val="002F1572"/>
    <w:rsid w:val="002F1593"/>
    <w:rsid w:val="002F1596"/>
    <w:rsid w:val="002F16B3"/>
    <w:rsid w:val="002F1744"/>
    <w:rsid w:val="002F1820"/>
    <w:rsid w:val="002F18A0"/>
    <w:rsid w:val="002F190D"/>
    <w:rsid w:val="002F192F"/>
    <w:rsid w:val="002F19C3"/>
    <w:rsid w:val="002F19CD"/>
    <w:rsid w:val="002F19E2"/>
    <w:rsid w:val="002F1B13"/>
    <w:rsid w:val="002F1B23"/>
    <w:rsid w:val="002F1B66"/>
    <w:rsid w:val="002F1C66"/>
    <w:rsid w:val="002F1C77"/>
    <w:rsid w:val="002F1D2B"/>
    <w:rsid w:val="002F1D84"/>
    <w:rsid w:val="002F1D89"/>
    <w:rsid w:val="002F1E6A"/>
    <w:rsid w:val="002F1E84"/>
    <w:rsid w:val="002F1E9E"/>
    <w:rsid w:val="002F1EDF"/>
    <w:rsid w:val="002F1EE7"/>
    <w:rsid w:val="002F1EF6"/>
    <w:rsid w:val="002F1EFC"/>
    <w:rsid w:val="002F1F05"/>
    <w:rsid w:val="002F1F8A"/>
    <w:rsid w:val="002F1FC9"/>
    <w:rsid w:val="002F212F"/>
    <w:rsid w:val="002F2175"/>
    <w:rsid w:val="002F220D"/>
    <w:rsid w:val="002F22F9"/>
    <w:rsid w:val="002F2307"/>
    <w:rsid w:val="002F2320"/>
    <w:rsid w:val="002F235A"/>
    <w:rsid w:val="002F23AD"/>
    <w:rsid w:val="002F23C6"/>
    <w:rsid w:val="002F23D5"/>
    <w:rsid w:val="002F2425"/>
    <w:rsid w:val="002F243C"/>
    <w:rsid w:val="002F2480"/>
    <w:rsid w:val="002F24A9"/>
    <w:rsid w:val="002F24C7"/>
    <w:rsid w:val="002F24DE"/>
    <w:rsid w:val="002F25BE"/>
    <w:rsid w:val="002F25BF"/>
    <w:rsid w:val="002F2736"/>
    <w:rsid w:val="002F279A"/>
    <w:rsid w:val="002F27BD"/>
    <w:rsid w:val="002F27F1"/>
    <w:rsid w:val="002F280C"/>
    <w:rsid w:val="002F2810"/>
    <w:rsid w:val="002F2816"/>
    <w:rsid w:val="002F2842"/>
    <w:rsid w:val="002F28A8"/>
    <w:rsid w:val="002F28FC"/>
    <w:rsid w:val="002F2966"/>
    <w:rsid w:val="002F297E"/>
    <w:rsid w:val="002F29C5"/>
    <w:rsid w:val="002F2A40"/>
    <w:rsid w:val="002F2A80"/>
    <w:rsid w:val="002F2AB8"/>
    <w:rsid w:val="002F2AE3"/>
    <w:rsid w:val="002F2BAF"/>
    <w:rsid w:val="002F2BEA"/>
    <w:rsid w:val="002F2C0B"/>
    <w:rsid w:val="002F2CC8"/>
    <w:rsid w:val="002F2D12"/>
    <w:rsid w:val="002F2D49"/>
    <w:rsid w:val="002F2D9C"/>
    <w:rsid w:val="002F2E45"/>
    <w:rsid w:val="002F2E49"/>
    <w:rsid w:val="002F2E9B"/>
    <w:rsid w:val="002F2F28"/>
    <w:rsid w:val="002F2F68"/>
    <w:rsid w:val="002F2FE6"/>
    <w:rsid w:val="002F3052"/>
    <w:rsid w:val="002F30B3"/>
    <w:rsid w:val="002F3172"/>
    <w:rsid w:val="002F31BA"/>
    <w:rsid w:val="002F31DD"/>
    <w:rsid w:val="002F3264"/>
    <w:rsid w:val="002F327F"/>
    <w:rsid w:val="002F32D5"/>
    <w:rsid w:val="002F336A"/>
    <w:rsid w:val="002F3387"/>
    <w:rsid w:val="002F33CE"/>
    <w:rsid w:val="002F33D4"/>
    <w:rsid w:val="002F3465"/>
    <w:rsid w:val="002F3495"/>
    <w:rsid w:val="002F34BE"/>
    <w:rsid w:val="002F34E4"/>
    <w:rsid w:val="002F3512"/>
    <w:rsid w:val="002F353D"/>
    <w:rsid w:val="002F3564"/>
    <w:rsid w:val="002F356A"/>
    <w:rsid w:val="002F35CC"/>
    <w:rsid w:val="002F3608"/>
    <w:rsid w:val="002F361E"/>
    <w:rsid w:val="002F364A"/>
    <w:rsid w:val="002F3685"/>
    <w:rsid w:val="002F36A7"/>
    <w:rsid w:val="002F36BF"/>
    <w:rsid w:val="002F3822"/>
    <w:rsid w:val="002F384A"/>
    <w:rsid w:val="002F389E"/>
    <w:rsid w:val="002F38CF"/>
    <w:rsid w:val="002F3989"/>
    <w:rsid w:val="002F3A61"/>
    <w:rsid w:val="002F3AD8"/>
    <w:rsid w:val="002F3B3D"/>
    <w:rsid w:val="002F3B45"/>
    <w:rsid w:val="002F3D1A"/>
    <w:rsid w:val="002F3E51"/>
    <w:rsid w:val="002F3E56"/>
    <w:rsid w:val="002F3EC0"/>
    <w:rsid w:val="002F3FF5"/>
    <w:rsid w:val="002F4035"/>
    <w:rsid w:val="002F40B8"/>
    <w:rsid w:val="002F425C"/>
    <w:rsid w:val="002F4266"/>
    <w:rsid w:val="002F4271"/>
    <w:rsid w:val="002F42A4"/>
    <w:rsid w:val="002F42A6"/>
    <w:rsid w:val="002F43CE"/>
    <w:rsid w:val="002F4406"/>
    <w:rsid w:val="002F447A"/>
    <w:rsid w:val="002F44C3"/>
    <w:rsid w:val="002F450A"/>
    <w:rsid w:val="002F4574"/>
    <w:rsid w:val="002F45B3"/>
    <w:rsid w:val="002F45CD"/>
    <w:rsid w:val="002F45E4"/>
    <w:rsid w:val="002F45F6"/>
    <w:rsid w:val="002F4611"/>
    <w:rsid w:val="002F4669"/>
    <w:rsid w:val="002F46D2"/>
    <w:rsid w:val="002F46D3"/>
    <w:rsid w:val="002F47F9"/>
    <w:rsid w:val="002F48BA"/>
    <w:rsid w:val="002F48CB"/>
    <w:rsid w:val="002F4906"/>
    <w:rsid w:val="002F4962"/>
    <w:rsid w:val="002F4A12"/>
    <w:rsid w:val="002F4A67"/>
    <w:rsid w:val="002F4A90"/>
    <w:rsid w:val="002F4B1C"/>
    <w:rsid w:val="002F4B34"/>
    <w:rsid w:val="002F4B90"/>
    <w:rsid w:val="002F4C17"/>
    <w:rsid w:val="002F4C49"/>
    <w:rsid w:val="002F4C98"/>
    <w:rsid w:val="002F4D44"/>
    <w:rsid w:val="002F4DA3"/>
    <w:rsid w:val="002F4DE5"/>
    <w:rsid w:val="002F4DFD"/>
    <w:rsid w:val="002F4E1D"/>
    <w:rsid w:val="002F4EAD"/>
    <w:rsid w:val="002F4EF7"/>
    <w:rsid w:val="002F4F30"/>
    <w:rsid w:val="002F4F60"/>
    <w:rsid w:val="002F4F83"/>
    <w:rsid w:val="002F4FB4"/>
    <w:rsid w:val="002F5014"/>
    <w:rsid w:val="002F5041"/>
    <w:rsid w:val="002F5077"/>
    <w:rsid w:val="002F5117"/>
    <w:rsid w:val="002F51E1"/>
    <w:rsid w:val="002F5209"/>
    <w:rsid w:val="002F5294"/>
    <w:rsid w:val="002F52AF"/>
    <w:rsid w:val="002F5357"/>
    <w:rsid w:val="002F536F"/>
    <w:rsid w:val="002F538D"/>
    <w:rsid w:val="002F53EE"/>
    <w:rsid w:val="002F540E"/>
    <w:rsid w:val="002F5476"/>
    <w:rsid w:val="002F5479"/>
    <w:rsid w:val="002F5500"/>
    <w:rsid w:val="002F5503"/>
    <w:rsid w:val="002F552C"/>
    <w:rsid w:val="002F55C4"/>
    <w:rsid w:val="002F55C9"/>
    <w:rsid w:val="002F56DE"/>
    <w:rsid w:val="002F5795"/>
    <w:rsid w:val="002F5867"/>
    <w:rsid w:val="002F5904"/>
    <w:rsid w:val="002F5910"/>
    <w:rsid w:val="002F5A2F"/>
    <w:rsid w:val="002F5ABB"/>
    <w:rsid w:val="002F5ADF"/>
    <w:rsid w:val="002F5AEF"/>
    <w:rsid w:val="002F5B04"/>
    <w:rsid w:val="002F5B0D"/>
    <w:rsid w:val="002F5B31"/>
    <w:rsid w:val="002F5B7E"/>
    <w:rsid w:val="002F5BA4"/>
    <w:rsid w:val="002F5BA7"/>
    <w:rsid w:val="002F5BDD"/>
    <w:rsid w:val="002F5BEF"/>
    <w:rsid w:val="002F5CA4"/>
    <w:rsid w:val="002F5CF3"/>
    <w:rsid w:val="002F5CF4"/>
    <w:rsid w:val="002F5D03"/>
    <w:rsid w:val="002F5D43"/>
    <w:rsid w:val="002F5D9D"/>
    <w:rsid w:val="002F5E38"/>
    <w:rsid w:val="002F5E92"/>
    <w:rsid w:val="002F5EDB"/>
    <w:rsid w:val="002F5EEE"/>
    <w:rsid w:val="002F5F19"/>
    <w:rsid w:val="002F5F34"/>
    <w:rsid w:val="002F5F99"/>
    <w:rsid w:val="002F5FE3"/>
    <w:rsid w:val="002F604F"/>
    <w:rsid w:val="002F6084"/>
    <w:rsid w:val="002F60CB"/>
    <w:rsid w:val="002F6127"/>
    <w:rsid w:val="002F6158"/>
    <w:rsid w:val="002F61C3"/>
    <w:rsid w:val="002F61F8"/>
    <w:rsid w:val="002F61F9"/>
    <w:rsid w:val="002F622F"/>
    <w:rsid w:val="002F6248"/>
    <w:rsid w:val="002F6254"/>
    <w:rsid w:val="002F638E"/>
    <w:rsid w:val="002F6437"/>
    <w:rsid w:val="002F65E0"/>
    <w:rsid w:val="002F66D7"/>
    <w:rsid w:val="002F6713"/>
    <w:rsid w:val="002F6921"/>
    <w:rsid w:val="002F6935"/>
    <w:rsid w:val="002F695F"/>
    <w:rsid w:val="002F69B0"/>
    <w:rsid w:val="002F6A14"/>
    <w:rsid w:val="002F6A29"/>
    <w:rsid w:val="002F6B1E"/>
    <w:rsid w:val="002F6B2D"/>
    <w:rsid w:val="002F6B56"/>
    <w:rsid w:val="002F6B73"/>
    <w:rsid w:val="002F6B85"/>
    <w:rsid w:val="002F6BED"/>
    <w:rsid w:val="002F6BF3"/>
    <w:rsid w:val="002F6C3F"/>
    <w:rsid w:val="002F6C48"/>
    <w:rsid w:val="002F6C9C"/>
    <w:rsid w:val="002F6CB8"/>
    <w:rsid w:val="002F6CC6"/>
    <w:rsid w:val="002F6F90"/>
    <w:rsid w:val="002F70A0"/>
    <w:rsid w:val="002F70CA"/>
    <w:rsid w:val="002F710F"/>
    <w:rsid w:val="002F71E2"/>
    <w:rsid w:val="002F72C5"/>
    <w:rsid w:val="002F7354"/>
    <w:rsid w:val="002F73BA"/>
    <w:rsid w:val="002F73C7"/>
    <w:rsid w:val="002F73F5"/>
    <w:rsid w:val="002F7514"/>
    <w:rsid w:val="002F75BF"/>
    <w:rsid w:val="002F7631"/>
    <w:rsid w:val="002F76AB"/>
    <w:rsid w:val="002F76DA"/>
    <w:rsid w:val="002F7702"/>
    <w:rsid w:val="002F770D"/>
    <w:rsid w:val="002F7721"/>
    <w:rsid w:val="002F77BD"/>
    <w:rsid w:val="002F77C1"/>
    <w:rsid w:val="002F7859"/>
    <w:rsid w:val="002F786E"/>
    <w:rsid w:val="002F78B8"/>
    <w:rsid w:val="002F78F7"/>
    <w:rsid w:val="002F7908"/>
    <w:rsid w:val="002F793B"/>
    <w:rsid w:val="002F7942"/>
    <w:rsid w:val="002F796B"/>
    <w:rsid w:val="002F7A1C"/>
    <w:rsid w:val="002F7B25"/>
    <w:rsid w:val="002F7BC9"/>
    <w:rsid w:val="002F7BCC"/>
    <w:rsid w:val="002F7CE9"/>
    <w:rsid w:val="002F7CF1"/>
    <w:rsid w:val="002F7CFF"/>
    <w:rsid w:val="002F7D75"/>
    <w:rsid w:val="002F7DBF"/>
    <w:rsid w:val="002F7DDB"/>
    <w:rsid w:val="002F7E4D"/>
    <w:rsid w:val="002F7EC5"/>
    <w:rsid w:val="002F7EF2"/>
    <w:rsid w:val="002F7F18"/>
    <w:rsid w:val="002F7F9C"/>
    <w:rsid w:val="0030003D"/>
    <w:rsid w:val="0030003E"/>
    <w:rsid w:val="00300045"/>
    <w:rsid w:val="003000D9"/>
    <w:rsid w:val="00300136"/>
    <w:rsid w:val="00300148"/>
    <w:rsid w:val="003001A0"/>
    <w:rsid w:val="00300269"/>
    <w:rsid w:val="0030028A"/>
    <w:rsid w:val="003002DA"/>
    <w:rsid w:val="00300301"/>
    <w:rsid w:val="003003CC"/>
    <w:rsid w:val="00300454"/>
    <w:rsid w:val="00300478"/>
    <w:rsid w:val="0030048F"/>
    <w:rsid w:val="00300511"/>
    <w:rsid w:val="003005F6"/>
    <w:rsid w:val="00300607"/>
    <w:rsid w:val="00300612"/>
    <w:rsid w:val="00300627"/>
    <w:rsid w:val="00300677"/>
    <w:rsid w:val="00300712"/>
    <w:rsid w:val="00300717"/>
    <w:rsid w:val="0030073F"/>
    <w:rsid w:val="00300852"/>
    <w:rsid w:val="003008C7"/>
    <w:rsid w:val="003008D1"/>
    <w:rsid w:val="003009FB"/>
    <w:rsid w:val="00300AEE"/>
    <w:rsid w:val="00300B3B"/>
    <w:rsid w:val="00300BC2"/>
    <w:rsid w:val="00300C32"/>
    <w:rsid w:val="00300E40"/>
    <w:rsid w:val="00300E43"/>
    <w:rsid w:val="00300E5F"/>
    <w:rsid w:val="00300EF0"/>
    <w:rsid w:val="00300F58"/>
    <w:rsid w:val="0030100F"/>
    <w:rsid w:val="0030103D"/>
    <w:rsid w:val="00301054"/>
    <w:rsid w:val="003011B3"/>
    <w:rsid w:val="003011B9"/>
    <w:rsid w:val="00301240"/>
    <w:rsid w:val="0030124C"/>
    <w:rsid w:val="00301255"/>
    <w:rsid w:val="00301258"/>
    <w:rsid w:val="0030126B"/>
    <w:rsid w:val="00301271"/>
    <w:rsid w:val="0030131B"/>
    <w:rsid w:val="0030139A"/>
    <w:rsid w:val="003013DA"/>
    <w:rsid w:val="0030143D"/>
    <w:rsid w:val="003014A2"/>
    <w:rsid w:val="003014CA"/>
    <w:rsid w:val="003014E1"/>
    <w:rsid w:val="00301538"/>
    <w:rsid w:val="0030153E"/>
    <w:rsid w:val="00301552"/>
    <w:rsid w:val="003015D7"/>
    <w:rsid w:val="003015E8"/>
    <w:rsid w:val="0030164F"/>
    <w:rsid w:val="00301685"/>
    <w:rsid w:val="003016A7"/>
    <w:rsid w:val="003017EC"/>
    <w:rsid w:val="003018CD"/>
    <w:rsid w:val="003018D7"/>
    <w:rsid w:val="0030192F"/>
    <w:rsid w:val="00301956"/>
    <w:rsid w:val="0030199D"/>
    <w:rsid w:val="00301A10"/>
    <w:rsid w:val="00301A2B"/>
    <w:rsid w:val="00301A89"/>
    <w:rsid w:val="00301AD9"/>
    <w:rsid w:val="00301B13"/>
    <w:rsid w:val="00301B74"/>
    <w:rsid w:val="00301BF6"/>
    <w:rsid w:val="00301C26"/>
    <w:rsid w:val="00301C56"/>
    <w:rsid w:val="00301C81"/>
    <w:rsid w:val="00301C90"/>
    <w:rsid w:val="00301D45"/>
    <w:rsid w:val="00301D7B"/>
    <w:rsid w:val="00301DFE"/>
    <w:rsid w:val="00301E51"/>
    <w:rsid w:val="00301E7D"/>
    <w:rsid w:val="00301EED"/>
    <w:rsid w:val="00301F42"/>
    <w:rsid w:val="00301FD9"/>
    <w:rsid w:val="00301FDD"/>
    <w:rsid w:val="00302075"/>
    <w:rsid w:val="0030209A"/>
    <w:rsid w:val="003020D3"/>
    <w:rsid w:val="00302108"/>
    <w:rsid w:val="00302171"/>
    <w:rsid w:val="00302287"/>
    <w:rsid w:val="003022CE"/>
    <w:rsid w:val="003022D2"/>
    <w:rsid w:val="0030230E"/>
    <w:rsid w:val="003023EA"/>
    <w:rsid w:val="003023F7"/>
    <w:rsid w:val="00302430"/>
    <w:rsid w:val="00302478"/>
    <w:rsid w:val="003024D5"/>
    <w:rsid w:val="00302505"/>
    <w:rsid w:val="00302611"/>
    <w:rsid w:val="00302681"/>
    <w:rsid w:val="003026A3"/>
    <w:rsid w:val="0030273C"/>
    <w:rsid w:val="0030274F"/>
    <w:rsid w:val="00302772"/>
    <w:rsid w:val="00302788"/>
    <w:rsid w:val="003027AD"/>
    <w:rsid w:val="003027AE"/>
    <w:rsid w:val="00302837"/>
    <w:rsid w:val="0030283F"/>
    <w:rsid w:val="00302849"/>
    <w:rsid w:val="00302869"/>
    <w:rsid w:val="00302915"/>
    <w:rsid w:val="00302920"/>
    <w:rsid w:val="003029C2"/>
    <w:rsid w:val="003029D1"/>
    <w:rsid w:val="00302A50"/>
    <w:rsid w:val="00302A69"/>
    <w:rsid w:val="00302B31"/>
    <w:rsid w:val="00302B75"/>
    <w:rsid w:val="00302B92"/>
    <w:rsid w:val="00302BA4"/>
    <w:rsid w:val="00302BB4"/>
    <w:rsid w:val="00302C26"/>
    <w:rsid w:val="00302C80"/>
    <w:rsid w:val="00302C8E"/>
    <w:rsid w:val="00302CBE"/>
    <w:rsid w:val="00302E4A"/>
    <w:rsid w:val="00302EB0"/>
    <w:rsid w:val="00302F28"/>
    <w:rsid w:val="00302F51"/>
    <w:rsid w:val="00302F67"/>
    <w:rsid w:val="00302F70"/>
    <w:rsid w:val="00302F9D"/>
    <w:rsid w:val="00302FA9"/>
    <w:rsid w:val="00302FF1"/>
    <w:rsid w:val="00302FF2"/>
    <w:rsid w:val="0030301A"/>
    <w:rsid w:val="0030304F"/>
    <w:rsid w:val="003030CB"/>
    <w:rsid w:val="00303158"/>
    <w:rsid w:val="0030319F"/>
    <w:rsid w:val="0030325D"/>
    <w:rsid w:val="00303283"/>
    <w:rsid w:val="0030328C"/>
    <w:rsid w:val="003032F3"/>
    <w:rsid w:val="00303311"/>
    <w:rsid w:val="003034D9"/>
    <w:rsid w:val="003035DB"/>
    <w:rsid w:val="003035E4"/>
    <w:rsid w:val="00303661"/>
    <w:rsid w:val="00303680"/>
    <w:rsid w:val="00303688"/>
    <w:rsid w:val="0030370F"/>
    <w:rsid w:val="0030379C"/>
    <w:rsid w:val="003037BB"/>
    <w:rsid w:val="003037E7"/>
    <w:rsid w:val="003038C6"/>
    <w:rsid w:val="003038DB"/>
    <w:rsid w:val="003038E3"/>
    <w:rsid w:val="00303922"/>
    <w:rsid w:val="0030392F"/>
    <w:rsid w:val="0030398F"/>
    <w:rsid w:val="00303A06"/>
    <w:rsid w:val="00303A29"/>
    <w:rsid w:val="00303A49"/>
    <w:rsid w:val="00303A78"/>
    <w:rsid w:val="00303B14"/>
    <w:rsid w:val="00303B1E"/>
    <w:rsid w:val="00303B4F"/>
    <w:rsid w:val="00303B6D"/>
    <w:rsid w:val="00303C21"/>
    <w:rsid w:val="00303C90"/>
    <w:rsid w:val="00303CCF"/>
    <w:rsid w:val="00303CF5"/>
    <w:rsid w:val="00303D04"/>
    <w:rsid w:val="00303D09"/>
    <w:rsid w:val="00303D6E"/>
    <w:rsid w:val="00303E3C"/>
    <w:rsid w:val="00303E41"/>
    <w:rsid w:val="00303E7E"/>
    <w:rsid w:val="00303E86"/>
    <w:rsid w:val="00303EE8"/>
    <w:rsid w:val="00303F8F"/>
    <w:rsid w:val="00304010"/>
    <w:rsid w:val="00304025"/>
    <w:rsid w:val="003040FE"/>
    <w:rsid w:val="00304173"/>
    <w:rsid w:val="0030417A"/>
    <w:rsid w:val="003041ED"/>
    <w:rsid w:val="00304244"/>
    <w:rsid w:val="0030427F"/>
    <w:rsid w:val="0030429A"/>
    <w:rsid w:val="003042BB"/>
    <w:rsid w:val="00304327"/>
    <w:rsid w:val="00304354"/>
    <w:rsid w:val="003043B1"/>
    <w:rsid w:val="003043DC"/>
    <w:rsid w:val="003043DF"/>
    <w:rsid w:val="00304429"/>
    <w:rsid w:val="0030442B"/>
    <w:rsid w:val="00304442"/>
    <w:rsid w:val="0030446D"/>
    <w:rsid w:val="00304470"/>
    <w:rsid w:val="003044D2"/>
    <w:rsid w:val="003044E2"/>
    <w:rsid w:val="00304511"/>
    <w:rsid w:val="0030455E"/>
    <w:rsid w:val="00304573"/>
    <w:rsid w:val="003045BF"/>
    <w:rsid w:val="00304627"/>
    <w:rsid w:val="0030468E"/>
    <w:rsid w:val="003046A5"/>
    <w:rsid w:val="003046E3"/>
    <w:rsid w:val="0030470F"/>
    <w:rsid w:val="0030471B"/>
    <w:rsid w:val="0030472D"/>
    <w:rsid w:val="00304784"/>
    <w:rsid w:val="0030479C"/>
    <w:rsid w:val="00304820"/>
    <w:rsid w:val="003048FA"/>
    <w:rsid w:val="00304928"/>
    <w:rsid w:val="003049BC"/>
    <w:rsid w:val="003049D3"/>
    <w:rsid w:val="003049E2"/>
    <w:rsid w:val="003049E5"/>
    <w:rsid w:val="003049E6"/>
    <w:rsid w:val="003049EA"/>
    <w:rsid w:val="00304A30"/>
    <w:rsid w:val="00304A5F"/>
    <w:rsid w:val="00304A90"/>
    <w:rsid w:val="00304B5C"/>
    <w:rsid w:val="00304B79"/>
    <w:rsid w:val="00304BFA"/>
    <w:rsid w:val="00304C0D"/>
    <w:rsid w:val="00304C31"/>
    <w:rsid w:val="00304C5C"/>
    <w:rsid w:val="00304C60"/>
    <w:rsid w:val="00304CDF"/>
    <w:rsid w:val="00304CE6"/>
    <w:rsid w:val="00304D87"/>
    <w:rsid w:val="00304DA0"/>
    <w:rsid w:val="00304DF5"/>
    <w:rsid w:val="00304DF9"/>
    <w:rsid w:val="00304DFC"/>
    <w:rsid w:val="00304E09"/>
    <w:rsid w:val="00304EB5"/>
    <w:rsid w:val="00305000"/>
    <w:rsid w:val="00305136"/>
    <w:rsid w:val="0030523A"/>
    <w:rsid w:val="00305249"/>
    <w:rsid w:val="003052AF"/>
    <w:rsid w:val="003052F9"/>
    <w:rsid w:val="00305329"/>
    <w:rsid w:val="00305379"/>
    <w:rsid w:val="00305391"/>
    <w:rsid w:val="003053D9"/>
    <w:rsid w:val="00305412"/>
    <w:rsid w:val="00305441"/>
    <w:rsid w:val="00305625"/>
    <w:rsid w:val="00305646"/>
    <w:rsid w:val="003056D8"/>
    <w:rsid w:val="003056DF"/>
    <w:rsid w:val="003058D9"/>
    <w:rsid w:val="003059E8"/>
    <w:rsid w:val="00305A25"/>
    <w:rsid w:val="00305B26"/>
    <w:rsid w:val="00305B50"/>
    <w:rsid w:val="00305BB3"/>
    <w:rsid w:val="00305BCE"/>
    <w:rsid w:val="00305BF4"/>
    <w:rsid w:val="00305C02"/>
    <w:rsid w:val="00305C1A"/>
    <w:rsid w:val="00305C1E"/>
    <w:rsid w:val="00305C6C"/>
    <w:rsid w:val="00305C99"/>
    <w:rsid w:val="00305CD4"/>
    <w:rsid w:val="00305D33"/>
    <w:rsid w:val="00305D4A"/>
    <w:rsid w:val="00305D70"/>
    <w:rsid w:val="00305DC7"/>
    <w:rsid w:val="00305E4D"/>
    <w:rsid w:val="00305E4E"/>
    <w:rsid w:val="00305EA3"/>
    <w:rsid w:val="00305EC8"/>
    <w:rsid w:val="00305F42"/>
    <w:rsid w:val="00305F65"/>
    <w:rsid w:val="00305F7F"/>
    <w:rsid w:val="00305FF3"/>
    <w:rsid w:val="0030606B"/>
    <w:rsid w:val="00306073"/>
    <w:rsid w:val="0030607D"/>
    <w:rsid w:val="003060C9"/>
    <w:rsid w:val="003060DE"/>
    <w:rsid w:val="00306124"/>
    <w:rsid w:val="003061BF"/>
    <w:rsid w:val="003061E9"/>
    <w:rsid w:val="00306287"/>
    <w:rsid w:val="0030628B"/>
    <w:rsid w:val="003062AE"/>
    <w:rsid w:val="003062E3"/>
    <w:rsid w:val="003063CC"/>
    <w:rsid w:val="0030646B"/>
    <w:rsid w:val="003064A8"/>
    <w:rsid w:val="003064B0"/>
    <w:rsid w:val="00306543"/>
    <w:rsid w:val="00306583"/>
    <w:rsid w:val="0030658C"/>
    <w:rsid w:val="003066E2"/>
    <w:rsid w:val="003066EC"/>
    <w:rsid w:val="00306711"/>
    <w:rsid w:val="003067FA"/>
    <w:rsid w:val="0030683F"/>
    <w:rsid w:val="0030685B"/>
    <w:rsid w:val="0030686C"/>
    <w:rsid w:val="003068E7"/>
    <w:rsid w:val="003068F3"/>
    <w:rsid w:val="00306900"/>
    <w:rsid w:val="003069F9"/>
    <w:rsid w:val="00306A1F"/>
    <w:rsid w:val="00306A9E"/>
    <w:rsid w:val="00306B30"/>
    <w:rsid w:val="00306C1C"/>
    <w:rsid w:val="00306C2C"/>
    <w:rsid w:val="00306C32"/>
    <w:rsid w:val="00306C33"/>
    <w:rsid w:val="00306CB0"/>
    <w:rsid w:val="00306CF1"/>
    <w:rsid w:val="00306D18"/>
    <w:rsid w:val="00306DD7"/>
    <w:rsid w:val="00306E01"/>
    <w:rsid w:val="00306E5E"/>
    <w:rsid w:val="00306E70"/>
    <w:rsid w:val="00306FEB"/>
    <w:rsid w:val="00307033"/>
    <w:rsid w:val="00307075"/>
    <w:rsid w:val="0030709C"/>
    <w:rsid w:val="003070B3"/>
    <w:rsid w:val="00307106"/>
    <w:rsid w:val="0030712B"/>
    <w:rsid w:val="0030720A"/>
    <w:rsid w:val="00307259"/>
    <w:rsid w:val="0030730E"/>
    <w:rsid w:val="00307358"/>
    <w:rsid w:val="003073D4"/>
    <w:rsid w:val="003074B1"/>
    <w:rsid w:val="003074D0"/>
    <w:rsid w:val="003074D8"/>
    <w:rsid w:val="00307554"/>
    <w:rsid w:val="00307616"/>
    <w:rsid w:val="0030769B"/>
    <w:rsid w:val="00307704"/>
    <w:rsid w:val="0030774A"/>
    <w:rsid w:val="003077CF"/>
    <w:rsid w:val="003077FC"/>
    <w:rsid w:val="0030780A"/>
    <w:rsid w:val="00307834"/>
    <w:rsid w:val="003078D9"/>
    <w:rsid w:val="00307AB2"/>
    <w:rsid w:val="00307CAA"/>
    <w:rsid w:val="00307D06"/>
    <w:rsid w:val="00307D1E"/>
    <w:rsid w:val="00307DC3"/>
    <w:rsid w:val="00307DF0"/>
    <w:rsid w:val="00307DF4"/>
    <w:rsid w:val="00310006"/>
    <w:rsid w:val="0031001A"/>
    <w:rsid w:val="00310029"/>
    <w:rsid w:val="0031004F"/>
    <w:rsid w:val="0031006F"/>
    <w:rsid w:val="003100FF"/>
    <w:rsid w:val="00310134"/>
    <w:rsid w:val="00310190"/>
    <w:rsid w:val="0031025F"/>
    <w:rsid w:val="00310267"/>
    <w:rsid w:val="003102F2"/>
    <w:rsid w:val="00310305"/>
    <w:rsid w:val="0031035B"/>
    <w:rsid w:val="0031035D"/>
    <w:rsid w:val="00310377"/>
    <w:rsid w:val="00310380"/>
    <w:rsid w:val="00310408"/>
    <w:rsid w:val="00310427"/>
    <w:rsid w:val="00310518"/>
    <w:rsid w:val="00310523"/>
    <w:rsid w:val="0031053C"/>
    <w:rsid w:val="003105E2"/>
    <w:rsid w:val="003105EC"/>
    <w:rsid w:val="003105F5"/>
    <w:rsid w:val="00310610"/>
    <w:rsid w:val="0031066C"/>
    <w:rsid w:val="00310684"/>
    <w:rsid w:val="003106A5"/>
    <w:rsid w:val="00310748"/>
    <w:rsid w:val="00310778"/>
    <w:rsid w:val="00310788"/>
    <w:rsid w:val="0031079A"/>
    <w:rsid w:val="00310A17"/>
    <w:rsid w:val="00310A35"/>
    <w:rsid w:val="00310B47"/>
    <w:rsid w:val="00310B75"/>
    <w:rsid w:val="00310BA9"/>
    <w:rsid w:val="00310BB9"/>
    <w:rsid w:val="00310C3C"/>
    <w:rsid w:val="00310CCC"/>
    <w:rsid w:val="00310D6B"/>
    <w:rsid w:val="00310DEC"/>
    <w:rsid w:val="00310E94"/>
    <w:rsid w:val="00310E9F"/>
    <w:rsid w:val="00310F00"/>
    <w:rsid w:val="00310F27"/>
    <w:rsid w:val="00310F8A"/>
    <w:rsid w:val="00310F9A"/>
    <w:rsid w:val="00310FCE"/>
    <w:rsid w:val="00310FE3"/>
    <w:rsid w:val="00311052"/>
    <w:rsid w:val="003110A7"/>
    <w:rsid w:val="003110BC"/>
    <w:rsid w:val="00311139"/>
    <w:rsid w:val="0031114E"/>
    <w:rsid w:val="0031117D"/>
    <w:rsid w:val="003111DC"/>
    <w:rsid w:val="003111ED"/>
    <w:rsid w:val="00311228"/>
    <w:rsid w:val="0031124E"/>
    <w:rsid w:val="0031125C"/>
    <w:rsid w:val="0031130B"/>
    <w:rsid w:val="003113AC"/>
    <w:rsid w:val="003113DC"/>
    <w:rsid w:val="003113FF"/>
    <w:rsid w:val="00311419"/>
    <w:rsid w:val="0031145D"/>
    <w:rsid w:val="003114B1"/>
    <w:rsid w:val="0031151F"/>
    <w:rsid w:val="00311544"/>
    <w:rsid w:val="00311570"/>
    <w:rsid w:val="00311575"/>
    <w:rsid w:val="003115A6"/>
    <w:rsid w:val="003115B7"/>
    <w:rsid w:val="00311609"/>
    <w:rsid w:val="0031162C"/>
    <w:rsid w:val="003116D2"/>
    <w:rsid w:val="003116F4"/>
    <w:rsid w:val="003116FB"/>
    <w:rsid w:val="00311787"/>
    <w:rsid w:val="003117A4"/>
    <w:rsid w:val="0031182B"/>
    <w:rsid w:val="00311876"/>
    <w:rsid w:val="00311914"/>
    <w:rsid w:val="00311920"/>
    <w:rsid w:val="0031198B"/>
    <w:rsid w:val="003119F9"/>
    <w:rsid w:val="00311ACA"/>
    <w:rsid w:val="00311B56"/>
    <w:rsid w:val="00311B6D"/>
    <w:rsid w:val="00311BBE"/>
    <w:rsid w:val="00311BF2"/>
    <w:rsid w:val="00311BFC"/>
    <w:rsid w:val="00311C16"/>
    <w:rsid w:val="00311C52"/>
    <w:rsid w:val="00311CD6"/>
    <w:rsid w:val="00311D79"/>
    <w:rsid w:val="00311D86"/>
    <w:rsid w:val="00311DAF"/>
    <w:rsid w:val="00311E34"/>
    <w:rsid w:val="00311EEA"/>
    <w:rsid w:val="00311F3E"/>
    <w:rsid w:val="00311F40"/>
    <w:rsid w:val="00311F50"/>
    <w:rsid w:val="00311F9D"/>
    <w:rsid w:val="00311FB2"/>
    <w:rsid w:val="00311FBA"/>
    <w:rsid w:val="00311FED"/>
    <w:rsid w:val="00312006"/>
    <w:rsid w:val="00312064"/>
    <w:rsid w:val="00312101"/>
    <w:rsid w:val="00312183"/>
    <w:rsid w:val="0031218E"/>
    <w:rsid w:val="00312199"/>
    <w:rsid w:val="003121DD"/>
    <w:rsid w:val="003121F0"/>
    <w:rsid w:val="003121F3"/>
    <w:rsid w:val="003122EC"/>
    <w:rsid w:val="0031234D"/>
    <w:rsid w:val="00312393"/>
    <w:rsid w:val="003123EB"/>
    <w:rsid w:val="0031245E"/>
    <w:rsid w:val="00312508"/>
    <w:rsid w:val="00312531"/>
    <w:rsid w:val="0031253F"/>
    <w:rsid w:val="00312558"/>
    <w:rsid w:val="003125A5"/>
    <w:rsid w:val="003125B0"/>
    <w:rsid w:val="00312606"/>
    <w:rsid w:val="0031260A"/>
    <w:rsid w:val="00312662"/>
    <w:rsid w:val="00312680"/>
    <w:rsid w:val="003126B6"/>
    <w:rsid w:val="003126BE"/>
    <w:rsid w:val="00312798"/>
    <w:rsid w:val="003127F0"/>
    <w:rsid w:val="00312866"/>
    <w:rsid w:val="0031289A"/>
    <w:rsid w:val="003128AA"/>
    <w:rsid w:val="003128AE"/>
    <w:rsid w:val="0031295D"/>
    <w:rsid w:val="00312961"/>
    <w:rsid w:val="00312993"/>
    <w:rsid w:val="00312A01"/>
    <w:rsid w:val="00312AB4"/>
    <w:rsid w:val="00312B17"/>
    <w:rsid w:val="00312B25"/>
    <w:rsid w:val="00312B5B"/>
    <w:rsid w:val="00312BA9"/>
    <w:rsid w:val="00312BB0"/>
    <w:rsid w:val="00312C1B"/>
    <w:rsid w:val="00312C1C"/>
    <w:rsid w:val="00312C42"/>
    <w:rsid w:val="00312CE6"/>
    <w:rsid w:val="00312CFC"/>
    <w:rsid w:val="00312D49"/>
    <w:rsid w:val="00312D7A"/>
    <w:rsid w:val="00312D8F"/>
    <w:rsid w:val="00312D96"/>
    <w:rsid w:val="00312E16"/>
    <w:rsid w:val="00312EA5"/>
    <w:rsid w:val="00312EBA"/>
    <w:rsid w:val="00312F0C"/>
    <w:rsid w:val="00312F3E"/>
    <w:rsid w:val="00312F43"/>
    <w:rsid w:val="00312F44"/>
    <w:rsid w:val="00312F46"/>
    <w:rsid w:val="00312F57"/>
    <w:rsid w:val="00312F78"/>
    <w:rsid w:val="00312F81"/>
    <w:rsid w:val="00312F87"/>
    <w:rsid w:val="0031300D"/>
    <w:rsid w:val="0031303C"/>
    <w:rsid w:val="0031313D"/>
    <w:rsid w:val="00313171"/>
    <w:rsid w:val="00313216"/>
    <w:rsid w:val="00313243"/>
    <w:rsid w:val="003132A3"/>
    <w:rsid w:val="003132AE"/>
    <w:rsid w:val="0031331E"/>
    <w:rsid w:val="00313368"/>
    <w:rsid w:val="003133C0"/>
    <w:rsid w:val="00313421"/>
    <w:rsid w:val="00313549"/>
    <w:rsid w:val="00313574"/>
    <w:rsid w:val="003135BF"/>
    <w:rsid w:val="00313606"/>
    <w:rsid w:val="00313655"/>
    <w:rsid w:val="00313658"/>
    <w:rsid w:val="003136B4"/>
    <w:rsid w:val="00313728"/>
    <w:rsid w:val="0031377A"/>
    <w:rsid w:val="003137BE"/>
    <w:rsid w:val="00313826"/>
    <w:rsid w:val="00313855"/>
    <w:rsid w:val="00313867"/>
    <w:rsid w:val="003138B9"/>
    <w:rsid w:val="003138EB"/>
    <w:rsid w:val="00313941"/>
    <w:rsid w:val="00313954"/>
    <w:rsid w:val="00313998"/>
    <w:rsid w:val="00313BAA"/>
    <w:rsid w:val="00313BF3"/>
    <w:rsid w:val="00313C41"/>
    <w:rsid w:val="00313C52"/>
    <w:rsid w:val="00313D25"/>
    <w:rsid w:val="00313E1C"/>
    <w:rsid w:val="00313E59"/>
    <w:rsid w:val="00313F07"/>
    <w:rsid w:val="0031401A"/>
    <w:rsid w:val="003140D9"/>
    <w:rsid w:val="00314100"/>
    <w:rsid w:val="00314135"/>
    <w:rsid w:val="00314156"/>
    <w:rsid w:val="0031422E"/>
    <w:rsid w:val="003142A8"/>
    <w:rsid w:val="003142AF"/>
    <w:rsid w:val="0031433E"/>
    <w:rsid w:val="003143BA"/>
    <w:rsid w:val="003143C5"/>
    <w:rsid w:val="003143E9"/>
    <w:rsid w:val="0031442F"/>
    <w:rsid w:val="00314459"/>
    <w:rsid w:val="0031447E"/>
    <w:rsid w:val="003144FC"/>
    <w:rsid w:val="0031450B"/>
    <w:rsid w:val="00314528"/>
    <w:rsid w:val="00314695"/>
    <w:rsid w:val="003146C4"/>
    <w:rsid w:val="003146C8"/>
    <w:rsid w:val="00314709"/>
    <w:rsid w:val="00314755"/>
    <w:rsid w:val="003147A0"/>
    <w:rsid w:val="00314894"/>
    <w:rsid w:val="0031489D"/>
    <w:rsid w:val="003149DD"/>
    <w:rsid w:val="00314A41"/>
    <w:rsid w:val="00314AC4"/>
    <w:rsid w:val="00314AF9"/>
    <w:rsid w:val="00314BA0"/>
    <w:rsid w:val="00314BCB"/>
    <w:rsid w:val="00314C1E"/>
    <w:rsid w:val="00314CAC"/>
    <w:rsid w:val="00314D77"/>
    <w:rsid w:val="00314DB0"/>
    <w:rsid w:val="00314DD6"/>
    <w:rsid w:val="00314DFD"/>
    <w:rsid w:val="00314E0F"/>
    <w:rsid w:val="00314E4F"/>
    <w:rsid w:val="00314E5B"/>
    <w:rsid w:val="00314E5E"/>
    <w:rsid w:val="00314E9D"/>
    <w:rsid w:val="00314F27"/>
    <w:rsid w:val="00314F8C"/>
    <w:rsid w:val="00314FA7"/>
    <w:rsid w:val="00314FD9"/>
    <w:rsid w:val="00315015"/>
    <w:rsid w:val="00315044"/>
    <w:rsid w:val="00315062"/>
    <w:rsid w:val="003150D3"/>
    <w:rsid w:val="00315169"/>
    <w:rsid w:val="00315292"/>
    <w:rsid w:val="00315329"/>
    <w:rsid w:val="0031534E"/>
    <w:rsid w:val="003153C1"/>
    <w:rsid w:val="003153E3"/>
    <w:rsid w:val="0031546B"/>
    <w:rsid w:val="003154C8"/>
    <w:rsid w:val="003154D7"/>
    <w:rsid w:val="00315606"/>
    <w:rsid w:val="00315661"/>
    <w:rsid w:val="00315675"/>
    <w:rsid w:val="00315766"/>
    <w:rsid w:val="0031579C"/>
    <w:rsid w:val="003157B8"/>
    <w:rsid w:val="003157C7"/>
    <w:rsid w:val="003157D7"/>
    <w:rsid w:val="003157E9"/>
    <w:rsid w:val="00315811"/>
    <w:rsid w:val="00315834"/>
    <w:rsid w:val="00315887"/>
    <w:rsid w:val="003158BE"/>
    <w:rsid w:val="00315913"/>
    <w:rsid w:val="003159B1"/>
    <w:rsid w:val="00315A16"/>
    <w:rsid w:val="00315A1C"/>
    <w:rsid w:val="00315AEC"/>
    <w:rsid w:val="00315BA3"/>
    <w:rsid w:val="00315C29"/>
    <w:rsid w:val="00315C64"/>
    <w:rsid w:val="00315CC0"/>
    <w:rsid w:val="00315CC5"/>
    <w:rsid w:val="00315D42"/>
    <w:rsid w:val="00315D61"/>
    <w:rsid w:val="00315E57"/>
    <w:rsid w:val="00315E76"/>
    <w:rsid w:val="00315ECC"/>
    <w:rsid w:val="00315ED3"/>
    <w:rsid w:val="00315EFA"/>
    <w:rsid w:val="00315F69"/>
    <w:rsid w:val="00315F82"/>
    <w:rsid w:val="00315FCA"/>
    <w:rsid w:val="0031606D"/>
    <w:rsid w:val="003160AE"/>
    <w:rsid w:val="003160E7"/>
    <w:rsid w:val="003160EF"/>
    <w:rsid w:val="0031615B"/>
    <w:rsid w:val="003161B1"/>
    <w:rsid w:val="003161DE"/>
    <w:rsid w:val="003161E9"/>
    <w:rsid w:val="003162EC"/>
    <w:rsid w:val="00316338"/>
    <w:rsid w:val="00316465"/>
    <w:rsid w:val="003164F7"/>
    <w:rsid w:val="00316558"/>
    <w:rsid w:val="0031656D"/>
    <w:rsid w:val="0031657E"/>
    <w:rsid w:val="003165FD"/>
    <w:rsid w:val="0031666F"/>
    <w:rsid w:val="003166BB"/>
    <w:rsid w:val="00316728"/>
    <w:rsid w:val="0031679D"/>
    <w:rsid w:val="0031684A"/>
    <w:rsid w:val="00316856"/>
    <w:rsid w:val="00316873"/>
    <w:rsid w:val="00316906"/>
    <w:rsid w:val="00316935"/>
    <w:rsid w:val="003169F2"/>
    <w:rsid w:val="00316A3D"/>
    <w:rsid w:val="00316B12"/>
    <w:rsid w:val="00316B66"/>
    <w:rsid w:val="00316BA4"/>
    <w:rsid w:val="00316BDC"/>
    <w:rsid w:val="00316C03"/>
    <w:rsid w:val="00316C83"/>
    <w:rsid w:val="00316CDB"/>
    <w:rsid w:val="00316CFA"/>
    <w:rsid w:val="00316D50"/>
    <w:rsid w:val="00316D6D"/>
    <w:rsid w:val="00316DAB"/>
    <w:rsid w:val="00316ED6"/>
    <w:rsid w:val="00316EF0"/>
    <w:rsid w:val="00316F2E"/>
    <w:rsid w:val="00316FE1"/>
    <w:rsid w:val="0031702B"/>
    <w:rsid w:val="00317101"/>
    <w:rsid w:val="003171C0"/>
    <w:rsid w:val="003171E9"/>
    <w:rsid w:val="00317205"/>
    <w:rsid w:val="0031729F"/>
    <w:rsid w:val="003172BD"/>
    <w:rsid w:val="003172D0"/>
    <w:rsid w:val="00317331"/>
    <w:rsid w:val="00317375"/>
    <w:rsid w:val="00317382"/>
    <w:rsid w:val="003173B8"/>
    <w:rsid w:val="003173C9"/>
    <w:rsid w:val="003174EE"/>
    <w:rsid w:val="00317512"/>
    <w:rsid w:val="00317575"/>
    <w:rsid w:val="00317682"/>
    <w:rsid w:val="00317743"/>
    <w:rsid w:val="0031775C"/>
    <w:rsid w:val="00317877"/>
    <w:rsid w:val="00317959"/>
    <w:rsid w:val="0031796C"/>
    <w:rsid w:val="0031798B"/>
    <w:rsid w:val="00317992"/>
    <w:rsid w:val="00317998"/>
    <w:rsid w:val="003179BB"/>
    <w:rsid w:val="00317A58"/>
    <w:rsid w:val="00317AF4"/>
    <w:rsid w:val="00317AF8"/>
    <w:rsid w:val="00317B27"/>
    <w:rsid w:val="00317B2E"/>
    <w:rsid w:val="00317B30"/>
    <w:rsid w:val="00317C27"/>
    <w:rsid w:val="00317C75"/>
    <w:rsid w:val="00317D3E"/>
    <w:rsid w:val="00317DD7"/>
    <w:rsid w:val="00317E07"/>
    <w:rsid w:val="00317E3F"/>
    <w:rsid w:val="00317EFE"/>
    <w:rsid w:val="00317F2D"/>
    <w:rsid w:val="00317F61"/>
    <w:rsid w:val="00317F85"/>
    <w:rsid w:val="0032003C"/>
    <w:rsid w:val="0032008F"/>
    <w:rsid w:val="0032010E"/>
    <w:rsid w:val="0032014A"/>
    <w:rsid w:val="0032028E"/>
    <w:rsid w:val="003202C4"/>
    <w:rsid w:val="0032034B"/>
    <w:rsid w:val="00320389"/>
    <w:rsid w:val="003203A4"/>
    <w:rsid w:val="00320470"/>
    <w:rsid w:val="003204AD"/>
    <w:rsid w:val="0032058C"/>
    <w:rsid w:val="003205CF"/>
    <w:rsid w:val="0032062A"/>
    <w:rsid w:val="00320652"/>
    <w:rsid w:val="003206DE"/>
    <w:rsid w:val="003206E7"/>
    <w:rsid w:val="0032070A"/>
    <w:rsid w:val="00320731"/>
    <w:rsid w:val="00320754"/>
    <w:rsid w:val="0032076A"/>
    <w:rsid w:val="00320847"/>
    <w:rsid w:val="003208C3"/>
    <w:rsid w:val="0032090F"/>
    <w:rsid w:val="00320916"/>
    <w:rsid w:val="0032093A"/>
    <w:rsid w:val="00320942"/>
    <w:rsid w:val="00320971"/>
    <w:rsid w:val="0032099D"/>
    <w:rsid w:val="003209C2"/>
    <w:rsid w:val="003209E5"/>
    <w:rsid w:val="00320A89"/>
    <w:rsid w:val="00320ADD"/>
    <w:rsid w:val="00320B38"/>
    <w:rsid w:val="00320C25"/>
    <w:rsid w:val="00320C44"/>
    <w:rsid w:val="00320C8D"/>
    <w:rsid w:val="00320CA2"/>
    <w:rsid w:val="00320D64"/>
    <w:rsid w:val="00320DBD"/>
    <w:rsid w:val="00320DC9"/>
    <w:rsid w:val="00320DD0"/>
    <w:rsid w:val="00320E85"/>
    <w:rsid w:val="00320EAE"/>
    <w:rsid w:val="00320EED"/>
    <w:rsid w:val="00320F76"/>
    <w:rsid w:val="00321046"/>
    <w:rsid w:val="00321075"/>
    <w:rsid w:val="003210A7"/>
    <w:rsid w:val="003210F5"/>
    <w:rsid w:val="003211DD"/>
    <w:rsid w:val="0032126C"/>
    <w:rsid w:val="003212CB"/>
    <w:rsid w:val="0032132A"/>
    <w:rsid w:val="0032140D"/>
    <w:rsid w:val="00321410"/>
    <w:rsid w:val="0032142F"/>
    <w:rsid w:val="0032144C"/>
    <w:rsid w:val="0032145A"/>
    <w:rsid w:val="003214B6"/>
    <w:rsid w:val="00321525"/>
    <w:rsid w:val="00321566"/>
    <w:rsid w:val="00321619"/>
    <w:rsid w:val="003216F0"/>
    <w:rsid w:val="00321753"/>
    <w:rsid w:val="00321786"/>
    <w:rsid w:val="003217D4"/>
    <w:rsid w:val="003218A3"/>
    <w:rsid w:val="003218AF"/>
    <w:rsid w:val="00321941"/>
    <w:rsid w:val="00321A12"/>
    <w:rsid w:val="00321A85"/>
    <w:rsid w:val="00321B43"/>
    <w:rsid w:val="00321B59"/>
    <w:rsid w:val="00321BDE"/>
    <w:rsid w:val="00321C2A"/>
    <w:rsid w:val="00321C45"/>
    <w:rsid w:val="00321C6B"/>
    <w:rsid w:val="00321C83"/>
    <w:rsid w:val="00321CA8"/>
    <w:rsid w:val="00321CC9"/>
    <w:rsid w:val="00321CCE"/>
    <w:rsid w:val="00321D67"/>
    <w:rsid w:val="00321D9C"/>
    <w:rsid w:val="00321DC7"/>
    <w:rsid w:val="00321E51"/>
    <w:rsid w:val="00321EA4"/>
    <w:rsid w:val="00321F54"/>
    <w:rsid w:val="00321FE2"/>
    <w:rsid w:val="0032203E"/>
    <w:rsid w:val="0032209C"/>
    <w:rsid w:val="003220A4"/>
    <w:rsid w:val="003220C3"/>
    <w:rsid w:val="003220D0"/>
    <w:rsid w:val="00322123"/>
    <w:rsid w:val="00322124"/>
    <w:rsid w:val="003222C4"/>
    <w:rsid w:val="00322388"/>
    <w:rsid w:val="003223B1"/>
    <w:rsid w:val="003223F1"/>
    <w:rsid w:val="0032243A"/>
    <w:rsid w:val="00322486"/>
    <w:rsid w:val="003224AD"/>
    <w:rsid w:val="003224F8"/>
    <w:rsid w:val="00322731"/>
    <w:rsid w:val="003227E5"/>
    <w:rsid w:val="003227EC"/>
    <w:rsid w:val="00322810"/>
    <w:rsid w:val="00322863"/>
    <w:rsid w:val="0032289F"/>
    <w:rsid w:val="00322948"/>
    <w:rsid w:val="00322952"/>
    <w:rsid w:val="0032295C"/>
    <w:rsid w:val="00322B92"/>
    <w:rsid w:val="00322BBD"/>
    <w:rsid w:val="00322C42"/>
    <w:rsid w:val="00322DEA"/>
    <w:rsid w:val="00322E3E"/>
    <w:rsid w:val="00322E4D"/>
    <w:rsid w:val="00322E4E"/>
    <w:rsid w:val="00322E5B"/>
    <w:rsid w:val="00322E6B"/>
    <w:rsid w:val="00322E99"/>
    <w:rsid w:val="00322EA2"/>
    <w:rsid w:val="00322F2B"/>
    <w:rsid w:val="00322F2C"/>
    <w:rsid w:val="00322FA6"/>
    <w:rsid w:val="00322FC1"/>
    <w:rsid w:val="00322FD2"/>
    <w:rsid w:val="00323026"/>
    <w:rsid w:val="0032303B"/>
    <w:rsid w:val="00323043"/>
    <w:rsid w:val="003230CE"/>
    <w:rsid w:val="003231B0"/>
    <w:rsid w:val="00323264"/>
    <w:rsid w:val="003232BC"/>
    <w:rsid w:val="00323305"/>
    <w:rsid w:val="0032330F"/>
    <w:rsid w:val="00323353"/>
    <w:rsid w:val="00323407"/>
    <w:rsid w:val="0032341F"/>
    <w:rsid w:val="0032342F"/>
    <w:rsid w:val="0032345E"/>
    <w:rsid w:val="003234D5"/>
    <w:rsid w:val="0032351D"/>
    <w:rsid w:val="00323550"/>
    <w:rsid w:val="003235BC"/>
    <w:rsid w:val="00323635"/>
    <w:rsid w:val="003236F5"/>
    <w:rsid w:val="0032370F"/>
    <w:rsid w:val="00323717"/>
    <w:rsid w:val="00323728"/>
    <w:rsid w:val="003237AC"/>
    <w:rsid w:val="003237FB"/>
    <w:rsid w:val="00323886"/>
    <w:rsid w:val="003238A6"/>
    <w:rsid w:val="003238BC"/>
    <w:rsid w:val="0032390B"/>
    <w:rsid w:val="0032392E"/>
    <w:rsid w:val="00323957"/>
    <w:rsid w:val="00323A73"/>
    <w:rsid w:val="00323B27"/>
    <w:rsid w:val="00323B5C"/>
    <w:rsid w:val="00323BCF"/>
    <w:rsid w:val="00323BD5"/>
    <w:rsid w:val="00323BD7"/>
    <w:rsid w:val="00323BE5"/>
    <w:rsid w:val="00323BF8"/>
    <w:rsid w:val="00323C89"/>
    <w:rsid w:val="00323C8E"/>
    <w:rsid w:val="00323C99"/>
    <w:rsid w:val="00323CCD"/>
    <w:rsid w:val="00323CDA"/>
    <w:rsid w:val="00323D0D"/>
    <w:rsid w:val="00323D10"/>
    <w:rsid w:val="00323D4C"/>
    <w:rsid w:val="00323DB1"/>
    <w:rsid w:val="00323DB9"/>
    <w:rsid w:val="00323E48"/>
    <w:rsid w:val="00323E82"/>
    <w:rsid w:val="00323EB0"/>
    <w:rsid w:val="00323F4F"/>
    <w:rsid w:val="00324023"/>
    <w:rsid w:val="0032402D"/>
    <w:rsid w:val="0032404B"/>
    <w:rsid w:val="0032405E"/>
    <w:rsid w:val="00324072"/>
    <w:rsid w:val="00324089"/>
    <w:rsid w:val="0032414D"/>
    <w:rsid w:val="00324169"/>
    <w:rsid w:val="0032419F"/>
    <w:rsid w:val="003241AA"/>
    <w:rsid w:val="003241C6"/>
    <w:rsid w:val="003242A1"/>
    <w:rsid w:val="00324320"/>
    <w:rsid w:val="00324345"/>
    <w:rsid w:val="0032434A"/>
    <w:rsid w:val="0032434F"/>
    <w:rsid w:val="00324365"/>
    <w:rsid w:val="003243A9"/>
    <w:rsid w:val="003243D2"/>
    <w:rsid w:val="003243DC"/>
    <w:rsid w:val="00324490"/>
    <w:rsid w:val="003244EF"/>
    <w:rsid w:val="00324522"/>
    <w:rsid w:val="0032452D"/>
    <w:rsid w:val="0032456D"/>
    <w:rsid w:val="00324584"/>
    <w:rsid w:val="0032459C"/>
    <w:rsid w:val="003245A5"/>
    <w:rsid w:val="003245AB"/>
    <w:rsid w:val="00324629"/>
    <w:rsid w:val="0032465A"/>
    <w:rsid w:val="00324680"/>
    <w:rsid w:val="0032468A"/>
    <w:rsid w:val="00324699"/>
    <w:rsid w:val="003246B2"/>
    <w:rsid w:val="003246CC"/>
    <w:rsid w:val="003246CE"/>
    <w:rsid w:val="00324729"/>
    <w:rsid w:val="003247C0"/>
    <w:rsid w:val="003247C2"/>
    <w:rsid w:val="0032481F"/>
    <w:rsid w:val="003248B1"/>
    <w:rsid w:val="003248B2"/>
    <w:rsid w:val="003248C4"/>
    <w:rsid w:val="003248F9"/>
    <w:rsid w:val="00324924"/>
    <w:rsid w:val="0032493C"/>
    <w:rsid w:val="00324992"/>
    <w:rsid w:val="003249E6"/>
    <w:rsid w:val="00324A77"/>
    <w:rsid w:val="00324AFB"/>
    <w:rsid w:val="00324B0E"/>
    <w:rsid w:val="00324B39"/>
    <w:rsid w:val="00324B4B"/>
    <w:rsid w:val="00324B73"/>
    <w:rsid w:val="00324BF9"/>
    <w:rsid w:val="00324C08"/>
    <w:rsid w:val="00324C46"/>
    <w:rsid w:val="00324C60"/>
    <w:rsid w:val="00324C7E"/>
    <w:rsid w:val="00324CB9"/>
    <w:rsid w:val="00324CD9"/>
    <w:rsid w:val="00324D78"/>
    <w:rsid w:val="00324D7C"/>
    <w:rsid w:val="00324D88"/>
    <w:rsid w:val="00324E14"/>
    <w:rsid w:val="00324FCE"/>
    <w:rsid w:val="00324FF2"/>
    <w:rsid w:val="00325193"/>
    <w:rsid w:val="003251FB"/>
    <w:rsid w:val="0032527F"/>
    <w:rsid w:val="003252AB"/>
    <w:rsid w:val="003253C3"/>
    <w:rsid w:val="003253F7"/>
    <w:rsid w:val="00325403"/>
    <w:rsid w:val="00325428"/>
    <w:rsid w:val="003254B2"/>
    <w:rsid w:val="003254B7"/>
    <w:rsid w:val="003254D7"/>
    <w:rsid w:val="0032554A"/>
    <w:rsid w:val="003255A9"/>
    <w:rsid w:val="003256DB"/>
    <w:rsid w:val="00325771"/>
    <w:rsid w:val="003257CF"/>
    <w:rsid w:val="0032583F"/>
    <w:rsid w:val="0032584C"/>
    <w:rsid w:val="003258BC"/>
    <w:rsid w:val="003258E1"/>
    <w:rsid w:val="00325A25"/>
    <w:rsid w:val="00325A5D"/>
    <w:rsid w:val="00325A9C"/>
    <w:rsid w:val="00325AF8"/>
    <w:rsid w:val="00325B38"/>
    <w:rsid w:val="00325B3E"/>
    <w:rsid w:val="00325B74"/>
    <w:rsid w:val="00325BA4"/>
    <w:rsid w:val="00325BAB"/>
    <w:rsid w:val="00325BE0"/>
    <w:rsid w:val="00325C4E"/>
    <w:rsid w:val="00325CB9"/>
    <w:rsid w:val="00325CBF"/>
    <w:rsid w:val="00325D13"/>
    <w:rsid w:val="00325D8C"/>
    <w:rsid w:val="00325DAF"/>
    <w:rsid w:val="00325E72"/>
    <w:rsid w:val="00325E75"/>
    <w:rsid w:val="00325F0B"/>
    <w:rsid w:val="00325F73"/>
    <w:rsid w:val="00325FDD"/>
    <w:rsid w:val="0032601C"/>
    <w:rsid w:val="003260BA"/>
    <w:rsid w:val="003260EB"/>
    <w:rsid w:val="00326118"/>
    <w:rsid w:val="00326156"/>
    <w:rsid w:val="00326251"/>
    <w:rsid w:val="0032633E"/>
    <w:rsid w:val="0032639F"/>
    <w:rsid w:val="003263B7"/>
    <w:rsid w:val="003263BE"/>
    <w:rsid w:val="003263CF"/>
    <w:rsid w:val="003263DD"/>
    <w:rsid w:val="003263EC"/>
    <w:rsid w:val="0032640D"/>
    <w:rsid w:val="00326447"/>
    <w:rsid w:val="00326451"/>
    <w:rsid w:val="0032646D"/>
    <w:rsid w:val="0032660D"/>
    <w:rsid w:val="0032661B"/>
    <w:rsid w:val="00326627"/>
    <w:rsid w:val="00326632"/>
    <w:rsid w:val="0032667F"/>
    <w:rsid w:val="00326698"/>
    <w:rsid w:val="003266EB"/>
    <w:rsid w:val="00326800"/>
    <w:rsid w:val="0032680C"/>
    <w:rsid w:val="0032690B"/>
    <w:rsid w:val="00326970"/>
    <w:rsid w:val="00326973"/>
    <w:rsid w:val="00326A78"/>
    <w:rsid w:val="00326B1E"/>
    <w:rsid w:val="00326B6F"/>
    <w:rsid w:val="00326B9C"/>
    <w:rsid w:val="00326BA4"/>
    <w:rsid w:val="00326BC4"/>
    <w:rsid w:val="00326BEF"/>
    <w:rsid w:val="00326C04"/>
    <w:rsid w:val="00326C10"/>
    <w:rsid w:val="00326C8E"/>
    <w:rsid w:val="00326CA3"/>
    <w:rsid w:val="00326D78"/>
    <w:rsid w:val="00326E1B"/>
    <w:rsid w:val="00326E90"/>
    <w:rsid w:val="00326E96"/>
    <w:rsid w:val="00326EA5"/>
    <w:rsid w:val="00326EBE"/>
    <w:rsid w:val="00326EC1"/>
    <w:rsid w:val="00326EDB"/>
    <w:rsid w:val="00326F02"/>
    <w:rsid w:val="00326F29"/>
    <w:rsid w:val="00326F63"/>
    <w:rsid w:val="00326FAC"/>
    <w:rsid w:val="00326FC3"/>
    <w:rsid w:val="0032707A"/>
    <w:rsid w:val="003270B3"/>
    <w:rsid w:val="00327132"/>
    <w:rsid w:val="00327188"/>
    <w:rsid w:val="0032719C"/>
    <w:rsid w:val="00327226"/>
    <w:rsid w:val="00327248"/>
    <w:rsid w:val="0032728B"/>
    <w:rsid w:val="003272B8"/>
    <w:rsid w:val="003272DC"/>
    <w:rsid w:val="003272E9"/>
    <w:rsid w:val="00327398"/>
    <w:rsid w:val="00327437"/>
    <w:rsid w:val="003274D1"/>
    <w:rsid w:val="0032756C"/>
    <w:rsid w:val="003275A7"/>
    <w:rsid w:val="003275C9"/>
    <w:rsid w:val="00327603"/>
    <w:rsid w:val="00327645"/>
    <w:rsid w:val="00327655"/>
    <w:rsid w:val="0032768B"/>
    <w:rsid w:val="003276B5"/>
    <w:rsid w:val="003276D0"/>
    <w:rsid w:val="003276ED"/>
    <w:rsid w:val="00327794"/>
    <w:rsid w:val="003277A0"/>
    <w:rsid w:val="003277AA"/>
    <w:rsid w:val="003277B7"/>
    <w:rsid w:val="003277F3"/>
    <w:rsid w:val="003277FA"/>
    <w:rsid w:val="003278AD"/>
    <w:rsid w:val="003278B2"/>
    <w:rsid w:val="003279A2"/>
    <w:rsid w:val="003279B3"/>
    <w:rsid w:val="003279BA"/>
    <w:rsid w:val="00327A4E"/>
    <w:rsid w:val="00327AA2"/>
    <w:rsid w:val="00327AAB"/>
    <w:rsid w:val="00327ADE"/>
    <w:rsid w:val="00327B5D"/>
    <w:rsid w:val="00327BA4"/>
    <w:rsid w:val="00327BE3"/>
    <w:rsid w:val="00327C89"/>
    <w:rsid w:val="00327D50"/>
    <w:rsid w:val="00327DB0"/>
    <w:rsid w:val="00327DCC"/>
    <w:rsid w:val="00327E31"/>
    <w:rsid w:val="00327E73"/>
    <w:rsid w:val="00327F49"/>
    <w:rsid w:val="00327FF3"/>
    <w:rsid w:val="0033005F"/>
    <w:rsid w:val="0033007A"/>
    <w:rsid w:val="00330091"/>
    <w:rsid w:val="003302A1"/>
    <w:rsid w:val="00330353"/>
    <w:rsid w:val="00330358"/>
    <w:rsid w:val="003304B2"/>
    <w:rsid w:val="003304DC"/>
    <w:rsid w:val="00330556"/>
    <w:rsid w:val="003305C1"/>
    <w:rsid w:val="0033065C"/>
    <w:rsid w:val="00330694"/>
    <w:rsid w:val="003306DD"/>
    <w:rsid w:val="0033079C"/>
    <w:rsid w:val="003307C5"/>
    <w:rsid w:val="003307C8"/>
    <w:rsid w:val="003307D5"/>
    <w:rsid w:val="0033083E"/>
    <w:rsid w:val="00330868"/>
    <w:rsid w:val="00330977"/>
    <w:rsid w:val="00330A03"/>
    <w:rsid w:val="00330A05"/>
    <w:rsid w:val="00330A7E"/>
    <w:rsid w:val="00330B10"/>
    <w:rsid w:val="00330C3E"/>
    <w:rsid w:val="00330CDE"/>
    <w:rsid w:val="00330D26"/>
    <w:rsid w:val="00330D54"/>
    <w:rsid w:val="00330E1E"/>
    <w:rsid w:val="00330E38"/>
    <w:rsid w:val="00330E7E"/>
    <w:rsid w:val="00330E86"/>
    <w:rsid w:val="00330F2E"/>
    <w:rsid w:val="00330F7F"/>
    <w:rsid w:val="00330F99"/>
    <w:rsid w:val="00330F9E"/>
    <w:rsid w:val="00330FB6"/>
    <w:rsid w:val="00330FC3"/>
    <w:rsid w:val="00330FFD"/>
    <w:rsid w:val="0033101F"/>
    <w:rsid w:val="00331064"/>
    <w:rsid w:val="00331131"/>
    <w:rsid w:val="00331138"/>
    <w:rsid w:val="00331193"/>
    <w:rsid w:val="003311D2"/>
    <w:rsid w:val="0033126F"/>
    <w:rsid w:val="003312A0"/>
    <w:rsid w:val="003312C3"/>
    <w:rsid w:val="00331308"/>
    <w:rsid w:val="00331387"/>
    <w:rsid w:val="00331455"/>
    <w:rsid w:val="00331476"/>
    <w:rsid w:val="003314AC"/>
    <w:rsid w:val="003314D4"/>
    <w:rsid w:val="0033153A"/>
    <w:rsid w:val="0033159B"/>
    <w:rsid w:val="00331648"/>
    <w:rsid w:val="003316C5"/>
    <w:rsid w:val="003316EE"/>
    <w:rsid w:val="00331721"/>
    <w:rsid w:val="00331742"/>
    <w:rsid w:val="003317B0"/>
    <w:rsid w:val="003318CF"/>
    <w:rsid w:val="003318D8"/>
    <w:rsid w:val="003318DA"/>
    <w:rsid w:val="003318E6"/>
    <w:rsid w:val="003318EF"/>
    <w:rsid w:val="00331945"/>
    <w:rsid w:val="00331993"/>
    <w:rsid w:val="00331A2B"/>
    <w:rsid w:val="00331A73"/>
    <w:rsid w:val="00331A8A"/>
    <w:rsid w:val="00331AE1"/>
    <w:rsid w:val="00331BAA"/>
    <w:rsid w:val="00331BB6"/>
    <w:rsid w:val="00331C1D"/>
    <w:rsid w:val="00331CBF"/>
    <w:rsid w:val="00331CDF"/>
    <w:rsid w:val="00331CED"/>
    <w:rsid w:val="00331D7B"/>
    <w:rsid w:val="00331F2F"/>
    <w:rsid w:val="00331F3B"/>
    <w:rsid w:val="00331F61"/>
    <w:rsid w:val="00331FB0"/>
    <w:rsid w:val="00331FF2"/>
    <w:rsid w:val="003320A7"/>
    <w:rsid w:val="003320D2"/>
    <w:rsid w:val="003320D8"/>
    <w:rsid w:val="00332103"/>
    <w:rsid w:val="00332187"/>
    <w:rsid w:val="00332252"/>
    <w:rsid w:val="0033225E"/>
    <w:rsid w:val="003322B8"/>
    <w:rsid w:val="003322CA"/>
    <w:rsid w:val="00332330"/>
    <w:rsid w:val="0033238A"/>
    <w:rsid w:val="00332417"/>
    <w:rsid w:val="00332428"/>
    <w:rsid w:val="00332448"/>
    <w:rsid w:val="0033245A"/>
    <w:rsid w:val="00332530"/>
    <w:rsid w:val="00332563"/>
    <w:rsid w:val="003325CA"/>
    <w:rsid w:val="00332665"/>
    <w:rsid w:val="0033267B"/>
    <w:rsid w:val="003326DB"/>
    <w:rsid w:val="00332727"/>
    <w:rsid w:val="00332781"/>
    <w:rsid w:val="003327BA"/>
    <w:rsid w:val="00332827"/>
    <w:rsid w:val="0033284F"/>
    <w:rsid w:val="00332862"/>
    <w:rsid w:val="003328F5"/>
    <w:rsid w:val="003328F6"/>
    <w:rsid w:val="00332916"/>
    <w:rsid w:val="00332A88"/>
    <w:rsid w:val="00332A95"/>
    <w:rsid w:val="00332AD3"/>
    <w:rsid w:val="00332AE2"/>
    <w:rsid w:val="00332B08"/>
    <w:rsid w:val="00332B48"/>
    <w:rsid w:val="00332D34"/>
    <w:rsid w:val="00332D3D"/>
    <w:rsid w:val="00332D51"/>
    <w:rsid w:val="00332E33"/>
    <w:rsid w:val="00332E92"/>
    <w:rsid w:val="00332FAB"/>
    <w:rsid w:val="00332FB0"/>
    <w:rsid w:val="00332FB1"/>
    <w:rsid w:val="003330E9"/>
    <w:rsid w:val="0033311C"/>
    <w:rsid w:val="003331CB"/>
    <w:rsid w:val="00333217"/>
    <w:rsid w:val="0033322B"/>
    <w:rsid w:val="003332AF"/>
    <w:rsid w:val="003333BD"/>
    <w:rsid w:val="00333429"/>
    <w:rsid w:val="0033344D"/>
    <w:rsid w:val="0033350F"/>
    <w:rsid w:val="003335AA"/>
    <w:rsid w:val="003335B2"/>
    <w:rsid w:val="0033374A"/>
    <w:rsid w:val="00333792"/>
    <w:rsid w:val="003337FC"/>
    <w:rsid w:val="0033388D"/>
    <w:rsid w:val="00333893"/>
    <w:rsid w:val="00333897"/>
    <w:rsid w:val="003338B6"/>
    <w:rsid w:val="003338F4"/>
    <w:rsid w:val="0033391C"/>
    <w:rsid w:val="00333939"/>
    <w:rsid w:val="00333A52"/>
    <w:rsid w:val="00333AE3"/>
    <w:rsid w:val="00333AF8"/>
    <w:rsid w:val="00333B14"/>
    <w:rsid w:val="00333B66"/>
    <w:rsid w:val="00333BAE"/>
    <w:rsid w:val="00333BC9"/>
    <w:rsid w:val="00333D3B"/>
    <w:rsid w:val="00333E8C"/>
    <w:rsid w:val="00333EDB"/>
    <w:rsid w:val="00333EF4"/>
    <w:rsid w:val="0033405B"/>
    <w:rsid w:val="003341CC"/>
    <w:rsid w:val="003341F2"/>
    <w:rsid w:val="0033428E"/>
    <w:rsid w:val="0033429F"/>
    <w:rsid w:val="0033430A"/>
    <w:rsid w:val="0033435A"/>
    <w:rsid w:val="00334376"/>
    <w:rsid w:val="00334478"/>
    <w:rsid w:val="00334488"/>
    <w:rsid w:val="003344A8"/>
    <w:rsid w:val="003344DA"/>
    <w:rsid w:val="00334501"/>
    <w:rsid w:val="00334524"/>
    <w:rsid w:val="003345A6"/>
    <w:rsid w:val="0033460E"/>
    <w:rsid w:val="00334660"/>
    <w:rsid w:val="003347ED"/>
    <w:rsid w:val="00334825"/>
    <w:rsid w:val="003348CC"/>
    <w:rsid w:val="00334974"/>
    <w:rsid w:val="00334A27"/>
    <w:rsid w:val="00334A58"/>
    <w:rsid w:val="00334A7F"/>
    <w:rsid w:val="00334B43"/>
    <w:rsid w:val="00334BD5"/>
    <w:rsid w:val="00334C29"/>
    <w:rsid w:val="00334C79"/>
    <w:rsid w:val="00334CB7"/>
    <w:rsid w:val="00334CF5"/>
    <w:rsid w:val="00334D1C"/>
    <w:rsid w:val="00334DF2"/>
    <w:rsid w:val="00334E3A"/>
    <w:rsid w:val="00334ED6"/>
    <w:rsid w:val="00334EDF"/>
    <w:rsid w:val="00334EF5"/>
    <w:rsid w:val="00334FE0"/>
    <w:rsid w:val="00334FF1"/>
    <w:rsid w:val="00335016"/>
    <w:rsid w:val="0033504A"/>
    <w:rsid w:val="0033508D"/>
    <w:rsid w:val="003350D6"/>
    <w:rsid w:val="00335122"/>
    <w:rsid w:val="00335142"/>
    <w:rsid w:val="00335162"/>
    <w:rsid w:val="0033516D"/>
    <w:rsid w:val="003351D1"/>
    <w:rsid w:val="00335229"/>
    <w:rsid w:val="00335266"/>
    <w:rsid w:val="00335278"/>
    <w:rsid w:val="003352DF"/>
    <w:rsid w:val="0033532C"/>
    <w:rsid w:val="00335333"/>
    <w:rsid w:val="00335393"/>
    <w:rsid w:val="003353C7"/>
    <w:rsid w:val="00335451"/>
    <w:rsid w:val="00335454"/>
    <w:rsid w:val="003354EC"/>
    <w:rsid w:val="00335594"/>
    <w:rsid w:val="003355DB"/>
    <w:rsid w:val="0033565F"/>
    <w:rsid w:val="0033568D"/>
    <w:rsid w:val="00335691"/>
    <w:rsid w:val="003356D7"/>
    <w:rsid w:val="00335739"/>
    <w:rsid w:val="003357D1"/>
    <w:rsid w:val="0033582F"/>
    <w:rsid w:val="00335831"/>
    <w:rsid w:val="00335853"/>
    <w:rsid w:val="00335885"/>
    <w:rsid w:val="003358BB"/>
    <w:rsid w:val="003358CF"/>
    <w:rsid w:val="003358D8"/>
    <w:rsid w:val="00335932"/>
    <w:rsid w:val="00335A53"/>
    <w:rsid w:val="00335ADF"/>
    <w:rsid w:val="00335B22"/>
    <w:rsid w:val="00335B4F"/>
    <w:rsid w:val="00335C41"/>
    <w:rsid w:val="00335C69"/>
    <w:rsid w:val="00335C6A"/>
    <w:rsid w:val="00335D5B"/>
    <w:rsid w:val="00335DA2"/>
    <w:rsid w:val="00335E60"/>
    <w:rsid w:val="00335E63"/>
    <w:rsid w:val="00335E7A"/>
    <w:rsid w:val="00335EA8"/>
    <w:rsid w:val="00335F3B"/>
    <w:rsid w:val="00335FA2"/>
    <w:rsid w:val="00336037"/>
    <w:rsid w:val="0033603D"/>
    <w:rsid w:val="00336049"/>
    <w:rsid w:val="0033609F"/>
    <w:rsid w:val="003360A3"/>
    <w:rsid w:val="003360CE"/>
    <w:rsid w:val="00336132"/>
    <w:rsid w:val="00336297"/>
    <w:rsid w:val="003362BD"/>
    <w:rsid w:val="00336348"/>
    <w:rsid w:val="003363A1"/>
    <w:rsid w:val="003363BC"/>
    <w:rsid w:val="00336409"/>
    <w:rsid w:val="003364BF"/>
    <w:rsid w:val="0033655E"/>
    <w:rsid w:val="003366C5"/>
    <w:rsid w:val="003367C3"/>
    <w:rsid w:val="0033680E"/>
    <w:rsid w:val="0033684D"/>
    <w:rsid w:val="0033686A"/>
    <w:rsid w:val="003368D6"/>
    <w:rsid w:val="003369CD"/>
    <w:rsid w:val="00336A08"/>
    <w:rsid w:val="00336A53"/>
    <w:rsid w:val="00336AC7"/>
    <w:rsid w:val="00336B0E"/>
    <w:rsid w:val="00336B7B"/>
    <w:rsid w:val="00336C1A"/>
    <w:rsid w:val="00336CB8"/>
    <w:rsid w:val="00336D46"/>
    <w:rsid w:val="00336D8A"/>
    <w:rsid w:val="00336DC1"/>
    <w:rsid w:val="00336E7D"/>
    <w:rsid w:val="00336F79"/>
    <w:rsid w:val="00336FE0"/>
    <w:rsid w:val="00337049"/>
    <w:rsid w:val="00337094"/>
    <w:rsid w:val="003370B8"/>
    <w:rsid w:val="003370C8"/>
    <w:rsid w:val="0033730E"/>
    <w:rsid w:val="00337325"/>
    <w:rsid w:val="003373CE"/>
    <w:rsid w:val="003373E8"/>
    <w:rsid w:val="003374D9"/>
    <w:rsid w:val="003374E9"/>
    <w:rsid w:val="003374F9"/>
    <w:rsid w:val="00337524"/>
    <w:rsid w:val="00337583"/>
    <w:rsid w:val="003375BD"/>
    <w:rsid w:val="003375DE"/>
    <w:rsid w:val="00337627"/>
    <w:rsid w:val="00337650"/>
    <w:rsid w:val="00337656"/>
    <w:rsid w:val="0033769F"/>
    <w:rsid w:val="003376BD"/>
    <w:rsid w:val="00337743"/>
    <w:rsid w:val="00337756"/>
    <w:rsid w:val="0033779D"/>
    <w:rsid w:val="003377E0"/>
    <w:rsid w:val="0033781F"/>
    <w:rsid w:val="00337824"/>
    <w:rsid w:val="0033782D"/>
    <w:rsid w:val="0033789D"/>
    <w:rsid w:val="003378B1"/>
    <w:rsid w:val="003378EF"/>
    <w:rsid w:val="00337939"/>
    <w:rsid w:val="003379FB"/>
    <w:rsid w:val="00337B0A"/>
    <w:rsid w:val="00337B9D"/>
    <w:rsid w:val="00337BF2"/>
    <w:rsid w:val="00337C7D"/>
    <w:rsid w:val="00337CB9"/>
    <w:rsid w:val="00337CBE"/>
    <w:rsid w:val="00337CF5"/>
    <w:rsid w:val="00337D02"/>
    <w:rsid w:val="00337D2B"/>
    <w:rsid w:val="00337D85"/>
    <w:rsid w:val="00337ED0"/>
    <w:rsid w:val="00337ED5"/>
    <w:rsid w:val="00337F3D"/>
    <w:rsid w:val="00337F62"/>
    <w:rsid w:val="00337F99"/>
    <w:rsid w:val="00340125"/>
    <w:rsid w:val="003401A9"/>
    <w:rsid w:val="003401CE"/>
    <w:rsid w:val="003401E7"/>
    <w:rsid w:val="00340200"/>
    <w:rsid w:val="0034026C"/>
    <w:rsid w:val="0034028C"/>
    <w:rsid w:val="003402E3"/>
    <w:rsid w:val="00340421"/>
    <w:rsid w:val="00340429"/>
    <w:rsid w:val="00340447"/>
    <w:rsid w:val="00340450"/>
    <w:rsid w:val="003404D1"/>
    <w:rsid w:val="003404E5"/>
    <w:rsid w:val="00340515"/>
    <w:rsid w:val="003405DA"/>
    <w:rsid w:val="00340665"/>
    <w:rsid w:val="00340760"/>
    <w:rsid w:val="0034076E"/>
    <w:rsid w:val="00340784"/>
    <w:rsid w:val="00340973"/>
    <w:rsid w:val="00340B94"/>
    <w:rsid w:val="00340BA7"/>
    <w:rsid w:val="00340BF7"/>
    <w:rsid w:val="00340C6C"/>
    <w:rsid w:val="00340D7B"/>
    <w:rsid w:val="00340DCA"/>
    <w:rsid w:val="00340DED"/>
    <w:rsid w:val="00340F22"/>
    <w:rsid w:val="00340F2B"/>
    <w:rsid w:val="00340F5E"/>
    <w:rsid w:val="00340FA6"/>
    <w:rsid w:val="00340FB2"/>
    <w:rsid w:val="00341008"/>
    <w:rsid w:val="0034101B"/>
    <w:rsid w:val="0034103A"/>
    <w:rsid w:val="0034103F"/>
    <w:rsid w:val="003410BA"/>
    <w:rsid w:val="003410E5"/>
    <w:rsid w:val="00341158"/>
    <w:rsid w:val="003411C5"/>
    <w:rsid w:val="003411C6"/>
    <w:rsid w:val="003411CF"/>
    <w:rsid w:val="003411FC"/>
    <w:rsid w:val="00341276"/>
    <w:rsid w:val="0034129E"/>
    <w:rsid w:val="00341307"/>
    <w:rsid w:val="00341332"/>
    <w:rsid w:val="00341335"/>
    <w:rsid w:val="00341356"/>
    <w:rsid w:val="00341360"/>
    <w:rsid w:val="00341373"/>
    <w:rsid w:val="003413B9"/>
    <w:rsid w:val="00341438"/>
    <w:rsid w:val="003414E3"/>
    <w:rsid w:val="003414ED"/>
    <w:rsid w:val="003415D6"/>
    <w:rsid w:val="003416A0"/>
    <w:rsid w:val="00341724"/>
    <w:rsid w:val="00341756"/>
    <w:rsid w:val="003417AA"/>
    <w:rsid w:val="0034183E"/>
    <w:rsid w:val="003418AD"/>
    <w:rsid w:val="0034192A"/>
    <w:rsid w:val="0034199D"/>
    <w:rsid w:val="003419B3"/>
    <w:rsid w:val="00341A99"/>
    <w:rsid w:val="00341AA0"/>
    <w:rsid w:val="00341AE7"/>
    <w:rsid w:val="00341B1F"/>
    <w:rsid w:val="00341B78"/>
    <w:rsid w:val="00341B88"/>
    <w:rsid w:val="00341BAC"/>
    <w:rsid w:val="00341BC1"/>
    <w:rsid w:val="00341C1A"/>
    <w:rsid w:val="00341C27"/>
    <w:rsid w:val="00341C49"/>
    <w:rsid w:val="00341CBB"/>
    <w:rsid w:val="00341D06"/>
    <w:rsid w:val="00341D21"/>
    <w:rsid w:val="00341D71"/>
    <w:rsid w:val="00341DA9"/>
    <w:rsid w:val="00341DBD"/>
    <w:rsid w:val="00341E95"/>
    <w:rsid w:val="00341E97"/>
    <w:rsid w:val="00341EB7"/>
    <w:rsid w:val="00341FC2"/>
    <w:rsid w:val="00342054"/>
    <w:rsid w:val="0034209A"/>
    <w:rsid w:val="00342147"/>
    <w:rsid w:val="003421D7"/>
    <w:rsid w:val="00342234"/>
    <w:rsid w:val="00342290"/>
    <w:rsid w:val="003422A5"/>
    <w:rsid w:val="003422C0"/>
    <w:rsid w:val="0034231C"/>
    <w:rsid w:val="00342409"/>
    <w:rsid w:val="0034242A"/>
    <w:rsid w:val="00342435"/>
    <w:rsid w:val="0034243B"/>
    <w:rsid w:val="00342441"/>
    <w:rsid w:val="00342465"/>
    <w:rsid w:val="003424CF"/>
    <w:rsid w:val="003424EC"/>
    <w:rsid w:val="00342535"/>
    <w:rsid w:val="003425BF"/>
    <w:rsid w:val="00342785"/>
    <w:rsid w:val="003428C3"/>
    <w:rsid w:val="003428D5"/>
    <w:rsid w:val="00342913"/>
    <w:rsid w:val="00342953"/>
    <w:rsid w:val="00342A9F"/>
    <w:rsid w:val="00342AF5"/>
    <w:rsid w:val="00342B26"/>
    <w:rsid w:val="00342BD6"/>
    <w:rsid w:val="00342BF9"/>
    <w:rsid w:val="00342C05"/>
    <w:rsid w:val="00342CE1"/>
    <w:rsid w:val="00342CE6"/>
    <w:rsid w:val="00342D10"/>
    <w:rsid w:val="00342DDA"/>
    <w:rsid w:val="00342DF3"/>
    <w:rsid w:val="00342E6C"/>
    <w:rsid w:val="00342E9F"/>
    <w:rsid w:val="00342EB8"/>
    <w:rsid w:val="00342ECC"/>
    <w:rsid w:val="00342F3E"/>
    <w:rsid w:val="00342F8F"/>
    <w:rsid w:val="00342FEB"/>
    <w:rsid w:val="00343014"/>
    <w:rsid w:val="003430E1"/>
    <w:rsid w:val="00343165"/>
    <w:rsid w:val="003431A5"/>
    <w:rsid w:val="003431AC"/>
    <w:rsid w:val="003431E7"/>
    <w:rsid w:val="0034320D"/>
    <w:rsid w:val="00343221"/>
    <w:rsid w:val="00343235"/>
    <w:rsid w:val="00343242"/>
    <w:rsid w:val="00343268"/>
    <w:rsid w:val="0034329B"/>
    <w:rsid w:val="00343307"/>
    <w:rsid w:val="0034330A"/>
    <w:rsid w:val="0034333B"/>
    <w:rsid w:val="00343388"/>
    <w:rsid w:val="0034339B"/>
    <w:rsid w:val="0034339F"/>
    <w:rsid w:val="00343430"/>
    <w:rsid w:val="003434BB"/>
    <w:rsid w:val="003434CE"/>
    <w:rsid w:val="00343509"/>
    <w:rsid w:val="00343552"/>
    <w:rsid w:val="003435DC"/>
    <w:rsid w:val="003435FC"/>
    <w:rsid w:val="00343708"/>
    <w:rsid w:val="0034370F"/>
    <w:rsid w:val="0034371E"/>
    <w:rsid w:val="00343774"/>
    <w:rsid w:val="0034381E"/>
    <w:rsid w:val="00343867"/>
    <w:rsid w:val="00343893"/>
    <w:rsid w:val="003438BA"/>
    <w:rsid w:val="0034391D"/>
    <w:rsid w:val="00343971"/>
    <w:rsid w:val="00343A6D"/>
    <w:rsid w:val="00343A89"/>
    <w:rsid w:val="00343B81"/>
    <w:rsid w:val="00343B85"/>
    <w:rsid w:val="00343CB8"/>
    <w:rsid w:val="00343CCF"/>
    <w:rsid w:val="00343CF5"/>
    <w:rsid w:val="00343D17"/>
    <w:rsid w:val="00343D29"/>
    <w:rsid w:val="00343DC9"/>
    <w:rsid w:val="00343E49"/>
    <w:rsid w:val="00343E75"/>
    <w:rsid w:val="00343E88"/>
    <w:rsid w:val="00343F82"/>
    <w:rsid w:val="00343FCA"/>
    <w:rsid w:val="00343FE9"/>
    <w:rsid w:val="0034400D"/>
    <w:rsid w:val="003440A7"/>
    <w:rsid w:val="0034410C"/>
    <w:rsid w:val="0034416F"/>
    <w:rsid w:val="00344191"/>
    <w:rsid w:val="003441C2"/>
    <w:rsid w:val="0034423F"/>
    <w:rsid w:val="00344282"/>
    <w:rsid w:val="0034441C"/>
    <w:rsid w:val="00344434"/>
    <w:rsid w:val="00344454"/>
    <w:rsid w:val="0034445E"/>
    <w:rsid w:val="00344462"/>
    <w:rsid w:val="00344582"/>
    <w:rsid w:val="003446B1"/>
    <w:rsid w:val="00344744"/>
    <w:rsid w:val="00344759"/>
    <w:rsid w:val="003447C5"/>
    <w:rsid w:val="003447CC"/>
    <w:rsid w:val="003447FA"/>
    <w:rsid w:val="0034489B"/>
    <w:rsid w:val="003448AB"/>
    <w:rsid w:val="00344940"/>
    <w:rsid w:val="003449B7"/>
    <w:rsid w:val="00344A34"/>
    <w:rsid w:val="00344A4A"/>
    <w:rsid w:val="00344A58"/>
    <w:rsid w:val="00344A73"/>
    <w:rsid w:val="00344AC7"/>
    <w:rsid w:val="00344B06"/>
    <w:rsid w:val="00344B26"/>
    <w:rsid w:val="00344B2D"/>
    <w:rsid w:val="00344D97"/>
    <w:rsid w:val="00344E29"/>
    <w:rsid w:val="00344E7B"/>
    <w:rsid w:val="00344EEC"/>
    <w:rsid w:val="00344F09"/>
    <w:rsid w:val="00344F7D"/>
    <w:rsid w:val="00344FAF"/>
    <w:rsid w:val="00345038"/>
    <w:rsid w:val="00345044"/>
    <w:rsid w:val="00345065"/>
    <w:rsid w:val="003450EE"/>
    <w:rsid w:val="003450FF"/>
    <w:rsid w:val="00345153"/>
    <w:rsid w:val="003451B0"/>
    <w:rsid w:val="003451DD"/>
    <w:rsid w:val="00345216"/>
    <w:rsid w:val="0034531F"/>
    <w:rsid w:val="00345331"/>
    <w:rsid w:val="00345361"/>
    <w:rsid w:val="003453C6"/>
    <w:rsid w:val="003454BE"/>
    <w:rsid w:val="003454E6"/>
    <w:rsid w:val="00345523"/>
    <w:rsid w:val="00345735"/>
    <w:rsid w:val="003457B8"/>
    <w:rsid w:val="003457C5"/>
    <w:rsid w:val="0034580D"/>
    <w:rsid w:val="0034581E"/>
    <w:rsid w:val="003458B9"/>
    <w:rsid w:val="003458DB"/>
    <w:rsid w:val="003459BE"/>
    <w:rsid w:val="003459EC"/>
    <w:rsid w:val="00345A16"/>
    <w:rsid w:val="00345A1A"/>
    <w:rsid w:val="00345A3B"/>
    <w:rsid w:val="00345A41"/>
    <w:rsid w:val="00345A6B"/>
    <w:rsid w:val="00345A9E"/>
    <w:rsid w:val="00345AE5"/>
    <w:rsid w:val="00345B0C"/>
    <w:rsid w:val="00345BC5"/>
    <w:rsid w:val="00345BFC"/>
    <w:rsid w:val="00345C5F"/>
    <w:rsid w:val="00345CAD"/>
    <w:rsid w:val="00345D1A"/>
    <w:rsid w:val="00345D74"/>
    <w:rsid w:val="00345DA8"/>
    <w:rsid w:val="00345DF8"/>
    <w:rsid w:val="00345E2E"/>
    <w:rsid w:val="00345E85"/>
    <w:rsid w:val="00345F4E"/>
    <w:rsid w:val="00345F6D"/>
    <w:rsid w:val="00345F9C"/>
    <w:rsid w:val="00345FB9"/>
    <w:rsid w:val="00346032"/>
    <w:rsid w:val="00346034"/>
    <w:rsid w:val="00346052"/>
    <w:rsid w:val="003460C8"/>
    <w:rsid w:val="00346119"/>
    <w:rsid w:val="003461C1"/>
    <w:rsid w:val="003461ED"/>
    <w:rsid w:val="00346204"/>
    <w:rsid w:val="003462DB"/>
    <w:rsid w:val="00346355"/>
    <w:rsid w:val="003463B6"/>
    <w:rsid w:val="003463BE"/>
    <w:rsid w:val="003464B0"/>
    <w:rsid w:val="0034655C"/>
    <w:rsid w:val="003465D9"/>
    <w:rsid w:val="003465E2"/>
    <w:rsid w:val="00346605"/>
    <w:rsid w:val="00346689"/>
    <w:rsid w:val="00346710"/>
    <w:rsid w:val="00346730"/>
    <w:rsid w:val="00346898"/>
    <w:rsid w:val="00346899"/>
    <w:rsid w:val="00346961"/>
    <w:rsid w:val="00346A79"/>
    <w:rsid w:val="00346A85"/>
    <w:rsid w:val="00346AA2"/>
    <w:rsid w:val="00346BD0"/>
    <w:rsid w:val="00346BFE"/>
    <w:rsid w:val="00346C07"/>
    <w:rsid w:val="00346C59"/>
    <w:rsid w:val="00346CD0"/>
    <w:rsid w:val="00346CD7"/>
    <w:rsid w:val="00346D5B"/>
    <w:rsid w:val="00346D84"/>
    <w:rsid w:val="00346DCB"/>
    <w:rsid w:val="00346DF7"/>
    <w:rsid w:val="00346DFB"/>
    <w:rsid w:val="00346E18"/>
    <w:rsid w:val="00346E4E"/>
    <w:rsid w:val="00346E6D"/>
    <w:rsid w:val="00346F02"/>
    <w:rsid w:val="00346FD9"/>
    <w:rsid w:val="00346FFC"/>
    <w:rsid w:val="003470A8"/>
    <w:rsid w:val="003470EF"/>
    <w:rsid w:val="003470FE"/>
    <w:rsid w:val="00347152"/>
    <w:rsid w:val="003472D5"/>
    <w:rsid w:val="0034734E"/>
    <w:rsid w:val="00347378"/>
    <w:rsid w:val="00347380"/>
    <w:rsid w:val="0034738C"/>
    <w:rsid w:val="00347406"/>
    <w:rsid w:val="00347416"/>
    <w:rsid w:val="0034742A"/>
    <w:rsid w:val="00347465"/>
    <w:rsid w:val="0034748F"/>
    <w:rsid w:val="00347493"/>
    <w:rsid w:val="003474A2"/>
    <w:rsid w:val="003475A8"/>
    <w:rsid w:val="00347681"/>
    <w:rsid w:val="003476AD"/>
    <w:rsid w:val="003476B6"/>
    <w:rsid w:val="003476F3"/>
    <w:rsid w:val="00347736"/>
    <w:rsid w:val="00347745"/>
    <w:rsid w:val="00347799"/>
    <w:rsid w:val="00347829"/>
    <w:rsid w:val="0034785D"/>
    <w:rsid w:val="0034785E"/>
    <w:rsid w:val="0034786C"/>
    <w:rsid w:val="003478CD"/>
    <w:rsid w:val="003478DE"/>
    <w:rsid w:val="00347954"/>
    <w:rsid w:val="00347A63"/>
    <w:rsid w:val="00347BA6"/>
    <w:rsid w:val="00347CB0"/>
    <w:rsid w:val="00347CCC"/>
    <w:rsid w:val="00347CD7"/>
    <w:rsid w:val="00347DCD"/>
    <w:rsid w:val="00347DEF"/>
    <w:rsid w:val="00347E3A"/>
    <w:rsid w:val="00347E52"/>
    <w:rsid w:val="00347ED6"/>
    <w:rsid w:val="00347EE7"/>
    <w:rsid w:val="00347FD3"/>
    <w:rsid w:val="00347FF4"/>
    <w:rsid w:val="00347FF7"/>
    <w:rsid w:val="00350006"/>
    <w:rsid w:val="0035006B"/>
    <w:rsid w:val="003501A4"/>
    <w:rsid w:val="0035021A"/>
    <w:rsid w:val="00350228"/>
    <w:rsid w:val="0035029E"/>
    <w:rsid w:val="003502FA"/>
    <w:rsid w:val="003503E0"/>
    <w:rsid w:val="00350451"/>
    <w:rsid w:val="0035046E"/>
    <w:rsid w:val="003504F3"/>
    <w:rsid w:val="00350559"/>
    <w:rsid w:val="00350577"/>
    <w:rsid w:val="0035058F"/>
    <w:rsid w:val="00350590"/>
    <w:rsid w:val="00350626"/>
    <w:rsid w:val="00350693"/>
    <w:rsid w:val="003506D5"/>
    <w:rsid w:val="00350701"/>
    <w:rsid w:val="0035079A"/>
    <w:rsid w:val="00350822"/>
    <w:rsid w:val="00350883"/>
    <w:rsid w:val="003508B4"/>
    <w:rsid w:val="003508D8"/>
    <w:rsid w:val="003509A5"/>
    <w:rsid w:val="003509F6"/>
    <w:rsid w:val="00350A36"/>
    <w:rsid w:val="00350ADA"/>
    <w:rsid w:val="00350B0C"/>
    <w:rsid w:val="00350B9F"/>
    <w:rsid w:val="00350C2E"/>
    <w:rsid w:val="00350D2A"/>
    <w:rsid w:val="00350D53"/>
    <w:rsid w:val="00350E47"/>
    <w:rsid w:val="00350E66"/>
    <w:rsid w:val="00350EFA"/>
    <w:rsid w:val="00350F58"/>
    <w:rsid w:val="00351001"/>
    <w:rsid w:val="00351013"/>
    <w:rsid w:val="00351020"/>
    <w:rsid w:val="00351177"/>
    <w:rsid w:val="00351198"/>
    <w:rsid w:val="003511D0"/>
    <w:rsid w:val="00351274"/>
    <w:rsid w:val="00351377"/>
    <w:rsid w:val="00351401"/>
    <w:rsid w:val="00351445"/>
    <w:rsid w:val="00351501"/>
    <w:rsid w:val="00351586"/>
    <w:rsid w:val="003516FE"/>
    <w:rsid w:val="003517A3"/>
    <w:rsid w:val="00351853"/>
    <w:rsid w:val="00351870"/>
    <w:rsid w:val="0035187C"/>
    <w:rsid w:val="00351889"/>
    <w:rsid w:val="003518CE"/>
    <w:rsid w:val="00351942"/>
    <w:rsid w:val="00351A15"/>
    <w:rsid w:val="00351A5D"/>
    <w:rsid w:val="00351B1F"/>
    <w:rsid w:val="00351B7D"/>
    <w:rsid w:val="00351BC9"/>
    <w:rsid w:val="00351CBF"/>
    <w:rsid w:val="00351D55"/>
    <w:rsid w:val="00351DBD"/>
    <w:rsid w:val="00351EF2"/>
    <w:rsid w:val="00352062"/>
    <w:rsid w:val="0035206F"/>
    <w:rsid w:val="003521D9"/>
    <w:rsid w:val="00352263"/>
    <w:rsid w:val="003523A4"/>
    <w:rsid w:val="003523C0"/>
    <w:rsid w:val="003523D9"/>
    <w:rsid w:val="0035247C"/>
    <w:rsid w:val="003524A7"/>
    <w:rsid w:val="003524D4"/>
    <w:rsid w:val="003524F2"/>
    <w:rsid w:val="003524F7"/>
    <w:rsid w:val="0035250A"/>
    <w:rsid w:val="00352569"/>
    <w:rsid w:val="0035257F"/>
    <w:rsid w:val="0035258A"/>
    <w:rsid w:val="0035258F"/>
    <w:rsid w:val="003526DA"/>
    <w:rsid w:val="003526F2"/>
    <w:rsid w:val="00352707"/>
    <w:rsid w:val="0035273B"/>
    <w:rsid w:val="0035278C"/>
    <w:rsid w:val="003527D7"/>
    <w:rsid w:val="0035280C"/>
    <w:rsid w:val="0035282C"/>
    <w:rsid w:val="003528B6"/>
    <w:rsid w:val="003528B9"/>
    <w:rsid w:val="0035293A"/>
    <w:rsid w:val="00352970"/>
    <w:rsid w:val="00352A0F"/>
    <w:rsid w:val="00352A76"/>
    <w:rsid w:val="00352A96"/>
    <w:rsid w:val="00352A97"/>
    <w:rsid w:val="00352AB4"/>
    <w:rsid w:val="00352B18"/>
    <w:rsid w:val="00352BAB"/>
    <w:rsid w:val="00352CA1"/>
    <w:rsid w:val="00352D78"/>
    <w:rsid w:val="00352D81"/>
    <w:rsid w:val="00352D8E"/>
    <w:rsid w:val="00352DD6"/>
    <w:rsid w:val="00352DE6"/>
    <w:rsid w:val="00352EB2"/>
    <w:rsid w:val="00352EDE"/>
    <w:rsid w:val="00352F15"/>
    <w:rsid w:val="00352F23"/>
    <w:rsid w:val="00352F6E"/>
    <w:rsid w:val="00352FC2"/>
    <w:rsid w:val="00352FDA"/>
    <w:rsid w:val="0035302C"/>
    <w:rsid w:val="00353071"/>
    <w:rsid w:val="003530B1"/>
    <w:rsid w:val="003531C6"/>
    <w:rsid w:val="0035321F"/>
    <w:rsid w:val="00353286"/>
    <w:rsid w:val="00353287"/>
    <w:rsid w:val="003532B5"/>
    <w:rsid w:val="003532CA"/>
    <w:rsid w:val="00353313"/>
    <w:rsid w:val="003533B8"/>
    <w:rsid w:val="0035341E"/>
    <w:rsid w:val="00353475"/>
    <w:rsid w:val="003534C2"/>
    <w:rsid w:val="00353562"/>
    <w:rsid w:val="003535A3"/>
    <w:rsid w:val="003535F0"/>
    <w:rsid w:val="0035365A"/>
    <w:rsid w:val="0035373E"/>
    <w:rsid w:val="00353780"/>
    <w:rsid w:val="003537A3"/>
    <w:rsid w:val="003537BA"/>
    <w:rsid w:val="003537C9"/>
    <w:rsid w:val="00353878"/>
    <w:rsid w:val="003538DE"/>
    <w:rsid w:val="0035391C"/>
    <w:rsid w:val="003539D6"/>
    <w:rsid w:val="00353A7E"/>
    <w:rsid w:val="00353A8A"/>
    <w:rsid w:val="00353AB9"/>
    <w:rsid w:val="00353AFC"/>
    <w:rsid w:val="00353B4B"/>
    <w:rsid w:val="00353B87"/>
    <w:rsid w:val="00353C46"/>
    <w:rsid w:val="00353C47"/>
    <w:rsid w:val="00353C49"/>
    <w:rsid w:val="00353C7A"/>
    <w:rsid w:val="00353C7C"/>
    <w:rsid w:val="00353C7E"/>
    <w:rsid w:val="00353D25"/>
    <w:rsid w:val="00353D76"/>
    <w:rsid w:val="00353D79"/>
    <w:rsid w:val="00353D81"/>
    <w:rsid w:val="00353D8D"/>
    <w:rsid w:val="00353D98"/>
    <w:rsid w:val="00353DD7"/>
    <w:rsid w:val="00353E81"/>
    <w:rsid w:val="00353EBE"/>
    <w:rsid w:val="00353F63"/>
    <w:rsid w:val="00354018"/>
    <w:rsid w:val="0035403A"/>
    <w:rsid w:val="00354074"/>
    <w:rsid w:val="00354096"/>
    <w:rsid w:val="0035409A"/>
    <w:rsid w:val="003541B8"/>
    <w:rsid w:val="003541D8"/>
    <w:rsid w:val="00354264"/>
    <w:rsid w:val="0035426E"/>
    <w:rsid w:val="00354362"/>
    <w:rsid w:val="00354384"/>
    <w:rsid w:val="0035444C"/>
    <w:rsid w:val="0035448E"/>
    <w:rsid w:val="00354579"/>
    <w:rsid w:val="00354582"/>
    <w:rsid w:val="003545B5"/>
    <w:rsid w:val="00354630"/>
    <w:rsid w:val="0035464F"/>
    <w:rsid w:val="003546F1"/>
    <w:rsid w:val="00354720"/>
    <w:rsid w:val="003547A1"/>
    <w:rsid w:val="003547E0"/>
    <w:rsid w:val="003547ED"/>
    <w:rsid w:val="003547F2"/>
    <w:rsid w:val="003547FB"/>
    <w:rsid w:val="00354878"/>
    <w:rsid w:val="0035489B"/>
    <w:rsid w:val="003548D2"/>
    <w:rsid w:val="00354926"/>
    <w:rsid w:val="003549F3"/>
    <w:rsid w:val="00354A06"/>
    <w:rsid w:val="00354A11"/>
    <w:rsid w:val="00354A88"/>
    <w:rsid w:val="00354AAC"/>
    <w:rsid w:val="00354ADE"/>
    <w:rsid w:val="00354BB1"/>
    <w:rsid w:val="00354BE2"/>
    <w:rsid w:val="00354C08"/>
    <w:rsid w:val="00354CBA"/>
    <w:rsid w:val="00354E61"/>
    <w:rsid w:val="00354EEC"/>
    <w:rsid w:val="00355004"/>
    <w:rsid w:val="0035505D"/>
    <w:rsid w:val="00355061"/>
    <w:rsid w:val="003552B0"/>
    <w:rsid w:val="003552D6"/>
    <w:rsid w:val="003552D7"/>
    <w:rsid w:val="003553E8"/>
    <w:rsid w:val="00355413"/>
    <w:rsid w:val="0035547D"/>
    <w:rsid w:val="0035548E"/>
    <w:rsid w:val="003554B5"/>
    <w:rsid w:val="003554D9"/>
    <w:rsid w:val="0035554D"/>
    <w:rsid w:val="0035558D"/>
    <w:rsid w:val="003555A9"/>
    <w:rsid w:val="003555E8"/>
    <w:rsid w:val="003555F7"/>
    <w:rsid w:val="00355650"/>
    <w:rsid w:val="003556B1"/>
    <w:rsid w:val="0035572C"/>
    <w:rsid w:val="00355777"/>
    <w:rsid w:val="003557BD"/>
    <w:rsid w:val="00355831"/>
    <w:rsid w:val="003558EB"/>
    <w:rsid w:val="003558FE"/>
    <w:rsid w:val="00355955"/>
    <w:rsid w:val="00355999"/>
    <w:rsid w:val="0035599D"/>
    <w:rsid w:val="0035599F"/>
    <w:rsid w:val="00355BFB"/>
    <w:rsid w:val="00355C3B"/>
    <w:rsid w:val="00355C73"/>
    <w:rsid w:val="00355C77"/>
    <w:rsid w:val="00355C8A"/>
    <w:rsid w:val="00355CB3"/>
    <w:rsid w:val="00355DF4"/>
    <w:rsid w:val="00355DF9"/>
    <w:rsid w:val="00355E7C"/>
    <w:rsid w:val="00355ECA"/>
    <w:rsid w:val="00355EF6"/>
    <w:rsid w:val="00355F15"/>
    <w:rsid w:val="00355F42"/>
    <w:rsid w:val="00355F46"/>
    <w:rsid w:val="00355F77"/>
    <w:rsid w:val="00355F88"/>
    <w:rsid w:val="00355F8C"/>
    <w:rsid w:val="00355FAA"/>
    <w:rsid w:val="00355FDB"/>
    <w:rsid w:val="00355FFC"/>
    <w:rsid w:val="00356017"/>
    <w:rsid w:val="003560F3"/>
    <w:rsid w:val="00356202"/>
    <w:rsid w:val="00356242"/>
    <w:rsid w:val="00356283"/>
    <w:rsid w:val="0035628C"/>
    <w:rsid w:val="003562A5"/>
    <w:rsid w:val="003562B1"/>
    <w:rsid w:val="00356397"/>
    <w:rsid w:val="003563D3"/>
    <w:rsid w:val="00356414"/>
    <w:rsid w:val="003564A9"/>
    <w:rsid w:val="003564E7"/>
    <w:rsid w:val="003564EB"/>
    <w:rsid w:val="003564FC"/>
    <w:rsid w:val="00356551"/>
    <w:rsid w:val="0035657F"/>
    <w:rsid w:val="00356608"/>
    <w:rsid w:val="003566AB"/>
    <w:rsid w:val="003566CA"/>
    <w:rsid w:val="00356734"/>
    <w:rsid w:val="00356981"/>
    <w:rsid w:val="003569A5"/>
    <w:rsid w:val="003569E9"/>
    <w:rsid w:val="003569F8"/>
    <w:rsid w:val="00356AAF"/>
    <w:rsid w:val="00356B15"/>
    <w:rsid w:val="00356B65"/>
    <w:rsid w:val="00356B6E"/>
    <w:rsid w:val="00356B91"/>
    <w:rsid w:val="00356BB7"/>
    <w:rsid w:val="00356C0D"/>
    <w:rsid w:val="00356C1E"/>
    <w:rsid w:val="00356C9E"/>
    <w:rsid w:val="00356D35"/>
    <w:rsid w:val="00356D3C"/>
    <w:rsid w:val="00356D45"/>
    <w:rsid w:val="00356DDE"/>
    <w:rsid w:val="00356DE3"/>
    <w:rsid w:val="00356E26"/>
    <w:rsid w:val="00356E28"/>
    <w:rsid w:val="00356E62"/>
    <w:rsid w:val="00356E78"/>
    <w:rsid w:val="00356E8F"/>
    <w:rsid w:val="00356E96"/>
    <w:rsid w:val="00356F12"/>
    <w:rsid w:val="00356FA9"/>
    <w:rsid w:val="00357006"/>
    <w:rsid w:val="0035704C"/>
    <w:rsid w:val="003570C5"/>
    <w:rsid w:val="003571C0"/>
    <w:rsid w:val="0035726C"/>
    <w:rsid w:val="0035726F"/>
    <w:rsid w:val="00357288"/>
    <w:rsid w:val="003572C0"/>
    <w:rsid w:val="003572CF"/>
    <w:rsid w:val="00357300"/>
    <w:rsid w:val="0035731D"/>
    <w:rsid w:val="00357328"/>
    <w:rsid w:val="003573BC"/>
    <w:rsid w:val="00357535"/>
    <w:rsid w:val="00357589"/>
    <w:rsid w:val="003575E5"/>
    <w:rsid w:val="003576D4"/>
    <w:rsid w:val="00357794"/>
    <w:rsid w:val="003577B1"/>
    <w:rsid w:val="00357805"/>
    <w:rsid w:val="003578FE"/>
    <w:rsid w:val="00357903"/>
    <w:rsid w:val="00357935"/>
    <w:rsid w:val="003579D3"/>
    <w:rsid w:val="003579F7"/>
    <w:rsid w:val="00357A24"/>
    <w:rsid w:val="00357A32"/>
    <w:rsid w:val="00357A3E"/>
    <w:rsid w:val="00357A8F"/>
    <w:rsid w:val="00357AD9"/>
    <w:rsid w:val="00357D4B"/>
    <w:rsid w:val="00357DE6"/>
    <w:rsid w:val="00357E3A"/>
    <w:rsid w:val="00357E66"/>
    <w:rsid w:val="00357E72"/>
    <w:rsid w:val="00360007"/>
    <w:rsid w:val="00360029"/>
    <w:rsid w:val="00360055"/>
    <w:rsid w:val="00360062"/>
    <w:rsid w:val="00360082"/>
    <w:rsid w:val="00360093"/>
    <w:rsid w:val="0036015B"/>
    <w:rsid w:val="00360184"/>
    <w:rsid w:val="003601D2"/>
    <w:rsid w:val="00360215"/>
    <w:rsid w:val="00360252"/>
    <w:rsid w:val="0036026A"/>
    <w:rsid w:val="003602A3"/>
    <w:rsid w:val="003602B5"/>
    <w:rsid w:val="0036035B"/>
    <w:rsid w:val="003603BC"/>
    <w:rsid w:val="00360494"/>
    <w:rsid w:val="003604AF"/>
    <w:rsid w:val="003604B9"/>
    <w:rsid w:val="003604D9"/>
    <w:rsid w:val="0036052B"/>
    <w:rsid w:val="0036058C"/>
    <w:rsid w:val="003605AC"/>
    <w:rsid w:val="003605BA"/>
    <w:rsid w:val="003605CA"/>
    <w:rsid w:val="0036063B"/>
    <w:rsid w:val="0036066F"/>
    <w:rsid w:val="00360685"/>
    <w:rsid w:val="003606B2"/>
    <w:rsid w:val="003606C6"/>
    <w:rsid w:val="00360719"/>
    <w:rsid w:val="00360990"/>
    <w:rsid w:val="003609A1"/>
    <w:rsid w:val="00360A0D"/>
    <w:rsid w:val="00360A1F"/>
    <w:rsid w:val="00360A24"/>
    <w:rsid w:val="00360A3C"/>
    <w:rsid w:val="00360A9C"/>
    <w:rsid w:val="00360AAD"/>
    <w:rsid w:val="00360ACB"/>
    <w:rsid w:val="00360ADB"/>
    <w:rsid w:val="00360B7E"/>
    <w:rsid w:val="00360BD5"/>
    <w:rsid w:val="00360BDC"/>
    <w:rsid w:val="00360C30"/>
    <w:rsid w:val="00360C9A"/>
    <w:rsid w:val="00360D0B"/>
    <w:rsid w:val="00360D87"/>
    <w:rsid w:val="00360E45"/>
    <w:rsid w:val="00360E98"/>
    <w:rsid w:val="00360EC2"/>
    <w:rsid w:val="00360F18"/>
    <w:rsid w:val="00360F92"/>
    <w:rsid w:val="0036101A"/>
    <w:rsid w:val="00361053"/>
    <w:rsid w:val="00361061"/>
    <w:rsid w:val="003610B1"/>
    <w:rsid w:val="0036111B"/>
    <w:rsid w:val="003611C9"/>
    <w:rsid w:val="003611DE"/>
    <w:rsid w:val="003611F6"/>
    <w:rsid w:val="003612A1"/>
    <w:rsid w:val="003612D0"/>
    <w:rsid w:val="003612FF"/>
    <w:rsid w:val="00361391"/>
    <w:rsid w:val="003613C1"/>
    <w:rsid w:val="003613D4"/>
    <w:rsid w:val="00361490"/>
    <w:rsid w:val="00361494"/>
    <w:rsid w:val="0036155C"/>
    <w:rsid w:val="00361570"/>
    <w:rsid w:val="00361572"/>
    <w:rsid w:val="0036157D"/>
    <w:rsid w:val="003615AD"/>
    <w:rsid w:val="003615C8"/>
    <w:rsid w:val="003615E8"/>
    <w:rsid w:val="003615F3"/>
    <w:rsid w:val="00361651"/>
    <w:rsid w:val="003616B1"/>
    <w:rsid w:val="003616E8"/>
    <w:rsid w:val="0036171D"/>
    <w:rsid w:val="00361731"/>
    <w:rsid w:val="0036176B"/>
    <w:rsid w:val="003617AE"/>
    <w:rsid w:val="003618CB"/>
    <w:rsid w:val="003618D4"/>
    <w:rsid w:val="0036191A"/>
    <w:rsid w:val="0036191E"/>
    <w:rsid w:val="00361928"/>
    <w:rsid w:val="00361A67"/>
    <w:rsid w:val="00361AA2"/>
    <w:rsid w:val="00361B05"/>
    <w:rsid w:val="00361B27"/>
    <w:rsid w:val="00361B54"/>
    <w:rsid w:val="00361B5E"/>
    <w:rsid w:val="00361C4F"/>
    <w:rsid w:val="00361CB8"/>
    <w:rsid w:val="00361D06"/>
    <w:rsid w:val="00361D0C"/>
    <w:rsid w:val="00361D10"/>
    <w:rsid w:val="00361D68"/>
    <w:rsid w:val="00361E76"/>
    <w:rsid w:val="00361E7B"/>
    <w:rsid w:val="00361E9C"/>
    <w:rsid w:val="00361EAE"/>
    <w:rsid w:val="00361ED2"/>
    <w:rsid w:val="00361ED9"/>
    <w:rsid w:val="00361F6F"/>
    <w:rsid w:val="00361FF5"/>
    <w:rsid w:val="00362012"/>
    <w:rsid w:val="0036204D"/>
    <w:rsid w:val="003620BA"/>
    <w:rsid w:val="0036217B"/>
    <w:rsid w:val="003621C9"/>
    <w:rsid w:val="003621F6"/>
    <w:rsid w:val="0036226E"/>
    <w:rsid w:val="00362305"/>
    <w:rsid w:val="00362328"/>
    <w:rsid w:val="0036235C"/>
    <w:rsid w:val="0036239C"/>
    <w:rsid w:val="003623CF"/>
    <w:rsid w:val="003623F6"/>
    <w:rsid w:val="00362462"/>
    <w:rsid w:val="00362466"/>
    <w:rsid w:val="003624D4"/>
    <w:rsid w:val="003624E5"/>
    <w:rsid w:val="00362579"/>
    <w:rsid w:val="003625C3"/>
    <w:rsid w:val="0036260E"/>
    <w:rsid w:val="00362793"/>
    <w:rsid w:val="003627CA"/>
    <w:rsid w:val="00362814"/>
    <w:rsid w:val="00362892"/>
    <w:rsid w:val="003628BC"/>
    <w:rsid w:val="0036291D"/>
    <w:rsid w:val="0036299B"/>
    <w:rsid w:val="00362A56"/>
    <w:rsid w:val="00362A60"/>
    <w:rsid w:val="00362C23"/>
    <w:rsid w:val="00362C2A"/>
    <w:rsid w:val="00362CD8"/>
    <w:rsid w:val="00362CE7"/>
    <w:rsid w:val="00362CEE"/>
    <w:rsid w:val="00362D57"/>
    <w:rsid w:val="00362D59"/>
    <w:rsid w:val="00362D5D"/>
    <w:rsid w:val="00362DB8"/>
    <w:rsid w:val="00362DEA"/>
    <w:rsid w:val="00362ECB"/>
    <w:rsid w:val="00362F25"/>
    <w:rsid w:val="00362F58"/>
    <w:rsid w:val="00362F79"/>
    <w:rsid w:val="00362FC2"/>
    <w:rsid w:val="00363060"/>
    <w:rsid w:val="003630AF"/>
    <w:rsid w:val="00363117"/>
    <w:rsid w:val="00363169"/>
    <w:rsid w:val="0036320F"/>
    <w:rsid w:val="0036321A"/>
    <w:rsid w:val="00363237"/>
    <w:rsid w:val="00363271"/>
    <w:rsid w:val="003632C6"/>
    <w:rsid w:val="003632FB"/>
    <w:rsid w:val="00363337"/>
    <w:rsid w:val="0036333C"/>
    <w:rsid w:val="003633B8"/>
    <w:rsid w:val="003633F7"/>
    <w:rsid w:val="00363426"/>
    <w:rsid w:val="0036352F"/>
    <w:rsid w:val="00363600"/>
    <w:rsid w:val="003636D6"/>
    <w:rsid w:val="0036373B"/>
    <w:rsid w:val="0036378E"/>
    <w:rsid w:val="003637B7"/>
    <w:rsid w:val="00363824"/>
    <w:rsid w:val="003638D2"/>
    <w:rsid w:val="003638F8"/>
    <w:rsid w:val="003639D4"/>
    <w:rsid w:val="003639D5"/>
    <w:rsid w:val="003639F8"/>
    <w:rsid w:val="00363A2E"/>
    <w:rsid w:val="00363A3B"/>
    <w:rsid w:val="00363A90"/>
    <w:rsid w:val="00363AA1"/>
    <w:rsid w:val="00363ACF"/>
    <w:rsid w:val="00363AF8"/>
    <w:rsid w:val="00363B6D"/>
    <w:rsid w:val="00363BB7"/>
    <w:rsid w:val="00363BBA"/>
    <w:rsid w:val="00363C08"/>
    <w:rsid w:val="00363C6E"/>
    <w:rsid w:val="00363CB1"/>
    <w:rsid w:val="00363D72"/>
    <w:rsid w:val="00363D9E"/>
    <w:rsid w:val="00363D9F"/>
    <w:rsid w:val="00363E54"/>
    <w:rsid w:val="00363E73"/>
    <w:rsid w:val="00363EB7"/>
    <w:rsid w:val="00363FE5"/>
    <w:rsid w:val="0036404F"/>
    <w:rsid w:val="003641F9"/>
    <w:rsid w:val="00364224"/>
    <w:rsid w:val="00364234"/>
    <w:rsid w:val="00364326"/>
    <w:rsid w:val="0036436A"/>
    <w:rsid w:val="003643AF"/>
    <w:rsid w:val="003643D0"/>
    <w:rsid w:val="00364421"/>
    <w:rsid w:val="00364473"/>
    <w:rsid w:val="003644BE"/>
    <w:rsid w:val="003644C7"/>
    <w:rsid w:val="003644D6"/>
    <w:rsid w:val="0036469D"/>
    <w:rsid w:val="0036471B"/>
    <w:rsid w:val="00364739"/>
    <w:rsid w:val="00364758"/>
    <w:rsid w:val="00364760"/>
    <w:rsid w:val="0036479E"/>
    <w:rsid w:val="003647A1"/>
    <w:rsid w:val="003647C5"/>
    <w:rsid w:val="0036485F"/>
    <w:rsid w:val="00364861"/>
    <w:rsid w:val="00364896"/>
    <w:rsid w:val="00364955"/>
    <w:rsid w:val="00364964"/>
    <w:rsid w:val="00364973"/>
    <w:rsid w:val="00364A08"/>
    <w:rsid w:val="00364A51"/>
    <w:rsid w:val="00364A89"/>
    <w:rsid w:val="00364BB2"/>
    <w:rsid w:val="00364BE9"/>
    <w:rsid w:val="00364BF3"/>
    <w:rsid w:val="00364C86"/>
    <w:rsid w:val="00364D1A"/>
    <w:rsid w:val="00364E07"/>
    <w:rsid w:val="00364E1E"/>
    <w:rsid w:val="00364E22"/>
    <w:rsid w:val="00364F1A"/>
    <w:rsid w:val="00364F58"/>
    <w:rsid w:val="00364F99"/>
    <w:rsid w:val="00364FC9"/>
    <w:rsid w:val="00365020"/>
    <w:rsid w:val="0036502F"/>
    <w:rsid w:val="0036507D"/>
    <w:rsid w:val="003650CC"/>
    <w:rsid w:val="003650DD"/>
    <w:rsid w:val="003650F2"/>
    <w:rsid w:val="0036513C"/>
    <w:rsid w:val="0036518D"/>
    <w:rsid w:val="00365201"/>
    <w:rsid w:val="00365280"/>
    <w:rsid w:val="003652B6"/>
    <w:rsid w:val="003652F0"/>
    <w:rsid w:val="00365333"/>
    <w:rsid w:val="00365347"/>
    <w:rsid w:val="00365359"/>
    <w:rsid w:val="003653EE"/>
    <w:rsid w:val="003653FF"/>
    <w:rsid w:val="00365408"/>
    <w:rsid w:val="0036542D"/>
    <w:rsid w:val="00365448"/>
    <w:rsid w:val="003655D2"/>
    <w:rsid w:val="003655DD"/>
    <w:rsid w:val="003655F1"/>
    <w:rsid w:val="00365617"/>
    <w:rsid w:val="0036563A"/>
    <w:rsid w:val="0036569C"/>
    <w:rsid w:val="003656CE"/>
    <w:rsid w:val="00365737"/>
    <w:rsid w:val="00365794"/>
    <w:rsid w:val="003657AC"/>
    <w:rsid w:val="0036580C"/>
    <w:rsid w:val="0036582C"/>
    <w:rsid w:val="0036585A"/>
    <w:rsid w:val="003658AB"/>
    <w:rsid w:val="00365916"/>
    <w:rsid w:val="00365919"/>
    <w:rsid w:val="00365943"/>
    <w:rsid w:val="003659A1"/>
    <w:rsid w:val="003659C0"/>
    <w:rsid w:val="003659F1"/>
    <w:rsid w:val="00365A36"/>
    <w:rsid w:val="00365AA0"/>
    <w:rsid w:val="00365B4D"/>
    <w:rsid w:val="00365B79"/>
    <w:rsid w:val="00365B7E"/>
    <w:rsid w:val="00365BA9"/>
    <w:rsid w:val="00365BCF"/>
    <w:rsid w:val="00365CE4"/>
    <w:rsid w:val="00365DC6"/>
    <w:rsid w:val="00365E99"/>
    <w:rsid w:val="00365EDC"/>
    <w:rsid w:val="00365F0C"/>
    <w:rsid w:val="00365F1F"/>
    <w:rsid w:val="00365F40"/>
    <w:rsid w:val="00365F4A"/>
    <w:rsid w:val="00365F6C"/>
    <w:rsid w:val="00365F78"/>
    <w:rsid w:val="00365FD1"/>
    <w:rsid w:val="0036606E"/>
    <w:rsid w:val="003660A6"/>
    <w:rsid w:val="003660F7"/>
    <w:rsid w:val="00366177"/>
    <w:rsid w:val="0036618E"/>
    <w:rsid w:val="003661F9"/>
    <w:rsid w:val="00366207"/>
    <w:rsid w:val="00366233"/>
    <w:rsid w:val="0036626A"/>
    <w:rsid w:val="00366283"/>
    <w:rsid w:val="003662C7"/>
    <w:rsid w:val="00366343"/>
    <w:rsid w:val="00366369"/>
    <w:rsid w:val="00366371"/>
    <w:rsid w:val="00366397"/>
    <w:rsid w:val="0036639A"/>
    <w:rsid w:val="003663B0"/>
    <w:rsid w:val="003664D1"/>
    <w:rsid w:val="00366501"/>
    <w:rsid w:val="0036652E"/>
    <w:rsid w:val="00366561"/>
    <w:rsid w:val="00366637"/>
    <w:rsid w:val="00366639"/>
    <w:rsid w:val="003666BC"/>
    <w:rsid w:val="00366811"/>
    <w:rsid w:val="00366894"/>
    <w:rsid w:val="003668C0"/>
    <w:rsid w:val="00366921"/>
    <w:rsid w:val="00366C36"/>
    <w:rsid w:val="00366C63"/>
    <w:rsid w:val="00366CB9"/>
    <w:rsid w:val="00366D9F"/>
    <w:rsid w:val="00366DB2"/>
    <w:rsid w:val="00366DF0"/>
    <w:rsid w:val="00366E21"/>
    <w:rsid w:val="00366EA2"/>
    <w:rsid w:val="00366EE0"/>
    <w:rsid w:val="00366F4B"/>
    <w:rsid w:val="00366F90"/>
    <w:rsid w:val="00366FC2"/>
    <w:rsid w:val="003670C6"/>
    <w:rsid w:val="00367129"/>
    <w:rsid w:val="00367173"/>
    <w:rsid w:val="0036720C"/>
    <w:rsid w:val="00367281"/>
    <w:rsid w:val="00367287"/>
    <w:rsid w:val="0036731D"/>
    <w:rsid w:val="00367334"/>
    <w:rsid w:val="00367342"/>
    <w:rsid w:val="00367345"/>
    <w:rsid w:val="0036740E"/>
    <w:rsid w:val="0036748F"/>
    <w:rsid w:val="00367492"/>
    <w:rsid w:val="003674F7"/>
    <w:rsid w:val="00367559"/>
    <w:rsid w:val="00367564"/>
    <w:rsid w:val="0036768E"/>
    <w:rsid w:val="003676AB"/>
    <w:rsid w:val="0036770A"/>
    <w:rsid w:val="0036773B"/>
    <w:rsid w:val="003677CD"/>
    <w:rsid w:val="0036782C"/>
    <w:rsid w:val="00367871"/>
    <w:rsid w:val="00367900"/>
    <w:rsid w:val="00367949"/>
    <w:rsid w:val="00367961"/>
    <w:rsid w:val="00367970"/>
    <w:rsid w:val="00367972"/>
    <w:rsid w:val="00367A69"/>
    <w:rsid w:val="00367A97"/>
    <w:rsid w:val="00367AB2"/>
    <w:rsid w:val="00367B16"/>
    <w:rsid w:val="00367BE6"/>
    <w:rsid w:val="00367C14"/>
    <w:rsid w:val="00367C6B"/>
    <w:rsid w:val="00367C9A"/>
    <w:rsid w:val="00367C9B"/>
    <w:rsid w:val="00367CB4"/>
    <w:rsid w:val="00367CE5"/>
    <w:rsid w:val="00367D20"/>
    <w:rsid w:val="00367D66"/>
    <w:rsid w:val="00367D70"/>
    <w:rsid w:val="00367D77"/>
    <w:rsid w:val="00367EB9"/>
    <w:rsid w:val="00367ED7"/>
    <w:rsid w:val="00367EE9"/>
    <w:rsid w:val="00367F06"/>
    <w:rsid w:val="00367F3B"/>
    <w:rsid w:val="00367FDF"/>
    <w:rsid w:val="00367FE0"/>
    <w:rsid w:val="00370028"/>
    <w:rsid w:val="003700AD"/>
    <w:rsid w:val="00370102"/>
    <w:rsid w:val="003701AD"/>
    <w:rsid w:val="003701C7"/>
    <w:rsid w:val="003701ED"/>
    <w:rsid w:val="00370251"/>
    <w:rsid w:val="003702D1"/>
    <w:rsid w:val="003702F7"/>
    <w:rsid w:val="00370326"/>
    <w:rsid w:val="0037038E"/>
    <w:rsid w:val="00370390"/>
    <w:rsid w:val="0037048C"/>
    <w:rsid w:val="003704C2"/>
    <w:rsid w:val="0037054F"/>
    <w:rsid w:val="003705BE"/>
    <w:rsid w:val="003705F3"/>
    <w:rsid w:val="0037063F"/>
    <w:rsid w:val="003706AE"/>
    <w:rsid w:val="003706F2"/>
    <w:rsid w:val="00370701"/>
    <w:rsid w:val="0037074B"/>
    <w:rsid w:val="00370863"/>
    <w:rsid w:val="003708A1"/>
    <w:rsid w:val="003708FF"/>
    <w:rsid w:val="0037094D"/>
    <w:rsid w:val="003709A0"/>
    <w:rsid w:val="00370A6A"/>
    <w:rsid w:val="00370AB3"/>
    <w:rsid w:val="00370B21"/>
    <w:rsid w:val="00370BD0"/>
    <w:rsid w:val="00370CE0"/>
    <w:rsid w:val="00370D48"/>
    <w:rsid w:val="00370DD8"/>
    <w:rsid w:val="00370E20"/>
    <w:rsid w:val="00370E30"/>
    <w:rsid w:val="00370EDC"/>
    <w:rsid w:val="00370EF1"/>
    <w:rsid w:val="00370F3A"/>
    <w:rsid w:val="00370FCC"/>
    <w:rsid w:val="00370FFD"/>
    <w:rsid w:val="003710AB"/>
    <w:rsid w:val="0037110E"/>
    <w:rsid w:val="0037115B"/>
    <w:rsid w:val="00371176"/>
    <w:rsid w:val="0037118B"/>
    <w:rsid w:val="00371202"/>
    <w:rsid w:val="00371241"/>
    <w:rsid w:val="003712C8"/>
    <w:rsid w:val="003713C1"/>
    <w:rsid w:val="003713FB"/>
    <w:rsid w:val="00371441"/>
    <w:rsid w:val="0037144A"/>
    <w:rsid w:val="00371469"/>
    <w:rsid w:val="00371479"/>
    <w:rsid w:val="00371557"/>
    <w:rsid w:val="0037155B"/>
    <w:rsid w:val="00371588"/>
    <w:rsid w:val="003715B6"/>
    <w:rsid w:val="003715C4"/>
    <w:rsid w:val="003715E1"/>
    <w:rsid w:val="0037162D"/>
    <w:rsid w:val="00371650"/>
    <w:rsid w:val="003716B8"/>
    <w:rsid w:val="00371733"/>
    <w:rsid w:val="0037179B"/>
    <w:rsid w:val="00371846"/>
    <w:rsid w:val="003718FC"/>
    <w:rsid w:val="0037194F"/>
    <w:rsid w:val="00371958"/>
    <w:rsid w:val="00371967"/>
    <w:rsid w:val="003719E2"/>
    <w:rsid w:val="00371A09"/>
    <w:rsid w:val="00371A0C"/>
    <w:rsid w:val="00371A11"/>
    <w:rsid w:val="00371A48"/>
    <w:rsid w:val="00371A5A"/>
    <w:rsid w:val="00371A90"/>
    <w:rsid w:val="00371ADD"/>
    <w:rsid w:val="00371BA3"/>
    <w:rsid w:val="00371C01"/>
    <w:rsid w:val="00371C6B"/>
    <w:rsid w:val="00371C95"/>
    <w:rsid w:val="00371DAB"/>
    <w:rsid w:val="00371E6F"/>
    <w:rsid w:val="00372046"/>
    <w:rsid w:val="0037204F"/>
    <w:rsid w:val="00372052"/>
    <w:rsid w:val="0037209C"/>
    <w:rsid w:val="003720BB"/>
    <w:rsid w:val="00372128"/>
    <w:rsid w:val="00372206"/>
    <w:rsid w:val="00372255"/>
    <w:rsid w:val="0037226B"/>
    <w:rsid w:val="00372282"/>
    <w:rsid w:val="00372284"/>
    <w:rsid w:val="003722FA"/>
    <w:rsid w:val="00372328"/>
    <w:rsid w:val="0037233B"/>
    <w:rsid w:val="003723B0"/>
    <w:rsid w:val="003723DE"/>
    <w:rsid w:val="00372489"/>
    <w:rsid w:val="003724B4"/>
    <w:rsid w:val="003724C1"/>
    <w:rsid w:val="003724DB"/>
    <w:rsid w:val="003725C2"/>
    <w:rsid w:val="0037268E"/>
    <w:rsid w:val="00372694"/>
    <w:rsid w:val="00372698"/>
    <w:rsid w:val="003726BF"/>
    <w:rsid w:val="003726D2"/>
    <w:rsid w:val="003726F2"/>
    <w:rsid w:val="003726FA"/>
    <w:rsid w:val="0037270A"/>
    <w:rsid w:val="003727A7"/>
    <w:rsid w:val="0037292D"/>
    <w:rsid w:val="0037294B"/>
    <w:rsid w:val="003729AC"/>
    <w:rsid w:val="00372A30"/>
    <w:rsid w:val="00372A70"/>
    <w:rsid w:val="00372A9A"/>
    <w:rsid w:val="00372BA7"/>
    <w:rsid w:val="00372BE2"/>
    <w:rsid w:val="00372C9E"/>
    <w:rsid w:val="00372CD6"/>
    <w:rsid w:val="00372CD8"/>
    <w:rsid w:val="00372CF2"/>
    <w:rsid w:val="00372D16"/>
    <w:rsid w:val="00372D38"/>
    <w:rsid w:val="00372E17"/>
    <w:rsid w:val="00372E2B"/>
    <w:rsid w:val="00372E4D"/>
    <w:rsid w:val="00372E66"/>
    <w:rsid w:val="00372EA7"/>
    <w:rsid w:val="00372EF2"/>
    <w:rsid w:val="00372EF3"/>
    <w:rsid w:val="00372F0B"/>
    <w:rsid w:val="00372F34"/>
    <w:rsid w:val="00372F7F"/>
    <w:rsid w:val="00372F82"/>
    <w:rsid w:val="00372F93"/>
    <w:rsid w:val="00372FF2"/>
    <w:rsid w:val="00373043"/>
    <w:rsid w:val="00373093"/>
    <w:rsid w:val="003730A9"/>
    <w:rsid w:val="003730C3"/>
    <w:rsid w:val="00373164"/>
    <w:rsid w:val="0037316F"/>
    <w:rsid w:val="0037318C"/>
    <w:rsid w:val="003731B6"/>
    <w:rsid w:val="0037325B"/>
    <w:rsid w:val="00373264"/>
    <w:rsid w:val="003732D5"/>
    <w:rsid w:val="0037339A"/>
    <w:rsid w:val="003733D0"/>
    <w:rsid w:val="0037345D"/>
    <w:rsid w:val="00373471"/>
    <w:rsid w:val="00373475"/>
    <w:rsid w:val="00373489"/>
    <w:rsid w:val="00373509"/>
    <w:rsid w:val="003735DC"/>
    <w:rsid w:val="00373645"/>
    <w:rsid w:val="003736F3"/>
    <w:rsid w:val="00373720"/>
    <w:rsid w:val="00373778"/>
    <w:rsid w:val="00373787"/>
    <w:rsid w:val="003737CA"/>
    <w:rsid w:val="003738E5"/>
    <w:rsid w:val="003738F8"/>
    <w:rsid w:val="00373924"/>
    <w:rsid w:val="00373981"/>
    <w:rsid w:val="003739E8"/>
    <w:rsid w:val="00373A47"/>
    <w:rsid w:val="00373B18"/>
    <w:rsid w:val="00373B20"/>
    <w:rsid w:val="00373D22"/>
    <w:rsid w:val="00373D4F"/>
    <w:rsid w:val="00373E8B"/>
    <w:rsid w:val="00373E9E"/>
    <w:rsid w:val="00373EE0"/>
    <w:rsid w:val="00373F39"/>
    <w:rsid w:val="00373F7B"/>
    <w:rsid w:val="00373FB3"/>
    <w:rsid w:val="0037402D"/>
    <w:rsid w:val="0037402E"/>
    <w:rsid w:val="003740AC"/>
    <w:rsid w:val="003741A6"/>
    <w:rsid w:val="00374258"/>
    <w:rsid w:val="00374260"/>
    <w:rsid w:val="0037426D"/>
    <w:rsid w:val="00374317"/>
    <w:rsid w:val="00374331"/>
    <w:rsid w:val="0037434B"/>
    <w:rsid w:val="00374389"/>
    <w:rsid w:val="003743B0"/>
    <w:rsid w:val="003743BC"/>
    <w:rsid w:val="003743D8"/>
    <w:rsid w:val="00374447"/>
    <w:rsid w:val="00374449"/>
    <w:rsid w:val="003744F5"/>
    <w:rsid w:val="003745A3"/>
    <w:rsid w:val="00374627"/>
    <w:rsid w:val="0037465D"/>
    <w:rsid w:val="00374740"/>
    <w:rsid w:val="00374774"/>
    <w:rsid w:val="00374797"/>
    <w:rsid w:val="003748D2"/>
    <w:rsid w:val="00374928"/>
    <w:rsid w:val="00374974"/>
    <w:rsid w:val="003749C3"/>
    <w:rsid w:val="003749C8"/>
    <w:rsid w:val="003749DA"/>
    <w:rsid w:val="003749EB"/>
    <w:rsid w:val="003749EF"/>
    <w:rsid w:val="00374A1A"/>
    <w:rsid w:val="00374A56"/>
    <w:rsid w:val="00374A8B"/>
    <w:rsid w:val="00374B9D"/>
    <w:rsid w:val="00374BC4"/>
    <w:rsid w:val="00374BE3"/>
    <w:rsid w:val="00374C20"/>
    <w:rsid w:val="00374C49"/>
    <w:rsid w:val="00374C6E"/>
    <w:rsid w:val="00374CC9"/>
    <w:rsid w:val="00374D0B"/>
    <w:rsid w:val="00374D45"/>
    <w:rsid w:val="00374D4B"/>
    <w:rsid w:val="00374DE5"/>
    <w:rsid w:val="00374EE8"/>
    <w:rsid w:val="00374F5D"/>
    <w:rsid w:val="0037501B"/>
    <w:rsid w:val="00375029"/>
    <w:rsid w:val="00375031"/>
    <w:rsid w:val="00375043"/>
    <w:rsid w:val="00375106"/>
    <w:rsid w:val="0037512A"/>
    <w:rsid w:val="00375176"/>
    <w:rsid w:val="00375193"/>
    <w:rsid w:val="003751B3"/>
    <w:rsid w:val="0037528D"/>
    <w:rsid w:val="003752AA"/>
    <w:rsid w:val="003752FC"/>
    <w:rsid w:val="00375341"/>
    <w:rsid w:val="0037540C"/>
    <w:rsid w:val="00375492"/>
    <w:rsid w:val="00375496"/>
    <w:rsid w:val="003754A9"/>
    <w:rsid w:val="003754C1"/>
    <w:rsid w:val="003754FD"/>
    <w:rsid w:val="00375514"/>
    <w:rsid w:val="00375548"/>
    <w:rsid w:val="003755FB"/>
    <w:rsid w:val="00375639"/>
    <w:rsid w:val="003756C5"/>
    <w:rsid w:val="003757BD"/>
    <w:rsid w:val="003757D4"/>
    <w:rsid w:val="003757F2"/>
    <w:rsid w:val="0037581B"/>
    <w:rsid w:val="00375950"/>
    <w:rsid w:val="00375999"/>
    <w:rsid w:val="003759B5"/>
    <w:rsid w:val="003759E3"/>
    <w:rsid w:val="00375A2B"/>
    <w:rsid w:val="00375A7B"/>
    <w:rsid w:val="00375B07"/>
    <w:rsid w:val="00375B2A"/>
    <w:rsid w:val="00375BAF"/>
    <w:rsid w:val="00375D11"/>
    <w:rsid w:val="00375DF0"/>
    <w:rsid w:val="00375DF9"/>
    <w:rsid w:val="00375E84"/>
    <w:rsid w:val="00375F27"/>
    <w:rsid w:val="00375F8E"/>
    <w:rsid w:val="00375F94"/>
    <w:rsid w:val="00375FFC"/>
    <w:rsid w:val="0037607D"/>
    <w:rsid w:val="00376107"/>
    <w:rsid w:val="0037610B"/>
    <w:rsid w:val="0037614F"/>
    <w:rsid w:val="00376167"/>
    <w:rsid w:val="003761B7"/>
    <w:rsid w:val="003761BC"/>
    <w:rsid w:val="0037623A"/>
    <w:rsid w:val="003762B1"/>
    <w:rsid w:val="003762D4"/>
    <w:rsid w:val="00376332"/>
    <w:rsid w:val="003763B6"/>
    <w:rsid w:val="003763EB"/>
    <w:rsid w:val="0037640E"/>
    <w:rsid w:val="003764FC"/>
    <w:rsid w:val="00376523"/>
    <w:rsid w:val="00376527"/>
    <w:rsid w:val="00376542"/>
    <w:rsid w:val="00376577"/>
    <w:rsid w:val="003765D5"/>
    <w:rsid w:val="003765FC"/>
    <w:rsid w:val="00376745"/>
    <w:rsid w:val="0037676C"/>
    <w:rsid w:val="00376799"/>
    <w:rsid w:val="003767D4"/>
    <w:rsid w:val="00376800"/>
    <w:rsid w:val="0037685D"/>
    <w:rsid w:val="00376937"/>
    <w:rsid w:val="0037696B"/>
    <w:rsid w:val="00376A0B"/>
    <w:rsid w:val="00376BAE"/>
    <w:rsid w:val="00376C90"/>
    <w:rsid w:val="00376CF3"/>
    <w:rsid w:val="00376D9F"/>
    <w:rsid w:val="00376DF1"/>
    <w:rsid w:val="00376E09"/>
    <w:rsid w:val="00376E3A"/>
    <w:rsid w:val="00376E6F"/>
    <w:rsid w:val="00376E73"/>
    <w:rsid w:val="00376F4B"/>
    <w:rsid w:val="00376F70"/>
    <w:rsid w:val="00376F75"/>
    <w:rsid w:val="00377024"/>
    <w:rsid w:val="00377077"/>
    <w:rsid w:val="0037708F"/>
    <w:rsid w:val="0037712F"/>
    <w:rsid w:val="003771B5"/>
    <w:rsid w:val="0037720E"/>
    <w:rsid w:val="00377220"/>
    <w:rsid w:val="00377233"/>
    <w:rsid w:val="003772A8"/>
    <w:rsid w:val="003772D9"/>
    <w:rsid w:val="00377303"/>
    <w:rsid w:val="0037734D"/>
    <w:rsid w:val="00377379"/>
    <w:rsid w:val="003773DC"/>
    <w:rsid w:val="00377452"/>
    <w:rsid w:val="003774A6"/>
    <w:rsid w:val="0037753A"/>
    <w:rsid w:val="00377545"/>
    <w:rsid w:val="0037754B"/>
    <w:rsid w:val="0037760F"/>
    <w:rsid w:val="00377616"/>
    <w:rsid w:val="00377628"/>
    <w:rsid w:val="0037767B"/>
    <w:rsid w:val="003776A4"/>
    <w:rsid w:val="003776FA"/>
    <w:rsid w:val="00377793"/>
    <w:rsid w:val="00377797"/>
    <w:rsid w:val="003777F7"/>
    <w:rsid w:val="0037788C"/>
    <w:rsid w:val="0037799C"/>
    <w:rsid w:val="003779BE"/>
    <w:rsid w:val="00377ADF"/>
    <w:rsid w:val="00377B53"/>
    <w:rsid w:val="00377B55"/>
    <w:rsid w:val="00377B65"/>
    <w:rsid w:val="00377C1A"/>
    <w:rsid w:val="00377C35"/>
    <w:rsid w:val="00377E3A"/>
    <w:rsid w:val="00377F19"/>
    <w:rsid w:val="00377F1C"/>
    <w:rsid w:val="00377FAF"/>
    <w:rsid w:val="00380020"/>
    <w:rsid w:val="003800AE"/>
    <w:rsid w:val="003800C4"/>
    <w:rsid w:val="00380142"/>
    <w:rsid w:val="0038018D"/>
    <w:rsid w:val="0038024D"/>
    <w:rsid w:val="0038033A"/>
    <w:rsid w:val="003803A1"/>
    <w:rsid w:val="0038046F"/>
    <w:rsid w:val="00380482"/>
    <w:rsid w:val="003804BB"/>
    <w:rsid w:val="0038051A"/>
    <w:rsid w:val="00380524"/>
    <w:rsid w:val="0038057F"/>
    <w:rsid w:val="00380582"/>
    <w:rsid w:val="003806DA"/>
    <w:rsid w:val="00380727"/>
    <w:rsid w:val="0038073E"/>
    <w:rsid w:val="003807A4"/>
    <w:rsid w:val="003807AE"/>
    <w:rsid w:val="003807CB"/>
    <w:rsid w:val="00380813"/>
    <w:rsid w:val="00380889"/>
    <w:rsid w:val="0038091A"/>
    <w:rsid w:val="00380AE6"/>
    <w:rsid w:val="00380C51"/>
    <w:rsid w:val="00380CAE"/>
    <w:rsid w:val="00380CEC"/>
    <w:rsid w:val="00380D03"/>
    <w:rsid w:val="00380D08"/>
    <w:rsid w:val="00380D21"/>
    <w:rsid w:val="00380D3F"/>
    <w:rsid w:val="00380DBA"/>
    <w:rsid w:val="00380DC4"/>
    <w:rsid w:val="00380E1F"/>
    <w:rsid w:val="00380E55"/>
    <w:rsid w:val="00380E66"/>
    <w:rsid w:val="00380EE2"/>
    <w:rsid w:val="00380EE8"/>
    <w:rsid w:val="00380F28"/>
    <w:rsid w:val="00380FCC"/>
    <w:rsid w:val="00380FCF"/>
    <w:rsid w:val="00381025"/>
    <w:rsid w:val="00381054"/>
    <w:rsid w:val="0038105F"/>
    <w:rsid w:val="00381118"/>
    <w:rsid w:val="0038113C"/>
    <w:rsid w:val="0038113E"/>
    <w:rsid w:val="0038118E"/>
    <w:rsid w:val="00381191"/>
    <w:rsid w:val="0038119E"/>
    <w:rsid w:val="003811B5"/>
    <w:rsid w:val="003811D0"/>
    <w:rsid w:val="0038124A"/>
    <w:rsid w:val="00381250"/>
    <w:rsid w:val="00381254"/>
    <w:rsid w:val="003812D2"/>
    <w:rsid w:val="003812FE"/>
    <w:rsid w:val="00381300"/>
    <w:rsid w:val="00381351"/>
    <w:rsid w:val="00381355"/>
    <w:rsid w:val="00381370"/>
    <w:rsid w:val="003813C6"/>
    <w:rsid w:val="003813E5"/>
    <w:rsid w:val="0038145E"/>
    <w:rsid w:val="0038146E"/>
    <w:rsid w:val="00381524"/>
    <w:rsid w:val="00381534"/>
    <w:rsid w:val="00381548"/>
    <w:rsid w:val="0038154A"/>
    <w:rsid w:val="00381577"/>
    <w:rsid w:val="0038159D"/>
    <w:rsid w:val="00381745"/>
    <w:rsid w:val="003817CA"/>
    <w:rsid w:val="003817EF"/>
    <w:rsid w:val="00381881"/>
    <w:rsid w:val="00381896"/>
    <w:rsid w:val="003819EF"/>
    <w:rsid w:val="00381A19"/>
    <w:rsid w:val="00381A3E"/>
    <w:rsid w:val="00381A7E"/>
    <w:rsid w:val="00381B00"/>
    <w:rsid w:val="00381BFE"/>
    <w:rsid w:val="00381C3F"/>
    <w:rsid w:val="00381C8A"/>
    <w:rsid w:val="00381D04"/>
    <w:rsid w:val="00381D1D"/>
    <w:rsid w:val="00381D74"/>
    <w:rsid w:val="00381D8D"/>
    <w:rsid w:val="00381D8E"/>
    <w:rsid w:val="00381DA3"/>
    <w:rsid w:val="00381EBA"/>
    <w:rsid w:val="00381ECC"/>
    <w:rsid w:val="00381F17"/>
    <w:rsid w:val="00381F57"/>
    <w:rsid w:val="00381F59"/>
    <w:rsid w:val="00381F81"/>
    <w:rsid w:val="00381FBD"/>
    <w:rsid w:val="00381FEB"/>
    <w:rsid w:val="00381FEE"/>
    <w:rsid w:val="00381FFF"/>
    <w:rsid w:val="0038201B"/>
    <w:rsid w:val="003820C7"/>
    <w:rsid w:val="003820CC"/>
    <w:rsid w:val="00382193"/>
    <w:rsid w:val="003821AE"/>
    <w:rsid w:val="00382234"/>
    <w:rsid w:val="00382290"/>
    <w:rsid w:val="00382291"/>
    <w:rsid w:val="00382300"/>
    <w:rsid w:val="0038245D"/>
    <w:rsid w:val="00382482"/>
    <w:rsid w:val="00382486"/>
    <w:rsid w:val="00382492"/>
    <w:rsid w:val="003824E1"/>
    <w:rsid w:val="003824E3"/>
    <w:rsid w:val="0038254B"/>
    <w:rsid w:val="0038261C"/>
    <w:rsid w:val="003826A1"/>
    <w:rsid w:val="003826EA"/>
    <w:rsid w:val="0038270D"/>
    <w:rsid w:val="0038276C"/>
    <w:rsid w:val="00382814"/>
    <w:rsid w:val="00382831"/>
    <w:rsid w:val="00382945"/>
    <w:rsid w:val="003829A0"/>
    <w:rsid w:val="003829BA"/>
    <w:rsid w:val="00382AA8"/>
    <w:rsid w:val="00382BC1"/>
    <w:rsid w:val="00382D72"/>
    <w:rsid w:val="00382DE9"/>
    <w:rsid w:val="00382E23"/>
    <w:rsid w:val="00382E2E"/>
    <w:rsid w:val="00382E4A"/>
    <w:rsid w:val="00382E65"/>
    <w:rsid w:val="00382E7B"/>
    <w:rsid w:val="00382EA0"/>
    <w:rsid w:val="00382EB1"/>
    <w:rsid w:val="00382ECF"/>
    <w:rsid w:val="00382F94"/>
    <w:rsid w:val="0038301A"/>
    <w:rsid w:val="00383026"/>
    <w:rsid w:val="00383050"/>
    <w:rsid w:val="00383058"/>
    <w:rsid w:val="00383061"/>
    <w:rsid w:val="00383090"/>
    <w:rsid w:val="00383187"/>
    <w:rsid w:val="00383383"/>
    <w:rsid w:val="00383435"/>
    <w:rsid w:val="00383470"/>
    <w:rsid w:val="0038348B"/>
    <w:rsid w:val="0038349A"/>
    <w:rsid w:val="003834CF"/>
    <w:rsid w:val="0038351E"/>
    <w:rsid w:val="00383537"/>
    <w:rsid w:val="00383565"/>
    <w:rsid w:val="00383601"/>
    <w:rsid w:val="00383670"/>
    <w:rsid w:val="00383775"/>
    <w:rsid w:val="0038377F"/>
    <w:rsid w:val="00383847"/>
    <w:rsid w:val="00383914"/>
    <w:rsid w:val="0038392C"/>
    <w:rsid w:val="0038397F"/>
    <w:rsid w:val="003839A9"/>
    <w:rsid w:val="003839E8"/>
    <w:rsid w:val="00383A0A"/>
    <w:rsid w:val="00383A4C"/>
    <w:rsid w:val="00383A90"/>
    <w:rsid w:val="00383AE5"/>
    <w:rsid w:val="00383AF0"/>
    <w:rsid w:val="00383B3A"/>
    <w:rsid w:val="00383B97"/>
    <w:rsid w:val="00383C94"/>
    <w:rsid w:val="00383C95"/>
    <w:rsid w:val="00383CCE"/>
    <w:rsid w:val="00383D21"/>
    <w:rsid w:val="00383E44"/>
    <w:rsid w:val="00383E74"/>
    <w:rsid w:val="00383E8D"/>
    <w:rsid w:val="00383E94"/>
    <w:rsid w:val="00383EB6"/>
    <w:rsid w:val="00383EBC"/>
    <w:rsid w:val="00383FCD"/>
    <w:rsid w:val="0038404C"/>
    <w:rsid w:val="003840AE"/>
    <w:rsid w:val="003841D5"/>
    <w:rsid w:val="00384220"/>
    <w:rsid w:val="0038429B"/>
    <w:rsid w:val="003842D4"/>
    <w:rsid w:val="003842F0"/>
    <w:rsid w:val="003842FD"/>
    <w:rsid w:val="00384382"/>
    <w:rsid w:val="003843DA"/>
    <w:rsid w:val="0038445E"/>
    <w:rsid w:val="00384463"/>
    <w:rsid w:val="0038449A"/>
    <w:rsid w:val="003844E5"/>
    <w:rsid w:val="00384517"/>
    <w:rsid w:val="00384518"/>
    <w:rsid w:val="003845A6"/>
    <w:rsid w:val="003845F1"/>
    <w:rsid w:val="00384602"/>
    <w:rsid w:val="00384658"/>
    <w:rsid w:val="0038471A"/>
    <w:rsid w:val="00384745"/>
    <w:rsid w:val="00384773"/>
    <w:rsid w:val="003847A2"/>
    <w:rsid w:val="003847B1"/>
    <w:rsid w:val="003847C3"/>
    <w:rsid w:val="00384861"/>
    <w:rsid w:val="0038488F"/>
    <w:rsid w:val="003848AF"/>
    <w:rsid w:val="0038492C"/>
    <w:rsid w:val="0038498A"/>
    <w:rsid w:val="00384A7A"/>
    <w:rsid w:val="00384A98"/>
    <w:rsid w:val="00384AE9"/>
    <w:rsid w:val="00384B66"/>
    <w:rsid w:val="00384BC4"/>
    <w:rsid w:val="00384BD2"/>
    <w:rsid w:val="00384C56"/>
    <w:rsid w:val="00384CB6"/>
    <w:rsid w:val="00384D28"/>
    <w:rsid w:val="00384D58"/>
    <w:rsid w:val="00384E1B"/>
    <w:rsid w:val="00384E96"/>
    <w:rsid w:val="00384F5D"/>
    <w:rsid w:val="00384F80"/>
    <w:rsid w:val="00384FF9"/>
    <w:rsid w:val="00384FFD"/>
    <w:rsid w:val="00385075"/>
    <w:rsid w:val="00385106"/>
    <w:rsid w:val="00385109"/>
    <w:rsid w:val="0038512C"/>
    <w:rsid w:val="00385153"/>
    <w:rsid w:val="0038519B"/>
    <w:rsid w:val="00385202"/>
    <w:rsid w:val="00385227"/>
    <w:rsid w:val="00385247"/>
    <w:rsid w:val="0038525F"/>
    <w:rsid w:val="003852A6"/>
    <w:rsid w:val="003852AF"/>
    <w:rsid w:val="003852C0"/>
    <w:rsid w:val="00385315"/>
    <w:rsid w:val="00385453"/>
    <w:rsid w:val="00385492"/>
    <w:rsid w:val="003854EC"/>
    <w:rsid w:val="00385503"/>
    <w:rsid w:val="00385515"/>
    <w:rsid w:val="00385555"/>
    <w:rsid w:val="003856CF"/>
    <w:rsid w:val="003856EC"/>
    <w:rsid w:val="003857E3"/>
    <w:rsid w:val="003857F6"/>
    <w:rsid w:val="00385949"/>
    <w:rsid w:val="00385962"/>
    <w:rsid w:val="0038596F"/>
    <w:rsid w:val="003859F8"/>
    <w:rsid w:val="00385A44"/>
    <w:rsid w:val="00385ACA"/>
    <w:rsid w:val="00385B22"/>
    <w:rsid w:val="00385B7D"/>
    <w:rsid w:val="00385C14"/>
    <w:rsid w:val="00385C2C"/>
    <w:rsid w:val="00385C9B"/>
    <w:rsid w:val="00385CCD"/>
    <w:rsid w:val="00385D79"/>
    <w:rsid w:val="00385EAB"/>
    <w:rsid w:val="00385EF8"/>
    <w:rsid w:val="00385FD7"/>
    <w:rsid w:val="0038604E"/>
    <w:rsid w:val="003860C4"/>
    <w:rsid w:val="003860CD"/>
    <w:rsid w:val="003860CF"/>
    <w:rsid w:val="00386108"/>
    <w:rsid w:val="00386186"/>
    <w:rsid w:val="003861B4"/>
    <w:rsid w:val="0038620E"/>
    <w:rsid w:val="00386273"/>
    <w:rsid w:val="00386283"/>
    <w:rsid w:val="00386293"/>
    <w:rsid w:val="003862AE"/>
    <w:rsid w:val="003862C7"/>
    <w:rsid w:val="00386396"/>
    <w:rsid w:val="003863BB"/>
    <w:rsid w:val="00386422"/>
    <w:rsid w:val="00386478"/>
    <w:rsid w:val="00386523"/>
    <w:rsid w:val="00386554"/>
    <w:rsid w:val="0038664E"/>
    <w:rsid w:val="0038674D"/>
    <w:rsid w:val="0038674F"/>
    <w:rsid w:val="00386769"/>
    <w:rsid w:val="00386776"/>
    <w:rsid w:val="0038677A"/>
    <w:rsid w:val="00386788"/>
    <w:rsid w:val="003867A2"/>
    <w:rsid w:val="003867E9"/>
    <w:rsid w:val="00386808"/>
    <w:rsid w:val="0038681D"/>
    <w:rsid w:val="00386849"/>
    <w:rsid w:val="0038693A"/>
    <w:rsid w:val="00386959"/>
    <w:rsid w:val="0038697A"/>
    <w:rsid w:val="003869B5"/>
    <w:rsid w:val="00386AA3"/>
    <w:rsid w:val="00386AC7"/>
    <w:rsid w:val="00386B62"/>
    <w:rsid w:val="00386B70"/>
    <w:rsid w:val="00386B87"/>
    <w:rsid w:val="00386C4F"/>
    <w:rsid w:val="00386D3A"/>
    <w:rsid w:val="00386E98"/>
    <w:rsid w:val="00386F0C"/>
    <w:rsid w:val="00386F41"/>
    <w:rsid w:val="00386F44"/>
    <w:rsid w:val="00386F54"/>
    <w:rsid w:val="00386FCD"/>
    <w:rsid w:val="00386FF7"/>
    <w:rsid w:val="003870EE"/>
    <w:rsid w:val="003871BF"/>
    <w:rsid w:val="003872F1"/>
    <w:rsid w:val="00387360"/>
    <w:rsid w:val="003873C1"/>
    <w:rsid w:val="00387478"/>
    <w:rsid w:val="0038747C"/>
    <w:rsid w:val="003874AE"/>
    <w:rsid w:val="00387563"/>
    <w:rsid w:val="003875DC"/>
    <w:rsid w:val="003875EA"/>
    <w:rsid w:val="003875ED"/>
    <w:rsid w:val="00387641"/>
    <w:rsid w:val="0038764F"/>
    <w:rsid w:val="00387722"/>
    <w:rsid w:val="0038772B"/>
    <w:rsid w:val="00387753"/>
    <w:rsid w:val="00387756"/>
    <w:rsid w:val="003877AF"/>
    <w:rsid w:val="003877DB"/>
    <w:rsid w:val="00387856"/>
    <w:rsid w:val="0038789D"/>
    <w:rsid w:val="0038792C"/>
    <w:rsid w:val="00387933"/>
    <w:rsid w:val="003879A0"/>
    <w:rsid w:val="003879DA"/>
    <w:rsid w:val="00387A07"/>
    <w:rsid w:val="00387ADD"/>
    <w:rsid w:val="00387AE1"/>
    <w:rsid w:val="00387B03"/>
    <w:rsid w:val="00387B2D"/>
    <w:rsid w:val="00387B5C"/>
    <w:rsid w:val="00387B97"/>
    <w:rsid w:val="00387C77"/>
    <w:rsid w:val="00387CD6"/>
    <w:rsid w:val="00387D12"/>
    <w:rsid w:val="00387D4C"/>
    <w:rsid w:val="00387D90"/>
    <w:rsid w:val="00387E05"/>
    <w:rsid w:val="00387E90"/>
    <w:rsid w:val="00387E99"/>
    <w:rsid w:val="00387F74"/>
    <w:rsid w:val="00387FD8"/>
    <w:rsid w:val="00387FF2"/>
    <w:rsid w:val="00390001"/>
    <w:rsid w:val="00390067"/>
    <w:rsid w:val="00390076"/>
    <w:rsid w:val="0039009C"/>
    <w:rsid w:val="003900B4"/>
    <w:rsid w:val="003900D0"/>
    <w:rsid w:val="00390140"/>
    <w:rsid w:val="0039016C"/>
    <w:rsid w:val="00390171"/>
    <w:rsid w:val="00390185"/>
    <w:rsid w:val="003901A4"/>
    <w:rsid w:val="003901A9"/>
    <w:rsid w:val="0039020C"/>
    <w:rsid w:val="0039021E"/>
    <w:rsid w:val="00390257"/>
    <w:rsid w:val="00390299"/>
    <w:rsid w:val="003902DD"/>
    <w:rsid w:val="0039030F"/>
    <w:rsid w:val="00390316"/>
    <w:rsid w:val="00390347"/>
    <w:rsid w:val="0039036D"/>
    <w:rsid w:val="00390373"/>
    <w:rsid w:val="00390467"/>
    <w:rsid w:val="0039048A"/>
    <w:rsid w:val="00390492"/>
    <w:rsid w:val="00390521"/>
    <w:rsid w:val="0039058F"/>
    <w:rsid w:val="003906BD"/>
    <w:rsid w:val="003906C2"/>
    <w:rsid w:val="0039071C"/>
    <w:rsid w:val="00390744"/>
    <w:rsid w:val="00390763"/>
    <w:rsid w:val="0039076B"/>
    <w:rsid w:val="00390773"/>
    <w:rsid w:val="003907C2"/>
    <w:rsid w:val="0039089F"/>
    <w:rsid w:val="00390900"/>
    <w:rsid w:val="00390983"/>
    <w:rsid w:val="00390AAA"/>
    <w:rsid w:val="00390B79"/>
    <w:rsid w:val="00390BAE"/>
    <w:rsid w:val="00390C7C"/>
    <w:rsid w:val="00390C91"/>
    <w:rsid w:val="00390D15"/>
    <w:rsid w:val="00390D26"/>
    <w:rsid w:val="00390DB1"/>
    <w:rsid w:val="00390DCA"/>
    <w:rsid w:val="00390FB4"/>
    <w:rsid w:val="00390FC3"/>
    <w:rsid w:val="003910BA"/>
    <w:rsid w:val="003910D0"/>
    <w:rsid w:val="00391102"/>
    <w:rsid w:val="00391112"/>
    <w:rsid w:val="0039112F"/>
    <w:rsid w:val="00391175"/>
    <w:rsid w:val="003911B4"/>
    <w:rsid w:val="003911BF"/>
    <w:rsid w:val="003911CE"/>
    <w:rsid w:val="003911D0"/>
    <w:rsid w:val="0039120C"/>
    <w:rsid w:val="003912CB"/>
    <w:rsid w:val="0039134F"/>
    <w:rsid w:val="0039136B"/>
    <w:rsid w:val="003913B7"/>
    <w:rsid w:val="003913F8"/>
    <w:rsid w:val="00391404"/>
    <w:rsid w:val="0039143B"/>
    <w:rsid w:val="003914A7"/>
    <w:rsid w:val="00391526"/>
    <w:rsid w:val="00391529"/>
    <w:rsid w:val="00391531"/>
    <w:rsid w:val="003915B1"/>
    <w:rsid w:val="003915D3"/>
    <w:rsid w:val="003915DB"/>
    <w:rsid w:val="0039161F"/>
    <w:rsid w:val="0039162C"/>
    <w:rsid w:val="0039174E"/>
    <w:rsid w:val="003917CF"/>
    <w:rsid w:val="0039180D"/>
    <w:rsid w:val="00391850"/>
    <w:rsid w:val="00391896"/>
    <w:rsid w:val="003918E1"/>
    <w:rsid w:val="00391962"/>
    <w:rsid w:val="00391987"/>
    <w:rsid w:val="0039199D"/>
    <w:rsid w:val="003919AD"/>
    <w:rsid w:val="003919B3"/>
    <w:rsid w:val="003919E0"/>
    <w:rsid w:val="00391A15"/>
    <w:rsid w:val="00391A4C"/>
    <w:rsid w:val="00391AD8"/>
    <w:rsid w:val="00391B8C"/>
    <w:rsid w:val="00391BC4"/>
    <w:rsid w:val="00391CE3"/>
    <w:rsid w:val="00391D0C"/>
    <w:rsid w:val="00391D9D"/>
    <w:rsid w:val="00391DA2"/>
    <w:rsid w:val="00391DBD"/>
    <w:rsid w:val="00391DBF"/>
    <w:rsid w:val="00391E30"/>
    <w:rsid w:val="00391E4B"/>
    <w:rsid w:val="00391F09"/>
    <w:rsid w:val="00391F6B"/>
    <w:rsid w:val="0039201C"/>
    <w:rsid w:val="0039202E"/>
    <w:rsid w:val="0039204E"/>
    <w:rsid w:val="00392070"/>
    <w:rsid w:val="00392152"/>
    <w:rsid w:val="0039215A"/>
    <w:rsid w:val="0039216C"/>
    <w:rsid w:val="00392198"/>
    <w:rsid w:val="003921A5"/>
    <w:rsid w:val="003921DA"/>
    <w:rsid w:val="00392205"/>
    <w:rsid w:val="00392323"/>
    <w:rsid w:val="0039233B"/>
    <w:rsid w:val="0039234C"/>
    <w:rsid w:val="003924A6"/>
    <w:rsid w:val="003924DF"/>
    <w:rsid w:val="003924FF"/>
    <w:rsid w:val="00392556"/>
    <w:rsid w:val="00392666"/>
    <w:rsid w:val="0039269D"/>
    <w:rsid w:val="003926B3"/>
    <w:rsid w:val="00392762"/>
    <w:rsid w:val="003927AD"/>
    <w:rsid w:val="003927D9"/>
    <w:rsid w:val="003928E3"/>
    <w:rsid w:val="00392916"/>
    <w:rsid w:val="00392923"/>
    <w:rsid w:val="00392938"/>
    <w:rsid w:val="00392A42"/>
    <w:rsid w:val="00392A78"/>
    <w:rsid w:val="00392A8B"/>
    <w:rsid w:val="00392AAC"/>
    <w:rsid w:val="00392AF8"/>
    <w:rsid w:val="00392B06"/>
    <w:rsid w:val="00392BA8"/>
    <w:rsid w:val="00392BE0"/>
    <w:rsid w:val="00392C3A"/>
    <w:rsid w:val="00392C86"/>
    <w:rsid w:val="00392D16"/>
    <w:rsid w:val="00392D30"/>
    <w:rsid w:val="00392D72"/>
    <w:rsid w:val="00392D84"/>
    <w:rsid w:val="00392DD7"/>
    <w:rsid w:val="00392E1C"/>
    <w:rsid w:val="00392F5B"/>
    <w:rsid w:val="00392FFA"/>
    <w:rsid w:val="00393014"/>
    <w:rsid w:val="0039304D"/>
    <w:rsid w:val="0039306C"/>
    <w:rsid w:val="003930A1"/>
    <w:rsid w:val="003930E1"/>
    <w:rsid w:val="00393156"/>
    <w:rsid w:val="0039318D"/>
    <w:rsid w:val="003932D4"/>
    <w:rsid w:val="003932D9"/>
    <w:rsid w:val="00393419"/>
    <w:rsid w:val="00393427"/>
    <w:rsid w:val="003934BA"/>
    <w:rsid w:val="003934DC"/>
    <w:rsid w:val="00393542"/>
    <w:rsid w:val="003935CA"/>
    <w:rsid w:val="0039360C"/>
    <w:rsid w:val="00393683"/>
    <w:rsid w:val="003936E9"/>
    <w:rsid w:val="003936F5"/>
    <w:rsid w:val="00393795"/>
    <w:rsid w:val="00393807"/>
    <w:rsid w:val="00393815"/>
    <w:rsid w:val="003938AF"/>
    <w:rsid w:val="003938EE"/>
    <w:rsid w:val="003938F4"/>
    <w:rsid w:val="00393933"/>
    <w:rsid w:val="00393957"/>
    <w:rsid w:val="00393993"/>
    <w:rsid w:val="003939AA"/>
    <w:rsid w:val="003939C8"/>
    <w:rsid w:val="00393A5F"/>
    <w:rsid w:val="00393B4C"/>
    <w:rsid w:val="00393B80"/>
    <w:rsid w:val="00393B94"/>
    <w:rsid w:val="00393BB8"/>
    <w:rsid w:val="00393C55"/>
    <w:rsid w:val="00393CAD"/>
    <w:rsid w:val="00393CE9"/>
    <w:rsid w:val="00393D6B"/>
    <w:rsid w:val="00393D7D"/>
    <w:rsid w:val="00393DCC"/>
    <w:rsid w:val="00393E1B"/>
    <w:rsid w:val="00393E84"/>
    <w:rsid w:val="00393F82"/>
    <w:rsid w:val="00393F84"/>
    <w:rsid w:val="0039400C"/>
    <w:rsid w:val="00394012"/>
    <w:rsid w:val="00394029"/>
    <w:rsid w:val="003940AF"/>
    <w:rsid w:val="003940B9"/>
    <w:rsid w:val="003940D5"/>
    <w:rsid w:val="0039410A"/>
    <w:rsid w:val="00394112"/>
    <w:rsid w:val="00394127"/>
    <w:rsid w:val="003941E2"/>
    <w:rsid w:val="00394228"/>
    <w:rsid w:val="0039428C"/>
    <w:rsid w:val="003942D5"/>
    <w:rsid w:val="003942E2"/>
    <w:rsid w:val="00394306"/>
    <w:rsid w:val="0039431E"/>
    <w:rsid w:val="00394324"/>
    <w:rsid w:val="0039434B"/>
    <w:rsid w:val="00394362"/>
    <w:rsid w:val="00394397"/>
    <w:rsid w:val="003943C7"/>
    <w:rsid w:val="00394455"/>
    <w:rsid w:val="003944A0"/>
    <w:rsid w:val="0039458E"/>
    <w:rsid w:val="003945E8"/>
    <w:rsid w:val="0039466C"/>
    <w:rsid w:val="003946C2"/>
    <w:rsid w:val="00394763"/>
    <w:rsid w:val="0039477D"/>
    <w:rsid w:val="00394782"/>
    <w:rsid w:val="003947C4"/>
    <w:rsid w:val="003947C6"/>
    <w:rsid w:val="003947F5"/>
    <w:rsid w:val="0039499C"/>
    <w:rsid w:val="003949D2"/>
    <w:rsid w:val="00394A20"/>
    <w:rsid w:val="00394B07"/>
    <w:rsid w:val="00394B2F"/>
    <w:rsid w:val="00394B4D"/>
    <w:rsid w:val="00394B55"/>
    <w:rsid w:val="00394B9E"/>
    <w:rsid w:val="00394DCE"/>
    <w:rsid w:val="00394E83"/>
    <w:rsid w:val="00394F32"/>
    <w:rsid w:val="00394F34"/>
    <w:rsid w:val="00394F53"/>
    <w:rsid w:val="00394FBA"/>
    <w:rsid w:val="00395052"/>
    <w:rsid w:val="003950E5"/>
    <w:rsid w:val="00395122"/>
    <w:rsid w:val="0039512C"/>
    <w:rsid w:val="003954ED"/>
    <w:rsid w:val="0039552F"/>
    <w:rsid w:val="00395574"/>
    <w:rsid w:val="003955A1"/>
    <w:rsid w:val="003955C2"/>
    <w:rsid w:val="0039560A"/>
    <w:rsid w:val="00395670"/>
    <w:rsid w:val="003956AC"/>
    <w:rsid w:val="00395730"/>
    <w:rsid w:val="00395797"/>
    <w:rsid w:val="00395811"/>
    <w:rsid w:val="00395819"/>
    <w:rsid w:val="0039586E"/>
    <w:rsid w:val="00395876"/>
    <w:rsid w:val="0039589B"/>
    <w:rsid w:val="003958D7"/>
    <w:rsid w:val="003958E7"/>
    <w:rsid w:val="003959E0"/>
    <w:rsid w:val="003959F0"/>
    <w:rsid w:val="00395A30"/>
    <w:rsid w:val="00395A6A"/>
    <w:rsid w:val="00395AE0"/>
    <w:rsid w:val="00395B1D"/>
    <w:rsid w:val="00395BE9"/>
    <w:rsid w:val="00395BF2"/>
    <w:rsid w:val="00395C06"/>
    <w:rsid w:val="00395C38"/>
    <w:rsid w:val="00395C42"/>
    <w:rsid w:val="00395CB1"/>
    <w:rsid w:val="00395CE1"/>
    <w:rsid w:val="00395D66"/>
    <w:rsid w:val="00395DFD"/>
    <w:rsid w:val="00395E2C"/>
    <w:rsid w:val="00395E32"/>
    <w:rsid w:val="00395E8A"/>
    <w:rsid w:val="00395E9C"/>
    <w:rsid w:val="00395EBF"/>
    <w:rsid w:val="00395FCB"/>
    <w:rsid w:val="00396047"/>
    <w:rsid w:val="003960AD"/>
    <w:rsid w:val="003960B6"/>
    <w:rsid w:val="00396155"/>
    <w:rsid w:val="003961E1"/>
    <w:rsid w:val="00396214"/>
    <w:rsid w:val="00396362"/>
    <w:rsid w:val="00396370"/>
    <w:rsid w:val="003963C7"/>
    <w:rsid w:val="003963FF"/>
    <w:rsid w:val="00396429"/>
    <w:rsid w:val="00396448"/>
    <w:rsid w:val="003964EE"/>
    <w:rsid w:val="003964EF"/>
    <w:rsid w:val="003964FE"/>
    <w:rsid w:val="00396514"/>
    <w:rsid w:val="0039651A"/>
    <w:rsid w:val="00396532"/>
    <w:rsid w:val="00396566"/>
    <w:rsid w:val="003965D3"/>
    <w:rsid w:val="003965E7"/>
    <w:rsid w:val="003965E8"/>
    <w:rsid w:val="003965F9"/>
    <w:rsid w:val="003965FC"/>
    <w:rsid w:val="00396662"/>
    <w:rsid w:val="00396667"/>
    <w:rsid w:val="00396675"/>
    <w:rsid w:val="00396681"/>
    <w:rsid w:val="0039668A"/>
    <w:rsid w:val="003966B7"/>
    <w:rsid w:val="003966BC"/>
    <w:rsid w:val="00396745"/>
    <w:rsid w:val="003967ED"/>
    <w:rsid w:val="00396818"/>
    <w:rsid w:val="0039681B"/>
    <w:rsid w:val="00396926"/>
    <w:rsid w:val="00396935"/>
    <w:rsid w:val="0039693D"/>
    <w:rsid w:val="003969C1"/>
    <w:rsid w:val="00396A1E"/>
    <w:rsid w:val="00396A55"/>
    <w:rsid w:val="00396A90"/>
    <w:rsid w:val="00396BAE"/>
    <w:rsid w:val="00396C75"/>
    <w:rsid w:val="00396CA7"/>
    <w:rsid w:val="00396CAE"/>
    <w:rsid w:val="00396CE2"/>
    <w:rsid w:val="00396DFA"/>
    <w:rsid w:val="00396E21"/>
    <w:rsid w:val="00396E7A"/>
    <w:rsid w:val="00396ED6"/>
    <w:rsid w:val="00396F24"/>
    <w:rsid w:val="00396FAA"/>
    <w:rsid w:val="00396FDF"/>
    <w:rsid w:val="00396FE5"/>
    <w:rsid w:val="003970A6"/>
    <w:rsid w:val="003970CC"/>
    <w:rsid w:val="003971C5"/>
    <w:rsid w:val="003972A7"/>
    <w:rsid w:val="003972CF"/>
    <w:rsid w:val="00397306"/>
    <w:rsid w:val="0039738E"/>
    <w:rsid w:val="00397453"/>
    <w:rsid w:val="0039751A"/>
    <w:rsid w:val="00397565"/>
    <w:rsid w:val="0039756D"/>
    <w:rsid w:val="00397598"/>
    <w:rsid w:val="0039759D"/>
    <w:rsid w:val="003975AE"/>
    <w:rsid w:val="00397649"/>
    <w:rsid w:val="003976AD"/>
    <w:rsid w:val="00397738"/>
    <w:rsid w:val="00397814"/>
    <w:rsid w:val="0039791C"/>
    <w:rsid w:val="00397952"/>
    <w:rsid w:val="00397980"/>
    <w:rsid w:val="00397A3A"/>
    <w:rsid w:val="00397B4D"/>
    <w:rsid w:val="00397BA4"/>
    <w:rsid w:val="00397D4F"/>
    <w:rsid w:val="00397DE6"/>
    <w:rsid w:val="00397E6C"/>
    <w:rsid w:val="00397E7C"/>
    <w:rsid w:val="00397EA4"/>
    <w:rsid w:val="00397FFB"/>
    <w:rsid w:val="003A0000"/>
    <w:rsid w:val="003A000B"/>
    <w:rsid w:val="003A0011"/>
    <w:rsid w:val="003A0155"/>
    <w:rsid w:val="003A01AA"/>
    <w:rsid w:val="003A01B1"/>
    <w:rsid w:val="003A0201"/>
    <w:rsid w:val="003A0205"/>
    <w:rsid w:val="003A02A4"/>
    <w:rsid w:val="003A0313"/>
    <w:rsid w:val="003A0339"/>
    <w:rsid w:val="003A0376"/>
    <w:rsid w:val="003A0380"/>
    <w:rsid w:val="003A0402"/>
    <w:rsid w:val="003A045B"/>
    <w:rsid w:val="003A04B2"/>
    <w:rsid w:val="003A04CF"/>
    <w:rsid w:val="003A0531"/>
    <w:rsid w:val="003A06E8"/>
    <w:rsid w:val="003A0753"/>
    <w:rsid w:val="003A08D9"/>
    <w:rsid w:val="003A090A"/>
    <w:rsid w:val="003A0948"/>
    <w:rsid w:val="003A0AC9"/>
    <w:rsid w:val="003A0B14"/>
    <w:rsid w:val="003A0B74"/>
    <w:rsid w:val="003A0C1E"/>
    <w:rsid w:val="003A0C36"/>
    <w:rsid w:val="003A0E0C"/>
    <w:rsid w:val="003A0E49"/>
    <w:rsid w:val="003A0E80"/>
    <w:rsid w:val="003A0E95"/>
    <w:rsid w:val="003A0EC5"/>
    <w:rsid w:val="003A0EDB"/>
    <w:rsid w:val="003A0EFD"/>
    <w:rsid w:val="003A0F56"/>
    <w:rsid w:val="003A0F7E"/>
    <w:rsid w:val="003A106A"/>
    <w:rsid w:val="003A1075"/>
    <w:rsid w:val="003A109C"/>
    <w:rsid w:val="003A10E7"/>
    <w:rsid w:val="003A1111"/>
    <w:rsid w:val="003A1114"/>
    <w:rsid w:val="003A112E"/>
    <w:rsid w:val="003A1140"/>
    <w:rsid w:val="003A11CE"/>
    <w:rsid w:val="003A11EF"/>
    <w:rsid w:val="003A1213"/>
    <w:rsid w:val="003A1269"/>
    <w:rsid w:val="003A12C5"/>
    <w:rsid w:val="003A12E1"/>
    <w:rsid w:val="003A1304"/>
    <w:rsid w:val="003A1348"/>
    <w:rsid w:val="003A1390"/>
    <w:rsid w:val="003A147F"/>
    <w:rsid w:val="003A149E"/>
    <w:rsid w:val="003A158B"/>
    <w:rsid w:val="003A160C"/>
    <w:rsid w:val="003A1648"/>
    <w:rsid w:val="003A168C"/>
    <w:rsid w:val="003A168F"/>
    <w:rsid w:val="003A16C0"/>
    <w:rsid w:val="003A17B8"/>
    <w:rsid w:val="003A17B9"/>
    <w:rsid w:val="003A1806"/>
    <w:rsid w:val="003A183A"/>
    <w:rsid w:val="003A18AE"/>
    <w:rsid w:val="003A1954"/>
    <w:rsid w:val="003A19B6"/>
    <w:rsid w:val="003A1A04"/>
    <w:rsid w:val="003A1AFE"/>
    <w:rsid w:val="003A1B00"/>
    <w:rsid w:val="003A1B1A"/>
    <w:rsid w:val="003A1B46"/>
    <w:rsid w:val="003A1B52"/>
    <w:rsid w:val="003A1B7B"/>
    <w:rsid w:val="003A1B99"/>
    <w:rsid w:val="003A1BA2"/>
    <w:rsid w:val="003A1BBE"/>
    <w:rsid w:val="003A1BDD"/>
    <w:rsid w:val="003A1C0A"/>
    <w:rsid w:val="003A1C20"/>
    <w:rsid w:val="003A1C45"/>
    <w:rsid w:val="003A1C6D"/>
    <w:rsid w:val="003A1CA1"/>
    <w:rsid w:val="003A1CBA"/>
    <w:rsid w:val="003A1CBF"/>
    <w:rsid w:val="003A1DC5"/>
    <w:rsid w:val="003A1E26"/>
    <w:rsid w:val="003A1E35"/>
    <w:rsid w:val="003A1ED8"/>
    <w:rsid w:val="003A1F2C"/>
    <w:rsid w:val="003A1F49"/>
    <w:rsid w:val="003A1F6D"/>
    <w:rsid w:val="003A1FA6"/>
    <w:rsid w:val="003A205E"/>
    <w:rsid w:val="003A2090"/>
    <w:rsid w:val="003A20D4"/>
    <w:rsid w:val="003A21D2"/>
    <w:rsid w:val="003A21F2"/>
    <w:rsid w:val="003A225A"/>
    <w:rsid w:val="003A2301"/>
    <w:rsid w:val="003A2323"/>
    <w:rsid w:val="003A2377"/>
    <w:rsid w:val="003A2391"/>
    <w:rsid w:val="003A23D8"/>
    <w:rsid w:val="003A23F9"/>
    <w:rsid w:val="003A2404"/>
    <w:rsid w:val="003A244E"/>
    <w:rsid w:val="003A2457"/>
    <w:rsid w:val="003A2469"/>
    <w:rsid w:val="003A24BD"/>
    <w:rsid w:val="003A24CB"/>
    <w:rsid w:val="003A252E"/>
    <w:rsid w:val="003A253E"/>
    <w:rsid w:val="003A2579"/>
    <w:rsid w:val="003A2604"/>
    <w:rsid w:val="003A266D"/>
    <w:rsid w:val="003A2689"/>
    <w:rsid w:val="003A26B0"/>
    <w:rsid w:val="003A276A"/>
    <w:rsid w:val="003A27EB"/>
    <w:rsid w:val="003A2814"/>
    <w:rsid w:val="003A283B"/>
    <w:rsid w:val="003A2959"/>
    <w:rsid w:val="003A29AB"/>
    <w:rsid w:val="003A29AD"/>
    <w:rsid w:val="003A2A0D"/>
    <w:rsid w:val="003A2A8B"/>
    <w:rsid w:val="003A2A8F"/>
    <w:rsid w:val="003A2AB4"/>
    <w:rsid w:val="003A2ACF"/>
    <w:rsid w:val="003A2B26"/>
    <w:rsid w:val="003A2BCD"/>
    <w:rsid w:val="003A2C07"/>
    <w:rsid w:val="003A2C44"/>
    <w:rsid w:val="003A2C55"/>
    <w:rsid w:val="003A2C70"/>
    <w:rsid w:val="003A2C9D"/>
    <w:rsid w:val="003A2CC5"/>
    <w:rsid w:val="003A2CD9"/>
    <w:rsid w:val="003A2D11"/>
    <w:rsid w:val="003A2D60"/>
    <w:rsid w:val="003A2DA5"/>
    <w:rsid w:val="003A2DB6"/>
    <w:rsid w:val="003A2DBB"/>
    <w:rsid w:val="003A2DD9"/>
    <w:rsid w:val="003A2DF6"/>
    <w:rsid w:val="003A2DF7"/>
    <w:rsid w:val="003A2DFA"/>
    <w:rsid w:val="003A2E08"/>
    <w:rsid w:val="003A2E58"/>
    <w:rsid w:val="003A2E68"/>
    <w:rsid w:val="003A2EAA"/>
    <w:rsid w:val="003A2EAF"/>
    <w:rsid w:val="003A2F10"/>
    <w:rsid w:val="003A2FFE"/>
    <w:rsid w:val="003A30CC"/>
    <w:rsid w:val="003A30E0"/>
    <w:rsid w:val="003A312B"/>
    <w:rsid w:val="003A3159"/>
    <w:rsid w:val="003A330B"/>
    <w:rsid w:val="003A339C"/>
    <w:rsid w:val="003A33D0"/>
    <w:rsid w:val="003A33E5"/>
    <w:rsid w:val="003A3405"/>
    <w:rsid w:val="003A3484"/>
    <w:rsid w:val="003A348D"/>
    <w:rsid w:val="003A3497"/>
    <w:rsid w:val="003A34A1"/>
    <w:rsid w:val="003A34BA"/>
    <w:rsid w:val="003A361E"/>
    <w:rsid w:val="003A3636"/>
    <w:rsid w:val="003A367C"/>
    <w:rsid w:val="003A36EB"/>
    <w:rsid w:val="003A3717"/>
    <w:rsid w:val="003A374C"/>
    <w:rsid w:val="003A37A4"/>
    <w:rsid w:val="003A3801"/>
    <w:rsid w:val="003A381C"/>
    <w:rsid w:val="003A38D9"/>
    <w:rsid w:val="003A3921"/>
    <w:rsid w:val="003A392B"/>
    <w:rsid w:val="003A3968"/>
    <w:rsid w:val="003A3A30"/>
    <w:rsid w:val="003A3C1E"/>
    <w:rsid w:val="003A3C58"/>
    <w:rsid w:val="003A3C5A"/>
    <w:rsid w:val="003A3C5C"/>
    <w:rsid w:val="003A3C6D"/>
    <w:rsid w:val="003A3C95"/>
    <w:rsid w:val="003A3D21"/>
    <w:rsid w:val="003A3D43"/>
    <w:rsid w:val="003A3DDA"/>
    <w:rsid w:val="003A3E39"/>
    <w:rsid w:val="003A3E58"/>
    <w:rsid w:val="003A3E84"/>
    <w:rsid w:val="003A3ED9"/>
    <w:rsid w:val="003A3F35"/>
    <w:rsid w:val="003A3FA7"/>
    <w:rsid w:val="003A3FDE"/>
    <w:rsid w:val="003A4026"/>
    <w:rsid w:val="003A402F"/>
    <w:rsid w:val="003A4063"/>
    <w:rsid w:val="003A4134"/>
    <w:rsid w:val="003A4193"/>
    <w:rsid w:val="003A4316"/>
    <w:rsid w:val="003A4390"/>
    <w:rsid w:val="003A43AB"/>
    <w:rsid w:val="003A4417"/>
    <w:rsid w:val="003A4485"/>
    <w:rsid w:val="003A44E3"/>
    <w:rsid w:val="003A455C"/>
    <w:rsid w:val="003A4569"/>
    <w:rsid w:val="003A45DD"/>
    <w:rsid w:val="003A4604"/>
    <w:rsid w:val="003A4646"/>
    <w:rsid w:val="003A464A"/>
    <w:rsid w:val="003A466C"/>
    <w:rsid w:val="003A46DB"/>
    <w:rsid w:val="003A4715"/>
    <w:rsid w:val="003A472F"/>
    <w:rsid w:val="003A47E1"/>
    <w:rsid w:val="003A482C"/>
    <w:rsid w:val="003A48A0"/>
    <w:rsid w:val="003A48E6"/>
    <w:rsid w:val="003A4960"/>
    <w:rsid w:val="003A4981"/>
    <w:rsid w:val="003A49B6"/>
    <w:rsid w:val="003A49D0"/>
    <w:rsid w:val="003A4A48"/>
    <w:rsid w:val="003A4A80"/>
    <w:rsid w:val="003A4AF9"/>
    <w:rsid w:val="003A4B13"/>
    <w:rsid w:val="003A4B5E"/>
    <w:rsid w:val="003A4BAB"/>
    <w:rsid w:val="003A4BD4"/>
    <w:rsid w:val="003A4BFA"/>
    <w:rsid w:val="003A4C1C"/>
    <w:rsid w:val="003A4C30"/>
    <w:rsid w:val="003A4CF7"/>
    <w:rsid w:val="003A4D0E"/>
    <w:rsid w:val="003A4E12"/>
    <w:rsid w:val="003A4E8A"/>
    <w:rsid w:val="003A4EC5"/>
    <w:rsid w:val="003A4EEB"/>
    <w:rsid w:val="003A4FB0"/>
    <w:rsid w:val="003A4FCD"/>
    <w:rsid w:val="003A4FEE"/>
    <w:rsid w:val="003A4FF1"/>
    <w:rsid w:val="003A5000"/>
    <w:rsid w:val="003A501E"/>
    <w:rsid w:val="003A5082"/>
    <w:rsid w:val="003A50B8"/>
    <w:rsid w:val="003A5105"/>
    <w:rsid w:val="003A510A"/>
    <w:rsid w:val="003A510E"/>
    <w:rsid w:val="003A5118"/>
    <w:rsid w:val="003A513E"/>
    <w:rsid w:val="003A51BD"/>
    <w:rsid w:val="003A5225"/>
    <w:rsid w:val="003A5234"/>
    <w:rsid w:val="003A523D"/>
    <w:rsid w:val="003A528F"/>
    <w:rsid w:val="003A5297"/>
    <w:rsid w:val="003A52F4"/>
    <w:rsid w:val="003A5302"/>
    <w:rsid w:val="003A53D0"/>
    <w:rsid w:val="003A53D1"/>
    <w:rsid w:val="003A53D5"/>
    <w:rsid w:val="003A5484"/>
    <w:rsid w:val="003A54C5"/>
    <w:rsid w:val="003A5537"/>
    <w:rsid w:val="003A55BF"/>
    <w:rsid w:val="003A561F"/>
    <w:rsid w:val="003A5679"/>
    <w:rsid w:val="003A56CA"/>
    <w:rsid w:val="003A5759"/>
    <w:rsid w:val="003A57E0"/>
    <w:rsid w:val="003A5827"/>
    <w:rsid w:val="003A58A2"/>
    <w:rsid w:val="003A58B2"/>
    <w:rsid w:val="003A58C2"/>
    <w:rsid w:val="003A58DD"/>
    <w:rsid w:val="003A5AC4"/>
    <w:rsid w:val="003A5B53"/>
    <w:rsid w:val="003A5B78"/>
    <w:rsid w:val="003A5B99"/>
    <w:rsid w:val="003A5C44"/>
    <w:rsid w:val="003A5CDE"/>
    <w:rsid w:val="003A5D72"/>
    <w:rsid w:val="003A5D79"/>
    <w:rsid w:val="003A5DB8"/>
    <w:rsid w:val="003A5DC5"/>
    <w:rsid w:val="003A5DCA"/>
    <w:rsid w:val="003A5E01"/>
    <w:rsid w:val="003A5EE9"/>
    <w:rsid w:val="003A5F61"/>
    <w:rsid w:val="003A60F8"/>
    <w:rsid w:val="003A60FA"/>
    <w:rsid w:val="003A610A"/>
    <w:rsid w:val="003A6168"/>
    <w:rsid w:val="003A6206"/>
    <w:rsid w:val="003A6254"/>
    <w:rsid w:val="003A629B"/>
    <w:rsid w:val="003A62B1"/>
    <w:rsid w:val="003A62F7"/>
    <w:rsid w:val="003A633E"/>
    <w:rsid w:val="003A6362"/>
    <w:rsid w:val="003A63B1"/>
    <w:rsid w:val="003A63E7"/>
    <w:rsid w:val="003A63F5"/>
    <w:rsid w:val="003A641B"/>
    <w:rsid w:val="003A64EB"/>
    <w:rsid w:val="003A6510"/>
    <w:rsid w:val="003A6577"/>
    <w:rsid w:val="003A65BE"/>
    <w:rsid w:val="003A665C"/>
    <w:rsid w:val="003A6676"/>
    <w:rsid w:val="003A6702"/>
    <w:rsid w:val="003A67C6"/>
    <w:rsid w:val="003A67C7"/>
    <w:rsid w:val="003A67F6"/>
    <w:rsid w:val="003A685D"/>
    <w:rsid w:val="003A68F0"/>
    <w:rsid w:val="003A6987"/>
    <w:rsid w:val="003A698C"/>
    <w:rsid w:val="003A69AB"/>
    <w:rsid w:val="003A6A61"/>
    <w:rsid w:val="003A6A7B"/>
    <w:rsid w:val="003A6B14"/>
    <w:rsid w:val="003A6B5C"/>
    <w:rsid w:val="003A6B9F"/>
    <w:rsid w:val="003A6BF6"/>
    <w:rsid w:val="003A6C27"/>
    <w:rsid w:val="003A6CC4"/>
    <w:rsid w:val="003A6D49"/>
    <w:rsid w:val="003A6D4E"/>
    <w:rsid w:val="003A6DBD"/>
    <w:rsid w:val="003A6E2E"/>
    <w:rsid w:val="003A6EF7"/>
    <w:rsid w:val="003A7024"/>
    <w:rsid w:val="003A703B"/>
    <w:rsid w:val="003A708F"/>
    <w:rsid w:val="003A70A6"/>
    <w:rsid w:val="003A7157"/>
    <w:rsid w:val="003A718C"/>
    <w:rsid w:val="003A71F8"/>
    <w:rsid w:val="003A726D"/>
    <w:rsid w:val="003A731E"/>
    <w:rsid w:val="003A7349"/>
    <w:rsid w:val="003A738F"/>
    <w:rsid w:val="003A73E9"/>
    <w:rsid w:val="003A7403"/>
    <w:rsid w:val="003A743E"/>
    <w:rsid w:val="003A7462"/>
    <w:rsid w:val="003A7475"/>
    <w:rsid w:val="003A74F8"/>
    <w:rsid w:val="003A7596"/>
    <w:rsid w:val="003A765D"/>
    <w:rsid w:val="003A76FE"/>
    <w:rsid w:val="003A7712"/>
    <w:rsid w:val="003A771C"/>
    <w:rsid w:val="003A785E"/>
    <w:rsid w:val="003A7872"/>
    <w:rsid w:val="003A78C6"/>
    <w:rsid w:val="003A7929"/>
    <w:rsid w:val="003A794F"/>
    <w:rsid w:val="003A799D"/>
    <w:rsid w:val="003A7A0E"/>
    <w:rsid w:val="003A7A5F"/>
    <w:rsid w:val="003A7AF4"/>
    <w:rsid w:val="003A7B24"/>
    <w:rsid w:val="003A7BA7"/>
    <w:rsid w:val="003A7BB9"/>
    <w:rsid w:val="003A7C01"/>
    <w:rsid w:val="003A7C39"/>
    <w:rsid w:val="003A7D5C"/>
    <w:rsid w:val="003A7DAD"/>
    <w:rsid w:val="003A7E18"/>
    <w:rsid w:val="003A7EA2"/>
    <w:rsid w:val="003A7EA6"/>
    <w:rsid w:val="003A7ED9"/>
    <w:rsid w:val="003A7FC6"/>
    <w:rsid w:val="003A7FD8"/>
    <w:rsid w:val="003B0008"/>
    <w:rsid w:val="003B0065"/>
    <w:rsid w:val="003B009E"/>
    <w:rsid w:val="003B00D9"/>
    <w:rsid w:val="003B0138"/>
    <w:rsid w:val="003B01A3"/>
    <w:rsid w:val="003B01D8"/>
    <w:rsid w:val="003B0279"/>
    <w:rsid w:val="003B0288"/>
    <w:rsid w:val="003B02CD"/>
    <w:rsid w:val="003B0354"/>
    <w:rsid w:val="003B0376"/>
    <w:rsid w:val="003B03B7"/>
    <w:rsid w:val="003B04B4"/>
    <w:rsid w:val="003B054E"/>
    <w:rsid w:val="003B05E5"/>
    <w:rsid w:val="003B060D"/>
    <w:rsid w:val="003B061D"/>
    <w:rsid w:val="003B0667"/>
    <w:rsid w:val="003B06C2"/>
    <w:rsid w:val="003B07F8"/>
    <w:rsid w:val="003B081B"/>
    <w:rsid w:val="003B083E"/>
    <w:rsid w:val="003B086A"/>
    <w:rsid w:val="003B09FD"/>
    <w:rsid w:val="003B0A2D"/>
    <w:rsid w:val="003B0A46"/>
    <w:rsid w:val="003B0A7B"/>
    <w:rsid w:val="003B0ACA"/>
    <w:rsid w:val="003B0B22"/>
    <w:rsid w:val="003B0BD5"/>
    <w:rsid w:val="003B0C34"/>
    <w:rsid w:val="003B0C83"/>
    <w:rsid w:val="003B0C95"/>
    <w:rsid w:val="003B0CFB"/>
    <w:rsid w:val="003B0D10"/>
    <w:rsid w:val="003B0D3D"/>
    <w:rsid w:val="003B0DAF"/>
    <w:rsid w:val="003B0E8B"/>
    <w:rsid w:val="003B0F96"/>
    <w:rsid w:val="003B0FC0"/>
    <w:rsid w:val="003B103C"/>
    <w:rsid w:val="003B107B"/>
    <w:rsid w:val="003B1089"/>
    <w:rsid w:val="003B10D3"/>
    <w:rsid w:val="003B1136"/>
    <w:rsid w:val="003B115A"/>
    <w:rsid w:val="003B118A"/>
    <w:rsid w:val="003B1223"/>
    <w:rsid w:val="003B1241"/>
    <w:rsid w:val="003B135C"/>
    <w:rsid w:val="003B136C"/>
    <w:rsid w:val="003B145D"/>
    <w:rsid w:val="003B1496"/>
    <w:rsid w:val="003B14D2"/>
    <w:rsid w:val="003B14D3"/>
    <w:rsid w:val="003B14E4"/>
    <w:rsid w:val="003B1575"/>
    <w:rsid w:val="003B15CC"/>
    <w:rsid w:val="003B169C"/>
    <w:rsid w:val="003B16A9"/>
    <w:rsid w:val="003B175B"/>
    <w:rsid w:val="003B1761"/>
    <w:rsid w:val="003B1796"/>
    <w:rsid w:val="003B17D3"/>
    <w:rsid w:val="003B18E6"/>
    <w:rsid w:val="003B18EA"/>
    <w:rsid w:val="003B18F2"/>
    <w:rsid w:val="003B1951"/>
    <w:rsid w:val="003B1A28"/>
    <w:rsid w:val="003B1A49"/>
    <w:rsid w:val="003B1BB5"/>
    <w:rsid w:val="003B1C83"/>
    <w:rsid w:val="003B1CE6"/>
    <w:rsid w:val="003B1D78"/>
    <w:rsid w:val="003B1F43"/>
    <w:rsid w:val="003B2034"/>
    <w:rsid w:val="003B20FF"/>
    <w:rsid w:val="003B21BF"/>
    <w:rsid w:val="003B21D5"/>
    <w:rsid w:val="003B231F"/>
    <w:rsid w:val="003B23D4"/>
    <w:rsid w:val="003B2441"/>
    <w:rsid w:val="003B24FC"/>
    <w:rsid w:val="003B2566"/>
    <w:rsid w:val="003B258A"/>
    <w:rsid w:val="003B25C2"/>
    <w:rsid w:val="003B26D1"/>
    <w:rsid w:val="003B26FD"/>
    <w:rsid w:val="003B2708"/>
    <w:rsid w:val="003B276A"/>
    <w:rsid w:val="003B27CE"/>
    <w:rsid w:val="003B27DF"/>
    <w:rsid w:val="003B27EE"/>
    <w:rsid w:val="003B284C"/>
    <w:rsid w:val="003B291B"/>
    <w:rsid w:val="003B298B"/>
    <w:rsid w:val="003B299D"/>
    <w:rsid w:val="003B2AFE"/>
    <w:rsid w:val="003B2B2B"/>
    <w:rsid w:val="003B2B44"/>
    <w:rsid w:val="003B2B59"/>
    <w:rsid w:val="003B2C88"/>
    <w:rsid w:val="003B2C8F"/>
    <w:rsid w:val="003B2CB2"/>
    <w:rsid w:val="003B2CD2"/>
    <w:rsid w:val="003B2D86"/>
    <w:rsid w:val="003B2DA2"/>
    <w:rsid w:val="003B2E03"/>
    <w:rsid w:val="003B2EA9"/>
    <w:rsid w:val="003B2EB5"/>
    <w:rsid w:val="003B2ED1"/>
    <w:rsid w:val="003B2F3B"/>
    <w:rsid w:val="003B2F42"/>
    <w:rsid w:val="003B2F9A"/>
    <w:rsid w:val="003B2FC4"/>
    <w:rsid w:val="003B3028"/>
    <w:rsid w:val="003B3063"/>
    <w:rsid w:val="003B306C"/>
    <w:rsid w:val="003B30BC"/>
    <w:rsid w:val="003B30CA"/>
    <w:rsid w:val="003B3120"/>
    <w:rsid w:val="003B313E"/>
    <w:rsid w:val="003B317F"/>
    <w:rsid w:val="003B31FE"/>
    <w:rsid w:val="003B3224"/>
    <w:rsid w:val="003B32AA"/>
    <w:rsid w:val="003B3484"/>
    <w:rsid w:val="003B3496"/>
    <w:rsid w:val="003B34AD"/>
    <w:rsid w:val="003B34AF"/>
    <w:rsid w:val="003B35A7"/>
    <w:rsid w:val="003B367A"/>
    <w:rsid w:val="003B3699"/>
    <w:rsid w:val="003B369B"/>
    <w:rsid w:val="003B36CE"/>
    <w:rsid w:val="003B376F"/>
    <w:rsid w:val="003B37AE"/>
    <w:rsid w:val="003B37EA"/>
    <w:rsid w:val="003B37FC"/>
    <w:rsid w:val="003B381A"/>
    <w:rsid w:val="003B3893"/>
    <w:rsid w:val="003B38B0"/>
    <w:rsid w:val="003B3901"/>
    <w:rsid w:val="003B3902"/>
    <w:rsid w:val="003B3921"/>
    <w:rsid w:val="003B3948"/>
    <w:rsid w:val="003B394A"/>
    <w:rsid w:val="003B3974"/>
    <w:rsid w:val="003B3AE9"/>
    <w:rsid w:val="003B3C0C"/>
    <w:rsid w:val="003B3C95"/>
    <w:rsid w:val="003B3CA0"/>
    <w:rsid w:val="003B3CA2"/>
    <w:rsid w:val="003B3CAD"/>
    <w:rsid w:val="003B3D03"/>
    <w:rsid w:val="003B3D08"/>
    <w:rsid w:val="003B3D4A"/>
    <w:rsid w:val="003B3D5D"/>
    <w:rsid w:val="003B3D8E"/>
    <w:rsid w:val="003B3E12"/>
    <w:rsid w:val="003B3E1B"/>
    <w:rsid w:val="003B3EBE"/>
    <w:rsid w:val="003B3ED1"/>
    <w:rsid w:val="003B3F04"/>
    <w:rsid w:val="003B3F2D"/>
    <w:rsid w:val="003B3FBD"/>
    <w:rsid w:val="003B3FE1"/>
    <w:rsid w:val="003B405C"/>
    <w:rsid w:val="003B405D"/>
    <w:rsid w:val="003B409A"/>
    <w:rsid w:val="003B40F5"/>
    <w:rsid w:val="003B40FA"/>
    <w:rsid w:val="003B410A"/>
    <w:rsid w:val="003B4153"/>
    <w:rsid w:val="003B4162"/>
    <w:rsid w:val="003B4233"/>
    <w:rsid w:val="003B4347"/>
    <w:rsid w:val="003B43AE"/>
    <w:rsid w:val="003B43C1"/>
    <w:rsid w:val="003B43CA"/>
    <w:rsid w:val="003B442D"/>
    <w:rsid w:val="003B4454"/>
    <w:rsid w:val="003B44FD"/>
    <w:rsid w:val="003B451D"/>
    <w:rsid w:val="003B4520"/>
    <w:rsid w:val="003B4530"/>
    <w:rsid w:val="003B4587"/>
    <w:rsid w:val="003B458E"/>
    <w:rsid w:val="003B45F5"/>
    <w:rsid w:val="003B4639"/>
    <w:rsid w:val="003B4657"/>
    <w:rsid w:val="003B46B6"/>
    <w:rsid w:val="003B46BF"/>
    <w:rsid w:val="003B46C9"/>
    <w:rsid w:val="003B46DC"/>
    <w:rsid w:val="003B473A"/>
    <w:rsid w:val="003B48AC"/>
    <w:rsid w:val="003B48D0"/>
    <w:rsid w:val="003B48D4"/>
    <w:rsid w:val="003B4943"/>
    <w:rsid w:val="003B4945"/>
    <w:rsid w:val="003B4A0B"/>
    <w:rsid w:val="003B4A3D"/>
    <w:rsid w:val="003B4A8E"/>
    <w:rsid w:val="003B4ABC"/>
    <w:rsid w:val="003B4AEE"/>
    <w:rsid w:val="003B4B0A"/>
    <w:rsid w:val="003B4C4C"/>
    <w:rsid w:val="003B4C65"/>
    <w:rsid w:val="003B4CCB"/>
    <w:rsid w:val="003B4D1A"/>
    <w:rsid w:val="003B4D21"/>
    <w:rsid w:val="003B4DAA"/>
    <w:rsid w:val="003B4DCE"/>
    <w:rsid w:val="003B4DF2"/>
    <w:rsid w:val="003B4E1D"/>
    <w:rsid w:val="003B4E34"/>
    <w:rsid w:val="003B4E43"/>
    <w:rsid w:val="003B4E80"/>
    <w:rsid w:val="003B4EA9"/>
    <w:rsid w:val="003B4F2E"/>
    <w:rsid w:val="003B4FC1"/>
    <w:rsid w:val="003B4FDA"/>
    <w:rsid w:val="003B504F"/>
    <w:rsid w:val="003B5083"/>
    <w:rsid w:val="003B50A3"/>
    <w:rsid w:val="003B511F"/>
    <w:rsid w:val="003B51D6"/>
    <w:rsid w:val="003B5202"/>
    <w:rsid w:val="003B521F"/>
    <w:rsid w:val="003B524E"/>
    <w:rsid w:val="003B525C"/>
    <w:rsid w:val="003B5336"/>
    <w:rsid w:val="003B5366"/>
    <w:rsid w:val="003B548E"/>
    <w:rsid w:val="003B54E7"/>
    <w:rsid w:val="003B5572"/>
    <w:rsid w:val="003B55AE"/>
    <w:rsid w:val="003B55F2"/>
    <w:rsid w:val="003B5630"/>
    <w:rsid w:val="003B563B"/>
    <w:rsid w:val="003B5679"/>
    <w:rsid w:val="003B568E"/>
    <w:rsid w:val="003B56CF"/>
    <w:rsid w:val="003B56DC"/>
    <w:rsid w:val="003B5735"/>
    <w:rsid w:val="003B5774"/>
    <w:rsid w:val="003B5785"/>
    <w:rsid w:val="003B5863"/>
    <w:rsid w:val="003B5868"/>
    <w:rsid w:val="003B587F"/>
    <w:rsid w:val="003B58AA"/>
    <w:rsid w:val="003B58F3"/>
    <w:rsid w:val="003B5996"/>
    <w:rsid w:val="003B59BF"/>
    <w:rsid w:val="003B5A07"/>
    <w:rsid w:val="003B5A52"/>
    <w:rsid w:val="003B5AE0"/>
    <w:rsid w:val="003B5B4A"/>
    <w:rsid w:val="003B5B4F"/>
    <w:rsid w:val="003B5B85"/>
    <w:rsid w:val="003B5C5E"/>
    <w:rsid w:val="003B5DAB"/>
    <w:rsid w:val="003B5E5E"/>
    <w:rsid w:val="003B5E60"/>
    <w:rsid w:val="003B5E65"/>
    <w:rsid w:val="003B5E7B"/>
    <w:rsid w:val="003B5E9A"/>
    <w:rsid w:val="003B5F0F"/>
    <w:rsid w:val="003B5F91"/>
    <w:rsid w:val="003B5FD4"/>
    <w:rsid w:val="003B5FEE"/>
    <w:rsid w:val="003B5FF2"/>
    <w:rsid w:val="003B6047"/>
    <w:rsid w:val="003B60AD"/>
    <w:rsid w:val="003B60BC"/>
    <w:rsid w:val="003B611D"/>
    <w:rsid w:val="003B6123"/>
    <w:rsid w:val="003B613B"/>
    <w:rsid w:val="003B6166"/>
    <w:rsid w:val="003B61B2"/>
    <w:rsid w:val="003B628C"/>
    <w:rsid w:val="003B6310"/>
    <w:rsid w:val="003B63B6"/>
    <w:rsid w:val="003B6405"/>
    <w:rsid w:val="003B6459"/>
    <w:rsid w:val="003B646C"/>
    <w:rsid w:val="003B64BB"/>
    <w:rsid w:val="003B6531"/>
    <w:rsid w:val="003B65B4"/>
    <w:rsid w:val="003B66AC"/>
    <w:rsid w:val="003B66C3"/>
    <w:rsid w:val="003B66FC"/>
    <w:rsid w:val="003B66FD"/>
    <w:rsid w:val="003B6711"/>
    <w:rsid w:val="003B674B"/>
    <w:rsid w:val="003B689A"/>
    <w:rsid w:val="003B68D6"/>
    <w:rsid w:val="003B68E1"/>
    <w:rsid w:val="003B68EE"/>
    <w:rsid w:val="003B68FD"/>
    <w:rsid w:val="003B6986"/>
    <w:rsid w:val="003B6A22"/>
    <w:rsid w:val="003B6A25"/>
    <w:rsid w:val="003B6B16"/>
    <w:rsid w:val="003B6B69"/>
    <w:rsid w:val="003B6BC1"/>
    <w:rsid w:val="003B6C16"/>
    <w:rsid w:val="003B6C59"/>
    <w:rsid w:val="003B6C6D"/>
    <w:rsid w:val="003B6C86"/>
    <w:rsid w:val="003B6CE1"/>
    <w:rsid w:val="003B6DB8"/>
    <w:rsid w:val="003B6EB2"/>
    <w:rsid w:val="003B6EFB"/>
    <w:rsid w:val="003B7014"/>
    <w:rsid w:val="003B7026"/>
    <w:rsid w:val="003B7032"/>
    <w:rsid w:val="003B704A"/>
    <w:rsid w:val="003B71A7"/>
    <w:rsid w:val="003B71F7"/>
    <w:rsid w:val="003B72C0"/>
    <w:rsid w:val="003B734B"/>
    <w:rsid w:val="003B737D"/>
    <w:rsid w:val="003B73BE"/>
    <w:rsid w:val="003B73FB"/>
    <w:rsid w:val="003B73FF"/>
    <w:rsid w:val="003B74D9"/>
    <w:rsid w:val="003B7511"/>
    <w:rsid w:val="003B7527"/>
    <w:rsid w:val="003B757A"/>
    <w:rsid w:val="003B7614"/>
    <w:rsid w:val="003B7656"/>
    <w:rsid w:val="003B777B"/>
    <w:rsid w:val="003B77B3"/>
    <w:rsid w:val="003B782E"/>
    <w:rsid w:val="003B789C"/>
    <w:rsid w:val="003B78AF"/>
    <w:rsid w:val="003B7908"/>
    <w:rsid w:val="003B79A3"/>
    <w:rsid w:val="003B79B7"/>
    <w:rsid w:val="003B7A2B"/>
    <w:rsid w:val="003B7B34"/>
    <w:rsid w:val="003B7BF7"/>
    <w:rsid w:val="003B7C62"/>
    <w:rsid w:val="003B7CC8"/>
    <w:rsid w:val="003B7CDA"/>
    <w:rsid w:val="003B7D8A"/>
    <w:rsid w:val="003B7DA2"/>
    <w:rsid w:val="003B7E3B"/>
    <w:rsid w:val="003B7E46"/>
    <w:rsid w:val="003B7ECC"/>
    <w:rsid w:val="003B7F87"/>
    <w:rsid w:val="003B7FB6"/>
    <w:rsid w:val="003B7FB9"/>
    <w:rsid w:val="003B7FF7"/>
    <w:rsid w:val="003C002F"/>
    <w:rsid w:val="003C0079"/>
    <w:rsid w:val="003C007F"/>
    <w:rsid w:val="003C008D"/>
    <w:rsid w:val="003C0095"/>
    <w:rsid w:val="003C00B8"/>
    <w:rsid w:val="003C012A"/>
    <w:rsid w:val="003C013D"/>
    <w:rsid w:val="003C0229"/>
    <w:rsid w:val="003C02AA"/>
    <w:rsid w:val="003C03EB"/>
    <w:rsid w:val="003C0409"/>
    <w:rsid w:val="003C0428"/>
    <w:rsid w:val="003C0444"/>
    <w:rsid w:val="003C046B"/>
    <w:rsid w:val="003C04DE"/>
    <w:rsid w:val="003C0578"/>
    <w:rsid w:val="003C05AA"/>
    <w:rsid w:val="003C05DD"/>
    <w:rsid w:val="003C064D"/>
    <w:rsid w:val="003C06A7"/>
    <w:rsid w:val="003C06F3"/>
    <w:rsid w:val="003C06FC"/>
    <w:rsid w:val="003C0702"/>
    <w:rsid w:val="003C0719"/>
    <w:rsid w:val="003C07F6"/>
    <w:rsid w:val="003C0829"/>
    <w:rsid w:val="003C085B"/>
    <w:rsid w:val="003C0882"/>
    <w:rsid w:val="003C08E0"/>
    <w:rsid w:val="003C09B9"/>
    <w:rsid w:val="003C09E8"/>
    <w:rsid w:val="003C0A78"/>
    <w:rsid w:val="003C0AEB"/>
    <w:rsid w:val="003C0AF5"/>
    <w:rsid w:val="003C0B15"/>
    <w:rsid w:val="003C0B58"/>
    <w:rsid w:val="003C0BF5"/>
    <w:rsid w:val="003C0C2C"/>
    <w:rsid w:val="003C0C2E"/>
    <w:rsid w:val="003C0C4B"/>
    <w:rsid w:val="003C0C8F"/>
    <w:rsid w:val="003C0CC1"/>
    <w:rsid w:val="003C0DE5"/>
    <w:rsid w:val="003C0E2B"/>
    <w:rsid w:val="003C0E3D"/>
    <w:rsid w:val="003C0E9B"/>
    <w:rsid w:val="003C0EDA"/>
    <w:rsid w:val="003C0F2E"/>
    <w:rsid w:val="003C0F89"/>
    <w:rsid w:val="003C0F8B"/>
    <w:rsid w:val="003C1033"/>
    <w:rsid w:val="003C104C"/>
    <w:rsid w:val="003C10D7"/>
    <w:rsid w:val="003C10F1"/>
    <w:rsid w:val="003C10F9"/>
    <w:rsid w:val="003C111F"/>
    <w:rsid w:val="003C1163"/>
    <w:rsid w:val="003C11A4"/>
    <w:rsid w:val="003C11EA"/>
    <w:rsid w:val="003C123D"/>
    <w:rsid w:val="003C124A"/>
    <w:rsid w:val="003C1281"/>
    <w:rsid w:val="003C1477"/>
    <w:rsid w:val="003C1499"/>
    <w:rsid w:val="003C14E3"/>
    <w:rsid w:val="003C14EE"/>
    <w:rsid w:val="003C150F"/>
    <w:rsid w:val="003C1532"/>
    <w:rsid w:val="003C158B"/>
    <w:rsid w:val="003C1592"/>
    <w:rsid w:val="003C15EE"/>
    <w:rsid w:val="003C169A"/>
    <w:rsid w:val="003C1713"/>
    <w:rsid w:val="003C17A2"/>
    <w:rsid w:val="003C17F8"/>
    <w:rsid w:val="003C1821"/>
    <w:rsid w:val="003C1833"/>
    <w:rsid w:val="003C187B"/>
    <w:rsid w:val="003C1952"/>
    <w:rsid w:val="003C19C9"/>
    <w:rsid w:val="003C19CB"/>
    <w:rsid w:val="003C19EE"/>
    <w:rsid w:val="003C19F3"/>
    <w:rsid w:val="003C1A7A"/>
    <w:rsid w:val="003C1A7C"/>
    <w:rsid w:val="003C1C88"/>
    <w:rsid w:val="003C1CAC"/>
    <w:rsid w:val="003C1CC6"/>
    <w:rsid w:val="003C1CD6"/>
    <w:rsid w:val="003C1D91"/>
    <w:rsid w:val="003C1DF2"/>
    <w:rsid w:val="003C1E07"/>
    <w:rsid w:val="003C1E69"/>
    <w:rsid w:val="003C1EEF"/>
    <w:rsid w:val="003C1F99"/>
    <w:rsid w:val="003C1FB8"/>
    <w:rsid w:val="003C1FD7"/>
    <w:rsid w:val="003C2033"/>
    <w:rsid w:val="003C2075"/>
    <w:rsid w:val="003C207F"/>
    <w:rsid w:val="003C2082"/>
    <w:rsid w:val="003C20CD"/>
    <w:rsid w:val="003C217F"/>
    <w:rsid w:val="003C219A"/>
    <w:rsid w:val="003C21F3"/>
    <w:rsid w:val="003C222F"/>
    <w:rsid w:val="003C22BE"/>
    <w:rsid w:val="003C234C"/>
    <w:rsid w:val="003C239B"/>
    <w:rsid w:val="003C23E2"/>
    <w:rsid w:val="003C242E"/>
    <w:rsid w:val="003C24B6"/>
    <w:rsid w:val="003C24BB"/>
    <w:rsid w:val="003C24E2"/>
    <w:rsid w:val="003C2583"/>
    <w:rsid w:val="003C258B"/>
    <w:rsid w:val="003C25B2"/>
    <w:rsid w:val="003C25CD"/>
    <w:rsid w:val="003C2631"/>
    <w:rsid w:val="003C2664"/>
    <w:rsid w:val="003C2772"/>
    <w:rsid w:val="003C282D"/>
    <w:rsid w:val="003C288E"/>
    <w:rsid w:val="003C2977"/>
    <w:rsid w:val="003C29DB"/>
    <w:rsid w:val="003C2A1B"/>
    <w:rsid w:val="003C2A72"/>
    <w:rsid w:val="003C2A84"/>
    <w:rsid w:val="003C2AAA"/>
    <w:rsid w:val="003C2AEC"/>
    <w:rsid w:val="003C2BD7"/>
    <w:rsid w:val="003C2C69"/>
    <w:rsid w:val="003C2D51"/>
    <w:rsid w:val="003C2D6B"/>
    <w:rsid w:val="003C2D70"/>
    <w:rsid w:val="003C2D7A"/>
    <w:rsid w:val="003C2D97"/>
    <w:rsid w:val="003C2DDF"/>
    <w:rsid w:val="003C2E01"/>
    <w:rsid w:val="003C2E21"/>
    <w:rsid w:val="003C2E3B"/>
    <w:rsid w:val="003C2E3F"/>
    <w:rsid w:val="003C2E50"/>
    <w:rsid w:val="003C2E99"/>
    <w:rsid w:val="003C2EE1"/>
    <w:rsid w:val="003C2EE8"/>
    <w:rsid w:val="003C2F33"/>
    <w:rsid w:val="003C2F62"/>
    <w:rsid w:val="003C2F73"/>
    <w:rsid w:val="003C312D"/>
    <w:rsid w:val="003C31A5"/>
    <w:rsid w:val="003C31B7"/>
    <w:rsid w:val="003C31BB"/>
    <w:rsid w:val="003C31E0"/>
    <w:rsid w:val="003C3201"/>
    <w:rsid w:val="003C3274"/>
    <w:rsid w:val="003C3282"/>
    <w:rsid w:val="003C32A7"/>
    <w:rsid w:val="003C3363"/>
    <w:rsid w:val="003C33E6"/>
    <w:rsid w:val="003C3464"/>
    <w:rsid w:val="003C346E"/>
    <w:rsid w:val="003C35BC"/>
    <w:rsid w:val="003C35FE"/>
    <w:rsid w:val="003C3667"/>
    <w:rsid w:val="003C36F8"/>
    <w:rsid w:val="003C372F"/>
    <w:rsid w:val="003C379F"/>
    <w:rsid w:val="003C395A"/>
    <w:rsid w:val="003C3A55"/>
    <w:rsid w:val="003C3A82"/>
    <w:rsid w:val="003C3AF1"/>
    <w:rsid w:val="003C3BD0"/>
    <w:rsid w:val="003C3D03"/>
    <w:rsid w:val="003C3D0C"/>
    <w:rsid w:val="003C3DE8"/>
    <w:rsid w:val="003C3E4F"/>
    <w:rsid w:val="003C3E67"/>
    <w:rsid w:val="003C3EC3"/>
    <w:rsid w:val="003C3ED1"/>
    <w:rsid w:val="003C3FA4"/>
    <w:rsid w:val="003C4043"/>
    <w:rsid w:val="003C40A7"/>
    <w:rsid w:val="003C40FD"/>
    <w:rsid w:val="003C422F"/>
    <w:rsid w:val="003C4273"/>
    <w:rsid w:val="003C42B0"/>
    <w:rsid w:val="003C4305"/>
    <w:rsid w:val="003C43E0"/>
    <w:rsid w:val="003C4424"/>
    <w:rsid w:val="003C4486"/>
    <w:rsid w:val="003C44B7"/>
    <w:rsid w:val="003C453C"/>
    <w:rsid w:val="003C4693"/>
    <w:rsid w:val="003C46C7"/>
    <w:rsid w:val="003C46D8"/>
    <w:rsid w:val="003C4728"/>
    <w:rsid w:val="003C47FD"/>
    <w:rsid w:val="003C4831"/>
    <w:rsid w:val="003C484F"/>
    <w:rsid w:val="003C48AE"/>
    <w:rsid w:val="003C48F8"/>
    <w:rsid w:val="003C4951"/>
    <w:rsid w:val="003C49B2"/>
    <w:rsid w:val="003C4A76"/>
    <w:rsid w:val="003C4AA3"/>
    <w:rsid w:val="003C4AAF"/>
    <w:rsid w:val="003C4AF5"/>
    <w:rsid w:val="003C4B25"/>
    <w:rsid w:val="003C4B30"/>
    <w:rsid w:val="003C4BD0"/>
    <w:rsid w:val="003C4BEF"/>
    <w:rsid w:val="003C4C72"/>
    <w:rsid w:val="003C4D0B"/>
    <w:rsid w:val="003C4D22"/>
    <w:rsid w:val="003C4D69"/>
    <w:rsid w:val="003C4EFB"/>
    <w:rsid w:val="003C4F01"/>
    <w:rsid w:val="003C4FE8"/>
    <w:rsid w:val="003C503D"/>
    <w:rsid w:val="003C50BA"/>
    <w:rsid w:val="003C50C0"/>
    <w:rsid w:val="003C510D"/>
    <w:rsid w:val="003C5142"/>
    <w:rsid w:val="003C51AF"/>
    <w:rsid w:val="003C51ED"/>
    <w:rsid w:val="003C530C"/>
    <w:rsid w:val="003C533B"/>
    <w:rsid w:val="003C538A"/>
    <w:rsid w:val="003C53D1"/>
    <w:rsid w:val="003C53DB"/>
    <w:rsid w:val="003C53ED"/>
    <w:rsid w:val="003C5428"/>
    <w:rsid w:val="003C5436"/>
    <w:rsid w:val="003C545A"/>
    <w:rsid w:val="003C54A4"/>
    <w:rsid w:val="003C557D"/>
    <w:rsid w:val="003C55BA"/>
    <w:rsid w:val="003C563E"/>
    <w:rsid w:val="003C56A6"/>
    <w:rsid w:val="003C572C"/>
    <w:rsid w:val="003C5738"/>
    <w:rsid w:val="003C5815"/>
    <w:rsid w:val="003C5856"/>
    <w:rsid w:val="003C5892"/>
    <w:rsid w:val="003C589C"/>
    <w:rsid w:val="003C58A6"/>
    <w:rsid w:val="003C58B1"/>
    <w:rsid w:val="003C58EA"/>
    <w:rsid w:val="003C58F5"/>
    <w:rsid w:val="003C5957"/>
    <w:rsid w:val="003C59B4"/>
    <w:rsid w:val="003C5A00"/>
    <w:rsid w:val="003C5A38"/>
    <w:rsid w:val="003C5BAB"/>
    <w:rsid w:val="003C5BFC"/>
    <w:rsid w:val="003C5C32"/>
    <w:rsid w:val="003C5C3C"/>
    <w:rsid w:val="003C5C87"/>
    <w:rsid w:val="003C5CA3"/>
    <w:rsid w:val="003C5CE7"/>
    <w:rsid w:val="003C5D69"/>
    <w:rsid w:val="003C5D6B"/>
    <w:rsid w:val="003C5DC4"/>
    <w:rsid w:val="003C5DF8"/>
    <w:rsid w:val="003C5E0A"/>
    <w:rsid w:val="003C5EF1"/>
    <w:rsid w:val="003C5F5D"/>
    <w:rsid w:val="003C5FAE"/>
    <w:rsid w:val="003C6071"/>
    <w:rsid w:val="003C6198"/>
    <w:rsid w:val="003C619F"/>
    <w:rsid w:val="003C61A2"/>
    <w:rsid w:val="003C6287"/>
    <w:rsid w:val="003C6324"/>
    <w:rsid w:val="003C6355"/>
    <w:rsid w:val="003C6369"/>
    <w:rsid w:val="003C63C8"/>
    <w:rsid w:val="003C641B"/>
    <w:rsid w:val="003C64C3"/>
    <w:rsid w:val="003C64FE"/>
    <w:rsid w:val="003C6547"/>
    <w:rsid w:val="003C6591"/>
    <w:rsid w:val="003C65C1"/>
    <w:rsid w:val="003C6624"/>
    <w:rsid w:val="003C66DE"/>
    <w:rsid w:val="003C66F7"/>
    <w:rsid w:val="003C6714"/>
    <w:rsid w:val="003C6815"/>
    <w:rsid w:val="003C687B"/>
    <w:rsid w:val="003C68EF"/>
    <w:rsid w:val="003C6912"/>
    <w:rsid w:val="003C692E"/>
    <w:rsid w:val="003C6946"/>
    <w:rsid w:val="003C6973"/>
    <w:rsid w:val="003C69AE"/>
    <w:rsid w:val="003C6A53"/>
    <w:rsid w:val="003C6A8A"/>
    <w:rsid w:val="003C6ADB"/>
    <w:rsid w:val="003C6B75"/>
    <w:rsid w:val="003C6C12"/>
    <w:rsid w:val="003C6C53"/>
    <w:rsid w:val="003C6CA7"/>
    <w:rsid w:val="003C6CFF"/>
    <w:rsid w:val="003C6D11"/>
    <w:rsid w:val="003C6D36"/>
    <w:rsid w:val="003C6D9A"/>
    <w:rsid w:val="003C6DB2"/>
    <w:rsid w:val="003C6DE0"/>
    <w:rsid w:val="003C6E08"/>
    <w:rsid w:val="003C6E0C"/>
    <w:rsid w:val="003C6E11"/>
    <w:rsid w:val="003C6E16"/>
    <w:rsid w:val="003C6E30"/>
    <w:rsid w:val="003C6E6B"/>
    <w:rsid w:val="003C6EC4"/>
    <w:rsid w:val="003C6F31"/>
    <w:rsid w:val="003C7094"/>
    <w:rsid w:val="003C71C8"/>
    <w:rsid w:val="003C71CC"/>
    <w:rsid w:val="003C7267"/>
    <w:rsid w:val="003C7345"/>
    <w:rsid w:val="003C7357"/>
    <w:rsid w:val="003C73F9"/>
    <w:rsid w:val="003C747C"/>
    <w:rsid w:val="003C7502"/>
    <w:rsid w:val="003C7519"/>
    <w:rsid w:val="003C75F4"/>
    <w:rsid w:val="003C7637"/>
    <w:rsid w:val="003C7766"/>
    <w:rsid w:val="003C77DE"/>
    <w:rsid w:val="003C77F5"/>
    <w:rsid w:val="003C77F7"/>
    <w:rsid w:val="003C7800"/>
    <w:rsid w:val="003C7831"/>
    <w:rsid w:val="003C7886"/>
    <w:rsid w:val="003C7900"/>
    <w:rsid w:val="003C7933"/>
    <w:rsid w:val="003C793A"/>
    <w:rsid w:val="003C794B"/>
    <w:rsid w:val="003C799C"/>
    <w:rsid w:val="003C79D7"/>
    <w:rsid w:val="003C79DF"/>
    <w:rsid w:val="003C79EB"/>
    <w:rsid w:val="003C7AB7"/>
    <w:rsid w:val="003C7AF2"/>
    <w:rsid w:val="003C7B5E"/>
    <w:rsid w:val="003C7BB7"/>
    <w:rsid w:val="003C7BDA"/>
    <w:rsid w:val="003C7BFE"/>
    <w:rsid w:val="003C7C3F"/>
    <w:rsid w:val="003C7CD1"/>
    <w:rsid w:val="003C7D3C"/>
    <w:rsid w:val="003C7DCF"/>
    <w:rsid w:val="003C7DD4"/>
    <w:rsid w:val="003C7F24"/>
    <w:rsid w:val="003C7FBD"/>
    <w:rsid w:val="003C7FC3"/>
    <w:rsid w:val="003C7FD1"/>
    <w:rsid w:val="003C7FD5"/>
    <w:rsid w:val="003D0120"/>
    <w:rsid w:val="003D01E7"/>
    <w:rsid w:val="003D01F5"/>
    <w:rsid w:val="003D022E"/>
    <w:rsid w:val="003D0237"/>
    <w:rsid w:val="003D02A8"/>
    <w:rsid w:val="003D02EA"/>
    <w:rsid w:val="003D0333"/>
    <w:rsid w:val="003D03AF"/>
    <w:rsid w:val="003D03B1"/>
    <w:rsid w:val="003D03B3"/>
    <w:rsid w:val="003D0445"/>
    <w:rsid w:val="003D04DF"/>
    <w:rsid w:val="003D051C"/>
    <w:rsid w:val="003D0651"/>
    <w:rsid w:val="003D06A4"/>
    <w:rsid w:val="003D06C4"/>
    <w:rsid w:val="003D06FA"/>
    <w:rsid w:val="003D0771"/>
    <w:rsid w:val="003D0867"/>
    <w:rsid w:val="003D08F4"/>
    <w:rsid w:val="003D090E"/>
    <w:rsid w:val="003D0969"/>
    <w:rsid w:val="003D097A"/>
    <w:rsid w:val="003D099F"/>
    <w:rsid w:val="003D09CB"/>
    <w:rsid w:val="003D0A3E"/>
    <w:rsid w:val="003D0A74"/>
    <w:rsid w:val="003D0A92"/>
    <w:rsid w:val="003D0A9E"/>
    <w:rsid w:val="003D0AAE"/>
    <w:rsid w:val="003D0AB0"/>
    <w:rsid w:val="003D0AFE"/>
    <w:rsid w:val="003D0AFF"/>
    <w:rsid w:val="003D0B04"/>
    <w:rsid w:val="003D0B56"/>
    <w:rsid w:val="003D0C08"/>
    <w:rsid w:val="003D0C5B"/>
    <w:rsid w:val="003D0CB9"/>
    <w:rsid w:val="003D0D29"/>
    <w:rsid w:val="003D0D6E"/>
    <w:rsid w:val="003D0E73"/>
    <w:rsid w:val="003D0EB0"/>
    <w:rsid w:val="003D0F3B"/>
    <w:rsid w:val="003D100A"/>
    <w:rsid w:val="003D1075"/>
    <w:rsid w:val="003D10BE"/>
    <w:rsid w:val="003D1100"/>
    <w:rsid w:val="003D1155"/>
    <w:rsid w:val="003D1171"/>
    <w:rsid w:val="003D11E9"/>
    <w:rsid w:val="003D1205"/>
    <w:rsid w:val="003D1219"/>
    <w:rsid w:val="003D12BF"/>
    <w:rsid w:val="003D1301"/>
    <w:rsid w:val="003D1477"/>
    <w:rsid w:val="003D14C2"/>
    <w:rsid w:val="003D1531"/>
    <w:rsid w:val="003D157D"/>
    <w:rsid w:val="003D15E6"/>
    <w:rsid w:val="003D162E"/>
    <w:rsid w:val="003D168A"/>
    <w:rsid w:val="003D174A"/>
    <w:rsid w:val="003D174B"/>
    <w:rsid w:val="003D175E"/>
    <w:rsid w:val="003D17A2"/>
    <w:rsid w:val="003D17CF"/>
    <w:rsid w:val="003D183E"/>
    <w:rsid w:val="003D18A6"/>
    <w:rsid w:val="003D18AC"/>
    <w:rsid w:val="003D19D6"/>
    <w:rsid w:val="003D19F9"/>
    <w:rsid w:val="003D1A21"/>
    <w:rsid w:val="003D1AC4"/>
    <w:rsid w:val="003D1ADE"/>
    <w:rsid w:val="003D1B07"/>
    <w:rsid w:val="003D1B0E"/>
    <w:rsid w:val="003D1B58"/>
    <w:rsid w:val="003D1B6E"/>
    <w:rsid w:val="003D1BD1"/>
    <w:rsid w:val="003D1C04"/>
    <w:rsid w:val="003D1C85"/>
    <w:rsid w:val="003D1C96"/>
    <w:rsid w:val="003D1CA4"/>
    <w:rsid w:val="003D1CAE"/>
    <w:rsid w:val="003D1DA7"/>
    <w:rsid w:val="003D1DEA"/>
    <w:rsid w:val="003D1E0B"/>
    <w:rsid w:val="003D1E47"/>
    <w:rsid w:val="003D1E97"/>
    <w:rsid w:val="003D1EFC"/>
    <w:rsid w:val="003D1F52"/>
    <w:rsid w:val="003D2033"/>
    <w:rsid w:val="003D209C"/>
    <w:rsid w:val="003D20AB"/>
    <w:rsid w:val="003D20CF"/>
    <w:rsid w:val="003D20D5"/>
    <w:rsid w:val="003D211D"/>
    <w:rsid w:val="003D2142"/>
    <w:rsid w:val="003D2144"/>
    <w:rsid w:val="003D214C"/>
    <w:rsid w:val="003D2169"/>
    <w:rsid w:val="003D216C"/>
    <w:rsid w:val="003D218C"/>
    <w:rsid w:val="003D22D0"/>
    <w:rsid w:val="003D230E"/>
    <w:rsid w:val="003D2339"/>
    <w:rsid w:val="003D2525"/>
    <w:rsid w:val="003D25A5"/>
    <w:rsid w:val="003D25B4"/>
    <w:rsid w:val="003D25C0"/>
    <w:rsid w:val="003D260F"/>
    <w:rsid w:val="003D261C"/>
    <w:rsid w:val="003D268E"/>
    <w:rsid w:val="003D26FB"/>
    <w:rsid w:val="003D27A4"/>
    <w:rsid w:val="003D2817"/>
    <w:rsid w:val="003D28AA"/>
    <w:rsid w:val="003D2956"/>
    <w:rsid w:val="003D29C2"/>
    <w:rsid w:val="003D2AE3"/>
    <w:rsid w:val="003D2B1C"/>
    <w:rsid w:val="003D2BB6"/>
    <w:rsid w:val="003D2BFB"/>
    <w:rsid w:val="003D2BFC"/>
    <w:rsid w:val="003D2C05"/>
    <w:rsid w:val="003D2D2D"/>
    <w:rsid w:val="003D2D4D"/>
    <w:rsid w:val="003D2D9A"/>
    <w:rsid w:val="003D2DCF"/>
    <w:rsid w:val="003D2DDB"/>
    <w:rsid w:val="003D2DFD"/>
    <w:rsid w:val="003D2E00"/>
    <w:rsid w:val="003D2EA4"/>
    <w:rsid w:val="003D2EFF"/>
    <w:rsid w:val="003D2F5D"/>
    <w:rsid w:val="003D3019"/>
    <w:rsid w:val="003D3056"/>
    <w:rsid w:val="003D3188"/>
    <w:rsid w:val="003D3260"/>
    <w:rsid w:val="003D3334"/>
    <w:rsid w:val="003D33D4"/>
    <w:rsid w:val="003D3493"/>
    <w:rsid w:val="003D34E8"/>
    <w:rsid w:val="003D3514"/>
    <w:rsid w:val="003D3562"/>
    <w:rsid w:val="003D35B2"/>
    <w:rsid w:val="003D35EC"/>
    <w:rsid w:val="003D3636"/>
    <w:rsid w:val="003D3693"/>
    <w:rsid w:val="003D36B5"/>
    <w:rsid w:val="003D3705"/>
    <w:rsid w:val="003D3712"/>
    <w:rsid w:val="003D3745"/>
    <w:rsid w:val="003D3781"/>
    <w:rsid w:val="003D383E"/>
    <w:rsid w:val="003D384E"/>
    <w:rsid w:val="003D38C2"/>
    <w:rsid w:val="003D38C8"/>
    <w:rsid w:val="003D3928"/>
    <w:rsid w:val="003D3A6D"/>
    <w:rsid w:val="003D3A84"/>
    <w:rsid w:val="003D3B1D"/>
    <w:rsid w:val="003D3B4C"/>
    <w:rsid w:val="003D3B9F"/>
    <w:rsid w:val="003D3BB6"/>
    <w:rsid w:val="003D3BC0"/>
    <w:rsid w:val="003D3BE6"/>
    <w:rsid w:val="003D3C12"/>
    <w:rsid w:val="003D3CFE"/>
    <w:rsid w:val="003D3DEA"/>
    <w:rsid w:val="003D3E19"/>
    <w:rsid w:val="003D3E22"/>
    <w:rsid w:val="003D3EAF"/>
    <w:rsid w:val="003D3ECC"/>
    <w:rsid w:val="003D3EFF"/>
    <w:rsid w:val="003D3FE3"/>
    <w:rsid w:val="003D3FF8"/>
    <w:rsid w:val="003D4023"/>
    <w:rsid w:val="003D4030"/>
    <w:rsid w:val="003D4033"/>
    <w:rsid w:val="003D409A"/>
    <w:rsid w:val="003D40D4"/>
    <w:rsid w:val="003D40F0"/>
    <w:rsid w:val="003D413E"/>
    <w:rsid w:val="003D417D"/>
    <w:rsid w:val="003D4212"/>
    <w:rsid w:val="003D4247"/>
    <w:rsid w:val="003D425F"/>
    <w:rsid w:val="003D4264"/>
    <w:rsid w:val="003D42AE"/>
    <w:rsid w:val="003D42C3"/>
    <w:rsid w:val="003D435B"/>
    <w:rsid w:val="003D4377"/>
    <w:rsid w:val="003D43E2"/>
    <w:rsid w:val="003D444B"/>
    <w:rsid w:val="003D4465"/>
    <w:rsid w:val="003D446C"/>
    <w:rsid w:val="003D4489"/>
    <w:rsid w:val="003D44E5"/>
    <w:rsid w:val="003D4619"/>
    <w:rsid w:val="003D463D"/>
    <w:rsid w:val="003D4655"/>
    <w:rsid w:val="003D4667"/>
    <w:rsid w:val="003D4670"/>
    <w:rsid w:val="003D467E"/>
    <w:rsid w:val="003D46A1"/>
    <w:rsid w:val="003D46D3"/>
    <w:rsid w:val="003D46D6"/>
    <w:rsid w:val="003D4732"/>
    <w:rsid w:val="003D47E8"/>
    <w:rsid w:val="003D480A"/>
    <w:rsid w:val="003D4810"/>
    <w:rsid w:val="003D488E"/>
    <w:rsid w:val="003D48B7"/>
    <w:rsid w:val="003D48DD"/>
    <w:rsid w:val="003D4932"/>
    <w:rsid w:val="003D4A5A"/>
    <w:rsid w:val="003D4AA6"/>
    <w:rsid w:val="003D4AD0"/>
    <w:rsid w:val="003D4B04"/>
    <w:rsid w:val="003D4B2E"/>
    <w:rsid w:val="003D4C35"/>
    <w:rsid w:val="003D4C94"/>
    <w:rsid w:val="003D4CDA"/>
    <w:rsid w:val="003D4D23"/>
    <w:rsid w:val="003D4DAE"/>
    <w:rsid w:val="003D4DB2"/>
    <w:rsid w:val="003D4DB9"/>
    <w:rsid w:val="003D4DC9"/>
    <w:rsid w:val="003D4DEE"/>
    <w:rsid w:val="003D4E4F"/>
    <w:rsid w:val="003D4E6A"/>
    <w:rsid w:val="003D4E8F"/>
    <w:rsid w:val="003D4EB3"/>
    <w:rsid w:val="003D4EB5"/>
    <w:rsid w:val="003D5020"/>
    <w:rsid w:val="003D508C"/>
    <w:rsid w:val="003D50B3"/>
    <w:rsid w:val="003D50F6"/>
    <w:rsid w:val="003D51AE"/>
    <w:rsid w:val="003D51BE"/>
    <w:rsid w:val="003D524A"/>
    <w:rsid w:val="003D5270"/>
    <w:rsid w:val="003D52D8"/>
    <w:rsid w:val="003D53DD"/>
    <w:rsid w:val="003D545C"/>
    <w:rsid w:val="003D5462"/>
    <w:rsid w:val="003D5466"/>
    <w:rsid w:val="003D5542"/>
    <w:rsid w:val="003D5571"/>
    <w:rsid w:val="003D55A1"/>
    <w:rsid w:val="003D55B7"/>
    <w:rsid w:val="003D55F7"/>
    <w:rsid w:val="003D56B1"/>
    <w:rsid w:val="003D56F0"/>
    <w:rsid w:val="003D56FB"/>
    <w:rsid w:val="003D5704"/>
    <w:rsid w:val="003D5790"/>
    <w:rsid w:val="003D57A5"/>
    <w:rsid w:val="003D5814"/>
    <w:rsid w:val="003D5830"/>
    <w:rsid w:val="003D585D"/>
    <w:rsid w:val="003D58BF"/>
    <w:rsid w:val="003D58EF"/>
    <w:rsid w:val="003D5957"/>
    <w:rsid w:val="003D5A68"/>
    <w:rsid w:val="003D5A86"/>
    <w:rsid w:val="003D5AB8"/>
    <w:rsid w:val="003D5B3D"/>
    <w:rsid w:val="003D5B41"/>
    <w:rsid w:val="003D5B81"/>
    <w:rsid w:val="003D5B89"/>
    <w:rsid w:val="003D5C14"/>
    <w:rsid w:val="003D5C8C"/>
    <w:rsid w:val="003D5C94"/>
    <w:rsid w:val="003D5CA1"/>
    <w:rsid w:val="003D5CDC"/>
    <w:rsid w:val="003D5D1B"/>
    <w:rsid w:val="003D5D46"/>
    <w:rsid w:val="003D5D5F"/>
    <w:rsid w:val="003D5D9D"/>
    <w:rsid w:val="003D5DB7"/>
    <w:rsid w:val="003D5DCE"/>
    <w:rsid w:val="003D5EA3"/>
    <w:rsid w:val="003D5EB1"/>
    <w:rsid w:val="003D5FF0"/>
    <w:rsid w:val="003D601A"/>
    <w:rsid w:val="003D60D9"/>
    <w:rsid w:val="003D60EA"/>
    <w:rsid w:val="003D6107"/>
    <w:rsid w:val="003D6116"/>
    <w:rsid w:val="003D6148"/>
    <w:rsid w:val="003D6157"/>
    <w:rsid w:val="003D6301"/>
    <w:rsid w:val="003D6372"/>
    <w:rsid w:val="003D6448"/>
    <w:rsid w:val="003D64D2"/>
    <w:rsid w:val="003D6546"/>
    <w:rsid w:val="003D6550"/>
    <w:rsid w:val="003D655E"/>
    <w:rsid w:val="003D657F"/>
    <w:rsid w:val="003D658A"/>
    <w:rsid w:val="003D663A"/>
    <w:rsid w:val="003D66C9"/>
    <w:rsid w:val="003D66F5"/>
    <w:rsid w:val="003D6722"/>
    <w:rsid w:val="003D6758"/>
    <w:rsid w:val="003D6797"/>
    <w:rsid w:val="003D67FE"/>
    <w:rsid w:val="003D694D"/>
    <w:rsid w:val="003D6960"/>
    <w:rsid w:val="003D6AF6"/>
    <w:rsid w:val="003D6B60"/>
    <w:rsid w:val="003D6BB0"/>
    <w:rsid w:val="003D6C10"/>
    <w:rsid w:val="003D6C9F"/>
    <w:rsid w:val="003D6D55"/>
    <w:rsid w:val="003D6DAB"/>
    <w:rsid w:val="003D6DE0"/>
    <w:rsid w:val="003D6DF7"/>
    <w:rsid w:val="003D6E76"/>
    <w:rsid w:val="003D6ECC"/>
    <w:rsid w:val="003D6F57"/>
    <w:rsid w:val="003D6FAF"/>
    <w:rsid w:val="003D6FCE"/>
    <w:rsid w:val="003D6FDA"/>
    <w:rsid w:val="003D6FEE"/>
    <w:rsid w:val="003D70BE"/>
    <w:rsid w:val="003D70E2"/>
    <w:rsid w:val="003D7139"/>
    <w:rsid w:val="003D7276"/>
    <w:rsid w:val="003D7288"/>
    <w:rsid w:val="003D728C"/>
    <w:rsid w:val="003D730C"/>
    <w:rsid w:val="003D7328"/>
    <w:rsid w:val="003D7331"/>
    <w:rsid w:val="003D73F3"/>
    <w:rsid w:val="003D7438"/>
    <w:rsid w:val="003D7467"/>
    <w:rsid w:val="003D7477"/>
    <w:rsid w:val="003D7507"/>
    <w:rsid w:val="003D7599"/>
    <w:rsid w:val="003D75C7"/>
    <w:rsid w:val="003D76B2"/>
    <w:rsid w:val="003D772B"/>
    <w:rsid w:val="003D77B9"/>
    <w:rsid w:val="003D77D7"/>
    <w:rsid w:val="003D7807"/>
    <w:rsid w:val="003D7909"/>
    <w:rsid w:val="003D792B"/>
    <w:rsid w:val="003D7960"/>
    <w:rsid w:val="003D7985"/>
    <w:rsid w:val="003D7994"/>
    <w:rsid w:val="003D79A9"/>
    <w:rsid w:val="003D7A05"/>
    <w:rsid w:val="003D7AE6"/>
    <w:rsid w:val="003D7B38"/>
    <w:rsid w:val="003D7B63"/>
    <w:rsid w:val="003D7BBD"/>
    <w:rsid w:val="003D7C01"/>
    <w:rsid w:val="003D7CA4"/>
    <w:rsid w:val="003D7D37"/>
    <w:rsid w:val="003D7D43"/>
    <w:rsid w:val="003D7D67"/>
    <w:rsid w:val="003D7E0C"/>
    <w:rsid w:val="003D7E17"/>
    <w:rsid w:val="003D7E45"/>
    <w:rsid w:val="003D7E7C"/>
    <w:rsid w:val="003D7ECE"/>
    <w:rsid w:val="003D7EF0"/>
    <w:rsid w:val="003D7EF4"/>
    <w:rsid w:val="003E0015"/>
    <w:rsid w:val="003E00D6"/>
    <w:rsid w:val="003E0191"/>
    <w:rsid w:val="003E01E7"/>
    <w:rsid w:val="003E01ED"/>
    <w:rsid w:val="003E01F1"/>
    <w:rsid w:val="003E028A"/>
    <w:rsid w:val="003E02C4"/>
    <w:rsid w:val="003E0328"/>
    <w:rsid w:val="003E0345"/>
    <w:rsid w:val="003E037F"/>
    <w:rsid w:val="003E03E3"/>
    <w:rsid w:val="003E0438"/>
    <w:rsid w:val="003E0440"/>
    <w:rsid w:val="003E0495"/>
    <w:rsid w:val="003E0506"/>
    <w:rsid w:val="003E0516"/>
    <w:rsid w:val="003E056A"/>
    <w:rsid w:val="003E05BE"/>
    <w:rsid w:val="003E0645"/>
    <w:rsid w:val="003E065F"/>
    <w:rsid w:val="003E0680"/>
    <w:rsid w:val="003E0693"/>
    <w:rsid w:val="003E06FB"/>
    <w:rsid w:val="003E0726"/>
    <w:rsid w:val="003E07A6"/>
    <w:rsid w:val="003E0818"/>
    <w:rsid w:val="003E0932"/>
    <w:rsid w:val="003E0983"/>
    <w:rsid w:val="003E0A1D"/>
    <w:rsid w:val="003E0A82"/>
    <w:rsid w:val="003E0AA7"/>
    <w:rsid w:val="003E0B0E"/>
    <w:rsid w:val="003E0B10"/>
    <w:rsid w:val="003E0B17"/>
    <w:rsid w:val="003E0B6F"/>
    <w:rsid w:val="003E0B8C"/>
    <w:rsid w:val="003E0BC8"/>
    <w:rsid w:val="003E0C54"/>
    <w:rsid w:val="003E0C95"/>
    <w:rsid w:val="003E0CAF"/>
    <w:rsid w:val="003E0CEC"/>
    <w:rsid w:val="003E0CFE"/>
    <w:rsid w:val="003E0D49"/>
    <w:rsid w:val="003E0DB5"/>
    <w:rsid w:val="003E0DC3"/>
    <w:rsid w:val="003E0E0F"/>
    <w:rsid w:val="003E0E43"/>
    <w:rsid w:val="003E0EA0"/>
    <w:rsid w:val="003E0EE8"/>
    <w:rsid w:val="003E0F36"/>
    <w:rsid w:val="003E1084"/>
    <w:rsid w:val="003E109F"/>
    <w:rsid w:val="003E115C"/>
    <w:rsid w:val="003E1175"/>
    <w:rsid w:val="003E11C2"/>
    <w:rsid w:val="003E12C4"/>
    <w:rsid w:val="003E12DA"/>
    <w:rsid w:val="003E130E"/>
    <w:rsid w:val="003E1329"/>
    <w:rsid w:val="003E1363"/>
    <w:rsid w:val="003E1368"/>
    <w:rsid w:val="003E1393"/>
    <w:rsid w:val="003E146C"/>
    <w:rsid w:val="003E1498"/>
    <w:rsid w:val="003E14F5"/>
    <w:rsid w:val="003E14FF"/>
    <w:rsid w:val="003E15D3"/>
    <w:rsid w:val="003E15DE"/>
    <w:rsid w:val="003E1603"/>
    <w:rsid w:val="003E1692"/>
    <w:rsid w:val="003E16A0"/>
    <w:rsid w:val="003E170F"/>
    <w:rsid w:val="003E1749"/>
    <w:rsid w:val="003E1790"/>
    <w:rsid w:val="003E17A8"/>
    <w:rsid w:val="003E1854"/>
    <w:rsid w:val="003E1A12"/>
    <w:rsid w:val="003E1A43"/>
    <w:rsid w:val="003E1ABA"/>
    <w:rsid w:val="003E1AD1"/>
    <w:rsid w:val="003E1AD4"/>
    <w:rsid w:val="003E1AF1"/>
    <w:rsid w:val="003E1B54"/>
    <w:rsid w:val="003E1B8F"/>
    <w:rsid w:val="003E1C12"/>
    <w:rsid w:val="003E1CE4"/>
    <w:rsid w:val="003E1D5B"/>
    <w:rsid w:val="003E1D74"/>
    <w:rsid w:val="003E1DC7"/>
    <w:rsid w:val="003E1E96"/>
    <w:rsid w:val="003E1EFF"/>
    <w:rsid w:val="003E1FA8"/>
    <w:rsid w:val="003E204F"/>
    <w:rsid w:val="003E2063"/>
    <w:rsid w:val="003E2103"/>
    <w:rsid w:val="003E21E4"/>
    <w:rsid w:val="003E2238"/>
    <w:rsid w:val="003E2267"/>
    <w:rsid w:val="003E22D4"/>
    <w:rsid w:val="003E2309"/>
    <w:rsid w:val="003E2314"/>
    <w:rsid w:val="003E2394"/>
    <w:rsid w:val="003E23E0"/>
    <w:rsid w:val="003E24A6"/>
    <w:rsid w:val="003E251C"/>
    <w:rsid w:val="003E2535"/>
    <w:rsid w:val="003E2562"/>
    <w:rsid w:val="003E25B4"/>
    <w:rsid w:val="003E25C3"/>
    <w:rsid w:val="003E2670"/>
    <w:rsid w:val="003E2695"/>
    <w:rsid w:val="003E270E"/>
    <w:rsid w:val="003E2733"/>
    <w:rsid w:val="003E276A"/>
    <w:rsid w:val="003E27D8"/>
    <w:rsid w:val="003E2903"/>
    <w:rsid w:val="003E296F"/>
    <w:rsid w:val="003E29A0"/>
    <w:rsid w:val="003E2A7E"/>
    <w:rsid w:val="003E2A95"/>
    <w:rsid w:val="003E2ACB"/>
    <w:rsid w:val="003E2AD0"/>
    <w:rsid w:val="003E2B62"/>
    <w:rsid w:val="003E2B96"/>
    <w:rsid w:val="003E2BB5"/>
    <w:rsid w:val="003E2C11"/>
    <w:rsid w:val="003E2C58"/>
    <w:rsid w:val="003E2CED"/>
    <w:rsid w:val="003E2D4B"/>
    <w:rsid w:val="003E2D75"/>
    <w:rsid w:val="003E2DB3"/>
    <w:rsid w:val="003E2DB8"/>
    <w:rsid w:val="003E2DF0"/>
    <w:rsid w:val="003E2DF8"/>
    <w:rsid w:val="003E2E27"/>
    <w:rsid w:val="003E2E6C"/>
    <w:rsid w:val="003E2E8E"/>
    <w:rsid w:val="003E2ECE"/>
    <w:rsid w:val="003E2F98"/>
    <w:rsid w:val="003E2FB6"/>
    <w:rsid w:val="003E3023"/>
    <w:rsid w:val="003E3178"/>
    <w:rsid w:val="003E31EA"/>
    <w:rsid w:val="003E31FB"/>
    <w:rsid w:val="003E32BC"/>
    <w:rsid w:val="003E32D1"/>
    <w:rsid w:val="003E333B"/>
    <w:rsid w:val="003E3366"/>
    <w:rsid w:val="003E33CF"/>
    <w:rsid w:val="003E3426"/>
    <w:rsid w:val="003E3438"/>
    <w:rsid w:val="003E346B"/>
    <w:rsid w:val="003E347B"/>
    <w:rsid w:val="003E348A"/>
    <w:rsid w:val="003E350B"/>
    <w:rsid w:val="003E3515"/>
    <w:rsid w:val="003E356A"/>
    <w:rsid w:val="003E3574"/>
    <w:rsid w:val="003E3611"/>
    <w:rsid w:val="003E365D"/>
    <w:rsid w:val="003E36E3"/>
    <w:rsid w:val="003E36F1"/>
    <w:rsid w:val="003E385B"/>
    <w:rsid w:val="003E3915"/>
    <w:rsid w:val="003E3937"/>
    <w:rsid w:val="003E39BF"/>
    <w:rsid w:val="003E39E0"/>
    <w:rsid w:val="003E3A0E"/>
    <w:rsid w:val="003E3AD5"/>
    <w:rsid w:val="003E3ADA"/>
    <w:rsid w:val="003E3AEC"/>
    <w:rsid w:val="003E3AF4"/>
    <w:rsid w:val="003E3B9F"/>
    <w:rsid w:val="003E3BAE"/>
    <w:rsid w:val="003E3BEB"/>
    <w:rsid w:val="003E3CB6"/>
    <w:rsid w:val="003E3D8F"/>
    <w:rsid w:val="003E3E31"/>
    <w:rsid w:val="003E3E68"/>
    <w:rsid w:val="003E3E7B"/>
    <w:rsid w:val="003E3F3B"/>
    <w:rsid w:val="003E3F53"/>
    <w:rsid w:val="003E3F82"/>
    <w:rsid w:val="003E3FCF"/>
    <w:rsid w:val="003E3FF0"/>
    <w:rsid w:val="003E4056"/>
    <w:rsid w:val="003E406E"/>
    <w:rsid w:val="003E40D3"/>
    <w:rsid w:val="003E40D9"/>
    <w:rsid w:val="003E412A"/>
    <w:rsid w:val="003E4161"/>
    <w:rsid w:val="003E41D6"/>
    <w:rsid w:val="003E41E9"/>
    <w:rsid w:val="003E42CC"/>
    <w:rsid w:val="003E42D7"/>
    <w:rsid w:val="003E4366"/>
    <w:rsid w:val="003E438B"/>
    <w:rsid w:val="003E43EF"/>
    <w:rsid w:val="003E443D"/>
    <w:rsid w:val="003E4478"/>
    <w:rsid w:val="003E44BC"/>
    <w:rsid w:val="003E4551"/>
    <w:rsid w:val="003E4563"/>
    <w:rsid w:val="003E45B6"/>
    <w:rsid w:val="003E45C9"/>
    <w:rsid w:val="003E4600"/>
    <w:rsid w:val="003E460A"/>
    <w:rsid w:val="003E4625"/>
    <w:rsid w:val="003E472B"/>
    <w:rsid w:val="003E473C"/>
    <w:rsid w:val="003E474D"/>
    <w:rsid w:val="003E4758"/>
    <w:rsid w:val="003E47AE"/>
    <w:rsid w:val="003E47F2"/>
    <w:rsid w:val="003E480C"/>
    <w:rsid w:val="003E482D"/>
    <w:rsid w:val="003E483C"/>
    <w:rsid w:val="003E484C"/>
    <w:rsid w:val="003E4851"/>
    <w:rsid w:val="003E48D7"/>
    <w:rsid w:val="003E492D"/>
    <w:rsid w:val="003E4947"/>
    <w:rsid w:val="003E4968"/>
    <w:rsid w:val="003E49FC"/>
    <w:rsid w:val="003E4A43"/>
    <w:rsid w:val="003E4A65"/>
    <w:rsid w:val="003E4A7D"/>
    <w:rsid w:val="003E4A83"/>
    <w:rsid w:val="003E4BA3"/>
    <w:rsid w:val="003E4BE7"/>
    <w:rsid w:val="003E4BF8"/>
    <w:rsid w:val="003E4C15"/>
    <w:rsid w:val="003E4C1B"/>
    <w:rsid w:val="003E4C92"/>
    <w:rsid w:val="003E4CBF"/>
    <w:rsid w:val="003E4DAE"/>
    <w:rsid w:val="003E4DF4"/>
    <w:rsid w:val="003E4E11"/>
    <w:rsid w:val="003E4E58"/>
    <w:rsid w:val="003E4F5B"/>
    <w:rsid w:val="003E4FC4"/>
    <w:rsid w:val="003E4FD4"/>
    <w:rsid w:val="003E5017"/>
    <w:rsid w:val="003E507C"/>
    <w:rsid w:val="003E508A"/>
    <w:rsid w:val="003E510F"/>
    <w:rsid w:val="003E5153"/>
    <w:rsid w:val="003E52B1"/>
    <w:rsid w:val="003E53E7"/>
    <w:rsid w:val="003E5506"/>
    <w:rsid w:val="003E5511"/>
    <w:rsid w:val="003E5544"/>
    <w:rsid w:val="003E5562"/>
    <w:rsid w:val="003E5563"/>
    <w:rsid w:val="003E558B"/>
    <w:rsid w:val="003E5592"/>
    <w:rsid w:val="003E5594"/>
    <w:rsid w:val="003E55CB"/>
    <w:rsid w:val="003E5610"/>
    <w:rsid w:val="003E5652"/>
    <w:rsid w:val="003E5686"/>
    <w:rsid w:val="003E56D5"/>
    <w:rsid w:val="003E56DA"/>
    <w:rsid w:val="003E57EE"/>
    <w:rsid w:val="003E5820"/>
    <w:rsid w:val="003E5845"/>
    <w:rsid w:val="003E5917"/>
    <w:rsid w:val="003E5954"/>
    <w:rsid w:val="003E5957"/>
    <w:rsid w:val="003E596F"/>
    <w:rsid w:val="003E59C6"/>
    <w:rsid w:val="003E59F5"/>
    <w:rsid w:val="003E5A07"/>
    <w:rsid w:val="003E5A24"/>
    <w:rsid w:val="003E5A2C"/>
    <w:rsid w:val="003E5A41"/>
    <w:rsid w:val="003E5A6E"/>
    <w:rsid w:val="003E5BD1"/>
    <w:rsid w:val="003E5C53"/>
    <w:rsid w:val="003E5C5F"/>
    <w:rsid w:val="003E5C71"/>
    <w:rsid w:val="003E5C84"/>
    <w:rsid w:val="003E5D66"/>
    <w:rsid w:val="003E5E33"/>
    <w:rsid w:val="003E5EC9"/>
    <w:rsid w:val="003E5EEB"/>
    <w:rsid w:val="003E6042"/>
    <w:rsid w:val="003E60EE"/>
    <w:rsid w:val="003E6105"/>
    <w:rsid w:val="003E61B9"/>
    <w:rsid w:val="003E61C3"/>
    <w:rsid w:val="003E61CA"/>
    <w:rsid w:val="003E622F"/>
    <w:rsid w:val="003E6419"/>
    <w:rsid w:val="003E6450"/>
    <w:rsid w:val="003E64CA"/>
    <w:rsid w:val="003E65E7"/>
    <w:rsid w:val="003E66CB"/>
    <w:rsid w:val="003E66CD"/>
    <w:rsid w:val="003E67BC"/>
    <w:rsid w:val="003E6894"/>
    <w:rsid w:val="003E6936"/>
    <w:rsid w:val="003E694B"/>
    <w:rsid w:val="003E694E"/>
    <w:rsid w:val="003E6961"/>
    <w:rsid w:val="003E699F"/>
    <w:rsid w:val="003E69B2"/>
    <w:rsid w:val="003E6A73"/>
    <w:rsid w:val="003E6A87"/>
    <w:rsid w:val="003E6B0C"/>
    <w:rsid w:val="003E6B1E"/>
    <w:rsid w:val="003E6B22"/>
    <w:rsid w:val="003E6B3A"/>
    <w:rsid w:val="003E6B64"/>
    <w:rsid w:val="003E6C36"/>
    <w:rsid w:val="003E6C49"/>
    <w:rsid w:val="003E6C51"/>
    <w:rsid w:val="003E6C89"/>
    <w:rsid w:val="003E6D22"/>
    <w:rsid w:val="003E6D24"/>
    <w:rsid w:val="003E6D48"/>
    <w:rsid w:val="003E6DC2"/>
    <w:rsid w:val="003E6E1E"/>
    <w:rsid w:val="003E6E34"/>
    <w:rsid w:val="003E6E3D"/>
    <w:rsid w:val="003E6E4E"/>
    <w:rsid w:val="003E6E5B"/>
    <w:rsid w:val="003E6E77"/>
    <w:rsid w:val="003E6E85"/>
    <w:rsid w:val="003E6E8E"/>
    <w:rsid w:val="003E6E98"/>
    <w:rsid w:val="003E6F2D"/>
    <w:rsid w:val="003E6F74"/>
    <w:rsid w:val="003E6F7F"/>
    <w:rsid w:val="003E6F8E"/>
    <w:rsid w:val="003E6FAB"/>
    <w:rsid w:val="003E6FF2"/>
    <w:rsid w:val="003E6FF9"/>
    <w:rsid w:val="003E6FFB"/>
    <w:rsid w:val="003E6FFD"/>
    <w:rsid w:val="003E705D"/>
    <w:rsid w:val="003E706E"/>
    <w:rsid w:val="003E70C8"/>
    <w:rsid w:val="003E70F7"/>
    <w:rsid w:val="003E7102"/>
    <w:rsid w:val="003E7172"/>
    <w:rsid w:val="003E7175"/>
    <w:rsid w:val="003E7186"/>
    <w:rsid w:val="003E7187"/>
    <w:rsid w:val="003E7193"/>
    <w:rsid w:val="003E7227"/>
    <w:rsid w:val="003E72FD"/>
    <w:rsid w:val="003E73D7"/>
    <w:rsid w:val="003E73F5"/>
    <w:rsid w:val="003E7490"/>
    <w:rsid w:val="003E74D5"/>
    <w:rsid w:val="003E7506"/>
    <w:rsid w:val="003E7515"/>
    <w:rsid w:val="003E751A"/>
    <w:rsid w:val="003E7574"/>
    <w:rsid w:val="003E7609"/>
    <w:rsid w:val="003E768A"/>
    <w:rsid w:val="003E769A"/>
    <w:rsid w:val="003E76E9"/>
    <w:rsid w:val="003E77B3"/>
    <w:rsid w:val="003E78FC"/>
    <w:rsid w:val="003E7959"/>
    <w:rsid w:val="003E796F"/>
    <w:rsid w:val="003E79A7"/>
    <w:rsid w:val="003E79F8"/>
    <w:rsid w:val="003E7A41"/>
    <w:rsid w:val="003E7B4C"/>
    <w:rsid w:val="003E7BC4"/>
    <w:rsid w:val="003E7C19"/>
    <w:rsid w:val="003E7C27"/>
    <w:rsid w:val="003E7CCA"/>
    <w:rsid w:val="003E7D5A"/>
    <w:rsid w:val="003E7D9E"/>
    <w:rsid w:val="003E7E2A"/>
    <w:rsid w:val="003E7E35"/>
    <w:rsid w:val="003E7E36"/>
    <w:rsid w:val="003E7EFC"/>
    <w:rsid w:val="003E7F1D"/>
    <w:rsid w:val="003F004A"/>
    <w:rsid w:val="003F0086"/>
    <w:rsid w:val="003F00D0"/>
    <w:rsid w:val="003F00F2"/>
    <w:rsid w:val="003F0142"/>
    <w:rsid w:val="003F021A"/>
    <w:rsid w:val="003F0264"/>
    <w:rsid w:val="003F0355"/>
    <w:rsid w:val="003F03A3"/>
    <w:rsid w:val="003F03BB"/>
    <w:rsid w:val="003F046C"/>
    <w:rsid w:val="003F04CE"/>
    <w:rsid w:val="003F0510"/>
    <w:rsid w:val="003F0556"/>
    <w:rsid w:val="003F0609"/>
    <w:rsid w:val="003F0613"/>
    <w:rsid w:val="003F0684"/>
    <w:rsid w:val="003F069C"/>
    <w:rsid w:val="003F06E3"/>
    <w:rsid w:val="003F070C"/>
    <w:rsid w:val="003F07AF"/>
    <w:rsid w:val="003F0809"/>
    <w:rsid w:val="003F0841"/>
    <w:rsid w:val="003F0861"/>
    <w:rsid w:val="003F0886"/>
    <w:rsid w:val="003F08E5"/>
    <w:rsid w:val="003F098C"/>
    <w:rsid w:val="003F0A5A"/>
    <w:rsid w:val="003F0A6D"/>
    <w:rsid w:val="003F0A83"/>
    <w:rsid w:val="003F0A8F"/>
    <w:rsid w:val="003F0AAF"/>
    <w:rsid w:val="003F0ABD"/>
    <w:rsid w:val="003F0B6D"/>
    <w:rsid w:val="003F0B79"/>
    <w:rsid w:val="003F0BAF"/>
    <w:rsid w:val="003F0BDD"/>
    <w:rsid w:val="003F0BE4"/>
    <w:rsid w:val="003F0BE8"/>
    <w:rsid w:val="003F0C41"/>
    <w:rsid w:val="003F0C79"/>
    <w:rsid w:val="003F0C90"/>
    <w:rsid w:val="003F0CA6"/>
    <w:rsid w:val="003F0CB0"/>
    <w:rsid w:val="003F0CCA"/>
    <w:rsid w:val="003F0CCC"/>
    <w:rsid w:val="003F0D25"/>
    <w:rsid w:val="003F0D4A"/>
    <w:rsid w:val="003F0D83"/>
    <w:rsid w:val="003F0DAE"/>
    <w:rsid w:val="003F0DEB"/>
    <w:rsid w:val="003F0DF6"/>
    <w:rsid w:val="003F0E82"/>
    <w:rsid w:val="003F0F33"/>
    <w:rsid w:val="003F0F93"/>
    <w:rsid w:val="003F102F"/>
    <w:rsid w:val="003F10EC"/>
    <w:rsid w:val="003F11AC"/>
    <w:rsid w:val="003F1249"/>
    <w:rsid w:val="003F126F"/>
    <w:rsid w:val="003F127F"/>
    <w:rsid w:val="003F1300"/>
    <w:rsid w:val="003F1317"/>
    <w:rsid w:val="003F1366"/>
    <w:rsid w:val="003F14BA"/>
    <w:rsid w:val="003F159D"/>
    <w:rsid w:val="003F15E0"/>
    <w:rsid w:val="003F15F0"/>
    <w:rsid w:val="003F1600"/>
    <w:rsid w:val="003F160D"/>
    <w:rsid w:val="003F1662"/>
    <w:rsid w:val="003F1715"/>
    <w:rsid w:val="003F1765"/>
    <w:rsid w:val="003F17AC"/>
    <w:rsid w:val="003F17C9"/>
    <w:rsid w:val="003F17EC"/>
    <w:rsid w:val="003F192E"/>
    <w:rsid w:val="003F1935"/>
    <w:rsid w:val="003F19CD"/>
    <w:rsid w:val="003F1A68"/>
    <w:rsid w:val="003F1B46"/>
    <w:rsid w:val="003F1CB6"/>
    <w:rsid w:val="003F1CEB"/>
    <w:rsid w:val="003F1D04"/>
    <w:rsid w:val="003F1D30"/>
    <w:rsid w:val="003F1DD4"/>
    <w:rsid w:val="003F1F10"/>
    <w:rsid w:val="003F2010"/>
    <w:rsid w:val="003F20A8"/>
    <w:rsid w:val="003F212B"/>
    <w:rsid w:val="003F212F"/>
    <w:rsid w:val="003F2143"/>
    <w:rsid w:val="003F2174"/>
    <w:rsid w:val="003F21AA"/>
    <w:rsid w:val="003F224B"/>
    <w:rsid w:val="003F225C"/>
    <w:rsid w:val="003F22D1"/>
    <w:rsid w:val="003F2338"/>
    <w:rsid w:val="003F2346"/>
    <w:rsid w:val="003F235F"/>
    <w:rsid w:val="003F237F"/>
    <w:rsid w:val="003F2387"/>
    <w:rsid w:val="003F2390"/>
    <w:rsid w:val="003F2391"/>
    <w:rsid w:val="003F23E1"/>
    <w:rsid w:val="003F2417"/>
    <w:rsid w:val="003F246B"/>
    <w:rsid w:val="003F2476"/>
    <w:rsid w:val="003F249F"/>
    <w:rsid w:val="003F24C7"/>
    <w:rsid w:val="003F24E0"/>
    <w:rsid w:val="003F252D"/>
    <w:rsid w:val="003F252E"/>
    <w:rsid w:val="003F2584"/>
    <w:rsid w:val="003F25EA"/>
    <w:rsid w:val="003F25F1"/>
    <w:rsid w:val="003F262A"/>
    <w:rsid w:val="003F2707"/>
    <w:rsid w:val="003F272F"/>
    <w:rsid w:val="003F2742"/>
    <w:rsid w:val="003F2809"/>
    <w:rsid w:val="003F2856"/>
    <w:rsid w:val="003F2884"/>
    <w:rsid w:val="003F289A"/>
    <w:rsid w:val="003F28AD"/>
    <w:rsid w:val="003F2910"/>
    <w:rsid w:val="003F2975"/>
    <w:rsid w:val="003F29D1"/>
    <w:rsid w:val="003F2A1E"/>
    <w:rsid w:val="003F2A2F"/>
    <w:rsid w:val="003F2A7A"/>
    <w:rsid w:val="003F2AA8"/>
    <w:rsid w:val="003F2BC6"/>
    <w:rsid w:val="003F2C3D"/>
    <w:rsid w:val="003F2C3E"/>
    <w:rsid w:val="003F2C95"/>
    <w:rsid w:val="003F2CC9"/>
    <w:rsid w:val="003F2D80"/>
    <w:rsid w:val="003F2DBD"/>
    <w:rsid w:val="003F2DDE"/>
    <w:rsid w:val="003F2DE4"/>
    <w:rsid w:val="003F2DF8"/>
    <w:rsid w:val="003F2E1E"/>
    <w:rsid w:val="003F2E8B"/>
    <w:rsid w:val="003F2EA1"/>
    <w:rsid w:val="003F2FC2"/>
    <w:rsid w:val="003F3035"/>
    <w:rsid w:val="003F304F"/>
    <w:rsid w:val="003F305D"/>
    <w:rsid w:val="003F309B"/>
    <w:rsid w:val="003F30AE"/>
    <w:rsid w:val="003F30E2"/>
    <w:rsid w:val="003F3140"/>
    <w:rsid w:val="003F318B"/>
    <w:rsid w:val="003F3211"/>
    <w:rsid w:val="003F324D"/>
    <w:rsid w:val="003F3284"/>
    <w:rsid w:val="003F32BE"/>
    <w:rsid w:val="003F32C7"/>
    <w:rsid w:val="003F32ED"/>
    <w:rsid w:val="003F33D5"/>
    <w:rsid w:val="003F34C9"/>
    <w:rsid w:val="003F34F7"/>
    <w:rsid w:val="003F356F"/>
    <w:rsid w:val="003F35F2"/>
    <w:rsid w:val="003F36C9"/>
    <w:rsid w:val="003F36ED"/>
    <w:rsid w:val="003F3764"/>
    <w:rsid w:val="003F3844"/>
    <w:rsid w:val="003F385C"/>
    <w:rsid w:val="003F38FD"/>
    <w:rsid w:val="003F39D5"/>
    <w:rsid w:val="003F3AD2"/>
    <w:rsid w:val="003F3B0F"/>
    <w:rsid w:val="003F3BCA"/>
    <w:rsid w:val="003F3CAD"/>
    <w:rsid w:val="003F3E9F"/>
    <w:rsid w:val="003F3EF0"/>
    <w:rsid w:val="003F3EFF"/>
    <w:rsid w:val="003F3F23"/>
    <w:rsid w:val="003F3F2A"/>
    <w:rsid w:val="003F3F6C"/>
    <w:rsid w:val="003F3F82"/>
    <w:rsid w:val="003F3FC0"/>
    <w:rsid w:val="003F3FC8"/>
    <w:rsid w:val="003F3FDE"/>
    <w:rsid w:val="003F4005"/>
    <w:rsid w:val="003F400F"/>
    <w:rsid w:val="003F4016"/>
    <w:rsid w:val="003F4266"/>
    <w:rsid w:val="003F4293"/>
    <w:rsid w:val="003F42DB"/>
    <w:rsid w:val="003F4357"/>
    <w:rsid w:val="003F43D9"/>
    <w:rsid w:val="003F4444"/>
    <w:rsid w:val="003F444F"/>
    <w:rsid w:val="003F4494"/>
    <w:rsid w:val="003F44B2"/>
    <w:rsid w:val="003F44F3"/>
    <w:rsid w:val="003F455B"/>
    <w:rsid w:val="003F4562"/>
    <w:rsid w:val="003F4582"/>
    <w:rsid w:val="003F4597"/>
    <w:rsid w:val="003F45F7"/>
    <w:rsid w:val="003F4627"/>
    <w:rsid w:val="003F4688"/>
    <w:rsid w:val="003F4788"/>
    <w:rsid w:val="003F47F2"/>
    <w:rsid w:val="003F482D"/>
    <w:rsid w:val="003F486C"/>
    <w:rsid w:val="003F489A"/>
    <w:rsid w:val="003F48B5"/>
    <w:rsid w:val="003F48C6"/>
    <w:rsid w:val="003F48E6"/>
    <w:rsid w:val="003F4937"/>
    <w:rsid w:val="003F494B"/>
    <w:rsid w:val="003F49A6"/>
    <w:rsid w:val="003F49A7"/>
    <w:rsid w:val="003F49AA"/>
    <w:rsid w:val="003F49AB"/>
    <w:rsid w:val="003F49C3"/>
    <w:rsid w:val="003F4A03"/>
    <w:rsid w:val="003F4A09"/>
    <w:rsid w:val="003F4A22"/>
    <w:rsid w:val="003F4ACC"/>
    <w:rsid w:val="003F4B5B"/>
    <w:rsid w:val="003F4B6C"/>
    <w:rsid w:val="003F4B72"/>
    <w:rsid w:val="003F4BBE"/>
    <w:rsid w:val="003F4C45"/>
    <w:rsid w:val="003F4C68"/>
    <w:rsid w:val="003F4C73"/>
    <w:rsid w:val="003F4CBD"/>
    <w:rsid w:val="003F4D40"/>
    <w:rsid w:val="003F4D7F"/>
    <w:rsid w:val="003F4DA0"/>
    <w:rsid w:val="003F4DA7"/>
    <w:rsid w:val="003F4DEE"/>
    <w:rsid w:val="003F4E12"/>
    <w:rsid w:val="003F4E15"/>
    <w:rsid w:val="003F4E1F"/>
    <w:rsid w:val="003F4E3F"/>
    <w:rsid w:val="003F4E9C"/>
    <w:rsid w:val="003F4EB3"/>
    <w:rsid w:val="003F4EEA"/>
    <w:rsid w:val="003F4F77"/>
    <w:rsid w:val="003F4F7C"/>
    <w:rsid w:val="003F4FAC"/>
    <w:rsid w:val="003F4FBD"/>
    <w:rsid w:val="003F50D0"/>
    <w:rsid w:val="003F5112"/>
    <w:rsid w:val="003F5126"/>
    <w:rsid w:val="003F5166"/>
    <w:rsid w:val="003F5238"/>
    <w:rsid w:val="003F5272"/>
    <w:rsid w:val="003F5297"/>
    <w:rsid w:val="003F52A6"/>
    <w:rsid w:val="003F5366"/>
    <w:rsid w:val="003F53B2"/>
    <w:rsid w:val="003F5451"/>
    <w:rsid w:val="003F5469"/>
    <w:rsid w:val="003F5543"/>
    <w:rsid w:val="003F5551"/>
    <w:rsid w:val="003F55F9"/>
    <w:rsid w:val="003F5647"/>
    <w:rsid w:val="003F564D"/>
    <w:rsid w:val="003F565E"/>
    <w:rsid w:val="003F5672"/>
    <w:rsid w:val="003F56C4"/>
    <w:rsid w:val="003F56C7"/>
    <w:rsid w:val="003F56F7"/>
    <w:rsid w:val="003F5734"/>
    <w:rsid w:val="003F5774"/>
    <w:rsid w:val="003F579D"/>
    <w:rsid w:val="003F581B"/>
    <w:rsid w:val="003F5835"/>
    <w:rsid w:val="003F584D"/>
    <w:rsid w:val="003F58A7"/>
    <w:rsid w:val="003F590A"/>
    <w:rsid w:val="003F594D"/>
    <w:rsid w:val="003F5955"/>
    <w:rsid w:val="003F59FC"/>
    <w:rsid w:val="003F5A99"/>
    <w:rsid w:val="003F5AD0"/>
    <w:rsid w:val="003F5ADC"/>
    <w:rsid w:val="003F5B59"/>
    <w:rsid w:val="003F5B63"/>
    <w:rsid w:val="003F5BA1"/>
    <w:rsid w:val="003F5BE7"/>
    <w:rsid w:val="003F5C2B"/>
    <w:rsid w:val="003F5C4E"/>
    <w:rsid w:val="003F5C82"/>
    <w:rsid w:val="003F5CE3"/>
    <w:rsid w:val="003F5D66"/>
    <w:rsid w:val="003F5D6E"/>
    <w:rsid w:val="003F5E48"/>
    <w:rsid w:val="003F5EB8"/>
    <w:rsid w:val="003F5EE1"/>
    <w:rsid w:val="003F5F33"/>
    <w:rsid w:val="003F5F60"/>
    <w:rsid w:val="003F5F81"/>
    <w:rsid w:val="003F6005"/>
    <w:rsid w:val="003F606F"/>
    <w:rsid w:val="003F6075"/>
    <w:rsid w:val="003F609E"/>
    <w:rsid w:val="003F60D0"/>
    <w:rsid w:val="003F6105"/>
    <w:rsid w:val="003F6111"/>
    <w:rsid w:val="003F6119"/>
    <w:rsid w:val="003F619F"/>
    <w:rsid w:val="003F61A2"/>
    <w:rsid w:val="003F61C3"/>
    <w:rsid w:val="003F62BE"/>
    <w:rsid w:val="003F6360"/>
    <w:rsid w:val="003F6395"/>
    <w:rsid w:val="003F639C"/>
    <w:rsid w:val="003F63BD"/>
    <w:rsid w:val="003F6473"/>
    <w:rsid w:val="003F64D2"/>
    <w:rsid w:val="003F64F5"/>
    <w:rsid w:val="003F6577"/>
    <w:rsid w:val="003F65AE"/>
    <w:rsid w:val="003F6600"/>
    <w:rsid w:val="003F6646"/>
    <w:rsid w:val="003F6681"/>
    <w:rsid w:val="003F6788"/>
    <w:rsid w:val="003F67E8"/>
    <w:rsid w:val="003F67EF"/>
    <w:rsid w:val="003F67FD"/>
    <w:rsid w:val="003F6800"/>
    <w:rsid w:val="003F68C8"/>
    <w:rsid w:val="003F695B"/>
    <w:rsid w:val="003F6961"/>
    <w:rsid w:val="003F6973"/>
    <w:rsid w:val="003F699C"/>
    <w:rsid w:val="003F69A7"/>
    <w:rsid w:val="003F69D2"/>
    <w:rsid w:val="003F6A4E"/>
    <w:rsid w:val="003F6A9F"/>
    <w:rsid w:val="003F6AB3"/>
    <w:rsid w:val="003F6ABE"/>
    <w:rsid w:val="003F6AD1"/>
    <w:rsid w:val="003F6B3B"/>
    <w:rsid w:val="003F6CD9"/>
    <w:rsid w:val="003F6DA5"/>
    <w:rsid w:val="003F6DD5"/>
    <w:rsid w:val="003F6E2C"/>
    <w:rsid w:val="003F6EDC"/>
    <w:rsid w:val="003F6F3F"/>
    <w:rsid w:val="003F6F5E"/>
    <w:rsid w:val="003F6F73"/>
    <w:rsid w:val="003F7017"/>
    <w:rsid w:val="003F70B6"/>
    <w:rsid w:val="003F70CA"/>
    <w:rsid w:val="003F7254"/>
    <w:rsid w:val="003F735E"/>
    <w:rsid w:val="003F7385"/>
    <w:rsid w:val="003F743F"/>
    <w:rsid w:val="003F7463"/>
    <w:rsid w:val="003F747D"/>
    <w:rsid w:val="003F74A0"/>
    <w:rsid w:val="003F74B7"/>
    <w:rsid w:val="003F74C4"/>
    <w:rsid w:val="003F74FD"/>
    <w:rsid w:val="003F754F"/>
    <w:rsid w:val="003F756B"/>
    <w:rsid w:val="003F75C7"/>
    <w:rsid w:val="003F7634"/>
    <w:rsid w:val="003F767A"/>
    <w:rsid w:val="003F76D0"/>
    <w:rsid w:val="003F76DA"/>
    <w:rsid w:val="003F7705"/>
    <w:rsid w:val="003F7750"/>
    <w:rsid w:val="003F77E8"/>
    <w:rsid w:val="003F7852"/>
    <w:rsid w:val="003F7869"/>
    <w:rsid w:val="003F7914"/>
    <w:rsid w:val="003F7956"/>
    <w:rsid w:val="003F796A"/>
    <w:rsid w:val="003F7990"/>
    <w:rsid w:val="003F79B5"/>
    <w:rsid w:val="003F79DA"/>
    <w:rsid w:val="003F7B03"/>
    <w:rsid w:val="003F7B0B"/>
    <w:rsid w:val="003F7B0C"/>
    <w:rsid w:val="003F7B9F"/>
    <w:rsid w:val="003F7C15"/>
    <w:rsid w:val="003F7C1B"/>
    <w:rsid w:val="003F7E6E"/>
    <w:rsid w:val="003F7F2B"/>
    <w:rsid w:val="003F7F6A"/>
    <w:rsid w:val="003F7F92"/>
    <w:rsid w:val="003F7FB7"/>
    <w:rsid w:val="003F7FBD"/>
    <w:rsid w:val="0040003B"/>
    <w:rsid w:val="00400090"/>
    <w:rsid w:val="004000BB"/>
    <w:rsid w:val="00400105"/>
    <w:rsid w:val="0040010D"/>
    <w:rsid w:val="00400171"/>
    <w:rsid w:val="004001A7"/>
    <w:rsid w:val="0040028C"/>
    <w:rsid w:val="004002B7"/>
    <w:rsid w:val="004002D8"/>
    <w:rsid w:val="00400452"/>
    <w:rsid w:val="004004D0"/>
    <w:rsid w:val="004004EE"/>
    <w:rsid w:val="004004F7"/>
    <w:rsid w:val="0040050D"/>
    <w:rsid w:val="00400516"/>
    <w:rsid w:val="0040054A"/>
    <w:rsid w:val="004005DC"/>
    <w:rsid w:val="00400637"/>
    <w:rsid w:val="00400640"/>
    <w:rsid w:val="00400643"/>
    <w:rsid w:val="00400718"/>
    <w:rsid w:val="00400762"/>
    <w:rsid w:val="00400798"/>
    <w:rsid w:val="004007FF"/>
    <w:rsid w:val="00400831"/>
    <w:rsid w:val="00400852"/>
    <w:rsid w:val="004008F3"/>
    <w:rsid w:val="00400989"/>
    <w:rsid w:val="00400999"/>
    <w:rsid w:val="004009A7"/>
    <w:rsid w:val="00400A09"/>
    <w:rsid w:val="00400A4C"/>
    <w:rsid w:val="00400A6A"/>
    <w:rsid w:val="00400A88"/>
    <w:rsid w:val="00400AC4"/>
    <w:rsid w:val="00400AD5"/>
    <w:rsid w:val="00400B64"/>
    <w:rsid w:val="00400BF9"/>
    <w:rsid w:val="00400BFC"/>
    <w:rsid w:val="00400C2B"/>
    <w:rsid w:val="00400C4B"/>
    <w:rsid w:val="00400D05"/>
    <w:rsid w:val="00400D0B"/>
    <w:rsid w:val="00400E5B"/>
    <w:rsid w:val="00400E67"/>
    <w:rsid w:val="00400ED2"/>
    <w:rsid w:val="00400EE3"/>
    <w:rsid w:val="00400F38"/>
    <w:rsid w:val="00400FEC"/>
    <w:rsid w:val="00400FF0"/>
    <w:rsid w:val="00401016"/>
    <w:rsid w:val="004010C8"/>
    <w:rsid w:val="004010D8"/>
    <w:rsid w:val="00401116"/>
    <w:rsid w:val="0040116A"/>
    <w:rsid w:val="00401198"/>
    <w:rsid w:val="004011CD"/>
    <w:rsid w:val="004011EB"/>
    <w:rsid w:val="00401205"/>
    <w:rsid w:val="00401263"/>
    <w:rsid w:val="00401264"/>
    <w:rsid w:val="0040128F"/>
    <w:rsid w:val="004012C6"/>
    <w:rsid w:val="004012CD"/>
    <w:rsid w:val="004012FD"/>
    <w:rsid w:val="004013A0"/>
    <w:rsid w:val="0040141E"/>
    <w:rsid w:val="00401470"/>
    <w:rsid w:val="0040147E"/>
    <w:rsid w:val="004014DB"/>
    <w:rsid w:val="00401549"/>
    <w:rsid w:val="004015FE"/>
    <w:rsid w:val="0040165C"/>
    <w:rsid w:val="00401694"/>
    <w:rsid w:val="004016AB"/>
    <w:rsid w:val="00401752"/>
    <w:rsid w:val="004018E2"/>
    <w:rsid w:val="0040193D"/>
    <w:rsid w:val="00401959"/>
    <w:rsid w:val="00401A29"/>
    <w:rsid w:val="00401A5D"/>
    <w:rsid w:val="00401A92"/>
    <w:rsid w:val="00401B8A"/>
    <w:rsid w:val="00401BAA"/>
    <w:rsid w:val="00401BB3"/>
    <w:rsid w:val="00401BD4"/>
    <w:rsid w:val="00401C22"/>
    <w:rsid w:val="00401C31"/>
    <w:rsid w:val="00401C46"/>
    <w:rsid w:val="00401C67"/>
    <w:rsid w:val="00401D14"/>
    <w:rsid w:val="00401D7B"/>
    <w:rsid w:val="00401D87"/>
    <w:rsid w:val="00401D8F"/>
    <w:rsid w:val="00401DD3"/>
    <w:rsid w:val="00401DF2"/>
    <w:rsid w:val="00401E11"/>
    <w:rsid w:val="00401E18"/>
    <w:rsid w:val="00401E8E"/>
    <w:rsid w:val="00401E9B"/>
    <w:rsid w:val="00401ED3"/>
    <w:rsid w:val="00401EEE"/>
    <w:rsid w:val="0040208B"/>
    <w:rsid w:val="004020B1"/>
    <w:rsid w:val="004020B7"/>
    <w:rsid w:val="004020D1"/>
    <w:rsid w:val="004020D7"/>
    <w:rsid w:val="004021D5"/>
    <w:rsid w:val="00402250"/>
    <w:rsid w:val="00402262"/>
    <w:rsid w:val="004022A9"/>
    <w:rsid w:val="00402382"/>
    <w:rsid w:val="00402437"/>
    <w:rsid w:val="00402439"/>
    <w:rsid w:val="0040244F"/>
    <w:rsid w:val="00402493"/>
    <w:rsid w:val="004025FD"/>
    <w:rsid w:val="00402632"/>
    <w:rsid w:val="004026FD"/>
    <w:rsid w:val="0040270E"/>
    <w:rsid w:val="0040275F"/>
    <w:rsid w:val="00402783"/>
    <w:rsid w:val="00402792"/>
    <w:rsid w:val="004027EF"/>
    <w:rsid w:val="004028CE"/>
    <w:rsid w:val="004028D3"/>
    <w:rsid w:val="004028EA"/>
    <w:rsid w:val="00402937"/>
    <w:rsid w:val="00402A2E"/>
    <w:rsid w:val="00402A3B"/>
    <w:rsid w:val="00402A40"/>
    <w:rsid w:val="00402AB7"/>
    <w:rsid w:val="00402AD5"/>
    <w:rsid w:val="00402B62"/>
    <w:rsid w:val="00402BB4"/>
    <w:rsid w:val="00402BC2"/>
    <w:rsid w:val="00402CA0"/>
    <w:rsid w:val="00402CF3"/>
    <w:rsid w:val="00402D52"/>
    <w:rsid w:val="00402DA6"/>
    <w:rsid w:val="00402DF0"/>
    <w:rsid w:val="00402E26"/>
    <w:rsid w:val="00402EAD"/>
    <w:rsid w:val="00402F1B"/>
    <w:rsid w:val="00402F23"/>
    <w:rsid w:val="00402F5A"/>
    <w:rsid w:val="00402FAF"/>
    <w:rsid w:val="00402FE4"/>
    <w:rsid w:val="00403180"/>
    <w:rsid w:val="004031D4"/>
    <w:rsid w:val="004031FF"/>
    <w:rsid w:val="0040320C"/>
    <w:rsid w:val="004032F7"/>
    <w:rsid w:val="0040333E"/>
    <w:rsid w:val="00403373"/>
    <w:rsid w:val="00403374"/>
    <w:rsid w:val="0040338B"/>
    <w:rsid w:val="004033B1"/>
    <w:rsid w:val="004033C2"/>
    <w:rsid w:val="004033F9"/>
    <w:rsid w:val="004034AC"/>
    <w:rsid w:val="00403513"/>
    <w:rsid w:val="0040358E"/>
    <w:rsid w:val="0040364C"/>
    <w:rsid w:val="004036C4"/>
    <w:rsid w:val="004036C7"/>
    <w:rsid w:val="00403730"/>
    <w:rsid w:val="004037CA"/>
    <w:rsid w:val="004037E0"/>
    <w:rsid w:val="004037EA"/>
    <w:rsid w:val="004037EB"/>
    <w:rsid w:val="0040382A"/>
    <w:rsid w:val="00403891"/>
    <w:rsid w:val="00403934"/>
    <w:rsid w:val="00403957"/>
    <w:rsid w:val="00403A3F"/>
    <w:rsid w:val="00403ACA"/>
    <w:rsid w:val="00403B48"/>
    <w:rsid w:val="00403CCA"/>
    <w:rsid w:val="00403D0D"/>
    <w:rsid w:val="00403D55"/>
    <w:rsid w:val="00403F10"/>
    <w:rsid w:val="00403F45"/>
    <w:rsid w:val="00403F4E"/>
    <w:rsid w:val="00403F61"/>
    <w:rsid w:val="00404143"/>
    <w:rsid w:val="0040414A"/>
    <w:rsid w:val="004041DA"/>
    <w:rsid w:val="004041DF"/>
    <w:rsid w:val="004041FD"/>
    <w:rsid w:val="00404204"/>
    <w:rsid w:val="00404212"/>
    <w:rsid w:val="00404232"/>
    <w:rsid w:val="00404323"/>
    <w:rsid w:val="0040434B"/>
    <w:rsid w:val="00404388"/>
    <w:rsid w:val="004043C8"/>
    <w:rsid w:val="004043FD"/>
    <w:rsid w:val="004044C1"/>
    <w:rsid w:val="004044CF"/>
    <w:rsid w:val="00404516"/>
    <w:rsid w:val="00404545"/>
    <w:rsid w:val="0040454A"/>
    <w:rsid w:val="0040455A"/>
    <w:rsid w:val="00404578"/>
    <w:rsid w:val="00404596"/>
    <w:rsid w:val="004045D7"/>
    <w:rsid w:val="0040465A"/>
    <w:rsid w:val="00404680"/>
    <w:rsid w:val="00404775"/>
    <w:rsid w:val="0040479A"/>
    <w:rsid w:val="004047A7"/>
    <w:rsid w:val="00404934"/>
    <w:rsid w:val="00404953"/>
    <w:rsid w:val="004049B7"/>
    <w:rsid w:val="004049DD"/>
    <w:rsid w:val="00404AB3"/>
    <w:rsid w:val="00404AEF"/>
    <w:rsid w:val="00404BC2"/>
    <w:rsid w:val="00404C27"/>
    <w:rsid w:val="00404C3B"/>
    <w:rsid w:val="00404C54"/>
    <w:rsid w:val="00404DC4"/>
    <w:rsid w:val="00404DC6"/>
    <w:rsid w:val="00404DCA"/>
    <w:rsid w:val="00404DD8"/>
    <w:rsid w:val="00404E4C"/>
    <w:rsid w:val="00404EA6"/>
    <w:rsid w:val="00404ECC"/>
    <w:rsid w:val="00404F4C"/>
    <w:rsid w:val="00404F7B"/>
    <w:rsid w:val="00404F80"/>
    <w:rsid w:val="00404FCD"/>
    <w:rsid w:val="00404FFA"/>
    <w:rsid w:val="00405094"/>
    <w:rsid w:val="00405110"/>
    <w:rsid w:val="00405228"/>
    <w:rsid w:val="00405354"/>
    <w:rsid w:val="0040535D"/>
    <w:rsid w:val="004053AD"/>
    <w:rsid w:val="004053F9"/>
    <w:rsid w:val="00405406"/>
    <w:rsid w:val="00405421"/>
    <w:rsid w:val="00405510"/>
    <w:rsid w:val="00405598"/>
    <w:rsid w:val="0040559F"/>
    <w:rsid w:val="00405683"/>
    <w:rsid w:val="00405690"/>
    <w:rsid w:val="00405720"/>
    <w:rsid w:val="0040580D"/>
    <w:rsid w:val="0040584E"/>
    <w:rsid w:val="00405853"/>
    <w:rsid w:val="00405870"/>
    <w:rsid w:val="00405890"/>
    <w:rsid w:val="00405904"/>
    <w:rsid w:val="00405912"/>
    <w:rsid w:val="00405924"/>
    <w:rsid w:val="00405977"/>
    <w:rsid w:val="00405A65"/>
    <w:rsid w:val="00405A7D"/>
    <w:rsid w:val="00405A96"/>
    <w:rsid w:val="00405ACF"/>
    <w:rsid w:val="00405AF8"/>
    <w:rsid w:val="00405B0C"/>
    <w:rsid w:val="00405B91"/>
    <w:rsid w:val="00405B9B"/>
    <w:rsid w:val="00405BF2"/>
    <w:rsid w:val="00405C2C"/>
    <w:rsid w:val="00405CA0"/>
    <w:rsid w:val="00405D37"/>
    <w:rsid w:val="00405D46"/>
    <w:rsid w:val="00405D7C"/>
    <w:rsid w:val="00405DB4"/>
    <w:rsid w:val="00405DF6"/>
    <w:rsid w:val="00405DFD"/>
    <w:rsid w:val="00405F8D"/>
    <w:rsid w:val="00405FE0"/>
    <w:rsid w:val="0040607B"/>
    <w:rsid w:val="004060CB"/>
    <w:rsid w:val="004061D4"/>
    <w:rsid w:val="00406204"/>
    <w:rsid w:val="004062AB"/>
    <w:rsid w:val="004062AF"/>
    <w:rsid w:val="004062C8"/>
    <w:rsid w:val="00406330"/>
    <w:rsid w:val="00406340"/>
    <w:rsid w:val="004063A9"/>
    <w:rsid w:val="004063C4"/>
    <w:rsid w:val="004063D6"/>
    <w:rsid w:val="00406448"/>
    <w:rsid w:val="0040656B"/>
    <w:rsid w:val="004065C8"/>
    <w:rsid w:val="004067B5"/>
    <w:rsid w:val="00406804"/>
    <w:rsid w:val="00406833"/>
    <w:rsid w:val="00406842"/>
    <w:rsid w:val="004068B0"/>
    <w:rsid w:val="004069D2"/>
    <w:rsid w:val="004069E9"/>
    <w:rsid w:val="00406A53"/>
    <w:rsid w:val="00406A9A"/>
    <w:rsid w:val="00406AD8"/>
    <w:rsid w:val="00406B75"/>
    <w:rsid w:val="00406BAD"/>
    <w:rsid w:val="00406C4C"/>
    <w:rsid w:val="00406CFA"/>
    <w:rsid w:val="00406D1F"/>
    <w:rsid w:val="00406D3F"/>
    <w:rsid w:val="00406D96"/>
    <w:rsid w:val="00406E75"/>
    <w:rsid w:val="00406EED"/>
    <w:rsid w:val="00406F1C"/>
    <w:rsid w:val="00406F35"/>
    <w:rsid w:val="00406F4F"/>
    <w:rsid w:val="00406F72"/>
    <w:rsid w:val="00406F7F"/>
    <w:rsid w:val="00406FAF"/>
    <w:rsid w:val="00407045"/>
    <w:rsid w:val="0040704F"/>
    <w:rsid w:val="004070AE"/>
    <w:rsid w:val="004070CE"/>
    <w:rsid w:val="004070DB"/>
    <w:rsid w:val="0040716C"/>
    <w:rsid w:val="004071CD"/>
    <w:rsid w:val="004071CF"/>
    <w:rsid w:val="004071D4"/>
    <w:rsid w:val="00407267"/>
    <w:rsid w:val="004072C0"/>
    <w:rsid w:val="004072CA"/>
    <w:rsid w:val="004072FB"/>
    <w:rsid w:val="00407331"/>
    <w:rsid w:val="004073F5"/>
    <w:rsid w:val="004074A5"/>
    <w:rsid w:val="004074EE"/>
    <w:rsid w:val="00407533"/>
    <w:rsid w:val="00407537"/>
    <w:rsid w:val="004075D4"/>
    <w:rsid w:val="004075F0"/>
    <w:rsid w:val="0040760D"/>
    <w:rsid w:val="00407667"/>
    <w:rsid w:val="004076D1"/>
    <w:rsid w:val="00407753"/>
    <w:rsid w:val="004078E5"/>
    <w:rsid w:val="004078E7"/>
    <w:rsid w:val="0040790B"/>
    <w:rsid w:val="00407919"/>
    <w:rsid w:val="00407932"/>
    <w:rsid w:val="004079F7"/>
    <w:rsid w:val="004079F9"/>
    <w:rsid w:val="00407B03"/>
    <w:rsid w:val="00407C01"/>
    <w:rsid w:val="00407C91"/>
    <w:rsid w:val="00407CC2"/>
    <w:rsid w:val="00407D8B"/>
    <w:rsid w:val="00407E4C"/>
    <w:rsid w:val="00407EA7"/>
    <w:rsid w:val="00407F13"/>
    <w:rsid w:val="00407F16"/>
    <w:rsid w:val="00407F3F"/>
    <w:rsid w:val="00410099"/>
    <w:rsid w:val="0041009C"/>
    <w:rsid w:val="004100C9"/>
    <w:rsid w:val="0041010B"/>
    <w:rsid w:val="0041017B"/>
    <w:rsid w:val="004101BE"/>
    <w:rsid w:val="004101EE"/>
    <w:rsid w:val="00410267"/>
    <w:rsid w:val="00410282"/>
    <w:rsid w:val="0041028F"/>
    <w:rsid w:val="004102E3"/>
    <w:rsid w:val="00410330"/>
    <w:rsid w:val="0041037E"/>
    <w:rsid w:val="0041039F"/>
    <w:rsid w:val="004103DF"/>
    <w:rsid w:val="00410517"/>
    <w:rsid w:val="00410531"/>
    <w:rsid w:val="004105B7"/>
    <w:rsid w:val="004105DF"/>
    <w:rsid w:val="00410617"/>
    <w:rsid w:val="004106AC"/>
    <w:rsid w:val="004107B8"/>
    <w:rsid w:val="004107D5"/>
    <w:rsid w:val="00410851"/>
    <w:rsid w:val="00410861"/>
    <w:rsid w:val="004108BC"/>
    <w:rsid w:val="004109B9"/>
    <w:rsid w:val="004109DA"/>
    <w:rsid w:val="00410AB9"/>
    <w:rsid w:val="00410B8B"/>
    <w:rsid w:val="00410C21"/>
    <w:rsid w:val="00410C2B"/>
    <w:rsid w:val="00410C88"/>
    <w:rsid w:val="00410C95"/>
    <w:rsid w:val="00410C9F"/>
    <w:rsid w:val="00410CC2"/>
    <w:rsid w:val="00410DB1"/>
    <w:rsid w:val="00410E16"/>
    <w:rsid w:val="00410E17"/>
    <w:rsid w:val="00410E52"/>
    <w:rsid w:val="00410F20"/>
    <w:rsid w:val="00410F47"/>
    <w:rsid w:val="00410F68"/>
    <w:rsid w:val="00410F98"/>
    <w:rsid w:val="00410FAC"/>
    <w:rsid w:val="00410FDB"/>
    <w:rsid w:val="00411033"/>
    <w:rsid w:val="00411067"/>
    <w:rsid w:val="0041106C"/>
    <w:rsid w:val="0041106E"/>
    <w:rsid w:val="00411098"/>
    <w:rsid w:val="004110FD"/>
    <w:rsid w:val="00411100"/>
    <w:rsid w:val="0041110E"/>
    <w:rsid w:val="0041112A"/>
    <w:rsid w:val="0041114C"/>
    <w:rsid w:val="0041115C"/>
    <w:rsid w:val="004111F2"/>
    <w:rsid w:val="0041122F"/>
    <w:rsid w:val="0041125D"/>
    <w:rsid w:val="00411263"/>
    <w:rsid w:val="00411270"/>
    <w:rsid w:val="004112E2"/>
    <w:rsid w:val="00411335"/>
    <w:rsid w:val="0041136C"/>
    <w:rsid w:val="00411381"/>
    <w:rsid w:val="0041139E"/>
    <w:rsid w:val="004114E3"/>
    <w:rsid w:val="0041152B"/>
    <w:rsid w:val="00411619"/>
    <w:rsid w:val="00411622"/>
    <w:rsid w:val="00411669"/>
    <w:rsid w:val="00411697"/>
    <w:rsid w:val="00411784"/>
    <w:rsid w:val="00411839"/>
    <w:rsid w:val="0041187B"/>
    <w:rsid w:val="0041189F"/>
    <w:rsid w:val="0041194F"/>
    <w:rsid w:val="0041198A"/>
    <w:rsid w:val="00411A58"/>
    <w:rsid w:val="00411AB8"/>
    <w:rsid w:val="00411AB9"/>
    <w:rsid w:val="00411B00"/>
    <w:rsid w:val="00411B05"/>
    <w:rsid w:val="00411B5D"/>
    <w:rsid w:val="00411B70"/>
    <w:rsid w:val="00411BB0"/>
    <w:rsid w:val="00411BD9"/>
    <w:rsid w:val="00411C92"/>
    <w:rsid w:val="00411CEB"/>
    <w:rsid w:val="00411D02"/>
    <w:rsid w:val="00411D0D"/>
    <w:rsid w:val="00411D7D"/>
    <w:rsid w:val="00411E56"/>
    <w:rsid w:val="00411E68"/>
    <w:rsid w:val="00411EF4"/>
    <w:rsid w:val="00411F13"/>
    <w:rsid w:val="00411F3C"/>
    <w:rsid w:val="00411F4C"/>
    <w:rsid w:val="00411FB4"/>
    <w:rsid w:val="00411FCF"/>
    <w:rsid w:val="00411FED"/>
    <w:rsid w:val="00412037"/>
    <w:rsid w:val="00412060"/>
    <w:rsid w:val="0041207F"/>
    <w:rsid w:val="00412094"/>
    <w:rsid w:val="0041219B"/>
    <w:rsid w:val="004121B7"/>
    <w:rsid w:val="004121DB"/>
    <w:rsid w:val="00412216"/>
    <w:rsid w:val="00412244"/>
    <w:rsid w:val="00412335"/>
    <w:rsid w:val="00412374"/>
    <w:rsid w:val="0041241E"/>
    <w:rsid w:val="0041242B"/>
    <w:rsid w:val="0041248F"/>
    <w:rsid w:val="004124A3"/>
    <w:rsid w:val="004124AE"/>
    <w:rsid w:val="00412554"/>
    <w:rsid w:val="004125B3"/>
    <w:rsid w:val="0041268A"/>
    <w:rsid w:val="0041268B"/>
    <w:rsid w:val="004126FD"/>
    <w:rsid w:val="0041273D"/>
    <w:rsid w:val="00412755"/>
    <w:rsid w:val="00412762"/>
    <w:rsid w:val="0041278B"/>
    <w:rsid w:val="0041278C"/>
    <w:rsid w:val="004127B4"/>
    <w:rsid w:val="00412848"/>
    <w:rsid w:val="0041284D"/>
    <w:rsid w:val="0041295B"/>
    <w:rsid w:val="00412965"/>
    <w:rsid w:val="00412976"/>
    <w:rsid w:val="0041299C"/>
    <w:rsid w:val="004129D8"/>
    <w:rsid w:val="004129FE"/>
    <w:rsid w:val="00412B2A"/>
    <w:rsid w:val="00412C4D"/>
    <w:rsid w:val="00412C61"/>
    <w:rsid w:val="00412C82"/>
    <w:rsid w:val="00412D6E"/>
    <w:rsid w:val="00412D96"/>
    <w:rsid w:val="00412D99"/>
    <w:rsid w:val="00412E71"/>
    <w:rsid w:val="00412EAA"/>
    <w:rsid w:val="00412ED4"/>
    <w:rsid w:val="00412F02"/>
    <w:rsid w:val="00412F2D"/>
    <w:rsid w:val="0041300D"/>
    <w:rsid w:val="0041301D"/>
    <w:rsid w:val="00413037"/>
    <w:rsid w:val="00413089"/>
    <w:rsid w:val="004130F0"/>
    <w:rsid w:val="004130FF"/>
    <w:rsid w:val="004131BB"/>
    <w:rsid w:val="00413260"/>
    <w:rsid w:val="0041328B"/>
    <w:rsid w:val="004132BB"/>
    <w:rsid w:val="00413311"/>
    <w:rsid w:val="00413323"/>
    <w:rsid w:val="00413388"/>
    <w:rsid w:val="00413513"/>
    <w:rsid w:val="00413532"/>
    <w:rsid w:val="00413557"/>
    <w:rsid w:val="004135E6"/>
    <w:rsid w:val="0041371A"/>
    <w:rsid w:val="0041375F"/>
    <w:rsid w:val="0041376F"/>
    <w:rsid w:val="004137D3"/>
    <w:rsid w:val="0041381E"/>
    <w:rsid w:val="0041383F"/>
    <w:rsid w:val="00413860"/>
    <w:rsid w:val="0041389C"/>
    <w:rsid w:val="004138A9"/>
    <w:rsid w:val="0041390D"/>
    <w:rsid w:val="0041395B"/>
    <w:rsid w:val="0041397B"/>
    <w:rsid w:val="00413A42"/>
    <w:rsid w:val="00413A59"/>
    <w:rsid w:val="00413A78"/>
    <w:rsid w:val="00413AD2"/>
    <w:rsid w:val="00413AF2"/>
    <w:rsid w:val="00413AF3"/>
    <w:rsid w:val="00413AF7"/>
    <w:rsid w:val="00413B18"/>
    <w:rsid w:val="00413B78"/>
    <w:rsid w:val="00413BA3"/>
    <w:rsid w:val="00413C0E"/>
    <w:rsid w:val="00413C61"/>
    <w:rsid w:val="00413CAE"/>
    <w:rsid w:val="00413D06"/>
    <w:rsid w:val="00413D13"/>
    <w:rsid w:val="00413D8A"/>
    <w:rsid w:val="00413D8B"/>
    <w:rsid w:val="00413DC3"/>
    <w:rsid w:val="00413DE8"/>
    <w:rsid w:val="00413E04"/>
    <w:rsid w:val="00413E0B"/>
    <w:rsid w:val="00413E5E"/>
    <w:rsid w:val="00413F0C"/>
    <w:rsid w:val="00413F17"/>
    <w:rsid w:val="00413F31"/>
    <w:rsid w:val="00413F8E"/>
    <w:rsid w:val="00413FB3"/>
    <w:rsid w:val="0041401F"/>
    <w:rsid w:val="0041402A"/>
    <w:rsid w:val="00414088"/>
    <w:rsid w:val="004140FE"/>
    <w:rsid w:val="00414142"/>
    <w:rsid w:val="00414223"/>
    <w:rsid w:val="00414244"/>
    <w:rsid w:val="004142ED"/>
    <w:rsid w:val="0041432B"/>
    <w:rsid w:val="004143F0"/>
    <w:rsid w:val="0041444A"/>
    <w:rsid w:val="004144A4"/>
    <w:rsid w:val="00414535"/>
    <w:rsid w:val="00414543"/>
    <w:rsid w:val="00414566"/>
    <w:rsid w:val="004145A7"/>
    <w:rsid w:val="0041464B"/>
    <w:rsid w:val="004146E2"/>
    <w:rsid w:val="0041475D"/>
    <w:rsid w:val="00414775"/>
    <w:rsid w:val="00414798"/>
    <w:rsid w:val="0041479C"/>
    <w:rsid w:val="0041489F"/>
    <w:rsid w:val="004148CC"/>
    <w:rsid w:val="0041491B"/>
    <w:rsid w:val="004149D2"/>
    <w:rsid w:val="004149F1"/>
    <w:rsid w:val="00414ADA"/>
    <w:rsid w:val="00414AE6"/>
    <w:rsid w:val="00414B1D"/>
    <w:rsid w:val="00414B26"/>
    <w:rsid w:val="00414B5C"/>
    <w:rsid w:val="00414B84"/>
    <w:rsid w:val="00414BEF"/>
    <w:rsid w:val="00414BFE"/>
    <w:rsid w:val="00414C2C"/>
    <w:rsid w:val="00414C3C"/>
    <w:rsid w:val="00414D41"/>
    <w:rsid w:val="00414D75"/>
    <w:rsid w:val="00414E7F"/>
    <w:rsid w:val="00414FF7"/>
    <w:rsid w:val="00415062"/>
    <w:rsid w:val="0041506E"/>
    <w:rsid w:val="004150B2"/>
    <w:rsid w:val="004150BA"/>
    <w:rsid w:val="0041512A"/>
    <w:rsid w:val="004151A4"/>
    <w:rsid w:val="004151ED"/>
    <w:rsid w:val="004151FD"/>
    <w:rsid w:val="00415200"/>
    <w:rsid w:val="00415230"/>
    <w:rsid w:val="004152C9"/>
    <w:rsid w:val="004152E8"/>
    <w:rsid w:val="004152EE"/>
    <w:rsid w:val="0041530A"/>
    <w:rsid w:val="0041537E"/>
    <w:rsid w:val="0041539D"/>
    <w:rsid w:val="004153C3"/>
    <w:rsid w:val="0041540F"/>
    <w:rsid w:val="0041541D"/>
    <w:rsid w:val="0041543E"/>
    <w:rsid w:val="0041556B"/>
    <w:rsid w:val="00415658"/>
    <w:rsid w:val="00415665"/>
    <w:rsid w:val="0041566C"/>
    <w:rsid w:val="004156F3"/>
    <w:rsid w:val="00415712"/>
    <w:rsid w:val="00415722"/>
    <w:rsid w:val="00415780"/>
    <w:rsid w:val="004157CF"/>
    <w:rsid w:val="00415823"/>
    <w:rsid w:val="00415857"/>
    <w:rsid w:val="00415865"/>
    <w:rsid w:val="00415876"/>
    <w:rsid w:val="004158FD"/>
    <w:rsid w:val="0041595D"/>
    <w:rsid w:val="00415A2C"/>
    <w:rsid w:val="00415A37"/>
    <w:rsid w:val="00415B58"/>
    <w:rsid w:val="00415D32"/>
    <w:rsid w:val="00415D8C"/>
    <w:rsid w:val="00415E00"/>
    <w:rsid w:val="00415E61"/>
    <w:rsid w:val="00415EC0"/>
    <w:rsid w:val="00415F1F"/>
    <w:rsid w:val="00415F9D"/>
    <w:rsid w:val="004160E1"/>
    <w:rsid w:val="0041610A"/>
    <w:rsid w:val="0041621F"/>
    <w:rsid w:val="00416228"/>
    <w:rsid w:val="00416244"/>
    <w:rsid w:val="004162EC"/>
    <w:rsid w:val="00416357"/>
    <w:rsid w:val="0041637A"/>
    <w:rsid w:val="00416390"/>
    <w:rsid w:val="004163E8"/>
    <w:rsid w:val="00416527"/>
    <w:rsid w:val="00416535"/>
    <w:rsid w:val="004165A9"/>
    <w:rsid w:val="0041668B"/>
    <w:rsid w:val="004166CF"/>
    <w:rsid w:val="004166F7"/>
    <w:rsid w:val="00416714"/>
    <w:rsid w:val="004167A5"/>
    <w:rsid w:val="004167A8"/>
    <w:rsid w:val="00416889"/>
    <w:rsid w:val="004168E7"/>
    <w:rsid w:val="00416A62"/>
    <w:rsid w:val="00416A70"/>
    <w:rsid w:val="00416AB1"/>
    <w:rsid w:val="00416AC2"/>
    <w:rsid w:val="00416B52"/>
    <w:rsid w:val="00416B8E"/>
    <w:rsid w:val="00416C8C"/>
    <w:rsid w:val="00416CF8"/>
    <w:rsid w:val="00416D1B"/>
    <w:rsid w:val="00416D20"/>
    <w:rsid w:val="00416D8D"/>
    <w:rsid w:val="00416DCE"/>
    <w:rsid w:val="00416E0A"/>
    <w:rsid w:val="00416EA5"/>
    <w:rsid w:val="00416ED7"/>
    <w:rsid w:val="00416F10"/>
    <w:rsid w:val="00416F24"/>
    <w:rsid w:val="00416F5E"/>
    <w:rsid w:val="0041701E"/>
    <w:rsid w:val="00417045"/>
    <w:rsid w:val="00417066"/>
    <w:rsid w:val="004170D9"/>
    <w:rsid w:val="004170E8"/>
    <w:rsid w:val="0041711E"/>
    <w:rsid w:val="00417131"/>
    <w:rsid w:val="0041716C"/>
    <w:rsid w:val="00417202"/>
    <w:rsid w:val="00417294"/>
    <w:rsid w:val="00417376"/>
    <w:rsid w:val="004173C9"/>
    <w:rsid w:val="004173CF"/>
    <w:rsid w:val="0041752A"/>
    <w:rsid w:val="00417682"/>
    <w:rsid w:val="0041768B"/>
    <w:rsid w:val="004176A7"/>
    <w:rsid w:val="00417738"/>
    <w:rsid w:val="0041778E"/>
    <w:rsid w:val="0041779C"/>
    <w:rsid w:val="004177E8"/>
    <w:rsid w:val="00417838"/>
    <w:rsid w:val="0041785A"/>
    <w:rsid w:val="00417889"/>
    <w:rsid w:val="004178B1"/>
    <w:rsid w:val="00417922"/>
    <w:rsid w:val="00417936"/>
    <w:rsid w:val="00417945"/>
    <w:rsid w:val="00417965"/>
    <w:rsid w:val="004179B6"/>
    <w:rsid w:val="00417A26"/>
    <w:rsid w:val="00417A8A"/>
    <w:rsid w:val="00417B53"/>
    <w:rsid w:val="00417B65"/>
    <w:rsid w:val="00417B6F"/>
    <w:rsid w:val="00417BA7"/>
    <w:rsid w:val="00417C2D"/>
    <w:rsid w:val="00417C61"/>
    <w:rsid w:val="00417D25"/>
    <w:rsid w:val="00417DB7"/>
    <w:rsid w:val="00417DC9"/>
    <w:rsid w:val="00417DE6"/>
    <w:rsid w:val="00417E64"/>
    <w:rsid w:val="00417E95"/>
    <w:rsid w:val="00417EC3"/>
    <w:rsid w:val="00417EDB"/>
    <w:rsid w:val="00417EE5"/>
    <w:rsid w:val="00417EEA"/>
    <w:rsid w:val="00417EF2"/>
    <w:rsid w:val="00417F30"/>
    <w:rsid w:val="00417F36"/>
    <w:rsid w:val="00417F5A"/>
    <w:rsid w:val="00417F7A"/>
    <w:rsid w:val="00417FCE"/>
    <w:rsid w:val="00417FEA"/>
    <w:rsid w:val="00417FFC"/>
    <w:rsid w:val="004200AB"/>
    <w:rsid w:val="0042013B"/>
    <w:rsid w:val="0042013E"/>
    <w:rsid w:val="0042016E"/>
    <w:rsid w:val="004201BF"/>
    <w:rsid w:val="004201C1"/>
    <w:rsid w:val="004201EE"/>
    <w:rsid w:val="004201F7"/>
    <w:rsid w:val="0042027A"/>
    <w:rsid w:val="004202C0"/>
    <w:rsid w:val="0042036D"/>
    <w:rsid w:val="004203AE"/>
    <w:rsid w:val="004203C1"/>
    <w:rsid w:val="004203E9"/>
    <w:rsid w:val="004204B6"/>
    <w:rsid w:val="004204CA"/>
    <w:rsid w:val="004204E1"/>
    <w:rsid w:val="00420587"/>
    <w:rsid w:val="004205CC"/>
    <w:rsid w:val="00420613"/>
    <w:rsid w:val="0042067C"/>
    <w:rsid w:val="004206FA"/>
    <w:rsid w:val="0042077D"/>
    <w:rsid w:val="004207A3"/>
    <w:rsid w:val="004207B7"/>
    <w:rsid w:val="0042081D"/>
    <w:rsid w:val="0042085F"/>
    <w:rsid w:val="0042087B"/>
    <w:rsid w:val="0042087D"/>
    <w:rsid w:val="0042088A"/>
    <w:rsid w:val="004208EB"/>
    <w:rsid w:val="00420994"/>
    <w:rsid w:val="004209D8"/>
    <w:rsid w:val="00420A16"/>
    <w:rsid w:val="00420A68"/>
    <w:rsid w:val="00420A89"/>
    <w:rsid w:val="00420A9C"/>
    <w:rsid w:val="00420AA9"/>
    <w:rsid w:val="00420AF8"/>
    <w:rsid w:val="00420B5E"/>
    <w:rsid w:val="00420CCC"/>
    <w:rsid w:val="00420D8D"/>
    <w:rsid w:val="00420E1B"/>
    <w:rsid w:val="00420E20"/>
    <w:rsid w:val="00420F28"/>
    <w:rsid w:val="00420F2F"/>
    <w:rsid w:val="00420F84"/>
    <w:rsid w:val="00420FA0"/>
    <w:rsid w:val="004210EF"/>
    <w:rsid w:val="00421165"/>
    <w:rsid w:val="004211AE"/>
    <w:rsid w:val="0042122E"/>
    <w:rsid w:val="0042131E"/>
    <w:rsid w:val="00421486"/>
    <w:rsid w:val="004214B6"/>
    <w:rsid w:val="0042151A"/>
    <w:rsid w:val="0042154F"/>
    <w:rsid w:val="00421581"/>
    <w:rsid w:val="004215A0"/>
    <w:rsid w:val="00421606"/>
    <w:rsid w:val="00421769"/>
    <w:rsid w:val="0042189D"/>
    <w:rsid w:val="004218F0"/>
    <w:rsid w:val="004219B5"/>
    <w:rsid w:val="00421A6E"/>
    <w:rsid w:val="00421A9C"/>
    <w:rsid w:val="00421AC7"/>
    <w:rsid w:val="00421B3C"/>
    <w:rsid w:val="00421B43"/>
    <w:rsid w:val="00421B7C"/>
    <w:rsid w:val="00421BDE"/>
    <w:rsid w:val="00421C5A"/>
    <w:rsid w:val="00421C72"/>
    <w:rsid w:val="00421C95"/>
    <w:rsid w:val="00421CC5"/>
    <w:rsid w:val="00421D25"/>
    <w:rsid w:val="00421D2A"/>
    <w:rsid w:val="00421D56"/>
    <w:rsid w:val="00421D5B"/>
    <w:rsid w:val="00421D8B"/>
    <w:rsid w:val="00421D98"/>
    <w:rsid w:val="00421DA0"/>
    <w:rsid w:val="00421DD8"/>
    <w:rsid w:val="00421DDC"/>
    <w:rsid w:val="00421E8E"/>
    <w:rsid w:val="00421E97"/>
    <w:rsid w:val="00421ED9"/>
    <w:rsid w:val="00421F2C"/>
    <w:rsid w:val="00421F3E"/>
    <w:rsid w:val="00421FD5"/>
    <w:rsid w:val="00422006"/>
    <w:rsid w:val="00422049"/>
    <w:rsid w:val="004220A1"/>
    <w:rsid w:val="004220CF"/>
    <w:rsid w:val="00422113"/>
    <w:rsid w:val="00422117"/>
    <w:rsid w:val="00422121"/>
    <w:rsid w:val="0042214A"/>
    <w:rsid w:val="004221D1"/>
    <w:rsid w:val="0042222D"/>
    <w:rsid w:val="004222E6"/>
    <w:rsid w:val="00422325"/>
    <w:rsid w:val="0042233E"/>
    <w:rsid w:val="004223A3"/>
    <w:rsid w:val="004223A6"/>
    <w:rsid w:val="00422420"/>
    <w:rsid w:val="00422433"/>
    <w:rsid w:val="0042243E"/>
    <w:rsid w:val="00422452"/>
    <w:rsid w:val="004224C5"/>
    <w:rsid w:val="004224CA"/>
    <w:rsid w:val="004224D8"/>
    <w:rsid w:val="0042256F"/>
    <w:rsid w:val="00422583"/>
    <w:rsid w:val="0042258A"/>
    <w:rsid w:val="004225E1"/>
    <w:rsid w:val="004226CE"/>
    <w:rsid w:val="004226ED"/>
    <w:rsid w:val="00422759"/>
    <w:rsid w:val="0042278C"/>
    <w:rsid w:val="00422851"/>
    <w:rsid w:val="004228D9"/>
    <w:rsid w:val="004228FD"/>
    <w:rsid w:val="00422927"/>
    <w:rsid w:val="00422A0D"/>
    <w:rsid w:val="00422A52"/>
    <w:rsid w:val="00422A62"/>
    <w:rsid w:val="00422A8F"/>
    <w:rsid w:val="00422A9E"/>
    <w:rsid w:val="00422AA0"/>
    <w:rsid w:val="00422ADD"/>
    <w:rsid w:val="00422BCB"/>
    <w:rsid w:val="00422C05"/>
    <w:rsid w:val="00422CDE"/>
    <w:rsid w:val="00422D8A"/>
    <w:rsid w:val="00422D9F"/>
    <w:rsid w:val="00422DBC"/>
    <w:rsid w:val="00422DCD"/>
    <w:rsid w:val="00422DF7"/>
    <w:rsid w:val="00422E5A"/>
    <w:rsid w:val="00422E71"/>
    <w:rsid w:val="00422E7B"/>
    <w:rsid w:val="00422ECE"/>
    <w:rsid w:val="00422FAD"/>
    <w:rsid w:val="00422FF4"/>
    <w:rsid w:val="0042304C"/>
    <w:rsid w:val="004230E2"/>
    <w:rsid w:val="004230ED"/>
    <w:rsid w:val="004230F3"/>
    <w:rsid w:val="00423109"/>
    <w:rsid w:val="0042314F"/>
    <w:rsid w:val="00423175"/>
    <w:rsid w:val="00423190"/>
    <w:rsid w:val="004231C4"/>
    <w:rsid w:val="004231D4"/>
    <w:rsid w:val="004232E6"/>
    <w:rsid w:val="00423327"/>
    <w:rsid w:val="0042338F"/>
    <w:rsid w:val="004233C9"/>
    <w:rsid w:val="00423548"/>
    <w:rsid w:val="004235E8"/>
    <w:rsid w:val="00423659"/>
    <w:rsid w:val="00423696"/>
    <w:rsid w:val="004236BD"/>
    <w:rsid w:val="0042372E"/>
    <w:rsid w:val="0042376A"/>
    <w:rsid w:val="0042377E"/>
    <w:rsid w:val="004237CC"/>
    <w:rsid w:val="0042382B"/>
    <w:rsid w:val="004238AD"/>
    <w:rsid w:val="004238F7"/>
    <w:rsid w:val="004238FA"/>
    <w:rsid w:val="0042392D"/>
    <w:rsid w:val="0042394C"/>
    <w:rsid w:val="00423965"/>
    <w:rsid w:val="00423A0C"/>
    <w:rsid w:val="00423A2F"/>
    <w:rsid w:val="00423AA5"/>
    <w:rsid w:val="00423B66"/>
    <w:rsid w:val="00423B6E"/>
    <w:rsid w:val="00423C0D"/>
    <w:rsid w:val="00423C26"/>
    <w:rsid w:val="00423D00"/>
    <w:rsid w:val="00423D0F"/>
    <w:rsid w:val="00423DCA"/>
    <w:rsid w:val="00423E15"/>
    <w:rsid w:val="00423EC8"/>
    <w:rsid w:val="00423F1D"/>
    <w:rsid w:val="00423F64"/>
    <w:rsid w:val="00423FAA"/>
    <w:rsid w:val="00423FEB"/>
    <w:rsid w:val="00424004"/>
    <w:rsid w:val="004240FF"/>
    <w:rsid w:val="00424107"/>
    <w:rsid w:val="0042417C"/>
    <w:rsid w:val="004241B4"/>
    <w:rsid w:val="004242ED"/>
    <w:rsid w:val="00424351"/>
    <w:rsid w:val="00424379"/>
    <w:rsid w:val="0042439F"/>
    <w:rsid w:val="004243AD"/>
    <w:rsid w:val="004243BE"/>
    <w:rsid w:val="004243E9"/>
    <w:rsid w:val="0042440E"/>
    <w:rsid w:val="00424421"/>
    <w:rsid w:val="004244AC"/>
    <w:rsid w:val="004244B3"/>
    <w:rsid w:val="004245D3"/>
    <w:rsid w:val="004245ED"/>
    <w:rsid w:val="00424608"/>
    <w:rsid w:val="0042471A"/>
    <w:rsid w:val="00424727"/>
    <w:rsid w:val="00424759"/>
    <w:rsid w:val="00424762"/>
    <w:rsid w:val="00424770"/>
    <w:rsid w:val="00424839"/>
    <w:rsid w:val="00424904"/>
    <w:rsid w:val="004249E5"/>
    <w:rsid w:val="00424AE6"/>
    <w:rsid w:val="00424B5E"/>
    <w:rsid w:val="00424B70"/>
    <w:rsid w:val="00424C4B"/>
    <w:rsid w:val="00424D7B"/>
    <w:rsid w:val="00424DB6"/>
    <w:rsid w:val="00424DC3"/>
    <w:rsid w:val="00424E27"/>
    <w:rsid w:val="00424E71"/>
    <w:rsid w:val="00424EE8"/>
    <w:rsid w:val="00424F0B"/>
    <w:rsid w:val="00424F79"/>
    <w:rsid w:val="00424FC1"/>
    <w:rsid w:val="00424FDF"/>
    <w:rsid w:val="00424FE9"/>
    <w:rsid w:val="00424FFF"/>
    <w:rsid w:val="00425040"/>
    <w:rsid w:val="00425115"/>
    <w:rsid w:val="00425198"/>
    <w:rsid w:val="004252B0"/>
    <w:rsid w:val="004252CC"/>
    <w:rsid w:val="004252E3"/>
    <w:rsid w:val="004252EF"/>
    <w:rsid w:val="0042539A"/>
    <w:rsid w:val="004253A4"/>
    <w:rsid w:val="004253FD"/>
    <w:rsid w:val="00425401"/>
    <w:rsid w:val="00425468"/>
    <w:rsid w:val="0042550B"/>
    <w:rsid w:val="0042550F"/>
    <w:rsid w:val="00425561"/>
    <w:rsid w:val="00425575"/>
    <w:rsid w:val="0042559F"/>
    <w:rsid w:val="00425625"/>
    <w:rsid w:val="004256DF"/>
    <w:rsid w:val="004256EC"/>
    <w:rsid w:val="004256F9"/>
    <w:rsid w:val="00425786"/>
    <w:rsid w:val="00425862"/>
    <w:rsid w:val="004258DB"/>
    <w:rsid w:val="004258FB"/>
    <w:rsid w:val="00425956"/>
    <w:rsid w:val="00425A26"/>
    <w:rsid w:val="00425ABF"/>
    <w:rsid w:val="00425AC2"/>
    <w:rsid w:val="00425AD4"/>
    <w:rsid w:val="00425ADE"/>
    <w:rsid w:val="00425AE3"/>
    <w:rsid w:val="00425B20"/>
    <w:rsid w:val="00425BD7"/>
    <w:rsid w:val="00425CD9"/>
    <w:rsid w:val="00425E81"/>
    <w:rsid w:val="00425E83"/>
    <w:rsid w:val="00425EB3"/>
    <w:rsid w:val="00425FE6"/>
    <w:rsid w:val="0042603A"/>
    <w:rsid w:val="004260D4"/>
    <w:rsid w:val="004260FC"/>
    <w:rsid w:val="004261B0"/>
    <w:rsid w:val="004261E0"/>
    <w:rsid w:val="00426217"/>
    <w:rsid w:val="00426234"/>
    <w:rsid w:val="004262DD"/>
    <w:rsid w:val="00426348"/>
    <w:rsid w:val="0042643A"/>
    <w:rsid w:val="0042646A"/>
    <w:rsid w:val="0042650A"/>
    <w:rsid w:val="0042661E"/>
    <w:rsid w:val="00426648"/>
    <w:rsid w:val="004266B1"/>
    <w:rsid w:val="00426753"/>
    <w:rsid w:val="004267F8"/>
    <w:rsid w:val="00426832"/>
    <w:rsid w:val="004268B8"/>
    <w:rsid w:val="004268BB"/>
    <w:rsid w:val="004268EA"/>
    <w:rsid w:val="0042690D"/>
    <w:rsid w:val="004269CC"/>
    <w:rsid w:val="004269DB"/>
    <w:rsid w:val="00426A16"/>
    <w:rsid w:val="00426A28"/>
    <w:rsid w:val="00426AA5"/>
    <w:rsid w:val="00426ACC"/>
    <w:rsid w:val="00426B78"/>
    <w:rsid w:val="00426C1F"/>
    <w:rsid w:val="00426C3C"/>
    <w:rsid w:val="00426D3A"/>
    <w:rsid w:val="00426D77"/>
    <w:rsid w:val="00426D91"/>
    <w:rsid w:val="00426D9E"/>
    <w:rsid w:val="00426E23"/>
    <w:rsid w:val="00426E41"/>
    <w:rsid w:val="00426EAD"/>
    <w:rsid w:val="00426EC4"/>
    <w:rsid w:val="00426F22"/>
    <w:rsid w:val="00426F3A"/>
    <w:rsid w:val="00426F93"/>
    <w:rsid w:val="00426FC2"/>
    <w:rsid w:val="00426FC3"/>
    <w:rsid w:val="00427007"/>
    <w:rsid w:val="0042705F"/>
    <w:rsid w:val="00427167"/>
    <w:rsid w:val="004271A7"/>
    <w:rsid w:val="004271B2"/>
    <w:rsid w:val="0042726B"/>
    <w:rsid w:val="0042729C"/>
    <w:rsid w:val="004272A0"/>
    <w:rsid w:val="004272D8"/>
    <w:rsid w:val="004273D0"/>
    <w:rsid w:val="004273F4"/>
    <w:rsid w:val="00427427"/>
    <w:rsid w:val="00427433"/>
    <w:rsid w:val="00427454"/>
    <w:rsid w:val="00427459"/>
    <w:rsid w:val="00427657"/>
    <w:rsid w:val="004276F0"/>
    <w:rsid w:val="0042776D"/>
    <w:rsid w:val="0042780B"/>
    <w:rsid w:val="0042783A"/>
    <w:rsid w:val="00427848"/>
    <w:rsid w:val="0042787F"/>
    <w:rsid w:val="00427937"/>
    <w:rsid w:val="00427960"/>
    <w:rsid w:val="0042798C"/>
    <w:rsid w:val="0042799A"/>
    <w:rsid w:val="004279D6"/>
    <w:rsid w:val="004279E8"/>
    <w:rsid w:val="00427A65"/>
    <w:rsid w:val="00427A6A"/>
    <w:rsid w:val="00427B92"/>
    <w:rsid w:val="00427BB0"/>
    <w:rsid w:val="00427C41"/>
    <w:rsid w:val="00427CC7"/>
    <w:rsid w:val="00427D11"/>
    <w:rsid w:val="00427D66"/>
    <w:rsid w:val="00427E30"/>
    <w:rsid w:val="00427E51"/>
    <w:rsid w:val="00427F13"/>
    <w:rsid w:val="00427F4C"/>
    <w:rsid w:val="00427FF7"/>
    <w:rsid w:val="00430019"/>
    <w:rsid w:val="0043001A"/>
    <w:rsid w:val="004300E9"/>
    <w:rsid w:val="00430137"/>
    <w:rsid w:val="00430191"/>
    <w:rsid w:val="004301C7"/>
    <w:rsid w:val="00430223"/>
    <w:rsid w:val="0043026D"/>
    <w:rsid w:val="0043027A"/>
    <w:rsid w:val="00430304"/>
    <w:rsid w:val="0043035E"/>
    <w:rsid w:val="00430362"/>
    <w:rsid w:val="00430371"/>
    <w:rsid w:val="00430404"/>
    <w:rsid w:val="00430410"/>
    <w:rsid w:val="0043045A"/>
    <w:rsid w:val="0043050B"/>
    <w:rsid w:val="0043058F"/>
    <w:rsid w:val="00430653"/>
    <w:rsid w:val="004306F2"/>
    <w:rsid w:val="00430759"/>
    <w:rsid w:val="0043077E"/>
    <w:rsid w:val="0043079A"/>
    <w:rsid w:val="004307BD"/>
    <w:rsid w:val="004307C9"/>
    <w:rsid w:val="00430893"/>
    <w:rsid w:val="0043089F"/>
    <w:rsid w:val="004308F7"/>
    <w:rsid w:val="00430931"/>
    <w:rsid w:val="004309B5"/>
    <w:rsid w:val="00430A4C"/>
    <w:rsid w:val="00430A52"/>
    <w:rsid w:val="00430A5F"/>
    <w:rsid w:val="00430AEC"/>
    <w:rsid w:val="00430B0F"/>
    <w:rsid w:val="00430B2F"/>
    <w:rsid w:val="00430B57"/>
    <w:rsid w:val="00430B9F"/>
    <w:rsid w:val="00430BA7"/>
    <w:rsid w:val="00430C25"/>
    <w:rsid w:val="00430CBE"/>
    <w:rsid w:val="00430CE6"/>
    <w:rsid w:val="00430DD9"/>
    <w:rsid w:val="00430F30"/>
    <w:rsid w:val="00430F39"/>
    <w:rsid w:val="00431038"/>
    <w:rsid w:val="00431093"/>
    <w:rsid w:val="00431137"/>
    <w:rsid w:val="00431169"/>
    <w:rsid w:val="00431194"/>
    <w:rsid w:val="0043121E"/>
    <w:rsid w:val="00431233"/>
    <w:rsid w:val="00431256"/>
    <w:rsid w:val="004312AB"/>
    <w:rsid w:val="004313E3"/>
    <w:rsid w:val="00431424"/>
    <w:rsid w:val="0043144F"/>
    <w:rsid w:val="00431491"/>
    <w:rsid w:val="0043149B"/>
    <w:rsid w:val="004314EE"/>
    <w:rsid w:val="00431581"/>
    <w:rsid w:val="00431624"/>
    <w:rsid w:val="00431646"/>
    <w:rsid w:val="00431677"/>
    <w:rsid w:val="00431692"/>
    <w:rsid w:val="004316DB"/>
    <w:rsid w:val="0043174F"/>
    <w:rsid w:val="0043179B"/>
    <w:rsid w:val="004317E8"/>
    <w:rsid w:val="004317FF"/>
    <w:rsid w:val="00431821"/>
    <w:rsid w:val="00431836"/>
    <w:rsid w:val="004318C4"/>
    <w:rsid w:val="00431918"/>
    <w:rsid w:val="00431932"/>
    <w:rsid w:val="00431945"/>
    <w:rsid w:val="00431988"/>
    <w:rsid w:val="0043199A"/>
    <w:rsid w:val="00431A18"/>
    <w:rsid w:val="00431A73"/>
    <w:rsid w:val="00431BB6"/>
    <w:rsid w:val="00431BE8"/>
    <w:rsid w:val="00431C33"/>
    <w:rsid w:val="00431C47"/>
    <w:rsid w:val="00431CA9"/>
    <w:rsid w:val="00431D34"/>
    <w:rsid w:val="00431D6C"/>
    <w:rsid w:val="00431DC4"/>
    <w:rsid w:val="00431E4F"/>
    <w:rsid w:val="00431EA5"/>
    <w:rsid w:val="00431F6F"/>
    <w:rsid w:val="00431FE5"/>
    <w:rsid w:val="00431FF9"/>
    <w:rsid w:val="00432154"/>
    <w:rsid w:val="004321AB"/>
    <w:rsid w:val="00432208"/>
    <w:rsid w:val="00432220"/>
    <w:rsid w:val="00432232"/>
    <w:rsid w:val="00432244"/>
    <w:rsid w:val="00432270"/>
    <w:rsid w:val="004322A9"/>
    <w:rsid w:val="004322C4"/>
    <w:rsid w:val="004323BA"/>
    <w:rsid w:val="0043257A"/>
    <w:rsid w:val="0043262F"/>
    <w:rsid w:val="0043266E"/>
    <w:rsid w:val="004326D8"/>
    <w:rsid w:val="004326EC"/>
    <w:rsid w:val="00432713"/>
    <w:rsid w:val="004327E4"/>
    <w:rsid w:val="004327EF"/>
    <w:rsid w:val="00432825"/>
    <w:rsid w:val="004328B0"/>
    <w:rsid w:val="004328B9"/>
    <w:rsid w:val="004328C7"/>
    <w:rsid w:val="00432900"/>
    <w:rsid w:val="00432965"/>
    <w:rsid w:val="00432996"/>
    <w:rsid w:val="00432A79"/>
    <w:rsid w:val="00432AC2"/>
    <w:rsid w:val="00432AD2"/>
    <w:rsid w:val="00432AEE"/>
    <w:rsid w:val="00432B49"/>
    <w:rsid w:val="00432B5A"/>
    <w:rsid w:val="00432B63"/>
    <w:rsid w:val="00432B64"/>
    <w:rsid w:val="00432B7C"/>
    <w:rsid w:val="00432BD1"/>
    <w:rsid w:val="00432BDB"/>
    <w:rsid w:val="00432C4D"/>
    <w:rsid w:val="00432CD5"/>
    <w:rsid w:val="00432D12"/>
    <w:rsid w:val="00432D1F"/>
    <w:rsid w:val="00432D59"/>
    <w:rsid w:val="00432D6A"/>
    <w:rsid w:val="00432D7D"/>
    <w:rsid w:val="00432DDE"/>
    <w:rsid w:val="00432E72"/>
    <w:rsid w:val="00432EA1"/>
    <w:rsid w:val="00432ECC"/>
    <w:rsid w:val="00432F3A"/>
    <w:rsid w:val="00432F7E"/>
    <w:rsid w:val="00432F8E"/>
    <w:rsid w:val="00432F97"/>
    <w:rsid w:val="00432FDD"/>
    <w:rsid w:val="00432FF9"/>
    <w:rsid w:val="00433015"/>
    <w:rsid w:val="00433069"/>
    <w:rsid w:val="00433099"/>
    <w:rsid w:val="004330B1"/>
    <w:rsid w:val="004330F4"/>
    <w:rsid w:val="00433100"/>
    <w:rsid w:val="0043311B"/>
    <w:rsid w:val="00433137"/>
    <w:rsid w:val="00433166"/>
    <w:rsid w:val="004331D6"/>
    <w:rsid w:val="00433231"/>
    <w:rsid w:val="004332CA"/>
    <w:rsid w:val="00433366"/>
    <w:rsid w:val="004333EF"/>
    <w:rsid w:val="0043345F"/>
    <w:rsid w:val="0043349E"/>
    <w:rsid w:val="004334EF"/>
    <w:rsid w:val="00433573"/>
    <w:rsid w:val="004335AA"/>
    <w:rsid w:val="004336CF"/>
    <w:rsid w:val="004336E5"/>
    <w:rsid w:val="00433706"/>
    <w:rsid w:val="0043378A"/>
    <w:rsid w:val="004337B5"/>
    <w:rsid w:val="00433837"/>
    <w:rsid w:val="0043383A"/>
    <w:rsid w:val="004339C1"/>
    <w:rsid w:val="004339EA"/>
    <w:rsid w:val="00433A5F"/>
    <w:rsid w:val="00433A65"/>
    <w:rsid w:val="00433B35"/>
    <w:rsid w:val="00433B3D"/>
    <w:rsid w:val="00433B4E"/>
    <w:rsid w:val="00433B9A"/>
    <w:rsid w:val="00433BFB"/>
    <w:rsid w:val="00433C45"/>
    <w:rsid w:val="00433C87"/>
    <w:rsid w:val="00433C8B"/>
    <w:rsid w:val="00433C93"/>
    <w:rsid w:val="00433CC4"/>
    <w:rsid w:val="00433CEE"/>
    <w:rsid w:val="00433E37"/>
    <w:rsid w:val="00433E61"/>
    <w:rsid w:val="00433E6D"/>
    <w:rsid w:val="00433EA4"/>
    <w:rsid w:val="00433ED7"/>
    <w:rsid w:val="00433EE2"/>
    <w:rsid w:val="00433F73"/>
    <w:rsid w:val="00433FBF"/>
    <w:rsid w:val="0043401B"/>
    <w:rsid w:val="004341B1"/>
    <w:rsid w:val="004342AB"/>
    <w:rsid w:val="004342DD"/>
    <w:rsid w:val="004342EC"/>
    <w:rsid w:val="00434308"/>
    <w:rsid w:val="00434331"/>
    <w:rsid w:val="00434349"/>
    <w:rsid w:val="0043437B"/>
    <w:rsid w:val="004343B2"/>
    <w:rsid w:val="004344AD"/>
    <w:rsid w:val="0043453A"/>
    <w:rsid w:val="00434548"/>
    <w:rsid w:val="004345EC"/>
    <w:rsid w:val="00434617"/>
    <w:rsid w:val="00434637"/>
    <w:rsid w:val="004346A7"/>
    <w:rsid w:val="004346F3"/>
    <w:rsid w:val="00434707"/>
    <w:rsid w:val="0043471E"/>
    <w:rsid w:val="00434725"/>
    <w:rsid w:val="0043474F"/>
    <w:rsid w:val="004347C5"/>
    <w:rsid w:val="004347D8"/>
    <w:rsid w:val="004347FF"/>
    <w:rsid w:val="0043480B"/>
    <w:rsid w:val="00434812"/>
    <w:rsid w:val="00434864"/>
    <w:rsid w:val="004348D8"/>
    <w:rsid w:val="004348E6"/>
    <w:rsid w:val="00434A11"/>
    <w:rsid w:val="00434A64"/>
    <w:rsid w:val="00434A6B"/>
    <w:rsid w:val="00434A88"/>
    <w:rsid w:val="00434A8E"/>
    <w:rsid w:val="00434BED"/>
    <w:rsid w:val="00434C47"/>
    <w:rsid w:val="00434C5C"/>
    <w:rsid w:val="00434C78"/>
    <w:rsid w:val="00434CEC"/>
    <w:rsid w:val="00434DBD"/>
    <w:rsid w:val="00434DF3"/>
    <w:rsid w:val="00434E73"/>
    <w:rsid w:val="00434E7F"/>
    <w:rsid w:val="00434EC4"/>
    <w:rsid w:val="00434F16"/>
    <w:rsid w:val="00434F24"/>
    <w:rsid w:val="00434F64"/>
    <w:rsid w:val="00434F6F"/>
    <w:rsid w:val="00434F8E"/>
    <w:rsid w:val="00434F9B"/>
    <w:rsid w:val="00434FC3"/>
    <w:rsid w:val="00435017"/>
    <w:rsid w:val="0043503B"/>
    <w:rsid w:val="00435082"/>
    <w:rsid w:val="0043509D"/>
    <w:rsid w:val="00435208"/>
    <w:rsid w:val="00435234"/>
    <w:rsid w:val="00435235"/>
    <w:rsid w:val="0043524E"/>
    <w:rsid w:val="00435260"/>
    <w:rsid w:val="004352AD"/>
    <w:rsid w:val="0043536B"/>
    <w:rsid w:val="0043536C"/>
    <w:rsid w:val="004353E8"/>
    <w:rsid w:val="00435410"/>
    <w:rsid w:val="00435411"/>
    <w:rsid w:val="004354DE"/>
    <w:rsid w:val="004354E3"/>
    <w:rsid w:val="00435504"/>
    <w:rsid w:val="0043552B"/>
    <w:rsid w:val="00435550"/>
    <w:rsid w:val="00435551"/>
    <w:rsid w:val="00435630"/>
    <w:rsid w:val="00435638"/>
    <w:rsid w:val="00435684"/>
    <w:rsid w:val="00435719"/>
    <w:rsid w:val="0043571B"/>
    <w:rsid w:val="0043571D"/>
    <w:rsid w:val="004357E4"/>
    <w:rsid w:val="00435821"/>
    <w:rsid w:val="00435864"/>
    <w:rsid w:val="0043587A"/>
    <w:rsid w:val="00435954"/>
    <w:rsid w:val="00435A00"/>
    <w:rsid w:val="00435A4E"/>
    <w:rsid w:val="00435BF7"/>
    <w:rsid w:val="00435C34"/>
    <w:rsid w:val="00435C6F"/>
    <w:rsid w:val="00435D71"/>
    <w:rsid w:val="00435DA5"/>
    <w:rsid w:val="00435E96"/>
    <w:rsid w:val="00435F71"/>
    <w:rsid w:val="00435F72"/>
    <w:rsid w:val="00435FB2"/>
    <w:rsid w:val="00435FC0"/>
    <w:rsid w:val="00435FD0"/>
    <w:rsid w:val="00435FDA"/>
    <w:rsid w:val="00435FEB"/>
    <w:rsid w:val="00436010"/>
    <w:rsid w:val="0043604E"/>
    <w:rsid w:val="00436063"/>
    <w:rsid w:val="004362E2"/>
    <w:rsid w:val="004362F2"/>
    <w:rsid w:val="00436320"/>
    <w:rsid w:val="00436350"/>
    <w:rsid w:val="0043638B"/>
    <w:rsid w:val="0043639C"/>
    <w:rsid w:val="00436421"/>
    <w:rsid w:val="00436505"/>
    <w:rsid w:val="00436555"/>
    <w:rsid w:val="004365D4"/>
    <w:rsid w:val="004365FE"/>
    <w:rsid w:val="00436600"/>
    <w:rsid w:val="00436608"/>
    <w:rsid w:val="0043666F"/>
    <w:rsid w:val="004366A0"/>
    <w:rsid w:val="004366A5"/>
    <w:rsid w:val="00436800"/>
    <w:rsid w:val="00436838"/>
    <w:rsid w:val="00436855"/>
    <w:rsid w:val="0043685B"/>
    <w:rsid w:val="00436984"/>
    <w:rsid w:val="004369DA"/>
    <w:rsid w:val="00436A0A"/>
    <w:rsid w:val="00436A1F"/>
    <w:rsid w:val="00436A3F"/>
    <w:rsid w:val="00436AB4"/>
    <w:rsid w:val="00436B2B"/>
    <w:rsid w:val="00436BE0"/>
    <w:rsid w:val="00436C13"/>
    <w:rsid w:val="00436D12"/>
    <w:rsid w:val="00436D43"/>
    <w:rsid w:val="00436D8D"/>
    <w:rsid w:val="00436E02"/>
    <w:rsid w:val="00436E6A"/>
    <w:rsid w:val="00436EB8"/>
    <w:rsid w:val="00436FFE"/>
    <w:rsid w:val="004370A6"/>
    <w:rsid w:val="00437209"/>
    <w:rsid w:val="0043724A"/>
    <w:rsid w:val="00437274"/>
    <w:rsid w:val="0043727F"/>
    <w:rsid w:val="004372E1"/>
    <w:rsid w:val="004373E2"/>
    <w:rsid w:val="0043742E"/>
    <w:rsid w:val="00437595"/>
    <w:rsid w:val="004375BC"/>
    <w:rsid w:val="00437665"/>
    <w:rsid w:val="004376F5"/>
    <w:rsid w:val="00437737"/>
    <w:rsid w:val="00437787"/>
    <w:rsid w:val="004377CF"/>
    <w:rsid w:val="004377F7"/>
    <w:rsid w:val="0043786B"/>
    <w:rsid w:val="0043787A"/>
    <w:rsid w:val="004378A4"/>
    <w:rsid w:val="004378BE"/>
    <w:rsid w:val="004378D1"/>
    <w:rsid w:val="004378FE"/>
    <w:rsid w:val="00437900"/>
    <w:rsid w:val="00437953"/>
    <w:rsid w:val="00437955"/>
    <w:rsid w:val="0043797F"/>
    <w:rsid w:val="00437A55"/>
    <w:rsid w:val="00437ADC"/>
    <w:rsid w:val="00437B75"/>
    <w:rsid w:val="00437B80"/>
    <w:rsid w:val="00437B83"/>
    <w:rsid w:val="00437C23"/>
    <w:rsid w:val="00437C4B"/>
    <w:rsid w:val="00437C9A"/>
    <w:rsid w:val="00437D17"/>
    <w:rsid w:val="00437E57"/>
    <w:rsid w:val="00437EBE"/>
    <w:rsid w:val="00437EC4"/>
    <w:rsid w:val="00437F73"/>
    <w:rsid w:val="00437FE8"/>
    <w:rsid w:val="00440045"/>
    <w:rsid w:val="00440121"/>
    <w:rsid w:val="00440174"/>
    <w:rsid w:val="004401E9"/>
    <w:rsid w:val="004401FD"/>
    <w:rsid w:val="004402A8"/>
    <w:rsid w:val="004402C7"/>
    <w:rsid w:val="004402D2"/>
    <w:rsid w:val="004402F1"/>
    <w:rsid w:val="00440304"/>
    <w:rsid w:val="0044032C"/>
    <w:rsid w:val="0044039F"/>
    <w:rsid w:val="004403E7"/>
    <w:rsid w:val="004403F0"/>
    <w:rsid w:val="0044044D"/>
    <w:rsid w:val="004404BD"/>
    <w:rsid w:val="004404BF"/>
    <w:rsid w:val="004404D2"/>
    <w:rsid w:val="00440557"/>
    <w:rsid w:val="0044055C"/>
    <w:rsid w:val="0044065F"/>
    <w:rsid w:val="004406A7"/>
    <w:rsid w:val="004406DB"/>
    <w:rsid w:val="00440700"/>
    <w:rsid w:val="0044070D"/>
    <w:rsid w:val="00440733"/>
    <w:rsid w:val="004407F6"/>
    <w:rsid w:val="0044087F"/>
    <w:rsid w:val="00440939"/>
    <w:rsid w:val="00440996"/>
    <w:rsid w:val="004409F7"/>
    <w:rsid w:val="00440A59"/>
    <w:rsid w:val="00440A7D"/>
    <w:rsid w:val="00440AA1"/>
    <w:rsid w:val="00440B89"/>
    <w:rsid w:val="00440B8B"/>
    <w:rsid w:val="00440B8F"/>
    <w:rsid w:val="00440C84"/>
    <w:rsid w:val="00440C9F"/>
    <w:rsid w:val="00440D28"/>
    <w:rsid w:val="00440DE0"/>
    <w:rsid w:val="00440DEF"/>
    <w:rsid w:val="00440E20"/>
    <w:rsid w:val="00440ED9"/>
    <w:rsid w:val="00440F9B"/>
    <w:rsid w:val="00440FA1"/>
    <w:rsid w:val="00440FBA"/>
    <w:rsid w:val="00440FC6"/>
    <w:rsid w:val="00440FF7"/>
    <w:rsid w:val="0044108C"/>
    <w:rsid w:val="00441099"/>
    <w:rsid w:val="004410C8"/>
    <w:rsid w:val="004410F2"/>
    <w:rsid w:val="00441117"/>
    <w:rsid w:val="0044111D"/>
    <w:rsid w:val="0044119D"/>
    <w:rsid w:val="00441333"/>
    <w:rsid w:val="00441386"/>
    <w:rsid w:val="004413D3"/>
    <w:rsid w:val="004413E8"/>
    <w:rsid w:val="004413EE"/>
    <w:rsid w:val="00441565"/>
    <w:rsid w:val="004415B6"/>
    <w:rsid w:val="004415E0"/>
    <w:rsid w:val="004415FE"/>
    <w:rsid w:val="00441681"/>
    <w:rsid w:val="004416C9"/>
    <w:rsid w:val="00441704"/>
    <w:rsid w:val="00441747"/>
    <w:rsid w:val="004417A3"/>
    <w:rsid w:val="00441863"/>
    <w:rsid w:val="0044188B"/>
    <w:rsid w:val="004418BF"/>
    <w:rsid w:val="004418D2"/>
    <w:rsid w:val="004418E8"/>
    <w:rsid w:val="004419CE"/>
    <w:rsid w:val="00441A0D"/>
    <w:rsid w:val="00441A14"/>
    <w:rsid w:val="00441A1C"/>
    <w:rsid w:val="00441A37"/>
    <w:rsid w:val="00441A78"/>
    <w:rsid w:val="00441A79"/>
    <w:rsid w:val="00441AA5"/>
    <w:rsid w:val="00441ACA"/>
    <w:rsid w:val="00441ACF"/>
    <w:rsid w:val="00441AE5"/>
    <w:rsid w:val="00441B2A"/>
    <w:rsid w:val="00441BA3"/>
    <w:rsid w:val="00441BDC"/>
    <w:rsid w:val="00441D6E"/>
    <w:rsid w:val="00441DCB"/>
    <w:rsid w:val="00441E39"/>
    <w:rsid w:val="00441EC7"/>
    <w:rsid w:val="00441EE7"/>
    <w:rsid w:val="00441EFC"/>
    <w:rsid w:val="00441FB0"/>
    <w:rsid w:val="00442022"/>
    <w:rsid w:val="00442041"/>
    <w:rsid w:val="004420B1"/>
    <w:rsid w:val="004420E3"/>
    <w:rsid w:val="0044211D"/>
    <w:rsid w:val="00442173"/>
    <w:rsid w:val="0044219D"/>
    <w:rsid w:val="004421A7"/>
    <w:rsid w:val="004421D6"/>
    <w:rsid w:val="004421E3"/>
    <w:rsid w:val="00442214"/>
    <w:rsid w:val="00442262"/>
    <w:rsid w:val="004422C7"/>
    <w:rsid w:val="0044234A"/>
    <w:rsid w:val="00442351"/>
    <w:rsid w:val="00442399"/>
    <w:rsid w:val="004423CB"/>
    <w:rsid w:val="004423E7"/>
    <w:rsid w:val="0044255F"/>
    <w:rsid w:val="004425EC"/>
    <w:rsid w:val="00442643"/>
    <w:rsid w:val="00442681"/>
    <w:rsid w:val="004426FD"/>
    <w:rsid w:val="0044270B"/>
    <w:rsid w:val="0044270F"/>
    <w:rsid w:val="004427A1"/>
    <w:rsid w:val="00442854"/>
    <w:rsid w:val="00442893"/>
    <w:rsid w:val="004428B6"/>
    <w:rsid w:val="00442921"/>
    <w:rsid w:val="00442940"/>
    <w:rsid w:val="0044294F"/>
    <w:rsid w:val="00442A00"/>
    <w:rsid w:val="00442AFC"/>
    <w:rsid w:val="00442AFD"/>
    <w:rsid w:val="00442B2E"/>
    <w:rsid w:val="00442BB9"/>
    <w:rsid w:val="00442BFA"/>
    <w:rsid w:val="00442C36"/>
    <w:rsid w:val="00442C75"/>
    <w:rsid w:val="00442D44"/>
    <w:rsid w:val="00442D8B"/>
    <w:rsid w:val="00442DB4"/>
    <w:rsid w:val="00442DD9"/>
    <w:rsid w:val="00442E6F"/>
    <w:rsid w:val="00442E77"/>
    <w:rsid w:val="00442F45"/>
    <w:rsid w:val="00442FD3"/>
    <w:rsid w:val="00443044"/>
    <w:rsid w:val="00443079"/>
    <w:rsid w:val="00443089"/>
    <w:rsid w:val="004430A6"/>
    <w:rsid w:val="0044315D"/>
    <w:rsid w:val="00443173"/>
    <w:rsid w:val="00443186"/>
    <w:rsid w:val="004431F6"/>
    <w:rsid w:val="00443295"/>
    <w:rsid w:val="004432EE"/>
    <w:rsid w:val="00443316"/>
    <w:rsid w:val="0044334A"/>
    <w:rsid w:val="00443360"/>
    <w:rsid w:val="004433CD"/>
    <w:rsid w:val="004434E1"/>
    <w:rsid w:val="004435F4"/>
    <w:rsid w:val="0044362F"/>
    <w:rsid w:val="00443671"/>
    <w:rsid w:val="004436E0"/>
    <w:rsid w:val="00443739"/>
    <w:rsid w:val="004437D5"/>
    <w:rsid w:val="004437E8"/>
    <w:rsid w:val="0044383F"/>
    <w:rsid w:val="00443887"/>
    <w:rsid w:val="004438A7"/>
    <w:rsid w:val="004438D5"/>
    <w:rsid w:val="004438EB"/>
    <w:rsid w:val="00443925"/>
    <w:rsid w:val="0044393B"/>
    <w:rsid w:val="00443987"/>
    <w:rsid w:val="00443AB7"/>
    <w:rsid w:val="00443B49"/>
    <w:rsid w:val="00443BB1"/>
    <w:rsid w:val="00443C6B"/>
    <w:rsid w:val="00443CEF"/>
    <w:rsid w:val="00443D31"/>
    <w:rsid w:val="00443D5C"/>
    <w:rsid w:val="00443D81"/>
    <w:rsid w:val="00443DD7"/>
    <w:rsid w:val="00443E15"/>
    <w:rsid w:val="00443EB6"/>
    <w:rsid w:val="00443F02"/>
    <w:rsid w:val="00443F82"/>
    <w:rsid w:val="00443F93"/>
    <w:rsid w:val="00443FC4"/>
    <w:rsid w:val="0044404D"/>
    <w:rsid w:val="00444072"/>
    <w:rsid w:val="004440E9"/>
    <w:rsid w:val="004440EE"/>
    <w:rsid w:val="004440F7"/>
    <w:rsid w:val="00444111"/>
    <w:rsid w:val="004441BC"/>
    <w:rsid w:val="00444284"/>
    <w:rsid w:val="004442A2"/>
    <w:rsid w:val="004442A6"/>
    <w:rsid w:val="00444325"/>
    <w:rsid w:val="00444330"/>
    <w:rsid w:val="00444377"/>
    <w:rsid w:val="0044439E"/>
    <w:rsid w:val="00444400"/>
    <w:rsid w:val="00444468"/>
    <w:rsid w:val="004444A9"/>
    <w:rsid w:val="004444AD"/>
    <w:rsid w:val="004444BA"/>
    <w:rsid w:val="00444542"/>
    <w:rsid w:val="0044456B"/>
    <w:rsid w:val="004445AE"/>
    <w:rsid w:val="004445B1"/>
    <w:rsid w:val="004445FD"/>
    <w:rsid w:val="004445FF"/>
    <w:rsid w:val="00444683"/>
    <w:rsid w:val="004447F7"/>
    <w:rsid w:val="00444835"/>
    <w:rsid w:val="0044484B"/>
    <w:rsid w:val="004448BD"/>
    <w:rsid w:val="00444974"/>
    <w:rsid w:val="0044497F"/>
    <w:rsid w:val="00444982"/>
    <w:rsid w:val="00444B26"/>
    <w:rsid w:val="00444B4E"/>
    <w:rsid w:val="00444BA3"/>
    <w:rsid w:val="00444D37"/>
    <w:rsid w:val="00444D63"/>
    <w:rsid w:val="00444F78"/>
    <w:rsid w:val="0044508A"/>
    <w:rsid w:val="004450A4"/>
    <w:rsid w:val="00445182"/>
    <w:rsid w:val="0044518C"/>
    <w:rsid w:val="004451A8"/>
    <w:rsid w:val="00445216"/>
    <w:rsid w:val="00445295"/>
    <w:rsid w:val="004452A3"/>
    <w:rsid w:val="004452A6"/>
    <w:rsid w:val="004452CA"/>
    <w:rsid w:val="004452F9"/>
    <w:rsid w:val="0044533A"/>
    <w:rsid w:val="00445348"/>
    <w:rsid w:val="0044539E"/>
    <w:rsid w:val="004453C5"/>
    <w:rsid w:val="00445477"/>
    <w:rsid w:val="0044548F"/>
    <w:rsid w:val="004454AE"/>
    <w:rsid w:val="00445536"/>
    <w:rsid w:val="00445604"/>
    <w:rsid w:val="0044561A"/>
    <w:rsid w:val="00445657"/>
    <w:rsid w:val="004456F5"/>
    <w:rsid w:val="004457F6"/>
    <w:rsid w:val="00445827"/>
    <w:rsid w:val="00445879"/>
    <w:rsid w:val="004458BD"/>
    <w:rsid w:val="00445928"/>
    <w:rsid w:val="004459B7"/>
    <w:rsid w:val="00445A52"/>
    <w:rsid w:val="00445A5E"/>
    <w:rsid w:val="00445B32"/>
    <w:rsid w:val="00445B45"/>
    <w:rsid w:val="00445B5E"/>
    <w:rsid w:val="00445B69"/>
    <w:rsid w:val="00445D79"/>
    <w:rsid w:val="00445DF2"/>
    <w:rsid w:val="00445E22"/>
    <w:rsid w:val="00445E62"/>
    <w:rsid w:val="00445F5B"/>
    <w:rsid w:val="00445FBB"/>
    <w:rsid w:val="00445FE6"/>
    <w:rsid w:val="00445FF2"/>
    <w:rsid w:val="00446002"/>
    <w:rsid w:val="0044604F"/>
    <w:rsid w:val="0044605E"/>
    <w:rsid w:val="004461C4"/>
    <w:rsid w:val="004461D6"/>
    <w:rsid w:val="00446239"/>
    <w:rsid w:val="004462B7"/>
    <w:rsid w:val="004463A4"/>
    <w:rsid w:val="004463F4"/>
    <w:rsid w:val="0044649C"/>
    <w:rsid w:val="00446588"/>
    <w:rsid w:val="0044659E"/>
    <w:rsid w:val="00446685"/>
    <w:rsid w:val="004467CD"/>
    <w:rsid w:val="004467ED"/>
    <w:rsid w:val="0044681D"/>
    <w:rsid w:val="00446842"/>
    <w:rsid w:val="004468A8"/>
    <w:rsid w:val="004468E2"/>
    <w:rsid w:val="00446955"/>
    <w:rsid w:val="004469D5"/>
    <w:rsid w:val="004469E8"/>
    <w:rsid w:val="00446A76"/>
    <w:rsid w:val="00446A99"/>
    <w:rsid w:val="00446B40"/>
    <w:rsid w:val="00446C40"/>
    <w:rsid w:val="00446CA4"/>
    <w:rsid w:val="00446CC7"/>
    <w:rsid w:val="00446CF2"/>
    <w:rsid w:val="00446D4B"/>
    <w:rsid w:val="00446D50"/>
    <w:rsid w:val="00446D80"/>
    <w:rsid w:val="00446D90"/>
    <w:rsid w:val="00446DA4"/>
    <w:rsid w:val="00446DE5"/>
    <w:rsid w:val="00446E28"/>
    <w:rsid w:val="00446E7F"/>
    <w:rsid w:val="00446E91"/>
    <w:rsid w:val="00446E98"/>
    <w:rsid w:val="00446EF4"/>
    <w:rsid w:val="00446F74"/>
    <w:rsid w:val="00446F84"/>
    <w:rsid w:val="0044703B"/>
    <w:rsid w:val="00447068"/>
    <w:rsid w:val="00447089"/>
    <w:rsid w:val="0044709A"/>
    <w:rsid w:val="004470FF"/>
    <w:rsid w:val="0044717D"/>
    <w:rsid w:val="004471A2"/>
    <w:rsid w:val="004471C4"/>
    <w:rsid w:val="00447214"/>
    <w:rsid w:val="00447251"/>
    <w:rsid w:val="00447294"/>
    <w:rsid w:val="004472E2"/>
    <w:rsid w:val="00447336"/>
    <w:rsid w:val="0044735D"/>
    <w:rsid w:val="004473A0"/>
    <w:rsid w:val="004473E4"/>
    <w:rsid w:val="00447437"/>
    <w:rsid w:val="0044744E"/>
    <w:rsid w:val="00447510"/>
    <w:rsid w:val="0044753D"/>
    <w:rsid w:val="00447551"/>
    <w:rsid w:val="004475BB"/>
    <w:rsid w:val="00447622"/>
    <w:rsid w:val="0044763B"/>
    <w:rsid w:val="00447691"/>
    <w:rsid w:val="00447716"/>
    <w:rsid w:val="0044775C"/>
    <w:rsid w:val="004477C5"/>
    <w:rsid w:val="00447860"/>
    <w:rsid w:val="00447956"/>
    <w:rsid w:val="00447A62"/>
    <w:rsid w:val="00447C54"/>
    <w:rsid w:val="00447C5A"/>
    <w:rsid w:val="00447C6C"/>
    <w:rsid w:val="00447C93"/>
    <w:rsid w:val="00447CE7"/>
    <w:rsid w:val="00447CF4"/>
    <w:rsid w:val="00447CFC"/>
    <w:rsid w:val="00447D81"/>
    <w:rsid w:val="00447E51"/>
    <w:rsid w:val="00447ED9"/>
    <w:rsid w:val="00447F10"/>
    <w:rsid w:val="00447F34"/>
    <w:rsid w:val="00447F55"/>
    <w:rsid w:val="0045004D"/>
    <w:rsid w:val="0045008F"/>
    <w:rsid w:val="004500E7"/>
    <w:rsid w:val="0045027A"/>
    <w:rsid w:val="00450298"/>
    <w:rsid w:val="004502DC"/>
    <w:rsid w:val="00450302"/>
    <w:rsid w:val="00450470"/>
    <w:rsid w:val="00450490"/>
    <w:rsid w:val="004505A4"/>
    <w:rsid w:val="004505D4"/>
    <w:rsid w:val="004505FF"/>
    <w:rsid w:val="00450669"/>
    <w:rsid w:val="00450676"/>
    <w:rsid w:val="00450690"/>
    <w:rsid w:val="004506C3"/>
    <w:rsid w:val="004506E1"/>
    <w:rsid w:val="004506EE"/>
    <w:rsid w:val="004507C0"/>
    <w:rsid w:val="0045082D"/>
    <w:rsid w:val="0045084B"/>
    <w:rsid w:val="0045088E"/>
    <w:rsid w:val="004508B4"/>
    <w:rsid w:val="00450979"/>
    <w:rsid w:val="004509F2"/>
    <w:rsid w:val="00450A7E"/>
    <w:rsid w:val="00450AA7"/>
    <w:rsid w:val="00450B07"/>
    <w:rsid w:val="00450B41"/>
    <w:rsid w:val="00450BC7"/>
    <w:rsid w:val="00450C0D"/>
    <w:rsid w:val="00450C17"/>
    <w:rsid w:val="00450D48"/>
    <w:rsid w:val="00450E12"/>
    <w:rsid w:val="00450E44"/>
    <w:rsid w:val="00450E49"/>
    <w:rsid w:val="00450EC3"/>
    <w:rsid w:val="00450F91"/>
    <w:rsid w:val="00450FBD"/>
    <w:rsid w:val="00450FCE"/>
    <w:rsid w:val="0045104A"/>
    <w:rsid w:val="004510CC"/>
    <w:rsid w:val="004510D8"/>
    <w:rsid w:val="004510F9"/>
    <w:rsid w:val="00451170"/>
    <w:rsid w:val="00451194"/>
    <w:rsid w:val="00451225"/>
    <w:rsid w:val="00451270"/>
    <w:rsid w:val="00451292"/>
    <w:rsid w:val="00451309"/>
    <w:rsid w:val="004513ED"/>
    <w:rsid w:val="0045142C"/>
    <w:rsid w:val="00451554"/>
    <w:rsid w:val="0045159D"/>
    <w:rsid w:val="004515D7"/>
    <w:rsid w:val="00451628"/>
    <w:rsid w:val="0045165B"/>
    <w:rsid w:val="0045169A"/>
    <w:rsid w:val="004516E3"/>
    <w:rsid w:val="00451722"/>
    <w:rsid w:val="00451728"/>
    <w:rsid w:val="00451748"/>
    <w:rsid w:val="004517A4"/>
    <w:rsid w:val="004517AE"/>
    <w:rsid w:val="004517CC"/>
    <w:rsid w:val="0045182F"/>
    <w:rsid w:val="0045188D"/>
    <w:rsid w:val="004518E8"/>
    <w:rsid w:val="0045194A"/>
    <w:rsid w:val="00451984"/>
    <w:rsid w:val="004519BD"/>
    <w:rsid w:val="004519D1"/>
    <w:rsid w:val="004519ED"/>
    <w:rsid w:val="00451A33"/>
    <w:rsid w:val="00451A5F"/>
    <w:rsid w:val="00451A77"/>
    <w:rsid w:val="00451A81"/>
    <w:rsid w:val="00451ACF"/>
    <w:rsid w:val="00451ADD"/>
    <w:rsid w:val="00451B71"/>
    <w:rsid w:val="00451CB5"/>
    <w:rsid w:val="00451CEC"/>
    <w:rsid w:val="00451CF1"/>
    <w:rsid w:val="00451D05"/>
    <w:rsid w:val="00451D32"/>
    <w:rsid w:val="00451D38"/>
    <w:rsid w:val="00451E16"/>
    <w:rsid w:val="00451FCF"/>
    <w:rsid w:val="00451FD9"/>
    <w:rsid w:val="00451FE6"/>
    <w:rsid w:val="00452008"/>
    <w:rsid w:val="004520FA"/>
    <w:rsid w:val="004520FB"/>
    <w:rsid w:val="004521D1"/>
    <w:rsid w:val="004521D7"/>
    <w:rsid w:val="00452316"/>
    <w:rsid w:val="004523BE"/>
    <w:rsid w:val="004523DE"/>
    <w:rsid w:val="00452411"/>
    <w:rsid w:val="004524DB"/>
    <w:rsid w:val="00452528"/>
    <w:rsid w:val="0045260C"/>
    <w:rsid w:val="00452678"/>
    <w:rsid w:val="004526EA"/>
    <w:rsid w:val="004526F6"/>
    <w:rsid w:val="0045274C"/>
    <w:rsid w:val="0045276C"/>
    <w:rsid w:val="0045277E"/>
    <w:rsid w:val="00452788"/>
    <w:rsid w:val="00452810"/>
    <w:rsid w:val="00452905"/>
    <w:rsid w:val="00452916"/>
    <w:rsid w:val="00452972"/>
    <w:rsid w:val="00452A81"/>
    <w:rsid w:val="00452A83"/>
    <w:rsid w:val="00452A84"/>
    <w:rsid w:val="00452AB2"/>
    <w:rsid w:val="00452AEF"/>
    <w:rsid w:val="00452B47"/>
    <w:rsid w:val="00452C17"/>
    <w:rsid w:val="00452C52"/>
    <w:rsid w:val="00452C5D"/>
    <w:rsid w:val="00452CCF"/>
    <w:rsid w:val="00452CD7"/>
    <w:rsid w:val="00452D31"/>
    <w:rsid w:val="00452D49"/>
    <w:rsid w:val="00452D55"/>
    <w:rsid w:val="00452D5E"/>
    <w:rsid w:val="00452D62"/>
    <w:rsid w:val="00452D6B"/>
    <w:rsid w:val="00452DA0"/>
    <w:rsid w:val="00452DA1"/>
    <w:rsid w:val="00452E3A"/>
    <w:rsid w:val="00452EA2"/>
    <w:rsid w:val="00452F1C"/>
    <w:rsid w:val="00452F96"/>
    <w:rsid w:val="00452FDA"/>
    <w:rsid w:val="00452FEE"/>
    <w:rsid w:val="0045300D"/>
    <w:rsid w:val="0045306F"/>
    <w:rsid w:val="00453092"/>
    <w:rsid w:val="004530B3"/>
    <w:rsid w:val="0045316D"/>
    <w:rsid w:val="004531E6"/>
    <w:rsid w:val="004531F3"/>
    <w:rsid w:val="004531FA"/>
    <w:rsid w:val="0045321E"/>
    <w:rsid w:val="00453260"/>
    <w:rsid w:val="004532E1"/>
    <w:rsid w:val="004532FF"/>
    <w:rsid w:val="00453338"/>
    <w:rsid w:val="00453343"/>
    <w:rsid w:val="00453353"/>
    <w:rsid w:val="0045336A"/>
    <w:rsid w:val="004533A4"/>
    <w:rsid w:val="004534AA"/>
    <w:rsid w:val="004534C3"/>
    <w:rsid w:val="004534D2"/>
    <w:rsid w:val="0045350B"/>
    <w:rsid w:val="004535B1"/>
    <w:rsid w:val="004535BC"/>
    <w:rsid w:val="004535EE"/>
    <w:rsid w:val="0045361B"/>
    <w:rsid w:val="00453743"/>
    <w:rsid w:val="00453759"/>
    <w:rsid w:val="0045385B"/>
    <w:rsid w:val="00453860"/>
    <w:rsid w:val="004538E5"/>
    <w:rsid w:val="00453956"/>
    <w:rsid w:val="00453992"/>
    <w:rsid w:val="00453ABF"/>
    <w:rsid w:val="00453B6B"/>
    <w:rsid w:val="00453C49"/>
    <w:rsid w:val="00453C9E"/>
    <w:rsid w:val="00453CA1"/>
    <w:rsid w:val="00453CF0"/>
    <w:rsid w:val="00453D3E"/>
    <w:rsid w:val="00453D73"/>
    <w:rsid w:val="00453DC3"/>
    <w:rsid w:val="00453E4E"/>
    <w:rsid w:val="00453F46"/>
    <w:rsid w:val="00453F47"/>
    <w:rsid w:val="00453FA8"/>
    <w:rsid w:val="00453FAA"/>
    <w:rsid w:val="00453FFC"/>
    <w:rsid w:val="00454082"/>
    <w:rsid w:val="00454096"/>
    <w:rsid w:val="00454097"/>
    <w:rsid w:val="004540D7"/>
    <w:rsid w:val="004540E8"/>
    <w:rsid w:val="00454188"/>
    <w:rsid w:val="004541AC"/>
    <w:rsid w:val="0045428C"/>
    <w:rsid w:val="004542B5"/>
    <w:rsid w:val="00454350"/>
    <w:rsid w:val="004543C2"/>
    <w:rsid w:val="004543C5"/>
    <w:rsid w:val="004543C6"/>
    <w:rsid w:val="00454516"/>
    <w:rsid w:val="0045454E"/>
    <w:rsid w:val="004545A7"/>
    <w:rsid w:val="004545B0"/>
    <w:rsid w:val="004545E0"/>
    <w:rsid w:val="00454683"/>
    <w:rsid w:val="00454699"/>
    <w:rsid w:val="004546CA"/>
    <w:rsid w:val="004546FE"/>
    <w:rsid w:val="00454710"/>
    <w:rsid w:val="004547F3"/>
    <w:rsid w:val="0045487A"/>
    <w:rsid w:val="0045487B"/>
    <w:rsid w:val="004548B8"/>
    <w:rsid w:val="004548DD"/>
    <w:rsid w:val="0045490D"/>
    <w:rsid w:val="0045492E"/>
    <w:rsid w:val="004549B6"/>
    <w:rsid w:val="004549EA"/>
    <w:rsid w:val="004549F1"/>
    <w:rsid w:val="00454A33"/>
    <w:rsid w:val="00454A9F"/>
    <w:rsid w:val="00454AC0"/>
    <w:rsid w:val="00454B11"/>
    <w:rsid w:val="00454B9C"/>
    <w:rsid w:val="00454BAB"/>
    <w:rsid w:val="00454BC7"/>
    <w:rsid w:val="00454BDC"/>
    <w:rsid w:val="00454C06"/>
    <w:rsid w:val="00454C2D"/>
    <w:rsid w:val="00454C71"/>
    <w:rsid w:val="00454C84"/>
    <w:rsid w:val="00454D07"/>
    <w:rsid w:val="00454D3C"/>
    <w:rsid w:val="00454D9E"/>
    <w:rsid w:val="00454F65"/>
    <w:rsid w:val="00455024"/>
    <w:rsid w:val="00455042"/>
    <w:rsid w:val="00455072"/>
    <w:rsid w:val="00455090"/>
    <w:rsid w:val="004550FE"/>
    <w:rsid w:val="00455173"/>
    <w:rsid w:val="004551D7"/>
    <w:rsid w:val="004552FE"/>
    <w:rsid w:val="00455380"/>
    <w:rsid w:val="004553AC"/>
    <w:rsid w:val="0045546A"/>
    <w:rsid w:val="0045546F"/>
    <w:rsid w:val="004554C8"/>
    <w:rsid w:val="004554E1"/>
    <w:rsid w:val="00455523"/>
    <w:rsid w:val="00455594"/>
    <w:rsid w:val="004555D8"/>
    <w:rsid w:val="0045567D"/>
    <w:rsid w:val="004556AE"/>
    <w:rsid w:val="004556D1"/>
    <w:rsid w:val="004556E1"/>
    <w:rsid w:val="0045570B"/>
    <w:rsid w:val="0045577E"/>
    <w:rsid w:val="00455807"/>
    <w:rsid w:val="0045588D"/>
    <w:rsid w:val="004558C6"/>
    <w:rsid w:val="004558CC"/>
    <w:rsid w:val="0045596D"/>
    <w:rsid w:val="00455986"/>
    <w:rsid w:val="004559CC"/>
    <w:rsid w:val="004559DE"/>
    <w:rsid w:val="00455A43"/>
    <w:rsid w:val="00455B63"/>
    <w:rsid w:val="00455BB4"/>
    <w:rsid w:val="00455BCD"/>
    <w:rsid w:val="00455C02"/>
    <w:rsid w:val="00455C2A"/>
    <w:rsid w:val="00455C39"/>
    <w:rsid w:val="00455C3C"/>
    <w:rsid w:val="00455CFF"/>
    <w:rsid w:val="00455D04"/>
    <w:rsid w:val="00455D21"/>
    <w:rsid w:val="00455D38"/>
    <w:rsid w:val="00455D6D"/>
    <w:rsid w:val="00455D7F"/>
    <w:rsid w:val="00455DF6"/>
    <w:rsid w:val="00455EB0"/>
    <w:rsid w:val="00455EC2"/>
    <w:rsid w:val="00455F01"/>
    <w:rsid w:val="00455F14"/>
    <w:rsid w:val="00455FF7"/>
    <w:rsid w:val="00456129"/>
    <w:rsid w:val="004561A8"/>
    <w:rsid w:val="004561ED"/>
    <w:rsid w:val="004561F9"/>
    <w:rsid w:val="00456292"/>
    <w:rsid w:val="00456297"/>
    <w:rsid w:val="004562DE"/>
    <w:rsid w:val="004562F6"/>
    <w:rsid w:val="004563B1"/>
    <w:rsid w:val="00456414"/>
    <w:rsid w:val="00456431"/>
    <w:rsid w:val="00456471"/>
    <w:rsid w:val="00456489"/>
    <w:rsid w:val="004564F9"/>
    <w:rsid w:val="00456560"/>
    <w:rsid w:val="00456592"/>
    <w:rsid w:val="0045660B"/>
    <w:rsid w:val="004566A8"/>
    <w:rsid w:val="004566D7"/>
    <w:rsid w:val="004566DD"/>
    <w:rsid w:val="00456717"/>
    <w:rsid w:val="00456757"/>
    <w:rsid w:val="0045681E"/>
    <w:rsid w:val="004568A4"/>
    <w:rsid w:val="004568CB"/>
    <w:rsid w:val="004568D8"/>
    <w:rsid w:val="004569A6"/>
    <w:rsid w:val="004569E7"/>
    <w:rsid w:val="00456AAE"/>
    <w:rsid w:val="00456B3D"/>
    <w:rsid w:val="00456B4A"/>
    <w:rsid w:val="00456B54"/>
    <w:rsid w:val="00456B89"/>
    <w:rsid w:val="00456BF7"/>
    <w:rsid w:val="00456C1E"/>
    <w:rsid w:val="00456C1F"/>
    <w:rsid w:val="00456CEE"/>
    <w:rsid w:val="00456D2A"/>
    <w:rsid w:val="00456D79"/>
    <w:rsid w:val="00456D89"/>
    <w:rsid w:val="00456DD7"/>
    <w:rsid w:val="00456EB2"/>
    <w:rsid w:val="00456EF7"/>
    <w:rsid w:val="00456F35"/>
    <w:rsid w:val="00456F41"/>
    <w:rsid w:val="00456F97"/>
    <w:rsid w:val="00456FA1"/>
    <w:rsid w:val="00456FC4"/>
    <w:rsid w:val="00457032"/>
    <w:rsid w:val="00457083"/>
    <w:rsid w:val="0045709A"/>
    <w:rsid w:val="00457106"/>
    <w:rsid w:val="00457111"/>
    <w:rsid w:val="00457128"/>
    <w:rsid w:val="00457139"/>
    <w:rsid w:val="00457163"/>
    <w:rsid w:val="004571AB"/>
    <w:rsid w:val="00457287"/>
    <w:rsid w:val="0045729F"/>
    <w:rsid w:val="004572AD"/>
    <w:rsid w:val="004572F6"/>
    <w:rsid w:val="00457311"/>
    <w:rsid w:val="00457366"/>
    <w:rsid w:val="0045738C"/>
    <w:rsid w:val="004573DE"/>
    <w:rsid w:val="00457442"/>
    <w:rsid w:val="00457461"/>
    <w:rsid w:val="0045747B"/>
    <w:rsid w:val="004574F2"/>
    <w:rsid w:val="004574F6"/>
    <w:rsid w:val="00457529"/>
    <w:rsid w:val="004575A6"/>
    <w:rsid w:val="004575A9"/>
    <w:rsid w:val="004575DA"/>
    <w:rsid w:val="0045760F"/>
    <w:rsid w:val="0045767A"/>
    <w:rsid w:val="0045768B"/>
    <w:rsid w:val="0045773E"/>
    <w:rsid w:val="00457762"/>
    <w:rsid w:val="00457A2E"/>
    <w:rsid w:val="00457B6C"/>
    <w:rsid w:val="00457B91"/>
    <w:rsid w:val="00457BB4"/>
    <w:rsid w:val="00457C2C"/>
    <w:rsid w:val="00457CA9"/>
    <w:rsid w:val="00457CCB"/>
    <w:rsid w:val="00457D36"/>
    <w:rsid w:val="00457DEC"/>
    <w:rsid w:val="00457E81"/>
    <w:rsid w:val="00457EAF"/>
    <w:rsid w:val="00457EB1"/>
    <w:rsid w:val="00457EB9"/>
    <w:rsid w:val="00457ECA"/>
    <w:rsid w:val="00457F35"/>
    <w:rsid w:val="00457F73"/>
    <w:rsid w:val="00457F8D"/>
    <w:rsid w:val="00457FC8"/>
    <w:rsid w:val="00457FCC"/>
    <w:rsid w:val="00457FE0"/>
    <w:rsid w:val="00460037"/>
    <w:rsid w:val="004600A2"/>
    <w:rsid w:val="004600E0"/>
    <w:rsid w:val="004600F8"/>
    <w:rsid w:val="0046011D"/>
    <w:rsid w:val="004601D6"/>
    <w:rsid w:val="004601DA"/>
    <w:rsid w:val="004601F4"/>
    <w:rsid w:val="00460291"/>
    <w:rsid w:val="004603E6"/>
    <w:rsid w:val="00460410"/>
    <w:rsid w:val="00460434"/>
    <w:rsid w:val="004604ED"/>
    <w:rsid w:val="004604FD"/>
    <w:rsid w:val="00460576"/>
    <w:rsid w:val="0046057C"/>
    <w:rsid w:val="004605E0"/>
    <w:rsid w:val="00460632"/>
    <w:rsid w:val="00460641"/>
    <w:rsid w:val="004606FE"/>
    <w:rsid w:val="00460704"/>
    <w:rsid w:val="0046079D"/>
    <w:rsid w:val="00460866"/>
    <w:rsid w:val="004608FB"/>
    <w:rsid w:val="0046096A"/>
    <w:rsid w:val="00460AA9"/>
    <w:rsid w:val="00460B23"/>
    <w:rsid w:val="00460BC3"/>
    <w:rsid w:val="00460C04"/>
    <w:rsid w:val="00460C20"/>
    <w:rsid w:val="00460C9E"/>
    <w:rsid w:val="00460CB3"/>
    <w:rsid w:val="00460CD6"/>
    <w:rsid w:val="00460CE4"/>
    <w:rsid w:val="00460CFA"/>
    <w:rsid w:val="00460D30"/>
    <w:rsid w:val="00460D6B"/>
    <w:rsid w:val="00460DCE"/>
    <w:rsid w:val="00460E36"/>
    <w:rsid w:val="00460E5A"/>
    <w:rsid w:val="00460E9C"/>
    <w:rsid w:val="00460EDE"/>
    <w:rsid w:val="00460EEF"/>
    <w:rsid w:val="00460F6F"/>
    <w:rsid w:val="00460F77"/>
    <w:rsid w:val="00460FAD"/>
    <w:rsid w:val="00460FCD"/>
    <w:rsid w:val="00461024"/>
    <w:rsid w:val="00461028"/>
    <w:rsid w:val="0046104D"/>
    <w:rsid w:val="00461151"/>
    <w:rsid w:val="0046120D"/>
    <w:rsid w:val="0046123E"/>
    <w:rsid w:val="00461293"/>
    <w:rsid w:val="00461306"/>
    <w:rsid w:val="00461396"/>
    <w:rsid w:val="004613C1"/>
    <w:rsid w:val="00461409"/>
    <w:rsid w:val="00461415"/>
    <w:rsid w:val="00461440"/>
    <w:rsid w:val="0046146B"/>
    <w:rsid w:val="0046149C"/>
    <w:rsid w:val="004614A5"/>
    <w:rsid w:val="004614B3"/>
    <w:rsid w:val="0046157D"/>
    <w:rsid w:val="004615A8"/>
    <w:rsid w:val="004615CE"/>
    <w:rsid w:val="00461632"/>
    <w:rsid w:val="0046163D"/>
    <w:rsid w:val="004616BA"/>
    <w:rsid w:val="004616EE"/>
    <w:rsid w:val="0046176F"/>
    <w:rsid w:val="004617C6"/>
    <w:rsid w:val="004617F9"/>
    <w:rsid w:val="004617FD"/>
    <w:rsid w:val="0046180B"/>
    <w:rsid w:val="00461811"/>
    <w:rsid w:val="0046184F"/>
    <w:rsid w:val="004618CB"/>
    <w:rsid w:val="004618D0"/>
    <w:rsid w:val="004618D3"/>
    <w:rsid w:val="0046190D"/>
    <w:rsid w:val="004619B7"/>
    <w:rsid w:val="00461A0C"/>
    <w:rsid w:val="00461A5D"/>
    <w:rsid w:val="00461B12"/>
    <w:rsid w:val="00461B2E"/>
    <w:rsid w:val="00461B30"/>
    <w:rsid w:val="00461B4D"/>
    <w:rsid w:val="00461BF4"/>
    <w:rsid w:val="00461C0F"/>
    <w:rsid w:val="00461D00"/>
    <w:rsid w:val="00461D46"/>
    <w:rsid w:val="00461D47"/>
    <w:rsid w:val="00461D5B"/>
    <w:rsid w:val="00461DE1"/>
    <w:rsid w:val="00461E4B"/>
    <w:rsid w:val="00461EBD"/>
    <w:rsid w:val="00461F27"/>
    <w:rsid w:val="00461F95"/>
    <w:rsid w:val="00461FBE"/>
    <w:rsid w:val="0046200F"/>
    <w:rsid w:val="0046202B"/>
    <w:rsid w:val="0046205A"/>
    <w:rsid w:val="004620C7"/>
    <w:rsid w:val="00462143"/>
    <w:rsid w:val="0046215A"/>
    <w:rsid w:val="00462161"/>
    <w:rsid w:val="00462163"/>
    <w:rsid w:val="004621BC"/>
    <w:rsid w:val="0046223D"/>
    <w:rsid w:val="00462284"/>
    <w:rsid w:val="004622F6"/>
    <w:rsid w:val="00462454"/>
    <w:rsid w:val="00462475"/>
    <w:rsid w:val="0046248C"/>
    <w:rsid w:val="0046257C"/>
    <w:rsid w:val="004625DF"/>
    <w:rsid w:val="004626C5"/>
    <w:rsid w:val="004627A1"/>
    <w:rsid w:val="004627EF"/>
    <w:rsid w:val="00462841"/>
    <w:rsid w:val="004628DF"/>
    <w:rsid w:val="00462915"/>
    <w:rsid w:val="00462916"/>
    <w:rsid w:val="00462992"/>
    <w:rsid w:val="004629CA"/>
    <w:rsid w:val="004629E8"/>
    <w:rsid w:val="00462A18"/>
    <w:rsid w:val="00462A19"/>
    <w:rsid w:val="00462A2C"/>
    <w:rsid w:val="00462A38"/>
    <w:rsid w:val="00462A94"/>
    <w:rsid w:val="00462ACA"/>
    <w:rsid w:val="00462B08"/>
    <w:rsid w:val="00462B0D"/>
    <w:rsid w:val="00462B1F"/>
    <w:rsid w:val="00462B9B"/>
    <w:rsid w:val="00462BA3"/>
    <w:rsid w:val="00462BEB"/>
    <w:rsid w:val="00462C02"/>
    <w:rsid w:val="00462C41"/>
    <w:rsid w:val="00462C4A"/>
    <w:rsid w:val="00462C69"/>
    <w:rsid w:val="00462CC6"/>
    <w:rsid w:val="00462D06"/>
    <w:rsid w:val="00462D2E"/>
    <w:rsid w:val="00462D3F"/>
    <w:rsid w:val="00462D66"/>
    <w:rsid w:val="00462D82"/>
    <w:rsid w:val="00462D9F"/>
    <w:rsid w:val="00462DC9"/>
    <w:rsid w:val="00462DE2"/>
    <w:rsid w:val="00462DFF"/>
    <w:rsid w:val="00462E07"/>
    <w:rsid w:val="00462E90"/>
    <w:rsid w:val="00462EDD"/>
    <w:rsid w:val="00462F2D"/>
    <w:rsid w:val="00462F9E"/>
    <w:rsid w:val="004630BA"/>
    <w:rsid w:val="004630F0"/>
    <w:rsid w:val="0046310D"/>
    <w:rsid w:val="00463191"/>
    <w:rsid w:val="00463260"/>
    <w:rsid w:val="00463271"/>
    <w:rsid w:val="004632F8"/>
    <w:rsid w:val="0046331B"/>
    <w:rsid w:val="004633F2"/>
    <w:rsid w:val="0046341F"/>
    <w:rsid w:val="00463528"/>
    <w:rsid w:val="00463572"/>
    <w:rsid w:val="0046362B"/>
    <w:rsid w:val="004636C4"/>
    <w:rsid w:val="00463720"/>
    <w:rsid w:val="0046372C"/>
    <w:rsid w:val="00463768"/>
    <w:rsid w:val="004637A9"/>
    <w:rsid w:val="004637F0"/>
    <w:rsid w:val="004638B2"/>
    <w:rsid w:val="0046395E"/>
    <w:rsid w:val="00463A1D"/>
    <w:rsid w:val="00463A25"/>
    <w:rsid w:val="00463A38"/>
    <w:rsid w:val="00463A51"/>
    <w:rsid w:val="00463A56"/>
    <w:rsid w:val="00463A8A"/>
    <w:rsid w:val="00463AAF"/>
    <w:rsid w:val="00463ACC"/>
    <w:rsid w:val="00463AD9"/>
    <w:rsid w:val="00463ADD"/>
    <w:rsid w:val="00463B15"/>
    <w:rsid w:val="00463B49"/>
    <w:rsid w:val="00463C05"/>
    <w:rsid w:val="00463C46"/>
    <w:rsid w:val="00463C47"/>
    <w:rsid w:val="00463D0E"/>
    <w:rsid w:val="00463D38"/>
    <w:rsid w:val="00463D6B"/>
    <w:rsid w:val="00463D81"/>
    <w:rsid w:val="00463DB4"/>
    <w:rsid w:val="00463E98"/>
    <w:rsid w:val="00463ECE"/>
    <w:rsid w:val="00463F09"/>
    <w:rsid w:val="00463F5E"/>
    <w:rsid w:val="00463FD2"/>
    <w:rsid w:val="004640C8"/>
    <w:rsid w:val="00464201"/>
    <w:rsid w:val="00464340"/>
    <w:rsid w:val="004643F1"/>
    <w:rsid w:val="004644B9"/>
    <w:rsid w:val="004644FE"/>
    <w:rsid w:val="00464528"/>
    <w:rsid w:val="0046453F"/>
    <w:rsid w:val="00464571"/>
    <w:rsid w:val="004645D7"/>
    <w:rsid w:val="00464663"/>
    <w:rsid w:val="0046469A"/>
    <w:rsid w:val="004646E9"/>
    <w:rsid w:val="00464709"/>
    <w:rsid w:val="00464787"/>
    <w:rsid w:val="0046479B"/>
    <w:rsid w:val="004647C6"/>
    <w:rsid w:val="0046480E"/>
    <w:rsid w:val="004648EC"/>
    <w:rsid w:val="00464998"/>
    <w:rsid w:val="0046499C"/>
    <w:rsid w:val="004649D2"/>
    <w:rsid w:val="00464A35"/>
    <w:rsid w:val="00464A6A"/>
    <w:rsid w:val="00464A9D"/>
    <w:rsid w:val="00464AA9"/>
    <w:rsid w:val="00464B5A"/>
    <w:rsid w:val="00464C24"/>
    <w:rsid w:val="00464C2A"/>
    <w:rsid w:val="00464C38"/>
    <w:rsid w:val="00464CB2"/>
    <w:rsid w:val="00464CF0"/>
    <w:rsid w:val="00464CF2"/>
    <w:rsid w:val="00464D00"/>
    <w:rsid w:val="00464D37"/>
    <w:rsid w:val="00464D9B"/>
    <w:rsid w:val="00464D9F"/>
    <w:rsid w:val="00464DA6"/>
    <w:rsid w:val="00464E06"/>
    <w:rsid w:val="00464E14"/>
    <w:rsid w:val="00464F69"/>
    <w:rsid w:val="00464FF7"/>
    <w:rsid w:val="00465098"/>
    <w:rsid w:val="0046511D"/>
    <w:rsid w:val="004651E6"/>
    <w:rsid w:val="00465201"/>
    <w:rsid w:val="00465221"/>
    <w:rsid w:val="004652C4"/>
    <w:rsid w:val="00465329"/>
    <w:rsid w:val="00465342"/>
    <w:rsid w:val="00465487"/>
    <w:rsid w:val="0046549C"/>
    <w:rsid w:val="004654F0"/>
    <w:rsid w:val="0046561E"/>
    <w:rsid w:val="004656DB"/>
    <w:rsid w:val="004656F4"/>
    <w:rsid w:val="004657C4"/>
    <w:rsid w:val="00465832"/>
    <w:rsid w:val="0046586D"/>
    <w:rsid w:val="0046586F"/>
    <w:rsid w:val="0046598E"/>
    <w:rsid w:val="004659A6"/>
    <w:rsid w:val="00465A62"/>
    <w:rsid w:val="00465A6E"/>
    <w:rsid w:val="00465A6F"/>
    <w:rsid w:val="00465A89"/>
    <w:rsid w:val="00465BB4"/>
    <w:rsid w:val="00465C6B"/>
    <w:rsid w:val="00465CA3"/>
    <w:rsid w:val="00465D02"/>
    <w:rsid w:val="00465D45"/>
    <w:rsid w:val="00465E01"/>
    <w:rsid w:val="00465E04"/>
    <w:rsid w:val="00465E0A"/>
    <w:rsid w:val="00465E5F"/>
    <w:rsid w:val="00465EBF"/>
    <w:rsid w:val="00465F14"/>
    <w:rsid w:val="00465F62"/>
    <w:rsid w:val="0046600B"/>
    <w:rsid w:val="00466015"/>
    <w:rsid w:val="00466030"/>
    <w:rsid w:val="00466061"/>
    <w:rsid w:val="00466062"/>
    <w:rsid w:val="004660AE"/>
    <w:rsid w:val="004661B7"/>
    <w:rsid w:val="004661D6"/>
    <w:rsid w:val="00466274"/>
    <w:rsid w:val="00466276"/>
    <w:rsid w:val="004662CC"/>
    <w:rsid w:val="00466306"/>
    <w:rsid w:val="00466319"/>
    <w:rsid w:val="004663C7"/>
    <w:rsid w:val="00466411"/>
    <w:rsid w:val="004664B3"/>
    <w:rsid w:val="004664EB"/>
    <w:rsid w:val="0046650A"/>
    <w:rsid w:val="00466570"/>
    <w:rsid w:val="00466578"/>
    <w:rsid w:val="004665C5"/>
    <w:rsid w:val="00466679"/>
    <w:rsid w:val="0046668A"/>
    <w:rsid w:val="00466731"/>
    <w:rsid w:val="00466753"/>
    <w:rsid w:val="004667CB"/>
    <w:rsid w:val="00466815"/>
    <w:rsid w:val="004668A7"/>
    <w:rsid w:val="00466935"/>
    <w:rsid w:val="004669A0"/>
    <w:rsid w:val="004669AA"/>
    <w:rsid w:val="004669EF"/>
    <w:rsid w:val="00466A63"/>
    <w:rsid w:val="00466A7C"/>
    <w:rsid w:val="00466ABD"/>
    <w:rsid w:val="00466ADD"/>
    <w:rsid w:val="00466B21"/>
    <w:rsid w:val="00466C38"/>
    <w:rsid w:val="00466CAC"/>
    <w:rsid w:val="00466CFA"/>
    <w:rsid w:val="00466D6F"/>
    <w:rsid w:val="00466D74"/>
    <w:rsid w:val="00466E67"/>
    <w:rsid w:val="00466E89"/>
    <w:rsid w:val="00466EBC"/>
    <w:rsid w:val="00466EBF"/>
    <w:rsid w:val="00466EC6"/>
    <w:rsid w:val="00466FA4"/>
    <w:rsid w:val="00467056"/>
    <w:rsid w:val="0046706A"/>
    <w:rsid w:val="004670FD"/>
    <w:rsid w:val="0046711B"/>
    <w:rsid w:val="004671C5"/>
    <w:rsid w:val="0046735F"/>
    <w:rsid w:val="004673C7"/>
    <w:rsid w:val="004673DB"/>
    <w:rsid w:val="00467419"/>
    <w:rsid w:val="0046742A"/>
    <w:rsid w:val="00467458"/>
    <w:rsid w:val="00467459"/>
    <w:rsid w:val="00467464"/>
    <w:rsid w:val="004674F0"/>
    <w:rsid w:val="0046775F"/>
    <w:rsid w:val="004677C2"/>
    <w:rsid w:val="0046785E"/>
    <w:rsid w:val="00467873"/>
    <w:rsid w:val="004678A1"/>
    <w:rsid w:val="004678B7"/>
    <w:rsid w:val="0046791D"/>
    <w:rsid w:val="00467971"/>
    <w:rsid w:val="00467A3D"/>
    <w:rsid w:val="00467A7E"/>
    <w:rsid w:val="00467B34"/>
    <w:rsid w:val="00467BFC"/>
    <w:rsid w:val="00467C72"/>
    <w:rsid w:val="00467CB8"/>
    <w:rsid w:val="00467D4E"/>
    <w:rsid w:val="00467D71"/>
    <w:rsid w:val="00467D77"/>
    <w:rsid w:val="00467DF8"/>
    <w:rsid w:val="00467E02"/>
    <w:rsid w:val="00467E17"/>
    <w:rsid w:val="00467E7F"/>
    <w:rsid w:val="00467EC9"/>
    <w:rsid w:val="00467F56"/>
    <w:rsid w:val="00467F69"/>
    <w:rsid w:val="00467FE0"/>
    <w:rsid w:val="0047003E"/>
    <w:rsid w:val="00470054"/>
    <w:rsid w:val="0047007D"/>
    <w:rsid w:val="0047020B"/>
    <w:rsid w:val="004702FB"/>
    <w:rsid w:val="004703A1"/>
    <w:rsid w:val="00470537"/>
    <w:rsid w:val="00470604"/>
    <w:rsid w:val="00470743"/>
    <w:rsid w:val="0047079E"/>
    <w:rsid w:val="004707F0"/>
    <w:rsid w:val="0047084A"/>
    <w:rsid w:val="0047085E"/>
    <w:rsid w:val="004709A3"/>
    <w:rsid w:val="00470A00"/>
    <w:rsid w:val="00470A4D"/>
    <w:rsid w:val="00470A85"/>
    <w:rsid w:val="00470ABA"/>
    <w:rsid w:val="00470ABB"/>
    <w:rsid w:val="00470B67"/>
    <w:rsid w:val="00470B6C"/>
    <w:rsid w:val="00470B7E"/>
    <w:rsid w:val="00470B8E"/>
    <w:rsid w:val="00470B9A"/>
    <w:rsid w:val="00470BF1"/>
    <w:rsid w:val="00470C21"/>
    <w:rsid w:val="00470C3B"/>
    <w:rsid w:val="00470C4B"/>
    <w:rsid w:val="00470C52"/>
    <w:rsid w:val="00470CA2"/>
    <w:rsid w:val="00470D41"/>
    <w:rsid w:val="00470D7D"/>
    <w:rsid w:val="00470DC8"/>
    <w:rsid w:val="00470DF4"/>
    <w:rsid w:val="00470E5A"/>
    <w:rsid w:val="00470E6C"/>
    <w:rsid w:val="00470E9C"/>
    <w:rsid w:val="00470EED"/>
    <w:rsid w:val="00470F72"/>
    <w:rsid w:val="0047113F"/>
    <w:rsid w:val="00471157"/>
    <w:rsid w:val="00471160"/>
    <w:rsid w:val="0047125C"/>
    <w:rsid w:val="004712DE"/>
    <w:rsid w:val="004712F8"/>
    <w:rsid w:val="00471366"/>
    <w:rsid w:val="004713B6"/>
    <w:rsid w:val="00471468"/>
    <w:rsid w:val="0047148F"/>
    <w:rsid w:val="0047152B"/>
    <w:rsid w:val="0047155B"/>
    <w:rsid w:val="00471630"/>
    <w:rsid w:val="0047163B"/>
    <w:rsid w:val="00471642"/>
    <w:rsid w:val="0047167C"/>
    <w:rsid w:val="0047169F"/>
    <w:rsid w:val="004716BD"/>
    <w:rsid w:val="00471733"/>
    <w:rsid w:val="004717BF"/>
    <w:rsid w:val="0047192D"/>
    <w:rsid w:val="00471985"/>
    <w:rsid w:val="00471B53"/>
    <w:rsid w:val="00471BBC"/>
    <w:rsid w:val="00471C1B"/>
    <w:rsid w:val="00471C31"/>
    <w:rsid w:val="00471C95"/>
    <w:rsid w:val="00471CDA"/>
    <w:rsid w:val="00471CE9"/>
    <w:rsid w:val="00471D48"/>
    <w:rsid w:val="00471D49"/>
    <w:rsid w:val="00471D58"/>
    <w:rsid w:val="00471E10"/>
    <w:rsid w:val="00471EB5"/>
    <w:rsid w:val="00471EF2"/>
    <w:rsid w:val="00471F2F"/>
    <w:rsid w:val="00471F6D"/>
    <w:rsid w:val="00471FAB"/>
    <w:rsid w:val="00471FBE"/>
    <w:rsid w:val="00472051"/>
    <w:rsid w:val="00472059"/>
    <w:rsid w:val="00472078"/>
    <w:rsid w:val="00472093"/>
    <w:rsid w:val="0047220B"/>
    <w:rsid w:val="00472223"/>
    <w:rsid w:val="00472263"/>
    <w:rsid w:val="00472287"/>
    <w:rsid w:val="0047232B"/>
    <w:rsid w:val="00472391"/>
    <w:rsid w:val="004723BB"/>
    <w:rsid w:val="0047240E"/>
    <w:rsid w:val="0047240F"/>
    <w:rsid w:val="00472438"/>
    <w:rsid w:val="00472449"/>
    <w:rsid w:val="00472456"/>
    <w:rsid w:val="00472463"/>
    <w:rsid w:val="0047248F"/>
    <w:rsid w:val="004724DA"/>
    <w:rsid w:val="004724E7"/>
    <w:rsid w:val="0047252F"/>
    <w:rsid w:val="00472553"/>
    <w:rsid w:val="00472599"/>
    <w:rsid w:val="004725A8"/>
    <w:rsid w:val="004725B2"/>
    <w:rsid w:val="004725E6"/>
    <w:rsid w:val="00472637"/>
    <w:rsid w:val="0047264A"/>
    <w:rsid w:val="0047265B"/>
    <w:rsid w:val="00472677"/>
    <w:rsid w:val="00472708"/>
    <w:rsid w:val="00472728"/>
    <w:rsid w:val="00472733"/>
    <w:rsid w:val="0047282E"/>
    <w:rsid w:val="0047283A"/>
    <w:rsid w:val="004728A5"/>
    <w:rsid w:val="004728B3"/>
    <w:rsid w:val="004728D6"/>
    <w:rsid w:val="004728E1"/>
    <w:rsid w:val="0047290F"/>
    <w:rsid w:val="00472ABA"/>
    <w:rsid w:val="00472B0A"/>
    <w:rsid w:val="00472BB0"/>
    <w:rsid w:val="00472C36"/>
    <w:rsid w:val="00472C4E"/>
    <w:rsid w:val="00472CDD"/>
    <w:rsid w:val="00472DBD"/>
    <w:rsid w:val="00472DF4"/>
    <w:rsid w:val="00472E0C"/>
    <w:rsid w:val="00472EA8"/>
    <w:rsid w:val="00472ECF"/>
    <w:rsid w:val="00472F24"/>
    <w:rsid w:val="00472F9A"/>
    <w:rsid w:val="00472FA1"/>
    <w:rsid w:val="00472FAF"/>
    <w:rsid w:val="00472FCA"/>
    <w:rsid w:val="00473062"/>
    <w:rsid w:val="004730B2"/>
    <w:rsid w:val="0047319F"/>
    <w:rsid w:val="004731C6"/>
    <w:rsid w:val="004732D6"/>
    <w:rsid w:val="004732DD"/>
    <w:rsid w:val="00473300"/>
    <w:rsid w:val="0047331A"/>
    <w:rsid w:val="00473384"/>
    <w:rsid w:val="0047342F"/>
    <w:rsid w:val="004734B4"/>
    <w:rsid w:val="004734C7"/>
    <w:rsid w:val="00473516"/>
    <w:rsid w:val="00473539"/>
    <w:rsid w:val="00473541"/>
    <w:rsid w:val="0047355D"/>
    <w:rsid w:val="00473568"/>
    <w:rsid w:val="00473582"/>
    <w:rsid w:val="0047360D"/>
    <w:rsid w:val="00473615"/>
    <w:rsid w:val="00473637"/>
    <w:rsid w:val="004736A1"/>
    <w:rsid w:val="004736D1"/>
    <w:rsid w:val="00473728"/>
    <w:rsid w:val="0047375A"/>
    <w:rsid w:val="0047375E"/>
    <w:rsid w:val="00473766"/>
    <w:rsid w:val="00473767"/>
    <w:rsid w:val="0047378A"/>
    <w:rsid w:val="004737C5"/>
    <w:rsid w:val="004737D3"/>
    <w:rsid w:val="0047384B"/>
    <w:rsid w:val="0047385C"/>
    <w:rsid w:val="004738F5"/>
    <w:rsid w:val="004739DE"/>
    <w:rsid w:val="00473A7D"/>
    <w:rsid w:val="00473B23"/>
    <w:rsid w:val="00473B47"/>
    <w:rsid w:val="00473BE5"/>
    <w:rsid w:val="00473C2B"/>
    <w:rsid w:val="00473C59"/>
    <w:rsid w:val="00473E11"/>
    <w:rsid w:val="00473E84"/>
    <w:rsid w:val="00473ECE"/>
    <w:rsid w:val="00473ED4"/>
    <w:rsid w:val="00473F7B"/>
    <w:rsid w:val="0047403C"/>
    <w:rsid w:val="00474068"/>
    <w:rsid w:val="00474164"/>
    <w:rsid w:val="0047417C"/>
    <w:rsid w:val="004741C2"/>
    <w:rsid w:val="004741E5"/>
    <w:rsid w:val="0047429D"/>
    <w:rsid w:val="004742AA"/>
    <w:rsid w:val="004742DC"/>
    <w:rsid w:val="004742E0"/>
    <w:rsid w:val="004742F5"/>
    <w:rsid w:val="00474322"/>
    <w:rsid w:val="00474354"/>
    <w:rsid w:val="0047437D"/>
    <w:rsid w:val="004743E0"/>
    <w:rsid w:val="004743F6"/>
    <w:rsid w:val="00474410"/>
    <w:rsid w:val="0047442D"/>
    <w:rsid w:val="004744C7"/>
    <w:rsid w:val="004744FF"/>
    <w:rsid w:val="00474552"/>
    <w:rsid w:val="00474590"/>
    <w:rsid w:val="004745C2"/>
    <w:rsid w:val="004745CF"/>
    <w:rsid w:val="004745DE"/>
    <w:rsid w:val="00474621"/>
    <w:rsid w:val="0047475D"/>
    <w:rsid w:val="00474786"/>
    <w:rsid w:val="004747DE"/>
    <w:rsid w:val="00474867"/>
    <w:rsid w:val="004748CF"/>
    <w:rsid w:val="004749A2"/>
    <w:rsid w:val="00474A46"/>
    <w:rsid w:val="00474A8C"/>
    <w:rsid w:val="00474AC9"/>
    <w:rsid w:val="00474AE7"/>
    <w:rsid w:val="00474B1E"/>
    <w:rsid w:val="00474B9B"/>
    <w:rsid w:val="00474BD5"/>
    <w:rsid w:val="00474C05"/>
    <w:rsid w:val="00474CA4"/>
    <w:rsid w:val="00474D5E"/>
    <w:rsid w:val="00474DDE"/>
    <w:rsid w:val="00474E8D"/>
    <w:rsid w:val="00474EAA"/>
    <w:rsid w:val="00474F0A"/>
    <w:rsid w:val="00474F4C"/>
    <w:rsid w:val="00474F68"/>
    <w:rsid w:val="00474F8E"/>
    <w:rsid w:val="00474F92"/>
    <w:rsid w:val="00474FBD"/>
    <w:rsid w:val="00475010"/>
    <w:rsid w:val="00475020"/>
    <w:rsid w:val="0047502E"/>
    <w:rsid w:val="00475037"/>
    <w:rsid w:val="004750EB"/>
    <w:rsid w:val="004750FF"/>
    <w:rsid w:val="00475155"/>
    <w:rsid w:val="004751E0"/>
    <w:rsid w:val="0047525D"/>
    <w:rsid w:val="00475279"/>
    <w:rsid w:val="004752AC"/>
    <w:rsid w:val="004752BF"/>
    <w:rsid w:val="004752F7"/>
    <w:rsid w:val="00475309"/>
    <w:rsid w:val="0047530D"/>
    <w:rsid w:val="00475382"/>
    <w:rsid w:val="004753CF"/>
    <w:rsid w:val="00475407"/>
    <w:rsid w:val="0047548D"/>
    <w:rsid w:val="004754DF"/>
    <w:rsid w:val="0047556A"/>
    <w:rsid w:val="00475586"/>
    <w:rsid w:val="004755D3"/>
    <w:rsid w:val="0047566F"/>
    <w:rsid w:val="004756A2"/>
    <w:rsid w:val="004756A9"/>
    <w:rsid w:val="004756F8"/>
    <w:rsid w:val="00475718"/>
    <w:rsid w:val="00475772"/>
    <w:rsid w:val="0047578F"/>
    <w:rsid w:val="0047585D"/>
    <w:rsid w:val="0047589C"/>
    <w:rsid w:val="00475A47"/>
    <w:rsid w:val="00475A90"/>
    <w:rsid w:val="00475ACF"/>
    <w:rsid w:val="00475B1F"/>
    <w:rsid w:val="00475B4D"/>
    <w:rsid w:val="00475BC6"/>
    <w:rsid w:val="00475C38"/>
    <w:rsid w:val="00475CAE"/>
    <w:rsid w:val="00475CCE"/>
    <w:rsid w:val="00475D29"/>
    <w:rsid w:val="00475D38"/>
    <w:rsid w:val="00475D5E"/>
    <w:rsid w:val="00475D94"/>
    <w:rsid w:val="004761B2"/>
    <w:rsid w:val="00476277"/>
    <w:rsid w:val="0047634A"/>
    <w:rsid w:val="0047640A"/>
    <w:rsid w:val="00476451"/>
    <w:rsid w:val="00476461"/>
    <w:rsid w:val="00476502"/>
    <w:rsid w:val="00476523"/>
    <w:rsid w:val="00476550"/>
    <w:rsid w:val="004765F4"/>
    <w:rsid w:val="00476662"/>
    <w:rsid w:val="004766AA"/>
    <w:rsid w:val="004766C7"/>
    <w:rsid w:val="004766D9"/>
    <w:rsid w:val="004766E4"/>
    <w:rsid w:val="00476727"/>
    <w:rsid w:val="004767A5"/>
    <w:rsid w:val="004767D6"/>
    <w:rsid w:val="004767E4"/>
    <w:rsid w:val="00476834"/>
    <w:rsid w:val="00476936"/>
    <w:rsid w:val="0047698A"/>
    <w:rsid w:val="004769B6"/>
    <w:rsid w:val="004769F7"/>
    <w:rsid w:val="00476A52"/>
    <w:rsid w:val="00476A95"/>
    <w:rsid w:val="00476AA5"/>
    <w:rsid w:val="00476BDD"/>
    <w:rsid w:val="00476BF5"/>
    <w:rsid w:val="00476C46"/>
    <w:rsid w:val="00476C92"/>
    <w:rsid w:val="00476C9C"/>
    <w:rsid w:val="00476CFF"/>
    <w:rsid w:val="00476DEE"/>
    <w:rsid w:val="00476F08"/>
    <w:rsid w:val="00476FFF"/>
    <w:rsid w:val="00477027"/>
    <w:rsid w:val="00477052"/>
    <w:rsid w:val="00477060"/>
    <w:rsid w:val="004770C6"/>
    <w:rsid w:val="004771C1"/>
    <w:rsid w:val="004771CB"/>
    <w:rsid w:val="00477214"/>
    <w:rsid w:val="004772D5"/>
    <w:rsid w:val="00477309"/>
    <w:rsid w:val="0047731B"/>
    <w:rsid w:val="0047735B"/>
    <w:rsid w:val="0047737B"/>
    <w:rsid w:val="00477394"/>
    <w:rsid w:val="004773F9"/>
    <w:rsid w:val="00477458"/>
    <w:rsid w:val="00477555"/>
    <w:rsid w:val="004775BF"/>
    <w:rsid w:val="00477627"/>
    <w:rsid w:val="00477663"/>
    <w:rsid w:val="00477671"/>
    <w:rsid w:val="0047768C"/>
    <w:rsid w:val="0047768F"/>
    <w:rsid w:val="004776EB"/>
    <w:rsid w:val="004777BB"/>
    <w:rsid w:val="00477862"/>
    <w:rsid w:val="00477903"/>
    <w:rsid w:val="00477912"/>
    <w:rsid w:val="00477931"/>
    <w:rsid w:val="00477953"/>
    <w:rsid w:val="0047797A"/>
    <w:rsid w:val="004779CD"/>
    <w:rsid w:val="004779E2"/>
    <w:rsid w:val="004779F9"/>
    <w:rsid w:val="00477A03"/>
    <w:rsid w:val="00477A63"/>
    <w:rsid w:val="00477A7D"/>
    <w:rsid w:val="00477AE5"/>
    <w:rsid w:val="00477B02"/>
    <w:rsid w:val="00477B16"/>
    <w:rsid w:val="00477B34"/>
    <w:rsid w:val="00477B54"/>
    <w:rsid w:val="00477B8B"/>
    <w:rsid w:val="00477BE5"/>
    <w:rsid w:val="00477C26"/>
    <w:rsid w:val="00477C30"/>
    <w:rsid w:val="00477CA3"/>
    <w:rsid w:val="00477CA8"/>
    <w:rsid w:val="00477D57"/>
    <w:rsid w:val="00477DD8"/>
    <w:rsid w:val="00477DD9"/>
    <w:rsid w:val="00477E55"/>
    <w:rsid w:val="00477E67"/>
    <w:rsid w:val="00477E76"/>
    <w:rsid w:val="00477F45"/>
    <w:rsid w:val="00477F75"/>
    <w:rsid w:val="00477FB4"/>
    <w:rsid w:val="00480055"/>
    <w:rsid w:val="00480062"/>
    <w:rsid w:val="004800CD"/>
    <w:rsid w:val="00480113"/>
    <w:rsid w:val="0048020A"/>
    <w:rsid w:val="004802AA"/>
    <w:rsid w:val="0048032C"/>
    <w:rsid w:val="00480384"/>
    <w:rsid w:val="004803B6"/>
    <w:rsid w:val="004803CB"/>
    <w:rsid w:val="00480417"/>
    <w:rsid w:val="004804A4"/>
    <w:rsid w:val="004804F5"/>
    <w:rsid w:val="00480516"/>
    <w:rsid w:val="00480532"/>
    <w:rsid w:val="00480551"/>
    <w:rsid w:val="00480585"/>
    <w:rsid w:val="0048059C"/>
    <w:rsid w:val="004805F0"/>
    <w:rsid w:val="004806D1"/>
    <w:rsid w:val="004806E2"/>
    <w:rsid w:val="0048072E"/>
    <w:rsid w:val="004807D9"/>
    <w:rsid w:val="004807E3"/>
    <w:rsid w:val="0048088A"/>
    <w:rsid w:val="00480975"/>
    <w:rsid w:val="00480985"/>
    <w:rsid w:val="00480999"/>
    <w:rsid w:val="004809E4"/>
    <w:rsid w:val="00480A4C"/>
    <w:rsid w:val="00480A70"/>
    <w:rsid w:val="00480A94"/>
    <w:rsid w:val="00480ADD"/>
    <w:rsid w:val="00480B13"/>
    <w:rsid w:val="00480B93"/>
    <w:rsid w:val="00480BC4"/>
    <w:rsid w:val="00480BEA"/>
    <w:rsid w:val="00480C1E"/>
    <w:rsid w:val="00480C33"/>
    <w:rsid w:val="00480CEB"/>
    <w:rsid w:val="00480D03"/>
    <w:rsid w:val="00480D37"/>
    <w:rsid w:val="00480D5A"/>
    <w:rsid w:val="00480D83"/>
    <w:rsid w:val="00480DBD"/>
    <w:rsid w:val="00480DD8"/>
    <w:rsid w:val="00480DE1"/>
    <w:rsid w:val="00480E33"/>
    <w:rsid w:val="00480E80"/>
    <w:rsid w:val="00480E81"/>
    <w:rsid w:val="00480EA5"/>
    <w:rsid w:val="00480EC5"/>
    <w:rsid w:val="00480EDB"/>
    <w:rsid w:val="00480F15"/>
    <w:rsid w:val="00480F3D"/>
    <w:rsid w:val="00480F89"/>
    <w:rsid w:val="00480F98"/>
    <w:rsid w:val="00481100"/>
    <w:rsid w:val="00481104"/>
    <w:rsid w:val="00481171"/>
    <w:rsid w:val="004811B3"/>
    <w:rsid w:val="004811B4"/>
    <w:rsid w:val="004811D1"/>
    <w:rsid w:val="0048125D"/>
    <w:rsid w:val="004812F0"/>
    <w:rsid w:val="004813EC"/>
    <w:rsid w:val="004813FE"/>
    <w:rsid w:val="004814CB"/>
    <w:rsid w:val="00481515"/>
    <w:rsid w:val="004815A0"/>
    <w:rsid w:val="00481606"/>
    <w:rsid w:val="0048161C"/>
    <w:rsid w:val="0048162C"/>
    <w:rsid w:val="0048167C"/>
    <w:rsid w:val="004816C1"/>
    <w:rsid w:val="004817DE"/>
    <w:rsid w:val="00481822"/>
    <w:rsid w:val="00481844"/>
    <w:rsid w:val="00481884"/>
    <w:rsid w:val="004818BF"/>
    <w:rsid w:val="0048190B"/>
    <w:rsid w:val="004819E0"/>
    <w:rsid w:val="00481A04"/>
    <w:rsid w:val="00481A35"/>
    <w:rsid w:val="00481A40"/>
    <w:rsid w:val="00481AA5"/>
    <w:rsid w:val="00481B1F"/>
    <w:rsid w:val="00481B84"/>
    <w:rsid w:val="00481B96"/>
    <w:rsid w:val="00481C3C"/>
    <w:rsid w:val="00481C46"/>
    <w:rsid w:val="00481C67"/>
    <w:rsid w:val="00481CAB"/>
    <w:rsid w:val="00481D35"/>
    <w:rsid w:val="00481E73"/>
    <w:rsid w:val="00481E89"/>
    <w:rsid w:val="00481E99"/>
    <w:rsid w:val="00481F2E"/>
    <w:rsid w:val="00481F3C"/>
    <w:rsid w:val="00481F40"/>
    <w:rsid w:val="00481FD0"/>
    <w:rsid w:val="00481FD3"/>
    <w:rsid w:val="0048200B"/>
    <w:rsid w:val="00482035"/>
    <w:rsid w:val="0048203F"/>
    <w:rsid w:val="00482069"/>
    <w:rsid w:val="004820A6"/>
    <w:rsid w:val="00482141"/>
    <w:rsid w:val="00482161"/>
    <w:rsid w:val="00482173"/>
    <w:rsid w:val="0048221D"/>
    <w:rsid w:val="0048224D"/>
    <w:rsid w:val="00482259"/>
    <w:rsid w:val="0048227A"/>
    <w:rsid w:val="00482293"/>
    <w:rsid w:val="004822BC"/>
    <w:rsid w:val="00482364"/>
    <w:rsid w:val="004823A1"/>
    <w:rsid w:val="004823DC"/>
    <w:rsid w:val="004823E0"/>
    <w:rsid w:val="004823F0"/>
    <w:rsid w:val="0048244E"/>
    <w:rsid w:val="0048245A"/>
    <w:rsid w:val="004824EF"/>
    <w:rsid w:val="00482555"/>
    <w:rsid w:val="00482581"/>
    <w:rsid w:val="004825CD"/>
    <w:rsid w:val="004826AE"/>
    <w:rsid w:val="004826F7"/>
    <w:rsid w:val="004826F9"/>
    <w:rsid w:val="00482714"/>
    <w:rsid w:val="0048273B"/>
    <w:rsid w:val="004829D0"/>
    <w:rsid w:val="00482A39"/>
    <w:rsid w:val="00482A9D"/>
    <w:rsid w:val="00482AC6"/>
    <w:rsid w:val="00482B27"/>
    <w:rsid w:val="00482B2A"/>
    <w:rsid w:val="00482B31"/>
    <w:rsid w:val="00482BBA"/>
    <w:rsid w:val="00482BEF"/>
    <w:rsid w:val="00482C01"/>
    <w:rsid w:val="00482C0C"/>
    <w:rsid w:val="00482C30"/>
    <w:rsid w:val="00482C41"/>
    <w:rsid w:val="00482C68"/>
    <w:rsid w:val="00482CA1"/>
    <w:rsid w:val="00482CD4"/>
    <w:rsid w:val="00482D4A"/>
    <w:rsid w:val="00482D51"/>
    <w:rsid w:val="00482D80"/>
    <w:rsid w:val="00482D9A"/>
    <w:rsid w:val="00482E4D"/>
    <w:rsid w:val="00482EE8"/>
    <w:rsid w:val="00482F68"/>
    <w:rsid w:val="00482F9A"/>
    <w:rsid w:val="00482FB7"/>
    <w:rsid w:val="00482FEB"/>
    <w:rsid w:val="004830BA"/>
    <w:rsid w:val="004830EF"/>
    <w:rsid w:val="0048310B"/>
    <w:rsid w:val="0048312C"/>
    <w:rsid w:val="004831E3"/>
    <w:rsid w:val="0048322F"/>
    <w:rsid w:val="0048323D"/>
    <w:rsid w:val="004832A7"/>
    <w:rsid w:val="0048336F"/>
    <w:rsid w:val="004833D0"/>
    <w:rsid w:val="004833D2"/>
    <w:rsid w:val="0048347B"/>
    <w:rsid w:val="00483490"/>
    <w:rsid w:val="00483539"/>
    <w:rsid w:val="0048353A"/>
    <w:rsid w:val="0048355E"/>
    <w:rsid w:val="00483613"/>
    <w:rsid w:val="00483644"/>
    <w:rsid w:val="004836BF"/>
    <w:rsid w:val="004836C5"/>
    <w:rsid w:val="004836C8"/>
    <w:rsid w:val="004836E9"/>
    <w:rsid w:val="00483716"/>
    <w:rsid w:val="004838CB"/>
    <w:rsid w:val="004838DE"/>
    <w:rsid w:val="004838FA"/>
    <w:rsid w:val="0048391A"/>
    <w:rsid w:val="0048399D"/>
    <w:rsid w:val="004839BF"/>
    <w:rsid w:val="00483A35"/>
    <w:rsid w:val="00483B23"/>
    <w:rsid w:val="00483BCE"/>
    <w:rsid w:val="00483BF5"/>
    <w:rsid w:val="00483CF1"/>
    <w:rsid w:val="00483DA6"/>
    <w:rsid w:val="00483DF7"/>
    <w:rsid w:val="00483DFA"/>
    <w:rsid w:val="00483E71"/>
    <w:rsid w:val="00483E92"/>
    <w:rsid w:val="00483E99"/>
    <w:rsid w:val="00483F23"/>
    <w:rsid w:val="00483FDA"/>
    <w:rsid w:val="00484054"/>
    <w:rsid w:val="00484130"/>
    <w:rsid w:val="0048413E"/>
    <w:rsid w:val="00484174"/>
    <w:rsid w:val="004841ED"/>
    <w:rsid w:val="00484215"/>
    <w:rsid w:val="0048421E"/>
    <w:rsid w:val="00484246"/>
    <w:rsid w:val="00484286"/>
    <w:rsid w:val="00484335"/>
    <w:rsid w:val="00484362"/>
    <w:rsid w:val="00484396"/>
    <w:rsid w:val="004844A0"/>
    <w:rsid w:val="004844D6"/>
    <w:rsid w:val="00484557"/>
    <w:rsid w:val="00484565"/>
    <w:rsid w:val="004845F0"/>
    <w:rsid w:val="00484606"/>
    <w:rsid w:val="00484649"/>
    <w:rsid w:val="00484661"/>
    <w:rsid w:val="00484699"/>
    <w:rsid w:val="00484714"/>
    <w:rsid w:val="00484798"/>
    <w:rsid w:val="004847CF"/>
    <w:rsid w:val="0048482A"/>
    <w:rsid w:val="004848A6"/>
    <w:rsid w:val="004848ED"/>
    <w:rsid w:val="004848EE"/>
    <w:rsid w:val="0048490F"/>
    <w:rsid w:val="0048495E"/>
    <w:rsid w:val="004849FD"/>
    <w:rsid w:val="00484A14"/>
    <w:rsid w:val="00484A2F"/>
    <w:rsid w:val="00484A5F"/>
    <w:rsid w:val="00484ACB"/>
    <w:rsid w:val="00484B25"/>
    <w:rsid w:val="00484BDD"/>
    <w:rsid w:val="00484C3F"/>
    <w:rsid w:val="00484C4A"/>
    <w:rsid w:val="00484C6C"/>
    <w:rsid w:val="00484C78"/>
    <w:rsid w:val="00484CA0"/>
    <w:rsid w:val="00484CD2"/>
    <w:rsid w:val="00484CE0"/>
    <w:rsid w:val="00484CE1"/>
    <w:rsid w:val="00484CE2"/>
    <w:rsid w:val="00484CE7"/>
    <w:rsid w:val="00484D34"/>
    <w:rsid w:val="00484D40"/>
    <w:rsid w:val="00484DC8"/>
    <w:rsid w:val="00484DDA"/>
    <w:rsid w:val="00484E4F"/>
    <w:rsid w:val="00484E65"/>
    <w:rsid w:val="00484E75"/>
    <w:rsid w:val="00484EA6"/>
    <w:rsid w:val="00484F10"/>
    <w:rsid w:val="00484FDE"/>
    <w:rsid w:val="004850A7"/>
    <w:rsid w:val="004850B2"/>
    <w:rsid w:val="004851E4"/>
    <w:rsid w:val="00485218"/>
    <w:rsid w:val="00485224"/>
    <w:rsid w:val="00485262"/>
    <w:rsid w:val="00485291"/>
    <w:rsid w:val="004852EB"/>
    <w:rsid w:val="004853DF"/>
    <w:rsid w:val="00485434"/>
    <w:rsid w:val="00485472"/>
    <w:rsid w:val="00485495"/>
    <w:rsid w:val="004854C3"/>
    <w:rsid w:val="004854F9"/>
    <w:rsid w:val="004854FC"/>
    <w:rsid w:val="00485585"/>
    <w:rsid w:val="004855B0"/>
    <w:rsid w:val="0048564B"/>
    <w:rsid w:val="00485664"/>
    <w:rsid w:val="0048566D"/>
    <w:rsid w:val="00485694"/>
    <w:rsid w:val="004856F3"/>
    <w:rsid w:val="0048576E"/>
    <w:rsid w:val="00485793"/>
    <w:rsid w:val="004857F2"/>
    <w:rsid w:val="0048584F"/>
    <w:rsid w:val="004858CE"/>
    <w:rsid w:val="00485939"/>
    <w:rsid w:val="0048599A"/>
    <w:rsid w:val="004859EF"/>
    <w:rsid w:val="00485A7C"/>
    <w:rsid w:val="00485A81"/>
    <w:rsid w:val="00485A9E"/>
    <w:rsid w:val="00485B1E"/>
    <w:rsid w:val="00485B68"/>
    <w:rsid w:val="00485C1E"/>
    <w:rsid w:val="00485CCB"/>
    <w:rsid w:val="00485D3F"/>
    <w:rsid w:val="00485D95"/>
    <w:rsid w:val="00485DB6"/>
    <w:rsid w:val="00485E42"/>
    <w:rsid w:val="00485E6B"/>
    <w:rsid w:val="00485F18"/>
    <w:rsid w:val="00485FFD"/>
    <w:rsid w:val="004860F6"/>
    <w:rsid w:val="00486142"/>
    <w:rsid w:val="00486151"/>
    <w:rsid w:val="004861FB"/>
    <w:rsid w:val="0048627C"/>
    <w:rsid w:val="0048637E"/>
    <w:rsid w:val="004863AD"/>
    <w:rsid w:val="004863B2"/>
    <w:rsid w:val="004863CA"/>
    <w:rsid w:val="00486426"/>
    <w:rsid w:val="0048648F"/>
    <w:rsid w:val="004864B2"/>
    <w:rsid w:val="004864C1"/>
    <w:rsid w:val="004864E4"/>
    <w:rsid w:val="00486534"/>
    <w:rsid w:val="004865D5"/>
    <w:rsid w:val="004865DC"/>
    <w:rsid w:val="004866BB"/>
    <w:rsid w:val="00486713"/>
    <w:rsid w:val="004867FD"/>
    <w:rsid w:val="00486863"/>
    <w:rsid w:val="00486900"/>
    <w:rsid w:val="0048694A"/>
    <w:rsid w:val="004869F3"/>
    <w:rsid w:val="00486A55"/>
    <w:rsid w:val="00486C41"/>
    <w:rsid w:val="00486CC1"/>
    <w:rsid w:val="00486CD1"/>
    <w:rsid w:val="00486CFC"/>
    <w:rsid w:val="00486D7D"/>
    <w:rsid w:val="00486E1C"/>
    <w:rsid w:val="00486EAD"/>
    <w:rsid w:val="00486EC6"/>
    <w:rsid w:val="00487046"/>
    <w:rsid w:val="00487048"/>
    <w:rsid w:val="0048716F"/>
    <w:rsid w:val="0048718A"/>
    <w:rsid w:val="004871B9"/>
    <w:rsid w:val="004871EF"/>
    <w:rsid w:val="00487206"/>
    <w:rsid w:val="0048723A"/>
    <w:rsid w:val="00487349"/>
    <w:rsid w:val="00487361"/>
    <w:rsid w:val="00487363"/>
    <w:rsid w:val="00487397"/>
    <w:rsid w:val="004873AC"/>
    <w:rsid w:val="0048747B"/>
    <w:rsid w:val="004874DA"/>
    <w:rsid w:val="004874E6"/>
    <w:rsid w:val="004874EA"/>
    <w:rsid w:val="00487521"/>
    <w:rsid w:val="0048755A"/>
    <w:rsid w:val="004875DE"/>
    <w:rsid w:val="0048776F"/>
    <w:rsid w:val="00487855"/>
    <w:rsid w:val="0048788E"/>
    <w:rsid w:val="004879C7"/>
    <w:rsid w:val="004879D2"/>
    <w:rsid w:val="00487A5D"/>
    <w:rsid w:val="00487A8A"/>
    <w:rsid w:val="00487ABB"/>
    <w:rsid w:val="00487ADE"/>
    <w:rsid w:val="00487B4F"/>
    <w:rsid w:val="00487BC9"/>
    <w:rsid w:val="00487C85"/>
    <w:rsid w:val="00487CCF"/>
    <w:rsid w:val="00487D04"/>
    <w:rsid w:val="00487D55"/>
    <w:rsid w:val="00487D9F"/>
    <w:rsid w:val="00487DE3"/>
    <w:rsid w:val="00487E23"/>
    <w:rsid w:val="00487E49"/>
    <w:rsid w:val="00487E71"/>
    <w:rsid w:val="00487EB9"/>
    <w:rsid w:val="00487F3D"/>
    <w:rsid w:val="00487F53"/>
    <w:rsid w:val="00487F58"/>
    <w:rsid w:val="00487F81"/>
    <w:rsid w:val="00487FC1"/>
    <w:rsid w:val="0049000A"/>
    <w:rsid w:val="004900E0"/>
    <w:rsid w:val="00490146"/>
    <w:rsid w:val="004901B8"/>
    <w:rsid w:val="004901D7"/>
    <w:rsid w:val="0049025D"/>
    <w:rsid w:val="00490286"/>
    <w:rsid w:val="0049029E"/>
    <w:rsid w:val="004902B1"/>
    <w:rsid w:val="004902B2"/>
    <w:rsid w:val="00490346"/>
    <w:rsid w:val="00490393"/>
    <w:rsid w:val="004903A4"/>
    <w:rsid w:val="004903C7"/>
    <w:rsid w:val="004903E7"/>
    <w:rsid w:val="0049040E"/>
    <w:rsid w:val="0049042A"/>
    <w:rsid w:val="00490484"/>
    <w:rsid w:val="004904AC"/>
    <w:rsid w:val="004904EA"/>
    <w:rsid w:val="004904F2"/>
    <w:rsid w:val="004905A1"/>
    <w:rsid w:val="004906E5"/>
    <w:rsid w:val="0049074B"/>
    <w:rsid w:val="004907D6"/>
    <w:rsid w:val="004907E1"/>
    <w:rsid w:val="00490884"/>
    <w:rsid w:val="00490890"/>
    <w:rsid w:val="0049092B"/>
    <w:rsid w:val="00490984"/>
    <w:rsid w:val="00490AC3"/>
    <w:rsid w:val="00490AD7"/>
    <w:rsid w:val="00490AEC"/>
    <w:rsid w:val="00490B6A"/>
    <w:rsid w:val="00490B72"/>
    <w:rsid w:val="00490B77"/>
    <w:rsid w:val="00490C4D"/>
    <w:rsid w:val="00490CFF"/>
    <w:rsid w:val="00490D28"/>
    <w:rsid w:val="00490DEF"/>
    <w:rsid w:val="00490E17"/>
    <w:rsid w:val="00490E26"/>
    <w:rsid w:val="00490EC5"/>
    <w:rsid w:val="00490F86"/>
    <w:rsid w:val="00490F9E"/>
    <w:rsid w:val="00490FF3"/>
    <w:rsid w:val="00491008"/>
    <w:rsid w:val="00491076"/>
    <w:rsid w:val="004910C0"/>
    <w:rsid w:val="00491101"/>
    <w:rsid w:val="00491150"/>
    <w:rsid w:val="00491151"/>
    <w:rsid w:val="00491157"/>
    <w:rsid w:val="00491187"/>
    <w:rsid w:val="004911BF"/>
    <w:rsid w:val="004911E1"/>
    <w:rsid w:val="004912B4"/>
    <w:rsid w:val="00491384"/>
    <w:rsid w:val="00491390"/>
    <w:rsid w:val="004914B1"/>
    <w:rsid w:val="00491564"/>
    <w:rsid w:val="00491581"/>
    <w:rsid w:val="004915BC"/>
    <w:rsid w:val="00491612"/>
    <w:rsid w:val="00491634"/>
    <w:rsid w:val="0049164B"/>
    <w:rsid w:val="00491665"/>
    <w:rsid w:val="004916FD"/>
    <w:rsid w:val="00491770"/>
    <w:rsid w:val="00491890"/>
    <w:rsid w:val="004918CA"/>
    <w:rsid w:val="00491933"/>
    <w:rsid w:val="0049197C"/>
    <w:rsid w:val="00491A10"/>
    <w:rsid w:val="00491AC7"/>
    <w:rsid w:val="00491ACB"/>
    <w:rsid w:val="00491AED"/>
    <w:rsid w:val="00491B18"/>
    <w:rsid w:val="00491C24"/>
    <w:rsid w:val="00491C7C"/>
    <w:rsid w:val="00491D2B"/>
    <w:rsid w:val="00491D32"/>
    <w:rsid w:val="00491FF0"/>
    <w:rsid w:val="00492017"/>
    <w:rsid w:val="0049211D"/>
    <w:rsid w:val="004922FD"/>
    <w:rsid w:val="004923AD"/>
    <w:rsid w:val="004923AE"/>
    <w:rsid w:val="004923FB"/>
    <w:rsid w:val="00492421"/>
    <w:rsid w:val="004924F9"/>
    <w:rsid w:val="004925F8"/>
    <w:rsid w:val="00492678"/>
    <w:rsid w:val="004926B9"/>
    <w:rsid w:val="004926C5"/>
    <w:rsid w:val="0049272A"/>
    <w:rsid w:val="004927E8"/>
    <w:rsid w:val="004927ED"/>
    <w:rsid w:val="00492833"/>
    <w:rsid w:val="004928AE"/>
    <w:rsid w:val="004928B7"/>
    <w:rsid w:val="004928E9"/>
    <w:rsid w:val="0049291E"/>
    <w:rsid w:val="00492A73"/>
    <w:rsid w:val="00492AD5"/>
    <w:rsid w:val="00492B0F"/>
    <w:rsid w:val="00492B26"/>
    <w:rsid w:val="00492B5F"/>
    <w:rsid w:val="00492BDC"/>
    <w:rsid w:val="00492BE8"/>
    <w:rsid w:val="00492C1A"/>
    <w:rsid w:val="00492C2D"/>
    <w:rsid w:val="00492C4C"/>
    <w:rsid w:val="00492C6D"/>
    <w:rsid w:val="00492C90"/>
    <w:rsid w:val="00492CA4"/>
    <w:rsid w:val="00492CEC"/>
    <w:rsid w:val="00492D45"/>
    <w:rsid w:val="00492D86"/>
    <w:rsid w:val="00492D8A"/>
    <w:rsid w:val="00492D9F"/>
    <w:rsid w:val="00492DB4"/>
    <w:rsid w:val="00492E24"/>
    <w:rsid w:val="00492E60"/>
    <w:rsid w:val="00492E67"/>
    <w:rsid w:val="00492E9C"/>
    <w:rsid w:val="00492EA8"/>
    <w:rsid w:val="00492ED8"/>
    <w:rsid w:val="00492EF2"/>
    <w:rsid w:val="00492F7D"/>
    <w:rsid w:val="00492FAD"/>
    <w:rsid w:val="00492FE7"/>
    <w:rsid w:val="00493270"/>
    <w:rsid w:val="004932B2"/>
    <w:rsid w:val="004933CD"/>
    <w:rsid w:val="004933D0"/>
    <w:rsid w:val="004933DA"/>
    <w:rsid w:val="004933F7"/>
    <w:rsid w:val="0049341F"/>
    <w:rsid w:val="00493421"/>
    <w:rsid w:val="0049344D"/>
    <w:rsid w:val="004934DF"/>
    <w:rsid w:val="00493568"/>
    <w:rsid w:val="0049358D"/>
    <w:rsid w:val="00493592"/>
    <w:rsid w:val="00493692"/>
    <w:rsid w:val="004936A6"/>
    <w:rsid w:val="00493752"/>
    <w:rsid w:val="004937DB"/>
    <w:rsid w:val="004937F3"/>
    <w:rsid w:val="004937F7"/>
    <w:rsid w:val="00493839"/>
    <w:rsid w:val="00493878"/>
    <w:rsid w:val="0049387C"/>
    <w:rsid w:val="00493897"/>
    <w:rsid w:val="004938A6"/>
    <w:rsid w:val="00493965"/>
    <w:rsid w:val="00493A0B"/>
    <w:rsid w:val="00493B08"/>
    <w:rsid w:val="00493BC2"/>
    <w:rsid w:val="00493C0F"/>
    <w:rsid w:val="00493C4A"/>
    <w:rsid w:val="00493C5E"/>
    <w:rsid w:val="00493C75"/>
    <w:rsid w:val="00493CB4"/>
    <w:rsid w:val="00493D70"/>
    <w:rsid w:val="00493EB6"/>
    <w:rsid w:val="00493EC1"/>
    <w:rsid w:val="00493EF5"/>
    <w:rsid w:val="00493F08"/>
    <w:rsid w:val="00493F5E"/>
    <w:rsid w:val="00493FE9"/>
    <w:rsid w:val="00493FFF"/>
    <w:rsid w:val="00494016"/>
    <w:rsid w:val="0049401C"/>
    <w:rsid w:val="0049404B"/>
    <w:rsid w:val="004940EA"/>
    <w:rsid w:val="004940F6"/>
    <w:rsid w:val="00494172"/>
    <w:rsid w:val="004941B3"/>
    <w:rsid w:val="00494200"/>
    <w:rsid w:val="0049430B"/>
    <w:rsid w:val="00494356"/>
    <w:rsid w:val="004943A1"/>
    <w:rsid w:val="004943AB"/>
    <w:rsid w:val="0049445F"/>
    <w:rsid w:val="004944A7"/>
    <w:rsid w:val="004945B1"/>
    <w:rsid w:val="00494606"/>
    <w:rsid w:val="00494617"/>
    <w:rsid w:val="004946B5"/>
    <w:rsid w:val="00494782"/>
    <w:rsid w:val="004947A9"/>
    <w:rsid w:val="004947B8"/>
    <w:rsid w:val="0049485E"/>
    <w:rsid w:val="004948D8"/>
    <w:rsid w:val="00494949"/>
    <w:rsid w:val="0049499C"/>
    <w:rsid w:val="004949B1"/>
    <w:rsid w:val="00494A44"/>
    <w:rsid w:val="00494A59"/>
    <w:rsid w:val="00494AA5"/>
    <w:rsid w:val="00494B0B"/>
    <w:rsid w:val="00494B1C"/>
    <w:rsid w:val="00494B8C"/>
    <w:rsid w:val="00494B96"/>
    <w:rsid w:val="00494BC4"/>
    <w:rsid w:val="00494BF2"/>
    <w:rsid w:val="00494E08"/>
    <w:rsid w:val="00494F0F"/>
    <w:rsid w:val="00494F5D"/>
    <w:rsid w:val="00494FD3"/>
    <w:rsid w:val="00495045"/>
    <w:rsid w:val="004950E5"/>
    <w:rsid w:val="0049515E"/>
    <w:rsid w:val="00495192"/>
    <w:rsid w:val="004951C0"/>
    <w:rsid w:val="004951F5"/>
    <w:rsid w:val="00495208"/>
    <w:rsid w:val="00495253"/>
    <w:rsid w:val="004952B2"/>
    <w:rsid w:val="004952C8"/>
    <w:rsid w:val="0049533D"/>
    <w:rsid w:val="004953F4"/>
    <w:rsid w:val="00495447"/>
    <w:rsid w:val="004954D7"/>
    <w:rsid w:val="00495500"/>
    <w:rsid w:val="004956BB"/>
    <w:rsid w:val="00495716"/>
    <w:rsid w:val="0049573C"/>
    <w:rsid w:val="004957ED"/>
    <w:rsid w:val="0049585A"/>
    <w:rsid w:val="00495864"/>
    <w:rsid w:val="0049591C"/>
    <w:rsid w:val="00495925"/>
    <w:rsid w:val="00495C16"/>
    <w:rsid w:val="00495C27"/>
    <w:rsid w:val="00495C3B"/>
    <w:rsid w:val="00495C9B"/>
    <w:rsid w:val="00495CAB"/>
    <w:rsid w:val="00495CD3"/>
    <w:rsid w:val="00495D76"/>
    <w:rsid w:val="00495DC5"/>
    <w:rsid w:val="00495E1D"/>
    <w:rsid w:val="00495E44"/>
    <w:rsid w:val="00495ED3"/>
    <w:rsid w:val="0049609A"/>
    <w:rsid w:val="004960FE"/>
    <w:rsid w:val="00496154"/>
    <w:rsid w:val="0049615E"/>
    <w:rsid w:val="0049616D"/>
    <w:rsid w:val="004962C3"/>
    <w:rsid w:val="004962EE"/>
    <w:rsid w:val="004964E5"/>
    <w:rsid w:val="00496619"/>
    <w:rsid w:val="004966EE"/>
    <w:rsid w:val="00496708"/>
    <w:rsid w:val="00496748"/>
    <w:rsid w:val="0049679F"/>
    <w:rsid w:val="004967BE"/>
    <w:rsid w:val="00496824"/>
    <w:rsid w:val="0049682E"/>
    <w:rsid w:val="0049685A"/>
    <w:rsid w:val="0049688A"/>
    <w:rsid w:val="004968C0"/>
    <w:rsid w:val="004968CE"/>
    <w:rsid w:val="00496983"/>
    <w:rsid w:val="004969A9"/>
    <w:rsid w:val="00496A63"/>
    <w:rsid w:val="00496AFF"/>
    <w:rsid w:val="00496B6E"/>
    <w:rsid w:val="00496B8D"/>
    <w:rsid w:val="00496BA2"/>
    <w:rsid w:val="00496BC2"/>
    <w:rsid w:val="00496BD0"/>
    <w:rsid w:val="00496C06"/>
    <w:rsid w:val="00496C3B"/>
    <w:rsid w:val="00496C65"/>
    <w:rsid w:val="00496C7C"/>
    <w:rsid w:val="00496C99"/>
    <w:rsid w:val="00496CB1"/>
    <w:rsid w:val="00496CBD"/>
    <w:rsid w:val="00496CE5"/>
    <w:rsid w:val="00496D5A"/>
    <w:rsid w:val="00496D6A"/>
    <w:rsid w:val="00496D72"/>
    <w:rsid w:val="00496E2E"/>
    <w:rsid w:val="00496E89"/>
    <w:rsid w:val="00496EE4"/>
    <w:rsid w:val="00496F60"/>
    <w:rsid w:val="00496F74"/>
    <w:rsid w:val="00496FDC"/>
    <w:rsid w:val="0049715A"/>
    <w:rsid w:val="0049720E"/>
    <w:rsid w:val="0049727D"/>
    <w:rsid w:val="004972CC"/>
    <w:rsid w:val="0049736C"/>
    <w:rsid w:val="00497413"/>
    <w:rsid w:val="0049741D"/>
    <w:rsid w:val="004974CF"/>
    <w:rsid w:val="0049757C"/>
    <w:rsid w:val="004975FA"/>
    <w:rsid w:val="00497601"/>
    <w:rsid w:val="0049761A"/>
    <w:rsid w:val="00497631"/>
    <w:rsid w:val="0049768C"/>
    <w:rsid w:val="00497692"/>
    <w:rsid w:val="004976F0"/>
    <w:rsid w:val="00497733"/>
    <w:rsid w:val="00497748"/>
    <w:rsid w:val="00497783"/>
    <w:rsid w:val="00497787"/>
    <w:rsid w:val="0049786F"/>
    <w:rsid w:val="0049788F"/>
    <w:rsid w:val="004978E9"/>
    <w:rsid w:val="00497928"/>
    <w:rsid w:val="00497976"/>
    <w:rsid w:val="004979DC"/>
    <w:rsid w:val="00497ADC"/>
    <w:rsid w:val="00497B9C"/>
    <w:rsid w:val="00497C71"/>
    <w:rsid w:val="00497C79"/>
    <w:rsid w:val="00497CB9"/>
    <w:rsid w:val="00497CC1"/>
    <w:rsid w:val="00497CFC"/>
    <w:rsid w:val="00497D05"/>
    <w:rsid w:val="00497D06"/>
    <w:rsid w:val="00497D44"/>
    <w:rsid w:val="00497D75"/>
    <w:rsid w:val="00497D88"/>
    <w:rsid w:val="00497E00"/>
    <w:rsid w:val="00497E26"/>
    <w:rsid w:val="00497E34"/>
    <w:rsid w:val="00497E77"/>
    <w:rsid w:val="00497EC5"/>
    <w:rsid w:val="00497F24"/>
    <w:rsid w:val="004A01D2"/>
    <w:rsid w:val="004A0208"/>
    <w:rsid w:val="004A0281"/>
    <w:rsid w:val="004A02A2"/>
    <w:rsid w:val="004A02C3"/>
    <w:rsid w:val="004A02CC"/>
    <w:rsid w:val="004A0387"/>
    <w:rsid w:val="004A0475"/>
    <w:rsid w:val="004A04DD"/>
    <w:rsid w:val="004A0541"/>
    <w:rsid w:val="004A057B"/>
    <w:rsid w:val="004A0591"/>
    <w:rsid w:val="004A063C"/>
    <w:rsid w:val="004A0669"/>
    <w:rsid w:val="004A066D"/>
    <w:rsid w:val="004A06DB"/>
    <w:rsid w:val="004A06E8"/>
    <w:rsid w:val="004A0710"/>
    <w:rsid w:val="004A0724"/>
    <w:rsid w:val="004A0746"/>
    <w:rsid w:val="004A074F"/>
    <w:rsid w:val="004A07ED"/>
    <w:rsid w:val="004A087D"/>
    <w:rsid w:val="004A0880"/>
    <w:rsid w:val="004A0887"/>
    <w:rsid w:val="004A08A4"/>
    <w:rsid w:val="004A08A6"/>
    <w:rsid w:val="004A08F6"/>
    <w:rsid w:val="004A0926"/>
    <w:rsid w:val="004A0989"/>
    <w:rsid w:val="004A09FF"/>
    <w:rsid w:val="004A0A0F"/>
    <w:rsid w:val="004A0A20"/>
    <w:rsid w:val="004A0AF5"/>
    <w:rsid w:val="004A0B7F"/>
    <w:rsid w:val="004A0BAF"/>
    <w:rsid w:val="004A0C3F"/>
    <w:rsid w:val="004A0C9F"/>
    <w:rsid w:val="004A0CC6"/>
    <w:rsid w:val="004A0D04"/>
    <w:rsid w:val="004A0D2E"/>
    <w:rsid w:val="004A0D5F"/>
    <w:rsid w:val="004A0DB6"/>
    <w:rsid w:val="004A0DE5"/>
    <w:rsid w:val="004A0DE6"/>
    <w:rsid w:val="004A0E3D"/>
    <w:rsid w:val="004A0EAD"/>
    <w:rsid w:val="004A0EBD"/>
    <w:rsid w:val="004A0F0D"/>
    <w:rsid w:val="004A0F65"/>
    <w:rsid w:val="004A10C0"/>
    <w:rsid w:val="004A118A"/>
    <w:rsid w:val="004A1218"/>
    <w:rsid w:val="004A12BC"/>
    <w:rsid w:val="004A12ED"/>
    <w:rsid w:val="004A130C"/>
    <w:rsid w:val="004A1327"/>
    <w:rsid w:val="004A134D"/>
    <w:rsid w:val="004A1396"/>
    <w:rsid w:val="004A13D9"/>
    <w:rsid w:val="004A1416"/>
    <w:rsid w:val="004A1467"/>
    <w:rsid w:val="004A14B6"/>
    <w:rsid w:val="004A14F2"/>
    <w:rsid w:val="004A1515"/>
    <w:rsid w:val="004A1630"/>
    <w:rsid w:val="004A1681"/>
    <w:rsid w:val="004A1703"/>
    <w:rsid w:val="004A1708"/>
    <w:rsid w:val="004A1719"/>
    <w:rsid w:val="004A17CA"/>
    <w:rsid w:val="004A1922"/>
    <w:rsid w:val="004A1949"/>
    <w:rsid w:val="004A1977"/>
    <w:rsid w:val="004A19A9"/>
    <w:rsid w:val="004A19CD"/>
    <w:rsid w:val="004A1A9A"/>
    <w:rsid w:val="004A1ADE"/>
    <w:rsid w:val="004A1B01"/>
    <w:rsid w:val="004A1B4D"/>
    <w:rsid w:val="004A1B80"/>
    <w:rsid w:val="004A1B93"/>
    <w:rsid w:val="004A1C4E"/>
    <w:rsid w:val="004A1C5A"/>
    <w:rsid w:val="004A1CB9"/>
    <w:rsid w:val="004A1CD5"/>
    <w:rsid w:val="004A1CEA"/>
    <w:rsid w:val="004A1D1E"/>
    <w:rsid w:val="004A1D1F"/>
    <w:rsid w:val="004A1DBD"/>
    <w:rsid w:val="004A1E02"/>
    <w:rsid w:val="004A1E55"/>
    <w:rsid w:val="004A1EAC"/>
    <w:rsid w:val="004A1EC0"/>
    <w:rsid w:val="004A1ED7"/>
    <w:rsid w:val="004A1EDC"/>
    <w:rsid w:val="004A1F07"/>
    <w:rsid w:val="004A1F7A"/>
    <w:rsid w:val="004A1F87"/>
    <w:rsid w:val="004A1FB9"/>
    <w:rsid w:val="004A1FC8"/>
    <w:rsid w:val="004A200A"/>
    <w:rsid w:val="004A203B"/>
    <w:rsid w:val="004A204D"/>
    <w:rsid w:val="004A2072"/>
    <w:rsid w:val="004A20A1"/>
    <w:rsid w:val="004A20C4"/>
    <w:rsid w:val="004A212D"/>
    <w:rsid w:val="004A2149"/>
    <w:rsid w:val="004A225F"/>
    <w:rsid w:val="004A237E"/>
    <w:rsid w:val="004A241A"/>
    <w:rsid w:val="004A246E"/>
    <w:rsid w:val="004A24B7"/>
    <w:rsid w:val="004A252E"/>
    <w:rsid w:val="004A25C5"/>
    <w:rsid w:val="004A2643"/>
    <w:rsid w:val="004A2726"/>
    <w:rsid w:val="004A273C"/>
    <w:rsid w:val="004A2917"/>
    <w:rsid w:val="004A293F"/>
    <w:rsid w:val="004A29EE"/>
    <w:rsid w:val="004A2A0B"/>
    <w:rsid w:val="004A2A19"/>
    <w:rsid w:val="004A2A51"/>
    <w:rsid w:val="004A2A58"/>
    <w:rsid w:val="004A2AAD"/>
    <w:rsid w:val="004A2AB2"/>
    <w:rsid w:val="004A2B13"/>
    <w:rsid w:val="004A2B2D"/>
    <w:rsid w:val="004A2BBB"/>
    <w:rsid w:val="004A2CF5"/>
    <w:rsid w:val="004A2D8D"/>
    <w:rsid w:val="004A2DAE"/>
    <w:rsid w:val="004A2DEA"/>
    <w:rsid w:val="004A2DEF"/>
    <w:rsid w:val="004A2E46"/>
    <w:rsid w:val="004A2E54"/>
    <w:rsid w:val="004A2F62"/>
    <w:rsid w:val="004A2FC3"/>
    <w:rsid w:val="004A305B"/>
    <w:rsid w:val="004A3064"/>
    <w:rsid w:val="004A309F"/>
    <w:rsid w:val="004A3198"/>
    <w:rsid w:val="004A329C"/>
    <w:rsid w:val="004A32BD"/>
    <w:rsid w:val="004A32C8"/>
    <w:rsid w:val="004A3364"/>
    <w:rsid w:val="004A338F"/>
    <w:rsid w:val="004A33C5"/>
    <w:rsid w:val="004A33FF"/>
    <w:rsid w:val="004A340F"/>
    <w:rsid w:val="004A3414"/>
    <w:rsid w:val="004A3453"/>
    <w:rsid w:val="004A3489"/>
    <w:rsid w:val="004A34CA"/>
    <w:rsid w:val="004A34CE"/>
    <w:rsid w:val="004A34CF"/>
    <w:rsid w:val="004A351A"/>
    <w:rsid w:val="004A3551"/>
    <w:rsid w:val="004A3564"/>
    <w:rsid w:val="004A3643"/>
    <w:rsid w:val="004A3696"/>
    <w:rsid w:val="004A3707"/>
    <w:rsid w:val="004A3716"/>
    <w:rsid w:val="004A377A"/>
    <w:rsid w:val="004A37C8"/>
    <w:rsid w:val="004A37DC"/>
    <w:rsid w:val="004A37E6"/>
    <w:rsid w:val="004A393B"/>
    <w:rsid w:val="004A39A3"/>
    <w:rsid w:val="004A39F9"/>
    <w:rsid w:val="004A3A5C"/>
    <w:rsid w:val="004A3AE6"/>
    <w:rsid w:val="004A3B2D"/>
    <w:rsid w:val="004A3BDC"/>
    <w:rsid w:val="004A3C7D"/>
    <w:rsid w:val="004A3C80"/>
    <w:rsid w:val="004A3CAA"/>
    <w:rsid w:val="004A3CE7"/>
    <w:rsid w:val="004A3D11"/>
    <w:rsid w:val="004A3D66"/>
    <w:rsid w:val="004A3D74"/>
    <w:rsid w:val="004A3D89"/>
    <w:rsid w:val="004A3DCA"/>
    <w:rsid w:val="004A3DEF"/>
    <w:rsid w:val="004A3E3A"/>
    <w:rsid w:val="004A3F05"/>
    <w:rsid w:val="004A3F15"/>
    <w:rsid w:val="004A3F1F"/>
    <w:rsid w:val="004A3F86"/>
    <w:rsid w:val="004A3FC2"/>
    <w:rsid w:val="004A4047"/>
    <w:rsid w:val="004A4090"/>
    <w:rsid w:val="004A40C8"/>
    <w:rsid w:val="004A40FD"/>
    <w:rsid w:val="004A411F"/>
    <w:rsid w:val="004A41FD"/>
    <w:rsid w:val="004A4259"/>
    <w:rsid w:val="004A428A"/>
    <w:rsid w:val="004A42B2"/>
    <w:rsid w:val="004A42D1"/>
    <w:rsid w:val="004A433E"/>
    <w:rsid w:val="004A437C"/>
    <w:rsid w:val="004A4404"/>
    <w:rsid w:val="004A4414"/>
    <w:rsid w:val="004A4516"/>
    <w:rsid w:val="004A455A"/>
    <w:rsid w:val="004A4596"/>
    <w:rsid w:val="004A45D4"/>
    <w:rsid w:val="004A4600"/>
    <w:rsid w:val="004A463D"/>
    <w:rsid w:val="004A46DB"/>
    <w:rsid w:val="004A4750"/>
    <w:rsid w:val="004A47FA"/>
    <w:rsid w:val="004A4930"/>
    <w:rsid w:val="004A49C9"/>
    <w:rsid w:val="004A49EE"/>
    <w:rsid w:val="004A4A0C"/>
    <w:rsid w:val="004A4B4F"/>
    <w:rsid w:val="004A4BA0"/>
    <w:rsid w:val="004A4C1D"/>
    <w:rsid w:val="004A4C4F"/>
    <w:rsid w:val="004A4D06"/>
    <w:rsid w:val="004A4D14"/>
    <w:rsid w:val="004A4DAB"/>
    <w:rsid w:val="004A4EC6"/>
    <w:rsid w:val="004A4F23"/>
    <w:rsid w:val="004A4F27"/>
    <w:rsid w:val="004A4F2C"/>
    <w:rsid w:val="004A4F59"/>
    <w:rsid w:val="004A4F60"/>
    <w:rsid w:val="004A4F77"/>
    <w:rsid w:val="004A4FC8"/>
    <w:rsid w:val="004A503D"/>
    <w:rsid w:val="004A507B"/>
    <w:rsid w:val="004A508A"/>
    <w:rsid w:val="004A50F4"/>
    <w:rsid w:val="004A5156"/>
    <w:rsid w:val="004A525A"/>
    <w:rsid w:val="004A5288"/>
    <w:rsid w:val="004A52C9"/>
    <w:rsid w:val="004A5333"/>
    <w:rsid w:val="004A53E1"/>
    <w:rsid w:val="004A540F"/>
    <w:rsid w:val="004A5427"/>
    <w:rsid w:val="004A5472"/>
    <w:rsid w:val="004A5482"/>
    <w:rsid w:val="004A5540"/>
    <w:rsid w:val="004A5622"/>
    <w:rsid w:val="004A5662"/>
    <w:rsid w:val="004A56A9"/>
    <w:rsid w:val="004A56DD"/>
    <w:rsid w:val="004A57A8"/>
    <w:rsid w:val="004A5802"/>
    <w:rsid w:val="004A5809"/>
    <w:rsid w:val="004A583E"/>
    <w:rsid w:val="004A597F"/>
    <w:rsid w:val="004A5998"/>
    <w:rsid w:val="004A5999"/>
    <w:rsid w:val="004A59A1"/>
    <w:rsid w:val="004A59AB"/>
    <w:rsid w:val="004A59E9"/>
    <w:rsid w:val="004A5A47"/>
    <w:rsid w:val="004A5AFA"/>
    <w:rsid w:val="004A5AFE"/>
    <w:rsid w:val="004A5B6F"/>
    <w:rsid w:val="004A5B8A"/>
    <w:rsid w:val="004A5BA7"/>
    <w:rsid w:val="004A5C41"/>
    <w:rsid w:val="004A5C70"/>
    <w:rsid w:val="004A5CBB"/>
    <w:rsid w:val="004A5CBD"/>
    <w:rsid w:val="004A5D13"/>
    <w:rsid w:val="004A5D19"/>
    <w:rsid w:val="004A5D86"/>
    <w:rsid w:val="004A5D97"/>
    <w:rsid w:val="004A5E68"/>
    <w:rsid w:val="004A5F42"/>
    <w:rsid w:val="004A5F6D"/>
    <w:rsid w:val="004A5FE9"/>
    <w:rsid w:val="004A6047"/>
    <w:rsid w:val="004A60A6"/>
    <w:rsid w:val="004A61D0"/>
    <w:rsid w:val="004A6223"/>
    <w:rsid w:val="004A6234"/>
    <w:rsid w:val="004A6264"/>
    <w:rsid w:val="004A628C"/>
    <w:rsid w:val="004A62B5"/>
    <w:rsid w:val="004A62BD"/>
    <w:rsid w:val="004A6352"/>
    <w:rsid w:val="004A63F8"/>
    <w:rsid w:val="004A63FF"/>
    <w:rsid w:val="004A6415"/>
    <w:rsid w:val="004A6417"/>
    <w:rsid w:val="004A6429"/>
    <w:rsid w:val="004A6433"/>
    <w:rsid w:val="004A647D"/>
    <w:rsid w:val="004A6499"/>
    <w:rsid w:val="004A64C9"/>
    <w:rsid w:val="004A64F7"/>
    <w:rsid w:val="004A6516"/>
    <w:rsid w:val="004A6563"/>
    <w:rsid w:val="004A65A3"/>
    <w:rsid w:val="004A6640"/>
    <w:rsid w:val="004A66DB"/>
    <w:rsid w:val="004A66E1"/>
    <w:rsid w:val="004A672F"/>
    <w:rsid w:val="004A6788"/>
    <w:rsid w:val="004A67D8"/>
    <w:rsid w:val="004A6800"/>
    <w:rsid w:val="004A6803"/>
    <w:rsid w:val="004A689B"/>
    <w:rsid w:val="004A69D7"/>
    <w:rsid w:val="004A6A41"/>
    <w:rsid w:val="004A6A70"/>
    <w:rsid w:val="004A6A81"/>
    <w:rsid w:val="004A6BBB"/>
    <w:rsid w:val="004A6C17"/>
    <w:rsid w:val="004A6C40"/>
    <w:rsid w:val="004A6C54"/>
    <w:rsid w:val="004A6C65"/>
    <w:rsid w:val="004A6C98"/>
    <w:rsid w:val="004A6CB1"/>
    <w:rsid w:val="004A6D1D"/>
    <w:rsid w:val="004A6D50"/>
    <w:rsid w:val="004A6D53"/>
    <w:rsid w:val="004A6D5B"/>
    <w:rsid w:val="004A6D9E"/>
    <w:rsid w:val="004A6E63"/>
    <w:rsid w:val="004A6EBB"/>
    <w:rsid w:val="004A6EEF"/>
    <w:rsid w:val="004A6FA8"/>
    <w:rsid w:val="004A6FD3"/>
    <w:rsid w:val="004A70F5"/>
    <w:rsid w:val="004A711C"/>
    <w:rsid w:val="004A7203"/>
    <w:rsid w:val="004A726F"/>
    <w:rsid w:val="004A7285"/>
    <w:rsid w:val="004A7292"/>
    <w:rsid w:val="004A72D8"/>
    <w:rsid w:val="004A72DA"/>
    <w:rsid w:val="004A731D"/>
    <w:rsid w:val="004A734A"/>
    <w:rsid w:val="004A7424"/>
    <w:rsid w:val="004A74C7"/>
    <w:rsid w:val="004A74C9"/>
    <w:rsid w:val="004A74CB"/>
    <w:rsid w:val="004A74D9"/>
    <w:rsid w:val="004A7501"/>
    <w:rsid w:val="004A753F"/>
    <w:rsid w:val="004A759B"/>
    <w:rsid w:val="004A75B7"/>
    <w:rsid w:val="004A75D7"/>
    <w:rsid w:val="004A75F4"/>
    <w:rsid w:val="004A7628"/>
    <w:rsid w:val="004A7669"/>
    <w:rsid w:val="004A76AD"/>
    <w:rsid w:val="004A7727"/>
    <w:rsid w:val="004A778B"/>
    <w:rsid w:val="004A77CB"/>
    <w:rsid w:val="004A782D"/>
    <w:rsid w:val="004A78CF"/>
    <w:rsid w:val="004A7923"/>
    <w:rsid w:val="004A79F5"/>
    <w:rsid w:val="004A7A1D"/>
    <w:rsid w:val="004A7ACC"/>
    <w:rsid w:val="004A7ADA"/>
    <w:rsid w:val="004A7B1F"/>
    <w:rsid w:val="004A7B20"/>
    <w:rsid w:val="004A7B44"/>
    <w:rsid w:val="004A7B69"/>
    <w:rsid w:val="004A7CF7"/>
    <w:rsid w:val="004A7D66"/>
    <w:rsid w:val="004A7D9D"/>
    <w:rsid w:val="004A7DA3"/>
    <w:rsid w:val="004A7DE7"/>
    <w:rsid w:val="004A7E24"/>
    <w:rsid w:val="004A7E5D"/>
    <w:rsid w:val="004A7EBA"/>
    <w:rsid w:val="004A7F63"/>
    <w:rsid w:val="004A7F71"/>
    <w:rsid w:val="004A7FCB"/>
    <w:rsid w:val="004A7FE8"/>
    <w:rsid w:val="004B004B"/>
    <w:rsid w:val="004B0099"/>
    <w:rsid w:val="004B014A"/>
    <w:rsid w:val="004B01A1"/>
    <w:rsid w:val="004B01BB"/>
    <w:rsid w:val="004B01E4"/>
    <w:rsid w:val="004B0209"/>
    <w:rsid w:val="004B022B"/>
    <w:rsid w:val="004B023B"/>
    <w:rsid w:val="004B0288"/>
    <w:rsid w:val="004B0382"/>
    <w:rsid w:val="004B03EB"/>
    <w:rsid w:val="004B0503"/>
    <w:rsid w:val="004B0565"/>
    <w:rsid w:val="004B05A5"/>
    <w:rsid w:val="004B063F"/>
    <w:rsid w:val="004B0646"/>
    <w:rsid w:val="004B0658"/>
    <w:rsid w:val="004B0751"/>
    <w:rsid w:val="004B0865"/>
    <w:rsid w:val="004B088D"/>
    <w:rsid w:val="004B08D5"/>
    <w:rsid w:val="004B08EE"/>
    <w:rsid w:val="004B08FF"/>
    <w:rsid w:val="004B0909"/>
    <w:rsid w:val="004B090E"/>
    <w:rsid w:val="004B0973"/>
    <w:rsid w:val="004B097A"/>
    <w:rsid w:val="004B09B2"/>
    <w:rsid w:val="004B09CF"/>
    <w:rsid w:val="004B0A50"/>
    <w:rsid w:val="004B0A8F"/>
    <w:rsid w:val="004B0A96"/>
    <w:rsid w:val="004B0AD8"/>
    <w:rsid w:val="004B0B1C"/>
    <w:rsid w:val="004B0B45"/>
    <w:rsid w:val="004B0B4A"/>
    <w:rsid w:val="004B0B5D"/>
    <w:rsid w:val="004B0B87"/>
    <w:rsid w:val="004B0B98"/>
    <w:rsid w:val="004B0BBF"/>
    <w:rsid w:val="004B0CC1"/>
    <w:rsid w:val="004B0D6D"/>
    <w:rsid w:val="004B0D76"/>
    <w:rsid w:val="004B0D8E"/>
    <w:rsid w:val="004B0D91"/>
    <w:rsid w:val="004B0D99"/>
    <w:rsid w:val="004B0DD3"/>
    <w:rsid w:val="004B0E26"/>
    <w:rsid w:val="004B0E8C"/>
    <w:rsid w:val="004B0EFA"/>
    <w:rsid w:val="004B0F35"/>
    <w:rsid w:val="004B0F64"/>
    <w:rsid w:val="004B0FF5"/>
    <w:rsid w:val="004B10F0"/>
    <w:rsid w:val="004B1128"/>
    <w:rsid w:val="004B116A"/>
    <w:rsid w:val="004B1213"/>
    <w:rsid w:val="004B1219"/>
    <w:rsid w:val="004B1225"/>
    <w:rsid w:val="004B126A"/>
    <w:rsid w:val="004B1314"/>
    <w:rsid w:val="004B1358"/>
    <w:rsid w:val="004B1381"/>
    <w:rsid w:val="004B1394"/>
    <w:rsid w:val="004B1397"/>
    <w:rsid w:val="004B139B"/>
    <w:rsid w:val="004B13AF"/>
    <w:rsid w:val="004B13D1"/>
    <w:rsid w:val="004B1549"/>
    <w:rsid w:val="004B15BD"/>
    <w:rsid w:val="004B15E9"/>
    <w:rsid w:val="004B1627"/>
    <w:rsid w:val="004B1630"/>
    <w:rsid w:val="004B16D3"/>
    <w:rsid w:val="004B1700"/>
    <w:rsid w:val="004B177A"/>
    <w:rsid w:val="004B1815"/>
    <w:rsid w:val="004B1878"/>
    <w:rsid w:val="004B188A"/>
    <w:rsid w:val="004B191A"/>
    <w:rsid w:val="004B19FB"/>
    <w:rsid w:val="004B1A81"/>
    <w:rsid w:val="004B1AE6"/>
    <w:rsid w:val="004B1B33"/>
    <w:rsid w:val="004B1B5D"/>
    <w:rsid w:val="004B1B6C"/>
    <w:rsid w:val="004B1BDB"/>
    <w:rsid w:val="004B1C45"/>
    <w:rsid w:val="004B1CF8"/>
    <w:rsid w:val="004B1D9B"/>
    <w:rsid w:val="004B1E46"/>
    <w:rsid w:val="004B1E9A"/>
    <w:rsid w:val="004B1F2B"/>
    <w:rsid w:val="004B1F31"/>
    <w:rsid w:val="004B1F55"/>
    <w:rsid w:val="004B1F64"/>
    <w:rsid w:val="004B1FC3"/>
    <w:rsid w:val="004B1FCD"/>
    <w:rsid w:val="004B1FF6"/>
    <w:rsid w:val="004B205A"/>
    <w:rsid w:val="004B209E"/>
    <w:rsid w:val="004B211C"/>
    <w:rsid w:val="004B2164"/>
    <w:rsid w:val="004B217F"/>
    <w:rsid w:val="004B21C1"/>
    <w:rsid w:val="004B21CE"/>
    <w:rsid w:val="004B21DF"/>
    <w:rsid w:val="004B2292"/>
    <w:rsid w:val="004B2363"/>
    <w:rsid w:val="004B23B8"/>
    <w:rsid w:val="004B248F"/>
    <w:rsid w:val="004B24A6"/>
    <w:rsid w:val="004B24AF"/>
    <w:rsid w:val="004B24E5"/>
    <w:rsid w:val="004B2539"/>
    <w:rsid w:val="004B259B"/>
    <w:rsid w:val="004B2607"/>
    <w:rsid w:val="004B26A5"/>
    <w:rsid w:val="004B26AD"/>
    <w:rsid w:val="004B26F6"/>
    <w:rsid w:val="004B26F7"/>
    <w:rsid w:val="004B2704"/>
    <w:rsid w:val="004B2720"/>
    <w:rsid w:val="004B276A"/>
    <w:rsid w:val="004B27CE"/>
    <w:rsid w:val="004B2817"/>
    <w:rsid w:val="004B2848"/>
    <w:rsid w:val="004B285A"/>
    <w:rsid w:val="004B285B"/>
    <w:rsid w:val="004B28BC"/>
    <w:rsid w:val="004B28F2"/>
    <w:rsid w:val="004B29CA"/>
    <w:rsid w:val="004B29DD"/>
    <w:rsid w:val="004B2A02"/>
    <w:rsid w:val="004B2AAC"/>
    <w:rsid w:val="004B2AC4"/>
    <w:rsid w:val="004B2AC9"/>
    <w:rsid w:val="004B2B2E"/>
    <w:rsid w:val="004B2B40"/>
    <w:rsid w:val="004B2C33"/>
    <w:rsid w:val="004B2C64"/>
    <w:rsid w:val="004B2C91"/>
    <w:rsid w:val="004B2CA3"/>
    <w:rsid w:val="004B2CEC"/>
    <w:rsid w:val="004B2D0F"/>
    <w:rsid w:val="004B2D18"/>
    <w:rsid w:val="004B2D19"/>
    <w:rsid w:val="004B2D69"/>
    <w:rsid w:val="004B2D8E"/>
    <w:rsid w:val="004B2DBA"/>
    <w:rsid w:val="004B2E08"/>
    <w:rsid w:val="004B2E1A"/>
    <w:rsid w:val="004B2E30"/>
    <w:rsid w:val="004B2E67"/>
    <w:rsid w:val="004B2E8A"/>
    <w:rsid w:val="004B2EB1"/>
    <w:rsid w:val="004B2EC0"/>
    <w:rsid w:val="004B2EC6"/>
    <w:rsid w:val="004B2F00"/>
    <w:rsid w:val="004B2F1E"/>
    <w:rsid w:val="004B2FF3"/>
    <w:rsid w:val="004B309B"/>
    <w:rsid w:val="004B309D"/>
    <w:rsid w:val="004B311C"/>
    <w:rsid w:val="004B3132"/>
    <w:rsid w:val="004B31F8"/>
    <w:rsid w:val="004B327F"/>
    <w:rsid w:val="004B32D4"/>
    <w:rsid w:val="004B3408"/>
    <w:rsid w:val="004B3425"/>
    <w:rsid w:val="004B350D"/>
    <w:rsid w:val="004B3552"/>
    <w:rsid w:val="004B35A5"/>
    <w:rsid w:val="004B35D3"/>
    <w:rsid w:val="004B3636"/>
    <w:rsid w:val="004B3676"/>
    <w:rsid w:val="004B3677"/>
    <w:rsid w:val="004B3731"/>
    <w:rsid w:val="004B379D"/>
    <w:rsid w:val="004B37A3"/>
    <w:rsid w:val="004B3832"/>
    <w:rsid w:val="004B38D5"/>
    <w:rsid w:val="004B38DE"/>
    <w:rsid w:val="004B38F9"/>
    <w:rsid w:val="004B396C"/>
    <w:rsid w:val="004B39B1"/>
    <w:rsid w:val="004B39CA"/>
    <w:rsid w:val="004B3AC2"/>
    <w:rsid w:val="004B3AD0"/>
    <w:rsid w:val="004B3B38"/>
    <w:rsid w:val="004B3B5C"/>
    <w:rsid w:val="004B3B62"/>
    <w:rsid w:val="004B3B75"/>
    <w:rsid w:val="004B3BF3"/>
    <w:rsid w:val="004B3C8D"/>
    <w:rsid w:val="004B3D8B"/>
    <w:rsid w:val="004B3DCA"/>
    <w:rsid w:val="004B3E01"/>
    <w:rsid w:val="004B3E46"/>
    <w:rsid w:val="004B3E7A"/>
    <w:rsid w:val="004B3EDA"/>
    <w:rsid w:val="004B3EE8"/>
    <w:rsid w:val="004B3F30"/>
    <w:rsid w:val="004B3F47"/>
    <w:rsid w:val="004B3FF1"/>
    <w:rsid w:val="004B405C"/>
    <w:rsid w:val="004B40CE"/>
    <w:rsid w:val="004B4110"/>
    <w:rsid w:val="004B412A"/>
    <w:rsid w:val="004B4134"/>
    <w:rsid w:val="004B4176"/>
    <w:rsid w:val="004B41CC"/>
    <w:rsid w:val="004B41DC"/>
    <w:rsid w:val="004B4225"/>
    <w:rsid w:val="004B422C"/>
    <w:rsid w:val="004B423A"/>
    <w:rsid w:val="004B423E"/>
    <w:rsid w:val="004B4243"/>
    <w:rsid w:val="004B4254"/>
    <w:rsid w:val="004B428A"/>
    <w:rsid w:val="004B430D"/>
    <w:rsid w:val="004B439C"/>
    <w:rsid w:val="004B445A"/>
    <w:rsid w:val="004B446D"/>
    <w:rsid w:val="004B44B3"/>
    <w:rsid w:val="004B44BA"/>
    <w:rsid w:val="004B44F1"/>
    <w:rsid w:val="004B44F5"/>
    <w:rsid w:val="004B45A2"/>
    <w:rsid w:val="004B45BB"/>
    <w:rsid w:val="004B45BC"/>
    <w:rsid w:val="004B4620"/>
    <w:rsid w:val="004B464F"/>
    <w:rsid w:val="004B4656"/>
    <w:rsid w:val="004B481C"/>
    <w:rsid w:val="004B4832"/>
    <w:rsid w:val="004B485F"/>
    <w:rsid w:val="004B4912"/>
    <w:rsid w:val="004B4953"/>
    <w:rsid w:val="004B4AA7"/>
    <w:rsid w:val="004B4B67"/>
    <w:rsid w:val="004B4B90"/>
    <w:rsid w:val="004B4C0F"/>
    <w:rsid w:val="004B4C9A"/>
    <w:rsid w:val="004B4CF0"/>
    <w:rsid w:val="004B4D53"/>
    <w:rsid w:val="004B4D81"/>
    <w:rsid w:val="004B4E21"/>
    <w:rsid w:val="004B4E4B"/>
    <w:rsid w:val="004B4EA5"/>
    <w:rsid w:val="004B4EB3"/>
    <w:rsid w:val="004B4EC3"/>
    <w:rsid w:val="004B4F1F"/>
    <w:rsid w:val="004B4F45"/>
    <w:rsid w:val="004B4F97"/>
    <w:rsid w:val="004B4FA6"/>
    <w:rsid w:val="004B4FB3"/>
    <w:rsid w:val="004B5004"/>
    <w:rsid w:val="004B5192"/>
    <w:rsid w:val="004B51B0"/>
    <w:rsid w:val="004B51EE"/>
    <w:rsid w:val="004B5217"/>
    <w:rsid w:val="004B525A"/>
    <w:rsid w:val="004B5275"/>
    <w:rsid w:val="004B529D"/>
    <w:rsid w:val="004B5349"/>
    <w:rsid w:val="004B5402"/>
    <w:rsid w:val="004B5430"/>
    <w:rsid w:val="004B54D4"/>
    <w:rsid w:val="004B55F7"/>
    <w:rsid w:val="004B562E"/>
    <w:rsid w:val="004B563A"/>
    <w:rsid w:val="004B5642"/>
    <w:rsid w:val="004B5646"/>
    <w:rsid w:val="004B5647"/>
    <w:rsid w:val="004B5677"/>
    <w:rsid w:val="004B56D4"/>
    <w:rsid w:val="004B5726"/>
    <w:rsid w:val="004B57E9"/>
    <w:rsid w:val="004B589D"/>
    <w:rsid w:val="004B58A4"/>
    <w:rsid w:val="004B58C7"/>
    <w:rsid w:val="004B58CA"/>
    <w:rsid w:val="004B58D5"/>
    <w:rsid w:val="004B597B"/>
    <w:rsid w:val="004B5992"/>
    <w:rsid w:val="004B59CC"/>
    <w:rsid w:val="004B5A44"/>
    <w:rsid w:val="004B5A6D"/>
    <w:rsid w:val="004B5B53"/>
    <w:rsid w:val="004B5BF3"/>
    <w:rsid w:val="004B5C07"/>
    <w:rsid w:val="004B5C78"/>
    <w:rsid w:val="004B5CA8"/>
    <w:rsid w:val="004B5CD6"/>
    <w:rsid w:val="004B5D51"/>
    <w:rsid w:val="004B5D98"/>
    <w:rsid w:val="004B5DAF"/>
    <w:rsid w:val="004B5DDF"/>
    <w:rsid w:val="004B5DE4"/>
    <w:rsid w:val="004B5F17"/>
    <w:rsid w:val="004B5F5B"/>
    <w:rsid w:val="004B5F7E"/>
    <w:rsid w:val="004B5F84"/>
    <w:rsid w:val="004B5FA3"/>
    <w:rsid w:val="004B5FFF"/>
    <w:rsid w:val="004B60E5"/>
    <w:rsid w:val="004B6109"/>
    <w:rsid w:val="004B611A"/>
    <w:rsid w:val="004B6135"/>
    <w:rsid w:val="004B6199"/>
    <w:rsid w:val="004B61F6"/>
    <w:rsid w:val="004B6246"/>
    <w:rsid w:val="004B635B"/>
    <w:rsid w:val="004B6423"/>
    <w:rsid w:val="004B6431"/>
    <w:rsid w:val="004B6472"/>
    <w:rsid w:val="004B64EB"/>
    <w:rsid w:val="004B653B"/>
    <w:rsid w:val="004B6692"/>
    <w:rsid w:val="004B673B"/>
    <w:rsid w:val="004B67A3"/>
    <w:rsid w:val="004B6827"/>
    <w:rsid w:val="004B6898"/>
    <w:rsid w:val="004B68A3"/>
    <w:rsid w:val="004B68FE"/>
    <w:rsid w:val="004B690D"/>
    <w:rsid w:val="004B693F"/>
    <w:rsid w:val="004B694A"/>
    <w:rsid w:val="004B694B"/>
    <w:rsid w:val="004B69B0"/>
    <w:rsid w:val="004B6A82"/>
    <w:rsid w:val="004B6B8A"/>
    <w:rsid w:val="004B6C1F"/>
    <w:rsid w:val="004B6D1D"/>
    <w:rsid w:val="004B6D61"/>
    <w:rsid w:val="004B6DC6"/>
    <w:rsid w:val="004B6E0D"/>
    <w:rsid w:val="004B6E5B"/>
    <w:rsid w:val="004B6E63"/>
    <w:rsid w:val="004B6E80"/>
    <w:rsid w:val="004B6EEE"/>
    <w:rsid w:val="004B6EF8"/>
    <w:rsid w:val="004B6F2A"/>
    <w:rsid w:val="004B704D"/>
    <w:rsid w:val="004B7142"/>
    <w:rsid w:val="004B7162"/>
    <w:rsid w:val="004B71DC"/>
    <w:rsid w:val="004B71DF"/>
    <w:rsid w:val="004B71FC"/>
    <w:rsid w:val="004B7204"/>
    <w:rsid w:val="004B727D"/>
    <w:rsid w:val="004B72C6"/>
    <w:rsid w:val="004B7331"/>
    <w:rsid w:val="004B7351"/>
    <w:rsid w:val="004B7366"/>
    <w:rsid w:val="004B7430"/>
    <w:rsid w:val="004B74EC"/>
    <w:rsid w:val="004B751B"/>
    <w:rsid w:val="004B7552"/>
    <w:rsid w:val="004B7590"/>
    <w:rsid w:val="004B75CF"/>
    <w:rsid w:val="004B7602"/>
    <w:rsid w:val="004B7696"/>
    <w:rsid w:val="004B769E"/>
    <w:rsid w:val="004B76A4"/>
    <w:rsid w:val="004B76D0"/>
    <w:rsid w:val="004B7713"/>
    <w:rsid w:val="004B7715"/>
    <w:rsid w:val="004B77B1"/>
    <w:rsid w:val="004B78D7"/>
    <w:rsid w:val="004B78F9"/>
    <w:rsid w:val="004B795B"/>
    <w:rsid w:val="004B79AA"/>
    <w:rsid w:val="004B79CC"/>
    <w:rsid w:val="004B79CD"/>
    <w:rsid w:val="004B7AAC"/>
    <w:rsid w:val="004B7AAD"/>
    <w:rsid w:val="004B7AD1"/>
    <w:rsid w:val="004B7AE1"/>
    <w:rsid w:val="004B7BE3"/>
    <w:rsid w:val="004B7BEB"/>
    <w:rsid w:val="004B7C47"/>
    <w:rsid w:val="004B7C7C"/>
    <w:rsid w:val="004B7C8C"/>
    <w:rsid w:val="004B7C96"/>
    <w:rsid w:val="004B7D5C"/>
    <w:rsid w:val="004B7E01"/>
    <w:rsid w:val="004B7E07"/>
    <w:rsid w:val="004B7E40"/>
    <w:rsid w:val="004B7F01"/>
    <w:rsid w:val="004B7F73"/>
    <w:rsid w:val="004B7F83"/>
    <w:rsid w:val="004B7FAC"/>
    <w:rsid w:val="004C0019"/>
    <w:rsid w:val="004C0066"/>
    <w:rsid w:val="004C00E5"/>
    <w:rsid w:val="004C011F"/>
    <w:rsid w:val="004C019D"/>
    <w:rsid w:val="004C028E"/>
    <w:rsid w:val="004C02B1"/>
    <w:rsid w:val="004C02D6"/>
    <w:rsid w:val="004C030A"/>
    <w:rsid w:val="004C0324"/>
    <w:rsid w:val="004C033B"/>
    <w:rsid w:val="004C03B9"/>
    <w:rsid w:val="004C048C"/>
    <w:rsid w:val="004C0491"/>
    <w:rsid w:val="004C049D"/>
    <w:rsid w:val="004C04B8"/>
    <w:rsid w:val="004C04F6"/>
    <w:rsid w:val="004C04FD"/>
    <w:rsid w:val="004C054A"/>
    <w:rsid w:val="004C0625"/>
    <w:rsid w:val="004C06BA"/>
    <w:rsid w:val="004C0702"/>
    <w:rsid w:val="004C0786"/>
    <w:rsid w:val="004C078A"/>
    <w:rsid w:val="004C07A1"/>
    <w:rsid w:val="004C087B"/>
    <w:rsid w:val="004C08BC"/>
    <w:rsid w:val="004C0951"/>
    <w:rsid w:val="004C0AA9"/>
    <w:rsid w:val="004C0B5D"/>
    <w:rsid w:val="004C0B83"/>
    <w:rsid w:val="004C0BC9"/>
    <w:rsid w:val="004C0C3D"/>
    <w:rsid w:val="004C0C89"/>
    <w:rsid w:val="004C0CEF"/>
    <w:rsid w:val="004C0D28"/>
    <w:rsid w:val="004C0D3D"/>
    <w:rsid w:val="004C0D6A"/>
    <w:rsid w:val="004C0DD2"/>
    <w:rsid w:val="004C0DFB"/>
    <w:rsid w:val="004C0E2E"/>
    <w:rsid w:val="004C0E5D"/>
    <w:rsid w:val="004C0F14"/>
    <w:rsid w:val="004C0F16"/>
    <w:rsid w:val="004C0F55"/>
    <w:rsid w:val="004C0F68"/>
    <w:rsid w:val="004C0F8D"/>
    <w:rsid w:val="004C1095"/>
    <w:rsid w:val="004C10D8"/>
    <w:rsid w:val="004C10F4"/>
    <w:rsid w:val="004C1115"/>
    <w:rsid w:val="004C11AE"/>
    <w:rsid w:val="004C11E5"/>
    <w:rsid w:val="004C1206"/>
    <w:rsid w:val="004C1207"/>
    <w:rsid w:val="004C124F"/>
    <w:rsid w:val="004C12A3"/>
    <w:rsid w:val="004C13C1"/>
    <w:rsid w:val="004C1464"/>
    <w:rsid w:val="004C147A"/>
    <w:rsid w:val="004C14C7"/>
    <w:rsid w:val="004C1516"/>
    <w:rsid w:val="004C158B"/>
    <w:rsid w:val="004C1604"/>
    <w:rsid w:val="004C1690"/>
    <w:rsid w:val="004C171D"/>
    <w:rsid w:val="004C1770"/>
    <w:rsid w:val="004C17DB"/>
    <w:rsid w:val="004C1846"/>
    <w:rsid w:val="004C185C"/>
    <w:rsid w:val="004C185E"/>
    <w:rsid w:val="004C189B"/>
    <w:rsid w:val="004C1985"/>
    <w:rsid w:val="004C19C3"/>
    <w:rsid w:val="004C1A2E"/>
    <w:rsid w:val="004C1A6D"/>
    <w:rsid w:val="004C1AA3"/>
    <w:rsid w:val="004C1ABC"/>
    <w:rsid w:val="004C1ADA"/>
    <w:rsid w:val="004C1B4A"/>
    <w:rsid w:val="004C1B5E"/>
    <w:rsid w:val="004C1B77"/>
    <w:rsid w:val="004C1BD2"/>
    <w:rsid w:val="004C1BE3"/>
    <w:rsid w:val="004C1C1A"/>
    <w:rsid w:val="004C1C23"/>
    <w:rsid w:val="004C1C24"/>
    <w:rsid w:val="004C1C91"/>
    <w:rsid w:val="004C1D61"/>
    <w:rsid w:val="004C1D80"/>
    <w:rsid w:val="004C1DAD"/>
    <w:rsid w:val="004C1DF9"/>
    <w:rsid w:val="004C1E02"/>
    <w:rsid w:val="004C1E27"/>
    <w:rsid w:val="004C1E35"/>
    <w:rsid w:val="004C1E44"/>
    <w:rsid w:val="004C1E45"/>
    <w:rsid w:val="004C1E4B"/>
    <w:rsid w:val="004C1ED7"/>
    <w:rsid w:val="004C1EFC"/>
    <w:rsid w:val="004C1F20"/>
    <w:rsid w:val="004C20B4"/>
    <w:rsid w:val="004C20F6"/>
    <w:rsid w:val="004C2162"/>
    <w:rsid w:val="004C2203"/>
    <w:rsid w:val="004C2261"/>
    <w:rsid w:val="004C229C"/>
    <w:rsid w:val="004C229F"/>
    <w:rsid w:val="004C22BB"/>
    <w:rsid w:val="004C22D1"/>
    <w:rsid w:val="004C237E"/>
    <w:rsid w:val="004C23AA"/>
    <w:rsid w:val="004C23BC"/>
    <w:rsid w:val="004C24A3"/>
    <w:rsid w:val="004C24B9"/>
    <w:rsid w:val="004C24C5"/>
    <w:rsid w:val="004C2512"/>
    <w:rsid w:val="004C256F"/>
    <w:rsid w:val="004C263A"/>
    <w:rsid w:val="004C2680"/>
    <w:rsid w:val="004C2726"/>
    <w:rsid w:val="004C2761"/>
    <w:rsid w:val="004C27E8"/>
    <w:rsid w:val="004C2821"/>
    <w:rsid w:val="004C2869"/>
    <w:rsid w:val="004C2891"/>
    <w:rsid w:val="004C289E"/>
    <w:rsid w:val="004C293F"/>
    <w:rsid w:val="004C2958"/>
    <w:rsid w:val="004C2971"/>
    <w:rsid w:val="004C2A1C"/>
    <w:rsid w:val="004C2A42"/>
    <w:rsid w:val="004C2A67"/>
    <w:rsid w:val="004C2AF3"/>
    <w:rsid w:val="004C2B01"/>
    <w:rsid w:val="004C2B27"/>
    <w:rsid w:val="004C2BA6"/>
    <w:rsid w:val="004C2BB9"/>
    <w:rsid w:val="004C2BD1"/>
    <w:rsid w:val="004C2CC5"/>
    <w:rsid w:val="004C2CFD"/>
    <w:rsid w:val="004C2D0C"/>
    <w:rsid w:val="004C2D10"/>
    <w:rsid w:val="004C2E1E"/>
    <w:rsid w:val="004C2E44"/>
    <w:rsid w:val="004C2E70"/>
    <w:rsid w:val="004C2EA3"/>
    <w:rsid w:val="004C2F0C"/>
    <w:rsid w:val="004C2F29"/>
    <w:rsid w:val="004C2F40"/>
    <w:rsid w:val="004C2FE5"/>
    <w:rsid w:val="004C2FE7"/>
    <w:rsid w:val="004C300C"/>
    <w:rsid w:val="004C3170"/>
    <w:rsid w:val="004C3193"/>
    <w:rsid w:val="004C3279"/>
    <w:rsid w:val="004C32C9"/>
    <w:rsid w:val="004C334E"/>
    <w:rsid w:val="004C3387"/>
    <w:rsid w:val="004C34BC"/>
    <w:rsid w:val="004C354E"/>
    <w:rsid w:val="004C35BD"/>
    <w:rsid w:val="004C35E8"/>
    <w:rsid w:val="004C35EF"/>
    <w:rsid w:val="004C367A"/>
    <w:rsid w:val="004C367E"/>
    <w:rsid w:val="004C36A0"/>
    <w:rsid w:val="004C36A7"/>
    <w:rsid w:val="004C36EF"/>
    <w:rsid w:val="004C3717"/>
    <w:rsid w:val="004C37DD"/>
    <w:rsid w:val="004C3875"/>
    <w:rsid w:val="004C3878"/>
    <w:rsid w:val="004C3889"/>
    <w:rsid w:val="004C3940"/>
    <w:rsid w:val="004C394B"/>
    <w:rsid w:val="004C39D9"/>
    <w:rsid w:val="004C3AA3"/>
    <w:rsid w:val="004C3AB0"/>
    <w:rsid w:val="004C3AE3"/>
    <w:rsid w:val="004C3B6D"/>
    <w:rsid w:val="004C3B76"/>
    <w:rsid w:val="004C3B88"/>
    <w:rsid w:val="004C3BC5"/>
    <w:rsid w:val="004C3BCB"/>
    <w:rsid w:val="004C3BD0"/>
    <w:rsid w:val="004C3C0D"/>
    <w:rsid w:val="004C3C65"/>
    <w:rsid w:val="004C3C68"/>
    <w:rsid w:val="004C3CAB"/>
    <w:rsid w:val="004C3CCE"/>
    <w:rsid w:val="004C3CEE"/>
    <w:rsid w:val="004C3D5D"/>
    <w:rsid w:val="004C3E03"/>
    <w:rsid w:val="004C3EFE"/>
    <w:rsid w:val="004C3FB4"/>
    <w:rsid w:val="004C3FC5"/>
    <w:rsid w:val="004C40D6"/>
    <w:rsid w:val="004C415C"/>
    <w:rsid w:val="004C41BD"/>
    <w:rsid w:val="004C4264"/>
    <w:rsid w:val="004C4269"/>
    <w:rsid w:val="004C4274"/>
    <w:rsid w:val="004C42A3"/>
    <w:rsid w:val="004C42A4"/>
    <w:rsid w:val="004C430C"/>
    <w:rsid w:val="004C4316"/>
    <w:rsid w:val="004C435A"/>
    <w:rsid w:val="004C4475"/>
    <w:rsid w:val="004C4491"/>
    <w:rsid w:val="004C44F7"/>
    <w:rsid w:val="004C4534"/>
    <w:rsid w:val="004C46FA"/>
    <w:rsid w:val="004C472B"/>
    <w:rsid w:val="004C472C"/>
    <w:rsid w:val="004C4763"/>
    <w:rsid w:val="004C48A2"/>
    <w:rsid w:val="004C4935"/>
    <w:rsid w:val="004C494A"/>
    <w:rsid w:val="004C4966"/>
    <w:rsid w:val="004C4981"/>
    <w:rsid w:val="004C49B4"/>
    <w:rsid w:val="004C49EA"/>
    <w:rsid w:val="004C49FC"/>
    <w:rsid w:val="004C4B67"/>
    <w:rsid w:val="004C4BFE"/>
    <w:rsid w:val="004C4C41"/>
    <w:rsid w:val="004C4CBD"/>
    <w:rsid w:val="004C4D24"/>
    <w:rsid w:val="004C4D51"/>
    <w:rsid w:val="004C4D83"/>
    <w:rsid w:val="004C4D90"/>
    <w:rsid w:val="004C4E50"/>
    <w:rsid w:val="004C50A2"/>
    <w:rsid w:val="004C5145"/>
    <w:rsid w:val="004C5257"/>
    <w:rsid w:val="004C5261"/>
    <w:rsid w:val="004C5275"/>
    <w:rsid w:val="004C52A9"/>
    <w:rsid w:val="004C5306"/>
    <w:rsid w:val="004C53BF"/>
    <w:rsid w:val="004C547F"/>
    <w:rsid w:val="004C54F1"/>
    <w:rsid w:val="004C553F"/>
    <w:rsid w:val="004C558A"/>
    <w:rsid w:val="004C55DD"/>
    <w:rsid w:val="004C5608"/>
    <w:rsid w:val="004C5659"/>
    <w:rsid w:val="004C5816"/>
    <w:rsid w:val="004C581F"/>
    <w:rsid w:val="004C5830"/>
    <w:rsid w:val="004C5845"/>
    <w:rsid w:val="004C584C"/>
    <w:rsid w:val="004C58D1"/>
    <w:rsid w:val="004C591A"/>
    <w:rsid w:val="004C5975"/>
    <w:rsid w:val="004C59B7"/>
    <w:rsid w:val="004C59D1"/>
    <w:rsid w:val="004C59D3"/>
    <w:rsid w:val="004C5A63"/>
    <w:rsid w:val="004C5ACB"/>
    <w:rsid w:val="004C5ADE"/>
    <w:rsid w:val="004C5AE0"/>
    <w:rsid w:val="004C5AFC"/>
    <w:rsid w:val="004C5B19"/>
    <w:rsid w:val="004C5B60"/>
    <w:rsid w:val="004C5B76"/>
    <w:rsid w:val="004C5B7A"/>
    <w:rsid w:val="004C5BFE"/>
    <w:rsid w:val="004C5D29"/>
    <w:rsid w:val="004C5D7C"/>
    <w:rsid w:val="004C5D89"/>
    <w:rsid w:val="004C5DA0"/>
    <w:rsid w:val="004C5E48"/>
    <w:rsid w:val="004C5EA2"/>
    <w:rsid w:val="004C5EAD"/>
    <w:rsid w:val="004C5F4B"/>
    <w:rsid w:val="004C5F85"/>
    <w:rsid w:val="004C5F88"/>
    <w:rsid w:val="004C5FDC"/>
    <w:rsid w:val="004C5FDD"/>
    <w:rsid w:val="004C6055"/>
    <w:rsid w:val="004C6093"/>
    <w:rsid w:val="004C60BF"/>
    <w:rsid w:val="004C60DF"/>
    <w:rsid w:val="004C613C"/>
    <w:rsid w:val="004C619D"/>
    <w:rsid w:val="004C61C4"/>
    <w:rsid w:val="004C61C8"/>
    <w:rsid w:val="004C6215"/>
    <w:rsid w:val="004C625A"/>
    <w:rsid w:val="004C6265"/>
    <w:rsid w:val="004C62D7"/>
    <w:rsid w:val="004C62EE"/>
    <w:rsid w:val="004C6320"/>
    <w:rsid w:val="004C635C"/>
    <w:rsid w:val="004C6453"/>
    <w:rsid w:val="004C645A"/>
    <w:rsid w:val="004C64DD"/>
    <w:rsid w:val="004C64EA"/>
    <w:rsid w:val="004C656A"/>
    <w:rsid w:val="004C664E"/>
    <w:rsid w:val="004C668C"/>
    <w:rsid w:val="004C6764"/>
    <w:rsid w:val="004C67BE"/>
    <w:rsid w:val="004C6871"/>
    <w:rsid w:val="004C6893"/>
    <w:rsid w:val="004C68D3"/>
    <w:rsid w:val="004C68E9"/>
    <w:rsid w:val="004C6903"/>
    <w:rsid w:val="004C69C9"/>
    <w:rsid w:val="004C69FB"/>
    <w:rsid w:val="004C6A5E"/>
    <w:rsid w:val="004C6AF1"/>
    <w:rsid w:val="004C6B73"/>
    <w:rsid w:val="004C6C27"/>
    <w:rsid w:val="004C6C85"/>
    <w:rsid w:val="004C6E0C"/>
    <w:rsid w:val="004C6EEB"/>
    <w:rsid w:val="004C6F67"/>
    <w:rsid w:val="004C706C"/>
    <w:rsid w:val="004C70CB"/>
    <w:rsid w:val="004C7155"/>
    <w:rsid w:val="004C71BA"/>
    <w:rsid w:val="004C7213"/>
    <w:rsid w:val="004C721B"/>
    <w:rsid w:val="004C7232"/>
    <w:rsid w:val="004C7247"/>
    <w:rsid w:val="004C724C"/>
    <w:rsid w:val="004C72F2"/>
    <w:rsid w:val="004C7301"/>
    <w:rsid w:val="004C73AD"/>
    <w:rsid w:val="004C74D3"/>
    <w:rsid w:val="004C7502"/>
    <w:rsid w:val="004C752D"/>
    <w:rsid w:val="004C75EC"/>
    <w:rsid w:val="004C7690"/>
    <w:rsid w:val="004C7705"/>
    <w:rsid w:val="004C770C"/>
    <w:rsid w:val="004C772C"/>
    <w:rsid w:val="004C772E"/>
    <w:rsid w:val="004C780A"/>
    <w:rsid w:val="004C7824"/>
    <w:rsid w:val="004C7899"/>
    <w:rsid w:val="004C78BD"/>
    <w:rsid w:val="004C79BB"/>
    <w:rsid w:val="004C79C6"/>
    <w:rsid w:val="004C7A23"/>
    <w:rsid w:val="004C7A5B"/>
    <w:rsid w:val="004C7AD6"/>
    <w:rsid w:val="004C7ADC"/>
    <w:rsid w:val="004C7CA5"/>
    <w:rsid w:val="004C7CD0"/>
    <w:rsid w:val="004C7D5C"/>
    <w:rsid w:val="004C7DDB"/>
    <w:rsid w:val="004C7DDF"/>
    <w:rsid w:val="004C7E04"/>
    <w:rsid w:val="004C7EE3"/>
    <w:rsid w:val="004C7EFB"/>
    <w:rsid w:val="004D008A"/>
    <w:rsid w:val="004D0105"/>
    <w:rsid w:val="004D0149"/>
    <w:rsid w:val="004D0156"/>
    <w:rsid w:val="004D01C8"/>
    <w:rsid w:val="004D01CC"/>
    <w:rsid w:val="004D020D"/>
    <w:rsid w:val="004D0289"/>
    <w:rsid w:val="004D030F"/>
    <w:rsid w:val="004D036F"/>
    <w:rsid w:val="004D03E2"/>
    <w:rsid w:val="004D03E5"/>
    <w:rsid w:val="004D0405"/>
    <w:rsid w:val="004D046F"/>
    <w:rsid w:val="004D0473"/>
    <w:rsid w:val="004D048E"/>
    <w:rsid w:val="004D04BC"/>
    <w:rsid w:val="004D04EB"/>
    <w:rsid w:val="004D0537"/>
    <w:rsid w:val="004D058D"/>
    <w:rsid w:val="004D05AE"/>
    <w:rsid w:val="004D05B8"/>
    <w:rsid w:val="004D05D4"/>
    <w:rsid w:val="004D0643"/>
    <w:rsid w:val="004D06CF"/>
    <w:rsid w:val="004D070B"/>
    <w:rsid w:val="004D0740"/>
    <w:rsid w:val="004D07F1"/>
    <w:rsid w:val="004D0820"/>
    <w:rsid w:val="004D0888"/>
    <w:rsid w:val="004D088A"/>
    <w:rsid w:val="004D0913"/>
    <w:rsid w:val="004D099A"/>
    <w:rsid w:val="004D09F4"/>
    <w:rsid w:val="004D0A48"/>
    <w:rsid w:val="004D0A5A"/>
    <w:rsid w:val="004D0B02"/>
    <w:rsid w:val="004D0B19"/>
    <w:rsid w:val="004D0B49"/>
    <w:rsid w:val="004D0B55"/>
    <w:rsid w:val="004D0C24"/>
    <w:rsid w:val="004D0D0E"/>
    <w:rsid w:val="004D0D78"/>
    <w:rsid w:val="004D0DB8"/>
    <w:rsid w:val="004D0DBA"/>
    <w:rsid w:val="004D0DBC"/>
    <w:rsid w:val="004D0E42"/>
    <w:rsid w:val="004D0EBD"/>
    <w:rsid w:val="004D0F00"/>
    <w:rsid w:val="004D0F9E"/>
    <w:rsid w:val="004D0FEB"/>
    <w:rsid w:val="004D104B"/>
    <w:rsid w:val="004D1091"/>
    <w:rsid w:val="004D10CC"/>
    <w:rsid w:val="004D10F1"/>
    <w:rsid w:val="004D1114"/>
    <w:rsid w:val="004D1133"/>
    <w:rsid w:val="004D1136"/>
    <w:rsid w:val="004D1139"/>
    <w:rsid w:val="004D114C"/>
    <w:rsid w:val="004D117E"/>
    <w:rsid w:val="004D11E1"/>
    <w:rsid w:val="004D120D"/>
    <w:rsid w:val="004D127F"/>
    <w:rsid w:val="004D128F"/>
    <w:rsid w:val="004D129C"/>
    <w:rsid w:val="004D1345"/>
    <w:rsid w:val="004D13FB"/>
    <w:rsid w:val="004D1411"/>
    <w:rsid w:val="004D14B7"/>
    <w:rsid w:val="004D14D3"/>
    <w:rsid w:val="004D14E0"/>
    <w:rsid w:val="004D1547"/>
    <w:rsid w:val="004D159A"/>
    <w:rsid w:val="004D15A5"/>
    <w:rsid w:val="004D15DD"/>
    <w:rsid w:val="004D15E0"/>
    <w:rsid w:val="004D16C9"/>
    <w:rsid w:val="004D16D4"/>
    <w:rsid w:val="004D1722"/>
    <w:rsid w:val="004D1797"/>
    <w:rsid w:val="004D1810"/>
    <w:rsid w:val="004D1840"/>
    <w:rsid w:val="004D185C"/>
    <w:rsid w:val="004D1882"/>
    <w:rsid w:val="004D1904"/>
    <w:rsid w:val="004D1911"/>
    <w:rsid w:val="004D1920"/>
    <w:rsid w:val="004D198F"/>
    <w:rsid w:val="004D19CB"/>
    <w:rsid w:val="004D1AFA"/>
    <w:rsid w:val="004D1B0C"/>
    <w:rsid w:val="004D1B7A"/>
    <w:rsid w:val="004D1BAF"/>
    <w:rsid w:val="004D1BE5"/>
    <w:rsid w:val="004D1CB5"/>
    <w:rsid w:val="004D1CFB"/>
    <w:rsid w:val="004D1D50"/>
    <w:rsid w:val="004D1D95"/>
    <w:rsid w:val="004D1E2A"/>
    <w:rsid w:val="004D1E46"/>
    <w:rsid w:val="004D1E54"/>
    <w:rsid w:val="004D1E59"/>
    <w:rsid w:val="004D1EAF"/>
    <w:rsid w:val="004D1F2A"/>
    <w:rsid w:val="004D1F8F"/>
    <w:rsid w:val="004D2018"/>
    <w:rsid w:val="004D2078"/>
    <w:rsid w:val="004D2094"/>
    <w:rsid w:val="004D20FA"/>
    <w:rsid w:val="004D211D"/>
    <w:rsid w:val="004D215A"/>
    <w:rsid w:val="004D2189"/>
    <w:rsid w:val="004D2273"/>
    <w:rsid w:val="004D22E6"/>
    <w:rsid w:val="004D2302"/>
    <w:rsid w:val="004D2313"/>
    <w:rsid w:val="004D2373"/>
    <w:rsid w:val="004D23E0"/>
    <w:rsid w:val="004D23E3"/>
    <w:rsid w:val="004D2400"/>
    <w:rsid w:val="004D2468"/>
    <w:rsid w:val="004D24E7"/>
    <w:rsid w:val="004D25C0"/>
    <w:rsid w:val="004D25F5"/>
    <w:rsid w:val="004D26E8"/>
    <w:rsid w:val="004D270F"/>
    <w:rsid w:val="004D277D"/>
    <w:rsid w:val="004D279F"/>
    <w:rsid w:val="004D27AA"/>
    <w:rsid w:val="004D27C0"/>
    <w:rsid w:val="004D2804"/>
    <w:rsid w:val="004D2809"/>
    <w:rsid w:val="004D286F"/>
    <w:rsid w:val="004D2870"/>
    <w:rsid w:val="004D28BA"/>
    <w:rsid w:val="004D28D2"/>
    <w:rsid w:val="004D29AA"/>
    <w:rsid w:val="004D2A09"/>
    <w:rsid w:val="004D2A62"/>
    <w:rsid w:val="004D2A7A"/>
    <w:rsid w:val="004D2B44"/>
    <w:rsid w:val="004D2BB7"/>
    <w:rsid w:val="004D2C1B"/>
    <w:rsid w:val="004D2C21"/>
    <w:rsid w:val="004D2CE4"/>
    <w:rsid w:val="004D2D45"/>
    <w:rsid w:val="004D2E29"/>
    <w:rsid w:val="004D2E55"/>
    <w:rsid w:val="004D2EA7"/>
    <w:rsid w:val="004D2F22"/>
    <w:rsid w:val="004D2FE3"/>
    <w:rsid w:val="004D2FF5"/>
    <w:rsid w:val="004D3002"/>
    <w:rsid w:val="004D3045"/>
    <w:rsid w:val="004D3059"/>
    <w:rsid w:val="004D306D"/>
    <w:rsid w:val="004D30AB"/>
    <w:rsid w:val="004D3139"/>
    <w:rsid w:val="004D3159"/>
    <w:rsid w:val="004D315A"/>
    <w:rsid w:val="004D3175"/>
    <w:rsid w:val="004D3197"/>
    <w:rsid w:val="004D31B1"/>
    <w:rsid w:val="004D31FF"/>
    <w:rsid w:val="004D3221"/>
    <w:rsid w:val="004D3343"/>
    <w:rsid w:val="004D3360"/>
    <w:rsid w:val="004D33C7"/>
    <w:rsid w:val="004D347D"/>
    <w:rsid w:val="004D34A5"/>
    <w:rsid w:val="004D361B"/>
    <w:rsid w:val="004D364F"/>
    <w:rsid w:val="004D3651"/>
    <w:rsid w:val="004D367C"/>
    <w:rsid w:val="004D36AA"/>
    <w:rsid w:val="004D36B4"/>
    <w:rsid w:val="004D379F"/>
    <w:rsid w:val="004D37DB"/>
    <w:rsid w:val="004D381D"/>
    <w:rsid w:val="004D3826"/>
    <w:rsid w:val="004D3854"/>
    <w:rsid w:val="004D3861"/>
    <w:rsid w:val="004D3863"/>
    <w:rsid w:val="004D3887"/>
    <w:rsid w:val="004D38CE"/>
    <w:rsid w:val="004D395C"/>
    <w:rsid w:val="004D3AAF"/>
    <w:rsid w:val="004D3AD8"/>
    <w:rsid w:val="004D3AE8"/>
    <w:rsid w:val="004D3B66"/>
    <w:rsid w:val="004D3BF9"/>
    <w:rsid w:val="004D3C88"/>
    <w:rsid w:val="004D3C8F"/>
    <w:rsid w:val="004D3CD6"/>
    <w:rsid w:val="004D3D02"/>
    <w:rsid w:val="004D3D77"/>
    <w:rsid w:val="004D3E25"/>
    <w:rsid w:val="004D3E3F"/>
    <w:rsid w:val="004D3E46"/>
    <w:rsid w:val="004D3F2A"/>
    <w:rsid w:val="004D3F67"/>
    <w:rsid w:val="004D4065"/>
    <w:rsid w:val="004D4239"/>
    <w:rsid w:val="004D425B"/>
    <w:rsid w:val="004D4274"/>
    <w:rsid w:val="004D4288"/>
    <w:rsid w:val="004D429D"/>
    <w:rsid w:val="004D42E9"/>
    <w:rsid w:val="004D4308"/>
    <w:rsid w:val="004D43C9"/>
    <w:rsid w:val="004D43F2"/>
    <w:rsid w:val="004D4423"/>
    <w:rsid w:val="004D4427"/>
    <w:rsid w:val="004D4444"/>
    <w:rsid w:val="004D44F1"/>
    <w:rsid w:val="004D44F8"/>
    <w:rsid w:val="004D4564"/>
    <w:rsid w:val="004D4581"/>
    <w:rsid w:val="004D45A6"/>
    <w:rsid w:val="004D45B0"/>
    <w:rsid w:val="004D460A"/>
    <w:rsid w:val="004D4751"/>
    <w:rsid w:val="004D477B"/>
    <w:rsid w:val="004D47F5"/>
    <w:rsid w:val="004D47FD"/>
    <w:rsid w:val="004D481F"/>
    <w:rsid w:val="004D485A"/>
    <w:rsid w:val="004D4886"/>
    <w:rsid w:val="004D4924"/>
    <w:rsid w:val="004D492A"/>
    <w:rsid w:val="004D492E"/>
    <w:rsid w:val="004D4954"/>
    <w:rsid w:val="004D4978"/>
    <w:rsid w:val="004D497A"/>
    <w:rsid w:val="004D497B"/>
    <w:rsid w:val="004D4A25"/>
    <w:rsid w:val="004D4AA4"/>
    <w:rsid w:val="004D4AC6"/>
    <w:rsid w:val="004D4B09"/>
    <w:rsid w:val="004D4BF6"/>
    <w:rsid w:val="004D4C52"/>
    <w:rsid w:val="004D4C59"/>
    <w:rsid w:val="004D4D74"/>
    <w:rsid w:val="004D4D79"/>
    <w:rsid w:val="004D4F58"/>
    <w:rsid w:val="004D4FE0"/>
    <w:rsid w:val="004D5017"/>
    <w:rsid w:val="004D50C4"/>
    <w:rsid w:val="004D50D9"/>
    <w:rsid w:val="004D5118"/>
    <w:rsid w:val="004D512A"/>
    <w:rsid w:val="004D5149"/>
    <w:rsid w:val="004D51A0"/>
    <w:rsid w:val="004D51D6"/>
    <w:rsid w:val="004D5251"/>
    <w:rsid w:val="004D53A1"/>
    <w:rsid w:val="004D53DE"/>
    <w:rsid w:val="004D5473"/>
    <w:rsid w:val="004D5499"/>
    <w:rsid w:val="004D54BF"/>
    <w:rsid w:val="004D54D7"/>
    <w:rsid w:val="004D5533"/>
    <w:rsid w:val="004D555D"/>
    <w:rsid w:val="004D55C4"/>
    <w:rsid w:val="004D55D7"/>
    <w:rsid w:val="004D5614"/>
    <w:rsid w:val="004D5629"/>
    <w:rsid w:val="004D562A"/>
    <w:rsid w:val="004D56AB"/>
    <w:rsid w:val="004D5773"/>
    <w:rsid w:val="004D57E0"/>
    <w:rsid w:val="004D57F8"/>
    <w:rsid w:val="004D581B"/>
    <w:rsid w:val="004D5878"/>
    <w:rsid w:val="004D58A8"/>
    <w:rsid w:val="004D58B7"/>
    <w:rsid w:val="004D58BF"/>
    <w:rsid w:val="004D595D"/>
    <w:rsid w:val="004D595E"/>
    <w:rsid w:val="004D5965"/>
    <w:rsid w:val="004D59B0"/>
    <w:rsid w:val="004D59B2"/>
    <w:rsid w:val="004D5ACA"/>
    <w:rsid w:val="004D5B5E"/>
    <w:rsid w:val="004D5B98"/>
    <w:rsid w:val="004D5C25"/>
    <w:rsid w:val="004D5C46"/>
    <w:rsid w:val="004D5C8E"/>
    <w:rsid w:val="004D5CA4"/>
    <w:rsid w:val="004D5D58"/>
    <w:rsid w:val="004D5D5E"/>
    <w:rsid w:val="004D5D7D"/>
    <w:rsid w:val="004D5DB9"/>
    <w:rsid w:val="004D5DCD"/>
    <w:rsid w:val="004D5DED"/>
    <w:rsid w:val="004D5E38"/>
    <w:rsid w:val="004D5EE9"/>
    <w:rsid w:val="004D6083"/>
    <w:rsid w:val="004D60CF"/>
    <w:rsid w:val="004D6132"/>
    <w:rsid w:val="004D6145"/>
    <w:rsid w:val="004D61D8"/>
    <w:rsid w:val="004D61E2"/>
    <w:rsid w:val="004D6262"/>
    <w:rsid w:val="004D6268"/>
    <w:rsid w:val="004D62E5"/>
    <w:rsid w:val="004D6343"/>
    <w:rsid w:val="004D639A"/>
    <w:rsid w:val="004D63CA"/>
    <w:rsid w:val="004D641A"/>
    <w:rsid w:val="004D649A"/>
    <w:rsid w:val="004D655D"/>
    <w:rsid w:val="004D65D1"/>
    <w:rsid w:val="004D65E3"/>
    <w:rsid w:val="004D6611"/>
    <w:rsid w:val="004D662B"/>
    <w:rsid w:val="004D6647"/>
    <w:rsid w:val="004D6663"/>
    <w:rsid w:val="004D666F"/>
    <w:rsid w:val="004D66ED"/>
    <w:rsid w:val="004D670B"/>
    <w:rsid w:val="004D6738"/>
    <w:rsid w:val="004D6773"/>
    <w:rsid w:val="004D6787"/>
    <w:rsid w:val="004D6805"/>
    <w:rsid w:val="004D6808"/>
    <w:rsid w:val="004D6880"/>
    <w:rsid w:val="004D688B"/>
    <w:rsid w:val="004D69E8"/>
    <w:rsid w:val="004D6A09"/>
    <w:rsid w:val="004D6A21"/>
    <w:rsid w:val="004D6A3A"/>
    <w:rsid w:val="004D6B0B"/>
    <w:rsid w:val="004D6B28"/>
    <w:rsid w:val="004D6B4C"/>
    <w:rsid w:val="004D6B97"/>
    <w:rsid w:val="004D6BCA"/>
    <w:rsid w:val="004D6C0E"/>
    <w:rsid w:val="004D6D05"/>
    <w:rsid w:val="004D6D63"/>
    <w:rsid w:val="004D6D6A"/>
    <w:rsid w:val="004D6DB2"/>
    <w:rsid w:val="004D6E5E"/>
    <w:rsid w:val="004D6E69"/>
    <w:rsid w:val="004D6E74"/>
    <w:rsid w:val="004D6E93"/>
    <w:rsid w:val="004D6EB7"/>
    <w:rsid w:val="004D6F78"/>
    <w:rsid w:val="004D6FC8"/>
    <w:rsid w:val="004D7009"/>
    <w:rsid w:val="004D7036"/>
    <w:rsid w:val="004D70A9"/>
    <w:rsid w:val="004D712C"/>
    <w:rsid w:val="004D7150"/>
    <w:rsid w:val="004D717A"/>
    <w:rsid w:val="004D725C"/>
    <w:rsid w:val="004D7265"/>
    <w:rsid w:val="004D729E"/>
    <w:rsid w:val="004D72DD"/>
    <w:rsid w:val="004D7321"/>
    <w:rsid w:val="004D7329"/>
    <w:rsid w:val="004D737C"/>
    <w:rsid w:val="004D7407"/>
    <w:rsid w:val="004D740F"/>
    <w:rsid w:val="004D7458"/>
    <w:rsid w:val="004D7480"/>
    <w:rsid w:val="004D754F"/>
    <w:rsid w:val="004D75F6"/>
    <w:rsid w:val="004D7661"/>
    <w:rsid w:val="004D766C"/>
    <w:rsid w:val="004D769F"/>
    <w:rsid w:val="004D7760"/>
    <w:rsid w:val="004D7782"/>
    <w:rsid w:val="004D780A"/>
    <w:rsid w:val="004D7819"/>
    <w:rsid w:val="004D7852"/>
    <w:rsid w:val="004D7879"/>
    <w:rsid w:val="004D79C7"/>
    <w:rsid w:val="004D79DB"/>
    <w:rsid w:val="004D7A0B"/>
    <w:rsid w:val="004D7A52"/>
    <w:rsid w:val="004D7A6A"/>
    <w:rsid w:val="004D7B85"/>
    <w:rsid w:val="004D7BA0"/>
    <w:rsid w:val="004D7BC4"/>
    <w:rsid w:val="004D7BC5"/>
    <w:rsid w:val="004D7BDA"/>
    <w:rsid w:val="004D7BDC"/>
    <w:rsid w:val="004D7BE7"/>
    <w:rsid w:val="004D7BF3"/>
    <w:rsid w:val="004D7CDD"/>
    <w:rsid w:val="004D7CF5"/>
    <w:rsid w:val="004D7D16"/>
    <w:rsid w:val="004D7D58"/>
    <w:rsid w:val="004D7E94"/>
    <w:rsid w:val="004D7FAF"/>
    <w:rsid w:val="004D7FD2"/>
    <w:rsid w:val="004D7FE7"/>
    <w:rsid w:val="004D7FF7"/>
    <w:rsid w:val="004E001E"/>
    <w:rsid w:val="004E00EC"/>
    <w:rsid w:val="004E0106"/>
    <w:rsid w:val="004E0107"/>
    <w:rsid w:val="004E0154"/>
    <w:rsid w:val="004E01BC"/>
    <w:rsid w:val="004E01C6"/>
    <w:rsid w:val="004E03B5"/>
    <w:rsid w:val="004E043B"/>
    <w:rsid w:val="004E0472"/>
    <w:rsid w:val="004E056A"/>
    <w:rsid w:val="004E05A0"/>
    <w:rsid w:val="004E0641"/>
    <w:rsid w:val="004E0663"/>
    <w:rsid w:val="004E068A"/>
    <w:rsid w:val="004E06B0"/>
    <w:rsid w:val="004E06B1"/>
    <w:rsid w:val="004E07D7"/>
    <w:rsid w:val="004E08A9"/>
    <w:rsid w:val="004E0916"/>
    <w:rsid w:val="004E0959"/>
    <w:rsid w:val="004E09BD"/>
    <w:rsid w:val="004E09C4"/>
    <w:rsid w:val="004E09E4"/>
    <w:rsid w:val="004E0A60"/>
    <w:rsid w:val="004E0A6A"/>
    <w:rsid w:val="004E0AD6"/>
    <w:rsid w:val="004E0B5C"/>
    <w:rsid w:val="004E0B7D"/>
    <w:rsid w:val="004E0BCF"/>
    <w:rsid w:val="004E0C14"/>
    <w:rsid w:val="004E0C3A"/>
    <w:rsid w:val="004E0C88"/>
    <w:rsid w:val="004E0CE1"/>
    <w:rsid w:val="004E0D10"/>
    <w:rsid w:val="004E0D2A"/>
    <w:rsid w:val="004E0DE2"/>
    <w:rsid w:val="004E0E03"/>
    <w:rsid w:val="004E0E1C"/>
    <w:rsid w:val="004E0E7B"/>
    <w:rsid w:val="004E0E91"/>
    <w:rsid w:val="004E0EA2"/>
    <w:rsid w:val="004E0F8F"/>
    <w:rsid w:val="004E0F94"/>
    <w:rsid w:val="004E100A"/>
    <w:rsid w:val="004E1062"/>
    <w:rsid w:val="004E1087"/>
    <w:rsid w:val="004E10B6"/>
    <w:rsid w:val="004E1133"/>
    <w:rsid w:val="004E115E"/>
    <w:rsid w:val="004E11D2"/>
    <w:rsid w:val="004E1204"/>
    <w:rsid w:val="004E1283"/>
    <w:rsid w:val="004E1338"/>
    <w:rsid w:val="004E13D4"/>
    <w:rsid w:val="004E13DF"/>
    <w:rsid w:val="004E1579"/>
    <w:rsid w:val="004E15B3"/>
    <w:rsid w:val="004E15E9"/>
    <w:rsid w:val="004E15FF"/>
    <w:rsid w:val="004E163A"/>
    <w:rsid w:val="004E16BF"/>
    <w:rsid w:val="004E1771"/>
    <w:rsid w:val="004E17C6"/>
    <w:rsid w:val="004E1829"/>
    <w:rsid w:val="004E18A2"/>
    <w:rsid w:val="004E18DD"/>
    <w:rsid w:val="004E18FF"/>
    <w:rsid w:val="004E1A2C"/>
    <w:rsid w:val="004E1A32"/>
    <w:rsid w:val="004E1AF7"/>
    <w:rsid w:val="004E1AFB"/>
    <w:rsid w:val="004E1AFF"/>
    <w:rsid w:val="004E1B35"/>
    <w:rsid w:val="004E1B48"/>
    <w:rsid w:val="004E1B56"/>
    <w:rsid w:val="004E1BD2"/>
    <w:rsid w:val="004E1C35"/>
    <w:rsid w:val="004E1CEF"/>
    <w:rsid w:val="004E1D09"/>
    <w:rsid w:val="004E1D2D"/>
    <w:rsid w:val="004E1D64"/>
    <w:rsid w:val="004E1E2F"/>
    <w:rsid w:val="004E1EB1"/>
    <w:rsid w:val="004E1F04"/>
    <w:rsid w:val="004E200E"/>
    <w:rsid w:val="004E2026"/>
    <w:rsid w:val="004E20C4"/>
    <w:rsid w:val="004E210F"/>
    <w:rsid w:val="004E2140"/>
    <w:rsid w:val="004E215E"/>
    <w:rsid w:val="004E21A4"/>
    <w:rsid w:val="004E223E"/>
    <w:rsid w:val="004E2306"/>
    <w:rsid w:val="004E2311"/>
    <w:rsid w:val="004E234F"/>
    <w:rsid w:val="004E2356"/>
    <w:rsid w:val="004E23C1"/>
    <w:rsid w:val="004E23C7"/>
    <w:rsid w:val="004E241B"/>
    <w:rsid w:val="004E2437"/>
    <w:rsid w:val="004E2464"/>
    <w:rsid w:val="004E251D"/>
    <w:rsid w:val="004E25CA"/>
    <w:rsid w:val="004E260E"/>
    <w:rsid w:val="004E2666"/>
    <w:rsid w:val="004E2701"/>
    <w:rsid w:val="004E2728"/>
    <w:rsid w:val="004E281E"/>
    <w:rsid w:val="004E2862"/>
    <w:rsid w:val="004E28AE"/>
    <w:rsid w:val="004E2941"/>
    <w:rsid w:val="004E2A31"/>
    <w:rsid w:val="004E2ACD"/>
    <w:rsid w:val="004E2B05"/>
    <w:rsid w:val="004E2BC7"/>
    <w:rsid w:val="004E2BE1"/>
    <w:rsid w:val="004E2C48"/>
    <w:rsid w:val="004E2CBF"/>
    <w:rsid w:val="004E2D24"/>
    <w:rsid w:val="004E2D41"/>
    <w:rsid w:val="004E2D68"/>
    <w:rsid w:val="004E2DD5"/>
    <w:rsid w:val="004E2DEE"/>
    <w:rsid w:val="004E2E19"/>
    <w:rsid w:val="004E2E9E"/>
    <w:rsid w:val="004E2ED7"/>
    <w:rsid w:val="004E2F7E"/>
    <w:rsid w:val="004E305D"/>
    <w:rsid w:val="004E3097"/>
    <w:rsid w:val="004E316D"/>
    <w:rsid w:val="004E316E"/>
    <w:rsid w:val="004E319B"/>
    <w:rsid w:val="004E329B"/>
    <w:rsid w:val="004E33DB"/>
    <w:rsid w:val="004E3469"/>
    <w:rsid w:val="004E3472"/>
    <w:rsid w:val="004E34AB"/>
    <w:rsid w:val="004E3576"/>
    <w:rsid w:val="004E35B8"/>
    <w:rsid w:val="004E35E3"/>
    <w:rsid w:val="004E360E"/>
    <w:rsid w:val="004E3655"/>
    <w:rsid w:val="004E36D9"/>
    <w:rsid w:val="004E36DD"/>
    <w:rsid w:val="004E372D"/>
    <w:rsid w:val="004E3747"/>
    <w:rsid w:val="004E3758"/>
    <w:rsid w:val="004E37A4"/>
    <w:rsid w:val="004E37AD"/>
    <w:rsid w:val="004E37EA"/>
    <w:rsid w:val="004E37F3"/>
    <w:rsid w:val="004E382D"/>
    <w:rsid w:val="004E388E"/>
    <w:rsid w:val="004E389B"/>
    <w:rsid w:val="004E38D9"/>
    <w:rsid w:val="004E38DA"/>
    <w:rsid w:val="004E390F"/>
    <w:rsid w:val="004E398A"/>
    <w:rsid w:val="004E39B5"/>
    <w:rsid w:val="004E39E2"/>
    <w:rsid w:val="004E3A56"/>
    <w:rsid w:val="004E3AAD"/>
    <w:rsid w:val="004E3B0B"/>
    <w:rsid w:val="004E3B51"/>
    <w:rsid w:val="004E3BF6"/>
    <w:rsid w:val="004E3C8E"/>
    <w:rsid w:val="004E3CD0"/>
    <w:rsid w:val="004E3D0F"/>
    <w:rsid w:val="004E3D1C"/>
    <w:rsid w:val="004E3E5E"/>
    <w:rsid w:val="004E3E6C"/>
    <w:rsid w:val="004E3E99"/>
    <w:rsid w:val="004E3EC6"/>
    <w:rsid w:val="004E3F97"/>
    <w:rsid w:val="004E3FAD"/>
    <w:rsid w:val="004E4017"/>
    <w:rsid w:val="004E404A"/>
    <w:rsid w:val="004E4093"/>
    <w:rsid w:val="004E40AF"/>
    <w:rsid w:val="004E40C4"/>
    <w:rsid w:val="004E40DF"/>
    <w:rsid w:val="004E41C1"/>
    <w:rsid w:val="004E42A1"/>
    <w:rsid w:val="004E431B"/>
    <w:rsid w:val="004E43C9"/>
    <w:rsid w:val="004E4498"/>
    <w:rsid w:val="004E44C9"/>
    <w:rsid w:val="004E44DA"/>
    <w:rsid w:val="004E44DF"/>
    <w:rsid w:val="004E4578"/>
    <w:rsid w:val="004E4616"/>
    <w:rsid w:val="004E465F"/>
    <w:rsid w:val="004E4665"/>
    <w:rsid w:val="004E4695"/>
    <w:rsid w:val="004E46A8"/>
    <w:rsid w:val="004E46D2"/>
    <w:rsid w:val="004E48C3"/>
    <w:rsid w:val="004E4996"/>
    <w:rsid w:val="004E4A31"/>
    <w:rsid w:val="004E4A62"/>
    <w:rsid w:val="004E4B15"/>
    <w:rsid w:val="004E4B5A"/>
    <w:rsid w:val="004E4C31"/>
    <w:rsid w:val="004E4C44"/>
    <w:rsid w:val="004E4C89"/>
    <w:rsid w:val="004E4CCD"/>
    <w:rsid w:val="004E4D44"/>
    <w:rsid w:val="004E4D46"/>
    <w:rsid w:val="004E4DBC"/>
    <w:rsid w:val="004E4E3C"/>
    <w:rsid w:val="004E4E50"/>
    <w:rsid w:val="004E4EB0"/>
    <w:rsid w:val="004E4EF4"/>
    <w:rsid w:val="004E4F34"/>
    <w:rsid w:val="004E4F65"/>
    <w:rsid w:val="004E500E"/>
    <w:rsid w:val="004E50A1"/>
    <w:rsid w:val="004E510E"/>
    <w:rsid w:val="004E511B"/>
    <w:rsid w:val="004E5122"/>
    <w:rsid w:val="004E513E"/>
    <w:rsid w:val="004E51A7"/>
    <w:rsid w:val="004E5249"/>
    <w:rsid w:val="004E526A"/>
    <w:rsid w:val="004E52D7"/>
    <w:rsid w:val="004E536B"/>
    <w:rsid w:val="004E5377"/>
    <w:rsid w:val="004E545C"/>
    <w:rsid w:val="004E546E"/>
    <w:rsid w:val="004E54EE"/>
    <w:rsid w:val="004E550E"/>
    <w:rsid w:val="004E558D"/>
    <w:rsid w:val="004E5628"/>
    <w:rsid w:val="004E5668"/>
    <w:rsid w:val="004E56F2"/>
    <w:rsid w:val="004E572A"/>
    <w:rsid w:val="004E572D"/>
    <w:rsid w:val="004E5780"/>
    <w:rsid w:val="004E5782"/>
    <w:rsid w:val="004E5801"/>
    <w:rsid w:val="004E5995"/>
    <w:rsid w:val="004E5A48"/>
    <w:rsid w:val="004E5A73"/>
    <w:rsid w:val="004E5AFC"/>
    <w:rsid w:val="004E5B15"/>
    <w:rsid w:val="004E5B2F"/>
    <w:rsid w:val="004E5B42"/>
    <w:rsid w:val="004E5B4D"/>
    <w:rsid w:val="004E5B7B"/>
    <w:rsid w:val="004E5D85"/>
    <w:rsid w:val="004E5ED0"/>
    <w:rsid w:val="004E5F00"/>
    <w:rsid w:val="004E5F0F"/>
    <w:rsid w:val="004E5F51"/>
    <w:rsid w:val="004E5F73"/>
    <w:rsid w:val="004E5FD5"/>
    <w:rsid w:val="004E6088"/>
    <w:rsid w:val="004E60C8"/>
    <w:rsid w:val="004E60D3"/>
    <w:rsid w:val="004E60E1"/>
    <w:rsid w:val="004E6116"/>
    <w:rsid w:val="004E6175"/>
    <w:rsid w:val="004E618D"/>
    <w:rsid w:val="004E61A0"/>
    <w:rsid w:val="004E61A4"/>
    <w:rsid w:val="004E6200"/>
    <w:rsid w:val="004E6228"/>
    <w:rsid w:val="004E632F"/>
    <w:rsid w:val="004E6368"/>
    <w:rsid w:val="004E63E3"/>
    <w:rsid w:val="004E63F2"/>
    <w:rsid w:val="004E642A"/>
    <w:rsid w:val="004E647F"/>
    <w:rsid w:val="004E6499"/>
    <w:rsid w:val="004E649E"/>
    <w:rsid w:val="004E6542"/>
    <w:rsid w:val="004E6551"/>
    <w:rsid w:val="004E6617"/>
    <w:rsid w:val="004E662E"/>
    <w:rsid w:val="004E66A4"/>
    <w:rsid w:val="004E66A5"/>
    <w:rsid w:val="004E66CB"/>
    <w:rsid w:val="004E66D2"/>
    <w:rsid w:val="004E66E3"/>
    <w:rsid w:val="004E670D"/>
    <w:rsid w:val="004E6717"/>
    <w:rsid w:val="004E68B9"/>
    <w:rsid w:val="004E68C3"/>
    <w:rsid w:val="004E68F5"/>
    <w:rsid w:val="004E6961"/>
    <w:rsid w:val="004E6A28"/>
    <w:rsid w:val="004E6A8E"/>
    <w:rsid w:val="004E6B80"/>
    <w:rsid w:val="004E6BC7"/>
    <w:rsid w:val="004E6C0B"/>
    <w:rsid w:val="004E6C3D"/>
    <w:rsid w:val="004E6C64"/>
    <w:rsid w:val="004E6CA4"/>
    <w:rsid w:val="004E6CC2"/>
    <w:rsid w:val="004E6D02"/>
    <w:rsid w:val="004E6DE6"/>
    <w:rsid w:val="004E6F75"/>
    <w:rsid w:val="004E7060"/>
    <w:rsid w:val="004E707B"/>
    <w:rsid w:val="004E7087"/>
    <w:rsid w:val="004E709C"/>
    <w:rsid w:val="004E70C4"/>
    <w:rsid w:val="004E70D5"/>
    <w:rsid w:val="004E7132"/>
    <w:rsid w:val="004E7196"/>
    <w:rsid w:val="004E71E6"/>
    <w:rsid w:val="004E72A9"/>
    <w:rsid w:val="004E72FE"/>
    <w:rsid w:val="004E7451"/>
    <w:rsid w:val="004E746E"/>
    <w:rsid w:val="004E74FF"/>
    <w:rsid w:val="004E7500"/>
    <w:rsid w:val="004E7582"/>
    <w:rsid w:val="004E763F"/>
    <w:rsid w:val="004E7650"/>
    <w:rsid w:val="004E7692"/>
    <w:rsid w:val="004E76E8"/>
    <w:rsid w:val="004E7744"/>
    <w:rsid w:val="004E7751"/>
    <w:rsid w:val="004E776D"/>
    <w:rsid w:val="004E778F"/>
    <w:rsid w:val="004E7889"/>
    <w:rsid w:val="004E78C6"/>
    <w:rsid w:val="004E7958"/>
    <w:rsid w:val="004E7971"/>
    <w:rsid w:val="004E79FD"/>
    <w:rsid w:val="004E7A8B"/>
    <w:rsid w:val="004E7B2E"/>
    <w:rsid w:val="004E7BD2"/>
    <w:rsid w:val="004E7BE5"/>
    <w:rsid w:val="004E7BFC"/>
    <w:rsid w:val="004E7C1B"/>
    <w:rsid w:val="004E7C91"/>
    <w:rsid w:val="004E7CDC"/>
    <w:rsid w:val="004E7CE4"/>
    <w:rsid w:val="004E7D0D"/>
    <w:rsid w:val="004E7D13"/>
    <w:rsid w:val="004E7D62"/>
    <w:rsid w:val="004E7D66"/>
    <w:rsid w:val="004E7DA0"/>
    <w:rsid w:val="004E7E16"/>
    <w:rsid w:val="004E7E34"/>
    <w:rsid w:val="004E7E71"/>
    <w:rsid w:val="004E7EF2"/>
    <w:rsid w:val="004E7F39"/>
    <w:rsid w:val="004E7F3C"/>
    <w:rsid w:val="004F00A0"/>
    <w:rsid w:val="004F00B1"/>
    <w:rsid w:val="004F00BD"/>
    <w:rsid w:val="004F0141"/>
    <w:rsid w:val="004F01C0"/>
    <w:rsid w:val="004F020F"/>
    <w:rsid w:val="004F0215"/>
    <w:rsid w:val="004F0217"/>
    <w:rsid w:val="004F022D"/>
    <w:rsid w:val="004F022F"/>
    <w:rsid w:val="004F025D"/>
    <w:rsid w:val="004F02E8"/>
    <w:rsid w:val="004F0305"/>
    <w:rsid w:val="004F033B"/>
    <w:rsid w:val="004F0443"/>
    <w:rsid w:val="004F0461"/>
    <w:rsid w:val="004F04B3"/>
    <w:rsid w:val="004F054C"/>
    <w:rsid w:val="004F057D"/>
    <w:rsid w:val="004F06D5"/>
    <w:rsid w:val="004F06FD"/>
    <w:rsid w:val="004F07B1"/>
    <w:rsid w:val="004F082F"/>
    <w:rsid w:val="004F087C"/>
    <w:rsid w:val="004F088E"/>
    <w:rsid w:val="004F0893"/>
    <w:rsid w:val="004F08DD"/>
    <w:rsid w:val="004F08E2"/>
    <w:rsid w:val="004F0AA1"/>
    <w:rsid w:val="004F0ADD"/>
    <w:rsid w:val="004F0AE0"/>
    <w:rsid w:val="004F0AE7"/>
    <w:rsid w:val="004F0B6B"/>
    <w:rsid w:val="004F0BAD"/>
    <w:rsid w:val="004F0BE2"/>
    <w:rsid w:val="004F0C5C"/>
    <w:rsid w:val="004F0C9F"/>
    <w:rsid w:val="004F0D0E"/>
    <w:rsid w:val="004F0DC6"/>
    <w:rsid w:val="004F0DE1"/>
    <w:rsid w:val="004F0DE4"/>
    <w:rsid w:val="004F0E25"/>
    <w:rsid w:val="004F0EAA"/>
    <w:rsid w:val="004F0F0A"/>
    <w:rsid w:val="004F0F18"/>
    <w:rsid w:val="004F0F1B"/>
    <w:rsid w:val="004F0F1D"/>
    <w:rsid w:val="004F0F6D"/>
    <w:rsid w:val="004F1027"/>
    <w:rsid w:val="004F10FF"/>
    <w:rsid w:val="004F1169"/>
    <w:rsid w:val="004F11C3"/>
    <w:rsid w:val="004F12C3"/>
    <w:rsid w:val="004F1450"/>
    <w:rsid w:val="004F1485"/>
    <w:rsid w:val="004F14C3"/>
    <w:rsid w:val="004F1584"/>
    <w:rsid w:val="004F158C"/>
    <w:rsid w:val="004F15F3"/>
    <w:rsid w:val="004F16E2"/>
    <w:rsid w:val="004F1707"/>
    <w:rsid w:val="004F1728"/>
    <w:rsid w:val="004F173D"/>
    <w:rsid w:val="004F1752"/>
    <w:rsid w:val="004F17D5"/>
    <w:rsid w:val="004F1825"/>
    <w:rsid w:val="004F1850"/>
    <w:rsid w:val="004F18AF"/>
    <w:rsid w:val="004F191A"/>
    <w:rsid w:val="004F1982"/>
    <w:rsid w:val="004F1995"/>
    <w:rsid w:val="004F1A31"/>
    <w:rsid w:val="004F1A3E"/>
    <w:rsid w:val="004F1A9D"/>
    <w:rsid w:val="004F1AB7"/>
    <w:rsid w:val="004F1B15"/>
    <w:rsid w:val="004F1BBB"/>
    <w:rsid w:val="004F1C51"/>
    <w:rsid w:val="004F1D18"/>
    <w:rsid w:val="004F1E33"/>
    <w:rsid w:val="004F1E71"/>
    <w:rsid w:val="004F1E74"/>
    <w:rsid w:val="004F1EB9"/>
    <w:rsid w:val="004F1F82"/>
    <w:rsid w:val="004F1F87"/>
    <w:rsid w:val="004F2017"/>
    <w:rsid w:val="004F2030"/>
    <w:rsid w:val="004F20C7"/>
    <w:rsid w:val="004F21E6"/>
    <w:rsid w:val="004F2238"/>
    <w:rsid w:val="004F2269"/>
    <w:rsid w:val="004F229B"/>
    <w:rsid w:val="004F233F"/>
    <w:rsid w:val="004F2358"/>
    <w:rsid w:val="004F2396"/>
    <w:rsid w:val="004F23A8"/>
    <w:rsid w:val="004F2474"/>
    <w:rsid w:val="004F24F2"/>
    <w:rsid w:val="004F2514"/>
    <w:rsid w:val="004F255F"/>
    <w:rsid w:val="004F2563"/>
    <w:rsid w:val="004F259E"/>
    <w:rsid w:val="004F25A4"/>
    <w:rsid w:val="004F25C8"/>
    <w:rsid w:val="004F25F7"/>
    <w:rsid w:val="004F260D"/>
    <w:rsid w:val="004F2615"/>
    <w:rsid w:val="004F2649"/>
    <w:rsid w:val="004F264A"/>
    <w:rsid w:val="004F28A6"/>
    <w:rsid w:val="004F28B8"/>
    <w:rsid w:val="004F28C1"/>
    <w:rsid w:val="004F2910"/>
    <w:rsid w:val="004F29FC"/>
    <w:rsid w:val="004F2AD8"/>
    <w:rsid w:val="004F2B67"/>
    <w:rsid w:val="004F2B71"/>
    <w:rsid w:val="004F2B87"/>
    <w:rsid w:val="004F2BBD"/>
    <w:rsid w:val="004F2BF6"/>
    <w:rsid w:val="004F2C4F"/>
    <w:rsid w:val="004F2C67"/>
    <w:rsid w:val="004F2C7F"/>
    <w:rsid w:val="004F2CDB"/>
    <w:rsid w:val="004F2D2B"/>
    <w:rsid w:val="004F2DEF"/>
    <w:rsid w:val="004F2E18"/>
    <w:rsid w:val="004F2E93"/>
    <w:rsid w:val="004F2EC1"/>
    <w:rsid w:val="004F2F32"/>
    <w:rsid w:val="004F2FDF"/>
    <w:rsid w:val="004F30C8"/>
    <w:rsid w:val="004F3111"/>
    <w:rsid w:val="004F313D"/>
    <w:rsid w:val="004F31BF"/>
    <w:rsid w:val="004F3252"/>
    <w:rsid w:val="004F330F"/>
    <w:rsid w:val="004F3350"/>
    <w:rsid w:val="004F3396"/>
    <w:rsid w:val="004F3488"/>
    <w:rsid w:val="004F34ED"/>
    <w:rsid w:val="004F34FB"/>
    <w:rsid w:val="004F3590"/>
    <w:rsid w:val="004F35BB"/>
    <w:rsid w:val="004F3604"/>
    <w:rsid w:val="004F3607"/>
    <w:rsid w:val="004F365C"/>
    <w:rsid w:val="004F3672"/>
    <w:rsid w:val="004F36B6"/>
    <w:rsid w:val="004F377F"/>
    <w:rsid w:val="004F37CB"/>
    <w:rsid w:val="004F37D8"/>
    <w:rsid w:val="004F37E4"/>
    <w:rsid w:val="004F38B1"/>
    <w:rsid w:val="004F3939"/>
    <w:rsid w:val="004F3957"/>
    <w:rsid w:val="004F39A7"/>
    <w:rsid w:val="004F39B6"/>
    <w:rsid w:val="004F39C9"/>
    <w:rsid w:val="004F3A70"/>
    <w:rsid w:val="004F3A93"/>
    <w:rsid w:val="004F3ADD"/>
    <w:rsid w:val="004F3B14"/>
    <w:rsid w:val="004F3C97"/>
    <w:rsid w:val="004F3D54"/>
    <w:rsid w:val="004F3DF3"/>
    <w:rsid w:val="004F3E82"/>
    <w:rsid w:val="004F3F26"/>
    <w:rsid w:val="004F3F9F"/>
    <w:rsid w:val="004F3FAF"/>
    <w:rsid w:val="004F3FC1"/>
    <w:rsid w:val="004F3FD6"/>
    <w:rsid w:val="004F3FF4"/>
    <w:rsid w:val="004F4065"/>
    <w:rsid w:val="004F412C"/>
    <w:rsid w:val="004F4142"/>
    <w:rsid w:val="004F415E"/>
    <w:rsid w:val="004F419D"/>
    <w:rsid w:val="004F41D1"/>
    <w:rsid w:val="004F41EE"/>
    <w:rsid w:val="004F41F7"/>
    <w:rsid w:val="004F4222"/>
    <w:rsid w:val="004F42A5"/>
    <w:rsid w:val="004F42BA"/>
    <w:rsid w:val="004F4338"/>
    <w:rsid w:val="004F446E"/>
    <w:rsid w:val="004F44BA"/>
    <w:rsid w:val="004F45EA"/>
    <w:rsid w:val="004F4767"/>
    <w:rsid w:val="004F47A3"/>
    <w:rsid w:val="004F482C"/>
    <w:rsid w:val="004F4956"/>
    <w:rsid w:val="004F4998"/>
    <w:rsid w:val="004F49C6"/>
    <w:rsid w:val="004F49EC"/>
    <w:rsid w:val="004F4A18"/>
    <w:rsid w:val="004F4B4F"/>
    <w:rsid w:val="004F4B54"/>
    <w:rsid w:val="004F4B59"/>
    <w:rsid w:val="004F4B91"/>
    <w:rsid w:val="004F4B9E"/>
    <w:rsid w:val="004F4BD4"/>
    <w:rsid w:val="004F4C82"/>
    <w:rsid w:val="004F4C8C"/>
    <w:rsid w:val="004F4CC9"/>
    <w:rsid w:val="004F4D18"/>
    <w:rsid w:val="004F4D98"/>
    <w:rsid w:val="004F4E3E"/>
    <w:rsid w:val="004F4EA2"/>
    <w:rsid w:val="004F4ED3"/>
    <w:rsid w:val="004F4F20"/>
    <w:rsid w:val="004F4F23"/>
    <w:rsid w:val="004F4F29"/>
    <w:rsid w:val="004F4F75"/>
    <w:rsid w:val="004F500D"/>
    <w:rsid w:val="004F502F"/>
    <w:rsid w:val="004F503B"/>
    <w:rsid w:val="004F5069"/>
    <w:rsid w:val="004F513B"/>
    <w:rsid w:val="004F51D7"/>
    <w:rsid w:val="004F526F"/>
    <w:rsid w:val="004F5310"/>
    <w:rsid w:val="004F53A3"/>
    <w:rsid w:val="004F53AF"/>
    <w:rsid w:val="004F5453"/>
    <w:rsid w:val="004F54F4"/>
    <w:rsid w:val="004F55F9"/>
    <w:rsid w:val="004F55FA"/>
    <w:rsid w:val="004F56A2"/>
    <w:rsid w:val="004F56C1"/>
    <w:rsid w:val="004F5713"/>
    <w:rsid w:val="004F571B"/>
    <w:rsid w:val="004F5725"/>
    <w:rsid w:val="004F57BB"/>
    <w:rsid w:val="004F5809"/>
    <w:rsid w:val="004F5838"/>
    <w:rsid w:val="004F5854"/>
    <w:rsid w:val="004F5871"/>
    <w:rsid w:val="004F591E"/>
    <w:rsid w:val="004F594D"/>
    <w:rsid w:val="004F59BD"/>
    <w:rsid w:val="004F59BE"/>
    <w:rsid w:val="004F5AF6"/>
    <w:rsid w:val="004F5BFF"/>
    <w:rsid w:val="004F5C48"/>
    <w:rsid w:val="004F5C9F"/>
    <w:rsid w:val="004F5D39"/>
    <w:rsid w:val="004F5DC1"/>
    <w:rsid w:val="004F5EC2"/>
    <w:rsid w:val="004F5F5D"/>
    <w:rsid w:val="004F5F8E"/>
    <w:rsid w:val="004F6008"/>
    <w:rsid w:val="004F607A"/>
    <w:rsid w:val="004F60E1"/>
    <w:rsid w:val="004F616B"/>
    <w:rsid w:val="004F6214"/>
    <w:rsid w:val="004F626B"/>
    <w:rsid w:val="004F629F"/>
    <w:rsid w:val="004F62A2"/>
    <w:rsid w:val="004F6326"/>
    <w:rsid w:val="004F6344"/>
    <w:rsid w:val="004F6395"/>
    <w:rsid w:val="004F63D8"/>
    <w:rsid w:val="004F642E"/>
    <w:rsid w:val="004F6457"/>
    <w:rsid w:val="004F6459"/>
    <w:rsid w:val="004F6498"/>
    <w:rsid w:val="004F64E7"/>
    <w:rsid w:val="004F6644"/>
    <w:rsid w:val="004F6678"/>
    <w:rsid w:val="004F6897"/>
    <w:rsid w:val="004F68FB"/>
    <w:rsid w:val="004F691E"/>
    <w:rsid w:val="004F695A"/>
    <w:rsid w:val="004F696A"/>
    <w:rsid w:val="004F6978"/>
    <w:rsid w:val="004F6992"/>
    <w:rsid w:val="004F69EA"/>
    <w:rsid w:val="004F6A09"/>
    <w:rsid w:val="004F6A2C"/>
    <w:rsid w:val="004F6B17"/>
    <w:rsid w:val="004F6B81"/>
    <w:rsid w:val="004F6C0C"/>
    <w:rsid w:val="004F6C28"/>
    <w:rsid w:val="004F6CA0"/>
    <w:rsid w:val="004F6DD1"/>
    <w:rsid w:val="004F6E5E"/>
    <w:rsid w:val="004F6EDB"/>
    <w:rsid w:val="004F6F13"/>
    <w:rsid w:val="004F6FEF"/>
    <w:rsid w:val="004F70C2"/>
    <w:rsid w:val="004F7107"/>
    <w:rsid w:val="004F712B"/>
    <w:rsid w:val="004F71D3"/>
    <w:rsid w:val="004F71E0"/>
    <w:rsid w:val="004F7297"/>
    <w:rsid w:val="004F732C"/>
    <w:rsid w:val="004F7343"/>
    <w:rsid w:val="004F742B"/>
    <w:rsid w:val="004F7493"/>
    <w:rsid w:val="004F7527"/>
    <w:rsid w:val="004F75A3"/>
    <w:rsid w:val="004F7606"/>
    <w:rsid w:val="004F76E6"/>
    <w:rsid w:val="004F7721"/>
    <w:rsid w:val="004F7761"/>
    <w:rsid w:val="004F7762"/>
    <w:rsid w:val="004F787A"/>
    <w:rsid w:val="004F78C1"/>
    <w:rsid w:val="004F7972"/>
    <w:rsid w:val="004F7A40"/>
    <w:rsid w:val="004F7A54"/>
    <w:rsid w:val="004F7A69"/>
    <w:rsid w:val="004F7AB7"/>
    <w:rsid w:val="004F7AD4"/>
    <w:rsid w:val="004F7AE6"/>
    <w:rsid w:val="004F7BE6"/>
    <w:rsid w:val="004F7C4A"/>
    <w:rsid w:val="004F7CB0"/>
    <w:rsid w:val="004F7CC8"/>
    <w:rsid w:val="004F7D06"/>
    <w:rsid w:val="004F7D82"/>
    <w:rsid w:val="004F7DC3"/>
    <w:rsid w:val="004F7E42"/>
    <w:rsid w:val="004F7E5B"/>
    <w:rsid w:val="004F7F25"/>
    <w:rsid w:val="004F7F8C"/>
    <w:rsid w:val="004F7FCF"/>
    <w:rsid w:val="004F7FD9"/>
    <w:rsid w:val="004F7FDB"/>
    <w:rsid w:val="00500178"/>
    <w:rsid w:val="0050020D"/>
    <w:rsid w:val="0050023F"/>
    <w:rsid w:val="00500252"/>
    <w:rsid w:val="0050027B"/>
    <w:rsid w:val="005002F9"/>
    <w:rsid w:val="0050030C"/>
    <w:rsid w:val="005003CB"/>
    <w:rsid w:val="00500527"/>
    <w:rsid w:val="00500563"/>
    <w:rsid w:val="005005D4"/>
    <w:rsid w:val="005005D8"/>
    <w:rsid w:val="005005EA"/>
    <w:rsid w:val="0050060B"/>
    <w:rsid w:val="0050063B"/>
    <w:rsid w:val="00500867"/>
    <w:rsid w:val="00500883"/>
    <w:rsid w:val="00500951"/>
    <w:rsid w:val="0050095E"/>
    <w:rsid w:val="00500994"/>
    <w:rsid w:val="005009B4"/>
    <w:rsid w:val="00500A58"/>
    <w:rsid w:val="00500AFC"/>
    <w:rsid w:val="00500BDA"/>
    <w:rsid w:val="00500BDD"/>
    <w:rsid w:val="00500C43"/>
    <w:rsid w:val="00500C81"/>
    <w:rsid w:val="00500CB3"/>
    <w:rsid w:val="00500D53"/>
    <w:rsid w:val="00500DC6"/>
    <w:rsid w:val="00500DFA"/>
    <w:rsid w:val="00500E15"/>
    <w:rsid w:val="00500EA1"/>
    <w:rsid w:val="00500ED6"/>
    <w:rsid w:val="00500F34"/>
    <w:rsid w:val="00500F40"/>
    <w:rsid w:val="005010A0"/>
    <w:rsid w:val="005011C7"/>
    <w:rsid w:val="00501248"/>
    <w:rsid w:val="0050127F"/>
    <w:rsid w:val="00501319"/>
    <w:rsid w:val="005013A3"/>
    <w:rsid w:val="005013C8"/>
    <w:rsid w:val="0050143C"/>
    <w:rsid w:val="005014AA"/>
    <w:rsid w:val="00501611"/>
    <w:rsid w:val="00501655"/>
    <w:rsid w:val="005016E1"/>
    <w:rsid w:val="005016E9"/>
    <w:rsid w:val="0050172C"/>
    <w:rsid w:val="0050175A"/>
    <w:rsid w:val="0050179D"/>
    <w:rsid w:val="005017F0"/>
    <w:rsid w:val="0050190A"/>
    <w:rsid w:val="00501982"/>
    <w:rsid w:val="005019C3"/>
    <w:rsid w:val="00501A56"/>
    <w:rsid w:val="00501A7B"/>
    <w:rsid w:val="00501A9C"/>
    <w:rsid w:val="00501AAC"/>
    <w:rsid w:val="00501ABA"/>
    <w:rsid w:val="00501AC2"/>
    <w:rsid w:val="00501ACB"/>
    <w:rsid w:val="00501AF8"/>
    <w:rsid w:val="00501B2E"/>
    <w:rsid w:val="00501B36"/>
    <w:rsid w:val="00501B87"/>
    <w:rsid w:val="00501BDA"/>
    <w:rsid w:val="00501CC9"/>
    <w:rsid w:val="00501D13"/>
    <w:rsid w:val="00501D22"/>
    <w:rsid w:val="00501D31"/>
    <w:rsid w:val="00501D49"/>
    <w:rsid w:val="00501DAD"/>
    <w:rsid w:val="00501DBC"/>
    <w:rsid w:val="00501E12"/>
    <w:rsid w:val="00501E2C"/>
    <w:rsid w:val="00501E7D"/>
    <w:rsid w:val="00501E8A"/>
    <w:rsid w:val="00501EC1"/>
    <w:rsid w:val="00501F43"/>
    <w:rsid w:val="00502073"/>
    <w:rsid w:val="00502090"/>
    <w:rsid w:val="005020B4"/>
    <w:rsid w:val="005020D4"/>
    <w:rsid w:val="00502135"/>
    <w:rsid w:val="00502141"/>
    <w:rsid w:val="005021CF"/>
    <w:rsid w:val="00502204"/>
    <w:rsid w:val="005023B7"/>
    <w:rsid w:val="005023F3"/>
    <w:rsid w:val="00502424"/>
    <w:rsid w:val="005024A2"/>
    <w:rsid w:val="005024B4"/>
    <w:rsid w:val="005024DB"/>
    <w:rsid w:val="00502534"/>
    <w:rsid w:val="00502591"/>
    <w:rsid w:val="00502641"/>
    <w:rsid w:val="00502692"/>
    <w:rsid w:val="00502695"/>
    <w:rsid w:val="0050269C"/>
    <w:rsid w:val="005026A0"/>
    <w:rsid w:val="005026DA"/>
    <w:rsid w:val="0050276B"/>
    <w:rsid w:val="00502782"/>
    <w:rsid w:val="0050278C"/>
    <w:rsid w:val="0050279F"/>
    <w:rsid w:val="005027A9"/>
    <w:rsid w:val="0050285C"/>
    <w:rsid w:val="005028C1"/>
    <w:rsid w:val="0050292C"/>
    <w:rsid w:val="00502973"/>
    <w:rsid w:val="00502985"/>
    <w:rsid w:val="005029CC"/>
    <w:rsid w:val="00502A34"/>
    <w:rsid w:val="00502A6C"/>
    <w:rsid w:val="00502AFD"/>
    <w:rsid w:val="00502BB7"/>
    <w:rsid w:val="00502C8C"/>
    <w:rsid w:val="00502C96"/>
    <w:rsid w:val="00502CCE"/>
    <w:rsid w:val="00502D01"/>
    <w:rsid w:val="00502D13"/>
    <w:rsid w:val="00502D19"/>
    <w:rsid w:val="00502D1F"/>
    <w:rsid w:val="00502D99"/>
    <w:rsid w:val="00502DD2"/>
    <w:rsid w:val="00502E57"/>
    <w:rsid w:val="00502E7E"/>
    <w:rsid w:val="00502EB0"/>
    <w:rsid w:val="0050305E"/>
    <w:rsid w:val="0050316D"/>
    <w:rsid w:val="0050316E"/>
    <w:rsid w:val="00503192"/>
    <w:rsid w:val="005031BE"/>
    <w:rsid w:val="005031F4"/>
    <w:rsid w:val="005032D7"/>
    <w:rsid w:val="005032E8"/>
    <w:rsid w:val="005032F2"/>
    <w:rsid w:val="0050332B"/>
    <w:rsid w:val="00503340"/>
    <w:rsid w:val="005034AD"/>
    <w:rsid w:val="005035E0"/>
    <w:rsid w:val="00503606"/>
    <w:rsid w:val="0050367A"/>
    <w:rsid w:val="005036A1"/>
    <w:rsid w:val="00503717"/>
    <w:rsid w:val="00503839"/>
    <w:rsid w:val="0050384D"/>
    <w:rsid w:val="00503A2C"/>
    <w:rsid w:val="00503A3A"/>
    <w:rsid w:val="00503A60"/>
    <w:rsid w:val="00503AA2"/>
    <w:rsid w:val="00503C42"/>
    <w:rsid w:val="00503C55"/>
    <w:rsid w:val="00503CFD"/>
    <w:rsid w:val="00503D23"/>
    <w:rsid w:val="00503DF9"/>
    <w:rsid w:val="00503E77"/>
    <w:rsid w:val="00503ED2"/>
    <w:rsid w:val="00503F91"/>
    <w:rsid w:val="005040B8"/>
    <w:rsid w:val="00504136"/>
    <w:rsid w:val="00504227"/>
    <w:rsid w:val="00504231"/>
    <w:rsid w:val="00504261"/>
    <w:rsid w:val="00504267"/>
    <w:rsid w:val="0050427A"/>
    <w:rsid w:val="005042D6"/>
    <w:rsid w:val="00504305"/>
    <w:rsid w:val="00504337"/>
    <w:rsid w:val="0050434F"/>
    <w:rsid w:val="005044C2"/>
    <w:rsid w:val="005044CA"/>
    <w:rsid w:val="005044DA"/>
    <w:rsid w:val="005044F7"/>
    <w:rsid w:val="00504565"/>
    <w:rsid w:val="005045EB"/>
    <w:rsid w:val="0050464E"/>
    <w:rsid w:val="00504795"/>
    <w:rsid w:val="005047B8"/>
    <w:rsid w:val="005047D9"/>
    <w:rsid w:val="00504854"/>
    <w:rsid w:val="005048A3"/>
    <w:rsid w:val="005048FA"/>
    <w:rsid w:val="0050491D"/>
    <w:rsid w:val="0050495B"/>
    <w:rsid w:val="00504970"/>
    <w:rsid w:val="005049B1"/>
    <w:rsid w:val="00504A00"/>
    <w:rsid w:val="00504A03"/>
    <w:rsid w:val="00504A28"/>
    <w:rsid w:val="00504A74"/>
    <w:rsid w:val="00504ACB"/>
    <w:rsid w:val="00504B42"/>
    <w:rsid w:val="00504B83"/>
    <w:rsid w:val="00504C37"/>
    <w:rsid w:val="00504C71"/>
    <w:rsid w:val="00504D07"/>
    <w:rsid w:val="00504D64"/>
    <w:rsid w:val="00504D66"/>
    <w:rsid w:val="00504DA3"/>
    <w:rsid w:val="00504E27"/>
    <w:rsid w:val="00504EA5"/>
    <w:rsid w:val="00504F82"/>
    <w:rsid w:val="00504F84"/>
    <w:rsid w:val="00504FCB"/>
    <w:rsid w:val="00505048"/>
    <w:rsid w:val="005051CF"/>
    <w:rsid w:val="0050522C"/>
    <w:rsid w:val="005053BF"/>
    <w:rsid w:val="005053C0"/>
    <w:rsid w:val="0050541E"/>
    <w:rsid w:val="00505484"/>
    <w:rsid w:val="005054DE"/>
    <w:rsid w:val="0050550A"/>
    <w:rsid w:val="005055AD"/>
    <w:rsid w:val="005055B7"/>
    <w:rsid w:val="005056F8"/>
    <w:rsid w:val="00505759"/>
    <w:rsid w:val="00505767"/>
    <w:rsid w:val="005057DD"/>
    <w:rsid w:val="00505830"/>
    <w:rsid w:val="00505851"/>
    <w:rsid w:val="00505857"/>
    <w:rsid w:val="00505882"/>
    <w:rsid w:val="005058D2"/>
    <w:rsid w:val="005058F7"/>
    <w:rsid w:val="005059CF"/>
    <w:rsid w:val="00505A9D"/>
    <w:rsid w:val="00505AF0"/>
    <w:rsid w:val="00505C34"/>
    <w:rsid w:val="00505CB1"/>
    <w:rsid w:val="00505D2D"/>
    <w:rsid w:val="00505DB6"/>
    <w:rsid w:val="00505DC3"/>
    <w:rsid w:val="00505DE1"/>
    <w:rsid w:val="00505E67"/>
    <w:rsid w:val="00505EB2"/>
    <w:rsid w:val="00505EC8"/>
    <w:rsid w:val="00505F5C"/>
    <w:rsid w:val="005060FF"/>
    <w:rsid w:val="00506193"/>
    <w:rsid w:val="00506274"/>
    <w:rsid w:val="0050628C"/>
    <w:rsid w:val="0050647F"/>
    <w:rsid w:val="00506535"/>
    <w:rsid w:val="005065C4"/>
    <w:rsid w:val="005065DC"/>
    <w:rsid w:val="00506673"/>
    <w:rsid w:val="005066AA"/>
    <w:rsid w:val="005066E4"/>
    <w:rsid w:val="005066F5"/>
    <w:rsid w:val="00506796"/>
    <w:rsid w:val="005067A7"/>
    <w:rsid w:val="0050688E"/>
    <w:rsid w:val="0050689B"/>
    <w:rsid w:val="00506902"/>
    <w:rsid w:val="00506917"/>
    <w:rsid w:val="00506999"/>
    <w:rsid w:val="005069D7"/>
    <w:rsid w:val="00506A07"/>
    <w:rsid w:val="00506A14"/>
    <w:rsid w:val="00506A1C"/>
    <w:rsid w:val="00506A43"/>
    <w:rsid w:val="00506AE6"/>
    <w:rsid w:val="00506AFB"/>
    <w:rsid w:val="00506C02"/>
    <w:rsid w:val="00506C45"/>
    <w:rsid w:val="00506C70"/>
    <w:rsid w:val="00506D05"/>
    <w:rsid w:val="00506DD8"/>
    <w:rsid w:val="00506E74"/>
    <w:rsid w:val="00506E99"/>
    <w:rsid w:val="00506EB0"/>
    <w:rsid w:val="00506ECB"/>
    <w:rsid w:val="00506F31"/>
    <w:rsid w:val="00506F37"/>
    <w:rsid w:val="00506F51"/>
    <w:rsid w:val="00506F8E"/>
    <w:rsid w:val="00506FA9"/>
    <w:rsid w:val="00506FE2"/>
    <w:rsid w:val="00507045"/>
    <w:rsid w:val="00507060"/>
    <w:rsid w:val="00507157"/>
    <w:rsid w:val="0050718D"/>
    <w:rsid w:val="005071CB"/>
    <w:rsid w:val="005072BC"/>
    <w:rsid w:val="00507403"/>
    <w:rsid w:val="00507427"/>
    <w:rsid w:val="005074AC"/>
    <w:rsid w:val="005075E0"/>
    <w:rsid w:val="00507613"/>
    <w:rsid w:val="0050767D"/>
    <w:rsid w:val="005076B3"/>
    <w:rsid w:val="0050773B"/>
    <w:rsid w:val="00507876"/>
    <w:rsid w:val="0050788C"/>
    <w:rsid w:val="005078E2"/>
    <w:rsid w:val="005078E8"/>
    <w:rsid w:val="00507969"/>
    <w:rsid w:val="005079C5"/>
    <w:rsid w:val="00507A5F"/>
    <w:rsid w:val="00507AE2"/>
    <w:rsid w:val="00507B06"/>
    <w:rsid w:val="00507D21"/>
    <w:rsid w:val="00507F19"/>
    <w:rsid w:val="00507FBC"/>
    <w:rsid w:val="0051000C"/>
    <w:rsid w:val="00510054"/>
    <w:rsid w:val="005100C7"/>
    <w:rsid w:val="005100C8"/>
    <w:rsid w:val="005100D2"/>
    <w:rsid w:val="00510158"/>
    <w:rsid w:val="005101B6"/>
    <w:rsid w:val="005101F7"/>
    <w:rsid w:val="00510247"/>
    <w:rsid w:val="005102B9"/>
    <w:rsid w:val="00510331"/>
    <w:rsid w:val="00510350"/>
    <w:rsid w:val="0051037B"/>
    <w:rsid w:val="005103A1"/>
    <w:rsid w:val="005103B8"/>
    <w:rsid w:val="0051041B"/>
    <w:rsid w:val="00510425"/>
    <w:rsid w:val="00510467"/>
    <w:rsid w:val="00510547"/>
    <w:rsid w:val="00510597"/>
    <w:rsid w:val="0051059C"/>
    <w:rsid w:val="005105CF"/>
    <w:rsid w:val="005105DE"/>
    <w:rsid w:val="0051066B"/>
    <w:rsid w:val="005106AC"/>
    <w:rsid w:val="005106E1"/>
    <w:rsid w:val="00510779"/>
    <w:rsid w:val="0051085F"/>
    <w:rsid w:val="00510869"/>
    <w:rsid w:val="005108AE"/>
    <w:rsid w:val="005108B0"/>
    <w:rsid w:val="005108BD"/>
    <w:rsid w:val="0051091E"/>
    <w:rsid w:val="00510951"/>
    <w:rsid w:val="00510966"/>
    <w:rsid w:val="00510994"/>
    <w:rsid w:val="005109CE"/>
    <w:rsid w:val="00510AA1"/>
    <w:rsid w:val="00510B91"/>
    <w:rsid w:val="00510B9A"/>
    <w:rsid w:val="00510BFA"/>
    <w:rsid w:val="00510C78"/>
    <w:rsid w:val="00510C81"/>
    <w:rsid w:val="00510CF4"/>
    <w:rsid w:val="00510DD9"/>
    <w:rsid w:val="00510E01"/>
    <w:rsid w:val="00510E5F"/>
    <w:rsid w:val="00510E97"/>
    <w:rsid w:val="00510EAE"/>
    <w:rsid w:val="00510EE2"/>
    <w:rsid w:val="00510F29"/>
    <w:rsid w:val="00510F30"/>
    <w:rsid w:val="00510F46"/>
    <w:rsid w:val="00510F57"/>
    <w:rsid w:val="00510F81"/>
    <w:rsid w:val="00510FC4"/>
    <w:rsid w:val="0051108F"/>
    <w:rsid w:val="00511106"/>
    <w:rsid w:val="00511163"/>
    <w:rsid w:val="0051118A"/>
    <w:rsid w:val="00511216"/>
    <w:rsid w:val="00511256"/>
    <w:rsid w:val="005112A3"/>
    <w:rsid w:val="005112A6"/>
    <w:rsid w:val="005112CD"/>
    <w:rsid w:val="005113CE"/>
    <w:rsid w:val="00511535"/>
    <w:rsid w:val="00511538"/>
    <w:rsid w:val="005115BB"/>
    <w:rsid w:val="00511640"/>
    <w:rsid w:val="0051169E"/>
    <w:rsid w:val="005116F5"/>
    <w:rsid w:val="005117AD"/>
    <w:rsid w:val="00511846"/>
    <w:rsid w:val="0051186E"/>
    <w:rsid w:val="0051192F"/>
    <w:rsid w:val="00511969"/>
    <w:rsid w:val="00511A4D"/>
    <w:rsid w:val="00511A97"/>
    <w:rsid w:val="00511B2F"/>
    <w:rsid w:val="00511BB3"/>
    <w:rsid w:val="00511BF2"/>
    <w:rsid w:val="00511CCE"/>
    <w:rsid w:val="00511D00"/>
    <w:rsid w:val="00511D19"/>
    <w:rsid w:val="00511D31"/>
    <w:rsid w:val="00511D39"/>
    <w:rsid w:val="00511E0C"/>
    <w:rsid w:val="00511E4D"/>
    <w:rsid w:val="00511E61"/>
    <w:rsid w:val="00511EEF"/>
    <w:rsid w:val="00511F77"/>
    <w:rsid w:val="00511FC6"/>
    <w:rsid w:val="00511FD3"/>
    <w:rsid w:val="0051206F"/>
    <w:rsid w:val="005120E0"/>
    <w:rsid w:val="005120ED"/>
    <w:rsid w:val="00512124"/>
    <w:rsid w:val="00512167"/>
    <w:rsid w:val="00512293"/>
    <w:rsid w:val="0051233A"/>
    <w:rsid w:val="0051238C"/>
    <w:rsid w:val="005123BC"/>
    <w:rsid w:val="005123C3"/>
    <w:rsid w:val="00512412"/>
    <w:rsid w:val="00512424"/>
    <w:rsid w:val="005124A9"/>
    <w:rsid w:val="005124D1"/>
    <w:rsid w:val="005124F0"/>
    <w:rsid w:val="0051251D"/>
    <w:rsid w:val="0051257C"/>
    <w:rsid w:val="005126AF"/>
    <w:rsid w:val="00512758"/>
    <w:rsid w:val="005127D1"/>
    <w:rsid w:val="005127FD"/>
    <w:rsid w:val="00512823"/>
    <w:rsid w:val="005128C0"/>
    <w:rsid w:val="005128C5"/>
    <w:rsid w:val="00512920"/>
    <w:rsid w:val="005129C8"/>
    <w:rsid w:val="005129F9"/>
    <w:rsid w:val="00512A57"/>
    <w:rsid w:val="00512AAA"/>
    <w:rsid w:val="00512B0C"/>
    <w:rsid w:val="00512C16"/>
    <w:rsid w:val="00512C79"/>
    <w:rsid w:val="00512CB6"/>
    <w:rsid w:val="00512CCD"/>
    <w:rsid w:val="00512D2C"/>
    <w:rsid w:val="00512D90"/>
    <w:rsid w:val="00512E01"/>
    <w:rsid w:val="00512E27"/>
    <w:rsid w:val="00512EB4"/>
    <w:rsid w:val="00512EF5"/>
    <w:rsid w:val="00512FFA"/>
    <w:rsid w:val="00513034"/>
    <w:rsid w:val="005130A9"/>
    <w:rsid w:val="005130D7"/>
    <w:rsid w:val="005130E1"/>
    <w:rsid w:val="00513165"/>
    <w:rsid w:val="00513228"/>
    <w:rsid w:val="005132DE"/>
    <w:rsid w:val="005133C7"/>
    <w:rsid w:val="005133CE"/>
    <w:rsid w:val="005133FE"/>
    <w:rsid w:val="00513450"/>
    <w:rsid w:val="005134B0"/>
    <w:rsid w:val="0051350A"/>
    <w:rsid w:val="00513589"/>
    <w:rsid w:val="005135FF"/>
    <w:rsid w:val="00513622"/>
    <w:rsid w:val="00513728"/>
    <w:rsid w:val="00513836"/>
    <w:rsid w:val="005138B1"/>
    <w:rsid w:val="005138D3"/>
    <w:rsid w:val="00513963"/>
    <w:rsid w:val="005139BE"/>
    <w:rsid w:val="005139D3"/>
    <w:rsid w:val="00513A0A"/>
    <w:rsid w:val="00513A49"/>
    <w:rsid w:val="00513B48"/>
    <w:rsid w:val="00513B63"/>
    <w:rsid w:val="00513C46"/>
    <w:rsid w:val="00513C71"/>
    <w:rsid w:val="00513D68"/>
    <w:rsid w:val="00513E41"/>
    <w:rsid w:val="00513E8D"/>
    <w:rsid w:val="00513F0F"/>
    <w:rsid w:val="00513FC4"/>
    <w:rsid w:val="00513FF9"/>
    <w:rsid w:val="00514019"/>
    <w:rsid w:val="0051407D"/>
    <w:rsid w:val="005140AD"/>
    <w:rsid w:val="005140DF"/>
    <w:rsid w:val="00514107"/>
    <w:rsid w:val="0051414F"/>
    <w:rsid w:val="0051416E"/>
    <w:rsid w:val="005141B2"/>
    <w:rsid w:val="005141C9"/>
    <w:rsid w:val="0051424F"/>
    <w:rsid w:val="00514312"/>
    <w:rsid w:val="005143B6"/>
    <w:rsid w:val="00514423"/>
    <w:rsid w:val="005144A6"/>
    <w:rsid w:val="0051453D"/>
    <w:rsid w:val="00514572"/>
    <w:rsid w:val="005145AA"/>
    <w:rsid w:val="005145CA"/>
    <w:rsid w:val="005145E1"/>
    <w:rsid w:val="00514634"/>
    <w:rsid w:val="0051463B"/>
    <w:rsid w:val="0051465B"/>
    <w:rsid w:val="0051468C"/>
    <w:rsid w:val="00514726"/>
    <w:rsid w:val="0051473B"/>
    <w:rsid w:val="0051479C"/>
    <w:rsid w:val="005147B3"/>
    <w:rsid w:val="005147BB"/>
    <w:rsid w:val="0051487D"/>
    <w:rsid w:val="00514958"/>
    <w:rsid w:val="005149AD"/>
    <w:rsid w:val="005149C5"/>
    <w:rsid w:val="00514A48"/>
    <w:rsid w:val="00514A4A"/>
    <w:rsid w:val="00514AA5"/>
    <w:rsid w:val="00514AAE"/>
    <w:rsid w:val="00514BF1"/>
    <w:rsid w:val="00514C10"/>
    <w:rsid w:val="00514C49"/>
    <w:rsid w:val="00514D1C"/>
    <w:rsid w:val="00514D37"/>
    <w:rsid w:val="00514D3F"/>
    <w:rsid w:val="00514D93"/>
    <w:rsid w:val="00514DA1"/>
    <w:rsid w:val="00514DDD"/>
    <w:rsid w:val="00514E05"/>
    <w:rsid w:val="00514E49"/>
    <w:rsid w:val="00514E9B"/>
    <w:rsid w:val="00514F2A"/>
    <w:rsid w:val="00514FE4"/>
    <w:rsid w:val="00515007"/>
    <w:rsid w:val="005150B8"/>
    <w:rsid w:val="00515159"/>
    <w:rsid w:val="0051516D"/>
    <w:rsid w:val="005151F7"/>
    <w:rsid w:val="0051520D"/>
    <w:rsid w:val="00515226"/>
    <w:rsid w:val="0051529D"/>
    <w:rsid w:val="00515349"/>
    <w:rsid w:val="0051537B"/>
    <w:rsid w:val="005153EE"/>
    <w:rsid w:val="0051544D"/>
    <w:rsid w:val="00515454"/>
    <w:rsid w:val="00515474"/>
    <w:rsid w:val="00515476"/>
    <w:rsid w:val="00515484"/>
    <w:rsid w:val="0051559A"/>
    <w:rsid w:val="0051565A"/>
    <w:rsid w:val="00515783"/>
    <w:rsid w:val="0051579D"/>
    <w:rsid w:val="005157A3"/>
    <w:rsid w:val="005157E7"/>
    <w:rsid w:val="00515841"/>
    <w:rsid w:val="005158C5"/>
    <w:rsid w:val="005158C8"/>
    <w:rsid w:val="00515944"/>
    <w:rsid w:val="005159E0"/>
    <w:rsid w:val="00515A29"/>
    <w:rsid w:val="00515A44"/>
    <w:rsid w:val="00515A7D"/>
    <w:rsid w:val="00515AC0"/>
    <w:rsid w:val="00515B3C"/>
    <w:rsid w:val="00515B51"/>
    <w:rsid w:val="00515B5A"/>
    <w:rsid w:val="00515B9A"/>
    <w:rsid w:val="00515B9F"/>
    <w:rsid w:val="00515BB9"/>
    <w:rsid w:val="00515BC5"/>
    <w:rsid w:val="00515BE3"/>
    <w:rsid w:val="00515BFB"/>
    <w:rsid w:val="00515D05"/>
    <w:rsid w:val="00515D5B"/>
    <w:rsid w:val="00515DB8"/>
    <w:rsid w:val="00515DCA"/>
    <w:rsid w:val="00515E19"/>
    <w:rsid w:val="00515E5A"/>
    <w:rsid w:val="00515E61"/>
    <w:rsid w:val="00515EC8"/>
    <w:rsid w:val="00515EFB"/>
    <w:rsid w:val="00515F5D"/>
    <w:rsid w:val="00515F9B"/>
    <w:rsid w:val="00515FF1"/>
    <w:rsid w:val="00516016"/>
    <w:rsid w:val="0051602E"/>
    <w:rsid w:val="00516053"/>
    <w:rsid w:val="005160AC"/>
    <w:rsid w:val="00516104"/>
    <w:rsid w:val="0051614B"/>
    <w:rsid w:val="00516173"/>
    <w:rsid w:val="00516191"/>
    <w:rsid w:val="005161B2"/>
    <w:rsid w:val="0051622D"/>
    <w:rsid w:val="00516239"/>
    <w:rsid w:val="005162D8"/>
    <w:rsid w:val="005162F6"/>
    <w:rsid w:val="00516372"/>
    <w:rsid w:val="005164D7"/>
    <w:rsid w:val="005164F7"/>
    <w:rsid w:val="00516512"/>
    <w:rsid w:val="0051655F"/>
    <w:rsid w:val="005165B5"/>
    <w:rsid w:val="005165FB"/>
    <w:rsid w:val="00516678"/>
    <w:rsid w:val="005166AC"/>
    <w:rsid w:val="005166C8"/>
    <w:rsid w:val="005166FA"/>
    <w:rsid w:val="0051671A"/>
    <w:rsid w:val="00516757"/>
    <w:rsid w:val="005167C4"/>
    <w:rsid w:val="005168B8"/>
    <w:rsid w:val="005169C2"/>
    <w:rsid w:val="005169DE"/>
    <w:rsid w:val="00516ABC"/>
    <w:rsid w:val="00516AED"/>
    <w:rsid w:val="00516BAC"/>
    <w:rsid w:val="00516C4E"/>
    <w:rsid w:val="00516CF7"/>
    <w:rsid w:val="00516CFA"/>
    <w:rsid w:val="00516D8F"/>
    <w:rsid w:val="00516DB3"/>
    <w:rsid w:val="00516DDE"/>
    <w:rsid w:val="00516E97"/>
    <w:rsid w:val="00516F0B"/>
    <w:rsid w:val="00516F27"/>
    <w:rsid w:val="00516F37"/>
    <w:rsid w:val="00516F3A"/>
    <w:rsid w:val="00516FBF"/>
    <w:rsid w:val="0051701E"/>
    <w:rsid w:val="0051702A"/>
    <w:rsid w:val="005170B1"/>
    <w:rsid w:val="00517155"/>
    <w:rsid w:val="00517177"/>
    <w:rsid w:val="0051727B"/>
    <w:rsid w:val="005172FD"/>
    <w:rsid w:val="0051732B"/>
    <w:rsid w:val="005173DA"/>
    <w:rsid w:val="00517474"/>
    <w:rsid w:val="005174FF"/>
    <w:rsid w:val="00517531"/>
    <w:rsid w:val="00517571"/>
    <w:rsid w:val="00517599"/>
    <w:rsid w:val="00517666"/>
    <w:rsid w:val="0051767C"/>
    <w:rsid w:val="005176C2"/>
    <w:rsid w:val="005176EC"/>
    <w:rsid w:val="00517723"/>
    <w:rsid w:val="00517735"/>
    <w:rsid w:val="00517798"/>
    <w:rsid w:val="005177D6"/>
    <w:rsid w:val="00517813"/>
    <w:rsid w:val="0051783F"/>
    <w:rsid w:val="0051792C"/>
    <w:rsid w:val="00517981"/>
    <w:rsid w:val="005179BC"/>
    <w:rsid w:val="00517A2F"/>
    <w:rsid w:val="00517ACE"/>
    <w:rsid w:val="00517B44"/>
    <w:rsid w:val="00517B56"/>
    <w:rsid w:val="00517BA8"/>
    <w:rsid w:val="00517BB2"/>
    <w:rsid w:val="00517C38"/>
    <w:rsid w:val="00517C72"/>
    <w:rsid w:val="00517DBB"/>
    <w:rsid w:val="00517DBE"/>
    <w:rsid w:val="00517DD6"/>
    <w:rsid w:val="00517E09"/>
    <w:rsid w:val="00517EA5"/>
    <w:rsid w:val="00517EC1"/>
    <w:rsid w:val="00517ECD"/>
    <w:rsid w:val="00517ED3"/>
    <w:rsid w:val="00517FFE"/>
    <w:rsid w:val="00520050"/>
    <w:rsid w:val="0052005D"/>
    <w:rsid w:val="005200E2"/>
    <w:rsid w:val="00520295"/>
    <w:rsid w:val="005202D7"/>
    <w:rsid w:val="0052030B"/>
    <w:rsid w:val="00520389"/>
    <w:rsid w:val="005203CE"/>
    <w:rsid w:val="005203E8"/>
    <w:rsid w:val="005203F1"/>
    <w:rsid w:val="0052043A"/>
    <w:rsid w:val="0052044F"/>
    <w:rsid w:val="00520499"/>
    <w:rsid w:val="005204AF"/>
    <w:rsid w:val="00520543"/>
    <w:rsid w:val="0052054B"/>
    <w:rsid w:val="005205EF"/>
    <w:rsid w:val="00520659"/>
    <w:rsid w:val="00520682"/>
    <w:rsid w:val="00520688"/>
    <w:rsid w:val="005206C7"/>
    <w:rsid w:val="005206D4"/>
    <w:rsid w:val="005206F0"/>
    <w:rsid w:val="0052074F"/>
    <w:rsid w:val="00520772"/>
    <w:rsid w:val="00520781"/>
    <w:rsid w:val="00520783"/>
    <w:rsid w:val="005207AF"/>
    <w:rsid w:val="005209F8"/>
    <w:rsid w:val="00520A29"/>
    <w:rsid w:val="00520A5C"/>
    <w:rsid w:val="00520B10"/>
    <w:rsid w:val="00520BB7"/>
    <w:rsid w:val="00520BD8"/>
    <w:rsid w:val="00520BE8"/>
    <w:rsid w:val="00520BEC"/>
    <w:rsid w:val="00520C00"/>
    <w:rsid w:val="00520C02"/>
    <w:rsid w:val="00520C24"/>
    <w:rsid w:val="00520C46"/>
    <w:rsid w:val="00520C69"/>
    <w:rsid w:val="00520CBD"/>
    <w:rsid w:val="00520E10"/>
    <w:rsid w:val="00520F35"/>
    <w:rsid w:val="00520FF8"/>
    <w:rsid w:val="00521044"/>
    <w:rsid w:val="005210BB"/>
    <w:rsid w:val="005210BC"/>
    <w:rsid w:val="005211E2"/>
    <w:rsid w:val="005212EF"/>
    <w:rsid w:val="0052136D"/>
    <w:rsid w:val="005214DB"/>
    <w:rsid w:val="005214E2"/>
    <w:rsid w:val="00521522"/>
    <w:rsid w:val="00521523"/>
    <w:rsid w:val="005215B2"/>
    <w:rsid w:val="005215E9"/>
    <w:rsid w:val="00521724"/>
    <w:rsid w:val="0052177F"/>
    <w:rsid w:val="005217C6"/>
    <w:rsid w:val="00521816"/>
    <w:rsid w:val="0052193B"/>
    <w:rsid w:val="00521948"/>
    <w:rsid w:val="0052197F"/>
    <w:rsid w:val="005219F6"/>
    <w:rsid w:val="00521A7D"/>
    <w:rsid w:val="00521B01"/>
    <w:rsid w:val="00521BFB"/>
    <w:rsid w:val="00521C07"/>
    <w:rsid w:val="00521D16"/>
    <w:rsid w:val="00521D5F"/>
    <w:rsid w:val="00521E46"/>
    <w:rsid w:val="00521E99"/>
    <w:rsid w:val="00521F05"/>
    <w:rsid w:val="00521F0B"/>
    <w:rsid w:val="00521F88"/>
    <w:rsid w:val="00521FE6"/>
    <w:rsid w:val="00521FF2"/>
    <w:rsid w:val="0052201A"/>
    <w:rsid w:val="00522135"/>
    <w:rsid w:val="00522136"/>
    <w:rsid w:val="005221B9"/>
    <w:rsid w:val="005221D2"/>
    <w:rsid w:val="00522200"/>
    <w:rsid w:val="0052220E"/>
    <w:rsid w:val="00522217"/>
    <w:rsid w:val="005222B9"/>
    <w:rsid w:val="005222F9"/>
    <w:rsid w:val="0052231F"/>
    <w:rsid w:val="005223F9"/>
    <w:rsid w:val="00522436"/>
    <w:rsid w:val="0052244F"/>
    <w:rsid w:val="00522479"/>
    <w:rsid w:val="005224CA"/>
    <w:rsid w:val="0052253B"/>
    <w:rsid w:val="00522547"/>
    <w:rsid w:val="00522597"/>
    <w:rsid w:val="005225BA"/>
    <w:rsid w:val="005225DC"/>
    <w:rsid w:val="005225EC"/>
    <w:rsid w:val="0052275C"/>
    <w:rsid w:val="005227BC"/>
    <w:rsid w:val="005227EC"/>
    <w:rsid w:val="005227EF"/>
    <w:rsid w:val="00522803"/>
    <w:rsid w:val="005228DF"/>
    <w:rsid w:val="00522911"/>
    <w:rsid w:val="00522AF7"/>
    <w:rsid w:val="00522B05"/>
    <w:rsid w:val="00522B90"/>
    <w:rsid w:val="00522BA8"/>
    <w:rsid w:val="00522C03"/>
    <w:rsid w:val="00522C1E"/>
    <w:rsid w:val="00522C58"/>
    <w:rsid w:val="00522C84"/>
    <w:rsid w:val="00522CE6"/>
    <w:rsid w:val="00522D41"/>
    <w:rsid w:val="00522D9D"/>
    <w:rsid w:val="00522DE4"/>
    <w:rsid w:val="00522DFE"/>
    <w:rsid w:val="00522E56"/>
    <w:rsid w:val="00522E65"/>
    <w:rsid w:val="00522F37"/>
    <w:rsid w:val="00522F6F"/>
    <w:rsid w:val="00522FC1"/>
    <w:rsid w:val="00522FFD"/>
    <w:rsid w:val="00523010"/>
    <w:rsid w:val="005230DF"/>
    <w:rsid w:val="00523167"/>
    <w:rsid w:val="0052319A"/>
    <w:rsid w:val="005231DF"/>
    <w:rsid w:val="00523225"/>
    <w:rsid w:val="00523256"/>
    <w:rsid w:val="005232C4"/>
    <w:rsid w:val="005232D0"/>
    <w:rsid w:val="005232E9"/>
    <w:rsid w:val="005232FC"/>
    <w:rsid w:val="00523358"/>
    <w:rsid w:val="00523376"/>
    <w:rsid w:val="00523386"/>
    <w:rsid w:val="00523388"/>
    <w:rsid w:val="005234B1"/>
    <w:rsid w:val="0052353B"/>
    <w:rsid w:val="00523556"/>
    <w:rsid w:val="0052357C"/>
    <w:rsid w:val="00523588"/>
    <w:rsid w:val="005235CD"/>
    <w:rsid w:val="005235CF"/>
    <w:rsid w:val="00523634"/>
    <w:rsid w:val="0052364D"/>
    <w:rsid w:val="00523665"/>
    <w:rsid w:val="0052368A"/>
    <w:rsid w:val="00523693"/>
    <w:rsid w:val="005236DD"/>
    <w:rsid w:val="00523700"/>
    <w:rsid w:val="00523769"/>
    <w:rsid w:val="00523778"/>
    <w:rsid w:val="005237C0"/>
    <w:rsid w:val="005237C6"/>
    <w:rsid w:val="0052384F"/>
    <w:rsid w:val="005238BB"/>
    <w:rsid w:val="005238BE"/>
    <w:rsid w:val="005238D6"/>
    <w:rsid w:val="00523936"/>
    <w:rsid w:val="0052394C"/>
    <w:rsid w:val="00523959"/>
    <w:rsid w:val="00523988"/>
    <w:rsid w:val="005239B0"/>
    <w:rsid w:val="00523A26"/>
    <w:rsid w:val="00523ADE"/>
    <w:rsid w:val="00523B00"/>
    <w:rsid w:val="00523B6D"/>
    <w:rsid w:val="00523B99"/>
    <w:rsid w:val="00523BB9"/>
    <w:rsid w:val="00523BFA"/>
    <w:rsid w:val="00523D47"/>
    <w:rsid w:val="00523DA5"/>
    <w:rsid w:val="00523DC2"/>
    <w:rsid w:val="00523E2C"/>
    <w:rsid w:val="00523E5B"/>
    <w:rsid w:val="00523ED5"/>
    <w:rsid w:val="00523EEE"/>
    <w:rsid w:val="00523F2A"/>
    <w:rsid w:val="00523FC0"/>
    <w:rsid w:val="00523FCF"/>
    <w:rsid w:val="00523FE0"/>
    <w:rsid w:val="0052400F"/>
    <w:rsid w:val="00524011"/>
    <w:rsid w:val="0052409A"/>
    <w:rsid w:val="005240D2"/>
    <w:rsid w:val="0052411B"/>
    <w:rsid w:val="00524183"/>
    <w:rsid w:val="00524184"/>
    <w:rsid w:val="0052418A"/>
    <w:rsid w:val="00524220"/>
    <w:rsid w:val="005242A0"/>
    <w:rsid w:val="005242BD"/>
    <w:rsid w:val="0052439F"/>
    <w:rsid w:val="00524440"/>
    <w:rsid w:val="00524563"/>
    <w:rsid w:val="00524565"/>
    <w:rsid w:val="0052457F"/>
    <w:rsid w:val="00524587"/>
    <w:rsid w:val="0052459D"/>
    <w:rsid w:val="005245E5"/>
    <w:rsid w:val="005245E6"/>
    <w:rsid w:val="00524637"/>
    <w:rsid w:val="0052463B"/>
    <w:rsid w:val="005246D3"/>
    <w:rsid w:val="00524719"/>
    <w:rsid w:val="00524739"/>
    <w:rsid w:val="0052477C"/>
    <w:rsid w:val="00524787"/>
    <w:rsid w:val="0052486E"/>
    <w:rsid w:val="00524895"/>
    <w:rsid w:val="005248A9"/>
    <w:rsid w:val="00524926"/>
    <w:rsid w:val="00524949"/>
    <w:rsid w:val="0052499B"/>
    <w:rsid w:val="00524A8E"/>
    <w:rsid w:val="00524A9E"/>
    <w:rsid w:val="00524AC9"/>
    <w:rsid w:val="00524AF2"/>
    <w:rsid w:val="00524B5B"/>
    <w:rsid w:val="00524B76"/>
    <w:rsid w:val="00524BBE"/>
    <w:rsid w:val="00524BE2"/>
    <w:rsid w:val="00524C0F"/>
    <w:rsid w:val="00524D1B"/>
    <w:rsid w:val="00524D23"/>
    <w:rsid w:val="00524D2D"/>
    <w:rsid w:val="00524D5E"/>
    <w:rsid w:val="00524E43"/>
    <w:rsid w:val="00524EF6"/>
    <w:rsid w:val="00524F69"/>
    <w:rsid w:val="00524F8F"/>
    <w:rsid w:val="00524FEE"/>
    <w:rsid w:val="005251DD"/>
    <w:rsid w:val="00525286"/>
    <w:rsid w:val="00525356"/>
    <w:rsid w:val="005253EB"/>
    <w:rsid w:val="005254A6"/>
    <w:rsid w:val="005254B9"/>
    <w:rsid w:val="0052552F"/>
    <w:rsid w:val="0052558B"/>
    <w:rsid w:val="005255E8"/>
    <w:rsid w:val="00525606"/>
    <w:rsid w:val="00525607"/>
    <w:rsid w:val="00525640"/>
    <w:rsid w:val="0052566F"/>
    <w:rsid w:val="00525673"/>
    <w:rsid w:val="005256F9"/>
    <w:rsid w:val="005257D0"/>
    <w:rsid w:val="005257E7"/>
    <w:rsid w:val="005257F3"/>
    <w:rsid w:val="0052589D"/>
    <w:rsid w:val="005258BF"/>
    <w:rsid w:val="00525917"/>
    <w:rsid w:val="00525990"/>
    <w:rsid w:val="005259AF"/>
    <w:rsid w:val="005259C3"/>
    <w:rsid w:val="00525A0B"/>
    <w:rsid w:val="00525A37"/>
    <w:rsid w:val="00525A88"/>
    <w:rsid w:val="00525AAE"/>
    <w:rsid w:val="00525B10"/>
    <w:rsid w:val="00525B88"/>
    <w:rsid w:val="00525CA3"/>
    <w:rsid w:val="00525D0D"/>
    <w:rsid w:val="00525D2D"/>
    <w:rsid w:val="00525D46"/>
    <w:rsid w:val="00525D50"/>
    <w:rsid w:val="00525D69"/>
    <w:rsid w:val="00525D79"/>
    <w:rsid w:val="00525E7C"/>
    <w:rsid w:val="00525EEC"/>
    <w:rsid w:val="00525F89"/>
    <w:rsid w:val="00525FCD"/>
    <w:rsid w:val="00526194"/>
    <w:rsid w:val="00526225"/>
    <w:rsid w:val="0052625D"/>
    <w:rsid w:val="005262F4"/>
    <w:rsid w:val="005263B7"/>
    <w:rsid w:val="005263D3"/>
    <w:rsid w:val="005263D4"/>
    <w:rsid w:val="005263E8"/>
    <w:rsid w:val="00526426"/>
    <w:rsid w:val="005264AC"/>
    <w:rsid w:val="005264B2"/>
    <w:rsid w:val="005264DF"/>
    <w:rsid w:val="0052658B"/>
    <w:rsid w:val="005265A8"/>
    <w:rsid w:val="005265B0"/>
    <w:rsid w:val="005265C3"/>
    <w:rsid w:val="005265FB"/>
    <w:rsid w:val="00526612"/>
    <w:rsid w:val="0052661B"/>
    <w:rsid w:val="00526644"/>
    <w:rsid w:val="00526654"/>
    <w:rsid w:val="00526663"/>
    <w:rsid w:val="0052669D"/>
    <w:rsid w:val="005266CB"/>
    <w:rsid w:val="00526710"/>
    <w:rsid w:val="005267D9"/>
    <w:rsid w:val="005267F4"/>
    <w:rsid w:val="00526889"/>
    <w:rsid w:val="0052689B"/>
    <w:rsid w:val="005268AE"/>
    <w:rsid w:val="00526907"/>
    <w:rsid w:val="00526937"/>
    <w:rsid w:val="0052697E"/>
    <w:rsid w:val="005269B5"/>
    <w:rsid w:val="005269DA"/>
    <w:rsid w:val="005269E0"/>
    <w:rsid w:val="00526A1C"/>
    <w:rsid w:val="00526A6E"/>
    <w:rsid w:val="00526AAE"/>
    <w:rsid w:val="00526AB9"/>
    <w:rsid w:val="00526ADD"/>
    <w:rsid w:val="00526B81"/>
    <w:rsid w:val="00526BC3"/>
    <w:rsid w:val="00526C10"/>
    <w:rsid w:val="00526C6F"/>
    <w:rsid w:val="00526C9B"/>
    <w:rsid w:val="00526CE0"/>
    <w:rsid w:val="00526CF2"/>
    <w:rsid w:val="00526CFD"/>
    <w:rsid w:val="00526D84"/>
    <w:rsid w:val="00526DC3"/>
    <w:rsid w:val="00526E1B"/>
    <w:rsid w:val="00526E3D"/>
    <w:rsid w:val="00526E3E"/>
    <w:rsid w:val="00526EC1"/>
    <w:rsid w:val="00526F99"/>
    <w:rsid w:val="00526FA2"/>
    <w:rsid w:val="00526FFA"/>
    <w:rsid w:val="00527047"/>
    <w:rsid w:val="00527079"/>
    <w:rsid w:val="005270A8"/>
    <w:rsid w:val="00527195"/>
    <w:rsid w:val="0052719E"/>
    <w:rsid w:val="0052722E"/>
    <w:rsid w:val="00527243"/>
    <w:rsid w:val="00527272"/>
    <w:rsid w:val="00527298"/>
    <w:rsid w:val="005272E9"/>
    <w:rsid w:val="00527308"/>
    <w:rsid w:val="00527347"/>
    <w:rsid w:val="005273D9"/>
    <w:rsid w:val="00527451"/>
    <w:rsid w:val="00527497"/>
    <w:rsid w:val="005274DC"/>
    <w:rsid w:val="00527508"/>
    <w:rsid w:val="0052753E"/>
    <w:rsid w:val="00527542"/>
    <w:rsid w:val="005275AA"/>
    <w:rsid w:val="00527711"/>
    <w:rsid w:val="00527741"/>
    <w:rsid w:val="005277A4"/>
    <w:rsid w:val="00527865"/>
    <w:rsid w:val="005278E3"/>
    <w:rsid w:val="0052795A"/>
    <w:rsid w:val="005279A8"/>
    <w:rsid w:val="005279B9"/>
    <w:rsid w:val="00527A02"/>
    <w:rsid w:val="00527A38"/>
    <w:rsid w:val="00527AC3"/>
    <w:rsid w:val="00527B0F"/>
    <w:rsid w:val="00527B37"/>
    <w:rsid w:val="00527B3A"/>
    <w:rsid w:val="00527BB9"/>
    <w:rsid w:val="00527BD4"/>
    <w:rsid w:val="00527BD8"/>
    <w:rsid w:val="00527C53"/>
    <w:rsid w:val="00527C7A"/>
    <w:rsid w:val="00527C8C"/>
    <w:rsid w:val="00527C8D"/>
    <w:rsid w:val="00527E01"/>
    <w:rsid w:val="00527E32"/>
    <w:rsid w:val="00527F18"/>
    <w:rsid w:val="00527FB3"/>
    <w:rsid w:val="005300F3"/>
    <w:rsid w:val="00530160"/>
    <w:rsid w:val="005301FC"/>
    <w:rsid w:val="00530288"/>
    <w:rsid w:val="00530309"/>
    <w:rsid w:val="005303BF"/>
    <w:rsid w:val="005303C1"/>
    <w:rsid w:val="00530405"/>
    <w:rsid w:val="00530476"/>
    <w:rsid w:val="00530477"/>
    <w:rsid w:val="00530490"/>
    <w:rsid w:val="005305D1"/>
    <w:rsid w:val="005305FF"/>
    <w:rsid w:val="00530602"/>
    <w:rsid w:val="005306E0"/>
    <w:rsid w:val="00530773"/>
    <w:rsid w:val="0053078C"/>
    <w:rsid w:val="00530800"/>
    <w:rsid w:val="00530824"/>
    <w:rsid w:val="005308EF"/>
    <w:rsid w:val="0053096D"/>
    <w:rsid w:val="005309B9"/>
    <w:rsid w:val="00530A58"/>
    <w:rsid w:val="00530A7B"/>
    <w:rsid w:val="00530A8C"/>
    <w:rsid w:val="00530AD2"/>
    <w:rsid w:val="00530B6A"/>
    <w:rsid w:val="00530C0E"/>
    <w:rsid w:val="00530C4C"/>
    <w:rsid w:val="00530CBB"/>
    <w:rsid w:val="00530CC2"/>
    <w:rsid w:val="00530CF7"/>
    <w:rsid w:val="00530D4E"/>
    <w:rsid w:val="00530D96"/>
    <w:rsid w:val="00530DB2"/>
    <w:rsid w:val="00530DF2"/>
    <w:rsid w:val="00530E2D"/>
    <w:rsid w:val="00530F54"/>
    <w:rsid w:val="00530F70"/>
    <w:rsid w:val="0053104A"/>
    <w:rsid w:val="0053106E"/>
    <w:rsid w:val="005310A2"/>
    <w:rsid w:val="0053114B"/>
    <w:rsid w:val="00531179"/>
    <w:rsid w:val="0053119C"/>
    <w:rsid w:val="0053123E"/>
    <w:rsid w:val="00531275"/>
    <w:rsid w:val="0053127B"/>
    <w:rsid w:val="0053127C"/>
    <w:rsid w:val="005312BF"/>
    <w:rsid w:val="005312EF"/>
    <w:rsid w:val="005312FE"/>
    <w:rsid w:val="0053132D"/>
    <w:rsid w:val="0053136D"/>
    <w:rsid w:val="005313C2"/>
    <w:rsid w:val="005313CA"/>
    <w:rsid w:val="00531412"/>
    <w:rsid w:val="0053145A"/>
    <w:rsid w:val="005314AC"/>
    <w:rsid w:val="005314BC"/>
    <w:rsid w:val="005314FD"/>
    <w:rsid w:val="00531623"/>
    <w:rsid w:val="00531644"/>
    <w:rsid w:val="005316CB"/>
    <w:rsid w:val="005316E9"/>
    <w:rsid w:val="005316F6"/>
    <w:rsid w:val="00531705"/>
    <w:rsid w:val="00531726"/>
    <w:rsid w:val="00531792"/>
    <w:rsid w:val="0053179C"/>
    <w:rsid w:val="0053183A"/>
    <w:rsid w:val="005318B0"/>
    <w:rsid w:val="005318D6"/>
    <w:rsid w:val="005318EC"/>
    <w:rsid w:val="00531914"/>
    <w:rsid w:val="00531926"/>
    <w:rsid w:val="0053192D"/>
    <w:rsid w:val="0053193B"/>
    <w:rsid w:val="00531963"/>
    <w:rsid w:val="005319C5"/>
    <w:rsid w:val="00531A51"/>
    <w:rsid w:val="00531A7E"/>
    <w:rsid w:val="00531A9C"/>
    <w:rsid w:val="00531AC1"/>
    <w:rsid w:val="00531B05"/>
    <w:rsid w:val="00531BC7"/>
    <w:rsid w:val="00531BDF"/>
    <w:rsid w:val="00531CB9"/>
    <w:rsid w:val="00531CBB"/>
    <w:rsid w:val="00531D29"/>
    <w:rsid w:val="00531E07"/>
    <w:rsid w:val="00531E99"/>
    <w:rsid w:val="00531EB5"/>
    <w:rsid w:val="00531EBA"/>
    <w:rsid w:val="00531ED0"/>
    <w:rsid w:val="00531F05"/>
    <w:rsid w:val="00531F07"/>
    <w:rsid w:val="00531F8F"/>
    <w:rsid w:val="00531FE9"/>
    <w:rsid w:val="00532005"/>
    <w:rsid w:val="00532006"/>
    <w:rsid w:val="0053201B"/>
    <w:rsid w:val="00532053"/>
    <w:rsid w:val="00532056"/>
    <w:rsid w:val="0053205E"/>
    <w:rsid w:val="005320B5"/>
    <w:rsid w:val="005320D9"/>
    <w:rsid w:val="005320E5"/>
    <w:rsid w:val="005320F3"/>
    <w:rsid w:val="00532137"/>
    <w:rsid w:val="00532140"/>
    <w:rsid w:val="0053216C"/>
    <w:rsid w:val="0053218B"/>
    <w:rsid w:val="00532279"/>
    <w:rsid w:val="0053227B"/>
    <w:rsid w:val="005322BF"/>
    <w:rsid w:val="0053230C"/>
    <w:rsid w:val="00532357"/>
    <w:rsid w:val="005324A6"/>
    <w:rsid w:val="0053262B"/>
    <w:rsid w:val="00532642"/>
    <w:rsid w:val="005326BB"/>
    <w:rsid w:val="005326E6"/>
    <w:rsid w:val="00532705"/>
    <w:rsid w:val="00532720"/>
    <w:rsid w:val="00532756"/>
    <w:rsid w:val="0053279A"/>
    <w:rsid w:val="005327D3"/>
    <w:rsid w:val="0053280B"/>
    <w:rsid w:val="0053285F"/>
    <w:rsid w:val="00532897"/>
    <w:rsid w:val="005328F5"/>
    <w:rsid w:val="00532AFA"/>
    <w:rsid w:val="00532B1B"/>
    <w:rsid w:val="00532B2C"/>
    <w:rsid w:val="00532BFB"/>
    <w:rsid w:val="00532CBC"/>
    <w:rsid w:val="00532CD9"/>
    <w:rsid w:val="00532CEC"/>
    <w:rsid w:val="00532CEE"/>
    <w:rsid w:val="00532CF2"/>
    <w:rsid w:val="00532D0B"/>
    <w:rsid w:val="00532D1E"/>
    <w:rsid w:val="00532D63"/>
    <w:rsid w:val="00532D8C"/>
    <w:rsid w:val="00532DD7"/>
    <w:rsid w:val="00532DF4"/>
    <w:rsid w:val="00532E45"/>
    <w:rsid w:val="00532EE1"/>
    <w:rsid w:val="00532FEF"/>
    <w:rsid w:val="00533056"/>
    <w:rsid w:val="005330A9"/>
    <w:rsid w:val="005331BA"/>
    <w:rsid w:val="005331ED"/>
    <w:rsid w:val="005331F0"/>
    <w:rsid w:val="00533255"/>
    <w:rsid w:val="00533298"/>
    <w:rsid w:val="0053333E"/>
    <w:rsid w:val="0053336A"/>
    <w:rsid w:val="005333CC"/>
    <w:rsid w:val="005333E6"/>
    <w:rsid w:val="00533464"/>
    <w:rsid w:val="00533475"/>
    <w:rsid w:val="005334A8"/>
    <w:rsid w:val="0053354D"/>
    <w:rsid w:val="00533556"/>
    <w:rsid w:val="00533572"/>
    <w:rsid w:val="0053361A"/>
    <w:rsid w:val="00533643"/>
    <w:rsid w:val="00533687"/>
    <w:rsid w:val="005336E6"/>
    <w:rsid w:val="00533732"/>
    <w:rsid w:val="0053374D"/>
    <w:rsid w:val="005337A6"/>
    <w:rsid w:val="005337B5"/>
    <w:rsid w:val="005337B8"/>
    <w:rsid w:val="005337BC"/>
    <w:rsid w:val="005337CA"/>
    <w:rsid w:val="00533895"/>
    <w:rsid w:val="005338AF"/>
    <w:rsid w:val="005338CA"/>
    <w:rsid w:val="005338F7"/>
    <w:rsid w:val="005339F8"/>
    <w:rsid w:val="00533A28"/>
    <w:rsid w:val="00533AB0"/>
    <w:rsid w:val="00533B1E"/>
    <w:rsid w:val="00533B8A"/>
    <w:rsid w:val="00533BAE"/>
    <w:rsid w:val="00533C2C"/>
    <w:rsid w:val="00533CE1"/>
    <w:rsid w:val="00533D51"/>
    <w:rsid w:val="00533D60"/>
    <w:rsid w:val="00533DB0"/>
    <w:rsid w:val="00533DFD"/>
    <w:rsid w:val="00533E2C"/>
    <w:rsid w:val="00533E50"/>
    <w:rsid w:val="00533EBF"/>
    <w:rsid w:val="00533EDA"/>
    <w:rsid w:val="00533EEF"/>
    <w:rsid w:val="00533F6D"/>
    <w:rsid w:val="00533FFC"/>
    <w:rsid w:val="00534093"/>
    <w:rsid w:val="00534108"/>
    <w:rsid w:val="0053416F"/>
    <w:rsid w:val="005341CF"/>
    <w:rsid w:val="005341E2"/>
    <w:rsid w:val="00534218"/>
    <w:rsid w:val="005342DB"/>
    <w:rsid w:val="00534303"/>
    <w:rsid w:val="00534324"/>
    <w:rsid w:val="005343C5"/>
    <w:rsid w:val="005343F6"/>
    <w:rsid w:val="005343FB"/>
    <w:rsid w:val="0053444B"/>
    <w:rsid w:val="00534493"/>
    <w:rsid w:val="00534505"/>
    <w:rsid w:val="005345D6"/>
    <w:rsid w:val="00534643"/>
    <w:rsid w:val="0053468B"/>
    <w:rsid w:val="00534696"/>
    <w:rsid w:val="005346F8"/>
    <w:rsid w:val="00534700"/>
    <w:rsid w:val="00534726"/>
    <w:rsid w:val="00534746"/>
    <w:rsid w:val="005347A9"/>
    <w:rsid w:val="005347BF"/>
    <w:rsid w:val="005347D5"/>
    <w:rsid w:val="0053491A"/>
    <w:rsid w:val="005349C9"/>
    <w:rsid w:val="00534A22"/>
    <w:rsid w:val="00534B3B"/>
    <w:rsid w:val="00534B68"/>
    <w:rsid w:val="00534B6D"/>
    <w:rsid w:val="00534B75"/>
    <w:rsid w:val="00534B81"/>
    <w:rsid w:val="00534B96"/>
    <w:rsid w:val="00534C26"/>
    <w:rsid w:val="00534C3F"/>
    <w:rsid w:val="00534C81"/>
    <w:rsid w:val="00534D0C"/>
    <w:rsid w:val="00534D90"/>
    <w:rsid w:val="00534DCF"/>
    <w:rsid w:val="00534DFA"/>
    <w:rsid w:val="00534DFD"/>
    <w:rsid w:val="00534E1C"/>
    <w:rsid w:val="00534E26"/>
    <w:rsid w:val="00534E48"/>
    <w:rsid w:val="00534E6C"/>
    <w:rsid w:val="00534E73"/>
    <w:rsid w:val="00534ED3"/>
    <w:rsid w:val="00534F37"/>
    <w:rsid w:val="00534FB8"/>
    <w:rsid w:val="00534FD4"/>
    <w:rsid w:val="00534FE0"/>
    <w:rsid w:val="005350A0"/>
    <w:rsid w:val="005350EA"/>
    <w:rsid w:val="00535139"/>
    <w:rsid w:val="005351B3"/>
    <w:rsid w:val="0053521B"/>
    <w:rsid w:val="005352B6"/>
    <w:rsid w:val="005352F5"/>
    <w:rsid w:val="0053542D"/>
    <w:rsid w:val="00535475"/>
    <w:rsid w:val="00535596"/>
    <w:rsid w:val="00535671"/>
    <w:rsid w:val="005356B2"/>
    <w:rsid w:val="005356C2"/>
    <w:rsid w:val="005356FC"/>
    <w:rsid w:val="00535740"/>
    <w:rsid w:val="00535763"/>
    <w:rsid w:val="005357EB"/>
    <w:rsid w:val="00535806"/>
    <w:rsid w:val="00535847"/>
    <w:rsid w:val="00535863"/>
    <w:rsid w:val="00535881"/>
    <w:rsid w:val="005358DF"/>
    <w:rsid w:val="005358E6"/>
    <w:rsid w:val="0053593D"/>
    <w:rsid w:val="0053594E"/>
    <w:rsid w:val="00535955"/>
    <w:rsid w:val="00535962"/>
    <w:rsid w:val="00535988"/>
    <w:rsid w:val="00535A11"/>
    <w:rsid w:val="00535A2B"/>
    <w:rsid w:val="00535A6A"/>
    <w:rsid w:val="00535A6E"/>
    <w:rsid w:val="00535A78"/>
    <w:rsid w:val="00535AC2"/>
    <w:rsid w:val="00535AE6"/>
    <w:rsid w:val="00535B60"/>
    <w:rsid w:val="00535B61"/>
    <w:rsid w:val="00535BC7"/>
    <w:rsid w:val="00535BD5"/>
    <w:rsid w:val="00535BFE"/>
    <w:rsid w:val="00535C58"/>
    <w:rsid w:val="00535C66"/>
    <w:rsid w:val="00535C6D"/>
    <w:rsid w:val="00535CB3"/>
    <w:rsid w:val="00535D8C"/>
    <w:rsid w:val="00535E28"/>
    <w:rsid w:val="00535F18"/>
    <w:rsid w:val="00535F36"/>
    <w:rsid w:val="00535F70"/>
    <w:rsid w:val="00535FA2"/>
    <w:rsid w:val="00535FBD"/>
    <w:rsid w:val="00536007"/>
    <w:rsid w:val="0053601D"/>
    <w:rsid w:val="00536036"/>
    <w:rsid w:val="00536041"/>
    <w:rsid w:val="0053608F"/>
    <w:rsid w:val="005360D7"/>
    <w:rsid w:val="0053612B"/>
    <w:rsid w:val="0053626B"/>
    <w:rsid w:val="00536304"/>
    <w:rsid w:val="0053630E"/>
    <w:rsid w:val="0053636F"/>
    <w:rsid w:val="005363BE"/>
    <w:rsid w:val="005363D2"/>
    <w:rsid w:val="00536400"/>
    <w:rsid w:val="0053641A"/>
    <w:rsid w:val="00536480"/>
    <w:rsid w:val="005364BB"/>
    <w:rsid w:val="005364CC"/>
    <w:rsid w:val="0053653C"/>
    <w:rsid w:val="0053658A"/>
    <w:rsid w:val="00536655"/>
    <w:rsid w:val="00536663"/>
    <w:rsid w:val="005366C8"/>
    <w:rsid w:val="005367B9"/>
    <w:rsid w:val="005367F9"/>
    <w:rsid w:val="00536872"/>
    <w:rsid w:val="005368E1"/>
    <w:rsid w:val="00536915"/>
    <w:rsid w:val="005369AF"/>
    <w:rsid w:val="005369F0"/>
    <w:rsid w:val="00536A13"/>
    <w:rsid w:val="00536AC3"/>
    <w:rsid w:val="00536B21"/>
    <w:rsid w:val="00536BCA"/>
    <w:rsid w:val="00536C19"/>
    <w:rsid w:val="00536C62"/>
    <w:rsid w:val="00536C6B"/>
    <w:rsid w:val="00536CFD"/>
    <w:rsid w:val="00536D78"/>
    <w:rsid w:val="00536D79"/>
    <w:rsid w:val="00536D7A"/>
    <w:rsid w:val="00536DFB"/>
    <w:rsid w:val="00536E03"/>
    <w:rsid w:val="00536E70"/>
    <w:rsid w:val="00536E8A"/>
    <w:rsid w:val="00536E96"/>
    <w:rsid w:val="00536F0D"/>
    <w:rsid w:val="00536F2C"/>
    <w:rsid w:val="00536F3C"/>
    <w:rsid w:val="00536FDE"/>
    <w:rsid w:val="00536FE7"/>
    <w:rsid w:val="00536FEB"/>
    <w:rsid w:val="00537144"/>
    <w:rsid w:val="0053718B"/>
    <w:rsid w:val="00537201"/>
    <w:rsid w:val="0053721F"/>
    <w:rsid w:val="00537236"/>
    <w:rsid w:val="005372F2"/>
    <w:rsid w:val="005372FA"/>
    <w:rsid w:val="00537342"/>
    <w:rsid w:val="005373A7"/>
    <w:rsid w:val="005373C7"/>
    <w:rsid w:val="005373F6"/>
    <w:rsid w:val="005374F2"/>
    <w:rsid w:val="00537548"/>
    <w:rsid w:val="00537609"/>
    <w:rsid w:val="00537616"/>
    <w:rsid w:val="00537651"/>
    <w:rsid w:val="00537670"/>
    <w:rsid w:val="00537772"/>
    <w:rsid w:val="00537834"/>
    <w:rsid w:val="0053793F"/>
    <w:rsid w:val="0053794D"/>
    <w:rsid w:val="005379FA"/>
    <w:rsid w:val="00537A15"/>
    <w:rsid w:val="00537AC9"/>
    <w:rsid w:val="00537C19"/>
    <w:rsid w:val="00537C38"/>
    <w:rsid w:val="00537C3D"/>
    <w:rsid w:val="00537C7C"/>
    <w:rsid w:val="00537D1F"/>
    <w:rsid w:val="00537D71"/>
    <w:rsid w:val="00537DBB"/>
    <w:rsid w:val="00537DD0"/>
    <w:rsid w:val="00537E30"/>
    <w:rsid w:val="00537E49"/>
    <w:rsid w:val="00537E65"/>
    <w:rsid w:val="00537E79"/>
    <w:rsid w:val="00537EBB"/>
    <w:rsid w:val="00537EF4"/>
    <w:rsid w:val="00537F7D"/>
    <w:rsid w:val="00537FB3"/>
    <w:rsid w:val="00537FE3"/>
    <w:rsid w:val="0054001E"/>
    <w:rsid w:val="00540057"/>
    <w:rsid w:val="0054006E"/>
    <w:rsid w:val="005400ED"/>
    <w:rsid w:val="005400F4"/>
    <w:rsid w:val="00540129"/>
    <w:rsid w:val="005402DB"/>
    <w:rsid w:val="0054036E"/>
    <w:rsid w:val="00540457"/>
    <w:rsid w:val="00540490"/>
    <w:rsid w:val="005404AF"/>
    <w:rsid w:val="005404B5"/>
    <w:rsid w:val="0054055F"/>
    <w:rsid w:val="005405CF"/>
    <w:rsid w:val="00540626"/>
    <w:rsid w:val="0054090D"/>
    <w:rsid w:val="0054091C"/>
    <w:rsid w:val="0054094F"/>
    <w:rsid w:val="00540983"/>
    <w:rsid w:val="00540A6C"/>
    <w:rsid w:val="00540A88"/>
    <w:rsid w:val="00540AB1"/>
    <w:rsid w:val="00540ACB"/>
    <w:rsid w:val="00540B91"/>
    <w:rsid w:val="00540C61"/>
    <w:rsid w:val="00540D7D"/>
    <w:rsid w:val="00540D95"/>
    <w:rsid w:val="00540DB6"/>
    <w:rsid w:val="00540DB8"/>
    <w:rsid w:val="00540E6E"/>
    <w:rsid w:val="00540F65"/>
    <w:rsid w:val="00540F70"/>
    <w:rsid w:val="00540F8D"/>
    <w:rsid w:val="00540FD5"/>
    <w:rsid w:val="0054101C"/>
    <w:rsid w:val="00541024"/>
    <w:rsid w:val="00541055"/>
    <w:rsid w:val="00541129"/>
    <w:rsid w:val="0054114A"/>
    <w:rsid w:val="00541194"/>
    <w:rsid w:val="005411F7"/>
    <w:rsid w:val="00541204"/>
    <w:rsid w:val="005412E2"/>
    <w:rsid w:val="0054130C"/>
    <w:rsid w:val="00541382"/>
    <w:rsid w:val="00541500"/>
    <w:rsid w:val="00541526"/>
    <w:rsid w:val="005415C4"/>
    <w:rsid w:val="005415CC"/>
    <w:rsid w:val="0054161C"/>
    <w:rsid w:val="0054164C"/>
    <w:rsid w:val="00541698"/>
    <w:rsid w:val="00541738"/>
    <w:rsid w:val="00541766"/>
    <w:rsid w:val="00541780"/>
    <w:rsid w:val="005417A4"/>
    <w:rsid w:val="005417A5"/>
    <w:rsid w:val="00541870"/>
    <w:rsid w:val="00541892"/>
    <w:rsid w:val="005418DE"/>
    <w:rsid w:val="005418E9"/>
    <w:rsid w:val="0054196B"/>
    <w:rsid w:val="005419E6"/>
    <w:rsid w:val="00541A6F"/>
    <w:rsid w:val="00541AE3"/>
    <w:rsid w:val="00541AEA"/>
    <w:rsid w:val="00541B6D"/>
    <w:rsid w:val="00541B93"/>
    <w:rsid w:val="00541CE3"/>
    <w:rsid w:val="00541CEB"/>
    <w:rsid w:val="00541E56"/>
    <w:rsid w:val="00541E71"/>
    <w:rsid w:val="00541ECF"/>
    <w:rsid w:val="00541F1D"/>
    <w:rsid w:val="00541F37"/>
    <w:rsid w:val="00541F4E"/>
    <w:rsid w:val="00541F70"/>
    <w:rsid w:val="00541F72"/>
    <w:rsid w:val="00541F88"/>
    <w:rsid w:val="00541F95"/>
    <w:rsid w:val="00541FD6"/>
    <w:rsid w:val="00541FF2"/>
    <w:rsid w:val="00542021"/>
    <w:rsid w:val="0054204F"/>
    <w:rsid w:val="00542067"/>
    <w:rsid w:val="00542077"/>
    <w:rsid w:val="00542078"/>
    <w:rsid w:val="005421C4"/>
    <w:rsid w:val="00542226"/>
    <w:rsid w:val="0054224D"/>
    <w:rsid w:val="0054226C"/>
    <w:rsid w:val="005422A1"/>
    <w:rsid w:val="005422E8"/>
    <w:rsid w:val="00542322"/>
    <w:rsid w:val="005423A1"/>
    <w:rsid w:val="005423B5"/>
    <w:rsid w:val="00542446"/>
    <w:rsid w:val="00542476"/>
    <w:rsid w:val="005424B7"/>
    <w:rsid w:val="005424C5"/>
    <w:rsid w:val="005424F4"/>
    <w:rsid w:val="00542507"/>
    <w:rsid w:val="00542526"/>
    <w:rsid w:val="00542633"/>
    <w:rsid w:val="00542643"/>
    <w:rsid w:val="005426D6"/>
    <w:rsid w:val="005426F2"/>
    <w:rsid w:val="005426F3"/>
    <w:rsid w:val="005427AD"/>
    <w:rsid w:val="00542804"/>
    <w:rsid w:val="00542817"/>
    <w:rsid w:val="00542867"/>
    <w:rsid w:val="00542887"/>
    <w:rsid w:val="005428D0"/>
    <w:rsid w:val="00542926"/>
    <w:rsid w:val="00542959"/>
    <w:rsid w:val="00542972"/>
    <w:rsid w:val="00542975"/>
    <w:rsid w:val="005429B6"/>
    <w:rsid w:val="005429E7"/>
    <w:rsid w:val="005429F2"/>
    <w:rsid w:val="00542A1D"/>
    <w:rsid w:val="00542A6C"/>
    <w:rsid w:val="00542A9C"/>
    <w:rsid w:val="00542B29"/>
    <w:rsid w:val="00542BC3"/>
    <w:rsid w:val="00542BE7"/>
    <w:rsid w:val="00542C31"/>
    <w:rsid w:val="00542CC5"/>
    <w:rsid w:val="00542D08"/>
    <w:rsid w:val="00542D14"/>
    <w:rsid w:val="00542D4B"/>
    <w:rsid w:val="00542E49"/>
    <w:rsid w:val="00542EBB"/>
    <w:rsid w:val="00542F65"/>
    <w:rsid w:val="00543046"/>
    <w:rsid w:val="0054309E"/>
    <w:rsid w:val="005430A5"/>
    <w:rsid w:val="005430F2"/>
    <w:rsid w:val="0054312F"/>
    <w:rsid w:val="005431BD"/>
    <w:rsid w:val="005431F2"/>
    <w:rsid w:val="005431F7"/>
    <w:rsid w:val="00543227"/>
    <w:rsid w:val="00543254"/>
    <w:rsid w:val="00543266"/>
    <w:rsid w:val="0054326C"/>
    <w:rsid w:val="0054328A"/>
    <w:rsid w:val="005432D7"/>
    <w:rsid w:val="005432FB"/>
    <w:rsid w:val="005433BE"/>
    <w:rsid w:val="005433E2"/>
    <w:rsid w:val="005434DE"/>
    <w:rsid w:val="00543575"/>
    <w:rsid w:val="005435CC"/>
    <w:rsid w:val="00543613"/>
    <w:rsid w:val="0054363A"/>
    <w:rsid w:val="0054366B"/>
    <w:rsid w:val="005436A1"/>
    <w:rsid w:val="005437CB"/>
    <w:rsid w:val="0054380D"/>
    <w:rsid w:val="00543846"/>
    <w:rsid w:val="005438CA"/>
    <w:rsid w:val="005438DD"/>
    <w:rsid w:val="0054397B"/>
    <w:rsid w:val="00543A02"/>
    <w:rsid w:val="00543A91"/>
    <w:rsid w:val="00543B1A"/>
    <w:rsid w:val="00543B62"/>
    <w:rsid w:val="00543BE7"/>
    <w:rsid w:val="00543CAB"/>
    <w:rsid w:val="00543CD7"/>
    <w:rsid w:val="00543CE7"/>
    <w:rsid w:val="00543D11"/>
    <w:rsid w:val="00543D4B"/>
    <w:rsid w:val="00543D60"/>
    <w:rsid w:val="00543E02"/>
    <w:rsid w:val="00543E9A"/>
    <w:rsid w:val="00543EB9"/>
    <w:rsid w:val="00543EBC"/>
    <w:rsid w:val="00543EE5"/>
    <w:rsid w:val="00543EE6"/>
    <w:rsid w:val="00543F7E"/>
    <w:rsid w:val="0054404C"/>
    <w:rsid w:val="005440A7"/>
    <w:rsid w:val="00544174"/>
    <w:rsid w:val="0054418E"/>
    <w:rsid w:val="005441F1"/>
    <w:rsid w:val="00544213"/>
    <w:rsid w:val="0054422A"/>
    <w:rsid w:val="0054431D"/>
    <w:rsid w:val="00544321"/>
    <w:rsid w:val="0054432C"/>
    <w:rsid w:val="00544384"/>
    <w:rsid w:val="0054438E"/>
    <w:rsid w:val="005443B9"/>
    <w:rsid w:val="005443D4"/>
    <w:rsid w:val="005443D5"/>
    <w:rsid w:val="00544443"/>
    <w:rsid w:val="005444DA"/>
    <w:rsid w:val="005444E6"/>
    <w:rsid w:val="005444EF"/>
    <w:rsid w:val="0054450A"/>
    <w:rsid w:val="005445A3"/>
    <w:rsid w:val="005445B3"/>
    <w:rsid w:val="0054467C"/>
    <w:rsid w:val="00544680"/>
    <w:rsid w:val="005446C3"/>
    <w:rsid w:val="00544774"/>
    <w:rsid w:val="0054478D"/>
    <w:rsid w:val="0054487C"/>
    <w:rsid w:val="005448A6"/>
    <w:rsid w:val="005448CE"/>
    <w:rsid w:val="00544968"/>
    <w:rsid w:val="00544995"/>
    <w:rsid w:val="005449D8"/>
    <w:rsid w:val="00544A23"/>
    <w:rsid w:val="00544A39"/>
    <w:rsid w:val="00544A93"/>
    <w:rsid w:val="00544ACF"/>
    <w:rsid w:val="00544BB4"/>
    <w:rsid w:val="00544BD5"/>
    <w:rsid w:val="00544C27"/>
    <w:rsid w:val="00544C8D"/>
    <w:rsid w:val="00544C9B"/>
    <w:rsid w:val="00544CB3"/>
    <w:rsid w:val="00544CF0"/>
    <w:rsid w:val="00544D17"/>
    <w:rsid w:val="00544D35"/>
    <w:rsid w:val="00544D9F"/>
    <w:rsid w:val="00544DAF"/>
    <w:rsid w:val="00544DD0"/>
    <w:rsid w:val="00544DE7"/>
    <w:rsid w:val="00544E88"/>
    <w:rsid w:val="00544EBC"/>
    <w:rsid w:val="00544EF1"/>
    <w:rsid w:val="00544F9F"/>
    <w:rsid w:val="00544FD8"/>
    <w:rsid w:val="00544FE8"/>
    <w:rsid w:val="005450B7"/>
    <w:rsid w:val="005450C3"/>
    <w:rsid w:val="00545100"/>
    <w:rsid w:val="0054510E"/>
    <w:rsid w:val="00545119"/>
    <w:rsid w:val="0054514A"/>
    <w:rsid w:val="00545180"/>
    <w:rsid w:val="00545212"/>
    <w:rsid w:val="00545249"/>
    <w:rsid w:val="00545266"/>
    <w:rsid w:val="00545273"/>
    <w:rsid w:val="00545285"/>
    <w:rsid w:val="005452C2"/>
    <w:rsid w:val="005452F7"/>
    <w:rsid w:val="0054531C"/>
    <w:rsid w:val="0054534B"/>
    <w:rsid w:val="0054536D"/>
    <w:rsid w:val="00545386"/>
    <w:rsid w:val="0054544B"/>
    <w:rsid w:val="005454E8"/>
    <w:rsid w:val="005455AC"/>
    <w:rsid w:val="005455C4"/>
    <w:rsid w:val="005455F9"/>
    <w:rsid w:val="0054560A"/>
    <w:rsid w:val="0054563A"/>
    <w:rsid w:val="0054563F"/>
    <w:rsid w:val="0054566D"/>
    <w:rsid w:val="00545718"/>
    <w:rsid w:val="0054578F"/>
    <w:rsid w:val="005457C3"/>
    <w:rsid w:val="005457DE"/>
    <w:rsid w:val="0054581B"/>
    <w:rsid w:val="00545869"/>
    <w:rsid w:val="0054586F"/>
    <w:rsid w:val="005458EA"/>
    <w:rsid w:val="00545930"/>
    <w:rsid w:val="005459BD"/>
    <w:rsid w:val="00545A59"/>
    <w:rsid w:val="00545AC9"/>
    <w:rsid w:val="00545ACA"/>
    <w:rsid w:val="00545B4C"/>
    <w:rsid w:val="00545B71"/>
    <w:rsid w:val="00545BF3"/>
    <w:rsid w:val="00545CA4"/>
    <w:rsid w:val="00545CC6"/>
    <w:rsid w:val="00545CD7"/>
    <w:rsid w:val="00545CF5"/>
    <w:rsid w:val="00545D6E"/>
    <w:rsid w:val="00545D75"/>
    <w:rsid w:val="00545F26"/>
    <w:rsid w:val="00546010"/>
    <w:rsid w:val="00546043"/>
    <w:rsid w:val="00546059"/>
    <w:rsid w:val="00546068"/>
    <w:rsid w:val="005460EF"/>
    <w:rsid w:val="00546185"/>
    <w:rsid w:val="0054622B"/>
    <w:rsid w:val="00546274"/>
    <w:rsid w:val="00546284"/>
    <w:rsid w:val="00546297"/>
    <w:rsid w:val="00546362"/>
    <w:rsid w:val="0054637F"/>
    <w:rsid w:val="005463DD"/>
    <w:rsid w:val="005463F2"/>
    <w:rsid w:val="0054640C"/>
    <w:rsid w:val="00546427"/>
    <w:rsid w:val="005464C1"/>
    <w:rsid w:val="005464FA"/>
    <w:rsid w:val="00546546"/>
    <w:rsid w:val="0054662C"/>
    <w:rsid w:val="00546692"/>
    <w:rsid w:val="0054669E"/>
    <w:rsid w:val="005466AB"/>
    <w:rsid w:val="00546726"/>
    <w:rsid w:val="00546741"/>
    <w:rsid w:val="00546769"/>
    <w:rsid w:val="005467B3"/>
    <w:rsid w:val="005467D6"/>
    <w:rsid w:val="0054680A"/>
    <w:rsid w:val="005469BA"/>
    <w:rsid w:val="005469BC"/>
    <w:rsid w:val="005469C5"/>
    <w:rsid w:val="005469E8"/>
    <w:rsid w:val="00546A1D"/>
    <w:rsid w:val="00546A97"/>
    <w:rsid w:val="00546A99"/>
    <w:rsid w:val="00546AD9"/>
    <w:rsid w:val="00546BA3"/>
    <w:rsid w:val="00546BF8"/>
    <w:rsid w:val="00546CFE"/>
    <w:rsid w:val="00546D3F"/>
    <w:rsid w:val="00546D44"/>
    <w:rsid w:val="00546DC8"/>
    <w:rsid w:val="00546EC6"/>
    <w:rsid w:val="00546EF6"/>
    <w:rsid w:val="00546F02"/>
    <w:rsid w:val="00546FF4"/>
    <w:rsid w:val="00547016"/>
    <w:rsid w:val="00547044"/>
    <w:rsid w:val="00547084"/>
    <w:rsid w:val="00547104"/>
    <w:rsid w:val="005471AA"/>
    <w:rsid w:val="00547234"/>
    <w:rsid w:val="005472AF"/>
    <w:rsid w:val="005472D4"/>
    <w:rsid w:val="0054737E"/>
    <w:rsid w:val="00547414"/>
    <w:rsid w:val="00547418"/>
    <w:rsid w:val="005474DB"/>
    <w:rsid w:val="00547516"/>
    <w:rsid w:val="005475DD"/>
    <w:rsid w:val="0054764C"/>
    <w:rsid w:val="00547664"/>
    <w:rsid w:val="00547690"/>
    <w:rsid w:val="005476B2"/>
    <w:rsid w:val="00547739"/>
    <w:rsid w:val="005477B1"/>
    <w:rsid w:val="00547831"/>
    <w:rsid w:val="005478F1"/>
    <w:rsid w:val="00547903"/>
    <w:rsid w:val="00547945"/>
    <w:rsid w:val="0054796E"/>
    <w:rsid w:val="0054798A"/>
    <w:rsid w:val="005479A4"/>
    <w:rsid w:val="005479AC"/>
    <w:rsid w:val="005479DF"/>
    <w:rsid w:val="00547AD1"/>
    <w:rsid w:val="00547BB4"/>
    <w:rsid w:val="00547C0F"/>
    <w:rsid w:val="00547C23"/>
    <w:rsid w:val="00547CFD"/>
    <w:rsid w:val="00547D2A"/>
    <w:rsid w:val="00547DC0"/>
    <w:rsid w:val="00547E0E"/>
    <w:rsid w:val="00547E3A"/>
    <w:rsid w:val="00547E51"/>
    <w:rsid w:val="00547EC2"/>
    <w:rsid w:val="00547F33"/>
    <w:rsid w:val="00547FC5"/>
    <w:rsid w:val="00547FEF"/>
    <w:rsid w:val="0055001D"/>
    <w:rsid w:val="005500BF"/>
    <w:rsid w:val="00550158"/>
    <w:rsid w:val="00550187"/>
    <w:rsid w:val="005501DE"/>
    <w:rsid w:val="005501F3"/>
    <w:rsid w:val="00550233"/>
    <w:rsid w:val="00550276"/>
    <w:rsid w:val="005502B0"/>
    <w:rsid w:val="005502E6"/>
    <w:rsid w:val="005502FA"/>
    <w:rsid w:val="00550319"/>
    <w:rsid w:val="00550365"/>
    <w:rsid w:val="005503CC"/>
    <w:rsid w:val="005503E5"/>
    <w:rsid w:val="00550400"/>
    <w:rsid w:val="00550458"/>
    <w:rsid w:val="00550497"/>
    <w:rsid w:val="005505F8"/>
    <w:rsid w:val="00550604"/>
    <w:rsid w:val="005506B7"/>
    <w:rsid w:val="0055071E"/>
    <w:rsid w:val="0055073B"/>
    <w:rsid w:val="0055074E"/>
    <w:rsid w:val="00550763"/>
    <w:rsid w:val="00550777"/>
    <w:rsid w:val="005507F3"/>
    <w:rsid w:val="005507FB"/>
    <w:rsid w:val="00550871"/>
    <w:rsid w:val="0055089A"/>
    <w:rsid w:val="005508DD"/>
    <w:rsid w:val="00550913"/>
    <w:rsid w:val="005509CD"/>
    <w:rsid w:val="00550A57"/>
    <w:rsid w:val="00550A80"/>
    <w:rsid w:val="00550AC9"/>
    <w:rsid w:val="00550ADF"/>
    <w:rsid w:val="00550AFF"/>
    <w:rsid w:val="00550B17"/>
    <w:rsid w:val="00550BA7"/>
    <w:rsid w:val="00550BBC"/>
    <w:rsid w:val="00550BD9"/>
    <w:rsid w:val="00550DD3"/>
    <w:rsid w:val="00550DFD"/>
    <w:rsid w:val="00550E13"/>
    <w:rsid w:val="00550E80"/>
    <w:rsid w:val="00550E98"/>
    <w:rsid w:val="00550ED6"/>
    <w:rsid w:val="00550EDA"/>
    <w:rsid w:val="00550EF1"/>
    <w:rsid w:val="00550F08"/>
    <w:rsid w:val="00550FA5"/>
    <w:rsid w:val="00550FAA"/>
    <w:rsid w:val="00550FE2"/>
    <w:rsid w:val="00551012"/>
    <w:rsid w:val="005510DD"/>
    <w:rsid w:val="00551101"/>
    <w:rsid w:val="00551150"/>
    <w:rsid w:val="0055117B"/>
    <w:rsid w:val="0055128F"/>
    <w:rsid w:val="00551357"/>
    <w:rsid w:val="00551387"/>
    <w:rsid w:val="00551396"/>
    <w:rsid w:val="005513C5"/>
    <w:rsid w:val="00551409"/>
    <w:rsid w:val="00551478"/>
    <w:rsid w:val="00551490"/>
    <w:rsid w:val="005514A8"/>
    <w:rsid w:val="005515EB"/>
    <w:rsid w:val="0055161E"/>
    <w:rsid w:val="00551646"/>
    <w:rsid w:val="005516A1"/>
    <w:rsid w:val="005516E6"/>
    <w:rsid w:val="00551728"/>
    <w:rsid w:val="00551786"/>
    <w:rsid w:val="00551798"/>
    <w:rsid w:val="005517B9"/>
    <w:rsid w:val="005517D3"/>
    <w:rsid w:val="0055188D"/>
    <w:rsid w:val="005518D1"/>
    <w:rsid w:val="005518DD"/>
    <w:rsid w:val="005518EC"/>
    <w:rsid w:val="00551924"/>
    <w:rsid w:val="005519C1"/>
    <w:rsid w:val="00551A4A"/>
    <w:rsid w:val="00551A58"/>
    <w:rsid w:val="00551A89"/>
    <w:rsid w:val="00551AA8"/>
    <w:rsid w:val="00551AE5"/>
    <w:rsid w:val="00551C9A"/>
    <w:rsid w:val="00551C9E"/>
    <w:rsid w:val="00551CBF"/>
    <w:rsid w:val="00551CFB"/>
    <w:rsid w:val="00551D9F"/>
    <w:rsid w:val="00551DE6"/>
    <w:rsid w:val="00551E1C"/>
    <w:rsid w:val="00551E97"/>
    <w:rsid w:val="00551ED4"/>
    <w:rsid w:val="00551F49"/>
    <w:rsid w:val="0055201E"/>
    <w:rsid w:val="005520CE"/>
    <w:rsid w:val="00552211"/>
    <w:rsid w:val="00552225"/>
    <w:rsid w:val="00552271"/>
    <w:rsid w:val="0055227F"/>
    <w:rsid w:val="005522E4"/>
    <w:rsid w:val="005522FE"/>
    <w:rsid w:val="0055230B"/>
    <w:rsid w:val="0055236F"/>
    <w:rsid w:val="0055237C"/>
    <w:rsid w:val="005523B7"/>
    <w:rsid w:val="005523DC"/>
    <w:rsid w:val="00552415"/>
    <w:rsid w:val="005524DA"/>
    <w:rsid w:val="0055253B"/>
    <w:rsid w:val="00552585"/>
    <w:rsid w:val="005525A9"/>
    <w:rsid w:val="005525E5"/>
    <w:rsid w:val="00552628"/>
    <w:rsid w:val="0055262C"/>
    <w:rsid w:val="0055264E"/>
    <w:rsid w:val="005526A1"/>
    <w:rsid w:val="00552737"/>
    <w:rsid w:val="00552782"/>
    <w:rsid w:val="005527A5"/>
    <w:rsid w:val="00552832"/>
    <w:rsid w:val="005528BB"/>
    <w:rsid w:val="00552A05"/>
    <w:rsid w:val="00552A3E"/>
    <w:rsid w:val="00552AA8"/>
    <w:rsid w:val="00552AC2"/>
    <w:rsid w:val="00552B83"/>
    <w:rsid w:val="00552C0B"/>
    <w:rsid w:val="00552C14"/>
    <w:rsid w:val="00552C20"/>
    <w:rsid w:val="00552C2A"/>
    <w:rsid w:val="00552C31"/>
    <w:rsid w:val="00552C4C"/>
    <w:rsid w:val="00552C89"/>
    <w:rsid w:val="00552CA9"/>
    <w:rsid w:val="00552CD6"/>
    <w:rsid w:val="00552D29"/>
    <w:rsid w:val="00552D6A"/>
    <w:rsid w:val="00552DD4"/>
    <w:rsid w:val="00552DEE"/>
    <w:rsid w:val="00552E49"/>
    <w:rsid w:val="00552EE6"/>
    <w:rsid w:val="00552EEF"/>
    <w:rsid w:val="00552EF2"/>
    <w:rsid w:val="00552F45"/>
    <w:rsid w:val="00552FD5"/>
    <w:rsid w:val="00552FDB"/>
    <w:rsid w:val="00552FED"/>
    <w:rsid w:val="00552FF3"/>
    <w:rsid w:val="00553018"/>
    <w:rsid w:val="0055303A"/>
    <w:rsid w:val="00553130"/>
    <w:rsid w:val="00553185"/>
    <w:rsid w:val="005531DF"/>
    <w:rsid w:val="005533BF"/>
    <w:rsid w:val="005533E7"/>
    <w:rsid w:val="0055340F"/>
    <w:rsid w:val="005534D8"/>
    <w:rsid w:val="0055350B"/>
    <w:rsid w:val="00553533"/>
    <w:rsid w:val="0055358A"/>
    <w:rsid w:val="00553594"/>
    <w:rsid w:val="005535B9"/>
    <w:rsid w:val="00553608"/>
    <w:rsid w:val="00553642"/>
    <w:rsid w:val="00553652"/>
    <w:rsid w:val="005536A4"/>
    <w:rsid w:val="0055376D"/>
    <w:rsid w:val="0055377C"/>
    <w:rsid w:val="00553795"/>
    <w:rsid w:val="005537A9"/>
    <w:rsid w:val="005537E5"/>
    <w:rsid w:val="0055382C"/>
    <w:rsid w:val="00553928"/>
    <w:rsid w:val="0055396B"/>
    <w:rsid w:val="005539F7"/>
    <w:rsid w:val="00553A53"/>
    <w:rsid w:val="00553A7E"/>
    <w:rsid w:val="00553B07"/>
    <w:rsid w:val="00553B8A"/>
    <w:rsid w:val="00553BBA"/>
    <w:rsid w:val="00553CBB"/>
    <w:rsid w:val="00553CE9"/>
    <w:rsid w:val="00553DAC"/>
    <w:rsid w:val="00553F83"/>
    <w:rsid w:val="00553FCD"/>
    <w:rsid w:val="0055402E"/>
    <w:rsid w:val="00554089"/>
    <w:rsid w:val="005540B2"/>
    <w:rsid w:val="005540EA"/>
    <w:rsid w:val="005540FC"/>
    <w:rsid w:val="00554122"/>
    <w:rsid w:val="00554141"/>
    <w:rsid w:val="005541DE"/>
    <w:rsid w:val="005542C6"/>
    <w:rsid w:val="00554365"/>
    <w:rsid w:val="005543A4"/>
    <w:rsid w:val="005543B5"/>
    <w:rsid w:val="005543D9"/>
    <w:rsid w:val="005543DE"/>
    <w:rsid w:val="00554540"/>
    <w:rsid w:val="00554614"/>
    <w:rsid w:val="0055467B"/>
    <w:rsid w:val="005546D5"/>
    <w:rsid w:val="0055477D"/>
    <w:rsid w:val="005547AD"/>
    <w:rsid w:val="00554824"/>
    <w:rsid w:val="00554893"/>
    <w:rsid w:val="005548A0"/>
    <w:rsid w:val="005548A5"/>
    <w:rsid w:val="005548C4"/>
    <w:rsid w:val="005548CF"/>
    <w:rsid w:val="005548D6"/>
    <w:rsid w:val="00554913"/>
    <w:rsid w:val="00554994"/>
    <w:rsid w:val="005549E5"/>
    <w:rsid w:val="005549EE"/>
    <w:rsid w:val="00554C7D"/>
    <w:rsid w:val="00554CC8"/>
    <w:rsid w:val="00554DB2"/>
    <w:rsid w:val="00554DB5"/>
    <w:rsid w:val="00554EC1"/>
    <w:rsid w:val="00554EE0"/>
    <w:rsid w:val="00554F55"/>
    <w:rsid w:val="00554F64"/>
    <w:rsid w:val="00555081"/>
    <w:rsid w:val="0055509E"/>
    <w:rsid w:val="005550C9"/>
    <w:rsid w:val="005550CB"/>
    <w:rsid w:val="0055517A"/>
    <w:rsid w:val="005551CD"/>
    <w:rsid w:val="0055520B"/>
    <w:rsid w:val="00555231"/>
    <w:rsid w:val="0055524C"/>
    <w:rsid w:val="0055525B"/>
    <w:rsid w:val="00555384"/>
    <w:rsid w:val="00555387"/>
    <w:rsid w:val="005553C5"/>
    <w:rsid w:val="005553DB"/>
    <w:rsid w:val="0055543F"/>
    <w:rsid w:val="0055544B"/>
    <w:rsid w:val="0055552A"/>
    <w:rsid w:val="00555561"/>
    <w:rsid w:val="00555577"/>
    <w:rsid w:val="005555BB"/>
    <w:rsid w:val="0055564E"/>
    <w:rsid w:val="005556CC"/>
    <w:rsid w:val="005556EA"/>
    <w:rsid w:val="00555741"/>
    <w:rsid w:val="0055575D"/>
    <w:rsid w:val="0055581E"/>
    <w:rsid w:val="00555844"/>
    <w:rsid w:val="0055586B"/>
    <w:rsid w:val="00555941"/>
    <w:rsid w:val="005559E2"/>
    <w:rsid w:val="00555A0C"/>
    <w:rsid w:val="00555A0D"/>
    <w:rsid w:val="00555A37"/>
    <w:rsid w:val="00555ADE"/>
    <w:rsid w:val="00555B63"/>
    <w:rsid w:val="00555BAD"/>
    <w:rsid w:val="00555BEB"/>
    <w:rsid w:val="00555CC0"/>
    <w:rsid w:val="00555DC9"/>
    <w:rsid w:val="00555DD9"/>
    <w:rsid w:val="00555DF7"/>
    <w:rsid w:val="00555E2A"/>
    <w:rsid w:val="00555E77"/>
    <w:rsid w:val="00555E78"/>
    <w:rsid w:val="00555EAF"/>
    <w:rsid w:val="00555F1E"/>
    <w:rsid w:val="00555F96"/>
    <w:rsid w:val="00555FF6"/>
    <w:rsid w:val="00556015"/>
    <w:rsid w:val="0055601B"/>
    <w:rsid w:val="0055609E"/>
    <w:rsid w:val="005560BE"/>
    <w:rsid w:val="005560F5"/>
    <w:rsid w:val="00556279"/>
    <w:rsid w:val="005562AB"/>
    <w:rsid w:val="005563A1"/>
    <w:rsid w:val="005563D8"/>
    <w:rsid w:val="005563EE"/>
    <w:rsid w:val="0055643F"/>
    <w:rsid w:val="0055644A"/>
    <w:rsid w:val="0055646C"/>
    <w:rsid w:val="00556518"/>
    <w:rsid w:val="0055651D"/>
    <w:rsid w:val="00556604"/>
    <w:rsid w:val="0055660C"/>
    <w:rsid w:val="00556645"/>
    <w:rsid w:val="00556679"/>
    <w:rsid w:val="005566D7"/>
    <w:rsid w:val="00556731"/>
    <w:rsid w:val="00556733"/>
    <w:rsid w:val="0055675A"/>
    <w:rsid w:val="0055677C"/>
    <w:rsid w:val="005567BE"/>
    <w:rsid w:val="005567EF"/>
    <w:rsid w:val="0055681A"/>
    <w:rsid w:val="00556872"/>
    <w:rsid w:val="0055689B"/>
    <w:rsid w:val="005568A7"/>
    <w:rsid w:val="005569BD"/>
    <w:rsid w:val="00556A5C"/>
    <w:rsid w:val="00556A88"/>
    <w:rsid w:val="00556A91"/>
    <w:rsid w:val="00556ACA"/>
    <w:rsid w:val="00556AEA"/>
    <w:rsid w:val="00556B2D"/>
    <w:rsid w:val="00556BDD"/>
    <w:rsid w:val="00556C19"/>
    <w:rsid w:val="00556C51"/>
    <w:rsid w:val="00556CD0"/>
    <w:rsid w:val="00556D14"/>
    <w:rsid w:val="00556D47"/>
    <w:rsid w:val="00556DF4"/>
    <w:rsid w:val="00556DFD"/>
    <w:rsid w:val="00556E2F"/>
    <w:rsid w:val="00556E55"/>
    <w:rsid w:val="00556E6C"/>
    <w:rsid w:val="00556EAB"/>
    <w:rsid w:val="00556F47"/>
    <w:rsid w:val="00556F7C"/>
    <w:rsid w:val="005570B1"/>
    <w:rsid w:val="00557161"/>
    <w:rsid w:val="00557172"/>
    <w:rsid w:val="005571A3"/>
    <w:rsid w:val="005571E7"/>
    <w:rsid w:val="0055722B"/>
    <w:rsid w:val="005572A0"/>
    <w:rsid w:val="005572BE"/>
    <w:rsid w:val="005572F4"/>
    <w:rsid w:val="0055735D"/>
    <w:rsid w:val="00557367"/>
    <w:rsid w:val="0055738D"/>
    <w:rsid w:val="00557443"/>
    <w:rsid w:val="00557452"/>
    <w:rsid w:val="005574F2"/>
    <w:rsid w:val="00557555"/>
    <w:rsid w:val="005575EE"/>
    <w:rsid w:val="005575F5"/>
    <w:rsid w:val="005575F9"/>
    <w:rsid w:val="0055763F"/>
    <w:rsid w:val="0055765C"/>
    <w:rsid w:val="00557675"/>
    <w:rsid w:val="00557678"/>
    <w:rsid w:val="00557691"/>
    <w:rsid w:val="005576AE"/>
    <w:rsid w:val="005576BB"/>
    <w:rsid w:val="00557712"/>
    <w:rsid w:val="00557737"/>
    <w:rsid w:val="005577CD"/>
    <w:rsid w:val="0055786A"/>
    <w:rsid w:val="00557887"/>
    <w:rsid w:val="00557933"/>
    <w:rsid w:val="005579ED"/>
    <w:rsid w:val="00557A22"/>
    <w:rsid w:val="00557B03"/>
    <w:rsid w:val="00557B72"/>
    <w:rsid w:val="00557BB1"/>
    <w:rsid w:val="00557BD2"/>
    <w:rsid w:val="00557CA6"/>
    <w:rsid w:val="00557CFD"/>
    <w:rsid w:val="00557E7C"/>
    <w:rsid w:val="00557E7E"/>
    <w:rsid w:val="00557E95"/>
    <w:rsid w:val="00557F17"/>
    <w:rsid w:val="00557F24"/>
    <w:rsid w:val="00557F25"/>
    <w:rsid w:val="00557F27"/>
    <w:rsid w:val="00557F82"/>
    <w:rsid w:val="00557FCB"/>
    <w:rsid w:val="00560000"/>
    <w:rsid w:val="00560080"/>
    <w:rsid w:val="005600D2"/>
    <w:rsid w:val="005600FF"/>
    <w:rsid w:val="00560155"/>
    <w:rsid w:val="00560260"/>
    <w:rsid w:val="00560324"/>
    <w:rsid w:val="0056035D"/>
    <w:rsid w:val="00560478"/>
    <w:rsid w:val="005604A0"/>
    <w:rsid w:val="00560500"/>
    <w:rsid w:val="0056051D"/>
    <w:rsid w:val="00560544"/>
    <w:rsid w:val="00560609"/>
    <w:rsid w:val="00560646"/>
    <w:rsid w:val="0056067A"/>
    <w:rsid w:val="005606CA"/>
    <w:rsid w:val="005606EA"/>
    <w:rsid w:val="005606ED"/>
    <w:rsid w:val="00560707"/>
    <w:rsid w:val="00560729"/>
    <w:rsid w:val="005607D7"/>
    <w:rsid w:val="005607D9"/>
    <w:rsid w:val="005607F8"/>
    <w:rsid w:val="00560820"/>
    <w:rsid w:val="005608A8"/>
    <w:rsid w:val="0056090F"/>
    <w:rsid w:val="00560973"/>
    <w:rsid w:val="00560A7A"/>
    <w:rsid w:val="00560ABD"/>
    <w:rsid w:val="00560ADA"/>
    <w:rsid w:val="00560B65"/>
    <w:rsid w:val="00560B7B"/>
    <w:rsid w:val="00560BFB"/>
    <w:rsid w:val="00560C55"/>
    <w:rsid w:val="00560C59"/>
    <w:rsid w:val="00560CA4"/>
    <w:rsid w:val="00560D98"/>
    <w:rsid w:val="00560DAD"/>
    <w:rsid w:val="00560DC3"/>
    <w:rsid w:val="00560DE2"/>
    <w:rsid w:val="00560E54"/>
    <w:rsid w:val="00560E6D"/>
    <w:rsid w:val="00560E81"/>
    <w:rsid w:val="00560EAE"/>
    <w:rsid w:val="00560EB8"/>
    <w:rsid w:val="00560F00"/>
    <w:rsid w:val="00560F0F"/>
    <w:rsid w:val="00561078"/>
    <w:rsid w:val="005610CC"/>
    <w:rsid w:val="005611A8"/>
    <w:rsid w:val="0056133D"/>
    <w:rsid w:val="00561577"/>
    <w:rsid w:val="005615A2"/>
    <w:rsid w:val="005615E3"/>
    <w:rsid w:val="00561622"/>
    <w:rsid w:val="005616D5"/>
    <w:rsid w:val="0056170B"/>
    <w:rsid w:val="0056170C"/>
    <w:rsid w:val="0056173C"/>
    <w:rsid w:val="005617CF"/>
    <w:rsid w:val="005617D9"/>
    <w:rsid w:val="00561805"/>
    <w:rsid w:val="00561806"/>
    <w:rsid w:val="00561808"/>
    <w:rsid w:val="0056185A"/>
    <w:rsid w:val="005618B7"/>
    <w:rsid w:val="005618BE"/>
    <w:rsid w:val="005618F3"/>
    <w:rsid w:val="00561A26"/>
    <w:rsid w:val="00561AAC"/>
    <w:rsid w:val="00561AC6"/>
    <w:rsid w:val="00561AF2"/>
    <w:rsid w:val="00561B00"/>
    <w:rsid w:val="00561BAD"/>
    <w:rsid w:val="00561BF9"/>
    <w:rsid w:val="00561C20"/>
    <w:rsid w:val="00561D3D"/>
    <w:rsid w:val="00561D9E"/>
    <w:rsid w:val="00561DC0"/>
    <w:rsid w:val="00561DD6"/>
    <w:rsid w:val="00561DD7"/>
    <w:rsid w:val="00561E34"/>
    <w:rsid w:val="00561E66"/>
    <w:rsid w:val="00561E8F"/>
    <w:rsid w:val="00561EDD"/>
    <w:rsid w:val="00561F13"/>
    <w:rsid w:val="00561F39"/>
    <w:rsid w:val="00561F87"/>
    <w:rsid w:val="00562022"/>
    <w:rsid w:val="00562089"/>
    <w:rsid w:val="00562093"/>
    <w:rsid w:val="005620F5"/>
    <w:rsid w:val="00562257"/>
    <w:rsid w:val="005622BF"/>
    <w:rsid w:val="00562338"/>
    <w:rsid w:val="005623D5"/>
    <w:rsid w:val="0056246A"/>
    <w:rsid w:val="0056252E"/>
    <w:rsid w:val="00562540"/>
    <w:rsid w:val="00562562"/>
    <w:rsid w:val="005625C0"/>
    <w:rsid w:val="00562616"/>
    <w:rsid w:val="005626B0"/>
    <w:rsid w:val="00562771"/>
    <w:rsid w:val="0056277A"/>
    <w:rsid w:val="005627F5"/>
    <w:rsid w:val="005628D8"/>
    <w:rsid w:val="005628F5"/>
    <w:rsid w:val="0056290E"/>
    <w:rsid w:val="00562973"/>
    <w:rsid w:val="005629B7"/>
    <w:rsid w:val="005629DB"/>
    <w:rsid w:val="00562B81"/>
    <w:rsid w:val="00562B9A"/>
    <w:rsid w:val="00562D25"/>
    <w:rsid w:val="00562D45"/>
    <w:rsid w:val="00562D7D"/>
    <w:rsid w:val="00562DD1"/>
    <w:rsid w:val="00562E16"/>
    <w:rsid w:val="00562EDA"/>
    <w:rsid w:val="00562F6C"/>
    <w:rsid w:val="0056301C"/>
    <w:rsid w:val="00563025"/>
    <w:rsid w:val="00563070"/>
    <w:rsid w:val="005630FF"/>
    <w:rsid w:val="00563116"/>
    <w:rsid w:val="005631A3"/>
    <w:rsid w:val="0056320F"/>
    <w:rsid w:val="0056323C"/>
    <w:rsid w:val="0056327D"/>
    <w:rsid w:val="005633BF"/>
    <w:rsid w:val="005633D5"/>
    <w:rsid w:val="005633DE"/>
    <w:rsid w:val="00563410"/>
    <w:rsid w:val="005634E0"/>
    <w:rsid w:val="0056350D"/>
    <w:rsid w:val="005635D7"/>
    <w:rsid w:val="00563686"/>
    <w:rsid w:val="005636C2"/>
    <w:rsid w:val="005636C9"/>
    <w:rsid w:val="00563763"/>
    <w:rsid w:val="005637AE"/>
    <w:rsid w:val="005637C0"/>
    <w:rsid w:val="00563820"/>
    <w:rsid w:val="005638AD"/>
    <w:rsid w:val="005638FA"/>
    <w:rsid w:val="00563939"/>
    <w:rsid w:val="00563A24"/>
    <w:rsid w:val="00563A52"/>
    <w:rsid w:val="00563A74"/>
    <w:rsid w:val="00563A82"/>
    <w:rsid w:val="00563A8C"/>
    <w:rsid w:val="00563ABE"/>
    <w:rsid w:val="00563AF2"/>
    <w:rsid w:val="00563B56"/>
    <w:rsid w:val="00563BA3"/>
    <w:rsid w:val="00563BA6"/>
    <w:rsid w:val="00563CD8"/>
    <w:rsid w:val="00563D28"/>
    <w:rsid w:val="00563DE8"/>
    <w:rsid w:val="00563E99"/>
    <w:rsid w:val="00563F65"/>
    <w:rsid w:val="00563F76"/>
    <w:rsid w:val="0056415A"/>
    <w:rsid w:val="00564170"/>
    <w:rsid w:val="00564235"/>
    <w:rsid w:val="0056423E"/>
    <w:rsid w:val="00564240"/>
    <w:rsid w:val="0056424A"/>
    <w:rsid w:val="00564289"/>
    <w:rsid w:val="005642A3"/>
    <w:rsid w:val="005642D4"/>
    <w:rsid w:val="0056431F"/>
    <w:rsid w:val="005643B6"/>
    <w:rsid w:val="0056443A"/>
    <w:rsid w:val="00564517"/>
    <w:rsid w:val="00564589"/>
    <w:rsid w:val="005646A9"/>
    <w:rsid w:val="00564724"/>
    <w:rsid w:val="00564764"/>
    <w:rsid w:val="0056476A"/>
    <w:rsid w:val="00564796"/>
    <w:rsid w:val="005647DB"/>
    <w:rsid w:val="00564845"/>
    <w:rsid w:val="00564846"/>
    <w:rsid w:val="00564866"/>
    <w:rsid w:val="005648A3"/>
    <w:rsid w:val="005648A6"/>
    <w:rsid w:val="00564938"/>
    <w:rsid w:val="005649A3"/>
    <w:rsid w:val="005649A8"/>
    <w:rsid w:val="005649EA"/>
    <w:rsid w:val="00564A11"/>
    <w:rsid w:val="00564AA8"/>
    <w:rsid w:val="00564B4E"/>
    <w:rsid w:val="00564B8F"/>
    <w:rsid w:val="00564B9D"/>
    <w:rsid w:val="00564BD4"/>
    <w:rsid w:val="00564BE2"/>
    <w:rsid w:val="00564C98"/>
    <w:rsid w:val="00564CBA"/>
    <w:rsid w:val="00564CC9"/>
    <w:rsid w:val="00564D76"/>
    <w:rsid w:val="00564D98"/>
    <w:rsid w:val="00564E2B"/>
    <w:rsid w:val="00564ECA"/>
    <w:rsid w:val="00564EDD"/>
    <w:rsid w:val="00564F7F"/>
    <w:rsid w:val="00564FC0"/>
    <w:rsid w:val="0056504C"/>
    <w:rsid w:val="00565050"/>
    <w:rsid w:val="00565070"/>
    <w:rsid w:val="005650B1"/>
    <w:rsid w:val="005651C1"/>
    <w:rsid w:val="0056529A"/>
    <w:rsid w:val="0056531A"/>
    <w:rsid w:val="0056538E"/>
    <w:rsid w:val="0056546A"/>
    <w:rsid w:val="0056549F"/>
    <w:rsid w:val="005654AA"/>
    <w:rsid w:val="005654BD"/>
    <w:rsid w:val="0056551B"/>
    <w:rsid w:val="00565545"/>
    <w:rsid w:val="0056556E"/>
    <w:rsid w:val="00565627"/>
    <w:rsid w:val="00565681"/>
    <w:rsid w:val="005656F5"/>
    <w:rsid w:val="00565713"/>
    <w:rsid w:val="0056575D"/>
    <w:rsid w:val="005657C8"/>
    <w:rsid w:val="005657E8"/>
    <w:rsid w:val="00565822"/>
    <w:rsid w:val="00565824"/>
    <w:rsid w:val="0056582E"/>
    <w:rsid w:val="00565839"/>
    <w:rsid w:val="00565884"/>
    <w:rsid w:val="005658DA"/>
    <w:rsid w:val="00565908"/>
    <w:rsid w:val="0056595A"/>
    <w:rsid w:val="00565A6F"/>
    <w:rsid w:val="00565A7B"/>
    <w:rsid w:val="00565A84"/>
    <w:rsid w:val="00565ADB"/>
    <w:rsid w:val="00565B16"/>
    <w:rsid w:val="00565BCE"/>
    <w:rsid w:val="00565C38"/>
    <w:rsid w:val="00565CD1"/>
    <w:rsid w:val="00565CFA"/>
    <w:rsid w:val="00565E1E"/>
    <w:rsid w:val="00565E34"/>
    <w:rsid w:val="00565EE4"/>
    <w:rsid w:val="00565F30"/>
    <w:rsid w:val="00565F4F"/>
    <w:rsid w:val="00565F72"/>
    <w:rsid w:val="00565F7C"/>
    <w:rsid w:val="00565FA2"/>
    <w:rsid w:val="0056603D"/>
    <w:rsid w:val="00566040"/>
    <w:rsid w:val="005660A9"/>
    <w:rsid w:val="0056612C"/>
    <w:rsid w:val="0056615E"/>
    <w:rsid w:val="00566190"/>
    <w:rsid w:val="00566202"/>
    <w:rsid w:val="00566205"/>
    <w:rsid w:val="0056622A"/>
    <w:rsid w:val="00566250"/>
    <w:rsid w:val="005662A4"/>
    <w:rsid w:val="00566321"/>
    <w:rsid w:val="00566363"/>
    <w:rsid w:val="00566393"/>
    <w:rsid w:val="005663FC"/>
    <w:rsid w:val="00566522"/>
    <w:rsid w:val="0056652F"/>
    <w:rsid w:val="005665BA"/>
    <w:rsid w:val="0056663D"/>
    <w:rsid w:val="00566681"/>
    <w:rsid w:val="005666C9"/>
    <w:rsid w:val="005666EC"/>
    <w:rsid w:val="00566718"/>
    <w:rsid w:val="00566732"/>
    <w:rsid w:val="005667B0"/>
    <w:rsid w:val="005667DE"/>
    <w:rsid w:val="00566815"/>
    <w:rsid w:val="00566832"/>
    <w:rsid w:val="00566834"/>
    <w:rsid w:val="005668BB"/>
    <w:rsid w:val="00566987"/>
    <w:rsid w:val="005669FA"/>
    <w:rsid w:val="00566A38"/>
    <w:rsid w:val="00566B47"/>
    <w:rsid w:val="00566B6A"/>
    <w:rsid w:val="00566B6E"/>
    <w:rsid w:val="00566BA2"/>
    <w:rsid w:val="00566BEA"/>
    <w:rsid w:val="00566BEB"/>
    <w:rsid w:val="00566C47"/>
    <w:rsid w:val="00566CCD"/>
    <w:rsid w:val="00566CF1"/>
    <w:rsid w:val="00566DB6"/>
    <w:rsid w:val="00566E14"/>
    <w:rsid w:val="00566E19"/>
    <w:rsid w:val="00566E35"/>
    <w:rsid w:val="00566E36"/>
    <w:rsid w:val="00566E7A"/>
    <w:rsid w:val="00566EAA"/>
    <w:rsid w:val="00566ED8"/>
    <w:rsid w:val="00566F7C"/>
    <w:rsid w:val="00566FE4"/>
    <w:rsid w:val="00566FEE"/>
    <w:rsid w:val="00567053"/>
    <w:rsid w:val="00567056"/>
    <w:rsid w:val="00567063"/>
    <w:rsid w:val="00567075"/>
    <w:rsid w:val="005670A0"/>
    <w:rsid w:val="005670E6"/>
    <w:rsid w:val="00567126"/>
    <w:rsid w:val="005671C2"/>
    <w:rsid w:val="005671C4"/>
    <w:rsid w:val="00567296"/>
    <w:rsid w:val="00567377"/>
    <w:rsid w:val="00567387"/>
    <w:rsid w:val="00567399"/>
    <w:rsid w:val="005673D5"/>
    <w:rsid w:val="005673DF"/>
    <w:rsid w:val="00567416"/>
    <w:rsid w:val="00567487"/>
    <w:rsid w:val="00567525"/>
    <w:rsid w:val="00567563"/>
    <w:rsid w:val="00567597"/>
    <w:rsid w:val="00567669"/>
    <w:rsid w:val="00567680"/>
    <w:rsid w:val="00567781"/>
    <w:rsid w:val="005677F2"/>
    <w:rsid w:val="00567848"/>
    <w:rsid w:val="005678C7"/>
    <w:rsid w:val="005678EB"/>
    <w:rsid w:val="005678FF"/>
    <w:rsid w:val="0056791A"/>
    <w:rsid w:val="00567A16"/>
    <w:rsid w:val="00567A37"/>
    <w:rsid w:val="00567A7D"/>
    <w:rsid w:val="00567AB1"/>
    <w:rsid w:val="00567AED"/>
    <w:rsid w:val="00567B0C"/>
    <w:rsid w:val="00567B18"/>
    <w:rsid w:val="00567B89"/>
    <w:rsid w:val="00567BA7"/>
    <w:rsid w:val="00567C2B"/>
    <w:rsid w:val="00567C4B"/>
    <w:rsid w:val="00567C9E"/>
    <w:rsid w:val="00567D6F"/>
    <w:rsid w:val="00567DA6"/>
    <w:rsid w:val="00567E2B"/>
    <w:rsid w:val="00567E6B"/>
    <w:rsid w:val="00567E8E"/>
    <w:rsid w:val="00567EC8"/>
    <w:rsid w:val="00567F8F"/>
    <w:rsid w:val="00567F93"/>
    <w:rsid w:val="00567FCE"/>
    <w:rsid w:val="0057002A"/>
    <w:rsid w:val="00570065"/>
    <w:rsid w:val="005700D4"/>
    <w:rsid w:val="0057011F"/>
    <w:rsid w:val="00570177"/>
    <w:rsid w:val="005701EC"/>
    <w:rsid w:val="0057033F"/>
    <w:rsid w:val="0057034F"/>
    <w:rsid w:val="005703C9"/>
    <w:rsid w:val="00570468"/>
    <w:rsid w:val="00570478"/>
    <w:rsid w:val="00570536"/>
    <w:rsid w:val="0057055E"/>
    <w:rsid w:val="005705A9"/>
    <w:rsid w:val="005705CA"/>
    <w:rsid w:val="0057066F"/>
    <w:rsid w:val="0057067D"/>
    <w:rsid w:val="00570683"/>
    <w:rsid w:val="005706A1"/>
    <w:rsid w:val="005706AC"/>
    <w:rsid w:val="005706C8"/>
    <w:rsid w:val="005706CA"/>
    <w:rsid w:val="00570754"/>
    <w:rsid w:val="0057075E"/>
    <w:rsid w:val="00570761"/>
    <w:rsid w:val="0057078A"/>
    <w:rsid w:val="005707BD"/>
    <w:rsid w:val="0057080E"/>
    <w:rsid w:val="00570812"/>
    <w:rsid w:val="005708ED"/>
    <w:rsid w:val="0057099E"/>
    <w:rsid w:val="00570A5C"/>
    <w:rsid w:val="00570AE7"/>
    <w:rsid w:val="00570B0A"/>
    <w:rsid w:val="00570BBD"/>
    <w:rsid w:val="00570BC5"/>
    <w:rsid w:val="00570C8D"/>
    <w:rsid w:val="00570C9D"/>
    <w:rsid w:val="00570CC4"/>
    <w:rsid w:val="00570CF4"/>
    <w:rsid w:val="00570D56"/>
    <w:rsid w:val="00570D97"/>
    <w:rsid w:val="00570DEE"/>
    <w:rsid w:val="00570E48"/>
    <w:rsid w:val="00570E66"/>
    <w:rsid w:val="00570EF7"/>
    <w:rsid w:val="00570F7A"/>
    <w:rsid w:val="00570FA7"/>
    <w:rsid w:val="00570FC6"/>
    <w:rsid w:val="00570FD4"/>
    <w:rsid w:val="00570FEB"/>
    <w:rsid w:val="00570FF2"/>
    <w:rsid w:val="00571029"/>
    <w:rsid w:val="0057102C"/>
    <w:rsid w:val="005710C0"/>
    <w:rsid w:val="005710E2"/>
    <w:rsid w:val="00571103"/>
    <w:rsid w:val="0057117C"/>
    <w:rsid w:val="00571190"/>
    <w:rsid w:val="00571218"/>
    <w:rsid w:val="00571231"/>
    <w:rsid w:val="0057129E"/>
    <w:rsid w:val="005712E4"/>
    <w:rsid w:val="00571390"/>
    <w:rsid w:val="005713AE"/>
    <w:rsid w:val="005713D0"/>
    <w:rsid w:val="0057140A"/>
    <w:rsid w:val="00571473"/>
    <w:rsid w:val="00571480"/>
    <w:rsid w:val="005714BD"/>
    <w:rsid w:val="005714E4"/>
    <w:rsid w:val="0057151B"/>
    <w:rsid w:val="0057158A"/>
    <w:rsid w:val="005715B2"/>
    <w:rsid w:val="00571633"/>
    <w:rsid w:val="00571699"/>
    <w:rsid w:val="00571705"/>
    <w:rsid w:val="00571726"/>
    <w:rsid w:val="00571737"/>
    <w:rsid w:val="0057173D"/>
    <w:rsid w:val="00571763"/>
    <w:rsid w:val="00571773"/>
    <w:rsid w:val="005717D8"/>
    <w:rsid w:val="0057186A"/>
    <w:rsid w:val="005718B6"/>
    <w:rsid w:val="005718FD"/>
    <w:rsid w:val="0057192D"/>
    <w:rsid w:val="005719D1"/>
    <w:rsid w:val="00571A5C"/>
    <w:rsid w:val="00571A70"/>
    <w:rsid w:val="00571AE8"/>
    <w:rsid w:val="00571B96"/>
    <w:rsid w:val="00571C0C"/>
    <w:rsid w:val="00571C41"/>
    <w:rsid w:val="00571C56"/>
    <w:rsid w:val="00571CF4"/>
    <w:rsid w:val="00571CF9"/>
    <w:rsid w:val="00571DC3"/>
    <w:rsid w:val="00571DF6"/>
    <w:rsid w:val="00571E69"/>
    <w:rsid w:val="00571EB0"/>
    <w:rsid w:val="00571EFA"/>
    <w:rsid w:val="00571F2A"/>
    <w:rsid w:val="00571F64"/>
    <w:rsid w:val="00572072"/>
    <w:rsid w:val="00572092"/>
    <w:rsid w:val="005720DF"/>
    <w:rsid w:val="00572137"/>
    <w:rsid w:val="00572283"/>
    <w:rsid w:val="005722B8"/>
    <w:rsid w:val="005722C4"/>
    <w:rsid w:val="005722D2"/>
    <w:rsid w:val="0057231E"/>
    <w:rsid w:val="005723E2"/>
    <w:rsid w:val="005723E9"/>
    <w:rsid w:val="0057240D"/>
    <w:rsid w:val="0057250F"/>
    <w:rsid w:val="0057254D"/>
    <w:rsid w:val="00572561"/>
    <w:rsid w:val="0057260B"/>
    <w:rsid w:val="00572618"/>
    <w:rsid w:val="00572631"/>
    <w:rsid w:val="0057263D"/>
    <w:rsid w:val="00572650"/>
    <w:rsid w:val="005726A8"/>
    <w:rsid w:val="005726BB"/>
    <w:rsid w:val="005726F7"/>
    <w:rsid w:val="00572722"/>
    <w:rsid w:val="00572764"/>
    <w:rsid w:val="00572770"/>
    <w:rsid w:val="005727BE"/>
    <w:rsid w:val="005727F3"/>
    <w:rsid w:val="005727FB"/>
    <w:rsid w:val="0057283F"/>
    <w:rsid w:val="00572987"/>
    <w:rsid w:val="00572AB6"/>
    <w:rsid w:val="00572B46"/>
    <w:rsid w:val="00572B6B"/>
    <w:rsid w:val="00572B90"/>
    <w:rsid w:val="00572BA5"/>
    <w:rsid w:val="00572BD2"/>
    <w:rsid w:val="00572C0D"/>
    <w:rsid w:val="00572C11"/>
    <w:rsid w:val="00572C4E"/>
    <w:rsid w:val="00572C8C"/>
    <w:rsid w:val="00572CAD"/>
    <w:rsid w:val="00572CF3"/>
    <w:rsid w:val="00572DA8"/>
    <w:rsid w:val="00572DD9"/>
    <w:rsid w:val="00572E3C"/>
    <w:rsid w:val="00572E53"/>
    <w:rsid w:val="00572EED"/>
    <w:rsid w:val="00572F1A"/>
    <w:rsid w:val="00572F42"/>
    <w:rsid w:val="00572F65"/>
    <w:rsid w:val="00572FCC"/>
    <w:rsid w:val="00573057"/>
    <w:rsid w:val="00573074"/>
    <w:rsid w:val="005731FF"/>
    <w:rsid w:val="00573201"/>
    <w:rsid w:val="00573206"/>
    <w:rsid w:val="00573224"/>
    <w:rsid w:val="00573229"/>
    <w:rsid w:val="0057328E"/>
    <w:rsid w:val="005733B2"/>
    <w:rsid w:val="0057344C"/>
    <w:rsid w:val="00573452"/>
    <w:rsid w:val="0057345E"/>
    <w:rsid w:val="00573463"/>
    <w:rsid w:val="005734A7"/>
    <w:rsid w:val="00573523"/>
    <w:rsid w:val="005735E5"/>
    <w:rsid w:val="0057362B"/>
    <w:rsid w:val="00573666"/>
    <w:rsid w:val="0057369A"/>
    <w:rsid w:val="0057377C"/>
    <w:rsid w:val="005737EE"/>
    <w:rsid w:val="00573883"/>
    <w:rsid w:val="00573916"/>
    <w:rsid w:val="0057398D"/>
    <w:rsid w:val="005739C9"/>
    <w:rsid w:val="005739CE"/>
    <w:rsid w:val="005739D4"/>
    <w:rsid w:val="005739F5"/>
    <w:rsid w:val="005739F8"/>
    <w:rsid w:val="00573A43"/>
    <w:rsid w:val="00573B91"/>
    <w:rsid w:val="00573B94"/>
    <w:rsid w:val="00573BF8"/>
    <w:rsid w:val="00573C0E"/>
    <w:rsid w:val="00573C6F"/>
    <w:rsid w:val="00573CA2"/>
    <w:rsid w:val="00573CEE"/>
    <w:rsid w:val="00573D62"/>
    <w:rsid w:val="00573D75"/>
    <w:rsid w:val="00573E7B"/>
    <w:rsid w:val="00573EA2"/>
    <w:rsid w:val="00573EFB"/>
    <w:rsid w:val="00573F08"/>
    <w:rsid w:val="00573F1F"/>
    <w:rsid w:val="00573FC6"/>
    <w:rsid w:val="00573FDF"/>
    <w:rsid w:val="00573FF2"/>
    <w:rsid w:val="00574054"/>
    <w:rsid w:val="005740E9"/>
    <w:rsid w:val="005740F8"/>
    <w:rsid w:val="00574146"/>
    <w:rsid w:val="0057417F"/>
    <w:rsid w:val="00574197"/>
    <w:rsid w:val="005741CD"/>
    <w:rsid w:val="0057425A"/>
    <w:rsid w:val="00574310"/>
    <w:rsid w:val="00574323"/>
    <w:rsid w:val="00574336"/>
    <w:rsid w:val="0057433F"/>
    <w:rsid w:val="0057436D"/>
    <w:rsid w:val="00574416"/>
    <w:rsid w:val="00574427"/>
    <w:rsid w:val="00574452"/>
    <w:rsid w:val="00574465"/>
    <w:rsid w:val="0057452C"/>
    <w:rsid w:val="0057459B"/>
    <w:rsid w:val="0057462C"/>
    <w:rsid w:val="0057465C"/>
    <w:rsid w:val="0057468A"/>
    <w:rsid w:val="00574692"/>
    <w:rsid w:val="0057469A"/>
    <w:rsid w:val="005747AE"/>
    <w:rsid w:val="005747E0"/>
    <w:rsid w:val="0057481F"/>
    <w:rsid w:val="00574843"/>
    <w:rsid w:val="00574873"/>
    <w:rsid w:val="005748BC"/>
    <w:rsid w:val="005748E7"/>
    <w:rsid w:val="005748EB"/>
    <w:rsid w:val="00574A8C"/>
    <w:rsid w:val="00574AF8"/>
    <w:rsid w:val="00574CC6"/>
    <w:rsid w:val="00574F21"/>
    <w:rsid w:val="00574F2E"/>
    <w:rsid w:val="00574F52"/>
    <w:rsid w:val="00574FC8"/>
    <w:rsid w:val="00574FF6"/>
    <w:rsid w:val="005750AB"/>
    <w:rsid w:val="005750B4"/>
    <w:rsid w:val="005751A4"/>
    <w:rsid w:val="005751C6"/>
    <w:rsid w:val="0057539C"/>
    <w:rsid w:val="00575441"/>
    <w:rsid w:val="0057559A"/>
    <w:rsid w:val="005755F7"/>
    <w:rsid w:val="00575727"/>
    <w:rsid w:val="005757A8"/>
    <w:rsid w:val="005757D9"/>
    <w:rsid w:val="00575815"/>
    <w:rsid w:val="00575895"/>
    <w:rsid w:val="005758B5"/>
    <w:rsid w:val="005758DF"/>
    <w:rsid w:val="005759E2"/>
    <w:rsid w:val="00575B96"/>
    <w:rsid w:val="00575B99"/>
    <w:rsid w:val="00575BD4"/>
    <w:rsid w:val="00575C04"/>
    <w:rsid w:val="00575CB8"/>
    <w:rsid w:val="00575CD2"/>
    <w:rsid w:val="00575D21"/>
    <w:rsid w:val="00575D47"/>
    <w:rsid w:val="00575D54"/>
    <w:rsid w:val="00575D5D"/>
    <w:rsid w:val="00575D64"/>
    <w:rsid w:val="00575D7F"/>
    <w:rsid w:val="00575E35"/>
    <w:rsid w:val="00575E8E"/>
    <w:rsid w:val="00575EE7"/>
    <w:rsid w:val="00575F11"/>
    <w:rsid w:val="00575F9F"/>
    <w:rsid w:val="00576007"/>
    <w:rsid w:val="0057603E"/>
    <w:rsid w:val="00576061"/>
    <w:rsid w:val="005760D2"/>
    <w:rsid w:val="005761D0"/>
    <w:rsid w:val="00576247"/>
    <w:rsid w:val="00576270"/>
    <w:rsid w:val="00576340"/>
    <w:rsid w:val="00576410"/>
    <w:rsid w:val="0057641E"/>
    <w:rsid w:val="00576479"/>
    <w:rsid w:val="00576536"/>
    <w:rsid w:val="00576642"/>
    <w:rsid w:val="0057669E"/>
    <w:rsid w:val="005766AD"/>
    <w:rsid w:val="005766C7"/>
    <w:rsid w:val="00576707"/>
    <w:rsid w:val="00576720"/>
    <w:rsid w:val="00576775"/>
    <w:rsid w:val="005767FC"/>
    <w:rsid w:val="0057680E"/>
    <w:rsid w:val="00576945"/>
    <w:rsid w:val="00576986"/>
    <w:rsid w:val="005769A1"/>
    <w:rsid w:val="005769E9"/>
    <w:rsid w:val="00576A09"/>
    <w:rsid w:val="00576A94"/>
    <w:rsid w:val="00576AAD"/>
    <w:rsid w:val="00576AFB"/>
    <w:rsid w:val="00576B5C"/>
    <w:rsid w:val="00576B7C"/>
    <w:rsid w:val="00576B80"/>
    <w:rsid w:val="00576BC4"/>
    <w:rsid w:val="00576BFA"/>
    <w:rsid w:val="00576C2B"/>
    <w:rsid w:val="00576D19"/>
    <w:rsid w:val="00576D3F"/>
    <w:rsid w:val="00576D86"/>
    <w:rsid w:val="00576E18"/>
    <w:rsid w:val="00576E4A"/>
    <w:rsid w:val="00576F0E"/>
    <w:rsid w:val="00576F1D"/>
    <w:rsid w:val="00576F71"/>
    <w:rsid w:val="00576F7C"/>
    <w:rsid w:val="00576F9F"/>
    <w:rsid w:val="005770F1"/>
    <w:rsid w:val="00577156"/>
    <w:rsid w:val="00577186"/>
    <w:rsid w:val="005771AC"/>
    <w:rsid w:val="005771B1"/>
    <w:rsid w:val="005771C2"/>
    <w:rsid w:val="00577226"/>
    <w:rsid w:val="005772A7"/>
    <w:rsid w:val="0057755B"/>
    <w:rsid w:val="00577575"/>
    <w:rsid w:val="005775CC"/>
    <w:rsid w:val="005775D1"/>
    <w:rsid w:val="0057760E"/>
    <w:rsid w:val="005776CD"/>
    <w:rsid w:val="005776F3"/>
    <w:rsid w:val="00577706"/>
    <w:rsid w:val="00577789"/>
    <w:rsid w:val="00577794"/>
    <w:rsid w:val="0057782F"/>
    <w:rsid w:val="00577853"/>
    <w:rsid w:val="00577880"/>
    <w:rsid w:val="005778D7"/>
    <w:rsid w:val="00577A0C"/>
    <w:rsid w:val="00577AF2"/>
    <w:rsid w:val="00577B1F"/>
    <w:rsid w:val="00577B45"/>
    <w:rsid w:val="00577B50"/>
    <w:rsid w:val="00577B66"/>
    <w:rsid w:val="00577BA9"/>
    <w:rsid w:val="00577BD3"/>
    <w:rsid w:val="00577C3B"/>
    <w:rsid w:val="00577C5E"/>
    <w:rsid w:val="00577C93"/>
    <w:rsid w:val="00577CC2"/>
    <w:rsid w:val="00577CE3"/>
    <w:rsid w:val="00577D0A"/>
    <w:rsid w:val="00577DF7"/>
    <w:rsid w:val="00577E9A"/>
    <w:rsid w:val="00577EB1"/>
    <w:rsid w:val="00577EB7"/>
    <w:rsid w:val="00577F61"/>
    <w:rsid w:val="00577FD3"/>
    <w:rsid w:val="00580023"/>
    <w:rsid w:val="00580039"/>
    <w:rsid w:val="00580057"/>
    <w:rsid w:val="005800D2"/>
    <w:rsid w:val="00580127"/>
    <w:rsid w:val="00580187"/>
    <w:rsid w:val="0058030A"/>
    <w:rsid w:val="0058036A"/>
    <w:rsid w:val="005803D0"/>
    <w:rsid w:val="00580463"/>
    <w:rsid w:val="005804E5"/>
    <w:rsid w:val="00580507"/>
    <w:rsid w:val="0058051D"/>
    <w:rsid w:val="005805A9"/>
    <w:rsid w:val="0058066F"/>
    <w:rsid w:val="005806E0"/>
    <w:rsid w:val="00580884"/>
    <w:rsid w:val="0058089C"/>
    <w:rsid w:val="005808CA"/>
    <w:rsid w:val="005808F2"/>
    <w:rsid w:val="005808FC"/>
    <w:rsid w:val="00580950"/>
    <w:rsid w:val="0058096B"/>
    <w:rsid w:val="00580A22"/>
    <w:rsid w:val="00580A9D"/>
    <w:rsid w:val="00580AD3"/>
    <w:rsid w:val="00580B01"/>
    <w:rsid w:val="00580B2A"/>
    <w:rsid w:val="00580B86"/>
    <w:rsid w:val="00580D1A"/>
    <w:rsid w:val="00580D3A"/>
    <w:rsid w:val="00580D9E"/>
    <w:rsid w:val="00580DD8"/>
    <w:rsid w:val="00580E57"/>
    <w:rsid w:val="00580E5C"/>
    <w:rsid w:val="00580F20"/>
    <w:rsid w:val="00581077"/>
    <w:rsid w:val="005810BA"/>
    <w:rsid w:val="005810EF"/>
    <w:rsid w:val="00581107"/>
    <w:rsid w:val="00581129"/>
    <w:rsid w:val="00581133"/>
    <w:rsid w:val="00581137"/>
    <w:rsid w:val="0058120C"/>
    <w:rsid w:val="0058124E"/>
    <w:rsid w:val="00581299"/>
    <w:rsid w:val="0058135C"/>
    <w:rsid w:val="00581396"/>
    <w:rsid w:val="0058139C"/>
    <w:rsid w:val="005813B3"/>
    <w:rsid w:val="00581400"/>
    <w:rsid w:val="0058144D"/>
    <w:rsid w:val="005814C5"/>
    <w:rsid w:val="005814F2"/>
    <w:rsid w:val="0058154B"/>
    <w:rsid w:val="005815A0"/>
    <w:rsid w:val="00581608"/>
    <w:rsid w:val="005816C6"/>
    <w:rsid w:val="00581714"/>
    <w:rsid w:val="00581741"/>
    <w:rsid w:val="0058176C"/>
    <w:rsid w:val="00581772"/>
    <w:rsid w:val="005817AC"/>
    <w:rsid w:val="005817CC"/>
    <w:rsid w:val="005817E0"/>
    <w:rsid w:val="00581847"/>
    <w:rsid w:val="00581852"/>
    <w:rsid w:val="0058187A"/>
    <w:rsid w:val="005819AD"/>
    <w:rsid w:val="005819AE"/>
    <w:rsid w:val="00581A3F"/>
    <w:rsid w:val="00581A60"/>
    <w:rsid w:val="00581AA9"/>
    <w:rsid w:val="00581AD3"/>
    <w:rsid w:val="00581AD6"/>
    <w:rsid w:val="00581B15"/>
    <w:rsid w:val="00581B4B"/>
    <w:rsid w:val="00581BCE"/>
    <w:rsid w:val="00581CD9"/>
    <w:rsid w:val="00581D01"/>
    <w:rsid w:val="00581D20"/>
    <w:rsid w:val="00581D64"/>
    <w:rsid w:val="00581D75"/>
    <w:rsid w:val="00581D96"/>
    <w:rsid w:val="00581DEE"/>
    <w:rsid w:val="00581E01"/>
    <w:rsid w:val="00581E2C"/>
    <w:rsid w:val="00581E3B"/>
    <w:rsid w:val="00581EC0"/>
    <w:rsid w:val="00581F1A"/>
    <w:rsid w:val="00581FA1"/>
    <w:rsid w:val="00582091"/>
    <w:rsid w:val="00582148"/>
    <w:rsid w:val="0058225D"/>
    <w:rsid w:val="00582274"/>
    <w:rsid w:val="0058227B"/>
    <w:rsid w:val="00582293"/>
    <w:rsid w:val="005824F3"/>
    <w:rsid w:val="0058255D"/>
    <w:rsid w:val="005825B5"/>
    <w:rsid w:val="005825C5"/>
    <w:rsid w:val="005825FF"/>
    <w:rsid w:val="00582607"/>
    <w:rsid w:val="00582684"/>
    <w:rsid w:val="005826C5"/>
    <w:rsid w:val="005826C8"/>
    <w:rsid w:val="005827BB"/>
    <w:rsid w:val="005827C2"/>
    <w:rsid w:val="00582811"/>
    <w:rsid w:val="005828A6"/>
    <w:rsid w:val="005828C6"/>
    <w:rsid w:val="005828EA"/>
    <w:rsid w:val="00582906"/>
    <w:rsid w:val="00582A20"/>
    <w:rsid w:val="00582A25"/>
    <w:rsid w:val="00582A76"/>
    <w:rsid w:val="00582AA4"/>
    <w:rsid w:val="00582B07"/>
    <w:rsid w:val="00582B3B"/>
    <w:rsid w:val="00582C1B"/>
    <w:rsid w:val="00582CAE"/>
    <w:rsid w:val="00582CCB"/>
    <w:rsid w:val="00582D0F"/>
    <w:rsid w:val="00582D7F"/>
    <w:rsid w:val="00582E1D"/>
    <w:rsid w:val="00582ECA"/>
    <w:rsid w:val="00582EE0"/>
    <w:rsid w:val="00582F11"/>
    <w:rsid w:val="00582F76"/>
    <w:rsid w:val="00582FFC"/>
    <w:rsid w:val="0058302A"/>
    <w:rsid w:val="005830FB"/>
    <w:rsid w:val="0058314F"/>
    <w:rsid w:val="005831F4"/>
    <w:rsid w:val="0058320D"/>
    <w:rsid w:val="0058325F"/>
    <w:rsid w:val="00583345"/>
    <w:rsid w:val="00583442"/>
    <w:rsid w:val="0058345A"/>
    <w:rsid w:val="00583484"/>
    <w:rsid w:val="0058355A"/>
    <w:rsid w:val="00583562"/>
    <w:rsid w:val="0058358A"/>
    <w:rsid w:val="005835ED"/>
    <w:rsid w:val="00583611"/>
    <w:rsid w:val="00583684"/>
    <w:rsid w:val="005836BB"/>
    <w:rsid w:val="005836F0"/>
    <w:rsid w:val="005836F7"/>
    <w:rsid w:val="00583739"/>
    <w:rsid w:val="005837A8"/>
    <w:rsid w:val="005837BC"/>
    <w:rsid w:val="005837DA"/>
    <w:rsid w:val="005837FB"/>
    <w:rsid w:val="005838B5"/>
    <w:rsid w:val="005838CD"/>
    <w:rsid w:val="00583A2A"/>
    <w:rsid w:val="00583A56"/>
    <w:rsid w:val="00583AC2"/>
    <w:rsid w:val="00583AC3"/>
    <w:rsid w:val="00583AC9"/>
    <w:rsid w:val="00583B0A"/>
    <w:rsid w:val="00583B1D"/>
    <w:rsid w:val="00583BDE"/>
    <w:rsid w:val="00583C7C"/>
    <w:rsid w:val="00583D14"/>
    <w:rsid w:val="00583DB6"/>
    <w:rsid w:val="00583DCA"/>
    <w:rsid w:val="00583DE7"/>
    <w:rsid w:val="00583EC7"/>
    <w:rsid w:val="00583EE9"/>
    <w:rsid w:val="00583EEC"/>
    <w:rsid w:val="00583F2A"/>
    <w:rsid w:val="00583F5F"/>
    <w:rsid w:val="00583FEE"/>
    <w:rsid w:val="00584013"/>
    <w:rsid w:val="0058401C"/>
    <w:rsid w:val="00584071"/>
    <w:rsid w:val="005840E3"/>
    <w:rsid w:val="0058418B"/>
    <w:rsid w:val="0058424B"/>
    <w:rsid w:val="00584257"/>
    <w:rsid w:val="00584295"/>
    <w:rsid w:val="0058433A"/>
    <w:rsid w:val="0058436C"/>
    <w:rsid w:val="005843AF"/>
    <w:rsid w:val="005843D9"/>
    <w:rsid w:val="00584416"/>
    <w:rsid w:val="0058445C"/>
    <w:rsid w:val="00584474"/>
    <w:rsid w:val="0058447B"/>
    <w:rsid w:val="00584480"/>
    <w:rsid w:val="005844B9"/>
    <w:rsid w:val="005844C9"/>
    <w:rsid w:val="0058454E"/>
    <w:rsid w:val="00584569"/>
    <w:rsid w:val="0058458D"/>
    <w:rsid w:val="0058460C"/>
    <w:rsid w:val="0058462F"/>
    <w:rsid w:val="00584652"/>
    <w:rsid w:val="00584678"/>
    <w:rsid w:val="005846BF"/>
    <w:rsid w:val="00584703"/>
    <w:rsid w:val="0058473E"/>
    <w:rsid w:val="00584754"/>
    <w:rsid w:val="0058478B"/>
    <w:rsid w:val="00584846"/>
    <w:rsid w:val="0058489C"/>
    <w:rsid w:val="005848C0"/>
    <w:rsid w:val="005848C4"/>
    <w:rsid w:val="00584958"/>
    <w:rsid w:val="00584967"/>
    <w:rsid w:val="005849AD"/>
    <w:rsid w:val="005849E9"/>
    <w:rsid w:val="00584AB6"/>
    <w:rsid w:val="00584AE4"/>
    <w:rsid w:val="00584B31"/>
    <w:rsid w:val="00584B62"/>
    <w:rsid w:val="00584B72"/>
    <w:rsid w:val="00584B99"/>
    <w:rsid w:val="00584B9C"/>
    <w:rsid w:val="00584C0F"/>
    <w:rsid w:val="00584C19"/>
    <w:rsid w:val="00584C56"/>
    <w:rsid w:val="00584CBD"/>
    <w:rsid w:val="00584CC3"/>
    <w:rsid w:val="00584D73"/>
    <w:rsid w:val="00584D7F"/>
    <w:rsid w:val="00584D8D"/>
    <w:rsid w:val="00584DD6"/>
    <w:rsid w:val="00584DDA"/>
    <w:rsid w:val="00584E24"/>
    <w:rsid w:val="00584F5E"/>
    <w:rsid w:val="00585067"/>
    <w:rsid w:val="0058506C"/>
    <w:rsid w:val="005850D2"/>
    <w:rsid w:val="0058512B"/>
    <w:rsid w:val="00585131"/>
    <w:rsid w:val="0058514D"/>
    <w:rsid w:val="005851AE"/>
    <w:rsid w:val="005851D8"/>
    <w:rsid w:val="0058525D"/>
    <w:rsid w:val="00585274"/>
    <w:rsid w:val="0058529E"/>
    <w:rsid w:val="00585311"/>
    <w:rsid w:val="005853AF"/>
    <w:rsid w:val="005853B5"/>
    <w:rsid w:val="005853EC"/>
    <w:rsid w:val="005853F8"/>
    <w:rsid w:val="00585407"/>
    <w:rsid w:val="0058552C"/>
    <w:rsid w:val="00585533"/>
    <w:rsid w:val="00585660"/>
    <w:rsid w:val="0058567B"/>
    <w:rsid w:val="005856B2"/>
    <w:rsid w:val="005856C9"/>
    <w:rsid w:val="005856DF"/>
    <w:rsid w:val="00585708"/>
    <w:rsid w:val="00585749"/>
    <w:rsid w:val="0058580F"/>
    <w:rsid w:val="00585956"/>
    <w:rsid w:val="0058596C"/>
    <w:rsid w:val="005859F8"/>
    <w:rsid w:val="00585A63"/>
    <w:rsid w:val="00585ACE"/>
    <w:rsid w:val="00585BBA"/>
    <w:rsid w:val="00585BD5"/>
    <w:rsid w:val="00585DC0"/>
    <w:rsid w:val="00585E80"/>
    <w:rsid w:val="00585F61"/>
    <w:rsid w:val="00585FB0"/>
    <w:rsid w:val="00585FD9"/>
    <w:rsid w:val="00585FFF"/>
    <w:rsid w:val="005860AA"/>
    <w:rsid w:val="005860C9"/>
    <w:rsid w:val="00586142"/>
    <w:rsid w:val="005861AD"/>
    <w:rsid w:val="005861C7"/>
    <w:rsid w:val="005861DD"/>
    <w:rsid w:val="00586328"/>
    <w:rsid w:val="0058639E"/>
    <w:rsid w:val="005863A1"/>
    <w:rsid w:val="005863C0"/>
    <w:rsid w:val="00586416"/>
    <w:rsid w:val="0058648D"/>
    <w:rsid w:val="005864B0"/>
    <w:rsid w:val="005864E6"/>
    <w:rsid w:val="0058659D"/>
    <w:rsid w:val="005865A9"/>
    <w:rsid w:val="005865C0"/>
    <w:rsid w:val="005865DC"/>
    <w:rsid w:val="005865F9"/>
    <w:rsid w:val="00586637"/>
    <w:rsid w:val="00586697"/>
    <w:rsid w:val="005866CA"/>
    <w:rsid w:val="005866E8"/>
    <w:rsid w:val="00586741"/>
    <w:rsid w:val="00586746"/>
    <w:rsid w:val="00586790"/>
    <w:rsid w:val="005869CE"/>
    <w:rsid w:val="005869E7"/>
    <w:rsid w:val="00586A2D"/>
    <w:rsid w:val="00586A30"/>
    <w:rsid w:val="00586C05"/>
    <w:rsid w:val="00586C10"/>
    <w:rsid w:val="00586CD0"/>
    <w:rsid w:val="00586CE8"/>
    <w:rsid w:val="00586D9C"/>
    <w:rsid w:val="00586DF2"/>
    <w:rsid w:val="00586E02"/>
    <w:rsid w:val="00586E97"/>
    <w:rsid w:val="00586EFD"/>
    <w:rsid w:val="00586F05"/>
    <w:rsid w:val="00586F22"/>
    <w:rsid w:val="00586FB0"/>
    <w:rsid w:val="00587004"/>
    <w:rsid w:val="00587077"/>
    <w:rsid w:val="0058708B"/>
    <w:rsid w:val="005870B8"/>
    <w:rsid w:val="00587110"/>
    <w:rsid w:val="00587117"/>
    <w:rsid w:val="00587136"/>
    <w:rsid w:val="00587142"/>
    <w:rsid w:val="005871D5"/>
    <w:rsid w:val="0058723E"/>
    <w:rsid w:val="0058730A"/>
    <w:rsid w:val="00587391"/>
    <w:rsid w:val="00587471"/>
    <w:rsid w:val="0058748F"/>
    <w:rsid w:val="005874C3"/>
    <w:rsid w:val="0058757D"/>
    <w:rsid w:val="00587594"/>
    <w:rsid w:val="005875D4"/>
    <w:rsid w:val="005875F3"/>
    <w:rsid w:val="00587667"/>
    <w:rsid w:val="00587675"/>
    <w:rsid w:val="005876B0"/>
    <w:rsid w:val="005876E0"/>
    <w:rsid w:val="005878AF"/>
    <w:rsid w:val="00587955"/>
    <w:rsid w:val="00587962"/>
    <w:rsid w:val="00587987"/>
    <w:rsid w:val="00587A36"/>
    <w:rsid w:val="00587A44"/>
    <w:rsid w:val="00587AA6"/>
    <w:rsid w:val="00587ABD"/>
    <w:rsid w:val="00587C11"/>
    <w:rsid w:val="00587C64"/>
    <w:rsid w:val="00587D39"/>
    <w:rsid w:val="00587E70"/>
    <w:rsid w:val="00587F2A"/>
    <w:rsid w:val="00587FA9"/>
    <w:rsid w:val="0059002A"/>
    <w:rsid w:val="00590042"/>
    <w:rsid w:val="00590048"/>
    <w:rsid w:val="0059004A"/>
    <w:rsid w:val="00590195"/>
    <w:rsid w:val="005901AB"/>
    <w:rsid w:val="005901E1"/>
    <w:rsid w:val="005901ED"/>
    <w:rsid w:val="005901EF"/>
    <w:rsid w:val="00590231"/>
    <w:rsid w:val="005902C0"/>
    <w:rsid w:val="005902EA"/>
    <w:rsid w:val="0059039C"/>
    <w:rsid w:val="00590446"/>
    <w:rsid w:val="00590450"/>
    <w:rsid w:val="00590488"/>
    <w:rsid w:val="0059048A"/>
    <w:rsid w:val="00590493"/>
    <w:rsid w:val="005904DA"/>
    <w:rsid w:val="0059056B"/>
    <w:rsid w:val="005905C5"/>
    <w:rsid w:val="00590619"/>
    <w:rsid w:val="005906C0"/>
    <w:rsid w:val="00590832"/>
    <w:rsid w:val="00590840"/>
    <w:rsid w:val="00590906"/>
    <w:rsid w:val="00590931"/>
    <w:rsid w:val="00590935"/>
    <w:rsid w:val="00590957"/>
    <w:rsid w:val="00590978"/>
    <w:rsid w:val="00590B2D"/>
    <w:rsid w:val="00590B7D"/>
    <w:rsid w:val="00590B83"/>
    <w:rsid w:val="00590BBB"/>
    <w:rsid w:val="00590C14"/>
    <w:rsid w:val="00590C64"/>
    <w:rsid w:val="00590C6D"/>
    <w:rsid w:val="00590CCA"/>
    <w:rsid w:val="00590CDA"/>
    <w:rsid w:val="00590DD1"/>
    <w:rsid w:val="00590F16"/>
    <w:rsid w:val="00590F24"/>
    <w:rsid w:val="00590F52"/>
    <w:rsid w:val="00590FB8"/>
    <w:rsid w:val="00590FD7"/>
    <w:rsid w:val="00590FF6"/>
    <w:rsid w:val="0059102A"/>
    <w:rsid w:val="005910FD"/>
    <w:rsid w:val="00591104"/>
    <w:rsid w:val="0059124E"/>
    <w:rsid w:val="00591283"/>
    <w:rsid w:val="00591284"/>
    <w:rsid w:val="005912AF"/>
    <w:rsid w:val="005913FD"/>
    <w:rsid w:val="00591414"/>
    <w:rsid w:val="00591436"/>
    <w:rsid w:val="0059145E"/>
    <w:rsid w:val="00591477"/>
    <w:rsid w:val="00591489"/>
    <w:rsid w:val="00591490"/>
    <w:rsid w:val="005914A2"/>
    <w:rsid w:val="005914AF"/>
    <w:rsid w:val="00591509"/>
    <w:rsid w:val="00591519"/>
    <w:rsid w:val="00591585"/>
    <w:rsid w:val="00591590"/>
    <w:rsid w:val="005915D8"/>
    <w:rsid w:val="00591600"/>
    <w:rsid w:val="00591615"/>
    <w:rsid w:val="0059161E"/>
    <w:rsid w:val="00591633"/>
    <w:rsid w:val="00591652"/>
    <w:rsid w:val="005916EB"/>
    <w:rsid w:val="0059170E"/>
    <w:rsid w:val="00591724"/>
    <w:rsid w:val="0059176C"/>
    <w:rsid w:val="005917D9"/>
    <w:rsid w:val="0059181C"/>
    <w:rsid w:val="00591881"/>
    <w:rsid w:val="0059191C"/>
    <w:rsid w:val="0059195E"/>
    <w:rsid w:val="005919A9"/>
    <w:rsid w:val="005919AD"/>
    <w:rsid w:val="005919B1"/>
    <w:rsid w:val="005919C6"/>
    <w:rsid w:val="00591A0C"/>
    <w:rsid w:val="00591A25"/>
    <w:rsid w:val="00591A3E"/>
    <w:rsid w:val="00591A98"/>
    <w:rsid w:val="00591B2E"/>
    <w:rsid w:val="00591BAB"/>
    <w:rsid w:val="00591BF5"/>
    <w:rsid w:val="00591C97"/>
    <w:rsid w:val="00591D72"/>
    <w:rsid w:val="00591DDA"/>
    <w:rsid w:val="00591E45"/>
    <w:rsid w:val="00591E56"/>
    <w:rsid w:val="00591E70"/>
    <w:rsid w:val="00591F1F"/>
    <w:rsid w:val="00591F7D"/>
    <w:rsid w:val="00591F88"/>
    <w:rsid w:val="00591F9E"/>
    <w:rsid w:val="00592001"/>
    <w:rsid w:val="00592065"/>
    <w:rsid w:val="00592095"/>
    <w:rsid w:val="005920C1"/>
    <w:rsid w:val="00592112"/>
    <w:rsid w:val="0059219C"/>
    <w:rsid w:val="005921F9"/>
    <w:rsid w:val="005922C8"/>
    <w:rsid w:val="005922CA"/>
    <w:rsid w:val="005922EB"/>
    <w:rsid w:val="00592322"/>
    <w:rsid w:val="00592353"/>
    <w:rsid w:val="00592482"/>
    <w:rsid w:val="0059249B"/>
    <w:rsid w:val="005924B6"/>
    <w:rsid w:val="00592576"/>
    <w:rsid w:val="00592622"/>
    <w:rsid w:val="0059263B"/>
    <w:rsid w:val="005926DA"/>
    <w:rsid w:val="00592710"/>
    <w:rsid w:val="0059271E"/>
    <w:rsid w:val="00592775"/>
    <w:rsid w:val="005927D5"/>
    <w:rsid w:val="005928FD"/>
    <w:rsid w:val="00592B9C"/>
    <w:rsid w:val="00592BB4"/>
    <w:rsid w:val="00592BC9"/>
    <w:rsid w:val="00592BCC"/>
    <w:rsid w:val="00592BD6"/>
    <w:rsid w:val="00592C2C"/>
    <w:rsid w:val="00592C5B"/>
    <w:rsid w:val="00592D0E"/>
    <w:rsid w:val="00592D27"/>
    <w:rsid w:val="00592D85"/>
    <w:rsid w:val="00592DDF"/>
    <w:rsid w:val="00592E19"/>
    <w:rsid w:val="00592E94"/>
    <w:rsid w:val="00592E97"/>
    <w:rsid w:val="00592ECF"/>
    <w:rsid w:val="00592F19"/>
    <w:rsid w:val="00592F8C"/>
    <w:rsid w:val="00592FD1"/>
    <w:rsid w:val="00592FE9"/>
    <w:rsid w:val="00592FF7"/>
    <w:rsid w:val="00593060"/>
    <w:rsid w:val="00593127"/>
    <w:rsid w:val="00593159"/>
    <w:rsid w:val="00593165"/>
    <w:rsid w:val="00593203"/>
    <w:rsid w:val="00593212"/>
    <w:rsid w:val="0059323D"/>
    <w:rsid w:val="00593254"/>
    <w:rsid w:val="00593306"/>
    <w:rsid w:val="00593339"/>
    <w:rsid w:val="00593346"/>
    <w:rsid w:val="005933AD"/>
    <w:rsid w:val="005933CF"/>
    <w:rsid w:val="00593407"/>
    <w:rsid w:val="00593487"/>
    <w:rsid w:val="0059353C"/>
    <w:rsid w:val="0059359D"/>
    <w:rsid w:val="005935E1"/>
    <w:rsid w:val="005935EB"/>
    <w:rsid w:val="00593615"/>
    <w:rsid w:val="0059361B"/>
    <w:rsid w:val="0059368F"/>
    <w:rsid w:val="00593697"/>
    <w:rsid w:val="005936B6"/>
    <w:rsid w:val="005936C7"/>
    <w:rsid w:val="005936F9"/>
    <w:rsid w:val="0059374C"/>
    <w:rsid w:val="0059379C"/>
    <w:rsid w:val="005938B6"/>
    <w:rsid w:val="005938CC"/>
    <w:rsid w:val="00593944"/>
    <w:rsid w:val="0059395D"/>
    <w:rsid w:val="0059397E"/>
    <w:rsid w:val="005939B8"/>
    <w:rsid w:val="005939CF"/>
    <w:rsid w:val="005939F7"/>
    <w:rsid w:val="00593A0C"/>
    <w:rsid w:val="00593A9D"/>
    <w:rsid w:val="00593AE8"/>
    <w:rsid w:val="00593B0B"/>
    <w:rsid w:val="00593BC0"/>
    <w:rsid w:val="00593BF2"/>
    <w:rsid w:val="00593C88"/>
    <w:rsid w:val="00593CA1"/>
    <w:rsid w:val="00593D99"/>
    <w:rsid w:val="00593E58"/>
    <w:rsid w:val="00593E74"/>
    <w:rsid w:val="00593ECA"/>
    <w:rsid w:val="00593F04"/>
    <w:rsid w:val="00593F31"/>
    <w:rsid w:val="00593F44"/>
    <w:rsid w:val="00594055"/>
    <w:rsid w:val="0059405C"/>
    <w:rsid w:val="005940E4"/>
    <w:rsid w:val="00594100"/>
    <w:rsid w:val="005941FE"/>
    <w:rsid w:val="0059424E"/>
    <w:rsid w:val="005942BF"/>
    <w:rsid w:val="005942D5"/>
    <w:rsid w:val="005942D7"/>
    <w:rsid w:val="0059440E"/>
    <w:rsid w:val="005944F3"/>
    <w:rsid w:val="00594503"/>
    <w:rsid w:val="005945AB"/>
    <w:rsid w:val="005945CC"/>
    <w:rsid w:val="005945D6"/>
    <w:rsid w:val="005945E3"/>
    <w:rsid w:val="0059466E"/>
    <w:rsid w:val="0059468F"/>
    <w:rsid w:val="0059470D"/>
    <w:rsid w:val="0059476B"/>
    <w:rsid w:val="005947A0"/>
    <w:rsid w:val="005947D1"/>
    <w:rsid w:val="00594963"/>
    <w:rsid w:val="0059496B"/>
    <w:rsid w:val="00594998"/>
    <w:rsid w:val="00594BAB"/>
    <w:rsid w:val="00594D73"/>
    <w:rsid w:val="00594DB3"/>
    <w:rsid w:val="00594EA2"/>
    <w:rsid w:val="00594F71"/>
    <w:rsid w:val="00594FEF"/>
    <w:rsid w:val="00595014"/>
    <w:rsid w:val="005950F3"/>
    <w:rsid w:val="005950F5"/>
    <w:rsid w:val="0059515D"/>
    <w:rsid w:val="0059517F"/>
    <w:rsid w:val="00595255"/>
    <w:rsid w:val="00595283"/>
    <w:rsid w:val="005952AD"/>
    <w:rsid w:val="005952AE"/>
    <w:rsid w:val="005952F0"/>
    <w:rsid w:val="005952F6"/>
    <w:rsid w:val="00595527"/>
    <w:rsid w:val="0059557B"/>
    <w:rsid w:val="005955A2"/>
    <w:rsid w:val="005955E1"/>
    <w:rsid w:val="00595772"/>
    <w:rsid w:val="0059577A"/>
    <w:rsid w:val="00595787"/>
    <w:rsid w:val="00595788"/>
    <w:rsid w:val="005957C2"/>
    <w:rsid w:val="005957E5"/>
    <w:rsid w:val="005957EF"/>
    <w:rsid w:val="00595856"/>
    <w:rsid w:val="0059599A"/>
    <w:rsid w:val="00595AFE"/>
    <w:rsid w:val="00595B56"/>
    <w:rsid w:val="00595BEA"/>
    <w:rsid w:val="00595CBA"/>
    <w:rsid w:val="00595D21"/>
    <w:rsid w:val="00595D3C"/>
    <w:rsid w:val="00595D3F"/>
    <w:rsid w:val="00595D6D"/>
    <w:rsid w:val="00595D79"/>
    <w:rsid w:val="00595E77"/>
    <w:rsid w:val="00595EB9"/>
    <w:rsid w:val="00595F5A"/>
    <w:rsid w:val="00595F7E"/>
    <w:rsid w:val="00595F97"/>
    <w:rsid w:val="00595FB1"/>
    <w:rsid w:val="0059608A"/>
    <w:rsid w:val="005960AC"/>
    <w:rsid w:val="005960B0"/>
    <w:rsid w:val="005960B6"/>
    <w:rsid w:val="005960BD"/>
    <w:rsid w:val="005960BE"/>
    <w:rsid w:val="005960DA"/>
    <w:rsid w:val="00596127"/>
    <w:rsid w:val="00596130"/>
    <w:rsid w:val="00596156"/>
    <w:rsid w:val="0059618D"/>
    <w:rsid w:val="005961B0"/>
    <w:rsid w:val="00596206"/>
    <w:rsid w:val="00596243"/>
    <w:rsid w:val="00596257"/>
    <w:rsid w:val="0059625D"/>
    <w:rsid w:val="0059633D"/>
    <w:rsid w:val="0059634D"/>
    <w:rsid w:val="0059635C"/>
    <w:rsid w:val="00596482"/>
    <w:rsid w:val="005964AE"/>
    <w:rsid w:val="005964E9"/>
    <w:rsid w:val="00596516"/>
    <w:rsid w:val="00596565"/>
    <w:rsid w:val="00596575"/>
    <w:rsid w:val="005965ED"/>
    <w:rsid w:val="0059666B"/>
    <w:rsid w:val="005966A2"/>
    <w:rsid w:val="005966D4"/>
    <w:rsid w:val="005967DF"/>
    <w:rsid w:val="005967EA"/>
    <w:rsid w:val="00596806"/>
    <w:rsid w:val="005968A2"/>
    <w:rsid w:val="005968C9"/>
    <w:rsid w:val="005968ED"/>
    <w:rsid w:val="005968FB"/>
    <w:rsid w:val="00596920"/>
    <w:rsid w:val="00596927"/>
    <w:rsid w:val="00596950"/>
    <w:rsid w:val="00596994"/>
    <w:rsid w:val="005969F1"/>
    <w:rsid w:val="00596A21"/>
    <w:rsid w:val="00596A5A"/>
    <w:rsid w:val="00596A66"/>
    <w:rsid w:val="00596A98"/>
    <w:rsid w:val="00596AA8"/>
    <w:rsid w:val="00596ADE"/>
    <w:rsid w:val="00596AE0"/>
    <w:rsid w:val="00596B13"/>
    <w:rsid w:val="00596BCB"/>
    <w:rsid w:val="00596BEA"/>
    <w:rsid w:val="00596BEE"/>
    <w:rsid w:val="00596C58"/>
    <w:rsid w:val="00596C60"/>
    <w:rsid w:val="00596D13"/>
    <w:rsid w:val="00596D5F"/>
    <w:rsid w:val="00596E07"/>
    <w:rsid w:val="00596E67"/>
    <w:rsid w:val="00596E6F"/>
    <w:rsid w:val="00596F6C"/>
    <w:rsid w:val="005970D9"/>
    <w:rsid w:val="0059712B"/>
    <w:rsid w:val="00597141"/>
    <w:rsid w:val="005971C2"/>
    <w:rsid w:val="005971F1"/>
    <w:rsid w:val="00597369"/>
    <w:rsid w:val="0059739F"/>
    <w:rsid w:val="005973E4"/>
    <w:rsid w:val="00597412"/>
    <w:rsid w:val="00597431"/>
    <w:rsid w:val="00597563"/>
    <w:rsid w:val="005975F0"/>
    <w:rsid w:val="0059767F"/>
    <w:rsid w:val="005976A3"/>
    <w:rsid w:val="005976CF"/>
    <w:rsid w:val="00597733"/>
    <w:rsid w:val="005977DE"/>
    <w:rsid w:val="005978A3"/>
    <w:rsid w:val="005978B7"/>
    <w:rsid w:val="0059798B"/>
    <w:rsid w:val="005979FE"/>
    <w:rsid w:val="00597A18"/>
    <w:rsid w:val="00597AF7"/>
    <w:rsid w:val="00597B61"/>
    <w:rsid w:val="00597B8C"/>
    <w:rsid w:val="00597BA5"/>
    <w:rsid w:val="00597C2B"/>
    <w:rsid w:val="00597C71"/>
    <w:rsid w:val="00597CFF"/>
    <w:rsid w:val="00597D4A"/>
    <w:rsid w:val="00597D5E"/>
    <w:rsid w:val="00597D6D"/>
    <w:rsid w:val="00597D7B"/>
    <w:rsid w:val="00597D90"/>
    <w:rsid w:val="00597DBD"/>
    <w:rsid w:val="00597DEA"/>
    <w:rsid w:val="00597E8F"/>
    <w:rsid w:val="00597E94"/>
    <w:rsid w:val="00597FE9"/>
    <w:rsid w:val="005A000D"/>
    <w:rsid w:val="005A007F"/>
    <w:rsid w:val="005A00D6"/>
    <w:rsid w:val="005A00FA"/>
    <w:rsid w:val="005A018E"/>
    <w:rsid w:val="005A021F"/>
    <w:rsid w:val="005A0232"/>
    <w:rsid w:val="005A035D"/>
    <w:rsid w:val="005A03F9"/>
    <w:rsid w:val="005A040D"/>
    <w:rsid w:val="005A0441"/>
    <w:rsid w:val="005A04FA"/>
    <w:rsid w:val="005A05EC"/>
    <w:rsid w:val="005A0609"/>
    <w:rsid w:val="005A0613"/>
    <w:rsid w:val="005A064A"/>
    <w:rsid w:val="005A0696"/>
    <w:rsid w:val="005A06B0"/>
    <w:rsid w:val="005A06F2"/>
    <w:rsid w:val="005A07AE"/>
    <w:rsid w:val="005A085E"/>
    <w:rsid w:val="005A0870"/>
    <w:rsid w:val="005A0881"/>
    <w:rsid w:val="005A08B6"/>
    <w:rsid w:val="005A0950"/>
    <w:rsid w:val="005A09FE"/>
    <w:rsid w:val="005A0A8D"/>
    <w:rsid w:val="005A0AF6"/>
    <w:rsid w:val="005A0B06"/>
    <w:rsid w:val="005A0BCA"/>
    <w:rsid w:val="005A0C57"/>
    <w:rsid w:val="005A0C60"/>
    <w:rsid w:val="005A0CD4"/>
    <w:rsid w:val="005A0D10"/>
    <w:rsid w:val="005A0D64"/>
    <w:rsid w:val="005A0D6D"/>
    <w:rsid w:val="005A0DA5"/>
    <w:rsid w:val="005A0EC9"/>
    <w:rsid w:val="005A0EDF"/>
    <w:rsid w:val="005A0F0E"/>
    <w:rsid w:val="005A0F31"/>
    <w:rsid w:val="005A0F53"/>
    <w:rsid w:val="005A0FD7"/>
    <w:rsid w:val="005A1057"/>
    <w:rsid w:val="005A1080"/>
    <w:rsid w:val="005A10F4"/>
    <w:rsid w:val="005A113F"/>
    <w:rsid w:val="005A116C"/>
    <w:rsid w:val="005A1187"/>
    <w:rsid w:val="005A1189"/>
    <w:rsid w:val="005A1193"/>
    <w:rsid w:val="005A11BB"/>
    <w:rsid w:val="005A126C"/>
    <w:rsid w:val="005A12A6"/>
    <w:rsid w:val="005A1355"/>
    <w:rsid w:val="005A1371"/>
    <w:rsid w:val="005A137C"/>
    <w:rsid w:val="005A13ED"/>
    <w:rsid w:val="005A1425"/>
    <w:rsid w:val="005A146B"/>
    <w:rsid w:val="005A14F3"/>
    <w:rsid w:val="005A1545"/>
    <w:rsid w:val="005A15B6"/>
    <w:rsid w:val="005A15F0"/>
    <w:rsid w:val="005A167C"/>
    <w:rsid w:val="005A168F"/>
    <w:rsid w:val="005A16AE"/>
    <w:rsid w:val="005A16B5"/>
    <w:rsid w:val="005A16EA"/>
    <w:rsid w:val="005A1727"/>
    <w:rsid w:val="005A1738"/>
    <w:rsid w:val="005A17BB"/>
    <w:rsid w:val="005A17D9"/>
    <w:rsid w:val="005A1864"/>
    <w:rsid w:val="005A1877"/>
    <w:rsid w:val="005A18F3"/>
    <w:rsid w:val="005A1904"/>
    <w:rsid w:val="005A1956"/>
    <w:rsid w:val="005A1A8C"/>
    <w:rsid w:val="005A1ADF"/>
    <w:rsid w:val="005A1AEB"/>
    <w:rsid w:val="005A1B0C"/>
    <w:rsid w:val="005A1B2B"/>
    <w:rsid w:val="005A1B52"/>
    <w:rsid w:val="005A1BD7"/>
    <w:rsid w:val="005A1BE2"/>
    <w:rsid w:val="005A1C2D"/>
    <w:rsid w:val="005A1CA5"/>
    <w:rsid w:val="005A1CC9"/>
    <w:rsid w:val="005A1CF8"/>
    <w:rsid w:val="005A1D42"/>
    <w:rsid w:val="005A1D60"/>
    <w:rsid w:val="005A1E45"/>
    <w:rsid w:val="005A1E69"/>
    <w:rsid w:val="005A1E8F"/>
    <w:rsid w:val="005A1E90"/>
    <w:rsid w:val="005A1F1D"/>
    <w:rsid w:val="005A211D"/>
    <w:rsid w:val="005A2121"/>
    <w:rsid w:val="005A2126"/>
    <w:rsid w:val="005A216A"/>
    <w:rsid w:val="005A21B1"/>
    <w:rsid w:val="005A220B"/>
    <w:rsid w:val="005A2296"/>
    <w:rsid w:val="005A229F"/>
    <w:rsid w:val="005A22A0"/>
    <w:rsid w:val="005A22D1"/>
    <w:rsid w:val="005A2367"/>
    <w:rsid w:val="005A2373"/>
    <w:rsid w:val="005A245B"/>
    <w:rsid w:val="005A24C0"/>
    <w:rsid w:val="005A24E0"/>
    <w:rsid w:val="005A24E4"/>
    <w:rsid w:val="005A255A"/>
    <w:rsid w:val="005A2637"/>
    <w:rsid w:val="005A2678"/>
    <w:rsid w:val="005A2695"/>
    <w:rsid w:val="005A26D4"/>
    <w:rsid w:val="005A27B5"/>
    <w:rsid w:val="005A27F0"/>
    <w:rsid w:val="005A28C8"/>
    <w:rsid w:val="005A2926"/>
    <w:rsid w:val="005A2ABA"/>
    <w:rsid w:val="005A2ACB"/>
    <w:rsid w:val="005A2BE2"/>
    <w:rsid w:val="005A2C39"/>
    <w:rsid w:val="005A2C91"/>
    <w:rsid w:val="005A2CF6"/>
    <w:rsid w:val="005A2D0B"/>
    <w:rsid w:val="005A2D8B"/>
    <w:rsid w:val="005A2E18"/>
    <w:rsid w:val="005A2E21"/>
    <w:rsid w:val="005A2E71"/>
    <w:rsid w:val="005A2E8C"/>
    <w:rsid w:val="005A2E9D"/>
    <w:rsid w:val="005A2EAB"/>
    <w:rsid w:val="005A2EB8"/>
    <w:rsid w:val="005A2ED2"/>
    <w:rsid w:val="005A2EDE"/>
    <w:rsid w:val="005A2F0A"/>
    <w:rsid w:val="005A2F31"/>
    <w:rsid w:val="005A2FA2"/>
    <w:rsid w:val="005A302A"/>
    <w:rsid w:val="005A304C"/>
    <w:rsid w:val="005A30EA"/>
    <w:rsid w:val="005A30F5"/>
    <w:rsid w:val="005A3161"/>
    <w:rsid w:val="005A31C6"/>
    <w:rsid w:val="005A31E0"/>
    <w:rsid w:val="005A3254"/>
    <w:rsid w:val="005A3307"/>
    <w:rsid w:val="005A336F"/>
    <w:rsid w:val="005A33A7"/>
    <w:rsid w:val="005A33AE"/>
    <w:rsid w:val="005A340F"/>
    <w:rsid w:val="005A3438"/>
    <w:rsid w:val="005A345D"/>
    <w:rsid w:val="005A350B"/>
    <w:rsid w:val="005A3515"/>
    <w:rsid w:val="005A371D"/>
    <w:rsid w:val="005A3745"/>
    <w:rsid w:val="005A3761"/>
    <w:rsid w:val="005A3775"/>
    <w:rsid w:val="005A3842"/>
    <w:rsid w:val="005A38AE"/>
    <w:rsid w:val="005A39BB"/>
    <w:rsid w:val="005A39DD"/>
    <w:rsid w:val="005A3A78"/>
    <w:rsid w:val="005A3ACA"/>
    <w:rsid w:val="005A3B0A"/>
    <w:rsid w:val="005A3B54"/>
    <w:rsid w:val="005A3BC0"/>
    <w:rsid w:val="005A3BF7"/>
    <w:rsid w:val="005A3C55"/>
    <w:rsid w:val="005A3D90"/>
    <w:rsid w:val="005A3DB8"/>
    <w:rsid w:val="005A3E2F"/>
    <w:rsid w:val="005A3F21"/>
    <w:rsid w:val="005A4018"/>
    <w:rsid w:val="005A404F"/>
    <w:rsid w:val="005A4057"/>
    <w:rsid w:val="005A41B4"/>
    <w:rsid w:val="005A427C"/>
    <w:rsid w:val="005A42CD"/>
    <w:rsid w:val="005A42CE"/>
    <w:rsid w:val="005A4396"/>
    <w:rsid w:val="005A4424"/>
    <w:rsid w:val="005A4487"/>
    <w:rsid w:val="005A44CF"/>
    <w:rsid w:val="005A4510"/>
    <w:rsid w:val="005A456E"/>
    <w:rsid w:val="005A456F"/>
    <w:rsid w:val="005A45A0"/>
    <w:rsid w:val="005A45B7"/>
    <w:rsid w:val="005A45DE"/>
    <w:rsid w:val="005A45F2"/>
    <w:rsid w:val="005A4653"/>
    <w:rsid w:val="005A4668"/>
    <w:rsid w:val="005A46B6"/>
    <w:rsid w:val="005A4701"/>
    <w:rsid w:val="005A4743"/>
    <w:rsid w:val="005A47B9"/>
    <w:rsid w:val="005A49A9"/>
    <w:rsid w:val="005A49B4"/>
    <w:rsid w:val="005A49D0"/>
    <w:rsid w:val="005A49D6"/>
    <w:rsid w:val="005A4A4E"/>
    <w:rsid w:val="005A4A86"/>
    <w:rsid w:val="005A4AFD"/>
    <w:rsid w:val="005A4B64"/>
    <w:rsid w:val="005A4C16"/>
    <w:rsid w:val="005A4D10"/>
    <w:rsid w:val="005A4D57"/>
    <w:rsid w:val="005A4E2E"/>
    <w:rsid w:val="005A4EF3"/>
    <w:rsid w:val="005A5007"/>
    <w:rsid w:val="005A50C9"/>
    <w:rsid w:val="005A50DF"/>
    <w:rsid w:val="005A512B"/>
    <w:rsid w:val="005A51C8"/>
    <w:rsid w:val="005A51ED"/>
    <w:rsid w:val="005A5200"/>
    <w:rsid w:val="005A523C"/>
    <w:rsid w:val="005A523D"/>
    <w:rsid w:val="005A52C9"/>
    <w:rsid w:val="005A532F"/>
    <w:rsid w:val="005A5392"/>
    <w:rsid w:val="005A53AB"/>
    <w:rsid w:val="005A53D1"/>
    <w:rsid w:val="005A544C"/>
    <w:rsid w:val="005A551F"/>
    <w:rsid w:val="005A5522"/>
    <w:rsid w:val="005A5535"/>
    <w:rsid w:val="005A5543"/>
    <w:rsid w:val="005A556D"/>
    <w:rsid w:val="005A55A7"/>
    <w:rsid w:val="005A55DE"/>
    <w:rsid w:val="005A5605"/>
    <w:rsid w:val="005A560F"/>
    <w:rsid w:val="005A564C"/>
    <w:rsid w:val="005A5660"/>
    <w:rsid w:val="005A56EE"/>
    <w:rsid w:val="005A57DB"/>
    <w:rsid w:val="005A57E2"/>
    <w:rsid w:val="005A585C"/>
    <w:rsid w:val="005A5889"/>
    <w:rsid w:val="005A5898"/>
    <w:rsid w:val="005A595D"/>
    <w:rsid w:val="005A5986"/>
    <w:rsid w:val="005A5991"/>
    <w:rsid w:val="005A59CA"/>
    <w:rsid w:val="005A59CB"/>
    <w:rsid w:val="005A5BE7"/>
    <w:rsid w:val="005A5C24"/>
    <w:rsid w:val="005A5C8E"/>
    <w:rsid w:val="005A5CEC"/>
    <w:rsid w:val="005A5D0B"/>
    <w:rsid w:val="005A5D1D"/>
    <w:rsid w:val="005A5D8C"/>
    <w:rsid w:val="005A5D8D"/>
    <w:rsid w:val="005A5E02"/>
    <w:rsid w:val="005A5E1D"/>
    <w:rsid w:val="005A5E4F"/>
    <w:rsid w:val="005A5ECE"/>
    <w:rsid w:val="005A5EEA"/>
    <w:rsid w:val="005A5F70"/>
    <w:rsid w:val="005A5F84"/>
    <w:rsid w:val="005A605C"/>
    <w:rsid w:val="005A609B"/>
    <w:rsid w:val="005A60E9"/>
    <w:rsid w:val="005A6162"/>
    <w:rsid w:val="005A627B"/>
    <w:rsid w:val="005A62B5"/>
    <w:rsid w:val="005A6310"/>
    <w:rsid w:val="005A6382"/>
    <w:rsid w:val="005A644B"/>
    <w:rsid w:val="005A645E"/>
    <w:rsid w:val="005A64AA"/>
    <w:rsid w:val="005A653A"/>
    <w:rsid w:val="005A6570"/>
    <w:rsid w:val="005A6585"/>
    <w:rsid w:val="005A6597"/>
    <w:rsid w:val="005A65E0"/>
    <w:rsid w:val="005A6698"/>
    <w:rsid w:val="005A66A3"/>
    <w:rsid w:val="005A670F"/>
    <w:rsid w:val="005A6715"/>
    <w:rsid w:val="005A67EC"/>
    <w:rsid w:val="005A681D"/>
    <w:rsid w:val="005A6833"/>
    <w:rsid w:val="005A6835"/>
    <w:rsid w:val="005A6850"/>
    <w:rsid w:val="005A692C"/>
    <w:rsid w:val="005A6A19"/>
    <w:rsid w:val="005A6A33"/>
    <w:rsid w:val="005A6B18"/>
    <w:rsid w:val="005A6B5D"/>
    <w:rsid w:val="005A6B9E"/>
    <w:rsid w:val="005A6B9F"/>
    <w:rsid w:val="005A6BF5"/>
    <w:rsid w:val="005A6C10"/>
    <w:rsid w:val="005A6C4F"/>
    <w:rsid w:val="005A6D21"/>
    <w:rsid w:val="005A6D86"/>
    <w:rsid w:val="005A6DED"/>
    <w:rsid w:val="005A6DFA"/>
    <w:rsid w:val="005A6E52"/>
    <w:rsid w:val="005A6E7F"/>
    <w:rsid w:val="005A6E96"/>
    <w:rsid w:val="005A6F1C"/>
    <w:rsid w:val="005A6F53"/>
    <w:rsid w:val="005A6F54"/>
    <w:rsid w:val="005A6FD6"/>
    <w:rsid w:val="005A7080"/>
    <w:rsid w:val="005A7089"/>
    <w:rsid w:val="005A7099"/>
    <w:rsid w:val="005A70F6"/>
    <w:rsid w:val="005A7138"/>
    <w:rsid w:val="005A7177"/>
    <w:rsid w:val="005A71D4"/>
    <w:rsid w:val="005A727D"/>
    <w:rsid w:val="005A72A2"/>
    <w:rsid w:val="005A7335"/>
    <w:rsid w:val="005A7385"/>
    <w:rsid w:val="005A73A5"/>
    <w:rsid w:val="005A7485"/>
    <w:rsid w:val="005A74B5"/>
    <w:rsid w:val="005A7513"/>
    <w:rsid w:val="005A753E"/>
    <w:rsid w:val="005A755F"/>
    <w:rsid w:val="005A7613"/>
    <w:rsid w:val="005A7624"/>
    <w:rsid w:val="005A765F"/>
    <w:rsid w:val="005A7679"/>
    <w:rsid w:val="005A768E"/>
    <w:rsid w:val="005A76F1"/>
    <w:rsid w:val="005A7768"/>
    <w:rsid w:val="005A77D7"/>
    <w:rsid w:val="005A7916"/>
    <w:rsid w:val="005A793F"/>
    <w:rsid w:val="005A7944"/>
    <w:rsid w:val="005A79E2"/>
    <w:rsid w:val="005A7A5B"/>
    <w:rsid w:val="005A7A5F"/>
    <w:rsid w:val="005A7B17"/>
    <w:rsid w:val="005A7B54"/>
    <w:rsid w:val="005A7B77"/>
    <w:rsid w:val="005A7BBE"/>
    <w:rsid w:val="005A7BE3"/>
    <w:rsid w:val="005A7C0C"/>
    <w:rsid w:val="005A7C43"/>
    <w:rsid w:val="005A7C58"/>
    <w:rsid w:val="005A7C94"/>
    <w:rsid w:val="005A7CAF"/>
    <w:rsid w:val="005A7CBB"/>
    <w:rsid w:val="005A7D56"/>
    <w:rsid w:val="005A7DB0"/>
    <w:rsid w:val="005A7DB9"/>
    <w:rsid w:val="005A7E19"/>
    <w:rsid w:val="005A7E56"/>
    <w:rsid w:val="005A7E7A"/>
    <w:rsid w:val="005A7E7C"/>
    <w:rsid w:val="005A7F59"/>
    <w:rsid w:val="005A7F78"/>
    <w:rsid w:val="005A7F84"/>
    <w:rsid w:val="005A7FAF"/>
    <w:rsid w:val="005B0063"/>
    <w:rsid w:val="005B0068"/>
    <w:rsid w:val="005B00B2"/>
    <w:rsid w:val="005B00CC"/>
    <w:rsid w:val="005B0143"/>
    <w:rsid w:val="005B0191"/>
    <w:rsid w:val="005B025C"/>
    <w:rsid w:val="005B0270"/>
    <w:rsid w:val="005B02CC"/>
    <w:rsid w:val="005B02F6"/>
    <w:rsid w:val="005B0337"/>
    <w:rsid w:val="005B0384"/>
    <w:rsid w:val="005B03B3"/>
    <w:rsid w:val="005B045B"/>
    <w:rsid w:val="005B046F"/>
    <w:rsid w:val="005B051D"/>
    <w:rsid w:val="005B06A5"/>
    <w:rsid w:val="005B0710"/>
    <w:rsid w:val="005B07E2"/>
    <w:rsid w:val="005B0849"/>
    <w:rsid w:val="005B08A0"/>
    <w:rsid w:val="005B08AD"/>
    <w:rsid w:val="005B08CF"/>
    <w:rsid w:val="005B08EF"/>
    <w:rsid w:val="005B08FA"/>
    <w:rsid w:val="005B0933"/>
    <w:rsid w:val="005B093B"/>
    <w:rsid w:val="005B09C6"/>
    <w:rsid w:val="005B0A42"/>
    <w:rsid w:val="005B0A6F"/>
    <w:rsid w:val="005B0AB9"/>
    <w:rsid w:val="005B0B47"/>
    <w:rsid w:val="005B0BA9"/>
    <w:rsid w:val="005B0BF9"/>
    <w:rsid w:val="005B0C17"/>
    <w:rsid w:val="005B0C1D"/>
    <w:rsid w:val="005B0C33"/>
    <w:rsid w:val="005B0C61"/>
    <w:rsid w:val="005B0C6F"/>
    <w:rsid w:val="005B0C7A"/>
    <w:rsid w:val="005B0D0E"/>
    <w:rsid w:val="005B0D0F"/>
    <w:rsid w:val="005B0D18"/>
    <w:rsid w:val="005B0D76"/>
    <w:rsid w:val="005B0D9D"/>
    <w:rsid w:val="005B0DA9"/>
    <w:rsid w:val="005B0DBB"/>
    <w:rsid w:val="005B0DD4"/>
    <w:rsid w:val="005B0E9F"/>
    <w:rsid w:val="005B0F09"/>
    <w:rsid w:val="005B0F2C"/>
    <w:rsid w:val="005B0F31"/>
    <w:rsid w:val="005B0F74"/>
    <w:rsid w:val="005B0F99"/>
    <w:rsid w:val="005B0FEF"/>
    <w:rsid w:val="005B1012"/>
    <w:rsid w:val="005B10A5"/>
    <w:rsid w:val="005B10AA"/>
    <w:rsid w:val="005B1108"/>
    <w:rsid w:val="005B1158"/>
    <w:rsid w:val="005B118A"/>
    <w:rsid w:val="005B11A3"/>
    <w:rsid w:val="005B11D3"/>
    <w:rsid w:val="005B11DD"/>
    <w:rsid w:val="005B1227"/>
    <w:rsid w:val="005B1277"/>
    <w:rsid w:val="005B12CA"/>
    <w:rsid w:val="005B12F2"/>
    <w:rsid w:val="005B12F4"/>
    <w:rsid w:val="005B12F5"/>
    <w:rsid w:val="005B12F9"/>
    <w:rsid w:val="005B130F"/>
    <w:rsid w:val="005B1354"/>
    <w:rsid w:val="005B1390"/>
    <w:rsid w:val="005B144B"/>
    <w:rsid w:val="005B144E"/>
    <w:rsid w:val="005B149B"/>
    <w:rsid w:val="005B14E4"/>
    <w:rsid w:val="005B150C"/>
    <w:rsid w:val="005B1549"/>
    <w:rsid w:val="005B15AE"/>
    <w:rsid w:val="005B16C2"/>
    <w:rsid w:val="005B16D5"/>
    <w:rsid w:val="005B16DF"/>
    <w:rsid w:val="005B17E6"/>
    <w:rsid w:val="005B17FA"/>
    <w:rsid w:val="005B1819"/>
    <w:rsid w:val="005B181F"/>
    <w:rsid w:val="005B185F"/>
    <w:rsid w:val="005B186C"/>
    <w:rsid w:val="005B18B1"/>
    <w:rsid w:val="005B1974"/>
    <w:rsid w:val="005B1A54"/>
    <w:rsid w:val="005B1A5F"/>
    <w:rsid w:val="005B1AC7"/>
    <w:rsid w:val="005B1B4C"/>
    <w:rsid w:val="005B1B8A"/>
    <w:rsid w:val="005B1BB5"/>
    <w:rsid w:val="005B1BF4"/>
    <w:rsid w:val="005B1BFC"/>
    <w:rsid w:val="005B1C52"/>
    <w:rsid w:val="005B1C64"/>
    <w:rsid w:val="005B1D2F"/>
    <w:rsid w:val="005B1D4D"/>
    <w:rsid w:val="005B1E64"/>
    <w:rsid w:val="005B1F10"/>
    <w:rsid w:val="005B1F47"/>
    <w:rsid w:val="005B1F84"/>
    <w:rsid w:val="005B2095"/>
    <w:rsid w:val="005B209C"/>
    <w:rsid w:val="005B21CF"/>
    <w:rsid w:val="005B21FB"/>
    <w:rsid w:val="005B221D"/>
    <w:rsid w:val="005B224E"/>
    <w:rsid w:val="005B22CF"/>
    <w:rsid w:val="005B2380"/>
    <w:rsid w:val="005B23C2"/>
    <w:rsid w:val="005B23F9"/>
    <w:rsid w:val="005B2478"/>
    <w:rsid w:val="005B254A"/>
    <w:rsid w:val="005B2574"/>
    <w:rsid w:val="005B25D2"/>
    <w:rsid w:val="005B264D"/>
    <w:rsid w:val="005B2688"/>
    <w:rsid w:val="005B2757"/>
    <w:rsid w:val="005B2772"/>
    <w:rsid w:val="005B27AF"/>
    <w:rsid w:val="005B2853"/>
    <w:rsid w:val="005B2970"/>
    <w:rsid w:val="005B29F8"/>
    <w:rsid w:val="005B2A36"/>
    <w:rsid w:val="005B2AC6"/>
    <w:rsid w:val="005B2AE7"/>
    <w:rsid w:val="005B2B11"/>
    <w:rsid w:val="005B2B45"/>
    <w:rsid w:val="005B2B8F"/>
    <w:rsid w:val="005B2BD5"/>
    <w:rsid w:val="005B2C17"/>
    <w:rsid w:val="005B2D0B"/>
    <w:rsid w:val="005B2D0F"/>
    <w:rsid w:val="005B2DA2"/>
    <w:rsid w:val="005B2E7F"/>
    <w:rsid w:val="005B2F1D"/>
    <w:rsid w:val="005B2FCE"/>
    <w:rsid w:val="005B301C"/>
    <w:rsid w:val="005B305D"/>
    <w:rsid w:val="005B30B0"/>
    <w:rsid w:val="005B3145"/>
    <w:rsid w:val="005B3173"/>
    <w:rsid w:val="005B31CC"/>
    <w:rsid w:val="005B31DA"/>
    <w:rsid w:val="005B3212"/>
    <w:rsid w:val="005B327E"/>
    <w:rsid w:val="005B33DE"/>
    <w:rsid w:val="005B3405"/>
    <w:rsid w:val="005B34D1"/>
    <w:rsid w:val="005B34DC"/>
    <w:rsid w:val="005B3546"/>
    <w:rsid w:val="005B355D"/>
    <w:rsid w:val="005B35BF"/>
    <w:rsid w:val="005B35E0"/>
    <w:rsid w:val="005B360B"/>
    <w:rsid w:val="005B365F"/>
    <w:rsid w:val="005B36C6"/>
    <w:rsid w:val="005B36F7"/>
    <w:rsid w:val="005B370C"/>
    <w:rsid w:val="005B3720"/>
    <w:rsid w:val="005B3792"/>
    <w:rsid w:val="005B37FD"/>
    <w:rsid w:val="005B3833"/>
    <w:rsid w:val="005B3889"/>
    <w:rsid w:val="005B3942"/>
    <w:rsid w:val="005B39FF"/>
    <w:rsid w:val="005B3A90"/>
    <w:rsid w:val="005B3B1D"/>
    <w:rsid w:val="005B3B2C"/>
    <w:rsid w:val="005B3B84"/>
    <w:rsid w:val="005B3B8E"/>
    <w:rsid w:val="005B3BD9"/>
    <w:rsid w:val="005B3C50"/>
    <w:rsid w:val="005B3C6F"/>
    <w:rsid w:val="005B3C95"/>
    <w:rsid w:val="005B3D1F"/>
    <w:rsid w:val="005B3D27"/>
    <w:rsid w:val="005B3D43"/>
    <w:rsid w:val="005B3D5E"/>
    <w:rsid w:val="005B3D9C"/>
    <w:rsid w:val="005B3DA7"/>
    <w:rsid w:val="005B3DDA"/>
    <w:rsid w:val="005B3DF1"/>
    <w:rsid w:val="005B3E04"/>
    <w:rsid w:val="005B3E82"/>
    <w:rsid w:val="005B3EB0"/>
    <w:rsid w:val="005B3EBF"/>
    <w:rsid w:val="005B3F41"/>
    <w:rsid w:val="005B3F5D"/>
    <w:rsid w:val="005B401A"/>
    <w:rsid w:val="005B4077"/>
    <w:rsid w:val="005B40B8"/>
    <w:rsid w:val="005B40C4"/>
    <w:rsid w:val="005B412D"/>
    <w:rsid w:val="005B4134"/>
    <w:rsid w:val="005B4141"/>
    <w:rsid w:val="005B4186"/>
    <w:rsid w:val="005B419C"/>
    <w:rsid w:val="005B41A4"/>
    <w:rsid w:val="005B41FA"/>
    <w:rsid w:val="005B4208"/>
    <w:rsid w:val="005B42BC"/>
    <w:rsid w:val="005B435D"/>
    <w:rsid w:val="005B4408"/>
    <w:rsid w:val="005B4468"/>
    <w:rsid w:val="005B449F"/>
    <w:rsid w:val="005B44F8"/>
    <w:rsid w:val="005B464B"/>
    <w:rsid w:val="005B4676"/>
    <w:rsid w:val="005B4834"/>
    <w:rsid w:val="005B485E"/>
    <w:rsid w:val="005B48B8"/>
    <w:rsid w:val="005B4927"/>
    <w:rsid w:val="005B4963"/>
    <w:rsid w:val="005B4975"/>
    <w:rsid w:val="005B49F6"/>
    <w:rsid w:val="005B4A06"/>
    <w:rsid w:val="005B4A08"/>
    <w:rsid w:val="005B4A6F"/>
    <w:rsid w:val="005B4A81"/>
    <w:rsid w:val="005B4A92"/>
    <w:rsid w:val="005B4AF0"/>
    <w:rsid w:val="005B4B3E"/>
    <w:rsid w:val="005B4B82"/>
    <w:rsid w:val="005B4BB6"/>
    <w:rsid w:val="005B4C62"/>
    <w:rsid w:val="005B4CE4"/>
    <w:rsid w:val="005B4D31"/>
    <w:rsid w:val="005B4D95"/>
    <w:rsid w:val="005B4DD7"/>
    <w:rsid w:val="005B4DF4"/>
    <w:rsid w:val="005B4E3D"/>
    <w:rsid w:val="005B4E83"/>
    <w:rsid w:val="005B4EF4"/>
    <w:rsid w:val="005B4F88"/>
    <w:rsid w:val="005B500A"/>
    <w:rsid w:val="005B50DF"/>
    <w:rsid w:val="005B51AC"/>
    <w:rsid w:val="005B51F8"/>
    <w:rsid w:val="005B5253"/>
    <w:rsid w:val="005B5331"/>
    <w:rsid w:val="005B535B"/>
    <w:rsid w:val="005B53B9"/>
    <w:rsid w:val="005B53F8"/>
    <w:rsid w:val="005B5456"/>
    <w:rsid w:val="005B5471"/>
    <w:rsid w:val="005B54CB"/>
    <w:rsid w:val="005B54E4"/>
    <w:rsid w:val="005B55DC"/>
    <w:rsid w:val="005B5652"/>
    <w:rsid w:val="005B565E"/>
    <w:rsid w:val="005B56BA"/>
    <w:rsid w:val="005B581E"/>
    <w:rsid w:val="005B5860"/>
    <w:rsid w:val="005B58BF"/>
    <w:rsid w:val="005B5918"/>
    <w:rsid w:val="005B5936"/>
    <w:rsid w:val="005B593A"/>
    <w:rsid w:val="005B5A34"/>
    <w:rsid w:val="005B5A51"/>
    <w:rsid w:val="005B5ABB"/>
    <w:rsid w:val="005B5AD7"/>
    <w:rsid w:val="005B5B99"/>
    <w:rsid w:val="005B5BCC"/>
    <w:rsid w:val="005B5C26"/>
    <w:rsid w:val="005B5CC7"/>
    <w:rsid w:val="005B5CEC"/>
    <w:rsid w:val="005B5CFC"/>
    <w:rsid w:val="005B5D08"/>
    <w:rsid w:val="005B5D47"/>
    <w:rsid w:val="005B5D64"/>
    <w:rsid w:val="005B5DF4"/>
    <w:rsid w:val="005B5E06"/>
    <w:rsid w:val="005B5E40"/>
    <w:rsid w:val="005B5EDE"/>
    <w:rsid w:val="005B5EE0"/>
    <w:rsid w:val="005B5F2B"/>
    <w:rsid w:val="005B5FCE"/>
    <w:rsid w:val="005B603F"/>
    <w:rsid w:val="005B6045"/>
    <w:rsid w:val="005B6083"/>
    <w:rsid w:val="005B610B"/>
    <w:rsid w:val="005B6130"/>
    <w:rsid w:val="005B615D"/>
    <w:rsid w:val="005B6165"/>
    <w:rsid w:val="005B6178"/>
    <w:rsid w:val="005B6277"/>
    <w:rsid w:val="005B6280"/>
    <w:rsid w:val="005B62DB"/>
    <w:rsid w:val="005B6301"/>
    <w:rsid w:val="005B632C"/>
    <w:rsid w:val="005B6342"/>
    <w:rsid w:val="005B63C5"/>
    <w:rsid w:val="005B641A"/>
    <w:rsid w:val="005B64F8"/>
    <w:rsid w:val="005B6545"/>
    <w:rsid w:val="005B6572"/>
    <w:rsid w:val="005B6635"/>
    <w:rsid w:val="005B6694"/>
    <w:rsid w:val="005B66F0"/>
    <w:rsid w:val="005B67A1"/>
    <w:rsid w:val="005B67A5"/>
    <w:rsid w:val="005B67CD"/>
    <w:rsid w:val="005B67D6"/>
    <w:rsid w:val="005B67D9"/>
    <w:rsid w:val="005B67DC"/>
    <w:rsid w:val="005B67F1"/>
    <w:rsid w:val="005B6843"/>
    <w:rsid w:val="005B6859"/>
    <w:rsid w:val="005B6A23"/>
    <w:rsid w:val="005B6B34"/>
    <w:rsid w:val="005B6B47"/>
    <w:rsid w:val="005B6BBC"/>
    <w:rsid w:val="005B6BD4"/>
    <w:rsid w:val="005B6BE2"/>
    <w:rsid w:val="005B6C0E"/>
    <w:rsid w:val="005B6C27"/>
    <w:rsid w:val="005B6C35"/>
    <w:rsid w:val="005B6C3B"/>
    <w:rsid w:val="005B6C54"/>
    <w:rsid w:val="005B6C77"/>
    <w:rsid w:val="005B6CDB"/>
    <w:rsid w:val="005B6D08"/>
    <w:rsid w:val="005B6D66"/>
    <w:rsid w:val="005B6DDF"/>
    <w:rsid w:val="005B6E4D"/>
    <w:rsid w:val="005B6F05"/>
    <w:rsid w:val="005B6F44"/>
    <w:rsid w:val="005B6F4F"/>
    <w:rsid w:val="005B6FD7"/>
    <w:rsid w:val="005B702A"/>
    <w:rsid w:val="005B7062"/>
    <w:rsid w:val="005B7065"/>
    <w:rsid w:val="005B7068"/>
    <w:rsid w:val="005B707C"/>
    <w:rsid w:val="005B7149"/>
    <w:rsid w:val="005B719B"/>
    <w:rsid w:val="005B7203"/>
    <w:rsid w:val="005B7254"/>
    <w:rsid w:val="005B72E8"/>
    <w:rsid w:val="005B734A"/>
    <w:rsid w:val="005B7351"/>
    <w:rsid w:val="005B7487"/>
    <w:rsid w:val="005B759F"/>
    <w:rsid w:val="005B75F4"/>
    <w:rsid w:val="005B761F"/>
    <w:rsid w:val="005B7629"/>
    <w:rsid w:val="005B764C"/>
    <w:rsid w:val="005B76FB"/>
    <w:rsid w:val="005B77E1"/>
    <w:rsid w:val="005B7801"/>
    <w:rsid w:val="005B7833"/>
    <w:rsid w:val="005B78A2"/>
    <w:rsid w:val="005B78A3"/>
    <w:rsid w:val="005B78AE"/>
    <w:rsid w:val="005B79E6"/>
    <w:rsid w:val="005B7A63"/>
    <w:rsid w:val="005B7ABA"/>
    <w:rsid w:val="005B7ACD"/>
    <w:rsid w:val="005B7B0F"/>
    <w:rsid w:val="005B7B62"/>
    <w:rsid w:val="005B7B8C"/>
    <w:rsid w:val="005B7BBD"/>
    <w:rsid w:val="005B7C06"/>
    <w:rsid w:val="005B7C60"/>
    <w:rsid w:val="005B7C81"/>
    <w:rsid w:val="005B7C83"/>
    <w:rsid w:val="005B7D41"/>
    <w:rsid w:val="005B7D7E"/>
    <w:rsid w:val="005B7DDC"/>
    <w:rsid w:val="005B7E18"/>
    <w:rsid w:val="005B7E60"/>
    <w:rsid w:val="005B7E79"/>
    <w:rsid w:val="005B7E95"/>
    <w:rsid w:val="005B7EE9"/>
    <w:rsid w:val="005B7EF8"/>
    <w:rsid w:val="005B7F7A"/>
    <w:rsid w:val="005B7FB4"/>
    <w:rsid w:val="005B7FB9"/>
    <w:rsid w:val="005B7FEE"/>
    <w:rsid w:val="005C00DE"/>
    <w:rsid w:val="005C0172"/>
    <w:rsid w:val="005C01C6"/>
    <w:rsid w:val="005C01C8"/>
    <w:rsid w:val="005C0239"/>
    <w:rsid w:val="005C0247"/>
    <w:rsid w:val="005C0354"/>
    <w:rsid w:val="005C04EB"/>
    <w:rsid w:val="005C0531"/>
    <w:rsid w:val="005C0535"/>
    <w:rsid w:val="005C054B"/>
    <w:rsid w:val="005C054F"/>
    <w:rsid w:val="005C05AB"/>
    <w:rsid w:val="005C061F"/>
    <w:rsid w:val="005C062B"/>
    <w:rsid w:val="005C0773"/>
    <w:rsid w:val="005C0792"/>
    <w:rsid w:val="005C07C0"/>
    <w:rsid w:val="005C07F6"/>
    <w:rsid w:val="005C0806"/>
    <w:rsid w:val="005C0825"/>
    <w:rsid w:val="005C08CF"/>
    <w:rsid w:val="005C094E"/>
    <w:rsid w:val="005C0AED"/>
    <w:rsid w:val="005C0B41"/>
    <w:rsid w:val="005C0BCF"/>
    <w:rsid w:val="005C0BEC"/>
    <w:rsid w:val="005C0C1C"/>
    <w:rsid w:val="005C0C80"/>
    <w:rsid w:val="005C0C91"/>
    <w:rsid w:val="005C0CA5"/>
    <w:rsid w:val="005C0CAE"/>
    <w:rsid w:val="005C0CDA"/>
    <w:rsid w:val="005C0D32"/>
    <w:rsid w:val="005C0D6C"/>
    <w:rsid w:val="005C0E10"/>
    <w:rsid w:val="005C0F05"/>
    <w:rsid w:val="005C0F0B"/>
    <w:rsid w:val="005C0F21"/>
    <w:rsid w:val="005C0F9A"/>
    <w:rsid w:val="005C0FC1"/>
    <w:rsid w:val="005C102D"/>
    <w:rsid w:val="005C1110"/>
    <w:rsid w:val="005C114A"/>
    <w:rsid w:val="005C1168"/>
    <w:rsid w:val="005C11E7"/>
    <w:rsid w:val="005C122E"/>
    <w:rsid w:val="005C12D6"/>
    <w:rsid w:val="005C1346"/>
    <w:rsid w:val="005C1376"/>
    <w:rsid w:val="005C13A8"/>
    <w:rsid w:val="005C13F6"/>
    <w:rsid w:val="005C1486"/>
    <w:rsid w:val="005C1500"/>
    <w:rsid w:val="005C152B"/>
    <w:rsid w:val="005C1557"/>
    <w:rsid w:val="005C1568"/>
    <w:rsid w:val="005C1666"/>
    <w:rsid w:val="005C16B6"/>
    <w:rsid w:val="005C1701"/>
    <w:rsid w:val="005C1792"/>
    <w:rsid w:val="005C17A1"/>
    <w:rsid w:val="005C17B3"/>
    <w:rsid w:val="005C17E2"/>
    <w:rsid w:val="005C17ED"/>
    <w:rsid w:val="005C180B"/>
    <w:rsid w:val="005C183D"/>
    <w:rsid w:val="005C18CD"/>
    <w:rsid w:val="005C18DC"/>
    <w:rsid w:val="005C1A1C"/>
    <w:rsid w:val="005C1A3F"/>
    <w:rsid w:val="005C1A4F"/>
    <w:rsid w:val="005C1A72"/>
    <w:rsid w:val="005C1A83"/>
    <w:rsid w:val="005C1A8E"/>
    <w:rsid w:val="005C1ABE"/>
    <w:rsid w:val="005C1B25"/>
    <w:rsid w:val="005C1C84"/>
    <w:rsid w:val="005C1CB8"/>
    <w:rsid w:val="005C1E93"/>
    <w:rsid w:val="005C1F4A"/>
    <w:rsid w:val="005C1FFD"/>
    <w:rsid w:val="005C200E"/>
    <w:rsid w:val="005C20B5"/>
    <w:rsid w:val="005C20F2"/>
    <w:rsid w:val="005C2107"/>
    <w:rsid w:val="005C211B"/>
    <w:rsid w:val="005C21C8"/>
    <w:rsid w:val="005C21CE"/>
    <w:rsid w:val="005C22CE"/>
    <w:rsid w:val="005C2344"/>
    <w:rsid w:val="005C2384"/>
    <w:rsid w:val="005C23AC"/>
    <w:rsid w:val="005C2405"/>
    <w:rsid w:val="005C246E"/>
    <w:rsid w:val="005C2479"/>
    <w:rsid w:val="005C24E5"/>
    <w:rsid w:val="005C24F0"/>
    <w:rsid w:val="005C252C"/>
    <w:rsid w:val="005C25AA"/>
    <w:rsid w:val="005C25DC"/>
    <w:rsid w:val="005C260F"/>
    <w:rsid w:val="005C2621"/>
    <w:rsid w:val="005C262A"/>
    <w:rsid w:val="005C268F"/>
    <w:rsid w:val="005C26BF"/>
    <w:rsid w:val="005C2766"/>
    <w:rsid w:val="005C279E"/>
    <w:rsid w:val="005C27A6"/>
    <w:rsid w:val="005C27FA"/>
    <w:rsid w:val="005C2814"/>
    <w:rsid w:val="005C2845"/>
    <w:rsid w:val="005C2888"/>
    <w:rsid w:val="005C2894"/>
    <w:rsid w:val="005C2998"/>
    <w:rsid w:val="005C29DA"/>
    <w:rsid w:val="005C2A70"/>
    <w:rsid w:val="005C2AAC"/>
    <w:rsid w:val="005C2AAE"/>
    <w:rsid w:val="005C2ACA"/>
    <w:rsid w:val="005C2ACD"/>
    <w:rsid w:val="005C2B78"/>
    <w:rsid w:val="005C2B8C"/>
    <w:rsid w:val="005C2B9C"/>
    <w:rsid w:val="005C2BA0"/>
    <w:rsid w:val="005C2BD1"/>
    <w:rsid w:val="005C2CCB"/>
    <w:rsid w:val="005C2D4D"/>
    <w:rsid w:val="005C2D56"/>
    <w:rsid w:val="005C2D7D"/>
    <w:rsid w:val="005C2EBA"/>
    <w:rsid w:val="005C2ECC"/>
    <w:rsid w:val="005C2F39"/>
    <w:rsid w:val="005C2F9A"/>
    <w:rsid w:val="005C301A"/>
    <w:rsid w:val="005C303B"/>
    <w:rsid w:val="005C3057"/>
    <w:rsid w:val="005C308C"/>
    <w:rsid w:val="005C30A5"/>
    <w:rsid w:val="005C30C1"/>
    <w:rsid w:val="005C30EF"/>
    <w:rsid w:val="005C30F2"/>
    <w:rsid w:val="005C3129"/>
    <w:rsid w:val="005C31BF"/>
    <w:rsid w:val="005C322B"/>
    <w:rsid w:val="005C32B3"/>
    <w:rsid w:val="005C333F"/>
    <w:rsid w:val="005C3396"/>
    <w:rsid w:val="005C3429"/>
    <w:rsid w:val="005C34A0"/>
    <w:rsid w:val="005C3509"/>
    <w:rsid w:val="005C353D"/>
    <w:rsid w:val="005C358F"/>
    <w:rsid w:val="005C35B0"/>
    <w:rsid w:val="005C35B4"/>
    <w:rsid w:val="005C3647"/>
    <w:rsid w:val="005C3716"/>
    <w:rsid w:val="005C371C"/>
    <w:rsid w:val="005C371F"/>
    <w:rsid w:val="005C3727"/>
    <w:rsid w:val="005C37AA"/>
    <w:rsid w:val="005C37D5"/>
    <w:rsid w:val="005C380B"/>
    <w:rsid w:val="005C3819"/>
    <w:rsid w:val="005C382A"/>
    <w:rsid w:val="005C3888"/>
    <w:rsid w:val="005C389F"/>
    <w:rsid w:val="005C3933"/>
    <w:rsid w:val="005C394D"/>
    <w:rsid w:val="005C3994"/>
    <w:rsid w:val="005C39EC"/>
    <w:rsid w:val="005C3A12"/>
    <w:rsid w:val="005C3A2D"/>
    <w:rsid w:val="005C3A75"/>
    <w:rsid w:val="005C3AA8"/>
    <w:rsid w:val="005C3AB2"/>
    <w:rsid w:val="005C3AC9"/>
    <w:rsid w:val="005C3ADA"/>
    <w:rsid w:val="005C3B81"/>
    <w:rsid w:val="005C3D4E"/>
    <w:rsid w:val="005C3D5F"/>
    <w:rsid w:val="005C3DBD"/>
    <w:rsid w:val="005C3DEF"/>
    <w:rsid w:val="005C3E39"/>
    <w:rsid w:val="005C3E59"/>
    <w:rsid w:val="005C3E9C"/>
    <w:rsid w:val="005C3EB1"/>
    <w:rsid w:val="005C3F2F"/>
    <w:rsid w:val="005C3F71"/>
    <w:rsid w:val="005C402C"/>
    <w:rsid w:val="005C4093"/>
    <w:rsid w:val="005C40FF"/>
    <w:rsid w:val="005C4102"/>
    <w:rsid w:val="005C4119"/>
    <w:rsid w:val="005C411D"/>
    <w:rsid w:val="005C418F"/>
    <w:rsid w:val="005C42BA"/>
    <w:rsid w:val="005C42DD"/>
    <w:rsid w:val="005C435F"/>
    <w:rsid w:val="005C43EC"/>
    <w:rsid w:val="005C441F"/>
    <w:rsid w:val="005C4468"/>
    <w:rsid w:val="005C447F"/>
    <w:rsid w:val="005C452F"/>
    <w:rsid w:val="005C4545"/>
    <w:rsid w:val="005C457A"/>
    <w:rsid w:val="005C4660"/>
    <w:rsid w:val="005C46BC"/>
    <w:rsid w:val="005C46FC"/>
    <w:rsid w:val="005C4800"/>
    <w:rsid w:val="005C48D1"/>
    <w:rsid w:val="005C497E"/>
    <w:rsid w:val="005C49A1"/>
    <w:rsid w:val="005C49D3"/>
    <w:rsid w:val="005C49F9"/>
    <w:rsid w:val="005C4A69"/>
    <w:rsid w:val="005C4A9D"/>
    <w:rsid w:val="005C4B0A"/>
    <w:rsid w:val="005C4BA6"/>
    <w:rsid w:val="005C4C16"/>
    <w:rsid w:val="005C4C79"/>
    <w:rsid w:val="005C4CB4"/>
    <w:rsid w:val="005C4CDE"/>
    <w:rsid w:val="005C4D55"/>
    <w:rsid w:val="005C4DD9"/>
    <w:rsid w:val="005C4E67"/>
    <w:rsid w:val="005C4F48"/>
    <w:rsid w:val="005C4F6B"/>
    <w:rsid w:val="005C4F81"/>
    <w:rsid w:val="005C5023"/>
    <w:rsid w:val="005C5040"/>
    <w:rsid w:val="005C5071"/>
    <w:rsid w:val="005C50C3"/>
    <w:rsid w:val="005C50FE"/>
    <w:rsid w:val="005C51A1"/>
    <w:rsid w:val="005C5212"/>
    <w:rsid w:val="005C5218"/>
    <w:rsid w:val="005C525A"/>
    <w:rsid w:val="005C525D"/>
    <w:rsid w:val="005C533B"/>
    <w:rsid w:val="005C5343"/>
    <w:rsid w:val="005C53EF"/>
    <w:rsid w:val="005C5410"/>
    <w:rsid w:val="005C542E"/>
    <w:rsid w:val="005C54C0"/>
    <w:rsid w:val="005C54D0"/>
    <w:rsid w:val="005C5532"/>
    <w:rsid w:val="005C55CE"/>
    <w:rsid w:val="005C55D0"/>
    <w:rsid w:val="005C562C"/>
    <w:rsid w:val="005C563C"/>
    <w:rsid w:val="005C5649"/>
    <w:rsid w:val="005C5697"/>
    <w:rsid w:val="005C5716"/>
    <w:rsid w:val="005C5739"/>
    <w:rsid w:val="005C57C1"/>
    <w:rsid w:val="005C58B4"/>
    <w:rsid w:val="005C58C1"/>
    <w:rsid w:val="005C58DD"/>
    <w:rsid w:val="005C58E8"/>
    <w:rsid w:val="005C5956"/>
    <w:rsid w:val="005C5963"/>
    <w:rsid w:val="005C59F7"/>
    <w:rsid w:val="005C5A3B"/>
    <w:rsid w:val="005C5A69"/>
    <w:rsid w:val="005C5A93"/>
    <w:rsid w:val="005C5ADA"/>
    <w:rsid w:val="005C5AEC"/>
    <w:rsid w:val="005C5B02"/>
    <w:rsid w:val="005C5BC3"/>
    <w:rsid w:val="005C5C00"/>
    <w:rsid w:val="005C5C55"/>
    <w:rsid w:val="005C5C57"/>
    <w:rsid w:val="005C5C58"/>
    <w:rsid w:val="005C5C62"/>
    <w:rsid w:val="005C5CB4"/>
    <w:rsid w:val="005C5D47"/>
    <w:rsid w:val="005C5D9C"/>
    <w:rsid w:val="005C5E0C"/>
    <w:rsid w:val="005C5E84"/>
    <w:rsid w:val="005C5EF3"/>
    <w:rsid w:val="005C5F02"/>
    <w:rsid w:val="005C5F15"/>
    <w:rsid w:val="005C5F3B"/>
    <w:rsid w:val="005C5FC6"/>
    <w:rsid w:val="005C6072"/>
    <w:rsid w:val="005C60B5"/>
    <w:rsid w:val="005C60F5"/>
    <w:rsid w:val="005C60FD"/>
    <w:rsid w:val="005C61A8"/>
    <w:rsid w:val="005C61AA"/>
    <w:rsid w:val="005C61B9"/>
    <w:rsid w:val="005C61C7"/>
    <w:rsid w:val="005C61F3"/>
    <w:rsid w:val="005C6205"/>
    <w:rsid w:val="005C6275"/>
    <w:rsid w:val="005C6276"/>
    <w:rsid w:val="005C62A7"/>
    <w:rsid w:val="005C62F6"/>
    <w:rsid w:val="005C6366"/>
    <w:rsid w:val="005C6390"/>
    <w:rsid w:val="005C63C7"/>
    <w:rsid w:val="005C6441"/>
    <w:rsid w:val="005C6606"/>
    <w:rsid w:val="005C6608"/>
    <w:rsid w:val="005C6635"/>
    <w:rsid w:val="005C6641"/>
    <w:rsid w:val="005C6657"/>
    <w:rsid w:val="005C66BD"/>
    <w:rsid w:val="005C66EC"/>
    <w:rsid w:val="005C67FD"/>
    <w:rsid w:val="005C6868"/>
    <w:rsid w:val="005C6886"/>
    <w:rsid w:val="005C68BB"/>
    <w:rsid w:val="005C68CF"/>
    <w:rsid w:val="005C6920"/>
    <w:rsid w:val="005C6952"/>
    <w:rsid w:val="005C69B1"/>
    <w:rsid w:val="005C6A0D"/>
    <w:rsid w:val="005C6A10"/>
    <w:rsid w:val="005C6A52"/>
    <w:rsid w:val="005C6AAE"/>
    <w:rsid w:val="005C6AD5"/>
    <w:rsid w:val="005C6AE6"/>
    <w:rsid w:val="005C6B88"/>
    <w:rsid w:val="005C6B98"/>
    <w:rsid w:val="005C6BC8"/>
    <w:rsid w:val="005C6C18"/>
    <w:rsid w:val="005C6C62"/>
    <w:rsid w:val="005C6C6E"/>
    <w:rsid w:val="005C6C9C"/>
    <w:rsid w:val="005C6CA7"/>
    <w:rsid w:val="005C6CDA"/>
    <w:rsid w:val="005C6DE6"/>
    <w:rsid w:val="005C6E06"/>
    <w:rsid w:val="005C6E84"/>
    <w:rsid w:val="005C6EEA"/>
    <w:rsid w:val="005C6F2B"/>
    <w:rsid w:val="005C701F"/>
    <w:rsid w:val="005C7028"/>
    <w:rsid w:val="005C7127"/>
    <w:rsid w:val="005C713A"/>
    <w:rsid w:val="005C71BF"/>
    <w:rsid w:val="005C71CD"/>
    <w:rsid w:val="005C71ED"/>
    <w:rsid w:val="005C7256"/>
    <w:rsid w:val="005C729D"/>
    <w:rsid w:val="005C7316"/>
    <w:rsid w:val="005C7338"/>
    <w:rsid w:val="005C7399"/>
    <w:rsid w:val="005C73A0"/>
    <w:rsid w:val="005C73B8"/>
    <w:rsid w:val="005C7470"/>
    <w:rsid w:val="005C7537"/>
    <w:rsid w:val="005C7577"/>
    <w:rsid w:val="005C7582"/>
    <w:rsid w:val="005C75D2"/>
    <w:rsid w:val="005C75F4"/>
    <w:rsid w:val="005C75FE"/>
    <w:rsid w:val="005C76C7"/>
    <w:rsid w:val="005C7820"/>
    <w:rsid w:val="005C78A7"/>
    <w:rsid w:val="005C7953"/>
    <w:rsid w:val="005C7955"/>
    <w:rsid w:val="005C795D"/>
    <w:rsid w:val="005C7970"/>
    <w:rsid w:val="005C798B"/>
    <w:rsid w:val="005C79B9"/>
    <w:rsid w:val="005C7A1A"/>
    <w:rsid w:val="005C7A1F"/>
    <w:rsid w:val="005C7AD1"/>
    <w:rsid w:val="005C7B40"/>
    <w:rsid w:val="005C7BE9"/>
    <w:rsid w:val="005C7BEC"/>
    <w:rsid w:val="005C7BF4"/>
    <w:rsid w:val="005C7C03"/>
    <w:rsid w:val="005C7C09"/>
    <w:rsid w:val="005C7D5D"/>
    <w:rsid w:val="005C7D63"/>
    <w:rsid w:val="005C7D64"/>
    <w:rsid w:val="005C7E54"/>
    <w:rsid w:val="005C7E97"/>
    <w:rsid w:val="005C7F0D"/>
    <w:rsid w:val="005C7F36"/>
    <w:rsid w:val="005D0025"/>
    <w:rsid w:val="005D0037"/>
    <w:rsid w:val="005D00C5"/>
    <w:rsid w:val="005D00F9"/>
    <w:rsid w:val="005D013F"/>
    <w:rsid w:val="005D0165"/>
    <w:rsid w:val="005D019E"/>
    <w:rsid w:val="005D026E"/>
    <w:rsid w:val="005D0284"/>
    <w:rsid w:val="005D02DF"/>
    <w:rsid w:val="005D039E"/>
    <w:rsid w:val="005D03FB"/>
    <w:rsid w:val="005D0423"/>
    <w:rsid w:val="005D04C8"/>
    <w:rsid w:val="005D0557"/>
    <w:rsid w:val="005D055F"/>
    <w:rsid w:val="005D058A"/>
    <w:rsid w:val="005D05D9"/>
    <w:rsid w:val="005D0637"/>
    <w:rsid w:val="005D06C2"/>
    <w:rsid w:val="005D06CF"/>
    <w:rsid w:val="005D0711"/>
    <w:rsid w:val="005D0734"/>
    <w:rsid w:val="005D078E"/>
    <w:rsid w:val="005D0802"/>
    <w:rsid w:val="005D082D"/>
    <w:rsid w:val="005D085E"/>
    <w:rsid w:val="005D086D"/>
    <w:rsid w:val="005D089F"/>
    <w:rsid w:val="005D08B1"/>
    <w:rsid w:val="005D08B7"/>
    <w:rsid w:val="005D08D0"/>
    <w:rsid w:val="005D08EF"/>
    <w:rsid w:val="005D0928"/>
    <w:rsid w:val="005D0931"/>
    <w:rsid w:val="005D09C7"/>
    <w:rsid w:val="005D0A7C"/>
    <w:rsid w:val="005D0B08"/>
    <w:rsid w:val="005D0B67"/>
    <w:rsid w:val="005D0B87"/>
    <w:rsid w:val="005D0BC0"/>
    <w:rsid w:val="005D0BDE"/>
    <w:rsid w:val="005D0C95"/>
    <w:rsid w:val="005D0CFA"/>
    <w:rsid w:val="005D0D37"/>
    <w:rsid w:val="005D0D4F"/>
    <w:rsid w:val="005D0D5A"/>
    <w:rsid w:val="005D0DD6"/>
    <w:rsid w:val="005D0EA1"/>
    <w:rsid w:val="005D0EC7"/>
    <w:rsid w:val="005D0F2D"/>
    <w:rsid w:val="005D0F49"/>
    <w:rsid w:val="005D0F4C"/>
    <w:rsid w:val="005D0F4E"/>
    <w:rsid w:val="005D0F76"/>
    <w:rsid w:val="005D0F99"/>
    <w:rsid w:val="005D0FBB"/>
    <w:rsid w:val="005D0FBF"/>
    <w:rsid w:val="005D1070"/>
    <w:rsid w:val="005D10FF"/>
    <w:rsid w:val="005D111D"/>
    <w:rsid w:val="005D119E"/>
    <w:rsid w:val="005D1241"/>
    <w:rsid w:val="005D125E"/>
    <w:rsid w:val="005D1261"/>
    <w:rsid w:val="005D1271"/>
    <w:rsid w:val="005D129A"/>
    <w:rsid w:val="005D12A6"/>
    <w:rsid w:val="005D12B2"/>
    <w:rsid w:val="005D12D3"/>
    <w:rsid w:val="005D1313"/>
    <w:rsid w:val="005D136C"/>
    <w:rsid w:val="005D143B"/>
    <w:rsid w:val="005D1481"/>
    <w:rsid w:val="005D14F1"/>
    <w:rsid w:val="005D14FE"/>
    <w:rsid w:val="005D1517"/>
    <w:rsid w:val="005D151E"/>
    <w:rsid w:val="005D1524"/>
    <w:rsid w:val="005D154C"/>
    <w:rsid w:val="005D15E6"/>
    <w:rsid w:val="005D1665"/>
    <w:rsid w:val="005D1734"/>
    <w:rsid w:val="005D1750"/>
    <w:rsid w:val="005D1823"/>
    <w:rsid w:val="005D1835"/>
    <w:rsid w:val="005D18D0"/>
    <w:rsid w:val="005D1964"/>
    <w:rsid w:val="005D199A"/>
    <w:rsid w:val="005D19D7"/>
    <w:rsid w:val="005D1A3B"/>
    <w:rsid w:val="005D1A6E"/>
    <w:rsid w:val="005D1AAF"/>
    <w:rsid w:val="005D1ABB"/>
    <w:rsid w:val="005D1AEB"/>
    <w:rsid w:val="005D1BFE"/>
    <w:rsid w:val="005D1C3C"/>
    <w:rsid w:val="005D1CBA"/>
    <w:rsid w:val="005D1CEB"/>
    <w:rsid w:val="005D1DB3"/>
    <w:rsid w:val="005D1DBF"/>
    <w:rsid w:val="005D1DEB"/>
    <w:rsid w:val="005D1E3A"/>
    <w:rsid w:val="005D1EA7"/>
    <w:rsid w:val="005D1F03"/>
    <w:rsid w:val="005D1F52"/>
    <w:rsid w:val="005D1F6E"/>
    <w:rsid w:val="005D1F7E"/>
    <w:rsid w:val="005D1FAF"/>
    <w:rsid w:val="005D203F"/>
    <w:rsid w:val="005D2052"/>
    <w:rsid w:val="005D2088"/>
    <w:rsid w:val="005D21CB"/>
    <w:rsid w:val="005D21ED"/>
    <w:rsid w:val="005D2243"/>
    <w:rsid w:val="005D2258"/>
    <w:rsid w:val="005D2259"/>
    <w:rsid w:val="005D2270"/>
    <w:rsid w:val="005D2302"/>
    <w:rsid w:val="005D232F"/>
    <w:rsid w:val="005D2335"/>
    <w:rsid w:val="005D2355"/>
    <w:rsid w:val="005D2396"/>
    <w:rsid w:val="005D23BE"/>
    <w:rsid w:val="005D2419"/>
    <w:rsid w:val="005D2494"/>
    <w:rsid w:val="005D24FC"/>
    <w:rsid w:val="005D253E"/>
    <w:rsid w:val="005D2668"/>
    <w:rsid w:val="005D26DF"/>
    <w:rsid w:val="005D26FE"/>
    <w:rsid w:val="005D272C"/>
    <w:rsid w:val="005D2746"/>
    <w:rsid w:val="005D2762"/>
    <w:rsid w:val="005D27D0"/>
    <w:rsid w:val="005D27DA"/>
    <w:rsid w:val="005D283F"/>
    <w:rsid w:val="005D2846"/>
    <w:rsid w:val="005D2850"/>
    <w:rsid w:val="005D2864"/>
    <w:rsid w:val="005D28C1"/>
    <w:rsid w:val="005D28C7"/>
    <w:rsid w:val="005D293D"/>
    <w:rsid w:val="005D2A05"/>
    <w:rsid w:val="005D2A34"/>
    <w:rsid w:val="005D2B1F"/>
    <w:rsid w:val="005D2B7D"/>
    <w:rsid w:val="005D2B85"/>
    <w:rsid w:val="005D2B8C"/>
    <w:rsid w:val="005D2BC1"/>
    <w:rsid w:val="005D2C35"/>
    <w:rsid w:val="005D2CC4"/>
    <w:rsid w:val="005D2D2C"/>
    <w:rsid w:val="005D2D93"/>
    <w:rsid w:val="005D2EA1"/>
    <w:rsid w:val="005D2EE2"/>
    <w:rsid w:val="005D2F36"/>
    <w:rsid w:val="005D2F95"/>
    <w:rsid w:val="005D2F9F"/>
    <w:rsid w:val="005D3091"/>
    <w:rsid w:val="005D30A2"/>
    <w:rsid w:val="005D30AC"/>
    <w:rsid w:val="005D3156"/>
    <w:rsid w:val="005D3194"/>
    <w:rsid w:val="005D31DC"/>
    <w:rsid w:val="005D3206"/>
    <w:rsid w:val="005D3245"/>
    <w:rsid w:val="005D328B"/>
    <w:rsid w:val="005D328E"/>
    <w:rsid w:val="005D32C4"/>
    <w:rsid w:val="005D32D1"/>
    <w:rsid w:val="005D3363"/>
    <w:rsid w:val="005D33A4"/>
    <w:rsid w:val="005D33BE"/>
    <w:rsid w:val="005D3424"/>
    <w:rsid w:val="005D343B"/>
    <w:rsid w:val="005D3456"/>
    <w:rsid w:val="005D3512"/>
    <w:rsid w:val="005D35F2"/>
    <w:rsid w:val="005D3703"/>
    <w:rsid w:val="005D370D"/>
    <w:rsid w:val="005D3737"/>
    <w:rsid w:val="005D3739"/>
    <w:rsid w:val="005D373A"/>
    <w:rsid w:val="005D37AC"/>
    <w:rsid w:val="005D37B3"/>
    <w:rsid w:val="005D37C3"/>
    <w:rsid w:val="005D37E5"/>
    <w:rsid w:val="005D37F4"/>
    <w:rsid w:val="005D380B"/>
    <w:rsid w:val="005D3844"/>
    <w:rsid w:val="005D386E"/>
    <w:rsid w:val="005D3953"/>
    <w:rsid w:val="005D396C"/>
    <w:rsid w:val="005D396E"/>
    <w:rsid w:val="005D397C"/>
    <w:rsid w:val="005D3A63"/>
    <w:rsid w:val="005D3B99"/>
    <w:rsid w:val="005D3BC7"/>
    <w:rsid w:val="005D3C0E"/>
    <w:rsid w:val="005D3C24"/>
    <w:rsid w:val="005D3C34"/>
    <w:rsid w:val="005D3C3A"/>
    <w:rsid w:val="005D3CD1"/>
    <w:rsid w:val="005D3CEC"/>
    <w:rsid w:val="005D3D29"/>
    <w:rsid w:val="005D3D2D"/>
    <w:rsid w:val="005D3D56"/>
    <w:rsid w:val="005D3DE0"/>
    <w:rsid w:val="005D3DF2"/>
    <w:rsid w:val="005D3EB0"/>
    <w:rsid w:val="005D3EDC"/>
    <w:rsid w:val="005D3F2A"/>
    <w:rsid w:val="005D3F8F"/>
    <w:rsid w:val="005D3F94"/>
    <w:rsid w:val="005D400B"/>
    <w:rsid w:val="005D4054"/>
    <w:rsid w:val="005D4085"/>
    <w:rsid w:val="005D408E"/>
    <w:rsid w:val="005D4092"/>
    <w:rsid w:val="005D411F"/>
    <w:rsid w:val="005D41D0"/>
    <w:rsid w:val="005D41D2"/>
    <w:rsid w:val="005D4297"/>
    <w:rsid w:val="005D42A7"/>
    <w:rsid w:val="005D42E3"/>
    <w:rsid w:val="005D438D"/>
    <w:rsid w:val="005D4417"/>
    <w:rsid w:val="005D4419"/>
    <w:rsid w:val="005D4426"/>
    <w:rsid w:val="005D442E"/>
    <w:rsid w:val="005D44CC"/>
    <w:rsid w:val="005D44E6"/>
    <w:rsid w:val="005D44EB"/>
    <w:rsid w:val="005D44ED"/>
    <w:rsid w:val="005D451D"/>
    <w:rsid w:val="005D454B"/>
    <w:rsid w:val="005D45AB"/>
    <w:rsid w:val="005D45B0"/>
    <w:rsid w:val="005D4602"/>
    <w:rsid w:val="005D4605"/>
    <w:rsid w:val="005D4620"/>
    <w:rsid w:val="005D4662"/>
    <w:rsid w:val="005D4665"/>
    <w:rsid w:val="005D46C1"/>
    <w:rsid w:val="005D46CC"/>
    <w:rsid w:val="005D4721"/>
    <w:rsid w:val="005D4760"/>
    <w:rsid w:val="005D4818"/>
    <w:rsid w:val="005D4865"/>
    <w:rsid w:val="005D4893"/>
    <w:rsid w:val="005D489D"/>
    <w:rsid w:val="005D48DF"/>
    <w:rsid w:val="005D48E0"/>
    <w:rsid w:val="005D48FA"/>
    <w:rsid w:val="005D4964"/>
    <w:rsid w:val="005D4A1D"/>
    <w:rsid w:val="005D4A36"/>
    <w:rsid w:val="005D4B07"/>
    <w:rsid w:val="005D4BF7"/>
    <w:rsid w:val="005D4BFF"/>
    <w:rsid w:val="005D4D08"/>
    <w:rsid w:val="005D4DA5"/>
    <w:rsid w:val="005D4E5A"/>
    <w:rsid w:val="005D4E64"/>
    <w:rsid w:val="005D4E93"/>
    <w:rsid w:val="005D4EAC"/>
    <w:rsid w:val="005D4ED2"/>
    <w:rsid w:val="005D4ED4"/>
    <w:rsid w:val="005D4F23"/>
    <w:rsid w:val="005D4F29"/>
    <w:rsid w:val="005D500E"/>
    <w:rsid w:val="005D5059"/>
    <w:rsid w:val="005D5087"/>
    <w:rsid w:val="005D508C"/>
    <w:rsid w:val="005D50A0"/>
    <w:rsid w:val="005D50D6"/>
    <w:rsid w:val="005D5180"/>
    <w:rsid w:val="005D523B"/>
    <w:rsid w:val="005D525E"/>
    <w:rsid w:val="005D5267"/>
    <w:rsid w:val="005D52C8"/>
    <w:rsid w:val="005D52FC"/>
    <w:rsid w:val="005D5306"/>
    <w:rsid w:val="005D5450"/>
    <w:rsid w:val="005D551C"/>
    <w:rsid w:val="005D56E8"/>
    <w:rsid w:val="005D572F"/>
    <w:rsid w:val="005D5833"/>
    <w:rsid w:val="005D5835"/>
    <w:rsid w:val="005D58E4"/>
    <w:rsid w:val="005D5988"/>
    <w:rsid w:val="005D5A61"/>
    <w:rsid w:val="005D5B27"/>
    <w:rsid w:val="005D5B29"/>
    <w:rsid w:val="005D5B9D"/>
    <w:rsid w:val="005D5BBB"/>
    <w:rsid w:val="005D5BE5"/>
    <w:rsid w:val="005D5C3F"/>
    <w:rsid w:val="005D5C52"/>
    <w:rsid w:val="005D5C63"/>
    <w:rsid w:val="005D5C75"/>
    <w:rsid w:val="005D5E15"/>
    <w:rsid w:val="005D5E25"/>
    <w:rsid w:val="005D5E3F"/>
    <w:rsid w:val="005D5E64"/>
    <w:rsid w:val="005D5E9D"/>
    <w:rsid w:val="005D601A"/>
    <w:rsid w:val="005D6094"/>
    <w:rsid w:val="005D611E"/>
    <w:rsid w:val="005D6173"/>
    <w:rsid w:val="005D6174"/>
    <w:rsid w:val="005D61AD"/>
    <w:rsid w:val="005D62B9"/>
    <w:rsid w:val="005D6334"/>
    <w:rsid w:val="005D6356"/>
    <w:rsid w:val="005D636C"/>
    <w:rsid w:val="005D6385"/>
    <w:rsid w:val="005D6388"/>
    <w:rsid w:val="005D63CF"/>
    <w:rsid w:val="005D6457"/>
    <w:rsid w:val="005D6482"/>
    <w:rsid w:val="005D64EF"/>
    <w:rsid w:val="005D6566"/>
    <w:rsid w:val="005D658F"/>
    <w:rsid w:val="005D65C3"/>
    <w:rsid w:val="005D6608"/>
    <w:rsid w:val="005D666D"/>
    <w:rsid w:val="005D66AD"/>
    <w:rsid w:val="005D66F0"/>
    <w:rsid w:val="005D675A"/>
    <w:rsid w:val="005D67B0"/>
    <w:rsid w:val="005D6852"/>
    <w:rsid w:val="005D685B"/>
    <w:rsid w:val="005D6936"/>
    <w:rsid w:val="005D696E"/>
    <w:rsid w:val="005D698D"/>
    <w:rsid w:val="005D69D6"/>
    <w:rsid w:val="005D69FB"/>
    <w:rsid w:val="005D6ABA"/>
    <w:rsid w:val="005D6B22"/>
    <w:rsid w:val="005D6B5D"/>
    <w:rsid w:val="005D6BDA"/>
    <w:rsid w:val="005D6BE2"/>
    <w:rsid w:val="005D6CE1"/>
    <w:rsid w:val="005D6E8A"/>
    <w:rsid w:val="005D6E95"/>
    <w:rsid w:val="005D6EA5"/>
    <w:rsid w:val="005D6EDF"/>
    <w:rsid w:val="005D6F44"/>
    <w:rsid w:val="005D6F52"/>
    <w:rsid w:val="005D6FF0"/>
    <w:rsid w:val="005D704A"/>
    <w:rsid w:val="005D70AA"/>
    <w:rsid w:val="005D70DF"/>
    <w:rsid w:val="005D7254"/>
    <w:rsid w:val="005D72F2"/>
    <w:rsid w:val="005D7308"/>
    <w:rsid w:val="005D730D"/>
    <w:rsid w:val="005D7310"/>
    <w:rsid w:val="005D731C"/>
    <w:rsid w:val="005D7374"/>
    <w:rsid w:val="005D7390"/>
    <w:rsid w:val="005D73A4"/>
    <w:rsid w:val="005D73C3"/>
    <w:rsid w:val="005D73C5"/>
    <w:rsid w:val="005D73C8"/>
    <w:rsid w:val="005D73F8"/>
    <w:rsid w:val="005D74C4"/>
    <w:rsid w:val="005D7524"/>
    <w:rsid w:val="005D7605"/>
    <w:rsid w:val="005D7612"/>
    <w:rsid w:val="005D7629"/>
    <w:rsid w:val="005D7639"/>
    <w:rsid w:val="005D7643"/>
    <w:rsid w:val="005D76C5"/>
    <w:rsid w:val="005D76F5"/>
    <w:rsid w:val="005D7727"/>
    <w:rsid w:val="005D788A"/>
    <w:rsid w:val="005D78BA"/>
    <w:rsid w:val="005D78BD"/>
    <w:rsid w:val="005D78FB"/>
    <w:rsid w:val="005D7A02"/>
    <w:rsid w:val="005D7A1D"/>
    <w:rsid w:val="005D7A52"/>
    <w:rsid w:val="005D7AB4"/>
    <w:rsid w:val="005D7AD8"/>
    <w:rsid w:val="005D7B01"/>
    <w:rsid w:val="005D7B1F"/>
    <w:rsid w:val="005D7B35"/>
    <w:rsid w:val="005D7B36"/>
    <w:rsid w:val="005D7B65"/>
    <w:rsid w:val="005D7B94"/>
    <w:rsid w:val="005D7B9B"/>
    <w:rsid w:val="005D7C64"/>
    <w:rsid w:val="005D7D65"/>
    <w:rsid w:val="005D7D7D"/>
    <w:rsid w:val="005D7D95"/>
    <w:rsid w:val="005D7EE7"/>
    <w:rsid w:val="005D7F3D"/>
    <w:rsid w:val="005D7FB6"/>
    <w:rsid w:val="005D7FC7"/>
    <w:rsid w:val="005D7FFE"/>
    <w:rsid w:val="005E0058"/>
    <w:rsid w:val="005E0104"/>
    <w:rsid w:val="005E016C"/>
    <w:rsid w:val="005E0173"/>
    <w:rsid w:val="005E018D"/>
    <w:rsid w:val="005E01D9"/>
    <w:rsid w:val="005E01E3"/>
    <w:rsid w:val="005E0210"/>
    <w:rsid w:val="005E0211"/>
    <w:rsid w:val="005E0217"/>
    <w:rsid w:val="005E0233"/>
    <w:rsid w:val="005E024F"/>
    <w:rsid w:val="005E0260"/>
    <w:rsid w:val="005E0291"/>
    <w:rsid w:val="005E0303"/>
    <w:rsid w:val="005E031F"/>
    <w:rsid w:val="005E035F"/>
    <w:rsid w:val="005E0572"/>
    <w:rsid w:val="005E0575"/>
    <w:rsid w:val="005E0587"/>
    <w:rsid w:val="005E05A2"/>
    <w:rsid w:val="005E076D"/>
    <w:rsid w:val="005E07C0"/>
    <w:rsid w:val="005E07C6"/>
    <w:rsid w:val="005E07FD"/>
    <w:rsid w:val="005E0876"/>
    <w:rsid w:val="005E0882"/>
    <w:rsid w:val="005E0993"/>
    <w:rsid w:val="005E09E5"/>
    <w:rsid w:val="005E0AB8"/>
    <w:rsid w:val="005E0ABD"/>
    <w:rsid w:val="005E0AFE"/>
    <w:rsid w:val="005E0B88"/>
    <w:rsid w:val="005E0BCD"/>
    <w:rsid w:val="005E0D33"/>
    <w:rsid w:val="005E0DCF"/>
    <w:rsid w:val="005E0E18"/>
    <w:rsid w:val="005E0E41"/>
    <w:rsid w:val="005E0ED4"/>
    <w:rsid w:val="005E0F67"/>
    <w:rsid w:val="005E0F6D"/>
    <w:rsid w:val="005E0FB0"/>
    <w:rsid w:val="005E0FCB"/>
    <w:rsid w:val="005E0FF7"/>
    <w:rsid w:val="005E1069"/>
    <w:rsid w:val="005E108A"/>
    <w:rsid w:val="005E12A1"/>
    <w:rsid w:val="005E12AD"/>
    <w:rsid w:val="005E1383"/>
    <w:rsid w:val="005E1387"/>
    <w:rsid w:val="005E13EF"/>
    <w:rsid w:val="005E1410"/>
    <w:rsid w:val="005E1418"/>
    <w:rsid w:val="005E14DB"/>
    <w:rsid w:val="005E1574"/>
    <w:rsid w:val="005E1582"/>
    <w:rsid w:val="005E1642"/>
    <w:rsid w:val="005E1679"/>
    <w:rsid w:val="005E167B"/>
    <w:rsid w:val="005E17B6"/>
    <w:rsid w:val="005E17F4"/>
    <w:rsid w:val="005E1850"/>
    <w:rsid w:val="005E18CB"/>
    <w:rsid w:val="005E18DC"/>
    <w:rsid w:val="005E1978"/>
    <w:rsid w:val="005E19DE"/>
    <w:rsid w:val="005E1AEA"/>
    <w:rsid w:val="005E1B59"/>
    <w:rsid w:val="005E1CD0"/>
    <w:rsid w:val="005E1D5B"/>
    <w:rsid w:val="005E1DBC"/>
    <w:rsid w:val="005E1E95"/>
    <w:rsid w:val="005E1EAE"/>
    <w:rsid w:val="005E1ECE"/>
    <w:rsid w:val="005E1EF2"/>
    <w:rsid w:val="005E1F14"/>
    <w:rsid w:val="005E1F3E"/>
    <w:rsid w:val="005E1F96"/>
    <w:rsid w:val="005E1FB7"/>
    <w:rsid w:val="005E1FDA"/>
    <w:rsid w:val="005E1FE8"/>
    <w:rsid w:val="005E1FF5"/>
    <w:rsid w:val="005E20C1"/>
    <w:rsid w:val="005E2151"/>
    <w:rsid w:val="005E215E"/>
    <w:rsid w:val="005E2162"/>
    <w:rsid w:val="005E22CA"/>
    <w:rsid w:val="005E234B"/>
    <w:rsid w:val="005E23CC"/>
    <w:rsid w:val="005E2416"/>
    <w:rsid w:val="005E254A"/>
    <w:rsid w:val="005E2563"/>
    <w:rsid w:val="005E25AB"/>
    <w:rsid w:val="005E25C3"/>
    <w:rsid w:val="005E25C5"/>
    <w:rsid w:val="005E25EE"/>
    <w:rsid w:val="005E26E7"/>
    <w:rsid w:val="005E2728"/>
    <w:rsid w:val="005E2734"/>
    <w:rsid w:val="005E275C"/>
    <w:rsid w:val="005E2771"/>
    <w:rsid w:val="005E277D"/>
    <w:rsid w:val="005E28F1"/>
    <w:rsid w:val="005E295A"/>
    <w:rsid w:val="005E297C"/>
    <w:rsid w:val="005E2A26"/>
    <w:rsid w:val="005E2A3B"/>
    <w:rsid w:val="005E2A44"/>
    <w:rsid w:val="005E2A6D"/>
    <w:rsid w:val="005E2B46"/>
    <w:rsid w:val="005E2B81"/>
    <w:rsid w:val="005E2BBD"/>
    <w:rsid w:val="005E2BDE"/>
    <w:rsid w:val="005E2C46"/>
    <w:rsid w:val="005E2C55"/>
    <w:rsid w:val="005E2C5D"/>
    <w:rsid w:val="005E2C9E"/>
    <w:rsid w:val="005E2D46"/>
    <w:rsid w:val="005E2E29"/>
    <w:rsid w:val="005E2E65"/>
    <w:rsid w:val="005E2E6F"/>
    <w:rsid w:val="005E2F12"/>
    <w:rsid w:val="005E2F62"/>
    <w:rsid w:val="005E2FAE"/>
    <w:rsid w:val="005E2FD3"/>
    <w:rsid w:val="005E2FFA"/>
    <w:rsid w:val="005E3091"/>
    <w:rsid w:val="005E30FA"/>
    <w:rsid w:val="005E30FE"/>
    <w:rsid w:val="005E310B"/>
    <w:rsid w:val="005E3157"/>
    <w:rsid w:val="005E318D"/>
    <w:rsid w:val="005E31B5"/>
    <w:rsid w:val="005E323E"/>
    <w:rsid w:val="005E326C"/>
    <w:rsid w:val="005E3298"/>
    <w:rsid w:val="005E32AD"/>
    <w:rsid w:val="005E32E6"/>
    <w:rsid w:val="005E3388"/>
    <w:rsid w:val="005E339D"/>
    <w:rsid w:val="005E33BD"/>
    <w:rsid w:val="005E346E"/>
    <w:rsid w:val="005E34A9"/>
    <w:rsid w:val="005E34FB"/>
    <w:rsid w:val="005E351A"/>
    <w:rsid w:val="005E357F"/>
    <w:rsid w:val="005E3592"/>
    <w:rsid w:val="005E3604"/>
    <w:rsid w:val="005E3667"/>
    <w:rsid w:val="005E370A"/>
    <w:rsid w:val="005E375B"/>
    <w:rsid w:val="005E37AB"/>
    <w:rsid w:val="005E37C5"/>
    <w:rsid w:val="005E384F"/>
    <w:rsid w:val="005E3867"/>
    <w:rsid w:val="005E3873"/>
    <w:rsid w:val="005E391F"/>
    <w:rsid w:val="005E3929"/>
    <w:rsid w:val="005E3946"/>
    <w:rsid w:val="005E394A"/>
    <w:rsid w:val="005E39CF"/>
    <w:rsid w:val="005E39E9"/>
    <w:rsid w:val="005E3A7C"/>
    <w:rsid w:val="005E3A8B"/>
    <w:rsid w:val="005E3A91"/>
    <w:rsid w:val="005E3B02"/>
    <w:rsid w:val="005E3B57"/>
    <w:rsid w:val="005E3C06"/>
    <w:rsid w:val="005E3C64"/>
    <w:rsid w:val="005E3D26"/>
    <w:rsid w:val="005E3D8D"/>
    <w:rsid w:val="005E3E3B"/>
    <w:rsid w:val="005E3E55"/>
    <w:rsid w:val="005E3E6E"/>
    <w:rsid w:val="005E3EA0"/>
    <w:rsid w:val="005E3F33"/>
    <w:rsid w:val="005E403C"/>
    <w:rsid w:val="005E405A"/>
    <w:rsid w:val="005E40CD"/>
    <w:rsid w:val="005E40F6"/>
    <w:rsid w:val="005E411C"/>
    <w:rsid w:val="005E4135"/>
    <w:rsid w:val="005E4165"/>
    <w:rsid w:val="005E41D2"/>
    <w:rsid w:val="005E41D4"/>
    <w:rsid w:val="005E41E0"/>
    <w:rsid w:val="005E4235"/>
    <w:rsid w:val="005E424D"/>
    <w:rsid w:val="005E4329"/>
    <w:rsid w:val="005E4369"/>
    <w:rsid w:val="005E439B"/>
    <w:rsid w:val="005E43B7"/>
    <w:rsid w:val="005E43DC"/>
    <w:rsid w:val="005E43F7"/>
    <w:rsid w:val="005E4429"/>
    <w:rsid w:val="005E4435"/>
    <w:rsid w:val="005E44E0"/>
    <w:rsid w:val="005E4508"/>
    <w:rsid w:val="005E452E"/>
    <w:rsid w:val="005E45E7"/>
    <w:rsid w:val="005E4638"/>
    <w:rsid w:val="005E463C"/>
    <w:rsid w:val="005E46D0"/>
    <w:rsid w:val="005E46E5"/>
    <w:rsid w:val="005E470E"/>
    <w:rsid w:val="005E4788"/>
    <w:rsid w:val="005E479E"/>
    <w:rsid w:val="005E482B"/>
    <w:rsid w:val="005E4857"/>
    <w:rsid w:val="005E486E"/>
    <w:rsid w:val="005E48B4"/>
    <w:rsid w:val="005E493C"/>
    <w:rsid w:val="005E4A27"/>
    <w:rsid w:val="005E4A2C"/>
    <w:rsid w:val="005E4A3E"/>
    <w:rsid w:val="005E4AD1"/>
    <w:rsid w:val="005E4B13"/>
    <w:rsid w:val="005E4B17"/>
    <w:rsid w:val="005E4B45"/>
    <w:rsid w:val="005E4C08"/>
    <w:rsid w:val="005E4C10"/>
    <w:rsid w:val="005E4C76"/>
    <w:rsid w:val="005E4C87"/>
    <w:rsid w:val="005E4C9C"/>
    <w:rsid w:val="005E4CA7"/>
    <w:rsid w:val="005E4D4B"/>
    <w:rsid w:val="005E4D8A"/>
    <w:rsid w:val="005E4E86"/>
    <w:rsid w:val="005E4E8B"/>
    <w:rsid w:val="005E4F02"/>
    <w:rsid w:val="005E4F76"/>
    <w:rsid w:val="005E5005"/>
    <w:rsid w:val="005E5022"/>
    <w:rsid w:val="005E5025"/>
    <w:rsid w:val="005E5054"/>
    <w:rsid w:val="005E50A7"/>
    <w:rsid w:val="005E5103"/>
    <w:rsid w:val="005E51AD"/>
    <w:rsid w:val="005E51C7"/>
    <w:rsid w:val="005E5226"/>
    <w:rsid w:val="005E5283"/>
    <w:rsid w:val="005E530F"/>
    <w:rsid w:val="005E534D"/>
    <w:rsid w:val="005E543B"/>
    <w:rsid w:val="005E5444"/>
    <w:rsid w:val="005E5465"/>
    <w:rsid w:val="005E5515"/>
    <w:rsid w:val="005E567B"/>
    <w:rsid w:val="005E56D8"/>
    <w:rsid w:val="005E5731"/>
    <w:rsid w:val="005E57C9"/>
    <w:rsid w:val="005E57FB"/>
    <w:rsid w:val="005E583D"/>
    <w:rsid w:val="005E58AA"/>
    <w:rsid w:val="005E5905"/>
    <w:rsid w:val="005E59C5"/>
    <w:rsid w:val="005E59CB"/>
    <w:rsid w:val="005E59DB"/>
    <w:rsid w:val="005E5A0E"/>
    <w:rsid w:val="005E5A29"/>
    <w:rsid w:val="005E5AF0"/>
    <w:rsid w:val="005E5B61"/>
    <w:rsid w:val="005E5B89"/>
    <w:rsid w:val="005E5BC5"/>
    <w:rsid w:val="005E5BD5"/>
    <w:rsid w:val="005E5BF4"/>
    <w:rsid w:val="005E5C12"/>
    <w:rsid w:val="005E5C1C"/>
    <w:rsid w:val="005E5C58"/>
    <w:rsid w:val="005E5C68"/>
    <w:rsid w:val="005E5CCA"/>
    <w:rsid w:val="005E5CD1"/>
    <w:rsid w:val="005E5D2F"/>
    <w:rsid w:val="005E5DCE"/>
    <w:rsid w:val="005E5DDA"/>
    <w:rsid w:val="005E5DEC"/>
    <w:rsid w:val="005E5E42"/>
    <w:rsid w:val="005E5F2D"/>
    <w:rsid w:val="005E5FD0"/>
    <w:rsid w:val="005E60BA"/>
    <w:rsid w:val="005E60DB"/>
    <w:rsid w:val="005E6111"/>
    <w:rsid w:val="005E614E"/>
    <w:rsid w:val="005E6177"/>
    <w:rsid w:val="005E617D"/>
    <w:rsid w:val="005E61BB"/>
    <w:rsid w:val="005E61C6"/>
    <w:rsid w:val="005E6281"/>
    <w:rsid w:val="005E62B5"/>
    <w:rsid w:val="005E6347"/>
    <w:rsid w:val="005E63AC"/>
    <w:rsid w:val="005E63BA"/>
    <w:rsid w:val="005E63F7"/>
    <w:rsid w:val="005E6413"/>
    <w:rsid w:val="005E64D0"/>
    <w:rsid w:val="005E64F1"/>
    <w:rsid w:val="005E65A6"/>
    <w:rsid w:val="005E65BB"/>
    <w:rsid w:val="005E65C9"/>
    <w:rsid w:val="005E65FF"/>
    <w:rsid w:val="005E6603"/>
    <w:rsid w:val="005E6672"/>
    <w:rsid w:val="005E6676"/>
    <w:rsid w:val="005E66F2"/>
    <w:rsid w:val="005E6738"/>
    <w:rsid w:val="005E675B"/>
    <w:rsid w:val="005E67A1"/>
    <w:rsid w:val="005E681B"/>
    <w:rsid w:val="005E6847"/>
    <w:rsid w:val="005E688A"/>
    <w:rsid w:val="005E68C6"/>
    <w:rsid w:val="005E68DD"/>
    <w:rsid w:val="005E693C"/>
    <w:rsid w:val="005E694D"/>
    <w:rsid w:val="005E69F0"/>
    <w:rsid w:val="005E6A3D"/>
    <w:rsid w:val="005E6A4A"/>
    <w:rsid w:val="005E6A61"/>
    <w:rsid w:val="005E6A90"/>
    <w:rsid w:val="005E6AEC"/>
    <w:rsid w:val="005E6AF5"/>
    <w:rsid w:val="005E6B39"/>
    <w:rsid w:val="005E6BA6"/>
    <w:rsid w:val="005E6BCC"/>
    <w:rsid w:val="005E6BE8"/>
    <w:rsid w:val="005E6C0F"/>
    <w:rsid w:val="005E6C58"/>
    <w:rsid w:val="005E6C73"/>
    <w:rsid w:val="005E6CB2"/>
    <w:rsid w:val="005E6CE7"/>
    <w:rsid w:val="005E6D2C"/>
    <w:rsid w:val="005E6DD5"/>
    <w:rsid w:val="005E6F18"/>
    <w:rsid w:val="005E6FBC"/>
    <w:rsid w:val="005E6FF3"/>
    <w:rsid w:val="005E6FF5"/>
    <w:rsid w:val="005E70AC"/>
    <w:rsid w:val="005E70B8"/>
    <w:rsid w:val="005E70F8"/>
    <w:rsid w:val="005E712A"/>
    <w:rsid w:val="005E7155"/>
    <w:rsid w:val="005E72AC"/>
    <w:rsid w:val="005E7335"/>
    <w:rsid w:val="005E7348"/>
    <w:rsid w:val="005E7349"/>
    <w:rsid w:val="005E7358"/>
    <w:rsid w:val="005E7402"/>
    <w:rsid w:val="005E74BF"/>
    <w:rsid w:val="005E74FC"/>
    <w:rsid w:val="005E7508"/>
    <w:rsid w:val="005E7567"/>
    <w:rsid w:val="005E7607"/>
    <w:rsid w:val="005E761B"/>
    <w:rsid w:val="005E766A"/>
    <w:rsid w:val="005E7726"/>
    <w:rsid w:val="005E7777"/>
    <w:rsid w:val="005E77A9"/>
    <w:rsid w:val="005E77BA"/>
    <w:rsid w:val="005E7808"/>
    <w:rsid w:val="005E7837"/>
    <w:rsid w:val="005E78FC"/>
    <w:rsid w:val="005E792F"/>
    <w:rsid w:val="005E7946"/>
    <w:rsid w:val="005E7959"/>
    <w:rsid w:val="005E7A1B"/>
    <w:rsid w:val="005E7A3F"/>
    <w:rsid w:val="005E7A61"/>
    <w:rsid w:val="005E7B8A"/>
    <w:rsid w:val="005E7BC2"/>
    <w:rsid w:val="005E7C6C"/>
    <w:rsid w:val="005E7C98"/>
    <w:rsid w:val="005E7CE2"/>
    <w:rsid w:val="005E7D0D"/>
    <w:rsid w:val="005E7DB3"/>
    <w:rsid w:val="005E7DDA"/>
    <w:rsid w:val="005E7DE2"/>
    <w:rsid w:val="005E7E0D"/>
    <w:rsid w:val="005E7E2A"/>
    <w:rsid w:val="005E7F12"/>
    <w:rsid w:val="005E7FB7"/>
    <w:rsid w:val="005E7FDF"/>
    <w:rsid w:val="005F012F"/>
    <w:rsid w:val="005F022F"/>
    <w:rsid w:val="005F0328"/>
    <w:rsid w:val="005F0363"/>
    <w:rsid w:val="005F03F4"/>
    <w:rsid w:val="005F0460"/>
    <w:rsid w:val="005F046F"/>
    <w:rsid w:val="005F04C5"/>
    <w:rsid w:val="005F04FC"/>
    <w:rsid w:val="005F050F"/>
    <w:rsid w:val="005F0512"/>
    <w:rsid w:val="005F0550"/>
    <w:rsid w:val="005F0589"/>
    <w:rsid w:val="005F05E1"/>
    <w:rsid w:val="005F072A"/>
    <w:rsid w:val="005F0791"/>
    <w:rsid w:val="005F082F"/>
    <w:rsid w:val="005F08AD"/>
    <w:rsid w:val="005F08F5"/>
    <w:rsid w:val="005F093A"/>
    <w:rsid w:val="005F094D"/>
    <w:rsid w:val="005F095E"/>
    <w:rsid w:val="005F09C8"/>
    <w:rsid w:val="005F09F9"/>
    <w:rsid w:val="005F0A8F"/>
    <w:rsid w:val="005F0ACA"/>
    <w:rsid w:val="005F0B0F"/>
    <w:rsid w:val="005F0B15"/>
    <w:rsid w:val="005F0B61"/>
    <w:rsid w:val="005F0BF1"/>
    <w:rsid w:val="005F0CB3"/>
    <w:rsid w:val="005F0CD9"/>
    <w:rsid w:val="005F0CF7"/>
    <w:rsid w:val="005F0D2D"/>
    <w:rsid w:val="005F0E09"/>
    <w:rsid w:val="005F0E8D"/>
    <w:rsid w:val="005F0EC7"/>
    <w:rsid w:val="005F0EFE"/>
    <w:rsid w:val="005F0F22"/>
    <w:rsid w:val="005F0F4C"/>
    <w:rsid w:val="005F0F76"/>
    <w:rsid w:val="005F1014"/>
    <w:rsid w:val="005F1044"/>
    <w:rsid w:val="005F1051"/>
    <w:rsid w:val="005F1055"/>
    <w:rsid w:val="005F1087"/>
    <w:rsid w:val="005F10C8"/>
    <w:rsid w:val="005F10CA"/>
    <w:rsid w:val="005F114D"/>
    <w:rsid w:val="005F116E"/>
    <w:rsid w:val="005F1210"/>
    <w:rsid w:val="005F124E"/>
    <w:rsid w:val="005F12BE"/>
    <w:rsid w:val="005F12C6"/>
    <w:rsid w:val="005F1327"/>
    <w:rsid w:val="005F136D"/>
    <w:rsid w:val="005F1375"/>
    <w:rsid w:val="005F13AE"/>
    <w:rsid w:val="005F1441"/>
    <w:rsid w:val="005F145F"/>
    <w:rsid w:val="005F1471"/>
    <w:rsid w:val="005F1474"/>
    <w:rsid w:val="005F1487"/>
    <w:rsid w:val="005F14BF"/>
    <w:rsid w:val="005F1528"/>
    <w:rsid w:val="005F1532"/>
    <w:rsid w:val="005F1575"/>
    <w:rsid w:val="005F1590"/>
    <w:rsid w:val="005F15B8"/>
    <w:rsid w:val="005F172E"/>
    <w:rsid w:val="005F17F6"/>
    <w:rsid w:val="005F187A"/>
    <w:rsid w:val="005F18CE"/>
    <w:rsid w:val="005F18CF"/>
    <w:rsid w:val="005F18F2"/>
    <w:rsid w:val="005F1960"/>
    <w:rsid w:val="005F19FF"/>
    <w:rsid w:val="005F1AB5"/>
    <w:rsid w:val="005F1B1F"/>
    <w:rsid w:val="005F1BE8"/>
    <w:rsid w:val="005F1C2F"/>
    <w:rsid w:val="005F1C5E"/>
    <w:rsid w:val="005F1CEF"/>
    <w:rsid w:val="005F1CF0"/>
    <w:rsid w:val="005F1D59"/>
    <w:rsid w:val="005F1D97"/>
    <w:rsid w:val="005F1E27"/>
    <w:rsid w:val="005F1E92"/>
    <w:rsid w:val="005F1F7D"/>
    <w:rsid w:val="005F1FC0"/>
    <w:rsid w:val="005F20C4"/>
    <w:rsid w:val="005F20E7"/>
    <w:rsid w:val="005F2173"/>
    <w:rsid w:val="005F2182"/>
    <w:rsid w:val="005F2279"/>
    <w:rsid w:val="005F227A"/>
    <w:rsid w:val="005F22CF"/>
    <w:rsid w:val="005F22D2"/>
    <w:rsid w:val="005F22E0"/>
    <w:rsid w:val="005F2345"/>
    <w:rsid w:val="005F23D3"/>
    <w:rsid w:val="005F23E5"/>
    <w:rsid w:val="005F23FC"/>
    <w:rsid w:val="005F245F"/>
    <w:rsid w:val="005F24FC"/>
    <w:rsid w:val="005F25F0"/>
    <w:rsid w:val="005F263F"/>
    <w:rsid w:val="005F2647"/>
    <w:rsid w:val="005F267A"/>
    <w:rsid w:val="005F26A6"/>
    <w:rsid w:val="005F26EC"/>
    <w:rsid w:val="005F2749"/>
    <w:rsid w:val="005F275A"/>
    <w:rsid w:val="005F27A9"/>
    <w:rsid w:val="005F281E"/>
    <w:rsid w:val="005F28A8"/>
    <w:rsid w:val="005F28C5"/>
    <w:rsid w:val="005F29A5"/>
    <w:rsid w:val="005F29A9"/>
    <w:rsid w:val="005F29BC"/>
    <w:rsid w:val="005F29CA"/>
    <w:rsid w:val="005F29DA"/>
    <w:rsid w:val="005F2A11"/>
    <w:rsid w:val="005F2A6F"/>
    <w:rsid w:val="005F2B25"/>
    <w:rsid w:val="005F2B49"/>
    <w:rsid w:val="005F2B52"/>
    <w:rsid w:val="005F2B59"/>
    <w:rsid w:val="005F2B84"/>
    <w:rsid w:val="005F2BE2"/>
    <w:rsid w:val="005F2C49"/>
    <w:rsid w:val="005F2CE3"/>
    <w:rsid w:val="005F2D1E"/>
    <w:rsid w:val="005F2D95"/>
    <w:rsid w:val="005F2E00"/>
    <w:rsid w:val="005F2E4F"/>
    <w:rsid w:val="005F2EA6"/>
    <w:rsid w:val="005F2ED4"/>
    <w:rsid w:val="005F2FF4"/>
    <w:rsid w:val="005F301B"/>
    <w:rsid w:val="005F3028"/>
    <w:rsid w:val="005F303B"/>
    <w:rsid w:val="005F3163"/>
    <w:rsid w:val="005F3189"/>
    <w:rsid w:val="005F318D"/>
    <w:rsid w:val="005F31C8"/>
    <w:rsid w:val="005F324C"/>
    <w:rsid w:val="005F327F"/>
    <w:rsid w:val="005F3303"/>
    <w:rsid w:val="005F3323"/>
    <w:rsid w:val="005F335D"/>
    <w:rsid w:val="005F3378"/>
    <w:rsid w:val="005F33C0"/>
    <w:rsid w:val="005F33F3"/>
    <w:rsid w:val="005F33F8"/>
    <w:rsid w:val="005F3427"/>
    <w:rsid w:val="005F344C"/>
    <w:rsid w:val="005F3451"/>
    <w:rsid w:val="005F345D"/>
    <w:rsid w:val="005F346F"/>
    <w:rsid w:val="005F3473"/>
    <w:rsid w:val="005F34A0"/>
    <w:rsid w:val="005F3518"/>
    <w:rsid w:val="005F352B"/>
    <w:rsid w:val="005F3530"/>
    <w:rsid w:val="005F35D6"/>
    <w:rsid w:val="005F3648"/>
    <w:rsid w:val="005F36A9"/>
    <w:rsid w:val="005F3758"/>
    <w:rsid w:val="005F379C"/>
    <w:rsid w:val="005F388B"/>
    <w:rsid w:val="005F38DF"/>
    <w:rsid w:val="005F39DB"/>
    <w:rsid w:val="005F3A09"/>
    <w:rsid w:val="005F3A8D"/>
    <w:rsid w:val="005F3ACA"/>
    <w:rsid w:val="005F3BBF"/>
    <w:rsid w:val="005F3D23"/>
    <w:rsid w:val="005F3D66"/>
    <w:rsid w:val="005F3DA4"/>
    <w:rsid w:val="005F3DBE"/>
    <w:rsid w:val="005F3DF8"/>
    <w:rsid w:val="005F3E9B"/>
    <w:rsid w:val="005F3EB8"/>
    <w:rsid w:val="005F3ED3"/>
    <w:rsid w:val="005F3EF5"/>
    <w:rsid w:val="005F3F2A"/>
    <w:rsid w:val="005F3FBA"/>
    <w:rsid w:val="005F40A8"/>
    <w:rsid w:val="005F40EE"/>
    <w:rsid w:val="005F4124"/>
    <w:rsid w:val="005F4191"/>
    <w:rsid w:val="005F41BD"/>
    <w:rsid w:val="005F41DB"/>
    <w:rsid w:val="005F421C"/>
    <w:rsid w:val="005F42A4"/>
    <w:rsid w:val="005F4374"/>
    <w:rsid w:val="005F43B8"/>
    <w:rsid w:val="005F43FB"/>
    <w:rsid w:val="005F4448"/>
    <w:rsid w:val="005F446A"/>
    <w:rsid w:val="005F44B0"/>
    <w:rsid w:val="005F44C6"/>
    <w:rsid w:val="005F44C7"/>
    <w:rsid w:val="005F44DB"/>
    <w:rsid w:val="005F44ED"/>
    <w:rsid w:val="005F4577"/>
    <w:rsid w:val="005F4585"/>
    <w:rsid w:val="005F46B7"/>
    <w:rsid w:val="005F46DD"/>
    <w:rsid w:val="005F4726"/>
    <w:rsid w:val="005F477A"/>
    <w:rsid w:val="005F4799"/>
    <w:rsid w:val="005F47B1"/>
    <w:rsid w:val="005F47EC"/>
    <w:rsid w:val="005F485E"/>
    <w:rsid w:val="005F4864"/>
    <w:rsid w:val="005F48D0"/>
    <w:rsid w:val="005F4967"/>
    <w:rsid w:val="005F49CE"/>
    <w:rsid w:val="005F49E8"/>
    <w:rsid w:val="005F4A49"/>
    <w:rsid w:val="005F4A9C"/>
    <w:rsid w:val="005F4AB2"/>
    <w:rsid w:val="005F4B19"/>
    <w:rsid w:val="005F4B59"/>
    <w:rsid w:val="005F4B92"/>
    <w:rsid w:val="005F4BA0"/>
    <w:rsid w:val="005F4BD3"/>
    <w:rsid w:val="005F4D62"/>
    <w:rsid w:val="005F4D67"/>
    <w:rsid w:val="005F4D80"/>
    <w:rsid w:val="005F4DD8"/>
    <w:rsid w:val="005F4EF7"/>
    <w:rsid w:val="005F4F53"/>
    <w:rsid w:val="005F4FE1"/>
    <w:rsid w:val="005F4FE2"/>
    <w:rsid w:val="005F5017"/>
    <w:rsid w:val="005F5068"/>
    <w:rsid w:val="005F50EB"/>
    <w:rsid w:val="005F512E"/>
    <w:rsid w:val="005F5152"/>
    <w:rsid w:val="005F52C0"/>
    <w:rsid w:val="005F53D3"/>
    <w:rsid w:val="005F5483"/>
    <w:rsid w:val="005F54AA"/>
    <w:rsid w:val="005F54AC"/>
    <w:rsid w:val="005F54AE"/>
    <w:rsid w:val="005F54CA"/>
    <w:rsid w:val="005F5576"/>
    <w:rsid w:val="005F55B7"/>
    <w:rsid w:val="005F5619"/>
    <w:rsid w:val="005F56E9"/>
    <w:rsid w:val="005F57F7"/>
    <w:rsid w:val="005F586B"/>
    <w:rsid w:val="005F5883"/>
    <w:rsid w:val="005F59A7"/>
    <w:rsid w:val="005F59D7"/>
    <w:rsid w:val="005F59FD"/>
    <w:rsid w:val="005F5AC5"/>
    <w:rsid w:val="005F5AD5"/>
    <w:rsid w:val="005F5BB7"/>
    <w:rsid w:val="005F5BE6"/>
    <w:rsid w:val="005F5BF3"/>
    <w:rsid w:val="005F5C1B"/>
    <w:rsid w:val="005F5C8D"/>
    <w:rsid w:val="005F5CC8"/>
    <w:rsid w:val="005F5D0A"/>
    <w:rsid w:val="005F5D64"/>
    <w:rsid w:val="005F5D83"/>
    <w:rsid w:val="005F5D98"/>
    <w:rsid w:val="005F5E1E"/>
    <w:rsid w:val="005F5EA2"/>
    <w:rsid w:val="005F5EBC"/>
    <w:rsid w:val="005F5EEE"/>
    <w:rsid w:val="005F5F41"/>
    <w:rsid w:val="005F6073"/>
    <w:rsid w:val="005F60AF"/>
    <w:rsid w:val="005F60F2"/>
    <w:rsid w:val="005F6107"/>
    <w:rsid w:val="005F6110"/>
    <w:rsid w:val="005F61F1"/>
    <w:rsid w:val="005F62C0"/>
    <w:rsid w:val="005F62CA"/>
    <w:rsid w:val="005F6357"/>
    <w:rsid w:val="005F63DD"/>
    <w:rsid w:val="005F6459"/>
    <w:rsid w:val="005F647B"/>
    <w:rsid w:val="005F648E"/>
    <w:rsid w:val="005F6516"/>
    <w:rsid w:val="005F6556"/>
    <w:rsid w:val="005F6588"/>
    <w:rsid w:val="005F65FF"/>
    <w:rsid w:val="005F6674"/>
    <w:rsid w:val="005F66C1"/>
    <w:rsid w:val="005F675F"/>
    <w:rsid w:val="005F677B"/>
    <w:rsid w:val="005F67C9"/>
    <w:rsid w:val="005F67DC"/>
    <w:rsid w:val="005F6816"/>
    <w:rsid w:val="005F684B"/>
    <w:rsid w:val="005F686F"/>
    <w:rsid w:val="005F694F"/>
    <w:rsid w:val="005F6958"/>
    <w:rsid w:val="005F6967"/>
    <w:rsid w:val="005F6978"/>
    <w:rsid w:val="005F6A24"/>
    <w:rsid w:val="005F6A53"/>
    <w:rsid w:val="005F6A91"/>
    <w:rsid w:val="005F6AFD"/>
    <w:rsid w:val="005F6B23"/>
    <w:rsid w:val="005F6BD2"/>
    <w:rsid w:val="005F6BD9"/>
    <w:rsid w:val="005F6BEF"/>
    <w:rsid w:val="005F6BF9"/>
    <w:rsid w:val="005F6C04"/>
    <w:rsid w:val="005F6C43"/>
    <w:rsid w:val="005F6CF7"/>
    <w:rsid w:val="005F6F09"/>
    <w:rsid w:val="005F6F18"/>
    <w:rsid w:val="005F6F73"/>
    <w:rsid w:val="005F6FB3"/>
    <w:rsid w:val="005F6FF6"/>
    <w:rsid w:val="005F70BE"/>
    <w:rsid w:val="005F71AA"/>
    <w:rsid w:val="005F722D"/>
    <w:rsid w:val="005F7257"/>
    <w:rsid w:val="005F72B2"/>
    <w:rsid w:val="005F736A"/>
    <w:rsid w:val="005F738B"/>
    <w:rsid w:val="005F73A2"/>
    <w:rsid w:val="005F73D5"/>
    <w:rsid w:val="005F73DC"/>
    <w:rsid w:val="005F7431"/>
    <w:rsid w:val="005F7441"/>
    <w:rsid w:val="005F7443"/>
    <w:rsid w:val="005F7483"/>
    <w:rsid w:val="005F7496"/>
    <w:rsid w:val="005F749E"/>
    <w:rsid w:val="005F74DD"/>
    <w:rsid w:val="005F7511"/>
    <w:rsid w:val="005F7513"/>
    <w:rsid w:val="005F7524"/>
    <w:rsid w:val="005F7545"/>
    <w:rsid w:val="005F759A"/>
    <w:rsid w:val="005F75AC"/>
    <w:rsid w:val="005F760B"/>
    <w:rsid w:val="005F76C5"/>
    <w:rsid w:val="005F76D4"/>
    <w:rsid w:val="005F76FA"/>
    <w:rsid w:val="005F778B"/>
    <w:rsid w:val="005F77AC"/>
    <w:rsid w:val="005F7808"/>
    <w:rsid w:val="005F78C9"/>
    <w:rsid w:val="005F792A"/>
    <w:rsid w:val="005F7A66"/>
    <w:rsid w:val="005F7A82"/>
    <w:rsid w:val="005F7B21"/>
    <w:rsid w:val="005F7B27"/>
    <w:rsid w:val="005F7B6D"/>
    <w:rsid w:val="005F7BB1"/>
    <w:rsid w:val="005F7C65"/>
    <w:rsid w:val="005F7C9F"/>
    <w:rsid w:val="005F7CB2"/>
    <w:rsid w:val="005F7CCC"/>
    <w:rsid w:val="005F7D0E"/>
    <w:rsid w:val="005F7E14"/>
    <w:rsid w:val="005F7E5A"/>
    <w:rsid w:val="005F7EC6"/>
    <w:rsid w:val="005F7EF4"/>
    <w:rsid w:val="005F7F4E"/>
    <w:rsid w:val="005F7F50"/>
    <w:rsid w:val="005F7F54"/>
    <w:rsid w:val="00600122"/>
    <w:rsid w:val="0060013C"/>
    <w:rsid w:val="00600222"/>
    <w:rsid w:val="00600236"/>
    <w:rsid w:val="0060023B"/>
    <w:rsid w:val="0060024F"/>
    <w:rsid w:val="006002BB"/>
    <w:rsid w:val="006002F1"/>
    <w:rsid w:val="00600320"/>
    <w:rsid w:val="006003EE"/>
    <w:rsid w:val="00600461"/>
    <w:rsid w:val="00600494"/>
    <w:rsid w:val="006005C7"/>
    <w:rsid w:val="006005DE"/>
    <w:rsid w:val="006005F2"/>
    <w:rsid w:val="00600637"/>
    <w:rsid w:val="0060063E"/>
    <w:rsid w:val="006006B8"/>
    <w:rsid w:val="006006CE"/>
    <w:rsid w:val="006006ED"/>
    <w:rsid w:val="0060071A"/>
    <w:rsid w:val="0060079A"/>
    <w:rsid w:val="006007C8"/>
    <w:rsid w:val="00600808"/>
    <w:rsid w:val="0060080B"/>
    <w:rsid w:val="00600826"/>
    <w:rsid w:val="00600840"/>
    <w:rsid w:val="006008A8"/>
    <w:rsid w:val="006008E9"/>
    <w:rsid w:val="006009DC"/>
    <w:rsid w:val="00600A56"/>
    <w:rsid w:val="00600A58"/>
    <w:rsid w:val="00600A59"/>
    <w:rsid w:val="00600A73"/>
    <w:rsid w:val="00600CA2"/>
    <w:rsid w:val="00600D04"/>
    <w:rsid w:val="00600D52"/>
    <w:rsid w:val="00600D9D"/>
    <w:rsid w:val="00600DC2"/>
    <w:rsid w:val="00600E0C"/>
    <w:rsid w:val="00600ED0"/>
    <w:rsid w:val="00600EEE"/>
    <w:rsid w:val="00600F19"/>
    <w:rsid w:val="00600F21"/>
    <w:rsid w:val="00600F4B"/>
    <w:rsid w:val="00600FAD"/>
    <w:rsid w:val="00601066"/>
    <w:rsid w:val="0060118A"/>
    <w:rsid w:val="00601195"/>
    <w:rsid w:val="006011A5"/>
    <w:rsid w:val="006011F1"/>
    <w:rsid w:val="00601210"/>
    <w:rsid w:val="006012AB"/>
    <w:rsid w:val="00601312"/>
    <w:rsid w:val="00601321"/>
    <w:rsid w:val="00601348"/>
    <w:rsid w:val="006013F3"/>
    <w:rsid w:val="00601429"/>
    <w:rsid w:val="0060149A"/>
    <w:rsid w:val="0060152A"/>
    <w:rsid w:val="0060152E"/>
    <w:rsid w:val="006015B7"/>
    <w:rsid w:val="00601614"/>
    <w:rsid w:val="00601645"/>
    <w:rsid w:val="0060165D"/>
    <w:rsid w:val="00601673"/>
    <w:rsid w:val="00601699"/>
    <w:rsid w:val="00601708"/>
    <w:rsid w:val="00601734"/>
    <w:rsid w:val="0060174A"/>
    <w:rsid w:val="00601769"/>
    <w:rsid w:val="0060177C"/>
    <w:rsid w:val="006017C4"/>
    <w:rsid w:val="00601866"/>
    <w:rsid w:val="00601886"/>
    <w:rsid w:val="006018B6"/>
    <w:rsid w:val="0060193D"/>
    <w:rsid w:val="006019A9"/>
    <w:rsid w:val="006019B2"/>
    <w:rsid w:val="006019BE"/>
    <w:rsid w:val="00601A01"/>
    <w:rsid w:val="00601ABC"/>
    <w:rsid w:val="00601BD4"/>
    <w:rsid w:val="00601BEA"/>
    <w:rsid w:val="00601BF3"/>
    <w:rsid w:val="00601C58"/>
    <w:rsid w:val="00601C6D"/>
    <w:rsid w:val="00601C96"/>
    <w:rsid w:val="00601C9E"/>
    <w:rsid w:val="00601D4D"/>
    <w:rsid w:val="00601D93"/>
    <w:rsid w:val="00601DD4"/>
    <w:rsid w:val="00601DD8"/>
    <w:rsid w:val="00601E30"/>
    <w:rsid w:val="00601E4A"/>
    <w:rsid w:val="00601E7C"/>
    <w:rsid w:val="00601EA2"/>
    <w:rsid w:val="00601EC4"/>
    <w:rsid w:val="00601F18"/>
    <w:rsid w:val="00601F81"/>
    <w:rsid w:val="00601FBB"/>
    <w:rsid w:val="00601FC6"/>
    <w:rsid w:val="0060207C"/>
    <w:rsid w:val="006020A4"/>
    <w:rsid w:val="006020E4"/>
    <w:rsid w:val="00602122"/>
    <w:rsid w:val="00602161"/>
    <w:rsid w:val="00602192"/>
    <w:rsid w:val="006021E1"/>
    <w:rsid w:val="006021E3"/>
    <w:rsid w:val="0060221F"/>
    <w:rsid w:val="006022C6"/>
    <w:rsid w:val="00602392"/>
    <w:rsid w:val="006023CF"/>
    <w:rsid w:val="006023DE"/>
    <w:rsid w:val="00602403"/>
    <w:rsid w:val="0060242A"/>
    <w:rsid w:val="00602446"/>
    <w:rsid w:val="0060249A"/>
    <w:rsid w:val="006024C2"/>
    <w:rsid w:val="006024FB"/>
    <w:rsid w:val="00602565"/>
    <w:rsid w:val="00602594"/>
    <w:rsid w:val="0060263F"/>
    <w:rsid w:val="00602699"/>
    <w:rsid w:val="006026F4"/>
    <w:rsid w:val="006026FE"/>
    <w:rsid w:val="0060272A"/>
    <w:rsid w:val="00602764"/>
    <w:rsid w:val="0060280C"/>
    <w:rsid w:val="00602834"/>
    <w:rsid w:val="00602969"/>
    <w:rsid w:val="00602978"/>
    <w:rsid w:val="00602A7F"/>
    <w:rsid w:val="00602A8A"/>
    <w:rsid w:val="00602B3C"/>
    <w:rsid w:val="00602BE4"/>
    <w:rsid w:val="00602C2E"/>
    <w:rsid w:val="00602CC4"/>
    <w:rsid w:val="00602CCF"/>
    <w:rsid w:val="00602CEC"/>
    <w:rsid w:val="00602D00"/>
    <w:rsid w:val="00602D0B"/>
    <w:rsid w:val="00602D0D"/>
    <w:rsid w:val="00602DD8"/>
    <w:rsid w:val="00602E30"/>
    <w:rsid w:val="00602E4F"/>
    <w:rsid w:val="00602EC5"/>
    <w:rsid w:val="00602F3E"/>
    <w:rsid w:val="00602F73"/>
    <w:rsid w:val="00602F7E"/>
    <w:rsid w:val="00602FDE"/>
    <w:rsid w:val="00602FE0"/>
    <w:rsid w:val="00602FF4"/>
    <w:rsid w:val="00603003"/>
    <w:rsid w:val="0060316F"/>
    <w:rsid w:val="0060319C"/>
    <w:rsid w:val="006031BA"/>
    <w:rsid w:val="006031D9"/>
    <w:rsid w:val="0060320F"/>
    <w:rsid w:val="0060324F"/>
    <w:rsid w:val="006032D3"/>
    <w:rsid w:val="0060339E"/>
    <w:rsid w:val="006033B1"/>
    <w:rsid w:val="006033F1"/>
    <w:rsid w:val="0060342A"/>
    <w:rsid w:val="0060349E"/>
    <w:rsid w:val="006034BA"/>
    <w:rsid w:val="00603520"/>
    <w:rsid w:val="006035B0"/>
    <w:rsid w:val="0060366E"/>
    <w:rsid w:val="006036C4"/>
    <w:rsid w:val="006036F4"/>
    <w:rsid w:val="00603705"/>
    <w:rsid w:val="0060370F"/>
    <w:rsid w:val="006037F9"/>
    <w:rsid w:val="00603848"/>
    <w:rsid w:val="00603876"/>
    <w:rsid w:val="006038D1"/>
    <w:rsid w:val="0060394F"/>
    <w:rsid w:val="00603992"/>
    <w:rsid w:val="00603B5E"/>
    <w:rsid w:val="00603B70"/>
    <w:rsid w:val="00603BA1"/>
    <w:rsid w:val="00603C5F"/>
    <w:rsid w:val="00603C6A"/>
    <w:rsid w:val="00603CA3"/>
    <w:rsid w:val="00603CC5"/>
    <w:rsid w:val="00603D59"/>
    <w:rsid w:val="00603DBE"/>
    <w:rsid w:val="00603E5E"/>
    <w:rsid w:val="00603EA1"/>
    <w:rsid w:val="00603EA2"/>
    <w:rsid w:val="00603EA6"/>
    <w:rsid w:val="00603EBE"/>
    <w:rsid w:val="00603F08"/>
    <w:rsid w:val="00603F23"/>
    <w:rsid w:val="00603F2B"/>
    <w:rsid w:val="00603F38"/>
    <w:rsid w:val="00603F68"/>
    <w:rsid w:val="00603F7D"/>
    <w:rsid w:val="00603F87"/>
    <w:rsid w:val="0060408C"/>
    <w:rsid w:val="00604105"/>
    <w:rsid w:val="00604216"/>
    <w:rsid w:val="006042DF"/>
    <w:rsid w:val="006043E4"/>
    <w:rsid w:val="00604428"/>
    <w:rsid w:val="0060442D"/>
    <w:rsid w:val="0060443F"/>
    <w:rsid w:val="00604481"/>
    <w:rsid w:val="006044CD"/>
    <w:rsid w:val="006044D3"/>
    <w:rsid w:val="00604532"/>
    <w:rsid w:val="00604590"/>
    <w:rsid w:val="006045E0"/>
    <w:rsid w:val="00604602"/>
    <w:rsid w:val="00604693"/>
    <w:rsid w:val="0060478C"/>
    <w:rsid w:val="0060486B"/>
    <w:rsid w:val="006048DC"/>
    <w:rsid w:val="00604954"/>
    <w:rsid w:val="006049EE"/>
    <w:rsid w:val="00604A40"/>
    <w:rsid w:val="00604A52"/>
    <w:rsid w:val="00604A93"/>
    <w:rsid w:val="00604AD8"/>
    <w:rsid w:val="00604ADD"/>
    <w:rsid w:val="00604B3D"/>
    <w:rsid w:val="00604B5C"/>
    <w:rsid w:val="00604BEF"/>
    <w:rsid w:val="00604BFE"/>
    <w:rsid w:val="00604C11"/>
    <w:rsid w:val="00604C76"/>
    <w:rsid w:val="00604CF1"/>
    <w:rsid w:val="00604D2F"/>
    <w:rsid w:val="00604D51"/>
    <w:rsid w:val="00604D90"/>
    <w:rsid w:val="00604DDB"/>
    <w:rsid w:val="00604EEB"/>
    <w:rsid w:val="00604EF1"/>
    <w:rsid w:val="00605026"/>
    <w:rsid w:val="0060504E"/>
    <w:rsid w:val="00605098"/>
    <w:rsid w:val="00605101"/>
    <w:rsid w:val="00605121"/>
    <w:rsid w:val="00605137"/>
    <w:rsid w:val="006051EF"/>
    <w:rsid w:val="00605227"/>
    <w:rsid w:val="00605241"/>
    <w:rsid w:val="00605286"/>
    <w:rsid w:val="006052F4"/>
    <w:rsid w:val="0060536B"/>
    <w:rsid w:val="006053E5"/>
    <w:rsid w:val="0060542A"/>
    <w:rsid w:val="006054CD"/>
    <w:rsid w:val="006054FA"/>
    <w:rsid w:val="0060552D"/>
    <w:rsid w:val="0060564B"/>
    <w:rsid w:val="006056A9"/>
    <w:rsid w:val="00605779"/>
    <w:rsid w:val="0060579D"/>
    <w:rsid w:val="006057D6"/>
    <w:rsid w:val="00605831"/>
    <w:rsid w:val="00605888"/>
    <w:rsid w:val="00605894"/>
    <w:rsid w:val="00605898"/>
    <w:rsid w:val="006058EB"/>
    <w:rsid w:val="00605932"/>
    <w:rsid w:val="00605973"/>
    <w:rsid w:val="006059B0"/>
    <w:rsid w:val="006059F2"/>
    <w:rsid w:val="00605A20"/>
    <w:rsid w:val="00605ADD"/>
    <w:rsid w:val="00605AE8"/>
    <w:rsid w:val="00605AF7"/>
    <w:rsid w:val="00605B2D"/>
    <w:rsid w:val="00605B4F"/>
    <w:rsid w:val="00605B81"/>
    <w:rsid w:val="00605BBE"/>
    <w:rsid w:val="00605C56"/>
    <w:rsid w:val="00605C5C"/>
    <w:rsid w:val="00605C65"/>
    <w:rsid w:val="00605CE8"/>
    <w:rsid w:val="00605DA9"/>
    <w:rsid w:val="00605F44"/>
    <w:rsid w:val="00605FF2"/>
    <w:rsid w:val="0060600E"/>
    <w:rsid w:val="00606016"/>
    <w:rsid w:val="006060DE"/>
    <w:rsid w:val="00606101"/>
    <w:rsid w:val="00606119"/>
    <w:rsid w:val="0060614C"/>
    <w:rsid w:val="00606150"/>
    <w:rsid w:val="006061CB"/>
    <w:rsid w:val="006061D8"/>
    <w:rsid w:val="006061EB"/>
    <w:rsid w:val="00606244"/>
    <w:rsid w:val="006062BF"/>
    <w:rsid w:val="006062E6"/>
    <w:rsid w:val="0060634B"/>
    <w:rsid w:val="0060634C"/>
    <w:rsid w:val="0060637F"/>
    <w:rsid w:val="006063A9"/>
    <w:rsid w:val="006063B7"/>
    <w:rsid w:val="006063DA"/>
    <w:rsid w:val="006063E7"/>
    <w:rsid w:val="00606415"/>
    <w:rsid w:val="006064CB"/>
    <w:rsid w:val="00606541"/>
    <w:rsid w:val="00606617"/>
    <w:rsid w:val="00606669"/>
    <w:rsid w:val="00606690"/>
    <w:rsid w:val="006066A1"/>
    <w:rsid w:val="006066B4"/>
    <w:rsid w:val="0060676B"/>
    <w:rsid w:val="0060676E"/>
    <w:rsid w:val="00606789"/>
    <w:rsid w:val="006067B8"/>
    <w:rsid w:val="006067DE"/>
    <w:rsid w:val="006067F1"/>
    <w:rsid w:val="0060681A"/>
    <w:rsid w:val="00606872"/>
    <w:rsid w:val="006068C6"/>
    <w:rsid w:val="006068DE"/>
    <w:rsid w:val="006068FE"/>
    <w:rsid w:val="0060695B"/>
    <w:rsid w:val="0060697C"/>
    <w:rsid w:val="006069E3"/>
    <w:rsid w:val="00606A07"/>
    <w:rsid w:val="00606A77"/>
    <w:rsid w:val="00606AD8"/>
    <w:rsid w:val="00606B0A"/>
    <w:rsid w:val="00606B40"/>
    <w:rsid w:val="00606B49"/>
    <w:rsid w:val="00606B7D"/>
    <w:rsid w:val="00606B8B"/>
    <w:rsid w:val="00606BF9"/>
    <w:rsid w:val="00606C0D"/>
    <w:rsid w:val="00606C17"/>
    <w:rsid w:val="00606C9E"/>
    <w:rsid w:val="00606D40"/>
    <w:rsid w:val="00606D78"/>
    <w:rsid w:val="00606D8A"/>
    <w:rsid w:val="00606DFC"/>
    <w:rsid w:val="00606E00"/>
    <w:rsid w:val="00606E86"/>
    <w:rsid w:val="006070C4"/>
    <w:rsid w:val="006070DC"/>
    <w:rsid w:val="00607194"/>
    <w:rsid w:val="00607196"/>
    <w:rsid w:val="00607283"/>
    <w:rsid w:val="00607288"/>
    <w:rsid w:val="006073C4"/>
    <w:rsid w:val="0060741B"/>
    <w:rsid w:val="006074A3"/>
    <w:rsid w:val="006074B9"/>
    <w:rsid w:val="006074F0"/>
    <w:rsid w:val="0060754A"/>
    <w:rsid w:val="0060758F"/>
    <w:rsid w:val="006075C2"/>
    <w:rsid w:val="0060760B"/>
    <w:rsid w:val="00607793"/>
    <w:rsid w:val="006077BE"/>
    <w:rsid w:val="00607879"/>
    <w:rsid w:val="006078A6"/>
    <w:rsid w:val="0060790E"/>
    <w:rsid w:val="006079C5"/>
    <w:rsid w:val="00607A0F"/>
    <w:rsid w:val="00607A72"/>
    <w:rsid w:val="00607AB7"/>
    <w:rsid w:val="00607AC0"/>
    <w:rsid w:val="00607B22"/>
    <w:rsid w:val="00607B64"/>
    <w:rsid w:val="00607BE0"/>
    <w:rsid w:val="00607C41"/>
    <w:rsid w:val="00607C6D"/>
    <w:rsid w:val="00607CD4"/>
    <w:rsid w:val="00607CF9"/>
    <w:rsid w:val="00607D1E"/>
    <w:rsid w:val="00607D3E"/>
    <w:rsid w:val="00607D6C"/>
    <w:rsid w:val="00607D9D"/>
    <w:rsid w:val="00607DCA"/>
    <w:rsid w:val="00607DEE"/>
    <w:rsid w:val="00607E48"/>
    <w:rsid w:val="00607E75"/>
    <w:rsid w:val="00607F1C"/>
    <w:rsid w:val="00607F2F"/>
    <w:rsid w:val="00607F72"/>
    <w:rsid w:val="00607FB8"/>
    <w:rsid w:val="00607FE4"/>
    <w:rsid w:val="00610042"/>
    <w:rsid w:val="00610056"/>
    <w:rsid w:val="006100B0"/>
    <w:rsid w:val="006100C6"/>
    <w:rsid w:val="006100E2"/>
    <w:rsid w:val="0061012A"/>
    <w:rsid w:val="00610146"/>
    <w:rsid w:val="006101BE"/>
    <w:rsid w:val="00610242"/>
    <w:rsid w:val="0061028B"/>
    <w:rsid w:val="0061037C"/>
    <w:rsid w:val="006103D3"/>
    <w:rsid w:val="00610419"/>
    <w:rsid w:val="0061045A"/>
    <w:rsid w:val="00610465"/>
    <w:rsid w:val="006104BD"/>
    <w:rsid w:val="006104F3"/>
    <w:rsid w:val="00610666"/>
    <w:rsid w:val="00610684"/>
    <w:rsid w:val="006106E8"/>
    <w:rsid w:val="006107E6"/>
    <w:rsid w:val="00610896"/>
    <w:rsid w:val="0061091B"/>
    <w:rsid w:val="00610933"/>
    <w:rsid w:val="00610979"/>
    <w:rsid w:val="006109D8"/>
    <w:rsid w:val="006109EF"/>
    <w:rsid w:val="00610AB5"/>
    <w:rsid w:val="00610AEC"/>
    <w:rsid w:val="00610B37"/>
    <w:rsid w:val="00610B62"/>
    <w:rsid w:val="00610BB6"/>
    <w:rsid w:val="00610C7B"/>
    <w:rsid w:val="00610C7D"/>
    <w:rsid w:val="00610D4F"/>
    <w:rsid w:val="00610E73"/>
    <w:rsid w:val="00610EA2"/>
    <w:rsid w:val="00610F6B"/>
    <w:rsid w:val="00611065"/>
    <w:rsid w:val="0061118A"/>
    <w:rsid w:val="0061127D"/>
    <w:rsid w:val="006112AD"/>
    <w:rsid w:val="006112D0"/>
    <w:rsid w:val="006112F2"/>
    <w:rsid w:val="0061132D"/>
    <w:rsid w:val="0061137D"/>
    <w:rsid w:val="0061138A"/>
    <w:rsid w:val="006115E2"/>
    <w:rsid w:val="006115F7"/>
    <w:rsid w:val="00611610"/>
    <w:rsid w:val="00611630"/>
    <w:rsid w:val="0061165E"/>
    <w:rsid w:val="006116B3"/>
    <w:rsid w:val="006116D8"/>
    <w:rsid w:val="00611711"/>
    <w:rsid w:val="0061172C"/>
    <w:rsid w:val="00611769"/>
    <w:rsid w:val="00611772"/>
    <w:rsid w:val="0061178B"/>
    <w:rsid w:val="006117C6"/>
    <w:rsid w:val="006117EE"/>
    <w:rsid w:val="0061187C"/>
    <w:rsid w:val="006118A7"/>
    <w:rsid w:val="006118A8"/>
    <w:rsid w:val="006118B2"/>
    <w:rsid w:val="006118F4"/>
    <w:rsid w:val="006118F8"/>
    <w:rsid w:val="00611924"/>
    <w:rsid w:val="006119AB"/>
    <w:rsid w:val="00611AB6"/>
    <w:rsid w:val="00611ADC"/>
    <w:rsid w:val="00611AE1"/>
    <w:rsid w:val="00611CAF"/>
    <w:rsid w:val="00611D78"/>
    <w:rsid w:val="00611D87"/>
    <w:rsid w:val="00611DAB"/>
    <w:rsid w:val="00611DB7"/>
    <w:rsid w:val="00611DDC"/>
    <w:rsid w:val="00611E0E"/>
    <w:rsid w:val="00611E1E"/>
    <w:rsid w:val="00611E2F"/>
    <w:rsid w:val="00611E4D"/>
    <w:rsid w:val="006120D7"/>
    <w:rsid w:val="00612108"/>
    <w:rsid w:val="0061214B"/>
    <w:rsid w:val="0061215F"/>
    <w:rsid w:val="0061217F"/>
    <w:rsid w:val="006121F1"/>
    <w:rsid w:val="00612208"/>
    <w:rsid w:val="00612274"/>
    <w:rsid w:val="006122AC"/>
    <w:rsid w:val="006122FE"/>
    <w:rsid w:val="00612310"/>
    <w:rsid w:val="006123C0"/>
    <w:rsid w:val="006123D2"/>
    <w:rsid w:val="006123F9"/>
    <w:rsid w:val="0061243E"/>
    <w:rsid w:val="006124A7"/>
    <w:rsid w:val="006124D1"/>
    <w:rsid w:val="006124D6"/>
    <w:rsid w:val="006124F4"/>
    <w:rsid w:val="006125C8"/>
    <w:rsid w:val="006125EC"/>
    <w:rsid w:val="00612672"/>
    <w:rsid w:val="00612680"/>
    <w:rsid w:val="006126B7"/>
    <w:rsid w:val="006126CA"/>
    <w:rsid w:val="006126DF"/>
    <w:rsid w:val="00612747"/>
    <w:rsid w:val="006127C4"/>
    <w:rsid w:val="006127C9"/>
    <w:rsid w:val="0061280A"/>
    <w:rsid w:val="0061280D"/>
    <w:rsid w:val="00612815"/>
    <w:rsid w:val="00612888"/>
    <w:rsid w:val="006128F3"/>
    <w:rsid w:val="0061293E"/>
    <w:rsid w:val="00612A30"/>
    <w:rsid w:val="00612A70"/>
    <w:rsid w:val="00612A85"/>
    <w:rsid w:val="00612AB8"/>
    <w:rsid w:val="00612ABC"/>
    <w:rsid w:val="00612AF1"/>
    <w:rsid w:val="00612B1C"/>
    <w:rsid w:val="00612B3F"/>
    <w:rsid w:val="00612BA7"/>
    <w:rsid w:val="00612BB1"/>
    <w:rsid w:val="00612C09"/>
    <w:rsid w:val="00612C46"/>
    <w:rsid w:val="00612C57"/>
    <w:rsid w:val="00612C9C"/>
    <w:rsid w:val="00612CCC"/>
    <w:rsid w:val="00612D57"/>
    <w:rsid w:val="00612DC4"/>
    <w:rsid w:val="00612E0E"/>
    <w:rsid w:val="00612EBD"/>
    <w:rsid w:val="00612ECF"/>
    <w:rsid w:val="00612EF0"/>
    <w:rsid w:val="00612EF9"/>
    <w:rsid w:val="00612F70"/>
    <w:rsid w:val="0061313C"/>
    <w:rsid w:val="00613197"/>
    <w:rsid w:val="006131C4"/>
    <w:rsid w:val="00613291"/>
    <w:rsid w:val="00613306"/>
    <w:rsid w:val="0061339B"/>
    <w:rsid w:val="006133F5"/>
    <w:rsid w:val="00613405"/>
    <w:rsid w:val="0061340F"/>
    <w:rsid w:val="00613453"/>
    <w:rsid w:val="00613473"/>
    <w:rsid w:val="00613586"/>
    <w:rsid w:val="006135F4"/>
    <w:rsid w:val="0061362D"/>
    <w:rsid w:val="00613692"/>
    <w:rsid w:val="006136A9"/>
    <w:rsid w:val="006136B6"/>
    <w:rsid w:val="006136DD"/>
    <w:rsid w:val="00613716"/>
    <w:rsid w:val="0061382F"/>
    <w:rsid w:val="00613857"/>
    <w:rsid w:val="006138EE"/>
    <w:rsid w:val="00613971"/>
    <w:rsid w:val="00613978"/>
    <w:rsid w:val="006139A8"/>
    <w:rsid w:val="00613B4E"/>
    <w:rsid w:val="00613B74"/>
    <w:rsid w:val="00613BB9"/>
    <w:rsid w:val="00613BE4"/>
    <w:rsid w:val="00613BF1"/>
    <w:rsid w:val="00613C0D"/>
    <w:rsid w:val="00613C8C"/>
    <w:rsid w:val="00613CB7"/>
    <w:rsid w:val="00613CC4"/>
    <w:rsid w:val="00613DAA"/>
    <w:rsid w:val="00613DE3"/>
    <w:rsid w:val="00613E97"/>
    <w:rsid w:val="00613EB6"/>
    <w:rsid w:val="00613FCB"/>
    <w:rsid w:val="00613FDA"/>
    <w:rsid w:val="0061408D"/>
    <w:rsid w:val="006140AE"/>
    <w:rsid w:val="006140CB"/>
    <w:rsid w:val="006140F6"/>
    <w:rsid w:val="00614118"/>
    <w:rsid w:val="00614446"/>
    <w:rsid w:val="00614492"/>
    <w:rsid w:val="0061452B"/>
    <w:rsid w:val="006146C4"/>
    <w:rsid w:val="006146CD"/>
    <w:rsid w:val="0061479E"/>
    <w:rsid w:val="006148E1"/>
    <w:rsid w:val="00614913"/>
    <w:rsid w:val="00614A8E"/>
    <w:rsid w:val="00614B4E"/>
    <w:rsid w:val="00614B59"/>
    <w:rsid w:val="00614BB1"/>
    <w:rsid w:val="00614C1B"/>
    <w:rsid w:val="00614C4A"/>
    <w:rsid w:val="00614C93"/>
    <w:rsid w:val="00614CE5"/>
    <w:rsid w:val="00614D0D"/>
    <w:rsid w:val="00614D8B"/>
    <w:rsid w:val="00614DB6"/>
    <w:rsid w:val="00614DD7"/>
    <w:rsid w:val="00614DDD"/>
    <w:rsid w:val="00614DEF"/>
    <w:rsid w:val="00614ED2"/>
    <w:rsid w:val="00614F10"/>
    <w:rsid w:val="00614F23"/>
    <w:rsid w:val="00614F39"/>
    <w:rsid w:val="00614F5E"/>
    <w:rsid w:val="00614FAC"/>
    <w:rsid w:val="0061509C"/>
    <w:rsid w:val="006150C2"/>
    <w:rsid w:val="00615132"/>
    <w:rsid w:val="00615141"/>
    <w:rsid w:val="00615165"/>
    <w:rsid w:val="006151A6"/>
    <w:rsid w:val="00615212"/>
    <w:rsid w:val="0061522B"/>
    <w:rsid w:val="00615267"/>
    <w:rsid w:val="0061527C"/>
    <w:rsid w:val="006152EB"/>
    <w:rsid w:val="006152F1"/>
    <w:rsid w:val="006152FD"/>
    <w:rsid w:val="006153D3"/>
    <w:rsid w:val="00615441"/>
    <w:rsid w:val="00615471"/>
    <w:rsid w:val="00615476"/>
    <w:rsid w:val="006154D6"/>
    <w:rsid w:val="00615517"/>
    <w:rsid w:val="00615538"/>
    <w:rsid w:val="00615580"/>
    <w:rsid w:val="00615586"/>
    <w:rsid w:val="006155C9"/>
    <w:rsid w:val="006155F5"/>
    <w:rsid w:val="00615658"/>
    <w:rsid w:val="006156B3"/>
    <w:rsid w:val="006156C8"/>
    <w:rsid w:val="0061578E"/>
    <w:rsid w:val="006157AC"/>
    <w:rsid w:val="006157FF"/>
    <w:rsid w:val="00615853"/>
    <w:rsid w:val="006158ED"/>
    <w:rsid w:val="00615914"/>
    <w:rsid w:val="006159DA"/>
    <w:rsid w:val="00615A0F"/>
    <w:rsid w:val="00615A58"/>
    <w:rsid w:val="00615B07"/>
    <w:rsid w:val="00615B62"/>
    <w:rsid w:val="00615BA7"/>
    <w:rsid w:val="00615BC4"/>
    <w:rsid w:val="00615BDC"/>
    <w:rsid w:val="00615C8B"/>
    <w:rsid w:val="00615CB7"/>
    <w:rsid w:val="00615D22"/>
    <w:rsid w:val="00615D95"/>
    <w:rsid w:val="00615DA7"/>
    <w:rsid w:val="00615E5F"/>
    <w:rsid w:val="00615EF9"/>
    <w:rsid w:val="00615FF9"/>
    <w:rsid w:val="006161CD"/>
    <w:rsid w:val="00616201"/>
    <w:rsid w:val="00616261"/>
    <w:rsid w:val="0061626E"/>
    <w:rsid w:val="006162A0"/>
    <w:rsid w:val="0061630C"/>
    <w:rsid w:val="0061634D"/>
    <w:rsid w:val="0061635B"/>
    <w:rsid w:val="00616399"/>
    <w:rsid w:val="006163AC"/>
    <w:rsid w:val="006163C6"/>
    <w:rsid w:val="00616439"/>
    <w:rsid w:val="00616487"/>
    <w:rsid w:val="006164DD"/>
    <w:rsid w:val="00616521"/>
    <w:rsid w:val="00616550"/>
    <w:rsid w:val="0061656F"/>
    <w:rsid w:val="00616647"/>
    <w:rsid w:val="00616668"/>
    <w:rsid w:val="0061677A"/>
    <w:rsid w:val="0061686F"/>
    <w:rsid w:val="00616890"/>
    <w:rsid w:val="006168D0"/>
    <w:rsid w:val="006168D9"/>
    <w:rsid w:val="006168F3"/>
    <w:rsid w:val="0061691F"/>
    <w:rsid w:val="00616966"/>
    <w:rsid w:val="006169A7"/>
    <w:rsid w:val="006169AA"/>
    <w:rsid w:val="006169F1"/>
    <w:rsid w:val="006169FE"/>
    <w:rsid w:val="00616A21"/>
    <w:rsid w:val="00616A6D"/>
    <w:rsid w:val="00616B56"/>
    <w:rsid w:val="00616B8C"/>
    <w:rsid w:val="00616CBC"/>
    <w:rsid w:val="00616CF5"/>
    <w:rsid w:val="00616D75"/>
    <w:rsid w:val="00616E0D"/>
    <w:rsid w:val="00616E41"/>
    <w:rsid w:val="00616F02"/>
    <w:rsid w:val="00616F85"/>
    <w:rsid w:val="00616F90"/>
    <w:rsid w:val="00616F94"/>
    <w:rsid w:val="00616FB4"/>
    <w:rsid w:val="00616FDD"/>
    <w:rsid w:val="0061702B"/>
    <w:rsid w:val="0061702C"/>
    <w:rsid w:val="00617144"/>
    <w:rsid w:val="0061715F"/>
    <w:rsid w:val="00617180"/>
    <w:rsid w:val="006171A5"/>
    <w:rsid w:val="006171BD"/>
    <w:rsid w:val="006171C2"/>
    <w:rsid w:val="006171CD"/>
    <w:rsid w:val="006171DE"/>
    <w:rsid w:val="00617253"/>
    <w:rsid w:val="0061725B"/>
    <w:rsid w:val="0061727D"/>
    <w:rsid w:val="006172F8"/>
    <w:rsid w:val="00617307"/>
    <w:rsid w:val="00617349"/>
    <w:rsid w:val="006173B4"/>
    <w:rsid w:val="006173D6"/>
    <w:rsid w:val="00617433"/>
    <w:rsid w:val="00617492"/>
    <w:rsid w:val="0061749D"/>
    <w:rsid w:val="006174D5"/>
    <w:rsid w:val="00617516"/>
    <w:rsid w:val="0061763A"/>
    <w:rsid w:val="00617646"/>
    <w:rsid w:val="0061768A"/>
    <w:rsid w:val="006176B9"/>
    <w:rsid w:val="006176F3"/>
    <w:rsid w:val="00617741"/>
    <w:rsid w:val="00617764"/>
    <w:rsid w:val="00617798"/>
    <w:rsid w:val="006177BA"/>
    <w:rsid w:val="0061783C"/>
    <w:rsid w:val="00617863"/>
    <w:rsid w:val="006178AD"/>
    <w:rsid w:val="006178AF"/>
    <w:rsid w:val="006178E7"/>
    <w:rsid w:val="0061790B"/>
    <w:rsid w:val="00617934"/>
    <w:rsid w:val="00617954"/>
    <w:rsid w:val="006179B2"/>
    <w:rsid w:val="006179EE"/>
    <w:rsid w:val="00617B3B"/>
    <w:rsid w:val="00617C35"/>
    <w:rsid w:val="00617CD4"/>
    <w:rsid w:val="00617D04"/>
    <w:rsid w:val="00617D5A"/>
    <w:rsid w:val="00617D61"/>
    <w:rsid w:val="00617D64"/>
    <w:rsid w:val="00617D6C"/>
    <w:rsid w:val="00617D9F"/>
    <w:rsid w:val="00617DBF"/>
    <w:rsid w:val="00617E6C"/>
    <w:rsid w:val="00617F57"/>
    <w:rsid w:val="00617F96"/>
    <w:rsid w:val="00617FB6"/>
    <w:rsid w:val="00620062"/>
    <w:rsid w:val="00620077"/>
    <w:rsid w:val="006200D6"/>
    <w:rsid w:val="0062018C"/>
    <w:rsid w:val="006201E6"/>
    <w:rsid w:val="00620339"/>
    <w:rsid w:val="00620351"/>
    <w:rsid w:val="006203C4"/>
    <w:rsid w:val="00620420"/>
    <w:rsid w:val="006204D7"/>
    <w:rsid w:val="00620519"/>
    <w:rsid w:val="006205D7"/>
    <w:rsid w:val="006205DC"/>
    <w:rsid w:val="0062060B"/>
    <w:rsid w:val="0062064C"/>
    <w:rsid w:val="00620651"/>
    <w:rsid w:val="006206EB"/>
    <w:rsid w:val="0062078A"/>
    <w:rsid w:val="006207BD"/>
    <w:rsid w:val="00620854"/>
    <w:rsid w:val="0062093C"/>
    <w:rsid w:val="006209F1"/>
    <w:rsid w:val="00620A42"/>
    <w:rsid w:val="00620AAB"/>
    <w:rsid w:val="00620AAE"/>
    <w:rsid w:val="00620ABD"/>
    <w:rsid w:val="00620B19"/>
    <w:rsid w:val="00620B48"/>
    <w:rsid w:val="00620BCB"/>
    <w:rsid w:val="00620BDB"/>
    <w:rsid w:val="00620C83"/>
    <w:rsid w:val="00620D97"/>
    <w:rsid w:val="00620E23"/>
    <w:rsid w:val="00620E30"/>
    <w:rsid w:val="00620E7B"/>
    <w:rsid w:val="00620EA0"/>
    <w:rsid w:val="00620F5C"/>
    <w:rsid w:val="00620FFF"/>
    <w:rsid w:val="00621046"/>
    <w:rsid w:val="00621056"/>
    <w:rsid w:val="006210B5"/>
    <w:rsid w:val="006210B9"/>
    <w:rsid w:val="006210BA"/>
    <w:rsid w:val="006210EE"/>
    <w:rsid w:val="00621115"/>
    <w:rsid w:val="0062111F"/>
    <w:rsid w:val="0062114A"/>
    <w:rsid w:val="00621179"/>
    <w:rsid w:val="00621211"/>
    <w:rsid w:val="00621295"/>
    <w:rsid w:val="006212A3"/>
    <w:rsid w:val="00621315"/>
    <w:rsid w:val="00621322"/>
    <w:rsid w:val="006213BA"/>
    <w:rsid w:val="00621416"/>
    <w:rsid w:val="00621454"/>
    <w:rsid w:val="0062148D"/>
    <w:rsid w:val="006214A0"/>
    <w:rsid w:val="006214D5"/>
    <w:rsid w:val="00621585"/>
    <w:rsid w:val="00621592"/>
    <w:rsid w:val="006215AB"/>
    <w:rsid w:val="0062166A"/>
    <w:rsid w:val="00621783"/>
    <w:rsid w:val="006217F8"/>
    <w:rsid w:val="0062186F"/>
    <w:rsid w:val="006218BF"/>
    <w:rsid w:val="006218C4"/>
    <w:rsid w:val="006218E4"/>
    <w:rsid w:val="006218F0"/>
    <w:rsid w:val="006218FC"/>
    <w:rsid w:val="0062197B"/>
    <w:rsid w:val="00621A2C"/>
    <w:rsid w:val="00621A71"/>
    <w:rsid w:val="00621ABC"/>
    <w:rsid w:val="00621ADE"/>
    <w:rsid w:val="00621B36"/>
    <w:rsid w:val="00621B5B"/>
    <w:rsid w:val="00621BC0"/>
    <w:rsid w:val="00621BF7"/>
    <w:rsid w:val="00621C24"/>
    <w:rsid w:val="00621C88"/>
    <w:rsid w:val="00621CEC"/>
    <w:rsid w:val="00621D05"/>
    <w:rsid w:val="00621D09"/>
    <w:rsid w:val="00621E79"/>
    <w:rsid w:val="00621EFB"/>
    <w:rsid w:val="00621F19"/>
    <w:rsid w:val="00621F23"/>
    <w:rsid w:val="00621FC9"/>
    <w:rsid w:val="0062204A"/>
    <w:rsid w:val="00622099"/>
    <w:rsid w:val="00622122"/>
    <w:rsid w:val="0062215A"/>
    <w:rsid w:val="00622204"/>
    <w:rsid w:val="0062229A"/>
    <w:rsid w:val="006222AE"/>
    <w:rsid w:val="0062241D"/>
    <w:rsid w:val="00622473"/>
    <w:rsid w:val="00622479"/>
    <w:rsid w:val="006224C7"/>
    <w:rsid w:val="00622567"/>
    <w:rsid w:val="00622573"/>
    <w:rsid w:val="0062259B"/>
    <w:rsid w:val="006226F4"/>
    <w:rsid w:val="00622708"/>
    <w:rsid w:val="00622771"/>
    <w:rsid w:val="0062277F"/>
    <w:rsid w:val="00622791"/>
    <w:rsid w:val="006227C7"/>
    <w:rsid w:val="006227CC"/>
    <w:rsid w:val="006227FB"/>
    <w:rsid w:val="00622804"/>
    <w:rsid w:val="0062287A"/>
    <w:rsid w:val="006228B3"/>
    <w:rsid w:val="00622925"/>
    <w:rsid w:val="006229CB"/>
    <w:rsid w:val="006229DD"/>
    <w:rsid w:val="006229FD"/>
    <w:rsid w:val="00622A63"/>
    <w:rsid w:val="00622AC6"/>
    <w:rsid w:val="00622AF4"/>
    <w:rsid w:val="00622B20"/>
    <w:rsid w:val="00622CB9"/>
    <w:rsid w:val="00622D41"/>
    <w:rsid w:val="00622DCA"/>
    <w:rsid w:val="00622E08"/>
    <w:rsid w:val="00622E29"/>
    <w:rsid w:val="00622EA3"/>
    <w:rsid w:val="00622EDE"/>
    <w:rsid w:val="00622F0A"/>
    <w:rsid w:val="00622F49"/>
    <w:rsid w:val="00622FB1"/>
    <w:rsid w:val="00622FB9"/>
    <w:rsid w:val="00622FC9"/>
    <w:rsid w:val="00623038"/>
    <w:rsid w:val="0062306D"/>
    <w:rsid w:val="006230BE"/>
    <w:rsid w:val="006230D6"/>
    <w:rsid w:val="0062320E"/>
    <w:rsid w:val="0062325A"/>
    <w:rsid w:val="00623342"/>
    <w:rsid w:val="00623476"/>
    <w:rsid w:val="0062357D"/>
    <w:rsid w:val="006235D2"/>
    <w:rsid w:val="00623600"/>
    <w:rsid w:val="00623607"/>
    <w:rsid w:val="00623611"/>
    <w:rsid w:val="006236A6"/>
    <w:rsid w:val="006236F5"/>
    <w:rsid w:val="006236F8"/>
    <w:rsid w:val="006237C0"/>
    <w:rsid w:val="006237CD"/>
    <w:rsid w:val="00623848"/>
    <w:rsid w:val="0062386A"/>
    <w:rsid w:val="006238E4"/>
    <w:rsid w:val="006239F2"/>
    <w:rsid w:val="006239F7"/>
    <w:rsid w:val="00623A19"/>
    <w:rsid w:val="00623A38"/>
    <w:rsid w:val="00623A50"/>
    <w:rsid w:val="00623A74"/>
    <w:rsid w:val="00623A9C"/>
    <w:rsid w:val="00623AF8"/>
    <w:rsid w:val="00623B21"/>
    <w:rsid w:val="00623B4C"/>
    <w:rsid w:val="00623B4D"/>
    <w:rsid w:val="00623B54"/>
    <w:rsid w:val="00623B75"/>
    <w:rsid w:val="00623B87"/>
    <w:rsid w:val="00623BA8"/>
    <w:rsid w:val="00623C73"/>
    <w:rsid w:val="00623D14"/>
    <w:rsid w:val="00623D1D"/>
    <w:rsid w:val="00623D1F"/>
    <w:rsid w:val="00623DF1"/>
    <w:rsid w:val="00623F69"/>
    <w:rsid w:val="00623FE3"/>
    <w:rsid w:val="006240CC"/>
    <w:rsid w:val="00624135"/>
    <w:rsid w:val="006241E7"/>
    <w:rsid w:val="00624261"/>
    <w:rsid w:val="00624269"/>
    <w:rsid w:val="006242B2"/>
    <w:rsid w:val="006242C9"/>
    <w:rsid w:val="006242EB"/>
    <w:rsid w:val="00624332"/>
    <w:rsid w:val="00624360"/>
    <w:rsid w:val="00624391"/>
    <w:rsid w:val="006243A6"/>
    <w:rsid w:val="006243CF"/>
    <w:rsid w:val="006243D3"/>
    <w:rsid w:val="006243E2"/>
    <w:rsid w:val="00624478"/>
    <w:rsid w:val="006244D9"/>
    <w:rsid w:val="00624510"/>
    <w:rsid w:val="0062451A"/>
    <w:rsid w:val="0062452B"/>
    <w:rsid w:val="00624536"/>
    <w:rsid w:val="00624556"/>
    <w:rsid w:val="006245CA"/>
    <w:rsid w:val="006245D0"/>
    <w:rsid w:val="00624606"/>
    <w:rsid w:val="00624657"/>
    <w:rsid w:val="006246EF"/>
    <w:rsid w:val="0062473B"/>
    <w:rsid w:val="00624785"/>
    <w:rsid w:val="00624794"/>
    <w:rsid w:val="006247B4"/>
    <w:rsid w:val="00624825"/>
    <w:rsid w:val="006248A1"/>
    <w:rsid w:val="006248E5"/>
    <w:rsid w:val="00624A17"/>
    <w:rsid w:val="00624ABB"/>
    <w:rsid w:val="00624B42"/>
    <w:rsid w:val="00624C38"/>
    <w:rsid w:val="00624C9C"/>
    <w:rsid w:val="00624D3C"/>
    <w:rsid w:val="00624D52"/>
    <w:rsid w:val="00624D91"/>
    <w:rsid w:val="00624DE7"/>
    <w:rsid w:val="00624E4B"/>
    <w:rsid w:val="00624E50"/>
    <w:rsid w:val="00624E6F"/>
    <w:rsid w:val="00624E9B"/>
    <w:rsid w:val="006250CD"/>
    <w:rsid w:val="006250D0"/>
    <w:rsid w:val="006250F3"/>
    <w:rsid w:val="006251A6"/>
    <w:rsid w:val="006252B7"/>
    <w:rsid w:val="00625379"/>
    <w:rsid w:val="0062545F"/>
    <w:rsid w:val="0062547E"/>
    <w:rsid w:val="00625492"/>
    <w:rsid w:val="006254A4"/>
    <w:rsid w:val="006254B3"/>
    <w:rsid w:val="006254B5"/>
    <w:rsid w:val="00625521"/>
    <w:rsid w:val="00625608"/>
    <w:rsid w:val="0062569B"/>
    <w:rsid w:val="00625708"/>
    <w:rsid w:val="006257DA"/>
    <w:rsid w:val="00625807"/>
    <w:rsid w:val="00625849"/>
    <w:rsid w:val="00625885"/>
    <w:rsid w:val="006258C6"/>
    <w:rsid w:val="00625A62"/>
    <w:rsid w:val="00625A6D"/>
    <w:rsid w:val="00625ABF"/>
    <w:rsid w:val="00625B37"/>
    <w:rsid w:val="00625B53"/>
    <w:rsid w:val="00625B5D"/>
    <w:rsid w:val="00625B82"/>
    <w:rsid w:val="00625BD3"/>
    <w:rsid w:val="00625CAF"/>
    <w:rsid w:val="00625CB0"/>
    <w:rsid w:val="00625CB6"/>
    <w:rsid w:val="00625CED"/>
    <w:rsid w:val="00625D52"/>
    <w:rsid w:val="00625D5D"/>
    <w:rsid w:val="00625D84"/>
    <w:rsid w:val="00625DD4"/>
    <w:rsid w:val="00625EC3"/>
    <w:rsid w:val="00625F79"/>
    <w:rsid w:val="00625F85"/>
    <w:rsid w:val="00625FB7"/>
    <w:rsid w:val="00625FC9"/>
    <w:rsid w:val="00626023"/>
    <w:rsid w:val="0062602F"/>
    <w:rsid w:val="00626037"/>
    <w:rsid w:val="00626060"/>
    <w:rsid w:val="00626111"/>
    <w:rsid w:val="00626114"/>
    <w:rsid w:val="0062616D"/>
    <w:rsid w:val="00626186"/>
    <w:rsid w:val="0062619F"/>
    <w:rsid w:val="006261B9"/>
    <w:rsid w:val="006261D6"/>
    <w:rsid w:val="006261F4"/>
    <w:rsid w:val="00626236"/>
    <w:rsid w:val="00626244"/>
    <w:rsid w:val="0062624D"/>
    <w:rsid w:val="006262D8"/>
    <w:rsid w:val="00626331"/>
    <w:rsid w:val="00626386"/>
    <w:rsid w:val="0062639E"/>
    <w:rsid w:val="006263AB"/>
    <w:rsid w:val="006263F9"/>
    <w:rsid w:val="00626467"/>
    <w:rsid w:val="006264F9"/>
    <w:rsid w:val="00626526"/>
    <w:rsid w:val="006265E6"/>
    <w:rsid w:val="00626613"/>
    <w:rsid w:val="00626626"/>
    <w:rsid w:val="0062662D"/>
    <w:rsid w:val="00626694"/>
    <w:rsid w:val="00626753"/>
    <w:rsid w:val="00626767"/>
    <w:rsid w:val="006267B1"/>
    <w:rsid w:val="0062682F"/>
    <w:rsid w:val="00626868"/>
    <w:rsid w:val="006268B6"/>
    <w:rsid w:val="006268E8"/>
    <w:rsid w:val="0062691D"/>
    <w:rsid w:val="00626926"/>
    <w:rsid w:val="0062696A"/>
    <w:rsid w:val="00626979"/>
    <w:rsid w:val="006269B3"/>
    <w:rsid w:val="00626A00"/>
    <w:rsid w:val="00626B61"/>
    <w:rsid w:val="00626B9E"/>
    <w:rsid w:val="00626BA9"/>
    <w:rsid w:val="00626BB1"/>
    <w:rsid w:val="00626C02"/>
    <w:rsid w:val="00626C42"/>
    <w:rsid w:val="00626CBD"/>
    <w:rsid w:val="00626D37"/>
    <w:rsid w:val="00626D76"/>
    <w:rsid w:val="00626E2F"/>
    <w:rsid w:val="00626E9F"/>
    <w:rsid w:val="00626EC3"/>
    <w:rsid w:val="00626F30"/>
    <w:rsid w:val="00626F44"/>
    <w:rsid w:val="00626F6A"/>
    <w:rsid w:val="00626FC5"/>
    <w:rsid w:val="00626FC8"/>
    <w:rsid w:val="00626FE3"/>
    <w:rsid w:val="00627006"/>
    <w:rsid w:val="0062704D"/>
    <w:rsid w:val="0062706A"/>
    <w:rsid w:val="00627081"/>
    <w:rsid w:val="00627083"/>
    <w:rsid w:val="006270EB"/>
    <w:rsid w:val="0062711D"/>
    <w:rsid w:val="006271D4"/>
    <w:rsid w:val="00627232"/>
    <w:rsid w:val="0062723C"/>
    <w:rsid w:val="0062727E"/>
    <w:rsid w:val="0062729E"/>
    <w:rsid w:val="0062733A"/>
    <w:rsid w:val="0062735D"/>
    <w:rsid w:val="00627372"/>
    <w:rsid w:val="0062738F"/>
    <w:rsid w:val="00627409"/>
    <w:rsid w:val="0062743D"/>
    <w:rsid w:val="006274D0"/>
    <w:rsid w:val="006275E2"/>
    <w:rsid w:val="00627619"/>
    <w:rsid w:val="0062763E"/>
    <w:rsid w:val="00627654"/>
    <w:rsid w:val="0062767E"/>
    <w:rsid w:val="0062768F"/>
    <w:rsid w:val="006276B9"/>
    <w:rsid w:val="00627701"/>
    <w:rsid w:val="0062770B"/>
    <w:rsid w:val="00627748"/>
    <w:rsid w:val="0062774D"/>
    <w:rsid w:val="006278A6"/>
    <w:rsid w:val="006278E3"/>
    <w:rsid w:val="00627902"/>
    <w:rsid w:val="0062792C"/>
    <w:rsid w:val="00627A09"/>
    <w:rsid w:val="00627A58"/>
    <w:rsid w:val="00627B05"/>
    <w:rsid w:val="00627B2F"/>
    <w:rsid w:val="00627B41"/>
    <w:rsid w:val="00627B47"/>
    <w:rsid w:val="00627BE2"/>
    <w:rsid w:val="00627C19"/>
    <w:rsid w:val="00627C34"/>
    <w:rsid w:val="00627C74"/>
    <w:rsid w:val="00627CA0"/>
    <w:rsid w:val="00627D61"/>
    <w:rsid w:val="00627D85"/>
    <w:rsid w:val="00627DAC"/>
    <w:rsid w:val="00627E64"/>
    <w:rsid w:val="00627EB2"/>
    <w:rsid w:val="00627F6A"/>
    <w:rsid w:val="00627FCA"/>
    <w:rsid w:val="00627FF0"/>
    <w:rsid w:val="00627FF5"/>
    <w:rsid w:val="00630014"/>
    <w:rsid w:val="00630020"/>
    <w:rsid w:val="00630043"/>
    <w:rsid w:val="0063004E"/>
    <w:rsid w:val="00630084"/>
    <w:rsid w:val="006300A7"/>
    <w:rsid w:val="006300E5"/>
    <w:rsid w:val="0063010A"/>
    <w:rsid w:val="0063012E"/>
    <w:rsid w:val="0063015A"/>
    <w:rsid w:val="00630192"/>
    <w:rsid w:val="00630214"/>
    <w:rsid w:val="00630273"/>
    <w:rsid w:val="00630344"/>
    <w:rsid w:val="00630348"/>
    <w:rsid w:val="006303A6"/>
    <w:rsid w:val="006303C7"/>
    <w:rsid w:val="0063040C"/>
    <w:rsid w:val="00630410"/>
    <w:rsid w:val="0063047A"/>
    <w:rsid w:val="0063048B"/>
    <w:rsid w:val="0063048D"/>
    <w:rsid w:val="006305F4"/>
    <w:rsid w:val="00630664"/>
    <w:rsid w:val="0063066C"/>
    <w:rsid w:val="00630689"/>
    <w:rsid w:val="006306E9"/>
    <w:rsid w:val="00630710"/>
    <w:rsid w:val="0063081F"/>
    <w:rsid w:val="00630861"/>
    <w:rsid w:val="006308DA"/>
    <w:rsid w:val="00630998"/>
    <w:rsid w:val="006309C9"/>
    <w:rsid w:val="00630A10"/>
    <w:rsid w:val="00630A4B"/>
    <w:rsid w:val="00630AAD"/>
    <w:rsid w:val="00630B19"/>
    <w:rsid w:val="00630B1E"/>
    <w:rsid w:val="00630B2E"/>
    <w:rsid w:val="00630B4C"/>
    <w:rsid w:val="00630BF1"/>
    <w:rsid w:val="00630C20"/>
    <w:rsid w:val="00630C7A"/>
    <w:rsid w:val="00630CD7"/>
    <w:rsid w:val="00630D25"/>
    <w:rsid w:val="00630E49"/>
    <w:rsid w:val="00630E5F"/>
    <w:rsid w:val="00630EC6"/>
    <w:rsid w:val="00630F3B"/>
    <w:rsid w:val="00630F56"/>
    <w:rsid w:val="00630F63"/>
    <w:rsid w:val="00630F6A"/>
    <w:rsid w:val="00630FAB"/>
    <w:rsid w:val="00630FD6"/>
    <w:rsid w:val="00630FD9"/>
    <w:rsid w:val="00631054"/>
    <w:rsid w:val="0063109F"/>
    <w:rsid w:val="006310AA"/>
    <w:rsid w:val="006310C2"/>
    <w:rsid w:val="006310F4"/>
    <w:rsid w:val="0063119F"/>
    <w:rsid w:val="006311AF"/>
    <w:rsid w:val="00631205"/>
    <w:rsid w:val="00631223"/>
    <w:rsid w:val="00631266"/>
    <w:rsid w:val="0063126B"/>
    <w:rsid w:val="00631307"/>
    <w:rsid w:val="00631357"/>
    <w:rsid w:val="00631377"/>
    <w:rsid w:val="006313AE"/>
    <w:rsid w:val="006313C4"/>
    <w:rsid w:val="00631440"/>
    <w:rsid w:val="0063146E"/>
    <w:rsid w:val="00631476"/>
    <w:rsid w:val="0063149C"/>
    <w:rsid w:val="006314B0"/>
    <w:rsid w:val="006315F6"/>
    <w:rsid w:val="00631651"/>
    <w:rsid w:val="0063165C"/>
    <w:rsid w:val="00631708"/>
    <w:rsid w:val="00631749"/>
    <w:rsid w:val="006317BB"/>
    <w:rsid w:val="0063184A"/>
    <w:rsid w:val="006318A5"/>
    <w:rsid w:val="006318B8"/>
    <w:rsid w:val="0063195C"/>
    <w:rsid w:val="006319D2"/>
    <w:rsid w:val="00631A6B"/>
    <w:rsid w:val="00631AD3"/>
    <w:rsid w:val="00631BD5"/>
    <w:rsid w:val="00631BDC"/>
    <w:rsid w:val="00631BF2"/>
    <w:rsid w:val="00631C2B"/>
    <w:rsid w:val="00631D35"/>
    <w:rsid w:val="00631D63"/>
    <w:rsid w:val="00631DD6"/>
    <w:rsid w:val="00631F42"/>
    <w:rsid w:val="00631FA8"/>
    <w:rsid w:val="0063202F"/>
    <w:rsid w:val="00632101"/>
    <w:rsid w:val="0063213D"/>
    <w:rsid w:val="0063218A"/>
    <w:rsid w:val="00632193"/>
    <w:rsid w:val="006321C7"/>
    <w:rsid w:val="006321F4"/>
    <w:rsid w:val="00632205"/>
    <w:rsid w:val="00632209"/>
    <w:rsid w:val="00632227"/>
    <w:rsid w:val="0063222B"/>
    <w:rsid w:val="00632412"/>
    <w:rsid w:val="00632491"/>
    <w:rsid w:val="0063249B"/>
    <w:rsid w:val="006324C2"/>
    <w:rsid w:val="006324C6"/>
    <w:rsid w:val="00632516"/>
    <w:rsid w:val="0063253B"/>
    <w:rsid w:val="006325FD"/>
    <w:rsid w:val="00632611"/>
    <w:rsid w:val="00632666"/>
    <w:rsid w:val="006327C0"/>
    <w:rsid w:val="006328A9"/>
    <w:rsid w:val="006328AB"/>
    <w:rsid w:val="00632994"/>
    <w:rsid w:val="006329C7"/>
    <w:rsid w:val="00632A06"/>
    <w:rsid w:val="00632A28"/>
    <w:rsid w:val="00632AC3"/>
    <w:rsid w:val="00632AC6"/>
    <w:rsid w:val="00632AE9"/>
    <w:rsid w:val="00632B28"/>
    <w:rsid w:val="00632B3F"/>
    <w:rsid w:val="00632B8F"/>
    <w:rsid w:val="00632BAE"/>
    <w:rsid w:val="00632C75"/>
    <w:rsid w:val="00632C83"/>
    <w:rsid w:val="00632C98"/>
    <w:rsid w:val="00632D24"/>
    <w:rsid w:val="00632D68"/>
    <w:rsid w:val="00632DDD"/>
    <w:rsid w:val="00632E1A"/>
    <w:rsid w:val="00632E26"/>
    <w:rsid w:val="00632E5B"/>
    <w:rsid w:val="00632F4C"/>
    <w:rsid w:val="00632F6A"/>
    <w:rsid w:val="00632FD7"/>
    <w:rsid w:val="00633035"/>
    <w:rsid w:val="00633121"/>
    <w:rsid w:val="00633128"/>
    <w:rsid w:val="00633132"/>
    <w:rsid w:val="00633145"/>
    <w:rsid w:val="00633333"/>
    <w:rsid w:val="0063339D"/>
    <w:rsid w:val="00633423"/>
    <w:rsid w:val="00633526"/>
    <w:rsid w:val="0063355D"/>
    <w:rsid w:val="00633589"/>
    <w:rsid w:val="006335E2"/>
    <w:rsid w:val="00633624"/>
    <w:rsid w:val="00633635"/>
    <w:rsid w:val="00633722"/>
    <w:rsid w:val="00633730"/>
    <w:rsid w:val="0063373E"/>
    <w:rsid w:val="00633755"/>
    <w:rsid w:val="0063377B"/>
    <w:rsid w:val="0063377E"/>
    <w:rsid w:val="0063382B"/>
    <w:rsid w:val="006338CC"/>
    <w:rsid w:val="006338D6"/>
    <w:rsid w:val="00633965"/>
    <w:rsid w:val="006339BD"/>
    <w:rsid w:val="006339C1"/>
    <w:rsid w:val="00633A06"/>
    <w:rsid w:val="00633AD0"/>
    <w:rsid w:val="00633AD5"/>
    <w:rsid w:val="00633AE4"/>
    <w:rsid w:val="00633B10"/>
    <w:rsid w:val="00633B1E"/>
    <w:rsid w:val="00633C1E"/>
    <w:rsid w:val="00633C92"/>
    <w:rsid w:val="00633CED"/>
    <w:rsid w:val="00633D21"/>
    <w:rsid w:val="00633D65"/>
    <w:rsid w:val="00633D75"/>
    <w:rsid w:val="00633DE7"/>
    <w:rsid w:val="00633E05"/>
    <w:rsid w:val="00633E0D"/>
    <w:rsid w:val="00633E10"/>
    <w:rsid w:val="00633E2C"/>
    <w:rsid w:val="00633E79"/>
    <w:rsid w:val="00633E86"/>
    <w:rsid w:val="00633F0A"/>
    <w:rsid w:val="00633FCD"/>
    <w:rsid w:val="00633FFF"/>
    <w:rsid w:val="00634007"/>
    <w:rsid w:val="0063402D"/>
    <w:rsid w:val="00634072"/>
    <w:rsid w:val="00634073"/>
    <w:rsid w:val="0063411A"/>
    <w:rsid w:val="0063411F"/>
    <w:rsid w:val="006341FD"/>
    <w:rsid w:val="00634278"/>
    <w:rsid w:val="006342DD"/>
    <w:rsid w:val="00634301"/>
    <w:rsid w:val="0063436A"/>
    <w:rsid w:val="0063437F"/>
    <w:rsid w:val="0063444B"/>
    <w:rsid w:val="006344B9"/>
    <w:rsid w:val="006344D8"/>
    <w:rsid w:val="006344E0"/>
    <w:rsid w:val="00634574"/>
    <w:rsid w:val="0063457C"/>
    <w:rsid w:val="00634599"/>
    <w:rsid w:val="006345CF"/>
    <w:rsid w:val="0063464C"/>
    <w:rsid w:val="00634732"/>
    <w:rsid w:val="00634734"/>
    <w:rsid w:val="0063490C"/>
    <w:rsid w:val="0063494D"/>
    <w:rsid w:val="00634A17"/>
    <w:rsid w:val="00634A30"/>
    <w:rsid w:val="00634B3E"/>
    <w:rsid w:val="00634B90"/>
    <w:rsid w:val="00634C1E"/>
    <w:rsid w:val="00634C38"/>
    <w:rsid w:val="00634C83"/>
    <w:rsid w:val="00634CEF"/>
    <w:rsid w:val="00634D03"/>
    <w:rsid w:val="00634D28"/>
    <w:rsid w:val="00634D4E"/>
    <w:rsid w:val="00634D82"/>
    <w:rsid w:val="00634D89"/>
    <w:rsid w:val="00634D8F"/>
    <w:rsid w:val="00634DE1"/>
    <w:rsid w:val="00634E4F"/>
    <w:rsid w:val="00634F32"/>
    <w:rsid w:val="0063504A"/>
    <w:rsid w:val="006350B4"/>
    <w:rsid w:val="006350E2"/>
    <w:rsid w:val="006351A8"/>
    <w:rsid w:val="00635208"/>
    <w:rsid w:val="00635212"/>
    <w:rsid w:val="00635252"/>
    <w:rsid w:val="0063527E"/>
    <w:rsid w:val="0063531C"/>
    <w:rsid w:val="00635350"/>
    <w:rsid w:val="006353A9"/>
    <w:rsid w:val="006353B6"/>
    <w:rsid w:val="0063541E"/>
    <w:rsid w:val="006354B6"/>
    <w:rsid w:val="006354EA"/>
    <w:rsid w:val="00635621"/>
    <w:rsid w:val="00635638"/>
    <w:rsid w:val="0063565A"/>
    <w:rsid w:val="00635687"/>
    <w:rsid w:val="0063576C"/>
    <w:rsid w:val="0063581C"/>
    <w:rsid w:val="0063585F"/>
    <w:rsid w:val="00635874"/>
    <w:rsid w:val="0063587B"/>
    <w:rsid w:val="00635885"/>
    <w:rsid w:val="00635899"/>
    <w:rsid w:val="006358A8"/>
    <w:rsid w:val="006358E6"/>
    <w:rsid w:val="00635944"/>
    <w:rsid w:val="006359B0"/>
    <w:rsid w:val="006359B4"/>
    <w:rsid w:val="006359FB"/>
    <w:rsid w:val="00635A3A"/>
    <w:rsid w:val="00635A72"/>
    <w:rsid w:val="00635ABA"/>
    <w:rsid w:val="00635ADE"/>
    <w:rsid w:val="00635AE2"/>
    <w:rsid w:val="00635AE4"/>
    <w:rsid w:val="00635B10"/>
    <w:rsid w:val="00635B65"/>
    <w:rsid w:val="00635BAD"/>
    <w:rsid w:val="00635C11"/>
    <w:rsid w:val="00635C49"/>
    <w:rsid w:val="00635C51"/>
    <w:rsid w:val="00635C6D"/>
    <w:rsid w:val="00635C77"/>
    <w:rsid w:val="00635C78"/>
    <w:rsid w:val="00635C7F"/>
    <w:rsid w:val="00635D00"/>
    <w:rsid w:val="00635D06"/>
    <w:rsid w:val="00635D09"/>
    <w:rsid w:val="00635D43"/>
    <w:rsid w:val="00635DC3"/>
    <w:rsid w:val="00635E08"/>
    <w:rsid w:val="00635E1B"/>
    <w:rsid w:val="00635E40"/>
    <w:rsid w:val="00635F04"/>
    <w:rsid w:val="00635FAB"/>
    <w:rsid w:val="00635FB0"/>
    <w:rsid w:val="00636051"/>
    <w:rsid w:val="0063608D"/>
    <w:rsid w:val="006360CE"/>
    <w:rsid w:val="006360D4"/>
    <w:rsid w:val="006360DA"/>
    <w:rsid w:val="00636299"/>
    <w:rsid w:val="00636303"/>
    <w:rsid w:val="00636388"/>
    <w:rsid w:val="006363CA"/>
    <w:rsid w:val="00636458"/>
    <w:rsid w:val="006364A5"/>
    <w:rsid w:val="0063654C"/>
    <w:rsid w:val="0063656C"/>
    <w:rsid w:val="0063658A"/>
    <w:rsid w:val="0063664B"/>
    <w:rsid w:val="006366BE"/>
    <w:rsid w:val="006366D4"/>
    <w:rsid w:val="006366DF"/>
    <w:rsid w:val="00636771"/>
    <w:rsid w:val="006367B7"/>
    <w:rsid w:val="006367E9"/>
    <w:rsid w:val="0063682F"/>
    <w:rsid w:val="00636871"/>
    <w:rsid w:val="006368CC"/>
    <w:rsid w:val="00636913"/>
    <w:rsid w:val="0063691F"/>
    <w:rsid w:val="00636A15"/>
    <w:rsid w:val="00636A48"/>
    <w:rsid w:val="00636B09"/>
    <w:rsid w:val="00636C8C"/>
    <w:rsid w:val="00636CCF"/>
    <w:rsid w:val="00636D18"/>
    <w:rsid w:val="00636D26"/>
    <w:rsid w:val="00636D2E"/>
    <w:rsid w:val="00636DB3"/>
    <w:rsid w:val="00636DC5"/>
    <w:rsid w:val="00636DEF"/>
    <w:rsid w:val="00636E12"/>
    <w:rsid w:val="00636E19"/>
    <w:rsid w:val="00636E24"/>
    <w:rsid w:val="00636E28"/>
    <w:rsid w:val="00636F30"/>
    <w:rsid w:val="00636F80"/>
    <w:rsid w:val="00637022"/>
    <w:rsid w:val="00637031"/>
    <w:rsid w:val="0063714F"/>
    <w:rsid w:val="00637177"/>
    <w:rsid w:val="0063718E"/>
    <w:rsid w:val="0063719A"/>
    <w:rsid w:val="006371EA"/>
    <w:rsid w:val="0063724B"/>
    <w:rsid w:val="00637275"/>
    <w:rsid w:val="0063729F"/>
    <w:rsid w:val="006372AB"/>
    <w:rsid w:val="006372D9"/>
    <w:rsid w:val="0063731A"/>
    <w:rsid w:val="0063732C"/>
    <w:rsid w:val="0063737C"/>
    <w:rsid w:val="006373DA"/>
    <w:rsid w:val="006373E5"/>
    <w:rsid w:val="00637415"/>
    <w:rsid w:val="00637420"/>
    <w:rsid w:val="00637434"/>
    <w:rsid w:val="0063747B"/>
    <w:rsid w:val="006374F4"/>
    <w:rsid w:val="00637604"/>
    <w:rsid w:val="006376B9"/>
    <w:rsid w:val="00637740"/>
    <w:rsid w:val="00637843"/>
    <w:rsid w:val="0063787E"/>
    <w:rsid w:val="006378B3"/>
    <w:rsid w:val="006378F4"/>
    <w:rsid w:val="00637906"/>
    <w:rsid w:val="00637912"/>
    <w:rsid w:val="006379FB"/>
    <w:rsid w:val="006379FE"/>
    <w:rsid w:val="00637A5F"/>
    <w:rsid w:val="00637AA6"/>
    <w:rsid w:val="00637AB5"/>
    <w:rsid w:val="00637C37"/>
    <w:rsid w:val="00637C49"/>
    <w:rsid w:val="00637C80"/>
    <w:rsid w:val="00637D16"/>
    <w:rsid w:val="00637D31"/>
    <w:rsid w:val="00637E20"/>
    <w:rsid w:val="00637E8F"/>
    <w:rsid w:val="00637EA2"/>
    <w:rsid w:val="00637EE5"/>
    <w:rsid w:val="00637F81"/>
    <w:rsid w:val="006400AF"/>
    <w:rsid w:val="00640114"/>
    <w:rsid w:val="00640147"/>
    <w:rsid w:val="00640186"/>
    <w:rsid w:val="006401B4"/>
    <w:rsid w:val="00640230"/>
    <w:rsid w:val="00640292"/>
    <w:rsid w:val="006402B0"/>
    <w:rsid w:val="00640348"/>
    <w:rsid w:val="00640362"/>
    <w:rsid w:val="006403AF"/>
    <w:rsid w:val="0064040D"/>
    <w:rsid w:val="00640439"/>
    <w:rsid w:val="0064045F"/>
    <w:rsid w:val="0064048E"/>
    <w:rsid w:val="006405A0"/>
    <w:rsid w:val="0064064D"/>
    <w:rsid w:val="00640659"/>
    <w:rsid w:val="00640776"/>
    <w:rsid w:val="006407FC"/>
    <w:rsid w:val="0064082A"/>
    <w:rsid w:val="00640887"/>
    <w:rsid w:val="0064095B"/>
    <w:rsid w:val="0064096E"/>
    <w:rsid w:val="00640970"/>
    <w:rsid w:val="006409C7"/>
    <w:rsid w:val="006409D0"/>
    <w:rsid w:val="00640A86"/>
    <w:rsid w:val="00640B8F"/>
    <w:rsid w:val="00640BD2"/>
    <w:rsid w:val="00640BF5"/>
    <w:rsid w:val="00640C06"/>
    <w:rsid w:val="00640EFF"/>
    <w:rsid w:val="00640F34"/>
    <w:rsid w:val="00640FD0"/>
    <w:rsid w:val="00641077"/>
    <w:rsid w:val="00641093"/>
    <w:rsid w:val="006410AB"/>
    <w:rsid w:val="006410FE"/>
    <w:rsid w:val="0064110F"/>
    <w:rsid w:val="00641187"/>
    <w:rsid w:val="006411B9"/>
    <w:rsid w:val="006411C1"/>
    <w:rsid w:val="006411DB"/>
    <w:rsid w:val="00641233"/>
    <w:rsid w:val="0064125A"/>
    <w:rsid w:val="00641276"/>
    <w:rsid w:val="0064128C"/>
    <w:rsid w:val="00641290"/>
    <w:rsid w:val="006413EB"/>
    <w:rsid w:val="0064143B"/>
    <w:rsid w:val="0064145D"/>
    <w:rsid w:val="006415C3"/>
    <w:rsid w:val="006415FB"/>
    <w:rsid w:val="00641639"/>
    <w:rsid w:val="00641659"/>
    <w:rsid w:val="006416D1"/>
    <w:rsid w:val="00641734"/>
    <w:rsid w:val="0064174A"/>
    <w:rsid w:val="00641823"/>
    <w:rsid w:val="00641839"/>
    <w:rsid w:val="0064184D"/>
    <w:rsid w:val="00641903"/>
    <w:rsid w:val="0064192B"/>
    <w:rsid w:val="0064199D"/>
    <w:rsid w:val="006419FF"/>
    <w:rsid w:val="00641A2F"/>
    <w:rsid w:val="00641AD7"/>
    <w:rsid w:val="00641BEA"/>
    <w:rsid w:val="00641C1A"/>
    <w:rsid w:val="00641C28"/>
    <w:rsid w:val="00641C31"/>
    <w:rsid w:val="00641CB9"/>
    <w:rsid w:val="00641CC6"/>
    <w:rsid w:val="00641CFC"/>
    <w:rsid w:val="00641D73"/>
    <w:rsid w:val="00641E23"/>
    <w:rsid w:val="00641F22"/>
    <w:rsid w:val="00641F37"/>
    <w:rsid w:val="00641FA6"/>
    <w:rsid w:val="00642019"/>
    <w:rsid w:val="0064206B"/>
    <w:rsid w:val="00642096"/>
    <w:rsid w:val="006420BF"/>
    <w:rsid w:val="006420CA"/>
    <w:rsid w:val="00642136"/>
    <w:rsid w:val="00642137"/>
    <w:rsid w:val="00642149"/>
    <w:rsid w:val="006421EC"/>
    <w:rsid w:val="0064222C"/>
    <w:rsid w:val="006422CF"/>
    <w:rsid w:val="00642303"/>
    <w:rsid w:val="00642307"/>
    <w:rsid w:val="00642320"/>
    <w:rsid w:val="006423FF"/>
    <w:rsid w:val="006424B2"/>
    <w:rsid w:val="006424C3"/>
    <w:rsid w:val="006424C5"/>
    <w:rsid w:val="006424C8"/>
    <w:rsid w:val="00642530"/>
    <w:rsid w:val="00642544"/>
    <w:rsid w:val="006425F4"/>
    <w:rsid w:val="006425F5"/>
    <w:rsid w:val="0064260D"/>
    <w:rsid w:val="0064263A"/>
    <w:rsid w:val="00642650"/>
    <w:rsid w:val="00642652"/>
    <w:rsid w:val="00642655"/>
    <w:rsid w:val="00642668"/>
    <w:rsid w:val="0064270A"/>
    <w:rsid w:val="0064274C"/>
    <w:rsid w:val="006427BB"/>
    <w:rsid w:val="006427BF"/>
    <w:rsid w:val="006428B2"/>
    <w:rsid w:val="00642969"/>
    <w:rsid w:val="00642A2A"/>
    <w:rsid w:val="00642A38"/>
    <w:rsid w:val="00642A3D"/>
    <w:rsid w:val="00642B38"/>
    <w:rsid w:val="00642B53"/>
    <w:rsid w:val="00642B87"/>
    <w:rsid w:val="00642BB2"/>
    <w:rsid w:val="00642BB8"/>
    <w:rsid w:val="00642BDD"/>
    <w:rsid w:val="00642BF3"/>
    <w:rsid w:val="00642BFE"/>
    <w:rsid w:val="00642C29"/>
    <w:rsid w:val="00642C2E"/>
    <w:rsid w:val="00642C79"/>
    <w:rsid w:val="00642CCF"/>
    <w:rsid w:val="00642CDA"/>
    <w:rsid w:val="00642D91"/>
    <w:rsid w:val="00642DC2"/>
    <w:rsid w:val="00642E4A"/>
    <w:rsid w:val="00642E81"/>
    <w:rsid w:val="00642EAC"/>
    <w:rsid w:val="00642FA4"/>
    <w:rsid w:val="00642FB1"/>
    <w:rsid w:val="00643118"/>
    <w:rsid w:val="0064311B"/>
    <w:rsid w:val="0064318A"/>
    <w:rsid w:val="006431F1"/>
    <w:rsid w:val="00643219"/>
    <w:rsid w:val="006432B5"/>
    <w:rsid w:val="006432D6"/>
    <w:rsid w:val="00643354"/>
    <w:rsid w:val="00643358"/>
    <w:rsid w:val="00643422"/>
    <w:rsid w:val="006435AF"/>
    <w:rsid w:val="006436E2"/>
    <w:rsid w:val="006436E3"/>
    <w:rsid w:val="0064380B"/>
    <w:rsid w:val="00643810"/>
    <w:rsid w:val="00643816"/>
    <w:rsid w:val="00643900"/>
    <w:rsid w:val="0064391C"/>
    <w:rsid w:val="00643941"/>
    <w:rsid w:val="006439AC"/>
    <w:rsid w:val="00643A55"/>
    <w:rsid w:val="00643A7A"/>
    <w:rsid w:val="00643A82"/>
    <w:rsid w:val="00643B1E"/>
    <w:rsid w:val="00643BBD"/>
    <w:rsid w:val="00643BFD"/>
    <w:rsid w:val="00643C66"/>
    <w:rsid w:val="00643C84"/>
    <w:rsid w:val="00643C99"/>
    <w:rsid w:val="00643CD7"/>
    <w:rsid w:val="00643CE4"/>
    <w:rsid w:val="00643D3F"/>
    <w:rsid w:val="00643E8E"/>
    <w:rsid w:val="00643FE8"/>
    <w:rsid w:val="006440CA"/>
    <w:rsid w:val="006440F1"/>
    <w:rsid w:val="006440F4"/>
    <w:rsid w:val="0064410B"/>
    <w:rsid w:val="00644156"/>
    <w:rsid w:val="00644162"/>
    <w:rsid w:val="00644174"/>
    <w:rsid w:val="006441BE"/>
    <w:rsid w:val="006441C0"/>
    <w:rsid w:val="00644211"/>
    <w:rsid w:val="0064426D"/>
    <w:rsid w:val="00644296"/>
    <w:rsid w:val="006444FF"/>
    <w:rsid w:val="0064459F"/>
    <w:rsid w:val="0064460D"/>
    <w:rsid w:val="00644619"/>
    <w:rsid w:val="00644681"/>
    <w:rsid w:val="0064471A"/>
    <w:rsid w:val="0064471D"/>
    <w:rsid w:val="0064471F"/>
    <w:rsid w:val="00644798"/>
    <w:rsid w:val="006447A4"/>
    <w:rsid w:val="006447EA"/>
    <w:rsid w:val="0064483B"/>
    <w:rsid w:val="00644851"/>
    <w:rsid w:val="006448D2"/>
    <w:rsid w:val="006448FE"/>
    <w:rsid w:val="0064490F"/>
    <w:rsid w:val="0064492F"/>
    <w:rsid w:val="00644933"/>
    <w:rsid w:val="006449DA"/>
    <w:rsid w:val="006449E6"/>
    <w:rsid w:val="00644A01"/>
    <w:rsid w:val="00644AAF"/>
    <w:rsid w:val="00644AB5"/>
    <w:rsid w:val="00644B51"/>
    <w:rsid w:val="00644B82"/>
    <w:rsid w:val="00644BEE"/>
    <w:rsid w:val="00644C1E"/>
    <w:rsid w:val="00644C3E"/>
    <w:rsid w:val="00644DC4"/>
    <w:rsid w:val="00644DCF"/>
    <w:rsid w:val="00644EE7"/>
    <w:rsid w:val="00644EF3"/>
    <w:rsid w:val="00644FD4"/>
    <w:rsid w:val="0064503A"/>
    <w:rsid w:val="00645069"/>
    <w:rsid w:val="006450C5"/>
    <w:rsid w:val="0064512F"/>
    <w:rsid w:val="00645131"/>
    <w:rsid w:val="0064514C"/>
    <w:rsid w:val="0064519E"/>
    <w:rsid w:val="006451EF"/>
    <w:rsid w:val="00645236"/>
    <w:rsid w:val="0064529A"/>
    <w:rsid w:val="006452E3"/>
    <w:rsid w:val="00645338"/>
    <w:rsid w:val="006453AB"/>
    <w:rsid w:val="006453FC"/>
    <w:rsid w:val="00645427"/>
    <w:rsid w:val="00645450"/>
    <w:rsid w:val="00645466"/>
    <w:rsid w:val="0064547C"/>
    <w:rsid w:val="006454D1"/>
    <w:rsid w:val="0064552D"/>
    <w:rsid w:val="006455F2"/>
    <w:rsid w:val="006456EB"/>
    <w:rsid w:val="0064571F"/>
    <w:rsid w:val="00645875"/>
    <w:rsid w:val="00645879"/>
    <w:rsid w:val="006458A5"/>
    <w:rsid w:val="0064597A"/>
    <w:rsid w:val="00645A0D"/>
    <w:rsid w:val="00645A3A"/>
    <w:rsid w:val="00645ADF"/>
    <w:rsid w:val="00645B41"/>
    <w:rsid w:val="00645B9D"/>
    <w:rsid w:val="00645BA7"/>
    <w:rsid w:val="00645C0A"/>
    <w:rsid w:val="00645C49"/>
    <w:rsid w:val="00645C63"/>
    <w:rsid w:val="00645DB4"/>
    <w:rsid w:val="00645DDF"/>
    <w:rsid w:val="00645DE4"/>
    <w:rsid w:val="00645E02"/>
    <w:rsid w:val="00645E17"/>
    <w:rsid w:val="00645E30"/>
    <w:rsid w:val="00645EAA"/>
    <w:rsid w:val="00645EBD"/>
    <w:rsid w:val="00645F76"/>
    <w:rsid w:val="00645F95"/>
    <w:rsid w:val="00645F9C"/>
    <w:rsid w:val="0064604F"/>
    <w:rsid w:val="00646050"/>
    <w:rsid w:val="006460A8"/>
    <w:rsid w:val="006460AA"/>
    <w:rsid w:val="006460E8"/>
    <w:rsid w:val="00646106"/>
    <w:rsid w:val="00646153"/>
    <w:rsid w:val="006461A3"/>
    <w:rsid w:val="00646228"/>
    <w:rsid w:val="0064622E"/>
    <w:rsid w:val="00646342"/>
    <w:rsid w:val="006464D0"/>
    <w:rsid w:val="006464FC"/>
    <w:rsid w:val="00646500"/>
    <w:rsid w:val="00646507"/>
    <w:rsid w:val="00646522"/>
    <w:rsid w:val="00646586"/>
    <w:rsid w:val="00646666"/>
    <w:rsid w:val="00646671"/>
    <w:rsid w:val="0064669D"/>
    <w:rsid w:val="006466FC"/>
    <w:rsid w:val="0064684D"/>
    <w:rsid w:val="00646850"/>
    <w:rsid w:val="00646852"/>
    <w:rsid w:val="00646890"/>
    <w:rsid w:val="006468BE"/>
    <w:rsid w:val="006468CA"/>
    <w:rsid w:val="00646A2F"/>
    <w:rsid w:val="00646A3B"/>
    <w:rsid w:val="00646ACA"/>
    <w:rsid w:val="00646AD9"/>
    <w:rsid w:val="00646AE1"/>
    <w:rsid w:val="00646AEB"/>
    <w:rsid w:val="00646B00"/>
    <w:rsid w:val="00646B5B"/>
    <w:rsid w:val="00646BA6"/>
    <w:rsid w:val="00646BCA"/>
    <w:rsid w:val="00646C2C"/>
    <w:rsid w:val="00646C9A"/>
    <w:rsid w:val="00646CAC"/>
    <w:rsid w:val="00646DCD"/>
    <w:rsid w:val="00646E00"/>
    <w:rsid w:val="00646E2F"/>
    <w:rsid w:val="00646E5E"/>
    <w:rsid w:val="00646E85"/>
    <w:rsid w:val="00646E8D"/>
    <w:rsid w:val="00646EB1"/>
    <w:rsid w:val="00646EE4"/>
    <w:rsid w:val="00646F17"/>
    <w:rsid w:val="00646F86"/>
    <w:rsid w:val="00646F8F"/>
    <w:rsid w:val="00646FAB"/>
    <w:rsid w:val="00646FAF"/>
    <w:rsid w:val="00647082"/>
    <w:rsid w:val="006471BC"/>
    <w:rsid w:val="006471C3"/>
    <w:rsid w:val="0064720C"/>
    <w:rsid w:val="006472A2"/>
    <w:rsid w:val="006472D2"/>
    <w:rsid w:val="006472E1"/>
    <w:rsid w:val="006472ED"/>
    <w:rsid w:val="006472F7"/>
    <w:rsid w:val="00647331"/>
    <w:rsid w:val="00647364"/>
    <w:rsid w:val="00647424"/>
    <w:rsid w:val="006474A0"/>
    <w:rsid w:val="0064751A"/>
    <w:rsid w:val="00647590"/>
    <w:rsid w:val="006475B7"/>
    <w:rsid w:val="006475B9"/>
    <w:rsid w:val="006475C1"/>
    <w:rsid w:val="006475F2"/>
    <w:rsid w:val="00647612"/>
    <w:rsid w:val="00647656"/>
    <w:rsid w:val="006476A7"/>
    <w:rsid w:val="006476C4"/>
    <w:rsid w:val="0064774F"/>
    <w:rsid w:val="006477C0"/>
    <w:rsid w:val="006477E6"/>
    <w:rsid w:val="006477EC"/>
    <w:rsid w:val="006477F3"/>
    <w:rsid w:val="006478AE"/>
    <w:rsid w:val="0064796B"/>
    <w:rsid w:val="00647A1A"/>
    <w:rsid w:val="00647AE0"/>
    <w:rsid w:val="00647B07"/>
    <w:rsid w:val="00647CBB"/>
    <w:rsid w:val="00647D42"/>
    <w:rsid w:val="00647D54"/>
    <w:rsid w:val="00647D77"/>
    <w:rsid w:val="00647E46"/>
    <w:rsid w:val="00647EFD"/>
    <w:rsid w:val="00647F7A"/>
    <w:rsid w:val="00647F7B"/>
    <w:rsid w:val="00647F88"/>
    <w:rsid w:val="00647FCD"/>
    <w:rsid w:val="00647FDC"/>
    <w:rsid w:val="0065005A"/>
    <w:rsid w:val="0065015A"/>
    <w:rsid w:val="0065016C"/>
    <w:rsid w:val="0065017F"/>
    <w:rsid w:val="006501BF"/>
    <w:rsid w:val="006501CC"/>
    <w:rsid w:val="006501E6"/>
    <w:rsid w:val="0065026B"/>
    <w:rsid w:val="006502DD"/>
    <w:rsid w:val="00650363"/>
    <w:rsid w:val="006503C5"/>
    <w:rsid w:val="006503F3"/>
    <w:rsid w:val="0065049F"/>
    <w:rsid w:val="006504AE"/>
    <w:rsid w:val="006504E5"/>
    <w:rsid w:val="0065053C"/>
    <w:rsid w:val="006505AA"/>
    <w:rsid w:val="006505C5"/>
    <w:rsid w:val="006505D1"/>
    <w:rsid w:val="0065062B"/>
    <w:rsid w:val="006506C8"/>
    <w:rsid w:val="006506F4"/>
    <w:rsid w:val="00650701"/>
    <w:rsid w:val="0065070E"/>
    <w:rsid w:val="00650719"/>
    <w:rsid w:val="00650731"/>
    <w:rsid w:val="00650790"/>
    <w:rsid w:val="006507B2"/>
    <w:rsid w:val="006507DA"/>
    <w:rsid w:val="00650800"/>
    <w:rsid w:val="0065081E"/>
    <w:rsid w:val="006508A6"/>
    <w:rsid w:val="00650A28"/>
    <w:rsid w:val="00650A30"/>
    <w:rsid w:val="00650B53"/>
    <w:rsid w:val="00650B70"/>
    <w:rsid w:val="00650B79"/>
    <w:rsid w:val="00650B87"/>
    <w:rsid w:val="00650BE5"/>
    <w:rsid w:val="00650C6A"/>
    <w:rsid w:val="00650C89"/>
    <w:rsid w:val="00650E49"/>
    <w:rsid w:val="00650F31"/>
    <w:rsid w:val="00650F89"/>
    <w:rsid w:val="00651049"/>
    <w:rsid w:val="0065105B"/>
    <w:rsid w:val="00651064"/>
    <w:rsid w:val="006510F5"/>
    <w:rsid w:val="00651185"/>
    <w:rsid w:val="0065128C"/>
    <w:rsid w:val="0065129E"/>
    <w:rsid w:val="0065129F"/>
    <w:rsid w:val="006512B1"/>
    <w:rsid w:val="0065139B"/>
    <w:rsid w:val="006513EF"/>
    <w:rsid w:val="006513F9"/>
    <w:rsid w:val="00651428"/>
    <w:rsid w:val="006514AD"/>
    <w:rsid w:val="00651582"/>
    <w:rsid w:val="006515AB"/>
    <w:rsid w:val="00651743"/>
    <w:rsid w:val="0065178F"/>
    <w:rsid w:val="006517A3"/>
    <w:rsid w:val="006517C9"/>
    <w:rsid w:val="00651833"/>
    <w:rsid w:val="0065187E"/>
    <w:rsid w:val="00651917"/>
    <w:rsid w:val="0065192F"/>
    <w:rsid w:val="00651970"/>
    <w:rsid w:val="00651999"/>
    <w:rsid w:val="00651AE6"/>
    <w:rsid w:val="00651B21"/>
    <w:rsid w:val="00651BF7"/>
    <w:rsid w:val="00651C01"/>
    <w:rsid w:val="00651C0C"/>
    <w:rsid w:val="00651C58"/>
    <w:rsid w:val="00651C87"/>
    <w:rsid w:val="00651CD2"/>
    <w:rsid w:val="00651D86"/>
    <w:rsid w:val="00651E58"/>
    <w:rsid w:val="00651E59"/>
    <w:rsid w:val="00651F1E"/>
    <w:rsid w:val="00651F27"/>
    <w:rsid w:val="00651FA3"/>
    <w:rsid w:val="00651FD6"/>
    <w:rsid w:val="00651FE3"/>
    <w:rsid w:val="00652075"/>
    <w:rsid w:val="00652097"/>
    <w:rsid w:val="006520CB"/>
    <w:rsid w:val="006521AC"/>
    <w:rsid w:val="006522CD"/>
    <w:rsid w:val="006522E7"/>
    <w:rsid w:val="0065230C"/>
    <w:rsid w:val="0065233D"/>
    <w:rsid w:val="00652394"/>
    <w:rsid w:val="006523F9"/>
    <w:rsid w:val="00652437"/>
    <w:rsid w:val="0065247C"/>
    <w:rsid w:val="0065249F"/>
    <w:rsid w:val="006524DF"/>
    <w:rsid w:val="006525EF"/>
    <w:rsid w:val="00652655"/>
    <w:rsid w:val="00652685"/>
    <w:rsid w:val="00652710"/>
    <w:rsid w:val="00652757"/>
    <w:rsid w:val="006527DC"/>
    <w:rsid w:val="0065287E"/>
    <w:rsid w:val="00652956"/>
    <w:rsid w:val="006529B6"/>
    <w:rsid w:val="006529D0"/>
    <w:rsid w:val="00652A4B"/>
    <w:rsid w:val="00652AD7"/>
    <w:rsid w:val="00652B04"/>
    <w:rsid w:val="00652B61"/>
    <w:rsid w:val="00652BE3"/>
    <w:rsid w:val="00652C98"/>
    <w:rsid w:val="00652CFE"/>
    <w:rsid w:val="00652D0F"/>
    <w:rsid w:val="00652D76"/>
    <w:rsid w:val="00652DFC"/>
    <w:rsid w:val="00652E61"/>
    <w:rsid w:val="00652E82"/>
    <w:rsid w:val="00652F88"/>
    <w:rsid w:val="00652FC0"/>
    <w:rsid w:val="00653183"/>
    <w:rsid w:val="0065319B"/>
    <w:rsid w:val="006531FB"/>
    <w:rsid w:val="0065322F"/>
    <w:rsid w:val="0065335A"/>
    <w:rsid w:val="00653406"/>
    <w:rsid w:val="0065353A"/>
    <w:rsid w:val="006535AA"/>
    <w:rsid w:val="00653616"/>
    <w:rsid w:val="00653625"/>
    <w:rsid w:val="006536EE"/>
    <w:rsid w:val="006537D5"/>
    <w:rsid w:val="006537D6"/>
    <w:rsid w:val="00653999"/>
    <w:rsid w:val="006539AF"/>
    <w:rsid w:val="00653A53"/>
    <w:rsid w:val="00653ACD"/>
    <w:rsid w:val="00653B52"/>
    <w:rsid w:val="00653B94"/>
    <w:rsid w:val="00653BEC"/>
    <w:rsid w:val="00653C3D"/>
    <w:rsid w:val="00653C5D"/>
    <w:rsid w:val="00653CCA"/>
    <w:rsid w:val="00653D09"/>
    <w:rsid w:val="00653D13"/>
    <w:rsid w:val="00653D3D"/>
    <w:rsid w:val="00653DA2"/>
    <w:rsid w:val="00653DF1"/>
    <w:rsid w:val="00653ED0"/>
    <w:rsid w:val="00653EE6"/>
    <w:rsid w:val="00653F70"/>
    <w:rsid w:val="00653F89"/>
    <w:rsid w:val="00653FD3"/>
    <w:rsid w:val="00653FF5"/>
    <w:rsid w:val="0065401E"/>
    <w:rsid w:val="00654046"/>
    <w:rsid w:val="006540A6"/>
    <w:rsid w:val="0065416D"/>
    <w:rsid w:val="00654184"/>
    <w:rsid w:val="00654203"/>
    <w:rsid w:val="00654213"/>
    <w:rsid w:val="0065421E"/>
    <w:rsid w:val="0065424C"/>
    <w:rsid w:val="006542A6"/>
    <w:rsid w:val="0065430C"/>
    <w:rsid w:val="00654314"/>
    <w:rsid w:val="00654398"/>
    <w:rsid w:val="0065445E"/>
    <w:rsid w:val="00654461"/>
    <w:rsid w:val="00654495"/>
    <w:rsid w:val="006544D3"/>
    <w:rsid w:val="00654537"/>
    <w:rsid w:val="0065454A"/>
    <w:rsid w:val="00654571"/>
    <w:rsid w:val="006545DD"/>
    <w:rsid w:val="0065465F"/>
    <w:rsid w:val="006546A8"/>
    <w:rsid w:val="006546AF"/>
    <w:rsid w:val="006546E4"/>
    <w:rsid w:val="00654812"/>
    <w:rsid w:val="0065485A"/>
    <w:rsid w:val="0065486D"/>
    <w:rsid w:val="0065487B"/>
    <w:rsid w:val="0065489C"/>
    <w:rsid w:val="006548AB"/>
    <w:rsid w:val="006548B3"/>
    <w:rsid w:val="006548EC"/>
    <w:rsid w:val="006548EE"/>
    <w:rsid w:val="00654917"/>
    <w:rsid w:val="00654921"/>
    <w:rsid w:val="0065493F"/>
    <w:rsid w:val="006549EE"/>
    <w:rsid w:val="00654B14"/>
    <w:rsid w:val="00654B51"/>
    <w:rsid w:val="00654B86"/>
    <w:rsid w:val="00654BE9"/>
    <w:rsid w:val="00654C49"/>
    <w:rsid w:val="00654C9E"/>
    <w:rsid w:val="00654CA0"/>
    <w:rsid w:val="00654CAD"/>
    <w:rsid w:val="00654CB6"/>
    <w:rsid w:val="00654D00"/>
    <w:rsid w:val="00654D70"/>
    <w:rsid w:val="00654DC8"/>
    <w:rsid w:val="00654E57"/>
    <w:rsid w:val="00654E59"/>
    <w:rsid w:val="00654FB2"/>
    <w:rsid w:val="00654FEF"/>
    <w:rsid w:val="00655007"/>
    <w:rsid w:val="006550EF"/>
    <w:rsid w:val="0065515B"/>
    <w:rsid w:val="006551B7"/>
    <w:rsid w:val="00655205"/>
    <w:rsid w:val="00655244"/>
    <w:rsid w:val="00655265"/>
    <w:rsid w:val="006552B2"/>
    <w:rsid w:val="006552CA"/>
    <w:rsid w:val="006552FF"/>
    <w:rsid w:val="006553AE"/>
    <w:rsid w:val="006553C7"/>
    <w:rsid w:val="006553CC"/>
    <w:rsid w:val="006553F0"/>
    <w:rsid w:val="00655421"/>
    <w:rsid w:val="00655436"/>
    <w:rsid w:val="0065544A"/>
    <w:rsid w:val="006554D6"/>
    <w:rsid w:val="00655507"/>
    <w:rsid w:val="00655541"/>
    <w:rsid w:val="00655612"/>
    <w:rsid w:val="006556C4"/>
    <w:rsid w:val="006556D9"/>
    <w:rsid w:val="00655831"/>
    <w:rsid w:val="00655909"/>
    <w:rsid w:val="00655965"/>
    <w:rsid w:val="00655966"/>
    <w:rsid w:val="00655A72"/>
    <w:rsid w:val="00655A9E"/>
    <w:rsid w:val="00655AE3"/>
    <w:rsid w:val="00655B19"/>
    <w:rsid w:val="00655BFD"/>
    <w:rsid w:val="00655C3F"/>
    <w:rsid w:val="00655C79"/>
    <w:rsid w:val="00655D61"/>
    <w:rsid w:val="00655DBA"/>
    <w:rsid w:val="00655DC5"/>
    <w:rsid w:val="00655DEA"/>
    <w:rsid w:val="00655DFC"/>
    <w:rsid w:val="00655E1E"/>
    <w:rsid w:val="00655F25"/>
    <w:rsid w:val="00655F54"/>
    <w:rsid w:val="00656004"/>
    <w:rsid w:val="00656051"/>
    <w:rsid w:val="00656083"/>
    <w:rsid w:val="006560E9"/>
    <w:rsid w:val="006560EA"/>
    <w:rsid w:val="006560EB"/>
    <w:rsid w:val="00656106"/>
    <w:rsid w:val="00656148"/>
    <w:rsid w:val="006561A0"/>
    <w:rsid w:val="0065626B"/>
    <w:rsid w:val="0065628A"/>
    <w:rsid w:val="0065628B"/>
    <w:rsid w:val="006562D4"/>
    <w:rsid w:val="006562FE"/>
    <w:rsid w:val="00656379"/>
    <w:rsid w:val="0065638A"/>
    <w:rsid w:val="006563C9"/>
    <w:rsid w:val="0065640D"/>
    <w:rsid w:val="006564E4"/>
    <w:rsid w:val="00656559"/>
    <w:rsid w:val="00656590"/>
    <w:rsid w:val="006565F6"/>
    <w:rsid w:val="00656672"/>
    <w:rsid w:val="00656748"/>
    <w:rsid w:val="00656788"/>
    <w:rsid w:val="006567BC"/>
    <w:rsid w:val="00656842"/>
    <w:rsid w:val="0065687B"/>
    <w:rsid w:val="006568C0"/>
    <w:rsid w:val="00656A37"/>
    <w:rsid w:val="00656B4E"/>
    <w:rsid w:val="00656B91"/>
    <w:rsid w:val="00656C65"/>
    <w:rsid w:val="00656CA9"/>
    <w:rsid w:val="00656CF8"/>
    <w:rsid w:val="00656D23"/>
    <w:rsid w:val="00656D2C"/>
    <w:rsid w:val="00656D91"/>
    <w:rsid w:val="00656E1D"/>
    <w:rsid w:val="00656E80"/>
    <w:rsid w:val="00656EF4"/>
    <w:rsid w:val="00656FFE"/>
    <w:rsid w:val="0065700D"/>
    <w:rsid w:val="00657060"/>
    <w:rsid w:val="0065706D"/>
    <w:rsid w:val="006570C1"/>
    <w:rsid w:val="0065711E"/>
    <w:rsid w:val="0065713E"/>
    <w:rsid w:val="006572BA"/>
    <w:rsid w:val="00657332"/>
    <w:rsid w:val="0065734D"/>
    <w:rsid w:val="00657370"/>
    <w:rsid w:val="006574A9"/>
    <w:rsid w:val="006575E0"/>
    <w:rsid w:val="006575EA"/>
    <w:rsid w:val="006576EF"/>
    <w:rsid w:val="006576FF"/>
    <w:rsid w:val="00657722"/>
    <w:rsid w:val="0065777D"/>
    <w:rsid w:val="006577B7"/>
    <w:rsid w:val="006578CB"/>
    <w:rsid w:val="00657922"/>
    <w:rsid w:val="00657974"/>
    <w:rsid w:val="00657978"/>
    <w:rsid w:val="00657A56"/>
    <w:rsid w:val="00657A92"/>
    <w:rsid w:val="00657ABD"/>
    <w:rsid w:val="00657AE3"/>
    <w:rsid w:val="00657AFC"/>
    <w:rsid w:val="00657B1F"/>
    <w:rsid w:val="00657B7E"/>
    <w:rsid w:val="00657BB3"/>
    <w:rsid w:val="00657C4E"/>
    <w:rsid w:val="00657D09"/>
    <w:rsid w:val="00657D9C"/>
    <w:rsid w:val="00657DF0"/>
    <w:rsid w:val="00657EDC"/>
    <w:rsid w:val="00657EF2"/>
    <w:rsid w:val="00657F2A"/>
    <w:rsid w:val="00657F2C"/>
    <w:rsid w:val="00657F3B"/>
    <w:rsid w:val="00657F45"/>
    <w:rsid w:val="00657F64"/>
    <w:rsid w:val="00657F65"/>
    <w:rsid w:val="00657F8C"/>
    <w:rsid w:val="00657F8E"/>
    <w:rsid w:val="0066001E"/>
    <w:rsid w:val="00660117"/>
    <w:rsid w:val="006601E5"/>
    <w:rsid w:val="00660299"/>
    <w:rsid w:val="006602ED"/>
    <w:rsid w:val="0066036C"/>
    <w:rsid w:val="0066037B"/>
    <w:rsid w:val="00660382"/>
    <w:rsid w:val="00660391"/>
    <w:rsid w:val="0066052F"/>
    <w:rsid w:val="00660533"/>
    <w:rsid w:val="00660629"/>
    <w:rsid w:val="0066063C"/>
    <w:rsid w:val="006606CD"/>
    <w:rsid w:val="00660727"/>
    <w:rsid w:val="006607AC"/>
    <w:rsid w:val="00660911"/>
    <w:rsid w:val="006609CD"/>
    <w:rsid w:val="006609EA"/>
    <w:rsid w:val="00660A41"/>
    <w:rsid w:val="00660A8E"/>
    <w:rsid w:val="00660A9A"/>
    <w:rsid w:val="00660ABA"/>
    <w:rsid w:val="00660AF0"/>
    <w:rsid w:val="00660B89"/>
    <w:rsid w:val="00660B90"/>
    <w:rsid w:val="00660BE8"/>
    <w:rsid w:val="00660C33"/>
    <w:rsid w:val="00660D19"/>
    <w:rsid w:val="00660D86"/>
    <w:rsid w:val="00660E45"/>
    <w:rsid w:val="00660E84"/>
    <w:rsid w:val="00660E8A"/>
    <w:rsid w:val="00660F6A"/>
    <w:rsid w:val="00660FCB"/>
    <w:rsid w:val="0066100C"/>
    <w:rsid w:val="00661010"/>
    <w:rsid w:val="006610F0"/>
    <w:rsid w:val="00661156"/>
    <w:rsid w:val="00661280"/>
    <w:rsid w:val="006612A8"/>
    <w:rsid w:val="00661359"/>
    <w:rsid w:val="00661449"/>
    <w:rsid w:val="00661481"/>
    <w:rsid w:val="0066148B"/>
    <w:rsid w:val="006614CF"/>
    <w:rsid w:val="006615CE"/>
    <w:rsid w:val="006615EA"/>
    <w:rsid w:val="00661638"/>
    <w:rsid w:val="0066167D"/>
    <w:rsid w:val="006616C0"/>
    <w:rsid w:val="006616CA"/>
    <w:rsid w:val="00661706"/>
    <w:rsid w:val="00661713"/>
    <w:rsid w:val="00661879"/>
    <w:rsid w:val="006618A1"/>
    <w:rsid w:val="0066199B"/>
    <w:rsid w:val="00661A02"/>
    <w:rsid w:val="00661B2D"/>
    <w:rsid w:val="00661C5A"/>
    <w:rsid w:val="00661C68"/>
    <w:rsid w:val="00661CA3"/>
    <w:rsid w:val="00661D0C"/>
    <w:rsid w:val="00661DFF"/>
    <w:rsid w:val="00661E05"/>
    <w:rsid w:val="00661E0A"/>
    <w:rsid w:val="00661E1B"/>
    <w:rsid w:val="00661E2E"/>
    <w:rsid w:val="00661E3C"/>
    <w:rsid w:val="00661ECD"/>
    <w:rsid w:val="00661EDB"/>
    <w:rsid w:val="00661F0D"/>
    <w:rsid w:val="00661FEC"/>
    <w:rsid w:val="0066200D"/>
    <w:rsid w:val="00662019"/>
    <w:rsid w:val="00662078"/>
    <w:rsid w:val="00662134"/>
    <w:rsid w:val="0066217A"/>
    <w:rsid w:val="006621E2"/>
    <w:rsid w:val="0066220A"/>
    <w:rsid w:val="006622B2"/>
    <w:rsid w:val="006622E1"/>
    <w:rsid w:val="006623AB"/>
    <w:rsid w:val="006623D8"/>
    <w:rsid w:val="00662426"/>
    <w:rsid w:val="00662433"/>
    <w:rsid w:val="006624C5"/>
    <w:rsid w:val="006624F3"/>
    <w:rsid w:val="00662580"/>
    <w:rsid w:val="00662582"/>
    <w:rsid w:val="00662592"/>
    <w:rsid w:val="00662597"/>
    <w:rsid w:val="006625AE"/>
    <w:rsid w:val="006625BA"/>
    <w:rsid w:val="006625D2"/>
    <w:rsid w:val="00662643"/>
    <w:rsid w:val="00662692"/>
    <w:rsid w:val="00662730"/>
    <w:rsid w:val="00662884"/>
    <w:rsid w:val="0066293A"/>
    <w:rsid w:val="00662996"/>
    <w:rsid w:val="00662A21"/>
    <w:rsid w:val="00662A7C"/>
    <w:rsid w:val="00662AA6"/>
    <w:rsid w:val="00662BFB"/>
    <w:rsid w:val="00662C9F"/>
    <w:rsid w:val="00662CBC"/>
    <w:rsid w:val="00662CC0"/>
    <w:rsid w:val="00662D4C"/>
    <w:rsid w:val="00662D69"/>
    <w:rsid w:val="00662D8D"/>
    <w:rsid w:val="00662DC3"/>
    <w:rsid w:val="00662DC6"/>
    <w:rsid w:val="00662DD7"/>
    <w:rsid w:val="00662E1A"/>
    <w:rsid w:val="00662E29"/>
    <w:rsid w:val="00662E83"/>
    <w:rsid w:val="00662EAE"/>
    <w:rsid w:val="00662F48"/>
    <w:rsid w:val="00662F59"/>
    <w:rsid w:val="00662F62"/>
    <w:rsid w:val="00662F85"/>
    <w:rsid w:val="0066302D"/>
    <w:rsid w:val="0066309A"/>
    <w:rsid w:val="006630AD"/>
    <w:rsid w:val="006630D8"/>
    <w:rsid w:val="006630F2"/>
    <w:rsid w:val="00663109"/>
    <w:rsid w:val="0066310A"/>
    <w:rsid w:val="0066312C"/>
    <w:rsid w:val="0066318D"/>
    <w:rsid w:val="0066323C"/>
    <w:rsid w:val="0066331C"/>
    <w:rsid w:val="006633D7"/>
    <w:rsid w:val="006634C0"/>
    <w:rsid w:val="006634FD"/>
    <w:rsid w:val="0066357F"/>
    <w:rsid w:val="00663625"/>
    <w:rsid w:val="00663679"/>
    <w:rsid w:val="00663697"/>
    <w:rsid w:val="0066371E"/>
    <w:rsid w:val="00663772"/>
    <w:rsid w:val="006637B5"/>
    <w:rsid w:val="00663820"/>
    <w:rsid w:val="0066396E"/>
    <w:rsid w:val="006639C6"/>
    <w:rsid w:val="00663A01"/>
    <w:rsid w:val="00663A34"/>
    <w:rsid w:val="00663A3C"/>
    <w:rsid w:val="00663A51"/>
    <w:rsid w:val="00663A74"/>
    <w:rsid w:val="00663A8E"/>
    <w:rsid w:val="00663AA3"/>
    <w:rsid w:val="00663AB8"/>
    <w:rsid w:val="00663AE5"/>
    <w:rsid w:val="00663B05"/>
    <w:rsid w:val="00663B68"/>
    <w:rsid w:val="00663B9B"/>
    <w:rsid w:val="00663BF9"/>
    <w:rsid w:val="00663BFE"/>
    <w:rsid w:val="00663C17"/>
    <w:rsid w:val="00663C72"/>
    <w:rsid w:val="00663C7E"/>
    <w:rsid w:val="00663CA4"/>
    <w:rsid w:val="00663CE3"/>
    <w:rsid w:val="00663D9F"/>
    <w:rsid w:val="00663DD2"/>
    <w:rsid w:val="00663E5A"/>
    <w:rsid w:val="00663E61"/>
    <w:rsid w:val="00663E80"/>
    <w:rsid w:val="00663F05"/>
    <w:rsid w:val="00663F11"/>
    <w:rsid w:val="00663F51"/>
    <w:rsid w:val="00663FEE"/>
    <w:rsid w:val="00664068"/>
    <w:rsid w:val="0066406F"/>
    <w:rsid w:val="0066407F"/>
    <w:rsid w:val="006640A0"/>
    <w:rsid w:val="00664110"/>
    <w:rsid w:val="006641B7"/>
    <w:rsid w:val="006641DC"/>
    <w:rsid w:val="00664209"/>
    <w:rsid w:val="0066420C"/>
    <w:rsid w:val="0066429D"/>
    <w:rsid w:val="006642D0"/>
    <w:rsid w:val="006642DC"/>
    <w:rsid w:val="00664310"/>
    <w:rsid w:val="0066431E"/>
    <w:rsid w:val="0066434C"/>
    <w:rsid w:val="006643E4"/>
    <w:rsid w:val="006643EA"/>
    <w:rsid w:val="00664404"/>
    <w:rsid w:val="00664412"/>
    <w:rsid w:val="00664419"/>
    <w:rsid w:val="006644B7"/>
    <w:rsid w:val="00664507"/>
    <w:rsid w:val="00664552"/>
    <w:rsid w:val="006645BA"/>
    <w:rsid w:val="00664611"/>
    <w:rsid w:val="00664659"/>
    <w:rsid w:val="00664664"/>
    <w:rsid w:val="006646DF"/>
    <w:rsid w:val="0066471B"/>
    <w:rsid w:val="00664843"/>
    <w:rsid w:val="0066486F"/>
    <w:rsid w:val="006648AA"/>
    <w:rsid w:val="006648D2"/>
    <w:rsid w:val="0066491F"/>
    <w:rsid w:val="00664A23"/>
    <w:rsid w:val="00664A30"/>
    <w:rsid w:val="00664A34"/>
    <w:rsid w:val="00664A7C"/>
    <w:rsid w:val="00664A82"/>
    <w:rsid w:val="00664A84"/>
    <w:rsid w:val="00664ABE"/>
    <w:rsid w:val="00664ACA"/>
    <w:rsid w:val="00664AEB"/>
    <w:rsid w:val="00664B17"/>
    <w:rsid w:val="00664B7D"/>
    <w:rsid w:val="00664BB8"/>
    <w:rsid w:val="00664C0B"/>
    <w:rsid w:val="00664C41"/>
    <w:rsid w:val="00664C92"/>
    <w:rsid w:val="00664C95"/>
    <w:rsid w:val="00664D12"/>
    <w:rsid w:val="00664DBC"/>
    <w:rsid w:val="00664E53"/>
    <w:rsid w:val="00664F61"/>
    <w:rsid w:val="00664F83"/>
    <w:rsid w:val="006650C3"/>
    <w:rsid w:val="006651D6"/>
    <w:rsid w:val="00665397"/>
    <w:rsid w:val="00665491"/>
    <w:rsid w:val="0066550B"/>
    <w:rsid w:val="00665550"/>
    <w:rsid w:val="006655C3"/>
    <w:rsid w:val="0066565E"/>
    <w:rsid w:val="006656C7"/>
    <w:rsid w:val="006657B8"/>
    <w:rsid w:val="006657FA"/>
    <w:rsid w:val="0066586A"/>
    <w:rsid w:val="006658C5"/>
    <w:rsid w:val="006658C6"/>
    <w:rsid w:val="006658D2"/>
    <w:rsid w:val="0066592E"/>
    <w:rsid w:val="0066596F"/>
    <w:rsid w:val="00665A08"/>
    <w:rsid w:val="00665A30"/>
    <w:rsid w:val="00665AC1"/>
    <w:rsid w:val="00665AC9"/>
    <w:rsid w:val="00665B19"/>
    <w:rsid w:val="00665B2E"/>
    <w:rsid w:val="00665B56"/>
    <w:rsid w:val="00665B93"/>
    <w:rsid w:val="00665BA9"/>
    <w:rsid w:val="00665C30"/>
    <w:rsid w:val="00665C62"/>
    <w:rsid w:val="00665C8E"/>
    <w:rsid w:val="00665D20"/>
    <w:rsid w:val="00665D87"/>
    <w:rsid w:val="00665DD3"/>
    <w:rsid w:val="00665F6E"/>
    <w:rsid w:val="00665F88"/>
    <w:rsid w:val="00665FB4"/>
    <w:rsid w:val="0066601B"/>
    <w:rsid w:val="0066602D"/>
    <w:rsid w:val="00666064"/>
    <w:rsid w:val="00666084"/>
    <w:rsid w:val="00666158"/>
    <w:rsid w:val="00666207"/>
    <w:rsid w:val="00666245"/>
    <w:rsid w:val="00666269"/>
    <w:rsid w:val="00666281"/>
    <w:rsid w:val="0066628F"/>
    <w:rsid w:val="006662F0"/>
    <w:rsid w:val="0066630A"/>
    <w:rsid w:val="00666335"/>
    <w:rsid w:val="00666367"/>
    <w:rsid w:val="00666371"/>
    <w:rsid w:val="006663AC"/>
    <w:rsid w:val="006663C5"/>
    <w:rsid w:val="006663C9"/>
    <w:rsid w:val="006663CB"/>
    <w:rsid w:val="00666495"/>
    <w:rsid w:val="00666548"/>
    <w:rsid w:val="006665A8"/>
    <w:rsid w:val="00666678"/>
    <w:rsid w:val="0066672B"/>
    <w:rsid w:val="0066677F"/>
    <w:rsid w:val="006667D6"/>
    <w:rsid w:val="0066682D"/>
    <w:rsid w:val="0066689B"/>
    <w:rsid w:val="0066696A"/>
    <w:rsid w:val="00666B93"/>
    <w:rsid w:val="00666C49"/>
    <w:rsid w:val="00666C6E"/>
    <w:rsid w:val="00666CB5"/>
    <w:rsid w:val="00666CF3"/>
    <w:rsid w:val="00666D1E"/>
    <w:rsid w:val="00666DE3"/>
    <w:rsid w:val="00666DEF"/>
    <w:rsid w:val="00666E50"/>
    <w:rsid w:val="00666E7E"/>
    <w:rsid w:val="00666F0D"/>
    <w:rsid w:val="00666F5F"/>
    <w:rsid w:val="00666F88"/>
    <w:rsid w:val="00666F92"/>
    <w:rsid w:val="0066703E"/>
    <w:rsid w:val="00667042"/>
    <w:rsid w:val="00667065"/>
    <w:rsid w:val="0066706A"/>
    <w:rsid w:val="006670A1"/>
    <w:rsid w:val="0066710F"/>
    <w:rsid w:val="00667170"/>
    <w:rsid w:val="006672DE"/>
    <w:rsid w:val="00667356"/>
    <w:rsid w:val="006673CB"/>
    <w:rsid w:val="006674B1"/>
    <w:rsid w:val="0066752E"/>
    <w:rsid w:val="0066755E"/>
    <w:rsid w:val="006675EB"/>
    <w:rsid w:val="0066761E"/>
    <w:rsid w:val="00667638"/>
    <w:rsid w:val="00667650"/>
    <w:rsid w:val="0066766B"/>
    <w:rsid w:val="00667723"/>
    <w:rsid w:val="00667732"/>
    <w:rsid w:val="00667756"/>
    <w:rsid w:val="006677D4"/>
    <w:rsid w:val="006677FB"/>
    <w:rsid w:val="00667804"/>
    <w:rsid w:val="00667872"/>
    <w:rsid w:val="006678F5"/>
    <w:rsid w:val="0066795C"/>
    <w:rsid w:val="006679F8"/>
    <w:rsid w:val="006679FE"/>
    <w:rsid w:val="00667A49"/>
    <w:rsid w:val="00667BDC"/>
    <w:rsid w:val="00667BEE"/>
    <w:rsid w:val="00667BFA"/>
    <w:rsid w:val="00667C73"/>
    <w:rsid w:val="00667D05"/>
    <w:rsid w:val="00667D16"/>
    <w:rsid w:val="00667D30"/>
    <w:rsid w:val="00667D3A"/>
    <w:rsid w:val="00667D51"/>
    <w:rsid w:val="00667D7B"/>
    <w:rsid w:val="00667D85"/>
    <w:rsid w:val="00667DD6"/>
    <w:rsid w:val="00667DEB"/>
    <w:rsid w:val="00667E52"/>
    <w:rsid w:val="00667F16"/>
    <w:rsid w:val="00667F77"/>
    <w:rsid w:val="00667F79"/>
    <w:rsid w:val="00667F7A"/>
    <w:rsid w:val="00667FBF"/>
    <w:rsid w:val="00667FD0"/>
    <w:rsid w:val="00667FD2"/>
    <w:rsid w:val="0067008D"/>
    <w:rsid w:val="00670172"/>
    <w:rsid w:val="006701EC"/>
    <w:rsid w:val="0067022A"/>
    <w:rsid w:val="00670272"/>
    <w:rsid w:val="00670296"/>
    <w:rsid w:val="006702D0"/>
    <w:rsid w:val="00670313"/>
    <w:rsid w:val="00670387"/>
    <w:rsid w:val="00670403"/>
    <w:rsid w:val="00670424"/>
    <w:rsid w:val="00670495"/>
    <w:rsid w:val="00670556"/>
    <w:rsid w:val="0067060A"/>
    <w:rsid w:val="00670631"/>
    <w:rsid w:val="00670640"/>
    <w:rsid w:val="0067064F"/>
    <w:rsid w:val="0067065D"/>
    <w:rsid w:val="00670677"/>
    <w:rsid w:val="0067068A"/>
    <w:rsid w:val="00670692"/>
    <w:rsid w:val="00670697"/>
    <w:rsid w:val="006706C0"/>
    <w:rsid w:val="0067071D"/>
    <w:rsid w:val="006707F2"/>
    <w:rsid w:val="006707F3"/>
    <w:rsid w:val="0067081D"/>
    <w:rsid w:val="006708BC"/>
    <w:rsid w:val="006708CE"/>
    <w:rsid w:val="00670959"/>
    <w:rsid w:val="006709A0"/>
    <w:rsid w:val="00670B23"/>
    <w:rsid w:val="00670B88"/>
    <w:rsid w:val="00670BAE"/>
    <w:rsid w:val="00670C0A"/>
    <w:rsid w:val="00670C80"/>
    <w:rsid w:val="00670D35"/>
    <w:rsid w:val="00670D82"/>
    <w:rsid w:val="00670DB6"/>
    <w:rsid w:val="00670E21"/>
    <w:rsid w:val="00670EBC"/>
    <w:rsid w:val="00670EFC"/>
    <w:rsid w:val="00670F63"/>
    <w:rsid w:val="00670F83"/>
    <w:rsid w:val="00670FC7"/>
    <w:rsid w:val="00670FE9"/>
    <w:rsid w:val="00670FF3"/>
    <w:rsid w:val="00671030"/>
    <w:rsid w:val="0067105B"/>
    <w:rsid w:val="006710D2"/>
    <w:rsid w:val="006710F1"/>
    <w:rsid w:val="0067111E"/>
    <w:rsid w:val="0067114E"/>
    <w:rsid w:val="006711D8"/>
    <w:rsid w:val="006712CD"/>
    <w:rsid w:val="0067134C"/>
    <w:rsid w:val="00671369"/>
    <w:rsid w:val="006713D1"/>
    <w:rsid w:val="00671437"/>
    <w:rsid w:val="00671446"/>
    <w:rsid w:val="00671486"/>
    <w:rsid w:val="006714D8"/>
    <w:rsid w:val="006715FB"/>
    <w:rsid w:val="006715FE"/>
    <w:rsid w:val="00671603"/>
    <w:rsid w:val="00671713"/>
    <w:rsid w:val="006717CE"/>
    <w:rsid w:val="006717F2"/>
    <w:rsid w:val="006717F4"/>
    <w:rsid w:val="00671827"/>
    <w:rsid w:val="0067185D"/>
    <w:rsid w:val="0067186D"/>
    <w:rsid w:val="00671885"/>
    <w:rsid w:val="0067188C"/>
    <w:rsid w:val="00671893"/>
    <w:rsid w:val="0067192B"/>
    <w:rsid w:val="00671963"/>
    <w:rsid w:val="006719ED"/>
    <w:rsid w:val="00671A48"/>
    <w:rsid w:val="00671A54"/>
    <w:rsid w:val="00671A99"/>
    <w:rsid w:val="00671A9C"/>
    <w:rsid w:val="00671B00"/>
    <w:rsid w:val="00671B31"/>
    <w:rsid w:val="00671B67"/>
    <w:rsid w:val="00671B7F"/>
    <w:rsid w:val="00671BC0"/>
    <w:rsid w:val="00671C5D"/>
    <w:rsid w:val="00671C6F"/>
    <w:rsid w:val="00671CA6"/>
    <w:rsid w:val="00671F11"/>
    <w:rsid w:val="00671F2A"/>
    <w:rsid w:val="00671FE9"/>
    <w:rsid w:val="006720C9"/>
    <w:rsid w:val="0067214F"/>
    <w:rsid w:val="00672172"/>
    <w:rsid w:val="006721D1"/>
    <w:rsid w:val="00672221"/>
    <w:rsid w:val="00672264"/>
    <w:rsid w:val="006722BD"/>
    <w:rsid w:val="00672329"/>
    <w:rsid w:val="0067232D"/>
    <w:rsid w:val="0067235D"/>
    <w:rsid w:val="0067237B"/>
    <w:rsid w:val="00672396"/>
    <w:rsid w:val="006723A0"/>
    <w:rsid w:val="00672458"/>
    <w:rsid w:val="00672493"/>
    <w:rsid w:val="0067250E"/>
    <w:rsid w:val="00672531"/>
    <w:rsid w:val="00672597"/>
    <w:rsid w:val="006725C6"/>
    <w:rsid w:val="006725D9"/>
    <w:rsid w:val="006725E3"/>
    <w:rsid w:val="006725F0"/>
    <w:rsid w:val="006725FD"/>
    <w:rsid w:val="0067266B"/>
    <w:rsid w:val="006726B3"/>
    <w:rsid w:val="006727B4"/>
    <w:rsid w:val="006727DE"/>
    <w:rsid w:val="00672925"/>
    <w:rsid w:val="0067296A"/>
    <w:rsid w:val="00672A7F"/>
    <w:rsid w:val="00672ADF"/>
    <w:rsid w:val="00672B79"/>
    <w:rsid w:val="00672BC5"/>
    <w:rsid w:val="00672BDE"/>
    <w:rsid w:val="00672C19"/>
    <w:rsid w:val="00672DB2"/>
    <w:rsid w:val="00672E34"/>
    <w:rsid w:val="00672ED3"/>
    <w:rsid w:val="00672F2C"/>
    <w:rsid w:val="00672F37"/>
    <w:rsid w:val="0067303A"/>
    <w:rsid w:val="006730E6"/>
    <w:rsid w:val="006730FF"/>
    <w:rsid w:val="006731B1"/>
    <w:rsid w:val="0067320B"/>
    <w:rsid w:val="006732E4"/>
    <w:rsid w:val="006733D8"/>
    <w:rsid w:val="00673446"/>
    <w:rsid w:val="006734A3"/>
    <w:rsid w:val="00673554"/>
    <w:rsid w:val="00673589"/>
    <w:rsid w:val="006735D1"/>
    <w:rsid w:val="006736E0"/>
    <w:rsid w:val="00673743"/>
    <w:rsid w:val="006738C4"/>
    <w:rsid w:val="0067397F"/>
    <w:rsid w:val="006739F7"/>
    <w:rsid w:val="006739FA"/>
    <w:rsid w:val="00673A13"/>
    <w:rsid w:val="00673B44"/>
    <w:rsid w:val="00673C1B"/>
    <w:rsid w:val="00673C59"/>
    <w:rsid w:val="00673CC1"/>
    <w:rsid w:val="00673CE9"/>
    <w:rsid w:val="00673D11"/>
    <w:rsid w:val="00673D87"/>
    <w:rsid w:val="00673D9A"/>
    <w:rsid w:val="00673DF2"/>
    <w:rsid w:val="00673EC6"/>
    <w:rsid w:val="00673FAC"/>
    <w:rsid w:val="0067401E"/>
    <w:rsid w:val="006741A1"/>
    <w:rsid w:val="006741C4"/>
    <w:rsid w:val="00674256"/>
    <w:rsid w:val="00674257"/>
    <w:rsid w:val="0067425E"/>
    <w:rsid w:val="00674287"/>
    <w:rsid w:val="00674297"/>
    <w:rsid w:val="0067436D"/>
    <w:rsid w:val="006743CC"/>
    <w:rsid w:val="006743D6"/>
    <w:rsid w:val="006744A6"/>
    <w:rsid w:val="006744C3"/>
    <w:rsid w:val="006744CF"/>
    <w:rsid w:val="006744E6"/>
    <w:rsid w:val="00674563"/>
    <w:rsid w:val="0067458A"/>
    <w:rsid w:val="00674591"/>
    <w:rsid w:val="00674711"/>
    <w:rsid w:val="0067478F"/>
    <w:rsid w:val="006747F8"/>
    <w:rsid w:val="0067484A"/>
    <w:rsid w:val="00674918"/>
    <w:rsid w:val="0067492B"/>
    <w:rsid w:val="00674991"/>
    <w:rsid w:val="00674AF2"/>
    <w:rsid w:val="00674B90"/>
    <w:rsid w:val="00674BC7"/>
    <w:rsid w:val="00674BCC"/>
    <w:rsid w:val="00674C42"/>
    <w:rsid w:val="00674D55"/>
    <w:rsid w:val="00674DB8"/>
    <w:rsid w:val="00674DCF"/>
    <w:rsid w:val="00674DE5"/>
    <w:rsid w:val="00674E12"/>
    <w:rsid w:val="00674E17"/>
    <w:rsid w:val="00674E63"/>
    <w:rsid w:val="00674EF3"/>
    <w:rsid w:val="00674EFE"/>
    <w:rsid w:val="00674F1A"/>
    <w:rsid w:val="00674F1D"/>
    <w:rsid w:val="00674F4B"/>
    <w:rsid w:val="00674F74"/>
    <w:rsid w:val="0067502E"/>
    <w:rsid w:val="00675052"/>
    <w:rsid w:val="00675118"/>
    <w:rsid w:val="0067516C"/>
    <w:rsid w:val="006751A2"/>
    <w:rsid w:val="006751D6"/>
    <w:rsid w:val="006751E5"/>
    <w:rsid w:val="00675213"/>
    <w:rsid w:val="0067526E"/>
    <w:rsid w:val="00675273"/>
    <w:rsid w:val="0067535F"/>
    <w:rsid w:val="006753A7"/>
    <w:rsid w:val="006753B8"/>
    <w:rsid w:val="0067543C"/>
    <w:rsid w:val="00675489"/>
    <w:rsid w:val="006755E1"/>
    <w:rsid w:val="00675617"/>
    <w:rsid w:val="00675619"/>
    <w:rsid w:val="00675704"/>
    <w:rsid w:val="0067573B"/>
    <w:rsid w:val="006757A9"/>
    <w:rsid w:val="00675817"/>
    <w:rsid w:val="00675844"/>
    <w:rsid w:val="00675845"/>
    <w:rsid w:val="006758D3"/>
    <w:rsid w:val="006758EA"/>
    <w:rsid w:val="00675901"/>
    <w:rsid w:val="00675913"/>
    <w:rsid w:val="006759FA"/>
    <w:rsid w:val="00675A40"/>
    <w:rsid w:val="00675A7C"/>
    <w:rsid w:val="00675B2E"/>
    <w:rsid w:val="00675B55"/>
    <w:rsid w:val="00675B8A"/>
    <w:rsid w:val="00675BCB"/>
    <w:rsid w:val="00675C41"/>
    <w:rsid w:val="00675C84"/>
    <w:rsid w:val="00675D98"/>
    <w:rsid w:val="00675E40"/>
    <w:rsid w:val="00675E55"/>
    <w:rsid w:val="00675E78"/>
    <w:rsid w:val="00675E8F"/>
    <w:rsid w:val="00675EA7"/>
    <w:rsid w:val="00675FA8"/>
    <w:rsid w:val="00675FC9"/>
    <w:rsid w:val="006760E2"/>
    <w:rsid w:val="006761B6"/>
    <w:rsid w:val="006761E4"/>
    <w:rsid w:val="00676219"/>
    <w:rsid w:val="00676257"/>
    <w:rsid w:val="00676259"/>
    <w:rsid w:val="0067625E"/>
    <w:rsid w:val="00676266"/>
    <w:rsid w:val="00676282"/>
    <w:rsid w:val="006762FF"/>
    <w:rsid w:val="00676300"/>
    <w:rsid w:val="0067633C"/>
    <w:rsid w:val="006763F6"/>
    <w:rsid w:val="0067647F"/>
    <w:rsid w:val="00676491"/>
    <w:rsid w:val="0067649E"/>
    <w:rsid w:val="006764D6"/>
    <w:rsid w:val="00676502"/>
    <w:rsid w:val="00676517"/>
    <w:rsid w:val="006765FF"/>
    <w:rsid w:val="00676618"/>
    <w:rsid w:val="00676622"/>
    <w:rsid w:val="00676638"/>
    <w:rsid w:val="006767F0"/>
    <w:rsid w:val="0067688E"/>
    <w:rsid w:val="006768D7"/>
    <w:rsid w:val="006768F0"/>
    <w:rsid w:val="0067693C"/>
    <w:rsid w:val="00676972"/>
    <w:rsid w:val="006769BF"/>
    <w:rsid w:val="00676A19"/>
    <w:rsid w:val="00676AE2"/>
    <w:rsid w:val="00676B56"/>
    <w:rsid w:val="00676B80"/>
    <w:rsid w:val="00676B9D"/>
    <w:rsid w:val="00676BAC"/>
    <w:rsid w:val="00676C86"/>
    <w:rsid w:val="00676D3F"/>
    <w:rsid w:val="00676EAD"/>
    <w:rsid w:val="00676F07"/>
    <w:rsid w:val="00676F0B"/>
    <w:rsid w:val="00676F1E"/>
    <w:rsid w:val="0067707F"/>
    <w:rsid w:val="00677107"/>
    <w:rsid w:val="00677185"/>
    <w:rsid w:val="0067720D"/>
    <w:rsid w:val="00677213"/>
    <w:rsid w:val="00677235"/>
    <w:rsid w:val="006772A6"/>
    <w:rsid w:val="0067734D"/>
    <w:rsid w:val="00677381"/>
    <w:rsid w:val="00677410"/>
    <w:rsid w:val="0067741D"/>
    <w:rsid w:val="00677601"/>
    <w:rsid w:val="00677630"/>
    <w:rsid w:val="00677692"/>
    <w:rsid w:val="006776B4"/>
    <w:rsid w:val="006776EB"/>
    <w:rsid w:val="006777BA"/>
    <w:rsid w:val="006777F5"/>
    <w:rsid w:val="00677858"/>
    <w:rsid w:val="00677886"/>
    <w:rsid w:val="006778B1"/>
    <w:rsid w:val="006778E4"/>
    <w:rsid w:val="006779B6"/>
    <w:rsid w:val="006779C9"/>
    <w:rsid w:val="00677A9D"/>
    <w:rsid w:val="00677AB1"/>
    <w:rsid w:val="00677ABC"/>
    <w:rsid w:val="00677AC4"/>
    <w:rsid w:val="00677AF5"/>
    <w:rsid w:val="00677B29"/>
    <w:rsid w:val="00677B54"/>
    <w:rsid w:val="00677BA7"/>
    <w:rsid w:val="00677BF6"/>
    <w:rsid w:val="00677C19"/>
    <w:rsid w:val="00677C6B"/>
    <w:rsid w:val="00677C77"/>
    <w:rsid w:val="00677D29"/>
    <w:rsid w:val="00677EA3"/>
    <w:rsid w:val="00677EA9"/>
    <w:rsid w:val="00677EC2"/>
    <w:rsid w:val="00677ECE"/>
    <w:rsid w:val="00677EFB"/>
    <w:rsid w:val="00677F1D"/>
    <w:rsid w:val="00677F6D"/>
    <w:rsid w:val="00677F8A"/>
    <w:rsid w:val="00680038"/>
    <w:rsid w:val="006800A1"/>
    <w:rsid w:val="00680129"/>
    <w:rsid w:val="00680156"/>
    <w:rsid w:val="00680157"/>
    <w:rsid w:val="00680160"/>
    <w:rsid w:val="00680173"/>
    <w:rsid w:val="0068017D"/>
    <w:rsid w:val="00680214"/>
    <w:rsid w:val="00680248"/>
    <w:rsid w:val="00680303"/>
    <w:rsid w:val="00680309"/>
    <w:rsid w:val="006803B2"/>
    <w:rsid w:val="00680400"/>
    <w:rsid w:val="006804D8"/>
    <w:rsid w:val="006804E6"/>
    <w:rsid w:val="006804F1"/>
    <w:rsid w:val="0068058D"/>
    <w:rsid w:val="006805E5"/>
    <w:rsid w:val="0068067D"/>
    <w:rsid w:val="006806CE"/>
    <w:rsid w:val="00680773"/>
    <w:rsid w:val="00680784"/>
    <w:rsid w:val="0068078A"/>
    <w:rsid w:val="006807B9"/>
    <w:rsid w:val="00680802"/>
    <w:rsid w:val="0068084E"/>
    <w:rsid w:val="006808DB"/>
    <w:rsid w:val="00680940"/>
    <w:rsid w:val="0068094D"/>
    <w:rsid w:val="0068097A"/>
    <w:rsid w:val="006809A9"/>
    <w:rsid w:val="00680A06"/>
    <w:rsid w:val="00680A51"/>
    <w:rsid w:val="00680AF0"/>
    <w:rsid w:val="00680B40"/>
    <w:rsid w:val="00680B4F"/>
    <w:rsid w:val="00680C3C"/>
    <w:rsid w:val="00680CBE"/>
    <w:rsid w:val="00680D5B"/>
    <w:rsid w:val="00680D72"/>
    <w:rsid w:val="00680D95"/>
    <w:rsid w:val="00680D9F"/>
    <w:rsid w:val="00680E26"/>
    <w:rsid w:val="00680E2B"/>
    <w:rsid w:val="00680E59"/>
    <w:rsid w:val="00680E73"/>
    <w:rsid w:val="00680EED"/>
    <w:rsid w:val="00680F49"/>
    <w:rsid w:val="00680FD3"/>
    <w:rsid w:val="0068102B"/>
    <w:rsid w:val="0068106D"/>
    <w:rsid w:val="006810D1"/>
    <w:rsid w:val="0068118B"/>
    <w:rsid w:val="006811A4"/>
    <w:rsid w:val="006813B7"/>
    <w:rsid w:val="006813BE"/>
    <w:rsid w:val="00681416"/>
    <w:rsid w:val="0068143E"/>
    <w:rsid w:val="00681489"/>
    <w:rsid w:val="006814F5"/>
    <w:rsid w:val="00681505"/>
    <w:rsid w:val="0068151F"/>
    <w:rsid w:val="00681564"/>
    <w:rsid w:val="00681572"/>
    <w:rsid w:val="006815BB"/>
    <w:rsid w:val="00681627"/>
    <w:rsid w:val="00681685"/>
    <w:rsid w:val="0068169D"/>
    <w:rsid w:val="006817A8"/>
    <w:rsid w:val="0068187D"/>
    <w:rsid w:val="006818E1"/>
    <w:rsid w:val="006818E8"/>
    <w:rsid w:val="0068191D"/>
    <w:rsid w:val="00681AA1"/>
    <w:rsid w:val="00681AC4"/>
    <w:rsid w:val="00681AF1"/>
    <w:rsid w:val="00681B9B"/>
    <w:rsid w:val="00681DBC"/>
    <w:rsid w:val="00681E21"/>
    <w:rsid w:val="00681E5F"/>
    <w:rsid w:val="00681ED7"/>
    <w:rsid w:val="00681FC2"/>
    <w:rsid w:val="00681FC5"/>
    <w:rsid w:val="00682003"/>
    <w:rsid w:val="00682072"/>
    <w:rsid w:val="006820AA"/>
    <w:rsid w:val="00682156"/>
    <w:rsid w:val="0068217A"/>
    <w:rsid w:val="0068224C"/>
    <w:rsid w:val="00682357"/>
    <w:rsid w:val="00682370"/>
    <w:rsid w:val="0068237F"/>
    <w:rsid w:val="00682390"/>
    <w:rsid w:val="006823DB"/>
    <w:rsid w:val="00682419"/>
    <w:rsid w:val="00682436"/>
    <w:rsid w:val="0068243B"/>
    <w:rsid w:val="00682464"/>
    <w:rsid w:val="00682650"/>
    <w:rsid w:val="006826DD"/>
    <w:rsid w:val="00682734"/>
    <w:rsid w:val="0068279F"/>
    <w:rsid w:val="0068285D"/>
    <w:rsid w:val="0068286E"/>
    <w:rsid w:val="006828DB"/>
    <w:rsid w:val="00682906"/>
    <w:rsid w:val="0068294C"/>
    <w:rsid w:val="00682990"/>
    <w:rsid w:val="00682B65"/>
    <w:rsid w:val="00682B73"/>
    <w:rsid w:val="00682C02"/>
    <w:rsid w:val="00682C25"/>
    <w:rsid w:val="00682C99"/>
    <w:rsid w:val="00682CAE"/>
    <w:rsid w:val="00682D4B"/>
    <w:rsid w:val="00682D87"/>
    <w:rsid w:val="00682DBB"/>
    <w:rsid w:val="00682DE3"/>
    <w:rsid w:val="00682E17"/>
    <w:rsid w:val="00682E1A"/>
    <w:rsid w:val="00682E29"/>
    <w:rsid w:val="00682E8E"/>
    <w:rsid w:val="00682E94"/>
    <w:rsid w:val="00682EDE"/>
    <w:rsid w:val="00682F0C"/>
    <w:rsid w:val="00682F6E"/>
    <w:rsid w:val="00682FF0"/>
    <w:rsid w:val="00683035"/>
    <w:rsid w:val="006830C5"/>
    <w:rsid w:val="006830E8"/>
    <w:rsid w:val="00683165"/>
    <w:rsid w:val="0068323C"/>
    <w:rsid w:val="006832C0"/>
    <w:rsid w:val="006833A4"/>
    <w:rsid w:val="006833F4"/>
    <w:rsid w:val="00683461"/>
    <w:rsid w:val="00683470"/>
    <w:rsid w:val="00683483"/>
    <w:rsid w:val="00683514"/>
    <w:rsid w:val="006835A9"/>
    <w:rsid w:val="006836A4"/>
    <w:rsid w:val="006836B1"/>
    <w:rsid w:val="006837A1"/>
    <w:rsid w:val="0068384B"/>
    <w:rsid w:val="00683871"/>
    <w:rsid w:val="006838FD"/>
    <w:rsid w:val="00683933"/>
    <w:rsid w:val="0068393E"/>
    <w:rsid w:val="006839A8"/>
    <w:rsid w:val="006839D6"/>
    <w:rsid w:val="006839E5"/>
    <w:rsid w:val="00683A9D"/>
    <w:rsid w:val="00683ABC"/>
    <w:rsid w:val="00683B12"/>
    <w:rsid w:val="00683B3B"/>
    <w:rsid w:val="00683BE9"/>
    <w:rsid w:val="00683CA7"/>
    <w:rsid w:val="00683CDE"/>
    <w:rsid w:val="00683D90"/>
    <w:rsid w:val="00683EAC"/>
    <w:rsid w:val="00683F20"/>
    <w:rsid w:val="00683F6C"/>
    <w:rsid w:val="00683F73"/>
    <w:rsid w:val="00683FAE"/>
    <w:rsid w:val="00684049"/>
    <w:rsid w:val="00684089"/>
    <w:rsid w:val="00684147"/>
    <w:rsid w:val="00684150"/>
    <w:rsid w:val="006841C5"/>
    <w:rsid w:val="00684210"/>
    <w:rsid w:val="00684242"/>
    <w:rsid w:val="00684281"/>
    <w:rsid w:val="006842F8"/>
    <w:rsid w:val="0068436D"/>
    <w:rsid w:val="00684397"/>
    <w:rsid w:val="006843E6"/>
    <w:rsid w:val="00684459"/>
    <w:rsid w:val="0068450C"/>
    <w:rsid w:val="00684515"/>
    <w:rsid w:val="006845EB"/>
    <w:rsid w:val="006845F6"/>
    <w:rsid w:val="00684606"/>
    <w:rsid w:val="0068461B"/>
    <w:rsid w:val="00684661"/>
    <w:rsid w:val="0068466A"/>
    <w:rsid w:val="00684673"/>
    <w:rsid w:val="00684679"/>
    <w:rsid w:val="006846D7"/>
    <w:rsid w:val="00684710"/>
    <w:rsid w:val="0068474F"/>
    <w:rsid w:val="00684791"/>
    <w:rsid w:val="00684798"/>
    <w:rsid w:val="0068489F"/>
    <w:rsid w:val="00684979"/>
    <w:rsid w:val="0068497C"/>
    <w:rsid w:val="006849D1"/>
    <w:rsid w:val="00684A60"/>
    <w:rsid w:val="00684A6C"/>
    <w:rsid w:val="00684B0A"/>
    <w:rsid w:val="00684B17"/>
    <w:rsid w:val="00684B41"/>
    <w:rsid w:val="00684B48"/>
    <w:rsid w:val="00684B76"/>
    <w:rsid w:val="00684C79"/>
    <w:rsid w:val="00684CF1"/>
    <w:rsid w:val="00684D00"/>
    <w:rsid w:val="00684D79"/>
    <w:rsid w:val="00684DC4"/>
    <w:rsid w:val="00684E4F"/>
    <w:rsid w:val="00684F03"/>
    <w:rsid w:val="00684F17"/>
    <w:rsid w:val="00684F57"/>
    <w:rsid w:val="00684FC2"/>
    <w:rsid w:val="00684FEA"/>
    <w:rsid w:val="0068506E"/>
    <w:rsid w:val="006850A0"/>
    <w:rsid w:val="006850A1"/>
    <w:rsid w:val="0068511F"/>
    <w:rsid w:val="00685140"/>
    <w:rsid w:val="006851CF"/>
    <w:rsid w:val="006851DE"/>
    <w:rsid w:val="00685248"/>
    <w:rsid w:val="00685253"/>
    <w:rsid w:val="0068525A"/>
    <w:rsid w:val="00685280"/>
    <w:rsid w:val="006852B8"/>
    <w:rsid w:val="006852DD"/>
    <w:rsid w:val="006853A3"/>
    <w:rsid w:val="006853AA"/>
    <w:rsid w:val="006853E9"/>
    <w:rsid w:val="00685402"/>
    <w:rsid w:val="00685522"/>
    <w:rsid w:val="00685527"/>
    <w:rsid w:val="00685571"/>
    <w:rsid w:val="006855DF"/>
    <w:rsid w:val="00685611"/>
    <w:rsid w:val="0068562E"/>
    <w:rsid w:val="0068563A"/>
    <w:rsid w:val="00685699"/>
    <w:rsid w:val="006856C5"/>
    <w:rsid w:val="006856CB"/>
    <w:rsid w:val="006856CF"/>
    <w:rsid w:val="0068570F"/>
    <w:rsid w:val="00685751"/>
    <w:rsid w:val="00685790"/>
    <w:rsid w:val="00685878"/>
    <w:rsid w:val="006858A7"/>
    <w:rsid w:val="006858B1"/>
    <w:rsid w:val="006858B7"/>
    <w:rsid w:val="006858D2"/>
    <w:rsid w:val="006858F7"/>
    <w:rsid w:val="0068594D"/>
    <w:rsid w:val="00685962"/>
    <w:rsid w:val="00685A95"/>
    <w:rsid w:val="00685AFA"/>
    <w:rsid w:val="00685B12"/>
    <w:rsid w:val="00685BAF"/>
    <w:rsid w:val="00685BD3"/>
    <w:rsid w:val="00685BF8"/>
    <w:rsid w:val="00685C56"/>
    <w:rsid w:val="00685C94"/>
    <w:rsid w:val="00685CB8"/>
    <w:rsid w:val="00685D1E"/>
    <w:rsid w:val="00685DC8"/>
    <w:rsid w:val="00685DCB"/>
    <w:rsid w:val="00685DF8"/>
    <w:rsid w:val="00685DFE"/>
    <w:rsid w:val="00685E6B"/>
    <w:rsid w:val="00685EA5"/>
    <w:rsid w:val="00685EE6"/>
    <w:rsid w:val="00685F62"/>
    <w:rsid w:val="00685F65"/>
    <w:rsid w:val="00685FC1"/>
    <w:rsid w:val="0068607E"/>
    <w:rsid w:val="006860D6"/>
    <w:rsid w:val="0068611C"/>
    <w:rsid w:val="0068612F"/>
    <w:rsid w:val="00686169"/>
    <w:rsid w:val="006862B1"/>
    <w:rsid w:val="0068630A"/>
    <w:rsid w:val="0068633F"/>
    <w:rsid w:val="00686348"/>
    <w:rsid w:val="00686379"/>
    <w:rsid w:val="00686386"/>
    <w:rsid w:val="006863F7"/>
    <w:rsid w:val="00686447"/>
    <w:rsid w:val="006864A3"/>
    <w:rsid w:val="006864C8"/>
    <w:rsid w:val="006864DF"/>
    <w:rsid w:val="006864FC"/>
    <w:rsid w:val="00686586"/>
    <w:rsid w:val="006866EC"/>
    <w:rsid w:val="006866ED"/>
    <w:rsid w:val="00686728"/>
    <w:rsid w:val="00686743"/>
    <w:rsid w:val="00686749"/>
    <w:rsid w:val="0068679D"/>
    <w:rsid w:val="006867D4"/>
    <w:rsid w:val="006868DF"/>
    <w:rsid w:val="00686939"/>
    <w:rsid w:val="006869CD"/>
    <w:rsid w:val="00686A07"/>
    <w:rsid w:val="00686A8E"/>
    <w:rsid w:val="00686CD7"/>
    <w:rsid w:val="00686CF7"/>
    <w:rsid w:val="00686D56"/>
    <w:rsid w:val="00686D76"/>
    <w:rsid w:val="00686E46"/>
    <w:rsid w:val="00686EAA"/>
    <w:rsid w:val="00686EEA"/>
    <w:rsid w:val="00686F4E"/>
    <w:rsid w:val="00686F68"/>
    <w:rsid w:val="00686F7B"/>
    <w:rsid w:val="00686F96"/>
    <w:rsid w:val="00686FB8"/>
    <w:rsid w:val="00686FE1"/>
    <w:rsid w:val="00687065"/>
    <w:rsid w:val="00687149"/>
    <w:rsid w:val="0068714A"/>
    <w:rsid w:val="006871C4"/>
    <w:rsid w:val="006871F2"/>
    <w:rsid w:val="00687203"/>
    <w:rsid w:val="00687267"/>
    <w:rsid w:val="00687286"/>
    <w:rsid w:val="006872DB"/>
    <w:rsid w:val="006872ED"/>
    <w:rsid w:val="006872FB"/>
    <w:rsid w:val="0068730D"/>
    <w:rsid w:val="0068739B"/>
    <w:rsid w:val="00687460"/>
    <w:rsid w:val="006874AF"/>
    <w:rsid w:val="006874B5"/>
    <w:rsid w:val="0068761A"/>
    <w:rsid w:val="0068761B"/>
    <w:rsid w:val="00687640"/>
    <w:rsid w:val="0068771C"/>
    <w:rsid w:val="00687759"/>
    <w:rsid w:val="00687773"/>
    <w:rsid w:val="00687779"/>
    <w:rsid w:val="0068782D"/>
    <w:rsid w:val="0068794D"/>
    <w:rsid w:val="00687962"/>
    <w:rsid w:val="0068796E"/>
    <w:rsid w:val="0068796F"/>
    <w:rsid w:val="00687970"/>
    <w:rsid w:val="00687973"/>
    <w:rsid w:val="006879B4"/>
    <w:rsid w:val="00687A3A"/>
    <w:rsid w:val="00687A41"/>
    <w:rsid w:val="00687AB2"/>
    <w:rsid w:val="00687AB9"/>
    <w:rsid w:val="00687B0A"/>
    <w:rsid w:val="00687BCF"/>
    <w:rsid w:val="00687C0E"/>
    <w:rsid w:val="00687C9A"/>
    <w:rsid w:val="00687CE8"/>
    <w:rsid w:val="00687D8D"/>
    <w:rsid w:val="00687DB9"/>
    <w:rsid w:val="00687DD6"/>
    <w:rsid w:val="00687E24"/>
    <w:rsid w:val="00687E2C"/>
    <w:rsid w:val="00687F01"/>
    <w:rsid w:val="00687F6C"/>
    <w:rsid w:val="00687F6D"/>
    <w:rsid w:val="00687F80"/>
    <w:rsid w:val="00687F9B"/>
    <w:rsid w:val="00690033"/>
    <w:rsid w:val="0069005D"/>
    <w:rsid w:val="00690078"/>
    <w:rsid w:val="0069007F"/>
    <w:rsid w:val="006900B4"/>
    <w:rsid w:val="006900C9"/>
    <w:rsid w:val="006900DE"/>
    <w:rsid w:val="0069011E"/>
    <w:rsid w:val="006901C9"/>
    <w:rsid w:val="00690303"/>
    <w:rsid w:val="0069034B"/>
    <w:rsid w:val="006903D0"/>
    <w:rsid w:val="00690454"/>
    <w:rsid w:val="00690515"/>
    <w:rsid w:val="0069057E"/>
    <w:rsid w:val="00690608"/>
    <w:rsid w:val="00690698"/>
    <w:rsid w:val="00690714"/>
    <w:rsid w:val="00690724"/>
    <w:rsid w:val="00690817"/>
    <w:rsid w:val="0069081B"/>
    <w:rsid w:val="00690822"/>
    <w:rsid w:val="0069083C"/>
    <w:rsid w:val="0069086F"/>
    <w:rsid w:val="006908A4"/>
    <w:rsid w:val="00690955"/>
    <w:rsid w:val="006909C7"/>
    <w:rsid w:val="006909E4"/>
    <w:rsid w:val="00690A5E"/>
    <w:rsid w:val="00690A6D"/>
    <w:rsid w:val="00690AC1"/>
    <w:rsid w:val="00690C6D"/>
    <w:rsid w:val="00690C93"/>
    <w:rsid w:val="00690CAF"/>
    <w:rsid w:val="00690CC6"/>
    <w:rsid w:val="00690CC9"/>
    <w:rsid w:val="00690CE6"/>
    <w:rsid w:val="00690CFF"/>
    <w:rsid w:val="00690DA5"/>
    <w:rsid w:val="00690DB3"/>
    <w:rsid w:val="00690DC5"/>
    <w:rsid w:val="00690E35"/>
    <w:rsid w:val="00690F54"/>
    <w:rsid w:val="00690F60"/>
    <w:rsid w:val="00690F71"/>
    <w:rsid w:val="00690F73"/>
    <w:rsid w:val="00691001"/>
    <w:rsid w:val="006910AC"/>
    <w:rsid w:val="00691140"/>
    <w:rsid w:val="00691198"/>
    <w:rsid w:val="006911D7"/>
    <w:rsid w:val="006911E2"/>
    <w:rsid w:val="0069120A"/>
    <w:rsid w:val="006912F1"/>
    <w:rsid w:val="00691361"/>
    <w:rsid w:val="0069138D"/>
    <w:rsid w:val="006913C2"/>
    <w:rsid w:val="00691438"/>
    <w:rsid w:val="006914BB"/>
    <w:rsid w:val="0069153B"/>
    <w:rsid w:val="0069154F"/>
    <w:rsid w:val="00691592"/>
    <w:rsid w:val="006915AE"/>
    <w:rsid w:val="00691609"/>
    <w:rsid w:val="006916B0"/>
    <w:rsid w:val="006916CF"/>
    <w:rsid w:val="00691769"/>
    <w:rsid w:val="0069179D"/>
    <w:rsid w:val="006917A4"/>
    <w:rsid w:val="006917E6"/>
    <w:rsid w:val="006917FD"/>
    <w:rsid w:val="006918D0"/>
    <w:rsid w:val="00691900"/>
    <w:rsid w:val="00691A5F"/>
    <w:rsid w:val="00691B91"/>
    <w:rsid w:val="00691BBD"/>
    <w:rsid w:val="00691BE9"/>
    <w:rsid w:val="00691BFA"/>
    <w:rsid w:val="00691C5D"/>
    <w:rsid w:val="00691CE8"/>
    <w:rsid w:val="00691D49"/>
    <w:rsid w:val="00691DE6"/>
    <w:rsid w:val="00691E47"/>
    <w:rsid w:val="00691EFA"/>
    <w:rsid w:val="00691F64"/>
    <w:rsid w:val="00691FD7"/>
    <w:rsid w:val="00692046"/>
    <w:rsid w:val="006920BE"/>
    <w:rsid w:val="006921DA"/>
    <w:rsid w:val="006921E5"/>
    <w:rsid w:val="00692239"/>
    <w:rsid w:val="00692278"/>
    <w:rsid w:val="0069229F"/>
    <w:rsid w:val="006922B9"/>
    <w:rsid w:val="00692300"/>
    <w:rsid w:val="00692378"/>
    <w:rsid w:val="006923E5"/>
    <w:rsid w:val="00692405"/>
    <w:rsid w:val="0069241D"/>
    <w:rsid w:val="006924CC"/>
    <w:rsid w:val="006924D6"/>
    <w:rsid w:val="006925CF"/>
    <w:rsid w:val="0069263F"/>
    <w:rsid w:val="0069267C"/>
    <w:rsid w:val="006926F7"/>
    <w:rsid w:val="0069279A"/>
    <w:rsid w:val="0069280A"/>
    <w:rsid w:val="0069284D"/>
    <w:rsid w:val="00692876"/>
    <w:rsid w:val="006928E2"/>
    <w:rsid w:val="006929BE"/>
    <w:rsid w:val="006929C0"/>
    <w:rsid w:val="00692A27"/>
    <w:rsid w:val="00692AB8"/>
    <w:rsid w:val="00692AD1"/>
    <w:rsid w:val="00692B30"/>
    <w:rsid w:val="00692B4F"/>
    <w:rsid w:val="00692B6A"/>
    <w:rsid w:val="00692BBA"/>
    <w:rsid w:val="00692BE0"/>
    <w:rsid w:val="00692C24"/>
    <w:rsid w:val="00692C42"/>
    <w:rsid w:val="00692C5D"/>
    <w:rsid w:val="00692C7A"/>
    <w:rsid w:val="00692D10"/>
    <w:rsid w:val="00692DB2"/>
    <w:rsid w:val="00692E11"/>
    <w:rsid w:val="00692E38"/>
    <w:rsid w:val="00692ED6"/>
    <w:rsid w:val="00692EFB"/>
    <w:rsid w:val="00692F17"/>
    <w:rsid w:val="00692F34"/>
    <w:rsid w:val="00692F3A"/>
    <w:rsid w:val="00692FCC"/>
    <w:rsid w:val="00693001"/>
    <w:rsid w:val="00693029"/>
    <w:rsid w:val="00693089"/>
    <w:rsid w:val="00693106"/>
    <w:rsid w:val="00693185"/>
    <w:rsid w:val="00693203"/>
    <w:rsid w:val="0069322E"/>
    <w:rsid w:val="00693395"/>
    <w:rsid w:val="006933B2"/>
    <w:rsid w:val="006934E1"/>
    <w:rsid w:val="0069368D"/>
    <w:rsid w:val="006936C4"/>
    <w:rsid w:val="0069370A"/>
    <w:rsid w:val="0069378E"/>
    <w:rsid w:val="006937A8"/>
    <w:rsid w:val="006937A9"/>
    <w:rsid w:val="006937C3"/>
    <w:rsid w:val="006937DC"/>
    <w:rsid w:val="0069383B"/>
    <w:rsid w:val="006938A1"/>
    <w:rsid w:val="00693930"/>
    <w:rsid w:val="00693962"/>
    <w:rsid w:val="006939D0"/>
    <w:rsid w:val="00693A57"/>
    <w:rsid w:val="00693AFC"/>
    <w:rsid w:val="00693B6F"/>
    <w:rsid w:val="00693BC4"/>
    <w:rsid w:val="00693CCB"/>
    <w:rsid w:val="00693D15"/>
    <w:rsid w:val="00693D32"/>
    <w:rsid w:val="00693D4E"/>
    <w:rsid w:val="00693D90"/>
    <w:rsid w:val="00693DB6"/>
    <w:rsid w:val="00693E1F"/>
    <w:rsid w:val="00693E2D"/>
    <w:rsid w:val="00693E3E"/>
    <w:rsid w:val="00693E75"/>
    <w:rsid w:val="00693F9E"/>
    <w:rsid w:val="00693FE7"/>
    <w:rsid w:val="00694076"/>
    <w:rsid w:val="0069407A"/>
    <w:rsid w:val="006940D1"/>
    <w:rsid w:val="00694173"/>
    <w:rsid w:val="006941D2"/>
    <w:rsid w:val="00694244"/>
    <w:rsid w:val="00694251"/>
    <w:rsid w:val="00694273"/>
    <w:rsid w:val="00694333"/>
    <w:rsid w:val="0069436E"/>
    <w:rsid w:val="00694371"/>
    <w:rsid w:val="00694393"/>
    <w:rsid w:val="0069439A"/>
    <w:rsid w:val="0069440F"/>
    <w:rsid w:val="00694433"/>
    <w:rsid w:val="00694517"/>
    <w:rsid w:val="0069455B"/>
    <w:rsid w:val="006945B6"/>
    <w:rsid w:val="006945FE"/>
    <w:rsid w:val="0069461A"/>
    <w:rsid w:val="00694640"/>
    <w:rsid w:val="00694649"/>
    <w:rsid w:val="00694683"/>
    <w:rsid w:val="0069487D"/>
    <w:rsid w:val="0069488A"/>
    <w:rsid w:val="006948E9"/>
    <w:rsid w:val="00694939"/>
    <w:rsid w:val="006949EC"/>
    <w:rsid w:val="00694A8B"/>
    <w:rsid w:val="00694AA6"/>
    <w:rsid w:val="00694BE5"/>
    <w:rsid w:val="00694BE8"/>
    <w:rsid w:val="00694C57"/>
    <w:rsid w:val="00694C78"/>
    <w:rsid w:val="00694C93"/>
    <w:rsid w:val="00694CA7"/>
    <w:rsid w:val="00694D66"/>
    <w:rsid w:val="00694DA7"/>
    <w:rsid w:val="00694E25"/>
    <w:rsid w:val="00694E28"/>
    <w:rsid w:val="00694E8F"/>
    <w:rsid w:val="00694EDC"/>
    <w:rsid w:val="00694F17"/>
    <w:rsid w:val="00694F57"/>
    <w:rsid w:val="00695011"/>
    <w:rsid w:val="0069503D"/>
    <w:rsid w:val="00695049"/>
    <w:rsid w:val="00695094"/>
    <w:rsid w:val="00695099"/>
    <w:rsid w:val="00695194"/>
    <w:rsid w:val="006951AB"/>
    <w:rsid w:val="006951E2"/>
    <w:rsid w:val="00695201"/>
    <w:rsid w:val="00695206"/>
    <w:rsid w:val="00695270"/>
    <w:rsid w:val="00695271"/>
    <w:rsid w:val="006952F5"/>
    <w:rsid w:val="006953BC"/>
    <w:rsid w:val="00695408"/>
    <w:rsid w:val="00695489"/>
    <w:rsid w:val="00695490"/>
    <w:rsid w:val="00695519"/>
    <w:rsid w:val="00695578"/>
    <w:rsid w:val="0069557C"/>
    <w:rsid w:val="006955A1"/>
    <w:rsid w:val="006955BC"/>
    <w:rsid w:val="006955F4"/>
    <w:rsid w:val="00695628"/>
    <w:rsid w:val="0069565C"/>
    <w:rsid w:val="006957C6"/>
    <w:rsid w:val="006957FD"/>
    <w:rsid w:val="00695849"/>
    <w:rsid w:val="006958D6"/>
    <w:rsid w:val="006958E3"/>
    <w:rsid w:val="00695950"/>
    <w:rsid w:val="006959EC"/>
    <w:rsid w:val="00695A49"/>
    <w:rsid w:val="00695A8B"/>
    <w:rsid w:val="00695B78"/>
    <w:rsid w:val="00695BA0"/>
    <w:rsid w:val="00695BB9"/>
    <w:rsid w:val="00695BE2"/>
    <w:rsid w:val="00695BEF"/>
    <w:rsid w:val="00695C36"/>
    <w:rsid w:val="00695C72"/>
    <w:rsid w:val="00695C81"/>
    <w:rsid w:val="00695C84"/>
    <w:rsid w:val="00695D36"/>
    <w:rsid w:val="00695D66"/>
    <w:rsid w:val="00695DC6"/>
    <w:rsid w:val="00695E92"/>
    <w:rsid w:val="00695F83"/>
    <w:rsid w:val="00696089"/>
    <w:rsid w:val="00696099"/>
    <w:rsid w:val="00696178"/>
    <w:rsid w:val="006961C3"/>
    <w:rsid w:val="00696217"/>
    <w:rsid w:val="00696308"/>
    <w:rsid w:val="00696361"/>
    <w:rsid w:val="00696588"/>
    <w:rsid w:val="0069659C"/>
    <w:rsid w:val="006965A3"/>
    <w:rsid w:val="006965E4"/>
    <w:rsid w:val="006965E8"/>
    <w:rsid w:val="00696633"/>
    <w:rsid w:val="0069666F"/>
    <w:rsid w:val="0069668C"/>
    <w:rsid w:val="006966D6"/>
    <w:rsid w:val="006967D4"/>
    <w:rsid w:val="006968C7"/>
    <w:rsid w:val="006968C9"/>
    <w:rsid w:val="0069690C"/>
    <w:rsid w:val="00696966"/>
    <w:rsid w:val="00696980"/>
    <w:rsid w:val="00696984"/>
    <w:rsid w:val="006969B0"/>
    <w:rsid w:val="00696AA5"/>
    <w:rsid w:val="00696AD3"/>
    <w:rsid w:val="00696B70"/>
    <w:rsid w:val="00696B72"/>
    <w:rsid w:val="00696BFB"/>
    <w:rsid w:val="00696C12"/>
    <w:rsid w:val="00696C8A"/>
    <w:rsid w:val="00696CDC"/>
    <w:rsid w:val="00696DF1"/>
    <w:rsid w:val="00696EC5"/>
    <w:rsid w:val="00696EF6"/>
    <w:rsid w:val="00696F8A"/>
    <w:rsid w:val="00697001"/>
    <w:rsid w:val="00697019"/>
    <w:rsid w:val="0069704E"/>
    <w:rsid w:val="00697090"/>
    <w:rsid w:val="006970C3"/>
    <w:rsid w:val="006970CB"/>
    <w:rsid w:val="006971A5"/>
    <w:rsid w:val="0069720B"/>
    <w:rsid w:val="006972E9"/>
    <w:rsid w:val="00697320"/>
    <w:rsid w:val="0069732A"/>
    <w:rsid w:val="00697387"/>
    <w:rsid w:val="0069738A"/>
    <w:rsid w:val="006973C4"/>
    <w:rsid w:val="006973E7"/>
    <w:rsid w:val="0069743B"/>
    <w:rsid w:val="006974D1"/>
    <w:rsid w:val="006975B5"/>
    <w:rsid w:val="006975D2"/>
    <w:rsid w:val="006975F9"/>
    <w:rsid w:val="0069764B"/>
    <w:rsid w:val="00697658"/>
    <w:rsid w:val="00697687"/>
    <w:rsid w:val="00697698"/>
    <w:rsid w:val="0069773B"/>
    <w:rsid w:val="00697764"/>
    <w:rsid w:val="006977AB"/>
    <w:rsid w:val="0069780D"/>
    <w:rsid w:val="00697907"/>
    <w:rsid w:val="00697937"/>
    <w:rsid w:val="00697AD4"/>
    <w:rsid w:val="00697B11"/>
    <w:rsid w:val="00697B1A"/>
    <w:rsid w:val="00697B6E"/>
    <w:rsid w:val="00697B87"/>
    <w:rsid w:val="00697BFF"/>
    <w:rsid w:val="00697C31"/>
    <w:rsid w:val="00697CAD"/>
    <w:rsid w:val="00697DC7"/>
    <w:rsid w:val="00697DCA"/>
    <w:rsid w:val="00697E66"/>
    <w:rsid w:val="00697EB3"/>
    <w:rsid w:val="00697ECF"/>
    <w:rsid w:val="00697F90"/>
    <w:rsid w:val="006A0018"/>
    <w:rsid w:val="006A009D"/>
    <w:rsid w:val="006A014E"/>
    <w:rsid w:val="006A0188"/>
    <w:rsid w:val="006A0194"/>
    <w:rsid w:val="006A028D"/>
    <w:rsid w:val="006A02F9"/>
    <w:rsid w:val="006A0371"/>
    <w:rsid w:val="006A037D"/>
    <w:rsid w:val="006A037F"/>
    <w:rsid w:val="006A03F7"/>
    <w:rsid w:val="006A0429"/>
    <w:rsid w:val="006A0475"/>
    <w:rsid w:val="006A0506"/>
    <w:rsid w:val="006A054F"/>
    <w:rsid w:val="006A05D7"/>
    <w:rsid w:val="006A06B8"/>
    <w:rsid w:val="006A073D"/>
    <w:rsid w:val="006A0746"/>
    <w:rsid w:val="006A076A"/>
    <w:rsid w:val="006A08A3"/>
    <w:rsid w:val="006A08AE"/>
    <w:rsid w:val="006A08E7"/>
    <w:rsid w:val="006A0A08"/>
    <w:rsid w:val="006A0A09"/>
    <w:rsid w:val="006A0A5F"/>
    <w:rsid w:val="006A0A67"/>
    <w:rsid w:val="006A0AEF"/>
    <w:rsid w:val="006A0B36"/>
    <w:rsid w:val="006A0B84"/>
    <w:rsid w:val="006A0C6C"/>
    <w:rsid w:val="006A0CB2"/>
    <w:rsid w:val="006A0CFE"/>
    <w:rsid w:val="006A0D0E"/>
    <w:rsid w:val="006A0D5E"/>
    <w:rsid w:val="006A0D8C"/>
    <w:rsid w:val="006A0E2F"/>
    <w:rsid w:val="006A0EEC"/>
    <w:rsid w:val="006A0F13"/>
    <w:rsid w:val="006A0F4D"/>
    <w:rsid w:val="006A0F5B"/>
    <w:rsid w:val="006A0F62"/>
    <w:rsid w:val="006A0F8D"/>
    <w:rsid w:val="006A0F99"/>
    <w:rsid w:val="006A1013"/>
    <w:rsid w:val="006A1021"/>
    <w:rsid w:val="006A107D"/>
    <w:rsid w:val="006A10A5"/>
    <w:rsid w:val="006A10FB"/>
    <w:rsid w:val="006A1182"/>
    <w:rsid w:val="006A11A9"/>
    <w:rsid w:val="006A11B2"/>
    <w:rsid w:val="006A11D6"/>
    <w:rsid w:val="006A128D"/>
    <w:rsid w:val="006A132D"/>
    <w:rsid w:val="006A13BF"/>
    <w:rsid w:val="006A13CA"/>
    <w:rsid w:val="006A14B7"/>
    <w:rsid w:val="006A14DA"/>
    <w:rsid w:val="006A1559"/>
    <w:rsid w:val="006A1628"/>
    <w:rsid w:val="006A1641"/>
    <w:rsid w:val="006A17CB"/>
    <w:rsid w:val="006A17EA"/>
    <w:rsid w:val="006A1843"/>
    <w:rsid w:val="006A187B"/>
    <w:rsid w:val="006A195A"/>
    <w:rsid w:val="006A196F"/>
    <w:rsid w:val="006A1978"/>
    <w:rsid w:val="006A1980"/>
    <w:rsid w:val="006A19BB"/>
    <w:rsid w:val="006A1A2B"/>
    <w:rsid w:val="006A1B7C"/>
    <w:rsid w:val="006A1BBE"/>
    <w:rsid w:val="006A1D10"/>
    <w:rsid w:val="006A1D22"/>
    <w:rsid w:val="006A1D51"/>
    <w:rsid w:val="006A1E47"/>
    <w:rsid w:val="006A1E5E"/>
    <w:rsid w:val="006A1E86"/>
    <w:rsid w:val="006A1EA4"/>
    <w:rsid w:val="006A1EAE"/>
    <w:rsid w:val="006A1ECF"/>
    <w:rsid w:val="006A1ED4"/>
    <w:rsid w:val="006A1F10"/>
    <w:rsid w:val="006A1F5D"/>
    <w:rsid w:val="006A1FA0"/>
    <w:rsid w:val="006A1FA5"/>
    <w:rsid w:val="006A1FE7"/>
    <w:rsid w:val="006A2025"/>
    <w:rsid w:val="006A207A"/>
    <w:rsid w:val="006A20A2"/>
    <w:rsid w:val="006A20B4"/>
    <w:rsid w:val="006A2136"/>
    <w:rsid w:val="006A2158"/>
    <w:rsid w:val="006A22EF"/>
    <w:rsid w:val="006A232B"/>
    <w:rsid w:val="006A2356"/>
    <w:rsid w:val="006A245B"/>
    <w:rsid w:val="006A250C"/>
    <w:rsid w:val="006A2525"/>
    <w:rsid w:val="006A2529"/>
    <w:rsid w:val="006A2532"/>
    <w:rsid w:val="006A25CD"/>
    <w:rsid w:val="006A262D"/>
    <w:rsid w:val="006A262E"/>
    <w:rsid w:val="006A2683"/>
    <w:rsid w:val="006A26B1"/>
    <w:rsid w:val="006A26FE"/>
    <w:rsid w:val="006A270C"/>
    <w:rsid w:val="006A277D"/>
    <w:rsid w:val="006A27E3"/>
    <w:rsid w:val="006A2820"/>
    <w:rsid w:val="006A2854"/>
    <w:rsid w:val="006A288B"/>
    <w:rsid w:val="006A28BF"/>
    <w:rsid w:val="006A28FE"/>
    <w:rsid w:val="006A29C4"/>
    <w:rsid w:val="006A29E5"/>
    <w:rsid w:val="006A2A21"/>
    <w:rsid w:val="006A2AA7"/>
    <w:rsid w:val="006A2AC9"/>
    <w:rsid w:val="006A2AE5"/>
    <w:rsid w:val="006A2AE6"/>
    <w:rsid w:val="006A2B75"/>
    <w:rsid w:val="006A2B7B"/>
    <w:rsid w:val="006A2B9A"/>
    <w:rsid w:val="006A2C0E"/>
    <w:rsid w:val="006A2C3B"/>
    <w:rsid w:val="006A2D79"/>
    <w:rsid w:val="006A2D83"/>
    <w:rsid w:val="006A2DA4"/>
    <w:rsid w:val="006A2E09"/>
    <w:rsid w:val="006A2E28"/>
    <w:rsid w:val="006A2E4B"/>
    <w:rsid w:val="006A2EA4"/>
    <w:rsid w:val="006A2EC4"/>
    <w:rsid w:val="006A2EE9"/>
    <w:rsid w:val="006A2F58"/>
    <w:rsid w:val="006A2F62"/>
    <w:rsid w:val="006A2F9E"/>
    <w:rsid w:val="006A306F"/>
    <w:rsid w:val="006A309A"/>
    <w:rsid w:val="006A30A1"/>
    <w:rsid w:val="006A30E3"/>
    <w:rsid w:val="006A3178"/>
    <w:rsid w:val="006A31B2"/>
    <w:rsid w:val="006A327F"/>
    <w:rsid w:val="006A32D0"/>
    <w:rsid w:val="006A32D9"/>
    <w:rsid w:val="006A32DE"/>
    <w:rsid w:val="006A3311"/>
    <w:rsid w:val="006A3352"/>
    <w:rsid w:val="006A3373"/>
    <w:rsid w:val="006A3379"/>
    <w:rsid w:val="006A33B6"/>
    <w:rsid w:val="006A3415"/>
    <w:rsid w:val="006A3465"/>
    <w:rsid w:val="006A3517"/>
    <w:rsid w:val="006A354E"/>
    <w:rsid w:val="006A361C"/>
    <w:rsid w:val="006A3653"/>
    <w:rsid w:val="006A367F"/>
    <w:rsid w:val="006A370D"/>
    <w:rsid w:val="006A3763"/>
    <w:rsid w:val="006A37E0"/>
    <w:rsid w:val="006A38F3"/>
    <w:rsid w:val="006A3980"/>
    <w:rsid w:val="006A3A3F"/>
    <w:rsid w:val="006A3BDC"/>
    <w:rsid w:val="006A3BEC"/>
    <w:rsid w:val="006A3C7B"/>
    <w:rsid w:val="006A3CC5"/>
    <w:rsid w:val="006A3D43"/>
    <w:rsid w:val="006A3DC4"/>
    <w:rsid w:val="006A3DF6"/>
    <w:rsid w:val="006A3DFA"/>
    <w:rsid w:val="006A3E39"/>
    <w:rsid w:val="006A3E52"/>
    <w:rsid w:val="006A3F21"/>
    <w:rsid w:val="006A3FAF"/>
    <w:rsid w:val="006A405B"/>
    <w:rsid w:val="006A406C"/>
    <w:rsid w:val="006A4073"/>
    <w:rsid w:val="006A40A5"/>
    <w:rsid w:val="006A4119"/>
    <w:rsid w:val="006A414F"/>
    <w:rsid w:val="006A4169"/>
    <w:rsid w:val="006A418D"/>
    <w:rsid w:val="006A418F"/>
    <w:rsid w:val="006A41B6"/>
    <w:rsid w:val="006A4201"/>
    <w:rsid w:val="006A42A0"/>
    <w:rsid w:val="006A42A1"/>
    <w:rsid w:val="006A42AC"/>
    <w:rsid w:val="006A42EF"/>
    <w:rsid w:val="006A4352"/>
    <w:rsid w:val="006A439B"/>
    <w:rsid w:val="006A43D4"/>
    <w:rsid w:val="006A43F7"/>
    <w:rsid w:val="006A4442"/>
    <w:rsid w:val="006A4493"/>
    <w:rsid w:val="006A44D3"/>
    <w:rsid w:val="006A456C"/>
    <w:rsid w:val="006A45C6"/>
    <w:rsid w:val="006A4643"/>
    <w:rsid w:val="006A465F"/>
    <w:rsid w:val="006A46B7"/>
    <w:rsid w:val="006A47AF"/>
    <w:rsid w:val="006A47EF"/>
    <w:rsid w:val="006A484D"/>
    <w:rsid w:val="006A496C"/>
    <w:rsid w:val="006A49A6"/>
    <w:rsid w:val="006A4AB3"/>
    <w:rsid w:val="006A4AB4"/>
    <w:rsid w:val="006A4AC6"/>
    <w:rsid w:val="006A4AF2"/>
    <w:rsid w:val="006A4AF8"/>
    <w:rsid w:val="006A4B04"/>
    <w:rsid w:val="006A4B0A"/>
    <w:rsid w:val="006A4B36"/>
    <w:rsid w:val="006A4BCE"/>
    <w:rsid w:val="006A4BDE"/>
    <w:rsid w:val="006A4BFB"/>
    <w:rsid w:val="006A4C04"/>
    <w:rsid w:val="006A4D80"/>
    <w:rsid w:val="006A4DAD"/>
    <w:rsid w:val="006A4DD8"/>
    <w:rsid w:val="006A4E49"/>
    <w:rsid w:val="006A4E8F"/>
    <w:rsid w:val="006A4FB3"/>
    <w:rsid w:val="006A4FC0"/>
    <w:rsid w:val="006A5047"/>
    <w:rsid w:val="006A50C9"/>
    <w:rsid w:val="006A50CD"/>
    <w:rsid w:val="006A50E5"/>
    <w:rsid w:val="006A51A5"/>
    <w:rsid w:val="006A5233"/>
    <w:rsid w:val="006A5320"/>
    <w:rsid w:val="006A5351"/>
    <w:rsid w:val="006A5397"/>
    <w:rsid w:val="006A5399"/>
    <w:rsid w:val="006A5453"/>
    <w:rsid w:val="006A5464"/>
    <w:rsid w:val="006A54CE"/>
    <w:rsid w:val="006A54EE"/>
    <w:rsid w:val="006A54FF"/>
    <w:rsid w:val="006A5516"/>
    <w:rsid w:val="006A5523"/>
    <w:rsid w:val="006A5533"/>
    <w:rsid w:val="006A55BD"/>
    <w:rsid w:val="006A5639"/>
    <w:rsid w:val="006A56B8"/>
    <w:rsid w:val="006A56BD"/>
    <w:rsid w:val="006A56F4"/>
    <w:rsid w:val="006A577B"/>
    <w:rsid w:val="006A577E"/>
    <w:rsid w:val="006A579A"/>
    <w:rsid w:val="006A57A9"/>
    <w:rsid w:val="006A57ED"/>
    <w:rsid w:val="006A57F8"/>
    <w:rsid w:val="006A5855"/>
    <w:rsid w:val="006A5857"/>
    <w:rsid w:val="006A585A"/>
    <w:rsid w:val="006A5866"/>
    <w:rsid w:val="006A5885"/>
    <w:rsid w:val="006A58B4"/>
    <w:rsid w:val="006A5951"/>
    <w:rsid w:val="006A596E"/>
    <w:rsid w:val="006A597E"/>
    <w:rsid w:val="006A59BF"/>
    <w:rsid w:val="006A59DB"/>
    <w:rsid w:val="006A5A60"/>
    <w:rsid w:val="006A5A68"/>
    <w:rsid w:val="006A5B63"/>
    <w:rsid w:val="006A5B7D"/>
    <w:rsid w:val="006A5B8F"/>
    <w:rsid w:val="006A5C01"/>
    <w:rsid w:val="006A5C25"/>
    <w:rsid w:val="006A5C4A"/>
    <w:rsid w:val="006A5CED"/>
    <w:rsid w:val="006A5D92"/>
    <w:rsid w:val="006A5DA9"/>
    <w:rsid w:val="006A5DC4"/>
    <w:rsid w:val="006A5DCC"/>
    <w:rsid w:val="006A5DD5"/>
    <w:rsid w:val="006A5E30"/>
    <w:rsid w:val="006A5EE8"/>
    <w:rsid w:val="006A5F6F"/>
    <w:rsid w:val="006A5F8A"/>
    <w:rsid w:val="006A5F8D"/>
    <w:rsid w:val="006A5FB4"/>
    <w:rsid w:val="006A6101"/>
    <w:rsid w:val="006A6135"/>
    <w:rsid w:val="006A6148"/>
    <w:rsid w:val="006A6208"/>
    <w:rsid w:val="006A620A"/>
    <w:rsid w:val="006A62B5"/>
    <w:rsid w:val="006A63C6"/>
    <w:rsid w:val="006A63DB"/>
    <w:rsid w:val="006A6450"/>
    <w:rsid w:val="006A6468"/>
    <w:rsid w:val="006A647F"/>
    <w:rsid w:val="006A64A2"/>
    <w:rsid w:val="006A64E8"/>
    <w:rsid w:val="006A650A"/>
    <w:rsid w:val="006A664F"/>
    <w:rsid w:val="006A66B6"/>
    <w:rsid w:val="006A66C9"/>
    <w:rsid w:val="006A6764"/>
    <w:rsid w:val="006A6767"/>
    <w:rsid w:val="006A6787"/>
    <w:rsid w:val="006A67B0"/>
    <w:rsid w:val="006A67EE"/>
    <w:rsid w:val="006A67FD"/>
    <w:rsid w:val="006A6803"/>
    <w:rsid w:val="006A6814"/>
    <w:rsid w:val="006A6897"/>
    <w:rsid w:val="006A689D"/>
    <w:rsid w:val="006A68A6"/>
    <w:rsid w:val="006A68BD"/>
    <w:rsid w:val="006A68CF"/>
    <w:rsid w:val="006A6916"/>
    <w:rsid w:val="006A6934"/>
    <w:rsid w:val="006A69B3"/>
    <w:rsid w:val="006A69D7"/>
    <w:rsid w:val="006A6A37"/>
    <w:rsid w:val="006A6A80"/>
    <w:rsid w:val="006A6B15"/>
    <w:rsid w:val="006A6B69"/>
    <w:rsid w:val="006A6B82"/>
    <w:rsid w:val="006A6BB1"/>
    <w:rsid w:val="006A6BC7"/>
    <w:rsid w:val="006A6BFA"/>
    <w:rsid w:val="006A6C5E"/>
    <w:rsid w:val="006A6C6B"/>
    <w:rsid w:val="006A6C76"/>
    <w:rsid w:val="006A6D93"/>
    <w:rsid w:val="006A6E0E"/>
    <w:rsid w:val="006A6E26"/>
    <w:rsid w:val="006A6E3E"/>
    <w:rsid w:val="006A6F6E"/>
    <w:rsid w:val="006A7035"/>
    <w:rsid w:val="006A707E"/>
    <w:rsid w:val="006A70B9"/>
    <w:rsid w:val="006A712D"/>
    <w:rsid w:val="006A7277"/>
    <w:rsid w:val="006A727A"/>
    <w:rsid w:val="006A72A1"/>
    <w:rsid w:val="006A72CC"/>
    <w:rsid w:val="006A72E5"/>
    <w:rsid w:val="006A734B"/>
    <w:rsid w:val="006A7376"/>
    <w:rsid w:val="006A73BE"/>
    <w:rsid w:val="006A7542"/>
    <w:rsid w:val="006A756D"/>
    <w:rsid w:val="006A76AF"/>
    <w:rsid w:val="006A76B0"/>
    <w:rsid w:val="006A773C"/>
    <w:rsid w:val="006A77CD"/>
    <w:rsid w:val="006A7802"/>
    <w:rsid w:val="006A7838"/>
    <w:rsid w:val="006A784C"/>
    <w:rsid w:val="006A7851"/>
    <w:rsid w:val="006A786A"/>
    <w:rsid w:val="006A78DC"/>
    <w:rsid w:val="006A797D"/>
    <w:rsid w:val="006A79EA"/>
    <w:rsid w:val="006A79EC"/>
    <w:rsid w:val="006A7A16"/>
    <w:rsid w:val="006A7A45"/>
    <w:rsid w:val="006A7A70"/>
    <w:rsid w:val="006A7B63"/>
    <w:rsid w:val="006A7B72"/>
    <w:rsid w:val="006A7BB7"/>
    <w:rsid w:val="006A7CD5"/>
    <w:rsid w:val="006A7D7C"/>
    <w:rsid w:val="006A7DDB"/>
    <w:rsid w:val="006A7E57"/>
    <w:rsid w:val="006A7EBF"/>
    <w:rsid w:val="006A7EEB"/>
    <w:rsid w:val="006A7F04"/>
    <w:rsid w:val="006A7F25"/>
    <w:rsid w:val="006A7FB6"/>
    <w:rsid w:val="006A7FF5"/>
    <w:rsid w:val="006B0004"/>
    <w:rsid w:val="006B002C"/>
    <w:rsid w:val="006B0097"/>
    <w:rsid w:val="006B00A6"/>
    <w:rsid w:val="006B0130"/>
    <w:rsid w:val="006B014E"/>
    <w:rsid w:val="006B02E0"/>
    <w:rsid w:val="006B0338"/>
    <w:rsid w:val="006B0398"/>
    <w:rsid w:val="006B0440"/>
    <w:rsid w:val="006B045E"/>
    <w:rsid w:val="006B0484"/>
    <w:rsid w:val="006B04B5"/>
    <w:rsid w:val="006B04DE"/>
    <w:rsid w:val="006B0526"/>
    <w:rsid w:val="006B05C3"/>
    <w:rsid w:val="006B05F3"/>
    <w:rsid w:val="006B0625"/>
    <w:rsid w:val="006B063F"/>
    <w:rsid w:val="006B0651"/>
    <w:rsid w:val="006B0721"/>
    <w:rsid w:val="006B0731"/>
    <w:rsid w:val="006B077C"/>
    <w:rsid w:val="006B0795"/>
    <w:rsid w:val="006B07A8"/>
    <w:rsid w:val="006B07E6"/>
    <w:rsid w:val="006B07E8"/>
    <w:rsid w:val="006B0808"/>
    <w:rsid w:val="006B081B"/>
    <w:rsid w:val="006B08AD"/>
    <w:rsid w:val="006B0902"/>
    <w:rsid w:val="006B0921"/>
    <w:rsid w:val="006B0930"/>
    <w:rsid w:val="006B095F"/>
    <w:rsid w:val="006B09B0"/>
    <w:rsid w:val="006B0B67"/>
    <w:rsid w:val="006B0B86"/>
    <w:rsid w:val="006B0BB3"/>
    <w:rsid w:val="006B0BCA"/>
    <w:rsid w:val="006B0BEA"/>
    <w:rsid w:val="006B0C78"/>
    <w:rsid w:val="006B0CF6"/>
    <w:rsid w:val="006B0D3B"/>
    <w:rsid w:val="006B0DC6"/>
    <w:rsid w:val="006B0DD1"/>
    <w:rsid w:val="006B0E08"/>
    <w:rsid w:val="006B0E0D"/>
    <w:rsid w:val="006B0E17"/>
    <w:rsid w:val="006B0E33"/>
    <w:rsid w:val="006B0E86"/>
    <w:rsid w:val="006B0E9D"/>
    <w:rsid w:val="006B0F67"/>
    <w:rsid w:val="006B0F77"/>
    <w:rsid w:val="006B0F7B"/>
    <w:rsid w:val="006B0FD5"/>
    <w:rsid w:val="006B0FF5"/>
    <w:rsid w:val="006B106B"/>
    <w:rsid w:val="006B1091"/>
    <w:rsid w:val="006B10D6"/>
    <w:rsid w:val="006B10DE"/>
    <w:rsid w:val="006B10FC"/>
    <w:rsid w:val="006B1143"/>
    <w:rsid w:val="006B1167"/>
    <w:rsid w:val="006B11D9"/>
    <w:rsid w:val="006B11DC"/>
    <w:rsid w:val="006B12CD"/>
    <w:rsid w:val="006B131D"/>
    <w:rsid w:val="006B13AB"/>
    <w:rsid w:val="006B13F4"/>
    <w:rsid w:val="006B1419"/>
    <w:rsid w:val="006B1441"/>
    <w:rsid w:val="006B144D"/>
    <w:rsid w:val="006B1470"/>
    <w:rsid w:val="006B1497"/>
    <w:rsid w:val="006B152E"/>
    <w:rsid w:val="006B1557"/>
    <w:rsid w:val="006B158A"/>
    <w:rsid w:val="006B1637"/>
    <w:rsid w:val="006B1753"/>
    <w:rsid w:val="006B17DC"/>
    <w:rsid w:val="006B1806"/>
    <w:rsid w:val="006B1917"/>
    <w:rsid w:val="006B1958"/>
    <w:rsid w:val="006B19F4"/>
    <w:rsid w:val="006B1A4E"/>
    <w:rsid w:val="006B1A9E"/>
    <w:rsid w:val="006B1B5E"/>
    <w:rsid w:val="006B1B99"/>
    <w:rsid w:val="006B1BA7"/>
    <w:rsid w:val="006B1BCD"/>
    <w:rsid w:val="006B1BD9"/>
    <w:rsid w:val="006B1C28"/>
    <w:rsid w:val="006B1C75"/>
    <w:rsid w:val="006B1D3B"/>
    <w:rsid w:val="006B1DD8"/>
    <w:rsid w:val="006B1E19"/>
    <w:rsid w:val="006B1E3C"/>
    <w:rsid w:val="006B1EB1"/>
    <w:rsid w:val="006B1EBD"/>
    <w:rsid w:val="006B1EF4"/>
    <w:rsid w:val="006B1F31"/>
    <w:rsid w:val="006B1F66"/>
    <w:rsid w:val="006B1FC4"/>
    <w:rsid w:val="006B1FED"/>
    <w:rsid w:val="006B203D"/>
    <w:rsid w:val="006B204E"/>
    <w:rsid w:val="006B2126"/>
    <w:rsid w:val="006B212F"/>
    <w:rsid w:val="006B215B"/>
    <w:rsid w:val="006B21B2"/>
    <w:rsid w:val="006B21B7"/>
    <w:rsid w:val="006B21FA"/>
    <w:rsid w:val="006B221F"/>
    <w:rsid w:val="006B223E"/>
    <w:rsid w:val="006B226E"/>
    <w:rsid w:val="006B2299"/>
    <w:rsid w:val="006B22ED"/>
    <w:rsid w:val="006B2341"/>
    <w:rsid w:val="006B237F"/>
    <w:rsid w:val="006B23A1"/>
    <w:rsid w:val="006B23A6"/>
    <w:rsid w:val="006B23FF"/>
    <w:rsid w:val="006B2460"/>
    <w:rsid w:val="006B2533"/>
    <w:rsid w:val="006B254F"/>
    <w:rsid w:val="006B25F5"/>
    <w:rsid w:val="006B2618"/>
    <w:rsid w:val="006B2636"/>
    <w:rsid w:val="006B26BA"/>
    <w:rsid w:val="006B26D2"/>
    <w:rsid w:val="006B27AB"/>
    <w:rsid w:val="006B27EC"/>
    <w:rsid w:val="006B2815"/>
    <w:rsid w:val="006B289B"/>
    <w:rsid w:val="006B2913"/>
    <w:rsid w:val="006B291E"/>
    <w:rsid w:val="006B2AF3"/>
    <w:rsid w:val="006B2B27"/>
    <w:rsid w:val="006B2B6E"/>
    <w:rsid w:val="006B2BDE"/>
    <w:rsid w:val="006B2C03"/>
    <w:rsid w:val="006B2CD4"/>
    <w:rsid w:val="006B2E92"/>
    <w:rsid w:val="006B2ED9"/>
    <w:rsid w:val="006B2F2F"/>
    <w:rsid w:val="006B2FAE"/>
    <w:rsid w:val="006B2FC9"/>
    <w:rsid w:val="006B2FD9"/>
    <w:rsid w:val="006B2FE8"/>
    <w:rsid w:val="006B2FF0"/>
    <w:rsid w:val="006B2FF7"/>
    <w:rsid w:val="006B3051"/>
    <w:rsid w:val="006B30AF"/>
    <w:rsid w:val="006B3104"/>
    <w:rsid w:val="006B312F"/>
    <w:rsid w:val="006B3156"/>
    <w:rsid w:val="006B3228"/>
    <w:rsid w:val="006B3263"/>
    <w:rsid w:val="006B3265"/>
    <w:rsid w:val="006B3278"/>
    <w:rsid w:val="006B3313"/>
    <w:rsid w:val="006B3355"/>
    <w:rsid w:val="006B340B"/>
    <w:rsid w:val="006B3427"/>
    <w:rsid w:val="006B3456"/>
    <w:rsid w:val="006B3465"/>
    <w:rsid w:val="006B35AD"/>
    <w:rsid w:val="006B35D3"/>
    <w:rsid w:val="006B35F5"/>
    <w:rsid w:val="006B3654"/>
    <w:rsid w:val="006B36A1"/>
    <w:rsid w:val="006B36B8"/>
    <w:rsid w:val="006B36D6"/>
    <w:rsid w:val="006B3710"/>
    <w:rsid w:val="006B3748"/>
    <w:rsid w:val="006B376F"/>
    <w:rsid w:val="006B3774"/>
    <w:rsid w:val="006B37A8"/>
    <w:rsid w:val="006B37CF"/>
    <w:rsid w:val="006B37E5"/>
    <w:rsid w:val="006B393E"/>
    <w:rsid w:val="006B3951"/>
    <w:rsid w:val="006B3985"/>
    <w:rsid w:val="006B39FC"/>
    <w:rsid w:val="006B3A2D"/>
    <w:rsid w:val="006B3A84"/>
    <w:rsid w:val="006B3A86"/>
    <w:rsid w:val="006B3A90"/>
    <w:rsid w:val="006B3AAF"/>
    <w:rsid w:val="006B3B23"/>
    <w:rsid w:val="006B3B28"/>
    <w:rsid w:val="006B3BC9"/>
    <w:rsid w:val="006B3BE9"/>
    <w:rsid w:val="006B3C1C"/>
    <w:rsid w:val="006B3D41"/>
    <w:rsid w:val="006B3D6C"/>
    <w:rsid w:val="006B3E04"/>
    <w:rsid w:val="006B3E50"/>
    <w:rsid w:val="006B3E73"/>
    <w:rsid w:val="006B3E98"/>
    <w:rsid w:val="006B3EAB"/>
    <w:rsid w:val="006B3F1B"/>
    <w:rsid w:val="006B3F2D"/>
    <w:rsid w:val="006B3F6D"/>
    <w:rsid w:val="006B4002"/>
    <w:rsid w:val="006B402F"/>
    <w:rsid w:val="006B405C"/>
    <w:rsid w:val="006B406C"/>
    <w:rsid w:val="006B4094"/>
    <w:rsid w:val="006B41B4"/>
    <w:rsid w:val="006B41F7"/>
    <w:rsid w:val="006B426A"/>
    <w:rsid w:val="006B42FD"/>
    <w:rsid w:val="006B441E"/>
    <w:rsid w:val="006B4473"/>
    <w:rsid w:val="006B4579"/>
    <w:rsid w:val="006B4592"/>
    <w:rsid w:val="006B46A9"/>
    <w:rsid w:val="006B46FF"/>
    <w:rsid w:val="006B4745"/>
    <w:rsid w:val="006B4773"/>
    <w:rsid w:val="006B4807"/>
    <w:rsid w:val="006B4953"/>
    <w:rsid w:val="006B4978"/>
    <w:rsid w:val="006B49EB"/>
    <w:rsid w:val="006B4A05"/>
    <w:rsid w:val="006B4A34"/>
    <w:rsid w:val="006B4A7A"/>
    <w:rsid w:val="006B4A98"/>
    <w:rsid w:val="006B4B4A"/>
    <w:rsid w:val="006B4C81"/>
    <w:rsid w:val="006B4CB4"/>
    <w:rsid w:val="006B4CC3"/>
    <w:rsid w:val="006B4D7F"/>
    <w:rsid w:val="006B4E8D"/>
    <w:rsid w:val="006B4EF5"/>
    <w:rsid w:val="006B4F13"/>
    <w:rsid w:val="006B4F47"/>
    <w:rsid w:val="006B4FAA"/>
    <w:rsid w:val="006B500F"/>
    <w:rsid w:val="006B50AD"/>
    <w:rsid w:val="006B5186"/>
    <w:rsid w:val="006B51A3"/>
    <w:rsid w:val="006B5288"/>
    <w:rsid w:val="006B5293"/>
    <w:rsid w:val="006B5295"/>
    <w:rsid w:val="006B52AC"/>
    <w:rsid w:val="006B52BD"/>
    <w:rsid w:val="006B52C9"/>
    <w:rsid w:val="006B5397"/>
    <w:rsid w:val="006B5417"/>
    <w:rsid w:val="006B54A5"/>
    <w:rsid w:val="006B54F4"/>
    <w:rsid w:val="006B552B"/>
    <w:rsid w:val="006B5549"/>
    <w:rsid w:val="006B554E"/>
    <w:rsid w:val="006B5556"/>
    <w:rsid w:val="006B56CB"/>
    <w:rsid w:val="006B5781"/>
    <w:rsid w:val="006B57A8"/>
    <w:rsid w:val="006B5804"/>
    <w:rsid w:val="006B5815"/>
    <w:rsid w:val="006B5859"/>
    <w:rsid w:val="006B5879"/>
    <w:rsid w:val="006B5996"/>
    <w:rsid w:val="006B599B"/>
    <w:rsid w:val="006B59DD"/>
    <w:rsid w:val="006B5A57"/>
    <w:rsid w:val="006B5AA7"/>
    <w:rsid w:val="006B5B25"/>
    <w:rsid w:val="006B5CF4"/>
    <w:rsid w:val="006B5E2E"/>
    <w:rsid w:val="006B5E39"/>
    <w:rsid w:val="006B5E4A"/>
    <w:rsid w:val="006B5EDE"/>
    <w:rsid w:val="006B5F3D"/>
    <w:rsid w:val="006B608F"/>
    <w:rsid w:val="006B60FD"/>
    <w:rsid w:val="006B610A"/>
    <w:rsid w:val="006B611E"/>
    <w:rsid w:val="006B6261"/>
    <w:rsid w:val="006B626F"/>
    <w:rsid w:val="006B6342"/>
    <w:rsid w:val="006B63D1"/>
    <w:rsid w:val="006B6471"/>
    <w:rsid w:val="006B64EE"/>
    <w:rsid w:val="006B64F4"/>
    <w:rsid w:val="006B6554"/>
    <w:rsid w:val="006B6556"/>
    <w:rsid w:val="006B665E"/>
    <w:rsid w:val="006B66DB"/>
    <w:rsid w:val="006B66E4"/>
    <w:rsid w:val="006B670E"/>
    <w:rsid w:val="006B672A"/>
    <w:rsid w:val="006B6770"/>
    <w:rsid w:val="006B6851"/>
    <w:rsid w:val="006B689F"/>
    <w:rsid w:val="006B68AE"/>
    <w:rsid w:val="006B68F7"/>
    <w:rsid w:val="006B6922"/>
    <w:rsid w:val="006B696A"/>
    <w:rsid w:val="006B69C1"/>
    <w:rsid w:val="006B6A02"/>
    <w:rsid w:val="006B6AA2"/>
    <w:rsid w:val="006B6B32"/>
    <w:rsid w:val="006B6B77"/>
    <w:rsid w:val="006B6BBD"/>
    <w:rsid w:val="006B6C23"/>
    <w:rsid w:val="006B6C25"/>
    <w:rsid w:val="006B6C5D"/>
    <w:rsid w:val="006B6CE8"/>
    <w:rsid w:val="006B6DC6"/>
    <w:rsid w:val="006B6E69"/>
    <w:rsid w:val="006B6E7D"/>
    <w:rsid w:val="006B6F7E"/>
    <w:rsid w:val="006B6F9D"/>
    <w:rsid w:val="006B6FEA"/>
    <w:rsid w:val="006B7091"/>
    <w:rsid w:val="006B70A6"/>
    <w:rsid w:val="006B70D1"/>
    <w:rsid w:val="006B711E"/>
    <w:rsid w:val="006B71E0"/>
    <w:rsid w:val="006B72EC"/>
    <w:rsid w:val="006B7369"/>
    <w:rsid w:val="006B73C3"/>
    <w:rsid w:val="006B73C6"/>
    <w:rsid w:val="006B73EC"/>
    <w:rsid w:val="006B74E5"/>
    <w:rsid w:val="006B7500"/>
    <w:rsid w:val="006B7535"/>
    <w:rsid w:val="006B75BC"/>
    <w:rsid w:val="006B75C4"/>
    <w:rsid w:val="006B75D8"/>
    <w:rsid w:val="006B7622"/>
    <w:rsid w:val="006B763F"/>
    <w:rsid w:val="006B7642"/>
    <w:rsid w:val="006B7657"/>
    <w:rsid w:val="006B76A6"/>
    <w:rsid w:val="006B76C5"/>
    <w:rsid w:val="006B773B"/>
    <w:rsid w:val="006B7750"/>
    <w:rsid w:val="006B7769"/>
    <w:rsid w:val="006B77DF"/>
    <w:rsid w:val="006B7855"/>
    <w:rsid w:val="006B785E"/>
    <w:rsid w:val="006B78D4"/>
    <w:rsid w:val="006B78F4"/>
    <w:rsid w:val="006B7926"/>
    <w:rsid w:val="006B79C3"/>
    <w:rsid w:val="006B79DF"/>
    <w:rsid w:val="006B7ABB"/>
    <w:rsid w:val="006B7B03"/>
    <w:rsid w:val="006B7B2C"/>
    <w:rsid w:val="006B7CDF"/>
    <w:rsid w:val="006B7CE9"/>
    <w:rsid w:val="006B7D67"/>
    <w:rsid w:val="006B7DC2"/>
    <w:rsid w:val="006B7E27"/>
    <w:rsid w:val="006B7E54"/>
    <w:rsid w:val="006B7E5B"/>
    <w:rsid w:val="006B7E78"/>
    <w:rsid w:val="006B7F2B"/>
    <w:rsid w:val="006B7F71"/>
    <w:rsid w:val="006C005D"/>
    <w:rsid w:val="006C00F9"/>
    <w:rsid w:val="006C014C"/>
    <w:rsid w:val="006C01BD"/>
    <w:rsid w:val="006C022D"/>
    <w:rsid w:val="006C02F6"/>
    <w:rsid w:val="006C033E"/>
    <w:rsid w:val="006C038E"/>
    <w:rsid w:val="006C0410"/>
    <w:rsid w:val="006C045D"/>
    <w:rsid w:val="006C0522"/>
    <w:rsid w:val="006C057E"/>
    <w:rsid w:val="006C0617"/>
    <w:rsid w:val="006C0681"/>
    <w:rsid w:val="006C06FB"/>
    <w:rsid w:val="006C06FE"/>
    <w:rsid w:val="006C0749"/>
    <w:rsid w:val="006C0829"/>
    <w:rsid w:val="006C08C4"/>
    <w:rsid w:val="006C095D"/>
    <w:rsid w:val="006C0988"/>
    <w:rsid w:val="006C09D4"/>
    <w:rsid w:val="006C0AA8"/>
    <w:rsid w:val="006C0ADD"/>
    <w:rsid w:val="006C0B74"/>
    <w:rsid w:val="006C0BF0"/>
    <w:rsid w:val="006C0D1C"/>
    <w:rsid w:val="006C0DED"/>
    <w:rsid w:val="006C0DF6"/>
    <w:rsid w:val="006C0DFC"/>
    <w:rsid w:val="006C0E6E"/>
    <w:rsid w:val="006C0E79"/>
    <w:rsid w:val="006C0ED2"/>
    <w:rsid w:val="006C0F99"/>
    <w:rsid w:val="006C0FC6"/>
    <w:rsid w:val="006C0FE2"/>
    <w:rsid w:val="006C102B"/>
    <w:rsid w:val="006C1032"/>
    <w:rsid w:val="006C104B"/>
    <w:rsid w:val="006C1084"/>
    <w:rsid w:val="006C11B2"/>
    <w:rsid w:val="006C1221"/>
    <w:rsid w:val="006C12B3"/>
    <w:rsid w:val="006C131C"/>
    <w:rsid w:val="006C1358"/>
    <w:rsid w:val="006C13D6"/>
    <w:rsid w:val="006C13F3"/>
    <w:rsid w:val="006C146B"/>
    <w:rsid w:val="006C146F"/>
    <w:rsid w:val="006C149C"/>
    <w:rsid w:val="006C149E"/>
    <w:rsid w:val="006C14D2"/>
    <w:rsid w:val="006C14F5"/>
    <w:rsid w:val="006C154E"/>
    <w:rsid w:val="006C158A"/>
    <w:rsid w:val="006C1604"/>
    <w:rsid w:val="006C161B"/>
    <w:rsid w:val="006C1652"/>
    <w:rsid w:val="006C167B"/>
    <w:rsid w:val="006C168B"/>
    <w:rsid w:val="006C1693"/>
    <w:rsid w:val="006C16A7"/>
    <w:rsid w:val="006C16B2"/>
    <w:rsid w:val="006C16C6"/>
    <w:rsid w:val="006C16EC"/>
    <w:rsid w:val="006C172A"/>
    <w:rsid w:val="006C178E"/>
    <w:rsid w:val="006C17F4"/>
    <w:rsid w:val="006C1869"/>
    <w:rsid w:val="006C186B"/>
    <w:rsid w:val="006C199E"/>
    <w:rsid w:val="006C19A7"/>
    <w:rsid w:val="006C19BF"/>
    <w:rsid w:val="006C19E1"/>
    <w:rsid w:val="006C19FE"/>
    <w:rsid w:val="006C1A5F"/>
    <w:rsid w:val="006C1B05"/>
    <w:rsid w:val="006C1B1F"/>
    <w:rsid w:val="006C1B30"/>
    <w:rsid w:val="006C1B3B"/>
    <w:rsid w:val="006C1B60"/>
    <w:rsid w:val="006C1B6A"/>
    <w:rsid w:val="006C1C00"/>
    <w:rsid w:val="006C1C07"/>
    <w:rsid w:val="006C1C25"/>
    <w:rsid w:val="006C1C45"/>
    <w:rsid w:val="006C1CAF"/>
    <w:rsid w:val="006C1CD4"/>
    <w:rsid w:val="006C1CF9"/>
    <w:rsid w:val="006C1D33"/>
    <w:rsid w:val="006C1DC7"/>
    <w:rsid w:val="006C1DD2"/>
    <w:rsid w:val="006C1E15"/>
    <w:rsid w:val="006C1E6B"/>
    <w:rsid w:val="006C1ED2"/>
    <w:rsid w:val="006C1EE9"/>
    <w:rsid w:val="006C1EEF"/>
    <w:rsid w:val="006C1F30"/>
    <w:rsid w:val="006C1F5E"/>
    <w:rsid w:val="006C2084"/>
    <w:rsid w:val="006C20D9"/>
    <w:rsid w:val="006C20DE"/>
    <w:rsid w:val="006C2155"/>
    <w:rsid w:val="006C220F"/>
    <w:rsid w:val="006C2232"/>
    <w:rsid w:val="006C22DA"/>
    <w:rsid w:val="006C22EC"/>
    <w:rsid w:val="006C2377"/>
    <w:rsid w:val="006C23B6"/>
    <w:rsid w:val="006C23E5"/>
    <w:rsid w:val="006C2593"/>
    <w:rsid w:val="006C259F"/>
    <w:rsid w:val="006C25A1"/>
    <w:rsid w:val="006C25B1"/>
    <w:rsid w:val="006C263F"/>
    <w:rsid w:val="006C265F"/>
    <w:rsid w:val="006C2759"/>
    <w:rsid w:val="006C2771"/>
    <w:rsid w:val="006C2772"/>
    <w:rsid w:val="006C27EA"/>
    <w:rsid w:val="006C281C"/>
    <w:rsid w:val="006C2843"/>
    <w:rsid w:val="006C2845"/>
    <w:rsid w:val="006C2857"/>
    <w:rsid w:val="006C287D"/>
    <w:rsid w:val="006C2898"/>
    <w:rsid w:val="006C28D4"/>
    <w:rsid w:val="006C29D5"/>
    <w:rsid w:val="006C2A9F"/>
    <w:rsid w:val="006C2B5C"/>
    <w:rsid w:val="006C2BBF"/>
    <w:rsid w:val="006C2BFA"/>
    <w:rsid w:val="006C2C35"/>
    <w:rsid w:val="006C2C3F"/>
    <w:rsid w:val="006C2CDE"/>
    <w:rsid w:val="006C2D4F"/>
    <w:rsid w:val="006C2D5E"/>
    <w:rsid w:val="006C2E09"/>
    <w:rsid w:val="006C2E54"/>
    <w:rsid w:val="006C2F5B"/>
    <w:rsid w:val="006C2F8E"/>
    <w:rsid w:val="006C301F"/>
    <w:rsid w:val="006C3091"/>
    <w:rsid w:val="006C30BB"/>
    <w:rsid w:val="006C30DC"/>
    <w:rsid w:val="006C3245"/>
    <w:rsid w:val="006C328F"/>
    <w:rsid w:val="006C32C4"/>
    <w:rsid w:val="006C32FE"/>
    <w:rsid w:val="006C33C4"/>
    <w:rsid w:val="006C33CC"/>
    <w:rsid w:val="006C33FE"/>
    <w:rsid w:val="006C346D"/>
    <w:rsid w:val="006C34E2"/>
    <w:rsid w:val="006C353B"/>
    <w:rsid w:val="006C3602"/>
    <w:rsid w:val="006C3671"/>
    <w:rsid w:val="006C36BC"/>
    <w:rsid w:val="006C3735"/>
    <w:rsid w:val="006C37AC"/>
    <w:rsid w:val="006C3898"/>
    <w:rsid w:val="006C38A3"/>
    <w:rsid w:val="006C38C1"/>
    <w:rsid w:val="006C38DD"/>
    <w:rsid w:val="006C38FA"/>
    <w:rsid w:val="006C3915"/>
    <w:rsid w:val="006C39A0"/>
    <w:rsid w:val="006C3A77"/>
    <w:rsid w:val="006C3AC3"/>
    <w:rsid w:val="006C3ACB"/>
    <w:rsid w:val="006C3AEC"/>
    <w:rsid w:val="006C3B4E"/>
    <w:rsid w:val="006C3B89"/>
    <w:rsid w:val="006C3BDE"/>
    <w:rsid w:val="006C3BF6"/>
    <w:rsid w:val="006C3CA1"/>
    <w:rsid w:val="006C3D5F"/>
    <w:rsid w:val="006C3D9B"/>
    <w:rsid w:val="006C3DF9"/>
    <w:rsid w:val="006C3E3C"/>
    <w:rsid w:val="006C3EBD"/>
    <w:rsid w:val="006C3F13"/>
    <w:rsid w:val="006C3F28"/>
    <w:rsid w:val="006C3F3F"/>
    <w:rsid w:val="006C3F4D"/>
    <w:rsid w:val="006C3F50"/>
    <w:rsid w:val="006C3F8E"/>
    <w:rsid w:val="006C3F98"/>
    <w:rsid w:val="006C3FA1"/>
    <w:rsid w:val="006C3FC8"/>
    <w:rsid w:val="006C3FCB"/>
    <w:rsid w:val="006C4065"/>
    <w:rsid w:val="006C409A"/>
    <w:rsid w:val="006C40C1"/>
    <w:rsid w:val="006C40C9"/>
    <w:rsid w:val="006C4119"/>
    <w:rsid w:val="006C4152"/>
    <w:rsid w:val="006C4164"/>
    <w:rsid w:val="006C4173"/>
    <w:rsid w:val="006C417E"/>
    <w:rsid w:val="006C4215"/>
    <w:rsid w:val="006C4292"/>
    <w:rsid w:val="006C42AA"/>
    <w:rsid w:val="006C432C"/>
    <w:rsid w:val="006C438F"/>
    <w:rsid w:val="006C43B7"/>
    <w:rsid w:val="006C43B9"/>
    <w:rsid w:val="006C4462"/>
    <w:rsid w:val="006C4496"/>
    <w:rsid w:val="006C44B8"/>
    <w:rsid w:val="006C4590"/>
    <w:rsid w:val="006C4592"/>
    <w:rsid w:val="006C46FA"/>
    <w:rsid w:val="006C4708"/>
    <w:rsid w:val="006C4743"/>
    <w:rsid w:val="006C4746"/>
    <w:rsid w:val="006C47AE"/>
    <w:rsid w:val="006C47ED"/>
    <w:rsid w:val="006C47EF"/>
    <w:rsid w:val="006C4838"/>
    <w:rsid w:val="006C4843"/>
    <w:rsid w:val="006C4904"/>
    <w:rsid w:val="006C491E"/>
    <w:rsid w:val="006C4921"/>
    <w:rsid w:val="006C49E3"/>
    <w:rsid w:val="006C4A53"/>
    <w:rsid w:val="006C4A59"/>
    <w:rsid w:val="006C4A6C"/>
    <w:rsid w:val="006C4AA2"/>
    <w:rsid w:val="006C4AC3"/>
    <w:rsid w:val="006C4ADE"/>
    <w:rsid w:val="006C4BF2"/>
    <w:rsid w:val="006C4BF7"/>
    <w:rsid w:val="006C4C83"/>
    <w:rsid w:val="006C4CAF"/>
    <w:rsid w:val="006C4CD6"/>
    <w:rsid w:val="006C4D1E"/>
    <w:rsid w:val="006C4D78"/>
    <w:rsid w:val="006C4E21"/>
    <w:rsid w:val="006C4E2D"/>
    <w:rsid w:val="006C4E35"/>
    <w:rsid w:val="006C4E7F"/>
    <w:rsid w:val="006C4E99"/>
    <w:rsid w:val="006C4EB2"/>
    <w:rsid w:val="006C4EFD"/>
    <w:rsid w:val="006C4F0E"/>
    <w:rsid w:val="006C4FF6"/>
    <w:rsid w:val="006C4FF7"/>
    <w:rsid w:val="006C5030"/>
    <w:rsid w:val="006C5067"/>
    <w:rsid w:val="006C5116"/>
    <w:rsid w:val="006C5145"/>
    <w:rsid w:val="006C51AA"/>
    <w:rsid w:val="006C51BF"/>
    <w:rsid w:val="006C5275"/>
    <w:rsid w:val="006C529F"/>
    <w:rsid w:val="006C53AD"/>
    <w:rsid w:val="006C53B3"/>
    <w:rsid w:val="006C53F7"/>
    <w:rsid w:val="006C54A7"/>
    <w:rsid w:val="006C54C4"/>
    <w:rsid w:val="006C5574"/>
    <w:rsid w:val="006C55B0"/>
    <w:rsid w:val="006C55B8"/>
    <w:rsid w:val="006C565B"/>
    <w:rsid w:val="006C567C"/>
    <w:rsid w:val="006C57D8"/>
    <w:rsid w:val="006C57E9"/>
    <w:rsid w:val="006C5840"/>
    <w:rsid w:val="006C58DB"/>
    <w:rsid w:val="006C592B"/>
    <w:rsid w:val="006C59D0"/>
    <w:rsid w:val="006C59EA"/>
    <w:rsid w:val="006C5A36"/>
    <w:rsid w:val="006C5A5B"/>
    <w:rsid w:val="006C5A77"/>
    <w:rsid w:val="006C5AF1"/>
    <w:rsid w:val="006C5B13"/>
    <w:rsid w:val="006C5B1E"/>
    <w:rsid w:val="006C5C53"/>
    <w:rsid w:val="006C5C79"/>
    <w:rsid w:val="006C5CC9"/>
    <w:rsid w:val="006C5CDA"/>
    <w:rsid w:val="006C5D6B"/>
    <w:rsid w:val="006C5DD6"/>
    <w:rsid w:val="006C5F59"/>
    <w:rsid w:val="006C6072"/>
    <w:rsid w:val="006C60F9"/>
    <w:rsid w:val="006C61E4"/>
    <w:rsid w:val="006C61EC"/>
    <w:rsid w:val="006C62C6"/>
    <w:rsid w:val="006C632A"/>
    <w:rsid w:val="006C63B7"/>
    <w:rsid w:val="006C63E1"/>
    <w:rsid w:val="006C63EE"/>
    <w:rsid w:val="006C6442"/>
    <w:rsid w:val="006C6556"/>
    <w:rsid w:val="006C66B5"/>
    <w:rsid w:val="006C66C1"/>
    <w:rsid w:val="006C6732"/>
    <w:rsid w:val="006C681E"/>
    <w:rsid w:val="006C6840"/>
    <w:rsid w:val="006C6847"/>
    <w:rsid w:val="006C6888"/>
    <w:rsid w:val="006C691B"/>
    <w:rsid w:val="006C6929"/>
    <w:rsid w:val="006C694D"/>
    <w:rsid w:val="006C69B5"/>
    <w:rsid w:val="006C69D8"/>
    <w:rsid w:val="006C69DF"/>
    <w:rsid w:val="006C69F6"/>
    <w:rsid w:val="006C6A57"/>
    <w:rsid w:val="006C6A65"/>
    <w:rsid w:val="006C6AF3"/>
    <w:rsid w:val="006C6AFB"/>
    <w:rsid w:val="006C6B12"/>
    <w:rsid w:val="006C6CF3"/>
    <w:rsid w:val="006C6D8A"/>
    <w:rsid w:val="006C6D8E"/>
    <w:rsid w:val="006C6E25"/>
    <w:rsid w:val="006C6EC9"/>
    <w:rsid w:val="006C6F17"/>
    <w:rsid w:val="006C6F44"/>
    <w:rsid w:val="006C6FE4"/>
    <w:rsid w:val="006C7029"/>
    <w:rsid w:val="006C708B"/>
    <w:rsid w:val="006C70AB"/>
    <w:rsid w:val="006C7265"/>
    <w:rsid w:val="006C736F"/>
    <w:rsid w:val="006C7372"/>
    <w:rsid w:val="006C743F"/>
    <w:rsid w:val="006C7462"/>
    <w:rsid w:val="006C7564"/>
    <w:rsid w:val="006C758C"/>
    <w:rsid w:val="006C76AB"/>
    <w:rsid w:val="006C7729"/>
    <w:rsid w:val="006C7852"/>
    <w:rsid w:val="006C7855"/>
    <w:rsid w:val="006C7930"/>
    <w:rsid w:val="006C798B"/>
    <w:rsid w:val="006C7A9B"/>
    <w:rsid w:val="006C7AEC"/>
    <w:rsid w:val="006C7B2B"/>
    <w:rsid w:val="006C7B45"/>
    <w:rsid w:val="006C7BB7"/>
    <w:rsid w:val="006C7BE4"/>
    <w:rsid w:val="006C7C5B"/>
    <w:rsid w:val="006C7C6B"/>
    <w:rsid w:val="006C7CBD"/>
    <w:rsid w:val="006C7D7A"/>
    <w:rsid w:val="006C7D82"/>
    <w:rsid w:val="006C7DA9"/>
    <w:rsid w:val="006C7F30"/>
    <w:rsid w:val="006C7F8A"/>
    <w:rsid w:val="006D0010"/>
    <w:rsid w:val="006D0021"/>
    <w:rsid w:val="006D0034"/>
    <w:rsid w:val="006D0051"/>
    <w:rsid w:val="006D0057"/>
    <w:rsid w:val="006D007C"/>
    <w:rsid w:val="006D01F5"/>
    <w:rsid w:val="006D022C"/>
    <w:rsid w:val="006D0267"/>
    <w:rsid w:val="006D0304"/>
    <w:rsid w:val="006D035A"/>
    <w:rsid w:val="006D0376"/>
    <w:rsid w:val="006D0391"/>
    <w:rsid w:val="006D03C4"/>
    <w:rsid w:val="006D0469"/>
    <w:rsid w:val="006D0478"/>
    <w:rsid w:val="006D0481"/>
    <w:rsid w:val="006D04EA"/>
    <w:rsid w:val="006D04FC"/>
    <w:rsid w:val="006D04FD"/>
    <w:rsid w:val="006D0528"/>
    <w:rsid w:val="006D0537"/>
    <w:rsid w:val="006D054F"/>
    <w:rsid w:val="006D059F"/>
    <w:rsid w:val="006D05C4"/>
    <w:rsid w:val="006D06D5"/>
    <w:rsid w:val="006D06DD"/>
    <w:rsid w:val="006D079B"/>
    <w:rsid w:val="006D083C"/>
    <w:rsid w:val="006D0842"/>
    <w:rsid w:val="006D085E"/>
    <w:rsid w:val="006D0930"/>
    <w:rsid w:val="006D096C"/>
    <w:rsid w:val="006D098B"/>
    <w:rsid w:val="006D09BF"/>
    <w:rsid w:val="006D0A6E"/>
    <w:rsid w:val="006D0B53"/>
    <w:rsid w:val="006D0BBF"/>
    <w:rsid w:val="006D0BFE"/>
    <w:rsid w:val="006D0C84"/>
    <w:rsid w:val="006D0D28"/>
    <w:rsid w:val="006D0D46"/>
    <w:rsid w:val="006D0D5F"/>
    <w:rsid w:val="006D0DA1"/>
    <w:rsid w:val="006D0EA9"/>
    <w:rsid w:val="006D0EB2"/>
    <w:rsid w:val="006D0F0E"/>
    <w:rsid w:val="006D0F4A"/>
    <w:rsid w:val="006D0F78"/>
    <w:rsid w:val="006D0FA8"/>
    <w:rsid w:val="006D0FBF"/>
    <w:rsid w:val="006D1056"/>
    <w:rsid w:val="006D109B"/>
    <w:rsid w:val="006D10B0"/>
    <w:rsid w:val="006D10D8"/>
    <w:rsid w:val="006D114D"/>
    <w:rsid w:val="006D11EB"/>
    <w:rsid w:val="006D1203"/>
    <w:rsid w:val="006D126F"/>
    <w:rsid w:val="006D1296"/>
    <w:rsid w:val="006D12A5"/>
    <w:rsid w:val="006D12B6"/>
    <w:rsid w:val="006D12E3"/>
    <w:rsid w:val="006D130B"/>
    <w:rsid w:val="006D1438"/>
    <w:rsid w:val="006D146D"/>
    <w:rsid w:val="006D1492"/>
    <w:rsid w:val="006D14B2"/>
    <w:rsid w:val="006D14DD"/>
    <w:rsid w:val="006D1523"/>
    <w:rsid w:val="006D1549"/>
    <w:rsid w:val="006D15B6"/>
    <w:rsid w:val="006D15F6"/>
    <w:rsid w:val="006D166F"/>
    <w:rsid w:val="006D16C9"/>
    <w:rsid w:val="006D1712"/>
    <w:rsid w:val="006D172B"/>
    <w:rsid w:val="006D183F"/>
    <w:rsid w:val="006D18B4"/>
    <w:rsid w:val="006D191E"/>
    <w:rsid w:val="006D19CF"/>
    <w:rsid w:val="006D1A08"/>
    <w:rsid w:val="006D1B63"/>
    <w:rsid w:val="006D1BC5"/>
    <w:rsid w:val="006D1C0C"/>
    <w:rsid w:val="006D1C17"/>
    <w:rsid w:val="006D1C1D"/>
    <w:rsid w:val="006D1CA9"/>
    <w:rsid w:val="006D1CBA"/>
    <w:rsid w:val="006D1D2C"/>
    <w:rsid w:val="006D1D30"/>
    <w:rsid w:val="006D1D67"/>
    <w:rsid w:val="006D1DFE"/>
    <w:rsid w:val="006D1E3A"/>
    <w:rsid w:val="006D1EB0"/>
    <w:rsid w:val="006D1EE3"/>
    <w:rsid w:val="006D1EFF"/>
    <w:rsid w:val="006D1F02"/>
    <w:rsid w:val="006D1F36"/>
    <w:rsid w:val="006D1FFA"/>
    <w:rsid w:val="006D2021"/>
    <w:rsid w:val="006D20A3"/>
    <w:rsid w:val="006D20AD"/>
    <w:rsid w:val="006D20DC"/>
    <w:rsid w:val="006D20DF"/>
    <w:rsid w:val="006D2176"/>
    <w:rsid w:val="006D2267"/>
    <w:rsid w:val="006D22A7"/>
    <w:rsid w:val="006D230A"/>
    <w:rsid w:val="006D239E"/>
    <w:rsid w:val="006D2430"/>
    <w:rsid w:val="006D24C4"/>
    <w:rsid w:val="006D24E9"/>
    <w:rsid w:val="006D2509"/>
    <w:rsid w:val="006D2568"/>
    <w:rsid w:val="006D259D"/>
    <w:rsid w:val="006D25D4"/>
    <w:rsid w:val="006D25E0"/>
    <w:rsid w:val="006D262B"/>
    <w:rsid w:val="006D2639"/>
    <w:rsid w:val="006D26EB"/>
    <w:rsid w:val="006D2713"/>
    <w:rsid w:val="006D274B"/>
    <w:rsid w:val="006D27C9"/>
    <w:rsid w:val="006D27CB"/>
    <w:rsid w:val="006D27D4"/>
    <w:rsid w:val="006D27FD"/>
    <w:rsid w:val="006D282E"/>
    <w:rsid w:val="006D2863"/>
    <w:rsid w:val="006D28E7"/>
    <w:rsid w:val="006D291F"/>
    <w:rsid w:val="006D2960"/>
    <w:rsid w:val="006D2A4D"/>
    <w:rsid w:val="006D2B51"/>
    <w:rsid w:val="006D2B70"/>
    <w:rsid w:val="006D2BEF"/>
    <w:rsid w:val="006D2C0C"/>
    <w:rsid w:val="006D2C86"/>
    <w:rsid w:val="006D2CFA"/>
    <w:rsid w:val="006D2D4C"/>
    <w:rsid w:val="006D2DF0"/>
    <w:rsid w:val="006D2E2F"/>
    <w:rsid w:val="006D2EEE"/>
    <w:rsid w:val="006D2F34"/>
    <w:rsid w:val="006D2F56"/>
    <w:rsid w:val="006D2F69"/>
    <w:rsid w:val="006D2FBE"/>
    <w:rsid w:val="006D302D"/>
    <w:rsid w:val="006D3032"/>
    <w:rsid w:val="006D306D"/>
    <w:rsid w:val="006D3070"/>
    <w:rsid w:val="006D3102"/>
    <w:rsid w:val="006D3114"/>
    <w:rsid w:val="006D317C"/>
    <w:rsid w:val="006D3182"/>
    <w:rsid w:val="006D319A"/>
    <w:rsid w:val="006D31A5"/>
    <w:rsid w:val="006D3204"/>
    <w:rsid w:val="006D326C"/>
    <w:rsid w:val="006D32C4"/>
    <w:rsid w:val="006D32E9"/>
    <w:rsid w:val="006D331B"/>
    <w:rsid w:val="006D332B"/>
    <w:rsid w:val="006D333E"/>
    <w:rsid w:val="006D335E"/>
    <w:rsid w:val="006D33A6"/>
    <w:rsid w:val="006D3474"/>
    <w:rsid w:val="006D34A4"/>
    <w:rsid w:val="006D3508"/>
    <w:rsid w:val="006D3510"/>
    <w:rsid w:val="006D3549"/>
    <w:rsid w:val="006D357A"/>
    <w:rsid w:val="006D3760"/>
    <w:rsid w:val="006D37BD"/>
    <w:rsid w:val="006D37F2"/>
    <w:rsid w:val="006D37F9"/>
    <w:rsid w:val="006D38A1"/>
    <w:rsid w:val="006D38D6"/>
    <w:rsid w:val="006D396D"/>
    <w:rsid w:val="006D3993"/>
    <w:rsid w:val="006D39BC"/>
    <w:rsid w:val="006D3A16"/>
    <w:rsid w:val="006D3AAB"/>
    <w:rsid w:val="006D3AFD"/>
    <w:rsid w:val="006D3B02"/>
    <w:rsid w:val="006D3B07"/>
    <w:rsid w:val="006D3B74"/>
    <w:rsid w:val="006D3BA5"/>
    <w:rsid w:val="006D3C24"/>
    <w:rsid w:val="006D3CCF"/>
    <w:rsid w:val="006D3CE2"/>
    <w:rsid w:val="006D3DB8"/>
    <w:rsid w:val="006D3E36"/>
    <w:rsid w:val="006D3E49"/>
    <w:rsid w:val="006D3E6F"/>
    <w:rsid w:val="006D3E77"/>
    <w:rsid w:val="006D3EC1"/>
    <w:rsid w:val="006D3ED7"/>
    <w:rsid w:val="006D3EE8"/>
    <w:rsid w:val="006D3EE9"/>
    <w:rsid w:val="006D3F4A"/>
    <w:rsid w:val="006D3F88"/>
    <w:rsid w:val="006D3F8D"/>
    <w:rsid w:val="006D40B1"/>
    <w:rsid w:val="006D40BC"/>
    <w:rsid w:val="006D4110"/>
    <w:rsid w:val="006D4174"/>
    <w:rsid w:val="006D42A1"/>
    <w:rsid w:val="006D42CC"/>
    <w:rsid w:val="006D42EF"/>
    <w:rsid w:val="006D4309"/>
    <w:rsid w:val="006D431D"/>
    <w:rsid w:val="006D436F"/>
    <w:rsid w:val="006D4380"/>
    <w:rsid w:val="006D43A6"/>
    <w:rsid w:val="006D440A"/>
    <w:rsid w:val="006D4527"/>
    <w:rsid w:val="006D4605"/>
    <w:rsid w:val="006D4650"/>
    <w:rsid w:val="006D46AA"/>
    <w:rsid w:val="006D46C4"/>
    <w:rsid w:val="006D472D"/>
    <w:rsid w:val="006D4734"/>
    <w:rsid w:val="006D4761"/>
    <w:rsid w:val="006D4789"/>
    <w:rsid w:val="006D47EF"/>
    <w:rsid w:val="006D488A"/>
    <w:rsid w:val="006D48BF"/>
    <w:rsid w:val="006D48CF"/>
    <w:rsid w:val="006D48E9"/>
    <w:rsid w:val="006D48F0"/>
    <w:rsid w:val="006D49C5"/>
    <w:rsid w:val="006D4B62"/>
    <w:rsid w:val="006D4B7E"/>
    <w:rsid w:val="006D4BA1"/>
    <w:rsid w:val="006D4C24"/>
    <w:rsid w:val="006D4CB4"/>
    <w:rsid w:val="006D4D44"/>
    <w:rsid w:val="006D4D65"/>
    <w:rsid w:val="006D4DC0"/>
    <w:rsid w:val="006D4DFA"/>
    <w:rsid w:val="006D4E5A"/>
    <w:rsid w:val="006D4EA4"/>
    <w:rsid w:val="006D4ED2"/>
    <w:rsid w:val="006D4EF1"/>
    <w:rsid w:val="006D4F0E"/>
    <w:rsid w:val="006D4F20"/>
    <w:rsid w:val="006D4F56"/>
    <w:rsid w:val="006D4FB3"/>
    <w:rsid w:val="006D5004"/>
    <w:rsid w:val="006D50C4"/>
    <w:rsid w:val="006D50E6"/>
    <w:rsid w:val="006D517F"/>
    <w:rsid w:val="006D522F"/>
    <w:rsid w:val="006D5267"/>
    <w:rsid w:val="006D52B7"/>
    <w:rsid w:val="006D52ED"/>
    <w:rsid w:val="006D52F9"/>
    <w:rsid w:val="006D5322"/>
    <w:rsid w:val="006D5335"/>
    <w:rsid w:val="006D5399"/>
    <w:rsid w:val="006D5455"/>
    <w:rsid w:val="006D54EA"/>
    <w:rsid w:val="006D55BC"/>
    <w:rsid w:val="006D55D5"/>
    <w:rsid w:val="006D55FF"/>
    <w:rsid w:val="006D5644"/>
    <w:rsid w:val="006D56A9"/>
    <w:rsid w:val="006D56B6"/>
    <w:rsid w:val="006D56DA"/>
    <w:rsid w:val="006D5897"/>
    <w:rsid w:val="006D58BE"/>
    <w:rsid w:val="006D58DB"/>
    <w:rsid w:val="006D58F4"/>
    <w:rsid w:val="006D5967"/>
    <w:rsid w:val="006D5A29"/>
    <w:rsid w:val="006D5A40"/>
    <w:rsid w:val="006D5A89"/>
    <w:rsid w:val="006D5AD1"/>
    <w:rsid w:val="006D5B5A"/>
    <w:rsid w:val="006D5B6F"/>
    <w:rsid w:val="006D5B86"/>
    <w:rsid w:val="006D5C2E"/>
    <w:rsid w:val="006D5C58"/>
    <w:rsid w:val="006D5C5A"/>
    <w:rsid w:val="006D5C78"/>
    <w:rsid w:val="006D5CC9"/>
    <w:rsid w:val="006D5D0E"/>
    <w:rsid w:val="006D5D73"/>
    <w:rsid w:val="006D5E89"/>
    <w:rsid w:val="006D5F42"/>
    <w:rsid w:val="006D5F6E"/>
    <w:rsid w:val="006D601D"/>
    <w:rsid w:val="006D6077"/>
    <w:rsid w:val="006D6080"/>
    <w:rsid w:val="006D608D"/>
    <w:rsid w:val="006D6108"/>
    <w:rsid w:val="006D6167"/>
    <w:rsid w:val="006D61BD"/>
    <w:rsid w:val="006D6207"/>
    <w:rsid w:val="006D6289"/>
    <w:rsid w:val="006D628E"/>
    <w:rsid w:val="006D6315"/>
    <w:rsid w:val="006D6344"/>
    <w:rsid w:val="006D635D"/>
    <w:rsid w:val="006D640F"/>
    <w:rsid w:val="006D645E"/>
    <w:rsid w:val="006D6589"/>
    <w:rsid w:val="006D65A9"/>
    <w:rsid w:val="006D6660"/>
    <w:rsid w:val="006D6667"/>
    <w:rsid w:val="006D671B"/>
    <w:rsid w:val="006D67F8"/>
    <w:rsid w:val="006D6800"/>
    <w:rsid w:val="006D68B2"/>
    <w:rsid w:val="006D690B"/>
    <w:rsid w:val="006D6924"/>
    <w:rsid w:val="006D697B"/>
    <w:rsid w:val="006D699D"/>
    <w:rsid w:val="006D69E4"/>
    <w:rsid w:val="006D6A2A"/>
    <w:rsid w:val="006D6AAD"/>
    <w:rsid w:val="006D6B38"/>
    <w:rsid w:val="006D6B97"/>
    <w:rsid w:val="006D6BDA"/>
    <w:rsid w:val="006D6BFE"/>
    <w:rsid w:val="006D6C16"/>
    <w:rsid w:val="006D6C60"/>
    <w:rsid w:val="006D6C63"/>
    <w:rsid w:val="006D6CB0"/>
    <w:rsid w:val="006D6D14"/>
    <w:rsid w:val="006D6D40"/>
    <w:rsid w:val="006D6D56"/>
    <w:rsid w:val="006D6DA3"/>
    <w:rsid w:val="006D6E24"/>
    <w:rsid w:val="006D6F0A"/>
    <w:rsid w:val="006D6F1D"/>
    <w:rsid w:val="006D7012"/>
    <w:rsid w:val="006D701D"/>
    <w:rsid w:val="006D7087"/>
    <w:rsid w:val="006D7122"/>
    <w:rsid w:val="006D7181"/>
    <w:rsid w:val="006D71B9"/>
    <w:rsid w:val="006D71E7"/>
    <w:rsid w:val="006D72B1"/>
    <w:rsid w:val="006D72BE"/>
    <w:rsid w:val="006D72DA"/>
    <w:rsid w:val="006D7300"/>
    <w:rsid w:val="006D7317"/>
    <w:rsid w:val="006D7320"/>
    <w:rsid w:val="006D73A2"/>
    <w:rsid w:val="006D7481"/>
    <w:rsid w:val="006D74B2"/>
    <w:rsid w:val="006D754C"/>
    <w:rsid w:val="006D75A8"/>
    <w:rsid w:val="006D75FB"/>
    <w:rsid w:val="006D76C6"/>
    <w:rsid w:val="006D7800"/>
    <w:rsid w:val="006D7811"/>
    <w:rsid w:val="006D7873"/>
    <w:rsid w:val="006D78A2"/>
    <w:rsid w:val="006D7923"/>
    <w:rsid w:val="006D794D"/>
    <w:rsid w:val="006D796A"/>
    <w:rsid w:val="006D7994"/>
    <w:rsid w:val="006D799B"/>
    <w:rsid w:val="006D7A80"/>
    <w:rsid w:val="006D7ACC"/>
    <w:rsid w:val="006D7AEC"/>
    <w:rsid w:val="006D7BA5"/>
    <w:rsid w:val="006D7BBD"/>
    <w:rsid w:val="006D7C2D"/>
    <w:rsid w:val="006D7C8F"/>
    <w:rsid w:val="006D7D14"/>
    <w:rsid w:val="006D7DAB"/>
    <w:rsid w:val="006D7DB5"/>
    <w:rsid w:val="006D7DCD"/>
    <w:rsid w:val="006D7E3D"/>
    <w:rsid w:val="006D7E9C"/>
    <w:rsid w:val="006D7F27"/>
    <w:rsid w:val="006E0091"/>
    <w:rsid w:val="006E0097"/>
    <w:rsid w:val="006E00D0"/>
    <w:rsid w:val="006E0175"/>
    <w:rsid w:val="006E01E1"/>
    <w:rsid w:val="006E01FC"/>
    <w:rsid w:val="006E0208"/>
    <w:rsid w:val="006E0237"/>
    <w:rsid w:val="006E0266"/>
    <w:rsid w:val="006E02D2"/>
    <w:rsid w:val="006E02EA"/>
    <w:rsid w:val="006E0345"/>
    <w:rsid w:val="006E0379"/>
    <w:rsid w:val="006E038A"/>
    <w:rsid w:val="006E039E"/>
    <w:rsid w:val="006E0421"/>
    <w:rsid w:val="006E0479"/>
    <w:rsid w:val="006E048D"/>
    <w:rsid w:val="006E04AB"/>
    <w:rsid w:val="006E04C9"/>
    <w:rsid w:val="006E050B"/>
    <w:rsid w:val="006E0519"/>
    <w:rsid w:val="006E0635"/>
    <w:rsid w:val="006E0672"/>
    <w:rsid w:val="006E0738"/>
    <w:rsid w:val="006E07E1"/>
    <w:rsid w:val="006E080D"/>
    <w:rsid w:val="006E081F"/>
    <w:rsid w:val="006E082B"/>
    <w:rsid w:val="006E082C"/>
    <w:rsid w:val="006E0906"/>
    <w:rsid w:val="006E0920"/>
    <w:rsid w:val="006E0986"/>
    <w:rsid w:val="006E09FE"/>
    <w:rsid w:val="006E0A6B"/>
    <w:rsid w:val="006E0A96"/>
    <w:rsid w:val="006E0B84"/>
    <w:rsid w:val="006E0BB9"/>
    <w:rsid w:val="006E0C30"/>
    <w:rsid w:val="006E0C31"/>
    <w:rsid w:val="006E0C8C"/>
    <w:rsid w:val="006E0D3D"/>
    <w:rsid w:val="006E0DC5"/>
    <w:rsid w:val="006E0E6D"/>
    <w:rsid w:val="006E0E89"/>
    <w:rsid w:val="006E0E8A"/>
    <w:rsid w:val="006E0EB9"/>
    <w:rsid w:val="006E0ED8"/>
    <w:rsid w:val="006E0EF7"/>
    <w:rsid w:val="006E1069"/>
    <w:rsid w:val="006E1072"/>
    <w:rsid w:val="006E109A"/>
    <w:rsid w:val="006E10C1"/>
    <w:rsid w:val="006E1105"/>
    <w:rsid w:val="006E1122"/>
    <w:rsid w:val="006E112C"/>
    <w:rsid w:val="006E11CA"/>
    <w:rsid w:val="006E11D7"/>
    <w:rsid w:val="006E11E4"/>
    <w:rsid w:val="006E1214"/>
    <w:rsid w:val="006E122B"/>
    <w:rsid w:val="006E1231"/>
    <w:rsid w:val="006E1277"/>
    <w:rsid w:val="006E1295"/>
    <w:rsid w:val="006E12A5"/>
    <w:rsid w:val="006E12C7"/>
    <w:rsid w:val="006E1304"/>
    <w:rsid w:val="006E130D"/>
    <w:rsid w:val="006E142B"/>
    <w:rsid w:val="006E1450"/>
    <w:rsid w:val="006E1466"/>
    <w:rsid w:val="006E14A3"/>
    <w:rsid w:val="006E1585"/>
    <w:rsid w:val="006E161F"/>
    <w:rsid w:val="006E1625"/>
    <w:rsid w:val="006E168C"/>
    <w:rsid w:val="006E16FB"/>
    <w:rsid w:val="006E173A"/>
    <w:rsid w:val="006E17B7"/>
    <w:rsid w:val="006E17DB"/>
    <w:rsid w:val="006E18F3"/>
    <w:rsid w:val="006E1907"/>
    <w:rsid w:val="006E1988"/>
    <w:rsid w:val="006E19E8"/>
    <w:rsid w:val="006E1A21"/>
    <w:rsid w:val="006E1A2F"/>
    <w:rsid w:val="006E1AB7"/>
    <w:rsid w:val="006E1AE9"/>
    <w:rsid w:val="006E1B31"/>
    <w:rsid w:val="006E1C05"/>
    <w:rsid w:val="006E1C1A"/>
    <w:rsid w:val="006E1C3F"/>
    <w:rsid w:val="006E1C76"/>
    <w:rsid w:val="006E1DF7"/>
    <w:rsid w:val="006E1EE7"/>
    <w:rsid w:val="006E1EF6"/>
    <w:rsid w:val="006E1F13"/>
    <w:rsid w:val="006E1F22"/>
    <w:rsid w:val="006E1FFB"/>
    <w:rsid w:val="006E2051"/>
    <w:rsid w:val="006E20B9"/>
    <w:rsid w:val="006E20BB"/>
    <w:rsid w:val="006E2112"/>
    <w:rsid w:val="006E21D7"/>
    <w:rsid w:val="006E2209"/>
    <w:rsid w:val="006E22D8"/>
    <w:rsid w:val="006E245E"/>
    <w:rsid w:val="006E2518"/>
    <w:rsid w:val="006E253D"/>
    <w:rsid w:val="006E255A"/>
    <w:rsid w:val="006E2598"/>
    <w:rsid w:val="006E2636"/>
    <w:rsid w:val="006E267D"/>
    <w:rsid w:val="006E270D"/>
    <w:rsid w:val="006E2769"/>
    <w:rsid w:val="006E2784"/>
    <w:rsid w:val="006E279B"/>
    <w:rsid w:val="006E27F1"/>
    <w:rsid w:val="006E2823"/>
    <w:rsid w:val="006E282D"/>
    <w:rsid w:val="006E284B"/>
    <w:rsid w:val="006E2898"/>
    <w:rsid w:val="006E28E6"/>
    <w:rsid w:val="006E28EA"/>
    <w:rsid w:val="006E293D"/>
    <w:rsid w:val="006E2A61"/>
    <w:rsid w:val="006E2BA7"/>
    <w:rsid w:val="006E2C1D"/>
    <w:rsid w:val="006E2D18"/>
    <w:rsid w:val="006E2D5B"/>
    <w:rsid w:val="006E2E10"/>
    <w:rsid w:val="006E2E30"/>
    <w:rsid w:val="006E2E5D"/>
    <w:rsid w:val="006E2F73"/>
    <w:rsid w:val="006E2FBB"/>
    <w:rsid w:val="006E2FC0"/>
    <w:rsid w:val="006E2FC5"/>
    <w:rsid w:val="006E2FEE"/>
    <w:rsid w:val="006E3091"/>
    <w:rsid w:val="006E31FA"/>
    <w:rsid w:val="006E321F"/>
    <w:rsid w:val="006E327A"/>
    <w:rsid w:val="006E33E1"/>
    <w:rsid w:val="006E33EE"/>
    <w:rsid w:val="006E34A7"/>
    <w:rsid w:val="006E34E1"/>
    <w:rsid w:val="006E3507"/>
    <w:rsid w:val="006E350B"/>
    <w:rsid w:val="006E357C"/>
    <w:rsid w:val="006E3588"/>
    <w:rsid w:val="006E35E1"/>
    <w:rsid w:val="006E35F3"/>
    <w:rsid w:val="006E3616"/>
    <w:rsid w:val="006E361D"/>
    <w:rsid w:val="006E371D"/>
    <w:rsid w:val="006E3812"/>
    <w:rsid w:val="006E3841"/>
    <w:rsid w:val="006E384E"/>
    <w:rsid w:val="006E393A"/>
    <w:rsid w:val="006E3A71"/>
    <w:rsid w:val="006E3AB8"/>
    <w:rsid w:val="006E3AD9"/>
    <w:rsid w:val="006E3B4D"/>
    <w:rsid w:val="006E3BB4"/>
    <w:rsid w:val="006E3C08"/>
    <w:rsid w:val="006E3CFF"/>
    <w:rsid w:val="006E3D04"/>
    <w:rsid w:val="006E3DA8"/>
    <w:rsid w:val="006E3DD0"/>
    <w:rsid w:val="006E3E1F"/>
    <w:rsid w:val="006E3ECD"/>
    <w:rsid w:val="006E3F26"/>
    <w:rsid w:val="006E3F73"/>
    <w:rsid w:val="006E3FE7"/>
    <w:rsid w:val="006E4001"/>
    <w:rsid w:val="006E4009"/>
    <w:rsid w:val="006E4119"/>
    <w:rsid w:val="006E4154"/>
    <w:rsid w:val="006E41B3"/>
    <w:rsid w:val="006E41CE"/>
    <w:rsid w:val="006E41FD"/>
    <w:rsid w:val="006E4240"/>
    <w:rsid w:val="006E4293"/>
    <w:rsid w:val="006E42D7"/>
    <w:rsid w:val="006E42F1"/>
    <w:rsid w:val="006E42F8"/>
    <w:rsid w:val="006E4360"/>
    <w:rsid w:val="006E43C2"/>
    <w:rsid w:val="006E43CD"/>
    <w:rsid w:val="006E446F"/>
    <w:rsid w:val="006E4519"/>
    <w:rsid w:val="006E4537"/>
    <w:rsid w:val="006E4538"/>
    <w:rsid w:val="006E4549"/>
    <w:rsid w:val="006E4583"/>
    <w:rsid w:val="006E45A7"/>
    <w:rsid w:val="006E45E6"/>
    <w:rsid w:val="006E464E"/>
    <w:rsid w:val="006E4683"/>
    <w:rsid w:val="006E46DA"/>
    <w:rsid w:val="006E4725"/>
    <w:rsid w:val="006E4736"/>
    <w:rsid w:val="006E475B"/>
    <w:rsid w:val="006E4761"/>
    <w:rsid w:val="006E47D2"/>
    <w:rsid w:val="006E485C"/>
    <w:rsid w:val="006E48B1"/>
    <w:rsid w:val="006E48E6"/>
    <w:rsid w:val="006E491E"/>
    <w:rsid w:val="006E492B"/>
    <w:rsid w:val="006E4961"/>
    <w:rsid w:val="006E4A0C"/>
    <w:rsid w:val="006E4A4E"/>
    <w:rsid w:val="006E4AB6"/>
    <w:rsid w:val="006E4AFB"/>
    <w:rsid w:val="006E4B21"/>
    <w:rsid w:val="006E4B71"/>
    <w:rsid w:val="006E4CE7"/>
    <w:rsid w:val="006E4CED"/>
    <w:rsid w:val="006E4D76"/>
    <w:rsid w:val="006E4D84"/>
    <w:rsid w:val="006E4E0B"/>
    <w:rsid w:val="006E4E2C"/>
    <w:rsid w:val="006E4E4A"/>
    <w:rsid w:val="006E4E70"/>
    <w:rsid w:val="006E4E85"/>
    <w:rsid w:val="006E4E95"/>
    <w:rsid w:val="006E4FCA"/>
    <w:rsid w:val="006E4FDF"/>
    <w:rsid w:val="006E5047"/>
    <w:rsid w:val="006E50A2"/>
    <w:rsid w:val="006E50DE"/>
    <w:rsid w:val="006E50E3"/>
    <w:rsid w:val="006E51B4"/>
    <w:rsid w:val="006E51E3"/>
    <w:rsid w:val="006E527E"/>
    <w:rsid w:val="006E529D"/>
    <w:rsid w:val="006E535E"/>
    <w:rsid w:val="006E53E7"/>
    <w:rsid w:val="006E53F3"/>
    <w:rsid w:val="006E5416"/>
    <w:rsid w:val="006E54A8"/>
    <w:rsid w:val="006E54AC"/>
    <w:rsid w:val="006E551F"/>
    <w:rsid w:val="006E55FC"/>
    <w:rsid w:val="006E560F"/>
    <w:rsid w:val="006E5615"/>
    <w:rsid w:val="006E56FE"/>
    <w:rsid w:val="006E57B1"/>
    <w:rsid w:val="006E57C9"/>
    <w:rsid w:val="006E584C"/>
    <w:rsid w:val="006E5852"/>
    <w:rsid w:val="006E586A"/>
    <w:rsid w:val="006E58F1"/>
    <w:rsid w:val="006E58F8"/>
    <w:rsid w:val="006E5976"/>
    <w:rsid w:val="006E59B0"/>
    <w:rsid w:val="006E59BA"/>
    <w:rsid w:val="006E59E9"/>
    <w:rsid w:val="006E5A37"/>
    <w:rsid w:val="006E5BF3"/>
    <w:rsid w:val="006E5CE3"/>
    <w:rsid w:val="006E5CF5"/>
    <w:rsid w:val="006E5D19"/>
    <w:rsid w:val="006E5D28"/>
    <w:rsid w:val="006E5D32"/>
    <w:rsid w:val="006E5D6F"/>
    <w:rsid w:val="006E5DDB"/>
    <w:rsid w:val="006E5E17"/>
    <w:rsid w:val="006E5E4A"/>
    <w:rsid w:val="006E5EAF"/>
    <w:rsid w:val="006E6004"/>
    <w:rsid w:val="006E6057"/>
    <w:rsid w:val="006E6074"/>
    <w:rsid w:val="006E60B4"/>
    <w:rsid w:val="006E60F1"/>
    <w:rsid w:val="006E6122"/>
    <w:rsid w:val="006E617B"/>
    <w:rsid w:val="006E618C"/>
    <w:rsid w:val="006E6198"/>
    <w:rsid w:val="006E620A"/>
    <w:rsid w:val="006E620B"/>
    <w:rsid w:val="006E6270"/>
    <w:rsid w:val="006E629F"/>
    <w:rsid w:val="006E62B9"/>
    <w:rsid w:val="006E62C3"/>
    <w:rsid w:val="006E636D"/>
    <w:rsid w:val="006E63AB"/>
    <w:rsid w:val="006E6457"/>
    <w:rsid w:val="006E6562"/>
    <w:rsid w:val="006E6574"/>
    <w:rsid w:val="006E6589"/>
    <w:rsid w:val="006E6635"/>
    <w:rsid w:val="006E6653"/>
    <w:rsid w:val="006E6664"/>
    <w:rsid w:val="006E667F"/>
    <w:rsid w:val="006E66B9"/>
    <w:rsid w:val="006E66F9"/>
    <w:rsid w:val="006E675D"/>
    <w:rsid w:val="006E67A9"/>
    <w:rsid w:val="006E6834"/>
    <w:rsid w:val="006E687C"/>
    <w:rsid w:val="006E68D8"/>
    <w:rsid w:val="006E69F9"/>
    <w:rsid w:val="006E6A14"/>
    <w:rsid w:val="006E6A4F"/>
    <w:rsid w:val="006E6AE7"/>
    <w:rsid w:val="006E6B41"/>
    <w:rsid w:val="006E6BAA"/>
    <w:rsid w:val="006E6BE8"/>
    <w:rsid w:val="006E6BED"/>
    <w:rsid w:val="006E6C0E"/>
    <w:rsid w:val="006E6C2E"/>
    <w:rsid w:val="006E6C55"/>
    <w:rsid w:val="006E6C81"/>
    <w:rsid w:val="006E6D61"/>
    <w:rsid w:val="006E6DA5"/>
    <w:rsid w:val="006E6DDD"/>
    <w:rsid w:val="006E6E32"/>
    <w:rsid w:val="006E6E3C"/>
    <w:rsid w:val="006E6E3E"/>
    <w:rsid w:val="006E6E68"/>
    <w:rsid w:val="006E6EA6"/>
    <w:rsid w:val="006E6EE5"/>
    <w:rsid w:val="006E6F70"/>
    <w:rsid w:val="006E6F76"/>
    <w:rsid w:val="006E6FA2"/>
    <w:rsid w:val="006E700E"/>
    <w:rsid w:val="006E7023"/>
    <w:rsid w:val="006E7114"/>
    <w:rsid w:val="006E71B4"/>
    <w:rsid w:val="006E7284"/>
    <w:rsid w:val="006E72F0"/>
    <w:rsid w:val="006E7398"/>
    <w:rsid w:val="006E73E5"/>
    <w:rsid w:val="006E7426"/>
    <w:rsid w:val="006E752A"/>
    <w:rsid w:val="006E75C2"/>
    <w:rsid w:val="006E75CE"/>
    <w:rsid w:val="006E75F4"/>
    <w:rsid w:val="006E75FE"/>
    <w:rsid w:val="006E76A5"/>
    <w:rsid w:val="006E76F6"/>
    <w:rsid w:val="006E7739"/>
    <w:rsid w:val="006E7770"/>
    <w:rsid w:val="006E77B6"/>
    <w:rsid w:val="006E7849"/>
    <w:rsid w:val="006E78C3"/>
    <w:rsid w:val="006E790E"/>
    <w:rsid w:val="006E7977"/>
    <w:rsid w:val="006E79A7"/>
    <w:rsid w:val="006E79BD"/>
    <w:rsid w:val="006E7A35"/>
    <w:rsid w:val="006E7BF4"/>
    <w:rsid w:val="006E7C22"/>
    <w:rsid w:val="006E7D62"/>
    <w:rsid w:val="006E7D8A"/>
    <w:rsid w:val="006E7D8C"/>
    <w:rsid w:val="006E7DCC"/>
    <w:rsid w:val="006E7DFC"/>
    <w:rsid w:val="006E7E58"/>
    <w:rsid w:val="006E7E60"/>
    <w:rsid w:val="006E7FBA"/>
    <w:rsid w:val="006F00CB"/>
    <w:rsid w:val="006F00F8"/>
    <w:rsid w:val="006F010F"/>
    <w:rsid w:val="006F0118"/>
    <w:rsid w:val="006F0164"/>
    <w:rsid w:val="006F0185"/>
    <w:rsid w:val="006F01CB"/>
    <w:rsid w:val="006F01D1"/>
    <w:rsid w:val="006F01FB"/>
    <w:rsid w:val="006F024B"/>
    <w:rsid w:val="006F02DF"/>
    <w:rsid w:val="006F0387"/>
    <w:rsid w:val="006F03AC"/>
    <w:rsid w:val="006F0425"/>
    <w:rsid w:val="006F0482"/>
    <w:rsid w:val="006F0484"/>
    <w:rsid w:val="006F04A1"/>
    <w:rsid w:val="006F04AD"/>
    <w:rsid w:val="006F0526"/>
    <w:rsid w:val="006F058E"/>
    <w:rsid w:val="006F069D"/>
    <w:rsid w:val="006F07F0"/>
    <w:rsid w:val="006F0826"/>
    <w:rsid w:val="006F0876"/>
    <w:rsid w:val="006F0881"/>
    <w:rsid w:val="006F0905"/>
    <w:rsid w:val="006F090C"/>
    <w:rsid w:val="006F09EF"/>
    <w:rsid w:val="006F0A74"/>
    <w:rsid w:val="006F0AB0"/>
    <w:rsid w:val="006F0C0D"/>
    <w:rsid w:val="006F0C9B"/>
    <w:rsid w:val="006F0CB0"/>
    <w:rsid w:val="006F0CB9"/>
    <w:rsid w:val="006F0DCF"/>
    <w:rsid w:val="006F0EE4"/>
    <w:rsid w:val="006F0F18"/>
    <w:rsid w:val="006F101D"/>
    <w:rsid w:val="006F10E1"/>
    <w:rsid w:val="006F1151"/>
    <w:rsid w:val="006F1209"/>
    <w:rsid w:val="006F1225"/>
    <w:rsid w:val="006F1256"/>
    <w:rsid w:val="006F1302"/>
    <w:rsid w:val="006F1317"/>
    <w:rsid w:val="006F132C"/>
    <w:rsid w:val="006F135B"/>
    <w:rsid w:val="006F139D"/>
    <w:rsid w:val="006F13CF"/>
    <w:rsid w:val="006F1408"/>
    <w:rsid w:val="006F1445"/>
    <w:rsid w:val="006F1472"/>
    <w:rsid w:val="006F14B9"/>
    <w:rsid w:val="006F14C1"/>
    <w:rsid w:val="006F150F"/>
    <w:rsid w:val="006F157C"/>
    <w:rsid w:val="006F159A"/>
    <w:rsid w:val="006F15A4"/>
    <w:rsid w:val="006F15BA"/>
    <w:rsid w:val="006F15F4"/>
    <w:rsid w:val="006F1605"/>
    <w:rsid w:val="006F173E"/>
    <w:rsid w:val="006F1746"/>
    <w:rsid w:val="006F17A6"/>
    <w:rsid w:val="006F1801"/>
    <w:rsid w:val="006F190D"/>
    <w:rsid w:val="006F1971"/>
    <w:rsid w:val="006F19B4"/>
    <w:rsid w:val="006F1A01"/>
    <w:rsid w:val="006F1A4E"/>
    <w:rsid w:val="006F1B0B"/>
    <w:rsid w:val="006F1B69"/>
    <w:rsid w:val="006F1BD7"/>
    <w:rsid w:val="006F1BE4"/>
    <w:rsid w:val="006F1CE0"/>
    <w:rsid w:val="006F1CE9"/>
    <w:rsid w:val="006F1D00"/>
    <w:rsid w:val="006F1D4A"/>
    <w:rsid w:val="006F1D6C"/>
    <w:rsid w:val="006F1D83"/>
    <w:rsid w:val="006F1DE8"/>
    <w:rsid w:val="006F1DFA"/>
    <w:rsid w:val="006F1E62"/>
    <w:rsid w:val="006F1E78"/>
    <w:rsid w:val="006F1F23"/>
    <w:rsid w:val="006F1F54"/>
    <w:rsid w:val="006F2002"/>
    <w:rsid w:val="006F2096"/>
    <w:rsid w:val="006F20BC"/>
    <w:rsid w:val="006F20FE"/>
    <w:rsid w:val="006F2132"/>
    <w:rsid w:val="006F215F"/>
    <w:rsid w:val="006F2238"/>
    <w:rsid w:val="006F231D"/>
    <w:rsid w:val="006F2337"/>
    <w:rsid w:val="006F239E"/>
    <w:rsid w:val="006F2426"/>
    <w:rsid w:val="006F2434"/>
    <w:rsid w:val="006F2438"/>
    <w:rsid w:val="006F2462"/>
    <w:rsid w:val="006F24E1"/>
    <w:rsid w:val="006F2529"/>
    <w:rsid w:val="006F25F2"/>
    <w:rsid w:val="006F262E"/>
    <w:rsid w:val="006F273C"/>
    <w:rsid w:val="006F27B8"/>
    <w:rsid w:val="006F27C4"/>
    <w:rsid w:val="006F2815"/>
    <w:rsid w:val="006F2838"/>
    <w:rsid w:val="006F28A3"/>
    <w:rsid w:val="006F2925"/>
    <w:rsid w:val="006F294E"/>
    <w:rsid w:val="006F2A9D"/>
    <w:rsid w:val="006F2B05"/>
    <w:rsid w:val="006F2BD7"/>
    <w:rsid w:val="006F2C39"/>
    <w:rsid w:val="006F2CE2"/>
    <w:rsid w:val="006F2CFE"/>
    <w:rsid w:val="006F2D29"/>
    <w:rsid w:val="006F2D5E"/>
    <w:rsid w:val="006F2D81"/>
    <w:rsid w:val="006F2DFD"/>
    <w:rsid w:val="006F2E0E"/>
    <w:rsid w:val="006F2E3E"/>
    <w:rsid w:val="006F2ECF"/>
    <w:rsid w:val="006F3118"/>
    <w:rsid w:val="006F312F"/>
    <w:rsid w:val="006F3264"/>
    <w:rsid w:val="006F32DD"/>
    <w:rsid w:val="006F32DF"/>
    <w:rsid w:val="006F32F4"/>
    <w:rsid w:val="006F3338"/>
    <w:rsid w:val="006F3341"/>
    <w:rsid w:val="006F3392"/>
    <w:rsid w:val="006F33D1"/>
    <w:rsid w:val="006F3431"/>
    <w:rsid w:val="006F34BA"/>
    <w:rsid w:val="006F34EB"/>
    <w:rsid w:val="006F3507"/>
    <w:rsid w:val="006F356C"/>
    <w:rsid w:val="006F3619"/>
    <w:rsid w:val="006F3628"/>
    <w:rsid w:val="006F364C"/>
    <w:rsid w:val="006F3700"/>
    <w:rsid w:val="006F372D"/>
    <w:rsid w:val="006F377F"/>
    <w:rsid w:val="006F3842"/>
    <w:rsid w:val="006F3885"/>
    <w:rsid w:val="006F388C"/>
    <w:rsid w:val="006F38C6"/>
    <w:rsid w:val="006F38D4"/>
    <w:rsid w:val="006F3A78"/>
    <w:rsid w:val="006F3AD5"/>
    <w:rsid w:val="006F3AE8"/>
    <w:rsid w:val="006F3B20"/>
    <w:rsid w:val="006F3B3C"/>
    <w:rsid w:val="006F3B66"/>
    <w:rsid w:val="006F3B78"/>
    <w:rsid w:val="006F3BA2"/>
    <w:rsid w:val="006F3BCC"/>
    <w:rsid w:val="006F3C01"/>
    <w:rsid w:val="006F3C32"/>
    <w:rsid w:val="006F3D28"/>
    <w:rsid w:val="006F3D29"/>
    <w:rsid w:val="006F3D49"/>
    <w:rsid w:val="006F3E1E"/>
    <w:rsid w:val="006F3E34"/>
    <w:rsid w:val="006F3F5F"/>
    <w:rsid w:val="006F3F74"/>
    <w:rsid w:val="006F3F77"/>
    <w:rsid w:val="006F3FD7"/>
    <w:rsid w:val="006F4037"/>
    <w:rsid w:val="006F4040"/>
    <w:rsid w:val="006F4059"/>
    <w:rsid w:val="006F4085"/>
    <w:rsid w:val="006F40AD"/>
    <w:rsid w:val="006F411D"/>
    <w:rsid w:val="006F4124"/>
    <w:rsid w:val="006F4165"/>
    <w:rsid w:val="006F41BD"/>
    <w:rsid w:val="006F41EF"/>
    <w:rsid w:val="006F422E"/>
    <w:rsid w:val="006F424F"/>
    <w:rsid w:val="006F425F"/>
    <w:rsid w:val="006F4269"/>
    <w:rsid w:val="006F429F"/>
    <w:rsid w:val="006F42EA"/>
    <w:rsid w:val="006F4381"/>
    <w:rsid w:val="006F4390"/>
    <w:rsid w:val="006F454C"/>
    <w:rsid w:val="006F4557"/>
    <w:rsid w:val="006F459E"/>
    <w:rsid w:val="006F45E7"/>
    <w:rsid w:val="006F4640"/>
    <w:rsid w:val="006F47B0"/>
    <w:rsid w:val="006F47E8"/>
    <w:rsid w:val="006F4942"/>
    <w:rsid w:val="006F49EE"/>
    <w:rsid w:val="006F49FF"/>
    <w:rsid w:val="006F4A02"/>
    <w:rsid w:val="006F4A12"/>
    <w:rsid w:val="006F4B6E"/>
    <w:rsid w:val="006F4BB7"/>
    <w:rsid w:val="006F4BF9"/>
    <w:rsid w:val="006F4C74"/>
    <w:rsid w:val="006F4CE1"/>
    <w:rsid w:val="006F4D9A"/>
    <w:rsid w:val="006F4DB8"/>
    <w:rsid w:val="006F4E15"/>
    <w:rsid w:val="006F4E77"/>
    <w:rsid w:val="006F4EB1"/>
    <w:rsid w:val="006F4F1C"/>
    <w:rsid w:val="006F4F23"/>
    <w:rsid w:val="006F4F7C"/>
    <w:rsid w:val="006F507D"/>
    <w:rsid w:val="006F50B0"/>
    <w:rsid w:val="006F50FF"/>
    <w:rsid w:val="006F5153"/>
    <w:rsid w:val="006F534F"/>
    <w:rsid w:val="006F53DD"/>
    <w:rsid w:val="006F5405"/>
    <w:rsid w:val="006F543D"/>
    <w:rsid w:val="006F54EF"/>
    <w:rsid w:val="006F5537"/>
    <w:rsid w:val="006F556F"/>
    <w:rsid w:val="006F5573"/>
    <w:rsid w:val="006F5577"/>
    <w:rsid w:val="006F55DC"/>
    <w:rsid w:val="006F5632"/>
    <w:rsid w:val="006F5645"/>
    <w:rsid w:val="006F5674"/>
    <w:rsid w:val="006F5692"/>
    <w:rsid w:val="006F56AF"/>
    <w:rsid w:val="006F56BC"/>
    <w:rsid w:val="006F56D5"/>
    <w:rsid w:val="006F56F4"/>
    <w:rsid w:val="006F573D"/>
    <w:rsid w:val="006F5749"/>
    <w:rsid w:val="006F5775"/>
    <w:rsid w:val="006F57FA"/>
    <w:rsid w:val="006F5868"/>
    <w:rsid w:val="006F58C2"/>
    <w:rsid w:val="006F58D6"/>
    <w:rsid w:val="006F5951"/>
    <w:rsid w:val="006F5982"/>
    <w:rsid w:val="006F5A03"/>
    <w:rsid w:val="006F5A4E"/>
    <w:rsid w:val="006F5A68"/>
    <w:rsid w:val="006F5A6C"/>
    <w:rsid w:val="006F5B65"/>
    <w:rsid w:val="006F5BA7"/>
    <w:rsid w:val="006F5BDA"/>
    <w:rsid w:val="006F5BFC"/>
    <w:rsid w:val="006F5C2B"/>
    <w:rsid w:val="006F5C40"/>
    <w:rsid w:val="006F5C52"/>
    <w:rsid w:val="006F5C53"/>
    <w:rsid w:val="006F5CC4"/>
    <w:rsid w:val="006F5CC9"/>
    <w:rsid w:val="006F5CD4"/>
    <w:rsid w:val="006F5D5D"/>
    <w:rsid w:val="006F5EBA"/>
    <w:rsid w:val="006F5F08"/>
    <w:rsid w:val="006F5F8F"/>
    <w:rsid w:val="006F6030"/>
    <w:rsid w:val="006F60C5"/>
    <w:rsid w:val="006F60EB"/>
    <w:rsid w:val="006F60EE"/>
    <w:rsid w:val="006F61C0"/>
    <w:rsid w:val="006F61DE"/>
    <w:rsid w:val="006F6209"/>
    <w:rsid w:val="006F6248"/>
    <w:rsid w:val="006F624E"/>
    <w:rsid w:val="006F638D"/>
    <w:rsid w:val="006F63A3"/>
    <w:rsid w:val="006F63CA"/>
    <w:rsid w:val="006F64BC"/>
    <w:rsid w:val="006F6500"/>
    <w:rsid w:val="006F650A"/>
    <w:rsid w:val="006F6520"/>
    <w:rsid w:val="006F653D"/>
    <w:rsid w:val="006F66B3"/>
    <w:rsid w:val="006F66D1"/>
    <w:rsid w:val="006F6890"/>
    <w:rsid w:val="006F68A0"/>
    <w:rsid w:val="006F68CC"/>
    <w:rsid w:val="006F68F1"/>
    <w:rsid w:val="006F691A"/>
    <w:rsid w:val="006F6943"/>
    <w:rsid w:val="006F6975"/>
    <w:rsid w:val="006F6A10"/>
    <w:rsid w:val="006F6A2B"/>
    <w:rsid w:val="006F6A52"/>
    <w:rsid w:val="006F6A54"/>
    <w:rsid w:val="006F6A75"/>
    <w:rsid w:val="006F6A93"/>
    <w:rsid w:val="006F6AC4"/>
    <w:rsid w:val="006F6AEE"/>
    <w:rsid w:val="006F6BB3"/>
    <w:rsid w:val="006F6BE2"/>
    <w:rsid w:val="006F6C62"/>
    <w:rsid w:val="006F6DA4"/>
    <w:rsid w:val="006F6E67"/>
    <w:rsid w:val="006F6E94"/>
    <w:rsid w:val="006F6E98"/>
    <w:rsid w:val="006F6EC0"/>
    <w:rsid w:val="006F6ED5"/>
    <w:rsid w:val="006F6FC5"/>
    <w:rsid w:val="006F7014"/>
    <w:rsid w:val="006F7016"/>
    <w:rsid w:val="006F70D4"/>
    <w:rsid w:val="006F70D5"/>
    <w:rsid w:val="006F70D6"/>
    <w:rsid w:val="006F7125"/>
    <w:rsid w:val="006F714B"/>
    <w:rsid w:val="006F72D1"/>
    <w:rsid w:val="006F7311"/>
    <w:rsid w:val="006F7350"/>
    <w:rsid w:val="006F73EE"/>
    <w:rsid w:val="006F74C0"/>
    <w:rsid w:val="006F754B"/>
    <w:rsid w:val="006F756C"/>
    <w:rsid w:val="006F759B"/>
    <w:rsid w:val="006F75A5"/>
    <w:rsid w:val="006F7606"/>
    <w:rsid w:val="006F762D"/>
    <w:rsid w:val="006F7663"/>
    <w:rsid w:val="006F7681"/>
    <w:rsid w:val="006F777B"/>
    <w:rsid w:val="006F7821"/>
    <w:rsid w:val="006F7848"/>
    <w:rsid w:val="006F784C"/>
    <w:rsid w:val="006F7868"/>
    <w:rsid w:val="006F7901"/>
    <w:rsid w:val="006F791D"/>
    <w:rsid w:val="006F7929"/>
    <w:rsid w:val="006F7976"/>
    <w:rsid w:val="006F7985"/>
    <w:rsid w:val="006F7996"/>
    <w:rsid w:val="006F79A6"/>
    <w:rsid w:val="006F79E3"/>
    <w:rsid w:val="006F7B0C"/>
    <w:rsid w:val="006F7B11"/>
    <w:rsid w:val="006F7B14"/>
    <w:rsid w:val="006F7B19"/>
    <w:rsid w:val="006F7B46"/>
    <w:rsid w:val="006F7B94"/>
    <w:rsid w:val="006F7B95"/>
    <w:rsid w:val="006F7C0F"/>
    <w:rsid w:val="006F7C2B"/>
    <w:rsid w:val="006F7C39"/>
    <w:rsid w:val="006F7CD0"/>
    <w:rsid w:val="006F7D0E"/>
    <w:rsid w:val="006F7E6B"/>
    <w:rsid w:val="006F7F11"/>
    <w:rsid w:val="006F7F57"/>
    <w:rsid w:val="00700000"/>
    <w:rsid w:val="00700005"/>
    <w:rsid w:val="00700045"/>
    <w:rsid w:val="00700071"/>
    <w:rsid w:val="007000B5"/>
    <w:rsid w:val="0070011C"/>
    <w:rsid w:val="0070012D"/>
    <w:rsid w:val="00700176"/>
    <w:rsid w:val="0070017C"/>
    <w:rsid w:val="007001AD"/>
    <w:rsid w:val="007001D5"/>
    <w:rsid w:val="007001EB"/>
    <w:rsid w:val="007001F0"/>
    <w:rsid w:val="007001F8"/>
    <w:rsid w:val="00700280"/>
    <w:rsid w:val="007002CB"/>
    <w:rsid w:val="007002D8"/>
    <w:rsid w:val="0070032D"/>
    <w:rsid w:val="00700356"/>
    <w:rsid w:val="007003AB"/>
    <w:rsid w:val="007004EB"/>
    <w:rsid w:val="007004FC"/>
    <w:rsid w:val="0070055B"/>
    <w:rsid w:val="007005A3"/>
    <w:rsid w:val="00700635"/>
    <w:rsid w:val="007006B3"/>
    <w:rsid w:val="007006E1"/>
    <w:rsid w:val="00700775"/>
    <w:rsid w:val="007007BF"/>
    <w:rsid w:val="007007C7"/>
    <w:rsid w:val="007007DB"/>
    <w:rsid w:val="007007F4"/>
    <w:rsid w:val="0070083B"/>
    <w:rsid w:val="0070084A"/>
    <w:rsid w:val="00700884"/>
    <w:rsid w:val="00700895"/>
    <w:rsid w:val="007008BE"/>
    <w:rsid w:val="007008FA"/>
    <w:rsid w:val="00700916"/>
    <w:rsid w:val="007009D3"/>
    <w:rsid w:val="00700A01"/>
    <w:rsid w:val="00700A4D"/>
    <w:rsid w:val="00700A69"/>
    <w:rsid w:val="00700AF3"/>
    <w:rsid w:val="00700B02"/>
    <w:rsid w:val="00700B40"/>
    <w:rsid w:val="00700B49"/>
    <w:rsid w:val="00700D4F"/>
    <w:rsid w:val="00700D75"/>
    <w:rsid w:val="00700DB1"/>
    <w:rsid w:val="00700DCD"/>
    <w:rsid w:val="00700E1C"/>
    <w:rsid w:val="00700E35"/>
    <w:rsid w:val="00700E59"/>
    <w:rsid w:val="00700E83"/>
    <w:rsid w:val="00700ED5"/>
    <w:rsid w:val="00700EF6"/>
    <w:rsid w:val="00700FBD"/>
    <w:rsid w:val="00700FF6"/>
    <w:rsid w:val="00701077"/>
    <w:rsid w:val="007010B4"/>
    <w:rsid w:val="007010DA"/>
    <w:rsid w:val="007010E5"/>
    <w:rsid w:val="00701111"/>
    <w:rsid w:val="00701163"/>
    <w:rsid w:val="00701199"/>
    <w:rsid w:val="007011CD"/>
    <w:rsid w:val="007011F7"/>
    <w:rsid w:val="00701320"/>
    <w:rsid w:val="00701355"/>
    <w:rsid w:val="00701369"/>
    <w:rsid w:val="007013AB"/>
    <w:rsid w:val="007013EB"/>
    <w:rsid w:val="00701428"/>
    <w:rsid w:val="00701433"/>
    <w:rsid w:val="007014A8"/>
    <w:rsid w:val="00701502"/>
    <w:rsid w:val="0070154C"/>
    <w:rsid w:val="007015CB"/>
    <w:rsid w:val="007015E4"/>
    <w:rsid w:val="007015EC"/>
    <w:rsid w:val="00701715"/>
    <w:rsid w:val="00701834"/>
    <w:rsid w:val="007018EE"/>
    <w:rsid w:val="007019F6"/>
    <w:rsid w:val="00701A29"/>
    <w:rsid w:val="00701A94"/>
    <w:rsid w:val="00701ABB"/>
    <w:rsid w:val="00701B9E"/>
    <w:rsid w:val="00701BE9"/>
    <w:rsid w:val="00701BFA"/>
    <w:rsid w:val="00701CC8"/>
    <w:rsid w:val="00701CFA"/>
    <w:rsid w:val="00701DF4"/>
    <w:rsid w:val="00701DFD"/>
    <w:rsid w:val="00701E31"/>
    <w:rsid w:val="00701E9D"/>
    <w:rsid w:val="00701EAA"/>
    <w:rsid w:val="00701F28"/>
    <w:rsid w:val="00702095"/>
    <w:rsid w:val="007020CE"/>
    <w:rsid w:val="007021B3"/>
    <w:rsid w:val="007021D5"/>
    <w:rsid w:val="007021EB"/>
    <w:rsid w:val="007021F4"/>
    <w:rsid w:val="00702297"/>
    <w:rsid w:val="007022E5"/>
    <w:rsid w:val="00702332"/>
    <w:rsid w:val="007023BD"/>
    <w:rsid w:val="007023FB"/>
    <w:rsid w:val="0070248C"/>
    <w:rsid w:val="00702563"/>
    <w:rsid w:val="0070262B"/>
    <w:rsid w:val="0070269A"/>
    <w:rsid w:val="007026B0"/>
    <w:rsid w:val="007026D8"/>
    <w:rsid w:val="007026EA"/>
    <w:rsid w:val="00702729"/>
    <w:rsid w:val="007027BE"/>
    <w:rsid w:val="007027D3"/>
    <w:rsid w:val="00702836"/>
    <w:rsid w:val="0070285B"/>
    <w:rsid w:val="007028B4"/>
    <w:rsid w:val="0070294C"/>
    <w:rsid w:val="00702957"/>
    <w:rsid w:val="00702A3F"/>
    <w:rsid w:val="00702A87"/>
    <w:rsid w:val="00702A94"/>
    <w:rsid w:val="00702B02"/>
    <w:rsid w:val="00702B27"/>
    <w:rsid w:val="00702B55"/>
    <w:rsid w:val="00702BA6"/>
    <w:rsid w:val="00702C19"/>
    <w:rsid w:val="00702C42"/>
    <w:rsid w:val="00702CD4"/>
    <w:rsid w:val="00702CE2"/>
    <w:rsid w:val="00702CE9"/>
    <w:rsid w:val="00702D30"/>
    <w:rsid w:val="00702D33"/>
    <w:rsid w:val="00702D5B"/>
    <w:rsid w:val="00702D6E"/>
    <w:rsid w:val="00702DC5"/>
    <w:rsid w:val="00702DF9"/>
    <w:rsid w:val="00702E33"/>
    <w:rsid w:val="00702EB7"/>
    <w:rsid w:val="00703000"/>
    <w:rsid w:val="00703064"/>
    <w:rsid w:val="007030AA"/>
    <w:rsid w:val="007030CC"/>
    <w:rsid w:val="007030E8"/>
    <w:rsid w:val="00703160"/>
    <w:rsid w:val="0070321C"/>
    <w:rsid w:val="0070329C"/>
    <w:rsid w:val="007032A3"/>
    <w:rsid w:val="007032BC"/>
    <w:rsid w:val="007032C4"/>
    <w:rsid w:val="007032C7"/>
    <w:rsid w:val="0070335F"/>
    <w:rsid w:val="00703403"/>
    <w:rsid w:val="00703430"/>
    <w:rsid w:val="0070347F"/>
    <w:rsid w:val="00703485"/>
    <w:rsid w:val="007034F7"/>
    <w:rsid w:val="00703556"/>
    <w:rsid w:val="00703561"/>
    <w:rsid w:val="007035DA"/>
    <w:rsid w:val="00703727"/>
    <w:rsid w:val="0070380C"/>
    <w:rsid w:val="007038AA"/>
    <w:rsid w:val="007038E3"/>
    <w:rsid w:val="0070391A"/>
    <w:rsid w:val="0070392E"/>
    <w:rsid w:val="007039DC"/>
    <w:rsid w:val="00703A0B"/>
    <w:rsid w:val="00703A2C"/>
    <w:rsid w:val="00703A52"/>
    <w:rsid w:val="00703AAF"/>
    <w:rsid w:val="00703AD6"/>
    <w:rsid w:val="00703B46"/>
    <w:rsid w:val="00703BF4"/>
    <w:rsid w:val="00703C24"/>
    <w:rsid w:val="00703C38"/>
    <w:rsid w:val="00703C86"/>
    <w:rsid w:val="00703C92"/>
    <w:rsid w:val="00703CAB"/>
    <w:rsid w:val="00703CBF"/>
    <w:rsid w:val="00703CFF"/>
    <w:rsid w:val="00703D13"/>
    <w:rsid w:val="00703D3A"/>
    <w:rsid w:val="00703D8D"/>
    <w:rsid w:val="00703EA6"/>
    <w:rsid w:val="00703F7F"/>
    <w:rsid w:val="00703F80"/>
    <w:rsid w:val="00703F87"/>
    <w:rsid w:val="0070404F"/>
    <w:rsid w:val="007040C5"/>
    <w:rsid w:val="00704133"/>
    <w:rsid w:val="007041E7"/>
    <w:rsid w:val="0070423E"/>
    <w:rsid w:val="00704261"/>
    <w:rsid w:val="00704279"/>
    <w:rsid w:val="007042F0"/>
    <w:rsid w:val="0070430F"/>
    <w:rsid w:val="00704415"/>
    <w:rsid w:val="00704442"/>
    <w:rsid w:val="00704463"/>
    <w:rsid w:val="0070448B"/>
    <w:rsid w:val="00704490"/>
    <w:rsid w:val="007044A2"/>
    <w:rsid w:val="007044B5"/>
    <w:rsid w:val="007044F3"/>
    <w:rsid w:val="00704504"/>
    <w:rsid w:val="00704562"/>
    <w:rsid w:val="00704563"/>
    <w:rsid w:val="0070456A"/>
    <w:rsid w:val="007045D7"/>
    <w:rsid w:val="0070462F"/>
    <w:rsid w:val="00704676"/>
    <w:rsid w:val="00704688"/>
    <w:rsid w:val="00704755"/>
    <w:rsid w:val="0070477D"/>
    <w:rsid w:val="007047B4"/>
    <w:rsid w:val="007047E1"/>
    <w:rsid w:val="0070484A"/>
    <w:rsid w:val="00704879"/>
    <w:rsid w:val="007048B7"/>
    <w:rsid w:val="0070492D"/>
    <w:rsid w:val="007049AF"/>
    <w:rsid w:val="007049C1"/>
    <w:rsid w:val="00704A35"/>
    <w:rsid w:val="00704A91"/>
    <w:rsid w:val="00704ABD"/>
    <w:rsid w:val="00704AC5"/>
    <w:rsid w:val="00704ADE"/>
    <w:rsid w:val="00704B7B"/>
    <w:rsid w:val="00704BB4"/>
    <w:rsid w:val="00704BB7"/>
    <w:rsid w:val="00704BF3"/>
    <w:rsid w:val="00704C02"/>
    <w:rsid w:val="00704CCC"/>
    <w:rsid w:val="00704CE1"/>
    <w:rsid w:val="00704D3C"/>
    <w:rsid w:val="00704D94"/>
    <w:rsid w:val="00704DC6"/>
    <w:rsid w:val="00704EBC"/>
    <w:rsid w:val="00704EFF"/>
    <w:rsid w:val="00704F03"/>
    <w:rsid w:val="00705009"/>
    <w:rsid w:val="00705014"/>
    <w:rsid w:val="00705035"/>
    <w:rsid w:val="00705092"/>
    <w:rsid w:val="00705218"/>
    <w:rsid w:val="007052F2"/>
    <w:rsid w:val="00705303"/>
    <w:rsid w:val="00705337"/>
    <w:rsid w:val="0070534A"/>
    <w:rsid w:val="00705369"/>
    <w:rsid w:val="0070541D"/>
    <w:rsid w:val="007054DB"/>
    <w:rsid w:val="00705543"/>
    <w:rsid w:val="0070556B"/>
    <w:rsid w:val="00705575"/>
    <w:rsid w:val="00705641"/>
    <w:rsid w:val="007056BD"/>
    <w:rsid w:val="0070577A"/>
    <w:rsid w:val="007058F2"/>
    <w:rsid w:val="00705A1E"/>
    <w:rsid w:val="00705A8F"/>
    <w:rsid w:val="00705B05"/>
    <w:rsid w:val="00705C0D"/>
    <w:rsid w:val="00705D0F"/>
    <w:rsid w:val="00705DBB"/>
    <w:rsid w:val="00705DE4"/>
    <w:rsid w:val="00705DF0"/>
    <w:rsid w:val="00705EF4"/>
    <w:rsid w:val="00705F62"/>
    <w:rsid w:val="0070601F"/>
    <w:rsid w:val="007060DA"/>
    <w:rsid w:val="0070615C"/>
    <w:rsid w:val="007061AD"/>
    <w:rsid w:val="007061C2"/>
    <w:rsid w:val="007061F2"/>
    <w:rsid w:val="00706203"/>
    <w:rsid w:val="0070626F"/>
    <w:rsid w:val="0070628F"/>
    <w:rsid w:val="00706309"/>
    <w:rsid w:val="0070638B"/>
    <w:rsid w:val="007063CF"/>
    <w:rsid w:val="00706437"/>
    <w:rsid w:val="007064EE"/>
    <w:rsid w:val="007066E0"/>
    <w:rsid w:val="007066E2"/>
    <w:rsid w:val="007066F0"/>
    <w:rsid w:val="00706729"/>
    <w:rsid w:val="0070675C"/>
    <w:rsid w:val="0070677F"/>
    <w:rsid w:val="00706824"/>
    <w:rsid w:val="00706836"/>
    <w:rsid w:val="0070691E"/>
    <w:rsid w:val="007069AA"/>
    <w:rsid w:val="00706A67"/>
    <w:rsid w:val="00706A75"/>
    <w:rsid w:val="00706AAB"/>
    <w:rsid w:val="00706B04"/>
    <w:rsid w:val="00706B22"/>
    <w:rsid w:val="00706B33"/>
    <w:rsid w:val="00706B62"/>
    <w:rsid w:val="00706D2C"/>
    <w:rsid w:val="00706D3D"/>
    <w:rsid w:val="00706E9A"/>
    <w:rsid w:val="00706ED3"/>
    <w:rsid w:val="00706ED8"/>
    <w:rsid w:val="00706F71"/>
    <w:rsid w:val="00706FBE"/>
    <w:rsid w:val="00707021"/>
    <w:rsid w:val="0070703A"/>
    <w:rsid w:val="00707047"/>
    <w:rsid w:val="007070B6"/>
    <w:rsid w:val="007070D0"/>
    <w:rsid w:val="007070F4"/>
    <w:rsid w:val="00707113"/>
    <w:rsid w:val="0070715C"/>
    <w:rsid w:val="00707165"/>
    <w:rsid w:val="00707191"/>
    <w:rsid w:val="007071E0"/>
    <w:rsid w:val="00707205"/>
    <w:rsid w:val="00707253"/>
    <w:rsid w:val="00707269"/>
    <w:rsid w:val="00707345"/>
    <w:rsid w:val="0070740D"/>
    <w:rsid w:val="00707421"/>
    <w:rsid w:val="00707433"/>
    <w:rsid w:val="00707466"/>
    <w:rsid w:val="0070774B"/>
    <w:rsid w:val="007077D6"/>
    <w:rsid w:val="007077FF"/>
    <w:rsid w:val="0070787A"/>
    <w:rsid w:val="007078A5"/>
    <w:rsid w:val="007078BE"/>
    <w:rsid w:val="007079A1"/>
    <w:rsid w:val="00707BC4"/>
    <w:rsid w:val="00707BCB"/>
    <w:rsid w:val="00707BF4"/>
    <w:rsid w:val="00707C99"/>
    <w:rsid w:val="00707CAE"/>
    <w:rsid w:val="00707E60"/>
    <w:rsid w:val="00707EB2"/>
    <w:rsid w:val="00707EEA"/>
    <w:rsid w:val="00707F3E"/>
    <w:rsid w:val="00707F81"/>
    <w:rsid w:val="00707F93"/>
    <w:rsid w:val="00710003"/>
    <w:rsid w:val="00710011"/>
    <w:rsid w:val="00710027"/>
    <w:rsid w:val="00710229"/>
    <w:rsid w:val="0071026E"/>
    <w:rsid w:val="007102CA"/>
    <w:rsid w:val="007102D1"/>
    <w:rsid w:val="007102F7"/>
    <w:rsid w:val="0071033B"/>
    <w:rsid w:val="00710351"/>
    <w:rsid w:val="007103CD"/>
    <w:rsid w:val="0071049E"/>
    <w:rsid w:val="007104D4"/>
    <w:rsid w:val="0071053A"/>
    <w:rsid w:val="00710542"/>
    <w:rsid w:val="007105E2"/>
    <w:rsid w:val="0071070E"/>
    <w:rsid w:val="007107FB"/>
    <w:rsid w:val="00710842"/>
    <w:rsid w:val="0071084A"/>
    <w:rsid w:val="007108A7"/>
    <w:rsid w:val="007108C9"/>
    <w:rsid w:val="007108E9"/>
    <w:rsid w:val="007108ED"/>
    <w:rsid w:val="00710934"/>
    <w:rsid w:val="0071094D"/>
    <w:rsid w:val="007109E0"/>
    <w:rsid w:val="00710A3E"/>
    <w:rsid w:val="00710A84"/>
    <w:rsid w:val="00710A95"/>
    <w:rsid w:val="00710A9C"/>
    <w:rsid w:val="00710B1A"/>
    <w:rsid w:val="00710BC3"/>
    <w:rsid w:val="00710BFC"/>
    <w:rsid w:val="00710C56"/>
    <w:rsid w:val="00710C6E"/>
    <w:rsid w:val="00710C6F"/>
    <w:rsid w:val="00710C75"/>
    <w:rsid w:val="00710C89"/>
    <w:rsid w:val="00710CC4"/>
    <w:rsid w:val="00710CC8"/>
    <w:rsid w:val="00710D02"/>
    <w:rsid w:val="00710D18"/>
    <w:rsid w:val="00710D28"/>
    <w:rsid w:val="00710D63"/>
    <w:rsid w:val="00710D80"/>
    <w:rsid w:val="00710DC5"/>
    <w:rsid w:val="00710E0B"/>
    <w:rsid w:val="00710E1F"/>
    <w:rsid w:val="00710EBB"/>
    <w:rsid w:val="00710ECF"/>
    <w:rsid w:val="00710F26"/>
    <w:rsid w:val="00710F86"/>
    <w:rsid w:val="00711018"/>
    <w:rsid w:val="0071101C"/>
    <w:rsid w:val="0071105E"/>
    <w:rsid w:val="00711060"/>
    <w:rsid w:val="007110C2"/>
    <w:rsid w:val="00711150"/>
    <w:rsid w:val="00711229"/>
    <w:rsid w:val="00711247"/>
    <w:rsid w:val="007112BC"/>
    <w:rsid w:val="007112E3"/>
    <w:rsid w:val="007112FC"/>
    <w:rsid w:val="0071132F"/>
    <w:rsid w:val="00711349"/>
    <w:rsid w:val="00711427"/>
    <w:rsid w:val="00711498"/>
    <w:rsid w:val="0071152B"/>
    <w:rsid w:val="00711796"/>
    <w:rsid w:val="0071192E"/>
    <w:rsid w:val="0071196E"/>
    <w:rsid w:val="00711982"/>
    <w:rsid w:val="00711A0B"/>
    <w:rsid w:val="00711A59"/>
    <w:rsid w:val="00711B0E"/>
    <w:rsid w:val="00711C40"/>
    <w:rsid w:val="00711C4D"/>
    <w:rsid w:val="00711CD1"/>
    <w:rsid w:val="00711D63"/>
    <w:rsid w:val="00711DA5"/>
    <w:rsid w:val="00711DF0"/>
    <w:rsid w:val="00711E66"/>
    <w:rsid w:val="00711F02"/>
    <w:rsid w:val="00711FCB"/>
    <w:rsid w:val="00711FD9"/>
    <w:rsid w:val="00712003"/>
    <w:rsid w:val="00712025"/>
    <w:rsid w:val="0071204C"/>
    <w:rsid w:val="0071214D"/>
    <w:rsid w:val="00712151"/>
    <w:rsid w:val="0071217B"/>
    <w:rsid w:val="00712299"/>
    <w:rsid w:val="007122DF"/>
    <w:rsid w:val="007122EA"/>
    <w:rsid w:val="0071230E"/>
    <w:rsid w:val="0071236F"/>
    <w:rsid w:val="00712383"/>
    <w:rsid w:val="007123E6"/>
    <w:rsid w:val="00712408"/>
    <w:rsid w:val="00712449"/>
    <w:rsid w:val="00712517"/>
    <w:rsid w:val="00712628"/>
    <w:rsid w:val="0071264C"/>
    <w:rsid w:val="0071279D"/>
    <w:rsid w:val="007127A3"/>
    <w:rsid w:val="0071281A"/>
    <w:rsid w:val="00712844"/>
    <w:rsid w:val="0071294E"/>
    <w:rsid w:val="007129BF"/>
    <w:rsid w:val="00712ADA"/>
    <w:rsid w:val="00712AF4"/>
    <w:rsid w:val="00712B03"/>
    <w:rsid w:val="00712B28"/>
    <w:rsid w:val="00712B88"/>
    <w:rsid w:val="00712BFC"/>
    <w:rsid w:val="00712CE4"/>
    <w:rsid w:val="00712D16"/>
    <w:rsid w:val="00712D2A"/>
    <w:rsid w:val="00712E24"/>
    <w:rsid w:val="00712EA4"/>
    <w:rsid w:val="00712EB9"/>
    <w:rsid w:val="00712EE2"/>
    <w:rsid w:val="00712EE9"/>
    <w:rsid w:val="00712EEE"/>
    <w:rsid w:val="00712F34"/>
    <w:rsid w:val="00712F39"/>
    <w:rsid w:val="00712F5D"/>
    <w:rsid w:val="00712FE3"/>
    <w:rsid w:val="00713184"/>
    <w:rsid w:val="00713298"/>
    <w:rsid w:val="00713365"/>
    <w:rsid w:val="007133ED"/>
    <w:rsid w:val="00713439"/>
    <w:rsid w:val="0071344A"/>
    <w:rsid w:val="00713511"/>
    <w:rsid w:val="00713524"/>
    <w:rsid w:val="00713603"/>
    <w:rsid w:val="00713611"/>
    <w:rsid w:val="00713663"/>
    <w:rsid w:val="0071366E"/>
    <w:rsid w:val="00713691"/>
    <w:rsid w:val="007136D7"/>
    <w:rsid w:val="007136E4"/>
    <w:rsid w:val="007136F0"/>
    <w:rsid w:val="007136F6"/>
    <w:rsid w:val="007137C0"/>
    <w:rsid w:val="007137C9"/>
    <w:rsid w:val="00713848"/>
    <w:rsid w:val="00713857"/>
    <w:rsid w:val="007138D1"/>
    <w:rsid w:val="00713925"/>
    <w:rsid w:val="00713A08"/>
    <w:rsid w:val="00713AEF"/>
    <w:rsid w:val="00713B6A"/>
    <w:rsid w:val="00713B7C"/>
    <w:rsid w:val="00713B8B"/>
    <w:rsid w:val="00713C05"/>
    <w:rsid w:val="00713C80"/>
    <w:rsid w:val="00713CFF"/>
    <w:rsid w:val="00713DB8"/>
    <w:rsid w:val="00713EC2"/>
    <w:rsid w:val="00713F8E"/>
    <w:rsid w:val="00714013"/>
    <w:rsid w:val="00714024"/>
    <w:rsid w:val="0071405C"/>
    <w:rsid w:val="007140C6"/>
    <w:rsid w:val="007140D6"/>
    <w:rsid w:val="0071415E"/>
    <w:rsid w:val="0071420C"/>
    <w:rsid w:val="00714251"/>
    <w:rsid w:val="0071437E"/>
    <w:rsid w:val="007143D7"/>
    <w:rsid w:val="00714400"/>
    <w:rsid w:val="00714464"/>
    <w:rsid w:val="007144FD"/>
    <w:rsid w:val="0071450A"/>
    <w:rsid w:val="0071450B"/>
    <w:rsid w:val="00714568"/>
    <w:rsid w:val="00714571"/>
    <w:rsid w:val="007146E5"/>
    <w:rsid w:val="007146FB"/>
    <w:rsid w:val="00714705"/>
    <w:rsid w:val="00714735"/>
    <w:rsid w:val="00714748"/>
    <w:rsid w:val="00714851"/>
    <w:rsid w:val="0071485A"/>
    <w:rsid w:val="00714866"/>
    <w:rsid w:val="00714874"/>
    <w:rsid w:val="00714884"/>
    <w:rsid w:val="007149A2"/>
    <w:rsid w:val="00714A23"/>
    <w:rsid w:val="00714A3C"/>
    <w:rsid w:val="00714A60"/>
    <w:rsid w:val="00714B42"/>
    <w:rsid w:val="00714C45"/>
    <w:rsid w:val="00714C91"/>
    <w:rsid w:val="00714D11"/>
    <w:rsid w:val="00714D17"/>
    <w:rsid w:val="00714D95"/>
    <w:rsid w:val="00714DB4"/>
    <w:rsid w:val="00714E07"/>
    <w:rsid w:val="00714EBD"/>
    <w:rsid w:val="00714F79"/>
    <w:rsid w:val="00714F9A"/>
    <w:rsid w:val="00715019"/>
    <w:rsid w:val="0071509E"/>
    <w:rsid w:val="00715201"/>
    <w:rsid w:val="0071520E"/>
    <w:rsid w:val="00715262"/>
    <w:rsid w:val="00715263"/>
    <w:rsid w:val="007152A2"/>
    <w:rsid w:val="0071535A"/>
    <w:rsid w:val="0071548A"/>
    <w:rsid w:val="0071554F"/>
    <w:rsid w:val="0071557C"/>
    <w:rsid w:val="007155DF"/>
    <w:rsid w:val="00715601"/>
    <w:rsid w:val="00715613"/>
    <w:rsid w:val="0071563B"/>
    <w:rsid w:val="0071565E"/>
    <w:rsid w:val="007156BE"/>
    <w:rsid w:val="0071570A"/>
    <w:rsid w:val="007157B5"/>
    <w:rsid w:val="007157E6"/>
    <w:rsid w:val="00715817"/>
    <w:rsid w:val="00715852"/>
    <w:rsid w:val="00715874"/>
    <w:rsid w:val="007158B3"/>
    <w:rsid w:val="007158D1"/>
    <w:rsid w:val="007158D2"/>
    <w:rsid w:val="00715913"/>
    <w:rsid w:val="007159C9"/>
    <w:rsid w:val="007159DF"/>
    <w:rsid w:val="007159E5"/>
    <w:rsid w:val="007159F3"/>
    <w:rsid w:val="00715A5B"/>
    <w:rsid w:val="00715B00"/>
    <w:rsid w:val="00715B47"/>
    <w:rsid w:val="00715BDF"/>
    <w:rsid w:val="00715C74"/>
    <w:rsid w:val="00715D6E"/>
    <w:rsid w:val="00715DCE"/>
    <w:rsid w:val="00715EAC"/>
    <w:rsid w:val="00715EB5"/>
    <w:rsid w:val="00715EF2"/>
    <w:rsid w:val="00715F31"/>
    <w:rsid w:val="00715FF2"/>
    <w:rsid w:val="0071601C"/>
    <w:rsid w:val="0071608B"/>
    <w:rsid w:val="007160DA"/>
    <w:rsid w:val="007160F9"/>
    <w:rsid w:val="007160FC"/>
    <w:rsid w:val="0071612A"/>
    <w:rsid w:val="00716188"/>
    <w:rsid w:val="007161FF"/>
    <w:rsid w:val="0071621C"/>
    <w:rsid w:val="0071631D"/>
    <w:rsid w:val="0071633A"/>
    <w:rsid w:val="00716361"/>
    <w:rsid w:val="007163D5"/>
    <w:rsid w:val="007163E3"/>
    <w:rsid w:val="0071640A"/>
    <w:rsid w:val="00716421"/>
    <w:rsid w:val="0071645D"/>
    <w:rsid w:val="0071647F"/>
    <w:rsid w:val="007164B0"/>
    <w:rsid w:val="007164D8"/>
    <w:rsid w:val="007164F8"/>
    <w:rsid w:val="00716515"/>
    <w:rsid w:val="00716557"/>
    <w:rsid w:val="007165A1"/>
    <w:rsid w:val="007165E3"/>
    <w:rsid w:val="007166D2"/>
    <w:rsid w:val="007167BD"/>
    <w:rsid w:val="007167D3"/>
    <w:rsid w:val="00716821"/>
    <w:rsid w:val="00716869"/>
    <w:rsid w:val="00716899"/>
    <w:rsid w:val="007168E1"/>
    <w:rsid w:val="00716971"/>
    <w:rsid w:val="007169E8"/>
    <w:rsid w:val="00716A47"/>
    <w:rsid w:val="00716A60"/>
    <w:rsid w:val="00716A90"/>
    <w:rsid w:val="00716AD3"/>
    <w:rsid w:val="00716AE6"/>
    <w:rsid w:val="00716BB3"/>
    <w:rsid w:val="00716BD7"/>
    <w:rsid w:val="00716BD9"/>
    <w:rsid w:val="00716BDA"/>
    <w:rsid w:val="00716C15"/>
    <w:rsid w:val="00716CA1"/>
    <w:rsid w:val="00716D74"/>
    <w:rsid w:val="00716E34"/>
    <w:rsid w:val="00716E62"/>
    <w:rsid w:val="00716E84"/>
    <w:rsid w:val="00716EA0"/>
    <w:rsid w:val="00716EB8"/>
    <w:rsid w:val="00716F2E"/>
    <w:rsid w:val="00716F98"/>
    <w:rsid w:val="00716FE1"/>
    <w:rsid w:val="007170AA"/>
    <w:rsid w:val="007170B2"/>
    <w:rsid w:val="007170E4"/>
    <w:rsid w:val="00717118"/>
    <w:rsid w:val="007171D2"/>
    <w:rsid w:val="00717291"/>
    <w:rsid w:val="007172CB"/>
    <w:rsid w:val="007172EA"/>
    <w:rsid w:val="0071736B"/>
    <w:rsid w:val="00717375"/>
    <w:rsid w:val="007173A0"/>
    <w:rsid w:val="0071741D"/>
    <w:rsid w:val="0071744B"/>
    <w:rsid w:val="007174AA"/>
    <w:rsid w:val="007174D5"/>
    <w:rsid w:val="00717535"/>
    <w:rsid w:val="00717551"/>
    <w:rsid w:val="0071758E"/>
    <w:rsid w:val="007175B1"/>
    <w:rsid w:val="007175D7"/>
    <w:rsid w:val="00717642"/>
    <w:rsid w:val="007176F8"/>
    <w:rsid w:val="00717801"/>
    <w:rsid w:val="00717814"/>
    <w:rsid w:val="0071781F"/>
    <w:rsid w:val="00717879"/>
    <w:rsid w:val="00717884"/>
    <w:rsid w:val="0071798D"/>
    <w:rsid w:val="00717999"/>
    <w:rsid w:val="0071799B"/>
    <w:rsid w:val="007179D9"/>
    <w:rsid w:val="00717A31"/>
    <w:rsid w:val="00717A66"/>
    <w:rsid w:val="00717AA8"/>
    <w:rsid w:val="00717B43"/>
    <w:rsid w:val="00717B6E"/>
    <w:rsid w:val="00717B81"/>
    <w:rsid w:val="00717BD7"/>
    <w:rsid w:val="00717BE1"/>
    <w:rsid w:val="00717C02"/>
    <w:rsid w:val="00717C3E"/>
    <w:rsid w:val="00717C56"/>
    <w:rsid w:val="00717CF2"/>
    <w:rsid w:val="00717D76"/>
    <w:rsid w:val="00717DF0"/>
    <w:rsid w:val="00717E34"/>
    <w:rsid w:val="00717F2A"/>
    <w:rsid w:val="00717F65"/>
    <w:rsid w:val="00717F6B"/>
    <w:rsid w:val="00717F7C"/>
    <w:rsid w:val="00717FF5"/>
    <w:rsid w:val="00720004"/>
    <w:rsid w:val="00720079"/>
    <w:rsid w:val="007200B6"/>
    <w:rsid w:val="0072016F"/>
    <w:rsid w:val="007201A5"/>
    <w:rsid w:val="007201B8"/>
    <w:rsid w:val="007201F8"/>
    <w:rsid w:val="0072021A"/>
    <w:rsid w:val="00720321"/>
    <w:rsid w:val="007203E1"/>
    <w:rsid w:val="0072049F"/>
    <w:rsid w:val="007204BA"/>
    <w:rsid w:val="007204C3"/>
    <w:rsid w:val="0072051F"/>
    <w:rsid w:val="00720558"/>
    <w:rsid w:val="00720594"/>
    <w:rsid w:val="007205D9"/>
    <w:rsid w:val="007205E1"/>
    <w:rsid w:val="0072066C"/>
    <w:rsid w:val="0072068E"/>
    <w:rsid w:val="00720717"/>
    <w:rsid w:val="007207BC"/>
    <w:rsid w:val="00720803"/>
    <w:rsid w:val="00720829"/>
    <w:rsid w:val="00720867"/>
    <w:rsid w:val="007208AE"/>
    <w:rsid w:val="00720928"/>
    <w:rsid w:val="007209EE"/>
    <w:rsid w:val="00720A2F"/>
    <w:rsid w:val="00720A94"/>
    <w:rsid w:val="00720A9C"/>
    <w:rsid w:val="00720AB4"/>
    <w:rsid w:val="00720B1A"/>
    <w:rsid w:val="00720B6F"/>
    <w:rsid w:val="00720B7D"/>
    <w:rsid w:val="00720C11"/>
    <w:rsid w:val="00720C8F"/>
    <w:rsid w:val="00720CD2"/>
    <w:rsid w:val="00720CEA"/>
    <w:rsid w:val="00720CEF"/>
    <w:rsid w:val="00720D1A"/>
    <w:rsid w:val="00720D39"/>
    <w:rsid w:val="00720F31"/>
    <w:rsid w:val="00720F77"/>
    <w:rsid w:val="00720FDA"/>
    <w:rsid w:val="007210EA"/>
    <w:rsid w:val="0072129C"/>
    <w:rsid w:val="00721422"/>
    <w:rsid w:val="007214F9"/>
    <w:rsid w:val="00721502"/>
    <w:rsid w:val="00721549"/>
    <w:rsid w:val="0072154F"/>
    <w:rsid w:val="00721589"/>
    <w:rsid w:val="007215A8"/>
    <w:rsid w:val="007215E6"/>
    <w:rsid w:val="00721679"/>
    <w:rsid w:val="00721699"/>
    <w:rsid w:val="007216FD"/>
    <w:rsid w:val="00721708"/>
    <w:rsid w:val="0072171A"/>
    <w:rsid w:val="0072179A"/>
    <w:rsid w:val="007217A1"/>
    <w:rsid w:val="0072181B"/>
    <w:rsid w:val="007218BE"/>
    <w:rsid w:val="0072195D"/>
    <w:rsid w:val="007219B9"/>
    <w:rsid w:val="007219C4"/>
    <w:rsid w:val="007219C9"/>
    <w:rsid w:val="007219D2"/>
    <w:rsid w:val="00721A3D"/>
    <w:rsid w:val="00721C41"/>
    <w:rsid w:val="00721C9E"/>
    <w:rsid w:val="00721D1B"/>
    <w:rsid w:val="00721D31"/>
    <w:rsid w:val="00721D7E"/>
    <w:rsid w:val="00721D92"/>
    <w:rsid w:val="00721E3A"/>
    <w:rsid w:val="00721E6D"/>
    <w:rsid w:val="00721E79"/>
    <w:rsid w:val="00721E8F"/>
    <w:rsid w:val="00721EDC"/>
    <w:rsid w:val="00721F3C"/>
    <w:rsid w:val="00721F53"/>
    <w:rsid w:val="00722047"/>
    <w:rsid w:val="0072204A"/>
    <w:rsid w:val="0072204B"/>
    <w:rsid w:val="007220EA"/>
    <w:rsid w:val="00722104"/>
    <w:rsid w:val="007222ED"/>
    <w:rsid w:val="0072237E"/>
    <w:rsid w:val="007223A4"/>
    <w:rsid w:val="007223BB"/>
    <w:rsid w:val="007223E2"/>
    <w:rsid w:val="00722420"/>
    <w:rsid w:val="00722524"/>
    <w:rsid w:val="00722561"/>
    <w:rsid w:val="007225D7"/>
    <w:rsid w:val="007225E6"/>
    <w:rsid w:val="007225F4"/>
    <w:rsid w:val="007226EF"/>
    <w:rsid w:val="007226F6"/>
    <w:rsid w:val="00722719"/>
    <w:rsid w:val="00722850"/>
    <w:rsid w:val="00722858"/>
    <w:rsid w:val="00722942"/>
    <w:rsid w:val="00722991"/>
    <w:rsid w:val="007229DC"/>
    <w:rsid w:val="00722A07"/>
    <w:rsid w:val="00722B5B"/>
    <w:rsid w:val="00722B61"/>
    <w:rsid w:val="00722C11"/>
    <w:rsid w:val="00722C3C"/>
    <w:rsid w:val="00722C5C"/>
    <w:rsid w:val="00722CEE"/>
    <w:rsid w:val="00722D62"/>
    <w:rsid w:val="00722DB1"/>
    <w:rsid w:val="00722DB6"/>
    <w:rsid w:val="00722DE6"/>
    <w:rsid w:val="00722E07"/>
    <w:rsid w:val="00722E7B"/>
    <w:rsid w:val="00722EF1"/>
    <w:rsid w:val="00722FA0"/>
    <w:rsid w:val="00722FD1"/>
    <w:rsid w:val="00723042"/>
    <w:rsid w:val="007231EA"/>
    <w:rsid w:val="007231F0"/>
    <w:rsid w:val="00723219"/>
    <w:rsid w:val="00723224"/>
    <w:rsid w:val="007232AF"/>
    <w:rsid w:val="00723335"/>
    <w:rsid w:val="00723346"/>
    <w:rsid w:val="00723350"/>
    <w:rsid w:val="00723383"/>
    <w:rsid w:val="00723388"/>
    <w:rsid w:val="0072339A"/>
    <w:rsid w:val="0072339B"/>
    <w:rsid w:val="0072344A"/>
    <w:rsid w:val="007234CB"/>
    <w:rsid w:val="00723508"/>
    <w:rsid w:val="0072355C"/>
    <w:rsid w:val="00723587"/>
    <w:rsid w:val="007235F7"/>
    <w:rsid w:val="00723631"/>
    <w:rsid w:val="00723660"/>
    <w:rsid w:val="00723666"/>
    <w:rsid w:val="0072367B"/>
    <w:rsid w:val="00723701"/>
    <w:rsid w:val="007237C9"/>
    <w:rsid w:val="007237F0"/>
    <w:rsid w:val="00723817"/>
    <w:rsid w:val="00723886"/>
    <w:rsid w:val="007239F4"/>
    <w:rsid w:val="00723A40"/>
    <w:rsid w:val="00723A93"/>
    <w:rsid w:val="00723ADE"/>
    <w:rsid w:val="00723ADF"/>
    <w:rsid w:val="00723C00"/>
    <w:rsid w:val="00723C4F"/>
    <w:rsid w:val="00723CB4"/>
    <w:rsid w:val="00723CC1"/>
    <w:rsid w:val="00723CE6"/>
    <w:rsid w:val="00723D02"/>
    <w:rsid w:val="00723E1B"/>
    <w:rsid w:val="00723E20"/>
    <w:rsid w:val="00723F80"/>
    <w:rsid w:val="00723FB9"/>
    <w:rsid w:val="00723FEA"/>
    <w:rsid w:val="00724070"/>
    <w:rsid w:val="007240CC"/>
    <w:rsid w:val="007241BA"/>
    <w:rsid w:val="007242E7"/>
    <w:rsid w:val="00724359"/>
    <w:rsid w:val="0072435D"/>
    <w:rsid w:val="007243B2"/>
    <w:rsid w:val="0072442B"/>
    <w:rsid w:val="00724442"/>
    <w:rsid w:val="007244BA"/>
    <w:rsid w:val="007244C6"/>
    <w:rsid w:val="007244FA"/>
    <w:rsid w:val="0072454B"/>
    <w:rsid w:val="0072457B"/>
    <w:rsid w:val="00724601"/>
    <w:rsid w:val="0072460F"/>
    <w:rsid w:val="00724641"/>
    <w:rsid w:val="00724690"/>
    <w:rsid w:val="00724714"/>
    <w:rsid w:val="00724747"/>
    <w:rsid w:val="00724767"/>
    <w:rsid w:val="0072476A"/>
    <w:rsid w:val="0072476E"/>
    <w:rsid w:val="0072477E"/>
    <w:rsid w:val="007247A0"/>
    <w:rsid w:val="00724812"/>
    <w:rsid w:val="00724829"/>
    <w:rsid w:val="007248B6"/>
    <w:rsid w:val="007248F6"/>
    <w:rsid w:val="00724963"/>
    <w:rsid w:val="00724991"/>
    <w:rsid w:val="00724B57"/>
    <w:rsid w:val="00724B7F"/>
    <w:rsid w:val="00724B8B"/>
    <w:rsid w:val="00724B9D"/>
    <w:rsid w:val="00724BA0"/>
    <w:rsid w:val="00724C17"/>
    <w:rsid w:val="00724C1D"/>
    <w:rsid w:val="00724C47"/>
    <w:rsid w:val="00724C79"/>
    <w:rsid w:val="00724C84"/>
    <w:rsid w:val="00724CEB"/>
    <w:rsid w:val="00724D8C"/>
    <w:rsid w:val="00724E5B"/>
    <w:rsid w:val="00724EF9"/>
    <w:rsid w:val="00724F54"/>
    <w:rsid w:val="00724F5A"/>
    <w:rsid w:val="00724FA8"/>
    <w:rsid w:val="00724FB5"/>
    <w:rsid w:val="00725003"/>
    <w:rsid w:val="00725028"/>
    <w:rsid w:val="007250AE"/>
    <w:rsid w:val="007250CA"/>
    <w:rsid w:val="007250E1"/>
    <w:rsid w:val="007252DF"/>
    <w:rsid w:val="0072536D"/>
    <w:rsid w:val="0072536F"/>
    <w:rsid w:val="00725393"/>
    <w:rsid w:val="0072544A"/>
    <w:rsid w:val="00725514"/>
    <w:rsid w:val="0072558A"/>
    <w:rsid w:val="007255FF"/>
    <w:rsid w:val="00725677"/>
    <w:rsid w:val="0072567C"/>
    <w:rsid w:val="007256E3"/>
    <w:rsid w:val="007256F5"/>
    <w:rsid w:val="00725701"/>
    <w:rsid w:val="00725752"/>
    <w:rsid w:val="00725764"/>
    <w:rsid w:val="007257A8"/>
    <w:rsid w:val="007258DE"/>
    <w:rsid w:val="0072592B"/>
    <w:rsid w:val="0072595F"/>
    <w:rsid w:val="007259D8"/>
    <w:rsid w:val="00725A21"/>
    <w:rsid w:val="00725AD4"/>
    <w:rsid w:val="00725BA3"/>
    <w:rsid w:val="00725C2E"/>
    <w:rsid w:val="00725C3F"/>
    <w:rsid w:val="00725CB3"/>
    <w:rsid w:val="00725CF0"/>
    <w:rsid w:val="00725D46"/>
    <w:rsid w:val="00725DC1"/>
    <w:rsid w:val="00725E05"/>
    <w:rsid w:val="00725E4B"/>
    <w:rsid w:val="00725E85"/>
    <w:rsid w:val="00725E94"/>
    <w:rsid w:val="00725E96"/>
    <w:rsid w:val="00725EB2"/>
    <w:rsid w:val="00725EEA"/>
    <w:rsid w:val="00725F29"/>
    <w:rsid w:val="00725F8E"/>
    <w:rsid w:val="00726019"/>
    <w:rsid w:val="00726035"/>
    <w:rsid w:val="00726062"/>
    <w:rsid w:val="00726066"/>
    <w:rsid w:val="0072607F"/>
    <w:rsid w:val="007260E4"/>
    <w:rsid w:val="00726153"/>
    <w:rsid w:val="00726178"/>
    <w:rsid w:val="00726224"/>
    <w:rsid w:val="0072623D"/>
    <w:rsid w:val="00726267"/>
    <w:rsid w:val="00726390"/>
    <w:rsid w:val="0072639B"/>
    <w:rsid w:val="00726430"/>
    <w:rsid w:val="0072644B"/>
    <w:rsid w:val="00726459"/>
    <w:rsid w:val="00726461"/>
    <w:rsid w:val="00726561"/>
    <w:rsid w:val="00726569"/>
    <w:rsid w:val="007265C8"/>
    <w:rsid w:val="0072660B"/>
    <w:rsid w:val="0072668E"/>
    <w:rsid w:val="007266F7"/>
    <w:rsid w:val="0072671E"/>
    <w:rsid w:val="00726825"/>
    <w:rsid w:val="0072683C"/>
    <w:rsid w:val="0072689F"/>
    <w:rsid w:val="007268A5"/>
    <w:rsid w:val="007268C8"/>
    <w:rsid w:val="0072690A"/>
    <w:rsid w:val="00726922"/>
    <w:rsid w:val="007269B1"/>
    <w:rsid w:val="007269B9"/>
    <w:rsid w:val="007269CD"/>
    <w:rsid w:val="00726A02"/>
    <w:rsid w:val="00726AE1"/>
    <w:rsid w:val="00726B94"/>
    <w:rsid w:val="00726BED"/>
    <w:rsid w:val="00726BF2"/>
    <w:rsid w:val="00726CAA"/>
    <w:rsid w:val="00726CD8"/>
    <w:rsid w:val="00726CDB"/>
    <w:rsid w:val="00726D2E"/>
    <w:rsid w:val="00726D86"/>
    <w:rsid w:val="00726DFB"/>
    <w:rsid w:val="00726E33"/>
    <w:rsid w:val="00726E50"/>
    <w:rsid w:val="00726EBD"/>
    <w:rsid w:val="00726ED0"/>
    <w:rsid w:val="00726ED8"/>
    <w:rsid w:val="00726EE9"/>
    <w:rsid w:val="00726F6C"/>
    <w:rsid w:val="00727042"/>
    <w:rsid w:val="0072716D"/>
    <w:rsid w:val="00727196"/>
    <w:rsid w:val="007271EE"/>
    <w:rsid w:val="0072723C"/>
    <w:rsid w:val="00727256"/>
    <w:rsid w:val="0072727F"/>
    <w:rsid w:val="007272A2"/>
    <w:rsid w:val="007272E0"/>
    <w:rsid w:val="00727303"/>
    <w:rsid w:val="00727352"/>
    <w:rsid w:val="00727440"/>
    <w:rsid w:val="007274F7"/>
    <w:rsid w:val="007274FA"/>
    <w:rsid w:val="00727546"/>
    <w:rsid w:val="00727583"/>
    <w:rsid w:val="007275A7"/>
    <w:rsid w:val="007275D8"/>
    <w:rsid w:val="007275F3"/>
    <w:rsid w:val="00727684"/>
    <w:rsid w:val="007276C9"/>
    <w:rsid w:val="007276DE"/>
    <w:rsid w:val="007277BF"/>
    <w:rsid w:val="00727862"/>
    <w:rsid w:val="0072794D"/>
    <w:rsid w:val="007279EF"/>
    <w:rsid w:val="00727A1E"/>
    <w:rsid w:val="00727A27"/>
    <w:rsid w:val="00727A4F"/>
    <w:rsid w:val="00727B1D"/>
    <w:rsid w:val="00727BE5"/>
    <w:rsid w:val="00727C1B"/>
    <w:rsid w:val="00727C3E"/>
    <w:rsid w:val="00727C97"/>
    <w:rsid w:val="00727CC1"/>
    <w:rsid w:val="00727D4D"/>
    <w:rsid w:val="00727D84"/>
    <w:rsid w:val="00727DE0"/>
    <w:rsid w:val="00727E4D"/>
    <w:rsid w:val="00727E90"/>
    <w:rsid w:val="00727EBB"/>
    <w:rsid w:val="00727EC4"/>
    <w:rsid w:val="00727EE1"/>
    <w:rsid w:val="00727F11"/>
    <w:rsid w:val="00727F39"/>
    <w:rsid w:val="00727F78"/>
    <w:rsid w:val="00727F97"/>
    <w:rsid w:val="00730072"/>
    <w:rsid w:val="007300C4"/>
    <w:rsid w:val="007300D9"/>
    <w:rsid w:val="00730127"/>
    <w:rsid w:val="00730153"/>
    <w:rsid w:val="00730155"/>
    <w:rsid w:val="0073015B"/>
    <w:rsid w:val="00730168"/>
    <w:rsid w:val="007301A3"/>
    <w:rsid w:val="00730235"/>
    <w:rsid w:val="0073023F"/>
    <w:rsid w:val="00730293"/>
    <w:rsid w:val="007302F4"/>
    <w:rsid w:val="00730360"/>
    <w:rsid w:val="00730364"/>
    <w:rsid w:val="00730397"/>
    <w:rsid w:val="0073041E"/>
    <w:rsid w:val="00730483"/>
    <w:rsid w:val="00730547"/>
    <w:rsid w:val="007305A6"/>
    <w:rsid w:val="007305C0"/>
    <w:rsid w:val="00730735"/>
    <w:rsid w:val="0073079A"/>
    <w:rsid w:val="00730873"/>
    <w:rsid w:val="00730892"/>
    <w:rsid w:val="0073096D"/>
    <w:rsid w:val="007309AC"/>
    <w:rsid w:val="007309E1"/>
    <w:rsid w:val="00730A53"/>
    <w:rsid w:val="00730A78"/>
    <w:rsid w:val="00730AE7"/>
    <w:rsid w:val="00730B1F"/>
    <w:rsid w:val="00730BAC"/>
    <w:rsid w:val="00730BD6"/>
    <w:rsid w:val="00730C26"/>
    <w:rsid w:val="00730C46"/>
    <w:rsid w:val="00730C48"/>
    <w:rsid w:val="00730D1D"/>
    <w:rsid w:val="00730D76"/>
    <w:rsid w:val="00730E93"/>
    <w:rsid w:val="00730F11"/>
    <w:rsid w:val="00730F8A"/>
    <w:rsid w:val="00730FC0"/>
    <w:rsid w:val="00730FC2"/>
    <w:rsid w:val="00730FD8"/>
    <w:rsid w:val="00730FF2"/>
    <w:rsid w:val="00731026"/>
    <w:rsid w:val="00731172"/>
    <w:rsid w:val="0073118E"/>
    <w:rsid w:val="00731198"/>
    <w:rsid w:val="007312E2"/>
    <w:rsid w:val="00731313"/>
    <w:rsid w:val="007313A4"/>
    <w:rsid w:val="007313BA"/>
    <w:rsid w:val="0073141C"/>
    <w:rsid w:val="0073150C"/>
    <w:rsid w:val="00731520"/>
    <w:rsid w:val="007315B3"/>
    <w:rsid w:val="007315F6"/>
    <w:rsid w:val="0073170E"/>
    <w:rsid w:val="0073172E"/>
    <w:rsid w:val="00731767"/>
    <w:rsid w:val="00731772"/>
    <w:rsid w:val="0073178A"/>
    <w:rsid w:val="0073178E"/>
    <w:rsid w:val="007317CE"/>
    <w:rsid w:val="007317E0"/>
    <w:rsid w:val="00731862"/>
    <w:rsid w:val="007318E9"/>
    <w:rsid w:val="00731971"/>
    <w:rsid w:val="00731A25"/>
    <w:rsid w:val="00731A4E"/>
    <w:rsid w:val="00731AA1"/>
    <w:rsid w:val="00731AD6"/>
    <w:rsid w:val="00731B00"/>
    <w:rsid w:val="00731B86"/>
    <w:rsid w:val="00731C19"/>
    <w:rsid w:val="00731C89"/>
    <w:rsid w:val="00731CD4"/>
    <w:rsid w:val="00731DA6"/>
    <w:rsid w:val="00731DCA"/>
    <w:rsid w:val="00731DF2"/>
    <w:rsid w:val="00731E3A"/>
    <w:rsid w:val="00731E40"/>
    <w:rsid w:val="00731EA5"/>
    <w:rsid w:val="00731F1B"/>
    <w:rsid w:val="00731F75"/>
    <w:rsid w:val="00731F7E"/>
    <w:rsid w:val="0073202E"/>
    <w:rsid w:val="0073206A"/>
    <w:rsid w:val="0073206B"/>
    <w:rsid w:val="00732181"/>
    <w:rsid w:val="0073221E"/>
    <w:rsid w:val="00732246"/>
    <w:rsid w:val="0073227F"/>
    <w:rsid w:val="00732299"/>
    <w:rsid w:val="00732367"/>
    <w:rsid w:val="00732398"/>
    <w:rsid w:val="007323B6"/>
    <w:rsid w:val="007323D6"/>
    <w:rsid w:val="007323E2"/>
    <w:rsid w:val="00732460"/>
    <w:rsid w:val="0073256E"/>
    <w:rsid w:val="007325AB"/>
    <w:rsid w:val="00732625"/>
    <w:rsid w:val="00732744"/>
    <w:rsid w:val="0073288C"/>
    <w:rsid w:val="007328B2"/>
    <w:rsid w:val="007328F6"/>
    <w:rsid w:val="00732939"/>
    <w:rsid w:val="0073299C"/>
    <w:rsid w:val="007329C2"/>
    <w:rsid w:val="007329E6"/>
    <w:rsid w:val="00732A08"/>
    <w:rsid w:val="00732A5C"/>
    <w:rsid w:val="00732ACB"/>
    <w:rsid w:val="00732B45"/>
    <w:rsid w:val="00732C04"/>
    <w:rsid w:val="00732C3F"/>
    <w:rsid w:val="00732C44"/>
    <w:rsid w:val="00732CA4"/>
    <w:rsid w:val="00732CAC"/>
    <w:rsid w:val="00732CEC"/>
    <w:rsid w:val="00732D70"/>
    <w:rsid w:val="00732DDA"/>
    <w:rsid w:val="00732DE7"/>
    <w:rsid w:val="00732DF9"/>
    <w:rsid w:val="00732E3E"/>
    <w:rsid w:val="00732EC2"/>
    <w:rsid w:val="00732F04"/>
    <w:rsid w:val="00732F23"/>
    <w:rsid w:val="00732F64"/>
    <w:rsid w:val="0073308D"/>
    <w:rsid w:val="007330B7"/>
    <w:rsid w:val="007330DC"/>
    <w:rsid w:val="00733115"/>
    <w:rsid w:val="0073314B"/>
    <w:rsid w:val="007331A3"/>
    <w:rsid w:val="007331A8"/>
    <w:rsid w:val="007331B6"/>
    <w:rsid w:val="007331BF"/>
    <w:rsid w:val="007332EA"/>
    <w:rsid w:val="00733365"/>
    <w:rsid w:val="007333F2"/>
    <w:rsid w:val="00733404"/>
    <w:rsid w:val="00733455"/>
    <w:rsid w:val="00733534"/>
    <w:rsid w:val="00733557"/>
    <w:rsid w:val="00733558"/>
    <w:rsid w:val="00733582"/>
    <w:rsid w:val="007335F8"/>
    <w:rsid w:val="0073366D"/>
    <w:rsid w:val="0073368C"/>
    <w:rsid w:val="00733706"/>
    <w:rsid w:val="007337B9"/>
    <w:rsid w:val="00733821"/>
    <w:rsid w:val="0073382D"/>
    <w:rsid w:val="00733888"/>
    <w:rsid w:val="00733970"/>
    <w:rsid w:val="007339AE"/>
    <w:rsid w:val="007339F1"/>
    <w:rsid w:val="00733A76"/>
    <w:rsid w:val="00733B0A"/>
    <w:rsid w:val="00733B21"/>
    <w:rsid w:val="00733B44"/>
    <w:rsid w:val="00733B50"/>
    <w:rsid w:val="00733B5C"/>
    <w:rsid w:val="00733C51"/>
    <w:rsid w:val="00733C52"/>
    <w:rsid w:val="00733CEC"/>
    <w:rsid w:val="00733D22"/>
    <w:rsid w:val="00733D90"/>
    <w:rsid w:val="00733DD6"/>
    <w:rsid w:val="00733E66"/>
    <w:rsid w:val="00733E85"/>
    <w:rsid w:val="00733ECD"/>
    <w:rsid w:val="00733F7A"/>
    <w:rsid w:val="00733F8B"/>
    <w:rsid w:val="00733FAB"/>
    <w:rsid w:val="00733FD2"/>
    <w:rsid w:val="0073405A"/>
    <w:rsid w:val="00734061"/>
    <w:rsid w:val="00734065"/>
    <w:rsid w:val="0073408E"/>
    <w:rsid w:val="007341D4"/>
    <w:rsid w:val="0073432D"/>
    <w:rsid w:val="00734364"/>
    <w:rsid w:val="0073439D"/>
    <w:rsid w:val="007343B4"/>
    <w:rsid w:val="0073448D"/>
    <w:rsid w:val="007344DC"/>
    <w:rsid w:val="0073456F"/>
    <w:rsid w:val="007345D9"/>
    <w:rsid w:val="007345DE"/>
    <w:rsid w:val="0073465F"/>
    <w:rsid w:val="007346A9"/>
    <w:rsid w:val="007346B5"/>
    <w:rsid w:val="00734737"/>
    <w:rsid w:val="007347DB"/>
    <w:rsid w:val="0073491B"/>
    <w:rsid w:val="00734931"/>
    <w:rsid w:val="00734AC9"/>
    <w:rsid w:val="00734AEC"/>
    <w:rsid w:val="00734BAA"/>
    <w:rsid w:val="00734BAF"/>
    <w:rsid w:val="00734BC1"/>
    <w:rsid w:val="00734BED"/>
    <w:rsid w:val="00734D68"/>
    <w:rsid w:val="00734D95"/>
    <w:rsid w:val="00734D99"/>
    <w:rsid w:val="00734DF8"/>
    <w:rsid w:val="00734E0F"/>
    <w:rsid w:val="00734EBC"/>
    <w:rsid w:val="00734F24"/>
    <w:rsid w:val="00734F40"/>
    <w:rsid w:val="00735003"/>
    <w:rsid w:val="00735057"/>
    <w:rsid w:val="007350B9"/>
    <w:rsid w:val="00735131"/>
    <w:rsid w:val="007352C4"/>
    <w:rsid w:val="00735326"/>
    <w:rsid w:val="007353CA"/>
    <w:rsid w:val="00735552"/>
    <w:rsid w:val="007355B2"/>
    <w:rsid w:val="007355C3"/>
    <w:rsid w:val="007355DB"/>
    <w:rsid w:val="00735631"/>
    <w:rsid w:val="007356C0"/>
    <w:rsid w:val="007356DB"/>
    <w:rsid w:val="0073582F"/>
    <w:rsid w:val="007358D1"/>
    <w:rsid w:val="007359A2"/>
    <w:rsid w:val="007359B9"/>
    <w:rsid w:val="00735A2A"/>
    <w:rsid w:val="00735A2F"/>
    <w:rsid w:val="00735A6B"/>
    <w:rsid w:val="00735AA5"/>
    <w:rsid w:val="00735B07"/>
    <w:rsid w:val="00735B16"/>
    <w:rsid w:val="00735B92"/>
    <w:rsid w:val="00735C88"/>
    <w:rsid w:val="00735C89"/>
    <w:rsid w:val="00735CD1"/>
    <w:rsid w:val="00735DCB"/>
    <w:rsid w:val="00735EB6"/>
    <w:rsid w:val="00735F55"/>
    <w:rsid w:val="00735FEE"/>
    <w:rsid w:val="0073603B"/>
    <w:rsid w:val="00736062"/>
    <w:rsid w:val="00736094"/>
    <w:rsid w:val="00736097"/>
    <w:rsid w:val="007360E7"/>
    <w:rsid w:val="007360FA"/>
    <w:rsid w:val="007361AF"/>
    <w:rsid w:val="007361F8"/>
    <w:rsid w:val="007362F1"/>
    <w:rsid w:val="0073632F"/>
    <w:rsid w:val="0073634B"/>
    <w:rsid w:val="007363D9"/>
    <w:rsid w:val="0073649A"/>
    <w:rsid w:val="007364A9"/>
    <w:rsid w:val="0073650D"/>
    <w:rsid w:val="0073652F"/>
    <w:rsid w:val="00736594"/>
    <w:rsid w:val="007365E8"/>
    <w:rsid w:val="00736614"/>
    <w:rsid w:val="0073664D"/>
    <w:rsid w:val="0073667D"/>
    <w:rsid w:val="0073667F"/>
    <w:rsid w:val="007366F8"/>
    <w:rsid w:val="007366FC"/>
    <w:rsid w:val="00736720"/>
    <w:rsid w:val="00736758"/>
    <w:rsid w:val="00736792"/>
    <w:rsid w:val="007367A8"/>
    <w:rsid w:val="007367FA"/>
    <w:rsid w:val="007367FB"/>
    <w:rsid w:val="00736802"/>
    <w:rsid w:val="0073689C"/>
    <w:rsid w:val="007368E7"/>
    <w:rsid w:val="007369EF"/>
    <w:rsid w:val="00736A01"/>
    <w:rsid w:val="00736A1E"/>
    <w:rsid w:val="00736A53"/>
    <w:rsid w:val="00736A89"/>
    <w:rsid w:val="00736A8F"/>
    <w:rsid w:val="00736AED"/>
    <w:rsid w:val="00736AFB"/>
    <w:rsid w:val="00736B50"/>
    <w:rsid w:val="00736C26"/>
    <w:rsid w:val="00736C2A"/>
    <w:rsid w:val="00736C47"/>
    <w:rsid w:val="00736CB6"/>
    <w:rsid w:val="00736CEC"/>
    <w:rsid w:val="00736D17"/>
    <w:rsid w:val="00736D23"/>
    <w:rsid w:val="00736D3C"/>
    <w:rsid w:val="00736D8D"/>
    <w:rsid w:val="00736DD4"/>
    <w:rsid w:val="00736DFF"/>
    <w:rsid w:val="00736E01"/>
    <w:rsid w:val="00736FDE"/>
    <w:rsid w:val="00736FF8"/>
    <w:rsid w:val="00737008"/>
    <w:rsid w:val="007370BF"/>
    <w:rsid w:val="007370E0"/>
    <w:rsid w:val="007371BF"/>
    <w:rsid w:val="007371C8"/>
    <w:rsid w:val="007372FC"/>
    <w:rsid w:val="0073732D"/>
    <w:rsid w:val="007374C0"/>
    <w:rsid w:val="00737559"/>
    <w:rsid w:val="0073755A"/>
    <w:rsid w:val="00737594"/>
    <w:rsid w:val="00737625"/>
    <w:rsid w:val="0073764F"/>
    <w:rsid w:val="00737655"/>
    <w:rsid w:val="00737691"/>
    <w:rsid w:val="007376A8"/>
    <w:rsid w:val="007376B2"/>
    <w:rsid w:val="007376C8"/>
    <w:rsid w:val="0073770B"/>
    <w:rsid w:val="00737792"/>
    <w:rsid w:val="00737800"/>
    <w:rsid w:val="0073793C"/>
    <w:rsid w:val="00737994"/>
    <w:rsid w:val="007379BA"/>
    <w:rsid w:val="007379C5"/>
    <w:rsid w:val="007379D0"/>
    <w:rsid w:val="007379DD"/>
    <w:rsid w:val="00737A7D"/>
    <w:rsid w:val="00737AAA"/>
    <w:rsid w:val="00737B56"/>
    <w:rsid w:val="00737B7D"/>
    <w:rsid w:val="00737B89"/>
    <w:rsid w:val="00737C0C"/>
    <w:rsid w:val="00737C69"/>
    <w:rsid w:val="00737CC8"/>
    <w:rsid w:val="00737D1D"/>
    <w:rsid w:val="00737E4A"/>
    <w:rsid w:val="00737E81"/>
    <w:rsid w:val="00737EA7"/>
    <w:rsid w:val="00737ECC"/>
    <w:rsid w:val="00737EE7"/>
    <w:rsid w:val="00737F15"/>
    <w:rsid w:val="00737F50"/>
    <w:rsid w:val="00737F56"/>
    <w:rsid w:val="00737F66"/>
    <w:rsid w:val="00737FE5"/>
    <w:rsid w:val="00740005"/>
    <w:rsid w:val="0074001C"/>
    <w:rsid w:val="00740086"/>
    <w:rsid w:val="00740098"/>
    <w:rsid w:val="007400DA"/>
    <w:rsid w:val="007400DD"/>
    <w:rsid w:val="0074013D"/>
    <w:rsid w:val="0074018A"/>
    <w:rsid w:val="007401A9"/>
    <w:rsid w:val="00740293"/>
    <w:rsid w:val="007402A7"/>
    <w:rsid w:val="007402E6"/>
    <w:rsid w:val="0074033C"/>
    <w:rsid w:val="00740356"/>
    <w:rsid w:val="0074035E"/>
    <w:rsid w:val="00740485"/>
    <w:rsid w:val="007404C2"/>
    <w:rsid w:val="00740510"/>
    <w:rsid w:val="0074053D"/>
    <w:rsid w:val="00740582"/>
    <w:rsid w:val="007405A9"/>
    <w:rsid w:val="007405D3"/>
    <w:rsid w:val="007405FC"/>
    <w:rsid w:val="00740659"/>
    <w:rsid w:val="007406A1"/>
    <w:rsid w:val="007406C3"/>
    <w:rsid w:val="0074074C"/>
    <w:rsid w:val="0074075A"/>
    <w:rsid w:val="00740782"/>
    <w:rsid w:val="007407A8"/>
    <w:rsid w:val="007407C5"/>
    <w:rsid w:val="0074081C"/>
    <w:rsid w:val="0074085F"/>
    <w:rsid w:val="0074086E"/>
    <w:rsid w:val="0074088D"/>
    <w:rsid w:val="007408D2"/>
    <w:rsid w:val="00740993"/>
    <w:rsid w:val="00740A1E"/>
    <w:rsid w:val="00740A34"/>
    <w:rsid w:val="00740A98"/>
    <w:rsid w:val="00740A99"/>
    <w:rsid w:val="00740B06"/>
    <w:rsid w:val="00740BB5"/>
    <w:rsid w:val="00740C04"/>
    <w:rsid w:val="00740C2E"/>
    <w:rsid w:val="00740CB6"/>
    <w:rsid w:val="00740CE2"/>
    <w:rsid w:val="00740D1B"/>
    <w:rsid w:val="00740D9A"/>
    <w:rsid w:val="00740DC3"/>
    <w:rsid w:val="00740E28"/>
    <w:rsid w:val="00740EB1"/>
    <w:rsid w:val="00740EFB"/>
    <w:rsid w:val="00740F16"/>
    <w:rsid w:val="00740F1F"/>
    <w:rsid w:val="00740F6D"/>
    <w:rsid w:val="00740FED"/>
    <w:rsid w:val="00741023"/>
    <w:rsid w:val="0074105E"/>
    <w:rsid w:val="0074106C"/>
    <w:rsid w:val="00741087"/>
    <w:rsid w:val="007410F9"/>
    <w:rsid w:val="00741122"/>
    <w:rsid w:val="00741174"/>
    <w:rsid w:val="007411B8"/>
    <w:rsid w:val="007411DD"/>
    <w:rsid w:val="007411F6"/>
    <w:rsid w:val="0074129A"/>
    <w:rsid w:val="007412D0"/>
    <w:rsid w:val="007412FF"/>
    <w:rsid w:val="00741312"/>
    <w:rsid w:val="0074137E"/>
    <w:rsid w:val="007413BA"/>
    <w:rsid w:val="007413FB"/>
    <w:rsid w:val="00741433"/>
    <w:rsid w:val="00741441"/>
    <w:rsid w:val="007414AD"/>
    <w:rsid w:val="00741523"/>
    <w:rsid w:val="00741576"/>
    <w:rsid w:val="007415A7"/>
    <w:rsid w:val="007415F5"/>
    <w:rsid w:val="007416BA"/>
    <w:rsid w:val="007416C1"/>
    <w:rsid w:val="0074171A"/>
    <w:rsid w:val="00741776"/>
    <w:rsid w:val="00741785"/>
    <w:rsid w:val="0074185C"/>
    <w:rsid w:val="00741873"/>
    <w:rsid w:val="007419CE"/>
    <w:rsid w:val="00741A41"/>
    <w:rsid w:val="00741AA1"/>
    <w:rsid w:val="00741ACE"/>
    <w:rsid w:val="00741BD3"/>
    <w:rsid w:val="00741C55"/>
    <w:rsid w:val="00741C5E"/>
    <w:rsid w:val="00741C80"/>
    <w:rsid w:val="00741D09"/>
    <w:rsid w:val="00741D0F"/>
    <w:rsid w:val="00741D48"/>
    <w:rsid w:val="00741DA4"/>
    <w:rsid w:val="00741DB9"/>
    <w:rsid w:val="00741DFD"/>
    <w:rsid w:val="00741E15"/>
    <w:rsid w:val="00741E81"/>
    <w:rsid w:val="00741EE4"/>
    <w:rsid w:val="00741EE6"/>
    <w:rsid w:val="00741EF9"/>
    <w:rsid w:val="00741F80"/>
    <w:rsid w:val="00741F83"/>
    <w:rsid w:val="00742011"/>
    <w:rsid w:val="0074201E"/>
    <w:rsid w:val="00742058"/>
    <w:rsid w:val="0074215B"/>
    <w:rsid w:val="007421A5"/>
    <w:rsid w:val="007421D0"/>
    <w:rsid w:val="00742237"/>
    <w:rsid w:val="00742254"/>
    <w:rsid w:val="00742275"/>
    <w:rsid w:val="007422CF"/>
    <w:rsid w:val="007422FB"/>
    <w:rsid w:val="007423EE"/>
    <w:rsid w:val="0074240F"/>
    <w:rsid w:val="0074242F"/>
    <w:rsid w:val="007424A9"/>
    <w:rsid w:val="0074251E"/>
    <w:rsid w:val="007426F1"/>
    <w:rsid w:val="00742700"/>
    <w:rsid w:val="0074272F"/>
    <w:rsid w:val="00742778"/>
    <w:rsid w:val="007427EB"/>
    <w:rsid w:val="00742827"/>
    <w:rsid w:val="007428EF"/>
    <w:rsid w:val="00742920"/>
    <w:rsid w:val="00742974"/>
    <w:rsid w:val="00742AB2"/>
    <w:rsid w:val="00742B74"/>
    <w:rsid w:val="00742BBB"/>
    <w:rsid w:val="00742C14"/>
    <w:rsid w:val="00742C41"/>
    <w:rsid w:val="00742C7E"/>
    <w:rsid w:val="00742CD3"/>
    <w:rsid w:val="00742D01"/>
    <w:rsid w:val="00742D13"/>
    <w:rsid w:val="00742DF5"/>
    <w:rsid w:val="00742E29"/>
    <w:rsid w:val="00742E7A"/>
    <w:rsid w:val="00742EBC"/>
    <w:rsid w:val="00742F11"/>
    <w:rsid w:val="00742F8F"/>
    <w:rsid w:val="00742F9A"/>
    <w:rsid w:val="00742FAC"/>
    <w:rsid w:val="00742FB7"/>
    <w:rsid w:val="00742FF8"/>
    <w:rsid w:val="00743001"/>
    <w:rsid w:val="007430C0"/>
    <w:rsid w:val="00743102"/>
    <w:rsid w:val="0074312C"/>
    <w:rsid w:val="007431BB"/>
    <w:rsid w:val="007431D2"/>
    <w:rsid w:val="0074320C"/>
    <w:rsid w:val="00743221"/>
    <w:rsid w:val="00743265"/>
    <w:rsid w:val="00743274"/>
    <w:rsid w:val="0074329C"/>
    <w:rsid w:val="00743331"/>
    <w:rsid w:val="007433B9"/>
    <w:rsid w:val="007433EB"/>
    <w:rsid w:val="00743452"/>
    <w:rsid w:val="007434B6"/>
    <w:rsid w:val="00743548"/>
    <w:rsid w:val="00743605"/>
    <w:rsid w:val="00743765"/>
    <w:rsid w:val="00743884"/>
    <w:rsid w:val="007438C4"/>
    <w:rsid w:val="007438E4"/>
    <w:rsid w:val="0074394D"/>
    <w:rsid w:val="0074395D"/>
    <w:rsid w:val="00743966"/>
    <w:rsid w:val="007439DB"/>
    <w:rsid w:val="00743A21"/>
    <w:rsid w:val="00743A9C"/>
    <w:rsid w:val="00743A9D"/>
    <w:rsid w:val="00743ADA"/>
    <w:rsid w:val="00743AE3"/>
    <w:rsid w:val="00743B23"/>
    <w:rsid w:val="00743BAB"/>
    <w:rsid w:val="00743BE0"/>
    <w:rsid w:val="00743BF3"/>
    <w:rsid w:val="00743C06"/>
    <w:rsid w:val="00743C2D"/>
    <w:rsid w:val="00743C7E"/>
    <w:rsid w:val="00743CE2"/>
    <w:rsid w:val="00743CF3"/>
    <w:rsid w:val="00743DB5"/>
    <w:rsid w:val="00743E00"/>
    <w:rsid w:val="00743E04"/>
    <w:rsid w:val="00743E3A"/>
    <w:rsid w:val="00743E50"/>
    <w:rsid w:val="00743EED"/>
    <w:rsid w:val="00743FA5"/>
    <w:rsid w:val="00744039"/>
    <w:rsid w:val="007440CC"/>
    <w:rsid w:val="007440EA"/>
    <w:rsid w:val="007440F9"/>
    <w:rsid w:val="00744218"/>
    <w:rsid w:val="00744220"/>
    <w:rsid w:val="0074425A"/>
    <w:rsid w:val="0074425C"/>
    <w:rsid w:val="00744273"/>
    <w:rsid w:val="00744285"/>
    <w:rsid w:val="007442DF"/>
    <w:rsid w:val="007442E0"/>
    <w:rsid w:val="007442E3"/>
    <w:rsid w:val="00744397"/>
    <w:rsid w:val="007443B3"/>
    <w:rsid w:val="0074445D"/>
    <w:rsid w:val="00744477"/>
    <w:rsid w:val="0074455B"/>
    <w:rsid w:val="00744572"/>
    <w:rsid w:val="007445E2"/>
    <w:rsid w:val="00744601"/>
    <w:rsid w:val="00744613"/>
    <w:rsid w:val="00744761"/>
    <w:rsid w:val="00744784"/>
    <w:rsid w:val="0074488F"/>
    <w:rsid w:val="007448D8"/>
    <w:rsid w:val="007449CE"/>
    <w:rsid w:val="00744A89"/>
    <w:rsid w:val="00744A8B"/>
    <w:rsid w:val="00744A9B"/>
    <w:rsid w:val="00744AAF"/>
    <w:rsid w:val="00744AB2"/>
    <w:rsid w:val="00744AB5"/>
    <w:rsid w:val="00744AD3"/>
    <w:rsid w:val="00744AEC"/>
    <w:rsid w:val="00744C90"/>
    <w:rsid w:val="00744DAF"/>
    <w:rsid w:val="00744DC5"/>
    <w:rsid w:val="00744DD6"/>
    <w:rsid w:val="00744E3C"/>
    <w:rsid w:val="00744EAA"/>
    <w:rsid w:val="00744EB1"/>
    <w:rsid w:val="00744EB3"/>
    <w:rsid w:val="00744ED3"/>
    <w:rsid w:val="00744EE8"/>
    <w:rsid w:val="00744F0A"/>
    <w:rsid w:val="00744F14"/>
    <w:rsid w:val="007450DD"/>
    <w:rsid w:val="007450FB"/>
    <w:rsid w:val="0074514A"/>
    <w:rsid w:val="0074516E"/>
    <w:rsid w:val="0074518C"/>
    <w:rsid w:val="00745194"/>
    <w:rsid w:val="00745198"/>
    <w:rsid w:val="007451A1"/>
    <w:rsid w:val="00745238"/>
    <w:rsid w:val="007452D7"/>
    <w:rsid w:val="00745323"/>
    <w:rsid w:val="0074534B"/>
    <w:rsid w:val="00745390"/>
    <w:rsid w:val="007453A9"/>
    <w:rsid w:val="007453AA"/>
    <w:rsid w:val="007453D9"/>
    <w:rsid w:val="00745527"/>
    <w:rsid w:val="00745561"/>
    <w:rsid w:val="00745575"/>
    <w:rsid w:val="0074566B"/>
    <w:rsid w:val="007456B6"/>
    <w:rsid w:val="00745702"/>
    <w:rsid w:val="00745735"/>
    <w:rsid w:val="0074574F"/>
    <w:rsid w:val="0074578E"/>
    <w:rsid w:val="007457F4"/>
    <w:rsid w:val="0074581B"/>
    <w:rsid w:val="00745849"/>
    <w:rsid w:val="00745892"/>
    <w:rsid w:val="00745A23"/>
    <w:rsid w:val="00745A66"/>
    <w:rsid w:val="00745A76"/>
    <w:rsid w:val="00745A98"/>
    <w:rsid w:val="00745AB5"/>
    <w:rsid w:val="00745AF6"/>
    <w:rsid w:val="00745B48"/>
    <w:rsid w:val="00745B72"/>
    <w:rsid w:val="00745BBB"/>
    <w:rsid w:val="00745BCA"/>
    <w:rsid w:val="00745C22"/>
    <w:rsid w:val="00745C27"/>
    <w:rsid w:val="00745C59"/>
    <w:rsid w:val="00745CB0"/>
    <w:rsid w:val="00745CB7"/>
    <w:rsid w:val="00745D57"/>
    <w:rsid w:val="00745E00"/>
    <w:rsid w:val="00745E38"/>
    <w:rsid w:val="00745ED3"/>
    <w:rsid w:val="00745EDD"/>
    <w:rsid w:val="00745FA4"/>
    <w:rsid w:val="00745FC3"/>
    <w:rsid w:val="00746087"/>
    <w:rsid w:val="007460A0"/>
    <w:rsid w:val="00746104"/>
    <w:rsid w:val="00746125"/>
    <w:rsid w:val="0074618F"/>
    <w:rsid w:val="00746245"/>
    <w:rsid w:val="0074627E"/>
    <w:rsid w:val="00746330"/>
    <w:rsid w:val="007463C4"/>
    <w:rsid w:val="007463D4"/>
    <w:rsid w:val="007463E8"/>
    <w:rsid w:val="00746436"/>
    <w:rsid w:val="007464E6"/>
    <w:rsid w:val="007464FC"/>
    <w:rsid w:val="00746522"/>
    <w:rsid w:val="007465AA"/>
    <w:rsid w:val="007465CE"/>
    <w:rsid w:val="007465EC"/>
    <w:rsid w:val="00746631"/>
    <w:rsid w:val="00746673"/>
    <w:rsid w:val="007466BC"/>
    <w:rsid w:val="00746770"/>
    <w:rsid w:val="007467CB"/>
    <w:rsid w:val="00746A16"/>
    <w:rsid w:val="00746A26"/>
    <w:rsid w:val="00746A40"/>
    <w:rsid w:val="00746B25"/>
    <w:rsid w:val="00746B3D"/>
    <w:rsid w:val="00746BFA"/>
    <w:rsid w:val="00746C8F"/>
    <w:rsid w:val="00746CD1"/>
    <w:rsid w:val="00746CF2"/>
    <w:rsid w:val="00746CFA"/>
    <w:rsid w:val="00746D0F"/>
    <w:rsid w:val="00746D9E"/>
    <w:rsid w:val="00746DAB"/>
    <w:rsid w:val="00746DDB"/>
    <w:rsid w:val="00746E02"/>
    <w:rsid w:val="00746E63"/>
    <w:rsid w:val="00746EDA"/>
    <w:rsid w:val="00746F28"/>
    <w:rsid w:val="00746FEA"/>
    <w:rsid w:val="00747085"/>
    <w:rsid w:val="00747094"/>
    <w:rsid w:val="007470F2"/>
    <w:rsid w:val="0074713F"/>
    <w:rsid w:val="00747217"/>
    <w:rsid w:val="0074721F"/>
    <w:rsid w:val="00747383"/>
    <w:rsid w:val="0074739C"/>
    <w:rsid w:val="007473D7"/>
    <w:rsid w:val="0074752A"/>
    <w:rsid w:val="007475EF"/>
    <w:rsid w:val="007475FD"/>
    <w:rsid w:val="00747653"/>
    <w:rsid w:val="0074768F"/>
    <w:rsid w:val="007476B2"/>
    <w:rsid w:val="007476D5"/>
    <w:rsid w:val="0074770C"/>
    <w:rsid w:val="00747739"/>
    <w:rsid w:val="0074775D"/>
    <w:rsid w:val="007477AB"/>
    <w:rsid w:val="007477D4"/>
    <w:rsid w:val="00747810"/>
    <w:rsid w:val="00747897"/>
    <w:rsid w:val="00747915"/>
    <w:rsid w:val="0074795F"/>
    <w:rsid w:val="007479D2"/>
    <w:rsid w:val="007479DD"/>
    <w:rsid w:val="00747A30"/>
    <w:rsid w:val="00747A96"/>
    <w:rsid w:val="00747B0D"/>
    <w:rsid w:val="00747B2E"/>
    <w:rsid w:val="00747B78"/>
    <w:rsid w:val="00747B9B"/>
    <w:rsid w:val="00747BB5"/>
    <w:rsid w:val="00747C06"/>
    <w:rsid w:val="00747CC4"/>
    <w:rsid w:val="00747CC5"/>
    <w:rsid w:val="00747CCC"/>
    <w:rsid w:val="00747D12"/>
    <w:rsid w:val="00747D22"/>
    <w:rsid w:val="00747D70"/>
    <w:rsid w:val="00747DA6"/>
    <w:rsid w:val="00747DFB"/>
    <w:rsid w:val="00747E02"/>
    <w:rsid w:val="00747E72"/>
    <w:rsid w:val="00747EC3"/>
    <w:rsid w:val="00747ECD"/>
    <w:rsid w:val="00747EF8"/>
    <w:rsid w:val="00747F0B"/>
    <w:rsid w:val="00747F1A"/>
    <w:rsid w:val="00747F69"/>
    <w:rsid w:val="00747F99"/>
    <w:rsid w:val="00747FB3"/>
    <w:rsid w:val="00750032"/>
    <w:rsid w:val="00750146"/>
    <w:rsid w:val="0075017A"/>
    <w:rsid w:val="007502AF"/>
    <w:rsid w:val="007503B6"/>
    <w:rsid w:val="007503B8"/>
    <w:rsid w:val="007503CF"/>
    <w:rsid w:val="00750411"/>
    <w:rsid w:val="007504FC"/>
    <w:rsid w:val="0075067C"/>
    <w:rsid w:val="0075068E"/>
    <w:rsid w:val="007506A9"/>
    <w:rsid w:val="007506B6"/>
    <w:rsid w:val="0075072A"/>
    <w:rsid w:val="007507B0"/>
    <w:rsid w:val="007507CD"/>
    <w:rsid w:val="00750805"/>
    <w:rsid w:val="0075080C"/>
    <w:rsid w:val="0075082E"/>
    <w:rsid w:val="00750867"/>
    <w:rsid w:val="007508E9"/>
    <w:rsid w:val="007509AD"/>
    <w:rsid w:val="007509E5"/>
    <w:rsid w:val="00750A0B"/>
    <w:rsid w:val="00750A53"/>
    <w:rsid w:val="00750A7D"/>
    <w:rsid w:val="00750B9A"/>
    <w:rsid w:val="00750BCB"/>
    <w:rsid w:val="00750BD2"/>
    <w:rsid w:val="00750BE3"/>
    <w:rsid w:val="00750CAC"/>
    <w:rsid w:val="00750D10"/>
    <w:rsid w:val="00750D1A"/>
    <w:rsid w:val="00750D75"/>
    <w:rsid w:val="00750DF5"/>
    <w:rsid w:val="00750E35"/>
    <w:rsid w:val="00750EE8"/>
    <w:rsid w:val="00751005"/>
    <w:rsid w:val="00751024"/>
    <w:rsid w:val="00751038"/>
    <w:rsid w:val="00751045"/>
    <w:rsid w:val="007510C2"/>
    <w:rsid w:val="007510EB"/>
    <w:rsid w:val="007510FE"/>
    <w:rsid w:val="0075112D"/>
    <w:rsid w:val="00751161"/>
    <w:rsid w:val="00751166"/>
    <w:rsid w:val="00751362"/>
    <w:rsid w:val="007513BE"/>
    <w:rsid w:val="007513E7"/>
    <w:rsid w:val="007514B6"/>
    <w:rsid w:val="00751546"/>
    <w:rsid w:val="0075162D"/>
    <w:rsid w:val="00751644"/>
    <w:rsid w:val="007516AF"/>
    <w:rsid w:val="00751710"/>
    <w:rsid w:val="00751723"/>
    <w:rsid w:val="00751736"/>
    <w:rsid w:val="00751793"/>
    <w:rsid w:val="00751827"/>
    <w:rsid w:val="00751860"/>
    <w:rsid w:val="00751899"/>
    <w:rsid w:val="007519B1"/>
    <w:rsid w:val="007519EE"/>
    <w:rsid w:val="00751A1B"/>
    <w:rsid w:val="00751A46"/>
    <w:rsid w:val="00751A57"/>
    <w:rsid w:val="00751A84"/>
    <w:rsid w:val="00751A91"/>
    <w:rsid w:val="00751B0C"/>
    <w:rsid w:val="00751B5B"/>
    <w:rsid w:val="00751BD2"/>
    <w:rsid w:val="00751C08"/>
    <w:rsid w:val="00751C9E"/>
    <w:rsid w:val="00751CAD"/>
    <w:rsid w:val="00751CBD"/>
    <w:rsid w:val="00751D20"/>
    <w:rsid w:val="00751D2D"/>
    <w:rsid w:val="00751D3D"/>
    <w:rsid w:val="00751D49"/>
    <w:rsid w:val="00751D5F"/>
    <w:rsid w:val="00751D9D"/>
    <w:rsid w:val="00751DE1"/>
    <w:rsid w:val="00751E1D"/>
    <w:rsid w:val="00751F29"/>
    <w:rsid w:val="00752039"/>
    <w:rsid w:val="007520DC"/>
    <w:rsid w:val="007520FD"/>
    <w:rsid w:val="0075222D"/>
    <w:rsid w:val="007522C4"/>
    <w:rsid w:val="007522D9"/>
    <w:rsid w:val="007522FD"/>
    <w:rsid w:val="0075237E"/>
    <w:rsid w:val="007523B6"/>
    <w:rsid w:val="007523E6"/>
    <w:rsid w:val="0075240E"/>
    <w:rsid w:val="007524A0"/>
    <w:rsid w:val="007524D1"/>
    <w:rsid w:val="0075251F"/>
    <w:rsid w:val="00752560"/>
    <w:rsid w:val="00752650"/>
    <w:rsid w:val="00752655"/>
    <w:rsid w:val="0075275F"/>
    <w:rsid w:val="00752765"/>
    <w:rsid w:val="00752780"/>
    <w:rsid w:val="007527A0"/>
    <w:rsid w:val="00752865"/>
    <w:rsid w:val="007528B8"/>
    <w:rsid w:val="00752940"/>
    <w:rsid w:val="00752957"/>
    <w:rsid w:val="00752973"/>
    <w:rsid w:val="00752A3C"/>
    <w:rsid w:val="00752A5A"/>
    <w:rsid w:val="00752B42"/>
    <w:rsid w:val="00752BAC"/>
    <w:rsid w:val="00752BEE"/>
    <w:rsid w:val="00752BFE"/>
    <w:rsid w:val="00752C2C"/>
    <w:rsid w:val="00752C87"/>
    <w:rsid w:val="00752C91"/>
    <w:rsid w:val="00752CEF"/>
    <w:rsid w:val="00752CF5"/>
    <w:rsid w:val="00752D98"/>
    <w:rsid w:val="00752DD8"/>
    <w:rsid w:val="00752DDF"/>
    <w:rsid w:val="00752E31"/>
    <w:rsid w:val="00752E9C"/>
    <w:rsid w:val="00752EA3"/>
    <w:rsid w:val="00752EC1"/>
    <w:rsid w:val="00752EE1"/>
    <w:rsid w:val="00752F9F"/>
    <w:rsid w:val="00752FB0"/>
    <w:rsid w:val="00752FB7"/>
    <w:rsid w:val="00752FD6"/>
    <w:rsid w:val="00752FDA"/>
    <w:rsid w:val="00753006"/>
    <w:rsid w:val="0075300D"/>
    <w:rsid w:val="00753013"/>
    <w:rsid w:val="00753037"/>
    <w:rsid w:val="0075315D"/>
    <w:rsid w:val="007531FC"/>
    <w:rsid w:val="0075325D"/>
    <w:rsid w:val="007532B7"/>
    <w:rsid w:val="007532F4"/>
    <w:rsid w:val="00753309"/>
    <w:rsid w:val="0075333A"/>
    <w:rsid w:val="00753388"/>
    <w:rsid w:val="007533BE"/>
    <w:rsid w:val="007533CF"/>
    <w:rsid w:val="007533F6"/>
    <w:rsid w:val="0075343F"/>
    <w:rsid w:val="00753450"/>
    <w:rsid w:val="00753471"/>
    <w:rsid w:val="00753490"/>
    <w:rsid w:val="007534A2"/>
    <w:rsid w:val="007534C7"/>
    <w:rsid w:val="007534D4"/>
    <w:rsid w:val="0075354B"/>
    <w:rsid w:val="00753560"/>
    <w:rsid w:val="0075359E"/>
    <w:rsid w:val="00753618"/>
    <w:rsid w:val="00753646"/>
    <w:rsid w:val="0075364E"/>
    <w:rsid w:val="00753712"/>
    <w:rsid w:val="007537BF"/>
    <w:rsid w:val="00753821"/>
    <w:rsid w:val="00753855"/>
    <w:rsid w:val="00753859"/>
    <w:rsid w:val="007538F3"/>
    <w:rsid w:val="00753940"/>
    <w:rsid w:val="00753A05"/>
    <w:rsid w:val="00753A0E"/>
    <w:rsid w:val="00753B29"/>
    <w:rsid w:val="00753B50"/>
    <w:rsid w:val="00753B51"/>
    <w:rsid w:val="00753C02"/>
    <w:rsid w:val="00753C5C"/>
    <w:rsid w:val="00753D1F"/>
    <w:rsid w:val="00753D3E"/>
    <w:rsid w:val="00753E0D"/>
    <w:rsid w:val="00753ECA"/>
    <w:rsid w:val="00753EF3"/>
    <w:rsid w:val="00753F01"/>
    <w:rsid w:val="00753F3A"/>
    <w:rsid w:val="00753FAA"/>
    <w:rsid w:val="00754046"/>
    <w:rsid w:val="00754078"/>
    <w:rsid w:val="007540BB"/>
    <w:rsid w:val="00754112"/>
    <w:rsid w:val="007542A4"/>
    <w:rsid w:val="007542AC"/>
    <w:rsid w:val="007542C5"/>
    <w:rsid w:val="007542F7"/>
    <w:rsid w:val="00754344"/>
    <w:rsid w:val="00754356"/>
    <w:rsid w:val="007543BE"/>
    <w:rsid w:val="007543E7"/>
    <w:rsid w:val="00754400"/>
    <w:rsid w:val="0075440E"/>
    <w:rsid w:val="0075448E"/>
    <w:rsid w:val="007544B5"/>
    <w:rsid w:val="007544D8"/>
    <w:rsid w:val="00754504"/>
    <w:rsid w:val="00754515"/>
    <w:rsid w:val="00754533"/>
    <w:rsid w:val="0075455A"/>
    <w:rsid w:val="00754560"/>
    <w:rsid w:val="0075457C"/>
    <w:rsid w:val="0075461F"/>
    <w:rsid w:val="00754650"/>
    <w:rsid w:val="00754774"/>
    <w:rsid w:val="00754796"/>
    <w:rsid w:val="0075479E"/>
    <w:rsid w:val="0075488D"/>
    <w:rsid w:val="007548DE"/>
    <w:rsid w:val="007548E4"/>
    <w:rsid w:val="00754923"/>
    <w:rsid w:val="00754A6A"/>
    <w:rsid w:val="00754A7F"/>
    <w:rsid w:val="00754B8B"/>
    <w:rsid w:val="00754BF1"/>
    <w:rsid w:val="00754C65"/>
    <w:rsid w:val="00754C68"/>
    <w:rsid w:val="00754D0F"/>
    <w:rsid w:val="00754D18"/>
    <w:rsid w:val="00754DA1"/>
    <w:rsid w:val="00754E17"/>
    <w:rsid w:val="00754E86"/>
    <w:rsid w:val="00754F1A"/>
    <w:rsid w:val="00754F74"/>
    <w:rsid w:val="00754F7D"/>
    <w:rsid w:val="00754FA4"/>
    <w:rsid w:val="00754FA8"/>
    <w:rsid w:val="0075502A"/>
    <w:rsid w:val="00755065"/>
    <w:rsid w:val="0075508C"/>
    <w:rsid w:val="007550A4"/>
    <w:rsid w:val="007550AC"/>
    <w:rsid w:val="007550E9"/>
    <w:rsid w:val="0075514B"/>
    <w:rsid w:val="00755187"/>
    <w:rsid w:val="00755209"/>
    <w:rsid w:val="00755287"/>
    <w:rsid w:val="007552B6"/>
    <w:rsid w:val="007552BF"/>
    <w:rsid w:val="007552D2"/>
    <w:rsid w:val="007552DD"/>
    <w:rsid w:val="007552E6"/>
    <w:rsid w:val="007552F0"/>
    <w:rsid w:val="0075530C"/>
    <w:rsid w:val="00755361"/>
    <w:rsid w:val="00755371"/>
    <w:rsid w:val="00755409"/>
    <w:rsid w:val="00755448"/>
    <w:rsid w:val="007554F9"/>
    <w:rsid w:val="0075562E"/>
    <w:rsid w:val="00755657"/>
    <w:rsid w:val="00755671"/>
    <w:rsid w:val="00755693"/>
    <w:rsid w:val="00755775"/>
    <w:rsid w:val="0075583C"/>
    <w:rsid w:val="0075583D"/>
    <w:rsid w:val="0075584A"/>
    <w:rsid w:val="00755863"/>
    <w:rsid w:val="0075587B"/>
    <w:rsid w:val="00755885"/>
    <w:rsid w:val="007558D0"/>
    <w:rsid w:val="00755964"/>
    <w:rsid w:val="00755A8F"/>
    <w:rsid w:val="00755BA9"/>
    <w:rsid w:val="00755D32"/>
    <w:rsid w:val="00755D8A"/>
    <w:rsid w:val="00755EFB"/>
    <w:rsid w:val="00755FCF"/>
    <w:rsid w:val="00755FFC"/>
    <w:rsid w:val="007560A7"/>
    <w:rsid w:val="007560DB"/>
    <w:rsid w:val="00756112"/>
    <w:rsid w:val="00756176"/>
    <w:rsid w:val="00756232"/>
    <w:rsid w:val="0075627F"/>
    <w:rsid w:val="0075633C"/>
    <w:rsid w:val="00756348"/>
    <w:rsid w:val="00756368"/>
    <w:rsid w:val="0075639F"/>
    <w:rsid w:val="007563B7"/>
    <w:rsid w:val="00756424"/>
    <w:rsid w:val="00756476"/>
    <w:rsid w:val="00756509"/>
    <w:rsid w:val="007565FE"/>
    <w:rsid w:val="007565FF"/>
    <w:rsid w:val="0075663A"/>
    <w:rsid w:val="00756651"/>
    <w:rsid w:val="0075672F"/>
    <w:rsid w:val="00756751"/>
    <w:rsid w:val="00756785"/>
    <w:rsid w:val="007567B4"/>
    <w:rsid w:val="007567CC"/>
    <w:rsid w:val="00756800"/>
    <w:rsid w:val="00756876"/>
    <w:rsid w:val="00756904"/>
    <w:rsid w:val="0075691D"/>
    <w:rsid w:val="0075692B"/>
    <w:rsid w:val="007569C1"/>
    <w:rsid w:val="007569E1"/>
    <w:rsid w:val="00756A19"/>
    <w:rsid w:val="00756A2E"/>
    <w:rsid w:val="00756AB3"/>
    <w:rsid w:val="00756AF4"/>
    <w:rsid w:val="00756B53"/>
    <w:rsid w:val="00756B77"/>
    <w:rsid w:val="00756BB2"/>
    <w:rsid w:val="00756BB6"/>
    <w:rsid w:val="00756BC1"/>
    <w:rsid w:val="00756C06"/>
    <w:rsid w:val="00756D5A"/>
    <w:rsid w:val="00756D81"/>
    <w:rsid w:val="00756E14"/>
    <w:rsid w:val="00756E33"/>
    <w:rsid w:val="00756E3D"/>
    <w:rsid w:val="00756E40"/>
    <w:rsid w:val="00756E6B"/>
    <w:rsid w:val="00756E73"/>
    <w:rsid w:val="00756FB6"/>
    <w:rsid w:val="007570BD"/>
    <w:rsid w:val="00757111"/>
    <w:rsid w:val="0075716B"/>
    <w:rsid w:val="007571B4"/>
    <w:rsid w:val="00757239"/>
    <w:rsid w:val="00757250"/>
    <w:rsid w:val="00757296"/>
    <w:rsid w:val="007572A0"/>
    <w:rsid w:val="0075735F"/>
    <w:rsid w:val="007573B2"/>
    <w:rsid w:val="00757493"/>
    <w:rsid w:val="007574A0"/>
    <w:rsid w:val="0075752F"/>
    <w:rsid w:val="00757531"/>
    <w:rsid w:val="00757540"/>
    <w:rsid w:val="0075759A"/>
    <w:rsid w:val="007575E4"/>
    <w:rsid w:val="007575F7"/>
    <w:rsid w:val="0075760A"/>
    <w:rsid w:val="00757628"/>
    <w:rsid w:val="00757730"/>
    <w:rsid w:val="0075776A"/>
    <w:rsid w:val="0075779B"/>
    <w:rsid w:val="00757819"/>
    <w:rsid w:val="007578C0"/>
    <w:rsid w:val="00757919"/>
    <w:rsid w:val="0075795A"/>
    <w:rsid w:val="0075796A"/>
    <w:rsid w:val="007579CB"/>
    <w:rsid w:val="00757A48"/>
    <w:rsid w:val="00757A8E"/>
    <w:rsid w:val="00757AC3"/>
    <w:rsid w:val="00757AE3"/>
    <w:rsid w:val="00757CB9"/>
    <w:rsid w:val="00757D18"/>
    <w:rsid w:val="00757DA4"/>
    <w:rsid w:val="00757E18"/>
    <w:rsid w:val="00757E1E"/>
    <w:rsid w:val="00757E8B"/>
    <w:rsid w:val="00757EC3"/>
    <w:rsid w:val="00757EF6"/>
    <w:rsid w:val="00757F16"/>
    <w:rsid w:val="00757F20"/>
    <w:rsid w:val="00757F4F"/>
    <w:rsid w:val="00757FD4"/>
    <w:rsid w:val="0076004B"/>
    <w:rsid w:val="00760063"/>
    <w:rsid w:val="007600A6"/>
    <w:rsid w:val="00760160"/>
    <w:rsid w:val="007601BB"/>
    <w:rsid w:val="007601E6"/>
    <w:rsid w:val="00760254"/>
    <w:rsid w:val="007602BE"/>
    <w:rsid w:val="00760373"/>
    <w:rsid w:val="00760540"/>
    <w:rsid w:val="00760545"/>
    <w:rsid w:val="00760567"/>
    <w:rsid w:val="00760694"/>
    <w:rsid w:val="007606BC"/>
    <w:rsid w:val="00760726"/>
    <w:rsid w:val="0076076C"/>
    <w:rsid w:val="00760779"/>
    <w:rsid w:val="0076079A"/>
    <w:rsid w:val="0076079D"/>
    <w:rsid w:val="0076087A"/>
    <w:rsid w:val="0076091A"/>
    <w:rsid w:val="00760A9C"/>
    <w:rsid w:val="00760ABC"/>
    <w:rsid w:val="00760B67"/>
    <w:rsid w:val="00760C2B"/>
    <w:rsid w:val="00760C88"/>
    <w:rsid w:val="00760C93"/>
    <w:rsid w:val="00760D5E"/>
    <w:rsid w:val="00760DD0"/>
    <w:rsid w:val="00760E39"/>
    <w:rsid w:val="00760E3A"/>
    <w:rsid w:val="00760EC4"/>
    <w:rsid w:val="00760F49"/>
    <w:rsid w:val="00760F53"/>
    <w:rsid w:val="0076108F"/>
    <w:rsid w:val="00761100"/>
    <w:rsid w:val="00761232"/>
    <w:rsid w:val="00761248"/>
    <w:rsid w:val="007612DF"/>
    <w:rsid w:val="00761304"/>
    <w:rsid w:val="0076134C"/>
    <w:rsid w:val="00761418"/>
    <w:rsid w:val="00761455"/>
    <w:rsid w:val="00761568"/>
    <w:rsid w:val="00761578"/>
    <w:rsid w:val="0076159E"/>
    <w:rsid w:val="007615B9"/>
    <w:rsid w:val="007615DB"/>
    <w:rsid w:val="007615EC"/>
    <w:rsid w:val="0076166B"/>
    <w:rsid w:val="007616EB"/>
    <w:rsid w:val="00761714"/>
    <w:rsid w:val="0076174F"/>
    <w:rsid w:val="007618ED"/>
    <w:rsid w:val="00761902"/>
    <w:rsid w:val="00761923"/>
    <w:rsid w:val="00761931"/>
    <w:rsid w:val="0076197F"/>
    <w:rsid w:val="007619BA"/>
    <w:rsid w:val="007619D2"/>
    <w:rsid w:val="00761ADE"/>
    <w:rsid w:val="00761B01"/>
    <w:rsid w:val="00761B21"/>
    <w:rsid w:val="00761B49"/>
    <w:rsid w:val="00761B6C"/>
    <w:rsid w:val="00761B82"/>
    <w:rsid w:val="00761B9B"/>
    <w:rsid w:val="00761C41"/>
    <w:rsid w:val="00761CE1"/>
    <w:rsid w:val="00761CFF"/>
    <w:rsid w:val="00761D0E"/>
    <w:rsid w:val="00761D12"/>
    <w:rsid w:val="00761D47"/>
    <w:rsid w:val="00761D8F"/>
    <w:rsid w:val="00761DB4"/>
    <w:rsid w:val="00761E08"/>
    <w:rsid w:val="00761ED6"/>
    <w:rsid w:val="0076204F"/>
    <w:rsid w:val="007620EC"/>
    <w:rsid w:val="00762124"/>
    <w:rsid w:val="0076219C"/>
    <w:rsid w:val="007621E8"/>
    <w:rsid w:val="00762275"/>
    <w:rsid w:val="007623BF"/>
    <w:rsid w:val="007623E4"/>
    <w:rsid w:val="0076247D"/>
    <w:rsid w:val="00762513"/>
    <w:rsid w:val="007625AA"/>
    <w:rsid w:val="007625D5"/>
    <w:rsid w:val="007625DC"/>
    <w:rsid w:val="00762616"/>
    <w:rsid w:val="0076261C"/>
    <w:rsid w:val="007626A3"/>
    <w:rsid w:val="007626E7"/>
    <w:rsid w:val="0076276B"/>
    <w:rsid w:val="00762772"/>
    <w:rsid w:val="007627E4"/>
    <w:rsid w:val="00762805"/>
    <w:rsid w:val="00762813"/>
    <w:rsid w:val="007628E6"/>
    <w:rsid w:val="00762939"/>
    <w:rsid w:val="0076293A"/>
    <w:rsid w:val="0076293C"/>
    <w:rsid w:val="0076294B"/>
    <w:rsid w:val="0076295A"/>
    <w:rsid w:val="00762992"/>
    <w:rsid w:val="00762998"/>
    <w:rsid w:val="00762A45"/>
    <w:rsid w:val="00762A87"/>
    <w:rsid w:val="00762B19"/>
    <w:rsid w:val="00762B3B"/>
    <w:rsid w:val="00762B61"/>
    <w:rsid w:val="00762BE2"/>
    <w:rsid w:val="00762C9E"/>
    <w:rsid w:val="00762D19"/>
    <w:rsid w:val="00762D1E"/>
    <w:rsid w:val="00762D9A"/>
    <w:rsid w:val="00762DD1"/>
    <w:rsid w:val="00762DD7"/>
    <w:rsid w:val="00762DEF"/>
    <w:rsid w:val="00762E25"/>
    <w:rsid w:val="00762EA8"/>
    <w:rsid w:val="00762F04"/>
    <w:rsid w:val="00762FE6"/>
    <w:rsid w:val="00763004"/>
    <w:rsid w:val="00763043"/>
    <w:rsid w:val="00763080"/>
    <w:rsid w:val="00763090"/>
    <w:rsid w:val="0076309E"/>
    <w:rsid w:val="007630BB"/>
    <w:rsid w:val="007630D5"/>
    <w:rsid w:val="00763112"/>
    <w:rsid w:val="00763128"/>
    <w:rsid w:val="0076317E"/>
    <w:rsid w:val="007631B1"/>
    <w:rsid w:val="00763203"/>
    <w:rsid w:val="00763232"/>
    <w:rsid w:val="00763285"/>
    <w:rsid w:val="0076332B"/>
    <w:rsid w:val="0076333C"/>
    <w:rsid w:val="00763419"/>
    <w:rsid w:val="0076345F"/>
    <w:rsid w:val="007634C2"/>
    <w:rsid w:val="007634D7"/>
    <w:rsid w:val="007635BA"/>
    <w:rsid w:val="007635D9"/>
    <w:rsid w:val="00763618"/>
    <w:rsid w:val="0076362D"/>
    <w:rsid w:val="00763642"/>
    <w:rsid w:val="00763647"/>
    <w:rsid w:val="0076369C"/>
    <w:rsid w:val="00763782"/>
    <w:rsid w:val="00763787"/>
    <w:rsid w:val="00763800"/>
    <w:rsid w:val="00763885"/>
    <w:rsid w:val="007638B1"/>
    <w:rsid w:val="007638CB"/>
    <w:rsid w:val="00763917"/>
    <w:rsid w:val="00763935"/>
    <w:rsid w:val="00763970"/>
    <w:rsid w:val="0076397A"/>
    <w:rsid w:val="0076398D"/>
    <w:rsid w:val="00763AB3"/>
    <w:rsid w:val="00763ABD"/>
    <w:rsid w:val="00763AF3"/>
    <w:rsid w:val="00763B8C"/>
    <w:rsid w:val="00763B9F"/>
    <w:rsid w:val="00763BB0"/>
    <w:rsid w:val="00763C34"/>
    <w:rsid w:val="00763CC6"/>
    <w:rsid w:val="00763D11"/>
    <w:rsid w:val="00763D19"/>
    <w:rsid w:val="00763E57"/>
    <w:rsid w:val="00763EFE"/>
    <w:rsid w:val="00763F81"/>
    <w:rsid w:val="007640D7"/>
    <w:rsid w:val="007640E7"/>
    <w:rsid w:val="007640E8"/>
    <w:rsid w:val="00764146"/>
    <w:rsid w:val="00764150"/>
    <w:rsid w:val="0076417E"/>
    <w:rsid w:val="007641A2"/>
    <w:rsid w:val="007641B4"/>
    <w:rsid w:val="00764208"/>
    <w:rsid w:val="00764243"/>
    <w:rsid w:val="0076424B"/>
    <w:rsid w:val="00764279"/>
    <w:rsid w:val="007642A0"/>
    <w:rsid w:val="007642D2"/>
    <w:rsid w:val="00764385"/>
    <w:rsid w:val="007643AD"/>
    <w:rsid w:val="00764458"/>
    <w:rsid w:val="00764486"/>
    <w:rsid w:val="00764508"/>
    <w:rsid w:val="0076455A"/>
    <w:rsid w:val="00764588"/>
    <w:rsid w:val="0076458C"/>
    <w:rsid w:val="007645C8"/>
    <w:rsid w:val="007645DD"/>
    <w:rsid w:val="0076463A"/>
    <w:rsid w:val="0076472E"/>
    <w:rsid w:val="00764730"/>
    <w:rsid w:val="00764761"/>
    <w:rsid w:val="007647B4"/>
    <w:rsid w:val="007647D1"/>
    <w:rsid w:val="007647DA"/>
    <w:rsid w:val="00764836"/>
    <w:rsid w:val="00764889"/>
    <w:rsid w:val="007649F0"/>
    <w:rsid w:val="00764A1B"/>
    <w:rsid w:val="00764A7F"/>
    <w:rsid w:val="00764A98"/>
    <w:rsid w:val="00764AAD"/>
    <w:rsid w:val="00764C76"/>
    <w:rsid w:val="00764C91"/>
    <w:rsid w:val="00764CAC"/>
    <w:rsid w:val="00764CFA"/>
    <w:rsid w:val="00764DE9"/>
    <w:rsid w:val="00764E47"/>
    <w:rsid w:val="00764EAC"/>
    <w:rsid w:val="00764F6B"/>
    <w:rsid w:val="00764FB2"/>
    <w:rsid w:val="007650E7"/>
    <w:rsid w:val="007650F7"/>
    <w:rsid w:val="00765151"/>
    <w:rsid w:val="007651E7"/>
    <w:rsid w:val="0076532E"/>
    <w:rsid w:val="00765353"/>
    <w:rsid w:val="007653FD"/>
    <w:rsid w:val="00765410"/>
    <w:rsid w:val="00765418"/>
    <w:rsid w:val="00765421"/>
    <w:rsid w:val="00765423"/>
    <w:rsid w:val="00765452"/>
    <w:rsid w:val="0076547D"/>
    <w:rsid w:val="007654ED"/>
    <w:rsid w:val="007655A2"/>
    <w:rsid w:val="007655C7"/>
    <w:rsid w:val="007655DD"/>
    <w:rsid w:val="00765625"/>
    <w:rsid w:val="007656B6"/>
    <w:rsid w:val="00765701"/>
    <w:rsid w:val="0076570C"/>
    <w:rsid w:val="00765717"/>
    <w:rsid w:val="0076575A"/>
    <w:rsid w:val="0076575F"/>
    <w:rsid w:val="0076576F"/>
    <w:rsid w:val="00765793"/>
    <w:rsid w:val="007657D7"/>
    <w:rsid w:val="00765844"/>
    <w:rsid w:val="00765927"/>
    <w:rsid w:val="00765936"/>
    <w:rsid w:val="007659C0"/>
    <w:rsid w:val="00765A73"/>
    <w:rsid w:val="00765A9F"/>
    <w:rsid w:val="00765ADE"/>
    <w:rsid w:val="00765D0A"/>
    <w:rsid w:val="00765D2A"/>
    <w:rsid w:val="00765D42"/>
    <w:rsid w:val="00765DA7"/>
    <w:rsid w:val="00765E5B"/>
    <w:rsid w:val="00765E8B"/>
    <w:rsid w:val="00765F03"/>
    <w:rsid w:val="00765F0A"/>
    <w:rsid w:val="00765F46"/>
    <w:rsid w:val="00765F9F"/>
    <w:rsid w:val="00765FE9"/>
    <w:rsid w:val="0076604C"/>
    <w:rsid w:val="007660B9"/>
    <w:rsid w:val="007660CE"/>
    <w:rsid w:val="007660DD"/>
    <w:rsid w:val="007660E5"/>
    <w:rsid w:val="00766156"/>
    <w:rsid w:val="0076616F"/>
    <w:rsid w:val="007661B4"/>
    <w:rsid w:val="007661C7"/>
    <w:rsid w:val="007661D9"/>
    <w:rsid w:val="007661FC"/>
    <w:rsid w:val="00766203"/>
    <w:rsid w:val="0076620A"/>
    <w:rsid w:val="00766221"/>
    <w:rsid w:val="00766282"/>
    <w:rsid w:val="007662F8"/>
    <w:rsid w:val="007663BE"/>
    <w:rsid w:val="00766420"/>
    <w:rsid w:val="00766423"/>
    <w:rsid w:val="00766462"/>
    <w:rsid w:val="007664F4"/>
    <w:rsid w:val="00766516"/>
    <w:rsid w:val="00766620"/>
    <w:rsid w:val="007666D6"/>
    <w:rsid w:val="0076677D"/>
    <w:rsid w:val="00766846"/>
    <w:rsid w:val="0076685F"/>
    <w:rsid w:val="00766916"/>
    <w:rsid w:val="0076695C"/>
    <w:rsid w:val="00766A3C"/>
    <w:rsid w:val="00766A6C"/>
    <w:rsid w:val="00766A9B"/>
    <w:rsid w:val="00766AF6"/>
    <w:rsid w:val="00766C1A"/>
    <w:rsid w:val="00766D0A"/>
    <w:rsid w:val="00766D1E"/>
    <w:rsid w:val="00766DC5"/>
    <w:rsid w:val="00766DFD"/>
    <w:rsid w:val="00766E14"/>
    <w:rsid w:val="00766E18"/>
    <w:rsid w:val="00766E48"/>
    <w:rsid w:val="00766EFC"/>
    <w:rsid w:val="00766F01"/>
    <w:rsid w:val="00766F0D"/>
    <w:rsid w:val="00766F87"/>
    <w:rsid w:val="00767018"/>
    <w:rsid w:val="0076705F"/>
    <w:rsid w:val="0076706B"/>
    <w:rsid w:val="00767077"/>
    <w:rsid w:val="0076708E"/>
    <w:rsid w:val="007670CD"/>
    <w:rsid w:val="007670FD"/>
    <w:rsid w:val="00767140"/>
    <w:rsid w:val="0076721A"/>
    <w:rsid w:val="0076722E"/>
    <w:rsid w:val="00767293"/>
    <w:rsid w:val="00767297"/>
    <w:rsid w:val="007672EF"/>
    <w:rsid w:val="007673DB"/>
    <w:rsid w:val="007673ED"/>
    <w:rsid w:val="0076751F"/>
    <w:rsid w:val="0076761F"/>
    <w:rsid w:val="00767672"/>
    <w:rsid w:val="0076769A"/>
    <w:rsid w:val="007676D6"/>
    <w:rsid w:val="007676E8"/>
    <w:rsid w:val="0076772C"/>
    <w:rsid w:val="00767761"/>
    <w:rsid w:val="0076778D"/>
    <w:rsid w:val="00767790"/>
    <w:rsid w:val="007677E1"/>
    <w:rsid w:val="00767826"/>
    <w:rsid w:val="00767831"/>
    <w:rsid w:val="00767832"/>
    <w:rsid w:val="007678CE"/>
    <w:rsid w:val="007679CE"/>
    <w:rsid w:val="00767A0F"/>
    <w:rsid w:val="00767A74"/>
    <w:rsid w:val="00767AF5"/>
    <w:rsid w:val="00767AF9"/>
    <w:rsid w:val="00767B12"/>
    <w:rsid w:val="00767B54"/>
    <w:rsid w:val="00767B5A"/>
    <w:rsid w:val="00767B62"/>
    <w:rsid w:val="00767C85"/>
    <w:rsid w:val="00767CB8"/>
    <w:rsid w:val="00767DAA"/>
    <w:rsid w:val="00767E7C"/>
    <w:rsid w:val="007700FE"/>
    <w:rsid w:val="00770143"/>
    <w:rsid w:val="00770172"/>
    <w:rsid w:val="00770223"/>
    <w:rsid w:val="0077024C"/>
    <w:rsid w:val="007702AD"/>
    <w:rsid w:val="007702C7"/>
    <w:rsid w:val="00770397"/>
    <w:rsid w:val="007703AC"/>
    <w:rsid w:val="00770464"/>
    <w:rsid w:val="00770477"/>
    <w:rsid w:val="007704DD"/>
    <w:rsid w:val="0077050C"/>
    <w:rsid w:val="00770517"/>
    <w:rsid w:val="00770577"/>
    <w:rsid w:val="007705B1"/>
    <w:rsid w:val="0077069F"/>
    <w:rsid w:val="007706A1"/>
    <w:rsid w:val="00770750"/>
    <w:rsid w:val="007707CC"/>
    <w:rsid w:val="007707F6"/>
    <w:rsid w:val="007707FC"/>
    <w:rsid w:val="0077081E"/>
    <w:rsid w:val="00770851"/>
    <w:rsid w:val="007708F6"/>
    <w:rsid w:val="007708FD"/>
    <w:rsid w:val="0077095F"/>
    <w:rsid w:val="007709A9"/>
    <w:rsid w:val="00770A0E"/>
    <w:rsid w:val="00770A27"/>
    <w:rsid w:val="00770A9C"/>
    <w:rsid w:val="00770ADC"/>
    <w:rsid w:val="00770ADE"/>
    <w:rsid w:val="00770BBC"/>
    <w:rsid w:val="00770BF8"/>
    <w:rsid w:val="00770C29"/>
    <w:rsid w:val="00770D6F"/>
    <w:rsid w:val="00770DE7"/>
    <w:rsid w:val="00770DFF"/>
    <w:rsid w:val="00770E74"/>
    <w:rsid w:val="00770F5A"/>
    <w:rsid w:val="00770F69"/>
    <w:rsid w:val="00770FBE"/>
    <w:rsid w:val="0077109F"/>
    <w:rsid w:val="007710FB"/>
    <w:rsid w:val="0077114D"/>
    <w:rsid w:val="00771171"/>
    <w:rsid w:val="00771191"/>
    <w:rsid w:val="0077128E"/>
    <w:rsid w:val="007712A1"/>
    <w:rsid w:val="007712D5"/>
    <w:rsid w:val="007712EF"/>
    <w:rsid w:val="007713E0"/>
    <w:rsid w:val="00771562"/>
    <w:rsid w:val="007715A3"/>
    <w:rsid w:val="007715B6"/>
    <w:rsid w:val="007715DE"/>
    <w:rsid w:val="0077163A"/>
    <w:rsid w:val="00771672"/>
    <w:rsid w:val="00771678"/>
    <w:rsid w:val="0077172B"/>
    <w:rsid w:val="00771787"/>
    <w:rsid w:val="00771795"/>
    <w:rsid w:val="007717DA"/>
    <w:rsid w:val="00771841"/>
    <w:rsid w:val="00771878"/>
    <w:rsid w:val="00771892"/>
    <w:rsid w:val="007718E6"/>
    <w:rsid w:val="0077194C"/>
    <w:rsid w:val="007719DB"/>
    <w:rsid w:val="00771A67"/>
    <w:rsid w:val="00771D77"/>
    <w:rsid w:val="00771DA0"/>
    <w:rsid w:val="00771EDA"/>
    <w:rsid w:val="00771EF1"/>
    <w:rsid w:val="00771F2C"/>
    <w:rsid w:val="00771F97"/>
    <w:rsid w:val="00772010"/>
    <w:rsid w:val="007720CA"/>
    <w:rsid w:val="007720F4"/>
    <w:rsid w:val="00772128"/>
    <w:rsid w:val="00772136"/>
    <w:rsid w:val="0077214E"/>
    <w:rsid w:val="007721BD"/>
    <w:rsid w:val="007721DB"/>
    <w:rsid w:val="007721EA"/>
    <w:rsid w:val="007721F5"/>
    <w:rsid w:val="0077220C"/>
    <w:rsid w:val="0077222A"/>
    <w:rsid w:val="00772261"/>
    <w:rsid w:val="00772299"/>
    <w:rsid w:val="0077233B"/>
    <w:rsid w:val="007723C0"/>
    <w:rsid w:val="007723C5"/>
    <w:rsid w:val="007723C7"/>
    <w:rsid w:val="00772429"/>
    <w:rsid w:val="0077244B"/>
    <w:rsid w:val="00772477"/>
    <w:rsid w:val="00772481"/>
    <w:rsid w:val="007724C9"/>
    <w:rsid w:val="007724FF"/>
    <w:rsid w:val="00772697"/>
    <w:rsid w:val="007726D0"/>
    <w:rsid w:val="00772719"/>
    <w:rsid w:val="0077271A"/>
    <w:rsid w:val="0077290D"/>
    <w:rsid w:val="0077297A"/>
    <w:rsid w:val="00772A98"/>
    <w:rsid w:val="00772AA9"/>
    <w:rsid w:val="00772AB8"/>
    <w:rsid w:val="00772B65"/>
    <w:rsid w:val="00772BA7"/>
    <w:rsid w:val="00772BCE"/>
    <w:rsid w:val="00772C5F"/>
    <w:rsid w:val="00772C8C"/>
    <w:rsid w:val="00772CE3"/>
    <w:rsid w:val="00772D65"/>
    <w:rsid w:val="00772DD6"/>
    <w:rsid w:val="00772DDB"/>
    <w:rsid w:val="00772DE9"/>
    <w:rsid w:val="00772E6C"/>
    <w:rsid w:val="00772E97"/>
    <w:rsid w:val="00772EC0"/>
    <w:rsid w:val="00772F29"/>
    <w:rsid w:val="00773035"/>
    <w:rsid w:val="00773097"/>
    <w:rsid w:val="007730FE"/>
    <w:rsid w:val="0077311C"/>
    <w:rsid w:val="0077311E"/>
    <w:rsid w:val="0077313D"/>
    <w:rsid w:val="00773159"/>
    <w:rsid w:val="00773186"/>
    <w:rsid w:val="007731E5"/>
    <w:rsid w:val="00773232"/>
    <w:rsid w:val="00773296"/>
    <w:rsid w:val="0077331A"/>
    <w:rsid w:val="00773336"/>
    <w:rsid w:val="00773342"/>
    <w:rsid w:val="00773355"/>
    <w:rsid w:val="0077338D"/>
    <w:rsid w:val="007733BE"/>
    <w:rsid w:val="007734C9"/>
    <w:rsid w:val="007734CA"/>
    <w:rsid w:val="0077356F"/>
    <w:rsid w:val="0077357C"/>
    <w:rsid w:val="0077366F"/>
    <w:rsid w:val="007736EC"/>
    <w:rsid w:val="0077372A"/>
    <w:rsid w:val="007737FD"/>
    <w:rsid w:val="0077383B"/>
    <w:rsid w:val="0077384F"/>
    <w:rsid w:val="00773889"/>
    <w:rsid w:val="007738B0"/>
    <w:rsid w:val="00773938"/>
    <w:rsid w:val="0077396E"/>
    <w:rsid w:val="007739F5"/>
    <w:rsid w:val="00773A03"/>
    <w:rsid w:val="00773A23"/>
    <w:rsid w:val="00773A31"/>
    <w:rsid w:val="00773A3C"/>
    <w:rsid w:val="00773A58"/>
    <w:rsid w:val="00773ABB"/>
    <w:rsid w:val="00773B68"/>
    <w:rsid w:val="00773B8C"/>
    <w:rsid w:val="00773B9A"/>
    <w:rsid w:val="00773B9B"/>
    <w:rsid w:val="00773BE2"/>
    <w:rsid w:val="00773C19"/>
    <w:rsid w:val="00773C49"/>
    <w:rsid w:val="00773D46"/>
    <w:rsid w:val="00773D66"/>
    <w:rsid w:val="00773D7A"/>
    <w:rsid w:val="00773DB7"/>
    <w:rsid w:val="00773E96"/>
    <w:rsid w:val="00773EB9"/>
    <w:rsid w:val="00773F60"/>
    <w:rsid w:val="00773FAE"/>
    <w:rsid w:val="00773FDF"/>
    <w:rsid w:val="00773FED"/>
    <w:rsid w:val="0077408C"/>
    <w:rsid w:val="007740C7"/>
    <w:rsid w:val="00774144"/>
    <w:rsid w:val="0077414E"/>
    <w:rsid w:val="00774183"/>
    <w:rsid w:val="00774276"/>
    <w:rsid w:val="0077428D"/>
    <w:rsid w:val="00774315"/>
    <w:rsid w:val="00774360"/>
    <w:rsid w:val="0077436A"/>
    <w:rsid w:val="00774398"/>
    <w:rsid w:val="007743EF"/>
    <w:rsid w:val="0077444C"/>
    <w:rsid w:val="00774470"/>
    <w:rsid w:val="0077448E"/>
    <w:rsid w:val="00774562"/>
    <w:rsid w:val="00774584"/>
    <w:rsid w:val="0077459E"/>
    <w:rsid w:val="007745A1"/>
    <w:rsid w:val="007745D6"/>
    <w:rsid w:val="0077468A"/>
    <w:rsid w:val="007747E5"/>
    <w:rsid w:val="007747E8"/>
    <w:rsid w:val="00774836"/>
    <w:rsid w:val="0077497F"/>
    <w:rsid w:val="00774984"/>
    <w:rsid w:val="007749BA"/>
    <w:rsid w:val="007749C1"/>
    <w:rsid w:val="007749DA"/>
    <w:rsid w:val="00774A38"/>
    <w:rsid w:val="00774B1A"/>
    <w:rsid w:val="00774BA5"/>
    <w:rsid w:val="00774BB6"/>
    <w:rsid w:val="00774D21"/>
    <w:rsid w:val="00774D36"/>
    <w:rsid w:val="00774D5D"/>
    <w:rsid w:val="00774D92"/>
    <w:rsid w:val="00774E9C"/>
    <w:rsid w:val="00774F0E"/>
    <w:rsid w:val="00774F2C"/>
    <w:rsid w:val="00774F40"/>
    <w:rsid w:val="00774FD4"/>
    <w:rsid w:val="00774FDC"/>
    <w:rsid w:val="00775089"/>
    <w:rsid w:val="0077508D"/>
    <w:rsid w:val="00775090"/>
    <w:rsid w:val="00775105"/>
    <w:rsid w:val="007751B5"/>
    <w:rsid w:val="007751C4"/>
    <w:rsid w:val="007751CF"/>
    <w:rsid w:val="00775273"/>
    <w:rsid w:val="00775362"/>
    <w:rsid w:val="00775381"/>
    <w:rsid w:val="007753B8"/>
    <w:rsid w:val="007753DE"/>
    <w:rsid w:val="00775402"/>
    <w:rsid w:val="0077547A"/>
    <w:rsid w:val="007754A9"/>
    <w:rsid w:val="007754B0"/>
    <w:rsid w:val="0077558E"/>
    <w:rsid w:val="00775598"/>
    <w:rsid w:val="007755AA"/>
    <w:rsid w:val="007755B2"/>
    <w:rsid w:val="007756F4"/>
    <w:rsid w:val="00775719"/>
    <w:rsid w:val="00775793"/>
    <w:rsid w:val="007757FE"/>
    <w:rsid w:val="00775838"/>
    <w:rsid w:val="007758FD"/>
    <w:rsid w:val="00775921"/>
    <w:rsid w:val="007759E7"/>
    <w:rsid w:val="00775A06"/>
    <w:rsid w:val="00775A75"/>
    <w:rsid w:val="00775B58"/>
    <w:rsid w:val="00775C52"/>
    <w:rsid w:val="00775C7A"/>
    <w:rsid w:val="00775C8F"/>
    <w:rsid w:val="00775CEE"/>
    <w:rsid w:val="00775CF4"/>
    <w:rsid w:val="00775CF5"/>
    <w:rsid w:val="00775D00"/>
    <w:rsid w:val="00775D0F"/>
    <w:rsid w:val="00775E1E"/>
    <w:rsid w:val="00775E85"/>
    <w:rsid w:val="00775EB8"/>
    <w:rsid w:val="00775EBF"/>
    <w:rsid w:val="00775ECB"/>
    <w:rsid w:val="00775EE4"/>
    <w:rsid w:val="00775FE1"/>
    <w:rsid w:val="0077603B"/>
    <w:rsid w:val="0077616B"/>
    <w:rsid w:val="00776174"/>
    <w:rsid w:val="00776196"/>
    <w:rsid w:val="007761BE"/>
    <w:rsid w:val="007761E2"/>
    <w:rsid w:val="007761E9"/>
    <w:rsid w:val="00776234"/>
    <w:rsid w:val="00776253"/>
    <w:rsid w:val="00776258"/>
    <w:rsid w:val="0077629B"/>
    <w:rsid w:val="007762A6"/>
    <w:rsid w:val="007762CF"/>
    <w:rsid w:val="00776322"/>
    <w:rsid w:val="00776356"/>
    <w:rsid w:val="00776459"/>
    <w:rsid w:val="00776490"/>
    <w:rsid w:val="007764C9"/>
    <w:rsid w:val="00776511"/>
    <w:rsid w:val="00776518"/>
    <w:rsid w:val="00776539"/>
    <w:rsid w:val="007766C0"/>
    <w:rsid w:val="0077673A"/>
    <w:rsid w:val="00776793"/>
    <w:rsid w:val="007767D2"/>
    <w:rsid w:val="007768A2"/>
    <w:rsid w:val="00776911"/>
    <w:rsid w:val="00776949"/>
    <w:rsid w:val="007769F5"/>
    <w:rsid w:val="007769FF"/>
    <w:rsid w:val="00776A5E"/>
    <w:rsid w:val="00776B65"/>
    <w:rsid w:val="00776B8E"/>
    <w:rsid w:val="00776BB0"/>
    <w:rsid w:val="00776BCC"/>
    <w:rsid w:val="00776BDE"/>
    <w:rsid w:val="00776C19"/>
    <w:rsid w:val="00776C76"/>
    <w:rsid w:val="00776CCA"/>
    <w:rsid w:val="00776CCF"/>
    <w:rsid w:val="00776CD4"/>
    <w:rsid w:val="00776D31"/>
    <w:rsid w:val="00776D77"/>
    <w:rsid w:val="00776D7E"/>
    <w:rsid w:val="00776DD6"/>
    <w:rsid w:val="00776E28"/>
    <w:rsid w:val="00776E31"/>
    <w:rsid w:val="00776E35"/>
    <w:rsid w:val="00776E3A"/>
    <w:rsid w:val="00776E4E"/>
    <w:rsid w:val="00776E5C"/>
    <w:rsid w:val="00776E91"/>
    <w:rsid w:val="00776F25"/>
    <w:rsid w:val="00776F6A"/>
    <w:rsid w:val="00776F7A"/>
    <w:rsid w:val="00776F8E"/>
    <w:rsid w:val="0077700B"/>
    <w:rsid w:val="007770DA"/>
    <w:rsid w:val="00777102"/>
    <w:rsid w:val="00777125"/>
    <w:rsid w:val="007771B3"/>
    <w:rsid w:val="007771E4"/>
    <w:rsid w:val="007771E8"/>
    <w:rsid w:val="0077723C"/>
    <w:rsid w:val="00777266"/>
    <w:rsid w:val="00777271"/>
    <w:rsid w:val="00777281"/>
    <w:rsid w:val="00777313"/>
    <w:rsid w:val="007773D9"/>
    <w:rsid w:val="00777424"/>
    <w:rsid w:val="0077748B"/>
    <w:rsid w:val="007774E3"/>
    <w:rsid w:val="00777540"/>
    <w:rsid w:val="00777599"/>
    <w:rsid w:val="007775B8"/>
    <w:rsid w:val="00777638"/>
    <w:rsid w:val="00777662"/>
    <w:rsid w:val="007776AF"/>
    <w:rsid w:val="007776C7"/>
    <w:rsid w:val="007776F6"/>
    <w:rsid w:val="0077771B"/>
    <w:rsid w:val="00777724"/>
    <w:rsid w:val="0077773C"/>
    <w:rsid w:val="00777767"/>
    <w:rsid w:val="00777801"/>
    <w:rsid w:val="00777803"/>
    <w:rsid w:val="00777825"/>
    <w:rsid w:val="0077785B"/>
    <w:rsid w:val="007778B6"/>
    <w:rsid w:val="007778E8"/>
    <w:rsid w:val="0077793B"/>
    <w:rsid w:val="0077794B"/>
    <w:rsid w:val="0077796A"/>
    <w:rsid w:val="007779AA"/>
    <w:rsid w:val="007779E2"/>
    <w:rsid w:val="007779E8"/>
    <w:rsid w:val="007779F7"/>
    <w:rsid w:val="00777ABD"/>
    <w:rsid w:val="00777B0D"/>
    <w:rsid w:val="00777B2A"/>
    <w:rsid w:val="00777C01"/>
    <w:rsid w:val="00777C0F"/>
    <w:rsid w:val="00777C57"/>
    <w:rsid w:val="00777C5D"/>
    <w:rsid w:val="00777C72"/>
    <w:rsid w:val="00777CBE"/>
    <w:rsid w:val="00777D01"/>
    <w:rsid w:val="00777D1C"/>
    <w:rsid w:val="00777D28"/>
    <w:rsid w:val="00777D76"/>
    <w:rsid w:val="00777DF1"/>
    <w:rsid w:val="00777E46"/>
    <w:rsid w:val="00777E96"/>
    <w:rsid w:val="00777EC8"/>
    <w:rsid w:val="00777F42"/>
    <w:rsid w:val="00777F9E"/>
    <w:rsid w:val="00777FAC"/>
    <w:rsid w:val="0078006B"/>
    <w:rsid w:val="00780081"/>
    <w:rsid w:val="007801BA"/>
    <w:rsid w:val="007801BB"/>
    <w:rsid w:val="007801BE"/>
    <w:rsid w:val="007801EB"/>
    <w:rsid w:val="00780264"/>
    <w:rsid w:val="00780269"/>
    <w:rsid w:val="007802B0"/>
    <w:rsid w:val="007802F4"/>
    <w:rsid w:val="0078030B"/>
    <w:rsid w:val="00780320"/>
    <w:rsid w:val="0078035F"/>
    <w:rsid w:val="007803EE"/>
    <w:rsid w:val="007804FA"/>
    <w:rsid w:val="00780605"/>
    <w:rsid w:val="00780614"/>
    <w:rsid w:val="00780648"/>
    <w:rsid w:val="00780733"/>
    <w:rsid w:val="00780743"/>
    <w:rsid w:val="0078078E"/>
    <w:rsid w:val="00780832"/>
    <w:rsid w:val="00780841"/>
    <w:rsid w:val="007808BE"/>
    <w:rsid w:val="00780964"/>
    <w:rsid w:val="007809D1"/>
    <w:rsid w:val="00780AAF"/>
    <w:rsid w:val="00780AD3"/>
    <w:rsid w:val="00780ADD"/>
    <w:rsid w:val="00780B49"/>
    <w:rsid w:val="00780BA2"/>
    <w:rsid w:val="00780BB6"/>
    <w:rsid w:val="00780BEF"/>
    <w:rsid w:val="00780C03"/>
    <w:rsid w:val="00780C1A"/>
    <w:rsid w:val="00780C3A"/>
    <w:rsid w:val="00780C91"/>
    <w:rsid w:val="00780CE1"/>
    <w:rsid w:val="00780CE9"/>
    <w:rsid w:val="00780D13"/>
    <w:rsid w:val="00780E5D"/>
    <w:rsid w:val="00780E6C"/>
    <w:rsid w:val="00780E87"/>
    <w:rsid w:val="00780F0D"/>
    <w:rsid w:val="00780F32"/>
    <w:rsid w:val="00781031"/>
    <w:rsid w:val="00781083"/>
    <w:rsid w:val="007810E5"/>
    <w:rsid w:val="00781144"/>
    <w:rsid w:val="007811A0"/>
    <w:rsid w:val="007811D4"/>
    <w:rsid w:val="0078126B"/>
    <w:rsid w:val="00781271"/>
    <w:rsid w:val="00781285"/>
    <w:rsid w:val="007812BD"/>
    <w:rsid w:val="007812F5"/>
    <w:rsid w:val="00781327"/>
    <w:rsid w:val="00781331"/>
    <w:rsid w:val="00781463"/>
    <w:rsid w:val="0078147A"/>
    <w:rsid w:val="007814B3"/>
    <w:rsid w:val="00781692"/>
    <w:rsid w:val="00781697"/>
    <w:rsid w:val="007816EF"/>
    <w:rsid w:val="00781724"/>
    <w:rsid w:val="0078179A"/>
    <w:rsid w:val="007817B0"/>
    <w:rsid w:val="007817FD"/>
    <w:rsid w:val="00781890"/>
    <w:rsid w:val="0078195E"/>
    <w:rsid w:val="00781960"/>
    <w:rsid w:val="00781AFA"/>
    <w:rsid w:val="00781AFE"/>
    <w:rsid w:val="00781BBA"/>
    <w:rsid w:val="00781C85"/>
    <w:rsid w:val="00781CD0"/>
    <w:rsid w:val="00781DE1"/>
    <w:rsid w:val="00781E07"/>
    <w:rsid w:val="00781E39"/>
    <w:rsid w:val="00781E76"/>
    <w:rsid w:val="00781EAE"/>
    <w:rsid w:val="00781EBC"/>
    <w:rsid w:val="00781EC2"/>
    <w:rsid w:val="00781FC6"/>
    <w:rsid w:val="0078204A"/>
    <w:rsid w:val="00782063"/>
    <w:rsid w:val="007820A2"/>
    <w:rsid w:val="00782119"/>
    <w:rsid w:val="00782126"/>
    <w:rsid w:val="00782177"/>
    <w:rsid w:val="007821AB"/>
    <w:rsid w:val="00782314"/>
    <w:rsid w:val="00782317"/>
    <w:rsid w:val="0078239A"/>
    <w:rsid w:val="00782412"/>
    <w:rsid w:val="00782466"/>
    <w:rsid w:val="00782475"/>
    <w:rsid w:val="007824C6"/>
    <w:rsid w:val="007824C8"/>
    <w:rsid w:val="0078250F"/>
    <w:rsid w:val="00782538"/>
    <w:rsid w:val="00782589"/>
    <w:rsid w:val="007825FD"/>
    <w:rsid w:val="00782606"/>
    <w:rsid w:val="0078269C"/>
    <w:rsid w:val="007826B9"/>
    <w:rsid w:val="007826DC"/>
    <w:rsid w:val="007826DD"/>
    <w:rsid w:val="00782738"/>
    <w:rsid w:val="0078283B"/>
    <w:rsid w:val="00782897"/>
    <w:rsid w:val="007828F5"/>
    <w:rsid w:val="00782940"/>
    <w:rsid w:val="00782B60"/>
    <w:rsid w:val="00782B88"/>
    <w:rsid w:val="00782BAC"/>
    <w:rsid w:val="00782BB1"/>
    <w:rsid w:val="00782BB7"/>
    <w:rsid w:val="00782BC3"/>
    <w:rsid w:val="00782C51"/>
    <w:rsid w:val="00782D39"/>
    <w:rsid w:val="00782DA7"/>
    <w:rsid w:val="00782DB3"/>
    <w:rsid w:val="00782F34"/>
    <w:rsid w:val="00782FC9"/>
    <w:rsid w:val="00782FDA"/>
    <w:rsid w:val="00783038"/>
    <w:rsid w:val="0078306B"/>
    <w:rsid w:val="0078310E"/>
    <w:rsid w:val="007831E9"/>
    <w:rsid w:val="00783302"/>
    <w:rsid w:val="0078330E"/>
    <w:rsid w:val="00783328"/>
    <w:rsid w:val="00783336"/>
    <w:rsid w:val="0078339B"/>
    <w:rsid w:val="007833BC"/>
    <w:rsid w:val="007833D7"/>
    <w:rsid w:val="00783436"/>
    <w:rsid w:val="007834B3"/>
    <w:rsid w:val="00783509"/>
    <w:rsid w:val="0078351A"/>
    <w:rsid w:val="0078355A"/>
    <w:rsid w:val="007835B5"/>
    <w:rsid w:val="007835BC"/>
    <w:rsid w:val="007835CD"/>
    <w:rsid w:val="0078361A"/>
    <w:rsid w:val="00783640"/>
    <w:rsid w:val="0078364E"/>
    <w:rsid w:val="0078365F"/>
    <w:rsid w:val="007836C3"/>
    <w:rsid w:val="007836FB"/>
    <w:rsid w:val="00783737"/>
    <w:rsid w:val="0078377D"/>
    <w:rsid w:val="00783796"/>
    <w:rsid w:val="007839A4"/>
    <w:rsid w:val="00783A55"/>
    <w:rsid w:val="00783B4C"/>
    <w:rsid w:val="00783B5F"/>
    <w:rsid w:val="00783B8F"/>
    <w:rsid w:val="00783BBA"/>
    <w:rsid w:val="00783C22"/>
    <w:rsid w:val="00783C2F"/>
    <w:rsid w:val="00783C3A"/>
    <w:rsid w:val="00783C76"/>
    <w:rsid w:val="00783CCE"/>
    <w:rsid w:val="00783DBC"/>
    <w:rsid w:val="00783EB8"/>
    <w:rsid w:val="00783ECA"/>
    <w:rsid w:val="00783F01"/>
    <w:rsid w:val="00783F07"/>
    <w:rsid w:val="00783F68"/>
    <w:rsid w:val="00783F74"/>
    <w:rsid w:val="00783FF7"/>
    <w:rsid w:val="00784053"/>
    <w:rsid w:val="0078408A"/>
    <w:rsid w:val="007840F0"/>
    <w:rsid w:val="007841E1"/>
    <w:rsid w:val="0078420B"/>
    <w:rsid w:val="00784294"/>
    <w:rsid w:val="0078429F"/>
    <w:rsid w:val="007842D1"/>
    <w:rsid w:val="007842D5"/>
    <w:rsid w:val="007842FD"/>
    <w:rsid w:val="0078437B"/>
    <w:rsid w:val="00784404"/>
    <w:rsid w:val="00784439"/>
    <w:rsid w:val="0078449B"/>
    <w:rsid w:val="0078449D"/>
    <w:rsid w:val="007844E2"/>
    <w:rsid w:val="00784572"/>
    <w:rsid w:val="00784580"/>
    <w:rsid w:val="0078460A"/>
    <w:rsid w:val="00784652"/>
    <w:rsid w:val="00784675"/>
    <w:rsid w:val="0078469A"/>
    <w:rsid w:val="00784710"/>
    <w:rsid w:val="00784727"/>
    <w:rsid w:val="007847DC"/>
    <w:rsid w:val="0078486F"/>
    <w:rsid w:val="007848F9"/>
    <w:rsid w:val="00784938"/>
    <w:rsid w:val="007849BA"/>
    <w:rsid w:val="007849BB"/>
    <w:rsid w:val="00784A10"/>
    <w:rsid w:val="00784A77"/>
    <w:rsid w:val="00784A9D"/>
    <w:rsid w:val="00784AF3"/>
    <w:rsid w:val="00784B05"/>
    <w:rsid w:val="00784B5D"/>
    <w:rsid w:val="00784BF4"/>
    <w:rsid w:val="00784BF7"/>
    <w:rsid w:val="00784C6A"/>
    <w:rsid w:val="00784DD6"/>
    <w:rsid w:val="00784DE5"/>
    <w:rsid w:val="00784E52"/>
    <w:rsid w:val="00784E82"/>
    <w:rsid w:val="00784E94"/>
    <w:rsid w:val="00784EF7"/>
    <w:rsid w:val="00784FB5"/>
    <w:rsid w:val="0078517D"/>
    <w:rsid w:val="007852EA"/>
    <w:rsid w:val="00785321"/>
    <w:rsid w:val="0078532B"/>
    <w:rsid w:val="00785431"/>
    <w:rsid w:val="00785462"/>
    <w:rsid w:val="0078564B"/>
    <w:rsid w:val="0078568E"/>
    <w:rsid w:val="00785703"/>
    <w:rsid w:val="007857D5"/>
    <w:rsid w:val="007857E9"/>
    <w:rsid w:val="00785847"/>
    <w:rsid w:val="00785952"/>
    <w:rsid w:val="00785958"/>
    <w:rsid w:val="0078596D"/>
    <w:rsid w:val="0078598B"/>
    <w:rsid w:val="00785992"/>
    <w:rsid w:val="007859B1"/>
    <w:rsid w:val="007859CC"/>
    <w:rsid w:val="00785AAB"/>
    <w:rsid w:val="00785AFB"/>
    <w:rsid w:val="00785BA1"/>
    <w:rsid w:val="00785C7B"/>
    <w:rsid w:val="00785D2E"/>
    <w:rsid w:val="00785DCC"/>
    <w:rsid w:val="00785E73"/>
    <w:rsid w:val="00785E80"/>
    <w:rsid w:val="00785EDD"/>
    <w:rsid w:val="00785F07"/>
    <w:rsid w:val="00785F1D"/>
    <w:rsid w:val="00785F44"/>
    <w:rsid w:val="00785F76"/>
    <w:rsid w:val="00785FC6"/>
    <w:rsid w:val="00785FF6"/>
    <w:rsid w:val="00786029"/>
    <w:rsid w:val="00786095"/>
    <w:rsid w:val="0078609E"/>
    <w:rsid w:val="007861A9"/>
    <w:rsid w:val="007861D2"/>
    <w:rsid w:val="00786247"/>
    <w:rsid w:val="0078628F"/>
    <w:rsid w:val="00786301"/>
    <w:rsid w:val="0078635D"/>
    <w:rsid w:val="007863CF"/>
    <w:rsid w:val="0078648A"/>
    <w:rsid w:val="00786553"/>
    <w:rsid w:val="0078664D"/>
    <w:rsid w:val="0078668B"/>
    <w:rsid w:val="007866E9"/>
    <w:rsid w:val="007867CA"/>
    <w:rsid w:val="0078681D"/>
    <w:rsid w:val="00786833"/>
    <w:rsid w:val="00786884"/>
    <w:rsid w:val="007868AB"/>
    <w:rsid w:val="00786950"/>
    <w:rsid w:val="00786952"/>
    <w:rsid w:val="0078697E"/>
    <w:rsid w:val="00786A34"/>
    <w:rsid w:val="00786AAC"/>
    <w:rsid w:val="00786ABF"/>
    <w:rsid w:val="00786AC3"/>
    <w:rsid w:val="00786ADC"/>
    <w:rsid w:val="00786AE4"/>
    <w:rsid w:val="00786C4C"/>
    <w:rsid w:val="00786C6C"/>
    <w:rsid w:val="00786C97"/>
    <w:rsid w:val="00786CF6"/>
    <w:rsid w:val="00786CF9"/>
    <w:rsid w:val="00786D43"/>
    <w:rsid w:val="00786D57"/>
    <w:rsid w:val="00786F27"/>
    <w:rsid w:val="00786F47"/>
    <w:rsid w:val="00786F6A"/>
    <w:rsid w:val="00787073"/>
    <w:rsid w:val="00787188"/>
    <w:rsid w:val="0078719C"/>
    <w:rsid w:val="007871A3"/>
    <w:rsid w:val="007872C4"/>
    <w:rsid w:val="007872DB"/>
    <w:rsid w:val="007873E4"/>
    <w:rsid w:val="00787428"/>
    <w:rsid w:val="007874C3"/>
    <w:rsid w:val="00787565"/>
    <w:rsid w:val="007875CF"/>
    <w:rsid w:val="00787615"/>
    <w:rsid w:val="00787648"/>
    <w:rsid w:val="00787708"/>
    <w:rsid w:val="0078771E"/>
    <w:rsid w:val="00787796"/>
    <w:rsid w:val="007877B1"/>
    <w:rsid w:val="007877DB"/>
    <w:rsid w:val="00787808"/>
    <w:rsid w:val="00787823"/>
    <w:rsid w:val="00787844"/>
    <w:rsid w:val="00787891"/>
    <w:rsid w:val="0078790A"/>
    <w:rsid w:val="00787913"/>
    <w:rsid w:val="00787947"/>
    <w:rsid w:val="00787953"/>
    <w:rsid w:val="007879FE"/>
    <w:rsid w:val="00787A27"/>
    <w:rsid w:val="00787AE5"/>
    <w:rsid w:val="00787B98"/>
    <w:rsid w:val="00787BFF"/>
    <w:rsid w:val="00787CD8"/>
    <w:rsid w:val="00787D01"/>
    <w:rsid w:val="00787D1A"/>
    <w:rsid w:val="00787D5A"/>
    <w:rsid w:val="00787D70"/>
    <w:rsid w:val="00787DE3"/>
    <w:rsid w:val="00787EB9"/>
    <w:rsid w:val="00787F09"/>
    <w:rsid w:val="00787F27"/>
    <w:rsid w:val="007900AF"/>
    <w:rsid w:val="007900D6"/>
    <w:rsid w:val="007900DF"/>
    <w:rsid w:val="007900E7"/>
    <w:rsid w:val="0079012A"/>
    <w:rsid w:val="00790170"/>
    <w:rsid w:val="00790199"/>
    <w:rsid w:val="007901BC"/>
    <w:rsid w:val="007901C9"/>
    <w:rsid w:val="007901CE"/>
    <w:rsid w:val="007901E7"/>
    <w:rsid w:val="007901FA"/>
    <w:rsid w:val="0079022B"/>
    <w:rsid w:val="007902C9"/>
    <w:rsid w:val="0079031B"/>
    <w:rsid w:val="007903C4"/>
    <w:rsid w:val="00790485"/>
    <w:rsid w:val="007905D2"/>
    <w:rsid w:val="0079063A"/>
    <w:rsid w:val="007907BA"/>
    <w:rsid w:val="007907FB"/>
    <w:rsid w:val="0079088F"/>
    <w:rsid w:val="007908AE"/>
    <w:rsid w:val="00790963"/>
    <w:rsid w:val="00790964"/>
    <w:rsid w:val="007909CC"/>
    <w:rsid w:val="00790A15"/>
    <w:rsid w:val="00790A1A"/>
    <w:rsid w:val="00790A44"/>
    <w:rsid w:val="00790AF2"/>
    <w:rsid w:val="00790B20"/>
    <w:rsid w:val="00790BD7"/>
    <w:rsid w:val="00790CD0"/>
    <w:rsid w:val="00790D99"/>
    <w:rsid w:val="00790DCB"/>
    <w:rsid w:val="00790DE1"/>
    <w:rsid w:val="00790E25"/>
    <w:rsid w:val="00790F25"/>
    <w:rsid w:val="00790FC4"/>
    <w:rsid w:val="00791023"/>
    <w:rsid w:val="0079102B"/>
    <w:rsid w:val="00791066"/>
    <w:rsid w:val="00791083"/>
    <w:rsid w:val="007910A9"/>
    <w:rsid w:val="0079112B"/>
    <w:rsid w:val="0079113E"/>
    <w:rsid w:val="00791191"/>
    <w:rsid w:val="00791217"/>
    <w:rsid w:val="00791223"/>
    <w:rsid w:val="00791246"/>
    <w:rsid w:val="00791310"/>
    <w:rsid w:val="00791311"/>
    <w:rsid w:val="00791372"/>
    <w:rsid w:val="00791381"/>
    <w:rsid w:val="007913D1"/>
    <w:rsid w:val="007913F2"/>
    <w:rsid w:val="00791442"/>
    <w:rsid w:val="00791453"/>
    <w:rsid w:val="0079145E"/>
    <w:rsid w:val="00791493"/>
    <w:rsid w:val="00791510"/>
    <w:rsid w:val="00791519"/>
    <w:rsid w:val="007915A1"/>
    <w:rsid w:val="0079161B"/>
    <w:rsid w:val="00791623"/>
    <w:rsid w:val="00791634"/>
    <w:rsid w:val="00791660"/>
    <w:rsid w:val="00791719"/>
    <w:rsid w:val="00791766"/>
    <w:rsid w:val="00791796"/>
    <w:rsid w:val="007917CE"/>
    <w:rsid w:val="0079184F"/>
    <w:rsid w:val="0079185D"/>
    <w:rsid w:val="0079187B"/>
    <w:rsid w:val="007918CC"/>
    <w:rsid w:val="007919E9"/>
    <w:rsid w:val="00791A2A"/>
    <w:rsid w:val="00791B0F"/>
    <w:rsid w:val="00791D08"/>
    <w:rsid w:val="00791D37"/>
    <w:rsid w:val="00791EFD"/>
    <w:rsid w:val="00791F89"/>
    <w:rsid w:val="00791FE2"/>
    <w:rsid w:val="007920B7"/>
    <w:rsid w:val="00792138"/>
    <w:rsid w:val="00792154"/>
    <w:rsid w:val="0079215E"/>
    <w:rsid w:val="00792161"/>
    <w:rsid w:val="007921F9"/>
    <w:rsid w:val="0079221B"/>
    <w:rsid w:val="007922DC"/>
    <w:rsid w:val="0079230A"/>
    <w:rsid w:val="0079231C"/>
    <w:rsid w:val="00792329"/>
    <w:rsid w:val="0079234B"/>
    <w:rsid w:val="00792359"/>
    <w:rsid w:val="007923A7"/>
    <w:rsid w:val="0079244B"/>
    <w:rsid w:val="00792497"/>
    <w:rsid w:val="007924A5"/>
    <w:rsid w:val="007924A6"/>
    <w:rsid w:val="007924B7"/>
    <w:rsid w:val="007924C9"/>
    <w:rsid w:val="00792519"/>
    <w:rsid w:val="00792579"/>
    <w:rsid w:val="007925C7"/>
    <w:rsid w:val="00792615"/>
    <w:rsid w:val="007926D1"/>
    <w:rsid w:val="00792783"/>
    <w:rsid w:val="0079278C"/>
    <w:rsid w:val="007927A8"/>
    <w:rsid w:val="007927EC"/>
    <w:rsid w:val="00792805"/>
    <w:rsid w:val="00792871"/>
    <w:rsid w:val="00792892"/>
    <w:rsid w:val="0079290E"/>
    <w:rsid w:val="0079293E"/>
    <w:rsid w:val="0079294E"/>
    <w:rsid w:val="00792986"/>
    <w:rsid w:val="007929BB"/>
    <w:rsid w:val="00792A07"/>
    <w:rsid w:val="00792A11"/>
    <w:rsid w:val="00792A40"/>
    <w:rsid w:val="00792A53"/>
    <w:rsid w:val="00792A8D"/>
    <w:rsid w:val="00792ACF"/>
    <w:rsid w:val="00792B27"/>
    <w:rsid w:val="00792B95"/>
    <w:rsid w:val="00792B9D"/>
    <w:rsid w:val="00792BD2"/>
    <w:rsid w:val="00792C25"/>
    <w:rsid w:val="00792CE8"/>
    <w:rsid w:val="00792D1D"/>
    <w:rsid w:val="00792D43"/>
    <w:rsid w:val="00792D65"/>
    <w:rsid w:val="00792D68"/>
    <w:rsid w:val="00792E39"/>
    <w:rsid w:val="0079303E"/>
    <w:rsid w:val="00793065"/>
    <w:rsid w:val="00793086"/>
    <w:rsid w:val="007930AF"/>
    <w:rsid w:val="007930BC"/>
    <w:rsid w:val="00793155"/>
    <w:rsid w:val="00793185"/>
    <w:rsid w:val="00793204"/>
    <w:rsid w:val="00793218"/>
    <w:rsid w:val="00793219"/>
    <w:rsid w:val="0079321D"/>
    <w:rsid w:val="007932B6"/>
    <w:rsid w:val="007932F2"/>
    <w:rsid w:val="0079334D"/>
    <w:rsid w:val="00793368"/>
    <w:rsid w:val="0079339F"/>
    <w:rsid w:val="00793430"/>
    <w:rsid w:val="0079343B"/>
    <w:rsid w:val="00793459"/>
    <w:rsid w:val="00793479"/>
    <w:rsid w:val="007936FD"/>
    <w:rsid w:val="0079371C"/>
    <w:rsid w:val="0079377E"/>
    <w:rsid w:val="0079382C"/>
    <w:rsid w:val="0079389E"/>
    <w:rsid w:val="007938BF"/>
    <w:rsid w:val="007938CC"/>
    <w:rsid w:val="00793949"/>
    <w:rsid w:val="0079399F"/>
    <w:rsid w:val="007939B1"/>
    <w:rsid w:val="00793A0F"/>
    <w:rsid w:val="00793B28"/>
    <w:rsid w:val="00793B55"/>
    <w:rsid w:val="00793B6C"/>
    <w:rsid w:val="00793C5A"/>
    <w:rsid w:val="00793CF8"/>
    <w:rsid w:val="00793D59"/>
    <w:rsid w:val="00793E18"/>
    <w:rsid w:val="00793E9B"/>
    <w:rsid w:val="00793EB7"/>
    <w:rsid w:val="00793EBE"/>
    <w:rsid w:val="00793EF3"/>
    <w:rsid w:val="00793EF4"/>
    <w:rsid w:val="00793F33"/>
    <w:rsid w:val="00793F63"/>
    <w:rsid w:val="00794023"/>
    <w:rsid w:val="00794057"/>
    <w:rsid w:val="0079407C"/>
    <w:rsid w:val="007940AF"/>
    <w:rsid w:val="007940B7"/>
    <w:rsid w:val="007940BE"/>
    <w:rsid w:val="007940C0"/>
    <w:rsid w:val="0079411F"/>
    <w:rsid w:val="00794152"/>
    <w:rsid w:val="007941D7"/>
    <w:rsid w:val="00794221"/>
    <w:rsid w:val="00794232"/>
    <w:rsid w:val="00794234"/>
    <w:rsid w:val="00794263"/>
    <w:rsid w:val="007943D9"/>
    <w:rsid w:val="007943EB"/>
    <w:rsid w:val="007943F0"/>
    <w:rsid w:val="00794414"/>
    <w:rsid w:val="00794489"/>
    <w:rsid w:val="0079449D"/>
    <w:rsid w:val="007944C4"/>
    <w:rsid w:val="00794523"/>
    <w:rsid w:val="00794569"/>
    <w:rsid w:val="007945FA"/>
    <w:rsid w:val="00794757"/>
    <w:rsid w:val="00794763"/>
    <w:rsid w:val="007947F3"/>
    <w:rsid w:val="0079481D"/>
    <w:rsid w:val="00794856"/>
    <w:rsid w:val="007948C4"/>
    <w:rsid w:val="007948FB"/>
    <w:rsid w:val="007948FE"/>
    <w:rsid w:val="00794957"/>
    <w:rsid w:val="00794978"/>
    <w:rsid w:val="007949C0"/>
    <w:rsid w:val="007949F3"/>
    <w:rsid w:val="00794A09"/>
    <w:rsid w:val="00794A3E"/>
    <w:rsid w:val="00794A98"/>
    <w:rsid w:val="00794AA3"/>
    <w:rsid w:val="00794AF1"/>
    <w:rsid w:val="00794B0A"/>
    <w:rsid w:val="00794B10"/>
    <w:rsid w:val="00794B82"/>
    <w:rsid w:val="00794B94"/>
    <w:rsid w:val="00794B96"/>
    <w:rsid w:val="00794BBD"/>
    <w:rsid w:val="00794CAE"/>
    <w:rsid w:val="00794D09"/>
    <w:rsid w:val="00794D3B"/>
    <w:rsid w:val="00794D3D"/>
    <w:rsid w:val="00794D95"/>
    <w:rsid w:val="00794DF8"/>
    <w:rsid w:val="00794DFC"/>
    <w:rsid w:val="00794E7D"/>
    <w:rsid w:val="00794EA0"/>
    <w:rsid w:val="00794EE8"/>
    <w:rsid w:val="00794EFD"/>
    <w:rsid w:val="00794F03"/>
    <w:rsid w:val="00794F64"/>
    <w:rsid w:val="00794FA4"/>
    <w:rsid w:val="00795041"/>
    <w:rsid w:val="007950C2"/>
    <w:rsid w:val="00795103"/>
    <w:rsid w:val="0079518F"/>
    <w:rsid w:val="007951B4"/>
    <w:rsid w:val="007951D2"/>
    <w:rsid w:val="00795270"/>
    <w:rsid w:val="007952A8"/>
    <w:rsid w:val="007952ED"/>
    <w:rsid w:val="00795313"/>
    <w:rsid w:val="00795317"/>
    <w:rsid w:val="00795335"/>
    <w:rsid w:val="00795342"/>
    <w:rsid w:val="007953B9"/>
    <w:rsid w:val="007953BD"/>
    <w:rsid w:val="0079556D"/>
    <w:rsid w:val="00795578"/>
    <w:rsid w:val="0079557A"/>
    <w:rsid w:val="007955A5"/>
    <w:rsid w:val="0079569B"/>
    <w:rsid w:val="007956DE"/>
    <w:rsid w:val="00795727"/>
    <w:rsid w:val="007957D6"/>
    <w:rsid w:val="00795864"/>
    <w:rsid w:val="007958D2"/>
    <w:rsid w:val="00795B03"/>
    <w:rsid w:val="00795B41"/>
    <w:rsid w:val="00795B42"/>
    <w:rsid w:val="00795B5C"/>
    <w:rsid w:val="00795B84"/>
    <w:rsid w:val="00795B9C"/>
    <w:rsid w:val="00795BA9"/>
    <w:rsid w:val="00795BF9"/>
    <w:rsid w:val="00795C1E"/>
    <w:rsid w:val="00795C55"/>
    <w:rsid w:val="00795D54"/>
    <w:rsid w:val="00795DA7"/>
    <w:rsid w:val="00795DB3"/>
    <w:rsid w:val="00795E1A"/>
    <w:rsid w:val="00795E63"/>
    <w:rsid w:val="00795E67"/>
    <w:rsid w:val="00795E9E"/>
    <w:rsid w:val="00795F00"/>
    <w:rsid w:val="00795F14"/>
    <w:rsid w:val="00795F7A"/>
    <w:rsid w:val="00795F8A"/>
    <w:rsid w:val="00795FF4"/>
    <w:rsid w:val="00796064"/>
    <w:rsid w:val="007960F1"/>
    <w:rsid w:val="00796105"/>
    <w:rsid w:val="0079619F"/>
    <w:rsid w:val="0079620D"/>
    <w:rsid w:val="007962B0"/>
    <w:rsid w:val="007962EC"/>
    <w:rsid w:val="00796323"/>
    <w:rsid w:val="00796353"/>
    <w:rsid w:val="00796380"/>
    <w:rsid w:val="007963AA"/>
    <w:rsid w:val="007963C4"/>
    <w:rsid w:val="007963E7"/>
    <w:rsid w:val="00796414"/>
    <w:rsid w:val="00796424"/>
    <w:rsid w:val="007964FA"/>
    <w:rsid w:val="00796560"/>
    <w:rsid w:val="007965E7"/>
    <w:rsid w:val="007965E9"/>
    <w:rsid w:val="007965F5"/>
    <w:rsid w:val="00796651"/>
    <w:rsid w:val="00796727"/>
    <w:rsid w:val="0079676F"/>
    <w:rsid w:val="0079684E"/>
    <w:rsid w:val="007968A8"/>
    <w:rsid w:val="00796965"/>
    <w:rsid w:val="00796966"/>
    <w:rsid w:val="00796B33"/>
    <w:rsid w:val="00796BA4"/>
    <w:rsid w:val="00796BE8"/>
    <w:rsid w:val="00796D00"/>
    <w:rsid w:val="00796D6F"/>
    <w:rsid w:val="00796D72"/>
    <w:rsid w:val="00796D7E"/>
    <w:rsid w:val="00796DA8"/>
    <w:rsid w:val="00796E0C"/>
    <w:rsid w:val="00796E1E"/>
    <w:rsid w:val="00796E34"/>
    <w:rsid w:val="00796E65"/>
    <w:rsid w:val="00796E95"/>
    <w:rsid w:val="00796EE0"/>
    <w:rsid w:val="00796F24"/>
    <w:rsid w:val="00796F4C"/>
    <w:rsid w:val="00796F7F"/>
    <w:rsid w:val="007970B3"/>
    <w:rsid w:val="007970E0"/>
    <w:rsid w:val="007970EA"/>
    <w:rsid w:val="00797199"/>
    <w:rsid w:val="00797223"/>
    <w:rsid w:val="0079727E"/>
    <w:rsid w:val="00797346"/>
    <w:rsid w:val="00797412"/>
    <w:rsid w:val="00797428"/>
    <w:rsid w:val="00797438"/>
    <w:rsid w:val="007974B4"/>
    <w:rsid w:val="00797549"/>
    <w:rsid w:val="0079756B"/>
    <w:rsid w:val="00797579"/>
    <w:rsid w:val="00797677"/>
    <w:rsid w:val="007976DC"/>
    <w:rsid w:val="0079771E"/>
    <w:rsid w:val="00797762"/>
    <w:rsid w:val="00797855"/>
    <w:rsid w:val="0079799B"/>
    <w:rsid w:val="007979C9"/>
    <w:rsid w:val="007979D8"/>
    <w:rsid w:val="00797B38"/>
    <w:rsid w:val="00797BB6"/>
    <w:rsid w:val="00797C3F"/>
    <w:rsid w:val="00797C7E"/>
    <w:rsid w:val="00797CB1"/>
    <w:rsid w:val="00797D7D"/>
    <w:rsid w:val="00797E47"/>
    <w:rsid w:val="00797E4C"/>
    <w:rsid w:val="00797E96"/>
    <w:rsid w:val="00797E9B"/>
    <w:rsid w:val="00797F4C"/>
    <w:rsid w:val="007A004E"/>
    <w:rsid w:val="007A006A"/>
    <w:rsid w:val="007A00A4"/>
    <w:rsid w:val="007A010B"/>
    <w:rsid w:val="007A0130"/>
    <w:rsid w:val="007A0196"/>
    <w:rsid w:val="007A01F0"/>
    <w:rsid w:val="007A02E3"/>
    <w:rsid w:val="007A02F7"/>
    <w:rsid w:val="007A0304"/>
    <w:rsid w:val="007A0332"/>
    <w:rsid w:val="007A0376"/>
    <w:rsid w:val="007A0391"/>
    <w:rsid w:val="007A03A2"/>
    <w:rsid w:val="007A04A8"/>
    <w:rsid w:val="007A0571"/>
    <w:rsid w:val="007A05CE"/>
    <w:rsid w:val="007A061A"/>
    <w:rsid w:val="007A0621"/>
    <w:rsid w:val="007A0622"/>
    <w:rsid w:val="007A0741"/>
    <w:rsid w:val="007A07A1"/>
    <w:rsid w:val="007A07A4"/>
    <w:rsid w:val="007A07F0"/>
    <w:rsid w:val="007A0825"/>
    <w:rsid w:val="007A0843"/>
    <w:rsid w:val="007A0862"/>
    <w:rsid w:val="007A089A"/>
    <w:rsid w:val="007A08A4"/>
    <w:rsid w:val="007A08C6"/>
    <w:rsid w:val="007A0942"/>
    <w:rsid w:val="007A096C"/>
    <w:rsid w:val="007A09DB"/>
    <w:rsid w:val="007A0A57"/>
    <w:rsid w:val="007A0B43"/>
    <w:rsid w:val="007A0B61"/>
    <w:rsid w:val="007A0BBC"/>
    <w:rsid w:val="007A0C4C"/>
    <w:rsid w:val="007A0C72"/>
    <w:rsid w:val="007A0C8B"/>
    <w:rsid w:val="007A0D41"/>
    <w:rsid w:val="007A0F37"/>
    <w:rsid w:val="007A1013"/>
    <w:rsid w:val="007A1048"/>
    <w:rsid w:val="007A104F"/>
    <w:rsid w:val="007A10F1"/>
    <w:rsid w:val="007A11D8"/>
    <w:rsid w:val="007A11F4"/>
    <w:rsid w:val="007A1280"/>
    <w:rsid w:val="007A12D4"/>
    <w:rsid w:val="007A12D6"/>
    <w:rsid w:val="007A1316"/>
    <w:rsid w:val="007A1336"/>
    <w:rsid w:val="007A1361"/>
    <w:rsid w:val="007A13BA"/>
    <w:rsid w:val="007A13F7"/>
    <w:rsid w:val="007A144F"/>
    <w:rsid w:val="007A1493"/>
    <w:rsid w:val="007A152B"/>
    <w:rsid w:val="007A154A"/>
    <w:rsid w:val="007A1563"/>
    <w:rsid w:val="007A158F"/>
    <w:rsid w:val="007A15C1"/>
    <w:rsid w:val="007A160F"/>
    <w:rsid w:val="007A16C5"/>
    <w:rsid w:val="007A1789"/>
    <w:rsid w:val="007A18D3"/>
    <w:rsid w:val="007A195C"/>
    <w:rsid w:val="007A19D9"/>
    <w:rsid w:val="007A1A0F"/>
    <w:rsid w:val="007A1A4C"/>
    <w:rsid w:val="007A1A81"/>
    <w:rsid w:val="007A1A89"/>
    <w:rsid w:val="007A1B12"/>
    <w:rsid w:val="007A1B1E"/>
    <w:rsid w:val="007A1B2B"/>
    <w:rsid w:val="007A1BA1"/>
    <w:rsid w:val="007A1BDA"/>
    <w:rsid w:val="007A1BE0"/>
    <w:rsid w:val="007A1C0E"/>
    <w:rsid w:val="007A1C1C"/>
    <w:rsid w:val="007A1CB2"/>
    <w:rsid w:val="007A1CF5"/>
    <w:rsid w:val="007A1D7D"/>
    <w:rsid w:val="007A1EA2"/>
    <w:rsid w:val="007A1F69"/>
    <w:rsid w:val="007A208E"/>
    <w:rsid w:val="007A20B9"/>
    <w:rsid w:val="007A21C1"/>
    <w:rsid w:val="007A221B"/>
    <w:rsid w:val="007A23F4"/>
    <w:rsid w:val="007A24DE"/>
    <w:rsid w:val="007A24E6"/>
    <w:rsid w:val="007A25C0"/>
    <w:rsid w:val="007A2600"/>
    <w:rsid w:val="007A26A3"/>
    <w:rsid w:val="007A26DA"/>
    <w:rsid w:val="007A2709"/>
    <w:rsid w:val="007A2748"/>
    <w:rsid w:val="007A2775"/>
    <w:rsid w:val="007A27A7"/>
    <w:rsid w:val="007A27C0"/>
    <w:rsid w:val="007A285B"/>
    <w:rsid w:val="007A28AB"/>
    <w:rsid w:val="007A28C9"/>
    <w:rsid w:val="007A2903"/>
    <w:rsid w:val="007A2978"/>
    <w:rsid w:val="007A29CC"/>
    <w:rsid w:val="007A2A0C"/>
    <w:rsid w:val="007A2A83"/>
    <w:rsid w:val="007A2A8A"/>
    <w:rsid w:val="007A2A93"/>
    <w:rsid w:val="007A2AB4"/>
    <w:rsid w:val="007A2ABC"/>
    <w:rsid w:val="007A2B1E"/>
    <w:rsid w:val="007A2BB0"/>
    <w:rsid w:val="007A2BBC"/>
    <w:rsid w:val="007A2BD4"/>
    <w:rsid w:val="007A2BF1"/>
    <w:rsid w:val="007A2C70"/>
    <w:rsid w:val="007A2C92"/>
    <w:rsid w:val="007A2C9A"/>
    <w:rsid w:val="007A2DD7"/>
    <w:rsid w:val="007A2EB2"/>
    <w:rsid w:val="007A2F32"/>
    <w:rsid w:val="007A2FA8"/>
    <w:rsid w:val="007A3053"/>
    <w:rsid w:val="007A30CA"/>
    <w:rsid w:val="007A310B"/>
    <w:rsid w:val="007A3118"/>
    <w:rsid w:val="007A323A"/>
    <w:rsid w:val="007A3281"/>
    <w:rsid w:val="007A3341"/>
    <w:rsid w:val="007A3353"/>
    <w:rsid w:val="007A339F"/>
    <w:rsid w:val="007A33D4"/>
    <w:rsid w:val="007A33ED"/>
    <w:rsid w:val="007A33F2"/>
    <w:rsid w:val="007A33F8"/>
    <w:rsid w:val="007A3514"/>
    <w:rsid w:val="007A3568"/>
    <w:rsid w:val="007A3586"/>
    <w:rsid w:val="007A35BA"/>
    <w:rsid w:val="007A3672"/>
    <w:rsid w:val="007A3674"/>
    <w:rsid w:val="007A36B0"/>
    <w:rsid w:val="007A36F5"/>
    <w:rsid w:val="007A3701"/>
    <w:rsid w:val="007A3706"/>
    <w:rsid w:val="007A3747"/>
    <w:rsid w:val="007A3751"/>
    <w:rsid w:val="007A37D7"/>
    <w:rsid w:val="007A37E7"/>
    <w:rsid w:val="007A3825"/>
    <w:rsid w:val="007A385B"/>
    <w:rsid w:val="007A38DE"/>
    <w:rsid w:val="007A3983"/>
    <w:rsid w:val="007A3985"/>
    <w:rsid w:val="007A39AA"/>
    <w:rsid w:val="007A39B0"/>
    <w:rsid w:val="007A39BD"/>
    <w:rsid w:val="007A3A4B"/>
    <w:rsid w:val="007A3A90"/>
    <w:rsid w:val="007A3AD6"/>
    <w:rsid w:val="007A3B20"/>
    <w:rsid w:val="007A3B5F"/>
    <w:rsid w:val="007A3B70"/>
    <w:rsid w:val="007A3C05"/>
    <w:rsid w:val="007A3C2A"/>
    <w:rsid w:val="007A3C39"/>
    <w:rsid w:val="007A3C9D"/>
    <w:rsid w:val="007A3CB6"/>
    <w:rsid w:val="007A3D39"/>
    <w:rsid w:val="007A3DBF"/>
    <w:rsid w:val="007A3E4D"/>
    <w:rsid w:val="007A3E76"/>
    <w:rsid w:val="007A3E96"/>
    <w:rsid w:val="007A3EAC"/>
    <w:rsid w:val="007A3EAD"/>
    <w:rsid w:val="007A3EC8"/>
    <w:rsid w:val="007A3ECA"/>
    <w:rsid w:val="007A3ECF"/>
    <w:rsid w:val="007A3EDC"/>
    <w:rsid w:val="007A3F03"/>
    <w:rsid w:val="007A3F26"/>
    <w:rsid w:val="007A3FA6"/>
    <w:rsid w:val="007A3FB1"/>
    <w:rsid w:val="007A3FBD"/>
    <w:rsid w:val="007A4025"/>
    <w:rsid w:val="007A404B"/>
    <w:rsid w:val="007A4066"/>
    <w:rsid w:val="007A411C"/>
    <w:rsid w:val="007A4186"/>
    <w:rsid w:val="007A41CA"/>
    <w:rsid w:val="007A41F5"/>
    <w:rsid w:val="007A4248"/>
    <w:rsid w:val="007A4261"/>
    <w:rsid w:val="007A4282"/>
    <w:rsid w:val="007A43A7"/>
    <w:rsid w:val="007A43ED"/>
    <w:rsid w:val="007A4410"/>
    <w:rsid w:val="007A4411"/>
    <w:rsid w:val="007A44AA"/>
    <w:rsid w:val="007A4573"/>
    <w:rsid w:val="007A4599"/>
    <w:rsid w:val="007A4645"/>
    <w:rsid w:val="007A471B"/>
    <w:rsid w:val="007A4755"/>
    <w:rsid w:val="007A475B"/>
    <w:rsid w:val="007A476D"/>
    <w:rsid w:val="007A47CE"/>
    <w:rsid w:val="007A4A25"/>
    <w:rsid w:val="007A4A27"/>
    <w:rsid w:val="007A4A55"/>
    <w:rsid w:val="007A4A58"/>
    <w:rsid w:val="007A4B9F"/>
    <w:rsid w:val="007A4BF6"/>
    <w:rsid w:val="007A4C50"/>
    <w:rsid w:val="007A4C6F"/>
    <w:rsid w:val="007A4CD9"/>
    <w:rsid w:val="007A4D6F"/>
    <w:rsid w:val="007A4DC5"/>
    <w:rsid w:val="007A4DF4"/>
    <w:rsid w:val="007A4E71"/>
    <w:rsid w:val="007A4EE1"/>
    <w:rsid w:val="007A4F37"/>
    <w:rsid w:val="007A4F63"/>
    <w:rsid w:val="007A4F70"/>
    <w:rsid w:val="007A4FE9"/>
    <w:rsid w:val="007A5038"/>
    <w:rsid w:val="007A5063"/>
    <w:rsid w:val="007A50B9"/>
    <w:rsid w:val="007A50C0"/>
    <w:rsid w:val="007A5117"/>
    <w:rsid w:val="007A519F"/>
    <w:rsid w:val="007A52EC"/>
    <w:rsid w:val="007A530E"/>
    <w:rsid w:val="007A5385"/>
    <w:rsid w:val="007A5421"/>
    <w:rsid w:val="007A549B"/>
    <w:rsid w:val="007A550A"/>
    <w:rsid w:val="007A55E1"/>
    <w:rsid w:val="007A564B"/>
    <w:rsid w:val="007A56E0"/>
    <w:rsid w:val="007A56E5"/>
    <w:rsid w:val="007A5774"/>
    <w:rsid w:val="007A5788"/>
    <w:rsid w:val="007A5841"/>
    <w:rsid w:val="007A58D9"/>
    <w:rsid w:val="007A58E7"/>
    <w:rsid w:val="007A5954"/>
    <w:rsid w:val="007A59AA"/>
    <w:rsid w:val="007A59FF"/>
    <w:rsid w:val="007A5A7F"/>
    <w:rsid w:val="007A5AF7"/>
    <w:rsid w:val="007A5AFF"/>
    <w:rsid w:val="007A5B2F"/>
    <w:rsid w:val="007A5C3F"/>
    <w:rsid w:val="007A5CF2"/>
    <w:rsid w:val="007A5CF5"/>
    <w:rsid w:val="007A5D5C"/>
    <w:rsid w:val="007A5D76"/>
    <w:rsid w:val="007A5DF1"/>
    <w:rsid w:val="007A5E96"/>
    <w:rsid w:val="007A5E9A"/>
    <w:rsid w:val="007A5F15"/>
    <w:rsid w:val="007A5F16"/>
    <w:rsid w:val="007A5F67"/>
    <w:rsid w:val="007A5F88"/>
    <w:rsid w:val="007A5F8C"/>
    <w:rsid w:val="007A5FA6"/>
    <w:rsid w:val="007A5FAD"/>
    <w:rsid w:val="007A5FB0"/>
    <w:rsid w:val="007A5FCC"/>
    <w:rsid w:val="007A5FD4"/>
    <w:rsid w:val="007A600C"/>
    <w:rsid w:val="007A6088"/>
    <w:rsid w:val="007A60B5"/>
    <w:rsid w:val="007A6171"/>
    <w:rsid w:val="007A61C0"/>
    <w:rsid w:val="007A61F7"/>
    <w:rsid w:val="007A6210"/>
    <w:rsid w:val="007A629E"/>
    <w:rsid w:val="007A62A8"/>
    <w:rsid w:val="007A62BA"/>
    <w:rsid w:val="007A62D1"/>
    <w:rsid w:val="007A62E8"/>
    <w:rsid w:val="007A633F"/>
    <w:rsid w:val="007A6350"/>
    <w:rsid w:val="007A64EE"/>
    <w:rsid w:val="007A650B"/>
    <w:rsid w:val="007A657E"/>
    <w:rsid w:val="007A65F9"/>
    <w:rsid w:val="007A6649"/>
    <w:rsid w:val="007A6668"/>
    <w:rsid w:val="007A6691"/>
    <w:rsid w:val="007A66E0"/>
    <w:rsid w:val="007A6713"/>
    <w:rsid w:val="007A67AE"/>
    <w:rsid w:val="007A68B6"/>
    <w:rsid w:val="007A691B"/>
    <w:rsid w:val="007A693D"/>
    <w:rsid w:val="007A6950"/>
    <w:rsid w:val="007A699C"/>
    <w:rsid w:val="007A6A7B"/>
    <w:rsid w:val="007A6AC3"/>
    <w:rsid w:val="007A6B7B"/>
    <w:rsid w:val="007A6BA5"/>
    <w:rsid w:val="007A6C43"/>
    <w:rsid w:val="007A6C8C"/>
    <w:rsid w:val="007A6D15"/>
    <w:rsid w:val="007A6D43"/>
    <w:rsid w:val="007A6D66"/>
    <w:rsid w:val="007A6DC7"/>
    <w:rsid w:val="007A6E85"/>
    <w:rsid w:val="007A6E97"/>
    <w:rsid w:val="007A6F19"/>
    <w:rsid w:val="007A6FD2"/>
    <w:rsid w:val="007A7029"/>
    <w:rsid w:val="007A725C"/>
    <w:rsid w:val="007A7327"/>
    <w:rsid w:val="007A734F"/>
    <w:rsid w:val="007A737E"/>
    <w:rsid w:val="007A73C9"/>
    <w:rsid w:val="007A745D"/>
    <w:rsid w:val="007A7465"/>
    <w:rsid w:val="007A7483"/>
    <w:rsid w:val="007A754A"/>
    <w:rsid w:val="007A7557"/>
    <w:rsid w:val="007A7576"/>
    <w:rsid w:val="007A75BD"/>
    <w:rsid w:val="007A75D1"/>
    <w:rsid w:val="007A7632"/>
    <w:rsid w:val="007A7670"/>
    <w:rsid w:val="007A768A"/>
    <w:rsid w:val="007A76B7"/>
    <w:rsid w:val="007A770B"/>
    <w:rsid w:val="007A77CA"/>
    <w:rsid w:val="007A77DD"/>
    <w:rsid w:val="007A783B"/>
    <w:rsid w:val="007A784B"/>
    <w:rsid w:val="007A794A"/>
    <w:rsid w:val="007A79E3"/>
    <w:rsid w:val="007A79E8"/>
    <w:rsid w:val="007A79FF"/>
    <w:rsid w:val="007A7A5B"/>
    <w:rsid w:val="007A7AA0"/>
    <w:rsid w:val="007A7AB6"/>
    <w:rsid w:val="007A7ADC"/>
    <w:rsid w:val="007A7B69"/>
    <w:rsid w:val="007A7C45"/>
    <w:rsid w:val="007A7C75"/>
    <w:rsid w:val="007A7C83"/>
    <w:rsid w:val="007A7CDF"/>
    <w:rsid w:val="007A7D2D"/>
    <w:rsid w:val="007A7DA2"/>
    <w:rsid w:val="007A7DFC"/>
    <w:rsid w:val="007A7E8C"/>
    <w:rsid w:val="007A7EB4"/>
    <w:rsid w:val="007A7EC8"/>
    <w:rsid w:val="007A7F16"/>
    <w:rsid w:val="007A7FE9"/>
    <w:rsid w:val="007A7FF2"/>
    <w:rsid w:val="007B00A6"/>
    <w:rsid w:val="007B00BC"/>
    <w:rsid w:val="007B00F5"/>
    <w:rsid w:val="007B012B"/>
    <w:rsid w:val="007B0175"/>
    <w:rsid w:val="007B0199"/>
    <w:rsid w:val="007B01DF"/>
    <w:rsid w:val="007B01EE"/>
    <w:rsid w:val="007B0218"/>
    <w:rsid w:val="007B023A"/>
    <w:rsid w:val="007B0280"/>
    <w:rsid w:val="007B033D"/>
    <w:rsid w:val="007B034B"/>
    <w:rsid w:val="007B038B"/>
    <w:rsid w:val="007B0456"/>
    <w:rsid w:val="007B045A"/>
    <w:rsid w:val="007B0476"/>
    <w:rsid w:val="007B04B8"/>
    <w:rsid w:val="007B04E7"/>
    <w:rsid w:val="007B0514"/>
    <w:rsid w:val="007B051A"/>
    <w:rsid w:val="007B057C"/>
    <w:rsid w:val="007B05C9"/>
    <w:rsid w:val="007B065E"/>
    <w:rsid w:val="007B066C"/>
    <w:rsid w:val="007B0694"/>
    <w:rsid w:val="007B0705"/>
    <w:rsid w:val="007B0727"/>
    <w:rsid w:val="007B072C"/>
    <w:rsid w:val="007B0837"/>
    <w:rsid w:val="007B08B3"/>
    <w:rsid w:val="007B08F6"/>
    <w:rsid w:val="007B09CF"/>
    <w:rsid w:val="007B0A49"/>
    <w:rsid w:val="007B0A67"/>
    <w:rsid w:val="007B0A80"/>
    <w:rsid w:val="007B0B99"/>
    <w:rsid w:val="007B0BB7"/>
    <w:rsid w:val="007B0BFB"/>
    <w:rsid w:val="007B0C61"/>
    <w:rsid w:val="007B0C69"/>
    <w:rsid w:val="007B0CDB"/>
    <w:rsid w:val="007B0D6F"/>
    <w:rsid w:val="007B0D87"/>
    <w:rsid w:val="007B0DC3"/>
    <w:rsid w:val="007B0DCD"/>
    <w:rsid w:val="007B0E11"/>
    <w:rsid w:val="007B0E33"/>
    <w:rsid w:val="007B0EBF"/>
    <w:rsid w:val="007B0F42"/>
    <w:rsid w:val="007B0F9C"/>
    <w:rsid w:val="007B0FAA"/>
    <w:rsid w:val="007B0FBB"/>
    <w:rsid w:val="007B1028"/>
    <w:rsid w:val="007B105C"/>
    <w:rsid w:val="007B1086"/>
    <w:rsid w:val="007B1114"/>
    <w:rsid w:val="007B1265"/>
    <w:rsid w:val="007B1292"/>
    <w:rsid w:val="007B1385"/>
    <w:rsid w:val="007B1397"/>
    <w:rsid w:val="007B13EE"/>
    <w:rsid w:val="007B13FE"/>
    <w:rsid w:val="007B1406"/>
    <w:rsid w:val="007B143E"/>
    <w:rsid w:val="007B1498"/>
    <w:rsid w:val="007B14A9"/>
    <w:rsid w:val="007B14FE"/>
    <w:rsid w:val="007B157E"/>
    <w:rsid w:val="007B15B2"/>
    <w:rsid w:val="007B1655"/>
    <w:rsid w:val="007B16B2"/>
    <w:rsid w:val="007B1726"/>
    <w:rsid w:val="007B176E"/>
    <w:rsid w:val="007B1797"/>
    <w:rsid w:val="007B179E"/>
    <w:rsid w:val="007B17A1"/>
    <w:rsid w:val="007B18D2"/>
    <w:rsid w:val="007B190E"/>
    <w:rsid w:val="007B1957"/>
    <w:rsid w:val="007B198C"/>
    <w:rsid w:val="007B1995"/>
    <w:rsid w:val="007B19A4"/>
    <w:rsid w:val="007B19D6"/>
    <w:rsid w:val="007B19E1"/>
    <w:rsid w:val="007B19F5"/>
    <w:rsid w:val="007B1A21"/>
    <w:rsid w:val="007B1A53"/>
    <w:rsid w:val="007B1A5F"/>
    <w:rsid w:val="007B1B46"/>
    <w:rsid w:val="007B1B5D"/>
    <w:rsid w:val="007B1B7A"/>
    <w:rsid w:val="007B1BC8"/>
    <w:rsid w:val="007B1BD5"/>
    <w:rsid w:val="007B1BDB"/>
    <w:rsid w:val="007B1C3E"/>
    <w:rsid w:val="007B1C6F"/>
    <w:rsid w:val="007B1C78"/>
    <w:rsid w:val="007B1C93"/>
    <w:rsid w:val="007B1D16"/>
    <w:rsid w:val="007B1D6C"/>
    <w:rsid w:val="007B1DE6"/>
    <w:rsid w:val="007B1E59"/>
    <w:rsid w:val="007B1E5C"/>
    <w:rsid w:val="007B1EDC"/>
    <w:rsid w:val="007B1F97"/>
    <w:rsid w:val="007B1FFB"/>
    <w:rsid w:val="007B2063"/>
    <w:rsid w:val="007B2085"/>
    <w:rsid w:val="007B2096"/>
    <w:rsid w:val="007B2109"/>
    <w:rsid w:val="007B21A2"/>
    <w:rsid w:val="007B2289"/>
    <w:rsid w:val="007B22AE"/>
    <w:rsid w:val="007B22C3"/>
    <w:rsid w:val="007B233D"/>
    <w:rsid w:val="007B23AB"/>
    <w:rsid w:val="007B2452"/>
    <w:rsid w:val="007B2459"/>
    <w:rsid w:val="007B24AC"/>
    <w:rsid w:val="007B24BC"/>
    <w:rsid w:val="007B250B"/>
    <w:rsid w:val="007B254D"/>
    <w:rsid w:val="007B25D5"/>
    <w:rsid w:val="007B26D9"/>
    <w:rsid w:val="007B26F2"/>
    <w:rsid w:val="007B2747"/>
    <w:rsid w:val="007B2759"/>
    <w:rsid w:val="007B275A"/>
    <w:rsid w:val="007B27C0"/>
    <w:rsid w:val="007B27C7"/>
    <w:rsid w:val="007B281D"/>
    <w:rsid w:val="007B2833"/>
    <w:rsid w:val="007B2847"/>
    <w:rsid w:val="007B28A9"/>
    <w:rsid w:val="007B2931"/>
    <w:rsid w:val="007B2963"/>
    <w:rsid w:val="007B2964"/>
    <w:rsid w:val="007B29E3"/>
    <w:rsid w:val="007B29EC"/>
    <w:rsid w:val="007B2A5E"/>
    <w:rsid w:val="007B2BA0"/>
    <w:rsid w:val="007B2C6C"/>
    <w:rsid w:val="007B2C78"/>
    <w:rsid w:val="007B2CB5"/>
    <w:rsid w:val="007B2CB6"/>
    <w:rsid w:val="007B2CBE"/>
    <w:rsid w:val="007B2D00"/>
    <w:rsid w:val="007B2D82"/>
    <w:rsid w:val="007B2DA0"/>
    <w:rsid w:val="007B2DC6"/>
    <w:rsid w:val="007B2DD8"/>
    <w:rsid w:val="007B2E1A"/>
    <w:rsid w:val="007B2E85"/>
    <w:rsid w:val="007B2E86"/>
    <w:rsid w:val="007B2EB5"/>
    <w:rsid w:val="007B2ED1"/>
    <w:rsid w:val="007B2ED4"/>
    <w:rsid w:val="007B2F02"/>
    <w:rsid w:val="007B2F0B"/>
    <w:rsid w:val="007B2F26"/>
    <w:rsid w:val="007B2F39"/>
    <w:rsid w:val="007B2FB3"/>
    <w:rsid w:val="007B2FD0"/>
    <w:rsid w:val="007B2FF3"/>
    <w:rsid w:val="007B3022"/>
    <w:rsid w:val="007B30D6"/>
    <w:rsid w:val="007B30EB"/>
    <w:rsid w:val="007B30F1"/>
    <w:rsid w:val="007B3130"/>
    <w:rsid w:val="007B3185"/>
    <w:rsid w:val="007B31AB"/>
    <w:rsid w:val="007B31D1"/>
    <w:rsid w:val="007B325F"/>
    <w:rsid w:val="007B32B3"/>
    <w:rsid w:val="007B32CE"/>
    <w:rsid w:val="007B337A"/>
    <w:rsid w:val="007B3394"/>
    <w:rsid w:val="007B33FC"/>
    <w:rsid w:val="007B362E"/>
    <w:rsid w:val="007B36DF"/>
    <w:rsid w:val="007B37DB"/>
    <w:rsid w:val="007B3869"/>
    <w:rsid w:val="007B38C6"/>
    <w:rsid w:val="007B391F"/>
    <w:rsid w:val="007B392D"/>
    <w:rsid w:val="007B3936"/>
    <w:rsid w:val="007B3A1F"/>
    <w:rsid w:val="007B3A24"/>
    <w:rsid w:val="007B3A47"/>
    <w:rsid w:val="007B3A58"/>
    <w:rsid w:val="007B3B03"/>
    <w:rsid w:val="007B3C12"/>
    <w:rsid w:val="007B3C9E"/>
    <w:rsid w:val="007B3CF7"/>
    <w:rsid w:val="007B3D0B"/>
    <w:rsid w:val="007B3D33"/>
    <w:rsid w:val="007B3D3F"/>
    <w:rsid w:val="007B3D4C"/>
    <w:rsid w:val="007B3D6A"/>
    <w:rsid w:val="007B3DB0"/>
    <w:rsid w:val="007B3DBF"/>
    <w:rsid w:val="007B3DDC"/>
    <w:rsid w:val="007B3E4C"/>
    <w:rsid w:val="007B3E82"/>
    <w:rsid w:val="007B3EF6"/>
    <w:rsid w:val="007B3FBE"/>
    <w:rsid w:val="007B4077"/>
    <w:rsid w:val="007B40A7"/>
    <w:rsid w:val="007B40B0"/>
    <w:rsid w:val="007B40B6"/>
    <w:rsid w:val="007B4148"/>
    <w:rsid w:val="007B41A6"/>
    <w:rsid w:val="007B41BC"/>
    <w:rsid w:val="007B4222"/>
    <w:rsid w:val="007B4249"/>
    <w:rsid w:val="007B42A5"/>
    <w:rsid w:val="007B4457"/>
    <w:rsid w:val="007B449F"/>
    <w:rsid w:val="007B44D1"/>
    <w:rsid w:val="007B4571"/>
    <w:rsid w:val="007B45AE"/>
    <w:rsid w:val="007B45D2"/>
    <w:rsid w:val="007B4635"/>
    <w:rsid w:val="007B4650"/>
    <w:rsid w:val="007B46AD"/>
    <w:rsid w:val="007B470E"/>
    <w:rsid w:val="007B4780"/>
    <w:rsid w:val="007B4817"/>
    <w:rsid w:val="007B4847"/>
    <w:rsid w:val="007B4865"/>
    <w:rsid w:val="007B486E"/>
    <w:rsid w:val="007B48A6"/>
    <w:rsid w:val="007B4929"/>
    <w:rsid w:val="007B4973"/>
    <w:rsid w:val="007B4977"/>
    <w:rsid w:val="007B49A3"/>
    <w:rsid w:val="007B49BF"/>
    <w:rsid w:val="007B49DD"/>
    <w:rsid w:val="007B4AE9"/>
    <w:rsid w:val="007B4B48"/>
    <w:rsid w:val="007B4B9F"/>
    <w:rsid w:val="007B4BF8"/>
    <w:rsid w:val="007B4C90"/>
    <w:rsid w:val="007B4D48"/>
    <w:rsid w:val="007B4D63"/>
    <w:rsid w:val="007B4E3B"/>
    <w:rsid w:val="007B4E8B"/>
    <w:rsid w:val="007B4F63"/>
    <w:rsid w:val="007B4F97"/>
    <w:rsid w:val="007B500D"/>
    <w:rsid w:val="007B503D"/>
    <w:rsid w:val="007B5086"/>
    <w:rsid w:val="007B511E"/>
    <w:rsid w:val="007B516B"/>
    <w:rsid w:val="007B523A"/>
    <w:rsid w:val="007B52FF"/>
    <w:rsid w:val="007B53E3"/>
    <w:rsid w:val="007B53E9"/>
    <w:rsid w:val="007B5409"/>
    <w:rsid w:val="007B5436"/>
    <w:rsid w:val="007B545B"/>
    <w:rsid w:val="007B54CF"/>
    <w:rsid w:val="007B5500"/>
    <w:rsid w:val="007B5513"/>
    <w:rsid w:val="007B5542"/>
    <w:rsid w:val="007B55DA"/>
    <w:rsid w:val="007B561C"/>
    <w:rsid w:val="007B56B7"/>
    <w:rsid w:val="007B5707"/>
    <w:rsid w:val="007B57C8"/>
    <w:rsid w:val="007B580C"/>
    <w:rsid w:val="007B588B"/>
    <w:rsid w:val="007B59A1"/>
    <w:rsid w:val="007B5A1C"/>
    <w:rsid w:val="007B5A36"/>
    <w:rsid w:val="007B5ACE"/>
    <w:rsid w:val="007B5AD1"/>
    <w:rsid w:val="007B5ADB"/>
    <w:rsid w:val="007B5B12"/>
    <w:rsid w:val="007B5B4E"/>
    <w:rsid w:val="007B5BC7"/>
    <w:rsid w:val="007B5BE9"/>
    <w:rsid w:val="007B5BEE"/>
    <w:rsid w:val="007B5C11"/>
    <w:rsid w:val="007B5C45"/>
    <w:rsid w:val="007B5C7E"/>
    <w:rsid w:val="007B5DEF"/>
    <w:rsid w:val="007B5EA4"/>
    <w:rsid w:val="007B5EAD"/>
    <w:rsid w:val="007B5F8B"/>
    <w:rsid w:val="007B5F92"/>
    <w:rsid w:val="007B5FA8"/>
    <w:rsid w:val="007B6027"/>
    <w:rsid w:val="007B61DD"/>
    <w:rsid w:val="007B61F7"/>
    <w:rsid w:val="007B621F"/>
    <w:rsid w:val="007B6234"/>
    <w:rsid w:val="007B623B"/>
    <w:rsid w:val="007B6369"/>
    <w:rsid w:val="007B63D2"/>
    <w:rsid w:val="007B63E5"/>
    <w:rsid w:val="007B640D"/>
    <w:rsid w:val="007B643B"/>
    <w:rsid w:val="007B653A"/>
    <w:rsid w:val="007B656F"/>
    <w:rsid w:val="007B6577"/>
    <w:rsid w:val="007B657C"/>
    <w:rsid w:val="007B659A"/>
    <w:rsid w:val="007B65A7"/>
    <w:rsid w:val="007B65D3"/>
    <w:rsid w:val="007B6667"/>
    <w:rsid w:val="007B66B8"/>
    <w:rsid w:val="007B670A"/>
    <w:rsid w:val="007B6819"/>
    <w:rsid w:val="007B6838"/>
    <w:rsid w:val="007B68BC"/>
    <w:rsid w:val="007B6954"/>
    <w:rsid w:val="007B69B8"/>
    <w:rsid w:val="007B6A23"/>
    <w:rsid w:val="007B6A31"/>
    <w:rsid w:val="007B6AA3"/>
    <w:rsid w:val="007B6AAD"/>
    <w:rsid w:val="007B6B6D"/>
    <w:rsid w:val="007B6BF4"/>
    <w:rsid w:val="007B6C61"/>
    <w:rsid w:val="007B6CE4"/>
    <w:rsid w:val="007B6D6D"/>
    <w:rsid w:val="007B6D86"/>
    <w:rsid w:val="007B6D8A"/>
    <w:rsid w:val="007B6DDE"/>
    <w:rsid w:val="007B6DEE"/>
    <w:rsid w:val="007B6DF3"/>
    <w:rsid w:val="007B6E55"/>
    <w:rsid w:val="007B6E7E"/>
    <w:rsid w:val="007B6E9D"/>
    <w:rsid w:val="007B6EDD"/>
    <w:rsid w:val="007B6F6E"/>
    <w:rsid w:val="007B6FA6"/>
    <w:rsid w:val="007B701C"/>
    <w:rsid w:val="007B70C2"/>
    <w:rsid w:val="007B70D9"/>
    <w:rsid w:val="007B71D1"/>
    <w:rsid w:val="007B7261"/>
    <w:rsid w:val="007B7301"/>
    <w:rsid w:val="007B7369"/>
    <w:rsid w:val="007B73AA"/>
    <w:rsid w:val="007B73B3"/>
    <w:rsid w:val="007B73BC"/>
    <w:rsid w:val="007B73DC"/>
    <w:rsid w:val="007B73E2"/>
    <w:rsid w:val="007B74E6"/>
    <w:rsid w:val="007B761C"/>
    <w:rsid w:val="007B763B"/>
    <w:rsid w:val="007B767C"/>
    <w:rsid w:val="007B770E"/>
    <w:rsid w:val="007B7773"/>
    <w:rsid w:val="007B7790"/>
    <w:rsid w:val="007B77B6"/>
    <w:rsid w:val="007B7862"/>
    <w:rsid w:val="007B78EC"/>
    <w:rsid w:val="007B7962"/>
    <w:rsid w:val="007B7A07"/>
    <w:rsid w:val="007B7AD2"/>
    <w:rsid w:val="007B7AE3"/>
    <w:rsid w:val="007B7B79"/>
    <w:rsid w:val="007B7BAC"/>
    <w:rsid w:val="007B7C7B"/>
    <w:rsid w:val="007B7CD8"/>
    <w:rsid w:val="007B7CE9"/>
    <w:rsid w:val="007B7D03"/>
    <w:rsid w:val="007B7D0B"/>
    <w:rsid w:val="007B7D75"/>
    <w:rsid w:val="007B7DA0"/>
    <w:rsid w:val="007B7E12"/>
    <w:rsid w:val="007B7E8C"/>
    <w:rsid w:val="007B7F02"/>
    <w:rsid w:val="007B7FC8"/>
    <w:rsid w:val="007C0022"/>
    <w:rsid w:val="007C0079"/>
    <w:rsid w:val="007C008F"/>
    <w:rsid w:val="007C00E9"/>
    <w:rsid w:val="007C0130"/>
    <w:rsid w:val="007C019B"/>
    <w:rsid w:val="007C02A9"/>
    <w:rsid w:val="007C02AA"/>
    <w:rsid w:val="007C02C6"/>
    <w:rsid w:val="007C031B"/>
    <w:rsid w:val="007C03E1"/>
    <w:rsid w:val="007C0469"/>
    <w:rsid w:val="007C04D4"/>
    <w:rsid w:val="007C0577"/>
    <w:rsid w:val="007C05D8"/>
    <w:rsid w:val="007C0614"/>
    <w:rsid w:val="007C06AB"/>
    <w:rsid w:val="007C06B0"/>
    <w:rsid w:val="007C06BF"/>
    <w:rsid w:val="007C0715"/>
    <w:rsid w:val="007C0722"/>
    <w:rsid w:val="007C079D"/>
    <w:rsid w:val="007C07EB"/>
    <w:rsid w:val="007C082A"/>
    <w:rsid w:val="007C084E"/>
    <w:rsid w:val="007C0932"/>
    <w:rsid w:val="007C09D4"/>
    <w:rsid w:val="007C0A0D"/>
    <w:rsid w:val="007C0A4F"/>
    <w:rsid w:val="007C0A73"/>
    <w:rsid w:val="007C0A82"/>
    <w:rsid w:val="007C0AB7"/>
    <w:rsid w:val="007C0B79"/>
    <w:rsid w:val="007C0BCB"/>
    <w:rsid w:val="007C0C06"/>
    <w:rsid w:val="007C0C15"/>
    <w:rsid w:val="007C0C38"/>
    <w:rsid w:val="007C0C80"/>
    <w:rsid w:val="007C0C81"/>
    <w:rsid w:val="007C0CDD"/>
    <w:rsid w:val="007C0DBA"/>
    <w:rsid w:val="007C0E68"/>
    <w:rsid w:val="007C0EC1"/>
    <w:rsid w:val="007C0FBE"/>
    <w:rsid w:val="007C1041"/>
    <w:rsid w:val="007C10BB"/>
    <w:rsid w:val="007C10DF"/>
    <w:rsid w:val="007C1181"/>
    <w:rsid w:val="007C11B0"/>
    <w:rsid w:val="007C122B"/>
    <w:rsid w:val="007C1294"/>
    <w:rsid w:val="007C1298"/>
    <w:rsid w:val="007C1373"/>
    <w:rsid w:val="007C13E4"/>
    <w:rsid w:val="007C141F"/>
    <w:rsid w:val="007C1476"/>
    <w:rsid w:val="007C148B"/>
    <w:rsid w:val="007C14B9"/>
    <w:rsid w:val="007C14F0"/>
    <w:rsid w:val="007C14F6"/>
    <w:rsid w:val="007C1507"/>
    <w:rsid w:val="007C15F7"/>
    <w:rsid w:val="007C165A"/>
    <w:rsid w:val="007C16F3"/>
    <w:rsid w:val="007C16F6"/>
    <w:rsid w:val="007C16FE"/>
    <w:rsid w:val="007C170D"/>
    <w:rsid w:val="007C172F"/>
    <w:rsid w:val="007C177E"/>
    <w:rsid w:val="007C1794"/>
    <w:rsid w:val="007C17AA"/>
    <w:rsid w:val="007C17F8"/>
    <w:rsid w:val="007C1830"/>
    <w:rsid w:val="007C1894"/>
    <w:rsid w:val="007C18B2"/>
    <w:rsid w:val="007C192C"/>
    <w:rsid w:val="007C1994"/>
    <w:rsid w:val="007C19D3"/>
    <w:rsid w:val="007C1A1E"/>
    <w:rsid w:val="007C1A22"/>
    <w:rsid w:val="007C1A70"/>
    <w:rsid w:val="007C1AEE"/>
    <w:rsid w:val="007C1B00"/>
    <w:rsid w:val="007C1B09"/>
    <w:rsid w:val="007C1B32"/>
    <w:rsid w:val="007C1B49"/>
    <w:rsid w:val="007C1B59"/>
    <w:rsid w:val="007C1C28"/>
    <w:rsid w:val="007C1C84"/>
    <w:rsid w:val="007C1CB7"/>
    <w:rsid w:val="007C1DC5"/>
    <w:rsid w:val="007C1DE1"/>
    <w:rsid w:val="007C1DF3"/>
    <w:rsid w:val="007C1E7E"/>
    <w:rsid w:val="007C1ED4"/>
    <w:rsid w:val="007C1ED5"/>
    <w:rsid w:val="007C1F69"/>
    <w:rsid w:val="007C1FEA"/>
    <w:rsid w:val="007C1FEE"/>
    <w:rsid w:val="007C2015"/>
    <w:rsid w:val="007C2040"/>
    <w:rsid w:val="007C2076"/>
    <w:rsid w:val="007C20EB"/>
    <w:rsid w:val="007C2133"/>
    <w:rsid w:val="007C2174"/>
    <w:rsid w:val="007C2182"/>
    <w:rsid w:val="007C21A9"/>
    <w:rsid w:val="007C21B3"/>
    <w:rsid w:val="007C21F5"/>
    <w:rsid w:val="007C21FC"/>
    <w:rsid w:val="007C2247"/>
    <w:rsid w:val="007C224F"/>
    <w:rsid w:val="007C22DC"/>
    <w:rsid w:val="007C2338"/>
    <w:rsid w:val="007C233D"/>
    <w:rsid w:val="007C2377"/>
    <w:rsid w:val="007C237A"/>
    <w:rsid w:val="007C23A7"/>
    <w:rsid w:val="007C23DA"/>
    <w:rsid w:val="007C24D8"/>
    <w:rsid w:val="007C252C"/>
    <w:rsid w:val="007C25F5"/>
    <w:rsid w:val="007C26F1"/>
    <w:rsid w:val="007C2709"/>
    <w:rsid w:val="007C27AE"/>
    <w:rsid w:val="007C27FD"/>
    <w:rsid w:val="007C28B0"/>
    <w:rsid w:val="007C2A12"/>
    <w:rsid w:val="007C2A3D"/>
    <w:rsid w:val="007C2AE1"/>
    <w:rsid w:val="007C2B32"/>
    <w:rsid w:val="007C2BA6"/>
    <w:rsid w:val="007C2BDA"/>
    <w:rsid w:val="007C2C51"/>
    <w:rsid w:val="007C2C85"/>
    <w:rsid w:val="007C2DC3"/>
    <w:rsid w:val="007C2DCC"/>
    <w:rsid w:val="007C2E20"/>
    <w:rsid w:val="007C2E33"/>
    <w:rsid w:val="007C2E5E"/>
    <w:rsid w:val="007C2EAA"/>
    <w:rsid w:val="007C2EE7"/>
    <w:rsid w:val="007C2F20"/>
    <w:rsid w:val="007C2F8D"/>
    <w:rsid w:val="007C2F98"/>
    <w:rsid w:val="007C2FE1"/>
    <w:rsid w:val="007C300C"/>
    <w:rsid w:val="007C3021"/>
    <w:rsid w:val="007C304A"/>
    <w:rsid w:val="007C304C"/>
    <w:rsid w:val="007C306C"/>
    <w:rsid w:val="007C312A"/>
    <w:rsid w:val="007C31EF"/>
    <w:rsid w:val="007C3207"/>
    <w:rsid w:val="007C3237"/>
    <w:rsid w:val="007C3291"/>
    <w:rsid w:val="007C32B3"/>
    <w:rsid w:val="007C32B5"/>
    <w:rsid w:val="007C32FF"/>
    <w:rsid w:val="007C3384"/>
    <w:rsid w:val="007C33C9"/>
    <w:rsid w:val="007C3487"/>
    <w:rsid w:val="007C34B7"/>
    <w:rsid w:val="007C350A"/>
    <w:rsid w:val="007C3514"/>
    <w:rsid w:val="007C3623"/>
    <w:rsid w:val="007C363A"/>
    <w:rsid w:val="007C3689"/>
    <w:rsid w:val="007C368F"/>
    <w:rsid w:val="007C36B7"/>
    <w:rsid w:val="007C3705"/>
    <w:rsid w:val="007C370F"/>
    <w:rsid w:val="007C3799"/>
    <w:rsid w:val="007C3817"/>
    <w:rsid w:val="007C3825"/>
    <w:rsid w:val="007C3840"/>
    <w:rsid w:val="007C386C"/>
    <w:rsid w:val="007C388D"/>
    <w:rsid w:val="007C38B1"/>
    <w:rsid w:val="007C3907"/>
    <w:rsid w:val="007C3988"/>
    <w:rsid w:val="007C39EB"/>
    <w:rsid w:val="007C3A09"/>
    <w:rsid w:val="007C3A12"/>
    <w:rsid w:val="007C3A2D"/>
    <w:rsid w:val="007C3A8E"/>
    <w:rsid w:val="007C3AF3"/>
    <w:rsid w:val="007C3BB3"/>
    <w:rsid w:val="007C3BCB"/>
    <w:rsid w:val="007C3C08"/>
    <w:rsid w:val="007C3C2E"/>
    <w:rsid w:val="007C3CA5"/>
    <w:rsid w:val="007C3CBD"/>
    <w:rsid w:val="007C3D9B"/>
    <w:rsid w:val="007C3DD6"/>
    <w:rsid w:val="007C3E06"/>
    <w:rsid w:val="007C3E56"/>
    <w:rsid w:val="007C3E7B"/>
    <w:rsid w:val="007C3EAA"/>
    <w:rsid w:val="007C3FD4"/>
    <w:rsid w:val="007C4005"/>
    <w:rsid w:val="007C400A"/>
    <w:rsid w:val="007C4014"/>
    <w:rsid w:val="007C402B"/>
    <w:rsid w:val="007C4081"/>
    <w:rsid w:val="007C409D"/>
    <w:rsid w:val="007C40DC"/>
    <w:rsid w:val="007C40E2"/>
    <w:rsid w:val="007C4120"/>
    <w:rsid w:val="007C418F"/>
    <w:rsid w:val="007C419A"/>
    <w:rsid w:val="007C41DE"/>
    <w:rsid w:val="007C41FD"/>
    <w:rsid w:val="007C421B"/>
    <w:rsid w:val="007C4250"/>
    <w:rsid w:val="007C4271"/>
    <w:rsid w:val="007C4280"/>
    <w:rsid w:val="007C42C6"/>
    <w:rsid w:val="007C42D3"/>
    <w:rsid w:val="007C4300"/>
    <w:rsid w:val="007C450A"/>
    <w:rsid w:val="007C459B"/>
    <w:rsid w:val="007C463F"/>
    <w:rsid w:val="007C4657"/>
    <w:rsid w:val="007C4689"/>
    <w:rsid w:val="007C4725"/>
    <w:rsid w:val="007C47DD"/>
    <w:rsid w:val="007C48D5"/>
    <w:rsid w:val="007C490B"/>
    <w:rsid w:val="007C49AD"/>
    <w:rsid w:val="007C49B6"/>
    <w:rsid w:val="007C49DF"/>
    <w:rsid w:val="007C4A06"/>
    <w:rsid w:val="007C4A47"/>
    <w:rsid w:val="007C4ACF"/>
    <w:rsid w:val="007C4B34"/>
    <w:rsid w:val="007C4B62"/>
    <w:rsid w:val="007C4B6F"/>
    <w:rsid w:val="007C4C6D"/>
    <w:rsid w:val="007C4C6E"/>
    <w:rsid w:val="007C4CC2"/>
    <w:rsid w:val="007C4CF3"/>
    <w:rsid w:val="007C4DD8"/>
    <w:rsid w:val="007C4E04"/>
    <w:rsid w:val="007C4E0F"/>
    <w:rsid w:val="007C4ED2"/>
    <w:rsid w:val="007C4EEA"/>
    <w:rsid w:val="007C4F6E"/>
    <w:rsid w:val="007C4FA5"/>
    <w:rsid w:val="007C4FF1"/>
    <w:rsid w:val="007C50C2"/>
    <w:rsid w:val="007C50EB"/>
    <w:rsid w:val="007C5164"/>
    <w:rsid w:val="007C5165"/>
    <w:rsid w:val="007C51BE"/>
    <w:rsid w:val="007C51D1"/>
    <w:rsid w:val="007C51D9"/>
    <w:rsid w:val="007C524B"/>
    <w:rsid w:val="007C5255"/>
    <w:rsid w:val="007C52AE"/>
    <w:rsid w:val="007C53C9"/>
    <w:rsid w:val="007C5438"/>
    <w:rsid w:val="007C5479"/>
    <w:rsid w:val="007C55D4"/>
    <w:rsid w:val="007C561F"/>
    <w:rsid w:val="007C5680"/>
    <w:rsid w:val="007C5711"/>
    <w:rsid w:val="007C57B3"/>
    <w:rsid w:val="007C57CF"/>
    <w:rsid w:val="007C5855"/>
    <w:rsid w:val="007C586D"/>
    <w:rsid w:val="007C58FE"/>
    <w:rsid w:val="007C5917"/>
    <w:rsid w:val="007C59A4"/>
    <w:rsid w:val="007C5A02"/>
    <w:rsid w:val="007C5A52"/>
    <w:rsid w:val="007C5A85"/>
    <w:rsid w:val="007C5A8A"/>
    <w:rsid w:val="007C5AF3"/>
    <w:rsid w:val="007C5BD4"/>
    <w:rsid w:val="007C5D56"/>
    <w:rsid w:val="007C5D74"/>
    <w:rsid w:val="007C5E84"/>
    <w:rsid w:val="007C5EFC"/>
    <w:rsid w:val="007C5FC9"/>
    <w:rsid w:val="007C6021"/>
    <w:rsid w:val="007C616E"/>
    <w:rsid w:val="007C620A"/>
    <w:rsid w:val="007C623B"/>
    <w:rsid w:val="007C62B7"/>
    <w:rsid w:val="007C634A"/>
    <w:rsid w:val="007C634B"/>
    <w:rsid w:val="007C6425"/>
    <w:rsid w:val="007C642B"/>
    <w:rsid w:val="007C6456"/>
    <w:rsid w:val="007C647F"/>
    <w:rsid w:val="007C64DC"/>
    <w:rsid w:val="007C6514"/>
    <w:rsid w:val="007C6545"/>
    <w:rsid w:val="007C6592"/>
    <w:rsid w:val="007C65CD"/>
    <w:rsid w:val="007C6601"/>
    <w:rsid w:val="007C66A3"/>
    <w:rsid w:val="007C6780"/>
    <w:rsid w:val="007C67CB"/>
    <w:rsid w:val="007C682C"/>
    <w:rsid w:val="007C6862"/>
    <w:rsid w:val="007C6865"/>
    <w:rsid w:val="007C68DE"/>
    <w:rsid w:val="007C6992"/>
    <w:rsid w:val="007C69C8"/>
    <w:rsid w:val="007C6A07"/>
    <w:rsid w:val="007C6A09"/>
    <w:rsid w:val="007C6A1B"/>
    <w:rsid w:val="007C6A64"/>
    <w:rsid w:val="007C6A6E"/>
    <w:rsid w:val="007C6A90"/>
    <w:rsid w:val="007C6AA0"/>
    <w:rsid w:val="007C6B4D"/>
    <w:rsid w:val="007C6B72"/>
    <w:rsid w:val="007C6B8A"/>
    <w:rsid w:val="007C6B98"/>
    <w:rsid w:val="007C6BEB"/>
    <w:rsid w:val="007C6C15"/>
    <w:rsid w:val="007C6CFD"/>
    <w:rsid w:val="007C6D0C"/>
    <w:rsid w:val="007C6D85"/>
    <w:rsid w:val="007C6DA8"/>
    <w:rsid w:val="007C6E56"/>
    <w:rsid w:val="007C6E84"/>
    <w:rsid w:val="007C6EE1"/>
    <w:rsid w:val="007C7053"/>
    <w:rsid w:val="007C70FB"/>
    <w:rsid w:val="007C711F"/>
    <w:rsid w:val="007C7127"/>
    <w:rsid w:val="007C7137"/>
    <w:rsid w:val="007C7163"/>
    <w:rsid w:val="007C71C5"/>
    <w:rsid w:val="007C7354"/>
    <w:rsid w:val="007C73CD"/>
    <w:rsid w:val="007C7466"/>
    <w:rsid w:val="007C7534"/>
    <w:rsid w:val="007C75BB"/>
    <w:rsid w:val="007C75F9"/>
    <w:rsid w:val="007C7654"/>
    <w:rsid w:val="007C76AF"/>
    <w:rsid w:val="007C76B5"/>
    <w:rsid w:val="007C7717"/>
    <w:rsid w:val="007C7769"/>
    <w:rsid w:val="007C77B4"/>
    <w:rsid w:val="007C780F"/>
    <w:rsid w:val="007C7821"/>
    <w:rsid w:val="007C7843"/>
    <w:rsid w:val="007C78F3"/>
    <w:rsid w:val="007C7925"/>
    <w:rsid w:val="007C794A"/>
    <w:rsid w:val="007C7A3E"/>
    <w:rsid w:val="007C7A43"/>
    <w:rsid w:val="007C7A8E"/>
    <w:rsid w:val="007C7B0D"/>
    <w:rsid w:val="007C7B44"/>
    <w:rsid w:val="007C7BCE"/>
    <w:rsid w:val="007C7C29"/>
    <w:rsid w:val="007C7C5B"/>
    <w:rsid w:val="007C7D74"/>
    <w:rsid w:val="007C7D7D"/>
    <w:rsid w:val="007C7DD5"/>
    <w:rsid w:val="007C7DE8"/>
    <w:rsid w:val="007C7E22"/>
    <w:rsid w:val="007C7F52"/>
    <w:rsid w:val="007D0026"/>
    <w:rsid w:val="007D004A"/>
    <w:rsid w:val="007D00A0"/>
    <w:rsid w:val="007D00C4"/>
    <w:rsid w:val="007D0153"/>
    <w:rsid w:val="007D019D"/>
    <w:rsid w:val="007D01B1"/>
    <w:rsid w:val="007D01F1"/>
    <w:rsid w:val="007D0242"/>
    <w:rsid w:val="007D0245"/>
    <w:rsid w:val="007D0250"/>
    <w:rsid w:val="007D02DD"/>
    <w:rsid w:val="007D02FC"/>
    <w:rsid w:val="007D0302"/>
    <w:rsid w:val="007D0366"/>
    <w:rsid w:val="007D03C1"/>
    <w:rsid w:val="007D0430"/>
    <w:rsid w:val="007D0465"/>
    <w:rsid w:val="007D05F9"/>
    <w:rsid w:val="007D063E"/>
    <w:rsid w:val="007D069F"/>
    <w:rsid w:val="007D06B4"/>
    <w:rsid w:val="007D074A"/>
    <w:rsid w:val="007D074D"/>
    <w:rsid w:val="007D079C"/>
    <w:rsid w:val="007D0863"/>
    <w:rsid w:val="007D086B"/>
    <w:rsid w:val="007D0963"/>
    <w:rsid w:val="007D0989"/>
    <w:rsid w:val="007D0A0D"/>
    <w:rsid w:val="007D0BEE"/>
    <w:rsid w:val="007D0C1D"/>
    <w:rsid w:val="007D0C6E"/>
    <w:rsid w:val="007D0C77"/>
    <w:rsid w:val="007D0C9F"/>
    <w:rsid w:val="007D0CB5"/>
    <w:rsid w:val="007D0CFF"/>
    <w:rsid w:val="007D0D56"/>
    <w:rsid w:val="007D0DFD"/>
    <w:rsid w:val="007D0E02"/>
    <w:rsid w:val="007D0E03"/>
    <w:rsid w:val="007D0E81"/>
    <w:rsid w:val="007D0F1F"/>
    <w:rsid w:val="007D0F5E"/>
    <w:rsid w:val="007D0F94"/>
    <w:rsid w:val="007D1013"/>
    <w:rsid w:val="007D1017"/>
    <w:rsid w:val="007D101F"/>
    <w:rsid w:val="007D10EF"/>
    <w:rsid w:val="007D1162"/>
    <w:rsid w:val="007D1184"/>
    <w:rsid w:val="007D11B5"/>
    <w:rsid w:val="007D11B9"/>
    <w:rsid w:val="007D11D2"/>
    <w:rsid w:val="007D1257"/>
    <w:rsid w:val="007D1266"/>
    <w:rsid w:val="007D12AF"/>
    <w:rsid w:val="007D13E8"/>
    <w:rsid w:val="007D141C"/>
    <w:rsid w:val="007D1424"/>
    <w:rsid w:val="007D1490"/>
    <w:rsid w:val="007D14BB"/>
    <w:rsid w:val="007D14D5"/>
    <w:rsid w:val="007D151C"/>
    <w:rsid w:val="007D1531"/>
    <w:rsid w:val="007D153E"/>
    <w:rsid w:val="007D155F"/>
    <w:rsid w:val="007D1562"/>
    <w:rsid w:val="007D1652"/>
    <w:rsid w:val="007D1680"/>
    <w:rsid w:val="007D16CD"/>
    <w:rsid w:val="007D16E8"/>
    <w:rsid w:val="007D16FD"/>
    <w:rsid w:val="007D174E"/>
    <w:rsid w:val="007D1773"/>
    <w:rsid w:val="007D1798"/>
    <w:rsid w:val="007D184C"/>
    <w:rsid w:val="007D1862"/>
    <w:rsid w:val="007D1893"/>
    <w:rsid w:val="007D18BB"/>
    <w:rsid w:val="007D1A04"/>
    <w:rsid w:val="007D1A48"/>
    <w:rsid w:val="007D1B2A"/>
    <w:rsid w:val="007D1BB4"/>
    <w:rsid w:val="007D1BCE"/>
    <w:rsid w:val="007D1C0E"/>
    <w:rsid w:val="007D1C8D"/>
    <w:rsid w:val="007D1C90"/>
    <w:rsid w:val="007D1D2C"/>
    <w:rsid w:val="007D1D79"/>
    <w:rsid w:val="007D1D7D"/>
    <w:rsid w:val="007D1EB2"/>
    <w:rsid w:val="007D1EC0"/>
    <w:rsid w:val="007D1F08"/>
    <w:rsid w:val="007D1F14"/>
    <w:rsid w:val="007D1F25"/>
    <w:rsid w:val="007D1F5C"/>
    <w:rsid w:val="007D1F8B"/>
    <w:rsid w:val="007D1FDD"/>
    <w:rsid w:val="007D1FF0"/>
    <w:rsid w:val="007D206D"/>
    <w:rsid w:val="007D20C8"/>
    <w:rsid w:val="007D211F"/>
    <w:rsid w:val="007D2193"/>
    <w:rsid w:val="007D21A1"/>
    <w:rsid w:val="007D21BD"/>
    <w:rsid w:val="007D21C6"/>
    <w:rsid w:val="007D21DE"/>
    <w:rsid w:val="007D21DF"/>
    <w:rsid w:val="007D21E7"/>
    <w:rsid w:val="007D220D"/>
    <w:rsid w:val="007D2283"/>
    <w:rsid w:val="007D232E"/>
    <w:rsid w:val="007D2388"/>
    <w:rsid w:val="007D2398"/>
    <w:rsid w:val="007D239B"/>
    <w:rsid w:val="007D244B"/>
    <w:rsid w:val="007D24D1"/>
    <w:rsid w:val="007D24F7"/>
    <w:rsid w:val="007D24FF"/>
    <w:rsid w:val="007D26DF"/>
    <w:rsid w:val="007D2700"/>
    <w:rsid w:val="007D2837"/>
    <w:rsid w:val="007D287D"/>
    <w:rsid w:val="007D290E"/>
    <w:rsid w:val="007D2966"/>
    <w:rsid w:val="007D29EC"/>
    <w:rsid w:val="007D2A28"/>
    <w:rsid w:val="007D2A57"/>
    <w:rsid w:val="007D2B6C"/>
    <w:rsid w:val="007D2C3E"/>
    <w:rsid w:val="007D2C8B"/>
    <w:rsid w:val="007D2D3E"/>
    <w:rsid w:val="007D2DE4"/>
    <w:rsid w:val="007D2E45"/>
    <w:rsid w:val="007D2E80"/>
    <w:rsid w:val="007D2E9B"/>
    <w:rsid w:val="007D2E9C"/>
    <w:rsid w:val="007D2EF3"/>
    <w:rsid w:val="007D2EF8"/>
    <w:rsid w:val="007D2F01"/>
    <w:rsid w:val="007D2F08"/>
    <w:rsid w:val="007D2F81"/>
    <w:rsid w:val="007D2F8A"/>
    <w:rsid w:val="007D2FA8"/>
    <w:rsid w:val="007D3007"/>
    <w:rsid w:val="007D301C"/>
    <w:rsid w:val="007D305F"/>
    <w:rsid w:val="007D3066"/>
    <w:rsid w:val="007D3076"/>
    <w:rsid w:val="007D3081"/>
    <w:rsid w:val="007D30ED"/>
    <w:rsid w:val="007D3149"/>
    <w:rsid w:val="007D314D"/>
    <w:rsid w:val="007D3186"/>
    <w:rsid w:val="007D318A"/>
    <w:rsid w:val="007D3196"/>
    <w:rsid w:val="007D31CE"/>
    <w:rsid w:val="007D3220"/>
    <w:rsid w:val="007D3374"/>
    <w:rsid w:val="007D33C9"/>
    <w:rsid w:val="007D33D8"/>
    <w:rsid w:val="007D343B"/>
    <w:rsid w:val="007D3468"/>
    <w:rsid w:val="007D34C2"/>
    <w:rsid w:val="007D34DA"/>
    <w:rsid w:val="007D3610"/>
    <w:rsid w:val="007D36A0"/>
    <w:rsid w:val="007D372B"/>
    <w:rsid w:val="007D37AB"/>
    <w:rsid w:val="007D380D"/>
    <w:rsid w:val="007D38F5"/>
    <w:rsid w:val="007D3904"/>
    <w:rsid w:val="007D390E"/>
    <w:rsid w:val="007D391B"/>
    <w:rsid w:val="007D3923"/>
    <w:rsid w:val="007D3943"/>
    <w:rsid w:val="007D39A0"/>
    <w:rsid w:val="007D39B2"/>
    <w:rsid w:val="007D3A91"/>
    <w:rsid w:val="007D3AE8"/>
    <w:rsid w:val="007D3AEF"/>
    <w:rsid w:val="007D3B17"/>
    <w:rsid w:val="007D3BCD"/>
    <w:rsid w:val="007D3CE1"/>
    <w:rsid w:val="007D3CF8"/>
    <w:rsid w:val="007D3D55"/>
    <w:rsid w:val="007D3D98"/>
    <w:rsid w:val="007D3E15"/>
    <w:rsid w:val="007D3E7D"/>
    <w:rsid w:val="007D3E89"/>
    <w:rsid w:val="007D3EE8"/>
    <w:rsid w:val="007D3F0B"/>
    <w:rsid w:val="007D3F61"/>
    <w:rsid w:val="007D3F82"/>
    <w:rsid w:val="007D403F"/>
    <w:rsid w:val="007D4075"/>
    <w:rsid w:val="007D4094"/>
    <w:rsid w:val="007D40B4"/>
    <w:rsid w:val="007D40F2"/>
    <w:rsid w:val="007D40F8"/>
    <w:rsid w:val="007D4180"/>
    <w:rsid w:val="007D41E7"/>
    <w:rsid w:val="007D432B"/>
    <w:rsid w:val="007D4390"/>
    <w:rsid w:val="007D439B"/>
    <w:rsid w:val="007D439F"/>
    <w:rsid w:val="007D440B"/>
    <w:rsid w:val="007D4462"/>
    <w:rsid w:val="007D4479"/>
    <w:rsid w:val="007D44BC"/>
    <w:rsid w:val="007D4539"/>
    <w:rsid w:val="007D4547"/>
    <w:rsid w:val="007D4550"/>
    <w:rsid w:val="007D4557"/>
    <w:rsid w:val="007D4654"/>
    <w:rsid w:val="007D46F4"/>
    <w:rsid w:val="007D4726"/>
    <w:rsid w:val="007D473D"/>
    <w:rsid w:val="007D4851"/>
    <w:rsid w:val="007D488C"/>
    <w:rsid w:val="007D489B"/>
    <w:rsid w:val="007D499A"/>
    <w:rsid w:val="007D49E3"/>
    <w:rsid w:val="007D49FF"/>
    <w:rsid w:val="007D4A49"/>
    <w:rsid w:val="007D4AB4"/>
    <w:rsid w:val="007D4AD4"/>
    <w:rsid w:val="007D4B88"/>
    <w:rsid w:val="007D4BBE"/>
    <w:rsid w:val="007D4C0A"/>
    <w:rsid w:val="007D4C73"/>
    <w:rsid w:val="007D4C7E"/>
    <w:rsid w:val="007D4CB7"/>
    <w:rsid w:val="007D4CC8"/>
    <w:rsid w:val="007D4D1E"/>
    <w:rsid w:val="007D4D20"/>
    <w:rsid w:val="007D4D37"/>
    <w:rsid w:val="007D4DD3"/>
    <w:rsid w:val="007D4E3A"/>
    <w:rsid w:val="007D4E60"/>
    <w:rsid w:val="007D4ED9"/>
    <w:rsid w:val="007D4F00"/>
    <w:rsid w:val="007D4F5E"/>
    <w:rsid w:val="007D509F"/>
    <w:rsid w:val="007D512E"/>
    <w:rsid w:val="007D516B"/>
    <w:rsid w:val="007D5188"/>
    <w:rsid w:val="007D51BD"/>
    <w:rsid w:val="007D520A"/>
    <w:rsid w:val="007D5237"/>
    <w:rsid w:val="007D52D8"/>
    <w:rsid w:val="007D5394"/>
    <w:rsid w:val="007D5418"/>
    <w:rsid w:val="007D55CF"/>
    <w:rsid w:val="007D5600"/>
    <w:rsid w:val="007D560E"/>
    <w:rsid w:val="007D5649"/>
    <w:rsid w:val="007D5686"/>
    <w:rsid w:val="007D56E8"/>
    <w:rsid w:val="007D5703"/>
    <w:rsid w:val="007D574C"/>
    <w:rsid w:val="007D586E"/>
    <w:rsid w:val="007D58CA"/>
    <w:rsid w:val="007D58CC"/>
    <w:rsid w:val="007D58F8"/>
    <w:rsid w:val="007D598C"/>
    <w:rsid w:val="007D59CF"/>
    <w:rsid w:val="007D5A5D"/>
    <w:rsid w:val="007D5B0B"/>
    <w:rsid w:val="007D5B21"/>
    <w:rsid w:val="007D5B6E"/>
    <w:rsid w:val="007D5B95"/>
    <w:rsid w:val="007D5BD1"/>
    <w:rsid w:val="007D5BEE"/>
    <w:rsid w:val="007D5C48"/>
    <w:rsid w:val="007D5D6E"/>
    <w:rsid w:val="007D5DC4"/>
    <w:rsid w:val="007D5DEE"/>
    <w:rsid w:val="007D5E0B"/>
    <w:rsid w:val="007D5E14"/>
    <w:rsid w:val="007D5E21"/>
    <w:rsid w:val="007D5EA5"/>
    <w:rsid w:val="007D5F3B"/>
    <w:rsid w:val="007D5F5C"/>
    <w:rsid w:val="007D5F60"/>
    <w:rsid w:val="007D5F9F"/>
    <w:rsid w:val="007D6023"/>
    <w:rsid w:val="007D6030"/>
    <w:rsid w:val="007D603C"/>
    <w:rsid w:val="007D6049"/>
    <w:rsid w:val="007D60A3"/>
    <w:rsid w:val="007D60ED"/>
    <w:rsid w:val="007D636F"/>
    <w:rsid w:val="007D63D6"/>
    <w:rsid w:val="007D63E0"/>
    <w:rsid w:val="007D6418"/>
    <w:rsid w:val="007D6437"/>
    <w:rsid w:val="007D64FF"/>
    <w:rsid w:val="007D6544"/>
    <w:rsid w:val="007D6554"/>
    <w:rsid w:val="007D658C"/>
    <w:rsid w:val="007D66C3"/>
    <w:rsid w:val="007D66E7"/>
    <w:rsid w:val="007D6714"/>
    <w:rsid w:val="007D671A"/>
    <w:rsid w:val="007D673B"/>
    <w:rsid w:val="007D67A6"/>
    <w:rsid w:val="007D67C4"/>
    <w:rsid w:val="007D691B"/>
    <w:rsid w:val="007D692E"/>
    <w:rsid w:val="007D6998"/>
    <w:rsid w:val="007D6AF4"/>
    <w:rsid w:val="007D6B0F"/>
    <w:rsid w:val="007D6B9F"/>
    <w:rsid w:val="007D6C28"/>
    <w:rsid w:val="007D6C96"/>
    <w:rsid w:val="007D6CCB"/>
    <w:rsid w:val="007D6D95"/>
    <w:rsid w:val="007D6E47"/>
    <w:rsid w:val="007D6E5B"/>
    <w:rsid w:val="007D6E65"/>
    <w:rsid w:val="007D6E77"/>
    <w:rsid w:val="007D6E7C"/>
    <w:rsid w:val="007D6EEA"/>
    <w:rsid w:val="007D6EF0"/>
    <w:rsid w:val="007D6F6B"/>
    <w:rsid w:val="007D6FF1"/>
    <w:rsid w:val="007D7020"/>
    <w:rsid w:val="007D70BD"/>
    <w:rsid w:val="007D7181"/>
    <w:rsid w:val="007D7188"/>
    <w:rsid w:val="007D71BB"/>
    <w:rsid w:val="007D71D0"/>
    <w:rsid w:val="007D7254"/>
    <w:rsid w:val="007D7296"/>
    <w:rsid w:val="007D7362"/>
    <w:rsid w:val="007D73C7"/>
    <w:rsid w:val="007D740B"/>
    <w:rsid w:val="007D7454"/>
    <w:rsid w:val="007D749E"/>
    <w:rsid w:val="007D74DA"/>
    <w:rsid w:val="007D74F9"/>
    <w:rsid w:val="007D755F"/>
    <w:rsid w:val="007D7594"/>
    <w:rsid w:val="007D75BD"/>
    <w:rsid w:val="007D7639"/>
    <w:rsid w:val="007D764C"/>
    <w:rsid w:val="007D765F"/>
    <w:rsid w:val="007D7698"/>
    <w:rsid w:val="007D7714"/>
    <w:rsid w:val="007D7721"/>
    <w:rsid w:val="007D77E4"/>
    <w:rsid w:val="007D7883"/>
    <w:rsid w:val="007D78CF"/>
    <w:rsid w:val="007D7960"/>
    <w:rsid w:val="007D7962"/>
    <w:rsid w:val="007D79E9"/>
    <w:rsid w:val="007D7A2C"/>
    <w:rsid w:val="007D7A41"/>
    <w:rsid w:val="007D7A7B"/>
    <w:rsid w:val="007D7BDC"/>
    <w:rsid w:val="007D7BF2"/>
    <w:rsid w:val="007D7C08"/>
    <w:rsid w:val="007D7CBD"/>
    <w:rsid w:val="007D7CD0"/>
    <w:rsid w:val="007D7D55"/>
    <w:rsid w:val="007D7DA6"/>
    <w:rsid w:val="007D7E00"/>
    <w:rsid w:val="007D7E67"/>
    <w:rsid w:val="007D7E8E"/>
    <w:rsid w:val="007D7ECA"/>
    <w:rsid w:val="007D7FDB"/>
    <w:rsid w:val="007E01F8"/>
    <w:rsid w:val="007E0269"/>
    <w:rsid w:val="007E0388"/>
    <w:rsid w:val="007E03CA"/>
    <w:rsid w:val="007E044C"/>
    <w:rsid w:val="007E044E"/>
    <w:rsid w:val="007E0472"/>
    <w:rsid w:val="007E04BB"/>
    <w:rsid w:val="007E0521"/>
    <w:rsid w:val="007E0524"/>
    <w:rsid w:val="007E05A4"/>
    <w:rsid w:val="007E0692"/>
    <w:rsid w:val="007E0752"/>
    <w:rsid w:val="007E07F5"/>
    <w:rsid w:val="007E083F"/>
    <w:rsid w:val="007E086D"/>
    <w:rsid w:val="007E08F9"/>
    <w:rsid w:val="007E09D9"/>
    <w:rsid w:val="007E09F7"/>
    <w:rsid w:val="007E0A92"/>
    <w:rsid w:val="007E0B23"/>
    <w:rsid w:val="007E0B62"/>
    <w:rsid w:val="007E0BAE"/>
    <w:rsid w:val="007E0BCB"/>
    <w:rsid w:val="007E0C3A"/>
    <w:rsid w:val="007E0C3E"/>
    <w:rsid w:val="007E0C6C"/>
    <w:rsid w:val="007E0C95"/>
    <w:rsid w:val="007E0CFE"/>
    <w:rsid w:val="007E0D45"/>
    <w:rsid w:val="007E0D6E"/>
    <w:rsid w:val="007E0DD1"/>
    <w:rsid w:val="007E0DE7"/>
    <w:rsid w:val="007E0DF4"/>
    <w:rsid w:val="007E0DFF"/>
    <w:rsid w:val="007E0E2E"/>
    <w:rsid w:val="007E0E7C"/>
    <w:rsid w:val="007E0E9A"/>
    <w:rsid w:val="007E0EBE"/>
    <w:rsid w:val="007E0ED2"/>
    <w:rsid w:val="007E0EFF"/>
    <w:rsid w:val="007E10C9"/>
    <w:rsid w:val="007E11FE"/>
    <w:rsid w:val="007E1266"/>
    <w:rsid w:val="007E127E"/>
    <w:rsid w:val="007E12A5"/>
    <w:rsid w:val="007E12D5"/>
    <w:rsid w:val="007E1363"/>
    <w:rsid w:val="007E1379"/>
    <w:rsid w:val="007E1434"/>
    <w:rsid w:val="007E1446"/>
    <w:rsid w:val="007E1466"/>
    <w:rsid w:val="007E14FF"/>
    <w:rsid w:val="007E1500"/>
    <w:rsid w:val="007E154E"/>
    <w:rsid w:val="007E174D"/>
    <w:rsid w:val="007E17B3"/>
    <w:rsid w:val="007E17E9"/>
    <w:rsid w:val="007E1802"/>
    <w:rsid w:val="007E1829"/>
    <w:rsid w:val="007E183A"/>
    <w:rsid w:val="007E1901"/>
    <w:rsid w:val="007E194A"/>
    <w:rsid w:val="007E197D"/>
    <w:rsid w:val="007E19D3"/>
    <w:rsid w:val="007E1A15"/>
    <w:rsid w:val="007E1AD7"/>
    <w:rsid w:val="007E1B47"/>
    <w:rsid w:val="007E1C88"/>
    <w:rsid w:val="007E1D32"/>
    <w:rsid w:val="007E1D3B"/>
    <w:rsid w:val="007E1D72"/>
    <w:rsid w:val="007E1E4E"/>
    <w:rsid w:val="007E1E8E"/>
    <w:rsid w:val="007E1EEE"/>
    <w:rsid w:val="007E1F62"/>
    <w:rsid w:val="007E1F95"/>
    <w:rsid w:val="007E1FA5"/>
    <w:rsid w:val="007E204C"/>
    <w:rsid w:val="007E204F"/>
    <w:rsid w:val="007E205B"/>
    <w:rsid w:val="007E20E1"/>
    <w:rsid w:val="007E20F7"/>
    <w:rsid w:val="007E2118"/>
    <w:rsid w:val="007E2154"/>
    <w:rsid w:val="007E215E"/>
    <w:rsid w:val="007E219C"/>
    <w:rsid w:val="007E21DF"/>
    <w:rsid w:val="007E2247"/>
    <w:rsid w:val="007E232C"/>
    <w:rsid w:val="007E2350"/>
    <w:rsid w:val="007E2365"/>
    <w:rsid w:val="007E2397"/>
    <w:rsid w:val="007E23BF"/>
    <w:rsid w:val="007E23CC"/>
    <w:rsid w:val="007E2492"/>
    <w:rsid w:val="007E2521"/>
    <w:rsid w:val="007E26D8"/>
    <w:rsid w:val="007E2731"/>
    <w:rsid w:val="007E2733"/>
    <w:rsid w:val="007E280B"/>
    <w:rsid w:val="007E2837"/>
    <w:rsid w:val="007E2870"/>
    <w:rsid w:val="007E28AC"/>
    <w:rsid w:val="007E291A"/>
    <w:rsid w:val="007E2932"/>
    <w:rsid w:val="007E294C"/>
    <w:rsid w:val="007E29DF"/>
    <w:rsid w:val="007E2A09"/>
    <w:rsid w:val="007E2A39"/>
    <w:rsid w:val="007E2B6C"/>
    <w:rsid w:val="007E2BD4"/>
    <w:rsid w:val="007E2BDF"/>
    <w:rsid w:val="007E2C14"/>
    <w:rsid w:val="007E2C2C"/>
    <w:rsid w:val="007E2C50"/>
    <w:rsid w:val="007E2C5A"/>
    <w:rsid w:val="007E2C64"/>
    <w:rsid w:val="007E2C69"/>
    <w:rsid w:val="007E2C93"/>
    <w:rsid w:val="007E2C9C"/>
    <w:rsid w:val="007E2CAC"/>
    <w:rsid w:val="007E2CC8"/>
    <w:rsid w:val="007E2CD6"/>
    <w:rsid w:val="007E2CE4"/>
    <w:rsid w:val="007E2D04"/>
    <w:rsid w:val="007E2D17"/>
    <w:rsid w:val="007E2D48"/>
    <w:rsid w:val="007E2D52"/>
    <w:rsid w:val="007E2D62"/>
    <w:rsid w:val="007E2E4F"/>
    <w:rsid w:val="007E2EC6"/>
    <w:rsid w:val="007E2EE1"/>
    <w:rsid w:val="007E2EF7"/>
    <w:rsid w:val="007E2EF8"/>
    <w:rsid w:val="007E2FE2"/>
    <w:rsid w:val="007E305D"/>
    <w:rsid w:val="007E30AD"/>
    <w:rsid w:val="007E3100"/>
    <w:rsid w:val="007E317B"/>
    <w:rsid w:val="007E3202"/>
    <w:rsid w:val="007E3234"/>
    <w:rsid w:val="007E32A7"/>
    <w:rsid w:val="007E32CA"/>
    <w:rsid w:val="007E32DB"/>
    <w:rsid w:val="007E32E6"/>
    <w:rsid w:val="007E332C"/>
    <w:rsid w:val="007E3348"/>
    <w:rsid w:val="007E33AE"/>
    <w:rsid w:val="007E34D6"/>
    <w:rsid w:val="007E362B"/>
    <w:rsid w:val="007E3697"/>
    <w:rsid w:val="007E377C"/>
    <w:rsid w:val="007E3798"/>
    <w:rsid w:val="007E3841"/>
    <w:rsid w:val="007E384A"/>
    <w:rsid w:val="007E389C"/>
    <w:rsid w:val="007E38B2"/>
    <w:rsid w:val="007E393D"/>
    <w:rsid w:val="007E398D"/>
    <w:rsid w:val="007E3A4B"/>
    <w:rsid w:val="007E3AD1"/>
    <w:rsid w:val="007E3B2F"/>
    <w:rsid w:val="007E3B99"/>
    <w:rsid w:val="007E3BE3"/>
    <w:rsid w:val="007E3BE9"/>
    <w:rsid w:val="007E3C1D"/>
    <w:rsid w:val="007E3C48"/>
    <w:rsid w:val="007E3C53"/>
    <w:rsid w:val="007E3D0E"/>
    <w:rsid w:val="007E3D20"/>
    <w:rsid w:val="007E3D95"/>
    <w:rsid w:val="007E3DA2"/>
    <w:rsid w:val="007E3DB8"/>
    <w:rsid w:val="007E3E19"/>
    <w:rsid w:val="007E3E32"/>
    <w:rsid w:val="007E3E6B"/>
    <w:rsid w:val="007E3E83"/>
    <w:rsid w:val="007E3E90"/>
    <w:rsid w:val="007E3ECD"/>
    <w:rsid w:val="007E401F"/>
    <w:rsid w:val="007E4023"/>
    <w:rsid w:val="007E4076"/>
    <w:rsid w:val="007E407D"/>
    <w:rsid w:val="007E4084"/>
    <w:rsid w:val="007E40B1"/>
    <w:rsid w:val="007E40B2"/>
    <w:rsid w:val="007E40EC"/>
    <w:rsid w:val="007E40F2"/>
    <w:rsid w:val="007E413E"/>
    <w:rsid w:val="007E4144"/>
    <w:rsid w:val="007E4253"/>
    <w:rsid w:val="007E427F"/>
    <w:rsid w:val="007E42D2"/>
    <w:rsid w:val="007E4341"/>
    <w:rsid w:val="007E439E"/>
    <w:rsid w:val="007E43BA"/>
    <w:rsid w:val="007E43EB"/>
    <w:rsid w:val="007E4479"/>
    <w:rsid w:val="007E447F"/>
    <w:rsid w:val="007E44DC"/>
    <w:rsid w:val="007E44E0"/>
    <w:rsid w:val="007E4535"/>
    <w:rsid w:val="007E4575"/>
    <w:rsid w:val="007E45AC"/>
    <w:rsid w:val="007E45B4"/>
    <w:rsid w:val="007E45C4"/>
    <w:rsid w:val="007E45E8"/>
    <w:rsid w:val="007E4620"/>
    <w:rsid w:val="007E4693"/>
    <w:rsid w:val="007E46D5"/>
    <w:rsid w:val="007E47A3"/>
    <w:rsid w:val="007E47F7"/>
    <w:rsid w:val="007E4838"/>
    <w:rsid w:val="007E4840"/>
    <w:rsid w:val="007E4896"/>
    <w:rsid w:val="007E489B"/>
    <w:rsid w:val="007E48A2"/>
    <w:rsid w:val="007E48B9"/>
    <w:rsid w:val="007E48CD"/>
    <w:rsid w:val="007E48CF"/>
    <w:rsid w:val="007E4948"/>
    <w:rsid w:val="007E49E7"/>
    <w:rsid w:val="007E4A74"/>
    <w:rsid w:val="007E4AB4"/>
    <w:rsid w:val="007E4B2F"/>
    <w:rsid w:val="007E4BAB"/>
    <w:rsid w:val="007E4BD1"/>
    <w:rsid w:val="007E4C0F"/>
    <w:rsid w:val="007E4C86"/>
    <w:rsid w:val="007E4CA6"/>
    <w:rsid w:val="007E4CCD"/>
    <w:rsid w:val="007E4CDC"/>
    <w:rsid w:val="007E4D46"/>
    <w:rsid w:val="007E4D71"/>
    <w:rsid w:val="007E4D9F"/>
    <w:rsid w:val="007E4DA2"/>
    <w:rsid w:val="007E4DA6"/>
    <w:rsid w:val="007E4EE0"/>
    <w:rsid w:val="007E4F9A"/>
    <w:rsid w:val="007E4FBE"/>
    <w:rsid w:val="007E5015"/>
    <w:rsid w:val="007E5044"/>
    <w:rsid w:val="007E5088"/>
    <w:rsid w:val="007E50C2"/>
    <w:rsid w:val="007E50D0"/>
    <w:rsid w:val="007E50EC"/>
    <w:rsid w:val="007E518E"/>
    <w:rsid w:val="007E51AD"/>
    <w:rsid w:val="007E51B6"/>
    <w:rsid w:val="007E51FE"/>
    <w:rsid w:val="007E529A"/>
    <w:rsid w:val="007E52A3"/>
    <w:rsid w:val="007E52B2"/>
    <w:rsid w:val="007E52E6"/>
    <w:rsid w:val="007E5342"/>
    <w:rsid w:val="007E539E"/>
    <w:rsid w:val="007E5415"/>
    <w:rsid w:val="007E5422"/>
    <w:rsid w:val="007E5442"/>
    <w:rsid w:val="007E5450"/>
    <w:rsid w:val="007E545B"/>
    <w:rsid w:val="007E5468"/>
    <w:rsid w:val="007E552F"/>
    <w:rsid w:val="007E5543"/>
    <w:rsid w:val="007E5584"/>
    <w:rsid w:val="007E5589"/>
    <w:rsid w:val="007E5597"/>
    <w:rsid w:val="007E5673"/>
    <w:rsid w:val="007E56A8"/>
    <w:rsid w:val="007E56F6"/>
    <w:rsid w:val="007E5712"/>
    <w:rsid w:val="007E5796"/>
    <w:rsid w:val="007E57FF"/>
    <w:rsid w:val="007E587D"/>
    <w:rsid w:val="007E58CF"/>
    <w:rsid w:val="007E599D"/>
    <w:rsid w:val="007E5AA9"/>
    <w:rsid w:val="007E5BB0"/>
    <w:rsid w:val="007E5BCC"/>
    <w:rsid w:val="007E5C8E"/>
    <w:rsid w:val="007E5C9F"/>
    <w:rsid w:val="007E5D02"/>
    <w:rsid w:val="007E5D04"/>
    <w:rsid w:val="007E5D25"/>
    <w:rsid w:val="007E5D68"/>
    <w:rsid w:val="007E5D89"/>
    <w:rsid w:val="007E5D8C"/>
    <w:rsid w:val="007E5DEC"/>
    <w:rsid w:val="007E5DF8"/>
    <w:rsid w:val="007E5E1C"/>
    <w:rsid w:val="007E5F39"/>
    <w:rsid w:val="007E5F72"/>
    <w:rsid w:val="007E5FC1"/>
    <w:rsid w:val="007E603F"/>
    <w:rsid w:val="007E60F8"/>
    <w:rsid w:val="007E6174"/>
    <w:rsid w:val="007E61DB"/>
    <w:rsid w:val="007E620A"/>
    <w:rsid w:val="007E623B"/>
    <w:rsid w:val="007E624D"/>
    <w:rsid w:val="007E6281"/>
    <w:rsid w:val="007E633B"/>
    <w:rsid w:val="007E637E"/>
    <w:rsid w:val="007E63B9"/>
    <w:rsid w:val="007E63F0"/>
    <w:rsid w:val="007E64B8"/>
    <w:rsid w:val="007E6575"/>
    <w:rsid w:val="007E6607"/>
    <w:rsid w:val="007E6651"/>
    <w:rsid w:val="007E6689"/>
    <w:rsid w:val="007E6705"/>
    <w:rsid w:val="007E67DD"/>
    <w:rsid w:val="007E6906"/>
    <w:rsid w:val="007E6A0D"/>
    <w:rsid w:val="007E6A0E"/>
    <w:rsid w:val="007E6A58"/>
    <w:rsid w:val="007E6B78"/>
    <w:rsid w:val="007E6BA3"/>
    <w:rsid w:val="007E6C11"/>
    <w:rsid w:val="007E6CAB"/>
    <w:rsid w:val="007E6D0D"/>
    <w:rsid w:val="007E6D1C"/>
    <w:rsid w:val="007E6D25"/>
    <w:rsid w:val="007E6D51"/>
    <w:rsid w:val="007E6DAF"/>
    <w:rsid w:val="007E6DB3"/>
    <w:rsid w:val="007E6DD5"/>
    <w:rsid w:val="007E6ECA"/>
    <w:rsid w:val="007E6FEB"/>
    <w:rsid w:val="007E705C"/>
    <w:rsid w:val="007E707C"/>
    <w:rsid w:val="007E7091"/>
    <w:rsid w:val="007E7096"/>
    <w:rsid w:val="007E715C"/>
    <w:rsid w:val="007E7196"/>
    <w:rsid w:val="007E71EE"/>
    <w:rsid w:val="007E7260"/>
    <w:rsid w:val="007E7295"/>
    <w:rsid w:val="007E7358"/>
    <w:rsid w:val="007E7381"/>
    <w:rsid w:val="007E738B"/>
    <w:rsid w:val="007E7444"/>
    <w:rsid w:val="007E7469"/>
    <w:rsid w:val="007E75D5"/>
    <w:rsid w:val="007E7670"/>
    <w:rsid w:val="007E76B0"/>
    <w:rsid w:val="007E76B3"/>
    <w:rsid w:val="007E7721"/>
    <w:rsid w:val="007E7726"/>
    <w:rsid w:val="007E773B"/>
    <w:rsid w:val="007E775D"/>
    <w:rsid w:val="007E77FA"/>
    <w:rsid w:val="007E78AB"/>
    <w:rsid w:val="007E78D6"/>
    <w:rsid w:val="007E790E"/>
    <w:rsid w:val="007E7919"/>
    <w:rsid w:val="007E7938"/>
    <w:rsid w:val="007E793B"/>
    <w:rsid w:val="007E79AE"/>
    <w:rsid w:val="007E79CC"/>
    <w:rsid w:val="007E7A4F"/>
    <w:rsid w:val="007E7A55"/>
    <w:rsid w:val="007E7B06"/>
    <w:rsid w:val="007E7B71"/>
    <w:rsid w:val="007E7BD1"/>
    <w:rsid w:val="007E7C84"/>
    <w:rsid w:val="007E7D35"/>
    <w:rsid w:val="007E7D8B"/>
    <w:rsid w:val="007E7DB4"/>
    <w:rsid w:val="007E7E2F"/>
    <w:rsid w:val="007E7E59"/>
    <w:rsid w:val="007E7E92"/>
    <w:rsid w:val="007E7EDA"/>
    <w:rsid w:val="007E7FA5"/>
    <w:rsid w:val="007E7FD6"/>
    <w:rsid w:val="007F000E"/>
    <w:rsid w:val="007F0040"/>
    <w:rsid w:val="007F0041"/>
    <w:rsid w:val="007F005B"/>
    <w:rsid w:val="007F0088"/>
    <w:rsid w:val="007F00F8"/>
    <w:rsid w:val="007F0255"/>
    <w:rsid w:val="007F02A7"/>
    <w:rsid w:val="007F0338"/>
    <w:rsid w:val="007F0351"/>
    <w:rsid w:val="007F03A2"/>
    <w:rsid w:val="007F04D8"/>
    <w:rsid w:val="007F04E6"/>
    <w:rsid w:val="007F058B"/>
    <w:rsid w:val="007F05A7"/>
    <w:rsid w:val="007F05D1"/>
    <w:rsid w:val="007F0644"/>
    <w:rsid w:val="007F066D"/>
    <w:rsid w:val="007F069D"/>
    <w:rsid w:val="007F06D5"/>
    <w:rsid w:val="007F06DD"/>
    <w:rsid w:val="007F06F0"/>
    <w:rsid w:val="007F06FF"/>
    <w:rsid w:val="007F0757"/>
    <w:rsid w:val="007F08D0"/>
    <w:rsid w:val="007F090B"/>
    <w:rsid w:val="007F0933"/>
    <w:rsid w:val="007F094F"/>
    <w:rsid w:val="007F0973"/>
    <w:rsid w:val="007F09E9"/>
    <w:rsid w:val="007F0A89"/>
    <w:rsid w:val="007F0AA2"/>
    <w:rsid w:val="007F0BB1"/>
    <w:rsid w:val="007F0BE5"/>
    <w:rsid w:val="007F0BF4"/>
    <w:rsid w:val="007F0C39"/>
    <w:rsid w:val="007F0C98"/>
    <w:rsid w:val="007F0CC9"/>
    <w:rsid w:val="007F0D39"/>
    <w:rsid w:val="007F0D67"/>
    <w:rsid w:val="007F0DFA"/>
    <w:rsid w:val="007F0E02"/>
    <w:rsid w:val="007F0E1B"/>
    <w:rsid w:val="007F0E77"/>
    <w:rsid w:val="007F0EBB"/>
    <w:rsid w:val="007F0EC3"/>
    <w:rsid w:val="007F0F43"/>
    <w:rsid w:val="007F0F4E"/>
    <w:rsid w:val="007F0F7F"/>
    <w:rsid w:val="007F0F95"/>
    <w:rsid w:val="007F1009"/>
    <w:rsid w:val="007F1079"/>
    <w:rsid w:val="007F11CD"/>
    <w:rsid w:val="007F11E5"/>
    <w:rsid w:val="007F125B"/>
    <w:rsid w:val="007F127F"/>
    <w:rsid w:val="007F12DA"/>
    <w:rsid w:val="007F1364"/>
    <w:rsid w:val="007F138E"/>
    <w:rsid w:val="007F1531"/>
    <w:rsid w:val="007F157F"/>
    <w:rsid w:val="007F158C"/>
    <w:rsid w:val="007F160F"/>
    <w:rsid w:val="007F1625"/>
    <w:rsid w:val="007F168F"/>
    <w:rsid w:val="007F1742"/>
    <w:rsid w:val="007F1771"/>
    <w:rsid w:val="007F17FE"/>
    <w:rsid w:val="007F1823"/>
    <w:rsid w:val="007F1893"/>
    <w:rsid w:val="007F196D"/>
    <w:rsid w:val="007F19EF"/>
    <w:rsid w:val="007F1A17"/>
    <w:rsid w:val="007F1A1F"/>
    <w:rsid w:val="007F1A2F"/>
    <w:rsid w:val="007F1A30"/>
    <w:rsid w:val="007F1A5A"/>
    <w:rsid w:val="007F1A64"/>
    <w:rsid w:val="007F1A89"/>
    <w:rsid w:val="007F1B24"/>
    <w:rsid w:val="007F1B4E"/>
    <w:rsid w:val="007F1B6A"/>
    <w:rsid w:val="007F1BA5"/>
    <w:rsid w:val="007F1C17"/>
    <w:rsid w:val="007F1CA0"/>
    <w:rsid w:val="007F1CB8"/>
    <w:rsid w:val="007F1DC6"/>
    <w:rsid w:val="007F1E1C"/>
    <w:rsid w:val="007F1E50"/>
    <w:rsid w:val="007F1E73"/>
    <w:rsid w:val="007F1ECC"/>
    <w:rsid w:val="007F1EEF"/>
    <w:rsid w:val="007F1F18"/>
    <w:rsid w:val="007F1F85"/>
    <w:rsid w:val="007F1F98"/>
    <w:rsid w:val="007F2000"/>
    <w:rsid w:val="007F201C"/>
    <w:rsid w:val="007F2023"/>
    <w:rsid w:val="007F205C"/>
    <w:rsid w:val="007F206A"/>
    <w:rsid w:val="007F20BB"/>
    <w:rsid w:val="007F2118"/>
    <w:rsid w:val="007F2120"/>
    <w:rsid w:val="007F2125"/>
    <w:rsid w:val="007F212D"/>
    <w:rsid w:val="007F2139"/>
    <w:rsid w:val="007F2157"/>
    <w:rsid w:val="007F2175"/>
    <w:rsid w:val="007F21B2"/>
    <w:rsid w:val="007F2263"/>
    <w:rsid w:val="007F24A2"/>
    <w:rsid w:val="007F24C2"/>
    <w:rsid w:val="007F24DB"/>
    <w:rsid w:val="007F2514"/>
    <w:rsid w:val="007F2586"/>
    <w:rsid w:val="007F25AD"/>
    <w:rsid w:val="007F271C"/>
    <w:rsid w:val="007F277A"/>
    <w:rsid w:val="007F284F"/>
    <w:rsid w:val="007F28C3"/>
    <w:rsid w:val="007F28D7"/>
    <w:rsid w:val="007F28E0"/>
    <w:rsid w:val="007F295E"/>
    <w:rsid w:val="007F2961"/>
    <w:rsid w:val="007F29D5"/>
    <w:rsid w:val="007F29E3"/>
    <w:rsid w:val="007F29ED"/>
    <w:rsid w:val="007F29F4"/>
    <w:rsid w:val="007F2A19"/>
    <w:rsid w:val="007F2A2C"/>
    <w:rsid w:val="007F2A44"/>
    <w:rsid w:val="007F2B03"/>
    <w:rsid w:val="007F2B40"/>
    <w:rsid w:val="007F2BD9"/>
    <w:rsid w:val="007F2C95"/>
    <w:rsid w:val="007F2CBA"/>
    <w:rsid w:val="007F2D26"/>
    <w:rsid w:val="007F2D5C"/>
    <w:rsid w:val="007F2DD6"/>
    <w:rsid w:val="007F2E0B"/>
    <w:rsid w:val="007F2E10"/>
    <w:rsid w:val="007F2E7A"/>
    <w:rsid w:val="007F2E86"/>
    <w:rsid w:val="007F2EC5"/>
    <w:rsid w:val="007F2EF5"/>
    <w:rsid w:val="007F2F30"/>
    <w:rsid w:val="007F2F33"/>
    <w:rsid w:val="007F2F58"/>
    <w:rsid w:val="007F2F8D"/>
    <w:rsid w:val="007F2F97"/>
    <w:rsid w:val="007F307E"/>
    <w:rsid w:val="007F30D1"/>
    <w:rsid w:val="007F314E"/>
    <w:rsid w:val="007F3157"/>
    <w:rsid w:val="007F318A"/>
    <w:rsid w:val="007F3240"/>
    <w:rsid w:val="007F32DC"/>
    <w:rsid w:val="007F32E8"/>
    <w:rsid w:val="007F335A"/>
    <w:rsid w:val="007F3379"/>
    <w:rsid w:val="007F33C9"/>
    <w:rsid w:val="007F344B"/>
    <w:rsid w:val="007F348E"/>
    <w:rsid w:val="007F34D9"/>
    <w:rsid w:val="007F357B"/>
    <w:rsid w:val="007F35A1"/>
    <w:rsid w:val="007F35AC"/>
    <w:rsid w:val="007F35D6"/>
    <w:rsid w:val="007F3620"/>
    <w:rsid w:val="007F362E"/>
    <w:rsid w:val="007F367C"/>
    <w:rsid w:val="007F3751"/>
    <w:rsid w:val="007F37C7"/>
    <w:rsid w:val="007F3803"/>
    <w:rsid w:val="007F38D0"/>
    <w:rsid w:val="007F38ED"/>
    <w:rsid w:val="007F390A"/>
    <w:rsid w:val="007F395F"/>
    <w:rsid w:val="007F399D"/>
    <w:rsid w:val="007F3A27"/>
    <w:rsid w:val="007F3A68"/>
    <w:rsid w:val="007F3A71"/>
    <w:rsid w:val="007F3B94"/>
    <w:rsid w:val="007F3BC4"/>
    <w:rsid w:val="007F3BCC"/>
    <w:rsid w:val="007F3C68"/>
    <w:rsid w:val="007F3D4C"/>
    <w:rsid w:val="007F3D94"/>
    <w:rsid w:val="007F3E27"/>
    <w:rsid w:val="007F3E51"/>
    <w:rsid w:val="007F3EA0"/>
    <w:rsid w:val="007F3EA3"/>
    <w:rsid w:val="007F3EA4"/>
    <w:rsid w:val="007F3F05"/>
    <w:rsid w:val="007F3F0B"/>
    <w:rsid w:val="007F3F2D"/>
    <w:rsid w:val="007F3F2F"/>
    <w:rsid w:val="007F3F32"/>
    <w:rsid w:val="007F3F3A"/>
    <w:rsid w:val="007F3F81"/>
    <w:rsid w:val="007F3FCB"/>
    <w:rsid w:val="007F3FD7"/>
    <w:rsid w:val="007F3FF3"/>
    <w:rsid w:val="007F417F"/>
    <w:rsid w:val="007F41A6"/>
    <w:rsid w:val="007F41B1"/>
    <w:rsid w:val="007F41E9"/>
    <w:rsid w:val="007F424B"/>
    <w:rsid w:val="007F427E"/>
    <w:rsid w:val="007F429C"/>
    <w:rsid w:val="007F42A6"/>
    <w:rsid w:val="007F42F7"/>
    <w:rsid w:val="007F42FD"/>
    <w:rsid w:val="007F42FF"/>
    <w:rsid w:val="007F4327"/>
    <w:rsid w:val="007F4333"/>
    <w:rsid w:val="007F43E5"/>
    <w:rsid w:val="007F452B"/>
    <w:rsid w:val="007F4595"/>
    <w:rsid w:val="007F45A6"/>
    <w:rsid w:val="007F45CE"/>
    <w:rsid w:val="007F464C"/>
    <w:rsid w:val="007F4677"/>
    <w:rsid w:val="007F470B"/>
    <w:rsid w:val="007F473B"/>
    <w:rsid w:val="007F4793"/>
    <w:rsid w:val="007F47C2"/>
    <w:rsid w:val="007F47C3"/>
    <w:rsid w:val="007F47E7"/>
    <w:rsid w:val="007F480D"/>
    <w:rsid w:val="007F4828"/>
    <w:rsid w:val="007F4899"/>
    <w:rsid w:val="007F48CC"/>
    <w:rsid w:val="007F49C1"/>
    <w:rsid w:val="007F4A18"/>
    <w:rsid w:val="007F4A44"/>
    <w:rsid w:val="007F4ABC"/>
    <w:rsid w:val="007F4B2A"/>
    <w:rsid w:val="007F4B38"/>
    <w:rsid w:val="007F4B55"/>
    <w:rsid w:val="007F4B72"/>
    <w:rsid w:val="007F4B86"/>
    <w:rsid w:val="007F4BBD"/>
    <w:rsid w:val="007F4BE3"/>
    <w:rsid w:val="007F4C68"/>
    <w:rsid w:val="007F4C92"/>
    <w:rsid w:val="007F4D1B"/>
    <w:rsid w:val="007F4D57"/>
    <w:rsid w:val="007F4D70"/>
    <w:rsid w:val="007F4DD8"/>
    <w:rsid w:val="007F4DDD"/>
    <w:rsid w:val="007F4E7D"/>
    <w:rsid w:val="007F4EB8"/>
    <w:rsid w:val="007F4EE6"/>
    <w:rsid w:val="007F4EFB"/>
    <w:rsid w:val="007F507E"/>
    <w:rsid w:val="007F50CA"/>
    <w:rsid w:val="007F50DE"/>
    <w:rsid w:val="007F50F2"/>
    <w:rsid w:val="007F50FB"/>
    <w:rsid w:val="007F50FE"/>
    <w:rsid w:val="007F5129"/>
    <w:rsid w:val="007F5140"/>
    <w:rsid w:val="007F51BD"/>
    <w:rsid w:val="007F5235"/>
    <w:rsid w:val="007F524C"/>
    <w:rsid w:val="007F5260"/>
    <w:rsid w:val="007F52BA"/>
    <w:rsid w:val="007F52EB"/>
    <w:rsid w:val="007F52F1"/>
    <w:rsid w:val="007F52FA"/>
    <w:rsid w:val="007F533B"/>
    <w:rsid w:val="007F540C"/>
    <w:rsid w:val="007F541D"/>
    <w:rsid w:val="007F542D"/>
    <w:rsid w:val="007F5453"/>
    <w:rsid w:val="007F5472"/>
    <w:rsid w:val="007F5480"/>
    <w:rsid w:val="007F551F"/>
    <w:rsid w:val="007F552E"/>
    <w:rsid w:val="007F558F"/>
    <w:rsid w:val="007F5593"/>
    <w:rsid w:val="007F55A4"/>
    <w:rsid w:val="007F55F5"/>
    <w:rsid w:val="007F5626"/>
    <w:rsid w:val="007F563D"/>
    <w:rsid w:val="007F5653"/>
    <w:rsid w:val="007F56F8"/>
    <w:rsid w:val="007F56F9"/>
    <w:rsid w:val="007F5703"/>
    <w:rsid w:val="007F5705"/>
    <w:rsid w:val="007F5753"/>
    <w:rsid w:val="007F5761"/>
    <w:rsid w:val="007F5794"/>
    <w:rsid w:val="007F5797"/>
    <w:rsid w:val="007F581A"/>
    <w:rsid w:val="007F582B"/>
    <w:rsid w:val="007F58EE"/>
    <w:rsid w:val="007F590E"/>
    <w:rsid w:val="007F5932"/>
    <w:rsid w:val="007F5948"/>
    <w:rsid w:val="007F599C"/>
    <w:rsid w:val="007F5A3C"/>
    <w:rsid w:val="007F5A82"/>
    <w:rsid w:val="007F5AF3"/>
    <w:rsid w:val="007F5B06"/>
    <w:rsid w:val="007F5B1C"/>
    <w:rsid w:val="007F5B34"/>
    <w:rsid w:val="007F5BB8"/>
    <w:rsid w:val="007F5BCC"/>
    <w:rsid w:val="007F5CA4"/>
    <w:rsid w:val="007F5CAE"/>
    <w:rsid w:val="007F5E95"/>
    <w:rsid w:val="007F5EFA"/>
    <w:rsid w:val="007F5F15"/>
    <w:rsid w:val="007F5F22"/>
    <w:rsid w:val="007F5FAB"/>
    <w:rsid w:val="007F602D"/>
    <w:rsid w:val="007F6077"/>
    <w:rsid w:val="007F60D9"/>
    <w:rsid w:val="007F60F7"/>
    <w:rsid w:val="007F6172"/>
    <w:rsid w:val="007F6192"/>
    <w:rsid w:val="007F619D"/>
    <w:rsid w:val="007F61B9"/>
    <w:rsid w:val="007F6203"/>
    <w:rsid w:val="007F6236"/>
    <w:rsid w:val="007F624D"/>
    <w:rsid w:val="007F6284"/>
    <w:rsid w:val="007F62AA"/>
    <w:rsid w:val="007F62D5"/>
    <w:rsid w:val="007F6390"/>
    <w:rsid w:val="007F63B7"/>
    <w:rsid w:val="007F63BF"/>
    <w:rsid w:val="007F63E2"/>
    <w:rsid w:val="007F6407"/>
    <w:rsid w:val="007F645B"/>
    <w:rsid w:val="007F645D"/>
    <w:rsid w:val="007F6562"/>
    <w:rsid w:val="007F660E"/>
    <w:rsid w:val="007F6683"/>
    <w:rsid w:val="007F6688"/>
    <w:rsid w:val="007F66AC"/>
    <w:rsid w:val="007F66F7"/>
    <w:rsid w:val="007F67C2"/>
    <w:rsid w:val="007F6882"/>
    <w:rsid w:val="007F68B9"/>
    <w:rsid w:val="007F68D6"/>
    <w:rsid w:val="007F6919"/>
    <w:rsid w:val="007F691E"/>
    <w:rsid w:val="007F69ED"/>
    <w:rsid w:val="007F6ABF"/>
    <w:rsid w:val="007F6B4D"/>
    <w:rsid w:val="007F6C52"/>
    <w:rsid w:val="007F6C57"/>
    <w:rsid w:val="007F6CBB"/>
    <w:rsid w:val="007F6CE4"/>
    <w:rsid w:val="007F6CFD"/>
    <w:rsid w:val="007F6D3F"/>
    <w:rsid w:val="007F6DCA"/>
    <w:rsid w:val="007F6DCB"/>
    <w:rsid w:val="007F6DD3"/>
    <w:rsid w:val="007F6E18"/>
    <w:rsid w:val="007F6E57"/>
    <w:rsid w:val="007F6E92"/>
    <w:rsid w:val="007F6F20"/>
    <w:rsid w:val="007F6F30"/>
    <w:rsid w:val="007F7000"/>
    <w:rsid w:val="007F703C"/>
    <w:rsid w:val="007F7063"/>
    <w:rsid w:val="007F7097"/>
    <w:rsid w:val="007F70C8"/>
    <w:rsid w:val="007F70F1"/>
    <w:rsid w:val="007F710B"/>
    <w:rsid w:val="007F7123"/>
    <w:rsid w:val="007F7136"/>
    <w:rsid w:val="007F719C"/>
    <w:rsid w:val="007F71AB"/>
    <w:rsid w:val="007F71FC"/>
    <w:rsid w:val="007F7226"/>
    <w:rsid w:val="007F7240"/>
    <w:rsid w:val="007F7252"/>
    <w:rsid w:val="007F7263"/>
    <w:rsid w:val="007F72C5"/>
    <w:rsid w:val="007F72F0"/>
    <w:rsid w:val="007F740A"/>
    <w:rsid w:val="007F747C"/>
    <w:rsid w:val="007F7481"/>
    <w:rsid w:val="007F74C0"/>
    <w:rsid w:val="007F7595"/>
    <w:rsid w:val="007F75B4"/>
    <w:rsid w:val="007F75D3"/>
    <w:rsid w:val="007F762B"/>
    <w:rsid w:val="007F7669"/>
    <w:rsid w:val="007F76FC"/>
    <w:rsid w:val="007F7713"/>
    <w:rsid w:val="007F774C"/>
    <w:rsid w:val="007F778B"/>
    <w:rsid w:val="007F7816"/>
    <w:rsid w:val="007F78E4"/>
    <w:rsid w:val="007F7998"/>
    <w:rsid w:val="007F7A48"/>
    <w:rsid w:val="007F7A55"/>
    <w:rsid w:val="007F7BD1"/>
    <w:rsid w:val="007F7BD6"/>
    <w:rsid w:val="007F7C3D"/>
    <w:rsid w:val="007F7C52"/>
    <w:rsid w:val="007F7C70"/>
    <w:rsid w:val="007F7CD2"/>
    <w:rsid w:val="007F7D12"/>
    <w:rsid w:val="007F7D31"/>
    <w:rsid w:val="007F7D4C"/>
    <w:rsid w:val="007F7DC1"/>
    <w:rsid w:val="007F7DD2"/>
    <w:rsid w:val="007F7DEB"/>
    <w:rsid w:val="007F7E15"/>
    <w:rsid w:val="007F7E8F"/>
    <w:rsid w:val="007F7ED7"/>
    <w:rsid w:val="007F7F0B"/>
    <w:rsid w:val="008001B8"/>
    <w:rsid w:val="00800227"/>
    <w:rsid w:val="00800234"/>
    <w:rsid w:val="00800248"/>
    <w:rsid w:val="008002CF"/>
    <w:rsid w:val="00800371"/>
    <w:rsid w:val="008003C4"/>
    <w:rsid w:val="00800442"/>
    <w:rsid w:val="00800458"/>
    <w:rsid w:val="008004BD"/>
    <w:rsid w:val="00800520"/>
    <w:rsid w:val="008005B3"/>
    <w:rsid w:val="008005BC"/>
    <w:rsid w:val="008005CA"/>
    <w:rsid w:val="00800603"/>
    <w:rsid w:val="0080060C"/>
    <w:rsid w:val="008006BC"/>
    <w:rsid w:val="00800843"/>
    <w:rsid w:val="008008AC"/>
    <w:rsid w:val="0080093D"/>
    <w:rsid w:val="00800982"/>
    <w:rsid w:val="008009F5"/>
    <w:rsid w:val="00800A1E"/>
    <w:rsid w:val="00800A31"/>
    <w:rsid w:val="00800A55"/>
    <w:rsid w:val="00800AF7"/>
    <w:rsid w:val="00800B3E"/>
    <w:rsid w:val="00800B5A"/>
    <w:rsid w:val="00800B66"/>
    <w:rsid w:val="00800BF1"/>
    <w:rsid w:val="00800C88"/>
    <w:rsid w:val="00800C9B"/>
    <w:rsid w:val="00800CF1"/>
    <w:rsid w:val="00800D04"/>
    <w:rsid w:val="00800D5E"/>
    <w:rsid w:val="00800E2A"/>
    <w:rsid w:val="00800E57"/>
    <w:rsid w:val="00800F6D"/>
    <w:rsid w:val="00800F97"/>
    <w:rsid w:val="0080100D"/>
    <w:rsid w:val="008010A4"/>
    <w:rsid w:val="008010B6"/>
    <w:rsid w:val="008010C8"/>
    <w:rsid w:val="00801110"/>
    <w:rsid w:val="00801181"/>
    <w:rsid w:val="008012B1"/>
    <w:rsid w:val="008012CC"/>
    <w:rsid w:val="0080134E"/>
    <w:rsid w:val="00801390"/>
    <w:rsid w:val="0080146E"/>
    <w:rsid w:val="0080149F"/>
    <w:rsid w:val="00801540"/>
    <w:rsid w:val="00801567"/>
    <w:rsid w:val="008015E3"/>
    <w:rsid w:val="00801720"/>
    <w:rsid w:val="008017DA"/>
    <w:rsid w:val="0080180A"/>
    <w:rsid w:val="00801852"/>
    <w:rsid w:val="008018F5"/>
    <w:rsid w:val="008018FB"/>
    <w:rsid w:val="0080197D"/>
    <w:rsid w:val="0080199F"/>
    <w:rsid w:val="00801A5C"/>
    <w:rsid w:val="00801A83"/>
    <w:rsid w:val="00801B14"/>
    <w:rsid w:val="00801BA2"/>
    <w:rsid w:val="00801BE6"/>
    <w:rsid w:val="00801C77"/>
    <w:rsid w:val="00801D3B"/>
    <w:rsid w:val="00801D81"/>
    <w:rsid w:val="00801D95"/>
    <w:rsid w:val="00801DD1"/>
    <w:rsid w:val="00801DF0"/>
    <w:rsid w:val="00801E95"/>
    <w:rsid w:val="00801EA4"/>
    <w:rsid w:val="00801F65"/>
    <w:rsid w:val="00801FE1"/>
    <w:rsid w:val="00801FE4"/>
    <w:rsid w:val="0080201C"/>
    <w:rsid w:val="00802021"/>
    <w:rsid w:val="00802022"/>
    <w:rsid w:val="0080207E"/>
    <w:rsid w:val="008020E3"/>
    <w:rsid w:val="008020FE"/>
    <w:rsid w:val="0080211D"/>
    <w:rsid w:val="008021AC"/>
    <w:rsid w:val="008021FD"/>
    <w:rsid w:val="008022BA"/>
    <w:rsid w:val="008022EB"/>
    <w:rsid w:val="008022F3"/>
    <w:rsid w:val="00802349"/>
    <w:rsid w:val="008023EE"/>
    <w:rsid w:val="00802507"/>
    <w:rsid w:val="00802510"/>
    <w:rsid w:val="008025D0"/>
    <w:rsid w:val="008025E3"/>
    <w:rsid w:val="00802685"/>
    <w:rsid w:val="00802749"/>
    <w:rsid w:val="0080278E"/>
    <w:rsid w:val="008027AF"/>
    <w:rsid w:val="008027CD"/>
    <w:rsid w:val="008027E6"/>
    <w:rsid w:val="00802839"/>
    <w:rsid w:val="008028A9"/>
    <w:rsid w:val="00802925"/>
    <w:rsid w:val="008029A9"/>
    <w:rsid w:val="00802A38"/>
    <w:rsid w:val="00802A52"/>
    <w:rsid w:val="00802A63"/>
    <w:rsid w:val="00802A95"/>
    <w:rsid w:val="00802A9C"/>
    <w:rsid w:val="00802ACD"/>
    <w:rsid w:val="00802B43"/>
    <w:rsid w:val="00802B82"/>
    <w:rsid w:val="00802C0C"/>
    <w:rsid w:val="00802CEC"/>
    <w:rsid w:val="00802D16"/>
    <w:rsid w:val="00802D23"/>
    <w:rsid w:val="00802E1D"/>
    <w:rsid w:val="00802EAE"/>
    <w:rsid w:val="00802F15"/>
    <w:rsid w:val="00802FA2"/>
    <w:rsid w:val="00803119"/>
    <w:rsid w:val="00803120"/>
    <w:rsid w:val="00803157"/>
    <w:rsid w:val="00803163"/>
    <w:rsid w:val="00803199"/>
    <w:rsid w:val="0080322A"/>
    <w:rsid w:val="0080326A"/>
    <w:rsid w:val="0080327E"/>
    <w:rsid w:val="008032EC"/>
    <w:rsid w:val="00803321"/>
    <w:rsid w:val="008033A1"/>
    <w:rsid w:val="008033DD"/>
    <w:rsid w:val="00803490"/>
    <w:rsid w:val="00803499"/>
    <w:rsid w:val="0080356F"/>
    <w:rsid w:val="00803611"/>
    <w:rsid w:val="0080365C"/>
    <w:rsid w:val="0080368D"/>
    <w:rsid w:val="0080368E"/>
    <w:rsid w:val="0080377E"/>
    <w:rsid w:val="00803780"/>
    <w:rsid w:val="008037B7"/>
    <w:rsid w:val="00803963"/>
    <w:rsid w:val="008039D2"/>
    <w:rsid w:val="00803B5E"/>
    <w:rsid w:val="00803BC7"/>
    <w:rsid w:val="00803C8D"/>
    <w:rsid w:val="00803C96"/>
    <w:rsid w:val="00803CA7"/>
    <w:rsid w:val="00803D18"/>
    <w:rsid w:val="00803D47"/>
    <w:rsid w:val="00803DB8"/>
    <w:rsid w:val="00803DDB"/>
    <w:rsid w:val="00803E62"/>
    <w:rsid w:val="00803E6D"/>
    <w:rsid w:val="00803E9C"/>
    <w:rsid w:val="00803ECB"/>
    <w:rsid w:val="00803EDB"/>
    <w:rsid w:val="00803F90"/>
    <w:rsid w:val="00803FE9"/>
    <w:rsid w:val="0080401E"/>
    <w:rsid w:val="0080404E"/>
    <w:rsid w:val="0080408B"/>
    <w:rsid w:val="008040A8"/>
    <w:rsid w:val="008040C2"/>
    <w:rsid w:val="008040FA"/>
    <w:rsid w:val="00804101"/>
    <w:rsid w:val="00804104"/>
    <w:rsid w:val="008041BF"/>
    <w:rsid w:val="008041E2"/>
    <w:rsid w:val="00804214"/>
    <w:rsid w:val="008042D7"/>
    <w:rsid w:val="00804330"/>
    <w:rsid w:val="008043DD"/>
    <w:rsid w:val="008043F7"/>
    <w:rsid w:val="0080457C"/>
    <w:rsid w:val="0080459F"/>
    <w:rsid w:val="008045C2"/>
    <w:rsid w:val="0080466F"/>
    <w:rsid w:val="00804682"/>
    <w:rsid w:val="0080469B"/>
    <w:rsid w:val="0080471D"/>
    <w:rsid w:val="00804753"/>
    <w:rsid w:val="0080489D"/>
    <w:rsid w:val="008049B4"/>
    <w:rsid w:val="00804A4A"/>
    <w:rsid w:val="00804A89"/>
    <w:rsid w:val="00804AE6"/>
    <w:rsid w:val="00804B04"/>
    <w:rsid w:val="00804B0A"/>
    <w:rsid w:val="00804B36"/>
    <w:rsid w:val="00804B6D"/>
    <w:rsid w:val="00804B7A"/>
    <w:rsid w:val="00804CBA"/>
    <w:rsid w:val="00804CCC"/>
    <w:rsid w:val="00804D16"/>
    <w:rsid w:val="00804D7F"/>
    <w:rsid w:val="00804DC2"/>
    <w:rsid w:val="00804DE4"/>
    <w:rsid w:val="00804DFD"/>
    <w:rsid w:val="00804E84"/>
    <w:rsid w:val="00804F9D"/>
    <w:rsid w:val="00804FFA"/>
    <w:rsid w:val="008050E9"/>
    <w:rsid w:val="00805163"/>
    <w:rsid w:val="008051C4"/>
    <w:rsid w:val="00805234"/>
    <w:rsid w:val="00805261"/>
    <w:rsid w:val="0080526B"/>
    <w:rsid w:val="008052A0"/>
    <w:rsid w:val="0080532E"/>
    <w:rsid w:val="008053C1"/>
    <w:rsid w:val="008053F7"/>
    <w:rsid w:val="0080540F"/>
    <w:rsid w:val="008054F4"/>
    <w:rsid w:val="00805549"/>
    <w:rsid w:val="00805667"/>
    <w:rsid w:val="008056C1"/>
    <w:rsid w:val="0080570D"/>
    <w:rsid w:val="0080576F"/>
    <w:rsid w:val="008057EB"/>
    <w:rsid w:val="008058AD"/>
    <w:rsid w:val="008058C2"/>
    <w:rsid w:val="00805908"/>
    <w:rsid w:val="0080590E"/>
    <w:rsid w:val="0080592E"/>
    <w:rsid w:val="00805936"/>
    <w:rsid w:val="00805A03"/>
    <w:rsid w:val="00805A6E"/>
    <w:rsid w:val="00805A9D"/>
    <w:rsid w:val="00805B0B"/>
    <w:rsid w:val="00805B54"/>
    <w:rsid w:val="00805BB7"/>
    <w:rsid w:val="00805C3B"/>
    <w:rsid w:val="00805C41"/>
    <w:rsid w:val="00805C47"/>
    <w:rsid w:val="00805CCE"/>
    <w:rsid w:val="00805D27"/>
    <w:rsid w:val="00805D87"/>
    <w:rsid w:val="00805D92"/>
    <w:rsid w:val="00805DAD"/>
    <w:rsid w:val="00805EA0"/>
    <w:rsid w:val="00805EA6"/>
    <w:rsid w:val="0080608B"/>
    <w:rsid w:val="008060A8"/>
    <w:rsid w:val="008060DA"/>
    <w:rsid w:val="008060F3"/>
    <w:rsid w:val="00806132"/>
    <w:rsid w:val="00806152"/>
    <w:rsid w:val="008061B7"/>
    <w:rsid w:val="00806221"/>
    <w:rsid w:val="00806291"/>
    <w:rsid w:val="008062AB"/>
    <w:rsid w:val="00806355"/>
    <w:rsid w:val="0080635D"/>
    <w:rsid w:val="00806384"/>
    <w:rsid w:val="00806389"/>
    <w:rsid w:val="008063FE"/>
    <w:rsid w:val="0080646D"/>
    <w:rsid w:val="008064ED"/>
    <w:rsid w:val="008065A5"/>
    <w:rsid w:val="008065B1"/>
    <w:rsid w:val="008065F2"/>
    <w:rsid w:val="00806649"/>
    <w:rsid w:val="00806666"/>
    <w:rsid w:val="00806693"/>
    <w:rsid w:val="008066C7"/>
    <w:rsid w:val="008066E6"/>
    <w:rsid w:val="00806709"/>
    <w:rsid w:val="00806721"/>
    <w:rsid w:val="0080674D"/>
    <w:rsid w:val="008067D5"/>
    <w:rsid w:val="00806822"/>
    <w:rsid w:val="0080682F"/>
    <w:rsid w:val="00806850"/>
    <w:rsid w:val="008068C1"/>
    <w:rsid w:val="008068F2"/>
    <w:rsid w:val="008068F6"/>
    <w:rsid w:val="008068FC"/>
    <w:rsid w:val="0080691F"/>
    <w:rsid w:val="00806925"/>
    <w:rsid w:val="00806961"/>
    <w:rsid w:val="0080696C"/>
    <w:rsid w:val="00806972"/>
    <w:rsid w:val="00806A66"/>
    <w:rsid w:val="00806A84"/>
    <w:rsid w:val="00806AC9"/>
    <w:rsid w:val="00806ACE"/>
    <w:rsid w:val="00806AE9"/>
    <w:rsid w:val="00806BB3"/>
    <w:rsid w:val="00806C5B"/>
    <w:rsid w:val="00806CA9"/>
    <w:rsid w:val="00806D26"/>
    <w:rsid w:val="00806D48"/>
    <w:rsid w:val="00806DF6"/>
    <w:rsid w:val="00806E0A"/>
    <w:rsid w:val="00806EBE"/>
    <w:rsid w:val="00806EC6"/>
    <w:rsid w:val="00806F08"/>
    <w:rsid w:val="00806F8A"/>
    <w:rsid w:val="00806F9F"/>
    <w:rsid w:val="00806FAB"/>
    <w:rsid w:val="00806FD1"/>
    <w:rsid w:val="00806FED"/>
    <w:rsid w:val="0080703F"/>
    <w:rsid w:val="00807159"/>
    <w:rsid w:val="0080715D"/>
    <w:rsid w:val="008071F2"/>
    <w:rsid w:val="0080722C"/>
    <w:rsid w:val="00807230"/>
    <w:rsid w:val="00807259"/>
    <w:rsid w:val="0080726D"/>
    <w:rsid w:val="00807390"/>
    <w:rsid w:val="008073DA"/>
    <w:rsid w:val="0080741D"/>
    <w:rsid w:val="00807457"/>
    <w:rsid w:val="0080748F"/>
    <w:rsid w:val="00807522"/>
    <w:rsid w:val="0080755D"/>
    <w:rsid w:val="008075A9"/>
    <w:rsid w:val="008075C5"/>
    <w:rsid w:val="008075F7"/>
    <w:rsid w:val="0080764E"/>
    <w:rsid w:val="00807664"/>
    <w:rsid w:val="00807670"/>
    <w:rsid w:val="008076E1"/>
    <w:rsid w:val="008076F0"/>
    <w:rsid w:val="00807762"/>
    <w:rsid w:val="008077AC"/>
    <w:rsid w:val="008077AD"/>
    <w:rsid w:val="0080780D"/>
    <w:rsid w:val="00807835"/>
    <w:rsid w:val="0080788E"/>
    <w:rsid w:val="008078AB"/>
    <w:rsid w:val="008078FD"/>
    <w:rsid w:val="0080795C"/>
    <w:rsid w:val="00807A83"/>
    <w:rsid w:val="00807AC2"/>
    <w:rsid w:val="00807ACC"/>
    <w:rsid w:val="00807B0C"/>
    <w:rsid w:val="00807BA2"/>
    <w:rsid w:val="00807BC7"/>
    <w:rsid w:val="00807BCB"/>
    <w:rsid w:val="00807BFA"/>
    <w:rsid w:val="00807C1F"/>
    <w:rsid w:val="00807C52"/>
    <w:rsid w:val="00807DA0"/>
    <w:rsid w:val="00807DF7"/>
    <w:rsid w:val="00807E6E"/>
    <w:rsid w:val="00807E9E"/>
    <w:rsid w:val="00807EA6"/>
    <w:rsid w:val="00807EE3"/>
    <w:rsid w:val="00807F04"/>
    <w:rsid w:val="00807F4F"/>
    <w:rsid w:val="00807FCE"/>
    <w:rsid w:val="00807FCF"/>
    <w:rsid w:val="0081008E"/>
    <w:rsid w:val="00810194"/>
    <w:rsid w:val="00810291"/>
    <w:rsid w:val="008102ED"/>
    <w:rsid w:val="00810323"/>
    <w:rsid w:val="008103EB"/>
    <w:rsid w:val="0081046A"/>
    <w:rsid w:val="00810471"/>
    <w:rsid w:val="00810593"/>
    <w:rsid w:val="008105DB"/>
    <w:rsid w:val="008105F3"/>
    <w:rsid w:val="008105FF"/>
    <w:rsid w:val="00810650"/>
    <w:rsid w:val="00810780"/>
    <w:rsid w:val="00810788"/>
    <w:rsid w:val="008107A3"/>
    <w:rsid w:val="00810810"/>
    <w:rsid w:val="00810872"/>
    <w:rsid w:val="008108FE"/>
    <w:rsid w:val="00810A02"/>
    <w:rsid w:val="00810B93"/>
    <w:rsid w:val="00810C2B"/>
    <w:rsid w:val="00810C93"/>
    <w:rsid w:val="00810C96"/>
    <w:rsid w:val="00810CED"/>
    <w:rsid w:val="00810D49"/>
    <w:rsid w:val="00810D62"/>
    <w:rsid w:val="00810D68"/>
    <w:rsid w:val="00810DAF"/>
    <w:rsid w:val="00810DD8"/>
    <w:rsid w:val="00810E27"/>
    <w:rsid w:val="00810E72"/>
    <w:rsid w:val="00810EA9"/>
    <w:rsid w:val="00810EB7"/>
    <w:rsid w:val="00810F22"/>
    <w:rsid w:val="00810F32"/>
    <w:rsid w:val="00811022"/>
    <w:rsid w:val="00811056"/>
    <w:rsid w:val="008110C8"/>
    <w:rsid w:val="008110CE"/>
    <w:rsid w:val="008110CF"/>
    <w:rsid w:val="00811114"/>
    <w:rsid w:val="0081114C"/>
    <w:rsid w:val="008111C6"/>
    <w:rsid w:val="008111FF"/>
    <w:rsid w:val="0081122D"/>
    <w:rsid w:val="00811289"/>
    <w:rsid w:val="008112D8"/>
    <w:rsid w:val="008112DD"/>
    <w:rsid w:val="008112FB"/>
    <w:rsid w:val="00811319"/>
    <w:rsid w:val="00811336"/>
    <w:rsid w:val="00811339"/>
    <w:rsid w:val="00811432"/>
    <w:rsid w:val="00811464"/>
    <w:rsid w:val="0081148F"/>
    <w:rsid w:val="008114DD"/>
    <w:rsid w:val="008114F0"/>
    <w:rsid w:val="008115A6"/>
    <w:rsid w:val="008115C8"/>
    <w:rsid w:val="008115CF"/>
    <w:rsid w:val="00811660"/>
    <w:rsid w:val="00811789"/>
    <w:rsid w:val="00811791"/>
    <w:rsid w:val="00811804"/>
    <w:rsid w:val="00811841"/>
    <w:rsid w:val="008118B7"/>
    <w:rsid w:val="0081198E"/>
    <w:rsid w:val="008119DA"/>
    <w:rsid w:val="00811A03"/>
    <w:rsid w:val="00811A0A"/>
    <w:rsid w:val="00811A47"/>
    <w:rsid w:val="00811A66"/>
    <w:rsid w:val="00811ADD"/>
    <w:rsid w:val="00811B3F"/>
    <w:rsid w:val="00811C2D"/>
    <w:rsid w:val="00811CAB"/>
    <w:rsid w:val="00811CBC"/>
    <w:rsid w:val="00811D21"/>
    <w:rsid w:val="00811D85"/>
    <w:rsid w:val="00811DA8"/>
    <w:rsid w:val="00811DAA"/>
    <w:rsid w:val="00811DC9"/>
    <w:rsid w:val="00811DE3"/>
    <w:rsid w:val="00811DF5"/>
    <w:rsid w:val="00811E23"/>
    <w:rsid w:val="00811E68"/>
    <w:rsid w:val="00811EAE"/>
    <w:rsid w:val="00811F3E"/>
    <w:rsid w:val="00811F60"/>
    <w:rsid w:val="00811FDF"/>
    <w:rsid w:val="00811FE5"/>
    <w:rsid w:val="00811FFE"/>
    <w:rsid w:val="00812042"/>
    <w:rsid w:val="0081204F"/>
    <w:rsid w:val="0081206E"/>
    <w:rsid w:val="00812096"/>
    <w:rsid w:val="008120AB"/>
    <w:rsid w:val="00812149"/>
    <w:rsid w:val="0081221B"/>
    <w:rsid w:val="00812224"/>
    <w:rsid w:val="00812240"/>
    <w:rsid w:val="00812279"/>
    <w:rsid w:val="008122D8"/>
    <w:rsid w:val="00812341"/>
    <w:rsid w:val="008123F4"/>
    <w:rsid w:val="0081245C"/>
    <w:rsid w:val="0081252F"/>
    <w:rsid w:val="00812597"/>
    <w:rsid w:val="00812624"/>
    <w:rsid w:val="00812695"/>
    <w:rsid w:val="008126AD"/>
    <w:rsid w:val="008126D3"/>
    <w:rsid w:val="008127C2"/>
    <w:rsid w:val="00812833"/>
    <w:rsid w:val="008128B4"/>
    <w:rsid w:val="008128D0"/>
    <w:rsid w:val="008128F1"/>
    <w:rsid w:val="008129AE"/>
    <w:rsid w:val="00812AF4"/>
    <w:rsid w:val="00812B21"/>
    <w:rsid w:val="00812B2F"/>
    <w:rsid w:val="00812B52"/>
    <w:rsid w:val="00812BA7"/>
    <w:rsid w:val="00812BE9"/>
    <w:rsid w:val="00812C05"/>
    <w:rsid w:val="00812C6F"/>
    <w:rsid w:val="00812CEE"/>
    <w:rsid w:val="00812D04"/>
    <w:rsid w:val="00812DA1"/>
    <w:rsid w:val="00812E64"/>
    <w:rsid w:val="00812ED8"/>
    <w:rsid w:val="00812EFF"/>
    <w:rsid w:val="00812F20"/>
    <w:rsid w:val="00812FBF"/>
    <w:rsid w:val="00813010"/>
    <w:rsid w:val="00813056"/>
    <w:rsid w:val="00813080"/>
    <w:rsid w:val="00813180"/>
    <w:rsid w:val="008131EF"/>
    <w:rsid w:val="0081324A"/>
    <w:rsid w:val="0081326C"/>
    <w:rsid w:val="008132BE"/>
    <w:rsid w:val="008132CE"/>
    <w:rsid w:val="008132FF"/>
    <w:rsid w:val="00813340"/>
    <w:rsid w:val="008133EC"/>
    <w:rsid w:val="008133F4"/>
    <w:rsid w:val="0081343B"/>
    <w:rsid w:val="00813451"/>
    <w:rsid w:val="00813455"/>
    <w:rsid w:val="00813495"/>
    <w:rsid w:val="0081349B"/>
    <w:rsid w:val="008134A5"/>
    <w:rsid w:val="008134AF"/>
    <w:rsid w:val="008134CD"/>
    <w:rsid w:val="008134CF"/>
    <w:rsid w:val="008134EA"/>
    <w:rsid w:val="008134F5"/>
    <w:rsid w:val="0081351C"/>
    <w:rsid w:val="008135A5"/>
    <w:rsid w:val="0081362B"/>
    <w:rsid w:val="0081364B"/>
    <w:rsid w:val="00813691"/>
    <w:rsid w:val="00813721"/>
    <w:rsid w:val="0081379D"/>
    <w:rsid w:val="008137E3"/>
    <w:rsid w:val="008137F2"/>
    <w:rsid w:val="00813841"/>
    <w:rsid w:val="0081390B"/>
    <w:rsid w:val="00813949"/>
    <w:rsid w:val="008139AB"/>
    <w:rsid w:val="008139EE"/>
    <w:rsid w:val="008139FE"/>
    <w:rsid w:val="00813A66"/>
    <w:rsid w:val="00813A94"/>
    <w:rsid w:val="00813AB1"/>
    <w:rsid w:val="00813B7A"/>
    <w:rsid w:val="00813B92"/>
    <w:rsid w:val="00813BDF"/>
    <w:rsid w:val="00813CE9"/>
    <w:rsid w:val="00813D1C"/>
    <w:rsid w:val="00813D37"/>
    <w:rsid w:val="00813D82"/>
    <w:rsid w:val="00813DF5"/>
    <w:rsid w:val="00813E31"/>
    <w:rsid w:val="00813E45"/>
    <w:rsid w:val="00813E87"/>
    <w:rsid w:val="00813E91"/>
    <w:rsid w:val="00813E98"/>
    <w:rsid w:val="00813EAB"/>
    <w:rsid w:val="00813ED8"/>
    <w:rsid w:val="00813EE5"/>
    <w:rsid w:val="00813EF0"/>
    <w:rsid w:val="00813F35"/>
    <w:rsid w:val="00813F62"/>
    <w:rsid w:val="00813F7F"/>
    <w:rsid w:val="00813FAE"/>
    <w:rsid w:val="0081404B"/>
    <w:rsid w:val="0081409B"/>
    <w:rsid w:val="0081412B"/>
    <w:rsid w:val="00814186"/>
    <w:rsid w:val="0081418F"/>
    <w:rsid w:val="008141AA"/>
    <w:rsid w:val="008141F6"/>
    <w:rsid w:val="00814214"/>
    <w:rsid w:val="00814237"/>
    <w:rsid w:val="008142C8"/>
    <w:rsid w:val="00814324"/>
    <w:rsid w:val="0081438C"/>
    <w:rsid w:val="008143A9"/>
    <w:rsid w:val="008143C3"/>
    <w:rsid w:val="008143EF"/>
    <w:rsid w:val="0081443C"/>
    <w:rsid w:val="008144BB"/>
    <w:rsid w:val="008144C0"/>
    <w:rsid w:val="008144CF"/>
    <w:rsid w:val="008144EB"/>
    <w:rsid w:val="00814594"/>
    <w:rsid w:val="008145BF"/>
    <w:rsid w:val="008145C2"/>
    <w:rsid w:val="0081460A"/>
    <w:rsid w:val="008146C5"/>
    <w:rsid w:val="00814715"/>
    <w:rsid w:val="0081479F"/>
    <w:rsid w:val="008147D7"/>
    <w:rsid w:val="008147D9"/>
    <w:rsid w:val="00814981"/>
    <w:rsid w:val="008149CC"/>
    <w:rsid w:val="00814A40"/>
    <w:rsid w:val="00814AA6"/>
    <w:rsid w:val="00814AFD"/>
    <w:rsid w:val="00814B00"/>
    <w:rsid w:val="00814B18"/>
    <w:rsid w:val="00814B5F"/>
    <w:rsid w:val="00814B63"/>
    <w:rsid w:val="00814BB7"/>
    <w:rsid w:val="00814BBE"/>
    <w:rsid w:val="00814C45"/>
    <w:rsid w:val="00814C5E"/>
    <w:rsid w:val="00814CB3"/>
    <w:rsid w:val="00814D14"/>
    <w:rsid w:val="00814D3C"/>
    <w:rsid w:val="00814D48"/>
    <w:rsid w:val="00814D5E"/>
    <w:rsid w:val="00814D7E"/>
    <w:rsid w:val="00814E00"/>
    <w:rsid w:val="00814E2D"/>
    <w:rsid w:val="00814E45"/>
    <w:rsid w:val="00814E99"/>
    <w:rsid w:val="00814E9E"/>
    <w:rsid w:val="00814EC8"/>
    <w:rsid w:val="00814F16"/>
    <w:rsid w:val="00814F35"/>
    <w:rsid w:val="00814F8E"/>
    <w:rsid w:val="00814FE0"/>
    <w:rsid w:val="0081513E"/>
    <w:rsid w:val="0081521D"/>
    <w:rsid w:val="008152E3"/>
    <w:rsid w:val="00815318"/>
    <w:rsid w:val="00815363"/>
    <w:rsid w:val="00815376"/>
    <w:rsid w:val="00815406"/>
    <w:rsid w:val="00815418"/>
    <w:rsid w:val="0081547D"/>
    <w:rsid w:val="00815480"/>
    <w:rsid w:val="0081548D"/>
    <w:rsid w:val="008154C6"/>
    <w:rsid w:val="00815538"/>
    <w:rsid w:val="0081555C"/>
    <w:rsid w:val="008155BB"/>
    <w:rsid w:val="008155DB"/>
    <w:rsid w:val="00815631"/>
    <w:rsid w:val="008156DB"/>
    <w:rsid w:val="00815809"/>
    <w:rsid w:val="008158A8"/>
    <w:rsid w:val="008158B1"/>
    <w:rsid w:val="008158F9"/>
    <w:rsid w:val="0081590A"/>
    <w:rsid w:val="00815948"/>
    <w:rsid w:val="008159B2"/>
    <w:rsid w:val="008159DA"/>
    <w:rsid w:val="008159DF"/>
    <w:rsid w:val="00815A3D"/>
    <w:rsid w:val="00815A56"/>
    <w:rsid w:val="00815B0B"/>
    <w:rsid w:val="00815B3E"/>
    <w:rsid w:val="00815B65"/>
    <w:rsid w:val="00815BEE"/>
    <w:rsid w:val="00815CED"/>
    <w:rsid w:val="00815D41"/>
    <w:rsid w:val="00815D52"/>
    <w:rsid w:val="00815DA2"/>
    <w:rsid w:val="00815DAA"/>
    <w:rsid w:val="00815E2B"/>
    <w:rsid w:val="00815E8C"/>
    <w:rsid w:val="00815EF9"/>
    <w:rsid w:val="008160CC"/>
    <w:rsid w:val="008161A6"/>
    <w:rsid w:val="008161E6"/>
    <w:rsid w:val="00816319"/>
    <w:rsid w:val="0081632D"/>
    <w:rsid w:val="00816336"/>
    <w:rsid w:val="008163BE"/>
    <w:rsid w:val="00816443"/>
    <w:rsid w:val="00816472"/>
    <w:rsid w:val="008165A4"/>
    <w:rsid w:val="008165C5"/>
    <w:rsid w:val="008165D7"/>
    <w:rsid w:val="0081660A"/>
    <w:rsid w:val="0081666D"/>
    <w:rsid w:val="0081668B"/>
    <w:rsid w:val="008166D4"/>
    <w:rsid w:val="008167BC"/>
    <w:rsid w:val="008167C0"/>
    <w:rsid w:val="00816806"/>
    <w:rsid w:val="00816922"/>
    <w:rsid w:val="00816970"/>
    <w:rsid w:val="008169F6"/>
    <w:rsid w:val="00816A1C"/>
    <w:rsid w:val="00816A41"/>
    <w:rsid w:val="00816A46"/>
    <w:rsid w:val="00816A5F"/>
    <w:rsid w:val="00816A85"/>
    <w:rsid w:val="00816C2A"/>
    <w:rsid w:val="00816C3C"/>
    <w:rsid w:val="00816C90"/>
    <w:rsid w:val="00816D51"/>
    <w:rsid w:val="00816D63"/>
    <w:rsid w:val="00816DB5"/>
    <w:rsid w:val="00816DD8"/>
    <w:rsid w:val="00816DF6"/>
    <w:rsid w:val="00816E02"/>
    <w:rsid w:val="00816E0F"/>
    <w:rsid w:val="00816ED7"/>
    <w:rsid w:val="00816F35"/>
    <w:rsid w:val="00816F3C"/>
    <w:rsid w:val="00817030"/>
    <w:rsid w:val="00817045"/>
    <w:rsid w:val="00817050"/>
    <w:rsid w:val="00817080"/>
    <w:rsid w:val="008170B7"/>
    <w:rsid w:val="0081713A"/>
    <w:rsid w:val="008171A5"/>
    <w:rsid w:val="0081720B"/>
    <w:rsid w:val="008172A0"/>
    <w:rsid w:val="00817333"/>
    <w:rsid w:val="008173E9"/>
    <w:rsid w:val="008174B7"/>
    <w:rsid w:val="00817506"/>
    <w:rsid w:val="0081750A"/>
    <w:rsid w:val="00817548"/>
    <w:rsid w:val="0081755A"/>
    <w:rsid w:val="008175DC"/>
    <w:rsid w:val="00817600"/>
    <w:rsid w:val="00817665"/>
    <w:rsid w:val="008176B9"/>
    <w:rsid w:val="00817700"/>
    <w:rsid w:val="0081777E"/>
    <w:rsid w:val="0081778B"/>
    <w:rsid w:val="0081789D"/>
    <w:rsid w:val="00817922"/>
    <w:rsid w:val="008179EE"/>
    <w:rsid w:val="00817A31"/>
    <w:rsid w:val="00817AFC"/>
    <w:rsid w:val="00817B2F"/>
    <w:rsid w:val="00817BDB"/>
    <w:rsid w:val="00817C17"/>
    <w:rsid w:val="00817C4B"/>
    <w:rsid w:val="00817CAD"/>
    <w:rsid w:val="00817CC8"/>
    <w:rsid w:val="00817D1B"/>
    <w:rsid w:val="00817D49"/>
    <w:rsid w:val="00817E28"/>
    <w:rsid w:val="00817EE0"/>
    <w:rsid w:val="00817EE1"/>
    <w:rsid w:val="00817F2D"/>
    <w:rsid w:val="0082009E"/>
    <w:rsid w:val="008200F0"/>
    <w:rsid w:val="00820191"/>
    <w:rsid w:val="008201A7"/>
    <w:rsid w:val="008201ED"/>
    <w:rsid w:val="00820207"/>
    <w:rsid w:val="00820235"/>
    <w:rsid w:val="00820294"/>
    <w:rsid w:val="00820356"/>
    <w:rsid w:val="008203E3"/>
    <w:rsid w:val="008203F3"/>
    <w:rsid w:val="0082042A"/>
    <w:rsid w:val="008204DC"/>
    <w:rsid w:val="00820542"/>
    <w:rsid w:val="00820551"/>
    <w:rsid w:val="0082061E"/>
    <w:rsid w:val="00820622"/>
    <w:rsid w:val="00820638"/>
    <w:rsid w:val="0082063E"/>
    <w:rsid w:val="00820661"/>
    <w:rsid w:val="0082074C"/>
    <w:rsid w:val="008207F1"/>
    <w:rsid w:val="008207FD"/>
    <w:rsid w:val="00820859"/>
    <w:rsid w:val="0082088A"/>
    <w:rsid w:val="00820A58"/>
    <w:rsid w:val="00820ACB"/>
    <w:rsid w:val="00820ADD"/>
    <w:rsid w:val="00820B3F"/>
    <w:rsid w:val="00820B4F"/>
    <w:rsid w:val="00820BB0"/>
    <w:rsid w:val="00820C53"/>
    <w:rsid w:val="00820C8B"/>
    <w:rsid w:val="00820CC8"/>
    <w:rsid w:val="00820D01"/>
    <w:rsid w:val="00820D7E"/>
    <w:rsid w:val="00820D8C"/>
    <w:rsid w:val="00820DFD"/>
    <w:rsid w:val="00820E40"/>
    <w:rsid w:val="00820E79"/>
    <w:rsid w:val="00820F46"/>
    <w:rsid w:val="00820F71"/>
    <w:rsid w:val="00820FD2"/>
    <w:rsid w:val="00821124"/>
    <w:rsid w:val="00821132"/>
    <w:rsid w:val="0082114A"/>
    <w:rsid w:val="00821192"/>
    <w:rsid w:val="008211B8"/>
    <w:rsid w:val="008211BB"/>
    <w:rsid w:val="0082125A"/>
    <w:rsid w:val="0082125D"/>
    <w:rsid w:val="00821265"/>
    <w:rsid w:val="008213B4"/>
    <w:rsid w:val="008213EB"/>
    <w:rsid w:val="00821414"/>
    <w:rsid w:val="00821435"/>
    <w:rsid w:val="008214E7"/>
    <w:rsid w:val="00821536"/>
    <w:rsid w:val="008215A4"/>
    <w:rsid w:val="008215AC"/>
    <w:rsid w:val="008215B1"/>
    <w:rsid w:val="008216F4"/>
    <w:rsid w:val="0082170D"/>
    <w:rsid w:val="0082171D"/>
    <w:rsid w:val="008217A9"/>
    <w:rsid w:val="008217EA"/>
    <w:rsid w:val="00821833"/>
    <w:rsid w:val="00821868"/>
    <w:rsid w:val="00821881"/>
    <w:rsid w:val="008218C9"/>
    <w:rsid w:val="00821909"/>
    <w:rsid w:val="0082193F"/>
    <w:rsid w:val="008219A8"/>
    <w:rsid w:val="008219BF"/>
    <w:rsid w:val="00821A21"/>
    <w:rsid w:val="00821A41"/>
    <w:rsid w:val="00821A96"/>
    <w:rsid w:val="00821AAE"/>
    <w:rsid w:val="00821AB4"/>
    <w:rsid w:val="00821ABA"/>
    <w:rsid w:val="00821B66"/>
    <w:rsid w:val="00821B68"/>
    <w:rsid w:val="00821BAF"/>
    <w:rsid w:val="00821BBE"/>
    <w:rsid w:val="00821C08"/>
    <w:rsid w:val="00821C60"/>
    <w:rsid w:val="00821C90"/>
    <w:rsid w:val="00821CD8"/>
    <w:rsid w:val="00821D7E"/>
    <w:rsid w:val="00821DCB"/>
    <w:rsid w:val="00821E56"/>
    <w:rsid w:val="00821F0F"/>
    <w:rsid w:val="00821F19"/>
    <w:rsid w:val="008220F5"/>
    <w:rsid w:val="00822146"/>
    <w:rsid w:val="0082214B"/>
    <w:rsid w:val="0082218D"/>
    <w:rsid w:val="008221AC"/>
    <w:rsid w:val="008221B7"/>
    <w:rsid w:val="008221BB"/>
    <w:rsid w:val="008221CC"/>
    <w:rsid w:val="008221DE"/>
    <w:rsid w:val="0082221A"/>
    <w:rsid w:val="008222EA"/>
    <w:rsid w:val="0082231F"/>
    <w:rsid w:val="008223E5"/>
    <w:rsid w:val="00822570"/>
    <w:rsid w:val="00822600"/>
    <w:rsid w:val="0082260D"/>
    <w:rsid w:val="00822617"/>
    <w:rsid w:val="00822656"/>
    <w:rsid w:val="008226AC"/>
    <w:rsid w:val="008226FB"/>
    <w:rsid w:val="00822740"/>
    <w:rsid w:val="00822765"/>
    <w:rsid w:val="0082278F"/>
    <w:rsid w:val="008227AC"/>
    <w:rsid w:val="008227EC"/>
    <w:rsid w:val="0082284F"/>
    <w:rsid w:val="008228E8"/>
    <w:rsid w:val="008229C3"/>
    <w:rsid w:val="008229DC"/>
    <w:rsid w:val="00822A54"/>
    <w:rsid w:val="00822A7A"/>
    <w:rsid w:val="00822AB7"/>
    <w:rsid w:val="00822ACC"/>
    <w:rsid w:val="00822B14"/>
    <w:rsid w:val="00822C55"/>
    <w:rsid w:val="00822E34"/>
    <w:rsid w:val="00822EBC"/>
    <w:rsid w:val="00822F05"/>
    <w:rsid w:val="00822F1A"/>
    <w:rsid w:val="00822F1F"/>
    <w:rsid w:val="00822F67"/>
    <w:rsid w:val="00822F7D"/>
    <w:rsid w:val="00822FD2"/>
    <w:rsid w:val="00822FD4"/>
    <w:rsid w:val="0082301C"/>
    <w:rsid w:val="00823038"/>
    <w:rsid w:val="0082305A"/>
    <w:rsid w:val="00823096"/>
    <w:rsid w:val="0082314A"/>
    <w:rsid w:val="00823161"/>
    <w:rsid w:val="00823165"/>
    <w:rsid w:val="008232C6"/>
    <w:rsid w:val="008232CA"/>
    <w:rsid w:val="008232EC"/>
    <w:rsid w:val="0082331E"/>
    <w:rsid w:val="00823354"/>
    <w:rsid w:val="00823362"/>
    <w:rsid w:val="008233AC"/>
    <w:rsid w:val="008233EC"/>
    <w:rsid w:val="0082340A"/>
    <w:rsid w:val="0082345B"/>
    <w:rsid w:val="0082353C"/>
    <w:rsid w:val="00823613"/>
    <w:rsid w:val="00823622"/>
    <w:rsid w:val="00823674"/>
    <w:rsid w:val="0082369B"/>
    <w:rsid w:val="008236A4"/>
    <w:rsid w:val="008236FA"/>
    <w:rsid w:val="0082371A"/>
    <w:rsid w:val="0082373E"/>
    <w:rsid w:val="0082377F"/>
    <w:rsid w:val="00823858"/>
    <w:rsid w:val="008238B3"/>
    <w:rsid w:val="00823902"/>
    <w:rsid w:val="0082393C"/>
    <w:rsid w:val="008239DD"/>
    <w:rsid w:val="00823AE0"/>
    <w:rsid w:val="00823B2F"/>
    <w:rsid w:val="00823B3E"/>
    <w:rsid w:val="00823C18"/>
    <w:rsid w:val="00823C2B"/>
    <w:rsid w:val="00823CB1"/>
    <w:rsid w:val="00823D13"/>
    <w:rsid w:val="00823D8A"/>
    <w:rsid w:val="00823DCD"/>
    <w:rsid w:val="00823F89"/>
    <w:rsid w:val="00824076"/>
    <w:rsid w:val="0082408A"/>
    <w:rsid w:val="008240E5"/>
    <w:rsid w:val="00824142"/>
    <w:rsid w:val="0082415B"/>
    <w:rsid w:val="008241AD"/>
    <w:rsid w:val="0082425E"/>
    <w:rsid w:val="008243B3"/>
    <w:rsid w:val="0082444A"/>
    <w:rsid w:val="00824492"/>
    <w:rsid w:val="008244E3"/>
    <w:rsid w:val="00824518"/>
    <w:rsid w:val="00824586"/>
    <w:rsid w:val="008245AE"/>
    <w:rsid w:val="008245C2"/>
    <w:rsid w:val="008245FE"/>
    <w:rsid w:val="00824715"/>
    <w:rsid w:val="0082475B"/>
    <w:rsid w:val="0082479B"/>
    <w:rsid w:val="008247F2"/>
    <w:rsid w:val="0082482F"/>
    <w:rsid w:val="008248B5"/>
    <w:rsid w:val="008248E9"/>
    <w:rsid w:val="00824903"/>
    <w:rsid w:val="0082492D"/>
    <w:rsid w:val="00824996"/>
    <w:rsid w:val="0082499C"/>
    <w:rsid w:val="008249B7"/>
    <w:rsid w:val="00824A1F"/>
    <w:rsid w:val="00824A65"/>
    <w:rsid w:val="00824AA5"/>
    <w:rsid w:val="00824AE0"/>
    <w:rsid w:val="00824B3C"/>
    <w:rsid w:val="00824B3E"/>
    <w:rsid w:val="00824B78"/>
    <w:rsid w:val="00824BE9"/>
    <w:rsid w:val="00824C2E"/>
    <w:rsid w:val="00824C52"/>
    <w:rsid w:val="00824CB7"/>
    <w:rsid w:val="00824CD3"/>
    <w:rsid w:val="00824D70"/>
    <w:rsid w:val="00824DAC"/>
    <w:rsid w:val="00824DAD"/>
    <w:rsid w:val="00824DB6"/>
    <w:rsid w:val="00824DB9"/>
    <w:rsid w:val="00824DFB"/>
    <w:rsid w:val="00824E01"/>
    <w:rsid w:val="00824E17"/>
    <w:rsid w:val="00824FC5"/>
    <w:rsid w:val="00825012"/>
    <w:rsid w:val="00825081"/>
    <w:rsid w:val="00825124"/>
    <w:rsid w:val="0082512B"/>
    <w:rsid w:val="00825177"/>
    <w:rsid w:val="00825213"/>
    <w:rsid w:val="00825222"/>
    <w:rsid w:val="00825283"/>
    <w:rsid w:val="008252B2"/>
    <w:rsid w:val="008252D0"/>
    <w:rsid w:val="008253E2"/>
    <w:rsid w:val="008253EA"/>
    <w:rsid w:val="008253F8"/>
    <w:rsid w:val="00825444"/>
    <w:rsid w:val="00825466"/>
    <w:rsid w:val="008254A4"/>
    <w:rsid w:val="008254AA"/>
    <w:rsid w:val="00825503"/>
    <w:rsid w:val="0082551A"/>
    <w:rsid w:val="00825546"/>
    <w:rsid w:val="00825571"/>
    <w:rsid w:val="00825595"/>
    <w:rsid w:val="008255A6"/>
    <w:rsid w:val="008255C7"/>
    <w:rsid w:val="008255F9"/>
    <w:rsid w:val="00825770"/>
    <w:rsid w:val="008257C0"/>
    <w:rsid w:val="008257DC"/>
    <w:rsid w:val="00825816"/>
    <w:rsid w:val="0082581B"/>
    <w:rsid w:val="0082587A"/>
    <w:rsid w:val="00825A33"/>
    <w:rsid w:val="00825B2D"/>
    <w:rsid w:val="00825B4B"/>
    <w:rsid w:val="00825BD1"/>
    <w:rsid w:val="00825BEA"/>
    <w:rsid w:val="00825C02"/>
    <w:rsid w:val="00825C3C"/>
    <w:rsid w:val="00825C4B"/>
    <w:rsid w:val="00825C87"/>
    <w:rsid w:val="00825C9D"/>
    <w:rsid w:val="00825CA4"/>
    <w:rsid w:val="00825CB3"/>
    <w:rsid w:val="00825D01"/>
    <w:rsid w:val="00825D0E"/>
    <w:rsid w:val="00825D22"/>
    <w:rsid w:val="00825D52"/>
    <w:rsid w:val="00825D6E"/>
    <w:rsid w:val="00825E25"/>
    <w:rsid w:val="00825E6D"/>
    <w:rsid w:val="00825EA2"/>
    <w:rsid w:val="00825ED2"/>
    <w:rsid w:val="00825EEA"/>
    <w:rsid w:val="00825F0D"/>
    <w:rsid w:val="00825FC0"/>
    <w:rsid w:val="0082609A"/>
    <w:rsid w:val="008261B2"/>
    <w:rsid w:val="0082642D"/>
    <w:rsid w:val="0082649B"/>
    <w:rsid w:val="008264ED"/>
    <w:rsid w:val="00826543"/>
    <w:rsid w:val="00826585"/>
    <w:rsid w:val="008265E9"/>
    <w:rsid w:val="00826612"/>
    <w:rsid w:val="00826617"/>
    <w:rsid w:val="00826689"/>
    <w:rsid w:val="008266A6"/>
    <w:rsid w:val="008266BF"/>
    <w:rsid w:val="0082674D"/>
    <w:rsid w:val="0082677B"/>
    <w:rsid w:val="008267AE"/>
    <w:rsid w:val="008267C7"/>
    <w:rsid w:val="008267EB"/>
    <w:rsid w:val="0082681F"/>
    <w:rsid w:val="008268BC"/>
    <w:rsid w:val="008268DA"/>
    <w:rsid w:val="008268E6"/>
    <w:rsid w:val="00826A02"/>
    <w:rsid w:val="00826AA2"/>
    <w:rsid w:val="00826AF6"/>
    <w:rsid w:val="00826B35"/>
    <w:rsid w:val="00826B71"/>
    <w:rsid w:val="00826C1F"/>
    <w:rsid w:val="00826E21"/>
    <w:rsid w:val="00826E45"/>
    <w:rsid w:val="00826EBA"/>
    <w:rsid w:val="00826ED8"/>
    <w:rsid w:val="00826EE6"/>
    <w:rsid w:val="00826F1A"/>
    <w:rsid w:val="00826FF6"/>
    <w:rsid w:val="00827019"/>
    <w:rsid w:val="0082703B"/>
    <w:rsid w:val="0082703F"/>
    <w:rsid w:val="00827142"/>
    <w:rsid w:val="008271D3"/>
    <w:rsid w:val="0082721C"/>
    <w:rsid w:val="00827236"/>
    <w:rsid w:val="008272CF"/>
    <w:rsid w:val="008272F0"/>
    <w:rsid w:val="00827349"/>
    <w:rsid w:val="0082736A"/>
    <w:rsid w:val="008273B9"/>
    <w:rsid w:val="008273DE"/>
    <w:rsid w:val="0082743F"/>
    <w:rsid w:val="00827522"/>
    <w:rsid w:val="00827526"/>
    <w:rsid w:val="008275D0"/>
    <w:rsid w:val="008275E1"/>
    <w:rsid w:val="008276B5"/>
    <w:rsid w:val="008276EC"/>
    <w:rsid w:val="0082773A"/>
    <w:rsid w:val="00827782"/>
    <w:rsid w:val="008277F0"/>
    <w:rsid w:val="008278EA"/>
    <w:rsid w:val="00827980"/>
    <w:rsid w:val="00827A35"/>
    <w:rsid w:val="00827C0C"/>
    <w:rsid w:val="00827C25"/>
    <w:rsid w:val="00827D1B"/>
    <w:rsid w:val="00827D7E"/>
    <w:rsid w:val="00827E2C"/>
    <w:rsid w:val="00827E79"/>
    <w:rsid w:val="00827E7A"/>
    <w:rsid w:val="00827F31"/>
    <w:rsid w:val="00827F54"/>
    <w:rsid w:val="00827F85"/>
    <w:rsid w:val="00827FA1"/>
    <w:rsid w:val="00827FE1"/>
    <w:rsid w:val="00830050"/>
    <w:rsid w:val="00830091"/>
    <w:rsid w:val="008300B7"/>
    <w:rsid w:val="008300D7"/>
    <w:rsid w:val="00830128"/>
    <w:rsid w:val="00830168"/>
    <w:rsid w:val="008301EA"/>
    <w:rsid w:val="00830287"/>
    <w:rsid w:val="00830373"/>
    <w:rsid w:val="00830383"/>
    <w:rsid w:val="008303AF"/>
    <w:rsid w:val="0083043B"/>
    <w:rsid w:val="008304CE"/>
    <w:rsid w:val="008304E8"/>
    <w:rsid w:val="008304FD"/>
    <w:rsid w:val="0083054E"/>
    <w:rsid w:val="008305A7"/>
    <w:rsid w:val="008305F7"/>
    <w:rsid w:val="008305FB"/>
    <w:rsid w:val="00830602"/>
    <w:rsid w:val="00830634"/>
    <w:rsid w:val="0083065C"/>
    <w:rsid w:val="008306BA"/>
    <w:rsid w:val="008306C9"/>
    <w:rsid w:val="008306ED"/>
    <w:rsid w:val="0083072C"/>
    <w:rsid w:val="0083073D"/>
    <w:rsid w:val="008307FD"/>
    <w:rsid w:val="00830869"/>
    <w:rsid w:val="00830889"/>
    <w:rsid w:val="00830890"/>
    <w:rsid w:val="0083092B"/>
    <w:rsid w:val="0083094D"/>
    <w:rsid w:val="00830A56"/>
    <w:rsid w:val="00830A69"/>
    <w:rsid w:val="00830A6F"/>
    <w:rsid w:val="00830AB3"/>
    <w:rsid w:val="00830AC9"/>
    <w:rsid w:val="00830ACA"/>
    <w:rsid w:val="00830B74"/>
    <w:rsid w:val="00830BA5"/>
    <w:rsid w:val="00830BBC"/>
    <w:rsid w:val="00830BCE"/>
    <w:rsid w:val="00830BD6"/>
    <w:rsid w:val="00830CAC"/>
    <w:rsid w:val="00830D6F"/>
    <w:rsid w:val="00830DAB"/>
    <w:rsid w:val="00830DC3"/>
    <w:rsid w:val="00830E13"/>
    <w:rsid w:val="00830E33"/>
    <w:rsid w:val="00830E60"/>
    <w:rsid w:val="00830E77"/>
    <w:rsid w:val="00830E9D"/>
    <w:rsid w:val="00830EFD"/>
    <w:rsid w:val="00830F3F"/>
    <w:rsid w:val="00830F84"/>
    <w:rsid w:val="00830F9A"/>
    <w:rsid w:val="00830FDD"/>
    <w:rsid w:val="00830FEB"/>
    <w:rsid w:val="0083103E"/>
    <w:rsid w:val="00831075"/>
    <w:rsid w:val="008310EF"/>
    <w:rsid w:val="00831103"/>
    <w:rsid w:val="00831115"/>
    <w:rsid w:val="00831135"/>
    <w:rsid w:val="0083114D"/>
    <w:rsid w:val="00831249"/>
    <w:rsid w:val="008312EC"/>
    <w:rsid w:val="008312FD"/>
    <w:rsid w:val="008313B0"/>
    <w:rsid w:val="008314F1"/>
    <w:rsid w:val="008315B1"/>
    <w:rsid w:val="008315C1"/>
    <w:rsid w:val="008315C2"/>
    <w:rsid w:val="00831670"/>
    <w:rsid w:val="00831677"/>
    <w:rsid w:val="008316A6"/>
    <w:rsid w:val="008316F6"/>
    <w:rsid w:val="008317AD"/>
    <w:rsid w:val="008317E3"/>
    <w:rsid w:val="00831811"/>
    <w:rsid w:val="00831845"/>
    <w:rsid w:val="008318AD"/>
    <w:rsid w:val="0083191D"/>
    <w:rsid w:val="00831935"/>
    <w:rsid w:val="0083198A"/>
    <w:rsid w:val="008319EE"/>
    <w:rsid w:val="00831A29"/>
    <w:rsid w:val="00831B9E"/>
    <w:rsid w:val="00831C38"/>
    <w:rsid w:val="00831CFD"/>
    <w:rsid w:val="00831D43"/>
    <w:rsid w:val="00831D8F"/>
    <w:rsid w:val="00831DB9"/>
    <w:rsid w:val="00831DEA"/>
    <w:rsid w:val="00831DF3"/>
    <w:rsid w:val="00831E01"/>
    <w:rsid w:val="00831E1E"/>
    <w:rsid w:val="00831EC4"/>
    <w:rsid w:val="00831FA6"/>
    <w:rsid w:val="00831FAE"/>
    <w:rsid w:val="00832001"/>
    <w:rsid w:val="00832006"/>
    <w:rsid w:val="00832016"/>
    <w:rsid w:val="008320A9"/>
    <w:rsid w:val="008320D3"/>
    <w:rsid w:val="008320F2"/>
    <w:rsid w:val="00832127"/>
    <w:rsid w:val="00832156"/>
    <w:rsid w:val="008321C2"/>
    <w:rsid w:val="00832201"/>
    <w:rsid w:val="00832271"/>
    <w:rsid w:val="00832399"/>
    <w:rsid w:val="00832403"/>
    <w:rsid w:val="0083244E"/>
    <w:rsid w:val="00832456"/>
    <w:rsid w:val="00832476"/>
    <w:rsid w:val="0083247F"/>
    <w:rsid w:val="008324B5"/>
    <w:rsid w:val="0083252A"/>
    <w:rsid w:val="0083258C"/>
    <w:rsid w:val="008325AC"/>
    <w:rsid w:val="008325E0"/>
    <w:rsid w:val="00832623"/>
    <w:rsid w:val="008326CE"/>
    <w:rsid w:val="008326DF"/>
    <w:rsid w:val="008326E1"/>
    <w:rsid w:val="00832762"/>
    <w:rsid w:val="00832779"/>
    <w:rsid w:val="00832793"/>
    <w:rsid w:val="008327A2"/>
    <w:rsid w:val="00832840"/>
    <w:rsid w:val="0083285F"/>
    <w:rsid w:val="008328A2"/>
    <w:rsid w:val="008328AD"/>
    <w:rsid w:val="008328BF"/>
    <w:rsid w:val="008328F0"/>
    <w:rsid w:val="008328F6"/>
    <w:rsid w:val="008328F7"/>
    <w:rsid w:val="0083290A"/>
    <w:rsid w:val="008329E2"/>
    <w:rsid w:val="00832A62"/>
    <w:rsid w:val="00832AEF"/>
    <w:rsid w:val="00832B43"/>
    <w:rsid w:val="00832BB3"/>
    <w:rsid w:val="00832CA9"/>
    <w:rsid w:val="00832CE7"/>
    <w:rsid w:val="00832CEF"/>
    <w:rsid w:val="00832D6E"/>
    <w:rsid w:val="00832DD9"/>
    <w:rsid w:val="00832E9F"/>
    <w:rsid w:val="00832EBC"/>
    <w:rsid w:val="00832F03"/>
    <w:rsid w:val="00832F3D"/>
    <w:rsid w:val="00833091"/>
    <w:rsid w:val="008330D8"/>
    <w:rsid w:val="008330E2"/>
    <w:rsid w:val="00833179"/>
    <w:rsid w:val="00833273"/>
    <w:rsid w:val="0083328C"/>
    <w:rsid w:val="00833300"/>
    <w:rsid w:val="00833384"/>
    <w:rsid w:val="008333CD"/>
    <w:rsid w:val="0083344A"/>
    <w:rsid w:val="0083349C"/>
    <w:rsid w:val="00833508"/>
    <w:rsid w:val="00833509"/>
    <w:rsid w:val="00833516"/>
    <w:rsid w:val="00833584"/>
    <w:rsid w:val="008335B8"/>
    <w:rsid w:val="008335D9"/>
    <w:rsid w:val="008335ED"/>
    <w:rsid w:val="0083365D"/>
    <w:rsid w:val="008336D3"/>
    <w:rsid w:val="00833743"/>
    <w:rsid w:val="00833766"/>
    <w:rsid w:val="0083378A"/>
    <w:rsid w:val="008337B2"/>
    <w:rsid w:val="008337DE"/>
    <w:rsid w:val="00833810"/>
    <w:rsid w:val="00833874"/>
    <w:rsid w:val="008338A2"/>
    <w:rsid w:val="008339C8"/>
    <w:rsid w:val="00833A0F"/>
    <w:rsid w:val="00833ACE"/>
    <w:rsid w:val="00833AD3"/>
    <w:rsid w:val="00833B5D"/>
    <w:rsid w:val="00833B92"/>
    <w:rsid w:val="00833BCC"/>
    <w:rsid w:val="00833BF7"/>
    <w:rsid w:val="00833C3D"/>
    <w:rsid w:val="00833C63"/>
    <w:rsid w:val="00833C84"/>
    <w:rsid w:val="00833CC0"/>
    <w:rsid w:val="00833CD8"/>
    <w:rsid w:val="00833D5C"/>
    <w:rsid w:val="00833E41"/>
    <w:rsid w:val="00833EB9"/>
    <w:rsid w:val="00833F23"/>
    <w:rsid w:val="00833F34"/>
    <w:rsid w:val="00833F66"/>
    <w:rsid w:val="00833FFD"/>
    <w:rsid w:val="0083407A"/>
    <w:rsid w:val="008340AC"/>
    <w:rsid w:val="00834132"/>
    <w:rsid w:val="0083416A"/>
    <w:rsid w:val="00834174"/>
    <w:rsid w:val="008341B7"/>
    <w:rsid w:val="008341BC"/>
    <w:rsid w:val="008341F0"/>
    <w:rsid w:val="0083426D"/>
    <w:rsid w:val="008342DA"/>
    <w:rsid w:val="0083445B"/>
    <w:rsid w:val="00834473"/>
    <w:rsid w:val="008344DB"/>
    <w:rsid w:val="008344F2"/>
    <w:rsid w:val="0083457D"/>
    <w:rsid w:val="008345DA"/>
    <w:rsid w:val="0083460C"/>
    <w:rsid w:val="008346A2"/>
    <w:rsid w:val="008346AA"/>
    <w:rsid w:val="00834736"/>
    <w:rsid w:val="008347A3"/>
    <w:rsid w:val="008347D0"/>
    <w:rsid w:val="0083484C"/>
    <w:rsid w:val="0083489A"/>
    <w:rsid w:val="008348B9"/>
    <w:rsid w:val="00834974"/>
    <w:rsid w:val="00834989"/>
    <w:rsid w:val="008349D9"/>
    <w:rsid w:val="008349E5"/>
    <w:rsid w:val="00834A29"/>
    <w:rsid w:val="00834A85"/>
    <w:rsid w:val="00834B04"/>
    <w:rsid w:val="00834BCB"/>
    <w:rsid w:val="00834C5F"/>
    <w:rsid w:val="00834C60"/>
    <w:rsid w:val="00834C6A"/>
    <w:rsid w:val="00834C77"/>
    <w:rsid w:val="00834CA1"/>
    <w:rsid w:val="00834CBF"/>
    <w:rsid w:val="00834CFA"/>
    <w:rsid w:val="00834D3E"/>
    <w:rsid w:val="00834DB4"/>
    <w:rsid w:val="00834DD1"/>
    <w:rsid w:val="00834DF5"/>
    <w:rsid w:val="00834E10"/>
    <w:rsid w:val="00834E90"/>
    <w:rsid w:val="00834EB1"/>
    <w:rsid w:val="00834F46"/>
    <w:rsid w:val="00834FBB"/>
    <w:rsid w:val="00835007"/>
    <w:rsid w:val="00835035"/>
    <w:rsid w:val="00835041"/>
    <w:rsid w:val="00835093"/>
    <w:rsid w:val="008350D4"/>
    <w:rsid w:val="0083511F"/>
    <w:rsid w:val="008351A0"/>
    <w:rsid w:val="00835200"/>
    <w:rsid w:val="0083525A"/>
    <w:rsid w:val="00835294"/>
    <w:rsid w:val="0083529D"/>
    <w:rsid w:val="008353CB"/>
    <w:rsid w:val="0083541D"/>
    <w:rsid w:val="008354B6"/>
    <w:rsid w:val="00835512"/>
    <w:rsid w:val="008355B6"/>
    <w:rsid w:val="008355E6"/>
    <w:rsid w:val="0083560B"/>
    <w:rsid w:val="00835687"/>
    <w:rsid w:val="008356A7"/>
    <w:rsid w:val="008356BB"/>
    <w:rsid w:val="008356E3"/>
    <w:rsid w:val="00835783"/>
    <w:rsid w:val="008357A4"/>
    <w:rsid w:val="00835802"/>
    <w:rsid w:val="008358D8"/>
    <w:rsid w:val="00835985"/>
    <w:rsid w:val="00835998"/>
    <w:rsid w:val="008359AA"/>
    <w:rsid w:val="008359AD"/>
    <w:rsid w:val="00835A42"/>
    <w:rsid w:val="00835A57"/>
    <w:rsid w:val="00835A6B"/>
    <w:rsid w:val="00835AAD"/>
    <w:rsid w:val="00835ADB"/>
    <w:rsid w:val="00835B06"/>
    <w:rsid w:val="00835B78"/>
    <w:rsid w:val="00835C71"/>
    <w:rsid w:val="00835CB4"/>
    <w:rsid w:val="00835D1A"/>
    <w:rsid w:val="00835D4A"/>
    <w:rsid w:val="00835D61"/>
    <w:rsid w:val="00835DB4"/>
    <w:rsid w:val="00835E84"/>
    <w:rsid w:val="00835E85"/>
    <w:rsid w:val="00835EC0"/>
    <w:rsid w:val="00835EF6"/>
    <w:rsid w:val="00835F3C"/>
    <w:rsid w:val="00835F47"/>
    <w:rsid w:val="00835F6F"/>
    <w:rsid w:val="00835FB1"/>
    <w:rsid w:val="00835FDF"/>
    <w:rsid w:val="00836085"/>
    <w:rsid w:val="00836119"/>
    <w:rsid w:val="0083619D"/>
    <w:rsid w:val="008361A0"/>
    <w:rsid w:val="008361A7"/>
    <w:rsid w:val="00836203"/>
    <w:rsid w:val="0083628F"/>
    <w:rsid w:val="008362A7"/>
    <w:rsid w:val="00836306"/>
    <w:rsid w:val="00836328"/>
    <w:rsid w:val="008363DD"/>
    <w:rsid w:val="008363E0"/>
    <w:rsid w:val="00836433"/>
    <w:rsid w:val="00836506"/>
    <w:rsid w:val="0083651F"/>
    <w:rsid w:val="00836562"/>
    <w:rsid w:val="008365FD"/>
    <w:rsid w:val="00836648"/>
    <w:rsid w:val="00836681"/>
    <w:rsid w:val="008366AA"/>
    <w:rsid w:val="008367FB"/>
    <w:rsid w:val="008368BE"/>
    <w:rsid w:val="0083695B"/>
    <w:rsid w:val="00836981"/>
    <w:rsid w:val="0083698B"/>
    <w:rsid w:val="008369B3"/>
    <w:rsid w:val="008369B4"/>
    <w:rsid w:val="008369DF"/>
    <w:rsid w:val="00836A22"/>
    <w:rsid w:val="00836A5A"/>
    <w:rsid w:val="00836A8E"/>
    <w:rsid w:val="00836AF5"/>
    <w:rsid w:val="00836B0F"/>
    <w:rsid w:val="00836B1C"/>
    <w:rsid w:val="00836B8B"/>
    <w:rsid w:val="00836BD0"/>
    <w:rsid w:val="00836BFF"/>
    <w:rsid w:val="00836C15"/>
    <w:rsid w:val="00836C3C"/>
    <w:rsid w:val="00836C7B"/>
    <w:rsid w:val="00836C7C"/>
    <w:rsid w:val="00836CEB"/>
    <w:rsid w:val="00836D5B"/>
    <w:rsid w:val="00836D8D"/>
    <w:rsid w:val="00836DA2"/>
    <w:rsid w:val="00836DBB"/>
    <w:rsid w:val="00836E37"/>
    <w:rsid w:val="00836EFF"/>
    <w:rsid w:val="00836F05"/>
    <w:rsid w:val="00836F29"/>
    <w:rsid w:val="00836F53"/>
    <w:rsid w:val="00836FE0"/>
    <w:rsid w:val="00837036"/>
    <w:rsid w:val="00837049"/>
    <w:rsid w:val="00837097"/>
    <w:rsid w:val="008371A5"/>
    <w:rsid w:val="008371F2"/>
    <w:rsid w:val="00837216"/>
    <w:rsid w:val="00837223"/>
    <w:rsid w:val="00837238"/>
    <w:rsid w:val="00837254"/>
    <w:rsid w:val="008372D7"/>
    <w:rsid w:val="008372E3"/>
    <w:rsid w:val="00837458"/>
    <w:rsid w:val="0083748E"/>
    <w:rsid w:val="0083755F"/>
    <w:rsid w:val="00837592"/>
    <w:rsid w:val="008376B5"/>
    <w:rsid w:val="008376C1"/>
    <w:rsid w:val="0083771D"/>
    <w:rsid w:val="00837787"/>
    <w:rsid w:val="008377B0"/>
    <w:rsid w:val="008377D0"/>
    <w:rsid w:val="008377FA"/>
    <w:rsid w:val="008377FE"/>
    <w:rsid w:val="00837807"/>
    <w:rsid w:val="0083780D"/>
    <w:rsid w:val="0083785E"/>
    <w:rsid w:val="008378B1"/>
    <w:rsid w:val="008379EE"/>
    <w:rsid w:val="00837A1C"/>
    <w:rsid w:val="00837A35"/>
    <w:rsid w:val="00837A9F"/>
    <w:rsid w:val="00837B10"/>
    <w:rsid w:val="00837B98"/>
    <w:rsid w:val="00837BEB"/>
    <w:rsid w:val="00837C3B"/>
    <w:rsid w:val="00837C47"/>
    <w:rsid w:val="00837D2D"/>
    <w:rsid w:val="00837E22"/>
    <w:rsid w:val="00837E6D"/>
    <w:rsid w:val="00837F1D"/>
    <w:rsid w:val="00837FA9"/>
    <w:rsid w:val="008400F1"/>
    <w:rsid w:val="008400FA"/>
    <w:rsid w:val="00840198"/>
    <w:rsid w:val="008402B4"/>
    <w:rsid w:val="00840357"/>
    <w:rsid w:val="00840438"/>
    <w:rsid w:val="00840452"/>
    <w:rsid w:val="008404A4"/>
    <w:rsid w:val="008404AD"/>
    <w:rsid w:val="0084051B"/>
    <w:rsid w:val="00840523"/>
    <w:rsid w:val="00840591"/>
    <w:rsid w:val="00840647"/>
    <w:rsid w:val="00840676"/>
    <w:rsid w:val="00840687"/>
    <w:rsid w:val="008406DE"/>
    <w:rsid w:val="00840771"/>
    <w:rsid w:val="008407AF"/>
    <w:rsid w:val="008407DD"/>
    <w:rsid w:val="00840823"/>
    <w:rsid w:val="00840824"/>
    <w:rsid w:val="0084084A"/>
    <w:rsid w:val="00840869"/>
    <w:rsid w:val="00840885"/>
    <w:rsid w:val="00840894"/>
    <w:rsid w:val="00840905"/>
    <w:rsid w:val="00840962"/>
    <w:rsid w:val="00840A14"/>
    <w:rsid w:val="00840A19"/>
    <w:rsid w:val="00840A33"/>
    <w:rsid w:val="00840A9D"/>
    <w:rsid w:val="00840ADB"/>
    <w:rsid w:val="00840B1B"/>
    <w:rsid w:val="00840B3E"/>
    <w:rsid w:val="00840B9A"/>
    <w:rsid w:val="00840C18"/>
    <w:rsid w:val="00840CB7"/>
    <w:rsid w:val="00840D02"/>
    <w:rsid w:val="00840D31"/>
    <w:rsid w:val="00840DC3"/>
    <w:rsid w:val="00840DFC"/>
    <w:rsid w:val="00840E16"/>
    <w:rsid w:val="00840F50"/>
    <w:rsid w:val="00840FE3"/>
    <w:rsid w:val="00841074"/>
    <w:rsid w:val="008410D2"/>
    <w:rsid w:val="0084116B"/>
    <w:rsid w:val="00841185"/>
    <w:rsid w:val="00841188"/>
    <w:rsid w:val="00841283"/>
    <w:rsid w:val="0084133B"/>
    <w:rsid w:val="00841392"/>
    <w:rsid w:val="008413BA"/>
    <w:rsid w:val="0084140D"/>
    <w:rsid w:val="0084142A"/>
    <w:rsid w:val="0084143E"/>
    <w:rsid w:val="00841478"/>
    <w:rsid w:val="0084147B"/>
    <w:rsid w:val="0084152A"/>
    <w:rsid w:val="0084157F"/>
    <w:rsid w:val="0084159F"/>
    <w:rsid w:val="00841625"/>
    <w:rsid w:val="008416E1"/>
    <w:rsid w:val="0084171B"/>
    <w:rsid w:val="0084173B"/>
    <w:rsid w:val="00841761"/>
    <w:rsid w:val="008417B0"/>
    <w:rsid w:val="0084189D"/>
    <w:rsid w:val="008418A5"/>
    <w:rsid w:val="008418B4"/>
    <w:rsid w:val="0084199B"/>
    <w:rsid w:val="008419D1"/>
    <w:rsid w:val="00841A1D"/>
    <w:rsid w:val="00841ACD"/>
    <w:rsid w:val="00841AE7"/>
    <w:rsid w:val="00841B1E"/>
    <w:rsid w:val="00841B43"/>
    <w:rsid w:val="00841C0A"/>
    <w:rsid w:val="00841C0B"/>
    <w:rsid w:val="00841C0E"/>
    <w:rsid w:val="00841C9F"/>
    <w:rsid w:val="00841CFB"/>
    <w:rsid w:val="00841D1B"/>
    <w:rsid w:val="00841D2D"/>
    <w:rsid w:val="00841D2F"/>
    <w:rsid w:val="00841DE0"/>
    <w:rsid w:val="00841E4A"/>
    <w:rsid w:val="00841F02"/>
    <w:rsid w:val="00841F49"/>
    <w:rsid w:val="00841F4F"/>
    <w:rsid w:val="00841F72"/>
    <w:rsid w:val="00841FFC"/>
    <w:rsid w:val="008420FB"/>
    <w:rsid w:val="008421A4"/>
    <w:rsid w:val="008421CD"/>
    <w:rsid w:val="00842290"/>
    <w:rsid w:val="008422D9"/>
    <w:rsid w:val="008423B6"/>
    <w:rsid w:val="00842415"/>
    <w:rsid w:val="00842484"/>
    <w:rsid w:val="008424F3"/>
    <w:rsid w:val="00842525"/>
    <w:rsid w:val="00842536"/>
    <w:rsid w:val="00842538"/>
    <w:rsid w:val="0084253F"/>
    <w:rsid w:val="0084257F"/>
    <w:rsid w:val="0084258D"/>
    <w:rsid w:val="0084259D"/>
    <w:rsid w:val="00842667"/>
    <w:rsid w:val="0084280B"/>
    <w:rsid w:val="00842840"/>
    <w:rsid w:val="00842848"/>
    <w:rsid w:val="00842894"/>
    <w:rsid w:val="00842912"/>
    <w:rsid w:val="0084298F"/>
    <w:rsid w:val="008429E4"/>
    <w:rsid w:val="00842A8E"/>
    <w:rsid w:val="00842BDE"/>
    <w:rsid w:val="00842C34"/>
    <w:rsid w:val="00842C5D"/>
    <w:rsid w:val="00842C87"/>
    <w:rsid w:val="00842C9F"/>
    <w:rsid w:val="00842D3A"/>
    <w:rsid w:val="00842E37"/>
    <w:rsid w:val="00842E40"/>
    <w:rsid w:val="00842E45"/>
    <w:rsid w:val="00842FB1"/>
    <w:rsid w:val="00843027"/>
    <w:rsid w:val="0084306E"/>
    <w:rsid w:val="0084307C"/>
    <w:rsid w:val="00843123"/>
    <w:rsid w:val="0084316B"/>
    <w:rsid w:val="008431FA"/>
    <w:rsid w:val="008431FC"/>
    <w:rsid w:val="00843324"/>
    <w:rsid w:val="0084343C"/>
    <w:rsid w:val="00843444"/>
    <w:rsid w:val="00843493"/>
    <w:rsid w:val="008434C5"/>
    <w:rsid w:val="0084350B"/>
    <w:rsid w:val="00843537"/>
    <w:rsid w:val="0084355D"/>
    <w:rsid w:val="00843562"/>
    <w:rsid w:val="00843633"/>
    <w:rsid w:val="00843650"/>
    <w:rsid w:val="008436F5"/>
    <w:rsid w:val="008437A9"/>
    <w:rsid w:val="008437F2"/>
    <w:rsid w:val="00843854"/>
    <w:rsid w:val="00843855"/>
    <w:rsid w:val="0084386B"/>
    <w:rsid w:val="0084388D"/>
    <w:rsid w:val="008438A1"/>
    <w:rsid w:val="008438C4"/>
    <w:rsid w:val="00843952"/>
    <w:rsid w:val="0084398A"/>
    <w:rsid w:val="00843A29"/>
    <w:rsid w:val="00843AD1"/>
    <w:rsid w:val="00843B1D"/>
    <w:rsid w:val="00843B6B"/>
    <w:rsid w:val="00843BBA"/>
    <w:rsid w:val="00843C06"/>
    <w:rsid w:val="00843C34"/>
    <w:rsid w:val="00843E14"/>
    <w:rsid w:val="00843E5A"/>
    <w:rsid w:val="00843ED1"/>
    <w:rsid w:val="00843ED8"/>
    <w:rsid w:val="00843F27"/>
    <w:rsid w:val="00843FB4"/>
    <w:rsid w:val="00843FB6"/>
    <w:rsid w:val="0084405E"/>
    <w:rsid w:val="00844086"/>
    <w:rsid w:val="00844099"/>
    <w:rsid w:val="008440A2"/>
    <w:rsid w:val="008440E0"/>
    <w:rsid w:val="00844157"/>
    <w:rsid w:val="00844167"/>
    <w:rsid w:val="0084425D"/>
    <w:rsid w:val="00844313"/>
    <w:rsid w:val="0084436A"/>
    <w:rsid w:val="008443D3"/>
    <w:rsid w:val="008444F9"/>
    <w:rsid w:val="0084452F"/>
    <w:rsid w:val="0084458E"/>
    <w:rsid w:val="008445B9"/>
    <w:rsid w:val="008446BE"/>
    <w:rsid w:val="00844706"/>
    <w:rsid w:val="0084474E"/>
    <w:rsid w:val="00844768"/>
    <w:rsid w:val="00844832"/>
    <w:rsid w:val="0084483E"/>
    <w:rsid w:val="00844920"/>
    <w:rsid w:val="00844928"/>
    <w:rsid w:val="00844A03"/>
    <w:rsid w:val="00844A25"/>
    <w:rsid w:val="00844A33"/>
    <w:rsid w:val="00844A3D"/>
    <w:rsid w:val="00844A66"/>
    <w:rsid w:val="00844A6E"/>
    <w:rsid w:val="00844AB3"/>
    <w:rsid w:val="00844ABF"/>
    <w:rsid w:val="00844AD7"/>
    <w:rsid w:val="00844B47"/>
    <w:rsid w:val="00844B76"/>
    <w:rsid w:val="00844BAE"/>
    <w:rsid w:val="00844C4B"/>
    <w:rsid w:val="00844C58"/>
    <w:rsid w:val="00844C91"/>
    <w:rsid w:val="00844CE5"/>
    <w:rsid w:val="00844CF6"/>
    <w:rsid w:val="00844D64"/>
    <w:rsid w:val="00844D77"/>
    <w:rsid w:val="00844D8D"/>
    <w:rsid w:val="00844D9E"/>
    <w:rsid w:val="00844DCE"/>
    <w:rsid w:val="00844E0A"/>
    <w:rsid w:val="00844E0F"/>
    <w:rsid w:val="00844EB4"/>
    <w:rsid w:val="00844EFD"/>
    <w:rsid w:val="00844F4D"/>
    <w:rsid w:val="00844FD8"/>
    <w:rsid w:val="0084505A"/>
    <w:rsid w:val="008451A3"/>
    <w:rsid w:val="008451D6"/>
    <w:rsid w:val="00845222"/>
    <w:rsid w:val="008452A7"/>
    <w:rsid w:val="008452CA"/>
    <w:rsid w:val="008452CD"/>
    <w:rsid w:val="008452EA"/>
    <w:rsid w:val="008452F6"/>
    <w:rsid w:val="00845354"/>
    <w:rsid w:val="00845368"/>
    <w:rsid w:val="00845410"/>
    <w:rsid w:val="0084554F"/>
    <w:rsid w:val="008455B7"/>
    <w:rsid w:val="008455BF"/>
    <w:rsid w:val="008456B8"/>
    <w:rsid w:val="008456CA"/>
    <w:rsid w:val="008456EB"/>
    <w:rsid w:val="00845748"/>
    <w:rsid w:val="00845758"/>
    <w:rsid w:val="0084578C"/>
    <w:rsid w:val="00845854"/>
    <w:rsid w:val="008458EA"/>
    <w:rsid w:val="00845933"/>
    <w:rsid w:val="008459F3"/>
    <w:rsid w:val="008459FA"/>
    <w:rsid w:val="00845A61"/>
    <w:rsid w:val="00845B27"/>
    <w:rsid w:val="00845B50"/>
    <w:rsid w:val="00845B9D"/>
    <w:rsid w:val="00845BA8"/>
    <w:rsid w:val="00845CDA"/>
    <w:rsid w:val="00845CDD"/>
    <w:rsid w:val="00845CF9"/>
    <w:rsid w:val="00845D0D"/>
    <w:rsid w:val="00845D23"/>
    <w:rsid w:val="00845DBC"/>
    <w:rsid w:val="00845DBD"/>
    <w:rsid w:val="00845E05"/>
    <w:rsid w:val="00845E1D"/>
    <w:rsid w:val="00845E73"/>
    <w:rsid w:val="00845F02"/>
    <w:rsid w:val="00845F1B"/>
    <w:rsid w:val="00845F8A"/>
    <w:rsid w:val="00845FB0"/>
    <w:rsid w:val="00845FB2"/>
    <w:rsid w:val="00845FE6"/>
    <w:rsid w:val="00845FFC"/>
    <w:rsid w:val="0084601D"/>
    <w:rsid w:val="0084604C"/>
    <w:rsid w:val="00846084"/>
    <w:rsid w:val="0084608E"/>
    <w:rsid w:val="008460AF"/>
    <w:rsid w:val="00846154"/>
    <w:rsid w:val="0084616C"/>
    <w:rsid w:val="008461DF"/>
    <w:rsid w:val="0084632F"/>
    <w:rsid w:val="00846427"/>
    <w:rsid w:val="00846443"/>
    <w:rsid w:val="00846515"/>
    <w:rsid w:val="0084654B"/>
    <w:rsid w:val="008465E9"/>
    <w:rsid w:val="008465EE"/>
    <w:rsid w:val="00846634"/>
    <w:rsid w:val="00846706"/>
    <w:rsid w:val="0084671C"/>
    <w:rsid w:val="008467FE"/>
    <w:rsid w:val="0084680F"/>
    <w:rsid w:val="00846901"/>
    <w:rsid w:val="0084692A"/>
    <w:rsid w:val="008469B3"/>
    <w:rsid w:val="008469CB"/>
    <w:rsid w:val="00846A14"/>
    <w:rsid w:val="00846A6F"/>
    <w:rsid w:val="00846B89"/>
    <w:rsid w:val="00846B9D"/>
    <w:rsid w:val="00846C22"/>
    <w:rsid w:val="00846C43"/>
    <w:rsid w:val="00846C46"/>
    <w:rsid w:val="00846C59"/>
    <w:rsid w:val="00846C78"/>
    <w:rsid w:val="00846C82"/>
    <w:rsid w:val="00846CD9"/>
    <w:rsid w:val="00846D37"/>
    <w:rsid w:val="00846D9D"/>
    <w:rsid w:val="00846DC5"/>
    <w:rsid w:val="00846E0B"/>
    <w:rsid w:val="00846E1E"/>
    <w:rsid w:val="00846E62"/>
    <w:rsid w:val="00846E93"/>
    <w:rsid w:val="00846E95"/>
    <w:rsid w:val="00846EC1"/>
    <w:rsid w:val="00846ED8"/>
    <w:rsid w:val="00846F39"/>
    <w:rsid w:val="00846F4C"/>
    <w:rsid w:val="00846F86"/>
    <w:rsid w:val="00846F98"/>
    <w:rsid w:val="00847100"/>
    <w:rsid w:val="00847115"/>
    <w:rsid w:val="0084713F"/>
    <w:rsid w:val="008471C9"/>
    <w:rsid w:val="008471CC"/>
    <w:rsid w:val="00847282"/>
    <w:rsid w:val="008472D6"/>
    <w:rsid w:val="008472F5"/>
    <w:rsid w:val="00847326"/>
    <w:rsid w:val="0084734A"/>
    <w:rsid w:val="0084746C"/>
    <w:rsid w:val="008475B4"/>
    <w:rsid w:val="00847708"/>
    <w:rsid w:val="0084770F"/>
    <w:rsid w:val="0084788A"/>
    <w:rsid w:val="00847898"/>
    <w:rsid w:val="008478A8"/>
    <w:rsid w:val="008478D1"/>
    <w:rsid w:val="0084793C"/>
    <w:rsid w:val="0084793D"/>
    <w:rsid w:val="00847A1A"/>
    <w:rsid w:val="00847A35"/>
    <w:rsid w:val="00847ABD"/>
    <w:rsid w:val="00847B23"/>
    <w:rsid w:val="00847B2C"/>
    <w:rsid w:val="00847B5C"/>
    <w:rsid w:val="00847BD0"/>
    <w:rsid w:val="00847BF7"/>
    <w:rsid w:val="00847D43"/>
    <w:rsid w:val="00847D46"/>
    <w:rsid w:val="00847D69"/>
    <w:rsid w:val="00847D6D"/>
    <w:rsid w:val="00847D9E"/>
    <w:rsid w:val="00847F7D"/>
    <w:rsid w:val="00850070"/>
    <w:rsid w:val="008500FC"/>
    <w:rsid w:val="008500FD"/>
    <w:rsid w:val="0085016B"/>
    <w:rsid w:val="00850221"/>
    <w:rsid w:val="00850229"/>
    <w:rsid w:val="0085026A"/>
    <w:rsid w:val="00850376"/>
    <w:rsid w:val="00850426"/>
    <w:rsid w:val="00850455"/>
    <w:rsid w:val="008504A5"/>
    <w:rsid w:val="008504CF"/>
    <w:rsid w:val="008504ED"/>
    <w:rsid w:val="008506D4"/>
    <w:rsid w:val="0085071E"/>
    <w:rsid w:val="008507B3"/>
    <w:rsid w:val="008507F2"/>
    <w:rsid w:val="008508EF"/>
    <w:rsid w:val="008508F5"/>
    <w:rsid w:val="0085090B"/>
    <w:rsid w:val="00850946"/>
    <w:rsid w:val="00850958"/>
    <w:rsid w:val="008509B8"/>
    <w:rsid w:val="00850A1E"/>
    <w:rsid w:val="00850A60"/>
    <w:rsid w:val="00850ABD"/>
    <w:rsid w:val="00850AEC"/>
    <w:rsid w:val="00850B9E"/>
    <w:rsid w:val="00850BF6"/>
    <w:rsid w:val="00850C59"/>
    <w:rsid w:val="00850DB6"/>
    <w:rsid w:val="00850DCA"/>
    <w:rsid w:val="00850E31"/>
    <w:rsid w:val="00850E4B"/>
    <w:rsid w:val="00850E54"/>
    <w:rsid w:val="00850E6C"/>
    <w:rsid w:val="00850E82"/>
    <w:rsid w:val="00850E83"/>
    <w:rsid w:val="00850EBD"/>
    <w:rsid w:val="00850EC0"/>
    <w:rsid w:val="00850ECC"/>
    <w:rsid w:val="00850ED1"/>
    <w:rsid w:val="00850EF0"/>
    <w:rsid w:val="00850F6C"/>
    <w:rsid w:val="00850FAF"/>
    <w:rsid w:val="00850FCD"/>
    <w:rsid w:val="00851048"/>
    <w:rsid w:val="0085106D"/>
    <w:rsid w:val="008510AB"/>
    <w:rsid w:val="008510FA"/>
    <w:rsid w:val="0085116A"/>
    <w:rsid w:val="008511DA"/>
    <w:rsid w:val="00851248"/>
    <w:rsid w:val="0085127D"/>
    <w:rsid w:val="008512F0"/>
    <w:rsid w:val="00851343"/>
    <w:rsid w:val="00851360"/>
    <w:rsid w:val="00851362"/>
    <w:rsid w:val="008513DA"/>
    <w:rsid w:val="00851422"/>
    <w:rsid w:val="00851500"/>
    <w:rsid w:val="00851591"/>
    <w:rsid w:val="0085166E"/>
    <w:rsid w:val="00851691"/>
    <w:rsid w:val="00851740"/>
    <w:rsid w:val="0085175B"/>
    <w:rsid w:val="00851760"/>
    <w:rsid w:val="008517E1"/>
    <w:rsid w:val="008517F4"/>
    <w:rsid w:val="00851884"/>
    <w:rsid w:val="008518A4"/>
    <w:rsid w:val="008518D5"/>
    <w:rsid w:val="008518D6"/>
    <w:rsid w:val="008519EB"/>
    <w:rsid w:val="00851ACE"/>
    <w:rsid w:val="00851AE1"/>
    <w:rsid w:val="00851B03"/>
    <w:rsid w:val="00851B06"/>
    <w:rsid w:val="00851B0E"/>
    <w:rsid w:val="00851B5A"/>
    <w:rsid w:val="00851B73"/>
    <w:rsid w:val="00851B83"/>
    <w:rsid w:val="00851BA1"/>
    <w:rsid w:val="00851C0E"/>
    <w:rsid w:val="00851DCA"/>
    <w:rsid w:val="00851E2E"/>
    <w:rsid w:val="00851F9A"/>
    <w:rsid w:val="0085200F"/>
    <w:rsid w:val="00852091"/>
    <w:rsid w:val="008520F0"/>
    <w:rsid w:val="0085213C"/>
    <w:rsid w:val="0085216E"/>
    <w:rsid w:val="008521D0"/>
    <w:rsid w:val="00852201"/>
    <w:rsid w:val="0085222F"/>
    <w:rsid w:val="00852238"/>
    <w:rsid w:val="008522F5"/>
    <w:rsid w:val="0085234E"/>
    <w:rsid w:val="00852389"/>
    <w:rsid w:val="00852488"/>
    <w:rsid w:val="008524E8"/>
    <w:rsid w:val="00852633"/>
    <w:rsid w:val="008526C2"/>
    <w:rsid w:val="00852735"/>
    <w:rsid w:val="00852792"/>
    <w:rsid w:val="008527A0"/>
    <w:rsid w:val="008527B6"/>
    <w:rsid w:val="008527F7"/>
    <w:rsid w:val="008527FC"/>
    <w:rsid w:val="00852919"/>
    <w:rsid w:val="00852921"/>
    <w:rsid w:val="008529D8"/>
    <w:rsid w:val="008529DF"/>
    <w:rsid w:val="00852BA7"/>
    <w:rsid w:val="00852C28"/>
    <w:rsid w:val="00852C41"/>
    <w:rsid w:val="00852D95"/>
    <w:rsid w:val="00852E50"/>
    <w:rsid w:val="00852E71"/>
    <w:rsid w:val="00852E92"/>
    <w:rsid w:val="00852E9A"/>
    <w:rsid w:val="00852EF7"/>
    <w:rsid w:val="00852F24"/>
    <w:rsid w:val="008530D7"/>
    <w:rsid w:val="0085312A"/>
    <w:rsid w:val="00853165"/>
    <w:rsid w:val="0085319F"/>
    <w:rsid w:val="00853203"/>
    <w:rsid w:val="00853205"/>
    <w:rsid w:val="00853220"/>
    <w:rsid w:val="0085325A"/>
    <w:rsid w:val="00853273"/>
    <w:rsid w:val="008532D7"/>
    <w:rsid w:val="008532FE"/>
    <w:rsid w:val="00853397"/>
    <w:rsid w:val="008533A9"/>
    <w:rsid w:val="008533DA"/>
    <w:rsid w:val="00853417"/>
    <w:rsid w:val="00853420"/>
    <w:rsid w:val="00853458"/>
    <w:rsid w:val="0085345D"/>
    <w:rsid w:val="008534EE"/>
    <w:rsid w:val="008534F5"/>
    <w:rsid w:val="0085353D"/>
    <w:rsid w:val="008535B9"/>
    <w:rsid w:val="008536CE"/>
    <w:rsid w:val="00853738"/>
    <w:rsid w:val="00853805"/>
    <w:rsid w:val="00853872"/>
    <w:rsid w:val="00853882"/>
    <w:rsid w:val="008538B1"/>
    <w:rsid w:val="008538C6"/>
    <w:rsid w:val="008538C9"/>
    <w:rsid w:val="0085390A"/>
    <w:rsid w:val="00853953"/>
    <w:rsid w:val="008539D9"/>
    <w:rsid w:val="008539DE"/>
    <w:rsid w:val="00853A35"/>
    <w:rsid w:val="00853A8C"/>
    <w:rsid w:val="00853AE4"/>
    <w:rsid w:val="00853BBA"/>
    <w:rsid w:val="00853C70"/>
    <w:rsid w:val="00853D02"/>
    <w:rsid w:val="00853DB1"/>
    <w:rsid w:val="00853DFE"/>
    <w:rsid w:val="00853E07"/>
    <w:rsid w:val="00853E0E"/>
    <w:rsid w:val="00853E11"/>
    <w:rsid w:val="00853ECF"/>
    <w:rsid w:val="00853EE1"/>
    <w:rsid w:val="0085400C"/>
    <w:rsid w:val="0085401D"/>
    <w:rsid w:val="008540A4"/>
    <w:rsid w:val="0085410F"/>
    <w:rsid w:val="00854235"/>
    <w:rsid w:val="00854257"/>
    <w:rsid w:val="008542A9"/>
    <w:rsid w:val="008542E2"/>
    <w:rsid w:val="00854363"/>
    <w:rsid w:val="00854375"/>
    <w:rsid w:val="008543BC"/>
    <w:rsid w:val="008543F0"/>
    <w:rsid w:val="0085444B"/>
    <w:rsid w:val="0085447F"/>
    <w:rsid w:val="008544CD"/>
    <w:rsid w:val="00854554"/>
    <w:rsid w:val="00854571"/>
    <w:rsid w:val="008545B3"/>
    <w:rsid w:val="008545C6"/>
    <w:rsid w:val="008545DF"/>
    <w:rsid w:val="008545EC"/>
    <w:rsid w:val="00854667"/>
    <w:rsid w:val="008546E3"/>
    <w:rsid w:val="00854704"/>
    <w:rsid w:val="00854792"/>
    <w:rsid w:val="0085481F"/>
    <w:rsid w:val="008548E1"/>
    <w:rsid w:val="008548E3"/>
    <w:rsid w:val="0085494E"/>
    <w:rsid w:val="00854958"/>
    <w:rsid w:val="00854B8D"/>
    <w:rsid w:val="00854BE4"/>
    <w:rsid w:val="00854C22"/>
    <w:rsid w:val="00854C34"/>
    <w:rsid w:val="00854C4A"/>
    <w:rsid w:val="00854C93"/>
    <w:rsid w:val="00854D0E"/>
    <w:rsid w:val="00854D69"/>
    <w:rsid w:val="00854D8E"/>
    <w:rsid w:val="00854DA7"/>
    <w:rsid w:val="00854DAE"/>
    <w:rsid w:val="00854DF2"/>
    <w:rsid w:val="00854E07"/>
    <w:rsid w:val="00854E6C"/>
    <w:rsid w:val="00854E7F"/>
    <w:rsid w:val="00854EC7"/>
    <w:rsid w:val="00854F36"/>
    <w:rsid w:val="00854FEA"/>
    <w:rsid w:val="00855032"/>
    <w:rsid w:val="00855042"/>
    <w:rsid w:val="00855060"/>
    <w:rsid w:val="00855068"/>
    <w:rsid w:val="0085518E"/>
    <w:rsid w:val="0085521B"/>
    <w:rsid w:val="008552AC"/>
    <w:rsid w:val="008552E8"/>
    <w:rsid w:val="0085534B"/>
    <w:rsid w:val="008553CC"/>
    <w:rsid w:val="0085561D"/>
    <w:rsid w:val="00855678"/>
    <w:rsid w:val="008556B4"/>
    <w:rsid w:val="0085571A"/>
    <w:rsid w:val="00855760"/>
    <w:rsid w:val="0085585C"/>
    <w:rsid w:val="008558B5"/>
    <w:rsid w:val="008558C9"/>
    <w:rsid w:val="00855902"/>
    <w:rsid w:val="00855903"/>
    <w:rsid w:val="0085591B"/>
    <w:rsid w:val="0085595F"/>
    <w:rsid w:val="00855970"/>
    <w:rsid w:val="00855A88"/>
    <w:rsid w:val="00855BFF"/>
    <w:rsid w:val="00855C66"/>
    <w:rsid w:val="00855D1E"/>
    <w:rsid w:val="00855D1F"/>
    <w:rsid w:val="00855D88"/>
    <w:rsid w:val="00855E37"/>
    <w:rsid w:val="00855E75"/>
    <w:rsid w:val="00855E80"/>
    <w:rsid w:val="00855EDA"/>
    <w:rsid w:val="00855EFC"/>
    <w:rsid w:val="00855F29"/>
    <w:rsid w:val="008561E9"/>
    <w:rsid w:val="0085623C"/>
    <w:rsid w:val="0085627A"/>
    <w:rsid w:val="0085628E"/>
    <w:rsid w:val="008562B1"/>
    <w:rsid w:val="00856378"/>
    <w:rsid w:val="008563DF"/>
    <w:rsid w:val="0085644E"/>
    <w:rsid w:val="00856462"/>
    <w:rsid w:val="0085649E"/>
    <w:rsid w:val="008565BA"/>
    <w:rsid w:val="0085667E"/>
    <w:rsid w:val="0085671C"/>
    <w:rsid w:val="00856781"/>
    <w:rsid w:val="008567E6"/>
    <w:rsid w:val="00856806"/>
    <w:rsid w:val="00856881"/>
    <w:rsid w:val="008568CC"/>
    <w:rsid w:val="008568DC"/>
    <w:rsid w:val="00856940"/>
    <w:rsid w:val="00856975"/>
    <w:rsid w:val="008569E1"/>
    <w:rsid w:val="00856A53"/>
    <w:rsid w:val="00856AD3"/>
    <w:rsid w:val="00856BE1"/>
    <w:rsid w:val="00856BFE"/>
    <w:rsid w:val="00856C0C"/>
    <w:rsid w:val="00856C81"/>
    <w:rsid w:val="00856C93"/>
    <w:rsid w:val="00856CDC"/>
    <w:rsid w:val="00856CEC"/>
    <w:rsid w:val="00856D30"/>
    <w:rsid w:val="00856DE6"/>
    <w:rsid w:val="00856E54"/>
    <w:rsid w:val="00856E5E"/>
    <w:rsid w:val="00856FD6"/>
    <w:rsid w:val="0085707D"/>
    <w:rsid w:val="00857087"/>
    <w:rsid w:val="008570AB"/>
    <w:rsid w:val="00857228"/>
    <w:rsid w:val="00857283"/>
    <w:rsid w:val="0085733F"/>
    <w:rsid w:val="00857399"/>
    <w:rsid w:val="008573B5"/>
    <w:rsid w:val="008573C5"/>
    <w:rsid w:val="00857419"/>
    <w:rsid w:val="008574B9"/>
    <w:rsid w:val="008574CD"/>
    <w:rsid w:val="008574F6"/>
    <w:rsid w:val="008574FC"/>
    <w:rsid w:val="00857530"/>
    <w:rsid w:val="0085756F"/>
    <w:rsid w:val="00857582"/>
    <w:rsid w:val="0085759C"/>
    <w:rsid w:val="008575B6"/>
    <w:rsid w:val="008575C9"/>
    <w:rsid w:val="0085765C"/>
    <w:rsid w:val="00857686"/>
    <w:rsid w:val="008576B3"/>
    <w:rsid w:val="008576D8"/>
    <w:rsid w:val="008577CF"/>
    <w:rsid w:val="008579B3"/>
    <w:rsid w:val="008579CA"/>
    <w:rsid w:val="008579F7"/>
    <w:rsid w:val="00857B37"/>
    <w:rsid w:val="00857B61"/>
    <w:rsid w:val="00857C3E"/>
    <w:rsid w:val="00857C5A"/>
    <w:rsid w:val="00857C73"/>
    <w:rsid w:val="00857D15"/>
    <w:rsid w:val="00857D20"/>
    <w:rsid w:val="00857D63"/>
    <w:rsid w:val="00857DD4"/>
    <w:rsid w:val="00857E5A"/>
    <w:rsid w:val="00857E65"/>
    <w:rsid w:val="00857F4F"/>
    <w:rsid w:val="00857FD5"/>
    <w:rsid w:val="00857FF5"/>
    <w:rsid w:val="00857FFB"/>
    <w:rsid w:val="00860055"/>
    <w:rsid w:val="00860133"/>
    <w:rsid w:val="0086021B"/>
    <w:rsid w:val="00860275"/>
    <w:rsid w:val="008602DA"/>
    <w:rsid w:val="00860394"/>
    <w:rsid w:val="008603E9"/>
    <w:rsid w:val="008604C0"/>
    <w:rsid w:val="00860508"/>
    <w:rsid w:val="0086051E"/>
    <w:rsid w:val="00860539"/>
    <w:rsid w:val="00860628"/>
    <w:rsid w:val="0086066C"/>
    <w:rsid w:val="008606B1"/>
    <w:rsid w:val="00860761"/>
    <w:rsid w:val="0086082C"/>
    <w:rsid w:val="0086087B"/>
    <w:rsid w:val="0086088C"/>
    <w:rsid w:val="0086094E"/>
    <w:rsid w:val="008609CB"/>
    <w:rsid w:val="00860A3B"/>
    <w:rsid w:val="00860A4E"/>
    <w:rsid w:val="00860A89"/>
    <w:rsid w:val="00860BD9"/>
    <w:rsid w:val="00860BE2"/>
    <w:rsid w:val="00860D65"/>
    <w:rsid w:val="00860DC4"/>
    <w:rsid w:val="00860DEE"/>
    <w:rsid w:val="00860F56"/>
    <w:rsid w:val="00860F5D"/>
    <w:rsid w:val="00861052"/>
    <w:rsid w:val="008610B3"/>
    <w:rsid w:val="008610F6"/>
    <w:rsid w:val="0086110C"/>
    <w:rsid w:val="00861154"/>
    <w:rsid w:val="008611D8"/>
    <w:rsid w:val="008611F8"/>
    <w:rsid w:val="0086123E"/>
    <w:rsid w:val="00861295"/>
    <w:rsid w:val="008612C9"/>
    <w:rsid w:val="008612FE"/>
    <w:rsid w:val="0086131D"/>
    <w:rsid w:val="008613D2"/>
    <w:rsid w:val="00861450"/>
    <w:rsid w:val="00861471"/>
    <w:rsid w:val="00861490"/>
    <w:rsid w:val="0086150C"/>
    <w:rsid w:val="00861551"/>
    <w:rsid w:val="0086155C"/>
    <w:rsid w:val="008615DF"/>
    <w:rsid w:val="00861689"/>
    <w:rsid w:val="00861740"/>
    <w:rsid w:val="00861772"/>
    <w:rsid w:val="0086179F"/>
    <w:rsid w:val="00861824"/>
    <w:rsid w:val="008618EE"/>
    <w:rsid w:val="00861909"/>
    <w:rsid w:val="00861AED"/>
    <w:rsid w:val="00861B05"/>
    <w:rsid w:val="00861B36"/>
    <w:rsid w:val="00861BF4"/>
    <w:rsid w:val="00861CB0"/>
    <w:rsid w:val="00861CDB"/>
    <w:rsid w:val="00861CE5"/>
    <w:rsid w:val="00861D0A"/>
    <w:rsid w:val="00861D97"/>
    <w:rsid w:val="00861DC3"/>
    <w:rsid w:val="00861E73"/>
    <w:rsid w:val="00861E81"/>
    <w:rsid w:val="00861EC8"/>
    <w:rsid w:val="00861F52"/>
    <w:rsid w:val="00861FEA"/>
    <w:rsid w:val="00861FEE"/>
    <w:rsid w:val="00862013"/>
    <w:rsid w:val="0086203F"/>
    <w:rsid w:val="00862051"/>
    <w:rsid w:val="0086205A"/>
    <w:rsid w:val="00862107"/>
    <w:rsid w:val="00862276"/>
    <w:rsid w:val="008622D7"/>
    <w:rsid w:val="00862322"/>
    <w:rsid w:val="00862342"/>
    <w:rsid w:val="0086240C"/>
    <w:rsid w:val="0086246B"/>
    <w:rsid w:val="00862487"/>
    <w:rsid w:val="008624A5"/>
    <w:rsid w:val="008624B3"/>
    <w:rsid w:val="00862578"/>
    <w:rsid w:val="008625FF"/>
    <w:rsid w:val="00862644"/>
    <w:rsid w:val="00862674"/>
    <w:rsid w:val="008626A1"/>
    <w:rsid w:val="008626D1"/>
    <w:rsid w:val="00862731"/>
    <w:rsid w:val="008627A2"/>
    <w:rsid w:val="008627B3"/>
    <w:rsid w:val="008627C3"/>
    <w:rsid w:val="008627D8"/>
    <w:rsid w:val="008627E1"/>
    <w:rsid w:val="0086284F"/>
    <w:rsid w:val="0086286D"/>
    <w:rsid w:val="00862872"/>
    <w:rsid w:val="0086292A"/>
    <w:rsid w:val="0086296F"/>
    <w:rsid w:val="00862985"/>
    <w:rsid w:val="008629C7"/>
    <w:rsid w:val="00862A03"/>
    <w:rsid w:val="00862A15"/>
    <w:rsid w:val="00862AE9"/>
    <w:rsid w:val="00862B50"/>
    <w:rsid w:val="00862B95"/>
    <w:rsid w:val="00862B9E"/>
    <w:rsid w:val="00862C1C"/>
    <w:rsid w:val="00862E41"/>
    <w:rsid w:val="00862F0B"/>
    <w:rsid w:val="00862F46"/>
    <w:rsid w:val="00862FF2"/>
    <w:rsid w:val="00863048"/>
    <w:rsid w:val="008630B8"/>
    <w:rsid w:val="0086312E"/>
    <w:rsid w:val="008631B2"/>
    <w:rsid w:val="008631C7"/>
    <w:rsid w:val="00863312"/>
    <w:rsid w:val="00863333"/>
    <w:rsid w:val="008633F2"/>
    <w:rsid w:val="0086341A"/>
    <w:rsid w:val="0086343B"/>
    <w:rsid w:val="00863456"/>
    <w:rsid w:val="0086351F"/>
    <w:rsid w:val="00863538"/>
    <w:rsid w:val="0086356A"/>
    <w:rsid w:val="00863665"/>
    <w:rsid w:val="008636AB"/>
    <w:rsid w:val="008636B0"/>
    <w:rsid w:val="00863713"/>
    <w:rsid w:val="00863718"/>
    <w:rsid w:val="0086374C"/>
    <w:rsid w:val="008638A4"/>
    <w:rsid w:val="008638C7"/>
    <w:rsid w:val="00863940"/>
    <w:rsid w:val="00863973"/>
    <w:rsid w:val="0086398B"/>
    <w:rsid w:val="00863A24"/>
    <w:rsid w:val="00863A42"/>
    <w:rsid w:val="00863A81"/>
    <w:rsid w:val="00863AE7"/>
    <w:rsid w:val="00863AF8"/>
    <w:rsid w:val="00863B18"/>
    <w:rsid w:val="00863B86"/>
    <w:rsid w:val="00863C0B"/>
    <w:rsid w:val="00863C97"/>
    <w:rsid w:val="00863CE8"/>
    <w:rsid w:val="00863CF8"/>
    <w:rsid w:val="00863D30"/>
    <w:rsid w:val="00863D54"/>
    <w:rsid w:val="00863D58"/>
    <w:rsid w:val="00863D79"/>
    <w:rsid w:val="00863DFE"/>
    <w:rsid w:val="00863E21"/>
    <w:rsid w:val="00863F6A"/>
    <w:rsid w:val="00863F73"/>
    <w:rsid w:val="00864001"/>
    <w:rsid w:val="00864011"/>
    <w:rsid w:val="00864018"/>
    <w:rsid w:val="008640D1"/>
    <w:rsid w:val="00864105"/>
    <w:rsid w:val="0086420C"/>
    <w:rsid w:val="00864213"/>
    <w:rsid w:val="0086423F"/>
    <w:rsid w:val="00864297"/>
    <w:rsid w:val="0086429B"/>
    <w:rsid w:val="008642B6"/>
    <w:rsid w:val="008642D4"/>
    <w:rsid w:val="008642F4"/>
    <w:rsid w:val="008643BD"/>
    <w:rsid w:val="00864470"/>
    <w:rsid w:val="00864525"/>
    <w:rsid w:val="0086454E"/>
    <w:rsid w:val="00864567"/>
    <w:rsid w:val="008645C9"/>
    <w:rsid w:val="00864686"/>
    <w:rsid w:val="008646F2"/>
    <w:rsid w:val="00864731"/>
    <w:rsid w:val="00864769"/>
    <w:rsid w:val="008647A0"/>
    <w:rsid w:val="008647F6"/>
    <w:rsid w:val="00864873"/>
    <w:rsid w:val="00864874"/>
    <w:rsid w:val="008648A3"/>
    <w:rsid w:val="008648BC"/>
    <w:rsid w:val="0086496E"/>
    <w:rsid w:val="00864985"/>
    <w:rsid w:val="0086499A"/>
    <w:rsid w:val="008649EE"/>
    <w:rsid w:val="008649F7"/>
    <w:rsid w:val="00864A43"/>
    <w:rsid w:val="00864A49"/>
    <w:rsid w:val="00864A5B"/>
    <w:rsid w:val="00864AC2"/>
    <w:rsid w:val="00864B25"/>
    <w:rsid w:val="00864C30"/>
    <w:rsid w:val="00864C3A"/>
    <w:rsid w:val="00864C42"/>
    <w:rsid w:val="00864CAE"/>
    <w:rsid w:val="00864D14"/>
    <w:rsid w:val="00864D2E"/>
    <w:rsid w:val="00864D6B"/>
    <w:rsid w:val="00864D8F"/>
    <w:rsid w:val="00864DC0"/>
    <w:rsid w:val="00864DCB"/>
    <w:rsid w:val="00864DD5"/>
    <w:rsid w:val="00864E79"/>
    <w:rsid w:val="00864F16"/>
    <w:rsid w:val="00865096"/>
    <w:rsid w:val="00865102"/>
    <w:rsid w:val="00865105"/>
    <w:rsid w:val="0086511A"/>
    <w:rsid w:val="00865170"/>
    <w:rsid w:val="008651C0"/>
    <w:rsid w:val="00865283"/>
    <w:rsid w:val="008652A7"/>
    <w:rsid w:val="008652B1"/>
    <w:rsid w:val="008652C9"/>
    <w:rsid w:val="008653B8"/>
    <w:rsid w:val="008653C0"/>
    <w:rsid w:val="008653C9"/>
    <w:rsid w:val="00865407"/>
    <w:rsid w:val="00865438"/>
    <w:rsid w:val="00865450"/>
    <w:rsid w:val="00865549"/>
    <w:rsid w:val="0086557F"/>
    <w:rsid w:val="0086559F"/>
    <w:rsid w:val="0086567B"/>
    <w:rsid w:val="00865695"/>
    <w:rsid w:val="008656D6"/>
    <w:rsid w:val="00865784"/>
    <w:rsid w:val="008657CA"/>
    <w:rsid w:val="008657CC"/>
    <w:rsid w:val="00865836"/>
    <w:rsid w:val="00865879"/>
    <w:rsid w:val="0086589C"/>
    <w:rsid w:val="00865933"/>
    <w:rsid w:val="00865956"/>
    <w:rsid w:val="0086597F"/>
    <w:rsid w:val="0086599F"/>
    <w:rsid w:val="00865A03"/>
    <w:rsid w:val="00865A7B"/>
    <w:rsid w:val="00865AF5"/>
    <w:rsid w:val="00865B23"/>
    <w:rsid w:val="00865B2C"/>
    <w:rsid w:val="00865B83"/>
    <w:rsid w:val="00865BDF"/>
    <w:rsid w:val="00865CA4"/>
    <w:rsid w:val="00865CAD"/>
    <w:rsid w:val="00865CE3"/>
    <w:rsid w:val="00865D56"/>
    <w:rsid w:val="00865D64"/>
    <w:rsid w:val="00865D7B"/>
    <w:rsid w:val="00865D9B"/>
    <w:rsid w:val="00865DA0"/>
    <w:rsid w:val="00865E69"/>
    <w:rsid w:val="00865EAA"/>
    <w:rsid w:val="00865EBA"/>
    <w:rsid w:val="00865F23"/>
    <w:rsid w:val="00866004"/>
    <w:rsid w:val="00866020"/>
    <w:rsid w:val="00866025"/>
    <w:rsid w:val="00866043"/>
    <w:rsid w:val="00866055"/>
    <w:rsid w:val="008660A0"/>
    <w:rsid w:val="008660C8"/>
    <w:rsid w:val="0086612F"/>
    <w:rsid w:val="00866180"/>
    <w:rsid w:val="008661DB"/>
    <w:rsid w:val="008661E3"/>
    <w:rsid w:val="00866227"/>
    <w:rsid w:val="0086623F"/>
    <w:rsid w:val="0086635E"/>
    <w:rsid w:val="008663E3"/>
    <w:rsid w:val="008663FB"/>
    <w:rsid w:val="00866410"/>
    <w:rsid w:val="0086641B"/>
    <w:rsid w:val="00866438"/>
    <w:rsid w:val="00866466"/>
    <w:rsid w:val="00866479"/>
    <w:rsid w:val="008664F4"/>
    <w:rsid w:val="00866528"/>
    <w:rsid w:val="008665D1"/>
    <w:rsid w:val="008665E3"/>
    <w:rsid w:val="00866604"/>
    <w:rsid w:val="008666A7"/>
    <w:rsid w:val="008666F6"/>
    <w:rsid w:val="00866778"/>
    <w:rsid w:val="008667D2"/>
    <w:rsid w:val="00866804"/>
    <w:rsid w:val="00866831"/>
    <w:rsid w:val="00866847"/>
    <w:rsid w:val="0086688A"/>
    <w:rsid w:val="008668D5"/>
    <w:rsid w:val="0086694E"/>
    <w:rsid w:val="008669AB"/>
    <w:rsid w:val="008669B2"/>
    <w:rsid w:val="00866B25"/>
    <w:rsid w:val="00866B81"/>
    <w:rsid w:val="00866BA2"/>
    <w:rsid w:val="00866BAE"/>
    <w:rsid w:val="00866BDB"/>
    <w:rsid w:val="00866CB4"/>
    <w:rsid w:val="00866D14"/>
    <w:rsid w:val="00866D3F"/>
    <w:rsid w:val="00866D6E"/>
    <w:rsid w:val="00866DAD"/>
    <w:rsid w:val="00866DEC"/>
    <w:rsid w:val="00866EE2"/>
    <w:rsid w:val="00866F4E"/>
    <w:rsid w:val="00866F83"/>
    <w:rsid w:val="00866FEE"/>
    <w:rsid w:val="0086702C"/>
    <w:rsid w:val="008670C8"/>
    <w:rsid w:val="008670CA"/>
    <w:rsid w:val="00867129"/>
    <w:rsid w:val="00867185"/>
    <w:rsid w:val="008671DA"/>
    <w:rsid w:val="008671F7"/>
    <w:rsid w:val="0086720C"/>
    <w:rsid w:val="00867244"/>
    <w:rsid w:val="0086728F"/>
    <w:rsid w:val="0086729A"/>
    <w:rsid w:val="008672B5"/>
    <w:rsid w:val="00867490"/>
    <w:rsid w:val="008674C7"/>
    <w:rsid w:val="00867516"/>
    <w:rsid w:val="008676E8"/>
    <w:rsid w:val="0086775B"/>
    <w:rsid w:val="00867761"/>
    <w:rsid w:val="00867788"/>
    <w:rsid w:val="008677E2"/>
    <w:rsid w:val="00867813"/>
    <w:rsid w:val="00867842"/>
    <w:rsid w:val="00867899"/>
    <w:rsid w:val="008678BE"/>
    <w:rsid w:val="008678E7"/>
    <w:rsid w:val="008679B5"/>
    <w:rsid w:val="00867A0B"/>
    <w:rsid w:val="00867A62"/>
    <w:rsid w:val="00867ACC"/>
    <w:rsid w:val="00867AD9"/>
    <w:rsid w:val="00867AE5"/>
    <w:rsid w:val="00867B2D"/>
    <w:rsid w:val="00867B5C"/>
    <w:rsid w:val="00867B7B"/>
    <w:rsid w:val="00867BE9"/>
    <w:rsid w:val="00867BFD"/>
    <w:rsid w:val="00867CC1"/>
    <w:rsid w:val="00867CF5"/>
    <w:rsid w:val="00867D14"/>
    <w:rsid w:val="00867D80"/>
    <w:rsid w:val="00867E20"/>
    <w:rsid w:val="00867E2D"/>
    <w:rsid w:val="00867E4B"/>
    <w:rsid w:val="00867EC4"/>
    <w:rsid w:val="00867F35"/>
    <w:rsid w:val="00867F6B"/>
    <w:rsid w:val="00867F71"/>
    <w:rsid w:val="00867FA7"/>
    <w:rsid w:val="00867FF9"/>
    <w:rsid w:val="008700DD"/>
    <w:rsid w:val="008701A3"/>
    <w:rsid w:val="008701C7"/>
    <w:rsid w:val="00870230"/>
    <w:rsid w:val="00870259"/>
    <w:rsid w:val="00870298"/>
    <w:rsid w:val="008702E1"/>
    <w:rsid w:val="008702ED"/>
    <w:rsid w:val="00870320"/>
    <w:rsid w:val="0087033A"/>
    <w:rsid w:val="00870355"/>
    <w:rsid w:val="008703A9"/>
    <w:rsid w:val="00870409"/>
    <w:rsid w:val="00870414"/>
    <w:rsid w:val="00870426"/>
    <w:rsid w:val="0087045D"/>
    <w:rsid w:val="008704BF"/>
    <w:rsid w:val="008704EA"/>
    <w:rsid w:val="008705C8"/>
    <w:rsid w:val="0087067C"/>
    <w:rsid w:val="00870819"/>
    <w:rsid w:val="0087081C"/>
    <w:rsid w:val="0087087D"/>
    <w:rsid w:val="00870880"/>
    <w:rsid w:val="00870A8B"/>
    <w:rsid w:val="00870ACD"/>
    <w:rsid w:val="00870ACE"/>
    <w:rsid w:val="00870C36"/>
    <w:rsid w:val="00870CC2"/>
    <w:rsid w:val="00870DA8"/>
    <w:rsid w:val="00870DC0"/>
    <w:rsid w:val="00870DFF"/>
    <w:rsid w:val="00870E00"/>
    <w:rsid w:val="00870E5D"/>
    <w:rsid w:val="00870E7A"/>
    <w:rsid w:val="00870ED5"/>
    <w:rsid w:val="00870ED7"/>
    <w:rsid w:val="00870F9B"/>
    <w:rsid w:val="00870FC5"/>
    <w:rsid w:val="00871018"/>
    <w:rsid w:val="00871043"/>
    <w:rsid w:val="0087106F"/>
    <w:rsid w:val="0087108B"/>
    <w:rsid w:val="008711A2"/>
    <w:rsid w:val="008711E1"/>
    <w:rsid w:val="008711E4"/>
    <w:rsid w:val="008711F9"/>
    <w:rsid w:val="00871231"/>
    <w:rsid w:val="00871247"/>
    <w:rsid w:val="0087124D"/>
    <w:rsid w:val="00871256"/>
    <w:rsid w:val="00871276"/>
    <w:rsid w:val="008712CE"/>
    <w:rsid w:val="008712F9"/>
    <w:rsid w:val="00871329"/>
    <w:rsid w:val="00871335"/>
    <w:rsid w:val="0087133B"/>
    <w:rsid w:val="00871351"/>
    <w:rsid w:val="0087137C"/>
    <w:rsid w:val="008713CC"/>
    <w:rsid w:val="00871418"/>
    <w:rsid w:val="0087142A"/>
    <w:rsid w:val="00871480"/>
    <w:rsid w:val="00871492"/>
    <w:rsid w:val="008714B7"/>
    <w:rsid w:val="008714F7"/>
    <w:rsid w:val="00871519"/>
    <w:rsid w:val="00871525"/>
    <w:rsid w:val="00871573"/>
    <w:rsid w:val="008715C6"/>
    <w:rsid w:val="00871613"/>
    <w:rsid w:val="00871626"/>
    <w:rsid w:val="00871647"/>
    <w:rsid w:val="00871670"/>
    <w:rsid w:val="0087170C"/>
    <w:rsid w:val="00871717"/>
    <w:rsid w:val="00871719"/>
    <w:rsid w:val="00871790"/>
    <w:rsid w:val="00871842"/>
    <w:rsid w:val="00871875"/>
    <w:rsid w:val="00871886"/>
    <w:rsid w:val="00871887"/>
    <w:rsid w:val="00871931"/>
    <w:rsid w:val="00871941"/>
    <w:rsid w:val="0087199E"/>
    <w:rsid w:val="008719C0"/>
    <w:rsid w:val="00871AA3"/>
    <w:rsid w:val="00871AB0"/>
    <w:rsid w:val="00871BB4"/>
    <w:rsid w:val="00871C85"/>
    <w:rsid w:val="00871CC2"/>
    <w:rsid w:val="00871D24"/>
    <w:rsid w:val="00871D43"/>
    <w:rsid w:val="00871D83"/>
    <w:rsid w:val="00871DA0"/>
    <w:rsid w:val="00871E4E"/>
    <w:rsid w:val="00871EA9"/>
    <w:rsid w:val="00871EDE"/>
    <w:rsid w:val="00871F38"/>
    <w:rsid w:val="00871F85"/>
    <w:rsid w:val="00871F95"/>
    <w:rsid w:val="00871F9C"/>
    <w:rsid w:val="008720C4"/>
    <w:rsid w:val="008720C9"/>
    <w:rsid w:val="00872102"/>
    <w:rsid w:val="00872104"/>
    <w:rsid w:val="00872146"/>
    <w:rsid w:val="008721CB"/>
    <w:rsid w:val="008721F3"/>
    <w:rsid w:val="00872212"/>
    <w:rsid w:val="008722A7"/>
    <w:rsid w:val="00872375"/>
    <w:rsid w:val="008723B2"/>
    <w:rsid w:val="00872417"/>
    <w:rsid w:val="00872493"/>
    <w:rsid w:val="008724B4"/>
    <w:rsid w:val="00872616"/>
    <w:rsid w:val="0087269A"/>
    <w:rsid w:val="00872701"/>
    <w:rsid w:val="008727C7"/>
    <w:rsid w:val="008727F4"/>
    <w:rsid w:val="00872851"/>
    <w:rsid w:val="008728A6"/>
    <w:rsid w:val="00872954"/>
    <w:rsid w:val="00872980"/>
    <w:rsid w:val="00872984"/>
    <w:rsid w:val="00872A08"/>
    <w:rsid w:val="00872A91"/>
    <w:rsid w:val="00872AA8"/>
    <w:rsid w:val="00872B59"/>
    <w:rsid w:val="00872B62"/>
    <w:rsid w:val="00872BF6"/>
    <w:rsid w:val="00872C1B"/>
    <w:rsid w:val="00872C99"/>
    <w:rsid w:val="00872CCA"/>
    <w:rsid w:val="00872D0E"/>
    <w:rsid w:val="00872D2C"/>
    <w:rsid w:val="00872D2E"/>
    <w:rsid w:val="00872DC4"/>
    <w:rsid w:val="00872DCE"/>
    <w:rsid w:val="00872DE5"/>
    <w:rsid w:val="00872E43"/>
    <w:rsid w:val="00872E46"/>
    <w:rsid w:val="00872E62"/>
    <w:rsid w:val="00872E6F"/>
    <w:rsid w:val="00872E88"/>
    <w:rsid w:val="00872E95"/>
    <w:rsid w:val="00872EFF"/>
    <w:rsid w:val="00872F1E"/>
    <w:rsid w:val="00872F64"/>
    <w:rsid w:val="00872FAA"/>
    <w:rsid w:val="00872FD1"/>
    <w:rsid w:val="0087304E"/>
    <w:rsid w:val="00873094"/>
    <w:rsid w:val="008730CE"/>
    <w:rsid w:val="00873100"/>
    <w:rsid w:val="008732A9"/>
    <w:rsid w:val="008733B0"/>
    <w:rsid w:val="008733F8"/>
    <w:rsid w:val="008734E5"/>
    <w:rsid w:val="008734E8"/>
    <w:rsid w:val="00873588"/>
    <w:rsid w:val="00873618"/>
    <w:rsid w:val="0087362A"/>
    <w:rsid w:val="00873736"/>
    <w:rsid w:val="0087378C"/>
    <w:rsid w:val="008737CA"/>
    <w:rsid w:val="0087386D"/>
    <w:rsid w:val="008738CA"/>
    <w:rsid w:val="008738CC"/>
    <w:rsid w:val="008738DA"/>
    <w:rsid w:val="00873986"/>
    <w:rsid w:val="00873A19"/>
    <w:rsid w:val="00873A3E"/>
    <w:rsid w:val="00873AF4"/>
    <w:rsid w:val="00873B95"/>
    <w:rsid w:val="00873BFA"/>
    <w:rsid w:val="00873C55"/>
    <w:rsid w:val="00873CDF"/>
    <w:rsid w:val="00873D14"/>
    <w:rsid w:val="00873D40"/>
    <w:rsid w:val="00873DDB"/>
    <w:rsid w:val="00873E93"/>
    <w:rsid w:val="00873F43"/>
    <w:rsid w:val="00874053"/>
    <w:rsid w:val="008740C6"/>
    <w:rsid w:val="008740E6"/>
    <w:rsid w:val="00874128"/>
    <w:rsid w:val="00874143"/>
    <w:rsid w:val="008741EC"/>
    <w:rsid w:val="00874201"/>
    <w:rsid w:val="00874294"/>
    <w:rsid w:val="008742BC"/>
    <w:rsid w:val="008742BE"/>
    <w:rsid w:val="00874300"/>
    <w:rsid w:val="00874316"/>
    <w:rsid w:val="0087436E"/>
    <w:rsid w:val="008743AB"/>
    <w:rsid w:val="008743AC"/>
    <w:rsid w:val="008744B2"/>
    <w:rsid w:val="008744C3"/>
    <w:rsid w:val="008744F5"/>
    <w:rsid w:val="00874577"/>
    <w:rsid w:val="008745FC"/>
    <w:rsid w:val="0087463E"/>
    <w:rsid w:val="00874729"/>
    <w:rsid w:val="00874731"/>
    <w:rsid w:val="0087474E"/>
    <w:rsid w:val="00874796"/>
    <w:rsid w:val="008747EE"/>
    <w:rsid w:val="008747FB"/>
    <w:rsid w:val="00874837"/>
    <w:rsid w:val="008749F0"/>
    <w:rsid w:val="00874A18"/>
    <w:rsid w:val="00874A71"/>
    <w:rsid w:val="00874AB6"/>
    <w:rsid w:val="00874AF5"/>
    <w:rsid w:val="00874BF5"/>
    <w:rsid w:val="00874C13"/>
    <w:rsid w:val="00874C45"/>
    <w:rsid w:val="00874C4B"/>
    <w:rsid w:val="00874C65"/>
    <w:rsid w:val="00874CC5"/>
    <w:rsid w:val="00874D06"/>
    <w:rsid w:val="00874D34"/>
    <w:rsid w:val="00874D35"/>
    <w:rsid w:val="00874D9B"/>
    <w:rsid w:val="00874ED0"/>
    <w:rsid w:val="00874EFF"/>
    <w:rsid w:val="00874F67"/>
    <w:rsid w:val="00874F77"/>
    <w:rsid w:val="00874FE3"/>
    <w:rsid w:val="00874FF0"/>
    <w:rsid w:val="00875079"/>
    <w:rsid w:val="0087508A"/>
    <w:rsid w:val="008751D4"/>
    <w:rsid w:val="008752D1"/>
    <w:rsid w:val="00875379"/>
    <w:rsid w:val="008753AE"/>
    <w:rsid w:val="008753D2"/>
    <w:rsid w:val="0087540B"/>
    <w:rsid w:val="0087542F"/>
    <w:rsid w:val="00875434"/>
    <w:rsid w:val="00875445"/>
    <w:rsid w:val="0087550B"/>
    <w:rsid w:val="0087562C"/>
    <w:rsid w:val="00875643"/>
    <w:rsid w:val="008756A7"/>
    <w:rsid w:val="008756EB"/>
    <w:rsid w:val="0087573B"/>
    <w:rsid w:val="00875834"/>
    <w:rsid w:val="00875855"/>
    <w:rsid w:val="00875858"/>
    <w:rsid w:val="0087597A"/>
    <w:rsid w:val="008759D1"/>
    <w:rsid w:val="008759D9"/>
    <w:rsid w:val="00875A9F"/>
    <w:rsid w:val="00875AC5"/>
    <w:rsid w:val="00875B54"/>
    <w:rsid w:val="00875B90"/>
    <w:rsid w:val="00875B9C"/>
    <w:rsid w:val="00875BAC"/>
    <w:rsid w:val="00875BEB"/>
    <w:rsid w:val="00875BFD"/>
    <w:rsid w:val="00875C12"/>
    <w:rsid w:val="00875C82"/>
    <w:rsid w:val="00875C86"/>
    <w:rsid w:val="00875CC8"/>
    <w:rsid w:val="00875CDB"/>
    <w:rsid w:val="00875D84"/>
    <w:rsid w:val="00875D90"/>
    <w:rsid w:val="00875F17"/>
    <w:rsid w:val="00875F42"/>
    <w:rsid w:val="00875F72"/>
    <w:rsid w:val="00875F81"/>
    <w:rsid w:val="00875FD4"/>
    <w:rsid w:val="00875FFC"/>
    <w:rsid w:val="0087600D"/>
    <w:rsid w:val="0087602D"/>
    <w:rsid w:val="00876054"/>
    <w:rsid w:val="00876096"/>
    <w:rsid w:val="008760D3"/>
    <w:rsid w:val="00876106"/>
    <w:rsid w:val="00876139"/>
    <w:rsid w:val="0087619F"/>
    <w:rsid w:val="008761B1"/>
    <w:rsid w:val="00876317"/>
    <w:rsid w:val="0087632D"/>
    <w:rsid w:val="0087633D"/>
    <w:rsid w:val="00876366"/>
    <w:rsid w:val="00876367"/>
    <w:rsid w:val="00876435"/>
    <w:rsid w:val="0087645F"/>
    <w:rsid w:val="00876481"/>
    <w:rsid w:val="008764DB"/>
    <w:rsid w:val="008764EF"/>
    <w:rsid w:val="00876588"/>
    <w:rsid w:val="008765FE"/>
    <w:rsid w:val="0087661B"/>
    <w:rsid w:val="00876708"/>
    <w:rsid w:val="00876715"/>
    <w:rsid w:val="00876761"/>
    <w:rsid w:val="00876778"/>
    <w:rsid w:val="00876797"/>
    <w:rsid w:val="008767F5"/>
    <w:rsid w:val="0087681E"/>
    <w:rsid w:val="00876841"/>
    <w:rsid w:val="00876845"/>
    <w:rsid w:val="00876882"/>
    <w:rsid w:val="008768A9"/>
    <w:rsid w:val="008768BA"/>
    <w:rsid w:val="008768E6"/>
    <w:rsid w:val="00876909"/>
    <w:rsid w:val="0087690A"/>
    <w:rsid w:val="00876915"/>
    <w:rsid w:val="00876917"/>
    <w:rsid w:val="00876933"/>
    <w:rsid w:val="00876959"/>
    <w:rsid w:val="00876967"/>
    <w:rsid w:val="008769B3"/>
    <w:rsid w:val="00876A0D"/>
    <w:rsid w:val="00876A22"/>
    <w:rsid w:val="00876A41"/>
    <w:rsid w:val="00876A4D"/>
    <w:rsid w:val="00876AA5"/>
    <w:rsid w:val="00876AF9"/>
    <w:rsid w:val="00876C03"/>
    <w:rsid w:val="00876C74"/>
    <w:rsid w:val="00876C92"/>
    <w:rsid w:val="00876CB1"/>
    <w:rsid w:val="00876CC1"/>
    <w:rsid w:val="00876CC6"/>
    <w:rsid w:val="00876D24"/>
    <w:rsid w:val="00876D57"/>
    <w:rsid w:val="00876D6B"/>
    <w:rsid w:val="00876D7B"/>
    <w:rsid w:val="00876D9D"/>
    <w:rsid w:val="00876E48"/>
    <w:rsid w:val="00876E7E"/>
    <w:rsid w:val="00876EC4"/>
    <w:rsid w:val="00876EFE"/>
    <w:rsid w:val="00876F24"/>
    <w:rsid w:val="00876F41"/>
    <w:rsid w:val="00876F4A"/>
    <w:rsid w:val="00876FC9"/>
    <w:rsid w:val="00877028"/>
    <w:rsid w:val="008770E5"/>
    <w:rsid w:val="00877114"/>
    <w:rsid w:val="0087715C"/>
    <w:rsid w:val="008771BE"/>
    <w:rsid w:val="00877218"/>
    <w:rsid w:val="00877227"/>
    <w:rsid w:val="00877266"/>
    <w:rsid w:val="00877274"/>
    <w:rsid w:val="0087730C"/>
    <w:rsid w:val="0087730E"/>
    <w:rsid w:val="00877327"/>
    <w:rsid w:val="00877332"/>
    <w:rsid w:val="008773BB"/>
    <w:rsid w:val="00877427"/>
    <w:rsid w:val="0087742E"/>
    <w:rsid w:val="0087752B"/>
    <w:rsid w:val="008776DD"/>
    <w:rsid w:val="00877710"/>
    <w:rsid w:val="00877762"/>
    <w:rsid w:val="00877778"/>
    <w:rsid w:val="00877779"/>
    <w:rsid w:val="008777A6"/>
    <w:rsid w:val="00877A85"/>
    <w:rsid w:val="00877AE6"/>
    <w:rsid w:val="00877B0F"/>
    <w:rsid w:val="00877B37"/>
    <w:rsid w:val="00877C1B"/>
    <w:rsid w:val="00877C80"/>
    <w:rsid w:val="00877D43"/>
    <w:rsid w:val="00877D98"/>
    <w:rsid w:val="00877DFF"/>
    <w:rsid w:val="00877E1D"/>
    <w:rsid w:val="00877E28"/>
    <w:rsid w:val="00877EB1"/>
    <w:rsid w:val="00877ED9"/>
    <w:rsid w:val="00877EEA"/>
    <w:rsid w:val="00877EFF"/>
    <w:rsid w:val="00877F3F"/>
    <w:rsid w:val="00877F75"/>
    <w:rsid w:val="00877FA1"/>
    <w:rsid w:val="00880017"/>
    <w:rsid w:val="0088001F"/>
    <w:rsid w:val="00880068"/>
    <w:rsid w:val="00880091"/>
    <w:rsid w:val="008800C1"/>
    <w:rsid w:val="008800E1"/>
    <w:rsid w:val="0088016B"/>
    <w:rsid w:val="00880178"/>
    <w:rsid w:val="0088019A"/>
    <w:rsid w:val="008801A5"/>
    <w:rsid w:val="00880214"/>
    <w:rsid w:val="0088021C"/>
    <w:rsid w:val="00880240"/>
    <w:rsid w:val="008803A7"/>
    <w:rsid w:val="008803E9"/>
    <w:rsid w:val="008803FF"/>
    <w:rsid w:val="00880456"/>
    <w:rsid w:val="00880486"/>
    <w:rsid w:val="008804F2"/>
    <w:rsid w:val="00880517"/>
    <w:rsid w:val="00880531"/>
    <w:rsid w:val="008805D1"/>
    <w:rsid w:val="00880660"/>
    <w:rsid w:val="00880683"/>
    <w:rsid w:val="0088068C"/>
    <w:rsid w:val="008806AE"/>
    <w:rsid w:val="008806E5"/>
    <w:rsid w:val="00880707"/>
    <w:rsid w:val="00880709"/>
    <w:rsid w:val="00880759"/>
    <w:rsid w:val="0088079C"/>
    <w:rsid w:val="008807B0"/>
    <w:rsid w:val="008807CE"/>
    <w:rsid w:val="008807F6"/>
    <w:rsid w:val="0088083E"/>
    <w:rsid w:val="0088087E"/>
    <w:rsid w:val="00880883"/>
    <w:rsid w:val="00880903"/>
    <w:rsid w:val="00880913"/>
    <w:rsid w:val="0088094B"/>
    <w:rsid w:val="00880988"/>
    <w:rsid w:val="008809C7"/>
    <w:rsid w:val="00880A32"/>
    <w:rsid w:val="00880AD3"/>
    <w:rsid w:val="00880B89"/>
    <w:rsid w:val="00880B9F"/>
    <w:rsid w:val="00880BC5"/>
    <w:rsid w:val="00880BFE"/>
    <w:rsid w:val="00880C41"/>
    <w:rsid w:val="00880D0E"/>
    <w:rsid w:val="00880D61"/>
    <w:rsid w:val="00880D83"/>
    <w:rsid w:val="00880D89"/>
    <w:rsid w:val="00880D9D"/>
    <w:rsid w:val="00880DD1"/>
    <w:rsid w:val="00880E07"/>
    <w:rsid w:val="00880E5B"/>
    <w:rsid w:val="00880ED8"/>
    <w:rsid w:val="00880F28"/>
    <w:rsid w:val="00880F6F"/>
    <w:rsid w:val="00880FB8"/>
    <w:rsid w:val="0088100A"/>
    <w:rsid w:val="0088102B"/>
    <w:rsid w:val="00881035"/>
    <w:rsid w:val="00881082"/>
    <w:rsid w:val="00881087"/>
    <w:rsid w:val="008810ED"/>
    <w:rsid w:val="00881127"/>
    <w:rsid w:val="00881146"/>
    <w:rsid w:val="0088114F"/>
    <w:rsid w:val="0088116B"/>
    <w:rsid w:val="008811A5"/>
    <w:rsid w:val="00881314"/>
    <w:rsid w:val="00881378"/>
    <w:rsid w:val="008813BB"/>
    <w:rsid w:val="0088157D"/>
    <w:rsid w:val="00881598"/>
    <w:rsid w:val="0088166F"/>
    <w:rsid w:val="00881674"/>
    <w:rsid w:val="008816A7"/>
    <w:rsid w:val="008816C6"/>
    <w:rsid w:val="008816EE"/>
    <w:rsid w:val="00881771"/>
    <w:rsid w:val="0088181B"/>
    <w:rsid w:val="00881838"/>
    <w:rsid w:val="0088183A"/>
    <w:rsid w:val="008818B8"/>
    <w:rsid w:val="008818EA"/>
    <w:rsid w:val="008819E5"/>
    <w:rsid w:val="008819E8"/>
    <w:rsid w:val="008819F4"/>
    <w:rsid w:val="008819F9"/>
    <w:rsid w:val="00881A5F"/>
    <w:rsid w:val="00881B3A"/>
    <w:rsid w:val="00881B93"/>
    <w:rsid w:val="00881BA1"/>
    <w:rsid w:val="00881BAC"/>
    <w:rsid w:val="00881C6C"/>
    <w:rsid w:val="00881C73"/>
    <w:rsid w:val="00881DAD"/>
    <w:rsid w:val="00881E75"/>
    <w:rsid w:val="00881E82"/>
    <w:rsid w:val="00881EC7"/>
    <w:rsid w:val="00881ED4"/>
    <w:rsid w:val="00881F4B"/>
    <w:rsid w:val="00881FA0"/>
    <w:rsid w:val="008820BD"/>
    <w:rsid w:val="008820EB"/>
    <w:rsid w:val="0088212D"/>
    <w:rsid w:val="0088215B"/>
    <w:rsid w:val="0088219D"/>
    <w:rsid w:val="008822E6"/>
    <w:rsid w:val="008823CD"/>
    <w:rsid w:val="00882499"/>
    <w:rsid w:val="008824D3"/>
    <w:rsid w:val="00882503"/>
    <w:rsid w:val="008825A1"/>
    <w:rsid w:val="008826AD"/>
    <w:rsid w:val="0088284F"/>
    <w:rsid w:val="008828D5"/>
    <w:rsid w:val="008828DC"/>
    <w:rsid w:val="008828DD"/>
    <w:rsid w:val="008828E6"/>
    <w:rsid w:val="0088293F"/>
    <w:rsid w:val="00882957"/>
    <w:rsid w:val="0088298A"/>
    <w:rsid w:val="008829DF"/>
    <w:rsid w:val="00882AA4"/>
    <w:rsid w:val="00882ABC"/>
    <w:rsid w:val="00882C2A"/>
    <w:rsid w:val="00882C5E"/>
    <w:rsid w:val="00882CAA"/>
    <w:rsid w:val="00882CEC"/>
    <w:rsid w:val="00882D54"/>
    <w:rsid w:val="00882DCF"/>
    <w:rsid w:val="00882DD0"/>
    <w:rsid w:val="00882DE9"/>
    <w:rsid w:val="00882E08"/>
    <w:rsid w:val="00882E3A"/>
    <w:rsid w:val="00882E45"/>
    <w:rsid w:val="00882E5A"/>
    <w:rsid w:val="00882FAF"/>
    <w:rsid w:val="00883042"/>
    <w:rsid w:val="00883196"/>
    <w:rsid w:val="008831A8"/>
    <w:rsid w:val="008831C5"/>
    <w:rsid w:val="00883205"/>
    <w:rsid w:val="00883223"/>
    <w:rsid w:val="00883239"/>
    <w:rsid w:val="008832C8"/>
    <w:rsid w:val="00883354"/>
    <w:rsid w:val="0088335E"/>
    <w:rsid w:val="00883380"/>
    <w:rsid w:val="008833CC"/>
    <w:rsid w:val="0088348D"/>
    <w:rsid w:val="008834A5"/>
    <w:rsid w:val="008834B4"/>
    <w:rsid w:val="008834E4"/>
    <w:rsid w:val="00883504"/>
    <w:rsid w:val="0088351B"/>
    <w:rsid w:val="0088351C"/>
    <w:rsid w:val="0088364B"/>
    <w:rsid w:val="008837C8"/>
    <w:rsid w:val="008837F5"/>
    <w:rsid w:val="00883897"/>
    <w:rsid w:val="008838A7"/>
    <w:rsid w:val="008838B5"/>
    <w:rsid w:val="008839C3"/>
    <w:rsid w:val="00883A29"/>
    <w:rsid w:val="00883A30"/>
    <w:rsid w:val="00883AA2"/>
    <w:rsid w:val="00883AAE"/>
    <w:rsid w:val="00883AC4"/>
    <w:rsid w:val="00883B48"/>
    <w:rsid w:val="00883BDC"/>
    <w:rsid w:val="00883C4E"/>
    <w:rsid w:val="00883C72"/>
    <w:rsid w:val="00883CE7"/>
    <w:rsid w:val="00883CFE"/>
    <w:rsid w:val="00883D00"/>
    <w:rsid w:val="00883D1F"/>
    <w:rsid w:val="00883E4C"/>
    <w:rsid w:val="00883E73"/>
    <w:rsid w:val="00883E86"/>
    <w:rsid w:val="00883E97"/>
    <w:rsid w:val="00883EC9"/>
    <w:rsid w:val="00883F03"/>
    <w:rsid w:val="00883FA9"/>
    <w:rsid w:val="0088416D"/>
    <w:rsid w:val="00884187"/>
    <w:rsid w:val="00884203"/>
    <w:rsid w:val="00884206"/>
    <w:rsid w:val="00884212"/>
    <w:rsid w:val="008842FB"/>
    <w:rsid w:val="00884338"/>
    <w:rsid w:val="00884382"/>
    <w:rsid w:val="008843A7"/>
    <w:rsid w:val="008843C0"/>
    <w:rsid w:val="008843DD"/>
    <w:rsid w:val="008843FA"/>
    <w:rsid w:val="00884490"/>
    <w:rsid w:val="00884495"/>
    <w:rsid w:val="0088454D"/>
    <w:rsid w:val="00884552"/>
    <w:rsid w:val="00884630"/>
    <w:rsid w:val="0088465C"/>
    <w:rsid w:val="00884693"/>
    <w:rsid w:val="008846A1"/>
    <w:rsid w:val="008846A3"/>
    <w:rsid w:val="008846C1"/>
    <w:rsid w:val="00884759"/>
    <w:rsid w:val="00884785"/>
    <w:rsid w:val="0088479E"/>
    <w:rsid w:val="0088479F"/>
    <w:rsid w:val="008847BA"/>
    <w:rsid w:val="00884820"/>
    <w:rsid w:val="00884825"/>
    <w:rsid w:val="0088486E"/>
    <w:rsid w:val="008848A5"/>
    <w:rsid w:val="008848C2"/>
    <w:rsid w:val="008849C9"/>
    <w:rsid w:val="008849D3"/>
    <w:rsid w:val="008849D4"/>
    <w:rsid w:val="00884AD1"/>
    <w:rsid w:val="00884B4D"/>
    <w:rsid w:val="00884BD3"/>
    <w:rsid w:val="00884C86"/>
    <w:rsid w:val="00884D2C"/>
    <w:rsid w:val="00884D39"/>
    <w:rsid w:val="00884D55"/>
    <w:rsid w:val="00884D78"/>
    <w:rsid w:val="00884E09"/>
    <w:rsid w:val="00884ED6"/>
    <w:rsid w:val="00884F59"/>
    <w:rsid w:val="00884F61"/>
    <w:rsid w:val="00884F86"/>
    <w:rsid w:val="00884F96"/>
    <w:rsid w:val="00885028"/>
    <w:rsid w:val="00885052"/>
    <w:rsid w:val="0088508F"/>
    <w:rsid w:val="008850C7"/>
    <w:rsid w:val="008850EC"/>
    <w:rsid w:val="0088513C"/>
    <w:rsid w:val="0088518C"/>
    <w:rsid w:val="0088518E"/>
    <w:rsid w:val="00885248"/>
    <w:rsid w:val="00885261"/>
    <w:rsid w:val="00885345"/>
    <w:rsid w:val="00885366"/>
    <w:rsid w:val="00885380"/>
    <w:rsid w:val="008853C4"/>
    <w:rsid w:val="008853DB"/>
    <w:rsid w:val="008853DF"/>
    <w:rsid w:val="008853F7"/>
    <w:rsid w:val="008853F8"/>
    <w:rsid w:val="00885406"/>
    <w:rsid w:val="00885446"/>
    <w:rsid w:val="00885525"/>
    <w:rsid w:val="0088553B"/>
    <w:rsid w:val="00885548"/>
    <w:rsid w:val="00885786"/>
    <w:rsid w:val="008857FC"/>
    <w:rsid w:val="00885836"/>
    <w:rsid w:val="0088589A"/>
    <w:rsid w:val="008858C2"/>
    <w:rsid w:val="008858F9"/>
    <w:rsid w:val="00885941"/>
    <w:rsid w:val="0088595C"/>
    <w:rsid w:val="00885A52"/>
    <w:rsid w:val="00885A5C"/>
    <w:rsid w:val="00885B5B"/>
    <w:rsid w:val="00885BA4"/>
    <w:rsid w:val="00885BDF"/>
    <w:rsid w:val="00885C00"/>
    <w:rsid w:val="00885C1F"/>
    <w:rsid w:val="00885C42"/>
    <w:rsid w:val="00885CE5"/>
    <w:rsid w:val="00885D2D"/>
    <w:rsid w:val="00885D51"/>
    <w:rsid w:val="00885D68"/>
    <w:rsid w:val="00885D73"/>
    <w:rsid w:val="00885D7B"/>
    <w:rsid w:val="00885E7F"/>
    <w:rsid w:val="0088601D"/>
    <w:rsid w:val="0088614D"/>
    <w:rsid w:val="0088619A"/>
    <w:rsid w:val="00886222"/>
    <w:rsid w:val="00886229"/>
    <w:rsid w:val="00886269"/>
    <w:rsid w:val="008862A8"/>
    <w:rsid w:val="008862D7"/>
    <w:rsid w:val="00886381"/>
    <w:rsid w:val="0088638B"/>
    <w:rsid w:val="008863A8"/>
    <w:rsid w:val="00886509"/>
    <w:rsid w:val="00886535"/>
    <w:rsid w:val="0088655A"/>
    <w:rsid w:val="008865C1"/>
    <w:rsid w:val="008866C9"/>
    <w:rsid w:val="008866E9"/>
    <w:rsid w:val="0088670B"/>
    <w:rsid w:val="0088675A"/>
    <w:rsid w:val="0088676B"/>
    <w:rsid w:val="008867E9"/>
    <w:rsid w:val="0088680E"/>
    <w:rsid w:val="00886847"/>
    <w:rsid w:val="00886900"/>
    <w:rsid w:val="00886921"/>
    <w:rsid w:val="0088697C"/>
    <w:rsid w:val="00886A41"/>
    <w:rsid w:val="00886B13"/>
    <w:rsid w:val="00886C09"/>
    <w:rsid w:val="00886CA8"/>
    <w:rsid w:val="00886DA7"/>
    <w:rsid w:val="00886E00"/>
    <w:rsid w:val="00886E2C"/>
    <w:rsid w:val="00886E77"/>
    <w:rsid w:val="00886F40"/>
    <w:rsid w:val="00886F65"/>
    <w:rsid w:val="008870C3"/>
    <w:rsid w:val="0088715B"/>
    <w:rsid w:val="0088718C"/>
    <w:rsid w:val="0088724C"/>
    <w:rsid w:val="0088725B"/>
    <w:rsid w:val="008872CB"/>
    <w:rsid w:val="0088733F"/>
    <w:rsid w:val="0088734D"/>
    <w:rsid w:val="008873C9"/>
    <w:rsid w:val="00887415"/>
    <w:rsid w:val="008874A1"/>
    <w:rsid w:val="00887549"/>
    <w:rsid w:val="00887581"/>
    <w:rsid w:val="008875D3"/>
    <w:rsid w:val="008875DA"/>
    <w:rsid w:val="0088760C"/>
    <w:rsid w:val="008876A0"/>
    <w:rsid w:val="008876A1"/>
    <w:rsid w:val="008876F1"/>
    <w:rsid w:val="00887733"/>
    <w:rsid w:val="0088775A"/>
    <w:rsid w:val="008877B8"/>
    <w:rsid w:val="00887844"/>
    <w:rsid w:val="0088788D"/>
    <w:rsid w:val="00887893"/>
    <w:rsid w:val="008878F6"/>
    <w:rsid w:val="00887937"/>
    <w:rsid w:val="0088795B"/>
    <w:rsid w:val="0088795F"/>
    <w:rsid w:val="008879F1"/>
    <w:rsid w:val="00887A69"/>
    <w:rsid w:val="00887A82"/>
    <w:rsid w:val="00887A8D"/>
    <w:rsid w:val="00887AA2"/>
    <w:rsid w:val="00887C0A"/>
    <w:rsid w:val="00887C3B"/>
    <w:rsid w:val="00887C6D"/>
    <w:rsid w:val="00887CF1"/>
    <w:rsid w:val="00887D89"/>
    <w:rsid w:val="00887E0A"/>
    <w:rsid w:val="00887E39"/>
    <w:rsid w:val="00887E6B"/>
    <w:rsid w:val="00887EC9"/>
    <w:rsid w:val="00887F1F"/>
    <w:rsid w:val="00887F5A"/>
    <w:rsid w:val="00887F6A"/>
    <w:rsid w:val="00887FFE"/>
    <w:rsid w:val="00890007"/>
    <w:rsid w:val="0089001F"/>
    <w:rsid w:val="008900CA"/>
    <w:rsid w:val="0089011B"/>
    <w:rsid w:val="008901B2"/>
    <w:rsid w:val="00890200"/>
    <w:rsid w:val="00890238"/>
    <w:rsid w:val="00890249"/>
    <w:rsid w:val="00890303"/>
    <w:rsid w:val="00890366"/>
    <w:rsid w:val="008903B7"/>
    <w:rsid w:val="008903C1"/>
    <w:rsid w:val="008903DC"/>
    <w:rsid w:val="00890504"/>
    <w:rsid w:val="0089066D"/>
    <w:rsid w:val="0089066E"/>
    <w:rsid w:val="0089070F"/>
    <w:rsid w:val="00890726"/>
    <w:rsid w:val="0089077E"/>
    <w:rsid w:val="00890799"/>
    <w:rsid w:val="008907A7"/>
    <w:rsid w:val="008907C7"/>
    <w:rsid w:val="00890844"/>
    <w:rsid w:val="0089084C"/>
    <w:rsid w:val="00890A3B"/>
    <w:rsid w:val="00890A49"/>
    <w:rsid w:val="00890A93"/>
    <w:rsid w:val="00890AEB"/>
    <w:rsid w:val="00890B2B"/>
    <w:rsid w:val="00890BAB"/>
    <w:rsid w:val="00890BEF"/>
    <w:rsid w:val="00890BFC"/>
    <w:rsid w:val="00890C0F"/>
    <w:rsid w:val="00890C6A"/>
    <w:rsid w:val="00890CAD"/>
    <w:rsid w:val="00890CD7"/>
    <w:rsid w:val="00890D2B"/>
    <w:rsid w:val="00890D3A"/>
    <w:rsid w:val="00890D3B"/>
    <w:rsid w:val="00890D7D"/>
    <w:rsid w:val="00890DBA"/>
    <w:rsid w:val="00890E44"/>
    <w:rsid w:val="00890F30"/>
    <w:rsid w:val="00890F5B"/>
    <w:rsid w:val="00890FAB"/>
    <w:rsid w:val="00890FB0"/>
    <w:rsid w:val="00890FFD"/>
    <w:rsid w:val="0089103C"/>
    <w:rsid w:val="0089109E"/>
    <w:rsid w:val="008910B6"/>
    <w:rsid w:val="008910EB"/>
    <w:rsid w:val="008912CC"/>
    <w:rsid w:val="008913BA"/>
    <w:rsid w:val="008913E8"/>
    <w:rsid w:val="008914A1"/>
    <w:rsid w:val="008914A9"/>
    <w:rsid w:val="0089151A"/>
    <w:rsid w:val="0089154C"/>
    <w:rsid w:val="0089155F"/>
    <w:rsid w:val="00891576"/>
    <w:rsid w:val="0089157D"/>
    <w:rsid w:val="0089158A"/>
    <w:rsid w:val="00891596"/>
    <w:rsid w:val="008915A7"/>
    <w:rsid w:val="008915CA"/>
    <w:rsid w:val="008915F8"/>
    <w:rsid w:val="00891602"/>
    <w:rsid w:val="0089161D"/>
    <w:rsid w:val="00891676"/>
    <w:rsid w:val="008916E2"/>
    <w:rsid w:val="008916FC"/>
    <w:rsid w:val="0089172E"/>
    <w:rsid w:val="00891750"/>
    <w:rsid w:val="00891757"/>
    <w:rsid w:val="00891854"/>
    <w:rsid w:val="00891916"/>
    <w:rsid w:val="00891956"/>
    <w:rsid w:val="00891999"/>
    <w:rsid w:val="008919CC"/>
    <w:rsid w:val="00891A61"/>
    <w:rsid w:val="00891B1B"/>
    <w:rsid w:val="00891B35"/>
    <w:rsid w:val="00891B83"/>
    <w:rsid w:val="00891BA8"/>
    <w:rsid w:val="00891BA9"/>
    <w:rsid w:val="00891C24"/>
    <w:rsid w:val="00891C65"/>
    <w:rsid w:val="00891C84"/>
    <w:rsid w:val="00891CBD"/>
    <w:rsid w:val="00891CE1"/>
    <w:rsid w:val="00891D4C"/>
    <w:rsid w:val="00891E9F"/>
    <w:rsid w:val="00891F0B"/>
    <w:rsid w:val="00891F48"/>
    <w:rsid w:val="00891F4E"/>
    <w:rsid w:val="00891F9B"/>
    <w:rsid w:val="00891FD9"/>
    <w:rsid w:val="00891FDF"/>
    <w:rsid w:val="0089200B"/>
    <w:rsid w:val="00892073"/>
    <w:rsid w:val="008920A7"/>
    <w:rsid w:val="00892126"/>
    <w:rsid w:val="0089215C"/>
    <w:rsid w:val="0089216E"/>
    <w:rsid w:val="00892216"/>
    <w:rsid w:val="00892221"/>
    <w:rsid w:val="00892285"/>
    <w:rsid w:val="0089228A"/>
    <w:rsid w:val="00892298"/>
    <w:rsid w:val="00892341"/>
    <w:rsid w:val="008923AB"/>
    <w:rsid w:val="00892402"/>
    <w:rsid w:val="00892486"/>
    <w:rsid w:val="00892542"/>
    <w:rsid w:val="00892571"/>
    <w:rsid w:val="008925A3"/>
    <w:rsid w:val="00892676"/>
    <w:rsid w:val="00892680"/>
    <w:rsid w:val="008926C9"/>
    <w:rsid w:val="00892767"/>
    <w:rsid w:val="008927C9"/>
    <w:rsid w:val="0089281E"/>
    <w:rsid w:val="00892821"/>
    <w:rsid w:val="0089287F"/>
    <w:rsid w:val="008928A6"/>
    <w:rsid w:val="008928BD"/>
    <w:rsid w:val="0089296E"/>
    <w:rsid w:val="0089297B"/>
    <w:rsid w:val="008929FB"/>
    <w:rsid w:val="00892AF7"/>
    <w:rsid w:val="00892B17"/>
    <w:rsid w:val="00892B19"/>
    <w:rsid w:val="00892B1F"/>
    <w:rsid w:val="00892BAC"/>
    <w:rsid w:val="00892BAD"/>
    <w:rsid w:val="00892BE7"/>
    <w:rsid w:val="00892CB1"/>
    <w:rsid w:val="00892CF5"/>
    <w:rsid w:val="00892D53"/>
    <w:rsid w:val="00892D67"/>
    <w:rsid w:val="00892D83"/>
    <w:rsid w:val="00892F2F"/>
    <w:rsid w:val="00892FA7"/>
    <w:rsid w:val="0089303A"/>
    <w:rsid w:val="008930C2"/>
    <w:rsid w:val="008930C9"/>
    <w:rsid w:val="00893108"/>
    <w:rsid w:val="00893174"/>
    <w:rsid w:val="00893175"/>
    <w:rsid w:val="00893198"/>
    <w:rsid w:val="008931CD"/>
    <w:rsid w:val="00893245"/>
    <w:rsid w:val="0089325E"/>
    <w:rsid w:val="00893293"/>
    <w:rsid w:val="008932CA"/>
    <w:rsid w:val="0089337C"/>
    <w:rsid w:val="00893390"/>
    <w:rsid w:val="008933A9"/>
    <w:rsid w:val="0089340F"/>
    <w:rsid w:val="0089341E"/>
    <w:rsid w:val="00893422"/>
    <w:rsid w:val="00893436"/>
    <w:rsid w:val="008934D4"/>
    <w:rsid w:val="008934D7"/>
    <w:rsid w:val="00893504"/>
    <w:rsid w:val="00893531"/>
    <w:rsid w:val="00893535"/>
    <w:rsid w:val="008935A9"/>
    <w:rsid w:val="008935F2"/>
    <w:rsid w:val="00893645"/>
    <w:rsid w:val="00893744"/>
    <w:rsid w:val="00893789"/>
    <w:rsid w:val="008937F6"/>
    <w:rsid w:val="00893822"/>
    <w:rsid w:val="0089382D"/>
    <w:rsid w:val="00893875"/>
    <w:rsid w:val="008938E0"/>
    <w:rsid w:val="0089397F"/>
    <w:rsid w:val="00893994"/>
    <w:rsid w:val="008939D1"/>
    <w:rsid w:val="00893ADC"/>
    <w:rsid w:val="00893ADD"/>
    <w:rsid w:val="00893C14"/>
    <w:rsid w:val="00893C9D"/>
    <w:rsid w:val="00893C9E"/>
    <w:rsid w:val="00893CAE"/>
    <w:rsid w:val="00893DE5"/>
    <w:rsid w:val="00893E10"/>
    <w:rsid w:val="00893E5C"/>
    <w:rsid w:val="00893E77"/>
    <w:rsid w:val="00893EFE"/>
    <w:rsid w:val="00893F1C"/>
    <w:rsid w:val="00893F68"/>
    <w:rsid w:val="00893F88"/>
    <w:rsid w:val="0089402E"/>
    <w:rsid w:val="00894041"/>
    <w:rsid w:val="00894094"/>
    <w:rsid w:val="0089410D"/>
    <w:rsid w:val="00894141"/>
    <w:rsid w:val="008941BC"/>
    <w:rsid w:val="008941F1"/>
    <w:rsid w:val="0089420C"/>
    <w:rsid w:val="0089421B"/>
    <w:rsid w:val="00894295"/>
    <w:rsid w:val="00894394"/>
    <w:rsid w:val="008943DA"/>
    <w:rsid w:val="00894430"/>
    <w:rsid w:val="00894453"/>
    <w:rsid w:val="00894482"/>
    <w:rsid w:val="00894492"/>
    <w:rsid w:val="00894520"/>
    <w:rsid w:val="0089457E"/>
    <w:rsid w:val="0089463F"/>
    <w:rsid w:val="0089466C"/>
    <w:rsid w:val="00894711"/>
    <w:rsid w:val="00894870"/>
    <w:rsid w:val="00894889"/>
    <w:rsid w:val="008948AB"/>
    <w:rsid w:val="0089495C"/>
    <w:rsid w:val="00894995"/>
    <w:rsid w:val="00894A26"/>
    <w:rsid w:val="00894A27"/>
    <w:rsid w:val="00894ABD"/>
    <w:rsid w:val="00894ABF"/>
    <w:rsid w:val="00894B32"/>
    <w:rsid w:val="00894CC6"/>
    <w:rsid w:val="00894D13"/>
    <w:rsid w:val="00894D54"/>
    <w:rsid w:val="00894D5F"/>
    <w:rsid w:val="00894D7E"/>
    <w:rsid w:val="00894DA8"/>
    <w:rsid w:val="00894DC8"/>
    <w:rsid w:val="00894DCB"/>
    <w:rsid w:val="00894E7F"/>
    <w:rsid w:val="00895014"/>
    <w:rsid w:val="00895060"/>
    <w:rsid w:val="008950BF"/>
    <w:rsid w:val="00895120"/>
    <w:rsid w:val="00895161"/>
    <w:rsid w:val="00895164"/>
    <w:rsid w:val="008951C2"/>
    <w:rsid w:val="008951F5"/>
    <w:rsid w:val="0089523A"/>
    <w:rsid w:val="00895296"/>
    <w:rsid w:val="008952B7"/>
    <w:rsid w:val="008952C1"/>
    <w:rsid w:val="008952F2"/>
    <w:rsid w:val="00895312"/>
    <w:rsid w:val="0089534A"/>
    <w:rsid w:val="00895516"/>
    <w:rsid w:val="00895538"/>
    <w:rsid w:val="0089553A"/>
    <w:rsid w:val="0089555F"/>
    <w:rsid w:val="0089556A"/>
    <w:rsid w:val="008955FF"/>
    <w:rsid w:val="0089561E"/>
    <w:rsid w:val="00895648"/>
    <w:rsid w:val="00895652"/>
    <w:rsid w:val="0089566B"/>
    <w:rsid w:val="00895675"/>
    <w:rsid w:val="008957A2"/>
    <w:rsid w:val="00895802"/>
    <w:rsid w:val="00895806"/>
    <w:rsid w:val="00895836"/>
    <w:rsid w:val="00895890"/>
    <w:rsid w:val="008958D1"/>
    <w:rsid w:val="008958FF"/>
    <w:rsid w:val="00895A70"/>
    <w:rsid w:val="00895A92"/>
    <w:rsid w:val="00895B1B"/>
    <w:rsid w:val="00895BE3"/>
    <w:rsid w:val="00895C25"/>
    <w:rsid w:val="00895C86"/>
    <w:rsid w:val="00895CA8"/>
    <w:rsid w:val="00895CCD"/>
    <w:rsid w:val="00895D78"/>
    <w:rsid w:val="00895E14"/>
    <w:rsid w:val="00895E32"/>
    <w:rsid w:val="00895E4F"/>
    <w:rsid w:val="00895E5F"/>
    <w:rsid w:val="00895EA0"/>
    <w:rsid w:val="00895EC1"/>
    <w:rsid w:val="00895EE6"/>
    <w:rsid w:val="00895F12"/>
    <w:rsid w:val="00895F25"/>
    <w:rsid w:val="00895F35"/>
    <w:rsid w:val="00895F4A"/>
    <w:rsid w:val="00895F9F"/>
    <w:rsid w:val="00896047"/>
    <w:rsid w:val="00896056"/>
    <w:rsid w:val="00896058"/>
    <w:rsid w:val="008960BC"/>
    <w:rsid w:val="008960E7"/>
    <w:rsid w:val="008961CB"/>
    <w:rsid w:val="0089624F"/>
    <w:rsid w:val="0089626C"/>
    <w:rsid w:val="008962D5"/>
    <w:rsid w:val="00896335"/>
    <w:rsid w:val="0089633B"/>
    <w:rsid w:val="00896350"/>
    <w:rsid w:val="00896369"/>
    <w:rsid w:val="008963A7"/>
    <w:rsid w:val="008963C1"/>
    <w:rsid w:val="008963E2"/>
    <w:rsid w:val="008963F6"/>
    <w:rsid w:val="00896477"/>
    <w:rsid w:val="0089648B"/>
    <w:rsid w:val="008964E9"/>
    <w:rsid w:val="0089659C"/>
    <w:rsid w:val="00896609"/>
    <w:rsid w:val="00896638"/>
    <w:rsid w:val="00896662"/>
    <w:rsid w:val="008966B5"/>
    <w:rsid w:val="008966EE"/>
    <w:rsid w:val="008966FC"/>
    <w:rsid w:val="00896745"/>
    <w:rsid w:val="00896765"/>
    <w:rsid w:val="0089676C"/>
    <w:rsid w:val="00896866"/>
    <w:rsid w:val="00896901"/>
    <w:rsid w:val="00896917"/>
    <w:rsid w:val="00896981"/>
    <w:rsid w:val="008969F6"/>
    <w:rsid w:val="00896B47"/>
    <w:rsid w:val="00896B6E"/>
    <w:rsid w:val="00896B99"/>
    <w:rsid w:val="00896C2A"/>
    <w:rsid w:val="00896C58"/>
    <w:rsid w:val="00896C96"/>
    <w:rsid w:val="00896D3F"/>
    <w:rsid w:val="00896DD5"/>
    <w:rsid w:val="00896F7C"/>
    <w:rsid w:val="00896F95"/>
    <w:rsid w:val="00897098"/>
    <w:rsid w:val="008970B5"/>
    <w:rsid w:val="008970C2"/>
    <w:rsid w:val="008970EE"/>
    <w:rsid w:val="00897112"/>
    <w:rsid w:val="00897139"/>
    <w:rsid w:val="0089721E"/>
    <w:rsid w:val="00897223"/>
    <w:rsid w:val="008972A9"/>
    <w:rsid w:val="008972EC"/>
    <w:rsid w:val="008972FA"/>
    <w:rsid w:val="0089738A"/>
    <w:rsid w:val="008973EC"/>
    <w:rsid w:val="00897440"/>
    <w:rsid w:val="0089745C"/>
    <w:rsid w:val="008974C2"/>
    <w:rsid w:val="008974DB"/>
    <w:rsid w:val="00897508"/>
    <w:rsid w:val="0089751D"/>
    <w:rsid w:val="008975DD"/>
    <w:rsid w:val="008975DF"/>
    <w:rsid w:val="00897616"/>
    <w:rsid w:val="0089768C"/>
    <w:rsid w:val="00897755"/>
    <w:rsid w:val="00897764"/>
    <w:rsid w:val="008977B0"/>
    <w:rsid w:val="00897809"/>
    <w:rsid w:val="00897869"/>
    <w:rsid w:val="0089791A"/>
    <w:rsid w:val="00897940"/>
    <w:rsid w:val="0089796F"/>
    <w:rsid w:val="00897A80"/>
    <w:rsid w:val="00897B0A"/>
    <w:rsid w:val="00897BBD"/>
    <w:rsid w:val="00897BC6"/>
    <w:rsid w:val="00897C40"/>
    <w:rsid w:val="00897C79"/>
    <w:rsid w:val="00897DB4"/>
    <w:rsid w:val="00897DCC"/>
    <w:rsid w:val="00897DFA"/>
    <w:rsid w:val="00897E4B"/>
    <w:rsid w:val="00897ED0"/>
    <w:rsid w:val="00897F45"/>
    <w:rsid w:val="00897FCB"/>
    <w:rsid w:val="00897FE6"/>
    <w:rsid w:val="008A0030"/>
    <w:rsid w:val="008A00EF"/>
    <w:rsid w:val="008A0101"/>
    <w:rsid w:val="008A014B"/>
    <w:rsid w:val="008A01A4"/>
    <w:rsid w:val="008A01E1"/>
    <w:rsid w:val="008A024C"/>
    <w:rsid w:val="008A0298"/>
    <w:rsid w:val="008A02ED"/>
    <w:rsid w:val="008A03E8"/>
    <w:rsid w:val="008A045A"/>
    <w:rsid w:val="008A04C2"/>
    <w:rsid w:val="008A04C4"/>
    <w:rsid w:val="008A04D0"/>
    <w:rsid w:val="008A04E6"/>
    <w:rsid w:val="008A051A"/>
    <w:rsid w:val="008A0541"/>
    <w:rsid w:val="008A059C"/>
    <w:rsid w:val="008A05B6"/>
    <w:rsid w:val="008A05F5"/>
    <w:rsid w:val="008A064C"/>
    <w:rsid w:val="008A0672"/>
    <w:rsid w:val="008A06BB"/>
    <w:rsid w:val="008A06E0"/>
    <w:rsid w:val="008A0743"/>
    <w:rsid w:val="008A074D"/>
    <w:rsid w:val="008A0754"/>
    <w:rsid w:val="008A077A"/>
    <w:rsid w:val="008A0807"/>
    <w:rsid w:val="008A08A3"/>
    <w:rsid w:val="008A08C5"/>
    <w:rsid w:val="008A09C1"/>
    <w:rsid w:val="008A09CD"/>
    <w:rsid w:val="008A09DB"/>
    <w:rsid w:val="008A0A2E"/>
    <w:rsid w:val="008A0AB7"/>
    <w:rsid w:val="008A0BDE"/>
    <w:rsid w:val="008A0BFB"/>
    <w:rsid w:val="008A0C74"/>
    <w:rsid w:val="008A0C93"/>
    <w:rsid w:val="008A0D22"/>
    <w:rsid w:val="008A0D23"/>
    <w:rsid w:val="008A0D36"/>
    <w:rsid w:val="008A0D7F"/>
    <w:rsid w:val="008A0DA3"/>
    <w:rsid w:val="008A0DAE"/>
    <w:rsid w:val="008A0E04"/>
    <w:rsid w:val="008A0E6D"/>
    <w:rsid w:val="008A0EB4"/>
    <w:rsid w:val="008A0F1B"/>
    <w:rsid w:val="008A0F1F"/>
    <w:rsid w:val="008A0F55"/>
    <w:rsid w:val="008A0F5C"/>
    <w:rsid w:val="008A0F7A"/>
    <w:rsid w:val="008A1099"/>
    <w:rsid w:val="008A1105"/>
    <w:rsid w:val="008A1130"/>
    <w:rsid w:val="008A1256"/>
    <w:rsid w:val="008A125A"/>
    <w:rsid w:val="008A12DF"/>
    <w:rsid w:val="008A138F"/>
    <w:rsid w:val="008A13E3"/>
    <w:rsid w:val="008A14AE"/>
    <w:rsid w:val="008A1500"/>
    <w:rsid w:val="008A151A"/>
    <w:rsid w:val="008A15FA"/>
    <w:rsid w:val="008A16B3"/>
    <w:rsid w:val="008A1775"/>
    <w:rsid w:val="008A1808"/>
    <w:rsid w:val="008A181C"/>
    <w:rsid w:val="008A1836"/>
    <w:rsid w:val="008A1848"/>
    <w:rsid w:val="008A1945"/>
    <w:rsid w:val="008A19E3"/>
    <w:rsid w:val="008A1ABD"/>
    <w:rsid w:val="008A1ACC"/>
    <w:rsid w:val="008A1B54"/>
    <w:rsid w:val="008A1B73"/>
    <w:rsid w:val="008A1BB5"/>
    <w:rsid w:val="008A1BC4"/>
    <w:rsid w:val="008A1C3B"/>
    <w:rsid w:val="008A1C3F"/>
    <w:rsid w:val="008A1E07"/>
    <w:rsid w:val="008A1E4F"/>
    <w:rsid w:val="008A1E92"/>
    <w:rsid w:val="008A1EEC"/>
    <w:rsid w:val="008A1EFA"/>
    <w:rsid w:val="008A1F08"/>
    <w:rsid w:val="008A1F51"/>
    <w:rsid w:val="008A1FB5"/>
    <w:rsid w:val="008A2077"/>
    <w:rsid w:val="008A20C1"/>
    <w:rsid w:val="008A20E4"/>
    <w:rsid w:val="008A210A"/>
    <w:rsid w:val="008A210E"/>
    <w:rsid w:val="008A216F"/>
    <w:rsid w:val="008A21B3"/>
    <w:rsid w:val="008A21F5"/>
    <w:rsid w:val="008A2253"/>
    <w:rsid w:val="008A22B9"/>
    <w:rsid w:val="008A22C0"/>
    <w:rsid w:val="008A22DC"/>
    <w:rsid w:val="008A231A"/>
    <w:rsid w:val="008A23B5"/>
    <w:rsid w:val="008A23E9"/>
    <w:rsid w:val="008A244F"/>
    <w:rsid w:val="008A2488"/>
    <w:rsid w:val="008A2495"/>
    <w:rsid w:val="008A254F"/>
    <w:rsid w:val="008A2585"/>
    <w:rsid w:val="008A2599"/>
    <w:rsid w:val="008A25DF"/>
    <w:rsid w:val="008A25E3"/>
    <w:rsid w:val="008A25F2"/>
    <w:rsid w:val="008A267F"/>
    <w:rsid w:val="008A2694"/>
    <w:rsid w:val="008A26B4"/>
    <w:rsid w:val="008A26BF"/>
    <w:rsid w:val="008A27C5"/>
    <w:rsid w:val="008A2806"/>
    <w:rsid w:val="008A2818"/>
    <w:rsid w:val="008A28D7"/>
    <w:rsid w:val="008A2939"/>
    <w:rsid w:val="008A2957"/>
    <w:rsid w:val="008A29B7"/>
    <w:rsid w:val="008A29D8"/>
    <w:rsid w:val="008A29E5"/>
    <w:rsid w:val="008A2A5E"/>
    <w:rsid w:val="008A2AB6"/>
    <w:rsid w:val="008A2AE3"/>
    <w:rsid w:val="008A2B46"/>
    <w:rsid w:val="008A2B9A"/>
    <w:rsid w:val="008A2BE2"/>
    <w:rsid w:val="008A2C26"/>
    <w:rsid w:val="008A2C4A"/>
    <w:rsid w:val="008A2D57"/>
    <w:rsid w:val="008A2D9C"/>
    <w:rsid w:val="008A2E43"/>
    <w:rsid w:val="008A2EBA"/>
    <w:rsid w:val="008A2FD4"/>
    <w:rsid w:val="008A30A4"/>
    <w:rsid w:val="008A30DC"/>
    <w:rsid w:val="008A311B"/>
    <w:rsid w:val="008A31CD"/>
    <w:rsid w:val="008A3204"/>
    <w:rsid w:val="008A3208"/>
    <w:rsid w:val="008A324B"/>
    <w:rsid w:val="008A3268"/>
    <w:rsid w:val="008A32CF"/>
    <w:rsid w:val="008A32EC"/>
    <w:rsid w:val="008A32FB"/>
    <w:rsid w:val="008A3323"/>
    <w:rsid w:val="008A334F"/>
    <w:rsid w:val="008A33F1"/>
    <w:rsid w:val="008A33F8"/>
    <w:rsid w:val="008A3446"/>
    <w:rsid w:val="008A3466"/>
    <w:rsid w:val="008A34B9"/>
    <w:rsid w:val="008A34FC"/>
    <w:rsid w:val="008A3552"/>
    <w:rsid w:val="008A3632"/>
    <w:rsid w:val="008A363B"/>
    <w:rsid w:val="008A36BE"/>
    <w:rsid w:val="008A3702"/>
    <w:rsid w:val="008A370B"/>
    <w:rsid w:val="008A376A"/>
    <w:rsid w:val="008A37D0"/>
    <w:rsid w:val="008A37DC"/>
    <w:rsid w:val="008A381F"/>
    <w:rsid w:val="008A3820"/>
    <w:rsid w:val="008A3882"/>
    <w:rsid w:val="008A3920"/>
    <w:rsid w:val="008A395C"/>
    <w:rsid w:val="008A39E5"/>
    <w:rsid w:val="008A39F8"/>
    <w:rsid w:val="008A3A18"/>
    <w:rsid w:val="008A3A3F"/>
    <w:rsid w:val="008A3ABD"/>
    <w:rsid w:val="008A3ADC"/>
    <w:rsid w:val="008A3AF7"/>
    <w:rsid w:val="008A3AFA"/>
    <w:rsid w:val="008A3BD1"/>
    <w:rsid w:val="008A3C0D"/>
    <w:rsid w:val="008A3C6C"/>
    <w:rsid w:val="008A3CC4"/>
    <w:rsid w:val="008A3D99"/>
    <w:rsid w:val="008A3E09"/>
    <w:rsid w:val="008A3E18"/>
    <w:rsid w:val="008A3E2A"/>
    <w:rsid w:val="008A3E38"/>
    <w:rsid w:val="008A3E61"/>
    <w:rsid w:val="008A3EB2"/>
    <w:rsid w:val="008A3F22"/>
    <w:rsid w:val="008A3F8C"/>
    <w:rsid w:val="008A3FDA"/>
    <w:rsid w:val="008A3FFB"/>
    <w:rsid w:val="008A4004"/>
    <w:rsid w:val="008A4185"/>
    <w:rsid w:val="008A419C"/>
    <w:rsid w:val="008A421F"/>
    <w:rsid w:val="008A4230"/>
    <w:rsid w:val="008A424E"/>
    <w:rsid w:val="008A42F1"/>
    <w:rsid w:val="008A4411"/>
    <w:rsid w:val="008A4428"/>
    <w:rsid w:val="008A4471"/>
    <w:rsid w:val="008A45B8"/>
    <w:rsid w:val="008A461F"/>
    <w:rsid w:val="008A4651"/>
    <w:rsid w:val="008A46E1"/>
    <w:rsid w:val="008A4736"/>
    <w:rsid w:val="008A4740"/>
    <w:rsid w:val="008A47A3"/>
    <w:rsid w:val="008A47A9"/>
    <w:rsid w:val="008A4898"/>
    <w:rsid w:val="008A48A0"/>
    <w:rsid w:val="008A4987"/>
    <w:rsid w:val="008A49B9"/>
    <w:rsid w:val="008A4A36"/>
    <w:rsid w:val="008A4AFC"/>
    <w:rsid w:val="008A4B34"/>
    <w:rsid w:val="008A4D04"/>
    <w:rsid w:val="008A4D64"/>
    <w:rsid w:val="008A4D81"/>
    <w:rsid w:val="008A4E10"/>
    <w:rsid w:val="008A4E34"/>
    <w:rsid w:val="008A4E39"/>
    <w:rsid w:val="008A4EBA"/>
    <w:rsid w:val="008A4FC8"/>
    <w:rsid w:val="008A507C"/>
    <w:rsid w:val="008A5129"/>
    <w:rsid w:val="008A5166"/>
    <w:rsid w:val="008A518D"/>
    <w:rsid w:val="008A51B0"/>
    <w:rsid w:val="008A51E8"/>
    <w:rsid w:val="008A528E"/>
    <w:rsid w:val="008A52BD"/>
    <w:rsid w:val="008A52C0"/>
    <w:rsid w:val="008A52F1"/>
    <w:rsid w:val="008A5365"/>
    <w:rsid w:val="008A540E"/>
    <w:rsid w:val="008A541B"/>
    <w:rsid w:val="008A5442"/>
    <w:rsid w:val="008A5454"/>
    <w:rsid w:val="008A558A"/>
    <w:rsid w:val="008A5595"/>
    <w:rsid w:val="008A55A0"/>
    <w:rsid w:val="008A564D"/>
    <w:rsid w:val="008A571C"/>
    <w:rsid w:val="008A575A"/>
    <w:rsid w:val="008A577A"/>
    <w:rsid w:val="008A57B8"/>
    <w:rsid w:val="008A57F9"/>
    <w:rsid w:val="008A583C"/>
    <w:rsid w:val="008A5843"/>
    <w:rsid w:val="008A5855"/>
    <w:rsid w:val="008A5862"/>
    <w:rsid w:val="008A58F2"/>
    <w:rsid w:val="008A595F"/>
    <w:rsid w:val="008A598F"/>
    <w:rsid w:val="008A59BD"/>
    <w:rsid w:val="008A59CC"/>
    <w:rsid w:val="008A5AEF"/>
    <w:rsid w:val="008A5B76"/>
    <w:rsid w:val="008A5B87"/>
    <w:rsid w:val="008A5B8B"/>
    <w:rsid w:val="008A5BA3"/>
    <w:rsid w:val="008A5BAE"/>
    <w:rsid w:val="008A5BE0"/>
    <w:rsid w:val="008A5D47"/>
    <w:rsid w:val="008A5D78"/>
    <w:rsid w:val="008A5DDF"/>
    <w:rsid w:val="008A5E26"/>
    <w:rsid w:val="008A5E44"/>
    <w:rsid w:val="008A5E4A"/>
    <w:rsid w:val="008A5F99"/>
    <w:rsid w:val="008A5FA5"/>
    <w:rsid w:val="008A5FBA"/>
    <w:rsid w:val="008A6000"/>
    <w:rsid w:val="008A6028"/>
    <w:rsid w:val="008A602D"/>
    <w:rsid w:val="008A6032"/>
    <w:rsid w:val="008A60C5"/>
    <w:rsid w:val="008A624A"/>
    <w:rsid w:val="008A626A"/>
    <w:rsid w:val="008A6287"/>
    <w:rsid w:val="008A62BB"/>
    <w:rsid w:val="008A62C8"/>
    <w:rsid w:val="008A62EB"/>
    <w:rsid w:val="008A62FD"/>
    <w:rsid w:val="008A6305"/>
    <w:rsid w:val="008A6433"/>
    <w:rsid w:val="008A64BE"/>
    <w:rsid w:val="008A6557"/>
    <w:rsid w:val="008A656B"/>
    <w:rsid w:val="008A6598"/>
    <w:rsid w:val="008A65A4"/>
    <w:rsid w:val="008A65D3"/>
    <w:rsid w:val="008A6624"/>
    <w:rsid w:val="008A66A0"/>
    <w:rsid w:val="008A66A1"/>
    <w:rsid w:val="008A671E"/>
    <w:rsid w:val="008A67CD"/>
    <w:rsid w:val="008A67DF"/>
    <w:rsid w:val="008A6818"/>
    <w:rsid w:val="008A68B4"/>
    <w:rsid w:val="008A68D4"/>
    <w:rsid w:val="008A6925"/>
    <w:rsid w:val="008A693D"/>
    <w:rsid w:val="008A6944"/>
    <w:rsid w:val="008A6958"/>
    <w:rsid w:val="008A6962"/>
    <w:rsid w:val="008A69A8"/>
    <w:rsid w:val="008A69B2"/>
    <w:rsid w:val="008A6A42"/>
    <w:rsid w:val="008A6A57"/>
    <w:rsid w:val="008A6A83"/>
    <w:rsid w:val="008A6AE9"/>
    <w:rsid w:val="008A6B3E"/>
    <w:rsid w:val="008A6B75"/>
    <w:rsid w:val="008A6BBC"/>
    <w:rsid w:val="008A6BF7"/>
    <w:rsid w:val="008A6C01"/>
    <w:rsid w:val="008A6CB1"/>
    <w:rsid w:val="008A6D6F"/>
    <w:rsid w:val="008A6D8C"/>
    <w:rsid w:val="008A6DA5"/>
    <w:rsid w:val="008A6DB6"/>
    <w:rsid w:val="008A6DD0"/>
    <w:rsid w:val="008A6E80"/>
    <w:rsid w:val="008A6ED1"/>
    <w:rsid w:val="008A6FDA"/>
    <w:rsid w:val="008A6FFB"/>
    <w:rsid w:val="008A702F"/>
    <w:rsid w:val="008A70A7"/>
    <w:rsid w:val="008A70AB"/>
    <w:rsid w:val="008A70C7"/>
    <w:rsid w:val="008A7148"/>
    <w:rsid w:val="008A714A"/>
    <w:rsid w:val="008A7160"/>
    <w:rsid w:val="008A716E"/>
    <w:rsid w:val="008A7176"/>
    <w:rsid w:val="008A71A3"/>
    <w:rsid w:val="008A71D7"/>
    <w:rsid w:val="008A7210"/>
    <w:rsid w:val="008A72F2"/>
    <w:rsid w:val="008A7498"/>
    <w:rsid w:val="008A74F0"/>
    <w:rsid w:val="008A74F7"/>
    <w:rsid w:val="008A752A"/>
    <w:rsid w:val="008A7582"/>
    <w:rsid w:val="008A75C3"/>
    <w:rsid w:val="008A75E1"/>
    <w:rsid w:val="008A75FE"/>
    <w:rsid w:val="008A766E"/>
    <w:rsid w:val="008A7803"/>
    <w:rsid w:val="008A785D"/>
    <w:rsid w:val="008A787E"/>
    <w:rsid w:val="008A7932"/>
    <w:rsid w:val="008A7974"/>
    <w:rsid w:val="008A798B"/>
    <w:rsid w:val="008A7A5D"/>
    <w:rsid w:val="008A7B60"/>
    <w:rsid w:val="008A7B90"/>
    <w:rsid w:val="008A7B99"/>
    <w:rsid w:val="008A7B9A"/>
    <w:rsid w:val="008A7BBE"/>
    <w:rsid w:val="008A7D4E"/>
    <w:rsid w:val="008A7D4F"/>
    <w:rsid w:val="008A7D89"/>
    <w:rsid w:val="008A7DF0"/>
    <w:rsid w:val="008A7E26"/>
    <w:rsid w:val="008A7EA2"/>
    <w:rsid w:val="008A7ECB"/>
    <w:rsid w:val="008A7F71"/>
    <w:rsid w:val="008A7F72"/>
    <w:rsid w:val="008A7FBC"/>
    <w:rsid w:val="008B001B"/>
    <w:rsid w:val="008B0022"/>
    <w:rsid w:val="008B0097"/>
    <w:rsid w:val="008B00A5"/>
    <w:rsid w:val="008B00AF"/>
    <w:rsid w:val="008B00E2"/>
    <w:rsid w:val="008B0156"/>
    <w:rsid w:val="008B018C"/>
    <w:rsid w:val="008B01B7"/>
    <w:rsid w:val="008B0251"/>
    <w:rsid w:val="008B0285"/>
    <w:rsid w:val="008B0294"/>
    <w:rsid w:val="008B0303"/>
    <w:rsid w:val="008B0547"/>
    <w:rsid w:val="008B0562"/>
    <w:rsid w:val="008B05B0"/>
    <w:rsid w:val="008B0757"/>
    <w:rsid w:val="008B07AE"/>
    <w:rsid w:val="008B07C5"/>
    <w:rsid w:val="008B07CF"/>
    <w:rsid w:val="008B07F2"/>
    <w:rsid w:val="008B082F"/>
    <w:rsid w:val="008B0862"/>
    <w:rsid w:val="008B08F1"/>
    <w:rsid w:val="008B09BE"/>
    <w:rsid w:val="008B0A09"/>
    <w:rsid w:val="008B0A5C"/>
    <w:rsid w:val="008B0A84"/>
    <w:rsid w:val="008B0B20"/>
    <w:rsid w:val="008B0B5A"/>
    <w:rsid w:val="008B0B85"/>
    <w:rsid w:val="008B0BBB"/>
    <w:rsid w:val="008B0BC0"/>
    <w:rsid w:val="008B0C2C"/>
    <w:rsid w:val="008B0C76"/>
    <w:rsid w:val="008B0CA3"/>
    <w:rsid w:val="008B0CB0"/>
    <w:rsid w:val="008B0D72"/>
    <w:rsid w:val="008B0E41"/>
    <w:rsid w:val="008B0E85"/>
    <w:rsid w:val="008B0EBE"/>
    <w:rsid w:val="008B0F09"/>
    <w:rsid w:val="008B0F0B"/>
    <w:rsid w:val="008B0F24"/>
    <w:rsid w:val="008B0F3D"/>
    <w:rsid w:val="008B0F5A"/>
    <w:rsid w:val="008B1100"/>
    <w:rsid w:val="008B1130"/>
    <w:rsid w:val="008B1135"/>
    <w:rsid w:val="008B11E5"/>
    <w:rsid w:val="008B1287"/>
    <w:rsid w:val="008B129F"/>
    <w:rsid w:val="008B12CE"/>
    <w:rsid w:val="008B135F"/>
    <w:rsid w:val="008B13A5"/>
    <w:rsid w:val="008B13F3"/>
    <w:rsid w:val="008B140A"/>
    <w:rsid w:val="008B14C9"/>
    <w:rsid w:val="008B14E5"/>
    <w:rsid w:val="008B1604"/>
    <w:rsid w:val="008B1665"/>
    <w:rsid w:val="008B16A0"/>
    <w:rsid w:val="008B177D"/>
    <w:rsid w:val="008B17A5"/>
    <w:rsid w:val="008B1814"/>
    <w:rsid w:val="008B18E5"/>
    <w:rsid w:val="008B1937"/>
    <w:rsid w:val="008B193C"/>
    <w:rsid w:val="008B19BC"/>
    <w:rsid w:val="008B19F3"/>
    <w:rsid w:val="008B1A31"/>
    <w:rsid w:val="008B1A66"/>
    <w:rsid w:val="008B1A9F"/>
    <w:rsid w:val="008B1ACF"/>
    <w:rsid w:val="008B1ADE"/>
    <w:rsid w:val="008B1B0A"/>
    <w:rsid w:val="008B1B20"/>
    <w:rsid w:val="008B1B42"/>
    <w:rsid w:val="008B1B5E"/>
    <w:rsid w:val="008B1C6D"/>
    <w:rsid w:val="008B1C76"/>
    <w:rsid w:val="008B1CA4"/>
    <w:rsid w:val="008B1CE3"/>
    <w:rsid w:val="008B1CF1"/>
    <w:rsid w:val="008B1D64"/>
    <w:rsid w:val="008B1D96"/>
    <w:rsid w:val="008B1DEC"/>
    <w:rsid w:val="008B1E44"/>
    <w:rsid w:val="008B1E5A"/>
    <w:rsid w:val="008B1E88"/>
    <w:rsid w:val="008B1F1A"/>
    <w:rsid w:val="008B1FD2"/>
    <w:rsid w:val="008B2065"/>
    <w:rsid w:val="008B20AF"/>
    <w:rsid w:val="008B20B2"/>
    <w:rsid w:val="008B20ED"/>
    <w:rsid w:val="008B21E2"/>
    <w:rsid w:val="008B21FC"/>
    <w:rsid w:val="008B221F"/>
    <w:rsid w:val="008B2264"/>
    <w:rsid w:val="008B229A"/>
    <w:rsid w:val="008B23E2"/>
    <w:rsid w:val="008B23F4"/>
    <w:rsid w:val="008B247E"/>
    <w:rsid w:val="008B24BB"/>
    <w:rsid w:val="008B2507"/>
    <w:rsid w:val="008B2568"/>
    <w:rsid w:val="008B2571"/>
    <w:rsid w:val="008B2585"/>
    <w:rsid w:val="008B25BD"/>
    <w:rsid w:val="008B25CB"/>
    <w:rsid w:val="008B25E7"/>
    <w:rsid w:val="008B26AC"/>
    <w:rsid w:val="008B2720"/>
    <w:rsid w:val="008B2795"/>
    <w:rsid w:val="008B27A0"/>
    <w:rsid w:val="008B2804"/>
    <w:rsid w:val="008B288F"/>
    <w:rsid w:val="008B28BC"/>
    <w:rsid w:val="008B28E7"/>
    <w:rsid w:val="008B2940"/>
    <w:rsid w:val="008B29CE"/>
    <w:rsid w:val="008B29DD"/>
    <w:rsid w:val="008B2A0A"/>
    <w:rsid w:val="008B2A20"/>
    <w:rsid w:val="008B2AF4"/>
    <w:rsid w:val="008B2B99"/>
    <w:rsid w:val="008B2BEC"/>
    <w:rsid w:val="008B2C0C"/>
    <w:rsid w:val="008B2C31"/>
    <w:rsid w:val="008B2D5A"/>
    <w:rsid w:val="008B2DB2"/>
    <w:rsid w:val="008B2DF0"/>
    <w:rsid w:val="008B2E15"/>
    <w:rsid w:val="008B2EB0"/>
    <w:rsid w:val="008B2EDD"/>
    <w:rsid w:val="008B2F25"/>
    <w:rsid w:val="008B2F62"/>
    <w:rsid w:val="008B2FC8"/>
    <w:rsid w:val="008B3044"/>
    <w:rsid w:val="008B3054"/>
    <w:rsid w:val="008B30FD"/>
    <w:rsid w:val="008B3194"/>
    <w:rsid w:val="008B31EC"/>
    <w:rsid w:val="008B3294"/>
    <w:rsid w:val="008B32F0"/>
    <w:rsid w:val="008B331C"/>
    <w:rsid w:val="008B3394"/>
    <w:rsid w:val="008B3455"/>
    <w:rsid w:val="008B34DD"/>
    <w:rsid w:val="008B3515"/>
    <w:rsid w:val="008B353E"/>
    <w:rsid w:val="008B354A"/>
    <w:rsid w:val="008B360D"/>
    <w:rsid w:val="008B3642"/>
    <w:rsid w:val="008B36AF"/>
    <w:rsid w:val="008B36F3"/>
    <w:rsid w:val="008B373D"/>
    <w:rsid w:val="008B37A9"/>
    <w:rsid w:val="008B37AB"/>
    <w:rsid w:val="008B3849"/>
    <w:rsid w:val="008B38E1"/>
    <w:rsid w:val="008B394A"/>
    <w:rsid w:val="008B39A3"/>
    <w:rsid w:val="008B39D7"/>
    <w:rsid w:val="008B3A65"/>
    <w:rsid w:val="008B3B10"/>
    <w:rsid w:val="008B3B4D"/>
    <w:rsid w:val="008B3C94"/>
    <w:rsid w:val="008B3C99"/>
    <w:rsid w:val="008B3CFF"/>
    <w:rsid w:val="008B3D95"/>
    <w:rsid w:val="008B3DC5"/>
    <w:rsid w:val="008B3DE2"/>
    <w:rsid w:val="008B3E34"/>
    <w:rsid w:val="008B3E85"/>
    <w:rsid w:val="008B3EFB"/>
    <w:rsid w:val="008B3F2D"/>
    <w:rsid w:val="008B3F34"/>
    <w:rsid w:val="008B3F66"/>
    <w:rsid w:val="008B3F7D"/>
    <w:rsid w:val="008B402A"/>
    <w:rsid w:val="008B40BD"/>
    <w:rsid w:val="008B40C7"/>
    <w:rsid w:val="008B40E2"/>
    <w:rsid w:val="008B412D"/>
    <w:rsid w:val="008B418E"/>
    <w:rsid w:val="008B426E"/>
    <w:rsid w:val="008B427F"/>
    <w:rsid w:val="008B43D9"/>
    <w:rsid w:val="008B4445"/>
    <w:rsid w:val="008B445A"/>
    <w:rsid w:val="008B4496"/>
    <w:rsid w:val="008B44E9"/>
    <w:rsid w:val="008B454B"/>
    <w:rsid w:val="008B45B0"/>
    <w:rsid w:val="008B4652"/>
    <w:rsid w:val="008B47A5"/>
    <w:rsid w:val="008B47BF"/>
    <w:rsid w:val="008B47E6"/>
    <w:rsid w:val="008B480A"/>
    <w:rsid w:val="008B481C"/>
    <w:rsid w:val="008B482B"/>
    <w:rsid w:val="008B486A"/>
    <w:rsid w:val="008B48D0"/>
    <w:rsid w:val="008B48DD"/>
    <w:rsid w:val="008B48F4"/>
    <w:rsid w:val="008B48F6"/>
    <w:rsid w:val="008B49E2"/>
    <w:rsid w:val="008B4A04"/>
    <w:rsid w:val="008B4A4D"/>
    <w:rsid w:val="008B4A81"/>
    <w:rsid w:val="008B4AAB"/>
    <w:rsid w:val="008B4AB3"/>
    <w:rsid w:val="008B4ABB"/>
    <w:rsid w:val="008B4B59"/>
    <w:rsid w:val="008B4B83"/>
    <w:rsid w:val="008B4B90"/>
    <w:rsid w:val="008B4B91"/>
    <w:rsid w:val="008B4C81"/>
    <w:rsid w:val="008B4CA8"/>
    <w:rsid w:val="008B4CF2"/>
    <w:rsid w:val="008B4E66"/>
    <w:rsid w:val="008B4E8A"/>
    <w:rsid w:val="008B4EE6"/>
    <w:rsid w:val="008B4F6B"/>
    <w:rsid w:val="008B502D"/>
    <w:rsid w:val="008B502E"/>
    <w:rsid w:val="008B502F"/>
    <w:rsid w:val="008B50F5"/>
    <w:rsid w:val="008B5262"/>
    <w:rsid w:val="008B5315"/>
    <w:rsid w:val="008B5335"/>
    <w:rsid w:val="008B535B"/>
    <w:rsid w:val="008B5388"/>
    <w:rsid w:val="008B53AB"/>
    <w:rsid w:val="008B542D"/>
    <w:rsid w:val="008B5507"/>
    <w:rsid w:val="008B550E"/>
    <w:rsid w:val="008B5589"/>
    <w:rsid w:val="008B55D7"/>
    <w:rsid w:val="008B55D8"/>
    <w:rsid w:val="008B5663"/>
    <w:rsid w:val="008B56A8"/>
    <w:rsid w:val="008B57AA"/>
    <w:rsid w:val="008B57BD"/>
    <w:rsid w:val="008B57E8"/>
    <w:rsid w:val="008B5868"/>
    <w:rsid w:val="008B58AD"/>
    <w:rsid w:val="008B5928"/>
    <w:rsid w:val="008B59F9"/>
    <w:rsid w:val="008B5A14"/>
    <w:rsid w:val="008B5A62"/>
    <w:rsid w:val="008B5A6F"/>
    <w:rsid w:val="008B5ABE"/>
    <w:rsid w:val="008B5B83"/>
    <w:rsid w:val="008B5B87"/>
    <w:rsid w:val="008B5BBF"/>
    <w:rsid w:val="008B5C5C"/>
    <w:rsid w:val="008B5C98"/>
    <w:rsid w:val="008B5CB1"/>
    <w:rsid w:val="008B5CBD"/>
    <w:rsid w:val="008B5CCA"/>
    <w:rsid w:val="008B5CFC"/>
    <w:rsid w:val="008B5D0D"/>
    <w:rsid w:val="008B5D2F"/>
    <w:rsid w:val="008B5E8D"/>
    <w:rsid w:val="008B5ED7"/>
    <w:rsid w:val="008B5EDD"/>
    <w:rsid w:val="008B5F00"/>
    <w:rsid w:val="008B5FAB"/>
    <w:rsid w:val="008B5FBC"/>
    <w:rsid w:val="008B5FEF"/>
    <w:rsid w:val="008B6004"/>
    <w:rsid w:val="008B601B"/>
    <w:rsid w:val="008B6056"/>
    <w:rsid w:val="008B61B0"/>
    <w:rsid w:val="008B61CA"/>
    <w:rsid w:val="008B61CE"/>
    <w:rsid w:val="008B61E6"/>
    <w:rsid w:val="008B6271"/>
    <w:rsid w:val="008B6298"/>
    <w:rsid w:val="008B62AE"/>
    <w:rsid w:val="008B639F"/>
    <w:rsid w:val="008B63B2"/>
    <w:rsid w:val="008B63B5"/>
    <w:rsid w:val="008B6404"/>
    <w:rsid w:val="008B6474"/>
    <w:rsid w:val="008B6496"/>
    <w:rsid w:val="008B64F2"/>
    <w:rsid w:val="008B65B6"/>
    <w:rsid w:val="008B65DE"/>
    <w:rsid w:val="008B6709"/>
    <w:rsid w:val="008B6732"/>
    <w:rsid w:val="008B6772"/>
    <w:rsid w:val="008B6792"/>
    <w:rsid w:val="008B6829"/>
    <w:rsid w:val="008B6918"/>
    <w:rsid w:val="008B691C"/>
    <w:rsid w:val="008B6929"/>
    <w:rsid w:val="008B69D6"/>
    <w:rsid w:val="008B6AF0"/>
    <w:rsid w:val="008B6B1E"/>
    <w:rsid w:val="008B6B80"/>
    <w:rsid w:val="008B6BA6"/>
    <w:rsid w:val="008B6C4F"/>
    <w:rsid w:val="008B6CC8"/>
    <w:rsid w:val="008B6D20"/>
    <w:rsid w:val="008B6D31"/>
    <w:rsid w:val="008B6D78"/>
    <w:rsid w:val="008B6DA5"/>
    <w:rsid w:val="008B6DAC"/>
    <w:rsid w:val="008B6E95"/>
    <w:rsid w:val="008B6EB7"/>
    <w:rsid w:val="008B6F98"/>
    <w:rsid w:val="008B7043"/>
    <w:rsid w:val="008B714E"/>
    <w:rsid w:val="008B7223"/>
    <w:rsid w:val="008B727C"/>
    <w:rsid w:val="008B72B9"/>
    <w:rsid w:val="008B72C6"/>
    <w:rsid w:val="008B72D2"/>
    <w:rsid w:val="008B7360"/>
    <w:rsid w:val="008B737E"/>
    <w:rsid w:val="008B7387"/>
    <w:rsid w:val="008B73BC"/>
    <w:rsid w:val="008B73E2"/>
    <w:rsid w:val="008B73E3"/>
    <w:rsid w:val="008B749F"/>
    <w:rsid w:val="008B74D5"/>
    <w:rsid w:val="008B74DC"/>
    <w:rsid w:val="008B750F"/>
    <w:rsid w:val="008B75D2"/>
    <w:rsid w:val="008B76E9"/>
    <w:rsid w:val="008B7733"/>
    <w:rsid w:val="008B77A8"/>
    <w:rsid w:val="008B789C"/>
    <w:rsid w:val="008B7947"/>
    <w:rsid w:val="008B79CC"/>
    <w:rsid w:val="008B79D4"/>
    <w:rsid w:val="008B79F2"/>
    <w:rsid w:val="008B7A3F"/>
    <w:rsid w:val="008B7A57"/>
    <w:rsid w:val="008B7A6D"/>
    <w:rsid w:val="008B7A70"/>
    <w:rsid w:val="008B7AB6"/>
    <w:rsid w:val="008B7AFB"/>
    <w:rsid w:val="008B7B85"/>
    <w:rsid w:val="008B7C93"/>
    <w:rsid w:val="008B7D2F"/>
    <w:rsid w:val="008B7D3E"/>
    <w:rsid w:val="008B7D5B"/>
    <w:rsid w:val="008B7D94"/>
    <w:rsid w:val="008B7DA3"/>
    <w:rsid w:val="008B7DAD"/>
    <w:rsid w:val="008B7E06"/>
    <w:rsid w:val="008B7E49"/>
    <w:rsid w:val="008B7E60"/>
    <w:rsid w:val="008B7E65"/>
    <w:rsid w:val="008B7EB8"/>
    <w:rsid w:val="008B7EDA"/>
    <w:rsid w:val="008B7EF6"/>
    <w:rsid w:val="008B7F18"/>
    <w:rsid w:val="008B7F58"/>
    <w:rsid w:val="008B7FF2"/>
    <w:rsid w:val="008C000F"/>
    <w:rsid w:val="008C002D"/>
    <w:rsid w:val="008C004B"/>
    <w:rsid w:val="008C004D"/>
    <w:rsid w:val="008C004F"/>
    <w:rsid w:val="008C00F5"/>
    <w:rsid w:val="008C0130"/>
    <w:rsid w:val="008C0139"/>
    <w:rsid w:val="008C0157"/>
    <w:rsid w:val="008C017A"/>
    <w:rsid w:val="008C0195"/>
    <w:rsid w:val="008C01C4"/>
    <w:rsid w:val="008C01CE"/>
    <w:rsid w:val="008C01E7"/>
    <w:rsid w:val="008C01E8"/>
    <w:rsid w:val="008C0209"/>
    <w:rsid w:val="008C024A"/>
    <w:rsid w:val="008C0269"/>
    <w:rsid w:val="008C0287"/>
    <w:rsid w:val="008C02EA"/>
    <w:rsid w:val="008C02F5"/>
    <w:rsid w:val="008C0371"/>
    <w:rsid w:val="008C03AD"/>
    <w:rsid w:val="008C03B8"/>
    <w:rsid w:val="008C03E6"/>
    <w:rsid w:val="008C041A"/>
    <w:rsid w:val="008C0447"/>
    <w:rsid w:val="008C0465"/>
    <w:rsid w:val="008C0486"/>
    <w:rsid w:val="008C0490"/>
    <w:rsid w:val="008C0509"/>
    <w:rsid w:val="008C0520"/>
    <w:rsid w:val="008C05A9"/>
    <w:rsid w:val="008C05D2"/>
    <w:rsid w:val="008C0662"/>
    <w:rsid w:val="008C0683"/>
    <w:rsid w:val="008C06AE"/>
    <w:rsid w:val="008C06D1"/>
    <w:rsid w:val="008C07C5"/>
    <w:rsid w:val="008C0819"/>
    <w:rsid w:val="008C08F6"/>
    <w:rsid w:val="008C0960"/>
    <w:rsid w:val="008C0992"/>
    <w:rsid w:val="008C0A52"/>
    <w:rsid w:val="008C0A9E"/>
    <w:rsid w:val="008C0AC0"/>
    <w:rsid w:val="008C0B0C"/>
    <w:rsid w:val="008C0B4C"/>
    <w:rsid w:val="008C0CC8"/>
    <w:rsid w:val="008C0D1A"/>
    <w:rsid w:val="008C0DF1"/>
    <w:rsid w:val="008C0E19"/>
    <w:rsid w:val="008C0E25"/>
    <w:rsid w:val="008C0E5C"/>
    <w:rsid w:val="008C0E63"/>
    <w:rsid w:val="008C0EAD"/>
    <w:rsid w:val="008C1035"/>
    <w:rsid w:val="008C1057"/>
    <w:rsid w:val="008C112C"/>
    <w:rsid w:val="008C121B"/>
    <w:rsid w:val="008C126F"/>
    <w:rsid w:val="008C127A"/>
    <w:rsid w:val="008C128D"/>
    <w:rsid w:val="008C12A2"/>
    <w:rsid w:val="008C130A"/>
    <w:rsid w:val="008C1394"/>
    <w:rsid w:val="008C13F2"/>
    <w:rsid w:val="008C1412"/>
    <w:rsid w:val="008C142D"/>
    <w:rsid w:val="008C143E"/>
    <w:rsid w:val="008C144B"/>
    <w:rsid w:val="008C1497"/>
    <w:rsid w:val="008C14F5"/>
    <w:rsid w:val="008C1519"/>
    <w:rsid w:val="008C1638"/>
    <w:rsid w:val="008C1647"/>
    <w:rsid w:val="008C1652"/>
    <w:rsid w:val="008C16AF"/>
    <w:rsid w:val="008C16BF"/>
    <w:rsid w:val="008C1749"/>
    <w:rsid w:val="008C177B"/>
    <w:rsid w:val="008C1790"/>
    <w:rsid w:val="008C17A5"/>
    <w:rsid w:val="008C17B8"/>
    <w:rsid w:val="008C17ED"/>
    <w:rsid w:val="008C186C"/>
    <w:rsid w:val="008C18EB"/>
    <w:rsid w:val="008C1954"/>
    <w:rsid w:val="008C1A34"/>
    <w:rsid w:val="008C1A67"/>
    <w:rsid w:val="008C1A93"/>
    <w:rsid w:val="008C1B61"/>
    <w:rsid w:val="008C1C32"/>
    <w:rsid w:val="008C1CA4"/>
    <w:rsid w:val="008C1CE4"/>
    <w:rsid w:val="008C1D25"/>
    <w:rsid w:val="008C1E6F"/>
    <w:rsid w:val="008C1E8D"/>
    <w:rsid w:val="008C1ED3"/>
    <w:rsid w:val="008C1F15"/>
    <w:rsid w:val="008C1F56"/>
    <w:rsid w:val="008C1FDC"/>
    <w:rsid w:val="008C1FE1"/>
    <w:rsid w:val="008C201D"/>
    <w:rsid w:val="008C2024"/>
    <w:rsid w:val="008C2053"/>
    <w:rsid w:val="008C2057"/>
    <w:rsid w:val="008C2078"/>
    <w:rsid w:val="008C20D0"/>
    <w:rsid w:val="008C211C"/>
    <w:rsid w:val="008C2234"/>
    <w:rsid w:val="008C2305"/>
    <w:rsid w:val="008C23E4"/>
    <w:rsid w:val="008C246E"/>
    <w:rsid w:val="008C24B9"/>
    <w:rsid w:val="008C251F"/>
    <w:rsid w:val="008C252D"/>
    <w:rsid w:val="008C257D"/>
    <w:rsid w:val="008C2597"/>
    <w:rsid w:val="008C25C6"/>
    <w:rsid w:val="008C2606"/>
    <w:rsid w:val="008C264E"/>
    <w:rsid w:val="008C268C"/>
    <w:rsid w:val="008C26B1"/>
    <w:rsid w:val="008C26DE"/>
    <w:rsid w:val="008C2729"/>
    <w:rsid w:val="008C280B"/>
    <w:rsid w:val="008C2901"/>
    <w:rsid w:val="008C2931"/>
    <w:rsid w:val="008C2989"/>
    <w:rsid w:val="008C29C2"/>
    <w:rsid w:val="008C2A39"/>
    <w:rsid w:val="008C2A4B"/>
    <w:rsid w:val="008C2A8D"/>
    <w:rsid w:val="008C2AF6"/>
    <w:rsid w:val="008C2B9A"/>
    <w:rsid w:val="008C2BBD"/>
    <w:rsid w:val="008C2BCE"/>
    <w:rsid w:val="008C2BDF"/>
    <w:rsid w:val="008C2BE6"/>
    <w:rsid w:val="008C2C30"/>
    <w:rsid w:val="008C2C60"/>
    <w:rsid w:val="008C2CD6"/>
    <w:rsid w:val="008C2D89"/>
    <w:rsid w:val="008C2E81"/>
    <w:rsid w:val="008C2E96"/>
    <w:rsid w:val="008C2E97"/>
    <w:rsid w:val="008C2EBD"/>
    <w:rsid w:val="008C2EDF"/>
    <w:rsid w:val="008C2EEF"/>
    <w:rsid w:val="008C2F17"/>
    <w:rsid w:val="008C2F4F"/>
    <w:rsid w:val="008C3095"/>
    <w:rsid w:val="008C30A2"/>
    <w:rsid w:val="008C311A"/>
    <w:rsid w:val="008C314D"/>
    <w:rsid w:val="008C318B"/>
    <w:rsid w:val="008C3201"/>
    <w:rsid w:val="008C3293"/>
    <w:rsid w:val="008C3320"/>
    <w:rsid w:val="008C33A8"/>
    <w:rsid w:val="008C3482"/>
    <w:rsid w:val="008C3525"/>
    <w:rsid w:val="008C3681"/>
    <w:rsid w:val="008C36D2"/>
    <w:rsid w:val="008C36D7"/>
    <w:rsid w:val="008C3757"/>
    <w:rsid w:val="008C383E"/>
    <w:rsid w:val="008C384C"/>
    <w:rsid w:val="008C38A7"/>
    <w:rsid w:val="008C390E"/>
    <w:rsid w:val="008C398A"/>
    <w:rsid w:val="008C39E9"/>
    <w:rsid w:val="008C39EB"/>
    <w:rsid w:val="008C3A6E"/>
    <w:rsid w:val="008C3B1B"/>
    <w:rsid w:val="008C3BDB"/>
    <w:rsid w:val="008C3C35"/>
    <w:rsid w:val="008C3C6D"/>
    <w:rsid w:val="008C3D98"/>
    <w:rsid w:val="008C3DA5"/>
    <w:rsid w:val="008C3DD7"/>
    <w:rsid w:val="008C3E2F"/>
    <w:rsid w:val="008C3E6B"/>
    <w:rsid w:val="008C3E77"/>
    <w:rsid w:val="008C3EE4"/>
    <w:rsid w:val="008C3FF0"/>
    <w:rsid w:val="008C40DA"/>
    <w:rsid w:val="008C40DB"/>
    <w:rsid w:val="008C415A"/>
    <w:rsid w:val="008C4198"/>
    <w:rsid w:val="008C4209"/>
    <w:rsid w:val="008C420F"/>
    <w:rsid w:val="008C4224"/>
    <w:rsid w:val="008C42FD"/>
    <w:rsid w:val="008C4305"/>
    <w:rsid w:val="008C4378"/>
    <w:rsid w:val="008C4399"/>
    <w:rsid w:val="008C43AC"/>
    <w:rsid w:val="008C43E4"/>
    <w:rsid w:val="008C445B"/>
    <w:rsid w:val="008C4471"/>
    <w:rsid w:val="008C4488"/>
    <w:rsid w:val="008C44ED"/>
    <w:rsid w:val="008C44F1"/>
    <w:rsid w:val="008C456E"/>
    <w:rsid w:val="008C4598"/>
    <w:rsid w:val="008C45ED"/>
    <w:rsid w:val="008C4653"/>
    <w:rsid w:val="008C4729"/>
    <w:rsid w:val="008C47AD"/>
    <w:rsid w:val="008C47D6"/>
    <w:rsid w:val="008C4907"/>
    <w:rsid w:val="008C49C2"/>
    <w:rsid w:val="008C49C3"/>
    <w:rsid w:val="008C49E7"/>
    <w:rsid w:val="008C49E9"/>
    <w:rsid w:val="008C4A4C"/>
    <w:rsid w:val="008C4A9A"/>
    <w:rsid w:val="008C4BF2"/>
    <w:rsid w:val="008C4C2D"/>
    <w:rsid w:val="008C4C3F"/>
    <w:rsid w:val="008C4C48"/>
    <w:rsid w:val="008C4CD4"/>
    <w:rsid w:val="008C4D14"/>
    <w:rsid w:val="008C4D49"/>
    <w:rsid w:val="008C4D7D"/>
    <w:rsid w:val="008C4DDB"/>
    <w:rsid w:val="008C4F3B"/>
    <w:rsid w:val="008C5000"/>
    <w:rsid w:val="008C5038"/>
    <w:rsid w:val="008C5082"/>
    <w:rsid w:val="008C5139"/>
    <w:rsid w:val="008C513B"/>
    <w:rsid w:val="008C520F"/>
    <w:rsid w:val="008C525C"/>
    <w:rsid w:val="008C5270"/>
    <w:rsid w:val="008C529A"/>
    <w:rsid w:val="008C529B"/>
    <w:rsid w:val="008C5326"/>
    <w:rsid w:val="008C5347"/>
    <w:rsid w:val="008C537C"/>
    <w:rsid w:val="008C53FE"/>
    <w:rsid w:val="008C54CA"/>
    <w:rsid w:val="008C5505"/>
    <w:rsid w:val="008C551D"/>
    <w:rsid w:val="008C5571"/>
    <w:rsid w:val="008C55B0"/>
    <w:rsid w:val="008C568A"/>
    <w:rsid w:val="008C574F"/>
    <w:rsid w:val="008C5842"/>
    <w:rsid w:val="008C586A"/>
    <w:rsid w:val="008C589C"/>
    <w:rsid w:val="008C58CA"/>
    <w:rsid w:val="008C5923"/>
    <w:rsid w:val="008C5928"/>
    <w:rsid w:val="008C592D"/>
    <w:rsid w:val="008C593F"/>
    <w:rsid w:val="008C598E"/>
    <w:rsid w:val="008C5A07"/>
    <w:rsid w:val="008C5A73"/>
    <w:rsid w:val="008C5AB6"/>
    <w:rsid w:val="008C5AC9"/>
    <w:rsid w:val="008C5AED"/>
    <w:rsid w:val="008C5B1D"/>
    <w:rsid w:val="008C5B89"/>
    <w:rsid w:val="008C5B9D"/>
    <w:rsid w:val="008C5C1B"/>
    <w:rsid w:val="008C5C73"/>
    <w:rsid w:val="008C5D77"/>
    <w:rsid w:val="008C5D8B"/>
    <w:rsid w:val="008C5E37"/>
    <w:rsid w:val="008C5E3A"/>
    <w:rsid w:val="008C5E46"/>
    <w:rsid w:val="008C5EA6"/>
    <w:rsid w:val="008C5EB0"/>
    <w:rsid w:val="008C5F47"/>
    <w:rsid w:val="008C5F9F"/>
    <w:rsid w:val="008C5FD1"/>
    <w:rsid w:val="008C6045"/>
    <w:rsid w:val="008C6076"/>
    <w:rsid w:val="008C614F"/>
    <w:rsid w:val="008C6260"/>
    <w:rsid w:val="008C6276"/>
    <w:rsid w:val="008C628B"/>
    <w:rsid w:val="008C62B6"/>
    <w:rsid w:val="008C6338"/>
    <w:rsid w:val="008C63D8"/>
    <w:rsid w:val="008C6406"/>
    <w:rsid w:val="008C640F"/>
    <w:rsid w:val="008C641D"/>
    <w:rsid w:val="008C641E"/>
    <w:rsid w:val="008C651D"/>
    <w:rsid w:val="008C652D"/>
    <w:rsid w:val="008C65D7"/>
    <w:rsid w:val="008C65E4"/>
    <w:rsid w:val="008C66BC"/>
    <w:rsid w:val="008C66F5"/>
    <w:rsid w:val="008C6779"/>
    <w:rsid w:val="008C67E4"/>
    <w:rsid w:val="008C68CE"/>
    <w:rsid w:val="008C695E"/>
    <w:rsid w:val="008C69E8"/>
    <w:rsid w:val="008C6A11"/>
    <w:rsid w:val="008C6A67"/>
    <w:rsid w:val="008C6A7D"/>
    <w:rsid w:val="008C6A83"/>
    <w:rsid w:val="008C6A8E"/>
    <w:rsid w:val="008C6ACE"/>
    <w:rsid w:val="008C6AE8"/>
    <w:rsid w:val="008C6B71"/>
    <w:rsid w:val="008C6CF4"/>
    <w:rsid w:val="008C6D35"/>
    <w:rsid w:val="008C6D8E"/>
    <w:rsid w:val="008C6E08"/>
    <w:rsid w:val="008C6EF5"/>
    <w:rsid w:val="008C6F0D"/>
    <w:rsid w:val="008C6F6A"/>
    <w:rsid w:val="008C6FE2"/>
    <w:rsid w:val="008C702C"/>
    <w:rsid w:val="008C703A"/>
    <w:rsid w:val="008C7077"/>
    <w:rsid w:val="008C7119"/>
    <w:rsid w:val="008C7159"/>
    <w:rsid w:val="008C7251"/>
    <w:rsid w:val="008C72ED"/>
    <w:rsid w:val="008C733D"/>
    <w:rsid w:val="008C734F"/>
    <w:rsid w:val="008C737C"/>
    <w:rsid w:val="008C73BC"/>
    <w:rsid w:val="008C749B"/>
    <w:rsid w:val="008C74EA"/>
    <w:rsid w:val="008C74EE"/>
    <w:rsid w:val="008C7508"/>
    <w:rsid w:val="008C7522"/>
    <w:rsid w:val="008C7558"/>
    <w:rsid w:val="008C75A5"/>
    <w:rsid w:val="008C75AC"/>
    <w:rsid w:val="008C75B2"/>
    <w:rsid w:val="008C7674"/>
    <w:rsid w:val="008C76AE"/>
    <w:rsid w:val="008C76BF"/>
    <w:rsid w:val="008C77A2"/>
    <w:rsid w:val="008C7868"/>
    <w:rsid w:val="008C79B2"/>
    <w:rsid w:val="008C7A60"/>
    <w:rsid w:val="008C7AF6"/>
    <w:rsid w:val="008C7B8E"/>
    <w:rsid w:val="008C7BDF"/>
    <w:rsid w:val="008C7C66"/>
    <w:rsid w:val="008C7C8C"/>
    <w:rsid w:val="008C7CFF"/>
    <w:rsid w:val="008C7D6A"/>
    <w:rsid w:val="008C7D72"/>
    <w:rsid w:val="008C7E28"/>
    <w:rsid w:val="008C7E80"/>
    <w:rsid w:val="008C7E95"/>
    <w:rsid w:val="008C7F24"/>
    <w:rsid w:val="008D0103"/>
    <w:rsid w:val="008D0109"/>
    <w:rsid w:val="008D012F"/>
    <w:rsid w:val="008D01D3"/>
    <w:rsid w:val="008D022B"/>
    <w:rsid w:val="008D030D"/>
    <w:rsid w:val="008D03DC"/>
    <w:rsid w:val="008D03EE"/>
    <w:rsid w:val="008D040D"/>
    <w:rsid w:val="008D0442"/>
    <w:rsid w:val="008D0466"/>
    <w:rsid w:val="008D048B"/>
    <w:rsid w:val="008D0559"/>
    <w:rsid w:val="008D0568"/>
    <w:rsid w:val="008D05E3"/>
    <w:rsid w:val="008D069F"/>
    <w:rsid w:val="008D06F3"/>
    <w:rsid w:val="008D0723"/>
    <w:rsid w:val="008D0729"/>
    <w:rsid w:val="008D072C"/>
    <w:rsid w:val="008D073F"/>
    <w:rsid w:val="008D081B"/>
    <w:rsid w:val="008D0848"/>
    <w:rsid w:val="008D0889"/>
    <w:rsid w:val="008D08C5"/>
    <w:rsid w:val="008D0949"/>
    <w:rsid w:val="008D099E"/>
    <w:rsid w:val="008D0A25"/>
    <w:rsid w:val="008D0A5E"/>
    <w:rsid w:val="008D0AE8"/>
    <w:rsid w:val="008D0B70"/>
    <w:rsid w:val="008D0BE2"/>
    <w:rsid w:val="008D0C39"/>
    <w:rsid w:val="008D0C3C"/>
    <w:rsid w:val="008D0C8B"/>
    <w:rsid w:val="008D0CD9"/>
    <w:rsid w:val="008D0CDF"/>
    <w:rsid w:val="008D0DA5"/>
    <w:rsid w:val="008D0E00"/>
    <w:rsid w:val="008D0E01"/>
    <w:rsid w:val="008D0E0A"/>
    <w:rsid w:val="008D0E85"/>
    <w:rsid w:val="008D0EB2"/>
    <w:rsid w:val="008D0EB4"/>
    <w:rsid w:val="008D0EDF"/>
    <w:rsid w:val="008D0F4B"/>
    <w:rsid w:val="008D0F4D"/>
    <w:rsid w:val="008D0FB0"/>
    <w:rsid w:val="008D0FB7"/>
    <w:rsid w:val="008D107A"/>
    <w:rsid w:val="008D1080"/>
    <w:rsid w:val="008D10B9"/>
    <w:rsid w:val="008D1190"/>
    <w:rsid w:val="008D1210"/>
    <w:rsid w:val="008D1285"/>
    <w:rsid w:val="008D12AC"/>
    <w:rsid w:val="008D1317"/>
    <w:rsid w:val="008D1324"/>
    <w:rsid w:val="008D139A"/>
    <w:rsid w:val="008D13E0"/>
    <w:rsid w:val="008D14C9"/>
    <w:rsid w:val="008D14CA"/>
    <w:rsid w:val="008D14F4"/>
    <w:rsid w:val="008D167C"/>
    <w:rsid w:val="008D1693"/>
    <w:rsid w:val="008D169C"/>
    <w:rsid w:val="008D1731"/>
    <w:rsid w:val="008D1737"/>
    <w:rsid w:val="008D173B"/>
    <w:rsid w:val="008D1763"/>
    <w:rsid w:val="008D185A"/>
    <w:rsid w:val="008D187F"/>
    <w:rsid w:val="008D1970"/>
    <w:rsid w:val="008D19D2"/>
    <w:rsid w:val="008D1A04"/>
    <w:rsid w:val="008D1A9F"/>
    <w:rsid w:val="008D1AFE"/>
    <w:rsid w:val="008D1BE2"/>
    <w:rsid w:val="008D1BEF"/>
    <w:rsid w:val="008D1C17"/>
    <w:rsid w:val="008D1C28"/>
    <w:rsid w:val="008D1C79"/>
    <w:rsid w:val="008D1CD3"/>
    <w:rsid w:val="008D1CF2"/>
    <w:rsid w:val="008D1D56"/>
    <w:rsid w:val="008D1E4A"/>
    <w:rsid w:val="008D1EAD"/>
    <w:rsid w:val="008D1EBB"/>
    <w:rsid w:val="008D1ED8"/>
    <w:rsid w:val="008D1EDF"/>
    <w:rsid w:val="008D1F00"/>
    <w:rsid w:val="008D1FA1"/>
    <w:rsid w:val="008D1FA9"/>
    <w:rsid w:val="008D1FAF"/>
    <w:rsid w:val="008D2000"/>
    <w:rsid w:val="008D204F"/>
    <w:rsid w:val="008D206A"/>
    <w:rsid w:val="008D2071"/>
    <w:rsid w:val="008D20F6"/>
    <w:rsid w:val="008D2135"/>
    <w:rsid w:val="008D214F"/>
    <w:rsid w:val="008D220E"/>
    <w:rsid w:val="008D226D"/>
    <w:rsid w:val="008D22BF"/>
    <w:rsid w:val="008D231A"/>
    <w:rsid w:val="008D2321"/>
    <w:rsid w:val="008D2339"/>
    <w:rsid w:val="008D23A3"/>
    <w:rsid w:val="008D23E2"/>
    <w:rsid w:val="008D2442"/>
    <w:rsid w:val="008D246D"/>
    <w:rsid w:val="008D249F"/>
    <w:rsid w:val="008D24A1"/>
    <w:rsid w:val="008D2503"/>
    <w:rsid w:val="008D257C"/>
    <w:rsid w:val="008D2580"/>
    <w:rsid w:val="008D25AD"/>
    <w:rsid w:val="008D2672"/>
    <w:rsid w:val="008D26C1"/>
    <w:rsid w:val="008D26E8"/>
    <w:rsid w:val="008D2770"/>
    <w:rsid w:val="008D281C"/>
    <w:rsid w:val="008D28BA"/>
    <w:rsid w:val="008D28D5"/>
    <w:rsid w:val="008D28DF"/>
    <w:rsid w:val="008D298B"/>
    <w:rsid w:val="008D29D6"/>
    <w:rsid w:val="008D2A47"/>
    <w:rsid w:val="008D2A51"/>
    <w:rsid w:val="008D2A57"/>
    <w:rsid w:val="008D2B09"/>
    <w:rsid w:val="008D2B2F"/>
    <w:rsid w:val="008D2B66"/>
    <w:rsid w:val="008D2B7B"/>
    <w:rsid w:val="008D2BE6"/>
    <w:rsid w:val="008D2C02"/>
    <w:rsid w:val="008D2DE1"/>
    <w:rsid w:val="008D2E00"/>
    <w:rsid w:val="008D2E22"/>
    <w:rsid w:val="008D2E76"/>
    <w:rsid w:val="008D2ECB"/>
    <w:rsid w:val="008D2F91"/>
    <w:rsid w:val="008D307D"/>
    <w:rsid w:val="008D313B"/>
    <w:rsid w:val="008D315A"/>
    <w:rsid w:val="008D316B"/>
    <w:rsid w:val="008D3176"/>
    <w:rsid w:val="008D31F4"/>
    <w:rsid w:val="008D3210"/>
    <w:rsid w:val="008D3268"/>
    <w:rsid w:val="008D32C1"/>
    <w:rsid w:val="008D32D0"/>
    <w:rsid w:val="008D330E"/>
    <w:rsid w:val="008D3389"/>
    <w:rsid w:val="008D339C"/>
    <w:rsid w:val="008D33BE"/>
    <w:rsid w:val="008D33F1"/>
    <w:rsid w:val="008D341B"/>
    <w:rsid w:val="008D3481"/>
    <w:rsid w:val="008D35B7"/>
    <w:rsid w:val="008D35FA"/>
    <w:rsid w:val="008D365C"/>
    <w:rsid w:val="008D36E6"/>
    <w:rsid w:val="008D374F"/>
    <w:rsid w:val="008D381D"/>
    <w:rsid w:val="008D3825"/>
    <w:rsid w:val="008D3854"/>
    <w:rsid w:val="008D3940"/>
    <w:rsid w:val="008D395E"/>
    <w:rsid w:val="008D3985"/>
    <w:rsid w:val="008D3ADD"/>
    <w:rsid w:val="008D3B04"/>
    <w:rsid w:val="008D3B55"/>
    <w:rsid w:val="008D3C38"/>
    <w:rsid w:val="008D3C96"/>
    <w:rsid w:val="008D3D5D"/>
    <w:rsid w:val="008D3E0F"/>
    <w:rsid w:val="008D3E9B"/>
    <w:rsid w:val="008D3F2F"/>
    <w:rsid w:val="008D3FB5"/>
    <w:rsid w:val="008D3FEE"/>
    <w:rsid w:val="008D4044"/>
    <w:rsid w:val="008D40CF"/>
    <w:rsid w:val="008D40EF"/>
    <w:rsid w:val="008D4126"/>
    <w:rsid w:val="008D4197"/>
    <w:rsid w:val="008D41A3"/>
    <w:rsid w:val="008D41C3"/>
    <w:rsid w:val="008D4212"/>
    <w:rsid w:val="008D42D3"/>
    <w:rsid w:val="008D4302"/>
    <w:rsid w:val="008D433C"/>
    <w:rsid w:val="008D4345"/>
    <w:rsid w:val="008D43A7"/>
    <w:rsid w:val="008D43D9"/>
    <w:rsid w:val="008D43E7"/>
    <w:rsid w:val="008D441B"/>
    <w:rsid w:val="008D4444"/>
    <w:rsid w:val="008D44AF"/>
    <w:rsid w:val="008D44C0"/>
    <w:rsid w:val="008D4501"/>
    <w:rsid w:val="008D4513"/>
    <w:rsid w:val="008D451D"/>
    <w:rsid w:val="008D4629"/>
    <w:rsid w:val="008D4664"/>
    <w:rsid w:val="008D46C4"/>
    <w:rsid w:val="008D46FD"/>
    <w:rsid w:val="008D471D"/>
    <w:rsid w:val="008D4725"/>
    <w:rsid w:val="008D479B"/>
    <w:rsid w:val="008D481B"/>
    <w:rsid w:val="008D483A"/>
    <w:rsid w:val="008D4888"/>
    <w:rsid w:val="008D48F7"/>
    <w:rsid w:val="008D4939"/>
    <w:rsid w:val="008D49F8"/>
    <w:rsid w:val="008D4A10"/>
    <w:rsid w:val="008D4A2A"/>
    <w:rsid w:val="008D4A85"/>
    <w:rsid w:val="008D4AB2"/>
    <w:rsid w:val="008D4AC8"/>
    <w:rsid w:val="008D4AD8"/>
    <w:rsid w:val="008D4B0F"/>
    <w:rsid w:val="008D4B75"/>
    <w:rsid w:val="008D4C25"/>
    <w:rsid w:val="008D4CB9"/>
    <w:rsid w:val="008D4CD0"/>
    <w:rsid w:val="008D4DBB"/>
    <w:rsid w:val="008D4E0F"/>
    <w:rsid w:val="008D4E5B"/>
    <w:rsid w:val="008D4EA4"/>
    <w:rsid w:val="008D4EA9"/>
    <w:rsid w:val="008D4ED9"/>
    <w:rsid w:val="008D4F53"/>
    <w:rsid w:val="008D500A"/>
    <w:rsid w:val="008D5023"/>
    <w:rsid w:val="008D5138"/>
    <w:rsid w:val="008D5187"/>
    <w:rsid w:val="008D51FC"/>
    <w:rsid w:val="008D5253"/>
    <w:rsid w:val="008D5307"/>
    <w:rsid w:val="008D5352"/>
    <w:rsid w:val="008D53A5"/>
    <w:rsid w:val="008D53E1"/>
    <w:rsid w:val="008D53F2"/>
    <w:rsid w:val="008D5418"/>
    <w:rsid w:val="008D5485"/>
    <w:rsid w:val="008D54BA"/>
    <w:rsid w:val="008D54E2"/>
    <w:rsid w:val="008D552E"/>
    <w:rsid w:val="008D558E"/>
    <w:rsid w:val="008D559F"/>
    <w:rsid w:val="008D55A3"/>
    <w:rsid w:val="008D55C6"/>
    <w:rsid w:val="008D563B"/>
    <w:rsid w:val="008D564C"/>
    <w:rsid w:val="008D5711"/>
    <w:rsid w:val="008D5753"/>
    <w:rsid w:val="008D5767"/>
    <w:rsid w:val="008D57B3"/>
    <w:rsid w:val="008D57FD"/>
    <w:rsid w:val="008D5819"/>
    <w:rsid w:val="008D58B1"/>
    <w:rsid w:val="008D5937"/>
    <w:rsid w:val="008D5A59"/>
    <w:rsid w:val="008D5A5D"/>
    <w:rsid w:val="008D5A6B"/>
    <w:rsid w:val="008D5A7E"/>
    <w:rsid w:val="008D5A99"/>
    <w:rsid w:val="008D5B2F"/>
    <w:rsid w:val="008D5B72"/>
    <w:rsid w:val="008D5D31"/>
    <w:rsid w:val="008D5E11"/>
    <w:rsid w:val="008D5E41"/>
    <w:rsid w:val="008D5EE1"/>
    <w:rsid w:val="008D5EF1"/>
    <w:rsid w:val="008D5F54"/>
    <w:rsid w:val="008D6057"/>
    <w:rsid w:val="008D6078"/>
    <w:rsid w:val="008D60AB"/>
    <w:rsid w:val="008D6229"/>
    <w:rsid w:val="008D625C"/>
    <w:rsid w:val="008D6281"/>
    <w:rsid w:val="008D62AB"/>
    <w:rsid w:val="008D632B"/>
    <w:rsid w:val="008D6365"/>
    <w:rsid w:val="008D6367"/>
    <w:rsid w:val="008D63CA"/>
    <w:rsid w:val="008D64AC"/>
    <w:rsid w:val="008D64B4"/>
    <w:rsid w:val="008D64EA"/>
    <w:rsid w:val="008D6584"/>
    <w:rsid w:val="008D65AF"/>
    <w:rsid w:val="008D65F3"/>
    <w:rsid w:val="008D661B"/>
    <w:rsid w:val="008D66B7"/>
    <w:rsid w:val="008D6724"/>
    <w:rsid w:val="008D67B6"/>
    <w:rsid w:val="008D686E"/>
    <w:rsid w:val="008D68F2"/>
    <w:rsid w:val="008D69D9"/>
    <w:rsid w:val="008D6A78"/>
    <w:rsid w:val="008D6B87"/>
    <w:rsid w:val="008D6BE5"/>
    <w:rsid w:val="008D6BE8"/>
    <w:rsid w:val="008D6C87"/>
    <w:rsid w:val="008D6D2C"/>
    <w:rsid w:val="008D6DB4"/>
    <w:rsid w:val="008D6DED"/>
    <w:rsid w:val="008D6DEF"/>
    <w:rsid w:val="008D6E2D"/>
    <w:rsid w:val="008D6E69"/>
    <w:rsid w:val="008D6EA5"/>
    <w:rsid w:val="008D6EC9"/>
    <w:rsid w:val="008D7052"/>
    <w:rsid w:val="008D719A"/>
    <w:rsid w:val="008D71A2"/>
    <w:rsid w:val="008D71B4"/>
    <w:rsid w:val="008D71BE"/>
    <w:rsid w:val="008D7283"/>
    <w:rsid w:val="008D7361"/>
    <w:rsid w:val="008D7384"/>
    <w:rsid w:val="008D73FD"/>
    <w:rsid w:val="008D743E"/>
    <w:rsid w:val="008D7467"/>
    <w:rsid w:val="008D74FE"/>
    <w:rsid w:val="008D7601"/>
    <w:rsid w:val="008D762C"/>
    <w:rsid w:val="008D765E"/>
    <w:rsid w:val="008D7752"/>
    <w:rsid w:val="008D7779"/>
    <w:rsid w:val="008D77CA"/>
    <w:rsid w:val="008D77F1"/>
    <w:rsid w:val="008D77FF"/>
    <w:rsid w:val="008D78C2"/>
    <w:rsid w:val="008D78E6"/>
    <w:rsid w:val="008D793D"/>
    <w:rsid w:val="008D794D"/>
    <w:rsid w:val="008D79EC"/>
    <w:rsid w:val="008D7A10"/>
    <w:rsid w:val="008D7A1E"/>
    <w:rsid w:val="008D7A63"/>
    <w:rsid w:val="008D7AA6"/>
    <w:rsid w:val="008D7B4F"/>
    <w:rsid w:val="008D7B6F"/>
    <w:rsid w:val="008D7C4F"/>
    <w:rsid w:val="008D7CED"/>
    <w:rsid w:val="008D7E0B"/>
    <w:rsid w:val="008D7E52"/>
    <w:rsid w:val="008D7EF1"/>
    <w:rsid w:val="008D7F62"/>
    <w:rsid w:val="008D7FB8"/>
    <w:rsid w:val="008E009C"/>
    <w:rsid w:val="008E0126"/>
    <w:rsid w:val="008E01FB"/>
    <w:rsid w:val="008E0279"/>
    <w:rsid w:val="008E027A"/>
    <w:rsid w:val="008E02AD"/>
    <w:rsid w:val="008E02E9"/>
    <w:rsid w:val="008E032E"/>
    <w:rsid w:val="008E0379"/>
    <w:rsid w:val="008E037C"/>
    <w:rsid w:val="008E03EF"/>
    <w:rsid w:val="008E0476"/>
    <w:rsid w:val="008E04F6"/>
    <w:rsid w:val="008E04F8"/>
    <w:rsid w:val="008E05AB"/>
    <w:rsid w:val="008E05CA"/>
    <w:rsid w:val="008E0622"/>
    <w:rsid w:val="008E0648"/>
    <w:rsid w:val="008E0650"/>
    <w:rsid w:val="008E0660"/>
    <w:rsid w:val="008E068E"/>
    <w:rsid w:val="008E0703"/>
    <w:rsid w:val="008E072B"/>
    <w:rsid w:val="008E073E"/>
    <w:rsid w:val="008E07F1"/>
    <w:rsid w:val="008E0890"/>
    <w:rsid w:val="008E08D3"/>
    <w:rsid w:val="008E08E7"/>
    <w:rsid w:val="008E0928"/>
    <w:rsid w:val="008E09D0"/>
    <w:rsid w:val="008E09DD"/>
    <w:rsid w:val="008E09F3"/>
    <w:rsid w:val="008E0A1F"/>
    <w:rsid w:val="008E0A2D"/>
    <w:rsid w:val="008E0A40"/>
    <w:rsid w:val="008E0A56"/>
    <w:rsid w:val="008E0AC4"/>
    <w:rsid w:val="008E0AEE"/>
    <w:rsid w:val="008E0AFE"/>
    <w:rsid w:val="008E0B57"/>
    <w:rsid w:val="008E0B5F"/>
    <w:rsid w:val="008E0BB3"/>
    <w:rsid w:val="008E0BF0"/>
    <w:rsid w:val="008E0C17"/>
    <w:rsid w:val="008E0C81"/>
    <w:rsid w:val="008E0CCD"/>
    <w:rsid w:val="008E0CD7"/>
    <w:rsid w:val="008E0D28"/>
    <w:rsid w:val="008E0DBE"/>
    <w:rsid w:val="008E0E3F"/>
    <w:rsid w:val="008E0E8C"/>
    <w:rsid w:val="008E0EB9"/>
    <w:rsid w:val="008E0EDB"/>
    <w:rsid w:val="008E0EDC"/>
    <w:rsid w:val="008E0EFA"/>
    <w:rsid w:val="008E0F4B"/>
    <w:rsid w:val="008E0F64"/>
    <w:rsid w:val="008E0FD4"/>
    <w:rsid w:val="008E100D"/>
    <w:rsid w:val="008E11B9"/>
    <w:rsid w:val="008E1207"/>
    <w:rsid w:val="008E121A"/>
    <w:rsid w:val="008E1259"/>
    <w:rsid w:val="008E136A"/>
    <w:rsid w:val="008E148B"/>
    <w:rsid w:val="008E1490"/>
    <w:rsid w:val="008E14CA"/>
    <w:rsid w:val="008E14DE"/>
    <w:rsid w:val="008E14FF"/>
    <w:rsid w:val="008E1510"/>
    <w:rsid w:val="008E15A4"/>
    <w:rsid w:val="008E1611"/>
    <w:rsid w:val="008E1635"/>
    <w:rsid w:val="008E164E"/>
    <w:rsid w:val="008E1680"/>
    <w:rsid w:val="008E1797"/>
    <w:rsid w:val="008E184B"/>
    <w:rsid w:val="008E1893"/>
    <w:rsid w:val="008E18AA"/>
    <w:rsid w:val="008E18D8"/>
    <w:rsid w:val="008E1902"/>
    <w:rsid w:val="008E1953"/>
    <w:rsid w:val="008E19CA"/>
    <w:rsid w:val="008E19DC"/>
    <w:rsid w:val="008E1ACE"/>
    <w:rsid w:val="008E1AD7"/>
    <w:rsid w:val="008E1B18"/>
    <w:rsid w:val="008E1B1E"/>
    <w:rsid w:val="008E1B24"/>
    <w:rsid w:val="008E1B54"/>
    <w:rsid w:val="008E1B67"/>
    <w:rsid w:val="008E1B68"/>
    <w:rsid w:val="008E1B95"/>
    <w:rsid w:val="008E1BEB"/>
    <w:rsid w:val="008E1C18"/>
    <w:rsid w:val="008E1C36"/>
    <w:rsid w:val="008E1C4A"/>
    <w:rsid w:val="008E1C84"/>
    <w:rsid w:val="008E1CE9"/>
    <w:rsid w:val="008E1CEB"/>
    <w:rsid w:val="008E1D20"/>
    <w:rsid w:val="008E1D48"/>
    <w:rsid w:val="008E1D93"/>
    <w:rsid w:val="008E1DF2"/>
    <w:rsid w:val="008E1E5D"/>
    <w:rsid w:val="008E1EB1"/>
    <w:rsid w:val="008E1F9E"/>
    <w:rsid w:val="008E1FBB"/>
    <w:rsid w:val="008E2016"/>
    <w:rsid w:val="008E2043"/>
    <w:rsid w:val="008E205F"/>
    <w:rsid w:val="008E2081"/>
    <w:rsid w:val="008E20FD"/>
    <w:rsid w:val="008E2107"/>
    <w:rsid w:val="008E216B"/>
    <w:rsid w:val="008E2172"/>
    <w:rsid w:val="008E218F"/>
    <w:rsid w:val="008E21A0"/>
    <w:rsid w:val="008E21D5"/>
    <w:rsid w:val="008E2223"/>
    <w:rsid w:val="008E225B"/>
    <w:rsid w:val="008E226A"/>
    <w:rsid w:val="008E22A0"/>
    <w:rsid w:val="008E234F"/>
    <w:rsid w:val="008E23E6"/>
    <w:rsid w:val="008E241F"/>
    <w:rsid w:val="008E256E"/>
    <w:rsid w:val="008E2659"/>
    <w:rsid w:val="008E265F"/>
    <w:rsid w:val="008E26DE"/>
    <w:rsid w:val="008E275D"/>
    <w:rsid w:val="008E27B5"/>
    <w:rsid w:val="008E2863"/>
    <w:rsid w:val="008E2890"/>
    <w:rsid w:val="008E28B2"/>
    <w:rsid w:val="008E28D7"/>
    <w:rsid w:val="008E2917"/>
    <w:rsid w:val="008E2920"/>
    <w:rsid w:val="008E29DB"/>
    <w:rsid w:val="008E2A0F"/>
    <w:rsid w:val="008E2A10"/>
    <w:rsid w:val="008E2A36"/>
    <w:rsid w:val="008E2A6A"/>
    <w:rsid w:val="008E2AC3"/>
    <w:rsid w:val="008E2AD4"/>
    <w:rsid w:val="008E2B18"/>
    <w:rsid w:val="008E2B2B"/>
    <w:rsid w:val="008E2B6B"/>
    <w:rsid w:val="008E2C57"/>
    <w:rsid w:val="008E2C93"/>
    <w:rsid w:val="008E2CDD"/>
    <w:rsid w:val="008E2DDB"/>
    <w:rsid w:val="008E2F0F"/>
    <w:rsid w:val="008E3169"/>
    <w:rsid w:val="008E31D2"/>
    <w:rsid w:val="008E31EB"/>
    <w:rsid w:val="008E3213"/>
    <w:rsid w:val="008E3231"/>
    <w:rsid w:val="008E328C"/>
    <w:rsid w:val="008E32FD"/>
    <w:rsid w:val="008E3301"/>
    <w:rsid w:val="008E331E"/>
    <w:rsid w:val="008E33F3"/>
    <w:rsid w:val="008E3495"/>
    <w:rsid w:val="008E34B3"/>
    <w:rsid w:val="008E35CD"/>
    <w:rsid w:val="008E35D7"/>
    <w:rsid w:val="008E360F"/>
    <w:rsid w:val="008E361E"/>
    <w:rsid w:val="008E362A"/>
    <w:rsid w:val="008E3697"/>
    <w:rsid w:val="008E3699"/>
    <w:rsid w:val="008E36AC"/>
    <w:rsid w:val="008E36B9"/>
    <w:rsid w:val="008E36C7"/>
    <w:rsid w:val="008E370E"/>
    <w:rsid w:val="008E3768"/>
    <w:rsid w:val="008E377F"/>
    <w:rsid w:val="008E37BB"/>
    <w:rsid w:val="008E37E0"/>
    <w:rsid w:val="008E38C3"/>
    <w:rsid w:val="008E38CA"/>
    <w:rsid w:val="008E398D"/>
    <w:rsid w:val="008E3A1C"/>
    <w:rsid w:val="008E3AA6"/>
    <w:rsid w:val="008E3ACF"/>
    <w:rsid w:val="008E3B40"/>
    <w:rsid w:val="008E3C3E"/>
    <w:rsid w:val="008E3CC6"/>
    <w:rsid w:val="008E3D2E"/>
    <w:rsid w:val="008E3D2F"/>
    <w:rsid w:val="008E3D3F"/>
    <w:rsid w:val="008E3D8D"/>
    <w:rsid w:val="008E3DAA"/>
    <w:rsid w:val="008E3DAE"/>
    <w:rsid w:val="008E3DB2"/>
    <w:rsid w:val="008E3DF4"/>
    <w:rsid w:val="008E3E26"/>
    <w:rsid w:val="008E3E39"/>
    <w:rsid w:val="008E3E43"/>
    <w:rsid w:val="008E3EA2"/>
    <w:rsid w:val="008E3ECE"/>
    <w:rsid w:val="008E3F26"/>
    <w:rsid w:val="008E3F84"/>
    <w:rsid w:val="008E3FBC"/>
    <w:rsid w:val="008E408C"/>
    <w:rsid w:val="008E40A8"/>
    <w:rsid w:val="008E40C5"/>
    <w:rsid w:val="008E40C9"/>
    <w:rsid w:val="008E412E"/>
    <w:rsid w:val="008E4139"/>
    <w:rsid w:val="008E4282"/>
    <w:rsid w:val="008E42C0"/>
    <w:rsid w:val="008E437B"/>
    <w:rsid w:val="008E43C2"/>
    <w:rsid w:val="008E445F"/>
    <w:rsid w:val="008E44C4"/>
    <w:rsid w:val="008E44FB"/>
    <w:rsid w:val="008E454E"/>
    <w:rsid w:val="008E45F9"/>
    <w:rsid w:val="008E461E"/>
    <w:rsid w:val="008E4624"/>
    <w:rsid w:val="008E4689"/>
    <w:rsid w:val="008E46F1"/>
    <w:rsid w:val="008E4748"/>
    <w:rsid w:val="008E475C"/>
    <w:rsid w:val="008E484E"/>
    <w:rsid w:val="008E48F9"/>
    <w:rsid w:val="008E492F"/>
    <w:rsid w:val="008E49A5"/>
    <w:rsid w:val="008E49D3"/>
    <w:rsid w:val="008E49EA"/>
    <w:rsid w:val="008E4A57"/>
    <w:rsid w:val="008E4A65"/>
    <w:rsid w:val="008E4A66"/>
    <w:rsid w:val="008E4AA7"/>
    <w:rsid w:val="008E4B27"/>
    <w:rsid w:val="008E4B4C"/>
    <w:rsid w:val="008E4BBF"/>
    <w:rsid w:val="008E4BE7"/>
    <w:rsid w:val="008E4C22"/>
    <w:rsid w:val="008E4C2F"/>
    <w:rsid w:val="008E4C47"/>
    <w:rsid w:val="008E4CDD"/>
    <w:rsid w:val="008E4CFC"/>
    <w:rsid w:val="008E4D0A"/>
    <w:rsid w:val="008E4D3C"/>
    <w:rsid w:val="008E4E17"/>
    <w:rsid w:val="008E4E50"/>
    <w:rsid w:val="008E4EA0"/>
    <w:rsid w:val="008E4EFB"/>
    <w:rsid w:val="008E4FA4"/>
    <w:rsid w:val="008E4FD9"/>
    <w:rsid w:val="008E5018"/>
    <w:rsid w:val="008E5068"/>
    <w:rsid w:val="008E5079"/>
    <w:rsid w:val="008E507E"/>
    <w:rsid w:val="008E5094"/>
    <w:rsid w:val="008E50AC"/>
    <w:rsid w:val="008E50BD"/>
    <w:rsid w:val="008E51D4"/>
    <w:rsid w:val="008E5341"/>
    <w:rsid w:val="008E5372"/>
    <w:rsid w:val="008E5373"/>
    <w:rsid w:val="008E5423"/>
    <w:rsid w:val="008E5429"/>
    <w:rsid w:val="008E5456"/>
    <w:rsid w:val="008E54D7"/>
    <w:rsid w:val="008E5532"/>
    <w:rsid w:val="008E5543"/>
    <w:rsid w:val="008E55E1"/>
    <w:rsid w:val="008E5610"/>
    <w:rsid w:val="008E5624"/>
    <w:rsid w:val="008E5642"/>
    <w:rsid w:val="008E56B3"/>
    <w:rsid w:val="008E56BD"/>
    <w:rsid w:val="008E56E3"/>
    <w:rsid w:val="008E5753"/>
    <w:rsid w:val="008E5787"/>
    <w:rsid w:val="008E57CB"/>
    <w:rsid w:val="008E5856"/>
    <w:rsid w:val="008E5927"/>
    <w:rsid w:val="008E59CD"/>
    <w:rsid w:val="008E59DC"/>
    <w:rsid w:val="008E5A1C"/>
    <w:rsid w:val="008E5A57"/>
    <w:rsid w:val="008E5A6B"/>
    <w:rsid w:val="008E5AC3"/>
    <w:rsid w:val="008E5ACA"/>
    <w:rsid w:val="008E5B04"/>
    <w:rsid w:val="008E5B95"/>
    <w:rsid w:val="008E5BA9"/>
    <w:rsid w:val="008E5C53"/>
    <w:rsid w:val="008E5C71"/>
    <w:rsid w:val="008E5C8B"/>
    <w:rsid w:val="008E5CE3"/>
    <w:rsid w:val="008E5D41"/>
    <w:rsid w:val="008E5DA3"/>
    <w:rsid w:val="008E5DCA"/>
    <w:rsid w:val="008E5DD4"/>
    <w:rsid w:val="008E5DD9"/>
    <w:rsid w:val="008E5E86"/>
    <w:rsid w:val="008E5FED"/>
    <w:rsid w:val="008E6017"/>
    <w:rsid w:val="008E6021"/>
    <w:rsid w:val="008E603B"/>
    <w:rsid w:val="008E604C"/>
    <w:rsid w:val="008E6072"/>
    <w:rsid w:val="008E607B"/>
    <w:rsid w:val="008E609F"/>
    <w:rsid w:val="008E610A"/>
    <w:rsid w:val="008E6195"/>
    <w:rsid w:val="008E61B1"/>
    <w:rsid w:val="008E61BF"/>
    <w:rsid w:val="008E61D7"/>
    <w:rsid w:val="008E61E3"/>
    <w:rsid w:val="008E621C"/>
    <w:rsid w:val="008E621E"/>
    <w:rsid w:val="008E6242"/>
    <w:rsid w:val="008E6264"/>
    <w:rsid w:val="008E6325"/>
    <w:rsid w:val="008E634B"/>
    <w:rsid w:val="008E6360"/>
    <w:rsid w:val="008E63B4"/>
    <w:rsid w:val="008E6547"/>
    <w:rsid w:val="008E6555"/>
    <w:rsid w:val="008E6584"/>
    <w:rsid w:val="008E65A3"/>
    <w:rsid w:val="008E673D"/>
    <w:rsid w:val="008E6757"/>
    <w:rsid w:val="008E67A2"/>
    <w:rsid w:val="008E67F6"/>
    <w:rsid w:val="008E682F"/>
    <w:rsid w:val="008E6845"/>
    <w:rsid w:val="008E689F"/>
    <w:rsid w:val="008E6927"/>
    <w:rsid w:val="008E6AAE"/>
    <w:rsid w:val="008E6B7C"/>
    <w:rsid w:val="008E6BA3"/>
    <w:rsid w:val="008E6BAE"/>
    <w:rsid w:val="008E6BE4"/>
    <w:rsid w:val="008E6C28"/>
    <w:rsid w:val="008E6C73"/>
    <w:rsid w:val="008E6CCF"/>
    <w:rsid w:val="008E6D7A"/>
    <w:rsid w:val="008E6DE2"/>
    <w:rsid w:val="008E6E75"/>
    <w:rsid w:val="008E6EA1"/>
    <w:rsid w:val="008E6ED7"/>
    <w:rsid w:val="008E6F41"/>
    <w:rsid w:val="008E6F90"/>
    <w:rsid w:val="008E6FEB"/>
    <w:rsid w:val="008E7050"/>
    <w:rsid w:val="008E7069"/>
    <w:rsid w:val="008E709D"/>
    <w:rsid w:val="008E70AA"/>
    <w:rsid w:val="008E71EC"/>
    <w:rsid w:val="008E723F"/>
    <w:rsid w:val="008E7292"/>
    <w:rsid w:val="008E7305"/>
    <w:rsid w:val="008E7329"/>
    <w:rsid w:val="008E732B"/>
    <w:rsid w:val="008E7361"/>
    <w:rsid w:val="008E7377"/>
    <w:rsid w:val="008E73EC"/>
    <w:rsid w:val="008E73F4"/>
    <w:rsid w:val="008E7593"/>
    <w:rsid w:val="008E75C2"/>
    <w:rsid w:val="008E7646"/>
    <w:rsid w:val="008E773D"/>
    <w:rsid w:val="008E77A5"/>
    <w:rsid w:val="008E77D2"/>
    <w:rsid w:val="008E780E"/>
    <w:rsid w:val="008E782C"/>
    <w:rsid w:val="008E784F"/>
    <w:rsid w:val="008E7871"/>
    <w:rsid w:val="008E789D"/>
    <w:rsid w:val="008E78AC"/>
    <w:rsid w:val="008E7944"/>
    <w:rsid w:val="008E7955"/>
    <w:rsid w:val="008E7973"/>
    <w:rsid w:val="008E79AC"/>
    <w:rsid w:val="008E79CD"/>
    <w:rsid w:val="008E79FD"/>
    <w:rsid w:val="008E7A1B"/>
    <w:rsid w:val="008E7A95"/>
    <w:rsid w:val="008E7AC3"/>
    <w:rsid w:val="008E7ACF"/>
    <w:rsid w:val="008E7B44"/>
    <w:rsid w:val="008E7B8E"/>
    <w:rsid w:val="008E7CAC"/>
    <w:rsid w:val="008E7CB6"/>
    <w:rsid w:val="008E7D15"/>
    <w:rsid w:val="008E7EB1"/>
    <w:rsid w:val="008E7EED"/>
    <w:rsid w:val="008E7F6F"/>
    <w:rsid w:val="008E7FBD"/>
    <w:rsid w:val="008F0004"/>
    <w:rsid w:val="008F00EC"/>
    <w:rsid w:val="008F01B1"/>
    <w:rsid w:val="008F0219"/>
    <w:rsid w:val="008F0245"/>
    <w:rsid w:val="008F029D"/>
    <w:rsid w:val="008F02C1"/>
    <w:rsid w:val="008F02D5"/>
    <w:rsid w:val="008F02FC"/>
    <w:rsid w:val="008F0371"/>
    <w:rsid w:val="008F0388"/>
    <w:rsid w:val="008F03E4"/>
    <w:rsid w:val="008F04CA"/>
    <w:rsid w:val="008F0501"/>
    <w:rsid w:val="008F0534"/>
    <w:rsid w:val="008F05A1"/>
    <w:rsid w:val="008F06BF"/>
    <w:rsid w:val="008F06FC"/>
    <w:rsid w:val="008F070C"/>
    <w:rsid w:val="008F0718"/>
    <w:rsid w:val="008F0796"/>
    <w:rsid w:val="008F0798"/>
    <w:rsid w:val="008F0822"/>
    <w:rsid w:val="008F0859"/>
    <w:rsid w:val="008F086B"/>
    <w:rsid w:val="008F08DC"/>
    <w:rsid w:val="008F09EC"/>
    <w:rsid w:val="008F09FC"/>
    <w:rsid w:val="008F0A07"/>
    <w:rsid w:val="008F0AD6"/>
    <w:rsid w:val="008F0B28"/>
    <w:rsid w:val="008F0BB0"/>
    <w:rsid w:val="008F0BE8"/>
    <w:rsid w:val="008F0E44"/>
    <w:rsid w:val="008F0E4C"/>
    <w:rsid w:val="008F0F25"/>
    <w:rsid w:val="008F0F9E"/>
    <w:rsid w:val="008F0FAD"/>
    <w:rsid w:val="008F0FE0"/>
    <w:rsid w:val="008F1012"/>
    <w:rsid w:val="008F1066"/>
    <w:rsid w:val="008F10B5"/>
    <w:rsid w:val="008F10D4"/>
    <w:rsid w:val="008F1145"/>
    <w:rsid w:val="008F11F2"/>
    <w:rsid w:val="008F1255"/>
    <w:rsid w:val="008F125E"/>
    <w:rsid w:val="008F12B8"/>
    <w:rsid w:val="008F12EA"/>
    <w:rsid w:val="008F1367"/>
    <w:rsid w:val="008F139A"/>
    <w:rsid w:val="008F13DD"/>
    <w:rsid w:val="008F147F"/>
    <w:rsid w:val="008F14AB"/>
    <w:rsid w:val="008F14D3"/>
    <w:rsid w:val="008F15F0"/>
    <w:rsid w:val="008F15FE"/>
    <w:rsid w:val="008F1622"/>
    <w:rsid w:val="008F166B"/>
    <w:rsid w:val="008F173F"/>
    <w:rsid w:val="008F1768"/>
    <w:rsid w:val="008F176C"/>
    <w:rsid w:val="008F186F"/>
    <w:rsid w:val="008F18BB"/>
    <w:rsid w:val="008F192C"/>
    <w:rsid w:val="008F1934"/>
    <w:rsid w:val="008F1942"/>
    <w:rsid w:val="008F194C"/>
    <w:rsid w:val="008F1A38"/>
    <w:rsid w:val="008F1A40"/>
    <w:rsid w:val="008F1A69"/>
    <w:rsid w:val="008F1AD1"/>
    <w:rsid w:val="008F1B24"/>
    <w:rsid w:val="008F1BAD"/>
    <w:rsid w:val="008F1C64"/>
    <w:rsid w:val="008F1D5A"/>
    <w:rsid w:val="008F1DB1"/>
    <w:rsid w:val="008F1DD2"/>
    <w:rsid w:val="008F1E46"/>
    <w:rsid w:val="008F1E54"/>
    <w:rsid w:val="008F1F02"/>
    <w:rsid w:val="008F1F12"/>
    <w:rsid w:val="008F1F38"/>
    <w:rsid w:val="008F1F66"/>
    <w:rsid w:val="008F2040"/>
    <w:rsid w:val="008F20D6"/>
    <w:rsid w:val="008F21A9"/>
    <w:rsid w:val="008F2255"/>
    <w:rsid w:val="008F229B"/>
    <w:rsid w:val="008F22F7"/>
    <w:rsid w:val="008F2394"/>
    <w:rsid w:val="008F23C6"/>
    <w:rsid w:val="008F2413"/>
    <w:rsid w:val="008F24EC"/>
    <w:rsid w:val="008F2570"/>
    <w:rsid w:val="008F2579"/>
    <w:rsid w:val="008F259F"/>
    <w:rsid w:val="008F25FD"/>
    <w:rsid w:val="008F2600"/>
    <w:rsid w:val="008F268D"/>
    <w:rsid w:val="008F27A4"/>
    <w:rsid w:val="008F27F8"/>
    <w:rsid w:val="008F2819"/>
    <w:rsid w:val="008F288C"/>
    <w:rsid w:val="008F296C"/>
    <w:rsid w:val="008F298A"/>
    <w:rsid w:val="008F2AE6"/>
    <w:rsid w:val="008F2B4C"/>
    <w:rsid w:val="008F2C1A"/>
    <w:rsid w:val="008F2C32"/>
    <w:rsid w:val="008F2C8C"/>
    <w:rsid w:val="008F2CBE"/>
    <w:rsid w:val="008F2CBF"/>
    <w:rsid w:val="008F2CE6"/>
    <w:rsid w:val="008F2D3F"/>
    <w:rsid w:val="008F2D57"/>
    <w:rsid w:val="008F2EB5"/>
    <w:rsid w:val="008F308B"/>
    <w:rsid w:val="008F3167"/>
    <w:rsid w:val="008F325B"/>
    <w:rsid w:val="008F3289"/>
    <w:rsid w:val="008F32C7"/>
    <w:rsid w:val="008F32E4"/>
    <w:rsid w:val="008F32FC"/>
    <w:rsid w:val="008F330F"/>
    <w:rsid w:val="008F3370"/>
    <w:rsid w:val="008F33AD"/>
    <w:rsid w:val="008F33D4"/>
    <w:rsid w:val="008F33DA"/>
    <w:rsid w:val="008F33E2"/>
    <w:rsid w:val="008F34DA"/>
    <w:rsid w:val="008F3516"/>
    <w:rsid w:val="008F3559"/>
    <w:rsid w:val="008F355A"/>
    <w:rsid w:val="008F3595"/>
    <w:rsid w:val="008F36C8"/>
    <w:rsid w:val="008F3709"/>
    <w:rsid w:val="008F374F"/>
    <w:rsid w:val="008F3784"/>
    <w:rsid w:val="008F37DC"/>
    <w:rsid w:val="008F386D"/>
    <w:rsid w:val="008F391C"/>
    <w:rsid w:val="008F3933"/>
    <w:rsid w:val="008F398D"/>
    <w:rsid w:val="008F3992"/>
    <w:rsid w:val="008F39A6"/>
    <w:rsid w:val="008F39B0"/>
    <w:rsid w:val="008F3A2D"/>
    <w:rsid w:val="008F3AAE"/>
    <w:rsid w:val="008F3AFC"/>
    <w:rsid w:val="008F3BB7"/>
    <w:rsid w:val="008F3BC2"/>
    <w:rsid w:val="008F3BC4"/>
    <w:rsid w:val="008F3BCE"/>
    <w:rsid w:val="008F3C23"/>
    <w:rsid w:val="008F3C47"/>
    <w:rsid w:val="008F3C86"/>
    <w:rsid w:val="008F3CB7"/>
    <w:rsid w:val="008F3CB9"/>
    <w:rsid w:val="008F3D05"/>
    <w:rsid w:val="008F3D14"/>
    <w:rsid w:val="008F3D3A"/>
    <w:rsid w:val="008F3E18"/>
    <w:rsid w:val="008F3E62"/>
    <w:rsid w:val="008F3EFB"/>
    <w:rsid w:val="008F3F37"/>
    <w:rsid w:val="008F3F4F"/>
    <w:rsid w:val="008F3F9F"/>
    <w:rsid w:val="008F40E7"/>
    <w:rsid w:val="008F40F3"/>
    <w:rsid w:val="008F4197"/>
    <w:rsid w:val="008F41C6"/>
    <w:rsid w:val="008F4204"/>
    <w:rsid w:val="008F4207"/>
    <w:rsid w:val="008F4253"/>
    <w:rsid w:val="008F4269"/>
    <w:rsid w:val="008F42F7"/>
    <w:rsid w:val="008F432E"/>
    <w:rsid w:val="008F4386"/>
    <w:rsid w:val="008F448C"/>
    <w:rsid w:val="008F44F1"/>
    <w:rsid w:val="008F44F8"/>
    <w:rsid w:val="008F459F"/>
    <w:rsid w:val="008F45A1"/>
    <w:rsid w:val="008F45CE"/>
    <w:rsid w:val="008F4749"/>
    <w:rsid w:val="008F478F"/>
    <w:rsid w:val="008F484C"/>
    <w:rsid w:val="008F4878"/>
    <w:rsid w:val="008F4922"/>
    <w:rsid w:val="008F4980"/>
    <w:rsid w:val="008F49E6"/>
    <w:rsid w:val="008F4A6D"/>
    <w:rsid w:val="008F4A9F"/>
    <w:rsid w:val="008F4AA3"/>
    <w:rsid w:val="008F4B1F"/>
    <w:rsid w:val="008F4B2D"/>
    <w:rsid w:val="008F4B79"/>
    <w:rsid w:val="008F4B9E"/>
    <w:rsid w:val="008F4BEB"/>
    <w:rsid w:val="008F4BF9"/>
    <w:rsid w:val="008F4C02"/>
    <w:rsid w:val="008F4C58"/>
    <w:rsid w:val="008F4C60"/>
    <w:rsid w:val="008F4C73"/>
    <w:rsid w:val="008F4C8A"/>
    <w:rsid w:val="008F4CAD"/>
    <w:rsid w:val="008F4D46"/>
    <w:rsid w:val="008F4D49"/>
    <w:rsid w:val="008F4E0C"/>
    <w:rsid w:val="008F4E22"/>
    <w:rsid w:val="008F4E2C"/>
    <w:rsid w:val="008F4F1C"/>
    <w:rsid w:val="008F4F62"/>
    <w:rsid w:val="008F4FA1"/>
    <w:rsid w:val="008F4FB8"/>
    <w:rsid w:val="008F4FF2"/>
    <w:rsid w:val="008F508E"/>
    <w:rsid w:val="008F50BC"/>
    <w:rsid w:val="008F50EA"/>
    <w:rsid w:val="008F515B"/>
    <w:rsid w:val="008F5173"/>
    <w:rsid w:val="008F51B8"/>
    <w:rsid w:val="008F5266"/>
    <w:rsid w:val="008F532E"/>
    <w:rsid w:val="008F5398"/>
    <w:rsid w:val="008F5402"/>
    <w:rsid w:val="008F5442"/>
    <w:rsid w:val="008F54EB"/>
    <w:rsid w:val="008F54F8"/>
    <w:rsid w:val="008F5537"/>
    <w:rsid w:val="008F554B"/>
    <w:rsid w:val="008F56AA"/>
    <w:rsid w:val="008F56CD"/>
    <w:rsid w:val="008F5733"/>
    <w:rsid w:val="008F581B"/>
    <w:rsid w:val="008F58E0"/>
    <w:rsid w:val="008F59C6"/>
    <w:rsid w:val="008F5A1B"/>
    <w:rsid w:val="008F5A3A"/>
    <w:rsid w:val="008F5A8E"/>
    <w:rsid w:val="008F5A95"/>
    <w:rsid w:val="008F5AA5"/>
    <w:rsid w:val="008F5AAC"/>
    <w:rsid w:val="008F5ACD"/>
    <w:rsid w:val="008F5AD2"/>
    <w:rsid w:val="008F5AEC"/>
    <w:rsid w:val="008F5B95"/>
    <w:rsid w:val="008F5BAF"/>
    <w:rsid w:val="008F5C46"/>
    <w:rsid w:val="008F5C86"/>
    <w:rsid w:val="008F5C9E"/>
    <w:rsid w:val="008F5CAB"/>
    <w:rsid w:val="008F5CD6"/>
    <w:rsid w:val="008F5D0C"/>
    <w:rsid w:val="008F5D0D"/>
    <w:rsid w:val="008F5D38"/>
    <w:rsid w:val="008F5D9C"/>
    <w:rsid w:val="008F5DDC"/>
    <w:rsid w:val="008F5DED"/>
    <w:rsid w:val="008F5E5A"/>
    <w:rsid w:val="008F5F16"/>
    <w:rsid w:val="008F5F67"/>
    <w:rsid w:val="008F606E"/>
    <w:rsid w:val="008F60E6"/>
    <w:rsid w:val="008F6198"/>
    <w:rsid w:val="008F61D4"/>
    <w:rsid w:val="008F61FD"/>
    <w:rsid w:val="008F6202"/>
    <w:rsid w:val="008F6219"/>
    <w:rsid w:val="008F640C"/>
    <w:rsid w:val="008F6411"/>
    <w:rsid w:val="008F6484"/>
    <w:rsid w:val="008F64C0"/>
    <w:rsid w:val="008F6557"/>
    <w:rsid w:val="008F65BB"/>
    <w:rsid w:val="008F65CE"/>
    <w:rsid w:val="008F65E5"/>
    <w:rsid w:val="008F6644"/>
    <w:rsid w:val="008F6729"/>
    <w:rsid w:val="008F672A"/>
    <w:rsid w:val="008F672D"/>
    <w:rsid w:val="008F6777"/>
    <w:rsid w:val="008F6778"/>
    <w:rsid w:val="008F679B"/>
    <w:rsid w:val="008F67E4"/>
    <w:rsid w:val="008F687F"/>
    <w:rsid w:val="008F68EE"/>
    <w:rsid w:val="008F68FF"/>
    <w:rsid w:val="008F6921"/>
    <w:rsid w:val="008F6922"/>
    <w:rsid w:val="008F6992"/>
    <w:rsid w:val="008F69AB"/>
    <w:rsid w:val="008F69E4"/>
    <w:rsid w:val="008F6AB1"/>
    <w:rsid w:val="008F6AB4"/>
    <w:rsid w:val="008F6AC3"/>
    <w:rsid w:val="008F6B19"/>
    <w:rsid w:val="008F6B37"/>
    <w:rsid w:val="008F6B7B"/>
    <w:rsid w:val="008F6C72"/>
    <w:rsid w:val="008F6D02"/>
    <w:rsid w:val="008F6D11"/>
    <w:rsid w:val="008F6F24"/>
    <w:rsid w:val="008F70C6"/>
    <w:rsid w:val="008F70D0"/>
    <w:rsid w:val="008F7115"/>
    <w:rsid w:val="008F7144"/>
    <w:rsid w:val="008F717A"/>
    <w:rsid w:val="008F717C"/>
    <w:rsid w:val="008F71F9"/>
    <w:rsid w:val="008F720E"/>
    <w:rsid w:val="008F7291"/>
    <w:rsid w:val="008F736B"/>
    <w:rsid w:val="008F73B9"/>
    <w:rsid w:val="008F73C1"/>
    <w:rsid w:val="008F748B"/>
    <w:rsid w:val="008F74D9"/>
    <w:rsid w:val="008F759E"/>
    <w:rsid w:val="008F766C"/>
    <w:rsid w:val="008F76E9"/>
    <w:rsid w:val="008F76EF"/>
    <w:rsid w:val="008F7737"/>
    <w:rsid w:val="008F7744"/>
    <w:rsid w:val="008F77E5"/>
    <w:rsid w:val="008F78B7"/>
    <w:rsid w:val="008F7908"/>
    <w:rsid w:val="008F7A60"/>
    <w:rsid w:val="008F7A90"/>
    <w:rsid w:val="008F7B19"/>
    <w:rsid w:val="008F7B6E"/>
    <w:rsid w:val="008F7C01"/>
    <w:rsid w:val="008F7D26"/>
    <w:rsid w:val="008F7D79"/>
    <w:rsid w:val="008F7DBE"/>
    <w:rsid w:val="008F7DD1"/>
    <w:rsid w:val="008F7EDF"/>
    <w:rsid w:val="008F7EE9"/>
    <w:rsid w:val="008F7F32"/>
    <w:rsid w:val="008F7F76"/>
    <w:rsid w:val="008F7F7E"/>
    <w:rsid w:val="008F7F91"/>
    <w:rsid w:val="008F7FA4"/>
    <w:rsid w:val="0090000F"/>
    <w:rsid w:val="00900080"/>
    <w:rsid w:val="00900125"/>
    <w:rsid w:val="009001AC"/>
    <w:rsid w:val="009001BF"/>
    <w:rsid w:val="009001D4"/>
    <w:rsid w:val="00900274"/>
    <w:rsid w:val="009002AA"/>
    <w:rsid w:val="00900382"/>
    <w:rsid w:val="0090038E"/>
    <w:rsid w:val="009003A1"/>
    <w:rsid w:val="009003A5"/>
    <w:rsid w:val="009003AB"/>
    <w:rsid w:val="009003C4"/>
    <w:rsid w:val="009004D2"/>
    <w:rsid w:val="00900543"/>
    <w:rsid w:val="009005F3"/>
    <w:rsid w:val="0090060B"/>
    <w:rsid w:val="00900663"/>
    <w:rsid w:val="00900715"/>
    <w:rsid w:val="0090071B"/>
    <w:rsid w:val="00900787"/>
    <w:rsid w:val="00900796"/>
    <w:rsid w:val="009007C5"/>
    <w:rsid w:val="009007C8"/>
    <w:rsid w:val="009007F8"/>
    <w:rsid w:val="0090080A"/>
    <w:rsid w:val="0090083F"/>
    <w:rsid w:val="0090089F"/>
    <w:rsid w:val="009008B8"/>
    <w:rsid w:val="009008BF"/>
    <w:rsid w:val="0090091E"/>
    <w:rsid w:val="0090091F"/>
    <w:rsid w:val="00900960"/>
    <w:rsid w:val="00900A2B"/>
    <w:rsid w:val="00900A64"/>
    <w:rsid w:val="00900AC4"/>
    <w:rsid w:val="00900B05"/>
    <w:rsid w:val="00900BA2"/>
    <w:rsid w:val="00900C49"/>
    <w:rsid w:val="00900C4D"/>
    <w:rsid w:val="00900CC9"/>
    <w:rsid w:val="00900CFB"/>
    <w:rsid w:val="00900D81"/>
    <w:rsid w:val="00900D8B"/>
    <w:rsid w:val="00900DAF"/>
    <w:rsid w:val="00900E0C"/>
    <w:rsid w:val="00900E5C"/>
    <w:rsid w:val="00900E90"/>
    <w:rsid w:val="00900EBC"/>
    <w:rsid w:val="00900F11"/>
    <w:rsid w:val="00900F24"/>
    <w:rsid w:val="00900F31"/>
    <w:rsid w:val="00900F5D"/>
    <w:rsid w:val="00900F74"/>
    <w:rsid w:val="00900F88"/>
    <w:rsid w:val="00900F94"/>
    <w:rsid w:val="00900F9F"/>
    <w:rsid w:val="00900FE1"/>
    <w:rsid w:val="009010BC"/>
    <w:rsid w:val="009010C2"/>
    <w:rsid w:val="00901117"/>
    <w:rsid w:val="00901118"/>
    <w:rsid w:val="00901138"/>
    <w:rsid w:val="0090115D"/>
    <w:rsid w:val="009011EA"/>
    <w:rsid w:val="00901295"/>
    <w:rsid w:val="0090130B"/>
    <w:rsid w:val="0090134D"/>
    <w:rsid w:val="009013BC"/>
    <w:rsid w:val="00901458"/>
    <w:rsid w:val="009015CF"/>
    <w:rsid w:val="00901630"/>
    <w:rsid w:val="00901631"/>
    <w:rsid w:val="009016A7"/>
    <w:rsid w:val="009016B2"/>
    <w:rsid w:val="009016D6"/>
    <w:rsid w:val="00901722"/>
    <w:rsid w:val="0090176A"/>
    <w:rsid w:val="0090178F"/>
    <w:rsid w:val="009017E0"/>
    <w:rsid w:val="00901845"/>
    <w:rsid w:val="0090185E"/>
    <w:rsid w:val="00901935"/>
    <w:rsid w:val="00901967"/>
    <w:rsid w:val="0090196A"/>
    <w:rsid w:val="00901A3A"/>
    <w:rsid w:val="00901A48"/>
    <w:rsid w:val="00901BD4"/>
    <w:rsid w:val="00901C23"/>
    <w:rsid w:val="00901C5A"/>
    <w:rsid w:val="00901CA5"/>
    <w:rsid w:val="00901D14"/>
    <w:rsid w:val="00901D25"/>
    <w:rsid w:val="00901D34"/>
    <w:rsid w:val="00901DEC"/>
    <w:rsid w:val="00901DFC"/>
    <w:rsid w:val="00901ED3"/>
    <w:rsid w:val="00901F6B"/>
    <w:rsid w:val="009020B0"/>
    <w:rsid w:val="009020D8"/>
    <w:rsid w:val="00902122"/>
    <w:rsid w:val="00902125"/>
    <w:rsid w:val="00902291"/>
    <w:rsid w:val="009022B6"/>
    <w:rsid w:val="009022F9"/>
    <w:rsid w:val="00902419"/>
    <w:rsid w:val="00902426"/>
    <w:rsid w:val="009024E6"/>
    <w:rsid w:val="00902574"/>
    <w:rsid w:val="009025A0"/>
    <w:rsid w:val="009025BD"/>
    <w:rsid w:val="00902631"/>
    <w:rsid w:val="009026AB"/>
    <w:rsid w:val="009027C9"/>
    <w:rsid w:val="009027FC"/>
    <w:rsid w:val="009028AB"/>
    <w:rsid w:val="009028B1"/>
    <w:rsid w:val="009028BF"/>
    <w:rsid w:val="00902905"/>
    <w:rsid w:val="0090292E"/>
    <w:rsid w:val="009029BF"/>
    <w:rsid w:val="00902A00"/>
    <w:rsid w:val="00902A2F"/>
    <w:rsid w:val="00902A66"/>
    <w:rsid w:val="00902A9E"/>
    <w:rsid w:val="00902B28"/>
    <w:rsid w:val="00902B59"/>
    <w:rsid w:val="00902BFE"/>
    <w:rsid w:val="00902C08"/>
    <w:rsid w:val="00902C4D"/>
    <w:rsid w:val="00902C7E"/>
    <w:rsid w:val="00902CA7"/>
    <w:rsid w:val="00902CE2"/>
    <w:rsid w:val="00902D43"/>
    <w:rsid w:val="00902DEA"/>
    <w:rsid w:val="00902E26"/>
    <w:rsid w:val="00902E28"/>
    <w:rsid w:val="00902E2A"/>
    <w:rsid w:val="00902EAE"/>
    <w:rsid w:val="00902EC0"/>
    <w:rsid w:val="00902F01"/>
    <w:rsid w:val="00902FBE"/>
    <w:rsid w:val="0090301E"/>
    <w:rsid w:val="00903026"/>
    <w:rsid w:val="009030AD"/>
    <w:rsid w:val="009031F0"/>
    <w:rsid w:val="00903272"/>
    <w:rsid w:val="009032A0"/>
    <w:rsid w:val="00903327"/>
    <w:rsid w:val="00903331"/>
    <w:rsid w:val="00903390"/>
    <w:rsid w:val="009033B1"/>
    <w:rsid w:val="009033DD"/>
    <w:rsid w:val="00903405"/>
    <w:rsid w:val="00903535"/>
    <w:rsid w:val="0090357C"/>
    <w:rsid w:val="009035F3"/>
    <w:rsid w:val="0090361C"/>
    <w:rsid w:val="0090370F"/>
    <w:rsid w:val="00903756"/>
    <w:rsid w:val="009038A5"/>
    <w:rsid w:val="009038C5"/>
    <w:rsid w:val="009038D0"/>
    <w:rsid w:val="009038D2"/>
    <w:rsid w:val="009039D5"/>
    <w:rsid w:val="00903A8F"/>
    <w:rsid w:val="00903AC2"/>
    <w:rsid w:val="00903B26"/>
    <w:rsid w:val="00903B4F"/>
    <w:rsid w:val="00903BDD"/>
    <w:rsid w:val="00903C4A"/>
    <w:rsid w:val="00903C59"/>
    <w:rsid w:val="00903C71"/>
    <w:rsid w:val="00903C85"/>
    <w:rsid w:val="00903CCF"/>
    <w:rsid w:val="00903CD0"/>
    <w:rsid w:val="00903D6B"/>
    <w:rsid w:val="00903DC5"/>
    <w:rsid w:val="00903E11"/>
    <w:rsid w:val="00903E5A"/>
    <w:rsid w:val="00903EBF"/>
    <w:rsid w:val="00903EC0"/>
    <w:rsid w:val="00903ECD"/>
    <w:rsid w:val="00903F04"/>
    <w:rsid w:val="00903F98"/>
    <w:rsid w:val="00904003"/>
    <w:rsid w:val="00904063"/>
    <w:rsid w:val="00904068"/>
    <w:rsid w:val="0090407F"/>
    <w:rsid w:val="0090413D"/>
    <w:rsid w:val="0090418B"/>
    <w:rsid w:val="00904241"/>
    <w:rsid w:val="00904258"/>
    <w:rsid w:val="00904297"/>
    <w:rsid w:val="009042AB"/>
    <w:rsid w:val="00904372"/>
    <w:rsid w:val="009043D6"/>
    <w:rsid w:val="009043E7"/>
    <w:rsid w:val="00904466"/>
    <w:rsid w:val="009044E2"/>
    <w:rsid w:val="009044F3"/>
    <w:rsid w:val="00904513"/>
    <w:rsid w:val="0090451F"/>
    <w:rsid w:val="009045DB"/>
    <w:rsid w:val="009045E7"/>
    <w:rsid w:val="0090460E"/>
    <w:rsid w:val="00904642"/>
    <w:rsid w:val="00904667"/>
    <w:rsid w:val="009046F6"/>
    <w:rsid w:val="009046F8"/>
    <w:rsid w:val="00904780"/>
    <w:rsid w:val="0090479C"/>
    <w:rsid w:val="009047D0"/>
    <w:rsid w:val="009047D2"/>
    <w:rsid w:val="009047E9"/>
    <w:rsid w:val="009047EE"/>
    <w:rsid w:val="0090485C"/>
    <w:rsid w:val="009048C9"/>
    <w:rsid w:val="009048FD"/>
    <w:rsid w:val="00904912"/>
    <w:rsid w:val="0090492A"/>
    <w:rsid w:val="009049E6"/>
    <w:rsid w:val="009049F2"/>
    <w:rsid w:val="00904AD0"/>
    <w:rsid w:val="00904BC9"/>
    <w:rsid w:val="00904CA1"/>
    <w:rsid w:val="00904CD1"/>
    <w:rsid w:val="00904CF1"/>
    <w:rsid w:val="00904D18"/>
    <w:rsid w:val="00904D66"/>
    <w:rsid w:val="00904D9F"/>
    <w:rsid w:val="00904DEA"/>
    <w:rsid w:val="00904DFC"/>
    <w:rsid w:val="00904E07"/>
    <w:rsid w:val="00904EEA"/>
    <w:rsid w:val="00904F4E"/>
    <w:rsid w:val="00904F7F"/>
    <w:rsid w:val="00904FA0"/>
    <w:rsid w:val="009050FC"/>
    <w:rsid w:val="009051AE"/>
    <w:rsid w:val="0090521E"/>
    <w:rsid w:val="00905289"/>
    <w:rsid w:val="0090528C"/>
    <w:rsid w:val="009052DB"/>
    <w:rsid w:val="009052DD"/>
    <w:rsid w:val="009052FF"/>
    <w:rsid w:val="00905393"/>
    <w:rsid w:val="00905397"/>
    <w:rsid w:val="0090551D"/>
    <w:rsid w:val="0090560A"/>
    <w:rsid w:val="00905619"/>
    <w:rsid w:val="00905696"/>
    <w:rsid w:val="009056BD"/>
    <w:rsid w:val="009058B2"/>
    <w:rsid w:val="00905923"/>
    <w:rsid w:val="00905929"/>
    <w:rsid w:val="00905941"/>
    <w:rsid w:val="00905996"/>
    <w:rsid w:val="0090599B"/>
    <w:rsid w:val="009059A0"/>
    <w:rsid w:val="009059E4"/>
    <w:rsid w:val="009059F1"/>
    <w:rsid w:val="009059F9"/>
    <w:rsid w:val="00905BA3"/>
    <w:rsid w:val="00905C28"/>
    <w:rsid w:val="00905C6D"/>
    <w:rsid w:val="00905CF3"/>
    <w:rsid w:val="00905D41"/>
    <w:rsid w:val="00905D8B"/>
    <w:rsid w:val="00905E25"/>
    <w:rsid w:val="00905ED3"/>
    <w:rsid w:val="00905F5C"/>
    <w:rsid w:val="00905FAF"/>
    <w:rsid w:val="0090600A"/>
    <w:rsid w:val="0090600F"/>
    <w:rsid w:val="0090603C"/>
    <w:rsid w:val="00906043"/>
    <w:rsid w:val="009060E4"/>
    <w:rsid w:val="00906100"/>
    <w:rsid w:val="009061D4"/>
    <w:rsid w:val="009061E1"/>
    <w:rsid w:val="00906216"/>
    <w:rsid w:val="00906269"/>
    <w:rsid w:val="009062A8"/>
    <w:rsid w:val="00906302"/>
    <w:rsid w:val="00906412"/>
    <w:rsid w:val="00906422"/>
    <w:rsid w:val="0090649A"/>
    <w:rsid w:val="0090655E"/>
    <w:rsid w:val="009065A4"/>
    <w:rsid w:val="00906604"/>
    <w:rsid w:val="00906645"/>
    <w:rsid w:val="009066A7"/>
    <w:rsid w:val="00906729"/>
    <w:rsid w:val="0090675E"/>
    <w:rsid w:val="00906793"/>
    <w:rsid w:val="009067AE"/>
    <w:rsid w:val="00906847"/>
    <w:rsid w:val="0090689B"/>
    <w:rsid w:val="0090691F"/>
    <w:rsid w:val="009069E1"/>
    <w:rsid w:val="00906A95"/>
    <w:rsid w:val="00906C50"/>
    <w:rsid w:val="00906C54"/>
    <w:rsid w:val="00906D26"/>
    <w:rsid w:val="00906D52"/>
    <w:rsid w:val="00906D9E"/>
    <w:rsid w:val="00906E1B"/>
    <w:rsid w:val="00906E1E"/>
    <w:rsid w:val="00906EB4"/>
    <w:rsid w:val="00906EC2"/>
    <w:rsid w:val="00906F1C"/>
    <w:rsid w:val="00906F4D"/>
    <w:rsid w:val="00906F9A"/>
    <w:rsid w:val="00906FE6"/>
    <w:rsid w:val="00907037"/>
    <w:rsid w:val="0090708B"/>
    <w:rsid w:val="009070E9"/>
    <w:rsid w:val="00907135"/>
    <w:rsid w:val="00907161"/>
    <w:rsid w:val="00907167"/>
    <w:rsid w:val="00907181"/>
    <w:rsid w:val="009071AC"/>
    <w:rsid w:val="00907201"/>
    <w:rsid w:val="00907234"/>
    <w:rsid w:val="00907383"/>
    <w:rsid w:val="00907416"/>
    <w:rsid w:val="00907419"/>
    <w:rsid w:val="00907439"/>
    <w:rsid w:val="00907465"/>
    <w:rsid w:val="0090748B"/>
    <w:rsid w:val="0090749F"/>
    <w:rsid w:val="009074D1"/>
    <w:rsid w:val="0090754F"/>
    <w:rsid w:val="0090758C"/>
    <w:rsid w:val="0090769F"/>
    <w:rsid w:val="009076B8"/>
    <w:rsid w:val="009076F5"/>
    <w:rsid w:val="00907745"/>
    <w:rsid w:val="00907767"/>
    <w:rsid w:val="00907774"/>
    <w:rsid w:val="00907819"/>
    <w:rsid w:val="00907849"/>
    <w:rsid w:val="00907883"/>
    <w:rsid w:val="009078B1"/>
    <w:rsid w:val="009078E2"/>
    <w:rsid w:val="009078E6"/>
    <w:rsid w:val="00907A22"/>
    <w:rsid w:val="00907A5C"/>
    <w:rsid w:val="00907A78"/>
    <w:rsid w:val="00907B02"/>
    <w:rsid w:val="00907B23"/>
    <w:rsid w:val="00907C26"/>
    <w:rsid w:val="00907CE0"/>
    <w:rsid w:val="00907D94"/>
    <w:rsid w:val="00907E50"/>
    <w:rsid w:val="00907F03"/>
    <w:rsid w:val="00907F70"/>
    <w:rsid w:val="00907FAD"/>
    <w:rsid w:val="00907FEF"/>
    <w:rsid w:val="00910007"/>
    <w:rsid w:val="0091008F"/>
    <w:rsid w:val="009100AE"/>
    <w:rsid w:val="00910107"/>
    <w:rsid w:val="009101C4"/>
    <w:rsid w:val="009102B1"/>
    <w:rsid w:val="009102F1"/>
    <w:rsid w:val="00910378"/>
    <w:rsid w:val="009103EF"/>
    <w:rsid w:val="0091043E"/>
    <w:rsid w:val="00910468"/>
    <w:rsid w:val="009104D7"/>
    <w:rsid w:val="00910558"/>
    <w:rsid w:val="009105AA"/>
    <w:rsid w:val="009105DA"/>
    <w:rsid w:val="00910657"/>
    <w:rsid w:val="009106E6"/>
    <w:rsid w:val="00910745"/>
    <w:rsid w:val="00910779"/>
    <w:rsid w:val="00910789"/>
    <w:rsid w:val="009107FE"/>
    <w:rsid w:val="00910807"/>
    <w:rsid w:val="00910860"/>
    <w:rsid w:val="009108BA"/>
    <w:rsid w:val="009108D9"/>
    <w:rsid w:val="00910935"/>
    <w:rsid w:val="00910958"/>
    <w:rsid w:val="009109B6"/>
    <w:rsid w:val="00910A41"/>
    <w:rsid w:val="00910AB2"/>
    <w:rsid w:val="00910AFE"/>
    <w:rsid w:val="00910C3A"/>
    <w:rsid w:val="00910C3E"/>
    <w:rsid w:val="00910CA5"/>
    <w:rsid w:val="00910CC8"/>
    <w:rsid w:val="00910E61"/>
    <w:rsid w:val="00910EED"/>
    <w:rsid w:val="00910F0E"/>
    <w:rsid w:val="00910F8F"/>
    <w:rsid w:val="00910FAB"/>
    <w:rsid w:val="00910FBF"/>
    <w:rsid w:val="00911005"/>
    <w:rsid w:val="0091107F"/>
    <w:rsid w:val="00911086"/>
    <w:rsid w:val="0091111A"/>
    <w:rsid w:val="00911133"/>
    <w:rsid w:val="009112D5"/>
    <w:rsid w:val="009112FB"/>
    <w:rsid w:val="00911306"/>
    <w:rsid w:val="00911313"/>
    <w:rsid w:val="0091131B"/>
    <w:rsid w:val="0091134D"/>
    <w:rsid w:val="00911426"/>
    <w:rsid w:val="00911447"/>
    <w:rsid w:val="009114C0"/>
    <w:rsid w:val="00911501"/>
    <w:rsid w:val="0091157F"/>
    <w:rsid w:val="0091158D"/>
    <w:rsid w:val="009115DE"/>
    <w:rsid w:val="00911609"/>
    <w:rsid w:val="0091161B"/>
    <w:rsid w:val="00911640"/>
    <w:rsid w:val="0091177E"/>
    <w:rsid w:val="00911786"/>
    <w:rsid w:val="009117B8"/>
    <w:rsid w:val="009117C3"/>
    <w:rsid w:val="009117E0"/>
    <w:rsid w:val="009117F3"/>
    <w:rsid w:val="00911839"/>
    <w:rsid w:val="00911893"/>
    <w:rsid w:val="00911894"/>
    <w:rsid w:val="009118BE"/>
    <w:rsid w:val="009118D3"/>
    <w:rsid w:val="009118E7"/>
    <w:rsid w:val="00911A22"/>
    <w:rsid w:val="00911A94"/>
    <w:rsid w:val="00911AC3"/>
    <w:rsid w:val="00911B51"/>
    <w:rsid w:val="00911B5F"/>
    <w:rsid w:val="00911B91"/>
    <w:rsid w:val="00911BED"/>
    <w:rsid w:val="00911C3A"/>
    <w:rsid w:val="00911CA3"/>
    <w:rsid w:val="00911CAE"/>
    <w:rsid w:val="00911D53"/>
    <w:rsid w:val="00911E99"/>
    <w:rsid w:val="00911F3A"/>
    <w:rsid w:val="00911FAA"/>
    <w:rsid w:val="00911FAE"/>
    <w:rsid w:val="00912060"/>
    <w:rsid w:val="0091207E"/>
    <w:rsid w:val="009120C5"/>
    <w:rsid w:val="009120E1"/>
    <w:rsid w:val="0091220C"/>
    <w:rsid w:val="009122C1"/>
    <w:rsid w:val="009122DA"/>
    <w:rsid w:val="00912304"/>
    <w:rsid w:val="00912388"/>
    <w:rsid w:val="0091241F"/>
    <w:rsid w:val="00912460"/>
    <w:rsid w:val="00912471"/>
    <w:rsid w:val="0091249B"/>
    <w:rsid w:val="009125FF"/>
    <w:rsid w:val="00912603"/>
    <w:rsid w:val="0091262D"/>
    <w:rsid w:val="00912654"/>
    <w:rsid w:val="00912678"/>
    <w:rsid w:val="0091268E"/>
    <w:rsid w:val="009126C9"/>
    <w:rsid w:val="009126D8"/>
    <w:rsid w:val="00912746"/>
    <w:rsid w:val="009127BA"/>
    <w:rsid w:val="009127DD"/>
    <w:rsid w:val="009128A1"/>
    <w:rsid w:val="009128B5"/>
    <w:rsid w:val="009128EA"/>
    <w:rsid w:val="00912929"/>
    <w:rsid w:val="0091292E"/>
    <w:rsid w:val="00912981"/>
    <w:rsid w:val="0091298E"/>
    <w:rsid w:val="009129D4"/>
    <w:rsid w:val="009129F2"/>
    <w:rsid w:val="00912A49"/>
    <w:rsid w:val="00912AFF"/>
    <w:rsid w:val="00912B57"/>
    <w:rsid w:val="00912B77"/>
    <w:rsid w:val="00912BAC"/>
    <w:rsid w:val="00912C04"/>
    <w:rsid w:val="00912C6A"/>
    <w:rsid w:val="00912C7E"/>
    <w:rsid w:val="00912CA8"/>
    <w:rsid w:val="00912CEB"/>
    <w:rsid w:val="00912D1C"/>
    <w:rsid w:val="00912D86"/>
    <w:rsid w:val="00912D92"/>
    <w:rsid w:val="00912D9E"/>
    <w:rsid w:val="00912DF1"/>
    <w:rsid w:val="00912DF6"/>
    <w:rsid w:val="00912F3F"/>
    <w:rsid w:val="00912F6B"/>
    <w:rsid w:val="00912FA1"/>
    <w:rsid w:val="00913124"/>
    <w:rsid w:val="0091312A"/>
    <w:rsid w:val="009131D3"/>
    <w:rsid w:val="0091324F"/>
    <w:rsid w:val="009132A3"/>
    <w:rsid w:val="009132FD"/>
    <w:rsid w:val="00913339"/>
    <w:rsid w:val="009133CB"/>
    <w:rsid w:val="009133E5"/>
    <w:rsid w:val="00913474"/>
    <w:rsid w:val="0091347F"/>
    <w:rsid w:val="0091349A"/>
    <w:rsid w:val="009134FE"/>
    <w:rsid w:val="00913516"/>
    <w:rsid w:val="0091353C"/>
    <w:rsid w:val="00913572"/>
    <w:rsid w:val="00913576"/>
    <w:rsid w:val="0091359F"/>
    <w:rsid w:val="009135D6"/>
    <w:rsid w:val="0091360C"/>
    <w:rsid w:val="00913643"/>
    <w:rsid w:val="00913657"/>
    <w:rsid w:val="009136BC"/>
    <w:rsid w:val="009137B8"/>
    <w:rsid w:val="009137DB"/>
    <w:rsid w:val="00913801"/>
    <w:rsid w:val="00913893"/>
    <w:rsid w:val="009138E0"/>
    <w:rsid w:val="00913949"/>
    <w:rsid w:val="0091396A"/>
    <w:rsid w:val="009139EA"/>
    <w:rsid w:val="009139FC"/>
    <w:rsid w:val="00913A5E"/>
    <w:rsid w:val="00913A72"/>
    <w:rsid w:val="00913A74"/>
    <w:rsid w:val="00913AAA"/>
    <w:rsid w:val="00913B30"/>
    <w:rsid w:val="00913C11"/>
    <w:rsid w:val="00913CD2"/>
    <w:rsid w:val="00913D39"/>
    <w:rsid w:val="00913D48"/>
    <w:rsid w:val="00913D82"/>
    <w:rsid w:val="00913D8B"/>
    <w:rsid w:val="00913DF0"/>
    <w:rsid w:val="00913E7E"/>
    <w:rsid w:val="00913E81"/>
    <w:rsid w:val="00913EB6"/>
    <w:rsid w:val="00913F0E"/>
    <w:rsid w:val="00913F27"/>
    <w:rsid w:val="00913F45"/>
    <w:rsid w:val="00913F68"/>
    <w:rsid w:val="00913FE0"/>
    <w:rsid w:val="00913FE5"/>
    <w:rsid w:val="00914011"/>
    <w:rsid w:val="00914049"/>
    <w:rsid w:val="0091405F"/>
    <w:rsid w:val="00914096"/>
    <w:rsid w:val="009140B9"/>
    <w:rsid w:val="00914174"/>
    <w:rsid w:val="009141B0"/>
    <w:rsid w:val="009142B8"/>
    <w:rsid w:val="009142D1"/>
    <w:rsid w:val="00914309"/>
    <w:rsid w:val="00914315"/>
    <w:rsid w:val="00914344"/>
    <w:rsid w:val="0091443B"/>
    <w:rsid w:val="009144A5"/>
    <w:rsid w:val="009144F2"/>
    <w:rsid w:val="0091450E"/>
    <w:rsid w:val="00914526"/>
    <w:rsid w:val="0091452A"/>
    <w:rsid w:val="00914664"/>
    <w:rsid w:val="009146C0"/>
    <w:rsid w:val="00914711"/>
    <w:rsid w:val="009147D7"/>
    <w:rsid w:val="0091481D"/>
    <w:rsid w:val="00914824"/>
    <w:rsid w:val="0091482C"/>
    <w:rsid w:val="00914926"/>
    <w:rsid w:val="0091496E"/>
    <w:rsid w:val="0091498F"/>
    <w:rsid w:val="00914A6D"/>
    <w:rsid w:val="00914A7E"/>
    <w:rsid w:val="00914B30"/>
    <w:rsid w:val="00914B4E"/>
    <w:rsid w:val="00914B54"/>
    <w:rsid w:val="00914B56"/>
    <w:rsid w:val="00914B7A"/>
    <w:rsid w:val="00914B8E"/>
    <w:rsid w:val="00914BB0"/>
    <w:rsid w:val="00914C57"/>
    <w:rsid w:val="00914C6D"/>
    <w:rsid w:val="00914C9A"/>
    <w:rsid w:val="00914D3D"/>
    <w:rsid w:val="00914D50"/>
    <w:rsid w:val="00914D79"/>
    <w:rsid w:val="00914D7E"/>
    <w:rsid w:val="00914DCA"/>
    <w:rsid w:val="00914DF4"/>
    <w:rsid w:val="00914EFE"/>
    <w:rsid w:val="00914F7F"/>
    <w:rsid w:val="00914F84"/>
    <w:rsid w:val="00914FA8"/>
    <w:rsid w:val="00914FB1"/>
    <w:rsid w:val="00915046"/>
    <w:rsid w:val="0091509D"/>
    <w:rsid w:val="00915194"/>
    <w:rsid w:val="009151FE"/>
    <w:rsid w:val="0091520D"/>
    <w:rsid w:val="00915245"/>
    <w:rsid w:val="009152FD"/>
    <w:rsid w:val="00915368"/>
    <w:rsid w:val="00915370"/>
    <w:rsid w:val="009153D2"/>
    <w:rsid w:val="009153D7"/>
    <w:rsid w:val="009153E1"/>
    <w:rsid w:val="00915424"/>
    <w:rsid w:val="0091549E"/>
    <w:rsid w:val="009155DD"/>
    <w:rsid w:val="0091561F"/>
    <w:rsid w:val="0091568D"/>
    <w:rsid w:val="009156BA"/>
    <w:rsid w:val="00915766"/>
    <w:rsid w:val="0091578B"/>
    <w:rsid w:val="009157C3"/>
    <w:rsid w:val="009158CC"/>
    <w:rsid w:val="00915997"/>
    <w:rsid w:val="009159C6"/>
    <w:rsid w:val="009159C7"/>
    <w:rsid w:val="00915A05"/>
    <w:rsid w:val="00915A0E"/>
    <w:rsid w:val="00915A4B"/>
    <w:rsid w:val="00915A53"/>
    <w:rsid w:val="00915ACA"/>
    <w:rsid w:val="00915B93"/>
    <w:rsid w:val="00915BC2"/>
    <w:rsid w:val="00915C1B"/>
    <w:rsid w:val="00915D2E"/>
    <w:rsid w:val="00915D5C"/>
    <w:rsid w:val="00915D86"/>
    <w:rsid w:val="00915E38"/>
    <w:rsid w:val="00915EAE"/>
    <w:rsid w:val="00915EE3"/>
    <w:rsid w:val="00915EE9"/>
    <w:rsid w:val="00915F0F"/>
    <w:rsid w:val="00915F4C"/>
    <w:rsid w:val="00915F71"/>
    <w:rsid w:val="00915F9D"/>
    <w:rsid w:val="009160F7"/>
    <w:rsid w:val="0091611D"/>
    <w:rsid w:val="009161B6"/>
    <w:rsid w:val="009162A3"/>
    <w:rsid w:val="00916303"/>
    <w:rsid w:val="00916314"/>
    <w:rsid w:val="0091632A"/>
    <w:rsid w:val="009163E5"/>
    <w:rsid w:val="009163ED"/>
    <w:rsid w:val="0091640D"/>
    <w:rsid w:val="00916558"/>
    <w:rsid w:val="00916642"/>
    <w:rsid w:val="00916689"/>
    <w:rsid w:val="009166BC"/>
    <w:rsid w:val="009166CA"/>
    <w:rsid w:val="009166E9"/>
    <w:rsid w:val="00916796"/>
    <w:rsid w:val="009167BC"/>
    <w:rsid w:val="009167BF"/>
    <w:rsid w:val="00916817"/>
    <w:rsid w:val="0091684C"/>
    <w:rsid w:val="0091687D"/>
    <w:rsid w:val="0091688E"/>
    <w:rsid w:val="009168BE"/>
    <w:rsid w:val="00916934"/>
    <w:rsid w:val="00916997"/>
    <w:rsid w:val="009169A0"/>
    <w:rsid w:val="009169A2"/>
    <w:rsid w:val="009169AD"/>
    <w:rsid w:val="009169DA"/>
    <w:rsid w:val="00916A94"/>
    <w:rsid w:val="00916AD5"/>
    <w:rsid w:val="00916B5C"/>
    <w:rsid w:val="00916C3B"/>
    <w:rsid w:val="00916C53"/>
    <w:rsid w:val="00916C75"/>
    <w:rsid w:val="00916DF5"/>
    <w:rsid w:val="00916E70"/>
    <w:rsid w:val="00916E8B"/>
    <w:rsid w:val="00916EB1"/>
    <w:rsid w:val="00916EEE"/>
    <w:rsid w:val="00916F01"/>
    <w:rsid w:val="00916F2B"/>
    <w:rsid w:val="00916F73"/>
    <w:rsid w:val="00917065"/>
    <w:rsid w:val="00917116"/>
    <w:rsid w:val="0091713B"/>
    <w:rsid w:val="009171C1"/>
    <w:rsid w:val="00917215"/>
    <w:rsid w:val="0091726F"/>
    <w:rsid w:val="00917270"/>
    <w:rsid w:val="00917277"/>
    <w:rsid w:val="009172CF"/>
    <w:rsid w:val="0091731F"/>
    <w:rsid w:val="009173F8"/>
    <w:rsid w:val="00917412"/>
    <w:rsid w:val="0091743B"/>
    <w:rsid w:val="0091748C"/>
    <w:rsid w:val="00917506"/>
    <w:rsid w:val="0091751A"/>
    <w:rsid w:val="00917563"/>
    <w:rsid w:val="009175E4"/>
    <w:rsid w:val="00917677"/>
    <w:rsid w:val="009176EC"/>
    <w:rsid w:val="00917717"/>
    <w:rsid w:val="009177BE"/>
    <w:rsid w:val="00917817"/>
    <w:rsid w:val="0091792D"/>
    <w:rsid w:val="00917A13"/>
    <w:rsid w:val="00917A76"/>
    <w:rsid w:val="00917AB1"/>
    <w:rsid w:val="00917AD0"/>
    <w:rsid w:val="00917AEF"/>
    <w:rsid w:val="00917AFD"/>
    <w:rsid w:val="00917B37"/>
    <w:rsid w:val="00917B56"/>
    <w:rsid w:val="00917B77"/>
    <w:rsid w:val="00917C75"/>
    <w:rsid w:val="00917C98"/>
    <w:rsid w:val="00917CD8"/>
    <w:rsid w:val="00917D48"/>
    <w:rsid w:val="00917D5B"/>
    <w:rsid w:val="00917DAC"/>
    <w:rsid w:val="00917DAE"/>
    <w:rsid w:val="00917DC2"/>
    <w:rsid w:val="00917E03"/>
    <w:rsid w:val="00917E47"/>
    <w:rsid w:val="00917EFC"/>
    <w:rsid w:val="00917F72"/>
    <w:rsid w:val="00917FD3"/>
    <w:rsid w:val="009200B4"/>
    <w:rsid w:val="009200CA"/>
    <w:rsid w:val="009200D4"/>
    <w:rsid w:val="00920144"/>
    <w:rsid w:val="0092019F"/>
    <w:rsid w:val="009201B2"/>
    <w:rsid w:val="009201E5"/>
    <w:rsid w:val="0092022A"/>
    <w:rsid w:val="00920247"/>
    <w:rsid w:val="00920304"/>
    <w:rsid w:val="009203A9"/>
    <w:rsid w:val="00920421"/>
    <w:rsid w:val="0092044D"/>
    <w:rsid w:val="009205A6"/>
    <w:rsid w:val="009205AA"/>
    <w:rsid w:val="009205D7"/>
    <w:rsid w:val="00920603"/>
    <w:rsid w:val="0092060A"/>
    <w:rsid w:val="00920697"/>
    <w:rsid w:val="009206A9"/>
    <w:rsid w:val="009206C4"/>
    <w:rsid w:val="009206F3"/>
    <w:rsid w:val="00920706"/>
    <w:rsid w:val="00920758"/>
    <w:rsid w:val="009207A5"/>
    <w:rsid w:val="009208A1"/>
    <w:rsid w:val="0092093A"/>
    <w:rsid w:val="009209AD"/>
    <w:rsid w:val="00920AF4"/>
    <w:rsid w:val="00920B1E"/>
    <w:rsid w:val="00920B48"/>
    <w:rsid w:val="00920B7D"/>
    <w:rsid w:val="00920BCA"/>
    <w:rsid w:val="00920C4E"/>
    <w:rsid w:val="00920CB8"/>
    <w:rsid w:val="00920D2A"/>
    <w:rsid w:val="00920D3C"/>
    <w:rsid w:val="00920D74"/>
    <w:rsid w:val="00920DD7"/>
    <w:rsid w:val="00920EB5"/>
    <w:rsid w:val="00920F86"/>
    <w:rsid w:val="00920FD0"/>
    <w:rsid w:val="00921019"/>
    <w:rsid w:val="009210CF"/>
    <w:rsid w:val="009210EF"/>
    <w:rsid w:val="0092115E"/>
    <w:rsid w:val="0092121F"/>
    <w:rsid w:val="009212B2"/>
    <w:rsid w:val="0092141E"/>
    <w:rsid w:val="0092142F"/>
    <w:rsid w:val="00921492"/>
    <w:rsid w:val="009214DE"/>
    <w:rsid w:val="0092150E"/>
    <w:rsid w:val="009215FF"/>
    <w:rsid w:val="0092169E"/>
    <w:rsid w:val="009216A3"/>
    <w:rsid w:val="009216B8"/>
    <w:rsid w:val="00921736"/>
    <w:rsid w:val="0092173C"/>
    <w:rsid w:val="0092174A"/>
    <w:rsid w:val="0092182C"/>
    <w:rsid w:val="00921845"/>
    <w:rsid w:val="0092184D"/>
    <w:rsid w:val="00921904"/>
    <w:rsid w:val="0092198A"/>
    <w:rsid w:val="0092198D"/>
    <w:rsid w:val="009219A0"/>
    <w:rsid w:val="00921A4F"/>
    <w:rsid w:val="00921B3E"/>
    <w:rsid w:val="00921BEF"/>
    <w:rsid w:val="00921D32"/>
    <w:rsid w:val="00921D3C"/>
    <w:rsid w:val="00921DA3"/>
    <w:rsid w:val="00921DC3"/>
    <w:rsid w:val="00921E64"/>
    <w:rsid w:val="00921EEE"/>
    <w:rsid w:val="00921F74"/>
    <w:rsid w:val="00921F8F"/>
    <w:rsid w:val="0092210F"/>
    <w:rsid w:val="009221C5"/>
    <w:rsid w:val="00922236"/>
    <w:rsid w:val="009222E8"/>
    <w:rsid w:val="0092231D"/>
    <w:rsid w:val="00922325"/>
    <w:rsid w:val="0092235C"/>
    <w:rsid w:val="00922385"/>
    <w:rsid w:val="0092238F"/>
    <w:rsid w:val="0092244C"/>
    <w:rsid w:val="0092244F"/>
    <w:rsid w:val="00922474"/>
    <w:rsid w:val="00922489"/>
    <w:rsid w:val="009224A3"/>
    <w:rsid w:val="009224CF"/>
    <w:rsid w:val="0092253D"/>
    <w:rsid w:val="00922580"/>
    <w:rsid w:val="00922639"/>
    <w:rsid w:val="00922650"/>
    <w:rsid w:val="00922668"/>
    <w:rsid w:val="0092271F"/>
    <w:rsid w:val="0092278E"/>
    <w:rsid w:val="009227D7"/>
    <w:rsid w:val="0092289D"/>
    <w:rsid w:val="00922936"/>
    <w:rsid w:val="0092293E"/>
    <w:rsid w:val="00922942"/>
    <w:rsid w:val="009229C1"/>
    <w:rsid w:val="00922A73"/>
    <w:rsid w:val="00922B03"/>
    <w:rsid w:val="00922B7E"/>
    <w:rsid w:val="00922C0C"/>
    <w:rsid w:val="00922C27"/>
    <w:rsid w:val="00922CC4"/>
    <w:rsid w:val="00922D6B"/>
    <w:rsid w:val="00922ED0"/>
    <w:rsid w:val="00922F16"/>
    <w:rsid w:val="00922F30"/>
    <w:rsid w:val="00922FFD"/>
    <w:rsid w:val="0092304C"/>
    <w:rsid w:val="009230BD"/>
    <w:rsid w:val="0092313D"/>
    <w:rsid w:val="00923175"/>
    <w:rsid w:val="009232F4"/>
    <w:rsid w:val="00923306"/>
    <w:rsid w:val="00923335"/>
    <w:rsid w:val="009233AA"/>
    <w:rsid w:val="009234C7"/>
    <w:rsid w:val="00923504"/>
    <w:rsid w:val="009235BB"/>
    <w:rsid w:val="00923763"/>
    <w:rsid w:val="009237B7"/>
    <w:rsid w:val="00923809"/>
    <w:rsid w:val="00923828"/>
    <w:rsid w:val="0092388D"/>
    <w:rsid w:val="009238A1"/>
    <w:rsid w:val="009238F9"/>
    <w:rsid w:val="0092399A"/>
    <w:rsid w:val="009239EA"/>
    <w:rsid w:val="00923A20"/>
    <w:rsid w:val="00923A2C"/>
    <w:rsid w:val="00923A73"/>
    <w:rsid w:val="00923B09"/>
    <w:rsid w:val="00923B72"/>
    <w:rsid w:val="00923B9E"/>
    <w:rsid w:val="00923BB9"/>
    <w:rsid w:val="00923C91"/>
    <w:rsid w:val="00923C92"/>
    <w:rsid w:val="00923DBB"/>
    <w:rsid w:val="00923DDF"/>
    <w:rsid w:val="00923E47"/>
    <w:rsid w:val="00923E96"/>
    <w:rsid w:val="00923F52"/>
    <w:rsid w:val="00923F63"/>
    <w:rsid w:val="0092408A"/>
    <w:rsid w:val="00924121"/>
    <w:rsid w:val="00924176"/>
    <w:rsid w:val="0092418C"/>
    <w:rsid w:val="009241B3"/>
    <w:rsid w:val="0092420E"/>
    <w:rsid w:val="009242A7"/>
    <w:rsid w:val="009242E2"/>
    <w:rsid w:val="00924405"/>
    <w:rsid w:val="009244DA"/>
    <w:rsid w:val="0092458E"/>
    <w:rsid w:val="00924593"/>
    <w:rsid w:val="009245B7"/>
    <w:rsid w:val="00924602"/>
    <w:rsid w:val="00924626"/>
    <w:rsid w:val="00924666"/>
    <w:rsid w:val="00924689"/>
    <w:rsid w:val="00924699"/>
    <w:rsid w:val="009246DD"/>
    <w:rsid w:val="009246E7"/>
    <w:rsid w:val="0092474D"/>
    <w:rsid w:val="009247A7"/>
    <w:rsid w:val="00924849"/>
    <w:rsid w:val="009248BA"/>
    <w:rsid w:val="009248D4"/>
    <w:rsid w:val="009248F7"/>
    <w:rsid w:val="009249E7"/>
    <w:rsid w:val="00924A52"/>
    <w:rsid w:val="00924A90"/>
    <w:rsid w:val="00924AF4"/>
    <w:rsid w:val="00924B39"/>
    <w:rsid w:val="00924B57"/>
    <w:rsid w:val="00924B5E"/>
    <w:rsid w:val="00924B72"/>
    <w:rsid w:val="00924BAB"/>
    <w:rsid w:val="00924C35"/>
    <w:rsid w:val="00924CA7"/>
    <w:rsid w:val="00924D42"/>
    <w:rsid w:val="00924D76"/>
    <w:rsid w:val="00924D80"/>
    <w:rsid w:val="00924DCD"/>
    <w:rsid w:val="00924E22"/>
    <w:rsid w:val="00924E45"/>
    <w:rsid w:val="00924E69"/>
    <w:rsid w:val="00924EFC"/>
    <w:rsid w:val="00924F57"/>
    <w:rsid w:val="00925031"/>
    <w:rsid w:val="009250D3"/>
    <w:rsid w:val="009250F2"/>
    <w:rsid w:val="00925150"/>
    <w:rsid w:val="009251E0"/>
    <w:rsid w:val="00925251"/>
    <w:rsid w:val="00925261"/>
    <w:rsid w:val="0092534F"/>
    <w:rsid w:val="00925422"/>
    <w:rsid w:val="0092543A"/>
    <w:rsid w:val="00925458"/>
    <w:rsid w:val="0092549A"/>
    <w:rsid w:val="009254D3"/>
    <w:rsid w:val="00925570"/>
    <w:rsid w:val="00925601"/>
    <w:rsid w:val="00925689"/>
    <w:rsid w:val="009256C9"/>
    <w:rsid w:val="00925767"/>
    <w:rsid w:val="00925789"/>
    <w:rsid w:val="0092578E"/>
    <w:rsid w:val="00925833"/>
    <w:rsid w:val="0092585E"/>
    <w:rsid w:val="00925892"/>
    <w:rsid w:val="00925951"/>
    <w:rsid w:val="00925A14"/>
    <w:rsid w:val="00925A41"/>
    <w:rsid w:val="00925B05"/>
    <w:rsid w:val="00925B32"/>
    <w:rsid w:val="00925B74"/>
    <w:rsid w:val="00925B9F"/>
    <w:rsid w:val="00925BEB"/>
    <w:rsid w:val="00925C55"/>
    <w:rsid w:val="00925D52"/>
    <w:rsid w:val="00925D6B"/>
    <w:rsid w:val="00925DEB"/>
    <w:rsid w:val="00925E32"/>
    <w:rsid w:val="00925E5C"/>
    <w:rsid w:val="00925E99"/>
    <w:rsid w:val="00925EEC"/>
    <w:rsid w:val="00925F03"/>
    <w:rsid w:val="00925F64"/>
    <w:rsid w:val="00925F70"/>
    <w:rsid w:val="00925F83"/>
    <w:rsid w:val="00925FF1"/>
    <w:rsid w:val="00926099"/>
    <w:rsid w:val="009260BC"/>
    <w:rsid w:val="009261F7"/>
    <w:rsid w:val="0092622D"/>
    <w:rsid w:val="00926249"/>
    <w:rsid w:val="0092625F"/>
    <w:rsid w:val="00926269"/>
    <w:rsid w:val="009262CD"/>
    <w:rsid w:val="009262DA"/>
    <w:rsid w:val="009262FB"/>
    <w:rsid w:val="00926317"/>
    <w:rsid w:val="009263AD"/>
    <w:rsid w:val="009263C1"/>
    <w:rsid w:val="00926497"/>
    <w:rsid w:val="0092659E"/>
    <w:rsid w:val="009266A4"/>
    <w:rsid w:val="009266BA"/>
    <w:rsid w:val="009266CB"/>
    <w:rsid w:val="009266D7"/>
    <w:rsid w:val="009266FF"/>
    <w:rsid w:val="00926786"/>
    <w:rsid w:val="009267A5"/>
    <w:rsid w:val="009267DA"/>
    <w:rsid w:val="0092681A"/>
    <w:rsid w:val="00926873"/>
    <w:rsid w:val="009268D4"/>
    <w:rsid w:val="009268DE"/>
    <w:rsid w:val="00926901"/>
    <w:rsid w:val="0092691A"/>
    <w:rsid w:val="00926A27"/>
    <w:rsid w:val="00926A75"/>
    <w:rsid w:val="00926A9C"/>
    <w:rsid w:val="00926ABB"/>
    <w:rsid w:val="00926CC8"/>
    <w:rsid w:val="00926D6E"/>
    <w:rsid w:val="00926E22"/>
    <w:rsid w:val="00926E35"/>
    <w:rsid w:val="00926E51"/>
    <w:rsid w:val="00926E76"/>
    <w:rsid w:val="00926E96"/>
    <w:rsid w:val="00926EE2"/>
    <w:rsid w:val="00926F1C"/>
    <w:rsid w:val="00926FE5"/>
    <w:rsid w:val="00927059"/>
    <w:rsid w:val="009270CB"/>
    <w:rsid w:val="0092713B"/>
    <w:rsid w:val="009271D6"/>
    <w:rsid w:val="00927249"/>
    <w:rsid w:val="00927252"/>
    <w:rsid w:val="009272DC"/>
    <w:rsid w:val="00927315"/>
    <w:rsid w:val="00927355"/>
    <w:rsid w:val="00927360"/>
    <w:rsid w:val="009273A3"/>
    <w:rsid w:val="009273CC"/>
    <w:rsid w:val="009273DF"/>
    <w:rsid w:val="009273ED"/>
    <w:rsid w:val="009274BC"/>
    <w:rsid w:val="0092753A"/>
    <w:rsid w:val="00927543"/>
    <w:rsid w:val="00927556"/>
    <w:rsid w:val="009275CD"/>
    <w:rsid w:val="009275EA"/>
    <w:rsid w:val="00927613"/>
    <w:rsid w:val="0092765A"/>
    <w:rsid w:val="00927667"/>
    <w:rsid w:val="00927699"/>
    <w:rsid w:val="009276F5"/>
    <w:rsid w:val="00927702"/>
    <w:rsid w:val="0092772C"/>
    <w:rsid w:val="00927730"/>
    <w:rsid w:val="00927769"/>
    <w:rsid w:val="0092779D"/>
    <w:rsid w:val="009277B1"/>
    <w:rsid w:val="009277CA"/>
    <w:rsid w:val="0092782F"/>
    <w:rsid w:val="009278AD"/>
    <w:rsid w:val="009278D5"/>
    <w:rsid w:val="009278EE"/>
    <w:rsid w:val="00927989"/>
    <w:rsid w:val="00927A2C"/>
    <w:rsid w:val="00927A2D"/>
    <w:rsid w:val="00927B76"/>
    <w:rsid w:val="00927B8F"/>
    <w:rsid w:val="00927C12"/>
    <w:rsid w:val="00927D20"/>
    <w:rsid w:val="00927D32"/>
    <w:rsid w:val="00927D6A"/>
    <w:rsid w:val="00927D8A"/>
    <w:rsid w:val="00927DE1"/>
    <w:rsid w:val="00927DE6"/>
    <w:rsid w:val="00927DE7"/>
    <w:rsid w:val="00927E14"/>
    <w:rsid w:val="00927E2F"/>
    <w:rsid w:val="00927E86"/>
    <w:rsid w:val="00927E96"/>
    <w:rsid w:val="00927EAB"/>
    <w:rsid w:val="00927EB4"/>
    <w:rsid w:val="00927EDA"/>
    <w:rsid w:val="00927F0A"/>
    <w:rsid w:val="00927F12"/>
    <w:rsid w:val="00927F55"/>
    <w:rsid w:val="00927FAF"/>
    <w:rsid w:val="00930072"/>
    <w:rsid w:val="0093009A"/>
    <w:rsid w:val="009300BC"/>
    <w:rsid w:val="009300DA"/>
    <w:rsid w:val="009300ED"/>
    <w:rsid w:val="0093013A"/>
    <w:rsid w:val="009301A5"/>
    <w:rsid w:val="0093023B"/>
    <w:rsid w:val="00930263"/>
    <w:rsid w:val="0093026A"/>
    <w:rsid w:val="009302CA"/>
    <w:rsid w:val="009302CB"/>
    <w:rsid w:val="00930358"/>
    <w:rsid w:val="0093037E"/>
    <w:rsid w:val="0093046F"/>
    <w:rsid w:val="00930515"/>
    <w:rsid w:val="00930518"/>
    <w:rsid w:val="00930558"/>
    <w:rsid w:val="00930574"/>
    <w:rsid w:val="009305AA"/>
    <w:rsid w:val="00930674"/>
    <w:rsid w:val="009306E9"/>
    <w:rsid w:val="00930736"/>
    <w:rsid w:val="00930749"/>
    <w:rsid w:val="00930751"/>
    <w:rsid w:val="009307A5"/>
    <w:rsid w:val="00930800"/>
    <w:rsid w:val="009308D0"/>
    <w:rsid w:val="009308F2"/>
    <w:rsid w:val="0093098E"/>
    <w:rsid w:val="00930A41"/>
    <w:rsid w:val="00930A45"/>
    <w:rsid w:val="00930A86"/>
    <w:rsid w:val="00930AD9"/>
    <w:rsid w:val="00930B26"/>
    <w:rsid w:val="00930B54"/>
    <w:rsid w:val="00930B66"/>
    <w:rsid w:val="00930B6F"/>
    <w:rsid w:val="00930BF2"/>
    <w:rsid w:val="00930BFA"/>
    <w:rsid w:val="00930E33"/>
    <w:rsid w:val="00930E4A"/>
    <w:rsid w:val="00930E78"/>
    <w:rsid w:val="00930EB1"/>
    <w:rsid w:val="00930EE4"/>
    <w:rsid w:val="00930F38"/>
    <w:rsid w:val="00930F88"/>
    <w:rsid w:val="00930FC6"/>
    <w:rsid w:val="00931069"/>
    <w:rsid w:val="009310D8"/>
    <w:rsid w:val="00931168"/>
    <w:rsid w:val="0093119B"/>
    <w:rsid w:val="009311ED"/>
    <w:rsid w:val="00931257"/>
    <w:rsid w:val="0093125F"/>
    <w:rsid w:val="00931284"/>
    <w:rsid w:val="009312A2"/>
    <w:rsid w:val="009312B5"/>
    <w:rsid w:val="009312C8"/>
    <w:rsid w:val="0093142A"/>
    <w:rsid w:val="00931437"/>
    <w:rsid w:val="0093149C"/>
    <w:rsid w:val="009314E7"/>
    <w:rsid w:val="009315D8"/>
    <w:rsid w:val="0093161C"/>
    <w:rsid w:val="00931629"/>
    <w:rsid w:val="009316E7"/>
    <w:rsid w:val="00931707"/>
    <w:rsid w:val="0093171D"/>
    <w:rsid w:val="009317E7"/>
    <w:rsid w:val="00931829"/>
    <w:rsid w:val="0093184E"/>
    <w:rsid w:val="009318CB"/>
    <w:rsid w:val="009318F2"/>
    <w:rsid w:val="0093192B"/>
    <w:rsid w:val="00931956"/>
    <w:rsid w:val="00931A57"/>
    <w:rsid w:val="00931A98"/>
    <w:rsid w:val="00931A9C"/>
    <w:rsid w:val="00931BF2"/>
    <w:rsid w:val="00931BF9"/>
    <w:rsid w:val="00931C61"/>
    <w:rsid w:val="00931CA3"/>
    <w:rsid w:val="00931CE5"/>
    <w:rsid w:val="00931D6F"/>
    <w:rsid w:val="00931DAF"/>
    <w:rsid w:val="00931F0D"/>
    <w:rsid w:val="00931F56"/>
    <w:rsid w:val="00931FB6"/>
    <w:rsid w:val="00931FCF"/>
    <w:rsid w:val="00932019"/>
    <w:rsid w:val="0093208D"/>
    <w:rsid w:val="009320BC"/>
    <w:rsid w:val="009320C1"/>
    <w:rsid w:val="0093214E"/>
    <w:rsid w:val="0093218F"/>
    <w:rsid w:val="00932191"/>
    <w:rsid w:val="009321B9"/>
    <w:rsid w:val="009321EB"/>
    <w:rsid w:val="009321F3"/>
    <w:rsid w:val="00932211"/>
    <w:rsid w:val="00932226"/>
    <w:rsid w:val="00932259"/>
    <w:rsid w:val="0093225D"/>
    <w:rsid w:val="009322C4"/>
    <w:rsid w:val="009322E3"/>
    <w:rsid w:val="0093230E"/>
    <w:rsid w:val="00932349"/>
    <w:rsid w:val="0093237B"/>
    <w:rsid w:val="009323C7"/>
    <w:rsid w:val="009323D6"/>
    <w:rsid w:val="0093248B"/>
    <w:rsid w:val="009324BE"/>
    <w:rsid w:val="009324CE"/>
    <w:rsid w:val="009324FF"/>
    <w:rsid w:val="0093259D"/>
    <w:rsid w:val="009325BE"/>
    <w:rsid w:val="00932635"/>
    <w:rsid w:val="0093264E"/>
    <w:rsid w:val="00932682"/>
    <w:rsid w:val="00932728"/>
    <w:rsid w:val="009327D7"/>
    <w:rsid w:val="009327F2"/>
    <w:rsid w:val="009328A9"/>
    <w:rsid w:val="009328D0"/>
    <w:rsid w:val="00932919"/>
    <w:rsid w:val="009329AC"/>
    <w:rsid w:val="00932A43"/>
    <w:rsid w:val="00932AA8"/>
    <w:rsid w:val="00932ACD"/>
    <w:rsid w:val="00932B15"/>
    <w:rsid w:val="00932BA7"/>
    <w:rsid w:val="00932C24"/>
    <w:rsid w:val="00932C39"/>
    <w:rsid w:val="00932CA9"/>
    <w:rsid w:val="00932CE4"/>
    <w:rsid w:val="00932D43"/>
    <w:rsid w:val="00932D5E"/>
    <w:rsid w:val="00932D6C"/>
    <w:rsid w:val="00932DAC"/>
    <w:rsid w:val="00932DC0"/>
    <w:rsid w:val="00932E08"/>
    <w:rsid w:val="00932F15"/>
    <w:rsid w:val="00932FD8"/>
    <w:rsid w:val="00932FDA"/>
    <w:rsid w:val="00932FFB"/>
    <w:rsid w:val="00933073"/>
    <w:rsid w:val="0093309A"/>
    <w:rsid w:val="009330E5"/>
    <w:rsid w:val="00933106"/>
    <w:rsid w:val="0093310A"/>
    <w:rsid w:val="00933134"/>
    <w:rsid w:val="0093315E"/>
    <w:rsid w:val="00933180"/>
    <w:rsid w:val="009331DF"/>
    <w:rsid w:val="00933240"/>
    <w:rsid w:val="0093329A"/>
    <w:rsid w:val="0093329C"/>
    <w:rsid w:val="0093344C"/>
    <w:rsid w:val="00933491"/>
    <w:rsid w:val="00933499"/>
    <w:rsid w:val="009334EA"/>
    <w:rsid w:val="009334F4"/>
    <w:rsid w:val="0093359C"/>
    <w:rsid w:val="009335C7"/>
    <w:rsid w:val="0093364F"/>
    <w:rsid w:val="00933650"/>
    <w:rsid w:val="0093365B"/>
    <w:rsid w:val="009336E7"/>
    <w:rsid w:val="009337F9"/>
    <w:rsid w:val="00933801"/>
    <w:rsid w:val="0093380A"/>
    <w:rsid w:val="009338D1"/>
    <w:rsid w:val="00933909"/>
    <w:rsid w:val="00933982"/>
    <w:rsid w:val="00933987"/>
    <w:rsid w:val="0093398D"/>
    <w:rsid w:val="009339CE"/>
    <w:rsid w:val="009339ED"/>
    <w:rsid w:val="00933ADF"/>
    <w:rsid w:val="00933AEE"/>
    <w:rsid w:val="00933B03"/>
    <w:rsid w:val="00933C22"/>
    <w:rsid w:val="00933C3F"/>
    <w:rsid w:val="00933C64"/>
    <w:rsid w:val="00933CBC"/>
    <w:rsid w:val="00933DEC"/>
    <w:rsid w:val="00933E62"/>
    <w:rsid w:val="00933E73"/>
    <w:rsid w:val="00934022"/>
    <w:rsid w:val="0093413A"/>
    <w:rsid w:val="00934146"/>
    <w:rsid w:val="00934198"/>
    <w:rsid w:val="009341BC"/>
    <w:rsid w:val="009341ED"/>
    <w:rsid w:val="0093421A"/>
    <w:rsid w:val="00934269"/>
    <w:rsid w:val="00934283"/>
    <w:rsid w:val="00934335"/>
    <w:rsid w:val="00934350"/>
    <w:rsid w:val="00934363"/>
    <w:rsid w:val="009343DB"/>
    <w:rsid w:val="009343F9"/>
    <w:rsid w:val="00934432"/>
    <w:rsid w:val="00934438"/>
    <w:rsid w:val="00934463"/>
    <w:rsid w:val="0093446F"/>
    <w:rsid w:val="00934483"/>
    <w:rsid w:val="009345F7"/>
    <w:rsid w:val="00934632"/>
    <w:rsid w:val="00934638"/>
    <w:rsid w:val="009346BD"/>
    <w:rsid w:val="00934755"/>
    <w:rsid w:val="00934789"/>
    <w:rsid w:val="009347A2"/>
    <w:rsid w:val="009347D0"/>
    <w:rsid w:val="009347D7"/>
    <w:rsid w:val="009347E7"/>
    <w:rsid w:val="00934A9C"/>
    <w:rsid w:val="00934AA9"/>
    <w:rsid w:val="00934B75"/>
    <w:rsid w:val="00934B8B"/>
    <w:rsid w:val="00934C22"/>
    <w:rsid w:val="00934CB5"/>
    <w:rsid w:val="00934CC6"/>
    <w:rsid w:val="00934D46"/>
    <w:rsid w:val="00934D95"/>
    <w:rsid w:val="00934EAC"/>
    <w:rsid w:val="00934ED0"/>
    <w:rsid w:val="00934FD9"/>
    <w:rsid w:val="00935010"/>
    <w:rsid w:val="00935023"/>
    <w:rsid w:val="00935145"/>
    <w:rsid w:val="00935172"/>
    <w:rsid w:val="009351B9"/>
    <w:rsid w:val="00935210"/>
    <w:rsid w:val="00935216"/>
    <w:rsid w:val="009352A3"/>
    <w:rsid w:val="00935331"/>
    <w:rsid w:val="00935346"/>
    <w:rsid w:val="009353D9"/>
    <w:rsid w:val="0093541D"/>
    <w:rsid w:val="009354AA"/>
    <w:rsid w:val="009354CA"/>
    <w:rsid w:val="009354D0"/>
    <w:rsid w:val="00935547"/>
    <w:rsid w:val="00935579"/>
    <w:rsid w:val="00935598"/>
    <w:rsid w:val="009355C1"/>
    <w:rsid w:val="0093561A"/>
    <w:rsid w:val="00935630"/>
    <w:rsid w:val="00935655"/>
    <w:rsid w:val="00935689"/>
    <w:rsid w:val="009356FE"/>
    <w:rsid w:val="00935735"/>
    <w:rsid w:val="0093576B"/>
    <w:rsid w:val="009357B6"/>
    <w:rsid w:val="00935995"/>
    <w:rsid w:val="00935A95"/>
    <w:rsid w:val="00935ABC"/>
    <w:rsid w:val="00935B24"/>
    <w:rsid w:val="00935B26"/>
    <w:rsid w:val="00935B5B"/>
    <w:rsid w:val="00935C20"/>
    <w:rsid w:val="00935CE1"/>
    <w:rsid w:val="00935CFD"/>
    <w:rsid w:val="00935D54"/>
    <w:rsid w:val="00935D8B"/>
    <w:rsid w:val="00935E0E"/>
    <w:rsid w:val="00935F61"/>
    <w:rsid w:val="00936004"/>
    <w:rsid w:val="0093600E"/>
    <w:rsid w:val="009360CE"/>
    <w:rsid w:val="00936174"/>
    <w:rsid w:val="00936206"/>
    <w:rsid w:val="0093622E"/>
    <w:rsid w:val="0093637D"/>
    <w:rsid w:val="009363B7"/>
    <w:rsid w:val="009363E2"/>
    <w:rsid w:val="009363FD"/>
    <w:rsid w:val="0093646C"/>
    <w:rsid w:val="0093651D"/>
    <w:rsid w:val="00936544"/>
    <w:rsid w:val="00936589"/>
    <w:rsid w:val="009365B4"/>
    <w:rsid w:val="009366BF"/>
    <w:rsid w:val="009366E3"/>
    <w:rsid w:val="00936788"/>
    <w:rsid w:val="0093681E"/>
    <w:rsid w:val="0093686D"/>
    <w:rsid w:val="0093686F"/>
    <w:rsid w:val="00936A42"/>
    <w:rsid w:val="00936A6A"/>
    <w:rsid w:val="00936ACC"/>
    <w:rsid w:val="00936B3D"/>
    <w:rsid w:val="00936C92"/>
    <w:rsid w:val="00936CBC"/>
    <w:rsid w:val="00936D54"/>
    <w:rsid w:val="00936D6A"/>
    <w:rsid w:val="00936D8F"/>
    <w:rsid w:val="00936E58"/>
    <w:rsid w:val="00936EA0"/>
    <w:rsid w:val="00936EA6"/>
    <w:rsid w:val="00936EAB"/>
    <w:rsid w:val="00936EDF"/>
    <w:rsid w:val="00936F59"/>
    <w:rsid w:val="00936F89"/>
    <w:rsid w:val="0093701D"/>
    <w:rsid w:val="00937120"/>
    <w:rsid w:val="00937188"/>
    <w:rsid w:val="009371EE"/>
    <w:rsid w:val="00937237"/>
    <w:rsid w:val="0093723D"/>
    <w:rsid w:val="009372AB"/>
    <w:rsid w:val="009372ED"/>
    <w:rsid w:val="00937384"/>
    <w:rsid w:val="00937441"/>
    <w:rsid w:val="009374BA"/>
    <w:rsid w:val="0093752F"/>
    <w:rsid w:val="0093759A"/>
    <w:rsid w:val="009375B0"/>
    <w:rsid w:val="009375BF"/>
    <w:rsid w:val="009375CE"/>
    <w:rsid w:val="00937669"/>
    <w:rsid w:val="009376B7"/>
    <w:rsid w:val="009376CD"/>
    <w:rsid w:val="009376FF"/>
    <w:rsid w:val="0093772D"/>
    <w:rsid w:val="00937736"/>
    <w:rsid w:val="009377C5"/>
    <w:rsid w:val="009377EB"/>
    <w:rsid w:val="00937822"/>
    <w:rsid w:val="00937848"/>
    <w:rsid w:val="00937852"/>
    <w:rsid w:val="00937859"/>
    <w:rsid w:val="0093792B"/>
    <w:rsid w:val="00937974"/>
    <w:rsid w:val="00937A39"/>
    <w:rsid w:val="00937A83"/>
    <w:rsid w:val="00937ABD"/>
    <w:rsid w:val="00937B24"/>
    <w:rsid w:val="00937BCE"/>
    <w:rsid w:val="00937C0E"/>
    <w:rsid w:val="00937C69"/>
    <w:rsid w:val="00937D35"/>
    <w:rsid w:val="00937DDB"/>
    <w:rsid w:val="00937E9C"/>
    <w:rsid w:val="00937FD6"/>
    <w:rsid w:val="00940148"/>
    <w:rsid w:val="00940192"/>
    <w:rsid w:val="009401B3"/>
    <w:rsid w:val="009401C9"/>
    <w:rsid w:val="0094031E"/>
    <w:rsid w:val="00940387"/>
    <w:rsid w:val="00940413"/>
    <w:rsid w:val="00940416"/>
    <w:rsid w:val="00940421"/>
    <w:rsid w:val="009404DD"/>
    <w:rsid w:val="00940538"/>
    <w:rsid w:val="00940555"/>
    <w:rsid w:val="0094056C"/>
    <w:rsid w:val="0094056D"/>
    <w:rsid w:val="009405A5"/>
    <w:rsid w:val="00940632"/>
    <w:rsid w:val="00940647"/>
    <w:rsid w:val="00940665"/>
    <w:rsid w:val="009406A8"/>
    <w:rsid w:val="009406FA"/>
    <w:rsid w:val="0094071D"/>
    <w:rsid w:val="00940732"/>
    <w:rsid w:val="009407BC"/>
    <w:rsid w:val="009407DA"/>
    <w:rsid w:val="0094082F"/>
    <w:rsid w:val="00940835"/>
    <w:rsid w:val="00940853"/>
    <w:rsid w:val="00940962"/>
    <w:rsid w:val="009409C6"/>
    <w:rsid w:val="00940AD2"/>
    <w:rsid w:val="00940B16"/>
    <w:rsid w:val="00940B86"/>
    <w:rsid w:val="00940B8C"/>
    <w:rsid w:val="00940BB6"/>
    <w:rsid w:val="00940BB8"/>
    <w:rsid w:val="00940BE0"/>
    <w:rsid w:val="00940BEE"/>
    <w:rsid w:val="00940C6C"/>
    <w:rsid w:val="00940C7A"/>
    <w:rsid w:val="00940C94"/>
    <w:rsid w:val="00940C9B"/>
    <w:rsid w:val="00940D79"/>
    <w:rsid w:val="00940D8C"/>
    <w:rsid w:val="00940DE8"/>
    <w:rsid w:val="00940EA9"/>
    <w:rsid w:val="00940EB8"/>
    <w:rsid w:val="00940EC6"/>
    <w:rsid w:val="00940F26"/>
    <w:rsid w:val="00940F27"/>
    <w:rsid w:val="00940F56"/>
    <w:rsid w:val="00940FA1"/>
    <w:rsid w:val="009411C0"/>
    <w:rsid w:val="00941281"/>
    <w:rsid w:val="009412D0"/>
    <w:rsid w:val="00941344"/>
    <w:rsid w:val="0094137B"/>
    <w:rsid w:val="00941391"/>
    <w:rsid w:val="00941392"/>
    <w:rsid w:val="009413D6"/>
    <w:rsid w:val="0094156D"/>
    <w:rsid w:val="00941570"/>
    <w:rsid w:val="00941638"/>
    <w:rsid w:val="0094171D"/>
    <w:rsid w:val="00941857"/>
    <w:rsid w:val="009418BF"/>
    <w:rsid w:val="00941912"/>
    <w:rsid w:val="0094197A"/>
    <w:rsid w:val="00941A0C"/>
    <w:rsid w:val="00941A25"/>
    <w:rsid w:val="00941A2D"/>
    <w:rsid w:val="00941A70"/>
    <w:rsid w:val="00941A83"/>
    <w:rsid w:val="00941A9D"/>
    <w:rsid w:val="00941BCB"/>
    <w:rsid w:val="00941BD3"/>
    <w:rsid w:val="00941C0B"/>
    <w:rsid w:val="00941C0D"/>
    <w:rsid w:val="00941C76"/>
    <w:rsid w:val="00941C80"/>
    <w:rsid w:val="00941CDE"/>
    <w:rsid w:val="00941D49"/>
    <w:rsid w:val="00941D65"/>
    <w:rsid w:val="00941D6D"/>
    <w:rsid w:val="00941D75"/>
    <w:rsid w:val="00941EE3"/>
    <w:rsid w:val="00941F3E"/>
    <w:rsid w:val="0094201B"/>
    <w:rsid w:val="0094207C"/>
    <w:rsid w:val="009420D3"/>
    <w:rsid w:val="00942116"/>
    <w:rsid w:val="00942129"/>
    <w:rsid w:val="00942216"/>
    <w:rsid w:val="00942240"/>
    <w:rsid w:val="009422FE"/>
    <w:rsid w:val="00942349"/>
    <w:rsid w:val="00942395"/>
    <w:rsid w:val="009423A1"/>
    <w:rsid w:val="009423D8"/>
    <w:rsid w:val="00942499"/>
    <w:rsid w:val="009424E8"/>
    <w:rsid w:val="00942599"/>
    <w:rsid w:val="00942636"/>
    <w:rsid w:val="0094264B"/>
    <w:rsid w:val="00942730"/>
    <w:rsid w:val="00942737"/>
    <w:rsid w:val="0094275D"/>
    <w:rsid w:val="00942773"/>
    <w:rsid w:val="00942813"/>
    <w:rsid w:val="009428B5"/>
    <w:rsid w:val="009428C1"/>
    <w:rsid w:val="009428EB"/>
    <w:rsid w:val="00942903"/>
    <w:rsid w:val="0094299A"/>
    <w:rsid w:val="009429FC"/>
    <w:rsid w:val="00942A10"/>
    <w:rsid w:val="00942A4B"/>
    <w:rsid w:val="00942A94"/>
    <w:rsid w:val="00942AE0"/>
    <w:rsid w:val="00942AF5"/>
    <w:rsid w:val="00942B16"/>
    <w:rsid w:val="00942C4E"/>
    <w:rsid w:val="00942C84"/>
    <w:rsid w:val="00942CF2"/>
    <w:rsid w:val="00942DCA"/>
    <w:rsid w:val="00942E78"/>
    <w:rsid w:val="00942EF1"/>
    <w:rsid w:val="00942F1D"/>
    <w:rsid w:val="00942FCE"/>
    <w:rsid w:val="00942FE2"/>
    <w:rsid w:val="00942FFD"/>
    <w:rsid w:val="00943039"/>
    <w:rsid w:val="00943174"/>
    <w:rsid w:val="00943194"/>
    <w:rsid w:val="00943245"/>
    <w:rsid w:val="0094327E"/>
    <w:rsid w:val="009432B7"/>
    <w:rsid w:val="0094332F"/>
    <w:rsid w:val="009433A6"/>
    <w:rsid w:val="0094343C"/>
    <w:rsid w:val="00943483"/>
    <w:rsid w:val="00943490"/>
    <w:rsid w:val="00943545"/>
    <w:rsid w:val="00943599"/>
    <w:rsid w:val="009435AA"/>
    <w:rsid w:val="00943621"/>
    <w:rsid w:val="00943672"/>
    <w:rsid w:val="00943689"/>
    <w:rsid w:val="009436B7"/>
    <w:rsid w:val="009436DA"/>
    <w:rsid w:val="00943755"/>
    <w:rsid w:val="00943772"/>
    <w:rsid w:val="009437D5"/>
    <w:rsid w:val="009437E9"/>
    <w:rsid w:val="0094380C"/>
    <w:rsid w:val="0094383D"/>
    <w:rsid w:val="00943846"/>
    <w:rsid w:val="0094388C"/>
    <w:rsid w:val="00943970"/>
    <w:rsid w:val="009439BF"/>
    <w:rsid w:val="009439F2"/>
    <w:rsid w:val="009439FE"/>
    <w:rsid w:val="00943A6D"/>
    <w:rsid w:val="00943B2B"/>
    <w:rsid w:val="00943B7D"/>
    <w:rsid w:val="00943C3E"/>
    <w:rsid w:val="00943CA2"/>
    <w:rsid w:val="00943CDC"/>
    <w:rsid w:val="00943D39"/>
    <w:rsid w:val="00943E08"/>
    <w:rsid w:val="00943EC2"/>
    <w:rsid w:val="00943EE6"/>
    <w:rsid w:val="00943F08"/>
    <w:rsid w:val="00943F38"/>
    <w:rsid w:val="00943F55"/>
    <w:rsid w:val="00943F83"/>
    <w:rsid w:val="00944056"/>
    <w:rsid w:val="0094406F"/>
    <w:rsid w:val="00944111"/>
    <w:rsid w:val="0094415E"/>
    <w:rsid w:val="0094416F"/>
    <w:rsid w:val="00944281"/>
    <w:rsid w:val="00944298"/>
    <w:rsid w:val="0094434E"/>
    <w:rsid w:val="0094438D"/>
    <w:rsid w:val="0094440A"/>
    <w:rsid w:val="0094442B"/>
    <w:rsid w:val="0094443D"/>
    <w:rsid w:val="009444A0"/>
    <w:rsid w:val="009444A5"/>
    <w:rsid w:val="009444D0"/>
    <w:rsid w:val="009444DE"/>
    <w:rsid w:val="00944532"/>
    <w:rsid w:val="009445FB"/>
    <w:rsid w:val="00944600"/>
    <w:rsid w:val="00944687"/>
    <w:rsid w:val="009446CE"/>
    <w:rsid w:val="0094470A"/>
    <w:rsid w:val="00944806"/>
    <w:rsid w:val="0094487E"/>
    <w:rsid w:val="009448C9"/>
    <w:rsid w:val="00944901"/>
    <w:rsid w:val="009449A3"/>
    <w:rsid w:val="009449B9"/>
    <w:rsid w:val="009449D8"/>
    <w:rsid w:val="009449FD"/>
    <w:rsid w:val="00944A05"/>
    <w:rsid w:val="00944B70"/>
    <w:rsid w:val="00944BF0"/>
    <w:rsid w:val="00944C3F"/>
    <w:rsid w:val="00944C54"/>
    <w:rsid w:val="00944CBC"/>
    <w:rsid w:val="00944CF8"/>
    <w:rsid w:val="00944D00"/>
    <w:rsid w:val="00944D2A"/>
    <w:rsid w:val="00944D3F"/>
    <w:rsid w:val="00944D74"/>
    <w:rsid w:val="00944DA9"/>
    <w:rsid w:val="00944DAE"/>
    <w:rsid w:val="00944E94"/>
    <w:rsid w:val="00944EE0"/>
    <w:rsid w:val="00944EE3"/>
    <w:rsid w:val="00944EF9"/>
    <w:rsid w:val="00944EFB"/>
    <w:rsid w:val="00944F57"/>
    <w:rsid w:val="00944FE4"/>
    <w:rsid w:val="00945017"/>
    <w:rsid w:val="0094504F"/>
    <w:rsid w:val="00945064"/>
    <w:rsid w:val="009450E6"/>
    <w:rsid w:val="009451C5"/>
    <w:rsid w:val="009451E0"/>
    <w:rsid w:val="00945254"/>
    <w:rsid w:val="009452C9"/>
    <w:rsid w:val="0094537F"/>
    <w:rsid w:val="009453DE"/>
    <w:rsid w:val="0094566B"/>
    <w:rsid w:val="009456F7"/>
    <w:rsid w:val="00945766"/>
    <w:rsid w:val="00945878"/>
    <w:rsid w:val="00945886"/>
    <w:rsid w:val="00945898"/>
    <w:rsid w:val="009458AD"/>
    <w:rsid w:val="009458B1"/>
    <w:rsid w:val="009458FF"/>
    <w:rsid w:val="00945998"/>
    <w:rsid w:val="009459CC"/>
    <w:rsid w:val="00945A20"/>
    <w:rsid w:val="00945A3D"/>
    <w:rsid w:val="00945A78"/>
    <w:rsid w:val="00945AF3"/>
    <w:rsid w:val="00945B76"/>
    <w:rsid w:val="00945B84"/>
    <w:rsid w:val="00945BA7"/>
    <w:rsid w:val="00945BD8"/>
    <w:rsid w:val="00945BDA"/>
    <w:rsid w:val="00945C74"/>
    <w:rsid w:val="00945CF7"/>
    <w:rsid w:val="00945D2D"/>
    <w:rsid w:val="00945D6E"/>
    <w:rsid w:val="00945D70"/>
    <w:rsid w:val="00945DA5"/>
    <w:rsid w:val="00945E28"/>
    <w:rsid w:val="00945E62"/>
    <w:rsid w:val="00945FCA"/>
    <w:rsid w:val="00945FD7"/>
    <w:rsid w:val="0094604F"/>
    <w:rsid w:val="0094611D"/>
    <w:rsid w:val="00946140"/>
    <w:rsid w:val="0094615B"/>
    <w:rsid w:val="00946206"/>
    <w:rsid w:val="0094622C"/>
    <w:rsid w:val="0094624B"/>
    <w:rsid w:val="0094627B"/>
    <w:rsid w:val="0094627F"/>
    <w:rsid w:val="0094636A"/>
    <w:rsid w:val="0094638F"/>
    <w:rsid w:val="00946412"/>
    <w:rsid w:val="0094646F"/>
    <w:rsid w:val="00946497"/>
    <w:rsid w:val="009464E1"/>
    <w:rsid w:val="009464EB"/>
    <w:rsid w:val="009464EC"/>
    <w:rsid w:val="0094652B"/>
    <w:rsid w:val="00946543"/>
    <w:rsid w:val="009465A1"/>
    <w:rsid w:val="00946626"/>
    <w:rsid w:val="0094662E"/>
    <w:rsid w:val="0094663B"/>
    <w:rsid w:val="00946713"/>
    <w:rsid w:val="0094672C"/>
    <w:rsid w:val="009467F1"/>
    <w:rsid w:val="00946970"/>
    <w:rsid w:val="00946976"/>
    <w:rsid w:val="009469AB"/>
    <w:rsid w:val="009469B3"/>
    <w:rsid w:val="009469E5"/>
    <w:rsid w:val="00946A62"/>
    <w:rsid w:val="00946B8E"/>
    <w:rsid w:val="00946D22"/>
    <w:rsid w:val="00946D25"/>
    <w:rsid w:val="00946FBA"/>
    <w:rsid w:val="00946FC6"/>
    <w:rsid w:val="00946FE9"/>
    <w:rsid w:val="00946FF6"/>
    <w:rsid w:val="009472D4"/>
    <w:rsid w:val="009473B3"/>
    <w:rsid w:val="0094742E"/>
    <w:rsid w:val="00947463"/>
    <w:rsid w:val="009475B4"/>
    <w:rsid w:val="00947616"/>
    <w:rsid w:val="00947651"/>
    <w:rsid w:val="0094768A"/>
    <w:rsid w:val="0094769D"/>
    <w:rsid w:val="009476B6"/>
    <w:rsid w:val="0094772A"/>
    <w:rsid w:val="009477BC"/>
    <w:rsid w:val="009477C1"/>
    <w:rsid w:val="009477EB"/>
    <w:rsid w:val="00947818"/>
    <w:rsid w:val="00947837"/>
    <w:rsid w:val="009478C2"/>
    <w:rsid w:val="009478E8"/>
    <w:rsid w:val="00947904"/>
    <w:rsid w:val="00947969"/>
    <w:rsid w:val="00947991"/>
    <w:rsid w:val="00947A2A"/>
    <w:rsid w:val="00947A92"/>
    <w:rsid w:val="00947AA9"/>
    <w:rsid w:val="00947B46"/>
    <w:rsid w:val="00947B8B"/>
    <w:rsid w:val="00947C1F"/>
    <w:rsid w:val="00947C34"/>
    <w:rsid w:val="00947C64"/>
    <w:rsid w:val="00947C72"/>
    <w:rsid w:val="00947C95"/>
    <w:rsid w:val="00947CC6"/>
    <w:rsid w:val="00947D02"/>
    <w:rsid w:val="00947D52"/>
    <w:rsid w:val="00947D5E"/>
    <w:rsid w:val="00947D7B"/>
    <w:rsid w:val="00947D8B"/>
    <w:rsid w:val="00947D95"/>
    <w:rsid w:val="00947DA1"/>
    <w:rsid w:val="00947DBA"/>
    <w:rsid w:val="00947DC5"/>
    <w:rsid w:val="00947DDC"/>
    <w:rsid w:val="00947E1A"/>
    <w:rsid w:val="00947EA5"/>
    <w:rsid w:val="00947EB4"/>
    <w:rsid w:val="00947ED9"/>
    <w:rsid w:val="00950081"/>
    <w:rsid w:val="00950111"/>
    <w:rsid w:val="0095015D"/>
    <w:rsid w:val="00950164"/>
    <w:rsid w:val="0095016D"/>
    <w:rsid w:val="0095017D"/>
    <w:rsid w:val="0095020D"/>
    <w:rsid w:val="009502E8"/>
    <w:rsid w:val="00950335"/>
    <w:rsid w:val="00950355"/>
    <w:rsid w:val="009503A0"/>
    <w:rsid w:val="009504B2"/>
    <w:rsid w:val="009504CE"/>
    <w:rsid w:val="00950573"/>
    <w:rsid w:val="0095057C"/>
    <w:rsid w:val="009505AF"/>
    <w:rsid w:val="009505C5"/>
    <w:rsid w:val="00950605"/>
    <w:rsid w:val="00950639"/>
    <w:rsid w:val="009506C4"/>
    <w:rsid w:val="0095072B"/>
    <w:rsid w:val="0095073C"/>
    <w:rsid w:val="00950757"/>
    <w:rsid w:val="00950782"/>
    <w:rsid w:val="00950785"/>
    <w:rsid w:val="009507BE"/>
    <w:rsid w:val="00950883"/>
    <w:rsid w:val="00950888"/>
    <w:rsid w:val="009508E5"/>
    <w:rsid w:val="00950964"/>
    <w:rsid w:val="009509E2"/>
    <w:rsid w:val="00950A1D"/>
    <w:rsid w:val="00950A33"/>
    <w:rsid w:val="00950AA5"/>
    <w:rsid w:val="00950AAF"/>
    <w:rsid w:val="00950AB6"/>
    <w:rsid w:val="00950B44"/>
    <w:rsid w:val="00950BCD"/>
    <w:rsid w:val="00950C01"/>
    <w:rsid w:val="00950D57"/>
    <w:rsid w:val="00950EF9"/>
    <w:rsid w:val="00950F16"/>
    <w:rsid w:val="00951023"/>
    <w:rsid w:val="00951042"/>
    <w:rsid w:val="00951071"/>
    <w:rsid w:val="00951151"/>
    <w:rsid w:val="0095115F"/>
    <w:rsid w:val="009511AE"/>
    <w:rsid w:val="00951201"/>
    <w:rsid w:val="00951208"/>
    <w:rsid w:val="0095125C"/>
    <w:rsid w:val="009512BD"/>
    <w:rsid w:val="009512C6"/>
    <w:rsid w:val="00951366"/>
    <w:rsid w:val="0095139E"/>
    <w:rsid w:val="0095146A"/>
    <w:rsid w:val="0095154D"/>
    <w:rsid w:val="0095157D"/>
    <w:rsid w:val="0095157F"/>
    <w:rsid w:val="00951608"/>
    <w:rsid w:val="00951650"/>
    <w:rsid w:val="0095168C"/>
    <w:rsid w:val="00951736"/>
    <w:rsid w:val="009517DF"/>
    <w:rsid w:val="00951889"/>
    <w:rsid w:val="0095189D"/>
    <w:rsid w:val="00951939"/>
    <w:rsid w:val="0095193B"/>
    <w:rsid w:val="0095199A"/>
    <w:rsid w:val="00951A38"/>
    <w:rsid w:val="00951AA6"/>
    <w:rsid w:val="00951BAC"/>
    <w:rsid w:val="00951BB7"/>
    <w:rsid w:val="00951BE8"/>
    <w:rsid w:val="00951C0C"/>
    <w:rsid w:val="00951C3D"/>
    <w:rsid w:val="00951C4E"/>
    <w:rsid w:val="00951C73"/>
    <w:rsid w:val="00951C92"/>
    <w:rsid w:val="00951CFB"/>
    <w:rsid w:val="00951D4C"/>
    <w:rsid w:val="00951D56"/>
    <w:rsid w:val="00951D90"/>
    <w:rsid w:val="00951DF1"/>
    <w:rsid w:val="00951E33"/>
    <w:rsid w:val="00951E38"/>
    <w:rsid w:val="00951E9A"/>
    <w:rsid w:val="00951EB8"/>
    <w:rsid w:val="00951F42"/>
    <w:rsid w:val="00951F63"/>
    <w:rsid w:val="00951FED"/>
    <w:rsid w:val="009520F6"/>
    <w:rsid w:val="0095214A"/>
    <w:rsid w:val="009521C8"/>
    <w:rsid w:val="009521EE"/>
    <w:rsid w:val="00952233"/>
    <w:rsid w:val="00952271"/>
    <w:rsid w:val="009522B9"/>
    <w:rsid w:val="009522EA"/>
    <w:rsid w:val="00952318"/>
    <w:rsid w:val="00952382"/>
    <w:rsid w:val="009523BA"/>
    <w:rsid w:val="009523FA"/>
    <w:rsid w:val="00952487"/>
    <w:rsid w:val="00952493"/>
    <w:rsid w:val="009524FF"/>
    <w:rsid w:val="00952554"/>
    <w:rsid w:val="0095255A"/>
    <w:rsid w:val="009525D3"/>
    <w:rsid w:val="009525FB"/>
    <w:rsid w:val="009526B9"/>
    <w:rsid w:val="009528D3"/>
    <w:rsid w:val="009528E9"/>
    <w:rsid w:val="0095296D"/>
    <w:rsid w:val="009529F0"/>
    <w:rsid w:val="00952A31"/>
    <w:rsid w:val="00952A46"/>
    <w:rsid w:val="00952AB2"/>
    <w:rsid w:val="00952ABD"/>
    <w:rsid w:val="00952B2E"/>
    <w:rsid w:val="00952B74"/>
    <w:rsid w:val="00952B7D"/>
    <w:rsid w:val="00952C23"/>
    <w:rsid w:val="00952C72"/>
    <w:rsid w:val="00952D52"/>
    <w:rsid w:val="00952DFC"/>
    <w:rsid w:val="00952E05"/>
    <w:rsid w:val="00952EF8"/>
    <w:rsid w:val="00952F00"/>
    <w:rsid w:val="00952F17"/>
    <w:rsid w:val="00952F66"/>
    <w:rsid w:val="00952FA9"/>
    <w:rsid w:val="0095305A"/>
    <w:rsid w:val="0095309A"/>
    <w:rsid w:val="009530DD"/>
    <w:rsid w:val="009530F1"/>
    <w:rsid w:val="0095313D"/>
    <w:rsid w:val="009531B8"/>
    <w:rsid w:val="00953248"/>
    <w:rsid w:val="009532DE"/>
    <w:rsid w:val="0095339C"/>
    <w:rsid w:val="009533D7"/>
    <w:rsid w:val="00953405"/>
    <w:rsid w:val="00953464"/>
    <w:rsid w:val="009534D1"/>
    <w:rsid w:val="00953543"/>
    <w:rsid w:val="00953581"/>
    <w:rsid w:val="009536F3"/>
    <w:rsid w:val="00953759"/>
    <w:rsid w:val="009539A9"/>
    <w:rsid w:val="009539B1"/>
    <w:rsid w:val="009539B4"/>
    <w:rsid w:val="009539BD"/>
    <w:rsid w:val="00953A33"/>
    <w:rsid w:val="00953A56"/>
    <w:rsid w:val="00953A62"/>
    <w:rsid w:val="00953AA3"/>
    <w:rsid w:val="00953B96"/>
    <w:rsid w:val="00953BC3"/>
    <w:rsid w:val="00953BC8"/>
    <w:rsid w:val="00953BDA"/>
    <w:rsid w:val="00953BE1"/>
    <w:rsid w:val="00953C8A"/>
    <w:rsid w:val="00953CC3"/>
    <w:rsid w:val="00953D55"/>
    <w:rsid w:val="00953D58"/>
    <w:rsid w:val="00953DF4"/>
    <w:rsid w:val="00953E20"/>
    <w:rsid w:val="00953E2A"/>
    <w:rsid w:val="00953E3E"/>
    <w:rsid w:val="00953EA2"/>
    <w:rsid w:val="00953F6B"/>
    <w:rsid w:val="00953FBB"/>
    <w:rsid w:val="00953FBF"/>
    <w:rsid w:val="00954161"/>
    <w:rsid w:val="009541BB"/>
    <w:rsid w:val="0095425E"/>
    <w:rsid w:val="00954266"/>
    <w:rsid w:val="009542B5"/>
    <w:rsid w:val="009542E4"/>
    <w:rsid w:val="00954322"/>
    <w:rsid w:val="00954377"/>
    <w:rsid w:val="0095437B"/>
    <w:rsid w:val="009543A4"/>
    <w:rsid w:val="009543C6"/>
    <w:rsid w:val="009543FD"/>
    <w:rsid w:val="00954408"/>
    <w:rsid w:val="009544F5"/>
    <w:rsid w:val="0095451C"/>
    <w:rsid w:val="00954576"/>
    <w:rsid w:val="009545C8"/>
    <w:rsid w:val="00954623"/>
    <w:rsid w:val="0095462D"/>
    <w:rsid w:val="0095465F"/>
    <w:rsid w:val="009546B8"/>
    <w:rsid w:val="0095472B"/>
    <w:rsid w:val="00954734"/>
    <w:rsid w:val="0095475C"/>
    <w:rsid w:val="0095484B"/>
    <w:rsid w:val="009548D2"/>
    <w:rsid w:val="00954929"/>
    <w:rsid w:val="00954A54"/>
    <w:rsid w:val="00954A5B"/>
    <w:rsid w:val="00954A7A"/>
    <w:rsid w:val="00954B10"/>
    <w:rsid w:val="00954B65"/>
    <w:rsid w:val="00954B81"/>
    <w:rsid w:val="00954BD1"/>
    <w:rsid w:val="00954CA9"/>
    <w:rsid w:val="00954CBA"/>
    <w:rsid w:val="00954D66"/>
    <w:rsid w:val="00954D69"/>
    <w:rsid w:val="00954D79"/>
    <w:rsid w:val="00954EEA"/>
    <w:rsid w:val="00954F55"/>
    <w:rsid w:val="00954F56"/>
    <w:rsid w:val="00954FF8"/>
    <w:rsid w:val="00955078"/>
    <w:rsid w:val="009550E5"/>
    <w:rsid w:val="00955138"/>
    <w:rsid w:val="00955157"/>
    <w:rsid w:val="00955196"/>
    <w:rsid w:val="009551D3"/>
    <w:rsid w:val="00955231"/>
    <w:rsid w:val="0095524D"/>
    <w:rsid w:val="00955253"/>
    <w:rsid w:val="009553BD"/>
    <w:rsid w:val="00955409"/>
    <w:rsid w:val="00955431"/>
    <w:rsid w:val="00955475"/>
    <w:rsid w:val="0095547A"/>
    <w:rsid w:val="009554A2"/>
    <w:rsid w:val="009554A4"/>
    <w:rsid w:val="0095550A"/>
    <w:rsid w:val="0095551F"/>
    <w:rsid w:val="009555A3"/>
    <w:rsid w:val="00955636"/>
    <w:rsid w:val="0095564C"/>
    <w:rsid w:val="00955657"/>
    <w:rsid w:val="0095567C"/>
    <w:rsid w:val="00955693"/>
    <w:rsid w:val="00955708"/>
    <w:rsid w:val="0095572F"/>
    <w:rsid w:val="0095573B"/>
    <w:rsid w:val="009557B0"/>
    <w:rsid w:val="009557C7"/>
    <w:rsid w:val="00955809"/>
    <w:rsid w:val="0095580C"/>
    <w:rsid w:val="009558ED"/>
    <w:rsid w:val="00955985"/>
    <w:rsid w:val="00955990"/>
    <w:rsid w:val="009559B4"/>
    <w:rsid w:val="009559C8"/>
    <w:rsid w:val="00955A86"/>
    <w:rsid w:val="00955B0D"/>
    <w:rsid w:val="00955B2B"/>
    <w:rsid w:val="00955B9E"/>
    <w:rsid w:val="00955BE3"/>
    <w:rsid w:val="00955BEF"/>
    <w:rsid w:val="00955D12"/>
    <w:rsid w:val="00955D1D"/>
    <w:rsid w:val="00955D64"/>
    <w:rsid w:val="00955D78"/>
    <w:rsid w:val="00955EAF"/>
    <w:rsid w:val="00955EEA"/>
    <w:rsid w:val="00955F28"/>
    <w:rsid w:val="00955FC3"/>
    <w:rsid w:val="00955FD6"/>
    <w:rsid w:val="00955FDC"/>
    <w:rsid w:val="0095600D"/>
    <w:rsid w:val="00956025"/>
    <w:rsid w:val="0095604A"/>
    <w:rsid w:val="009560DD"/>
    <w:rsid w:val="00956169"/>
    <w:rsid w:val="00956212"/>
    <w:rsid w:val="00956282"/>
    <w:rsid w:val="009562AA"/>
    <w:rsid w:val="009562B5"/>
    <w:rsid w:val="009562CE"/>
    <w:rsid w:val="009562EE"/>
    <w:rsid w:val="0095638B"/>
    <w:rsid w:val="00956429"/>
    <w:rsid w:val="0095645E"/>
    <w:rsid w:val="0095646E"/>
    <w:rsid w:val="00956491"/>
    <w:rsid w:val="00956513"/>
    <w:rsid w:val="00956554"/>
    <w:rsid w:val="009565DF"/>
    <w:rsid w:val="00956604"/>
    <w:rsid w:val="00956647"/>
    <w:rsid w:val="00956658"/>
    <w:rsid w:val="00956677"/>
    <w:rsid w:val="009566D7"/>
    <w:rsid w:val="009566F2"/>
    <w:rsid w:val="00956712"/>
    <w:rsid w:val="00956756"/>
    <w:rsid w:val="00956757"/>
    <w:rsid w:val="009567CB"/>
    <w:rsid w:val="0095680E"/>
    <w:rsid w:val="00956845"/>
    <w:rsid w:val="0095686E"/>
    <w:rsid w:val="009568E6"/>
    <w:rsid w:val="00956925"/>
    <w:rsid w:val="009569F1"/>
    <w:rsid w:val="00956A1C"/>
    <w:rsid w:val="00956A2F"/>
    <w:rsid w:val="00956A40"/>
    <w:rsid w:val="00956A64"/>
    <w:rsid w:val="00956B20"/>
    <w:rsid w:val="00956B8C"/>
    <w:rsid w:val="00956C00"/>
    <w:rsid w:val="00956C74"/>
    <w:rsid w:val="00956CB6"/>
    <w:rsid w:val="00956D29"/>
    <w:rsid w:val="00956DD2"/>
    <w:rsid w:val="00956DED"/>
    <w:rsid w:val="00956E2D"/>
    <w:rsid w:val="00956E9E"/>
    <w:rsid w:val="00956F77"/>
    <w:rsid w:val="0095704A"/>
    <w:rsid w:val="009570AB"/>
    <w:rsid w:val="00957113"/>
    <w:rsid w:val="00957179"/>
    <w:rsid w:val="00957181"/>
    <w:rsid w:val="009572E0"/>
    <w:rsid w:val="009572F3"/>
    <w:rsid w:val="0095734C"/>
    <w:rsid w:val="0095741A"/>
    <w:rsid w:val="009574B4"/>
    <w:rsid w:val="009575A2"/>
    <w:rsid w:val="009575FB"/>
    <w:rsid w:val="009576A8"/>
    <w:rsid w:val="00957748"/>
    <w:rsid w:val="0095776D"/>
    <w:rsid w:val="00957775"/>
    <w:rsid w:val="00957788"/>
    <w:rsid w:val="00957863"/>
    <w:rsid w:val="00957912"/>
    <w:rsid w:val="0095794D"/>
    <w:rsid w:val="00957950"/>
    <w:rsid w:val="0095798E"/>
    <w:rsid w:val="00957A41"/>
    <w:rsid w:val="00957A70"/>
    <w:rsid w:val="00957A96"/>
    <w:rsid w:val="00957B70"/>
    <w:rsid w:val="00957BAD"/>
    <w:rsid w:val="00957BE4"/>
    <w:rsid w:val="00957C02"/>
    <w:rsid w:val="00957C4F"/>
    <w:rsid w:val="00957CC8"/>
    <w:rsid w:val="00957D2E"/>
    <w:rsid w:val="00957D90"/>
    <w:rsid w:val="00957DD6"/>
    <w:rsid w:val="00957E12"/>
    <w:rsid w:val="00957E19"/>
    <w:rsid w:val="00957F0B"/>
    <w:rsid w:val="00957F26"/>
    <w:rsid w:val="00957F6E"/>
    <w:rsid w:val="00957FDD"/>
    <w:rsid w:val="00960012"/>
    <w:rsid w:val="00960024"/>
    <w:rsid w:val="009600DA"/>
    <w:rsid w:val="00960176"/>
    <w:rsid w:val="009601AA"/>
    <w:rsid w:val="009601E2"/>
    <w:rsid w:val="00960261"/>
    <w:rsid w:val="00960268"/>
    <w:rsid w:val="00960287"/>
    <w:rsid w:val="009602B8"/>
    <w:rsid w:val="00960302"/>
    <w:rsid w:val="0096030D"/>
    <w:rsid w:val="00960386"/>
    <w:rsid w:val="009603D0"/>
    <w:rsid w:val="009603D5"/>
    <w:rsid w:val="0096046E"/>
    <w:rsid w:val="009604D4"/>
    <w:rsid w:val="0096058C"/>
    <w:rsid w:val="00960592"/>
    <w:rsid w:val="00960609"/>
    <w:rsid w:val="00960652"/>
    <w:rsid w:val="009606A4"/>
    <w:rsid w:val="009606CB"/>
    <w:rsid w:val="009606DC"/>
    <w:rsid w:val="00960710"/>
    <w:rsid w:val="00960725"/>
    <w:rsid w:val="0096078D"/>
    <w:rsid w:val="00960843"/>
    <w:rsid w:val="00960844"/>
    <w:rsid w:val="00960895"/>
    <w:rsid w:val="0096098C"/>
    <w:rsid w:val="009609CD"/>
    <w:rsid w:val="009609DC"/>
    <w:rsid w:val="00960A66"/>
    <w:rsid w:val="00960B14"/>
    <w:rsid w:val="00960B31"/>
    <w:rsid w:val="00960B56"/>
    <w:rsid w:val="00960B96"/>
    <w:rsid w:val="00960BDC"/>
    <w:rsid w:val="00960C14"/>
    <w:rsid w:val="00960C36"/>
    <w:rsid w:val="00960C55"/>
    <w:rsid w:val="00960C63"/>
    <w:rsid w:val="00960D7D"/>
    <w:rsid w:val="00960DD0"/>
    <w:rsid w:val="00960E9E"/>
    <w:rsid w:val="00960F54"/>
    <w:rsid w:val="00960FA1"/>
    <w:rsid w:val="00960FCB"/>
    <w:rsid w:val="00960FCE"/>
    <w:rsid w:val="00960FD7"/>
    <w:rsid w:val="00961037"/>
    <w:rsid w:val="00961042"/>
    <w:rsid w:val="00961069"/>
    <w:rsid w:val="009610A8"/>
    <w:rsid w:val="00961166"/>
    <w:rsid w:val="0096123B"/>
    <w:rsid w:val="0096124E"/>
    <w:rsid w:val="00961255"/>
    <w:rsid w:val="00961264"/>
    <w:rsid w:val="009613D1"/>
    <w:rsid w:val="00961417"/>
    <w:rsid w:val="0096155B"/>
    <w:rsid w:val="00961567"/>
    <w:rsid w:val="0096156F"/>
    <w:rsid w:val="009615A0"/>
    <w:rsid w:val="00961677"/>
    <w:rsid w:val="009616DE"/>
    <w:rsid w:val="009617D4"/>
    <w:rsid w:val="0096180F"/>
    <w:rsid w:val="00961837"/>
    <w:rsid w:val="009618F9"/>
    <w:rsid w:val="009619BC"/>
    <w:rsid w:val="009619DA"/>
    <w:rsid w:val="00961B9F"/>
    <w:rsid w:val="00961BB9"/>
    <w:rsid w:val="00961BCE"/>
    <w:rsid w:val="00961BD5"/>
    <w:rsid w:val="00961BF7"/>
    <w:rsid w:val="00961C25"/>
    <w:rsid w:val="00961CDC"/>
    <w:rsid w:val="00961CE4"/>
    <w:rsid w:val="00961D3B"/>
    <w:rsid w:val="00961DFC"/>
    <w:rsid w:val="00961E5F"/>
    <w:rsid w:val="00961E70"/>
    <w:rsid w:val="00961EA9"/>
    <w:rsid w:val="00961EB1"/>
    <w:rsid w:val="00961F2A"/>
    <w:rsid w:val="00961F5F"/>
    <w:rsid w:val="00961F7F"/>
    <w:rsid w:val="00961FAA"/>
    <w:rsid w:val="00961FE9"/>
    <w:rsid w:val="00962015"/>
    <w:rsid w:val="0096201A"/>
    <w:rsid w:val="0096203F"/>
    <w:rsid w:val="0096208C"/>
    <w:rsid w:val="009621C8"/>
    <w:rsid w:val="00962204"/>
    <w:rsid w:val="0096220D"/>
    <w:rsid w:val="00962283"/>
    <w:rsid w:val="009622C5"/>
    <w:rsid w:val="00962339"/>
    <w:rsid w:val="0096241D"/>
    <w:rsid w:val="0096249A"/>
    <w:rsid w:val="009624D0"/>
    <w:rsid w:val="009624D2"/>
    <w:rsid w:val="00962524"/>
    <w:rsid w:val="0096252A"/>
    <w:rsid w:val="00962543"/>
    <w:rsid w:val="00962545"/>
    <w:rsid w:val="00962574"/>
    <w:rsid w:val="00962648"/>
    <w:rsid w:val="0096268F"/>
    <w:rsid w:val="0096276C"/>
    <w:rsid w:val="009627BD"/>
    <w:rsid w:val="009627CA"/>
    <w:rsid w:val="00962847"/>
    <w:rsid w:val="009628D0"/>
    <w:rsid w:val="009628E2"/>
    <w:rsid w:val="00962A53"/>
    <w:rsid w:val="00962A6B"/>
    <w:rsid w:val="00962AD9"/>
    <w:rsid w:val="00962B41"/>
    <w:rsid w:val="00962B5B"/>
    <w:rsid w:val="00962B5F"/>
    <w:rsid w:val="00962B6A"/>
    <w:rsid w:val="00962CB6"/>
    <w:rsid w:val="00962D86"/>
    <w:rsid w:val="00962E7A"/>
    <w:rsid w:val="00962EA9"/>
    <w:rsid w:val="00962EDE"/>
    <w:rsid w:val="00962F90"/>
    <w:rsid w:val="0096300F"/>
    <w:rsid w:val="0096309C"/>
    <w:rsid w:val="00963176"/>
    <w:rsid w:val="0096317D"/>
    <w:rsid w:val="00963184"/>
    <w:rsid w:val="009631E2"/>
    <w:rsid w:val="00963262"/>
    <w:rsid w:val="009632B7"/>
    <w:rsid w:val="009632D8"/>
    <w:rsid w:val="009632EC"/>
    <w:rsid w:val="00963376"/>
    <w:rsid w:val="0096337C"/>
    <w:rsid w:val="00963419"/>
    <w:rsid w:val="009634B4"/>
    <w:rsid w:val="00963501"/>
    <w:rsid w:val="00963561"/>
    <w:rsid w:val="00963577"/>
    <w:rsid w:val="009635BB"/>
    <w:rsid w:val="00963656"/>
    <w:rsid w:val="00963683"/>
    <w:rsid w:val="0096368F"/>
    <w:rsid w:val="0096369D"/>
    <w:rsid w:val="009636DB"/>
    <w:rsid w:val="0096370D"/>
    <w:rsid w:val="009637EE"/>
    <w:rsid w:val="00963801"/>
    <w:rsid w:val="0096387D"/>
    <w:rsid w:val="009638A8"/>
    <w:rsid w:val="009638BC"/>
    <w:rsid w:val="009638D1"/>
    <w:rsid w:val="009638DB"/>
    <w:rsid w:val="009638E1"/>
    <w:rsid w:val="0096399B"/>
    <w:rsid w:val="009639AE"/>
    <w:rsid w:val="00963A48"/>
    <w:rsid w:val="00963A5E"/>
    <w:rsid w:val="00963A6C"/>
    <w:rsid w:val="00963A7E"/>
    <w:rsid w:val="00963A92"/>
    <w:rsid w:val="00963AD1"/>
    <w:rsid w:val="00963B3D"/>
    <w:rsid w:val="00963B91"/>
    <w:rsid w:val="00963C44"/>
    <w:rsid w:val="00963CD7"/>
    <w:rsid w:val="00963CDE"/>
    <w:rsid w:val="00963E59"/>
    <w:rsid w:val="00963E9E"/>
    <w:rsid w:val="00963EB3"/>
    <w:rsid w:val="00963F44"/>
    <w:rsid w:val="00963F6A"/>
    <w:rsid w:val="00964018"/>
    <w:rsid w:val="0096401D"/>
    <w:rsid w:val="00964099"/>
    <w:rsid w:val="009640A2"/>
    <w:rsid w:val="009640DC"/>
    <w:rsid w:val="009640EE"/>
    <w:rsid w:val="00964188"/>
    <w:rsid w:val="00964193"/>
    <w:rsid w:val="009641AF"/>
    <w:rsid w:val="009641B1"/>
    <w:rsid w:val="0096427D"/>
    <w:rsid w:val="0096429D"/>
    <w:rsid w:val="009642AA"/>
    <w:rsid w:val="009642CE"/>
    <w:rsid w:val="00964314"/>
    <w:rsid w:val="0096434E"/>
    <w:rsid w:val="00964382"/>
    <w:rsid w:val="009643DB"/>
    <w:rsid w:val="009643E2"/>
    <w:rsid w:val="009644CB"/>
    <w:rsid w:val="00964541"/>
    <w:rsid w:val="0096457A"/>
    <w:rsid w:val="00964585"/>
    <w:rsid w:val="009645DF"/>
    <w:rsid w:val="00964681"/>
    <w:rsid w:val="009646AB"/>
    <w:rsid w:val="009646C3"/>
    <w:rsid w:val="009646E9"/>
    <w:rsid w:val="0096473C"/>
    <w:rsid w:val="00964772"/>
    <w:rsid w:val="0096477D"/>
    <w:rsid w:val="00964788"/>
    <w:rsid w:val="009647A9"/>
    <w:rsid w:val="009647E0"/>
    <w:rsid w:val="00964909"/>
    <w:rsid w:val="0096490A"/>
    <w:rsid w:val="00964920"/>
    <w:rsid w:val="00964976"/>
    <w:rsid w:val="00964991"/>
    <w:rsid w:val="00964A3A"/>
    <w:rsid w:val="00964ACA"/>
    <w:rsid w:val="00964AD6"/>
    <w:rsid w:val="00964B23"/>
    <w:rsid w:val="00964B30"/>
    <w:rsid w:val="00964B56"/>
    <w:rsid w:val="00964B67"/>
    <w:rsid w:val="00964BFC"/>
    <w:rsid w:val="00964C50"/>
    <w:rsid w:val="00964C91"/>
    <w:rsid w:val="00964CD6"/>
    <w:rsid w:val="00964D26"/>
    <w:rsid w:val="00964D94"/>
    <w:rsid w:val="00964DBA"/>
    <w:rsid w:val="00964DBB"/>
    <w:rsid w:val="00964EFC"/>
    <w:rsid w:val="00964F53"/>
    <w:rsid w:val="00964FC2"/>
    <w:rsid w:val="0096511F"/>
    <w:rsid w:val="0096515E"/>
    <w:rsid w:val="0096519D"/>
    <w:rsid w:val="009651C9"/>
    <w:rsid w:val="00965219"/>
    <w:rsid w:val="0096521A"/>
    <w:rsid w:val="00965226"/>
    <w:rsid w:val="0096522F"/>
    <w:rsid w:val="0096528B"/>
    <w:rsid w:val="009652F7"/>
    <w:rsid w:val="009653D8"/>
    <w:rsid w:val="009653EB"/>
    <w:rsid w:val="0096540A"/>
    <w:rsid w:val="00965418"/>
    <w:rsid w:val="00965422"/>
    <w:rsid w:val="0096545D"/>
    <w:rsid w:val="0096547D"/>
    <w:rsid w:val="009654D0"/>
    <w:rsid w:val="009654D6"/>
    <w:rsid w:val="00965552"/>
    <w:rsid w:val="00965581"/>
    <w:rsid w:val="009655E4"/>
    <w:rsid w:val="00965613"/>
    <w:rsid w:val="00965614"/>
    <w:rsid w:val="00965642"/>
    <w:rsid w:val="00965648"/>
    <w:rsid w:val="009656B5"/>
    <w:rsid w:val="009656DF"/>
    <w:rsid w:val="009656FD"/>
    <w:rsid w:val="0096579E"/>
    <w:rsid w:val="00965842"/>
    <w:rsid w:val="00965853"/>
    <w:rsid w:val="00965889"/>
    <w:rsid w:val="009658EA"/>
    <w:rsid w:val="00965931"/>
    <w:rsid w:val="0096595A"/>
    <w:rsid w:val="009659A0"/>
    <w:rsid w:val="009659FC"/>
    <w:rsid w:val="00965A6C"/>
    <w:rsid w:val="00965B07"/>
    <w:rsid w:val="00965B23"/>
    <w:rsid w:val="00965B4F"/>
    <w:rsid w:val="00965C2C"/>
    <w:rsid w:val="00965C44"/>
    <w:rsid w:val="00965C55"/>
    <w:rsid w:val="00965C6D"/>
    <w:rsid w:val="00965CE4"/>
    <w:rsid w:val="00965D19"/>
    <w:rsid w:val="00965D38"/>
    <w:rsid w:val="00965D4D"/>
    <w:rsid w:val="00965E4E"/>
    <w:rsid w:val="00965EA3"/>
    <w:rsid w:val="00965EE8"/>
    <w:rsid w:val="00965FA4"/>
    <w:rsid w:val="00965FD1"/>
    <w:rsid w:val="0096604F"/>
    <w:rsid w:val="00966078"/>
    <w:rsid w:val="00966080"/>
    <w:rsid w:val="00966138"/>
    <w:rsid w:val="009662A0"/>
    <w:rsid w:val="009662BE"/>
    <w:rsid w:val="009662BF"/>
    <w:rsid w:val="00966307"/>
    <w:rsid w:val="00966340"/>
    <w:rsid w:val="00966527"/>
    <w:rsid w:val="00966560"/>
    <w:rsid w:val="0096656C"/>
    <w:rsid w:val="00966579"/>
    <w:rsid w:val="00966591"/>
    <w:rsid w:val="009666CF"/>
    <w:rsid w:val="00966729"/>
    <w:rsid w:val="00966769"/>
    <w:rsid w:val="00966775"/>
    <w:rsid w:val="009667B0"/>
    <w:rsid w:val="009667B2"/>
    <w:rsid w:val="009667D8"/>
    <w:rsid w:val="00966901"/>
    <w:rsid w:val="0096697A"/>
    <w:rsid w:val="009669C1"/>
    <w:rsid w:val="00966B14"/>
    <w:rsid w:val="00966B44"/>
    <w:rsid w:val="00966B48"/>
    <w:rsid w:val="00966B4F"/>
    <w:rsid w:val="00966B84"/>
    <w:rsid w:val="00966BBC"/>
    <w:rsid w:val="00966BC0"/>
    <w:rsid w:val="00966BC3"/>
    <w:rsid w:val="00966C23"/>
    <w:rsid w:val="00966C76"/>
    <w:rsid w:val="00966D94"/>
    <w:rsid w:val="00966DAD"/>
    <w:rsid w:val="00966DB6"/>
    <w:rsid w:val="00966EAF"/>
    <w:rsid w:val="00966F19"/>
    <w:rsid w:val="00966F35"/>
    <w:rsid w:val="00966F6E"/>
    <w:rsid w:val="0096703C"/>
    <w:rsid w:val="009670CD"/>
    <w:rsid w:val="00967149"/>
    <w:rsid w:val="009671E4"/>
    <w:rsid w:val="00967219"/>
    <w:rsid w:val="00967236"/>
    <w:rsid w:val="009672E1"/>
    <w:rsid w:val="009672FD"/>
    <w:rsid w:val="00967430"/>
    <w:rsid w:val="00967479"/>
    <w:rsid w:val="009674AB"/>
    <w:rsid w:val="009674FA"/>
    <w:rsid w:val="00967559"/>
    <w:rsid w:val="009675FA"/>
    <w:rsid w:val="00967630"/>
    <w:rsid w:val="00967663"/>
    <w:rsid w:val="0096767E"/>
    <w:rsid w:val="00967695"/>
    <w:rsid w:val="009676ED"/>
    <w:rsid w:val="00967701"/>
    <w:rsid w:val="00967724"/>
    <w:rsid w:val="00967749"/>
    <w:rsid w:val="0096777D"/>
    <w:rsid w:val="009677BC"/>
    <w:rsid w:val="009677DD"/>
    <w:rsid w:val="00967880"/>
    <w:rsid w:val="0096789F"/>
    <w:rsid w:val="009678B4"/>
    <w:rsid w:val="0096796B"/>
    <w:rsid w:val="00967973"/>
    <w:rsid w:val="00967989"/>
    <w:rsid w:val="009679D9"/>
    <w:rsid w:val="00967B3E"/>
    <w:rsid w:val="00967B92"/>
    <w:rsid w:val="00967BD8"/>
    <w:rsid w:val="00967CE9"/>
    <w:rsid w:val="00967F55"/>
    <w:rsid w:val="00967FA5"/>
    <w:rsid w:val="0097006E"/>
    <w:rsid w:val="0097011A"/>
    <w:rsid w:val="00970128"/>
    <w:rsid w:val="00970157"/>
    <w:rsid w:val="009701A2"/>
    <w:rsid w:val="009701E9"/>
    <w:rsid w:val="00970223"/>
    <w:rsid w:val="0097026F"/>
    <w:rsid w:val="00970289"/>
    <w:rsid w:val="009702C7"/>
    <w:rsid w:val="009702CC"/>
    <w:rsid w:val="009702D0"/>
    <w:rsid w:val="0097030B"/>
    <w:rsid w:val="0097033E"/>
    <w:rsid w:val="0097035C"/>
    <w:rsid w:val="009703D5"/>
    <w:rsid w:val="009703FF"/>
    <w:rsid w:val="0097043D"/>
    <w:rsid w:val="00970473"/>
    <w:rsid w:val="0097047B"/>
    <w:rsid w:val="009704A5"/>
    <w:rsid w:val="009704FF"/>
    <w:rsid w:val="00970503"/>
    <w:rsid w:val="00970556"/>
    <w:rsid w:val="009706BA"/>
    <w:rsid w:val="009706F9"/>
    <w:rsid w:val="00970707"/>
    <w:rsid w:val="00970708"/>
    <w:rsid w:val="0097072D"/>
    <w:rsid w:val="00970747"/>
    <w:rsid w:val="0097076E"/>
    <w:rsid w:val="00970795"/>
    <w:rsid w:val="009707F3"/>
    <w:rsid w:val="009708E3"/>
    <w:rsid w:val="009708F8"/>
    <w:rsid w:val="009709A1"/>
    <w:rsid w:val="00970B5E"/>
    <w:rsid w:val="00970B9D"/>
    <w:rsid w:val="00970BC0"/>
    <w:rsid w:val="00970C5B"/>
    <w:rsid w:val="00970CC5"/>
    <w:rsid w:val="00970D5F"/>
    <w:rsid w:val="00970DF5"/>
    <w:rsid w:val="00970DF8"/>
    <w:rsid w:val="00970E4C"/>
    <w:rsid w:val="00970E8C"/>
    <w:rsid w:val="00970F1E"/>
    <w:rsid w:val="00970F7F"/>
    <w:rsid w:val="0097106B"/>
    <w:rsid w:val="00971111"/>
    <w:rsid w:val="00971179"/>
    <w:rsid w:val="009711A9"/>
    <w:rsid w:val="009711FF"/>
    <w:rsid w:val="00971214"/>
    <w:rsid w:val="00971237"/>
    <w:rsid w:val="00971284"/>
    <w:rsid w:val="009712C4"/>
    <w:rsid w:val="009712F9"/>
    <w:rsid w:val="00971482"/>
    <w:rsid w:val="009714BF"/>
    <w:rsid w:val="009714DD"/>
    <w:rsid w:val="00971537"/>
    <w:rsid w:val="009715FF"/>
    <w:rsid w:val="0097165B"/>
    <w:rsid w:val="009716CC"/>
    <w:rsid w:val="009716FD"/>
    <w:rsid w:val="00971793"/>
    <w:rsid w:val="009717E6"/>
    <w:rsid w:val="00971802"/>
    <w:rsid w:val="00971855"/>
    <w:rsid w:val="009718D9"/>
    <w:rsid w:val="009718FF"/>
    <w:rsid w:val="00971A2D"/>
    <w:rsid w:val="00971A52"/>
    <w:rsid w:val="00971A81"/>
    <w:rsid w:val="00971ADE"/>
    <w:rsid w:val="00971B93"/>
    <w:rsid w:val="00971C1F"/>
    <w:rsid w:val="00971CCC"/>
    <w:rsid w:val="00971D78"/>
    <w:rsid w:val="00971D7B"/>
    <w:rsid w:val="00971DD0"/>
    <w:rsid w:val="00971E50"/>
    <w:rsid w:val="00971E7A"/>
    <w:rsid w:val="00971EA3"/>
    <w:rsid w:val="00971F4E"/>
    <w:rsid w:val="00971FC3"/>
    <w:rsid w:val="00971FC7"/>
    <w:rsid w:val="00972051"/>
    <w:rsid w:val="00972082"/>
    <w:rsid w:val="009720C2"/>
    <w:rsid w:val="00972182"/>
    <w:rsid w:val="009721AD"/>
    <w:rsid w:val="009721C3"/>
    <w:rsid w:val="009721E8"/>
    <w:rsid w:val="0097221E"/>
    <w:rsid w:val="009722B3"/>
    <w:rsid w:val="00972375"/>
    <w:rsid w:val="00972377"/>
    <w:rsid w:val="0097237A"/>
    <w:rsid w:val="0097237F"/>
    <w:rsid w:val="009723B9"/>
    <w:rsid w:val="009723D9"/>
    <w:rsid w:val="00972496"/>
    <w:rsid w:val="00972506"/>
    <w:rsid w:val="00972512"/>
    <w:rsid w:val="009725E2"/>
    <w:rsid w:val="0097262A"/>
    <w:rsid w:val="00972665"/>
    <w:rsid w:val="0097278A"/>
    <w:rsid w:val="0097285D"/>
    <w:rsid w:val="009728D3"/>
    <w:rsid w:val="0097293D"/>
    <w:rsid w:val="009729FA"/>
    <w:rsid w:val="009729FB"/>
    <w:rsid w:val="00972A19"/>
    <w:rsid w:val="00972A77"/>
    <w:rsid w:val="00972A78"/>
    <w:rsid w:val="00972AAA"/>
    <w:rsid w:val="00972B54"/>
    <w:rsid w:val="00972C63"/>
    <w:rsid w:val="00972CD7"/>
    <w:rsid w:val="00972E06"/>
    <w:rsid w:val="00972E48"/>
    <w:rsid w:val="00972E78"/>
    <w:rsid w:val="00972E8B"/>
    <w:rsid w:val="00972EDE"/>
    <w:rsid w:val="00972F1A"/>
    <w:rsid w:val="00972F28"/>
    <w:rsid w:val="00972F97"/>
    <w:rsid w:val="00972FCC"/>
    <w:rsid w:val="00972FEA"/>
    <w:rsid w:val="00973058"/>
    <w:rsid w:val="00973073"/>
    <w:rsid w:val="00973083"/>
    <w:rsid w:val="0097309F"/>
    <w:rsid w:val="009730D8"/>
    <w:rsid w:val="00973142"/>
    <w:rsid w:val="00973163"/>
    <w:rsid w:val="009731B4"/>
    <w:rsid w:val="009731C4"/>
    <w:rsid w:val="0097328C"/>
    <w:rsid w:val="009732ED"/>
    <w:rsid w:val="00973351"/>
    <w:rsid w:val="00973390"/>
    <w:rsid w:val="009733B6"/>
    <w:rsid w:val="0097341C"/>
    <w:rsid w:val="00973508"/>
    <w:rsid w:val="00973526"/>
    <w:rsid w:val="00973542"/>
    <w:rsid w:val="00973582"/>
    <w:rsid w:val="00973635"/>
    <w:rsid w:val="0097367F"/>
    <w:rsid w:val="009736A1"/>
    <w:rsid w:val="0097376E"/>
    <w:rsid w:val="00973785"/>
    <w:rsid w:val="00973793"/>
    <w:rsid w:val="00973876"/>
    <w:rsid w:val="0097389E"/>
    <w:rsid w:val="00973949"/>
    <w:rsid w:val="00973984"/>
    <w:rsid w:val="009739FE"/>
    <w:rsid w:val="00973A20"/>
    <w:rsid w:val="00973A9B"/>
    <w:rsid w:val="00973A9F"/>
    <w:rsid w:val="00973B84"/>
    <w:rsid w:val="00973B97"/>
    <w:rsid w:val="00973BE7"/>
    <w:rsid w:val="00973CD9"/>
    <w:rsid w:val="00973D09"/>
    <w:rsid w:val="00973D1B"/>
    <w:rsid w:val="00973DD9"/>
    <w:rsid w:val="00973DE8"/>
    <w:rsid w:val="00973E21"/>
    <w:rsid w:val="00973EE0"/>
    <w:rsid w:val="00973F3D"/>
    <w:rsid w:val="00973F89"/>
    <w:rsid w:val="00974007"/>
    <w:rsid w:val="009740FD"/>
    <w:rsid w:val="00974118"/>
    <w:rsid w:val="0097422E"/>
    <w:rsid w:val="0097427F"/>
    <w:rsid w:val="00974297"/>
    <w:rsid w:val="009742D3"/>
    <w:rsid w:val="00974307"/>
    <w:rsid w:val="0097444F"/>
    <w:rsid w:val="00974512"/>
    <w:rsid w:val="009745C4"/>
    <w:rsid w:val="009745C9"/>
    <w:rsid w:val="00974646"/>
    <w:rsid w:val="009746A5"/>
    <w:rsid w:val="009746C5"/>
    <w:rsid w:val="009746D4"/>
    <w:rsid w:val="00974706"/>
    <w:rsid w:val="00974823"/>
    <w:rsid w:val="0097484B"/>
    <w:rsid w:val="00974919"/>
    <w:rsid w:val="0097491E"/>
    <w:rsid w:val="00974A02"/>
    <w:rsid w:val="00974A5A"/>
    <w:rsid w:val="00974A78"/>
    <w:rsid w:val="00974AAF"/>
    <w:rsid w:val="00974ADA"/>
    <w:rsid w:val="00974AF1"/>
    <w:rsid w:val="00974B4D"/>
    <w:rsid w:val="00974BA9"/>
    <w:rsid w:val="00974C2E"/>
    <w:rsid w:val="00974CBE"/>
    <w:rsid w:val="00974D9D"/>
    <w:rsid w:val="00974D9F"/>
    <w:rsid w:val="00974DAB"/>
    <w:rsid w:val="00974DF8"/>
    <w:rsid w:val="00974E4D"/>
    <w:rsid w:val="00974EF6"/>
    <w:rsid w:val="00974F53"/>
    <w:rsid w:val="00974F5F"/>
    <w:rsid w:val="00975031"/>
    <w:rsid w:val="00975034"/>
    <w:rsid w:val="009750DA"/>
    <w:rsid w:val="0097514B"/>
    <w:rsid w:val="0097527A"/>
    <w:rsid w:val="0097543B"/>
    <w:rsid w:val="00975444"/>
    <w:rsid w:val="009754D1"/>
    <w:rsid w:val="00975671"/>
    <w:rsid w:val="00975751"/>
    <w:rsid w:val="009757A0"/>
    <w:rsid w:val="009757B1"/>
    <w:rsid w:val="009757B3"/>
    <w:rsid w:val="00975806"/>
    <w:rsid w:val="009758F0"/>
    <w:rsid w:val="00975975"/>
    <w:rsid w:val="009759CC"/>
    <w:rsid w:val="009759EB"/>
    <w:rsid w:val="00975A3C"/>
    <w:rsid w:val="00975A43"/>
    <w:rsid w:val="00975A84"/>
    <w:rsid w:val="00975A94"/>
    <w:rsid w:val="00975B12"/>
    <w:rsid w:val="00975B1C"/>
    <w:rsid w:val="00975B54"/>
    <w:rsid w:val="00975BCC"/>
    <w:rsid w:val="00975C2C"/>
    <w:rsid w:val="00975C9B"/>
    <w:rsid w:val="00975D0E"/>
    <w:rsid w:val="00975DA3"/>
    <w:rsid w:val="00975DA4"/>
    <w:rsid w:val="00975E89"/>
    <w:rsid w:val="00975F33"/>
    <w:rsid w:val="00975F3A"/>
    <w:rsid w:val="00975F9C"/>
    <w:rsid w:val="00975F9F"/>
    <w:rsid w:val="00975FC7"/>
    <w:rsid w:val="00975FED"/>
    <w:rsid w:val="0097604E"/>
    <w:rsid w:val="0097606F"/>
    <w:rsid w:val="00976072"/>
    <w:rsid w:val="0097609E"/>
    <w:rsid w:val="009760C1"/>
    <w:rsid w:val="009760DD"/>
    <w:rsid w:val="00976117"/>
    <w:rsid w:val="009761B4"/>
    <w:rsid w:val="009761EE"/>
    <w:rsid w:val="00976264"/>
    <w:rsid w:val="0097637D"/>
    <w:rsid w:val="00976503"/>
    <w:rsid w:val="00976507"/>
    <w:rsid w:val="009765B7"/>
    <w:rsid w:val="00976628"/>
    <w:rsid w:val="00976657"/>
    <w:rsid w:val="00976665"/>
    <w:rsid w:val="0097669F"/>
    <w:rsid w:val="009766E0"/>
    <w:rsid w:val="009768B1"/>
    <w:rsid w:val="009768C3"/>
    <w:rsid w:val="009768E8"/>
    <w:rsid w:val="0097694C"/>
    <w:rsid w:val="00976971"/>
    <w:rsid w:val="009769EA"/>
    <w:rsid w:val="00976A8F"/>
    <w:rsid w:val="00976BDD"/>
    <w:rsid w:val="00976C14"/>
    <w:rsid w:val="00976C4C"/>
    <w:rsid w:val="00976CED"/>
    <w:rsid w:val="00976CFA"/>
    <w:rsid w:val="00976E5A"/>
    <w:rsid w:val="00976E8E"/>
    <w:rsid w:val="00976F18"/>
    <w:rsid w:val="00976F26"/>
    <w:rsid w:val="00976F2F"/>
    <w:rsid w:val="00976F85"/>
    <w:rsid w:val="00977017"/>
    <w:rsid w:val="00977020"/>
    <w:rsid w:val="00977031"/>
    <w:rsid w:val="009771FB"/>
    <w:rsid w:val="009772F1"/>
    <w:rsid w:val="00977301"/>
    <w:rsid w:val="00977310"/>
    <w:rsid w:val="00977396"/>
    <w:rsid w:val="00977397"/>
    <w:rsid w:val="00977455"/>
    <w:rsid w:val="00977488"/>
    <w:rsid w:val="00977511"/>
    <w:rsid w:val="00977541"/>
    <w:rsid w:val="00977570"/>
    <w:rsid w:val="00977574"/>
    <w:rsid w:val="00977669"/>
    <w:rsid w:val="00977698"/>
    <w:rsid w:val="009776D1"/>
    <w:rsid w:val="0097770B"/>
    <w:rsid w:val="0097770C"/>
    <w:rsid w:val="00977754"/>
    <w:rsid w:val="0097777F"/>
    <w:rsid w:val="00977784"/>
    <w:rsid w:val="009777A0"/>
    <w:rsid w:val="0097781B"/>
    <w:rsid w:val="00977882"/>
    <w:rsid w:val="009778AE"/>
    <w:rsid w:val="009778CD"/>
    <w:rsid w:val="00977953"/>
    <w:rsid w:val="009779B2"/>
    <w:rsid w:val="009779BA"/>
    <w:rsid w:val="009779E0"/>
    <w:rsid w:val="00977B61"/>
    <w:rsid w:val="00977B8B"/>
    <w:rsid w:val="00977C1D"/>
    <w:rsid w:val="00977C92"/>
    <w:rsid w:val="00977CB3"/>
    <w:rsid w:val="00977D3A"/>
    <w:rsid w:val="00977D67"/>
    <w:rsid w:val="00977D93"/>
    <w:rsid w:val="00977E27"/>
    <w:rsid w:val="00977E7F"/>
    <w:rsid w:val="00977F69"/>
    <w:rsid w:val="00977FEC"/>
    <w:rsid w:val="00980000"/>
    <w:rsid w:val="00980094"/>
    <w:rsid w:val="00980199"/>
    <w:rsid w:val="0098019B"/>
    <w:rsid w:val="009801E9"/>
    <w:rsid w:val="00980205"/>
    <w:rsid w:val="00980243"/>
    <w:rsid w:val="00980267"/>
    <w:rsid w:val="009802F8"/>
    <w:rsid w:val="00980392"/>
    <w:rsid w:val="00980490"/>
    <w:rsid w:val="009804DA"/>
    <w:rsid w:val="0098050D"/>
    <w:rsid w:val="0098056D"/>
    <w:rsid w:val="00980593"/>
    <w:rsid w:val="009805C1"/>
    <w:rsid w:val="009805D3"/>
    <w:rsid w:val="009805D9"/>
    <w:rsid w:val="00980630"/>
    <w:rsid w:val="009806A8"/>
    <w:rsid w:val="0098074F"/>
    <w:rsid w:val="009807CC"/>
    <w:rsid w:val="00980886"/>
    <w:rsid w:val="009808E7"/>
    <w:rsid w:val="009809AF"/>
    <w:rsid w:val="009809F1"/>
    <w:rsid w:val="00980ADF"/>
    <w:rsid w:val="00980B44"/>
    <w:rsid w:val="00980B4D"/>
    <w:rsid w:val="00980B5F"/>
    <w:rsid w:val="00980BB7"/>
    <w:rsid w:val="00980BEA"/>
    <w:rsid w:val="00980CEF"/>
    <w:rsid w:val="00980CFA"/>
    <w:rsid w:val="00980D58"/>
    <w:rsid w:val="00980DA3"/>
    <w:rsid w:val="00980E6D"/>
    <w:rsid w:val="00980EFA"/>
    <w:rsid w:val="00980F1B"/>
    <w:rsid w:val="0098109A"/>
    <w:rsid w:val="009810A2"/>
    <w:rsid w:val="009810C9"/>
    <w:rsid w:val="0098115D"/>
    <w:rsid w:val="0098131B"/>
    <w:rsid w:val="00981330"/>
    <w:rsid w:val="00981339"/>
    <w:rsid w:val="00981385"/>
    <w:rsid w:val="00981398"/>
    <w:rsid w:val="0098139D"/>
    <w:rsid w:val="009815DD"/>
    <w:rsid w:val="00981615"/>
    <w:rsid w:val="00981770"/>
    <w:rsid w:val="00981829"/>
    <w:rsid w:val="0098183F"/>
    <w:rsid w:val="0098192D"/>
    <w:rsid w:val="0098194A"/>
    <w:rsid w:val="0098199C"/>
    <w:rsid w:val="00981A99"/>
    <w:rsid w:val="00981AA3"/>
    <w:rsid w:val="00981AD3"/>
    <w:rsid w:val="00981B94"/>
    <w:rsid w:val="00981BC3"/>
    <w:rsid w:val="00981C81"/>
    <w:rsid w:val="00981CE8"/>
    <w:rsid w:val="00981CFA"/>
    <w:rsid w:val="00981D18"/>
    <w:rsid w:val="00981D8C"/>
    <w:rsid w:val="00981DEC"/>
    <w:rsid w:val="00981E76"/>
    <w:rsid w:val="00981E85"/>
    <w:rsid w:val="00981F17"/>
    <w:rsid w:val="00981F86"/>
    <w:rsid w:val="00981FEF"/>
    <w:rsid w:val="0098202D"/>
    <w:rsid w:val="00982065"/>
    <w:rsid w:val="00982134"/>
    <w:rsid w:val="0098213E"/>
    <w:rsid w:val="0098214A"/>
    <w:rsid w:val="00982157"/>
    <w:rsid w:val="0098219C"/>
    <w:rsid w:val="00982214"/>
    <w:rsid w:val="00982271"/>
    <w:rsid w:val="009822C1"/>
    <w:rsid w:val="00982337"/>
    <w:rsid w:val="00982362"/>
    <w:rsid w:val="00982393"/>
    <w:rsid w:val="00982504"/>
    <w:rsid w:val="0098254E"/>
    <w:rsid w:val="009825BD"/>
    <w:rsid w:val="00982712"/>
    <w:rsid w:val="00982735"/>
    <w:rsid w:val="00982764"/>
    <w:rsid w:val="009827A4"/>
    <w:rsid w:val="0098281F"/>
    <w:rsid w:val="00982822"/>
    <w:rsid w:val="00982841"/>
    <w:rsid w:val="0098287A"/>
    <w:rsid w:val="00982891"/>
    <w:rsid w:val="009828C1"/>
    <w:rsid w:val="009828FC"/>
    <w:rsid w:val="00982996"/>
    <w:rsid w:val="009829C4"/>
    <w:rsid w:val="009829E5"/>
    <w:rsid w:val="009829FE"/>
    <w:rsid w:val="00982A0C"/>
    <w:rsid w:val="00982A3A"/>
    <w:rsid w:val="00982A57"/>
    <w:rsid w:val="00982B1C"/>
    <w:rsid w:val="00982C04"/>
    <w:rsid w:val="00982C6E"/>
    <w:rsid w:val="00982CA8"/>
    <w:rsid w:val="00982CAA"/>
    <w:rsid w:val="00982CDB"/>
    <w:rsid w:val="00982D07"/>
    <w:rsid w:val="00982D38"/>
    <w:rsid w:val="00982D70"/>
    <w:rsid w:val="00982E3D"/>
    <w:rsid w:val="00982E50"/>
    <w:rsid w:val="00982E52"/>
    <w:rsid w:val="00982E5C"/>
    <w:rsid w:val="00982E7A"/>
    <w:rsid w:val="00982EC8"/>
    <w:rsid w:val="00982EE0"/>
    <w:rsid w:val="00982F26"/>
    <w:rsid w:val="00982F31"/>
    <w:rsid w:val="00982F33"/>
    <w:rsid w:val="00982F7A"/>
    <w:rsid w:val="00982F82"/>
    <w:rsid w:val="00982F9D"/>
    <w:rsid w:val="00982FA3"/>
    <w:rsid w:val="00983006"/>
    <w:rsid w:val="00983073"/>
    <w:rsid w:val="009830B9"/>
    <w:rsid w:val="009830D9"/>
    <w:rsid w:val="0098312D"/>
    <w:rsid w:val="0098315A"/>
    <w:rsid w:val="009831AE"/>
    <w:rsid w:val="00983204"/>
    <w:rsid w:val="009832BF"/>
    <w:rsid w:val="00983308"/>
    <w:rsid w:val="0098333D"/>
    <w:rsid w:val="009833A2"/>
    <w:rsid w:val="009833C9"/>
    <w:rsid w:val="009834F6"/>
    <w:rsid w:val="00983565"/>
    <w:rsid w:val="00983596"/>
    <w:rsid w:val="009835BA"/>
    <w:rsid w:val="009835C4"/>
    <w:rsid w:val="0098370A"/>
    <w:rsid w:val="00983717"/>
    <w:rsid w:val="00983722"/>
    <w:rsid w:val="0098377B"/>
    <w:rsid w:val="00983801"/>
    <w:rsid w:val="00983878"/>
    <w:rsid w:val="00983901"/>
    <w:rsid w:val="00983904"/>
    <w:rsid w:val="00983919"/>
    <w:rsid w:val="009839E2"/>
    <w:rsid w:val="009839FF"/>
    <w:rsid w:val="00983ACD"/>
    <w:rsid w:val="00983BDD"/>
    <w:rsid w:val="00983BE6"/>
    <w:rsid w:val="00983C6E"/>
    <w:rsid w:val="00983D26"/>
    <w:rsid w:val="00983D3D"/>
    <w:rsid w:val="00983E56"/>
    <w:rsid w:val="00983E7F"/>
    <w:rsid w:val="00983F09"/>
    <w:rsid w:val="00983FAD"/>
    <w:rsid w:val="00984000"/>
    <w:rsid w:val="00984021"/>
    <w:rsid w:val="0098407A"/>
    <w:rsid w:val="0098407D"/>
    <w:rsid w:val="009840E8"/>
    <w:rsid w:val="009840F6"/>
    <w:rsid w:val="00984121"/>
    <w:rsid w:val="00984125"/>
    <w:rsid w:val="0098417E"/>
    <w:rsid w:val="00984230"/>
    <w:rsid w:val="00984233"/>
    <w:rsid w:val="0098427B"/>
    <w:rsid w:val="00984290"/>
    <w:rsid w:val="009843C0"/>
    <w:rsid w:val="0098469D"/>
    <w:rsid w:val="0098470C"/>
    <w:rsid w:val="0098477A"/>
    <w:rsid w:val="00984792"/>
    <w:rsid w:val="009847C4"/>
    <w:rsid w:val="00984807"/>
    <w:rsid w:val="0098483D"/>
    <w:rsid w:val="009848F4"/>
    <w:rsid w:val="00984940"/>
    <w:rsid w:val="00984955"/>
    <w:rsid w:val="00984983"/>
    <w:rsid w:val="009849B9"/>
    <w:rsid w:val="009849C8"/>
    <w:rsid w:val="00984AF3"/>
    <w:rsid w:val="00984B5D"/>
    <w:rsid w:val="00984C18"/>
    <w:rsid w:val="00984C23"/>
    <w:rsid w:val="00984C89"/>
    <w:rsid w:val="00984D4D"/>
    <w:rsid w:val="00984DFC"/>
    <w:rsid w:val="00984E00"/>
    <w:rsid w:val="00984E87"/>
    <w:rsid w:val="00984E95"/>
    <w:rsid w:val="00984F08"/>
    <w:rsid w:val="00984F7E"/>
    <w:rsid w:val="00984F88"/>
    <w:rsid w:val="00984FDB"/>
    <w:rsid w:val="00985022"/>
    <w:rsid w:val="0098510A"/>
    <w:rsid w:val="0098510F"/>
    <w:rsid w:val="00985155"/>
    <w:rsid w:val="009851ED"/>
    <w:rsid w:val="00985207"/>
    <w:rsid w:val="009853DB"/>
    <w:rsid w:val="00985404"/>
    <w:rsid w:val="00985489"/>
    <w:rsid w:val="009854DE"/>
    <w:rsid w:val="0098555F"/>
    <w:rsid w:val="00985649"/>
    <w:rsid w:val="0098566B"/>
    <w:rsid w:val="009856AA"/>
    <w:rsid w:val="009856B1"/>
    <w:rsid w:val="009856EA"/>
    <w:rsid w:val="0098576C"/>
    <w:rsid w:val="009857EB"/>
    <w:rsid w:val="0098585E"/>
    <w:rsid w:val="0098588F"/>
    <w:rsid w:val="009858AA"/>
    <w:rsid w:val="00985A02"/>
    <w:rsid w:val="00985A68"/>
    <w:rsid w:val="00985B0F"/>
    <w:rsid w:val="00985BE4"/>
    <w:rsid w:val="00985C27"/>
    <w:rsid w:val="00985C55"/>
    <w:rsid w:val="00985C91"/>
    <w:rsid w:val="00985CD4"/>
    <w:rsid w:val="00985DE2"/>
    <w:rsid w:val="00985DF6"/>
    <w:rsid w:val="00985E56"/>
    <w:rsid w:val="00985F89"/>
    <w:rsid w:val="0098600A"/>
    <w:rsid w:val="00986021"/>
    <w:rsid w:val="00986042"/>
    <w:rsid w:val="00986061"/>
    <w:rsid w:val="0098610E"/>
    <w:rsid w:val="0098611D"/>
    <w:rsid w:val="00986140"/>
    <w:rsid w:val="0098614E"/>
    <w:rsid w:val="0098616C"/>
    <w:rsid w:val="00986189"/>
    <w:rsid w:val="00986234"/>
    <w:rsid w:val="00986264"/>
    <w:rsid w:val="009862E6"/>
    <w:rsid w:val="0098634F"/>
    <w:rsid w:val="0098635F"/>
    <w:rsid w:val="0098636F"/>
    <w:rsid w:val="00986372"/>
    <w:rsid w:val="00986395"/>
    <w:rsid w:val="0098639E"/>
    <w:rsid w:val="009863E8"/>
    <w:rsid w:val="009863EC"/>
    <w:rsid w:val="00986403"/>
    <w:rsid w:val="00986413"/>
    <w:rsid w:val="0098642C"/>
    <w:rsid w:val="009864A2"/>
    <w:rsid w:val="009864AD"/>
    <w:rsid w:val="00986525"/>
    <w:rsid w:val="00986595"/>
    <w:rsid w:val="009865A9"/>
    <w:rsid w:val="009865C8"/>
    <w:rsid w:val="00986662"/>
    <w:rsid w:val="009866AD"/>
    <w:rsid w:val="00986731"/>
    <w:rsid w:val="00986732"/>
    <w:rsid w:val="00986759"/>
    <w:rsid w:val="009867F0"/>
    <w:rsid w:val="0098684D"/>
    <w:rsid w:val="00986850"/>
    <w:rsid w:val="009868A0"/>
    <w:rsid w:val="009868F4"/>
    <w:rsid w:val="0098696A"/>
    <w:rsid w:val="009869F7"/>
    <w:rsid w:val="009869FA"/>
    <w:rsid w:val="00986A88"/>
    <w:rsid w:val="00986AB8"/>
    <w:rsid w:val="00986ADD"/>
    <w:rsid w:val="00986AE5"/>
    <w:rsid w:val="00986B03"/>
    <w:rsid w:val="00986B16"/>
    <w:rsid w:val="00986B7D"/>
    <w:rsid w:val="00986BD8"/>
    <w:rsid w:val="00986C53"/>
    <w:rsid w:val="00986CB7"/>
    <w:rsid w:val="00986CE1"/>
    <w:rsid w:val="00986CE6"/>
    <w:rsid w:val="00986D19"/>
    <w:rsid w:val="00986D2B"/>
    <w:rsid w:val="00986D64"/>
    <w:rsid w:val="00986D70"/>
    <w:rsid w:val="00986D8D"/>
    <w:rsid w:val="00986E44"/>
    <w:rsid w:val="00986E79"/>
    <w:rsid w:val="00986F0D"/>
    <w:rsid w:val="00986F1D"/>
    <w:rsid w:val="00986F27"/>
    <w:rsid w:val="00986F82"/>
    <w:rsid w:val="00987046"/>
    <w:rsid w:val="00987058"/>
    <w:rsid w:val="009870C2"/>
    <w:rsid w:val="009870D1"/>
    <w:rsid w:val="00987226"/>
    <w:rsid w:val="00987233"/>
    <w:rsid w:val="00987299"/>
    <w:rsid w:val="00987302"/>
    <w:rsid w:val="00987337"/>
    <w:rsid w:val="0098736D"/>
    <w:rsid w:val="009873A3"/>
    <w:rsid w:val="009873A5"/>
    <w:rsid w:val="009873AB"/>
    <w:rsid w:val="00987458"/>
    <w:rsid w:val="0098751E"/>
    <w:rsid w:val="00987574"/>
    <w:rsid w:val="009876B5"/>
    <w:rsid w:val="009876D6"/>
    <w:rsid w:val="009876DF"/>
    <w:rsid w:val="00987753"/>
    <w:rsid w:val="009877CC"/>
    <w:rsid w:val="009877D8"/>
    <w:rsid w:val="009877FF"/>
    <w:rsid w:val="0098785E"/>
    <w:rsid w:val="0098787E"/>
    <w:rsid w:val="00987968"/>
    <w:rsid w:val="00987A26"/>
    <w:rsid w:val="00987A37"/>
    <w:rsid w:val="00987A38"/>
    <w:rsid w:val="00987AC4"/>
    <w:rsid w:val="00987B17"/>
    <w:rsid w:val="00987C96"/>
    <w:rsid w:val="00987CE7"/>
    <w:rsid w:val="00987D1B"/>
    <w:rsid w:val="00987D42"/>
    <w:rsid w:val="00987D6A"/>
    <w:rsid w:val="00987DA6"/>
    <w:rsid w:val="00987DF8"/>
    <w:rsid w:val="00987E8B"/>
    <w:rsid w:val="00987EB9"/>
    <w:rsid w:val="0099006A"/>
    <w:rsid w:val="00990177"/>
    <w:rsid w:val="00990180"/>
    <w:rsid w:val="009901A3"/>
    <w:rsid w:val="009901B3"/>
    <w:rsid w:val="009901BB"/>
    <w:rsid w:val="009901E3"/>
    <w:rsid w:val="00990257"/>
    <w:rsid w:val="00990290"/>
    <w:rsid w:val="009902B1"/>
    <w:rsid w:val="0099031B"/>
    <w:rsid w:val="00990333"/>
    <w:rsid w:val="00990352"/>
    <w:rsid w:val="00990375"/>
    <w:rsid w:val="009903EF"/>
    <w:rsid w:val="0099040F"/>
    <w:rsid w:val="00990426"/>
    <w:rsid w:val="0099043F"/>
    <w:rsid w:val="00990475"/>
    <w:rsid w:val="009904AE"/>
    <w:rsid w:val="009904BC"/>
    <w:rsid w:val="00990516"/>
    <w:rsid w:val="0099058E"/>
    <w:rsid w:val="009905C1"/>
    <w:rsid w:val="00990661"/>
    <w:rsid w:val="00990686"/>
    <w:rsid w:val="009906C5"/>
    <w:rsid w:val="00990703"/>
    <w:rsid w:val="009907E0"/>
    <w:rsid w:val="00990836"/>
    <w:rsid w:val="00990875"/>
    <w:rsid w:val="00990897"/>
    <w:rsid w:val="009908BB"/>
    <w:rsid w:val="009908D1"/>
    <w:rsid w:val="0099092B"/>
    <w:rsid w:val="0099098B"/>
    <w:rsid w:val="009909F1"/>
    <w:rsid w:val="00990A57"/>
    <w:rsid w:val="00990A9A"/>
    <w:rsid w:val="00990AA4"/>
    <w:rsid w:val="00990AB6"/>
    <w:rsid w:val="00990AE5"/>
    <w:rsid w:val="00990AEA"/>
    <w:rsid w:val="00990BEB"/>
    <w:rsid w:val="00990C20"/>
    <w:rsid w:val="00990C7F"/>
    <w:rsid w:val="00990C93"/>
    <w:rsid w:val="00990CA7"/>
    <w:rsid w:val="00990CAC"/>
    <w:rsid w:val="00990D0E"/>
    <w:rsid w:val="00990D12"/>
    <w:rsid w:val="00990D19"/>
    <w:rsid w:val="00990D52"/>
    <w:rsid w:val="00990DAF"/>
    <w:rsid w:val="00990DDA"/>
    <w:rsid w:val="00990E9F"/>
    <w:rsid w:val="00990EEE"/>
    <w:rsid w:val="00990F86"/>
    <w:rsid w:val="00990FC7"/>
    <w:rsid w:val="00991057"/>
    <w:rsid w:val="00991146"/>
    <w:rsid w:val="00991161"/>
    <w:rsid w:val="00991233"/>
    <w:rsid w:val="0099128C"/>
    <w:rsid w:val="009912E5"/>
    <w:rsid w:val="00991372"/>
    <w:rsid w:val="0099152A"/>
    <w:rsid w:val="00991570"/>
    <w:rsid w:val="0099157D"/>
    <w:rsid w:val="00991642"/>
    <w:rsid w:val="009916E9"/>
    <w:rsid w:val="009916F5"/>
    <w:rsid w:val="0099178F"/>
    <w:rsid w:val="0099183E"/>
    <w:rsid w:val="00991869"/>
    <w:rsid w:val="009918FE"/>
    <w:rsid w:val="00991912"/>
    <w:rsid w:val="00991916"/>
    <w:rsid w:val="009919F4"/>
    <w:rsid w:val="00991A07"/>
    <w:rsid w:val="00991A50"/>
    <w:rsid w:val="00991B60"/>
    <w:rsid w:val="00991B9A"/>
    <w:rsid w:val="00991BFC"/>
    <w:rsid w:val="00991C88"/>
    <w:rsid w:val="00991C8F"/>
    <w:rsid w:val="00991CB2"/>
    <w:rsid w:val="00991D5E"/>
    <w:rsid w:val="00991DEF"/>
    <w:rsid w:val="00991E42"/>
    <w:rsid w:val="00991E96"/>
    <w:rsid w:val="00991EC4"/>
    <w:rsid w:val="00991EE8"/>
    <w:rsid w:val="00991F2D"/>
    <w:rsid w:val="00991F9D"/>
    <w:rsid w:val="00991FAE"/>
    <w:rsid w:val="00991FBA"/>
    <w:rsid w:val="00992000"/>
    <w:rsid w:val="00992006"/>
    <w:rsid w:val="0099205D"/>
    <w:rsid w:val="009920B0"/>
    <w:rsid w:val="009920D7"/>
    <w:rsid w:val="0099215B"/>
    <w:rsid w:val="00992195"/>
    <w:rsid w:val="00992238"/>
    <w:rsid w:val="0099227A"/>
    <w:rsid w:val="00992308"/>
    <w:rsid w:val="009923A5"/>
    <w:rsid w:val="009923AF"/>
    <w:rsid w:val="009923B3"/>
    <w:rsid w:val="009923B8"/>
    <w:rsid w:val="009923B9"/>
    <w:rsid w:val="009923E7"/>
    <w:rsid w:val="009923EA"/>
    <w:rsid w:val="0099243F"/>
    <w:rsid w:val="00992487"/>
    <w:rsid w:val="00992498"/>
    <w:rsid w:val="00992522"/>
    <w:rsid w:val="009925A4"/>
    <w:rsid w:val="009926C0"/>
    <w:rsid w:val="00992771"/>
    <w:rsid w:val="00992797"/>
    <w:rsid w:val="0099287D"/>
    <w:rsid w:val="0099288E"/>
    <w:rsid w:val="009928AE"/>
    <w:rsid w:val="009928D4"/>
    <w:rsid w:val="0099294E"/>
    <w:rsid w:val="009929C6"/>
    <w:rsid w:val="00992A35"/>
    <w:rsid w:val="00992A60"/>
    <w:rsid w:val="00992B50"/>
    <w:rsid w:val="00992B69"/>
    <w:rsid w:val="00992CED"/>
    <w:rsid w:val="00992D06"/>
    <w:rsid w:val="00992D83"/>
    <w:rsid w:val="00992DAA"/>
    <w:rsid w:val="00992DB0"/>
    <w:rsid w:val="00992DD0"/>
    <w:rsid w:val="00992DF7"/>
    <w:rsid w:val="00992E07"/>
    <w:rsid w:val="00992E24"/>
    <w:rsid w:val="00992E80"/>
    <w:rsid w:val="00992F04"/>
    <w:rsid w:val="00992F08"/>
    <w:rsid w:val="00992F88"/>
    <w:rsid w:val="00992FA5"/>
    <w:rsid w:val="00992FCA"/>
    <w:rsid w:val="00992FD0"/>
    <w:rsid w:val="009930AD"/>
    <w:rsid w:val="0099324B"/>
    <w:rsid w:val="0099329E"/>
    <w:rsid w:val="0099336D"/>
    <w:rsid w:val="0099336E"/>
    <w:rsid w:val="0099376A"/>
    <w:rsid w:val="00993784"/>
    <w:rsid w:val="009938C0"/>
    <w:rsid w:val="009938FB"/>
    <w:rsid w:val="00993985"/>
    <w:rsid w:val="009939AB"/>
    <w:rsid w:val="009939B6"/>
    <w:rsid w:val="00993A07"/>
    <w:rsid w:val="00993A27"/>
    <w:rsid w:val="00993A81"/>
    <w:rsid w:val="00993AE7"/>
    <w:rsid w:val="00993BE4"/>
    <w:rsid w:val="00993C16"/>
    <w:rsid w:val="00993C4A"/>
    <w:rsid w:val="00993CAF"/>
    <w:rsid w:val="00993D34"/>
    <w:rsid w:val="00993D4E"/>
    <w:rsid w:val="00993D83"/>
    <w:rsid w:val="00993D9F"/>
    <w:rsid w:val="00993DB4"/>
    <w:rsid w:val="00993E00"/>
    <w:rsid w:val="00993E15"/>
    <w:rsid w:val="00993E2F"/>
    <w:rsid w:val="00993E3A"/>
    <w:rsid w:val="00993E78"/>
    <w:rsid w:val="00993EB4"/>
    <w:rsid w:val="00993F3F"/>
    <w:rsid w:val="00993F75"/>
    <w:rsid w:val="00994037"/>
    <w:rsid w:val="00994039"/>
    <w:rsid w:val="0099409E"/>
    <w:rsid w:val="009940D3"/>
    <w:rsid w:val="00994172"/>
    <w:rsid w:val="009941DB"/>
    <w:rsid w:val="00994284"/>
    <w:rsid w:val="009943D8"/>
    <w:rsid w:val="00994403"/>
    <w:rsid w:val="00994449"/>
    <w:rsid w:val="0099447D"/>
    <w:rsid w:val="00994492"/>
    <w:rsid w:val="009944D4"/>
    <w:rsid w:val="0099459A"/>
    <w:rsid w:val="00994605"/>
    <w:rsid w:val="009946C1"/>
    <w:rsid w:val="0099471E"/>
    <w:rsid w:val="00994770"/>
    <w:rsid w:val="009948F4"/>
    <w:rsid w:val="0099496B"/>
    <w:rsid w:val="0099499B"/>
    <w:rsid w:val="009949C2"/>
    <w:rsid w:val="009949DF"/>
    <w:rsid w:val="00994A06"/>
    <w:rsid w:val="00994A1C"/>
    <w:rsid w:val="00994A33"/>
    <w:rsid w:val="00994A54"/>
    <w:rsid w:val="00994A68"/>
    <w:rsid w:val="00994B74"/>
    <w:rsid w:val="00994B9F"/>
    <w:rsid w:val="00994C8B"/>
    <w:rsid w:val="00994CA2"/>
    <w:rsid w:val="00994CD8"/>
    <w:rsid w:val="00994CFF"/>
    <w:rsid w:val="00994D71"/>
    <w:rsid w:val="00994D8E"/>
    <w:rsid w:val="00994DDD"/>
    <w:rsid w:val="00994E29"/>
    <w:rsid w:val="00994F29"/>
    <w:rsid w:val="00994F7C"/>
    <w:rsid w:val="00995096"/>
    <w:rsid w:val="009950AD"/>
    <w:rsid w:val="00995152"/>
    <w:rsid w:val="009951A1"/>
    <w:rsid w:val="009951A9"/>
    <w:rsid w:val="009951E5"/>
    <w:rsid w:val="009951E7"/>
    <w:rsid w:val="009952BC"/>
    <w:rsid w:val="0099537F"/>
    <w:rsid w:val="009953A8"/>
    <w:rsid w:val="00995404"/>
    <w:rsid w:val="00995525"/>
    <w:rsid w:val="00995580"/>
    <w:rsid w:val="009956C5"/>
    <w:rsid w:val="009956CA"/>
    <w:rsid w:val="009956D7"/>
    <w:rsid w:val="009956EF"/>
    <w:rsid w:val="0099577F"/>
    <w:rsid w:val="0099579B"/>
    <w:rsid w:val="00995855"/>
    <w:rsid w:val="009958AA"/>
    <w:rsid w:val="009958E0"/>
    <w:rsid w:val="00995929"/>
    <w:rsid w:val="00995939"/>
    <w:rsid w:val="00995969"/>
    <w:rsid w:val="0099598B"/>
    <w:rsid w:val="009959A9"/>
    <w:rsid w:val="00995A92"/>
    <w:rsid w:val="00995AD1"/>
    <w:rsid w:val="00995AE1"/>
    <w:rsid w:val="00995B1E"/>
    <w:rsid w:val="00995B8B"/>
    <w:rsid w:val="00995BC5"/>
    <w:rsid w:val="00995C4A"/>
    <w:rsid w:val="00995CA0"/>
    <w:rsid w:val="00995CE3"/>
    <w:rsid w:val="00995DB1"/>
    <w:rsid w:val="00995DB6"/>
    <w:rsid w:val="00995DD1"/>
    <w:rsid w:val="00995E9F"/>
    <w:rsid w:val="00995EA8"/>
    <w:rsid w:val="00995F06"/>
    <w:rsid w:val="00995FBB"/>
    <w:rsid w:val="00995FD4"/>
    <w:rsid w:val="0099605F"/>
    <w:rsid w:val="0099608A"/>
    <w:rsid w:val="0099609A"/>
    <w:rsid w:val="009960A7"/>
    <w:rsid w:val="00996171"/>
    <w:rsid w:val="009961AE"/>
    <w:rsid w:val="009962CE"/>
    <w:rsid w:val="0099635B"/>
    <w:rsid w:val="00996378"/>
    <w:rsid w:val="0099637F"/>
    <w:rsid w:val="009963D1"/>
    <w:rsid w:val="009963F4"/>
    <w:rsid w:val="0099642E"/>
    <w:rsid w:val="00996475"/>
    <w:rsid w:val="0099652F"/>
    <w:rsid w:val="00996543"/>
    <w:rsid w:val="00996707"/>
    <w:rsid w:val="00996883"/>
    <w:rsid w:val="00996898"/>
    <w:rsid w:val="00996923"/>
    <w:rsid w:val="0099698C"/>
    <w:rsid w:val="009969A8"/>
    <w:rsid w:val="009969F5"/>
    <w:rsid w:val="00996AA8"/>
    <w:rsid w:val="00996AEA"/>
    <w:rsid w:val="00996B09"/>
    <w:rsid w:val="00996B1B"/>
    <w:rsid w:val="00996B7B"/>
    <w:rsid w:val="00996B82"/>
    <w:rsid w:val="00996CB4"/>
    <w:rsid w:val="00996D02"/>
    <w:rsid w:val="00996D37"/>
    <w:rsid w:val="00996D3A"/>
    <w:rsid w:val="00996D4B"/>
    <w:rsid w:val="00996D69"/>
    <w:rsid w:val="00996DA6"/>
    <w:rsid w:val="00996DF4"/>
    <w:rsid w:val="00996E0F"/>
    <w:rsid w:val="00996E11"/>
    <w:rsid w:val="00996E15"/>
    <w:rsid w:val="00996E90"/>
    <w:rsid w:val="00996EA3"/>
    <w:rsid w:val="00996EBA"/>
    <w:rsid w:val="00996ECF"/>
    <w:rsid w:val="00996ED3"/>
    <w:rsid w:val="00996EEA"/>
    <w:rsid w:val="00996FAA"/>
    <w:rsid w:val="00996FEA"/>
    <w:rsid w:val="00996FFB"/>
    <w:rsid w:val="0099709B"/>
    <w:rsid w:val="009970C8"/>
    <w:rsid w:val="009971A8"/>
    <w:rsid w:val="0099729F"/>
    <w:rsid w:val="009972A1"/>
    <w:rsid w:val="009972A9"/>
    <w:rsid w:val="009972AB"/>
    <w:rsid w:val="009972AC"/>
    <w:rsid w:val="0099738D"/>
    <w:rsid w:val="009974B2"/>
    <w:rsid w:val="009974CF"/>
    <w:rsid w:val="009974ED"/>
    <w:rsid w:val="009974FC"/>
    <w:rsid w:val="0099757F"/>
    <w:rsid w:val="009975BA"/>
    <w:rsid w:val="009975F8"/>
    <w:rsid w:val="00997637"/>
    <w:rsid w:val="00997698"/>
    <w:rsid w:val="009976C1"/>
    <w:rsid w:val="009976D4"/>
    <w:rsid w:val="00997720"/>
    <w:rsid w:val="00997792"/>
    <w:rsid w:val="009978B2"/>
    <w:rsid w:val="00997917"/>
    <w:rsid w:val="0099797E"/>
    <w:rsid w:val="00997985"/>
    <w:rsid w:val="00997A86"/>
    <w:rsid w:val="00997B50"/>
    <w:rsid w:val="00997B67"/>
    <w:rsid w:val="00997C41"/>
    <w:rsid w:val="00997C4F"/>
    <w:rsid w:val="00997C60"/>
    <w:rsid w:val="00997C70"/>
    <w:rsid w:val="00997DED"/>
    <w:rsid w:val="00997E2D"/>
    <w:rsid w:val="00997EBF"/>
    <w:rsid w:val="00997EC6"/>
    <w:rsid w:val="00997F42"/>
    <w:rsid w:val="00997F81"/>
    <w:rsid w:val="00997F96"/>
    <w:rsid w:val="00997FAA"/>
    <w:rsid w:val="00997FFC"/>
    <w:rsid w:val="009A0032"/>
    <w:rsid w:val="009A00A9"/>
    <w:rsid w:val="009A00B8"/>
    <w:rsid w:val="009A00C6"/>
    <w:rsid w:val="009A00D1"/>
    <w:rsid w:val="009A00D7"/>
    <w:rsid w:val="009A00F1"/>
    <w:rsid w:val="009A01D6"/>
    <w:rsid w:val="009A01DB"/>
    <w:rsid w:val="009A020D"/>
    <w:rsid w:val="009A027D"/>
    <w:rsid w:val="009A02B1"/>
    <w:rsid w:val="009A030D"/>
    <w:rsid w:val="009A036E"/>
    <w:rsid w:val="009A038F"/>
    <w:rsid w:val="009A0409"/>
    <w:rsid w:val="009A0423"/>
    <w:rsid w:val="009A0498"/>
    <w:rsid w:val="009A04BB"/>
    <w:rsid w:val="009A04C2"/>
    <w:rsid w:val="009A04D5"/>
    <w:rsid w:val="009A057C"/>
    <w:rsid w:val="009A0662"/>
    <w:rsid w:val="009A0663"/>
    <w:rsid w:val="009A06B0"/>
    <w:rsid w:val="009A072C"/>
    <w:rsid w:val="009A07B9"/>
    <w:rsid w:val="009A088D"/>
    <w:rsid w:val="009A088E"/>
    <w:rsid w:val="009A08BE"/>
    <w:rsid w:val="009A092E"/>
    <w:rsid w:val="009A0936"/>
    <w:rsid w:val="009A09DB"/>
    <w:rsid w:val="009A0B07"/>
    <w:rsid w:val="009A0B2E"/>
    <w:rsid w:val="009A0B8A"/>
    <w:rsid w:val="009A0BAF"/>
    <w:rsid w:val="009A0D6A"/>
    <w:rsid w:val="009A0D6D"/>
    <w:rsid w:val="009A0DD3"/>
    <w:rsid w:val="009A0E2B"/>
    <w:rsid w:val="009A0E43"/>
    <w:rsid w:val="009A0FD4"/>
    <w:rsid w:val="009A100B"/>
    <w:rsid w:val="009A104B"/>
    <w:rsid w:val="009A10CD"/>
    <w:rsid w:val="009A1104"/>
    <w:rsid w:val="009A1124"/>
    <w:rsid w:val="009A118C"/>
    <w:rsid w:val="009A1216"/>
    <w:rsid w:val="009A122A"/>
    <w:rsid w:val="009A122D"/>
    <w:rsid w:val="009A128B"/>
    <w:rsid w:val="009A128D"/>
    <w:rsid w:val="009A12FD"/>
    <w:rsid w:val="009A1416"/>
    <w:rsid w:val="009A141A"/>
    <w:rsid w:val="009A14E2"/>
    <w:rsid w:val="009A15EC"/>
    <w:rsid w:val="009A1635"/>
    <w:rsid w:val="009A16D7"/>
    <w:rsid w:val="009A1785"/>
    <w:rsid w:val="009A1806"/>
    <w:rsid w:val="009A1821"/>
    <w:rsid w:val="009A187C"/>
    <w:rsid w:val="009A18B9"/>
    <w:rsid w:val="009A18C5"/>
    <w:rsid w:val="009A1948"/>
    <w:rsid w:val="009A199B"/>
    <w:rsid w:val="009A1A03"/>
    <w:rsid w:val="009A1AFB"/>
    <w:rsid w:val="009A1B01"/>
    <w:rsid w:val="009A1B32"/>
    <w:rsid w:val="009A1B48"/>
    <w:rsid w:val="009A1B63"/>
    <w:rsid w:val="009A1BE9"/>
    <w:rsid w:val="009A1C3D"/>
    <w:rsid w:val="009A1C54"/>
    <w:rsid w:val="009A1C65"/>
    <w:rsid w:val="009A1C8D"/>
    <w:rsid w:val="009A1D07"/>
    <w:rsid w:val="009A1D33"/>
    <w:rsid w:val="009A1DE6"/>
    <w:rsid w:val="009A1E18"/>
    <w:rsid w:val="009A1E31"/>
    <w:rsid w:val="009A1E47"/>
    <w:rsid w:val="009A1E67"/>
    <w:rsid w:val="009A1EE0"/>
    <w:rsid w:val="009A1EED"/>
    <w:rsid w:val="009A1FF7"/>
    <w:rsid w:val="009A203A"/>
    <w:rsid w:val="009A2043"/>
    <w:rsid w:val="009A2046"/>
    <w:rsid w:val="009A20B0"/>
    <w:rsid w:val="009A222D"/>
    <w:rsid w:val="009A22BA"/>
    <w:rsid w:val="009A22CF"/>
    <w:rsid w:val="009A22D4"/>
    <w:rsid w:val="009A22F7"/>
    <w:rsid w:val="009A22FC"/>
    <w:rsid w:val="009A231E"/>
    <w:rsid w:val="009A2337"/>
    <w:rsid w:val="009A2377"/>
    <w:rsid w:val="009A241E"/>
    <w:rsid w:val="009A243D"/>
    <w:rsid w:val="009A244E"/>
    <w:rsid w:val="009A2453"/>
    <w:rsid w:val="009A2475"/>
    <w:rsid w:val="009A2493"/>
    <w:rsid w:val="009A24BB"/>
    <w:rsid w:val="009A24EA"/>
    <w:rsid w:val="009A24FB"/>
    <w:rsid w:val="009A2542"/>
    <w:rsid w:val="009A2582"/>
    <w:rsid w:val="009A25FA"/>
    <w:rsid w:val="009A26B9"/>
    <w:rsid w:val="009A277F"/>
    <w:rsid w:val="009A27F6"/>
    <w:rsid w:val="009A285D"/>
    <w:rsid w:val="009A289B"/>
    <w:rsid w:val="009A28B8"/>
    <w:rsid w:val="009A298A"/>
    <w:rsid w:val="009A29DA"/>
    <w:rsid w:val="009A29E3"/>
    <w:rsid w:val="009A29EC"/>
    <w:rsid w:val="009A2A31"/>
    <w:rsid w:val="009A2A4F"/>
    <w:rsid w:val="009A2AA2"/>
    <w:rsid w:val="009A2B83"/>
    <w:rsid w:val="009A2BB8"/>
    <w:rsid w:val="009A2C8A"/>
    <w:rsid w:val="009A2C91"/>
    <w:rsid w:val="009A2E58"/>
    <w:rsid w:val="009A3002"/>
    <w:rsid w:val="009A3012"/>
    <w:rsid w:val="009A3058"/>
    <w:rsid w:val="009A308C"/>
    <w:rsid w:val="009A3090"/>
    <w:rsid w:val="009A317E"/>
    <w:rsid w:val="009A31D0"/>
    <w:rsid w:val="009A31D8"/>
    <w:rsid w:val="009A31D9"/>
    <w:rsid w:val="009A320D"/>
    <w:rsid w:val="009A3217"/>
    <w:rsid w:val="009A325D"/>
    <w:rsid w:val="009A32CF"/>
    <w:rsid w:val="009A32EE"/>
    <w:rsid w:val="009A3317"/>
    <w:rsid w:val="009A338D"/>
    <w:rsid w:val="009A33BE"/>
    <w:rsid w:val="009A346A"/>
    <w:rsid w:val="009A346F"/>
    <w:rsid w:val="009A3482"/>
    <w:rsid w:val="009A35B1"/>
    <w:rsid w:val="009A3673"/>
    <w:rsid w:val="009A36A7"/>
    <w:rsid w:val="009A376A"/>
    <w:rsid w:val="009A37CD"/>
    <w:rsid w:val="009A385E"/>
    <w:rsid w:val="009A387B"/>
    <w:rsid w:val="009A38B9"/>
    <w:rsid w:val="009A390A"/>
    <w:rsid w:val="009A392D"/>
    <w:rsid w:val="009A3ACE"/>
    <w:rsid w:val="009A3ADF"/>
    <w:rsid w:val="009A3B16"/>
    <w:rsid w:val="009A3B4B"/>
    <w:rsid w:val="009A3B55"/>
    <w:rsid w:val="009A3B57"/>
    <w:rsid w:val="009A3BAE"/>
    <w:rsid w:val="009A3BCE"/>
    <w:rsid w:val="009A3C23"/>
    <w:rsid w:val="009A3C9C"/>
    <w:rsid w:val="009A3CB4"/>
    <w:rsid w:val="009A3D25"/>
    <w:rsid w:val="009A3DA2"/>
    <w:rsid w:val="009A3E9E"/>
    <w:rsid w:val="009A3EB2"/>
    <w:rsid w:val="009A3ED2"/>
    <w:rsid w:val="009A3F26"/>
    <w:rsid w:val="009A3F61"/>
    <w:rsid w:val="009A3FF3"/>
    <w:rsid w:val="009A40F2"/>
    <w:rsid w:val="009A4128"/>
    <w:rsid w:val="009A4131"/>
    <w:rsid w:val="009A41DB"/>
    <w:rsid w:val="009A4287"/>
    <w:rsid w:val="009A4291"/>
    <w:rsid w:val="009A4298"/>
    <w:rsid w:val="009A42CC"/>
    <w:rsid w:val="009A4306"/>
    <w:rsid w:val="009A430D"/>
    <w:rsid w:val="009A4317"/>
    <w:rsid w:val="009A431E"/>
    <w:rsid w:val="009A4337"/>
    <w:rsid w:val="009A43A9"/>
    <w:rsid w:val="009A442A"/>
    <w:rsid w:val="009A446D"/>
    <w:rsid w:val="009A4483"/>
    <w:rsid w:val="009A450D"/>
    <w:rsid w:val="009A45D0"/>
    <w:rsid w:val="009A463C"/>
    <w:rsid w:val="009A467A"/>
    <w:rsid w:val="009A4700"/>
    <w:rsid w:val="009A475F"/>
    <w:rsid w:val="009A47D3"/>
    <w:rsid w:val="009A4821"/>
    <w:rsid w:val="009A4836"/>
    <w:rsid w:val="009A4863"/>
    <w:rsid w:val="009A48A3"/>
    <w:rsid w:val="009A48AF"/>
    <w:rsid w:val="009A4986"/>
    <w:rsid w:val="009A49D6"/>
    <w:rsid w:val="009A4A15"/>
    <w:rsid w:val="009A4A4E"/>
    <w:rsid w:val="009A4B03"/>
    <w:rsid w:val="009A4B12"/>
    <w:rsid w:val="009A4B49"/>
    <w:rsid w:val="009A4B65"/>
    <w:rsid w:val="009A4B9A"/>
    <w:rsid w:val="009A4BD7"/>
    <w:rsid w:val="009A4C2A"/>
    <w:rsid w:val="009A4C53"/>
    <w:rsid w:val="009A4CC7"/>
    <w:rsid w:val="009A4CFA"/>
    <w:rsid w:val="009A4E2B"/>
    <w:rsid w:val="009A4F64"/>
    <w:rsid w:val="009A4FF3"/>
    <w:rsid w:val="009A4FFC"/>
    <w:rsid w:val="009A5005"/>
    <w:rsid w:val="009A503D"/>
    <w:rsid w:val="009A50DA"/>
    <w:rsid w:val="009A513C"/>
    <w:rsid w:val="009A5200"/>
    <w:rsid w:val="009A5239"/>
    <w:rsid w:val="009A525F"/>
    <w:rsid w:val="009A52CB"/>
    <w:rsid w:val="009A52FB"/>
    <w:rsid w:val="009A5333"/>
    <w:rsid w:val="009A5496"/>
    <w:rsid w:val="009A54CA"/>
    <w:rsid w:val="009A54EB"/>
    <w:rsid w:val="009A54FA"/>
    <w:rsid w:val="009A557E"/>
    <w:rsid w:val="009A5599"/>
    <w:rsid w:val="009A55AC"/>
    <w:rsid w:val="009A55D5"/>
    <w:rsid w:val="009A55E4"/>
    <w:rsid w:val="009A56D2"/>
    <w:rsid w:val="009A56D4"/>
    <w:rsid w:val="009A570B"/>
    <w:rsid w:val="009A570D"/>
    <w:rsid w:val="009A5769"/>
    <w:rsid w:val="009A57B6"/>
    <w:rsid w:val="009A5801"/>
    <w:rsid w:val="009A58CE"/>
    <w:rsid w:val="009A58DD"/>
    <w:rsid w:val="009A5978"/>
    <w:rsid w:val="009A5A4E"/>
    <w:rsid w:val="009A5AAB"/>
    <w:rsid w:val="009A5AE9"/>
    <w:rsid w:val="009A5B12"/>
    <w:rsid w:val="009A5B81"/>
    <w:rsid w:val="009A5BF1"/>
    <w:rsid w:val="009A5C65"/>
    <w:rsid w:val="009A5CD8"/>
    <w:rsid w:val="009A5D06"/>
    <w:rsid w:val="009A5D36"/>
    <w:rsid w:val="009A5E31"/>
    <w:rsid w:val="009A5F01"/>
    <w:rsid w:val="009A5FA9"/>
    <w:rsid w:val="009A5FD4"/>
    <w:rsid w:val="009A60AF"/>
    <w:rsid w:val="009A60FD"/>
    <w:rsid w:val="009A6131"/>
    <w:rsid w:val="009A6146"/>
    <w:rsid w:val="009A61A4"/>
    <w:rsid w:val="009A626B"/>
    <w:rsid w:val="009A62BB"/>
    <w:rsid w:val="009A62F6"/>
    <w:rsid w:val="009A6374"/>
    <w:rsid w:val="009A63B7"/>
    <w:rsid w:val="009A64EE"/>
    <w:rsid w:val="009A656C"/>
    <w:rsid w:val="009A65EE"/>
    <w:rsid w:val="009A665E"/>
    <w:rsid w:val="009A6666"/>
    <w:rsid w:val="009A668A"/>
    <w:rsid w:val="009A6703"/>
    <w:rsid w:val="009A67DF"/>
    <w:rsid w:val="009A6849"/>
    <w:rsid w:val="009A6854"/>
    <w:rsid w:val="009A685F"/>
    <w:rsid w:val="009A6870"/>
    <w:rsid w:val="009A68BA"/>
    <w:rsid w:val="009A68D4"/>
    <w:rsid w:val="009A6903"/>
    <w:rsid w:val="009A69AB"/>
    <w:rsid w:val="009A69BD"/>
    <w:rsid w:val="009A69CA"/>
    <w:rsid w:val="009A6A0E"/>
    <w:rsid w:val="009A6A8F"/>
    <w:rsid w:val="009A6ABF"/>
    <w:rsid w:val="009A6B3A"/>
    <w:rsid w:val="009A6BA5"/>
    <w:rsid w:val="009A6BCE"/>
    <w:rsid w:val="009A6BCF"/>
    <w:rsid w:val="009A6C25"/>
    <w:rsid w:val="009A6CC3"/>
    <w:rsid w:val="009A6D4F"/>
    <w:rsid w:val="009A6D54"/>
    <w:rsid w:val="009A6D9E"/>
    <w:rsid w:val="009A6DD0"/>
    <w:rsid w:val="009A6E92"/>
    <w:rsid w:val="009A6F63"/>
    <w:rsid w:val="009A7107"/>
    <w:rsid w:val="009A7124"/>
    <w:rsid w:val="009A7204"/>
    <w:rsid w:val="009A7238"/>
    <w:rsid w:val="009A72BA"/>
    <w:rsid w:val="009A72CD"/>
    <w:rsid w:val="009A72E4"/>
    <w:rsid w:val="009A7302"/>
    <w:rsid w:val="009A738E"/>
    <w:rsid w:val="009A73C5"/>
    <w:rsid w:val="009A73CF"/>
    <w:rsid w:val="009A73F7"/>
    <w:rsid w:val="009A73FC"/>
    <w:rsid w:val="009A74C5"/>
    <w:rsid w:val="009A74E5"/>
    <w:rsid w:val="009A7551"/>
    <w:rsid w:val="009A75B1"/>
    <w:rsid w:val="009A75E1"/>
    <w:rsid w:val="009A75EC"/>
    <w:rsid w:val="009A760A"/>
    <w:rsid w:val="009A765D"/>
    <w:rsid w:val="009A7745"/>
    <w:rsid w:val="009A774E"/>
    <w:rsid w:val="009A77AD"/>
    <w:rsid w:val="009A77DD"/>
    <w:rsid w:val="009A783D"/>
    <w:rsid w:val="009A7858"/>
    <w:rsid w:val="009A788D"/>
    <w:rsid w:val="009A7890"/>
    <w:rsid w:val="009A7917"/>
    <w:rsid w:val="009A7A16"/>
    <w:rsid w:val="009A7A7D"/>
    <w:rsid w:val="009A7A97"/>
    <w:rsid w:val="009A7AE2"/>
    <w:rsid w:val="009A7B1B"/>
    <w:rsid w:val="009A7B1F"/>
    <w:rsid w:val="009A7C9D"/>
    <w:rsid w:val="009A7CDF"/>
    <w:rsid w:val="009A7D59"/>
    <w:rsid w:val="009A7D75"/>
    <w:rsid w:val="009A7DB3"/>
    <w:rsid w:val="009A7DD7"/>
    <w:rsid w:val="009A7E21"/>
    <w:rsid w:val="009A7E62"/>
    <w:rsid w:val="009A7E9D"/>
    <w:rsid w:val="009A7F05"/>
    <w:rsid w:val="009A7F4A"/>
    <w:rsid w:val="009A7FBB"/>
    <w:rsid w:val="009A7FD3"/>
    <w:rsid w:val="009B0014"/>
    <w:rsid w:val="009B0057"/>
    <w:rsid w:val="009B0098"/>
    <w:rsid w:val="009B009E"/>
    <w:rsid w:val="009B0141"/>
    <w:rsid w:val="009B0249"/>
    <w:rsid w:val="009B036D"/>
    <w:rsid w:val="009B0475"/>
    <w:rsid w:val="009B0493"/>
    <w:rsid w:val="009B04EC"/>
    <w:rsid w:val="009B04FF"/>
    <w:rsid w:val="009B05C7"/>
    <w:rsid w:val="009B06E3"/>
    <w:rsid w:val="009B070B"/>
    <w:rsid w:val="009B0784"/>
    <w:rsid w:val="009B07DF"/>
    <w:rsid w:val="009B07F4"/>
    <w:rsid w:val="009B085A"/>
    <w:rsid w:val="009B086C"/>
    <w:rsid w:val="009B0891"/>
    <w:rsid w:val="009B08AC"/>
    <w:rsid w:val="009B08AF"/>
    <w:rsid w:val="009B08B3"/>
    <w:rsid w:val="009B08FC"/>
    <w:rsid w:val="009B0903"/>
    <w:rsid w:val="009B0919"/>
    <w:rsid w:val="009B092F"/>
    <w:rsid w:val="009B095C"/>
    <w:rsid w:val="009B095F"/>
    <w:rsid w:val="009B0AB3"/>
    <w:rsid w:val="009B0AE1"/>
    <w:rsid w:val="009B0B2C"/>
    <w:rsid w:val="009B0B37"/>
    <w:rsid w:val="009B0B62"/>
    <w:rsid w:val="009B0C3F"/>
    <w:rsid w:val="009B0C6B"/>
    <w:rsid w:val="009B0CC0"/>
    <w:rsid w:val="009B0D11"/>
    <w:rsid w:val="009B0D94"/>
    <w:rsid w:val="009B0DCD"/>
    <w:rsid w:val="009B0DCF"/>
    <w:rsid w:val="009B0E6D"/>
    <w:rsid w:val="009B0EB3"/>
    <w:rsid w:val="009B0F04"/>
    <w:rsid w:val="009B0F80"/>
    <w:rsid w:val="009B0FB8"/>
    <w:rsid w:val="009B0FE0"/>
    <w:rsid w:val="009B113D"/>
    <w:rsid w:val="009B118A"/>
    <w:rsid w:val="009B11C3"/>
    <w:rsid w:val="009B125B"/>
    <w:rsid w:val="009B132A"/>
    <w:rsid w:val="009B1340"/>
    <w:rsid w:val="009B1358"/>
    <w:rsid w:val="009B13E0"/>
    <w:rsid w:val="009B1435"/>
    <w:rsid w:val="009B1449"/>
    <w:rsid w:val="009B148D"/>
    <w:rsid w:val="009B14F7"/>
    <w:rsid w:val="009B155D"/>
    <w:rsid w:val="009B15E3"/>
    <w:rsid w:val="009B15FB"/>
    <w:rsid w:val="009B167D"/>
    <w:rsid w:val="009B16CA"/>
    <w:rsid w:val="009B16DD"/>
    <w:rsid w:val="009B172C"/>
    <w:rsid w:val="009B17C2"/>
    <w:rsid w:val="009B183C"/>
    <w:rsid w:val="009B1850"/>
    <w:rsid w:val="009B1855"/>
    <w:rsid w:val="009B18CF"/>
    <w:rsid w:val="009B190B"/>
    <w:rsid w:val="009B1A17"/>
    <w:rsid w:val="009B1A2C"/>
    <w:rsid w:val="009B1A47"/>
    <w:rsid w:val="009B1A73"/>
    <w:rsid w:val="009B1AED"/>
    <w:rsid w:val="009B1B20"/>
    <w:rsid w:val="009B1B26"/>
    <w:rsid w:val="009B1B34"/>
    <w:rsid w:val="009B1B7A"/>
    <w:rsid w:val="009B1BDC"/>
    <w:rsid w:val="009B1BF1"/>
    <w:rsid w:val="009B1BFD"/>
    <w:rsid w:val="009B1C43"/>
    <w:rsid w:val="009B1C60"/>
    <w:rsid w:val="009B1CB5"/>
    <w:rsid w:val="009B1CBE"/>
    <w:rsid w:val="009B1D54"/>
    <w:rsid w:val="009B1D84"/>
    <w:rsid w:val="009B1E32"/>
    <w:rsid w:val="009B1E6F"/>
    <w:rsid w:val="009B1EE1"/>
    <w:rsid w:val="009B1EFD"/>
    <w:rsid w:val="009B1FB2"/>
    <w:rsid w:val="009B1FE2"/>
    <w:rsid w:val="009B200D"/>
    <w:rsid w:val="009B2082"/>
    <w:rsid w:val="009B2084"/>
    <w:rsid w:val="009B2148"/>
    <w:rsid w:val="009B215E"/>
    <w:rsid w:val="009B216C"/>
    <w:rsid w:val="009B21FA"/>
    <w:rsid w:val="009B2233"/>
    <w:rsid w:val="009B224F"/>
    <w:rsid w:val="009B22E1"/>
    <w:rsid w:val="009B230C"/>
    <w:rsid w:val="009B2318"/>
    <w:rsid w:val="009B23AA"/>
    <w:rsid w:val="009B23D8"/>
    <w:rsid w:val="009B23DA"/>
    <w:rsid w:val="009B2456"/>
    <w:rsid w:val="009B246A"/>
    <w:rsid w:val="009B24B0"/>
    <w:rsid w:val="009B24B7"/>
    <w:rsid w:val="009B24E8"/>
    <w:rsid w:val="009B2568"/>
    <w:rsid w:val="009B257C"/>
    <w:rsid w:val="009B262E"/>
    <w:rsid w:val="009B2630"/>
    <w:rsid w:val="009B2668"/>
    <w:rsid w:val="009B26CB"/>
    <w:rsid w:val="009B2706"/>
    <w:rsid w:val="009B2736"/>
    <w:rsid w:val="009B2742"/>
    <w:rsid w:val="009B278E"/>
    <w:rsid w:val="009B27D8"/>
    <w:rsid w:val="009B28C0"/>
    <w:rsid w:val="009B28C6"/>
    <w:rsid w:val="009B28E1"/>
    <w:rsid w:val="009B28F0"/>
    <w:rsid w:val="009B28F9"/>
    <w:rsid w:val="009B2943"/>
    <w:rsid w:val="009B2960"/>
    <w:rsid w:val="009B2A01"/>
    <w:rsid w:val="009B2A89"/>
    <w:rsid w:val="009B2A8E"/>
    <w:rsid w:val="009B2AA5"/>
    <w:rsid w:val="009B2AB9"/>
    <w:rsid w:val="009B2AC2"/>
    <w:rsid w:val="009B2B6E"/>
    <w:rsid w:val="009B2B82"/>
    <w:rsid w:val="009B2B83"/>
    <w:rsid w:val="009B2C03"/>
    <w:rsid w:val="009B2C1A"/>
    <w:rsid w:val="009B2C4C"/>
    <w:rsid w:val="009B2C69"/>
    <w:rsid w:val="009B2C79"/>
    <w:rsid w:val="009B2CAB"/>
    <w:rsid w:val="009B2D65"/>
    <w:rsid w:val="009B2DA0"/>
    <w:rsid w:val="009B2E75"/>
    <w:rsid w:val="009B2F00"/>
    <w:rsid w:val="009B2F35"/>
    <w:rsid w:val="009B2F39"/>
    <w:rsid w:val="009B2FF6"/>
    <w:rsid w:val="009B301C"/>
    <w:rsid w:val="009B3108"/>
    <w:rsid w:val="009B3118"/>
    <w:rsid w:val="009B3213"/>
    <w:rsid w:val="009B328D"/>
    <w:rsid w:val="009B331F"/>
    <w:rsid w:val="009B334B"/>
    <w:rsid w:val="009B33B1"/>
    <w:rsid w:val="009B33E2"/>
    <w:rsid w:val="009B33F4"/>
    <w:rsid w:val="009B344E"/>
    <w:rsid w:val="009B34C1"/>
    <w:rsid w:val="009B34C8"/>
    <w:rsid w:val="009B34D7"/>
    <w:rsid w:val="009B3511"/>
    <w:rsid w:val="009B3573"/>
    <w:rsid w:val="009B3633"/>
    <w:rsid w:val="009B366D"/>
    <w:rsid w:val="009B3698"/>
    <w:rsid w:val="009B36BD"/>
    <w:rsid w:val="009B37CB"/>
    <w:rsid w:val="009B37E9"/>
    <w:rsid w:val="009B38A1"/>
    <w:rsid w:val="009B38CF"/>
    <w:rsid w:val="009B38FD"/>
    <w:rsid w:val="009B3922"/>
    <w:rsid w:val="009B394C"/>
    <w:rsid w:val="009B3998"/>
    <w:rsid w:val="009B39B4"/>
    <w:rsid w:val="009B39CE"/>
    <w:rsid w:val="009B39D2"/>
    <w:rsid w:val="009B3A09"/>
    <w:rsid w:val="009B3A46"/>
    <w:rsid w:val="009B3A64"/>
    <w:rsid w:val="009B3B3F"/>
    <w:rsid w:val="009B3B72"/>
    <w:rsid w:val="009B3B8E"/>
    <w:rsid w:val="009B3BE0"/>
    <w:rsid w:val="009B3C6E"/>
    <w:rsid w:val="009B3C8B"/>
    <w:rsid w:val="009B3D0B"/>
    <w:rsid w:val="009B3D17"/>
    <w:rsid w:val="009B3D49"/>
    <w:rsid w:val="009B3E39"/>
    <w:rsid w:val="009B3E83"/>
    <w:rsid w:val="009B3EB9"/>
    <w:rsid w:val="009B3ED6"/>
    <w:rsid w:val="009B40C6"/>
    <w:rsid w:val="009B4161"/>
    <w:rsid w:val="009B4234"/>
    <w:rsid w:val="009B4272"/>
    <w:rsid w:val="009B42A9"/>
    <w:rsid w:val="009B433E"/>
    <w:rsid w:val="009B438F"/>
    <w:rsid w:val="009B439B"/>
    <w:rsid w:val="009B4482"/>
    <w:rsid w:val="009B451E"/>
    <w:rsid w:val="009B4565"/>
    <w:rsid w:val="009B45C8"/>
    <w:rsid w:val="009B45F4"/>
    <w:rsid w:val="009B460E"/>
    <w:rsid w:val="009B46BA"/>
    <w:rsid w:val="009B4706"/>
    <w:rsid w:val="009B472B"/>
    <w:rsid w:val="009B47B9"/>
    <w:rsid w:val="009B47EB"/>
    <w:rsid w:val="009B4852"/>
    <w:rsid w:val="009B486A"/>
    <w:rsid w:val="009B4896"/>
    <w:rsid w:val="009B48F2"/>
    <w:rsid w:val="009B4910"/>
    <w:rsid w:val="009B49D4"/>
    <w:rsid w:val="009B4A7C"/>
    <w:rsid w:val="009B4AE3"/>
    <w:rsid w:val="009B4BC7"/>
    <w:rsid w:val="009B4C36"/>
    <w:rsid w:val="009B4C47"/>
    <w:rsid w:val="009B4CB7"/>
    <w:rsid w:val="009B4D01"/>
    <w:rsid w:val="009B4D0A"/>
    <w:rsid w:val="009B4D5A"/>
    <w:rsid w:val="009B4D9D"/>
    <w:rsid w:val="009B4DC7"/>
    <w:rsid w:val="009B4DD5"/>
    <w:rsid w:val="009B4E0D"/>
    <w:rsid w:val="009B4E22"/>
    <w:rsid w:val="009B4E3E"/>
    <w:rsid w:val="009B4F08"/>
    <w:rsid w:val="009B4F0B"/>
    <w:rsid w:val="009B4F48"/>
    <w:rsid w:val="009B4F4E"/>
    <w:rsid w:val="009B4F6C"/>
    <w:rsid w:val="009B4FA2"/>
    <w:rsid w:val="009B5014"/>
    <w:rsid w:val="009B5020"/>
    <w:rsid w:val="009B5051"/>
    <w:rsid w:val="009B508D"/>
    <w:rsid w:val="009B50C3"/>
    <w:rsid w:val="009B50F7"/>
    <w:rsid w:val="009B5154"/>
    <w:rsid w:val="009B51C3"/>
    <w:rsid w:val="009B5280"/>
    <w:rsid w:val="009B52AE"/>
    <w:rsid w:val="009B52C4"/>
    <w:rsid w:val="009B531C"/>
    <w:rsid w:val="009B53F4"/>
    <w:rsid w:val="009B54C6"/>
    <w:rsid w:val="009B550D"/>
    <w:rsid w:val="009B559D"/>
    <w:rsid w:val="009B55A1"/>
    <w:rsid w:val="009B55F2"/>
    <w:rsid w:val="009B5612"/>
    <w:rsid w:val="009B561C"/>
    <w:rsid w:val="009B5695"/>
    <w:rsid w:val="009B56D7"/>
    <w:rsid w:val="009B56DD"/>
    <w:rsid w:val="009B56E2"/>
    <w:rsid w:val="009B577F"/>
    <w:rsid w:val="009B5797"/>
    <w:rsid w:val="009B57E4"/>
    <w:rsid w:val="009B57E7"/>
    <w:rsid w:val="009B5832"/>
    <w:rsid w:val="009B583D"/>
    <w:rsid w:val="009B5845"/>
    <w:rsid w:val="009B5858"/>
    <w:rsid w:val="009B5874"/>
    <w:rsid w:val="009B58D2"/>
    <w:rsid w:val="009B5907"/>
    <w:rsid w:val="009B593B"/>
    <w:rsid w:val="009B594F"/>
    <w:rsid w:val="009B5951"/>
    <w:rsid w:val="009B5992"/>
    <w:rsid w:val="009B59A9"/>
    <w:rsid w:val="009B5A48"/>
    <w:rsid w:val="009B5AD3"/>
    <w:rsid w:val="009B5AF0"/>
    <w:rsid w:val="009B5B19"/>
    <w:rsid w:val="009B5B49"/>
    <w:rsid w:val="009B5B55"/>
    <w:rsid w:val="009B5B91"/>
    <w:rsid w:val="009B5BA7"/>
    <w:rsid w:val="009B5BB0"/>
    <w:rsid w:val="009B5BC1"/>
    <w:rsid w:val="009B5BF5"/>
    <w:rsid w:val="009B5C10"/>
    <w:rsid w:val="009B5C36"/>
    <w:rsid w:val="009B5C84"/>
    <w:rsid w:val="009B5C93"/>
    <w:rsid w:val="009B5CEC"/>
    <w:rsid w:val="009B5D18"/>
    <w:rsid w:val="009B5E1E"/>
    <w:rsid w:val="009B5E3E"/>
    <w:rsid w:val="009B5E6A"/>
    <w:rsid w:val="009B5ED5"/>
    <w:rsid w:val="009B5F65"/>
    <w:rsid w:val="009B5F70"/>
    <w:rsid w:val="009B5F8E"/>
    <w:rsid w:val="009B6047"/>
    <w:rsid w:val="009B60DA"/>
    <w:rsid w:val="009B60EA"/>
    <w:rsid w:val="009B60F9"/>
    <w:rsid w:val="009B619A"/>
    <w:rsid w:val="009B61EB"/>
    <w:rsid w:val="009B6220"/>
    <w:rsid w:val="009B6282"/>
    <w:rsid w:val="009B62AB"/>
    <w:rsid w:val="009B62D2"/>
    <w:rsid w:val="009B62D3"/>
    <w:rsid w:val="009B62DD"/>
    <w:rsid w:val="009B63DF"/>
    <w:rsid w:val="009B643C"/>
    <w:rsid w:val="009B643F"/>
    <w:rsid w:val="009B6444"/>
    <w:rsid w:val="009B64BC"/>
    <w:rsid w:val="009B64E7"/>
    <w:rsid w:val="009B6553"/>
    <w:rsid w:val="009B65BB"/>
    <w:rsid w:val="009B65EA"/>
    <w:rsid w:val="009B6635"/>
    <w:rsid w:val="009B6659"/>
    <w:rsid w:val="009B6695"/>
    <w:rsid w:val="009B66B3"/>
    <w:rsid w:val="009B6702"/>
    <w:rsid w:val="009B6705"/>
    <w:rsid w:val="009B6770"/>
    <w:rsid w:val="009B67EE"/>
    <w:rsid w:val="009B67F5"/>
    <w:rsid w:val="009B6806"/>
    <w:rsid w:val="009B68AF"/>
    <w:rsid w:val="009B696C"/>
    <w:rsid w:val="009B69FC"/>
    <w:rsid w:val="009B6A15"/>
    <w:rsid w:val="009B6A58"/>
    <w:rsid w:val="009B6ABA"/>
    <w:rsid w:val="009B6ABE"/>
    <w:rsid w:val="009B6ACE"/>
    <w:rsid w:val="009B6AE2"/>
    <w:rsid w:val="009B6B1A"/>
    <w:rsid w:val="009B6C41"/>
    <w:rsid w:val="009B6CC2"/>
    <w:rsid w:val="009B6CEA"/>
    <w:rsid w:val="009B6D7D"/>
    <w:rsid w:val="009B6D89"/>
    <w:rsid w:val="009B6DB5"/>
    <w:rsid w:val="009B6E39"/>
    <w:rsid w:val="009B6EC2"/>
    <w:rsid w:val="009B6ECA"/>
    <w:rsid w:val="009B6EF8"/>
    <w:rsid w:val="009B6F0E"/>
    <w:rsid w:val="009B70A0"/>
    <w:rsid w:val="009B70AB"/>
    <w:rsid w:val="009B70CB"/>
    <w:rsid w:val="009B70DF"/>
    <w:rsid w:val="009B7147"/>
    <w:rsid w:val="009B729F"/>
    <w:rsid w:val="009B730B"/>
    <w:rsid w:val="009B73A6"/>
    <w:rsid w:val="009B7452"/>
    <w:rsid w:val="009B7499"/>
    <w:rsid w:val="009B74D3"/>
    <w:rsid w:val="009B74E7"/>
    <w:rsid w:val="009B74EC"/>
    <w:rsid w:val="009B7500"/>
    <w:rsid w:val="009B755D"/>
    <w:rsid w:val="009B76BB"/>
    <w:rsid w:val="009B76E0"/>
    <w:rsid w:val="009B76E7"/>
    <w:rsid w:val="009B77A2"/>
    <w:rsid w:val="009B77F1"/>
    <w:rsid w:val="009B77F9"/>
    <w:rsid w:val="009B77FA"/>
    <w:rsid w:val="009B7805"/>
    <w:rsid w:val="009B782C"/>
    <w:rsid w:val="009B791E"/>
    <w:rsid w:val="009B7963"/>
    <w:rsid w:val="009B7987"/>
    <w:rsid w:val="009B79A2"/>
    <w:rsid w:val="009B7A08"/>
    <w:rsid w:val="009B7A1F"/>
    <w:rsid w:val="009B7B15"/>
    <w:rsid w:val="009B7B40"/>
    <w:rsid w:val="009B7BA4"/>
    <w:rsid w:val="009B7BDB"/>
    <w:rsid w:val="009B7C08"/>
    <w:rsid w:val="009B7C1F"/>
    <w:rsid w:val="009B7C20"/>
    <w:rsid w:val="009B7C9A"/>
    <w:rsid w:val="009B7C9E"/>
    <w:rsid w:val="009B7D39"/>
    <w:rsid w:val="009B7D90"/>
    <w:rsid w:val="009B7EA1"/>
    <w:rsid w:val="009B7EA4"/>
    <w:rsid w:val="009B7EA6"/>
    <w:rsid w:val="009B7F7E"/>
    <w:rsid w:val="009B7FAF"/>
    <w:rsid w:val="009C0000"/>
    <w:rsid w:val="009C0057"/>
    <w:rsid w:val="009C0101"/>
    <w:rsid w:val="009C0116"/>
    <w:rsid w:val="009C0141"/>
    <w:rsid w:val="009C0476"/>
    <w:rsid w:val="009C04C2"/>
    <w:rsid w:val="009C04CC"/>
    <w:rsid w:val="009C052B"/>
    <w:rsid w:val="009C057F"/>
    <w:rsid w:val="009C05AE"/>
    <w:rsid w:val="009C05B7"/>
    <w:rsid w:val="009C05D2"/>
    <w:rsid w:val="009C05EB"/>
    <w:rsid w:val="009C0607"/>
    <w:rsid w:val="009C062A"/>
    <w:rsid w:val="009C0660"/>
    <w:rsid w:val="009C0665"/>
    <w:rsid w:val="009C06A0"/>
    <w:rsid w:val="009C07A6"/>
    <w:rsid w:val="009C0809"/>
    <w:rsid w:val="009C08DD"/>
    <w:rsid w:val="009C0919"/>
    <w:rsid w:val="009C0A68"/>
    <w:rsid w:val="009C0BC9"/>
    <w:rsid w:val="009C0BDC"/>
    <w:rsid w:val="009C0C7F"/>
    <w:rsid w:val="009C0C9B"/>
    <w:rsid w:val="009C0CC7"/>
    <w:rsid w:val="009C0D16"/>
    <w:rsid w:val="009C0D70"/>
    <w:rsid w:val="009C0DDE"/>
    <w:rsid w:val="009C0E7A"/>
    <w:rsid w:val="009C0EE1"/>
    <w:rsid w:val="009C0EF5"/>
    <w:rsid w:val="009C0F2B"/>
    <w:rsid w:val="009C0F58"/>
    <w:rsid w:val="009C0FD6"/>
    <w:rsid w:val="009C1030"/>
    <w:rsid w:val="009C104B"/>
    <w:rsid w:val="009C104D"/>
    <w:rsid w:val="009C107A"/>
    <w:rsid w:val="009C112E"/>
    <w:rsid w:val="009C1133"/>
    <w:rsid w:val="009C1140"/>
    <w:rsid w:val="009C1171"/>
    <w:rsid w:val="009C1196"/>
    <w:rsid w:val="009C11D8"/>
    <w:rsid w:val="009C11DC"/>
    <w:rsid w:val="009C11F7"/>
    <w:rsid w:val="009C11FF"/>
    <w:rsid w:val="009C123B"/>
    <w:rsid w:val="009C1306"/>
    <w:rsid w:val="009C1332"/>
    <w:rsid w:val="009C1552"/>
    <w:rsid w:val="009C155F"/>
    <w:rsid w:val="009C157E"/>
    <w:rsid w:val="009C15B5"/>
    <w:rsid w:val="009C15BD"/>
    <w:rsid w:val="009C15FB"/>
    <w:rsid w:val="009C1691"/>
    <w:rsid w:val="009C1830"/>
    <w:rsid w:val="009C1843"/>
    <w:rsid w:val="009C18DD"/>
    <w:rsid w:val="009C1907"/>
    <w:rsid w:val="009C192E"/>
    <w:rsid w:val="009C19A2"/>
    <w:rsid w:val="009C19AD"/>
    <w:rsid w:val="009C19B9"/>
    <w:rsid w:val="009C19EF"/>
    <w:rsid w:val="009C1A76"/>
    <w:rsid w:val="009C1A8B"/>
    <w:rsid w:val="009C1B71"/>
    <w:rsid w:val="009C1C78"/>
    <w:rsid w:val="009C1CA5"/>
    <w:rsid w:val="009C1CF7"/>
    <w:rsid w:val="009C1D1E"/>
    <w:rsid w:val="009C1D2B"/>
    <w:rsid w:val="009C1D85"/>
    <w:rsid w:val="009C1DAD"/>
    <w:rsid w:val="009C1E53"/>
    <w:rsid w:val="009C1E86"/>
    <w:rsid w:val="009C1EB4"/>
    <w:rsid w:val="009C1F44"/>
    <w:rsid w:val="009C1F9A"/>
    <w:rsid w:val="009C2046"/>
    <w:rsid w:val="009C207A"/>
    <w:rsid w:val="009C20CC"/>
    <w:rsid w:val="009C2167"/>
    <w:rsid w:val="009C218B"/>
    <w:rsid w:val="009C22A2"/>
    <w:rsid w:val="009C22E9"/>
    <w:rsid w:val="009C241A"/>
    <w:rsid w:val="009C2460"/>
    <w:rsid w:val="009C24F5"/>
    <w:rsid w:val="009C252B"/>
    <w:rsid w:val="009C2579"/>
    <w:rsid w:val="009C25AB"/>
    <w:rsid w:val="009C25C2"/>
    <w:rsid w:val="009C2647"/>
    <w:rsid w:val="009C2684"/>
    <w:rsid w:val="009C26C5"/>
    <w:rsid w:val="009C270A"/>
    <w:rsid w:val="009C27A3"/>
    <w:rsid w:val="009C27AB"/>
    <w:rsid w:val="009C27F4"/>
    <w:rsid w:val="009C2837"/>
    <w:rsid w:val="009C2896"/>
    <w:rsid w:val="009C28F2"/>
    <w:rsid w:val="009C2918"/>
    <w:rsid w:val="009C2951"/>
    <w:rsid w:val="009C2A64"/>
    <w:rsid w:val="009C2ABA"/>
    <w:rsid w:val="009C2B69"/>
    <w:rsid w:val="009C2B86"/>
    <w:rsid w:val="009C2B8F"/>
    <w:rsid w:val="009C2C00"/>
    <w:rsid w:val="009C2C67"/>
    <w:rsid w:val="009C2D44"/>
    <w:rsid w:val="009C2D50"/>
    <w:rsid w:val="009C2DFB"/>
    <w:rsid w:val="009C2E3A"/>
    <w:rsid w:val="009C2F4D"/>
    <w:rsid w:val="009C2F54"/>
    <w:rsid w:val="009C2F8D"/>
    <w:rsid w:val="009C302B"/>
    <w:rsid w:val="009C302F"/>
    <w:rsid w:val="009C3074"/>
    <w:rsid w:val="009C309D"/>
    <w:rsid w:val="009C3129"/>
    <w:rsid w:val="009C31C5"/>
    <w:rsid w:val="009C3207"/>
    <w:rsid w:val="009C329E"/>
    <w:rsid w:val="009C346B"/>
    <w:rsid w:val="009C34D2"/>
    <w:rsid w:val="009C3578"/>
    <w:rsid w:val="009C3588"/>
    <w:rsid w:val="009C35DB"/>
    <w:rsid w:val="009C3645"/>
    <w:rsid w:val="009C364C"/>
    <w:rsid w:val="009C36CF"/>
    <w:rsid w:val="009C372F"/>
    <w:rsid w:val="009C3779"/>
    <w:rsid w:val="009C381D"/>
    <w:rsid w:val="009C386D"/>
    <w:rsid w:val="009C389C"/>
    <w:rsid w:val="009C38A2"/>
    <w:rsid w:val="009C38B8"/>
    <w:rsid w:val="009C3907"/>
    <w:rsid w:val="009C3993"/>
    <w:rsid w:val="009C39A8"/>
    <w:rsid w:val="009C3A03"/>
    <w:rsid w:val="009C3A42"/>
    <w:rsid w:val="009C3AA9"/>
    <w:rsid w:val="009C3AE0"/>
    <w:rsid w:val="009C3B7E"/>
    <w:rsid w:val="009C3B8E"/>
    <w:rsid w:val="009C3BA1"/>
    <w:rsid w:val="009C3C67"/>
    <w:rsid w:val="009C3D33"/>
    <w:rsid w:val="009C3D3A"/>
    <w:rsid w:val="009C3DC8"/>
    <w:rsid w:val="009C3E3C"/>
    <w:rsid w:val="009C3E70"/>
    <w:rsid w:val="009C3FD9"/>
    <w:rsid w:val="009C402C"/>
    <w:rsid w:val="009C4083"/>
    <w:rsid w:val="009C40D5"/>
    <w:rsid w:val="009C4147"/>
    <w:rsid w:val="009C4256"/>
    <w:rsid w:val="009C4277"/>
    <w:rsid w:val="009C42AF"/>
    <w:rsid w:val="009C4313"/>
    <w:rsid w:val="009C43C8"/>
    <w:rsid w:val="009C43F7"/>
    <w:rsid w:val="009C446B"/>
    <w:rsid w:val="009C450F"/>
    <w:rsid w:val="009C4533"/>
    <w:rsid w:val="009C460D"/>
    <w:rsid w:val="009C4647"/>
    <w:rsid w:val="009C46D8"/>
    <w:rsid w:val="009C46E8"/>
    <w:rsid w:val="009C470B"/>
    <w:rsid w:val="009C478B"/>
    <w:rsid w:val="009C47FE"/>
    <w:rsid w:val="009C4825"/>
    <w:rsid w:val="009C485A"/>
    <w:rsid w:val="009C4875"/>
    <w:rsid w:val="009C487D"/>
    <w:rsid w:val="009C48B1"/>
    <w:rsid w:val="009C4927"/>
    <w:rsid w:val="009C4935"/>
    <w:rsid w:val="009C4976"/>
    <w:rsid w:val="009C49C4"/>
    <w:rsid w:val="009C49C8"/>
    <w:rsid w:val="009C49D6"/>
    <w:rsid w:val="009C4A28"/>
    <w:rsid w:val="009C4A82"/>
    <w:rsid w:val="009C4AF0"/>
    <w:rsid w:val="009C4B75"/>
    <w:rsid w:val="009C4BC9"/>
    <w:rsid w:val="009C4BD7"/>
    <w:rsid w:val="009C4BF3"/>
    <w:rsid w:val="009C4C13"/>
    <w:rsid w:val="009C4C5D"/>
    <w:rsid w:val="009C4C7F"/>
    <w:rsid w:val="009C4CE7"/>
    <w:rsid w:val="009C4D13"/>
    <w:rsid w:val="009C4E05"/>
    <w:rsid w:val="009C4E45"/>
    <w:rsid w:val="009C4E94"/>
    <w:rsid w:val="009C4ED8"/>
    <w:rsid w:val="009C4F38"/>
    <w:rsid w:val="009C4F96"/>
    <w:rsid w:val="009C4FE6"/>
    <w:rsid w:val="009C5023"/>
    <w:rsid w:val="009C502D"/>
    <w:rsid w:val="009C5037"/>
    <w:rsid w:val="009C507E"/>
    <w:rsid w:val="009C50C1"/>
    <w:rsid w:val="009C50F9"/>
    <w:rsid w:val="009C5143"/>
    <w:rsid w:val="009C5292"/>
    <w:rsid w:val="009C5304"/>
    <w:rsid w:val="009C5339"/>
    <w:rsid w:val="009C5387"/>
    <w:rsid w:val="009C53FC"/>
    <w:rsid w:val="009C5412"/>
    <w:rsid w:val="009C543B"/>
    <w:rsid w:val="009C5449"/>
    <w:rsid w:val="009C54FF"/>
    <w:rsid w:val="009C552E"/>
    <w:rsid w:val="009C5548"/>
    <w:rsid w:val="009C55EB"/>
    <w:rsid w:val="009C5629"/>
    <w:rsid w:val="009C562D"/>
    <w:rsid w:val="009C56A0"/>
    <w:rsid w:val="009C56F3"/>
    <w:rsid w:val="009C5713"/>
    <w:rsid w:val="009C578E"/>
    <w:rsid w:val="009C57C9"/>
    <w:rsid w:val="009C5896"/>
    <w:rsid w:val="009C58D1"/>
    <w:rsid w:val="009C5916"/>
    <w:rsid w:val="009C5932"/>
    <w:rsid w:val="009C59FA"/>
    <w:rsid w:val="009C5A6A"/>
    <w:rsid w:val="009C5AA9"/>
    <w:rsid w:val="009C5AB9"/>
    <w:rsid w:val="009C5B2D"/>
    <w:rsid w:val="009C5B37"/>
    <w:rsid w:val="009C5B63"/>
    <w:rsid w:val="009C5B93"/>
    <w:rsid w:val="009C5BFB"/>
    <w:rsid w:val="009C5C4C"/>
    <w:rsid w:val="009C5C79"/>
    <w:rsid w:val="009C5CFB"/>
    <w:rsid w:val="009C5D24"/>
    <w:rsid w:val="009C5D30"/>
    <w:rsid w:val="009C5DF2"/>
    <w:rsid w:val="009C5E3A"/>
    <w:rsid w:val="009C5E63"/>
    <w:rsid w:val="009C5E8B"/>
    <w:rsid w:val="009C5EB0"/>
    <w:rsid w:val="009C5F25"/>
    <w:rsid w:val="009C5F78"/>
    <w:rsid w:val="009C5FEB"/>
    <w:rsid w:val="009C6069"/>
    <w:rsid w:val="009C607E"/>
    <w:rsid w:val="009C60C1"/>
    <w:rsid w:val="009C60ED"/>
    <w:rsid w:val="009C6116"/>
    <w:rsid w:val="009C62EE"/>
    <w:rsid w:val="009C633C"/>
    <w:rsid w:val="009C636C"/>
    <w:rsid w:val="009C63C4"/>
    <w:rsid w:val="009C6415"/>
    <w:rsid w:val="009C6453"/>
    <w:rsid w:val="009C648F"/>
    <w:rsid w:val="009C64F6"/>
    <w:rsid w:val="009C650B"/>
    <w:rsid w:val="009C65B9"/>
    <w:rsid w:val="009C65E1"/>
    <w:rsid w:val="009C65F5"/>
    <w:rsid w:val="009C66AA"/>
    <w:rsid w:val="009C66CF"/>
    <w:rsid w:val="009C66D9"/>
    <w:rsid w:val="009C6729"/>
    <w:rsid w:val="009C6755"/>
    <w:rsid w:val="009C675D"/>
    <w:rsid w:val="009C6764"/>
    <w:rsid w:val="009C6789"/>
    <w:rsid w:val="009C6809"/>
    <w:rsid w:val="009C6827"/>
    <w:rsid w:val="009C684D"/>
    <w:rsid w:val="009C6979"/>
    <w:rsid w:val="009C6983"/>
    <w:rsid w:val="009C69D6"/>
    <w:rsid w:val="009C6A6C"/>
    <w:rsid w:val="009C6AAB"/>
    <w:rsid w:val="009C6B63"/>
    <w:rsid w:val="009C6BF9"/>
    <w:rsid w:val="009C6C01"/>
    <w:rsid w:val="009C6C2E"/>
    <w:rsid w:val="009C6C4A"/>
    <w:rsid w:val="009C6C52"/>
    <w:rsid w:val="009C6CD9"/>
    <w:rsid w:val="009C6D2C"/>
    <w:rsid w:val="009C6D8D"/>
    <w:rsid w:val="009C6DAC"/>
    <w:rsid w:val="009C6EF6"/>
    <w:rsid w:val="009C6F0C"/>
    <w:rsid w:val="009C6F13"/>
    <w:rsid w:val="009C6F62"/>
    <w:rsid w:val="009C6FAD"/>
    <w:rsid w:val="009C6FF5"/>
    <w:rsid w:val="009C701D"/>
    <w:rsid w:val="009C707D"/>
    <w:rsid w:val="009C7098"/>
    <w:rsid w:val="009C70BE"/>
    <w:rsid w:val="009C70C4"/>
    <w:rsid w:val="009C7105"/>
    <w:rsid w:val="009C7137"/>
    <w:rsid w:val="009C7166"/>
    <w:rsid w:val="009C7184"/>
    <w:rsid w:val="009C71AB"/>
    <w:rsid w:val="009C71D0"/>
    <w:rsid w:val="009C7212"/>
    <w:rsid w:val="009C725A"/>
    <w:rsid w:val="009C725C"/>
    <w:rsid w:val="009C730A"/>
    <w:rsid w:val="009C7361"/>
    <w:rsid w:val="009C739C"/>
    <w:rsid w:val="009C7491"/>
    <w:rsid w:val="009C74A6"/>
    <w:rsid w:val="009C7508"/>
    <w:rsid w:val="009C757E"/>
    <w:rsid w:val="009C75C0"/>
    <w:rsid w:val="009C75D1"/>
    <w:rsid w:val="009C7669"/>
    <w:rsid w:val="009C7698"/>
    <w:rsid w:val="009C76C7"/>
    <w:rsid w:val="009C76E6"/>
    <w:rsid w:val="009C7757"/>
    <w:rsid w:val="009C7818"/>
    <w:rsid w:val="009C7844"/>
    <w:rsid w:val="009C78A2"/>
    <w:rsid w:val="009C7939"/>
    <w:rsid w:val="009C7A4A"/>
    <w:rsid w:val="009C7A4B"/>
    <w:rsid w:val="009C7A5C"/>
    <w:rsid w:val="009C7AB5"/>
    <w:rsid w:val="009C7AED"/>
    <w:rsid w:val="009C7AF5"/>
    <w:rsid w:val="009C7D12"/>
    <w:rsid w:val="009C7DB0"/>
    <w:rsid w:val="009C7DE6"/>
    <w:rsid w:val="009C7E25"/>
    <w:rsid w:val="009C7E4E"/>
    <w:rsid w:val="009C7FAC"/>
    <w:rsid w:val="009C7FBA"/>
    <w:rsid w:val="009C7FD4"/>
    <w:rsid w:val="009D0132"/>
    <w:rsid w:val="009D01F7"/>
    <w:rsid w:val="009D0214"/>
    <w:rsid w:val="009D030D"/>
    <w:rsid w:val="009D0389"/>
    <w:rsid w:val="009D03CC"/>
    <w:rsid w:val="009D03E6"/>
    <w:rsid w:val="009D03F8"/>
    <w:rsid w:val="009D0451"/>
    <w:rsid w:val="009D04A0"/>
    <w:rsid w:val="009D0519"/>
    <w:rsid w:val="009D053E"/>
    <w:rsid w:val="009D05BB"/>
    <w:rsid w:val="009D05C0"/>
    <w:rsid w:val="009D0709"/>
    <w:rsid w:val="009D0826"/>
    <w:rsid w:val="009D084A"/>
    <w:rsid w:val="009D085A"/>
    <w:rsid w:val="009D098C"/>
    <w:rsid w:val="009D09CC"/>
    <w:rsid w:val="009D09DE"/>
    <w:rsid w:val="009D09F5"/>
    <w:rsid w:val="009D0A1A"/>
    <w:rsid w:val="009D0A42"/>
    <w:rsid w:val="009D0BF4"/>
    <w:rsid w:val="009D0C07"/>
    <w:rsid w:val="009D0C0F"/>
    <w:rsid w:val="009D0C2E"/>
    <w:rsid w:val="009D0C34"/>
    <w:rsid w:val="009D0D9E"/>
    <w:rsid w:val="009D0DBE"/>
    <w:rsid w:val="009D1251"/>
    <w:rsid w:val="009D1265"/>
    <w:rsid w:val="009D1315"/>
    <w:rsid w:val="009D1360"/>
    <w:rsid w:val="009D1378"/>
    <w:rsid w:val="009D139D"/>
    <w:rsid w:val="009D1455"/>
    <w:rsid w:val="009D14FD"/>
    <w:rsid w:val="009D1549"/>
    <w:rsid w:val="009D1569"/>
    <w:rsid w:val="009D15CC"/>
    <w:rsid w:val="009D15F6"/>
    <w:rsid w:val="009D1699"/>
    <w:rsid w:val="009D16C1"/>
    <w:rsid w:val="009D1721"/>
    <w:rsid w:val="009D1722"/>
    <w:rsid w:val="009D172F"/>
    <w:rsid w:val="009D175F"/>
    <w:rsid w:val="009D1773"/>
    <w:rsid w:val="009D1799"/>
    <w:rsid w:val="009D1827"/>
    <w:rsid w:val="009D1835"/>
    <w:rsid w:val="009D1867"/>
    <w:rsid w:val="009D18F1"/>
    <w:rsid w:val="009D1A1A"/>
    <w:rsid w:val="009D1A20"/>
    <w:rsid w:val="009D1A8B"/>
    <w:rsid w:val="009D1AFB"/>
    <w:rsid w:val="009D1BC9"/>
    <w:rsid w:val="009D1BDC"/>
    <w:rsid w:val="009D1C07"/>
    <w:rsid w:val="009D1C30"/>
    <w:rsid w:val="009D1C34"/>
    <w:rsid w:val="009D1CE6"/>
    <w:rsid w:val="009D1D39"/>
    <w:rsid w:val="009D1D5A"/>
    <w:rsid w:val="009D1E64"/>
    <w:rsid w:val="009D1EB8"/>
    <w:rsid w:val="009D1F53"/>
    <w:rsid w:val="009D1F8D"/>
    <w:rsid w:val="009D1F8E"/>
    <w:rsid w:val="009D1F9A"/>
    <w:rsid w:val="009D1FB3"/>
    <w:rsid w:val="009D1FE9"/>
    <w:rsid w:val="009D2034"/>
    <w:rsid w:val="009D20BB"/>
    <w:rsid w:val="009D20BC"/>
    <w:rsid w:val="009D211E"/>
    <w:rsid w:val="009D214A"/>
    <w:rsid w:val="009D2185"/>
    <w:rsid w:val="009D21BE"/>
    <w:rsid w:val="009D21CC"/>
    <w:rsid w:val="009D220B"/>
    <w:rsid w:val="009D22B3"/>
    <w:rsid w:val="009D234E"/>
    <w:rsid w:val="009D2369"/>
    <w:rsid w:val="009D23E4"/>
    <w:rsid w:val="009D2477"/>
    <w:rsid w:val="009D24E7"/>
    <w:rsid w:val="009D2551"/>
    <w:rsid w:val="009D257E"/>
    <w:rsid w:val="009D2647"/>
    <w:rsid w:val="009D270B"/>
    <w:rsid w:val="009D27E5"/>
    <w:rsid w:val="009D27EC"/>
    <w:rsid w:val="009D281E"/>
    <w:rsid w:val="009D2879"/>
    <w:rsid w:val="009D2887"/>
    <w:rsid w:val="009D2962"/>
    <w:rsid w:val="009D29C2"/>
    <w:rsid w:val="009D2A35"/>
    <w:rsid w:val="009D2A4E"/>
    <w:rsid w:val="009D2AB3"/>
    <w:rsid w:val="009D2AC8"/>
    <w:rsid w:val="009D2AC9"/>
    <w:rsid w:val="009D2B0F"/>
    <w:rsid w:val="009D2B15"/>
    <w:rsid w:val="009D2B26"/>
    <w:rsid w:val="009D2CCC"/>
    <w:rsid w:val="009D2D3A"/>
    <w:rsid w:val="009D2E00"/>
    <w:rsid w:val="009D2E48"/>
    <w:rsid w:val="009D2E58"/>
    <w:rsid w:val="009D2F15"/>
    <w:rsid w:val="009D2F41"/>
    <w:rsid w:val="009D2FA9"/>
    <w:rsid w:val="009D2FEC"/>
    <w:rsid w:val="009D3023"/>
    <w:rsid w:val="009D306C"/>
    <w:rsid w:val="009D307F"/>
    <w:rsid w:val="009D30A1"/>
    <w:rsid w:val="009D30F0"/>
    <w:rsid w:val="009D3185"/>
    <w:rsid w:val="009D3189"/>
    <w:rsid w:val="009D31AD"/>
    <w:rsid w:val="009D320D"/>
    <w:rsid w:val="009D325B"/>
    <w:rsid w:val="009D326C"/>
    <w:rsid w:val="009D32BB"/>
    <w:rsid w:val="009D32BC"/>
    <w:rsid w:val="009D32C8"/>
    <w:rsid w:val="009D3338"/>
    <w:rsid w:val="009D3347"/>
    <w:rsid w:val="009D3384"/>
    <w:rsid w:val="009D33BA"/>
    <w:rsid w:val="009D33C2"/>
    <w:rsid w:val="009D3469"/>
    <w:rsid w:val="009D3594"/>
    <w:rsid w:val="009D3668"/>
    <w:rsid w:val="009D36A8"/>
    <w:rsid w:val="009D36AD"/>
    <w:rsid w:val="009D36E1"/>
    <w:rsid w:val="009D36FD"/>
    <w:rsid w:val="009D3724"/>
    <w:rsid w:val="009D375D"/>
    <w:rsid w:val="009D389C"/>
    <w:rsid w:val="009D38AD"/>
    <w:rsid w:val="009D3930"/>
    <w:rsid w:val="009D397D"/>
    <w:rsid w:val="009D39A9"/>
    <w:rsid w:val="009D39E6"/>
    <w:rsid w:val="009D39F9"/>
    <w:rsid w:val="009D3AAA"/>
    <w:rsid w:val="009D3AAC"/>
    <w:rsid w:val="009D3AE2"/>
    <w:rsid w:val="009D3B2E"/>
    <w:rsid w:val="009D3BB8"/>
    <w:rsid w:val="009D3BDA"/>
    <w:rsid w:val="009D3C9F"/>
    <w:rsid w:val="009D3E04"/>
    <w:rsid w:val="009D3EEA"/>
    <w:rsid w:val="009D3EF4"/>
    <w:rsid w:val="009D3F10"/>
    <w:rsid w:val="009D3F62"/>
    <w:rsid w:val="009D4034"/>
    <w:rsid w:val="009D4099"/>
    <w:rsid w:val="009D4101"/>
    <w:rsid w:val="009D4163"/>
    <w:rsid w:val="009D41BC"/>
    <w:rsid w:val="009D41D6"/>
    <w:rsid w:val="009D41E0"/>
    <w:rsid w:val="009D4231"/>
    <w:rsid w:val="009D424A"/>
    <w:rsid w:val="009D429E"/>
    <w:rsid w:val="009D42CF"/>
    <w:rsid w:val="009D4315"/>
    <w:rsid w:val="009D432D"/>
    <w:rsid w:val="009D456C"/>
    <w:rsid w:val="009D4624"/>
    <w:rsid w:val="009D463E"/>
    <w:rsid w:val="009D467B"/>
    <w:rsid w:val="009D46E7"/>
    <w:rsid w:val="009D4721"/>
    <w:rsid w:val="009D4722"/>
    <w:rsid w:val="009D4804"/>
    <w:rsid w:val="009D483B"/>
    <w:rsid w:val="009D4844"/>
    <w:rsid w:val="009D48C6"/>
    <w:rsid w:val="009D48F3"/>
    <w:rsid w:val="009D4957"/>
    <w:rsid w:val="009D4986"/>
    <w:rsid w:val="009D49D3"/>
    <w:rsid w:val="009D4A04"/>
    <w:rsid w:val="009D4A64"/>
    <w:rsid w:val="009D4A84"/>
    <w:rsid w:val="009D4AAB"/>
    <w:rsid w:val="009D4AEB"/>
    <w:rsid w:val="009D4B6D"/>
    <w:rsid w:val="009D4B94"/>
    <w:rsid w:val="009D4BCB"/>
    <w:rsid w:val="009D4BEE"/>
    <w:rsid w:val="009D4C81"/>
    <w:rsid w:val="009D4CBA"/>
    <w:rsid w:val="009D4CFE"/>
    <w:rsid w:val="009D4D36"/>
    <w:rsid w:val="009D4D44"/>
    <w:rsid w:val="009D4DEC"/>
    <w:rsid w:val="009D4E8E"/>
    <w:rsid w:val="009D4F03"/>
    <w:rsid w:val="009D4F73"/>
    <w:rsid w:val="009D4F8D"/>
    <w:rsid w:val="009D4FF7"/>
    <w:rsid w:val="009D50B8"/>
    <w:rsid w:val="009D50C2"/>
    <w:rsid w:val="009D50E3"/>
    <w:rsid w:val="009D5127"/>
    <w:rsid w:val="009D5135"/>
    <w:rsid w:val="009D514C"/>
    <w:rsid w:val="009D51F3"/>
    <w:rsid w:val="009D5283"/>
    <w:rsid w:val="009D537A"/>
    <w:rsid w:val="009D5384"/>
    <w:rsid w:val="009D53C8"/>
    <w:rsid w:val="009D53CD"/>
    <w:rsid w:val="009D54F4"/>
    <w:rsid w:val="009D5556"/>
    <w:rsid w:val="009D5571"/>
    <w:rsid w:val="009D5589"/>
    <w:rsid w:val="009D55CB"/>
    <w:rsid w:val="009D55DC"/>
    <w:rsid w:val="009D5608"/>
    <w:rsid w:val="009D5646"/>
    <w:rsid w:val="009D56BE"/>
    <w:rsid w:val="009D56CD"/>
    <w:rsid w:val="009D577B"/>
    <w:rsid w:val="009D57BE"/>
    <w:rsid w:val="009D582F"/>
    <w:rsid w:val="009D5881"/>
    <w:rsid w:val="009D5956"/>
    <w:rsid w:val="009D59A6"/>
    <w:rsid w:val="009D59F2"/>
    <w:rsid w:val="009D5A73"/>
    <w:rsid w:val="009D5A8E"/>
    <w:rsid w:val="009D5AA8"/>
    <w:rsid w:val="009D5AAB"/>
    <w:rsid w:val="009D5AD0"/>
    <w:rsid w:val="009D5BED"/>
    <w:rsid w:val="009D5C11"/>
    <w:rsid w:val="009D5CEB"/>
    <w:rsid w:val="009D5D05"/>
    <w:rsid w:val="009D5D2F"/>
    <w:rsid w:val="009D5D71"/>
    <w:rsid w:val="009D5DA7"/>
    <w:rsid w:val="009D5DCF"/>
    <w:rsid w:val="009D5E07"/>
    <w:rsid w:val="009D5E30"/>
    <w:rsid w:val="009D5EE0"/>
    <w:rsid w:val="009D5EEC"/>
    <w:rsid w:val="009D5F39"/>
    <w:rsid w:val="009D5F69"/>
    <w:rsid w:val="009D5FA0"/>
    <w:rsid w:val="009D5FEB"/>
    <w:rsid w:val="009D5FFA"/>
    <w:rsid w:val="009D602C"/>
    <w:rsid w:val="009D605A"/>
    <w:rsid w:val="009D60AE"/>
    <w:rsid w:val="009D60B8"/>
    <w:rsid w:val="009D60EA"/>
    <w:rsid w:val="009D6126"/>
    <w:rsid w:val="009D6182"/>
    <w:rsid w:val="009D61AF"/>
    <w:rsid w:val="009D6274"/>
    <w:rsid w:val="009D62C3"/>
    <w:rsid w:val="009D6393"/>
    <w:rsid w:val="009D6511"/>
    <w:rsid w:val="009D654F"/>
    <w:rsid w:val="009D6584"/>
    <w:rsid w:val="009D6655"/>
    <w:rsid w:val="009D66DE"/>
    <w:rsid w:val="009D67C6"/>
    <w:rsid w:val="009D6807"/>
    <w:rsid w:val="009D686F"/>
    <w:rsid w:val="009D688A"/>
    <w:rsid w:val="009D6899"/>
    <w:rsid w:val="009D68D7"/>
    <w:rsid w:val="009D6934"/>
    <w:rsid w:val="009D695D"/>
    <w:rsid w:val="009D697E"/>
    <w:rsid w:val="009D6A10"/>
    <w:rsid w:val="009D6B69"/>
    <w:rsid w:val="009D6BCE"/>
    <w:rsid w:val="009D6BD1"/>
    <w:rsid w:val="009D6CE0"/>
    <w:rsid w:val="009D6D72"/>
    <w:rsid w:val="009D6D99"/>
    <w:rsid w:val="009D6DE6"/>
    <w:rsid w:val="009D6E7B"/>
    <w:rsid w:val="009D6E8C"/>
    <w:rsid w:val="009D6EC2"/>
    <w:rsid w:val="009D7024"/>
    <w:rsid w:val="009D709D"/>
    <w:rsid w:val="009D7133"/>
    <w:rsid w:val="009D713B"/>
    <w:rsid w:val="009D71E5"/>
    <w:rsid w:val="009D71E8"/>
    <w:rsid w:val="009D721B"/>
    <w:rsid w:val="009D7228"/>
    <w:rsid w:val="009D7253"/>
    <w:rsid w:val="009D726C"/>
    <w:rsid w:val="009D72FD"/>
    <w:rsid w:val="009D7330"/>
    <w:rsid w:val="009D734E"/>
    <w:rsid w:val="009D73B3"/>
    <w:rsid w:val="009D73DA"/>
    <w:rsid w:val="009D7415"/>
    <w:rsid w:val="009D74A0"/>
    <w:rsid w:val="009D7676"/>
    <w:rsid w:val="009D769E"/>
    <w:rsid w:val="009D7730"/>
    <w:rsid w:val="009D776D"/>
    <w:rsid w:val="009D77B5"/>
    <w:rsid w:val="009D77BB"/>
    <w:rsid w:val="009D77E9"/>
    <w:rsid w:val="009D7810"/>
    <w:rsid w:val="009D7827"/>
    <w:rsid w:val="009D7842"/>
    <w:rsid w:val="009D78E3"/>
    <w:rsid w:val="009D798C"/>
    <w:rsid w:val="009D79B9"/>
    <w:rsid w:val="009D7A1F"/>
    <w:rsid w:val="009D7A22"/>
    <w:rsid w:val="009D7AB2"/>
    <w:rsid w:val="009D7AD2"/>
    <w:rsid w:val="009D7B48"/>
    <w:rsid w:val="009D7BA9"/>
    <w:rsid w:val="009D7C27"/>
    <w:rsid w:val="009D7C89"/>
    <w:rsid w:val="009D7CFB"/>
    <w:rsid w:val="009D7D6F"/>
    <w:rsid w:val="009D7DF5"/>
    <w:rsid w:val="009D7E3B"/>
    <w:rsid w:val="009D7EBC"/>
    <w:rsid w:val="009D7F4A"/>
    <w:rsid w:val="009D7F53"/>
    <w:rsid w:val="009D7F5E"/>
    <w:rsid w:val="009D7FC6"/>
    <w:rsid w:val="009D7FD3"/>
    <w:rsid w:val="009D7FD6"/>
    <w:rsid w:val="009E0002"/>
    <w:rsid w:val="009E006A"/>
    <w:rsid w:val="009E0086"/>
    <w:rsid w:val="009E0099"/>
    <w:rsid w:val="009E0154"/>
    <w:rsid w:val="009E0243"/>
    <w:rsid w:val="009E028D"/>
    <w:rsid w:val="009E029B"/>
    <w:rsid w:val="009E0356"/>
    <w:rsid w:val="009E0362"/>
    <w:rsid w:val="009E036B"/>
    <w:rsid w:val="009E03AF"/>
    <w:rsid w:val="009E03B1"/>
    <w:rsid w:val="009E03CA"/>
    <w:rsid w:val="009E03D6"/>
    <w:rsid w:val="009E049F"/>
    <w:rsid w:val="009E052B"/>
    <w:rsid w:val="009E05FF"/>
    <w:rsid w:val="009E0641"/>
    <w:rsid w:val="009E0663"/>
    <w:rsid w:val="009E07A4"/>
    <w:rsid w:val="009E07F2"/>
    <w:rsid w:val="009E0810"/>
    <w:rsid w:val="009E08BF"/>
    <w:rsid w:val="009E08FD"/>
    <w:rsid w:val="009E0917"/>
    <w:rsid w:val="009E0926"/>
    <w:rsid w:val="009E0A0E"/>
    <w:rsid w:val="009E0A15"/>
    <w:rsid w:val="009E0AA2"/>
    <w:rsid w:val="009E0B11"/>
    <w:rsid w:val="009E0B8D"/>
    <w:rsid w:val="009E0BA1"/>
    <w:rsid w:val="009E0C1D"/>
    <w:rsid w:val="009E0C84"/>
    <w:rsid w:val="009E0CAF"/>
    <w:rsid w:val="009E0D57"/>
    <w:rsid w:val="009E0D73"/>
    <w:rsid w:val="009E0E2C"/>
    <w:rsid w:val="009E0E82"/>
    <w:rsid w:val="009E0ED9"/>
    <w:rsid w:val="009E0F52"/>
    <w:rsid w:val="009E1005"/>
    <w:rsid w:val="009E1018"/>
    <w:rsid w:val="009E1061"/>
    <w:rsid w:val="009E1086"/>
    <w:rsid w:val="009E1094"/>
    <w:rsid w:val="009E11F3"/>
    <w:rsid w:val="009E1222"/>
    <w:rsid w:val="009E123B"/>
    <w:rsid w:val="009E1262"/>
    <w:rsid w:val="009E1274"/>
    <w:rsid w:val="009E1292"/>
    <w:rsid w:val="009E12CC"/>
    <w:rsid w:val="009E12DC"/>
    <w:rsid w:val="009E1318"/>
    <w:rsid w:val="009E1342"/>
    <w:rsid w:val="009E1416"/>
    <w:rsid w:val="009E14F2"/>
    <w:rsid w:val="009E1508"/>
    <w:rsid w:val="009E15ED"/>
    <w:rsid w:val="009E1639"/>
    <w:rsid w:val="009E166E"/>
    <w:rsid w:val="009E168C"/>
    <w:rsid w:val="009E1692"/>
    <w:rsid w:val="009E16C0"/>
    <w:rsid w:val="009E16CE"/>
    <w:rsid w:val="009E16FB"/>
    <w:rsid w:val="009E1725"/>
    <w:rsid w:val="009E17CD"/>
    <w:rsid w:val="009E17FC"/>
    <w:rsid w:val="009E1838"/>
    <w:rsid w:val="009E18B4"/>
    <w:rsid w:val="009E19C8"/>
    <w:rsid w:val="009E19EC"/>
    <w:rsid w:val="009E1A67"/>
    <w:rsid w:val="009E1AF5"/>
    <w:rsid w:val="009E1B73"/>
    <w:rsid w:val="009E1B9D"/>
    <w:rsid w:val="009E1BAD"/>
    <w:rsid w:val="009E1BBA"/>
    <w:rsid w:val="009E1C07"/>
    <w:rsid w:val="009E1CC5"/>
    <w:rsid w:val="009E1D22"/>
    <w:rsid w:val="009E1D33"/>
    <w:rsid w:val="009E1DF4"/>
    <w:rsid w:val="009E1E0A"/>
    <w:rsid w:val="009E1E10"/>
    <w:rsid w:val="009E1E28"/>
    <w:rsid w:val="009E1E7B"/>
    <w:rsid w:val="009E1F17"/>
    <w:rsid w:val="009E1F21"/>
    <w:rsid w:val="009E1F5C"/>
    <w:rsid w:val="009E1F89"/>
    <w:rsid w:val="009E2072"/>
    <w:rsid w:val="009E20E5"/>
    <w:rsid w:val="009E20FF"/>
    <w:rsid w:val="009E2127"/>
    <w:rsid w:val="009E2182"/>
    <w:rsid w:val="009E2194"/>
    <w:rsid w:val="009E2198"/>
    <w:rsid w:val="009E21BA"/>
    <w:rsid w:val="009E21BB"/>
    <w:rsid w:val="009E21D9"/>
    <w:rsid w:val="009E222C"/>
    <w:rsid w:val="009E228A"/>
    <w:rsid w:val="009E22A9"/>
    <w:rsid w:val="009E22E2"/>
    <w:rsid w:val="009E2399"/>
    <w:rsid w:val="009E23CF"/>
    <w:rsid w:val="009E24DF"/>
    <w:rsid w:val="009E25C5"/>
    <w:rsid w:val="009E25D5"/>
    <w:rsid w:val="009E2623"/>
    <w:rsid w:val="009E263F"/>
    <w:rsid w:val="009E265F"/>
    <w:rsid w:val="009E2708"/>
    <w:rsid w:val="009E2710"/>
    <w:rsid w:val="009E2782"/>
    <w:rsid w:val="009E2795"/>
    <w:rsid w:val="009E27C2"/>
    <w:rsid w:val="009E2840"/>
    <w:rsid w:val="009E2858"/>
    <w:rsid w:val="009E28CC"/>
    <w:rsid w:val="009E29A0"/>
    <w:rsid w:val="009E2ADF"/>
    <w:rsid w:val="009E2AF6"/>
    <w:rsid w:val="009E2B5F"/>
    <w:rsid w:val="009E2B64"/>
    <w:rsid w:val="009E2C47"/>
    <w:rsid w:val="009E2DE8"/>
    <w:rsid w:val="009E2E05"/>
    <w:rsid w:val="009E2E3E"/>
    <w:rsid w:val="009E2E52"/>
    <w:rsid w:val="009E2F3F"/>
    <w:rsid w:val="009E2F89"/>
    <w:rsid w:val="009E2FBC"/>
    <w:rsid w:val="009E3071"/>
    <w:rsid w:val="009E30CD"/>
    <w:rsid w:val="009E30F6"/>
    <w:rsid w:val="009E3126"/>
    <w:rsid w:val="009E313E"/>
    <w:rsid w:val="009E3163"/>
    <w:rsid w:val="009E3235"/>
    <w:rsid w:val="009E3240"/>
    <w:rsid w:val="009E3261"/>
    <w:rsid w:val="009E32CA"/>
    <w:rsid w:val="009E32F2"/>
    <w:rsid w:val="009E3312"/>
    <w:rsid w:val="009E333B"/>
    <w:rsid w:val="009E3372"/>
    <w:rsid w:val="009E33B1"/>
    <w:rsid w:val="009E33C4"/>
    <w:rsid w:val="009E346B"/>
    <w:rsid w:val="009E348C"/>
    <w:rsid w:val="009E3527"/>
    <w:rsid w:val="009E3566"/>
    <w:rsid w:val="009E356A"/>
    <w:rsid w:val="009E35C2"/>
    <w:rsid w:val="009E35D8"/>
    <w:rsid w:val="009E362C"/>
    <w:rsid w:val="009E3675"/>
    <w:rsid w:val="009E36B4"/>
    <w:rsid w:val="009E36F9"/>
    <w:rsid w:val="009E3733"/>
    <w:rsid w:val="009E3740"/>
    <w:rsid w:val="009E3748"/>
    <w:rsid w:val="009E375D"/>
    <w:rsid w:val="009E376F"/>
    <w:rsid w:val="009E3770"/>
    <w:rsid w:val="009E37E8"/>
    <w:rsid w:val="009E3801"/>
    <w:rsid w:val="009E38D2"/>
    <w:rsid w:val="009E399C"/>
    <w:rsid w:val="009E39B3"/>
    <w:rsid w:val="009E39C4"/>
    <w:rsid w:val="009E3ABC"/>
    <w:rsid w:val="009E3AE9"/>
    <w:rsid w:val="009E3B19"/>
    <w:rsid w:val="009E3B4C"/>
    <w:rsid w:val="009E3B85"/>
    <w:rsid w:val="009E3BA8"/>
    <w:rsid w:val="009E3C1B"/>
    <w:rsid w:val="009E3C42"/>
    <w:rsid w:val="009E3C4B"/>
    <w:rsid w:val="009E3CB0"/>
    <w:rsid w:val="009E3D0A"/>
    <w:rsid w:val="009E3E15"/>
    <w:rsid w:val="009E3E6B"/>
    <w:rsid w:val="009E3EBF"/>
    <w:rsid w:val="009E3EDD"/>
    <w:rsid w:val="009E3EE0"/>
    <w:rsid w:val="009E3F88"/>
    <w:rsid w:val="009E3F9F"/>
    <w:rsid w:val="009E404D"/>
    <w:rsid w:val="009E408D"/>
    <w:rsid w:val="009E422A"/>
    <w:rsid w:val="009E428D"/>
    <w:rsid w:val="009E42A6"/>
    <w:rsid w:val="009E4315"/>
    <w:rsid w:val="009E4324"/>
    <w:rsid w:val="009E444E"/>
    <w:rsid w:val="009E4475"/>
    <w:rsid w:val="009E46EA"/>
    <w:rsid w:val="009E4785"/>
    <w:rsid w:val="009E47B4"/>
    <w:rsid w:val="009E4835"/>
    <w:rsid w:val="009E485B"/>
    <w:rsid w:val="009E48C5"/>
    <w:rsid w:val="009E48CC"/>
    <w:rsid w:val="009E490C"/>
    <w:rsid w:val="009E4A73"/>
    <w:rsid w:val="009E4A75"/>
    <w:rsid w:val="009E4A9B"/>
    <w:rsid w:val="009E4B83"/>
    <w:rsid w:val="009E4BD2"/>
    <w:rsid w:val="009E4BD7"/>
    <w:rsid w:val="009E4C00"/>
    <w:rsid w:val="009E4C4E"/>
    <w:rsid w:val="009E4C58"/>
    <w:rsid w:val="009E4C70"/>
    <w:rsid w:val="009E4C8C"/>
    <w:rsid w:val="009E4D31"/>
    <w:rsid w:val="009E4D4A"/>
    <w:rsid w:val="009E4DA6"/>
    <w:rsid w:val="009E4EC3"/>
    <w:rsid w:val="009E4F71"/>
    <w:rsid w:val="009E4FF9"/>
    <w:rsid w:val="009E5014"/>
    <w:rsid w:val="009E5018"/>
    <w:rsid w:val="009E5059"/>
    <w:rsid w:val="009E50E5"/>
    <w:rsid w:val="009E50F5"/>
    <w:rsid w:val="009E5139"/>
    <w:rsid w:val="009E515B"/>
    <w:rsid w:val="009E516A"/>
    <w:rsid w:val="009E5244"/>
    <w:rsid w:val="009E5282"/>
    <w:rsid w:val="009E5329"/>
    <w:rsid w:val="009E5342"/>
    <w:rsid w:val="009E5373"/>
    <w:rsid w:val="009E53CE"/>
    <w:rsid w:val="009E53EB"/>
    <w:rsid w:val="009E543A"/>
    <w:rsid w:val="009E5471"/>
    <w:rsid w:val="009E5482"/>
    <w:rsid w:val="009E549F"/>
    <w:rsid w:val="009E54B3"/>
    <w:rsid w:val="009E54FD"/>
    <w:rsid w:val="009E553F"/>
    <w:rsid w:val="009E555B"/>
    <w:rsid w:val="009E5590"/>
    <w:rsid w:val="009E55B0"/>
    <w:rsid w:val="009E55B2"/>
    <w:rsid w:val="009E55C8"/>
    <w:rsid w:val="009E563A"/>
    <w:rsid w:val="009E5695"/>
    <w:rsid w:val="009E5698"/>
    <w:rsid w:val="009E56F5"/>
    <w:rsid w:val="009E56FF"/>
    <w:rsid w:val="009E5741"/>
    <w:rsid w:val="009E574E"/>
    <w:rsid w:val="009E5785"/>
    <w:rsid w:val="009E57C3"/>
    <w:rsid w:val="009E5854"/>
    <w:rsid w:val="009E58BC"/>
    <w:rsid w:val="009E5916"/>
    <w:rsid w:val="009E5996"/>
    <w:rsid w:val="009E59CA"/>
    <w:rsid w:val="009E59D0"/>
    <w:rsid w:val="009E59D5"/>
    <w:rsid w:val="009E5A7A"/>
    <w:rsid w:val="009E5A87"/>
    <w:rsid w:val="009E5ABD"/>
    <w:rsid w:val="009E5B74"/>
    <w:rsid w:val="009E5BA4"/>
    <w:rsid w:val="009E5BB2"/>
    <w:rsid w:val="009E5C0E"/>
    <w:rsid w:val="009E5C47"/>
    <w:rsid w:val="009E5CFF"/>
    <w:rsid w:val="009E5D9E"/>
    <w:rsid w:val="009E5DBC"/>
    <w:rsid w:val="009E5E3C"/>
    <w:rsid w:val="009E5E7A"/>
    <w:rsid w:val="009E5E90"/>
    <w:rsid w:val="009E5EE9"/>
    <w:rsid w:val="009E5F27"/>
    <w:rsid w:val="009E5F38"/>
    <w:rsid w:val="009E5F8E"/>
    <w:rsid w:val="009E5FF8"/>
    <w:rsid w:val="009E600D"/>
    <w:rsid w:val="009E6011"/>
    <w:rsid w:val="009E6050"/>
    <w:rsid w:val="009E606C"/>
    <w:rsid w:val="009E609E"/>
    <w:rsid w:val="009E60AE"/>
    <w:rsid w:val="009E6217"/>
    <w:rsid w:val="009E624D"/>
    <w:rsid w:val="009E6295"/>
    <w:rsid w:val="009E62BF"/>
    <w:rsid w:val="009E62F9"/>
    <w:rsid w:val="009E6332"/>
    <w:rsid w:val="009E6373"/>
    <w:rsid w:val="009E642C"/>
    <w:rsid w:val="009E64A8"/>
    <w:rsid w:val="009E651D"/>
    <w:rsid w:val="009E6540"/>
    <w:rsid w:val="009E6556"/>
    <w:rsid w:val="009E65D2"/>
    <w:rsid w:val="009E6613"/>
    <w:rsid w:val="009E6646"/>
    <w:rsid w:val="009E66AA"/>
    <w:rsid w:val="009E66F5"/>
    <w:rsid w:val="009E6705"/>
    <w:rsid w:val="009E6707"/>
    <w:rsid w:val="009E6787"/>
    <w:rsid w:val="009E6824"/>
    <w:rsid w:val="009E691D"/>
    <w:rsid w:val="009E69AE"/>
    <w:rsid w:val="009E69B7"/>
    <w:rsid w:val="009E6C71"/>
    <w:rsid w:val="009E6C95"/>
    <w:rsid w:val="009E6CCE"/>
    <w:rsid w:val="009E6D1E"/>
    <w:rsid w:val="009E6D2F"/>
    <w:rsid w:val="009E6E74"/>
    <w:rsid w:val="009E6E80"/>
    <w:rsid w:val="009E6E85"/>
    <w:rsid w:val="009E6E93"/>
    <w:rsid w:val="009E6F46"/>
    <w:rsid w:val="009E6F5A"/>
    <w:rsid w:val="009E6FA7"/>
    <w:rsid w:val="009E6FB4"/>
    <w:rsid w:val="009E7047"/>
    <w:rsid w:val="009E709D"/>
    <w:rsid w:val="009E70B3"/>
    <w:rsid w:val="009E70F1"/>
    <w:rsid w:val="009E7129"/>
    <w:rsid w:val="009E716B"/>
    <w:rsid w:val="009E717C"/>
    <w:rsid w:val="009E71CE"/>
    <w:rsid w:val="009E71E6"/>
    <w:rsid w:val="009E721D"/>
    <w:rsid w:val="009E737D"/>
    <w:rsid w:val="009E7519"/>
    <w:rsid w:val="009E75A3"/>
    <w:rsid w:val="009E7677"/>
    <w:rsid w:val="009E76A6"/>
    <w:rsid w:val="009E76C8"/>
    <w:rsid w:val="009E76E9"/>
    <w:rsid w:val="009E76F7"/>
    <w:rsid w:val="009E7742"/>
    <w:rsid w:val="009E7786"/>
    <w:rsid w:val="009E77A5"/>
    <w:rsid w:val="009E77BD"/>
    <w:rsid w:val="009E77E2"/>
    <w:rsid w:val="009E77EF"/>
    <w:rsid w:val="009E7840"/>
    <w:rsid w:val="009E7857"/>
    <w:rsid w:val="009E78A3"/>
    <w:rsid w:val="009E7906"/>
    <w:rsid w:val="009E7927"/>
    <w:rsid w:val="009E7967"/>
    <w:rsid w:val="009E7984"/>
    <w:rsid w:val="009E79E5"/>
    <w:rsid w:val="009E79EF"/>
    <w:rsid w:val="009E7A02"/>
    <w:rsid w:val="009E7A5B"/>
    <w:rsid w:val="009E7B72"/>
    <w:rsid w:val="009E7B8C"/>
    <w:rsid w:val="009E7BB3"/>
    <w:rsid w:val="009E7BFF"/>
    <w:rsid w:val="009E7C3D"/>
    <w:rsid w:val="009E7D16"/>
    <w:rsid w:val="009E7E2C"/>
    <w:rsid w:val="009E7E65"/>
    <w:rsid w:val="009E7EA2"/>
    <w:rsid w:val="009E7F0B"/>
    <w:rsid w:val="009E7F36"/>
    <w:rsid w:val="009E7F3D"/>
    <w:rsid w:val="009E7F6A"/>
    <w:rsid w:val="009E7FDE"/>
    <w:rsid w:val="009E7FE2"/>
    <w:rsid w:val="009E7FF6"/>
    <w:rsid w:val="009F00F7"/>
    <w:rsid w:val="009F01FC"/>
    <w:rsid w:val="009F02D5"/>
    <w:rsid w:val="009F02E4"/>
    <w:rsid w:val="009F02E9"/>
    <w:rsid w:val="009F0342"/>
    <w:rsid w:val="009F0350"/>
    <w:rsid w:val="009F038E"/>
    <w:rsid w:val="009F03A4"/>
    <w:rsid w:val="009F041C"/>
    <w:rsid w:val="009F041D"/>
    <w:rsid w:val="009F043C"/>
    <w:rsid w:val="009F045C"/>
    <w:rsid w:val="009F04A0"/>
    <w:rsid w:val="009F051F"/>
    <w:rsid w:val="009F053E"/>
    <w:rsid w:val="009F0574"/>
    <w:rsid w:val="009F0636"/>
    <w:rsid w:val="009F069F"/>
    <w:rsid w:val="009F0870"/>
    <w:rsid w:val="009F0893"/>
    <w:rsid w:val="009F095A"/>
    <w:rsid w:val="009F09A2"/>
    <w:rsid w:val="009F0A3B"/>
    <w:rsid w:val="009F0A9E"/>
    <w:rsid w:val="009F0AE3"/>
    <w:rsid w:val="009F0AFF"/>
    <w:rsid w:val="009F0B92"/>
    <w:rsid w:val="009F0B95"/>
    <w:rsid w:val="009F0BEA"/>
    <w:rsid w:val="009F0C1E"/>
    <w:rsid w:val="009F0C3D"/>
    <w:rsid w:val="009F0CAD"/>
    <w:rsid w:val="009F0CAE"/>
    <w:rsid w:val="009F0DE2"/>
    <w:rsid w:val="009F0E41"/>
    <w:rsid w:val="009F0E52"/>
    <w:rsid w:val="009F0ED1"/>
    <w:rsid w:val="009F0F8E"/>
    <w:rsid w:val="009F0FA7"/>
    <w:rsid w:val="009F0FAD"/>
    <w:rsid w:val="009F1077"/>
    <w:rsid w:val="009F109B"/>
    <w:rsid w:val="009F1126"/>
    <w:rsid w:val="009F1155"/>
    <w:rsid w:val="009F116A"/>
    <w:rsid w:val="009F11D4"/>
    <w:rsid w:val="009F1250"/>
    <w:rsid w:val="009F128E"/>
    <w:rsid w:val="009F1295"/>
    <w:rsid w:val="009F12DF"/>
    <w:rsid w:val="009F12F3"/>
    <w:rsid w:val="009F1318"/>
    <w:rsid w:val="009F1369"/>
    <w:rsid w:val="009F1371"/>
    <w:rsid w:val="009F140E"/>
    <w:rsid w:val="009F1424"/>
    <w:rsid w:val="009F1487"/>
    <w:rsid w:val="009F14CB"/>
    <w:rsid w:val="009F14EA"/>
    <w:rsid w:val="009F150E"/>
    <w:rsid w:val="009F15FE"/>
    <w:rsid w:val="009F1609"/>
    <w:rsid w:val="009F167A"/>
    <w:rsid w:val="009F16B2"/>
    <w:rsid w:val="009F16C0"/>
    <w:rsid w:val="009F1714"/>
    <w:rsid w:val="009F171F"/>
    <w:rsid w:val="009F17A4"/>
    <w:rsid w:val="009F1856"/>
    <w:rsid w:val="009F1912"/>
    <w:rsid w:val="009F1914"/>
    <w:rsid w:val="009F191D"/>
    <w:rsid w:val="009F1968"/>
    <w:rsid w:val="009F1994"/>
    <w:rsid w:val="009F1A00"/>
    <w:rsid w:val="009F1A4C"/>
    <w:rsid w:val="009F1A54"/>
    <w:rsid w:val="009F1A58"/>
    <w:rsid w:val="009F1A65"/>
    <w:rsid w:val="009F1AF9"/>
    <w:rsid w:val="009F1B23"/>
    <w:rsid w:val="009F1B5F"/>
    <w:rsid w:val="009F1B68"/>
    <w:rsid w:val="009F1B8C"/>
    <w:rsid w:val="009F1B90"/>
    <w:rsid w:val="009F1C09"/>
    <w:rsid w:val="009F1EDF"/>
    <w:rsid w:val="009F1F6E"/>
    <w:rsid w:val="009F1F97"/>
    <w:rsid w:val="009F1FB9"/>
    <w:rsid w:val="009F1FF2"/>
    <w:rsid w:val="009F2054"/>
    <w:rsid w:val="009F2146"/>
    <w:rsid w:val="009F21E4"/>
    <w:rsid w:val="009F2258"/>
    <w:rsid w:val="009F22B9"/>
    <w:rsid w:val="009F22D8"/>
    <w:rsid w:val="009F23DE"/>
    <w:rsid w:val="009F23FD"/>
    <w:rsid w:val="009F2454"/>
    <w:rsid w:val="009F24E5"/>
    <w:rsid w:val="009F254C"/>
    <w:rsid w:val="009F256A"/>
    <w:rsid w:val="009F256E"/>
    <w:rsid w:val="009F25AB"/>
    <w:rsid w:val="009F25AE"/>
    <w:rsid w:val="009F25CC"/>
    <w:rsid w:val="009F26B8"/>
    <w:rsid w:val="009F26DF"/>
    <w:rsid w:val="009F2704"/>
    <w:rsid w:val="009F2756"/>
    <w:rsid w:val="009F2757"/>
    <w:rsid w:val="009F2777"/>
    <w:rsid w:val="009F27DC"/>
    <w:rsid w:val="009F2845"/>
    <w:rsid w:val="009F2859"/>
    <w:rsid w:val="009F2879"/>
    <w:rsid w:val="009F28E2"/>
    <w:rsid w:val="009F293C"/>
    <w:rsid w:val="009F2957"/>
    <w:rsid w:val="009F29E2"/>
    <w:rsid w:val="009F2ACD"/>
    <w:rsid w:val="009F2ACE"/>
    <w:rsid w:val="009F2B80"/>
    <w:rsid w:val="009F2B83"/>
    <w:rsid w:val="009F2B90"/>
    <w:rsid w:val="009F2BC4"/>
    <w:rsid w:val="009F2BD8"/>
    <w:rsid w:val="009F2C03"/>
    <w:rsid w:val="009F2C3E"/>
    <w:rsid w:val="009F2C8F"/>
    <w:rsid w:val="009F2CF3"/>
    <w:rsid w:val="009F2CFF"/>
    <w:rsid w:val="009F2D32"/>
    <w:rsid w:val="009F2D90"/>
    <w:rsid w:val="009F2E36"/>
    <w:rsid w:val="009F2E74"/>
    <w:rsid w:val="009F2E7D"/>
    <w:rsid w:val="009F2F19"/>
    <w:rsid w:val="009F2F32"/>
    <w:rsid w:val="009F2F7E"/>
    <w:rsid w:val="009F2F9E"/>
    <w:rsid w:val="009F2FFF"/>
    <w:rsid w:val="009F30FA"/>
    <w:rsid w:val="009F3105"/>
    <w:rsid w:val="009F314F"/>
    <w:rsid w:val="009F31C7"/>
    <w:rsid w:val="009F323D"/>
    <w:rsid w:val="009F3243"/>
    <w:rsid w:val="009F3288"/>
    <w:rsid w:val="009F3294"/>
    <w:rsid w:val="009F32A9"/>
    <w:rsid w:val="009F331C"/>
    <w:rsid w:val="009F3355"/>
    <w:rsid w:val="009F33BD"/>
    <w:rsid w:val="009F33FD"/>
    <w:rsid w:val="009F3403"/>
    <w:rsid w:val="009F345E"/>
    <w:rsid w:val="009F347C"/>
    <w:rsid w:val="009F35FE"/>
    <w:rsid w:val="009F366E"/>
    <w:rsid w:val="009F3682"/>
    <w:rsid w:val="009F36FA"/>
    <w:rsid w:val="009F37C7"/>
    <w:rsid w:val="009F37CD"/>
    <w:rsid w:val="009F37E2"/>
    <w:rsid w:val="009F3872"/>
    <w:rsid w:val="009F389B"/>
    <w:rsid w:val="009F38FB"/>
    <w:rsid w:val="009F3A34"/>
    <w:rsid w:val="009F3AF0"/>
    <w:rsid w:val="009F3B2D"/>
    <w:rsid w:val="009F3B2F"/>
    <w:rsid w:val="009F3BEB"/>
    <w:rsid w:val="009F3C11"/>
    <w:rsid w:val="009F3C1E"/>
    <w:rsid w:val="009F3C75"/>
    <w:rsid w:val="009F3C82"/>
    <w:rsid w:val="009F3D70"/>
    <w:rsid w:val="009F3DC0"/>
    <w:rsid w:val="009F3DFE"/>
    <w:rsid w:val="009F3EC0"/>
    <w:rsid w:val="009F3EE6"/>
    <w:rsid w:val="009F3EF6"/>
    <w:rsid w:val="009F3F40"/>
    <w:rsid w:val="009F402B"/>
    <w:rsid w:val="009F40BE"/>
    <w:rsid w:val="009F40C1"/>
    <w:rsid w:val="009F4109"/>
    <w:rsid w:val="009F412E"/>
    <w:rsid w:val="009F4149"/>
    <w:rsid w:val="009F41C6"/>
    <w:rsid w:val="009F429E"/>
    <w:rsid w:val="009F4333"/>
    <w:rsid w:val="009F439A"/>
    <w:rsid w:val="009F43DE"/>
    <w:rsid w:val="009F44A0"/>
    <w:rsid w:val="009F44E0"/>
    <w:rsid w:val="009F44E8"/>
    <w:rsid w:val="009F44FA"/>
    <w:rsid w:val="009F45D4"/>
    <w:rsid w:val="009F45E7"/>
    <w:rsid w:val="009F4674"/>
    <w:rsid w:val="009F47A8"/>
    <w:rsid w:val="009F47AA"/>
    <w:rsid w:val="009F47E0"/>
    <w:rsid w:val="009F47FF"/>
    <w:rsid w:val="009F48B3"/>
    <w:rsid w:val="009F48B6"/>
    <w:rsid w:val="009F48D3"/>
    <w:rsid w:val="009F4984"/>
    <w:rsid w:val="009F4A10"/>
    <w:rsid w:val="009F4A88"/>
    <w:rsid w:val="009F4AB9"/>
    <w:rsid w:val="009F4AD4"/>
    <w:rsid w:val="009F4AFA"/>
    <w:rsid w:val="009F4B03"/>
    <w:rsid w:val="009F4B5E"/>
    <w:rsid w:val="009F4B60"/>
    <w:rsid w:val="009F4B8E"/>
    <w:rsid w:val="009F4BE3"/>
    <w:rsid w:val="009F4C8D"/>
    <w:rsid w:val="009F4D00"/>
    <w:rsid w:val="009F4D51"/>
    <w:rsid w:val="009F4D52"/>
    <w:rsid w:val="009F4DD3"/>
    <w:rsid w:val="009F4E03"/>
    <w:rsid w:val="009F4E5D"/>
    <w:rsid w:val="009F4E95"/>
    <w:rsid w:val="009F4EB2"/>
    <w:rsid w:val="009F4EDB"/>
    <w:rsid w:val="009F4EE8"/>
    <w:rsid w:val="009F4F0A"/>
    <w:rsid w:val="009F5103"/>
    <w:rsid w:val="009F51B1"/>
    <w:rsid w:val="009F5218"/>
    <w:rsid w:val="009F5229"/>
    <w:rsid w:val="009F5242"/>
    <w:rsid w:val="009F5253"/>
    <w:rsid w:val="009F5286"/>
    <w:rsid w:val="009F52B0"/>
    <w:rsid w:val="009F52CA"/>
    <w:rsid w:val="009F52DC"/>
    <w:rsid w:val="009F52F2"/>
    <w:rsid w:val="009F53AD"/>
    <w:rsid w:val="009F545B"/>
    <w:rsid w:val="009F5466"/>
    <w:rsid w:val="009F5474"/>
    <w:rsid w:val="009F54B9"/>
    <w:rsid w:val="009F550F"/>
    <w:rsid w:val="009F557A"/>
    <w:rsid w:val="009F55FC"/>
    <w:rsid w:val="009F5631"/>
    <w:rsid w:val="009F568A"/>
    <w:rsid w:val="009F57BC"/>
    <w:rsid w:val="009F5810"/>
    <w:rsid w:val="009F581C"/>
    <w:rsid w:val="009F5886"/>
    <w:rsid w:val="009F58A2"/>
    <w:rsid w:val="009F58AC"/>
    <w:rsid w:val="009F58BC"/>
    <w:rsid w:val="009F593B"/>
    <w:rsid w:val="009F5940"/>
    <w:rsid w:val="009F59AA"/>
    <w:rsid w:val="009F59AB"/>
    <w:rsid w:val="009F59AD"/>
    <w:rsid w:val="009F59B7"/>
    <w:rsid w:val="009F59FD"/>
    <w:rsid w:val="009F5A01"/>
    <w:rsid w:val="009F5A1E"/>
    <w:rsid w:val="009F5A4D"/>
    <w:rsid w:val="009F5A77"/>
    <w:rsid w:val="009F5ABD"/>
    <w:rsid w:val="009F5AEB"/>
    <w:rsid w:val="009F5B12"/>
    <w:rsid w:val="009F5B23"/>
    <w:rsid w:val="009F5BD2"/>
    <w:rsid w:val="009F5C56"/>
    <w:rsid w:val="009F5C5C"/>
    <w:rsid w:val="009F5C9B"/>
    <w:rsid w:val="009F5CD9"/>
    <w:rsid w:val="009F5D70"/>
    <w:rsid w:val="009F5DCF"/>
    <w:rsid w:val="009F5E3D"/>
    <w:rsid w:val="009F5EA3"/>
    <w:rsid w:val="009F5F49"/>
    <w:rsid w:val="009F6045"/>
    <w:rsid w:val="009F606F"/>
    <w:rsid w:val="009F60BB"/>
    <w:rsid w:val="009F6186"/>
    <w:rsid w:val="009F61A2"/>
    <w:rsid w:val="009F61A8"/>
    <w:rsid w:val="009F61C6"/>
    <w:rsid w:val="009F61F2"/>
    <w:rsid w:val="009F61F8"/>
    <w:rsid w:val="009F61F9"/>
    <w:rsid w:val="009F6245"/>
    <w:rsid w:val="009F6246"/>
    <w:rsid w:val="009F6294"/>
    <w:rsid w:val="009F635B"/>
    <w:rsid w:val="009F6366"/>
    <w:rsid w:val="009F6378"/>
    <w:rsid w:val="009F63A2"/>
    <w:rsid w:val="009F644F"/>
    <w:rsid w:val="009F645F"/>
    <w:rsid w:val="009F646F"/>
    <w:rsid w:val="009F6492"/>
    <w:rsid w:val="009F656B"/>
    <w:rsid w:val="009F6588"/>
    <w:rsid w:val="009F65DC"/>
    <w:rsid w:val="009F66BF"/>
    <w:rsid w:val="009F670C"/>
    <w:rsid w:val="009F672C"/>
    <w:rsid w:val="009F67B2"/>
    <w:rsid w:val="009F6841"/>
    <w:rsid w:val="009F68A7"/>
    <w:rsid w:val="009F68B3"/>
    <w:rsid w:val="009F6907"/>
    <w:rsid w:val="009F6984"/>
    <w:rsid w:val="009F6A0C"/>
    <w:rsid w:val="009F6A4B"/>
    <w:rsid w:val="009F6A4F"/>
    <w:rsid w:val="009F6A62"/>
    <w:rsid w:val="009F6A88"/>
    <w:rsid w:val="009F6B8E"/>
    <w:rsid w:val="009F6C2B"/>
    <w:rsid w:val="009F6C5D"/>
    <w:rsid w:val="009F6C88"/>
    <w:rsid w:val="009F6D7F"/>
    <w:rsid w:val="009F6DAF"/>
    <w:rsid w:val="009F6DB3"/>
    <w:rsid w:val="009F6E81"/>
    <w:rsid w:val="009F6EA1"/>
    <w:rsid w:val="009F6EB8"/>
    <w:rsid w:val="009F6F14"/>
    <w:rsid w:val="009F6F29"/>
    <w:rsid w:val="009F6FF1"/>
    <w:rsid w:val="009F7033"/>
    <w:rsid w:val="009F7046"/>
    <w:rsid w:val="009F705F"/>
    <w:rsid w:val="009F7087"/>
    <w:rsid w:val="009F70AC"/>
    <w:rsid w:val="009F70D7"/>
    <w:rsid w:val="009F7106"/>
    <w:rsid w:val="009F7114"/>
    <w:rsid w:val="009F7298"/>
    <w:rsid w:val="009F730C"/>
    <w:rsid w:val="009F7360"/>
    <w:rsid w:val="009F7441"/>
    <w:rsid w:val="009F7462"/>
    <w:rsid w:val="009F74CA"/>
    <w:rsid w:val="009F752A"/>
    <w:rsid w:val="009F754A"/>
    <w:rsid w:val="009F756B"/>
    <w:rsid w:val="009F7583"/>
    <w:rsid w:val="009F75B0"/>
    <w:rsid w:val="009F76E2"/>
    <w:rsid w:val="009F7753"/>
    <w:rsid w:val="009F7793"/>
    <w:rsid w:val="009F77A2"/>
    <w:rsid w:val="009F77E2"/>
    <w:rsid w:val="009F7849"/>
    <w:rsid w:val="009F7871"/>
    <w:rsid w:val="009F78E7"/>
    <w:rsid w:val="009F7934"/>
    <w:rsid w:val="009F7A19"/>
    <w:rsid w:val="009F7A5D"/>
    <w:rsid w:val="009F7ADA"/>
    <w:rsid w:val="009F7B8F"/>
    <w:rsid w:val="009F7B90"/>
    <w:rsid w:val="009F7C42"/>
    <w:rsid w:val="009F7C6F"/>
    <w:rsid w:val="009F7D26"/>
    <w:rsid w:val="009F7D68"/>
    <w:rsid w:val="009F7D9B"/>
    <w:rsid w:val="009F7E3E"/>
    <w:rsid w:val="009F7E94"/>
    <w:rsid w:val="009F7EB1"/>
    <w:rsid w:val="009F7F23"/>
    <w:rsid w:val="009F7F63"/>
    <w:rsid w:val="009F7F6D"/>
    <w:rsid w:val="009F7FB4"/>
    <w:rsid w:val="00A0000E"/>
    <w:rsid w:val="00A00065"/>
    <w:rsid w:val="00A00071"/>
    <w:rsid w:val="00A000F8"/>
    <w:rsid w:val="00A0012A"/>
    <w:rsid w:val="00A00185"/>
    <w:rsid w:val="00A002D4"/>
    <w:rsid w:val="00A002FA"/>
    <w:rsid w:val="00A0031A"/>
    <w:rsid w:val="00A00385"/>
    <w:rsid w:val="00A00394"/>
    <w:rsid w:val="00A003B6"/>
    <w:rsid w:val="00A0047C"/>
    <w:rsid w:val="00A004DA"/>
    <w:rsid w:val="00A004FE"/>
    <w:rsid w:val="00A00527"/>
    <w:rsid w:val="00A00536"/>
    <w:rsid w:val="00A0056A"/>
    <w:rsid w:val="00A0056D"/>
    <w:rsid w:val="00A005C3"/>
    <w:rsid w:val="00A006A2"/>
    <w:rsid w:val="00A006C6"/>
    <w:rsid w:val="00A00763"/>
    <w:rsid w:val="00A00787"/>
    <w:rsid w:val="00A007A9"/>
    <w:rsid w:val="00A00881"/>
    <w:rsid w:val="00A008A9"/>
    <w:rsid w:val="00A009CC"/>
    <w:rsid w:val="00A009F8"/>
    <w:rsid w:val="00A00A21"/>
    <w:rsid w:val="00A00A9F"/>
    <w:rsid w:val="00A00ADA"/>
    <w:rsid w:val="00A00AED"/>
    <w:rsid w:val="00A00B36"/>
    <w:rsid w:val="00A00B48"/>
    <w:rsid w:val="00A00BC3"/>
    <w:rsid w:val="00A00C70"/>
    <w:rsid w:val="00A00DAD"/>
    <w:rsid w:val="00A00E08"/>
    <w:rsid w:val="00A00E42"/>
    <w:rsid w:val="00A00E4D"/>
    <w:rsid w:val="00A00E6B"/>
    <w:rsid w:val="00A00EBD"/>
    <w:rsid w:val="00A00EF3"/>
    <w:rsid w:val="00A00F01"/>
    <w:rsid w:val="00A00F69"/>
    <w:rsid w:val="00A00F6A"/>
    <w:rsid w:val="00A00FD6"/>
    <w:rsid w:val="00A01069"/>
    <w:rsid w:val="00A0106A"/>
    <w:rsid w:val="00A01112"/>
    <w:rsid w:val="00A01113"/>
    <w:rsid w:val="00A01151"/>
    <w:rsid w:val="00A0117C"/>
    <w:rsid w:val="00A0118D"/>
    <w:rsid w:val="00A011CC"/>
    <w:rsid w:val="00A011D0"/>
    <w:rsid w:val="00A0131F"/>
    <w:rsid w:val="00A0133B"/>
    <w:rsid w:val="00A0134D"/>
    <w:rsid w:val="00A01392"/>
    <w:rsid w:val="00A01446"/>
    <w:rsid w:val="00A0145A"/>
    <w:rsid w:val="00A01466"/>
    <w:rsid w:val="00A01498"/>
    <w:rsid w:val="00A014B2"/>
    <w:rsid w:val="00A014CC"/>
    <w:rsid w:val="00A01738"/>
    <w:rsid w:val="00A0175E"/>
    <w:rsid w:val="00A017E2"/>
    <w:rsid w:val="00A01838"/>
    <w:rsid w:val="00A01852"/>
    <w:rsid w:val="00A0185E"/>
    <w:rsid w:val="00A01880"/>
    <w:rsid w:val="00A01914"/>
    <w:rsid w:val="00A01979"/>
    <w:rsid w:val="00A01A45"/>
    <w:rsid w:val="00A01A8F"/>
    <w:rsid w:val="00A01ADB"/>
    <w:rsid w:val="00A01AF4"/>
    <w:rsid w:val="00A01B2D"/>
    <w:rsid w:val="00A01B35"/>
    <w:rsid w:val="00A01BB1"/>
    <w:rsid w:val="00A01BC3"/>
    <w:rsid w:val="00A01C18"/>
    <w:rsid w:val="00A01C1B"/>
    <w:rsid w:val="00A01C30"/>
    <w:rsid w:val="00A01C97"/>
    <w:rsid w:val="00A01D30"/>
    <w:rsid w:val="00A01D3F"/>
    <w:rsid w:val="00A01F63"/>
    <w:rsid w:val="00A01F8E"/>
    <w:rsid w:val="00A02007"/>
    <w:rsid w:val="00A02059"/>
    <w:rsid w:val="00A02257"/>
    <w:rsid w:val="00A022D1"/>
    <w:rsid w:val="00A023A2"/>
    <w:rsid w:val="00A023DC"/>
    <w:rsid w:val="00A0243C"/>
    <w:rsid w:val="00A0244D"/>
    <w:rsid w:val="00A02458"/>
    <w:rsid w:val="00A024D4"/>
    <w:rsid w:val="00A024D7"/>
    <w:rsid w:val="00A024FA"/>
    <w:rsid w:val="00A02534"/>
    <w:rsid w:val="00A02542"/>
    <w:rsid w:val="00A0254E"/>
    <w:rsid w:val="00A0261A"/>
    <w:rsid w:val="00A02685"/>
    <w:rsid w:val="00A026A8"/>
    <w:rsid w:val="00A026B1"/>
    <w:rsid w:val="00A026B4"/>
    <w:rsid w:val="00A02744"/>
    <w:rsid w:val="00A02783"/>
    <w:rsid w:val="00A027A6"/>
    <w:rsid w:val="00A027C3"/>
    <w:rsid w:val="00A02857"/>
    <w:rsid w:val="00A0286F"/>
    <w:rsid w:val="00A02880"/>
    <w:rsid w:val="00A028F1"/>
    <w:rsid w:val="00A02975"/>
    <w:rsid w:val="00A02A03"/>
    <w:rsid w:val="00A02B50"/>
    <w:rsid w:val="00A02B8D"/>
    <w:rsid w:val="00A02C07"/>
    <w:rsid w:val="00A02C39"/>
    <w:rsid w:val="00A02C54"/>
    <w:rsid w:val="00A02CF0"/>
    <w:rsid w:val="00A02D43"/>
    <w:rsid w:val="00A02DC9"/>
    <w:rsid w:val="00A02E00"/>
    <w:rsid w:val="00A02EC0"/>
    <w:rsid w:val="00A02F06"/>
    <w:rsid w:val="00A02FB3"/>
    <w:rsid w:val="00A02FC4"/>
    <w:rsid w:val="00A0304B"/>
    <w:rsid w:val="00A031F0"/>
    <w:rsid w:val="00A0329D"/>
    <w:rsid w:val="00A032C9"/>
    <w:rsid w:val="00A032EC"/>
    <w:rsid w:val="00A03325"/>
    <w:rsid w:val="00A03364"/>
    <w:rsid w:val="00A03371"/>
    <w:rsid w:val="00A03377"/>
    <w:rsid w:val="00A033D1"/>
    <w:rsid w:val="00A0345C"/>
    <w:rsid w:val="00A034D7"/>
    <w:rsid w:val="00A034F0"/>
    <w:rsid w:val="00A035AC"/>
    <w:rsid w:val="00A035BE"/>
    <w:rsid w:val="00A035D0"/>
    <w:rsid w:val="00A035FB"/>
    <w:rsid w:val="00A036AB"/>
    <w:rsid w:val="00A036AD"/>
    <w:rsid w:val="00A03732"/>
    <w:rsid w:val="00A03759"/>
    <w:rsid w:val="00A03781"/>
    <w:rsid w:val="00A03786"/>
    <w:rsid w:val="00A037C3"/>
    <w:rsid w:val="00A0388E"/>
    <w:rsid w:val="00A038EF"/>
    <w:rsid w:val="00A038FE"/>
    <w:rsid w:val="00A03941"/>
    <w:rsid w:val="00A03A7F"/>
    <w:rsid w:val="00A03AC4"/>
    <w:rsid w:val="00A03AF7"/>
    <w:rsid w:val="00A03B0F"/>
    <w:rsid w:val="00A03B5D"/>
    <w:rsid w:val="00A03BC9"/>
    <w:rsid w:val="00A03BD4"/>
    <w:rsid w:val="00A03C24"/>
    <w:rsid w:val="00A03CA1"/>
    <w:rsid w:val="00A03CA2"/>
    <w:rsid w:val="00A03CAE"/>
    <w:rsid w:val="00A03E2B"/>
    <w:rsid w:val="00A03E6B"/>
    <w:rsid w:val="00A03EED"/>
    <w:rsid w:val="00A03F3A"/>
    <w:rsid w:val="00A03F53"/>
    <w:rsid w:val="00A03F54"/>
    <w:rsid w:val="00A03F6A"/>
    <w:rsid w:val="00A04086"/>
    <w:rsid w:val="00A0408C"/>
    <w:rsid w:val="00A04181"/>
    <w:rsid w:val="00A041B9"/>
    <w:rsid w:val="00A04237"/>
    <w:rsid w:val="00A042A4"/>
    <w:rsid w:val="00A042BA"/>
    <w:rsid w:val="00A0430C"/>
    <w:rsid w:val="00A04356"/>
    <w:rsid w:val="00A0439F"/>
    <w:rsid w:val="00A04499"/>
    <w:rsid w:val="00A04530"/>
    <w:rsid w:val="00A045DA"/>
    <w:rsid w:val="00A046FC"/>
    <w:rsid w:val="00A04719"/>
    <w:rsid w:val="00A04782"/>
    <w:rsid w:val="00A04876"/>
    <w:rsid w:val="00A04946"/>
    <w:rsid w:val="00A04993"/>
    <w:rsid w:val="00A049F4"/>
    <w:rsid w:val="00A04B0A"/>
    <w:rsid w:val="00A04B3F"/>
    <w:rsid w:val="00A04BA1"/>
    <w:rsid w:val="00A04BAE"/>
    <w:rsid w:val="00A04BBB"/>
    <w:rsid w:val="00A04BBF"/>
    <w:rsid w:val="00A04C92"/>
    <w:rsid w:val="00A04CAD"/>
    <w:rsid w:val="00A04D57"/>
    <w:rsid w:val="00A04D60"/>
    <w:rsid w:val="00A04D8F"/>
    <w:rsid w:val="00A04D92"/>
    <w:rsid w:val="00A04D9A"/>
    <w:rsid w:val="00A04E79"/>
    <w:rsid w:val="00A04ECB"/>
    <w:rsid w:val="00A04F48"/>
    <w:rsid w:val="00A04F74"/>
    <w:rsid w:val="00A04FE1"/>
    <w:rsid w:val="00A05064"/>
    <w:rsid w:val="00A05153"/>
    <w:rsid w:val="00A05171"/>
    <w:rsid w:val="00A05230"/>
    <w:rsid w:val="00A05231"/>
    <w:rsid w:val="00A05239"/>
    <w:rsid w:val="00A0534F"/>
    <w:rsid w:val="00A05351"/>
    <w:rsid w:val="00A05417"/>
    <w:rsid w:val="00A05514"/>
    <w:rsid w:val="00A0553C"/>
    <w:rsid w:val="00A05551"/>
    <w:rsid w:val="00A0562D"/>
    <w:rsid w:val="00A05666"/>
    <w:rsid w:val="00A056AE"/>
    <w:rsid w:val="00A056E7"/>
    <w:rsid w:val="00A05743"/>
    <w:rsid w:val="00A0577D"/>
    <w:rsid w:val="00A057BE"/>
    <w:rsid w:val="00A057D9"/>
    <w:rsid w:val="00A057E2"/>
    <w:rsid w:val="00A05828"/>
    <w:rsid w:val="00A05872"/>
    <w:rsid w:val="00A05882"/>
    <w:rsid w:val="00A058EE"/>
    <w:rsid w:val="00A05925"/>
    <w:rsid w:val="00A059AE"/>
    <w:rsid w:val="00A05AEF"/>
    <w:rsid w:val="00A05B24"/>
    <w:rsid w:val="00A05B6A"/>
    <w:rsid w:val="00A05B6D"/>
    <w:rsid w:val="00A05BE6"/>
    <w:rsid w:val="00A05C11"/>
    <w:rsid w:val="00A05C60"/>
    <w:rsid w:val="00A05C82"/>
    <w:rsid w:val="00A05CA1"/>
    <w:rsid w:val="00A05EB0"/>
    <w:rsid w:val="00A05F43"/>
    <w:rsid w:val="00A05F48"/>
    <w:rsid w:val="00A05F66"/>
    <w:rsid w:val="00A05FBC"/>
    <w:rsid w:val="00A05FD3"/>
    <w:rsid w:val="00A06010"/>
    <w:rsid w:val="00A06014"/>
    <w:rsid w:val="00A0607C"/>
    <w:rsid w:val="00A06097"/>
    <w:rsid w:val="00A060B3"/>
    <w:rsid w:val="00A06141"/>
    <w:rsid w:val="00A0616B"/>
    <w:rsid w:val="00A062B9"/>
    <w:rsid w:val="00A062F1"/>
    <w:rsid w:val="00A0631C"/>
    <w:rsid w:val="00A0638E"/>
    <w:rsid w:val="00A063D3"/>
    <w:rsid w:val="00A06478"/>
    <w:rsid w:val="00A064C3"/>
    <w:rsid w:val="00A0653F"/>
    <w:rsid w:val="00A065F9"/>
    <w:rsid w:val="00A0666D"/>
    <w:rsid w:val="00A066C9"/>
    <w:rsid w:val="00A066DC"/>
    <w:rsid w:val="00A067F1"/>
    <w:rsid w:val="00A068B6"/>
    <w:rsid w:val="00A068E6"/>
    <w:rsid w:val="00A068FF"/>
    <w:rsid w:val="00A06966"/>
    <w:rsid w:val="00A069A5"/>
    <w:rsid w:val="00A069AF"/>
    <w:rsid w:val="00A069E3"/>
    <w:rsid w:val="00A06A58"/>
    <w:rsid w:val="00A06ACA"/>
    <w:rsid w:val="00A06AD2"/>
    <w:rsid w:val="00A06B15"/>
    <w:rsid w:val="00A06B6B"/>
    <w:rsid w:val="00A06B75"/>
    <w:rsid w:val="00A06BDE"/>
    <w:rsid w:val="00A06C1C"/>
    <w:rsid w:val="00A06C39"/>
    <w:rsid w:val="00A06D06"/>
    <w:rsid w:val="00A06DC8"/>
    <w:rsid w:val="00A06EA1"/>
    <w:rsid w:val="00A06EA2"/>
    <w:rsid w:val="00A06F67"/>
    <w:rsid w:val="00A06F79"/>
    <w:rsid w:val="00A06FCF"/>
    <w:rsid w:val="00A07126"/>
    <w:rsid w:val="00A0712F"/>
    <w:rsid w:val="00A0718A"/>
    <w:rsid w:val="00A0720E"/>
    <w:rsid w:val="00A07230"/>
    <w:rsid w:val="00A07245"/>
    <w:rsid w:val="00A0724E"/>
    <w:rsid w:val="00A072AA"/>
    <w:rsid w:val="00A072E5"/>
    <w:rsid w:val="00A07340"/>
    <w:rsid w:val="00A07371"/>
    <w:rsid w:val="00A073B1"/>
    <w:rsid w:val="00A073B2"/>
    <w:rsid w:val="00A073B9"/>
    <w:rsid w:val="00A073BF"/>
    <w:rsid w:val="00A07435"/>
    <w:rsid w:val="00A07457"/>
    <w:rsid w:val="00A0749A"/>
    <w:rsid w:val="00A074B2"/>
    <w:rsid w:val="00A074C5"/>
    <w:rsid w:val="00A074E1"/>
    <w:rsid w:val="00A0750B"/>
    <w:rsid w:val="00A0756D"/>
    <w:rsid w:val="00A0757F"/>
    <w:rsid w:val="00A0760E"/>
    <w:rsid w:val="00A07654"/>
    <w:rsid w:val="00A0769F"/>
    <w:rsid w:val="00A076EB"/>
    <w:rsid w:val="00A07722"/>
    <w:rsid w:val="00A0772F"/>
    <w:rsid w:val="00A0774D"/>
    <w:rsid w:val="00A077BB"/>
    <w:rsid w:val="00A07821"/>
    <w:rsid w:val="00A0782C"/>
    <w:rsid w:val="00A0785C"/>
    <w:rsid w:val="00A07870"/>
    <w:rsid w:val="00A0788A"/>
    <w:rsid w:val="00A078F4"/>
    <w:rsid w:val="00A07900"/>
    <w:rsid w:val="00A07919"/>
    <w:rsid w:val="00A07923"/>
    <w:rsid w:val="00A07963"/>
    <w:rsid w:val="00A07988"/>
    <w:rsid w:val="00A079B2"/>
    <w:rsid w:val="00A07A66"/>
    <w:rsid w:val="00A07A80"/>
    <w:rsid w:val="00A07A9C"/>
    <w:rsid w:val="00A07AB5"/>
    <w:rsid w:val="00A07ACB"/>
    <w:rsid w:val="00A07BDE"/>
    <w:rsid w:val="00A07C1B"/>
    <w:rsid w:val="00A07C5A"/>
    <w:rsid w:val="00A07DD4"/>
    <w:rsid w:val="00A07DD9"/>
    <w:rsid w:val="00A07DF0"/>
    <w:rsid w:val="00A07E0A"/>
    <w:rsid w:val="00A07E14"/>
    <w:rsid w:val="00A07E5D"/>
    <w:rsid w:val="00A07E88"/>
    <w:rsid w:val="00A07E95"/>
    <w:rsid w:val="00A07F6F"/>
    <w:rsid w:val="00A1000F"/>
    <w:rsid w:val="00A100EC"/>
    <w:rsid w:val="00A10255"/>
    <w:rsid w:val="00A102B2"/>
    <w:rsid w:val="00A102BD"/>
    <w:rsid w:val="00A10348"/>
    <w:rsid w:val="00A103A7"/>
    <w:rsid w:val="00A10458"/>
    <w:rsid w:val="00A10466"/>
    <w:rsid w:val="00A1047D"/>
    <w:rsid w:val="00A104CF"/>
    <w:rsid w:val="00A1054E"/>
    <w:rsid w:val="00A10554"/>
    <w:rsid w:val="00A105AD"/>
    <w:rsid w:val="00A105B6"/>
    <w:rsid w:val="00A10621"/>
    <w:rsid w:val="00A10744"/>
    <w:rsid w:val="00A10848"/>
    <w:rsid w:val="00A1084A"/>
    <w:rsid w:val="00A10910"/>
    <w:rsid w:val="00A10A2C"/>
    <w:rsid w:val="00A10B18"/>
    <w:rsid w:val="00A10B60"/>
    <w:rsid w:val="00A10B89"/>
    <w:rsid w:val="00A10BC7"/>
    <w:rsid w:val="00A10C95"/>
    <w:rsid w:val="00A10D74"/>
    <w:rsid w:val="00A10E12"/>
    <w:rsid w:val="00A10E3E"/>
    <w:rsid w:val="00A10E5E"/>
    <w:rsid w:val="00A10F11"/>
    <w:rsid w:val="00A10F9C"/>
    <w:rsid w:val="00A10FDE"/>
    <w:rsid w:val="00A110DE"/>
    <w:rsid w:val="00A110E4"/>
    <w:rsid w:val="00A11193"/>
    <w:rsid w:val="00A112E1"/>
    <w:rsid w:val="00A11351"/>
    <w:rsid w:val="00A113C5"/>
    <w:rsid w:val="00A11402"/>
    <w:rsid w:val="00A1141F"/>
    <w:rsid w:val="00A114B5"/>
    <w:rsid w:val="00A114BD"/>
    <w:rsid w:val="00A11554"/>
    <w:rsid w:val="00A11601"/>
    <w:rsid w:val="00A1171D"/>
    <w:rsid w:val="00A117B7"/>
    <w:rsid w:val="00A117EC"/>
    <w:rsid w:val="00A1190C"/>
    <w:rsid w:val="00A1192A"/>
    <w:rsid w:val="00A119C1"/>
    <w:rsid w:val="00A11A91"/>
    <w:rsid w:val="00A11B42"/>
    <w:rsid w:val="00A11B50"/>
    <w:rsid w:val="00A11B91"/>
    <w:rsid w:val="00A11BE5"/>
    <w:rsid w:val="00A11C7B"/>
    <w:rsid w:val="00A11D17"/>
    <w:rsid w:val="00A11D37"/>
    <w:rsid w:val="00A11D44"/>
    <w:rsid w:val="00A11D81"/>
    <w:rsid w:val="00A11E7C"/>
    <w:rsid w:val="00A11E82"/>
    <w:rsid w:val="00A11E8F"/>
    <w:rsid w:val="00A11F01"/>
    <w:rsid w:val="00A11F1A"/>
    <w:rsid w:val="00A11F25"/>
    <w:rsid w:val="00A11FA6"/>
    <w:rsid w:val="00A11FFC"/>
    <w:rsid w:val="00A11FFD"/>
    <w:rsid w:val="00A12049"/>
    <w:rsid w:val="00A1206D"/>
    <w:rsid w:val="00A12093"/>
    <w:rsid w:val="00A120AB"/>
    <w:rsid w:val="00A120F1"/>
    <w:rsid w:val="00A120FB"/>
    <w:rsid w:val="00A1213F"/>
    <w:rsid w:val="00A1218C"/>
    <w:rsid w:val="00A121DA"/>
    <w:rsid w:val="00A121F7"/>
    <w:rsid w:val="00A12227"/>
    <w:rsid w:val="00A12239"/>
    <w:rsid w:val="00A1227A"/>
    <w:rsid w:val="00A1235D"/>
    <w:rsid w:val="00A1244A"/>
    <w:rsid w:val="00A12475"/>
    <w:rsid w:val="00A124B9"/>
    <w:rsid w:val="00A124F1"/>
    <w:rsid w:val="00A1251E"/>
    <w:rsid w:val="00A1253D"/>
    <w:rsid w:val="00A12554"/>
    <w:rsid w:val="00A125DA"/>
    <w:rsid w:val="00A126BC"/>
    <w:rsid w:val="00A126E1"/>
    <w:rsid w:val="00A126EC"/>
    <w:rsid w:val="00A12736"/>
    <w:rsid w:val="00A12782"/>
    <w:rsid w:val="00A12784"/>
    <w:rsid w:val="00A12899"/>
    <w:rsid w:val="00A128A7"/>
    <w:rsid w:val="00A128C0"/>
    <w:rsid w:val="00A128F9"/>
    <w:rsid w:val="00A12983"/>
    <w:rsid w:val="00A129D6"/>
    <w:rsid w:val="00A129E0"/>
    <w:rsid w:val="00A12A2A"/>
    <w:rsid w:val="00A12A89"/>
    <w:rsid w:val="00A12B69"/>
    <w:rsid w:val="00A12C6D"/>
    <w:rsid w:val="00A12C75"/>
    <w:rsid w:val="00A12C8F"/>
    <w:rsid w:val="00A12CCB"/>
    <w:rsid w:val="00A12CD5"/>
    <w:rsid w:val="00A12D48"/>
    <w:rsid w:val="00A12D7D"/>
    <w:rsid w:val="00A12DB0"/>
    <w:rsid w:val="00A12DD7"/>
    <w:rsid w:val="00A12E13"/>
    <w:rsid w:val="00A12E3B"/>
    <w:rsid w:val="00A12ECE"/>
    <w:rsid w:val="00A12EDC"/>
    <w:rsid w:val="00A12F16"/>
    <w:rsid w:val="00A12FC9"/>
    <w:rsid w:val="00A12FDE"/>
    <w:rsid w:val="00A1304B"/>
    <w:rsid w:val="00A1309F"/>
    <w:rsid w:val="00A130AB"/>
    <w:rsid w:val="00A130E8"/>
    <w:rsid w:val="00A131EA"/>
    <w:rsid w:val="00A131EB"/>
    <w:rsid w:val="00A131EC"/>
    <w:rsid w:val="00A13210"/>
    <w:rsid w:val="00A13234"/>
    <w:rsid w:val="00A1330F"/>
    <w:rsid w:val="00A13330"/>
    <w:rsid w:val="00A1335D"/>
    <w:rsid w:val="00A13362"/>
    <w:rsid w:val="00A133AD"/>
    <w:rsid w:val="00A13453"/>
    <w:rsid w:val="00A1346D"/>
    <w:rsid w:val="00A134D2"/>
    <w:rsid w:val="00A13519"/>
    <w:rsid w:val="00A1354E"/>
    <w:rsid w:val="00A1359B"/>
    <w:rsid w:val="00A13619"/>
    <w:rsid w:val="00A136D8"/>
    <w:rsid w:val="00A13707"/>
    <w:rsid w:val="00A13759"/>
    <w:rsid w:val="00A13786"/>
    <w:rsid w:val="00A137CA"/>
    <w:rsid w:val="00A13823"/>
    <w:rsid w:val="00A1385A"/>
    <w:rsid w:val="00A13866"/>
    <w:rsid w:val="00A13889"/>
    <w:rsid w:val="00A1388A"/>
    <w:rsid w:val="00A138C8"/>
    <w:rsid w:val="00A138F1"/>
    <w:rsid w:val="00A138F8"/>
    <w:rsid w:val="00A13918"/>
    <w:rsid w:val="00A13949"/>
    <w:rsid w:val="00A139BB"/>
    <w:rsid w:val="00A13A05"/>
    <w:rsid w:val="00A13AB3"/>
    <w:rsid w:val="00A13B09"/>
    <w:rsid w:val="00A13B19"/>
    <w:rsid w:val="00A13B3A"/>
    <w:rsid w:val="00A13BC7"/>
    <w:rsid w:val="00A13BD4"/>
    <w:rsid w:val="00A13BE0"/>
    <w:rsid w:val="00A13BE6"/>
    <w:rsid w:val="00A13BF4"/>
    <w:rsid w:val="00A13C49"/>
    <w:rsid w:val="00A13C56"/>
    <w:rsid w:val="00A13C9B"/>
    <w:rsid w:val="00A13CB0"/>
    <w:rsid w:val="00A13D09"/>
    <w:rsid w:val="00A13D50"/>
    <w:rsid w:val="00A13D9A"/>
    <w:rsid w:val="00A13D9E"/>
    <w:rsid w:val="00A13EE9"/>
    <w:rsid w:val="00A13F3E"/>
    <w:rsid w:val="00A13F59"/>
    <w:rsid w:val="00A13F8F"/>
    <w:rsid w:val="00A1405A"/>
    <w:rsid w:val="00A140B8"/>
    <w:rsid w:val="00A140CF"/>
    <w:rsid w:val="00A140DB"/>
    <w:rsid w:val="00A141A3"/>
    <w:rsid w:val="00A142D2"/>
    <w:rsid w:val="00A1430E"/>
    <w:rsid w:val="00A14360"/>
    <w:rsid w:val="00A14391"/>
    <w:rsid w:val="00A14399"/>
    <w:rsid w:val="00A143B4"/>
    <w:rsid w:val="00A143DF"/>
    <w:rsid w:val="00A14461"/>
    <w:rsid w:val="00A1446E"/>
    <w:rsid w:val="00A14582"/>
    <w:rsid w:val="00A14666"/>
    <w:rsid w:val="00A14729"/>
    <w:rsid w:val="00A14750"/>
    <w:rsid w:val="00A1476E"/>
    <w:rsid w:val="00A14920"/>
    <w:rsid w:val="00A14972"/>
    <w:rsid w:val="00A149BF"/>
    <w:rsid w:val="00A149CB"/>
    <w:rsid w:val="00A14A57"/>
    <w:rsid w:val="00A14A9C"/>
    <w:rsid w:val="00A14AD5"/>
    <w:rsid w:val="00A14B7E"/>
    <w:rsid w:val="00A14BC9"/>
    <w:rsid w:val="00A14BDB"/>
    <w:rsid w:val="00A14D72"/>
    <w:rsid w:val="00A14D98"/>
    <w:rsid w:val="00A14DD0"/>
    <w:rsid w:val="00A14E11"/>
    <w:rsid w:val="00A14E64"/>
    <w:rsid w:val="00A14F3C"/>
    <w:rsid w:val="00A14F56"/>
    <w:rsid w:val="00A14FF8"/>
    <w:rsid w:val="00A15148"/>
    <w:rsid w:val="00A1517A"/>
    <w:rsid w:val="00A151F1"/>
    <w:rsid w:val="00A15279"/>
    <w:rsid w:val="00A152C4"/>
    <w:rsid w:val="00A1534D"/>
    <w:rsid w:val="00A1536C"/>
    <w:rsid w:val="00A15428"/>
    <w:rsid w:val="00A154E8"/>
    <w:rsid w:val="00A15593"/>
    <w:rsid w:val="00A155EA"/>
    <w:rsid w:val="00A155F2"/>
    <w:rsid w:val="00A156AD"/>
    <w:rsid w:val="00A156C2"/>
    <w:rsid w:val="00A156DD"/>
    <w:rsid w:val="00A156E3"/>
    <w:rsid w:val="00A1570B"/>
    <w:rsid w:val="00A15805"/>
    <w:rsid w:val="00A15844"/>
    <w:rsid w:val="00A15899"/>
    <w:rsid w:val="00A158C0"/>
    <w:rsid w:val="00A15952"/>
    <w:rsid w:val="00A15A16"/>
    <w:rsid w:val="00A15A20"/>
    <w:rsid w:val="00A15A53"/>
    <w:rsid w:val="00A15AB5"/>
    <w:rsid w:val="00A15AB6"/>
    <w:rsid w:val="00A15B51"/>
    <w:rsid w:val="00A15B9F"/>
    <w:rsid w:val="00A15C83"/>
    <w:rsid w:val="00A15DBC"/>
    <w:rsid w:val="00A15DC5"/>
    <w:rsid w:val="00A15E43"/>
    <w:rsid w:val="00A15EAB"/>
    <w:rsid w:val="00A15EDF"/>
    <w:rsid w:val="00A15FE8"/>
    <w:rsid w:val="00A15FF6"/>
    <w:rsid w:val="00A1600B"/>
    <w:rsid w:val="00A160C9"/>
    <w:rsid w:val="00A16117"/>
    <w:rsid w:val="00A1615E"/>
    <w:rsid w:val="00A16180"/>
    <w:rsid w:val="00A16183"/>
    <w:rsid w:val="00A16196"/>
    <w:rsid w:val="00A161AF"/>
    <w:rsid w:val="00A161EC"/>
    <w:rsid w:val="00A16214"/>
    <w:rsid w:val="00A16221"/>
    <w:rsid w:val="00A163FB"/>
    <w:rsid w:val="00A16492"/>
    <w:rsid w:val="00A16493"/>
    <w:rsid w:val="00A16499"/>
    <w:rsid w:val="00A164CF"/>
    <w:rsid w:val="00A1656E"/>
    <w:rsid w:val="00A165A4"/>
    <w:rsid w:val="00A16604"/>
    <w:rsid w:val="00A16613"/>
    <w:rsid w:val="00A1663D"/>
    <w:rsid w:val="00A167F4"/>
    <w:rsid w:val="00A16889"/>
    <w:rsid w:val="00A168A8"/>
    <w:rsid w:val="00A16A13"/>
    <w:rsid w:val="00A16A23"/>
    <w:rsid w:val="00A16A3B"/>
    <w:rsid w:val="00A16AFF"/>
    <w:rsid w:val="00A16B3B"/>
    <w:rsid w:val="00A16B5A"/>
    <w:rsid w:val="00A16B6B"/>
    <w:rsid w:val="00A16C3E"/>
    <w:rsid w:val="00A16C75"/>
    <w:rsid w:val="00A16CEA"/>
    <w:rsid w:val="00A16D31"/>
    <w:rsid w:val="00A16D7C"/>
    <w:rsid w:val="00A16DB0"/>
    <w:rsid w:val="00A16DD6"/>
    <w:rsid w:val="00A16DDE"/>
    <w:rsid w:val="00A16DF1"/>
    <w:rsid w:val="00A16DFF"/>
    <w:rsid w:val="00A16E8C"/>
    <w:rsid w:val="00A16EFB"/>
    <w:rsid w:val="00A16F48"/>
    <w:rsid w:val="00A16F8D"/>
    <w:rsid w:val="00A16FD0"/>
    <w:rsid w:val="00A1702C"/>
    <w:rsid w:val="00A1702D"/>
    <w:rsid w:val="00A17032"/>
    <w:rsid w:val="00A17057"/>
    <w:rsid w:val="00A17186"/>
    <w:rsid w:val="00A171D2"/>
    <w:rsid w:val="00A17258"/>
    <w:rsid w:val="00A1731A"/>
    <w:rsid w:val="00A1739C"/>
    <w:rsid w:val="00A173A9"/>
    <w:rsid w:val="00A173B9"/>
    <w:rsid w:val="00A17489"/>
    <w:rsid w:val="00A1754E"/>
    <w:rsid w:val="00A17622"/>
    <w:rsid w:val="00A1763A"/>
    <w:rsid w:val="00A1764F"/>
    <w:rsid w:val="00A17656"/>
    <w:rsid w:val="00A17674"/>
    <w:rsid w:val="00A176D4"/>
    <w:rsid w:val="00A1794E"/>
    <w:rsid w:val="00A1799D"/>
    <w:rsid w:val="00A179AC"/>
    <w:rsid w:val="00A179FB"/>
    <w:rsid w:val="00A17A84"/>
    <w:rsid w:val="00A17B1B"/>
    <w:rsid w:val="00A17B89"/>
    <w:rsid w:val="00A17D50"/>
    <w:rsid w:val="00A17DB6"/>
    <w:rsid w:val="00A17DC4"/>
    <w:rsid w:val="00A17DC5"/>
    <w:rsid w:val="00A17DEB"/>
    <w:rsid w:val="00A17DF2"/>
    <w:rsid w:val="00A17E26"/>
    <w:rsid w:val="00A17E50"/>
    <w:rsid w:val="00A17E8A"/>
    <w:rsid w:val="00A17EE7"/>
    <w:rsid w:val="00A17FA2"/>
    <w:rsid w:val="00A17FF3"/>
    <w:rsid w:val="00A20036"/>
    <w:rsid w:val="00A2003D"/>
    <w:rsid w:val="00A20042"/>
    <w:rsid w:val="00A20058"/>
    <w:rsid w:val="00A20071"/>
    <w:rsid w:val="00A200D4"/>
    <w:rsid w:val="00A200E6"/>
    <w:rsid w:val="00A200E7"/>
    <w:rsid w:val="00A20159"/>
    <w:rsid w:val="00A20171"/>
    <w:rsid w:val="00A20191"/>
    <w:rsid w:val="00A201FA"/>
    <w:rsid w:val="00A20294"/>
    <w:rsid w:val="00A20317"/>
    <w:rsid w:val="00A2033D"/>
    <w:rsid w:val="00A2034C"/>
    <w:rsid w:val="00A203FA"/>
    <w:rsid w:val="00A2041E"/>
    <w:rsid w:val="00A20435"/>
    <w:rsid w:val="00A20440"/>
    <w:rsid w:val="00A204C0"/>
    <w:rsid w:val="00A20512"/>
    <w:rsid w:val="00A20624"/>
    <w:rsid w:val="00A207AB"/>
    <w:rsid w:val="00A207BD"/>
    <w:rsid w:val="00A207DD"/>
    <w:rsid w:val="00A207F8"/>
    <w:rsid w:val="00A20833"/>
    <w:rsid w:val="00A20946"/>
    <w:rsid w:val="00A209C0"/>
    <w:rsid w:val="00A209CE"/>
    <w:rsid w:val="00A20A12"/>
    <w:rsid w:val="00A20A6E"/>
    <w:rsid w:val="00A20B40"/>
    <w:rsid w:val="00A20B52"/>
    <w:rsid w:val="00A20B68"/>
    <w:rsid w:val="00A20B85"/>
    <w:rsid w:val="00A20BB4"/>
    <w:rsid w:val="00A20BC3"/>
    <w:rsid w:val="00A20C19"/>
    <w:rsid w:val="00A20C1E"/>
    <w:rsid w:val="00A20C63"/>
    <w:rsid w:val="00A20CA8"/>
    <w:rsid w:val="00A20DD7"/>
    <w:rsid w:val="00A20E05"/>
    <w:rsid w:val="00A20E46"/>
    <w:rsid w:val="00A20E74"/>
    <w:rsid w:val="00A20ED5"/>
    <w:rsid w:val="00A21008"/>
    <w:rsid w:val="00A21035"/>
    <w:rsid w:val="00A21124"/>
    <w:rsid w:val="00A21156"/>
    <w:rsid w:val="00A211B4"/>
    <w:rsid w:val="00A21242"/>
    <w:rsid w:val="00A2127C"/>
    <w:rsid w:val="00A21288"/>
    <w:rsid w:val="00A212F9"/>
    <w:rsid w:val="00A2141E"/>
    <w:rsid w:val="00A214AF"/>
    <w:rsid w:val="00A21524"/>
    <w:rsid w:val="00A21596"/>
    <w:rsid w:val="00A21629"/>
    <w:rsid w:val="00A21687"/>
    <w:rsid w:val="00A21741"/>
    <w:rsid w:val="00A2178D"/>
    <w:rsid w:val="00A217B3"/>
    <w:rsid w:val="00A217DE"/>
    <w:rsid w:val="00A2194B"/>
    <w:rsid w:val="00A21963"/>
    <w:rsid w:val="00A21A0A"/>
    <w:rsid w:val="00A21A1B"/>
    <w:rsid w:val="00A21A6C"/>
    <w:rsid w:val="00A21ABC"/>
    <w:rsid w:val="00A21B06"/>
    <w:rsid w:val="00A21BE3"/>
    <w:rsid w:val="00A21C18"/>
    <w:rsid w:val="00A21C46"/>
    <w:rsid w:val="00A21C6B"/>
    <w:rsid w:val="00A21D7F"/>
    <w:rsid w:val="00A21DFE"/>
    <w:rsid w:val="00A21E14"/>
    <w:rsid w:val="00A21E50"/>
    <w:rsid w:val="00A21E6C"/>
    <w:rsid w:val="00A21E72"/>
    <w:rsid w:val="00A21E9F"/>
    <w:rsid w:val="00A21FAE"/>
    <w:rsid w:val="00A21FAF"/>
    <w:rsid w:val="00A21FF5"/>
    <w:rsid w:val="00A22004"/>
    <w:rsid w:val="00A22027"/>
    <w:rsid w:val="00A22054"/>
    <w:rsid w:val="00A22104"/>
    <w:rsid w:val="00A22165"/>
    <w:rsid w:val="00A221DE"/>
    <w:rsid w:val="00A221EB"/>
    <w:rsid w:val="00A22225"/>
    <w:rsid w:val="00A22277"/>
    <w:rsid w:val="00A22297"/>
    <w:rsid w:val="00A2234C"/>
    <w:rsid w:val="00A22397"/>
    <w:rsid w:val="00A2244B"/>
    <w:rsid w:val="00A2251F"/>
    <w:rsid w:val="00A2259F"/>
    <w:rsid w:val="00A22604"/>
    <w:rsid w:val="00A22662"/>
    <w:rsid w:val="00A226DF"/>
    <w:rsid w:val="00A2276A"/>
    <w:rsid w:val="00A227D3"/>
    <w:rsid w:val="00A22890"/>
    <w:rsid w:val="00A228F4"/>
    <w:rsid w:val="00A22913"/>
    <w:rsid w:val="00A22951"/>
    <w:rsid w:val="00A229E4"/>
    <w:rsid w:val="00A22A77"/>
    <w:rsid w:val="00A22B05"/>
    <w:rsid w:val="00A22B5F"/>
    <w:rsid w:val="00A22BDA"/>
    <w:rsid w:val="00A22C93"/>
    <w:rsid w:val="00A22CD1"/>
    <w:rsid w:val="00A22D3B"/>
    <w:rsid w:val="00A22E09"/>
    <w:rsid w:val="00A22E2B"/>
    <w:rsid w:val="00A22F17"/>
    <w:rsid w:val="00A22F44"/>
    <w:rsid w:val="00A22F45"/>
    <w:rsid w:val="00A22F6D"/>
    <w:rsid w:val="00A22FBF"/>
    <w:rsid w:val="00A2301E"/>
    <w:rsid w:val="00A23050"/>
    <w:rsid w:val="00A23052"/>
    <w:rsid w:val="00A2308C"/>
    <w:rsid w:val="00A230C6"/>
    <w:rsid w:val="00A23110"/>
    <w:rsid w:val="00A23244"/>
    <w:rsid w:val="00A232B4"/>
    <w:rsid w:val="00A232C4"/>
    <w:rsid w:val="00A23332"/>
    <w:rsid w:val="00A2335F"/>
    <w:rsid w:val="00A23424"/>
    <w:rsid w:val="00A2345F"/>
    <w:rsid w:val="00A234C3"/>
    <w:rsid w:val="00A234F9"/>
    <w:rsid w:val="00A23528"/>
    <w:rsid w:val="00A235C3"/>
    <w:rsid w:val="00A235F5"/>
    <w:rsid w:val="00A23616"/>
    <w:rsid w:val="00A236C8"/>
    <w:rsid w:val="00A236C9"/>
    <w:rsid w:val="00A2379B"/>
    <w:rsid w:val="00A237DB"/>
    <w:rsid w:val="00A238D8"/>
    <w:rsid w:val="00A23A42"/>
    <w:rsid w:val="00A23A62"/>
    <w:rsid w:val="00A23AC8"/>
    <w:rsid w:val="00A23B16"/>
    <w:rsid w:val="00A23B19"/>
    <w:rsid w:val="00A23B34"/>
    <w:rsid w:val="00A23BA4"/>
    <w:rsid w:val="00A23BB6"/>
    <w:rsid w:val="00A23C1E"/>
    <w:rsid w:val="00A23C43"/>
    <w:rsid w:val="00A23D12"/>
    <w:rsid w:val="00A23E20"/>
    <w:rsid w:val="00A23E3C"/>
    <w:rsid w:val="00A23EC0"/>
    <w:rsid w:val="00A23FCC"/>
    <w:rsid w:val="00A23FF4"/>
    <w:rsid w:val="00A24018"/>
    <w:rsid w:val="00A24019"/>
    <w:rsid w:val="00A240B1"/>
    <w:rsid w:val="00A24121"/>
    <w:rsid w:val="00A241FC"/>
    <w:rsid w:val="00A242C3"/>
    <w:rsid w:val="00A242D3"/>
    <w:rsid w:val="00A242DE"/>
    <w:rsid w:val="00A2433E"/>
    <w:rsid w:val="00A24401"/>
    <w:rsid w:val="00A24409"/>
    <w:rsid w:val="00A24421"/>
    <w:rsid w:val="00A245A5"/>
    <w:rsid w:val="00A245B3"/>
    <w:rsid w:val="00A245EA"/>
    <w:rsid w:val="00A2470F"/>
    <w:rsid w:val="00A2477E"/>
    <w:rsid w:val="00A24796"/>
    <w:rsid w:val="00A247CD"/>
    <w:rsid w:val="00A24805"/>
    <w:rsid w:val="00A2481A"/>
    <w:rsid w:val="00A24897"/>
    <w:rsid w:val="00A248E1"/>
    <w:rsid w:val="00A248E8"/>
    <w:rsid w:val="00A2496B"/>
    <w:rsid w:val="00A2497A"/>
    <w:rsid w:val="00A2498F"/>
    <w:rsid w:val="00A249AD"/>
    <w:rsid w:val="00A249B5"/>
    <w:rsid w:val="00A249E6"/>
    <w:rsid w:val="00A24A0F"/>
    <w:rsid w:val="00A24B2F"/>
    <w:rsid w:val="00A24B37"/>
    <w:rsid w:val="00A24B70"/>
    <w:rsid w:val="00A24B80"/>
    <w:rsid w:val="00A24BBB"/>
    <w:rsid w:val="00A24C30"/>
    <w:rsid w:val="00A24CE5"/>
    <w:rsid w:val="00A24CF5"/>
    <w:rsid w:val="00A24D72"/>
    <w:rsid w:val="00A24D78"/>
    <w:rsid w:val="00A24DCF"/>
    <w:rsid w:val="00A24DE6"/>
    <w:rsid w:val="00A24E0E"/>
    <w:rsid w:val="00A24E59"/>
    <w:rsid w:val="00A24E6D"/>
    <w:rsid w:val="00A24EA4"/>
    <w:rsid w:val="00A24F7F"/>
    <w:rsid w:val="00A24FBE"/>
    <w:rsid w:val="00A24FFE"/>
    <w:rsid w:val="00A2500D"/>
    <w:rsid w:val="00A25031"/>
    <w:rsid w:val="00A250E3"/>
    <w:rsid w:val="00A25115"/>
    <w:rsid w:val="00A25229"/>
    <w:rsid w:val="00A25301"/>
    <w:rsid w:val="00A2530B"/>
    <w:rsid w:val="00A2530C"/>
    <w:rsid w:val="00A2531C"/>
    <w:rsid w:val="00A2531F"/>
    <w:rsid w:val="00A25383"/>
    <w:rsid w:val="00A253E0"/>
    <w:rsid w:val="00A25438"/>
    <w:rsid w:val="00A25464"/>
    <w:rsid w:val="00A25475"/>
    <w:rsid w:val="00A2547F"/>
    <w:rsid w:val="00A2548E"/>
    <w:rsid w:val="00A254A1"/>
    <w:rsid w:val="00A254CE"/>
    <w:rsid w:val="00A2553A"/>
    <w:rsid w:val="00A2554A"/>
    <w:rsid w:val="00A2557D"/>
    <w:rsid w:val="00A25583"/>
    <w:rsid w:val="00A255F6"/>
    <w:rsid w:val="00A25600"/>
    <w:rsid w:val="00A256ED"/>
    <w:rsid w:val="00A25791"/>
    <w:rsid w:val="00A257A8"/>
    <w:rsid w:val="00A257AA"/>
    <w:rsid w:val="00A257BE"/>
    <w:rsid w:val="00A25868"/>
    <w:rsid w:val="00A25930"/>
    <w:rsid w:val="00A25943"/>
    <w:rsid w:val="00A259A6"/>
    <w:rsid w:val="00A25A04"/>
    <w:rsid w:val="00A25A24"/>
    <w:rsid w:val="00A25A45"/>
    <w:rsid w:val="00A25A55"/>
    <w:rsid w:val="00A25A6A"/>
    <w:rsid w:val="00A25AA8"/>
    <w:rsid w:val="00A25AE7"/>
    <w:rsid w:val="00A25CCF"/>
    <w:rsid w:val="00A25D9A"/>
    <w:rsid w:val="00A25DAD"/>
    <w:rsid w:val="00A25E88"/>
    <w:rsid w:val="00A25EC8"/>
    <w:rsid w:val="00A25F6C"/>
    <w:rsid w:val="00A25F82"/>
    <w:rsid w:val="00A25F94"/>
    <w:rsid w:val="00A260C2"/>
    <w:rsid w:val="00A260D1"/>
    <w:rsid w:val="00A2612E"/>
    <w:rsid w:val="00A26154"/>
    <w:rsid w:val="00A26163"/>
    <w:rsid w:val="00A2616B"/>
    <w:rsid w:val="00A261CA"/>
    <w:rsid w:val="00A26226"/>
    <w:rsid w:val="00A26274"/>
    <w:rsid w:val="00A263A5"/>
    <w:rsid w:val="00A263B1"/>
    <w:rsid w:val="00A2642B"/>
    <w:rsid w:val="00A2644B"/>
    <w:rsid w:val="00A26455"/>
    <w:rsid w:val="00A264B8"/>
    <w:rsid w:val="00A264DD"/>
    <w:rsid w:val="00A2650B"/>
    <w:rsid w:val="00A265C7"/>
    <w:rsid w:val="00A265E0"/>
    <w:rsid w:val="00A26615"/>
    <w:rsid w:val="00A266C2"/>
    <w:rsid w:val="00A267E2"/>
    <w:rsid w:val="00A2681A"/>
    <w:rsid w:val="00A26844"/>
    <w:rsid w:val="00A268A1"/>
    <w:rsid w:val="00A26918"/>
    <w:rsid w:val="00A26934"/>
    <w:rsid w:val="00A2693F"/>
    <w:rsid w:val="00A269F7"/>
    <w:rsid w:val="00A26AC2"/>
    <w:rsid w:val="00A26B67"/>
    <w:rsid w:val="00A26B69"/>
    <w:rsid w:val="00A26BE1"/>
    <w:rsid w:val="00A26C1B"/>
    <w:rsid w:val="00A26C46"/>
    <w:rsid w:val="00A26C72"/>
    <w:rsid w:val="00A26C89"/>
    <w:rsid w:val="00A26D83"/>
    <w:rsid w:val="00A26E25"/>
    <w:rsid w:val="00A26E49"/>
    <w:rsid w:val="00A26F28"/>
    <w:rsid w:val="00A26F29"/>
    <w:rsid w:val="00A270DE"/>
    <w:rsid w:val="00A2711E"/>
    <w:rsid w:val="00A27120"/>
    <w:rsid w:val="00A271AF"/>
    <w:rsid w:val="00A271BA"/>
    <w:rsid w:val="00A27201"/>
    <w:rsid w:val="00A2720D"/>
    <w:rsid w:val="00A2723D"/>
    <w:rsid w:val="00A2724C"/>
    <w:rsid w:val="00A27310"/>
    <w:rsid w:val="00A27339"/>
    <w:rsid w:val="00A27344"/>
    <w:rsid w:val="00A27403"/>
    <w:rsid w:val="00A27473"/>
    <w:rsid w:val="00A27554"/>
    <w:rsid w:val="00A27571"/>
    <w:rsid w:val="00A27581"/>
    <w:rsid w:val="00A275D9"/>
    <w:rsid w:val="00A275FF"/>
    <w:rsid w:val="00A2762F"/>
    <w:rsid w:val="00A27681"/>
    <w:rsid w:val="00A27788"/>
    <w:rsid w:val="00A27827"/>
    <w:rsid w:val="00A27893"/>
    <w:rsid w:val="00A278FE"/>
    <w:rsid w:val="00A27991"/>
    <w:rsid w:val="00A279C8"/>
    <w:rsid w:val="00A279DF"/>
    <w:rsid w:val="00A27A03"/>
    <w:rsid w:val="00A27ADB"/>
    <w:rsid w:val="00A27BA3"/>
    <w:rsid w:val="00A27BD6"/>
    <w:rsid w:val="00A27C3D"/>
    <w:rsid w:val="00A27C6D"/>
    <w:rsid w:val="00A27DAC"/>
    <w:rsid w:val="00A27DDB"/>
    <w:rsid w:val="00A27E13"/>
    <w:rsid w:val="00A27F43"/>
    <w:rsid w:val="00A27F52"/>
    <w:rsid w:val="00A27F87"/>
    <w:rsid w:val="00A27FB6"/>
    <w:rsid w:val="00A27FDF"/>
    <w:rsid w:val="00A27FE0"/>
    <w:rsid w:val="00A27FEA"/>
    <w:rsid w:val="00A30068"/>
    <w:rsid w:val="00A30096"/>
    <w:rsid w:val="00A300CA"/>
    <w:rsid w:val="00A300E1"/>
    <w:rsid w:val="00A300ED"/>
    <w:rsid w:val="00A301E4"/>
    <w:rsid w:val="00A301F5"/>
    <w:rsid w:val="00A3021A"/>
    <w:rsid w:val="00A30292"/>
    <w:rsid w:val="00A302B6"/>
    <w:rsid w:val="00A302CF"/>
    <w:rsid w:val="00A30327"/>
    <w:rsid w:val="00A30345"/>
    <w:rsid w:val="00A303A7"/>
    <w:rsid w:val="00A303AA"/>
    <w:rsid w:val="00A303DF"/>
    <w:rsid w:val="00A3049F"/>
    <w:rsid w:val="00A304B3"/>
    <w:rsid w:val="00A3051E"/>
    <w:rsid w:val="00A30566"/>
    <w:rsid w:val="00A3058A"/>
    <w:rsid w:val="00A30617"/>
    <w:rsid w:val="00A30623"/>
    <w:rsid w:val="00A30629"/>
    <w:rsid w:val="00A30698"/>
    <w:rsid w:val="00A30707"/>
    <w:rsid w:val="00A307BC"/>
    <w:rsid w:val="00A308DC"/>
    <w:rsid w:val="00A30A28"/>
    <w:rsid w:val="00A30A2B"/>
    <w:rsid w:val="00A30ACF"/>
    <w:rsid w:val="00A30B70"/>
    <w:rsid w:val="00A30BCA"/>
    <w:rsid w:val="00A30C79"/>
    <w:rsid w:val="00A30C98"/>
    <w:rsid w:val="00A30CB2"/>
    <w:rsid w:val="00A30CB4"/>
    <w:rsid w:val="00A30CB7"/>
    <w:rsid w:val="00A30CE6"/>
    <w:rsid w:val="00A30D07"/>
    <w:rsid w:val="00A30D63"/>
    <w:rsid w:val="00A30DC7"/>
    <w:rsid w:val="00A30DDA"/>
    <w:rsid w:val="00A30DEF"/>
    <w:rsid w:val="00A30E9F"/>
    <w:rsid w:val="00A30F33"/>
    <w:rsid w:val="00A30F78"/>
    <w:rsid w:val="00A30F9C"/>
    <w:rsid w:val="00A3100A"/>
    <w:rsid w:val="00A31047"/>
    <w:rsid w:val="00A3107E"/>
    <w:rsid w:val="00A31084"/>
    <w:rsid w:val="00A310B8"/>
    <w:rsid w:val="00A310E1"/>
    <w:rsid w:val="00A310EC"/>
    <w:rsid w:val="00A31134"/>
    <w:rsid w:val="00A3118E"/>
    <w:rsid w:val="00A312C7"/>
    <w:rsid w:val="00A3134E"/>
    <w:rsid w:val="00A3135F"/>
    <w:rsid w:val="00A31375"/>
    <w:rsid w:val="00A313E6"/>
    <w:rsid w:val="00A31501"/>
    <w:rsid w:val="00A31521"/>
    <w:rsid w:val="00A3152A"/>
    <w:rsid w:val="00A315CE"/>
    <w:rsid w:val="00A31644"/>
    <w:rsid w:val="00A3164A"/>
    <w:rsid w:val="00A316B2"/>
    <w:rsid w:val="00A316E0"/>
    <w:rsid w:val="00A31772"/>
    <w:rsid w:val="00A31788"/>
    <w:rsid w:val="00A31828"/>
    <w:rsid w:val="00A3186D"/>
    <w:rsid w:val="00A318B0"/>
    <w:rsid w:val="00A318D6"/>
    <w:rsid w:val="00A31934"/>
    <w:rsid w:val="00A31971"/>
    <w:rsid w:val="00A319A3"/>
    <w:rsid w:val="00A31A50"/>
    <w:rsid w:val="00A31B04"/>
    <w:rsid w:val="00A31B07"/>
    <w:rsid w:val="00A31B0B"/>
    <w:rsid w:val="00A31B63"/>
    <w:rsid w:val="00A31BA4"/>
    <w:rsid w:val="00A31BD4"/>
    <w:rsid w:val="00A31C54"/>
    <w:rsid w:val="00A31C72"/>
    <w:rsid w:val="00A31CA5"/>
    <w:rsid w:val="00A31D57"/>
    <w:rsid w:val="00A31DAA"/>
    <w:rsid w:val="00A31DC6"/>
    <w:rsid w:val="00A31DFB"/>
    <w:rsid w:val="00A31E56"/>
    <w:rsid w:val="00A31E6E"/>
    <w:rsid w:val="00A31E7A"/>
    <w:rsid w:val="00A31ECB"/>
    <w:rsid w:val="00A31F2E"/>
    <w:rsid w:val="00A31F32"/>
    <w:rsid w:val="00A31F4B"/>
    <w:rsid w:val="00A31F86"/>
    <w:rsid w:val="00A32010"/>
    <w:rsid w:val="00A32053"/>
    <w:rsid w:val="00A320B5"/>
    <w:rsid w:val="00A320DE"/>
    <w:rsid w:val="00A3212B"/>
    <w:rsid w:val="00A32162"/>
    <w:rsid w:val="00A321C7"/>
    <w:rsid w:val="00A32236"/>
    <w:rsid w:val="00A32250"/>
    <w:rsid w:val="00A322AC"/>
    <w:rsid w:val="00A32357"/>
    <w:rsid w:val="00A323C1"/>
    <w:rsid w:val="00A32498"/>
    <w:rsid w:val="00A324A2"/>
    <w:rsid w:val="00A32616"/>
    <w:rsid w:val="00A32629"/>
    <w:rsid w:val="00A32644"/>
    <w:rsid w:val="00A32679"/>
    <w:rsid w:val="00A326E6"/>
    <w:rsid w:val="00A32729"/>
    <w:rsid w:val="00A3279F"/>
    <w:rsid w:val="00A327C8"/>
    <w:rsid w:val="00A32832"/>
    <w:rsid w:val="00A32865"/>
    <w:rsid w:val="00A3287B"/>
    <w:rsid w:val="00A3287D"/>
    <w:rsid w:val="00A328A0"/>
    <w:rsid w:val="00A32920"/>
    <w:rsid w:val="00A329F5"/>
    <w:rsid w:val="00A32A34"/>
    <w:rsid w:val="00A32C04"/>
    <w:rsid w:val="00A32C25"/>
    <w:rsid w:val="00A32CD7"/>
    <w:rsid w:val="00A32CE7"/>
    <w:rsid w:val="00A32D2F"/>
    <w:rsid w:val="00A32D7A"/>
    <w:rsid w:val="00A32D81"/>
    <w:rsid w:val="00A32DBF"/>
    <w:rsid w:val="00A32DD2"/>
    <w:rsid w:val="00A32E16"/>
    <w:rsid w:val="00A32E48"/>
    <w:rsid w:val="00A32EED"/>
    <w:rsid w:val="00A32F09"/>
    <w:rsid w:val="00A32F85"/>
    <w:rsid w:val="00A3300A"/>
    <w:rsid w:val="00A33060"/>
    <w:rsid w:val="00A330DB"/>
    <w:rsid w:val="00A33113"/>
    <w:rsid w:val="00A3318A"/>
    <w:rsid w:val="00A3318E"/>
    <w:rsid w:val="00A331F4"/>
    <w:rsid w:val="00A33205"/>
    <w:rsid w:val="00A33253"/>
    <w:rsid w:val="00A33285"/>
    <w:rsid w:val="00A33296"/>
    <w:rsid w:val="00A332A0"/>
    <w:rsid w:val="00A332D8"/>
    <w:rsid w:val="00A332E7"/>
    <w:rsid w:val="00A332EA"/>
    <w:rsid w:val="00A332F4"/>
    <w:rsid w:val="00A33304"/>
    <w:rsid w:val="00A33324"/>
    <w:rsid w:val="00A333CB"/>
    <w:rsid w:val="00A33402"/>
    <w:rsid w:val="00A33462"/>
    <w:rsid w:val="00A3347A"/>
    <w:rsid w:val="00A33496"/>
    <w:rsid w:val="00A33499"/>
    <w:rsid w:val="00A335A8"/>
    <w:rsid w:val="00A335B8"/>
    <w:rsid w:val="00A33624"/>
    <w:rsid w:val="00A3368D"/>
    <w:rsid w:val="00A337DF"/>
    <w:rsid w:val="00A33832"/>
    <w:rsid w:val="00A338C3"/>
    <w:rsid w:val="00A33959"/>
    <w:rsid w:val="00A3396D"/>
    <w:rsid w:val="00A33A6E"/>
    <w:rsid w:val="00A33B64"/>
    <w:rsid w:val="00A33B9D"/>
    <w:rsid w:val="00A33BF9"/>
    <w:rsid w:val="00A33C14"/>
    <w:rsid w:val="00A33C81"/>
    <w:rsid w:val="00A33C94"/>
    <w:rsid w:val="00A33C9B"/>
    <w:rsid w:val="00A33CD3"/>
    <w:rsid w:val="00A33D3D"/>
    <w:rsid w:val="00A33DBF"/>
    <w:rsid w:val="00A33DEF"/>
    <w:rsid w:val="00A33DF3"/>
    <w:rsid w:val="00A33E6E"/>
    <w:rsid w:val="00A33E80"/>
    <w:rsid w:val="00A33EB9"/>
    <w:rsid w:val="00A33F07"/>
    <w:rsid w:val="00A33F1D"/>
    <w:rsid w:val="00A33F58"/>
    <w:rsid w:val="00A33FA1"/>
    <w:rsid w:val="00A33FAC"/>
    <w:rsid w:val="00A34025"/>
    <w:rsid w:val="00A3408A"/>
    <w:rsid w:val="00A340CD"/>
    <w:rsid w:val="00A34113"/>
    <w:rsid w:val="00A341B8"/>
    <w:rsid w:val="00A341D0"/>
    <w:rsid w:val="00A3420B"/>
    <w:rsid w:val="00A34221"/>
    <w:rsid w:val="00A34247"/>
    <w:rsid w:val="00A342D0"/>
    <w:rsid w:val="00A3430E"/>
    <w:rsid w:val="00A34352"/>
    <w:rsid w:val="00A34383"/>
    <w:rsid w:val="00A34401"/>
    <w:rsid w:val="00A3444C"/>
    <w:rsid w:val="00A34490"/>
    <w:rsid w:val="00A345CF"/>
    <w:rsid w:val="00A347AF"/>
    <w:rsid w:val="00A347DC"/>
    <w:rsid w:val="00A34858"/>
    <w:rsid w:val="00A348B5"/>
    <w:rsid w:val="00A348E3"/>
    <w:rsid w:val="00A34948"/>
    <w:rsid w:val="00A34972"/>
    <w:rsid w:val="00A349A5"/>
    <w:rsid w:val="00A34A10"/>
    <w:rsid w:val="00A34A29"/>
    <w:rsid w:val="00A34AB3"/>
    <w:rsid w:val="00A34AC9"/>
    <w:rsid w:val="00A34ACD"/>
    <w:rsid w:val="00A34AF6"/>
    <w:rsid w:val="00A34AF7"/>
    <w:rsid w:val="00A34B39"/>
    <w:rsid w:val="00A34BE3"/>
    <w:rsid w:val="00A34C40"/>
    <w:rsid w:val="00A34C9F"/>
    <w:rsid w:val="00A34DC8"/>
    <w:rsid w:val="00A34DCF"/>
    <w:rsid w:val="00A34DE6"/>
    <w:rsid w:val="00A34F8B"/>
    <w:rsid w:val="00A34FC6"/>
    <w:rsid w:val="00A34FD1"/>
    <w:rsid w:val="00A3501F"/>
    <w:rsid w:val="00A3503D"/>
    <w:rsid w:val="00A35056"/>
    <w:rsid w:val="00A35129"/>
    <w:rsid w:val="00A35137"/>
    <w:rsid w:val="00A35195"/>
    <w:rsid w:val="00A35196"/>
    <w:rsid w:val="00A351D7"/>
    <w:rsid w:val="00A351FA"/>
    <w:rsid w:val="00A35235"/>
    <w:rsid w:val="00A3525D"/>
    <w:rsid w:val="00A35279"/>
    <w:rsid w:val="00A3529B"/>
    <w:rsid w:val="00A352DA"/>
    <w:rsid w:val="00A3531E"/>
    <w:rsid w:val="00A35346"/>
    <w:rsid w:val="00A353C7"/>
    <w:rsid w:val="00A353FC"/>
    <w:rsid w:val="00A35508"/>
    <w:rsid w:val="00A35559"/>
    <w:rsid w:val="00A35560"/>
    <w:rsid w:val="00A35571"/>
    <w:rsid w:val="00A355F9"/>
    <w:rsid w:val="00A356D4"/>
    <w:rsid w:val="00A356E8"/>
    <w:rsid w:val="00A35770"/>
    <w:rsid w:val="00A357C9"/>
    <w:rsid w:val="00A3581A"/>
    <w:rsid w:val="00A3586F"/>
    <w:rsid w:val="00A35894"/>
    <w:rsid w:val="00A358F9"/>
    <w:rsid w:val="00A358FB"/>
    <w:rsid w:val="00A3594B"/>
    <w:rsid w:val="00A35958"/>
    <w:rsid w:val="00A35A2F"/>
    <w:rsid w:val="00A35A33"/>
    <w:rsid w:val="00A35A79"/>
    <w:rsid w:val="00A35A7A"/>
    <w:rsid w:val="00A35AC2"/>
    <w:rsid w:val="00A35AC4"/>
    <w:rsid w:val="00A35AC6"/>
    <w:rsid w:val="00A35B3B"/>
    <w:rsid w:val="00A35B56"/>
    <w:rsid w:val="00A35BCE"/>
    <w:rsid w:val="00A35C3F"/>
    <w:rsid w:val="00A35C41"/>
    <w:rsid w:val="00A35C82"/>
    <w:rsid w:val="00A35C95"/>
    <w:rsid w:val="00A35D16"/>
    <w:rsid w:val="00A35D76"/>
    <w:rsid w:val="00A35DCC"/>
    <w:rsid w:val="00A35DED"/>
    <w:rsid w:val="00A35E00"/>
    <w:rsid w:val="00A35E2E"/>
    <w:rsid w:val="00A35E63"/>
    <w:rsid w:val="00A36043"/>
    <w:rsid w:val="00A3605D"/>
    <w:rsid w:val="00A3607E"/>
    <w:rsid w:val="00A360C3"/>
    <w:rsid w:val="00A360C9"/>
    <w:rsid w:val="00A36192"/>
    <w:rsid w:val="00A361D2"/>
    <w:rsid w:val="00A3623D"/>
    <w:rsid w:val="00A36262"/>
    <w:rsid w:val="00A36337"/>
    <w:rsid w:val="00A3633B"/>
    <w:rsid w:val="00A363AF"/>
    <w:rsid w:val="00A363E6"/>
    <w:rsid w:val="00A36426"/>
    <w:rsid w:val="00A3646B"/>
    <w:rsid w:val="00A36482"/>
    <w:rsid w:val="00A3651B"/>
    <w:rsid w:val="00A3652B"/>
    <w:rsid w:val="00A36539"/>
    <w:rsid w:val="00A3653B"/>
    <w:rsid w:val="00A36597"/>
    <w:rsid w:val="00A3668F"/>
    <w:rsid w:val="00A366E8"/>
    <w:rsid w:val="00A3673A"/>
    <w:rsid w:val="00A36769"/>
    <w:rsid w:val="00A36791"/>
    <w:rsid w:val="00A367A3"/>
    <w:rsid w:val="00A367BB"/>
    <w:rsid w:val="00A367F5"/>
    <w:rsid w:val="00A36907"/>
    <w:rsid w:val="00A36970"/>
    <w:rsid w:val="00A36995"/>
    <w:rsid w:val="00A369EB"/>
    <w:rsid w:val="00A36A3A"/>
    <w:rsid w:val="00A36AAE"/>
    <w:rsid w:val="00A36AC3"/>
    <w:rsid w:val="00A36ACE"/>
    <w:rsid w:val="00A36AE3"/>
    <w:rsid w:val="00A36AE6"/>
    <w:rsid w:val="00A36AF6"/>
    <w:rsid w:val="00A36AFF"/>
    <w:rsid w:val="00A36B68"/>
    <w:rsid w:val="00A36B92"/>
    <w:rsid w:val="00A36BCD"/>
    <w:rsid w:val="00A36C78"/>
    <w:rsid w:val="00A36DAE"/>
    <w:rsid w:val="00A36DB6"/>
    <w:rsid w:val="00A36E0A"/>
    <w:rsid w:val="00A36E0B"/>
    <w:rsid w:val="00A36E1F"/>
    <w:rsid w:val="00A36E4C"/>
    <w:rsid w:val="00A36EF4"/>
    <w:rsid w:val="00A36EFF"/>
    <w:rsid w:val="00A36F73"/>
    <w:rsid w:val="00A36FD0"/>
    <w:rsid w:val="00A3701C"/>
    <w:rsid w:val="00A37176"/>
    <w:rsid w:val="00A37183"/>
    <w:rsid w:val="00A371C5"/>
    <w:rsid w:val="00A3720A"/>
    <w:rsid w:val="00A37234"/>
    <w:rsid w:val="00A37252"/>
    <w:rsid w:val="00A372BC"/>
    <w:rsid w:val="00A372F7"/>
    <w:rsid w:val="00A37300"/>
    <w:rsid w:val="00A37334"/>
    <w:rsid w:val="00A3735F"/>
    <w:rsid w:val="00A37365"/>
    <w:rsid w:val="00A3739D"/>
    <w:rsid w:val="00A373B5"/>
    <w:rsid w:val="00A373E0"/>
    <w:rsid w:val="00A373E7"/>
    <w:rsid w:val="00A37451"/>
    <w:rsid w:val="00A3747C"/>
    <w:rsid w:val="00A374CD"/>
    <w:rsid w:val="00A37528"/>
    <w:rsid w:val="00A37554"/>
    <w:rsid w:val="00A37657"/>
    <w:rsid w:val="00A3765D"/>
    <w:rsid w:val="00A37664"/>
    <w:rsid w:val="00A376FD"/>
    <w:rsid w:val="00A3775E"/>
    <w:rsid w:val="00A378A4"/>
    <w:rsid w:val="00A378DA"/>
    <w:rsid w:val="00A378FC"/>
    <w:rsid w:val="00A3790B"/>
    <w:rsid w:val="00A3795E"/>
    <w:rsid w:val="00A37998"/>
    <w:rsid w:val="00A379A2"/>
    <w:rsid w:val="00A37A4A"/>
    <w:rsid w:val="00A37A59"/>
    <w:rsid w:val="00A37A94"/>
    <w:rsid w:val="00A37AE5"/>
    <w:rsid w:val="00A37BDA"/>
    <w:rsid w:val="00A37C2A"/>
    <w:rsid w:val="00A37C39"/>
    <w:rsid w:val="00A37C5A"/>
    <w:rsid w:val="00A37D04"/>
    <w:rsid w:val="00A37D31"/>
    <w:rsid w:val="00A37D72"/>
    <w:rsid w:val="00A37D86"/>
    <w:rsid w:val="00A37E1B"/>
    <w:rsid w:val="00A37E5C"/>
    <w:rsid w:val="00A37EAA"/>
    <w:rsid w:val="00A37EBB"/>
    <w:rsid w:val="00A37EBE"/>
    <w:rsid w:val="00A37EF5"/>
    <w:rsid w:val="00A37F3F"/>
    <w:rsid w:val="00A37FAF"/>
    <w:rsid w:val="00A37FBF"/>
    <w:rsid w:val="00A40002"/>
    <w:rsid w:val="00A4000E"/>
    <w:rsid w:val="00A4003C"/>
    <w:rsid w:val="00A4008B"/>
    <w:rsid w:val="00A400BC"/>
    <w:rsid w:val="00A40194"/>
    <w:rsid w:val="00A401B0"/>
    <w:rsid w:val="00A4020E"/>
    <w:rsid w:val="00A40210"/>
    <w:rsid w:val="00A40249"/>
    <w:rsid w:val="00A4028C"/>
    <w:rsid w:val="00A40337"/>
    <w:rsid w:val="00A4038B"/>
    <w:rsid w:val="00A4038F"/>
    <w:rsid w:val="00A403E7"/>
    <w:rsid w:val="00A40447"/>
    <w:rsid w:val="00A40457"/>
    <w:rsid w:val="00A4045D"/>
    <w:rsid w:val="00A40472"/>
    <w:rsid w:val="00A40491"/>
    <w:rsid w:val="00A404AA"/>
    <w:rsid w:val="00A40572"/>
    <w:rsid w:val="00A405E5"/>
    <w:rsid w:val="00A40694"/>
    <w:rsid w:val="00A4069F"/>
    <w:rsid w:val="00A40757"/>
    <w:rsid w:val="00A40775"/>
    <w:rsid w:val="00A40777"/>
    <w:rsid w:val="00A4080D"/>
    <w:rsid w:val="00A4080F"/>
    <w:rsid w:val="00A4086C"/>
    <w:rsid w:val="00A408B9"/>
    <w:rsid w:val="00A40923"/>
    <w:rsid w:val="00A409BE"/>
    <w:rsid w:val="00A409E9"/>
    <w:rsid w:val="00A40A16"/>
    <w:rsid w:val="00A40A36"/>
    <w:rsid w:val="00A40B3E"/>
    <w:rsid w:val="00A40B43"/>
    <w:rsid w:val="00A40BEB"/>
    <w:rsid w:val="00A40C39"/>
    <w:rsid w:val="00A40CE2"/>
    <w:rsid w:val="00A40D2F"/>
    <w:rsid w:val="00A40D36"/>
    <w:rsid w:val="00A40D41"/>
    <w:rsid w:val="00A40D66"/>
    <w:rsid w:val="00A40D73"/>
    <w:rsid w:val="00A40D97"/>
    <w:rsid w:val="00A40E2D"/>
    <w:rsid w:val="00A40E60"/>
    <w:rsid w:val="00A40EA1"/>
    <w:rsid w:val="00A40EBF"/>
    <w:rsid w:val="00A40FD3"/>
    <w:rsid w:val="00A4102F"/>
    <w:rsid w:val="00A4103A"/>
    <w:rsid w:val="00A410B9"/>
    <w:rsid w:val="00A410E8"/>
    <w:rsid w:val="00A41123"/>
    <w:rsid w:val="00A4114F"/>
    <w:rsid w:val="00A4116B"/>
    <w:rsid w:val="00A41252"/>
    <w:rsid w:val="00A41292"/>
    <w:rsid w:val="00A4129B"/>
    <w:rsid w:val="00A412A4"/>
    <w:rsid w:val="00A412E4"/>
    <w:rsid w:val="00A41331"/>
    <w:rsid w:val="00A41355"/>
    <w:rsid w:val="00A41375"/>
    <w:rsid w:val="00A41384"/>
    <w:rsid w:val="00A413E7"/>
    <w:rsid w:val="00A4140E"/>
    <w:rsid w:val="00A4153C"/>
    <w:rsid w:val="00A41585"/>
    <w:rsid w:val="00A415A8"/>
    <w:rsid w:val="00A415CA"/>
    <w:rsid w:val="00A41671"/>
    <w:rsid w:val="00A416C5"/>
    <w:rsid w:val="00A416E6"/>
    <w:rsid w:val="00A4172C"/>
    <w:rsid w:val="00A4176B"/>
    <w:rsid w:val="00A4184B"/>
    <w:rsid w:val="00A419B5"/>
    <w:rsid w:val="00A419E0"/>
    <w:rsid w:val="00A41A7B"/>
    <w:rsid w:val="00A41AD6"/>
    <w:rsid w:val="00A41B71"/>
    <w:rsid w:val="00A41B93"/>
    <w:rsid w:val="00A41BFD"/>
    <w:rsid w:val="00A41C24"/>
    <w:rsid w:val="00A41D21"/>
    <w:rsid w:val="00A41D85"/>
    <w:rsid w:val="00A41DD2"/>
    <w:rsid w:val="00A41EF8"/>
    <w:rsid w:val="00A41F65"/>
    <w:rsid w:val="00A41F67"/>
    <w:rsid w:val="00A41FE4"/>
    <w:rsid w:val="00A42161"/>
    <w:rsid w:val="00A421BF"/>
    <w:rsid w:val="00A421C2"/>
    <w:rsid w:val="00A421DA"/>
    <w:rsid w:val="00A421E2"/>
    <w:rsid w:val="00A42259"/>
    <w:rsid w:val="00A4237B"/>
    <w:rsid w:val="00A4237C"/>
    <w:rsid w:val="00A423C2"/>
    <w:rsid w:val="00A42425"/>
    <w:rsid w:val="00A42456"/>
    <w:rsid w:val="00A424F3"/>
    <w:rsid w:val="00A4251A"/>
    <w:rsid w:val="00A42566"/>
    <w:rsid w:val="00A4258D"/>
    <w:rsid w:val="00A42646"/>
    <w:rsid w:val="00A42650"/>
    <w:rsid w:val="00A4266F"/>
    <w:rsid w:val="00A42819"/>
    <w:rsid w:val="00A428E9"/>
    <w:rsid w:val="00A428FE"/>
    <w:rsid w:val="00A42909"/>
    <w:rsid w:val="00A429AC"/>
    <w:rsid w:val="00A42AA2"/>
    <w:rsid w:val="00A42AB9"/>
    <w:rsid w:val="00A42B00"/>
    <w:rsid w:val="00A42B03"/>
    <w:rsid w:val="00A42B49"/>
    <w:rsid w:val="00A42B5C"/>
    <w:rsid w:val="00A42BFE"/>
    <w:rsid w:val="00A42C73"/>
    <w:rsid w:val="00A42E24"/>
    <w:rsid w:val="00A42EC2"/>
    <w:rsid w:val="00A42ED0"/>
    <w:rsid w:val="00A42F18"/>
    <w:rsid w:val="00A42F8D"/>
    <w:rsid w:val="00A43047"/>
    <w:rsid w:val="00A43051"/>
    <w:rsid w:val="00A43089"/>
    <w:rsid w:val="00A4309C"/>
    <w:rsid w:val="00A430F3"/>
    <w:rsid w:val="00A431B6"/>
    <w:rsid w:val="00A432F5"/>
    <w:rsid w:val="00A432F8"/>
    <w:rsid w:val="00A43362"/>
    <w:rsid w:val="00A433FD"/>
    <w:rsid w:val="00A43404"/>
    <w:rsid w:val="00A43405"/>
    <w:rsid w:val="00A43417"/>
    <w:rsid w:val="00A43451"/>
    <w:rsid w:val="00A43491"/>
    <w:rsid w:val="00A434AE"/>
    <w:rsid w:val="00A434B4"/>
    <w:rsid w:val="00A434D0"/>
    <w:rsid w:val="00A434E0"/>
    <w:rsid w:val="00A434F0"/>
    <w:rsid w:val="00A434F9"/>
    <w:rsid w:val="00A4353E"/>
    <w:rsid w:val="00A43591"/>
    <w:rsid w:val="00A435B9"/>
    <w:rsid w:val="00A435D4"/>
    <w:rsid w:val="00A435E4"/>
    <w:rsid w:val="00A4366C"/>
    <w:rsid w:val="00A436F9"/>
    <w:rsid w:val="00A43797"/>
    <w:rsid w:val="00A437B6"/>
    <w:rsid w:val="00A43868"/>
    <w:rsid w:val="00A43913"/>
    <w:rsid w:val="00A439E2"/>
    <w:rsid w:val="00A43A1E"/>
    <w:rsid w:val="00A43A47"/>
    <w:rsid w:val="00A43ADC"/>
    <w:rsid w:val="00A43B09"/>
    <w:rsid w:val="00A43C09"/>
    <w:rsid w:val="00A43C33"/>
    <w:rsid w:val="00A43C8D"/>
    <w:rsid w:val="00A43CDD"/>
    <w:rsid w:val="00A43D27"/>
    <w:rsid w:val="00A43D46"/>
    <w:rsid w:val="00A43D56"/>
    <w:rsid w:val="00A43E27"/>
    <w:rsid w:val="00A43E2F"/>
    <w:rsid w:val="00A43E60"/>
    <w:rsid w:val="00A43E8C"/>
    <w:rsid w:val="00A43EF5"/>
    <w:rsid w:val="00A43F30"/>
    <w:rsid w:val="00A440AE"/>
    <w:rsid w:val="00A440BF"/>
    <w:rsid w:val="00A442FA"/>
    <w:rsid w:val="00A44335"/>
    <w:rsid w:val="00A4434E"/>
    <w:rsid w:val="00A443ED"/>
    <w:rsid w:val="00A4445A"/>
    <w:rsid w:val="00A44527"/>
    <w:rsid w:val="00A44681"/>
    <w:rsid w:val="00A446DE"/>
    <w:rsid w:val="00A4470F"/>
    <w:rsid w:val="00A44726"/>
    <w:rsid w:val="00A44750"/>
    <w:rsid w:val="00A447A5"/>
    <w:rsid w:val="00A447BD"/>
    <w:rsid w:val="00A44815"/>
    <w:rsid w:val="00A449A5"/>
    <w:rsid w:val="00A44A17"/>
    <w:rsid w:val="00A44A58"/>
    <w:rsid w:val="00A44A70"/>
    <w:rsid w:val="00A44AD0"/>
    <w:rsid w:val="00A44BA7"/>
    <w:rsid w:val="00A44CC7"/>
    <w:rsid w:val="00A44CF4"/>
    <w:rsid w:val="00A44D1B"/>
    <w:rsid w:val="00A44D77"/>
    <w:rsid w:val="00A44DFF"/>
    <w:rsid w:val="00A44E2A"/>
    <w:rsid w:val="00A44E54"/>
    <w:rsid w:val="00A44E92"/>
    <w:rsid w:val="00A44F57"/>
    <w:rsid w:val="00A44F83"/>
    <w:rsid w:val="00A44F93"/>
    <w:rsid w:val="00A45044"/>
    <w:rsid w:val="00A45056"/>
    <w:rsid w:val="00A45091"/>
    <w:rsid w:val="00A45123"/>
    <w:rsid w:val="00A451B5"/>
    <w:rsid w:val="00A451C6"/>
    <w:rsid w:val="00A4537F"/>
    <w:rsid w:val="00A453BA"/>
    <w:rsid w:val="00A4544B"/>
    <w:rsid w:val="00A45593"/>
    <w:rsid w:val="00A455BB"/>
    <w:rsid w:val="00A45659"/>
    <w:rsid w:val="00A456AB"/>
    <w:rsid w:val="00A4578A"/>
    <w:rsid w:val="00A457D2"/>
    <w:rsid w:val="00A4581A"/>
    <w:rsid w:val="00A45820"/>
    <w:rsid w:val="00A45867"/>
    <w:rsid w:val="00A458AE"/>
    <w:rsid w:val="00A458F4"/>
    <w:rsid w:val="00A458FF"/>
    <w:rsid w:val="00A4590E"/>
    <w:rsid w:val="00A4592A"/>
    <w:rsid w:val="00A45944"/>
    <w:rsid w:val="00A4596F"/>
    <w:rsid w:val="00A45A2A"/>
    <w:rsid w:val="00A45B76"/>
    <w:rsid w:val="00A45CAF"/>
    <w:rsid w:val="00A45CEF"/>
    <w:rsid w:val="00A45CF5"/>
    <w:rsid w:val="00A45D8F"/>
    <w:rsid w:val="00A45E21"/>
    <w:rsid w:val="00A45F19"/>
    <w:rsid w:val="00A45F27"/>
    <w:rsid w:val="00A45F30"/>
    <w:rsid w:val="00A45F36"/>
    <w:rsid w:val="00A45FAB"/>
    <w:rsid w:val="00A45FF0"/>
    <w:rsid w:val="00A45FF3"/>
    <w:rsid w:val="00A45FFC"/>
    <w:rsid w:val="00A4600D"/>
    <w:rsid w:val="00A460A1"/>
    <w:rsid w:val="00A460B2"/>
    <w:rsid w:val="00A460CC"/>
    <w:rsid w:val="00A4610B"/>
    <w:rsid w:val="00A461A3"/>
    <w:rsid w:val="00A4620C"/>
    <w:rsid w:val="00A46256"/>
    <w:rsid w:val="00A462BE"/>
    <w:rsid w:val="00A462DD"/>
    <w:rsid w:val="00A46320"/>
    <w:rsid w:val="00A46333"/>
    <w:rsid w:val="00A46397"/>
    <w:rsid w:val="00A4639A"/>
    <w:rsid w:val="00A46471"/>
    <w:rsid w:val="00A464E3"/>
    <w:rsid w:val="00A4650C"/>
    <w:rsid w:val="00A46584"/>
    <w:rsid w:val="00A465A0"/>
    <w:rsid w:val="00A465F8"/>
    <w:rsid w:val="00A4662B"/>
    <w:rsid w:val="00A466C4"/>
    <w:rsid w:val="00A466D2"/>
    <w:rsid w:val="00A4671A"/>
    <w:rsid w:val="00A46748"/>
    <w:rsid w:val="00A46764"/>
    <w:rsid w:val="00A46772"/>
    <w:rsid w:val="00A468B0"/>
    <w:rsid w:val="00A46921"/>
    <w:rsid w:val="00A4698D"/>
    <w:rsid w:val="00A46AB2"/>
    <w:rsid w:val="00A46B4A"/>
    <w:rsid w:val="00A46BCF"/>
    <w:rsid w:val="00A46C1B"/>
    <w:rsid w:val="00A46C74"/>
    <w:rsid w:val="00A46C83"/>
    <w:rsid w:val="00A46CC7"/>
    <w:rsid w:val="00A46D8B"/>
    <w:rsid w:val="00A46DAA"/>
    <w:rsid w:val="00A46DCD"/>
    <w:rsid w:val="00A46E30"/>
    <w:rsid w:val="00A46F1C"/>
    <w:rsid w:val="00A46FE2"/>
    <w:rsid w:val="00A46FEE"/>
    <w:rsid w:val="00A47066"/>
    <w:rsid w:val="00A4716B"/>
    <w:rsid w:val="00A471D1"/>
    <w:rsid w:val="00A47220"/>
    <w:rsid w:val="00A47245"/>
    <w:rsid w:val="00A4725A"/>
    <w:rsid w:val="00A472B2"/>
    <w:rsid w:val="00A472EE"/>
    <w:rsid w:val="00A47374"/>
    <w:rsid w:val="00A4739C"/>
    <w:rsid w:val="00A473A5"/>
    <w:rsid w:val="00A47475"/>
    <w:rsid w:val="00A474A0"/>
    <w:rsid w:val="00A474F8"/>
    <w:rsid w:val="00A474FB"/>
    <w:rsid w:val="00A475A9"/>
    <w:rsid w:val="00A47667"/>
    <w:rsid w:val="00A47688"/>
    <w:rsid w:val="00A476DF"/>
    <w:rsid w:val="00A47713"/>
    <w:rsid w:val="00A47733"/>
    <w:rsid w:val="00A47762"/>
    <w:rsid w:val="00A4776F"/>
    <w:rsid w:val="00A47799"/>
    <w:rsid w:val="00A477D9"/>
    <w:rsid w:val="00A477E1"/>
    <w:rsid w:val="00A478CD"/>
    <w:rsid w:val="00A478F6"/>
    <w:rsid w:val="00A47945"/>
    <w:rsid w:val="00A479AD"/>
    <w:rsid w:val="00A479BA"/>
    <w:rsid w:val="00A47A93"/>
    <w:rsid w:val="00A47AA4"/>
    <w:rsid w:val="00A47AC5"/>
    <w:rsid w:val="00A47AE8"/>
    <w:rsid w:val="00A47B46"/>
    <w:rsid w:val="00A47B69"/>
    <w:rsid w:val="00A47BC6"/>
    <w:rsid w:val="00A47C8A"/>
    <w:rsid w:val="00A47CCC"/>
    <w:rsid w:val="00A47D36"/>
    <w:rsid w:val="00A47DD3"/>
    <w:rsid w:val="00A47DDD"/>
    <w:rsid w:val="00A47E49"/>
    <w:rsid w:val="00A47E61"/>
    <w:rsid w:val="00A47F1E"/>
    <w:rsid w:val="00A47F4F"/>
    <w:rsid w:val="00A47F65"/>
    <w:rsid w:val="00A47FDC"/>
    <w:rsid w:val="00A47FDF"/>
    <w:rsid w:val="00A50014"/>
    <w:rsid w:val="00A500F7"/>
    <w:rsid w:val="00A501B5"/>
    <w:rsid w:val="00A501BB"/>
    <w:rsid w:val="00A501D4"/>
    <w:rsid w:val="00A501E9"/>
    <w:rsid w:val="00A502BC"/>
    <w:rsid w:val="00A502CD"/>
    <w:rsid w:val="00A5032D"/>
    <w:rsid w:val="00A50363"/>
    <w:rsid w:val="00A50418"/>
    <w:rsid w:val="00A504D8"/>
    <w:rsid w:val="00A50512"/>
    <w:rsid w:val="00A50544"/>
    <w:rsid w:val="00A5054A"/>
    <w:rsid w:val="00A505A4"/>
    <w:rsid w:val="00A50681"/>
    <w:rsid w:val="00A506B8"/>
    <w:rsid w:val="00A506C3"/>
    <w:rsid w:val="00A50705"/>
    <w:rsid w:val="00A50803"/>
    <w:rsid w:val="00A5083B"/>
    <w:rsid w:val="00A5085D"/>
    <w:rsid w:val="00A5085E"/>
    <w:rsid w:val="00A508E9"/>
    <w:rsid w:val="00A5091A"/>
    <w:rsid w:val="00A509FC"/>
    <w:rsid w:val="00A50AED"/>
    <w:rsid w:val="00A50BAA"/>
    <w:rsid w:val="00A50BB4"/>
    <w:rsid w:val="00A50CBE"/>
    <w:rsid w:val="00A50CC2"/>
    <w:rsid w:val="00A50D33"/>
    <w:rsid w:val="00A50D4B"/>
    <w:rsid w:val="00A50E7F"/>
    <w:rsid w:val="00A50E87"/>
    <w:rsid w:val="00A50EAA"/>
    <w:rsid w:val="00A50EAF"/>
    <w:rsid w:val="00A50F1E"/>
    <w:rsid w:val="00A50F5E"/>
    <w:rsid w:val="00A50FC3"/>
    <w:rsid w:val="00A51005"/>
    <w:rsid w:val="00A51031"/>
    <w:rsid w:val="00A5107E"/>
    <w:rsid w:val="00A51107"/>
    <w:rsid w:val="00A5110B"/>
    <w:rsid w:val="00A51164"/>
    <w:rsid w:val="00A511AC"/>
    <w:rsid w:val="00A511F5"/>
    <w:rsid w:val="00A51217"/>
    <w:rsid w:val="00A51224"/>
    <w:rsid w:val="00A513E6"/>
    <w:rsid w:val="00A513FA"/>
    <w:rsid w:val="00A51439"/>
    <w:rsid w:val="00A5159D"/>
    <w:rsid w:val="00A515BF"/>
    <w:rsid w:val="00A515C5"/>
    <w:rsid w:val="00A515C6"/>
    <w:rsid w:val="00A515C9"/>
    <w:rsid w:val="00A51666"/>
    <w:rsid w:val="00A5166D"/>
    <w:rsid w:val="00A517B9"/>
    <w:rsid w:val="00A51821"/>
    <w:rsid w:val="00A518DE"/>
    <w:rsid w:val="00A518E3"/>
    <w:rsid w:val="00A518FC"/>
    <w:rsid w:val="00A518FF"/>
    <w:rsid w:val="00A51900"/>
    <w:rsid w:val="00A51956"/>
    <w:rsid w:val="00A5198A"/>
    <w:rsid w:val="00A519F3"/>
    <w:rsid w:val="00A51A21"/>
    <w:rsid w:val="00A51AAC"/>
    <w:rsid w:val="00A51AB4"/>
    <w:rsid w:val="00A51AC1"/>
    <w:rsid w:val="00A51C34"/>
    <w:rsid w:val="00A51CA7"/>
    <w:rsid w:val="00A51CF6"/>
    <w:rsid w:val="00A51D46"/>
    <w:rsid w:val="00A51D92"/>
    <w:rsid w:val="00A51DD7"/>
    <w:rsid w:val="00A51DFA"/>
    <w:rsid w:val="00A51E59"/>
    <w:rsid w:val="00A51EB7"/>
    <w:rsid w:val="00A51EC2"/>
    <w:rsid w:val="00A51F62"/>
    <w:rsid w:val="00A51F67"/>
    <w:rsid w:val="00A51F82"/>
    <w:rsid w:val="00A51F9A"/>
    <w:rsid w:val="00A51F9F"/>
    <w:rsid w:val="00A51FB4"/>
    <w:rsid w:val="00A51FF0"/>
    <w:rsid w:val="00A52006"/>
    <w:rsid w:val="00A5200E"/>
    <w:rsid w:val="00A52010"/>
    <w:rsid w:val="00A52022"/>
    <w:rsid w:val="00A5207B"/>
    <w:rsid w:val="00A5207C"/>
    <w:rsid w:val="00A520D5"/>
    <w:rsid w:val="00A520ED"/>
    <w:rsid w:val="00A52104"/>
    <w:rsid w:val="00A5214D"/>
    <w:rsid w:val="00A5217D"/>
    <w:rsid w:val="00A52198"/>
    <w:rsid w:val="00A52245"/>
    <w:rsid w:val="00A52293"/>
    <w:rsid w:val="00A5229C"/>
    <w:rsid w:val="00A5243A"/>
    <w:rsid w:val="00A5247C"/>
    <w:rsid w:val="00A524EE"/>
    <w:rsid w:val="00A5258E"/>
    <w:rsid w:val="00A525B6"/>
    <w:rsid w:val="00A525F6"/>
    <w:rsid w:val="00A526E5"/>
    <w:rsid w:val="00A52729"/>
    <w:rsid w:val="00A52750"/>
    <w:rsid w:val="00A5281C"/>
    <w:rsid w:val="00A5288A"/>
    <w:rsid w:val="00A528CD"/>
    <w:rsid w:val="00A528EB"/>
    <w:rsid w:val="00A52915"/>
    <w:rsid w:val="00A52939"/>
    <w:rsid w:val="00A52AD9"/>
    <w:rsid w:val="00A52B0D"/>
    <w:rsid w:val="00A52BC5"/>
    <w:rsid w:val="00A52BFB"/>
    <w:rsid w:val="00A52C4A"/>
    <w:rsid w:val="00A52C64"/>
    <w:rsid w:val="00A52C70"/>
    <w:rsid w:val="00A52CAA"/>
    <w:rsid w:val="00A52E8F"/>
    <w:rsid w:val="00A52E98"/>
    <w:rsid w:val="00A52EA6"/>
    <w:rsid w:val="00A52EC2"/>
    <w:rsid w:val="00A52ECC"/>
    <w:rsid w:val="00A52EEE"/>
    <w:rsid w:val="00A52EF5"/>
    <w:rsid w:val="00A52F1F"/>
    <w:rsid w:val="00A53089"/>
    <w:rsid w:val="00A53131"/>
    <w:rsid w:val="00A531B6"/>
    <w:rsid w:val="00A532B9"/>
    <w:rsid w:val="00A532E3"/>
    <w:rsid w:val="00A532F2"/>
    <w:rsid w:val="00A5332E"/>
    <w:rsid w:val="00A53375"/>
    <w:rsid w:val="00A533ED"/>
    <w:rsid w:val="00A53500"/>
    <w:rsid w:val="00A5350B"/>
    <w:rsid w:val="00A53579"/>
    <w:rsid w:val="00A53580"/>
    <w:rsid w:val="00A53592"/>
    <w:rsid w:val="00A535BF"/>
    <w:rsid w:val="00A536CD"/>
    <w:rsid w:val="00A53709"/>
    <w:rsid w:val="00A537C7"/>
    <w:rsid w:val="00A53813"/>
    <w:rsid w:val="00A53841"/>
    <w:rsid w:val="00A53847"/>
    <w:rsid w:val="00A53865"/>
    <w:rsid w:val="00A53923"/>
    <w:rsid w:val="00A5396C"/>
    <w:rsid w:val="00A5396D"/>
    <w:rsid w:val="00A53978"/>
    <w:rsid w:val="00A539E7"/>
    <w:rsid w:val="00A539F2"/>
    <w:rsid w:val="00A53A2D"/>
    <w:rsid w:val="00A53A2F"/>
    <w:rsid w:val="00A53A38"/>
    <w:rsid w:val="00A53A52"/>
    <w:rsid w:val="00A53A92"/>
    <w:rsid w:val="00A53ACB"/>
    <w:rsid w:val="00A53B62"/>
    <w:rsid w:val="00A53BA5"/>
    <w:rsid w:val="00A53BF2"/>
    <w:rsid w:val="00A53C0B"/>
    <w:rsid w:val="00A53C1A"/>
    <w:rsid w:val="00A53C2F"/>
    <w:rsid w:val="00A53CBD"/>
    <w:rsid w:val="00A53D28"/>
    <w:rsid w:val="00A53D61"/>
    <w:rsid w:val="00A53D67"/>
    <w:rsid w:val="00A53D81"/>
    <w:rsid w:val="00A53DB4"/>
    <w:rsid w:val="00A53DDA"/>
    <w:rsid w:val="00A53E30"/>
    <w:rsid w:val="00A53E66"/>
    <w:rsid w:val="00A53E94"/>
    <w:rsid w:val="00A53EAF"/>
    <w:rsid w:val="00A53F08"/>
    <w:rsid w:val="00A53F10"/>
    <w:rsid w:val="00A53FC9"/>
    <w:rsid w:val="00A540BE"/>
    <w:rsid w:val="00A54151"/>
    <w:rsid w:val="00A5425A"/>
    <w:rsid w:val="00A5437A"/>
    <w:rsid w:val="00A543A4"/>
    <w:rsid w:val="00A543AF"/>
    <w:rsid w:val="00A54404"/>
    <w:rsid w:val="00A54479"/>
    <w:rsid w:val="00A54485"/>
    <w:rsid w:val="00A5449D"/>
    <w:rsid w:val="00A5450A"/>
    <w:rsid w:val="00A5453F"/>
    <w:rsid w:val="00A54547"/>
    <w:rsid w:val="00A5455B"/>
    <w:rsid w:val="00A54579"/>
    <w:rsid w:val="00A545A2"/>
    <w:rsid w:val="00A545B7"/>
    <w:rsid w:val="00A54627"/>
    <w:rsid w:val="00A54629"/>
    <w:rsid w:val="00A54695"/>
    <w:rsid w:val="00A5473A"/>
    <w:rsid w:val="00A5478D"/>
    <w:rsid w:val="00A547A6"/>
    <w:rsid w:val="00A548B5"/>
    <w:rsid w:val="00A548BB"/>
    <w:rsid w:val="00A54912"/>
    <w:rsid w:val="00A549FC"/>
    <w:rsid w:val="00A54AAC"/>
    <w:rsid w:val="00A54B86"/>
    <w:rsid w:val="00A54C11"/>
    <w:rsid w:val="00A54C18"/>
    <w:rsid w:val="00A54C50"/>
    <w:rsid w:val="00A54D2E"/>
    <w:rsid w:val="00A54D5D"/>
    <w:rsid w:val="00A54D83"/>
    <w:rsid w:val="00A54DDF"/>
    <w:rsid w:val="00A54E02"/>
    <w:rsid w:val="00A54F97"/>
    <w:rsid w:val="00A54FA7"/>
    <w:rsid w:val="00A54FF4"/>
    <w:rsid w:val="00A550D8"/>
    <w:rsid w:val="00A55102"/>
    <w:rsid w:val="00A55142"/>
    <w:rsid w:val="00A55164"/>
    <w:rsid w:val="00A55170"/>
    <w:rsid w:val="00A55193"/>
    <w:rsid w:val="00A55198"/>
    <w:rsid w:val="00A5524B"/>
    <w:rsid w:val="00A552A3"/>
    <w:rsid w:val="00A552C0"/>
    <w:rsid w:val="00A552D7"/>
    <w:rsid w:val="00A552EF"/>
    <w:rsid w:val="00A55301"/>
    <w:rsid w:val="00A55470"/>
    <w:rsid w:val="00A55546"/>
    <w:rsid w:val="00A55582"/>
    <w:rsid w:val="00A55618"/>
    <w:rsid w:val="00A55641"/>
    <w:rsid w:val="00A55644"/>
    <w:rsid w:val="00A55664"/>
    <w:rsid w:val="00A5568A"/>
    <w:rsid w:val="00A55711"/>
    <w:rsid w:val="00A5579A"/>
    <w:rsid w:val="00A557EE"/>
    <w:rsid w:val="00A557F5"/>
    <w:rsid w:val="00A55837"/>
    <w:rsid w:val="00A55878"/>
    <w:rsid w:val="00A55889"/>
    <w:rsid w:val="00A558D1"/>
    <w:rsid w:val="00A559B4"/>
    <w:rsid w:val="00A55A5E"/>
    <w:rsid w:val="00A55B61"/>
    <w:rsid w:val="00A55BA1"/>
    <w:rsid w:val="00A55BC7"/>
    <w:rsid w:val="00A55C48"/>
    <w:rsid w:val="00A55C8C"/>
    <w:rsid w:val="00A55D29"/>
    <w:rsid w:val="00A55D81"/>
    <w:rsid w:val="00A55E7E"/>
    <w:rsid w:val="00A55EE3"/>
    <w:rsid w:val="00A55F25"/>
    <w:rsid w:val="00A55F52"/>
    <w:rsid w:val="00A55FA6"/>
    <w:rsid w:val="00A56002"/>
    <w:rsid w:val="00A5602A"/>
    <w:rsid w:val="00A56074"/>
    <w:rsid w:val="00A560F8"/>
    <w:rsid w:val="00A56122"/>
    <w:rsid w:val="00A56192"/>
    <w:rsid w:val="00A561A6"/>
    <w:rsid w:val="00A562EF"/>
    <w:rsid w:val="00A562FE"/>
    <w:rsid w:val="00A56317"/>
    <w:rsid w:val="00A5637D"/>
    <w:rsid w:val="00A56453"/>
    <w:rsid w:val="00A56462"/>
    <w:rsid w:val="00A564A8"/>
    <w:rsid w:val="00A564E2"/>
    <w:rsid w:val="00A565BB"/>
    <w:rsid w:val="00A565E1"/>
    <w:rsid w:val="00A56678"/>
    <w:rsid w:val="00A5668B"/>
    <w:rsid w:val="00A566F4"/>
    <w:rsid w:val="00A5671F"/>
    <w:rsid w:val="00A567AC"/>
    <w:rsid w:val="00A56825"/>
    <w:rsid w:val="00A56833"/>
    <w:rsid w:val="00A56846"/>
    <w:rsid w:val="00A56897"/>
    <w:rsid w:val="00A56901"/>
    <w:rsid w:val="00A569BC"/>
    <w:rsid w:val="00A569EF"/>
    <w:rsid w:val="00A56A26"/>
    <w:rsid w:val="00A56A39"/>
    <w:rsid w:val="00A56A78"/>
    <w:rsid w:val="00A56AD8"/>
    <w:rsid w:val="00A56B16"/>
    <w:rsid w:val="00A56B20"/>
    <w:rsid w:val="00A56B71"/>
    <w:rsid w:val="00A56B9E"/>
    <w:rsid w:val="00A56BD8"/>
    <w:rsid w:val="00A56C66"/>
    <w:rsid w:val="00A56C92"/>
    <w:rsid w:val="00A56CBA"/>
    <w:rsid w:val="00A56D06"/>
    <w:rsid w:val="00A56D60"/>
    <w:rsid w:val="00A56EAF"/>
    <w:rsid w:val="00A56F19"/>
    <w:rsid w:val="00A56F50"/>
    <w:rsid w:val="00A570DC"/>
    <w:rsid w:val="00A570F2"/>
    <w:rsid w:val="00A5710A"/>
    <w:rsid w:val="00A5715D"/>
    <w:rsid w:val="00A5716F"/>
    <w:rsid w:val="00A5719E"/>
    <w:rsid w:val="00A571CE"/>
    <w:rsid w:val="00A57211"/>
    <w:rsid w:val="00A5722B"/>
    <w:rsid w:val="00A572F4"/>
    <w:rsid w:val="00A57322"/>
    <w:rsid w:val="00A57334"/>
    <w:rsid w:val="00A5734A"/>
    <w:rsid w:val="00A5736A"/>
    <w:rsid w:val="00A573E7"/>
    <w:rsid w:val="00A5742D"/>
    <w:rsid w:val="00A5745F"/>
    <w:rsid w:val="00A5748D"/>
    <w:rsid w:val="00A5749C"/>
    <w:rsid w:val="00A574A9"/>
    <w:rsid w:val="00A57502"/>
    <w:rsid w:val="00A57561"/>
    <w:rsid w:val="00A57568"/>
    <w:rsid w:val="00A575B0"/>
    <w:rsid w:val="00A575BD"/>
    <w:rsid w:val="00A57661"/>
    <w:rsid w:val="00A576A9"/>
    <w:rsid w:val="00A576FB"/>
    <w:rsid w:val="00A57761"/>
    <w:rsid w:val="00A57860"/>
    <w:rsid w:val="00A578D2"/>
    <w:rsid w:val="00A578E2"/>
    <w:rsid w:val="00A5797E"/>
    <w:rsid w:val="00A579B3"/>
    <w:rsid w:val="00A57A44"/>
    <w:rsid w:val="00A57A86"/>
    <w:rsid w:val="00A57B0D"/>
    <w:rsid w:val="00A57B19"/>
    <w:rsid w:val="00A57B59"/>
    <w:rsid w:val="00A57B5A"/>
    <w:rsid w:val="00A57BA6"/>
    <w:rsid w:val="00A57BB6"/>
    <w:rsid w:val="00A57CD5"/>
    <w:rsid w:val="00A57D4C"/>
    <w:rsid w:val="00A57D5E"/>
    <w:rsid w:val="00A57D76"/>
    <w:rsid w:val="00A57DFB"/>
    <w:rsid w:val="00A57EF6"/>
    <w:rsid w:val="00A57F77"/>
    <w:rsid w:val="00A57FE0"/>
    <w:rsid w:val="00A600B4"/>
    <w:rsid w:val="00A601C4"/>
    <w:rsid w:val="00A601FB"/>
    <w:rsid w:val="00A602B0"/>
    <w:rsid w:val="00A6038A"/>
    <w:rsid w:val="00A60400"/>
    <w:rsid w:val="00A60408"/>
    <w:rsid w:val="00A60415"/>
    <w:rsid w:val="00A60444"/>
    <w:rsid w:val="00A60515"/>
    <w:rsid w:val="00A6051B"/>
    <w:rsid w:val="00A605B1"/>
    <w:rsid w:val="00A6062C"/>
    <w:rsid w:val="00A60636"/>
    <w:rsid w:val="00A6073A"/>
    <w:rsid w:val="00A6076B"/>
    <w:rsid w:val="00A607B8"/>
    <w:rsid w:val="00A60855"/>
    <w:rsid w:val="00A608A3"/>
    <w:rsid w:val="00A6091F"/>
    <w:rsid w:val="00A609A3"/>
    <w:rsid w:val="00A609AE"/>
    <w:rsid w:val="00A60AD6"/>
    <w:rsid w:val="00A60B13"/>
    <w:rsid w:val="00A60B41"/>
    <w:rsid w:val="00A60B68"/>
    <w:rsid w:val="00A60BCB"/>
    <w:rsid w:val="00A60BCD"/>
    <w:rsid w:val="00A60BD5"/>
    <w:rsid w:val="00A60C30"/>
    <w:rsid w:val="00A60C42"/>
    <w:rsid w:val="00A60D0F"/>
    <w:rsid w:val="00A60D74"/>
    <w:rsid w:val="00A60DB9"/>
    <w:rsid w:val="00A60DDA"/>
    <w:rsid w:val="00A60E66"/>
    <w:rsid w:val="00A60F0F"/>
    <w:rsid w:val="00A60F1D"/>
    <w:rsid w:val="00A60F22"/>
    <w:rsid w:val="00A60F33"/>
    <w:rsid w:val="00A60F79"/>
    <w:rsid w:val="00A60FFF"/>
    <w:rsid w:val="00A61012"/>
    <w:rsid w:val="00A61090"/>
    <w:rsid w:val="00A61127"/>
    <w:rsid w:val="00A61134"/>
    <w:rsid w:val="00A611B7"/>
    <w:rsid w:val="00A6122B"/>
    <w:rsid w:val="00A6127D"/>
    <w:rsid w:val="00A61281"/>
    <w:rsid w:val="00A6132A"/>
    <w:rsid w:val="00A61375"/>
    <w:rsid w:val="00A613D9"/>
    <w:rsid w:val="00A613F4"/>
    <w:rsid w:val="00A6149D"/>
    <w:rsid w:val="00A614DC"/>
    <w:rsid w:val="00A614E1"/>
    <w:rsid w:val="00A61545"/>
    <w:rsid w:val="00A61553"/>
    <w:rsid w:val="00A6158B"/>
    <w:rsid w:val="00A615ED"/>
    <w:rsid w:val="00A61606"/>
    <w:rsid w:val="00A6161E"/>
    <w:rsid w:val="00A61688"/>
    <w:rsid w:val="00A61751"/>
    <w:rsid w:val="00A6181A"/>
    <w:rsid w:val="00A61845"/>
    <w:rsid w:val="00A61862"/>
    <w:rsid w:val="00A61870"/>
    <w:rsid w:val="00A61876"/>
    <w:rsid w:val="00A61902"/>
    <w:rsid w:val="00A61986"/>
    <w:rsid w:val="00A619F6"/>
    <w:rsid w:val="00A61A9A"/>
    <w:rsid w:val="00A61AFC"/>
    <w:rsid w:val="00A61B24"/>
    <w:rsid w:val="00A61B41"/>
    <w:rsid w:val="00A61B6D"/>
    <w:rsid w:val="00A61BBB"/>
    <w:rsid w:val="00A61BD3"/>
    <w:rsid w:val="00A61BF2"/>
    <w:rsid w:val="00A61C4A"/>
    <w:rsid w:val="00A61C6D"/>
    <w:rsid w:val="00A61D45"/>
    <w:rsid w:val="00A61DA5"/>
    <w:rsid w:val="00A61DA9"/>
    <w:rsid w:val="00A61DFC"/>
    <w:rsid w:val="00A61E8E"/>
    <w:rsid w:val="00A61EDE"/>
    <w:rsid w:val="00A61EE7"/>
    <w:rsid w:val="00A61F3A"/>
    <w:rsid w:val="00A61F63"/>
    <w:rsid w:val="00A61F8C"/>
    <w:rsid w:val="00A62103"/>
    <w:rsid w:val="00A62184"/>
    <w:rsid w:val="00A621BC"/>
    <w:rsid w:val="00A62293"/>
    <w:rsid w:val="00A6229E"/>
    <w:rsid w:val="00A622E9"/>
    <w:rsid w:val="00A622ED"/>
    <w:rsid w:val="00A6230F"/>
    <w:rsid w:val="00A62324"/>
    <w:rsid w:val="00A62326"/>
    <w:rsid w:val="00A623E3"/>
    <w:rsid w:val="00A62409"/>
    <w:rsid w:val="00A6246C"/>
    <w:rsid w:val="00A624BA"/>
    <w:rsid w:val="00A624CE"/>
    <w:rsid w:val="00A624E3"/>
    <w:rsid w:val="00A6255A"/>
    <w:rsid w:val="00A6258A"/>
    <w:rsid w:val="00A625E6"/>
    <w:rsid w:val="00A625FF"/>
    <w:rsid w:val="00A6264E"/>
    <w:rsid w:val="00A62722"/>
    <w:rsid w:val="00A6274D"/>
    <w:rsid w:val="00A62767"/>
    <w:rsid w:val="00A62786"/>
    <w:rsid w:val="00A627CC"/>
    <w:rsid w:val="00A627FF"/>
    <w:rsid w:val="00A628CA"/>
    <w:rsid w:val="00A6292A"/>
    <w:rsid w:val="00A629E7"/>
    <w:rsid w:val="00A62A6D"/>
    <w:rsid w:val="00A62AB7"/>
    <w:rsid w:val="00A62B8D"/>
    <w:rsid w:val="00A62B9F"/>
    <w:rsid w:val="00A62C2B"/>
    <w:rsid w:val="00A62C54"/>
    <w:rsid w:val="00A62C60"/>
    <w:rsid w:val="00A62EBF"/>
    <w:rsid w:val="00A62F4E"/>
    <w:rsid w:val="00A62FA5"/>
    <w:rsid w:val="00A62FD0"/>
    <w:rsid w:val="00A6308A"/>
    <w:rsid w:val="00A630B2"/>
    <w:rsid w:val="00A630C5"/>
    <w:rsid w:val="00A630D3"/>
    <w:rsid w:val="00A63102"/>
    <w:rsid w:val="00A63200"/>
    <w:rsid w:val="00A63201"/>
    <w:rsid w:val="00A6321F"/>
    <w:rsid w:val="00A6324A"/>
    <w:rsid w:val="00A6324D"/>
    <w:rsid w:val="00A6328D"/>
    <w:rsid w:val="00A63291"/>
    <w:rsid w:val="00A6332C"/>
    <w:rsid w:val="00A6332E"/>
    <w:rsid w:val="00A63344"/>
    <w:rsid w:val="00A6337D"/>
    <w:rsid w:val="00A63383"/>
    <w:rsid w:val="00A63395"/>
    <w:rsid w:val="00A633F7"/>
    <w:rsid w:val="00A63450"/>
    <w:rsid w:val="00A63503"/>
    <w:rsid w:val="00A6358F"/>
    <w:rsid w:val="00A635B7"/>
    <w:rsid w:val="00A63614"/>
    <w:rsid w:val="00A6362C"/>
    <w:rsid w:val="00A6369C"/>
    <w:rsid w:val="00A636E7"/>
    <w:rsid w:val="00A63737"/>
    <w:rsid w:val="00A6374B"/>
    <w:rsid w:val="00A637B5"/>
    <w:rsid w:val="00A637F9"/>
    <w:rsid w:val="00A638CD"/>
    <w:rsid w:val="00A638D0"/>
    <w:rsid w:val="00A63985"/>
    <w:rsid w:val="00A63A44"/>
    <w:rsid w:val="00A63A6F"/>
    <w:rsid w:val="00A63B51"/>
    <w:rsid w:val="00A63BBF"/>
    <w:rsid w:val="00A63BEA"/>
    <w:rsid w:val="00A63C50"/>
    <w:rsid w:val="00A63CF3"/>
    <w:rsid w:val="00A63D41"/>
    <w:rsid w:val="00A63D65"/>
    <w:rsid w:val="00A63DA9"/>
    <w:rsid w:val="00A63E0A"/>
    <w:rsid w:val="00A63E0C"/>
    <w:rsid w:val="00A63E25"/>
    <w:rsid w:val="00A63F10"/>
    <w:rsid w:val="00A6400A"/>
    <w:rsid w:val="00A6405D"/>
    <w:rsid w:val="00A64090"/>
    <w:rsid w:val="00A64144"/>
    <w:rsid w:val="00A64169"/>
    <w:rsid w:val="00A6421C"/>
    <w:rsid w:val="00A64259"/>
    <w:rsid w:val="00A6428E"/>
    <w:rsid w:val="00A642B9"/>
    <w:rsid w:val="00A64319"/>
    <w:rsid w:val="00A6432C"/>
    <w:rsid w:val="00A64481"/>
    <w:rsid w:val="00A644FA"/>
    <w:rsid w:val="00A6450F"/>
    <w:rsid w:val="00A64521"/>
    <w:rsid w:val="00A6454F"/>
    <w:rsid w:val="00A64577"/>
    <w:rsid w:val="00A64591"/>
    <w:rsid w:val="00A645E5"/>
    <w:rsid w:val="00A6465D"/>
    <w:rsid w:val="00A646B9"/>
    <w:rsid w:val="00A647D5"/>
    <w:rsid w:val="00A647D9"/>
    <w:rsid w:val="00A64830"/>
    <w:rsid w:val="00A6499A"/>
    <w:rsid w:val="00A649E1"/>
    <w:rsid w:val="00A64C54"/>
    <w:rsid w:val="00A64CE5"/>
    <w:rsid w:val="00A64CF0"/>
    <w:rsid w:val="00A64D11"/>
    <w:rsid w:val="00A64DA0"/>
    <w:rsid w:val="00A64E6A"/>
    <w:rsid w:val="00A64E7C"/>
    <w:rsid w:val="00A64EB4"/>
    <w:rsid w:val="00A64EC1"/>
    <w:rsid w:val="00A64F0E"/>
    <w:rsid w:val="00A64F38"/>
    <w:rsid w:val="00A64FA3"/>
    <w:rsid w:val="00A64FD8"/>
    <w:rsid w:val="00A65026"/>
    <w:rsid w:val="00A65049"/>
    <w:rsid w:val="00A650A3"/>
    <w:rsid w:val="00A650E8"/>
    <w:rsid w:val="00A6511D"/>
    <w:rsid w:val="00A6512E"/>
    <w:rsid w:val="00A65195"/>
    <w:rsid w:val="00A6528D"/>
    <w:rsid w:val="00A65358"/>
    <w:rsid w:val="00A6538E"/>
    <w:rsid w:val="00A653E2"/>
    <w:rsid w:val="00A65405"/>
    <w:rsid w:val="00A6543F"/>
    <w:rsid w:val="00A6544B"/>
    <w:rsid w:val="00A654A8"/>
    <w:rsid w:val="00A654EF"/>
    <w:rsid w:val="00A65501"/>
    <w:rsid w:val="00A6550D"/>
    <w:rsid w:val="00A65572"/>
    <w:rsid w:val="00A6562E"/>
    <w:rsid w:val="00A6565F"/>
    <w:rsid w:val="00A65667"/>
    <w:rsid w:val="00A656DD"/>
    <w:rsid w:val="00A65730"/>
    <w:rsid w:val="00A6576D"/>
    <w:rsid w:val="00A65770"/>
    <w:rsid w:val="00A657A9"/>
    <w:rsid w:val="00A657CB"/>
    <w:rsid w:val="00A657DD"/>
    <w:rsid w:val="00A657F2"/>
    <w:rsid w:val="00A65903"/>
    <w:rsid w:val="00A659A1"/>
    <w:rsid w:val="00A659C0"/>
    <w:rsid w:val="00A659FA"/>
    <w:rsid w:val="00A65A6F"/>
    <w:rsid w:val="00A65ADB"/>
    <w:rsid w:val="00A65AF8"/>
    <w:rsid w:val="00A65B3E"/>
    <w:rsid w:val="00A65B73"/>
    <w:rsid w:val="00A65BF6"/>
    <w:rsid w:val="00A65C35"/>
    <w:rsid w:val="00A65C4F"/>
    <w:rsid w:val="00A65CC0"/>
    <w:rsid w:val="00A65D6C"/>
    <w:rsid w:val="00A65E97"/>
    <w:rsid w:val="00A65EC5"/>
    <w:rsid w:val="00A65EF4"/>
    <w:rsid w:val="00A65F19"/>
    <w:rsid w:val="00A65F2E"/>
    <w:rsid w:val="00A65F60"/>
    <w:rsid w:val="00A66033"/>
    <w:rsid w:val="00A6607D"/>
    <w:rsid w:val="00A66171"/>
    <w:rsid w:val="00A661AD"/>
    <w:rsid w:val="00A661CC"/>
    <w:rsid w:val="00A6627E"/>
    <w:rsid w:val="00A66299"/>
    <w:rsid w:val="00A662B2"/>
    <w:rsid w:val="00A662EE"/>
    <w:rsid w:val="00A662FD"/>
    <w:rsid w:val="00A663D1"/>
    <w:rsid w:val="00A663EA"/>
    <w:rsid w:val="00A6641D"/>
    <w:rsid w:val="00A66424"/>
    <w:rsid w:val="00A66498"/>
    <w:rsid w:val="00A6650D"/>
    <w:rsid w:val="00A66528"/>
    <w:rsid w:val="00A6652B"/>
    <w:rsid w:val="00A6656C"/>
    <w:rsid w:val="00A66574"/>
    <w:rsid w:val="00A665B1"/>
    <w:rsid w:val="00A66615"/>
    <w:rsid w:val="00A6662D"/>
    <w:rsid w:val="00A6664A"/>
    <w:rsid w:val="00A66784"/>
    <w:rsid w:val="00A66794"/>
    <w:rsid w:val="00A667B1"/>
    <w:rsid w:val="00A667DF"/>
    <w:rsid w:val="00A667FA"/>
    <w:rsid w:val="00A6684A"/>
    <w:rsid w:val="00A668C0"/>
    <w:rsid w:val="00A668D2"/>
    <w:rsid w:val="00A6695D"/>
    <w:rsid w:val="00A669D3"/>
    <w:rsid w:val="00A66A0C"/>
    <w:rsid w:val="00A66A20"/>
    <w:rsid w:val="00A66AB1"/>
    <w:rsid w:val="00A66AC2"/>
    <w:rsid w:val="00A66B26"/>
    <w:rsid w:val="00A66B5D"/>
    <w:rsid w:val="00A66BFA"/>
    <w:rsid w:val="00A66C2A"/>
    <w:rsid w:val="00A66CCD"/>
    <w:rsid w:val="00A66D2C"/>
    <w:rsid w:val="00A66E24"/>
    <w:rsid w:val="00A67059"/>
    <w:rsid w:val="00A672ED"/>
    <w:rsid w:val="00A67341"/>
    <w:rsid w:val="00A6735B"/>
    <w:rsid w:val="00A6736E"/>
    <w:rsid w:val="00A673B4"/>
    <w:rsid w:val="00A6740F"/>
    <w:rsid w:val="00A6742E"/>
    <w:rsid w:val="00A674DD"/>
    <w:rsid w:val="00A674F4"/>
    <w:rsid w:val="00A6756F"/>
    <w:rsid w:val="00A675B9"/>
    <w:rsid w:val="00A6761A"/>
    <w:rsid w:val="00A67638"/>
    <w:rsid w:val="00A6769D"/>
    <w:rsid w:val="00A676A4"/>
    <w:rsid w:val="00A67720"/>
    <w:rsid w:val="00A677BA"/>
    <w:rsid w:val="00A677F6"/>
    <w:rsid w:val="00A67865"/>
    <w:rsid w:val="00A678B1"/>
    <w:rsid w:val="00A67940"/>
    <w:rsid w:val="00A67A30"/>
    <w:rsid w:val="00A67A9F"/>
    <w:rsid w:val="00A67AAC"/>
    <w:rsid w:val="00A67AC3"/>
    <w:rsid w:val="00A67ADE"/>
    <w:rsid w:val="00A67B97"/>
    <w:rsid w:val="00A67BAB"/>
    <w:rsid w:val="00A67BCF"/>
    <w:rsid w:val="00A67C5B"/>
    <w:rsid w:val="00A67C8A"/>
    <w:rsid w:val="00A67C8D"/>
    <w:rsid w:val="00A67C98"/>
    <w:rsid w:val="00A67CB5"/>
    <w:rsid w:val="00A67CE3"/>
    <w:rsid w:val="00A67CFC"/>
    <w:rsid w:val="00A67D14"/>
    <w:rsid w:val="00A67D19"/>
    <w:rsid w:val="00A67D3F"/>
    <w:rsid w:val="00A67D70"/>
    <w:rsid w:val="00A67D73"/>
    <w:rsid w:val="00A67DB1"/>
    <w:rsid w:val="00A67DC9"/>
    <w:rsid w:val="00A67DFB"/>
    <w:rsid w:val="00A67E21"/>
    <w:rsid w:val="00A67E9B"/>
    <w:rsid w:val="00A67EBD"/>
    <w:rsid w:val="00A67EF3"/>
    <w:rsid w:val="00A67F56"/>
    <w:rsid w:val="00A67F6E"/>
    <w:rsid w:val="00A700D3"/>
    <w:rsid w:val="00A700EC"/>
    <w:rsid w:val="00A70122"/>
    <w:rsid w:val="00A7012A"/>
    <w:rsid w:val="00A70147"/>
    <w:rsid w:val="00A701A5"/>
    <w:rsid w:val="00A703AA"/>
    <w:rsid w:val="00A703B8"/>
    <w:rsid w:val="00A7044A"/>
    <w:rsid w:val="00A7044F"/>
    <w:rsid w:val="00A7049A"/>
    <w:rsid w:val="00A704E9"/>
    <w:rsid w:val="00A704FD"/>
    <w:rsid w:val="00A7050B"/>
    <w:rsid w:val="00A705B2"/>
    <w:rsid w:val="00A705FF"/>
    <w:rsid w:val="00A7069F"/>
    <w:rsid w:val="00A706CD"/>
    <w:rsid w:val="00A706E3"/>
    <w:rsid w:val="00A70765"/>
    <w:rsid w:val="00A707B2"/>
    <w:rsid w:val="00A7081E"/>
    <w:rsid w:val="00A70865"/>
    <w:rsid w:val="00A70907"/>
    <w:rsid w:val="00A70914"/>
    <w:rsid w:val="00A7091B"/>
    <w:rsid w:val="00A7098F"/>
    <w:rsid w:val="00A709AB"/>
    <w:rsid w:val="00A709DA"/>
    <w:rsid w:val="00A70A04"/>
    <w:rsid w:val="00A70A18"/>
    <w:rsid w:val="00A70A58"/>
    <w:rsid w:val="00A70A78"/>
    <w:rsid w:val="00A70B33"/>
    <w:rsid w:val="00A70B35"/>
    <w:rsid w:val="00A70BA8"/>
    <w:rsid w:val="00A70C47"/>
    <w:rsid w:val="00A70CB0"/>
    <w:rsid w:val="00A70CF1"/>
    <w:rsid w:val="00A70D18"/>
    <w:rsid w:val="00A70D6E"/>
    <w:rsid w:val="00A70E50"/>
    <w:rsid w:val="00A70F35"/>
    <w:rsid w:val="00A70F38"/>
    <w:rsid w:val="00A70F91"/>
    <w:rsid w:val="00A70FAF"/>
    <w:rsid w:val="00A70FED"/>
    <w:rsid w:val="00A7103E"/>
    <w:rsid w:val="00A71053"/>
    <w:rsid w:val="00A71086"/>
    <w:rsid w:val="00A71116"/>
    <w:rsid w:val="00A71126"/>
    <w:rsid w:val="00A71129"/>
    <w:rsid w:val="00A71169"/>
    <w:rsid w:val="00A712F1"/>
    <w:rsid w:val="00A71352"/>
    <w:rsid w:val="00A71403"/>
    <w:rsid w:val="00A71427"/>
    <w:rsid w:val="00A714EA"/>
    <w:rsid w:val="00A71516"/>
    <w:rsid w:val="00A71541"/>
    <w:rsid w:val="00A71556"/>
    <w:rsid w:val="00A71610"/>
    <w:rsid w:val="00A71642"/>
    <w:rsid w:val="00A71679"/>
    <w:rsid w:val="00A716AB"/>
    <w:rsid w:val="00A716C4"/>
    <w:rsid w:val="00A716FA"/>
    <w:rsid w:val="00A71760"/>
    <w:rsid w:val="00A717E7"/>
    <w:rsid w:val="00A71803"/>
    <w:rsid w:val="00A7184A"/>
    <w:rsid w:val="00A71877"/>
    <w:rsid w:val="00A71920"/>
    <w:rsid w:val="00A71930"/>
    <w:rsid w:val="00A71A54"/>
    <w:rsid w:val="00A71A98"/>
    <w:rsid w:val="00A71AC9"/>
    <w:rsid w:val="00A71AD7"/>
    <w:rsid w:val="00A71B47"/>
    <w:rsid w:val="00A71BAB"/>
    <w:rsid w:val="00A71C4E"/>
    <w:rsid w:val="00A71C91"/>
    <w:rsid w:val="00A71CDC"/>
    <w:rsid w:val="00A71CF6"/>
    <w:rsid w:val="00A71D1D"/>
    <w:rsid w:val="00A71D24"/>
    <w:rsid w:val="00A71E07"/>
    <w:rsid w:val="00A71E35"/>
    <w:rsid w:val="00A71E91"/>
    <w:rsid w:val="00A71F04"/>
    <w:rsid w:val="00A71FAE"/>
    <w:rsid w:val="00A71FD1"/>
    <w:rsid w:val="00A71FF2"/>
    <w:rsid w:val="00A7207A"/>
    <w:rsid w:val="00A7207D"/>
    <w:rsid w:val="00A7209C"/>
    <w:rsid w:val="00A72162"/>
    <w:rsid w:val="00A7221D"/>
    <w:rsid w:val="00A72285"/>
    <w:rsid w:val="00A722A4"/>
    <w:rsid w:val="00A722DE"/>
    <w:rsid w:val="00A72361"/>
    <w:rsid w:val="00A723A4"/>
    <w:rsid w:val="00A723B0"/>
    <w:rsid w:val="00A723C1"/>
    <w:rsid w:val="00A723D1"/>
    <w:rsid w:val="00A72491"/>
    <w:rsid w:val="00A72505"/>
    <w:rsid w:val="00A72595"/>
    <w:rsid w:val="00A725E3"/>
    <w:rsid w:val="00A72606"/>
    <w:rsid w:val="00A726C4"/>
    <w:rsid w:val="00A7277B"/>
    <w:rsid w:val="00A727AA"/>
    <w:rsid w:val="00A727CE"/>
    <w:rsid w:val="00A72808"/>
    <w:rsid w:val="00A72A57"/>
    <w:rsid w:val="00A72AA2"/>
    <w:rsid w:val="00A72ADF"/>
    <w:rsid w:val="00A72AEC"/>
    <w:rsid w:val="00A72B0E"/>
    <w:rsid w:val="00A72B31"/>
    <w:rsid w:val="00A72B3F"/>
    <w:rsid w:val="00A72B83"/>
    <w:rsid w:val="00A72BB6"/>
    <w:rsid w:val="00A72C75"/>
    <w:rsid w:val="00A72D2E"/>
    <w:rsid w:val="00A72D65"/>
    <w:rsid w:val="00A72DA2"/>
    <w:rsid w:val="00A72DBA"/>
    <w:rsid w:val="00A72E85"/>
    <w:rsid w:val="00A72EBF"/>
    <w:rsid w:val="00A72F97"/>
    <w:rsid w:val="00A72FEF"/>
    <w:rsid w:val="00A730AF"/>
    <w:rsid w:val="00A73104"/>
    <w:rsid w:val="00A7313D"/>
    <w:rsid w:val="00A73168"/>
    <w:rsid w:val="00A7319D"/>
    <w:rsid w:val="00A731E1"/>
    <w:rsid w:val="00A73336"/>
    <w:rsid w:val="00A73356"/>
    <w:rsid w:val="00A73390"/>
    <w:rsid w:val="00A73398"/>
    <w:rsid w:val="00A733DC"/>
    <w:rsid w:val="00A7341F"/>
    <w:rsid w:val="00A7343C"/>
    <w:rsid w:val="00A734B4"/>
    <w:rsid w:val="00A734C2"/>
    <w:rsid w:val="00A734DD"/>
    <w:rsid w:val="00A734E5"/>
    <w:rsid w:val="00A73587"/>
    <w:rsid w:val="00A73642"/>
    <w:rsid w:val="00A736C2"/>
    <w:rsid w:val="00A736E1"/>
    <w:rsid w:val="00A73708"/>
    <w:rsid w:val="00A737FB"/>
    <w:rsid w:val="00A73806"/>
    <w:rsid w:val="00A73818"/>
    <w:rsid w:val="00A73934"/>
    <w:rsid w:val="00A7399F"/>
    <w:rsid w:val="00A73A05"/>
    <w:rsid w:val="00A73B4A"/>
    <w:rsid w:val="00A73BF9"/>
    <w:rsid w:val="00A73CD0"/>
    <w:rsid w:val="00A73CD2"/>
    <w:rsid w:val="00A73DCC"/>
    <w:rsid w:val="00A73DEE"/>
    <w:rsid w:val="00A73E05"/>
    <w:rsid w:val="00A73E16"/>
    <w:rsid w:val="00A73EC0"/>
    <w:rsid w:val="00A73EF6"/>
    <w:rsid w:val="00A73F03"/>
    <w:rsid w:val="00A73F49"/>
    <w:rsid w:val="00A73F9D"/>
    <w:rsid w:val="00A7401B"/>
    <w:rsid w:val="00A74022"/>
    <w:rsid w:val="00A74064"/>
    <w:rsid w:val="00A74092"/>
    <w:rsid w:val="00A74138"/>
    <w:rsid w:val="00A74156"/>
    <w:rsid w:val="00A74168"/>
    <w:rsid w:val="00A74169"/>
    <w:rsid w:val="00A74218"/>
    <w:rsid w:val="00A74239"/>
    <w:rsid w:val="00A7424F"/>
    <w:rsid w:val="00A74294"/>
    <w:rsid w:val="00A742A2"/>
    <w:rsid w:val="00A742CD"/>
    <w:rsid w:val="00A742DB"/>
    <w:rsid w:val="00A74322"/>
    <w:rsid w:val="00A74359"/>
    <w:rsid w:val="00A74397"/>
    <w:rsid w:val="00A743B9"/>
    <w:rsid w:val="00A74421"/>
    <w:rsid w:val="00A746E9"/>
    <w:rsid w:val="00A747FD"/>
    <w:rsid w:val="00A748CA"/>
    <w:rsid w:val="00A7490A"/>
    <w:rsid w:val="00A74973"/>
    <w:rsid w:val="00A7499D"/>
    <w:rsid w:val="00A74A06"/>
    <w:rsid w:val="00A74AC2"/>
    <w:rsid w:val="00A74ACC"/>
    <w:rsid w:val="00A74B62"/>
    <w:rsid w:val="00A74BBF"/>
    <w:rsid w:val="00A74BDA"/>
    <w:rsid w:val="00A74BEC"/>
    <w:rsid w:val="00A74C40"/>
    <w:rsid w:val="00A74C47"/>
    <w:rsid w:val="00A74C5B"/>
    <w:rsid w:val="00A74C9B"/>
    <w:rsid w:val="00A74CE1"/>
    <w:rsid w:val="00A74D0B"/>
    <w:rsid w:val="00A74D59"/>
    <w:rsid w:val="00A74D63"/>
    <w:rsid w:val="00A74DA3"/>
    <w:rsid w:val="00A74DBB"/>
    <w:rsid w:val="00A74E0D"/>
    <w:rsid w:val="00A74E5B"/>
    <w:rsid w:val="00A74EC0"/>
    <w:rsid w:val="00A74F6A"/>
    <w:rsid w:val="00A74FA3"/>
    <w:rsid w:val="00A7500A"/>
    <w:rsid w:val="00A7501B"/>
    <w:rsid w:val="00A7502A"/>
    <w:rsid w:val="00A75061"/>
    <w:rsid w:val="00A75170"/>
    <w:rsid w:val="00A751C8"/>
    <w:rsid w:val="00A751F1"/>
    <w:rsid w:val="00A75220"/>
    <w:rsid w:val="00A752E7"/>
    <w:rsid w:val="00A7530C"/>
    <w:rsid w:val="00A75348"/>
    <w:rsid w:val="00A75367"/>
    <w:rsid w:val="00A75374"/>
    <w:rsid w:val="00A753BC"/>
    <w:rsid w:val="00A75472"/>
    <w:rsid w:val="00A75489"/>
    <w:rsid w:val="00A754BF"/>
    <w:rsid w:val="00A75501"/>
    <w:rsid w:val="00A7552B"/>
    <w:rsid w:val="00A7556C"/>
    <w:rsid w:val="00A7557C"/>
    <w:rsid w:val="00A75720"/>
    <w:rsid w:val="00A75790"/>
    <w:rsid w:val="00A75792"/>
    <w:rsid w:val="00A757EB"/>
    <w:rsid w:val="00A75810"/>
    <w:rsid w:val="00A7581D"/>
    <w:rsid w:val="00A758A3"/>
    <w:rsid w:val="00A758E9"/>
    <w:rsid w:val="00A75907"/>
    <w:rsid w:val="00A75914"/>
    <w:rsid w:val="00A7592C"/>
    <w:rsid w:val="00A7596B"/>
    <w:rsid w:val="00A75A39"/>
    <w:rsid w:val="00A75A9B"/>
    <w:rsid w:val="00A75ACB"/>
    <w:rsid w:val="00A75AF4"/>
    <w:rsid w:val="00A75C37"/>
    <w:rsid w:val="00A75CB7"/>
    <w:rsid w:val="00A75CCB"/>
    <w:rsid w:val="00A75D1A"/>
    <w:rsid w:val="00A75D49"/>
    <w:rsid w:val="00A75E82"/>
    <w:rsid w:val="00A75F26"/>
    <w:rsid w:val="00A75FA5"/>
    <w:rsid w:val="00A75FF6"/>
    <w:rsid w:val="00A76039"/>
    <w:rsid w:val="00A76074"/>
    <w:rsid w:val="00A760B4"/>
    <w:rsid w:val="00A7615A"/>
    <w:rsid w:val="00A7619A"/>
    <w:rsid w:val="00A761D7"/>
    <w:rsid w:val="00A7626D"/>
    <w:rsid w:val="00A7629D"/>
    <w:rsid w:val="00A76308"/>
    <w:rsid w:val="00A76333"/>
    <w:rsid w:val="00A763D5"/>
    <w:rsid w:val="00A7644C"/>
    <w:rsid w:val="00A764C5"/>
    <w:rsid w:val="00A764E0"/>
    <w:rsid w:val="00A7651A"/>
    <w:rsid w:val="00A76580"/>
    <w:rsid w:val="00A765CC"/>
    <w:rsid w:val="00A76627"/>
    <w:rsid w:val="00A7662D"/>
    <w:rsid w:val="00A76638"/>
    <w:rsid w:val="00A76644"/>
    <w:rsid w:val="00A76676"/>
    <w:rsid w:val="00A76681"/>
    <w:rsid w:val="00A766C0"/>
    <w:rsid w:val="00A766CA"/>
    <w:rsid w:val="00A7674D"/>
    <w:rsid w:val="00A76777"/>
    <w:rsid w:val="00A767ED"/>
    <w:rsid w:val="00A76810"/>
    <w:rsid w:val="00A768D6"/>
    <w:rsid w:val="00A7690A"/>
    <w:rsid w:val="00A7693C"/>
    <w:rsid w:val="00A76A23"/>
    <w:rsid w:val="00A76ADB"/>
    <w:rsid w:val="00A76B01"/>
    <w:rsid w:val="00A76B38"/>
    <w:rsid w:val="00A76BC5"/>
    <w:rsid w:val="00A76BC8"/>
    <w:rsid w:val="00A76C7A"/>
    <w:rsid w:val="00A76C7F"/>
    <w:rsid w:val="00A76CBB"/>
    <w:rsid w:val="00A76D33"/>
    <w:rsid w:val="00A76D59"/>
    <w:rsid w:val="00A76DE3"/>
    <w:rsid w:val="00A76E51"/>
    <w:rsid w:val="00A76E8C"/>
    <w:rsid w:val="00A76E9F"/>
    <w:rsid w:val="00A76EDF"/>
    <w:rsid w:val="00A76F57"/>
    <w:rsid w:val="00A76F5A"/>
    <w:rsid w:val="00A770EB"/>
    <w:rsid w:val="00A7714A"/>
    <w:rsid w:val="00A7715C"/>
    <w:rsid w:val="00A7720C"/>
    <w:rsid w:val="00A77219"/>
    <w:rsid w:val="00A77236"/>
    <w:rsid w:val="00A7723F"/>
    <w:rsid w:val="00A77331"/>
    <w:rsid w:val="00A7734B"/>
    <w:rsid w:val="00A77361"/>
    <w:rsid w:val="00A77418"/>
    <w:rsid w:val="00A774C0"/>
    <w:rsid w:val="00A77517"/>
    <w:rsid w:val="00A7753C"/>
    <w:rsid w:val="00A775D1"/>
    <w:rsid w:val="00A77668"/>
    <w:rsid w:val="00A776BE"/>
    <w:rsid w:val="00A776F4"/>
    <w:rsid w:val="00A7773D"/>
    <w:rsid w:val="00A77771"/>
    <w:rsid w:val="00A777C7"/>
    <w:rsid w:val="00A7780C"/>
    <w:rsid w:val="00A77813"/>
    <w:rsid w:val="00A7781D"/>
    <w:rsid w:val="00A77991"/>
    <w:rsid w:val="00A779A5"/>
    <w:rsid w:val="00A77A1D"/>
    <w:rsid w:val="00A77A29"/>
    <w:rsid w:val="00A77A3A"/>
    <w:rsid w:val="00A77A9C"/>
    <w:rsid w:val="00A77B03"/>
    <w:rsid w:val="00A77B1D"/>
    <w:rsid w:val="00A77B81"/>
    <w:rsid w:val="00A77C8D"/>
    <w:rsid w:val="00A77CBF"/>
    <w:rsid w:val="00A77D2E"/>
    <w:rsid w:val="00A77DBD"/>
    <w:rsid w:val="00A77DEF"/>
    <w:rsid w:val="00A77E25"/>
    <w:rsid w:val="00A77E47"/>
    <w:rsid w:val="00A77EAF"/>
    <w:rsid w:val="00A77EB3"/>
    <w:rsid w:val="00A8005D"/>
    <w:rsid w:val="00A800F4"/>
    <w:rsid w:val="00A80123"/>
    <w:rsid w:val="00A80163"/>
    <w:rsid w:val="00A80335"/>
    <w:rsid w:val="00A803C9"/>
    <w:rsid w:val="00A803CC"/>
    <w:rsid w:val="00A80440"/>
    <w:rsid w:val="00A8045C"/>
    <w:rsid w:val="00A8054B"/>
    <w:rsid w:val="00A80607"/>
    <w:rsid w:val="00A806F8"/>
    <w:rsid w:val="00A80750"/>
    <w:rsid w:val="00A8075F"/>
    <w:rsid w:val="00A807E5"/>
    <w:rsid w:val="00A8081E"/>
    <w:rsid w:val="00A808AE"/>
    <w:rsid w:val="00A8090E"/>
    <w:rsid w:val="00A8091E"/>
    <w:rsid w:val="00A80927"/>
    <w:rsid w:val="00A8094F"/>
    <w:rsid w:val="00A8095C"/>
    <w:rsid w:val="00A80A28"/>
    <w:rsid w:val="00A80A8E"/>
    <w:rsid w:val="00A80AAD"/>
    <w:rsid w:val="00A80AD5"/>
    <w:rsid w:val="00A80B23"/>
    <w:rsid w:val="00A80B2E"/>
    <w:rsid w:val="00A80B56"/>
    <w:rsid w:val="00A80B92"/>
    <w:rsid w:val="00A80BB5"/>
    <w:rsid w:val="00A80C9D"/>
    <w:rsid w:val="00A80CCA"/>
    <w:rsid w:val="00A80DBE"/>
    <w:rsid w:val="00A80ED2"/>
    <w:rsid w:val="00A80F21"/>
    <w:rsid w:val="00A80F76"/>
    <w:rsid w:val="00A810F0"/>
    <w:rsid w:val="00A810FC"/>
    <w:rsid w:val="00A8116E"/>
    <w:rsid w:val="00A811B9"/>
    <w:rsid w:val="00A811DC"/>
    <w:rsid w:val="00A81367"/>
    <w:rsid w:val="00A8139B"/>
    <w:rsid w:val="00A813B7"/>
    <w:rsid w:val="00A81443"/>
    <w:rsid w:val="00A81472"/>
    <w:rsid w:val="00A814E8"/>
    <w:rsid w:val="00A814F6"/>
    <w:rsid w:val="00A8155F"/>
    <w:rsid w:val="00A81592"/>
    <w:rsid w:val="00A815DA"/>
    <w:rsid w:val="00A8163D"/>
    <w:rsid w:val="00A816FB"/>
    <w:rsid w:val="00A81786"/>
    <w:rsid w:val="00A817BE"/>
    <w:rsid w:val="00A81856"/>
    <w:rsid w:val="00A818D9"/>
    <w:rsid w:val="00A8193F"/>
    <w:rsid w:val="00A81967"/>
    <w:rsid w:val="00A819C2"/>
    <w:rsid w:val="00A819D0"/>
    <w:rsid w:val="00A819EF"/>
    <w:rsid w:val="00A819FB"/>
    <w:rsid w:val="00A81A05"/>
    <w:rsid w:val="00A81AA9"/>
    <w:rsid w:val="00A81AD4"/>
    <w:rsid w:val="00A81AE7"/>
    <w:rsid w:val="00A81B10"/>
    <w:rsid w:val="00A81B1C"/>
    <w:rsid w:val="00A81B74"/>
    <w:rsid w:val="00A81B7A"/>
    <w:rsid w:val="00A81C29"/>
    <w:rsid w:val="00A81C82"/>
    <w:rsid w:val="00A81D45"/>
    <w:rsid w:val="00A81DA7"/>
    <w:rsid w:val="00A81DC8"/>
    <w:rsid w:val="00A81E41"/>
    <w:rsid w:val="00A81E57"/>
    <w:rsid w:val="00A81E58"/>
    <w:rsid w:val="00A81E72"/>
    <w:rsid w:val="00A82003"/>
    <w:rsid w:val="00A820D8"/>
    <w:rsid w:val="00A8210E"/>
    <w:rsid w:val="00A82204"/>
    <w:rsid w:val="00A822AD"/>
    <w:rsid w:val="00A822DA"/>
    <w:rsid w:val="00A8232A"/>
    <w:rsid w:val="00A8234D"/>
    <w:rsid w:val="00A8239B"/>
    <w:rsid w:val="00A823EB"/>
    <w:rsid w:val="00A82445"/>
    <w:rsid w:val="00A824BD"/>
    <w:rsid w:val="00A82526"/>
    <w:rsid w:val="00A825D2"/>
    <w:rsid w:val="00A825E9"/>
    <w:rsid w:val="00A8267A"/>
    <w:rsid w:val="00A82710"/>
    <w:rsid w:val="00A82724"/>
    <w:rsid w:val="00A8273A"/>
    <w:rsid w:val="00A8273F"/>
    <w:rsid w:val="00A827AA"/>
    <w:rsid w:val="00A827C2"/>
    <w:rsid w:val="00A827CB"/>
    <w:rsid w:val="00A827DE"/>
    <w:rsid w:val="00A82804"/>
    <w:rsid w:val="00A82855"/>
    <w:rsid w:val="00A82882"/>
    <w:rsid w:val="00A828CB"/>
    <w:rsid w:val="00A82927"/>
    <w:rsid w:val="00A8296B"/>
    <w:rsid w:val="00A82973"/>
    <w:rsid w:val="00A82A00"/>
    <w:rsid w:val="00A82B05"/>
    <w:rsid w:val="00A82B96"/>
    <w:rsid w:val="00A82BD3"/>
    <w:rsid w:val="00A82BE4"/>
    <w:rsid w:val="00A82C41"/>
    <w:rsid w:val="00A82C63"/>
    <w:rsid w:val="00A82C72"/>
    <w:rsid w:val="00A82C7B"/>
    <w:rsid w:val="00A82C98"/>
    <w:rsid w:val="00A82CA0"/>
    <w:rsid w:val="00A82CA7"/>
    <w:rsid w:val="00A82CB2"/>
    <w:rsid w:val="00A82CD6"/>
    <w:rsid w:val="00A82CE5"/>
    <w:rsid w:val="00A82D01"/>
    <w:rsid w:val="00A82D6A"/>
    <w:rsid w:val="00A82D6D"/>
    <w:rsid w:val="00A82D7C"/>
    <w:rsid w:val="00A82DAB"/>
    <w:rsid w:val="00A82DF7"/>
    <w:rsid w:val="00A82F2B"/>
    <w:rsid w:val="00A83028"/>
    <w:rsid w:val="00A8306C"/>
    <w:rsid w:val="00A8309C"/>
    <w:rsid w:val="00A83155"/>
    <w:rsid w:val="00A831A9"/>
    <w:rsid w:val="00A831C5"/>
    <w:rsid w:val="00A832B7"/>
    <w:rsid w:val="00A832E1"/>
    <w:rsid w:val="00A83316"/>
    <w:rsid w:val="00A83328"/>
    <w:rsid w:val="00A83356"/>
    <w:rsid w:val="00A8337E"/>
    <w:rsid w:val="00A833B2"/>
    <w:rsid w:val="00A834A5"/>
    <w:rsid w:val="00A834BE"/>
    <w:rsid w:val="00A8350F"/>
    <w:rsid w:val="00A83654"/>
    <w:rsid w:val="00A83693"/>
    <w:rsid w:val="00A836F0"/>
    <w:rsid w:val="00A8371A"/>
    <w:rsid w:val="00A83753"/>
    <w:rsid w:val="00A83790"/>
    <w:rsid w:val="00A837FB"/>
    <w:rsid w:val="00A8389A"/>
    <w:rsid w:val="00A838E5"/>
    <w:rsid w:val="00A83913"/>
    <w:rsid w:val="00A83967"/>
    <w:rsid w:val="00A83A3E"/>
    <w:rsid w:val="00A83A43"/>
    <w:rsid w:val="00A83A98"/>
    <w:rsid w:val="00A83AFC"/>
    <w:rsid w:val="00A83BB2"/>
    <w:rsid w:val="00A83BC7"/>
    <w:rsid w:val="00A83C1A"/>
    <w:rsid w:val="00A83C6C"/>
    <w:rsid w:val="00A83CC0"/>
    <w:rsid w:val="00A83DB6"/>
    <w:rsid w:val="00A83ED3"/>
    <w:rsid w:val="00A83ED7"/>
    <w:rsid w:val="00A83EDD"/>
    <w:rsid w:val="00A83EEE"/>
    <w:rsid w:val="00A83EF7"/>
    <w:rsid w:val="00A83F25"/>
    <w:rsid w:val="00A83F36"/>
    <w:rsid w:val="00A83F54"/>
    <w:rsid w:val="00A83F6E"/>
    <w:rsid w:val="00A83F79"/>
    <w:rsid w:val="00A8401F"/>
    <w:rsid w:val="00A84059"/>
    <w:rsid w:val="00A8408E"/>
    <w:rsid w:val="00A840FE"/>
    <w:rsid w:val="00A8410C"/>
    <w:rsid w:val="00A841AD"/>
    <w:rsid w:val="00A84211"/>
    <w:rsid w:val="00A8427B"/>
    <w:rsid w:val="00A844EA"/>
    <w:rsid w:val="00A844F2"/>
    <w:rsid w:val="00A84512"/>
    <w:rsid w:val="00A8457B"/>
    <w:rsid w:val="00A8457E"/>
    <w:rsid w:val="00A8458F"/>
    <w:rsid w:val="00A845AA"/>
    <w:rsid w:val="00A845E3"/>
    <w:rsid w:val="00A8466B"/>
    <w:rsid w:val="00A8467B"/>
    <w:rsid w:val="00A8467F"/>
    <w:rsid w:val="00A84779"/>
    <w:rsid w:val="00A84790"/>
    <w:rsid w:val="00A847E3"/>
    <w:rsid w:val="00A848CC"/>
    <w:rsid w:val="00A848E8"/>
    <w:rsid w:val="00A84959"/>
    <w:rsid w:val="00A849DA"/>
    <w:rsid w:val="00A84A92"/>
    <w:rsid w:val="00A84ACA"/>
    <w:rsid w:val="00A84AD0"/>
    <w:rsid w:val="00A84AF8"/>
    <w:rsid w:val="00A84B69"/>
    <w:rsid w:val="00A84B9B"/>
    <w:rsid w:val="00A84BE9"/>
    <w:rsid w:val="00A84C85"/>
    <w:rsid w:val="00A84D04"/>
    <w:rsid w:val="00A84D27"/>
    <w:rsid w:val="00A84E17"/>
    <w:rsid w:val="00A84E73"/>
    <w:rsid w:val="00A84E95"/>
    <w:rsid w:val="00A84F0E"/>
    <w:rsid w:val="00A84F3A"/>
    <w:rsid w:val="00A84F7B"/>
    <w:rsid w:val="00A8501D"/>
    <w:rsid w:val="00A8503B"/>
    <w:rsid w:val="00A85170"/>
    <w:rsid w:val="00A8522B"/>
    <w:rsid w:val="00A8524E"/>
    <w:rsid w:val="00A852B2"/>
    <w:rsid w:val="00A852FC"/>
    <w:rsid w:val="00A853AF"/>
    <w:rsid w:val="00A853BC"/>
    <w:rsid w:val="00A8543C"/>
    <w:rsid w:val="00A85454"/>
    <w:rsid w:val="00A854E0"/>
    <w:rsid w:val="00A8551D"/>
    <w:rsid w:val="00A85530"/>
    <w:rsid w:val="00A85553"/>
    <w:rsid w:val="00A855E1"/>
    <w:rsid w:val="00A855E4"/>
    <w:rsid w:val="00A855FE"/>
    <w:rsid w:val="00A8564B"/>
    <w:rsid w:val="00A8567F"/>
    <w:rsid w:val="00A8568F"/>
    <w:rsid w:val="00A856B6"/>
    <w:rsid w:val="00A856D7"/>
    <w:rsid w:val="00A856FB"/>
    <w:rsid w:val="00A85702"/>
    <w:rsid w:val="00A85795"/>
    <w:rsid w:val="00A85924"/>
    <w:rsid w:val="00A859EC"/>
    <w:rsid w:val="00A85A8C"/>
    <w:rsid w:val="00A85B29"/>
    <w:rsid w:val="00A85B82"/>
    <w:rsid w:val="00A85BB4"/>
    <w:rsid w:val="00A85C72"/>
    <w:rsid w:val="00A85C82"/>
    <w:rsid w:val="00A85CB3"/>
    <w:rsid w:val="00A85D0B"/>
    <w:rsid w:val="00A85D0D"/>
    <w:rsid w:val="00A85D2F"/>
    <w:rsid w:val="00A85DA8"/>
    <w:rsid w:val="00A85E14"/>
    <w:rsid w:val="00A85E4D"/>
    <w:rsid w:val="00A85EB1"/>
    <w:rsid w:val="00A85EB8"/>
    <w:rsid w:val="00A86038"/>
    <w:rsid w:val="00A86043"/>
    <w:rsid w:val="00A86068"/>
    <w:rsid w:val="00A860B2"/>
    <w:rsid w:val="00A860C4"/>
    <w:rsid w:val="00A8613D"/>
    <w:rsid w:val="00A861F4"/>
    <w:rsid w:val="00A861FE"/>
    <w:rsid w:val="00A8620C"/>
    <w:rsid w:val="00A86212"/>
    <w:rsid w:val="00A86280"/>
    <w:rsid w:val="00A862A1"/>
    <w:rsid w:val="00A862A9"/>
    <w:rsid w:val="00A86348"/>
    <w:rsid w:val="00A8634A"/>
    <w:rsid w:val="00A86363"/>
    <w:rsid w:val="00A8636D"/>
    <w:rsid w:val="00A863F7"/>
    <w:rsid w:val="00A86419"/>
    <w:rsid w:val="00A86467"/>
    <w:rsid w:val="00A86595"/>
    <w:rsid w:val="00A866F8"/>
    <w:rsid w:val="00A867C3"/>
    <w:rsid w:val="00A867E4"/>
    <w:rsid w:val="00A86813"/>
    <w:rsid w:val="00A86870"/>
    <w:rsid w:val="00A86919"/>
    <w:rsid w:val="00A86948"/>
    <w:rsid w:val="00A8695A"/>
    <w:rsid w:val="00A8698F"/>
    <w:rsid w:val="00A869CF"/>
    <w:rsid w:val="00A869F2"/>
    <w:rsid w:val="00A86A33"/>
    <w:rsid w:val="00A86AB3"/>
    <w:rsid w:val="00A86AB7"/>
    <w:rsid w:val="00A86AE5"/>
    <w:rsid w:val="00A86B12"/>
    <w:rsid w:val="00A86B43"/>
    <w:rsid w:val="00A86B93"/>
    <w:rsid w:val="00A86C2A"/>
    <w:rsid w:val="00A86C3D"/>
    <w:rsid w:val="00A86C5B"/>
    <w:rsid w:val="00A86C67"/>
    <w:rsid w:val="00A86CFA"/>
    <w:rsid w:val="00A86D0F"/>
    <w:rsid w:val="00A86D19"/>
    <w:rsid w:val="00A86D32"/>
    <w:rsid w:val="00A86D34"/>
    <w:rsid w:val="00A86D47"/>
    <w:rsid w:val="00A86D87"/>
    <w:rsid w:val="00A86DD8"/>
    <w:rsid w:val="00A86DDC"/>
    <w:rsid w:val="00A86E32"/>
    <w:rsid w:val="00A86EE0"/>
    <w:rsid w:val="00A86EFD"/>
    <w:rsid w:val="00A86F38"/>
    <w:rsid w:val="00A86F6C"/>
    <w:rsid w:val="00A86F7C"/>
    <w:rsid w:val="00A87172"/>
    <w:rsid w:val="00A87196"/>
    <w:rsid w:val="00A87206"/>
    <w:rsid w:val="00A87219"/>
    <w:rsid w:val="00A87350"/>
    <w:rsid w:val="00A87369"/>
    <w:rsid w:val="00A87431"/>
    <w:rsid w:val="00A874BA"/>
    <w:rsid w:val="00A874BB"/>
    <w:rsid w:val="00A8759F"/>
    <w:rsid w:val="00A87654"/>
    <w:rsid w:val="00A876B9"/>
    <w:rsid w:val="00A876DA"/>
    <w:rsid w:val="00A8772B"/>
    <w:rsid w:val="00A87762"/>
    <w:rsid w:val="00A87777"/>
    <w:rsid w:val="00A877DC"/>
    <w:rsid w:val="00A877DD"/>
    <w:rsid w:val="00A878DB"/>
    <w:rsid w:val="00A87909"/>
    <w:rsid w:val="00A879E7"/>
    <w:rsid w:val="00A879ED"/>
    <w:rsid w:val="00A87A75"/>
    <w:rsid w:val="00A87AB8"/>
    <w:rsid w:val="00A87B48"/>
    <w:rsid w:val="00A87B58"/>
    <w:rsid w:val="00A87B9C"/>
    <w:rsid w:val="00A87BA9"/>
    <w:rsid w:val="00A87BE3"/>
    <w:rsid w:val="00A87C05"/>
    <w:rsid w:val="00A87C8D"/>
    <w:rsid w:val="00A87C93"/>
    <w:rsid w:val="00A87D27"/>
    <w:rsid w:val="00A87D7C"/>
    <w:rsid w:val="00A87E2D"/>
    <w:rsid w:val="00A87E8A"/>
    <w:rsid w:val="00A87EF1"/>
    <w:rsid w:val="00A87EFC"/>
    <w:rsid w:val="00A87F0E"/>
    <w:rsid w:val="00A87F8F"/>
    <w:rsid w:val="00A87FA8"/>
    <w:rsid w:val="00A9003C"/>
    <w:rsid w:val="00A90111"/>
    <w:rsid w:val="00A9022D"/>
    <w:rsid w:val="00A9034E"/>
    <w:rsid w:val="00A9036A"/>
    <w:rsid w:val="00A90391"/>
    <w:rsid w:val="00A90399"/>
    <w:rsid w:val="00A9040D"/>
    <w:rsid w:val="00A90422"/>
    <w:rsid w:val="00A90448"/>
    <w:rsid w:val="00A904BB"/>
    <w:rsid w:val="00A9052D"/>
    <w:rsid w:val="00A90555"/>
    <w:rsid w:val="00A905AC"/>
    <w:rsid w:val="00A905D1"/>
    <w:rsid w:val="00A90642"/>
    <w:rsid w:val="00A9064E"/>
    <w:rsid w:val="00A906E9"/>
    <w:rsid w:val="00A9070E"/>
    <w:rsid w:val="00A90737"/>
    <w:rsid w:val="00A9075E"/>
    <w:rsid w:val="00A9083C"/>
    <w:rsid w:val="00A90881"/>
    <w:rsid w:val="00A908E1"/>
    <w:rsid w:val="00A90901"/>
    <w:rsid w:val="00A909D4"/>
    <w:rsid w:val="00A909E0"/>
    <w:rsid w:val="00A909EF"/>
    <w:rsid w:val="00A90A93"/>
    <w:rsid w:val="00A90AA5"/>
    <w:rsid w:val="00A90ACF"/>
    <w:rsid w:val="00A90AE9"/>
    <w:rsid w:val="00A90B9D"/>
    <w:rsid w:val="00A90C1D"/>
    <w:rsid w:val="00A90CE8"/>
    <w:rsid w:val="00A90CEC"/>
    <w:rsid w:val="00A90DCA"/>
    <w:rsid w:val="00A90EBF"/>
    <w:rsid w:val="00A90EDC"/>
    <w:rsid w:val="00A90EEF"/>
    <w:rsid w:val="00A90F84"/>
    <w:rsid w:val="00A90FD3"/>
    <w:rsid w:val="00A90FDD"/>
    <w:rsid w:val="00A91003"/>
    <w:rsid w:val="00A91049"/>
    <w:rsid w:val="00A910B5"/>
    <w:rsid w:val="00A910FE"/>
    <w:rsid w:val="00A91160"/>
    <w:rsid w:val="00A91176"/>
    <w:rsid w:val="00A91179"/>
    <w:rsid w:val="00A911DA"/>
    <w:rsid w:val="00A91287"/>
    <w:rsid w:val="00A91298"/>
    <w:rsid w:val="00A912EB"/>
    <w:rsid w:val="00A9134D"/>
    <w:rsid w:val="00A91355"/>
    <w:rsid w:val="00A9138E"/>
    <w:rsid w:val="00A914DA"/>
    <w:rsid w:val="00A91582"/>
    <w:rsid w:val="00A91688"/>
    <w:rsid w:val="00A9173C"/>
    <w:rsid w:val="00A91783"/>
    <w:rsid w:val="00A9178A"/>
    <w:rsid w:val="00A917BD"/>
    <w:rsid w:val="00A91855"/>
    <w:rsid w:val="00A9191D"/>
    <w:rsid w:val="00A91965"/>
    <w:rsid w:val="00A91979"/>
    <w:rsid w:val="00A91A9E"/>
    <w:rsid w:val="00A91AB1"/>
    <w:rsid w:val="00A91B11"/>
    <w:rsid w:val="00A91B21"/>
    <w:rsid w:val="00A91B28"/>
    <w:rsid w:val="00A91B34"/>
    <w:rsid w:val="00A91BB3"/>
    <w:rsid w:val="00A91BC9"/>
    <w:rsid w:val="00A91BF3"/>
    <w:rsid w:val="00A91C22"/>
    <w:rsid w:val="00A91C8A"/>
    <w:rsid w:val="00A91D2A"/>
    <w:rsid w:val="00A91DDC"/>
    <w:rsid w:val="00A91DDD"/>
    <w:rsid w:val="00A91E2A"/>
    <w:rsid w:val="00A91E7D"/>
    <w:rsid w:val="00A91ED4"/>
    <w:rsid w:val="00A91F4C"/>
    <w:rsid w:val="00A91FF6"/>
    <w:rsid w:val="00A9200D"/>
    <w:rsid w:val="00A9204A"/>
    <w:rsid w:val="00A920A6"/>
    <w:rsid w:val="00A920D1"/>
    <w:rsid w:val="00A92173"/>
    <w:rsid w:val="00A92211"/>
    <w:rsid w:val="00A92245"/>
    <w:rsid w:val="00A9227C"/>
    <w:rsid w:val="00A92280"/>
    <w:rsid w:val="00A922AD"/>
    <w:rsid w:val="00A922B3"/>
    <w:rsid w:val="00A92367"/>
    <w:rsid w:val="00A9239D"/>
    <w:rsid w:val="00A92401"/>
    <w:rsid w:val="00A92459"/>
    <w:rsid w:val="00A9250A"/>
    <w:rsid w:val="00A92563"/>
    <w:rsid w:val="00A925C1"/>
    <w:rsid w:val="00A92627"/>
    <w:rsid w:val="00A926DF"/>
    <w:rsid w:val="00A92758"/>
    <w:rsid w:val="00A927F0"/>
    <w:rsid w:val="00A92805"/>
    <w:rsid w:val="00A92852"/>
    <w:rsid w:val="00A928C2"/>
    <w:rsid w:val="00A928CA"/>
    <w:rsid w:val="00A928ED"/>
    <w:rsid w:val="00A9291B"/>
    <w:rsid w:val="00A92932"/>
    <w:rsid w:val="00A9294F"/>
    <w:rsid w:val="00A92956"/>
    <w:rsid w:val="00A929F3"/>
    <w:rsid w:val="00A92A13"/>
    <w:rsid w:val="00A92A3F"/>
    <w:rsid w:val="00A92ACB"/>
    <w:rsid w:val="00A92AF4"/>
    <w:rsid w:val="00A92B5D"/>
    <w:rsid w:val="00A92BC5"/>
    <w:rsid w:val="00A92BC6"/>
    <w:rsid w:val="00A92BDF"/>
    <w:rsid w:val="00A92C2C"/>
    <w:rsid w:val="00A92C53"/>
    <w:rsid w:val="00A92C8D"/>
    <w:rsid w:val="00A92C90"/>
    <w:rsid w:val="00A92C99"/>
    <w:rsid w:val="00A92CC2"/>
    <w:rsid w:val="00A92CE8"/>
    <w:rsid w:val="00A92D60"/>
    <w:rsid w:val="00A92F23"/>
    <w:rsid w:val="00A92F38"/>
    <w:rsid w:val="00A93079"/>
    <w:rsid w:val="00A930A4"/>
    <w:rsid w:val="00A930A7"/>
    <w:rsid w:val="00A93115"/>
    <w:rsid w:val="00A931D9"/>
    <w:rsid w:val="00A9322F"/>
    <w:rsid w:val="00A9327B"/>
    <w:rsid w:val="00A93285"/>
    <w:rsid w:val="00A9329A"/>
    <w:rsid w:val="00A932DE"/>
    <w:rsid w:val="00A93360"/>
    <w:rsid w:val="00A933AA"/>
    <w:rsid w:val="00A933B7"/>
    <w:rsid w:val="00A935A9"/>
    <w:rsid w:val="00A93650"/>
    <w:rsid w:val="00A9373D"/>
    <w:rsid w:val="00A9379F"/>
    <w:rsid w:val="00A937AA"/>
    <w:rsid w:val="00A937BB"/>
    <w:rsid w:val="00A93838"/>
    <w:rsid w:val="00A93898"/>
    <w:rsid w:val="00A938A7"/>
    <w:rsid w:val="00A93952"/>
    <w:rsid w:val="00A93959"/>
    <w:rsid w:val="00A93978"/>
    <w:rsid w:val="00A93A25"/>
    <w:rsid w:val="00A93A3D"/>
    <w:rsid w:val="00A93A55"/>
    <w:rsid w:val="00A93A9D"/>
    <w:rsid w:val="00A93B12"/>
    <w:rsid w:val="00A93B2B"/>
    <w:rsid w:val="00A93B39"/>
    <w:rsid w:val="00A93B90"/>
    <w:rsid w:val="00A93BA6"/>
    <w:rsid w:val="00A93BDF"/>
    <w:rsid w:val="00A93C0E"/>
    <w:rsid w:val="00A93C51"/>
    <w:rsid w:val="00A93CE9"/>
    <w:rsid w:val="00A93CEF"/>
    <w:rsid w:val="00A93D04"/>
    <w:rsid w:val="00A93D07"/>
    <w:rsid w:val="00A93D34"/>
    <w:rsid w:val="00A93D88"/>
    <w:rsid w:val="00A93DB1"/>
    <w:rsid w:val="00A93DCF"/>
    <w:rsid w:val="00A93E39"/>
    <w:rsid w:val="00A93E83"/>
    <w:rsid w:val="00A93E9C"/>
    <w:rsid w:val="00A93F4A"/>
    <w:rsid w:val="00A93F77"/>
    <w:rsid w:val="00A93FB6"/>
    <w:rsid w:val="00A94041"/>
    <w:rsid w:val="00A940D4"/>
    <w:rsid w:val="00A9416B"/>
    <w:rsid w:val="00A941A8"/>
    <w:rsid w:val="00A941F4"/>
    <w:rsid w:val="00A9425B"/>
    <w:rsid w:val="00A94261"/>
    <w:rsid w:val="00A942CF"/>
    <w:rsid w:val="00A94336"/>
    <w:rsid w:val="00A94346"/>
    <w:rsid w:val="00A9434F"/>
    <w:rsid w:val="00A9435B"/>
    <w:rsid w:val="00A943F8"/>
    <w:rsid w:val="00A94439"/>
    <w:rsid w:val="00A94444"/>
    <w:rsid w:val="00A94470"/>
    <w:rsid w:val="00A94534"/>
    <w:rsid w:val="00A94555"/>
    <w:rsid w:val="00A9469D"/>
    <w:rsid w:val="00A946BC"/>
    <w:rsid w:val="00A946C1"/>
    <w:rsid w:val="00A9470C"/>
    <w:rsid w:val="00A947AD"/>
    <w:rsid w:val="00A947C8"/>
    <w:rsid w:val="00A94803"/>
    <w:rsid w:val="00A948EC"/>
    <w:rsid w:val="00A94915"/>
    <w:rsid w:val="00A9499A"/>
    <w:rsid w:val="00A94A8C"/>
    <w:rsid w:val="00A94AD1"/>
    <w:rsid w:val="00A94AF9"/>
    <w:rsid w:val="00A94AFF"/>
    <w:rsid w:val="00A94B82"/>
    <w:rsid w:val="00A94BC9"/>
    <w:rsid w:val="00A94BE2"/>
    <w:rsid w:val="00A94BF3"/>
    <w:rsid w:val="00A94C97"/>
    <w:rsid w:val="00A94CEF"/>
    <w:rsid w:val="00A94D38"/>
    <w:rsid w:val="00A94D4A"/>
    <w:rsid w:val="00A94DC6"/>
    <w:rsid w:val="00A94E1C"/>
    <w:rsid w:val="00A94E3D"/>
    <w:rsid w:val="00A94F0C"/>
    <w:rsid w:val="00A94F60"/>
    <w:rsid w:val="00A94F72"/>
    <w:rsid w:val="00A94FAB"/>
    <w:rsid w:val="00A95026"/>
    <w:rsid w:val="00A95058"/>
    <w:rsid w:val="00A95090"/>
    <w:rsid w:val="00A950B7"/>
    <w:rsid w:val="00A95188"/>
    <w:rsid w:val="00A95191"/>
    <w:rsid w:val="00A951B5"/>
    <w:rsid w:val="00A951FF"/>
    <w:rsid w:val="00A95279"/>
    <w:rsid w:val="00A9529A"/>
    <w:rsid w:val="00A952AB"/>
    <w:rsid w:val="00A9535D"/>
    <w:rsid w:val="00A953A7"/>
    <w:rsid w:val="00A953D4"/>
    <w:rsid w:val="00A9542D"/>
    <w:rsid w:val="00A95569"/>
    <w:rsid w:val="00A955BC"/>
    <w:rsid w:val="00A95612"/>
    <w:rsid w:val="00A956B6"/>
    <w:rsid w:val="00A956C5"/>
    <w:rsid w:val="00A956E6"/>
    <w:rsid w:val="00A9588B"/>
    <w:rsid w:val="00A9588F"/>
    <w:rsid w:val="00A95AA2"/>
    <w:rsid w:val="00A95B24"/>
    <w:rsid w:val="00A95B55"/>
    <w:rsid w:val="00A95C1C"/>
    <w:rsid w:val="00A95C67"/>
    <w:rsid w:val="00A95C6E"/>
    <w:rsid w:val="00A95CBC"/>
    <w:rsid w:val="00A95D2B"/>
    <w:rsid w:val="00A95D46"/>
    <w:rsid w:val="00A95DAF"/>
    <w:rsid w:val="00A95DD8"/>
    <w:rsid w:val="00A95DF6"/>
    <w:rsid w:val="00A95E19"/>
    <w:rsid w:val="00A95E33"/>
    <w:rsid w:val="00A95E34"/>
    <w:rsid w:val="00A95E4D"/>
    <w:rsid w:val="00A95E5C"/>
    <w:rsid w:val="00A95E5D"/>
    <w:rsid w:val="00A95E6E"/>
    <w:rsid w:val="00A95E7B"/>
    <w:rsid w:val="00A95E89"/>
    <w:rsid w:val="00A95EB2"/>
    <w:rsid w:val="00A95EDD"/>
    <w:rsid w:val="00A95EFA"/>
    <w:rsid w:val="00A95FCF"/>
    <w:rsid w:val="00A95FF6"/>
    <w:rsid w:val="00A96014"/>
    <w:rsid w:val="00A9611C"/>
    <w:rsid w:val="00A9615E"/>
    <w:rsid w:val="00A961B3"/>
    <w:rsid w:val="00A96270"/>
    <w:rsid w:val="00A962B4"/>
    <w:rsid w:val="00A962FA"/>
    <w:rsid w:val="00A9632F"/>
    <w:rsid w:val="00A96370"/>
    <w:rsid w:val="00A963F3"/>
    <w:rsid w:val="00A9648A"/>
    <w:rsid w:val="00A964AD"/>
    <w:rsid w:val="00A96518"/>
    <w:rsid w:val="00A96548"/>
    <w:rsid w:val="00A965AE"/>
    <w:rsid w:val="00A965C7"/>
    <w:rsid w:val="00A96677"/>
    <w:rsid w:val="00A966D3"/>
    <w:rsid w:val="00A966E4"/>
    <w:rsid w:val="00A966F8"/>
    <w:rsid w:val="00A967C2"/>
    <w:rsid w:val="00A96825"/>
    <w:rsid w:val="00A968C2"/>
    <w:rsid w:val="00A968D8"/>
    <w:rsid w:val="00A968D9"/>
    <w:rsid w:val="00A96915"/>
    <w:rsid w:val="00A96922"/>
    <w:rsid w:val="00A9697F"/>
    <w:rsid w:val="00A969AB"/>
    <w:rsid w:val="00A96A01"/>
    <w:rsid w:val="00A96B0D"/>
    <w:rsid w:val="00A96B61"/>
    <w:rsid w:val="00A96C83"/>
    <w:rsid w:val="00A96CC2"/>
    <w:rsid w:val="00A96CE2"/>
    <w:rsid w:val="00A96CFD"/>
    <w:rsid w:val="00A96D31"/>
    <w:rsid w:val="00A96D55"/>
    <w:rsid w:val="00A96D76"/>
    <w:rsid w:val="00A96D7E"/>
    <w:rsid w:val="00A96DC1"/>
    <w:rsid w:val="00A96DF0"/>
    <w:rsid w:val="00A96E04"/>
    <w:rsid w:val="00A96E42"/>
    <w:rsid w:val="00A96E71"/>
    <w:rsid w:val="00A96EFA"/>
    <w:rsid w:val="00A96F1D"/>
    <w:rsid w:val="00A96F32"/>
    <w:rsid w:val="00A96F3D"/>
    <w:rsid w:val="00A96FFC"/>
    <w:rsid w:val="00A971B0"/>
    <w:rsid w:val="00A971CF"/>
    <w:rsid w:val="00A9723F"/>
    <w:rsid w:val="00A97280"/>
    <w:rsid w:val="00A972D5"/>
    <w:rsid w:val="00A972F6"/>
    <w:rsid w:val="00A97307"/>
    <w:rsid w:val="00A97396"/>
    <w:rsid w:val="00A973BD"/>
    <w:rsid w:val="00A9743B"/>
    <w:rsid w:val="00A9747B"/>
    <w:rsid w:val="00A974CC"/>
    <w:rsid w:val="00A97549"/>
    <w:rsid w:val="00A97556"/>
    <w:rsid w:val="00A97595"/>
    <w:rsid w:val="00A975EB"/>
    <w:rsid w:val="00A975F0"/>
    <w:rsid w:val="00A9765D"/>
    <w:rsid w:val="00A9766F"/>
    <w:rsid w:val="00A97776"/>
    <w:rsid w:val="00A977BE"/>
    <w:rsid w:val="00A977E5"/>
    <w:rsid w:val="00A97869"/>
    <w:rsid w:val="00A978DD"/>
    <w:rsid w:val="00A979BC"/>
    <w:rsid w:val="00A979BE"/>
    <w:rsid w:val="00A97A4C"/>
    <w:rsid w:val="00A97A57"/>
    <w:rsid w:val="00A97B10"/>
    <w:rsid w:val="00A97CB6"/>
    <w:rsid w:val="00A97D4D"/>
    <w:rsid w:val="00A97D55"/>
    <w:rsid w:val="00A97DBF"/>
    <w:rsid w:val="00A97E1B"/>
    <w:rsid w:val="00A97E81"/>
    <w:rsid w:val="00A97E90"/>
    <w:rsid w:val="00A97F2B"/>
    <w:rsid w:val="00A97F52"/>
    <w:rsid w:val="00A97F74"/>
    <w:rsid w:val="00A97FCA"/>
    <w:rsid w:val="00A97FFC"/>
    <w:rsid w:val="00AA0013"/>
    <w:rsid w:val="00AA0016"/>
    <w:rsid w:val="00AA006A"/>
    <w:rsid w:val="00AA0081"/>
    <w:rsid w:val="00AA00F7"/>
    <w:rsid w:val="00AA01D5"/>
    <w:rsid w:val="00AA01F1"/>
    <w:rsid w:val="00AA0202"/>
    <w:rsid w:val="00AA024C"/>
    <w:rsid w:val="00AA02FD"/>
    <w:rsid w:val="00AA030D"/>
    <w:rsid w:val="00AA0366"/>
    <w:rsid w:val="00AA0393"/>
    <w:rsid w:val="00AA042A"/>
    <w:rsid w:val="00AA0468"/>
    <w:rsid w:val="00AA0487"/>
    <w:rsid w:val="00AA04B1"/>
    <w:rsid w:val="00AA04EA"/>
    <w:rsid w:val="00AA04F5"/>
    <w:rsid w:val="00AA04F9"/>
    <w:rsid w:val="00AA0583"/>
    <w:rsid w:val="00AA05B8"/>
    <w:rsid w:val="00AA05C8"/>
    <w:rsid w:val="00AA05F4"/>
    <w:rsid w:val="00AA0647"/>
    <w:rsid w:val="00AA0683"/>
    <w:rsid w:val="00AA06FE"/>
    <w:rsid w:val="00AA075B"/>
    <w:rsid w:val="00AA079F"/>
    <w:rsid w:val="00AA07A2"/>
    <w:rsid w:val="00AA07A3"/>
    <w:rsid w:val="00AA07DC"/>
    <w:rsid w:val="00AA07E7"/>
    <w:rsid w:val="00AA0811"/>
    <w:rsid w:val="00AA08A1"/>
    <w:rsid w:val="00AA08B5"/>
    <w:rsid w:val="00AA08BF"/>
    <w:rsid w:val="00AA08E3"/>
    <w:rsid w:val="00AA0938"/>
    <w:rsid w:val="00AA09E8"/>
    <w:rsid w:val="00AA0A0D"/>
    <w:rsid w:val="00AA0AA3"/>
    <w:rsid w:val="00AA0B81"/>
    <w:rsid w:val="00AA0BB9"/>
    <w:rsid w:val="00AA0BFD"/>
    <w:rsid w:val="00AA0C62"/>
    <w:rsid w:val="00AA0C65"/>
    <w:rsid w:val="00AA0C6E"/>
    <w:rsid w:val="00AA0D23"/>
    <w:rsid w:val="00AA0D8B"/>
    <w:rsid w:val="00AA0DEB"/>
    <w:rsid w:val="00AA0F5F"/>
    <w:rsid w:val="00AA0FBD"/>
    <w:rsid w:val="00AA0FCB"/>
    <w:rsid w:val="00AA0FD0"/>
    <w:rsid w:val="00AA1009"/>
    <w:rsid w:val="00AA1091"/>
    <w:rsid w:val="00AA10CC"/>
    <w:rsid w:val="00AA120E"/>
    <w:rsid w:val="00AA134E"/>
    <w:rsid w:val="00AA136B"/>
    <w:rsid w:val="00AA137C"/>
    <w:rsid w:val="00AA13A1"/>
    <w:rsid w:val="00AA13C3"/>
    <w:rsid w:val="00AA141D"/>
    <w:rsid w:val="00AA1441"/>
    <w:rsid w:val="00AA1469"/>
    <w:rsid w:val="00AA1490"/>
    <w:rsid w:val="00AA14A1"/>
    <w:rsid w:val="00AA14EA"/>
    <w:rsid w:val="00AA1561"/>
    <w:rsid w:val="00AA158E"/>
    <w:rsid w:val="00AA15D1"/>
    <w:rsid w:val="00AA16F1"/>
    <w:rsid w:val="00AA1747"/>
    <w:rsid w:val="00AA17BF"/>
    <w:rsid w:val="00AA17E9"/>
    <w:rsid w:val="00AA180D"/>
    <w:rsid w:val="00AA182D"/>
    <w:rsid w:val="00AA1838"/>
    <w:rsid w:val="00AA187A"/>
    <w:rsid w:val="00AA188E"/>
    <w:rsid w:val="00AA19E7"/>
    <w:rsid w:val="00AA19F1"/>
    <w:rsid w:val="00AA1A03"/>
    <w:rsid w:val="00AA1A45"/>
    <w:rsid w:val="00AA1A62"/>
    <w:rsid w:val="00AA1A84"/>
    <w:rsid w:val="00AA1AB8"/>
    <w:rsid w:val="00AA1B1F"/>
    <w:rsid w:val="00AA1B41"/>
    <w:rsid w:val="00AA1B86"/>
    <w:rsid w:val="00AA1B9F"/>
    <w:rsid w:val="00AA1BED"/>
    <w:rsid w:val="00AA1C6D"/>
    <w:rsid w:val="00AA1C80"/>
    <w:rsid w:val="00AA1C9A"/>
    <w:rsid w:val="00AA1CAC"/>
    <w:rsid w:val="00AA1D39"/>
    <w:rsid w:val="00AA1D66"/>
    <w:rsid w:val="00AA1D80"/>
    <w:rsid w:val="00AA1DA1"/>
    <w:rsid w:val="00AA1DC5"/>
    <w:rsid w:val="00AA1DDC"/>
    <w:rsid w:val="00AA1DE8"/>
    <w:rsid w:val="00AA1E78"/>
    <w:rsid w:val="00AA1E7C"/>
    <w:rsid w:val="00AA1EB5"/>
    <w:rsid w:val="00AA1EE5"/>
    <w:rsid w:val="00AA1F58"/>
    <w:rsid w:val="00AA1F9D"/>
    <w:rsid w:val="00AA2066"/>
    <w:rsid w:val="00AA207C"/>
    <w:rsid w:val="00AA20B1"/>
    <w:rsid w:val="00AA20BB"/>
    <w:rsid w:val="00AA20CD"/>
    <w:rsid w:val="00AA20DF"/>
    <w:rsid w:val="00AA2201"/>
    <w:rsid w:val="00AA2253"/>
    <w:rsid w:val="00AA226D"/>
    <w:rsid w:val="00AA2282"/>
    <w:rsid w:val="00AA22A6"/>
    <w:rsid w:val="00AA235E"/>
    <w:rsid w:val="00AA23A8"/>
    <w:rsid w:val="00AA23CE"/>
    <w:rsid w:val="00AA23F0"/>
    <w:rsid w:val="00AA24D4"/>
    <w:rsid w:val="00AA252C"/>
    <w:rsid w:val="00AA25BF"/>
    <w:rsid w:val="00AA2640"/>
    <w:rsid w:val="00AA26B6"/>
    <w:rsid w:val="00AA26F5"/>
    <w:rsid w:val="00AA2780"/>
    <w:rsid w:val="00AA2783"/>
    <w:rsid w:val="00AA27F8"/>
    <w:rsid w:val="00AA2823"/>
    <w:rsid w:val="00AA28AF"/>
    <w:rsid w:val="00AA28B2"/>
    <w:rsid w:val="00AA28B4"/>
    <w:rsid w:val="00AA2922"/>
    <w:rsid w:val="00AA29E0"/>
    <w:rsid w:val="00AA2A19"/>
    <w:rsid w:val="00AA2A2B"/>
    <w:rsid w:val="00AA2A35"/>
    <w:rsid w:val="00AA2A55"/>
    <w:rsid w:val="00AA2AAB"/>
    <w:rsid w:val="00AA2B13"/>
    <w:rsid w:val="00AA2C6B"/>
    <w:rsid w:val="00AA2CD1"/>
    <w:rsid w:val="00AA2CDF"/>
    <w:rsid w:val="00AA2D71"/>
    <w:rsid w:val="00AA2DF0"/>
    <w:rsid w:val="00AA2E37"/>
    <w:rsid w:val="00AA2E40"/>
    <w:rsid w:val="00AA2F36"/>
    <w:rsid w:val="00AA2F3C"/>
    <w:rsid w:val="00AA2FA0"/>
    <w:rsid w:val="00AA3015"/>
    <w:rsid w:val="00AA3064"/>
    <w:rsid w:val="00AA3108"/>
    <w:rsid w:val="00AA3153"/>
    <w:rsid w:val="00AA3157"/>
    <w:rsid w:val="00AA3161"/>
    <w:rsid w:val="00AA3269"/>
    <w:rsid w:val="00AA3294"/>
    <w:rsid w:val="00AA3330"/>
    <w:rsid w:val="00AA3367"/>
    <w:rsid w:val="00AA343A"/>
    <w:rsid w:val="00AA3495"/>
    <w:rsid w:val="00AA3600"/>
    <w:rsid w:val="00AA360E"/>
    <w:rsid w:val="00AA362A"/>
    <w:rsid w:val="00AA373B"/>
    <w:rsid w:val="00AA37CF"/>
    <w:rsid w:val="00AA3815"/>
    <w:rsid w:val="00AA384B"/>
    <w:rsid w:val="00AA384D"/>
    <w:rsid w:val="00AA3944"/>
    <w:rsid w:val="00AA3955"/>
    <w:rsid w:val="00AA3AE7"/>
    <w:rsid w:val="00AA3B1E"/>
    <w:rsid w:val="00AA3BDC"/>
    <w:rsid w:val="00AA3C45"/>
    <w:rsid w:val="00AA3C59"/>
    <w:rsid w:val="00AA3D02"/>
    <w:rsid w:val="00AA3D3E"/>
    <w:rsid w:val="00AA3D87"/>
    <w:rsid w:val="00AA3E28"/>
    <w:rsid w:val="00AA3E6B"/>
    <w:rsid w:val="00AA3EB9"/>
    <w:rsid w:val="00AA40B1"/>
    <w:rsid w:val="00AA40C5"/>
    <w:rsid w:val="00AA413F"/>
    <w:rsid w:val="00AA4144"/>
    <w:rsid w:val="00AA420B"/>
    <w:rsid w:val="00AA422F"/>
    <w:rsid w:val="00AA426D"/>
    <w:rsid w:val="00AA42B1"/>
    <w:rsid w:val="00AA42D2"/>
    <w:rsid w:val="00AA44C1"/>
    <w:rsid w:val="00AA450F"/>
    <w:rsid w:val="00AA4530"/>
    <w:rsid w:val="00AA459A"/>
    <w:rsid w:val="00AA45CF"/>
    <w:rsid w:val="00AA45DE"/>
    <w:rsid w:val="00AA45E5"/>
    <w:rsid w:val="00AA4624"/>
    <w:rsid w:val="00AA46F8"/>
    <w:rsid w:val="00AA46FD"/>
    <w:rsid w:val="00AA471F"/>
    <w:rsid w:val="00AA4733"/>
    <w:rsid w:val="00AA4741"/>
    <w:rsid w:val="00AA4760"/>
    <w:rsid w:val="00AA47CD"/>
    <w:rsid w:val="00AA4815"/>
    <w:rsid w:val="00AA48E5"/>
    <w:rsid w:val="00AA498A"/>
    <w:rsid w:val="00AA4A1B"/>
    <w:rsid w:val="00AA4A4C"/>
    <w:rsid w:val="00AA4B4F"/>
    <w:rsid w:val="00AA4B73"/>
    <w:rsid w:val="00AA4B8C"/>
    <w:rsid w:val="00AA4BD8"/>
    <w:rsid w:val="00AA4BE7"/>
    <w:rsid w:val="00AA4BFE"/>
    <w:rsid w:val="00AA4C20"/>
    <w:rsid w:val="00AA4C31"/>
    <w:rsid w:val="00AA4C53"/>
    <w:rsid w:val="00AA4C6D"/>
    <w:rsid w:val="00AA4C74"/>
    <w:rsid w:val="00AA4C8D"/>
    <w:rsid w:val="00AA4C94"/>
    <w:rsid w:val="00AA4C95"/>
    <w:rsid w:val="00AA4CDA"/>
    <w:rsid w:val="00AA4D35"/>
    <w:rsid w:val="00AA4D3A"/>
    <w:rsid w:val="00AA4D3D"/>
    <w:rsid w:val="00AA4D50"/>
    <w:rsid w:val="00AA4E29"/>
    <w:rsid w:val="00AA4F2A"/>
    <w:rsid w:val="00AA4FA3"/>
    <w:rsid w:val="00AA50C1"/>
    <w:rsid w:val="00AA512A"/>
    <w:rsid w:val="00AA5208"/>
    <w:rsid w:val="00AA523B"/>
    <w:rsid w:val="00AA52D7"/>
    <w:rsid w:val="00AA5344"/>
    <w:rsid w:val="00AA53B2"/>
    <w:rsid w:val="00AA5423"/>
    <w:rsid w:val="00AA546E"/>
    <w:rsid w:val="00AA547E"/>
    <w:rsid w:val="00AA5577"/>
    <w:rsid w:val="00AA55F2"/>
    <w:rsid w:val="00AA560E"/>
    <w:rsid w:val="00AA5626"/>
    <w:rsid w:val="00AA5796"/>
    <w:rsid w:val="00AA57FA"/>
    <w:rsid w:val="00AA582E"/>
    <w:rsid w:val="00AA5906"/>
    <w:rsid w:val="00AA594F"/>
    <w:rsid w:val="00AA5955"/>
    <w:rsid w:val="00AA59A3"/>
    <w:rsid w:val="00AA5A53"/>
    <w:rsid w:val="00AA5A90"/>
    <w:rsid w:val="00AA5B12"/>
    <w:rsid w:val="00AA5B1C"/>
    <w:rsid w:val="00AA5C4A"/>
    <w:rsid w:val="00AA5C7F"/>
    <w:rsid w:val="00AA5C8A"/>
    <w:rsid w:val="00AA5CAF"/>
    <w:rsid w:val="00AA5CD5"/>
    <w:rsid w:val="00AA5CDD"/>
    <w:rsid w:val="00AA5D5A"/>
    <w:rsid w:val="00AA5EBD"/>
    <w:rsid w:val="00AA5ED0"/>
    <w:rsid w:val="00AA60A6"/>
    <w:rsid w:val="00AA60DD"/>
    <w:rsid w:val="00AA60DE"/>
    <w:rsid w:val="00AA6202"/>
    <w:rsid w:val="00AA622F"/>
    <w:rsid w:val="00AA6238"/>
    <w:rsid w:val="00AA6251"/>
    <w:rsid w:val="00AA6258"/>
    <w:rsid w:val="00AA626C"/>
    <w:rsid w:val="00AA62BE"/>
    <w:rsid w:val="00AA62F9"/>
    <w:rsid w:val="00AA631A"/>
    <w:rsid w:val="00AA6333"/>
    <w:rsid w:val="00AA63CC"/>
    <w:rsid w:val="00AA63EB"/>
    <w:rsid w:val="00AA6453"/>
    <w:rsid w:val="00AA645C"/>
    <w:rsid w:val="00AA6499"/>
    <w:rsid w:val="00AA64A6"/>
    <w:rsid w:val="00AA64E4"/>
    <w:rsid w:val="00AA6549"/>
    <w:rsid w:val="00AA6589"/>
    <w:rsid w:val="00AA6744"/>
    <w:rsid w:val="00AA6761"/>
    <w:rsid w:val="00AA67BA"/>
    <w:rsid w:val="00AA681D"/>
    <w:rsid w:val="00AA6832"/>
    <w:rsid w:val="00AA6872"/>
    <w:rsid w:val="00AA6974"/>
    <w:rsid w:val="00AA6A64"/>
    <w:rsid w:val="00AA6A6F"/>
    <w:rsid w:val="00AA6A8E"/>
    <w:rsid w:val="00AA6B1A"/>
    <w:rsid w:val="00AA6BE1"/>
    <w:rsid w:val="00AA6C0A"/>
    <w:rsid w:val="00AA6C2F"/>
    <w:rsid w:val="00AA6C43"/>
    <w:rsid w:val="00AA6C83"/>
    <w:rsid w:val="00AA6CC0"/>
    <w:rsid w:val="00AA6CF3"/>
    <w:rsid w:val="00AA6D1A"/>
    <w:rsid w:val="00AA6D86"/>
    <w:rsid w:val="00AA6E3D"/>
    <w:rsid w:val="00AA6E54"/>
    <w:rsid w:val="00AA6F67"/>
    <w:rsid w:val="00AA6F70"/>
    <w:rsid w:val="00AA701B"/>
    <w:rsid w:val="00AA7053"/>
    <w:rsid w:val="00AA709F"/>
    <w:rsid w:val="00AA70F9"/>
    <w:rsid w:val="00AA71F9"/>
    <w:rsid w:val="00AA7212"/>
    <w:rsid w:val="00AA7235"/>
    <w:rsid w:val="00AA7249"/>
    <w:rsid w:val="00AA7309"/>
    <w:rsid w:val="00AA732F"/>
    <w:rsid w:val="00AA73BB"/>
    <w:rsid w:val="00AA7418"/>
    <w:rsid w:val="00AA742B"/>
    <w:rsid w:val="00AA74B7"/>
    <w:rsid w:val="00AA752F"/>
    <w:rsid w:val="00AA7538"/>
    <w:rsid w:val="00AA753E"/>
    <w:rsid w:val="00AA75D0"/>
    <w:rsid w:val="00AA7631"/>
    <w:rsid w:val="00AA763B"/>
    <w:rsid w:val="00AA7660"/>
    <w:rsid w:val="00AA768C"/>
    <w:rsid w:val="00AA76AB"/>
    <w:rsid w:val="00AA777B"/>
    <w:rsid w:val="00AA77B2"/>
    <w:rsid w:val="00AA77E6"/>
    <w:rsid w:val="00AA7833"/>
    <w:rsid w:val="00AA795D"/>
    <w:rsid w:val="00AA796A"/>
    <w:rsid w:val="00AA7998"/>
    <w:rsid w:val="00AA79DF"/>
    <w:rsid w:val="00AA7A2B"/>
    <w:rsid w:val="00AA7A63"/>
    <w:rsid w:val="00AA7A89"/>
    <w:rsid w:val="00AA7AF1"/>
    <w:rsid w:val="00AA7B53"/>
    <w:rsid w:val="00AA7BC5"/>
    <w:rsid w:val="00AA7C05"/>
    <w:rsid w:val="00AA7C1E"/>
    <w:rsid w:val="00AA7CD5"/>
    <w:rsid w:val="00AA7D18"/>
    <w:rsid w:val="00AA7DEB"/>
    <w:rsid w:val="00AA7DEF"/>
    <w:rsid w:val="00AA7E77"/>
    <w:rsid w:val="00AA7E85"/>
    <w:rsid w:val="00AA7EFA"/>
    <w:rsid w:val="00AA7F3C"/>
    <w:rsid w:val="00AA7F41"/>
    <w:rsid w:val="00AA7FF2"/>
    <w:rsid w:val="00AA7FF8"/>
    <w:rsid w:val="00AB001B"/>
    <w:rsid w:val="00AB002D"/>
    <w:rsid w:val="00AB00B0"/>
    <w:rsid w:val="00AB022B"/>
    <w:rsid w:val="00AB0260"/>
    <w:rsid w:val="00AB0282"/>
    <w:rsid w:val="00AB02C3"/>
    <w:rsid w:val="00AB02E9"/>
    <w:rsid w:val="00AB038B"/>
    <w:rsid w:val="00AB0396"/>
    <w:rsid w:val="00AB03A5"/>
    <w:rsid w:val="00AB03FC"/>
    <w:rsid w:val="00AB0417"/>
    <w:rsid w:val="00AB048E"/>
    <w:rsid w:val="00AB04A3"/>
    <w:rsid w:val="00AB04C2"/>
    <w:rsid w:val="00AB04D4"/>
    <w:rsid w:val="00AB04DD"/>
    <w:rsid w:val="00AB0563"/>
    <w:rsid w:val="00AB064F"/>
    <w:rsid w:val="00AB067D"/>
    <w:rsid w:val="00AB0690"/>
    <w:rsid w:val="00AB06B1"/>
    <w:rsid w:val="00AB06DB"/>
    <w:rsid w:val="00AB071B"/>
    <w:rsid w:val="00AB0746"/>
    <w:rsid w:val="00AB0798"/>
    <w:rsid w:val="00AB07C4"/>
    <w:rsid w:val="00AB0834"/>
    <w:rsid w:val="00AB0929"/>
    <w:rsid w:val="00AB09A6"/>
    <w:rsid w:val="00AB0BC1"/>
    <w:rsid w:val="00AB0BD1"/>
    <w:rsid w:val="00AB0BE6"/>
    <w:rsid w:val="00AB0BEC"/>
    <w:rsid w:val="00AB0D04"/>
    <w:rsid w:val="00AB0D0E"/>
    <w:rsid w:val="00AB0D3E"/>
    <w:rsid w:val="00AB0D92"/>
    <w:rsid w:val="00AB0E27"/>
    <w:rsid w:val="00AB0E2C"/>
    <w:rsid w:val="00AB0E57"/>
    <w:rsid w:val="00AB0E76"/>
    <w:rsid w:val="00AB0EA2"/>
    <w:rsid w:val="00AB0EE8"/>
    <w:rsid w:val="00AB0FFD"/>
    <w:rsid w:val="00AB10D5"/>
    <w:rsid w:val="00AB10FB"/>
    <w:rsid w:val="00AB1102"/>
    <w:rsid w:val="00AB11B5"/>
    <w:rsid w:val="00AB11C4"/>
    <w:rsid w:val="00AB11EB"/>
    <w:rsid w:val="00AB12C6"/>
    <w:rsid w:val="00AB130B"/>
    <w:rsid w:val="00AB1322"/>
    <w:rsid w:val="00AB14C6"/>
    <w:rsid w:val="00AB14FA"/>
    <w:rsid w:val="00AB15A6"/>
    <w:rsid w:val="00AB165D"/>
    <w:rsid w:val="00AB167D"/>
    <w:rsid w:val="00AB1704"/>
    <w:rsid w:val="00AB1719"/>
    <w:rsid w:val="00AB17D0"/>
    <w:rsid w:val="00AB17D1"/>
    <w:rsid w:val="00AB1841"/>
    <w:rsid w:val="00AB18C0"/>
    <w:rsid w:val="00AB1964"/>
    <w:rsid w:val="00AB1974"/>
    <w:rsid w:val="00AB19E6"/>
    <w:rsid w:val="00AB1A20"/>
    <w:rsid w:val="00AB1A72"/>
    <w:rsid w:val="00AB1BB7"/>
    <w:rsid w:val="00AB1BC5"/>
    <w:rsid w:val="00AB1C4A"/>
    <w:rsid w:val="00AB1D23"/>
    <w:rsid w:val="00AB1E2E"/>
    <w:rsid w:val="00AB1E6A"/>
    <w:rsid w:val="00AB1E73"/>
    <w:rsid w:val="00AB1EE8"/>
    <w:rsid w:val="00AB202E"/>
    <w:rsid w:val="00AB209E"/>
    <w:rsid w:val="00AB20D9"/>
    <w:rsid w:val="00AB20E7"/>
    <w:rsid w:val="00AB2152"/>
    <w:rsid w:val="00AB21AC"/>
    <w:rsid w:val="00AB21B5"/>
    <w:rsid w:val="00AB2228"/>
    <w:rsid w:val="00AB2245"/>
    <w:rsid w:val="00AB22A3"/>
    <w:rsid w:val="00AB22D1"/>
    <w:rsid w:val="00AB22DC"/>
    <w:rsid w:val="00AB22DE"/>
    <w:rsid w:val="00AB230E"/>
    <w:rsid w:val="00AB2337"/>
    <w:rsid w:val="00AB2363"/>
    <w:rsid w:val="00AB23C3"/>
    <w:rsid w:val="00AB23E9"/>
    <w:rsid w:val="00AB2441"/>
    <w:rsid w:val="00AB24AA"/>
    <w:rsid w:val="00AB2512"/>
    <w:rsid w:val="00AB254F"/>
    <w:rsid w:val="00AB2579"/>
    <w:rsid w:val="00AB25D0"/>
    <w:rsid w:val="00AB2694"/>
    <w:rsid w:val="00AB26AA"/>
    <w:rsid w:val="00AB27B4"/>
    <w:rsid w:val="00AB2811"/>
    <w:rsid w:val="00AB285B"/>
    <w:rsid w:val="00AB28C2"/>
    <w:rsid w:val="00AB290A"/>
    <w:rsid w:val="00AB2971"/>
    <w:rsid w:val="00AB2987"/>
    <w:rsid w:val="00AB298A"/>
    <w:rsid w:val="00AB29E5"/>
    <w:rsid w:val="00AB2A89"/>
    <w:rsid w:val="00AB2ACC"/>
    <w:rsid w:val="00AB2AE5"/>
    <w:rsid w:val="00AB2AF3"/>
    <w:rsid w:val="00AB2B03"/>
    <w:rsid w:val="00AB2BE4"/>
    <w:rsid w:val="00AB2BF5"/>
    <w:rsid w:val="00AB2C5C"/>
    <w:rsid w:val="00AB2C74"/>
    <w:rsid w:val="00AB2CA6"/>
    <w:rsid w:val="00AB2CB6"/>
    <w:rsid w:val="00AB2CD4"/>
    <w:rsid w:val="00AB2D50"/>
    <w:rsid w:val="00AB2DFD"/>
    <w:rsid w:val="00AB2E57"/>
    <w:rsid w:val="00AB2E83"/>
    <w:rsid w:val="00AB2F59"/>
    <w:rsid w:val="00AB2F7A"/>
    <w:rsid w:val="00AB3174"/>
    <w:rsid w:val="00AB318B"/>
    <w:rsid w:val="00AB31C1"/>
    <w:rsid w:val="00AB325D"/>
    <w:rsid w:val="00AB32FC"/>
    <w:rsid w:val="00AB3330"/>
    <w:rsid w:val="00AB3335"/>
    <w:rsid w:val="00AB340D"/>
    <w:rsid w:val="00AB35F0"/>
    <w:rsid w:val="00AB360E"/>
    <w:rsid w:val="00AB363A"/>
    <w:rsid w:val="00AB3659"/>
    <w:rsid w:val="00AB3690"/>
    <w:rsid w:val="00AB36A2"/>
    <w:rsid w:val="00AB36B9"/>
    <w:rsid w:val="00AB3717"/>
    <w:rsid w:val="00AB371A"/>
    <w:rsid w:val="00AB3750"/>
    <w:rsid w:val="00AB3777"/>
    <w:rsid w:val="00AB37BB"/>
    <w:rsid w:val="00AB37F6"/>
    <w:rsid w:val="00AB386F"/>
    <w:rsid w:val="00AB38AA"/>
    <w:rsid w:val="00AB38AC"/>
    <w:rsid w:val="00AB38B2"/>
    <w:rsid w:val="00AB3952"/>
    <w:rsid w:val="00AB398F"/>
    <w:rsid w:val="00AB3A2D"/>
    <w:rsid w:val="00AB3AAA"/>
    <w:rsid w:val="00AB3AD9"/>
    <w:rsid w:val="00AB3BA6"/>
    <w:rsid w:val="00AB3BDE"/>
    <w:rsid w:val="00AB3C45"/>
    <w:rsid w:val="00AB3C8C"/>
    <w:rsid w:val="00AB3C96"/>
    <w:rsid w:val="00AB3D7C"/>
    <w:rsid w:val="00AB3DE6"/>
    <w:rsid w:val="00AB3DE8"/>
    <w:rsid w:val="00AB3E1B"/>
    <w:rsid w:val="00AB3EC3"/>
    <w:rsid w:val="00AB3F06"/>
    <w:rsid w:val="00AB3F0B"/>
    <w:rsid w:val="00AB3F48"/>
    <w:rsid w:val="00AB3F68"/>
    <w:rsid w:val="00AB3FDE"/>
    <w:rsid w:val="00AB4015"/>
    <w:rsid w:val="00AB403A"/>
    <w:rsid w:val="00AB4055"/>
    <w:rsid w:val="00AB4104"/>
    <w:rsid w:val="00AB413E"/>
    <w:rsid w:val="00AB4153"/>
    <w:rsid w:val="00AB4208"/>
    <w:rsid w:val="00AB4227"/>
    <w:rsid w:val="00AB428B"/>
    <w:rsid w:val="00AB42D0"/>
    <w:rsid w:val="00AB42E2"/>
    <w:rsid w:val="00AB4499"/>
    <w:rsid w:val="00AB4509"/>
    <w:rsid w:val="00AB455B"/>
    <w:rsid w:val="00AB4584"/>
    <w:rsid w:val="00AB45C7"/>
    <w:rsid w:val="00AB465A"/>
    <w:rsid w:val="00AB46C2"/>
    <w:rsid w:val="00AB4726"/>
    <w:rsid w:val="00AB472E"/>
    <w:rsid w:val="00AB483B"/>
    <w:rsid w:val="00AB48BD"/>
    <w:rsid w:val="00AB48C2"/>
    <w:rsid w:val="00AB490C"/>
    <w:rsid w:val="00AB4910"/>
    <w:rsid w:val="00AB4A14"/>
    <w:rsid w:val="00AB4A24"/>
    <w:rsid w:val="00AB4A92"/>
    <w:rsid w:val="00AB4ACB"/>
    <w:rsid w:val="00AB4AF6"/>
    <w:rsid w:val="00AB4C22"/>
    <w:rsid w:val="00AB4C9F"/>
    <w:rsid w:val="00AB4CDA"/>
    <w:rsid w:val="00AB4D4D"/>
    <w:rsid w:val="00AB4D7C"/>
    <w:rsid w:val="00AB4DA8"/>
    <w:rsid w:val="00AB4DE9"/>
    <w:rsid w:val="00AB4FDD"/>
    <w:rsid w:val="00AB4FF2"/>
    <w:rsid w:val="00AB50CB"/>
    <w:rsid w:val="00AB514B"/>
    <w:rsid w:val="00AB51C9"/>
    <w:rsid w:val="00AB52D1"/>
    <w:rsid w:val="00AB531A"/>
    <w:rsid w:val="00AB531C"/>
    <w:rsid w:val="00AB534B"/>
    <w:rsid w:val="00AB53AC"/>
    <w:rsid w:val="00AB53E2"/>
    <w:rsid w:val="00AB5421"/>
    <w:rsid w:val="00AB5483"/>
    <w:rsid w:val="00AB54E3"/>
    <w:rsid w:val="00AB5513"/>
    <w:rsid w:val="00AB5699"/>
    <w:rsid w:val="00AB5731"/>
    <w:rsid w:val="00AB5817"/>
    <w:rsid w:val="00AB583E"/>
    <w:rsid w:val="00AB5870"/>
    <w:rsid w:val="00AB5896"/>
    <w:rsid w:val="00AB58B7"/>
    <w:rsid w:val="00AB58E2"/>
    <w:rsid w:val="00AB5998"/>
    <w:rsid w:val="00AB5A30"/>
    <w:rsid w:val="00AB5A37"/>
    <w:rsid w:val="00AB5AC2"/>
    <w:rsid w:val="00AB5B2C"/>
    <w:rsid w:val="00AB5B42"/>
    <w:rsid w:val="00AB5B5F"/>
    <w:rsid w:val="00AB5B8C"/>
    <w:rsid w:val="00AB5BD4"/>
    <w:rsid w:val="00AB5C3C"/>
    <w:rsid w:val="00AB5C8B"/>
    <w:rsid w:val="00AB5CB8"/>
    <w:rsid w:val="00AB5CE5"/>
    <w:rsid w:val="00AB5D4A"/>
    <w:rsid w:val="00AB5D59"/>
    <w:rsid w:val="00AB5D7F"/>
    <w:rsid w:val="00AB5DF8"/>
    <w:rsid w:val="00AB5E36"/>
    <w:rsid w:val="00AB5E8A"/>
    <w:rsid w:val="00AB5EAC"/>
    <w:rsid w:val="00AB5EC4"/>
    <w:rsid w:val="00AB5EEB"/>
    <w:rsid w:val="00AB5F62"/>
    <w:rsid w:val="00AB5FC2"/>
    <w:rsid w:val="00AB5FCD"/>
    <w:rsid w:val="00AB5FD6"/>
    <w:rsid w:val="00AB5FF1"/>
    <w:rsid w:val="00AB60C7"/>
    <w:rsid w:val="00AB60DF"/>
    <w:rsid w:val="00AB60FD"/>
    <w:rsid w:val="00AB6125"/>
    <w:rsid w:val="00AB6150"/>
    <w:rsid w:val="00AB6159"/>
    <w:rsid w:val="00AB6235"/>
    <w:rsid w:val="00AB6297"/>
    <w:rsid w:val="00AB62E2"/>
    <w:rsid w:val="00AB6324"/>
    <w:rsid w:val="00AB638D"/>
    <w:rsid w:val="00AB6401"/>
    <w:rsid w:val="00AB6412"/>
    <w:rsid w:val="00AB64B0"/>
    <w:rsid w:val="00AB6592"/>
    <w:rsid w:val="00AB65B8"/>
    <w:rsid w:val="00AB65C6"/>
    <w:rsid w:val="00AB65E6"/>
    <w:rsid w:val="00AB65FB"/>
    <w:rsid w:val="00AB6616"/>
    <w:rsid w:val="00AB663E"/>
    <w:rsid w:val="00AB66D3"/>
    <w:rsid w:val="00AB683A"/>
    <w:rsid w:val="00AB687C"/>
    <w:rsid w:val="00AB6889"/>
    <w:rsid w:val="00AB68CF"/>
    <w:rsid w:val="00AB6906"/>
    <w:rsid w:val="00AB6946"/>
    <w:rsid w:val="00AB6983"/>
    <w:rsid w:val="00AB6990"/>
    <w:rsid w:val="00AB69AA"/>
    <w:rsid w:val="00AB69F0"/>
    <w:rsid w:val="00AB6A38"/>
    <w:rsid w:val="00AB6A7B"/>
    <w:rsid w:val="00AB6A92"/>
    <w:rsid w:val="00AB6AAD"/>
    <w:rsid w:val="00AB6AAE"/>
    <w:rsid w:val="00AB6AB4"/>
    <w:rsid w:val="00AB6ACC"/>
    <w:rsid w:val="00AB6B69"/>
    <w:rsid w:val="00AB6B82"/>
    <w:rsid w:val="00AB6B9E"/>
    <w:rsid w:val="00AB6BAE"/>
    <w:rsid w:val="00AB6BD8"/>
    <w:rsid w:val="00AB6C4F"/>
    <w:rsid w:val="00AB6C8F"/>
    <w:rsid w:val="00AB6CB4"/>
    <w:rsid w:val="00AB6CC9"/>
    <w:rsid w:val="00AB6CE6"/>
    <w:rsid w:val="00AB6D11"/>
    <w:rsid w:val="00AB6D26"/>
    <w:rsid w:val="00AB6D6B"/>
    <w:rsid w:val="00AB6DD7"/>
    <w:rsid w:val="00AB6E5C"/>
    <w:rsid w:val="00AB6E70"/>
    <w:rsid w:val="00AB6EF0"/>
    <w:rsid w:val="00AB6F1B"/>
    <w:rsid w:val="00AB6F62"/>
    <w:rsid w:val="00AB6FDE"/>
    <w:rsid w:val="00AB6FED"/>
    <w:rsid w:val="00AB6FF3"/>
    <w:rsid w:val="00AB701B"/>
    <w:rsid w:val="00AB714A"/>
    <w:rsid w:val="00AB7155"/>
    <w:rsid w:val="00AB716F"/>
    <w:rsid w:val="00AB717B"/>
    <w:rsid w:val="00AB7191"/>
    <w:rsid w:val="00AB72EF"/>
    <w:rsid w:val="00AB73E5"/>
    <w:rsid w:val="00AB73EF"/>
    <w:rsid w:val="00AB746D"/>
    <w:rsid w:val="00AB7471"/>
    <w:rsid w:val="00AB747D"/>
    <w:rsid w:val="00AB74C0"/>
    <w:rsid w:val="00AB753D"/>
    <w:rsid w:val="00AB7556"/>
    <w:rsid w:val="00AB75A5"/>
    <w:rsid w:val="00AB7691"/>
    <w:rsid w:val="00AB77AB"/>
    <w:rsid w:val="00AB78B6"/>
    <w:rsid w:val="00AB78B7"/>
    <w:rsid w:val="00AB78C6"/>
    <w:rsid w:val="00AB78E8"/>
    <w:rsid w:val="00AB7941"/>
    <w:rsid w:val="00AB795B"/>
    <w:rsid w:val="00AB7962"/>
    <w:rsid w:val="00AB7979"/>
    <w:rsid w:val="00AB79C1"/>
    <w:rsid w:val="00AB7A36"/>
    <w:rsid w:val="00AB7A37"/>
    <w:rsid w:val="00AB7A3E"/>
    <w:rsid w:val="00AB7A66"/>
    <w:rsid w:val="00AB7AB7"/>
    <w:rsid w:val="00AB7B2C"/>
    <w:rsid w:val="00AB7BC6"/>
    <w:rsid w:val="00AB7BD2"/>
    <w:rsid w:val="00AB7C3F"/>
    <w:rsid w:val="00AB7C45"/>
    <w:rsid w:val="00AB7C6D"/>
    <w:rsid w:val="00AB7C70"/>
    <w:rsid w:val="00AB7C73"/>
    <w:rsid w:val="00AB7CFC"/>
    <w:rsid w:val="00AB7D34"/>
    <w:rsid w:val="00AB7DAE"/>
    <w:rsid w:val="00AB7DDD"/>
    <w:rsid w:val="00AB7EF6"/>
    <w:rsid w:val="00AB7EFB"/>
    <w:rsid w:val="00AB7FA4"/>
    <w:rsid w:val="00AC0034"/>
    <w:rsid w:val="00AC0044"/>
    <w:rsid w:val="00AC0107"/>
    <w:rsid w:val="00AC0245"/>
    <w:rsid w:val="00AC02E5"/>
    <w:rsid w:val="00AC030D"/>
    <w:rsid w:val="00AC032E"/>
    <w:rsid w:val="00AC03AB"/>
    <w:rsid w:val="00AC03DD"/>
    <w:rsid w:val="00AC045B"/>
    <w:rsid w:val="00AC04DE"/>
    <w:rsid w:val="00AC05CA"/>
    <w:rsid w:val="00AC05DC"/>
    <w:rsid w:val="00AC05FD"/>
    <w:rsid w:val="00AC0606"/>
    <w:rsid w:val="00AC0649"/>
    <w:rsid w:val="00AC06BD"/>
    <w:rsid w:val="00AC06F5"/>
    <w:rsid w:val="00AC07CB"/>
    <w:rsid w:val="00AC07EA"/>
    <w:rsid w:val="00AC087E"/>
    <w:rsid w:val="00AC08FC"/>
    <w:rsid w:val="00AC093F"/>
    <w:rsid w:val="00AC0942"/>
    <w:rsid w:val="00AC09B7"/>
    <w:rsid w:val="00AC09E0"/>
    <w:rsid w:val="00AC0AF6"/>
    <w:rsid w:val="00AC0B02"/>
    <w:rsid w:val="00AC0B4F"/>
    <w:rsid w:val="00AC0B6C"/>
    <w:rsid w:val="00AC0BA2"/>
    <w:rsid w:val="00AC0BCF"/>
    <w:rsid w:val="00AC0C83"/>
    <w:rsid w:val="00AC0CAF"/>
    <w:rsid w:val="00AC0D62"/>
    <w:rsid w:val="00AC0D6F"/>
    <w:rsid w:val="00AC0D9D"/>
    <w:rsid w:val="00AC0E43"/>
    <w:rsid w:val="00AC0E5E"/>
    <w:rsid w:val="00AC0E6C"/>
    <w:rsid w:val="00AC0E86"/>
    <w:rsid w:val="00AC0E8E"/>
    <w:rsid w:val="00AC0F01"/>
    <w:rsid w:val="00AC0F2B"/>
    <w:rsid w:val="00AC0F3C"/>
    <w:rsid w:val="00AC10BC"/>
    <w:rsid w:val="00AC10ED"/>
    <w:rsid w:val="00AC10F1"/>
    <w:rsid w:val="00AC10F5"/>
    <w:rsid w:val="00AC1150"/>
    <w:rsid w:val="00AC1155"/>
    <w:rsid w:val="00AC115E"/>
    <w:rsid w:val="00AC11A6"/>
    <w:rsid w:val="00AC11EE"/>
    <w:rsid w:val="00AC129D"/>
    <w:rsid w:val="00AC1322"/>
    <w:rsid w:val="00AC1333"/>
    <w:rsid w:val="00AC1351"/>
    <w:rsid w:val="00AC1402"/>
    <w:rsid w:val="00AC140D"/>
    <w:rsid w:val="00AC14C3"/>
    <w:rsid w:val="00AC14E0"/>
    <w:rsid w:val="00AC1533"/>
    <w:rsid w:val="00AC1677"/>
    <w:rsid w:val="00AC167E"/>
    <w:rsid w:val="00AC1712"/>
    <w:rsid w:val="00AC1771"/>
    <w:rsid w:val="00AC1848"/>
    <w:rsid w:val="00AC19C6"/>
    <w:rsid w:val="00AC19E7"/>
    <w:rsid w:val="00AC1A73"/>
    <w:rsid w:val="00AC1A98"/>
    <w:rsid w:val="00AC1B3A"/>
    <w:rsid w:val="00AC1B4C"/>
    <w:rsid w:val="00AC1B50"/>
    <w:rsid w:val="00AC1C92"/>
    <w:rsid w:val="00AC1CF0"/>
    <w:rsid w:val="00AC1D20"/>
    <w:rsid w:val="00AC1D47"/>
    <w:rsid w:val="00AC1D4B"/>
    <w:rsid w:val="00AC1D7F"/>
    <w:rsid w:val="00AC1D99"/>
    <w:rsid w:val="00AC1DDB"/>
    <w:rsid w:val="00AC1E19"/>
    <w:rsid w:val="00AC1E3E"/>
    <w:rsid w:val="00AC1EED"/>
    <w:rsid w:val="00AC1F10"/>
    <w:rsid w:val="00AC1F28"/>
    <w:rsid w:val="00AC1F75"/>
    <w:rsid w:val="00AC200A"/>
    <w:rsid w:val="00AC201C"/>
    <w:rsid w:val="00AC2026"/>
    <w:rsid w:val="00AC209B"/>
    <w:rsid w:val="00AC20AC"/>
    <w:rsid w:val="00AC2179"/>
    <w:rsid w:val="00AC217B"/>
    <w:rsid w:val="00AC2193"/>
    <w:rsid w:val="00AC2219"/>
    <w:rsid w:val="00AC2226"/>
    <w:rsid w:val="00AC222A"/>
    <w:rsid w:val="00AC2253"/>
    <w:rsid w:val="00AC229D"/>
    <w:rsid w:val="00AC22C9"/>
    <w:rsid w:val="00AC24B3"/>
    <w:rsid w:val="00AC250A"/>
    <w:rsid w:val="00AC2532"/>
    <w:rsid w:val="00AC2544"/>
    <w:rsid w:val="00AC2577"/>
    <w:rsid w:val="00AC26FD"/>
    <w:rsid w:val="00AC270E"/>
    <w:rsid w:val="00AC271F"/>
    <w:rsid w:val="00AC27F2"/>
    <w:rsid w:val="00AC287C"/>
    <w:rsid w:val="00AC288F"/>
    <w:rsid w:val="00AC2917"/>
    <w:rsid w:val="00AC29FD"/>
    <w:rsid w:val="00AC2A75"/>
    <w:rsid w:val="00AC2AA7"/>
    <w:rsid w:val="00AC2AB6"/>
    <w:rsid w:val="00AC2B23"/>
    <w:rsid w:val="00AC2B62"/>
    <w:rsid w:val="00AC2BB7"/>
    <w:rsid w:val="00AC2BD8"/>
    <w:rsid w:val="00AC2BF3"/>
    <w:rsid w:val="00AC2C2C"/>
    <w:rsid w:val="00AC2D90"/>
    <w:rsid w:val="00AC2DB5"/>
    <w:rsid w:val="00AC2DBB"/>
    <w:rsid w:val="00AC2E0E"/>
    <w:rsid w:val="00AC2EAC"/>
    <w:rsid w:val="00AC2EFF"/>
    <w:rsid w:val="00AC309B"/>
    <w:rsid w:val="00AC30A6"/>
    <w:rsid w:val="00AC30C9"/>
    <w:rsid w:val="00AC30EB"/>
    <w:rsid w:val="00AC30F9"/>
    <w:rsid w:val="00AC315F"/>
    <w:rsid w:val="00AC317A"/>
    <w:rsid w:val="00AC31AD"/>
    <w:rsid w:val="00AC3216"/>
    <w:rsid w:val="00AC32B4"/>
    <w:rsid w:val="00AC32ED"/>
    <w:rsid w:val="00AC332D"/>
    <w:rsid w:val="00AC337D"/>
    <w:rsid w:val="00AC33B2"/>
    <w:rsid w:val="00AC33B7"/>
    <w:rsid w:val="00AC3404"/>
    <w:rsid w:val="00AC3467"/>
    <w:rsid w:val="00AC34A0"/>
    <w:rsid w:val="00AC34D2"/>
    <w:rsid w:val="00AC3535"/>
    <w:rsid w:val="00AC3549"/>
    <w:rsid w:val="00AC35E7"/>
    <w:rsid w:val="00AC35FE"/>
    <w:rsid w:val="00AC368E"/>
    <w:rsid w:val="00AC37C3"/>
    <w:rsid w:val="00AC387F"/>
    <w:rsid w:val="00AC3899"/>
    <w:rsid w:val="00AC3943"/>
    <w:rsid w:val="00AC39E5"/>
    <w:rsid w:val="00AC3A1A"/>
    <w:rsid w:val="00AC3A1C"/>
    <w:rsid w:val="00AC3A60"/>
    <w:rsid w:val="00AC3A99"/>
    <w:rsid w:val="00AC3AF3"/>
    <w:rsid w:val="00AC3B36"/>
    <w:rsid w:val="00AC3B40"/>
    <w:rsid w:val="00AC3C64"/>
    <w:rsid w:val="00AC3CA2"/>
    <w:rsid w:val="00AC3D56"/>
    <w:rsid w:val="00AC3D7E"/>
    <w:rsid w:val="00AC3DA8"/>
    <w:rsid w:val="00AC3DCB"/>
    <w:rsid w:val="00AC3DD5"/>
    <w:rsid w:val="00AC3DD9"/>
    <w:rsid w:val="00AC3DE6"/>
    <w:rsid w:val="00AC3E33"/>
    <w:rsid w:val="00AC3E7D"/>
    <w:rsid w:val="00AC3EAC"/>
    <w:rsid w:val="00AC3EE0"/>
    <w:rsid w:val="00AC3F09"/>
    <w:rsid w:val="00AC407B"/>
    <w:rsid w:val="00AC4097"/>
    <w:rsid w:val="00AC40B4"/>
    <w:rsid w:val="00AC4115"/>
    <w:rsid w:val="00AC4120"/>
    <w:rsid w:val="00AC4126"/>
    <w:rsid w:val="00AC415C"/>
    <w:rsid w:val="00AC4171"/>
    <w:rsid w:val="00AC4175"/>
    <w:rsid w:val="00AC4190"/>
    <w:rsid w:val="00AC41B4"/>
    <w:rsid w:val="00AC4248"/>
    <w:rsid w:val="00AC428A"/>
    <w:rsid w:val="00AC42E1"/>
    <w:rsid w:val="00AC4312"/>
    <w:rsid w:val="00AC4316"/>
    <w:rsid w:val="00AC4373"/>
    <w:rsid w:val="00AC4377"/>
    <w:rsid w:val="00AC43A0"/>
    <w:rsid w:val="00AC44A0"/>
    <w:rsid w:val="00AC44B3"/>
    <w:rsid w:val="00AC453A"/>
    <w:rsid w:val="00AC4594"/>
    <w:rsid w:val="00AC45C4"/>
    <w:rsid w:val="00AC45D2"/>
    <w:rsid w:val="00AC464A"/>
    <w:rsid w:val="00AC4674"/>
    <w:rsid w:val="00AC46DB"/>
    <w:rsid w:val="00AC46F3"/>
    <w:rsid w:val="00AC46F5"/>
    <w:rsid w:val="00AC4736"/>
    <w:rsid w:val="00AC4797"/>
    <w:rsid w:val="00AC479C"/>
    <w:rsid w:val="00AC47CF"/>
    <w:rsid w:val="00AC47E0"/>
    <w:rsid w:val="00AC4817"/>
    <w:rsid w:val="00AC4825"/>
    <w:rsid w:val="00AC4919"/>
    <w:rsid w:val="00AC49C0"/>
    <w:rsid w:val="00AC4A52"/>
    <w:rsid w:val="00AC4AAC"/>
    <w:rsid w:val="00AC4AF5"/>
    <w:rsid w:val="00AC4B6D"/>
    <w:rsid w:val="00AC4B77"/>
    <w:rsid w:val="00AC4C00"/>
    <w:rsid w:val="00AC4DB0"/>
    <w:rsid w:val="00AC4DB1"/>
    <w:rsid w:val="00AC4E0D"/>
    <w:rsid w:val="00AC4E4B"/>
    <w:rsid w:val="00AC4E53"/>
    <w:rsid w:val="00AC4E5D"/>
    <w:rsid w:val="00AC4E7E"/>
    <w:rsid w:val="00AC4E85"/>
    <w:rsid w:val="00AC4ED5"/>
    <w:rsid w:val="00AC50EC"/>
    <w:rsid w:val="00AC5165"/>
    <w:rsid w:val="00AC51C7"/>
    <w:rsid w:val="00AC51F5"/>
    <w:rsid w:val="00AC527E"/>
    <w:rsid w:val="00AC52A9"/>
    <w:rsid w:val="00AC5307"/>
    <w:rsid w:val="00AC533B"/>
    <w:rsid w:val="00AC5444"/>
    <w:rsid w:val="00AC550A"/>
    <w:rsid w:val="00AC5516"/>
    <w:rsid w:val="00AC556A"/>
    <w:rsid w:val="00AC5570"/>
    <w:rsid w:val="00AC56A5"/>
    <w:rsid w:val="00AC5707"/>
    <w:rsid w:val="00AC571D"/>
    <w:rsid w:val="00AC5727"/>
    <w:rsid w:val="00AC5767"/>
    <w:rsid w:val="00AC57BF"/>
    <w:rsid w:val="00AC57C7"/>
    <w:rsid w:val="00AC57E5"/>
    <w:rsid w:val="00AC58C4"/>
    <w:rsid w:val="00AC58E2"/>
    <w:rsid w:val="00AC592F"/>
    <w:rsid w:val="00AC5A2F"/>
    <w:rsid w:val="00AC5A6F"/>
    <w:rsid w:val="00AC5A75"/>
    <w:rsid w:val="00AC5A8A"/>
    <w:rsid w:val="00AC5A92"/>
    <w:rsid w:val="00AC5AAC"/>
    <w:rsid w:val="00AC5AB5"/>
    <w:rsid w:val="00AC5ADB"/>
    <w:rsid w:val="00AC5B83"/>
    <w:rsid w:val="00AC5BDB"/>
    <w:rsid w:val="00AC5CB9"/>
    <w:rsid w:val="00AC5E11"/>
    <w:rsid w:val="00AC5EE8"/>
    <w:rsid w:val="00AC5EF2"/>
    <w:rsid w:val="00AC5FBD"/>
    <w:rsid w:val="00AC5FE3"/>
    <w:rsid w:val="00AC6068"/>
    <w:rsid w:val="00AC606C"/>
    <w:rsid w:val="00AC612B"/>
    <w:rsid w:val="00AC6156"/>
    <w:rsid w:val="00AC61FB"/>
    <w:rsid w:val="00AC623B"/>
    <w:rsid w:val="00AC6255"/>
    <w:rsid w:val="00AC625C"/>
    <w:rsid w:val="00AC62CE"/>
    <w:rsid w:val="00AC635D"/>
    <w:rsid w:val="00AC638A"/>
    <w:rsid w:val="00AC63A3"/>
    <w:rsid w:val="00AC63F3"/>
    <w:rsid w:val="00AC640A"/>
    <w:rsid w:val="00AC640B"/>
    <w:rsid w:val="00AC6448"/>
    <w:rsid w:val="00AC6520"/>
    <w:rsid w:val="00AC6538"/>
    <w:rsid w:val="00AC658E"/>
    <w:rsid w:val="00AC660E"/>
    <w:rsid w:val="00AC661C"/>
    <w:rsid w:val="00AC6683"/>
    <w:rsid w:val="00AC66D6"/>
    <w:rsid w:val="00AC671E"/>
    <w:rsid w:val="00AC6754"/>
    <w:rsid w:val="00AC675F"/>
    <w:rsid w:val="00AC677A"/>
    <w:rsid w:val="00AC6801"/>
    <w:rsid w:val="00AC6829"/>
    <w:rsid w:val="00AC6872"/>
    <w:rsid w:val="00AC6874"/>
    <w:rsid w:val="00AC687B"/>
    <w:rsid w:val="00AC6885"/>
    <w:rsid w:val="00AC68CA"/>
    <w:rsid w:val="00AC6923"/>
    <w:rsid w:val="00AC6977"/>
    <w:rsid w:val="00AC6980"/>
    <w:rsid w:val="00AC699F"/>
    <w:rsid w:val="00AC69BC"/>
    <w:rsid w:val="00AC69C1"/>
    <w:rsid w:val="00AC6A64"/>
    <w:rsid w:val="00AC6A8B"/>
    <w:rsid w:val="00AC6AC3"/>
    <w:rsid w:val="00AC6B24"/>
    <w:rsid w:val="00AC6B2D"/>
    <w:rsid w:val="00AC6B37"/>
    <w:rsid w:val="00AC6B40"/>
    <w:rsid w:val="00AC6B46"/>
    <w:rsid w:val="00AC6BB5"/>
    <w:rsid w:val="00AC6BD0"/>
    <w:rsid w:val="00AC6C04"/>
    <w:rsid w:val="00AC6DAA"/>
    <w:rsid w:val="00AC6F1B"/>
    <w:rsid w:val="00AC7098"/>
    <w:rsid w:val="00AC70E1"/>
    <w:rsid w:val="00AC70E4"/>
    <w:rsid w:val="00AC7119"/>
    <w:rsid w:val="00AC7124"/>
    <w:rsid w:val="00AC7160"/>
    <w:rsid w:val="00AC71E4"/>
    <w:rsid w:val="00AC7208"/>
    <w:rsid w:val="00AC734D"/>
    <w:rsid w:val="00AC73AD"/>
    <w:rsid w:val="00AC73C8"/>
    <w:rsid w:val="00AC73D7"/>
    <w:rsid w:val="00AC7413"/>
    <w:rsid w:val="00AC7416"/>
    <w:rsid w:val="00AC7479"/>
    <w:rsid w:val="00AC7504"/>
    <w:rsid w:val="00AC7644"/>
    <w:rsid w:val="00AC76A3"/>
    <w:rsid w:val="00AC776C"/>
    <w:rsid w:val="00AC77A8"/>
    <w:rsid w:val="00AC77D2"/>
    <w:rsid w:val="00AC77DE"/>
    <w:rsid w:val="00AC784F"/>
    <w:rsid w:val="00AC785C"/>
    <w:rsid w:val="00AC78DD"/>
    <w:rsid w:val="00AC7938"/>
    <w:rsid w:val="00AC7965"/>
    <w:rsid w:val="00AC799B"/>
    <w:rsid w:val="00AC79CF"/>
    <w:rsid w:val="00AC7A14"/>
    <w:rsid w:val="00AC7A61"/>
    <w:rsid w:val="00AC7B2C"/>
    <w:rsid w:val="00AC7BA8"/>
    <w:rsid w:val="00AC7BE0"/>
    <w:rsid w:val="00AC7D03"/>
    <w:rsid w:val="00AC7D98"/>
    <w:rsid w:val="00AC7E08"/>
    <w:rsid w:val="00AC7E0A"/>
    <w:rsid w:val="00AC7E64"/>
    <w:rsid w:val="00AC7E6A"/>
    <w:rsid w:val="00AC7E84"/>
    <w:rsid w:val="00AC7EC6"/>
    <w:rsid w:val="00AC7ECD"/>
    <w:rsid w:val="00AC7FC1"/>
    <w:rsid w:val="00AC7FE7"/>
    <w:rsid w:val="00AD0073"/>
    <w:rsid w:val="00AD00FD"/>
    <w:rsid w:val="00AD01D8"/>
    <w:rsid w:val="00AD0297"/>
    <w:rsid w:val="00AD02C3"/>
    <w:rsid w:val="00AD031B"/>
    <w:rsid w:val="00AD038D"/>
    <w:rsid w:val="00AD04DD"/>
    <w:rsid w:val="00AD05DC"/>
    <w:rsid w:val="00AD05EC"/>
    <w:rsid w:val="00AD0625"/>
    <w:rsid w:val="00AD06CC"/>
    <w:rsid w:val="00AD0795"/>
    <w:rsid w:val="00AD07CC"/>
    <w:rsid w:val="00AD0802"/>
    <w:rsid w:val="00AD088D"/>
    <w:rsid w:val="00AD08B1"/>
    <w:rsid w:val="00AD08F8"/>
    <w:rsid w:val="00AD090E"/>
    <w:rsid w:val="00AD09A1"/>
    <w:rsid w:val="00AD0AFA"/>
    <w:rsid w:val="00AD0B4C"/>
    <w:rsid w:val="00AD0BBB"/>
    <w:rsid w:val="00AD0BDE"/>
    <w:rsid w:val="00AD0BFE"/>
    <w:rsid w:val="00AD0CB9"/>
    <w:rsid w:val="00AD0CEB"/>
    <w:rsid w:val="00AD0D40"/>
    <w:rsid w:val="00AD0D68"/>
    <w:rsid w:val="00AD0D9E"/>
    <w:rsid w:val="00AD0E2E"/>
    <w:rsid w:val="00AD0EEF"/>
    <w:rsid w:val="00AD0F4F"/>
    <w:rsid w:val="00AD0F57"/>
    <w:rsid w:val="00AD0FA9"/>
    <w:rsid w:val="00AD0FB7"/>
    <w:rsid w:val="00AD0FD0"/>
    <w:rsid w:val="00AD1016"/>
    <w:rsid w:val="00AD1028"/>
    <w:rsid w:val="00AD1094"/>
    <w:rsid w:val="00AD116B"/>
    <w:rsid w:val="00AD11A9"/>
    <w:rsid w:val="00AD11D0"/>
    <w:rsid w:val="00AD1255"/>
    <w:rsid w:val="00AD12BB"/>
    <w:rsid w:val="00AD130A"/>
    <w:rsid w:val="00AD1370"/>
    <w:rsid w:val="00AD13DF"/>
    <w:rsid w:val="00AD145B"/>
    <w:rsid w:val="00AD147A"/>
    <w:rsid w:val="00AD14AB"/>
    <w:rsid w:val="00AD1516"/>
    <w:rsid w:val="00AD1519"/>
    <w:rsid w:val="00AD154A"/>
    <w:rsid w:val="00AD1614"/>
    <w:rsid w:val="00AD1646"/>
    <w:rsid w:val="00AD16C0"/>
    <w:rsid w:val="00AD16E2"/>
    <w:rsid w:val="00AD1754"/>
    <w:rsid w:val="00AD1796"/>
    <w:rsid w:val="00AD17D5"/>
    <w:rsid w:val="00AD180A"/>
    <w:rsid w:val="00AD181F"/>
    <w:rsid w:val="00AD188D"/>
    <w:rsid w:val="00AD18E3"/>
    <w:rsid w:val="00AD1986"/>
    <w:rsid w:val="00AD19CA"/>
    <w:rsid w:val="00AD1A2E"/>
    <w:rsid w:val="00AD1A68"/>
    <w:rsid w:val="00AD1A84"/>
    <w:rsid w:val="00AD1BCF"/>
    <w:rsid w:val="00AD1BDE"/>
    <w:rsid w:val="00AD1CB0"/>
    <w:rsid w:val="00AD1CE4"/>
    <w:rsid w:val="00AD1CEF"/>
    <w:rsid w:val="00AD2007"/>
    <w:rsid w:val="00AD204C"/>
    <w:rsid w:val="00AD20B3"/>
    <w:rsid w:val="00AD211C"/>
    <w:rsid w:val="00AD21A9"/>
    <w:rsid w:val="00AD21BD"/>
    <w:rsid w:val="00AD220F"/>
    <w:rsid w:val="00AD2230"/>
    <w:rsid w:val="00AD2258"/>
    <w:rsid w:val="00AD2313"/>
    <w:rsid w:val="00AD232C"/>
    <w:rsid w:val="00AD2337"/>
    <w:rsid w:val="00AD23BD"/>
    <w:rsid w:val="00AD2402"/>
    <w:rsid w:val="00AD2450"/>
    <w:rsid w:val="00AD246D"/>
    <w:rsid w:val="00AD24B1"/>
    <w:rsid w:val="00AD2630"/>
    <w:rsid w:val="00AD267C"/>
    <w:rsid w:val="00AD280F"/>
    <w:rsid w:val="00AD284B"/>
    <w:rsid w:val="00AD28D0"/>
    <w:rsid w:val="00AD292E"/>
    <w:rsid w:val="00AD29BE"/>
    <w:rsid w:val="00AD29F7"/>
    <w:rsid w:val="00AD2A4B"/>
    <w:rsid w:val="00AD2B2C"/>
    <w:rsid w:val="00AD2B6B"/>
    <w:rsid w:val="00AD2B8E"/>
    <w:rsid w:val="00AD2C1A"/>
    <w:rsid w:val="00AD2C21"/>
    <w:rsid w:val="00AD2C50"/>
    <w:rsid w:val="00AD2C81"/>
    <w:rsid w:val="00AD2D26"/>
    <w:rsid w:val="00AD2D3A"/>
    <w:rsid w:val="00AD2DAC"/>
    <w:rsid w:val="00AD2DBA"/>
    <w:rsid w:val="00AD2E70"/>
    <w:rsid w:val="00AD2E72"/>
    <w:rsid w:val="00AD2E74"/>
    <w:rsid w:val="00AD2ED0"/>
    <w:rsid w:val="00AD2F97"/>
    <w:rsid w:val="00AD2FED"/>
    <w:rsid w:val="00AD2FF7"/>
    <w:rsid w:val="00AD3006"/>
    <w:rsid w:val="00AD30D1"/>
    <w:rsid w:val="00AD30D8"/>
    <w:rsid w:val="00AD30FC"/>
    <w:rsid w:val="00AD3113"/>
    <w:rsid w:val="00AD3172"/>
    <w:rsid w:val="00AD3226"/>
    <w:rsid w:val="00AD3275"/>
    <w:rsid w:val="00AD32D3"/>
    <w:rsid w:val="00AD32E5"/>
    <w:rsid w:val="00AD32F6"/>
    <w:rsid w:val="00AD3331"/>
    <w:rsid w:val="00AD333C"/>
    <w:rsid w:val="00AD336B"/>
    <w:rsid w:val="00AD3385"/>
    <w:rsid w:val="00AD33B6"/>
    <w:rsid w:val="00AD33F1"/>
    <w:rsid w:val="00AD33FB"/>
    <w:rsid w:val="00AD3404"/>
    <w:rsid w:val="00AD3464"/>
    <w:rsid w:val="00AD3489"/>
    <w:rsid w:val="00AD3501"/>
    <w:rsid w:val="00AD35A7"/>
    <w:rsid w:val="00AD36A4"/>
    <w:rsid w:val="00AD36AC"/>
    <w:rsid w:val="00AD370D"/>
    <w:rsid w:val="00AD388B"/>
    <w:rsid w:val="00AD3950"/>
    <w:rsid w:val="00AD3A66"/>
    <w:rsid w:val="00AD3B88"/>
    <w:rsid w:val="00AD3B94"/>
    <w:rsid w:val="00AD3B9E"/>
    <w:rsid w:val="00AD3BD3"/>
    <w:rsid w:val="00AD3C00"/>
    <w:rsid w:val="00AD3C13"/>
    <w:rsid w:val="00AD3D55"/>
    <w:rsid w:val="00AD3D59"/>
    <w:rsid w:val="00AD3D90"/>
    <w:rsid w:val="00AD3D91"/>
    <w:rsid w:val="00AD3E49"/>
    <w:rsid w:val="00AD3E5F"/>
    <w:rsid w:val="00AD3E61"/>
    <w:rsid w:val="00AD3E69"/>
    <w:rsid w:val="00AD3E91"/>
    <w:rsid w:val="00AD3F6C"/>
    <w:rsid w:val="00AD3FAD"/>
    <w:rsid w:val="00AD3FF2"/>
    <w:rsid w:val="00AD4003"/>
    <w:rsid w:val="00AD400E"/>
    <w:rsid w:val="00AD4023"/>
    <w:rsid w:val="00AD4080"/>
    <w:rsid w:val="00AD4081"/>
    <w:rsid w:val="00AD40C3"/>
    <w:rsid w:val="00AD40E1"/>
    <w:rsid w:val="00AD40FA"/>
    <w:rsid w:val="00AD415C"/>
    <w:rsid w:val="00AD415D"/>
    <w:rsid w:val="00AD4182"/>
    <w:rsid w:val="00AD41D3"/>
    <w:rsid w:val="00AD41D4"/>
    <w:rsid w:val="00AD4298"/>
    <w:rsid w:val="00AD42AD"/>
    <w:rsid w:val="00AD42C0"/>
    <w:rsid w:val="00AD42E5"/>
    <w:rsid w:val="00AD42FD"/>
    <w:rsid w:val="00AD4316"/>
    <w:rsid w:val="00AD4328"/>
    <w:rsid w:val="00AD4364"/>
    <w:rsid w:val="00AD43B1"/>
    <w:rsid w:val="00AD43FE"/>
    <w:rsid w:val="00AD4407"/>
    <w:rsid w:val="00AD44B7"/>
    <w:rsid w:val="00AD4547"/>
    <w:rsid w:val="00AD45D0"/>
    <w:rsid w:val="00AD4642"/>
    <w:rsid w:val="00AD46A5"/>
    <w:rsid w:val="00AD47C2"/>
    <w:rsid w:val="00AD47E9"/>
    <w:rsid w:val="00AD4911"/>
    <w:rsid w:val="00AD4937"/>
    <w:rsid w:val="00AD4946"/>
    <w:rsid w:val="00AD49F9"/>
    <w:rsid w:val="00AD4A87"/>
    <w:rsid w:val="00AD4A93"/>
    <w:rsid w:val="00AD4ACA"/>
    <w:rsid w:val="00AD4AEA"/>
    <w:rsid w:val="00AD4B05"/>
    <w:rsid w:val="00AD4B13"/>
    <w:rsid w:val="00AD4BCD"/>
    <w:rsid w:val="00AD4BFA"/>
    <w:rsid w:val="00AD4BFC"/>
    <w:rsid w:val="00AD4CCA"/>
    <w:rsid w:val="00AD4CEE"/>
    <w:rsid w:val="00AD4D18"/>
    <w:rsid w:val="00AD4DBB"/>
    <w:rsid w:val="00AD4DBD"/>
    <w:rsid w:val="00AD4E10"/>
    <w:rsid w:val="00AD4E4E"/>
    <w:rsid w:val="00AD4EDB"/>
    <w:rsid w:val="00AD4FE5"/>
    <w:rsid w:val="00AD4FF1"/>
    <w:rsid w:val="00AD4FFB"/>
    <w:rsid w:val="00AD501E"/>
    <w:rsid w:val="00AD5085"/>
    <w:rsid w:val="00AD510A"/>
    <w:rsid w:val="00AD5134"/>
    <w:rsid w:val="00AD517A"/>
    <w:rsid w:val="00AD51DA"/>
    <w:rsid w:val="00AD52A8"/>
    <w:rsid w:val="00AD52BA"/>
    <w:rsid w:val="00AD52FD"/>
    <w:rsid w:val="00AD5375"/>
    <w:rsid w:val="00AD53CD"/>
    <w:rsid w:val="00AD540E"/>
    <w:rsid w:val="00AD5422"/>
    <w:rsid w:val="00AD5454"/>
    <w:rsid w:val="00AD54AC"/>
    <w:rsid w:val="00AD5567"/>
    <w:rsid w:val="00AD55C2"/>
    <w:rsid w:val="00AD5611"/>
    <w:rsid w:val="00AD5725"/>
    <w:rsid w:val="00AD579B"/>
    <w:rsid w:val="00AD5835"/>
    <w:rsid w:val="00AD5912"/>
    <w:rsid w:val="00AD591E"/>
    <w:rsid w:val="00AD59D5"/>
    <w:rsid w:val="00AD59E8"/>
    <w:rsid w:val="00AD59F5"/>
    <w:rsid w:val="00AD5ADE"/>
    <w:rsid w:val="00AD5B20"/>
    <w:rsid w:val="00AD5B70"/>
    <w:rsid w:val="00AD5B8E"/>
    <w:rsid w:val="00AD5BFA"/>
    <w:rsid w:val="00AD5CD2"/>
    <w:rsid w:val="00AD5CF3"/>
    <w:rsid w:val="00AD5D56"/>
    <w:rsid w:val="00AD5DA1"/>
    <w:rsid w:val="00AD5DE4"/>
    <w:rsid w:val="00AD5E0A"/>
    <w:rsid w:val="00AD5E5B"/>
    <w:rsid w:val="00AD5EA0"/>
    <w:rsid w:val="00AD5EB4"/>
    <w:rsid w:val="00AD5EBC"/>
    <w:rsid w:val="00AD5EBD"/>
    <w:rsid w:val="00AD5EC4"/>
    <w:rsid w:val="00AD5EF8"/>
    <w:rsid w:val="00AD5F5B"/>
    <w:rsid w:val="00AD5FC3"/>
    <w:rsid w:val="00AD6053"/>
    <w:rsid w:val="00AD612B"/>
    <w:rsid w:val="00AD615A"/>
    <w:rsid w:val="00AD617C"/>
    <w:rsid w:val="00AD620B"/>
    <w:rsid w:val="00AD6238"/>
    <w:rsid w:val="00AD62F0"/>
    <w:rsid w:val="00AD631A"/>
    <w:rsid w:val="00AD634B"/>
    <w:rsid w:val="00AD63E5"/>
    <w:rsid w:val="00AD63EE"/>
    <w:rsid w:val="00AD6405"/>
    <w:rsid w:val="00AD6423"/>
    <w:rsid w:val="00AD64A5"/>
    <w:rsid w:val="00AD64CF"/>
    <w:rsid w:val="00AD6581"/>
    <w:rsid w:val="00AD65FE"/>
    <w:rsid w:val="00AD668B"/>
    <w:rsid w:val="00AD6694"/>
    <w:rsid w:val="00AD669E"/>
    <w:rsid w:val="00AD66BE"/>
    <w:rsid w:val="00AD676E"/>
    <w:rsid w:val="00AD67C4"/>
    <w:rsid w:val="00AD67CA"/>
    <w:rsid w:val="00AD6858"/>
    <w:rsid w:val="00AD6882"/>
    <w:rsid w:val="00AD68B8"/>
    <w:rsid w:val="00AD6927"/>
    <w:rsid w:val="00AD6A2B"/>
    <w:rsid w:val="00AD6A96"/>
    <w:rsid w:val="00AD6AE0"/>
    <w:rsid w:val="00AD6AF3"/>
    <w:rsid w:val="00AD6B0D"/>
    <w:rsid w:val="00AD6B0E"/>
    <w:rsid w:val="00AD6B21"/>
    <w:rsid w:val="00AD6B34"/>
    <w:rsid w:val="00AD6B6D"/>
    <w:rsid w:val="00AD6B8A"/>
    <w:rsid w:val="00AD6BC7"/>
    <w:rsid w:val="00AD6C45"/>
    <w:rsid w:val="00AD6C5A"/>
    <w:rsid w:val="00AD6D06"/>
    <w:rsid w:val="00AD6D14"/>
    <w:rsid w:val="00AD6E25"/>
    <w:rsid w:val="00AD6E8B"/>
    <w:rsid w:val="00AD6EB0"/>
    <w:rsid w:val="00AD6EDA"/>
    <w:rsid w:val="00AD6F27"/>
    <w:rsid w:val="00AD6F3D"/>
    <w:rsid w:val="00AD6F80"/>
    <w:rsid w:val="00AD6FED"/>
    <w:rsid w:val="00AD7020"/>
    <w:rsid w:val="00AD7104"/>
    <w:rsid w:val="00AD714B"/>
    <w:rsid w:val="00AD7154"/>
    <w:rsid w:val="00AD7173"/>
    <w:rsid w:val="00AD7193"/>
    <w:rsid w:val="00AD7218"/>
    <w:rsid w:val="00AD723A"/>
    <w:rsid w:val="00AD7295"/>
    <w:rsid w:val="00AD72E7"/>
    <w:rsid w:val="00AD73CD"/>
    <w:rsid w:val="00AD73FE"/>
    <w:rsid w:val="00AD7445"/>
    <w:rsid w:val="00AD7495"/>
    <w:rsid w:val="00AD749C"/>
    <w:rsid w:val="00AD753E"/>
    <w:rsid w:val="00AD7565"/>
    <w:rsid w:val="00AD75AD"/>
    <w:rsid w:val="00AD75D7"/>
    <w:rsid w:val="00AD75F0"/>
    <w:rsid w:val="00AD767A"/>
    <w:rsid w:val="00AD76B8"/>
    <w:rsid w:val="00AD76EC"/>
    <w:rsid w:val="00AD7748"/>
    <w:rsid w:val="00AD777A"/>
    <w:rsid w:val="00AD7813"/>
    <w:rsid w:val="00AD7837"/>
    <w:rsid w:val="00AD783A"/>
    <w:rsid w:val="00AD7858"/>
    <w:rsid w:val="00AD78EA"/>
    <w:rsid w:val="00AD78F1"/>
    <w:rsid w:val="00AD7975"/>
    <w:rsid w:val="00AD798D"/>
    <w:rsid w:val="00AD7A2A"/>
    <w:rsid w:val="00AD7A75"/>
    <w:rsid w:val="00AD7B84"/>
    <w:rsid w:val="00AD7BFD"/>
    <w:rsid w:val="00AD7C07"/>
    <w:rsid w:val="00AD7C61"/>
    <w:rsid w:val="00AD7CBB"/>
    <w:rsid w:val="00AD7CED"/>
    <w:rsid w:val="00AD7D35"/>
    <w:rsid w:val="00AD7DE6"/>
    <w:rsid w:val="00AD7EF1"/>
    <w:rsid w:val="00AD7F49"/>
    <w:rsid w:val="00AD7F4A"/>
    <w:rsid w:val="00AE0011"/>
    <w:rsid w:val="00AE0012"/>
    <w:rsid w:val="00AE0019"/>
    <w:rsid w:val="00AE0099"/>
    <w:rsid w:val="00AE00D9"/>
    <w:rsid w:val="00AE00DC"/>
    <w:rsid w:val="00AE011B"/>
    <w:rsid w:val="00AE02AB"/>
    <w:rsid w:val="00AE02D0"/>
    <w:rsid w:val="00AE030E"/>
    <w:rsid w:val="00AE03EE"/>
    <w:rsid w:val="00AE0441"/>
    <w:rsid w:val="00AE045F"/>
    <w:rsid w:val="00AE0495"/>
    <w:rsid w:val="00AE0505"/>
    <w:rsid w:val="00AE0512"/>
    <w:rsid w:val="00AE058C"/>
    <w:rsid w:val="00AE05C2"/>
    <w:rsid w:val="00AE06F4"/>
    <w:rsid w:val="00AE07A5"/>
    <w:rsid w:val="00AE07B2"/>
    <w:rsid w:val="00AE0836"/>
    <w:rsid w:val="00AE0861"/>
    <w:rsid w:val="00AE08D9"/>
    <w:rsid w:val="00AE08E6"/>
    <w:rsid w:val="00AE0905"/>
    <w:rsid w:val="00AE093B"/>
    <w:rsid w:val="00AE0AA5"/>
    <w:rsid w:val="00AE0B07"/>
    <w:rsid w:val="00AE0BF0"/>
    <w:rsid w:val="00AE0C6D"/>
    <w:rsid w:val="00AE0C70"/>
    <w:rsid w:val="00AE0CC6"/>
    <w:rsid w:val="00AE0CC8"/>
    <w:rsid w:val="00AE0D7D"/>
    <w:rsid w:val="00AE0D8D"/>
    <w:rsid w:val="00AE0E10"/>
    <w:rsid w:val="00AE0E30"/>
    <w:rsid w:val="00AE0E5A"/>
    <w:rsid w:val="00AE0E7E"/>
    <w:rsid w:val="00AE0E95"/>
    <w:rsid w:val="00AE0ED5"/>
    <w:rsid w:val="00AE0F47"/>
    <w:rsid w:val="00AE0F51"/>
    <w:rsid w:val="00AE100C"/>
    <w:rsid w:val="00AE1093"/>
    <w:rsid w:val="00AE112E"/>
    <w:rsid w:val="00AE11AB"/>
    <w:rsid w:val="00AE1283"/>
    <w:rsid w:val="00AE12AE"/>
    <w:rsid w:val="00AE1359"/>
    <w:rsid w:val="00AE138D"/>
    <w:rsid w:val="00AE1397"/>
    <w:rsid w:val="00AE139B"/>
    <w:rsid w:val="00AE13C3"/>
    <w:rsid w:val="00AE13EF"/>
    <w:rsid w:val="00AE147D"/>
    <w:rsid w:val="00AE150F"/>
    <w:rsid w:val="00AE1586"/>
    <w:rsid w:val="00AE166B"/>
    <w:rsid w:val="00AE16BD"/>
    <w:rsid w:val="00AE16CB"/>
    <w:rsid w:val="00AE1816"/>
    <w:rsid w:val="00AE1849"/>
    <w:rsid w:val="00AE188F"/>
    <w:rsid w:val="00AE18B1"/>
    <w:rsid w:val="00AE1905"/>
    <w:rsid w:val="00AE1944"/>
    <w:rsid w:val="00AE1975"/>
    <w:rsid w:val="00AE19EF"/>
    <w:rsid w:val="00AE1A43"/>
    <w:rsid w:val="00AE1A6C"/>
    <w:rsid w:val="00AE1AE7"/>
    <w:rsid w:val="00AE1BC9"/>
    <w:rsid w:val="00AE1BD6"/>
    <w:rsid w:val="00AE1BEC"/>
    <w:rsid w:val="00AE1C52"/>
    <w:rsid w:val="00AE1C63"/>
    <w:rsid w:val="00AE1D0A"/>
    <w:rsid w:val="00AE1D0C"/>
    <w:rsid w:val="00AE1D43"/>
    <w:rsid w:val="00AE1DD7"/>
    <w:rsid w:val="00AE1E05"/>
    <w:rsid w:val="00AE1E18"/>
    <w:rsid w:val="00AE1E61"/>
    <w:rsid w:val="00AE1E77"/>
    <w:rsid w:val="00AE1EBD"/>
    <w:rsid w:val="00AE1EC0"/>
    <w:rsid w:val="00AE1EDE"/>
    <w:rsid w:val="00AE1F84"/>
    <w:rsid w:val="00AE1F88"/>
    <w:rsid w:val="00AE1FC4"/>
    <w:rsid w:val="00AE2067"/>
    <w:rsid w:val="00AE2086"/>
    <w:rsid w:val="00AE20E0"/>
    <w:rsid w:val="00AE214A"/>
    <w:rsid w:val="00AE21BC"/>
    <w:rsid w:val="00AE21E9"/>
    <w:rsid w:val="00AE2238"/>
    <w:rsid w:val="00AE2250"/>
    <w:rsid w:val="00AE2266"/>
    <w:rsid w:val="00AE2272"/>
    <w:rsid w:val="00AE22C1"/>
    <w:rsid w:val="00AE2347"/>
    <w:rsid w:val="00AE2366"/>
    <w:rsid w:val="00AE239C"/>
    <w:rsid w:val="00AE23B4"/>
    <w:rsid w:val="00AE23D6"/>
    <w:rsid w:val="00AE23FE"/>
    <w:rsid w:val="00AE249C"/>
    <w:rsid w:val="00AE24EE"/>
    <w:rsid w:val="00AE24EF"/>
    <w:rsid w:val="00AE24F0"/>
    <w:rsid w:val="00AE25DE"/>
    <w:rsid w:val="00AE2651"/>
    <w:rsid w:val="00AE265E"/>
    <w:rsid w:val="00AE268A"/>
    <w:rsid w:val="00AE26F4"/>
    <w:rsid w:val="00AE2756"/>
    <w:rsid w:val="00AE27C9"/>
    <w:rsid w:val="00AE27D9"/>
    <w:rsid w:val="00AE27E4"/>
    <w:rsid w:val="00AE281C"/>
    <w:rsid w:val="00AE289D"/>
    <w:rsid w:val="00AE28D8"/>
    <w:rsid w:val="00AE28DE"/>
    <w:rsid w:val="00AE2914"/>
    <w:rsid w:val="00AE29F3"/>
    <w:rsid w:val="00AE2A5D"/>
    <w:rsid w:val="00AE2A7E"/>
    <w:rsid w:val="00AE2AA7"/>
    <w:rsid w:val="00AE2B0E"/>
    <w:rsid w:val="00AE2B2A"/>
    <w:rsid w:val="00AE2B34"/>
    <w:rsid w:val="00AE2B69"/>
    <w:rsid w:val="00AE2B8C"/>
    <w:rsid w:val="00AE2BB4"/>
    <w:rsid w:val="00AE2C24"/>
    <w:rsid w:val="00AE2C86"/>
    <w:rsid w:val="00AE2CDC"/>
    <w:rsid w:val="00AE2D10"/>
    <w:rsid w:val="00AE2D9F"/>
    <w:rsid w:val="00AE2DA6"/>
    <w:rsid w:val="00AE2DCC"/>
    <w:rsid w:val="00AE2DE3"/>
    <w:rsid w:val="00AE2E03"/>
    <w:rsid w:val="00AE2E8E"/>
    <w:rsid w:val="00AE2EAF"/>
    <w:rsid w:val="00AE2EC2"/>
    <w:rsid w:val="00AE2EF7"/>
    <w:rsid w:val="00AE2F30"/>
    <w:rsid w:val="00AE2F32"/>
    <w:rsid w:val="00AE2FE2"/>
    <w:rsid w:val="00AE3008"/>
    <w:rsid w:val="00AE3027"/>
    <w:rsid w:val="00AE30F3"/>
    <w:rsid w:val="00AE31FD"/>
    <w:rsid w:val="00AE3200"/>
    <w:rsid w:val="00AE32D8"/>
    <w:rsid w:val="00AE3334"/>
    <w:rsid w:val="00AE33AD"/>
    <w:rsid w:val="00AE3456"/>
    <w:rsid w:val="00AE3479"/>
    <w:rsid w:val="00AE35DE"/>
    <w:rsid w:val="00AE3674"/>
    <w:rsid w:val="00AE367F"/>
    <w:rsid w:val="00AE37AD"/>
    <w:rsid w:val="00AE37B8"/>
    <w:rsid w:val="00AE37D0"/>
    <w:rsid w:val="00AE37FC"/>
    <w:rsid w:val="00AE3825"/>
    <w:rsid w:val="00AE3831"/>
    <w:rsid w:val="00AE3845"/>
    <w:rsid w:val="00AE387B"/>
    <w:rsid w:val="00AE393B"/>
    <w:rsid w:val="00AE3953"/>
    <w:rsid w:val="00AE39A7"/>
    <w:rsid w:val="00AE3BA5"/>
    <w:rsid w:val="00AE3BB2"/>
    <w:rsid w:val="00AE3BEB"/>
    <w:rsid w:val="00AE3C7A"/>
    <w:rsid w:val="00AE3C8C"/>
    <w:rsid w:val="00AE3C8E"/>
    <w:rsid w:val="00AE3C8F"/>
    <w:rsid w:val="00AE3CED"/>
    <w:rsid w:val="00AE3DBD"/>
    <w:rsid w:val="00AE3DE2"/>
    <w:rsid w:val="00AE3E46"/>
    <w:rsid w:val="00AE3E83"/>
    <w:rsid w:val="00AE3F3C"/>
    <w:rsid w:val="00AE3FC5"/>
    <w:rsid w:val="00AE3FF1"/>
    <w:rsid w:val="00AE4020"/>
    <w:rsid w:val="00AE404E"/>
    <w:rsid w:val="00AE40C6"/>
    <w:rsid w:val="00AE40E5"/>
    <w:rsid w:val="00AE4104"/>
    <w:rsid w:val="00AE4112"/>
    <w:rsid w:val="00AE415C"/>
    <w:rsid w:val="00AE419A"/>
    <w:rsid w:val="00AE41EB"/>
    <w:rsid w:val="00AE41F3"/>
    <w:rsid w:val="00AE4208"/>
    <w:rsid w:val="00AE4252"/>
    <w:rsid w:val="00AE425C"/>
    <w:rsid w:val="00AE42C7"/>
    <w:rsid w:val="00AE4318"/>
    <w:rsid w:val="00AE4378"/>
    <w:rsid w:val="00AE44D6"/>
    <w:rsid w:val="00AE45C3"/>
    <w:rsid w:val="00AE45C8"/>
    <w:rsid w:val="00AE462C"/>
    <w:rsid w:val="00AE4658"/>
    <w:rsid w:val="00AE4661"/>
    <w:rsid w:val="00AE46A3"/>
    <w:rsid w:val="00AE46D0"/>
    <w:rsid w:val="00AE4776"/>
    <w:rsid w:val="00AE47F7"/>
    <w:rsid w:val="00AE4833"/>
    <w:rsid w:val="00AE483A"/>
    <w:rsid w:val="00AE48B0"/>
    <w:rsid w:val="00AE48C4"/>
    <w:rsid w:val="00AE49E1"/>
    <w:rsid w:val="00AE49EC"/>
    <w:rsid w:val="00AE4A3F"/>
    <w:rsid w:val="00AE4A49"/>
    <w:rsid w:val="00AE4ABB"/>
    <w:rsid w:val="00AE4AD5"/>
    <w:rsid w:val="00AE4B50"/>
    <w:rsid w:val="00AE4B7D"/>
    <w:rsid w:val="00AE4BD2"/>
    <w:rsid w:val="00AE4BD5"/>
    <w:rsid w:val="00AE4C7B"/>
    <w:rsid w:val="00AE4CCA"/>
    <w:rsid w:val="00AE4E4D"/>
    <w:rsid w:val="00AE4E9B"/>
    <w:rsid w:val="00AE4F32"/>
    <w:rsid w:val="00AE4F5A"/>
    <w:rsid w:val="00AE4F8E"/>
    <w:rsid w:val="00AE4FB6"/>
    <w:rsid w:val="00AE4FD4"/>
    <w:rsid w:val="00AE4FF0"/>
    <w:rsid w:val="00AE506F"/>
    <w:rsid w:val="00AE50B8"/>
    <w:rsid w:val="00AE50B9"/>
    <w:rsid w:val="00AE50D1"/>
    <w:rsid w:val="00AE50FF"/>
    <w:rsid w:val="00AE512D"/>
    <w:rsid w:val="00AE514C"/>
    <w:rsid w:val="00AE516C"/>
    <w:rsid w:val="00AE51DB"/>
    <w:rsid w:val="00AE51FC"/>
    <w:rsid w:val="00AE524E"/>
    <w:rsid w:val="00AE52AB"/>
    <w:rsid w:val="00AE532F"/>
    <w:rsid w:val="00AE535E"/>
    <w:rsid w:val="00AE53A8"/>
    <w:rsid w:val="00AE53D1"/>
    <w:rsid w:val="00AE53D4"/>
    <w:rsid w:val="00AE53D9"/>
    <w:rsid w:val="00AE53F1"/>
    <w:rsid w:val="00AE54E6"/>
    <w:rsid w:val="00AE5609"/>
    <w:rsid w:val="00AE5639"/>
    <w:rsid w:val="00AE5648"/>
    <w:rsid w:val="00AE5664"/>
    <w:rsid w:val="00AE5760"/>
    <w:rsid w:val="00AE5767"/>
    <w:rsid w:val="00AE577D"/>
    <w:rsid w:val="00AE57B1"/>
    <w:rsid w:val="00AE57C3"/>
    <w:rsid w:val="00AE5878"/>
    <w:rsid w:val="00AE58D5"/>
    <w:rsid w:val="00AE5904"/>
    <w:rsid w:val="00AE597D"/>
    <w:rsid w:val="00AE59E4"/>
    <w:rsid w:val="00AE59E7"/>
    <w:rsid w:val="00AE5A96"/>
    <w:rsid w:val="00AE5A9D"/>
    <w:rsid w:val="00AE5AC6"/>
    <w:rsid w:val="00AE5B42"/>
    <w:rsid w:val="00AE5B6D"/>
    <w:rsid w:val="00AE5B7E"/>
    <w:rsid w:val="00AE5BA9"/>
    <w:rsid w:val="00AE5BE6"/>
    <w:rsid w:val="00AE5C1E"/>
    <w:rsid w:val="00AE5C22"/>
    <w:rsid w:val="00AE5C50"/>
    <w:rsid w:val="00AE5C70"/>
    <w:rsid w:val="00AE5CDB"/>
    <w:rsid w:val="00AE5D0C"/>
    <w:rsid w:val="00AE5D47"/>
    <w:rsid w:val="00AE5D60"/>
    <w:rsid w:val="00AE5D9E"/>
    <w:rsid w:val="00AE5DA9"/>
    <w:rsid w:val="00AE5E9E"/>
    <w:rsid w:val="00AE5ECB"/>
    <w:rsid w:val="00AE5EDE"/>
    <w:rsid w:val="00AE5F2B"/>
    <w:rsid w:val="00AE60B0"/>
    <w:rsid w:val="00AE60B1"/>
    <w:rsid w:val="00AE620A"/>
    <w:rsid w:val="00AE6213"/>
    <w:rsid w:val="00AE625D"/>
    <w:rsid w:val="00AE62C1"/>
    <w:rsid w:val="00AE62CE"/>
    <w:rsid w:val="00AE6375"/>
    <w:rsid w:val="00AE6397"/>
    <w:rsid w:val="00AE63CD"/>
    <w:rsid w:val="00AE63E1"/>
    <w:rsid w:val="00AE640C"/>
    <w:rsid w:val="00AE6466"/>
    <w:rsid w:val="00AE64CF"/>
    <w:rsid w:val="00AE657F"/>
    <w:rsid w:val="00AE65A8"/>
    <w:rsid w:val="00AE65AE"/>
    <w:rsid w:val="00AE65B7"/>
    <w:rsid w:val="00AE6701"/>
    <w:rsid w:val="00AE6747"/>
    <w:rsid w:val="00AE67AD"/>
    <w:rsid w:val="00AE67BD"/>
    <w:rsid w:val="00AE685D"/>
    <w:rsid w:val="00AE6894"/>
    <w:rsid w:val="00AE6947"/>
    <w:rsid w:val="00AE69F9"/>
    <w:rsid w:val="00AE6A2B"/>
    <w:rsid w:val="00AE6A50"/>
    <w:rsid w:val="00AE6A59"/>
    <w:rsid w:val="00AE6A7C"/>
    <w:rsid w:val="00AE6AA0"/>
    <w:rsid w:val="00AE6AD7"/>
    <w:rsid w:val="00AE6B18"/>
    <w:rsid w:val="00AE6BC4"/>
    <w:rsid w:val="00AE6BE3"/>
    <w:rsid w:val="00AE6BF8"/>
    <w:rsid w:val="00AE6C1D"/>
    <w:rsid w:val="00AE6CED"/>
    <w:rsid w:val="00AE6D05"/>
    <w:rsid w:val="00AE6D1B"/>
    <w:rsid w:val="00AE6D5F"/>
    <w:rsid w:val="00AE6D8E"/>
    <w:rsid w:val="00AE6DE9"/>
    <w:rsid w:val="00AE6E4F"/>
    <w:rsid w:val="00AE6ED6"/>
    <w:rsid w:val="00AE6EEA"/>
    <w:rsid w:val="00AE6EEE"/>
    <w:rsid w:val="00AE6F2F"/>
    <w:rsid w:val="00AE6FB9"/>
    <w:rsid w:val="00AE7032"/>
    <w:rsid w:val="00AE706A"/>
    <w:rsid w:val="00AE7112"/>
    <w:rsid w:val="00AE7146"/>
    <w:rsid w:val="00AE718E"/>
    <w:rsid w:val="00AE7192"/>
    <w:rsid w:val="00AE71CB"/>
    <w:rsid w:val="00AE7246"/>
    <w:rsid w:val="00AE7325"/>
    <w:rsid w:val="00AE736B"/>
    <w:rsid w:val="00AE738B"/>
    <w:rsid w:val="00AE73DC"/>
    <w:rsid w:val="00AE745B"/>
    <w:rsid w:val="00AE751F"/>
    <w:rsid w:val="00AE7575"/>
    <w:rsid w:val="00AE7587"/>
    <w:rsid w:val="00AE7595"/>
    <w:rsid w:val="00AE7631"/>
    <w:rsid w:val="00AE766D"/>
    <w:rsid w:val="00AE76BA"/>
    <w:rsid w:val="00AE76E0"/>
    <w:rsid w:val="00AE76F0"/>
    <w:rsid w:val="00AE770D"/>
    <w:rsid w:val="00AE779C"/>
    <w:rsid w:val="00AE781E"/>
    <w:rsid w:val="00AE793F"/>
    <w:rsid w:val="00AE7956"/>
    <w:rsid w:val="00AE7975"/>
    <w:rsid w:val="00AE79C0"/>
    <w:rsid w:val="00AE79C5"/>
    <w:rsid w:val="00AE79DE"/>
    <w:rsid w:val="00AE7A3A"/>
    <w:rsid w:val="00AE7AC6"/>
    <w:rsid w:val="00AE7AE2"/>
    <w:rsid w:val="00AE7D15"/>
    <w:rsid w:val="00AE7D7F"/>
    <w:rsid w:val="00AE7E8C"/>
    <w:rsid w:val="00AE7F2E"/>
    <w:rsid w:val="00AE7FB4"/>
    <w:rsid w:val="00AF007B"/>
    <w:rsid w:val="00AF00ED"/>
    <w:rsid w:val="00AF013C"/>
    <w:rsid w:val="00AF0218"/>
    <w:rsid w:val="00AF0231"/>
    <w:rsid w:val="00AF0284"/>
    <w:rsid w:val="00AF02BB"/>
    <w:rsid w:val="00AF02D3"/>
    <w:rsid w:val="00AF02D5"/>
    <w:rsid w:val="00AF0386"/>
    <w:rsid w:val="00AF0392"/>
    <w:rsid w:val="00AF03AC"/>
    <w:rsid w:val="00AF03AE"/>
    <w:rsid w:val="00AF03E5"/>
    <w:rsid w:val="00AF044D"/>
    <w:rsid w:val="00AF0479"/>
    <w:rsid w:val="00AF04C3"/>
    <w:rsid w:val="00AF04DE"/>
    <w:rsid w:val="00AF04F1"/>
    <w:rsid w:val="00AF04F5"/>
    <w:rsid w:val="00AF053E"/>
    <w:rsid w:val="00AF055B"/>
    <w:rsid w:val="00AF05BA"/>
    <w:rsid w:val="00AF06F1"/>
    <w:rsid w:val="00AF072B"/>
    <w:rsid w:val="00AF07BA"/>
    <w:rsid w:val="00AF07BC"/>
    <w:rsid w:val="00AF0834"/>
    <w:rsid w:val="00AF0977"/>
    <w:rsid w:val="00AF0994"/>
    <w:rsid w:val="00AF09C4"/>
    <w:rsid w:val="00AF0A16"/>
    <w:rsid w:val="00AF0A6B"/>
    <w:rsid w:val="00AF0AF0"/>
    <w:rsid w:val="00AF0C0B"/>
    <w:rsid w:val="00AF0C1D"/>
    <w:rsid w:val="00AF0C41"/>
    <w:rsid w:val="00AF0C88"/>
    <w:rsid w:val="00AF0D5C"/>
    <w:rsid w:val="00AF0E97"/>
    <w:rsid w:val="00AF0F04"/>
    <w:rsid w:val="00AF0F17"/>
    <w:rsid w:val="00AF0F30"/>
    <w:rsid w:val="00AF0FD9"/>
    <w:rsid w:val="00AF105E"/>
    <w:rsid w:val="00AF107E"/>
    <w:rsid w:val="00AF10A3"/>
    <w:rsid w:val="00AF110B"/>
    <w:rsid w:val="00AF1137"/>
    <w:rsid w:val="00AF1181"/>
    <w:rsid w:val="00AF1192"/>
    <w:rsid w:val="00AF11E9"/>
    <w:rsid w:val="00AF11F0"/>
    <w:rsid w:val="00AF121C"/>
    <w:rsid w:val="00AF123E"/>
    <w:rsid w:val="00AF1308"/>
    <w:rsid w:val="00AF131C"/>
    <w:rsid w:val="00AF1389"/>
    <w:rsid w:val="00AF13B4"/>
    <w:rsid w:val="00AF13FF"/>
    <w:rsid w:val="00AF1481"/>
    <w:rsid w:val="00AF1486"/>
    <w:rsid w:val="00AF14B6"/>
    <w:rsid w:val="00AF156C"/>
    <w:rsid w:val="00AF1581"/>
    <w:rsid w:val="00AF15F3"/>
    <w:rsid w:val="00AF16EF"/>
    <w:rsid w:val="00AF1729"/>
    <w:rsid w:val="00AF1811"/>
    <w:rsid w:val="00AF188F"/>
    <w:rsid w:val="00AF1907"/>
    <w:rsid w:val="00AF1965"/>
    <w:rsid w:val="00AF1AE3"/>
    <w:rsid w:val="00AF1B2E"/>
    <w:rsid w:val="00AF1C1A"/>
    <w:rsid w:val="00AF1C33"/>
    <w:rsid w:val="00AF1C49"/>
    <w:rsid w:val="00AF1CD1"/>
    <w:rsid w:val="00AF1D7F"/>
    <w:rsid w:val="00AF1DA5"/>
    <w:rsid w:val="00AF1DAB"/>
    <w:rsid w:val="00AF1E34"/>
    <w:rsid w:val="00AF1E95"/>
    <w:rsid w:val="00AF1EF1"/>
    <w:rsid w:val="00AF1F73"/>
    <w:rsid w:val="00AF2092"/>
    <w:rsid w:val="00AF20D2"/>
    <w:rsid w:val="00AF2150"/>
    <w:rsid w:val="00AF2192"/>
    <w:rsid w:val="00AF2195"/>
    <w:rsid w:val="00AF21C3"/>
    <w:rsid w:val="00AF21D0"/>
    <w:rsid w:val="00AF21EE"/>
    <w:rsid w:val="00AF229F"/>
    <w:rsid w:val="00AF22E6"/>
    <w:rsid w:val="00AF2338"/>
    <w:rsid w:val="00AF2356"/>
    <w:rsid w:val="00AF237D"/>
    <w:rsid w:val="00AF24FD"/>
    <w:rsid w:val="00AF2512"/>
    <w:rsid w:val="00AF25FE"/>
    <w:rsid w:val="00AF2609"/>
    <w:rsid w:val="00AF2625"/>
    <w:rsid w:val="00AF26BD"/>
    <w:rsid w:val="00AF26E2"/>
    <w:rsid w:val="00AF2732"/>
    <w:rsid w:val="00AF276F"/>
    <w:rsid w:val="00AF279C"/>
    <w:rsid w:val="00AF27AA"/>
    <w:rsid w:val="00AF27D9"/>
    <w:rsid w:val="00AF27EF"/>
    <w:rsid w:val="00AF2838"/>
    <w:rsid w:val="00AF284A"/>
    <w:rsid w:val="00AF289B"/>
    <w:rsid w:val="00AF28D6"/>
    <w:rsid w:val="00AF29AA"/>
    <w:rsid w:val="00AF2A04"/>
    <w:rsid w:val="00AF2A40"/>
    <w:rsid w:val="00AF2A79"/>
    <w:rsid w:val="00AF2A92"/>
    <w:rsid w:val="00AF2B05"/>
    <w:rsid w:val="00AF2B57"/>
    <w:rsid w:val="00AF2B64"/>
    <w:rsid w:val="00AF2BEF"/>
    <w:rsid w:val="00AF2C71"/>
    <w:rsid w:val="00AF2C9B"/>
    <w:rsid w:val="00AF2CA6"/>
    <w:rsid w:val="00AF2D3D"/>
    <w:rsid w:val="00AF2E67"/>
    <w:rsid w:val="00AF2F19"/>
    <w:rsid w:val="00AF2F7B"/>
    <w:rsid w:val="00AF2F90"/>
    <w:rsid w:val="00AF3033"/>
    <w:rsid w:val="00AF3079"/>
    <w:rsid w:val="00AF30EC"/>
    <w:rsid w:val="00AF3165"/>
    <w:rsid w:val="00AF31E7"/>
    <w:rsid w:val="00AF32B7"/>
    <w:rsid w:val="00AF32EE"/>
    <w:rsid w:val="00AF32F3"/>
    <w:rsid w:val="00AF3392"/>
    <w:rsid w:val="00AF33B9"/>
    <w:rsid w:val="00AF341C"/>
    <w:rsid w:val="00AF3421"/>
    <w:rsid w:val="00AF34E1"/>
    <w:rsid w:val="00AF353F"/>
    <w:rsid w:val="00AF3543"/>
    <w:rsid w:val="00AF3545"/>
    <w:rsid w:val="00AF354D"/>
    <w:rsid w:val="00AF3606"/>
    <w:rsid w:val="00AF3610"/>
    <w:rsid w:val="00AF3665"/>
    <w:rsid w:val="00AF36F5"/>
    <w:rsid w:val="00AF3727"/>
    <w:rsid w:val="00AF37DD"/>
    <w:rsid w:val="00AF3804"/>
    <w:rsid w:val="00AF38F9"/>
    <w:rsid w:val="00AF3913"/>
    <w:rsid w:val="00AF398A"/>
    <w:rsid w:val="00AF3A4A"/>
    <w:rsid w:val="00AF3B44"/>
    <w:rsid w:val="00AF3BCC"/>
    <w:rsid w:val="00AF3C00"/>
    <w:rsid w:val="00AF3C47"/>
    <w:rsid w:val="00AF3CBE"/>
    <w:rsid w:val="00AF3D91"/>
    <w:rsid w:val="00AF3DAB"/>
    <w:rsid w:val="00AF3DB8"/>
    <w:rsid w:val="00AF3DDD"/>
    <w:rsid w:val="00AF3E09"/>
    <w:rsid w:val="00AF3E25"/>
    <w:rsid w:val="00AF3EAB"/>
    <w:rsid w:val="00AF3F28"/>
    <w:rsid w:val="00AF3FC5"/>
    <w:rsid w:val="00AF400D"/>
    <w:rsid w:val="00AF405D"/>
    <w:rsid w:val="00AF4084"/>
    <w:rsid w:val="00AF40B2"/>
    <w:rsid w:val="00AF40B9"/>
    <w:rsid w:val="00AF4171"/>
    <w:rsid w:val="00AF41AA"/>
    <w:rsid w:val="00AF41E1"/>
    <w:rsid w:val="00AF41F1"/>
    <w:rsid w:val="00AF421D"/>
    <w:rsid w:val="00AF42E8"/>
    <w:rsid w:val="00AF42EE"/>
    <w:rsid w:val="00AF432B"/>
    <w:rsid w:val="00AF435C"/>
    <w:rsid w:val="00AF43CA"/>
    <w:rsid w:val="00AF4402"/>
    <w:rsid w:val="00AF44CC"/>
    <w:rsid w:val="00AF44FB"/>
    <w:rsid w:val="00AF451F"/>
    <w:rsid w:val="00AF454A"/>
    <w:rsid w:val="00AF45E9"/>
    <w:rsid w:val="00AF46D3"/>
    <w:rsid w:val="00AF46FD"/>
    <w:rsid w:val="00AF47A0"/>
    <w:rsid w:val="00AF47CE"/>
    <w:rsid w:val="00AF4819"/>
    <w:rsid w:val="00AF4857"/>
    <w:rsid w:val="00AF4864"/>
    <w:rsid w:val="00AF4882"/>
    <w:rsid w:val="00AF48A7"/>
    <w:rsid w:val="00AF48E2"/>
    <w:rsid w:val="00AF48FE"/>
    <w:rsid w:val="00AF4A0F"/>
    <w:rsid w:val="00AF4A34"/>
    <w:rsid w:val="00AF4AE1"/>
    <w:rsid w:val="00AF4B20"/>
    <w:rsid w:val="00AF4B40"/>
    <w:rsid w:val="00AF4B4C"/>
    <w:rsid w:val="00AF4B83"/>
    <w:rsid w:val="00AF4BAC"/>
    <w:rsid w:val="00AF4BBD"/>
    <w:rsid w:val="00AF4BE1"/>
    <w:rsid w:val="00AF4BF0"/>
    <w:rsid w:val="00AF4C3B"/>
    <w:rsid w:val="00AF4C77"/>
    <w:rsid w:val="00AF4C80"/>
    <w:rsid w:val="00AF4D32"/>
    <w:rsid w:val="00AF4D5F"/>
    <w:rsid w:val="00AF4DDF"/>
    <w:rsid w:val="00AF4DED"/>
    <w:rsid w:val="00AF4E40"/>
    <w:rsid w:val="00AF4E52"/>
    <w:rsid w:val="00AF4EA1"/>
    <w:rsid w:val="00AF4EAE"/>
    <w:rsid w:val="00AF4EBD"/>
    <w:rsid w:val="00AF4ECD"/>
    <w:rsid w:val="00AF4ED3"/>
    <w:rsid w:val="00AF4FC0"/>
    <w:rsid w:val="00AF5000"/>
    <w:rsid w:val="00AF501B"/>
    <w:rsid w:val="00AF50B9"/>
    <w:rsid w:val="00AF50DB"/>
    <w:rsid w:val="00AF515A"/>
    <w:rsid w:val="00AF5171"/>
    <w:rsid w:val="00AF5197"/>
    <w:rsid w:val="00AF51DC"/>
    <w:rsid w:val="00AF51F4"/>
    <w:rsid w:val="00AF5210"/>
    <w:rsid w:val="00AF52DB"/>
    <w:rsid w:val="00AF52DE"/>
    <w:rsid w:val="00AF52E1"/>
    <w:rsid w:val="00AF52E4"/>
    <w:rsid w:val="00AF53E3"/>
    <w:rsid w:val="00AF541F"/>
    <w:rsid w:val="00AF5451"/>
    <w:rsid w:val="00AF545C"/>
    <w:rsid w:val="00AF548B"/>
    <w:rsid w:val="00AF54A3"/>
    <w:rsid w:val="00AF552C"/>
    <w:rsid w:val="00AF5531"/>
    <w:rsid w:val="00AF5581"/>
    <w:rsid w:val="00AF5583"/>
    <w:rsid w:val="00AF55D6"/>
    <w:rsid w:val="00AF55EF"/>
    <w:rsid w:val="00AF56D7"/>
    <w:rsid w:val="00AF56D9"/>
    <w:rsid w:val="00AF56EA"/>
    <w:rsid w:val="00AF57C9"/>
    <w:rsid w:val="00AF57CC"/>
    <w:rsid w:val="00AF57D8"/>
    <w:rsid w:val="00AF58FC"/>
    <w:rsid w:val="00AF5B4C"/>
    <w:rsid w:val="00AF5B90"/>
    <w:rsid w:val="00AF5B92"/>
    <w:rsid w:val="00AF5C2F"/>
    <w:rsid w:val="00AF5D12"/>
    <w:rsid w:val="00AF5D3A"/>
    <w:rsid w:val="00AF5DA3"/>
    <w:rsid w:val="00AF5E2B"/>
    <w:rsid w:val="00AF5E31"/>
    <w:rsid w:val="00AF5E5C"/>
    <w:rsid w:val="00AF5ED3"/>
    <w:rsid w:val="00AF5F08"/>
    <w:rsid w:val="00AF5FBD"/>
    <w:rsid w:val="00AF6025"/>
    <w:rsid w:val="00AF6026"/>
    <w:rsid w:val="00AF6121"/>
    <w:rsid w:val="00AF61BB"/>
    <w:rsid w:val="00AF632A"/>
    <w:rsid w:val="00AF63AC"/>
    <w:rsid w:val="00AF63C5"/>
    <w:rsid w:val="00AF640B"/>
    <w:rsid w:val="00AF64A1"/>
    <w:rsid w:val="00AF64AB"/>
    <w:rsid w:val="00AF651E"/>
    <w:rsid w:val="00AF66E1"/>
    <w:rsid w:val="00AF66FC"/>
    <w:rsid w:val="00AF6754"/>
    <w:rsid w:val="00AF67F9"/>
    <w:rsid w:val="00AF6824"/>
    <w:rsid w:val="00AF68C0"/>
    <w:rsid w:val="00AF697C"/>
    <w:rsid w:val="00AF6A2B"/>
    <w:rsid w:val="00AF6A52"/>
    <w:rsid w:val="00AF6AC3"/>
    <w:rsid w:val="00AF6B08"/>
    <w:rsid w:val="00AF6B63"/>
    <w:rsid w:val="00AF6B66"/>
    <w:rsid w:val="00AF6B96"/>
    <w:rsid w:val="00AF6BAC"/>
    <w:rsid w:val="00AF6C23"/>
    <w:rsid w:val="00AF6C2E"/>
    <w:rsid w:val="00AF6D2B"/>
    <w:rsid w:val="00AF6DA3"/>
    <w:rsid w:val="00AF6DBD"/>
    <w:rsid w:val="00AF6DFA"/>
    <w:rsid w:val="00AF6E24"/>
    <w:rsid w:val="00AF6E8A"/>
    <w:rsid w:val="00AF6E8E"/>
    <w:rsid w:val="00AF6EDC"/>
    <w:rsid w:val="00AF6F70"/>
    <w:rsid w:val="00AF6F9E"/>
    <w:rsid w:val="00AF6FB0"/>
    <w:rsid w:val="00AF6FC4"/>
    <w:rsid w:val="00AF6FD4"/>
    <w:rsid w:val="00AF6FDA"/>
    <w:rsid w:val="00AF6FE1"/>
    <w:rsid w:val="00AF7063"/>
    <w:rsid w:val="00AF71C0"/>
    <w:rsid w:val="00AF723E"/>
    <w:rsid w:val="00AF726F"/>
    <w:rsid w:val="00AF7311"/>
    <w:rsid w:val="00AF7334"/>
    <w:rsid w:val="00AF740A"/>
    <w:rsid w:val="00AF7411"/>
    <w:rsid w:val="00AF741D"/>
    <w:rsid w:val="00AF74AB"/>
    <w:rsid w:val="00AF7500"/>
    <w:rsid w:val="00AF7521"/>
    <w:rsid w:val="00AF75CE"/>
    <w:rsid w:val="00AF76A0"/>
    <w:rsid w:val="00AF76F3"/>
    <w:rsid w:val="00AF778B"/>
    <w:rsid w:val="00AF77A6"/>
    <w:rsid w:val="00AF781A"/>
    <w:rsid w:val="00AF79F4"/>
    <w:rsid w:val="00AF7AD8"/>
    <w:rsid w:val="00AF7B47"/>
    <w:rsid w:val="00AF7B6E"/>
    <w:rsid w:val="00AF7B78"/>
    <w:rsid w:val="00AF7B79"/>
    <w:rsid w:val="00AF7BC6"/>
    <w:rsid w:val="00AF7BF5"/>
    <w:rsid w:val="00AF7CA9"/>
    <w:rsid w:val="00AF7D2A"/>
    <w:rsid w:val="00AF7D69"/>
    <w:rsid w:val="00AF7D6E"/>
    <w:rsid w:val="00AF7D80"/>
    <w:rsid w:val="00AF7DC4"/>
    <w:rsid w:val="00AF7DE5"/>
    <w:rsid w:val="00AF7DFB"/>
    <w:rsid w:val="00AF7E07"/>
    <w:rsid w:val="00AF7EFF"/>
    <w:rsid w:val="00AF7F42"/>
    <w:rsid w:val="00AF7F6A"/>
    <w:rsid w:val="00AF7F83"/>
    <w:rsid w:val="00B00024"/>
    <w:rsid w:val="00B00079"/>
    <w:rsid w:val="00B000D5"/>
    <w:rsid w:val="00B00170"/>
    <w:rsid w:val="00B002CC"/>
    <w:rsid w:val="00B00415"/>
    <w:rsid w:val="00B00468"/>
    <w:rsid w:val="00B00493"/>
    <w:rsid w:val="00B00506"/>
    <w:rsid w:val="00B00508"/>
    <w:rsid w:val="00B005B8"/>
    <w:rsid w:val="00B005F1"/>
    <w:rsid w:val="00B0061D"/>
    <w:rsid w:val="00B0068A"/>
    <w:rsid w:val="00B006B2"/>
    <w:rsid w:val="00B00722"/>
    <w:rsid w:val="00B007AE"/>
    <w:rsid w:val="00B007F0"/>
    <w:rsid w:val="00B00801"/>
    <w:rsid w:val="00B00849"/>
    <w:rsid w:val="00B00855"/>
    <w:rsid w:val="00B008E1"/>
    <w:rsid w:val="00B008F9"/>
    <w:rsid w:val="00B0090C"/>
    <w:rsid w:val="00B0098C"/>
    <w:rsid w:val="00B0099E"/>
    <w:rsid w:val="00B009B1"/>
    <w:rsid w:val="00B009D2"/>
    <w:rsid w:val="00B009DE"/>
    <w:rsid w:val="00B00A22"/>
    <w:rsid w:val="00B00A4C"/>
    <w:rsid w:val="00B00A93"/>
    <w:rsid w:val="00B00AE7"/>
    <w:rsid w:val="00B00B0C"/>
    <w:rsid w:val="00B00C17"/>
    <w:rsid w:val="00B00CF0"/>
    <w:rsid w:val="00B00D14"/>
    <w:rsid w:val="00B00D34"/>
    <w:rsid w:val="00B00D3C"/>
    <w:rsid w:val="00B00D67"/>
    <w:rsid w:val="00B00D74"/>
    <w:rsid w:val="00B00D9D"/>
    <w:rsid w:val="00B00EB9"/>
    <w:rsid w:val="00B00F03"/>
    <w:rsid w:val="00B00F3C"/>
    <w:rsid w:val="00B0101B"/>
    <w:rsid w:val="00B01062"/>
    <w:rsid w:val="00B010D5"/>
    <w:rsid w:val="00B010E2"/>
    <w:rsid w:val="00B010F3"/>
    <w:rsid w:val="00B0117C"/>
    <w:rsid w:val="00B0119D"/>
    <w:rsid w:val="00B011B2"/>
    <w:rsid w:val="00B011EC"/>
    <w:rsid w:val="00B01212"/>
    <w:rsid w:val="00B01218"/>
    <w:rsid w:val="00B012BF"/>
    <w:rsid w:val="00B012D5"/>
    <w:rsid w:val="00B012FD"/>
    <w:rsid w:val="00B0138F"/>
    <w:rsid w:val="00B0148E"/>
    <w:rsid w:val="00B014B8"/>
    <w:rsid w:val="00B014F7"/>
    <w:rsid w:val="00B01509"/>
    <w:rsid w:val="00B015A1"/>
    <w:rsid w:val="00B0161D"/>
    <w:rsid w:val="00B0163B"/>
    <w:rsid w:val="00B01663"/>
    <w:rsid w:val="00B01686"/>
    <w:rsid w:val="00B0170C"/>
    <w:rsid w:val="00B01774"/>
    <w:rsid w:val="00B017B6"/>
    <w:rsid w:val="00B0180B"/>
    <w:rsid w:val="00B0190A"/>
    <w:rsid w:val="00B01923"/>
    <w:rsid w:val="00B01A0D"/>
    <w:rsid w:val="00B01A74"/>
    <w:rsid w:val="00B01AB2"/>
    <w:rsid w:val="00B01B43"/>
    <w:rsid w:val="00B01B52"/>
    <w:rsid w:val="00B01B99"/>
    <w:rsid w:val="00B01C92"/>
    <w:rsid w:val="00B01CDD"/>
    <w:rsid w:val="00B01D1F"/>
    <w:rsid w:val="00B01D3A"/>
    <w:rsid w:val="00B01D46"/>
    <w:rsid w:val="00B01D73"/>
    <w:rsid w:val="00B01E06"/>
    <w:rsid w:val="00B01E9C"/>
    <w:rsid w:val="00B01ECC"/>
    <w:rsid w:val="00B01F2A"/>
    <w:rsid w:val="00B01F2E"/>
    <w:rsid w:val="00B01F97"/>
    <w:rsid w:val="00B01FD9"/>
    <w:rsid w:val="00B02010"/>
    <w:rsid w:val="00B02025"/>
    <w:rsid w:val="00B0203A"/>
    <w:rsid w:val="00B020CA"/>
    <w:rsid w:val="00B0223E"/>
    <w:rsid w:val="00B02313"/>
    <w:rsid w:val="00B02380"/>
    <w:rsid w:val="00B02395"/>
    <w:rsid w:val="00B023F7"/>
    <w:rsid w:val="00B02403"/>
    <w:rsid w:val="00B02423"/>
    <w:rsid w:val="00B0265C"/>
    <w:rsid w:val="00B0269E"/>
    <w:rsid w:val="00B026BC"/>
    <w:rsid w:val="00B027A1"/>
    <w:rsid w:val="00B027BA"/>
    <w:rsid w:val="00B028D1"/>
    <w:rsid w:val="00B02900"/>
    <w:rsid w:val="00B0290C"/>
    <w:rsid w:val="00B02962"/>
    <w:rsid w:val="00B02964"/>
    <w:rsid w:val="00B029CA"/>
    <w:rsid w:val="00B02A21"/>
    <w:rsid w:val="00B02A7C"/>
    <w:rsid w:val="00B02BE9"/>
    <w:rsid w:val="00B02C1A"/>
    <w:rsid w:val="00B02C76"/>
    <w:rsid w:val="00B02CBA"/>
    <w:rsid w:val="00B02D0F"/>
    <w:rsid w:val="00B02D17"/>
    <w:rsid w:val="00B02D46"/>
    <w:rsid w:val="00B02DB9"/>
    <w:rsid w:val="00B02E16"/>
    <w:rsid w:val="00B02E2A"/>
    <w:rsid w:val="00B02E48"/>
    <w:rsid w:val="00B03036"/>
    <w:rsid w:val="00B030C3"/>
    <w:rsid w:val="00B031B4"/>
    <w:rsid w:val="00B031BF"/>
    <w:rsid w:val="00B031C5"/>
    <w:rsid w:val="00B031EB"/>
    <w:rsid w:val="00B03226"/>
    <w:rsid w:val="00B0322E"/>
    <w:rsid w:val="00B0323E"/>
    <w:rsid w:val="00B032C4"/>
    <w:rsid w:val="00B032D7"/>
    <w:rsid w:val="00B032DF"/>
    <w:rsid w:val="00B03311"/>
    <w:rsid w:val="00B03389"/>
    <w:rsid w:val="00B033AF"/>
    <w:rsid w:val="00B033C3"/>
    <w:rsid w:val="00B033C6"/>
    <w:rsid w:val="00B033E5"/>
    <w:rsid w:val="00B0346E"/>
    <w:rsid w:val="00B03549"/>
    <w:rsid w:val="00B03578"/>
    <w:rsid w:val="00B035E8"/>
    <w:rsid w:val="00B0361B"/>
    <w:rsid w:val="00B03632"/>
    <w:rsid w:val="00B0367F"/>
    <w:rsid w:val="00B03690"/>
    <w:rsid w:val="00B036E8"/>
    <w:rsid w:val="00B03707"/>
    <w:rsid w:val="00B0374C"/>
    <w:rsid w:val="00B037F1"/>
    <w:rsid w:val="00B0381D"/>
    <w:rsid w:val="00B03880"/>
    <w:rsid w:val="00B038F4"/>
    <w:rsid w:val="00B03910"/>
    <w:rsid w:val="00B03916"/>
    <w:rsid w:val="00B03942"/>
    <w:rsid w:val="00B0398E"/>
    <w:rsid w:val="00B039B1"/>
    <w:rsid w:val="00B03A32"/>
    <w:rsid w:val="00B03A61"/>
    <w:rsid w:val="00B03A72"/>
    <w:rsid w:val="00B03A8A"/>
    <w:rsid w:val="00B03AFC"/>
    <w:rsid w:val="00B03B7D"/>
    <w:rsid w:val="00B03B8C"/>
    <w:rsid w:val="00B03CA7"/>
    <w:rsid w:val="00B03CC0"/>
    <w:rsid w:val="00B03D0C"/>
    <w:rsid w:val="00B03D48"/>
    <w:rsid w:val="00B03D51"/>
    <w:rsid w:val="00B03D78"/>
    <w:rsid w:val="00B03D84"/>
    <w:rsid w:val="00B03E07"/>
    <w:rsid w:val="00B03E4E"/>
    <w:rsid w:val="00B03E97"/>
    <w:rsid w:val="00B03EEA"/>
    <w:rsid w:val="00B03EF3"/>
    <w:rsid w:val="00B03F25"/>
    <w:rsid w:val="00B03F28"/>
    <w:rsid w:val="00B03F46"/>
    <w:rsid w:val="00B03F57"/>
    <w:rsid w:val="00B04024"/>
    <w:rsid w:val="00B04038"/>
    <w:rsid w:val="00B04088"/>
    <w:rsid w:val="00B04089"/>
    <w:rsid w:val="00B04132"/>
    <w:rsid w:val="00B04148"/>
    <w:rsid w:val="00B0418E"/>
    <w:rsid w:val="00B04199"/>
    <w:rsid w:val="00B0420A"/>
    <w:rsid w:val="00B04218"/>
    <w:rsid w:val="00B04253"/>
    <w:rsid w:val="00B04265"/>
    <w:rsid w:val="00B0429C"/>
    <w:rsid w:val="00B042B1"/>
    <w:rsid w:val="00B042F1"/>
    <w:rsid w:val="00B042FA"/>
    <w:rsid w:val="00B04325"/>
    <w:rsid w:val="00B04334"/>
    <w:rsid w:val="00B0435D"/>
    <w:rsid w:val="00B043C1"/>
    <w:rsid w:val="00B0440F"/>
    <w:rsid w:val="00B04478"/>
    <w:rsid w:val="00B04494"/>
    <w:rsid w:val="00B044D9"/>
    <w:rsid w:val="00B04501"/>
    <w:rsid w:val="00B04561"/>
    <w:rsid w:val="00B0457A"/>
    <w:rsid w:val="00B045D0"/>
    <w:rsid w:val="00B04639"/>
    <w:rsid w:val="00B046D8"/>
    <w:rsid w:val="00B0471F"/>
    <w:rsid w:val="00B04821"/>
    <w:rsid w:val="00B04824"/>
    <w:rsid w:val="00B04884"/>
    <w:rsid w:val="00B0488B"/>
    <w:rsid w:val="00B049C6"/>
    <w:rsid w:val="00B04A6C"/>
    <w:rsid w:val="00B04B20"/>
    <w:rsid w:val="00B04B35"/>
    <w:rsid w:val="00B04B86"/>
    <w:rsid w:val="00B04C0B"/>
    <w:rsid w:val="00B04C9F"/>
    <w:rsid w:val="00B04CC9"/>
    <w:rsid w:val="00B04D6C"/>
    <w:rsid w:val="00B04D8D"/>
    <w:rsid w:val="00B04E2F"/>
    <w:rsid w:val="00B04E5E"/>
    <w:rsid w:val="00B04E6B"/>
    <w:rsid w:val="00B04F0D"/>
    <w:rsid w:val="00B04F16"/>
    <w:rsid w:val="00B04F17"/>
    <w:rsid w:val="00B04FB2"/>
    <w:rsid w:val="00B04FF3"/>
    <w:rsid w:val="00B050D2"/>
    <w:rsid w:val="00B050EB"/>
    <w:rsid w:val="00B050F3"/>
    <w:rsid w:val="00B051BB"/>
    <w:rsid w:val="00B051C7"/>
    <w:rsid w:val="00B05207"/>
    <w:rsid w:val="00B0524B"/>
    <w:rsid w:val="00B052C9"/>
    <w:rsid w:val="00B0531B"/>
    <w:rsid w:val="00B0535E"/>
    <w:rsid w:val="00B0536B"/>
    <w:rsid w:val="00B05379"/>
    <w:rsid w:val="00B053A1"/>
    <w:rsid w:val="00B053C8"/>
    <w:rsid w:val="00B0547B"/>
    <w:rsid w:val="00B054B4"/>
    <w:rsid w:val="00B054D0"/>
    <w:rsid w:val="00B05606"/>
    <w:rsid w:val="00B05655"/>
    <w:rsid w:val="00B056E8"/>
    <w:rsid w:val="00B0570B"/>
    <w:rsid w:val="00B0570D"/>
    <w:rsid w:val="00B0571D"/>
    <w:rsid w:val="00B0572B"/>
    <w:rsid w:val="00B05788"/>
    <w:rsid w:val="00B0578E"/>
    <w:rsid w:val="00B057D7"/>
    <w:rsid w:val="00B057F7"/>
    <w:rsid w:val="00B0581D"/>
    <w:rsid w:val="00B05843"/>
    <w:rsid w:val="00B0588E"/>
    <w:rsid w:val="00B058D4"/>
    <w:rsid w:val="00B058EC"/>
    <w:rsid w:val="00B058F8"/>
    <w:rsid w:val="00B0591E"/>
    <w:rsid w:val="00B05925"/>
    <w:rsid w:val="00B0597B"/>
    <w:rsid w:val="00B05A1A"/>
    <w:rsid w:val="00B05A75"/>
    <w:rsid w:val="00B05B32"/>
    <w:rsid w:val="00B05B8A"/>
    <w:rsid w:val="00B05B9E"/>
    <w:rsid w:val="00B05BDA"/>
    <w:rsid w:val="00B05BFB"/>
    <w:rsid w:val="00B05CBB"/>
    <w:rsid w:val="00B05CD7"/>
    <w:rsid w:val="00B05D78"/>
    <w:rsid w:val="00B05E44"/>
    <w:rsid w:val="00B05E6D"/>
    <w:rsid w:val="00B05F04"/>
    <w:rsid w:val="00B05FA7"/>
    <w:rsid w:val="00B05FAF"/>
    <w:rsid w:val="00B05FDA"/>
    <w:rsid w:val="00B05FE4"/>
    <w:rsid w:val="00B0608F"/>
    <w:rsid w:val="00B06096"/>
    <w:rsid w:val="00B060C9"/>
    <w:rsid w:val="00B0611B"/>
    <w:rsid w:val="00B06198"/>
    <w:rsid w:val="00B0619D"/>
    <w:rsid w:val="00B0624D"/>
    <w:rsid w:val="00B06297"/>
    <w:rsid w:val="00B062C5"/>
    <w:rsid w:val="00B0638F"/>
    <w:rsid w:val="00B063B7"/>
    <w:rsid w:val="00B06413"/>
    <w:rsid w:val="00B0646F"/>
    <w:rsid w:val="00B064AD"/>
    <w:rsid w:val="00B064C4"/>
    <w:rsid w:val="00B06543"/>
    <w:rsid w:val="00B06549"/>
    <w:rsid w:val="00B06559"/>
    <w:rsid w:val="00B065A6"/>
    <w:rsid w:val="00B06700"/>
    <w:rsid w:val="00B06844"/>
    <w:rsid w:val="00B0689B"/>
    <w:rsid w:val="00B0691E"/>
    <w:rsid w:val="00B0696D"/>
    <w:rsid w:val="00B069A9"/>
    <w:rsid w:val="00B06A74"/>
    <w:rsid w:val="00B06AD3"/>
    <w:rsid w:val="00B06B5E"/>
    <w:rsid w:val="00B06B79"/>
    <w:rsid w:val="00B06B92"/>
    <w:rsid w:val="00B06BCE"/>
    <w:rsid w:val="00B06C1B"/>
    <w:rsid w:val="00B06D85"/>
    <w:rsid w:val="00B06DBE"/>
    <w:rsid w:val="00B06DE1"/>
    <w:rsid w:val="00B06E02"/>
    <w:rsid w:val="00B06E0C"/>
    <w:rsid w:val="00B06E4C"/>
    <w:rsid w:val="00B06E67"/>
    <w:rsid w:val="00B06E71"/>
    <w:rsid w:val="00B06F6C"/>
    <w:rsid w:val="00B06FD6"/>
    <w:rsid w:val="00B06FDB"/>
    <w:rsid w:val="00B06FFB"/>
    <w:rsid w:val="00B0701B"/>
    <w:rsid w:val="00B07051"/>
    <w:rsid w:val="00B070D0"/>
    <w:rsid w:val="00B07187"/>
    <w:rsid w:val="00B07198"/>
    <w:rsid w:val="00B071E1"/>
    <w:rsid w:val="00B0723D"/>
    <w:rsid w:val="00B072BD"/>
    <w:rsid w:val="00B07380"/>
    <w:rsid w:val="00B073A1"/>
    <w:rsid w:val="00B07444"/>
    <w:rsid w:val="00B07445"/>
    <w:rsid w:val="00B07495"/>
    <w:rsid w:val="00B07572"/>
    <w:rsid w:val="00B07591"/>
    <w:rsid w:val="00B07610"/>
    <w:rsid w:val="00B076DB"/>
    <w:rsid w:val="00B07735"/>
    <w:rsid w:val="00B0777A"/>
    <w:rsid w:val="00B0778E"/>
    <w:rsid w:val="00B077CA"/>
    <w:rsid w:val="00B077D1"/>
    <w:rsid w:val="00B077D9"/>
    <w:rsid w:val="00B0780C"/>
    <w:rsid w:val="00B078C7"/>
    <w:rsid w:val="00B079A4"/>
    <w:rsid w:val="00B079AC"/>
    <w:rsid w:val="00B079E3"/>
    <w:rsid w:val="00B07A1A"/>
    <w:rsid w:val="00B07A3B"/>
    <w:rsid w:val="00B07AEA"/>
    <w:rsid w:val="00B07BA2"/>
    <w:rsid w:val="00B07BBD"/>
    <w:rsid w:val="00B07C93"/>
    <w:rsid w:val="00B07D22"/>
    <w:rsid w:val="00B07DBB"/>
    <w:rsid w:val="00B07E89"/>
    <w:rsid w:val="00B07ECC"/>
    <w:rsid w:val="00B07ED4"/>
    <w:rsid w:val="00B07ED5"/>
    <w:rsid w:val="00B07F97"/>
    <w:rsid w:val="00B07FCA"/>
    <w:rsid w:val="00B1004E"/>
    <w:rsid w:val="00B10088"/>
    <w:rsid w:val="00B100DB"/>
    <w:rsid w:val="00B1013B"/>
    <w:rsid w:val="00B10143"/>
    <w:rsid w:val="00B101B6"/>
    <w:rsid w:val="00B101DC"/>
    <w:rsid w:val="00B1020B"/>
    <w:rsid w:val="00B10250"/>
    <w:rsid w:val="00B10278"/>
    <w:rsid w:val="00B1028A"/>
    <w:rsid w:val="00B102CE"/>
    <w:rsid w:val="00B1031E"/>
    <w:rsid w:val="00B10369"/>
    <w:rsid w:val="00B10380"/>
    <w:rsid w:val="00B103AD"/>
    <w:rsid w:val="00B103CD"/>
    <w:rsid w:val="00B1054C"/>
    <w:rsid w:val="00B1055B"/>
    <w:rsid w:val="00B1056A"/>
    <w:rsid w:val="00B105C1"/>
    <w:rsid w:val="00B105C3"/>
    <w:rsid w:val="00B10666"/>
    <w:rsid w:val="00B106C5"/>
    <w:rsid w:val="00B106EA"/>
    <w:rsid w:val="00B10799"/>
    <w:rsid w:val="00B107F2"/>
    <w:rsid w:val="00B1081F"/>
    <w:rsid w:val="00B1082E"/>
    <w:rsid w:val="00B108FC"/>
    <w:rsid w:val="00B1093B"/>
    <w:rsid w:val="00B1098F"/>
    <w:rsid w:val="00B10995"/>
    <w:rsid w:val="00B109F1"/>
    <w:rsid w:val="00B10AF8"/>
    <w:rsid w:val="00B10B0F"/>
    <w:rsid w:val="00B10B79"/>
    <w:rsid w:val="00B10BD8"/>
    <w:rsid w:val="00B10BFE"/>
    <w:rsid w:val="00B10C12"/>
    <w:rsid w:val="00B10C22"/>
    <w:rsid w:val="00B10C2D"/>
    <w:rsid w:val="00B10CAE"/>
    <w:rsid w:val="00B10D65"/>
    <w:rsid w:val="00B10D6C"/>
    <w:rsid w:val="00B10D6E"/>
    <w:rsid w:val="00B10D9D"/>
    <w:rsid w:val="00B10DEF"/>
    <w:rsid w:val="00B10E0C"/>
    <w:rsid w:val="00B10E50"/>
    <w:rsid w:val="00B10E51"/>
    <w:rsid w:val="00B10E60"/>
    <w:rsid w:val="00B10EBB"/>
    <w:rsid w:val="00B10F27"/>
    <w:rsid w:val="00B10F8D"/>
    <w:rsid w:val="00B11000"/>
    <w:rsid w:val="00B11007"/>
    <w:rsid w:val="00B1100F"/>
    <w:rsid w:val="00B110EB"/>
    <w:rsid w:val="00B1112F"/>
    <w:rsid w:val="00B11173"/>
    <w:rsid w:val="00B111A0"/>
    <w:rsid w:val="00B111BB"/>
    <w:rsid w:val="00B11250"/>
    <w:rsid w:val="00B112E1"/>
    <w:rsid w:val="00B11311"/>
    <w:rsid w:val="00B11374"/>
    <w:rsid w:val="00B1139A"/>
    <w:rsid w:val="00B113C6"/>
    <w:rsid w:val="00B11490"/>
    <w:rsid w:val="00B114C6"/>
    <w:rsid w:val="00B11515"/>
    <w:rsid w:val="00B11526"/>
    <w:rsid w:val="00B115BA"/>
    <w:rsid w:val="00B115CA"/>
    <w:rsid w:val="00B1161C"/>
    <w:rsid w:val="00B11620"/>
    <w:rsid w:val="00B1168A"/>
    <w:rsid w:val="00B116CD"/>
    <w:rsid w:val="00B116DF"/>
    <w:rsid w:val="00B11702"/>
    <w:rsid w:val="00B11719"/>
    <w:rsid w:val="00B1178E"/>
    <w:rsid w:val="00B117FC"/>
    <w:rsid w:val="00B1182A"/>
    <w:rsid w:val="00B1184F"/>
    <w:rsid w:val="00B11872"/>
    <w:rsid w:val="00B11886"/>
    <w:rsid w:val="00B118FA"/>
    <w:rsid w:val="00B11910"/>
    <w:rsid w:val="00B11933"/>
    <w:rsid w:val="00B119C0"/>
    <w:rsid w:val="00B119CE"/>
    <w:rsid w:val="00B119E2"/>
    <w:rsid w:val="00B11A24"/>
    <w:rsid w:val="00B11A3E"/>
    <w:rsid w:val="00B11A63"/>
    <w:rsid w:val="00B11A6D"/>
    <w:rsid w:val="00B11A91"/>
    <w:rsid w:val="00B11AB7"/>
    <w:rsid w:val="00B11AB8"/>
    <w:rsid w:val="00B11B0E"/>
    <w:rsid w:val="00B11C48"/>
    <w:rsid w:val="00B11C4A"/>
    <w:rsid w:val="00B11C87"/>
    <w:rsid w:val="00B11C8D"/>
    <w:rsid w:val="00B11D10"/>
    <w:rsid w:val="00B11D14"/>
    <w:rsid w:val="00B11D31"/>
    <w:rsid w:val="00B11D33"/>
    <w:rsid w:val="00B11E21"/>
    <w:rsid w:val="00B11EB2"/>
    <w:rsid w:val="00B11F11"/>
    <w:rsid w:val="00B11F78"/>
    <w:rsid w:val="00B11F95"/>
    <w:rsid w:val="00B11FC6"/>
    <w:rsid w:val="00B11FD2"/>
    <w:rsid w:val="00B120C1"/>
    <w:rsid w:val="00B120FA"/>
    <w:rsid w:val="00B1212D"/>
    <w:rsid w:val="00B1212E"/>
    <w:rsid w:val="00B121C5"/>
    <w:rsid w:val="00B121FC"/>
    <w:rsid w:val="00B12204"/>
    <w:rsid w:val="00B122A5"/>
    <w:rsid w:val="00B122EF"/>
    <w:rsid w:val="00B1230C"/>
    <w:rsid w:val="00B1252B"/>
    <w:rsid w:val="00B1257B"/>
    <w:rsid w:val="00B12584"/>
    <w:rsid w:val="00B12628"/>
    <w:rsid w:val="00B12634"/>
    <w:rsid w:val="00B12697"/>
    <w:rsid w:val="00B126A2"/>
    <w:rsid w:val="00B126CC"/>
    <w:rsid w:val="00B126F7"/>
    <w:rsid w:val="00B1270D"/>
    <w:rsid w:val="00B12724"/>
    <w:rsid w:val="00B127AB"/>
    <w:rsid w:val="00B127BF"/>
    <w:rsid w:val="00B127C4"/>
    <w:rsid w:val="00B127DE"/>
    <w:rsid w:val="00B1289A"/>
    <w:rsid w:val="00B128BE"/>
    <w:rsid w:val="00B1291C"/>
    <w:rsid w:val="00B12947"/>
    <w:rsid w:val="00B12A5C"/>
    <w:rsid w:val="00B12AA8"/>
    <w:rsid w:val="00B12B43"/>
    <w:rsid w:val="00B12B6E"/>
    <w:rsid w:val="00B12D1F"/>
    <w:rsid w:val="00B12D69"/>
    <w:rsid w:val="00B12D78"/>
    <w:rsid w:val="00B12DC4"/>
    <w:rsid w:val="00B12EFA"/>
    <w:rsid w:val="00B12F39"/>
    <w:rsid w:val="00B12F9D"/>
    <w:rsid w:val="00B12FA8"/>
    <w:rsid w:val="00B12FFB"/>
    <w:rsid w:val="00B13051"/>
    <w:rsid w:val="00B130B2"/>
    <w:rsid w:val="00B130C0"/>
    <w:rsid w:val="00B13183"/>
    <w:rsid w:val="00B131B1"/>
    <w:rsid w:val="00B131B4"/>
    <w:rsid w:val="00B1332D"/>
    <w:rsid w:val="00B13340"/>
    <w:rsid w:val="00B1336F"/>
    <w:rsid w:val="00B1337C"/>
    <w:rsid w:val="00B133AB"/>
    <w:rsid w:val="00B133F8"/>
    <w:rsid w:val="00B1340F"/>
    <w:rsid w:val="00B13467"/>
    <w:rsid w:val="00B1348E"/>
    <w:rsid w:val="00B134E7"/>
    <w:rsid w:val="00B13538"/>
    <w:rsid w:val="00B1354C"/>
    <w:rsid w:val="00B135B4"/>
    <w:rsid w:val="00B1361E"/>
    <w:rsid w:val="00B1362E"/>
    <w:rsid w:val="00B13639"/>
    <w:rsid w:val="00B1363B"/>
    <w:rsid w:val="00B13641"/>
    <w:rsid w:val="00B13655"/>
    <w:rsid w:val="00B13750"/>
    <w:rsid w:val="00B13799"/>
    <w:rsid w:val="00B137CF"/>
    <w:rsid w:val="00B137D6"/>
    <w:rsid w:val="00B13833"/>
    <w:rsid w:val="00B13945"/>
    <w:rsid w:val="00B139F9"/>
    <w:rsid w:val="00B13B52"/>
    <w:rsid w:val="00B13BA0"/>
    <w:rsid w:val="00B13C10"/>
    <w:rsid w:val="00B13C89"/>
    <w:rsid w:val="00B13CF8"/>
    <w:rsid w:val="00B13D5A"/>
    <w:rsid w:val="00B13D73"/>
    <w:rsid w:val="00B13D8B"/>
    <w:rsid w:val="00B13D91"/>
    <w:rsid w:val="00B13DA7"/>
    <w:rsid w:val="00B13DEA"/>
    <w:rsid w:val="00B13E3B"/>
    <w:rsid w:val="00B13ED4"/>
    <w:rsid w:val="00B13F11"/>
    <w:rsid w:val="00B13F31"/>
    <w:rsid w:val="00B13F32"/>
    <w:rsid w:val="00B13FB0"/>
    <w:rsid w:val="00B13FC3"/>
    <w:rsid w:val="00B14058"/>
    <w:rsid w:val="00B1405F"/>
    <w:rsid w:val="00B140E0"/>
    <w:rsid w:val="00B14164"/>
    <w:rsid w:val="00B14196"/>
    <w:rsid w:val="00B14224"/>
    <w:rsid w:val="00B1422A"/>
    <w:rsid w:val="00B142C9"/>
    <w:rsid w:val="00B14311"/>
    <w:rsid w:val="00B14317"/>
    <w:rsid w:val="00B14368"/>
    <w:rsid w:val="00B14443"/>
    <w:rsid w:val="00B144CD"/>
    <w:rsid w:val="00B145E2"/>
    <w:rsid w:val="00B1465C"/>
    <w:rsid w:val="00B1466F"/>
    <w:rsid w:val="00B14709"/>
    <w:rsid w:val="00B14757"/>
    <w:rsid w:val="00B1475A"/>
    <w:rsid w:val="00B147A1"/>
    <w:rsid w:val="00B14810"/>
    <w:rsid w:val="00B1481C"/>
    <w:rsid w:val="00B14870"/>
    <w:rsid w:val="00B1489C"/>
    <w:rsid w:val="00B148A0"/>
    <w:rsid w:val="00B148F5"/>
    <w:rsid w:val="00B14904"/>
    <w:rsid w:val="00B14950"/>
    <w:rsid w:val="00B1495A"/>
    <w:rsid w:val="00B149A8"/>
    <w:rsid w:val="00B14A89"/>
    <w:rsid w:val="00B14B43"/>
    <w:rsid w:val="00B14B87"/>
    <w:rsid w:val="00B14BA8"/>
    <w:rsid w:val="00B14BAD"/>
    <w:rsid w:val="00B14BAE"/>
    <w:rsid w:val="00B14C15"/>
    <w:rsid w:val="00B14C1E"/>
    <w:rsid w:val="00B14C94"/>
    <w:rsid w:val="00B14CAB"/>
    <w:rsid w:val="00B14CD9"/>
    <w:rsid w:val="00B14CEB"/>
    <w:rsid w:val="00B14D6F"/>
    <w:rsid w:val="00B14DF8"/>
    <w:rsid w:val="00B14F43"/>
    <w:rsid w:val="00B14F73"/>
    <w:rsid w:val="00B14FD2"/>
    <w:rsid w:val="00B150AA"/>
    <w:rsid w:val="00B150C8"/>
    <w:rsid w:val="00B15195"/>
    <w:rsid w:val="00B151C9"/>
    <w:rsid w:val="00B1522B"/>
    <w:rsid w:val="00B15269"/>
    <w:rsid w:val="00B152FC"/>
    <w:rsid w:val="00B15308"/>
    <w:rsid w:val="00B153A0"/>
    <w:rsid w:val="00B153C8"/>
    <w:rsid w:val="00B15422"/>
    <w:rsid w:val="00B1546C"/>
    <w:rsid w:val="00B154EF"/>
    <w:rsid w:val="00B1554B"/>
    <w:rsid w:val="00B155AE"/>
    <w:rsid w:val="00B155BA"/>
    <w:rsid w:val="00B15689"/>
    <w:rsid w:val="00B1569F"/>
    <w:rsid w:val="00B157B9"/>
    <w:rsid w:val="00B157C1"/>
    <w:rsid w:val="00B15800"/>
    <w:rsid w:val="00B1582D"/>
    <w:rsid w:val="00B15850"/>
    <w:rsid w:val="00B1597A"/>
    <w:rsid w:val="00B1599C"/>
    <w:rsid w:val="00B159F1"/>
    <w:rsid w:val="00B15B90"/>
    <w:rsid w:val="00B15B91"/>
    <w:rsid w:val="00B15B97"/>
    <w:rsid w:val="00B15BA9"/>
    <w:rsid w:val="00B15BE4"/>
    <w:rsid w:val="00B15C00"/>
    <w:rsid w:val="00B15C09"/>
    <w:rsid w:val="00B15C35"/>
    <w:rsid w:val="00B15C48"/>
    <w:rsid w:val="00B15CA2"/>
    <w:rsid w:val="00B15CDC"/>
    <w:rsid w:val="00B15D5B"/>
    <w:rsid w:val="00B15DB2"/>
    <w:rsid w:val="00B15DB8"/>
    <w:rsid w:val="00B15EA2"/>
    <w:rsid w:val="00B15F13"/>
    <w:rsid w:val="00B15F26"/>
    <w:rsid w:val="00B16073"/>
    <w:rsid w:val="00B160EF"/>
    <w:rsid w:val="00B1612B"/>
    <w:rsid w:val="00B161BD"/>
    <w:rsid w:val="00B161E4"/>
    <w:rsid w:val="00B16239"/>
    <w:rsid w:val="00B1624F"/>
    <w:rsid w:val="00B16273"/>
    <w:rsid w:val="00B162F4"/>
    <w:rsid w:val="00B1633A"/>
    <w:rsid w:val="00B16393"/>
    <w:rsid w:val="00B163EE"/>
    <w:rsid w:val="00B16436"/>
    <w:rsid w:val="00B164A3"/>
    <w:rsid w:val="00B164D9"/>
    <w:rsid w:val="00B164E4"/>
    <w:rsid w:val="00B165DB"/>
    <w:rsid w:val="00B166B1"/>
    <w:rsid w:val="00B166BE"/>
    <w:rsid w:val="00B16736"/>
    <w:rsid w:val="00B1673D"/>
    <w:rsid w:val="00B16742"/>
    <w:rsid w:val="00B16839"/>
    <w:rsid w:val="00B168A8"/>
    <w:rsid w:val="00B168DB"/>
    <w:rsid w:val="00B16912"/>
    <w:rsid w:val="00B169B5"/>
    <w:rsid w:val="00B169D2"/>
    <w:rsid w:val="00B169DA"/>
    <w:rsid w:val="00B169F0"/>
    <w:rsid w:val="00B16A0D"/>
    <w:rsid w:val="00B16A32"/>
    <w:rsid w:val="00B16B1D"/>
    <w:rsid w:val="00B16B48"/>
    <w:rsid w:val="00B16BD4"/>
    <w:rsid w:val="00B16C5B"/>
    <w:rsid w:val="00B16C9A"/>
    <w:rsid w:val="00B16CC5"/>
    <w:rsid w:val="00B16CF8"/>
    <w:rsid w:val="00B16D2D"/>
    <w:rsid w:val="00B16D61"/>
    <w:rsid w:val="00B16DA5"/>
    <w:rsid w:val="00B16DC9"/>
    <w:rsid w:val="00B16DCD"/>
    <w:rsid w:val="00B16F0F"/>
    <w:rsid w:val="00B16F21"/>
    <w:rsid w:val="00B16F86"/>
    <w:rsid w:val="00B16FD7"/>
    <w:rsid w:val="00B17028"/>
    <w:rsid w:val="00B17039"/>
    <w:rsid w:val="00B1706F"/>
    <w:rsid w:val="00B170AE"/>
    <w:rsid w:val="00B170B3"/>
    <w:rsid w:val="00B1717A"/>
    <w:rsid w:val="00B171F1"/>
    <w:rsid w:val="00B1720F"/>
    <w:rsid w:val="00B17261"/>
    <w:rsid w:val="00B1726D"/>
    <w:rsid w:val="00B17325"/>
    <w:rsid w:val="00B17339"/>
    <w:rsid w:val="00B1739D"/>
    <w:rsid w:val="00B173D2"/>
    <w:rsid w:val="00B173E0"/>
    <w:rsid w:val="00B17445"/>
    <w:rsid w:val="00B17485"/>
    <w:rsid w:val="00B17495"/>
    <w:rsid w:val="00B17597"/>
    <w:rsid w:val="00B175C2"/>
    <w:rsid w:val="00B17653"/>
    <w:rsid w:val="00B17667"/>
    <w:rsid w:val="00B17668"/>
    <w:rsid w:val="00B1766C"/>
    <w:rsid w:val="00B17687"/>
    <w:rsid w:val="00B176FE"/>
    <w:rsid w:val="00B1772C"/>
    <w:rsid w:val="00B17740"/>
    <w:rsid w:val="00B177CD"/>
    <w:rsid w:val="00B17881"/>
    <w:rsid w:val="00B178B9"/>
    <w:rsid w:val="00B178D6"/>
    <w:rsid w:val="00B17926"/>
    <w:rsid w:val="00B1794F"/>
    <w:rsid w:val="00B17978"/>
    <w:rsid w:val="00B179D4"/>
    <w:rsid w:val="00B17A9D"/>
    <w:rsid w:val="00B17AA8"/>
    <w:rsid w:val="00B17ACB"/>
    <w:rsid w:val="00B17AE7"/>
    <w:rsid w:val="00B17B33"/>
    <w:rsid w:val="00B17B40"/>
    <w:rsid w:val="00B17CB8"/>
    <w:rsid w:val="00B17D0B"/>
    <w:rsid w:val="00B17DC4"/>
    <w:rsid w:val="00B17E0D"/>
    <w:rsid w:val="00B17E31"/>
    <w:rsid w:val="00B17E6B"/>
    <w:rsid w:val="00B17ECD"/>
    <w:rsid w:val="00B17F7D"/>
    <w:rsid w:val="00B17FC6"/>
    <w:rsid w:val="00B17FDE"/>
    <w:rsid w:val="00B20012"/>
    <w:rsid w:val="00B200C5"/>
    <w:rsid w:val="00B2024C"/>
    <w:rsid w:val="00B2025F"/>
    <w:rsid w:val="00B2027A"/>
    <w:rsid w:val="00B2028B"/>
    <w:rsid w:val="00B202AD"/>
    <w:rsid w:val="00B202EC"/>
    <w:rsid w:val="00B20334"/>
    <w:rsid w:val="00B203E0"/>
    <w:rsid w:val="00B20406"/>
    <w:rsid w:val="00B2045D"/>
    <w:rsid w:val="00B2046D"/>
    <w:rsid w:val="00B20582"/>
    <w:rsid w:val="00B2058C"/>
    <w:rsid w:val="00B205A8"/>
    <w:rsid w:val="00B20629"/>
    <w:rsid w:val="00B206B7"/>
    <w:rsid w:val="00B206EC"/>
    <w:rsid w:val="00B20731"/>
    <w:rsid w:val="00B207C3"/>
    <w:rsid w:val="00B2090B"/>
    <w:rsid w:val="00B2090F"/>
    <w:rsid w:val="00B2098B"/>
    <w:rsid w:val="00B20A48"/>
    <w:rsid w:val="00B20ABE"/>
    <w:rsid w:val="00B20ADD"/>
    <w:rsid w:val="00B20B94"/>
    <w:rsid w:val="00B20C0F"/>
    <w:rsid w:val="00B20C46"/>
    <w:rsid w:val="00B20DCE"/>
    <w:rsid w:val="00B20E01"/>
    <w:rsid w:val="00B20E6B"/>
    <w:rsid w:val="00B20E96"/>
    <w:rsid w:val="00B20EC2"/>
    <w:rsid w:val="00B20EF3"/>
    <w:rsid w:val="00B20F38"/>
    <w:rsid w:val="00B20FE8"/>
    <w:rsid w:val="00B21008"/>
    <w:rsid w:val="00B210E4"/>
    <w:rsid w:val="00B21147"/>
    <w:rsid w:val="00B2114F"/>
    <w:rsid w:val="00B2119F"/>
    <w:rsid w:val="00B2120A"/>
    <w:rsid w:val="00B21296"/>
    <w:rsid w:val="00B21364"/>
    <w:rsid w:val="00B21399"/>
    <w:rsid w:val="00B213A3"/>
    <w:rsid w:val="00B213B0"/>
    <w:rsid w:val="00B213D3"/>
    <w:rsid w:val="00B2149C"/>
    <w:rsid w:val="00B21514"/>
    <w:rsid w:val="00B215B7"/>
    <w:rsid w:val="00B215CD"/>
    <w:rsid w:val="00B21641"/>
    <w:rsid w:val="00B216D0"/>
    <w:rsid w:val="00B2170F"/>
    <w:rsid w:val="00B21792"/>
    <w:rsid w:val="00B217F6"/>
    <w:rsid w:val="00B21881"/>
    <w:rsid w:val="00B218B5"/>
    <w:rsid w:val="00B21938"/>
    <w:rsid w:val="00B2193E"/>
    <w:rsid w:val="00B219C3"/>
    <w:rsid w:val="00B219FE"/>
    <w:rsid w:val="00B21A03"/>
    <w:rsid w:val="00B21A53"/>
    <w:rsid w:val="00B21A82"/>
    <w:rsid w:val="00B21B77"/>
    <w:rsid w:val="00B21BF5"/>
    <w:rsid w:val="00B21C2F"/>
    <w:rsid w:val="00B21CCF"/>
    <w:rsid w:val="00B21D0B"/>
    <w:rsid w:val="00B21D44"/>
    <w:rsid w:val="00B21D49"/>
    <w:rsid w:val="00B21DA8"/>
    <w:rsid w:val="00B21DE7"/>
    <w:rsid w:val="00B21DF4"/>
    <w:rsid w:val="00B21E09"/>
    <w:rsid w:val="00B21E0E"/>
    <w:rsid w:val="00B21EC5"/>
    <w:rsid w:val="00B21EEE"/>
    <w:rsid w:val="00B21F11"/>
    <w:rsid w:val="00B21F2A"/>
    <w:rsid w:val="00B21F2B"/>
    <w:rsid w:val="00B21F2D"/>
    <w:rsid w:val="00B21FBB"/>
    <w:rsid w:val="00B2209C"/>
    <w:rsid w:val="00B22183"/>
    <w:rsid w:val="00B221BD"/>
    <w:rsid w:val="00B2221C"/>
    <w:rsid w:val="00B22255"/>
    <w:rsid w:val="00B2229E"/>
    <w:rsid w:val="00B222C4"/>
    <w:rsid w:val="00B2233F"/>
    <w:rsid w:val="00B2236F"/>
    <w:rsid w:val="00B223BB"/>
    <w:rsid w:val="00B22461"/>
    <w:rsid w:val="00B22535"/>
    <w:rsid w:val="00B2257B"/>
    <w:rsid w:val="00B22592"/>
    <w:rsid w:val="00B22597"/>
    <w:rsid w:val="00B22620"/>
    <w:rsid w:val="00B22631"/>
    <w:rsid w:val="00B22671"/>
    <w:rsid w:val="00B226A1"/>
    <w:rsid w:val="00B226EA"/>
    <w:rsid w:val="00B22732"/>
    <w:rsid w:val="00B22861"/>
    <w:rsid w:val="00B22888"/>
    <w:rsid w:val="00B2288A"/>
    <w:rsid w:val="00B228B0"/>
    <w:rsid w:val="00B228EE"/>
    <w:rsid w:val="00B228F7"/>
    <w:rsid w:val="00B22975"/>
    <w:rsid w:val="00B229EA"/>
    <w:rsid w:val="00B22A16"/>
    <w:rsid w:val="00B22A5C"/>
    <w:rsid w:val="00B22A7C"/>
    <w:rsid w:val="00B22A7F"/>
    <w:rsid w:val="00B22B3A"/>
    <w:rsid w:val="00B22C76"/>
    <w:rsid w:val="00B22C8E"/>
    <w:rsid w:val="00B22D1C"/>
    <w:rsid w:val="00B22D6B"/>
    <w:rsid w:val="00B22D9A"/>
    <w:rsid w:val="00B22DA9"/>
    <w:rsid w:val="00B22DCF"/>
    <w:rsid w:val="00B22E86"/>
    <w:rsid w:val="00B22F00"/>
    <w:rsid w:val="00B22FC7"/>
    <w:rsid w:val="00B2300D"/>
    <w:rsid w:val="00B23058"/>
    <w:rsid w:val="00B2307A"/>
    <w:rsid w:val="00B230C3"/>
    <w:rsid w:val="00B230D0"/>
    <w:rsid w:val="00B230DF"/>
    <w:rsid w:val="00B2321E"/>
    <w:rsid w:val="00B232F0"/>
    <w:rsid w:val="00B2333B"/>
    <w:rsid w:val="00B233AC"/>
    <w:rsid w:val="00B233FB"/>
    <w:rsid w:val="00B2341C"/>
    <w:rsid w:val="00B2343A"/>
    <w:rsid w:val="00B2346D"/>
    <w:rsid w:val="00B234C4"/>
    <w:rsid w:val="00B23502"/>
    <w:rsid w:val="00B23510"/>
    <w:rsid w:val="00B2357E"/>
    <w:rsid w:val="00B235D4"/>
    <w:rsid w:val="00B235DA"/>
    <w:rsid w:val="00B235FB"/>
    <w:rsid w:val="00B23657"/>
    <w:rsid w:val="00B236B0"/>
    <w:rsid w:val="00B236DD"/>
    <w:rsid w:val="00B2370E"/>
    <w:rsid w:val="00B2372F"/>
    <w:rsid w:val="00B237AD"/>
    <w:rsid w:val="00B23855"/>
    <w:rsid w:val="00B2385F"/>
    <w:rsid w:val="00B2387E"/>
    <w:rsid w:val="00B238EA"/>
    <w:rsid w:val="00B239E5"/>
    <w:rsid w:val="00B23A10"/>
    <w:rsid w:val="00B23A34"/>
    <w:rsid w:val="00B23A5A"/>
    <w:rsid w:val="00B23A7A"/>
    <w:rsid w:val="00B23A81"/>
    <w:rsid w:val="00B23AD7"/>
    <w:rsid w:val="00B23AF8"/>
    <w:rsid w:val="00B23B10"/>
    <w:rsid w:val="00B23B1E"/>
    <w:rsid w:val="00B23B8D"/>
    <w:rsid w:val="00B23BC6"/>
    <w:rsid w:val="00B23D3C"/>
    <w:rsid w:val="00B23D46"/>
    <w:rsid w:val="00B23D9A"/>
    <w:rsid w:val="00B23DB6"/>
    <w:rsid w:val="00B23EA1"/>
    <w:rsid w:val="00B23F5B"/>
    <w:rsid w:val="00B23F61"/>
    <w:rsid w:val="00B23F65"/>
    <w:rsid w:val="00B23F6F"/>
    <w:rsid w:val="00B23F75"/>
    <w:rsid w:val="00B23F8D"/>
    <w:rsid w:val="00B23FBB"/>
    <w:rsid w:val="00B24013"/>
    <w:rsid w:val="00B24068"/>
    <w:rsid w:val="00B24071"/>
    <w:rsid w:val="00B241E3"/>
    <w:rsid w:val="00B24208"/>
    <w:rsid w:val="00B2429E"/>
    <w:rsid w:val="00B242CE"/>
    <w:rsid w:val="00B243E3"/>
    <w:rsid w:val="00B2443F"/>
    <w:rsid w:val="00B24487"/>
    <w:rsid w:val="00B245D1"/>
    <w:rsid w:val="00B245D7"/>
    <w:rsid w:val="00B24658"/>
    <w:rsid w:val="00B24730"/>
    <w:rsid w:val="00B247D9"/>
    <w:rsid w:val="00B247E4"/>
    <w:rsid w:val="00B248C4"/>
    <w:rsid w:val="00B24925"/>
    <w:rsid w:val="00B2497E"/>
    <w:rsid w:val="00B2497F"/>
    <w:rsid w:val="00B24A32"/>
    <w:rsid w:val="00B24A33"/>
    <w:rsid w:val="00B24A43"/>
    <w:rsid w:val="00B24AF0"/>
    <w:rsid w:val="00B24B02"/>
    <w:rsid w:val="00B24B24"/>
    <w:rsid w:val="00B24B4F"/>
    <w:rsid w:val="00B24B5A"/>
    <w:rsid w:val="00B24B94"/>
    <w:rsid w:val="00B24B99"/>
    <w:rsid w:val="00B24BF5"/>
    <w:rsid w:val="00B24C0F"/>
    <w:rsid w:val="00B24C7C"/>
    <w:rsid w:val="00B24CDD"/>
    <w:rsid w:val="00B24D43"/>
    <w:rsid w:val="00B24E5C"/>
    <w:rsid w:val="00B24EC8"/>
    <w:rsid w:val="00B24FF8"/>
    <w:rsid w:val="00B24FFF"/>
    <w:rsid w:val="00B2500C"/>
    <w:rsid w:val="00B2503A"/>
    <w:rsid w:val="00B25043"/>
    <w:rsid w:val="00B250B8"/>
    <w:rsid w:val="00B25108"/>
    <w:rsid w:val="00B25198"/>
    <w:rsid w:val="00B2528E"/>
    <w:rsid w:val="00B25290"/>
    <w:rsid w:val="00B252E2"/>
    <w:rsid w:val="00B2531F"/>
    <w:rsid w:val="00B2534C"/>
    <w:rsid w:val="00B25356"/>
    <w:rsid w:val="00B2535C"/>
    <w:rsid w:val="00B25364"/>
    <w:rsid w:val="00B2540B"/>
    <w:rsid w:val="00B2541D"/>
    <w:rsid w:val="00B25425"/>
    <w:rsid w:val="00B254BE"/>
    <w:rsid w:val="00B2552E"/>
    <w:rsid w:val="00B2565A"/>
    <w:rsid w:val="00B25661"/>
    <w:rsid w:val="00B25697"/>
    <w:rsid w:val="00B256E1"/>
    <w:rsid w:val="00B25861"/>
    <w:rsid w:val="00B25883"/>
    <w:rsid w:val="00B258DD"/>
    <w:rsid w:val="00B258ED"/>
    <w:rsid w:val="00B2591D"/>
    <w:rsid w:val="00B25970"/>
    <w:rsid w:val="00B25994"/>
    <w:rsid w:val="00B259DB"/>
    <w:rsid w:val="00B25AA7"/>
    <w:rsid w:val="00B25AAE"/>
    <w:rsid w:val="00B25BB6"/>
    <w:rsid w:val="00B25BDF"/>
    <w:rsid w:val="00B25BF6"/>
    <w:rsid w:val="00B25C24"/>
    <w:rsid w:val="00B25C57"/>
    <w:rsid w:val="00B25C8B"/>
    <w:rsid w:val="00B25D22"/>
    <w:rsid w:val="00B25D51"/>
    <w:rsid w:val="00B25D70"/>
    <w:rsid w:val="00B25DE3"/>
    <w:rsid w:val="00B25DF3"/>
    <w:rsid w:val="00B25ED9"/>
    <w:rsid w:val="00B25F1B"/>
    <w:rsid w:val="00B25F97"/>
    <w:rsid w:val="00B26014"/>
    <w:rsid w:val="00B26062"/>
    <w:rsid w:val="00B2606D"/>
    <w:rsid w:val="00B260A9"/>
    <w:rsid w:val="00B260AE"/>
    <w:rsid w:val="00B260B9"/>
    <w:rsid w:val="00B260C7"/>
    <w:rsid w:val="00B2610B"/>
    <w:rsid w:val="00B261AC"/>
    <w:rsid w:val="00B2632D"/>
    <w:rsid w:val="00B26371"/>
    <w:rsid w:val="00B26444"/>
    <w:rsid w:val="00B26466"/>
    <w:rsid w:val="00B265E4"/>
    <w:rsid w:val="00B2672A"/>
    <w:rsid w:val="00B26730"/>
    <w:rsid w:val="00B267EA"/>
    <w:rsid w:val="00B2687D"/>
    <w:rsid w:val="00B26881"/>
    <w:rsid w:val="00B26930"/>
    <w:rsid w:val="00B2698E"/>
    <w:rsid w:val="00B2699A"/>
    <w:rsid w:val="00B269B9"/>
    <w:rsid w:val="00B269E4"/>
    <w:rsid w:val="00B26B4E"/>
    <w:rsid w:val="00B26CCC"/>
    <w:rsid w:val="00B26D6B"/>
    <w:rsid w:val="00B26D79"/>
    <w:rsid w:val="00B26E1A"/>
    <w:rsid w:val="00B26E4F"/>
    <w:rsid w:val="00B26E84"/>
    <w:rsid w:val="00B26EE5"/>
    <w:rsid w:val="00B26FC3"/>
    <w:rsid w:val="00B2704E"/>
    <w:rsid w:val="00B270DE"/>
    <w:rsid w:val="00B270FE"/>
    <w:rsid w:val="00B2710A"/>
    <w:rsid w:val="00B27114"/>
    <w:rsid w:val="00B271FA"/>
    <w:rsid w:val="00B27366"/>
    <w:rsid w:val="00B27374"/>
    <w:rsid w:val="00B274F4"/>
    <w:rsid w:val="00B275A2"/>
    <w:rsid w:val="00B275B3"/>
    <w:rsid w:val="00B275CA"/>
    <w:rsid w:val="00B2763A"/>
    <w:rsid w:val="00B2769E"/>
    <w:rsid w:val="00B2779E"/>
    <w:rsid w:val="00B278CF"/>
    <w:rsid w:val="00B27918"/>
    <w:rsid w:val="00B2794A"/>
    <w:rsid w:val="00B27969"/>
    <w:rsid w:val="00B27A1E"/>
    <w:rsid w:val="00B27A30"/>
    <w:rsid w:val="00B27A41"/>
    <w:rsid w:val="00B27A9F"/>
    <w:rsid w:val="00B27AB8"/>
    <w:rsid w:val="00B27B2C"/>
    <w:rsid w:val="00B27B79"/>
    <w:rsid w:val="00B27BE7"/>
    <w:rsid w:val="00B27CAC"/>
    <w:rsid w:val="00B27D04"/>
    <w:rsid w:val="00B27D06"/>
    <w:rsid w:val="00B27D0E"/>
    <w:rsid w:val="00B27D5F"/>
    <w:rsid w:val="00B27F5B"/>
    <w:rsid w:val="00B27F68"/>
    <w:rsid w:val="00B3002C"/>
    <w:rsid w:val="00B300F8"/>
    <w:rsid w:val="00B3013B"/>
    <w:rsid w:val="00B301D1"/>
    <w:rsid w:val="00B30236"/>
    <w:rsid w:val="00B3024F"/>
    <w:rsid w:val="00B30267"/>
    <w:rsid w:val="00B30363"/>
    <w:rsid w:val="00B30634"/>
    <w:rsid w:val="00B3068A"/>
    <w:rsid w:val="00B30713"/>
    <w:rsid w:val="00B30767"/>
    <w:rsid w:val="00B307A3"/>
    <w:rsid w:val="00B307B8"/>
    <w:rsid w:val="00B30828"/>
    <w:rsid w:val="00B30846"/>
    <w:rsid w:val="00B30853"/>
    <w:rsid w:val="00B308C1"/>
    <w:rsid w:val="00B3094F"/>
    <w:rsid w:val="00B309A8"/>
    <w:rsid w:val="00B30A0A"/>
    <w:rsid w:val="00B30A12"/>
    <w:rsid w:val="00B30A84"/>
    <w:rsid w:val="00B30AA8"/>
    <w:rsid w:val="00B30AC3"/>
    <w:rsid w:val="00B30AE4"/>
    <w:rsid w:val="00B30B4C"/>
    <w:rsid w:val="00B30B6C"/>
    <w:rsid w:val="00B30BF7"/>
    <w:rsid w:val="00B30C8E"/>
    <w:rsid w:val="00B30D1D"/>
    <w:rsid w:val="00B30D84"/>
    <w:rsid w:val="00B30EBB"/>
    <w:rsid w:val="00B30F56"/>
    <w:rsid w:val="00B30F90"/>
    <w:rsid w:val="00B31001"/>
    <w:rsid w:val="00B3103F"/>
    <w:rsid w:val="00B31045"/>
    <w:rsid w:val="00B31076"/>
    <w:rsid w:val="00B3107D"/>
    <w:rsid w:val="00B310ED"/>
    <w:rsid w:val="00B3110E"/>
    <w:rsid w:val="00B3115F"/>
    <w:rsid w:val="00B31289"/>
    <w:rsid w:val="00B312E8"/>
    <w:rsid w:val="00B3135B"/>
    <w:rsid w:val="00B313B7"/>
    <w:rsid w:val="00B313E3"/>
    <w:rsid w:val="00B3140C"/>
    <w:rsid w:val="00B31451"/>
    <w:rsid w:val="00B314B1"/>
    <w:rsid w:val="00B314E5"/>
    <w:rsid w:val="00B31572"/>
    <w:rsid w:val="00B315AF"/>
    <w:rsid w:val="00B315C8"/>
    <w:rsid w:val="00B315D2"/>
    <w:rsid w:val="00B31637"/>
    <w:rsid w:val="00B3167A"/>
    <w:rsid w:val="00B3168D"/>
    <w:rsid w:val="00B31696"/>
    <w:rsid w:val="00B316AC"/>
    <w:rsid w:val="00B316CA"/>
    <w:rsid w:val="00B31742"/>
    <w:rsid w:val="00B317C8"/>
    <w:rsid w:val="00B31828"/>
    <w:rsid w:val="00B3188A"/>
    <w:rsid w:val="00B31948"/>
    <w:rsid w:val="00B31958"/>
    <w:rsid w:val="00B31968"/>
    <w:rsid w:val="00B319D0"/>
    <w:rsid w:val="00B319E8"/>
    <w:rsid w:val="00B31A09"/>
    <w:rsid w:val="00B31A8B"/>
    <w:rsid w:val="00B31A95"/>
    <w:rsid w:val="00B31C26"/>
    <w:rsid w:val="00B31C48"/>
    <w:rsid w:val="00B31D48"/>
    <w:rsid w:val="00B31DE0"/>
    <w:rsid w:val="00B31EAB"/>
    <w:rsid w:val="00B31EB1"/>
    <w:rsid w:val="00B31F7F"/>
    <w:rsid w:val="00B320BD"/>
    <w:rsid w:val="00B321B6"/>
    <w:rsid w:val="00B321FE"/>
    <w:rsid w:val="00B3224D"/>
    <w:rsid w:val="00B3226E"/>
    <w:rsid w:val="00B3226F"/>
    <w:rsid w:val="00B32343"/>
    <w:rsid w:val="00B3248C"/>
    <w:rsid w:val="00B324D0"/>
    <w:rsid w:val="00B3251E"/>
    <w:rsid w:val="00B32529"/>
    <w:rsid w:val="00B32578"/>
    <w:rsid w:val="00B325A1"/>
    <w:rsid w:val="00B325BD"/>
    <w:rsid w:val="00B32610"/>
    <w:rsid w:val="00B3261B"/>
    <w:rsid w:val="00B32684"/>
    <w:rsid w:val="00B326C2"/>
    <w:rsid w:val="00B326DF"/>
    <w:rsid w:val="00B3270D"/>
    <w:rsid w:val="00B327C1"/>
    <w:rsid w:val="00B327FC"/>
    <w:rsid w:val="00B328C9"/>
    <w:rsid w:val="00B3296D"/>
    <w:rsid w:val="00B32A61"/>
    <w:rsid w:val="00B32AA5"/>
    <w:rsid w:val="00B32AC0"/>
    <w:rsid w:val="00B32ADB"/>
    <w:rsid w:val="00B32B99"/>
    <w:rsid w:val="00B32C8B"/>
    <w:rsid w:val="00B32CA3"/>
    <w:rsid w:val="00B32CDC"/>
    <w:rsid w:val="00B32D0B"/>
    <w:rsid w:val="00B32DC6"/>
    <w:rsid w:val="00B32E4D"/>
    <w:rsid w:val="00B32E5C"/>
    <w:rsid w:val="00B32E66"/>
    <w:rsid w:val="00B32ED8"/>
    <w:rsid w:val="00B32F0B"/>
    <w:rsid w:val="00B32F72"/>
    <w:rsid w:val="00B32FD9"/>
    <w:rsid w:val="00B32FFA"/>
    <w:rsid w:val="00B330EC"/>
    <w:rsid w:val="00B331BA"/>
    <w:rsid w:val="00B331C5"/>
    <w:rsid w:val="00B331DD"/>
    <w:rsid w:val="00B33260"/>
    <w:rsid w:val="00B33315"/>
    <w:rsid w:val="00B3336B"/>
    <w:rsid w:val="00B333C6"/>
    <w:rsid w:val="00B33475"/>
    <w:rsid w:val="00B33485"/>
    <w:rsid w:val="00B334FC"/>
    <w:rsid w:val="00B3352E"/>
    <w:rsid w:val="00B33578"/>
    <w:rsid w:val="00B33579"/>
    <w:rsid w:val="00B3365D"/>
    <w:rsid w:val="00B3366E"/>
    <w:rsid w:val="00B336A7"/>
    <w:rsid w:val="00B337B6"/>
    <w:rsid w:val="00B337B9"/>
    <w:rsid w:val="00B3386F"/>
    <w:rsid w:val="00B338DF"/>
    <w:rsid w:val="00B338FD"/>
    <w:rsid w:val="00B33907"/>
    <w:rsid w:val="00B33940"/>
    <w:rsid w:val="00B339B7"/>
    <w:rsid w:val="00B339BA"/>
    <w:rsid w:val="00B33A0D"/>
    <w:rsid w:val="00B33A77"/>
    <w:rsid w:val="00B33A8F"/>
    <w:rsid w:val="00B33B46"/>
    <w:rsid w:val="00B33BDF"/>
    <w:rsid w:val="00B33C96"/>
    <w:rsid w:val="00B33CD1"/>
    <w:rsid w:val="00B33D3D"/>
    <w:rsid w:val="00B33D67"/>
    <w:rsid w:val="00B33D6A"/>
    <w:rsid w:val="00B33E15"/>
    <w:rsid w:val="00B33E3A"/>
    <w:rsid w:val="00B33E72"/>
    <w:rsid w:val="00B33EFB"/>
    <w:rsid w:val="00B33F4C"/>
    <w:rsid w:val="00B33F68"/>
    <w:rsid w:val="00B33F7B"/>
    <w:rsid w:val="00B33FF6"/>
    <w:rsid w:val="00B34078"/>
    <w:rsid w:val="00B34096"/>
    <w:rsid w:val="00B340C1"/>
    <w:rsid w:val="00B340C5"/>
    <w:rsid w:val="00B34144"/>
    <w:rsid w:val="00B3414B"/>
    <w:rsid w:val="00B34172"/>
    <w:rsid w:val="00B341E6"/>
    <w:rsid w:val="00B3420B"/>
    <w:rsid w:val="00B3427E"/>
    <w:rsid w:val="00B342F9"/>
    <w:rsid w:val="00B3431B"/>
    <w:rsid w:val="00B34333"/>
    <w:rsid w:val="00B34386"/>
    <w:rsid w:val="00B343BC"/>
    <w:rsid w:val="00B34486"/>
    <w:rsid w:val="00B344AC"/>
    <w:rsid w:val="00B344F2"/>
    <w:rsid w:val="00B3451B"/>
    <w:rsid w:val="00B345BE"/>
    <w:rsid w:val="00B34606"/>
    <w:rsid w:val="00B34636"/>
    <w:rsid w:val="00B34653"/>
    <w:rsid w:val="00B3466A"/>
    <w:rsid w:val="00B346BD"/>
    <w:rsid w:val="00B346D5"/>
    <w:rsid w:val="00B34743"/>
    <w:rsid w:val="00B34746"/>
    <w:rsid w:val="00B3476B"/>
    <w:rsid w:val="00B347EA"/>
    <w:rsid w:val="00B348D4"/>
    <w:rsid w:val="00B348F4"/>
    <w:rsid w:val="00B349A6"/>
    <w:rsid w:val="00B34A14"/>
    <w:rsid w:val="00B34A27"/>
    <w:rsid w:val="00B34A28"/>
    <w:rsid w:val="00B34A3F"/>
    <w:rsid w:val="00B34ACC"/>
    <w:rsid w:val="00B34BB3"/>
    <w:rsid w:val="00B34BDB"/>
    <w:rsid w:val="00B34BE3"/>
    <w:rsid w:val="00B34C18"/>
    <w:rsid w:val="00B34CEB"/>
    <w:rsid w:val="00B34D27"/>
    <w:rsid w:val="00B34D66"/>
    <w:rsid w:val="00B34E8C"/>
    <w:rsid w:val="00B34E91"/>
    <w:rsid w:val="00B34E98"/>
    <w:rsid w:val="00B34EA5"/>
    <w:rsid w:val="00B34F0C"/>
    <w:rsid w:val="00B34F55"/>
    <w:rsid w:val="00B34FE8"/>
    <w:rsid w:val="00B35017"/>
    <w:rsid w:val="00B3502C"/>
    <w:rsid w:val="00B3503F"/>
    <w:rsid w:val="00B350EC"/>
    <w:rsid w:val="00B35155"/>
    <w:rsid w:val="00B35214"/>
    <w:rsid w:val="00B352D8"/>
    <w:rsid w:val="00B352E1"/>
    <w:rsid w:val="00B352F3"/>
    <w:rsid w:val="00B3538D"/>
    <w:rsid w:val="00B353A7"/>
    <w:rsid w:val="00B35542"/>
    <w:rsid w:val="00B355BB"/>
    <w:rsid w:val="00B35663"/>
    <w:rsid w:val="00B35666"/>
    <w:rsid w:val="00B356A1"/>
    <w:rsid w:val="00B356A9"/>
    <w:rsid w:val="00B35753"/>
    <w:rsid w:val="00B357E5"/>
    <w:rsid w:val="00B3580E"/>
    <w:rsid w:val="00B3581E"/>
    <w:rsid w:val="00B35879"/>
    <w:rsid w:val="00B358B6"/>
    <w:rsid w:val="00B3591F"/>
    <w:rsid w:val="00B3592B"/>
    <w:rsid w:val="00B35949"/>
    <w:rsid w:val="00B3599D"/>
    <w:rsid w:val="00B35A5B"/>
    <w:rsid w:val="00B35A70"/>
    <w:rsid w:val="00B35ACF"/>
    <w:rsid w:val="00B35B22"/>
    <w:rsid w:val="00B35B3B"/>
    <w:rsid w:val="00B35B78"/>
    <w:rsid w:val="00B35B94"/>
    <w:rsid w:val="00B35BEA"/>
    <w:rsid w:val="00B35BEE"/>
    <w:rsid w:val="00B35C7A"/>
    <w:rsid w:val="00B35CAA"/>
    <w:rsid w:val="00B35CCD"/>
    <w:rsid w:val="00B35D3A"/>
    <w:rsid w:val="00B35D42"/>
    <w:rsid w:val="00B35DB5"/>
    <w:rsid w:val="00B35DC3"/>
    <w:rsid w:val="00B35E0E"/>
    <w:rsid w:val="00B35E81"/>
    <w:rsid w:val="00B35EFA"/>
    <w:rsid w:val="00B35F14"/>
    <w:rsid w:val="00B35F38"/>
    <w:rsid w:val="00B35F73"/>
    <w:rsid w:val="00B35F9C"/>
    <w:rsid w:val="00B35FE8"/>
    <w:rsid w:val="00B36044"/>
    <w:rsid w:val="00B36046"/>
    <w:rsid w:val="00B360DC"/>
    <w:rsid w:val="00B360E9"/>
    <w:rsid w:val="00B3614B"/>
    <w:rsid w:val="00B36174"/>
    <w:rsid w:val="00B3618C"/>
    <w:rsid w:val="00B3618E"/>
    <w:rsid w:val="00B36359"/>
    <w:rsid w:val="00B3640E"/>
    <w:rsid w:val="00B36456"/>
    <w:rsid w:val="00B3648C"/>
    <w:rsid w:val="00B3655F"/>
    <w:rsid w:val="00B3657E"/>
    <w:rsid w:val="00B365A8"/>
    <w:rsid w:val="00B365BE"/>
    <w:rsid w:val="00B365C2"/>
    <w:rsid w:val="00B36625"/>
    <w:rsid w:val="00B36677"/>
    <w:rsid w:val="00B36771"/>
    <w:rsid w:val="00B36784"/>
    <w:rsid w:val="00B36816"/>
    <w:rsid w:val="00B3683E"/>
    <w:rsid w:val="00B3684A"/>
    <w:rsid w:val="00B36879"/>
    <w:rsid w:val="00B368A7"/>
    <w:rsid w:val="00B368C1"/>
    <w:rsid w:val="00B36941"/>
    <w:rsid w:val="00B36946"/>
    <w:rsid w:val="00B3696B"/>
    <w:rsid w:val="00B36988"/>
    <w:rsid w:val="00B369D8"/>
    <w:rsid w:val="00B36B0E"/>
    <w:rsid w:val="00B36B50"/>
    <w:rsid w:val="00B36B8B"/>
    <w:rsid w:val="00B36BE2"/>
    <w:rsid w:val="00B36C35"/>
    <w:rsid w:val="00B36CE7"/>
    <w:rsid w:val="00B36D22"/>
    <w:rsid w:val="00B36D4C"/>
    <w:rsid w:val="00B36D7D"/>
    <w:rsid w:val="00B36DB6"/>
    <w:rsid w:val="00B36DF6"/>
    <w:rsid w:val="00B36E3E"/>
    <w:rsid w:val="00B36EB3"/>
    <w:rsid w:val="00B36EC5"/>
    <w:rsid w:val="00B36EE0"/>
    <w:rsid w:val="00B36F54"/>
    <w:rsid w:val="00B3701D"/>
    <w:rsid w:val="00B37075"/>
    <w:rsid w:val="00B3708C"/>
    <w:rsid w:val="00B370BD"/>
    <w:rsid w:val="00B370C6"/>
    <w:rsid w:val="00B370F0"/>
    <w:rsid w:val="00B3710B"/>
    <w:rsid w:val="00B37126"/>
    <w:rsid w:val="00B371AD"/>
    <w:rsid w:val="00B371D8"/>
    <w:rsid w:val="00B37213"/>
    <w:rsid w:val="00B37257"/>
    <w:rsid w:val="00B372A5"/>
    <w:rsid w:val="00B37306"/>
    <w:rsid w:val="00B373C6"/>
    <w:rsid w:val="00B373DD"/>
    <w:rsid w:val="00B373F7"/>
    <w:rsid w:val="00B37477"/>
    <w:rsid w:val="00B3752B"/>
    <w:rsid w:val="00B3753E"/>
    <w:rsid w:val="00B37608"/>
    <w:rsid w:val="00B37618"/>
    <w:rsid w:val="00B3762B"/>
    <w:rsid w:val="00B3774C"/>
    <w:rsid w:val="00B3782D"/>
    <w:rsid w:val="00B3786E"/>
    <w:rsid w:val="00B378BD"/>
    <w:rsid w:val="00B3790D"/>
    <w:rsid w:val="00B379EC"/>
    <w:rsid w:val="00B37AE1"/>
    <w:rsid w:val="00B37B16"/>
    <w:rsid w:val="00B37B54"/>
    <w:rsid w:val="00B37B93"/>
    <w:rsid w:val="00B37BD1"/>
    <w:rsid w:val="00B37C65"/>
    <w:rsid w:val="00B37C7A"/>
    <w:rsid w:val="00B37C89"/>
    <w:rsid w:val="00B37D44"/>
    <w:rsid w:val="00B37D95"/>
    <w:rsid w:val="00B37D96"/>
    <w:rsid w:val="00B37E27"/>
    <w:rsid w:val="00B37E38"/>
    <w:rsid w:val="00B37E5C"/>
    <w:rsid w:val="00B37E62"/>
    <w:rsid w:val="00B37E81"/>
    <w:rsid w:val="00B37F0A"/>
    <w:rsid w:val="00B37F1C"/>
    <w:rsid w:val="00B37F8B"/>
    <w:rsid w:val="00B37FD2"/>
    <w:rsid w:val="00B40027"/>
    <w:rsid w:val="00B400C1"/>
    <w:rsid w:val="00B40101"/>
    <w:rsid w:val="00B40180"/>
    <w:rsid w:val="00B40239"/>
    <w:rsid w:val="00B40429"/>
    <w:rsid w:val="00B4058D"/>
    <w:rsid w:val="00B405F4"/>
    <w:rsid w:val="00B40652"/>
    <w:rsid w:val="00B40696"/>
    <w:rsid w:val="00B406C2"/>
    <w:rsid w:val="00B40706"/>
    <w:rsid w:val="00B407FA"/>
    <w:rsid w:val="00B40899"/>
    <w:rsid w:val="00B40A34"/>
    <w:rsid w:val="00B40A4C"/>
    <w:rsid w:val="00B40A83"/>
    <w:rsid w:val="00B40B37"/>
    <w:rsid w:val="00B40B48"/>
    <w:rsid w:val="00B40B59"/>
    <w:rsid w:val="00B40B6F"/>
    <w:rsid w:val="00B40B82"/>
    <w:rsid w:val="00B40BC0"/>
    <w:rsid w:val="00B40BE6"/>
    <w:rsid w:val="00B40BEA"/>
    <w:rsid w:val="00B40C55"/>
    <w:rsid w:val="00B40C6C"/>
    <w:rsid w:val="00B40CC7"/>
    <w:rsid w:val="00B40D37"/>
    <w:rsid w:val="00B40D50"/>
    <w:rsid w:val="00B40D56"/>
    <w:rsid w:val="00B40DE5"/>
    <w:rsid w:val="00B40ECB"/>
    <w:rsid w:val="00B40F4A"/>
    <w:rsid w:val="00B41007"/>
    <w:rsid w:val="00B41059"/>
    <w:rsid w:val="00B41072"/>
    <w:rsid w:val="00B410C2"/>
    <w:rsid w:val="00B410E3"/>
    <w:rsid w:val="00B410EF"/>
    <w:rsid w:val="00B41107"/>
    <w:rsid w:val="00B411ED"/>
    <w:rsid w:val="00B41228"/>
    <w:rsid w:val="00B4124B"/>
    <w:rsid w:val="00B413B4"/>
    <w:rsid w:val="00B41400"/>
    <w:rsid w:val="00B41417"/>
    <w:rsid w:val="00B41438"/>
    <w:rsid w:val="00B414E3"/>
    <w:rsid w:val="00B4160D"/>
    <w:rsid w:val="00B41649"/>
    <w:rsid w:val="00B416AC"/>
    <w:rsid w:val="00B41799"/>
    <w:rsid w:val="00B4179E"/>
    <w:rsid w:val="00B417DB"/>
    <w:rsid w:val="00B4181E"/>
    <w:rsid w:val="00B41832"/>
    <w:rsid w:val="00B41854"/>
    <w:rsid w:val="00B41868"/>
    <w:rsid w:val="00B4186F"/>
    <w:rsid w:val="00B418C2"/>
    <w:rsid w:val="00B41933"/>
    <w:rsid w:val="00B4199D"/>
    <w:rsid w:val="00B41A02"/>
    <w:rsid w:val="00B41A03"/>
    <w:rsid w:val="00B41A1B"/>
    <w:rsid w:val="00B41A57"/>
    <w:rsid w:val="00B41A5D"/>
    <w:rsid w:val="00B41BCF"/>
    <w:rsid w:val="00B41C41"/>
    <w:rsid w:val="00B41CE4"/>
    <w:rsid w:val="00B41D58"/>
    <w:rsid w:val="00B41D74"/>
    <w:rsid w:val="00B41DAC"/>
    <w:rsid w:val="00B41DB5"/>
    <w:rsid w:val="00B41DD7"/>
    <w:rsid w:val="00B41EBD"/>
    <w:rsid w:val="00B41ED8"/>
    <w:rsid w:val="00B41EF3"/>
    <w:rsid w:val="00B41F43"/>
    <w:rsid w:val="00B41FE8"/>
    <w:rsid w:val="00B42015"/>
    <w:rsid w:val="00B42020"/>
    <w:rsid w:val="00B42046"/>
    <w:rsid w:val="00B4208E"/>
    <w:rsid w:val="00B42150"/>
    <w:rsid w:val="00B421DF"/>
    <w:rsid w:val="00B4224A"/>
    <w:rsid w:val="00B4226B"/>
    <w:rsid w:val="00B42296"/>
    <w:rsid w:val="00B4229B"/>
    <w:rsid w:val="00B422ED"/>
    <w:rsid w:val="00B4230A"/>
    <w:rsid w:val="00B42327"/>
    <w:rsid w:val="00B4238F"/>
    <w:rsid w:val="00B42417"/>
    <w:rsid w:val="00B4246A"/>
    <w:rsid w:val="00B42498"/>
    <w:rsid w:val="00B424DE"/>
    <w:rsid w:val="00B42507"/>
    <w:rsid w:val="00B42594"/>
    <w:rsid w:val="00B425A1"/>
    <w:rsid w:val="00B42628"/>
    <w:rsid w:val="00B4269C"/>
    <w:rsid w:val="00B426EA"/>
    <w:rsid w:val="00B426ED"/>
    <w:rsid w:val="00B4271F"/>
    <w:rsid w:val="00B42730"/>
    <w:rsid w:val="00B4278F"/>
    <w:rsid w:val="00B42895"/>
    <w:rsid w:val="00B428A6"/>
    <w:rsid w:val="00B428BD"/>
    <w:rsid w:val="00B42A1B"/>
    <w:rsid w:val="00B42A21"/>
    <w:rsid w:val="00B42A2E"/>
    <w:rsid w:val="00B42A47"/>
    <w:rsid w:val="00B42A6B"/>
    <w:rsid w:val="00B42A6F"/>
    <w:rsid w:val="00B42A73"/>
    <w:rsid w:val="00B42AA9"/>
    <w:rsid w:val="00B42AE1"/>
    <w:rsid w:val="00B42B28"/>
    <w:rsid w:val="00B42B4C"/>
    <w:rsid w:val="00B42BBA"/>
    <w:rsid w:val="00B42BFD"/>
    <w:rsid w:val="00B42E1E"/>
    <w:rsid w:val="00B42E20"/>
    <w:rsid w:val="00B42E31"/>
    <w:rsid w:val="00B42F00"/>
    <w:rsid w:val="00B42F6C"/>
    <w:rsid w:val="00B4302F"/>
    <w:rsid w:val="00B4308E"/>
    <w:rsid w:val="00B43093"/>
    <w:rsid w:val="00B43199"/>
    <w:rsid w:val="00B431F6"/>
    <w:rsid w:val="00B43238"/>
    <w:rsid w:val="00B43248"/>
    <w:rsid w:val="00B43261"/>
    <w:rsid w:val="00B4327B"/>
    <w:rsid w:val="00B4328E"/>
    <w:rsid w:val="00B432FB"/>
    <w:rsid w:val="00B43323"/>
    <w:rsid w:val="00B4336E"/>
    <w:rsid w:val="00B43376"/>
    <w:rsid w:val="00B43378"/>
    <w:rsid w:val="00B433C3"/>
    <w:rsid w:val="00B43411"/>
    <w:rsid w:val="00B43555"/>
    <w:rsid w:val="00B43683"/>
    <w:rsid w:val="00B43690"/>
    <w:rsid w:val="00B4387C"/>
    <w:rsid w:val="00B4389B"/>
    <w:rsid w:val="00B43929"/>
    <w:rsid w:val="00B4392A"/>
    <w:rsid w:val="00B43933"/>
    <w:rsid w:val="00B43987"/>
    <w:rsid w:val="00B439AF"/>
    <w:rsid w:val="00B439CB"/>
    <w:rsid w:val="00B439DA"/>
    <w:rsid w:val="00B43A65"/>
    <w:rsid w:val="00B43B71"/>
    <w:rsid w:val="00B43C0E"/>
    <w:rsid w:val="00B43C41"/>
    <w:rsid w:val="00B43C98"/>
    <w:rsid w:val="00B43CC3"/>
    <w:rsid w:val="00B43D81"/>
    <w:rsid w:val="00B43DE0"/>
    <w:rsid w:val="00B43DE7"/>
    <w:rsid w:val="00B43EF6"/>
    <w:rsid w:val="00B43F6C"/>
    <w:rsid w:val="00B43FFB"/>
    <w:rsid w:val="00B44015"/>
    <w:rsid w:val="00B4403B"/>
    <w:rsid w:val="00B44049"/>
    <w:rsid w:val="00B44078"/>
    <w:rsid w:val="00B4408E"/>
    <w:rsid w:val="00B4409D"/>
    <w:rsid w:val="00B440AD"/>
    <w:rsid w:val="00B4413F"/>
    <w:rsid w:val="00B44167"/>
    <w:rsid w:val="00B441AB"/>
    <w:rsid w:val="00B441DC"/>
    <w:rsid w:val="00B441F7"/>
    <w:rsid w:val="00B44240"/>
    <w:rsid w:val="00B4430D"/>
    <w:rsid w:val="00B44318"/>
    <w:rsid w:val="00B44322"/>
    <w:rsid w:val="00B4436C"/>
    <w:rsid w:val="00B44370"/>
    <w:rsid w:val="00B443B6"/>
    <w:rsid w:val="00B4448D"/>
    <w:rsid w:val="00B444D3"/>
    <w:rsid w:val="00B444E4"/>
    <w:rsid w:val="00B44573"/>
    <w:rsid w:val="00B445E9"/>
    <w:rsid w:val="00B44642"/>
    <w:rsid w:val="00B44736"/>
    <w:rsid w:val="00B4473D"/>
    <w:rsid w:val="00B44784"/>
    <w:rsid w:val="00B4479E"/>
    <w:rsid w:val="00B447CC"/>
    <w:rsid w:val="00B447DA"/>
    <w:rsid w:val="00B447E6"/>
    <w:rsid w:val="00B44851"/>
    <w:rsid w:val="00B4497D"/>
    <w:rsid w:val="00B449C2"/>
    <w:rsid w:val="00B44A2D"/>
    <w:rsid w:val="00B44A86"/>
    <w:rsid w:val="00B44AA6"/>
    <w:rsid w:val="00B44AB7"/>
    <w:rsid w:val="00B44AD1"/>
    <w:rsid w:val="00B44B78"/>
    <w:rsid w:val="00B44BB6"/>
    <w:rsid w:val="00B44C73"/>
    <w:rsid w:val="00B44CCB"/>
    <w:rsid w:val="00B44D26"/>
    <w:rsid w:val="00B44D81"/>
    <w:rsid w:val="00B44E49"/>
    <w:rsid w:val="00B44EEE"/>
    <w:rsid w:val="00B44F2D"/>
    <w:rsid w:val="00B44F2F"/>
    <w:rsid w:val="00B44F83"/>
    <w:rsid w:val="00B44FAB"/>
    <w:rsid w:val="00B44FDA"/>
    <w:rsid w:val="00B44FF1"/>
    <w:rsid w:val="00B45061"/>
    <w:rsid w:val="00B450A0"/>
    <w:rsid w:val="00B450A6"/>
    <w:rsid w:val="00B450D1"/>
    <w:rsid w:val="00B4511B"/>
    <w:rsid w:val="00B45126"/>
    <w:rsid w:val="00B4512B"/>
    <w:rsid w:val="00B4513B"/>
    <w:rsid w:val="00B45141"/>
    <w:rsid w:val="00B45184"/>
    <w:rsid w:val="00B4518B"/>
    <w:rsid w:val="00B451E9"/>
    <w:rsid w:val="00B4525F"/>
    <w:rsid w:val="00B4529A"/>
    <w:rsid w:val="00B452BE"/>
    <w:rsid w:val="00B4530F"/>
    <w:rsid w:val="00B45333"/>
    <w:rsid w:val="00B45362"/>
    <w:rsid w:val="00B453C7"/>
    <w:rsid w:val="00B454D0"/>
    <w:rsid w:val="00B4550F"/>
    <w:rsid w:val="00B45577"/>
    <w:rsid w:val="00B4559F"/>
    <w:rsid w:val="00B455A6"/>
    <w:rsid w:val="00B455D0"/>
    <w:rsid w:val="00B4564F"/>
    <w:rsid w:val="00B4573E"/>
    <w:rsid w:val="00B457C6"/>
    <w:rsid w:val="00B457D7"/>
    <w:rsid w:val="00B457E5"/>
    <w:rsid w:val="00B45890"/>
    <w:rsid w:val="00B45896"/>
    <w:rsid w:val="00B458D3"/>
    <w:rsid w:val="00B458ED"/>
    <w:rsid w:val="00B458F5"/>
    <w:rsid w:val="00B458FF"/>
    <w:rsid w:val="00B45971"/>
    <w:rsid w:val="00B459A6"/>
    <w:rsid w:val="00B45AF6"/>
    <w:rsid w:val="00B45BD1"/>
    <w:rsid w:val="00B45C32"/>
    <w:rsid w:val="00B45C7C"/>
    <w:rsid w:val="00B45CE0"/>
    <w:rsid w:val="00B45D4D"/>
    <w:rsid w:val="00B45D8C"/>
    <w:rsid w:val="00B45DE6"/>
    <w:rsid w:val="00B45F27"/>
    <w:rsid w:val="00B45F6C"/>
    <w:rsid w:val="00B45F98"/>
    <w:rsid w:val="00B45FC1"/>
    <w:rsid w:val="00B4606B"/>
    <w:rsid w:val="00B460DD"/>
    <w:rsid w:val="00B46120"/>
    <w:rsid w:val="00B46138"/>
    <w:rsid w:val="00B46147"/>
    <w:rsid w:val="00B4626D"/>
    <w:rsid w:val="00B4628B"/>
    <w:rsid w:val="00B462F5"/>
    <w:rsid w:val="00B46310"/>
    <w:rsid w:val="00B46341"/>
    <w:rsid w:val="00B46360"/>
    <w:rsid w:val="00B46374"/>
    <w:rsid w:val="00B46390"/>
    <w:rsid w:val="00B46397"/>
    <w:rsid w:val="00B463B0"/>
    <w:rsid w:val="00B46434"/>
    <w:rsid w:val="00B46440"/>
    <w:rsid w:val="00B46460"/>
    <w:rsid w:val="00B4646A"/>
    <w:rsid w:val="00B46490"/>
    <w:rsid w:val="00B464B9"/>
    <w:rsid w:val="00B464E2"/>
    <w:rsid w:val="00B4654A"/>
    <w:rsid w:val="00B46652"/>
    <w:rsid w:val="00B466A7"/>
    <w:rsid w:val="00B466BD"/>
    <w:rsid w:val="00B466D4"/>
    <w:rsid w:val="00B466DB"/>
    <w:rsid w:val="00B467DD"/>
    <w:rsid w:val="00B4683B"/>
    <w:rsid w:val="00B4683E"/>
    <w:rsid w:val="00B468D8"/>
    <w:rsid w:val="00B469D8"/>
    <w:rsid w:val="00B46A66"/>
    <w:rsid w:val="00B46ABE"/>
    <w:rsid w:val="00B46B19"/>
    <w:rsid w:val="00B46CA5"/>
    <w:rsid w:val="00B46CAC"/>
    <w:rsid w:val="00B46D07"/>
    <w:rsid w:val="00B46D1C"/>
    <w:rsid w:val="00B46D4B"/>
    <w:rsid w:val="00B46DA9"/>
    <w:rsid w:val="00B46E54"/>
    <w:rsid w:val="00B46E60"/>
    <w:rsid w:val="00B46F63"/>
    <w:rsid w:val="00B46F9A"/>
    <w:rsid w:val="00B46FBC"/>
    <w:rsid w:val="00B46FCA"/>
    <w:rsid w:val="00B47005"/>
    <w:rsid w:val="00B47010"/>
    <w:rsid w:val="00B4706C"/>
    <w:rsid w:val="00B4712C"/>
    <w:rsid w:val="00B47156"/>
    <w:rsid w:val="00B4728B"/>
    <w:rsid w:val="00B4735D"/>
    <w:rsid w:val="00B47422"/>
    <w:rsid w:val="00B474B8"/>
    <w:rsid w:val="00B474FE"/>
    <w:rsid w:val="00B4751A"/>
    <w:rsid w:val="00B4753E"/>
    <w:rsid w:val="00B4756B"/>
    <w:rsid w:val="00B4761C"/>
    <w:rsid w:val="00B47644"/>
    <w:rsid w:val="00B477A4"/>
    <w:rsid w:val="00B4791C"/>
    <w:rsid w:val="00B4791F"/>
    <w:rsid w:val="00B479FB"/>
    <w:rsid w:val="00B47A5D"/>
    <w:rsid w:val="00B47A7F"/>
    <w:rsid w:val="00B47AAA"/>
    <w:rsid w:val="00B47AF5"/>
    <w:rsid w:val="00B47B70"/>
    <w:rsid w:val="00B47BEF"/>
    <w:rsid w:val="00B47C96"/>
    <w:rsid w:val="00B47CC6"/>
    <w:rsid w:val="00B47CEC"/>
    <w:rsid w:val="00B47D13"/>
    <w:rsid w:val="00B47D99"/>
    <w:rsid w:val="00B47E4F"/>
    <w:rsid w:val="00B47EB5"/>
    <w:rsid w:val="00B47EBE"/>
    <w:rsid w:val="00B47EC9"/>
    <w:rsid w:val="00B47EE6"/>
    <w:rsid w:val="00B47F56"/>
    <w:rsid w:val="00B50047"/>
    <w:rsid w:val="00B50082"/>
    <w:rsid w:val="00B500D3"/>
    <w:rsid w:val="00B50155"/>
    <w:rsid w:val="00B501BA"/>
    <w:rsid w:val="00B501C2"/>
    <w:rsid w:val="00B50247"/>
    <w:rsid w:val="00B502B4"/>
    <w:rsid w:val="00B503EB"/>
    <w:rsid w:val="00B50412"/>
    <w:rsid w:val="00B5042C"/>
    <w:rsid w:val="00B50467"/>
    <w:rsid w:val="00B50491"/>
    <w:rsid w:val="00B5053E"/>
    <w:rsid w:val="00B50596"/>
    <w:rsid w:val="00B505DC"/>
    <w:rsid w:val="00B506E0"/>
    <w:rsid w:val="00B50780"/>
    <w:rsid w:val="00B50790"/>
    <w:rsid w:val="00B5085A"/>
    <w:rsid w:val="00B508AB"/>
    <w:rsid w:val="00B508DA"/>
    <w:rsid w:val="00B508F6"/>
    <w:rsid w:val="00B508FF"/>
    <w:rsid w:val="00B5095D"/>
    <w:rsid w:val="00B50997"/>
    <w:rsid w:val="00B509B5"/>
    <w:rsid w:val="00B50A37"/>
    <w:rsid w:val="00B50A62"/>
    <w:rsid w:val="00B50AE4"/>
    <w:rsid w:val="00B50BA3"/>
    <w:rsid w:val="00B50BFE"/>
    <w:rsid w:val="00B50C47"/>
    <w:rsid w:val="00B50C98"/>
    <w:rsid w:val="00B50C9B"/>
    <w:rsid w:val="00B50CF4"/>
    <w:rsid w:val="00B50CFF"/>
    <w:rsid w:val="00B50D55"/>
    <w:rsid w:val="00B50DFD"/>
    <w:rsid w:val="00B50E05"/>
    <w:rsid w:val="00B50E20"/>
    <w:rsid w:val="00B50E39"/>
    <w:rsid w:val="00B50E86"/>
    <w:rsid w:val="00B50E8B"/>
    <w:rsid w:val="00B50EEF"/>
    <w:rsid w:val="00B51109"/>
    <w:rsid w:val="00B51165"/>
    <w:rsid w:val="00B51216"/>
    <w:rsid w:val="00B51256"/>
    <w:rsid w:val="00B51354"/>
    <w:rsid w:val="00B51385"/>
    <w:rsid w:val="00B513AC"/>
    <w:rsid w:val="00B5141E"/>
    <w:rsid w:val="00B514AF"/>
    <w:rsid w:val="00B514FE"/>
    <w:rsid w:val="00B5153F"/>
    <w:rsid w:val="00B5159D"/>
    <w:rsid w:val="00B515D6"/>
    <w:rsid w:val="00B515D8"/>
    <w:rsid w:val="00B516D4"/>
    <w:rsid w:val="00B5174B"/>
    <w:rsid w:val="00B51769"/>
    <w:rsid w:val="00B517A8"/>
    <w:rsid w:val="00B517B4"/>
    <w:rsid w:val="00B517DA"/>
    <w:rsid w:val="00B517EF"/>
    <w:rsid w:val="00B5182D"/>
    <w:rsid w:val="00B51843"/>
    <w:rsid w:val="00B518DA"/>
    <w:rsid w:val="00B51A31"/>
    <w:rsid w:val="00B51AA2"/>
    <w:rsid w:val="00B51ACA"/>
    <w:rsid w:val="00B51AD9"/>
    <w:rsid w:val="00B51AF0"/>
    <w:rsid w:val="00B51CAF"/>
    <w:rsid w:val="00B51CD8"/>
    <w:rsid w:val="00B51CE0"/>
    <w:rsid w:val="00B51D07"/>
    <w:rsid w:val="00B51D0C"/>
    <w:rsid w:val="00B51D26"/>
    <w:rsid w:val="00B51DBB"/>
    <w:rsid w:val="00B51DD0"/>
    <w:rsid w:val="00B51E9A"/>
    <w:rsid w:val="00B51ED8"/>
    <w:rsid w:val="00B51F31"/>
    <w:rsid w:val="00B51F7F"/>
    <w:rsid w:val="00B51F81"/>
    <w:rsid w:val="00B51F9C"/>
    <w:rsid w:val="00B51FB3"/>
    <w:rsid w:val="00B51FF9"/>
    <w:rsid w:val="00B52011"/>
    <w:rsid w:val="00B52038"/>
    <w:rsid w:val="00B52057"/>
    <w:rsid w:val="00B5209B"/>
    <w:rsid w:val="00B520D9"/>
    <w:rsid w:val="00B52120"/>
    <w:rsid w:val="00B5212D"/>
    <w:rsid w:val="00B52196"/>
    <w:rsid w:val="00B52210"/>
    <w:rsid w:val="00B52226"/>
    <w:rsid w:val="00B52270"/>
    <w:rsid w:val="00B5227F"/>
    <w:rsid w:val="00B522A9"/>
    <w:rsid w:val="00B522B7"/>
    <w:rsid w:val="00B522C3"/>
    <w:rsid w:val="00B5231D"/>
    <w:rsid w:val="00B523EA"/>
    <w:rsid w:val="00B52457"/>
    <w:rsid w:val="00B5247C"/>
    <w:rsid w:val="00B52482"/>
    <w:rsid w:val="00B52557"/>
    <w:rsid w:val="00B525B4"/>
    <w:rsid w:val="00B525BF"/>
    <w:rsid w:val="00B525C8"/>
    <w:rsid w:val="00B52620"/>
    <w:rsid w:val="00B52685"/>
    <w:rsid w:val="00B5270F"/>
    <w:rsid w:val="00B5273D"/>
    <w:rsid w:val="00B527AF"/>
    <w:rsid w:val="00B527C7"/>
    <w:rsid w:val="00B528AB"/>
    <w:rsid w:val="00B528B3"/>
    <w:rsid w:val="00B52913"/>
    <w:rsid w:val="00B52949"/>
    <w:rsid w:val="00B529DD"/>
    <w:rsid w:val="00B52A01"/>
    <w:rsid w:val="00B52A0B"/>
    <w:rsid w:val="00B52AD6"/>
    <w:rsid w:val="00B52B42"/>
    <w:rsid w:val="00B52B65"/>
    <w:rsid w:val="00B52BB8"/>
    <w:rsid w:val="00B52BCB"/>
    <w:rsid w:val="00B52CCD"/>
    <w:rsid w:val="00B52CE7"/>
    <w:rsid w:val="00B52D3D"/>
    <w:rsid w:val="00B52D59"/>
    <w:rsid w:val="00B52DB1"/>
    <w:rsid w:val="00B52E27"/>
    <w:rsid w:val="00B52E58"/>
    <w:rsid w:val="00B52E66"/>
    <w:rsid w:val="00B52EB4"/>
    <w:rsid w:val="00B52F26"/>
    <w:rsid w:val="00B52F2D"/>
    <w:rsid w:val="00B52F8C"/>
    <w:rsid w:val="00B53058"/>
    <w:rsid w:val="00B53109"/>
    <w:rsid w:val="00B5311A"/>
    <w:rsid w:val="00B53151"/>
    <w:rsid w:val="00B53157"/>
    <w:rsid w:val="00B53165"/>
    <w:rsid w:val="00B531F8"/>
    <w:rsid w:val="00B53205"/>
    <w:rsid w:val="00B5323F"/>
    <w:rsid w:val="00B53298"/>
    <w:rsid w:val="00B532A4"/>
    <w:rsid w:val="00B532DC"/>
    <w:rsid w:val="00B53364"/>
    <w:rsid w:val="00B5336A"/>
    <w:rsid w:val="00B53386"/>
    <w:rsid w:val="00B53388"/>
    <w:rsid w:val="00B533E3"/>
    <w:rsid w:val="00B533F5"/>
    <w:rsid w:val="00B533FA"/>
    <w:rsid w:val="00B5342B"/>
    <w:rsid w:val="00B53634"/>
    <w:rsid w:val="00B536C1"/>
    <w:rsid w:val="00B53752"/>
    <w:rsid w:val="00B537F4"/>
    <w:rsid w:val="00B53829"/>
    <w:rsid w:val="00B53850"/>
    <w:rsid w:val="00B53899"/>
    <w:rsid w:val="00B538CA"/>
    <w:rsid w:val="00B538D9"/>
    <w:rsid w:val="00B5398B"/>
    <w:rsid w:val="00B539B7"/>
    <w:rsid w:val="00B53A06"/>
    <w:rsid w:val="00B53A0A"/>
    <w:rsid w:val="00B53A20"/>
    <w:rsid w:val="00B53A5A"/>
    <w:rsid w:val="00B53AE7"/>
    <w:rsid w:val="00B53B2E"/>
    <w:rsid w:val="00B53BC4"/>
    <w:rsid w:val="00B53BDF"/>
    <w:rsid w:val="00B53C9F"/>
    <w:rsid w:val="00B53D19"/>
    <w:rsid w:val="00B53DE5"/>
    <w:rsid w:val="00B53E79"/>
    <w:rsid w:val="00B53E83"/>
    <w:rsid w:val="00B53E8D"/>
    <w:rsid w:val="00B53F3D"/>
    <w:rsid w:val="00B53F74"/>
    <w:rsid w:val="00B53F8C"/>
    <w:rsid w:val="00B54026"/>
    <w:rsid w:val="00B54055"/>
    <w:rsid w:val="00B54110"/>
    <w:rsid w:val="00B5412D"/>
    <w:rsid w:val="00B54168"/>
    <w:rsid w:val="00B541D7"/>
    <w:rsid w:val="00B5421E"/>
    <w:rsid w:val="00B54238"/>
    <w:rsid w:val="00B5423B"/>
    <w:rsid w:val="00B54263"/>
    <w:rsid w:val="00B543AE"/>
    <w:rsid w:val="00B543CB"/>
    <w:rsid w:val="00B543F9"/>
    <w:rsid w:val="00B54452"/>
    <w:rsid w:val="00B54498"/>
    <w:rsid w:val="00B5449E"/>
    <w:rsid w:val="00B54500"/>
    <w:rsid w:val="00B5459B"/>
    <w:rsid w:val="00B545A2"/>
    <w:rsid w:val="00B5466B"/>
    <w:rsid w:val="00B54684"/>
    <w:rsid w:val="00B546A6"/>
    <w:rsid w:val="00B5472A"/>
    <w:rsid w:val="00B547B7"/>
    <w:rsid w:val="00B547CF"/>
    <w:rsid w:val="00B547EF"/>
    <w:rsid w:val="00B54896"/>
    <w:rsid w:val="00B54931"/>
    <w:rsid w:val="00B54976"/>
    <w:rsid w:val="00B54981"/>
    <w:rsid w:val="00B54982"/>
    <w:rsid w:val="00B549B9"/>
    <w:rsid w:val="00B549D6"/>
    <w:rsid w:val="00B549F2"/>
    <w:rsid w:val="00B54A10"/>
    <w:rsid w:val="00B54A1C"/>
    <w:rsid w:val="00B54A48"/>
    <w:rsid w:val="00B54A4C"/>
    <w:rsid w:val="00B54A6A"/>
    <w:rsid w:val="00B54A6D"/>
    <w:rsid w:val="00B54AB0"/>
    <w:rsid w:val="00B54B1A"/>
    <w:rsid w:val="00B54B4E"/>
    <w:rsid w:val="00B54B87"/>
    <w:rsid w:val="00B54C13"/>
    <w:rsid w:val="00B54C73"/>
    <w:rsid w:val="00B54C82"/>
    <w:rsid w:val="00B54D43"/>
    <w:rsid w:val="00B54D55"/>
    <w:rsid w:val="00B54DF4"/>
    <w:rsid w:val="00B54E1B"/>
    <w:rsid w:val="00B54E22"/>
    <w:rsid w:val="00B54F40"/>
    <w:rsid w:val="00B54F46"/>
    <w:rsid w:val="00B54F8E"/>
    <w:rsid w:val="00B5504A"/>
    <w:rsid w:val="00B55096"/>
    <w:rsid w:val="00B550E2"/>
    <w:rsid w:val="00B55134"/>
    <w:rsid w:val="00B551AA"/>
    <w:rsid w:val="00B55251"/>
    <w:rsid w:val="00B55291"/>
    <w:rsid w:val="00B552E0"/>
    <w:rsid w:val="00B55307"/>
    <w:rsid w:val="00B553CB"/>
    <w:rsid w:val="00B553F1"/>
    <w:rsid w:val="00B55439"/>
    <w:rsid w:val="00B55548"/>
    <w:rsid w:val="00B55599"/>
    <w:rsid w:val="00B556B2"/>
    <w:rsid w:val="00B557E0"/>
    <w:rsid w:val="00B55803"/>
    <w:rsid w:val="00B558D1"/>
    <w:rsid w:val="00B558F7"/>
    <w:rsid w:val="00B55965"/>
    <w:rsid w:val="00B559B0"/>
    <w:rsid w:val="00B559CA"/>
    <w:rsid w:val="00B55A09"/>
    <w:rsid w:val="00B55A8B"/>
    <w:rsid w:val="00B55B86"/>
    <w:rsid w:val="00B55BDD"/>
    <w:rsid w:val="00B55C62"/>
    <w:rsid w:val="00B55C65"/>
    <w:rsid w:val="00B55C76"/>
    <w:rsid w:val="00B55CCE"/>
    <w:rsid w:val="00B55DCB"/>
    <w:rsid w:val="00B55DFA"/>
    <w:rsid w:val="00B55F02"/>
    <w:rsid w:val="00B55F1F"/>
    <w:rsid w:val="00B55F68"/>
    <w:rsid w:val="00B55FA3"/>
    <w:rsid w:val="00B55FA8"/>
    <w:rsid w:val="00B55FC3"/>
    <w:rsid w:val="00B5602A"/>
    <w:rsid w:val="00B5606E"/>
    <w:rsid w:val="00B5609D"/>
    <w:rsid w:val="00B560AE"/>
    <w:rsid w:val="00B560DC"/>
    <w:rsid w:val="00B5614F"/>
    <w:rsid w:val="00B56160"/>
    <w:rsid w:val="00B56189"/>
    <w:rsid w:val="00B56193"/>
    <w:rsid w:val="00B561B5"/>
    <w:rsid w:val="00B561C9"/>
    <w:rsid w:val="00B561DC"/>
    <w:rsid w:val="00B561E3"/>
    <w:rsid w:val="00B5622E"/>
    <w:rsid w:val="00B56289"/>
    <w:rsid w:val="00B562F1"/>
    <w:rsid w:val="00B563A7"/>
    <w:rsid w:val="00B563A9"/>
    <w:rsid w:val="00B56404"/>
    <w:rsid w:val="00B56407"/>
    <w:rsid w:val="00B56493"/>
    <w:rsid w:val="00B564FF"/>
    <w:rsid w:val="00B5650F"/>
    <w:rsid w:val="00B56627"/>
    <w:rsid w:val="00B5674B"/>
    <w:rsid w:val="00B5676B"/>
    <w:rsid w:val="00B568B8"/>
    <w:rsid w:val="00B56911"/>
    <w:rsid w:val="00B56915"/>
    <w:rsid w:val="00B5693A"/>
    <w:rsid w:val="00B56985"/>
    <w:rsid w:val="00B56A2C"/>
    <w:rsid w:val="00B56AA1"/>
    <w:rsid w:val="00B56B49"/>
    <w:rsid w:val="00B56BA5"/>
    <w:rsid w:val="00B56BE3"/>
    <w:rsid w:val="00B56C17"/>
    <w:rsid w:val="00B56CB5"/>
    <w:rsid w:val="00B56D08"/>
    <w:rsid w:val="00B56D44"/>
    <w:rsid w:val="00B56DF1"/>
    <w:rsid w:val="00B56E1B"/>
    <w:rsid w:val="00B56EA8"/>
    <w:rsid w:val="00B56F26"/>
    <w:rsid w:val="00B56FF3"/>
    <w:rsid w:val="00B5702C"/>
    <w:rsid w:val="00B570B9"/>
    <w:rsid w:val="00B570DD"/>
    <w:rsid w:val="00B570F2"/>
    <w:rsid w:val="00B57150"/>
    <w:rsid w:val="00B57164"/>
    <w:rsid w:val="00B571D2"/>
    <w:rsid w:val="00B57321"/>
    <w:rsid w:val="00B57350"/>
    <w:rsid w:val="00B57515"/>
    <w:rsid w:val="00B57526"/>
    <w:rsid w:val="00B57529"/>
    <w:rsid w:val="00B57594"/>
    <w:rsid w:val="00B575C3"/>
    <w:rsid w:val="00B575F3"/>
    <w:rsid w:val="00B57624"/>
    <w:rsid w:val="00B5764E"/>
    <w:rsid w:val="00B576AD"/>
    <w:rsid w:val="00B5772F"/>
    <w:rsid w:val="00B5778C"/>
    <w:rsid w:val="00B577B1"/>
    <w:rsid w:val="00B577E4"/>
    <w:rsid w:val="00B57853"/>
    <w:rsid w:val="00B5787F"/>
    <w:rsid w:val="00B578A4"/>
    <w:rsid w:val="00B578CB"/>
    <w:rsid w:val="00B5793A"/>
    <w:rsid w:val="00B57958"/>
    <w:rsid w:val="00B579CB"/>
    <w:rsid w:val="00B57AB3"/>
    <w:rsid w:val="00B57ACF"/>
    <w:rsid w:val="00B57AF0"/>
    <w:rsid w:val="00B57B07"/>
    <w:rsid w:val="00B57B7A"/>
    <w:rsid w:val="00B57B93"/>
    <w:rsid w:val="00B57BB8"/>
    <w:rsid w:val="00B57C81"/>
    <w:rsid w:val="00B57C99"/>
    <w:rsid w:val="00B57DA8"/>
    <w:rsid w:val="00B57DBE"/>
    <w:rsid w:val="00B57F92"/>
    <w:rsid w:val="00B57F9C"/>
    <w:rsid w:val="00B57FA8"/>
    <w:rsid w:val="00B6001C"/>
    <w:rsid w:val="00B600D4"/>
    <w:rsid w:val="00B60172"/>
    <w:rsid w:val="00B601A8"/>
    <w:rsid w:val="00B60296"/>
    <w:rsid w:val="00B602A4"/>
    <w:rsid w:val="00B602E0"/>
    <w:rsid w:val="00B60301"/>
    <w:rsid w:val="00B60319"/>
    <w:rsid w:val="00B603D2"/>
    <w:rsid w:val="00B604AD"/>
    <w:rsid w:val="00B604CB"/>
    <w:rsid w:val="00B604D3"/>
    <w:rsid w:val="00B606EE"/>
    <w:rsid w:val="00B60730"/>
    <w:rsid w:val="00B607E4"/>
    <w:rsid w:val="00B607E5"/>
    <w:rsid w:val="00B60809"/>
    <w:rsid w:val="00B60875"/>
    <w:rsid w:val="00B60922"/>
    <w:rsid w:val="00B6098D"/>
    <w:rsid w:val="00B609FB"/>
    <w:rsid w:val="00B60A3C"/>
    <w:rsid w:val="00B60A4D"/>
    <w:rsid w:val="00B60AE3"/>
    <w:rsid w:val="00B60C00"/>
    <w:rsid w:val="00B60C28"/>
    <w:rsid w:val="00B60C3E"/>
    <w:rsid w:val="00B60CCD"/>
    <w:rsid w:val="00B60CDE"/>
    <w:rsid w:val="00B60CEB"/>
    <w:rsid w:val="00B60CEF"/>
    <w:rsid w:val="00B60D34"/>
    <w:rsid w:val="00B60D88"/>
    <w:rsid w:val="00B60E37"/>
    <w:rsid w:val="00B610A3"/>
    <w:rsid w:val="00B610DA"/>
    <w:rsid w:val="00B6115A"/>
    <w:rsid w:val="00B61169"/>
    <w:rsid w:val="00B611BF"/>
    <w:rsid w:val="00B6126A"/>
    <w:rsid w:val="00B612F6"/>
    <w:rsid w:val="00B6133E"/>
    <w:rsid w:val="00B6134A"/>
    <w:rsid w:val="00B6152D"/>
    <w:rsid w:val="00B61531"/>
    <w:rsid w:val="00B615E7"/>
    <w:rsid w:val="00B615FC"/>
    <w:rsid w:val="00B61646"/>
    <w:rsid w:val="00B61678"/>
    <w:rsid w:val="00B61693"/>
    <w:rsid w:val="00B61750"/>
    <w:rsid w:val="00B6178D"/>
    <w:rsid w:val="00B618B4"/>
    <w:rsid w:val="00B618D7"/>
    <w:rsid w:val="00B6192A"/>
    <w:rsid w:val="00B619F2"/>
    <w:rsid w:val="00B61A4E"/>
    <w:rsid w:val="00B61A51"/>
    <w:rsid w:val="00B61B01"/>
    <w:rsid w:val="00B61B4F"/>
    <w:rsid w:val="00B61B5C"/>
    <w:rsid w:val="00B61B5E"/>
    <w:rsid w:val="00B61BED"/>
    <w:rsid w:val="00B61D37"/>
    <w:rsid w:val="00B61D5A"/>
    <w:rsid w:val="00B61E83"/>
    <w:rsid w:val="00B61F08"/>
    <w:rsid w:val="00B61F8A"/>
    <w:rsid w:val="00B61F8F"/>
    <w:rsid w:val="00B61FA1"/>
    <w:rsid w:val="00B61FB6"/>
    <w:rsid w:val="00B6202D"/>
    <w:rsid w:val="00B62040"/>
    <w:rsid w:val="00B6207D"/>
    <w:rsid w:val="00B620F2"/>
    <w:rsid w:val="00B6213D"/>
    <w:rsid w:val="00B621AA"/>
    <w:rsid w:val="00B62224"/>
    <w:rsid w:val="00B6222A"/>
    <w:rsid w:val="00B6223E"/>
    <w:rsid w:val="00B62251"/>
    <w:rsid w:val="00B622B2"/>
    <w:rsid w:val="00B622B3"/>
    <w:rsid w:val="00B622C3"/>
    <w:rsid w:val="00B622FF"/>
    <w:rsid w:val="00B6230A"/>
    <w:rsid w:val="00B6230B"/>
    <w:rsid w:val="00B62310"/>
    <w:rsid w:val="00B62323"/>
    <w:rsid w:val="00B62349"/>
    <w:rsid w:val="00B62394"/>
    <w:rsid w:val="00B62460"/>
    <w:rsid w:val="00B6246A"/>
    <w:rsid w:val="00B6247F"/>
    <w:rsid w:val="00B624FE"/>
    <w:rsid w:val="00B6264A"/>
    <w:rsid w:val="00B6265E"/>
    <w:rsid w:val="00B6267C"/>
    <w:rsid w:val="00B62768"/>
    <w:rsid w:val="00B627DF"/>
    <w:rsid w:val="00B62817"/>
    <w:rsid w:val="00B6293D"/>
    <w:rsid w:val="00B62955"/>
    <w:rsid w:val="00B629B4"/>
    <w:rsid w:val="00B62A47"/>
    <w:rsid w:val="00B62A7E"/>
    <w:rsid w:val="00B62A8E"/>
    <w:rsid w:val="00B62AB0"/>
    <w:rsid w:val="00B62ABE"/>
    <w:rsid w:val="00B62AD4"/>
    <w:rsid w:val="00B62B56"/>
    <w:rsid w:val="00B62B59"/>
    <w:rsid w:val="00B62B95"/>
    <w:rsid w:val="00B62BB8"/>
    <w:rsid w:val="00B62BC9"/>
    <w:rsid w:val="00B62BD3"/>
    <w:rsid w:val="00B62CC9"/>
    <w:rsid w:val="00B62D5C"/>
    <w:rsid w:val="00B62DCB"/>
    <w:rsid w:val="00B62E18"/>
    <w:rsid w:val="00B62E53"/>
    <w:rsid w:val="00B62E60"/>
    <w:rsid w:val="00B62E97"/>
    <w:rsid w:val="00B62EBE"/>
    <w:rsid w:val="00B62EEA"/>
    <w:rsid w:val="00B62F1F"/>
    <w:rsid w:val="00B62F72"/>
    <w:rsid w:val="00B62F83"/>
    <w:rsid w:val="00B63057"/>
    <w:rsid w:val="00B6306B"/>
    <w:rsid w:val="00B6308F"/>
    <w:rsid w:val="00B630B7"/>
    <w:rsid w:val="00B63125"/>
    <w:rsid w:val="00B6313D"/>
    <w:rsid w:val="00B6317F"/>
    <w:rsid w:val="00B63184"/>
    <w:rsid w:val="00B632E3"/>
    <w:rsid w:val="00B63334"/>
    <w:rsid w:val="00B6333B"/>
    <w:rsid w:val="00B633D5"/>
    <w:rsid w:val="00B633EF"/>
    <w:rsid w:val="00B63408"/>
    <w:rsid w:val="00B63431"/>
    <w:rsid w:val="00B634A5"/>
    <w:rsid w:val="00B634E9"/>
    <w:rsid w:val="00B6351D"/>
    <w:rsid w:val="00B6353D"/>
    <w:rsid w:val="00B63569"/>
    <w:rsid w:val="00B635BD"/>
    <w:rsid w:val="00B635E8"/>
    <w:rsid w:val="00B635F8"/>
    <w:rsid w:val="00B63647"/>
    <w:rsid w:val="00B63658"/>
    <w:rsid w:val="00B6367A"/>
    <w:rsid w:val="00B63681"/>
    <w:rsid w:val="00B6375B"/>
    <w:rsid w:val="00B63781"/>
    <w:rsid w:val="00B6379F"/>
    <w:rsid w:val="00B6385B"/>
    <w:rsid w:val="00B63880"/>
    <w:rsid w:val="00B638C6"/>
    <w:rsid w:val="00B63970"/>
    <w:rsid w:val="00B6398F"/>
    <w:rsid w:val="00B639D8"/>
    <w:rsid w:val="00B63A18"/>
    <w:rsid w:val="00B63A34"/>
    <w:rsid w:val="00B63A56"/>
    <w:rsid w:val="00B63A6B"/>
    <w:rsid w:val="00B63BF0"/>
    <w:rsid w:val="00B63C61"/>
    <w:rsid w:val="00B63C8D"/>
    <w:rsid w:val="00B63CA8"/>
    <w:rsid w:val="00B63CB9"/>
    <w:rsid w:val="00B63D02"/>
    <w:rsid w:val="00B63D0E"/>
    <w:rsid w:val="00B63E02"/>
    <w:rsid w:val="00B63E71"/>
    <w:rsid w:val="00B63E9E"/>
    <w:rsid w:val="00B63F6F"/>
    <w:rsid w:val="00B63FB9"/>
    <w:rsid w:val="00B64054"/>
    <w:rsid w:val="00B64055"/>
    <w:rsid w:val="00B64072"/>
    <w:rsid w:val="00B64099"/>
    <w:rsid w:val="00B64176"/>
    <w:rsid w:val="00B641F6"/>
    <w:rsid w:val="00B64202"/>
    <w:rsid w:val="00B64243"/>
    <w:rsid w:val="00B64265"/>
    <w:rsid w:val="00B64267"/>
    <w:rsid w:val="00B64357"/>
    <w:rsid w:val="00B64362"/>
    <w:rsid w:val="00B64418"/>
    <w:rsid w:val="00B64439"/>
    <w:rsid w:val="00B64476"/>
    <w:rsid w:val="00B64484"/>
    <w:rsid w:val="00B64506"/>
    <w:rsid w:val="00B64566"/>
    <w:rsid w:val="00B645F0"/>
    <w:rsid w:val="00B645FF"/>
    <w:rsid w:val="00B6465A"/>
    <w:rsid w:val="00B64693"/>
    <w:rsid w:val="00B646A4"/>
    <w:rsid w:val="00B646B7"/>
    <w:rsid w:val="00B648AA"/>
    <w:rsid w:val="00B64948"/>
    <w:rsid w:val="00B64954"/>
    <w:rsid w:val="00B6496B"/>
    <w:rsid w:val="00B6498A"/>
    <w:rsid w:val="00B64ADB"/>
    <w:rsid w:val="00B64B4E"/>
    <w:rsid w:val="00B64B63"/>
    <w:rsid w:val="00B64BC8"/>
    <w:rsid w:val="00B64C76"/>
    <w:rsid w:val="00B64CA2"/>
    <w:rsid w:val="00B64DC4"/>
    <w:rsid w:val="00B64DDE"/>
    <w:rsid w:val="00B64E4C"/>
    <w:rsid w:val="00B64E73"/>
    <w:rsid w:val="00B64E7B"/>
    <w:rsid w:val="00B64ED6"/>
    <w:rsid w:val="00B64EEA"/>
    <w:rsid w:val="00B64F60"/>
    <w:rsid w:val="00B64F98"/>
    <w:rsid w:val="00B64FA0"/>
    <w:rsid w:val="00B64FD9"/>
    <w:rsid w:val="00B65048"/>
    <w:rsid w:val="00B6508E"/>
    <w:rsid w:val="00B650C1"/>
    <w:rsid w:val="00B65116"/>
    <w:rsid w:val="00B651A7"/>
    <w:rsid w:val="00B6525E"/>
    <w:rsid w:val="00B652C4"/>
    <w:rsid w:val="00B652D7"/>
    <w:rsid w:val="00B65355"/>
    <w:rsid w:val="00B65365"/>
    <w:rsid w:val="00B65397"/>
    <w:rsid w:val="00B653F3"/>
    <w:rsid w:val="00B653F6"/>
    <w:rsid w:val="00B6545E"/>
    <w:rsid w:val="00B654CC"/>
    <w:rsid w:val="00B654FA"/>
    <w:rsid w:val="00B6555F"/>
    <w:rsid w:val="00B655E1"/>
    <w:rsid w:val="00B655EF"/>
    <w:rsid w:val="00B65660"/>
    <w:rsid w:val="00B65755"/>
    <w:rsid w:val="00B657B2"/>
    <w:rsid w:val="00B65833"/>
    <w:rsid w:val="00B65847"/>
    <w:rsid w:val="00B65898"/>
    <w:rsid w:val="00B65953"/>
    <w:rsid w:val="00B65989"/>
    <w:rsid w:val="00B659C2"/>
    <w:rsid w:val="00B65A4C"/>
    <w:rsid w:val="00B65A60"/>
    <w:rsid w:val="00B65A61"/>
    <w:rsid w:val="00B65A81"/>
    <w:rsid w:val="00B65AD4"/>
    <w:rsid w:val="00B65AF9"/>
    <w:rsid w:val="00B65C15"/>
    <w:rsid w:val="00B65C72"/>
    <w:rsid w:val="00B65CB0"/>
    <w:rsid w:val="00B65CB3"/>
    <w:rsid w:val="00B65D0B"/>
    <w:rsid w:val="00B65D54"/>
    <w:rsid w:val="00B65DBA"/>
    <w:rsid w:val="00B65DD9"/>
    <w:rsid w:val="00B65DDF"/>
    <w:rsid w:val="00B65DF4"/>
    <w:rsid w:val="00B65E00"/>
    <w:rsid w:val="00B65EC7"/>
    <w:rsid w:val="00B65EEF"/>
    <w:rsid w:val="00B65F20"/>
    <w:rsid w:val="00B66025"/>
    <w:rsid w:val="00B6609B"/>
    <w:rsid w:val="00B660AD"/>
    <w:rsid w:val="00B66104"/>
    <w:rsid w:val="00B66158"/>
    <w:rsid w:val="00B66196"/>
    <w:rsid w:val="00B66218"/>
    <w:rsid w:val="00B662A8"/>
    <w:rsid w:val="00B662F0"/>
    <w:rsid w:val="00B66347"/>
    <w:rsid w:val="00B663CC"/>
    <w:rsid w:val="00B6642B"/>
    <w:rsid w:val="00B66481"/>
    <w:rsid w:val="00B664AA"/>
    <w:rsid w:val="00B66517"/>
    <w:rsid w:val="00B665DB"/>
    <w:rsid w:val="00B66625"/>
    <w:rsid w:val="00B66639"/>
    <w:rsid w:val="00B666D4"/>
    <w:rsid w:val="00B66886"/>
    <w:rsid w:val="00B668EB"/>
    <w:rsid w:val="00B6696B"/>
    <w:rsid w:val="00B669B4"/>
    <w:rsid w:val="00B669F4"/>
    <w:rsid w:val="00B66A6D"/>
    <w:rsid w:val="00B66AED"/>
    <w:rsid w:val="00B66B73"/>
    <w:rsid w:val="00B66BB3"/>
    <w:rsid w:val="00B66BC0"/>
    <w:rsid w:val="00B66C96"/>
    <w:rsid w:val="00B66CAD"/>
    <w:rsid w:val="00B66D30"/>
    <w:rsid w:val="00B66E79"/>
    <w:rsid w:val="00B66F2F"/>
    <w:rsid w:val="00B66F58"/>
    <w:rsid w:val="00B66FC1"/>
    <w:rsid w:val="00B67050"/>
    <w:rsid w:val="00B67124"/>
    <w:rsid w:val="00B67152"/>
    <w:rsid w:val="00B67185"/>
    <w:rsid w:val="00B671B5"/>
    <w:rsid w:val="00B671EC"/>
    <w:rsid w:val="00B671F9"/>
    <w:rsid w:val="00B67269"/>
    <w:rsid w:val="00B67293"/>
    <w:rsid w:val="00B672A6"/>
    <w:rsid w:val="00B672B4"/>
    <w:rsid w:val="00B672E6"/>
    <w:rsid w:val="00B67303"/>
    <w:rsid w:val="00B6732F"/>
    <w:rsid w:val="00B673B9"/>
    <w:rsid w:val="00B673E3"/>
    <w:rsid w:val="00B673F7"/>
    <w:rsid w:val="00B67424"/>
    <w:rsid w:val="00B67500"/>
    <w:rsid w:val="00B67508"/>
    <w:rsid w:val="00B67590"/>
    <w:rsid w:val="00B6759F"/>
    <w:rsid w:val="00B675A9"/>
    <w:rsid w:val="00B67653"/>
    <w:rsid w:val="00B676A1"/>
    <w:rsid w:val="00B67767"/>
    <w:rsid w:val="00B67812"/>
    <w:rsid w:val="00B678CE"/>
    <w:rsid w:val="00B678D6"/>
    <w:rsid w:val="00B678E8"/>
    <w:rsid w:val="00B67A2D"/>
    <w:rsid w:val="00B67A35"/>
    <w:rsid w:val="00B67A3E"/>
    <w:rsid w:val="00B67A4A"/>
    <w:rsid w:val="00B67AAB"/>
    <w:rsid w:val="00B67AEA"/>
    <w:rsid w:val="00B67B57"/>
    <w:rsid w:val="00B67D38"/>
    <w:rsid w:val="00B67D51"/>
    <w:rsid w:val="00B67DC3"/>
    <w:rsid w:val="00B67E2E"/>
    <w:rsid w:val="00B67EC3"/>
    <w:rsid w:val="00B67EE1"/>
    <w:rsid w:val="00B67F02"/>
    <w:rsid w:val="00B67F20"/>
    <w:rsid w:val="00B67FBB"/>
    <w:rsid w:val="00B67FF8"/>
    <w:rsid w:val="00B70000"/>
    <w:rsid w:val="00B70002"/>
    <w:rsid w:val="00B70075"/>
    <w:rsid w:val="00B7009B"/>
    <w:rsid w:val="00B7015D"/>
    <w:rsid w:val="00B701CA"/>
    <w:rsid w:val="00B70203"/>
    <w:rsid w:val="00B7020B"/>
    <w:rsid w:val="00B7029F"/>
    <w:rsid w:val="00B702F5"/>
    <w:rsid w:val="00B703AE"/>
    <w:rsid w:val="00B70404"/>
    <w:rsid w:val="00B70487"/>
    <w:rsid w:val="00B704BA"/>
    <w:rsid w:val="00B7055C"/>
    <w:rsid w:val="00B7063D"/>
    <w:rsid w:val="00B7064A"/>
    <w:rsid w:val="00B70655"/>
    <w:rsid w:val="00B706CA"/>
    <w:rsid w:val="00B706E5"/>
    <w:rsid w:val="00B70746"/>
    <w:rsid w:val="00B7079D"/>
    <w:rsid w:val="00B707D9"/>
    <w:rsid w:val="00B708B2"/>
    <w:rsid w:val="00B70901"/>
    <w:rsid w:val="00B7092D"/>
    <w:rsid w:val="00B70987"/>
    <w:rsid w:val="00B7099F"/>
    <w:rsid w:val="00B709AF"/>
    <w:rsid w:val="00B70B38"/>
    <w:rsid w:val="00B70B64"/>
    <w:rsid w:val="00B70B82"/>
    <w:rsid w:val="00B70C41"/>
    <w:rsid w:val="00B70CB6"/>
    <w:rsid w:val="00B70D5D"/>
    <w:rsid w:val="00B70DCB"/>
    <w:rsid w:val="00B70EA6"/>
    <w:rsid w:val="00B70F07"/>
    <w:rsid w:val="00B70F11"/>
    <w:rsid w:val="00B70FDE"/>
    <w:rsid w:val="00B71021"/>
    <w:rsid w:val="00B7102B"/>
    <w:rsid w:val="00B7104B"/>
    <w:rsid w:val="00B7106D"/>
    <w:rsid w:val="00B71084"/>
    <w:rsid w:val="00B710F4"/>
    <w:rsid w:val="00B71106"/>
    <w:rsid w:val="00B71173"/>
    <w:rsid w:val="00B711CC"/>
    <w:rsid w:val="00B7124A"/>
    <w:rsid w:val="00B7128C"/>
    <w:rsid w:val="00B71337"/>
    <w:rsid w:val="00B71360"/>
    <w:rsid w:val="00B71385"/>
    <w:rsid w:val="00B713B6"/>
    <w:rsid w:val="00B713E7"/>
    <w:rsid w:val="00B7142A"/>
    <w:rsid w:val="00B71463"/>
    <w:rsid w:val="00B7147D"/>
    <w:rsid w:val="00B71483"/>
    <w:rsid w:val="00B71491"/>
    <w:rsid w:val="00B714C2"/>
    <w:rsid w:val="00B715CA"/>
    <w:rsid w:val="00B715F2"/>
    <w:rsid w:val="00B71665"/>
    <w:rsid w:val="00B716A4"/>
    <w:rsid w:val="00B71769"/>
    <w:rsid w:val="00B717CF"/>
    <w:rsid w:val="00B717E0"/>
    <w:rsid w:val="00B71864"/>
    <w:rsid w:val="00B71883"/>
    <w:rsid w:val="00B71899"/>
    <w:rsid w:val="00B718BC"/>
    <w:rsid w:val="00B718BD"/>
    <w:rsid w:val="00B718EA"/>
    <w:rsid w:val="00B71952"/>
    <w:rsid w:val="00B719FC"/>
    <w:rsid w:val="00B71A89"/>
    <w:rsid w:val="00B71ADA"/>
    <w:rsid w:val="00B71C41"/>
    <w:rsid w:val="00B71C48"/>
    <w:rsid w:val="00B71C98"/>
    <w:rsid w:val="00B71CC9"/>
    <w:rsid w:val="00B71CD2"/>
    <w:rsid w:val="00B71CFB"/>
    <w:rsid w:val="00B71E1C"/>
    <w:rsid w:val="00B71E4A"/>
    <w:rsid w:val="00B71E6F"/>
    <w:rsid w:val="00B71E8F"/>
    <w:rsid w:val="00B71EC1"/>
    <w:rsid w:val="00B71F4C"/>
    <w:rsid w:val="00B71F64"/>
    <w:rsid w:val="00B71FAA"/>
    <w:rsid w:val="00B72170"/>
    <w:rsid w:val="00B7217B"/>
    <w:rsid w:val="00B721B2"/>
    <w:rsid w:val="00B721C5"/>
    <w:rsid w:val="00B721E1"/>
    <w:rsid w:val="00B72216"/>
    <w:rsid w:val="00B72250"/>
    <w:rsid w:val="00B72467"/>
    <w:rsid w:val="00B724AE"/>
    <w:rsid w:val="00B7251F"/>
    <w:rsid w:val="00B72555"/>
    <w:rsid w:val="00B725CF"/>
    <w:rsid w:val="00B725E8"/>
    <w:rsid w:val="00B726DD"/>
    <w:rsid w:val="00B727D8"/>
    <w:rsid w:val="00B72851"/>
    <w:rsid w:val="00B7288D"/>
    <w:rsid w:val="00B728C2"/>
    <w:rsid w:val="00B728C6"/>
    <w:rsid w:val="00B728F0"/>
    <w:rsid w:val="00B7297E"/>
    <w:rsid w:val="00B729CB"/>
    <w:rsid w:val="00B729E2"/>
    <w:rsid w:val="00B72A28"/>
    <w:rsid w:val="00B72A2C"/>
    <w:rsid w:val="00B72A57"/>
    <w:rsid w:val="00B72A80"/>
    <w:rsid w:val="00B72AA1"/>
    <w:rsid w:val="00B72AB6"/>
    <w:rsid w:val="00B72ACC"/>
    <w:rsid w:val="00B72AE0"/>
    <w:rsid w:val="00B72B12"/>
    <w:rsid w:val="00B72BEB"/>
    <w:rsid w:val="00B72C8B"/>
    <w:rsid w:val="00B72CD1"/>
    <w:rsid w:val="00B72CF2"/>
    <w:rsid w:val="00B72D19"/>
    <w:rsid w:val="00B72D48"/>
    <w:rsid w:val="00B72DDB"/>
    <w:rsid w:val="00B72E2A"/>
    <w:rsid w:val="00B72E67"/>
    <w:rsid w:val="00B72EBD"/>
    <w:rsid w:val="00B73000"/>
    <w:rsid w:val="00B73036"/>
    <w:rsid w:val="00B7308B"/>
    <w:rsid w:val="00B730C1"/>
    <w:rsid w:val="00B730C2"/>
    <w:rsid w:val="00B7312E"/>
    <w:rsid w:val="00B731B2"/>
    <w:rsid w:val="00B7325F"/>
    <w:rsid w:val="00B732F2"/>
    <w:rsid w:val="00B7334C"/>
    <w:rsid w:val="00B7336A"/>
    <w:rsid w:val="00B73386"/>
    <w:rsid w:val="00B73388"/>
    <w:rsid w:val="00B733B4"/>
    <w:rsid w:val="00B734CE"/>
    <w:rsid w:val="00B7357A"/>
    <w:rsid w:val="00B735C3"/>
    <w:rsid w:val="00B735E5"/>
    <w:rsid w:val="00B735FA"/>
    <w:rsid w:val="00B73735"/>
    <w:rsid w:val="00B737A7"/>
    <w:rsid w:val="00B737BB"/>
    <w:rsid w:val="00B73830"/>
    <w:rsid w:val="00B73855"/>
    <w:rsid w:val="00B7389C"/>
    <w:rsid w:val="00B73917"/>
    <w:rsid w:val="00B73960"/>
    <w:rsid w:val="00B73977"/>
    <w:rsid w:val="00B7398E"/>
    <w:rsid w:val="00B739DA"/>
    <w:rsid w:val="00B73ABA"/>
    <w:rsid w:val="00B73AD2"/>
    <w:rsid w:val="00B73B54"/>
    <w:rsid w:val="00B73DD1"/>
    <w:rsid w:val="00B73DF4"/>
    <w:rsid w:val="00B73E0C"/>
    <w:rsid w:val="00B73F36"/>
    <w:rsid w:val="00B73F43"/>
    <w:rsid w:val="00B73F74"/>
    <w:rsid w:val="00B73FE3"/>
    <w:rsid w:val="00B73FE6"/>
    <w:rsid w:val="00B740D4"/>
    <w:rsid w:val="00B7417C"/>
    <w:rsid w:val="00B7417F"/>
    <w:rsid w:val="00B74198"/>
    <w:rsid w:val="00B741E1"/>
    <w:rsid w:val="00B74224"/>
    <w:rsid w:val="00B742B5"/>
    <w:rsid w:val="00B742D7"/>
    <w:rsid w:val="00B74399"/>
    <w:rsid w:val="00B744BC"/>
    <w:rsid w:val="00B744D2"/>
    <w:rsid w:val="00B74560"/>
    <w:rsid w:val="00B745C8"/>
    <w:rsid w:val="00B745DF"/>
    <w:rsid w:val="00B74652"/>
    <w:rsid w:val="00B746DF"/>
    <w:rsid w:val="00B746EF"/>
    <w:rsid w:val="00B74736"/>
    <w:rsid w:val="00B7475D"/>
    <w:rsid w:val="00B7477D"/>
    <w:rsid w:val="00B7487B"/>
    <w:rsid w:val="00B74883"/>
    <w:rsid w:val="00B748AB"/>
    <w:rsid w:val="00B748F5"/>
    <w:rsid w:val="00B748FA"/>
    <w:rsid w:val="00B7494D"/>
    <w:rsid w:val="00B74965"/>
    <w:rsid w:val="00B74983"/>
    <w:rsid w:val="00B749F3"/>
    <w:rsid w:val="00B74A01"/>
    <w:rsid w:val="00B74A6A"/>
    <w:rsid w:val="00B74AE4"/>
    <w:rsid w:val="00B74B6B"/>
    <w:rsid w:val="00B74B6E"/>
    <w:rsid w:val="00B74BD1"/>
    <w:rsid w:val="00B74C02"/>
    <w:rsid w:val="00B74C5C"/>
    <w:rsid w:val="00B74C97"/>
    <w:rsid w:val="00B74CA8"/>
    <w:rsid w:val="00B74D54"/>
    <w:rsid w:val="00B74DFA"/>
    <w:rsid w:val="00B74E2F"/>
    <w:rsid w:val="00B74E3B"/>
    <w:rsid w:val="00B74EB6"/>
    <w:rsid w:val="00B74EFD"/>
    <w:rsid w:val="00B74F13"/>
    <w:rsid w:val="00B74F3D"/>
    <w:rsid w:val="00B74F7F"/>
    <w:rsid w:val="00B74FC0"/>
    <w:rsid w:val="00B74FD1"/>
    <w:rsid w:val="00B750E0"/>
    <w:rsid w:val="00B7511C"/>
    <w:rsid w:val="00B7513D"/>
    <w:rsid w:val="00B75169"/>
    <w:rsid w:val="00B7516D"/>
    <w:rsid w:val="00B7516E"/>
    <w:rsid w:val="00B75183"/>
    <w:rsid w:val="00B751DB"/>
    <w:rsid w:val="00B752E4"/>
    <w:rsid w:val="00B753F7"/>
    <w:rsid w:val="00B75436"/>
    <w:rsid w:val="00B75474"/>
    <w:rsid w:val="00B754CA"/>
    <w:rsid w:val="00B755CF"/>
    <w:rsid w:val="00B755E7"/>
    <w:rsid w:val="00B75627"/>
    <w:rsid w:val="00B756B3"/>
    <w:rsid w:val="00B756F6"/>
    <w:rsid w:val="00B75711"/>
    <w:rsid w:val="00B7572A"/>
    <w:rsid w:val="00B75779"/>
    <w:rsid w:val="00B75828"/>
    <w:rsid w:val="00B75872"/>
    <w:rsid w:val="00B758AF"/>
    <w:rsid w:val="00B758F6"/>
    <w:rsid w:val="00B75904"/>
    <w:rsid w:val="00B75929"/>
    <w:rsid w:val="00B75A1F"/>
    <w:rsid w:val="00B75A25"/>
    <w:rsid w:val="00B75A86"/>
    <w:rsid w:val="00B75A8C"/>
    <w:rsid w:val="00B75AC7"/>
    <w:rsid w:val="00B75BC6"/>
    <w:rsid w:val="00B75C30"/>
    <w:rsid w:val="00B75D35"/>
    <w:rsid w:val="00B75E71"/>
    <w:rsid w:val="00B75E85"/>
    <w:rsid w:val="00B75E92"/>
    <w:rsid w:val="00B75EFC"/>
    <w:rsid w:val="00B75F59"/>
    <w:rsid w:val="00B75F7B"/>
    <w:rsid w:val="00B75FA1"/>
    <w:rsid w:val="00B75FB5"/>
    <w:rsid w:val="00B760A1"/>
    <w:rsid w:val="00B760AE"/>
    <w:rsid w:val="00B760B1"/>
    <w:rsid w:val="00B76115"/>
    <w:rsid w:val="00B76183"/>
    <w:rsid w:val="00B76195"/>
    <w:rsid w:val="00B76218"/>
    <w:rsid w:val="00B7629D"/>
    <w:rsid w:val="00B762A3"/>
    <w:rsid w:val="00B76351"/>
    <w:rsid w:val="00B763FF"/>
    <w:rsid w:val="00B7643E"/>
    <w:rsid w:val="00B76478"/>
    <w:rsid w:val="00B76528"/>
    <w:rsid w:val="00B765CC"/>
    <w:rsid w:val="00B76668"/>
    <w:rsid w:val="00B76689"/>
    <w:rsid w:val="00B76694"/>
    <w:rsid w:val="00B766DC"/>
    <w:rsid w:val="00B7675C"/>
    <w:rsid w:val="00B76795"/>
    <w:rsid w:val="00B767DD"/>
    <w:rsid w:val="00B7681F"/>
    <w:rsid w:val="00B7694D"/>
    <w:rsid w:val="00B76993"/>
    <w:rsid w:val="00B76995"/>
    <w:rsid w:val="00B7699B"/>
    <w:rsid w:val="00B769F0"/>
    <w:rsid w:val="00B76AB2"/>
    <w:rsid w:val="00B76AE7"/>
    <w:rsid w:val="00B76B29"/>
    <w:rsid w:val="00B76B55"/>
    <w:rsid w:val="00B76C49"/>
    <w:rsid w:val="00B76D9A"/>
    <w:rsid w:val="00B76DA5"/>
    <w:rsid w:val="00B76DB9"/>
    <w:rsid w:val="00B76ECC"/>
    <w:rsid w:val="00B76FE7"/>
    <w:rsid w:val="00B76FF0"/>
    <w:rsid w:val="00B77005"/>
    <w:rsid w:val="00B7704B"/>
    <w:rsid w:val="00B770B3"/>
    <w:rsid w:val="00B770C9"/>
    <w:rsid w:val="00B770E5"/>
    <w:rsid w:val="00B77130"/>
    <w:rsid w:val="00B771DB"/>
    <w:rsid w:val="00B7728B"/>
    <w:rsid w:val="00B772E7"/>
    <w:rsid w:val="00B772FA"/>
    <w:rsid w:val="00B7732C"/>
    <w:rsid w:val="00B773A6"/>
    <w:rsid w:val="00B774F1"/>
    <w:rsid w:val="00B77586"/>
    <w:rsid w:val="00B775E4"/>
    <w:rsid w:val="00B7765B"/>
    <w:rsid w:val="00B7769C"/>
    <w:rsid w:val="00B77714"/>
    <w:rsid w:val="00B77734"/>
    <w:rsid w:val="00B77750"/>
    <w:rsid w:val="00B7777F"/>
    <w:rsid w:val="00B7778F"/>
    <w:rsid w:val="00B77809"/>
    <w:rsid w:val="00B778E5"/>
    <w:rsid w:val="00B77946"/>
    <w:rsid w:val="00B77970"/>
    <w:rsid w:val="00B77990"/>
    <w:rsid w:val="00B779A1"/>
    <w:rsid w:val="00B779B4"/>
    <w:rsid w:val="00B77A6E"/>
    <w:rsid w:val="00B77A95"/>
    <w:rsid w:val="00B77A97"/>
    <w:rsid w:val="00B77AC1"/>
    <w:rsid w:val="00B77B0D"/>
    <w:rsid w:val="00B77B85"/>
    <w:rsid w:val="00B77B8D"/>
    <w:rsid w:val="00B77C7E"/>
    <w:rsid w:val="00B77CDB"/>
    <w:rsid w:val="00B77CEB"/>
    <w:rsid w:val="00B77DF8"/>
    <w:rsid w:val="00B77EC3"/>
    <w:rsid w:val="00B77ECF"/>
    <w:rsid w:val="00B77EDF"/>
    <w:rsid w:val="00B77F1B"/>
    <w:rsid w:val="00B77F55"/>
    <w:rsid w:val="00B77F64"/>
    <w:rsid w:val="00B77F6C"/>
    <w:rsid w:val="00B77F77"/>
    <w:rsid w:val="00B77F7D"/>
    <w:rsid w:val="00B77FDE"/>
    <w:rsid w:val="00B8000D"/>
    <w:rsid w:val="00B8011F"/>
    <w:rsid w:val="00B80151"/>
    <w:rsid w:val="00B801F7"/>
    <w:rsid w:val="00B80260"/>
    <w:rsid w:val="00B802B3"/>
    <w:rsid w:val="00B8032E"/>
    <w:rsid w:val="00B80339"/>
    <w:rsid w:val="00B8034C"/>
    <w:rsid w:val="00B803D4"/>
    <w:rsid w:val="00B804C0"/>
    <w:rsid w:val="00B80581"/>
    <w:rsid w:val="00B80596"/>
    <w:rsid w:val="00B805FB"/>
    <w:rsid w:val="00B80611"/>
    <w:rsid w:val="00B80619"/>
    <w:rsid w:val="00B8064A"/>
    <w:rsid w:val="00B80671"/>
    <w:rsid w:val="00B806C0"/>
    <w:rsid w:val="00B80814"/>
    <w:rsid w:val="00B8081F"/>
    <w:rsid w:val="00B80828"/>
    <w:rsid w:val="00B8082D"/>
    <w:rsid w:val="00B8088B"/>
    <w:rsid w:val="00B808D4"/>
    <w:rsid w:val="00B80937"/>
    <w:rsid w:val="00B8098D"/>
    <w:rsid w:val="00B809B9"/>
    <w:rsid w:val="00B809F9"/>
    <w:rsid w:val="00B80AA5"/>
    <w:rsid w:val="00B80ABC"/>
    <w:rsid w:val="00B80B85"/>
    <w:rsid w:val="00B80B88"/>
    <w:rsid w:val="00B80C15"/>
    <w:rsid w:val="00B80C1D"/>
    <w:rsid w:val="00B80C3F"/>
    <w:rsid w:val="00B80D27"/>
    <w:rsid w:val="00B80D30"/>
    <w:rsid w:val="00B80D85"/>
    <w:rsid w:val="00B80D8C"/>
    <w:rsid w:val="00B80DB3"/>
    <w:rsid w:val="00B80DE5"/>
    <w:rsid w:val="00B80DF0"/>
    <w:rsid w:val="00B80DF4"/>
    <w:rsid w:val="00B80E12"/>
    <w:rsid w:val="00B80E87"/>
    <w:rsid w:val="00B80EE1"/>
    <w:rsid w:val="00B80F7E"/>
    <w:rsid w:val="00B80FF8"/>
    <w:rsid w:val="00B8107C"/>
    <w:rsid w:val="00B81088"/>
    <w:rsid w:val="00B8109E"/>
    <w:rsid w:val="00B81157"/>
    <w:rsid w:val="00B8115A"/>
    <w:rsid w:val="00B8115C"/>
    <w:rsid w:val="00B8115E"/>
    <w:rsid w:val="00B81195"/>
    <w:rsid w:val="00B8120F"/>
    <w:rsid w:val="00B8126D"/>
    <w:rsid w:val="00B812B8"/>
    <w:rsid w:val="00B813B1"/>
    <w:rsid w:val="00B813DE"/>
    <w:rsid w:val="00B81443"/>
    <w:rsid w:val="00B8149B"/>
    <w:rsid w:val="00B814C6"/>
    <w:rsid w:val="00B814D2"/>
    <w:rsid w:val="00B81529"/>
    <w:rsid w:val="00B8157B"/>
    <w:rsid w:val="00B81588"/>
    <w:rsid w:val="00B81613"/>
    <w:rsid w:val="00B81614"/>
    <w:rsid w:val="00B816EA"/>
    <w:rsid w:val="00B81752"/>
    <w:rsid w:val="00B8175A"/>
    <w:rsid w:val="00B8177A"/>
    <w:rsid w:val="00B8178A"/>
    <w:rsid w:val="00B817CF"/>
    <w:rsid w:val="00B81899"/>
    <w:rsid w:val="00B818C5"/>
    <w:rsid w:val="00B8190F"/>
    <w:rsid w:val="00B81914"/>
    <w:rsid w:val="00B819DD"/>
    <w:rsid w:val="00B81A33"/>
    <w:rsid w:val="00B81A4A"/>
    <w:rsid w:val="00B81A74"/>
    <w:rsid w:val="00B81AE0"/>
    <w:rsid w:val="00B81BC4"/>
    <w:rsid w:val="00B81C2C"/>
    <w:rsid w:val="00B81C40"/>
    <w:rsid w:val="00B81C47"/>
    <w:rsid w:val="00B81C52"/>
    <w:rsid w:val="00B81CE3"/>
    <w:rsid w:val="00B81D2F"/>
    <w:rsid w:val="00B81D4B"/>
    <w:rsid w:val="00B81D61"/>
    <w:rsid w:val="00B81DCD"/>
    <w:rsid w:val="00B81DEA"/>
    <w:rsid w:val="00B81E01"/>
    <w:rsid w:val="00B81E1B"/>
    <w:rsid w:val="00B81E91"/>
    <w:rsid w:val="00B81E9B"/>
    <w:rsid w:val="00B81EAF"/>
    <w:rsid w:val="00B81FB9"/>
    <w:rsid w:val="00B81FBE"/>
    <w:rsid w:val="00B82039"/>
    <w:rsid w:val="00B820C6"/>
    <w:rsid w:val="00B820CE"/>
    <w:rsid w:val="00B82144"/>
    <w:rsid w:val="00B8215A"/>
    <w:rsid w:val="00B82200"/>
    <w:rsid w:val="00B82306"/>
    <w:rsid w:val="00B82488"/>
    <w:rsid w:val="00B824B9"/>
    <w:rsid w:val="00B824F4"/>
    <w:rsid w:val="00B825D1"/>
    <w:rsid w:val="00B826A7"/>
    <w:rsid w:val="00B82721"/>
    <w:rsid w:val="00B82722"/>
    <w:rsid w:val="00B827AE"/>
    <w:rsid w:val="00B8281C"/>
    <w:rsid w:val="00B828E2"/>
    <w:rsid w:val="00B82983"/>
    <w:rsid w:val="00B8299A"/>
    <w:rsid w:val="00B829DA"/>
    <w:rsid w:val="00B82A4B"/>
    <w:rsid w:val="00B82AC4"/>
    <w:rsid w:val="00B82B72"/>
    <w:rsid w:val="00B82B90"/>
    <w:rsid w:val="00B82C56"/>
    <w:rsid w:val="00B82C5A"/>
    <w:rsid w:val="00B82CC8"/>
    <w:rsid w:val="00B82D28"/>
    <w:rsid w:val="00B82DD8"/>
    <w:rsid w:val="00B82DF9"/>
    <w:rsid w:val="00B82DFF"/>
    <w:rsid w:val="00B82EC7"/>
    <w:rsid w:val="00B82F08"/>
    <w:rsid w:val="00B82F18"/>
    <w:rsid w:val="00B82F35"/>
    <w:rsid w:val="00B82F8C"/>
    <w:rsid w:val="00B83085"/>
    <w:rsid w:val="00B830B8"/>
    <w:rsid w:val="00B830BB"/>
    <w:rsid w:val="00B830D9"/>
    <w:rsid w:val="00B830F3"/>
    <w:rsid w:val="00B830F6"/>
    <w:rsid w:val="00B83108"/>
    <w:rsid w:val="00B83170"/>
    <w:rsid w:val="00B83195"/>
    <w:rsid w:val="00B831D8"/>
    <w:rsid w:val="00B831F1"/>
    <w:rsid w:val="00B8321B"/>
    <w:rsid w:val="00B832DD"/>
    <w:rsid w:val="00B83304"/>
    <w:rsid w:val="00B8330E"/>
    <w:rsid w:val="00B83343"/>
    <w:rsid w:val="00B8339F"/>
    <w:rsid w:val="00B833D4"/>
    <w:rsid w:val="00B8351B"/>
    <w:rsid w:val="00B835F8"/>
    <w:rsid w:val="00B8364A"/>
    <w:rsid w:val="00B836D9"/>
    <w:rsid w:val="00B83713"/>
    <w:rsid w:val="00B83752"/>
    <w:rsid w:val="00B837E8"/>
    <w:rsid w:val="00B83819"/>
    <w:rsid w:val="00B83866"/>
    <w:rsid w:val="00B83867"/>
    <w:rsid w:val="00B838DC"/>
    <w:rsid w:val="00B839A8"/>
    <w:rsid w:val="00B83A4C"/>
    <w:rsid w:val="00B83ADC"/>
    <w:rsid w:val="00B83B0D"/>
    <w:rsid w:val="00B83B35"/>
    <w:rsid w:val="00B83B5B"/>
    <w:rsid w:val="00B83B82"/>
    <w:rsid w:val="00B83BE9"/>
    <w:rsid w:val="00B83C87"/>
    <w:rsid w:val="00B83CB2"/>
    <w:rsid w:val="00B83CC4"/>
    <w:rsid w:val="00B83D4D"/>
    <w:rsid w:val="00B83D78"/>
    <w:rsid w:val="00B83DD8"/>
    <w:rsid w:val="00B83E7A"/>
    <w:rsid w:val="00B83EA9"/>
    <w:rsid w:val="00B83EF4"/>
    <w:rsid w:val="00B83F5F"/>
    <w:rsid w:val="00B83FE8"/>
    <w:rsid w:val="00B84033"/>
    <w:rsid w:val="00B840AB"/>
    <w:rsid w:val="00B84192"/>
    <w:rsid w:val="00B841F8"/>
    <w:rsid w:val="00B84250"/>
    <w:rsid w:val="00B84256"/>
    <w:rsid w:val="00B842CF"/>
    <w:rsid w:val="00B842FA"/>
    <w:rsid w:val="00B8430D"/>
    <w:rsid w:val="00B843AF"/>
    <w:rsid w:val="00B84483"/>
    <w:rsid w:val="00B8457E"/>
    <w:rsid w:val="00B845F5"/>
    <w:rsid w:val="00B846C7"/>
    <w:rsid w:val="00B84724"/>
    <w:rsid w:val="00B84765"/>
    <w:rsid w:val="00B847A5"/>
    <w:rsid w:val="00B847F5"/>
    <w:rsid w:val="00B8483D"/>
    <w:rsid w:val="00B84860"/>
    <w:rsid w:val="00B84861"/>
    <w:rsid w:val="00B84872"/>
    <w:rsid w:val="00B848F3"/>
    <w:rsid w:val="00B8496E"/>
    <w:rsid w:val="00B84980"/>
    <w:rsid w:val="00B849B7"/>
    <w:rsid w:val="00B84A06"/>
    <w:rsid w:val="00B84A4D"/>
    <w:rsid w:val="00B84ADF"/>
    <w:rsid w:val="00B84B97"/>
    <w:rsid w:val="00B84BD3"/>
    <w:rsid w:val="00B84C27"/>
    <w:rsid w:val="00B84C7B"/>
    <w:rsid w:val="00B84CBD"/>
    <w:rsid w:val="00B84CDE"/>
    <w:rsid w:val="00B84D94"/>
    <w:rsid w:val="00B84E0E"/>
    <w:rsid w:val="00B84E3D"/>
    <w:rsid w:val="00B84E55"/>
    <w:rsid w:val="00B84EB1"/>
    <w:rsid w:val="00B84F06"/>
    <w:rsid w:val="00B84F1C"/>
    <w:rsid w:val="00B84FBB"/>
    <w:rsid w:val="00B84FBD"/>
    <w:rsid w:val="00B850BA"/>
    <w:rsid w:val="00B85101"/>
    <w:rsid w:val="00B85163"/>
    <w:rsid w:val="00B851DC"/>
    <w:rsid w:val="00B851ED"/>
    <w:rsid w:val="00B85213"/>
    <w:rsid w:val="00B85267"/>
    <w:rsid w:val="00B852E8"/>
    <w:rsid w:val="00B853AA"/>
    <w:rsid w:val="00B853BD"/>
    <w:rsid w:val="00B853C4"/>
    <w:rsid w:val="00B85400"/>
    <w:rsid w:val="00B85416"/>
    <w:rsid w:val="00B85483"/>
    <w:rsid w:val="00B854C8"/>
    <w:rsid w:val="00B8550B"/>
    <w:rsid w:val="00B8550C"/>
    <w:rsid w:val="00B855A0"/>
    <w:rsid w:val="00B855E5"/>
    <w:rsid w:val="00B85610"/>
    <w:rsid w:val="00B85674"/>
    <w:rsid w:val="00B85687"/>
    <w:rsid w:val="00B856AC"/>
    <w:rsid w:val="00B856D7"/>
    <w:rsid w:val="00B857A4"/>
    <w:rsid w:val="00B8587A"/>
    <w:rsid w:val="00B858D9"/>
    <w:rsid w:val="00B858F7"/>
    <w:rsid w:val="00B859CE"/>
    <w:rsid w:val="00B85A77"/>
    <w:rsid w:val="00B85A83"/>
    <w:rsid w:val="00B85B73"/>
    <w:rsid w:val="00B85D9B"/>
    <w:rsid w:val="00B85E00"/>
    <w:rsid w:val="00B85E07"/>
    <w:rsid w:val="00B85E5F"/>
    <w:rsid w:val="00B85ECB"/>
    <w:rsid w:val="00B85ED8"/>
    <w:rsid w:val="00B85F0B"/>
    <w:rsid w:val="00B85F1E"/>
    <w:rsid w:val="00B85F61"/>
    <w:rsid w:val="00B85F78"/>
    <w:rsid w:val="00B85F7A"/>
    <w:rsid w:val="00B85F86"/>
    <w:rsid w:val="00B86085"/>
    <w:rsid w:val="00B860E5"/>
    <w:rsid w:val="00B86145"/>
    <w:rsid w:val="00B861D2"/>
    <w:rsid w:val="00B86218"/>
    <w:rsid w:val="00B86295"/>
    <w:rsid w:val="00B862A7"/>
    <w:rsid w:val="00B862B6"/>
    <w:rsid w:val="00B862D1"/>
    <w:rsid w:val="00B862E1"/>
    <w:rsid w:val="00B862FE"/>
    <w:rsid w:val="00B863F3"/>
    <w:rsid w:val="00B8640C"/>
    <w:rsid w:val="00B864E4"/>
    <w:rsid w:val="00B86585"/>
    <w:rsid w:val="00B865E5"/>
    <w:rsid w:val="00B866B7"/>
    <w:rsid w:val="00B866CC"/>
    <w:rsid w:val="00B86735"/>
    <w:rsid w:val="00B86738"/>
    <w:rsid w:val="00B86821"/>
    <w:rsid w:val="00B86855"/>
    <w:rsid w:val="00B86877"/>
    <w:rsid w:val="00B868A7"/>
    <w:rsid w:val="00B868FC"/>
    <w:rsid w:val="00B869B2"/>
    <w:rsid w:val="00B86A0B"/>
    <w:rsid w:val="00B86A73"/>
    <w:rsid w:val="00B86A86"/>
    <w:rsid w:val="00B86AAE"/>
    <w:rsid w:val="00B86C02"/>
    <w:rsid w:val="00B86C47"/>
    <w:rsid w:val="00B86C9E"/>
    <w:rsid w:val="00B86CD9"/>
    <w:rsid w:val="00B86D67"/>
    <w:rsid w:val="00B86DDD"/>
    <w:rsid w:val="00B86E43"/>
    <w:rsid w:val="00B86E5E"/>
    <w:rsid w:val="00B86E83"/>
    <w:rsid w:val="00B86EA5"/>
    <w:rsid w:val="00B86EFC"/>
    <w:rsid w:val="00B86FDF"/>
    <w:rsid w:val="00B86FE8"/>
    <w:rsid w:val="00B87041"/>
    <w:rsid w:val="00B87189"/>
    <w:rsid w:val="00B871F3"/>
    <w:rsid w:val="00B87236"/>
    <w:rsid w:val="00B87246"/>
    <w:rsid w:val="00B87324"/>
    <w:rsid w:val="00B8741A"/>
    <w:rsid w:val="00B87435"/>
    <w:rsid w:val="00B87444"/>
    <w:rsid w:val="00B87478"/>
    <w:rsid w:val="00B874BC"/>
    <w:rsid w:val="00B87586"/>
    <w:rsid w:val="00B8760A"/>
    <w:rsid w:val="00B8760D"/>
    <w:rsid w:val="00B876EC"/>
    <w:rsid w:val="00B87704"/>
    <w:rsid w:val="00B87706"/>
    <w:rsid w:val="00B87725"/>
    <w:rsid w:val="00B87731"/>
    <w:rsid w:val="00B8773A"/>
    <w:rsid w:val="00B8774C"/>
    <w:rsid w:val="00B87778"/>
    <w:rsid w:val="00B877A3"/>
    <w:rsid w:val="00B87832"/>
    <w:rsid w:val="00B8783B"/>
    <w:rsid w:val="00B8793A"/>
    <w:rsid w:val="00B879A8"/>
    <w:rsid w:val="00B87A29"/>
    <w:rsid w:val="00B87A74"/>
    <w:rsid w:val="00B87B69"/>
    <w:rsid w:val="00B87BCB"/>
    <w:rsid w:val="00B87C54"/>
    <w:rsid w:val="00B87CEE"/>
    <w:rsid w:val="00B87D1B"/>
    <w:rsid w:val="00B87D2D"/>
    <w:rsid w:val="00B87F82"/>
    <w:rsid w:val="00B87FC9"/>
    <w:rsid w:val="00B9004C"/>
    <w:rsid w:val="00B90089"/>
    <w:rsid w:val="00B900FE"/>
    <w:rsid w:val="00B902AE"/>
    <w:rsid w:val="00B902EB"/>
    <w:rsid w:val="00B902F9"/>
    <w:rsid w:val="00B90377"/>
    <w:rsid w:val="00B903AC"/>
    <w:rsid w:val="00B90424"/>
    <w:rsid w:val="00B905D2"/>
    <w:rsid w:val="00B906DD"/>
    <w:rsid w:val="00B9071B"/>
    <w:rsid w:val="00B9072A"/>
    <w:rsid w:val="00B90742"/>
    <w:rsid w:val="00B90752"/>
    <w:rsid w:val="00B90758"/>
    <w:rsid w:val="00B9089F"/>
    <w:rsid w:val="00B90902"/>
    <w:rsid w:val="00B90965"/>
    <w:rsid w:val="00B90967"/>
    <w:rsid w:val="00B90985"/>
    <w:rsid w:val="00B909CB"/>
    <w:rsid w:val="00B90A13"/>
    <w:rsid w:val="00B90A75"/>
    <w:rsid w:val="00B90AF0"/>
    <w:rsid w:val="00B90B49"/>
    <w:rsid w:val="00B90BCA"/>
    <w:rsid w:val="00B90C1F"/>
    <w:rsid w:val="00B90C60"/>
    <w:rsid w:val="00B90C9D"/>
    <w:rsid w:val="00B90D06"/>
    <w:rsid w:val="00B90E29"/>
    <w:rsid w:val="00B90F15"/>
    <w:rsid w:val="00B90FF7"/>
    <w:rsid w:val="00B91017"/>
    <w:rsid w:val="00B91049"/>
    <w:rsid w:val="00B91050"/>
    <w:rsid w:val="00B910B9"/>
    <w:rsid w:val="00B910E6"/>
    <w:rsid w:val="00B910E8"/>
    <w:rsid w:val="00B91123"/>
    <w:rsid w:val="00B91142"/>
    <w:rsid w:val="00B91143"/>
    <w:rsid w:val="00B91198"/>
    <w:rsid w:val="00B911FA"/>
    <w:rsid w:val="00B9122B"/>
    <w:rsid w:val="00B91342"/>
    <w:rsid w:val="00B91399"/>
    <w:rsid w:val="00B914AE"/>
    <w:rsid w:val="00B914AF"/>
    <w:rsid w:val="00B91516"/>
    <w:rsid w:val="00B91550"/>
    <w:rsid w:val="00B915B2"/>
    <w:rsid w:val="00B915DC"/>
    <w:rsid w:val="00B9162F"/>
    <w:rsid w:val="00B91648"/>
    <w:rsid w:val="00B916CF"/>
    <w:rsid w:val="00B917B7"/>
    <w:rsid w:val="00B9181E"/>
    <w:rsid w:val="00B918EC"/>
    <w:rsid w:val="00B91938"/>
    <w:rsid w:val="00B9193B"/>
    <w:rsid w:val="00B91984"/>
    <w:rsid w:val="00B919B8"/>
    <w:rsid w:val="00B91AA9"/>
    <w:rsid w:val="00B91AF5"/>
    <w:rsid w:val="00B91B09"/>
    <w:rsid w:val="00B91BE4"/>
    <w:rsid w:val="00B91BF9"/>
    <w:rsid w:val="00B91CA0"/>
    <w:rsid w:val="00B91D16"/>
    <w:rsid w:val="00B91DCD"/>
    <w:rsid w:val="00B91E3F"/>
    <w:rsid w:val="00B91E46"/>
    <w:rsid w:val="00B91E73"/>
    <w:rsid w:val="00B91F41"/>
    <w:rsid w:val="00B92112"/>
    <w:rsid w:val="00B921CA"/>
    <w:rsid w:val="00B92250"/>
    <w:rsid w:val="00B922DD"/>
    <w:rsid w:val="00B922F5"/>
    <w:rsid w:val="00B922F8"/>
    <w:rsid w:val="00B923A2"/>
    <w:rsid w:val="00B92416"/>
    <w:rsid w:val="00B9242F"/>
    <w:rsid w:val="00B92458"/>
    <w:rsid w:val="00B92552"/>
    <w:rsid w:val="00B92564"/>
    <w:rsid w:val="00B925D5"/>
    <w:rsid w:val="00B925EC"/>
    <w:rsid w:val="00B92619"/>
    <w:rsid w:val="00B926A4"/>
    <w:rsid w:val="00B926AA"/>
    <w:rsid w:val="00B927A8"/>
    <w:rsid w:val="00B927ED"/>
    <w:rsid w:val="00B92831"/>
    <w:rsid w:val="00B92843"/>
    <w:rsid w:val="00B9286B"/>
    <w:rsid w:val="00B9292A"/>
    <w:rsid w:val="00B9295B"/>
    <w:rsid w:val="00B92A8C"/>
    <w:rsid w:val="00B92AAC"/>
    <w:rsid w:val="00B92B47"/>
    <w:rsid w:val="00B92BD4"/>
    <w:rsid w:val="00B92BF8"/>
    <w:rsid w:val="00B92C0C"/>
    <w:rsid w:val="00B92C5B"/>
    <w:rsid w:val="00B92C85"/>
    <w:rsid w:val="00B92C9B"/>
    <w:rsid w:val="00B92CC4"/>
    <w:rsid w:val="00B92D03"/>
    <w:rsid w:val="00B92D2A"/>
    <w:rsid w:val="00B92D6C"/>
    <w:rsid w:val="00B92DE4"/>
    <w:rsid w:val="00B92E01"/>
    <w:rsid w:val="00B92E1E"/>
    <w:rsid w:val="00B92E8E"/>
    <w:rsid w:val="00B92EB2"/>
    <w:rsid w:val="00B92ED0"/>
    <w:rsid w:val="00B92F23"/>
    <w:rsid w:val="00B92FBF"/>
    <w:rsid w:val="00B92FE3"/>
    <w:rsid w:val="00B9305C"/>
    <w:rsid w:val="00B93105"/>
    <w:rsid w:val="00B93160"/>
    <w:rsid w:val="00B931D0"/>
    <w:rsid w:val="00B9325C"/>
    <w:rsid w:val="00B9326D"/>
    <w:rsid w:val="00B932AF"/>
    <w:rsid w:val="00B932BF"/>
    <w:rsid w:val="00B932DE"/>
    <w:rsid w:val="00B9333F"/>
    <w:rsid w:val="00B9335E"/>
    <w:rsid w:val="00B933A7"/>
    <w:rsid w:val="00B933AA"/>
    <w:rsid w:val="00B933AB"/>
    <w:rsid w:val="00B933C8"/>
    <w:rsid w:val="00B934A8"/>
    <w:rsid w:val="00B93501"/>
    <w:rsid w:val="00B93503"/>
    <w:rsid w:val="00B93584"/>
    <w:rsid w:val="00B935B5"/>
    <w:rsid w:val="00B9371F"/>
    <w:rsid w:val="00B937CE"/>
    <w:rsid w:val="00B937F7"/>
    <w:rsid w:val="00B93810"/>
    <w:rsid w:val="00B938C6"/>
    <w:rsid w:val="00B9392E"/>
    <w:rsid w:val="00B93971"/>
    <w:rsid w:val="00B939AA"/>
    <w:rsid w:val="00B939C6"/>
    <w:rsid w:val="00B939E1"/>
    <w:rsid w:val="00B939F0"/>
    <w:rsid w:val="00B93A4D"/>
    <w:rsid w:val="00B93A71"/>
    <w:rsid w:val="00B93AD3"/>
    <w:rsid w:val="00B93B15"/>
    <w:rsid w:val="00B93BA2"/>
    <w:rsid w:val="00B93BAB"/>
    <w:rsid w:val="00B93C26"/>
    <w:rsid w:val="00B93EA7"/>
    <w:rsid w:val="00B93F51"/>
    <w:rsid w:val="00B93FD1"/>
    <w:rsid w:val="00B93FF6"/>
    <w:rsid w:val="00B93FFF"/>
    <w:rsid w:val="00B940E8"/>
    <w:rsid w:val="00B941B7"/>
    <w:rsid w:val="00B941E0"/>
    <w:rsid w:val="00B94201"/>
    <w:rsid w:val="00B94207"/>
    <w:rsid w:val="00B94217"/>
    <w:rsid w:val="00B94256"/>
    <w:rsid w:val="00B94304"/>
    <w:rsid w:val="00B94344"/>
    <w:rsid w:val="00B9434B"/>
    <w:rsid w:val="00B943AA"/>
    <w:rsid w:val="00B943B4"/>
    <w:rsid w:val="00B94476"/>
    <w:rsid w:val="00B9448E"/>
    <w:rsid w:val="00B944A7"/>
    <w:rsid w:val="00B944AB"/>
    <w:rsid w:val="00B9450B"/>
    <w:rsid w:val="00B9452E"/>
    <w:rsid w:val="00B9454A"/>
    <w:rsid w:val="00B9458B"/>
    <w:rsid w:val="00B945A7"/>
    <w:rsid w:val="00B94610"/>
    <w:rsid w:val="00B94670"/>
    <w:rsid w:val="00B946E0"/>
    <w:rsid w:val="00B947A8"/>
    <w:rsid w:val="00B9480B"/>
    <w:rsid w:val="00B94862"/>
    <w:rsid w:val="00B948AA"/>
    <w:rsid w:val="00B948D5"/>
    <w:rsid w:val="00B94981"/>
    <w:rsid w:val="00B94A3C"/>
    <w:rsid w:val="00B94A60"/>
    <w:rsid w:val="00B94AA9"/>
    <w:rsid w:val="00B94AB7"/>
    <w:rsid w:val="00B94ACB"/>
    <w:rsid w:val="00B94AD2"/>
    <w:rsid w:val="00B94AD3"/>
    <w:rsid w:val="00B94B1E"/>
    <w:rsid w:val="00B94B33"/>
    <w:rsid w:val="00B94BBB"/>
    <w:rsid w:val="00B94C8E"/>
    <w:rsid w:val="00B94CBD"/>
    <w:rsid w:val="00B94D58"/>
    <w:rsid w:val="00B94D86"/>
    <w:rsid w:val="00B94E1F"/>
    <w:rsid w:val="00B94E46"/>
    <w:rsid w:val="00B94EA3"/>
    <w:rsid w:val="00B94EB0"/>
    <w:rsid w:val="00B94EB9"/>
    <w:rsid w:val="00B94F4E"/>
    <w:rsid w:val="00B94F6B"/>
    <w:rsid w:val="00B94FFB"/>
    <w:rsid w:val="00B95072"/>
    <w:rsid w:val="00B95077"/>
    <w:rsid w:val="00B950AC"/>
    <w:rsid w:val="00B95126"/>
    <w:rsid w:val="00B9514B"/>
    <w:rsid w:val="00B95165"/>
    <w:rsid w:val="00B95212"/>
    <w:rsid w:val="00B95229"/>
    <w:rsid w:val="00B9526A"/>
    <w:rsid w:val="00B9528A"/>
    <w:rsid w:val="00B9528C"/>
    <w:rsid w:val="00B9530D"/>
    <w:rsid w:val="00B95334"/>
    <w:rsid w:val="00B95372"/>
    <w:rsid w:val="00B953AD"/>
    <w:rsid w:val="00B95440"/>
    <w:rsid w:val="00B954D3"/>
    <w:rsid w:val="00B954F7"/>
    <w:rsid w:val="00B95554"/>
    <w:rsid w:val="00B95595"/>
    <w:rsid w:val="00B9562C"/>
    <w:rsid w:val="00B9564D"/>
    <w:rsid w:val="00B956AF"/>
    <w:rsid w:val="00B956ED"/>
    <w:rsid w:val="00B95707"/>
    <w:rsid w:val="00B9574E"/>
    <w:rsid w:val="00B95787"/>
    <w:rsid w:val="00B95792"/>
    <w:rsid w:val="00B958BD"/>
    <w:rsid w:val="00B958D0"/>
    <w:rsid w:val="00B958D7"/>
    <w:rsid w:val="00B95961"/>
    <w:rsid w:val="00B959D1"/>
    <w:rsid w:val="00B95A37"/>
    <w:rsid w:val="00B95AF7"/>
    <w:rsid w:val="00B95B09"/>
    <w:rsid w:val="00B95B24"/>
    <w:rsid w:val="00B95B49"/>
    <w:rsid w:val="00B95BF8"/>
    <w:rsid w:val="00B95C2C"/>
    <w:rsid w:val="00B95CA1"/>
    <w:rsid w:val="00B95CBD"/>
    <w:rsid w:val="00B95CE7"/>
    <w:rsid w:val="00B95D69"/>
    <w:rsid w:val="00B95DD7"/>
    <w:rsid w:val="00B95F40"/>
    <w:rsid w:val="00B95FDC"/>
    <w:rsid w:val="00B96086"/>
    <w:rsid w:val="00B960EF"/>
    <w:rsid w:val="00B9613C"/>
    <w:rsid w:val="00B961E6"/>
    <w:rsid w:val="00B961F7"/>
    <w:rsid w:val="00B96225"/>
    <w:rsid w:val="00B9625B"/>
    <w:rsid w:val="00B96274"/>
    <w:rsid w:val="00B962CA"/>
    <w:rsid w:val="00B96314"/>
    <w:rsid w:val="00B9632E"/>
    <w:rsid w:val="00B96378"/>
    <w:rsid w:val="00B96475"/>
    <w:rsid w:val="00B964B0"/>
    <w:rsid w:val="00B96506"/>
    <w:rsid w:val="00B96588"/>
    <w:rsid w:val="00B965D2"/>
    <w:rsid w:val="00B96647"/>
    <w:rsid w:val="00B96742"/>
    <w:rsid w:val="00B96789"/>
    <w:rsid w:val="00B9685F"/>
    <w:rsid w:val="00B968D9"/>
    <w:rsid w:val="00B968F0"/>
    <w:rsid w:val="00B969F6"/>
    <w:rsid w:val="00B96A79"/>
    <w:rsid w:val="00B96AA6"/>
    <w:rsid w:val="00B96ABC"/>
    <w:rsid w:val="00B96B11"/>
    <w:rsid w:val="00B96B78"/>
    <w:rsid w:val="00B96B94"/>
    <w:rsid w:val="00B96BEC"/>
    <w:rsid w:val="00B96C33"/>
    <w:rsid w:val="00B96C62"/>
    <w:rsid w:val="00B96C63"/>
    <w:rsid w:val="00B96C93"/>
    <w:rsid w:val="00B96CAE"/>
    <w:rsid w:val="00B96D6B"/>
    <w:rsid w:val="00B96DD4"/>
    <w:rsid w:val="00B96E13"/>
    <w:rsid w:val="00B96E23"/>
    <w:rsid w:val="00B96F8B"/>
    <w:rsid w:val="00B96F9A"/>
    <w:rsid w:val="00B96FCA"/>
    <w:rsid w:val="00B96FF8"/>
    <w:rsid w:val="00B9702C"/>
    <w:rsid w:val="00B9706C"/>
    <w:rsid w:val="00B970C4"/>
    <w:rsid w:val="00B970DA"/>
    <w:rsid w:val="00B9716D"/>
    <w:rsid w:val="00B9719A"/>
    <w:rsid w:val="00B971C6"/>
    <w:rsid w:val="00B972E5"/>
    <w:rsid w:val="00B9733C"/>
    <w:rsid w:val="00B9735A"/>
    <w:rsid w:val="00B9737C"/>
    <w:rsid w:val="00B973AC"/>
    <w:rsid w:val="00B973B1"/>
    <w:rsid w:val="00B973BC"/>
    <w:rsid w:val="00B9741F"/>
    <w:rsid w:val="00B97454"/>
    <w:rsid w:val="00B97505"/>
    <w:rsid w:val="00B9759E"/>
    <w:rsid w:val="00B975CC"/>
    <w:rsid w:val="00B9768E"/>
    <w:rsid w:val="00B976D4"/>
    <w:rsid w:val="00B976E5"/>
    <w:rsid w:val="00B976EC"/>
    <w:rsid w:val="00B9772D"/>
    <w:rsid w:val="00B97779"/>
    <w:rsid w:val="00B977E5"/>
    <w:rsid w:val="00B97826"/>
    <w:rsid w:val="00B978AD"/>
    <w:rsid w:val="00B978FA"/>
    <w:rsid w:val="00B979D2"/>
    <w:rsid w:val="00B979D7"/>
    <w:rsid w:val="00B97A9C"/>
    <w:rsid w:val="00B97B09"/>
    <w:rsid w:val="00B97BB2"/>
    <w:rsid w:val="00B97BEA"/>
    <w:rsid w:val="00B97C80"/>
    <w:rsid w:val="00B97CA9"/>
    <w:rsid w:val="00B97D11"/>
    <w:rsid w:val="00B97D5B"/>
    <w:rsid w:val="00B97E4F"/>
    <w:rsid w:val="00B97E79"/>
    <w:rsid w:val="00B97EFF"/>
    <w:rsid w:val="00B97F8E"/>
    <w:rsid w:val="00B97FA2"/>
    <w:rsid w:val="00BA0015"/>
    <w:rsid w:val="00BA002B"/>
    <w:rsid w:val="00BA007E"/>
    <w:rsid w:val="00BA0098"/>
    <w:rsid w:val="00BA01D4"/>
    <w:rsid w:val="00BA0284"/>
    <w:rsid w:val="00BA0289"/>
    <w:rsid w:val="00BA0309"/>
    <w:rsid w:val="00BA03D1"/>
    <w:rsid w:val="00BA0476"/>
    <w:rsid w:val="00BA052A"/>
    <w:rsid w:val="00BA0547"/>
    <w:rsid w:val="00BA05CA"/>
    <w:rsid w:val="00BA05E8"/>
    <w:rsid w:val="00BA0664"/>
    <w:rsid w:val="00BA0806"/>
    <w:rsid w:val="00BA0823"/>
    <w:rsid w:val="00BA083E"/>
    <w:rsid w:val="00BA0898"/>
    <w:rsid w:val="00BA08A1"/>
    <w:rsid w:val="00BA08AC"/>
    <w:rsid w:val="00BA08D5"/>
    <w:rsid w:val="00BA08D7"/>
    <w:rsid w:val="00BA08ED"/>
    <w:rsid w:val="00BA0973"/>
    <w:rsid w:val="00BA099A"/>
    <w:rsid w:val="00BA0A77"/>
    <w:rsid w:val="00BA0B48"/>
    <w:rsid w:val="00BA0B4E"/>
    <w:rsid w:val="00BA0BA0"/>
    <w:rsid w:val="00BA0BCB"/>
    <w:rsid w:val="00BA0C88"/>
    <w:rsid w:val="00BA0D2D"/>
    <w:rsid w:val="00BA0D51"/>
    <w:rsid w:val="00BA0DC4"/>
    <w:rsid w:val="00BA0DD6"/>
    <w:rsid w:val="00BA0E1B"/>
    <w:rsid w:val="00BA0E29"/>
    <w:rsid w:val="00BA0E4F"/>
    <w:rsid w:val="00BA0E9D"/>
    <w:rsid w:val="00BA0EA6"/>
    <w:rsid w:val="00BA0EDB"/>
    <w:rsid w:val="00BA0F4C"/>
    <w:rsid w:val="00BA0F59"/>
    <w:rsid w:val="00BA0F76"/>
    <w:rsid w:val="00BA0FB2"/>
    <w:rsid w:val="00BA1031"/>
    <w:rsid w:val="00BA1114"/>
    <w:rsid w:val="00BA1198"/>
    <w:rsid w:val="00BA11AC"/>
    <w:rsid w:val="00BA11D5"/>
    <w:rsid w:val="00BA11E7"/>
    <w:rsid w:val="00BA1217"/>
    <w:rsid w:val="00BA1248"/>
    <w:rsid w:val="00BA12C4"/>
    <w:rsid w:val="00BA141D"/>
    <w:rsid w:val="00BA1476"/>
    <w:rsid w:val="00BA14C0"/>
    <w:rsid w:val="00BA14F7"/>
    <w:rsid w:val="00BA1598"/>
    <w:rsid w:val="00BA15A9"/>
    <w:rsid w:val="00BA15AE"/>
    <w:rsid w:val="00BA15ED"/>
    <w:rsid w:val="00BA1632"/>
    <w:rsid w:val="00BA1635"/>
    <w:rsid w:val="00BA1672"/>
    <w:rsid w:val="00BA1681"/>
    <w:rsid w:val="00BA16BE"/>
    <w:rsid w:val="00BA17F8"/>
    <w:rsid w:val="00BA180E"/>
    <w:rsid w:val="00BA182F"/>
    <w:rsid w:val="00BA185D"/>
    <w:rsid w:val="00BA187B"/>
    <w:rsid w:val="00BA18E1"/>
    <w:rsid w:val="00BA1912"/>
    <w:rsid w:val="00BA1943"/>
    <w:rsid w:val="00BA1A5C"/>
    <w:rsid w:val="00BA1A8C"/>
    <w:rsid w:val="00BA1AFA"/>
    <w:rsid w:val="00BA1B79"/>
    <w:rsid w:val="00BA1BA3"/>
    <w:rsid w:val="00BA1BB0"/>
    <w:rsid w:val="00BA1BC4"/>
    <w:rsid w:val="00BA1BF3"/>
    <w:rsid w:val="00BA1C0C"/>
    <w:rsid w:val="00BA1C1C"/>
    <w:rsid w:val="00BA1C34"/>
    <w:rsid w:val="00BA1D4F"/>
    <w:rsid w:val="00BA1E0D"/>
    <w:rsid w:val="00BA1E49"/>
    <w:rsid w:val="00BA1E8C"/>
    <w:rsid w:val="00BA1EE1"/>
    <w:rsid w:val="00BA1F6F"/>
    <w:rsid w:val="00BA1FC6"/>
    <w:rsid w:val="00BA1FCA"/>
    <w:rsid w:val="00BA202C"/>
    <w:rsid w:val="00BA2059"/>
    <w:rsid w:val="00BA2072"/>
    <w:rsid w:val="00BA2085"/>
    <w:rsid w:val="00BA20B0"/>
    <w:rsid w:val="00BA20EC"/>
    <w:rsid w:val="00BA2168"/>
    <w:rsid w:val="00BA217F"/>
    <w:rsid w:val="00BA21BA"/>
    <w:rsid w:val="00BA2215"/>
    <w:rsid w:val="00BA221C"/>
    <w:rsid w:val="00BA2232"/>
    <w:rsid w:val="00BA226E"/>
    <w:rsid w:val="00BA2286"/>
    <w:rsid w:val="00BA22A3"/>
    <w:rsid w:val="00BA232A"/>
    <w:rsid w:val="00BA234B"/>
    <w:rsid w:val="00BA23A3"/>
    <w:rsid w:val="00BA23B1"/>
    <w:rsid w:val="00BA23F0"/>
    <w:rsid w:val="00BA2439"/>
    <w:rsid w:val="00BA2460"/>
    <w:rsid w:val="00BA2511"/>
    <w:rsid w:val="00BA25F8"/>
    <w:rsid w:val="00BA265A"/>
    <w:rsid w:val="00BA2671"/>
    <w:rsid w:val="00BA2791"/>
    <w:rsid w:val="00BA2802"/>
    <w:rsid w:val="00BA28E2"/>
    <w:rsid w:val="00BA28F8"/>
    <w:rsid w:val="00BA2925"/>
    <w:rsid w:val="00BA29CD"/>
    <w:rsid w:val="00BA2A35"/>
    <w:rsid w:val="00BA2A9B"/>
    <w:rsid w:val="00BA2AA6"/>
    <w:rsid w:val="00BA2AF2"/>
    <w:rsid w:val="00BA2B24"/>
    <w:rsid w:val="00BA2B29"/>
    <w:rsid w:val="00BA2C14"/>
    <w:rsid w:val="00BA2C1C"/>
    <w:rsid w:val="00BA2C2A"/>
    <w:rsid w:val="00BA2CC5"/>
    <w:rsid w:val="00BA2CC8"/>
    <w:rsid w:val="00BA2D14"/>
    <w:rsid w:val="00BA2D1E"/>
    <w:rsid w:val="00BA2D80"/>
    <w:rsid w:val="00BA2E15"/>
    <w:rsid w:val="00BA2E36"/>
    <w:rsid w:val="00BA2E5A"/>
    <w:rsid w:val="00BA2E69"/>
    <w:rsid w:val="00BA2EE9"/>
    <w:rsid w:val="00BA2F04"/>
    <w:rsid w:val="00BA2F2E"/>
    <w:rsid w:val="00BA2FC7"/>
    <w:rsid w:val="00BA301F"/>
    <w:rsid w:val="00BA3071"/>
    <w:rsid w:val="00BA3137"/>
    <w:rsid w:val="00BA3157"/>
    <w:rsid w:val="00BA31A2"/>
    <w:rsid w:val="00BA3272"/>
    <w:rsid w:val="00BA32CC"/>
    <w:rsid w:val="00BA330B"/>
    <w:rsid w:val="00BA332B"/>
    <w:rsid w:val="00BA33BE"/>
    <w:rsid w:val="00BA33C4"/>
    <w:rsid w:val="00BA3491"/>
    <w:rsid w:val="00BA353E"/>
    <w:rsid w:val="00BA354E"/>
    <w:rsid w:val="00BA35AE"/>
    <w:rsid w:val="00BA35C9"/>
    <w:rsid w:val="00BA35CB"/>
    <w:rsid w:val="00BA3612"/>
    <w:rsid w:val="00BA3621"/>
    <w:rsid w:val="00BA36EB"/>
    <w:rsid w:val="00BA373A"/>
    <w:rsid w:val="00BA377B"/>
    <w:rsid w:val="00BA3781"/>
    <w:rsid w:val="00BA378B"/>
    <w:rsid w:val="00BA37A1"/>
    <w:rsid w:val="00BA37E0"/>
    <w:rsid w:val="00BA3865"/>
    <w:rsid w:val="00BA38FB"/>
    <w:rsid w:val="00BA3928"/>
    <w:rsid w:val="00BA3A21"/>
    <w:rsid w:val="00BA3ADF"/>
    <w:rsid w:val="00BA3AF2"/>
    <w:rsid w:val="00BA3B26"/>
    <w:rsid w:val="00BA3B34"/>
    <w:rsid w:val="00BA3BB8"/>
    <w:rsid w:val="00BA3BE4"/>
    <w:rsid w:val="00BA3C03"/>
    <w:rsid w:val="00BA3C50"/>
    <w:rsid w:val="00BA3C9A"/>
    <w:rsid w:val="00BA3D06"/>
    <w:rsid w:val="00BA3D0D"/>
    <w:rsid w:val="00BA3D7E"/>
    <w:rsid w:val="00BA3DCC"/>
    <w:rsid w:val="00BA3DE9"/>
    <w:rsid w:val="00BA3EA4"/>
    <w:rsid w:val="00BA3ED2"/>
    <w:rsid w:val="00BA3EE2"/>
    <w:rsid w:val="00BA3F20"/>
    <w:rsid w:val="00BA4088"/>
    <w:rsid w:val="00BA4092"/>
    <w:rsid w:val="00BA40AC"/>
    <w:rsid w:val="00BA428D"/>
    <w:rsid w:val="00BA42B1"/>
    <w:rsid w:val="00BA42F1"/>
    <w:rsid w:val="00BA4323"/>
    <w:rsid w:val="00BA437C"/>
    <w:rsid w:val="00BA43B7"/>
    <w:rsid w:val="00BA43D1"/>
    <w:rsid w:val="00BA43E7"/>
    <w:rsid w:val="00BA43EF"/>
    <w:rsid w:val="00BA442B"/>
    <w:rsid w:val="00BA4443"/>
    <w:rsid w:val="00BA4462"/>
    <w:rsid w:val="00BA4472"/>
    <w:rsid w:val="00BA44C3"/>
    <w:rsid w:val="00BA44F8"/>
    <w:rsid w:val="00BA45D8"/>
    <w:rsid w:val="00BA467A"/>
    <w:rsid w:val="00BA46EB"/>
    <w:rsid w:val="00BA474D"/>
    <w:rsid w:val="00BA47DA"/>
    <w:rsid w:val="00BA483E"/>
    <w:rsid w:val="00BA4892"/>
    <w:rsid w:val="00BA4896"/>
    <w:rsid w:val="00BA4989"/>
    <w:rsid w:val="00BA4A27"/>
    <w:rsid w:val="00BA4ABD"/>
    <w:rsid w:val="00BA4B89"/>
    <w:rsid w:val="00BA4D40"/>
    <w:rsid w:val="00BA4D5D"/>
    <w:rsid w:val="00BA4E88"/>
    <w:rsid w:val="00BA4FA2"/>
    <w:rsid w:val="00BA4FBC"/>
    <w:rsid w:val="00BA500E"/>
    <w:rsid w:val="00BA503E"/>
    <w:rsid w:val="00BA5071"/>
    <w:rsid w:val="00BA5084"/>
    <w:rsid w:val="00BA509E"/>
    <w:rsid w:val="00BA50A0"/>
    <w:rsid w:val="00BA50B2"/>
    <w:rsid w:val="00BA5204"/>
    <w:rsid w:val="00BA5220"/>
    <w:rsid w:val="00BA540A"/>
    <w:rsid w:val="00BA549E"/>
    <w:rsid w:val="00BA552E"/>
    <w:rsid w:val="00BA561D"/>
    <w:rsid w:val="00BA5620"/>
    <w:rsid w:val="00BA5885"/>
    <w:rsid w:val="00BA58FA"/>
    <w:rsid w:val="00BA5945"/>
    <w:rsid w:val="00BA5971"/>
    <w:rsid w:val="00BA5A8C"/>
    <w:rsid w:val="00BA5B0B"/>
    <w:rsid w:val="00BA5CAE"/>
    <w:rsid w:val="00BA5D40"/>
    <w:rsid w:val="00BA5D5F"/>
    <w:rsid w:val="00BA5D91"/>
    <w:rsid w:val="00BA5DB2"/>
    <w:rsid w:val="00BA5DBB"/>
    <w:rsid w:val="00BA5E85"/>
    <w:rsid w:val="00BA5F09"/>
    <w:rsid w:val="00BA5F2A"/>
    <w:rsid w:val="00BA5F89"/>
    <w:rsid w:val="00BA5FEC"/>
    <w:rsid w:val="00BA6011"/>
    <w:rsid w:val="00BA60D1"/>
    <w:rsid w:val="00BA60F4"/>
    <w:rsid w:val="00BA60FC"/>
    <w:rsid w:val="00BA6119"/>
    <w:rsid w:val="00BA6208"/>
    <w:rsid w:val="00BA6216"/>
    <w:rsid w:val="00BA6251"/>
    <w:rsid w:val="00BA6260"/>
    <w:rsid w:val="00BA6292"/>
    <w:rsid w:val="00BA6458"/>
    <w:rsid w:val="00BA6462"/>
    <w:rsid w:val="00BA648C"/>
    <w:rsid w:val="00BA64A2"/>
    <w:rsid w:val="00BA64D8"/>
    <w:rsid w:val="00BA64DE"/>
    <w:rsid w:val="00BA64F9"/>
    <w:rsid w:val="00BA6528"/>
    <w:rsid w:val="00BA6545"/>
    <w:rsid w:val="00BA6551"/>
    <w:rsid w:val="00BA65D6"/>
    <w:rsid w:val="00BA6646"/>
    <w:rsid w:val="00BA66AF"/>
    <w:rsid w:val="00BA6709"/>
    <w:rsid w:val="00BA67DD"/>
    <w:rsid w:val="00BA68A8"/>
    <w:rsid w:val="00BA68B1"/>
    <w:rsid w:val="00BA6911"/>
    <w:rsid w:val="00BA69E9"/>
    <w:rsid w:val="00BA6A20"/>
    <w:rsid w:val="00BA6A24"/>
    <w:rsid w:val="00BA6A32"/>
    <w:rsid w:val="00BA6A5D"/>
    <w:rsid w:val="00BA6A9A"/>
    <w:rsid w:val="00BA6AEB"/>
    <w:rsid w:val="00BA6B2A"/>
    <w:rsid w:val="00BA6B3C"/>
    <w:rsid w:val="00BA6B44"/>
    <w:rsid w:val="00BA6B4B"/>
    <w:rsid w:val="00BA6B50"/>
    <w:rsid w:val="00BA6B78"/>
    <w:rsid w:val="00BA6BCE"/>
    <w:rsid w:val="00BA6BE0"/>
    <w:rsid w:val="00BA6BFE"/>
    <w:rsid w:val="00BA6D0A"/>
    <w:rsid w:val="00BA6D3C"/>
    <w:rsid w:val="00BA6D43"/>
    <w:rsid w:val="00BA6D85"/>
    <w:rsid w:val="00BA6DAD"/>
    <w:rsid w:val="00BA6DC4"/>
    <w:rsid w:val="00BA6DD2"/>
    <w:rsid w:val="00BA6E35"/>
    <w:rsid w:val="00BA6F0F"/>
    <w:rsid w:val="00BA6F65"/>
    <w:rsid w:val="00BA7005"/>
    <w:rsid w:val="00BA700F"/>
    <w:rsid w:val="00BA7066"/>
    <w:rsid w:val="00BA709A"/>
    <w:rsid w:val="00BA70C6"/>
    <w:rsid w:val="00BA71EB"/>
    <w:rsid w:val="00BA721C"/>
    <w:rsid w:val="00BA7242"/>
    <w:rsid w:val="00BA725F"/>
    <w:rsid w:val="00BA7279"/>
    <w:rsid w:val="00BA727E"/>
    <w:rsid w:val="00BA729D"/>
    <w:rsid w:val="00BA7393"/>
    <w:rsid w:val="00BA73EF"/>
    <w:rsid w:val="00BA7454"/>
    <w:rsid w:val="00BA74DB"/>
    <w:rsid w:val="00BA7535"/>
    <w:rsid w:val="00BA754A"/>
    <w:rsid w:val="00BA7592"/>
    <w:rsid w:val="00BA763B"/>
    <w:rsid w:val="00BA7642"/>
    <w:rsid w:val="00BA767F"/>
    <w:rsid w:val="00BA7692"/>
    <w:rsid w:val="00BA76BC"/>
    <w:rsid w:val="00BA76DE"/>
    <w:rsid w:val="00BA76E7"/>
    <w:rsid w:val="00BA771E"/>
    <w:rsid w:val="00BA7734"/>
    <w:rsid w:val="00BA7737"/>
    <w:rsid w:val="00BA77CA"/>
    <w:rsid w:val="00BA7860"/>
    <w:rsid w:val="00BA7864"/>
    <w:rsid w:val="00BA78D0"/>
    <w:rsid w:val="00BA7916"/>
    <w:rsid w:val="00BA7988"/>
    <w:rsid w:val="00BA79DC"/>
    <w:rsid w:val="00BA7A0D"/>
    <w:rsid w:val="00BA7A4C"/>
    <w:rsid w:val="00BA7B85"/>
    <w:rsid w:val="00BA7BA2"/>
    <w:rsid w:val="00BA7C8B"/>
    <w:rsid w:val="00BA7D62"/>
    <w:rsid w:val="00BA7D75"/>
    <w:rsid w:val="00BA7DCE"/>
    <w:rsid w:val="00BA7DE0"/>
    <w:rsid w:val="00BA7E35"/>
    <w:rsid w:val="00BA7EED"/>
    <w:rsid w:val="00BA7F59"/>
    <w:rsid w:val="00BA7F9F"/>
    <w:rsid w:val="00BB000B"/>
    <w:rsid w:val="00BB0011"/>
    <w:rsid w:val="00BB0292"/>
    <w:rsid w:val="00BB02DD"/>
    <w:rsid w:val="00BB0323"/>
    <w:rsid w:val="00BB0341"/>
    <w:rsid w:val="00BB03ED"/>
    <w:rsid w:val="00BB0400"/>
    <w:rsid w:val="00BB04A9"/>
    <w:rsid w:val="00BB04C8"/>
    <w:rsid w:val="00BB04D1"/>
    <w:rsid w:val="00BB055C"/>
    <w:rsid w:val="00BB0618"/>
    <w:rsid w:val="00BB0650"/>
    <w:rsid w:val="00BB0695"/>
    <w:rsid w:val="00BB0799"/>
    <w:rsid w:val="00BB07B5"/>
    <w:rsid w:val="00BB0873"/>
    <w:rsid w:val="00BB08D5"/>
    <w:rsid w:val="00BB0A4E"/>
    <w:rsid w:val="00BB0ADE"/>
    <w:rsid w:val="00BB0B16"/>
    <w:rsid w:val="00BB0B4D"/>
    <w:rsid w:val="00BB0C15"/>
    <w:rsid w:val="00BB0D74"/>
    <w:rsid w:val="00BB0E4A"/>
    <w:rsid w:val="00BB0E70"/>
    <w:rsid w:val="00BB0ECD"/>
    <w:rsid w:val="00BB0EFC"/>
    <w:rsid w:val="00BB0F10"/>
    <w:rsid w:val="00BB0F7B"/>
    <w:rsid w:val="00BB0F8F"/>
    <w:rsid w:val="00BB1003"/>
    <w:rsid w:val="00BB1030"/>
    <w:rsid w:val="00BB10A2"/>
    <w:rsid w:val="00BB10C0"/>
    <w:rsid w:val="00BB10D7"/>
    <w:rsid w:val="00BB112D"/>
    <w:rsid w:val="00BB1137"/>
    <w:rsid w:val="00BB1154"/>
    <w:rsid w:val="00BB116D"/>
    <w:rsid w:val="00BB118B"/>
    <w:rsid w:val="00BB119C"/>
    <w:rsid w:val="00BB124A"/>
    <w:rsid w:val="00BB1250"/>
    <w:rsid w:val="00BB1303"/>
    <w:rsid w:val="00BB1357"/>
    <w:rsid w:val="00BB13C1"/>
    <w:rsid w:val="00BB13F7"/>
    <w:rsid w:val="00BB1487"/>
    <w:rsid w:val="00BB14D5"/>
    <w:rsid w:val="00BB15AA"/>
    <w:rsid w:val="00BB15F2"/>
    <w:rsid w:val="00BB172A"/>
    <w:rsid w:val="00BB17FA"/>
    <w:rsid w:val="00BB1805"/>
    <w:rsid w:val="00BB18AC"/>
    <w:rsid w:val="00BB18E5"/>
    <w:rsid w:val="00BB1921"/>
    <w:rsid w:val="00BB1924"/>
    <w:rsid w:val="00BB19D0"/>
    <w:rsid w:val="00BB1C1B"/>
    <w:rsid w:val="00BB1D36"/>
    <w:rsid w:val="00BB1D3A"/>
    <w:rsid w:val="00BB1D54"/>
    <w:rsid w:val="00BB1DE9"/>
    <w:rsid w:val="00BB1E89"/>
    <w:rsid w:val="00BB1EDA"/>
    <w:rsid w:val="00BB1F78"/>
    <w:rsid w:val="00BB1FBA"/>
    <w:rsid w:val="00BB2036"/>
    <w:rsid w:val="00BB207E"/>
    <w:rsid w:val="00BB214B"/>
    <w:rsid w:val="00BB220E"/>
    <w:rsid w:val="00BB2281"/>
    <w:rsid w:val="00BB2287"/>
    <w:rsid w:val="00BB22CD"/>
    <w:rsid w:val="00BB22E4"/>
    <w:rsid w:val="00BB22FE"/>
    <w:rsid w:val="00BB2318"/>
    <w:rsid w:val="00BB235F"/>
    <w:rsid w:val="00BB238C"/>
    <w:rsid w:val="00BB23C1"/>
    <w:rsid w:val="00BB2434"/>
    <w:rsid w:val="00BB246B"/>
    <w:rsid w:val="00BB24D2"/>
    <w:rsid w:val="00BB2558"/>
    <w:rsid w:val="00BB2663"/>
    <w:rsid w:val="00BB26A8"/>
    <w:rsid w:val="00BB276A"/>
    <w:rsid w:val="00BB278C"/>
    <w:rsid w:val="00BB279E"/>
    <w:rsid w:val="00BB27ED"/>
    <w:rsid w:val="00BB283E"/>
    <w:rsid w:val="00BB2841"/>
    <w:rsid w:val="00BB287A"/>
    <w:rsid w:val="00BB2919"/>
    <w:rsid w:val="00BB297C"/>
    <w:rsid w:val="00BB29C1"/>
    <w:rsid w:val="00BB2A23"/>
    <w:rsid w:val="00BB2B06"/>
    <w:rsid w:val="00BB2BC2"/>
    <w:rsid w:val="00BB2BFC"/>
    <w:rsid w:val="00BB2CDD"/>
    <w:rsid w:val="00BB2D6A"/>
    <w:rsid w:val="00BB2D73"/>
    <w:rsid w:val="00BB2DFA"/>
    <w:rsid w:val="00BB2E29"/>
    <w:rsid w:val="00BB2F19"/>
    <w:rsid w:val="00BB2F35"/>
    <w:rsid w:val="00BB2FEB"/>
    <w:rsid w:val="00BB3022"/>
    <w:rsid w:val="00BB30AF"/>
    <w:rsid w:val="00BB316A"/>
    <w:rsid w:val="00BB316E"/>
    <w:rsid w:val="00BB31BB"/>
    <w:rsid w:val="00BB3223"/>
    <w:rsid w:val="00BB3277"/>
    <w:rsid w:val="00BB3346"/>
    <w:rsid w:val="00BB3385"/>
    <w:rsid w:val="00BB34CC"/>
    <w:rsid w:val="00BB353F"/>
    <w:rsid w:val="00BB3590"/>
    <w:rsid w:val="00BB35D4"/>
    <w:rsid w:val="00BB35DC"/>
    <w:rsid w:val="00BB3606"/>
    <w:rsid w:val="00BB3645"/>
    <w:rsid w:val="00BB369D"/>
    <w:rsid w:val="00BB374D"/>
    <w:rsid w:val="00BB377B"/>
    <w:rsid w:val="00BB3791"/>
    <w:rsid w:val="00BB37C8"/>
    <w:rsid w:val="00BB3876"/>
    <w:rsid w:val="00BB38D1"/>
    <w:rsid w:val="00BB3910"/>
    <w:rsid w:val="00BB392E"/>
    <w:rsid w:val="00BB3989"/>
    <w:rsid w:val="00BB39B7"/>
    <w:rsid w:val="00BB3AA0"/>
    <w:rsid w:val="00BB3B11"/>
    <w:rsid w:val="00BB3B2E"/>
    <w:rsid w:val="00BB3B32"/>
    <w:rsid w:val="00BB3B52"/>
    <w:rsid w:val="00BB3BBD"/>
    <w:rsid w:val="00BB3BF1"/>
    <w:rsid w:val="00BB3C31"/>
    <w:rsid w:val="00BB3D92"/>
    <w:rsid w:val="00BB3E03"/>
    <w:rsid w:val="00BB3E10"/>
    <w:rsid w:val="00BB3E35"/>
    <w:rsid w:val="00BB3E84"/>
    <w:rsid w:val="00BB3F56"/>
    <w:rsid w:val="00BB3FBA"/>
    <w:rsid w:val="00BB4056"/>
    <w:rsid w:val="00BB405C"/>
    <w:rsid w:val="00BB4072"/>
    <w:rsid w:val="00BB40B2"/>
    <w:rsid w:val="00BB4243"/>
    <w:rsid w:val="00BB4249"/>
    <w:rsid w:val="00BB425F"/>
    <w:rsid w:val="00BB4315"/>
    <w:rsid w:val="00BB4376"/>
    <w:rsid w:val="00BB4378"/>
    <w:rsid w:val="00BB444C"/>
    <w:rsid w:val="00BB446A"/>
    <w:rsid w:val="00BB469B"/>
    <w:rsid w:val="00BB46D1"/>
    <w:rsid w:val="00BB4852"/>
    <w:rsid w:val="00BB48B3"/>
    <w:rsid w:val="00BB48C1"/>
    <w:rsid w:val="00BB48D1"/>
    <w:rsid w:val="00BB4933"/>
    <w:rsid w:val="00BB496C"/>
    <w:rsid w:val="00BB49AD"/>
    <w:rsid w:val="00BB4A11"/>
    <w:rsid w:val="00BB4A18"/>
    <w:rsid w:val="00BB4A2E"/>
    <w:rsid w:val="00BB4A45"/>
    <w:rsid w:val="00BB4ABD"/>
    <w:rsid w:val="00BB4B55"/>
    <w:rsid w:val="00BB4B65"/>
    <w:rsid w:val="00BB4B79"/>
    <w:rsid w:val="00BB4B8B"/>
    <w:rsid w:val="00BB4BB5"/>
    <w:rsid w:val="00BB4C9E"/>
    <w:rsid w:val="00BB4CBE"/>
    <w:rsid w:val="00BB4DA2"/>
    <w:rsid w:val="00BB4DD5"/>
    <w:rsid w:val="00BB4E45"/>
    <w:rsid w:val="00BB4E75"/>
    <w:rsid w:val="00BB4F17"/>
    <w:rsid w:val="00BB4F4A"/>
    <w:rsid w:val="00BB50C3"/>
    <w:rsid w:val="00BB50D3"/>
    <w:rsid w:val="00BB50F8"/>
    <w:rsid w:val="00BB511D"/>
    <w:rsid w:val="00BB5164"/>
    <w:rsid w:val="00BB520E"/>
    <w:rsid w:val="00BB5267"/>
    <w:rsid w:val="00BB5276"/>
    <w:rsid w:val="00BB5281"/>
    <w:rsid w:val="00BB5341"/>
    <w:rsid w:val="00BB53B8"/>
    <w:rsid w:val="00BB542F"/>
    <w:rsid w:val="00BB5471"/>
    <w:rsid w:val="00BB547A"/>
    <w:rsid w:val="00BB54A2"/>
    <w:rsid w:val="00BB54B1"/>
    <w:rsid w:val="00BB54DB"/>
    <w:rsid w:val="00BB5520"/>
    <w:rsid w:val="00BB557A"/>
    <w:rsid w:val="00BB55DF"/>
    <w:rsid w:val="00BB56A4"/>
    <w:rsid w:val="00BB5848"/>
    <w:rsid w:val="00BB585B"/>
    <w:rsid w:val="00BB58E0"/>
    <w:rsid w:val="00BB590A"/>
    <w:rsid w:val="00BB5A7A"/>
    <w:rsid w:val="00BB5AAB"/>
    <w:rsid w:val="00BB5B07"/>
    <w:rsid w:val="00BB5BDE"/>
    <w:rsid w:val="00BB5C1D"/>
    <w:rsid w:val="00BB5CA8"/>
    <w:rsid w:val="00BB5DDC"/>
    <w:rsid w:val="00BB5E07"/>
    <w:rsid w:val="00BB5E27"/>
    <w:rsid w:val="00BB5E79"/>
    <w:rsid w:val="00BB5E7E"/>
    <w:rsid w:val="00BB5E89"/>
    <w:rsid w:val="00BB5EE0"/>
    <w:rsid w:val="00BB5FB9"/>
    <w:rsid w:val="00BB60BC"/>
    <w:rsid w:val="00BB6155"/>
    <w:rsid w:val="00BB6202"/>
    <w:rsid w:val="00BB6205"/>
    <w:rsid w:val="00BB6279"/>
    <w:rsid w:val="00BB62B7"/>
    <w:rsid w:val="00BB6314"/>
    <w:rsid w:val="00BB631C"/>
    <w:rsid w:val="00BB63BE"/>
    <w:rsid w:val="00BB6401"/>
    <w:rsid w:val="00BB6438"/>
    <w:rsid w:val="00BB645E"/>
    <w:rsid w:val="00BB6488"/>
    <w:rsid w:val="00BB6497"/>
    <w:rsid w:val="00BB64AD"/>
    <w:rsid w:val="00BB64BF"/>
    <w:rsid w:val="00BB6540"/>
    <w:rsid w:val="00BB6574"/>
    <w:rsid w:val="00BB663F"/>
    <w:rsid w:val="00BB689C"/>
    <w:rsid w:val="00BB68AF"/>
    <w:rsid w:val="00BB68D2"/>
    <w:rsid w:val="00BB68F8"/>
    <w:rsid w:val="00BB69BB"/>
    <w:rsid w:val="00BB69CF"/>
    <w:rsid w:val="00BB6A09"/>
    <w:rsid w:val="00BB6A1A"/>
    <w:rsid w:val="00BB6A74"/>
    <w:rsid w:val="00BB6A9D"/>
    <w:rsid w:val="00BB6B05"/>
    <w:rsid w:val="00BB6B65"/>
    <w:rsid w:val="00BB6C0F"/>
    <w:rsid w:val="00BB6C3A"/>
    <w:rsid w:val="00BB6C74"/>
    <w:rsid w:val="00BB6C96"/>
    <w:rsid w:val="00BB6E4A"/>
    <w:rsid w:val="00BB6F41"/>
    <w:rsid w:val="00BB6F51"/>
    <w:rsid w:val="00BB6F83"/>
    <w:rsid w:val="00BB6FF2"/>
    <w:rsid w:val="00BB7068"/>
    <w:rsid w:val="00BB70B1"/>
    <w:rsid w:val="00BB7197"/>
    <w:rsid w:val="00BB7246"/>
    <w:rsid w:val="00BB72D7"/>
    <w:rsid w:val="00BB72EA"/>
    <w:rsid w:val="00BB7379"/>
    <w:rsid w:val="00BB73FF"/>
    <w:rsid w:val="00BB7404"/>
    <w:rsid w:val="00BB741F"/>
    <w:rsid w:val="00BB7478"/>
    <w:rsid w:val="00BB750C"/>
    <w:rsid w:val="00BB7510"/>
    <w:rsid w:val="00BB7514"/>
    <w:rsid w:val="00BB7587"/>
    <w:rsid w:val="00BB75DC"/>
    <w:rsid w:val="00BB7636"/>
    <w:rsid w:val="00BB7638"/>
    <w:rsid w:val="00BB76AD"/>
    <w:rsid w:val="00BB76EB"/>
    <w:rsid w:val="00BB7722"/>
    <w:rsid w:val="00BB7762"/>
    <w:rsid w:val="00BB77AF"/>
    <w:rsid w:val="00BB780A"/>
    <w:rsid w:val="00BB7866"/>
    <w:rsid w:val="00BB78ED"/>
    <w:rsid w:val="00BB7948"/>
    <w:rsid w:val="00BB797E"/>
    <w:rsid w:val="00BB799B"/>
    <w:rsid w:val="00BB79A6"/>
    <w:rsid w:val="00BB7B13"/>
    <w:rsid w:val="00BB7B3B"/>
    <w:rsid w:val="00BB7B45"/>
    <w:rsid w:val="00BB7C03"/>
    <w:rsid w:val="00BB7C47"/>
    <w:rsid w:val="00BB7C6F"/>
    <w:rsid w:val="00BB7D09"/>
    <w:rsid w:val="00BB7DCC"/>
    <w:rsid w:val="00BB7DDE"/>
    <w:rsid w:val="00BB7DE2"/>
    <w:rsid w:val="00BB7E8F"/>
    <w:rsid w:val="00BB7EDC"/>
    <w:rsid w:val="00BB7F8D"/>
    <w:rsid w:val="00BB7F8F"/>
    <w:rsid w:val="00BC003E"/>
    <w:rsid w:val="00BC0070"/>
    <w:rsid w:val="00BC00D0"/>
    <w:rsid w:val="00BC00F6"/>
    <w:rsid w:val="00BC013D"/>
    <w:rsid w:val="00BC014C"/>
    <w:rsid w:val="00BC01DF"/>
    <w:rsid w:val="00BC023F"/>
    <w:rsid w:val="00BC028E"/>
    <w:rsid w:val="00BC02BE"/>
    <w:rsid w:val="00BC03BA"/>
    <w:rsid w:val="00BC03BC"/>
    <w:rsid w:val="00BC03C4"/>
    <w:rsid w:val="00BC03F3"/>
    <w:rsid w:val="00BC03F9"/>
    <w:rsid w:val="00BC0432"/>
    <w:rsid w:val="00BC046E"/>
    <w:rsid w:val="00BC046F"/>
    <w:rsid w:val="00BC0518"/>
    <w:rsid w:val="00BC058B"/>
    <w:rsid w:val="00BC05A5"/>
    <w:rsid w:val="00BC0635"/>
    <w:rsid w:val="00BC0671"/>
    <w:rsid w:val="00BC06EC"/>
    <w:rsid w:val="00BC0707"/>
    <w:rsid w:val="00BC0717"/>
    <w:rsid w:val="00BC0722"/>
    <w:rsid w:val="00BC0758"/>
    <w:rsid w:val="00BC07A5"/>
    <w:rsid w:val="00BC07B4"/>
    <w:rsid w:val="00BC07DB"/>
    <w:rsid w:val="00BC0833"/>
    <w:rsid w:val="00BC08A1"/>
    <w:rsid w:val="00BC08BD"/>
    <w:rsid w:val="00BC08F1"/>
    <w:rsid w:val="00BC091E"/>
    <w:rsid w:val="00BC0A1A"/>
    <w:rsid w:val="00BC0B78"/>
    <w:rsid w:val="00BC0C4D"/>
    <w:rsid w:val="00BC0CC5"/>
    <w:rsid w:val="00BC0EB0"/>
    <w:rsid w:val="00BC0EBE"/>
    <w:rsid w:val="00BC0EF6"/>
    <w:rsid w:val="00BC0F40"/>
    <w:rsid w:val="00BC0F67"/>
    <w:rsid w:val="00BC0FE3"/>
    <w:rsid w:val="00BC1068"/>
    <w:rsid w:val="00BC1106"/>
    <w:rsid w:val="00BC115B"/>
    <w:rsid w:val="00BC11B9"/>
    <w:rsid w:val="00BC12A4"/>
    <w:rsid w:val="00BC12AE"/>
    <w:rsid w:val="00BC12BF"/>
    <w:rsid w:val="00BC12C0"/>
    <w:rsid w:val="00BC132E"/>
    <w:rsid w:val="00BC1334"/>
    <w:rsid w:val="00BC1398"/>
    <w:rsid w:val="00BC13A2"/>
    <w:rsid w:val="00BC13D4"/>
    <w:rsid w:val="00BC1489"/>
    <w:rsid w:val="00BC14B5"/>
    <w:rsid w:val="00BC14C7"/>
    <w:rsid w:val="00BC1764"/>
    <w:rsid w:val="00BC1782"/>
    <w:rsid w:val="00BC1789"/>
    <w:rsid w:val="00BC17FB"/>
    <w:rsid w:val="00BC17FF"/>
    <w:rsid w:val="00BC1859"/>
    <w:rsid w:val="00BC1897"/>
    <w:rsid w:val="00BC18BB"/>
    <w:rsid w:val="00BC1ADD"/>
    <w:rsid w:val="00BC1B1D"/>
    <w:rsid w:val="00BC1B31"/>
    <w:rsid w:val="00BC1B3D"/>
    <w:rsid w:val="00BC1B52"/>
    <w:rsid w:val="00BC1B59"/>
    <w:rsid w:val="00BC1B68"/>
    <w:rsid w:val="00BC1B69"/>
    <w:rsid w:val="00BC1BC0"/>
    <w:rsid w:val="00BC1C83"/>
    <w:rsid w:val="00BC1CC8"/>
    <w:rsid w:val="00BC1CF2"/>
    <w:rsid w:val="00BC1D00"/>
    <w:rsid w:val="00BC1D4A"/>
    <w:rsid w:val="00BC1DED"/>
    <w:rsid w:val="00BC1E0A"/>
    <w:rsid w:val="00BC1E20"/>
    <w:rsid w:val="00BC1E56"/>
    <w:rsid w:val="00BC1EE5"/>
    <w:rsid w:val="00BC1F2D"/>
    <w:rsid w:val="00BC1F65"/>
    <w:rsid w:val="00BC1F75"/>
    <w:rsid w:val="00BC1FED"/>
    <w:rsid w:val="00BC2012"/>
    <w:rsid w:val="00BC2126"/>
    <w:rsid w:val="00BC212F"/>
    <w:rsid w:val="00BC2130"/>
    <w:rsid w:val="00BC2176"/>
    <w:rsid w:val="00BC21A7"/>
    <w:rsid w:val="00BC21FC"/>
    <w:rsid w:val="00BC2252"/>
    <w:rsid w:val="00BC2270"/>
    <w:rsid w:val="00BC2345"/>
    <w:rsid w:val="00BC23A8"/>
    <w:rsid w:val="00BC23B7"/>
    <w:rsid w:val="00BC23C2"/>
    <w:rsid w:val="00BC241D"/>
    <w:rsid w:val="00BC2436"/>
    <w:rsid w:val="00BC24A2"/>
    <w:rsid w:val="00BC24B2"/>
    <w:rsid w:val="00BC24D3"/>
    <w:rsid w:val="00BC2502"/>
    <w:rsid w:val="00BC2548"/>
    <w:rsid w:val="00BC2566"/>
    <w:rsid w:val="00BC25D6"/>
    <w:rsid w:val="00BC25DE"/>
    <w:rsid w:val="00BC269E"/>
    <w:rsid w:val="00BC2789"/>
    <w:rsid w:val="00BC27C2"/>
    <w:rsid w:val="00BC2897"/>
    <w:rsid w:val="00BC28A7"/>
    <w:rsid w:val="00BC28E1"/>
    <w:rsid w:val="00BC291F"/>
    <w:rsid w:val="00BC2984"/>
    <w:rsid w:val="00BC2990"/>
    <w:rsid w:val="00BC29A7"/>
    <w:rsid w:val="00BC29F0"/>
    <w:rsid w:val="00BC2A2B"/>
    <w:rsid w:val="00BC2A38"/>
    <w:rsid w:val="00BC2A63"/>
    <w:rsid w:val="00BC2AAD"/>
    <w:rsid w:val="00BC2AC0"/>
    <w:rsid w:val="00BC2BE4"/>
    <w:rsid w:val="00BC2C2A"/>
    <w:rsid w:val="00BC2C35"/>
    <w:rsid w:val="00BC2C49"/>
    <w:rsid w:val="00BC2C53"/>
    <w:rsid w:val="00BC2D36"/>
    <w:rsid w:val="00BC2D5F"/>
    <w:rsid w:val="00BC2DCB"/>
    <w:rsid w:val="00BC2DEB"/>
    <w:rsid w:val="00BC2E83"/>
    <w:rsid w:val="00BC2F2B"/>
    <w:rsid w:val="00BC2F2C"/>
    <w:rsid w:val="00BC2F49"/>
    <w:rsid w:val="00BC2F50"/>
    <w:rsid w:val="00BC2F6E"/>
    <w:rsid w:val="00BC2FBE"/>
    <w:rsid w:val="00BC2FFE"/>
    <w:rsid w:val="00BC302D"/>
    <w:rsid w:val="00BC3070"/>
    <w:rsid w:val="00BC30B9"/>
    <w:rsid w:val="00BC30D1"/>
    <w:rsid w:val="00BC30D5"/>
    <w:rsid w:val="00BC3101"/>
    <w:rsid w:val="00BC3188"/>
    <w:rsid w:val="00BC31FD"/>
    <w:rsid w:val="00BC31FE"/>
    <w:rsid w:val="00BC32BF"/>
    <w:rsid w:val="00BC3356"/>
    <w:rsid w:val="00BC335D"/>
    <w:rsid w:val="00BC3381"/>
    <w:rsid w:val="00BC3433"/>
    <w:rsid w:val="00BC3472"/>
    <w:rsid w:val="00BC3474"/>
    <w:rsid w:val="00BC34A9"/>
    <w:rsid w:val="00BC34D1"/>
    <w:rsid w:val="00BC351C"/>
    <w:rsid w:val="00BC3683"/>
    <w:rsid w:val="00BC36ED"/>
    <w:rsid w:val="00BC3785"/>
    <w:rsid w:val="00BC37D5"/>
    <w:rsid w:val="00BC3916"/>
    <w:rsid w:val="00BC3924"/>
    <w:rsid w:val="00BC3947"/>
    <w:rsid w:val="00BC3982"/>
    <w:rsid w:val="00BC399A"/>
    <w:rsid w:val="00BC39A9"/>
    <w:rsid w:val="00BC39C6"/>
    <w:rsid w:val="00BC3A04"/>
    <w:rsid w:val="00BC3A2A"/>
    <w:rsid w:val="00BC3A57"/>
    <w:rsid w:val="00BC3A98"/>
    <w:rsid w:val="00BC3AEE"/>
    <w:rsid w:val="00BC3B1E"/>
    <w:rsid w:val="00BC3B9F"/>
    <w:rsid w:val="00BC3D11"/>
    <w:rsid w:val="00BC3D57"/>
    <w:rsid w:val="00BC3D72"/>
    <w:rsid w:val="00BC3D80"/>
    <w:rsid w:val="00BC3EFB"/>
    <w:rsid w:val="00BC3F0A"/>
    <w:rsid w:val="00BC3F1C"/>
    <w:rsid w:val="00BC3F80"/>
    <w:rsid w:val="00BC403D"/>
    <w:rsid w:val="00BC40BB"/>
    <w:rsid w:val="00BC40C5"/>
    <w:rsid w:val="00BC40EA"/>
    <w:rsid w:val="00BC4148"/>
    <w:rsid w:val="00BC4149"/>
    <w:rsid w:val="00BC41A6"/>
    <w:rsid w:val="00BC4214"/>
    <w:rsid w:val="00BC4230"/>
    <w:rsid w:val="00BC4272"/>
    <w:rsid w:val="00BC428D"/>
    <w:rsid w:val="00BC43A9"/>
    <w:rsid w:val="00BC44A4"/>
    <w:rsid w:val="00BC454A"/>
    <w:rsid w:val="00BC473F"/>
    <w:rsid w:val="00BC478B"/>
    <w:rsid w:val="00BC4874"/>
    <w:rsid w:val="00BC4889"/>
    <w:rsid w:val="00BC488D"/>
    <w:rsid w:val="00BC48B2"/>
    <w:rsid w:val="00BC4905"/>
    <w:rsid w:val="00BC491F"/>
    <w:rsid w:val="00BC49D6"/>
    <w:rsid w:val="00BC4ADB"/>
    <w:rsid w:val="00BC4B54"/>
    <w:rsid w:val="00BC4BCA"/>
    <w:rsid w:val="00BC4C2F"/>
    <w:rsid w:val="00BC4C52"/>
    <w:rsid w:val="00BC4D09"/>
    <w:rsid w:val="00BC4D14"/>
    <w:rsid w:val="00BC4D22"/>
    <w:rsid w:val="00BC4DA7"/>
    <w:rsid w:val="00BC4DAC"/>
    <w:rsid w:val="00BC4DB6"/>
    <w:rsid w:val="00BC4DD8"/>
    <w:rsid w:val="00BC4E1F"/>
    <w:rsid w:val="00BC4E3E"/>
    <w:rsid w:val="00BC4E81"/>
    <w:rsid w:val="00BC4E90"/>
    <w:rsid w:val="00BC4E91"/>
    <w:rsid w:val="00BC4EAE"/>
    <w:rsid w:val="00BC4F67"/>
    <w:rsid w:val="00BC4FA5"/>
    <w:rsid w:val="00BC4FAA"/>
    <w:rsid w:val="00BC4FCA"/>
    <w:rsid w:val="00BC4FD9"/>
    <w:rsid w:val="00BC5015"/>
    <w:rsid w:val="00BC50F6"/>
    <w:rsid w:val="00BC5163"/>
    <w:rsid w:val="00BC5280"/>
    <w:rsid w:val="00BC529C"/>
    <w:rsid w:val="00BC539A"/>
    <w:rsid w:val="00BC5404"/>
    <w:rsid w:val="00BC5512"/>
    <w:rsid w:val="00BC5542"/>
    <w:rsid w:val="00BC5575"/>
    <w:rsid w:val="00BC5690"/>
    <w:rsid w:val="00BC56F6"/>
    <w:rsid w:val="00BC56FA"/>
    <w:rsid w:val="00BC5717"/>
    <w:rsid w:val="00BC57A7"/>
    <w:rsid w:val="00BC5848"/>
    <w:rsid w:val="00BC58F6"/>
    <w:rsid w:val="00BC5A30"/>
    <w:rsid w:val="00BC5A65"/>
    <w:rsid w:val="00BC5AC6"/>
    <w:rsid w:val="00BC5B2C"/>
    <w:rsid w:val="00BC5B65"/>
    <w:rsid w:val="00BC5B7F"/>
    <w:rsid w:val="00BC5BA4"/>
    <w:rsid w:val="00BC5C61"/>
    <w:rsid w:val="00BC5CBD"/>
    <w:rsid w:val="00BC5CFF"/>
    <w:rsid w:val="00BC5D2A"/>
    <w:rsid w:val="00BC5D4D"/>
    <w:rsid w:val="00BC5D6B"/>
    <w:rsid w:val="00BC5D73"/>
    <w:rsid w:val="00BC5D7B"/>
    <w:rsid w:val="00BC5DB1"/>
    <w:rsid w:val="00BC5DCA"/>
    <w:rsid w:val="00BC5E44"/>
    <w:rsid w:val="00BC5E86"/>
    <w:rsid w:val="00BC5EA1"/>
    <w:rsid w:val="00BC5EC6"/>
    <w:rsid w:val="00BC5F8B"/>
    <w:rsid w:val="00BC5FE9"/>
    <w:rsid w:val="00BC6088"/>
    <w:rsid w:val="00BC60AE"/>
    <w:rsid w:val="00BC60EF"/>
    <w:rsid w:val="00BC6137"/>
    <w:rsid w:val="00BC6138"/>
    <w:rsid w:val="00BC6155"/>
    <w:rsid w:val="00BC61A7"/>
    <w:rsid w:val="00BC61B1"/>
    <w:rsid w:val="00BC61F0"/>
    <w:rsid w:val="00BC624E"/>
    <w:rsid w:val="00BC62B2"/>
    <w:rsid w:val="00BC62E8"/>
    <w:rsid w:val="00BC6308"/>
    <w:rsid w:val="00BC6327"/>
    <w:rsid w:val="00BC6431"/>
    <w:rsid w:val="00BC6479"/>
    <w:rsid w:val="00BC64A8"/>
    <w:rsid w:val="00BC659C"/>
    <w:rsid w:val="00BC65D0"/>
    <w:rsid w:val="00BC6605"/>
    <w:rsid w:val="00BC6656"/>
    <w:rsid w:val="00BC6681"/>
    <w:rsid w:val="00BC6737"/>
    <w:rsid w:val="00BC6745"/>
    <w:rsid w:val="00BC6786"/>
    <w:rsid w:val="00BC685E"/>
    <w:rsid w:val="00BC6860"/>
    <w:rsid w:val="00BC6934"/>
    <w:rsid w:val="00BC69C8"/>
    <w:rsid w:val="00BC6A2A"/>
    <w:rsid w:val="00BC6BD8"/>
    <w:rsid w:val="00BC6BE1"/>
    <w:rsid w:val="00BC6C27"/>
    <w:rsid w:val="00BC6CFF"/>
    <w:rsid w:val="00BC6D5A"/>
    <w:rsid w:val="00BC6D67"/>
    <w:rsid w:val="00BC6F50"/>
    <w:rsid w:val="00BC6F94"/>
    <w:rsid w:val="00BC6FB8"/>
    <w:rsid w:val="00BC70B5"/>
    <w:rsid w:val="00BC70EB"/>
    <w:rsid w:val="00BC7112"/>
    <w:rsid w:val="00BC715C"/>
    <w:rsid w:val="00BC71BC"/>
    <w:rsid w:val="00BC7266"/>
    <w:rsid w:val="00BC726D"/>
    <w:rsid w:val="00BC7277"/>
    <w:rsid w:val="00BC7316"/>
    <w:rsid w:val="00BC7325"/>
    <w:rsid w:val="00BC739F"/>
    <w:rsid w:val="00BC73C1"/>
    <w:rsid w:val="00BC73D3"/>
    <w:rsid w:val="00BC74A1"/>
    <w:rsid w:val="00BC75EB"/>
    <w:rsid w:val="00BC7674"/>
    <w:rsid w:val="00BC7785"/>
    <w:rsid w:val="00BC7829"/>
    <w:rsid w:val="00BC784C"/>
    <w:rsid w:val="00BC7864"/>
    <w:rsid w:val="00BC78B0"/>
    <w:rsid w:val="00BC78CD"/>
    <w:rsid w:val="00BC78EF"/>
    <w:rsid w:val="00BC7963"/>
    <w:rsid w:val="00BC796F"/>
    <w:rsid w:val="00BC79E9"/>
    <w:rsid w:val="00BC7A30"/>
    <w:rsid w:val="00BC7A68"/>
    <w:rsid w:val="00BC7AB3"/>
    <w:rsid w:val="00BC7ABB"/>
    <w:rsid w:val="00BC7AFF"/>
    <w:rsid w:val="00BC7B55"/>
    <w:rsid w:val="00BC7C07"/>
    <w:rsid w:val="00BC7C38"/>
    <w:rsid w:val="00BC7C8E"/>
    <w:rsid w:val="00BC7CDD"/>
    <w:rsid w:val="00BC7D69"/>
    <w:rsid w:val="00BC7D88"/>
    <w:rsid w:val="00BC7D94"/>
    <w:rsid w:val="00BC7EE1"/>
    <w:rsid w:val="00BC7F21"/>
    <w:rsid w:val="00BC7FDE"/>
    <w:rsid w:val="00BD0150"/>
    <w:rsid w:val="00BD018B"/>
    <w:rsid w:val="00BD023C"/>
    <w:rsid w:val="00BD026A"/>
    <w:rsid w:val="00BD028A"/>
    <w:rsid w:val="00BD02AE"/>
    <w:rsid w:val="00BD02FA"/>
    <w:rsid w:val="00BD031D"/>
    <w:rsid w:val="00BD03DB"/>
    <w:rsid w:val="00BD04E0"/>
    <w:rsid w:val="00BD0513"/>
    <w:rsid w:val="00BD0527"/>
    <w:rsid w:val="00BD0565"/>
    <w:rsid w:val="00BD05EA"/>
    <w:rsid w:val="00BD05F7"/>
    <w:rsid w:val="00BD0646"/>
    <w:rsid w:val="00BD066B"/>
    <w:rsid w:val="00BD06C9"/>
    <w:rsid w:val="00BD06F9"/>
    <w:rsid w:val="00BD0702"/>
    <w:rsid w:val="00BD0779"/>
    <w:rsid w:val="00BD07A4"/>
    <w:rsid w:val="00BD07B3"/>
    <w:rsid w:val="00BD081D"/>
    <w:rsid w:val="00BD088B"/>
    <w:rsid w:val="00BD088F"/>
    <w:rsid w:val="00BD0899"/>
    <w:rsid w:val="00BD0959"/>
    <w:rsid w:val="00BD0974"/>
    <w:rsid w:val="00BD09B7"/>
    <w:rsid w:val="00BD09DA"/>
    <w:rsid w:val="00BD0A93"/>
    <w:rsid w:val="00BD0AA0"/>
    <w:rsid w:val="00BD0AC1"/>
    <w:rsid w:val="00BD0B7C"/>
    <w:rsid w:val="00BD0BC7"/>
    <w:rsid w:val="00BD0BD7"/>
    <w:rsid w:val="00BD0C9B"/>
    <w:rsid w:val="00BD0D54"/>
    <w:rsid w:val="00BD0DB5"/>
    <w:rsid w:val="00BD0E13"/>
    <w:rsid w:val="00BD0E1E"/>
    <w:rsid w:val="00BD0E2B"/>
    <w:rsid w:val="00BD0E6C"/>
    <w:rsid w:val="00BD0ECF"/>
    <w:rsid w:val="00BD0EFF"/>
    <w:rsid w:val="00BD0F21"/>
    <w:rsid w:val="00BD0F4D"/>
    <w:rsid w:val="00BD0F55"/>
    <w:rsid w:val="00BD0F82"/>
    <w:rsid w:val="00BD0FAE"/>
    <w:rsid w:val="00BD0FD9"/>
    <w:rsid w:val="00BD0FFA"/>
    <w:rsid w:val="00BD10FF"/>
    <w:rsid w:val="00BD113D"/>
    <w:rsid w:val="00BD1180"/>
    <w:rsid w:val="00BD1187"/>
    <w:rsid w:val="00BD11A7"/>
    <w:rsid w:val="00BD11AE"/>
    <w:rsid w:val="00BD11D7"/>
    <w:rsid w:val="00BD128B"/>
    <w:rsid w:val="00BD12DD"/>
    <w:rsid w:val="00BD12FE"/>
    <w:rsid w:val="00BD1425"/>
    <w:rsid w:val="00BD14AE"/>
    <w:rsid w:val="00BD14B9"/>
    <w:rsid w:val="00BD14D1"/>
    <w:rsid w:val="00BD14F9"/>
    <w:rsid w:val="00BD1503"/>
    <w:rsid w:val="00BD161B"/>
    <w:rsid w:val="00BD1623"/>
    <w:rsid w:val="00BD1682"/>
    <w:rsid w:val="00BD16AD"/>
    <w:rsid w:val="00BD174A"/>
    <w:rsid w:val="00BD17DA"/>
    <w:rsid w:val="00BD184E"/>
    <w:rsid w:val="00BD18E7"/>
    <w:rsid w:val="00BD1913"/>
    <w:rsid w:val="00BD1967"/>
    <w:rsid w:val="00BD1A24"/>
    <w:rsid w:val="00BD1AFE"/>
    <w:rsid w:val="00BD1B12"/>
    <w:rsid w:val="00BD1B46"/>
    <w:rsid w:val="00BD1C2E"/>
    <w:rsid w:val="00BD1C54"/>
    <w:rsid w:val="00BD1CB4"/>
    <w:rsid w:val="00BD1CC0"/>
    <w:rsid w:val="00BD1CF7"/>
    <w:rsid w:val="00BD1D12"/>
    <w:rsid w:val="00BD1DEF"/>
    <w:rsid w:val="00BD1E28"/>
    <w:rsid w:val="00BD1FB5"/>
    <w:rsid w:val="00BD2019"/>
    <w:rsid w:val="00BD2162"/>
    <w:rsid w:val="00BD218E"/>
    <w:rsid w:val="00BD228A"/>
    <w:rsid w:val="00BD22E6"/>
    <w:rsid w:val="00BD2303"/>
    <w:rsid w:val="00BD232B"/>
    <w:rsid w:val="00BD2365"/>
    <w:rsid w:val="00BD2377"/>
    <w:rsid w:val="00BD23BF"/>
    <w:rsid w:val="00BD2424"/>
    <w:rsid w:val="00BD243A"/>
    <w:rsid w:val="00BD244A"/>
    <w:rsid w:val="00BD24A4"/>
    <w:rsid w:val="00BD24DF"/>
    <w:rsid w:val="00BD2606"/>
    <w:rsid w:val="00BD2653"/>
    <w:rsid w:val="00BD268D"/>
    <w:rsid w:val="00BD26A3"/>
    <w:rsid w:val="00BD26ED"/>
    <w:rsid w:val="00BD26F5"/>
    <w:rsid w:val="00BD2715"/>
    <w:rsid w:val="00BD27B5"/>
    <w:rsid w:val="00BD27FF"/>
    <w:rsid w:val="00BD289D"/>
    <w:rsid w:val="00BD2990"/>
    <w:rsid w:val="00BD299E"/>
    <w:rsid w:val="00BD29F1"/>
    <w:rsid w:val="00BD2A99"/>
    <w:rsid w:val="00BD2AA6"/>
    <w:rsid w:val="00BD2B01"/>
    <w:rsid w:val="00BD2B2E"/>
    <w:rsid w:val="00BD2B3A"/>
    <w:rsid w:val="00BD2B78"/>
    <w:rsid w:val="00BD2B97"/>
    <w:rsid w:val="00BD2C00"/>
    <w:rsid w:val="00BD2C1C"/>
    <w:rsid w:val="00BD2C8C"/>
    <w:rsid w:val="00BD2CC8"/>
    <w:rsid w:val="00BD2D15"/>
    <w:rsid w:val="00BD2D22"/>
    <w:rsid w:val="00BD2E57"/>
    <w:rsid w:val="00BD2E94"/>
    <w:rsid w:val="00BD2ECC"/>
    <w:rsid w:val="00BD2F73"/>
    <w:rsid w:val="00BD2F8E"/>
    <w:rsid w:val="00BD30B4"/>
    <w:rsid w:val="00BD312F"/>
    <w:rsid w:val="00BD313B"/>
    <w:rsid w:val="00BD3178"/>
    <w:rsid w:val="00BD31FB"/>
    <w:rsid w:val="00BD3224"/>
    <w:rsid w:val="00BD322D"/>
    <w:rsid w:val="00BD3258"/>
    <w:rsid w:val="00BD3263"/>
    <w:rsid w:val="00BD32AC"/>
    <w:rsid w:val="00BD32B6"/>
    <w:rsid w:val="00BD32D1"/>
    <w:rsid w:val="00BD32E0"/>
    <w:rsid w:val="00BD3388"/>
    <w:rsid w:val="00BD33C1"/>
    <w:rsid w:val="00BD33CD"/>
    <w:rsid w:val="00BD340A"/>
    <w:rsid w:val="00BD3413"/>
    <w:rsid w:val="00BD3534"/>
    <w:rsid w:val="00BD35AA"/>
    <w:rsid w:val="00BD3608"/>
    <w:rsid w:val="00BD362C"/>
    <w:rsid w:val="00BD3659"/>
    <w:rsid w:val="00BD369F"/>
    <w:rsid w:val="00BD370B"/>
    <w:rsid w:val="00BD3768"/>
    <w:rsid w:val="00BD379B"/>
    <w:rsid w:val="00BD37C8"/>
    <w:rsid w:val="00BD37FC"/>
    <w:rsid w:val="00BD380A"/>
    <w:rsid w:val="00BD3821"/>
    <w:rsid w:val="00BD3869"/>
    <w:rsid w:val="00BD3870"/>
    <w:rsid w:val="00BD3884"/>
    <w:rsid w:val="00BD397E"/>
    <w:rsid w:val="00BD39B9"/>
    <w:rsid w:val="00BD39CB"/>
    <w:rsid w:val="00BD39E4"/>
    <w:rsid w:val="00BD3A15"/>
    <w:rsid w:val="00BD3A36"/>
    <w:rsid w:val="00BD3A55"/>
    <w:rsid w:val="00BD3A62"/>
    <w:rsid w:val="00BD3ABE"/>
    <w:rsid w:val="00BD3B0A"/>
    <w:rsid w:val="00BD3B5C"/>
    <w:rsid w:val="00BD3B61"/>
    <w:rsid w:val="00BD3CC6"/>
    <w:rsid w:val="00BD3CDA"/>
    <w:rsid w:val="00BD3CDD"/>
    <w:rsid w:val="00BD3D66"/>
    <w:rsid w:val="00BD3D6D"/>
    <w:rsid w:val="00BD3D88"/>
    <w:rsid w:val="00BD3DDF"/>
    <w:rsid w:val="00BD3E96"/>
    <w:rsid w:val="00BD3F1F"/>
    <w:rsid w:val="00BD4042"/>
    <w:rsid w:val="00BD4049"/>
    <w:rsid w:val="00BD4057"/>
    <w:rsid w:val="00BD40CD"/>
    <w:rsid w:val="00BD40E1"/>
    <w:rsid w:val="00BD4133"/>
    <w:rsid w:val="00BD41BF"/>
    <w:rsid w:val="00BD41C2"/>
    <w:rsid w:val="00BD41F8"/>
    <w:rsid w:val="00BD426B"/>
    <w:rsid w:val="00BD42BC"/>
    <w:rsid w:val="00BD431D"/>
    <w:rsid w:val="00BD432B"/>
    <w:rsid w:val="00BD445B"/>
    <w:rsid w:val="00BD4490"/>
    <w:rsid w:val="00BD44B2"/>
    <w:rsid w:val="00BD4515"/>
    <w:rsid w:val="00BD466B"/>
    <w:rsid w:val="00BD46E5"/>
    <w:rsid w:val="00BD47E1"/>
    <w:rsid w:val="00BD48A2"/>
    <w:rsid w:val="00BD490F"/>
    <w:rsid w:val="00BD4AA0"/>
    <w:rsid w:val="00BD4AAF"/>
    <w:rsid w:val="00BD4AC0"/>
    <w:rsid w:val="00BD4B19"/>
    <w:rsid w:val="00BD4B54"/>
    <w:rsid w:val="00BD4BA1"/>
    <w:rsid w:val="00BD4BB8"/>
    <w:rsid w:val="00BD4BC0"/>
    <w:rsid w:val="00BD4C19"/>
    <w:rsid w:val="00BD4C8E"/>
    <w:rsid w:val="00BD4D30"/>
    <w:rsid w:val="00BD4DB9"/>
    <w:rsid w:val="00BD4DD4"/>
    <w:rsid w:val="00BD4E2F"/>
    <w:rsid w:val="00BD4E78"/>
    <w:rsid w:val="00BD4EAE"/>
    <w:rsid w:val="00BD4EC8"/>
    <w:rsid w:val="00BD4EEF"/>
    <w:rsid w:val="00BD4F13"/>
    <w:rsid w:val="00BD4F62"/>
    <w:rsid w:val="00BD4F90"/>
    <w:rsid w:val="00BD4FA8"/>
    <w:rsid w:val="00BD5031"/>
    <w:rsid w:val="00BD5119"/>
    <w:rsid w:val="00BD51BD"/>
    <w:rsid w:val="00BD520C"/>
    <w:rsid w:val="00BD520F"/>
    <w:rsid w:val="00BD5219"/>
    <w:rsid w:val="00BD5222"/>
    <w:rsid w:val="00BD5238"/>
    <w:rsid w:val="00BD536F"/>
    <w:rsid w:val="00BD5394"/>
    <w:rsid w:val="00BD54C1"/>
    <w:rsid w:val="00BD5554"/>
    <w:rsid w:val="00BD5612"/>
    <w:rsid w:val="00BD56B9"/>
    <w:rsid w:val="00BD5728"/>
    <w:rsid w:val="00BD57EB"/>
    <w:rsid w:val="00BD57F6"/>
    <w:rsid w:val="00BD5855"/>
    <w:rsid w:val="00BD595A"/>
    <w:rsid w:val="00BD59CF"/>
    <w:rsid w:val="00BD59F5"/>
    <w:rsid w:val="00BD5A04"/>
    <w:rsid w:val="00BD5A6C"/>
    <w:rsid w:val="00BD5B64"/>
    <w:rsid w:val="00BD5BAF"/>
    <w:rsid w:val="00BD5C32"/>
    <w:rsid w:val="00BD5C66"/>
    <w:rsid w:val="00BD5C92"/>
    <w:rsid w:val="00BD5CB2"/>
    <w:rsid w:val="00BD5CFD"/>
    <w:rsid w:val="00BD5DB1"/>
    <w:rsid w:val="00BD5DCF"/>
    <w:rsid w:val="00BD5DED"/>
    <w:rsid w:val="00BD5E20"/>
    <w:rsid w:val="00BD5E43"/>
    <w:rsid w:val="00BD5E99"/>
    <w:rsid w:val="00BD5EC9"/>
    <w:rsid w:val="00BD5EEA"/>
    <w:rsid w:val="00BD5F7D"/>
    <w:rsid w:val="00BD5F8A"/>
    <w:rsid w:val="00BD5F90"/>
    <w:rsid w:val="00BD5F9D"/>
    <w:rsid w:val="00BD5FE8"/>
    <w:rsid w:val="00BD6010"/>
    <w:rsid w:val="00BD606E"/>
    <w:rsid w:val="00BD6090"/>
    <w:rsid w:val="00BD6099"/>
    <w:rsid w:val="00BD609A"/>
    <w:rsid w:val="00BD6173"/>
    <w:rsid w:val="00BD618A"/>
    <w:rsid w:val="00BD62C0"/>
    <w:rsid w:val="00BD62DB"/>
    <w:rsid w:val="00BD6367"/>
    <w:rsid w:val="00BD63F0"/>
    <w:rsid w:val="00BD643D"/>
    <w:rsid w:val="00BD644A"/>
    <w:rsid w:val="00BD64BE"/>
    <w:rsid w:val="00BD64DB"/>
    <w:rsid w:val="00BD6501"/>
    <w:rsid w:val="00BD6514"/>
    <w:rsid w:val="00BD654E"/>
    <w:rsid w:val="00BD6624"/>
    <w:rsid w:val="00BD6625"/>
    <w:rsid w:val="00BD662D"/>
    <w:rsid w:val="00BD663E"/>
    <w:rsid w:val="00BD6689"/>
    <w:rsid w:val="00BD670A"/>
    <w:rsid w:val="00BD678A"/>
    <w:rsid w:val="00BD67C2"/>
    <w:rsid w:val="00BD67E8"/>
    <w:rsid w:val="00BD6886"/>
    <w:rsid w:val="00BD6909"/>
    <w:rsid w:val="00BD693F"/>
    <w:rsid w:val="00BD6992"/>
    <w:rsid w:val="00BD69BD"/>
    <w:rsid w:val="00BD69EB"/>
    <w:rsid w:val="00BD6A29"/>
    <w:rsid w:val="00BD6A3D"/>
    <w:rsid w:val="00BD6B16"/>
    <w:rsid w:val="00BD6B57"/>
    <w:rsid w:val="00BD6BBA"/>
    <w:rsid w:val="00BD6BED"/>
    <w:rsid w:val="00BD6C40"/>
    <w:rsid w:val="00BD6CCD"/>
    <w:rsid w:val="00BD6D21"/>
    <w:rsid w:val="00BD6D36"/>
    <w:rsid w:val="00BD6D53"/>
    <w:rsid w:val="00BD6DFB"/>
    <w:rsid w:val="00BD6E00"/>
    <w:rsid w:val="00BD6E0A"/>
    <w:rsid w:val="00BD6E38"/>
    <w:rsid w:val="00BD6E74"/>
    <w:rsid w:val="00BD6E8E"/>
    <w:rsid w:val="00BD6F65"/>
    <w:rsid w:val="00BD6F67"/>
    <w:rsid w:val="00BD6FC7"/>
    <w:rsid w:val="00BD7003"/>
    <w:rsid w:val="00BD7058"/>
    <w:rsid w:val="00BD7075"/>
    <w:rsid w:val="00BD70A4"/>
    <w:rsid w:val="00BD7100"/>
    <w:rsid w:val="00BD715C"/>
    <w:rsid w:val="00BD71E7"/>
    <w:rsid w:val="00BD71EA"/>
    <w:rsid w:val="00BD7270"/>
    <w:rsid w:val="00BD7282"/>
    <w:rsid w:val="00BD72CF"/>
    <w:rsid w:val="00BD72D1"/>
    <w:rsid w:val="00BD72EB"/>
    <w:rsid w:val="00BD732D"/>
    <w:rsid w:val="00BD73C9"/>
    <w:rsid w:val="00BD743E"/>
    <w:rsid w:val="00BD744B"/>
    <w:rsid w:val="00BD758F"/>
    <w:rsid w:val="00BD75C6"/>
    <w:rsid w:val="00BD75F0"/>
    <w:rsid w:val="00BD75FE"/>
    <w:rsid w:val="00BD7662"/>
    <w:rsid w:val="00BD76C8"/>
    <w:rsid w:val="00BD7779"/>
    <w:rsid w:val="00BD77B4"/>
    <w:rsid w:val="00BD7847"/>
    <w:rsid w:val="00BD7896"/>
    <w:rsid w:val="00BD78FB"/>
    <w:rsid w:val="00BD79B1"/>
    <w:rsid w:val="00BD79FA"/>
    <w:rsid w:val="00BD7A4B"/>
    <w:rsid w:val="00BD7ACD"/>
    <w:rsid w:val="00BD7B67"/>
    <w:rsid w:val="00BD7BF2"/>
    <w:rsid w:val="00BD7C15"/>
    <w:rsid w:val="00BD7C87"/>
    <w:rsid w:val="00BD7CD3"/>
    <w:rsid w:val="00BD7D01"/>
    <w:rsid w:val="00BD7D3B"/>
    <w:rsid w:val="00BD7D42"/>
    <w:rsid w:val="00BD7D55"/>
    <w:rsid w:val="00BD7D87"/>
    <w:rsid w:val="00BD7E4D"/>
    <w:rsid w:val="00BD7F03"/>
    <w:rsid w:val="00BD7F0C"/>
    <w:rsid w:val="00BD7F26"/>
    <w:rsid w:val="00BD7F5D"/>
    <w:rsid w:val="00BE0050"/>
    <w:rsid w:val="00BE0051"/>
    <w:rsid w:val="00BE0072"/>
    <w:rsid w:val="00BE015C"/>
    <w:rsid w:val="00BE019A"/>
    <w:rsid w:val="00BE01F8"/>
    <w:rsid w:val="00BE020B"/>
    <w:rsid w:val="00BE0296"/>
    <w:rsid w:val="00BE02CE"/>
    <w:rsid w:val="00BE0344"/>
    <w:rsid w:val="00BE03F7"/>
    <w:rsid w:val="00BE046A"/>
    <w:rsid w:val="00BE0488"/>
    <w:rsid w:val="00BE0538"/>
    <w:rsid w:val="00BE0562"/>
    <w:rsid w:val="00BE05F7"/>
    <w:rsid w:val="00BE0638"/>
    <w:rsid w:val="00BE065E"/>
    <w:rsid w:val="00BE06B0"/>
    <w:rsid w:val="00BE0767"/>
    <w:rsid w:val="00BE07A5"/>
    <w:rsid w:val="00BE07AD"/>
    <w:rsid w:val="00BE07C5"/>
    <w:rsid w:val="00BE07DB"/>
    <w:rsid w:val="00BE0879"/>
    <w:rsid w:val="00BE08C0"/>
    <w:rsid w:val="00BE08D9"/>
    <w:rsid w:val="00BE0939"/>
    <w:rsid w:val="00BE0941"/>
    <w:rsid w:val="00BE095D"/>
    <w:rsid w:val="00BE09D8"/>
    <w:rsid w:val="00BE0A31"/>
    <w:rsid w:val="00BE0AE7"/>
    <w:rsid w:val="00BE0B91"/>
    <w:rsid w:val="00BE0B92"/>
    <w:rsid w:val="00BE0BDB"/>
    <w:rsid w:val="00BE0C6B"/>
    <w:rsid w:val="00BE0C8A"/>
    <w:rsid w:val="00BE0D40"/>
    <w:rsid w:val="00BE0D96"/>
    <w:rsid w:val="00BE0DE4"/>
    <w:rsid w:val="00BE0E20"/>
    <w:rsid w:val="00BE0E5D"/>
    <w:rsid w:val="00BE0E7A"/>
    <w:rsid w:val="00BE0E96"/>
    <w:rsid w:val="00BE0EF9"/>
    <w:rsid w:val="00BE0F1A"/>
    <w:rsid w:val="00BE0F5C"/>
    <w:rsid w:val="00BE0FEA"/>
    <w:rsid w:val="00BE0FFA"/>
    <w:rsid w:val="00BE101C"/>
    <w:rsid w:val="00BE102D"/>
    <w:rsid w:val="00BE1061"/>
    <w:rsid w:val="00BE1064"/>
    <w:rsid w:val="00BE1081"/>
    <w:rsid w:val="00BE10A6"/>
    <w:rsid w:val="00BE10C7"/>
    <w:rsid w:val="00BE10CC"/>
    <w:rsid w:val="00BE1263"/>
    <w:rsid w:val="00BE1275"/>
    <w:rsid w:val="00BE1309"/>
    <w:rsid w:val="00BE1391"/>
    <w:rsid w:val="00BE13B4"/>
    <w:rsid w:val="00BE1457"/>
    <w:rsid w:val="00BE1495"/>
    <w:rsid w:val="00BE14EB"/>
    <w:rsid w:val="00BE1517"/>
    <w:rsid w:val="00BE1534"/>
    <w:rsid w:val="00BE16F8"/>
    <w:rsid w:val="00BE1739"/>
    <w:rsid w:val="00BE174C"/>
    <w:rsid w:val="00BE178F"/>
    <w:rsid w:val="00BE182E"/>
    <w:rsid w:val="00BE1838"/>
    <w:rsid w:val="00BE1987"/>
    <w:rsid w:val="00BE19FE"/>
    <w:rsid w:val="00BE1A11"/>
    <w:rsid w:val="00BE1A87"/>
    <w:rsid w:val="00BE1A96"/>
    <w:rsid w:val="00BE1AA4"/>
    <w:rsid w:val="00BE1AC1"/>
    <w:rsid w:val="00BE1B34"/>
    <w:rsid w:val="00BE1B4F"/>
    <w:rsid w:val="00BE1B87"/>
    <w:rsid w:val="00BE1BBF"/>
    <w:rsid w:val="00BE1C06"/>
    <w:rsid w:val="00BE1C88"/>
    <w:rsid w:val="00BE1CC0"/>
    <w:rsid w:val="00BE1CF2"/>
    <w:rsid w:val="00BE1D2C"/>
    <w:rsid w:val="00BE1D66"/>
    <w:rsid w:val="00BE1D81"/>
    <w:rsid w:val="00BE1EC1"/>
    <w:rsid w:val="00BE1FAB"/>
    <w:rsid w:val="00BE202C"/>
    <w:rsid w:val="00BE2146"/>
    <w:rsid w:val="00BE215A"/>
    <w:rsid w:val="00BE2238"/>
    <w:rsid w:val="00BE226A"/>
    <w:rsid w:val="00BE229B"/>
    <w:rsid w:val="00BE22CB"/>
    <w:rsid w:val="00BE22FE"/>
    <w:rsid w:val="00BE2320"/>
    <w:rsid w:val="00BE2402"/>
    <w:rsid w:val="00BE2410"/>
    <w:rsid w:val="00BE245D"/>
    <w:rsid w:val="00BE246A"/>
    <w:rsid w:val="00BE24E1"/>
    <w:rsid w:val="00BE24FC"/>
    <w:rsid w:val="00BE2544"/>
    <w:rsid w:val="00BE2577"/>
    <w:rsid w:val="00BE25E5"/>
    <w:rsid w:val="00BE25FA"/>
    <w:rsid w:val="00BE262D"/>
    <w:rsid w:val="00BE26B2"/>
    <w:rsid w:val="00BE26BA"/>
    <w:rsid w:val="00BE26DE"/>
    <w:rsid w:val="00BE26F1"/>
    <w:rsid w:val="00BE270A"/>
    <w:rsid w:val="00BE2781"/>
    <w:rsid w:val="00BE27FF"/>
    <w:rsid w:val="00BE284A"/>
    <w:rsid w:val="00BE2850"/>
    <w:rsid w:val="00BE28AA"/>
    <w:rsid w:val="00BE28AF"/>
    <w:rsid w:val="00BE2973"/>
    <w:rsid w:val="00BE297C"/>
    <w:rsid w:val="00BE29DC"/>
    <w:rsid w:val="00BE2A25"/>
    <w:rsid w:val="00BE2A59"/>
    <w:rsid w:val="00BE2A8B"/>
    <w:rsid w:val="00BE2CBB"/>
    <w:rsid w:val="00BE2D56"/>
    <w:rsid w:val="00BE2DA5"/>
    <w:rsid w:val="00BE2DAC"/>
    <w:rsid w:val="00BE2DB4"/>
    <w:rsid w:val="00BE2DC2"/>
    <w:rsid w:val="00BE2E1D"/>
    <w:rsid w:val="00BE2E21"/>
    <w:rsid w:val="00BE2E24"/>
    <w:rsid w:val="00BE2E57"/>
    <w:rsid w:val="00BE2F12"/>
    <w:rsid w:val="00BE2F87"/>
    <w:rsid w:val="00BE2FE5"/>
    <w:rsid w:val="00BE300F"/>
    <w:rsid w:val="00BE304B"/>
    <w:rsid w:val="00BE3054"/>
    <w:rsid w:val="00BE30C8"/>
    <w:rsid w:val="00BE315E"/>
    <w:rsid w:val="00BE3174"/>
    <w:rsid w:val="00BE318C"/>
    <w:rsid w:val="00BE3223"/>
    <w:rsid w:val="00BE3260"/>
    <w:rsid w:val="00BE32C1"/>
    <w:rsid w:val="00BE3333"/>
    <w:rsid w:val="00BE3340"/>
    <w:rsid w:val="00BE3359"/>
    <w:rsid w:val="00BE339A"/>
    <w:rsid w:val="00BE33F7"/>
    <w:rsid w:val="00BE3435"/>
    <w:rsid w:val="00BE3785"/>
    <w:rsid w:val="00BE378E"/>
    <w:rsid w:val="00BE37CE"/>
    <w:rsid w:val="00BE381B"/>
    <w:rsid w:val="00BE38C7"/>
    <w:rsid w:val="00BE3985"/>
    <w:rsid w:val="00BE3987"/>
    <w:rsid w:val="00BE399F"/>
    <w:rsid w:val="00BE3A34"/>
    <w:rsid w:val="00BE3AB0"/>
    <w:rsid w:val="00BE3AE7"/>
    <w:rsid w:val="00BE3AF3"/>
    <w:rsid w:val="00BE3B1E"/>
    <w:rsid w:val="00BE3B25"/>
    <w:rsid w:val="00BE3B56"/>
    <w:rsid w:val="00BE3BD3"/>
    <w:rsid w:val="00BE3C2E"/>
    <w:rsid w:val="00BE3C8A"/>
    <w:rsid w:val="00BE3C9C"/>
    <w:rsid w:val="00BE3CE9"/>
    <w:rsid w:val="00BE3CF2"/>
    <w:rsid w:val="00BE3DBC"/>
    <w:rsid w:val="00BE3E63"/>
    <w:rsid w:val="00BE3E71"/>
    <w:rsid w:val="00BE3F24"/>
    <w:rsid w:val="00BE3FD0"/>
    <w:rsid w:val="00BE3FD2"/>
    <w:rsid w:val="00BE4010"/>
    <w:rsid w:val="00BE411C"/>
    <w:rsid w:val="00BE4159"/>
    <w:rsid w:val="00BE4190"/>
    <w:rsid w:val="00BE42F7"/>
    <w:rsid w:val="00BE4397"/>
    <w:rsid w:val="00BE43A5"/>
    <w:rsid w:val="00BE4469"/>
    <w:rsid w:val="00BE447F"/>
    <w:rsid w:val="00BE4496"/>
    <w:rsid w:val="00BE44D7"/>
    <w:rsid w:val="00BE452C"/>
    <w:rsid w:val="00BE4568"/>
    <w:rsid w:val="00BE459F"/>
    <w:rsid w:val="00BE460F"/>
    <w:rsid w:val="00BE4649"/>
    <w:rsid w:val="00BE46FC"/>
    <w:rsid w:val="00BE472E"/>
    <w:rsid w:val="00BE47C0"/>
    <w:rsid w:val="00BE480E"/>
    <w:rsid w:val="00BE483F"/>
    <w:rsid w:val="00BE4847"/>
    <w:rsid w:val="00BE48AE"/>
    <w:rsid w:val="00BE4932"/>
    <w:rsid w:val="00BE4984"/>
    <w:rsid w:val="00BE4A28"/>
    <w:rsid w:val="00BE4A6C"/>
    <w:rsid w:val="00BE4AED"/>
    <w:rsid w:val="00BE4BE3"/>
    <w:rsid w:val="00BE4C1E"/>
    <w:rsid w:val="00BE4C27"/>
    <w:rsid w:val="00BE4CD4"/>
    <w:rsid w:val="00BE4D67"/>
    <w:rsid w:val="00BE4DB7"/>
    <w:rsid w:val="00BE4DBF"/>
    <w:rsid w:val="00BE4DCF"/>
    <w:rsid w:val="00BE4DD3"/>
    <w:rsid w:val="00BE4DD6"/>
    <w:rsid w:val="00BE4E47"/>
    <w:rsid w:val="00BE4E62"/>
    <w:rsid w:val="00BE4F3F"/>
    <w:rsid w:val="00BE4FA7"/>
    <w:rsid w:val="00BE4FBC"/>
    <w:rsid w:val="00BE4FD9"/>
    <w:rsid w:val="00BE5019"/>
    <w:rsid w:val="00BE50EF"/>
    <w:rsid w:val="00BE50F7"/>
    <w:rsid w:val="00BE5175"/>
    <w:rsid w:val="00BE51E8"/>
    <w:rsid w:val="00BE5209"/>
    <w:rsid w:val="00BE52CB"/>
    <w:rsid w:val="00BE5319"/>
    <w:rsid w:val="00BE5351"/>
    <w:rsid w:val="00BE538B"/>
    <w:rsid w:val="00BE5398"/>
    <w:rsid w:val="00BE53C6"/>
    <w:rsid w:val="00BE53D8"/>
    <w:rsid w:val="00BE5523"/>
    <w:rsid w:val="00BE557D"/>
    <w:rsid w:val="00BE5586"/>
    <w:rsid w:val="00BE55E6"/>
    <w:rsid w:val="00BE567A"/>
    <w:rsid w:val="00BE568F"/>
    <w:rsid w:val="00BE579C"/>
    <w:rsid w:val="00BE57AD"/>
    <w:rsid w:val="00BE584E"/>
    <w:rsid w:val="00BE587D"/>
    <w:rsid w:val="00BE5915"/>
    <w:rsid w:val="00BE5A31"/>
    <w:rsid w:val="00BE5A87"/>
    <w:rsid w:val="00BE5ABA"/>
    <w:rsid w:val="00BE5B00"/>
    <w:rsid w:val="00BE5B1F"/>
    <w:rsid w:val="00BE5B26"/>
    <w:rsid w:val="00BE5B5F"/>
    <w:rsid w:val="00BE5BB7"/>
    <w:rsid w:val="00BE5C30"/>
    <w:rsid w:val="00BE5CA1"/>
    <w:rsid w:val="00BE5CBE"/>
    <w:rsid w:val="00BE5D25"/>
    <w:rsid w:val="00BE5D74"/>
    <w:rsid w:val="00BE5D89"/>
    <w:rsid w:val="00BE5E12"/>
    <w:rsid w:val="00BE5E86"/>
    <w:rsid w:val="00BE5ED4"/>
    <w:rsid w:val="00BE5FB7"/>
    <w:rsid w:val="00BE5FD2"/>
    <w:rsid w:val="00BE5FFA"/>
    <w:rsid w:val="00BE60E8"/>
    <w:rsid w:val="00BE616A"/>
    <w:rsid w:val="00BE6175"/>
    <w:rsid w:val="00BE6270"/>
    <w:rsid w:val="00BE628C"/>
    <w:rsid w:val="00BE629A"/>
    <w:rsid w:val="00BE62A8"/>
    <w:rsid w:val="00BE6398"/>
    <w:rsid w:val="00BE63AE"/>
    <w:rsid w:val="00BE63B0"/>
    <w:rsid w:val="00BE64C8"/>
    <w:rsid w:val="00BE650A"/>
    <w:rsid w:val="00BE651D"/>
    <w:rsid w:val="00BE653E"/>
    <w:rsid w:val="00BE65CE"/>
    <w:rsid w:val="00BE65F9"/>
    <w:rsid w:val="00BE66DB"/>
    <w:rsid w:val="00BE670C"/>
    <w:rsid w:val="00BE674B"/>
    <w:rsid w:val="00BE67B2"/>
    <w:rsid w:val="00BE67FB"/>
    <w:rsid w:val="00BE684C"/>
    <w:rsid w:val="00BE68AD"/>
    <w:rsid w:val="00BE68D8"/>
    <w:rsid w:val="00BE691E"/>
    <w:rsid w:val="00BE692B"/>
    <w:rsid w:val="00BE6A90"/>
    <w:rsid w:val="00BE6ADA"/>
    <w:rsid w:val="00BE6B34"/>
    <w:rsid w:val="00BE6B45"/>
    <w:rsid w:val="00BE6B60"/>
    <w:rsid w:val="00BE6BA8"/>
    <w:rsid w:val="00BE6C01"/>
    <w:rsid w:val="00BE6D62"/>
    <w:rsid w:val="00BE6D6F"/>
    <w:rsid w:val="00BE6E04"/>
    <w:rsid w:val="00BE6E19"/>
    <w:rsid w:val="00BE6E21"/>
    <w:rsid w:val="00BE6E50"/>
    <w:rsid w:val="00BE6E7A"/>
    <w:rsid w:val="00BE6F76"/>
    <w:rsid w:val="00BE6FA3"/>
    <w:rsid w:val="00BE6FA5"/>
    <w:rsid w:val="00BE7096"/>
    <w:rsid w:val="00BE70DC"/>
    <w:rsid w:val="00BE70EF"/>
    <w:rsid w:val="00BE7145"/>
    <w:rsid w:val="00BE7198"/>
    <w:rsid w:val="00BE71D2"/>
    <w:rsid w:val="00BE71D9"/>
    <w:rsid w:val="00BE724D"/>
    <w:rsid w:val="00BE72A3"/>
    <w:rsid w:val="00BE72A4"/>
    <w:rsid w:val="00BE73CF"/>
    <w:rsid w:val="00BE73FB"/>
    <w:rsid w:val="00BE745C"/>
    <w:rsid w:val="00BE74AF"/>
    <w:rsid w:val="00BE7556"/>
    <w:rsid w:val="00BE7648"/>
    <w:rsid w:val="00BE768E"/>
    <w:rsid w:val="00BE76CB"/>
    <w:rsid w:val="00BE771F"/>
    <w:rsid w:val="00BE7792"/>
    <w:rsid w:val="00BE7799"/>
    <w:rsid w:val="00BE77F1"/>
    <w:rsid w:val="00BE785F"/>
    <w:rsid w:val="00BE78ED"/>
    <w:rsid w:val="00BE7931"/>
    <w:rsid w:val="00BE7A12"/>
    <w:rsid w:val="00BE7B18"/>
    <w:rsid w:val="00BE7B29"/>
    <w:rsid w:val="00BE7B44"/>
    <w:rsid w:val="00BE7B7B"/>
    <w:rsid w:val="00BE7CF7"/>
    <w:rsid w:val="00BE7D01"/>
    <w:rsid w:val="00BE7DC8"/>
    <w:rsid w:val="00BE7E09"/>
    <w:rsid w:val="00BE7E0A"/>
    <w:rsid w:val="00BE7E13"/>
    <w:rsid w:val="00BE7ED1"/>
    <w:rsid w:val="00BE7EE8"/>
    <w:rsid w:val="00BE7F32"/>
    <w:rsid w:val="00BE7F3A"/>
    <w:rsid w:val="00BE7F66"/>
    <w:rsid w:val="00BE7FAB"/>
    <w:rsid w:val="00BF0147"/>
    <w:rsid w:val="00BF018C"/>
    <w:rsid w:val="00BF0204"/>
    <w:rsid w:val="00BF0384"/>
    <w:rsid w:val="00BF0395"/>
    <w:rsid w:val="00BF03E9"/>
    <w:rsid w:val="00BF04CB"/>
    <w:rsid w:val="00BF04F7"/>
    <w:rsid w:val="00BF0515"/>
    <w:rsid w:val="00BF05AF"/>
    <w:rsid w:val="00BF0620"/>
    <w:rsid w:val="00BF0655"/>
    <w:rsid w:val="00BF065B"/>
    <w:rsid w:val="00BF0665"/>
    <w:rsid w:val="00BF068C"/>
    <w:rsid w:val="00BF073B"/>
    <w:rsid w:val="00BF076F"/>
    <w:rsid w:val="00BF07FB"/>
    <w:rsid w:val="00BF0830"/>
    <w:rsid w:val="00BF095C"/>
    <w:rsid w:val="00BF09DF"/>
    <w:rsid w:val="00BF0A20"/>
    <w:rsid w:val="00BF0A54"/>
    <w:rsid w:val="00BF0A9E"/>
    <w:rsid w:val="00BF0ABE"/>
    <w:rsid w:val="00BF0AE1"/>
    <w:rsid w:val="00BF0B17"/>
    <w:rsid w:val="00BF0B95"/>
    <w:rsid w:val="00BF0C02"/>
    <w:rsid w:val="00BF0C0D"/>
    <w:rsid w:val="00BF0C1B"/>
    <w:rsid w:val="00BF0C6A"/>
    <w:rsid w:val="00BF0C8C"/>
    <w:rsid w:val="00BF0DA3"/>
    <w:rsid w:val="00BF0DAA"/>
    <w:rsid w:val="00BF0DDD"/>
    <w:rsid w:val="00BF0EEB"/>
    <w:rsid w:val="00BF0F18"/>
    <w:rsid w:val="00BF0F78"/>
    <w:rsid w:val="00BF107C"/>
    <w:rsid w:val="00BF108A"/>
    <w:rsid w:val="00BF10C7"/>
    <w:rsid w:val="00BF10E6"/>
    <w:rsid w:val="00BF10E9"/>
    <w:rsid w:val="00BF11D6"/>
    <w:rsid w:val="00BF11DF"/>
    <w:rsid w:val="00BF11E1"/>
    <w:rsid w:val="00BF1201"/>
    <w:rsid w:val="00BF1210"/>
    <w:rsid w:val="00BF1263"/>
    <w:rsid w:val="00BF12BF"/>
    <w:rsid w:val="00BF1355"/>
    <w:rsid w:val="00BF1369"/>
    <w:rsid w:val="00BF13A4"/>
    <w:rsid w:val="00BF1410"/>
    <w:rsid w:val="00BF1422"/>
    <w:rsid w:val="00BF1479"/>
    <w:rsid w:val="00BF14CF"/>
    <w:rsid w:val="00BF1587"/>
    <w:rsid w:val="00BF15A5"/>
    <w:rsid w:val="00BF15BF"/>
    <w:rsid w:val="00BF1659"/>
    <w:rsid w:val="00BF1663"/>
    <w:rsid w:val="00BF16A9"/>
    <w:rsid w:val="00BF16E8"/>
    <w:rsid w:val="00BF1712"/>
    <w:rsid w:val="00BF1804"/>
    <w:rsid w:val="00BF185D"/>
    <w:rsid w:val="00BF1872"/>
    <w:rsid w:val="00BF1877"/>
    <w:rsid w:val="00BF18A5"/>
    <w:rsid w:val="00BF19D1"/>
    <w:rsid w:val="00BF19EA"/>
    <w:rsid w:val="00BF1AC2"/>
    <w:rsid w:val="00BF1B37"/>
    <w:rsid w:val="00BF1B84"/>
    <w:rsid w:val="00BF1C1E"/>
    <w:rsid w:val="00BF1CAA"/>
    <w:rsid w:val="00BF1DA3"/>
    <w:rsid w:val="00BF1DCC"/>
    <w:rsid w:val="00BF1DEB"/>
    <w:rsid w:val="00BF1E4D"/>
    <w:rsid w:val="00BF1FA2"/>
    <w:rsid w:val="00BF1FFF"/>
    <w:rsid w:val="00BF2058"/>
    <w:rsid w:val="00BF20DE"/>
    <w:rsid w:val="00BF20E8"/>
    <w:rsid w:val="00BF20EB"/>
    <w:rsid w:val="00BF2108"/>
    <w:rsid w:val="00BF2157"/>
    <w:rsid w:val="00BF216A"/>
    <w:rsid w:val="00BF21B7"/>
    <w:rsid w:val="00BF21CE"/>
    <w:rsid w:val="00BF21D9"/>
    <w:rsid w:val="00BF2229"/>
    <w:rsid w:val="00BF2260"/>
    <w:rsid w:val="00BF22C5"/>
    <w:rsid w:val="00BF2346"/>
    <w:rsid w:val="00BF23C3"/>
    <w:rsid w:val="00BF23E2"/>
    <w:rsid w:val="00BF23E7"/>
    <w:rsid w:val="00BF2457"/>
    <w:rsid w:val="00BF24E3"/>
    <w:rsid w:val="00BF257C"/>
    <w:rsid w:val="00BF25C9"/>
    <w:rsid w:val="00BF2665"/>
    <w:rsid w:val="00BF269E"/>
    <w:rsid w:val="00BF272E"/>
    <w:rsid w:val="00BF273C"/>
    <w:rsid w:val="00BF27BC"/>
    <w:rsid w:val="00BF2812"/>
    <w:rsid w:val="00BF2889"/>
    <w:rsid w:val="00BF28A8"/>
    <w:rsid w:val="00BF28F9"/>
    <w:rsid w:val="00BF2936"/>
    <w:rsid w:val="00BF2976"/>
    <w:rsid w:val="00BF2A71"/>
    <w:rsid w:val="00BF2A92"/>
    <w:rsid w:val="00BF2AA7"/>
    <w:rsid w:val="00BF2B42"/>
    <w:rsid w:val="00BF2B4B"/>
    <w:rsid w:val="00BF2B66"/>
    <w:rsid w:val="00BF2CD5"/>
    <w:rsid w:val="00BF2D69"/>
    <w:rsid w:val="00BF2D6B"/>
    <w:rsid w:val="00BF2D6D"/>
    <w:rsid w:val="00BF2D73"/>
    <w:rsid w:val="00BF2D83"/>
    <w:rsid w:val="00BF2D88"/>
    <w:rsid w:val="00BF2DBC"/>
    <w:rsid w:val="00BF2DDC"/>
    <w:rsid w:val="00BF2E7F"/>
    <w:rsid w:val="00BF2F1F"/>
    <w:rsid w:val="00BF2F70"/>
    <w:rsid w:val="00BF2FEF"/>
    <w:rsid w:val="00BF2FF0"/>
    <w:rsid w:val="00BF3050"/>
    <w:rsid w:val="00BF3083"/>
    <w:rsid w:val="00BF30A1"/>
    <w:rsid w:val="00BF30B3"/>
    <w:rsid w:val="00BF3129"/>
    <w:rsid w:val="00BF32BC"/>
    <w:rsid w:val="00BF332C"/>
    <w:rsid w:val="00BF334E"/>
    <w:rsid w:val="00BF33C9"/>
    <w:rsid w:val="00BF3423"/>
    <w:rsid w:val="00BF34EA"/>
    <w:rsid w:val="00BF3540"/>
    <w:rsid w:val="00BF3548"/>
    <w:rsid w:val="00BF355A"/>
    <w:rsid w:val="00BF356E"/>
    <w:rsid w:val="00BF359C"/>
    <w:rsid w:val="00BF35B3"/>
    <w:rsid w:val="00BF3691"/>
    <w:rsid w:val="00BF36A7"/>
    <w:rsid w:val="00BF36ED"/>
    <w:rsid w:val="00BF3765"/>
    <w:rsid w:val="00BF377E"/>
    <w:rsid w:val="00BF37DB"/>
    <w:rsid w:val="00BF3839"/>
    <w:rsid w:val="00BF3B19"/>
    <w:rsid w:val="00BF3B32"/>
    <w:rsid w:val="00BF3B4F"/>
    <w:rsid w:val="00BF3B59"/>
    <w:rsid w:val="00BF3BAE"/>
    <w:rsid w:val="00BF3BE7"/>
    <w:rsid w:val="00BF3C0E"/>
    <w:rsid w:val="00BF3C59"/>
    <w:rsid w:val="00BF3DA6"/>
    <w:rsid w:val="00BF3DDC"/>
    <w:rsid w:val="00BF3DE0"/>
    <w:rsid w:val="00BF3E6A"/>
    <w:rsid w:val="00BF3E7B"/>
    <w:rsid w:val="00BF3EE4"/>
    <w:rsid w:val="00BF3F1A"/>
    <w:rsid w:val="00BF3F7D"/>
    <w:rsid w:val="00BF3FB9"/>
    <w:rsid w:val="00BF3FE0"/>
    <w:rsid w:val="00BF402E"/>
    <w:rsid w:val="00BF4046"/>
    <w:rsid w:val="00BF404A"/>
    <w:rsid w:val="00BF4084"/>
    <w:rsid w:val="00BF419D"/>
    <w:rsid w:val="00BF4244"/>
    <w:rsid w:val="00BF4321"/>
    <w:rsid w:val="00BF4324"/>
    <w:rsid w:val="00BF433E"/>
    <w:rsid w:val="00BF43DE"/>
    <w:rsid w:val="00BF4440"/>
    <w:rsid w:val="00BF4496"/>
    <w:rsid w:val="00BF44B9"/>
    <w:rsid w:val="00BF460E"/>
    <w:rsid w:val="00BF4637"/>
    <w:rsid w:val="00BF4652"/>
    <w:rsid w:val="00BF4733"/>
    <w:rsid w:val="00BF477C"/>
    <w:rsid w:val="00BF479A"/>
    <w:rsid w:val="00BF480D"/>
    <w:rsid w:val="00BF4840"/>
    <w:rsid w:val="00BF4907"/>
    <w:rsid w:val="00BF4910"/>
    <w:rsid w:val="00BF49D1"/>
    <w:rsid w:val="00BF4A03"/>
    <w:rsid w:val="00BF4A1E"/>
    <w:rsid w:val="00BF4A60"/>
    <w:rsid w:val="00BF4A70"/>
    <w:rsid w:val="00BF4B29"/>
    <w:rsid w:val="00BF4B50"/>
    <w:rsid w:val="00BF4B82"/>
    <w:rsid w:val="00BF4BCA"/>
    <w:rsid w:val="00BF4C1D"/>
    <w:rsid w:val="00BF4C33"/>
    <w:rsid w:val="00BF4CD5"/>
    <w:rsid w:val="00BF4D3C"/>
    <w:rsid w:val="00BF4DBD"/>
    <w:rsid w:val="00BF4DE1"/>
    <w:rsid w:val="00BF4F47"/>
    <w:rsid w:val="00BF4F77"/>
    <w:rsid w:val="00BF4F90"/>
    <w:rsid w:val="00BF50C1"/>
    <w:rsid w:val="00BF51AD"/>
    <w:rsid w:val="00BF526C"/>
    <w:rsid w:val="00BF5271"/>
    <w:rsid w:val="00BF5312"/>
    <w:rsid w:val="00BF5314"/>
    <w:rsid w:val="00BF53C4"/>
    <w:rsid w:val="00BF53EB"/>
    <w:rsid w:val="00BF5423"/>
    <w:rsid w:val="00BF544F"/>
    <w:rsid w:val="00BF5455"/>
    <w:rsid w:val="00BF54D9"/>
    <w:rsid w:val="00BF54DB"/>
    <w:rsid w:val="00BF54F8"/>
    <w:rsid w:val="00BF55A9"/>
    <w:rsid w:val="00BF55E5"/>
    <w:rsid w:val="00BF55FA"/>
    <w:rsid w:val="00BF56A2"/>
    <w:rsid w:val="00BF56E2"/>
    <w:rsid w:val="00BF5802"/>
    <w:rsid w:val="00BF5873"/>
    <w:rsid w:val="00BF58AD"/>
    <w:rsid w:val="00BF5961"/>
    <w:rsid w:val="00BF59D4"/>
    <w:rsid w:val="00BF59EF"/>
    <w:rsid w:val="00BF5A0A"/>
    <w:rsid w:val="00BF5A84"/>
    <w:rsid w:val="00BF5A94"/>
    <w:rsid w:val="00BF5AB5"/>
    <w:rsid w:val="00BF5AE8"/>
    <w:rsid w:val="00BF5AFE"/>
    <w:rsid w:val="00BF5B9C"/>
    <w:rsid w:val="00BF5C06"/>
    <w:rsid w:val="00BF5C27"/>
    <w:rsid w:val="00BF5C7F"/>
    <w:rsid w:val="00BF5DA8"/>
    <w:rsid w:val="00BF5F1F"/>
    <w:rsid w:val="00BF5F2C"/>
    <w:rsid w:val="00BF5F5A"/>
    <w:rsid w:val="00BF5F5C"/>
    <w:rsid w:val="00BF5F66"/>
    <w:rsid w:val="00BF60A3"/>
    <w:rsid w:val="00BF60CE"/>
    <w:rsid w:val="00BF61F1"/>
    <w:rsid w:val="00BF6256"/>
    <w:rsid w:val="00BF62D0"/>
    <w:rsid w:val="00BF62EC"/>
    <w:rsid w:val="00BF63BB"/>
    <w:rsid w:val="00BF6402"/>
    <w:rsid w:val="00BF64B3"/>
    <w:rsid w:val="00BF6520"/>
    <w:rsid w:val="00BF6521"/>
    <w:rsid w:val="00BF65B5"/>
    <w:rsid w:val="00BF6627"/>
    <w:rsid w:val="00BF667D"/>
    <w:rsid w:val="00BF67F4"/>
    <w:rsid w:val="00BF682D"/>
    <w:rsid w:val="00BF6882"/>
    <w:rsid w:val="00BF6919"/>
    <w:rsid w:val="00BF6974"/>
    <w:rsid w:val="00BF69A6"/>
    <w:rsid w:val="00BF69A7"/>
    <w:rsid w:val="00BF69CE"/>
    <w:rsid w:val="00BF6A15"/>
    <w:rsid w:val="00BF6A67"/>
    <w:rsid w:val="00BF6A85"/>
    <w:rsid w:val="00BF6AF3"/>
    <w:rsid w:val="00BF6B07"/>
    <w:rsid w:val="00BF6C21"/>
    <w:rsid w:val="00BF6CEE"/>
    <w:rsid w:val="00BF6D6F"/>
    <w:rsid w:val="00BF6D70"/>
    <w:rsid w:val="00BF6E1A"/>
    <w:rsid w:val="00BF6E7B"/>
    <w:rsid w:val="00BF6F0C"/>
    <w:rsid w:val="00BF6F50"/>
    <w:rsid w:val="00BF6F61"/>
    <w:rsid w:val="00BF6FE8"/>
    <w:rsid w:val="00BF7004"/>
    <w:rsid w:val="00BF7052"/>
    <w:rsid w:val="00BF70D1"/>
    <w:rsid w:val="00BF70E0"/>
    <w:rsid w:val="00BF7150"/>
    <w:rsid w:val="00BF7160"/>
    <w:rsid w:val="00BF71D9"/>
    <w:rsid w:val="00BF71FD"/>
    <w:rsid w:val="00BF724F"/>
    <w:rsid w:val="00BF729F"/>
    <w:rsid w:val="00BF7382"/>
    <w:rsid w:val="00BF73FD"/>
    <w:rsid w:val="00BF7492"/>
    <w:rsid w:val="00BF74C4"/>
    <w:rsid w:val="00BF7538"/>
    <w:rsid w:val="00BF75C9"/>
    <w:rsid w:val="00BF75E4"/>
    <w:rsid w:val="00BF762D"/>
    <w:rsid w:val="00BF7657"/>
    <w:rsid w:val="00BF76CF"/>
    <w:rsid w:val="00BF76DB"/>
    <w:rsid w:val="00BF76F3"/>
    <w:rsid w:val="00BF7746"/>
    <w:rsid w:val="00BF7780"/>
    <w:rsid w:val="00BF77CC"/>
    <w:rsid w:val="00BF77D7"/>
    <w:rsid w:val="00BF7882"/>
    <w:rsid w:val="00BF793B"/>
    <w:rsid w:val="00BF7955"/>
    <w:rsid w:val="00BF7ACD"/>
    <w:rsid w:val="00BF7AFA"/>
    <w:rsid w:val="00BF7B19"/>
    <w:rsid w:val="00BF7B7D"/>
    <w:rsid w:val="00BF7BDC"/>
    <w:rsid w:val="00BF7C30"/>
    <w:rsid w:val="00BF7C56"/>
    <w:rsid w:val="00BF7C64"/>
    <w:rsid w:val="00BF7C87"/>
    <w:rsid w:val="00BF7CA6"/>
    <w:rsid w:val="00BF7CB1"/>
    <w:rsid w:val="00BF7CC9"/>
    <w:rsid w:val="00BF7D20"/>
    <w:rsid w:val="00BF7DB2"/>
    <w:rsid w:val="00BF7DFE"/>
    <w:rsid w:val="00BF7EB6"/>
    <w:rsid w:val="00BF7F12"/>
    <w:rsid w:val="00BF7FF8"/>
    <w:rsid w:val="00C000BA"/>
    <w:rsid w:val="00C000C7"/>
    <w:rsid w:val="00C000DB"/>
    <w:rsid w:val="00C0013E"/>
    <w:rsid w:val="00C0016E"/>
    <w:rsid w:val="00C0019E"/>
    <w:rsid w:val="00C00224"/>
    <w:rsid w:val="00C0029E"/>
    <w:rsid w:val="00C002A5"/>
    <w:rsid w:val="00C002B4"/>
    <w:rsid w:val="00C002B7"/>
    <w:rsid w:val="00C0038B"/>
    <w:rsid w:val="00C0038C"/>
    <w:rsid w:val="00C0040E"/>
    <w:rsid w:val="00C004B8"/>
    <w:rsid w:val="00C0050A"/>
    <w:rsid w:val="00C00584"/>
    <w:rsid w:val="00C00594"/>
    <w:rsid w:val="00C005F1"/>
    <w:rsid w:val="00C00647"/>
    <w:rsid w:val="00C00677"/>
    <w:rsid w:val="00C00685"/>
    <w:rsid w:val="00C00695"/>
    <w:rsid w:val="00C006B9"/>
    <w:rsid w:val="00C0083A"/>
    <w:rsid w:val="00C008B6"/>
    <w:rsid w:val="00C008C2"/>
    <w:rsid w:val="00C008CE"/>
    <w:rsid w:val="00C0090D"/>
    <w:rsid w:val="00C00993"/>
    <w:rsid w:val="00C009B2"/>
    <w:rsid w:val="00C00A44"/>
    <w:rsid w:val="00C00A58"/>
    <w:rsid w:val="00C00A5A"/>
    <w:rsid w:val="00C00AE3"/>
    <w:rsid w:val="00C00AF1"/>
    <w:rsid w:val="00C00B49"/>
    <w:rsid w:val="00C00B4B"/>
    <w:rsid w:val="00C00B76"/>
    <w:rsid w:val="00C00B9D"/>
    <w:rsid w:val="00C00BCB"/>
    <w:rsid w:val="00C00CEE"/>
    <w:rsid w:val="00C00CFD"/>
    <w:rsid w:val="00C00D53"/>
    <w:rsid w:val="00C00D72"/>
    <w:rsid w:val="00C00D77"/>
    <w:rsid w:val="00C00DC6"/>
    <w:rsid w:val="00C00E96"/>
    <w:rsid w:val="00C00F28"/>
    <w:rsid w:val="00C00F4A"/>
    <w:rsid w:val="00C00FA6"/>
    <w:rsid w:val="00C01075"/>
    <w:rsid w:val="00C0107B"/>
    <w:rsid w:val="00C010E6"/>
    <w:rsid w:val="00C010F3"/>
    <w:rsid w:val="00C01160"/>
    <w:rsid w:val="00C01170"/>
    <w:rsid w:val="00C011E4"/>
    <w:rsid w:val="00C01242"/>
    <w:rsid w:val="00C0126C"/>
    <w:rsid w:val="00C0129A"/>
    <w:rsid w:val="00C012C0"/>
    <w:rsid w:val="00C012C1"/>
    <w:rsid w:val="00C012D3"/>
    <w:rsid w:val="00C01358"/>
    <w:rsid w:val="00C01386"/>
    <w:rsid w:val="00C0139F"/>
    <w:rsid w:val="00C013E9"/>
    <w:rsid w:val="00C013F0"/>
    <w:rsid w:val="00C013F1"/>
    <w:rsid w:val="00C01505"/>
    <w:rsid w:val="00C01509"/>
    <w:rsid w:val="00C01517"/>
    <w:rsid w:val="00C01588"/>
    <w:rsid w:val="00C015AB"/>
    <w:rsid w:val="00C015E0"/>
    <w:rsid w:val="00C01665"/>
    <w:rsid w:val="00C0170A"/>
    <w:rsid w:val="00C0175D"/>
    <w:rsid w:val="00C01760"/>
    <w:rsid w:val="00C0176A"/>
    <w:rsid w:val="00C0178D"/>
    <w:rsid w:val="00C017EC"/>
    <w:rsid w:val="00C0186E"/>
    <w:rsid w:val="00C01918"/>
    <w:rsid w:val="00C019F7"/>
    <w:rsid w:val="00C01A05"/>
    <w:rsid w:val="00C01A11"/>
    <w:rsid w:val="00C01A2F"/>
    <w:rsid w:val="00C01A62"/>
    <w:rsid w:val="00C01A72"/>
    <w:rsid w:val="00C01B12"/>
    <w:rsid w:val="00C01B2B"/>
    <w:rsid w:val="00C01B5D"/>
    <w:rsid w:val="00C01C4F"/>
    <w:rsid w:val="00C01C8E"/>
    <w:rsid w:val="00C01CB7"/>
    <w:rsid w:val="00C01CC7"/>
    <w:rsid w:val="00C01D04"/>
    <w:rsid w:val="00C01D20"/>
    <w:rsid w:val="00C01D2C"/>
    <w:rsid w:val="00C01D5A"/>
    <w:rsid w:val="00C01DA6"/>
    <w:rsid w:val="00C01DA8"/>
    <w:rsid w:val="00C01E0B"/>
    <w:rsid w:val="00C01E25"/>
    <w:rsid w:val="00C01E3A"/>
    <w:rsid w:val="00C01EC0"/>
    <w:rsid w:val="00C01EE4"/>
    <w:rsid w:val="00C01F3E"/>
    <w:rsid w:val="00C01FB0"/>
    <w:rsid w:val="00C01FE1"/>
    <w:rsid w:val="00C02189"/>
    <w:rsid w:val="00C021B3"/>
    <w:rsid w:val="00C021D7"/>
    <w:rsid w:val="00C021EF"/>
    <w:rsid w:val="00C022A0"/>
    <w:rsid w:val="00C022F2"/>
    <w:rsid w:val="00C02387"/>
    <w:rsid w:val="00C0239C"/>
    <w:rsid w:val="00C023D6"/>
    <w:rsid w:val="00C023F5"/>
    <w:rsid w:val="00C0246D"/>
    <w:rsid w:val="00C0251E"/>
    <w:rsid w:val="00C02549"/>
    <w:rsid w:val="00C0257D"/>
    <w:rsid w:val="00C025AF"/>
    <w:rsid w:val="00C02687"/>
    <w:rsid w:val="00C02697"/>
    <w:rsid w:val="00C026D6"/>
    <w:rsid w:val="00C026F7"/>
    <w:rsid w:val="00C02751"/>
    <w:rsid w:val="00C027AC"/>
    <w:rsid w:val="00C027B4"/>
    <w:rsid w:val="00C027FA"/>
    <w:rsid w:val="00C02826"/>
    <w:rsid w:val="00C0287B"/>
    <w:rsid w:val="00C028C8"/>
    <w:rsid w:val="00C0291E"/>
    <w:rsid w:val="00C02939"/>
    <w:rsid w:val="00C029E0"/>
    <w:rsid w:val="00C02A1E"/>
    <w:rsid w:val="00C02A3A"/>
    <w:rsid w:val="00C02A5D"/>
    <w:rsid w:val="00C02AFC"/>
    <w:rsid w:val="00C02AFD"/>
    <w:rsid w:val="00C02B19"/>
    <w:rsid w:val="00C02B3D"/>
    <w:rsid w:val="00C02B46"/>
    <w:rsid w:val="00C02B8D"/>
    <w:rsid w:val="00C02C72"/>
    <w:rsid w:val="00C02E37"/>
    <w:rsid w:val="00C02E46"/>
    <w:rsid w:val="00C02E99"/>
    <w:rsid w:val="00C02FE1"/>
    <w:rsid w:val="00C02FEF"/>
    <w:rsid w:val="00C0306D"/>
    <w:rsid w:val="00C0308D"/>
    <w:rsid w:val="00C03096"/>
    <w:rsid w:val="00C0309B"/>
    <w:rsid w:val="00C030B6"/>
    <w:rsid w:val="00C030BF"/>
    <w:rsid w:val="00C030E4"/>
    <w:rsid w:val="00C030FC"/>
    <w:rsid w:val="00C0315E"/>
    <w:rsid w:val="00C03175"/>
    <w:rsid w:val="00C0329F"/>
    <w:rsid w:val="00C032DD"/>
    <w:rsid w:val="00C032FE"/>
    <w:rsid w:val="00C03343"/>
    <w:rsid w:val="00C0344B"/>
    <w:rsid w:val="00C03468"/>
    <w:rsid w:val="00C034D6"/>
    <w:rsid w:val="00C034FF"/>
    <w:rsid w:val="00C03636"/>
    <w:rsid w:val="00C03687"/>
    <w:rsid w:val="00C03690"/>
    <w:rsid w:val="00C036A7"/>
    <w:rsid w:val="00C038BC"/>
    <w:rsid w:val="00C03915"/>
    <w:rsid w:val="00C03921"/>
    <w:rsid w:val="00C03932"/>
    <w:rsid w:val="00C039D5"/>
    <w:rsid w:val="00C03A6A"/>
    <w:rsid w:val="00C03ADB"/>
    <w:rsid w:val="00C03AEE"/>
    <w:rsid w:val="00C03B19"/>
    <w:rsid w:val="00C03B64"/>
    <w:rsid w:val="00C03C60"/>
    <w:rsid w:val="00C03C6C"/>
    <w:rsid w:val="00C03C85"/>
    <w:rsid w:val="00C03D1A"/>
    <w:rsid w:val="00C03E13"/>
    <w:rsid w:val="00C03E21"/>
    <w:rsid w:val="00C03E2A"/>
    <w:rsid w:val="00C03E5C"/>
    <w:rsid w:val="00C03E5F"/>
    <w:rsid w:val="00C03E76"/>
    <w:rsid w:val="00C03E7B"/>
    <w:rsid w:val="00C03EAE"/>
    <w:rsid w:val="00C03EBA"/>
    <w:rsid w:val="00C03EBC"/>
    <w:rsid w:val="00C03F79"/>
    <w:rsid w:val="00C03FED"/>
    <w:rsid w:val="00C03FF4"/>
    <w:rsid w:val="00C04008"/>
    <w:rsid w:val="00C040C2"/>
    <w:rsid w:val="00C04107"/>
    <w:rsid w:val="00C04109"/>
    <w:rsid w:val="00C041B0"/>
    <w:rsid w:val="00C04203"/>
    <w:rsid w:val="00C04214"/>
    <w:rsid w:val="00C04227"/>
    <w:rsid w:val="00C0422D"/>
    <w:rsid w:val="00C042F4"/>
    <w:rsid w:val="00C042F9"/>
    <w:rsid w:val="00C04385"/>
    <w:rsid w:val="00C0439C"/>
    <w:rsid w:val="00C043EF"/>
    <w:rsid w:val="00C0442E"/>
    <w:rsid w:val="00C04492"/>
    <w:rsid w:val="00C044A1"/>
    <w:rsid w:val="00C044AD"/>
    <w:rsid w:val="00C044BA"/>
    <w:rsid w:val="00C0454F"/>
    <w:rsid w:val="00C0456E"/>
    <w:rsid w:val="00C045A2"/>
    <w:rsid w:val="00C04653"/>
    <w:rsid w:val="00C0469C"/>
    <w:rsid w:val="00C046B4"/>
    <w:rsid w:val="00C046C2"/>
    <w:rsid w:val="00C04760"/>
    <w:rsid w:val="00C047C4"/>
    <w:rsid w:val="00C0486C"/>
    <w:rsid w:val="00C048CE"/>
    <w:rsid w:val="00C04947"/>
    <w:rsid w:val="00C04950"/>
    <w:rsid w:val="00C049A1"/>
    <w:rsid w:val="00C04A55"/>
    <w:rsid w:val="00C04AA4"/>
    <w:rsid w:val="00C04B7E"/>
    <w:rsid w:val="00C04CB8"/>
    <w:rsid w:val="00C04D73"/>
    <w:rsid w:val="00C04DDF"/>
    <w:rsid w:val="00C04DF1"/>
    <w:rsid w:val="00C04E40"/>
    <w:rsid w:val="00C04EDF"/>
    <w:rsid w:val="00C04F1B"/>
    <w:rsid w:val="00C04F2E"/>
    <w:rsid w:val="00C04F2F"/>
    <w:rsid w:val="00C05074"/>
    <w:rsid w:val="00C050C4"/>
    <w:rsid w:val="00C050CD"/>
    <w:rsid w:val="00C050DA"/>
    <w:rsid w:val="00C0518A"/>
    <w:rsid w:val="00C0518B"/>
    <w:rsid w:val="00C051F8"/>
    <w:rsid w:val="00C0523D"/>
    <w:rsid w:val="00C05346"/>
    <w:rsid w:val="00C05428"/>
    <w:rsid w:val="00C05439"/>
    <w:rsid w:val="00C0553A"/>
    <w:rsid w:val="00C05557"/>
    <w:rsid w:val="00C0555F"/>
    <w:rsid w:val="00C05598"/>
    <w:rsid w:val="00C055D3"/>
    <w:rsid w:val="00C055EC"/>
    <w:rsid w:val="00C05604"/>
    <w:rsid w:val="00C05639"/>
    <w:rsid w:val="00C05685"/>
    <w:rsid w:val="00C057B0"/>
    <w:rsid w:val="00C057EE"/>
    <w:rsid w:val="00C0581E"/>
    <w:rsid w:val="00C05857"/>
    <w:rsid w:val="00C0585B"/>
    <w:rsid w:val="00C0587D"/>
    <w:rsid w:val="00C0591C"/>
    <w:rsid w:val="00C0593D"/>
    <w:rsid w:val="00C05967"/>
    <w:rsid w:val="00C05969"/>
    <w:rsid w:val="00C05A48"/>
    <w:rsid w:val="00C05A5D"/>
    <w:rsid w:val="00C05A66"/>
    <w:rsid w:val="00C05A9A"/>
    <w:rsid w:val="00C05B28"/>
    <w:rsid w:val="00C05B6E"/>
    <w:rsid w:val="00C05BAF"/>
    <w:rsid w:val="00C05BB3"/>
    <w:rsid w:val="00C05BDB"/>
    <w:rsid w:val="00C05CAF"/>
    <w:rsid w:val="00C05CD1"/>
    <w:rsid w:val="00C05D5D"/>
    <w:rsid w:val="00C05D89"/>
    <w:rsid w:val="00C05D8B"/>
    <w:rsid w:val="00C05E50"/>
    <w:rsid w:val="00C05E87"/>
    <w:rsid w:val="00C05E8E"/>
    <w:rsid w:val="00C05EE6"/>
    <w:rsid w:val="00C05EE8"/>
    <w:rsid w:val="00C05F10"/>
    <w:rsid w:val="00C05F35"/>
    <w:rsid w:val="00C05F75"/>
    <w:rsid w:val="00C05FF5"/>
    <w:rsid w:val="00C0604F"/>
    <w:rsid w:val="00C060D9"/>
    <w:rsid w:val="00C060DA"/>
    <w:rsid w:val="00C0611B"/>
    <w:rsid w:val="00C0617F"/>
    <w:rsid w:val="00C061A0"/>
    <w:rsid w:val="00C061CF"/>
    <w:rsid w:val="00C061F3"/>
    <w:rsid w:val="00C0620F"/>
    <w:rsid w:val="00C06241"/>
    <w:rsid w:val="00C06262"/>
    <w:rsid w:val="00C062E2"/>
    <w:rsid w:val="00C06389"/>
    <w:rsid w:val="00C063D5"/>
    <w:rsid w:val="00C06468"/>
    <w:rsid w:val="00C0646E"/>
    <w:rsid w:val="00C06550"/>
    <w:rsid w:val="00C06597"/>
    <w:rsid w:val="00C065DA"/>
    <w:rsid w:val="00C06647"/>
    <w:rsid w:val="00C0664A"/>
    <w:rsid w:val="00C06668"/>
    <w:rsid w:val="00C06671"/>
    <w:rsid w:val="00C066E9"/>
    <w:rsid w:val="00C06786"/>
    <w:rsid w:val="00C06794"/>
    <w:rsid w:val="00C067A0"/>
    <w:rsid w:val="00C06803"/>
    <w:rsid w:val="00C06817"/>
    <w:rsid w:val="00C068EF"/>
    <w:rsid w:val="00C069A4"/>
    <w:rsid w:val="00C069B0"/>
    <w:rsid w:val="00C069CB"/>
    <w:rsid w:val="00C069D5"/>
    <w:rsid w:val="00C06A55"/>
    <w:rsid w:val="00C06A65"/>
    <w:rsid w:val="00C06A80"/>
    <w:rsid w:val="00C06B52"/>
    <w:rsid w:val="00C06B98"/>
    <w:rsid w:val="00C06C67"/>
    <w:rsid w:val="00C06C87"/>
    <w:rsid w:val="00C06D09"/>
    <w:rsid w:val="00C06D64"/>
    <w:rsid w:val="00C06DD6"/>
    <w:rsid w:val="00C06E29"/>
    <w:rsid w:val="00C06EC4"/>
    <w:rsid w:val="00C06F42"/>
    <w:rsid w:val="00C06F73"/>
    <w:rsid w:val="00C07104"/>
    <w:rsid w:val="00C0713D"/>
    <w:rsid w:val="00C07203"/>
    <w:rsid w:val="00C07275"/>
    <w:rsid w:val="00C07277"/>
    <w:rsid w:val="00C0728A"/>
    <w:rsid w:val="00C072A8"/>
    <w:rsid w:val="00C072B9"/>
    <w:rsid w:val="00C0732F"/>
    <w:rsid w:val="00C07394"/>
    <w:rsid w:val="00C073E6"/>
    <w:rsid w:val="00C073FE"/>
    <w:rsid w:val="00C0744D"/>
    <w:rsid w:val="00C07450"/>
    <w:rsid w:val="00C07467"/>
    <w:rsid w:val="00C0749B"/>
    <w:rsid w:val="00C074B4"/>
    <w:rsid w:val="00C07542"/>
    <w:rsid w:val="00C0757A"/>
    <w:rsid w:val="00C075FB"/>
    <w:rsid w:val="00C0762E"/>
    <w:rsid w:val="00C0769C"/>
    <w:rsid w:val="00C076AE"/>
    <w:rsid w:val="00C0770A"/>
    <w:rsid w:val="00C07856"/>
    <w:rsid w:val="00C0788A"/>
    <w:rsid w:val="00C07895"/>
    <w:rsid w:val="00C07896"/>
    <w:rsid w:val="00C078BD"/>
    <w:rsid w:val="00C078D3"/>
    <w:rsid w:val="00C0798F"/>
    <w:rsid w:val="00C07998"/>
    <w:rsid w:val="00C079A6"/>
    <w:rsid w:val="00C079D4"/>
    <w:rsid w:val="00C079F2"/>
    <w:rsid w:val="00C07A00"/>
    <w:rsid w:val="00C07A1E"/>
    <w:rsid w:val="00C07AC6"/>
    <w:rsid w:val="00C07AEB"/>
    <w:rsid w:val="00C07B0A"/>
    <w:rsid w:val="00C07B13"/>
    <w:rsid w:val="00C07B4E"/>
    <w:rsid w:val="00C07BBE"/>
    <w:rsid w:val="00C07BC6"/>
    <w:rsid w:val="00C07BE2"/>
    <w:rsid w:val="00C07C12"/>
    <w:rsid w:val="00C07C5C"/>
    <w:rsid w:val="00C07D02"/>
    <w:rsid w:val="00C07D91"/>
    <w:rsid w:val="00C07D93"/>
    <w:rsid w:val="00C07DA4"/>
    <w:rsid w:val="00C07DD3"/>
    <w:rsid w:val="00C07DD9"/>
    <w:rsid w:val="00C07DDE"/>
    <w:rsid w:val="00C07E35"/>
    <w:rsid w:val="00C07E46"/>
    <w:rsid w:val="00C07FAE"/>
    <w:rsid w:val="00C10016"/>
    <w:rsid w:val="00C1001D"/>
    <w:rsid w:val="00C1002B"/>
    <w:rsid w:val="00C1004C"/>
    <w:rsid w:val="00C10078"/>
    <w:rsid w:val="00C100EC"/>
    <w:rsid w:val="00C10141"/>
    <w:rsid w:val="00C10169"/>
    <w:rsid w:val="00C10241"/>
    <w:rsid w:val="00C1029E"/>
    <w:rsid w:val="00C10320"/>
    <w:rsid w:val="00C10351"/>
    <w:rsid w:val="00C1037F"/>
    <w:rsid w:val="00C103A8"/>
    <w:rsid w:val="00C10506"/>
    <w:rsid w:val="00C105AA"/>
    <w:rsid w:val="00C105E8"/>
    <w:rsid w:val="00C1064B"/>
    <w:rsid w:val="00C106C5"/>
    <w:rsid w:val="00C1070E"/>
    <w:rsid w:val="00C1071A"/>
    <w:rsid w:val="00C10782"/>
    <w:rsid w:val="00C10787"/>
    <w:rsid w:val="00C1082A"/>
    <w:rsid w:val="00C1088B"/>
    <w:rsid w:val="00C1088D"/>
    <w:rsid w:val="00C1096B"/>
    <w:rsid w:val="00C10977"/>
    <w:rsid w:val="00C1097C"/>
    <w:rsid w:val="00C109EA"/>
    <w:rsid w:val="00C109F7"/>
    <w:rsid w:val="00C10B17"/>
    <w:rsid w:val="00C10B66"/>
    <w:rsid w:val="00C10BAD"/>
    <w:rsid w:val="00C10BBB"/>
    <w:rsid w:val="00C10BC4"/>
    <w:rsid w:val="00C10C06"/>
    <w:rsid w:val="00C10C15"/>
    <w:rsid w:val="00C10C5D"/>
    <w:rsid w:val="00C10C91"/>
    <w:rsid w:val="00C10C9A"/>
    <w:rsid w:val="00C10CDB"/>
    <w:rsid w:val="00C10CFB"/>
    <w:rsid w:val="00C10D23"/>
    <w:rsid w:val="00C10D2D"/>
    <w:rsid w:val="00C10D49"/>
    <w:rsid w:val="00C10DCD"/>
    <w:rsid w:val="00C10E09"/>
    <w:rsid w:val="00C10EA6"/>
    <w:rsid w:val="00C10EAC"/>
    <w:rsid w:val="00C10EB1"/>
    <w:rsid w:val="00C10EC5"/>
    <w:rsid w:val="00C10EDC"/>
    <w:rsid w:val="00C11002"/>
    <w:rsid w:val="00C110C0"/>
    <w:rsid w:val="00C110D4"/>
    <w:rsid w:val="00C110F0"/>
    <w:rsid w:val="00C11150"/>
    <w:rsid w:val="00C11157"/>
    <w:rsid w:val="00C111E0"/>
    <w:rsid w:val="00C11202"/>
    <w:rsid w:val="00C11261"/>
    <w:rsid w:val="00C11271"/>
    <w:rsid w:val="00C112FB"/>
    <w:rsid w:val="00C11396"/>
    <w:rsid w:val="00C113D3"/>
    <w:rsid w:val="00C114B0"/>
    <w:rsid w:val="00C1151A"/>
    <w:rsid w:val="00C11534"/>
    <w:rsid w:val="00C115C9"/>
    <w:rsid w:val="00C115F1"/>
    <w:rsid w:val="00C115FF"/>
    <w:rsid w:val="00C11647"/>
    <w:rsid w:val="00C11654"/>
    <w:rsid w:val="00C116A8"/>
    <w:rsid w:val="00C116FE"/>
    <w:rsid w:val="00C11711"/>
    <w:rsid w:val="00C1178A"/>
    <w:rsid w:val="00C11834"/>
    <w:rsid w:val="00C118C5"/>
    <w:rsid w:val="00C118E4"/>
    <w:rsid w:val="00C11936"/>
    <w:rsid w:val="00C1198C"/>
    <w:rsid w:val="00C119B5"/>
    <w:rsid w:val="00C11A21"/>
    <w:rsid w:val="00C11A53"/>
    <w:rsid w:val="00C11A60"/>
    <w:rsid w:val="00C11B88"/>
    <w:rsid w:val="00C11BD0"/>
    <w:rsid w:val="00C11C25"/>
    <w:rsid w:val="00C11C56"/>
    <w:rsid w:val="00C11CA4"/>
    <w:rsid w:val="00C11CD5"/>
    <w:rsid w:val="00C11D09"/>
    <w:rsid w:val="00C11D21"/>
    <w:rsid w:val="00C11D2F"/>
    <w:rsid w:val="00C11D5C"/>
    <w:rsid w:val="00C11DF3"/>
    <w:rsid w:val="00C11E0A"/>
    <w:rsid w:val="00C11E4D"/>
    <w:rsid w:val="00C11E9C"/>
    <w:rsid w:val="00C11FB1"/>
    <w:rsid w:val="00C1203E"/>
    <w:rsid w:val="00C12050"/>
    <w:rsid w:val="00C120DC"/>
    <w:rsid w:val="00C12120"/>
    <w:rsid w:val="00C121F9"/>
    <w:rsid w:val="00C12206"/>
    <w:rsid w:val="00C1226B"/>
    <w:rsid w:val="00C122AB"/>
    <w:rsid w:val="00C122DA"/>
    <w:rsid w:val="00C12331"/>
    <w:rsid w:val="00C12359"/>
    <w:rsid w:val="00C123F0"/>
    <w:rsid w:val="00C12435"/>
    <w:rsid w:val="00C12486"/>
    <w:rsid w:val="00C124A6"/>
    <w:rsid w:val="00C124AD"/>
    <w:rsid w:val="00C12507"/>
    <w:rsid w:val="00C12523"/>
    <w:rsid w:val="00C12534"/>
    <w:rsid w:val="00C12541"/>
    <w:rsid w:val="00C1257D"/>
    <w:rsid w:val="00C125DD"/>
    <w:rsid w:val="00C12610"/>
    <w:rsid w:val="00C126CA"/>
    <w:rsid w:val="00C12771"/>
    <w:rsid w:val="00C12883"/>
    <w:rsid w:val="00C128C1"/>
    <w:rsid w:val="00C12924"/>
    <w:rsid w:val="00C1293F"/>
    <w:rsid w:val="00C129AA"/>
    <w:rsid w:val="00C129B5"/>
    <w:rsid w:val="00C12A13"/>
    <w:rsid w:val="00C12A54"/>
    <w:rsid w:val="00C12B12"/>
    <w:rsid w:val="00C12B1C"/>
    <w:rsid w:val="00C12B9F"/>
    <w:rsid w:val="00C12BD9"/>
    <w:rsid w:val="00C12C63"/>
    <w:rsid w:val="00C12D30"/>
    <w:rsid w:val="00C12D80"/>
    <w:rsid w:val="00C12ED6"/>
    <w:rsid w:val="00C12EF4"/>
    <w:rsid w:val="00C12EF7"/>
    <w:rsid w:val="00C12F8D"/>
    <w:rsid w:val="00C13017"/>
    <w:rsid w:val="00C130C6"/>
    <w:rsid w:val="00C130E6"/>
    <w:rsid w:val="00C130EB"/>
    <w:rsid w:val="00C130EC"/>
    <w:rsid w:val="00C130F2"/>
    <w:rsid w:val="00C130F7"/>
    <w:rsid w:val="00C131A7"/>
    <w:rsid w:val="00C131AA"/>
    <w:rsid w:val="00C131EA"/>
    <w:rsid w:val="00C1322B"/>
    <w:rsid w:val="00C1328A"/>
    <w:rsid w:val="00C132D8"/>
    <w:rsid w:val="00C13370"/>
    <w:rsid w:val="00C13388"/>
    <w:rsid w:val="00C133FB"/>
    <w:rsid w:val="00C134C3"/>
    <w:rsid w:val="00C1350C"/>
    <w:rsid w:val="00C1351F"/>
    <w:rsid w:val="00C1358D"/>
    <w:rsid w:val="00C135C9"/>
    <w:rsid w:val="00C13667"/>
    <w:rsid w:val="00C13761"/>
    <w:rsid w:val="00C1379F"/>
    <w:rsid w:val="00C137C5"/>
    <w:rsid w:val="00C1382B"/>
    <w:rsid w:val="00C13877"/>
    <w:rsid w:val="00C13888"/>
    <w:rsid w:val="00C138C7"/>
    <w:rsid w:val="00C13962"/>
    <w:rsid w:val="00C139E3"/>
    <w:rsid w:val="00C13A13"/>
    <w:rsid w:val="00C13AF2"/>
    <w:rsid w:val="00C13B00"/>
    <w:rsid w:val="00C13B78"/>
    <w:rsid w:val="00C13B89"/>
    <w:rsid w:val="00C13C3D"/>
    <w:rsid w:val="00C13CDD"/>
    <w:rsid w:val="00C13D20"/>
    <w:rsid w:val="00C13D24"/>
    <w:rsid w:val="00C13D30"/>
    <w:rsid w:val="00C13D5F"/>
    <w:rsid w:val="00C13D7F"/>
    <w:rsid w:val="00C13D9D"/>
    <w:rsid w:val="00C13DBA"/>
    <w:rsid w:val="00C13DD8"/>
    <w:rsid w:val="00C13E6A"/>
    <w:rsid w:val="00C13E77"/>
    <w:rsid w:val="00C13E8D"/>
    <w:rsid w:val="00C13EC4"/>
    <w:rsid w:val="00C13FAA"/>
    <w:rsid w:val="00C14062"/>
    <w:rsid w:val="00C14138"/>
    <w:rsid w:val="00C141FD"/>
    <w:rsid w:val="00C14262"/>
    <w:rsid w:val="00C142A8"/>
    <w:rsid w:val="00C14361"/>
    <w:rsid w:val="00C14375"/>
    <w:rsid w:val="00C14386"/>
    <w:rsid w:val="00C143D2"/>
    <w:rsid w:val="00C14429"/>
    <w:rsid w:val="00C14459"/>
    <w:rsid w:val="00C144A0"/>
    <w:rsid w:val="00C144B9"/>
    <w:rsid w:val="00C14557"/>
    <w:rsid w:val="00C14564"/>
    <w:rsid w:val="00C14655"/>
    <w:rsid w:val="00C1467B"/>
    <w:rsid w:val="00C146E4"/>
    <w:rsid w:val="00C146FD"/>
    <w:rsid w:val="00C146FF"/>
    <w:rsid w:val="00C1472C"/>
    <w:rsid w:val="00C1474F"/>
    <w:rsid w:val="00C147A6"/>
    <w:rsid w:val="00C147A8"/>
    <w:rsid w:val="00C148A0"/>
    <w:rsid w:val="00C148CF"/>
    <w:rsid w:val="00C14925"/>
    <w:rsid w:val="00C14970"/>
    <w:rsid w:val="00C149E0"/>
    <w:rsid w:val="00C14A3C"/>
    <w:rsid w:val="00C14B42"/>
    <w:rsid w:val="00C14B55"/>
    <w:rsid w:val="00C14B66"/>
    <w:rsid w:val="00C14BDF"/>
    <w:rsid w:val="00C14BF2"/>
    <w:rsid w:val="00C14CA4"/>
    <w:rsid w:val="00C14CF5"/>
    <w:rsid w:val="00C14D06"/>
    <w:rsid w:val="00C14D2B"/>
    <w:rsid w:val="00C14D3F"/>
    <w:rsid w:val="00C14D5D"/>
    <w:rsid w:val="00C14D94"/>
    <w:rsid w:val="00C14D9D"/>
    <w:rsid w:val="00C14DB4"/>
    <w:rsid w:val="00C14DBF"/>
    <w:rsid w:val="00C14DC2"/>
    <w:rsid w:val="00C14DD1"/>
    <w:rsid w:val="00C14E01"/>
    <w:rsid w:val="00C14E7C"/>
    <w:rsid w:val="00C14E9A"/>
    <w:rsid w:val="00C14F5C"/>
    <w:rsid w:val="00C14F81"/>
    <w:rsid w:val="00C14F8F"/>
    <w:rsid w:val="00C14FA2"/>
    <w:rsid w:val="00C15032"/>
    <w:rsid w:val="00C15097"/>
    <w:rsid w:val="00C150A8"/>
    <w:rsid w:val="00C150B3"/>
    <w:rsid w:val="00C150D7"/>
    <w:rsid w:val="00C150F2"/>
    <w:rsid w:val="00C15155"/>
    <w:rsid w:val="00C15177"/>
    <w:rsid w:val="00C151B5"/>
    <w:rsid w:val="00C15213"/>
    <w:rsid w:val="00C15261"/>
    <w:rsid w:val="00C15283"/>
    <w:rsid w:val="00C152B0"/>
    <w:rsid w:val="00C152D4"/>
    <w:rsid w:val="00C15366"/>
    <w:rsid w:val="00C15375"/>
    <w:rsid w:val="00C15433"/>
    <w:rsid w:val="00C15462"/>
    <w:rsid w:val="00C15486"/>
    <w:rsid w:val="00C15489"/>
    <w:rsid w:val="00C15515"/>
    <w:rsid w:val="00C15524"/>
    <w:rsid w:val="00C15597"/>
    <w:rsid w:val="00C155BB"/>
    <w:rsid w:val="00C1562E"/>
    <w:rsid w:val="00C15667"/>
    <w:rsid w:val="00C15685"/>
    <w:rsid w:val="00C156C9"/>
    <w:rsid w:val="00C156D9"/>
    <w:rsid w:val="00C15732"/>
    <w:rsid w:val="00C1573C"/>
    <w:rsid w:val="00C15787"/>
    <w:rsid w:val="00C157A3"/>
    <w:rsid w:val="00C157BA"/>
    <w:rsid w:val="00C157C4"/>
    <w:rsid w:val="00C1580E"/>
    <w:rsid w:val="00C15815"/>
    <w:rsid w:val="00C15870"/>
    <w:rsid w:val="00C15910"/>
    <w:rsid w:val="00C15943"/>
    <w:rsid w:val="00C15997"/>
    <w:rsid w:val="00C159D3"/>
    <w:rsid w:val="00C159F5"/>
    <w:rsid w:val="00C15A24"/>
    <w:rsid w:val="00C15A96"/>
    <w:rsid w:val="00C15B30"/>
    <w:rsid w:val="00C15B4C"/>
    <w:rsid w:val="00C15B5C"/>
    <w:rsid w:val="00C15BBC"/>
    <w:rsid w:val="00C15BF4"/>
    <w:rsid w:val="00C15C0B"/>
    <w:rsid w:val="00C15C7D"/>
    <w:rsid w:val="00C15CD4"/>
    <w:rsid w:val="00C15CD5"/>
    <w:rsid w:val="00C15CDF"/>
    <w:rsid w:val="00C15D42"/>
    <w:rsid w:val="00C15D8D"/>
    <w:rsid w:val="00C15D9D"/>
    <w:rsid w:val="00C15E05"/>
    <w:rsid w:val="00C15E35"/>
    <w:rsid w:val="00C15E56"/>
    <w:rsid w:val="00C15EC3"/>
    <w:rsid w:val="00C15EC6"/>
    <w:rsid w:val="00C15F0D"/>
    <w:rsid w:val="00C15FA4"/>
    <w:rsid w:val="00C15FE5"/>
    <w:rsid w:val="00C16076"/>
    <w:rsid w:val="00C16108"/>
    <w:rsid w:val="00C1610C"/>
    <w:rsid w:val="00C16125"/>
    <w:rsid w:val="00C1612A"/>
    <w:rsid w:val="00C16133"/>
    <w:rsid w:val="00C16149"/>
    <w:rsid w:val="00C16162"/>
    <w:rsid w:val="00C161A8"/>
    <w:rsid w:val="00C16226"/>
    <w:rsid w:val="00C16241"/>
    <w:rsid w:val="00C16258"/>
    <w:rsid w:val="00C1626E"/>
    <w:rsid w:val="00C162FB"/>
    <w:rsid w:val="00C16390"/>
    <w:rsid w:val="00C1641E"/>
    <w:rsid w:val="00C16442"/>
    <w:rsid w:val="00C16475"/>
    <w:rsid w:val="00C16499"/>
    <w:rsid w:val="00C164BE"/>
    <w:rsid w:val="00C164C3"/>
    <w:rsid w:val="00C164E4"/>
    <w:rsid w:val="00C16548"/>
    <w:rsid w:val="00C1658A"/>
    <w:rsid w:val="00C16594"/>
    <w:rsid w:val="00C16597"/>
    <w:rsid w:val="00C165C5"/>
    <w:rsid w:val="00C165FD"/>
    <w:rsid w:val="00C1668E"/>
    <w:rsid w:val="00C166D7"/>
    <w:rsid w:val="00C1672F"/>
    <w:rsid w:val="00C1675A"/>
    <w:rsid w:val="00C167D7"/>
    <w:rsid w:val="00C1689F"/>
    <w:rsid w:val="00C168FE"/>
    <w:rsid w:val="00C169F9"/>
    <w:rsid w:val="00C16A5B"/>
    <w:rsid w:val="00C16A86"/>
    <w:rsid w:val="00C16A96"/>
    <w:rsid w:val="00C16B6A"/>
    <w:rsid w:val="00C16BD1"/>
    <w:rsid w:val="00C16C44"/>
    <w:rsid w:val="00C16C5E"/>
    <w:rsid w:val="00C16E39"/>
    <w:rsid w:val="00C16E85"/>
    <w:rsid w:val="00C16E94"/>
    <w:rsid w:val="00C16F6B"/>
    <w:rsid w:val="00C16F7A"/>
    <w:rsid w:val="00C17022"/>
    <w:rsid w:val="00C17056"/>
    <w:rsid w:val="00C1706B"/>
    <w:rsid w:val="00C17076"/>
    <w:rsid w:val="00C170A6"/>
    <w:rsid w:val="00C17107"/>
    <w:rsid w:val="00C17137"/>
    <w:rsid w:val="00C1716F"/>
    <w:rsid w:val="00C17178"/>
    <w:rsid w:val="00C17295"/>
    <w:rsid w:val="00C172D0"/>
    <w:rsid w:val="00C172FB"/>
    <w:rsid w:val="00C1738A"/>
    <w:rsid w:val="00C173C8"/>
    <w:rsid w:val="00C173F4"/>
    <w:rsid w:val="00C17459"/>
    <w:rsid w:val="00C1753B"/>
    <w:rsid w:val="00C17544"/>
    <w:rsid w:val="00C17675"/>
    <w:rsid w:val="00C1769B"/>
    <w:rsid w:val="00C176D6"/>
    <w:rsid w:val="00C176DE"/>
    <w:rsid w:val="00C176E5"/>
    <w:rsid w:val="00C1770A"/>
    <w:rsid w:val="00C177D0"/>
    <w:rsid w:val="00C17868"/>
    <w:rsid w:val="00C1787D"/>
    <w:rsid w:val="00C178C9"/>
    <w:rsid w:val="00C17908"/>
    <w:rsid w:val="00C17909"/>
    <w:rsid w:val="00C17922"/>
    <w:rsid w:val="00C17923"/>
    <w:rsid w:val="00C17953"/>
    <w:rsid w:val="00C17961"/>
    <w:rsid w:val="00C179AB"/>
    <w:rsid w:val="00C179B0"/>
    <w:rsid w:val="00C179D3"/>
    <w:rsid w:val="00C179F7"/>
    <w:rsid w:val="00C17A62"/>
    <w:rsid w:val="00C17AB6"/>
    <w:rsid w:val="00C17AE6"/>
    <w:rsid w:val="00C17BE8"/>
    <w:rsid w:val="00C17C63"/>
    <w:rsid w:val="00C17C73"/>
    <w:rsid w:val="00C17CB1"/>
    <w:rsid w:val="00C17D07"/>
    <w:rsid w:val="00C17D3F"/>
    <w:rsid w:val="00C17D8F"/>
    <w:rsid w:val="00C17E07"/>
    <w:rsid w:val="00C17E11"/>
    <w:rsid w:val="00C17E16"/>
    <w:rsid w:val="00C17E58"/>
    <w:rsid w:val="00C17EB1"/>
    <w:rsid w:val="00C17ECC"/>
    <w:rsid w:val="00C17EFE"/>
    <w:rsid w:val="00C17F0B"/>
    <w:rsid w:val="00C17F48"/>
    <w:rsid w:val="00C17F82"/>
    <w:rsid w:val="00C17FD2"/>
    <w:rsid w:val="00C2001A"/>
    <w:rsid w:val="00C20081"/>
    <w:rsid w:val="00C200BA"/>
    <w:rsid w:val="00C20134"/>
    <w:rsid w:val="00C201D8"/>
    <w:rsid w:val="00C201EB"/>
    <w:rsid w:val="00C20204"/>
    <w:rsid w:val="00C202BB"/>
    <w:rsid w:val="00C20387"/>
    <w:rsid w:val="00C20396"/>
    <w:rsid w:val="00C203B1"/>
    <w:rsid w:val="00C20459"/>
    <w:rsid w:val="00C2055D"/>
    <w:rsid w:val="00C20563"/>
    <w:rsid w:val="00C20565"/>
    <w:rsid w:val="00C20598"/>
    <w:rsid w:val="00C205B3"/>
    <w:rsid w:val="00C20622"/>
    <w:rsid w:val="00C20629"/>
    <w:rsid w:val="00C2071C"/>
    <w:rsid w:val="00C20773"/>
    <w:rsid w:val="00C207A2"/>
    <w:rsid w:val="00C2081C"/>
    <w:rsid w:val="00C2088E"/>
    <w:rsid w:val="00C2089A"/>
    <w:rsid w:val="00C209EB"/>
    <w:rsid w:val="00C20AA5"/>
    <w:rsid w:val="00C20AAA"/>
    <w:rsid w:val="00C20ADA"/>
    <w:rsid w:val="00C20B32"/>
    <w:rsid w:val="00C20B67"/>
    <w:rsid w:val="00C20B78"/>
    <w:rsid w:val="00C20C4D"/>
    <w:rsid w:val="00C20D4B"/>
    <w:rsid w:val="00C20D8D"/>
    <w:rsid w:val="00C20E1A"/>
    <w:rsid w:val="00C20E7C"/>
    <w:rsid w:val="00C20E8B"/>
    <w:rsid w:val="00C20F3E"/>
    <w:rsid w:val="00C20F6F"/>
    <w:rsid w:val="00C20F82"/>
    <w:rsid w:val="00C20FA2"/>
    <w:rsid w:val="00C21037"/>
    <w:rsid w:val="00C2108C"/>
    <w:rsid w:val="00C210B2"/>
    <w:rsid w:val="00C2110C"/>
    <w:rsid w:val="00C211B6"/>
    <w:rsid w:val="00C2120D"/>
    <w:rsid w:val="00C212A1"/>
    <w:rsid w:val="00C212D5"/>
    <w:rsid w:val="00C2130B"/>
    <w:rsid w:val="00C21354"/>
    <w:rsid w:val="00C21423"/>
    <w:rsid w:val="00C2143C"/>
    <w:rsid w:val="00C214A5"/>
    <w:rsid w:val="00C214B0"/>
    <w:rsid w:val="00C2163F"/>
    <w:rsid w:val="00C21645"/>
    <w:rsid w:val="00C21656"/>
    <w:rsid w:val="00C216F3"/>
    <w:rsid w:val="00C217C7"/>
    <w:rsid w:val="00C217EB"/>
    <w:rsid w:val="00C2180F"/>
    <w:rsid w:val="00C218A3"/>
    <w:rsid w:val="00C218BC"/>
    <w:rsid w:val="00C218EB"/>
    <w:rsid w:val="00C21935"/>
    <w:rsid w:val="00C219FE"/>
    <w:rsid w:val="00C21A10"/>
    <w:rsid w:val="00C21A3B"/>
    <w:rsid w:val="00C21A4E"/>
    <w:rsid w:val="00C21A8F"/>
    <w:rsid w:val="00C21AB7"/>
    <w:rsid w:val="00C21ACD"/>
    <w:rsid w:val="00C21AD0"/>
    <w:rsid w:val="00C21B14"/>
    <w:rsid w:val="00C21BDD"/>
    <w:rsid w:val="00C21D1C"/>
    <w:rsid w:val="00C21D79"/>
    <w:rsid w:val="00C21F08"/>
    <w:rsid w:val="00C21FDF"/>
    <w:rsid w:val="00C22036"/>
    <w:rsid w:val="00C2203E"/>
    <w:rsid w:val="00C220B1"/>
    <w:rsid w:val="00C221D8"/>
    <w:rsid w:val="00C22218"/>
    <w:rsid w:val="00C2226A"/>
    <w:rsid w:val="00C22272"/>
    <w:rsid w:val="00C222FB"/>
    <w:rsid w:val="00C22365"/>
    <w:rsid w:val="00C22384"/>
    <w:rsid w:val="00C223F0"/>
    <w:rsid w:val="00C22414"/>
    <w:rsid w:val="00C22426"/>
    <w:rsid w:val="00C22482"/>
    <w:rsid w:val="00C2252A"/>
    <w:rsid w:val="00C22556"/>
    <w:rsid w:val="00C2255C"/>
    <w:rsid w:val="00C226DD"/>
    <w:rsid w:val="00C227C3"/>
    <w:rsid w:val="00C227CE"/>
    <w:rsid w:val="00C227E1"/>
    <w:rsid w:val="00C2280D"/>
    <w:rsid w:val="00C22839"/>
    <w:rsid w:val="00C22863"/>
    <w:rsid w:val="00C2286E"/>
    <w:rsid w:val="00C22876"/>
    <w:rsid w:val="00C2292A"/>
    <w:rsid w:val="00C2295C"/>
    <w:rsid w:val="00C2296E"/>
    <w:rsid w:val="00C2299B"/>
    <w:rsid w:val="00C229EA"/>
    <w:rsid w:val="00C22A85"/>
    <w:rsid w:val="00C22AA2"/>
    <w:rsid w:val="00C22B28"/>
    <w:rsid w:val="00C22B31"/>
    <w:rsid w:val="00C22B33"/>
    <w:rsid w:val="00C22B36"/>
    <w:rsid w:val="00C22BAE"/>
    <w:rsid w:val="00C22D3A"/>
    <w:rsid w:val="00C22D63"/>
    <w:rsid w:val="00C22DFA"/>
    <w:rsid w:val="00C22E1A"/>
    <w:rsid w:val="00C22E40"/>
    <w:rsid w:val="00C22E41"/>
    <w:rsid w:val="00C22E92"/>
    <w:rsid w:val="00C22EFB"/>
    <w:rsid w:val="00C22F1D"/>
    <w:rsid w:val="00C22F7E"/>
    <w:rsid w:val="00C2300B"/>
    <w:rsid w:val="00C23024"/>
    <w:rsid w:val="00C23025"/>
    <w:rsid w:val="00C2305C"/>
    <w:rsid w:val="00C2305D"/>
    <w:rsid w:val="00C230E1"/>
    <w:rsid w:val="00C23144"/>
    <w:rsid w:val="00C23222"/>
    <w:rsid w:val="00C23237"/>
    <w:rsid w:val="00C23272"/>
    <w:rsid w:val="00C232D1"/>
    <w:rsid w:val="00C234AD"/>
    <w:rsid w:val="00C2351C"/>
    <w:rsid w:val="00C23532"/>
    <w:rsid w:val="00C23568"/>
    <w:rsid w:val="00C235A5"/>
    <w:rsid w:val="00C235B7"/>
    <w:rsid w:val="00C237A2"/>
    <w:rsid w:val="00C237DB"/>
    <w:rsid w:val="00C23806"/>
    <w:rsid w:val="00C2380F"/>
    <w:rsid w:val="00C2384A"/>
    <w:rsid w:val="00C2385B"/>
    <w:rsid w:val="00C238D1"/>
    <w:rsid w:val="00C238FF"/>
    <w:rsid w:val="00C239C6"/>
    <w:rsid w:val="00C239D8"/>
    <w:rsid w:val="00C23A07"/>
    <w:rsid w:val="00C23A40"/>
    <w:rsid w:val="00C23AAE"/>
    <w:rsid w:val="00C23AD2"/>
    <w:rsid w:val="00C23AD9"/>
    <w:rsid w:val="00C23AE6"/>
    <w:rsid w:val="00C23B2F"/>
    <w:rsid w:val="00C23B3C"/>
    <w:rsid w:val="00C23B6B"/>
    <w:rsid w:val="00C23BB8"/>
    <w:rsid w:val="00C23BFA"/>
    <w:rsid w:val="00C23C1D"/>
    <w:rsid w:val="00C23C3D"/>
    <w:rsid w:val="00C23C50"/>
    <w:rsid w:val="00C23CAF"/>
    <w:rsid w:val="00C23CBA"/>
    <w:rsid w:val="00C23CBB"/>
    <w:rsid w:val="00C23CD8"/>
    <w:rsid w:val="00C23D37"/>
    <w:rsid w:val="00C23D68"/>
    <w:rsid w:val="00C23DEC"/>
    <w:rsid w:val="00C23E3F"/>
    <w:rsid w:val="00C23F64"/>
    <w:rsid w:val="00C23FF9"/>
    <w:rsid w:val="00C24014"/>
    <w:rsid w:val="00C2401F"/>
    <w:rsid w:val="00C2405F"/>
    <w:rsid w:val="00C240B6"/>
    <w:rsid w:val="00C240DD"/>
    <w:rsid w:val="00C24145"/>
    <w:rsid w:val="00C24165"/>
    <w:rsid w:val="00C241BB"/>
    <w:rsid w:val="00C241E2"/>
    <w:rsid w:val="00C24202"/>
    <w:rsid w:val="00C2428F"/>
    <w:rsid w:val="00C2429F"/>
    <w:rsid w:val="00C242CB"/>
    <w:rsid w:val="00C242DE"/>
    <w:rsid w:val="00C242EA"/>
    <w:rsid w:val="00C2430A"/>
    <w:rsid w:val="00C2431F"/>
    <w:rsid w:val="00C24457"/>
    <w:rsid w:val="00C24601"/>
    <w:rsid w:val="00C24631"/>
    <w:rsid w:val="00C24692"/>
    <w:rsid w:val="00C246CB"/>
    <w:rsid w:val="00C246D4"/>
    <w:rsid w:val="00C2476F"/>
    <w:rsid w:val="00C247CE"/>
    <w:rsid w:val="00C247FA"/>
    <w:rsid w:val="00C24832"/>
    <w:rsid w:val="00C24896"/>
    <w:rsid w:val="00C24946"/>
    <w:rsid w:val="00C249E0"/>
    <w:rsid w:val="00C249FC"/>
    <w:rsid w:val="00C24B31"/>
    <w:rsid w:val="00C24C75"/>
    <w:rsid w:val="00C24C87"/>
    <w:rsid w:val="00C24CD4"/>
    <w:rsid w:val="00C24DBB"/>
    <w:rsid w:val="00C24DD4"/>
    <w:rsid w:val="00C24E2F"/>
    <w:rsid w:val="00C24E74"/>
    <w:rsid w:val="00C24EA2"/>
    <w:rsid w:val="00C24EA7"/>
    <w:rsid w:val="00C24F61"/>
    <w:rsid w:val="00C25045"/>
    <w:rsid w:val="00C250AC"/>
    <w:rsid w:val="00C250CD"/>
    <w:rsid w:val="00C2510D"/>
    <w:rsid w:val="00C251A2"/>
    <w:rsid w:val="00C251A5"/>
    <w:rsid w:val="00C251A9"/>
    <w:rsid w:val="00C251DB"/>
    <w:rsid w:val="00C25207"/>
    <w:rsid w:val="00C25232"/>
    <w:rsid w:val="00C25248"/>
    <w:rsid w:val="00C25252"/>
    <w:rsid w:val="00C2526F"/>
    <w:rsid w:val="00C252AE"/>
    <w:rsid w:val="00C252E1"/>
    <w:rsid w:val="00C2532A"/>
    <w:rsid w:val="00C25341"/>
    <w:rsid w:val="00C2535C"/>
    <w:rsid w:val="00C25444"/>
    <w:rsid w:val="00C25458"/>
    <w:rsid w:val="00C254B9"/>
    <w:rsid w:val="00C254E3"/>
    <w:rsid w:val="00C2558B"/>
    <w:rsid w:val="00C2559D"/>
    <w:rsid w:val="00C25650"/>
    <w:rsid w:val="00C25681"/>
    <w:rsid w:val="00C256F3"/>
    <w:rsid w:val="00C257BD"/>
    <w:rsid w:val="00C2580C"/>
    <w:rsid w:val="00C25863"/>
    <w:rsid w:val="00C2587C"/>
    <w:rsid w:val="00C2588A"/>
    <w:rsid w:val="00C258A3"/>
    <w:rsid w:val="00C258FD"/>
    <w:rsid w:val="00C25967"/>
    <w:rsid w:val="00C25992"/>
    <w:rsid w:val="00C259A3"/>
    <w:rsid w:val="00C25A33"/>
    <w:rsid w:val="00C25A76"/>
    <w:rsid w:val="00C25ABD"/>
    <w:rsid w:val="00C25AD0"/>
    <w:rsid w:val="00C25B42"/>
    <w:rsid w:val="00C25B82"/>
    <w:rsid w:val="00C25BEB"/>
    <w:rsid w:val="00C25C50"/>
    <w:rsid w:val="00C25C60"/>
    <w:rsid w:val="00C25C91"/>
    <w:rsid w:val="00C25CEC"/>
    <w:rsid w:val="00C25D62"/>
    <w:rsid w:val="00C25E60"/>
    <w:rsid w:val="00C25E77"/>
    <w:rsid w:val="00C25F40"/>
    <w:rsid w:val="00C25FD1"/>
    <w:rsid w:val="00C26019"/>
    <w:rsid w:val="00C260BC"/>
    <w:rsid w:val="00C260D3"/>
    <w:rsid w:val="00C261B1"/>
    <w:rsid w:val="00C261C4"/>
    <w:rsid w:val="00C261DC"/>
    <w:rsid w:val="00C26208"/>
    <w:rsid w:val="00C2629E"/>
    <w:rsid w:val="00C262F2"/>
    <w:rsid w:val="00C264AE"/>
    <w:rsid w:val="00C264CD"/>
    <w:rsid w:val="00C26594"/>
    <w:rsid w:val="00C265A7"/>
    <w:rsid w:val="00C265A8"/>
    <w:rsid w:val="00C265C2"/>
    <w:rsid w:val="00C2664F"/>
    <w:rsid w:val="00C26684"/>
    <w:rsid w:val="00C26690"/>
    <w:rsid w:val="00C266B9"/>
    <w:rsid w:val="00C266BC"/>
    <w:rsid w:val="00C26738"/>
    <w:rsid w:val="00C267FD"/>
    <w:rsid w:val="00C2682C"/>
    <w:rsid w:val="00C268DD"/>
    <w:rsid w:val="00C268DE"/>
    <w:rsid w:val="00C26906"/>
    <w:rsid w:val="00C2695F"/>
    <w:rsid w:val="00C26975"/>
    <w:rsid w:val="00C26A55"/>
    <w:rsid w:val="00C26A69"/>
    <w:rsid w:val="00C26A8E"/>
    <w:rsid w:val="00C26A9C"/>
    <w:rsid w:val="00C26AB2"/>
    <w:rsid w:val="00C26ACD"/>
    <w:rsid w:val="00C26B32"/>
    <w:rsid w:val="00C26B44"/>
    <w:rsid w:val="00C26B5E"/>
    <w:rsid w:val="00C26B74"/>
    <w:rsid w:val="00C26BBC"/>
    <w:rsid w:val="00C26CA6"/>
    <w:rsid w:val="00C26CC2"/>
    <w:rsid w:val="00C26D69"/>
    <w:rsid w:val="00C26DE8"/>
    <w:rsid w:val="00C26DEC"/>
    <w:rsid w:val="00C26DED"/>
    <w:rsid w:val="00C26E47"/>
    <w:rsid w:val="00C26EA2"/>
    <w:rsid w:val="00C26F85"/>
    <w:rsid w:val="00C26FEA"/>
    <w:rsid w:val="00C27031"/>
    <w:rsid w:val="00C270DA"/>
    <w:rsid w:val="00C27166"/>
    <w:rsid w:val="00C2719E"/>
    <w:rsid w:val="00C271E4"/>
    <w:rsid w:val="00C27210"/>
    <w:rsid w:val="00C2728E"/>
    <w:rsid w:val="00C272D5"/>
    <w:rsid w:val="00C272F3"/>
    <w:rsid w:val="00C27374"/>
    <w:rsid w:val="00C2754D"/>
    <w:rsid w:val="00C27595"/>
    <w:rsid w:val="00C275B1"/>
    <w:rsid w:val="00C2768E"/>
    <w:rsid w:val="00C276A4"/>
    <w:rsid w:val="00C2772F"/>
    <w:rsid w:val="00C277B9"/>
    <w:rsid w:val="00C277EE"/>
    <w:rsid w:val="00C2780D"/>
    <w:rsid w:val="00C2781C"/>
    <w:rsid w:val="00C278E3"/>
    <w:rsid w:val="00C279A3"/>
    <w:rsid w:val="00C27AEB"/>
    <w:rsid w:val="00C27C8B"/>
    <w:rsid w:val="00C27C92"/>
    <w:rsid w:val="00C27D33"/>
    <w:rsid w:val="00C27DB2"/>
    <w:rsid w:val="00C27E00"/>
    <w:rsid w:val="00C27E93"/>
    <w:rsid w:val="00C27F4E"/>
    <w:rsid w:val="00C30088"/>
    <w:rsid w:val="00C30095"/>
    <w:rsid w:val="00C30213"/>
    <w:rsid w:val="00C3023C"/>
    <w:rsid w:val="00C302E6"/>
    <w:rsid w:val="00C3032F"/>
    <w:rsid w:val="00C30342"/>
    <w:rsid w:val="00C303B1"/>
    <w:rsid w:val="00C303E1"/>
    <w:rsid w:val="00C304A4"/>
    <w:rsid w:val="00C304DE"/>
    <w:rsid w:val="00C304FC"/>
    <w:rsid w:val="00C3051F"/>
    <w:rsid w:val="00C30719"/>
    <w:rsid w:val="00C3078D"/>
    <w:rsid w:val="00C307E1"/>
    <w:rsid w:val="00C307E4"/>
    <w:rsid w:val="00C30831"/>
    <w:rsid w:val="00C308F8"/>
    <w:rsid w:val="00C30900"/>
    <w:rsid w:val="00C3091E"/>
    <w:rsid w:val="00C30941"/>
    <w:rsid w:val="00C309A1"/>
    <w:rsid w:val="00C30A82"/>
    <w:rsid w:val="00C30B05"/>
    <w:rsid w:val="00C30B4C"/>
    <w:rsid w:val="00C30BAD"/>
    <w:rsid w:val="00C30BDD"/>
    <w:rsid w:val="00C30C32"/>
    <w:rsid w:val="00C30C72"/>
    <w:rsid w:val="00C30CC6"/>
    <w:rsid w:val="00C30D63"/>
    <w:rsid w:val="00C30D90"/>
    <w:rsid w:val="00C30DFF"/>
    <w:rsid w:val="00C30E1C"/>
    <w:rsid w:val="00C30E3C"/>
    <w:rsid w:val="00C30ECF"/>
    <w:rsid w:val="00C30F0B"/>
    <w:rsid w:val="00C30F1B"/>
    <w:rsid w:val="00C30F8F"/>
    <w:rsid w:val="00C30F9B"/>
    <w:rsid w:val="00C30FAE"/>
    <w:rsid w:val="00C30FAF"/>
    <w:rsid w:val="00C30FB8"/>
    <w:rsid w:val="00C30FD9"/>
    <w:rsid w:val="00C31002"/>
    <w:rsid w:val="00C31033"/>
    <w:rsid w:val="00C31193"/>
    <w:rsid w:val="00C311CB"/>
    <w:rsid w:val="00C312AB"/>
    <w:rsid w:val="00C3130E"/>
    <w:rsid w:val="00C313B2"/>
    <w:rsid w:val="00C31634"/>
    <w:rsid w:val="00C31664"/>
    <w:rsid w:val="00C31669"/>
    <w:rsid w:val="00C3167A"/>
    <w:rsid w:val="00C31700"/>
    <w:rsid w:val="00C3177F"/>
    <w:rsid w:val="00C317F0"/>
    <w:rsid w:val="00C3181C"/>
    <w:rsid w:val="00C3186D"/>
    <w:rsid w:val="00C318F6"/>
    <w:rsid w:val="00C31901"/>
    <w:rsid w:val="00C31909"/>
    <w:rsid w:val="00C31940"/>
    <w:rsid w:val="00C31942"/>
    <w:rsid w:val="00C31998"/>
    <w:rsid w:val="00C319C0"/>
    <w:rsid w:val="00C319F0"/>
    <w:rsid w:val="00C31A7D"/>
    <w:rsid w:val="00C31AA6"/>
    <w:rsid w:val="00C31B03"/>
    <w:rsid w:val="00C31B6D"/>
    <w:rsid w:val="00C31BC1"/>
    <w:rsid w:val="00C31BD2"/>
    <w:rsid w:val="00C31BFD"/>
    <w:rsid w:val="00C31C9E"/>
    <w:rsid w:val="00C31D01"/>
    <w:rsid w:val="00C31D0D"/>
    <w:rsid w:val="00C31D2D"/>
    <w:rsid w:val="00C31DDB"/>
    <w:rsid w:val="00C31E1A"/>
    <w:rsid w:val="00C31E83"/>
    <w:rsid w:val="00C31ED1"/>
    <w:rsid w:val="00C31F39"/>
    <w:rsid w:val="00C32011"/>
    <w:rsid w:val="00C32065"/>
    <w:rsid w:val="00C320D3"/>
    <w:rsid w:val="00C320FB"/>
    <w:rsid w:val="00C32137"/>
    <w:rsid w:val="00C32201"/>
    <w:rsid w:val="00C3220A"/>
    <w:rsid w:val="00C3228A"/>
    <w:rsid w:val="00C322AE"/>
    <w:rsid w:val="00C323C9"/>
    <w:rsid w:val="00C32438"/>
    <w:rsid w:val="00C32475"/>
    <w:rsid w:val="00C32492"/>
    <w:rsid w:val="00C32614"/>
    <w:rsid w:val="00C3265A"/>
    <w:rsid w:val="00C326C3"/>
    <w:rsid w:val="00C32746"/>
    <w:rsid w:val="00C32906"/>
    <w:rsid w:val="00C32929"/>
    <w:rsid w:val="00C32957"/>
    <w:rsid w:val="00C329BB"/>
    <w:rsid w:val="00C32A20"/>
    <w:rsid w:val="00C32A32"/>
    <w:rsid w:val="00C32AB5"/>
    <w:rsid w:val="00C32AC4"/>
    <w:rsid w:val="00C32AC9"/>
    <w:rsid w:val="00C32B42"/>
    <w:rsid w:val="00C32BB6"/>
    <w:rsid w:val="00C32C75"/>
    <w:rsid w:val="00C32CA7"/>
    <w:rsid w:val="00C32CB6"/>
    <w:rsid w:val="00C32D41"/>
    <w:rsid w:val="00C32D63"/>
    <w:rsid w:val="00C32E11"/>
    <w:rsid w:val="00C32E6B"/>
    <w:rsid w:val="00C32F21"/>
    <w:rsid w:val="00C32F2A"/>
    <w:rsid w:val="00C32F40"/>
    <w:rsid w:val="00C33024"/>
    <w:rsid w:val="00C33036"/>
    <w:rsid w:val="00C33065"/>
    <w:rsid w:val="00C33132"/>
    <w:rsid w:val="00C33177"/>
    <w:rsid w:val="00C33188"/>
    <w:rsid w:val="00C331B7"/>
    <w:rsid w:val="00C331DB"/>
    <w:rsid w:val="00C33210"/>
    <w:rsid w:val="00C3321F"/>
    <w:rsid w:val="00C332C7"/>
    <w:rsid w:val="00C3331C"/>
    <w:rsid w:val="00C3336C"/>
    <w:rsid w:val="00C333B3"/>
    <w:rsid w:val="00C3341B"/>
    <w:rsid w:val="00C33496"/>
    <w:rsid w:val="00C334CA"/>
    <w:rsid w:val="00C33567"/>
    <w:rsid w:val="00C33571"/>
    <w:rsid w:val="00C33603"/>
    <w:rsid w:val="00C33645"/>
    <w:rsid w:val="00C3373F"/>
    <w:rsid w:val="00C33849"/>
    <w:rsid w:val="00C33879"/>
    <w:rsid w:val="00C3396D"/>
    <w:rsid w:val="00C3396E"/>
    <w:rsid w:val="00C33981"/>
    <w:rsid w:val="00C339DA"/>
    <w:rsid w:val="00C33A24"/>
    <w:rsid w:val="00C33ACB"/>
    <w:rsid w:val="00C33AEE"/>
    <w:rsid w:val="00C33B0B"/>
    <w:rsid w:val="00C33BB5"/>
    <w:rsid w:val="00C33BE3"/>
    <w:rsid w:val="00C33BF4"/>
    <w:rsid w:val="00C33C95"/>
    <w:rsid w:val="00C33CBB"/>
    <w:rsid w:val="00C33CEB"/>
    <w:rsid w:val="00C33D28"/>
    <w:rsid w:val="00C33D86"/>
    <w:rsid w:val="00C33E11"/>
    <w:rsid w:val="00C33E37"/>
    <w:rsid w:val="00C33E66"/>
    <w:rsid w:val="00C33E78"/>
    <w:rsid w:val="00C33E79"/>
    <w:rsid w:val="00C33F03"/>
    <w:rsid w:val="00C33F41"/>
    <w:rsid w:val="00C33F9A"/>
    <w:rsid w:val="00C33F9D"/>
    <w:rsid w:val="00C34015"/>
    <w:rsid w:val="00C34034"/>
    <w:rsid w:val="00C3406E"/>
    <w:rsid w:val="00C340A3"/>
    <w:rsid w:val="00C340BA"/>
    <w:rsid w:val="00C340F4"/>
    <w:rsid w:val="00C3412B"/>
    <w:rsid w:val="00C3417E"/>
    <w:rsid w:val="00C341B6"/>
    <w:rsid w:val="00C341C2"/>
    <w:rsid w:val="00C341FF"/>
    <w:rsid w:val="00C3423C"/>
    <w:rsid w:val="00C34256"/>
    <w:rsid w:val="00C343AF"/>
    <w:rsid w:val="00C34423"/>
    <w:rsid w:val="00C344C3"/>
    <w:rsid w:val="00C344ED"/>
    <w:rsid w:val="00C344FE"/>
    <w:rsid w:val="00C34552"/>
    <w:rsid w:val="00C345D0"/>
    <w:rsid w:val="00C345DD"/>
    <w:rsid w:val="00C3477B"/>
    <w:rsid w:val="00C3485A"/>
    <w:rsid w:val="00C34922"/>
    <w:rsid w:val="00C34A9C"/>
    <w:rsid w:val="00C34AAB"/>
    <w:rsid w:val="00C34AFA"/>
    <w:rsid w:val="00C34BA8"/>
    <w:rsid w:val="00C34BCF"/>
    <w:rsid w:val="00C34C52"/>
    <w:rsid w:val="00C34C57"/>
    <w:rsid w:val="00C34C68"/>
    <w:rsid w:val="00C34D54"/>
    <w:rsid w:val="00C34E14"/>
    <w:rsid w:val="00C34ED5"/>
    <w:rsid w:val="00C34F41"/>
    <w:rsid w:val="00C34FAD"/>
    <w:rsid w:val="00C34FBA"/>
    <w:rsid w:val="00C35039"/>
    <w:rsid w:val="00C3503D"/>
    <w:rsid w:val="00C35096"/>
    <w:rsid w:val="00C35121"/>
    <w:rsid w:val="00C35122"/>
    <w:rsid w:val="00C3513D"/>
    <w:rsid w:val="00C35149"/>
    <w:rsid w:val="00C35157"/>
    <w:rsid w:val="00C351A2"/>
    <w:rsid w:val="00C351DD"/>
    <w:rsid w:val="00C351E3"/>
    <w:rsid w:val="00C351EE"/>
    <w:rsid w:val="00C35232"/>
    <w:rsid w:val="00C35270"/>
    <w:rsid w:val="00C35280"/>
    <w:rsid w:val="00C352AD"/>
    <w:rsid w:val="00C352DA"/>
    <w:rsid w:val="00C352EB"/>
    <w:rsid w:val="00C352FB"/>
    <w:rsid w:val="00C35342"/>
    <w:rsid w:val="00C35349"/>
    <w:rsid w:val="00C353A7"/>
    <w:rsid w:val="00C353AE"/>
    <w:rsid w:val="00C353DB"/>
    <w:rsid w:val="00C353DC"/>
    <w:rsid w:val="00C35402"/>
    <w:rsid w:val="00C35438"/>
    <w:rsid w:val="00C35481"/>
    <w:rsid w:val="00C35560"/>
    <w:rsid w:val="00C3556B"/>
    <w:rsid w:val="00C35645"/>
    <w:rsid w:val="00C356AB"/>
    <w:rsid w:val="00C356BF"/>
    <w:rsid w:val="00C356E6"/>
    <w:rsid w:val="00C357BB"/>
    <w:rsid w:val="00C357C0"/>
    <w:rsid w:val="00C3581B"/>
    <w:rsid w:val="00C3581E"/>
    <w:rsid w:val="00C3582C"/>
    <w:rsid w:val="00C3593F"/>
    <w:rsid w:val="00C3595D"/>
    <w:rsid w:val="00C3595F"/>
    <w:rsid w:val="00C35A47"/>
    <w:rsid w:val="00C35A48"/>
    <w:rsid w:val="00C35A4F"/>
    <w:rsid w:val="00C35A97"/>
    <w:rsid w:val="00C35ACD"/>
    <w:rsid w:val="00C35B58"/>
    <w:rsid w:val="00C35B78"/>
    <w:rsid w:val="00C35B7D"/>
    <w:rsid w:val="00C35BA5"/>
    <w:rsid w:val="00C35BBB"/>
    <w:rsid w:val="00C35BD3"/>
    <w:rsid w:val="00C35C24"/>
    <w:rsid w:val="00C35C48"/>
    <w:rsid w:val="00C35C6F"/>
    <w:rsid w:val="00C35C71"/>
    <w:rsid w:val="00C35C94"/>
    <w:rsid w:val="00C35D16"/>
    <w:rsid w:val="00C35D3C"/>
    <w:rsid w:val="00C35DEC"/>
    <w:rsid w:val="00C35E92"/>
    <w:rsid w:val="00C35EB3"/>
    <w:rsid w:val="00C35ECA"/>
    <w:rsid w:val="00C35FA0"/>
    <w:rsid w:val="00C35FAB"/>
    <w:rsid w:val="00C35FFC"/>
    <w:rsid w:val="00C3601E"/>
    <w:rsid w:val="00C3604C"/>
    <w:rsid w:val="00C3614F"/>
    <w:rsid w:val="00C36168"/>
    <w:rsid w:val="00C361AE"/>
    <w:rsid w:val="00C3621F"/>
    <w:rsid w:val="00C3625C"/>
    <w:rsid w:val="00C36279"/>
    <w:rsid w:val="00C3635D"/>
    <w:rsid w:val="00C363DC"/>
    <w:rsid w:val="00C365FB"/>
    <w:rsid w:val="00C36637"/>
    <w:rsid w:val="00C3663C"/>
    <w:rsid w:val="00C366E1"/>
    <w:rsid w:val="00C3672D"/>
    <w:rsid w:val="00C36877"/>
    <w:rsid w:val="00C368B8"/>
    <w:rsid w:val="00C36931"/>
    <w:rsid w:val="00C36944"/>
    <w:rsid w:val="00C36996"/>
    <w:rsid w:val="00C369C8"/>
    <w:rsid w:val="00C369D6"/>
    <w:rsid w:val="00C369E0"/>
    <w:rsid w:val="00C36A22"/>
    <w:rsid w:val="00C36A67"/>
    <w:rsid w:val="00C36A97"/>
    <w:rsid w:val="00C36AAA"/>
    <w:rsid w:val="00C36B72"/>
    <w:rsid w:val="00C36B93"/>
    <w:rsid w:val="00C36BCC"/>
    <w:rsid w:val="00C36BD9"/>
    <w:rsid w:val="00C36BFB"/>
    <w:rsid w:val="00C36C29"/>
    <w:rsid w:val="00C36D50"/>
    <w:rsid w:val="00C36DA4"/>
    <w:rsid w:val="00C36DB4"/>
    <w:rsid w:val="00C36DD3"/>
    <w:rsid w:val="00C36E05"/>
    <w:rsid w:val="00C36E41"/>
    <w:rsid w:val="00C36E5A"/>
    <w:rsid w:val="00C36E85"/>
    <w:rsid w:val="00C36E8C"/>
    <w:rsid w:val="00C36E8D"/>
    <w:rsid w:val="00C36EEE"/>
    <w:rsid w:val="00C36F07"/>
    <w:rsid w:val="00C36F0F"/>
    <w:rsid w:val="00C36F46"/>
    <w:rsid w:val="00C36F62"/>
    <w:rsid w:val="00C36FCC"/>
    <w:rsid w:val="00C36FF9"/>
    <w:rsid w:val="00C37187"/>
    <w:rsid w:val="00C37193"/>
    <w:rsid w:val="00C37194"/>
    <w:rsid w:val="00C3719E"/>
    <w:rsid w:val="00C37279"/>
    <w:rsid w:val="00C3739F"/>
    <w:rsid w:val="00C3744B"/>
    <w:rsid w:val="00C37510"/>
    <w:rsid w:val="00C37585"/>
    <w:rsid w:val="00C3758F"/>
    <w:rsid w:val="00C37665"/>
    <w:rsid w:val="00C37688"/>
    <w:rsid w:val="00C376A8"/>
    <w:rsid w:val="00C37795"/>
    <w:rsid w:val="00C37798"/>
    <w:rsid w:val="00C377AA"/>
    <w:rsid w:val="00C377DC"/>
    <w:rsid w:val="00C377FF"/>
    <w:rsid w:val="00C37842"/>
    <w:rsid w:val="00C378B2"/>
    <w:rsid w:val="00C378FC"/>
    <w:rsid w:val="00C3797A"/>
    <w:rsid w:val="00C37984"/>
    <w:rsid w:val="00C3799C"/>
    <w:rsid w:val="00C37A4E"/>
    <w:rsid w:val="00C37ADA"/>
    <w:rsid w:val="00C37B3E"/>
    <w:rsid w:val="00C37C68"/>
    <w:rsid w:val="00C37C6F"/>
    <w:rsid w:val="00C37CB1"/>
    <w:rsid w:val="00C37DC6"/>
    <w:rsid w:val="00C37E06"/>
    <w:rsid w:val="00C37E9A"/>
    <w:rsid w:val="00C37EC1"/>
    <w:rsid w:val="00C37F47"/>
    <w:rsid w:val="00C37F53"/>
    <w:rsid w:val="00C37FBC"/>
    <w:rsid w:val="00C40070"/>
    <w:rsid w:val="00C40113"/>
    <w:rsid w:val="00C40159"/>
    <w:rsid w:val="00C401D5"/>
    <w:rsid w:val="00C401EA"/>
    <w:rsid w:val="00C402E4"/>
    <w:rsid w:val="00C402E8"/>
    <w:rsid w:val="00C402F0"/>
    <w:rsid w:val="00C40311"/>
    <w:rsid w:val="00C4037E"/>
    <w:rsid w:val="00C40381"/>
    <w:rsid w:val="00C403A4"/>
    <w:rsid w:val="00C403AB"/>
    <w:rsid w:val="00C4047D"/>
    <w:rsid w:val="00C40486"/>
    <w:rsid w:val="00C40525"/>
    <w:rsid w:val="00C405F5"/>
    <w:rsid w:val="00C406F7"/>
    <w:rsid w:val="00C40725"/>
    <w:rsid w:val="00C40734"/>
    <w:rsid w:val="00C407E6"/>
    <w:rsid w:val="00C407F6"/>
    <w:rsid w:val="00C40820"/>
    <w:rsid w:val="00C4084E"/>
    <w:rsid w:val="00C4088A"/>
    <w:rsid w:val="00C40968"/>
    <w:rsid w:val="00C409D9"/>
    <w:rsid w:val="00C40AAF"/>
    <w:rsid w:val="00C40AF5"/>
    <w:rsid w:val="00C40AFC"/>
    <w:rsid w:val="00C40B23"/>
    <w:rsid w:val="00C40B5A"/>
    <w:rsid w:val="00C40BCE"/>
    <w:rsid w:val="00C40BD4"/>
    <w:rsid w:val="00C40C1D"/>
    <w:rsid w:val="00C40CF9"/>
    <w:rsid w:val="00C40D09"/>
    <w:rsid w:val="00C40DBC"/>
    <w:rsid w:val="00C40E3B"/>
    <w:rsid w:val="00C40E44"/>
    <w:rsid w:val="00C40E72"/>
    <w:rsid w:val="00C40ED7"/>
    <w:rsid w:val="00C40EEA"/>
    <w:rsid w:val="00C40FBD"/>
    <w:rsid w:val="00C40FDC"/>
    <w:rsid w:val="00C410FF"/>
    <w:rsid w:val="00C4110D"/>
    <w:rsid w:val="00C4113E"/>
    <w:rsid w:val="00C41197"/>
    <w:rsid w:val="00C41277"/>
    <w:rsid w:val="00C412DE"/>
    <w:rsid w:val="00C41308"/>
    <w:rsid w:val="00C41450"/>
    <w:rsid w:val="00C41465"/>
    <w:rsid w:val="00C414DC"/>
    <w:rsid w:val="00C414F3"/>
    <w:rsid w:val="00C4150D"/>
    <w:rsid w:val="00C41531"/>
    <w:rsid w:val="00C41573"/>
    <w:rsid w:val="00C415C2"/>
    <w:rsid w:val="00C416F5"/>
    <w:rsid w:val="00C41710"/>
    <w:rsid w:val="00C41722"/>
    <w:rsid w:val="00C41750"/>
    <w:rsid w:val="00C41780"/>
    <w:rsid w:val="00C4183B"/>
    <w:rsid w:val="00C41898"/>
    <w:rsid w:val="00C41920"/>
    <w:rsid w:val="00C419CF"/>
    <w:rsid w:val="00C419D4"/>
    <w:rsid w:val="00C41AD6"/>
    <w:rsid w:val="00C41AFF"/>
    <w:rsid w:val="00C41BB1"/>
    <w:rsid w:val="00C41BE4"/>
    <w:rsid w:val="00C41C94"/>
    <w:rsid w:val="00C41CC5"/>
    <w:rsid w:val="00C41CD1"/>
    <w:rsid w:val="00C41CD3"/>
    <w:rsid w:val="00C41CDB"/>
    <w:rsid w:val="00C41D90"/>
    <w:rsid w:val="00C41DB1"/>
    <w:rsid w:val="00C41E47"/>
    <w:rsid w:val="00C41F1C"/>
    <w:rsid w:val="00C41F74"/>
    <w:rsid w:val="00C41FE7"/>
    <w:rsid w:val="00C42011"/>
    <w:rsid w:val="00C4201C"/>
    <w:rsid w:val="00C42038"/>
    <w:rsid w:val="00C42043"/>
    <w:rsid w:val="00C42065"/>
    <w:rsid w:val="00C420FA"/>
    <w:rsid w:val="00C421B2"/>
    <w:rsid w:val="00C422A7"/>
    <w:rsid w:val="00C4232F"/>
    <w:rsid w:val="00C4246A"/>
    <w:rsid w:val="00C424BC"/>
    <w:rsid w:val="00C424E7"/>
    <w:rsid w:val="00C425FD"/>
    <w:rsid w:val="00C4262B"/>
    <w:rsid w:val="00C42657"/>
    <w:rsid w:val="00C426AF"/>
    <w:rsid w:val="00C42730"/>
    <w:rsid w:val="00C427C8"/>
    <w:rsid w:val="00C4296B"/>
    <w:rsid w:val="00C42980"/>
    <w:rsid w:val="00C4298D"/>
    <w:rsid w:val="00C429C5"/>
    <w:rsid w:val="00C429E2"/>
    <w:rsid w:val="00C429FD"/>
    <w:rsid w:val="00C42A22"/>
    <w:rsid w:val="00C42C66"/>
    <w:rsid w:val="00C42CF2"/>
    <w:rsid w:val="00C42CF6"/>
    <w:rsid w:val="00C42D26"/>
    <w:rsid w:val="00C42E18"/>
    <w:rsid w:val="00C42F20"/>
    <w:rsid w:val="00C42F55"/>
    <w:rsid w:val="00C42FFE"/>
    <w:rsid w:val="00C4309D"/>
    <w:rsid w:val="00C430B3"/>
    <w:rsid w:val="00C430B4"/>
    <w:rsid w:val="00C43140"/>
    <w:rsid w:val="00C43151"/>
    <w:rsid w:val="00C4319C"/>
    <w:rsid w:val="00C4319F"/>
    <w:rsid w:val="00C4325E"/>
    <w:rsid w:val="00C43287"/>
    <w:rsid w:val="00C43326"/>
    <w:rsid w:val="00C4335B"/>
    <w:rsid w:val="00C433E4"/>
    <w:rsid w:val="00C43454"/>
    <w:rsid w:val="00C434D1"/>
    <w:rsid w:val="00C43582"/>
    <w:rsid w:val="00C43626"/>
    <w:rsid w:val="00C43688"/>
    <w:rsid w:val="00C436A6"/>
    <w:rsid w:val="00C436E0"/>
    <w:rsid w:val="00C43701"/>
    <w:rsid w:val="00C4377D"/>
    <w:rsid w:val="00C437A1"/>
    <w:rsid w:val="00C437D1"/>
    <w:rsid w:val="00C4382D"/>
    <w:rsid w:val="00C438A9"/>
    <w:rsid w:val="00C43988"/>
    <w:rsid w:val="00C43990"/>
    <w:rsid w:val="00C43A32"/>
    <w:rsid w:val="00C43A57"/>
    <w:rsid w:val="00C43A59"/>
    <w:rsid w:val="00C43A79"/>
    <w:rsid w:val="00C43B1A"/>
    <w:rsid w:val="00C43BB1"/>
    <w:rsid w:val="00C43C1B"/>
    <w:rsid w:val="00C43C3B"/>
    <w:rsid w:val="00C43C72"/>
    <w:rsid w:val="00C43C75"/>
    <w:rsid w:val="00C43CB5"/>
    <w:rsid w:val="00C43CC8"/>
    <w:rsid w:val="00C43CEC"/>
    <w:rsid w:val="00C43D05"/>
    <w:rsid w:val="00C43D61"/>
    <w:rsid w:val="00C43D96"/>
    <w:rsid w:val="00C43DB3"/>
    <w:rsid w:val="00C43DBD"/>
    <w:rsid w:val="00C43DE3"/>
    <w:rsid w:val="00C43DFD"/>
    <w:rsid w:val="00C43E65"/>
    <w:rsid w:val="00C43EB1"/>
    <w:rsid w:val="00C43F2C"/>
    <w:rsid w:val="00C43F36"/>
    <w:rsid w:val="00C43F5E"/>
    <w:rsid w:val="00C43F85"/>
    <w:rsid w:val="00C4406C"/>
    <w:rsid w:val="00C4408A"/>
    <w:rsid w:val="00C440FC"/>
    <w:rsid w:val="00C4418A"/>
    <w:rsid w:val="00C441F0"/>
    <w:rsid w:val="00C44244"/>
    <w:rsid w:val="00C44331"/>
    <w:rsid w:val="00C4436B"/>
    <w:rsid w:val="00C44371"/>
    <w:rsid w:val="00C443C8"/>
    <w:rsid w:val="00C44454"/>
    <w:rsid w:val="00C444D8"/>
    <w:rsid w:val="00C444FC"/>
    <w:rsid w:val="00C4451C"/>
    <w:rsid w:val="00C44632"/>
    <w:rsid w:val="00C44659"/>
    <w:rsid w:val="00C44682"/>
    <w:rsid w:val="00C44683"/>
    <w:rsid w:val="00C446BC"/>
    <w:rsid w:val="00C446E2"/>
    <w:rsid w:val="00C446E5"/>
    <w:rsid w:val="00C446FE"/>
    <w:rsid w:val="00C4471B"/>
    <w:rsid w:val="00C4485E"/>
    <w:rsid w:val="00C4486C"/>
    <w:rsid w:val="00C44892"/>
    <w:rsid w:val="00C44894"/>
    <w:rsid w:val="00C448BF"/>
    <w:rsid w:val="00C449B3"/>
    <w:rsid w:val="00C44A23"/>
    <w:rsid w:val="00C44A45"/>
    <w:rsid w:val="00C44A4A"/>
    <w:rsid w:val="00C44A80"/>
    <w:rsid w:val="00C44AFE"/>
    <w:rsid w:val="00C44B07"/>
    <w:rsid w:val="00C44B17"/>
    <w:rsid w:val="00C44BA1"/>
    <w:rsid w:val="00C44CDB"/>
    <w:rsid w:val="00C44D27"/>
    <w:rsid w:val="00C44DA4"/>
    <w:rsid w:val="00C44DAD"/>
    <w:rsid w:val="00C44E29"/>
    <w:rsid w:val="00C44EE3"/>
    <w:rsid w:val="00C44F8D"/>
    <w:rsid w:val="00C450E1"/>
    <w:rsid w:val="00C450E4"/>
    <w:rsid w:val="00C4511E"/>
    <w:rsid w:val="00C45138"/>
    <w:rsid w:val="00C451F2"/>
    <w:rsid w:val="00C4520B"/>
    <w:rsid w:val="00C452D4"/>
    <w:rsid w:val="00C45343"/>
    <w:rsid w:val="00C4538E"/>
    <w:rsid w:val="00C45489"/>
    <w:rsid w:val="00C454C2"/>
    <w:rsid w:val="00C4552D"/>
    <w:rsid w:val="00C45595"/>
    <w:rsid w:val="00C455BA"/>
    <w:rsid w:val="00C455BD"/>
    <w:rsid w:val="00C455FE"/>
    <w:rsid w:val="00C4565E"/>
    <w:rsid w:val="00C45687"/>
    <w:rsid w:val="00C4576F"/>
    <w:rsid w:val="00C45882"/>
    <w:rsid w:val="00C458E0"/>
    <w:rsid w:val="00C45968"/>
    <w:rsid w:val="00C45A4C"/>
    <w:rsid w:val="00C45A81"/>
    <w:rsid w:val="00C45A83"/>
    <w:rsid w:val="00C45AD4"/>
    <w:rsid w:val="00C45AE3"/>
    <w:rsid w:val="00C45B7B"/>
    <w:rsid w:val="00C45B86"/>
    <w:rsid w:val="00C45B8C"/>
    <w:rsid w:val="00C45B96"/>
    <w:rsid w:val="00C45C08"/>
    <w:rsid w:val="00C45C55"/>
    <w:rsid w:val="00C45C64"/>
    <w:rsid w:val="00C45CC1"/>
    <w:rsid w:val="00C45CC7"/>
    <w:rsid w:val="00C45D62"/>
    <w:rsid w:val="00C45D7F"/>
    <w:rsid w:val="00C45DC7"/>
    <w:rsid w:val="00C45DFE"/>
    <w:rsid w:val="00C45E12"/>
    <w:rsid w:val="00C45E1D"/>
    <w:rsid w:val="00C46003"/>
    <w:rsid w:val="00C46079"/>
    <w:rsid w:val="00C460C1"/>
    <w:rsid w:val="00C461C1"/>
    <w:rsid w:val="00C4620B"/>
    <w:rsid w:val="00C46269"/>
    <w:rsid w:val="00C46291"/>
    <w:rsid w:val="00C462AE"/>
    <w:rsid w:val="00C462D2"/>
    <w:rsid w:val="00C462D6"/>
    <w:rsid w:val="00C462ED"/>
    <w:rsid w:val="00C462FA"/>
    <w:rsid w:val="00C46316"/>
    <w:rsid w:val="00C46385"/>
    <w:rsid w:val="00C463E9"/>
    <w:rsid w:val="00C4653F"/>
    <w:rsid w:val="00C46572"/>
    <w:rsid w:val="00C465BF"/>
    <w:rsid w:val="00C46623"/>
    <w:rsid w:val="00C46630"/>
    <w:rsid w:val="00C46658"/>
    <w:rsid w:val="00C466D8"/>
    <w:rsid w:val="00C466F4"/>
    <w:rsid w:val="00C46737"/>
    <w:rsid w:val="00C46745"/>
    <w:rsid w:val="00C467B5"/>
    <w:rsid w:val="00C467EA"/>
    <w:rsid w:val="00C467FD"/>
    <w:rsid w:val="00C46837"/>
    <w:rsid w:val="00C4688E"/>
    <w:rsid w:val="00C468FE"/>
    <w:rsid w:val="00C46969"/>
    <w:rsid w:val="00C46AB3"/>
    <w:rsid w:val="00C46AD6"/>
    <w:rsid w:val="00C46AFB"/>
    <w:rsid w:val="00C46B0E"/>
    <w:rsid w:val="00C46B6A"/>
    <w:rsid w:val="00C46B78"/>
    <w:rsid w:val="00C46B7F"/>
    <w:rsid w:val="00C46BF9"/>
    <w:rsid w:val="00C46C75"/>
    <w:rsid w:val="00C46CB8"/>
    <w:rsid w:val="00C46CDB"/>
    <w:rsid w:val="00C46D1B"/>
    <w:rsid w:val="00C46D71"/>
    <w:rsid w:val="00C46D73"/>
    <w:rsid w:val="00C46EA9"/>
    <w:rsid w:val="00C46EBA"/>
    <w:rsid w:val="00C46F2F"/>
    <w:rsid w:val="00C46F3B"/>
    <w:rsid w:val="00C46F47"/>
    <w:rsid w:val="00C46F4B"/>
    <w:rsid w:val="00C46F94"/>
    <w:rsid w:val="00C46FBA"/>
    <w:rsid w:val="00C47051"/>
    <w:rsid w:val="00C4709C"/>
    <w:rsid w:val="00C470CE"/>
    <w:rsid w:val="00C470E7"/>
    <w:rsid w:val="00C4712D"/>
    <w:rsid w:val="00C47199"/>
    <w:rsid w:val="00C47234"/>
    <w:rsid w:val="00C47291"/>
    <w:rsid w:val="00C472AA"/>
    <w:rsid w:val="00C47302"/>
    <w:rsid w:val="00C4734C"/>
    <w:rsid w:val="00C473BF"/>
    <w:rsid w:val="00C474CE"/>
    <w:rsid w:val="00C474D9"/>
    <w:rsid w:val="00C47522"/>
    <w:rsid w:val="00C4752F"/>
    <w:rsid w:val="00C47539"/>
    <w:rsid w:val="00C4755C"/>
    <w:rsid w:val="00C475D8"/>
    <w:rsid w:val="00C47636"/>
    <w:rsid w:val="00C4763B"/>
    <w:rsid w:val="00C47720"/>
    <w:rsid w:val="00C47773"/>
    <w:rsid w:val="00C4779F"/>
    <w:rsid w:val="00C47814"/>
    <w:rsid w:val="00C4785E"/>
    <w:rsid w:val="00C47903"/>
    <w:rsid w:val="00C47A29"/>
    <w:rsid w:val="00C47A67"/>
    <w:rsid w:val="00C47ABE"/>
    <w:rsid w:val="00C47B3E"/>
    <w:rsid w:val="00C47BB1"/>
    <w:rsid w:val="00C47C2A"/>
    <w:rsid w:val="00C47C74"/>
    <w:rsid w:val="00C47CB5"/>
    <w:rsid w:val="00C47D3E"/>
    <w:rsid w:val="00C47D84"/>
    <w:rsid w:val="00C47D9F"/>
    <w:rsid w:val="00C47DEF"/>
    <w:rsid w:val="00C47E8C"/>
    <w:rsid w:val="00C47E8D"/>
    <w:rsid w:val="00C47F36"/>
    <w:rsid w:val="00C50001"/>
    <w:rsid w:val="00C50069"/>
    <w:rsid w:val="00C5019E"/>
    <w:rsid w:val="00C50269"/>
    <w:rsid w:val="00C50289"/>
    <w:rsid w:val="00C503D7"/>
    <w:rsid w:val="00C5042A"/>
    <w:rsid w:val="00C5043D"/>
    <w:rsid w:val="00C5048C"/>
    <w:rsid w:val="00C50494"/>
    <w:rsid w:val="00C504A7"/>
    <w:rsid w:val="00C504D2"/>
    <w:rsid w:val="00C504D5"/>
    <w:rsid w:val="00C5062F"/>
    <w:rsid w:val="00C506CB"/>
    <w:rsid w:val="00C50764"/>
    <w:rsid w:val="00C507E9"/>
    <w:rsid w:val="00C5080E"/>
    <w:rsid w:val="00C5082C"/>
    <w:rsid w:val="00C5085F"/>
    <w:rsid w:val="00C5089F"/>
    <w:rsid w:val="00C50A31"/>
    <w:rsid w:val="00C50A3D"/>
    <w:rsid w:val="00C50A74"/>
    <w:rsid w:val="00C50A96"/>
    <w:rsid w:val="00C50A9B"/>
    <w:rsid w:val="00C50AD6"/>
    <w:rsid w:val="00C50AE8"/>
    <w:rsid w:val="00C50CE6"/>
    <w:rsid w:val="00C50D64"/>
    <w:rsid w:val="00C50DBF"/>
    <w:rsid w:val="00C50E55"/>
    <w:rsid w:val="00C50ECF"/>
    <w:rsid w:val="00C50F62"/>
    <w:rsid w:val="00C50F92"/>
    <w:rsid w:val="00C50FEE"/>
    <w:rsid w:val="00C50FF6"/>
    <w:rsid w:val="00C51026"/>
    <w:rsid w:val="00C5106A"/>
    <w:rsid w:val="00C5109B"/>
    <w:rsid w:val="00C510DA"/>
    <w:rsid w:val="00C51107"/>
    <w:rsid w:val="00C5111B"/>
    <w:rsid w:val="00C51132"/>
    <w:rsid w:val="00C51162"/>
    <w:rsid w:val="00C511A0"/>
    <w:rsid w:val="00C5124F"/>
    <w:rsid w:val="00C512B4"/>
    <w:rsid w:val="00C512DD"/>
    <w:rsid w:val="00C5136A"/>
    <w:rsid w:val="00C513D8"/>
    <w:rsid w:val="00C51405"/>
    <w:rsid w:val="00C5141A"/>
    <w:rsid w:val="00C514BF"/>
    <w:rsid w:val="00C514F6"/>
    <w:rsid w:val="00C5150A"/>
    <w:rsid w:val="00C5152D"/>
    <w:rsid w:val="00C51599"/>
    <w:rsid w:val="00C515CA"/>
    <w:rsid w:val="00C5162D"/>
    <w:rsid w:val="00C51698"/>
    <w:rsid w:val="00C516A0"/>
    <w:rsid w:val="00C516AB"/>
    <w:rsid w:val="00C516B2"/>
    <w:rsid w:val="00C516C5"/>
    <w:rsid w:val="00C516E6"/>
    <w:rsid w:val="00C516F7"/>
    <w:rsid w:val="00C51733"/>
    <w:rsid w:val="00C51761"/>
    <w:rsid w:val="00C519EB"/>
    <w:rsid w:val="00C51A00"/>
    <w:rsid w:val="00C51A56"/>
    <w:rsid w:val="00C51A7F"/>
    <w:rsid w:val="00C51AD8"/>
    <w:rsid w:val="00C51AE2"/>
    <w:rsid w:val="00C51B05"/>
    <w:rsid w:val="00C51B2D"/>
    <w:rsid w:val="00C51B63"/>
    <w:rsid w:val="00C51BBC"/>
    <w:rsid w:val="00C51BD4"/>
    <w:rsid w:val="00C51BEA"/>
    <w:rsid w:val="00C51CB9"/>
    <w:rsid w:val="00C51D05"/>
    <w:rsid w:val="00C51D20"/>
    <w:rsid w:val="00C51D34"/>
    <w:rsid w:val="00C51E0A"/>
    <w:rsid w:val="00C51E4E"/>
    <w:rsid w:val="00C51F2F"/>
    <w:rsid w:val="00C51F98"/>
    <w:rsid w:val="00C5200B"/>
    <w:rsid w:val="00C52123"/>
    <w:rsid w:val="00C52163"/>
    <w:rsid w:val="00C521CE"/>
    <w:rsid w:val="00C52231"/>
    <w:rsid w:val="00C52266"/>
    <w:rsid w:val="00C522AA"/>
    <w:rsid w:val="00C523B8"/>
    <w:rsid w:val="00C523D6"/>
    <w:rsid w:val="00C52432"/>
    <w:rsid w:val="00C52443"/>
    <w:rsid w:val="00C52453"/>
    <w:rsid w:val="00C525BC"/>
    <w:rsid w:val="00C52611"/>
    <w:rsid w:val="00C52702"/>
    <w:rsid w:val="00C52734"/>
    <w:rsid w:val="00C5274C"/>
    <w:rsid w:val="00C52775"/>
    <w:rsid w:val="00C527E9"/>
    <w:rsid w:val="00C528BF"/>
    <w:rsid w:val="00C528ED"/>
    <w:rsid w:val="00C5298B"/>
    <w:rsid w:val="00C52991"/>
    <w:rsid w:val="00C529F2"/>
    <w:rsid w:val="00C52A95"/>
    <w:rsid w:val="00C52BCD"/>
    <w:rsid w:val="00C52C65"/>
    <w:rsid w:val="00C52C9D"/>
    <w:rsid w:val="00C52CCB"/>
    <w:rsid w:val="00C52D20"/>
    <w:rsid w:val="00C52D4C"/>
    <w:rsid w:val="00C52D50"/>
    <w:rsid w:val="00C52DA8"/>
    <w:rsid w:val="00C52E10"/>
    <w:rsid w:val="00C52E63"/>
    <w:rsid w:val="00C52EAE"/>
    <w:rsid w:val="00C52ECB"/>
    <w:rsid w:val="00C52ED8"/>
    <w:rsid w:val="00C52EFC"/>
    <w:rsid w:val="00C52F23"/>
    <w:rsid w:val="00C52F3C"/>
    <w:rsid w:val="00C52F4B"/>
    <w:rsid w:val="00C52F72"/>
    <w:rsid w:val="00C52F7F"/>
    <w:rsid w:val="00C52FA5"/>
    <w:rsid w:val="00C53007"/>
    <w:rsid w:val="00C5303D"/>
    <w:rsid w:val="00C5304B"/>
    <w:rsid w:val="00C53093"/>
    <w:rsid w:val="00C530FB"/>
    <w:rsid w:val="00C531FD"/>
    <w:rsid w:val="00C53238"/>
    <w:rsid w:val="00C53300"/>
    <w:rsid w:val="00C5332C"/>
    <w:rsid w:val="00C5336D"/>
    <w:rsid w:val="00C53377"/>
    <w:rsid w:val="00C53484"/>
    <w:rsid w:val="00C534B6"/>
    <w:rsid w:val="00C534DF"/>
    <w:rsid w:val="00C534E9"/>
    <w:rsid w:val="00C53506"/>
    <w:rsid w:val="00C53519"/>
    <w:rsid w:val="00C53533"/>
    <w:rsid w:val="00C5353E"/>
    <w:rsid w:val="00C5359C"/>
    <w:rsid w:val="00C535E2"/>
    <w:rsid w:val="00C536A9"/>
    <w:rsid w:val="00C5372B"/>
    <w:rsid w:val="00C53734"/>
    <w:rsid w:val="00C53739"/>
    <w:rsid w:val="00C53782"/>
    <w:rsid w:val="00C537B0"/>
    <w:rsid w:val="00C53852"/>
    <w:rsid w:val="00C538D8"/>
    <w:rsid w:val="00C538FB"/>
    <w:rsid w:val="00C53927"/>
    <w:rsid w:val="00C5392B"/>
    <w:rsid w:val="00C5394B"/>
    <w:rsid w:val="00C53983"/>
    <w:rsid w:val="00C539EF"/>
    <w:rsid w:val="00C53AA4"/>
    <w:rsid w:val="00C53AC3"/>
    <w:rsid w:val="00C53B32"/>
    <w:rsid w:val="00C53BC8"/>
    <w:rsid w:val="00C53C75"/>
    <w:rsid w:val="00C53DBF"/>
    <w:rsid w:val="00C53DE0"/>
    <w:rsid w:val="00C53E41"/>
    <w:rsid w:val="00C53E9E"/>
    <w:rsid w:val="00C53EFD"/>
    <w:rsid w:val="00C53F1D"/>
    <w:rsid w:val="00C53FDD"/>
    <w:rsid w:val="00C53FF4"/>
    <w:rsid w:val="00C5400A"/>
    <w:rsid w:val="00C5402E"/>
    <w:rsid w:val="00C54100"/>
    <w:rsid w:val="00C5415B"/>
    <w:rsid w:val="00C5419C"/>
    <w:rsid w:val="00C541DE"/>
    <w:rsid w:val="00C54290"/>
    <w:rsid w:val="00C542A7"/>
    <w:rsid w:val="00C542DB"/>
    <w:rsid w:val="00C54300"/>
    <w:rsid w:val="00C543BA"/>
    <w:rsid w:val="00C543C8"/>
    <w:rsid w:val="00C5440B"/>
    <w:rsid w:val="00C5448B"/>
    <w:rsid w:val="00C544CA"/>
    <w:rsid w:val="00C544FA"/>
    <w:rsid w:val="00C54520"/>
    <w:rsid w:val="00C54564"/>
    <w:rsid w:val="00C5457D"/>
    <w:rsid w:val="00C5462B"/>
    <w:rsid w:val="00C54652"/>
    <w:rsid w:val="00C546DA"/>
    <w:rsid w:val="00C546EA"/>
    <w:rsid w:val="00C54758"/>
    <w:rsid w:val="00C54780"/>
    <w:rsid w:val="00C547CE"/>
    <w:rsid w:val="00C547F5"/>
    <w:rsid w:val="00C548C5"/>
    <w:rsid w:val="00C548C7"/>
    <w:rsid w:val="00C548FE"/>
    <w:rsid w:val="00C54947"/>
    <w:rsid w:val="00C54965"/>
    <w:rsid w:val="00C54A0B"/>
    <w:rsid w:val="00C54A10"/>
    <w:rsid w:val="00C54B07"/>
    <w:rsid w:val="00C54B4A"/>
    <w:rsid w:val="00C54B4D"/>
    <w:rsid w:val="00C54B52"/>
    <w:rsid w:val="00C54C2E"/>
    <w:rsid w:val="00C54CD1"/>
    <w:rsid w:val="00C54DA0"/>
    <w:rsid w:val="00C54DAA"/>
    <w:rsid w:val="00C54DCE"/>
    <w:rsid w:val="00C54DD1"/>
    <w:rsid w:val="00C54E05"/>
    <w:rsid w:val="00C54E1D"/>
    <w:rsid w:val="00C54E57"/>
    <w:rsid w:val="00C54E76"/>
    <w:rsid w:val="00C54EB6"/>
    <w:rsid w:val="00C54F7C"/>
    <w:rsid w:val="00C54FAD"/>
    <w:rsid w:val="00C54FB0"/>
    <w:rsid w:val="00C54FBD"/>
    <w:rsid w:val="00C54FD8"/>
    <w:rsid w:val="00C55046"/>
    <w:rsid w:val="00C55066"/>
    <w:rsid w:val="00C550EE"/>
    <w:rsid w:val="00C5513A"/>
    <w:rsid w:val="00C5513B"/>
    <w:rsid w:val="00C551B8"/>
    <w:rsid w:val="00C5524A"/>
    <w:rsid w:val="00C5528A"/>
    <w:rsid w:val="00C552D0"/>
    <w:rsid w:val="00C55348"/>
    <w:rsid w:val="00C5539F"/>
    <w:rsid w:val="00C553A7"/>
    <w:rsid w:val="00C553CC"/>
    <w:rsid w:val="00C55488"/>
    <w:rsid w:val="00C5549E"/>
    <w:rsid w:val="00C556AA"/>
    <w:rsid w:val="00C55769"/>
    <w:rsid w:val="00C5578C"/>
    <w:rsid w:val="00C557CD"/>
    <w:rsid w:val="00C557EF"/>
    <w:rsid w:val="00C5586A"/>
    <w:rsid w:val="00C558BD"/>
    <w:rsid w:val="00C558C7"/>
    <w:rsid w:val="00C55927"/>
    <w:rsid w:val="00C55959"/>
    <w:rsid w:val="00C559DB"/>
    <w:rsid w:val="00C55A1F"/>
    <w:rsid w:val="00C55AE5"/>
    <w:rsid w:val="00C55B17"/>
    <w:rsid w:val="00C55B71"/>
    <w:rsid w:val="00C55B79"/>
    <w:rsid w:val="00C55B86"/>
    <w:rsid w:val="00C55BDC"/>
    <w:rsid w:val="00C55C22"/>
    <w:rsid w:val="00C55C37"/>
    <w:rsid w:val="00C55C39"/>
    <w:rsid w:val="00C55C91"/>
    <w:rsid w:val="00C55CD5"/>
    <w:rsid w:val="00C55D09"/>
    <w:rsid w:val="00C55D1C"/>
    <w:rsid w:val="00C55D32"/>
    <w:rsid w:val="00C55D51"/>
    <w:rsid w:val="00C55DC9"/>
    <w:rsid w:val="00C55E00"/>
    <w:rsid w:val="00C55E98"/>
    <w:rsid w:val="00C55EAB"/>
    <w:rsid w:val="00C55ED3"/>
    <w:rsid w:val="00C55EEC"/>
    <w:rsid w:val="00C55EFF"/>
    <w:rsid w:val="00C55F05"/>
    <w:rsid w:val="00C55F0E"/>
    <w:rsid w:val="00C55F6F"/>
    <w:rsid w:val="00C55F7F"/>
    <w:rsid w:val="00C55FD0"/>
    <w:rsid w:val="00C55FDE"/>
    <w:rsid w:val="00C55FF8"/>
    <w:rsid w:val="00C560AF"/>
    <w:rsid w:val="00C5612E"/>
    <w:rsid w:val="00C5613B"/>
    <w:rsid w:val="00C561DD"/>
    <w:rsid w:val="00C562FC"/>
    <w:rsid w:val="00C5635C"/>
    <w:rsid w:val="00C56365"/>
    <w:rsid w:val="00C563E5"/>
    <w:rsid w:val="00C56478"/>
    <w:rsid w:val="00C5648E"/>
    <w:rsid w:val="00C56502"/>
    <w:rsid w:val="00C565FE"/>
    <w:rsid w:val="00C56669"/>
    <w:rsid w:val="00C5668A"/>
    <w:rsid w:val="00C566E5"/>
    <w:rsid w:val="00C5681D"/>
    <w:rsid w:val="00C56856"/>
    <w:rsid w:val="00C56887"/>
    <w:rsid w:val="00C5691A"/>
    <w:rsid w:val="00C56936"/>
    <w:rsid w:val="00C5694C"/>
    <w:rsid w:val="00C56987"/>
    <w:rsid w:val="00C56A4F"/>
    <w:rsid w:val="00C56ABE"/>
    <w:rsid w:val="00C56AD9"/>
    <w:rsid w:val="00C56B18"/>
    <w:rsid w:val="00C56BBF"/>
    <w:rsid w:val="00C56BE1"/>
    <w:rsid w:val="00C56BEC"/>
    <w:rsid w:val="00C56BF3"/>
    <w:rsid w:val="00C56C2B"/>
    <w:rsid w:val="00C56C34"/>
    <w:rsid w:val="00C56CB5"/>
    <w:rsid w:val="00C56CEA"/>
    <w:rsid w:val="00C56D9F"/>
    <w:rsid w:val="00C56DA0"/>
    <w:rsid w:val="00C56E2A"/>
    <w:rsid w:val="00C56EAE"/>
    <w:rsid w:val="00C56FEB"/>
    <w:rsid w:val="00C57135"/>
    <w:rsid w:val="00C57153"/>
    <w:rsid w:val="00C5717C"/>
    <w:rsid w:val="00C571B2"/>
    <w:rsid w:val="00C571DA"/>
    <w:rsid w:val="00C571F1"/>
    <w:rsid w:val="00C57284"/>
    <w:rsid w:val="00C5731D"/>
    <w:rsid w:val="00C57343"/>
    <w:rsid w:val="00C5736D"/>
    <w:rsid w:val="00C57394"/>
    <w:rsid w:val="00C573CF"/>
    <w:rsid w:val="00C573D0"/>
    <w:rsid w:val="00C573FD"/>
    <w:rsid w:val="00C5747D"/>
    <w:rsid w:val="00C57485"/>
    <w:rsid w:val="00C574AE"/>
    <w:rsid w:val="00C574EB"/>
    <w:rsid w:val="00C574F7"/>
    <w:rsid w:val="00C575D1"/>
    <w:rsid w:val="00C575D4"/>
    <w:rsid w:val="00C575DB"/>
    <w:rsid w:val="00C57618"/>
    <w:rsid w:val="00C57625"/>
    <w:rsid w:val="00C57804"/>
    <w:rsid w:val="00C57814"/>
    <w:rsid w:val="00C5782F"/>
    <w:rsid w:val="00C57831"/>
    <w:rsid w:val="00C57841"/>
    <w:rsid w:val="00C5787C"/>
    <w:rsid w:val="00C57891"/>
    <w:rsid w:val="00C578A0"/>
    <w:rsid w:val="00C57944"/>
    <w:rsid w:val="00C579B5"/>
    <w:rsid w:val="00C579E4"/>
    <w:rsid w:val="00C57A52"/>
    <w:rsid w:val="00C57A62"/>
    <w:rsid w:val="00C57A80"/>
    <w:rsid w:val="00C57A92"/>
    <w:rsid w:val="00C57AAD"/>
    <w:rsid w:val="00C57B7B"/>
    <w:rsid w:val="00C57BD0"/>
    <w:rsid w:val="00C57C3C"/>
    <w:rsid w:val="00C57C5D"/>
    <w:rsid w:val="00C57C92"/>
    <w:rsid w:val="00C57CF0"/>
    <w:rsid w:val="00C57CF4"/>
    <w:rsid w:val="00C57DC4"/>
    <w:rsid w:val="00C57E84"/>
    <w:rsid w:val="00C57E8B"/>
    <w:rsid w:val="00C57EE8"/>
    <w:rsid w:val="00C57F01"/>
    <w:rsid w:val="00C57FF0"/>
    <w:rsid w:val="00C6004B"/>
    <w:rsid w:val="00C6008D"/>
    <w:rsid w:val="00C6018B"/>
    <w:rsid w:val="00C601E9"/>
    <w:rsid w:val="00C602C4"/>
    <w:rsid w:val="00C60313"/>
    <w:rsid w:val="00C6038D"/>
    <w:rsid w:val="00C6038F"/>
    <w:rsid w:val="00C60439"/>
    <w:rsid w:val="00C6058E"/>
    <w:rsid w:val="00C606B6"/>
    <w:rsid w:val="00C606CE"/>
    <w:rsid w:val="00C6075A"/>
    <w:rsid w:val="00C607EA"/>
    <w:rsid w:val="00C6080D"/>
    <w:rsid w:val="00C6082C"/>
    <w:rsid w:val="00C608EE"/>
    <w:rsid w:val="00C60928"/>
    <w:rsid w:val="00C60A66"/>
    <w:rsid w:val="00C60B13"/>
    <w:rsid w:val="00C60B6C"/>
    <w:rsid w:val="00C60B8A"/>
    <w:rsid w:val="00C60BE5"/>
    <w:rsid w:val="00C60C17"/>
    <w:rsid w:val="00C60C8D"/>
    <w:rsid w:val="00C60D58"/>
    <w:rsid w:val="00C60D8F"/>
    <w:rsid w:val="00C60DBC"/>
    <w:rsid w:val="00C60E0C"/>
    <w:rsid w:val="00C60E5E"/>
    <w:rsid w:val="00C60FE0"/>
    <w:rsid w:val="00C61081"/>
    <w:rsid w:val="00C61150"/>
    <w:rsid w:val="00C611E9"/>
    <w:rsid w:val="00C611F5"/>
    <w:rsid w:val="00C61200"/>
    <w:rsid w:val="00C612A6"/>
    <w:rsid w:val="00C612F7"/>
    <w:rsid w:val="00C61318"/>
    <w:rsid w:val="00C6131D"/>
    <w:rsid w:val="00C6136E"/>
    <w:rsid w:val="00C613AA"/>
    <w:rsid w:val="00C613E2"/>
    <w:rsid w:val="00C61454"/>
    <w:rsid w:val="00C614E3"/>
    <w:rsid w:val="00C61527"/>
    <w:rsid w:val="00C61553"/>
    <w:rsid w:val="00C615C0"/>
    <w:rsid w:val="00C615C2"/>
    <w:rsid w:val="00C615C7"/>
    <w:rsid w:val="00C61656"/>
    <w:rsid w:val="00C6181E"/>
    <w:rsid w:val="00C6186F"/>
    <w:rsid w:val="00C618CC"/>
    <w:rsid w:val="00C61941"/>
    <w:rsid w:val="00C61982"/>
    <w:rsid w:val="00C619A0"/>
    <w:rsid w:val="00C619D1"/>
    <w:rsid w:val="00C619DA"/>
    <w:rsid w:val="00C619DB"/>
    <w:rsid w:val="00C619DE"/>
    <w:rsid w:val="00C61A25"/>
    <w:rsid w:val="00C61A5B"/>
    <w:rsid w:val="00C61B12"/>
    <w:rsid w:val="00C61B7D"/>
    <w:rsid w:val="00C61B9D"/>
    <w:rsid w:val="00C61BAA"/>
    <w:rsid w:val="00C61BE3"/>
    <w:rsid w:val="00C61C0A"/>
    <w:rsid w:val="00C61DBB"/>
    <w:rsid w:val="00C61DF2"/>
    <w:rsid w:val="00C61DFE"/>
    <w:rsid w:val="00C61E14"/>
    <w:rsid w:val="00C61EA6"/>
    <w:rsid w:val="00C61F2F"/>
    <w:rsid w:val="00C61F85"/>
    <w:rsid w:val="00C61FF5"/>
    <w:rsid w:val="00C6212B"/>
    <w:rsid w:val="00C621CF"/>
    <w:rsid w:val="00C6221E"/>
    <w:rsid w:val="00C62225"/>
    <w:rsid w:val="00C622F6"/>
    <w:rsid w:val="00C62351"/>
    <w:rsid w:val="00C62352"/>
    <w:rsid w:val="00C6235C"/>
    <w:rsid w:val="00C6239B"/>
    <w:rsid w:val="00C62464"/>
    <w:rsid w:val="00C62481"/>
    <w:rsid w:val="00C624BD"/>
    <w:rsid w:val="00C624DD"/>
    <w:rsid w:val="00C62547"/>
    <w:rsid w:val="00C62595"/>
    <w:rsid w:val="00C62662"/>
    <w:rsid w:val="00C62697"/>
    <w:rsid w:val="00C626FE"/>
    <w:rsid w:val="00C627AE"/>
    <w:rsid w:val="00C627BB"/>
    <w:rsid w:val="00C627C8"/>
    <w:rsid w:val="00C6280C"/>
    <w:rsid w:val="00C62869"/>
    <w:rsid w:val="00C62877"/>
    <w:rsid w:val="00C62902"/>
    <w:rsid w:val="00C62969"/>
    <w:rsid w:val="00C62A55"/>
    <w:rsid w:val="00C62A5A"/>
    <w:rsid w:val="00C62AC0"/>
    <w:rsid w:val="00C62AD6"/>
    <w:rsid w:val="00C62AEF"/>
    <w:rsid w:val="00C62B97"/>
    <w:rsid w:val="00C62C24"/>
    <w:rsid w:val="00C62D27"/>
    <w:rsid w:val="00C62D34"/>
    <w:rsid w:val="00C62DE2"/>
    <w:rsid w:val="00C62EA4"/>
    <w:rsid w:val="00C62EB0"/>
    <w:rsid w:val="00C62EBE"/>
    <w:rsid w:val="00C62EF0"/>
    <w:rsid w:val="00C62F0D"/>
    <w:rsid w:val="00C62F12"/>
    <w:rsid w:val="00C62FED"/>
    <w:rsid w:val="00C62FEE"/>
    <w:rsid w:val="00C6300B"/>
    <w:rsid w:val="00C63051"/>
    <w:rsid w:val="00C6305D"/>
    <w:rsid w:val="00C63067"/>
    <w:rsid w:val="00C63144"/>
    <w:rsid w:val="00C631FC"/>
    <w:rsid w:val="00C6325A"/>
    <w:rsid w:val="00C632B0"/>
    <w:rsid w:val="00C63323"/>
    <w:rsid w:val="00C63330"/>
    <w:rsid w:val="00C633C0"/>
    <w:rsid w:val="00C6342F"/>
    <w:rsid w:val="00C63490"/>
    <w:rsid w:val="00C634A0"/>
    <w:rsid w:val="00C63596"/>
    <w:rsid w:val="00C635C0"/>
    <w:rsid w:val="00C635D5"/>
    <w:rsid w:val="00C63659"/>
    <w:rsid w:val="00C636C1"/>
    <w:rsid w:val="00C636F0"/>
    <w:rsid w:val="00C636F6"/>
    <w:rsid w:val="00C6377A"/>
    <w:rsid w:val="00C6379A"/>
    <w:rsid w:val="00C637CE"/>
    <w:rsid w:val="00C637F0"/>
    <w:rsid w:val="00C63826"/>
    <w:rsid w:val="00C6384E"/>
    <w:rsid w:val="00C638E0"/>
    <w:rsid w:val="00C6395D"/>
    <w:rsid w:val="00C639B8"/>
    <w:rsid w:val="00C63AAE"/>
    <w:rsid w:val="00C63AD2"/>
    <w:rsid w:val="00C63AFF"/>
    <w:rsid w:val="00C63B2F"/>
    <w:rsid w:val="00C63B53"/>
    <w:rsid w:val="00C63B56"/>
    <w:rsid w:val="00C63B74"/>
    <w:rsid w:val="00C63B97"/>
    <w:rsid w:val="00C63BD9"/>
    <w:rsid w:val="00C63CAF"/>
    <w:rsid w:val="00C63D2A"/>
    <w:rsid w:val="00C63D99"/>
    <w:rsid w:val="00C63E10"/>
    <w:rsid w:val="00C63EC7"/>
    <w:rsid w:val="00C63EDF"/>
    <w:rsid w:val="00C63F7D"/>
    <w:rsid w:val="00C63F92"/>
    <w:rsid w:val="00C63F9A"/>
    <w:rsid w:val="00C63FB7"/>
    <w:rsid w:val="00C63FF9"/>
    <w:rsid w:val="00C64007"/>
    <w:rsid w:val="00C6401B"/>
    <w:rsid w:val="00C6403B"/>
    <w:rsid w:val="00C64050"/>
    <w:rsid w:val="00C640C1"/>
    <w:rsid w:val="00C64179"/>
    <w:rsid w:val="00C6419F"/>
    <w:rsid w:val="00C641C7"/>
    <w:rsid w:val="00C6429D"/>
    <w:rsid w:val="00C642BE"/>
    <w:rsid w:val="00C642D1"/>
    <w:rsid w:val="00C642DA"/>
    <w:rsid w:val="00C64381"/>
    <w:rsid w:val="00C64494"/>
    <w:rsid w:val="00C644A0"/>
    <w:rsid w:val="00C644E4"/>
    <w:rsid w:val="00C6450D"/>
    <w:rsid w:val="00C64554"/>
    <w:rsid w:val="00C64595"/>
    <w:rsid w:val="00C645EA"/>
    <w:rsid w:val="00C645F1"/>
    <w:rsid w:val="00C6461A"/>
    <w:rsid w:val="00C64622"/>
    <w:rsid w:val="00C64686"/>
    <w:rsid w:val="00C6473C"/>
    <w:rsid w:val="00C647BE"/>
    <w:rsid w:val="00C647D8"/>
    <w:rsid w:val="00C647ED"/>
    <w:rsid w:val="00C64840"/>
    <w:rsid w:val="00C6486A"/>
    <w:rsid w:val="00C648D8"/>
    <w:rsid w:val="00C64922"/>
    <w:rsid w:val="00C64944"/>
    <w:rsid w:val="00C6494F"/>
    <w:rsid w:val="00C649BC"/>
    <w:rsid w:val="00C649EF"/>
    <w:rsid w:val="00C649FD"/>
    <w:rsid w:val="00C64AD0"/>
    <w:rsid w:val="00C64B3F"/>
    <w:rsid w:val="00C64B50"/>
    <w:rsid w:val="00C64B85"/>
    <w:rsid w:val="00C64BE7"/>
    <w:rsid w:val="00C64C72"/>
    <w:rsid w:val="00C64C87"/>
    <w:rsid w:val="00C64C95"/>
    <w:rsid w:val="00C64CF1"/>
    <w:rsid w:val="00C64D02"/>
    <w:rsid w:val="00C64D0E"/>
    <w:rsid w:val="00C64D94"/>
    <w:rsid w:val="00C64DEE"/>
    <w:rsid w:val="00C64E56"/>
    <w:rsid w:val="00C64EDB"/>
    <w:rsid w:val="00C64F35"/>
    <w:rsid w:val="00C64F40"/>
    <w:rsid w:val="00C64FD3"/>
    <w:rsid w:val="00C650F8"/>
    <w:rsid w:val="00C65121"/>
    <w:rsid w:val="00C65152"/>
    <w:rsid w:val="00C65164"/>
    <w:rsid w:val="00C651BF"/>
    <w:rsid w:val="00C651F0"/>
    <w:rsid w:val="00C65201"/>
    <w:rsid w:val="00C65287"/>
    <w:rsid w:val="00C6535D"/>
    <w:rsid w:val="00C65385"/>
    <w:rsid w:val="00C653B4"/>
    <w:rsid w:val="00C653EA"/>
    <w:rsid w:val="00C653F6"/>
    <w:rsid w:val="00C65466"/>
    <w:rsid w:val="00C65537"/>
    <w:rsid w:val="00C655CB"/>
    <w:rsid w:val="00C6562D"/>
    <w:rsid w:val="00C65632"/>
    <w:rsid w:val="00C65671"/>
    <w:rsid w:val="00C656A3"/>
    <w:rsid w:val="00C656BE"/>
    <w:rsid w:val="00C6572E"/>
    <w:rsid w:val="00C6573A"/>
    <w:rsid w:val="00C657DE"/>
    <w:rsid w:val="00C65815"/>
    <w:rsid w:val="00C65849"/>
    <w:rsid w:val="00C65876"/>
    <w:rsid w:val="00C65975"/>
    <w:rsid w:val="00C65A11"/>
    <w:rsid w:val="00C65ABB"/>
    <w:rsid w:val="00C65AED"/>
    <w:rsid w:val="00C65B23"/>
    <w:rsid w:val="00C65B33"/>
    <w:rsid w:val="00C65B80"/>
    <w:rsid w:val="00C65BB6"/>
    <w:rsid w:val="00C65BC2"/>
    <w:rsid w:val="00C65BD3"/>
    <w:rsid w:val="00C65BEF"/>
    <w:rsid w:val="00C65C80"/>
    <w:rsid w:val="00C65C87"/>
    <w:rsid w:val="00C65CB5"/>
    <w:rsid w:val="00C65CD5"/>
    <w:rsid w:val="00C65D0F"/>
    <w:rsid w:val="00C65DBB"/>
    <w:rsid w:val="00C65DD8"/>
    <w:rsid w:val="00C65E7A"/>
    <w:rsid w:val="00C65EE0"/>
    <w:rsid w:val="00C65F22"/>
    <w:rsid w:val="00C66079"/>
    <w:rsid w:val="00C660CF"/>
    <w:rsid w:val="00C6617A"/>
    <w:rsid w:val="00C6619B"/>
    <w:rsid w:val="00C661AA"/>
    <w:rsid w:val="00C661BA"/>
    <w:rsid w:val="00C661CC"/>
    <w:rsid w:val="00C662AD"/>
    <w:rsid w:val="00C662C1"/>
    <w:rsid w:val="00C66319"/>
    <w:rsid w:val="00C66344"/>
    <w:rsid w:val="00C663D2"/>
    <w:rsid w:val="00C66408"/>
    <w:rsid w:val="00C66481"/>
    <w:rsid w:val="00C66490"/>
    <w:rsid w:val="00C66521"/>
    <w:rsid w:val="00C66569"/>
    <w:rsid w:val="00C665B3"/>
    <w:rsid w:val="00C6660D"/>
    <w:rsid w:val="00C66681"/>
    <w:rsid w:val="00C66750"/>
    <w:rsid w:val="00C6676B"/>
    <w:rsid w:val="00C66777"/>
    <w:rsid w:val="00C66785"/>
    <w:rsid w:val="00C667FA"/>
    <w:rsid w:val="00C6686C"/>
    <w:rsid w:val="00C668A0"/>
    <w:rsid w:val="00C668A8"/>
    <w:rsid w:val="00C668D3"/>
    <w:rsid w:val="00C668E0"/>
    <w:rsid w:val="00C66965"/>
    <w:rsid w:val="00C66998"/>
    <w:rsid w:val="00C669A6"/>
    <w:rsid w:val="00C669AD"/>
    <w:rsid w:val="00C66A68"/>
    <w:rsid w:val="00C66A7E"/>
    <w:rsid w:val="00C66AC4"/>
    <w:rsid w:val="00C66AE3"/>
    <w:rsid w:val="00C66AFA"/>
    <w:rsid w:val="00C66B06"/>
    <w:rsid w:val="00C66B9C"/>
    <w:rsid w:val="00C66BFA"/>
    <w:rsid w:val="00C66C30"/>
    <w:rsid w:val="00C66CA1"/>
    <w:rsid w:val="00C66CBA"/>
    <w:rsid w:val="00C66CBE"/>
    <w:rsid w:val="00C66DB6"/>
    <w:rsid w:val="00C66ED5"/>
    <w:rsid w:val="00C66F8B"/>
    <w:rsid w:val="00C66F9E"/>
    <w:rsid w:val="00C66FD3"/>
    <w:rsid w:val="00C6705E"/>
    <w:rsid w:val="00C67073"/>
    <w:rsid w:val="00C670B1"/>
    <w:rsid w:val="00C671A1"/>
    <w:rsid w:val="00C6722D"/>
    <w:rsid w:val="00C67232"/>
    <w:rsid w:val="00C6737B"/>
    <w:rsid w:val="00C673BA"/>
    <w:rsid w:val="00C673BC"/>
    <w:rsid w:val="00C67417"/>
    <w:rsid w:val="00C6745E"/>
    <w:rsid w:val="00C674DC"/>
    <w:rsid w:val="00C674DE"/>
    <w:rsid w:val="00C6755E"/>
    <w:rsid w:val="00C675F8"/>
    <w:rsid w:val="00C6764D"/>
    <w:rsid w:val="00C6765E"/>
    <w:rsid w:val="00C676B4"/>
    <w:rsid w:val="00C676BE"/>
    <w:rsid w:val="00C67703"/>
    <w:rsid w:val="00C67750"/>
    <w:rsid w:val="00C67824"/>
    <w:rsid w:val="00C6786C"/>
    <w:rsid w:val="00C678BC"/>
    <w:rsid w:val="00C678E6"/>
    <w:rsid w:val="00C6791C"/>
    <w:rsid w:val="00C6791D"/>
    <w:rsid w:val="00C6794C"/>
    <w:rsid w:val="00C67A60"/>
    <w:rsid w:val="00C67ABE"/>
    <w:rsid w:val="00C67AD4"/>
    <w:rsid w:val="00C67B06"/>
    <w:rsid w:val="00C67B1E"/>
    <w:rsid w:val="00C67B8D"/>
    <w:rsid w:val="00C67BA1"/>
    <w:rsid w:val="00C67C12"/>
    <w:rsid w:val="00C67C14"/>
    <w:rsid w:val="00C67C4C"/>
    <w:rsid w:val="00C67CA3"/>
    <w:rsid w:val="00C67CFA"/>
    <w:rsid w:val="00C67D39"/>
    <w:rsid w:val="00C67D66"/>
    <w:rsid w:val="00C67D9C"/>
    <w:rsid w:val="00C67DF3"/>
    <w:rsid w:val="00C67E3B"/>
    <w:rsid w:val="00C67EB7"/>
    <w:rsid w:val="00C67FD0"/>
    <w:rsid w:val="00C67FE3"/>
    <w:rsid w:val="00C67FF3"/>
    <w:rsid w:val="00C700E7"/>
    <w:rsid w:val="00C70148"/>
    <w:rsid w:val="00C70149"/>
    <w:rsid w:val="00C701C3"/>
    <w:rsid w:val="00C70240"/>
    <w:rsid w:val="00C70365"/>
    <w:rsid w:val="00C703B2"/>
    <w:rsid w:val="00C703F7"/>
    <w:rsid w:val="00C70403"/>
    <w:rsid w:val="00C70411"/>
    <w:rsid w:val="00C70480"/>
    <w:rsid w:val="00C7048E"/>
    <w:rsid w:val="00C704C5"/>
    <w:rsid w:val="00C704E4"/>
    <w:rsid w:val="00C70510"/>
    <w:rsid w:val="00C70539"/>
    <w:rsid w:val="00C70546"/>
    <w:rsid w:val="00C70583"/>
    <w:rsid w:val="00C705D7"/>
    <w:rsid w:val="00C70658"/>
    <w:rsid w:val="00C7067A"/>
    <w:rsid w:val="00C70718"/>
    <w:rsid w:val="00C707A4"/>
    <w:rsid w:val="00C7082E"/>
    <w:rsid w:val="00C709D2"/>
    <w:rsid w:val="00C709FE"/>
    <w:rsid w:val="00C70A47"/>
    <w:rsid w:val="00C70A92"/>
    <w:rsid w:val="00C70AC6"/>
    <w:rsid w:val="00C70AF2"/>
    <w:rsid w:val="00C70B4A"/>
    <w:rsid w:val="00C70BFA"/>
    <w:rsid w:val="00C70C05"/>
    <w:rsid w:val="00C70C26"/>
    <w:rsid w:val="00C70C3E"/>
    <w:rsid w:val="00C70C8C"/>
    <w:rsid w:val="00C70D0D"/>
    <w:rsid w:val="00C70D8F"/>
    <w:rsid w:val="00C70DBC"/>
    <w:rsid w:val="00C70E54"/>
    <w:rsid w:val="00C70E8A"/>
    <w:rsid w:val="00C70EFD"/>
    <w:rsid w:val="00C70F1C"/>
    <w:rsid w:val="00C7100D"/>
    <w:rsid w:val="00C7101A"/>
    <w:rsid w:val="00C71030"/>
    <w:rsid w:val="00C710AB"/>
    <w:rsid w:val="00C710B9"/>
    <w:rsid w:val="00C71113"/>
    <w:rsid w:val="00C7113F"/>
    <w:rsid w:val="00C71145"/>
    <w:rsid w:val="00C711B4"/>
    <w:rsid w:val="00C711F7"/>
    <w:rsid w:val="00C7121E"/>
    <w:rsid w:val="00C7125A"/>
    <w:rsid w:val="00C7125B"/>
    <w:rsid w:val="00C712A3"/>
    <w:rsid w:val="00C713A2"/>
    <w:rsid w:val="00C71453"/>
    <w:rsid w:val="00C71630"/>
    <w:rsid w:val="00C71663"/>
    <w:rsid w:val="00C71709"/>
    <w:rsid w:val="00C7172F"/>
    <w:rsid w:val="00C71763"/>
    <w:rsid w:val="00C7180F"/>
    <w:rsid w:val="00C71903"/>
    <w:rsid w:val="00C719E8"/>
    <w:rsid w:val="00C71AA2"/>
    <w:rsid w:val="00C71ACA"/>
    <w:rsid w:val="00C71BF0"/>
    <w:rsid w:val="00C71C79"/>
    <w:rsid w:val="00C71CBF"/>
    <w:rsid w:val="00C71CD4"/>
    <w:rsid w:val="00C71D2F"/>
    <w:rsid w:val="00C71D42"/>
    <w:rsid w:val="00C71E46"/>
    <w:rsid w:val="00C71E5C"/>
    <w:rsid w:val="00C71E67"/>
    <w:rsid w:val="00C71EAB"/>
    <w:rsid w:val="00C71EC1"/>
    <w:rsid w:val="00C71EDB"/>
    <w:rsid w:val="00C71EEC"/>
    <w:rsid w:val="00C71EEE"/>
    <w:rsid w:val="00C71F0A"/>
    <w:rsid w:val="00C71F13"/>
    <w:rsid w:val="00C71F2F"/>
    <w:rsid w:val="00C71FE3"/>
    <w:rsid w:val="00C71FFF"/>
    <w:rsid w:val="00C72025"/>
    <w:rsid w:val="00C72041"/>
    <w:rsid w:val="00C7209B"/>
    <w:rsid w:val="00C720E9"/>
    <w:rsid w:val="00C720F6"/>
    <w:rsid w:val="00C72128"/>
    <w:rsid w:val="00C7213D"/>
    <w:rsid w:val="00C72165"/>
    <w:rsid w:val="00C721D4"/>
    <w:rsid w:val="00C721E7"/>
    <w:rsid w:val="00C722BE"/>
    <w:rsid w:val="00C7233F"/>
    <w:rsid w:val="00C72371"/>
    <w:rsid w:val="00C72422"/>
    <w:rsid w:val="00C7242B"/>
    <w:rsid w:val="00C7246D"/>
    <w:rsid w:val="00C724B1"/>
    <w:rsid w:val="00C72508"/>
    <w:rsid w:val="00C7251E"/>
    <w:rsid w:val="00C72576"/>
    <w:rsid w:val="00C72597"/>
    <w:rsid w:val="00C725B4"/>
    <w:rsid w:val="00C72633"/>
    <w:rsid w:val="00C726AA"/>
    <w:rsid w:val="00C726BE"/>
    <w:rsid w:val="00C726F7"/>
    <w:rsid w:val="00C7276D"/>
    <w:rsid w:val="00C72772"/>
    <w:rsid w:val="00C72797"/>
    <w:rsid w:val="00C727ED"/>
    <w:rsid w:val="00C727F9"/>
    <w:rsid w:val="00C72825"/>
    <w:rsid w:val="00C72838"/>
    <w:rsid w:val="00C728DF"/>
    <w:rsid w:val="00C72924"/>
    <w:rsid w:val="00C72939"/>
    <w:rsid w:val="00C72A67"/>
    <w:rsid w:val="00C72A79"/>
    <w:rsid w:val="00C72AE7"/>
    <w:rsid w:val="00C72AF2"/>
    <w:rsid w:val="00C72B9D"/>
    <w:rsid w:val="00C72BB4"/>
    <w:rsid w:val="00C72C18"/>
    <w:rsid w:val="00C72CF1"/>
    <w:rsid w:val="00C72E64"/>
    <w:rsid w:val="00C72E6F"/>
    <w:rsid w:val="00C72F8F"/>
    <w:rsid w:val="00C72FA3"/>
    <w:rsid w:val="00C73037"/>
    <w:rsid w:val="00C73051"/>
    <w:rsid w:val="00C73082"/>
    <w:rsid w:val="00C730A3"/>
    <w:rsid w:val="00C730EF"/>
    <w:rsid w:val="00C73100"/>
    <w:rsid w:val="00C7317A"/>
    <w:rsid w:val="00C731D6"/>
    <w:rsid w:val="00C731E1"/>
    <w:rsid w:val="00C731E8"/>
    <w:rsid w:val="00C73201"/>
    <w:rsid w:val="00C7322A"/>
    <w:rsid w:val="00C73241"/>
    <w:rsid w:val="00C7324E"/>
    <w:rsid w:val="00C7334B"/>
    <w:rsid w:val="00C7339F"/>
    <w:rsid w:val="00C733A0"/>
    <w:rsid w:val="00C733CE"/>
    <w:rsid w:val="00C7340D"/>
    <w:rsid w:val="00C734BF"/>
    <w:rsid w:val="00C734F9"/>
    <w:rsid w:val="00C7351F"/>
    <w:rsid w:val="00C7353D"/>
    <w:rsid w:val="00C735F0"/>
    <w:rsid w:val="00C7361B"/>
    <w:rsid w:val="00C73652"/>
    <w:rsid w:val="00C7369D"/>
    <w:rsid w:val="00C736D6"/>
    <w:rsid w:val="00C73772"/>
    <w:rsid w:val="00C73778"/>
    <w:rsid w:val="00C73796"/>
    <w:rsid w:val="00C737D1"/>
    <w:rsid w:val="00C737D5"/>
    <w:rsid w:val="00C739DA"/>
    <w:rsid w:val="00C73A81"/>
    <w:rsid w:val="00C73A9E"/>
    <w:rsid w:val="00C73ABF"/>
    <w:rsid w:val="00C73AD5"/>
    <w:rsid w:val="00C73ADF"/>
    <w:rsid w:val="00C73B24"/>
    <w:rsid w:val="00C73B7E"/>
    <w:rsid w:val="00C73B83"/>
    <w:rsid w:val="00C73BBE"/>
    <w:rsid w:val="00C73C4F"/>
    <w:rsid w:val="00C73C52"/>
    <w:rsid w:val="00C73C71"/>
    <w:rsid w:val="00C73C92"/>
    <w:rsid w:val="00C73CC5"/>
    <w:rsid w:val="00C73CCB"/>
    <w:rsid w:val="00C73D18"/>
    <w:rsid w:val="00C73D67"/>
    <w:rsid w:val="00C73DDB"/>
    <w:rsid w:val="00C73E01"/>
    <w:rsid w:val="00C73E09"/>
    <w:rsid w:val="00C73EA7"/>
    <w:rsid w:val="00C73EFE"/>
    <w:rsid w:val="00C73F56"/>
    <w:rsid w:val="00C73FE4"/>
    <w:rsid w:val="00C73FED"/>
    <w:rsid w:val="00C74113"/>
    <w:rsid w:val="00C74134"/>
    <w:rsid w:val="00C74155"/>
    <w:rsid w:val="00C74196"/>
    <w:rsid w:val="00C741CA"/>
    <w:rsid w:val="00C741D1"/>
    <w:rsid w:val="00C7425B"/>
    <w:rsid w:val="00C74334"/>
    <w:rsid w:val="00C743A9"/>
    <w:rsid w:val="00C7444D"/>
    <w:rsid w:val="00C74511"/>
    <w:rsid w:val="00C7452F"/>
    <w:rsid w:val="00C745C6"/>
    <w:rsid w:val="00C745E7"/>
    <w:rsid w:val="00C745FF"/>
    <w:rsid w:val="00C7462F"/>
    <w:rsid w:val="00C746BD"/>
    <w:rsid w:val="00C746EB"/>
    <w:rsid w:val="00C746F7"/>
    <w:rsid w:val="00C7472F"/>
    <w:rsid w:val="00C74744"/>
    <w:rsid w:val="00C74754"/>
    <w:rsid w:val="00C74760"/>
    <w:rsid w:val="00C747F7"/>
    <w:rsid w:val="00C748BF"/>
    <w:rsid w:val="00C74932"/>
    <w:rsid w:val="00C7494B"/>
    <w:rsid w:val="00C74955"/>
    <w:rsid w:val="00C74993"/>
    <w:rsid w:val="00C749F5"/>
    <w:rsid w:val="00C74A0F"/>
    <w:rsid w:val="00C74A11"/>
    <w:rsid w:val="00C74A2D"/>
    <w:rsid w:val="00C74A43"/>
    <w:rsid w:val="00C74A86"/>
    <w:rsid w:val="00C74AF3"/>
    <w:rsid w:val="00C74B26"/>
    <w:rsid w:val="00C74BA0"/>
    <w:rsid w:val="00C74C18"/>
    <w:rsid w:val="00C74C71"/>
    <w:rsid w:val="00C74CA7"/>
    <w:rsid w:val="00C74D31"/>
    <w:rsid w:val="00C74D33"/>
    <w:rsid w:val="00C74DAF"/>
    <w:rsid w:val="00C74DD9"/>
    <w:rsid w:val="00C74E8C"/>
    <w:rsid w:val="00C74EB5"/>
    <w:rsid w:val="00C74FEA"/>
    <w:rsid w:val="00C7500F"/>
    <w:rsid w:val="00C75011"/>
    <w:rsid w:val="00C7501F"/>
    <w:rsid w:val="00C7505E"/>
    <w:rsid w:val="00C75084"/>
    <w:rsid w:val="00C750A0"/>
    <w:rsid w:val="00C75137"/>
    <w:rsid w:val="00C7516E"/>
    <w:rsid w:val="00C75184"/>
    <w:rsid w:val="00C751E6"/>
    <w:rsid w:val="00C751EB"/>
    <w:rsid w:val="00C752C0"/>
    <w:rsid w:val="00C7534D"/>
    <w:rsid w:val="00C753C6"/>
    <w:rsid w:val="00C754C4"/>
    <w:rsid w:val="00C75500"/>
    <w:rsid w:val="00C75574"/>
    <w:rsid w:val="00C75575"/>
    <w:rsid w:val="00C75584"/>
    <w:rsid w:val="00C7560F"/>
    <w:rsid w:val="00C756AF"/>
    <w:rsid w:val="00C75760"/>
    <w:rsid w:val="00C757C7"/>
    <w:rsid w:val="00C757E1"/>
    <w:rsid w:val="00C757EA"/>
    <w:rsid w:val="00C75895"/>
    <w:rsid w:val="00C758A1"/>
    <w:rsid w:val="00C75B43"/>
    <w:rsid w:val="00C75B89"/>
    <w:rsid w:val="00C75BD1"/>
    <w:rsid w:val="00C75BE2"/>
    <w:rsid w:val="00C75C4A"/>
    <w:rsid w:val="00C75C6B"/>
    <w:rsid w:val="00C75CA0"/>
    <w:rsid w:val="00C75D3F"/>
    <w:rsid w:val="00C75D9A"/>
    <w:rsid w:val="00C75DDD"/>
    <w:rsid w:val="00C75EAA"/>
    <w:rsid w:val="00C75EBB"/>
    <w:rsid w:val="00C75ED9"/>
    <w:rsid w:val="00C75F89"/>
    <w:rsid w:val="00C75FF2"/>
    <w:rsid w:val="00C760A7"/>
    <w:rsid w:val="00C760A8"/>
    <w:rsid w:val="00C760FA"/>
    <w:rsid w:val="00C7610D"/>
    <w:rsid w:val="00C7616D"/>
    <w:rsid w:val="00C76174"/>
    <w:rsid w:val="00C76179"/>
    <w:rsid w:val="00C761A9"/>
    <w:rsid w:val="00C7620A"/>
    <w:rsid w:val="00C76252"/>
    <w:rsid w:val="00C76254"/>
    <w:rsid w:val="00C76256"/>
    <w:rsid w:val="00C76279"/>
    <w:rsid w:val="00C762FD"/>
    <w:rsid w:val="00C76331"/>
    <w:rsid w:val="00C7634E"/>
    <w:rsid w:val="00C76393"/>
    <w:rsid w:val="00C76441"/>
    <w:rsid w:val="00C76449"/>
    <w:rsid w:val="00C7647F"/>
    <w:rsid w:val="00C764B6"/>
    <w:rsid w:val="00C76522"/>
    <w:rsid w:val="00C76527"/>
    <w:rsid w:val="00C76572"/>
    <w:rsid w:val="00C765C6"/>
    <w:rsid w:val="00C765D3"/>
    <w:rsid w:val="00C765F5"/>
    <w:rsid w:val="00C76649"/>
    <w:rsid w:val="00C7669F"/>
    <w:rsid w:val="00C766E0"/>
    <w:rsid w:val="00C76708"/>
    <w:rsid w:val="00C76788"/>
    <w:rsid w:val="00C767E2"/>
    <w:rsid w:val="00C7681B"/>
    <w:rsid w:val="00C76846"/>
    <w:rsid w:val="00C76893"/>
    <w:rsid w:val="00C768F0"/>
    <w:rsid w:val="00C768FE"/>
    <w:rsid w:val="00C76971"/>
    <w:rsid w:val="00C769BB"/>
    <w:rsid w:val="00C76A23"/>
    <w:rsid w:val="00C76A24"/>
    <w:rsid w:val="00C76A8D"/>
    <w:rsid w:val="00C76B59"/>
    <w:rsid w:val="00C76C17"/>
    <w:rsid w:val="00C76CCC"/>
    <w:rsid w:val="00C76CF3"/>
    <w:rsid w:val="00C76D9D"/>
    <w:rsid w:val="00C76DB4"/>
    <w:rsid w:val="00C76DDC"/>
    <w:rsid w:val="00C76DE4"/>
    <w:rsid w:val="00C76E92"/>
    <w:rsid w:val="00C76E9B"/>
    <w:rsid w:val="00C76EE1"/>
    <w:rsid w:val="00C76F26"/>
    <w:rsid w:val="00C76FE5"/>
    <w:rsid w:val="00C76FEE"/>
    <w:rsid w:val="00C76FFC"/>
    <w:rsid w:val="00C77032"/>
    <w:rsid w:val="00C77080"/>
    <w:rsid w:val="00C770F6"/>
    <w:rsid w:val="00C77123"/>
    <w:rsid w:val="00C77199"/>
    <w:rsid w:val="00C771B3"/>
    <w:rsid w:val="00C77218"/>
    <w:rsid w:val="00C77271"/>
    <w:rsid w:val="00C77353"/>
    <w:rsid w:val="00C77354"/>
    <w:rsid w:val="00C77383"/>
    <w:rsid w:val="00C773E9"/>
    <w:rsid w:val="00C773F9"/>
    <w:rsid w:val="00C7741A"/>
    <w:rsid w:val="00C77425"/>
    <w:rsid w:val="00C77426"/>
    <w:rsid w:val="00C77439"/>
    <w:rsid w:val="00C77453"/>
    <w:rsid w:val="00C77478"/>
    <w:rsid w:val="00C7748C"/>
    <w:rsid w:val="00C7749D"/>
    <w:rsid w:val="00C77531"/>
    <w:rsid w:val="00C775A3"/>
    <w:rsid w:val="00C7766D"/>
    <w:rsid w:val="00C77676"/>
    <w:rsid w:val="00C77717"/>
    <w:rsid w:val="00C777A5"/>
    <w:rsid w:val="00C77840"/>
    <w:rsid w:val="00C77869"/>
    <w:rsid w:val="00C77885"/>
    <w:rsid w:val="00C77915"/>
    <w:rsid w:val="00C77949"/>
    <w:rsid w:val="00C779EA"/>
    <w:rsid w:val="00C77A2A"/>
    <w:rsid w:val="00C77AA3"/>
    <w:rsid w:val="00C77B67"/>
    <w:rsid w:val="00C77BE3"/>
    <w:rsid w:val="00C77C26"/>
    <w:rsid w:val="00C77C51"/>
    <w:rsid w:val="00C77C95"/>
    <w:rsid w:val="00C77CFA"/>
    <w:rsid w:val="00C77DBE"/>
    <w:rsid w:val="00C77E22"/>
    <w:rsid w:val="00C77E95"/>
    <w:rsid w:val="00C77F5B"/>
    <w:rsid w:val="00C77F85"/>
    <w:rsid w:val="00C77FD1"/>
    <w:rsid w:val="00C80085"/>
    <w:rsid w:val="00C800B9"/>
    <w:rsid w:val="00C800FB"/>
    <w:rsid w:val="00C80113"/>
    <w:rsid w:val="00C801AF"/>
    <w:rsid w:val="00C801D7"/>
    <w:rsid w:val="00C801D8"/>
    <w:rsid w:val="00C8021F"/>
    <w:rsid w:val="00C80293"/>
    <w:rsid w:val="00C802A0"/>
    <w:rsid w:val="00C802E4"/>
    <w:rsid w:val="00C8034E"/>
    <w:rsid w:val="00C80379"/>
    <w:rsid w:val="00C8038A"/>
    <w:rsid w:val="00C803C3"/>
    <w:rsid w:val="00C80428"/>
    <w:rsid w:val="00C8045F"/>
    <w:rsid w:val="00C804E0"/>
    <w:rsid w:val="00C8050B"/>
    <w:rsid w:val="00C80563"/>
    <w:rsid w:val="00C805D0"/>
    <w:rsid w:val="00C805F7"/>
    <w:rsid w:val="00C805FC"/>
    <w:rsid w:val="00C8061D"/>
    <w:rsid w:val="00C80692"/>
    <w:rsid w:val="00C80750"/>
    <w:rsid w:val="00C80791"/>
    <w:rsid w:val="00C80810"/>
    <w:rsid w:val="00C808BE"/>
    <w:rsid w:val="00C80A11"/>
    <w:rsid w:val="00C80A31"/>
    <w:rsid w:val="00C80AA9"/>
    <w:rsid w:val="00C80B26"/>
    <w:rsid w:val="00C80B51"/>
    <w:rsid w:val="00C80B69"/>
    <w:rsid w:val="00C80B95"/>
    <w:rsid w:val="00C80C37"/>
    <w:rsid w:val="00C80CE6"/>
    <w:rsid w:val="00C80D56"/>
    <w:rsid w:val="00C80D61"/>
    <w:rsid w:val="00C80D98"/>
    <w:rsid w:val="00C80DD9"/>
    <w:rsid w:val="00C80E4D"/>
    <w:rsid w:val="00C80E76"/>
    <w:rsid w:val="00C80E8B"/>
    <w:rsid w:val="00C80EAE"/>
    <w:rsid w:val="00C80EB4"/>
    <w:rsid w:val="00C80EB5"/>
    <w:rsid w:val="00C80EC6"/>
    <w:rsid w:val="00C81030"/>
    <w:rsid w:val="00C81059"/>
    <w:rsid w:val="00C810B9"/>
    <w:rsid w:val="00C81104"/>
    <w:rsid w:val="00C81137"/>
    <w:rsid w:val="00C81156"/>
    <w:rsid w:val="00C81157"/>
    <w:rsid w:val="00C81166"/>
    <w:rsid w:val="00C8129E"/>
    <w:rsid w:val="00C8136A"/>
    <w:rsid w:val="00C813E0"/>
    <w:rsid w:val="00C8149E"/>
    <w:rsid w:val="00C814BD"/>
    <w:rsid w:val="00C81543"/>
    <w:rsid w:val="00C8165E"/>
    <w:rsid w:val="00C81687"/>
    <w:rsid w:val="00C8171D"/>
    <w:rsid w:val="00C8173F"/>
    <w:rsid w:val="00C817AB"/>
    <w:rsid w:val="00C817BD"/>
    <w:rsid w:val="00C8180A"/>
    <w:rsid w:val="00C818BA"/>
    <w:rsid w:val="00C818EC"/>
    <w:rsid w:val="00C818FC"/>
    <w:rsid w:val="00C81950"/>
    <w:rsid w:val="00C81A32"/>
    <w:rsid w:val="00C81A6E"/>
    <w:rsid w:val="00C81A84"/>
    <w:rsid w:val="00C81C0F"/>
    <w:rsid w:val="00C81CF2"/>
    <w:rsid w:val="00C81D3B"/>
    <w:rsid w:val="00C81DA2"/>
    <w:rsid w:val="00C81E0D"/>
    <w:rsid w:val="00C81E6B"/>
    <w:rsid w:val="00C81E6C"/>
    <w:rsid w:val="00C81EE8"/>
    <w:rsid w:val="00C81F0E"/>
    <w:rsid w:val="00C81FD0"/>
    <w:rsid w:val="00C82043"/>
    <w:rsid w:val="00C82067"/>
    <w:rsid w:val="00C820E5"/>
    <w:rsid w:val="00C82156"/>
    <w:rsid w:val="00C8215F"/>
    <w:rsid w:val="00C821E8"/>
    <w:rsid w:val="00C82202"/>
    <w:rsid w:val="00C82218"/>
    <w:rsid w:val="00C82352"/>
    <w:rsid w:val="00C82378"/>
    <w:rsid w:val="00C823AD"/>
    <w:rsid w:val="00C823E4"/>
    <w:rsid w:val="00C8242F"/>
    <w:rsid w:val="00C82435"/>
    <w:rsid w:val="00C82458"/>
    <w:rsid w:val="00C824A9"/>
    <w:rsid w:val="00C824FE"/>
    <w:rsid w:val="00C826D5"/>
    <w:rsid w:val="00C827A0"/>
    <w:rsid w:val="00C82812"/>
    <w:rsid w:val="00C8286D"/>
    <w:rsid w:val="00C828C0"/>
    <w:rsid w:val="00C828E5"/>
    <w:rsid w:val="00C828FB"/>
    <w:rsid w:val="00C8290A"/>
    <w:rsid w:val="00C8293C"/>
    <w:rsid w:val="00C829D1"/>
    <w:rsid w:val="00C82A6A"/>
    <w:rsid w:val="00C82AD0"/>
    <w:rsid w:val="00C82B1A"/>
    <w:rsid w:val="00C82B8F"/>
    <w:rsid w:val="00C82BEA"/>
    <w:rsid w:val="00C82C1C"/>
    <w:rsid w:val="00C82C46"/>
    <w:rsid w:val="00C82C67"/>
    <w:rsid w:val="00C82CB7"/>
    <w:rsid w:val="00C82CBC"/>
    <w:rsid w:val="00C82D1A"/>
    <w:rsid w:val="00C82D41"/>
    <w:rsid w:val="00C82D9A"/>
    <w:rsid w:val="00C82D9C"/>
    <w:rsid w:val="00C82E3C"/>
    <w:rsid w:val="00C82E4F"/>
    <w:rsid w:val="00C82E6A"/>
    <w:rsid w:val="00C82EB0"/>
    <w:rsid w:val="00C82EEE"/>
    <w:rsid w:val="00C82F07"/>
    <w:rsid w:val="00C82F31"/>
    <w:rsid w:val="00C82F50"/>
    <w:rsid w:val="00C82F8D"/>
    <w:rsid w:val="00C82FC8"/>
    <w:rsid w:val="00C83004"/>
    <w:rsid w:val="00C83025"/>
    <w:rsid w:val="00C83090"/>
    <w:rsid w:val="00C830B3"/>
    <w:rsid w:val="00C830E1"/>
    <w:rsid w:val="00C831F0"/>
    <w:rsid w:val="00C83263"/>
    <w:rsid w:val="00C832B7"/>
    <w:rsid w:val="00C832FA"/>
    <w:rsid w:val="00C8336E"/>
    <w:rsid w:val="00C8337D"/>
    <w:rsid w:val="00C833DA"/>
    <w:rsid w:val="00C833F1"/>
    <w:rsid w:val="00C83404"/>
    <w:rsid w:val="00C834D8"/>
    <w:rsid w:val="00C83574"/>
    <w:rsid w:val="00C83578"/>
    <w:rsid w:val="00C835B2"/>
    <w:rsid w:val="00C835B5"/>
    <w:rsid w:val="00C835D2"/>
    <w:rsid w:val="00C83684"/>
    <w:rsid w:val="00C836EC"/>
    <w:rsid w:val="00C83777"/>
    <w:rsid w:val="00C837BD"/>
    <w:rsid w:val="00C837FF"/>
    <w:rsid w:val="00C83813"/>
    <w:rsid w:val="00C83831"/>
    <w:rsid w:val="00C83899"/>
    <w:rsid w:val="00C838FA"/>
    <w:rsid w:val="00C8398E"/>
    <w:rsid w:val="00C83A1C"/>
    <w:rsid w:val="00C83AC4"/>
    <w:rsid w:val="00C83B1C"/>
    <w:rsid w:val="00C83B41"/>
    <w:rsid w:val="00C83D4D"/>
    <w:rsid w:val="00C83D56"/>
    <w:rsid w:val="00C83E73"/>
    <w:rsid w:val="00C83E8F"/>
    <w:rsid w:val="00C83F14"/>
    <w:rsid w:val="00C83FE9"/>
    <w:rsid w:val="00C83FF2"/>
    <w:rsid w:val="00C83FF7"/>
    <w:rsid w:val="00C83FFE"/>
    <w:rsid w:val="00C84012"/>
    <w:rsid w:val="00C8403B"/>
    <w:rsid w:val="00C8406B"/>
    <w:rsid w:val="00C84095"/>
    <w:rsid w:val="00C84118"/>
    <w:rsid w:val="00C84162"/>
    <w:rsid w:val="00C84175"/>
    <w:rsid w:val="00C84196"/>
    <w:rsid w:val="00C841B7"/>
    <w:rsid w:val="00C841F5"/>
    <w:rsid w:val="00C84200"/>
    <w:rsid w:val="00C84307"/>
    <w:rsid w:val="00C84316"/>
    <w:rsid w:val="00C843D5"/>
    <w:rsid w:val="00C8446C"/>
    <w:rsid w:val="00C84482"/>
    <w:rsid w:val="00C844B9"/>
    <w:rsid w:val="00C844EC"/>
    <w:rsid w:val="00C844EF"/>
    <w:rsid w:val="00C845F7"/>
    <w:rsid w:val="00C845FD"/>
    <w:rsid w:val="00C84610"/>
    <w:rsid w:val="00C84632"/>
    <w:rsid w:val="00C846CE"/>
    <w:rsid w:val="00C8471E"/>
    <w:rsid w:val="00C8471F"/>
    <w:rsid w:val="00C84724"/>
    <w:rsid w:val="00C8477F"/>
    <w:rsid w:val="00C84842"/>
    <w:rsid w:val="00C84853"/>
    <w:rsid w:val="00C84918"/>
    <w:rsid w:val="00C84935"/>
    <w:rsid w:val="00C8494C"/>
    <w:rsid w:val="00C84960"/>
    <w:rsid w:val="00C84961"/>
    <w:rsid w:val="00C84991"/>
    <w:rsid w:val="00C84A6B"/>
    <w:rsid w:val="00C84B1E"/>
    <w:rsid w:val="00C84B63"/>
    <w:rsid w:val="00C84C23"/>
    <w:rsid w:val="00C84C44"/>
    <w:rsid w:val="00C84C6F"/>
    <w:rsid w:val="00C84CF1"/>
    <w:rsid w:val="00C84D34"/>
    <w:rsid w:val="00C84D6A"/>
    <w:rsid w:val="00C84DBC"/>
    <w:rsid w:val="00C84E46"/>
    <w:rsid w:val="00C84E4E"/>
    <w:rsid w:val="00C84EFE"/>
    <w:rsid w:val="00C84F21"/>
    <w:rsid w:val="00C84F2C"/>
    <w:rsid w:val="00C84F55"/>
    <w:rsid w:val="00C84F8A"/>
    <w:rsid w:val="00C85006"/>
    <w:rsid w:val="00C85013"/>
    <w:rsid w:val="00C85172"/>
    <w:rsid w:val="00C8517C"/>
    <w:rsid w:val="00C8519D"/>
    <w:rsid w:val="00C85208"/>
    <w:rsid w:val="00C85220"/>
    <w:rsid w:val="00C8523F"/>
    <w:rsid w:val="00C852C0"/>
    <w:rsid w:val="00C852DA"/>
    <w:rsid w:val="00C8531D"/>
    <w:rsid w:val="00C8533C"/>
    <w:rsid w:val="00C853A2"/>
    <w:rsid w:val="00C853CE"/>
    <w:rsid w:val="00C853DB"/>
    <w:rsid w:val="00C853F6"/>
    <w:rsid w:val="00C854AE"/>
    <w:rsid w:val="00C854AF"/>
    <w:rsid w:val="00C854DD"/>
    <w:rsid w:val="00C85548"/>
    <w:rsid w:val="00C85551"/>
    <w:rsid w:val="00C85553"/>
    <w:rsid w:val="00C85614"/>
    <w:rsid w:val="00C856A9"/>
    <w:rsid w:val="00C856E3"/>
    <w:rsid w:val="00C8576D"/>
    <w:rsid w:val="00C8580B"/>
    <w:rsid w:val="00C858CC"/>
    <w:rsid w:val="00C85980"/>
    <w:rsid w:val="00C85A18"/>
    <w:rsid w:val="00C85A63"/>
    <w:rsid w:val="00C85AC2"/>
    <w:rsid w:val="00C85AD0"/>
    <w:rsid w:val="00C85B13"/>
    <w:rsid w:val="00C85B22"/>
    <w:rsid w:val="00C85B3F"/>
    <w:rsid w:val="00C85B88"/>
    <w:rsid w:val="00C85C21"/>
    <w:rsid w:val="00C85C3B"/>
    <w:rsid w:val="00C85D36"/>
    <w:rsid w:val="00C85D6B"/>
    <w:rsid w:val="00C85E66"/>
    <w:rsid w:val="00C85EA0"/>
    <w:rsid w:val="00C85EAE"/>
    <w:rsid w:val="00C85ED3"/>
    <w:rsid w:val="00C85EF7"/>
    <w:rsid w:val="00C85FD8"/>
    <w:rsid w:val="00C8601A"/>
    <w:rsid w:val="00C86078"/>
    <w:rsid w:val="00C861B8"/>
    <w:rsid w:val="00C861FC"/>
    <w:rsid w:val="00C8629B"/>
    <w:rsid w:val="00C862DB"/>
    <w:rsid w:val="00C862E3"/>
    <w:rsid w:val="00C863A8"/>
    <w:rsid w:val="00C863AD"/>
    <w:rsid w:val="00C86438"/>
    <w:rsid w:val="00C8643A"/>
    <w:rsid w:val="00C8644C"/>
    <w:rsid w:val="00C86499"/>
    <w:rsid w:val="00C864F0"/>
    <w:rsid w:val="00C86528"/>
    <w:rsid w:val="00C86568"/>
    <w:rsid w:val="00C8659F"/>
    <w:rsid w:val="00C865B6"/>
    <w:rsid w:val="00C86680"/>
    <w:rsid w:val="00C86725"/>
    <w:rsid w:val="00C8672F"/>
    <w:rsid w:val="00C86794"/>
    <w:rsid w:val="00C868B1"/>
    <w:rsid w:val="00C86914"/>
    <w:rsid w:val="00C86971"/>
    <w:rsid w:val="00C8699C"/>
    <w:rsid w:val="00C86A27"/>
    <w:rsid w:val="00C86B8F"/>
    <w:rsid w:val="00C86BD2"/>
    <w:rsid w:val="00C86BD6"/>
    <w:rsid w:val="00C86C30"/>
    <w:rsid w:val="00C86DA3"/>
    <w:rsid w:val="00C86E67"/>
    <w:rsid w:val="00C86F67"/>
    <w:rsid w:val="00C86F89"/>
    <w:rsid w:val="00C86FB9"/>
    <w:rsid w:val="00C86FEF"/>
    <w:rsid w:val="00C87025"/>
    <w:rsid w:val="00C87081"/>
    <w:rsid w:val="00C870C7"/>
    <w:rsid w:val="00C870F5"/>
    <w:rsid w:val="00C87147"/>
    <w:rsid w:val="00C87162"/>
    <w:rsid w:val="00C8719B"/>
    <w:rsid w:val="00C871DE"/>
    <w:rsid w:val="00C87228"/>
    <w:rsid w:val="00C87232"/>
    <w:rsid w:val="00C872B0"/>
    <w:rsid w:val="00C872CA"/>
    <w:rsid w:val="00C872D9"/>
    <w:rsid w:val="00C872F1"/>
    <w:rsid w:val="00C872FB"/>
    <w:rsid w:val="00C87314"/>
    <w:rsid w:val="00C8731A"/>
    <w:rsid w:val="00C87337"/>
    <w:rsid w:val="00C87365"/>
    <w:rsid w:val="00C873C3"/>
    <w:rsid w:val="00C873D6"/>
    <w:rsid w:val="00C87518"/>
    <w:rsid w:val="00C8759E"/>
    <w:rsid w:val="00C875F1"/>
    <w:rsid w:val="00C87602"/>
    <w:rsid w:val="00C87625"/>
    <w:rsid w:val="00C87637"/>
    <w:rsid w:val="00C8777F"/>
    <w:rsid w:val="00C8783C"/>
    <w:rsid w:val="00C8790B"/>
    <w:rsid w:val="00C8797B"/>
    <w:rsid w:val="00C879B2"/>
    <w:rsid w:val="00C879EF"/>
    <w:rsid w:val="00C87A81"/>
    <w:rsid w:val="00C87AE6"/>
    <w:rsid w:val="00C87AF9"/>
    <w:rsid w:val="00C87B3C"/>
    <w:rsid w:val="00C87D14"/>
    <w:rsid w:val="00C87D2B"/>
    <w:rsid w:val="00C87D43"/>
    <w:rsid w:val="00C87D5D"/>
    <w:rsid w:val="00C87D84"/>
    <w:rsid w:val="00C87DF7"/>
    <w:rsid w:val="00C87DFA"/>
    <w:rsid w:val="00C87E45"/>
    <w:rsid w:val="00C87EAA"/>
    <w:rsid w:val="00C87ECB"/>
    <w:rsid w:val="00C87EE2"/>
    <w:rsid w:val="00C87F09"/>
    <w:rsid w:val="00C87F52"/>
    <w:rsid w:val="00C87F67"/>
    <w:rsid w:val="00C87FB9"/>
    <w:rsid w:val="00C87FE4"/>
    <w:rsid w:val="00C87FF4"/>
    <w:rsid w:val="00C9001B"/>
    <w:rsid w:val="00C90029"/>
    <w:rsid w:val="00C90194"/>
    <w:rsid w:val="00C901BE"/>
    <w:rsid w:val="00C901C2"/>
    <w:rsid w:val="00C901E8"/>
    <w:rsid w:val="00C9021C"/>
    <w:rsid w:val="00C90241"/>
    <w:rsid w:val="00C904DF"/>
    <w:rsid w:val="00C90540"/>
    <w:rsid w:val="00C90551"/>
    <w:rsid w:val="00C905AC"/>
    <w:rsid w:val="00C906EB"/>
    <w:rsid w:val="00C9073C"/>
    <w:rsid w:val="00C9075C"/>
    <w:rsid w:val="00C907F4"/>
    <w:rsid w:val="00C90813"/>
    <w:rsid w:val="00C90828"/>
    <w:rsid w:val="00C90852"/>
    <w:rsid w:val="00C9086E"/>
    <w:rsid w:val="00C908C1"/>
    <w:rsid w:val="00C909F4"/>
    <w:rsid w:val="00C90A4D"/>
    <w:rsid w:val="00C90A54"/>
    <w:rsid w:val="00C90A56"/>
    <w:rsid w:val="00C90B45"/>
    <w:rsid w:val="00C90B58"/>
    <w:rsid w:val="00C90BAB"/>
    <w:rsid w:val="00C90BE5"/>
    <w:rsid w:val="00C90BE8"/>
    <w:rsid w:val="00C90C46"/>
    <w:rsid w:val="00C90C69"/>
    <w:rsid w:val="00C90CB6"/>
    <w:rsid w:val="00C90D15"/>
    <w:rsid w:val="00C90D21"/>
    <w:rsid w:val="00C90D27"/>
    <w:rsid w:val="00C90D31"/>
    <w:rsid w:val="00C90D71"/>
    <w:rsid w:val="00C90D87"/>
    <w:rsid w:val="00C90D9F"/>
    <w:rsid w:val="00C90E08"/>
    <w:rsid w:val="00C90E68"/>
    <w:rsid w:val="00C90E89"/>
    <w:rsid w:val="00C90E96"/>
    <w:rsid w:val="00C90EA3"/>
    <w:rsid w:val="00C90EE6"/>
    <w:rsid w:val="00C90F01"/>
    <w:rsid w:val="00C90F3B"/>
    <w:rsid w:val="00C90FD7"/>
    <w:rsid w:val="00C910DB"/>
    <w:rsid w:val="00C91104"/>
    <w:rsid w:val="00C91116"/>
    <w:rsid w:val="00C911DD"/>
    <w:rsid w:val="00C912D9"/>
    <w:rsid w:val="00C91307"/>
    <w:rsid w:val="00C91378"/>
    <w:rsid w:val="00C913F8"/>
    <w:rsid w:val="00C91403"/>
    <w:rsid w:val="00C91507"/>
    <w:rsid w:val="00C91566"/>
    <w:rsid w:val="00C91588"/>
    <w:rsid w:val="00C9159B"/>
    <w:rsid w:val="00C91612"/>
    <w:rsid w:val="00C91646"/>
    <w:rsid w:val="00C91682"/>
    <w:rsid w:val="00C916FA"/>
    <w:rsid w:val="00C91787"/>
    <w:rsid w:val="00C917BC"/>
    <w:rsid w:val="00C917C6"/>
    <w:rsid w:val="00C917E0"/>
    <w:rsid w:val="00C917F4"/>
    <w:rsid w:val="00C91823"/>
    <w:rsid w:val="00C91851"/>
    <w:rsid w:val="00C91890"/>
    <w:rsid w:val="00C918F8"/>
    <w:rsid w:val="00C919BB"/>
    <w:rsid w:val="00C919F4"/>
    <w:rsid w:val="00C919FA"/>
    <w:rsid w:val="00C91A7F"/>
    <w:rsid w:val="00C91ABC"/>
    <w:rsid w:val="00C91B0C"/>
    <w:rsid w:val="00C91B4A"/>
    <w:rsid w:val="00C91B4C"/>
    <w:rsid w:val="00C91B75"/>
    <w:rsid w:val="00C91BA6"/>
    <w:rsid w:val="00C91C5B"/>
    <w:rsid w:val="00C91C7E"/>
    <w:rsid w:val="00C91CD8"/>
    <w:rsid w:val="00C91D34"/>
    <w:rsid w:val="00C91EC3"/>
    <w:rsid w:val="00C91F01"/>
    <w:rsid w:val="00C91F07"/>
    <w:rsid w:val="00C91F2F"/>
    <w:rsid w:val="00C91F43"/>
    <w:rsid w:val="00C91F6F"/>
    <w:rsid w:val="00C91F8A"/>
    <w:rsid w:val="00C91FA5"/>
    <w:rsid w:val="00C91FBE"/>
    <w:rsid w:val="00C92019"/>
    <w:rsid w:val="00C92022"/>
    <w:rsid w:val="00C920C9"/>
    <w:rsid w:val="00C921BF"/>
    <w:rsid w:val="00C922DA"/>
    <w:rsid w:val="00C92383"/>
    <w:rsid w:val="00C923B0"/>
    <w:rsid w:val="00C92404"/>
    <w:rsid w:val="00C92416"/>
    <w:rsid w:val="00C924C4"/>
    <w:rsid w:val="00C9252B"/>
    <w:rsid w:val="00C9254E"/>
    <w:rsid w:val="00C92560"/>
    <w:rsid w:val="00C92579"/>
    <w:rsid w:val="00C925A5"/>
    <w:rsid w:val="00C925C9"/>
    <w:rsid w:val="00C925D8"/>
    <w:rsid w:val="00C926AF"/>
    <w:rsid w:val="00C926B7"/>
    <w:rsid w:val="00C926BD"/>
    <w:rsid w:val="00C92764"/>
    <w:rsid w:val="00C92783"/>
    <w:rsid w:val="00C927CA"/>
    <w:rsid w:val="00C927E6"/>
    <w:rsid w:val="00C92892"/>
    <w:rsid w:val="00C928C1"/>
    <w:rsid w:val="00C928EF"/>
    <w:rsid w:val="00C9299C"/>
    <w:rsid w:val="00C929AD"/>
    <w:rsid w:val="00C929E9"/>
    <w:rsid w:val="00C929F9"/>
    <w:rsid w:val="00C92A47"/>
    <w:rsid w:val="00C92A7E"/>
    <w:rsid w:val="00C92AB6"/>
    <w:rsid w:val="00C92AD7"/>
    <w:rsid w:val="00C92B3A"/>
    <w:rsid w:val="00C92B5A"/>
    <w:rsid w:val="00C92B90"/>
    <w:rsid w:val="00C92BFE"/>
    <w:rsid w:val="00C92D15"/>
    <w:rsid w:val="00C92D2A"/>
    <w:rsid w:val="00C92D89"/>
    <w:rsid w:val="00C92DD4"/>
    <w:rsid w:val="00C92E31"/>
    <w:rsid w:val="00C92E9C"/>
    <w:rsid w:val="00C92F29"/>
    <w:rsid w:val="00C92F7E"/>
    <w:rsid w:val="00C92F8B"/>
    <w:rsid w:val="00C92FED"/>
    <w:rsid w:val="00C93015"/>
    <w:rsid w:val="00C9302B"/>
    <w:rsid w:val="00C9307B"/>
    <w:rsid w:val="00C93080"/>
    <w:rsid w:val="00C93132"/>
    <w:rsid w:val="00C93187"/>
    <w:rsid w:val="00C931C7"/>
    <w:rsid w:val="00C93208"/>
    <w:rsid w:val="00C932E7"/>
    <w:rsid w:val="00C933FD"/>
    <w:rsid w:val="00C9343D"/>
    <w:rsid w:val="00C93457"/>
    <w:rsid w:val="00C9350B"/>
    <w:rsid w:val="00C9350E"/>
    <w:rsid w:val="00C93531"/>
    <w:rsid w:val="00C93533"/>
    <w:rsid w:val="00C9353A"/>
    <w:rsid w:val="00C935CF"/>
    <w:rsid w:val="00C93666"/>
    <w:rsid w:val="00C936B8"/>
    <w:rsid w:val="00C936BC"/>
    <w:rsid w:val="00C936DF"/>
    <w:rsid w:val="00C936EC"/>
    <w:rsid w:val="00C93738"/>
    <w:rsid w:val="00C93786"/>
    <w:rsid w:val="00C937C2"/>
    <w:rsid w:val="00C93833"/>
    <w:rsid w:val="00C93840"/>
    <w:rsid w:val="00C9385A"/>
    <w:rsid w:val="00C939D4"/>
    <w:rsid w:val="00C939DF"/>
    <w:rsid w:val="00C93C67"/>
    <w:rsid w:val="00C93C92"/>
    <w:rsid w:val="00C93CFB"/>
    <w:rsid w:val="00C93D61"/>
    <w:rsid w:val="00C93DBD"/>
    <w:rsid w:val="00C93DDE"/>
    <w:rsid w:val="00C93E35"/>
    <w:rsid w:val="00C93E56"/>
    <w:rsid w:val="00C93E5D"/>
    <w:rsid w:val="00C93E7D"/>
    <w:rsid w:val="00C93E91"/>
    <w:rsid w:val="00C93EAA"/>
    <w:rsid w:val="00C93EDC"/>
    <w:rsid w:val="00C93F0D"/>
    <w:rsid w:val="00C93F9A"/>
    <w:rsid w:val="00C93FED"/>
    <w:rsid w:val="00C94001"/>
    <w:rsid w:val="00C94074"/>
    <w:rsid w:val="00C9408C"/>
    <w:rsid w:val="00C940F4"/>
    <w:rsid w:val="00C940FA"/>
    <w:rsid w:val="00C9410E"/>
    <w:rsid w:val="00C94143"/>
    <w:rsid w:val="00C9419E"/>
    <w:rsid w:val="00C94201"/>
    <w:rsid w:val="00C9420D"/>
    <w:rsid w:val="00C94282"/>
    <w:rsid w:val="00C942BD"/>
    <w:rsid w:val="00C942C6"/>
    <w:rsid w:val="00C94335"/>
    <w:rsid w:val="00C9434F"/>
    <w:rsid w:val="00C94386"/>
    <w:rsid w:val="00C94392"/>
    <w:rsid w:val="00C9444D"/>
    <w:rsid w:val="00C944B8"/>
    <w:rsid w:val="00C94509"/>
    <w:rsid w:val="00C9452B"/>
    <w:rsid w:val="00C945BE"/>
    <w:rsid w:val="00C945E3"/>
    <w:rsid w:val="00C945FA"/>
    <w:rsid w:val="00C9461A"/>
    <w:rsid w:val="00C946D5"/>
    <w:rsid w:val="00C94723"/>
    <w:rsid w:val="00C947A7"/>
    <w:rsid w:val="00C947B1"/>
    <w:rsid w:val="00C94820"/>
    <w:rsid w:val="00C9485B"/>
    <w:rsid w:val="00C948D2"/>
    <w:rsid w:val="00C948D8"/>
    <w:rsid w:val="00C9490A"/>
    <w:rsid w:val="00C949D4"/>
    <w:rsid w:val="00C94A09"/>
    <w:rsid w:val="00C94A1A"/>
    <w:rsid w:val="00C94A33"/>
    <w:rsid w:val="00C94A53"/>
    <w:rsid w:val="00C94A8A"/>
    <w:rsid w:val="00C94A8B"/>
    <w:rsid w:val="00C94B35"/>
    <w:rsid w:val="00C94B63"/>
    <w:rsid w:val="00C94C6B"/>
    <w:rsid w:val="00C94D63"/>
    <w:rsid w:val="00C94D85"/>
    <w:rsid w:val="00C94E06"/>
    <w:rsid w:val="00C94E48"/>
    <w:rsid w:val="00C94E9A"/>
    <w:rsid w:val="00C94F8E"/>
    <w:rsid w:val="00C94FAF"/>
    <w:rsid w:val="00C94FFB"/>
    <w:rsid w:val="00C95018"/>
    <w:rsid w:val="00C950B0"/>
    <w:rsid w:val="00C95141"/>
    <w:rsid w:val="00C95233"/>
    <w:rsid w:val="00C9523F"/>
    <w:rsid w:val="00C9524F"/>
    <w:rsid w:val="00C95273"/>
    <w:rsid w:val="00C9527C"/>
    <w:rsid w:val="00C9529E"/>
    <w:rsid w:val="00C952C3"/>
    <w:rsid w:val="00C952C5"/>
    <w:rsid w:val="00C952D5"/>
    <w:rsid w:val="00C952D6"/>
    <w:rsid w:val="00C95324"/>
    <w:rsid w:val="00C9535F"/>
    <w:rsid w:val="00C953F3"/>
    <w:rsid w:val="00C953F9"/>
    <w:rsid w:val="00C95419"/>
    <w:rsid w:val="00C95458"/>
    <w:rsid w:val="00C95493"/>
    <w:rsid w:val="00C95572"/>
    <w:rsid w:val="00C955E7"/>
    <w:rsid w:val="00C95642"/>
    <w:rsid w:val="00C957ED"/>
    <w:rsid w:val="00C958F0"/>
    <w:rsid w:val="00C959A2"/>
    <w:rsid w:val="00C959B9"/>
    <w:rsid w:val="00C95A01"/>
    <w:rsid w:val="00C95A09"/>
    <w:rsid w:val="00C95A0B"/>
    <w:rsid w:val="00C95A1D"/>
    <w:rsid w:val="00C95A44"/>
    <w:rsid w:val="00C95AAB"/>
    <w:rsid w:val="00C95AC0"/>
    <w:rsid w:val="00C95B50"/>
    <w:rsid w:val="00C95B9B"/>
    <w:rsid w:val="00C95BA2"/>
    <w:rsid w:val="00C95BCC"/>
    <w:rsid w:val="00C95C06"/>
    <w:rsid w:val="00C95C17"/>
    <w:rsid w:val="00C95D0D"/>
    <w:rsid w:val="00C95D15"/>
    <w:rsid w:val="00C95DF0"/>
    <w:rsid w:val="00C95ED1"/>
    <w:rsid w:val="00C96019"/>
    <w:rsid w:val="00C9603F"/>
    <w:rsid w:val="00C96124"/>
    <w:rsid w:val="00C96161"/>
    <w:rsid w:val="00C961B1"/>
    <w:rsid w:val="00C96212"/>
    <w:rsid w:val="00C9627E"/>
    <w:rsid w:val="00C96311"/>
    <w:rsid w:val="00C9638F"/>
    <w:rsid w:val="00C96409"/>
    <w:rsid w:val="00C96493"/>
    <w:rsid w:val="00C96501"/>
    <w:rsid w:val="00C96550"/>
    <w:rsid w:val="00C96573"/>
    <w:rsid w:val="00C965E5"/>
    <w:rsid w:val="00C96600"/>
    <w:rsid w:val="00C96688"/>
    <w:rsid w:val="00C966C5"/>
    <w:rsid w:val="00C9677B"/>
    <w:rsid w:val="00C96801"/>
    <w:rsid w:val="00C9683D"/>
    <w:rsid w:val="00C96860"/>
    <w:rsid w:val="00C96884"/>
    <w:rsid w:val="00C969A8"/>
    <w:rsid w:val="00C969C3"/>
    <w:rsid w:val="00C96A5D"/>
    <w:rsid w:val="00C96AE0"/>
    <w:rsid w:val="00C96AE5"/>
    <w:rsid w:val="00C96B1B"/>
    <w:rsid w:val="00C96BA3"/>
    <w:rsid w:val="00C96BF0"/>
    <w:rsid w:val="00C96C29"/>
    <w:rsid w:val="00C96C81"/>
    <w:rsid w:val="00C96D01"/>
    <w:rsid w:val="00C96D1B"/>
    <w:rsid w:val="00C96D23"/>
    <w:rsid w:val="00C96D34"/>
    <w:rsid w:val="00C96E1C"/>
    <w:rsid w:val="00C96E23"/>
    <w:rsid w:val="00C96E75"/>
    <w:rsid w:val="00C96F12"/>
    <w:rsid w:val="00C96FB9"/>
    <w:rsid w:val="00C970D8"/>
    <w:rsid w:val="00C97118"/>
    <w:rsid w:val="00C9717A"/>
    <w:rsid w:val="00C971BA"/>
    <w:rsid w:val="00C971F7"/>
    <w:rsid w:val="00C9723B"/>
    <w:rsid w:val="00C97249"/>
    <w:rsid w:val="00C9726F"/>
    <w:rsid w:val="00C972F8"/>
    <w:rsid w:val="00C97359"/>
    <w:rsid w:val="00C97386"/>
    <w:rsid w:val="00C973B1"/>
    <w:rsid w:val="00C9745E"/>
    <w:rsid w:val="00C9752D"/>
    <w:rsid w:val="00C9754F"/>
    <w:rsid w:val="00C97604"/>
    <w:rsid w:val="00C9760B"/>
    <w:rsid w:val="00C97663"/>
    <w:rsid w:val="00C976BD"/>
    <w:rsid w:val="00C97734"/>
    <w:rsid w:val="00C97761"/>
    <w:rsid w:val="00C977B5"/>
    <w:rsid w:val="00C97867"/>
    <w:rsid w:val="00C9796E"/>
    <w:rsid w:val="00C979C5"/>
    <w:rsid w:val="00C97A29"/>
    <w:rsid w:val="00C97A36"/>
    <w:rsid w:val="00C97ABB"/>
    <w:rsid w:val="00C97AED"/>
    <w:rsid w:val="00C97B8C"/>
    <w:rsid w:val="00C97B94"/>
    <w:rsid w:val="00C97BE9"/>
    <w:rsid w:val="00C97C40"/>
    <w:rsid w:val="00C97F36"/>
    <w:rsid w:val="00C97F4A"/>
    <w:rsid w:val="00C97F7C"/>
    <w:rsid w:val="00C97F81"/>
    <w:rsid w:val="00CA0044"/>
    <w:rsid w:val="00CA0104"/>
    <w:rsid w:val="00CA0196"/>
    <w:rsid w:val="00CA01AB"/>
    <w:rsid w:val="00CA01B2"/>
    <w:rsid w:val="00CA01B5"/>
    <w:rsid w:val="00CA01E8"/>
    <w:rsid w:val="00CA0201"/>
    <w:rsid w:val="00CA028F"/>
    <w:rsid w:val="00CA0321"/>
    <w:rsid w:val="00CA032F"/>
    <w:rsid w:val="00CA035A"/>
    <w:rsid w:val="00CA03AA"/>
    <w:rsid w:val="00CA0669"/>
    <w:rsid w:val="00CA0730"/>
    <w:rsid w:val="00CA07B7"/>
    <w:rsid w:val="00CA07F3"/>
    <w:rsid w:val="00CA0912"/>
    <w:rsid w:val="00CA092D"/>
    <w:rsid w:val="00CA0948"/>
    <w:rsid w:val="00CA0974"/>
    <w:rsid w:val="00CA0977"/>
    <w:rsid w:val="00CA09F4"/>
    <w:rsid w:val="00CA0A08"/>
    <w:rsid w:val="00CA0A35"/>
    <w:rsid w:val="00CA0A37"/>
    <w:rsid w:val="00CA0B47"/>
    <w:rsid w:val="00CA0B97"/>
    <w:rsid w:val="00CA0BDE"/>
    <w:rsid w:val="00CA0BDF"/>
    <w:rsid w:val="00CA0BE8"/>
    <w:rsid w:val="00CA0C7A"/>
    <w:rsid w:val="00CA0CA8"/>
    <w:rsid w:val="00CA0D3B"/>
    <w:rsid w:val="00CA0D44"/>
    <w:rsid w:val="00CA0D4A"/>
    <w:rsid w:val="00CA0DD0"/>
    <w:rsid w:val="00CA0E5D"/>
    <w:rsid w:val="00CA0ED1"/>
    <w:rsid w:val="00CA0ED2"/>
    <w:rsid w:val="00CA0EEA"/>
    <w:rsid w:val="00CA0EED"/>
    <w:rsid w:val="00CA0FA7"/>
    <w:rsid w:val="00CA10C2"/>
    <w:rsid w:val="00CA114C"/>
    <w:rsid w:val="00CA116B"/>
    <w:rsid w:val="00CA116E"/>
    <w:rsid w:val="00CA119E"/>
    <w:rsid w:val="00CA122A"/>
    <w:rsid w:val="00CA132B"/>
    <w:rsid w:val="00CA135E"/>
    <w:rsid w:val="00CA14AB"/>
    <w:rsid w:val="00CA14C1"/>
    <w:rsid w:val="00CA14D9"/>
    <w:rsid w:val="00CA158A"/>
    <w:rsid w:val="00CA1622"/>
    <w:rsid w:val="00CA162D"/>
    <w:rsid w:val="00CA1667"/>
    <w:rsid w:val="00CA16A0"/>
    <w:rsid w:val="00CA16EE"/>
    <w:rsid w:val="00CA1713"/>
    <w:rsid w:val="00CA1723"/>
    <w:rsid w:val="00CA1753"/>
    <w:rsid w:val="00CA1782"/>
    <w:rsid w:val="00CA1865"/>
    <w:rsid w:val="00CA1884"/>
    <w:rsid w:val="00CA18BB"/>
    <w:rsid w:val="00CA197C"/>
    <w:rsid w:val="00CA1A54"/>
    <w:rsid w:val="00CA1A5D"/>
    <w:rsid w:val="00CA1ABF"/>
    <w:rsid w:val="00CA1AD0"/>
    <w:rsid w:val="00CA1B0A"/>
    <w:rsid w:val="00CA1B49"/>
    <w:rsid w:val="00CA1B95"/>
    <w:rsid w:val="00CA1B9D"/>
    <w:rsid w:val="00CA1BA4"/>
    <w:rsid w:val="00CA1BA6"/>
    <w:rsid w:val="00CA1BAE"/>
    <w:rsid w:val="00CA1C21"/>
    <w:rsid w:val="00CA1C30"/>
    <w:rsid w:val="00CA1C79"/>
    <w:rsid w:val="00CA1CE6"/>
    <w:rsid w:val="00CA1D09"/>
    <w:rsid w:val="00CA1D25"/>
    <w:rsid w:val="00CA1D5E"/>
    <w:rsid w:val="00CA1DD4"/>
    <w:rsid w:val="00CA1E80"/>
    <w:rsid w:val="00CA1E87"/>
    <w:rsid w:val="00CA1EB7"/>
    <w:rsid w:val="00CA1F09"/>
    <w:rsid w:val="00CA1F0F"/>
    <w:rsid w:val="00CA2062"/>
    <w:rsid w:val="00CA20B1"/>
    <w:rsid w:val="00CA212B"/>
    <w:rsid w:val="00CA2255"/>
    <w:rsid w:val="00CA2452"/>
    <w:rsid w:val="00CA2511"/>
    <w:rsid w:val="00CA2524"/>
    <w:rsid w:val="00CA2550"/>
    <w:rsid w:val="00CA2586"/>
    <w:rsid w:val="00CA2593"/>
    <w:rsid w:val="00CA25BD"/>
    <w:rsid w:val="00CA25ED"/>
    <w:rsid w:val="00CA25F3"/>
    <w:rsid w:val="00CA2609"/>
    <w:rsid w:val="00CA2611"/>
    <w:rsid w:val="00CA2792"/>
    <w:rsid w:val="00CA283A"/>
    <w:rsid w:val="00CA286E"/>
    <w:rsid w:val="00CA28EB"/>
    <w:rsid w:val="00CA290F"/>
    <w:rsid w:val="00CA2912"/>
    <w:rsid w:val="00CA2987"/>
    <w:rsid w:val="00CA2A53"/>
    <w:rsid w:val="00CA2AF5"/>
    <w:rsid w:val="00CA2B10"/>
    <w:rsid w:val="00CA2B5A"/>
    <w:rsid w:val="00CA2B75"/>
    <w:rsid w:val="00CA2B9E"/>
    <w:rsid w:val="00CA2BA1"/>
    <w:rsid w:val="00CA2BA5"/>
    <w:rsid w:val="00CA2BC2"/>
    <w:rsid w:val="00CA2BD8"/>
    <w:rsid w:val="00CA2C0F"/>
    <w:rsid w:val="00CA2C18"/>
    <w:rsid w:val="00CA2C91"/>
    <w:rsid w:val="00CA2D0B"/>
    <w:rsid w:val="00CA2D38"/>
    <w:rsid w:val="00CA2DB8"/>
    <w:rsid w:val="00CA2DC0"/>
    <w:rsid w:val="00CA2DFC"/>
    <w:rsid w:val="00CA2EA3"/>
    <w:rsid w:val="00CA2F1B"/>
    <w:rsid w:val="00CA2F31"/>
    <w:rsid w:val="00CA2F3B"/>
    <w:rsid w:val="00CA2F55"/>
    <w:rsid w:val="00CA2F84"/>
    <w:rsid w:val="00CA3009"/>
    <w:rsid w:val="00CA3034"/>
    <w:rsid w:val="00CA3131"/>
    <w:rsid w:val="00CA3160"/>
    <w:rsid w:val="00CA3162"/>
    <w:rsid w:val="00CA317B"/>
    <w:rsid w:val="00CA3192"/>
    <w:rsid w:val="00CA3245"/>
    <w:rsid w:val="00CA325D"/>
    <w:rsid w:val="00CA32DB"/>
    <w:rsid w:val="00CA3319"/>
    <w:rsid w:val="00CA3322"/>
    <w:rsid w:val="00CA3381"/>
    <w:rsid w:val="00CA3385"/>
    <w:rsid w:val="00CA3386"/>
    <w:rsid w:val="00CA33AC"/>
    <w:rsid w:val="00CA33EC"/>
    <w:rsid w:val="00CA3488"/>
    <w:rsid w:val="00CA34CB"/>
    <w:rsid w:val="00CA34E3"/>
    <w:rsid w:val="00CA34EE"/>
    <w:rsid w:val="00CA355D"/>
    <w:rsid w:val="00CA356C"/>
    <w:rsid w:val="00CA36A1"/>
    <w:rsid w:val="00CA36C5"/>
    <w:rsid w:val="00CA36F7"/>
    <w:rsid w:val="00CA386C"/>
    <w:rsid w:val="00CA38C1"/>
    <w:rsid w:val="00CA38EF"/>
    <w:rsid w:val="00CA3A12"/>
    <w:rsid w:val="00CA3A24"/>
    <w:rsid w:val="00CA3A2F"/>
    <w:rsid w:val="00CA3A54"/>
    <w:rsid w:val="00CA3A6C"/>
    <w:rsid w:val="00CA3AB0"/>
    <w:rsid w:val="00CA3ADD"/>
    <w:rsid w:val="00CA3AF1"/>
    <w:rsid w:val="00CA3B7E"/>
    <w:rsid w:val="00CA3C5F"/>
    <w:rsid w:val="00CA3C66"/>
    <w:rsid w:val="00CA3CAB"/>
    <w:rsid w:val="00CA3D29"/>
    <w:rsid w:val="00CA3E06"/>
    <w:rsid w:val="00CA3E6D"/>
    <w:rsid w:val="00CA3E90"/>
    <w:rsid w:val="00CA3F1E"/>
    <w:rsid w:val="00CA3F2B"/>
    <w:rsid w:val="00CA3F44"/>
    <w:rsid w:val="00CA3F6E"/>
    <w:rsid w:val="00CA3F93"/>
    <w:rsid w:val="00CA3FD1"/>
    <w:rsid w:val="00CA40E7"/>
    <w:rsid w:val="00CA410D"/>
    <w:rsid w:val="00CA4129"/>
    <w:rsid w:val="00CA4130"/>
    <w:rsid w:val="00CA415C"/>
    <w:rsid w:val="00CA4162"/>
    <w:rsid w:val="00CA416B"/>
    <w:rsid w:val="00CA41CC"/>
    <w:rsid w:val="00CA4212"/>
    <w:rsid w:val="00CA4255"/>
    <w:rsid w:val="00CA425C"/>
    <w:rsid w:val="00CA4319"/>
    <w:rsid w:val="00CA435D"/>
    <w:rsid w:val="00CA4395"/>
    <w:rsid w:val="00CA43A2"/>
    <w:rsid w:val="00CA43C8"/>
    <w:rsid w:val="00CA43E4"/>
    <w:rsid w:val="00CA43F5"/>
    <w:rsid w:val="00CA43F6"/>
    <w:rsid w:val="00CA4438"/>
    <w:rsid w:val="00CA4517"/>
    <w:rsid w:val="00CA4519"/>
    <w:rsid w:val="00CA451B"/>
    <w:rsid w:val="00CA452F"/>
    <w:rsid w:val="00CA4554"/>
    <w:rsid w:val="00CA456D"/>
    <w:rsid w:val="00CA45F5"/>
    <w:rsid w:val="00CA46B8"/>
    <w:rsid w:val="00CA4715"/>
    <w:rsid w:val="00CA473E"/>
    <w:rsid w:val="00CA4753"/>
    <w:rsid w:val="00CA4796"/>
    <w:rsid w:val="00CA4817"/>
    <w:rsid w:val="00CA488B"/>
    <w:rsid w:val="00CA48AB"/>
    <w:rsid w:val="00CA48D5"/>
    <w:rsid w:val="00CA4961"/>
    <w:rsid w:val="00CA49AF"/>
    <w:rsid w:val="00CA49C3"/>
    <w:rsid w:val="00CA49D9"/>
    <w:rsid w:val="00CA49FB"/>
    <w:rsid w:val="00CA4A50"/>
    <w:rsid w:val="00CA4AC3"/>
    <w:rsid w:val="00CA4B24"/>
    <w:rsid w:val="00CA4B89"/>
    <w:rsid w:val="00CA4C12"/>
    <w:rsid w:val="00CA4C74"/>
    <w:rsid w:val="00CA4CA1"/>
    <w:rsid w:val="00CA4D4A"/>
    <w:rsid w:val="00CA4DD7"/>
    <w:rsid w:val="00CA4E10"/>
    <w:rsid w:val="00CA4E17"/>
    <w:rsid w:val="00CA4E31"/>
    <w:rsid w:val="00CA4E84"/>
    <w:rsid w:val="00CA4EEC"/>
    <w:rsid w:val="00CA4F58"/>
    <w:rsid w:val="00CA4F6E"/>
    <w:rsid w:val="00CA4F7B"/>
    <w:rsid w:val="00CA4FA8"/>
    <w:rsid w:val="00CA4FD3"/>
    <w:rsid w:val="00CA5091"/>
    <w:rsid w:val="00CA509C"/>
    <w:rsid w:val="00CA50A2"/>
    <w:rsid w:val="00CA50A7"/>
    <w:rsid w:val="00CA511E"/>
    <w:rsid w:val="00CA5123"/>
    <w:rsid w:val="00CA517D"/>
    <w:rsid w:val="00CA519A"/>
    <w:rsid w:val="00CA51CC"/>
    <w:rsid w:val="00CA5205"/>
    <w:rsid w:val="00CA5358"/>
    <w:rsid w:val="00CA537E"/>
    <w:rsid w:val="00CA546D"/>
    <w:rsid w:val="00CA54D8"/>
    <w:rsid w:val="00CA55AD"/>
    <w:rsid w:val="00CA5631"/>
    <w:rsid w:val="00CA565E"/>
    <w:rsid w:val="00CA5755"/>
    <w:rsid w:val="00CA575F"/>
    <w:rsid w:val="00CA57BF"/>
    <w:rsid w:val="00CA5839"/>
    <w:rsid w:val="00CA585A"/>
    <w:rsid w:val="00CA58C6"/>
    <w:rsid w:val="00CA58CD"/>
    <w:rsid w:val="00CA58ED"/>
    <w:rsid w:val="00CA591F"/>
    <w:rsid w:val="00CA5924"/>
    <w:rsid w:val="00CA5993"/>
    <w:rsid w:val="00CA59C1"/>
    <w:rsid w:val="00CA5A2C"/>
    <w:rsid w:val="00CA5AA9"/>
    <w:rsid w:val="00CA5AE7"/>
    <w:rsid w:val="00CA5B8A"/>
    <w:rsid w:val="00CA5C05"/>
    <w:rsid w:val="00CA5D61"/>
    <w:rsid w:val="00CA5DA1"/>
    <w:rsid w:val="00CA5E34"/>
    <w:rsid w:val="00CA5EA0"/>
    <w:rsid w:val="00CA5EBB"/>
    <w:rsid w:val="00CA5EC9"/>
    <w:rsid w:val="00CA5F85"/>
    <w:rsid w:val="00CA5F8F"/>
    <w:rsid w:val="00CA5F9A"/>
    <w:rsid w:val="00CA5FAF"/>
    <w:rsid w:val="00CA60DF"/>
    <w:rsid w:val="00CA611E"/>
    <w:rsid w:val="00CA613D"/>
    <w:rsid w:val="00CA6282"/>
    <w:rsid w:val="00CA628E"/>
    <w:rsid w:val="00CA6345"/>
    <w:rsid w:val="00CA6374"/>
    <w:rsid w:val="00CA6386"/>
    <w:rsid w:val="00CA63F5"/>
    <w:rsid w:val="00CA6473"/>
    <w:rsid w:val="00CA64D6"/>
    <w:rsid w:val="00CA6539"/>
    <w:rsid w:val="00CA65D8"/>
    <w:rsid w:val="00CA6633"/>
    <w:rsid w:val="00CA664C"/>
    <w:rsid w:val="00CA6669"/>
    <w:rsid w:val="00CA6672"/>
    <w:rsid w:val="00CA6674"/>
    <w:rsid w:val="00CA6695"/>
    <w:rsid w:val="00CA66F4"/>
    <w:rsid w:val="00CA66FB"/>
    <w:rsid w:val="00CA678C"/>
    <w:rsid w:val="00CA67C7"/>
    <w:rsid w:val="00CA6870"/>
    <w:rsid w:val="00CA68D0"/>
    <w:rsid w:val="00CA68D6"/>
    <w:rsid w:val="00CA6955"/>
    <w:rsid w:val="00CA6ACF"/>
    <w:rsid w:val="00CA6AD6"/>
    <w:rsid w:val="00CA6B13"/>
    <w:rsid w:val="00CA6B73"/>
    <w:rsid w:val="00CA6BC0"/>
    <w:rsid w:val="00CA6BCC"/>
    <w:rsid w:val="00CA6C34"/>
    <w:rsid w:val="00CA6CB8"/>
    <w:rsid w:val="00CA6CC8"/>
    <w:rsid w:val="00CA6D0A"/>
    <w:rsid w:val="00CA6D73"/>
    <w:rsid w:val="00CA6D96"/>
    <w:rsid w:val="00CA6E31"/>
    <w:rsid w:val="00CA6EA6"/>
    <w:rsid w:val="00CA6F4F"/>
    <w:rsid w:val="00CA6F75"/>
    <w:rsid w:val="00CA6FB0"/>
    <w:rsid w:val="00CA6FEE"/>
    <w:rsid w:val="00CA7003"/>
    <w:rsid w:val="00CA7096"/>
    <w:rsid w:val="00CA70EC"/>
    <w:rsid w:val="00CA7107"/>
    <w:rsid w:val="00CA7125"/>
    <w:rsid w:val="00CA7153"/>
    <w:rsid w:val="00CA7193"/>
    <w:rsid w:val="00CA71B3"/>
    <w:rsid w:val="00CA7204"/>
    <w:rsid w:val="00CA7249"/>
    <w:rsid w:val="00CA724B"/>
    <w:rsid w:val="00CA7282"/>
    <w:rsid w:val="00CA72A1"/>
    <w:rsid w:val="00CA72C1"/>
    <w:rsid w:val="00CA72CD"/>
    <w:rsid w:val="00CA730F"/>
    <w:rsid w:val="00CA733B"/>
    <w:rsid w:val="00CA7350"/>
    <w:rsid w:val="00CA7376"/>
    <w:rsid w:val="00CA74FB"/>
    <w:rsid w:val="00CA7517"/>
    <w:rsid w:val="00CA7557"/>
    <w:rsid w:val="00CA75AE"/>
    <w:rsid w:val="00CA76A9"/>
    <w:rsid w:val="00CA76B1"/>
    <w:rsid w:val="00CA7702"/>
    <w:rsid w:val="00CA7736"/>
    <w:rsid w:val="00CA7744"/>
    <w:rsid w:val="00CA776C"/>
    <w:rsid w:val="00CA77D7"/>
    <w:rsid w:val="00CA7838"/>
    <w:rsid w:val="00CA785E"/>
    <w:rsid w:val="00CA7889"/>
    <w:rsid w:val="00CA78DE"/>
    <w:rsid w:val="00CA78EE"/>
    <w:rsid w:val="00CA78F1"/>
    <w:rsid w:val="00CA7984"/>
    <w:rsid w:val="00CA79D0"/>
    <w:rsid w:val="00CA7A1B"/>
    <w:rsid w:val="00CA7ADB"/>
    <w:rsid w:val="00CA7B06"/>
    <w:rsid w:val="00CA7B65"/>
    <w:rsid w:val="00CA7B70"/>
    <w:rsid w:val="00CA7C0E"/>
    <w:rsid w:val="00CA7C3D"/>
    <w:rsid w:val="00CA7C49"/>
    <w:rsid w:val="00CA7C5B"/>
    <w:rsid w:val="00CA7C7F"/>
    <w:rsid w:val="00CA7CE7"/>
    <w:rsid w:val="00CA7D1F"/>
    <w:rsid w:val="00CA7D21"/>
    <w:rsid w:val="00CA7E52"/>
    <w:rsid w:val="00CA7E7F"/>
    <w:rsid w:val="00CA7E8A"/>
    <w:rsid w:val="00CA7ED3"/>
    <w:rsid w:val="00CA7EF2"/>
    <w:rsid w:val="00CA7EF8"/>
    <w:rsid w:val="00CA7F5B"/>
    <w:rsid w:val="00CA7F97"/>
    <w:rsid w:val="00CA7FC2"/>
    <w:rsid w:val="00CA7FCC"/>
    <w:rsid w:val="00CB001A"/>
    <w:rsid w:val="00CB0066"/>
    <w:rsid w:val="00CB00C2"/>
    <w:rsid w:val="00CB0167"/>
    <w:rsid w:val="00CB01BE"/>
    <w:rsid w:val="00CB01D9"/>
    <w:rsid w:val="00CB020F"/>
    <w:rsid w:val="00CB02A3"/>
    <w:rsid w:val="00CB02C7"/>
    <w:rsid w:val="00CB0335"/>
    <w:rsid w:val="00CB0388"/>
    <w:rsid w:val="00CB0429"/>
    <w:rsid w:val="00CB044B"/>
    <w:rsid w:val="00CB0464"/>
    <w:rsid w:val="00CB04CC"/>
    <w:rsid w:val="00CB053C"/>
    <w:rsid w:val="00CB0595"/>
    <w:rsid w:val="00CB05B6"/>
    <w:rsid w:val="00CB05E1"/>
    <w:rsid w:val="00CB05E5"/>
    <w:rsid w:val="00CB0623"/>
    <w:rsid w:val="00CB0681"/>
    <w:rsid w:val="00CB0788"/>
    <w:rsid w:val="00CB07D8"/>
    <w:rsid w:val="00CB0868"/>
    <w:rsid w:val="00CB08C5"/>
    <w:rsid w:val="00CB09BC"/>
    <w:rsid w:val="00CB09EA"/>
    <w:rsid w:val="00CB09FE"/>
    <w:rsid w:val="00CB0A2A"/>
    <w:rsid w:val="00CB0B83"/>
    <w:rsid w:val="00CB0B89"/>
    <w:rsid w:val="00CB0BC9"/>
    <w:rsid w:val="00CB0C11"/>
    <w:rsid w:val="00CB0C3E"/>
    <w:rsid w:val="00CB0C5E"/>
    <w:rsid w:val="00CB0C61"/>
    <w:rsid w:val="00CB0CDD"/>
    <w:rsid w:val="00CB0D02"/>
    <w:rsid w:val="00CB0D30"/>
    <w:rsid w:val="00CB0D69"/>
    <w:rsid w:val="00CB0DC0"/>
    <w:rsid w:val="00CB0DF7"/>
    <w:rsid w:val="00CB0F0D"/>
    <w:rsid w:val="00CB0FB5"/>
    <w:rsid w:val="00CB1025"/>
    <w:rsid w:val="00CB1045"/>
    <w:rsid w:val="00CB1061"/>
    <w:rsid w:val="00CB1079"/>
    <w:rsid w:val="00CB1086"/>
    <w:rsid w:val="00CB10D2"/>
    <w:rsid w:val="00CB1115"/>
    <w:rsid w:val="00CB1129"/>
    <w:rsid w:val="00CB112E"/>
    <w:rsid w:val="00CB1248"/>
    <w:rsid w:val="00CB12AF"/>
    <w:rsid w:val="00CB131E"/>
    <w:rsid w:val="00CB139D"/>
    <w:rsid w:val="00CB13A3"/>
    <w:rsid w:val="00CB13B2"/>
    <w:rsid w:val="00CB13E9"/>
    <w:rsid w:val="00CB1404"/>
    <w:rsid w:val="00CB1410"/>
    <w:rsid w:val="00CB144A"/>
    <w:rsid w:val="00CB14B1"/>
    <w:rsid w:val="00CB14FB"/>
    <w:rsid w:val="00CB1528"/>
    <w:rsid w:val="00CB152A"/>
    <w:rsid w:val="00CB1540"/>
    <w:rsid w:val="00CB1586"/>
    <w:rsid w:val="00CB15B4"/>
    <w:rsid w:val="00CB15BF"/>
    <w:rsid w:val="00CB15E8"/>
    <w:rsid w:val="00CB162D"/>
    <w:rsid w:val="00CB166A"/>
    <w:rsid w:val="00CB16AB"/>
    <w:rsid w:val="00CB16B5"/>
    <w:rsid w:val="00CB1734"/>
    <w:rsid w:val="00CB1741"/>
    <w:rsid w:val="00CB1747"/>
    <w:rsid w:val="00CB176F"/>
    <w:rsid w:val="00CB1807"/>
    <w:rsid w:val="00CB1870"/>
    <w:rsid w:val="00CB187F"/>
    <w:rsid w:val="00CB18BD"/>
    <w:rsid w:val="00CB1939"/>
    <w:rsid w:val="00CB194B"/>
    <w:rsid w:val="00CB19A8"/>
    <w:rsid w:val="00CB19AB"/>
    <w:rsid w:val="00CB19C3"/>
    <w:rsid w:val="00CB19DA"/>
    <w:rsid w:val="00CB1A31"/>
    <w:rsid w:val="00CB1A76"/>
    <w:rsid w:val="00CB1A98"/>
    <w:rsid w:val="00CB1ADA"/>
    <w:rsid w:val="00CB1B05"/>
    <w:rsid w:val="00CB1B0B"/>
    <w:rsid w:val="00CB1B39"/>
    <w:rsid w:val="00CB1B5E"/>
    <w:rsid w:val="00CB1B93"/>
    <w:rsid w:val="00CB1BF6"/>
    <w:rsid w:val="00CB1C20"/>
    <w:rsid w:val="00CB1C2C"/>
    <w:rsid w:val="00CB1C88"/>
    <w:rsid w:val="00CB1CE8"/>
    <w:rsid w:val="00CB1D58"/>
    <w:rsid w:val="00CB1D71"/>
    <w:rsid w:val="00CB1E12"/>
    <w:rsid w:val="00CB2061"/>
    <w:rsid w:val="00CB206E"/>
    <w:rsid w:val="00CB2073"/>
    <w:rsid w:val="00CB2074"/>
    <w:rsid w:val="00CB20A0"/>
    <w:rsid w:val="00CB2146"/>
    <w:rsid w:val="00CB214E"/>
    <w:rsid w:val="00CB21A0"/>
    <w:rsid w:val="00CB21A5"/>
    <w:rsid w:val="00CB21AD"/>
    <w:rsid w:val="00CB2269"/>
    <w:rsid w:val="00CB229D"/>
    <w:rsid w:val="00CB2336"/>
    <w:rsid w:val="00CB2377"/>
    <w:rsid w:val="00CB2395"/>
    <w:rsid w:val="00CB2398"/>
    <w:rsid w:val="00CB2563"/>
    <w:rsid w:val="00CB2581"/>
    <w:rsid w:val="00CB25DC"/>
    <w:rsid w:val="00CB25FE"/>
    <w:rsid w:val="00CB2601"/>
    <w:rsid w:val="00CB2605"/>
    <w:rsid w:val="00CB261E"/>
    <w:rsid w:val="00CB2653"/>
    <w:rsid w:val="00CB269F"/>
    <w:rsid w:val="00CB26D9"/>
    <w:rsid w:val="00CB2715"/>
    <w:rsid w:val="00CB2717"/>
    <w:rsid w:val="00CB27F4"/>
    <w:rsid w:val="00CB283E"/>
    <w:rsid w:val="00CB2876"/>
    <w:rsid w:val="00CB2896"/>
    <w:rsid w:val="00CB28C4"/>
    <w:rsid w:val="00CB2B2D"/>
    <w:rsid w:val="00CB2BD6"/>
    <w:rsid w:val="00CB2BDE"/>
    <w:rsid w:val="00CB2C2D"/>
    <w:rsid w:val="00CB2C55"/>
    <w:rsid w:val="00CB2C59"/>
    <w:rsid w:val="00CB2CC4"/>
    <w:rsid w:val="00CB2CC9"/>
    <w:rsid w:val="00CB2DF0"/>
    <w:rsid w:val="00CB2DFC"/>
    <w:rsid w:val="00CB2E13"/>
    <w:rsid w:val="00CB2E3E"/>
    <w:rsid w:val="00CB2E43"/>
    <w:rsid w:val="00CB2E48"/>
    <w:rsid w:val="00CB2EF1"/>
    <w:rsid w:val="00CB2EF7"/>
    <w:rsid w:val="00CB2F16"/>
    <w:rsid w:val="00CB2F73"/>
    <w:rsid w:val="00CB2FA2"/>
    <w:rsid w:val="00CB2FC2"/>
    <w:rsid w:val="00CB2FEC"/>
    <w:rsid w:val="00CB2FEE"/>
    <w:rsid w:val="00CB3025"/>
    <w:rsid w:val="00CB30A3"/>
    <w:rsid w:val="00CB30CB"/>
    <w:rsid w:val="00CB315E"/>
    <w:rsid w:val="00CB31AF"/>
    <w:rsid w:val="00CB336B"/>
    <w:rsid w:val="00CB33E7"/>
    <w:rsid w:val="00CB3431"/>
    <w:rsid w:val="00CB3452"/>
    <w:rsid w:val="00CB348B"/>
    <w:rsid w:val="00CB34B4"/>
    <w:rsid w:val="00CB34ED"/>
    <w:rsid w:val="00CB3551"/>
    <w:rsid w:val="00CB35AD"/>
    <w:rsid w:val="00CB35D2"/>
    <w:rsid w:val="00CB35D8"/>
    <w:rsid w:val="00CB3628"/>
    <w:rsid w:val="00CB365E"/>
    <w:rsid w:val="00CB36FF"/>
    <w:rsid w:val="00CB3705"/>
    <w:rsid w:val="00CB37BD"/>
    <w:rsid w:val="00CB385B"/>
    <w:rsid w:val="00CB38DB"/>
    <w:rsid w:val="00CB391C"/>
    <w:rsid w:val="00CB396A"/>
    <w:rsid w:val="00CB3971"/>
    <w:rsid w:val="00CB39B2"/>
    <w:rsid w:val="00CB39EA"/>
    <w:rsid w:val="00CB3A7E"/>
    <w:rsid w:val="00CB3A88"/>
    <w:rsid w:val="00CB3A9D"/>
    <w:rsid w:val="00CB3B5F"/>
    <w:rsid w:val="00CB3BD9"/>
    <w:rsid w:val="00CB3BF3"/>
    <w:rsid w:val="00CB3CC4"/>
    <w:rsid w:val="00CB3CCB"/>
    <w:rsid w:val="00CB3DDE"/>
    <w:rsid w:val="00CB3DE1"/>
    <w:rsid w:val="00CB3E1C"/>
    <w:rsid w:val="00CB3E46"/>
    <w:rsid w:val="00CB3E72"/>
    <w:rsid w:val="00CB3E80"/>
    <w:rsid w:val="00CB3E87"/>
    <w:rsid w:val="00CB3ED2"/>
    <w:rsid w:val="00CB3EF9"/>
    <w:rsid w:val="00CB3FB9"/>
    <w:rsid w:val="00CB3FD3"/>
    <w:rsid w:val="00CB40BC"/>
    <w:rsid w:val="00CB4103"/>
    <w:rsid w:val="00CB413C"/>
    <w:rsid w:val="00CB4141"/>
    <w:rsid w:val="00CB417C"/>
    <w:rsid w:val="00CB41A9"/>
    <w:rsid w:val="00CB4207"/>
    <w:rsid w:val="00CB4254"/>
    <w:rsid w:val="00CB42D7"/>
    <w:rsid w:val="00CB431C"/>
    <w:rsid w:val="00CB435A"/>
    <w:rsid w:val="00CB43B9"/>
    <w:rsid w:val="00CB43CE"/>
    <w:rsid w:val="00CB4411"/>
    <w:rsid w:val="00CB443D"/>
    <w:rsid w:val="00CB44C3"/>
    <w:rsid w:val="00CB44E6"/>
    <w:rsid w:val="00CB4590"/>
    <w:rsid w:val="00CB4679"/>
    <w:rsid w:val="00CB471D"/>
    <w:rsid w:val="00CB4721"/>
    <w:rsid w:val="00CB4774"/>
    <w:rsid w:val="00CB47E2"/>
    <w:rsid w:val="00CB4821"/>
    <w:rsid w:val="00CB4878"/>
    <w:rsid w:val="00CB48FF"/>
    <w:rsid w:val="00CB4930"/>
    <w:rsid w:val="00CB4A1E"/>
    <w:rsid w:val="00CB4A36"/>
    <w:rsid w:val="00CB4ABF"/>
    <w:rsid w:val="00CB4B4D"/>
    <w:rsid w:val="00CB4B69"/>
    <w:rsid w:val="00CB4BEF"/>
    <w:rsid w:val="00CB4C02"/>
    <w:rsid w:val="00CB4C4A"/>
    <w:rsid w:val="00CB4C53"/>
    <w:rsid w:val="00CB4C93"/>
    <w:rsid w:val="00CB4CB5"/>
    <w:rsid w:val="00CB4CBA"/>
    <w:rsid w:val="00CB4CD4"/>
    <w:rsid w:val="00CB4D04"/>
    <w:rsid w:val="00CB4DD7"/>
    <w:rsid w:val="00CB4DEC"/>
    <w:rsid w:val="00CB4E42"/>
    <w:rsid w:val="00CB4E95"/>
    <w:rsid w:val="00CB4EB1"/>
    <w:rsid w:val="00CB4F20"/>
    <w:rsid w:val="00CB4F4D"/>
    <w:rsid w:val="00CB5006"/>
    <w:rsid w:val="00CB501C"/>
    <w:rsid w:val="00CB5072"/>
    <w:rsid w:val="00CB5076"/>
    <w:rsid w:val="00CB50BB"/>
    <w:rsid w:val="00CB5167"/>
    <w:rsid w:val="00CB51B0"/>
    <w:rsid w:val="00CB520D"/>
    <w:rsid w:val="00CB52CF"/>
    <w:rsid w:val="00CB52F5"/>
    <w:rsid w:val="00CB5342"/>
    <w:rsid w:val="00CB534E"/>
    <w:rsid w:val="00CB53AD"/>
    <w:rsid w:val="00CB53B1"/>
    <w:rsid w:val="00CB5448"/>
    <w:rsid w:val="00CB546E"/>
    <w:rsid w:val="00CB54B9"/>
    <w:rsid w:val="00CB55CA"/>
    <w:rsid w:val="00CB55D3"/>
    <w:rsid w:val="00CB5612"/>
    <w:rsid w:val="00CB5640"/>
    <w:rsid w:val="00CB571D"/>
    <w:rsid w:val="00CB573D"/>
    <w:rsid w:val="00CB57A0"/>
    <w:rsid w:val="00CB581A"/>
    <w:rsid w:val="00CB58CA"/>
    <w:rsid w:val="00CB5A25"/>
    <w:rsid w:val="00CB5A70"/>
    <w:rsid w:val="00CB5ABF"/>
    <w:rsid w:val="00CB5AC7"/>
    <w:rsid w:val="00CB5AD7"/>
    <w:rsid w:val="00CB5B41"/>
    <w:rsid w:val="00CB5B6F"/>
    <w:rsid w:val="00CB5BD1"/>
    <w:rsid w:val="00CB5CC3"/>
    <w:rsid w:val="00CB5CDB"/>
    <w:rsid w:val="00CB5CE8"/>
    <w:rsid w:val="00CB5CEC"/>
    <w:rsid w:val="00CB5CFC"/>
    <w:rsid w:val="00CB5D8B"/>
    <w:rsid w:val="00CB5E1B"/>
    <w:rsid w:val="00CB5EA6"/>
    <w:rsid w:val="00CB5EF8"/>
    <w:rsid w:val="00CB6047"/>
    <w:rsid w:val="00CB610D"/>
    <w:rsid w:val="00CB61D4"/>
    <w:rsid w:val="00CB6267"/>
    <w:rsid w:val="00CB62EE"/>
    <w:rsid w:val="00CB62F5"/>
    <w:rsid w:val="00CB6310"/>
    <w:rsid w:val="00CB6315"/>
    <w:rsid w:val="00CB6356"/>
    <w:rsid w:val="00CB635D"/>
    <w:rsid w:val="00CB6363"/>
    <w:rsid w:val="00CB6385"/>
    <w:rsid w:val="00CB644E"/>
    <w:rsid w:val="00CB6566"/>
    <w:rsid w:val="00CB6620"/>
    <w:rsid w:val="00CB669A"/>
    <w:rsid w:val="00CB66D4"/>
    <w:rsid w:val="00CB66F1"/>
    <w:rsid w:val="00CB66F2"/>
    <w:rsid w:val="00CB674A"/>
    <w:rsid w:val="00CB6757"/>
    <w:rsid w:val="00CB67AE"/>
    <w:rsid w:val="00CB67B4"/>
    <w:rsid w:val="00CB689D"/>
    <w:rsid w:val="00CB691C"/>
    <w:rsid w:val="00CB69E6"/>
    <w:rsid w:val="00CB69EF"/>
    <w:rsid w:val="00CB69FF"/>
    <w:rsid w:val="00CB6A94"/>
    <w:rsid w:val="00CB6A96"/>
    <w:rsid w:val="00CB6AE0"/>
    <w:rsid w:val="00CB6B28"/>
    <w:rsid w:val="00CB6BA1"/>
    <w:rsid w:val="00CB6BC9"/>
    <w:rsid w:val="00CB6C02"/>
    <w:rsid w:val="00CB6C72"/>
    <w:rsid w:val="00CB6CB9"/>
    <w:rsid w:val="00CB6D17"/>
    <w:rsid w:val="00CB6D33"/>
    <w:rsid w:val="00CB6D93"/>
    <w:rsid w:val="00CB6E89"/>
    <w:rsid w:val="00CB6F13"/>
    <w:rsid w:val="00CB7074"/>
    <w:rsid w:val="00CB70C0"/>
    <w:rsid w:val="00CB70C4"/>
    <w:rsid w:val="00CB7207"/>
    <w:rsid w:val="00CB72AE"/>
    <w:rsid w:val="00CB72EB"/>
    <w:rsid w:val="00CB731C"/>
    <w:rsid w:val="00CB732F"/>
    <w:rsid w:val="00CB7339"/>
    <w:rsid w:val="00CB7390"/>
    <w:rsid w:val="00CB73AD"/>
    <w:rsid w:val="00CB7446"/>
    <w:rsid w:val="00CB74DD"/>
    <w:rsid w:val="00CB7572"/>
    <w:rsid w:val="00CB758D"/>
    <w:rsid w:val="00CB75FF"/>
    <w:rsid w:val="00CB766C"/>
    <w:rsid w:val="00CB76EC"/>
    <w:rsid w:val="00CB7778"/>
    <w:rsid w:val="00CB7781"/>
    <w:rsid w:val="00CB7832"/>
    <w:rsid w:val="00CB7876"/>
    <w:rsid w:val="00CB787B"/>
    <w:rsid w:val="00CB78DC"/>
    <w:rsid w:val="00CB7959"/>
    <w:rsid w:val="00CB79E0"/>
    <w:rsid w:val="00CB7A4A"/>
    <w:rsid w:val="00CB7A83"/>
    <w:rsid w:val="00CB7B63"/>
    <w:rsid w:val="00CB7B8F"/>
    <w:rsid w:val="00CB7BB0"/>
    <w:rsid w:val="00CB7D1B"/>
    <w:rsid w:val="00CB7D1F"/>
    <w:rsid w:val="00CB7DD8"/>
    <w:rsid w:val="00CB7DEA"/>
    <w:rsid w:val="00CB7E6E"/>
    <w:rsid w:val="00CB7E72"/>
    <w:rsid w:val="00CB7F89"/>
    <w:rsid w:val="00CC006D"/>
    <w:rsid w:val="00CC0240"/>
    <w:rsid w:val="00CC02A4"/>
    <w:rsid w:val="00CC0310"/>
    <w:rsid w:val="00CC0316"/>
    <w:rsid w:val="00CC03AB"/>
    <w:rsid w:val="00CC03BB"/>
    <w:rsid w:val="00CC0474"/>
    <w:rsid w:val="00CC048E"/>
    <w:rsid w:val="00CC04E0"/>
    <w:rsid w:val="00CC04FE"/>
    <w:rsid w:val="00CC055E"/>
    <w:rsid w:val="00CC056A"/>
    <w:rsid w:val="00CC05D8"/>
    <w:rsid w:val="00CC0616"/>
    <w:rsid w:val="00CC063F"/>
    <w:rsid w:val="00CC06F3"/>
    <w:rsid w:val="00CC079A"/>
    <w:rsid w:val="00CC07AA"/>
    <w:rsid w:val="00CC084D"/>
    <w:rsid w:val="00CC0940"/>
    <w:rsid w:val="00CC0A71"/>
    <w:rsid w:val="00CC0A77"/>
    <w:rsid w:val="00CC0AD3"/>
    <w:rsid w:val="00CC0BAF"/>
    <w:rsid w:val="00CC0C04"/>
    <w:rsid w:val="00CC0C8E"/>
    <w:rsid w:val="00CC0DA9"/>
    <w:rsid w:val="00CC0DAF"/>
    <w:rsid w:val="00CC0DC6"/>
    <w:rsid w:val="00CC0DE1"/>
    <w:rsid w:val="00CC0E26"/>
    <w:rsid w:val="00CC0ECC"/>
    <w:rsid w:val="00CC0ED8"/>
    <w:rsid w:val="00CC0EE3"/>
    <w:rsid w:val="00CC0F1E"/>
    <w:rsid w:val="00CC0F42"/>
    <w:rsid w:val="00CC0F75"/>
    <w:rsid w:val="00CC0F7B"/>
    <w:rsid w:val="00CC100E"/>
    <w:rsid w:val="00CC111C"/>
    <w:rsid w:val="00CC116E"/>
    <w:rsid w:val="00CC11A3"/>
    <w:rsid w:val="00CC11DE"/>
    <w:rsid w:val="00CC11F9"/>
    <w:rsid w:val="00CC1254"/>
    <w:rsid w:val="00CC1318"/>
    <w:rsid w:val="00CC1354"/>
    <w:rsid w:val="00CC13A3"/>
    <w:rsid w:val="00CC13BB"/>
    <w:rsid w:val="00CC13DC"/>
    <w:rsid w:val="00CC1408"/>
    <w:rsid w:val="00CC1450"/>
    <w:rsid w:val="00CC14BE"/>
    <w:rsid w:val="00CC14C4"/>
    <w:rsid w:val="00CC14D3"/>
    <w:rsid w:val="00CC14D4"/>
    <w:rsid w:val="00CC14F8"/>
    <w:rsid w:val="00CC159F"/>
    <w:rsid w:val="00CC16A7"/>
    <w:rsid w:val="00CC174E"/>
    <w:rsid w:val="00CC176B"/>
    <w:rsid w:val="00CC1781"/>
    <w:rsid w:val="00CC17E7"/>
    <w:rsid w:val="00CC17E8"/>
    <w:rsid w:val="00CC1896"/>
    <w:rsid w:val="00CC18B8"/>
    <w:rsid w:val="00CC18F3"/>
    <w:rsid w:val="00CC191C"/>
    <w:rsid w:val="00CC1964"/>
    <w:rsid w:val="00CC19F3"/>
    <w:rsid w:val="00CC1A35"/>
    <w:rsid w:val="00CC1A7B"/>
    <w:rsid w:val="00CC1AA2"/>
    <w:rsid w:val="00CC1B18"/>
    <w:rsid w:val="00CC1B28"/>
    <w:rsid w:val="00CC1BA8"/>
    <w:rsid w:val="00CC1BB6"/>
    <w:rsid w:val="00CC1C3F"/>
    <w:rsid w:val="00CC1C55"/>
    <w:rsid w:val="00CC1D39"/>
    <w:rsid w:val="00CC1D45"/>
    <w:rsid w:val="00CC1DB7"/>
    <w:rsid w:val="00CC1E1E"/>
    <w:rsid w:val="00CC1EC1"/>
    <w:rsid w:val="00CC1F2A"/>
    <w:rsid w:val="00CC20DA"/>
    <w:rsid w:val="00CC2136"/>
    <w:rsid w:val="00CC2190"/>
    <w:rsid w:val="00CC21EA"/>
    <w:rsid w:val="00CC225A"/>
    <w:rsid w:val="00CC22A3"/>
    <w:rsid w:val="00CC22E2"/>
    <w:rsid w:val="00CC2359"/>
    <w:rsid w:val="00CC2360"/>
    <w:rsid w:val="00CC23D2"/>
    <w:rsid w:val="00CC247A"/>
    <w:rsid w:val="00CC24CA"/>
    <w:rsid w:val="00CC24F3"/>
    <w:rsid w:val="00CC253C"/>
    <w:rsid w:val="00CC25A7"/>
    <w:rsid w:val="00CC2629"/>
    <w:rsid w:val="00CC2667"/>
    <w:rsid w:val="00CC2689"/>
    <w:rsid w:val="00CC2728"/>
    <w:rsid w:val="00CC2756"/>
    <w:rsid w:val="00CC2795"/>
    <w:rsid w:val="00CC27B9"/>
    <w:rsid w:val="00CC27F1"/>
    <w:rsid w:val="00CC2839"/>
    <w:rsid w:val="00CC2858"/>
    <w:rsid w:val="00CC2882"/>
    <w:rsid w:val="00CC290E"/>
    <w:rsid w:val="00CC2A0E"/>
    <w:rsid w:val="00CC2ABB"/>
    <w:rsid w:val="00CC2AC7"/>
    <w:rsid w:val="00CC2ADA"/>
    <w:rsid w:val="00CC2AEB"/>
    <w:rsid w:val="00CC2BD1"/>
    <w:rsid w:val="00CC2BFB"/>
    <w:rsid w:val="00CC2CAD"/>
    <w:rsid w:val="00CC2CB0"/>
    <w:rsid w:val="00CC2D3F"/>
    <w:rsid w:val="00CC2DF7"/>
    <w:rsid w:val="00CC2E18"/>
    <w:rsid w:val="00CC2E35"/>
    <w:rsid w:val="00CC2E37"/>
    <w:rsid w:val="00CC2E87"/>
    <w:rsid w:val="00CC2F09"/>
    <w:rsid w:val="00CC2F36"/>
    <w:rsid w:val="00CC2F3B"/>
    <w:rsid w:val="00CC2F4D"/>
    <w:rsid w:val="00CC30AF"/>
    <w:rsid w:val="00CC3162"/>
    <w:rsid w:val="00CC3166"/>
    <w:rsid w:val="00CC3184"/>
    <w:rsid w:val="00CC318B"/>
    <w:rsid w:val="00CC32BF"/>
    <w:rsid w:val="00CC32FF"/>
    <w:rsid w:val="00CC3314"/>
    <w:rsid w:val="00CC3335"/>
    <w:rsid w:val="00CC3345"/>
    <w:rsid w:val="00CC337F"/>
    <w:rsid w:val="00CC3385"/>
    <w:rsid w:val="00CC339C"/>
    <w:rsid w:val="00CC33FF"/>
    <w:rsid w:val="00CC3405"/>
    <w:rsid w:val="00CC353A"/>
    <w:rsid w:val="00CC3582"/>
    <w:rsid w:val="00CC35AF"/>
    <w:rsid w:val="00CC366D"/>
    <w:rsid w:val="00CC3681"/>
    <w:rsid w:val="00CC36A0"/>
    <w:rsid w:val="00CC36A2"/>
    <w:rsid w:val="00CC36B9"/>
    <w:rsid w:val="00CC36DE"/>
    <w:rsid w:val="00CC36E8"/>
    <w:rsid w:val="00CC376C"/>
    <w:rsid w:val="00CC3829"/>
    <w:rsid w:val="00CC3841"/>
    <w:rsid w:val="00CC3867"/>
    <w:rsid w:val="00CC3892"/>
    <w:rsid w:val="00CC389B"/>
    <w:rsid w:val="00CC38BA"/>
    <w:rsid w:val="00CC3A1E"/>
    <w:rsid w:val="00CC3A1F"/>
    <w:rsid w:val="00CC3B06"/>
    <w:rsid w:val="00CC3B34"/>
    <w:rsid w:val="00CC3C04"/>
    <w:rsid w:val="00CC3C3E"/>
    <w:rsid w:val="00CC3CE1"/>
    <w:rsid w:val="00CC3D74"/>
    <w:rsid w:val="00CC3DA1"/>
    <w:rsid w:val="00CC3DB6"/>
    <w:rsid w:val="00CC3E52"/>
    <w:rsid w:val="00CC3EBB"/>
    <w:rsid w:val="00CC3ED4"/>
    <w:rsid w:val="00CC3F40"/>
    <w:rsid w:val="00CC3F5B"/>
    <w:rsid w:val="00CC3F8D"/>
    <w:rsid w:val="00CC402B"/>
    <w:rsid w:val="00CC4042"/>
    <w:rsid w:val="00CC4088"/>
    <w:rsid w:val="00CC4095"/>
    <w:rsid w:val="00CC40F8"/>
    <w:rsid w:val="00CC41DA"/>
    <w:rsid w:val="00CC4307"/>
    <w:rsid w:val="00CC4399"/>
    <w:rsid w:val="00CC43AF"/>
    <w:rsid w:val="00CC43B3"/>
    <w:rsid w:val="00CC43F2"/>
    <w:rsid w:val="00CC4484"/>
    <w:rsid w:val="00CC44C1"/>
    <w:rsid w:val="00CC44D3"/>
    <w:rsid w:val="00CC45C5"/>
    <w:rsid w:val="00CC463B"/>
    <w:rsid w:val="00CC4758"/>
    <w:rsid w:val="00CC47AA"/>
    <w:rsid w:val="00CC47D2"/>
    <w:rsid w:val="00CC480B"/>
    <w:rsid w:val="00CC4924"/>
    <w:rsid w:val="00CC494A"/>
    <w:rsid w:val="00CC494C"/>
    <w:rsid w:val="00CC4978"/>
    <w:rsid w:val="00CC49B2"/>
    <w:rsid w:val="00CC49CC"/>
    <w:rsid w:val="00CC4A0E"/>
    <w:rsid w:val="00CC4A8B"/>
    <w:rsid w:val="00CC4AE6"/>
    <w:rsid w:val="00CC4D3D"/>
    <w:rsid w:val="00CC4D70"/>
    <w:rsid w:val="00CC4E63"/>
    <w:rsid w:val="00CC4ED5"/>
    <w:rsid w:val="00CC5125"/>
    <w:rsid w:val="00CC5155"/>
    <w:rsid w:val="00CC51D5"/>
    <w:rsid w:val="00CC51E8"/>
    <w:rsid w:val="00CC525B"/>
    <w:rsid w:val="00CC534B"/>
    <w:rsid w:val="00CC534D"/>
    <w:rsid w:val="00CC535A"/>
    <w:rsid w:val="00CC5385"/>
    <w:rsid w:val="00CC53A3"/>
    <w:rsid w:val="00CC53DF"/>
    <w:rsid w:val="00CC5428"/>
    <w:rsid w:val="00CC546D"/>
    <w:rsid w:val="00CC5470"/>
    <w:rsid w:val="00CC54AB"/>
    <w:rsid w:val="00CC5505"/>
    <w:rsid w:val="00CC5512"/>
    <w:rsid w:val="00CC567D"/>
    <w:rsid w:val="00CC571F"/>
    <w:rsid w:val="00CC577E"/>
    <w:rsid w:val="00CC57AF"/>
    <w:rsid w:val="00CC57DB"/>
    <w:rsid w:val="00CC57FA"/>
    <w:rsid w:val="00CC5821"/>
    <w:rsid w:val="00CC582F"/>
    <w:rsid w:val="00CC5842"/>
    <w:rsid w:val="00CC5847"/>
    <w:rsid w:val="00CC58B3"/>
    <w:rsid w:val="00CC58FE"/>
    <w:rsid w:val="00CC58FF"/>
    <w:rsid w:val="00CC5995"/>
    <w:rsid w:val="00CC5A64"/>
    <w:rsid w:val="00CC5AAD"/>
    <w:rsid w:val="00CC5B43"/>
    <w:rsid w:val="00CC5B58"/>
    <w:rsid w:val="00CC5C1D"/>
    <w:rsid w:val="00CC5C4D"/>
    <w:rsid w:val="00CC5CB2"/>
    <w:rsid w:val="00CC5CDB"/>
    <w:rsid w:val="00CC5CEB"/>
    <w:rsid w:val="00CC5D24"/>
    <w:rsid w:val="00CC5D30"/>
    <w:rsid w:val="00CC5D90"/>
    <w:rsid w:val="00CC5EB3"/>
    <w:rsid w:val="00CC5F0B"/>
    <w:rsid w:val="00CC5F3E"/>
    <w:rsid w:val="00CC5F8B"/>
    <w:rsid w:val="00CC5FA8"/>
    <w:rsid w:val="00CC6029"/>
    <w:rsid w:val="00CC60D4"/>
    <w:rsid w:val="00CC61F5"/>
    <w:rsid w:val="00CC6292"/>
    <w:rsid w:val="00CC6312"/>
    <w:rsid w:val="00CC6389"/>
    <w:rsid w:val="00CC6406"/>
    <w:rsid w:val="00CC6551"/>
    <w:rsid w:val="00CC656D"/>
    <w:rsid w:val="00CC65DA"/>
    <w:rsid w:val="00CC65F0"/>
    <w:rsid w:val="00CC660A"/>
    <w:rsid w:val="00CC6611"/>
    <w:rsid w:val="00CC6658"/>
    <w:rsid w:val="00CC66BC"/>
    <w:rsid w:val="00CC66D9"/>
    <w:rsid w:val="00CC6780"/>
    <w:rsid w:val="00CC67A3"/>
    <w:rsid w:val="00CC67B0"/>
    <w:rsid w:val="00CC6809"/>
    <w:rsid w:val="00CC69A8"/>
    <w:rsid w:val="00CC6A57"/>
    <w:rsid w:val="00CC6B08"/>
    <w:rsid w:val="00CC6B40"/>
    <w:rsid w:val="00CC6B70"/>
    <w:rsid w:val="00CC6B80"/>
    <w:rsid w:val="00CC6B86"/>
    <w:rsid w:val="00CC6B8F"/>
    <w:rsid w:val="00CC6BA3"/>
    <w:rsid w:val="00CC6C5C"/>
    <w:rsid w:val="00CC6CDA"/>
    <w:rsid w:val="00CC6CDE"/>
    <w:rsid w:val="00CC6D6B"/>
    <w:rsid w:val="00CC6E05"/>
    <w:rsid w:val="00CC6F42"/>
    <w:rsid w:val="00CC6F46"/>
    <w:rsid w:val="00CC7021"/>
    <w:rsid w:val="00CC70E0"/>
    <w:rsid w:val="00CC719C"/>
    <w:rsid w:val="00CC7232"/>
    <w:rsid w:val="00CC7269"/>
    <w:rsid w:val="00CC72C1"/>
    <w:rsid w:val="00CC72E9"/>
    <w:rsid w:val="00CC72EA"/>
    <w:rsid w:val="00CC736A"/>
    <w:rsid w:val="00CC74A3"/>
    <w:rsid w:val="00CC751A"/>
    <w:rsid w:val="00CC755F"/>
    <w:rsid w:val="00CC763C"/>
    <w:rsid w:val="00CC7661"/>
    <w:rsid w:val="00CC76E8"/>
    <w:rsid w:val="00CC778F"/>
    <w:rsid w:val="00CC77F4"/>
    <w:rsid w:val="00CC783D"/>
    <w:rsid w:val="00CC784C"/>
    <w:rsid w:val="00CC7874"/>
    <w:rsid w:val="00CC7878"/>
    <w:rsid w:val="00CC78BA"/>
    <w:rsid w:val="00CC78BC"/>
    <w:rsid w:val="00CC78ED"/>
    <w:rsid w:val="00CC7914"/>
    <w:rsid w:val="00CC793F"/>
    <w:rsid w:val="00CC795C"/>
    <w:rsid w:val="00CC79A4"/>
    <w:rsid w:val="00CC79A9"/>
    <w:rsid w:val="00CC79B6"/>
    <w:rsid w:val="00CC79F8"/>
    <w:rsid w:val="00CC7A5F"/>
    <w:rsid w:val="00CC7A61"/>
    <w:rsid w:val="00CC7A6A"/>
    <w:rsid w:val="00CC7A9E"/>
    <w:rsid w:val="00CC7BD5"/>
    <w:rsid w:val="00CC7C9D"/>
    <w:rsid w:val="00CC7CE6"/>
    <w:rsid w:val="00CC7D14"/>
    <w:rsid w:val="00CC7D64"/>
    <w:rsid w:val="00CC7DC8"/>
    <w:rsid w:val="00CC7DEC"/>
    <w:rsid w:val="00CC7E00"/>
    <w:rsid w:val="00CC7E07"/>
    <w:rsid w:val="00CC7EDC"/>
    <w:rsid w:val="00CC7EDE"/>
    <w:rsid w:val="00CC7F29"/>
    <w:rsid w:val="00CC7F2B"/>
    <w:rsid w:val="00CC7FF2"/>
    <w:rsid w:val="00CD0037"/>
    <w:rsid w:val="00CD0142"/>
    <w:rsid w:val="00CD02AD"/>
    <w:rsid w:val="00CD02C3"/>
    <w:rsid w:val="00CD02F5"/>
    <w:rsid w:val="00CD0307"/>
    <w:rsid w:val="00CD031E"/>
    <w:rsid w:val="00CD0353"/>
    <w:rsid w:val="00CD035B"/>
    <w:rsid w:val="00CD0423"/>
    <w:rsid w:val="00CD043E"/>
    <w:rsid w:val="00CD045D"/>
    <w:rsid w:val="00CD04B0"/>
    <w:rsid w:val="00CD04C0"/>
    <w:rsid w:val="00CD05F6"/>
    <w:rsid w:val="00CD0607"/>
    <w:rsid w:val="00CD066F"/>
    <w:rsid w:val="00CD067A"/>
    <w:rsid w:val="00CD0684"/>
    <w:rsid w:val="00CD0687"/>
    <w:rsid w:val="00CD06F1"/>
    <w:rsid w:val="00CD0706"/>
    <w:rsid w:val="00CD070D"/>
    <w:rsid w:val="00CD0757"/>
    <w:rsid w:val="00CD07BE"/>
    <w:rsid w:val="00CD07CB"/>
    <w:rsid w:val="00CD0849"/>
    <w:rsid w:val="00CD085F"/>
    <w:rsid w:val="00CD08E4"/>
    <w:rsid w:val="00CD095C"/>
    <w:rsid w:val="00CD0962"/>
    <w:rsid w:val="00CD0A5A"/>
    <w:rsid w:val="00CD0A81"/>
    <w:rsid w:val="00CD0ABF"/>
    <w:rsid w:val="00CD0B96"/>
    <w:rsid w:val="00CD0BA9"/>
    <w:rsid w:val="00CD0BBB"/>
    <w:rsid w:val="00CD0BBD"/>
    <w:rsid w:val="00CD0C76"/>
    <w:rsid w:val="00CD0CA1"/>
    <w:rsid w:val="00CD0CB4"/>
    <w:rsid w:val="00CD0CE0"/>
    <w:rsid w:val="00CD0D6E"/>
    <w:rsid w:val="00CD0D76"/>
    <w:rsid w:val="00CD0D81"/>
    <w:rsid w:val="00CD0D86"/>
    <w:rsid w:val="00CD0E39"/>
    <w:rsid w:val="00CD0E42"/>
    <w:rsid w:val="00CD0F1B"/>
    <w:rsid w:val="00CD0F9B"/>
    <w:rsid w:val="00CD0FAA"/>
    <w:rsid w:val="00CD0FAC"/>
    <w:rsid w:val="00CD0FBB"/>
    <w:rsid w:val="00CD0FD3"/>
    <w:rsid w:val="00CD0FFE"/>
    <w:rsid w:val="00CD102D"/>
    <w:rsid w:val="00CD1051"/>
    <w:rsid w:val="00CD1081"/>
    <w:rsid w:val="00CD10B5"/>
    <w:rsid w:val="00CD10F6"/>
    <w:rsid w:val="00CD113E"/>
    <w:rsid w:val="00CD1177"/>
    <w:rsid w:val="00CD1204"/>
    <w:rsid w:val="00CD1251"/>
    <w:rsid w:val="00CD1266"/>
    <w:rsid w:val="00CD126A"/>
    <w:rsid w:val="00CD1336"/>
    <w:rsid w:val="00CD1381"/>
    <w:rsid w:val="00CD139B"/>
    <w:rsid w:val="00CD145D"/>
    <w:rsid w:val="00CD14C9"/>
    <w:rsid w:val="00CD14F4"/>
    <w:rsid w:val="00CD14F6"/>
    <w:rsid w:val="00CD151C"/>
    <w:rsid w:val="00CD158B"/>
    <w:rsid w:val="00CD15A0"/>
    <w:rsid w:val="00CD15F2"/>
    <w:rsid w:val="00CD1645"/>
    <w:rsid w:val="00CD164B"/>
    <w:rsid w:val="00CD16AF"/>
    <w:rsid w:val="00CD16ED"/>
    <w:rsid w:val="00CD16EF"/>
    <w:rsid w:val="00CD177E"/>
    <w:rsid w:val="00CD17D6"/>
    <w:rsid w:val="00CD1831"/>
    <w:rsid w:val="00CD18A8"/>
    <w:rsid w:val="00CD191E"/>
    <w:rsid w:val="00CD19A1"/>
    <w:rsid w:val="00CD1A79"/>
    <w:rsid w:val="00CD1AA1"/>
    <w:rsid w:val="00CD1AAE"/>
    <w:rsid w:val="00CD1AB8"/>
    <w:rsid w:val="00CD1AD5"/>
    <w:rsid w:val="00CD1AE7"/>
    <w:rsid w:val="00CD1B2A"/>
    <w:rsid w:val="00CD1B9E"/>
    <w:rsid w:val="00CD1C5F"/>
    <w:rsid w:val="00CD1CA9"/>
    <w:rsid w:val="00CD1D05"/>
    <w:rsid w:val="00CD1D16"/>
    <w:rsid w:val="00CD1D2A"/>
    <w:rsid w:val="00CD1D69"/>
    <w:rsid w:val="00CD1D6A"/>
    <w:rsid w:val="00CD1DE4"/>
    <w:rsid w:val="00CD1E11"/>
    <w:rsid w:val="00CD1EDF"/>
    <w:rsid w:val="00CD1F83"/>
    <w:rsid w:val="00CD1F87"/>
    <w:rsid w:val="00CD1F93"/>
    <w:rsid w:val="00CD202B"/>
    <w:rsid w:val="00CD2063"/>
    <w:rsid w:val="00CD20DA"/>
    <w:rsid w:val="00CD211A"/>
    <w:rsid w:val="00CD217C"/>
    <w:rsid w:val="00CD218D"/>
    <w:rsid w:val="00CD2190"/>
    <w:rsid w:val="00CD2191"/>
    <w:rsid w:val="00CD21A4"/>
    <w:rsid w:val="00CD21D3"/>
    <w:rsid w:val="00CD21D4"/>
    <w:rsid w:val="00CD21D6"/>
    <w:rsid w:val="00CD2206"/>
    <w:rsid w:val="00CD222C"/>
    <w:rsid w:val="00CD22B9"/>
    <w:rsid w:val="00CD22BD"/>
    <w:rsid w:val="00CD23CB"/>
    <w:rsid w:val="00CD2405"/>
    <w:rsid w:val="00CD2436"/>
    <w:rsid w:val="00CD244F"/>
    <w:rsid w:val="00CD2495"/>
    <w:rsid w:val="00CD24B0"/>
    <w:rsid w:val="00CD24EF"/>
    <w:rsid w:val="00CD254F"/>
    <w:rsid w:val="00CD25CE"/>
    <w:rsid w:val="00CD2610"/>
    <w:rsid w:val="00CD2647"/>
    <w:rsid w:val="00CD265A"/>
    <w:rsid w:val="00CD2692"/>
    <w:rsid w:val="00CD26A0"/>
    <w:rsid w:val="00CD26C0"/>
    <w:rsid w:val="00CD2730"/>
    <w:rsid w:val="00CD2756"/>
    <w:rsid w:val="00CD2824"/>
    <w:rsid w:val="00CD28A8"/>
    <w:rsid w:val="00CD28B7"/>
    <w:rsid w:val="00CD28C3"/>
    <w:rsid w:val="00CD295C"/>
    <w:rsid w:val="00CD2A0D"/>
    <w:rsid w:val="00CD2A8D"/>
    <w:rsid w:val="00CD2AAB"/>
    <w:rsid w:val="00CD2AD4"/>
    <w:rsid w:val="00CD2AE4"/>
    <w:rsid w:val="00CD2B29"/>
    <w:rsid w:val="00CD2B79"/>
    <w:rsid w:val="00CD2BCD"/>
    <w:rsid w:val="00CD2CD7"/>
    <w:rsid w:val="00CD2D52"/>
    <w:rsid w:val="00CD2D80"/>
    <w:rsid w:val="00CD2DBF"/>
    <w:rsid w:val="00CD2DC2"/>
    <w:rsid w:val="00CD2DD7"/>
    <w:rsid w:val="00CD2E85"/>
    <w:rsid w:val="00CD2FB5"/>
    <w:rsid w:val="00CD2FF3"/>
    <w:rsid w:val="00CD3015"/>
    <w:rsid w:val="00CD303D"/>
    <w:rsid w:val="00CD3066"/>
    <w:rsid w:val="00CD308D"/>
    <w:rsid w:val="00CD30FF"/>
    <w:rsid w:val="00CD3119"/>
    <w:rsid w:val="00CD3288"/>
    <w:rsid w:val="00CD32A0"/>
    <w:rsid w:val="00CD32F3"/>
    <w:rsid w:val="00CD3315"/>
    <w:rsid w:val="00CD332B"/>
    <w:rsid w:val="00CD3388"/>
    <w:rsid w:val="00CD33AE"/>
    <w:rsid w:val="00CD3405"/>
    <w:rsid w:val="00CD3419"/>
    <w:rsid w:val="00CD3531"/>
    <w:rsid w:val="00CD3533"/>
    <w:rsid w:val="00CD3554"/>
    <w:rsid w:val="00CD3556"/>
    <w:rsid w:val="00CD3577"/>
    <w:rsid w:val="00CD36E6"/>
    <w:rsid w:val="00CD36F9"/>
    <w:rsid w:val="00CD372B"/>
    <w:rsid w:val="00CD372E"/>
    <w:rsid w:val="00CD3788"/>
    <w:rsid w:val="00CD37C7"/>
    <w:rsid w:val="00CD381C"/>
    <w:rsid w:val="00CD3829"/>
    <w:rsid w:val="00CD3981"/>
    <w:rsid w:val="00CD3A69"/>
    <w:rsid w:val="00CD3B0F"/>
    <w:rsid w:val="00CD3B2B"/>
    <w:rsid w:val="00CD3B3A"/>
    <w:rsid w:val="00CD3B3C"/>
    <w:rsid w:val="00CD3BF2"/>
    <w:rsid w:val="00CD3BF6"/>
    <w:rsid w:val="00CD3C9E"/>
    <w:rsid w:val="00CD3D53"/>
    <w:rsid w:val="00CD3D95"/>
    <w:rsid w:val="00CD3DA2"/>
    <w:rsid w:val="00CD3E2C"/>
    <w:rsid w:val="00CD3E83"/>
    <w:rsid w:val="00CD3F97"/>
    <w:rsid w:val="00CD4011"/>
    <w:rsid w:val="00CD4049"/>
    <w:rsid w:val="00CD4073"/>
    <w:rsid w:val="00CD40A3"/>
    <w:rsid w:val="00CD414E"/>
    <w:rsid w:val="00CD41D4"/>
    <w:rsid w:val="00CD42DE"/>
    <w:rsid w:val="00CD42FB"/>
    <w:rsid w:val="00CD4303"/>
    <w:rsid w:val="00CD4309"/>
    <w:rsid w:val="00CD435B"/>
    <w:rsid w:val="00CD4388"/>
    <w:rsid w:val="00CD43FA"/>
    <w:rsid w:val="00CD4456"/>
    <w:rsid w:val="00CD4490"/>
    <w:rsid w:val="00CD45B8"/>
    <w:rsid w:val="00CD45D3"/>
    <w:rsid w:val="00CD45ED"/>
    <w:rsid w:val="00CD460A"/>
    <w:rsid w:val="00CD4611"/>
    <w:rsid w:val="00CD46FC"/>
    <w:rsid w:val="00CD4761"/>
    <w:rsid w:val="00CD47AF"/>
    <w:rsid w:val="00CD47B7"/>
    <w:rsid w:val="00CD47ED"/>
    <w:rsid w:val="00CD480E"/>
    <w:rsid w:val="00CD4844"/>
    <w:rsid w:val="00CD48BC"/>
    <w:rsid w:val="00CD4945"/>
    <w:rsid w:val="00CD4949"/>
    <w:rsid w:val="00CD49CC"/>
    <w:rsid w:val="00CD49DC"/>
    <w:rsid w:val="00CD49F7"/>
    <w:rsid w:val="00CD4A1E"/>
    <w:rsid w:val="00CD4AE9"/>
    <w:rsid w:val="00CD4B74"/>
    <w:rsid w:val="00CD4B77"/>
    <w:rsid w:val="00CD4C66"/>
    <w:rsid w:val="00CD4CD5"/>
    <w:rsid w:val="00CD4D5B"/>
    <w:rsid w:val="00CD4DAF"/>
    <w:rsid w:val="00CD4DBC"/>
    <w:rsid w:val="00CD4DEB"/>
    <w:rsid w:val="00CD4E74"/>
    <w:rsid w:val="00CD4E7B"/>
    <w:rsid w:val="00CD4ED3"/>
    <w:rsid w:val="00CD4F3D"/>
    <w:rsid w:val="00CD4F48"/>
    <w:rsid w:val="00CD4F53"/>
    <w:rsid w:val="00CD4FC0"/>
    <w:rsid w:val="00CD505D"/>
    <w:rsid w:val="00CD5134"/>
    <w:rsid w:val="00CD5236"/>
    <w:rsid w:val="00CD5237"/>
    <w:rsid w:val="00CD52B5"/>
    <w:rsid w:val="00CD531E"/>
    <w:rsid w:val="00CD532E"/>
    <w:rsid w:val="00CD533E"/>
    <w:rsid w:val="00CD53A6"/>
    <w:rsid w:val="00CD5437"/>
    <w:rsid w:val="00CD5451"/>
    <w:rsid w:val="00CD5486"/>
    <w:rsid w:val="00CD54EF"/>
    <w:rsid w:val="00CD5527"/>
    <w:rsid w:val="00CD5537"/>
    <w:rsid w:val="00CD5618"/>
    <w:rsid w:val="00CD5639"/>
    <w:rsid w:val="00CD5662"/>
    <w:rsid w:val="00CD56F0"/>
    <w:rsid w:val="00CD5787"/>
    <w:rsid w:val="00CD5815"/>
    <w:rsid w:val="00CD5835"/>
    <w:rsid w:val="00CD58E8"/>
    <w:rsid w:val="00CD5941"/>
    <w:rsid w:val="00CD5983"/>
    <w:rsid w:val="00CD59BE"/>
    <w:rsid w:val="00CD5A18"/>
    <w:rsid w:val="00CD5A7C"/>
    <w:rsid w:val="00CD5ABC"/>
    <w:rsid w:val="00CD5AC7"/>
    <w:rsid w:val="00CD5ACB"/>
    <w:rsid w:val="00CD5B00"/>
    <w:rsid w:val="00CD5B89"/>
    <w:rsid w:val="00CD5BA8"/>
    <w:rsid w:val="00CD5BCF"/>
    <w:rsid w:val="00CD5BFD"/>
    <w:rsid w:val="00CD5C0E"/>
    <w:rsid w:val="00CD5C42"/>
    <w:rsid w:val="00CD5C7D"/>
    <w:rsid w:val="00CD5CA0"/>
    <w:rsid w:val="00CD5CAF"/>
    <w:rsid w:val="00CD5CBA"/>
    <w:rsid w:val="00CD5CE7"/>
    <w:rsid w:val="00CD5D47"/>
    <w:rsid w:val="00CD5DDC"/>
    <w:rsid w:val="00CD5DDE"/>
    <w:rsid w:val="00CD5E40"/>
    <w:rsid w:val="00CD5E8A"/>
    <w:rsid w:val="00CD5F21"/>
    <w:rsid w:val="00CD5FE7"/>
    <w:rsid w:val="00CD6018"/>
    <w:rsid w:val="00CD601C"/>
    <w:rsid w:val="00CD6107"/>
    <w:rsid w:val="00CD6137"/>
    <w:rsid w:val="00CD6142"/>
    <w:rsid w:val="00CD617E"/>
    <w:rsid w:val="00CD61C0"/>
    <w:rsid w:val="00CD61C9"/>
    <w:rsid w:val="00CD622D"/>
    <w:rsid w:val="00CD6295"/>
    <w:rsid w:val="00CD62C3"/>
    <w:rsid w:val="00CD62F6"/>
    <w:rsid w:val="00CD634B"/>
    <w:rsid w:val="00CD63E6"/>
    <w:rsid w:val="00CD6403"/>
    <w:rsid w:val="00CD6455"/>
    <w:rsid w:val="00CD6478"/>
    <w:rsid w:val="00CD64A0"/>
    <w:rsid w:val="00CD64A4"/>
    <w:rsid w:val="00CD64E1"/>
    <w:rsid w:val="00CD6547"/>
    <w:rsid w:val="00CD6640"/>
    <w:rsid w:val="00CD66B5"/>
    <w:rsid w:val="00CD674B"/>
    <w:rsid w:val="00CD68F4"/>
    <w:rsid w:val="00CD69BF"/>
    <w:rsid w:val="00CD6A51"/>
    <w:rsid w:val="00CD6A8C"/>
    <w:rsid w:val="00CD6AFF"/>
    <w:rsid w:val="00CD6B15"/>
    <w:rsid w:val="00CD6BCD"/>
    <w:rsid w:val="00CD6C2A"/>
    <w:rsid w:val="00CD6CC1"/>
    <w:rsid w:val="00CD6CD9"/>
    <w:rsid w:val="00CD6CF9"/>
    <w:rsid w:val="00CD6D1B"/>
    <w:rsid w:val="00CD6DA5"/>
    <w:rsid w:val="00CD6DD6"/>
    <w:rsid w:val="00CD6E29"/>
    <w:rsid w:val="00CD6E48"/>
    <w:rsid w:val="00CD6F4A"/>
    <w:rsid w:val="00CD6FE1"/>
    <w:rsid w:val="00CD706C"/>
    <w:rsid w:val="00CD70A7"/>
    <w:rsid w:val="00CD70BE"/>
    <w:rsid w:val="00CD70E6"/>
    <w:rsid w:val="00CD70F6"/>
    <w:rsid w:val="00CD7166"/>
    <w:rsid w:val="00CD71D9"/>
    <w:rsid w:val="00CD7250"/>
    <w:rsid w:val="00CD727D"/>
    <w:rsid w:val="00CD729A"/>
    <w:rsid w:val="00CD730A"/>
    <w:rsid w:val="00CD733D"/>
    <w:rsid w:val="00CD73CB"/>
    <w:rsid w:val="00CD7461"/>
    <w:rsid w:val="00CD74EB"/>
    <w:rsid w:val="00CD7558"/>
    <w:rsid w:val="00CD75AD"/>
    <w:rsid w:val="00CD7653"/>
    <w:rsid w:val="00CD76E3"/>
    <w:rsid w:val="00CD7712"/>
    <w:rsid w:val="00CD7756"/>
    <w:rsid w:val="00CD7794"/>
    <w:rsid w:val="00CD77C5"/>
    <w:rsid w:val="00CD77ED"/>
    <w:rsid w:val="00CD794D"/>
    <w:rsid w:val="00CD7972"/>
    <w:rsid w:val="00CD7ABA"/>
    <w:rsid w:val="00CD7BA2"/>
    <w:rsid w:val="00CD7BD0"/>
    <w:rsid w:val="00CD7BD4"/>
    <w:rsid w:val="00CD7C6A"/>
    <w:rsid w:val="00CD7CE1"/>
    <w:rsid w:val="00CD7D8A"/>
    <w:rsid w:val="00CD7D9C"/>
    <w:rsid w:val="00CD7DB6"/>
    <w:rsid w:val="00CD7DBC"/>
    <w:rsid w:val="00CD7E06"/>
    <w:rsid w:val="00CD7F2E"/>
    <w:rsid w:val="00CE0006"/>
    <w:rsid w:val="00CE0030"/>
    <w:rsid w:val="00CE008C"/>
    <w:rsid w:val="00CE0091"/>
    <w:rsid w:val="00CE0096"/>
    <w:rsid w:val="00CE0131"/>
    <w:rsid w:val="00CE01D1"/>
    <w:rsid w:val="00CE0299"/>
    <w:rsid w:val="00CE02E9"/>
    <w:rsid w:val="00CE02F8"/>
    <w:rsid w:val="00CE0364"/>
    <w:rsid w:val="00CE0367"/>
    <w:rsid w:val="00CE03DD"/>
    <w:rsid w:val="00CE042F"/>
    <w:rsid w:val="00CE044D"/>
    <w:rsid w:val="00CE0473"/>
    <w:rsid w:val="00CE04BD"/>
    <w:rsid w:val="00CE050E"/>
    <w:rsid w:val="00CE0578"/>
    <w:rsid w:val="00CE05AB"/>
    <w:rsid w:val="00CE064B"/>
    <w:rsid w:val="00CE0679"/>
    <w:rsid w:val="00CE07AF"/>
    <w:rsid w:val="00CE085D"/>
    <w:rsid w:val="00CE0903"/>
    <w:rsid w:val="00CE0917"/>
    <w:rsid w:val="00CE093F"/>
    <w:rsid w:val="00CE09A2"/>
    <w:rsid w:val="00CE09E4"/>
    <w:rsid w:val="00CE0A02"/>
    <w:rsid w:val="00CE0A14"/>
    <w:rsid w:val="00CE0A1E"/>
    <w:rsid w:val="00CE0AD8"/>
    <w:rsid w:val="00CE0AE4"/>
    <w:rsid w:val="00CE0B60"/>
    <w:rsid w:val="00CE0C97"/>
    <w:rsid w:val="00CE0D8C"/>
    <w:rsid w:val="00CE0DB5"/>
    <w:rsid w:val="00CE0DC2"/>
    <w:rsid w:val="00CE0DD5"/>
    <w:rsid w:val="00CE0E08"/>
    <w:rsid w:val="00CE0E0D"/>
    <w:rsid w:val="00CE0E9F"/>
    <w:rsid w:val="00CE0EBA"/>
    <w:rsid w:val="00CE0EC9"/>
    <w:rsid w:val="00CE0F59"/>
    <w:rsid w:val="00CE0F88"/>
    <w:rsid w:val="00CE0FAB"/>
    <w:rsid w:val="00CE10C1"/>
    <w:rsid w:val="00CE121F"/>
    <w:rsid w:val="00CE122A"/>
    <w:rsid w:val="00CE1234"/>
    <w:rsid w:val="00CE12AC"/>
    <w:rsid w:val="00CE130D"/>
    <w:rsid w:val="00CE1321"/>
    <w:rsid w:val="00CE1384"/>
    <w:rsid w:val="00CE13B7"/>
    <w:rsid w:val="00CE149F"/>
    <w:rsid w:val="00CE14BB"/>
    <w:rsid w:val="00CE14CC"/>
    <w:rsid w:val="00CE150C"/>
    <w:rsid w:val="00CE1520"/>
    <w:rsid w:val="00CE1540"/>
    <w:rsid w:val="00CE1568"/>
    <w:rsid w:val="00CE15CD"/>
    <w:rsid w:val="00CE15DB"/>
    <w:rsid w:val="00CE16F8"/>
    <w:rsid w:val="00CE173B"/>
    <w:rsid w:val="00CE175F"/>
    <w:rsid w:val="00CE1763"/>
    <w:rsid w:val="00CE177A"/>
    <w:rsid w:val="00CE179B"/>
    <w:rsid w:val="00CE17B2"/>
    <w:rsid w:val="00CE1802"/>
    <w:rsid w:val="00CE182B"/>
    <w:rsid w:val="00CE18A5"/>
    <w:rsid w:val="00CE18FA"/>
    <w:rsid w:val="00CE1953"/>
    <w:rsid w:val="00CE1970"/>
    <w:rsid w:val="00CE19F1"/>
    <w:rsid w:val="00CE19FF"/>
    <w:rsid w:val="00CE1A0C"/>
    <w:rsid w:val="00CE1A31"/>
    <w:rsid w:val="00CE1AE2"/>
    <w:rsid w:val="00CE1AF2"/>
    <w:rsid w:val="00CE1B19"/>
    <w:rsid w:val="00CE1B5A"/>
    <w:rsid w:val="00CE1CAC"/>
    <w:rsid w:val="00CE1CEC"/>
    <w:rsid w:val="00CE1CF6"/>
    <w:rsid w:val="00CE1DAD"/>
    <w:rsid w:val="00CE1DDA"/>
    <w:rsid w:val="00CE1DDB"/>
    <w:rsid w:val="00CE1DF0"/>
    <w:rsid w:val="00CE1E5B"/>
    <w:rsid w:val="00CE1EF4"/>
    <w:rsid w:val="00CE1F15"/>
    <w:rsid w:val="00CE1F92"/>
    <w:rsid w:val="00CE1FA0"/>
    <w:rsid w:val="00CE20AF"/>
    <w:rsid w:val="00CE2100"/>
    <w:rsid w:val="00CE2108"/>
    <w:rsid w:val="00CE2115"/>
    <w:rsid w:val="00CE211D"/>
    <w:rsid w:val="00CE2218"/>
    <w:rsid w:val="00CE2271"/>
    <w:rsid w:val="00CE2272"/>
    <w:rsid w:val="00CE2299"/>
    <w:rsid w:val="00CE23A1"/>
    <w:rsid w:val="00CE24DC"/>
    <w:rsid w:val="00CE24E3"/>
    <w:rsid w:val="00CE2582"/>
    <w:rsid w:val="00CE2588"/>
    <w:rsid w:val="00CE2599"/>
    <w:rsid w:val="00CE25AF"/>
    <w:rsid w:val="00CE25E2"/>
    <w:rsid w:val="00CE26B3"/>
    <w:rsid w:val="00CE26F1"/>
    <w:rsid w:val="00CE274A"/>
    <w:rsid w:val="00CE2798"/>
    <w:rsid w:val="00CE27A1"/>
    <w:rsid w:val="00CE27A3"/>
    <w:rsid w:val="00CE27E8"/>
    <w:rsid w:val="00CE27EA"/>
    <w:rsid w:val="00CE2888"/>
    <w:rsid w:val="00CE2998"/>
    <w:rsid w:val="00CE29CB"/>
    <w:rsid w:val="00CE2A35"/>
    <w:rsid w:val="00CE2A4D"/>
    <w:rsid w:val="00CE2A61"/>
    <w:rsid w:val="00CE2A90"/>
    <w:rsid w:val="00CE2B18"/>
    <w:rsid w:val="00CE2B45"/>
    <w:rsid w:val="00CE2C31"/>
    <w:rsid w:val="00CE2CCB"/>
    <w:rsid w:val="00CE2CE3"/>
    <w:rsid w:val="00CE2D30"/>
    <w:rsid w:val="00CE2DF1"/>
    <w:rsid w:val="00CE2DF3"/>
    <w:rsid w:val="00CE2E38"/>
    <w:rsid w:val="00CE2EC6"/>
    <w:rsid w:val="00CE2F0B"/>
    <w:rsid w:val="00CE2FC8"/>
    <w:rsid w:val="00CE3034"/>
    <w:rsid w:val="00CE307A"/>
    <w:rsid w:val="00CE30AD"/>
    <w:rsid w:val="00CE3198"/>
    <w:rsid w:val="00CE3241"/>
    <w:rsid w:val="00CE3242"/>
    <w:rsid w:val="00CE326B"/>
    <w:rsid w:val="00CE3333"/>
    <w:rsid w:val="00CE339C"/>
    <w:rsid w:val="00CE33AF"/>
    <w:rsid w:val="00CE33C8"/>
    <w:rsid w:val="00CE349B"/>
    <w:rsid w:val="00CE35A1"/>
    <w:rsid w:val="00CE3883"/>
    <w:rsid w:val="00CE39F6"/>
    <w:rsid w:val="00CE39F8"/>
    <w:rsid w:val="00CE3A01"/>
    <w:rsid w:val="00CE3AD9"/>
    <w:rsid w:val="00CE3AF1"/>
    <w:rsid w:val="00CE3CDA"/>
    <w:rsid w:val="00CE3D52"/>
    <w:rsid w:val="00CE3E18"/>
    <w:rsid w:val="00CE3E21"/>
    <w:rsid w:val="00CE3EBA"/>
    <w:rsid w:val="00CE3EF5"/>
    <w:rsid w:val="00CE3F00"/>
    <w:rsid w:val="00CE3F26"/>
    <w:rsid w:val="00CE3F36"/>
    <w:rsid w:val="00CE3FEA"/>
    <w:rsid w:val="00CE3FEE"/>
    <w:rsid w:val="00CE4021"/>
    <w:rsid w:val="00CE4040"/>
    <w:rsid w:val="00CE40E6"/>
    <w:rsid w:val="00CE40F3"/>
    <w:rsid w:val="00CE412D"/>
    <w:rsid w:val="00CE415E"/>
    <w:rsid w:val="00CE416C"/>
    <w:rsid w:val="00CE4218"/>
    <w:rsid w:val="00CE4220"/>
    <w:rsid w:val="00CE423C"/>
    <w:rsid w:val="00CE434A"/>
    <w:rsid w:val="00CE436E"/>
    <w:rsid w:val="00CE4378"/>
    <w:rsid w:val="00CE43DE"/>
    <w:rsid w:val="00CE4433"/>
    <w:rsid w:val="00CE44E2"/>
    <w:rsid w:val="00CE44E3"/>
    <w:rsid w:val="00CE4626"/>
    <w:rsid w:val="00CE4629"/>
    <w:rsid w:val="00CE467C"/>
    <w:rsid w:val="00CE4779"/>
    <w:rsid w:val="00CE477B"/>
    <w:rsid w:val="00CE47AC"/>
    <w:rsid w:val="00CE47C7"/>
    <w:rsid w:val="00CE4835"/>
    <w:rsid w:val="00CE483D"/>
    <w:rsid w:val="00CE485A"/>
    <w:rsid w:val="00CE4909"/>
    <w:rsid w:val="00CE493B"/>
    <w:rsid w:val="00CE4948"/>
    <w:rsid w:val="00CE499C"/>
    <w:rsid w:val="00CE49B5"/>
    <w:rsid w:val="00CE4A25"/>
    <w:rsid w:val="00CE4AB4"/>
    <w:rsid w:val="00CE4B65"/>
    <w:rsid w:val="00CE4B90"/>
    <w:rsid w:val="00CE4BA9"/>
    <w:rsid w:val="00CE4C06"/>
    <w:rsid w:val="00CE4C21"/>
    <w:rsid w:val="00CE4CE3"/>
    <w:rsid w:val="00CE4D25"/>
    <w:rsid w:val="00CE4D37"/>
    <w:rsid w:val="00CE4D8E"/>
    <w:rsid w:val="00CE4D96"/>
    <w:rsid w:val="00CE4E24"/>
    <w:rsid w:val="00CE4F65"/>
    <w:rsid w:val="00CE4F6D"/>
    <w:rsid w:val="00CE4F90"/>
    <w:rsid w:val="00CE4FB5"/>
    <w:rsid w:val="00CE4FD0"/>
    <w:rsid w:val="00CE4FD2"/>
    <w:rsid w:val="00CE4FF0"/>
    <w:rsid w:val="00CE502F"/>
    <w:rsid w:val="00CE5045"/>
    <w:rsid w:val="00CE504A"/>
    <w:rsid w:val="00CE50C4"/>
    <w:rsid w:val="00CE5157"/>
    <w:rsid w:val="00CE5184"/>
    <w:rsid w:val="00CE519D"/>
    <w:rsid w:val="00CE51C3"/>
    <w:rsid w:val="00CE5243"/>
    <w:rsid w:val="00CE5256"/>
    <w:rsid w:val="00CE5258"/>
    <w:rsid w:val="00CE5400"/>
    <w:rsid w:val="00CE5419"/>
    <w:rsid w:val="00CE547C"/>
    <w:rsid w:val="00CE54C6"/>
    <w:rsid w:val="00CE55EE"/>
    <w:rsid w:val="00CE565B"/>
    <w:rsid w:val="00CE56C7"/>
    <w:rsid w:val="00CE5716"/>
    <w:rsid w:val="00CE575B"/>
    <w:rsid w:val="00CE57A0"/>
    <w:rsid w:val="00CE57A8"/>
    <w:rsid w:val="00CE57CF"/>
    <w:rsid w:val="00CE57F4"/>
    <w:rsid w:val="00CE581B"/>
    <w:rsid w:val="00CE5886"/>
    <w:rsid w:val="00CE589E"/>
    <w:rsid w:val="00CE58DC"/>
    <w:rsid w:val="00CE58E9"/>
    <w:rsid w:val="00CE5955"/>
    <w:rsid w:val="00CE59AA"/>
    <w:rsid w:val="00CE59EC"/>
    <w:rsid w:val="00CE5A1A"/>
    <w:rsid w:val="00CE5AD7"/>
    <w:rsid w:val="00CE5B62"/>
    <w:rsid w:val="00CE5BEA"/>
    <w:rsid w:val="00CE5CF3"/>
    <w:rsid w:val="00CE5D04"/>
    <w:rsid w:val="00CE5D2C"/>
    <w:rsid w:val="00CE5D2F"/>
    <w:rsid w:val="00CE5D48"/>
    <w:rsid w:val="00CE5D69"/>
    <w:rsid w:val="00CE5D85"/>
    <w:rsid w:val="00CE5DBF"/>
    <w:rsid w:val="00CE5DEA"/>
    <w:rsid w:val="00CE5E0B"/>
    <w:rsid w:val="00CE5E2A"/>
    <w:rsid w:val="00CE5E66"/>
    <w:rsid w:val="00CE5E6B"/>
    <w:rsid w:val="00CE5E71"/>
    <w:rsid w:val="00CE5F0E"/>
    <w:rsid w:val="00CE5F2D"/>
    <w:rsid w:val="00CE5F64"/>
    <w:rsid w:val="00CE5F8C"/>
    <w:rsid w:val="00CE605E"/>
    <w:rsid w:val="00CE60A3"/>
    <w:rsid w:val="00CE619F"/>
    <w:rsid w:val="00CE61EE"/>
    <w:rsid w:val="00CE62D4"/>
    <w:rsid w:val="00CE6305"/>
    <w:rsid w:val="00CE63BE"/>
    <w:rsid w:val="00CE63DE"/>
    <w:rsid w:val="00CE64ED"/>
    <w:rsid w:val="00CE65F0"/>
    <w:rsid w:val="00CE664F"/>
    <w:rsid w:val="00CE668F"/>
    <w:rsid w:val="00CE672A"/>
    <w:rsid w:val="00CE6735"/>
    <w:rsid w:val="00CE6738"/>
    <w:rsid w:val="00CE67E4"/>
    <w:rsid w:val="00CE6A2A"/>
    <w:rsid w:val="00CE6A6D"/>
    <w:rsid w:val="00CE6A7B"/>
    <w:rsid w:val="00CE6AE5"/>
    <w:rsid w:val="00CE6C84"/>
    <w:rsid w:val="00CE6D4C"/>
    <w:rsid w:val="00CE6D58"/>
    <w:rsid w:val="00CE6D7F"/>
    <w:rsid w:val="00CE6DB3"/>
    <w:rsid w:val="00CE6DB8"/>
    <w:rsid w:val="00CE6E46"/>
    <w:rsid w:val="00CE6E70"/>
    <w:rsid w:val="00CE6E75"/>
    <w:rsid w:val="00CE6F39"/>
    <w:rsid w:val="00CE6F89"/>
    <w:rsid w:val="00CE6F92"/>
    <w:rsid w:val="00CE6FFE"/>
    <w:rsid w:val="00CE7000"/>
    <w:rsid w:val="00CE7004"/>
    <w:rsid w:val="00CE7018"/>
    <w:rsid w:val="00CE705B"/>
    <w:rsid w:val="00CE70C1"/>
    <w:rsid w:val="00CE7144"/>
    <w:rsid w:val="00CE7181"/>
    <w:rsid w:val="00CE71A0"/>
    <w:rsid w:val="00CE71D0"/>
    <w:rsid w:val="00CE71FF"/>
    <w:rsid w:val="00CE7217"/>
    <w:rsid w:val="00CE7245"/>
    <w:rsid w:val="00CE728C"/>
    <w:rsid w:val="00CE73A9"/>
    <w:rsid w:val="00CE73B0"/>
    <w:rsid w:val="00CE7403"/>
    <w:rsid w:val="00CE740F"/>
    <w:rsid w:val="00CE7436"/>
    <w:rsid w:val="00CE74E5"/>
    <w:rsid w:val="00CE74E8"/>
    <w:rsid w:val="00CE757D"/>
    <w:rsid w:val="00CE75CD"/>
    <w:rsid w:val="00CE75DF"/>
    <w:rsid w:val="00CE7611"/>
    <w:rsid w:val="00CE76B4"/>
    <w:rsid w:val="00CE77D5"/>
    <w:rsid w:val="00CE77EB"/>
    <w:rsid w:val="00CE7817"/>
    <w:rsid w:val="00CE782C"/>
    <w:rsid w:val="00CE7853"/>
    <w:rsid w:val="00CE78E9"/>
    <w:rsid w:val="00CE7931"/>
    <w:rsid w:val="00CE7946"/>
    <w:rsid w:val="00CE7986"/>
    <w:rsid w:val="00CE7B02"/>
    <w:rsid w:val="00CE7B6B"/>
    <w:rsid w:val="00CE7BEC"/>
    <w:rsid w:val="00CE7BFE"/>
    <w:rsid w:val="00CE7C32"/>
    <w:rsid w:val="00CE7CD6"/>
    <w:rsid w:val="00CE7EA2"/>
    <w:rsid w:val="00CE7EDF"/>
    <w:rsid w:val="00CE7F26"/>
    <w:rsid w:val="00CE7F5B"/>
    <w:rsid w:val="00CE7F91"/>
    <w:rsid w:val="00CF000F"/>
    <w:rsid w:val="00CF0029"/>
    <w:rsid w:val="00CF00E1"/>
    <w:rsid w:val="00CF0107"/>
    <w:rsid w:val="00CF0184"/>
    <w:rsid w:val="00CF022F"/>
    <w:rsid w:val="00CF0317"/>
    <w:rsid w:val="00CF0335"/>
    <w:rsid w:val="00CF034B"/>
    <w:rsid w:val="00CF03B2"/>
    <w:rsid w:val="00CF03F2"/>
    <w:rsid w:val="00CF0415"/>
    <w:rsid w:val="00CF047B"/>
    <w:rsid w:val="00CF0537"/>
    <w:rsid w:val="00CF05FD"/>
    <w:rsid w:val="00CF070E"/>
    <w:rsid w:val="00CF0710"/>
    <w:rsid w:val="00CF074E"/>
    <w:rsid w:val="00CF0750"/>
    <w:rsid w:val="00CF0796"/>
    <w:rsid w:val="00CF0825"/>
    <w:rsid w:val="00CF083D"/>
    <w:rsid w:val="00CF08D2"/>
    <w:rsid w:val="00CF08D9"/>
    <w:rsid w:val="00CF08FD"/>
    <w:rsid w:val="00CF090C"/>
    <w:rsid w:val="00CF0966"/>
    <w:rsid w:val="00CF0ADA"/>
    <w:rsid w:val="00CF0AFB"/>
    <w:rsid w:val="00CF0B88"/>
    <w:rsid w:val="00CF0BDC"/>
    <w:rsid w:val="00CF0D32"/>
    <w:rsid w:val="00CF0F16"/>
    <w:rsid w:val="00CF0F90"/>
    <w:rsid w:val="00CF0F9C"/>
    <w:rsid w:val="00CF0FAA"/>
    <w:rsid w:val="00CF0FF2"/>
    <w:rsid w:val="00CF10A4"/>
    <w:rsid w:val="00CF10E4"/>
    <w:rsid w:val="00CF1130"/>
    <w:rsid w:val="00CF11F3"/>
    <w:rsid w:val="00CF120E"/>
    <w:rsid w:val="00CF1216"/>
    <w:rsid w:val="00CF12C8"/>
    <w:rsid w:val="00CF1332"/>
    <w:rsid w:val="00CF137D"/>
    <w:rsid w:val="00CF1534"/>
    <w:rsid w:val="00CF15AB"/>
    <w:rsid w:val="00CF15D1"/>
    <w:rsid w:val="00CF15DB"/>
    <w:rsid w:val="00CF1624"/>
    <w:rsid w:val="00CF1661"/>
    <w:rsid w:val="00CF16F9"/>
    <w:rsid w:val="00CF1744"/>
    <w:rsid w:val="00CF17A5"/>
    <w:rsid w:val="00CF182A"/>
    <w:rsid w:val="00CF1869"/>
    <w:rsid w:val="00CF186D"/>
    <w:rsid w:val="00CF188E"/>
    <w:rsid w:val="00CF194E"/>
    <w:rsid w:val="00CF19F6"/>
    <w:rsid w:val="00CF1A37"/>
    <w:rsid w:val="00CF1A95"/>
    <w:rsid w:val="00CF1AE2"/>
    <w:rsid w:val="00CF1BEE"/>
    <w:rsid w:val="00CF1CDE"/>
    <w:rsid w:val="00CF1DBA"/>
    <w:rsid w:val="00CF1DDD"/>
    <w:rsid w:val="00CF1E10"/>
    <w:rsid w:val="00CF1E4E"/>
    <w:rsid w:val="00CF1E53"/>
    <w:rsid w:val="00CF1F1E"/>
    <w:rsid w:val="00CF1F96"/>
    <w:rsid w:val="00CF216C"/>
    <w:rsid w:val="00CF220C"/>
    <w:rsid w:val="00CF2234"/>
    <w:rsid w:val="00CF228B"/>
    <w:rsid w:val="00CF22FF"/>
    <w:rsid w:val="00CF2304"/>
    <w:rsid w:val="00CF23AA"/>
    <w:rsid w:val="00CF23BF"/>
    <w:rsid w:val="00CF2409"/>
    <w:rsid w:val="00CF240D"/>
    <w:rsid w:val="00CF244E"/>
    <w:rsid w:val="00CF24C9"/>
    <w:rsid w:val="00CF2539"/>
    <w:rsid w:val="00CF2603"/>
    <w:rsid w:val="00CF2604"/>
    <w:rsid w:val="00CF2633"/>
    <w:rsid w:val="00CF2813"/>
    <w:rsid w:val="00CF2856"/>
    <w:rsid w:val="00CF2860"/>
    <w:rsid w:val="00CF2865"/>
    <w:rsid w:val="00CF28AA"/>
    <w:rsid w:val="00CF28D1"/>
    <w:rsid w:val="00CF2911"/>
    <w:rsid w:val="00CF29BA"/>
    <w:rsid w:val="00CF2A52"/>
    <w:rsid w:val="00CF2A79"/>
    <w:rsid w:val="00CF2AB7"/>
    <w:rsid w:val="00CF2AC3"/>
    <w:rsid w:val="00CF2B88"/>
    <w:rsid w:val="00CF2B91"/>
    <w:rsid w:val="00CF2B92"/>
    <w:rsid w:val="00CF2B93"/>
    <w:rsid w:val="00CF2B9D"/>
    <w:rsid w:val="00CF2C13"/>
    <w:rsid w:val="00CF2C8F"/>
    <w:rsid w:val="00CF2CB8"/>
    <w:rsid w:val="00CF2D9D"/>
    <w:rsid w:val="00CF2D9E"/>
    <w:rsid w:val="00CF2DC4"/>
    <w:rsid w:val="00CF2DC5"/>
    <w:rsid w:val="00CF2DC9"/>
    <w:rsid w:val="00CF2FA4"/>
    <w:rsid w:val="00CF307D"/>
    <w:rsid w:val="00CF3087"/>
    <w:rsid w:val="00CF3091"/>
    <w:rsid w:val="00CF309F"/>
    <w:rsid w:val="00CF30AB"/>
    <w:rsid w:val="00CF310E"/>
    <w:rsid w:val="00CF312A"/>
    <w:rsid w:val="00CF3265"/>
    <w:rsid w:val="00CF331F"/>
    <w:rsid w:val="00CF333B"/>
    <w:rsid w:val="00CF337A"/>
    <w:rsid w:val="00CF33AD"/>
    <w:rsid w:val="00CF33DA"/>
    <w:rsid w:val="00CF342C"/>
    <w:rsid w:val="00CF34B0"/>
    <w:rsid w:val="00CF3663"/>
    <w:rsid w:val="00CF371A"/>
    <w:rsid w:val="00CF371F"/>
    <w:rsid w:val="00CF3728"/>
    <w:rsid w:val="00CF373E"/>
    <w:rsid w:val="00CF379F"/>
    <w:rsid w:val="00CF37FB"/>
    <w:rsid w:val="00CF393A"/>
    <w:rsid w:val="00CF3954"/>
    <w:rsid w:val="00CF3965"/>
    <w:rsid w:val="00CF3A59"/>
    <w:rsid w:val="00CF3AB8"/>
    <w:rsid w:val="00CF3BAE"/>
    <w:rsid w:val="00CF3C65"/>
    <w:rsid w:val="00CF3C8D"/>
    <w:rsid w:val="00CF3C95"/>
    <w:rsid w:val="00CF3CED"/>
    <w:rsid w:val="00CF3D88"/>
    <w:rsid w:val="00CF3DC0"/>
    <w:rsid w:val="00CF3E0E"/>
    <w:rsid w:val="00CF3EBC"/>
    <w:rsid w:val="00CF3F4F"/>
    <w:rsid w:val="00CF3FBC"/>
    <w:rsid w:val="00CF3FF7"/>
    <w:rsid w:val="00CF4071"/>
    <w:rsid w:val="00CF40C2"/>
    <w:rsid w:val="00CF40D7"/>
    <w:rsid w:val="00CF40E9"/>
    <w:rsid w:val="00CF41B3"/>
    <w:rsid w:val="00CF4230"/>
    <w:rsid w:val="00CF4249"/>
    <w:rsid w:val="00CF4273"/>
    <w:rsid w:val="00CF4285"/>
    <w:rsid w:val="00CF42DB"/>
    <w:rsid w:val="00CF4302"/>
    <w:rsid w:val="00CF440E"/>
    <w:rsid w:val="00CF4471"/>
    <w:rsid w:val="00CF4476"/>
    <w:rsid w:val="00CF450C"/>
    <w:rsid w:val="00CF453D"/>
    <w:rsid w:val="00CF454D"/>
    <w:rsid w:val="00CF456D"/>
    <w:rsid w:val="00CF460E"/>
    <w:rsid w:val="00CF4652"/>
    <w:rsid w:val="00CF46C5"/>
    <w:rsid w:val="00CF4705"/>
    <w:rsid w:val="00CF4717"/>
    <w:rsid w:val="00CF4748"/>
    <w:rsid w:val="00CF474F"/>
    <w:rsid w:val="00CF47BC"/>
    <w:rsid w:val="00CF47F3"/>
    <w:rsid w:val="00CF4843"/>
    <w:rsid w:val="00CF485F"/>
    <w:rsid w:val="00CF48A6"/>
    <w:rsid w:val="00CF48B0"/>
    <w:rsid w:val="00CF4911"/>
    <w:rsid w:val="00CF4929"/>
    <w:rsid w:val="00CF4991"/>
    <w:rsid w:val="00CF49CD"/>
    <w:rsid w:val="00CF4A05"/>
    <w:rsid w:val="00CF4A18"/>
    <w:rsid w:val="00CF4AAE"/>
    <w:rsid w:val="00CF4B18"/>
    <w:rsid w:val="00CF4CB7"/>
    <w:rsid w:val="00CF4CF8"/>
    <w:rsid w:val="00CF4D7A"/>
    <w:rsid w:val="00CF4DF0"/>
    <w:rsid w:val="00CF4EB8"/>
    <w:rsid w:val="00CF4EC1"/>
    <w:rsid w:val="00CF4EC9"/>
    <w:rsid w:val="00CF4FBE"/>
    <w:rsid w:val="00CF4FC7"/>
    <w:rsid w:val="00CF5015"/>
    <w:rsid w:val="00CF5032"/>
    <w:rsid w:val="00CF5046"/>
    <w:rsid w:val="00CF5082"/>
    <w:rsid w:val="00CF5111"/>
    <w:rsid w:val="00CF5135"/>
    <w:rsid w:val="00CF5193"/>
    <w:rsid w:val="00CF51BF"/>
    <w:rsid w:val="00CF51D9"/>
    <w:rsid w:val="00CF521C"/>
    <w:rsid w:val="00CF5267"/>
    <w:rsid w:val="00CF52AF"/>
    <w:rsid w:val="00CF52F3"/>
    <w:rsid w:val="00CF5339"/>
    <w:rsid w:val="00CF535A"/>
    <w:rsid w:val="00CF53A2"/>
    <w:rsid w:val="00CF53C4"/>
    <w:rsid w:val="00CF53EF"/>
    <w:rsid w:val="00CF5408"/>
    <w:rsid w:val="00CF5419"/>
    <w:rsid w:val="00CF54B1"/>
    <w:rsid w:val="00CF54B5"/>
    <w:rsid w:val="00CF54C4"/>
    <w:rsid w:val="00CF54CA"/>
    <w:rsid w:val="00CF5599"/>
    <w:rsid w:val="00CF57B6"/>
    <w:rsid w:val="00CF57BB"/>
    <w:rsid w:val="00CF57E7"/>
    <w:rsid w:val="00CF5859"/>
    <w:rsid w:val="00CF58B5"/>
    <w:rsid w:val="00CF5944"/>
    <w:rsid w:val="00CF595E"/>
    <w:rsid w:val="00CF5960"/>
    <w:rsid w:val="00CF59FE"/>
    <w:rsid w:val="00CF5A1F"/>
    <w:rsid w:val="00CF5A2D"/>
    <w:rsid w:val="00CF5A56"/>
    <w:rsid w:val="00CF5A5D"/>
    <w:rsid w:val="00CF5A71"/>
    <w:rsid w:val="00CF5A84"/>
    <w:rsid w:val="00CF5A8A"/>
    <w:rsid w:val="00CF5ABA"/>
    <w:rsid w:val="00CF5AD8"/>
    <w:rsid w:val="00CF5AE7"/>
    <w:rsid w:val="00CF5B12"/>
    <w:rsid w:val="00CF5B27"/>
    <w:rsid w:val="00CF5B78"/>
    <w:rsid w:val="00CF5B7D"/>
    <w:rsid w:val="00CF5C74"/>
    <w:rsid w:val="00CF5CB2"/>
    <w:rsid w:val="00CF5D72"/>
    <w:rsid w:val="00CF5DB7"/>
    <w:rsid w:val="00CF5DC0"/>
    <w:rsid w:val="00CF5DD9"/>
    <w:rsid w:val="00CF5DF7"/>
    <w:rsid w:val="00CF5E39"/>
    <w:rsid w:val="00CF5E60"/>
    <w:rsid w:val="00CF5EEB"/>
    <w:rsid w:val="00CF6013"/>
    <w:rsid w:val="00CF6098"/>
    <w:rsid w:val="00CF60CE"/>
    <w:rsid w:val="00CF60DB"/>
    <w:rsid w:val="00CF60F4"/>
    <w:rsid w:val="00CF6147"/>
    <w:rsid w:val="00CF6172"/>
    <w:rsid w:val="00CF61F3"/>
    <w:rsid w:val="00CF6223"/>
    <w:rsid w:val="00CF6233"/>
    <w:rsid w:val="00CF627C"/>
    <w:rsid w:val="00CF62B9"/>
    <w:rsid w:val="00CF6351"/>
    <w:rsid w:val="00CF63F5"/>
    <w:rsid w:val="00CF63FB"/>
    <w:rsid w:val="00CF6418"/>
    <w:rsid w:val="00CF64D7"/>
    <w:rsid w:val="00CF653D"/>
    <w:rsid w:val="00CF65B5"/>
    <w:rsid w:val="00CF65E4"/>
    <w:rsid w:val="00CF6626"/>
    <w:rsid w:val="00CF6697"/>
    <w:rsid w:val="00CF66C7"/>
    <w:rsid w:val="00CF6738"/>
    <w:rsid w:val="00CF674D"/>
    <w:rsid w:val="00CF67A8"/>
    <w:rsid w:val="00CF682D"/>
    <w:rsid w:val="00CF68B9"/>
    <w:rsid w:val="00CF68CE"/>
    <w:rsid w:val="00CF68D5"/>
    <w:rsid w:val="00CF69DC"/>
    <w:rsid w:val="00CF69DE"/>
    <w:rsid w:val="00CF6A54"/>
    <w:rsid w:val="00CF6ABE"/>
    <w:rsid w:val="00CF6ACC"/>
    <w:rsid w:val="00CF6AF7"/>
    <w:rsid w:val="00CF6AF9"/>
    <w:rsid w:val="00CF6B3E"/>
    <w:rsid w:val="00CF6B97"/>
    <w:rsid w:val="00CF6C62"/>
    <w:rsid w:val="00CF6C70"/>
    <w:rsid w:val="00CF6CC2"/>
    <w:rsid w:val="00CF6CD9"/>
    <w:rsid w:val="00CF6D36"/>
    <w:rsid w:val="00CF6D45"/>
    <w:rsid w:val="00CF6DCD"/>
    <w:rsid w:val="00CF6DD9"/>
    <w:rsid w:val="00CF6E2F"/>
    <w:rsid w:val="00CF6E70"/>
    <w:rsid w:val="00CF6E77"/>
    <w:rsid w:val="00CF6F5D"/>
    <w:rsid w:val="00CF6F79"/>
    <w:rsid w:val="00CF7044"/>
    <w:rsid w:val="00CF7045"/>
    <w:rsid w:val="00CF70C3"/>
    <w:rsid w:val="00CF70F0"/>
    <w:rsid w:val="00CF720A"/>
    <w:rsid w:val="00CF736D"/>
    <w:rsid w:val="00CF73C6"/>
    <w:rsid w:val="00CF7476"/>
    <w:rsid w:val="00CF748D"/>
    <w:rsid w:val="00CF7497"/>
    <w:rsid w:val="00CF74A0"/>
    <w:rsid w:val="00CF7516"/>
    <w:rsid w:val="00CF753B"/>
    <w:rsid w:val="00CF75F3"/>
    <w:rsid w:val="00CF7602"/>
    <w:rsid w:val="00CF7615"/>
    <w:rsid w:val="00CF7648"/>
    <w:rsid w:val="00CF7649"/>
    <w:rsid w:val="00CF76AA"/>
    <w:rsid w:val="00CF76B3"/>
    <w:rsid w:val="00CF773D"/>
    <w:rsid w:val="00CF773F"/>
    <w:rsid w:val="00CF77EA"/>
    <w:rsid w:val="00CF7822"/>
    <w:rsid w:val="00CF7824"/>
    <w:rsid w:val="00CF7849"/>
    <w:rsid w:val="00CF7913"/>
    <w:rsid w:val="00CF79A1"/>
    <w:rsid w:val="00CF79E7"/>
    <w:rsid w:val="00CF79ED"/>
    <w:rsid w:val="00CF79F6"/>
    <w:rsid w:val="00CF7A27"/>
    <w:rsid w:val="00CF7AEE"/>
    <w:rsid w:val="00CF7B14"/>
    <w:rsid w:val="00CF7B23"/>
    <w:rsid w:val="00CF7B5F"/>
    <w:rsid w:val="00CF7BB9"/>
    <w:rsid w:val="00CF7BD8"/>
    <w:rsid w:val="00CF7C70"/>
    <w:rsid w:val="00CF7CC9"/>
    <w:rsid w:val="00CF7D43"/>
    <w:rsid w:val="00CF7D5D"/>
    <w:rsid w:val="00CF7D73"/>
    <w:rsid w:val="00CF7DAF"/>
    <w:rsid w:val="00CF7E07"/>
    <w:rsid w:val="00CF7E21"/>
    <w:rsid w:val="00CF7E8D"/>
    <w:rsid w:val="00CF7EC7"/>
    <w:rsid w:val="00CF7FDE"/>
    <w:rsid w:val="00CF7FE3"/>
    <w:rsid w:val="00D00004"/>
    <w:rsid w:val="00D000F5"/>
    <w:rsid w:val="00D00133"/>
    <w:rsid w:val="00D00165"/>
    <w:rsid w:val="00D001C0"/>
    <w:rsid w:val="00D001FB"/>
    <w:rsid w:val="00D0026E"/>
    <w:rsid w:val="00D002A0"/>
    <w:rsid w:val="00D00383"/>
    <w:rsid w:val="00D0039E"/>
    <w:rsid w:val="00D003DE"/>
    <w:rsid w:val="00D00488"/>
    <w:rsid w:val="00D004D7"/>
    <w:rsid w:val="00D00500"/>
    <w:rsid w:val="00D0058B"/>
    <w:rsid w:val="00D005AD"/>
    <w:rsid w:val="00D0064A"/>
    <w:rsid w:val="00D006A7"/>
    <w:rsid w:val="00D0074D"/>
    <w:rsid w:val="00D00770"/>
    <w:rsid w:val="00D007F3"/>
    <w:rsid w:val="00D008DF"/>
    <w:rsid w:val="00D008EE"/>
    <w:rsid w:val="00D00913"/>
    <w:rsid w:val="00D00958"/>
    <w:rsid w:val="00D009F8"/>
    <w:rsid w:val="00D00A34"/>
    <w:rsid w:val="00D00AE6"/>
    <w:rsid w:val="00D00BE1"/>
    <w:rsid w:val="00D00BE3"/>
    <w:rsid w:val="00D00C07"/>
    <w:rsid w:val="00D00C08"/>
    <w:rsid w:val="00D00C47"/>
    <w:rsid w:val="00D00C74"/>
    <w:rsid w:val="00D00C7B"/>
    <w:rsid w:val="00D00D3D"/>
    <w:rsid w:val="00D00D4A"/>
    <w:rsid w:val="00D00DD9"/>
    <w:rsid w:val="00D00DE5"/>
    <w:rsid w:val="00D00E8E"/>
    <w:rsid w:val="00D00E98"/>
    <w:rsid w:val="00D00FBC"/>
    <w:rsid w:val="00D00FE7"/>
    <w:rsid w:val="00D01071"/>
    <w:rsid w:val="00D01083"/>
    <w:rsid w:val="00D010D7"/>
    <w:rsid w:val="00D0111D"/>
    <w:rsid w:val="00D01125"/>
    <w:rsid w:val="00D01168"/>
    <w:rsid w:val="00D011C9"/>
    <w:rsid w:val="00D011D7"/>
    <w:rsid w:val="00D0140F"/>
    <w:rsid w:val="00D01412"/>
    <w:rsid w:val="00D0145C"/>
    <w:rsid w:val="00D01461"/>
    <w:rsid w:val="00D0146E"/>
    <w:rsid w:val="00D0148B"/>
    <w:rsid w:val="00D014D2"/>
    <w:rsid w:val="00D0150B"/>
    <w:rsid w:val="00D0155A"/>
    <w:rsid w:val="00D015E8"/>
    <w:rsid w:val="00D0160C"/>
    <w:rsid w:val="00D01633"/>
    <w:rsid w:val="00D016D7"/>
    <w:rsid w:val="00D01700"/>
    <w:rsid w:val="00D01815"/>
    <w:rsid w:val="00D01830"/>
    <w:rsid w:val="00D018FD"/>
    <w:rsid w:val="00D01935"/>
    <w:rsid w:val="00D019AA"/>
    <w:rsid w:val="00D019B9"/>
    <w:rsid w:val="00D01AF5"/>
    <w:rsid w:val="00D01B75"/>
    <w:rsid w:val="00D01B95"/>
    <w:rsid w:val="00D01BC1"/>
    <w:rsid w:val="00D01BE1"/>
    <w:rsid w:val="00D01C26"/>
    <w:rsid w:val="00D01D3C"/>
    <w:rsid w:val="00D01DF1"/>
    <w:rsid w:val="00D01DFA"/>
    <w:rsid w:val="00D01E02"/>
    <w:rsid w:val="00D01ECC"/>
    <w:rsid w:val="00D01F1F"/>
    <w:rsid w:val="00D01F90"/>
    <w:rsid w:val="00D01FA8"/>
    <w:rsid w:val="00D01FB0"/>
    <w:rsid w:val="00D01FB5"/>
    <w:rsid w:val="00D01FDF"/>
    <w:rsid w:val="00D0202A"/>
    <w:rsid w:val="00D02049"/>
    <w:rsid w:val="00D02124"/>
    <w:rsid w:val="00D02150"/>
    <w:rsid w:val="00D02212"/>
    <w:rsid w:val="00D02272"/>
    <w:rsid w:val="00D022AB"/>
    <w:rsid w:val="00D0233A"/>
    <w:rsid w:val="00D02431"/>
    <w:rsid w:val="00D02441"/>
    <w:rsid w:val="00D0245A"/>
    <w:rsid w:val="00D0249B"/>
    <w:rsid w:val="00D02512"/>
    <w:rsid w:val="00D0253B"/>
    <w:rsid w:val="00D02557"/>
    <w:rsid w:val="00D02560"/>
    <w:rsid w:val="00D0256D"/>
    <w:rsid w:val="00D025AB"/>
    <w:rsid w:val="00D025CA"/>
    <w:rsid w:val="00D025FB"/>
    <w:rsid w:val="00D02639"/>
    <w:rsid w:val="00D026F5"/>
    <w:rsid w:val="00D0275A"/>
    <w:rsid w:val="00D02774"/>
    <w:rsid w:val="00D027C0"/>
    <w:rsid w:val="00D027EB"/>
    <w:rsid w:val="00D02915"/>
    <w:rsid w:val="00D02946"/>
    <w:rsid w:val="00D02950"/>
    <w:rsid w:val="00D02A11"/>
    <w:rsid w:val="00D02B3F"/>
    <w:rsid w:val="00D02B83"/>
    <w:rsid w:val="00D02BA2"/>
    <w:rsid w:val="00D02BF1"/>
    <w:rsid w:val="00D02C4F"/>
    <w:rsid w:val="00D02C98"/>
    <w:rsid w:val="00D02C99"/>
    <w:rsid w:val="00D02D02"/>
    <w:rsid w:val="00D02E5C"/>
    <w:rsid w:val="00D02EF9"/>
    <w:rsid w:val="00D02F83"/>
    <w:rsid w:val="00D03030"/>
    <w:rsid w:val="00D03045"/>
    <w:rsid w:val="00D03127"/>
    <w:rsid w:val="00D03142"/>
    <w:rsid w:val="00D03188"/>
    <w:rsid w:val="00D03192"/>
    <w:rsid w:val="00D031FC"/>
    <w:rsid w:val="00D032BB"/>
    <w:rsid w:val="00D032D3"/>
    <w:rsid w:val="00D03332"/>
    <w:rsid w:val="00D03333"/>
    <w:rsid w:val="00D03355"/>
    <w:rsid w:val="00D0345E"/>
    <w:rsid w:val="00D03593"/>
    <w:rsid w:val="00D03648"/>
    <w:rsid w:val="00D03652"/>
    <w:rsid w:val="00D0368D"/>
    <w:rsid w:val="00D036A3"/>
    <w:rsid w:val="00D03758"/>
    <w:rsid w:val="00D03795"/>
    <w:rsid w:val="00D037FB"/>
    <w:rsid w:val="00D037FC"/>
    <w:rsid w:val="00D038ED"/>
    <w:rsid w:val="00D0390F"/>
    <w:rsid w:val="00D03944"/>
    <w:rsid w:val="00D03A95"/>
    <w:rsid w:val="00D03AA0"/>
    <w:rsid w:val="00D03AF4"/>
    <w:rsid w:val="00D03AFA"/>
    <w:rsid w:val="00D03B11"/>
    <w:rsid w:val="00D03B30"/>
    <w:rsid w:val="00D03B3E"/>
    <w:rsid w:val="00D03B49"/>
    <w:rsid w:val="00D03B64"/>
    <w:rsid w:val="00D03C0E"/>
    <w:rsid w:val="00D03C72"/>
    <w:rsid w:val="00D03C78"/>
    <w:rsid w:val="00D03CAD"/>
    <w:rsid w:val="00D03CCA"/>
    <w:rsid w:val="00D03E10"/>
    <w:rsid w:val="00D03E29"/>
    <w:rsid w:val="00D03F23"/>
    <w:rsid w:val="00D03F6F"/>
    <w:rsid w:val="00D03F71"/>
    <w:rsid w:val="00D03F9B"/>
    <w:rsid w:val="00D03FB1"/>
    <w:rsid w:val="00D03FF0"/>
    <w:rsid w:val="00D04038"/>
    <w:rsid w:val="00D0404B"/>
    <w:rsid w:val="00D04057"/>
    <w:rsid w:val="00D040B6"/>
    <w:rsid w:val="00D0414D"/>
    <w:rsid w:val="00D04162"/>
    <w:rsid w:val="00D04177"/>
    <w:rsid w:val="00D04196"/>
    <w:rsid w:val="00D0419B"/>
    <w:rsid w:val="00D041B6"/>
    <w:rsid w:val="00D0427B"/>
    <w:rsid w:val="00D042D7"/>
    <w:rsid w:val="00D04311"/>
    <w:rsid w:val="00D04384"/>
    <w:rsid w:val="00D04389"/>
    <w:rsid w:val="00D043DC"/>
    <w:rsid w:val="00D043E5"/>
    <w:rsid w:val="00D04404"/>
    <w:rsid w:val="00D044AD"/>
    <w:rsid w:val="00D04515"/>
    <w:rsid w:val="00D04569"/>
    <w:rsid w:val="00D045D2"/>
    <w:rsid w:val="00D045E2"/>
    <w:rsid w:val="00D04604"/>
    <w:rsid w:val="00D04623"/>
    <w:rsid w:val="00D0464D"/>
    <w:rsid w:val="00D0466B"/>
    <w:rsid w:val="00D0468F"/>
    <w:rsid w:val="00D046A3"/>
    <w:rsid w:val="00D046B9"/>
    <w:rsid w:val="00D046BD"/>
    <w:rsid w:val="00D04736"/>
    <w:rsid w:val="00D047CD"/>
    <w:rsid w:val="00D047F9"/>
    <w:rsid w:val="00D04865"/>
    <w:rsid w:val="00D048AB"/>
    <w:rsid w:val="00D048F3"/>
    <w:rsid w:val="00D04988"/>
    <w:rsid w:val="00D049A8"/>
    <w:rsid w:val="00D049C9"/>
    <w:rsid w:val="00D049FB"/>
    <w:rsid w:val="00D04A0D"/>
    <w:rsid w:val="00D04A0E"/>
    <w:rsid w:val="00D04AD2"/>
    <w:rsid w:val="00D04B23"/>
    <w:rsid w:val="00D04B36"/>
    <w:rsid w:val="00D04B70"/>
    <w:rsid w:val="00D04BC2"/>
    <w:rsid w:val="00D04BDD"/>
    <w:rsid w:val="00D04C1D"/>
    <w:rsid w:val="00D04C28"/>
    <w:rsid w:val="00D04C6A"/>
    <w:rsid w:val="00D04C86"/>
    <w:rsid w:val="00D04CE3"/>
    <w:rsid w:val="00D04CFA"/>
    <w:rsid w:val="00D04D1B"/>
    <w:rsid w:val="00D04D7D"/>
    <w:rsid w:val="00D04E40"/>
    <w:rsid w:val="00D04EBB"/>
    <w:rsid w:val="00D05098"/>
    <w:rsid w:val="00D05099"/>
    <w:rsid w:val="00D050CE"/>
    <w:rsid w:val="00D0511F"/>
    <w:rsid w:val="00D05256"/>
    <w:rsid w:val="00D05263"/>
    <w:rsid w:val="00D0527F"/>
    <w:rsid w:val="00D052C4"/>
    <w:rsid w:val="00D05337"/>
    <w:rsid w:val="00D053B8"/>
    <w:rsid w:val="00D0541F"/>
    <w:rsid w:val="00D0547B"/>
    <w:rsid w:val="00D05488"/>
    <w:rsid w:val="00D054D9"/>
    <w:rsid w:val="00D054E0"/>
    <w:rsid w:val="00D05547"/>
    <w:rsid w:val="00D055D5"/>
    <w:rsid w:val="00D0561E"/>
    <w:rsid w:val="00D0563F"/>
    <w:rsid w:val="00D0568A"/>
    <w:rsid w:val="00D056BD"/>
    <w:rsid w:val="00D056F7"/>
    <w:rsid w:val="00D05708"/>
    <w:rsid w:val="00D0576A"/>
    <w:rsid w:val="00D057D1"/>
    <w:rsid w:val="00D058D1"/>
    <w:rsid w:val="00D05A71"/>
    <w:rsid w:val="00D05AD8"/>
    <w:rsid w:val="00D05AE3"/>
    <w:rsid w:val="00D05B4D"/>
    <w:rsid w:val="00D05B64"/>
    <w:rsid w:val="00D05B9B"/>
    <w:rsid w:val="00D05CB5"/>
    <w:rsid w:val="00D05D25"/>
    <w:rsid w:val="00D05D46"/>
    <w:rsid w:val="00D05D79"/>
    <w:rsid w:val="00D05DAD"/>
    <w:rsid w:val="00D05DCA"/>
    <w:rsid w:val="00D05E39"/>
    <w:rsid w:val="00D05E62"/>
    <w:rsid w:val="00D05F47"/>
    <w:rsid w:val="00D05F93"/>
    <w:rsid w:val="00D05FA8"/>
    <w:rsid w:val="00D06019"/>
    <w:rsid w:val="00D060E7"/>
    <w:rsid w:val="00D0610A"/>
    <w:rsid w:val="00D0618E"/>
    <w:rsid w:val="00D06252"/>
    <w:rsid w:val="00D06281"/>
    <w:rsid w:val="00D0629B"/>
    <w:rsid w:val="00D06303"/>
    <w:rsid w:val="00D0630E"/>
    <w:rsid w:val="00D0639B"/>
    <w:rsid w:val="00D063E0"/>
    <w:rsid w:val="00D063E4"/>
    <w:rsid w:val="00D06430"/>
    <w:rsid w:val="00D06454"/>
    <w:rsid w:val="00D06459"/>
    <w:rsid w:val="00D0645B"/>
    <w:rsid w:val="00D0647E"/>
    <w:rsid w:val="00D064C8"/>
    <w:rsid w:val="00D06514"/>
    <w:rsid w:val="00D0659A"/>
    <w:rsid w:val="00D065AB"/>
    <w:rsid w:val="00D065C8"/>
    <w:rsid w:val="00D065F4"/>
    <w:rsid w:val="00D06641"/>
    <w:rsid w:val="00D06642"/>
    <w:rsid w:val="00D066F0"/>
    <w:rsid w:val="00D06710"/>
    <w:rsid w:val="00D06756"/>
    <w:rsid w:val="00D0677E"/>
    <w:rsid w:val="00D0680E"/>
    <w:rsid w:val="00D0681D"/>
    <w:rsid w:val="00D06898"/>
    <w:rsid w:val="00D0693C"/>
    <w:rsid w:val="00D06956"/>
    <w:rsid w:val="00D0697B"/>
    <w:rsid w:val="00D06A97"/>
    <w:rsid w:val="00D06AC0"/>
    <w:rsid w:val="00D06AC9"/>
    <w:rsid w:val="00D06AD6"/>
    <w:rsid w:val="00D06ADF"/>
    <w:rsid w:val="00D06B0F"/>
    <w:rsid w:val="00D06B2F"/>
    <w:rsid w:val="00D06B32"/>
    <w:rsid w:val="00D06B6E"/>
    <w:rsid w:val="00D06B88"/>
    <w:rsid w:val="00D06BA4"/>
    <w:rsid w:val="00D06CAE"/>
    <w:rsid w:val="00D06CBD"/>
    <w:rsid w:val="00D06CBF"/>
    <w:rsid w:val="00D06DCE"/>
    <w:rsid w:val="00D06DF4"/>
    <w:rsid w:val="00D06E40"/>
    <w:rsid w:val="00D06E69"/>
    <w:rsid w:val="00D06E71"/>
    <w:rsid w:val="00D06E89"/>
    <w:rsid w:val="00D06E9C"/>
    <w:rsid w:val="00D06EC3"/>
    <w:rsid w:val="00D06FED"/>
    <w:rsid w:val="00D070BD"/>
    <w:rsid w:val="00D070ED"/>
    <w:rsid w:val="00D07186"/>
    <w:rsid w:val="00D0727E"/>
    <w:rsid w:val="00D0739B"/>
    <w:rsid w:val="00D07454"/>
    <w:rsid w:val="00D07502"/>
    <w:rsid w:val="00D07508"/>
    <w:rsid w:val="00D07525"/>
    <w:rsid w:val="00D07550"/>
    <w:rsid w:val="00D07573"/>
    <w:rsid w:val="00D07576"/>
    <w:rsid w:val="00D075A4"/>
    <w:rsid w:val="00D075BE"/>
    <w:rsid w:val="00D0762C"/>
    <w:rsid w:val="00D07680"/>
    <w:rsid w:val="00D0768E"/>
    <w:rsid w:val="00D076F4"/>
    <w:rsid w:val="00D07708"/>
    <w:rsid w:val="00D07782"/>
    <w:rsid w:val="00D07815"/>
    <w:rsid w:val="00D078AA"/>
    <w:rsid w:val="00D078B5"/>
    <w:rsid w:val="00D078E0"/>
    <w:rsid w:val="00D07926"/>
    <w:rsid w:val="00D0792C"/>
    <w:rsid w:val="00D0795D"/>
    <w:rsid w:val="00D0796E"/>
    <w:rsid w:val="00D07A24"/>
    <w:rsid w:val="00D07A34"/>
    <w:rsid w:val="00D07B76"/>
    <w:rsid w:val="00D07BD6"/>
    <w:rsid w:val="00D07C0D"/>
    <w:rsid w:val="00D07C3D"/>
    <w:rsid w:val="00D07C89"/>
    <w:rsid w:val="00D07D9B"/>
    <w:rsid w:val="00D07DF8"/>
    <w:rsid w:val="00D07E38"/>
    <w:rsid w:val="00D07E81"/>
    <w:rsid w:val="00D07EA0"/>
    <w:rsid w:val="00D07ED9"/>
    <w:rsid w:val="00D07F3F"/>
    <w:rsid w:val="00D07F9C"/>
    <w:rsid w:val="00D10042"/>
    <w:rsid w:val="00D100D3"/>
    <w:rsid w:val="00D10152"/>
    <w:rsid w:val="00D1021A"/>
    <w:rsid w:val="00D102A7"/>
    <w:rsid w:val="00D102E5"/>
    <w:rsid w:val="00D1030C"/>
    <w:rsid w:val="00D10352"/>
    <w:rsid w:val="00D104B6"/>
    <w:rsid w:val="00D104E0"/>
    <w:rsid w:val="00D104EE"/>
    <w:rsid w:val="00D1058B"/>
    <w:rsid w:val="00D105C5"/>
    <w:rsid w:val="00D105E9"/>
    <w:rsid w:val="00D1065C"/>
    <w:rsid w:val="00D106C1"/>
    <w:rsid w:val="00D107D0"/>
    <w:rsid w:val="00D107E2"/>
    <w:rsid w:val="00D1083B"/>
    <w:rsid w:val="00D1096D"/>
    <w:rsid w:val="00D1097A"/>
    <w:rsid w:val="00D109A5"/>
    <w:rsid w:val="00D109AA"/>
    <w:rsid w:val="00D109E8"/>
    <w:rsid w:val="00D10A4D"/>
    <w:rsid w:val="00D10A5F"/>
    <w:rsid w:val="00D10AB9"/>
    <w:rsid w:val="00D10ABB"/>
    <w:rsid w:val="00D10B4D"/>
    <w:rsid w:val="00D10C01"/>
    <w:rsid w:val="00D10C17"/>
    <w:rsid w:val="00D10C1A"/>
    <w:rsid w:val="00D10CC7"/>
    <w:rsid w:val="00D10CDE"/>
    <w:rsid w:val="00D10D3B"/>
    <w:rsid w:val="00D10D51"/>
    <w:rsid w:val="00D10D58"/>
    <w:rsid w:val="00D10D66"/>
    <w:rsid w:val="00D10DA1"/>
    <w:rsid w:val="00D10E34"/>
    <w:rsid w:val="00D10E98"/>
    <w:rsid w:val="00D10F0A"/>
    <w:rsid w:val="00D10FB5"/>
    <w:rsid w:val="00D10FBC"/>
    <w:rsid w:val="00D10FCA"/>
    <w:rsid w:val="00D10FE1"/>
    <w:rsid w:val="00D10FEC"/>
    <w:rsid w:val="00D11080"/>
    <w:rsid w:val="00D110E7"/>
    <w:rsid w:val="00D110EB"/>
    <w:rsid w:val="00D110F8"/>
    <w:rsid w:val="00D11136"/>
    <w:rsid w:val="00D111B1"/>
    <w:rsid w:val="00D1121C"/>
    <w:rsid w:val="00D11261"/>
    <w:rsid w:val="00D112B9"/>
    <w:rsid w:val="00D112BF"/>
    <w:rsid w:val="00D1130B"/>
    <w:rsid w:val="00D1131A"/>
    <w:rsid w:val="00D1133C"/>
    <w:rsid w:val="00D1136B"/>
    <w:rsid w:val="00D1137A"/>
    <w:rsid w:val="00D11384"/>
    <w:rsid w:val="00D113B7"/>
    <w:rsid w:val="00D113C5"/>
    <w:rsid w:val="00D113D4"/>
    <w:rsid w:val="00D11495"/>
    <w:rsid w:val="00D114B2"/>
    <w:rsid w:val="00D114C5"/>
    <w:rsid w:val="00D11569"/>
    <w:rsid w:val="00D115DF"/>
    <w:rsid w:val="00D11605"/>
    <w:rsid w:val="00D11621"/>
    <w:rsid w:val="00D1164C"/>
    <w:rsid w:val="00D1164F"/>
    <w:rsid w:val="00D11683"/>
    <w:rsid w:val="00D11840"/>
    <w:rsid w:val="00D11863"/>
    <w:rsid w:val="00D11900"/>
    <w:rsid w:val="00D1195F"/>
    <w:rsid w:val="00D1197E"/>
    <w:rsid w:val="00D11A43"/>
    <w:rsid w:val="00D11A48"/>
    <w:rsid w:val="00D11ADF"/>
    <w:rsid w:val="00D11AFA"/>
    <w:rsid w:val="00D11B0E"/>
    <w:rsid w:val="00D11B50"/>
    <w:rsid w:val="00D11BA7"/>
    <w:rsid w:val="00D11C47"/>
    <w:rsid w:val="00D11CF8"/>
    <w:rsid w:val="00D11D67"/>
    <w:rsid w:val="00D11D70"/>
    <w:rsid w:val="00D11D92"/>
    <w:rsid w:val="00D11DB6"/>
    <w:rsid w:val="00D11E46"/>
    <w:rsid w:val="00D11E54"/>
    <w:rsid w:val="00D11E77"/>
    <w:rsid w:val="00D11E93"/>
    <w:rsid w:val="00D11F1D"/>
    <w:rsid w:val="00D11F21"/>
    <w:rsid w:val="00D11FC4"/>
    <w:rsid w:val="00D11FD8"/>
    <w:rsid w:val="00D12018"/>
    <w:rsid w:val="00D12051"/>
    <w:rsid w:val="00D120E2"/>
    <w:rsid w:val="00D1210C"/>
    <w:rsid w:val="00D12150"/>
    <w:rsid w:val="00D12196"/>
    <w:rsid w:val="00D121AA"/>
    <w:rsid w:val="00D12270"/>
    <w:rsid w:val="00D122A6"/>
    <w:rsid w:val="00D122C9"/>
    <w:rsid w:val="00D122D5"/>
    <w:rsid w:val="00D12375"/>
    <w:rsid w:val="00D123FE"/>
    <w:rsid w:val="00D12406"/>
    <w:rsid w:val="00D1247B"/>
    <w:rsid w:val="00D1247C"/>
    <w:rsid w:val="00D124B0"/>
    <w:rsid w:val="00D12539"/>
    <w:rsid w:val="00D12580"/>
    <w:rsid w:val="00D125B9"/>
    <w:rsid w:val="00D1260B"/>
    <w:rsid w:val="00D126D0"/>
    <w:rsid w:val="00D12745"/>
    <w:rsid w:val="00D1278B"/>
    <w:rsid w:val="00D127B4"/>
    <w:rsid w:val="00D1287C"/>
    <w:rsid w:val="00D129A5"/>
    <w:rsid w:val="00D129B0"/>
    <w:rsid w:val="00D129B1"/>
    <w:rsid w:val="00D129F6"/>
    <w:rsid w:val="00D129FC"/>
    <w:rsid w:val="00D12A10"/>
    <w:rsid w:val="00D12A1E"/>
    <w:rsid w:val="00D12A57"/>
    <w:rsid w:val="00D12A8C"/>
    <w:rsid w:val="00D12A9F"/>
    <w:rsid w:val="00D12AAB"/>
    <w:rsid w:val="00D12AB8"/>
    <w:rsid w:val="00D12BC9"/>
    <w:rsid w:val="00D12BD6"/>
    <w:rsid w:val="00D12C43"/>
    <w:rsid w:val="00D12C5D"/>
    <w:rsid w:val="00D12C64"/>
    <w:rsid w:val="00D12CD7"/>
    <w:rsid w:val="00D12CDC"/>
    <w:rsid w:val="00D12DB2"/>
    <w:rsid w:val="00D12DC3"/>
    <w:rsid w:val="00D12E3F"/>
    <w:rsid w:val="00D12E73"/>
    <w:rsid w:val="00D12EC9"/>
    <w:rsid w:val="00D12ED1"/>
    <w:rsid w:val="00D12F0F"/>
    <w:rsid w:val="00D12F21"/>
    <w:rsid w:val="00D12F45"/>
    <w:rsid w:val="00D12F5C"/>
    <w:rsid w:val="00D12FD9"/>
    <w:rsid w:val="00D1303B"/>
    <w:rsid w:val="00D13047"/>
    <w:rsid w:val="00D1304F"/>
    <w:rsid w:val="00D1306C"/>
    <w:rsid w:val="00D1310A"/>
    <w:rsid w:val="00D1310F"/>
    <w:rsid w:val="00D13139"/>
    <w:rsid w:val="00D1315D"/>
    <w:rsid w:val="00D131CE"/>
    <w:rsid w:val="00D13247"/>
    <w:rsid w:val="00D1329D"/>
    <w:rsid w:val="00D132E2"/>
    <w:rsid w:val="00D13387"/>
    <w:rsid w:val="00D1341B"/>
    <w:rsid w:val="00D134CF"/>
    <w:rsid w:val="00D134D3"/>
    <w:rsid w:val="00D134FD"/>
    <w:rsid w:val="00D13540"/>
    <w:rsid w:val="00D13589"/>
    <w:rsid w:val="00D1368A"/>
    <w:rsid w:val="00D136A3"/>
    <w:rsid w:val="00D136C2"/>
    <w:rsid w:val="00D136E8"/>
    <w:rsid w:val="00D136FB"/>
    <w:rsid w:val="00D1370D"/>
    <w:rsid w:val="00D1373C"/>
    <w:rsid w:val="00D1375C"/>
    <w:rsid w:val="00D137CC"/>
    <w:rsid w:val="00D13814"/>
    <w:rsid w:val="00D13885"/>
    <w:rsid w:val="00D13894"/>
    <w:rsid w:val="00D1391F"/>
    <w:rsid w:val="00D13971"/>
    <w:rsid w:val="00D139EB"/>
    <w:rsid w:val="00D13A35"/>
    <w:rsid w:val="00D13A51"/>
    <w:rsid w:val="00D13AE8"/>
    <w:rsid w:val="00D13B1B"/>
    <w:rsid w:val="00D13B2E"/>
    <w:rsid w:val="00D13B79"/>
    <w:rsid w:val="00D13C9F"/>
    <w:rsid w:val="00D13CAF"/>
    <w:rsid w:val="00D13D79"/>
    <w:rsid w:val="00D13DB0"/>
    <w:rsid w:val="00D13E58"/>
    <w:rsid w:val="00D13E9D"/>
    <w:rsid w:val="00D13F02"/>
    <w:rsid w:val="00D13F03"/>
    <w:rsid w:val="00D13FA3"/>
    <w:rsid w:val="00D14006"/>
    <w:rsid w:val="00D1402F"/>
    <w:rsid w:val="00D14030"/>
    <w:rsid w:val="00D1403B"/>
    <w:rsid w:val="00D1408A"/>
    <w:rsid w:val="00D1415F"/>
    <w:rsid w:val="00D14189"/>
    <w:rsid w:val="00D1420F"/>
    <w:rsid w:val="00D14225"/>
    <w:rsid w:val="00D14239"/>
    <w:rsid w:val="00D14243"/>
    <w:rsid w:val="00D142C2"/>
    <w:rsid w:val="00D142EE"/>
    <w:rsid w:val="00D14304"/>
    <w:rsid w:val="00D14333"/>
    <w:rsid w:val="00D14465"/>
    <w:rsid w:val="00D14620"/>
    <w:rsid w:val="00D1465A"/>
    <w:rsid w:val="00D14679"/>
    <w:rsid w:val="00D146AC"/>
    <w:rsid w:val="00D146EA"/>
    <w:rsid w:val="00D1470B"/>
    <w:rsid w:val="00D14803"/>
    <w:rsid w:val="00D14822"/>
    <w:rsid w:val="00D148CD"/>
    <w:rsid w:val="00D149A2"/>
    <w:rsid w:val="00D14B3F"/>
    <w:rsid w:val="00D14B62"/>
    <w:rsid w:val="00D14BA8"/>
    <w:rsid w:val="00D14BE6"/>
    <w:rsid w:val="00D14C89"/>
    <w:rsid w:val="00D14CED"/>
    <w:rsid w:val="00D14D18"/>
    <w:rsid w:val="00D14D1B"/>
    <w:rsid w:val="00D14D65"/>
    <w:rsid w:val="00D14DC8"/>
    <w:rsid w:val="00D14DE0"/>
    <w:rsid w:val="00D14E4D"/>
    <w:rsid w:val="00D14E60"/>
    <w:rsid w:val="00D14E75"/>
    <w:rsid w:val="00D14EC4"/>
    <w:rsid w:val="00D14F11"/>
    <w:rsid w:val="00D15093"/>
    <w:rsid w:val="00D150A7"/>
    <w:rsid w:val="00D150EA"/>
    <w:rsid w:val="00D150FB"/>
    <w:rsid w:val="00D15144"/>
    <w:rsid w:val="00D1515A"/>
    <w:rsid w:val="00D15184"/>
    <w:rsid w:val="00D15251"/>
    <w:rsid w:val="00D1531B"/>
    <w:rsid w:val="00D15324"/>
    <w:rsid w:val="00D15355"/>
    <w:rsid w:val="00D15404"/>
    <w:rsid w:val="00D15462"/>
    <w:rsid w:val="00D154B1"/>
    <w:rsid w:val="00D1553C"/>
    <w:rsid w:val="00D15540"/>
    <w:rsid w:val="00D156B3"/>
    <w:rsid w:val="00D156D5"/>
    <w:rsid w:val="00D156E5"/>
    <w:rsid w:val="00D15776"/>
    <w:rsid w:val="00D157D4"/>
    <w:rsid w:val="00D15874"/>
    <w:rsid w:val="00D158B5"/>
    <w:rsid w:val="00D15966"/>
    <w:rsid w:val="00D159BA"/>
    <w:rsid w:val="00D159FB"/>
    <w:rsid w:val="00D15A05"/>
    <w:rsid w:val="00D15A7E"/>
    <w:rsid w:val="00D15AAA"/>
    <w:rsid w:val="00D15ABF"/>
    <w:rsid w:val="00D15AE0"/>
    <w:rsid w:val="00D15B43"/>
    <w:rsid w:val="00D15B66"/>
    <w:rsid w:val="00D15BB9"/>
    <w:rsid w:val="00D15BBB"/>
    <w:rsid w:val="00D15BC3"/>
    <w:rsid w:val="00D15C3A"/>
    <w:rsid w:val="00D15C53"/>
    <w:rsid w:val="00D15CB9"/>
    <w:rsid w:val="00D15CBD"/>
    <w:rsid w:val="00D15CCA"/>
    <w:rsid w:val="00D15D6C"/>
    <w:rsid w:val="00D15E94"/>
    <w:rsid w:val="00D15EC4"/>
    <w:rsid w:val="00D15ECC"/>
    <w:rsid w:val="00D15ED2"/>
    <w:rsid w:val="00D15F62"/>
    <w:rsid w:val="00D15FA8"/>
    <w:rsid w:val="00D15FE4"/>
    <w:rsid w:val="00D16004"/>
    <w:rsid w:val="00D1601E"/>
    <w:rsid w:val="00D1615B"/>
    <w:rsid w:val="00D16217"/>
    <w:rsid w:val="00D1625F"/>
    <w:rsid w:val="00D16262"/>
    <w:rsid w:val="00D16298"/>
    <w:rsid w:val="00D1630F"/>
    <w:rsid w:val="00D1632D"/>
    <w:rsid w:val="00D1634A"/>
    <w:rsid w:val="00D16383"/>
    <w:rsid w:val="00D1660C"/>
    <w:rsid w:val="00D166D3"/>
    <w:rsid w:val="00D166DC"/>
    <w:rsid w:val="00D1676D"/>
    <w:rsid w:val="00D1678E"/>
    <w:rsid w:val="00D16796"/>
    <w:rsid w:val="00D167B4"/>
    <w:rsid w:val="00D1689A"/>
    <w:rsid w:val="00D16937"/>
    <w:rsid w:val="00D16955"/>
    <w:rsid w:val="00D16988"/>
    <w:rsid w:val="00D16A44"/>
    <w:rsid w:val="00D16A6B"/>
    <w:rsid w:val="00D16B8C"/>
    <w:rsid w:val="00D16B93"/>
    <w:rsid w:val="00D16CA8"/>
    <w:rsid w:val="00D16CCD"/>
    <w:rsid w:val="00D16CE5"/>
    <w:rsid w:val="00D16D24"/>
    <w:rsid w:val="00D16DC2"/>
    <w:rsid w:val="00D16EC8"/>
    <w:rsid w:val="00D16F45"/>
    <w:rsid w:val="00D16F72"/>
    <w:rsid w:val="00D16F78"/>
    <w:rsid w:val="00D16FFD"/>
    <w:rsid w:val="00D1709A"/>
    <w:rsid w:val="00D170B2"/>
    <w:rsid w:val="00D170E0"/>
    <w:rsid w:val="00D170FF"/>
    <w:rsid w:val="00D17138"/>
    <w:rsid w:val="00D171AF"/>
    <w:rsid w:val="00D1722C"/>
    <w:rsid w:val="00D1727B"/>
    <w:rsid w:val="00D17291"/>
    <w:rsid w:val="00D17293"/>
    <w:rsid w:val="00D17372"/>
    <w:rsid w:val="00D1738F"/>
    <w:rsid w:val="00D173C6"/>
    <w:rsid w:val="00D17436"/>
    <w:rsid w:val="00D1749F"/>
    <w:rsid w:val="00D174AC"/>
    <w:rsid w:val="00D174AE"/>
    <w:rsid w:val="00D174CA"/>
    <w:rsid w:val="00D1751F"/>
    <w:rsid w:val="00D17541"/>
    <w:rsid w:val="00D17543"/>
    <w:rsid w:val="00D1755A"/>
    <w:rsid w:val="00D1755C"/>
    <w:rsid w:val="00D175B2"/>
    <w:rsid w:val="00D175BF"/>
    <w:rsid w:val="00D175E5"/>
    <w:rsid w:val="00D1761B"/>
    <w:rsid w:val="00D1764A"/>
    <w:rsid w:val="00D17689"/>
    <w:rsid w:val="00D1769A"/>
    <w:rsid w:val="00D17734"/>
    <w:rsid w:val="00D17829"/>
    <w:rsid w:val="00D1783A"/>
    <w:rsid w:val="00D17897"/>
    <w:rsid w:val="00D17954"/>
    <w:rsid w:val="00D17987"/>
    <w:rsid w:val="00D179B1"/>
    <w:rsid w:val="00D17B54"/>
    <w:rsid w:val="00D17B7D"/>
    <w:rsid w:val="00D17B94"/>
    <w:rsid w:val="00D17C1C"/>
    <w:rsid w:val="00D17C31"/>
    <w:rsid w:val="00D17C72"/>
    <w:rsid w:val="00D17D24"/>
    <w:rsid w:val="00D17D36"/>
    <w:rsid w:val="00D17D79"/>
    <w:rsid w:val="00D17DA5"/>
    <w:rsid w:val="00D17E40"/>
    <w:rsid w:val="00D17EAA"/>
    <w:rsid w:val="00D17EAB"/>
    <w:rsid w:val="00D17ED5"/>
    <w:rsid w:val="00D17EF2"/>
    <w:rsid w:val="00D17EFD"/>
    <w:rsid w:val="00D17FCD"/>
    <w:rsid w:val="00D20009"/>
    <w:rsid w:val="00D20018"/>
    <w:rsid w:val="00D20070"/>
    <w:rsid w:val="00D20075"/>
    <w:rsid w:val="00D2008C"/>
    <w:rsid w:val="00D200A1"/>
    <w:rsid w:val="00D200BF"/>
    <w:rsid w:val="00D20115"/>
    <w:rsid w:val="00D2012C"/>
    <w:rsid w:val="00D2016E"/>
    <w:rsid w:val="00D20275"/>
    <w:rsid w:val="00D2029D"/>
    <w:rsid w:val="00D20333"/>
    <w:rsid w:val="00D2033C"/>
    <w:rsid w:val="00D2034F"/>
    <w:rsid w:val="00D203A7"/>
    <w:rsid w:val="00D203E3"/>
    <w:rsid w:val="00D203F2"/>
    <w:rsid w:val="00D20421"/>
    <w:rsid w:val="00D20440"/>
    <w:rsid w:val="00D20444"/>
    <w:rsid w:val="00D20455"/>
    <w:rsid w:val="00D204D9"/>
    <w:rsid w:val="00D205E7"/>
    <w:rsid w:val="00D207B0"/>
    <w:rsid w:val="00D207E7"/>
    <w:rsid w:val="00D20804"/>
    <w:rsid w:val="00D2080C"/>
    <w:rsid w:val="00D20847"/>
    <w:rsid w:val="00D2084C"/>
    <w:rsid w:val="00D20869"/>
    <w:rsid w:val="00D20877"/>
    <w:rsid w:val="00D20879"/>
    <w:rsid w:val="00D208AD"/>
    <w:rsid w:val="00D208BE"/>
    <w:rsid w:val="00D20965"/>
    <w:rsid w:val="00D209A6"/>
    <w:rsid w:val="00D20A06"/>
    <w:rsid w:val="00D20A0A"/>
    <w:rsid w:val="00D20A71"/>
    <w:rsid w:val="00D20A85"/>
    <w:rsid w:val="00D20AA5"/>
    <w:rsid w:val="00D20AD8"/>
    <w:rsid w:val="00D20AD9"/>
    <w:rsid w:val="00D20ADF"/>
    <w:rsid w:val="00D20BF5"/>
    <w:rsid w:val="00D20C31"/>
    <w:rsid w:val="00D20C97"/>
    <w:rsid w:val="00D20CFF"/>
    <w:rsid w:val="00D20D25"/>
    <w:rsid w:val="00D20D50"/>
    <w:rsid w:val="00D20D92"/>
    <w:rsid w:val="00D20DC6"/>
    <w:rsid w:val="00D20E76"/>
    <w:rsid w:val="00D20EB0"/>
    <w:rsid w:val="00D20ECB"/>
    <w:rsid w:val="00D20EFD"/>
    <w:rsid w:val="00D20F13"/>
    <w:rsid w:val="00D20F49"/>
    <w:rsid w:val="00D20FAB"/>
    <w:rsid w:val="00D20FD6"/>
    <w:rsid w:val="00D20FF9"/>
    <w:rsid w:val="00D2102F"/>
    <w:rsid w:val="00D210A2"/>
    <w:rsid w:val="00D210AA"/>
    <w:rsid w:val="00D2110F"/>
    <w:rsid w:val="00D2115D"/>
    <w:rsid w:val="00D2121C"/>
    <w:rsid w:val="00D212B1"/>
    <w:rsid w:val="00D212D3"/>
    <w:rsid w:val="00D21382"/>
    <w:rsid w:val="00D213C6"/>
    <w:rsid w:val="00D213E9"/>
    <w:rsid w:val="00D21472"/>
    <w:rsid w:val="00D2149C"/>
    <w:rsid w:val="00D2157C"/>
    <w:rsid w:val="00D2157D"/>
    <w:rsid w:val="00D215CC"/>
    <w:rsid w:val="00D215E7"/>
    <w:rsid w:val="00D215FE"/>
    <w:rsid w:val="00D21602"/>
    <w:rsid w:val="00D21670"/>
    <w:rsid w:val="00D2167E"/>
    <w:rsid w:val="00D216DA"/>
    <w:rsid w:val="00D21705"/>
    <w:rsid w:val="00D21732"/>
    <w:rsid w:val="00D21743"/>
    <w:rsid w:val="00D21786"/>
    <w:rsid w:val="00D217AC"/>
    <w:rsid w:val="00D217B1"/>
    <w:rsid w:val="00D21816"/>
    <w:rsid w:val="00D21842"/>
    <w:rsid w:val="00D21843"/>
    <w:rsid w:val="00D2184B"/>
    <w:rsid w:val="00D21850"/>
    <w:rsid w:val="00D21964"/>
    <w:rsid w:val="00D219A4"/>
    <w:rsid w:val="00D219F1"/>
    <w:rsid w:val="00D21A2D"/>
    <w:rsid w:val="00D21A9D"/>
    <w:rsid w:val="00D21B16"/>
    <w:rsid w:val="00D21BC2"/>
    <w:rsid w:val="00D21C46"/>
    <w:rsid w:val="00D21C61"/>
    <w:rsid w:val="00D21C76"/>
    <w:rsid w:val="00D21C95"/>
    <w:rsid w:val="00D21D42"/>
    <w:rsid w:val="00D21D73"/>
    <w:rsid w:val="00D21D7F"/>
    <w:rsid w:val="00D21DA2"/>
    <w:rsid w:val="00D21E89"/>
    <w:rsid w:val="00D21EAE"/>
    <w:rsid w:val="00D21EE7"/>
    <w:rsid w:val="00D21F58"/>
    <w:rsid w:val="00D21F87"/>
    <w:rsid w:val="00D2204D"/>
    <w:rsid w:val="00D22080"/>
    <w:rsid w:val="00D220DB"/>
    <w:rsid w:val="00D2216B"/>
    <w:rsid w:val="00D221F4"/>
    <w:rsid w:val="00D22200"/>
    <w:rsid w:val="00D222AC"/>
    <w:rsid w:val="00D22333"/>
    <w:rsid w:val="00D223B2"/>
    <w:rsid w:val="00D22427"/>
    <w:rsid w:val="00D22464"/>
    <w:rsid w:val="00D224CF"/>
    <w:rsid w:val="00D22598"/>
    <w:rsid w:val="00D22641"/>
    <w:rsid w:val="00D22696"/>
    <w:rsid w:val="00D226DA"/>
    <w:rsid w:val="00D22704"/>
    <w:rsid w:val="00D2271A"/>
    <w:rsid w:val="00D22747"/>
    <w:rsid w:val="00D22855"/>
    <w:rsid w:val="00D228C1"/>
    <w:rsid w:val="00D228D2"/>
    <w:rsid w:val="00D22904"/>
    <w:rsid w:val="00D22952"/>
    <w:rsid w:val="00D2297D"/>
    <w:rsid w:val="00D229E8"/>
    <w:rsid w:val="00D22A63"/>
    <w:rsid w:val="00D22A79"/>
    <w:rsid w:val="00D22AC2"/>
    <w:rsid w:val="00D22B0F"/>
    <w:rsid w:val="00D22CCA"/>
    <w:rsid w:val="00D22D35"/>
    <w:rsid w:val="00D22D69"/>
    <w:rsid w:val="00D22D81"/>
    <w:rsid w:val="00D22DAF"/>
    <w:rsid w:val="00D22DEF"/>
    <w:rsid w:val="00D22EC9"/>
    <w:rsid w:val="00D22EEF"/>
    <w:rsid w:val="00D22F63"/>
    <w:rsid w:val="00D22F79"/>
    <w:rsid w:val="00D22F7E"/>
    <w:rsid w:val="00D22FA6"/>
    <w:rsid w:val="00D22FA8"/>
    <w:rsid w:val="00D2303C"/>
    <w:rsid w:val="00D2305D"/>
    <w:rsid w:val="00D230CB"/>
    <w:rsid w:val="00D230D1"/>
    <w:rsid w:val="00D230D7"/>
    <w:rsid w:val="00D2313D"/>
    <w:rsid w:val="00D231AC"/>
    <w:rsid w:val="00D2326D"/>
    <w:rsid w:val="00D232BD"/>
    <w:rsid w:val="00D23302"/>
    <w:rsid w:val="00D2330F"/>
    <w:rsid w:val="00D23324"/>
    <w:rsid w:val="00D2332C"/>
    <w:rsid w:val="00D233AE"/>
    <w:rsid w:val="00D233FB"/>
    <w:rsid w:val="00D2352D"/>
    <w:rsid w:val="00D23539"/>
    <w:rsid w:val="00D23597"/>
    <w:rsid w:val="00D235AF"/>
    <w:rsid w:val="00D23609"/>
    <w:rsid w:val="00D2360E"/>
    <w:rsid w:val="00D2362B"/>
    <w:rsid w:val="00D23673"/>
    <w:rsid w:val="00D236CE"/>
    <w:rsid w:val="00D236F7"/>
    <w:rsid w:val="00D23729"/>
    <w:rsid w:val="00D237AA"/>
    <w:rsid w:val="00D237DC"/>
    <w:rsid w:val="00D23876"/>
    <w:rsid w:val="00D2388D"/>
    <w:rsid w:val="00D23891"/>
    <w:rsid w:val="00D23926"/>
    <w:rsid w:val="00D239E7"/>
    <w:rsid w:val="00D23A42"/>
    <w:rsid w:val="00D23A51"/>
    <w:rsid w:val="00D23A5C"/>
    <w:rsid w:val="00D23A78"/>
    <w:rsid w:val="00D23B5B"/>
    <w:rsid w:val="00D23BE9"/>
    <w:rsid w:val="00D23CA3"/>
    <w:rsid w:val="00D23D11"/>
    <w:rsid w:val="00D23D5D"/>
    <w:rsid w:val="00D23D6D"/>
    <w:rsid w:val="00D23D97"/>
    <w:rsid w:val="00D23DE0"/>
    <w:rsid w:val="00D23DE9"/>
    <w:rsid w:val="00D23E17"/>
    <w:rsid w:val="00D23E40"/>
    <w:rsid w:val="00D23E68"/>
    <w:rsid w:val="00D23EBD"/>
    <w:rsid w:val="00D23F22"/>
    <w:rsid w:val="00D23F3F"/>
    <w:rsid w:val="00D23F42"/>
    <w:rsid w:val="00D23FD4"/>
    <w:rsid w:val="00D23FD9"/>
    <w:rsid w:val="00D24105"/>
    <w:rsid w:val="00D241AB"/>
    <w:rsid w:val="00D242C7"/>
    <w:rsid w:val="00D242E3"/>
    <w:rsid w:val="00D24323"/>
    <w:rsid w:val="00D243C8"/>
    <w:rsid w:val="00D243D0"/>
    <w:rsid w:val="00D244E8"/>
    <w:rsid w:val="00D245B2"/>
    <w:rsid w:val="00D245ED"/>
    <w:rsid w:val="00D2467F"/>
    <w:rsid w:val="00D24687"/>
    <w:rsid w:val="00D247EC"/>
    <w:rsid w:val="00D247F3"/>
    <w:rsid w:val="00D247F4"/>
    <w:rsid w:val="00D247F5"/>
    <w:rsid w:val="00D24801"/>
    <w:rsid w:val="00D249CE"/>
    <w:rsid w:val="00D249FF"/>
    <w:rsid w:val="00D24A30"/>
    <w:rsid w:val="00D24A91"/>
    <w:rsid w:val="00D24ABD"/>
    <w:rsid w:val="00D24AEB"/>
    <w:rsid w:val="00D24B18"/>
    <w:rsid w:val="00D24B57"/>
    <w:rsid w:val="00D24BDB"/>
    <w:rsid w:val="00D24BEF"/>
    <w:rsid w:val="00D24C3A"/>
    <w:rsid w:val="00D24C44"/>
    <w:rsid w:val="00D24CB8"/>
    <w:rsid w:val="00D24CFF"/>
    <w:rsid w:val="00D24D6A"/>
    <w:rsid w:val="00D24E73"/>
    <w:rsid w:val="00D24EEA"/>
    <w:rsid w:val="00D25014"/>
    <w:rsid w:val="00D25044"/>
    <w:rsid w:val="00D2513D"/>
    <w:rsid w:val="00D25187"/>
    <w:rsid w:val="00D251AC"/>
    <w:rsid w:val="00D251B2"/>
    <w:rsid w:val="00D2533A"/>
    <w:rsid w:val="00D2534E"/>
    <w:rsid w:val="00D253A8"/>
    <w:rsid w:val="00D25434"/>
    <w:rsid w:val="00D2543F"/>
    <w:rsid w:val="00D2544A"/>
    <w:rsid w:val="00D25489"/>
    <w:rsid w:val="00D2549E"/>
    <w:rsid w:val="00D254EF"/>
    <w:rsid w:val="00D25563"/>
    <w:rsid w:val="00D255C9"/>
    <w:rsid w:val="00D25745"/>
    <w:rsid w:val="00D25757"/>
    <w:rsid w:val="00D257A0"/>
    <w:rsid w:val="00D25801"/>
    <w:rsid w:val="00D25879"/>
    <w:rsid w:val="00D2589D"/>
    <w:rsid w:val="00D258D7"/>
    <w:rsid w:val="00D2590A"/>
    <w:rsid w:val="00D259A8"/>
    <w:rsid w:val="00D259C0"/>
    <w:rsid w:val="00D259CB"/>
    <w:rsid w:val="00D259CF"/>
    <w:rsid w:val="00D25A1F"/>
    <w:rsid w:val="00D25A41"/>
    <w:rsid w:val="00D25AAF"/>
    <w:rsid w:val="00D25AFA"/>
    <w:rsid w:val="00D25B57"/>
    <w:rsid w:val="00D25C0A"/>
    <w:rsid w:val="00D25C40"/>
    <w:rsid w:val="00D25C79"/>
    <w:rsid w:val="00D25CD8"/>
    <w:rsid w:val="00D25D34"/>
    <w:rsid w:val="00D25D4A"/>
    <w:rsid w:val="00D25D79"/>
    <w:rsid w:val="00D25D85"/>
    <w:rsid w:val="00D25D9B"/>
    <w:rsid w:val="00D25DCB"/>
    <w:rsid w:val="00D25E35"/>
    <w:rsid w:val="00D25E3B"/>
    <w:rsid w:val="00D25E8A"/>
    <w:rsid w:val="00D25EF6"/>
    <w:rsid w:val="00D25EF8"/>
    <w:rsid w:val="00D25FCA"/>
    <w:rsid w:val="00D26028"/>
    <w:rsid w:val="00D26031"/>
    <w:rsid w:val="00D2612E"/>
    <w:rsid w:val="00D26130"/>
    <w:rsid w:val="00D26147"/>
    <w:rsid w:val="00D26162"/>
    <w:rsid w:val="00D261AB"/>
    <w:rsid w:val="00D261B4"/>
    <w:rsid w:val="00D261BF"/>
    <w:rsid w:val="00D261ED"/>
    <w:rsid w:val="00D26288"/>
    <w:rsid w:val="00D2628F"/>
    <w:rsid w:val="00D26358"/>
    <w:rsid w:val="00D26376"/>
    <w:rsid w:val="00D263ED"/>
    <w:rsid w:val="00D2642B"/>
    <w:rsid w:val="00D2665F"/>
    <w:rsid w:val="00D266AC"/>
    <w:rsid w:val="00D266D3"/>
    <w:rsid w:val="00D26881"/>
    <w:rsid w:val="00D268C1"/>
    <w:rsid w:val="00D268F6"/>
    <w:rsid w:val="00D2691A"/>
    <w:rsid w:val="00D26A04"/>
    <w:rsid w:val="00D26A75"/>
    <w:rsid w:val="00D26AB4"/>
    <w:rsid w:val="00D26BDF"/>
    <w:rsid w:val="00D26BEA"/>
    <w:rsid w:val="00D26BF7"/>
    <w:rsid w:val="00D26BFD"/>
    <w:rsid w:val="00D26EA3"/>
    <w:rsid w:val="00D26F5E"/>
    <w:rsid w:val="00D26FB6"/>
    <w:rsid w:val="00D26FDF"/>
    <w:rsid w:val="00D26FE6"/>
    <w:rsid w:val="00D27033"/>
    <w:rsid w:val="00D270BA"/>
    <w:rsid w:val="00D270F8"/>
    <w:rsid w:val="00D27195"/>
    <w:rsid w:val="00D271AC"/>
    <w:rsid w:val="00D271FA"/>
    <w:rsid w:val="00D27208"/>
    <w:rsid w:val="00D27213"/>
    <w:rsid w:val="00D27257"/>
    <w:rsid w:val="00D272B8"/>
    <w:rsid w:val="00D2734E"/>
    <w:rsid w:val="00D2735E"/>
    <w:rsid w:val="00D2736A"/>
    <w:rsid w:val="00D2740C"/>
    <w:rsid w:val="00D274BE"/>
    <w:rsid w:val="00D274E3"/>
    <w:rsid w:val="00D27626"/>
    <w:rsid w:val="00D27629"/>
    <w:rsid w:val="00D27655"/>
    <w:rsid w:val="00D2767C"/>
    <w:rsid w:val="00D276ED"/>
    <w:rsid w:val="00D276EF"/>
    <w:rsid w:val="00D277C6"/>
    <w:rsid w:val="00D277DA"/>
    <w:rsid w:val="00D2783F"/>
    <w:rsid w:val="00D27840"/>
    <w:rsid w:val="00D27865"/>
    <w:rsid w:val="00D279FA"/>
    <w:rsid w:val="00D27A39"/>
    <w:rsid w:val="00D27A67"/>
    <w:rsid w:val="00D27C68"/>
    <w:rsid w:val="00D27C8E"/>
    <w:rsid w:val="00D27D4C"/>
    <w:rsid w:val="00D27D60"/>
    <w:rsid w:val="00D27D67"/>
    <w:rsid w:val="00D27DCB"/>
    <w:rsid w:val="00D27E0A"/>
    <w:rsid w:val="00D27F68"/>
    <w:rsid w:val="00D27F6D"/>
    <w:rsid w:val="00D27FDE"/>
    <w:rsid w:val="00D30021"/>
    <w:rsid w:val="00D30035"/>
    <w:rsid w:val="00D30037"/>
    <w:rsid w:val="00D30070"/>
    <w:rsid w:val="00D30093"/>
    <w:rsid w:val="00D30124"/>
    <w:rsid w:val="00D30163"/>
    <w:rsid w:val="00D30236"/>
    <w:rsid w:val="00D30242"/>
    <w:rsid w:val="00D30298"/>
    <w:rsid w:val="00D302FE"/>
    <w:rsid w:val="00D303DF"/>
    <w:rsid w:val="00D303FD"/>
    <w:rsid w:val="00D30448"/>
    <w:rsid w:val="00D30467"/>
    <w:rsid w:val="00D304D9"/>
    <w:rsid w:val="00D3059F"/>
    <w:rsid w:val="00D305E5"/>
    <w:rsid w:val="00D3065A"/>
    <w:rsid w:val="00D306D9"/>
    <w:rsid w:val="00D30821"/>
    <w:rsid w:val="00D3083A"/>
    <w:rsid w:val="00D30904"/>
    <w:rsid w:val="00D3092B"/>
    <w:rsid w:val="00D3096F"/>
    <w:rsid w:val="00D30999"/>
    <w:rsid w:val="00D30A07"/>
    <w:rsid w:val="00D30A1F"/>
    <w:rsid w:val="00D30A30"/>
    <w:rsid w:val="00D30A43"/>
    <w:rsid w:val="00D30AF7"/>
    <w:rsid w:val="00D30B6A"/>
    <w:rsid w:val="00D30BA7"/>
    <w:rsid w:val="00D30C01"/>
    <w:rsid w:val="00D30C26"/>
    <w:rsid w:val="00D30C2A"/>
    <w:rsid w:val="00D30C70"/>
    <w:rsid w:val="00D30C94"/>
    <w:rsid w:val="00D30D1F"/>
    <w:rsid w:val="00D30D57"/>
    <w:rsid w:val="00D30DD7"/>
    <w:rsid w:val="00D30E31"/>
    <w:rsid w:val="00D30F55"/>
    <w:rsid w:val="00D30FFB"/>
    <w:rsid w:val="00D3104C"/>
    <w:rsid w:val="00D31083"/>
    <w:rsid w:val="00D3111A"/>
    <w:rsid w:val="00D311A1"/>
    <w:rsid w:val="00D3124B"/>
    <w:rsid w:val="00D31273"/>
    <w:rsid w:val="00D31299"/>
    <w:rsid w:val="00D312B1"/>
    <w:rsid w:val="00D312C1"/>
    <w:rsid w:val="00D312F6"/>
    <w:rsid w:val="00D31310"/>
    <w:rsid w:val="00D31361"/>
    <w:rsid w:val="00D313BE"/>
    <w:rsid w:val="00D31439"/>
    <w:rsid w:val="00D314D7"/>
    <w:rsid w:val="00D3155B"/>
    <w:rsid w:val="00D31566"/>
    <w:rsid w:val="00D315BA"/>
    <w:rsid w:val="00D315FE"/>
    <w:rsid w:val="00D3162F"/>
    <w:rsid w:val="00D31638"/>
    <w:rsid w:val="00D31651"/>
    <w:rsid w:val="00D31696"/>
    <w:rsid w:val="00D3173D"/>
    <w:rsid w:val="00D31757"/>
    <w:rsid w:val="00D3179B"/>
    <w:rsid w:val="00D318B9"/>
    <w:rsid w:val="00D318BC"/>
    <w:rsid w:val="00D31906"/>
    <w:rsid w:val="00D3197D"/>
    <w:rsid w:val="00D31A1E"/>
    <w:rsid w:val="00D31B05"/>
    <w:rsid w:val="00D31B30"/>
    <w:rsid w:val="00D31B37"/>
    <w:rsid w:val="00D31BF3"/>
    <w:rsid w:val="00D31C74"/>
    <w:rsid w:val="00D31C91"/>
    <w:rsid w:val="00D31C94"/>
    <w:rsid w:val="00D31C96"/>
    <w:rsid w:val="00D31DAF"/>
    <w:rsid w:val="00D31E7D"/>
    <w:rsid w:val="00D31EBE"/>
    <w:rsid w:val="00D31ECE"/>
    <w:rsid w:val="00D31ED9"/>
    <w:rsid w:val="00D31F4A"/>
    <w:rsid w:val="00D31F4C"/>
    <w:rsid w:val="00D31F59"/>
    <w:rsid w:val="00D31F95"/>
    <w:rsid w:val="00D32004"/>
    <w:rsid w:val="00D320BB"/>
    <w:rsid w:val="00D32107"/>
    <w:rsid w:val="00D32130"/>
    <w:rsid w:val="00D32174"/>
    <w:rsid w:val="00D3217E"/>
    <w:rsid w:val="00D32184"/>
    <w:rsid w:val="00D32197"/>
    <w:rsid w:val="00D321BC"/>
    <w:rsid w:val="00D32231"/>
    <w:rsid w:val="00D32238"/>
    <w:rsid w:val="00D322AC"/>
    <w:rsid w:val="00D322DA"/>
    <w:rsid w:val="00D322EC"/>
    <w:rsid w:val="00D32374"/>
    <w:rsid w:val="00D32378"/>
    <w:rsid w:val="00D323D9"/>
    <w:rsid w:val="00D32413"/>
    <w:rsid w:val="00D32451"/>
    <w:rsid w:val="00D3248D"/>
    <w:rsid w:val="00D324E4"/>
    <w:rsid w:val="00D32533"/>
    <w:rsid w:val="00D32544"/>
    <w:rsid w:val="00D3256C"/>
    <w:rsid w:val="00D32576"/>
    <w:rsid w:val="00D325EF"/>
    <w:rsid w:val="00D32651"/>
    <w:rsid w:val="00D32694"/>
    <w:rsid w:val="00D326D0"/>
    <w:rsid w:val="00D326FF"/>
    <w:rsid w:val="00D3270A"/>
    <w:rsid w:val="00D3274A"/>
    <w:rsid w:val="00D3276E"/>
    <w:rsid w:val="00D3285C"/>
    <w:rsid w:val="00D3287D"/>
    <w:rsid w:val="00D328B7"/>
    <w:rsid w:val="00D328E3"/>
    <w:rsid w:val="00D32928"/>
    <w:rsid w:val="00D32998"/>
    <w:rsid w:val="00D329A7"/>
    <w:rsid w:val="00D329E9"/>
    <w:rsid w:val="00D32A62"/>
    <w:rsid w:val="00D32AAF"/>
    <w:rsid w:val="00D32B29"/>
    <w:rsid w:val="00D32B5D"/>
    <w:rsid w:val="00D32B6E"/>
    <w:rsid w:val="00D32BB7"/>
    <w:rsid w:val="00D32C03"/>
    <w:rsid w:val="00D32C76"/>
    <w:rsid w:val="00D32D46"/>
    <w:rsid w:val="00D32D68"/>
    <w:rsid w:val="00D32D88"/>
    <w:rsid w:val="00D32DCC"/>
    <w:rsid w:val="00D32E47"/>
    <w:rsid w:val="00D32EF7"/>
    <w:rsid w:val="00D32F0B"/>
    <w:rsid w:val="00D32F24"/>
    <w:rsid w:val="00D32F5F"/>
    <w:rsid w:val="00D32F8C"/>
    <w:rsid w:val="00D33036"/>
    <w:rsid w:val="00D3304D"/>
    <w:rsid w:val="00D33198"/>
    <w:rsid w:val="00D33225"/>
    <w:rsid w:val="00D33239"/>
    <w:rsid w:val="00D332C7"/>
    <w:rsid w:val="00D332F1"/>
    <w:rsid w:val="00D3333B"/>
    <w:rsid w:val="00D33461"/>
    <w:rsid w:val="00D33476"/>
    <w:rsid w:val="00D3348C"/>
    <w:rsid w:val="00D33567"/>
    <w:rsid w:val="00D33590"/>
    <w:rsid w:val="00D335BB"/>
    <w:rsid w:val="00D33626"/>
    <w:rsid w:val="00D336C9"/>
    <w:rsid w:val="00D336D4"/>
    <w:rsid w:val="00D336FE"/>
    <w:rsid w:val="00D337CF"/>
    <w:rsid w:val="00D33827"/>
    <w:rsid w:val="00D33846"/>
    <w:rsid w:val="00D33860"/>
    <w:rsid w:val="00D338C8"/>
    <w:rsid w:val="00D338D7"/>
    <w:rsid w:val="00D33901"/>
    <w:rsid w:val="00D33906"/>
    <w:rsid w:val="00D3393E"/>
    <w:rsid w:val="00D33975"/>
    <w:rsid w:val="00D3397B"/>
    <w:rsid w:val="00D339BF"/>
    <w:rsid w:val="00D33AC1"/>
    <w:rsid w:val="00D33B22"/>
    <w:rsid w:val="00D33B3E"/>
    <w:rsid w:val="00D33BDA"/>
    <w:rsid w:val="00D33C10"/>
    <w:rsid w:val="00D33CCC"/>
    <w:rsid w:val="00D33D2A"/>
    <w:rsid w:val="00D33DAE"/>
    <w:rsid w:val="00D33DC0"/>
    <w:rsid w:val="00D33DC2"/>
    <w:rsid w:val="00D33E0F"/>
    <w:rsid w:val="00D33E3D"/>
    <w:rsid w:val="00D33F97"/>
    <w:rsid w:val="00D340B5"/>
    <w:rsid w:val="00D3411C"/>
    <w:rsid w:val="00D3413E"/>
    <w:rsid w:val="00D34185"/>
    <w:rsid w:val="00D3418F"/>
    <w:rsid w:val="00D341FE"/>
    <w:rsid w:val="00D344DE"/>
    <w:rsid w:val="00D344FE"/>
    <w:rsid w:val="00D3451B"/>
    <w:rsid w:val="00D34566"/>
    <w:rsid w:val="00D345E9"/>
    <w:rsid w:val="00D346CB"/>
    <w:rsid w:val="00D34754"/>
    <w:rsid w:val="00D34758"/>
    <w:rsid w:val="00D34788"/>
    <w:rsid w:val="00D347C4"/>
    <w:rsid w:val="00D34849"/>
    <w:rsid w:val="00D34891"/>
    <w:rsid w:val="00D348BA"/>
    <w:rsid w:val="00D348CD"/>
    <w:rsid w:val="00D348FE"/>
    <w:rsid w:val="00D348FF"/>
    <w:rsid w:val="00D34A76"/>
    <w:rsid w:val="00D34ADA"/>
    <w:rsid w:val="00D34B1B"/>
    <w:rsid w:val="00D34B30"/>
    <w:rsid w:val="00D34DD0"/>
    <w:rsid w:val="00D34E14"/>
    <w:rsid w:val="00D34E57"/>
    <w:rsid w:val="00D34E7F"/>
    <w:rsid w:val="00D34EBC"/>
    <w:rsid w:val="00D34FD1"/>
    <w:rsid w:val="00D34FD6"/>
    <w:rsid w:val="00D350CE"/>
    <w:rsid w:val="00D35179"/>
    <w:rsid w:val="00D351B8"/>
    <w:rsid w:val="00D351E6"/>
    <w:rsid w:val="00D3521E"/>
    <w:rsid w:val="00D3523D"/>
    <w:rsid w:val="00D35257"/>
    <w:rsid w:val="00D3526C"/>
    <w:rsid w:val="00D352A1"/>
    <w:rsid w:val="00D35400"/>
    <w:rsid w:val="00D354E0"/>
    <w:rsid w:val="00D355E5"/>
    <w:rsid w:val="00D35618"/>
    <w:rsid w:val="00D3561D"/>
    <w:rsid w:val="00D356A5"/>
    <w:rsid w:val="00D35703"/>
    <w:rsid w:val="00D35725"/>
    <w:rsid w:val="00D3577F"/>
    <w:rsid w:val="00D3578E"/>
    <w:rsid w:val="00D35850"/>
    <w:rsid w:val="00D3589A"/>
    <w:rsid w:val="00D358CB"/>
    <w:rsid w:val="00D35915"/>
    <w:rsid w:val="00D35A1F"/>
    <w:rsid w:val="00D35A59"/>
    <w:rsid w:val="00D35AB4"/>
    <w:rsid w:val="00D35AB5"/>
    <w:rsid w:val="00D35B6D"/>
    <w:rsid w:val="00D35B97"/>
    <w:rsid w:val="00D35BB1"/>
    <w:rsid w:val="00D35BE0"/>
    <w:rsid w:val="00D35C3B"/>
    <w:rsid w:val="00D35C47"/>
    <w:rsid w:val="00D35C5C"/>
    <w:rsid w:val="00D35CC0"/>
    <w:rsid w:val="00D35CC3"/>
    <w:rsid w:val="00D35D4C"/>
    <w:rsid w:val="00D35DB8"/>
    <w:rsid w:val="00D35DB9"/>
    <w:rsid w:val="00D35E1D"/>
    <w:rsid w:val="00D35E7B"/>
    <w:rsid w:val="00D35E7C"/>
    <w:rsid w:val="00D35E7D"/>
    <w:rsid w:val="00D35E87"/>
    <w:rsid w:val="00D35EF4"/>
    <w:rsid w:val="00D35F44"/>
    <w:rsid w:val="00D35F52"/>
    <w:rsid w:val="00D35FF2"/>
    <w:rsid w:val="00D35FF6"/>
    <w:rsid w:val="00D360F0"/>
    <w:rsid w:val="00D361B3"/>
    <w:rsid w:val="00D362A9"/>
    <w:rsid w:val="00D362B7"/>
    <w:rsid w:val="00D362D0"/>
    <w:rsid w:val="00D36331"/>
    <w:rsid w:val="00D36391"/>
    <w:rsid w:val="00D363B7"/>
    <w:rsid w:val="00D363E7"/>
    <w:rsid w:val="00D363F5"/>
    <w:rsid w:val="00D3645D"/>
    <w:rsid w:val="00D36468"/>
    <w:rsid w:val="00D36688"/>
    <w:rsid w:val="00D366EF"/>
    <w:rsid w:val="00D36788"/>
    <w:rsid w:val="00D367F9"/>
    <w:rsid w:val="00D36868"/>
    <w:rsid w:val="00D3689E"/>
    <w:rsid w:val="00D368B4"/>
    <w:rsid w:val="00D368C2"/>
    <w:rsid w:val="00D3694F"/>
    <w:rsid w:val="00D36954"/>
    <w:rsid w:val="00D3698D"/>
    <w:rsid w:val="00D369E5"/>
    <w:rsid w:val="00D369EC"/>
    <w:rsid w:val="00D36A76"/>
    <w:rsid w:val="00D36B7A"/>
    <w:rsid w:val="00D36B98"/>
    <w:rsid w:val="00D36CAE"/>
    <w:rsid w:val="00D36CC9"/>
    <w:rsid w:val="00D36D1D"/>
    <w:rsid w:val="00D36DB7"/>
    <w:rsid w:val="00D36E6E"/>
    <w:rsid w:val="00D36E91"/>
    <w:rsid w:val="00D36E96"/>
    <w:rsid w:val="00D36EB6"/>
    <w:rsid w:val="00D36F5E"/>
    <w:rsid w:val="00D36FBC"/>
    <w:rsid w:val="00D36FC2"/>
    <w:rsid w:val="00D36FC6"/>
    <w:rsid w:val="00D3700D"/>
    <w:rsid w:val="00D37062"/>
    <w:rsid w:val="00D3709C"/>
    <w:rsid w:val="00D370B1"/>
    <w:rsid w:val="00D370DE"/>
    <w:rsid w:val="00D370F7"/>
    <w:rsid w:val="00D37114"/>
    <w:rsid w:val="00D371C2"/>
    <w:rsid w:val="00D371F5"/>
    <w:rsid w:val="00D37282"/>
    <w:rsid w:val="00D3735B"/>
    <w:rsid w:val="00D37360"/>
    <w:rsid w:val="00D37416"/>
    <w:rsid w:val="00D37499"/>
    <w:rsid w:val="00D374C0"/>
    <w:rsid w:val="00D374E8"/>
    <w:rsid w:val="00D37598"/>
    <w:rsid w:val="00D375C8"/>
    <w:rsid w:val="00D37605"/>
    <w:rsid w:val="00D37624"/>
    <w:rsid w:val="00D376CC"/>
    <w:rsid w:val="00D376E2"/>
    <w:rsid w:val="00D3773F"/>
    <w:rsid w:val="00D37743"/>
    <w:rsid w:val="00D37754"/>
    <w:rsid w:val="00D37793"/>
    <w:rsid w:val="00D377AE"/>
    <w:rsid w:val="00D37868"/>
    <w:rsid w:val="00D378C2"/>
    <w:rsid w:val="00D378D0"/>
    <w:rsid w:val="00D37928"/>
    <w:rsid w:val="00D3793F"/>
    <w:rsid w:val="00D37975"/>
    <w:rsid w:val="00D37A0A"/>
    <w:rsid w:val="00D37A1B"/>
    <w:rsid w:val="00D37AF4"/>
    <w:rsid w:val="00D37AFD"/>
    <w:rsid w:val="00D37B52"/>
    <w:rsid w:val="00D37BDE"/>
    <w:rsid w:val="00D37D1F"/>
    <w:rsid w:val="00D37D25"/>
    <w:rsid w:val="00D37DFA"/>
    <w:rsid w:val="00D37F38"/>
    <w:rsid w:val="00D37F4D"/>
    <w:rsid w:val="00D37F9F"/>
    <w:rsid w:val="00D37FCE"/>
    <w:rsid w:val="00D40023"/>
    <w:rsid w:val="00D4007F"/>
    <w:rsid w:val="00D400DB"/>
    <w:rsid w:val="00D4019F"/>
    <w:rsid w:val="00D401E2"/>
    <w:rsid w:val="00D4022D"/>
    <w:rsid w:val="00D40232"/>
    <w:rsid w:val="00D40260"/>
    <w:rsid w:val="00D40267"/>
    <w:rsid w:val="00D402AE"/>
    <w:rsid w:val="00D402C2"/>
    <w:rsid w:val="00D4031C"/>
    <w:rsid w:val="00D40351"/>
    <w:rsid w:val="00D4035F"/>
    <w:rsid w:val="00D40405"/>
    <w:rsid w:val="00D40415"/>
    <w:rsid w:val="00D40502"/>
    <w:rsid w:val="00D40503"/>
    <w:rsid w:val="00D40510"/>
    <w:rsid w:val="00D40570"/>
    <w:rsid w:val="00D405B9"/>
    <w:rsid w:val="00D40687"/>
    <w:rsid w:val="00D406C7"/>
    <w:rsid w:val="00D406C9"/>
    <w:rsid w:val="00D4072D"/>
    <w:rsid w:val="00D407F6"/>
    <w:rsid w:val="00D4083C"/>
    <w:rsid w:val="00D408E2"/>
    <w:rsid w:val="00D408E3"/>
    <w:rsid w:val="00D408F4"/>
    <w:rsid w:val="00D40A34"/>
    <w:rsid w:val="00D40A68"/>
    <w:rsid w:val="00D40AAF"/>
    <w:rsid w:val="00D40AEB"/>
    <w:rsid w:val="00D40B56"/>
    <w:rsid w:val="00D40C7F"/>
    <w:rsid w:val="00D40C86"/>
    <w:rsid w:val="00D40CD7"/>
    <w:rsid w:val="00D40D39"/>
    <w:rsid w:val="00D40D84"/>
    <w:rsid w:val="00D40DBA"/>
    <w:rsid w:val="00D40E15"/>
    <w:rsid w:val="00D40EB9"/>
    <w:rsid w:val="00D40ED8"/>
    <w:rsid w:val="00D40EF1"/>
    <w:rsid w:val="00D40EFF"/>
    <w:rsid w:val="00D40F12"/>
    <w:rsid w:val="00D40F15"/>
    <w:rsid w:val="00D40F70"/>
    <w:rsid w:val="00D40FBA"/>
    <w:rsid w:val="00D40FE7"/>
    <w:rsid w:val="00D410A1"/>
    <w:rsid w:val="00D410C3"/>
    <w:rsid w:val="00D411BE"/>
    <w:rsid w:val="00D41233"/>
    <w:rsid w:val="00D412A6"/>
    <w:rsid w:val="00D4130B"/>
    <w:rsid w:val="00D41356"/>
    <w:rsid w:val="00D41361"/>
    <w:rsid w:val="00D41364"/>
    <w:rsid w:val="00D413AA"/>
    <w:rsid w:val="00D413C3"/>
    <w:rsid w:val="00D41403"/>
    <w:rsid w:val="00D4147E"/>
    <w:rsid w:val="00D414FD"/>
    <w:rsid w:val="00D4157B"/>
    <w:rsid w:val="00D415A7"/>
    <w:rsid w:val="00D415ED"/>
    <w:rsid w:val="00D41740"/>
    <w:rsid w:val="00D41776"/>
    <w:rsid w:val="00D41795"/>
    <w:rsid w:val="00D417BE"/>
    <w:rsid w:val="00D417C7"/>
    <w:rsid w:val="00D41828"/>
    <w:rsid w:val="00D418AC"/>
    <w:rsid w:val="00D41941"/>
    <w:rsid w:val="00D41988"/>
    <w:rsid w:val="00D41A53"/>
    <w:rsid w:val="00D41A8C"/>
    <w:rsid w:val="00D41A93"/>
    <w:rsid w:val="00D41A9F"/>
    <w:rsid w:val="00D41B80"/>
    <w:rsid w:val="00D41B9A"/>
    <w:rsid w:val="00D41BB3"/>
    <w:rsid w:val="00D41C51"/>
    <w:rsid w:val="00D41C75"/>
    <w:rsid w:val="00D41CC5"/>
    <w:rsid w:val="00D41D10"/>
    <w:rsid w:val="00D41D38"/>
    <w:rsid w:val="00D41D42"/>
    <w:rsid w:val="00D41E0B"/>
    <w:rsid w:val="00D41F27"/>
    <w:rsid w:val="00D41F50"/>
    <w:rsid w:val="00D42007"/>
    <w:rsid w:val="00D420A4"/>
    <w:rsid w:val="00D420D6"/>
    <w:rsid w:val="00D420D9"/>
    <w:rsid w:val="00D42115"/>
    <w:rsid w:val="00D4217C"/>
    <w:rsid w:val="00D42201"/>
    <w:rsid w:val="00D42208"/>
    <w:rsid w:val="00D4220B"/>
    <w:rsid w:val="00D4228E"/>
    <w:rsid w:val="00D422E0"/>
    <w:rsid w:val="00D423C0"/>
    <w:rsid w:val="00D423C7"/>
    <w:rsid w:val="00D42477"/>
    <w:rsid w:val="00D42481"/>
    <w:rsid w:val="00D424C5"/>
    <w:rsid w:val="00D424D0"/>
    <w:rsid w:val="00D42589"/>
    <w:rsid w:val="00D425FD"/>
    <w:rsid w:val="00D42683"/>
    <w:rsid w:val="00D4268D"/>
    <w:rsid w:val="00D426C2"/>
    <w:rsid w:val="00D426ED"/>
    <w:rsid w:val="00D42745"/>
    <w:rsid w:val="00D4276D"/>
    <w:rsid w:val="00D42786"/>
    <w:rsid w:val="00D427B5"/>
    <w:rsid w:val="00D42833"/>
    <w:rsid w:val="00D4284D"/>
    <w:rsid w:val="00D4285E"/>
    <w:rsid w:val="00D42909"/>
    <w:rsid w:val="00D4291B"/>
    <w:rsid w:val="00D42A49"/>
    <w:rsid w:val="00D42A5F"/>
    <w:rsid w:val="00D42A7E"/>
    <w:rsid w:val="00D42AA7"/>
    <w:rsid w:val="00D42AB7"/>
    <w:rsid w:val="00D42B75"/>
    <w:rsid w:val="00D42BDC"/>
    <w:rsid w:val="00D42BF3"/>
    <w:rsid w:val="00D42C2C"/>
    <w:rsid w:val="00D42C69"/>
    <w:rsid w:val="00D42CBF"/>
    <w:rsid w:val="00D42CD6"/>
    <w:rsid w:val="00D42CE8"/>
    <w:rsid w:val="00D42D63"/>
    <w:rsid w:val="00D42D7A"/>
    <w:rsid w:val="00D42DB3"/>
    <w:rsid w:val="00D42E25"/>
    <w:rsid w:val="00D42E3C"/>
    <w:rsid w:val="00D42F14"/>
    <w:rsid w:val="00D42F6D"/>
    <w:rsid w:val="00D42F81"/>
    <w:rsid w:val="00D430F3"/>
    <w:rsid w:val="00D431B7"/>
    <w:rsid w:val="00D431DB"/>
    <w:rsid w:val="00D4327A"/>
    <w:rsid w:val="00D43399"/>
    <w:rsid w:val="00D43466"/>
    <w:rsid w:val="00D43554"/>
    <w:rsid w:val="00D435A2"/>
    <w:rsid w:val="00D435AD"/>
    <w:rsid w:val="00D43638"/>
    <w:rsid w:val="00D4363A"/>
    <w:rsid w:val="00D43656"/>
    <w:rsid w:val="00D436CA"/>
    <w:rsid w:val="00D4372E"/>
    <w:rsid w:val="00D4373D"/>
    <w:rsid w:val="00D43748"/>
    <w:rsid w:val="00D43757"/>
    <w:rsid w:val="00D4379B"/>
    <w:rsid w:val="00D437C2"/>
    <w:rsid w:val="00D43814"/>
    <w:rsid w:val="00D4383B"/>
    <w:rsid w:val="00D43844"/>
    <w:rsid w:val="00D438A9"/>
    <w:rsid w:val="00D43958"/>
    <w:rsid w:val="00D43A16"/>
    <w:rsid w:val="00D43A53"/>
    <w:rsid w:val="00D43ACB"/>
    <w:rsid w:val="00D43AD1"/>
    <w:rsid w:val="00D43B19"/>
    <w:rsid w:val="00D43B98"/>
    <w:rsid w:val="00D43C01"/>
    <w:rsid w:val="00D43C63"/>
    <w:rsid w:val="00D43C77"/>
    <w:rsid w:val="00D43D36"/>
    <w:rsid w:val="00D43D8D"/>
    <w:rsid w:val="00D43D9E"/>
    <w:rsid w:val="00D43E05"/>
    <w:rsid w:val="00D43E0F"/>
    <w:rsid w:val="00D43E56"/>
    <w:rsid w:val="00D43ED3"/>
    <w:rsid w:val="00D43EE9"/>
    <w:rsid w:val="00D43F2A"/>
    <w:rsid w:val="00D43F80"/>
    <w:rsid w:val="00D43FFD"/>
    <w:rsid w:val="00D44005"/>
    <w:rsid w:val="00D440FA"/>
    <w:rsid w:val="00D440FF"/>
    <w:rsid w:val="00D441F1"/>
    <w:rsid w:val="00D4429B"/>
    <w:rsid w:val="00D442BF"/>
    <w:rsid w:val="00D442F0"/>
    <w:rsid w:val="00D442F7"/>
    <w:rsid w:val="00D44377"/>
    <w:rsid w:val="00D44397"/>
    <w:rsid w:val="00D4440F"/>
    <w:rsid w:val="00D44413"/>
    <w:rsid w:val="00D4445A"/>
    <w:rsid w:val="00D44468"/>
    <w:rsid w:val="00D444BA"/>
    <w:rsid w:val="00D44522"/>
    <w:rsid w:val="00D4452E"/>
    <w:rsid w:val="00D445EB"/>
    <w:rsid w:val="00D44642"/>
    <w:rsid w:val="00D446A0"/>
    <w:rsid w:val="00D446BC"/>
    <w:rsid w:val="00D446CF"/>
    <w:rsid w:val="00D44723"/>
    <w:rsid w:val="00D4473D"/>
    <w:rsid w:val="00D447F2"/>
    <w:rsid w:val="00D4483B"/>
    <w:rsid w:val="00D449ED"/>
    <w:rsid w:val="00D44A21"/>
    <w:rsid w:val="00D44A52"/>
    <w:rsid w:val="00D44A61"/>
    <w:rsid w:val="00D44AA0"/>
    <w:rsid w:val="00D44AAB"/>
    <w:rsid w:val="00D44B90"/>
    <w:rsid w:val="00D44BB0"/>
    <w:rsid w:val="00D44CAB"/>
    <w:rsid w:val="00D44CDB"/>
    <w:rsid w:val="00D44D25"/>
    <w:rsid w:val="00D44D2A"/>
    <w:rsid w:val="00D44DCD"/>
    <w:rsid w:val="00D44E09"/>
    <w:rsid w:val="00D44E2E"/>
    <w:rsid w:val="00D44E81"/>
    <w:rsid w:val="00D44E9C"/>
    <w:rsid w:val="00D44EA5"/>
    <w:rsid w:val="00D44EF8"/>
    <w:rsid w:val="00D44F0C"/>
    <w:rsid w:val="00D45083"/>
    <w:rsid w:val="00D45087"/>
    <w:rsid w:val="00D451E0"/>
    <w:rsid w:val="00D45238"/>
    <w:rsid w:val="00D4529A"/>
    <w:rsid w:val="00D4532C"/>
    <w:rsid w:val="00D4536B"/>
    <w:rsid w:val="00D453B8"/>
    <w:rsid w:val="00D453BA"/>
    <w:rsid w:val="00D453C5"/>
    <w:rsid w:val="00D4541F"/>
    <w:rsid w:val="00D4545A"/>
    <w:rsid w:val="00D454B7"/>
    <w:rsid w:val="00D45540"/>
    <w:rsid w:val="00D45553"/>
    <w:rsid w:val="00D45588"/>
    <w:rsid w:val="00D455D4"/>
    <w:rsid w:val="00D4563A"/>
    <w:rsid w:val="00D45653"/>
    <w:rsid w:val="00D4567A"/>
    <w:rsid w:val="00D45694"/>
    <w:rsid w:val="00D456A6"/>
    <w:rsid w:val="00D45736"/>
    <w:rsid w:val="00D4580D"/>
    <w:rsid w:val="00D4589C"/>
    <w:rsid w:val="00D458D6"/>
    <w:rsid w:val="00D45903"/>
    <w:rsid w:val="00D45911"/>
    <w:rsid w:val="00D45A07"/>
    <w:rsid w:val="00D45B03"/>
    <w:rsid w:val="00D45B6B"/>
    <w:rsid w:val="00D45D13"/>
    <w:rsid w:val="00D45D5A"/>
    <w:rsid w:val="00D45D6C"/>
    <w:rsid w:val="00D45D8C"/>
    <w:rsid w:val="00D45D9D"/>
    <w:rsid w:val="00D45E1D"/>
    <w:rsid w:val="00D45E3A"/>
    <w:rsid w:val="00D45E3B"/>
    <w:rsid w:val="00D45E74"/>
    <w:rsid w:val="00D45F09"/>
    <w:rsid w:val="00D45F40"/>
    <w:rsid w:val="00D45F7C"/>
    <w:rsid w:val="00D46006"/>
    <w:rsid w:val="00D46042"/>
    <w:rsid w:val="00D46118"/>
    <w:rsid w:val="00D46170"/>
    <w:rsid w:val="00D4617D"/>
    <w:rsid w:val="00D461BA"/>
    <w:rsid w:val="00D46311"/>
    <w:rsid w:val="00D4631D"/>
    <w:rsid w:val="00D464A1"/>
    <w:rsid w:val="00D46543"/>
    <w:rsid w:val="00D46550"/>
    <w:rsid w:val="00D465B0"/>
    <w:rsid w:val="00D46607"/>
    <w:rsid w:val="00D46625"/>
    <w:rsid w:val="00D46650"/>
    <w:rsid w:val="00D46673"/>
    <w:rsid w:val="00D466A2"/>
    <w:rsid w:val="00D4677F"/>
    <w:rsid w:val="00D467D4"/>
    <w:rsid w:val="00D46849"/>
    <w:rsid w:val="00D46850"/>
    <w:rsid w:val="00D4687D"/>
    <w:rsid w:val="00D4689E"/>
    <w:rsid w:val="00D468A4"/>
    <w:rsid w:val="00D468FA"/>
    <w:rsid w:val="00D4692A"/>
    <w:rsid w:val="00D4692B"/>
    <w:rsid w:val="00D4694C"/>
    <w:rsid w:val="00D46956"/>
    <w:rsid w:val="00D46959"/>
    <w:rsid w:val="00D469C8"/>
    <w:rsid w:val="00D469F8"/>
    <w:rsid w:val="00D46A3B"/>
    <w:rsid w:val="00D46A4A"/>
    <w:rsid w:val="00D46A61"/>
    <w:rsid w:val="00D46B3A"/>
    <w:rsid w:val="00D46B3B"/>
    <w:rsid w:val="00D46B9B"/>
    <w:rsid w:val="00D46BC6"/>
    <w:rsid w:val="00D46BD0"/>
    <w:rsid w:val="00D46BDA"/>
    <w:rsid w:val="00D46C10"/>
    <w:rsid w:val="00D46C26"/>
    <w:rsid w:val="00D46D38"/>
    <w:rsid w:val="00D46E16"/>
    <w:rsid w:val="00D46E48"/>
    <w:rsid w:val="00D46EA4"/>
    <w:rsid w:val="00D46EBD"/>
    <w:rsid w:val="00D46F08"/>
    <w:rsid w:val="00D46F13"/>
    <w:rsid w:val="00D46F83"/>
    <w:rsid w:val="00D46F90"/>
    <w:rsid w:val="00D47016"/>
    <w:rsid w:val="00D47045"/>
    <w:rsid w:val="00D47066"/>
    <w:rsid w:val="00D47076"/>
    <w:rsid w:val="00D47101"/>
    <w:rsid w:val="00D47109"/>
    <w:rsid w:val="00D47111"/>
    <w:rsid w:val="00D471AC"/>
    <w:rsid w:val="00D471D5"/>
    <w:rsid w:val="00D47249"/>
    <w:rsid w:val="00D4727A"/>
    <w:rsid w:val="00D472C3"/>
    <w:rsid w:val="00D472EE"/>
    <w:rsid w:val="00D4732C"/>
    <w:rsid w:val="00D47350"/>
    <w:rsid w:val="00D4736E"/>
    <w:rsid w:val="00D473A6"/>
    <w:rsid w:val="00D473C5"/>
    <w:rsid w:val="00D47476"/>
    <w:rsid w:val="00D47519"/>
    <w:rsid w:val="00D475A0"/>
    <w:rsid w:val="00D475B9"/>
    <w:rsid w:val="00D476B7"/>
    <w:rsid w:val="00D47703"/>
    <w:rsid w:val="00D477CF"/>
    <w:rsid w:val="00D4783D"/>
    <w:rsid w:val="00D47850"/>
    <w:rsid w:val="00D478C9"/>
    <w:rsid w:val="00D4793E"/>
    <w:rsid w:val="00D47957"/>
    <w:rsid w:val="00D47962"/>
    <w:rsid w:val="00D47A55"/>
    <w:rsid w:val="00D47A95"/>
    <w:rsid w:val="00D47A9C"/>
    <w:rsid w:val="00D47AFA"/>
    <w:rsid w:val="00D47B35"/>
    <w:rsid w:val="00D47B42"/>
    <w:rsid w:val="00D47B44"/>
    <w:rsid w:val="00D47B70"/>
    <w:rsid w:val="00D47B9A"/>
    <w:rsid w:val="00D47B9D"/>
    <w:rsid w:val="00D47C13"/>
    <w:rsid w:val="00D47C2B"/>
    <w:rsid w:val="00D47CC5"/>
    <w:rsid w:val="00D47CE2"/>
    <w:rsid w:val="00D47D24"/>
    <w:rsid w:val="00D47D75"/>
    <w:rsid w:val="00D47DAB"/>
    <w:rsid w:val="00D47DCF"/>
    <w:rsid w:val="00D47DF6"/>
    <w:rsid w:val="00D47EF6"/>
    <w:rsid w:val="00D47F1C"/>
    <w:rsid w:val="00D47F4C"/>
    <w:rsid w:val="00D5006B"/>
    <w:rsid w:val="00D50158"/>
    <w:rsid w:val="00D501ED"/>
    <w:rsid w:val="00D50205"/>
    <w:rsid w:val="00D50216"/>
    <w:rsid w:val="00D50258"/>
    <w:rsid w:val="00D50269"/>
    <w:rsid w:val="00D502AC"/>
    <w:rsid w:val="00D502BE"/>
    <w:rsid w:val="00D502C2"/>
    <w:rsid w:val="00D50308"/>
    <w:rsid w:val="00D503F0"/>
    <w:rsid w:val="00D50430"/>
    <w:rsid w:val="00D50468"/>
    <w:rsid w:val="00D505ED"/>
    <w:rsid w:val="00D5061A"/>
    <w:rsid w:val="00D506DD"/>
    <w:rsid w:val="00D50717"/>
    <w:rsid w:val="00D50750"/>
    <w:rsid w:val="00D50754"/>
    <w:rsid w:val="00D50771"/>
    <w:rsid w:val="00D50792"/>
    <w:rsid w:val="00D507AC"/>
    <w:rsid w:val="00D507C5"/>
    <w:rsid w:val="00D50894"/>
    <w:rsid w:val="00D50959"/>
    <w:rsid w:val="00D50994"/>
    <w:rsid w:val="00D50A89"/>
    <w:rsid w:val="00D50AA5"/>
    <w:rsid w:val="00D50ACC"/>
    <w:rsid w:val="00D50B36"/>
    <w:rsid w:val="00D50B69"/>
    <w:rsid w:val="00D50CB5"/>
    <w:rsid w:val="00D50CD0"/>
    <w:rsid w:val="00D50D0F"/>
    <w:rsid w:val="00D50D22"/>
    <w:rsid w:val="00D50D31"/>
    <w:rsid w:val="00D50D70"/>
    <w:rsid w:val="00D50DEF"/>
    <w:rsid w:val="00D50E1A"/>
    <w:rsid w:val="00D50F35"/>
    <w:rsid w:val="00D50F6D"/>
    <w:rsid w:val="00D50FA1"/>
    <w:rsid w:val="00D50FE5"/>
    <w:rsid w:val="00D50FF5"/>
    <w:rsid w:val="00D51019"/>
    <w:rsid w:val="00D5101B"/>
    <w:rsid w:val="00D510A3"/>
    <w:rsid w:val="00D51103"/>
    <w:rsid w:val="00D5110A"/>
    <w:rsid w:val="00D5115F"/>
    <w:rsid w:val="00D5119B"/>
    <w:rsid w:val="00D511AF"/>
    <w:rsid w:val="00D511FF"/>
    <w:rsid w:val="00D5128A"/>
    <w:rsid w:val="00D5139A"/>
    <w:rsid w:val="00D513E4"/>
    <w:rsid w:val="00D5140B"/>
    <w:rsid w:val="00D5141B"/>
    <w:rsid w:val="00D51464"/>
    <w:rsid w:val="00D514A6"/>
    <w:rsid w:val="00D51508"/>
    <w:rsid w:val="00D51599"/>
    <w:rsid w:val="00D515E5"/>
    <w:rsid w:val="00D516D5"/>
    <w:rsid w:val="00D516E9"/>
    <w:rsid w:val="00D51727"/>
    <w:rsid w:val="00D517CD"/>
    <w:rsid w:val="00D517EB"/>
    <w:rsid w:val="00D51801"/>
    <w:rsid w:val="00D5181B"/>
    <w:rsid w:val="00D51871"/>
    <w:rsid w:val="00D5187A"/>
    <w:rsid w:val="00D51932"/>
    <w:rsid w:val="00D5194A"/>
    <w:rsid w:val="00D5199D"/>
    <w:rsid w:val="00D51A3B"/>
    <w:rsid w:val="00D51A42"/>
    <w:rsid w:val="00D51B22"/>
    <w:rsid w:val="00D51B67"/>
    <w:rsid w:val="00D51BC9"/>
    <w:rsid w:val="00D51BD7"/>
    <w:rsid w:val="00D51BEC"/>
    <w:rsid w:val="00D51C60"/>
    <w:rsid w:val="00D51C6D"/>
    <w:rsid w:val="00D51C97"/>
    <w:rsid w:val="00D51CBF"/>
    <w:rsid w:val="00D51D13"/>
    <w:rsid w:val="00D51D58"/>
    <w:rsid w:val="00D51D8B"/>
    <w:rsid w:val="00D51DFE"/>
    <w:rsid w:val="00D51E2A"/>
    <w:rsid w:val="00D51E35"/>
    <w:rsid w:val="00D51E4E"/>
    <w:rsid w:val="00D51EBD"/>
    <w:rsid w:val="00D51F18"/>
    <w:rsid w:val="00D51F19"/>
    <w:rsid w:val="00D51F51"/>
    <w:rsid w:val="00D51F95"/>
    <w:rsid w:val="00D51FC2"/>
    <w:rsid w:val="00D5204A"/>
    <w:rsid w:val="00D5206C"/>
    <w:rsid w:val="00D520DC"/>
    <w:rsid w:val="00D52130"/>
    <w:rsid w:val="00D52218"/>
    <w:rsid w:val="00D52230"/>
    <w:rsid w:val="00D52290"/>
    <w:rsid w:val="00D5229D"/>
    <w:rsid w:val="00D522C4"/>
    <w:rsid w:val="00D522EC"/>
    <w:rsid w:val="00D5236A"/>
    <w:rsid w:val="00D52416"/>
    <w:rsid w:val="00D524BE"/>
    <w:rsid w:val="00D5250C"/>
    <w:rsid w:val="00D52543"/>
    <w:rsid w:val="00D52549"/>
    <w:rsid w:val="00D5254F"/>
    <w:rsid w:val="00D525AD"/>
    <w:rsid w:val="00D525B8"/>
    <w:rsid w:val="00D52655"/>
    <w:rsid w:val="00D5269E"/>
    <w:rsid w:val="00D5278F"/>
    <w:rsid w:val="00D527A1"/>
    <w:rsid w:val="00D5284F"/>
    <w:rsid w:val="00D52894"/>
    <w:rsid w:val="00D528A3"/>
    <w:rsid w:val="00D5293E"/>
    <w:rsid w:val="00D5295E"/>
    <w:rsid w:val="00D52A77"/>
    <w:rsid w:val="00D52ABF"/>
    <w:rsid w:val="00D52AC0"/>
    <w:rsid w:val="00D52B30"/>
    <w:rsid w:val="00D52B5A"/>
    <w:rsid w:val="00D52BF3"/>
    <w:rsid w:val="00D52C37"/>
    <w:rsid w:val="00D52C91"/>
    <w:rsid w:val="00D52CD8"/>
    <w:rsid w:val="00D52DB0"/>
    <w:rsid w:val="00D52E13"/>
    <w:rsid w:val="00D52E4D"/>
    <w:rsid w:val="00D52F0F"/>
    <w:rsid w:val="00D52F1A"/>
    <w:rsid w:val="00D52F71"/>
    <w:rsid w:val="00D53052"/>
    <w:rsid w:val="00D5315D"/>
    <w:rsid w:val="00D5316F"/>
    <w:rsid w:val="00D531B2"/>
    <w:rsid w:val="00D531B9"/>
    <w:rsid w:val="00D531C2"/>
    <w:rsid w:val="00D531D5"/>
    <w:rsid w:val="00D53236"/>
    <w:rsid w:val="00D532D8"/>
    <w:rsid w:val="00D532E2"/>
    <w:rsid w:val="00D5338C"/>
    <w:rsid w:val="00D5342F"/>
    <w:rsid w:val="00D5346C"/>
    <w:rsid w:val="00D534B8"/>
    <w:rsid w:val="00D5356E"/>
    <w:rsid w:val="00D535FB"/>
    <w:rsid w:val="00D536BE"/>
    <w:rsid w:val="00D536C3"/>
    <w:rsid w:val="00D536E0"/>
    <w:rsid w:val="00D536E9"/>
    <w:rsid w:val="00D53731"/>
    <w:rsid w:val="00D537B0"/>
    <w:rsid w:val="00D537FB"/>
    <w:rsid w:val="00D53855"/>
    <w:rsid w:val="00D5398E"/>
    <w:rsid w:val="00D539AC"/>
    <w:rsid w:val="00D539FC"/>
    <w:rsid w:val="00D53A92"/>
    <w:rsid w:val="00D53A96"/>
    <w:rsid w:val="00D53B11"/>
    <w:rsid w:val="00D53B34"/>
    <w:rsid w:val="00D53B37"/>
    <w:rsid w:val="00D53B46"/>
    <w:rsid w:val="00D53B50"/>
    <w:rsid w:val="00D53B53"/>
    <w:rsid w:val="00D53B5C"/>
    <w:rsid w:val="00D53C4D"/>
    <w:rsid w:val="00D53C5B"/>
    <w:rsid w:val="00D53CDF"/>
    <w:rsid w:val="00D53D57"/>
    <w:rsid w:val="00D53D73"/>
    <w:rsid w:val="00D53DD6"/>
    <w:rsid w:val="00D53E59"/>
    <w:rsid w:val="00D53EC3"/>
    <w:rsid w:val="00D53F18"/>
    <w:rsid w:val="00D53F58"/>
    <w:rsid w:val="00D53FCD"/>
    <w:rsid w:val="00D54002"/>
    <w:rsid w:val="00D54024"/>
    <w:rsid w:val="00D540AF"/>
    <w:rsid w:val="00D540B4"/>
    <w:rsid w:val="00D540EC"/>
    <w:rsid w:val="00D54184"/>
    <w:rsid w:val="00D54185"/>
    <w:rsid w:val="00D54190"/>
    <w:rsid w:val="00D541C9"/>
    <w:rsid w:val="00D5423D"/>
    <w:rsid w:val="00D54242"/>
    <w:rsid w:val="00D54324"/>
    <w:rsid w:val="00D5432E"/>
    <w:rsid w:val="00D54341"/>
    <w:rsid w:val="00D543C7"/>
    <w:rsid w:val="00D543C8"/>
    <w:rsid w:val="00D54450"/>
    <w:rsid w:val="00D54465"/>
    <w:rsid w:val="00D544DB"/>
    <w:rsid w:val="00D544E2"/>
    <w:rsid w:val="00D54547"/>
    <w:rsid w:val="00D545C5"/>
    <w:rsid w:val="00D5469B"/>
    <w:rsid w:val="00D546D0"/>
    <w:rsid w:val="00D546E2"/>
    <w:rsid w:val="00D5478E"/>
    <w:rsid w:val="00D548A4"/>
    <w:rsid w:val="00D54999"/>
    <w:rsid w:val="00D54A0C"/>
    <w:rsid w:val="00D54A19"/>
    <w:rsid w:val="00D54A4F"/>
    <w:rsid w:val="00D54A5D"/>
    <w:rsid w:val="00D54B53"/>
    <w:rsid w:val="00D54B9E"/>
    <w:rsid w:val="00D54BE4"/>
    <w:rsid w:val="00D54BED"/>
    <w:rsid w:val="00D54C2F"/>
    <w:rsid w:val="00D54D52"/>
    <w:rsid w:val="00D54DC5"/>
    <w:rsid w:val="00D54DCB"/>
    <w:rsid w:val="00D54DD1"/>
    <w:rsid w:val="00D54EC2"/>
    <w:rsid w:val="00D54F03"/>
    <w:rsid w:val="00D54F72"/>
    <w:rsid w:val="00D54F9E"/>
    <w:rsid w:val="00D5502E"/>
    <w:rsid w:val="00D55094"/>
    <w:rsid w:val="00D550C6"/>
    <w:rsid w:val="00D550DB"/>
    <w:rsid w:val="00D55116"/>
    <w:rsid w:val="00D5513D"/>
    <w:rsid w:val="00D551FB"/>
    <w:rsid w:val="00D55246"/>
    <w:rsid w:val="00D5526F"/>
    <w:rsid w:val="00D552B3"/>
    <w:rsid w:val="00D552B4"/>
    <w:rsid w:val="00D552BA"/>
    <w:rsid w:val="00D55372"/>
    <w:rsid w:val="00D553B5"/>
    <w:rsid w:val="00D553ED"/>
    <w:rsid w:val="00D5543D"/>
    <w:rsid w:val="00D55444"/>
    <w:rsid w:val="00D55462"/>
    <w:rsid w:val="00D554BE"/>
    <w:rsid w:val="00D55591"/>
    <w:rsid w:val="00D5559F"/>
    <w:rsid w:val="00D555B3"/>
    <w:rsid w:val="00D55653"/>
    <w:rsid w:val="00D5567B"/>
    <w:rsid w:val="00D5567C"/>
    <w:rsid w:val="00D556DA"/>
    <w:rsid w:val="00D556EB"/>
    <w:rsid w:val="00D55794"/>
    <w:rsid w:val="00D557BE"/>
    <w:rsid w:val="00D557C8"/>
    <w:rsid w:val="00D5591D"/>
    <w:rsid w:val="00D559A1"/>
    <w:rsid w:val="00D559C2"/>
    <w:rsid w:val="00D55A1E"/>
    <w:rsid w:val="00D55A5A"/>
    <w:rsid w:val="00D55ACC"/>
    <w:rsid w:val="00D55AE4"/>
    <w:rsid w:val="00D55B70"/>
    <w:rsid w:val="00D55B92"/>
    <w:rsid w:val="00D55BF2"/>
    <w:rsid w:val="00D55C66"/>
    <w:rsid w:val="00D55C6C"/>
    <w:rsid w:val="00D55CD4"/>
    <w:rsid w:val="00D55D83"/>
    <w:rsid w:val="00D55DBD"/>
    <w:rsid w:val="00D55DF2"/>
    <w:rsid w:val="00D55E0C"/>
    <w:rsid w:val="00D55E22"/>
    <w:rsid w:val="00D55E43"/>
    <w:rsid w:val="00D55E82"/>
    <w:rsid w:val="00D55E8C"/>
    <w:rsid w:val="00D55EC0"/>
    <w:rsid w:val="00D55EC1"/>
    <w:rsid w:val="00D55EF1"/>
    <w:rsid w:val="00D55F12"/>
    <w:rsid w:val="00D56015"/>
    <w:rsid w:val="00D56028"/>
    <w:rsid w:val="00D560C4"/>
    <w:rsid w:val="00D56192"/>
    <w:rsid w:val="00D5623A"/>
    <w:rsid w:val="00D5634B"/>
    <w:rsid w:val="00D56386"/>
    <w:rsid w:val="00D563B3"/>
    <w:rsid w:val="00D56433"/>
    <w:rsid w:val="00D564AA"/>
    <w:rsid w:val="00D56539"/>
    <w:rsid w:val="00D56688"/>
    <w:rsid w:val="00D566B5"/>
    <w:rsid w:val="00D56704"/>
    <w:rsid w:val="00D56738"/>
    <w:rsid w:val="00D567B8"/>
    <w:rsid w:val="00D568DE"/>
    <w:rsid w:val="00D56913"/>
    <w:rsid w:val="00D56945"/>
    <w:rsid w:val="00D56976"/>
    <w:rsid w:val="00D56992"/>
    <w:rsid w:val="00D569A1"/>
    <w:rsid w:val="00D569AB"/>
    <w:rsid w:val="00D56A46"/>
    <w:rsid w:val="00D56A4D"/>
    <w:rsid w:val="00D56AB0"/>
    <w:rsid w:val="00D56BA3"/>
    <w:rsid w:val="00D56C30"/>
    <w:rsid w:val="00D56CA7"/>
    <w:rsid w:val="00D56D2D"/>
    <w:rsid w:val="00D56DB7"/>
    <w:rsid w:val="00D56DDB"/>
    <w:rsid w:val="00D56E2A"/>
    <w:rsid w:val="00D56EAB"/>
    <w:rsid w:val="00D56F4E"/>
    <w:rsid w:val="00D56F84"/>
    <w:rsid w:val="00D56FED"/>
    <w:rsid w:val="00D57003"/>
    <w:rsid w:val="00D57008"/>
    <w:rsid w:val="00D57028"/>
    <w:rsid w:val="00D5703E"/>
    <w:rsid w:val="00D570B4"/>
    <w:rsid w:val="00D57228"/>
    <w:rsid w:val="00D57290"/>
    <w:rsid w:val="00D572FF"/>
    <w:rsid w:val="00D57377"/>
    <w:rsid w:val="00D573DC"/>
    <w:rsid w:val="00D57487"/>
    <w:rsid w:val="00D574C1"/>
    <w:rsid w:val="00D57511"/>
    <w:rsid w:val="00D57548"/>
    <w:rsid w:val="00D5758D"/>
    <w:rsid w:val="00D575F9"/>
    <w:rsid w:val="00D57655"/>
    <w:rsid w:val="00D5770B"/>
    <w:rsid w:val="00D57775"/>
    <w:rsid w:val="00D577A0"/>
    <w:rsid w:val="00D577AA"/>
    <w:rsid w:val="00D577E2"/>
    <w:rsid w:val="00D5789D"/>
    <w:rsid w:val="00D578A5"/>
    <w:rsid w:val="00D578AE"/>
    <w:rsid w:val="00D578CA"/>
    <w:rsid w:val="00D579E3"/>
    <w:rsid w:val="00D57A5E"/>
    <w:rsid w:val="00D57B69"/>
    <w:rsid w:val="00D57BE0"/>
    <w:rsid w:val="00D57C23"/>
    <w:rsid w:val="00D57C98"/>
    <w:rsid w:val="00D57D8B"/>
    <w:rsid w:val="00D57DAD"/>
    <w:rsid w:val="00D57DBA"/>
    <w:rsid w:val="00D57DEB"/>
    <w:rsid w:val="00D57E1B"/>
    <w:rsid w:val="00D57EB2"/>
    <w:rsid w:val="00D57F8C"/>
    <w:rsid w:val="00D57FB3"/>
    <w:rsid w:val="00D57FDA"/>
    <w:rsid w:val="00D60017"/>
    <w:rsid w:val="00D60028"/>
    <w:rsid w:val="00D600CC"/>
    <w:rsid w:val="00D600DD"/>
    <w:rsid w:val="00D601E5"/>
    <w:rsid w:val="00D6026B"/>
    <w:rsid w:val="00D6029F"/>
    <w:rsid w:val="00D602E0"/>
    <w:rsid w:val="00D6038A"/>
    <w:rsid w:val="00D603FF"/>
    <w:rsid w:val="00D6044D"/>
    <w:rsid w:val="00D604DD"/>
    <w:rsid w:val="00D604F3"/>
    <w:rsid w:val="00D60520"/>
    <w:rsid w:val="00D60538"/>
    <w:rsid w:val="00D6058C"/>
    <w:rsid w:val="00D60658"/>
    <w:rsid w:val="00D60679"/>
    <w:rsid w:val="00D60682"/>
    <w:rsid w:val="00D606C0"/>
    <w:rsid w:val="00D606CF"/>
    <w:rsid w:val="00D60852"/>
    <w:rsid w:val="00D60868"/>
    <w:rsid w:val="00D6094A"/>
    <w:rsid w:val="00D609A4"/>
    <w:rsid w:val="00D609B0"/>
    <w:rsid w:val="00D609BC"/>
    <w:rsid w:val="00D60A0C"/>
    <w:rsid w:val="00D60A39"/>
    <w:rsid w:val="00D60B59"/>
    <w:rsid w:val="00D60B8D"/>
    <w:rsid w:val="00D60BBC"/>
    <w:rsid w:val="00D60BF4"/>
    <w:rsid w:val="00D60C37"/>
    <w:rsid w:val="00D60C41"/>
    <w:rsid w:val="00D60C79"/>
    <w:rsid w:val="00D60D37"/>
    <w:rsid w:val="00D60D4F"/>
    <w:rsid w:val="00D60D81"/>
    <w:rsid w:val="00D60D8A"/>
    <w:rsid w:val="00D60EEE"/>
    <w:rsid w:val="00D60F0A"/>
    <w:rsid w:val="00D60F0B"/>
    <w:rsid w:val="00D60F67"/>
    <w:rsid w:val="00D60F9A"/>
    <w:rsid w:val="00D6108A"/>
    <w:rsid w:val="00D610B1"/>
    <w:rsid w:val="00D610D1"/>
    <w:rsid w:val="00D610E3"/>
    <w:rsid w:val="00D611C6"/>
    <w:rsid w:val="00D61224"/>
    <w:rsid w:val="00D61238"/>
    <w:rsid w:val="00D612CA"/>
    <w:rsid w:val="00D612D8"/>
    <w:rsid w:val="00D612DB"/>
    <w:rsid w:val="00D612FB"/>
    <w:rsid w:val="00D6138C"/>
    <w:rsid w:val="00D61393"/>
    <w:rsid w:val="00D613A0"/>
    <w:rsid w:val="00D613E8"/>
    <w:rsid w:val="00D61447"/>
    <w:rsid w:val="00D61493"/>
    <w:rsid w:val="00D614C2"/>
    <w:rsid w:val="00D614E1"/>
    <w:rsid w:val="00D614FF"/>
    <w:rsid w:val="00D6153E"/>
    <w:rsid w:val="00D61578"/>
    <w:rsid w:val="00D61660"/>
    <w:rsid w:val="00D616AF"/>
    <w:rsid w:val="00D616CF"/>
    <w:rsid w:val="00D61724"/>
    <w:rsid w:val="00D61767"/>
    <w:rsid w:val="00D617B9"/>
    <w:rsid w:val="00D61805"/>
    <w:rsid w:val="00D61885"/>
    <w:rsid w:val="00D6189F"/>
    <w:rsid w:val="00D61906"/>
    <w:rsid w:val="00D6193C"/>
    <w:rsid w:val="00D6196C"/>
    <w:rsid w:val="00D6198E"/>
    <w:rsid w:val="00D61A6B"/>
    <w:rsid w:val="00D61A76"/>
    <w:rsid w:val="00D61AC5"/>
    <w:rsid w:val="00D61C07"/>
    <w:rsid w:val="00D61C0A"/>
    <w:rsid w:val="00D61C1B"/>
    <w:rsid w:val="00D61CA6"/>
    <w:rsid w:val="00D61CCF"/>
    <w:rsid w:val="00D61CF5"/>
    <w:rsid w:val="00D61D3D"/>
    <w:rsid w:val="00D61DD1"/>
    <w:rsid w:val="00D61DD4"/>
    <w:rsid w:val="00D61E56"/>
    <w:rsid w:val="00D61EB6"/>
    <w:rsid w:val="00D61F24"/>
    <w:rsid w:val="00D61F4C"/>
    <w:rsid w:val="00D61F76"/>
    <w:rsid w:val="00D61F8A"/>
    <w:rsid w:val="00D61FA8"/>
    <w:rsid w:val="00D61FAA"/>
    <w:rsid w:val="00D62025"/>
    <w:rsid w:val="00D62039"/>
    <w:rsid w:val="00D620D0"/>
    <w:rsid w:val="00D620F2"/>
    <w:rsid w:val="00D6217C"/>
    <w:rsid w:val="00D62202"/>
    <w:rsid w:val="00D622E0"/>
    <w:rsid w:val="00D62350"/>
    <w:rsid w:val="00D62367"/>
    <w:rsid w:val="00D623E2"/>
    <w:rsid w:val="00D62468"/>
    <w:rsid w:val="00D624B8"/>
    <w:rsid w:val="00D624F2"/>
    <w:rsid w:val="00D6252B"/>
    <w:rsid w:val="00D625C6"/>
    <w:rsid w:val="00D625E0"/>
    <w:rsid w:val="00D62623"/>
    <w:rsid w:val="00D62678"/>
    <w:rsid w:val="00D626D3"/>
    <w:rsid w:val="00D62813"/>
    <w:rsid w:val="00D62848"/>
    <w:rsid w:val="00D628CD"/>
    <w:rsid w:val="00D629B8"/>
    <w:rsid w:val="00D629C8"/>
    <w:rsid w:val="00D62B03"/>
    <w:rsid w:val="00D62B4A"/>
    <w:rsid w:val="00D62C1E"/>
    <w:rsid w:val="00D62C6D"/>
    <w:rsid w:val="00D62CD5"/>
    <w:rsid w:val="00D62D12"/>
    <w:rsid w:val="00D62D21"/>
    <w:rsid w:val="00D62E32"/>
    <w:rsid w:val="00D62E5D"/>
    <w:rsid w:val="00D62EB0"/>
    <w:rsid w:val="00D62ECC"/>
    <w:rsid w:val="00D62ED6"/>
    <w:rsid w:val="00D62F72"/>
    <w:rsid w:val="00D62FF3"/>
    <w:rsid w:val="00D6303A"/>
    <w:rsid w:val="00D630CC"/>
    <w:rsid w:val="00D63108"/>
    <w:rsid w:val="00D63118"/>
    <w:rsid w:val="00D6318D"/>
    <w:rsid w:val="00D6320A"/>
    <w:rsid w:val="00D63231"/>
    <w:rsid w:val="00D63259"/>
    <w:rsid w:val="00D632D2"/>
    <w:rsid w:val="00D632F9"/>
    <w:rsid w:val="00D63310"/>
    <w:rsid w:val="00D63340"/>
    <w:rsid w:val="00D63399"/>
    <w:rsid w:val="00D633D5"/>
    <w:rsid w:val="00D633E7"/>
    <w:rsid w:val="00D634C1"/>
    <w:rsid w:val="00D634D5"/>
    <w:rsid w:val="00D634DD"/>
    <w:rsid w:val="00D634FE"/>
    <w:rsid w:val="00D63523"/>
    <w:rsid w:val="00D6353A"/>
    <w:rsid w:val="00D6354F"/>
    <w:rsid w:val="00D6356C"/>
    <w:rsid w:val="00D6359C"/>
    <w:rsid w:val="00D63635"/>
    <w:rsid w:val="00D636CE"/>
    <w:rsid w:val="00D6376C"/>
    <w:rsid w:val="00D6379E"/>
    <w:rsid w:val="00D63816"/>
    <w:rsid w:val="00D63828"/>
    <w:rsid w:val="00D63890"/>
    <w:rsid w:val="00D638C6"/>
    <w:rsid w:val="00D638CB"/>
    <w:rsid w:val="00D638EB"/>
    <w:rsid w:val="00D6391E"/>
    <w:rsid w:val="00D63924"/>
    <w:rsid w:val="00D639AF"/>
    <w:rsid w:val="00D63A3A"/>
    <w:rsid w:val="00D63A42"/>
    <w:rsid w:val="00D63A61"/>
    <w:rsid w:val="00D63B0F"/>
    <w:rsid w:val="00D63B97"/>
    <w:rsid w:val="00D63C8E"/>
    <w:rsid w:val="00D63CD2"/>
    <w:rsid w:val="00D63CE3"/>
    <w:rsid w:val="00D63D0C"/>
    <w:rsid w:val="00D63D71"/>
    <w:rsid w:val="00D63DAC"/>
    <w:rsid w:val="00D63DD0"/>
    <w:rsid w:val="00D63E22"/>
    <w:rsid w:val="00D63E2A"/>
    <w:rsid w:val="00D63E94"/>
    <w:rsid w:val="00D63EB1"/>
    <w:rsid w:val="00D63ED0"/>
    <w:rsid w:val="00D63EF0"/>
    <w:rsid w:val="00D63F19"/>
    <w:rsid w:val="00D63F3B"/>
    <w:rsid w:val="00D63FE9"/>
    <w:rsid w:val="00D6406B"/>
    <w:rsid w:val="00D64084"/>
    <w:rsid w:val="00D6409F"/>
    <w:rsid w:val="00D640C6"/>
    <w:rsid w:val="00D640C7"/>
    <w:rsid w:val="00D641A4"/>
    <w:rsid w:val="00D6430A"/>
    <w:rsid w:val="00D64366"/>
    <w:rsid w:val="00D643F1"/>
    <w:rsid w:val="00D64431"/>
    <w:rsid w:val="00D64443"/>
    <w:rsid w:val="00D64498"/>
    <w:rsid w:val="00D644D2"/>
    <w:rsid w:val="00D6453A"/>
    <w:rsid w:val="00D6455C"/>
    <w:rsid w:val="00D645D4"/>
    <w:rsid w:val="00D645EB"/>
    <w:rsid w:val="00D64644"/>
    <w:rsid w:val="00D646DE"/>
    <w:rsid w:val="00D646F5"/>
    <w:rsid w:val="00D6477D"/>
    <w:rsid w:val="00D6480E"/>
    <w:rsid w:val="00D64894"/>
    <w:rsid w:val="00D6489D"/>
    <w:rsid w:val="00D648AE"/>
    <w:rsid w:val="00D648EC"/>
    <w:rsid w:val="00D6491B"/>
    <w:rsid w:val="00D649A5"/>
    <w:rsid w:val="00D649EB"/>
    <w:rsid w:val="00D64A36"/>
    <w:rsid w:val="00D64A53"/>
    <w:rsid w:val="00D64A60"/>
    <w:rsid w:val="00D64ABB"/>
    <w:rsid w:val="00D64ACB"/>
    <w:rsid w:val="00D64AED"/>
    <w:rsid w:val="00D64B11"/>
    <w:rsid w:val="00D64B32"/>
    <w:rsid w:val="00D64B40"/>
    <w:rsid w:val="00D64BBC"/>
    <w:rsid w:val="00D64C2B"/>
    <w:rsid w:val="00D64C31"/>
    <w:rsid w:val="00D64CA9"/>
    <w:rsid w:val="00D64CAA"/>
    <w:rsid w:val="00D64D65"/>
    <w:rsid w:val="00D64DFA"/>
    <w:rsid w:val="00D64EDC"/>
    <w:rsid w:val="00D64F10"/>
    <w:rsid w:val="00D64F31"/>
    <w:rsid w:val="00D6507D"/>
    <w:rsid w:val="00D6512B"/>
    <w:rsid w:val="00D65139"/>
    <w:rsid w:val="00D6513B"/>
    <w:rsid w:val="00D65184"/>
    <w:rsid w:val="00D651E2"/>
    <w:rsid w:val="00D6524C"/>
    <w:rsid w:val="00D6525A"/>
    <w:rsid w:val="00D6525C"/>
    <w:rsid w:val="00D6528F"/>
    <w:rsid w:val="00D652B9"/>
    <w:rsid w:val="00D652C9"/>
    <w:rsid w:val="00D65330"/>
    <w:rsid w:val="00D653AA"/>
    <w:rsid w:val="00D6543A"/>
    <w:rsid w:val="00D6547D"/>
    <w:rsid w:val="00D654B6"/>
    <w:rsid w:val="00D6551B"/>
    <w:rsid w:val="00D655C3"/>
    <w:rsid w:val="00D655F2"/>
    <w:rsid w:val="00D656D4"/>
    <w:rsid w:val="00D656F1"/>
    <w:rsid w:val="00D6576F"/>
    <w:rsid w:val="00D65874"/>
    <w:rsid w:val="00D658E4"/>
    <w:rsid w:val="00D65907"/>
    <w:rsid w:val="00D6599E"/>
    <w:rsid w:val="00D659B0"/>
    <w:rsid w:val="00D65A8D"/>
    <w:rsid w:val="00D65AA1"/>
    <w:rsid w:val="00D65AB9"/>
    <w:rsid w:val="00D65ABC"/>
    <w:rsid w:val="00D65ADC"/>
    <w:rsid w:val="00D65AE3"/>
    <w:rsid w:val="00D65B00"/>
    <w:rsid w:val="00D65B22"/>
    <w:rsid w:val="00D65B5A"/>
    <w:rsid w:val="00D65B99"/>
    <w:rsid w:val="00D65C1E"/>
    <w:rsid w:val="00D65C20"/>
    <w:rsid w:val="00D65C56"/>
    <w:rsid w:val="00D65C5A"/>
    <w:rsid w:val="00D65D32"/>
    <w:rsid w:val="00D65DC3"/>
    <w:rsid w:val="00D65DE3"/>
    <w:rsid w:val="00D65DE4"/>
    <w:rsid w:val="00D65DF4"/>
    <w:rsid w:val="00D65E74"/>
    <w:rsid w:val="00D65E8F"/>
    <w:rsid w:val="00D65EDE"/>
    <w:rsid w:val="00D65F49"/>
    <w:rsid w:val="00D660A1"/>
    <w:rsid w:val="00D660AE"/>
    <w:rsid w:val="00D66109"/>
    <w:rsid w:val="00D661A7"/>
    <w:rsid w:val="00D661D4"/>
    <w:rsid w:val="00D6625F"/>
    <w:rsid w:val="00D6626F"/>
    <w:rsid w:val="00D6629D"/>
    <w:rsid w:val="00D662CE"/>
    <w:rsid w:val="00D662F2"/>
    <w:rsid w:val="00D6631C"/>
    <w:rsid w:val="00D66320"/>
    <w:rsid w:val="00D66354"/>
    <w:rsid w:val="00D66379"/>
    <w:rsid w:val="00D663D6"/>
    <w:rsid w:val="00D663DB"/>
    <w:rsid w:val="00D6641A"/>
    <w:rsid w:val="00D6642F"/>
    <w:rsid w:val="00D66447"/>
    <w:rsid w:val="00D66454"/>
    <w:rsid w:val="00D66514"/>
    <w:rsid w:val="00D66517"/>
    <w:rsid w:val="00D6654A"/>
    <w:rsid w:val="00D665C5"/>
    <w:rsid w:val="00D6667E"/>
    <w:rsid w:val="00D666B1"/>
    <w:rsid w:val="00D666B6"/>
    <w:rsid w:val="00D666E3"/>
    <w:rsid w:val="00D66730"/>
    <w:rsid w:val="00D6676D"/>
    <w:rsid w:val="00D667AD"/>
    <w:rsid w:val="00D6695D"/>
    <w:rsid w:val="00D66960"/>
    <w:rsid w:val="00D669CA"/>
    <w:rsid w:val="00D669E8"/>
    <w:rsid w:val="00D66A03"/>
    <w:rsid w:val="00D66A3B"/>
    <w:rsid w:val="00D66ADC"/>
    <w:rsid w:val="00D66AEE"/>
    <w:rsid w:val="00D66B99"/>
    <w:rsid w:val="00D66C2F"/>
    <w:rsid w:val="00D66CFE"/>
    <w:rsid w:val="00D66D1A"/>
    <w:rsid w:val="00D66D27"/>
    <w:rsid w:val="00D66D59"/>
    <w:rsid w:val="00D66E77"/>
    <w:rsid w:val="00D66F23"/>
    <w:rsid w:val="00D66FD7"/>
    <w:rsid w:val="00D6706D"/>
    <w:rsid w:val="00D670DA"/>
    <w:rsid w:val="00D671C4"/>
    <w:rsid w:val="00D67200"/>
    <w:rsid w:val="00D67291"/>
    <w:rsid w:val="00D67308"/>
    <w:rsid w:val="00D67393"/>
    <w:rsid w:val="00D673A0"/>
    <w:rsid w:val="00D673A7"/>
    <w:rsid w:val="00D67477"/>
    <w:rsid w:val="00D674A7"/>
    <w:rsid w:val="00D67518"/>
    <w:rsid w:val="00D6751D"/>
    <w:rsid w:val="00D67522"/>
    <w:rsid w:val="00D67553"/>
    <w:rsid w:val="00D675B6"/>
    <w:rsid w:val="00D67613"/>
    <w:rsid w:val="00D676B2"/>
    <w:rsid w:val="00D676B4"/>
    <w:rsid w:val="00D67713"/>
    <w:rsid w:val="00D67850"/>
    <w:rsid w:val="00D678E9"/>
    <w:rsid w:val="00D6792D"/>
    <w:rsid w:val="00D6797A"/>
    <w:rsid w:val="00D67A31"/>
    <w:rsid w:val="00D67AC4"/>
    <w:rsid w:val="00D67BA4"/>
    <w:rsid w:val="00D67BB1"/>
    <w:rsid w:val="00D67C13"/>
    <w:rsid w:val="00D67C3E"/>
    <w:rsid w:val="00D67C87"/>
    <w:rsid w:val="00D67CAB"/>
    <w:rsid w:val="00D67D90"/>
    <w:rsid w:val="00D67E5E"/>
    <w:rsid w:val="00D67E66"/>
    <w:rsid w:val="00D67EF9"/>
    <w:rsid w:val="00D67F79"/>
    <w:rsid w:val="00D67F90"/>
    <w:rsid w:val="00D67FBB"/>
    <w:rsid w:val="00D70145"/>
    <w:rsid w:val="00D701B2"/>
    <w:rsid w:val="00D701F9"/>
    <w:rsid w:val="00D7024F"/>
    <w:rsid w:val="00D7028C"/>
    <w:rsid w:val="00D7028F"/>
    <w:rsid w:val="00D70292"/>
    <w:rsid w:val="00D70446"/>
    <w:rsid w:val="00D70486"/>
    <w:rsid w:val="00D70496"/>
    <w:rsid w:val="00D70549"/>
    <w:rsid w:val="00D7056A"/>
    <w:rsid w:val="00D70573"/>
    <w:rsid w:val="00D70592"/>
    <w:rsid w:val="00D7059B"/>
    <w:rsid w:val="00D70674"/>
    <w:rsid w:val="00D706D6"/>
    <w:rsid w:val="00D706FC"/>
    <w:rsid w:val="00D7071A"/>
    <w:rsid w:val="00D70736"/>
    <w:rsid w:val="00D70754"/>
    <w:rsid w:val="00D7076E"/>
    <w:rsid w:val="00D7076F"/>
    <w:rsid w:val="00D70866"/>
    <w:rsid w:val="00D70875"/>
    <w:rsid w:val="00D70884"/>
    <w:rsid w:val="00D70AB0"/>
    <w:rsid w:val="00D70B31"/>
    <w:rsid w:val="00D70C9A"/>
    <w:rsid w:val="00D70CE8"/>
    <w:rsid w:val="00D70D16"/>
    <w:rsid w:val="00D70D33"/>
    <w:rsid w:val="00D70E25"/>
    <w:rsid w:val="00D70E2B"/>
    <w:rsid w:val="00D70E77"/>
    <w:rsid w:val="00D70EAE"/>
    <w:rsid w:val="00D70EE7"/>
    <w:rsid w:val="00D70F32"/>
    <w:rsid w:val="00D70F40"/>
    <w:rsid w:val="00D70F68"/>
    <w:rsid w:val="00D70FC2"/>
    <w:rsid w:val="00D710A2"/>
    <w:rsid w:val="00D710E7"/>
    <w:rsid w:val="00D7110E"/>
    <w:rsid w:val="00D7114A"/>
    <w:rsid w:val="00D71164"/>
    <w:rsid w:val="00D7116A"/>
    <w:rsid w:val="00D71202"/>
    <w:rsid w:val="00D71216"/>
    <w:rsid w:val="00D71223"/>
    <w:rsid w:val="00D71253"/>
    <w:rsid w:val="00D71280"/>
    <w:rsid w:val="00D71284"/>
    <w:rsid w:val="00D71290"/>
    <w:rsid w:val="00D7129D"/>
    <w:rsid w:val="00D712C7"/>
    <w:rsid w:val="00D713C2"/>
    <w:rsid w:val="00D713FB"/>
    <w:rsid w:val="00D71421"/>
    <w:rsid w:val="00D714C8"/>
    <w:rsid w:val="00D714EA"/>
    <w:rsid w:val="00D71500"/>
    <w:rsid w:val="00D71553"/>
    <w:rsid w:val="00D7156B"/>
    <w:rsid w:val="00D71655"/>
    <w:rsid w:val="00D716AB"/>
    <w:rsid w:val="00D71700"/>
    <w:rsid w:val="00D7171E"/>
    <w:rsid w:val="00D717C1"/>
    <w:rsid w:val="00D71802"/>
    <w:rsid w:val="00D71833"/>
    <w:rsid w:val="00D71849"/>
    <w:rsid w:val="00D71862"/>
    <w:rsid w:val="00D7191A"/>
    <w:rsid w:val="00D719B7"/>
    <w:rsid w:val="00D719C2"/>
    <w:rsid w:val="00D719DA"/>
    <w:rsid w:val="00D719ED"/>
    <w:rsid w:val="00D71A2C"/>
    <w:rsid w:val="00D71A9F"/>
    <w:rsid w:val="00D71AB0"/>
    <w:rsid w:val="00D71B0E"/>
    <w:rsid w:val="00D71B1B"/>
    <w:rsid w:val="00D71B62"/>
    <w:rsid w:val="00D71BB9"/>
    <w:rsid w:val="00D71BFD"/>
    <w:rsid w:val="00D71CFA"/>
    <w:rsid w:val="00D71D2E"/>
    <w:rsid w:val="00D71D46"/>
    <w:rsid w:val="00D71DAC"/>
    <w:rsid w:val="00D71E77"/>
    <w:rsid w:val="00D71E8A"/>
    <w:rsid w:val="00D71E93"/>
    <w:rsid w:val="00D71EC0"/>
    <w:rsid w:val="00D71F7B"/>
    <w:rsid w:val="00D71FC2"/>
    <w:rsid w:val="00D7206D"/>
    <w:rsid w:val="00D720E7"/>
    <w:rsid w:val="00D72163"/>
    <w:rsid w:val="00D721EB"/>
    <w:rsid w:val="00D722A9"/>
    <w:rsid w:val="00D722DD"/>
    <w:rsid w:val="00D72364"/>
    <w:rsid w:val="00D72366"/>
    <w:rsid w:val="00D7243D"/>
    <w:rsid w:val="00D7251A"/>
    <w:rsid w:val="00D72555"/>
    <w:rsid w:val="00D72562"/>
    <w:rsid w:val="00D725E1"/>
    <w:rsid w:val="00D725E5"/>
    <w:rsid w:val="00D72600"/>
    <w:rsid w:val="00D72651"/>
    <w:rsid w:val="00D7265B"/>
    <w:rsid w:val="00D726C9"/>
    <w:rsid w:val="00D726D0"/>
    <w:rsid w:val="00D72731"/>
    <w:rsid w:val="00D7273D"/>
    <w:rsid w:val="00D72756"/>
    <w:rsid w:val="00D727D7"/>
    <w:rsid w:val="00D7287E"/>
    <w:rsid w:val="00D728D3"/>
    <w:rsid w:val="00D72910"/>
    <w:rsid w:val="00D72976"/>
    <w:rsid w:val="00D7298D"/>
    <w:rsid w:val="00D729AA"/>
    <w:rsid w:val="00D72A44"/>
    <w:rsid w:val="00D72B66"/>
    <w:rsid w:val="00D72B95"/>
    <w:rsid w:val="00D72BC0"/>
    <w:rsid w:val="00D72C11"/>
    <w:rsid w:val="00D72C76"/>
    <w:rsid w:val="00D72CD3"/>
    <w:rsid w:val="00D72D29"/>
    <w:rsid w:val="00D72D2C"/>
    <w:rsid w:val="00D72DBF"/>
    <w:rsid w:val="00D72DDE"/>
    <w:rsid w:val="00D72DEA"/>
    <w:rsid w:val="00D72E15"/>
    <w:rsid w:val="00D72E24"/>
    <w:rsid w:val="00D72E4D"/>
    <w:rsid w:val="00D72EBA"/>
    <w:rsid w:val="00D72EBE"/>
    <w:rsid w:val="00D72F17"/>
    <w:rsid w:val="00D72F6F"/>
    <w:rsid w:val="00D72F74"/>
    <w:rsid w:val="00D72F80"/>
    <w:rsid w:val="00D72FEC"/>
    <w:rsid w:val="00D7304D"/>
    <w:rsid w:val="00D73058"/>
    <w:rsid w:val="00D73091"/>
    <w:rsid w:val="00D730B4"/>
    <w:rsid w:val="00D7312C"/>
    <w:rsid w:val="00D73130"/>
    <w:rsid w:val="00D73148"/>
    <w:rsid w:val="00D732A7"/>
    <w:rsid w:val="00D732D3"/>
    <w:rsid w:val="00D73307"/>
    <w:rsid w:val="00D73355"/>
    <w:rsid w:val="00D7344F"/>
    <w:rsid w:val="00D734D4"/>
    <w:rsid w:val="00D73529"/>
    <w:rsid w:val="00D73545"/>
    <w:rsid w:val="00D73591"/>
    <w:rsid w:val="00D735B5"/>
    <w:rsid w:val="00D735FC"/>
    <w:rsid w:val="00D7362A"/>
    <w:rsid w:val="00D73636"/>
    <w:rsid w:val="00D73776"/>
    <w:rsid w:val="00D73822"/>
    <w:rsid w:val="00D73826"/>
    <w:rsid w:val="00D73951"/>
    <w:rsid w:val="00D73A38"/>
    <w:rsid w:val="00D73A4A"/>
    <w:rsid w:val="00D73A8C"/>
    <w:rsid w:val="00D73B44"/>
    <w:rsid w:val="00D73B4F"/>
    <w:rsid w:val="00D73B97"/>
    <w:rsid w:val="00D73BAF"/>
    <w:rsid w:val="00D73C80"/>
    <w:rsid w:val="00D73C8A"/>
    <w:rsid w:val="00D73C8D"/>
    <w:rsid w:val="00D73CDA"/>
    <w:rsid w:val="00D73CEE"/>
    <w:rsid w:val="00D73D55"/>
    <w:rsid w:val="00D73DA3"/>
    <w:rsid w:val="00D73DD2"/>
    <w:rsid w:val="00D73DFE"/>
    <w:rsid w:val="00D73E2F"/>
    <w:rsid w:val="00D73EA4"/>
    <w:rsid w:val="00D73F01"/>
    <w:rsid w:val="00D73F17"/>
    <w:rsid w:val="00D73F21"/>
    <w:rsid w:val="00D73F96"/>
    <w:rsid w:val="00D73FB0"/>
    <w:rsid w:val="00D73FC5"/>
    <w:rsid w:val="00D73FC9"/>
    <w:rsid w:val="00D73FEE"/>
    <w:rsid w:val="00D740DA"/>
    <w:rsid w:val="00D740FF"/>
    <w:rsid w:val="00D7411A"/>
    <w:rsid w:val="00D7413D"/>
    <w:rsid w:val="00D7422B"/>
    <w:rsid w:val="00D74250"/>
    <w:rsid w:val="00D742A4"/>
    <w:rsid w:val="00D742A6"/>
    <w:rsid w:val="00D742C0"/>
    <w:rsid w:val="00D742CF"/>
    <w:rsid w:val="00D742DB"/>
    <w:rsid w:val="00D74318"/>
    <w:rsid w:val="00D74368"/>
    <w:rsid w:val="00D74378"/>
    <w:rsid w:val="00D74384"/>
    <w:rsid w:val="00D7438F"/>
    <w:rsid w:val="00D7440A"/>
    <w:rsid w:val="00D744F9"/>
    <w:rsid w:val="00D7452F"/>
    <w:rsid w:val="00D7459E"/>
    <w:rsid w:val="00D745D9"/>
    <w:rsid w:val="00D745ED"/>
    <w:rsid w:val="00D745F5"/>
    <w:rsid w:val="00D745FC"/>
    <w:rsid w:val="00D7464F"/>
    <w:rsid w:val="00D746D3"/>
    <w:rsid w:val="00D74791"/>
    <w:rsid w:val="00D747A8"/>
    <w:rsid w:val="00D747E2"/>
    <w:rsid w:val="00D74832"/>
    <w:rsid w:val="00D748B5"/>
    <w:rsid w:val="00D748C8"/>
    <w:rsid w:val="00D7499D"/>
    <w:rsid w:val="00D74A26"/>
    <w:rsid w:val="00D74A74"/>
    <w:rsid w:val="00D74AB5"/>
    <w:rsid w:val="00D74AFB"/>
    <w:rsid w:val="00D74B4A"/>
    <w:rsid w:val="00D74DB7"/>
    <w:rsid w:val="00D74ED1"/>
    <w:rsid w:val="00D750BA"/>
    <w:rsid w:val="00D75137"/>
    <w:rsid w:val="00D751D7"/>
    <w:rsid w:val="00D751DC"/>
    <w:rsid w:val="00D75215"/>
    <w:rsid w:val="00D75256"/>
    <w:rsid w:val="00D752A4"/>
    <w:rsid w:val="00D752C2"/>
    <w:rsid w:val="00D7533F"/>
    <w:rsid w:val="00D7534C"/>
    <w:rsid w:val="00D75382"/>
    <w:rsid w:val="00D753C0"/>
    <w:rsid w:val="00D753C2"/>
    <w:rsid w:val="00D75492"/>
    <w:rsid w:val="00D75503"/>
    <w:rsid w:val="00D75554"/>
    <w:rsid w:val="00D75560"/>
    <w:rsid w:val="00D75582"/>
    <w:rsid w:val="00D75650"/>
    <w:rsid w:val="00D756C4"/>
    <w:rsid w:val="00D756E3"/>
    <w:rsid w:val="00D756FB"/>
    <w:rsid w:val="00D7570D"/>
    <w:rsid w:val="00D7575D"/>
    <w:rsid w:val="00D7582F"/>
    <w:rsid w:val="00D75839"/>
    <w:rsid w:val="00D7583D"/>
    <w:rsid w:val="00D75855"/>
    <w:rsid w:val="00D758A4"/>
    <w:rsid w:val="00D758C5"/>
    <w:rsid w:val="00D758E6"/>
    <w:rsid w:val="00D758E7"/>
    <w:rsid w:val="00D758F5"/>
    <w:rsid w:val="00D7590F"/>
    <w:rsid w:val="00D75919"/>
    <w:rsid w:val="00D75933"/>
    <w:rsid w:val="00D7596B"/>
    <w:rsid w:val="00D759B0"/>
    <w:rsid w:val="00D75A11"/>
    <w:rsid w:val="00D75A87"/>
    <w:rsid w:val="00D75B2C"/>
    <w:rsid w:val="00D75B76"/>
    <w:rsid w:val="00D75B8E"/>
    <w:rsid w:val="00D75BEB"/>
    <w:rsid w:val="00D75C3A"/>
    <w:rsid w:val="00D75D08"/>
    <w:rsid w:val="00D75D35"/>
    <w:rsid w:val="00D75D3C"/>
    <w:rsid w:val="00D75D7E"/>
    <w:rsid w:val="00D75DCF"/>
    <w:rsid w:val="00D75E1F"/>
    <w:rsid w:val="00D75E34"/>
    <w:rsid w:val="00D75E3C"/>
    <w:rsid w:val="00D75E98"/>
    <w:rsid w:val="00D75F5C"/>
    <w:rsid w:val="00D75FB0"/>
    <w:rsid w:val="00D7602B"/>
    <w:rsid w:val="00D76079"/>
    <w:rsid w:val="00D760FE"/>
    <w:rsid w:val="00D7618B"/>
    <w:rsid w:val="00D7625E"/>
    <w:rsid w:val="00D762CA"/>
    <w:rsid w:val="00D76324"/>
    <w:rsid w:val="00D763C9"/>
    <w:rsid w:val="00D763E3"/>
    <w:rsid w:val="00D763F7"/>
    <w:rsid w:val="00D76403"/>
    <w:rsid w:val="00D76432"/>
    <w:rsid w:val="00D7644E"/>
    <w:rsid w:val="00D76454"/>
    <w:rsid w:val="00D7648E"/>
    <w:rsid w:val="00D764B7"/>
    <w:rsid w:val="00D764BD"/>
    <w:rsid w:val="00D7656E"/>
    <w:rsid w:val="00D765A6"/>
    <w:rsid w:val="00D765D1"/>
    <w:rsid w:val="00D76662"/>
    <w:rsid w:val="00D7668B"/>
    <w:rsid w:val="00D7668E"/>
    <w:rsid w:val="00D766AB"/>
    <w:rsid w:val="00D766AE"/>
    <w:rsid w:val="00D7670D"/>
    <w:rsid w:val="00D767AE"/>
    <w:rsid w:val="00D76860"/>
    <w:rsid w:val="00D76878"/>
    <w:rsid w:val="00D768A8"/>
    <w:rsid w:val="00D768C5"/>
    <w:rsid w:val="00D768E3"/>
    <w:rsid w:val="00D76933"/>
    <w:rsid w:val="00D76998"/>
    <w:rsid w:val="00D769B1"/>
    <w:rsid w:val="00D76A08"/>
    <w:rsid w:val="00D76A35"/>
    <w:rsid w:val="00D76A76"/>
    <w:rsid w:val="00D76ACE"/>
    <w:rsid w:val="00D76B2B"/>
    <w:rsid w:val="00D76B72"/>
    <w:rsid w:val="00D76B82"/>
    <w:rsid w:val="00D76BA7"/>
    <w:rsid w:val="00D76CB9"/>
    <w:rsid w:val="00D76CBD"/>
    <w:rsid w:val="00D76D05"/>
    <w:rsid w:val="00D76DC5"/>
    <w:rsid w:val="00D76DC6"/>
    <w:rsid w:val="00D76DED"/>
    <w:rsid w:val="00D76E1F"/>
    <w:rsid w:val="00D76E9A"/>
    <w:rsid w:val="00D76F17"/>
    <w:rsid w:val="00D76FCD"/>
    <w:rsid w:val="00D77086"/>
    <w:rsid w:val="00D77094"/>
    <w:rsid w:val="00D770F4"/>
    <w:rsid w:val="00D77164"/>
    <w:rsid w:val="00D7718D"/>
    <w:rsid w:val="00D771C3"/>
    <w:rsid w:val="00D77276"/>
    <w:rsid w:val="00D77295"/>
    <w:rsid w:val="00D772E4"/>
    <w:rsid w:val="00D772F8"/>
    <w:rsid w:val="00D7731F"/>
    <w:rsid w:val="00D7733B"/>
    <w:rsid w:val="00D773F8"/>
    <w:rsid w:val="00D77415"/>
    <w:rsid w:val="00D77434"/>
    <w:rsid w:val="00D77452"/>
    <w:rsid w:val="00D774E1"/>
    <w:rsid w:val="00D774F2"/>
    <w:rsid w:val="00D7757B"/>
    <w:rsid w:val="00D775A2"/>
    <w:rsid w:val="00D775A6"/>
    <w:rsid w:val="00D775CC"/>
    <w:rsid w:val="00D77658"/>
    <w:rsid w:val="00D776A2"/>
    <w:rsid w:val="00D776F0"/>
    <w:rsid w:val="00D77754"/>
    <w:rsid w:val="00D77789"/>
    <w:rsid w:val="00D777AD"/>
    <w:rsid w:val="00D777D7"/>
    <w:rsid w:val="00D77818"/>
    <w:rsid w:val="00D77849"/>
    <w:rsid w:val="00D7787B"/>
    <w:rsid w:val="00D778E4"/>
    <w:rsid w:val="00D779A8"/>
    <w:rsid w:val="00D779BA"/>
    <w:rsid w:val="00D77A21"/>
    <w:rsid w:val="00D77A62"/>
    <w:rsid w:val="00D77A8B"/>
    <w:rsid w:val="00D77B2C"/>
    <w:rsid w:val="00D77B95"/>
    <w:rsid w:val="00D77BC1"/>
    <w:rsid w:val="00D77C00"/>
    <w:rsid w:val="00D77CEC"/>
    <w:rsid w:val="00D77CF6"/>
    <w:rsid w:val="00D77D61"/>
    <w:rsid w:val="00D77DFF"/>
    <w:rsid w:val="00D77E42"/>
    <w:rsid w:val="00D77EA0"/>
    <w:rsid w:val="00D77ECB"/>
    <w:rsid w:val="00D77F2F"/>
    <w:rsid w:val="00D77FBD"/>
    <w:rsid w:val="00D77FEF"/>
    <w:rsid w:val="00D8003F"/>
    <w:rsid w:val="00D8004C"/>
    <w:rsid w:val="00D8006E"/>
    <w:rsid w:val="00D80088"/>
    <w:rsid w:val="00D800C7"/>
    <w:rsid w:val="00D80203"/>
    <w:rsid w:val="00D80214"/>
    <w:rsid w:val="00D80376"/>
    <w:rsid w:val="00D803E1"/>
    <w:rsid w:val="00D803EA"/>
    <w:rsid w:val="00D803FD"/>
    <w:rsid w:val="00D8055E"/>
    <w:rsid w:val="00D8056F"/>
    <w:rsid w:val="00D80611"/>
    <w:rsid w:val="00D80631"/>
    <w:rsid w:val="00D80650"/>
    <w:rsid w:val="00D806EF"/>
    <w:rsid w:val="00D806FD"/>
    <w:rsid w:val="00D80708"/>
    <w:rsid w:val="00D8070B"/>
    <w:rsid w:val="00D80741"/>
    <w:rsid w:val="00D8075A"/>
    <w:rsid w:val="00D8079C"/>
    <w:rsid w:val="00D80870"/>
    <w:rsid w:val="00D80983"/>
    <w:rsid w:val="00D809C7"/>
    <w:rsid w:val="00D80A0E"/>
    <w:rsid w:val="00D80A12"/>
    <w:rsid w:val="00D80A3A"/>
    <w:rsid w:val="00D80A73"/>
    <w:rsid w:val="00D80AC3"/>
    <w:rsid w:val="00D80AD8"/>
    <w:rsid w:val="00D80B01"/>
    <w:rsid w:val="00D80B12"/>
    <w:rsid w:val="00D80B38"/>
    <w:rsid w:val="00D80B75"/>
    <w:rsid w:val="00D80C3D"/>
    <w:rsid w:val="00D80D9A"/>
    <w:rsid w:val="00D80D9B"/>
    <w:rsid w:val="00D80E05"/>
    <w:rsid w:val="00D81021"/>
    <w:rsid w:val="00D81041"/>
    <w:rsid w:val="00D81049"/>
    <w:rsid w:val="00D8106F"/>
    <w:rsid w:val="00D81073"/>
    <w:rsid w:val="00D810B0"/>
    <w:rsid w:val="00D810FF"/>
    <w:rsid w:val="00D81109"/>
    <w:rsid w:val="00D81186"/>
    <w:rsid w:val="00D811B4"/>
    <w:rsid w:val="00D811F4"/>
    <w:rsid w:val="00D81250"/>
    <w:rsid w:val="00D8126F"/>
    <w:rsid w:val="00D81289"/>
    <w:rsid w:val="00D812D8"/>
    <w:rsid w:val="00D81308"/>
    <w:rsid w:val="00D81341"/>
    <w:rsid w:val="00D81381"/>
    <w:rsid w:val="00D813DE"/>
    <w:rsid w:val="00D81402"/>
    <w:rsid w:val="00D81411"/>
    <w:rsid w:val="00D8152F"/>
    <w:rsid w:val="00D815AE"/>
    <w:rsid w:val="00D815CE"/>
    <w:rsid w:val="00D81615"/>
    <w:rsid w:val="00D81625"/>
    <w:rsid w:val="00D8162B"/>
    <w:rsid w:val="00D8165F"/>
    <w:rsid w:val="00D81686"/>
    <w:rsid w:val="00D81729"/>
    <w:rsid w:val="00D81805"/>
    <w:rsid w:val="00D8183F"/>
    <w:rsid w:val="00D81841"/>
    <w:rsid w:val="00D818E5"/>
    <w:rsid w:val="00D818F3"/>
    <w:rsid w:val="00D81978"/>
    <w:rsid w:val="00D8198D"/>
    <w:rsid w:val="00D81994"/>
    <w:rsid w:val="00D819EC"/>
    <w:rsid w:val="00D81A83"/>
    <w:rsid w:val="00D81B0F"/>
    <w:rsid w:val="00D81B69"/>
    <w:rsid w:val="00D81BF8"/>
    <w:rsid w:val="00D81C32"/>
    <w:rsid w:val="00D81D4F"/>
    <w:rsid w:val="00D81D94"/>
    <w:rsid w:val="00D81DC6"/>
    <w:rsid w:val="00D81DEA"/>
    <w:rsid w:val="00D81E1C"/>
    <w:rsid w:val="00D81EDC"/>
    <w:rsid w:val="00D81FAF"/>
    <w:rsid w:val="00D81FDF"/>
    <w:rsid w:val="00D821F8"/>
    <w:rsid w:val="00D8221A"/>
    <w:rsid w:val="00D82235"/>
    <w:rsid w:val="00D82256"/>
    <w:rsid w:val="00D822A3"/>
    <w:rsid w:val="00D822A7"/>
    <w:rsid w:val="00D822D0"/>
    <w:rsid w:val="00D822D8"/>
    <w:rsid w:val="00D82307"/>
    <w:rsid w:val="00D82347"/>
    <w:rsid w:val="00D82364"/>
    <w:rsid w:val="00D823B6"/>
    <w:rsid w:val="00D82404"/>
    <w:rsid w:val="00D8242E"/>
    <w:rsid w:val="00D8243A"/>
    <w:rsid w:val="00D82461"/>
    <w:rsid w:val="00D82474"/>
    <w:rsid w:val="00D824B9"/>
    <w:rsid w:val="00D825D4"/>
    <w:rsid w:val="00D82679"/>
    <w:rsid w:val="00D8267F"/>
    <w:rsid w:val="00D826B9"/>
    <w:rsid w:val="00D826E3"/>
    <w:rsid w:val="00D82765"/>
    <w:rsid w:val="00D827AB"/>
    <w:rsid w:val="00D827C9"/>
    <w:rsid w:val="00D827E9"/>
    <w:rsid w:val="00D8281D"/>
    <w:rsid w:val="00D82830"/>
    <w:rsid w:val="00D8292C"/>
    <w:rsid w:val="00D829F9"/>
    <w:rsid w:val="00D82A08"/>
    <w:rsid w:val="00D82A15"/>
    <w:rsid w:val="00D82A7F"/>
    <w:rsid w:val="00D82B3E"/>
    <w:rsid w:val="00D82BA9"/>
    <w:rsid w:val="00D82BE5"/>
    <w:rsid w:val="00D82BFF"/>
    <w:rsid w:val="00D82C90"/>
    <w:rsid w:val="00D82D4A"/>
    <w:rsid w:val="00D82D5E"/>
    <w:rsid w:val="00D82D80"/>
    <w:rsid w:val="00D82E07"/>
    <w:rsid w:val="00D82EA6"/>
    <w:rsid w:val="00D82ED2"/>
    <w:rsid w:val="00D82F0B"/>
    <w:rsid w:val="00D82F70"/>
    <w:rsid w:val="00D82FD2"/>
    <w:rsid w:val="00D83015"/>
    <w:rsid w:val="00D8302A"/>
    <w:rsid w:val="00D8309E"/>
    <w:rsid w:val="00D830F1"/>
    <w:rsid w:val="00D8315D"/>
    <w:rsid w:val="00D831D1"/>
    <w:rsid w:val="00D8320B"/>
    <w:rsid w:val="00D83235"/>
    <w:rsid w:val="00D83270"/>
    <w:rsid w:val="00D832C8"/>
    <w:rsid w:val="00D83355"/>
    <w:rsid w:val="00D83366"/>
    <w:rsid w:val="00D83386"/>
    <w:rsid w:val="00D833B2"/>
    <w:rsid w:val="00D83495"/>
    <w:rsid w:val="00D834F5"/>
    <w:rsid w:val="00D83542"/>
    <w:rsid w:val="00D83569"/>
    <w:rsid w:val="00D8365E"/>
    <w:rsid w:val="00D83672"/>
    <w:rsid w:val="00D836D3"/>
    <w:rsid w:val="00D83753"/>
    <w:rsid w:val="00D83807"/>
    <w:rsid w:val="00D8382C"/>
    <w:rsid w:val="00D83832"/>
    <w:rsid w:val="00D838D2"/>
    <w:rsid w:val="00D83919"/>
    <w:rsid w:val="00D8391A"/>
    <w:rsid w:val="00D8397F"/>
    <w:rsid w:val="00D83A07"/>
    <w:rsid w:val="00D83A36"/>
    <w:rsid w:val="00D83ADA"/>
    <w:rsid w:val="00D83ADD"/>
    <w:rsid w:val="00D83AF3"/>
    <w:rsid w:val="00D83B5B"/>
    <w:rsid w:val="00D83BA2"/>
    <w:rsid w:val="00D83C7E"/>
    <w:rsid w:val="00D83CCB"/>
    <w:rsid w:val="00D83D3D"/>
    <w:rsid w:val="00D83DC9"/>
    <w:rsid w:val="00D83F23"/>
    <w:rsid w:val="00D84031"/>
    <w:rsid w:val="00D84056"/>
    <w:rsid w:val="00D84063"/>
    <w:rsid w:val="00D8409B"/>
    <w:rsid w:val="00D84125"/>
    <w:rsid w:val="00D841C3"/>
    <w:rsid w:val="00D84258"/>
    <w:rsid w:val="00D8427A"/>
    <w:rsid w:val="00D8427B"/>
    <w:rsid w:val="00D842B6"/>
    <w:rsid w:val="00D84310"/>
    <w:rsid w:val="00D84357"/>
    <w:rsid w:val="00D8435D"/>
    <w:rsid w:val="00D843CD"/>
    <w:rsid w:val="00D8440B"/>
    <w:rsid w:val="00D844E2"/>
    <w:rsid w:val="00D84555"/>
    <w:rsid w:val="00D8463D"/>
    <w:rsid w:val="00D846A6"/>
    <w:rsid w:val="00D846EF"/>
    <w:rsid w:val="00D847BD"/>
    <w:rsid w:val="00D847CE"/>
    <w:rsid w:val="00D8488E"/>
    <w:rsid w:val="00D848C2"/>
    <w:rsid w:val="00D84949"/>
    <w:rsid w:val="00D84A2E"/>
    <w:rsid w:val="00D84A30"/>
    <w:rsid w:val="00D84A45"/>
    <w:rsid w:val="00D84A88"/>
    <w:rsid w:val="00D84AC9"/>
    <w:rsid w:val="00D84B18"/>
    <w:rsid w:val="00D84B1E"/>
    <w:rsid w:val="00D84BDA"/>
    <w:rsid w:val="00D84C06"/>
    <w:rsid w:val="00D84C12"/>
    <w:rsid w:val="00D84CF4"/>
    <w:rsid w:val="00D84D17"/>
    <w:rsid w:val="00D84D7A"/>
    <w:rsid w:val="00D84E8D"/>
    <w:rsid w:val="00D84ECD"/>
    <w:rsid w:val="00D84EDD"/>
    <w:rsid w:val="00D84F90"/>
    <w:rsid w:val="00D84FCC"/>
    <w:rsid w:val="00D84FD7"/>
    <w:rsid w:val="00D84FE9"/>
    <w:rsid w:val="00D84FFF"/>
    <w:rsid w:val="00D8500C"/>
    <w:rsid w:val="00D8503C"/>
    <w:rsid w:val="00D850E3"/>
    <w:rsid w:val="00D8519C"/>
    <w:rsid w:val="00D851BC"/>
    <w:rsid w:val="00D85344"/>
    <w:rsid w:val="00D85375"/>
    <w:rsid w:val="00D85380"/>
    <w:rsid w:val="00D85415"/>
    <w:rsid w:val="00D85426"/>
    <w:rsid w:val="00D85430"/>
    <w:rsid w:val="00D85519"/>
    <w:rsid w:val="00D8557B"/>
    <w:rsid w:val="00D855A8"/>
    <w:rsid w:val="00D855B8"/>
    <w:rsid w:val="00D856A2"/>
    <w:rsid w:val="00D856EB"/>
    <w:rsid w:val="00D857AB"/>
    <w:rsid w:val="00D857D0"/>
    <w:rsid w:val="00D857E0"/>
    <w:rsid w:val="00D8583F"/>
    <w:rsid w:val="00D85870"/>
    <w:rsid w:val="00D858A8"/>
    <w:rsid w:val="00D858AB"/>
    <w:rsid w:val="00D8591B"/>
    <w:rsid w:val="00D85A08"/>
    <w:rsid w:val="00D85A30"/>
    <w:rsid w:val="00D85A44"/>
    <w:rsid w:val="00D85A93"/>
    <w:rsid w:val="00D85C9B"/>
    <w:rsid w:val="00D85CDD"/>
    <w:rsid w:val="00D85D57"/>
    <w:rsid w:val="00D85DDE"/>
    <w:rsid w:val="00D85DF8"/>
    <w:rsid w:val="00D85E37"/>
    <w:rsid w:val="00D85E3E"/>
    <w:rsid w:val="00D85E7F"/>
    <w:rsid w:val="00D85EEC"/>
    <w:rsid w:val="00D85F67"/>
    <w:rsid w:val="00D85FE6"/>
    <w:rsid w:val="00D8600D"/>
    <w:rsid w:val="00D86077"/>
    <w:rsid w:val="00D860C7"/>
    <w:rsid w:val="00D8617A"/>
    <w:rsid w:val="00D8618E"/>
    <w:rsid w:val="00D86213"/>
    <w:rsid w:val="00D8627D"/>
    <w:rsid w:val="00D863A4"/>
    <w:rsid w:val="00D8650D"/>
    <w:rsid w:val="00D86539"/>
    <w:rsid w:val="00D8656B"/>
    <w:rsid w:val="00D865D2"/>
    <w:rsid w:val="00D8661B"/>
    <w:rsid w:val="00D8666C"/>
    <w:rsid w:val="00D86681"/>
    <w:rsid w:val="00D866F7"/>
    <w:rsid w:val="00D8670D"/>
    <w:rsid w:val="00D8675A"/>
    <w:rsid w:val="00D868F2"/>
    <w:rsid w:val="00D86A3B"/>
    <w:rsid w:val="00D86AE9"/>
    <w:rsid w:val="00D86B22"/>
    <w:rsid w:val="00D86B5F"/>
    <w:rsid w:val="00D86C69"/>
    <w:rsid w:val="00D86C9D"/>
    <w:rsid w:val="00D86D9D"/>
    <w:rsid w:val="00D86DA1"/>
    <w:rsid w:val="00D86E28"/>
    <w:rsid w:val="00D86E44"/>
    <w:rsid w:val="00D86EAE"/>
    <w:rsid w:val="00D86F83"/>
    <w:rsid w:val="00D86FEA"/>
    <w:rsid w:val="00D87072"/>
    <w:rsid w:val="00D87090"/>
    <w:rsid w:val="00D870DF"/>
    <w:rsid w:val="00D87105"/>
    <w:rsid w:val="00D87151"/>
    <w:rsid w:val="00D871F0"/>
    <w:rsid w:val="00D87226"/>
    <w:rsid w:val="00D87278"/>
    <w:rsid w:val="00D87349"/>
    <w:rsid w:val="00D87381"/>
    <w:rsid w:val="00D8742E"/>
    <w:rsid w:val="00D87472"/>
    <w:rsid w:val="00D87487"/>
    <w:rsid w:val="00D8749B"/>
    <w:rsid w:val="00D8753A"/>
    <w:rsid w:val="00D875E6"/>
    <w:rsid w:val="00D8761E"/>
    <w:rsid w:val="00D87662"/>
    <w:rsid w:val="00D876E3"/>
    <w:rsid w:val="00D877C9"/>
    <w:rsid w:val="00D877EE"/>
    <w:rsid w:val="00D877F5"/>
    <w:rsid w:val="00D87839"/>
    <w:rsid w:val="00D8789D"/>
    <w:rsid w:val="00D878B8"/>
    <w:rsid w:val="00D878F2"/>
    <w:rsid w:val="00D8797F"/>
    <w:rsid w:val="00D879F6"/>
    <w:rsid w:val="00D87AB5"/>
    <w:rsid w:val="00D87ABB"/>
    <w:rsid w:val="00D87B87"/>
    <w:rsid w:val="00D87BD3"/>
    <w:rsid w:val="00D87BDE"/>
    <w:rsid w:val="00D87C1C"/>
    <w:rsid w:val="00D87C35"/>
    <w:rsid w:val="00D87CF3"/>
    <w:rsid w:val="00D87D72"/>
    <w:rsid w:val="00D87E41"/>
    <w:rsid w:val="00D87E8D"/>
    <w:rsid w:val="00D87EB2"/>
    <w:rsid w:val="00D87ED9"/>
    <w:rsid w:val="00D87FC8"/>
    <w:rsid w:val="00D90000"/>
    <w:rsid w:val="00D90016"/>
    <w:rsid w:val="00D90059"/>
    <w:rsid w:val="00D90102"/>
    <w:rsid w:val="00D9012B"/>
    <w:rsid w:val="00D901FA"/>
    <w:rsid w:val="00D90201"/>
    <w:rsid w:val="00D90365"/>
    <w:rsid w:val="00D9042B"/>
    <w:rsid w:val="00D904AF"/>
    <w:rsid w:val="00D904C3"/>
    <w:rsid w:val="00D904EA"/>
    <w:rsid w:val="00D9053D"/>
    <w:rsid w:val="00D9053E"/>
    <w:rsid w:val="00D90543"/>
    <w:rsid w:val="00D90544"/>
    <w:rsid w:val="00D90601"/>
    <w:rsid w:val="00D90638"/>
    <w:rsid w:val="00D907AE"/>
    <w:rsid w:val="00D90860"/>
    <w:rsid w:val="00D908A7"/>
    <w:rsid w:val="00D90930"/>
    <w:rsid w:val="00D909BE"/>
    <w:rsid w:val="00D909F3"/>
    <w:rsid w:val="00D90A4E"/>
    <w:rsid w:val="00D90A4F"/>
    <w:rsid w:val="00D90A56"/>
    <w:rsid w:val="00D90AFF"/>
    <w:rsid w:val="00D90B9B"/>
    <w:rsid w:val="00D90C3C"/>
    <w:rsid w:val="00D90C94"/>
    <w:rsid w:val="00D90D05"/>
    <w:rsid w:val="00D90D20"/>
    <w:rsid w:val="00D90D2A"/>
    <w:rsid w:val="00D90DA4"/>
    <w:rsid w:val="00D90E27"/>
    <w:rsid w:val="00D90E53"/>
    <w:rsid w:val="00D90E89"/>
    <w:rsid w:val="00D90F5A"/>
    <w:rsid w:val="00D90F70"/>
    <w:rsid w:val="00D90F8F"/>
    <w:rsid w:val="00D90F96"/>
    <w:rsid w:val="00D90FB6"/>
    <w:rsid w:val="00D90FC6"/>
    <w:rsid w:val="00D90FF5"/>
    <w:rsid w:val="00D91012"/>
    <w:rsid w:val="00D91049"/>
    <w:rsid w:val="00D91055"/>
    <w:rsid w:val="00D912C1"/>
    <w:rsid w:val="00D913DB"/>
    <w:rsid w:val="00D91412"/>
    <w:rsid w:val="00D9148E"/>
    <w:rsid w:val="00D914D3"/>
    <w:rsid w:val="00D91583"/>
    <w:rsid w:val="00D915CB"/>
    <w:rsid w:val="00D91600"/>
    <w:rsid w:val="00D9172C"/>
    <w:rsid w:val="00D91738"/>
    <w:rsid w:val="00D91749"/>
    <w:rsid w:val="00D917F1"/>
    <w:rsid w:val="00D918BE"/>
    <w:rsid w:val="00D9195B"/>
    <w:rsid w:val="00D91982"/>
    <w:rsid w:val="00D91A16"/>
    <w:rsid w:val="00D91A35"/>
    <w:rsid w:val="00D91A36"/>
    <w:rsid w:val="00D91A46"/>
    <w:rsid w:val="00D91A5F"/>
    <w:rsid w:val="00D91A7C"/>
    <w:rsid w:val="00D91B33"/>
    <w:rsid w:val="00D91B6E"/>
    <w:rsid w:val="00D91C10"/>
    <w:rsid w:val="00D91C26"/>
    <w:rsid w:val="00D91D07"/>
    <w:rsid w:val="00D91D49"/>
    <w:rsid w:val="00D91D96"/>
    <w:rsid w:val="00D91DBB"/>
    <w:rsid w:val="00D91E87"/>
    <w:rsid w:val="00D91E92"/>
    <w:rsid w:val="00D91EE4"/>
    <w:rsid w:val="00D91FA3"/>
    <w:rsid w:val="00D91FF6"/>
    <w:rsid w:val="00D920E6"/>
    <w:rsid w:val="00D921AC"/>
    <w:rsid w:val="00D92288"/>
    <w:rsid w:val="00D922A6"/>
    <w:rsid w:val="00D922AF"/>
    <w:rsid w:val="00D922BF"/>
    <w:rsid w:val="00D922F4"/>
    <w:rsid w:val="00D92377"/>
    <w:rsid w:val="00D9238E"/>
    <w:rsid w:val="00D923AD"/>
    <w:rsid w:val="00D92456"/>
    <w:rsid w:val="00D924A0"/>
    <w:rsid w:val="00D92514"/>
    <w:rsid w:val="00D92536"/>
    <w:rsid w:val="00D925E2"/>
    <w:rsid w:val="00D92653"/>
    <w:rsid w:val="00D928C4"/>
    <w:rsid w:val="00D928E5"/>
    <w:rsid w:val="00D928F8"/>
    <w:rsid w:val="00D928FB"/>
    <w:rsid w:val="00D92915"/>
    <w:rsid w:val="00D9291B"/>
    <w:rsid w:val="00D9297E"/>
    <w:rsid w:val="00D92999"/>
    <w:rsid w:val="00D929ED"/>
    <w:rsid w:val="00D92A39"/>
    <w:rsid w:val="00D92A3C"/>
    <w:rsid w:val="00D92A7C"/>
    <w:rsid w:val="00D92A80"/>
    <w:rsid w:val="00D92A8E"/>
    <w:rsid w:val="00D92AC6"/>
    <w:rsid w:val="00D92CD2"/>
    <w:rsid w:val="00D92DFA"/>
    <w:rsid w:val="00D92E27"/>
    <w:rsid w:val="00D92E44"/>
    <w:rsid w:val="00D92EEF"/>
    <w:rsid w:val="00D92F90"/>
    <w:rsid w:val="00D93033"/>
    <w:rsid w:val="00D9303D"/>
    <w:rsid w:val="00D9307F"/>
    <w:rsid w:val="00D930B2"/>
    <w:rsid w:val="00D930B8"/>
    <w:rsid w:val="00D93155"/>
    <w:rsid w:val="00D9315B"/>
    <w:rsid w:val="00D931A3"/>
    <w:rsid w:val="00D931BE"/>
    <w:rsid w:val="00D93276"/>
    <w:rsid w:val="00D93284"/>
    <w:rsid w:val="00D932E0"/>
    <w:rsid w:val="00D932E4"/>
    <w:rsid w:val="00D9330C"/>
    <w:rsid w:val="00D93380"/>
    <w:rsid w:val="00D933AB"/>
    <w:rsid w:val="00D93454"/>
    <w:rsid w:val="00D93462"/>
    <w:rsid w:val="00D9348E"/>
    <w:rsid w:val="00D934AA"/>
    <w:rsid w:val="00D93582"/>
    <w:rsid w:val="00D935CF"/>
    <w:rsid w:val="00D9365A"/>
    <w:rsid w:val="00D9369B"/>
    <w:rsid w:val="00D93759"/>
    <w:rsid w:val="00D93798"/>
    <w:rsid w:val="00D9382B"/>
    <w:rsid w:val="00D93872"/>
    <w:rsid w:val="00D9387E"/>
    <w:rsid w:val="00D939C3"/>
    <w:rsid w:val="00D93A13"/>
    <w:rsid w:val="00D93A9F"/>
    <w:rsid w:val="00D93AC5"/>
    <w:rsid w:val="00D93B28"/>
    <w:rsid w:val="00D93B3E"/>
    <w:rsid w:val="00D93B9D"/>
    <w:rsid w:val="00D93BAD"/>
    <w:rsid w:val="00D93CB1"/>
    <w:rsid w:val="00D93D42"/>
    <w:rsid w:val="00D93D7F"/>
    <w:rsid w:val="00D93D85"/>
    <w:rsid w:val="00D93DB2"/>
    <w:rsid w:val="00D93DC9"/>
    <w:rsid w:val="00D93E45"/>
    <w:rsid w:val="00D93E51"/>
    <w:rsid w:val="00D93EAE"/>
    <w:rsid w:val="00D93EE6"/>
    <w:rsid w:val="00D93F87"/>
    <w:rsid w:val="00D93F9F"/>
    <w:rsid w:val="00D93FA4"/>
    <w:rsid w:val="00D93FCB"/>
    <w:rsid w:val="00D93FE4"/>
    <w:rsid w:val="00D93FEC"/>
    <w:rsid w:val="00D940A5"/>
    <w:rsid w:val="00D940E3"/>
    <w:rsid w:val="00D94179"/>
    <w:rsid w:val="00D9417B"/>
    <w:rsid w:val="00D941E1"/>
    <w:rsid w:val="00D94275"/>
    <w:rsid w:val="00D94328"/>
    <w:rsid w:val="00D943DB"/>
    <w:rsid w:val="00D945F8"/>
    <w:rsid w:val="00D94709"/>
    <w:rsid w:val="00D9472C"/>
    <w:rsid w:val="00D9478F"/>
    <w:rsid w:val="00D94801"/>
    <w:rsid w:val="00D94874"/>
    <w:rsid w:val="00D948C0"/>
    <w:rsid w:val="00D948F1"/>
    <w:rsid w:val="00D948F8"/>
    <w:rsid w:val="00D94976"/>
    <w:rsid w:val="00D94981"/>
    <w:rsid w:val="00D949AE"/>
    <w:rsid w:val="00D949E5"/>
    <w:rsid w:val="00D94AA7"/>
    <w:rsid w:val="00D94B1D"/>
    <w:rsid w:val="00D94C20"/>
    <w:rsid w:val="00D94CD0"/>
    <w:rsid w:val="00D94DB1"/>
    <w:rsid w:val="00D94DE4"/>
    <w:rsid w:val="00D94E7C"/>
    <w:rsid w:val="00D94EF3"/>
    <w:rsid w:val="00D94F93"/>
    <w:rsid w:val="00D9508A"/>
    <w:rsid w:val="00D950FC"/>
    <w:rsid w:val="00D95128"/>
    <w:rsid w:val="00D95131"/>
    <w:rsid w:val="00D951DC"/>
    <w:rsid w:val="00D9525E"/>
    <w:rsid w:val="00D952C4"/>
    <w:rsid w:val="00D95354"/>
    <w:rsid w:val="00D95410"/>
    <w:rsid w:val="00D9541F"/>
    <w:rsid w:val="00D9548E"/>
    <w:rsid w:val="00D955A0"/>
    <w:rsid w:val="00D955E4"/>
    <w:rsid w:val="00D955E7"/>
    <w:rsid w:val="00D95608"/>
    <w:rsid w:val="00D9566B"/>
    <w:rsid w:val="00D9567A"/>
    <w:rsid w:val="00D956C9"/>
    <w:rsid w:val="00D9573E"/>
    <w:rsid w:val="00D9575E"/>
    <w:rsid w:val="00D957A0"/>
    <w:rsid w:val="00D95837"/>
    <w:rsid w:val="00D95866"/>
    <w:rsid w:val="00D959B5"/>
    <w:rsid w:val="00D959D6"/>
    <w:rsid w:val="00D95A5B"/>
    <w:rsid w:val="00D95AC6"/>
    <w:rsid w:val="00D95ACB"/>
    <w:rsid w:val="00D95AE9"/>
    <w:rsid w:val="00D95AF3"/>
    <w:rsid w:val="00D95B88"/>
    <w:rsid w:val="00D95BAB"/>
    <w:rsid w:val="00D95C5C"/>
    <w:rsid w:val="00D95C6F"/>
    <w:rsid w:val="00D95CE1"/>
    <w:rsid w:val="00D95D2A"/>
    <w:rsid w:val="00D95D47"/>
    <w:rsid w:val="00D95DBD"/>
    <w:rsid w:val="00D95DCB"/>
    <w:rsid w:val="00D95E05"/>
    <w:rsid w:val="00D95E20"/>
    <w:rsid w:val="00D95E25"/>
    <w:rsid w:val="00D95E95"/>
    <w:rsid w:val="00D95F1A"/>
    <w:rsid w:val="00D95F70"/>
    <w:rsid w:val="00D95F7A"/>
    <w:rsid w:val="00D96058"/>
    <w:rsid w:val="00D96084"/>
    <w:rsid w:val="00D96117"/>
    <w:rsid w:val="00D9615E"/>
    <w:rsid w:val="00D961DA"/>
    <w:rsid w:val="00D962FC"/>
    <w:rsid w:val="00D9630C"/>
    <w:rsid w:val="00D96338"/>
    <w:rsid w:val="00D96477"/>
    <w:rsid w:val="00D96504"/>
    <w:rsid w:val="00D96613"/>
    <w:rsid w:val="00D96627"/>
    <w:rsid w:val="00D966DC"/>
    <w:rsid w:val="00D966F0"/>
    <w:rsid w:val="00D967F7"/>
    <w:rsid w:val="00D96829"/>
    <w:rsid w:val="00D96921"/>
    <w:rsid w:val="00D96994"/>
    <w:rsid w:val="00D969E9"/>
    <w:rsid w:val="00D96A4D"/>
    <w:rsid w:val="00D96ABF"/>
    <w:rsid w:val="00D96B30"/>
    <w:rsid w:val="00D96B4F"/>
    <w:rsid w:val="00D96BEB"/>
    <w:rsid w:val="00D96C31"/>
    <w:rsid w:val="00D96D1F"/>
    <w:rsid w:val="00D96DC6"/>
    <w:rsid w:val="00D96E04"/>
    <w:rsid w:val="00D96E91"/>
    <w:rsid w:val="00D96EB1"/>
    <w:rsid w:val="00D96EDB"/>
    <w:rsid w:val="00D96EDF"/>
    <w:rsid w:val="00D96F73"/>
    <w:rsid w:val="00D970BD"/>
    <w:rsid w:val="00D97143"/>
    <w:rsid w:val="00D9716B"/>
    <w:rsid w:val="00D9724F"/>
    <w:rsid w:val="00D97257"/>
    <w:rsid w:val="00D972D1"/>
    <w:rsid w:val="00D97302"/>
    <w:rsid w:val="00D97392"/>
    <w:rsid w:val="00D97473"/>
    <w:rsid w:val="00D97499"/>
    <w:rsid w:val="00D974A2"/>
    <w:rsid w:val="00D974AE"/>
    <w:rsid w:val="00D974E8"/>
    <w:rsid w:val="00D975D5"/>
    <w:rsid w:val="00D97618"/>
    <w:rsid w:val="00D976CC"/>
    <w:rsid w:val="00D976D9"/>
    <w:rsid w:val="00D97865"/>
    <w:rsid w:val="00D97885"/>
    <w:rsid w:val="00D97889"/>
    <w:rsid w:val="00D978AC"/>
    <w:rsid w:val="00D978FB"/>
    <w:rsid w:val="00D979A1"/>
    <w:rsid w:val="00D979C6"/>
    <w:rsid w:val="00D97AC2"/>
    <w:rsid w:val="00D97AC9"/>
    <w:rsid w:val="00D97AD2"/>
    <w:rsid w:val="00D97ADC"/>
    <w:rsid w:val="00D97B14"/>
    <w:rsid w:val="00D97B16"/>
    <w:rsid w:val="00D97B3F"/>
    <w:rsid w:val="00D97B6B"/>
    <w:rsid w:val="00D97BE6"/>
    <w:rsid w:val="00D97BEB"/>
    <w:rsid w:val="00D97C5B"/>
    <w:rsid w:val="00D97C8E"/>
    <w:rsid w:val="00D97CBB"/>
    <w:rsid w:val="00D97CF4"/>
    <w:rsid w:val="00D97D32"/>
    <w:rsid w:val="00D97E06"/>
    <w:rsid w:val="00D97E1F"/>
    <w:rsid w:val="00D97F20"/>
    <w:rsid w:val="00D97F24"/>
    <w:rsid w:val="00D97F70"/>
    <w:rsid w:val="00D97FCD"/>
    <w:rsid w:val="00DA003C"/>
    <w:rsid w:val="00DA00CC"/>
    <w:rsid w:val="00DA01AA"/>
    <w:rsid w:val="00DA01FE"/>
    <w:rsid w:val="00DA01FF"/>
    <w:rsid w:val="00DA0217"/>
    <w:rsid w:val="00DA02E7"/>
    <w:rsid w:val="00DA02F2"/>
    <w:rsid w:val="00DA032C"/>
    <w:rsid w:val="00DA0361"/>
    <w:rsid w:val="00DA039F"/>
    <w:rsid w:val="00DA03B9"/>
    <w:rsid w:val="00DA03BF"/>
    <w:rsid w:val="00DA04BC"/>
    <w:rsid w:val="00DA0540"/>
    <w:rsid w:val="00DA0665"/>
    <w:rsid w:val="00DA0693"/>
    <w:rsid w:val="00DA074D"/>
    <w:rsid w:val="00DA0757"/>
    <w:rsid w:val="00DA07B6"/>
    <w:rsid w:val="00DA07C4"/>
    <w:rsid w:val="00DA081F"/>
    <w:rsid w:val="00DA0846"/>
    <w:rsid w:val="00DA085C"/>
    <w:rsid w:val="00DA0884"/>
    <w:rsid w:val="00DA0887"/>
    <w:rsid w:val="00DA088E"/>
    <w:rsid w:val="00DA09B4"/>
    <w:rsid w:val="00DA09C4"/>
    <w:rsid w:val="00DA0AF3"/>
    <w:rsid w:val="00DA0B13"/>
    <w:rsid w:val="00DA0B66"/>
    <w:rsid w:val="00DA0B8C"/>
    <w:rsid w:val="00DA0BDD"/>
    <w:rsid w:val="00DA0C18"/>
    <w:rsid w:val="00DA0C3F"/>
    <w:rsid w:val="00DA0C49"/>
    <w:rsid w:val="00DA0C9E"/>
    <w:rsid w:val="00DA0CC1"/>
    <w:rsid w:val="00DA0CCA"/>
    <w:rsid w:val="00DA0CFB"/>
    <w:rsid w:val="00DA0D05"/>
    <w:rsid w:val="00DA0D81"/>
    <w:rsid w:val="00DA0F25"/>
    <w:rsid w:val="00DA1013"/>
    <w:rsid w:val="00DA1023"/>
    <w:rsid w:val="00DA1045"/>
    <w:rsid w:val="00DA10CC"/>
    <w:rsid w:val="00DA10EE"/>
    <w:rsid w:val="00DA112C"/>
    <w:rsid w:val="00DA11BF"/>
    <w:rsid w:val="00DA1219"/>
    <w:rsid w:val="00DA12A5"/>
    <w:rsid w:val="00DA12C9"/>
    <w:rsid w:val="00DA1364"/>
    <w:rsid w:val="00DA1449"/>
    <w:rsid w:val="00DA1511"/>
    <w:rsid w:val="00DA1552"/>
    <w:rsid w:val="00DA15AD"/>
    <w:rsid w:val="00DA15CF"/>
    <w:rsid w:val="00DA15F9"/>
    <w:rsid w:val="00DA16C6"/>
    <w:rsid w:val="00DA1775"/>
    <w:rsid w:val="00DA181E"/>
    <w:rsid w:val="00DA1822"/>
    <w:rsid w:val="00DA187E"/>
    <w:rsid w:val="00DA189F"/>
    <w:rsid w:val="00DA1943"/>
    <w:rsid w:val="00DA1996"/>
    <w:rsid w:val="00DA19A3"/>
    <w:rsid w:val="00DA19CA"/>
    <w:rsid w:val="00DA1AD8"/>
    <w:rsid w:val="00DA1B3D"/>
    <w:rsid w:val="00DA1B59"/>
    <w:rsid w:val="00DA1BD7"/>
    <w:rsid w:val="00DA1C43"/>
    <w:rsid w:val="00DA1C44"/>
    <w:rsid w:val="00DA1C83"/>
    <w:rsid w:val="00DA1C99"/>
    <w:rsid w:val="00DA1CCF"/>
    <w:rsid w:val="00DA1D36"/>
    <w:rsid w:val="00DA1D4F"/>
    <w:rsid w:val="00DA1DA0"/>
    <w:rsid w:val="00DA1DD5"/>
    <w:rsid w:val="00DA1E13"/>
    <w:rsid w:val="00DA1E66"/>
    <w:rsid w:val="00DA1F30"/>
    <w:rsid w:val="00DA1F3D"/>
    <w:rsid w:val="00DA1F75"/>
    <w:rsid w:val="00DA1FA1"/>
    <w:rsid w:val="00DA1FD6"/>
    <w:rsid w:val="00DA1FE8"/>
    <w:rsid w:val="00DA201B"/>
    <w:rsid w:val="00DA2032"/>
    <w:rsid w:val="00DA20AC"/>
    <w:rsid w:val="00DA20BD"/>
    <w:rsid w:val="00DA21A4"/>
    <w:rsid w:val="00DA2200"/>
    <w:rsid w:val="00DA227D"/>
    <w:rsid w:val="00DA22CA"/>
    <w:rsid w:val="00DA23AE"/>
    <w:rsid w:val="00DA23B0"/>
    <w:rsid w:val="00DA23ED"/>
    <w:rsid w:val="00DA2519"/>
    <w:rsid w:val="00DA254D"/>
    <w:rsid w:val="00DA255D"/>
    <w:rsid w:val="00DA25B5"/>
    <w:rsid w:val="00DA25CF"/>
    <w:rsid w:val="00DA260F"/>
    <w:rsid w:val="00DA2690"/>
    <w:rsid w:val="00DA26B8"/>
    <w:rsid w:val="00DA26CC"/>
    <w:rsid w:val="00DA2715"/>
    <w:rsid w:val="00DA2786"/>
    <w:rsid w:val="00DA280E"/>
    <w:rsid w:val="00DA281D"/>
    <w:rsid w:val="00DA2824"/>
    <w:rsid w:val="00DA28E2"/>
    <w:rsid w:val="00DA292D"/>
    <w:rsid w:val="00DA29AC"/>
    <w:rsid w:val="00DA29F5"/>
    <w:rsid w:val="00DA2A4C"/>
    <w:rsid w:val="00DA2A80"/>
    <w:rsid w:val="00DA2A86"/>
    <w:rsid w:val="00DA2A98"/>
    <w:rsid w:val="00DA2B08"/>
    <w:rsid w:val="00DA2B3C"/>
    <w:rsid w:val="00DA2C5B"/>
    <w:rsid w:val="00DA2C61"/>
    <w:rsid w:val="00DA2DA7"/>
    <w:rsid w:val="00DA2DAE"/>
    <w:rsid w:val="00DA2E44"/>
    <w:rsid w:val="00DA2E53"/>
    <w:rsid w:val="00DA2F72"/>
    <w:rsid w:val="00DA2FF8"/>
    <w:rsid w:val="00DA30BC"/>
    <w:rsid w:val="00DA319B"/>
    <w:rsid w:val="00DA3215"/>
    <w:rsid w:val="00DA3221"/>
    <w:rsid w:val="00DA3257"/>
    <w:rsid w:val="00DA32BD"/>
    <w:rsid w:val="00DA32E2"/>
    <w:rsid w:val="00DA32E6"/>
    <w:rsid w:val="00DA330A"/>
    <w:rsid w:val="00DA3315"/>
    <w:rsid w:val="00DA3349"/>
    <w:rsid w:val="00DA336F"/>
    <w:rsid w:val="00DA349D"/>
    <w:rsid w:val="00DA34E0"/>
    <w:rsid w:val="00DA3545"/>
    <w:rsid w:val="00DA3569"/>
    <w:rsid w:val="00DA359B"/>
    <w:rsid w:val="00DA3627"/>
    <w:rsid w:val="00DA369C"/>
    <w:rsid w:val="00DA369E"/>
    <w:rsid w:val="00DA38A2"/>
    <w:rsid w:val="00DA393E"/>
    <w:rsid w:val="00DA3949"/>
    <w:rsid w:val="00DA39A8"/>
    <w:rsid w:val="00DA3ACD"/>
    <w:rsid w:val="00DA3B07"/>
    <w:rsid w:val="00DA3B19"/>
    <w:rsid w:val="00DA3BBE"/>
    <w:rsid w:val="00DA3C13"/>
    <w:rsid w:val="00DA3C97"/>
    <w:rsid w:val="00DA3DAF"/>
    <w:rsid w:val="00DA3DD5"/>
    <w:rsid w:val="00DA3E21"/>
    <w:rsid w:val="00DA3E70"/>
    <w:rsid w:val="00DA3E8D"/>
    <w:rsid w:val="00DA3EA8"/>
    <w:rsid w:val="00DA3EFE"/>
    <w:rsid w:val="00DA3FB6"/>
    <w:rsid w:val="00DA3FD2"/>
    <w:rsid w:val="00DA40B9"/>
    <w:rsid w:val="00DA414E"/>
    <w:rsid w:val="00DA415A"/>
    <w:rsid w:val="00DA4194"/>
    <w:rsid w:val="00DA4262"/>
    <w:rsid w:val="00DA437A"/>
    <w:rsid w:val="00DA4386"/>
    <w:rsid w:val="00DA4435"/>
    <w:rsid w:val="00DA44BE"/>
    <w:rsid w:val="00DA44D9"/>
    <w:rsid w:val="00DA44E6"/>
    <w:rsid w:val="00DA4503"/>
    <w:rsid w:val="00DA4522"/>
    <w:rsid w:val="00DA45E0"/>
    <w:rsid w:val="00DA46AB"/>
    <w:rsid w:val="00DA46B5"/>
    <w:rsid w:val="00DA46F1"/>
    <w:rsid w:val="00DA46F4"/>
    <w:rsid w:val="00DA476A"/>
    <w:rsid w:val="00DA4773"/>
    <w:rsid w:val="00DA485B"/>
    <w:rsid w:val="00DA4886"/>
    <w:rsid w:val="00DA48F0"/>
    <w:rsid w:val="00DA4918"/>
    <w:rsid w:val="00DA49BA"/>
    <w:rsid w:val="00DA4B5B"/>
    <w:rsid w:val="00DA4BA9"/>
    <w:rsid w:val="00DA4BF5"/>
    <w:rsid w:val="00DA4C56"/>
    <w:rsid w:val="00DA4CA3"/>
    <w:rsid w:val="00DA4CAE"/>
    <w:rsid w:val="00DA4D3B"/>
    <w:rsid w:val="00DA4EB8"/>
    <w:rsid w:val="00DA4F12"/>
    <w:rsid w:val="00DA4F86"/>
    <w:rsid w:val="00DA4FD7"/>
    <w:rsid w:val="00DA5095"/>
    <w:rsid w:val="00DA514A"/>
    <w:rsid w:val="00DA516B"/>
    <w:rsid w:val="00DA5239"/>
    <w:rsid w:val="00DA52A4"/>
    <w:rsid w:val="00DA5313"/>
    <w:rsid w:val="00DA53D9"/>
    <w:rsid w:val="00DA54B0"/>
    <w:rsid w:val="00DA54BB"/>
    <w:rsid w:val="00DA5534"/>
    <w:rsid w:val="00DA5595"/>
    <w:rsid w:val="00DA55DA"/>
    <w:rsid w:val="00DA55E5"/>
    <w:rsid w:val="00DA5683"/>
    <w:rsid w:val="00DA575A"/>
    <w:rsid w:val="00DA5765"/>
    <w:rsid w:val="00DA5809"/>
    <w:rsid w:val="00DA58BD"/>
    <w:rsid w:val="00DA5945"/>
    <w:rsid w:val="00DA5949"/>
    <w:rsid w:val="00DA596B"/>
    <w:rsid w:val="00DA599D"/>
    <w:rsid w:val="00DA59DB"/>
    <w:rsid w:val="00DA59E9"/>
    <w:rsid w:val="00DA5A1F"/>
    <w:rsid w:val="00DA5A5B"/>
    <w:rsid w:val="00DA5A9E"/>
    <w:rsid w:val="00DA5B00"/>
    <w:rsid w:val="00DA5B38"/>
    <w:rsid w:val="00DA5BAD"/>
    <w:rsid w:val="00DA5C60"/>
    <w:rsid w:val="00DA5C73"/>
    <w:rsid w:val="00DA5CB6"/>
    <w:rsid w:val="00DA5DB4"/>
    <w:rsid w:val="00DA5E01"/>
    <w:rsid w:val="00DA5E92"/>
    <w:rsid w:val="00DA5EA7"/>
    <w:rsid w:val="00DA5EC1"/>
    <w:rsid w:val="00DA5F62"/>
    <w:rsid w:val="00DA5F78"/>
    <w:rsid w:val="00DA5F96"/>
    <w:rsid w:val="00DA5FBE"/>
    <w:rsid w:val="00DA6039"/>
    <w:rsid w:val="00DA60FB"/>
    <w:rsid w:val="00DA6141"/>
    <w:rsid w:val="00DA61F8"/>
    <w:rsid w:val="00DA6313"/>
    <w:rsid w:val="00DA6345"/>
    <w:rsid w:val="00DA6362"/>
    <w:rsid w:val="00DA6498"/>
    <w:rsid w:val="00DA649F"/>
    <w:rsid w:val="00DA6507"/>
    <w:rsid w:val="00DA65E1"/>
    <w:rsid w:val="00DA666A"/>
    <w:rsid w:val="00DA6703"/>
    <w:rsid w:val="00DA673B"/>
    <w:rsid w:val="00DA677C"/>
    <w:rsid w:val="00DA678D"/>
    <w:rsid w:val="00DA67E5"/>
    <w:rsid w:val="00DA67EF"/>
    <w:rsid w:val="00DA688B"/>
    <w:rsid w:val="00DA6894"/>
    <w:rsid w:val="00DA693A"/>
    <w:rsid w:val="00DA695A"/>
    <w:rsid w:val="00DA69F3"/>
    <w:rsid w:val="00DA69FB"/>
    <w:rsid w:val="00DA6AA3"/>
    <w:rsid w:val="00DA6AFB"/>
    <w:rsid w:val="00DA6B80"/>
    <w:rsid w:val="00DA6B9A"/>
    <w:rsid w:val="00DA6BAD"/>
    <w:rsid w:val="00DA6BD2"/>
    <w:rsid w:val="00DA6C30"/>
    <w:rsid w:val="00DA6C57"/>
    <w:rsid w:val="00DA6C99"/>
    <w:rsid w:val="00DA6CE3"/>
    <w:rsid w:val="00DA6D6C"/>
    <w:rsid w:val="00DA6DCA"/>
    <w:rsid w:val="00DA6E90"/>
    <w:rsid w:val="00DA6F79"/>
    <w:rsid w:val="00DA7157"/>
    <w:rsid w:val="00DA71B3"/>
    <w:rsid w:val="00DA71E0"/>
    <w:rsid w:val="00DA71FF"/>
    <w:rsid w:val="00DA729F"/>
    <w:rsid w:val="00DA7311"/>
    <w:rsid w:val="00DA7376"/>
    <w:rsid w:val="00DA73EC"/>
    <w:rsid w:val="00DA73F4"/>
    <w:rsid w:val="00DA7445"/>
    <w:rsid w:val="00DA744E"/>
    <w:rsid w:val="00DA74A2"/>
    <w:rsid w:val="00DA7547"/>
    <w:rsid w:val="00DA7571"/>
    <w:rsid w:val="00DA7603"/>
    <w:rsid w:val="00DA76B7"/>
    <w:rsid w:val="00DA77B2"/>
    <w:rsid w:val="00DA7811"/>
    <w:rsid w:val="00DA7843"/>
    <w:rsid w:val="00DA7844"/>
    <w:rsid w:val="00DA7869"/>
    <w:rsid w:val="00DA7884"/>
    <w:rsid w:val="00DA788B"/>
    <w:rsid w:val="00DA78AA"/>
    <w:rsid w:val="00DA790A"/>
    <w:rsid w:val="00DA7954"/>
    <w:rsid w:val="00DA797F"/>
    <w:rsid w:val="00DA79F2"/>
    <w:rsid w:val="00DA7A03"/>
    <w:rsid w:val="00DA7A0D"/>
    <w:rsid w:val="00DA7A4C"/>
    <w:rsid w:val="00DA7AA1"/>
    <w:rsid w:val="00DA7B5E"/>
    <w:rsid w:val="00DA7B5F"/>
    <w:rsid w:val="00DA7C16"/>
    <w:rsid w:val="00DA7C18"/>
    <w:rsid w:val="00DA7C20"/>
    <w:rsid w:val="00DA7C59"/>
    <w:rsid w:val="00DA7E0A"/>
    <w:rsid w:val="00DA7E3C"/>
    <w:rsid w:val="00DA7E85"/>
    <w:rsid w:val="00DA7E8E"/>
    <w:rsid w:val="00DA7E90"/>
    <w:rsid w:val="00DA7EF6"/>
    <w:rsid w:val="00DB002F"/>
    <w:rsid w:val="00DB0087"/>
    <w:rsid w:val="00DB018F"/>
    <w:rsid w:val="00DB01B6"/>
    <w:rsid w:val="00DB022E"/>
    <w:rsid w:val="00DB0239"/>
    <w:rsid w:val="00DB0285"/>
    <w:rsid w:val="00DB0398"/>
    <w:rsid w:val="00DB043F"/>
    <w:rsid w:val="00DB0449"/>
    <w:rsid w:val="00DB0469"/>
    <w:rsid w:val="00DB0503"/>
    <w:rsid w:val="00DB050F"/>
    <w:rsid w:val="00DB0557"/>
    <w:rsid w:val="00DB058A"/>
    <w:rsid w:val="00DB05FA"/>
    <w:rsid w:val="00DB0640"/>
    <w:rsid w:val="00DB0663"/>
    <w:rsid w:val="00DB0671"/>
    <w:rsid w:val="00DB0696"/>
    <w:rsid w:val="00DB075A"/>
    <w:rsid w:val="00DB0779"/>
    <w:rsid w:val="00DB0883"/>
    <w:rsid w:val="00DB0894"/>
    <w:rsid w:val="00DB08FA"/>
    <w:rsid w:val="00DB096D"/>
    <w:rsid w:val="00DB097E"/>
    <w:rsid w:val="00DB0A18"/>
    <w:rsid w:val="00DB0B00"/>
    <w:rsid w:val="00DB0B6E"/>
    <w:rsid w:val="00DB0B83"/>
    <w:rsid w:val="00DB0B85"/>
    <w:rsid w:val="00DB0C32"/>
    <w:rsid w:val="00DB0D71"/>
    <w:rsid w:val="00DB0DB9"/>
    <w:rsid w:val="00DB0E02"/>
    <w:rsid w:val="00DB0E6E"/>
    <w:rsid w:val="00DB0EF4"/>
    <w:rsid w:val="00DB0F34"/>
    <w:rsid w:val="00DB0F46"/>
    <w:rsid w:val="00DB0F4D"/>
    <w:rsid w:val="00DB0F69"/>
    <w:rsid w:val="00DB0F74"/>
    <w:rsid w:val="00DB0FE9"/>
    <w:rsid w:val="00DB1031"/>
    <w:rsid w:val="00DB10D6"/>
    <w:rsid w:val="00DB111A"/>
    <w:rsid w:val="00DB114A"/>
    <w:rsid w:val="00DB115C"/>
    <w:rsid w:val="00DB1174"/>
    <w:rsid w:val="00DB11BD"/>
    <w:rsid w:val="00DB124C"/>
    <w:rsid w:val="00DB1252"/>
    <w:rsid w:val="00DB13C8"/>
    <w:rsid w:val="00DB1434"/>
    <w:rsid w:val="00DB143D"/>
    <w:rsid w:val="00DB1476"/>
    <w:rsid w:val="00DB1584"/>
    <w:rsid w:val="00DB15C7"/>
    <w:rsid w:val="00DB16C4"/>
    <w:rsid w:val="00DB16D3"/>
    <w:rsid w:val="00DB1773"/>
    <w:rsid w:val="00DB1862"/>
    <w:rsid w:val="00DB18A1"/>
    <w:rsid w:val="00DB18D1"/>
    <w:rsid w:val="00DB1904"/>
    <w:rsid w:val="00DB1944"/>
    <w:rsid w:val="00DB197E"/>
    <w:rsid w:val="00DB19D2"/>
    <w:rsid w:val="00DB1A5E"/>
    <w:rsid w:val="00DB1B2E"/>
    <w:rsid w:val="00DB1B3D"/>
    <w:rsid w:val="00DB1B83"/>
    <w:rsid w:val="00DB1BFA"/>
    <w:rsid w:val="00DB1BFF"/>
    <w:rsid w:val="00DB1C0D"/>
    <w:rsid w:val="00DB1C60"/>
    <w:rsid w:val="00DB1DA7"/>
    <w:rsid w:val="00DB1E95"/>
    <w:rsid w:val="00DB1F49"/>
    <w:rsid w:val="00DB1F4A"/>
    <w:rsid w:val="00DB1F88"/>
    <w:rsid w:val="00DB1F94"/>
    <w:rsid w:val="00DB1FA3"/>
    <w:rsid w:val="00DB20AB"/>
    <w:rsid w:val="00DB2150"/>
    <w:rsid w:val="00DB21A4"/>
    <w:rsid w:val="00DB221C"/>
    <w:rsid w:val="00DB227E"/>
    <w:rsid w:val="00DB234A"/>
    <w:rsid w:val="00DB2396"/>
    <w:rsid w:val="00DB23D0"/>
    <w:rsid w:val="00DB242A"/>
    <w:rsid w:val="00DB2460"/>
    <w:rsid w:val="00DB25BD"/>
    <w:rsid w:val="00DB2604"/>
    <w:rsid w:val="00DB2612"/>
    <w:rsid w:val="00DB2633"/>
    <w:rsid w:val="00DB26BD"/>
    <w:rsid w:val="00DB2727"/>
    <w:rsid w:val="00DB27C1"/>
    <w:rsid w:val="00DB27F6"/>
    <w:rsid w:val="00DB2805"/>
    <w:rsid w:val="00DB288F"/>
    <w:rsid w:val="00DB28B4"/>
    <w:rsid w:val="00DB28D4"/>
    <w:rsid w:val="00DB29D0"/>
    <w:rsid w:val="00DB2B45"/>
    <w:rsid w:val="00DB2B68"/>
    <w:rsid w:val="00DB2BA6"/>
    <w:rsid w:val="00DB2CD7"/>
    <w:rsid w:val="00DB2D81"/>
    <w:rsid w:val="00DB2D8B"/>
    <w:rsid w:val="00DB2D8D"/>
    <w:rsid w:val="00DB2DF6"/>
    <w:rsid w:val="00DB2E02"/>
    <w:rsid w:val="00DB2E6F"/>
    <w:rsid w:val="00DB2EE0"/>
    <w:rsid w:val="00DB2F6E"/>
    <w:rsid w:val="00DB2FFC"/>
    <w:rsid w:val="00DB30FE"/>
    <w:rsid w:val="00DB319B"/>
    <w:rsid w:val="00DB31FB"/>
    <w:rsid w:val="00DB3250"/>
    <w:rsid w:val="00DB32D7"/>
    <w:rsid w:val="00DB3303"/>
    <w:rsid w:val="00DB332A"/>
    <w:rsid w:val="00DB3353"/>
    <w:rsid w:val="00DB33B7"/>
    <w:rsid w:val="00DB33C3"/>
    <w:rsid w:val="00DB340A"/>
    <w:rsid w:val="00DB3455"/>
    <w:rsid w:val="00DB34D7"/>
    <w:rsid w:val="00DB34E3"/>
    <w:rsid w:val="00DB352F"/>
    <w:rsid w:val="00DB357D"/>
    <w:rsid w:val="00DB35CF"/>
    <w:rsid w:val="00DB35DB"/>
    <w:rsid w:val="00DB3680"/>
    <w:rsid w:val="00DB3755"/>
    <w:rsid w:val="00DB37B6"/>
    <w:rsid w:val="00DB37D8"/>
    <w:rsid w:val="00DB3851"/>
    <w:rsid w:val="00DB385B"/>
    <w:rsid w:val="00DB388E"/>
    <w:rsid w:val="00DB38B2"/>
    <w:rsid w:val="00DB394E"/>
    <w:rsid w:val="00DB3A16"/>
    <w:rsid w:val="00DB3A2F"/>
    <w:rsid w:val="00DB3A42"/>
    <w:rsid w:val="00DB3B94"/>
    <w:rsid w:val="00DB3C3C"/>
    <w:rsid w:val="00DB3C5A"/>
    <w:rsid w:val="00DB3CA0"/>
    <w:rsid w:val="00DB3CC8"/>
    <w:rsid w:val="00DB3CEE"/>
    <w:rsid w:val="00DB3D42"/>
    <w:rsid w:val="00DB3D6F"/>
    <w:rsid w:val="00DB3D96"/>
    <w:rsid w:val="00DB3DD2"/>
    <w:rsid w:val="00DB3E35"/>
    <w:rsid w:val="00DB3E45"/>
    <w:rsid w:val="00DB3EBA"/>
    <w:rsid w:val="00DB3F3B"/>
    <w:rsid w:val="00DB403F"/>
    <w:rsid w:val="00DB4187"/>
    <w:rsid w:val="00DB41D1"/>
    <w:rsid w:val="00DB41D4"/>
    <w:rsid w:val="00DB42B4"/>
    <w:rsid w:val="00DB4323"/>
    <w:rsid w:val="00DB4359"/>
    <w:rsid w:val="00DB435F"/>
    <w:rsid w:val="00DB4412"/>
    <w:rsid w:val="00DB441B"/>
    <w:rsid w:val="00DB446B"/>
    <w:rsid w:val="00DB44C6"/>
    <w:rsid w:val="00DB4576"/>
    <w:rsid w:val="00DB4653"/>
    <w:rsid w:val="00DB467F"/>
    <w:rsid w:val="00DB46D4"/>
    <w:rsid w:val="00DB4716"/>
    <w:rsid w:val="00DB47B6"/>
    <w:rsid w:val="00DB47EE"/>
    <w:rsid w:val="00DB47FA"/>
    <w:rsid w:val="00DB4822"/>
    <w:rsid w:val="00DB487B"/>
    <w:rsid w:val="00DB48C7"/>
    <w:rsid w:val="00DB4927"/>
    <w:rsid w:val="00DB4944"/>
    <w:rsid w:val="00DB4967"/>
    <w:rsid w:val="00DB4969"/>
    <w:rsid w:val="00DB4983"/>
    <w:rsid w:val="00DB49CC"/>
    <w:rsid w:val="00DB49D7"/>
    <w:rsid w:val="00DB4A16"/>
    <w:rsid w:val="00DB4A46"/>
    <w:rsid w:val="00DB4A67"/>
    <w:rsid w:val="00DB4A90"/>
    <w:rsid w:val="00DB4A9A"/>
    <w:rsid w:val="00DB4B27"/>
    <w:rsid w:val="00DB4B28"/>
    <w:rsid w:val="00DB4B2C"/>
    <w:rsid w:val="00DB4B46"/>
    <w:rsid w:val="00DB4B6C"/>
    <w:rsid w:val="00DB4B8E"/>
    <w:rsid w:val="00DB4B94"/>
    <w:rsid w:val="00DB4CC6"/>
    <w:rsid w:val="00DB4D12"/>
    <w:rsid w:val="00DB4D4C"/>
    <w:rsid w:val="00DB4DF0"/>
    <w:rsid w:val="00DB4E30"/>
    <w:rsid w:val="00DB4E57"/>
    <w:rsid w:val="00DB4F0B"/>
    <w:rsid w:val="00DB4F12"/>
    <w:rsid w:val="00DB4F86"/>
    <w:rsid w:val="00DB4FAC"/>
    <w:rsid w:val="00DB4FF9"/>
    <w:rsid w:val="00DB5004"/>
    <w:rsid w:val="00DB50C2"/>
    <w:rsid w:val="00DB5121"/>
    <w:rsid w:val="00DB5139"/>
    <w:rsid w:val="00DB51FA"/>
    <w:rsid w:val="00DB524E"/>
    <w:rsid w:val="00DB52BA"/>
    <w:rsid w:val="00DB52EF"/>
    <w:rsid w:val="00DB54A4"/>
    <w:rsid w:val="00DB54D9"/>
    <w:rsid w:val="00DB554B"/>
    <w:rsid w:val="00DB55A1"/>
    <w:rsid w:val="00DB569C"/>
    <w:rsid w:val="00DB56E3"/>
    <w:rsid w:val="00DB5700"/>
    <w:rsid w:val="00DB5761"/>
    <w:rsid w:val="00DB57D7"/>
    <w:rsid w:val="00DB58A5"/>
    <w:rsid w:val="00DB599A"/>
    <w:rsid w:val="00DB5A35"/>
    <w:rsid w:val="00DB5AC6"/>
    <w:rsid w:val="00DB5AF0"/>
    <w:rsid w:val="00DB5B8F"/>
    <w:rsid w:val="00DB5C5C"/>
    <w:rsid w:val="00DB5D23"/>
    <w:rsid w:val="00DB5D91"/>
    <w:rsid w:val="00DB5E35"/>
    <w:rsid w:val="00DB5E53"/>
    <w:rsid w:val="00DB5EC4"/>
    <w:rsid w:val="00DB5ED8"/>
    <w:rsid w:val="00DB5F53"/>
    <w:rsid w:val="00DB5F5E"/>
    <w:rsid w:val="00DB5F62"/>
    <w:rsid w:val="00DB5FD6"/>
    <w:rsid w:val="00DB5FE3"/>
    <w:rsid w:val="00DB6113"/>
    <w:rsid w:val="00DB612C"/>
    <w:rsid w:val="00DB6146"/>
    <w:rsid w:val="00DB614D"/>
    <w:rsid w:val="00DB618C"/>
    <w:rsid w:val="00DB623C"/>
    <w:rsid w:val="00DB6273"/>
    <w:rsid w:val="00DB62AA"/>
    <w:rsid w:val="00DB63D2"/>
    <w:rsid w:val="00DB63D7"/>
    <w:rsid w:val="00DB63E7"/>
    <w:rsid w:val="00DB63E8"/>
    <w:rsid w:val="00DB63FA"/>
    <w:rsid w:val="00DB6463"/>
    <w:rsid w:val="00DB6481"/>
    <w:rsid w:val="00DB64CA"/>
    <w:rsid w:val="00DB6625"/>
    <w:rsid w:val="00DB66AF"/>
    <w:rsid w:val="00DB66E3"/>
    <w:rsid w:val="00DB66E7"/>
    <w:rsid w:val="00DB6706"/>
    <w:rsid w:val="00DB6731"/>
    <w:rsid w:val="00DB6737"/>
    <w:rsid w:val="00DB675D"/>
    <w:rsid w:val="00DB6798"/>
    <w:rsid w:val="00DB68E5"/>
    <w:rsid w:val="00DB68F7"/>
    <w:rsid w:val="00DB695D"/>
    <w:rsid w:val="00DB696D"/>
    <w:rsid w:val="00DB69CE"/>
    <w:rsid w:val="00DB69E6"/>
    <w:rsid w:val="00DB6A22"/>
    <w:rsid w:val="00DB6B5A"/>
    <w:rsid w:val="00DB6B9B"/>
    <w:rsid w:val="00DB6C49"/>
    <w:rsid w:val="00DB6D45"/>
    <w:rsid w:val="00DB6DF0"/>
    <w:rsid w:val="00DB6E9B"/>
    <w:rsid w:val="00DB6EB2"/>
    <w:rsid w:val="00DB6EDE"/>
    <w:rsid w:val="00DB6F96"/>
    <w:rsid w:val="00DB7010"/>
    <w:rsid w:val="00DB707C"/>
    <w:rsid w:val="00DB7106"/>
    <w:rsid w:val="00DB714F"/>
    <w:rsid w:val="00DB718F"/>
    <w:rsid w:val="00DB71EF"/>
    <w:rsid w:val="00DB71FB"/>
    <w:rsid w:val="00DB7214"/>
    <w:rsid w:val="00DB728E"/>
    <w:rsid w:val="00DB72ED"/>
    <w:rsid w:val="00DB7352"/>
    <w:rsid w:val="00DB7360"/>
    <w:rsid w:val="00DB73C4"/>
    <w:rsid w:val="00DB7445"/>
    <w:rsid w:val="00DB74FB"/>
    <w:rsid w:val="00DB75BC"/>
    <w:rsid w:val="00DB7655"/>
    <w:rsid w:val="00DB7699"/>
    <w:rsid w:val="00DB76B3"/>
    <w:rsid w:val="00DB77A3"/>
    <w:rsid w:val="00DB77C8"/>
    <w:rsid w:val="00DB77F6"/>
    <w:rsid w:val="00DB7893"/>
    <w:rsid w:val="00DB794A"/>
    <w:rsid w:val="00DB797D"/>
    <w:rsid w:val="00DB79B3"/>
    <w:rsid w:val="00DB7A37"/>
    <w:rsid w:val="00DB7A8A"/>
    <w:rsid w:val="00DB7AA6"/>
    <w:rsid w:val="00DB7AAC"/>
    <w:rsid w:val="00DB7AB6"/>
    <w:rsid w:val="00DB7AE2"/>
    <w:rsid w:val="00DB7B67"/>
    <w:rsid w:val="00DB7B73"/>
    <w:rsid w:val="00DB7B93"/>
    <w:rsid w:val="00DB7CA4"/>
    <w:rsid w:val="00DB7D1F"/>
    <w:rsid w:val="00DB7D6D"/>
    <w:rsid w:val="00DB7DDC"/>
    <w:rsid w:val="00DB7E09"/>
    <w:rsid w:val="00DB7E24"/>
    <w:rsid w:val="00DB7E86"/>
    <w:rsid w:val="00DB7E98"/>
    <w:rsid w:val="00DB7F33"/>
    <w:rsid w:val="00DB7FDA"/>
    <w:rsid w:val="00DC00D0"/>
    <w:rsid w:val="00DC010C"/>
    <w:rsid w:val="00DC016F"/>
    <w:rsid w:val="00DC02C9"/>
    <w:rsid w:val="00DC034F"/>
    <w:rsid w:val="00DC0367"/>
    <w:rsid w:val="00DC03A3"/>
    <w:rsid w:val="00DC03B8"/>
    <w:rsid w:val="00DC0439"/>
    <w:rsid w:val="00DC05C8"/>
    <w:rsid w:val="00DC0654"/>
    <w:rsid w:val="00DC076B"/>
    <w:rsid w:val="00DC07CB"/>
    <w:rsid w:val="00DC0861"/>
    <w:rsid w:val="00DC0910"/>
    <w:rsid w:val="00DC0982"/>
    <w:rsid w:val="00DC0A52"/>
    <w:rsid w:val="00DC0AA4"/>
    <w:rsid w:val="00DC0AD0"/>
    <w:rsid w:val="00DC0B58"/>
    <w:rsid w:val="00DC0C44"/>
    <w:rsid w:val="00DC0C79"/>
    <w:rsid w:val="00DC0CBE"/>
    <w:rsid w:val="00DC0D11"/>
    <w:rsid w:val="00DC0D63"/>
    <w:rsid w:val="00DC0E38"/>
    <w:rsid w:val="00DC0ED7"/>
    <w:rsid w:val="00DC0F80"/>
    <w:rsid w:val="00DC10C8"/>
    <w:rsid w:val="00DC10E2"/>
    <w:rsid w:val="00DC10F2"/>
    <w:rsid w:val="00DC1175"/>
    <w:rsid w:val="00DC117C"/>
    <w:rsid w:val="00DC11BF"/>
    <w:rsid w:val="00DC11D9"/>
    <w:rsid w:val="00DC1210"/>
    <w:rsid w:val="00DC1247"/>
    <w:rsid w:val="00DC124E"/>
    <w:rsid w:val="00DC12EB"/>
    <w:rsid w:val="00DC133A"/>
    <w:rsid w:val="00DC137D"/>
    <w:rsid w:val="00DC1398"/>
    <w:rsid w:val="00DC13C9"/>
    <w:rsid w:val="00DC13FE"/>
    <w:rsid w:val="00DC143E"/>
    <w:rsid w:val="00DC1441"/>
    <w:rsid w:val="00DC146D"/>
    <w:rsid w:val="00DC14CF"/>
    <w:rsid w:val="00DC14D5"/>
    <w:rsid w:val="00DC14FF"/>
    <w:rsid w:val="00DC155F"/>
    <w:rsid w:val="00DC15D5"/>
    <w:rsid w:val="00DC1601"/>
    <w:rsid w:val="00DC1615"/>
    <w:rsid w:val="00DC165F"/>
    <w:rsid w:val="00DC1677"/>
    <w:rsid w:val="00DC167D"/>
    <w:rsid w:val="00DC16CA"/>
    <w:rsid w:val="00DC16CC"/>
    <w:rsid w:val="00DC16E1"/>
    <w:rsid w:val="00DC17C3"/>
    <w:rsid w:val="00DC1873"/>
    <w:rsid w:val="00DC1878"/>
    <w:rsid w:val="00DC187C"/>
    <w:rsid w:val="00DC1886"/>
    <w:rsid w:val="00DC1900"/>
    <w:rsid w:val="00DC19A9"/>
    <w:rsid w:val="00DC19C2"/>
    <w:rsid w:val="00DC1A30"/>
    <w:rsid w:val="00DC1A9A"/>
    <w:rsid w:val="00DC1ADD"/>
    <w:rsid w:val="00DC1AE5"/>
    <w:rsid w:val="00DC1B3F"/>
    <w:rsid w:val="00DC1B40"/>
    <w:rsid w:val="00DC1B87"/>
    <w:rsid w:val="00DC1C0A"/>
    <w:rsid w:val="00DC1C14"/>
    <w:rsid w:val="00DC1C33"/>
    <w:rsid w:val="00DC1C7C"/>
    <w:rsid w:val="00DC1CA2"/>
    <w:rsid w:val="00DC1D3D"/>
    <w:rsid w:val="00DC1D9A"/>
    <w:rsid w:val="00DC1D9C"/>
    <w:rsid w:val="00DC1DEE"/>
    <w:rsid w:val="00DC1EA2"/>
    <w:rsid w:val="00DC1EEA"/>
    <w:rsid w:val="00DC1EF5"/>
    <w:rsid w:val="00DC1EFC"/>
    <w:rsid w:val="00DC1F3B"/>
    <w:rsid w:val="00DC201E"/>
    <w:rsid w:val="00DC204A"/>
    <w:rsid w:val="00DC205D"/>
    <w:rsid w:val="00DC210B"/>
    <w:rsid w:val="00DC2138"/>
    <w:rsid w:val="00DC2153"/>
    <w:rsid w:val="00DC22AF"/>
    <w:rsid w:val="00DC2362"/>
    <w:rsid w:val="00DC23A3"/>
    <w:rsid w:val="00DC23EF"/>
    <w:rsid w:val="00DC2412"/>
    <w:rsid w:val="00DC2460"/>
    <w:rsid w:val="00DC2478"/>
    <w:rsid w:val="00DC24DE"/>
    <w:rsid w:val="00DC253E"/>
    <w:rsid w:val="00DC2557"/>
    <w:rsid w:val="00DC25E4"/>
    <w:rsid w:val="00DC25EE"/>
    <w:rsid w:val="00DC25FF"/>
    <w:rsid w:val="00DC26DB"/>
    <w:rsid w:val="00DC273C"/>
    <w:rsid w:val="00DC2740"/>
    <w:rsid w:val="00DC2785"/>
    <w:rsid w:val="00DC27CA"/>
    <w:rsid w:val="00DC2832"/>
    <w:rsid w:val="00DC2955"/>
    <w:rsid w:val="00DC2969"/>
    <w:rsid w:val="00DC29A6"/>
    <w:rsid w:val="00DC29E1"/>
    <w:rsid w:val="00DC2A01"/>
    <w:rsid w:val="00DC2A1C"/>
    <w:rsid w:val="00DC2A32"/>
    <w:rsid w:val="00DC2AD7"/>
    <w:rsid w:val="00DC2B1B"/>
    <w:rsid w:val="00DC2B1C"/>
    <w:rsid w:val="00DC2BDB"/>
    <w:rsid w:val="00DC2BED"/>
    <w:rsid w:val="00DC2C00"/>
    <w:rsid w:val="00DC2C6A"/>
    <w:rsid w:val="00DC2CC4"/>
    <w:rsid w:val="00DC2CE4"/>
    <w:rsid w:val="00DC2CEB"/>
    <w:rsid w:val="00DC2D1A"/>
    <w:rsid w:val="00DC2D50"/>
    <w:rsid w:val="00DC2DA8"/>
    <w:rsid w:val="00DC2E1B"/>
    <w:rsid w:val="00DC2E92"/>
    <w:rsid w:val="00DC2EC1"/>
    <w:rsid w:val="00DC2EF3"/>
    <w:rsid w:val="00DC2F72"/>
    <w:rsid w:val="00DC2FD0"/>
    <w:rsid w:val="00DC301F"/>
    <w:rsid w:val="00DC307B"/>
    <w:rsid w:val="00DC308F"/>
    <w:rsid w:val="00DC316F"/>
    <w:rsid w:val="00DC32AE"/>
    <w:rsid w:val="00DC3302"/>
    <w:rsid w:val="00DC3306"/>
    <w:rsid w:val="00DC3320"/>
    <w:rsid w:val="00DC3372"/>
    <w:rsid w:val="00DC3378"/>
    <w:rsid w:val="00DC33AE"/>
    <w:rsid w:val="00DC3428"/>
    <w:rsid w:val="00DC3466"/>
    <w:rsid w:val="00DC3499"/>
    <w:rsid w:val="00DC34C6"/>
    <w:rsid w:val="00DC34DD"/>
    <w:rsid w:val="00DC3518"/>
    <w:rsid w:val="00DC3548"/>
    <w:rsid w:val="00DC357A"/>
    <w:rsid w:val="00DC35A7"/>
    <w:rsid w:val="00DC35CD"/>
    <w:rsid w:val="00DC3614"/>
    <w:rsid w:val="00DC361F"/>
    <w:rsid w:val="00DC3645"/>
    <w:rsid w:val="00DC364A"/>
    <w:rsid w:val="00DC3693"/>
    <w:rsid w:val="00DC3695"/>
    <w:rsid w:val="00DC372C"/>
    <w:rsid w:val="00DC3730"/>
    <w:rsid w:val="00DC3734"/>
    <w:rsid w:val="00DC3770"/>
    <w:rsid w:val="00DC37A9"/>
    <w:rsid w:val="00DC37AC"/>
    <w:rsid w:val="00DC37C5"/>
    <w:rsid w:val="00DC3829"/>
    <w:rsid w:val="00DC3852"/>
    <w:rsid w:val="00DC387C"/>
    <w:rsid w:val="00DC38A8"/>
    <w:rsid w:val="00DC3913"/>
    <w:rsid w:val="00DC395E"/>
    <w:rsid w:val="00DC3A1E"/>
    <w:rsid w:val="00DC3A36"/>
    <w:rsid w:val="00DC3B53"/>
    <w:rsid w:val="00DC3B67"/>
    <w:rsid w:val="00DC3C11"/>
    <w:rsid w:val="00DC3C40"/>
    <w:rsid w:val="00DC3C55"/>
    <w:rsid w:val="00DC3C96"/>
    <w:rsid w:val="00DC3D3F"/>
    <w:rsid w:val="00DC3D40"/>
    <w:rsid w:val="00DC3D9F"/>
    <w:rsid w:val="00DC3E51"/>
    <w:rsid w:val="00DC3E68"/>
    <w:rsid w:val="00DC3EB0"/>
    <w:rsid w:val="00DC3F00"/>
    <w:rsid w:val="00DC3FB5"/>
    <w:rsid w:val="00DC407D"/>
    <w:rsid w:val="00DC412E"/>
    <w:rsid w:val="00DC41B9"/>
    <w:rsid w:val="00DC41F3"/>
    <w:rsid w:val="00DC424D"/>
    <w:rsid w:val="00DC426E"/>
    <w:rsid w:val="00DC42A6"/>
    <w:rsid w:val="00DC42EB"/>
    <w:rsid w:val="00DC432F"/>
    <w:rsid w:val="00DC441E"/>
    <w:rsid w:val="00DC443F"/>
    <w:rsid w:val="00DC4451"/>
    <w:rsid w:val="00DC4468"/>
    <w:rsid w:val="00DC4485"/>
    <w:rsid w:val="00DC451A"/>
    <w:rsid w:val="00DC455C"/>
    <w:rsid w:val="00DC4576"/>
    <w:rsid w:val="00DC45EA"/>
    <w:rsid w:val="00DC470D"/>
    <w:rsid w:val="00DC47E1"/>
    <w:rsid w:val="00DC4824"/>
    <w:rsid w:val="00DC484C"/>
    <w:rsid w:val="00DC4890"/>
    <w:rsid w:val="00DC4948"/>
    <w:rsid w:val="00DC498A"/>
    <w:rsid w:val="00DC49B1"/>
    <w:rsid w:val="00DC49EE"/>
    <w:rsid w:val="00DC49FB"/>
    <w:rsid w:val="00DC4A8B"/>
    <w:rsid w:val="00DC4A95"/>
    <w:rsid w:val="00DC4B21"/>
    <w:rsid w:val="00DC4B4B"/>
    <w:rsid w:val="00DC4C2F"/>
    <w:rsid w:val="00DC4C72"/>
    <w:rsid w:val="00DC4CAD"/>
    <w:rsid w:val="00DC4CAF"/>
    <w:rsid w:val="00DC4CE3"/>
    <w:rsid w:val="00DC4D62"/>
    <w:rsid w:val="00DC4E05"/>
    <w:rsid w:val="00DC4E07"/>
    <w:rsid w:val="00DC4E4E"/>
    <w:rsid w:val="00DC4E6D"/>
    <w:rsid w:val="00DC4E80"/>
    <w:rsid w:val="00DC4EBC"/>
    <w:rsid w:val="00DC4EDD"/>
    <w:rsid w:val="00DC4EEE"/>
    <w:rsid w:val="00DC4FF6"/>
    <w:rsid w:val="00DC4FFF"/>
    <w:rsid w:val="00DC50BE"/>
    <w:rsid w:val="00DC50C0"/>
    <w:rsid w:val="00DC5115"/>
    <w:rsid w:val="00DC5171"/>
    <w:rsid w:val="00DC51DE"/>
    <w:rsid w:val="00DC51E5"/>
    <w:rsid w:val="00DC524F"/>
    <w:rsid w:val="00DC534F"/>
    <w:rsid w:val="00DC53A9"/>
    <w:rsid w:val="00DC542B"/>
    <w:rsid w:val="00DC54EB"/>
    <w:rsid w:val="00DC550C"/>
    <w:rsid w:val="00DC5525"/>
    <w:rsid w:val="00DC552A"/>
    <w:rsid w:val="00DC5546"/>
    <w:rsid w:val="00DC55E4"/>
    <w:rsid w:val="00DC5602"/>
    <w:rsid w:val="00DC563E"/>
    <w:rsid w:val="00DC5748"/>
    <w:rsid w:val="00DC5875"/>
    <w:rsid w:val="00DC58D0"/>
    <w:rsid w:val="00DC59E3"/>
    <w:rsid w:val="00DC5A03"/>
    <w:rsid w:val="00DC5A24"/>
    <w:rsid w:val="00DC5AA9"/>
    <w:rsid w:val="00DC5AB7"/>
    <w:rsid w:val="00DC5ABA"/>
    <w:rsid w:val="00DC5AF3"/>
    <w:rsid w:val="00DC5B78"/>
    <w:rsid w:val="00DC5C6E"/>
    <w:rsid w:val="00DC5C78"/>
    <w:rsid w:val="00DC5CB3"/>
    <w:rsid w:val="00DC5CB4"/>
    <w:rsid w:val="00DC5CC3"/>
    <w:rsid w:val="00DC5E57"/>
    <w:rsid w:val="00DC5E88"/>
    <w:rsid w:val="00DC5F5A"/>
    <w:rsid w:val="00DC6030"/>
    <w:rsid w:val="00DC616D"/>
    <w:rsid w:val="00DC6202"/>
    <w:rsid w:val="00DC6204"/>
    <w:rsid w:val="00DC625C"/>
    <w:rsid w:val="00DC62E1"/>
    <w:rsid w:val="00DC6352"/>
    <w:rsid w:val="00DC6476"/>
    <w:rsid w:val="00DC649F"/>
    <w:rsid w:val="00DC64BE"/>
    <w:rsid w:val="00DC64F4"/>
    <w:rsid w:val="00DC650C"/>
    <w:rsid w:val="00DC65E2"/>
    <w:rsid w:val="00DC65E7"/>
    <w:rsid w:val="00DC6650"/>
    <w:rsid w:val="00DC66B4"/>
    <w:rsid w:val="00DC672C"/>
    <w:rsid w:val="00DC673F"/>
    <w:rsid w:val="00DC67D9"/>
    <w:rsid w:val="00DC67F5"/>
    <w:rsid w:val="00DC68B3"/>
    <w:rsid w:val="00DC68BE"/>
    <w:rsid w:val="00DC691D"/>
    <w:rsid w:val="00DC6938"/>
    <w:rsid w:val="00DC6973"/>
    <w:rsid w:val="00DC6996"/>
    <w:rsid w:val="00DC69A0"/>
    <w:rsid w:val="00DC69B3"/>
    <w:rsid w:val="00DC6AA5"/>
    <w:rsid w:val="00DC6ADB"/>
    <w:rsid w:val="00DC6AFA"/>
    <w:rsid w:val="00DC6AFC"/>
    <w:rsid w:val="00DC6B8A"/>
    <w:rsid w:val="00DC6BDA"/>
    <w:rsid w:val="00DC6BDD"/>
    <w:rsid w:val="00DC6C0A"/>
    <w:rsid w:val="00DC6C18"/>
    <w:rsid w:val="00DC6C79"/>
    <w:rsid w:val="00DC6D83"/>
    <w:rsid w:val="00DC6E24"/>
    <w:rsid w:val="00DC6E88"/>
    <w:rsid w:val="00DC6EAD"/>
    <w:rsid w:val="00DC6ECF"/>
    <w:rsid w:val="00DC6F02"/>
    <w:rsid w:val="00DC6F41"/>
    <w:rsid w:val="00DC6FA0"/>
    <w:rsid w:val="00DC6FB3"/>
    <w:rsid w:val="00DC701E"/>
    <w:rsid w:val="00DC7040"/>
    <w:rsid w:val="00DC7042"/>
    <w:rsid w:val="00DC704A"/>
    <w:rsid w:val="00DC7085"/>
    <w:rsid w:val="00DC7086"/>
    <w:rsid w:val="00DC7119"/>
    <w:rsid w:val="00DC71CC"/>
    <w:rsid w:val="00DC71E2"/>
    <w:rsid w:val="00DC7221"/>
    <w:rsid w:val="00DC729E"/>
    <w:rsid w:val="00DC7386"/>
    <w:rsid w:val="00DC7387"/>
    <w:rsid w:val="00DC7422"/>
    <w:rsid w:val="00DC7450"/>
    <w:rsid w:val="00DC746C"/>
    <w:rsid w:val="00DC747D"/>
    <w:rsid w:val="00DC7544"/>
    <w:rsid w:val="00DC7565"/>
    <w:rsid w:val="00DC7593"/>
    <w:rsid w:val="00DC75D1"/>
    <w:rsid w:val="00DC7644"/>
    <w:rsid w:val="00DC766C"/>
    <w:rsid w:val="00DC773D"/>
    <w:rsid w:val="00DC775D"/>
    <w:rsid w:val="00DC77BC"/>
    <w:rsid w:val="00DC77BF"/>
    <w:rsid w:val="00DC77CB"/>
    <w:rsid w:val="00DC7848"/>
    <w:rsid w:val="00DC7855"/>
    <w:rsid w:val="00DC7883"/>
    <w:rsid w:val="00DC7929"/>
    <w:rsid w:val="00DC7931"/>
    <w:rsid w:val="00DC7949"/>
    <w:rsid w:val="00DC799C"/>
    <w:rsid w:val="00DC79DE"/>
    <w:rsid w:val="00DC7A4E"/>
    <w:rsid w:val="00DC7B15"/>
    <w:rsid w:val="00DC7B5E"/>
    <w:rsid w:val="00DC7B83"/>
    <w:rsid w:val="00DC7D95"/>
    <w:rsid w:val="00DC7DDA"/>
    <w:rsid w:val="00DC7E3E"/>
    <w:rsid w:val="00DC7EFB"/>
    <w:rsid w:val="00DC7F31"/>
    <w:rsid w:val="00DC7F63"/>
    <w:rsid w:val="00DC7F86"/>
    <w:rsid w:val="00DD0005"/>
    <w:rsid w:val="00DD005C"/>
    <w:rsid w:val="00DD0068"/>
    <w:rsid w:val="00DD0168"/>
    <w:rsid w:val="00DD01C7"/>
    <w:rsid w:val="00DD01D6"/>
    <w:rsid w:val="00DD022A"/>
    <w:rsid w:val="00DD0286"/>
    <w:rsid w:val="00DD033C"/>
    <w:rsid w:val="00DD035E"/>
    <w:rsid w:val="00DD037C"/>
    <w:rsid w:val="00DD038B"/>
    <w:rsid w:val="00DD0392"/>
    <w:rsid w:val="00DD03BE"/>
    <w:rsid w:val="00DD0497"/>
    <w:rsid w:val="00DD0498"/>
    <w:rsid w:val="00DD0596"/>
    <w:rsid w:val="00DD05A7"/>
    <w:rsid w:val="00DD065A"/>
    <w:rsid w:val="00DD0665"/>
    <w:rsid w:val="00DD066A"/>
    <w:rsid w:val="00DD0789"/>
    <w:rsid w:val="00DD07F7"/>
    <w:rsid w:val="00DD080F"/>
    <w:rsid w:val="00DD0833"/>
    <w:rsid w:val="00DD08EE"/>
    <w:rsid w:val="00DD08F2"/>
    <w:rsid w:val="00DD0931"/>
    <w:rsid w:val="00DD0A7F"/>
    <w:rsid w:val="00DD0A92"/>
    <w:rsid w:val="00DD0ABF"/>
    <w:rsid w:val="00DD0AD2"/>
    <w:rsid w:val="00DD0AD4"/>
    <w:rsid w:val="00DD0B49"/>
    <w:rsid w:val="00DD0B97"/>
    <w:rsid w:val="00DD0BB3"/>
    <w:rsid w:val="00DD0BC5"/>
    <w:rsid w:val="00DD0C46"/>
    <w:rsid w:val="00DD0C62"/>
    <w:rsid w:val="00DD0C74"/>
    <w:rsid w:val="00DD0DBB"/>
    <w:rsid w:val="00DD0DD3"/>
    <w:rsid w:val="00DD0E27"/>
    <w:rsid w:val="00DD0EAE"/>
    <w:rsid w:val="00DD0ED5"/>
    <w:rsid w:val="00DD0EE7"/>
    <w:rsid w:val="00DD0F25"/>
    <w:rsid w:val="00DD0F3C"/>
    <w:rsid w:val="00DD0F96"/>
    <w:rsid w:val="00DD0FB0"/>
    <w:rsid w:val="00DD0FF0"/>
    <w:rsid w:val="00DD1083"/>
    <w:rsid w:val="00DD1096"/>
    <w:rsid w:val="00DD10D3"/>
    <w:rsid w:val="00DD1118"/>
    <w:rsid w:val="00DD11CE"/>
    <w:rsid w:val="00DD1218"/>
    <w:rsid w:val="00DD124A"/>
    <w:rsid w:val="00DD129A"/>
    <w:rsid w:val="00DD138B"/>
    <w:rsid w:val="00DD142C"/>
    <w:rsid w:val="00DD145F"/>
    <w:rsid w:val="00DD148E"/>
    <w:rsid w:val="00DD14F2"/>
    <w:rsid w:val="00DD1504"/>
    <w:rsid w:val="00DD1610"/>
    <w:rsid w:val="00DD16F5"/>
    <w:rsid w:val="00DD16FB"/>
    <w:rsid w:val="00DD172C"/>
    <w:rsid w:val="00DD1748"/>
    <w:rsid w:val="00DD17A2"/>
    <w:rsid w:val="00DD181A"/>
    <w:rsid w:val="00DD187B"/>
    <w:rsid w:val="00DD18E6"/>
    <w:rsid w:val="00DD1970"/>
    <w:rsid w:val="00DD1974"/>
    <w:rsid w:val="00DD197C"/>
    <w:rsid w:val="00DD1990"/>
    <w:rsid w:val="00DD19AA"/>
    <w:rsid w:val="00DD1A39"/>
    <w:rsid w:val="00DD1A85"/>
    <w:rsid w:val="00DD1AC5"/>
    <w:rsid w:val="00DD1B3E"/>
    <w:rsid w:val="00DD1BC8"/>
    <w:rsid w:val="00DD1C12"/>
    <w:rsid w:val="00DD1C46"/>
    <w:rsid w:val="00DD1C78"/>
    <w:rsid w:val="00DD1CAE"/>
    <w:rsid w:val="00DD1D52"/>
    <w:rsid w:val="00DD1D79"/>
    <w:rsid w:val="00DD1DC1"/>
    <w:rsid w:val="00DD1E2F"/>
    <w:rsid w:val="00DD1E4E"/>
    <w:rsid w:val="00DD1E7A"/>
    <w:rsid w:val="00DD1ED0"/>
    <w:rsid w:val="00DD1F2A"/>
    <w:rsid w:val="00DD1F87"/>
    <w:rsid w:val="00DD1FEA"/>
    <w:rsid w:val="00DD1FFB"/>
    <w:rsid w:val="00DD204A"/>
    <w:rsid w:val="00DD20A1"/>
    <w:rsid w:val="00DD20FA"/>
    <w:rsid w:val="00DD2109"/>
    <w:rsid w:val="00DD2159"/>
    <w:rsid w:val="00DD216A"/>
    <w:rsid w:val="00DD2184"/>
    <w:rsid w:val="00DD2211"/>
    <w:rsid w:val="00DD222A"/>
    <w:rsid w:val="00DD2263"/>
    <w:rsid w:val="00DD22C5"/>
    <w:rsid w:val="00DD2300"/>
    <w:rsid w:val="00DD230C"/>
    <w:rsid w:val="00DD2344"/>
    <w:rsid w:val="00DD237E"/>
    <w:rsid w:val="00DD23A0"/>
    <w:rsid w:val="00DD23DF"/>
    <w:rsid w:val="00DD23F6"/>
    <w:rsid w:val="00DD2454"/>
    <w:rsid w:val="00DD245B"/>
    <w:rsid w:val="00DD2462"/>
    <w:rsid w:val="00DD246B"/>
    <w:rsid w:val="00DD2518"/>
    <w:rsid w:val="00DD252C"/>
    <w:rsid w:val="00DD25E4"/>
    <w:rsid w:val="00DD2738"/>
    <w:rsid w:val="00DD27BA"/>
    <w:rsid w:val="00DD27E0"/>
    <w:rsid w:val="00DD2883"/>
    <w:rsid w:val="00DD2886"/>
    <w:rsid w:val="00DD2911"/>
    <w:rsid w:val="00DD292A"/>
    <w:rsid w:val="00DD2944"/>
    <w:rsid w:val="00DD299D"/>
    <w:rsid w:val="00DD29A3"/>
    <w:rsid w:val="00DD29AA"/>
    <w:rsid w:val="00DD29C2"/>
    <w:rsid w:val="00DD2A1C"/>
    <w:rsid w:val="00DD2A23"/>
    <w:rsid w:val="00DD2A49"/>
    <w:rsid w:val="00DD2A60"/>
    <w:rsid w:val="00DD2ABE"/>
    <w:rsid w:val="00DD2B18"/>
    <w:rsid w:val="00DD2B51"/>
    <w:rsid w:val="00DD2B78"/>
    <w:rsid w:val="00DD2CB9"/>
    <w:rsid w:val="00DD2D15"/>
    <w:rsid w:val="00DD2D91"/>
    <w:rsid w:val="00DD2DBA"/>
    <w:rsid w:val="00DD2FA1"/>
    <w:rsid w:val="00DD2FCE"/>
    <w:rsid w:val="00DD2FE3"/>
    <w:rsid w:val="00DD306F"/>
    <w:rsid w:val="00DD3072"/>
    <w:rsid w:val="00DD3115"/>
    <w:rsid w:val="00DD311D"/>
    <w:rsid w:val="00DD312F"/>
    <w:rsid w:val="00DD31F4"/>
    <w:rsid w:val="00DD320C"/>
    <w:rsid w:val="00DD32A1"/>
    <w:rsid w:val="00DD32D9"/>
    <w:rsid w:val="00DD3316"/>
    <w:rsid w:val="00DD3348"/>
    <w:rsid w:val="00DD3393"/>
    <w:rsid w:val="00DD339B"/>
    <w:rsid w:val="00DD33C9"/>
    <w:rsid w:val="00DD33CD"/>
    <w:rsid w:val="00DD3400"/>
    <w:rsid w:val="00DD34B9"/>
    <w:rsid w:val="00DD34E9"/>
    <w:rsid w:val="00DD352E"/>
    <w:rsid w:val="00DD3530"/>
    <w:rsid w:val="00DD3564"/>
    <w:rsid w:val="00DD35BE"/>
    <w:rsid w:val="00DD364B"/>
    <w:rsid w:val="00DD3650"/>
    <w:rsid w:val="00DD3659"/>
    <w:rsid w:val="00DD369B"/>
    <w:rsid w:val="00DD36A1"/>
    <w:rsid w:val="00DD3774"/>
    <w:rsid w:val="00DD37A2"/>
    <w:rsid w:val="00DD3844"/>
    <w:rsid w:val="00DD38E2"/>
    <w:rsid w:val="00DD393D"/>
    <w:rsid w:val="00DD3960"/>
    <w:rsid w:val="00DD39C6"/>
    <w:rsid w:val="00DD39D1"/>
    <w:rsid w:val="00DD3A65"/>
    <w:rsid w:val="00DD3A6B"/>
    <w:rsid w:val="00DD3A90"/>
    <w:rsid w:val="00DD3AA3"/>
    <w:rsid w:val="00DD3AF4"/>
    <w:rsid w:val="00DD3BE8"/>
    <w:rsid w:val="00DD3C35"/>
    <w:rsid w:val="00DD3C4A"/>
    <w:rsid w:val="00DD3C5F"/>
    <w:rsid w:val="00DD3CCA"/>
    <w:rsid w:val="00DD3CD1"/>
    <w:rsid w:val="00DD3D21"/>
    <w:rsid w:val="00DD3D31"/>
    <w:rsid w:val="00DD3D54"/>
    <w:rsid w:val="00DD3DA2"/>
    <w:rsid w:val="00DD3DC9"/>
    <w:rsid w:val="00DD3DD3"/>
    <w:rsid w:val="00DD3E07"/>
    <w:rsid w:val="00DD3E5F"/>
    <w:rsid w:val="00DD3E66"/>
    <w:rsid w:val="00DD3E8B"/>
    <w:rsid w:val="00DD3ED7"/>
    <w:rsid w:val="00DD3FB7"/>
    <w:rsid w:val="00DD4001"/>
    <w:rsid w:val="00DD4007"/>
    <w:rsid w:val="00DD401C"/>
    <w:rsid w:val="00DD4039"/>
    <w:rsid w:val="00DD40E0"/>
    <w:rsid w:val="00DD40F8"/>
    <w:rsid w:val="00DD4113"/>
    <w:rsid w:val="00DD4145"/>
    <w:rsid w:val="00DD421C"/>
    <w:rsid w:val="00DD4235"/>
    <w:rsid w:val="00DD4242"/>
    <w:rsid w:val="00DD4244"/>
    <w:rsid w:val="00DD4250"/>
    <w:rsid w:val="00DD4270"/>
    <w:rsid w:val="00DD4298"/>
    <w:rsid w:val="00DD42D1"/>
    <w:rsid w:val="00DD4385"/>
    <w:rsid w:val="00DD443C"/>
    <w:rsid w:val="00DD44DE"/>
    <w:rsid w:val="00DD4512"/>
    <w:rsid w:val="00DD45B2"/>
    <w:rsid w:val="00DD4673"/>
    <w:rsid w:val="00DD4686"/>
    <w:rsid w:val="00DD4710"/>
    <w:rsid w:val="00DD4773"/>
    <w:rsid w:val="00DD47EA"/>
    <w:rsid w:val="00DD4837"/>
    <w:rsid w:val="00DD4849"/>
    <w:rsid w:val="00DD489F"/>
    <w:rsid w:val="00DD48B1"/>
    <w:rsid w:val="00DD4914"/>
    <w:rsid w:val="00DD4916"/>
    <w:rsid w:val="00DD4A2A"/>
    <w:rsid w:val="00DD4A31"/>
    <w:rsid w:val="00DD4A5A"/>
    <w:rsid w:val="00DD4B37"/>
    <w:rsid w:val="00DD4B50"/>
    <w:rsid w:val="00DD4B94"/>
    <w:rsid w:val="00DD4BA7"/>
    <w:rsid w:val="00DD4BB8"/>
    <w:rsid w:val="00DD4BC1"/>
    <w:rsid w:val="00DD4BC3"/>
    <w:rsid w:val="00DD4CC6"/>
    <w:rsid w:val="00DD4CF1"/>
    <w:rsid w:val="00DD4D19"/>
    <w:rsid w:val="00DD4D67"/>
    <w:rsid w:val="00DD4DD0"/>
    <w:rsid w:val="00DD4E2E"/>
    <w:rsid w:val="00DD4E30"/>
    <w:rsid w:val="00DD4E7D"/>
    <w:rsid w:val="00DD4E95"/>
    <w:rsid w:val="00DD4ECB"/>
    <w:rsid w:val="00DD4FA7"/>
    <w:rsid w:val="00DD5047"/>
    <w:rsid w:val="00DD50BF"/>
    <w:rsid w:val="00DD511C"/>
    <w:rsid w:val="00DD514E"/>
    <w:rsid w:val="00DD51C6"/>
    <w:rsid w:val="00DD52C8"/>
    <w:rsid w:val="00DD52EA"/>
    <w:rsid w:val="00DD530B"/>
    <w:rsid w:val="00DD532A"/>
    <w:rsid w:val="00DD536E"/>
    <w:rsid w:val="00DD538B"/>
    <w:rsid w:val="00DD5460"/>
    <w:rsid w:val="00DD54A5"/>
    <w:rsid w:val="00DD552A"/>
    <w:rsid w:val="00DD5600"/>
    <w:rsid w:val="00DD5612"/>
    <w:rsid w:val="00DD5646"/>
    <w:rsid w:val="00DD566E"/>
    <w:rsid w:val="00DD569B"/>
    <w:rsid w:val="00DD56A3"/>
    <w:rsid w:val="00DD56BB"/>
    <w:rsid w:val="00DD56BE"/>
    <w:rsid w:val="00DD56C0"/>
    <w:rsid w:val="00DD56CA"/>
    <w:rsid w:val="00DD56E0"/>
    <w:rsid w:val="00DD5773"/>
    <w:rsid w:val="00DD586F"/>
    <w:rsid w:val="00DD588D"/>
    <w:rsid w:val="00DD58C6"/>
    <w:rsid w:val="00DD58E0"/>
    <w:rsid w:val="00DD58E9"/>
    <w:rsid w:val="00DD590A"/>
    <w:rsid w:val="00DD5AA4"/>
    <w:rsid w:val="00DD5AC5"/>
    <w:rsid w:val="00DD5B1A"/>
    <w:rsid w:val="00DD5B26"/>
    <w:rsid w:val="00DD5B50"/>
    <w:rsid w:val="00DD5B7B"/>
    <w:rsid w:val="00DD5BD0"/>
    <w:rsid w:val="00DD5BD4"/>
    <w:rsid w:val="00DD5C1C"/>
    <w:rsid w:val="00DD5C63"/>
    <w:rsid w:val="00DD5CB2"/>
    <w:rsid w:val="00DD5D52"/>
    <w:rsid w:val="00DD5D5E"/>
    <w:rsid w:val="00DD5D75"/>
    <w:rsid w:val="00DD5D7A"/>
    <w:rsid w:val="00DD5DE1"/>
    <w:rsid w:val="00DD5E0C"/>
    <w:rsid w:val="00DD5E33"/>
    <w:rsid w:val="00DD5E85"/>
    <w:rsid w:val="00DD5F81"/>
    <w:rsid w:val="00DD5FAC"/>
    <w:rsid w:val="00DD6056"/>
    <w:rsid w:val="00DD6060"/>
    <w:rsid w:val="00DD606B"/>
    <w:rsid w:val="00DD60E8"/>
    <w:rsid w:val="00DD60F3"/>
    <w:rsid w:val="00DD610B"/>
    <w:rsid w:val="00DD61B5"/>
    <w:rsid w:val="00DD61EA"/>
    <w:rsid w:val="00DD6255"/>
    <w:rsid w:val="00DD6263"/>
    <w:rsid w:val="00DD6317"/>
    <w:rsid w:val="00DD6361"/>
    <w:rsid w:val="00DD637B"/>
    <w:rsid w:val="00DD6445"/>
    <w:rsid w:val="00DD650E"/>
    <w:rsid w:val="00DD657D"/>
    <w:rsid w:val="00DD6742"/>
    <w:rsid w:val="00DD6769"/>
    <w:rsid w:val="00DD6847"/>
    <w:rsid w:val="00DD684B"/>
    <w:rsid w:val="00DD689F"/>
    <w:rsid w:val="00DD68EC"/>
    <w:rsid w:val="00DD697F"/>
    <w:rsid w:val="00DD6994"/>
    <w:rsid w:val="00DD69DE"/>
    <w:rsid w:val="00DD6AC5"/>
    <w:rsid w:val="00DD6AD2"/>
    <w:rsid w:val="00DD6AF7"/>
    <w:rsid w:val="00DD6B17"/>
    <w:rsid w:val="00DD6B4E"/>
    <w:rsid w:val="00DD6C3C"/>
    <w:rsid w:val="00DD6C6C"/>
    <w:rsid w:val="00DD6CCA"/>
    <w:rsid w:val="00DD6D29"/>
    <w:rsid w:val="00DD6DB3"/>
    <w:rsid w:val="00DD6E14"/>
    <w:rsid w:val="00DD6F31"/>
    <w:rsid w:val="00DD6F37"/>
    <w:rsid w:val="00DD6F5A"/>
    <w:rsid w:val="00DD6FB1"/>
    <w:rsid w:val="00DD6FD2"/>
    <w:rsid w:val="00DD7104"/>
    <w:rsid w:val="00DD7150"/>
    <w:rsid w:val="00DD7155"/>
    <w:rsid w:val="00DD71E6"/>
    <w:rsid w:val="00DD7251"/>
    <w:rsid w:val="00DD72B0"/>
    <w:rsid w:val="00DD72C2"/>
    <w:rsid w:val="00DD7310"/>
    <w:rsid w:val="00DD7358"/>
    <w:rsid w:val="00DD736D"/>
    <w:rsid w:val="00DD7391"/>
    <w:rsid w:val="00DD742A"/>
    <w:rsid w:val="00DD747E"/>
    <w:rsid w:val="00DD7539"/>
    <w:rsid w:val="00DD757F"/>
    <w:rsid w:val="00DD75FF"/>
    <w:rsid w:val="00DD7866"/>
    <w:rsid w:val="00DD7894"/>
    <w:rsid w:val="00DD78EA"/>
    <w:rsid w:val="00DD7925"/>
    <w:rsid w:val="00DD7968"/>
    <w:rsid w:val="00DD7991"/>
    <w:rsid w:val="00DD79F7"/>
    <w:rsid w:val="00DD7A2E"/>
    <w:rsid w:val="00DD7A4C"/>
    <w:rsid w:val="00DD7AAA"/>
    <w:rsid w:val="00DD7AB4"/>
    <w:rsid w:val="00DD7ABE"/>
    <w:rsid w:val="00DD7B27"/>
    <w:rsid w:val="00DD7B5F"/>
    <w:rsid w:val="00DD7BC1"/>
    <w:rsid w:val="00DD7C17"/>
    <w:rsid w:val="00DD7C26"/>
    <w:rsid w:val="00DD7C46"/>
    <w:rsid w:val="00DD7C5F"/>
    <w:rsid w:val="00DD7C95"/>
    <w:rsid w:val="00DD7CAE"/>
    <w:rsid w:val="00DD7CD5"/>
    <w:rsid w:val="00DD7D49"/>
    <w:rsid w:val="00DD7D5A"/>
    <w:rsid w:val="00DD7DBE"/>
    <w:rsid w:val="00DD7DCD"/>
    <w:rsid w:val="00DD7F15"/>
    <w:rsid w:val="00DD7F37"/>
    <w:rsid w:val="00DD7F96"/>
    <w:rsid w:val="00DD7FA0"/>
    <w:rsid w:val="00DD7FC9"/>
    <w:rsid w:val="00DD7FD4"/>
    <w:rsid w:val="00DE0022"/>
    <w:rsid w:val="00DE0073"/>
    <w:rsid w:val="00DE0074"/>
    <w:rsid w:val="00DE013C"/>
    <w:rsid w:val="00DE014F"/>
    <w:rsid w:val="00DE0285"/>
    <w:rsid w:val="00DE029E"/>
    <w:rsid w:val="00DE0321"/>
    <w:rsid w:val="00DE03AB"/>
    <w:rsid w:val="00DE0460"/>
    <w:rsid w:val="00DE046A"/>
    <w:rsid w:val="00DE046F"/>
    <w:rsid w:val="00DE048D"/>
    <w:rsid w:val="00DE0561"/>
    <w:rsid w:val="00DE060C"/>
    <w:rsid w:val="00DE074E"/>
    <w:rsid w:val="00DE078E"/>
    <w:rsid w:val="00DE07AC"/>
    <w:rsid w:val="00DE0824"/>
    <w:rsid w:val="00DE0869"/>
    <w:rsid w:val="00DE0894"/>
    <w:rsid w:val="00DE0911"/>
    <w:rsid w:val="00DE0997"/>
    <w:rsid w:val="00DE09AA"/>
    <w:rsid w:val="00DE09B1"/>
    <w:rsid w:val="00DE0A79"/>
    <w:rsid w:val="00DE0B76"/>
    <w:rsid w:val="00DE0B83"/>
    <w:rsid w:val="00DE0C10"/>
    <w:rsid w:val="00DE0C58"/>
    <w:rsid w:val="00DE0C68"/>
    <w:rsid w:val="00DE0D1E"/>
    <w:rsid w:val="00DE0DA1"/>
    <w:rsid w:val="00DE0DCD"/>
    <w:rsid w:val="00DE0E3F"/>
    <w:rsid w:val="00DE0E63"/>
    <w:rsid w:val="00DE0E8E"/>
    <w:rsid w:val="00DE0ECA"/>
    <w:rsid w:val="00DE0ECC"/>
    <w:rsid w:val="00DE0EDB"/>
    <w:rsid w:val="00DE0F4D"/>
    <w:rsid w:val="00DE0FAB"/>
    <w:rsid w:val="00DE0FC7"/>
    <w:rsid w:val="00DE106B"/>
    <w:rsid w:val="00DE10FD"/>
    <w:rsid w:val="00DE113B"/>
    <w:rsid w:val="00DE1156"/>
    <w:rsid w:val="00DE11D9"/>
    <w:rsid w:val="00DE11F0"/>
    <w:rsid w:val="00DE11F2"/>
    <w:rsid w:val="00DE1226"/>
    <w:rsid w:val="00DE1254"/>
    <w:rsid w:val="00DE1267"/>
    <w:rsid w:val="00DE12C2"/>
    <w:rsid w:val="00DE132A"/>
    <w:rsid w:val="00DE1337"/>
    <w:rsid w:val="00DE133C"/>
    <w:rsid w:val="00DE1355"/>
    <w:rsid w:val="00DE1391"/>
    <w:rsid w:val="00DE13AE"/>
    <w:rsid w:val="00DE13D3"/>
    <w:rsid w:val="00DE1404"/>
    <w:rsid w:val="00DE1428"/>
    <w:rsid w:val="00DE1456"/>
    <w:rsid w:val="00DE14B1"/>
    <w:rsid w:val="00DE14C2"/>
    <w:rsid w:val="00DE14DE"/>
    <w:rsid w:val="00DE1507"/>
    <w:rsid w:val="00DE150C"/>
    <w:rsid w:val="00DE1594"/>
    <w:rsid w:val="00DE1641"/>
    <w:rsid w:val="00DE164E"/>
    <w:rsid w:val="00DE1698"/>
    <w:rsid w:val="00DE16DD"/>
    <w:rsid w:val="00DE17D9"/>
    <w:rsid w:val="00DE1820"/>
    <w:rsid w:val="00DE1821"/>
    <w:rsid w:val="00DE1873"/>
    <w:rsid w:val="00DE18B7"/>
    <w:rsid w:val="00DE18DF"/>
    <w:rsid w:val="00DE193D"/>
    <w:rsid w:val="00DE1A10"/>
    <w:rsid w:val="00DE1A4D"/>
    <w:rsid w:val="00DE1A54"/>
    <w:rsid w:val="00DE1A81"/>
    <w:rsid w:val="00DE1AC9"/>
    <w:rsid w:val="00DE1AD2"/>
    <w:rsid w:val="00DE1AEF"/>
    <w:rsid w:val="00DE1C18"/>
    <w:rsid w:val="00DE1C6C"/>
    <w:rsid w:val="00DE1CCC"/>
    <w:rsid w:val="00DE1D0B"/>
    <w:rsid w:val="00DE1D1F"/>
    <w:rsid w:val="00DE1D21"/>
    <w:rsid w:val="00DE1E10"/>
    <w:rsid w:val="00DE1E4B"/>
    <w:rsid w:val="00DE1E56"/>
    <w:rsid w:val="00DE1E5D"/>
    <w:rsid w:val="00DE1F0C"/>
    <w:rsid w:val="00DE1FA0"/>
    <w:rsid w:val="00DE203B"/>
    <w:rsid w:val="00DE204F"/>
    <w:rsid w:val="00DE2055"/>
    <w:rsid w:val="00DE2134"/>
    <w:rsid w:val="00DE21B6"/>
    <w:rsid w:val="00DE229D"/>
    <w:rsid w:val="00DE22EE"/>
    <w:rsid w:val="00DE2380"/>
    <w:rsid w:val="00DE241F"/>
    <w:rsid w:val="00DE24BE"/>
    <w:rsid w:val="00DE24D7"/>
    <w:rsid w:val="00DE24EA"/>
    <w:rsid w:val="00DE24FC"/>
    <w:rsid w:val="00DE2530"/>
    <w:rsid w:val="00DE258A"/>
    <w:rsid w:val="00DE25E9"/>
    <w:rsid w:val="00DE25FD"/>
    <w:rsid w:val="00DE264A"/>
    <w:rsid w:val="00DE265B"/>
    <w:rsid w:val="00DE266C"/>
    <w:rsid w:val="00DE2686"/>
    <w:rsid w:val="00DE269B"/>
    <w:rsid w:val="00DE26B8"/>
    <w:rsid w:val="00DE26EA"/>
    <w:rsid w:val="00DE27F5"/>
    <w:rsid w:val="00DE285A"/>
    <w:rsid w:val="00DE2878"/>
    <w:rsid w:val="00DE28A6"/>
    <w:rsid w:val="00DE28AB"/>
    <w:rsid w:val="00DE28B9"/>
    <w:rsid w:val="00DE2968"/>
    <w:rsid w:val="00DE29BD"/>
    <w:rsid w:val="00DE2A4C"/>
    <w:rsid w:val="00DE2A79"/>
    <w:rsid w:val="00DE2B7D"/>
    <w:rsid w:val="00DE2BE5"/>
    <w:rsid w:val="00DE2C08"/>
    <w:rsid w:val="00DE2C25"/>
    <w:rsid w:val="00DE2CB7"/>
    <w:rsid w:val="00DE2CF3"/>
    <w:rsid w:val="00DE2D04"/>
    <w:rsid w:val="00DE2D44"/>
    <w:rsid w:val="00DE2D86"/>
    <w:rsid w:val="00DE2D9C"/>
    <w:rsid w:val="00DE2E15"/>
    <w:rsid w:val="00DE2E1A"/>
    <w:rsid w:val="00DE2E5B"/>
    <w:rsid w:val="00DE2EA4"/>
    <w:rsid w:val="00DE2EDF"/>
    <w:rsid w:val="00DE2EFA"/>
    <w:rsid w:val="00DE2F1B"/>
    <w:rsid w:val="00DE2F22"/>
    <w:rsid w:val="00DE2F7E"/>
    <w:rsid w:val="00DE2F9D"/>
    <w:rsid w:val="00DE3070"/>
    <w:rsid w:val="00DE3071"/>
    <w:rsid w:val="00DE3187"/>
    <w:rsid w:val="00DE31FC"/>
    <w:rsid w:val="00DE3217"/>
    <w:rsid w:val="00DE3330"/>
    <w:rsid w:val="00DE3381"/>
    <w:rsid w:val="00DE33C0"/>
    <w:rsid w:val="00DE3408"/>
    <w:rsid w:val="00DE3437"/>
    <w:rsid w:val="00DE3458"/>
    <w:rsid w:val="00DE346A"/>
    <w:rsid w:val="00DE3470"/>
    <w:rsid w:val="00DE3496"/>
    <w:rsid w:val="00DE34FD"/>
    <w:rsid w:val="00DE350C"/>
    <w:rsid w:val="00DE35C5"/>
    <w:rsid w:val="00DE35E1"/>
    <w:rsid w:val="00DE36F7"/>
    <w:rsid w:val="00DE37BA"/>
    <w:rsid w:val="00DE3918"/>
    <w:rsid w:val="00DE399B"/>
    <w:rsid w:val="00DE3A43"/>
    <w:rsid w:val="00DE3A4D"/>
    <w:rsid w:val="00DE3A84"/>
    <w:rsid w:val="00DE3AB7"/>
    <w:rsid w:val="00DE3B3A"/>
    <w:rsid w:val="00DE3B4B"/>
    <w:rsid w:val="00DE3B65"/>
    <w:rsid w:val="00DE3B6E"/>
    <w:rsid w:val="00DE3B82"/>
    <w:rsid w:val="00DE3BAC"/>
    <w:rsid w:val="00DE3BEF"/>
    <w:rsid w:val="00DE3C70"/>
    <w:rsid w:val="00DE3C8A"/>
    <w:rsid w:val="00DE3C8B"/>
    <w:rsid w:val="00DE3C9B"/>
    <w:rsid w:val="00DE3CD9"/>
    <w:rsid w:val="00DE3CF7"/>
    <w:rsid w:val="00DE3D71"/>
    <w:rsid w:val="00DE3E41"/>
    <w:rsid w:val="00DE3E5C"/>
    <w:rsid w:val="00DE3E8A"/>
    <w:rsid w:val="00DE3EA8"/>
    <w:rsid w:val="00DE4055"/>
    <w:rsid w:val="00DE406B"/>
    <w:rsid w:val="00DE4110"/>
    <w:rsid w:val="00DE412A"/>
    <w:rsid w:val="00DE41AB"/>
    <w:rsid w:val="00DE426F"/>
    <w:rsid w:val="00DE4380"/>
    <w:rsid w:val="00DE4477"/>
    <w:rsid w:val="00DE44D3"/>
    <w:rsid w:val="00DE44FC"/>
    <w:rsid w:val="00DE4575"/>
    <w:rsid w:val="00DE463D"/>
    <w:rsid w:val="00DE4713"/>
    <w:rsid w:val="00DE4721"/>
    <w:rsid w:val="00DE4826"/>
    <w:rsid w:val="00DE48ED"/>
    <w:rsid w:val="00DE48FA"/>
    <w:rsid w:val="00DE4960"/>
    <w:rsid w:val="00DE497A"/>
    <w:rsid w:val="00DE497C"/>
    <w:rsid w:val="00DE4981"/>
    <w:rsid w:val="00DE4A26"/>
    <w:rsid w:val="00DE4A7E"/>
    <w:rsid w:val="00DE4ADD"/>
    <w:rsid w:val="00DE4AF5"/>
    <w:rsid w:val="00DE4B9B"/>
    <w:rsid w:val="00DE4BD6"/>
    <w:rsid w:val="00DE4C41"/>
    <w:rsid w:val="00DE4CC1"/>
    <w:rsid w:val="00DE4CD9"/>
    <w:rsid w:val="00DE4CFB"/>
    <w:rsid w:val="00DE4DE9"/>
    <w:rsid w:val="00DE4E53"/>
    <w:rsid w:val="00DE4EF7"/>
    <w:rsid w:val="00DE4F02"/>
    <w:rsid w:val="00DE4F08"/>
    <w:rsid w:val="00DE4F2A"/>
    <w:rsid w:val="00DE4F71"/>
    <w:rsid w:val="00DE4F90"/>
    <w:rsid w:val="00DE4FD4"/>
    <w:rsid w:val="00DE5053"/>
    <w:rsid w:val="00DE5074"/>
    <w:rsid w:val="00DE50C3"/>
    <w:rsid w:val="00DE50CD"/>
    <w:rsid w:val="00DE5124"/>
    <w:rsid w:val="00DE5154"/>
    <w:rsid w:val="00DE51BC"/>
    <w:rsid w:val="00DE51DD"/>
    <w:rsid w:val="00DE523E"/>
    <w:rsid w:val="00DE52B3"/>
    <w:rsid w:val="00DE531F"/>
    <w:rsid w:val="00DE5365"/>
    <w:rsid w:val="00DE558D"/>
    <w:rsid w:val="00DE5599"/>
    <w:rsid w:val="00DE55D5"/>
    <w:rsid w:val="00DE5614"/>
    <w:rsid w:val="00DE562E"/>
    <w:rsid w:val="00DE5836"/>
    <w:rsid w:val="00DE5875"/>
    <w:rsid w:val="00DE58CF"/>
    <w:rsid w:val="00DE5948"/>
    <w:rsid w:val="00DE5983"/>
    <w:rsid w:val="00DE5990"/>
    <w:rsid w:val="00DE59A4"/>
    <w:rsid w:val="00DE59BE"/>
    <w:rsid w:val="00DE59D4"/>
    <w:rsid w:val="00DE59DC"/>
    <w:rsid w:val="00DE5A45"/>
    <w:rsid w:val="00DE5A7E"/>
    <w:rsid w:val="00DE5A83"/>
    <w:rsid w:val="00DE5AB0"/>
    <w:rsid w:val="00DE5ABF"/>
    <w:rsid w:val="00DE5B09"/>
    <w:rsid w:val="00DE5B11"/>
    <w:rsid w:val="00DE5C29"/>
    <w:rsid w:val="00DE5C35"/>
    <w:rsid w:val="00DE5DF0"/>
    <w:rsid w:val="00DE5EBA"/>
    <w:rsid w:val="00DE5ED5"/>
    <w:rsid w:val="00DE5F18"/>
    <w:rsid w:val="00DE605D"/>
    <w:rsid w:val="00DE6066"/>
    <w:rsid w:val="00DE61E4"/>
    <w:rsid w:val="00DE61F7"/>
    <w:rsid w:val="00DE62FB"/>
    <w:rsid w:val="00DE63CE"/>
    <w:rsid w:val="00DE63FD"/>
    <w:rsid w:val="00DE6553"/>
    <w:rsid w:val="00DE6557"/>
    <w:rsid w:val="00DE659E"/>
    <w:rsid w:val="00DE6611"/>
    <w:rsid w:val="00DE6653"/>
    <w:rsid w:val="00DE665E"/>
    <w:rsid w:val="00DE6691"/>
    <w:rsid w:val="00DE66D5"/>
    <w:rsid w:val="00DE6725"/>
    <w:rsid w:val="00DE672E"/>
    <w:rsid w:val="00DE6737"/>
    <w:rsid w:val="00DE674D"/>
    <w:rsid w:val="00DE67E3"/>
    <w:rsid w:val="00DE681E"/>
    <w:rsid w:val="00DE6851"/>
    <w:rsid w:val="00DE6864"/>
    <w:rsid w:val="00DE68CA"/>
    <w:rsid w:val="00DE6933"/>
    <w:rsid w:val="00DE6960"/>
    <w:rsid w:val="00DE6A6B"/>
    <w:rsid w:val="00DE6AA7"/>
    <w:rsid w:val="00DE6B0A"/>
    <w:rsid w:val="00DE6B47"/>
    <w:rsid w:val="00DE6C06"/>
    <w:rsid w:val="00DE6C4B"/>
    <w:rsid w:val="00DE6CA9"/>
    <w:rsid w:val="00DE6D01"/>
    <w:rsid w:val="00DE6D73"/>
    <w:rsid w:val="00DE6E3E"/>
    <w:rsid w:val="00DE6EA8"/>
    <w:rsid w:val="00DE703B"/>
    <w:rsid w:val="00DE70AD"/>
    <w:rsid w:val="00DE70B0"/>
    <w:rsid w:val="00DE70B9"/>
    <w:rsid w:val="00DE70BD"/>
    <w:rsid w:val="00DE70C9"/>
    <w:rsid w:val="00DE7123"/>
    <w:rsid w:val="00DE71B4"/>
    <w:rsid w:val="00DE71E3"/>
    <w:rsid w:val="00DE720F"/>
    <w:rsid w:val="00DE7252"/>
    <w:rsid w:val="00DE72C6"/>
    <w:rsid w:val="00DE73EE"/>
    <w:rsid w:val="00DE7484"/>
    <w:rsid w:val="00DE74C6"/>
    <w:rsid w:val="00DE74E3"/>
    <w:rsid w:val="00DE75B7"/>
    <w:rsid w:val="00DE7634"/>
    <w:rsid w:val="00DE7673"/>
    <w:rsid w:val="00DE76CD"/>
    <w:rsid w:val="00DE7700"/>
    <w:rsid w:val="00DE7812"/>
    <w:rsid w:val="00DE781F"/>
    <w:rsid w:val="00DE7898"/>
    <w:rsid w:val="00DE7899"/>
    <w:rsid w:val="00DE78E6"/>
    <w:rsid w:val="00DE791E"/>
    <w:rsid w:val="00DE79A1"/>
    <w:rsid w:val="00DE79CC"/>
    <w:rsid w:val="00DE79DB"/>
    <w:rsid w:val="00DE7A0F"/>
    <w:rsid w:val="00DE7A71"/>
    <w:rsid w:val="00DE7A7E"/>
    <w:rsid w:val="00DE7A8F"/>
    <w:rsid w:val="00DE7A9C"/>
    <w:rsid w:val="00DE7B15"/>
    <w:rsid w:val="00DE7B1A"/>
    <w:rsid w:val="00DE7B7F"/>
    <w:rsid w:val="00DE7BE8"/>
    <w:rsid w:val="00DE7C1D"/>
    <w:rsid w:val="00DE7C57"/>
    <w:rsid w:val="00DE7C70"/>
    <w:rsid w:val="00DE7C94"/>
    <w:rsid w:val="00DE7D05"/>
    <w:rsid w:val="00DE7D6E"/>
    <w:rsid w:val="00DE7E19"/>
    <w:rsid w:val="00DE7E4D"/>
    <w:rsid w:val="00DE7E53"/>
    <w:rsid w:val="00DE7E72"/>
    <w:rsid w:val="00DE7EE2"/>
    <w:rsid w:val="00DE7F21"/>
    <w:rsid w:val="00DE7F43"/>
    <w:rsid w:val="00DE7F45"/>
    <w:rsid w:val="00DF0004"/>
    <w:rsid w:val="00DF0015"/>
    <w:rsid w:val="00DF0136"/>
    <w:rsid w:val="00DF020B"/>
    <w:rsid w:val="00DF0229"/>
    <w:rsid w:val="00DF0231"/>
    <w:rsid w:val="00DF031A"/>
    <w:rsid w:val="00DF0382"/>
    <w:rsid w:val="00DF0414"/>
    <w:rsid w:val="00DF04EC"/>
    <w:rsid w:val="00DF0578"/>
    <w:rsid w:val="00DF059F"/>
    <w:rsid w:val="00DF0656"/>
    <w:rsid w:val="00DF069D"/>
    <w:rsid w:val="00DF06BE"/>
    <w:rsid w:val="00DF06C4"/>
    <w:rsid w:val="00DF06E1"/>
    <w:rsid w:val="00DF06E3"/>
    <w:rsid w:val="00DF06EF"/>
    <w:rsid w:val="00DF077D"/>
    <w:rsid w:val="00DF08C5"/>
    <w:rsid w:val="00DF0985"/>
    <w:rsid w:val="00DF09E5"/>
    <w:rsid w:val="00DF0A4C"/>
    <w:rsid w:val="00DF0A89"/>
    <w:rsid w:val="00DF0AD9"/>
    <w:rsid w:val="00DF0B44"/>
    <w:rsid w:val="00DF0B59"/>
    <w:rsid w:val="00DF0BA4"/>
    <w:rsid w:val="00DF0C09"/>
    <w:rsid w:val="00DF0D0C"/>
    <w:rsid w:val="00DF0D4D"/>
    <w:rsid w:val="00DF0D8C"/>
    <w:rsid w:val="00DF0DB7"/>
    <w:rsid w:val="00DF0E4D"/>
    <w:rsid w:val="00DF0EE4"/>
    <w:rsid w:val="00DF0F08"/>
    <w:rsid w:val="00DF0F15"/>
    <w:rsid w:val="00DF0F27"/>
    <w:rsid w:val="00DF0F4A"/>
    <w:rsid w:val="00DF0F7C"/>
    <w:rsid w:val="00DF0F98"/>
    <w:rsid w:val="00DF10D7"/>
    <w:rsid w:val="00DF11AA"/>
    <w:rsid w:val="00DF11C8"/>
    <w:rsid w:val="00DF127F"/>
    <w:rsid w:val="00DF12E6"/>
    <w:rsid w:val="00DF134F"/>
    <w:rsid w:val="00DF13E6"/>
    <w:rsid w:val="00DF13F8"/>
    <w:rsid w:val="00DF1489"/>
    <w:rsid w:val="00DF14BB"/>
    <w:rsid w:val="00DF1513"/>
    <w:rsid w:val="00DF1532"/>
    <w:rsid w:val="00DF1574"/>
    <w:rsid w:val="00DF16A1"/>
    <w:rsid w:val="00DF1709"/>
    <w:rsid w:val="00DF1732"/>
    <w:rsid w:val="00DF174F"/>
    <w:rsid w:val="00DF1839"/>
    <w:rsid w:val="00DF18A4"/>
    <w:rsid w:val="00DF1970"/>
    <w:rsid w:val="00DF19C9"/>
    <w:rsid w:val="00DF19DA"/>
    <w:rsid w:val="00DF19E8"/>
    <w:rsid w:val="00DF1A01"/>
    <w:rsid w:val="00DF1A73"/>
    <w:rsid w:val="00DF1ACB"/>
    <w:rsid w:val="00DF1ACD"/>
    <w:rsid w:val="00DF1B3A"/>
    <w:rsid w:val="00DF1BCB"/>
    <w:rsid w:val="00DF1BF9"/>
    <w:rsid w:val="00DF1C1F"/>
    <w:rsid w:val="00DF1C31"/>
    <w:rsid w:val="00DF1C4E"/>
    <w:rsid w:val="00DF1D92"/>
    <w:rsid w:val="00DF1DAA"/>
    <w:rsid w:val="00DF1DC5"/>
    <w:rsid w:val="00DF1EF6"/>
    <w:rsid w:val="00DF1EF7"/>
    <w:rsid w:val="00DF1F36"/>
    <w:rsid w:val="00DF1FFF"/>
    <w:rsid w:val="00DF2084"/>
    <w:rsid w:val="00DF20D9"/>
    <w:rsid w:val="00DF2165"/>
    <w:rsid w:val="00DF2204"/>
    <w:rsid w:val="00DF2260"/>
    <w:rsid w:val="00DF2269"/>
    <w:rsid w:val="00DF2280"/>
    <w:rsid w:val="00DF2325"/>
    <w:rsid w:val="00DF2367"/>
    <w:rsid w:val="00DF23CA"/>
    <w:rsid w:val="00DF2411"/>
    <w:rsid w:val="00DF2419"/>
    <w:rsid w:val="00DF242E"/>
    <w:rsid w:val="00DF2483"/>
    <w:rsid w:val="00DF24C2"/>
    <w:rsid w:val="00DF2627"/>
    <w:rsid w:val="00DF273A"/>
    <w:rsid w:val="00DF27EB"/>
    <w:rsid w:val="00DF2815"/>
    <w:rsid w:val="00DF2819"/>
    <w:rsid w:val="00DF2825"/>
    <w:rsid w:val="00DF2858"/>
    <w:rsid w:val="00DF286D"/>
    <w:rsid w:val="00DF28AE"/>
    <w:rsid w:val="00DF298B"/>
    <w:rsid w:val="00DF29E7"/>
    <w:rsid w:val="00DF29F1"/>
    <w:rsid w:val="00DF2A21"/>
    <w:rsid w:val="00DF2A7B"/>
    <w:rsid w:val="00DF2AC8"/>
    <w:rsid w:val="00DF2B39"/>
    <w:rsid w:val="00DF2B52"/>
    <w:rsid w:val="00DF2CC4"/>
    <w:rsid w:val="00DF2CF2"/>
    <w:rsid w:val="00DF2DF9"/>
    <w:rsid w:val="00DF2E03"/>
    <w:rsid w:val="00DF2E20"/>
    <w:rsid w:val="00DF2E63"/>
    <w:rsid w:val="00DF2EB5"/>
    <w:rsid w:val="00DF2EE6"/>
    <w:rsid w:val="00DF2EE7"/>
    <w:rsid w:val="00DF2EFC"/>
    <w:rsid w:val="00DF2F20"/>
    <w:rsid w:val="00DF2F74"/>
    <w:rsid w:val="00DF2F86"/>
    <w:rsid w:val="00DF30B2"/>
    <w:rsid w:val="00DF314A"/>
    <w:rsid w:val="00DF3152"/>
    <w:rsid w:val="00DF3199"/>
    <w:rsid w:val="00DF31D1"/>
    <w:rsid w:val="00DF31DE"/>
    <w:rsid w:val="00DF3219"/>
    <w:rsid w:val="00DF321E"/>
    <w:rsid w:val="00DF3297"/>
    <w:rsid w:val="00DF333A"/>
    <w:rsid w:val="00DF3412"/>
    <w:rsid w:val="00DF3453"/>
    <w:rsid w:val="00DF347C"/>
    <w:rsid w:val="00DF34BE"/>
    <w:rsid w:val="00DF3515"/>
    <w:rsid w:val="00DF35A7"/>
    <w:rsid w:val="00DF35AA"/>
    <w:rsid w:val="00DF366D"/>
    <w:rsid w:val="00DF36DE"/>
    <w:rsid w:val="00DF370B"/>
    <w:rsid w:val="00DF3710"/>
    <w:rsid w:val="00DF3749"/>
    <w:rsid w:val="00DF3753"/>
    <w:rsid w:val="00DF377E"/>
    <w:rsid w:val="00DF3899"/>
    <w:rsid w:val="00DF38B3"/>
    <w:rsid w:val="00DF3904"/>
    <w:rsid w:val="00DF3984"/>
    <w:rsid w:val="00DF399E"/>
    <w:rsid w:val="00DF3A34"/>
    <w:rsid w:val="00DF3A76"/>
    <w:rsid w:val="00DF3A99"/>
    <w:rsid w:val="00DF3A9F"/>
    <w:rsid w:val="00DF3AAB"/>
    <w:rsid w:val="00DF3ACC"/>
    <w:rsid w:val="00DF3B46"/>
    <w:rsid w:val="00DF3B5B"/>
    <w:rsid w:val="00DF3BC2"/>
    <w:rsid w:val="00DF3BE6"/>
    <w:rsid w:val="00DF3C13"/>
    <w:rsid w:val="00DF3C5A"/>
    <w:rsid w:val="00DF3C6E"/>
    <w:rsid w:val="00DF3CD9"/>
    <w:rsid w:val="00DF3D6B"/>
    <w:rsid w:val="00DF3E66"/>
    <w:rsid w:val="00DF3ED8"/>
    <w:rsid w:val="00DF3F2F"/>
    <w:rsid w:val="00DF3FA7"/>
    <w:rsid w:val="00DF3FC7"/>
    <w:rsid w:val="00DF3FC9"/>
    <w:rsid w:val="00DF3FDE"/>
    <w:rsid w:val="00DF403D"/>
    <w:rsid w:val="00DF40BB"/>
    <w:rsid w:val="00DF4244"/>
    <w:rsid w:val="00DF42AA"/>
    <w:rsid w:val="00DF432F"/>
    <w:rsid w:val="00DF4371"/>
    <w:rsid w:val="00DF449C"/>
    <w:rsid w:val="00DF44FA"/>
    <w:rsid w:val="00DF4516"/>
    <w:rsid w:val="00DF453C"/>
    <w:rsid w:val="00DF4542"/>
    <w:rsid w:val="00DF4586"/>
    <w:rsid w:val="00DF45E2"/>
    <w:rsid w:val="00DF46C8"/>
    <w:rsid w:val="00DF47E8"/>
    <w:rsid w:val="00DF4845"/>
    <w:rsid w:val="00DF4A2E"/>
    <w:rsid w:val="00DF4A98"/>
    <w:rsid w:val="00DF4AAF"/>
    <w:rsid w:val="00DF4B34"/>
    <w:rsid w:val="00DF4BCC"/>
    <w:rsid w:val="00DF4BFB"/>
    <w:rsid w:val="00DF4C38"/>
    <w:rsid w:val="00DF4C90"/>
    <w:rsid w:val="00DF4CB4"/>
    <w:rsid w:val="00DF4D2F"/>
    <w:rsid w:val="00DF4D53"/>
    <w:rsid w:val="00DF4D7C"/>
    <w:rsid w:val="00DF4DFC"/>
    <w:rsid w:val="00DF4E46"/>
    <w:rsid w:val="00DF4EE6"/>
    <w:rsid w:val="00DF4F0B"/>
    <w:rsid w:val="00DF504A"/>
    <w:rsid w:val="00DF505D"/>
    <w:rsid w:val="00DF508E"/>
    <w:rsid w:val="00DF509E"/>
    <w:rsid w:val="00DF50E9"/>
    <w:rsid w:val="00DF50FE"/>
    <w:rsid w:val="00DF518A"/>
    <w:rsid w:val="00DF528C"/>
    <w:rsid w:val="00DF52A9"/>
    <w:rsid w:val="00DF52DC"/>
    <w:rsid w:val="00DF5399"/>
    <w:rsid w:val="00DF53D2"/>
    <w:rsid w:val="00DF53EC"/>
    <w:rsid w:val="00DF547F"/>
    <w:rsid w:val="00DF548D"/>
    <w:rsid w:val="00DF54AA"/>
    <w:rsid w:val="00DF54B8"/>
    <w:rsid w:val="00DF54C8"/>
    <w:rsid w:val="00DF54D1"/>
    <w:rsid w:val="00DF54FA"/>
    <w:rsid w:val="00DF5530"/>
    <w:rsid w:val="00DF5560"/>
    <w:rsid w:val="00DF55CC"/>
    <w:rsid w:val="00DF5610"/>
    <w:rsid w:val="00DF5653"/>
    <w:rsid w:val="00DF568B"/>
    <w:rsid w:val="00DF568F"/>
    <w:rsid w:val="00DF57E0"/>
    <w:rsid w:val="00DF57F3"/>
    <w:rsid w:val="00DF584B"/>
    <w:rsid w:val="00DF58A4"/>
    <w:rsid w:val="00DF58A9"/>
    <w:rsid w:val="00DF5956"/>
    <w:rsid w:val="00DF595B"/>
    <w:rsid w:val="00DF59A2"/>
    <w:rsid w:val="00DF5A5A"/>
    <w:rsid w:val="00DF5A5F"/>
    <w:rsid w:val="00DF5A60"/>
    <w:rsid w:val="00DF5AAD"/>
    <w:rsid w:val="00DF5AE8"/>
    <w:rsid w:val="00DF5B0F"/>
    <w:rsid w:val="00DF5B88"/>
    <w:rsid w:val="00DF5BCB"/>
    <w:rsid w:val="00DF5BD1"/>
    <w:rsid w:val="00DF5C0D"/>
    <w:rsid w:val="00DF5C21"/>
    <w:rsid w:val="00DF5C4C"/>
    <w:rsid w:val="00DF5C52"/>
    <w:rsid w:val="00DF5CFB"/>
    <w:rsid w:val="00DF5D10"/>
    <w:rsid w:val="00DF5D26"/>
    <w:rsid w:val="00DF5D4B"/>
    <w:rsid w:val="00DF5D95"/>
    <w:rsid w:val="00DF5DFC"/>
    <w:rsid w:val="00DF5E40"/>
    <w:rsid w:val="00DF5EAD"/>
    <w:rsid w:val="00DF5EB1"/>
    <w:rsid w:val="00DF5EEB"/>
    <w:rsid w:val="00DF5F30"/>
    <w:rsid w:val="00DF5F7F"/>
    <w:rsid w:val="00DF6028"/>
    <w:rsid w:val="00DF6071"/>
    <w:rsid w:val="00DF60E5"/>
    <w:rsid w:val="00DF61D3"/>
    <w:rsid w:val="00DF6213"/>
    <w:rsid w:val="00DF6253"/>
    <w:rsid w:val="00DF62B7"/>
    <w:rsid w:val="00DF62C4"/>
    <w:rsid w:val="00DF62E5"/>
    <w:rsid w:val="00DF6303"/>
    <w:rsid w:val="00DF635C"/>
    <w:rsid w:val="00DF6407"/>
    <w:rsid w:val="00DF65BC"/>
    <w:rsid w:val="00DF65DB"/>
    <w:rsid w:val="00DF65DE"/>
    <w:rsid w:val="00DF65F7"/>
    <w:rsid w:val="00DF6630"/>
    <w:rsid w:val="00DF6654"/>
    <w:rsid w:val="00DF6771"/>
    <w:rsid w:val="00DF67E8"/>
    <w:rsid w:val="00DF6807"/>
    <w:rsid w:val="00DF6857"/>
    <w:rsid w:val="00DF6879"/>
    <w:rsid w:val="00DF68EC"/>
    <w:rsid w:val="00DF6951"/>
    <w:rsid w:val="00DF695D"/>
    <w:rsid w:val="00DF6A4C"/>
    <w:rsid w:val="00DF6AA2"/>
    <w:rsid w:val="00DF6ACF"/>
    <w:rsid w:val="00DF6B12"/>
    <w:rsid w:val="00DF6B70"/>
    <w:rsid w:val="00DF6BF5"/>
    <w:rsid w:val="00DF6C88"/>
    <w:rsid w:val="00DF6DDF"/>
    <w:rsid w:val="00DF6DEA"/>
    <w:rsid w:val="00DF6DF4"/>
    <w:rsid w:val="00DF6E1C"/>
    <w:rsid w:val="00DF6EF5"/>
    <w:rsid w:val="00DF6EFF"/>
    <w:rsid w:val="00DF6F40"/>
    <w:rsid w:val="00DF6FDA"/>
    <w:rsid w:val="00DF709F"/>
    <w:rsid w:val="00DF70CC"/>
    <w:rsid w:val="00DF70F2"/>
    <w:rsid w:val="00DF713D"/>
    <w:rsid w:val="00DF7173"/>
    <w:rsid w:val="00DF720D"/>
    <w:rsid w:val="00DF723C"/>
    <w:rsid w:val="00DF7255"/>
    <w:rsid w:val="00DF72B6"/>
    <w:rsid w:val="00DF731D"/>
    <w:rsid w:val="00DF736F"/>
    <w:rsid w:val="00DF73F5"/>
    <w:rsid w:val="00DF741C"/>
    <w:rsid w:val="00DF745F"/>
    <w:rsid w:val="00DF7466"/>
    <w:rsid w:val="00DF7574"/>
    <w:rsid w:val="00DF75AA"/>
    <w:rsid w:val="00DF761B"/>
    <w:rsid w:val="00DF7653"/>
    <w:rsid w:val="00DF7689"/>
    <w:rsid w:val="00DF7752"/>
    <w:rsid w:val="00DF7778"/>
    <w:rsid w:val="00DF77A7"/>
    <w:rsid w:val="00DF7832"/>
    <w:rsid w:val="00DF7902"/>
    <w:rsid w:val="00DF79E3"/>
    <w:rsid w:val="00DF7A04"/>
    <w:rsid w:val="00DF7A2D"/>
    <w:rsid w:val="00DF7A50"/>
    <w:rsid w:val="00DF7B52"/>
    <w:rsid w:val="00DF7BEA"/>
    <w:rsid w:val="00DF7C86"/>
    <w:rsid w:val="00DF7C92"/>
    <w:rsid w:val="00DF7D46"/>
    <w:rsid w:val="00DF7DDB"/>
    <w:rsid w:val="00DF7E15"/>
    <w:rsid w:val="00DF7E31"/>
    <w:rsid w:val="00DF7E44"/>
    <w:rsid w:val="00DF7E97"/>
    <w:rsid w:val="00DF7EBD"/>
    <w:rsid w:val="00DF7ECB"/>
    <w:rsid w:val="00DF7EFA"/>
    <w:rsid w:val="00DF7FA1"/>
    <w:rsid w:val="00DF7FB4"/>
    <w:rsid w:val="00DF7FEB"/>
    <w:rsid w:val="00E00012"/>
    <w:rsid w:val="00E0004A"/>
    <w:rsid w:val="00E000E7"/>
    <w:rsid w:val="00E000E8"/>
    <w:rsid w:val="00E00110"/>
    <w:rsid w:val="00E00134"/>
    <w:rsid w:val="00E0019B"/>
    <w:rsid w:val="00E0022D"/>
    <w:rsid w:val="00E0022E"/>
    <w:rsid w:val="00E0024A"/>
    <w:rsid w:val="00E002DA"/>
    <w:rsid w:val="00E00384"/>
    <w:rsid w:val="00E003AE"/>
    <w:rsid w:val="00E00497"/>
    <w:rsid w:val="00E0051B"/>
    <w:rsid w:val="00E0054E"/>
    <w:rsid w:val="00E00552"/>
    <w:rsid w:val="00E005E4"/>
    <w:rsid w:val="00E005FF"/>
    <w:rsid w:val="00E00608"/>
    <w:rsid w:val="00E00627"/>
    <w:rsid w:val="00E00644"/>
    <w:rsid w:val="00E00672"/>
    <w:rsid w:val="00E00696"/>
    <w:rsid w:val="00E006E3"/>
    <w:rsid w:val="00E00734"/>
    <w:rsid w:val="00E00775"/>
    <w:rsid w:val="00E007CC"/>
    <w:rsid w:val="00E007D5"/>
    <w:rsid w:val="00E00814"/>
    <w:rsid w:val="00E00845"/>
    <w:rsid w:val="00E00896"/>
    <w:rsid w:val="00E008D9"/>
    <w:rsid w:val="00E0093C"/>
    <w:rsid w:val="00E00A2C"/>
    <w:rsid w:val="00E00B02"/>
    <w:rsid w:val="00E00B18"/>
    <w:rsid w:val="00E00B96"/>
    <w:rsid w:val="00E00C31"/>
    <w:rsid w:val="00E00CE7"/>
    <w:rsid w:val="00E00DE2"/>
    <w:rsid w:val="00E00E1F"/>
    <w:rsid w:val="00E00E26"/>
    <w:rsid w:val="00E00E36"/>
    <w:rsid w:val="00E00EAC"/>
    <w:rsid w:val="00E00F55"/>
    <w:rsid w:val="00E00F7A"/>
    <w:rsid w:val="00E0108B"/>
    <w:rsid w:val="00E010D0"/>
    <w:rsid w:val="00E010FE"/>
    <w:rsid w:val="00E01118"/>
    <w:rsid w:val="00E0116E"/>
    <w:rsid w:val="00E0118E"/>
    <w:rsid w:val="00E011F7"/>
    <w:rsid w:val="00E01245"/>
    <w:rsid w:val="00E0128E"/>
    <w:rsid w:val="00E012F3"/>
    <w:rsid w:val="00E012F6"/>
    <w:rsid w:val="00E01332"/>
    <w:rsid w:val="00E01354"/>
    <w:rsid w:val="00E0136E"/>
    <w:rsid w:val="00E013D6"/>
    <w:rsid w:val="00E013E5"/>
    <w:rsid w:val="00E01467"/>
    <w:rsid w:val="00E01501"/>
    <w:rsid w:val="00E01504"/>
    <w:rsid w:val="00E01577"/>
    <w:rsid w:val="00E01587"/>
    <w:rsid w:val="00E015BC"/>
    <w:rsid w:val="00E01619"/>
    <w:rsid w:val="00E01728"/>
    <w:rsid w:val="00E01740"/>
    <w:rsid w:val="00E01788"/>
    <w:rsid w:val="00E017DC"/>
    <w:rsid w:val="00E017DF"/>
    <w:rsid w:val="00E01821"/>
    <w:rsid w:val="00E0182C"/>
    <w:rsid w:val="00E0185C"/>
    <w:rsid w:val="00E0188E"/>
    <w:rsid w:val="00E018B3"/>
    <w:rsid w:val="00E018FF"/>
    <w:rsid w:val="00E01972"/>
    <w:rsid w:val="00E01991"/>
    <w:rsid w:val="00E019C0"/>
    <w:rsid w:val="00E01A7E"/>
    <w:rsid w:val="00E01AC4"/>
    <w:rsid w:val="00E01B23"/>
    <w:rsid w:val="00E01B73"/>
    <w:rsid w:val="00E01C2F"/>
    <w:rsid w:val="00E01CDE"/>
    <w:rsid w:val="00E01D56"/>
    <w:rsid w:val="00E01D69"/>
    <w:rsid w:val="00E01D7D"/>
    <w:rsid w:val="00E01DA2"/>
    <w:rsid w:val="00E01DB9"/>
    <w:rsid w:val="00E01E7A"/>
    <w:rsid w:val="00E01EA9"/>
    <w:rsid w:val="00E01EB6"/>
    <w:rsid w:val="00E01EC2"/>
    <w:rsid w:val="00E01ED9"/>
    <w:rsid w:val="00E01F3B"/>
    <w:rsid w:val="00E01F9A"/>
    <w:rsid w:val="00E01FFF"/>
    <w:rsid w:val="00E020FB"/>
    <w:rsid w:val="00E0211F"/>
    <w:rsid w:val="00E02185"/>
    <w:rsid w:val="00E0222A"/>
    <w:rsid w:val="00E0224E"/>
    <w:rsid w:val="00E022C6"/>
    <w:rsid w:val="00E022DA"/>
    <w:rsid w:val="00E0233C"/>
    <w:rsid w:val="00E02346"/>
    <w:rsid w:val="00E02372"/>
    <w:rsid w:val="00E023AB"/>
    <w:rsid w:val="00E02505"/>
    <w:rsid w:val="00E0251A"/>
    <w:rsid w:val="00E02602"/>
    <w:rsid w:val="00E0260B"/>
    <w:rsid w:val="00E0261C"/>
    <w:rsid w:val="00E02695"/>
    <w:rsid w:val="00E02744"/>
    <w:rsid w:val="00E02768"/>
    <w:rsid w:val="00E02774"/>
    <w:rsid w:val="00E027C4"/>
    <w:rsid w:val="00E028D9"/>
    <w:rsid w:val="00E028DC"/>
    <w:rsid w:val="00E028DF"/>
    <w:rsid w:val="00E02917"/>
    <w:rsid w:val="00E0291D"/>
    <w:rsid w:val="00E0299A"/>
    <w:rsid w:val="00E02A0F"/>
    <w:rsid w:val="00E02A37"/>
    <w:rsid w:val="00E02A5C"/>
    <w:rsid w:val="00E02C33"/>
    <w:rsid w:val="00E02C37"/>
    <w:rsid w:val="00E02C67"/>
    <w:rsid w:val="00E02CA6"/>
    <w:rsid w:val="00E02CBF"/>
    <w:rsid w:val="00E02CD1"/>
    <w:rsid w:val="00E02CEC"/>
    <w:rsid w:val="00E02D8D"/>
    <w:rsid w:val="00E02DDE"/>
    <w:rsid w:val="00E02F25"/>
    <w:rsid w:val="00E02F66"/>
    <w:rsid w:val="00E02FAD"/>
    <w:rsid w:val="00E02FC1"/>
    <w:rsid w:val="00E02FFC"/>
    <w:rsid w:val="00E03025"/>
    <w:rsid w:val="00E03092"/>
    <w:rsid w:val="00E030B4"/>
    <w:rsid w:val="00E030DC"/>
    <w:rsid w:val="00E0314A"/>
    <w:rsid w:val="00E0316B"/>
    <w:rsid w:val="00E031A4"/>
    <w:rsid w:val="00E031B0"/>
    <w:rsid w:val="00E031B3"/>
    <w:rsid w:val="00E031C6"/>
    <w:rsid w:val="00E031DB"/>
    <w:rsid w:val="00E0324A"/>
    <w:rsid w:val="00E0327E"/>
    <w:rsid w:val="00E032B2"/>
    <w:rsid w:val="00E032F9"/>
    <w:rsid w:val="00E0330B"/>
    <w:rsid w:val="00E033C2"/>
    <w:rsid w:val="00E03463"/>
    <w:rsid w:val="00E034A4"/>
    <w:rsid w:val="00E034AC"/>
    <w:rsid w:val="00E0358C"/>
    <w:rsid w:val="00E035AB"/>
    <w:rsid w:val="00E03636"/>
    <w:rsid w:val="00E03638"/>
    <w:rsid w:val="00E0364F"/>
    <w:rsid w:val="00E0369F"/>
    <w:rsid w:val="00E036B1"/>
    <w:rsid w:val="00E037AE"/>
    <w:rsid w:val="00E03808"/>
    <w:rsid w:val="00E0386B"/>
    <w:rsid w:val="00E03872"/>
    <w:rsid w:val="00E038F2"/>
    <w:rsid w:val="00E0390F"/>
    <w:rsid w:val="00E03921"/>
    <w:rsid w:val="00E0392F"/>
    <w:rsid w:val="00E03A78"/>
    <w:rsid w:val="00E03B08"/>
    <w:rsid w:val="00E03CD3"/>
    <w:rsid w:val="00E03D26"/>
    <w:rsid w:val="00E03DCB"/>
    <w:rsid w:val="00E03E09"/>
    <w:rsid w:val="00E03EFC"/>
    <w:rsid w:val="00E03FAD"/>
    <w:rsid w:val="00E03FD0"/>
    <w:rsid w:val="00E04008"/>
    <w:rsid w:val="00E04093"/>
    <w:rsid w:val="00E040A9"/>
    <w:rsid w:val="00E04139"/>
    <w:rsid w:val="00E04194"/>
    <w:rsid w:val="00E041A9"/>
    <w:rsid w:val="00E042B4"/>
    <w:rsid w:val="00E04303"/>
    <w:rsid w:val="00E04328"/>
    <w:rsid w:val="00E04378"/>
    <w:rsid w:val="00E043B4"/>
    <w:rsid w:val="00E04431"/>
    <w:rsid w:val="00E044A1"/>
    <w:rsid w:val="00E04501"/>
    <w:rsid w:val="00E04531"/>
    <w:rsid w:val="00E045C5"/>
    <w:rsid w:val="00E04668"/>
    <w:rsid w:val="00E046F5"/>
    <w:rsid w:val="00E0471B"/>
    <w:rsid w:val="00E0471F"/>
    <w:rsid w:val="00E04732"/>
    <w:rsid w:val="00E04748"/>
    <w:rsid w:val="00E0475F"/>
    <w:rsid w:val="00E0477B"/>
    <w:rsid w:val="00E04861"/>
    <w:rsid w:val="00E0486B"/>
    <w:rsid w:val="00E04882"/>
    <w:rsid w:val="00E048D3"/>
    <w:rsid w:val="00E048E0"/>
    <w:rsid w:val="00E0492F"/>
    <w:rsid w:val="00E04964"/>
    <w:rsid w:val="00E0498A"/>
    <w:rsid w:val="00E049EA"/>
    <w:rsid w:val="00E04A0B"/>
    <w:rsid w:val="00E04A53"/>
    <w:rsid w:val="00E04A73"/>
    <w:rsid w:val="00E04A9A"/>
    <w:rsid w:val="00E04B50"/>
    <w:rsid w:val="00E04BC2"/>
    <w:rsid w:val="00E04BC6"/>
    <w:rsid w:val="00E04BDF"/>
    <w:rsid w:val="00E04C22"/>
    <w:rsid w:val="00E04D29"/>
    <w:rsid w:val="00E04D89"/>
    <w:rsid w:val="00E04E2C"/>
    <w:rsid w:val="00E04E2D"/>
    <w:rsid w:val="00E04ECC"/>
    <w:rsid w:val="00E04ED2"/>
    <w:rsid w:val="00E04F8A"/>
    <w:rsid w:val="00E04F99"/>
    <w:rsid w:val="00E04FC2"/>
    <w:rsid w:val="00E05036"/>
    <w:rsid w:val="00E0508F"/>
    <w:rsid w:val="00E050D9"/>
    <w:rsid w:val="00E05168"/>
    <w:rsid w:val="00E05231"/>
    <w:rsid w:val="00E0527E"/>
    <w:rsid w:val="00E05299"/>
    <w:rsid w:val="00E05352"/>
    <w:rsid w:val="00E053B0"/>
    <w:rsid w:val="00E053F8"/>
    <w:rsid w:val="00E053FF"/>
    <w:rsid w:val="00E05515"/>
    <w:rsid w:val="00E05516"/>
    <w:rsid w:val="00E05525"/>
    <w:rsid w:val="00E05536"/>
    <w:rsid w:val="00E05573"/>
    <w:rsid w:val="00E0558E"/>
    <w:rsid w:val="00E055F2"/>
    <w:rsid w:val="00E05614"/>
    <w:rsid w:val="00E05616"/>
    <w:rsid w:val="00E0562B"/>
    <w:rsid w:val="00E0563E"/>
    <w:rsid w:val="00E056A1"/>
    <w:rsid w:val="00E05766"/>
    <w:rsid w:val="00E0580C"/>
    <w:rsid w:val="00E05821"/>
    <w:rsid w:val="00E0583B"/>
    <w:rsid w:val="00E05911"/>
    <w:rsid w:val="00E0599C"/>
    <w:rsid w:val="00E05A1A"/>
    <w:rsid w:val="00E05A43"/>
    <w:rsid w:val="00E05AC0"/>
    <w:rsid w:val="00E05BAA"/>
    <w:rsid w:val="00E05BAD"/>
    <w:rsid w:val="00E05BCD"/>
    <w:rsid w:val="00E05BE8"/>
    <w:rsid w:val="00E05C04"/>
    <w:rsid w:val="00E05C34"/>
    <w:rsid w:val="00E05C48"/>
    <w:rsid w:val="00E05C56"/>
    <w:rsid w:val="00E05C58"/>
    <w:rsid w:val="00E05C76"/>
    <w:rsid w:val="00E05CD7"/>
    <w:rsid w:val="00E05D39"/>
    <w:rsid w:val="00E05D79"/>
    <w:rsid w:val="00E05E49"/>
    <w:rsid w:val="00E05E59"/>
    <w:rsid w:val="00E05F3D"/>
    <w:rsid w:val="00E05F93"/>
    <w:rsid w:val="00E05F99"/>
    <w:rsid w:val="00E05F9E"/>
    <w:rsid w:val="00E05FFC"/>
    <w:rsid w:val="00E0603B"/>
    <w:rsid w:val="00E06069"/>
    <w:rsid w:val="00E06079"/>
    <w:rsid w:val="00E0612C"/>
    <w:rsid w:val="00E06160"/>
    <w:rsid w:val="00E0616A"/>
    <w:rsid w:val="00E06199"/>
    <w:rsid w:val="00E0621A"/>
    <w:rsid w:val="00E0621F"/>
    <w:rsid w:val="00E06253"/>
    <w:rsid w:val="00E0628E"/>
    <w:rsid w:val="00E062AA"/>
    <w:rsid w:val="00E06311"/>
    <w:rsid w:val="00E06355"/>
    <w:rsid w:val="00E06415"/>
    <w:rsid w:val="00E06427"/>
    <w:rsid w:val="00E06435"/>
    <w:rsid w:val="00E0647F"/>
    <w:rsid w:val="00E064AB"/>
    <w:rsid w:val="00E0653C"/>
    <w:rsid w:val="00E065CD"/>
    <w:rsid w:val="00E06680"/>
    <w:rsid w:val="00E0674F"/>
    <w:rsid w:val="00E0675A"/>
    <w:rsid w:val="00E06795"/>
    <w:rsid w:val="00E0680B"/>
    <w:rsid w:val="00E0693B"/>
    <w:rsid w:val="00E0693C"/>
    <w:rsid w:val="00E069A9"/>
    <w:rsid w:val="00E06A0F"/>
    <w:rsid w:val="00E06A72"/>
    <w:rsid w:val="00E06ADF"/>
    <w:rsid w:val="00E06AE6"/>
    <w:rsid w:val="00E06AF5"/>
    <w:rsid w:val="00E06C70"/>
    <w:rsid w:val="00E06C81"/>
    <w:rsid w:val="00E06C91"/>
    <w:rsid w:val="00E06CC0"/>
    <w:rsid w:val="00E06D67"/>
    <w:rsid w:val="00E06DBF"/>
    <w:rsid w:val="00E06E16"/>
    <w:rsid w:val="00E06F4D"/>
    <w:rsid w:val="00E06F56"/>
    <w:rsid w:val="00E06F69"/>
    <w:rsid w:val="00E06F73"/>
    <w:rsid w:val="00E06F7B"/>
    <w:rsid w:val="00E070E7"/>
    <w:rsid w:val="00E07138"/>
    <w:rsid w:val="00E071E3"/>
    <w:rsid w:val="00E07270"/>
    <w:rsid w:val="00E0728D"/>
    <w:rsid w:val="00E07291"/>
    <w:rsid w:val="00E072BB"/>
    <w:rsid w:val="00E072C5"/>
    <w:rsid w:val="00E073E2"/>
    <w:rsid w:val="00E07448"/>
    <w:rsid w:val="00E0745D"/>
    <w:rsid w:val="00E074A9"/>
    <w:rsid w:val="00E074C3"/>
    <w:rsid w:val="00E074EF"/>
    <w:rsid w:val="00E07556"/>
    <w:rsid w:val="00E07571"/>
    <w:rsid w:val="00E07576"/>
    <w:rsid w:val="00E0765C"/>
    <w:rsid w:val="00E07695"/>
    <w:rsid w:val="00E0772A"/>
    <w:rsid w:val="00E0776B"/>
    <w:rsid w:val="00E0777F"/>
    <w:rsid w:val="00E077BB"/>
    <w:rsid w:val="00E07983"/>
    <w:rsid w:val="00E0799F"/>
    <w:rsid w:val="00E079FD"/>
    <w:rsid w:val="00E07ADA"/>
    <w:rsid w:val="00E07AF9"/>
    <w:rsid w:val="00E07B08"/>
    <w:rsid w:val="00E07B60"/>
    <w:rsid w:val="00E07BCC"/>
    <w:rsid w:val="00E07BEA"/>
    <w:rsid w:val="00E07C59"/>
    <w:rsid w:val="00E07CB8"/>
    <w:rsid w:val="00E07D0E"/>
    <w:rsid w:val="00E07D83"/>
    <w:rsid w:val="00E07D8A"/>
    <w:rsid w:val="00E07DA0"/>
    <w:rsid w:val="00E07DD8"/>
    <w:rsid w:val="00E07F01"/>
    <w:rsid w:val="00E07FFA"/>
    <w:rsid w:val="00E10105"/>
    <w:rsid w:val="00E1010E"/>
    <w:rsid w:val="00E1012C"/>
    <w:rsid w:val="00E101AA"/>
    <w:rsid w:val="00E101B8"/>
    <w:rsid w:val="00E1021D"/>
    <w:rsid w:val="00E10238"/>
    <w:rsid w:val="00E1028B"/>
    <w:rsid w:val="00E10292"/>
    <w:rsid w:val="00E1030F"/>
    <w:rsid w:val="00E103CF"/>
    <w:rsid w:val="00E10407"/>
    <w:rsid w:val="00E1051F"/>
    <w:rsid w:val="00E105CB"/>
    <w:rsid w:val="00E105D5"/>
    <w:rsid w:val="00E1070F"/>
    <w:rsid w:val="00E10759"/>
    <w:rsid w:val="00E107B9"/>
    <w:rsid w:val="00E107CA"/>
    <w:rsid w:val="00E10809"/>
    <w:rsid w:val="00E1089F"/>
    <w:rsid w:val="00E108ED"/>
    <w:rsid w:val="00E10945"/>
    <w:rsid w:val="00E10998"/>
    <w:rsid w:val="00E109BA"/>
    <w:rsid w:val="00E109EF"/>
    <w:rsid w:val="00E10A90"/>
    <w:rsid w:val="00E10B38"/>
    <w:rsid w:val="00E10B74"/>
    <w:rsid w:val="00E10B7D"/>
    <w:rsid w:val="00E10BDB"/>
    <w:rsid w:val="00E10C7F"/>
    <w:rsid w:val="00E10C9C"/>
    <w:rsid w:val="00E10D1B"/>
    <w:rsid w:val="00E10DB1"/>
    <w:rsid w:val="00E10E2D"/>
    <w:rsid w:val="00E10E31"/>
    <w:rsid w:val="00E10E5E"/>
    <w:rsid w:val="00E10EA4"/>
    <w:rsid w:val="00E10EC9"/>
    <w:rsid w:val="00E10F23"/>
    <w:rsid w:val="00E10FA2"/>
    <w:rsid w:val="00E11062"/>
    <w:rsid w:val="00E110CC"/>
    <w:rsid w:val="00E110D4"/>
    <w:rsid w:val="00E110F4"/>
    <w:rsid w:val="00E11197"/>
    <w:rsid w:val="00E11281"/>
    <w:rsid w:val="00E11340"/>
    <w:rsid w:val="00E1147E"/>
    <w:rsid w:val="00E1148F"/>
    <w:rsid w:val="00E114E6"/>
    <w:rsid w:val="00E11565"/>
    <w:rsid w:val="00E11601"/>
    <w:rsid w:val="00E11618"/>
    <w:rsid w:val="00E11657"/>
    <w:rsid w:val="00E116A9"/>
    <w:rsid w:val="00E1173A"/>
    <w:rsid w:val="00E1182D"/>
    <w:rsid w:val="00E1183C"/>
    <w:rsid w:val="00E11844"/>
    <w:rsid w:val="00E1184C"/>
    <w:rsid w:val="00E1189A"/>
    <w:rsid w:val="00E11967"/>
    <w:rsid w:val="00E119AD"/>
    <w:rsid w:val="00E119CE"/>
    <w:rsid w:val="00E11A39"/>
    <w:rsid w:val="00E11A8C"/>
    <w:rsid w:val="00E11A9A"/>
    <w:rsid w:val="00E11AC1"/>
    <w:rsid w:val="00E11AD6"/>
    <w:rsid w:val="00E11AEE"/>
    <w:rsid w:val="00E11AFF"/>
    <w:rsid w:val="00E11B1A"/>
    <w:rsid w:val="00E11C12"/>
    <w:rsid w:val="00E11C1A"/>
    <w:rsid w:val="00E11C51"/>
    <w:rsid w:val="00E11CA7"/>
    <w:rsid w:val="00E11CAD"/>
    <w:rsid w:val="00E11DD4"/>
    <w:rsid w:val="00E11DD7"/>
    <w:rsid w:val="00E11DE9"/>
    <w:rsid w:val="00E11E1F"/>
    <w:rsid w:val="00E11EA6"/>
    <w:rsid w:val="00E11ECA"/>
    <w:rsid w:val="00E11F06"/>
    <w:rsid w:val="00E11F83"/>
    <w:rsid w:val="00E11F97"/>
    <w:rsid w:val="00E11FA8"/>
    <w:rsid w:val="00E11FE6"/>
    <w:rsid w:val="00E12017"/>
    <w:rsid w:val="00E1203A"/>
    <w:rsid w:val="00E1205E"/>
    <w:rsid w:val="00E1215E"/>
    <w:rsid w:val="00E1219B"/>
    <w:rsid w:val="00E1219F"/>
    <w:rsid w:val="00E121A1"/>
    <w:rsid w:val="00E121E3"/>
    <w:rsid w:val="00E12214"/>
    <w:rsid w:val="00E12271"/>
    <w:rsid w:val="00E1228A"/>
    <w:rsid w:val="00E122D5"/>
    <w:rsid w:val="00E122E2"/>
    <w:rsid w:val="00E122E8"/>
    <w:rsid w:val="00E12301"/>
    <w:rsid w:val="00E1237F"/>
    <w:rsid w:val="00E123A8"/>
    <w:rsid w:val="00E123AF"/>
    <w:rsid w:val="00E12445"/>
    <w:rsid w:val="00E12532"/>
    <w:rsid w:val="00E12545"/>
    <w:rsid w:val="00E12556"/>
    <w:rsid w:val="00E1258A"/>
    <w:rsid w:val="00E12627"/>
    <w:rsid w:val="00E12644"/>
    <w:rsid w:val="00E12681"/>
    <w:rsid w:val="00E126F1"/>
    <w:rsid w:val="00E1272F"/>
    <w:rsid w:val="00E1274D"/>
    <w:rsid w:val="00E12765"/>
    <w:rsid w:val="00E127A8"/>
    <w:rsid w:val="00E12849"/>
    <w:rsid w:val="00E12986"/>
    <w:rsid w:val="00E12994"/>
    <w:rsid w:val="00E129C8"/>
    <w:rsid w:val="00E129D0"/>
    <w:rsid w:val="00E129FA"/>
    <w:rsid w:val="00E12A19"/>
    <w:rsid w:val="00E12A33"/>
    <w:rsid w:val="00E12A38"/>
    <w:rsid w:val="00E12AAE"/>
    <w:rsid w:val="00E12AD3"/>
    <w:rsid w:val="00E12B64"/>
    <w:rsid w:val="00E12CA2"/>
    <w:rsid w:val="00E12D26"/>
    <w:rsid w:val="00E12DD6"/>
    <w:rsid w:val="00E12E24"/>
    <w:rsid w:val="00E12E32"/>
    <w:rsid w:val="00E12E38"/>
    <w:rsid w:val="00E12E72"/>
    <w:rsid w:val="00E12E97"/>
    <w:rsid w:val="00E12ED8"/>
    <w:rsid w:val="00E12F2F"/>
    <w:rsid w:val="00E12F39"/>
    <w:rsid w:val="00E12F72"/>
    <w:rsid w:val="00E12FF3"/>
    <w:rsid w:val="00E13037"/>
    <w:rsid w:val="00E130B3"/>
    <w:rsid w:val="00E130B4"/>
    <w:rsid w:val="00E1312F"/>
    <w:rsid w:val="00E13181"/>
    <w:rsid w:val="00E131F2"/>
    <w:rsid w:val="00E132D0"/>
    <w:rsid w:val="00E132EF"/>
    <w:rsid w:val="00E13344"/>
    <w:rsid w:val="00E1341B"/>
    <w:rsid w:val="00E1341D"/>
    <w:rsid w:val="00E134E0"/>
    <w:rsid w:val="00E134E6"/>
    <w:rsid w:val="00E13522"/>
    <w:rsid w:val="00E13561"/>
    <w:rsid w:val="00E13592"/>
    <w:rsid w:val="00E135A2"/>
    <w:rsid w:val="00E135FB"/>
    <w:rsid w:val="00E13648"/>
    <w:rsid w:val="00E136D6"/>
    <w:rsid w:val="00E137E1"/>
    <w:rsid w:val="00E1381D"/>
    <w:rsid w:val="00E138B7"/>
    <w:rsid w:val="00E138E4"/>
    <w:rsid w:val="00E13994"/>
    <w:rsid w:val="00E139B4"/>
    <w:rsid w:val="00E139D9"/>
    <w:rsid w:val="00E139EA"/>
    <w:rsid w:val="00E13A68"/>
    <w:rsid w:val="00E13A71"/>
    <w:rsid w:val="00E13B99"/>
    <w:rsid w:val="00E13C04"/>
    <w:rsid w:val="00E13C2A"/>
    <w:rsid w:val="00E13C2B"/>
    <w:rsid w:val="00E13CB1"/>
    <w:rsid w:val="00E13CC1"/>
    <w:rsid w:val="00E13D1E"/>
    <w:rsid w:val="00E13D2E"/>
    <w:rsid w:val="00E13D71"/>
    <w:rsid w:val="00E13DCB"/>
    <w:rsid w:val="00E13DF7"/>
    <w:rsid w:val="00E13E0C"/>
    <w:rsid w:val="00E13E17"/>
    <w:rsid w:val="00E13E28"/>
    <w:rsid w:val="00E13E31"/>
    <w:rsid w:val="00E13E4C"/>
    <w:rsid w:val="00E13E90"/>
    <w:rsid w:val="00E13F38"/>
    <w:rsid w:val="00E13F40"/>
    <w:rsid w:val="00E14013"/>
    <w:rsid w:val="00E14042"/>
    <w:rsid w:val="00E1409B"/>
    <w:rsid w:val="00E140A5"/>
    <w:rsid w:val="00E14180"/>
    <w:rsid w:val="00E141A5"/>
    <w:rsid w:val="00E141AB"/>
    <w:rsid w:val="00E1420F"/>
    <w:rsid w:val="00E142D2"/>
    <w:rsid w:val="00E1435A"/>
    <w:rsid w:val="00E143F0"/>
    <w:rsid w:val="00E14405"/>
    <w:rsid w:val="00E1442D"/>
    <w:rsid w:val="00E14442"/>
    <w:rsid w:val="00E14450"/>
    <w:rsid w:val="00E1445B"/>
    <w:rsid w:val="00E14465"/>
    <w:rsid w:val="00E1447F"/>
    <w:rsid w:val="00E14496"/>
    <w:rsid w:val="00E144E3"/>
    <w:rsid w:val="00E144E4"/>
    <w:rsid w:val="00E145A5"/>
    <w:rsid w:val="00E145CA"/>
    <w:rsid w:val="00E14626"/>
    <w:rsid w:val="00E1465B"/>
    <w:rsid w:val="00E146F1"/>
    <w:rsid w:val="00E14705"/>
    <w:rsid w:val="00E1470C"/>
    <w:rsid w:val="00E1473B"/>
    <w:rsid w:val="00E14796"/>
    <w:rsid w:val="00E148AA"/>
    <w:rsid w:val="00E148CF"/>
    <w:rsid w:val="00E148DF"/>
    <w:rsid w:val="00E149D6"/>
    <w:rsid w:val="00E14A88"/>
    <w:rsid w:val="00E14A8B"/>
    <w:rsid w:val="00E14B45"/>
    <w:rsid w:val="00E14B5A"/>
    <w:rsid w:val="00E14B5B"/>
    <w:rsid w:val="00E14BA7"/>
    <w:rsid w:val="00E14C43"/>
    <w:rsid w:val="00E14C7C"/>
    <w:rsid w:val="00E14C80"/>
    <w:rsid w:val="00E14CD3"/>
    <w:rsid w:val="00E14D0E"/>
    <w:rsid w:val="00E14D72"/>
    <w:rsid w:val="00E14D8B"/>
    <w:rsid w:val="00E14D98"/>
    <w:rsid w:val="00E14DE9"/>
    <w:rsid w:val="00E14E4D"/>
    <w:rsid w:val="00E14E9E"/>
    <w:rsid w:val="00E14F4A"/>
    <w:rsid w:val="00E14FB9"/>
    <w:rsid w:val="00E14FDC"/>
    <w:rsid w:val="00E15020"/>
    <w:rsid w:val="00E1505D"/>
    <w:rsid w:val="00E15086"/>
    <w:rsid w:val="00E15112"/>
    <w:rsid w:val="00E1516F"/>
    <w:rsid w:val="00E15195"/>
    <w:rsid w:val="00E1519E"/>
    <w:rsid w:val="00E151E0"/>
    <w:rsid w:val="00E15219"/>
    <w:rsid w:val="00E1524D"/>
    <w:rsid w:val="00E15252"/>
    <w:rsid w:val="00E15278"/>
    <w:rsid w:val="00E1532E"/>
    <w:rsid w:val="00E15330"/>
    <w:rsid w:val="00E1536C"/>
    <w:rsid w:val="00E15386"/>
    <w:rsid w:val="00E1543C"/>
    <w:rsid w:val="00E15442"/>
    <w:rsid w:val="00E154AE"/>
    <w:rsid w:val="00E1556B"/>
    <w:rsid w:val="00E1558F"/>
    <w:rsid w:val="00E156C2"/>
    <w:rsid w:val="00E156D8"/>
    <w:rsid w:val="00E15873"/>
    <w:rsid w:val="00E15888"/>
    <w:rsid w:val="00E1595D"/>
    <w:rsid w:val="00E15991"/>
    <w:rsid w:val="00E15A5E"/>
    <w:rsid w:val="00E15B04"/>
    <w:rsid w:val="00E15B5A"/>
    <w:rsid w:val="00E15BB3"/>
    <w:rsid w:val="00E15C66"/>
    <w:rsid w:val="00E15DC8"/>
    <w:rsid w:val="00E15DDA"/>
    <w:rsid w:val="00E15E12"/>
    <w:rsid w:val="00E15E73"/>
    <w:rsid w:val="00E15EF1"/>
    <w:rsid w:val="00E15F22"/>
    <w:rsid w:val="00E15F79"/>
    <w:rsid w:val="00E15FE2"/>
    <w:rsid w:val="00E15FEC"/>
    <w:rsid w:val="00E16077"/>
    <w:rsid w:val="00E16097"/>
    <w:rsid w:val="00E1609D"/>
    <w:rsid w:val="00E16165"/>
    <w:rsid w:val="00E1617C"/>
    <w:rsid w:val="00E161D4"/>
    <w:rsid w:val="00E161E8"/>
    <w:rsid w:val="00E16242"/>
    <w:rsid w:val="00E1625C"/>
    <w:rsid w:val="00E162C5"/>
    <w:rsid w:val="00E162EF"/>
    <w:rsid w:val="00E16385"/>
    <w:rsid w:val="00E163E1"/>
    <w:rsid w:val="00E1649C"/>
    <w:rsid w:val="00E1649D"/>
    <w:rsid w:val="00E164A9"/>
    <w:rsid w:val="00E16545"/>
    <w:rsid w:val="00E165C2"/>
    <w:rsid w:val="00E165CB"/>
    <w:rsid w:val="00E165CF"/>
    <w:rsid w:val="00E166F6"/>
    <w:rsid w:val="00E16730"/>
    <w:rsid w:val="00E1673A"/>
    <w:rsid w:val="00E1676A"/>
    <w:rsid w:val="00E16771"/>
    <w:rsid w:val="00E167D4"/>
    <w:rsid w:val="00E167DD"/>
    <w:rsid w:val="00E1693A"/>
    <w:rsid w:val="00E16976"/>
    <w:rsid w:val="00E16A2D"/>
    <w:rsid w:val="00E16A7E"/>
    <w:rsid w:val="00E16A8C"/>
    <w:rsid w:val="00E16AD3"/>
    <w:rsid w:val="00E16B43"/>
    <w:rsid w:val="00E16C2B"/>
    <w:rsid w:val="00E16C4D"/>
    <w:rsid w:val="00E16CD5"/>
    <w:rsid w:val="00E16D70"/>
    <w:rsid w:val="00E16E8C"/>
    <w:rsid w:val="00E16EA7"/>
    <w:rsid w:val="00E16EFD"/>
    <w:rsid w:val="00E16F00"/>
    <w:rsid w:val="00E16FC8"/>
    <w:rsid w:val="00E1700C"/>
    <w:rsid w:val="00E1703C"/>
    <w:rsid w:val="00E1704D"/>
    <w:rsid w:val="00E170A1"/>
    <w:rsid w:val="00E17154"/>
    <w:rsid w:val="00E171A1"/>
    <w:rsid w:val="00E171ED"/>
    <w:rsid w:val="00E171FE"/>
    <w:rsid w:val="00E17251"/>
    <w:rsid w:val="00E172A4"/>
    <w:rsid w:val="00E172CF"/>
    <w:rsid w:val="00E172F4"/>
    <w:rsid w:val="00E1733F"/>
    <w:rsid w:val="00E17352"/>
    <w:rsid w:val="00E17379"/>
    <w:rsid w:val="00E173DD"/>
    <w:rsid w:val="00E17540"/>
    <w:rsid w:val="00E17559"/>
    <w:rsid w:val="00E1758A"/>
    <w:rsid w:val="00E17642"/>
    <w:rsid w:val="00E176CB"/>
    <w:rsid w:val="00E17714"/>
    <w:rsid w:val="00E17724"/>
    <w:rsid w:val="00E17733"/>
    <w:rsid w:val="00E1776A"/>
    <w:rsid w:val="00E177C1"/>
    <w:rsid w:val="00E177E3"/>
    <w:rsid w:val="00E17806"/>
    <w:rsid w:val="00E17837"/>
    <w:rsid w:val="00E17888"/>
    <w:rsid w:val="00E1789A"/>
    <w:rsid w:val="00E178DF"/>
    <w:rsid w:val="00E17914"/>
    <w:rsid w:val="00E17AC7"/>
    <w:rsid w:val="00E17ADE"/>
    <w:rsid w:val="00E17B7E"/>
    <w:rsid w:val="00E17C04"/>
    <w:rsid w:val="00E17C16"/>
    <w:rsid w:val="00E17CBD"/>
    <w:rsid w:val="00E17D11"/>
    <w:rsid w:val="00E17D22"/>
    <w:rsid w:val="00E17E82"/>
    <w:rsid w:val="00E17E83"/>
    <w:rsid w:val="00E17E88"/>
    <w:rsid w:val="00E17F1D"/>
    <w:rsid w:val="00E17F28"/>
    <w:rsid w:val="00E17FDF"/>
    <w:rsid w:val="00E2006C"/>
    <w:rsid w:val="00E200AA"/>
    <w:rsid w:val="00E200F2"/>
    <w:rsid w:val="00E201D3"/>
    <w:rsid w:val="00E20237"/>
    <w:rsid w:val="00E20296"/>
    <w:rsid w:val="00E202D0"/>
    <w:rsid w:val="00E20348"/>
    <w:rsid w:val="00E20407"/>
    <w:rsid w:val="00E20469"/>
    <w:rsid w:val="00E2048B"/>
    <w:rsid w:val="00E204C8"/>
    <w:rsid w:val="00E20525"/>
    <w:rsid w:val="00E20590"/>
    <w:rsid w:val="00E205C2"/>
    <w:rsid w:val="00E205D6"/>
    <w:rsid w:val="00E205F8"/>
    <w:rsid w:val="00E20681"/>
    <w:rsid w:val="00E206B0"/>
    <w:rsid w:val="00E206C1"/>
    <w:rsid w:val="00E206D9"/>
    <w:rsid w:val="00E206E6"/>
    <w:rsid w:val="00E20715"/>
    <w:rsid w:val="00E20724"/>
    <w:rsid w:val="00E20767"/>
    <w:rsid w:val="00E207C7"/>
    <w:rsid w:val="00E207FC"/>
    <w:rsid w:val="00E20817"/>
    <w:rsid w:val="00E2083D"/>
    <w:rsid w:val="00E20889"/>
    <w:rsid w:val="00E2089C"/>
    <w:rsid w:val="00E208E1"/>
    <w:rsid w:val="00E20919"/>
    <w:rsid w:val="00E20B3F"/>
    <w:rsid w:val="00E20BE2"/>
    <w:rsid w:val="00E20C35"/>
    <w:rsid w:val="00E20CB2"/>
    <w:rsid w:val="00E20CC2"/>
    <w:rsid w:val="00E20CFC"/>
    <w:rsid w:val="00E20D0C"/>
    <w:rsid w:val="00E20DEF"/>
    <w:rsid w:val="00E20F19"/>
    <w:rsid w:val="00E21078"/>
    <w:rsid w:val="00E2109A"/>
    <w:rsid w:val="00E210A4"/>
    <w:rsid w:val="00E210C4"/>
    <w:rsid w:val="00E21112"/>
    <w:rsid w:val="00E21270"/>
    <w:rsid w:val="00E21272"/>
    <w:rsid w:val="00E212EF"/>
    <w:rsid w:val="00E213CA"/>
    <w:rsid w:val="00E2145D"/>
    <w:rsid w:val="00E214F2"/>
    <w:rsid w:val="00E21516"/>
    <w:rsid w:val="00E215FB"/>
    <w:rsid w:val="00E2163D"/>
    <w:rsid w:val="00E2165A"/>
    <w:rsid w:val="00E2167A"/>
    <w:rsid w:val="00E216D4"/>
    <w:rsid w:val="00E2173A"/>
    <w:rsid w:val="00E217A1"/>
    <w:rsid w:val="00E217E5"/>
    <w:rsid w:val="00E218DB"/>
    <w:rsid w:val="00E2192F"/>
    <w:rsid w:val="00E21945"/>
    <w:rsid w:val="00E2194E"/>
    <w:rsid w:val="00E219B2"/>
    <w:rsid w:val="00E219B9"/>
    <w:rsid w:val="00E21A3A"/>
    <w:rsid w:val="00E21A5A"/>
    <w:rsid w:val="00E21AC0"/>
    <w:rsid w:val="00E21AE6"/>
    <w:rsid w:val="00E21AF9"/>
    <w:rsid w:val="00E21AFE"/>
    <w:rsid w:val="00E21B15"/>
    <w:rsid w:val="00E21B49"/>
    <w:rsid w:val="00E21CB4"/>
    <w:rsid w:val="00E21D61"/>
    <w:rsid w:val="00E21D71"/>
    <w:rsid w:val="00E21DED"/>
    <w:rsid w:val="00E21E18"/>
    <w:rsid w:val="00E21EA6"/>
    <w:rsid w:val="00E21EC5"/>
    <w:rsid w:val="00E21F0C"/>
    <w:rsid w:val="00E21F61"/>
    <w:rsid w:val="00E21F75"/>
    <w:rsid w:val="00E21FDF"/>
    <w:rsid w:val="00E22077"/>
    <w:rsid w:val="00E2210A"/>
    <w:rsid w:val="00E2216D"/>
    <w:rsid w:val="00E22175"/>
    <w:rsid w:val="00E221AE"/>
    <w:rsid w:val="00E2228A"/>
    <w:rsid w:val="00E222CA"/>
    <w:rsid w:val="00E222D6"/>
    <w:rsid w:val="00E22313"/>
    <w:rsid w:val="00E22405"/>
    <w:rsid w:val="00E2242A"/>
    <w:rsid w:val="00E22433"/>
    <w:rsid w:val="00E2244D"/>
    <w:rsid w:val="00E22556"/>
    <w:rsid w:val="00E2255C"/>
    <w:rsid w:val="00E22643"/>
    <w:rsid w:val="00E22652"/>
    <w:rsid w:val="00E226B5"/>
    <w:rsid w:val="00E226EA"/>
    <w:rsid w:val="00E2270C"/>
    <w:rsid w:val="00E22719"/>
    <w:rsid w:val="00E227F3"/>
    <w:rsid w:val="00E2281A"/>
    <w:rsid w:val="00E22887"/>
    <w:rsid w:val="00E2289A"/>
    <w:rsid w:val="00E228E1"/>
    <w:rsid w:val="00E22975"/>
    <w:rsid w:val="00E22985"/>
    <w:rsid w:val="00E229AF"/>
    <w:rsid w:val="00E229E5"/>
    <w:rsid w:val="00E229F3"/>
    <w:rsid w:val="00E22AD3"/>
    <w:rsid w:val="00E22AF1"/>
    <w:rsid w:val="00E22AF3"/>
    <w:rsid w:val="00E22B28"/>
    <w:rsid w:val="00E22BBE"/>
    <w:rsid w:val="00E22CB0"/>
    <w:rsid w:val="00E22CD6"/>
    <w:rsid w:val="00E22CE5"/>
    <w:rsid w:val="00E22CEC"/>
    <w:rsid w:val="00E22D4F"/>
    <w:rsid w:val="00E22D78"/>
    <w:rsid w:val="00E22D7E"/>
    <w:rsid w:val="00E22D8D"/>
    <w:rsid w:val="00E22DFE"/>
    <w:rsid w:val="00E22F1C"/>
    <w:rsid w:val="00E22FBF"/>
    <w:rsid w:val="00E23056"/>
    <w:rsid w:val="00E2308D"/>
    <w:rsid w:val="00E230A1"/>
    <w:rsid w:val="00E230FF"/>
    <w:rsid w:val="00E2315A"/>
    <w:rsid w:val="00E2319D"/>
    <w:rsid w:val="00E231C7"/>
    <w:rsid w:val="00E23223"/>
    <w:rsid w:val="00E23257"/>
    <w:rsid w:val="00E23276"/>
    <w:rsid w:val="00E23294"/>
    <w:rsid w:val="00E232A6"/>
    <w:rsid w:val="00E234ED"/>
    <w:rsid w:val="00E2352A"/>
    <w:rsid w:val="00E2356F"/>
    <w:rsid w:val="00E235B3"/>
    <w:rsid w:val="00E235CF"/>
    <w:rsid w:val="00E23604"/>
    <w:rsid w:val="00E2367A"/>
    <w:rsid w:val="00E23696"/>
    <w:rsid w:val="00E23723"/>
    <w:rsid w:val="00E23741"/>
    <w:rsid w:val="00E23791"/>
    <w:rsid w:val="00E237A7"/>
    <w:rsid w:val="00E237B6"/>
    <w:rsid w:val="00E2388D"/>
    <w:rsid w:val="00E238BE"/>
    <w:rsid w:val="00E238D4"/>
    <w:rsid w:val="00E2394C"/>
    <w:rsid w:val="00E2397B"/>
    <w:rsid w:val="00E2398C"/>
    <w:rsid w:val="00E239B9"/>
    <w:rsid w:val="00E23AC4"/>
    <w:rsid w:val="00E23BDD"/>
    <w:rsid w:val="00E23CD0"/>
    <w:rsid w:val="00E23CEF"/>
    <w:rsid w:val="00E23D48"/>
    <w:rsid w:val="00E23D52"/>
    <w:rsid w:val="00E23E3B"/>
    <w:rsid w:val="00E23EC0"/>
    <w:rsid w:val="00E23F25"/>
    <w:rsid w:val="00E23F36"/>
    <w:rsid w:val="00E2408F"/>
    <w:rsid w:val="00E2409D"/>
    <w:rsid w:val="00E2412C"/>
    <w:rsid w:val="00E2412E"/>
    <w:rsid w:val="00E2417D"/>
    <w:rsid w:val="00E24187"/>
    <w:rsid w:val="00E241BE"/>
    <w:rsid w:val="00E24209"/>
    <w:rsid w:val="00E24226"/>
    <w:rsid w:val="00E2424D"/>
    <w:rsid w:val="00E24315"/>
    <w:rsid w:val="00E243AD"/>
    <w:rsid w:val="00E243E9"/>
    <w:rsid w:val="00E24489"/>
    <w:rsid w:val="00E244E5"/>
    <w:rsid w:val="00E245E4"/>
    <w:rsid w:val="00E2465F"/>
    <w:rsid w:val="00E246DB"/>
    <w:rsid w:val="00E24718"/>
    <w:rsid w:val="00E24902"/>
    <w:rsid w:val="00E24957"/>
    <w:rsid w:val="00E2496D"/>
    <w:rsid w:val="00E24A02"/>
    <w:rsid w:val="00E24B60"/>
    <w:rsid w:val="00E24C22"/>
    <w:rsid w:val="00E24C8F"/>
    <w:rsid w:val="00E24CB8"/>
    <w:rsid w:val="00E24D0C"/>
    <w:rsid w:val="00E24D3F"/>
    <w:rsid w:val="00E24DBB"/>
    <w:rsid w:val="00E24DF4"/>
    <w:rsid w:val="00E24DF5"/>
    <w:rsid w:val="00E24E34"/>
    <w:rsid w:val="00E24FB5"/>
    <w:rsid w:val="00E24FB8"/>
    <w:rsid w:val="00E24FC5"/>
    <w:rsid w:val="00E250A6"/>
    <w:rsid w:val="00E250B3"/>
    <w:rsid w:val="00E250F4"/>
    <w:rsid w:val="00E2517E"/>
    <w:rsid w:val="00E251D1"/>
    <w:rsid w:val="00E251E4"/>
    <w:rsid w:val="00E2522D"/>
    <w:rsid w:val="00E25239"/>
    <w:rsid w:val="00E252C1"/>
    <w:rsid w:val="00E252D5"/>
    <w:rsid w:val="00E2533E"/>
    <w:rsid w:val="00E253BA"/>
    <w:rsid w:val="00E2545B"/>
    <w:rsid w:val="00E254B5"/>
    <w:rsid w:val="00E25537"/>
    <w:rsid w:val="00E25552"/>
    <w:rsid w:val="00E255EF"/>
    <w:rsid w:val="00E25650"/>
    <w:rsid w:val="00E25663"/>
    <w:rsid w:val="00E256A3"/>
    <w:rsid w:val="00E256C2"/>
    <w:rsid w:val="00E2574E"/>
    <w:rsid w:val="00E25754"/>
    <w:rsid w:val="00E257C7"/>
    <w:rsid w:val="00E258AC"/>
    <w:rsid w:val="00E258B0"/>
    <w:rsid w:val="00E258CF"/>
    <w:rsid w:val="00E25974"/>
    <w:rsid w:val="00E259A9"/>
    <w:rsid w:val="00E259B5"/>
    <w:rsid w:val="00E259D6"/>
    <w:rsid w:val="00E259DD"/>
    <w:rsid w:val="00E25A41"/>
    <w:rsid w:val="00E25A89"/>
    <w:rsid w:val="00E25ADC"/>
    <w:rsid w:val="00E25AEB"/>
    <w:rsid w:val="00E25B21"/>
    <w:rsid w:val="00E25BAA"/>
    <w:rsid w:val="00E25C0E"/>
    <w:rsid w:val="00E25C16"/>
    <w:rsid w:val="00E25CEF"/>
    <w:rsid w:val="00E25D85"/>
    <w:rsid w:val="00E25D87"/>
    <w:rsid w:val="00E25D99"/>
    <w:rsid w:val="00E25D9A"/>
    <w:rsid w:val="00E25E4F"/>
    <w:rsid w:val="00E25EBE"/>
    <w:rsid w:val="00E25EE0"/>
    <w:rsid w:val="00E25EEE"/>
    <w:rsid w:val="00E25F1C"/>
    <w:rsid w:val="00E25F3C"/>
    <w:rsid w:val="00E25F7F"/>
    <w:rsid w:val="00E25FAB"/>
    <w:rsid w:val="00E25FFA"/>
    <w:rsid w:val="00E260DF"/>
    <w:rsid w:val="00E260E7"/>
    <w:rsid w:val="00E2614C"/>
    <w:rsid w:val="00E261A9"/>
    <w:rsid w:val="00E26226"/>
    <w:rsid w:val="00E26277"/>
    <w:rsid w:val="00E26285"/>
    <w:rsid w:val="00E2629C"/>
    <w:rsid w:val="00E2631D"/>
    <w:rsid w:val="00E26369"/>
    <w:rsid w:val="00E2637C"/>
    <w:rsid w:val="00E26395"/>
    <w:rsid w:val="00E263FE"/>
    <w:rsid w:val="00E2645C"/>
    <w:rsid w:val="00E2651C"/>
    <w:rsid w:val="00E26522"/>
    <w:rsid w:val="00E2653C"/>
    <w:rsid w:val="00E26560"/>
    <w:rsid w:val="00E2659D"/>
    <w:rsid w:val="00E2660E"/>
    <w:rsid w:val="00E26621"/>
    <w:rsid w:val="00E2663F"/>
    <w:rsid w:val="00E2666A"/>
    <w:rsid w:val="00E26687"/>
    <w:rsid w:val="00E26757"/>
    <w:rsid w:val="00E26789"/>
    <w:rsid w:val="00E26859"/>
    <w:rsid w:val="00E26945"/>
    <w:rsid w:val="00E2694C"/>
    <w:rsid w:val="00E26A16"/>
    <w:rsid w:val="00E26AF9"/>
    <w:rsid w:val="00E26B21"/>
    <w:rsid w:val="00E26B33"/>
    <w:rsid w:val="00E26B3B"/>
    <w:rsid w:val="00E26BF1"/>
    <w:rsid w:val="00E26C31"/>
    <w:rsid w:val="00E26C38"/>
    <w:rsid w:val="00E26CB1"/>
    <w:rsid w:val="00E26E0E"/>
    <w:rsid w:val="00E26E8D"/>
    <w:rsid w:val="00E26F12"/>
    <w:rsid w:val="00E26F30"/>
    <w:rsid w:val="00E26F47"/>
    <w:rsid w:val="00E2705A"/>
    <w:rsid w:val="00E27071"/>
    <w:rsid w:val="00E2721F"/>
    <w:rsid w:val="00E272E7"/>
    <w:rsid w:val="00E272FC"/>
    <w:rsid w:val="00E273FF"/>
    <w:rsid w:val="00E27555"/>
    <w:rsid w:val="00E275D8"/>
    <w:rsid w:val="00E27632"/>
    <w:rsid w:val="00E2767F"/>
    <w:rsid w:val="00E2768D"/>
    <w:rsid w:val="00E27700"/>
    <w:rsid w:val="00E27755"/>
    <w:rsid w:val="00E27808"/>
    <w:rsid w:val="00E27828"/>
    <w:rsid w:val="00E2784C"/>
    <w:rsid w:val="00E278D6"/>
    <w:rsid w:val="00E27933"/>
    <w:rsid w:val="00E27972"/>
    <w:rsid w:val="00E27983"/>
    <w:rsid w:val="00E27A8B"/>
    <w:rsid w:val="00E27A92"/>
    <w:rsid w:val="00E27AC4"/>
    <w:rsid w:val="00E27AFF"/>
    <w:rsid w:val="00E27B1D"/>
    <w:rsid w:val="00E27BB4"/>
    <w:rsid w:val="00E27BBC"/>
    <w:rsid w:val="00E27BD5"/>
    <w:rsid w:val="00E27D35"/>
    <w:rsid w:val="00E27D89"/>
    <w:rsid w:val="00E27DF7"/>
    <w:rsid w:val="00E27EC9"/>
    <w:rsid w:val="00E27F53"/>
    <w:rsid w:val="00E27FB4"/>
    <w:rsid w:val="00E27FBA"/>
    <w:rsid w:val="00E300CF"/>
    <w:rsid w:val="00E30135"/>
    <w:rsid w:val="00E30154"/>
    <w:rsid w:val="00E30164"/>
    <w:rsid w:val="00E30171"/>
    <w:rsid w:val="00E301A7"/>
    <w:rsid w:val="00E30302"/>
    <w:rsid w:val="00E3031F"/>
    <w:rsid w:val="00E30355"/>
    <w:rsid w:val="00E30367"/>
    <w:rsid w:val="00E3039F"/>
    <w:rsid w:val="00E303D0"/>
    <w:rsid w:val="00E304B9"/>
    <w:rsid w:val="00E30532"/>
    <w:rsid w:val="00E30549"/>
    <w:rsid w:val="00E305A5"/>
    <w:rsid w:val="00E305B2"/>
    <w:rsid w:val="00E305E5"/>
    <w:rsid w:val="00E30622"/>
    <w:rsid w:val="00E30761"/>
    <w:rsid w:val="00E30772"/>
    <w:rsid w:val="00E30800"/>
    <w:rsid w:val="00E30810"/>
    <w:rsid w:val="00E3085A"/>
    <w:rsid w:val="00E30860"/>
    <w:rsid w:val="00E30874"/>
    <w:rsid w:val="00E308F4"/>
    <w:rsid w:val="00E30968"/>
    <w:rsid w:val="00E30993"/>
    <w:rsid w:val="00E309B3"/>
    <w:rsid w:val="00E30A2D"/>
    <w:rsid w:val="00E30B68"/>
    <w:rsid w:val="00E30B73"/>
    <w:rsid w:val="00E30B99"/>
    <w:rsid w:val="00E30B9E"/>
    <w:rsid w:val="00E30C3C"/>
    <w:rsid w:val="00E30D24"/>
    <w:rsid w:val="00E30D51"/>
    <w:rsid w:val="00E30DA8"/>
    <w:rsid w:val="00E30DC8"/>
    <w:rsid w:val="00E30DED"/>
    <w:rsid w:val="00E30E2B"/>
    <w:rsid w:val="00E30E2C"/>
    <w:rsid w:val="00E30E56"/>
    <w:rsid w:val="00E30E63"/>
    <w:rsid w:val="00E30F97"/>
    <w:rsid w:val="00E30FCA"/>
    <w:rsid w:val="00E31071"/>
    <w:rsid w:val="00E310F6"/>
    <w:rsid w:val="00E3110E"/>
    <w:rsid w:val="00E31132"/>
    <w:rsid w:val="00E3118C"/>
    <w:rsid w:val="00E311AD"/>
    <w:rsid w:val="00E3121B"/>
    <w:rsid w:val="00E3124C"/>
    <w:rsid w:val="00E31258"/>
    <w:rsid w:val="00E312B8"/>
    <w:rsid w:val="00E3132A"/>
    <w:rsid w:val="00E3137A"/>
    <w:rsid w:val="00E31385"/>
    <w:rsid w:val="00E31386"/>
    <w:rsid w:val="00E3143D"/>
    <w:rsid w:val="00E31476"/>
    <w:rsid w:val="00E3148F"/>
    <w:rsid w:val="00E31494"/>
    <w:rsid w:val="00E31496"/>
    <w:rsid w:val="00E314AC"/>
    <w:rsid w:val="00E314B9"/>
    <w:rsid w:val="00E31557"/>
    <w:rsid w:val="00E315C7"/>
    <w:rsid w:val="00E315FA"/>
    <w:rsid w:val="00E3164A"/>
    <w:rsid w:val="00E3166D"/>
    <w:rsid w:val="00E31680"/>
    <w:rsid w:val="00E31691"/>
    <w:rsid w:val="00E31725"/>
    <w:rsid w:val="00E31773"/>
    <w:rsid w:val="00E317FB"/>
    <w:rsid w:val="00E3181A"/>
    <w:rsid w:val="00E31822"/>
    <w:rsid w:val="00E31839"/>
    <w:rsid w:val="00E31852"/>
    <w:rsid w:val="00E318B9"/>
    <w:rsid w:val="00E31A0B"/>
    <w:rsid w:val="00E31A15"/>
    <w:rsid w:val="00E31A52"/>
    <w:rsid w:val="00E31A5B"/>
    <w:rsid w:val="00E31CDB"/>
    <w:rsid w:val="00E31D36"/>
    <w:rsid w:val="00E31D40"/>
    <w:rsid w:val="00E31D6B"/>
    <w:rsid w:val="00E31DAD"/>
    <w:rsid w:val="00E31E40"/>
    <w:rsid w:val="00E31EC6"/>
    <w:rsid w:val="00E31F69"/>
    <w:rsid w:val="00E31F89"/>
    <w:rsid w:val="00E3200D"/>
    <w:rsid w:val="00E3203C"/>
    <w:rsid w:val="00E320E3"/>
    <w:rsid w:val="00E32144"/>
    <w:rsid w:val="00E32173"/>
    <w:rsid w:val="00E321DA"/>
    <w:rsid w:val="00E321E1"/>
    <w:rsid w:val="00E32203"/>
    <w:rsid w:val="00E32263"/>
    <w:rsid w:val="00E32285"/>
    <w:rsid w:val="00E32291"/>
    <w:rsid w:val="00E322E0"/>
    <w:rsid w:val="00E322F7"/>
    <w:rsid w:val="00E32319"/>
    <w:rsid w:val="00E3235C"/>
    <w:rsid w:val="00E3237E"/>
    <w:rsid w:val="00E3242F"/>
    <w:rsid w:val="00E3245F"/>
    <w:rsid w:val="00E3248A"/>
    <w:rsid w:val="00E324E4"/>
    <w:rsid w:val="00E32577"/>
    <w:rsid w:val="00E32585"/>
    <w:rsid w:val="00E32589"/>
    <w:rsid w:val="00E325AA"/>
    <w:rsid w:val="00E325DB"/>
    <w:rsid w:val="00E3263A"/>
    <w:rsid w:val="00E32654"/>
    <w:rsid w:val="00E32666"/>
    <w:rsid w:val="00E32686"/>
    <w:rsid w:val="00E326C5"/>
    <w:rsid w:val="00E326CF"/>
    <w:rsid w:val="00E326D4"/>
    <w:rsid w:val="00E32788"/>
    <w:rsid w:val="00E3279D"/>
    <w:rsid w:val="00E327CE"/>
    <w:rsid w:val="00E327F9"/>
    <w:rsid w:val="00E32812"/>
    <w:rsid w:val="00E32820"/>
    <w:rsid w:val="00E32898"/>
    <w:rsid w:val="00E328A8"/>
    <w:rsid w:val="00E328B6"/>
    <w:rsid w:val="00E328E6"/>
    <w:rsid w:val="00E329FF"/>
    <w:rsid w:val="00E32B73"/>
    <w:rsid w:val="00E32B91"/>
    <w:rsid w:val="00E32BAB"/>
    <w:rsid w:val="00E32BC3"/>
    <w:rsid w:val="00E32BD1"/>
    <w:rsid w:val="00E32C08"/>
    <w:rsid w:val="00E32C1B"/>
    <w:rsid w:val="00E32C80"/>
    <w:rsid w:val="00E32D1F"/>
    <w:rsid w:val="00E32D3F"/>
    <w:rsid w:val="00E32D41"/>
    <w:rsid w:val="00E32D5D"/>
    <w:rsid w:val="00E32D76"/>
    <w:rsid w:val="00E32DEA"/>
    <w:rsid w:val="00E32E55"/>
    <w:rsid w:val="00E32EB4"/>
    <w:rsid w:val="00E32EF6"/>
    <w:rsid w:val="00E32F1D"/>
    <w:rsid w:val="00E32F5A"/>
    <w:rsid w:val="00E32FBB"/>
    <w:rsid w:val="00E330A1"/>
    <w:rsid w:val="00E330D3"/>
    <w:rsid w:val="00E330E0"/>
    <w:rsid w:val="00E3312D"/>
    <w:rsid w:val="00E3314A"/>
    <w:rsid w:val="00E3315F"/>
    <w:rsid w:val="00E3323D"/>
    <w:rsid w:val="00E3326B"/>
    <w:rsid w:val="00E33280"/>
    <w:rsid w:val="00E33287"/>
    <w:rsid w:val="00E332A5"/>
    <w:rsid w:val="00E33312"/>
    <w:rsid w:val="00E33399"/>
    <w:rsid w:val="00E33464"/>
    <w:rsid w:val="00E334EF"/>
    <w:rsid w:val="00E335A8"/>
    <w:rsid w:val="00E335BB"/>
    <w:rsid w:val="00E335BF"/>
    <w:rsid w:val="00E336C5"/>
    <w:rsid w:val="00E337BC"/>
    <w:rsid w:val="00E337DC"/>
    <w:rsid w:val="00E3388E"/>
    <w:rsid w:val="00E338D5"/>
    <w:rsid w:val="00E3396F"/>
    <w:rsid w:val="00E3398D"/>
    <w:rsid w:val="00E339E5"/>
    <w:rsid w:val="00E33A68"/>
    <w:rsid w:val="00E33A6B"/>
    <w:rsid w:val="00E33AB2"/>
    <w:rsid w:val="00E33AC6"/>
    <w:rsid w:val="00E33B3E"/>
    <w:rsid w:val="00E33B6B"/>
    <w:rsid w:val="00E33BA2"/>
    <w:rsid w:val="00E33C02"/>
    <w:rsid w:val="00E33C3C"/>
    <w:rsid w:val="00E33C3F"/>
    <w:rsid w:val="00E33C40"/>
    <w:rsid w:val="00E33D1D"/>
    <w:rsid w:val="00E33D21"/>
    <w:rsid w:val="00E33E53"/>
    <w:rsid w:val="00E33ED4"/>
    <w:rsid w:val="00E33ED5"/>
    <w:rsid w:val="00E33F54"/>
    <w:rsid w:val="00E33F69"/>
    <w:rsid w:val="00E33F9C"/>
    <w:rsid w:val="00E340A3"/>
    <w:rsid w:val="00E340AA"/>
    <w:rsid w:val="00E34153"/>
    <w:rsid w:val="00E34241"/>
    <w:rsid w:val="00E342CC"/>
    <w:rsid w:val="00E342DD"/>
    <w:rsid w:val="00E343E6"/>
    <w:rsid w:val="00E34428"/>
    <w:rsid w:val="00E34454"/>
    <w:rsid w:val="00E34470"/>
    <w:rsid w:val="00E34476"/>
    <w:rsid w:val="00E344F7"/>
    <w:rsid w:val="00E3453E"/>
    <w:rsid w:val="00E345CF"/>
    <w:rsid w:val="00E346E7"/>
    <w:rsid w:val="00E347B2"/>
    <w:rsid w:val="00E34808"/>
    <w:rsid w:val="00E3483E"/>
    <w:rsid w:val="00E34957"/>
    <w:rsid w:val="00E34976"/>
    <w:rsid w:val="00E3498F"/>
    <w:rsid w:val="00E34A25"/>
    <w:rsid w:val="00E34A39"/>
    <w:rsid w:val="00E34A45"/>
    <w:rsid w:val="00E34AD6"/>
    <w:rsid w:val="00E34B0F"/>
    <w:rsid w:val="00E34B21"/>
    <w:rsid w:val="00E34B90"/>
    <w:rsid w:val="00E34BA4"/>
    <w:rsid w:val="00E34BBB"/>
    <w:rsid w:val="00E34CA8"/>
    <w:rsid w:val="00E34D4C"/>
    <w:rsid w:val="00E34DBA"/>
    <w:rsid w:val="00E34DD2"/>
    <w:rsid w:val="00E34E27"/>
    <w:rsid w:val="00E34E46"/>
    <w:rsid w:val="00E34E5E"/>
    <w:rsid w:val="00E34E85"/>
    <w:rsid w:val="00E34EDB"/>
    <w:rsid w:val="00E34EDF"/>
    <w:rsid w:val="00E34F4A"/>
    <w:rsid w:val="00E34FD2"/>
    <w:rsid w:val="00E35041"/>
    <w:rsid w:val="00E350B1"/>
    <w:rsid w:val="00E350B9"/>
    <w:rsid w:val="00E350BC"/>
    <w:rsid w:val="00E35158"/>
    <w:rsid w:val="00E3516A"/>
    <w:rsid w:val="00E351A3"/>
    <w:rsid w:val="00E352B3"/>
    <w:rsid w:val="00E352D6"/>
    <w:rsid w:val="00E3531C"/>
    <w:rsid w:val="00E35370"/>
    <w:rsid w:val="00E35534"/>
    <w:rsid w:val="00E35571"/>
    <w:rsid w:val="00E355F1"/>
    <w:rsid w:val="00E35679"/>
    <w:rsid w:val="00E356D2"/>
    <w:rsid w:val="00E35803"/>
    <w:rsid w:val="00E358F0"/>
    <w:rsid w:val="00E35934"/>
    <w:rsid w:val="00E35974"/>
    <w:rsid w:val="00E35990"/>
    <w:rsid w:val="00E35994"/>
    <w:rsid w:val="00E35999"/>
    <w:rsid w:val="00E359C9"/>
    <w:rsid w:val="00E359E1"/>
    <w:rsid w:val="00E35A16"/>
    <w:rsid w:val="00E35A31"/>
    <w:rsid w:val="00E35B45"/>
    <w:rsid w:val="00E35B4F"/>
    <w:rsid w:val="00E35B74"/>
    <w:rsid w:val="00E35B8B"/>
    <w:rsid w:val="00E35BC8"/>
    <w:rsid w:val="00E35BEE"/>
    <w:rsid w:val="00E35BFC"/>
    <w:rsid w:val="00E35C30"/>
    <w:rsid w:val="00E35C82"/>
    <w:rsid w:val="00E35C9E"/>
    <w:rsid w:val="00E35CC0"/>
    <w:rsid w:val="00E35CC7"/>
    <w:rsid w:val="00E35D8D"/>
    <w:rsid w:val="00E35E22"/>
    <w:rsid w:val="00E35E72"/>
    <w:rsid w:val="00E35EFA"/>
    <w:rsid w:val="00E35F24"/>
    <w:rsid w:val="00E35FA8"/>
    <w:rsid w:val="00E36012"/>
    <w:rsid w:val="00E36107"/>
    <w:rsid w:val="00E36124"/>
    <w:rsid w:val="00E361E4"/>
    <w:rsid w:val="00E36210"/>
    <w:rsid w:val="00E3629B"/>
    <w:rsid w:val="00E362DA"/>
    <w:rsid w:val="00E362FA"/>
    <w:rsid w:val="00E362FE"/>
    <w:rsid w:val="00E36309"/>
    <w:rsid w:val="00E3632D"/>
    <w:rsid w:val="00E36337"/>
    <w:rsid w:val="00E36366"/>
    <w:rsid w:val="00E363AF"/>
    <w:rsid w:val="00E36442"/>
    <w:rsid w:val="00E364E1"/>
    <w:rsid w:val="00E364E3"/>
    <w:rsid w:val="00E3654E"/>
    <w:rsid w:val="00E3654F"/>
    <w:rsid w:val="00E3657F"/>
    <w:rsid w:val="00E36599"/>
    <w:rsid w:val="00E365CE"/>
    <w:rsid w:val="00E366ED"/>
    <w:rsid w:val="00E366F9"/>
    <w:rsid w:val="00E367C1"/>
    <w:rsid w:val="00E367F4"/>
    <w:rsid w:val="00E367F7"/>
    <w:rsid w:val="00E368BD"/>
    <w:rsid w:val="00E36A97"/>
    <w:rsid w:val="00E36ABB"/>
    <w:rsid w:val="00E36AFE"/>
    <w:rsid w:val="00E36B11"/>
    <w:rsid w:val="00E36B6D"/>
    <w:rsid w:val="00E36B87"/>
    <w:rsid w:val="00E36BF7"/>
    <w:rsid w:val="00E36C53"/>
    <w:rsid w:val="00E36D54"/>
    <w:rsid w:val="00E36D93"/>
    <w:rsid w:val="00E36DD3"/>
    <w:rsid w:val="00E36E0A"/>
    <w:rsid w:val="00E36E39"/>
    <w:rsid w:val="00E36E87"/>
    <w:rsid w:val="00E36EE0"/>
    <w:rsid w:val="00E36FCF"/>
    <w:rsid w:val="00E3701B"/>
    <w:rsid w:val="00E37067"/>
    <w:rsid w:val="00E370AC"/>
    <w:rsid w:val="00E370B0"/>
    <w:rsid w:val="00E37143"/>
    <w:rsid w:val="00E3717A"/>
    <w:rsid w:val="00E37188"/>
    <w:rsid w:val="00E371CE"/>
    <w:rsid w:val="00E372A9"/>
    <w:rsid w:val="00E372BA"/>
    <w:rsid w:val="00E372DB"/>
    <w:rsid w:val="00E3735F"/>
    <w:rsid w:val="00E3736B"/>
    <w:rsid w:val="00E3739C"/>
    <w:rsid w:val="00E374C3"/>
    <w:rsid w:val="00E37528"/>
    <w:rsid w:val="00E3755F"/>
    <w:rsid w:val="00E37570"/>
    <w:rsid w:val="00E3762D"/>
    <w:rsid w:val="00E37648"/>
    <w:rsid w:val="00E37656"/>
    <w:rsid w:val="00E37660"/>
    <w:rsid w:val="00E3767F"/>
    <w:rsid w:val="00E3770A"/>
    <w:rsid w:val="00E3771F"/>
    <w:rsid w:val="00E3776C"/>
    <w:rsid w:val="00E377A0"/>
    <w:rsid w:val="00E3788F"/>
    <w:rsid w:val="00E3789B"/>
    <w:rsid w:val="00E378BE"/>
    <w:rsid w:val="00E37953"/>
    <w:rsid w:val="00E379A3"/>
    <w:rsid w:val="00E379E4"/>
    <w:rsid w:val="00E37A3A"/>
    <w:rsid w:val="00E37A40"/>
    <w:rsid w:val="00E37A47"/>
    <w:rsid w:val="00E37A80"/>
    <w:rsid w:val="00E37ACF"/>
    <w:rsid w:val="00E37B4A"/>
    <w:rsid w:val="00E37B6A"/>
    <w:rsid w:val="00E37B85"/>
    <w:rsid w:val="00E37CE1"/>
    <w:rsid w:val="00E37D00"/>
    <w:rsid w:val="00E37D01"/>
    <w:rsid w:val="00E37D81"/>
    <w:rsid w:val="00E37D9B"/>
    <w:rsid w:val="00E37DBB"/>
    <w:rsid w:val="00E37DEB"/>
    <w:rsid w:val="00E37E59"/>
    <w:rsid w:val="00E37E77"/>
    <w:rsid w:val="00E37EA3"/>
    <w:rsid w:val="00E37F94"/>
    <w:rsid w:val="00E4006E"/>
    <w:rsid w:val="00E400EF"/>
    <w:rsid w:val="00E40114"/>
    <w:rsid w:val="00E40181"/>
    <w:rsid w:val="00E40205"/>
    <w:rsid w:val="00E4027D"/>
    <w:rsid w:val="00E4038F"/>
    <w:rsid w:val="00E403EF"/>
    <w:rsid w:val="00E4042A"/>
    <w:rsid w:val="00E4049D"/>
    <w:rsid w:val="00E404A7"/>
    <w:rsid w:val="00E404AB"/>
    <w:rsid w:val="00E404E2"/>
    <w:rsid w:val="00E404E7"/>
    <w:rsid w:val="00E40502"/>
    <w:rsid w:val="00E4054C"/>
    <w:rsid w:val="00E4054F"/>
    <w:rsid w:val="00E40704"/>
    <w:rsid w:val="00E4072A"/>
    <w:rsid w:val="00E4073D"/>
    <w:rsid w:val="00E4083E"/>
    <w:rsid w:val="00E40855"/>
    <w:rsid w:val="00E408D4"/>
    <w:rsid w:val="00E408E7"/>
    <w:rsid w:val="00E40996"/>
    <w:rsid w:val="00E40B93"/>
    <w:rsid w:val="00E40BD4"/>
    <w:rsid w:val="00E40C13"/>
    <w:rsid w:val="00E40C1E"/>
    <w:rsid w:val="00E40C29"/>
    <w:rsid w:val="00E40CB3"/>
    <w:rsid w:val="00E40E43"/>
    <w:rsid w:val="00E40E8A"/>
    <w:rsid w:val="00E40E94"/>
    <w:rsid w:val="00E40EFA"/>
    <w:rsid w:val="00E40F26"/>
    <w:rsid w:val="00E40F59"/>
    <w:rsid w:val="00E410C8"/>
    <w:rsid w:val="00E41129"/>
    <w:rsid w:val="00E41147"/>
    <w:rsid w:val="00E411CB"/>
    <w:rsid w:val="00E411DC"/>
    <w:rsid w:val="00E411EA"/>
    <w:rsid w:val="00E41256"/>
    <w:rsid w:val="00E41432"/>
    <w:rsid w:val="00E4143A"/>
    <w:rsid w:val="00E41475"/>
    <w:rsid w:val="00E4147A"/>
    <w:rsid w:val="00E41613"/>
    <w:rsid w:val="00E4164F"/>
    <w:rsid w:val="00E416A0"/>
    <w:rsid w:val="00E416D2"/>
    <w:rsid w:val="00E41779"/>
    <w:rsid w:val="00E4185E"/>
    <w:rsid w:val="00E4189E"/>
    <w:rsid w:val="00E418C1"/>
    <w:rsid w:val="00E418DF"/>
    <w:rsid w:val="00E4190A"/>
    <w:rsid w:val="00E41944"/>
    <w:rsid w:val="00E4199D"/>
    <w:rsid w:val="00E419CF"/>
    <w:rsid w:val="00E41AAF"/>
    <w:rsid w:val="00E41AE5"/>
    <w:rsid w:val="00E41AEC"/>
    <w:rsid w:val="00E41AED"/>
    <w:rsid w:val="00E41BFC"/>
    <w:rsid w:val="00E41C39"/>
    <w:rsid w:val="00E41C4E"/>
    <w:rsid w:val="00E41CC1"/>
    <w:rsid w:val="00E41CCB"/>
    <w:rsid w:val="00E41CEF"/>
    <w:rsid w:val="00E41D1C"/>
    <w:rsid w:val="00E41D2C"/>
    <w:rsid w:val="00E41D7D"/>
    <w:rsid w:val="00E41DD7"/>
    <w:rsid w:val="00E41E03"/>
    <w:rsid w:val="00E41EC2"/>
    <w:rsid w:val="00E41F91"/>
    <w:rsid w:val="00E42037"/>
    <w:rsid w:val="00E42158"/>
    <w:rsid w:val="00E42169"/>
    <w:rsid w:val="00E421D0"/>
    <w:rsid w:val="00E421FD"/>
    <w:rsid w:val="00E422E5"/>
    <w:rsid w:val="00E423A1"/>
    <w:rsid w:val="00E423B9"/>
    <w:rsid w:val="00E42421"/>
    <w:rsid w:val="00E424FD"/>
    <w:rsid w:val="00E425B8"/>
    <w:rsid w:val="00E425D2"/>
    <w:rsid w:val="00E425FB"/>
    <w:rsid w:val="00E42607"/>
    <w:rsid w:val="00E42665"/>
    <w:rsid w:val="00E426E9"/>
    <w:rsid w:val="00E4270A"/>
    <w:rsid w:val="00E427B0"/>
    <w:rsid w:val="00E4289A"/>
    <w:rsid w:val="00E428BF"/>
    <w:rsid w:val="00E42948"/>
    <w:rsid w:val="00E429A1"/>
    <w:rsid w:val="00E429FC"/>
    <w:rsid w:val="00E42A31"/>
    <w:rsid w:val="00E42A67"/>
    <w:rsid w:val="00E42AC1"/>
    <w:rsid w:val="00E42AD4"/>
    <w:rsid w:val="00E42B09"/>
    <w:rsid w:val="00E42BEF"/>
    <w:rsid w:val="00E42BF5"/>
    <w:rsid w:val="00E42C29"/>
    <w:rsid w:val="00E42CDC"/>
    <w:rsid w:val="00E42EE8"/>
    <w:rsid w:val="00E42F18"/>
    <w:rsid w:val="00E43002"/>
    <w:rsid w:val="00E4303E"/>
    <w:rsid w:val="00E43121"/>
    <w:rsid w:val="00E43128"/>
    <w:rsid w:val="00E43175"/>
    <w:rsid w:val="00E431EA"/>
    <w:rsid w:val="00E43245"/>
    <w:rsid w:val="00E4328D"/>
    <w:rsid w:val="00E432EA"/>
    <w:rsid w:val="00E43343"/>
    <w:rsid w:val="00E433F1"/>
    <w:rsid w:val="00E433FE"/>
    <w:rsid w:val="00E43408"/>
    <w:rsid w:val="00E4340E"/>
    <w:rsid w:val="00E434BB"/>
    <w:rsid w:val="00E434E0"/>
    <w:rsid w:val="00E435A8"/>
    <w:rsid w:val="00E435FF"/>
    <w:rsid w:val="00E43747"/>
    <w:rsid w:val="00E437B2"/>
    <w:rsid w:val="00E43822"/>
    <w:rsid w:val="00E43838"/>
    <w:rsid w:val="00E43872"/>
    <w:rsid w:val="00E438B4"/>
    <w:rsid w:val="00E438D5"/>
    <w:rsid w:val="00E439BB"/>
    <w:rsid w:val="00E439F3"/>
    <w:rsid w:val="00E43A80"/>
    <w:rsid w:val="00E43AF9"/>
    <w:rsid w:val="00E43B83"/>
    <w:rsid w:val="00E43C09"/>
    <w:rsid w:val="00E43C66"/>
    <w:rsid w:val="00E43CD8"/>
    <w:rsid w:val="00E43CF8"/>
    <w:rsid w:val="00E43E45"/>
    <w:rsid w:val="00E43E54"/>
    <w:rsid w:val="00E43ED6"/>
    <w:rsid w:val="00E43F22"/>
    <w:rsid w:val="00E43F89"/>
    <w:rsid w:val="00E43FD6"/>
    <w:rsid w:val="00E4403E"/>
    <w:rsid w:val="00E4404B"/>
    <w:rsid w:val="00E4418C"/>
    <w:rsid w:val="00E4419E"/>
    <w:rsid w:val="00E44222"/>
    <w:rsid w:val="00E4423F"/>
    <w:rsid w:val="00E442A1"/>
    <w:rsid w:val="00E442B2"/>
    <w:rsid w:val="00E44309"/>
    <w:rsid w:val="00E443B9"/>
    <w:rsid w:val="00E4442B"/>
    <w:rsid w:val="00E444EC"/>
    <w:rsid w:val="00E44594"/>
    <w:rsid w:val="00E445A6"/>
    <w:rsid w:val="00E44648"/>
    <w:rsid w:val="00E44676"/>
    <w:rsid w:val="00E4467C"/>
    <w:rsid w:val="00E44803"/>
    <w:rsid w:val="00E448C2"/>
    <w:rsid w:val="00E44915"/>
    <w:rsid w:val="00E44933"/>
    <w:rsid w:val="00E44954"/>
    <w:rsid w:val="00E4498A"/>
    <w:rsid w:val="00E449CD"/>
    <w:rsid w:val="00E44A54"/>
    <w:rsid w:val="00E44A57"/>
    <w:rsid w:val="00E44AC9"/>
    <w:rsid w:val="00E44B4F"/>
    <w:rsid w:val="00E44B5E"/>
    <w:rsid w:val="00E44B6C"/>
    <w:rsid w:val="00E44BA0"/>
    <w:rsid w:val="00E44C21"/>
    <w:rsid w:val="00E44C23"/>
    <w:rsid w:val="00E44D4E"/>
    <w:rsid w:val="00E44DAC"/>
    <w:rsid w:val="00E44DED"/>
    <w:rsid w:val="00E44E3B"/>
    <w:rsid w:val="00E44EE2"/>
    <w:rsid w:val="00E44EF3"/>
    <w:rsid w:val="00E44F32"/>
    <w:rsid w:val="00E44F41"/>
    <w:rsid w:val="00E44F80"/>
    <w:rsid w:val="00E44FAB"/>
    <w:rsid w:val="00E44FEA"/>
    <w:rsid w:val="00E45047"/>
    <w:rsid w:val="00E4506C"/>
    <w:rsid w:val="00E450E9"/>
    <w:rsid w:val="00E45108"/>
    <w:rsid w:val="00E45145"/>
    <w:rsid w:val="00E451F5"/>
    <w:rsid w:val="00E4521C"/>
    <w:rsid w:val="00E45259"/>
    <w:rsid w:val="00E45303"/>
    <w:rsid w:val="00E45352"/>
    <w:rsid w:val="00E45373"/>
    <w:rsid w:val="00E45392"/>
    <w:rsid w:val="00E4545F"/>
    <w:rsid w:val="00E4548A"/>
    <w:rsid w:val="00E4550B"/>
    <w:rsid w:val="00E45604"/>
    <w:rsid w:val="00E4560B"/>
    <w:rsid w:val="00E4561F"/>
    <w:rsid w:val="00E45794"/>
    <w:rsid w:val="00E457EE"/>
    <w:rsid w:val="00E45801"/>
    <w:rsid w:val="00E4585E"/>
    <w:rsid w:val="00E4589C"/>
    <w:rsid w:val="00E45928"/>
    <w:rsid w:val="00E45933"/>
    <w:rsid w:val="00E45966"/>
    <w:rsid w:val="00E459A6"/>
    <w:rsid w:val="00E459E7"/>
    <w:rsid w:val="00E45A19"/>
    <w:rsid w:val="00E45AA8"/>
    <w:rsid w:val="00E45AD5"/>
    <w:rsid w:val="00E45B0C"/>
    <w:rsid w:val="00E45B2A"/>
    <w:rsid w:val="00E45B44"/>
    <w:rsid w:val="00E45BD1"/>
    <w:rsid w:val="00E45C2A"/>
    <w:rsid w:val="00E45DD7"/>
    <w:rsid w:val="00E45DF3"/>
    <w:rsid w:val="00E45E08"/>
    <w:rsid w:val="00E45E3A"/>
    <w:rsid w:val="00E45E9F"/>
    <w:rsid w:val="00E45EC8"/>
    <w:rsid w:val="00E45F75"/>
    <w:rsid w:val="00E45FEB"/>
    <w:rsid w:val="00E460BD"/>
    <w:rsid w:val="00E460DA"/>
    <w:rsid w:val="00E46129"/>
    <w:rsid w:val="00E46168"/>
    <w:rsid w:val="00E4618E"/>
    <w:rsid w:val="00E461EB"/>
    <w:rsid w:val="00E46267"/>
    <w:rsid w:val="00E462DF"/>
    <w:rsid w:val="00E4633B"/>
    <w:rsid w:val="00E4635D"/>
    <w:rsid w:val="00E46396"/>
    <w:rsid w:val="00E464B4"/>
    <w:rsid w:val="00E464CE"/>
    <w:rsid w:val="00E464F7"/>
    <w:rsid w:val="00E4650A"/>
    <w:rsid w:val="00E465EF"/>
    <w:rsid w:val="00E46628"/>
    <w:rsid w:val="00E4664A"/>
    <w:rsid w:val="00E46670"/>
    <w:rsid w:val="00E466DE"/>
    <w:rsid w:val="00E466FD"/>
    <w:rsid w:val="00E4672F"/>
    <w:rsid w:val="00E467B0"/>
    <w:rsid w:val="00E46804"/>
    <w:rsid w:val="00E46812"/>
    <w:rsid w:val="00E46827"/>
    <w:rsid w:val="00E46838"/>
    <w:rsid w:val="00E46861"/>
    <w:rsid w:val="00E468A3"/>
    <w:rsid w:val="00E468B7"/>
    <w:rsid w:val="00E468FF"/>
    <w:rsid w:val="00E4693E"/>
    <w:rsid w:val="00E4694B"/>
    <w:rsid w:val="00E46962"/>
    <w:rsid w:val="00E46994"/>
    <w:rsid w:val="00E46A64"/>
    <w:rsid w:val="00E46B00"/>
    <w:rsid w:val="00E46B28"/>
    <w:rsid w:val="00E46B30"/>
    <w:rsid w:val="00E46B7F"/>
    <w:rsid w:val="00E46C7B"/>
    <w:rsid w:val="00E46CE6"/>
    <w:rsid w:val="00E46DAB"/>
    <w:rsid w:val="00E46EBF"/>
    <w:rsid w:val="00E46F9B"/>
    <w:rsid w:val="00E46FB9"/>
    <w:rsid w:val="00E46FE9"/>
    <w:rsid w:val="00E47036"/>
    <w:rsid w:val="00E47065"/>
    <w:rsid w:val="00E4706D"/>
    <w:rsid w:val="00E470ED"/>
    <w:rsid w:val="00E4712C"/>
    <w:rsid w:val="00E47145"/>
    <w:rsid w:val="00E4727C"/>
    <w:rsid w:val="00E472ED"/>
    <w:rsid w:val="00E473BF"/>
    <w:rsid w:val="00E473D4"/>
    <w:rsid w:val="00E47487"/>
    <w:rsid w:val="00E4749E"/>
    <w:rsid w:val="00E474EA"/>
    <w:rsid w:val="00E47526"/>
    <w:rsid w:val="00E475CD"/>
    <w:rsid w:val="00E475F6"/>
    <w:rsid w:val="00E47600"/>
    <w:rsid w:val="00E47605"/>
    <w:rsid w:val="00E47648"/>
    <w:rsid w:val="00E47663"/>
    <w:rsid w:val="00E47666"/>
    <w:rsid w:val="00E47672"/>
    <w:rsid w:val="00E476C2"/>
    <w:rsid w:val="00E47705"/>
    <w:rsid w:val="00E477CD"/>
    <w:rsid w:val="00E478C6"/>
    <w:rsid w:val="00E478CE"/>
    <w:rsid w:val="00E47929"/>
    <w:rsid w:val="00E47935"/>
    <w:rsid w:val="00E4796B"/>
    <w:rsid w:val="00E47B4B"/>
    <w:rsid w:val="00E47BF4"/>
    <w:rsid w:val="00E47C9C"/>
    <w:rsid w:val="00E47CEE"/>
    <w:rsid w:val="00E47CFB"/>
    <w:rsid w:val="00E47D38"/>
    <w:rsid w:val="00E47D5C"/>
    <w:rsid w:val="00E47DB7"/>
    <w:rsid w:val="00E47E20"/>
    <w:rsid w:val="00E47E66"/>
    <w:rsid w:val="00E47F34"/>
    <w:rsid w:val="00E47F3E"/>
    <w:rsid w:val="00E47F7C"/>
    <w:rsid w:val="00E5001A"/>
    <w:rsid w:val="00E500DB"/>
    <w:rsid w:val="00E5017B"/>
    <w:rsid w:val="00E501C9"/>
    <w:rsid w:val="00E501CA"/>
    <w:rsid w:val="00E501ED"/>
    <w:rsid w:val="00E502CC"/>
    <w:rsid w:val="00E50300"/>
    <w:rsid w:val="00E503B5"/>
    <w:rsid w:val="00E5048F"/>
    <w:rsid w:val="00E504DD"/>
    <w:rsid w:val="00E50501"/>
    <w:rsid w:val="00E5051A"/>
    <w:rsid w:val="00E505B3"/>
    <w:rsid w:val="00E505C5"/>
    <w:rsid w:val="00E50603"/>
    <w:rsid w:val="00E5061D"/>
    <w:rsid w:val="00E50663"/>
    <w:rsid w:val="00E50668"/>
    <w:rsid w:val="00E50695"/>
    <w:rsid w:val="00E506AE"/>
    <w:rsid w:val="00E507A1"/>
    <w:rsid w:val="00E507D5"/>
    <w:rsid w:val="00E507E9"/>
    <w:rsid w:val="00E507EA"/>
    <w:rsid w:val="00E50849"/>
    <w:rsid w:val="00E50874"/>
    <w:rsid w:val="00E508BD"/>
    <w:rsid w:val="00E50927"/>
    <w:rsid w:val="00E50968"/>
    <w:rsid w:val="00E50A98"/>
    <w:rsid w:val="00E50AD2"/>
    <w:rsid w:val="00E50AFF"/>
    <w:rsid w:val="00E50B9E"/>
    <w:rsid w:val="00E50C08"/>
    <w:rsid w:val="00E50C1B"/>
    <w:rsid w:val="00E50CA1"/>
    <w:rsid w:val="00E50CA6"/>
    <w:rsid w:val="00E50D27"/>
    <w:rsid w:val="00E50D57"/>
    <w:rsid w:val="00E50D5C"/>
    <w:rsid w:val="00E50D89"/>
    <w:rsid w:val="00E50E58"/>
    <w:rsid w:val="00E50E7F"/>
    <w:rsid w:val="00E50EBF"/>
    <w:rsid w:val="00E50EC1"/>
    <w:rsid w:val="00E50EC9"/>
    <w:rsid w:val="00E50F2A"/>
    <w:rsid w:val="00E50F35"/>
    <w:rsid w:val="00E50F46"/>
    <w:rsid w:val="00E50F4C"/>
    <w:rsid w:val="00E50F8C"/>
    <w:rsid w:val="00E50F99"/>
    <w:rsid w:val="00E50F9C"/>
    <w:rsid w:val="00E51056"/>
    <w:rsid w:val="00E511EF"/>
    <w:rsid w:val="00E51258"/>
    <w:rsid w:val="00E51269"/>
    <w:rsid w:val="00E51296"/>
    <w:rsid w:val="00E512A7"/>
    <w:rsid w:val="00E51326"/>
    <w:rsid w:val="00E51388"/>
    <w:rsid w:val="00E5140D"/>
    <w:rsid w:val="00E5149F"/>
    <w:rsid w:val="00E514A2"/>
    <w:rsid w:val="00E514CD"/>
    <w:rsid w:val="00E5153F"/>
    <w:rsid w:val="00E51562"/>
    <w:rsid w:val="00E515F8"/>
    <w:rsid w:val="00E51614"/>
    <w:rsid w:val="00E5166A"/>
    <w:rsid w:val="00E516BA"/>
    <w:rsid w:val="00E51734"/>
    <w:rsid w:val="00E5173E"/>
    <w:rsid w:val="00E51815"/>
    <w:rsid w:val="00E5185E"/>
    <w:rsid w:val="00E519A1"/>
    <w:rsid w:val="00E519C0"/>
    <w:rsid w:val="00E51A00"/>
    <w:rsid w:val="00E51A53"/>
    <w:rsid w:val="00E51B17"/>
    <w:rsid w:val="00E51B55"/>
    <w:rsid w:val="00E51B63"/>
    <w:rsid w:val="00E51B71"/>
    <w:rsid w:val="00E51BEB"/>
    <w:rsid w:val="00E51BF9"/>
    <w:rsid w:val="00E51C75"/>
    <w:rsid w:val="00E51CC6"/>
    <w:rsid w:val="00E51D0E"/>
    <w:rsid w:val="00E51E39"/>
    <w:rsid w:val="00E51F41"/>
    <w:rsid w:val="00E51F77"/>
    <w:rsid w:val="00E51F81"/>
    <w:rsid w:val="00E52006"/>
    <w:rsid w:val="00E52059"/>
    <w:rsid w:val="00E520F6"/>
    <w:rsid w:val="00E52118"/>
    <w:rsid w:val="00E5211B"/>
    <w:rsid w:val="00E521BE"/>
    <w:rsid w:val="00E521DF"/>
    <w:rsid w:val="00E52246"/>
    <w:rsid w:val="00E52258"/>
    <w:rsid w:val="00E5227C"/>
    <w:rsid w:val="00E5234E"/>
    <w:rsid w:val="00E52392"/>
    <w:rsid w:val="00E5239E"/>
    <w:rsid w:val="00E523BD"/>
    <w:rsid w:val="00E52426"/>
    <w:rsid w:val="00E5243D"/>
    <w:rsid w:val="00E52443"/>
    <w:rsid w:val="00E524D8"/>
    <w:rsid w:val="00E524E1"/>
    <w:rsid w:val="00E524FE"/>
    <w:rsid w:val="00E5250B"/>
    <w:rsid w:val="00E5255C"/>
    <w:rsid w:val="00E52599"/>
    <w:rsid w:val="00E525A3"/>
    <w:rsid w:val="00E525A9"/>
    <w:rsid w:val="00E525E3"/>
    <w:rsid w:val="00E52646"/>
    <w:rsid w:val="00E52719"/>
    <w:rsid w:val="00E52744"/>
    <w:rsid w:val="00E52750"/>
    <w:rsid w:val="00E52889"/>
    <w:rsid w:val="00E528E3"/>
    <w:rsid w:val="00E52904"/>
    <w:rsid w:val="00E52966"/>
    <w:rsid w:val="00E52A82"/>
    <w:rsid w:val="00E52B56"/>
    <w:rsid w:val="00E52B6F"/>
    <w:rsid w:val="00E52BAD"/>
    <w:rsid w:val="00E52D65"/>
    <w:rsid w:val="00E52DC1"/>
    <w:rsid w:val="00E52DCB"/>
    <w:rsid w:val="00E52F12"/>
    <w:rsid w:val="00E5304B"/>
    <w:rsid w:val="00E530C6"/>
    <w:rsid w:val="00E53137"/>
    <w:rsid w:val="00E5313B"/>
    <w:rsid w:val="00E5319D"/>
    <w:rsid w:val="00E531A0"/>
    <w:rsid w:val="00E531B2"/>
    <w:rsid w:val="00E531BE"/>
    <w:rsid w:val="00E53347"/>
    <w:rsid w:val="00E53368"/>
    <w:rsid w:val="00E5336E"/>
    <w:rsid w:val="00E533C1"/>
    <w:rsid w:val="00E53459"/>
    <w:rsid w:val="00E534A1"/>
    <w:rsid w:val="00E5355D"/>
    <w:rsid w:val="00E5356B"/>
    <w:rsid w:val="00E5357F"/>
    <w:rsid w:val="00E535A8"/>
    <w:rsid w:val="00E53670"/>
    <w:rsid w:val="00E53738"/>
    <w:rsid w:val="00E53864"/>
    <w:rsid w:val="00E538A1"/>
    <w:rsid w:val="00E538AD"/>
    <w:rsid w:val="00E53922"/>
    <w:rsid w:val="00E53924"/>
    <w:rsid w:val="00E5392E"/>
    <w:rsid w:val="00E53952"/>
    <w:rsid w:val="00E539E4"/>
    <w:rsid w:val="00E53ADB"/>
    <w:rsid w:val="00E53B38"/>
    <w:rsid w:val="00E53B7C"/>
    <w:rsid w:val="00E53C5F"/>
    <w:rsid w:val="00E53D9C"/>
    <w:rsid w:val="00E53DD4"/>
    <w:rsid w:val="00E53E0F"/>
    <w:rsid w:val="00E53EC7"/>
    <w:rsid w:val="00E53EDE"/>
    <w:rsid w:val="00E53EDF"/>
    <w:rsid w:val="00E53F8F"/>
    <w:rsid w:val="00E53FE0"/>
    <w:rsid w:val="00E54044"/>
    <w:rsid w:val="00E540BA"/>
    <w:rsid w:val="00E5414E"/>
    <w:rsid w:val="00E5419C"/>
    <w:rsid w:val="00E5423A"/>
    <w:rsid w:val="00E54268"/>
    <w:rsid w:val="00E54327"/>
    <w:rsid w:val="00E543E1"/>
    <w:rsid w:val="00E543E2"/>
    <w:rsid w:val="00E54425"/>
    <w:rsid w:val="00E54434"/>
    <w:rsid w:val="00E5444F"/>
    <w:rsid w:val="00E544A4"/>
    <w:rsid w:val="00E54530"/>
    <w:rsid w:val="00E54533"/>
    <w:rsid w:val="00E545B7"/>
    <w:rsid w:val="00E546CD"/>
    <w:rsid w:val="00E546DD"/>
    <w:rsid w:val="00E54754"/>
    <w:rsid w:val="00E5477C"/>
    <w:rsid w:val="00E54799"/>
    <w:rsid w:val="00E547A4"/>
    <w:rsid w:val="00E547DF"/>
    <w:rsid w:val="00E54812"/>
    <w:rsid w:val="00E5486E"/>
    <w:rsid w:val="00E548D8"/>
    <w:rsid w:val="00E548FF"/>
    <w:rsid w:val="00E54912"/>
    <w:rsid w:val="00E54959"/>
    <w:rsid w:val="00E549A4"/>
    <w:rsid w:val="00E54ADF"/>
    <w:rsid w:val="00E54BFD"/>
    <w:rsid w:val="00E54C85"/>
    <w:rsid w:val="00E54D0F"/>
    <w:rsid w:val="00E54D1E"/>
    <w:rsid w:val="00E54D55"/>
    <w:rsid w:val="00E54DD2"/>
    <w:rsid w:val="00E54DE7"/>
    <w:rsid w:val="00E54DF8"/>
    <w:rsid w:val="00E54DF9"/>
    <w:rsid w:val="00E54E1A"/>
    <w:rsid w:val="00E54E56"/>
    <w:rsid w:val="00E54FC0"/>
    <w:rsid w:val="00E55036"/>
    <w:rsid w:val="00E55061"/>
    <w:rsid w:val="00E550A0"/>
    <w:rsid w:val="00E550D0"/>
    <w:rsid w:val="00E551A5"/>
    <w:rsid w:val="00E551FA"/>
    <w:rsid w:val="00E5524B"/>
    <w:rsid w:val="00E5524C"/>
    <w:rsid w:val="00E55271"/>
    <w:rsid w:val="00E55325"/>
    <w:rsid w:val="00E5539E"/>
    <w:rsid w:val="00E554A6"/>
    <w:rsid w:val="00E5553B"/>
    <w:rsid w:val="00E5553C"/>
    <w:rsid w:val="00E5558D"/>
    <w:rsid w:val="00E55611"/>
    <w:rsid w:val="00E556D4"/>
    <w:rsid w:val="00E55707"/>
    <w:rsid w:val="00E55724"/>
    <w:rsid w:val="00E55748"/>
    <w:rsid w:val="00E557D4"/>
    <w:rsid w:val="00E558AA"/>
    <w:rsid w:val="00E558D6"/>
    <w:rsid w:val="00E55934"/>
    <w:rsid w:val="00E559BA"/>
    <w:rsid w:val="00E559DD"/>
    <w:rsid w:val="00E55A5A"/>
    <w:rsid w:val="00E55AB3"/>
    <w:rsid w:val="00E55AE3"/>
    <w:rsid w:val="00E55AEE"/>
    <w:rsid w:val="00E55B57"/>
    <w:rsid w:val="00E55B7A"/>
    <w:rsid w:val="00E55C12"/>
    <w:rsid w:val="00E55D38"/>
    <w:rsid w:val="00E55D65"/>
    <w:rsid w:val="00E55D89"/>
    <w:rsid w:val="00E55DB1"/>
    <w:rsid w:val="00E55E16"/>
    <w:rsid w:val="00E55E46"/>
    <w:rsid w:val="00E55EAB"/>
    <w:rsid w:val="00E55F32"/>
    <w:rsid w:val="00E55F46"/>
    <w:rsid w:val="00E55FAF"/>
    <w:rsid w:val="00E55FB7"/>
    <w:rsid w:val="00E55FFD"/>
    <w:rsid w:val="00E5607E"/>
    <w:rsid w:val="00E5608C"/>
    <w:rsid w:val="00E56177"/>
    <w:rsid w:val="00E5620E"/>
    <w:rsid w:val="00E56231"/>
    <w:rsid w:val="00E5625D"/>
    <w:rsid w:val="00E56260"/>
    <w:rsid w:val="00E56278"/>
    <w:rsid w:val="00E56293"/>
    <w:rsid w:val="00E56454"/>
    <w:rsid w:val="00E56464"/>
    <w:rsid w:val="00E564B5"/>
    <w:rsid w:val="00E564EE"/>
    <w:rsid w:val="00E56533"/>
    <w:rsid w:val="00E56572"/>
    <w:rsid w:val="00E565A5"/>
    <w:rsid w:val="00E565B8"/>
    <w:rsid w:val="00E565EA"/>
    <w:rsid w:val="00E56641"/>
    <w:rsid w:val="00E5669E"/>
    <w:rsid w:val="00E566A8"/>
    <w:rsid w:val="00E56708"/>
    <w:rsid w:val="00E567C6"/>
    <w:rsid w:val="00E567FB"/>
    <w:rsid w:val="00E56801"/>
    <w:rsid w:val="00E568BC"/>
    <w:rsid w:val="00E56974"/>
    <w:rsid w:val="00E56A36"/>
    <w:rsid w:val="00E56A3B"/>
    <w:rsid w:val="00E56B16"/>
    <w:rsid w:val="00E56B18"/>
    <w:rsid w:val="00E56BA8"/>
    <w:rsid w:val="00E56C0A"/>
    <w:rsid w:val="00E56CE5"/>
    <w:rsid w:val="00E56D48"/>
    <w:rsid w:val="00E56D50"/>
    <w:rsid w:val="00E56D93"/>
    <w:rsid w:val="00E56E11"/>
    <w:rsid w:val="00E56E13"/>
    <w:rsid w:val="00E56E21"/>
    <w:rsid w:val="00E56E64"/>
    <w:rsid w:val="00E56E69"/>
    <w:rsid w:val="00E56E6C"/>
    <w:rsid w:val="00E56F16"/>
    <w:rsid w:val="00E56F27"/>
    <w:rsid w:val="00E56FD4"/>
    <w:rsid w:val="00E56FF1"/>
    <w:rsid w:val="00E57030"/>
    <w:rsid w:val="00E57064"/>
    <w:rsid w:val="00E57076"/>
    <w:rsid w:val="00E57091"/>
    <w:rsid w:val="00E57098"/>
    <w:rsid w:val="00E571D8"/>
    <w:rsid w:val="00E5727E"/>
    <w:rsid w:val="00E572DF"/>
    <w:rsid w:val="00E572F4"/>
    <w:rsid w:val="00E5732F"/>
    <w:rsid w:val="00E5735C"/>
    <w:rsid w:val="00E57387"/>
    <w:rsid w:val="00E57395"/>
    <w:rsid w:val="00E573DD"/>
    <w:rsid w:val="00E573E4"/>
    <w:rsid w:val="00E5741A"/>
    <w:rsid w:val="00E5748E"/>
    <w:rsid w:val="00E574B3"/>
    <w:rsid w:val="00E5761A"/>
    <w:rsid w:val="00E57651"/>
    <w:rsid w:val="00E57662"/>
    <w:rsid w:val="00E576BB"/>
    <w:rsid w:val="00E5773E"/>
    <w:rsid w:val="00E57746"/>
    <w:rsid w:val="00E577D8"/>
    <w:rsid w:val="00E577FF"/>
    <w:rsid w:val="00E578D7"/>
    <w:rsid w:val="00E578EC"/>
    <w:rsid w:val="00E579A9"/>
    <w:rsid w:val="00E579FA"/>
    <w:rsid w:val="00E57A25"/>
    <w:rsid w:val="00E57A38"/>
    <w:rsid w:val="00E57AB2"/>
    <w:rsid w:val="00E57AED"/>
    <w:rsid w:val="00E57B8D"/>
    <w:rsid w:val="00E57C3E"/>
    <w:rsid w:val="00E57C7B"/>
    <w:rsid w:val="00E57CBC"/>
    <w:rsid w:val="00E57D47"/>
    <w:rsid w:val="00E57DA0"/>
    <w:rsid w:val="00E57E10"/>
    <w:rsid w:val="00E57E11"/>
    <w:rsid w:val="00E57EA2"/>
    <w:rsid w:val="00E57F35"/>
    <w:rsid w:val="00E57F57"/>
    <w:rsid w:val="00E57F5D"/>
    <w:rsid w:val="00E57F73"/>
    <w:rsid w:val="00E6004E"/>
    <w:rsid w:val="00E6010B"/>
    <w:rsid w:val="00E60110"/>
    <w:rsid w:val="00E6015D"/>
    <w:rsid w:val="00E601CC"/>
    <w:rsid w:val="00E60208"/>
    <w:rsid w:val="00E602B9"/>
    <w:rsid w:val="00E602C2"/>
    <w:rsid w:val="00E603C0"/>
    <w:rsid w:val="00E603E0"/>
    <w:rsid w:val="00E604A8"/>
    <w:rsid w:val="00E604FB"/>
    <w:rsid w:val="00E60581"/>
    <w:rsid w:val="00E605AB"/>
    <w:rsid w:val="00E605BB"/>
    <w:rsid w:val="00E605E9"/>
    <w:rsid w:val="00E605EC"/>
    <w:rsid w:val="00E605ED"/>
    <w:rsid w:val="00E60641"/>
    <w:rsid w:val="00E606CC"/>
    <w:rsid w:val="00E606DB"/>
    <w:rsid w:val="00E60737"/>
    <w:rsid w:val="00E60750"/>
    <w:rsid w:val="00E607CE"/>
    <w:rsid w:val="00E6086E"/>
    <w:rsid w:val="00E60A4C"/>
    <w:rsid w:val="00E60A52"/>
    <w:rsid w:val="00E60A64"/>
    <w:rsid w:val="00E60A94"/>
    <w:rsid w:val="00E60AE4"/>
    <w:rsid w:val="00E60B2E"/>
    <w:rsid w:val="00E60B61"/>
    <w:rsid w:val="00E60B69"/>
    <w:rsid w:val="00E60BC4"/>
    <w:rsid w:val="00E60C19"/>
    <w:rsid w:val="00E60D14"/>
    <w:rsid w:val="00E60D5E"/>
    <w:rsid w:val="00E60DD2"/>
    <w:rsid w:val="00E60E7B"/>
    <w:rsid w:val="00E60E85"/>
    <w:rsid w:val="00E60E8C"/>
    <w:rsid w:val="00E60ECE"/>
    <w:rsid w:val="00E60F33"/>
    <w:rsid w:val="00E60FA9"/>
    <w:rsid w:val="00E610CB"/>
    <w:rsid w:val="00E610EA"/>
    <w:rsid w:val="00E610F7"/>
    <w:rsid w:val="00E61110"/>
    <w:rsid w:val="00E61133"/>
    <w:rsid w:val="00E61160"/>
    <w:rsid w:val="00E6118A"/>
    <w:rsid w:val="00E6133C"/>
    <w:rsid w:val="00E61394"/>
    <w:rsid w:val="00E613AE"/>
    <w:rsid w:val="00E613CE"/>
    <w:rsid w:val="00E61494"/>
    <w:rsid w:val="00E61507"/>
    <w:rsid w:val="00E61580"/>
    <w:rsid w:val="00E61603"/>
    <w:rsid w:val="00E61607"/>
    <w:rsid w:val="00E6169F"/>
    <w:rsid w:val="00E6180F"/>
    <w:rsid w:val="00E61880"/>
    <w:rsid w:val="00E618D5"/>
    <w:rsid w:val="00E6193F"/>
    <w:rsid w:val="00E61AAB"/>
    <w:rsid w:val="00E61B6A"/>
    <w:rsid w:val="00E61B70"/>
    <w:rsid w:val="00E61C21"/>
    <w:rsid w:val="00E61C51"/>
    <w:rsid w:val="00E61C88"/>
    <w:rsid w:val="00E61C97"/>
    <w:rsid w:val="00E61CA9"/>
    <w:rsid w:val="00E61DFE"/>
    <w:rsid w:val="00E61E19"/>
    <w:rsid w:val="00E61E71"/>
    <w:rsid w:val="00E61E8D"/>
    <w:rsid w:val="00E61EA4"/>
    <w:rsid w:val="00E61EB4"/>
    <w:rsid w:val="00E61F1E"/>
    <w:rsid w:val="00E61F9E"/>
    <w:rsid w:val="00E6204B"/>
    <w:rsid w:val="00E62076"/>
    <w:rsid w:val="00E6213B"/>
    <w:rsid w:val="00E62181"/>
    <w:rsid w:val="00E621B7"/>
    <w:rsid w:val="00E621D3"/>
    <w:rsid w:val="00E6221F"/>
    <w:rsid w:val="00E62237"/>
    <w:rsid w:val="00E62281"/>
    <w:rsid w:val="00E62290"/>
    <w:rsid w:val="00E62301"/>
    <w:rsid w:val="00E62348"/>
    <w:rsid w:val="00E6238A"/>
    <w:rsid w:val="00E6238C"/>
    <w:rsid w:val="00E6239D"/>
    <w:rsid w:val="00E62492"/>
    <w:rsid w:val="00E624C7"/>
    <w:rsid w:val="00E62561"/>
    <w:rsid w:val="00E6259B"/>
    <w:rsid w:val="00E625B5"/>
    <w:rsid w:val="00E62650"/>
    <w:rsid w:val="00E62678"/>
    <w:rsid w:val="00E62726"/>
    <w:rsid w:val="00E62753"/>
    <w:rsid w:val="00E6278E"/>
    <w:rsid w:val="00E627CD"/>
    <w:rsid w:val="00E62818"/>
    <w:rsid w:val="00E62826"/>
    <w:rsid w:val="00E6286C"/>
    <w:rsid w:val="00E628B9"/>
    <w:rsid w:val="00E628F4"/>
    <w:rsid w:val="00E62957"/>
    <w:rsid w:val="00E62A36"/>
    <w:rsid w:val="00E62A8D"/>
    <w:rsid w:val="00E62ACC"/>
    <w:rsid w:val="00E62C0D"/>
    <w:rsid w:val="00E62C31"/>
    <w:rsid w:val="00E62C4C"/>
    <w:rsid w:val="00E62CFF"/>
    <w:rsid w:val="00E62D07"/>
    <w:rsid w:val="00E62D30"/>
    <w:rsid w:val="00E62DD6"/>
    <w:rsid w:val="00E62E27"/>
    <w:rsid w:val="00E62E4C"/>
    <w:rsid w:val="00E62F22"/>
    <w:rsid w:val="00E62F3B"/>
    <w:rsid w:val="00E62F72"/>
    <w:rsid w:val="00E62FA3"/>
    <w:rsid w:val="00E62FE2"/>
    <w:rsid w:val="00E62FF8"/>
    <w:rsid w:val="00E6301E"/>
    <w:rsid w:val="00E63049"/>
    <w:rsid w:val="00E63057"/>
    <w:rsid w:val="00E63069"/>
    <w:rsid w:val="00E6306B"/>
    <w:rsid w:val="00E630C0"/>
    <w:rsid w:val="00E6311D"/>
    <w:rsid w:val="00E631E9"/>
    <w:rsid w:val="00E63238"/>
    <w:rsid w:val="00E632BA"/>
    <w:rsid w:val="00E63543"/>
    <w:rsid w:val="00E6356F"/>
    <w:rsid w:val="00E635F1"/>
    <w:rsid w:val="00E6367B"/>
    <w:rsid w:val="00E636FA"/>
    <w:rsid w:val="00E6375A"/>
    <w:rsid w:val="00E6377A"/>
    <w:rsid w:val="00E637EC"/>
    <w:rsid w:val="00E638AC"/>
    <w:rsid w:val="00E638F3"/>
    <w:rsid w:val="00E63A05"/>
    <w:rsid w:val="00E63A6E"/>
    <w:rsid w:val="00E63B16"/>
    <w:rsid w:val="00E63B19"/>
    <w:rsid w:val="00E63BA4"/>
    <w:rsid w:val="00E63C73"/>
    <w:rsid w:val="00E63C85"/>
    <w:rsid w:val="00E63D11"/>
    <w:rsid w:val="00E63D6D"/>
    <w:rsid w:val="00E63D78"/>
    <w:rsid w:val="00E63DE4"/>
    <w:rsid w:val="00E63E6C"/>
    <w:rsid w:val="00E63E76"/>
    <w:rsid w:val="00E63E98"/>
    <w:rsid w:val="00E63ECE"/>
    <w:rsid w:val="00E63F1B"/>
    <w:rsid w:val="00E63FBC"/>
    <w:rsid w:val="00E64065"/>
    <w:rsid w:val="00E640E6"/>
    <w:rsid w:val="00E640E8"/>
    <w:rsid w:val="00E641FA"/>
    <w:rsid w:val="00E64274"/>
    <w:rsid w:val="00E64282"/>
    <w:rsid w:val="00E642ED"/>
    <w:rsid w:val="00E642F3"/>
    <w:rsid w:val="00E642F8"/>
    <w:rsid w:val="00E6432E"/>
    <w:rsid w:val="00E64378"/>
    <w:rsid w:val="00E643D0"/>
    <w:rsid w:val="00E6441C"/>
    <w:rsid w:val="00E6444F"/>
    <w:rsid w:val="00E644B6"/>
    <w:rsid w:val="00E644CD"/>
    <w:rsid w:val="00E644FA"/>
    <w:rsid w:val="00E6451B"/>
    <w:rsid w:val="00E64664"/>
    <w:rsid w:val="00E6466F"/>
    <w:rsid w:val="00E646A1"/>
    <w:rsid w:val="00E646A6"/>
    <w:rsid w:val="00E646B3"/>
    <w:rsid w:val="00E646D0"/>
    <w:rsid w:val="00E646D9"/>
    <w:rsid w:val="00E64711"/>
    <w:rsid w:val="00E64715"/>
    <w:rsid w:val="00E64719"/>
    <w:rsid w:val="00E64740"/>
    <w:rsid w:val="00E6481F"/>
    <w:rsid w:val="00E64830"/>
    <w:rsid w:val="00E648D0"/>
    <w:rsid w:val="00E648D2"/>
    <w:rsid w:val="00E6494B"/>
    <w:rsid w:val="00E64957"/>
    <w:rsid w:val="00E649EB"/>
    <w:rsid w:val="00E649EC"/>
    <w:rsid w:val="00E64A12"/>
    <w:rsid w:val="00E64A16"/>
    <w:rsid w:val="00E64A37"/>
    <w:rsid w:val="00E64A59"/>
    <w:rsid w:val="00E64B70"/>
    <w:rsid w:val="00E64BBD"/>
    <w:rsid w:val="00E64C28"/>
    <w:rsid w:val="00E64CAE"/>
    <w:rsid w:val="00E64DD7"/>
    <w:rsid w:val="00E64E1A"/>
    <w:rsid w:val="00E64F72"/>
    <w:rsid w:val="00E64FC8"/>
    <w:rsid w:val="00E6517B"/>
    <w:rsid w:val="00E651A1"/>
    <w:rsid w:val="00E65229"/>
    <w:rsid w:val="00E653A4"/>
    <w:rsid w:val="00E653B1"/>
    <w:rsid w:val="00E653D6"/>
    <w:rsid w:val="00E653E2"/>
    <w:rsid w:val="00E6543C"/>
    <w:rsid w:val="00E6546B"/>
    <w:rsid w:val="00E65490"/>
    <w:rsid w:val="00E654E9"/>
    <w:rsid w:val="00E654F7"/>
    <w:rsid w:val="00E655AE"/>
    <w:rsid w:val="00E655DB"/>
    <w:rsid w:val="00E655F8"/>
    <w:rsid w:val="00E6565C"/>
    <w:rsid w:val="00E6569B"/>
    <w:rsid w:val="00E65746"/>
    <w:rsid w:val="00E65750"/>
    <w:rsid w:val="00E657F7"/>
    <w:rsid w:val="00E658D9"/>
    <w:rsid w:val="00E6591E"/>
    <w:rsid w:val="00E65927"/>
    <w:rsid w:val="00E65940"/>
    <w:rsid w:val="00E659BB"/>
    <w:rsid w:val="00E65A21"/>
    <w:rsid w:val="00E65A68"/>
    <w:rsid w:val="00E65A95"/>
    <w:rsid w:val="00E65A9D"/>
    <w:rsid w:val="00E65BED"/>
    <w:rsid w:val="00E65BF5"/>
    <w:rsid w:val="00E65CED"/>
    <w:rsid w:val="00E65D02"/>
    <w:rsid w:val="00E65DE8"/>
    <w:rsid w:val="00E65E51"/>
    <w:rsid w:val="00E65FF2"/>
    <w:rsid w:val="00E6601E"/>
    <w:rsid w:val="00E6603E"/>
    <w:rsid w:val="00E66098"/>
    <w:rsid w:val="00E66104"/>
    <w:rsid w:val="00E6610E"/>
    <w:rsid w:val="00E66154"/>
    <w:rsid w:val="00E661DE"/>
    <w:rsid w:val="00E6620F"/>
    <w:rsid w:val="00E66215"/>
    <w:rsid w:val="00E662BB"/>
    <w:rsid w:val="00E66394"/>
    <w:rsid w:val="00E663E9"/>
    <w:rsid w:val="00E663EF"/>
    <w:rsid w:val="00E66451"/>
    <w:rsid w:val="00E664BF"/>
    <w:rsid w:val="00E66573"/>
    <w:rsid w:val="00E66619"/>
    <w:rsid w:val="00E66633"/>
    <w:rsid w:val="00E66682"/>
    <w:rsid w:val="00E666A5"/>
    <w:rsid w:val="00E66723"/>
    <w:rsid w:val="00E6673E"/>
    <w:rsid w:val="00E66743"/>
    <w:rsid w:val="00E66842"/>
    <w:rsid w:val="00E668B5"/>
    <w:rsid w:val="00E668C5"/>
    <w:rsid w:val="00E668CA"/>
    <w:rsid w:val="00E668E6"/>
    <w:rsid w:val="00E6690E"/>
    <w:rsid w:val="00E6695F"/>
    <w:rsid w:val="00E669B1"/>
    <w:rsid w:val="00E669D5"/>
    <w:rsid w:val="00E669DD"/>
    <w:rsid w:val="00E669F4"/>
    <w:rsid w:val="00E669FC"/>
    <w:rsid w:val="00E66A01"/>
    <w:rsid w:val="00E66A12"/>
    <w:rsid w:val="00E66ADF"/>
    <w:rsid w:val="00E66B2B"/>
    <w:rsid w:val="00E66B31"/>
    <w:rsid w:val="00E66B69"/>
    <w:rsid w:val="00E66BB1"/>
    <w:rsid w:val="00E66C34"/>
    <w:rsid w:val="00E66C8E"/>
    <w:rsid w:val="00E66E5B"/>
    <w:rsid w:val="00E66E6F"/>
    <w:rsid w:val="00E66E88"/>
    <w:rsid w:val="00E66EDD"/>
    <w:rsid w:val="00E66F65"/>
    <w:rsid w:val="00E66F67"/>
    <w:rsid w:val="00E67006"/>
    <w:rsid w:val="00E670C6"/>
    <w:rsid w:val="00E670D0"/>
    <w:rsid w:val="00E670EA"/>
    <w:rsid w:val="00E67130"/>
    <w:rsid w:val="00E671A7"/>
    <w:rsid w:val="00E671CB"/>
    <w:rsid w:val="00E671CC"/>
    <w:rsid w:val="00E671E7"/>
    <w:rsid w:val="00E672BB"/>
    <w:rsid w:val="00E6730A"/>
    <w:rsid w:val="00E6731E"/>
    <w:rsid w:val="00E67338"/>
    <w:rsid w:val="00E67398"/>
    <w:rsid w:val="00E67418"/>
    <w:rsid w:val="00E67454"/>
    <w:rsid w:val="00E67457"/>
    <w:rsid w:val="00E67494"/>
    <w:rsid w:val="00E6752D"/>
    <w:rsid w:val="00E67603"/>
    <w:rsid w:val="00E67611"/>
    <w:rsid w:val="00E6762B"/>
    <w:rsid w:val="00E67693"/>
    <w:rsid w:val="00E676C8"/>
    <w:rsid w:val="00E676D0"/>
    <w:rsid w:val="00E67773"/>
    <w:rsid w:val="00E6778C"/>
    <w:rsid w:val="00E677A5"/>
    <w:rsid w:val="00E67827"/>
    <w:rsid w:val="00E6782C"/>
    <w:rsid w:val="00E67A7A"/>
    <w:rsid w:val="00E67A92"/>
    <w:rsid w:val="00E67B44"/>
    <w:rsid w:val="00E67BB6"/>
    <w:rsid w:val="00E67C2C"/>
    <w:rsid w:val="00E67CAF"/>
    <w:rsid w:val="00E67D3E"/>
    <w:rsid w:val="00E67E0C"/>
    <w:rsid w:val="00E67E6D"/>
    <w:rsid w:val="00E67E6F"/>
    <w:rsid w:val="00E67F59"/>
    <w:rsid w:val="00E67FB9"/>
    <w:rsid w:val="00E70015"/>
    <w:rsid w:val="00E7003C"/>
    <w:rsid w:val="00E700E8"/>
    <w:rsid w:val="00E70135"/>
    <w:rsid w:val="00E7019A"/>
    <w:rsid w:val="00E701C3"/>
    <w:rsid w:val="00E701D2"/>
    <w:rsid w:val="00E701EB"/>
    <w:rsid w:val="00E701F0"/>
    <w:rsid w:val="00E702CE"/>
    <w:rsid w:val="00E703D0"/>
    <w:rsid w:val="00E703F9"/>
    <w:rsid w:val="00E7045B"/>
    <w:rsid w:val="00E70535"/>
    <w:rsid w:val="00E70573"/>
    <w:rsid w:val="00E70576"/>
    <w:rsid w:val="00E7068E"/>
    <w:rsid w:val="00E70734"/>
    <w:rsid w:val="00E70811"/>
    <w:rsid w:val="00E70834"/>
    <w:rsid w:val="00E7084B"/>
    <w:rsid w:val="00E7089F"/>
    <w:rsid w:val="00E708CA"/>
    <w:rsid w:val="00E70A3E"/>
    <w:rsid w:val="00E70A56"/>
    <w:rsid w:val="00E70A89"/>
    <w:rsid w:val="00E70AED"/>
    <w:rsid w:val="00E70BAD"/>
    <w:rsid w:val="00E70BFF"/>
    <w:rsid w:val="00E70C6C"/>
    <w:rsid w:val="00E70C88"/>
    <w:rsid w:val="00E70C92"/>
    <w:rsid w:val="00E70CC1"/>
    <w:rsid w:val="00E70CFC"/>
    <w:rsid w:val="00E70D20"/>
    <w:rsid w:val="00E70D47"/>
    <w:rsid w:val="00E70E7C"/>
    <w:rsid w:val="00E70EEE"/>
    <w:rsid w:val="00E70F52"/>
    <w:rsid w:val="00E70FD8"/>
    <w:rsid w:val="00E7102F"/>
    <w:rsid w:val="00E710F0"/>
    <w:rsid w:val="00E7118F"/>
    <w:rsid w:val="00E711BC"/>
    <w:rsid w:val="00E711DF"/>
    <w:rsid w:val="00E7120B"/>
    <w:rsid w:val="00E71332"/>
    <w:rsid w:val="00E7135F"/>
    <w:rsid w:val="00E71379"/>
    <w:rsid w:val="00E713BD"/>
    <w:rsid w:val="00E71512"/>
    <w:rsid w:val="00E71537"/>
    <w:rsid w:val="00E71571"/>
    <w:rsid w:val="00E715F8"/>
    <w:rsid w:val="00E71656"/>
    <w:rsid w:val="00E71664"/>
    <w:rsid w:val="00E71668"/>
    <w:rsid w:val="00E71759"/>
    <w:rsid w:val="00E7175F"/>
    <w:rsid w:val="00E71892"/>
    <w:rsid w:val="00E718AF"/>
    <w:rsid w:val="00E718CD"/>
    <w:rsid w:val="00E71901"/>
    <w:rsid w:val="00E7196D"/>
    <w:rsid w:val="00E719E3"/>
    <w:rsid w:val="00E719E4"/>
    <w:rsid w:val="00E719E9"/>
    <w:rsid w:val="00E719EF"/>
    <w:rsid w:val="00E71A07"/>
    <w:rsid w:val="00E71A3F"/>
    <w:rsid w:val="00E71A99"/>
    <w:rsid w:val="00E71AC0"/>
    <w:rsid w:val="00E71ACB"/>
    <w:rsid w:val="00E71B07"/>
    <w:rsid w:val="00E71B30"/>
    <w:rsid w:val="00E71B57"/>
    <w:rsid w:val="00E71B5C"/>
    <w:rsid w:val="00E71BC4"/>
    <w:rsid w:val="00E71CFD"/>
    <w:rsid w:val="00E71E01"/>
    <w:rsid w:val="00E71E41"/>
    <w:rsid w:val="00E71E4A"/>
    <w:rsid w:val="00E71EA5"/>
    <w:rsid w:val="00E71EE9"/>
    <w:rsid w:val="00E71F6D"/>
    <w:rsid w:val="00E71F71"/>
    <w:rsid w:val="00E71F78"/>
    <w:rsid w:val="00E71FC4"/>
    <w:rsid w:val="00E72074"/>
    <w:rsid w:val="00E720AD"/>
    <w:rsid w:val="00E72110"/>
    <w:rsid w:val="00E7212B"/>
    <w:rsid w:val="00E7216F"/>
    <w:rsid w:val="00E7217A"/>
    <w:rsid w:val="00E721FE"/>
    <w:rsid w:val="00E7222C"/>
    <w:rsid w:val="00E72257"/>
    <w:rsid w:val="00E722EC"/>
    <w:rsid w:val="00E7232D"/>
    <w:rsid w:val="00E7248A"/>
    <w:rsid w:val="00E724A2"/>
    <w:rsid w:val="00E72552"/>
    <w:rsid w:val="00E72557"/>
    <w:rsid w:val="00E7255A"/>
    <w:rsid w:val="00E725F3"/>
    <w:rsid w:val="00E726B0"/>
    <w:rsid w:val="00E726E7"/>
    <w:rsid w:val="00E72728"/>
    <w:rsid w:val="00E727D1"/>
    <w:rsid w:val="00E7283C"/>
    <w:rsid w:val="00E7286F"/>
    <w:rsid w:val="00E728CF"/>
    <w:rsid w:val="00E728EA"/>
    <w:rsid w:val="00E728F9"/>
    <w:rsid w:val="00E72914"/>
    <w:rsid w:val="00E72984"/>
    <w:rsid w:val="00E72991"/>
    <w:rsid w:val="00E72B00"/>
    <w:rsid w:val="00E72B10"/>
    <w:rsid w:val="00E72B65"/>
    <w:rsid w:val="00E72B76"/>
    <w:rsid w:val="00E72DF2"/>
    <w:rsid w:val="00E72EE2"/>
    <w:rsid w:val="00E72F17"/>
    <w:rsid w:val="00E72FAB"/>
    <w:rsid w:val="00E72FB5"/>
    <w:rsid w:val="00E72FEF"/>
    <w:rsid w:val="00E73091"/>
    <w:rsid w:val="00E73093"/>
    <w:rsid w:val="00E73096"/>
    <w:rsid w:val="00E73114"/>
    <w:rsid w:val="00E73151"/>
    <w:rsid w:val="00E7315F"/>
    <w:rsid w:val="00E73223"/>
    <w:rsid w:val="00E7324F"/>
    <w:rsid w:val="00E7329A"/>
    <w:rsid w:val="00E732A2"/>
    <w:rsid w:val="00E73327"/>
    <w:rsid w:val="00E73397"/>
    <w:rsid w:val="00E73461"/>
    <w:rsid w:val="00E73470"/>
    <w:rsid w:val="00E73493"/>
    <w:rsid w:val="00E7354C"/>
    <w:rsid w:val="00E7357B"/>
    <w:rsid w:val="00E735B2"/>
    <w:rsid w:val="00E735BF"/>
    <w:rsid w:val="00E735C5"/>
    <w:rsid w:val="00E7363F"/>
    <w:rsid w:val="00E73698"/>
    <w:rsid w:val="00E736B6"/>
    <w:rsid w:val="00E736C1"/>
    <w:rsid w:val="00E73765"/>
    <w:rsid w:val="00E737B2"/>
    <w:rsid w:val="00E737C3"/>
    <w:rsid w:val="00E737EC"/>
    <w:rsid w:val="00E73833"/>
    <w:rsid w:val="00E73847"/>
    <w:rsid w:val="00E73872"/>
    <w:rsid w:val="00E73885"/>
    <w:rsid w:val="00E738A6"/>
    <w:rsid w:val="00E738BC"/>
    <w:rsid w:val="00E738DE"/>
    <w:rsid w:val="00E7393E"/>
    <w:rsid w:val="00E739AA"/>
    <w:rsid w:val="00E73B2D"/>
    <w:rsid w:val="00E73B8A"/>
    <w:rsid w:val="00E73C2C"/>
    <w:rsid w:val="00E73D1B"/>
    <w:rsid w:val="00E73E1B"/>
    <w:rsid w:val="00E73E36"/>
    <w:rsid w:val="00E73EBB"/>
    <w:rsid w:val="00E74036"/>
    <w:rsid w:val="00E7409D"/>
    <w:rsid w:val="00E740F5"/>
    <w:rsid w:val="00E74107"/>
    <w:rsid w:val="00E74156"/>
    <w:rsid w:val="00E74160"/>
    <w:rsid w:val="00E7418B"/>
    <w:rsid w:val="00E74223"/>
    <w:rsid w:val="00E74234"/>
    <w:rsid w:val="00E743CA"/>
    <w:rsid w:val="00E743F6"/>
    <w:rsid w:val="00E74476"/>
    <w:rsid w:val="00E744C5"/>
    <w:rsid w:val="00E744E4"/>
    <w:rsid w:val="00E744E8"/>
    <w:rsid w:val="00E744F1"/>
    <w:rsid w:val="00E74521"/>
    <w:rsid w:val="00E74557"/>
    <w:rsid w:val="00E7457C"/>
    <w:rsid w:val="00E74582"/>
    <w:rsid w:val="00E74599"/>
    <w:rsid w:val="00E745AB"/>
    <w:rsid w:val="00E745C1"/>
    <w:rsid w:val="00E745DC"/>
    <w:rsid w:val="00E7466A"/>
    <w:rsid w:val="00E7472C"/>
    <w:rsid w:val="00E74761"/>
    <w:rsid w:val="00E747AE"/>
    <w:rsid w:val="00E747FE"/>
    <w:rsid w:val="00E748D6"/>
    <w:rsid w:val="00E7495D"/>
    <w:rsid w:val="00E749C1"/>
    <w:rsid w:val="00E74A37"/>
    <w:rsid w:val="00E74A95"/>
    <w:rsid w:val="00E74BC1"/>
    <w:rsid w:val="00E74C0B"/>
    <w:rsid w:val="00E74C73"/>
    <w:rsid w:val="00E74CFE"/>
    <w:rsid w:val="00E74D0F"/>
    <w:rsid w:val="00E74D55"/>
    <w:rsid w:val="00E74D89"/>
    <w:rsid w:val="00E74E8A"/>
    <w:rsid w:val="00E74EA4"/>
    <w:rsid w:val="00E74F01"/>
    <w:rsid w:val="00E74F07"/>
    <w:rsid w:val="00E74F1B"/>
    <w:rsid w:val="00E74F43"/>
    <w:rsid w:val="00E75011"/>
    <w:rsid w:val="00E75059"/>
    <w:rsid w:val="00E7505E"/>
    <w:rsid w:val="00E75098"/>
    <w:rsid w:val="00E750D0"/>
    <w:rsid w:val="00E75102"/>
    <w:rsid w:val="00E75137"/>
    <w:rsid w:val="00E7514C"/>
    <w:rsid w:val="00E7515F"/>
    <w:rsid w:val="00E752D4"/>
    <w:rsid w:val="00E7530F"/>
    <w:rsid w:val="00E75311"/>
    <w:rsid w:val="00E7533E"/>
    <w:rsid w:val="00E75373"/>
    <w:rsid w:val="00E75475"/>
    <w:rsid w:val="00E75480"/>
    <w:rsid w:val="00E754FE"/>
    <w:rsid w:val="00E75660"/>
    <w:rsid w:val="00E7567E"/>
    <w:rsid w:val="00E756D9"/>
    <w:rsid w:val="00E756FF"/>
    <w:rsid w:val="00E7571E"/>
    <w:rsid w:val="00E75776"/>
    <w:rsid w:val="00E757AD"/>
    <w:rsid w:val="00E757ED"/>
    <w:rsid w:val="00E7587E"/>
    <w:rsid w:val="00E758AF"/>
    <w:rsid w:val="00E758C6"/>
    <w:rsid w:val="00E7592A"/>
    <w:rsid w:val="00E75935"/>
    <w:rsid w:val="00E75977"/>
    <w:rsid w:val="00E759B9"/>
    <w:rsid w:val="00E75A1A"/>
    <w:rsid w:val="00E75A93"/>
    <w:rsid w:val="00E75ACE"/>
    <w:rsid w:val="00E75B1E"/>
    <w:rsid w:val="00E75CA8"/>
    <w:rsid w:val="00E75CF4"/>
    <w:rsid w:val="00E75D2E"/>
    <w:rsid w:val="00E75DC8"/>
    <w:rsid w:val="00E75DD7"/>
    <w:rsid w:val="00E75DE2"/>
    <w:rsid w:val="00E75DF2"/>
    <w:rsid w:val="00E75E7D"/>
    <w:rsid w:val="00E75EBD"/>
    <w:rsid w:val="00E75EDD"/>
    <w:rsid w:val="00E75F1A"/>
    <w:rsid w:val="00E76007"/>
    <w:rsid w:val="00E7603C"/>
    <w:rsid w:val="00E7604C"/>
    <w:rsid w:val="00E7606F"/>
    <w:rsid w:val="00E760D6"/>
    <w:rsid w:val="00E7613F"/>
    <w:rsid w:val="00E76172"/>
    <w:rsid w:val="00E7622A"/>
    <w:rsid w:val="00E7626B"/>
    <w:rsid w:val="00E762FB"/>
    <w:rsid w:val="00E7630F"/>
    <w:rsid w:val="00E7634C"/>
    <w:rsid w:val="00E763C6"/>
    <w:rsid w:val="00E763EA"/>
    <w:rsid w:val="00E763EF"/>
    <w:rsid w:val="00E76511"/>
    <w:rsid w:val="00E7657F"/>
    <w:rsid w:val="00E76589"/>
    <w:rsid w:val="00E7664B"/>
    <w:rsid w:val="00E76672"/>
    <w:rsid w:val="00E7669D"/>
    <w:rsid w:val="00E766B1"/>
    <w:rsid w:val="00E766B6"/>
    <w:rsid w:val="00E766DA"/>
    <w:rsid w:val="00E76713"/>
    <w:rsid w:val="00E76780"/>
    <w:rsid w:val="00E767EB"/>
    <w:rsid w:val="00E76842"/>
    <w:rsid w:val="00E76855"/>
    <w:rsid w:val="00E7685F"/>
    <w:rsid w:val="00E7686A"/>
    <w:rsid w:val="00E7687A"/>
    <w:rsid w:val="00E7689B"/>
    <w:rsid w:val="00E768AB"/>
    <w:rsid w:val="00E768C2"/>
    <w:rsid w:val="00E768CB"/>
    <w:rsid w:val="00E7692B"/>
    <w:rsid w:val="00E7693E"/>
    <w:rsid w:val="00E76A45"/>
    <w:rsid w:val="00E76B23"/>
    <w:rsid w:val="00E76B30"/>
    <w:rsid w:val="00E76C19"/>
    <w:rsid w:val="00E76CA2"/>
    <w:rsid w:val="00E76CDF"/>
    <w:rsid w:val="00E76D65"/>
    <w:rsid w:val="00E76DA1"/>
    <w:rsid w:val="00E76DDD"/>
    <w:rsid w:val="00E76E92"/>
    <w:rsid w:val="00E76E93"/>
    <w:rsid w:val="00E76EB8"/>
    <w:rsid w:val="00E76EFC"/>
    <w:rsid w:val="00E77090"/>
    <w:rsid w:val="00E77093"/>
    <w:rsid w:val="00E770AE"/>
    <w:rsid w:val="00E7710B"/>
    <w:rsid w:val="00E77129"/>
    <w:rsid w:val="00E77193"/>
    <w:rsid w:val="00E771C9"/>
    <w:rsid w:val="00E7721A"/>
    <w:rsid w:val="00E7727B"/>
    <w:rsid w:val="00E77292"/>
    <w:rsid w:val="00E772B9"/>
    <w:rsid w:val="00E7730D"/>
    <w:rsid w:val="00E773A7"/>
    <w:rsid w:val="00E77412"/>
    <w:rsid w:val="00E77491"/>
    <w:rsid w:val="00E774CE"/>
    <w:rsid w:val="00E77512"/>
    <w:rsid w:val="00E775EA"/>
    <w:rsid w:val="00E77630"/>
    <w:rsid w:val="00E7763F"/>
    <w:rsid w:val="00E776D3"/>
    <w:rsid w:val="00E777D6"/>
    <w:rsid w:val="00E777D9"/>
    <w:rsid w:val="00E7785D"/>
    <w:rsid w:val="00E778BB"/>
    <w:rsid w:val="00E77964"/>
    <w:rsid w:val="00E77982"/>
    <w:rsid w:val="00E779C1"/>
    <w:rsid w:val="00E779F2"/>
    <w:rsid w:val="00E77A08"/>
    <w:rsid w:val="00E77A91"/>
    <w:rsid w:val="00E77A95"/>
    <w:rsid w:val="00E77AE3"/>
    <w:rsid w:val="00E77B27"/>
    <w:rsid w:val="00E77B54"/>
    <w:rsid w:val="00E77B58"/>
    <w:rsid w:val="00E77BD4"/>
    <w:rsid w:val="00E77C17"/>
    <w:rsid w:val="00E77C23"/>
    <w:rsid w:val="00E77C91"/>
    <w:rsid w:val="00E77E65"/>
    <w:rsid w:val="00E77F56"/>
    <w:rsid w:val="00E77FA5"/>
    <w:rsid w:val="00E77FE8"/>
    <w:rsid w:val="00E8024F"/>
    <w:rsid w:val="00E80288"/>
    <w:rsid w:val="00E8028E"/>
    <w:rsid w:val="00E80295"/>
    <w:rsid w:val="00E802F4"/>
    <w:rsid w:val="00E80359"/>
    <w:rsid w:val="00E804A4"/>
    <w:rsid w:val="00E806B2"/>
    <w:rsid w:val="00E80748"/>
    <w:rsid w:val="00E807E4"/>
    <w:rsid w:val="00E80856"/>
    <w:rsid w:val="00E80885"/>
    <w:rsid w:val="00E808CC"/>
    <w:rsid w:val="00E809EE"/>
    <w:rsid w:val="00E809FA"/>
    <w:rsid w:val="00E809FB"/>
    <w:rsid w:val="00E80A36"/>
    <w:rsid w:val="00E80A3E"/>
    <w:rsid w:val="00E80A42"/>
    <w:rsid w:val="00E80AC8"/>
    <w:rsid w:val="00E80B3D"/>
    <w:rsid w:val="00E80C15"/>
    <w:rsid w:val="00E80C32"/>
    <w:rsid w:val="00E80CAF"/>
    <w:rsid w:val="00E80CF8"/>
    <w:rsid w:val="00E80F25"/>
    <w:rsid w:val="00E80F5A"/>
    <w:rsid w:val="00E80F9B"/>
    <w:rsid w:val="00E80FA1"/>
    <w:rsid w:val="00E80FDA"/>
    <w:rsid w:val="00E81049"/>
    <w:rsid w:val="00E81079"/>
    <w:rsid w:val="00E8109C"/>
    <w:rsid w:val="00E810A0"/>
    <w:rsid w:val="00E81121"/>
    <w:rsid w:val="00E81138"/>
    <w:rsid w:val="00E8118C"/>
    <w:rsid w:val="00E81300"/>
    <w:rsid w:val="00E81303"/>
    <w:rsid w:val="00E8131A"/>
    <w:rsid w:val="00E81333"/>
    <w:rsid w:val="00E813A8"/>
    <w:rsid w:val="00E81412"/>
    <w:rsid w:val="00E81451"/>
    <w:rsid w:val="00E814C6"/>
    <w:rsid w:val="00E81584"/>
    <w:rsid w:val="00E815DB"/>
    <w:rsid w:val="00E815DE"/>
    <w:rsid w:val="00E815EA"/>
    <w:rsid w:val="00E8163F"/>
    <w:rsid w:val="00E81746"/>
    <w:rsid w:val="00E81796"/>
    <w:rsid w:val="00E817B3"/>
    <w:rsid w:val="00E818A4"/>
    <w:rsid w:val="00E818BF"/>
    <w:rsid w:val="00E81957"/>
    <w:rsid w:val="00E81980"/>
    <w:rsid w:val="00E819A6"/>
    <w:rsid w:val="00E819A9"/>
    <w:rsid w:val="00E819B4"/>
    <w:rsid w:val="00E81A0C"/>
    <w:rsid w:val="00E81A0D"/>
    <w:rsid w:val="00E81A0E"/>
    <w:rsid w:val="00E81A5F"/>
    <w:rsid w:val="00E81AFE"/>
    <w:rsid w:val="00E81B0D"/>
    <w:rsid w:val="00E81B3C"/>
    <w:rsid w:val="00E81C10"/>
    <w:rsid w:val="00E81C55"/>
    <w:rsid w:val="00E81C8E"/>
    <w:rsid w:val="00E81D15"/>
    <w:rsid w:val="00E81D4A"/>
    <w:rsid w:val="00E81D6D"/>
    <w:rsid w:val="00E81D9F"/>
    <w:rsid w:val="00E81DB9"/>
    <w:rsid w:val="00E81EAC"/>
    <w:rsid w:val="00E81ED2"/>
    <w:rsid w:val="00E81F45"/>
    <w:rsid w:val="00E81F71"/>
    <w:rsid w:val="00E81FCE"/>
    <w:rsid w:val="00E8203C"/>
    <w:rsid w:val="00E82064"/>
    <w:rsid w:val="00E8211A"/>
    <w:rsid w:val="00E8211F"/>
    <w:rsid w:val="00E82172"/>
    <w:rsid w:val="00E821BA"/>
    <w:rsid w:val="00E82207"/>
    <w:rsid w:val="00E82209"/>
    <w:rsid w:val="00E8225B"/>
    <w:rsid w:val="00E82277"/>
    <w:rsid w:val="00E822DD"/>
    <w:rsid w:val="00E82345"/>
    <w:rsid w:val="00E823B4"/>
    <w:rsid w:val="00E823D3"/>
    <w:rsid w:val="00E824B8"/>
    <w:rsid w:val="00E8253A"/>
    <w:rsid w:val="00E82576"/>
    <w:rsid w:val="00E825BA"/>
    <w:rsid w:val="00E825D3"/>
    <w:rsid w:val="00E82619"/>
    <w:rsid w:val="00E82677"/>
    <w:rsid w:val="00E8268F"/>
    <w:rsid w:val="00E826C2"/>
    <w:rsid w:val="00E82761"/>
    <w:rsid w:val="00E82771"/>
    <w:rsid w:val="00E82805"/>
    <w:rsid w:val="00E8280F"/>
    <w:rsid w:val="00E8286A"/>
    <w:rsid w:val="00E828D9"/>
    <w:rsid w:val="00E828ED"/>
    <w:rsid w:val="00E82931"/>
    <w:rsid w:val="00E829FC"/>
    <w:rsid w:val="00E82A05"/>
    <w:rsid w:val="00E82A3E"/>
    <w:rsid w:val="00E82A50"/>
    <w:rsid w:val="00E82A6C"/>
    <w:rsid w:val="00E82AD3"/>
    <w:rsid w:val="00E82AE9"/>
    <w:rsid w:val="00E82B4B"/>
    <w:rsid w:val="00E82C17"/>
    <w:rsid w:val="00E82D06"/>
    <w:rsid w:val="00E82D12"/>
    <w:rsid w:val="00E82D15"/>
    <w:rsid w:val="00E82D1A"/>
    <w:rsid w:val="00E82D86"/>
    <w:rsid w:val="00E82D93"/>
    <w:rsid w:val="00E82E43"/>
    <w:rsid w:val="00E82E97"/>
    <w:rsid w:val="00E82E9A"/>
    <w:rsid w:val="00E82EC9"/>
    <w:rsid w:val="00E82F09"/>
    <w:rsid w:val="00E82F5A"/>
    <w:rsid w:val="00E82F6E"/>
    <w:rsid w:val="00E82FDD"/>
    <w:rsid w:val="00E83000"/>
    <w:rsid w:val="00E8304B"/>
    <w:rsid w:val="00E83073"/>
    <w:rsid w:val="00E830DF"/>
    <w:rsid w:val="00E8311E"/>
    <w:rsid w:val="00E83125"/>
    <w:rsid w:val="00E831C9"/>
    <w:rsid w:val="00E831FC"/>
    <w:rsid w:val="00E83209"/>
    <w:rsid w:val="00E83288"/>
    <w:rsid w:val="00E8328B"/>
    <w:rsid w:val="00E832AB"/>
    <w:rsid w:val="00E83305"/>
    <w:rsid w:val="00E8331D"/>
    <w:rsid w:val="00E83472"/>
    <w:rsid w:val="00E83475"/>
    <w:rsid w:val="00E834CE"/>
    <w:rsid w:val="00E83518"/>
    <w:rsid w:val="00E83600"/>
    <w:rsid w:val="00E83624"/>
    <w:rsid w:val="00E83658"/>
    <w:rsid w:val="00E836E4"/>
    <w:rsid w:val="00E83715"/>
    <w:rsid w:val="00E83763"/>
    <w:rsid w:val="00E837EC"/>
    <w:rsid w:val="00E83830"/>
    <w:rsid w:val="00E83851"/>
    <w:rsid w:val="00E8391A"/>
    <w:rsid w:val="00E83927"/>
    <w:rsid w:val="00E83964"/>
    <w:rsid w:val="00E839B2"/>
    <w:rsid w:val="00E839C5"/>
    <w:rsid w:val="00E83A00"/>
    <w:rsid w:val="00E83AE9"/>
    <w:rsid w:val="00E83AFD"/>
    <w:rsid w:val="00E83C6F"/>
    <w:rsid w:val="00E83CAA"/>
    <w:rsid w:val="00E83CC3"/>
    <w:rsid w:val="00E83D09"/>
    <w:rsid w:val="00E83DFA"/>
    <w:rsid w:val="00E83DFD"/>
    <w:rsid w:val="00E83E48"/>
    <w:rsid w:val="00E83F35"/>
    <w:rsid w:val="00E83F44"/>
    <w:rsid w:val="00E83F96"/>
    <w:rsid w:val="00E83FA7"/>
    <w:rsid w:val="00E8403A"/>
    <w:rsid w:val="00E84084"/>
    <w:rsid w:val="00E841AD"/>
    <w:rsid w:val="00E841E9"/>
    <w:rsid w:val="00E842A6"/>
    <w:rsid w:val="00E84304"/>
    <w:rsid w:val="00E843C5"/>
    <w:rsid w:val="00E843E5"/>
    <w:rsid w:val="00E843FA"/>
    <w:rsid w:val="00E8445A"/>
    <w:rsid w:val="00E84482"/>
    <w:rsid w:val="00E84495"/>
    <w:rsid w:val="00E84557"/>
    <w:rsid w:val="00E8459E"/>
    <w:rsid w:val="00E845C7"/>
    <w:rsid w:val="00E8464E"/>
    <w:rsid w:val="00E84685"/>
    <w:rsid w:val="00E8475E"/>
    <w:rsid w:val="00E84771"/>
    <w:rsid w:val="00E847B1"/>
    <w:rsid w:val="00E847E5"/>
    <w:rsid w:val="00E848B5"/>
    <w:rsid w:val="00E848F4"/>
    <w:rsid w:val="00E8491D"/>
    <w:rsid w:val="00E849AD"/>
    <w:rsid w:val="00E84A73"/>
    <w:rsid w:val="00E84AA4"/>
    <w:rsid w:val="00E84B27"/>
    <w:rsid w:val="00E84C0B"/>
    <w:rsid w:val="00E84C68"/>
    <w:rsid w:val="00E84CC6"/>
    <w:rsid w:val="00E84CD0"/>
    <w:rsid w:val="00E84CD9"/>
    <w:rsid w:val="00E84CDE"/>
    <w:rsid w:val="00E84D1C"/>
    <w:rsid w:val="00E84D31"/>
    <w:rsid w:val="00E84D48"/>
    <w:rsid w:val="00E84DB4"/>
    <w:rsid w:val="00E84EB5"/>
    <w:rsid w:val="00E84F01"/>
    <w:rsid w:val="00E84F4C"/>
    <w:rsid w:val="00E84F99"/>
    <w:rsid w:val="00E8505F"/>
    <w:rsid w:val="00E850DF"/>
    <w:rsid w:val="00E85185"/>
    <w:rsid w:val="00E851A6"/>
    <w:rsid w:val="00E85278"/>
    <w:rsid w:val="00E8534F"/>
    <w:rsid w:val="00E85400"/>
    <w:rsid w:val="00E8543D"/>
    <w:rsid w:val="00E8546A"/>
    <w:rsid w:val="00E8550A"/>
    <w:rsid w:val="00E85511"/>
    <w:rsid w:val="00E8559F"/>
    <w:rsid w:val="00E855B6"/>
    <w:rsid w:val="00E85612"/>
    <w:rsid w:val="00E8564B"/>
    <w:rsid w:val="00E856C9"/>
    <w:rsid w:val="00E856F8"/>
    <w:rsid w:val="00E8570D"/>
    <w:rsid w:val="00E85889"/>
    <w:rsid w:val="00E85915"/>
    <w:rsid w:val="00E85921"/>
    <w:rsid w:val="00E85924"/>
    <w:rsid w:val="00E859E0"/>
    <w:rsid w:val="00E859FF"/>
    <w:rsid w:val="00E85A72"/>
    <w:rsid w:val="00E85ABD"/>
    <w:rsid w:val="00E85B07"/>
    <w:rsid w:val="00E85B94"/>
    <w:rsid w:val="00E85BAF"/>
    <w:rsid w:val="00E85BD5"/>
    <w:rsid w:val="00E85C59"/>
    <w:rsid w:val="00E85CEB"/>
    <w:rsid w:val="00E85E65"/>
    <w:rsid w:val="00E85EB5"/>
    <w:rsid w:val="00E8600D"/>
    <w:rsid w:val="00E86031"/>
    <w:rsid w:val="00E86052"/>
    <w:rsid w:val="00E86069"/>
    <w:rsid w:val="00E86071"/>
    <w:rsid w:val="00E860A8"/>
    <w:rsid w:val="00E8616A"/>
    <w:rsid w:val="00E86182"/>
    <w:rsid w:val="00E86382"/>
    <w:rsid w:val="00E863BB"/>
    <w:rsid w:val="00E8642B"/>
    <w:rsid w:val="00E864BB"/>
    <w:rsid w:val="00E865C8"/>
    <w:rsid w:val="00E865EE"/>
    <w:rsid w:val="00E866DD"/>
    <w:rsid w:val="00E86713"/>
    <w:rsid w:val="00E86789"/>
    <w:rsid w:val="00E867B0"/>
    <w:rsid w:val="00E867DE"/>
    <w:rsid w:val="00E86847"/>
    <w:rsid w:val="00E86894"/>
    <w:rsid w:val="00E868F6"/>
    <w:rsid w:val="00E869AC"/>
    <w:rsid w:val="00E869AE"/>
    <w:rsid w:val="00E86A76"/>
    <w:rsid w:val="00E86A7C"/>
    <w:rsid w:val="00E86B1E"/>
    <w:rsid w:val="00E86C38"/>
    <w:rsid w:val="00E86CED"/>
    <w:rsid w:val="00E86D10"/>
    <w:rsid w:val="00E86D42"/>
    <w:rsid w:val="00E86D95"/>
    <w:rsid w:val="00E86E1B"/>
    <w:rsid w:val="00E86E25"/>
    <w:rsid w:val="00E86E40"/>
    <w:rsid w:val="00E86E84"/>
    <w:rsid w:val="00E86F01"/>
    <w:rsid w:val="00E86F86"/>
    <w:rsid w:val="00E8706A"/>
    <w:rsid w:val="00E870A1"/>
    <w:rsid w:val="00E870D2"/>
    <w:rsid w:val="00E870FD"/>
    <w:rsid w:val="00E8710E"/>
    <w:rsid w:val="00E8711C"/>
    <w:rsid w:val="00E8714C"/>
    <w:rsid w:val="00E87155"/>
    <w:rsid w:val="00E87160"/>
    <w:rsid w:val="00E87222"/>
    <w:rsid w:val="00E87223"/>
    <w:rsid w:val="00E8723F"/>
    <w:rsid w:val="00E872B5"/>
    <w:rsid w:val="00E872BF"/>
    <w:rsid w:val="00E87378"/>
    <w:rsid w:val="00E87400"/>
    <w:rsid w:val="00E87428"/>
    <w:rsid w:val="00E8744D"/>
    <w:rsid w:val="00E874AD"/>
    <w:rsid w:val="00E87501"/>
    <w:rsid w:val="00E8756A"/>
    <w:rsid w:val="00E8766C"/>
    <w:rsid w:val="00E87714"/>
    <w:rsid w:val="00E87758"/>
    <w:rsid w:val="00E8782F"/>
    <w:rsid w:val="00E87881"/>
    <w:rsid w:val="00E878AD"/>
    <w:rsid w:val="00E878B4"/>
    <w:rsid w:val="00E8791F"/>
    <w:rsid w:val="00E8799E"/>
    <w:rsid w:val="00E879CA"/>
    <w:rsid w:val="00E879CC"/>
    <w:rsid w:val="00E879E6"/>
    <w:rsid w:val="00E87A1E"/>
    <w:rsid w:val="00E87A4C"/>
    <w:rsid w:val="00E87A72"/>
    <w:rsid w:val="00E87A84"/>
    <w:rsid w:val="00E87AFD"/>
    <w:rsid w:val="00E87B92"/>
    <w:rsid w:val="00E87BD9"/>
    <w:rsid w:val="00E87C86"/>
    <w:rsid w:val="00E87D65"/>
    <w:rsid w:val="00E87E58"/>
    <w:rsid w:val="00E87E77"/>
    <w:rsid w:val="00E87EF8"/>
    <w:rsid w:val="00E87F1E"/>
    <w:rsid w:val="00E87F39"/>
    <w:rsid w:val="00E87F3C"/>
    <w:rsid w:val="00E87F4B"/>
    <w:rsid w:val="00E87F9E"/>
    <w:rsid w:val="00E87FCE"/>
    <w:rsid w:val="00E87FD9"/>
    <w:rsid w:val="00E9005D"/>
    <w:rsid w:val="00E9007D"/>
    <w:rsid w:val="00E90106"/>
    <w:rsid w:val="00E901EA"/>
    <w:rsid w:val="00E9022E"/>
    <w:rsid w:val="00E90279"/>
    <w:rsid w:val="00E90331"/>
    <w:rsid w:val="00E90436"/>
    <w:rsid w:val="00E90443"/>
    <w:rsid w:val="00E904B5"/>
    <w:rsid w:val="00E904D5"/>
    <w:rsid w:val="00E90586"/>
    <w:rsid w:val="00E9061D"/>
    <w:rsid w:val="00E9062A"/>
    <w:rsid w:val="00E90685"/>
    <w:rsid w:val="00E906E2"/>
    <w:rsid w:val="00E90711"/>
    <w:rsid w:val="00E9071E"/>
    <w:rsid w:val="00E90723"/>
    <w:rsid w:val="00E907C9"/>
    <w:rsid w:val="00E9080E"/>
    <w:rsid w:val="00E90810"/>
    <w:rsid w:val="00E90837"/>
    <w:rsid w:val="00E9087A"/>
    <w:rsid w:val="00E909AC"/>
    <w:rsid w:val="00E90A2E"/>
    <w:rsid w:val="00E90AAE"/>
    <w:rsid w:val="00E90B59"/>
    <w:rsid w:val="00E90C18"/>
    <w:rsid w:val="00E90CA6"/>
    <w:rsid w:val="00E90D40"/>
    <w:rsid w:val="00E90E57"/>
    <w:rsid w:val="00E90E5F"/>
    <w:rsid w:val="00E90E69"/>
    <w:rsid w:val="00E90E96"/>
    <w:rsid w:val="00E90F06"/>
    <w:rsid w:val="00E90F40"/>
    <w:rsid w:val="00E90F9B"/>
    <w:rsid w:val="00E90FB6"/>
    <w:rsid w:val="00E90FCE"/>
    <w:rsid w:val="00E90FEA"/>
    <w:rsid w:val="00E91039"/>
    <w:rsid w:val="00E9104B"/>
    <w:rsid w:val="00E910A4"/>
    <w:rsid w:val="00E910C2"/>
    <w:rsid w:val="00E910D2"/>
    <w:rsid w:val="00E911F6"/>
    <w:rsid w:val="00E91229"/>
    <w:rsid w:val="00E9123A"/>
    <w:rsid w:val="00E91269"/>
    <w:rsid w:val="00E91280"/>
    <w:rsid w:val="00E912C4"/>
    <w:rsid w:val="00E912CD"/>
    <w:rsid w:val="00E91382"/>
    <w:rsid w:val="00E91464"/>
    <w:rsid w:val="00E915AA"/>
    <w:rsid w:val="00E91674"/>
    <w:rsid w:val="00E9167F"/>
    <w:rsid w:val="00E916C5"/>
    <w:rsid w:val="00E916DD"/>
    <w:rsid w:val="00E917E0"/>
    <w:rsid w:val="00E917FF"/>
    <w:rsid w:val="00E9182E"/>
    <w:rsid w:val="00E9184D"/>
    <w:rsid w:val="00E9189F"/>
    <w:rsid w:val="00E918FB"/>
    <w:rsid w:val="00E91913"/>
    <w:rsid w:val="00E9195D"/>
    <w:rsid w:val="00E91999"/>
    <w:rsid w:val="00E919B1"/>
    <w:rsid w:val="00E919D5"/>
    <w:rsid w:val="00E919EA"/>
    <w:rsid w:val="00E91AA4"/>
    <w:rsid w:val="00E91B7E"/>
    <w:rsid w:val="00E91B85"/>
    <w:rsid w:val="00E91BBA"/>
    <w:rsid w:val="00E91C38"/>
    <w:rsid w:val="00E91E9E"/>
    <w:rsid w:val="00E91F49"/>
    <w:rsid w:val="00E91F63"/>
    <w:rsid w:val="00E91FBC"/>
    <w:rsid w:val="00E91FBD"/>
    <w:rsid w:val="00E91FF0"/>
    <w:rsid w:val="00E91FF1"/>
    <w:rsid w:val="00E92040"/>
    <w:rsid w:val="00E9208E"/>
    <w:rsid w:val="00E920A2"/>
    <w:rsid w:val="00E921F6"/>
    <w:rsid w:val="00E92249"/>
    <w:rsid w:val="00E9225D"/>
    <w:rsid w:val="00E9227E"/>
    <w:rsid w:val="00E922FC"/>
    <w:rsid w:val="00E9230F"/>
    <w:rsid w:val="00E92317"/>
    <w:rsid w:val="00E92387"/>
    <w:rsid w:val="00E92395"/>
    <w:rsid w:val="00E9239C"/>
    <w:rsid w:val="00E923D4"/>
    <w:rsid w:val="00E923EF"/>
    <w:rsid w:val="00E9242A"/>
    <w:rsid w:val="00E92486"/>
    <w:rsid w:val="00E924E5"/>
    <w:rsid w:val="00E9253B"/>
    <w:rsid w:val="00E9259D"/>
    <w:rsid w:val="00E925BB"/>
    <w:rsid w:val="00E925BF"/>
    <w:rsid w:val="00E92676"/>
    <w:rsid w:val="00E92787"/>
    <w:rsid w:val="00E927E2"/>
    <w:rsid w:val="00E927F4"/>
    <w:rsid w:val="00E92848"/>
    <w:rsid w:val="00E92929"/>
    <w:rsid w:val="00E9293B"/>
    <w:rsid w:val="00E929C2"/>
    <w:rsid w:val="00E929E7"/>
    <w:rsid w:val="00E92A39"/>
    <w:rsid w:val="00E92AC4"/>
    <w:rsid w:val="00E92B0B"/>
    <w:rsid w:val="00E92B12"/>
    <w:rsid w:val="00E92B15"/>
    <w:rsid w:val="00E92B42"/>
    <w:rsid w:val="00E92BBA"/>
    <w:rsid w:val="00E92BC3"/>
    <w:rsid w:val="00E92C2B"/>
    <w:rsid w:val="00E92CC8"/>
    <w:rsid w:val="00E92E1D"/>
    <w:rsid w:val="00E92E29"/>
    <w:rsid w:val="00E92E33"/>
    <w:rsid w:val="00E92EB3"/>
    <w:rsid w:val="00E92F11"/>
    <w:rsid w:val="00E92F4A"/>
    <w:rsid w:val="00E92F81"/>
    <w:rsid w:val="00E92FB2"/>
    <w:rsid w:val="00E93011"/>
    <w:rsid w:val="00E9304C"/>
    <w:rsid w:val="00E93139"/>
    <w:rsid w:val="00E93156"/>
    <w:rsid w:val="00E931B2"/>
    <w:rsid w:val="00E9322B"/>
    <w:rsid w:val="00E9323B"/>
    <w:rsid w:val="00E93267"/>
    <w:rsid w:val="00E932A8"/>
    <w:rsid w:val="00E932B2"/>
    <w:rsid w:val="00E933AE"/>
    <w:rsid w:val="00E933E2"/>
    <w:rsid w:val="00E93453"/>
    <w:rsid w:val="00E93636"/>
    <w:rsid w:val="00E9366F"/>
    <w:rsid w:val="00E93742"/>
    <w:rsid w:val="00E9376B"/>
    <w:rsid w:val="00E9378C"/>
    <w:rsid w:val="00E9379B"/>
    <w:rsid w:val="00E937B1"/>
    <w:rsid w:val="00E937B2"/>
    <w:rsid w:val="00E93894"/>
    <w:rsid w:val="00E93941"/>
    <w:rsid w:val="00E93963"/>
    <w:rsid w:val="00E93999"/>
    <w:rsid w:val="00E939A3"/>
    <w:rsid w:val="00E939F2"/>
    <w:rsid w:val="00E93A5B"/>
    <w:rsid w:val="00E93AB8"/>
    <w:rsid w:val="00E93AC4"/>
    <w:rsid w:val="00E93ACB"/>
    <w:rsid w:val="00E93B04"/>
    <w:rsid w:val="00E93B05"/>
    <w:rsid w:val="00E93C03"/>
    <w:rsid w:val="00E93C13"/>
    <w:rsid w:val="00E93CEB"/>
    <w:rsid w:val="00E93E25"/>
    <w:rsid w:val="00E93E4D"/>
    <w:rsid w:val="00E93EAD"/>
    <w:rsid w:val="00E93EC5"/>
    <w:rsid w:val="00E93EEA"/>
    <w:rsid w:val="00E9402B"/>
    <w:rsid w:val="00E9402D"/>
    <w:rsid w:val="00E9407E"/>
    <w:rsid w:val="00E9411F"/>
    <w:rsid w:val="00E9415F"/>
    <w:rsid w:val="00E941AF"/>
    <w:rsid w:val="00E941F7"/>
    <w:rsid w:val="00E94210"/>
    <w:rsid w:val="00E94249"/>
    <w:rsid w:val="00E94265"/>
    <w:rsid w:val="00E94376"/>
    <w:rsid w:val="00E943C4"/>
    <w:rsid w:val="00E94434"/>
    <w:rsid w:val="00E944C0"/>
    <w:rsid w:val="00E944EC"/>
    <w:rsid w:val="00E94520"/>
    <w:rsid w:val="00E94584"/>
    <w:rsid w:val="00E945AB"/>
    <w:rsid w:val="00E94646"/>
    <w:rsid w:val="00E9469C"/>
    <w:rsid w:val="00E946F0"/>
    <w:rsid w:val="00E94789"/>
    <w:rsid w:val="00E948BB"/>
    <w:rsid w:val="00E948ED"/>
    <w:rsid w:val="00E9497F"/>
    <w:rsid w:val="00E949DE"/>
    <w:rsid w:val="00E94A1C"/>
    <w:rsid w:val="00E94A1F"/>
    <w:rsid w:val="00E94A21"/>
    <w:rsid w:val="00E94A2D"/>
    <w:rsid w:val="00E94B13"/>
    <w:rsid w:val="00E94C1E"/>
    <w:rsid w:val="00E94C24"/>
    <w:rsid w:val="00E94C96"/>
    <w:rsid w:val="00E94CD0"/>
    <w:rsid w:val="00E94D3A"/>
    <w:rsid w:val="00E94DBA"/>
    <w:rsid w:val="00E94E5B"/>
    <w:rsid w:val="00E94E6A"/>
    <w:rsid w:val="00E94EFE"/>
    <w:rsid w:val="00E94FDB"/>
    <w:rsid w:val="00E9501C"/>
    <w:rsid w:val="00E95027"/>
    <w:rsid w:val="00E9504E"/>
    <w:rsid w:val="00E95074"/>
    <w:rsid w:val="00E950D2"/>
    <w:rsid w:val="00E950F8"/>
    <w:rsid w:val="00E9512B"/>
    <w:rsid w:val="00E95144"/>
    <w:rsid w:val="00E95166"/>
    <w:rsid w:val="00E95177"/>
    <w:rsid w:val="00E951F0"/>
    <w:rsid w:val="00E95255"/>
    <w:rsid w:val="00E952B8"/>
    <w:rsid w:val="00E95312"/>
    <w:rsid w:val="00E95390"/>
    <w:rsid w:val="00E953BF"/>
    <w:rsid w:val="00E9545A"/>
    <w:rsid w:val="00E95472"/>
    <w:rsid w:val="00E954B1"/>
    <w:rsid w:val="00E95552"/>
    <w:rsid w:val="00E955DF"/>
    <w:rsid w:val="00E955F8"/>
    <w:rsid w:val="00E956E9"/>
    <w:rsid w:val="00E95724"/>
    <w:rsid w:val="00E9576C"/>
    <w:rsid w:val="00E958A9"/>
    <w:rsid w:val="00E95983"/>
    <w:rsid w:val="00E9598B"/>
    <w:rsid w:val="00E959B0"/>
    <w:rsid w:val="00E959C4"/>
    <w:rsid w:val="00E959D6"/>
    <w:rsid w:val="00E959E9"/>
    <w:rsid w:val="00E95A9B"/>
    <w:rsid w:val="00E95ABB"/>
    <w:rsid w:val="00E95ACB"/>
    <w:rsid w:val="00E95B62"/>
    <w:rsid w:val="00E95BA4"/>
    <w:rsid w:val="00E95BCB"/>
    <w:rsid w:val="00E95BE2"/>
    <w:rsid w:val="00E95C30"/>
    <w:rsid w:val="00E95C93"/>
    <w:rsid w:val="00E95CA8"/>
    <w:rsid w:val="00E95CE5"/>
    <w:rsid w:val="00E95CF4"/>
    <w:rsid w:val="00E95DCD"/>
    <w:rsid w:val="00E95E9F"/>
    <w:rsid w:val="00E95ED8"/>
    <w:rsid w:val="00E95F15"/>
    <w:rsid w:val="00E95F1D"/>
    <w:rsid w:val="00E9601F"/>
    <w:rsid w:val="00E96034"/>
    <w:rsid w:val="00E9606C"/>
    <w:rsid w:val="00E9607E"/>
    <w:rsid w:val="00E96183"/>
    <w:rsid w:val="00E96229"/>
    <w:rsid w:val="00E96480"/>
    <w:rsid w:val="00E9648A"/>
    <w:rsid w:val="00E9651A"/>
    <w:rsid w:val="00E96558"/>
    <w:rsid w:val="00E965F9"/>
    <w:rsid w:val="00E966C1"/>
    <w:rsid w:val="00E966E9"/>
    <w:rsid w:val="00E9672D"/>
    <w:rsid w:val="00E9676C"/>
    <w:rsid w:val="00E967BF"/>
    <w:rsid w:val="00E9684A"/>
    <w:rsid w:val="00E96918"/>
    <w:rsid w:val="00E9691B"/>
    <w:rsid w:val="00E96935"/>
    <w:rsid w:val="00E9693B"/>
    <w:rsid w:val="00E96960"/>
    <w:rsid w:val="00E96A58"/>
    <w:rsid w:val="00E96AC0"/>
    <w:rsid w:val="00E96AEA"/>
    <w:rsid w:val="00E96B05"/>
    <w:rsid w:val="00E96B18"/>
    <w:rsid w:val="00E96B93"/>
    <w:rsid w:val="00E96BB2"/>
    <w:rsid w:val="00E96BD9"/>
    <w:rsid w:val="00E96C86"/>
    <w:rsid w:val="00E96CB1"/>
    <w:rsid w:val="00E96CB7"/>
    <w:rsid w:val="00E96CCE"/>
    <w:rsid w:val="00E96CFF"/>
    <w:rsid w:val="00E96D9E"/>
    <w:rsid w:val="00E96DB9"/>
    <w:rsid w:val="00E96DD1"/>
    <w:rsid w:val="00E96DF9"/>
    <w:rsid w:val="00E96EB1"/>
    <w:rsid w:val="00E96F0D"/>
    <w:rsid w:val="00E97077"/>
    <w:rsid w:val="00E97078"/>
    <w:rsid w:val="00E9707D"/>
    <w:rsid w:val="00E970C8"/>
    <w:rsid w:val="00E9714E"/>
    <w:rsid w:val="00E971FF"/>
    <w:rsid w:val="00E97208"/>
    <w:rsid w:val="00E972C0"/>
    <w:rsid w:val="00E972E6"/>
    <w:rsid w:val="00E9731A"/>
    <w:rsid w:val="00E9745B"/>
    <w:rsid w:val="00E9757A"/>
    <w:rsid w:val="00E9764C"/>
    <w:rsid w:val="00E976CD"/>
    <w:rsid w:val="00E97751"/>
    <w:rsid w:val="00E9775B"/>
    <w:rsid w:val="00E9777A"/>
    <w:rsid w:val="00E977A3"/>
    <w:rsid w:val="00E97822"/>
    <w:rsid w:val="00E97862"/>
    <w:rsid w:val="00E9786C"/>
    <w:rsid w:val="00E97895"/>
    <w:rsid w:val="00E978FE"/>
    <w:rsid w:val="00E9797A"/>
    <w:rsid w:val="00E97980"/>
    <w:rsid w:val="00E979C4"/>
    <w:rsid w:val="00E979F2"/>
    <w:rsid w:val="00E97A63"/>
    <w:rsid w:val="00E97A93"/>
    <w:rsid w:val="00E97AB9"/>
    <w:rsid w:val="00E97B30"/>
    <w:rsid w:val="00E97B3A"/>
    <w:rsid w:val="00E97B8D"/>
    <w:rsid w:val="00E97BEF"/>
    <w:rsid w:val="00E97BF0"/>
    <w:rsid w:val="00E97C55"/>
    <w:rsid w:val="00E97CBF"/>
    <w:rsid w:val="00E97CD4"/>
    <w:rsid w:val="00E97D40"/>
    <w:rsid w:val="00E97D63"/>
    <w:rsid w:val="00E97D73"/>
    <w:rsid w:val="00E97EAB"/>
    <w:rsid w:val="00E97F83"/>
    <w:rsid w:val="00EA003A"/>
    <w:rsid w:val="00EA0086"/>
    <w:rsid w:val="00EA00DF"/>
    <w:rsid w:val="00EA0104"/>
    <w:rsid w:val="00EA0138"/>
    <w:rsid w:val="00EA01B0"/>
    <w:rsid w:val="00EA01E4"/>
    <w:rsid w:val="00EA01F3"/>
    <w:rsid w:val="00EA025B"/>
    <w:rsid w:val="00EA025F"/>
    <w:rsid w:val="00EA0271"/>
    <w:rsid w:val="00EA02A0"/>
    <w:rsid w:val="00EA03F5"/>
    <w:rsid w:val="00EA042D"/>
    <w:rsid w:val="00EA045D"/>
    <w:rsid w:val="00EA04BE"/>
    <w:rsid w:val="00EA060E"/>
    <w:rsid w:val="00EA0633"/>
    <w:rsid w:val="00EA0674"/>
    <w:rsid w:val="00EA06E1"/>
    <w:rsid w:val="00EA073B"/>
    <w:rsid w:val="00EA0764"/>
    <w:rsid w:val="00EA07B9"/>
    <w:rsid w:val="00EA091D"/>
    <w:rsid w:val="00EA0926"/>
    <w:rsid w:val="00EA093A"/>
    <w:rsid w:val="00EA0977"/>
    <w:rsid w:val="00EA0A02"/>
    <w:rsid w:val="00EA0A44"/>
    <w:rsid w:val="00EA0A63"/>
    <w:rsid w:val="00EA0ABC"/>
    <w:rsid w:val="00EA0AC6"/>
    <w:rsid w:val="00EA0AC7"/>
    <w:rsid w:val="00EA0AC8"/>
    <w:rsid w:val="00EA0B41"/>
    <w:rsid w:val="00EA0B54"/>
    <w:rsid w:val="00EA0B72"/>
    <w:rsid w:val="00EA0B84"/>
    <w:rsid w:val="00EA0BF0"/>
    <w:rsid w:val="00EA0CA6"/>
    <w:rsid w:val="00EA0D5B"/>
    <w:rsid w:val="00EA0DC2"/>
    <w:rsid w:val="00EA0DDC"/>
    <w:rsid w:val="00EA0E5E"/>
    <w:rsid w:val="00EA0E86"/>
    <w:rsid w:val="00EA0EAD"/>
    <w:rsid w:val="00EA0EFC"/>
    <w:rsid w:val="00EA0F9F"/>
    <w:rsid w:val="00EA1045"/>
    <w:rsid w:val="00EA10F2"/>
    <w:rsid w:val="00EA1142"/>
    <w:rsid w:val="00EA1155"/>
    <w:rsid w:val="00EA11B2"/>
    <w:rsid w:val="00EA11F7"/>
    <w:rsid w:val="00EA1205"/>
    <w:rsid w:val="00EA1261"/>
    <w:rsid w:val="00EA126F"/>
    <w:rsid w:val="00EA12A3"/>
    <w:rsid w:val="00EA12DC"/>
    <w:rsid w:val="00EA1311"/>
    <w:rsid w:val="00EA1380"/>
    <w:rsid w:val="00EA13B9"/>
    <w:rsid w:val="00EA13F4"/>
    <w:rsid w:val="00EA1459"/>
    <w:rsid w:val="00EA14D2"/>
    <w:rsid w:val="00EA14F8"/>
    <w:rsid w:val="00EA1595"/>
    <w:rsid w:val="00EA163D"/>
    <w:rsid w:val="00EA1664"/>
    <w:rsid w:val="00EA1698"/>
    <w:rsid w:val="00EA17B0"/>
    <w:rsid w:val="00EA1889"/>
    <w:rsid w:val="00EA1909"/>
    <w:rsid w:val="00EA1917"/>
    <w:rsid w:val="00EA1988"/>
    <w:rsid w:val="00EA19BD"/>
    <w:rsid w:val="00EA19DF"/>
    <w:rsid w:val="00EA1A29"/>
    <w:rsid w:val="00EA1AC1"/>
    <w:rsid w:val="00EA1B00"/>
    <w:rsid w:val="00EA1B63"/>
    <w:rsid w:val="00EA1BBC"/>
    <w:rsid w:val="00EA1C0D"/>
    <w:rsid w:val="00EA1CE7"/>
    <w:rsid w:val="00EA1DC9"/>
    <w:rsid w:val="00EA1E45"/>
    <w:rsid w:val="00EA1F77"/>
    <w:rsid w:val="00EA1FAA"/>
    <w:rsid w:val="00EA1FBB"/>
    <w:rsid w:val="00EA1FCA"/>
    <w:rsid w:val="00EA1FD9"/>
    <w:rsid w:val="00EA2013"/>
    <w:rsid w:val="00EA2071"/>
    <w:rsid w:val="00EA20A3"/>
    <w:rsid w:val="00EA2132"/>
    <w:rsid w:val="00EA2249"/>
    <w:rsid w:val="00EA227F"/>
    <w:rsid w:val="00EA22CE"/>
    <w:rsid w:val="00EA231B"/>
    <w:rsid w:val="00EA23B3"/>
    <w:rsid w:val="00EA23BD"/>
    <w:rsid w:val="00EA23FD"/>
    <w:rsid w:val="00EA23FF"/>
    <w:rsid w:val="00EA240A"/>
    <w:rsid w:val="00EA244B"/>
    <w:rsid w:val="00EA2539"/>
    <w:rsid w:val="00EA256B"/>
    <w:rsid w:val="00EA2626"/>
    <w:rsid w:val="00EA263F"/>
    <w:rsid w:val="00EA2749"/>
    <w:rsid w:val="00EA276E"/>
    <w:rsid w:val="00EA27BD"/>
    <w:rsid w:val="00EA2823"/>
    <w:rsid w:val="00EA285D"/>
    <w:rsid w:val="00EA287E"/>
    <w:rsid w:val="00EA28D9"/>
    <w:rsid w:val="00EA28EA"/>
    <w:rsid w:val="00EA2902"/>
    <w:rsid w:val="00EA2A3E"/>
    <w:rsid w:val="00EA2A6A"/>
    <w:rsid w:val="00EA2AC6"/>
    <w:rsid w:val="00EA2AFB"/>
    <w:rsid w:val="00EA2B6B"/>
    <w:rsid w:val="00EA2BC0"/>
    <w:rsid w:val="00EA2C6C"/>
    <w:rsid w:val="00EA2C86"/>
    <w:rsid w:val="00EA2C9A"/>
    <w:rsid w:val="00EA2CF6"/>
    <w:rsid w:val="00EA2D31"/>
    <w:rsid w:val="00EA2D62"/>
    <w:rsid w:val="00EA2D66"/>
    <w:rsid w:val="00EA2D81"/>
    <w:rsid w:val="00EA2D8B"/>
    <w:rsid w:val="00EA2DA7"/>
    <w:rsid w:val="00EA2E01"/>
    <w:rsid w:val="00EA2E28"/>
    <w:rsid w:val="00EA2E52"/>
    <w:rsid w:val="00EA2E63"/>
    <w:rsid w:val="00EA2E6A"/>
    <w:rsid w:val="00EA2F3B"/>
    <w:rsid w:val="00EA2F68"/>
    <w:rsid w:val="00EA2FAD"/>
    <w:rsid w:val="00EA2FFD"/>
    <w:rsid w:val="00EA301B"/>
    <w:rsid w:val="00EA303F"/>
    <w:rsid w:val="00EA3078"/>
    <w:rsid w:val="00EA308A"/>
    <w:rsid w:val="00EA308D"/>
    <w:rsid w:val="00EA30C8"/>
    <w:rsid w:val="00EA3185"/>
    <w:rsid w:val="00EA31CE"/>
    <w:rsid w:val="00EA3205"/>
    <w:rsid w:val="00EA329A"/>
    <w:rsid w:val="00EA336F"/>
    <w:rsid w:val="00EA33D9"/>
    <w:rsid w:val="00EA3415"/>
    <w:rsid w:val="00EA341E"/>
    <w:rsid w:val="00EA3448"/>
    <w:rsid w:val="00EA3466"/>
    <w:rsid w:val="00EA3469"/>
    <w:rsid w:val="00EA348B"/>
    <w:rsid w:val="00EA3597"/>
    <w:rsid w:val="00EA35B1"/>
    <w:rsid w:val="00EA35BD"/>
    <w:rsid w:val="00EA35DE"/>
    <w:rsid w:val="00EA3661"/>
    <w:rsid w:val="00EA36CB"/>
    <w:rsid w:val="00EA3748"/>
    <w:rsid w:val="00EA3750"/>
    <w:rsid w:val="00EA37A8"/>
    <w:rsid w:val="00EA3885"/>
    <w:rsid w:val="00EA391B"/>
    <w:rsid w:val="00EA3963"/>
    <w:rsid w:val="00EA39B4"/>
    <w:rsid w:val="00EA39CC"/>
    <w:rsid w:val="00EA3A4D"/>
    <w:rsid w:val="00EA3A8A"/>
    <w:rsid w:val="00EA3A9A"/>
    <w:rsid w:val="00EA3ACB"/>
    <w:rsid w:val="00EA3AE4"/>
    <w:rsid w:val="00EA3AE7"/>
    <w:rsid w:val="00EA3B40"/>
    <w:rsid w:val="00EA3B8A"/>
    <w:rsid w:val="00EA3C23"/>
    <w:rsid w:val="00EA3C3A"/>
    <w:rsid w:val="00EA3C85"/>
    <w:rsid w:val="00EA3D61"/>
    <w:rsid w:val="00EA3D80"/>
    <w:rsid w:val="00EA3E60"/>
    <w:rsid w:val="00EA3E77"/>
    <w:rsid w:val="00EA3F2D"/>
    <w:rsid w:val="00EA3F38"/>
    <w:rsid w:val="00EA3F5A"/>
    <w:rsid w:val="00EA3F6C"/>
    <w:rsid w:val="00EA3FB8"/>
    <w:rsid w:val="00EA3FBE"/>
    <w:rsid w:val="00EA3FCE"/>
    <w:rsid w:val="00EA3FDF"/>
    <w:rsid w:val="00EA4011"/>
    <w:rsid w:val="00EA40AC"/>
    <w:rsid w:val="00EA4102"/>
    <w:rsid w:val="00EA411F"/>
    <w:rsid w:val="00EA417B"/>
    <w:rsid w:val="00EA4184"/>
    <w:rsid w:val="00EA41A4"/>
    <w:rsid w:val="00EA420F"/>
    <w:rsid w:val="00EA422D"/>
    <w:rsid w:val="00EA4247"/>
    <w:rsid w:val="00EA4319"/>
    <w:rsid w:val="00EA433C"/>
    <w:rsid w:val="00EA43BE"/>
    <w:rsid w:val="00EA43E3"/>
    <w:rsid w:val="00EA442A"/>
    <w:rsid w:val="00EA445F"/>
    <w:rsid w:val="00EA4474"/>
    <w:rsid w:val="00EA4489"/>
    <w:rsid w:val="00EA44F1"/>
    <w:rsid w:val="00EA4534"/>
    <w:rsid w:val="00EA45A9"/>
    <w:rsid w:val="00EA45B6"/>
    <w:rsid w:val="00EA45CA"/>
    <w:rsid w:val="00EA45F3"/>
    <w:rsid w:val="00EA4624"/>
    <w:rsid w:val="00EA4722"/>
    <w:rsid w:val="00EA4766"/>
    <w:rsid w:val="00EA4775"/>
    <w:rsid w:val="00EA47D2"/>
    <w:rsid w:val="00EA4907"/>
    <w:rsid w:val="00EA493B"/>
    <w:rsid w:val="00EA4955"/>
    <w:rsid w:val="00EA498F"/>
    <w:rsid w:val="00EA4A09"/>
    <w:rsid w:val="00EA4B65"/>
    <w:rsid w:val="00EA4B77"/>
    <w:rsid w:val="00EA4BA5"/>
    <w:rsid w:val="00EA4C35"/>
    <w:rsid w:val="00EA4C9D"/>
    <w:rsid w:val="00EA4D5B"/>
    <w:rsid w:val="00EA4D7F"/>
    <w:rsid w:val="00EA4D80"/>
    <w:rsid w:val="00EA4E8F"/>
    <w:rsid w:val="00EA4F1D"/>
    <w:rsid w:val="00EA5019"/>
    <w:rsid w:val="00EA5061"/>
    <w:rsid w:val="00EA50C7"/>
    <w:rsid w:val="00EA50E8"/>
    <w:rsid w:val="00EA510D"/>
    <w:rsid w:val="00EA52B5"/>
    <w:rsid w:val="00EA52CD"/>
    <w:rsid w:val="00EA52EE"/>
    <w:rsid w:val="00EA530D"/>
    <w:rsid w:val="00EA5325"/>
    <w:rsid w:val="00EA535B"/>
    <w:rsid w:val="00EA537F"/>
    <w:rsid w:val="00EA5399"/>
    <w:rsid w:val="00EA53AA"/>
    <w:rsid w:val="00EA544F"/>
    <w:rsid w:val="00EA5468"/>
    <w:rsid w:val="00EA546C"/>
    <w:rsid w:val="00EA54FE"/>
    <w:rsid w:val="00EA550E"/>
    <w:rsid w:val="00EA5593"/>
    <w:rsid w:val="00EA55EE"/>
    <w:rsid w:val="00EA5638"/>
    <w:rsid w:val="00EA5876"/>
    <w:rsid w:val="00EA59D6"/>
    <w:rsid w:val="00EA59DD"/>
    <w:rsid w:val="00EA5A17"/>
    <w:rsid w:val="00EA5A5A"/>
    <w:rsid w:val="00EA5ACF"/>
    <w:rsid w:val="00EA5ADA"/>
    <w:rsid w:val="00EA5B47"/>
    <w:rsid w:val="00EA5BC7"/>
    <w:rsid w:val="00EA5D30"/>
    <w:rsid w:val="00EA5D54"/>
    <w:rsid w:val="00EA5D84"/>
    <w:rsid w:val="00EA5DF4"/>
    <w:rsid w:val="00EA5E3B"/>
    <w:rsid w:val="00EA5E8F"/>
    <w:rsid w:val="00EA5EB8"/>
    <w:rsid w:val="00EA5F14"/>
    <w:rsid w:val="00EA5F4D"/>
    <w:rsid w:val="00EA5F9B"/>
    <w:rsid w:val="00EA5FAD"/>
    <w:rsid w:val="00EA5FC0"/>
    <w:rsid w:val="00EA605F"/>
    <w:rsid w:val="00EA6065"/>
    <w:rsid w:val="00EA60F8"/>
    <w:rsid w:val="00EA6124"/>
    <w:rsid w:val="00EA6147"/>
    <w:rsid w:val="00EA6185"/>
    <w:rsid w:val="00EA61C7"/>
    <w:rsid w:val="00EA61D4"/>
    <w:rsid w:val="00EA61F1"/>
    <w:rsid w:val="00EA6248"/>
    <w:rsid w:val="00EA634D"/>
    <w:rsid w:val="00EA6374"/>
    <w:rsid w:val="00EA63D6"/>
    <w:rsid w:val="00EA643D"/>
    <w:rsid w:val="00EA64AB"/>
    <w:rsid w:val="00EA64CA"/>
    <w:rsid w:val="00EA6532"/>
    <w:rsid w:val="00EA6601"/>
    <w:rsid w:val="00EA6622"/>
    <w:rsid w:val="00EA6785"/>
    <w:rsid w:val="00EA67A3"/>
    <w:rsid w:val="00EA67DF"/>
    <w:rsid w:val="00EA6806"/>
    <w:rsid w:val="00EA6883"/>
    <w:rsid w:val="00EA68D5"/>
    <w:rsid w:val="00EA69FB"/>
    <w:rsid w:val="00EA6B0D"/>
    <w:rsid w:val="00EA6B8F"/>
    <w:rsid w:val="00EA6BAD"/>
    <w:rsid w:val="00EA6BEF"/>
    <w:rsid w:val="00EA6BF3"/>
    <w:rsid w:val="00EA6BF8"/>
    <w:rsid w:val="00EA6CB0"/>
    <w:rsid w:val="00EA6D08"/>
    <w:rsid w:val="00EA6D11"/>
    <w:rsid w:val="00EA6D13"/>
    <w:rsid w:val="00EA6D1E"/>
    <w:rsid w:val="00EA6DCB"/>
    <w:rsid w:val="00EA6E1A"/>
    <w:rsid w:val="00EA6E21"/>
    <w:rsid w:val="00EA6E4E"/>
    <w:rsid w:val="00EA6EDA"/>
    <w:rsid w:val="00EA6F3E"/>
    <w:rsid w:val="00EA6FAB"/>
    <w:rsid w:val="00EA6FF3"/>
    <w:rsid w:val="00EA7010"/>
    <w:rsid w:val="00EA7038"/>
    <w:rsid w:val="00EA7049"/>
    <w:rsid w:val="00EA713C"/>
    <w:rsid w:val="00EA7169"/>
    <w:rsid w:val="00EA7173"/>
    <w:rsid w:val="00EA718F"/>
    <w:rsid w:val="00EA71CC"/>
    <w:rsid w:val="00EA71D4"/>
    <w:rsid w:val="00EA71F3"/>
    <w:rsid w:val="00EA7222"/>
    <w:rsid w:val="00EA7224"/>
    <w:rsid w:val="00EA72B5"/>
    <w:rsid w:val="00EA7309"/>
    <w:rsid w:val="00EA7357"/>
    <w:rsid w:val="00EA73BD"/>
    <w:rsid w:val="00EA73DB"/>
    <w:rsid w:val="00EA743E"/>
    <w:rsid w:val="00EA749A"/>
    <w:rsid w:val="00EA749C"/>
    <w:rsid w:val="00EA7545"/>
    <w:rsid w:val="00EA758D"/>
    <w:rsid w:val="00EA75A7"/>
    <w:rsid w:val="00EA769A"/>
    <w:rsid w:val="00EA76AB"/>
    <w:rsid w:val="00EA76C1"/>
    <w:rsid w:val="00EA76C4"/>
    <w:rsid w:val="00EA76DB"/>
    <w:rsid w:val="00EA7700"/>
    <w:rsid w:val="00EA77B1"/>
    <w:rsid w:val="00EA77F2"/>
    <w:rsid w:val="00EA7861"/>
    <w:rsid w:val="00EA78BC"/>
    <w:rsid w:val="00EA7911"/>
    <w:rsid w:val="00EA7928"/>
    <w:rsid w:val="00EA792E"/>
    <w:rsid w:val="00EA793A"/>
    <w:rsid w:val="00EA7960"/>
    <w:rsid w:val="00EA7964"/>
    <w:rsid w:val="00EA7987"/>
    <w:rsid w:val="00EA79E7"/>
    <w:rsid w:val="00EA79EE"/>
    <w:rsid w:val="00EA7A22"/>
    <w:rsid w:val="00EA7A40"/>
    <w:rsid w:val="00EA7A41"/>
    <w:rsid w:val="00EA7AD4"/>
    <w:rsid w:val="00EA7B19"/>
    <w:rsid w:val="00EA7B7F"/>
    <w:rsid w:val="00EA7BDA"/>
    <w:rsid w:val="00EA7D7B"/>
    <w:rsid w:val="00EA7DD2"/>
    <w:rsid w:val="00EA7DE8"/>
    <w:rsid w:val="00EA7DFB"/>
    <w:rsid w:val="00EA7E27"/>
    <w:rsid w:val="00EA7E2D"/>
    <w:rsid w:val="00EA7E30"/>
    <w:rsid w:val="00EA7E62"/>
    <w:rsid w:val="00EA7E78"/>
    <w:rsid w:val="00EA7EA6"/>
    <w:rsid w:val="00EA7F4C"/>
    <w:rsid w:val="00EA7F7F"/>
    <w:rsid w:val="00EB0019"/>
    <w:rsid w:val="00EB0073"/>
    <w:rsid w:val="00EB00A0"/>
    <w:rsid w:val="00EB00F0"/>
    <w:rsid w:val="00EB010F"/>
    <w:rsid w:val="00EB0170"/>
    <w:rsid w:val="00EB0260"/>
    <w:rsid w:val="00EB0365"/>
    <w:rsid w:val="00EB0387"/>
    <w:rsid w:val="00EB03B7"/>
    <w:rsid w:val="00EB03C2"/>
    <w:rsid w:val="00EB04B3"/>
    <w:rsid w:val="00EB0517"/>
    <w:rsid w:val="00EB059E"/>
    <w:rsid w:val="00EB05F9"/>
    <w:rsid w:val="00EB0638"/>
    <w:rsid w:val="00EB069E"/>
    <w:rsid w:val="00EB06A2"/>
    <w:rsid w:val="00EB0776"/>
    <w:rsid w:val="00EB0783"/>
    <w:rsid w:val="00EB079A"/>
    <w:rsid w:val="00EB079F"/>
    <w:rsid w:val="00EB0823"/>
    <w:rsid w:val="00EB084A"/>
    <w:rsid w:val="00EB08E2"/>
    <w:rsid w:val="00EB0912"/>
    <w:rsid w:val="00EB0A16"/>
    <w:rsid w:val="00EB0A4F"/>
    <w:rsid w:val="00EB0A66"/>
    <w:rsid w:val="00EB0B9A"/>
    <w:rsid w:val="00EB0C45"/>
    <w:rsid w:val="00EB0C83"/>
    <w:rsid w:val="00EB0CF6"/>
    <w:rsid w:val="00EB0D63"/>
    <w:rsid w:val="00EB0D99"/>
    <w:rsid w:val="00EB0DCF"/>
    <w:rsid w:val="00EB0E20"/>
    <w:rsid w:val="00EB0E67"/>
    <w:rsid w:val="00EB0ECF"/>
    <w:rsid w:val="00EB0EFC"/>
    <w:rsid w:val="00EB0F6E"/>
    <w:rsid w:val="00EB0F8D"/>
    <w:rsid w:val="00EB1014"/>
    <w:rsid w:val="00EB101B"/>
    <w:rsid w:val="00EB1027"/>
    <w:rsid w:val="00EB1091"/>
    <w:rsid w:val="00EB10C5"/>
    <w:rsid w:val="00EB1112"/>
    <w:rsid w:val="00EB114B"/>
    <w:rsid w:val="00EB115B"/>
    <w:rsid w:val="00EB129B"/>
    <w:rsid w:val="00EB12AC"/>
    <w:rsid w:val="00EB132F"/>
    <w:rsid w:val="00EB1354"/>
    <w:rsid w:val="00EB1407"/>
    <w:rsid w:val="00EB1445"/>
    <w:rsid w:val="00EB144C"/>
    <w:rsid w:val="00EB145C"/>
    <w:rsid w:val="00EB145D"/>
    <w:rsid w:val="00EB150A"/>
    <w:rsid w:val="00EB150B"/>
    <w:rsid w:val="00EB1556"/>
    <w:rsid w:val="00EB156A"/>
    <w:rsid w:val="00EB15C9"/>
    <w:rsid w:val="00EB1629"/>
    <w:rsid w:val="00EB16FE"/>
    <w:rsid w:val="00EB170C"/>
    <w:rsid w:val="00EB171C"/>
    <w:rsid w:val="00EB1777"/>
    <w:rsid w:val="00EB17AC"/>
    <w:rsid w:val="00EB17C2"/>
    <w:rsid w:val="00EB17D8"/>
    <w:rsid w:val="00EB1822"/>
    <w:rsid w:val="00EB1833"/>
    <w:rsid w:val="00EB188D"/>
    <w:rsid w:val="00EB18F2"/>
    <w:rsid w:val="00EB192E"/>
    <w:rsid w:val="00EB19B1"/>
    <w:rsid w:val="00EB1A4E"/>
    <w:rsid w:val="00EB1A7D"/>
    <w:rsid w:val="00EB1A9A"/>
    <w:rsid w:val="00EB1AC5"/>
    <w:rsid w:val="00EB1ADC"/>
    <w:rsid w:val="00EB1AF2"/>
    <w:rsid w:val="00EB1B60"/>
    <w:rsid w:val="00EB1C4D"/>
    <w:rsid w:val="00EB1C50"/>
    <w:rsid w:val="00EB1C65"/>
    <w:rsid w:val="00EB1C8B"/>
    <w:rsid w:val="00EB1CA6"/>
    <w:rsid w:val="00EB1CE3"/>
    <w:rsid w:val="00EB1D88"/>
    <w:rsid w:val="00EB1DC5"/>
    <w:rsid w:val="00EB1E47"/>
    <w:rsid w:val="00EB1E88"/>
    <w:rsid w:val="00EB1EB5"/>
    <w:rsid w:val="00EB1EDD"/>
    <w:rsid w:val="00EB1F61"/>
    <w:rsid w:val="00EB1F9B"/>
    <w:rsid w:val="00EB1FA8"/>
    <w:rsid w:val="00EB1FEA"/>
    <w:rsid w:val="00EB2006"/>
    <w:rsid w:val="00EB2057"/>
    <w:rsid w:val="00EB20CC"/>
    <w:rsid w:val="00EB20EE"/>
    <w:rsid w:val="00EB225E"/>
    <w:rsid w:val="00EB227A"/>
    <w:rsid w:val="00EB229E"/>
    <w:rsid w:val="00EB230D"/>
    <w:rsid w:val="00EB23B7"/>
    <w:rsid w:val="00EB2400"/>
    <w:rsid w:val="00EB2474"/>
    <w:rsid w:val="00EB24FC"/>
    <w:rsid w:val="00EB25ED"/>
    <w:rsid w:val="00EB25EE"/>
    <w:rsid w:val="00EB25EF"/>
    <w:rsid w:val="00EB2603"/>
    <w:rsid w:val="00EB26B1"/>
    <w:rsid w:val="00EB27C0"/>
    <w:rsid w:val="00EB27EC"/>
    <w:rsid w:val="00EB27FD"/>
    <w:rsid w:val="00EB2804"/>
    <w:rsid w:val="00EB287A"/>
    <w:rsid w:val="00EB2898"/>
    <w:rsid w:val="00EB2941"/>
    <w:rsid w:val="00EB29F7"/>
    <w:rsid w:val="00EB2A39"/>
    <w:rsid w:val="00EB2A83"/>
    <w:rsid w:val="00EB2B0D"/>
    <w:rsid w:val="00EB2B31"/>
    <w:rsid w:val="00EB2B6A"/>
    <w:rsid w:val="00EB2BAD"/>
    <w:rsid w:val="00EB2BD2"/>
    <w:rsid w:val="00EB2BF5"/>
    <w:rsid w:val="00EB2C21"/>
    <w:rsid w:val="00EB2CC2"/>
    <w:rsid w:val="00EB2CF1"/>
    <w:rsid w:val="00EB2D62"/>
    <w:rsid w:val="00EB2DC2"/>
    <w:rsid w:val="00EB2DFA"/>
    <w:rsid w:val="00EB2EB8"/>
    <w:rsid w:val="00EB2EF1"/>
    <w:rsid w:val="00EB2F63"/>
    <w:rsid w:val="00EB2FA3"/>
    <w:rsid w:val="00EB2FC2"/>
    <w:rsid w:val="00EB306A"/>
    <w:rsid w:val="00EB307E"/>
    <w:rsid w:val="00EB3095"/>
    <w:rsid w:val="00EB310C"/>
    <w:rsid w:val="00EB3165"/>
    <w:rsid w:val="00EB31EB"/>
    <w:rsid w:val="00EB327A"/>
    <w:rsid w:val="00EB3280"/>
    <w:rsid w:val="00EB329D"/>
    <w:rsid w:val="00EB32D1"/>
    <w:rsid w:val="00EB3330"/>
    <w:rsid w:val="00EB33A1"/>
    <w:rsid w:val="00EB351D"/>
    <w:rsid w:val="00EB3558"/>
    <w:rsid w:val="00EB35BF"/>
    <w:rsid w:val="00EB35CF"/>
    <w:rsid w:val="00EB36C0"/>
    <w:rsid w:val="00EB3721"/>
    <w:rsid w:val="00EB3771"/>
    <w:rsid w:val="00EB378F"/>
    <w:rsid w:val="00EB37AF"/>
    <w:rsid w:val="00EB3835"/>
    <w:rsid w:val="00EB3858"/>
    <w:rsid w:val="00EB38AD"/>
    <w:rsid w:val="00EB39DF"/>
    <w:rsid w:val="00EB3A82"/>
    <w:rsid w:val="00EB3AE1"/>
    <w:rsid w:val="00EB3AFF"/>
    <w:rsid w:val="00EB3B1F"/>
    <w:rsid w:val="00EB3B5B"/>
    <w:rsid w:val="00EB3C3F"/>
    <w:rsid w:val="00EB3C81"/>
    <w:rsid w:val="00EB3D26"/>
    <w:rsid w:val="00EB3D29"/>
    <w:rsid w:val="00EB3D7A"/>
    <w:rsid w:val="00EB3DA3"/>
    <w:rsid w:val="00EB3DD8"/>
    <w:rsid w:val="00EB3E4B"/>
    <w:rsid w:val="00EB3F11"/>
    <w:rsid w:val="00EB3F8C"/>
    <w:rsid w:val="00EB3FB6"/>
    <w:rsid w:val="00EB4123"/>
    <w:rsid w:val="00EB4126"/>
    <w:rsid w:val="00EB413F"/>
    <w:rsid w:val="00EB4142"/>
    <w:rsid w:val="00EB414C"/>
    <w:rsid w:val="00EB41E0"/>
    <w:rsid w:val="00EB4258"/>
    <w:rsid w:val="00EB4273"/>
    <w:rsid w:val="00EB4317"/>
    <w:rsid w:val="00EB4383"/>
    <w:rsid w:val="00EB43B9"/>
    <w:rsid w:val="00EB43BE"/>
    <w:rsid w:val="00EB4415"/>
    <w:rsid w:val="00EB448A"/>
    <w:rsid w:val="00EB44C7"/>
    <w:rsid w:val="00EB4623"/>
    <w:rsid w:val="00EB46A1"/>
    <w:rsid w:val="00EB4738"/>
    <w:rsid w:val="00EB4849"/>
    <w:rsid w:val="00EB485C"/>
    <w:rsid w:val="00EB4894"/>
    <w:rsid w:val="00EB489A"/>
    <w:rsid w:val="00EB48C7"/>
    <w:rsid w:val="00EB48CB"/>
    <w:rsid w:val="00EB4944"/>
    <w:rsid w:val="00EB4946"/>
    <w:rsid w:val="00EB4953"/>
    <w:rsid w:val="00EB498C"/>
    <w:rsid w:val="00EB49B5"/>
    <w:rsid w:val="00EB4A0B"/>
    <w:rsid w:val="00EB4A87"/>
    <w:rsid w:val="00EB4ACD"/>
    <w:rsid w:val="00EB4B0D"/>
    <w:rsid w:val="00EB4B6A"/>
    <w:rsid w:val="00EB4B94"/>
    <w:rsid w:val="00EB4B9E"/>
    <w:rsid w:val="00EB4CC4"/>
    <w:rsid w:val="00EB4CDA"/>
    <w:rsid w:val="00EB4D40"/>
    <w:rsid w:val="00EB4E05"/>
    <w:rsid w:val="00EB4E19"/>
    <w:rsid w:val="00EB4E59"/>
    <w:rsid w:val="00EB4EB8"/>
    <w:rsid w:val="00EB4EEC"/>
    <w:rsid w:val="00EB4F02"/>
    <w:rsid w:val="00EB4F7F"/>
    <w:rsid w:val="00EB4FD3"/>
    <w:rsid w:val="00EB503A"/>
    <w:rsid w:val="00EB5042"/>
    <w:rsid w:val="00EB5148"/>
    <w:rsid w:val="00EB5318"/>
    <w:rsid w:val="00EB548B"/>
    <w:rsid w:val="00EB54D6"/>
    <w:rsid w:val="00EB5521"/>
    <w:rsid w:val="00EB552B"/>
    <w:rsid w:val="00EB5556"/>
    <w:rsid w:val="00EB558A"/>
    <w:rsid w:val="00EB558C"/>
    <w:rsid w:val="00EB568A"/>
    <w:rsid w:val="00EB5692"/>
    <w:rsid w:val="00EB577E"/>
    <w:rsid w:val="00EB5785"/>
    <w:rsid w:val="00EB582F"/>
    <w:rsid w:val="00EB58A3"/>
    <w:rsid w:val="00EB58B3"/>
    <w:rsid w:val="00EB58EC"/>
    <w:rsid w:val="00EB58F2"/>
    <w:rsid w:val="00EB59B6"/>
    <w:rsid w:val="00EB59CE"/>
    <w:rsid w:val="00EB5A0E"/>
    <w:rsid w:val="00EB5A19"/>
    <w:rsid w:val="00EB5A2D"/>
    <w:rsid w:val="00EB5A77"/>
    <w:rsid w:val="00EB5B4A"/>
    <w:rsid w:val="00EB5B95"/>
    <w:rsid w:val="00EB5C8C"/>
    <w:rsid w:val="00EB5D4D"/>
    <w:rsid w:val="00EB5E0B"/>
    <w:rsid w:val="00EB5E80"/>
    <w:rsid w:val="00EB5EFE"/>
    <w:rsid w:val="00EB5F50"/>
    <w:rsid w:val="00EB5F75"/>
    <w:rsid w:val="00EB5F90"/>
    <w:rsid w:val="00EB5FCB"/>
    <w:rsid w:val="00EB5FF3"/>
    <w:rsid w:val="00EB603F"/>
    <w:rsid w:val="00EB60F0"/>
    <w:rsid w:val="00EB6170"/>
    <w:rsid w:val="00EB6193"/>
    <w:rsid w:val="00EB61EB"/>
    <w:rsid w:val="00EB620A"/>
    <w:rsid w:val="00EB621A"/>
    <w:rsid w:val="00EB6296"/>
    <w:rsid w:val="00EB62DC"/>
    <w:rsid w:val="00EB62E7"/>
    <w:rsid w:val="00EB6422"/>
    <w:rsid w:val="00EB642A"/>
    <w:rsid w:val="00EB64C6"/>
    <w:rsid w:val="00EB6517"/>
    <w:rsid w:val="00EB652E"/>
    <w:rsid w:val="00EB6538"/>
    <w:rsid w:val="00EB659A"/>
    <w:rsid w:val="00EB65B9"/>
    <w:rsid w:val="00EB6615"/>
    <w:rsid w:val="00EB6634"/>
    <w:rsid w:val="00EB6666"/>
    <w:rsid w:val="00EB672D"/>
    <w:rsid w:val="00EB67B0"/>
    <w:rsid w:val="00EB67C4"/>
    <w:rsid w:val="00EB682A"/>
    <w:rsid w:val="00EB6869"/>
    <w:rsid w:val="00EB686D"/>
    <w:rsid w:val="00EB6874"/>
    <w:rsid w:val="00EB68DD"/>
    <w:rsid w:val="00EB691D"/>
    <w:rsid w:val="00EB6A48"/>
    <w:rsid w:val="00EB6A8B"/>
    <w:rsid w:val="00EB6B76"/>
    <w:rsid w:val="00EB6C12"/>
    <w:rsid w:val="00EB6C63"/>
    <w:rsid w:val="00EB6E0A"/>
    <w:rsid w:val="00EB6E58"/>
    <w:rsid w:val="00EB6E5B"/>
    <w:rsid w:val="00EB6E6F"/>
    <w:rsid w:val="00EB6E7E"/>
    <w:rsid w:val="00EB6E89"/>
    <w:rsid w:val="00EB6EA2"/>
    <w:rsid w:val="00EB6EAE"/>
    <w:rsid w:val="00EB6EC5"/>
    <w:rsid w:val="00EB6EE4"/>
    <w:rsid w:val="00EB6F77"/>
    <w:rsid w:val="00EB6FA3"/>
    <w:rsid w:val="00EB702B"/>
    <w:rsid w:val="00EB7060"/>
    <w:rsid w:val="00EB70A9"/>
    <w:rsid w:val="00EB710A"/>
    <w:rsid w:val="00EB7137"/>
    <w:rsid w:val="00EB71E2"/>
    <w:rsid w:val="00EB723B"/>
    <w:rsid w:val="00EB725C"/>
    <w:rsid w:val="00EB72C6"/>
    <w:rsid w:val="00EB7329"/>
    <w:rsid w:val="00EB733D"/>
    <w:rsid w:val="00EB73A3"/>
    <w:rsid w:val="00EB7411"/>
    <w:rsid w:val="00EB74AB"/>
    <w:rsid w:val="00EB74DA"/>
    <w:rsid w:val="00EB7516"/>
    <w:rsid w:val="00EB76B6"/>
    <w:rsid w:val="00EB770C"/>
    <w:rsid w:val="00EB772B"/>
    <w:rsid w:val="00EB77B1"/>
    <w:rsid w:val="00EB7864"/>
    <w:rsid w:val="00EB78A0"/>
    <w:rsid w:val="00EB793C"/>
    <w:rsid w:val="00EB79D0"/>
    <w:rsid w:val="00EB7A25"/>
    <w:rsid w:val="00EB7A9A"/>
    <w:rsid w:val="00EB7AAC"/>
    <w:rsid w:val="00EB7ADF"/>
    <w:rsid w:val="00EB7B3A"/>
    <w:rsid w:val="00EB7B56"/>
    <w:rsid w:val="00EB7B73"/>
    <w:rsid w:val="00EB7C97"/>
    <w:rsid w:val="00EB7E10"/>
    <w:rsid w:val="00EB7E6D"/>
    <w:rsid w:val="00EB7E94"/>
    <w:rsid w:val="00EB7E9B"/>
    <w:rsid w:val="00EB7F4E"/>
    <w:rsid w:val="00EB7F95"/>
    <w:rsid w:val="00EB7FEE"/>
    <w:rsid w:val="00EC012E"/>
    <w:rsid w:val="00EC0152"/>
    <w:rsid w:val="00EC01A6"/>
    <w:rsid w:val="00EC01D6"/>
    <w:rsid w:val="00EC02AE"/>
    <w:rsid w:val="00EC0402"/>
    <w:rsid w:val="00EC041A"/>
    <w:rsid w:val="00EC0486"/>
    <w:rsid w:val="00EC0491"/>
    <w:rsid w:val="00EC04FE"/>
    <w:rsid w:val="00EC050D"/>
    <w:rsid w:val="00EC05F7"/>
    <w:rsid w:val="00EC0653"/>
    <w:rsid w:val="00EC065E"/>
    <w:rsid w:val="00EC06AB"/>
    <w:rsid w:val="00EC06AF"/>
    <w:rsid w:val="00EC06C0"/>
    <w:rsid w:val="00EC0798"/>
    <w:rsid w:val="00EC091B"/>
    <w:rsid w:val="00EC0A0C"/>
    <w:rsid w:val="00EC0A25"/>
    <w:rsid w:val="00EC0A78"/>
    <w:rsid w:val="00EC0AC2"/>
    <w:rsid w:val="00EC0AD4"/>
    <w:rsid w:val="00EC0B54"/>
    <w:rsid w:val="00EC0B72"/>
    <w:rsid w:val="00EC0C17"/>
    <w:rsid w:val="00EC0DED"/>
    <w:rsid w:val="00EC0E28"/>
    <w:rsid w:val="00EC0E50"/>
    <w:rsid w:val="00EC0F25"/>
    <w:rsid w:val="00EC0F4D"/>
    <w:rsid w:val="00EC0FBA"/>
    <w:rsid w:val="00EC0FE5"/>
    <w:rsid w:val="00EC1040"/>
    <w:rsid w:val="00EC10D9"/>
    <w:rsid w:val="00EC113B"/>
    <w:rsid w:val="00EC121E"/>
    <w:rsid w:val="00EC123D"/>
    <w:rsid w:val="00EC125F"/>
    <w:rsid w:val="00EC1324"/>
    <w:rsid w:val="00EC1435"/>
    <w:rsid w:val="00EC14F7"/>
    <w:rsid w:val="00EC14FF"/>
    <w:rsid w:val="00EC155C"/>
    <w:rsid w:val="00EC15B8"/>
    <w:rsid w:val="00EC15DE"/>
    <w:rsid w:val="00EC1639"/>
    <w:rsid w:val="00EC1663"/>
    <w:rsid w:val="00EC16DA"/>
    <w:rsid w:val="00EC1796"/>
    <w:rsid w:val="00EC1838"/>
    <w:rsid w:val="00EC1839"/>
    <w:rsid w:val="00EC1854"/>
    <w:rsid w:val="00EC1878"/>
    <w:rsid w:val="00EC187E"/>
    <w:rsid w:val="00EC1898"/>
    <w:rsid w:val="00EC1979"/>
    <w:rsid w:val="00EC198D"/>
    <w:rsid w:val="00EC199E"/>
    <w:rsid w:val="00EC19DE"/>
    <w:rsid w:val="00EC1A0A"/>
    <w:rsid w:val="00EC1A26"/>
    <w:rsid w:val="00EC1B46"/>
    <w:rsid w:val="00EC1BA5"/>
    <w:rsid w:val="00EC1BB1"/>
    <w:rsid w:val="00EC1BFD"/>
    <w:rsid w:val="00EC1D57"/>
    <w:rsid w:val="00EC1D85"/>
    <w:rsid w:val="00EC1DAB"/>
    <w:rsid w:val="00EC1E05"/>
    <w:rsid w:val="00EC1EE9"/>
    <w:rsid w:val="00EC1F4D"/>
    <w:rsid w:val="00EC1F54"/>
    <w:rsid w:val="00EC2061"/>
    <w:rsid w:val="00EC20DD"/>
    <w:rsid w:val="00EC2153"/>
    <w:rsid w:val="00EC216C"/>
    <w:rsid w:val="00EC21C1"/>
    <w:rsid w:val="00EC2304"/>
    <w:rsid w:val="00EC2324"/>
    <w:rsid w:val="00EC2373"/>
    <w:rsid w:val="00EC23CA"/>
    <w:rsid w:val="00EC246A"/>
    <w:rsid w:val="00EC2483"/>
    <w:rsid w:val="00EC255E"/>
    <w:rsid w:val="00EC2577"/>
    <w:rsid w:val="00EC2584"/>
    <w:rsid w:val="00EC2652"/>
    <w:rsid w:val="00EC2679"/>
    <w:rsid w:val="00EC2681"/>
    <w:rsid w:val="00EC26D1"/>
    <w:rsid w:val="00EC26DA"/>
    <w:rsid w:val="00EC277A"/>
    <w:rsid w:val="00EC2797"/>
    <w:rsid w:val="00EC27B9"/>
    <w:rsid w:val="00EC27EE"/>
    <w:rsid w:val="00EC280C"/>
    <w:rsid w:val="00EC2810"/>
    <w:rsid w:val="00EC2823"/>
    <w:rsid w:val="00EC2AEF"/>
    <w:rsid w:val="00EC2BB7"/>
    <w:rsid w:val="00EC2BD7"/>
    <w:rsid w:val="00EC2C45"/>
    <w:rsid w:val="00EC2CAA"/>
    <w:rsid w:val="00EC2D15"/>
    <w:rsid w:val="00EC2D6C"/>
    <w:rsid w:val="00EC2E7B"/>
    <w:rsid w:val="00EC2E90"/>
    <w:rsid w:val="00EC2E96"/>
    <w:rsid w:val="00EC2EB1"/>
    <w:rsid w:val="00EC2EBF"/>
    <w:rsid w:val="00EC2EF2"/>
    <w:rsid w:val="00EC2F29"/>
    <w:rsid w:val="00EC2F74"/>
    <w:rsid w:val="00EC2FB1"/>
    <w:rsid w:val="00EC2FE8"/>
    <w:rsid w:val="00EC30E4"/>
    <w:rsid w:val="00EC30FD"/>
    <w:rsid w:val="00EC315D"/>
    <w:rsid w:val="00EC3180"/>
    <w:rsid w:val="00EC318F"/>
    <w:rsid w:val="00EC31C3"/>
    <w:rsid w:val="00EC32E3"/>
    <w:rsid w:val="00EC32EA"/>
    <w:rsid w:val="00EC337E"/>
    <w:rsid w:val="00EC3423"/>
    <w:rsid w:val="00EC3427"/>
    <w:rsid w:val="00EC342E"/>
    <w:rsid w:val="00EC346B"/>
    <w:rsid w:val="00EC346E"/>
    <w:rsid w:val="00EC353D"/>
    <w:rsid w:val="00EC3548"/>
    <w:rsid w:val="00EC3596"/>
    <w:rsid w:val="00EC35A3"/>
    <w:rsid w:val="00EC35EE"/>
    <w:rsid w:val="00EC3663"/>
    <w:rsid w:val="00EC376A"/>
    <w:rsid w:val="00EC377A"/>
    <w:rsid w:val="00EC379C"/>
    <w:rsid w:val="00EC381D"/>
    <w:rsid w:val="00EC3828"/>
    <w:rsid w:val="00EC3843"/>
    <w:rsid w:val="00EC38CF"/>
    <w:rsid w:val="00EC3940"/>
    <w:rsid w:val="00EC3964"/>
    <w:rsid w:val="00EC3979"/>
    <w:rsid w:val="00EC3AF0"/>
    <w:rsid w:val="00EC3AF9"/>
    <w:rsid w:val="00EC3B05"/>
    <w:rsid w:val="00EC3CDD"/>
    <w:rsid w:val="00EC3CE1"/>
    <w:rsid w:val="00EC3D46"/>
    <w:rsid w:val="00EC3DE5"/>
    <w:rsid w:val="00EC3F11"/>
    <w:rsid w:val="00EC3FE1"/>
    <w:rsid w:val="00EC3FE7"/>
    <w:rsid w:val="00EC40C7"/>
    <w:rsid w:val="00EC40F6"/>
    <w:rsid w:val="00EC4105"/>
    <w:rsid w:val="00EC414A"/>
    <w:rsid w:val="00EC41AB"/>
    <w:rsid w:val="00EC41B7"/>
    <w:rsid w:val="00EC41E7"/>
    <w:rsid w:val="00EC423B"/>
    <w:rsid w:val="00EC427D"/>
    <w:rsid w:val="00EC42A6"/>
    <w:rsid w:val="00EC42FA"/>
    <w:rsid w:val="00EC43F2"/>
    <w:rsid w:val="00EC44E4"/>
    <w:rsid w:val="00EC44F4"/>
    <w:rsid w:val="00EC44FB"/>
    <w:rsid w:val="00EC4533"/>
    <w:rsid w:val="00EC4562"/>
    <w:rsid w:val="00EC46B5"/>
    <w:rsid w:val="00EC46D8"/>
    <w:rsid w:val="00EC475A"/>
    <w:rsid w:val="00EC47D2"/>
    <w:rsid w:val="00EC47FE"/>
    <w:rsid w:val="00EC4890"/>
    <w:rsid w:val="00EC493C"/>
    <w:rsid w:val="00EC49B4"/>
    <w:rsid w:val="00EC4AC0"/>
    <w:rsid w:val="00EC4AF0"/>
    <w:rsid w:val="00EC4AF2"/>
    <w:rsid w:val="00EC4AFA"/>
    <w:rsid w:val="00EC4BB0"/>
    <w:rsid w:val="00EC4C71"/>
    <w:rsid w:val="00EC4CAF"/>
    <w:rsid w:val="00EC4CF4"/>
    <w:rsid w:val="00EC4D45"/>
    <w:rsid w:val="00EC4D59"/>
    <w:rsid w:val="00EC4D86"/>
    <w:rsid w:val="00EC4D9A"/>
    <w:rsid w:val="00EC4DAF"/>
    <w:rsid w:val="00EC4E94"/>
    <w:rsid w:val="00EC4F24"/>
    <w:rsid w:val="00EC4F97"/>
    <w:rsid w:val="00EC5109"/>
    <w:rsid w:val="00EC516D"/>
    <w:rsid w:val="00EC5179"/>
    <w:rsid w:val="00EC51B9"/>
    <w:rsid w:val="00EC5221"/>
    <w:rsid w:val="00EC52EF"/>
    <w:rsid w:val="00EC5303"/>
    <w:rsid w:val="00EC5358"/>
    <w:rsid w:val="00EC5370"/>
    <w:rsid w:val="00EC53B8"/>
    <w:rsid w:val="00EC5442"/>
    <w:rsid w:val="00EC5483"/>
    <w:rsid w:val="00EC5589"/>
    <w:rsid w:val="00EC55B5"/>
    <w:rsid w:val="00EC56ED"/>
    <w:rsid w:val="00EC56FE"/>
    <w:rsid w:val="00EC5738"/>
    <w:rsid w:val="00EC5761"/>
    <w:rsid w:val="00EC577F"/>
    <w:rsid w:val="00EC5795"/>
    <w:rsid w:val="00EC57E6"/>
    <w:rsid w:val="00EC5840"/>
    <w:rsid w:val="00EC58A7"/>
    <w:rsid w:val="00EC58F5"/>
    <w:rsid w:val="00EC5953"/>
    <w:rsid w:val="00EC59A9"/>
    <w:rsid w:val="00EC59CF"/>
    <w:rsid w:val="00EC5A52"/>
    <w:rsid w:val="00EC5A78"/>
    <w:rsid w:val="00EC5A7C"/>
    <w:rsid w:val="00EC5B7C"/>
    <w:rsid w:val="00EC5B8F"/>
    <w:rsid w:val="00EC5C3E"/>
    <w:rsid w:val="00EC5C42"/>
    <w:rsid w:val="00EC5CA6"/>
    <w:rsid w:val="00EC5D14"/>
    <w:rsid w:val="00EC5D37"/>
    <w:rsid w:val="00EC5D6A"/>
    <w:rsid w:val="00EC5D6B"/>
    <w:rsid w:val="00EC5DAB"/>
    <w:rsid w:val="00EC5E1A"/>
    <w:rsid w:val="00EC5E70"/>
    <w:rsid w:val="00EC5EC3"/>
    <w:rsid w:val="00EC5FC0"/>
    <w:rsid w:val="00EC60E8"/>
    <w:rsid w:val="00EC6117"/>
    <w:rsid w:val="00EC61BA"/>
    <w:rsid w:val="00EC61CD"/>
    <w:rsid w:val="00EC61F7"/>
    <w:rsid w:val="00EC6225"/>
    <w:rsid w:val="00EC627A"/>
    <w:rsid w:val="00EC62CF"/>
    <w:rsid w:val="00EC62DE"/>
    <w:rsid w:val="00EC62E9"/>
    <w:rsid w:val="00EC6358"/>
    <w:rsid w:val="00EC643A"/>
    <w:rsid w:val="00EC6463"/>
    <w:rsid w:val="00EC64A2"/>
    <w:rsid w:val="00EC6596"/>
    <w:rsid w:val="00EC65DE"/>
    <w:rsid w:val="00EC6604"/>
    <w:rsid w:val="00EC6605"/>
    <w:rsid w:val="00EC6621"/>
    <w:rsid w:val="00EC6668"/>
    <w:rsid w:val="00EC6742"/>
    <w:rsid w:val="00EC67B3"/>
    <w:rsid w:val="00EC67E7"/>
    <w:rsid w:val="00EC6815"/>
    <w:rsid w:val="00EC6827"/>
    <w:rsid w:val="00EC6872"/>
    <w:rsid w:val="00EC68A7"/>
    <w:rsid w:val="00EC68AD"/>
    <w:rsid w:val="00EC68EA"/>
    <w:rsid w:val="00EC693C"/>
    <w:rsid w:val="00EC6955"/>
    <w:rsid w:val="00EC69B1"/>
    <w:rsid w:val="00EC6AFD"/>
    <w:rsid w:val="00EC6B59"/>
    <w:rsid w:val="00EC6BAC"/>
    <w:rsid w:val="00EC6BCB"/>
    <w:rsid w:val="00EC6BE7"/>
    <w:rsid w:val="00EC6C10"/>
    <w:rsid w:val="00EC6C7B"/>
    <w:rsid w:val="00EC6C81"/>
    <w:rsid w:val="00EC6CE1"/>
    <w:rsid w:val="00EC6D24"/>
    <w:rsid w:val="00EC6D45"/>
    <w:rsid w:val="00EC6D56"/>
    <w:rsid w:val="00EC6D8C"/>
    <w:rsid w:val="00EC6DBB"/>
    <w:rsid w:val="00EC6E1F"/>
    <w:rsid w:val="00EC6E77"/>
    <w:rsid w:val="00EC6E9C"/>
    <w:rsid w:val="00EC6F3E"/>
    <w:rsid w:val="00EC6F78"/>
    <w:rsid w:val="00EC6F7D"/>
    <w:rsid w:val="00EC6F95"/>
    <w:rsid w:val="00EC6FCB"/>
    <w:rsid w:val="00EC6FDD"/>
    <w:rsid w:val="00EC700F"/>
    <w:rsid w:val="00EC7120"/>
    <w:rsid w:val="00EC714A"/>
    <w:rsid w:val="00EC716B"/>
    <w:rsid w:val="00EC71DB"/>
    <w:rsid w:val="00EC72AE"/>
    <w:rsid w:val="00EC7386"/>
    <w:rsid w:val="00EC748F"/>
    <w:rsid w:val="00EC74B6"/>
    <w:rsid w:val="00EC7576"/>
    <w:rsid w:val="00EC75C3"/>
    <w:rsid w:val="00EC76BA"/>
    <w:rsid w:val="00EC77CE"/>
    <w:rsid w:val="00EC77D0"/>
    <w:rsid w:val="00EC7807"/>
    <w:rsid w:val="00EC7841"/>
    <w:rsid w:val="00EC7842"/>
    <w:rsid w:val="00EC7851"/>
    <w:rsid w:val="00EC785C"/>
    <w:rsid w:val="00EC785D"/>
    <w:rsid w:val="00EC787F"/>
    <w:rsid w:val="00EC78C3"/>
    <w:rsid w:val="00EC78D8"/>
    <w:rsid w:val="00EC78F1"/>
    <w:rsid w:val="00EC7900"/>
    <w:rsid w:val="00EC7974"/>
    <w:rsid w:val="00EC797B"/>
    <w:rsid w:val="00EC79C4"/>
    <w:rsid w:val="00EC7A3C"/>
    <w:rsid w:val="00EC7C06"/>
    <w:rsid w:val="00EC7C58"/>
    <w:rsid w:val="00EC7C9D"/>
    <w:rsid w:val="00EC7C9E"/>
    <w:rsid w:val="00EC7CBF"/>
    <w:rsid w:val="00EC7D0C"/>
    <w:rsid w:val="00EC7D3B"/>
    <w:rsid w:val="00EC7D9C"/>
    <w:rsid w:val="00EC7DEA"/>
    <w:rsid w:val="00EC7E3F"/>
    <w:rsid w:val="00EC7F35"/>
    <w:rsid w:val="00EC7F6A"/>
    <w:rsid w:val="00EC7F96"/>
    <w:rsid w:val="00EC7FB4"/>
    <w:rsid w:val="00ED00AD"/>
    <w:rsid w:val="00ED00D7"/>
    <w:rsid w:val="00ED00E9"/>
    <w:rsid w:val="00ED019E"/>
    <w:rsid w:val="00ED01A7"/>
    <w:rsid w:val="00ED01C1"/>
    <w:rsid w:val="00ED01DD"/>
    <w:rsid w:val="00ED0225"/>
    <w:rsid w:val="00ED0262"/>
    <w:rsid w:val="00ED0304"/>
    <w:rsid w:val="00ED0315"/>
    <w:rsid w:val="00ED03FE"/>
    <w:rsid w:val="00ED0471"/>
    <w:rsid w:val="00ED0489"/>
    <w:rsid w:val="00ED04C8"/>
    <w:rsid w:val="00ED04DA"/>
    <w:rsid w:val="00ED0572"/>
    <w:rsid w:val="00ED066F"/>
    <w:rsid w:val="00ED067A"/>
    <w:rsid w:val="00ED067C"/>
    <w:rsid w:val="00ED06D1"/>
    <w:rsid w:val="00ED0764"/>
    <w:rsid w:val="00ED07A4"/>
    <w:rsid w:val="00ED0853"/>
    <w:rsid w:val="00ED08A5"/>
    <w:rsid w:val="00ED08D3"/>
    <w:rsid w:val="00ED0989"/>
    <w:rsid w:val="00ED099F"/>
    <w:rsid w:val="00ED0AF7"/>
    <w:rsid w:val="00ED0B14"/>
    <w:rsid w:val="00ED0B83"/>
    <w:rsid w:val="00ED0C37"/>
    <w:rsid w:val="00ED0D05"/>
    <w:rsid w:val="00ED0D4F"/>
    <w:rsid w:val="00ED0D68"/>
    <w:rsid w:val="00ED0E52"/>
    <w:rsid w:val="00ED0E84"/>
    <w:rsid w:val="00ED0E8F"/>
    <w:rsid w:val="00ED0EAE"/>
    <w:rsid w:val="00ED0EC4"/>
    <w:rsid w:val="00ED0FF1"/>
    <w:rsid w:val="00ED1012"/>
    <w:rsid w:val="00ED1032"/>
    <w:rsid w:val="00ED1094"/>
    <w:rsid w:val="00ED10DD"/>
    <w:rsid w:val="00ED10FD"/>
    <w:rsid w:val="00ED1120"/>
    <w:rsid w:val="00ED116D"/>
    <w:rsid w:val="00ED11CA"/>
    <w:rsid w:val="00ED11EA"/>
    <w:rsid w:val="00ED1228"/>
    <w:rsid w:val="00ED125E"/>
    <w:rsid w:val="00ED126E"/>
    <w:rsid w:val="00ED1276"/>
    <w:rsid w:val="00ED1287"/>
    <w:rsid w:val="00ED130D"/>
    <w:rsid w:val="00ED134C"/>
    <w:rsid w:val="00ED1393"/>
    <w:rsid w:val="00ED143C"/>
    <w:rsid w:val="00ED147D"/>
    <w:rsid w:val="00ED14D2"/>
    <w:rsid w:val="00ED1521"/>
    <w:rsid w:val="00ED15B4"/>
    <w:rsid w:val="00ED163D"/>
    <w:rsid w:val="00ED1718"/>
    <w:rsid w:val="00ED1756"/>
    <w:rsid w:val="00ED1776"/>
    <w:rsid w:val="00ED18C9"/>
    <w:rsid w:val="00ED1928"/>
    <w:rsid w:val="00ED198D"/>
    <w:rsid w:val="00ED19D9"/>
    <w:rsid w:val="00ED19F1"/>
    <w:rsid w:val="00ED19F6"/>
    <w:rsid w:val="00ED1A63"/>
    <w:rsid w:val="00ED1A92"/>
    <w:rsid w:val="00ED1AE8"/>
    <w:rsid w:val="00ED1BC0"/>
    <w:rsid w:val="00ED1C28"/>
    <w:rsid w:val="00ED1CF2"/>
    <w:rsid w:val="00ED1DA1"/>
    <w:rsid w:val="00ED1DA5"/>
    <w:rsid w:val="00ED1DC0"/>
    <w:rsid w:val="00ED1E97"/>
    <w:rsid w:val="00ED1EAD"/>
    <w:rsid w:val="00ED1F06"/>
    <w:rsid w:val="00ED1F0B"/>
    <w:rsid w:val="00ED1F6E"/>
    <w:rsid w:val="00ED1F80"/>
    <w:rsid w:val="00ED1F8B"/>
    <w:rsid w:val="00ED1FB6"/>
    <w:rsid w:val="00ED1FF1"/>
    <w:rsid w:val="00ED200D"/>
    <w:rsid w:val="00ED200E"/>
    <w:rsid w:val="00ED2178"/>
    <w:rsid w:val="00ED218A"/>
    <w:rsid w:val="00ED221E"/>
    <w:rsid w:val="00ED2269"/>
    <w:rsid w:val="00ED2297"/>
    <w:rsid w:val="00ED2306"/>
    <w:rsid w:val="00ED23B0"/>
    <w:rsid w:val="00ED23CC"/>
    <w:rsid w:val="00ED24E6"/>
    <w:rsid w:val="00ED2520"/>
    <w:rsid w:val="00ED2548"/>
    <w:rsid w:val="00ED2591"/>
    <w:rsid w:val="00ED25A0"/>
    <w:rsid w:val="00ED2774"/>
    <w:rsid w:val="00ED27D7"/>
    <w:rsid w:val="00ED27E9"/>
    <w:rsid w:val="00ED280C"/>
    <w:rsid w:val="00ED2811"/>
    <w:rsid w:val="00ED2830"/>
    <w:rsid w:val="00ED28EE"/>
    <w:rsid w:val="00ED28F2"/>
    <w:rsid w:val="00ED290B"/>
    <w:rsid w:val="00ED2954"/>
    <w:rsid w:val="00ED296A"/>
    <w:rsid w:val="00ED29C2"/>
    <w:rsid w:val="00ED2A44"/>
    <w:rsid w:val="00ED2B1C"/>
    <w:rsid w:val="00ED2B4D"/>
    <w:rsid w:val="00ED2BAE"/>
    <w:rsid w:val="00ED2BB3"/>
    <w:rsid w:val="00ED2C08"/>
    <w:rsid w:val="00ED2C6D"/>
    <w:rsid w:val="00ED2C84"/>
    <w:rsid w:val="00ED2CA1"/>
    <w:rsid w:val="00ED2D31"/>
    <w:rsid w:val="00ED2D75"/>
    <w:rsid w:val="00ED2D78"/>
    <w:rsid w:val="00ED2E12"/>
    <w:rsid w:val="00ED2E78"/>
    <w:rsid w:val="00ED2F4E"/>
    <w:rsid w:val="00ED2FAB"/>
    <w:rsid w:val="00ED2FD5"/>
    <w:rsid w:val="00ED3023"/>
    <w:rsid w:val="00ED3033"/>
    <w:rsid w:val="00ED304E"/>
    <w:rsid w:val="00ED3053"/>
    <w:rsid w:val="00ED3060"/>
    <w:rsid w:val="00ED3156"/>
    <w:rsid w:val="00ED31BE"/>
    <w:rsid w:val="00ED320D"/>
    <w:rsid w:val="00ED3219"/>
    <w:rsid w:val="00ED32CD"/>
    <w:rsid w:val="00ED32D4"/>
    <w:rsid w:val="00ED337F"/>
    <w:rsid w:val="00ED3383"/>
    <w:rsid w:val="00ED33E7"/>
    <w:rsid w:val="00ED33EC"/>
    <w:rsid w:val="00ED33F5"/>
    <w:rsid w:val="00ED3483"/>
    <w:rsid w:val="00ED3531"/>
    <w:rsid w:val="00ED3592"/>
    <w:rsid w:val="00ED3603"/>
    <w:rsid w:val="00ED3643"/>
    <w:rsid w:val="00ED3711"/>
    <w:rsid w:val="00ED372E"/>
    <w:rsid w:val="00ED373D"/>
    <w:rsid w:val="00ED3819"/>
    <w:rsid w:val="00ED3887"/>
    <w:rsid w:val="00ED38EE"/>
    <w:rsid w:val="00ED39A4"/>
    <w:rsid w:val="00ED39C3"/>
    <w:rsid w:val="00ED39F3"/>
    <w:rsid w:val="00ED3A0D"/>
    <w:rsid w:val="00ED3A44"/>
    <w:rsid w:val="00ED3B44"/>
    <w:rsid w:val="00ED3B87"/>
    <w:rsid w:val="00ED3B8F"/>
    <w:rsid w:val="00ED3BDC"/>
    <w:rsid w:val="00ED3BDE"/>
    <w:rsid w:val="00ED3CEA"/>
    <w:rsid w:val="00ED3D02"/>
    <w:rsid w:val="00ED3D73"/>
    <w:rsid w:val="00ED3E00"/>
    <w:rsid w:val="00ED3E63"/>
    <w:rsid w:val="00ED3E79"/>
    <w:rsid w:val="00ED3EA8"/>
    <w:rsid w:val="00ED3EF8"/>
    <w:rsid w:val="00ED3F58"/>
    <w:rsid w:val="00ED3F6B"/>
    <w:rsid w:val="00ED3FFC"/>
    <w:rsid w:val="00ED4018"/>
    <w:rsid w:val="00ED4074"/>
    <w:rsid w:val="00ED4110"/>
    <w:rsid w:val="00ED415E"/>
    <w:rsid w:val="00ED4160"/>
    <w:rsid w:val="00ED4162"/>
    <w:rsid w:val="00ED4194"/>
    <w:rsid w:val="00ED41B1"/>
    <w:rsid w:val="00ED41B4"/>
    <w:rsid w:val="00ED4231"/>
    <w:rsid w:val="00ED42FC"/>
    <w:rsid w:val="00ED4346"/>
    <w:rsid w:val="00ED43BB"/>
    <w:rsid w:val="00ED43D0"/>
    <w:rsid w:val="00ED452E"/>
    <w:rsid w:val="00ED4569"/>
    <w:rsid w:val="00ED4579"/>
    <w:rsid w:val="00ED4590"/>
    <w:rsid w:val="00ED4624"/>
    <w:rsid w:val="00ED4684"/>
    <w:rsid w:val="00ED46C6"/>
    <w:rsid w:val="00ED4740"/>
    <w:rsid w:val="00ED4754"/>
    <w:rsid w:val="00ED47E5"/>
    <w:rsid w:val="00ED47EF"/>
    <w:rsid w:val="00ED489D"/>
    <w:rsid w:val="00ED48DF"/>
    <w:rsid w:val="00ED4966"/>
    <w:rsid w:val="00ED49D3"/>
    <w:rsid w:val="00ED49F8"/>
    <w:rsid w:val="00ED4A1F"/>
    <w:rsid w:val="00ED4AA6"/>
    <w:rsid w:val="00ED4B1D"/>
    <w:rsid w:val="00ED4B44"/>
    <w:rsid w:val="00ED4B4C"/>
    <w:rsid w:val="00ED4B61"/>
    <w:rsid w:val="00ED4B6F"/>
    <w:rsid w:val="00ED4B7A"/>
    <w:rsid w:val="00ED4BEC"/>
    <w:rsid w:val="00ED4BFA"/>
    <w:rsid w:val="00ED4C14"/>
    <w:rsid w:val="00ED4C7D"/>
    <w:rsid w:val="00ED4CE5"/>
    <w:rsid w:val="00ED4E9C"/>
    <w:rsid w:val="00ED4F9F"/>
    <w:rsid w:val="00ED501D"/>
    <w:rsid w:val="00ED513B"/>
    <w:rsid w:val="00ED5143"/>
    <w:rsid w:val="00ED5173"/>
    <w:rsid w:val="00ED51F9"/>
    <w:rsid w:val="00ED5231"/>
    <w:rsid w:val="00ED529B"/>
    <w:rsid w:val="00ED52E5"/>
    <w:rsid w:val="00ED52E8"/>
    <w:rsid w:val="00ED532A"/>
    <w:rsid w:val="00ED53BE"/>
    <w:rsid w:val="00ED543A"/>
    <w:rsid w:val="00ED5467"/>
    <w:rsid w:val="00ED5491"/>
    <w:rsid w:val="00ED5561"/>
    <w:rsid w:val="00ED5564"/>
    <w:rsid w:val="00ED5611"/>
    <w:rsid w:val="00ED56EA"/>
    <w:rsid w:val="00ED5763"/>
    <w:rsid w:val="00ED576E"/>
    <w:rsid w:val="00ED5771"/>
    <w:rsid w:val="00ED57DE"/>
    <w:rsid w:val="00ED5810"/>
    <w:rsid w:val="00ED581B"/>
    <w:rsid w:val="00ED58C7"/>
    <w:rsid w:val="00ED58D1"/>
    <w:rsid w:val="00ED59F9"/>
    <w:rsid w:val="00ED5A20"/>
    <w:rsid w:val="00ED5A3B"/>
    <w:rsid w:val="00ED5AA4"/>
    <w:rsid w:val="00ED5AA7"/>
    <w:rsid w:val="00ED5AEE"/>
    <w:rsid w:val="00ED5AF4"/>
    <w:rsid w:val="00ED5B09"/>
    <w:rsid w:val="00ED5BCB"/>
    <w:rsid w:val="00ED5BEC"/>
    <w:rsid w:val="00ED5C75"/>
    <w:rsid w:val="00ED5CE8"/>
    <w:rsid w:val="00ED5D56"/>
    <w:rsid w:val="00ED5DAD"/>
    <w:rsid w:val="00ED5E31"/>
    <w:rsid w:val="00ED5F7C"/>
    <w:rsid w:val="00ED610D"/>
    <w:rsid w:val="00ED615B"/>
    <w:rsid w:val="00ED6164"/>
    <w:rsid w:val="00ED61E4"/>
    <w:rsid w:val="00ED627E"/>
    <w:rsid w:val="00ED6283"/>
    <w:rsid w:val="00ED62B5"/>
    <w:rsid w:val="00ED6335"/>
    <w:rsid w:val="00ED6394"/>
    <w:rsid w:val="00ED64A3"/>
    <w:rsid w:val="00ED64CC"/>
    <w:rsid w:val="00ED64E6"/>
    <w:rsid w:val="00ED655B"/>
    <w:rsid w:val="00ED655C"/>
    <w:rsid w:val="00ED6560"/>
    <w:rsid w:val="00ED656F"/>
    <w:rsid w:val="00ED6573"/>
    <w:rsid w:val="00ED65A1"/>
    <w:rsid w:val="00ED65C6"/>
    <w:rsid w:val="00ED6649"/>
    <w:rsid w:val="00ED6667"/>
    <w:rsid w:val="00ED6689"/>
    <w:rsid w:val="00ED66BF"/>
    <w:rsid w:val="00ED66C9"/>
    <w:rsid w:val="00ED66DC"/>
    <w:rsid w:val="00ED67FC"/>
    <w:rsid w:val="00ED6830"/>
    <w:rsid w:val="00ED6845"/>
    <w:rsid w:val="00ED6865"/>
    <w:rsid w:val="00ED68A5"/>
    <w:rsid w:val="00ED68D1"/>
    <w:rsid w:val="00ED6956"/>
    <w:rsid w:val="00ED69B4"/>
    <w:rsid w:val="00ED6A37"/>
    <w:rsid w:val="00ED6A4D"/>
    <w:rsid w:val="00ED6B77"/>
    <w:rsid w:val="00ED6CDB"/>
    <w:rsid w:val="00ED6CEB"/>
    <w:rsid w:val="00ED6D33"/>
    <w:rsid w:val="00ED6D49"/>
    <w:rsid w:val="00ED6D84"/>
    <w:rsid w:val="00ED6D8B"/>
    <w:rsid w:val="00ED6DB8"/>
    <w:rsid w:val="00ED6DC3"/>
    <w:rsid w:val="00ED6DF9"/>
    <w:rsid w:val="00ED6E28"/>
    <w:rsid w:val="00ED6E51"/>
    <w:rsid w:val="00ED6E58"/>
    <w:rsid w:val="00ED6E68"/>
    <w:rsid w:val="00ED6E7E"/>
    <w:rsid w:val="00ED6E9F"/>
    <w:rsid w:val="00ED7005"/>
    <w:rsid w:val="00ED701F"/>
    <w:rsid w:val="00ED7040"/>
    <w:rsid w:val="00ED716A"/>
    <w:rsid w:val="00ED7212"/>
    <w:rsid w:val="00ED7215"/>
    <w:rsid w:val="00ED722D"/>
    <w:rsid w:val="00ED7284"/>
    <w:rsid w:val="00ED7288"/>
    <w:rsid w:val="00ED7299"/>
    <w:rsid w:val="00ED72D0"/>
    <w:rsid w:val="00ED72EC"/>
    <w:rsid w:val="00ED7309"/>
    <w:rsid w:val="00ED732A"/>
    <w:rsid w:val="00ED7368"/>
    <w:rsid w:val="00ED73AF"/>
    <w:rsid w:val="00ED73CC"/>
    <w:rsid w:val="00ED73F8"/>
    <w:rsid w:val="00ED7408"/>
    <w:rsid w:val="00ED7424"/>
    <w:rsid w:val="00ED74E3"/>
    <w:rsid w:val="00ED74EA"/>
    <w:rsid w:val="00ED7562"/>
    <w:rsid w:val="00ED759A"/>
    <w:rsid w:val="00ED759F"/>
    <w:rsid w:val="00ED7622"/>
    <w:rsid w:val="00ED764D"/>
    <w:rsid w:val="00ED7689"/>
    <w:rsid w:val="00ED76C3"/>
    <w:rsid w:val="00ED76F8"/>
    <w:rsid w:val="00ED776C"/>
    <w:rsid w:val="00ED7791"/>
    <w:rsid w:val="00ED77F6"/>
    <w:rsid w:val="00ED785B"/>
    <w:rsid w:val="00ED78AA"/>
    <w:rsid w:val="00ED7916"/>
    <w:rsid w:val="00ED7935"/>
    <w:rsid w:val="00ED794A"/>
    <w:rsid w:val="00ED796D"/>
    <w:rsid w:val="00ED7994"/>
    <w:rsid w:val="00ED79BC"/>
    <w:rsid w:val="00ED79EB"/>
    <w:rsid w:val="00ED7A6A"/>
    <w:rsid w:val="00ED7A8C"/>
    <w:rsid w:val="00ED7B26"/>
    <w:rsid w:val="00ED7B2F"/>
    <w:rsid w:val="00ED7B39"/>
    <w:rsid w:val="00ED7B68"/>
    <w:rsid w:val="00ED7B7A"/>
    <w:rsid w:val="00ED7C02"/>
    <w:rsid w:val="00ED7C0C"/>
    <w:rsid w:val="00ED7C55"/>
    <w:rsid w:val="00ED7C61"/>
    <w:rsid w:val="00ED7D4F"/>
    <w:rsid w:val="00ED7D54"/>
    <w:rsid w:val="00ED7D84"/>
    <w:rsid w:val="00ED7D8B"/>
    <w:rsid w:val="00ED7DA9"/>
    <w:rsid w:val="00ED7DBA"/>
    <w:rsid w:val="00ED7E0E"/>
    <w:rsid w:val="00ED7ED5"/>
    <w:rsid w:val="00ED7F05"/>
    <w:rsid w:val="00ED7F45"/>
    <w:rsid w:val="00ED7FF9"/>
    <w:rsid w:val="00EE00D5"/>
    <w:rsid w:val="00EE0112"/>
    <w:rsid w:val="00EE012B"/>
    <w:rsid w:val="00EE0204"/>
    <w:rsid w:val="00EE0244"/>
    <w:rsid w:val="00EE0281"/>
    <w:rsid w:val="00EE03AE"/>
    <w:rsid w:val="00EE041C"/>
    <w:rsid w:val="00EE0438"/>
    <w:rsid w:val="00EE0441"/>
    <w:rsid w:val="00EE052A"/>
    <w:rsid w:val="00EE0563"/>
    <w:rsid w:val="00EE066E"/>
    <w:rsid w:val="00EE0688"/>
    <w:rsid w:val="00EE06A8"/>
    <w:rsid w:val="00EE0706"/>
    <w:rsid w:val="00EE0771"/>
    <w:rsid w:val="00EE0792"/>
    <w:rsid w:val="00EE07A3"/>
    <w:rsid w:val="00EE0819"/>
    <w:rsid w:val="00EE0869"/>
    <w:rsid w:val="00EE0877"/>
    <w:rsid w:val="00EE0878"/>
    <w:rsid w:val="00EE08D3"/>
    <w:rsid w:val="00EE090F"/>
    <w:rsid w:val="00EE0959"/>
    <w:rsid w:val="00EE0988"/>
    <w:rsid w:val="00EE098E"/>
    <w:rsid w:val="00EE09A9"/>
    <w:rsid w:val="00EE09B8"/>
    <w:rsid w:val="00EE09ED"/>
    <w:rsid w:val="00EE0A2F"/>
    <w:rsid w:val="00EE0A76"/>
    <w:rsid w:val="00EE0B8E"/>
    <w:rsid w:val="00EE0BAA"/>
    <w:rsid w:val="00EE0C03"/>
    <w:rsid w:val="00EE0C06"/>
    <w:rsid w:val="00EE0C51"/>
    <w:rsid w:val="00EE0CB1"/>
    <w:rsid w:val="00EE0CC0"/>
    <w:rsid w:val="00EE0CDA"/>
    <w:rsid w:val="00EE0E1C"/>
    <w:rsid w:val="00EE0E6F"/>
    <w:rsid w:val="00EE0EAA"/>
    <w:rsid w:val="00EE0EC9"/>
    <w:rsid w:val="00EE0F89"/>
    <w:rsid w:val="00EE0FC1"/>
    <w:rsid w:val="00EE10C9"/>
    <w:rsid w:val="00EE1104"/>
    <w:rsid w:val="00EE111E"/>
    <w:rsid w:val="00EE1139"/>
    <w:rsid w:val="00EE11AC"/>
    <w:rsid w:val="00EE11C6"/>
    <w:rsid w:val="00EE11E2"/>
    <w:rsid w:val="00EE1216"/>
    <w:rsid w:val="00EE1326"/>
    <w:rsid w:val="00EE1341"/>
    <w:rsid w:val="00EE13EB"/>
    <w:rsid w:val="00EE1409"/>
    <w:rsid w:val="00EE1487"/>
    <w:rsid w:val="00EE1538"/>
    <w:rsid w:val="00EE153B"/>
    <w:rsid w:val="00EE1557"/>
    <w:rsid w:val="00EE1561"/>
    <w:rsid w:val="00EE15D4"/>
    <w:rsid w:val="00EE1629"/>
    <w:rsid w:val="00EE1665"/>
    <w:rsid w:val="00EE1755"/>
    <w:rsid w:val="00EE17B7"/>
    <w:rsid w:val="00EE1830"/>
    <w:rsid w:val="00EE1854"/>
    <w:rsid w:val="00EE18DF"/>
    <w:rsid w:val="00EE18E4"/>
    <w:rsid w:val="00EE19C3"/>
    <w:rsid w:val="00EE19C8"/>
    <w:rsid w:val="00EE1A05"/>
    <w:rsid w:val="00EE1A41"/>
    <w:rsid w:val="00EE1A54"/>
    <w:rsid w:val="00EE1A72"/>
    <w:rsid w:val="00EE1BB9"/>
    <w:rsid w:val="00EE1BDC"/>
    <w:rsid w:val="00EE1C00"/>
    <w:rsid w:val="00EE1C07"/>
    <w:rsid w:val="00EE1C76"/>
    <w:rsid w:val="00EE1C8F"/>
    <w:rsid w:val="00EE1CCE"/>
    <w:rsid w:val="00EE1D8B"/>
    <w:rsid w:val="00EE1D91"/>
    <w:rsid w:val="00EE1DC3"/>
    <w:rsid w:val="00EE1E37"/>
    <w:rsid w:val="00EE1E41"/>
    <w:rsid w:val="00EE1E7A"/>
    <w:rsid w:val="00EE1EBB"/>
    <w:rsid w:val="00EE1ECD"/>
    <w:rsid w:val="00EE1F01"/>
    <w:rsid w:val="00EE1F16"/>
    <w:rsid w:val="00EE1FB0"/>
    <w:rsid w:val="00EE1FEC"/>
    <w:rsid w:val="00EE2024"/>
    <w:rsid w:val="00EE20D8"/>
    <w:rsid w:val="00EE20E9"/>
    <w:rsid w:val="00EE211F"/>
    <w:rsid w:val="00EE2156"/>
    <w:rsid w:val="00EE2178"/>
    <w:rsid w:val="00EE2193"/>
    <w:rsid w:val="00EE227B"/>
    <w:rsid w:val="00EE2313"/>
    <w:rsid w:val="00EE2325"/>
    <w:rsid w:val="00EE232C"/>
    <w:rsid w:val="00EE236A"/>
    <w:rsid w:val="00EE2449"/>
    <w:rsid w:val="00EE249E"/>
    <w:rsid w:val="00EE251D"/>
    <w:rsid w:val="00EE25E9"/>
    <w:rsid w:val="00EE25EA"/>
    <w:rsid w:val="00EE2606"/>
    <w:rsid w:val="00EE2621"/>
    <w:rsid w:val="00EE262F"/>
    <w:rsid w:val="00EE2671"/>
    <w:rsid w:val="00EE26A6"/>
    <w:rsid w:val="00EE2700"/>
    <w:rsid w:val="00EE270D"/>
    <w:rsid w:val="00EE271D"/>
    <w:rsid w:val="00EE2795"/>
    <w:rsid w:val="00EE27CB"/>
    <w:rsid w:val="00EE28DF"/>
    <w:rsid w:val="00EE28E0"/>
    <w:rsid w:val="00EE2909"/>
    <w:rsid w:val="00EE292F"/>
    <w:rsid w:val="00EE2953"/>
    <w:rsid w:val="00EE299A"/>
    <w:rsid w:val="00EE29A7"/>
    <w:rsid w:val="00EE2A39"/>
    <w:rsid w:val="00EE2A3E"/>
    <w:rsid w:val="00EE2AD3"/>
    <w:rsid w:val="00EE2AE7"/>
    <w:rsid w:val="00EE2AEB"/>
    <w:rsid w:val="00EE2B1A"/>
    <w:rsid w:val="00EE2B49"/>
    <w:rsid w:val="00EE2B64"/>
    <w:rsid w:val="00EE2BC4"/>
    <w:rsid w:val="00EE2C55"/>
    <w:rsid w:val="00EE2C60"/>
    <w:rsid w:val="00EE2CAA"/>
    <w:rsid w:val="00EE2DE2"/>
    <w:rsid w:val="00EE2DEA"/>
    <w:rsid w:val="00EE2DFA"/>
    <w:rsid w:val="00EE2EC0"/>
    <w:rsid w:val="00EE2EF9"/>
    <w:rsid w:val="00EE2F3D"/>
    <w:rsid w:val="00EE2F62"/>
    <w:rsid w:val="00EE2F6D"/>
    <w:rsid w:val="00EE2F9E"/>
    <w:rsid w:val="00EE2FD4"/>
    <w:rsid w:val="00EE3022"/>
    <w:rsid w:val="00EE312E"/>
    <w:rsid w:val="00EE313A"/>
    <w:rsid w:val="00EE316B"/>
    <w:rsid w:val="00EE327E"/>
    <w:rsid w:val="00EE3296"/>
    <w:rsid w:val="00EE330C"/>
    <w:rsid w:val="00EE3326"/>
    <w:rsid w:val="00EE3336"/>
    <w:rsid w:val="00EE335B"/>
    <w:rsid w:val="00EE3374"/>
    <w:rsid w:val="00EE33DF"/>
    <w:rsid w:val="00EE346A"/>
    <w:rsid w:val="00EE34C5"/>
    <w:rsid w:val="00EE34EE"/>
    <w:rsid w:val="00EE34FB"/>
    <w:rsid w:val="00EE353A"/>
    <w:rsid w:val="00EE3554"/>
    <w:rsid w:val="00EE35CE"/>
    <w:rsid w:val="00EE369A"/>
    <w:rsid w:val="00EE3707"/>
    <w:rsid w:val="00EE3744"/>
    <w:rsid w:val="00EE37AA"/>
    <w:rsid w:val="00EE380A"/>
    <w:rsid w:val="00EE3829"/>
    <w:rsid w:val="00EE3846"/>
    <w:rsid w:val="00EE3850"/>
    <w:rsid w:val="00EE3899"/>
    <w:rsid w:val="00EE389A"/>
    <w:rsid w:val="00EE3922"/>
    <w:rsid w:val="00EE392B"/>
    <w:rsid w:val="00EE3955"/>
    <w:rsid w:val="00EE39A4"/>
    <w:rsid w:val="00EE3A86"/>
    <w:rsid w:val="00EE3A92"/>
    <w:rsid w:val="00EE3AE1"/>
    <w:rsid w:val="00EE3B12"/>
    <w:rsid w:val="00EE3BF8"/>
    <w:rsid w:val="00EE3C2B"/>
    <w:rsid w:val="00EE3C65"/>
    <w:rsid w:val="00EE3C89"/>
    <w:rsid w:val="00EE3CA6"/>
    <w:rsid w:val="00EE3CFE"/>
    <w:rsid w:val="00EE3D31"/>
    <w:rsid w:val="00EE3D82"/>
    <w:rsid w:val="00EE3DA8"/>
    <w:rsid w:val="00EE3DBE"/>
    <w:rsid w:val="00EE3EEE"/>
    <w:rsid w:val="00EE3F3F"/>
    <w:rsid w:val="00EE3FC1"/>
    <w:rsid w:val="00EE40A1"/>
    <w:rsid w:val="00EE4159"/>
    <w:rsid w:val="00EE415D"/>
    <w:rsid w:val="00EE417B"/>
    <w:rsid w:val="00EE4237"/>
    <w:rsid w:val="00EE4249"/>
    <w:rsid w:val="00EE4264"/>
    <w:rsid w:val="00EE429E"/>
    <w:rsid w:val="00EE42B9"/>
    <w:rsid w:val="00EE42E3"/>
    <w:rsid w:val="00EE42FC"/>
    <w:rsid w:val="00EE43B9"/>
    <w:rsid w:val="00EE43F1"/>
    <w:rsid w:val="00EE4427"/>
    <w:rsid w:val="00EE4463"/>
    <w:rsid w:val="00EE4585"/>
    <w:rsid w:val="00EE45A0"/>
    <w:rsid w:val="00EE45EF"/>
    <w:rsid w:val="00EE45FF"/>
    <w:rsid w:val="00EE46A1"/>
    <w:rsid w:val="00EE46CC"/>
    <w:rsid w:val="00EE4772"/>
    <w:rsid w:val="00EE47DE"/>
    <w:rsid w:val="00EE4803"/>
    <w:rsid w:val="00EE486E"/>
    <w:rsid w:val="00EE4884"/>
    <w:rsid w:val="00EE4890"/>
    <w:rsid w:val="00EE489C"/>
    <w:rsid w:val="00EE4925"/>
    <w:rsid w:val="00EE492A"/>
    <w:rsid w:val="00EE494D"/>
    <w:rsid w:val="00EE49B2"/>
    <w:rsid w:val="00EE49CA"/>
    <w:rsid w:val="00EE49CF"/>
    <w:rsid w:val="00EE4A53"/>
    <w:rsid w:val="00EE4A7A"/>
    <w:rsid w:val="00EE4A91"/>
    <w:rsid w:val="00EE4AAD"/>
    <w:rsid w:val="00EE4AEF"/>
    <w:rsid w:val="00EE4BBA"/>
    <w:rsid w:val="00EE4BE2"/>
    <w:rsid w:val="00EE4C55"/>
    <w:rsid w:val="00EE4C74"/>
    <w:rsid w:val="00EE4C7F"/>
    <w:rsid w:val="00EE4CC5"/>
    <w:rsid w:val="00EE4D3C"/>
    <w:rsid w:val="00EE4D6E"/>
    <w:rsid w:val="00EE4E4E"/>
    <w:rsid w:val="00EE4EC2"/>
    <w:rsid w:val="00EE4ECC"/>
    <w:rsid w:val="00EE4F06"/>
    <w:rsid w:val="00EE4F41"/>
    <w:rsid w:val="00EE5003"/>
    <w:rsid w:val="00EE5099"/>
    <w:rsid w:val="00EE5100"/>
    <w:rsid w:val="00EE5121"/>
    <w:rsid w:val="00EE5130"/>
    <w:rsid w:val="00EE51D7"/>
    <w:rsid w:val="00EE51EF"/>
    <w:rsid w:val="00EE521A"/>
    <w:rsid w:val="00EE545D"/>
    <w:rsid w:val="00EE548B"/>
    <w:rsid w:val="00EE5498"/>
    <w:rsid w:val="00EE55FC"/>
    <w:rsid w:val="00EE5692"/>
    <w:rsid w:val="00EE583B"/>
    <w:rsid w:val="00EE585C"/>
    <w:rsid w:val="00EE585F"/>
    <w:rsid w:val="00EE5897"/>
    <w:rsid w:val="00EE58A6"/>
    <w:rsid w:val="00EE5946"/>
    <w:rsid w:val="00EE5955"/>
    <w:rsid w:val="00EE5972"/>
    <w:rsid w:val="00EE59F1"/>
    <w:rsid w:val="00EE5A12"/>
    <w:rsid w:val="00EE5B3D"/>
    <w:rsid w:val="00EE5B49"/>
    <w:rsid w:val="00EE5B54"/>
    <w:rsid w:val="00EE5B5B"/>
    <w:rsid w:val="00EE5BD5"/>
    <w:rsid w:val="00EE5C4A"/>
    <w:rsid w:val="00EE5CB4"/>
    <w:rsid w:val="00EE5CBF"/>
    <w:rsid w:val="00EE5D7C"/>
    <w:rsid w:val="00EE5D86"/>
    <w:rsid w:val="00EE5EBA"/>
    <w:rsid w:val="00EE5ED0"/>
    <w:rsid w:val="00EE5F5F"/>
    <w:rsid w:val="00EE5FF6"/>
    <w:rsid w:val="00EE6012"/>
    <w:rsid w:val="00EE601D"/>
    <w:rsid w:val="00EE6023"/>
    <w:rsid w:val="00EE60CB"/>
    <w:rsid w:val="00EE61A5"/>
    <w:rsid w:val="00EE61A9"/>
    <w:rsid w:val="00EE621A"/>
    <w:rsid w:val="00EE62B0"/>
    <w:rsid w:val="00EE62D8"/>
    <w:rsid w:val="00EE62FD"/>
    <w:rsid w:val="00EE6332"/>
    <w:rsid w:val="00EE63D7"/>
    <w:rsid w:val="00EE6413"/>
    <w:rsid w:val="00EE649C"/>
    <w:rsid w:val="00EE64C5"/>
    <w:rsid w:val="00EE64D2"/>
    <w:rsid w:val="00EE6545"/>
    <w:rsid w:val="00EE6575"/>
    <w:rsid w:val="00EE6584"/>
    <w:rsid w:val="00EE65AC"/>
    <w:rsid w:val="00EE65C0"/>
    <w:rsid w:val="00EE65D6"/>
    <w:rsid w:val="00EE65EC"/>
    <w:rsid w:val="00EE664C"/>
    <w:rsid w:val="00EE66A3"/>
    <w:rsid w:val="00EE671E"/>
    <w:rsid w:val="00EE674D"/>
    <w:rsid w:val="00EE678D"/>
    <w:rsid w:val="00EE679B"/>
    <w:rsid w:val="00EE67E4"/>
    <w:rsid w:val="00EE67FD"/>
    <w:rsid w:val="00EE682D"/>
    <w:rsid w:val="00EE690C"/>
    <w:rsid w:val="00EE6980"/>
    <w:rsid w:val="00EE698E"/>
    <w:rsid w:val="00EE69FA"/>
    <w:rsid w:val="00EE6A47"/>
    <w:rsid w:val="00EE6AB6"/>
    <w:rsid w:val="00EE6AC5"/>
    <w:rsid w:val="00EE6B04"/>
    <w:rsid w:val="00EE6B0F"/>
    <w:rsid w:val="00EE6B66"/>
    <w:rsid w:val="00EE6B67"/>
    <w:rsid w:val="00EE6B76"/>
    <w:rsid w:val="00EE6BA2"/>
    <w:rsid w:val="00EE6BCF"/>
    <w:rsid w:val="00EE6C2E"/>
    <w:rsid w:val="00EE6CAA"/>
    <w:rsid w:val="00EE6D0A"/>
    <w:rsid w:val="00EE6D6D"/>
    <w:rsid w:val="00EE6D71"/>
    <w:rsid w:val="00EE6DA8"/>
    <w:rsid w:val="00EE6E00"/>
    <w:rsid w:val="00EE6E17"/>
    <w:rsid w:val="00EE6EF9"/>
    <w:rsid w:val="00EE7003"/>
    <w:rsid w:val="00EE700D"/>
    <w:rsid w:val="00EE7114"/>
    <w:rsid w:val="00EE7160"/>
    <w:rsid w:val="00EE71DC"/>
    <w:rsid w:val="00EE723C"/>
    <w:rsid w:val="00EE7405"/>
    <w:rsid w:val="00EE74D1"/>
    <w:rsid w:val="00EE755D"/>
    <w:rsid w:val="00EE7886"/>
    <w:rsid w:val="00EE7892"/>
    <w:rsid w:val="00EE7894"/>
    <w:rsid w:val="00EE7897"/>
    <w:rsid w:val="00EE7907"/>
    <w:rsid w:val="00EE795E"/>
    <w:rsid w:val="00EE7A4E"/>
    <w:rsid w:val="00EE7AEE"/>
    <w:rsid w:val="00EE7AF8"/>
    <w:rsid w:val="00EE7B1C"/>
    <w:rsid w:val="00EE7BA4"/>
    <w:rsid w:val="00EE7BB5"/>
    <w:rsid w:val="00EE7BF1"/>
    <w:rsid w:val="00EE7C5C"/>
    <w:rsid w:val="00EE7CB7"/>
    <w:rsid w:val="00EE7DED"/>
    <w:rsid w:val="00EE7E38"/>
    <w:rsid w:val="00EE7EAE"/>
    <w:rsid w:val="00EE7EDA"/>
    <w:rsid w:val="00EF0010"/>
    <w:rsid w:val="00EF0074"/>
    <w:rsid w:val="00EF00F3"/>
    <w:rsid w:val="00EF011E"/>
    <w:rsid w:val="00EF0156"/>
    <w:rsid w:val="00EF0172"/>
    <w:rsid w:val="00EF020A"/>
    <w:rsid w:val="00EF0253"/>
    <w:rsid w:val="00EF0263"/>
    <w:rsid w:val="00EF028C"/>
    <w:rsid w:val="00EF032C"/>
    <w:rsid w:val="00EF040A"/>
    <w:rsid w:val="00EF0436"/>
    <w:rsid w:val="00EF0445"/>
    <w:rsid w:val="00EF0479"/>
    <w:rsid w:val="00EF056F"/>
    <w:rsid w:val="00EF0576"/>
    <w:rsid w:val="00EF0626"/>
    <w:rsid w:val="00EF06A0"/>
    <w:rsid w:val="00EF06F4"/>
    <w:rsid w:val="00EF06FC"/>
    <w:rsid w:val="00EF073F"/>
    <w:rsid w:val="00EF078F"/>
    <w:rsid w:val="00EF07CF"/>
    <w:rsid w:val="00EF0846"/>
    <w:rsid w:val="00EF08F7"/>
    <w:rsid w:val="00EF08F8"/>
    <w:rsid w:val="00EF0932"/>
    <w:rsid w:val="00EF097A"/>
    <w:rsid w:val="00EF09A1"/>
    <w:rsid w:val="00EF09C9"/>
    <w:rsid w:val="00EF09E4"/>
    <w:rsid w:val="00EF0A1E"/>
    <w:rsid w:val="00EF0A21"/>
    <w:rsid w:val="00EF0A33"/>
    <w:rsid w:val="00EF0AC1"/>
    <w:rsid w:val="00EF0AD4"/>
    <w:rsid w:val="00EF0AF3"/>
    <w:rsid w:val="00EF0AF9"/>
    <w:rsid w:val="00EF0B17"/>
    <w:rsid w:val="00EF0BD3"/>
    <w:rsid w:val="00EF0C06"/>
    <w:rsid w:val="00EF0C37"/>
    <w:rsid w:val="00EF0C61"/>
    <w:rsid w:val="00EF0C72"/>
    <w:rsid w:val="00EF0C74"/>
    <w:rsid w:val="00EF0C76"/>
    <w:rsid w:val="00EF0CA1"/>
    <w:rsid w:val="00EF0CD3"/>
    <w:rsid w:val="00EF0CEF"/>
    <w:rsid w:val="00EF0D20"/>
    <w:rsid w:val="00EF0E0F"/>
    <w:rsid w:val="00EF0E53"/>
    <w:rsid w:val="00EF0E92"/>
    <w:rsid w:val="00EF0EE7"/>
    <w:rsid w:val="00EF0F19"/>
    <w:rsid w:val="00EF0F49"/>
    <w:rsid w:val="00EF0F72"/>
    <w:rsid w:val="00EF0F9C"/>
    <w:rsid w:val="00EF0FDB"/>
    <w:rsid w:val="00EF1061"/>
    <w:rsid w:val="00EF1086"/>
    <w:rsid w:val="00EF1127"/>
    <w:rsid w:val="00EF1130"/>
    <w:rsid w:val="00EF1179"/>
    <w:rsid w:val="00EF11D8"/>
    <w:rsid w:val="00EF124C"/>
    <w:rsid w:val="00EF1251"/>
    <w:rsid w:val="00EF1267"/>
    <w:rsid w:val="00EF1282"/>
    <w:rsid w:val="00EF129B"/>
    <w:rsid w:val="00EF129E"/>
    <w:rsid w:val="00EF1313"/>
    <w:rsid w:val="00EF1317"/>
    <w:rsid w:val="00EF144C"/>
    <w:rsid w:val="00EF1492"/>
    <w:rsid w:val="00EF149D"/>
    <w:rsid w:val="00EF14F7"/>
    <w:rsid w:val="00EF14FF"/>
    <w:rsid w:val="00EF15BA"/>
    <w:rsid w:val="00EF15BD"/>
    <w:rsid w:val="00EF1642"/>
    <w:rsid w:val="00EF167B"/>
    <w:rsid w:val="00EF1736"/>
    <w:rsid w:val="00EF1749"/>
    <w:rsid w:val="00EF17FE"/>
    <w:rsid w:val="00EF180D"/>
    <w:rsid w:val="00EF1918"/>
    <w:rsid w:val="00EF1981"/>
    <w:rsid w:val="00EF19AC"/>
    <w:rsid w:val="00EF1A13"/>
    <w:rsid w:val="00EF1A55"/>
    <w:rsid w:val="00EF1A9C"/>
    <w:rsid w:val="00EF1B46"/>
    <w:rsid w:val="00EF1B94"/>
    <w:rsid w:val="00EF1BB2"/>
    <w:rsid w:val="00EF1CB6"/>
    <w:rsid w:val="00EF1CDA"/>
    <w:rsid w:val="00EF1CE2"/>
    <w:rsid w:val="00EF1D04"/>
    <w:rsid w:val="00EF1D37"/>
    <w:rsid w:val="00EF1D76"/>
    <w:rsid w:val="00EF1DFD"/>
    <w:rsid w:val="00EF1E46"/>
    <w:rsid w:val="00EF1E8E"/>
    <w:rsid w:val="00EF1F68"/>
    <w:rsid w:val="00EF1FDA"/>
    <w:rsid w:val="00EF2011"/>
    <w:rsid w:val="00EF20F3"/>
    <w:rsid w:val="00EF2120"/>
    <w:rsid w:val="00EF215C"/>
    <w:rsid w:val="00EF2170"/>
    <w:rsid w:val="00EF21A8"/>
    <w:rsid w:val="00EF21C0"/>
    <w:rsid w:val="00EF21D1"/>
    <w:rsid w:val="00EF21E7"/>
    <w:rsid w:val="00EF2392"/>
    <w:rsid w:val="00EF23BC"/>
    <w:rsid w:val="00EF2446"/>
    <w:rsid w:val="00EF247B"/>
    <w:rsid w:val="00EF248F"/>
    <w:rsid w:val="00EF2490"/>
    <w:rsid w:val="00EF253A"/>
    <w:rsid w:val="00EF2551"/>
    <w:rsid w:val="00EF2555"/>
    <w:rsid w:val="00EF266E"/>
    <w:rsid w:val="00EF2681"/>
    <w:rsid w:val="00EF27CA"/>
    <w:rsid w:val="00EF2800"/>
    <w:rsid w:val="00EF287C"/>
    <w:rsid w:val="00EF2975"/>
    <w:rsid w:val="00EF29A7"/>
    <w:rsid w:val="00EF29D7"/>
    <w:rsid w:val="00EF2AD3"/>
    <w:rsid w:val="00EF2AF2"/>
    <w:rsid w:val="00EF2C05"/>
    <w:rsid w:val="00EF2CA9"/>
    <w:rsid w:val="00EF2CB9"/>
    <w:rsid w:val="00EF2D98"/>
    <w:rsid w:val="00EF2DC8"/>
    <w:rsid w:val="00EF2E7D"/>
    <w:rsid w:val="00EF2ECD"/>
    <w:rsid w:val="00EF2ECE"/>
    <w:rsid w:val="00EF2EF6"/>
    <w:rsid w:val="00EF3019"/>
    <w:rsid w:val="00EF3049"/>
    <w:rsid w:val="00EF30C6"/>
    <w:rsid w:val="00EF30EF"/>
    <w:rsid w:val="00EF3137"/>
    <w:rsid w:val="00EF317E"/>
    <w:rsid w:val="00EF3254"/>
    <w:rsid w:val="00EF3288"/>
    <w:rsid w:val="00EF32A4"/>
    <w:rsid w:val="00EF3383"/>
    <w:rsid w:val="00EF34C6"/>
    <w:rsid w:val="00EF355E"/>
    <w:rsid w:val="00EF35D9"/>
    <w:rsid w:val="00EF3603"/>
    <w:rsid w:val="00EF3629"/>
    <w:rsid w:val="00EF3682"/>
    <w:rsid w:val="00EF3705"/>
    <w:rsid w:val="00EF373F"/>
    <w:rsid w:val="00EF37B7"/>
    <w:rsid w:val="00EF37E2"/>
    <w:rsid w:val="00EF386D"/>
    <w:rsid w:val="00EF3879"/>
    <w:rsid w:val="00EF38FE"/>
    <w:rsid w:val="00EF3A18"/>
    <w:rsid w:val="00EF3A61"/>
    <w:rsid w:val="00EF3A93"/>
    <w:rsid w:val="00EF3AA5"/>
    <w:rsid w:val="00EF3ADF"/>
    <w:rsid w:val="00EF3B80"/>
    <w:rsid w:val="00EF3BB7"/>
    <w:rsid w:val="00EF3BCE"/>
    <w:rsid w:val="00EF3C5D"/>
    <w:rsid w:val="00EF3C6B"/>
    <w:rsid w:val="00EF3CDD"/>
    <w:rsid w:val="00EF3E79"/>
    <w:rsid w:val="00EF3E8E"/>
    <w:rsid w:val="00EF3EB2"/>
    <w:rsid w:val="00EF3ECB"/>
    <w:rsid w:val="00EF3F63"/>
    <w:rsid w:val="00EF3F6E"/>
    <w:rsid w:val="00EF3F9F"/>
    <w:rsid w:val="00EF3FD8"/>
    <w:rsid w:val="00EF3FFB"/>
    <w:rsid w:val="00EF415A"/>
    <w:rsid w:val="00EF415E"/>
    <w:rsid w:val="00EF41F1"/>
    <w:rsid w:val="00EF4204"/>
    <w:rsid w:val="00EF4205"/>
    <w:rsid w:val="00EF4261"/>
    <w:rsid w:val="00EF42D8"/>
    <w:rsid w:val="00EF43DD"/>
    <w:rsid w:val="00EF442D"/>
    <w:rsid w:val="00EF44EC"/>
    <w:rsid w:val="00EF45EE"/>
    <w:rsid w:val="00EF460D"/>
    <w:rsid w:val="00EF466D"/>
    <w:rsid w:val="00EF468F"/>
    <w:rsid w:val="00EF4721"/>
    <w:rsid w:val="00EF4744"/>
    <w:rsid w:val="00EF4785"/>
    <w:rsid w:val="00EF47C1"/>
    <w:rsid w:val="00EF480A"/>
    <w:rsid w:val="00EF48CA"/>
    <w:rsid w:val="00EF4909"/>
    <w:rsid w:val="00EF493F"/>
    <w:rsid w:val="00EF4957"/>
    <w:rsid w:val="00EF4999"/>
    <w:rsid w:val="00EF49D3"/>
    <w:rsid w:val="00EF4A18"/>
    <w:rsid w:val="00EF4AA1"/>
    <w:rsid w:val="00EF4ADB"/>
    <w:rsid w:val="00EF4CEA"/>
    <w:rsid w:val="00EF4D05"/>
    <w:rsid w:val="00EF4D1F"/>
    <w:rsid w:val="00EF4D74"/>
    <w:rsid w:val="00EF4D98"/>
    <w:rsid w:val="00EF4DED"/>
    <w:rsid w:val="00EF4E14"/>
    <w:rsid w:val="00EF4E1D"/>
    <w:rsid w:val="00EF4E67"/>
    <w:rsid w:val="00EF4F19"/>
    <w:rsid w:val="00EF4F1F"/>
    <w:rsid w:val="00EF4F80"/>
    <w:rsid w:val="00EF4FD6"/>
    <w:rsid w:val="00EF501B"/>
    <w:rsid w:val="00EF5149"/>
    <w:rsid w:val="00EF5154"/>
    <w:rsid w:val="00EF5159"/>
    <w:rsid w:val="00EF5199"/>
    <w:rsid w:val="00EF5208"/>
    <w:rsid w:val="00EF5427"/>
    <w:rsid w:val="00EF546B"/>
    <w:rsid w:val="00EF54BE"/>
    <w:rsid w:val="00EF54F6"/>
    <w:rsid w:val="00EF55FF"/>
    <w:rsid w:val="00EF5612"/>
    <w:rsid w:val="00EF5635"/>
    <w:rsid w:val="00EF5640"/>
    <w:rsid w:val="00EF5687"/>
    <w:rsid w:val="00EF56E4"/>
    <w:rsid w:val="00EF5741"/>
    <w:rsid w:val="00EF582D"/>
    <w:rsid w:val="00EF58CD"/>
    <w:rsid w:val="00EF59E4"/>
    <w:rsid w:val="00EF59FB"/>
    <w:rsid w:val="00EF59FD"/>
    <w:rsid w:val="00EF5A0C"/>
    <w:rsid w:val="00EF5A73"/>
    <w:rsid w:val="00EF5A8A"/>
    <w:rsid w:val="00EF5AAD"/>
    <w:rsid w:val="00EF5AE1"/>
    <w:rsid w:val="00EF5D4E"/>
    <w:rsid w:val="00EF5D84"/>
    <w:rsid w:val="00EF5F06"/>
    <w:rsid w:val="00EF5FC3"/>
    <w:rsid w:val="00EF6093"/>
    <w:rsid w:val="00EF6152"/>
    <w:rsid w:val="00EF6194"/>
    <w:rsid w:val="00EF61AC"/>
    <w:rsid w:val="00EF629A"/>
    <w:rsid w:val="00EF62E2"/>
    <w:rsid w:val="00EF634D"/>
    <w:rsid w:val="00EF635A"/>
    <w:rsid w:val="00EF641C"/>
    <w:rsid w:val="00EF64F5"/>
    <w:rsid w:val="00EF64F9"/>
    <w:rsid w:val="00EF6501"/>
    <w:rsid w:val="00EF65FB"/>
    <w:rsid w:val="00EF66F9"/>
    <w:rsid w:val="00EF6747"/>
    <w:rsid w:val="00EF6767"/>
    <w:rsid w:val="00EF6789"/>
    <w:rsid w:val="00EF67E8"/>
    <w:rsid w:val="00EF68E8"/>
    <w:rsid w:val="00EF6A2D"/>
    <w:rsid w:val="00EF6A4F"/>
    <w:rsid w:val="00EF6A5E"/>
    <w:rsid w:val="00EF6A6D"/>
    <w:rsid w:val="00EF6B2A"/>
    <w:rsid w:val="00EF6B96"/>
    <w:rsid w:val="00EF6C34"/>
    <w:rsid w:val="00EF6C72"/>
    <w:rsid w:val="00EF6C79"/>
    <w:rsid w:val="00EF6C81"/>
    <w:rsid w:val="00EF6CE0"/>
    <w:rsid w:val="00EF6CFB"/>
    <w:rsid w:val="00EF6D3F"/>
    <w:rsid w:val="00EF6D98"/>
    <w:rsid w:val="00EF6DA6"/>
    <w:rsid w:val="00EF6E68"/>
    <w:rsid w:val="00EF6EB7"/>
    <w:rsid w:val="00EF6F1F"/>
    <w:rsid w:val="00EF6F50"/>
    <w:rsid w:val="00EF7021"/>
    <w:rsid w:val="00EF7069"/>
    <w:rsid w:val="00EF7096"/>
    <w:rsid w:val="00EF70D8"/>
    <w:rsid w:val="00EF70F2"/>
    <w:rsid w:val="00EF7104"/>
    <w:rsid w:val="00EF7137"/>
    <w:rsid w:val="00EF71B6"/>
    <w:rsid w:val="00EF7220"/>
    <w:rsid w:val="00EF7221"/>
    <w:rsid w:val="00EF7236"/>
    <w:rsid w:val="00EF7238"/>
    <w:rsid w:val="00EF723A"/>
    <w:rsid w:val="00EF72C3"/>
    <w:rsid w:val="00EF7320"/>
    <w:rsid w:val="00EF7328"/>
    <w:rsid w:val="00EF732A"/>
    <w:rsid w:val="00EF73D1"/>
    <w:rsid w:val="00EF73DB"/>
    <w:rsid w:val="00EF73DE"/>
    <w:rsid w:val="00EF7438"/>
    <w:rsid w:val="00EF7500"/>
    <w:rsid w:val="00EF753C"/>
    <w:rsid w:val="00EF7593"/>
    <w:rsid w:val="00EF76D2"/>
    <w:rsid w:val="00EF77C6"/>
    <w:rsid w:val="00EF7845"/>
    <w:rsid w:val="00EF788A"/>
    <w:rsid w:val="00EF789F"/>
    <w:rsid w:val="00EF78B9"/>
    <w:rsid w:val="00EF78BB"/>
    <w:rsid w:val="00EF7926"/>
    <w:rsid w:val="00EF796A"/>
    <w:rsid w:val="00EF79FA"/>
    <w:rsid w:val="00EF7A5D"/>
    <w:rsid w:val="00EF7A62"/>
    <w:rsid w:val="00EF7A7C"/>
    <w:rsid w:val="00EF7A8F"/>
    <w:rsid w:val="00EF7B9F"/>
    <w:rsid w:val="00EF7BCB"/>
    <w:rsid w:val="00EF7C16"/>
    <w:rsid w:val="00EF7CF9"/>
    <w:rsid w:val="00EF7D53"/>
    <w:rsid w:val="00EF7DCB"/>
    <w:rsid w:val="00EF7E90"/>
    <w:rsid w:val="00EF7EB9"/>
    <w:rsid w:val="00EF7ECC"/>
    <w:rsid w:val="00EF7F02"/>
    <w:rsid w:val="00EF7F59"/>
    <w:rsid w:val="00EF7F87"/>
    <w:rsid w:val="00EF7F98"/>
    <w:rsid w:val="00F00061"/>
    <w:rsid w:val="00F0006D"/>
    <w:rsid w:val="00F000D2"/>
    <w:rsid w:val="00F000FB"/>
    <w:rsid w:val="00F00105"/>
    <w:rsid w:val="00F00108"/>
    <w:rsid w:val="00F00154"/>
    <w:rsid w:val="00F00184"/>
    <w:rsid w:val="00F001B0"/>
    <w:rsid w:val="00F0025A"/>
    <w:rsid w:val="00F00335"/>
    <w:rsid w:val="00F00423"/>
    <w:rsid w:val="00F00442"/>
    <w:rsid w:val="00F00450"/>
    <w:rsid w:val="00F004B1"/>
    <w:rsid w:val="00F0064C"/>
    <w:rsid w:val="00F006A7"/>
    <w:rsid w:val="00F006D5"/>
    <w:rsid w:val="00F007B9"/>
    <w:rsid w:val="00F007E3"/>
    <w:rsid w:val="00F00834"/>
    <w:rsid w:val="00F00891"/>
    <w:rsid w:val="00F008A5"/>
    <w:rsid w:val="00F008DB"/>
    <w:rsid w:val="00F00A06"/>
    <w:rsid w:val="00F00A23"/>
    <w:rsid w:val="00F00A25"/>
    <w:rsid w:val="00F00A5D"/>
    <w:rsid w:val="00F00ACB"/>
    <w:rsid w:val="00F00ACF"/>
    <w:rsid w:val="00F00BBA"/>
    <w:rsid w:val="00F00BC3"/>
    <w:rsid w:val="00F00BE4"/>
    <w:rsid w:val="00F00C0C"/>
    <w:rsid w:val="00F00C67"/>
    <w:rsid w:val="00F00D10"/>
    <w:rsid w:val="00F00D57"/>
    <w:rsid w:val="00F00D8F"/>
    <w:rsid w:val="00F00DC5"/>
    <w:rsid w:val="00F00DE8"/>
    <w:rsid w:val="00F00E3D"/>
    <w:rsid w:val="00F00EB8"/>
    <w:rsid w:val="00F00ED1"/>
    <w:rsid w:val="00F00EF0"/>
    <w:rsid w:val="00F00F47"/>
    <w:rsid w:val="00F00F76"/>
    <w:rsid w:val="00F00F93"/>
    <w:rsid w:val="00F00FBA"/>
    <w:rsid w:val="00F00FBE"/>
    <w:rsid w:val="00F01082"/>
    <w:rsid w:val="00F010B1"/>
    <w:rsid w:val="00F010CE"/>
    <w:rsid w:val="00F0113F"/>
    <w:rsid w:val="00F01144"/>
    <w:rsid w:val="00F0114E"/>
    <w:rsid w:val="00F01165"/>
    <w:rsid w:val="00F0118E"/>
    <w:rsid w:val="00F011A1"/>
    <w:rsid w:val="00F01229"/>
    <w:rsid w:val="00F012F6"/>
    <w:rsid w:val="00F01394"/>
    <w:rsid w:val="00F013B6"/>
    <w:rsid w:val="00F01448"/>
    <w:rsid w:val="00F01464"/>
    <w:rsid w:val="00F014A0"/>
    <w:rsid w:val="00F014E3"/>
    <w:rsid w:val="00F014F2"/>
    <w:rsid w:val="00F0155C"/>
    <w:rsid w:val="00F015FF"/>
    <w:rsid w:val="00F0162F"/>
    <w:rsid w:val="00F01668"/>
    <w:rsid w:val="00F01687"/>
    <w:rsid w:val="00F016BD"/>
    <w:rsid w:val="00F01717"/>
    <w:rsid w:val="00F017B3"/>
    <w:rsid w:val="00F017C3"/>
    <w:rsid w:val="00F017F0"/>
    <w:rsid w:val="00F01804"/>
    <w:rsid w:val="00F018F1"/>
    <w:rsid w:val="00F01905"/>
    <w:rsid w:val="00F0190D"/>
    <w:rsid w:val="00F019F9"/>
    <w:rsid w:val="00F01A30"/>
    <w:rsid w:val="00F01A80"/>
    <w:rsid w:val="00F01B7F"/>
    <w:rsid w:val="00F01C0D"/>
    <w:rsid w:val="00F01C49"/>
    <w:rsid w:val="00F01C97"/>
    <w:rsid w:val="00F01D1E"/>
    <w:rsid w:val="00F01D30"/>
    <w:rsid w:val="00F01D38"/>
    <w:rsid w:val="00F01D9C"/>
    <w:rsid w:val="00F01E74"/>
    <w:rsid w:val="00F01E8F"/>
    <w:rsid w:val="00F01F15"/>
    <w:rsid w:val="00F01F9A"/>
    <w:rsid w:val="00F020B8"/>
    <w:rsid w:val="00F0212E"/>
    <w:rsid w:val="00F0215E"/>
    <w:rsid w:val="00F0223A"/>
    <w:rsid w:val="00F022A0"/>
    <w:rsid w:val="00F022BA"/>
    <w:rsid w:val="00F0230B"/>
    <w:rsid w:val="00F02351"/>
    <w:rsid w:val="00F02378"/>
    <w:rsid w:val="00F023F2"/>
    <w:rsid w:val="00F02437"/>
    <w:rsid w:val="00F02461"/>
    <w:rsid w:val="00F02482"/>
    <w:rsid w:val="00F02532"/>
    <w:rsid w:val="00F02572"/>
    <w:rsid w:val="00F025A4"/>
    <w:rsid w:val="00F0264F"/>
    <w:rsid w:val="00F02698"/>
    <w:rsid w:val="00F0278A"/>
    <w:rsid w:val="00F028FE"/>
    <w:rsid w:val="00F02969"/>
    <w:rsid w:val="00F02A00"/>
    <w:rsid w:val="00F02A97"/>
    <w:rsid w:val="00F02AFF"/>
    <w:rsid w:val="00F02BB5"/>
    <w:rsid w:val="00F02CBE"/>
    <w:rsid w:val="00F02CEB"/>
    <w:rsid w:val="00F02DA9"/>
    <w:rsid w:val="00F02DF7"/>
    <w:rsid w:val="00F02E7F"/>
    <w:rsid w:val="00F02F8C"/>
    <w:rsid w:val="00F02F97"/>
    <w:rsid w:val="00F02FA2"/>
    <w:rsid w:val="00F03010"/>
    <w:rsid w:val="00F03203"/>
    <w:rsid w:val="00F03276"/>
    <w:rsid w:val="00F032F9"/>
    <w:rsid w:val="00F03352"/>
    <w:rsid w:val="00F0337D"/>
    <w:rsid w:val="00F03393"/>
    <w:rsid w:val="00F03427"/>
    <w:rsid w:val="00F0347E"/>
    <w:rsid w:val="00F034DC"/>
    <w:rsid w:val="00F0352F"/>
    <w:rsid w:val="00F035A0"/>
    <w:rsid w:val="00F035D0"/>
    <w:rsid w:val="00F035E7"/>
    <w:rsid w:val="00F03614"/>
    <w:rsid w:val="00F0361A"/>
    <w:rsid w:val="00F036F7"/>
    <w:rsid w:val="00F03729"/>
    <w:rsid w:val="00F0372C"/>
    <w:rsid w:val="00F03761"/>
    <w:rsid w:val="00F03797"/>
    <w:rsid w:val="00F037A8"/>
    <w:rsid w:val="00F037E3"/>
    <w:rsid w:val="00F037F6"/>
    <w:rsid w:val="00F03889"/>
    <w:rsid w:val="00F039D5"/>
    <w:rsid w:val="00F03A1B"/>
    <w:rsid w:val="00F03A29"/>
    <w:rsid w:val="00F03B7D"/>
    <w:rsid w:val="00F03C01"/>
    <w:rsid w:val="00F03C02"/>
    <w:rsid w:val="00F03C18"/>
    <w:rsid w:val="00F03C39"/>
    <w:rsid w:val="00F03C73"/>
    <w:rsid w:val="00F03C9B"/>
    <w:rsid w:val="00F03CBC"/>
    <w:rsid w:val="00F03D0A"/>
    <w:rsid w:val="00F03D6B"/>
    <w:rsid w:val="00F03D8D"/>
    <w:rsid w:val="00F03DCC"/>
    <w:rsid w:val="00F03E31"/>
    <w:rsid w:val="00F03EA6"/>
    <w:rsid w:val="00F03ED1"/>
    <w:rsid w:val="00F03EF1"/>
    <w:rsid w:val="00F03F33"/>
    <w:rsid w:val="00F03FA5"/>
    <w:rsid w:val="00F0404E"/>
    <w:rsid w:val="00F040E7"/>
    <w:rsid w:val="00F041DF"/>
    <w:rsid w:val="00F04217"/>
    <w:rsid w:val="00F042F8"/>
    <w:rsid w:val="00F043E9"/>
    <w:rsid w:val="00F04425"/>
    <w:rsid w:val="00F04463"/>
    <w:rsid w:val="00F044D1"/>
    <w:rsid w:val="00F044EC"/>
    <w:rsid w:val="00F04625"/>
    <w:rsid w:val="00F0463F"/>
    <w:rsid w:val="00F0465A"/>
    <w:rsid w:val="00F04673"/>
    <w:rsid w:val="00F046E4"/>
    <w:rsid w:val="00F0476E"/>
    <w:rsid w:val="00F04780"/>
    <w:rsid w:val="00F0482F"/>
    <w:rsid w:val="00F04857"/>
    <w:rsid w:val="00F048F7"/>
    <w:rsid w:val="00F04933"/>
    <w:rsid w:val="00F0497C"/>
    <w:rsid w:val="00F04A77"/>
    <w:rsid w:val="00F04ADE"/>
    <w:rsid w:val="00F04B50"/>
    <w:rsid w:val="00F04B8E"/>
    <w:rsid w:val="00F04C22"/>
    <w:rsid w:val="00F04C2C"/>
    <w:rsid w:val="00F04D40"/>
    <w:rsid w:val="00F04E23"/>
    <w:rsid w:val="00F04E7E"/>
    <w:rsid w:val="00F04E8D"/>
    <w:rsid w:val="00F04FEA"/>
    <w:rsid w:val="00F05005"/>
    <w:rsid w:val="00F05053"/>
    <w:rsid w:val="00F0508D"/>
    <w:rsid w:val="00F050DD"/>
    <w:rsid w:val="00F050DE"/>
    <w:rsid w:val="00F0511E"/>
    <w:rsid w:val="00F051DB"/>
    <w:rsid w:val="00F051FF"/>
    <w:rsid w:val="00F052ED"/>
    <w:rsid w:val="00F05383"/>
    <w:rsid w:val="00F053D0"/>
    <w:rsid w:val="00F05423"/>
    <w:rsid w:val="00F05432"/>
    <w:rsid w:val="00F05470"/>
    <w:rsid w:val="00F054F9"/>
    <w:rsid w:val="00F054FE"/>
    <w:rsid w:val="00F0551C"/>
    <w:rsid w:val="00F05522"/>
    <w:rsid w:val="00F0556B"/>
    <w:rsid w:val="00F05641"/>
    <w:rsid w:val="00F056A6"/>
    <w:rsid w:val="00F056C7"/>
    <w:rsid w:val="00F056E4"/>
    <w:rsid w:val="00F057D0"/>
    <w:rsid w:val="00F057FD"/>
    <w:rsid w:val="00F0581E"/>
    <w:rsid w:val="00F058DE"/>
    <w:rsid w:val="00F0595B"/>
    <w:rsid w:val="00F0597A"/>
    <w:rsid w:val="00F05A23"/>
    <w:rsid w:val="00F05A9B"/>
    <w:rsid w:val="00F05B4E"/>
    <w:rsid w:val="00F05C38"/>
    <w:rsid w:val="00F05C83"/>
    <w:rsid w:val="00F05C9C"/>
    <w:rsid w:val="00F05CFD"/>
    <w:rsid w:val="00F05EB0"/>
    <w:rsid w:val="00F05EE5"/>
    <w:rsid w:val="00F05F00"/>
    <w:rsid w:val="00F05F0C"/>
    <w:rsid w:val="00F05F1B"/>
    <w:rsid w:val="00F05F2A"/>
    <w:rsid w:val="00F05F5F"/>
    <w:rsid w:val="00F05FD3"/>
    <w:rsid w:val="00F05FDB"/>
    <w:rsid w:val="00F06003"/>
    <w:rsid w:val="00F06120"/>
    <w:rsid w:val="00F06129"/>
    <w:rsid w:val="00F061E6"/>
    <w:rsid w:val="00F06288"/>
    <w:rsid w:val="00F06296"/>
    <w:rsid w:val="00F062AF"/>
    <w:rsid w:val="00F062EF"/>
    <w:rsid w:val="00F0632D"/>
    <w:rsid w:val="00F06355"/>
    <w:rsid w:val="00F0637D"/>
    <w:rsid w:val="00F063D1"/>
    <w:rsid w:val="00F063D3"/>
    <w:rsid w:val="00F06432"/>
    <w:rsid w:val="00F06484"/>
    <w:rsid w:val="00F06534"/>
    <w:rsid w:val="00F065D3"/>
    <w:rsid w:val="00F065E2"/>
    <w:rsid w:val="00F065EA"/>
    <w:rsid w:val="00F0663F"/>
    <w:rsid w:val="00F0669F"/>
    <w:rsid w:val="00F066A4"/>
    <w:rsid w:val="00F066DB"/>
    <w:rsid w:val="00F06705"/>
    <w:rsid w:val="00F06737"/>
    <w:rsid w:val="00F0674A"/>
    <w:rsid w:val="00F067A8"/>
    <w:rsid w:val="00F067C9"/>
    <w:rsid w:val="00F067DC"/>
    <w:rsid w:val="00F06815"/>
    <w:rsid w:val="00F0683B"/>
    <w:rsid w:val="00F0683C"/>
    <w:rsid w:val="00F06926"/>
    <w:rsid w:val="00F0692E"/>
    <w:rsid w:val="00F06A23"/>
    <w:rsid w:val="00F06A29"/>
    <w:rsid w:val="00F06A71"/>
    <w:rsid w:val="00F06AEB"/>
    <w:rsid w:val="00F06B1F"/>
    <w:rsid w:val="00F06B81"/>
    <w:rsid w:val="00F06C04"/>
    <w:rsid w:val="00F06C73"/>
    <w:rsid w:val="00F06D17"/>
    <w:rsid w:val="00F06D35"/>
    <w:rsid w:val="00F06DF5"/>
    <w:rsid w:val="00F06E74"/>
    <w:rsid w:val="00F06F2E"/>
    <w:rsid w:val="00F07010"/>
    <w:rsid w:val="00F070BF"/>
    <w:rsid w:val="00F0717D"/>
    <w:rsid w:val="00F071B3"/>
    <w:rsid w:val="00F07212"/>
    <w:rsid w:val="00F07226"/>
    <w:rsid w:val="00F0722D"/>
    <w:rsid w:val="00F07294"/>
    <w:rsid w:val="00F07358"/>
    <w:rsid w:val="00F0737A"/>
    <w:rsid w:val="00F07399"/>
    <w:rsid w:val="00F0739D"/>
    <w:rsid w:val="00F073A6"/>
    <w:rsid w:val="00F0740D"/>
    <w:rsid w:val="00F07418"/>
    <w:rsid w:val="00F07499"/>
    <w:rsid w:val="00F074B0"/>
    <w:rsid w:val="00F0754B"/>
    <w:rsid w:val="00F07582"/>
    <w:rsid w:val="00F0758A"/>
    <w:rsid w:val="00F075BC"/>
    <w:rsid w:val="00F0760B"/>
    <w:rsid w:val="00F07630"/>
    <w:rsid w:val="00F07689"/>
    <w:rsid w:val="00F07694"/>
    <w:rsid w:val="00F0769C"/>
    <w:rsid w:val="00F076C8"/>
    <w:rsid w:val="00F07726"/>
    <w:rsid w:val="00F07727"/>
    <w:rsid w:val="00F07797"/>
    <w:rsid w:val="00F078AA"/>
    <w:rsid w:val="00F078C5"/>
    <w:rsid w:val="00F07973"/>
    <w:rsid w:val="00F079AA"/>
    <w:rsid w:val="00F079C5"/>
    <w:rsid w:val="00F07A28"/>
    <w:rsid w:val="00F07A36"/>
    <w:rsid w:val="00F07A3B"/>
    <w:rsid w:val="00F07A4A"/>
    <w:rsid w:val="00F07ACE"/>
    <w:rsid w:val="00F07AE3"/>
    <w:rsid w:val="00F07AF0"/>
    <w:rsid w:val="00F07B1D"/>
    <w:rsid w:val="00F07B23"/>
    <w:rsid w:val="00F07B5D"/>
    <w:rsid w:val="00F07C49"/>
    <w:rsid w:val="00F07C92"/>
    <w:rsid w:val="00F07CB1"/>
    <w:rsid w:val="00F07CDC"/>
    <w:rsid w:val="00F07CF6"/>
    <w:rsid w:val="00F07D47"/>
    <w:rsid w:val="00F07D75"/>
    <w:rsid w:val="00F07DB6"/>
    <w:rsid w:val="00F07DC3"/>
    <w:rsid w:val="00F07DCE"/>
    <w:rsid w:val="00F07E57"/>
    <w:rsid w:val="00F07E5A"/>
    <w:rsid w:val="00F07F79"/>
    <w:rsid w:val="00F07F7E"/>
    <w:rsid w:val="00F07FA0"/>
    <w:rsid w:val="00F1000A"/>
    <w:rsid w:val="00F10099"/>
    <w:rsid w:val="00F101A5"/>
    <w:rsid w:val="00F101F6"/>
    <w:rsid w:val="00F10265"/>
    <w:rsid w:val="00F1028F"/>
    <w:rsid w:val="00F10298"/>
    <w:rsid w:val="00F102C2"/>
    <w:rsid w:val="00F10319"/>
    <w:rsid w:val="00F10395"/>
    <w:rsid w:val="00F103BF"/>
    <w:rsid w:val="00F103C1"/>
    <w:rsid w:val="00F10481"/>
    <w:rsid w:val="00F1049C"/>
    <w:rsid w:val="00F10504"/>
    <w:rsid w:val="00F10514"/>
    <w:rsid w:val="00F10592"/>
    <w:rsid w:val="00F10615"/>
    <w:rsid w:val="00F106A9"/>
    <w:rsid w:val="00F106DC"/>
    <w:rsid w:val="00F1075B"/>
    <w:rsid w:val="00F1076A"/>
    <w:rsid w:val="00F107A7"/>
    <w:rsid w:val="00F107B8"/>
    <w:rsid w:val="00F107F9"/>
    <w:rsid w:val="00F107FA"/>
    <w:rsid w:val="00F10860"/>
    <w:rsid w:val="00F10879"/>
    <w:rsid w:val="00F108F7"/>
    <w:rsid w:val="00F1090D"/>
    <w:rsid w:val="00F10976"/>
    <w:rsid w:val="00F109A8"/>
    <w:rsid w:val="00F10A49"/>
    <w:rsid w:val="00F10ACF"/>
    <w:rsid w:val="00F10B64"/>
    <w:rsid w:val="00F10B76"/>
    <w:rsid w:val="00F10BE9"/>
    <w:rsid w:val="00F10C4F"/>
    <w:rsid w:val="00F10D14"/>
    <w:rsid w:val="00F10DEA"/>
    <w:rsid w:val="00F10E2B"/>
    <w:rsid w:val="00F10E8A"/>
    <w:rsid w:val="00F10E8C"/>
    <w:rsid w:val="00F10F3A"/>
    <w:rsid w:val="00F10F48"/>
    <w:rsid w:val="00F10F64"/>
    <w:rsid w:val="00F10FED"/>
    <w:rsid w:val="00F11093"/>
    <w:rsid w:val="00F110A2"/>
    <w:rsid w:val="00F110F6"/>
    <w:rsid w:val="00F11187"/>
    <w:rsid w:val="00F111A6"/>
    <w:rsid w:val="00F11250"/>
    <w:rsid w:val="00F11276"/>
    <w:rsid w:val="00F1127B"/>
    <w:rsid w:val="00F1128B"/>
    <w:rsid w:val="00F11293"/>
    <w:rsid w:val="00F112A9"/>
    <w:rsid w:val="00F1133B"/>
    <w:rsid w:val="00F11370"/>
    <w:rsid w:val="00F113CC"/>
    <w:rsid w:val="00F113D4"/>
    <w:rsid w:val="00F11494"/>
    <w:rsid w:val="00F114B4"/>
    <w:rsid w:val="00F11561"/>
    <w:rsid w:val="00F115A2"/>
    <w:rsid w:val="00F115ED"/>
    <w:rsid w:val="00F1160E"/>
    <w:rsid w:val="00F11736"/>
    <w:rsid w:val="00F11A00"/>
    <w:rsid w:val="00F11A11"/>
    <w:rsid w:val="00F11A46"/>
    <w:rsid w:val="00F11A78"/>
    <w:rsid w:val="00F11ACF"/>
    <w:rsid w:val="00F11B2A"/>
    <w:rsid w:val="00F11B5D"/>
    <w:rsid w:val="00F11C81"/>
    <w:rsid w:val="00F11CAA"/>
    <w:rsid w:val="00F11CC2"/>
    <w:rsid w:val="00F11D1A"/>
    <w:rsid w:val="00F11DBB"/>
    <w:rsid w:val="00F11DCB"/>
    <w:rsid w:val="00F11E92"/>
    <w:rsid w:val="00F11EAB"/>
    <w:rsid w:val="00F11EC2"/>
    <w:rsid w:val="00F11EC6"/>
    <w:rsid w:val="00F11EFE"/>
    <w:rsid w:val="00F11F1C"/>
    <w:rsid w:val="00F11F7D"/>
    <w:rsid w:val="00F12052"/>
    <w:rsid w:val="00F12057"/>
    <w:rsid w:val="00F120C2"/>
    <w:rsid w:val="00F120FD"/>
    <w:rsid w:val="00F12171"/>
    <w:rsid w:val="00F12178"/>
    <w:rsid w:val="00F12180"/>
    <w:rsid w:val="00F1224C"/>
    <w:rsid w:val="00F12343"/>
    <w:rsid w:val="00F123AC"/>
    <w:rsid w:val="00F123E9"/>
    <w:rsid w:val="00F1253B"/>
    <w:rsid w:val="00F128E0"/>
    <w:rsid w:val="00F1296B"/>
    <w:rsid w:val="00F12974"/>
    <w:rsid w:val="00F12977"/>
    <w:rsid w:val="00F129AF"/>
    <w:rsid w:val="00F12A17"/>
    <w:rsid w:val="00F12A26"/>
    <w:rsid w:val="00F12A81"/>
    <w:rsid w:val="00F12AE5"/>
    <w:rsid w:val="00F12B9A"/>
    <w:rsid w:val="00F12C35"/>
    <w:rsid w:val="00F12C58"/>
    <w:rsid w:val="00F12C73"/>
    <w:rsid w:val="00F12CD4"/>
    <w:rsid w:val="00F12D14"/>
    <w:rsid w:val="00F12D5E"/>
    <w:rsid w:val="00F12D87"/>
    <w:rsid w:val="00F12DA3"/>
    <w:rsid w:val="00F12DA9"/>
    <w:rsid w:val="00F12E11"/>
    <w:rsid w:val="00F12EC6"/>
    <w:rsid w:val="00F12FAD"/>
    <w:rsid w:val="00F1301F"/>
    <w:rsid w:val="00F13068"/>
    <w:rsid w:val="00F130A4"/>
    <w:rsid w:val="00F130A5"/>
    <w:rsid w:val="00F130BB"/>
    <w:rsid w:val="00F130C4"/>
    <w:rsid w:val="00F130DE"/>
    <w:rsid w:val="00F1315D"/>
    <w:rsid w:val="00F13228"/>
    <w:rsid w:val="00F1324D"/>
    <w:rsid w:val="00F13315"/>
    <w:rsid w:val="00F1342F"/>
    <w:rsid w:val="00F13439"/>
    <w:rsid w:val="00F1347D"/>
    <w:rsid w:val="00F134DB"/>
    <w:rsid w:val="00F13595"/>
    <w:rsid w:val="00F135A9"/>
    <w:rsid w:val="00F135CD"/>
    <w:rsid w:val="00F1364F"/>
    <w:rsid w:val="00F136F3"/>
    <w:rsid w:val="00F136FF"/>
    <w:rsid w:val="00F139E9"/>
    <w:rsid w:val="00F13A7E"/>
    <w:rsid w:val="00F13AC8"/>
    <w:rsid w:val="00F13ACC"/>
    <w:rsid w:val="00F13B53"/>
    <w:rsid w:val="00F13B82"/>
    <w:rsid w:val="00F13C23"/>
    <w:rsid w:val="00F13C45"/>
    <w:rsid w:val="00F13C4A"/>
    <w:rsid w:val="00F13C75"/>
    <w:rsid w:val="00F13CB1"/>
    <w:rsid w:val="00F13CB8"/>
    <w:rsid w:val="00F13DC9"/>
    <w:rsid w:val="00F13DE5"/>
    <w:rsid w:val="00F13E67"/>
    <w:rsid w:val="00F13F02"/>
    <w:rsid w:val="00F13F3C"/>
    <w:rsid w:val="00F13F5B"/>
    <w:rsid w:val="00F13F9F"/>
    <w:rsid w:val="00F13FCF"/>
    <w:rsid w:val="00F1401A"/>
    <w:rsid w:val="00F14093"/>
    <w:rsid w:val="00F1413B"/>
    <w:rsid w:val="00F141D7"/>
    <w:rsid w:val="00F141F9"/>
    <w:rsid w:val="00F1429B"/>
    <w:rsid w:val="00F142A1"/>
    <w:rsid w:val="00F142ED"/>
    <w:rsid w:val="00F142F2"/>
    <w:rsid w:val="00F14317"/>
    <w:rsid w:val="00F1439D"/>
    <w:rsid w:val="00F143A0"/>
    <w:rsid w:val="00F143CD"/>
    <w:rsid w:val="00F14405"/>
    <w:rsid w:val="00F144DB"/>
    <w:rsid w:val="00F144DE"/>
    <w:rsid w:val="00F144E5"/>
    <w:rsid w:val="00F1450C"/>
    <w:rsid w:val="00F1456A"/>
    <w:rsid w:val="00F14647"/>
    <w:rsid w:val="00F14649"/>
    <w:rsid w:val="00F146D2"/>
    <w:rsid w:val="00F146D8"/>
    <w:rsid w:val="00F1471D"/>
    <w:rsid w:val="00F14780"/>
    <w:rsid w:val="00F148A4"/>
    <w:rsid w:val="00F148CB"/>
    <w:rsid w:val="00F14924"/>
    <w:rsid w:val="00F149CD"/>
    <w:rsid w:val="00F149EE"/>
    <w:rsid w:val="00F14A20"/>
    <w:rsid w:val="00F14A46"/>
    <w:rsid w:val="00F14A74"/>
    <w:rsid w:val="00F14A9F"/>
    <w:rsid w:val="00F14ACA"/>
    <w:rsid w:val="00F14AF1"/>
    <w:rsid w:val="00F14B0B"/>
    <w:rsid w:val="00F14BAB"/>
    <w:rsid w:val="00F14C13"/>
    <w:rsid w:val="00F14C37"/>
    <w:rsid w:val="00F14C8A"/>
    <w:rsid w:val="00F14D07"/>
    <w:rsid w:val="00F14D2A"/>
    <w:rsid w:val="00F14DBD"/>
    <w:rsid w:val="00F14DC3"/>
    <w:rsid w:val="00F14DCB"/>
    <w:rsid w:val="00F14E06"/>
    <w:rsid w:val="00F14E5A"/>
    <w:rsid w:val="00F14E78"/>
    <w:rsid w:val="00F14E91"/>
    <w:rsid w:val="00F14EC4"/>
    <w:rsid w:val="00F15055"/>
    <w:rsid w:val="00F1508F"/>
    <w:rsid w:val="00F150A7"/>
    <w:rsid w:val="00F150E8"/>
    <w:rsid w:val="00F150F1"/>
    <w:rsid w:val="00F1512F"/>
    <w:rsid w:val="00F151AC"/>
    <w:rsid w:val="00F151C7"/>
    <w:rsid w:val="00F151CE"/>
    <w:rsid w:val="00F1522C"/>
    <w:rsid w:val="00F15375"/>
    <w:rsid w:val="00F154C8"/>
    <w:rsid w:val="00F1554F"/>
    <w:rsid w:val="00F1559E"/>
    <w:rsid w:val="00F1568B"/>
    <w:rsid w:val="00F156B6"/>
    <w:rsid w:val="00F15744"/>
    <w:rsid w:val="00F15755"/>
    <w:rsid w:val="00F15771"/>
    <w:rsid w:val="00F15775"/>
    <w:rsid w:val="00F15841"/>
    <w:rsid w:val="00F15849"/>
    <w:rsid w:val="00F15855"/>
    <w:rsid w:val="00F1594D"/>
    <w:rsid w:val="00F15992"/>
    <w:rsid w:val="00F159BE"/>
    <w:rsid w:val="00F15A69"/>
    <w:rsid w:val="00F15A74"/>
    <w:rsid w:val="00F15AE0"/>
    <w:rsid w:val="00F15B41"/>
    <w:rsid w:val="00F15B45"/>
    <w:rsid w:val="00F15B59"/>
    <w:rsid w:val="00F15BB8"/>
    <w:rsid w:val="00F15C27"/>
    <w:rsid w:val="00F15C5C"/>
    <w:rsid w:val="00F15D0E"/>
    <w:rsid w:val="00F15D20"/>
    <w:rsid w:val="00F15DBD"/>
    <w:rsid w:val="00F15E8E"/>
    <w:rsid w:val="00F15E8F"/>
    <w:rsid w:val="00F15F21"/>
    <w:rsid w:val="00F15F58"/>
    <w:rsid w:val="00F16163"/>
    <w:rsid w:val="00F16176"/>
    <w:rsid w:val="00F161E5"/>
    <w:rsid w:val="00F162BD"/>
    <w:rsid w:val="00F162C3"/>
    <w:rsid w:val="00F16315"/>
    <w:rsid w:val="00F16324"/>
    <w:rsid w:val="00F16330"/>
    <w:rsid w:val="00F163E4"/>
    <w:rsid w:val="00F16480"/>
    <w:rsid w:val="00F164EB"/>
    <w:rsid w:val="00F16573"/>
    <w:rsid w:val="00F16630"/>
    <w:rsid w:val="00F16669"/>
    <w:rsid w:val="00F16682"/>
    <w:rsid w:val="00F1668C"/>
    <w:rsid w:val="00F166A5"/>
    <w:rsid w:val="00F166BA"/>
    <w:rsid w:val="00F16744"/>
    <w:rsid w:val="00F1678E"/>
    <w:rsid w:val="00F1690A"/>
    <w:rsid w:val="00F1691D"/>
    <w:rsid w:val="00F169AD"/>
    <w:rsid w:val="00F16A3A"/>
    <w:rsid w:val="00F16AB2"/>
    <w:rsid w:val="00F16B19"/>
    <w:rsid w:val="00F16BCC"/>
    <w:rsid w:val="00F16BD2"/>
    <w:rsid w:val="00F16BEE"/>
    <w:rsid w:val="00F16C2C"/>
    <w:rsid w:val="00F16C72"/>
    <w:rsid w:val="00F16C91"/>
    <w:rsid w:val="00F16CA1"/>
    <w:rsid w:val="00F16CB2"/>
    <w:rsid w:val="00F16D1B"/>
    <w:rsid w:val="00F16D8C"/>
    <w:rsid w:val="00F16DF6"/>
    <w:rsid w:val="00F16E29"/>
    <w:rsid w:val="00F16EB3"/>
    <w:rsid w:val="00F16EDF"/>
    <w:rsid w:val="00F16F60"/>
    <w:rsid w:val="00F16F85"/>
    <w:rsid w:val="00F16FFF"/>
    <w:rsid w:val="00F17074"/>
    <w:rsid w:val="00F17091"/>
    <w:rsid w:val="00F17115"/>
    <w:rsid w:val="00F1724F"/>
    <w:rsid w:val="00F172CD"/>
    <w:rsid w:val="00F172E2"/>
    <w:rsid w:val="00F172E7"/>
    <w:rsid w:val="00F172F4"/>
    <w:rsid w:val="00F17315"/>
    <w:rsid w:val="00F17452"/>
    <w:rsid w:val="00F1746E"/>
    <w:rsid w:val="00F1749F"/>
    <w:rsid w:val="00F17570"/>
    <w:rsid w:val="00F17574"/>
    <w:rsid w:val="00F175B0"/>
    <w:rsid w:val="00F175D4"/>
    <w:rsid w:val="00F17624"/>
    <w:rsid w:val="00F17689"/>
    <w:rsid w:val="00F176DA"/>
    <w:rsid w:val="00F177B8"/>
    <w:rsid w:val="00F177BE"/>
    <w:rsid w:val="00F17833"/>
    <w:rsid w:val="00F17853"/>
    <w:rsid w:val="00F1795C"/>
    <w:rsid w:val="00F17A66"/>
    <w:rsid w:val="00F17B27"/>
    <w:rsid w:val="00F17B5E"/>
    <w:rsid w:val="00F17B9C"/>
    <w:rsid w:val="00F17D6E"/>
    <w:rsid w:val="00F17E70"/>
    <w:rsid w:val="00F17E76"/>
    <w:rsid w:val="00F17E7F"/>
    <w:rsid w:val="00F17E84"/>
    <w:rsid w:val="00F17E99"/>
    <w:rsid w:val="00F17EF0"/>
    <w:rsid w:val="00F17EFC"/>
    <w:rsid w:val="00F17F41"/>
    <w:rsid w:val="00F20002"/>
    <w:rsid w:val="00F2000C"/>
    <w:rsid w:val="00F20061"/>
    <w:rsid w:val="00F200DD"/>
    <w:rsid w:val="00F20119"/>
    <w:rsid w:val="00F201D7"/>
    <w:rsid w:val="00F201EE"/>
    <w:rsid w:val="00F2023D"/>
    <w:rsid w:val="00F2023E"/>
    <w:rsid w:val="00F20264"/>
    <w:rsid w:val="00F202E9"/>
    <w:rsid w:val="00F202EA"/>
    <w:rsid w:val="00F20308"/>
    <w:rsid w:val="00F2038B"/>
    <w:rsid w:val="00F203A3"/>
    <w:rsid w:val="00F20449"/>
    <w:rsid w:val="00F2047F"/>
    <w:rsid w:val="00F204E2"/>
    <w:rsid w:val="00F204EE"/>
    <w:rsid w:val="00F20554"/>
    <w:rsid w:val="00F20564"/>
    <w:rsid w:val="00F2062C"/>
    <w:rsid w:val="00F206B4"/>
    <w:rsid w:val="00F207FD"/>
    <w:rsid w:val="00F20808"/>
    <w:rsid w:val="00F20846"/>
    <w:rsid w:val="00F208C0"/>
    <w:rsid w:val="00F20AA3"/>
    <w:rsid w:val="00F20AB0"/>
    <w:rsid w:val="00F20AF7"/>
    <w:rsid w:val="00F20B32"/>
    <w:rsid w:val="00F20B70"/>
    <w:rsid w:val="00F20C0B"/>
    <w:rsid w:val="00F20C0E"/>
    <w:rsid w:val="00F20D03"/>
    <w:rsid w:val="00F20D8C"/>
    <w:rsid w:val="00F20DB8"/>
    <w:rsid w:val="00F20EBB"/>
    <w:rsid w:val="00F20F1A"/>
    <w:rsid w:val="00F20F90"/>
    <w:rsid w:val="00F20FD5"/>
    <w:rsid w:val="00F20FE1"/>
    <w:rsid w:val="00F21067"/>
    <w:rsid w:val="00F210CF"/>
    <w:rsid w:val="00F21131"/>
    <w:rsid w:val="00F21169"/>
    <w:rsid w:val="00F211B2"/>
    <w:rsid w:val="00F21245"/>
    <w:rsid w:val="00F21247"/>
    <w:rsid w:val="00F212AE"/>
    <w:rsid w:val="00F212DF"/>
    <w:rsid w:val="00F21301"/>
    <w:rsid w:val="00F2139D"/>
    <w:rsid w:val="00F213FC"/>
    <w:rsid w:val="00F2146D"/>
    <w:rsid w:val="00F21474"/>
    <w:rsid w:val="00F21475"/>
    <w:rsid w:val="00F214C9"/>
    <w:rsid w:val="00F214DE"/>
    <w:rsid w:val="00F214F7"/>
    <w:rsid w:val="00F2153A"/>
    <w:rsid w:val="00F216DA"/>
    <w:rsid w:val="00F216E2"/>
    <w:rsid w:val="00F21738"/>
    <w:rsid w:val="00F2175C"/>
    <w:rsid w:val="00F21918"/>
    <w:rsid w:val="00F219F1"/>
    <w:rsid w:val="00F21A0E"/>
    <w:rsid w:val="00F21AB4"/>
    <w:rsid w:val="00F21AC9"/>
    <w:rsid w:val="00F21AD3"/>
    <w:rsid w:val="00F21B63"/>
    <w:rsid w:val="00F21B6D"/>
    <w:rsid w:val="00F21C1C"/>
    <w:rsid w:val="00F21C55"/>
    <w:rsid w:val="00F21CE8"/>
    <w:rsid w:val="00F21F73"/>
    <w:rsid w:val="00F21F99"/>
    <w:rsid w:val="00F21FB4"/>
    <w:rsid w:val="00F21FE2"/>
    <w:rsid w:val="00F22000"/>
    <w:rsid w:val="00F22009"/>
    <w:rsid w:val="00F2201E"/>
    <w:rsid w:val="00F22039"/>
    <w:rsid w:val="00F22110"/>
    <w:rsid w:val="00F22141"/>
    <w:rsid w:val="00F221A2"/>
    <w:rsid w:val="00F221E7"/>
    <w:rsid w:val="00F221F4"/>
    <w:rsid w:val="00F22212"/>
    <w:rsid w:val="00F22331"/>
    <w:rsid w:val="00F2235C"/>
    <w:rsid w:val="00F2238D"/>
    <w:rsid w:val="00F223CC"/>
    <w:rsid w:val="00F223DE"/>
    <w:rsid w:val="00F223E7"/>
    <w:rsid w:val="00F22432"/>
    <w:rsid w:val="00F22470"/>
    <w:rsid w:val="00F224B1"/>
    <w:rsid w:val="00F224CD"/>
    <w:rsid w:val="00F224CE"/>
    <w:rsid w:val="00F2253F"/>
    <w:rsid w:val="00F2255E"/>
    <w:rsid w:val="00F2259E"/>
    <w:rsid w:val="00F225BC"/>
    <w:rsid w:val="00F225CB"/>
    <w:rsid w:val="00F22610"/>
    <w:rsid w:val="00F2261D"/>
    <w:rsid w:val="00F2264E"/>
    <w:rsid w:val="00F226D4"/>
    <w:rsid w:val="00F226F0"/>
    <w:rsid w:val="00F22747"/>
    <w:rsid w:val="00F22766"/>
    <w:rsid w:val="00F227B9"/>
    <w:rsid w:val="00F227DD"/>
    <w:rsid w:val="00F22834"/>
    <w:rsid w:val="00F2284B"/>
    <w:rsid w:val="00F2284C"/>
    <w:rsid w:val="00F2284D"/>
    <w:rsid w:val="00F228E3"/>
    <w:rsid w:val="00F228EA"/>
    <w:rsid w:val="00F2296D"/>
    <w:rsid w:val="00F229F8"/>
    <w:rsid w:val="00F22A24"/>
    <w:rsid w:val="00F22AA0"/>
    <w:rsid w:val="00F22B38"/>
    <w:rsid w:val="00F22B3A"/>
    <w:rsid w:val="00F22C13"/>
    <w:rsid w:val="00F22CB7"/>
    <w:rsid w:val="00F22CFA"/>
    <w:rsid w:val="00F22D50"/>
    <w:rsid w:val="00F22D52"/>
    <w:rsid w:val="00F22D5E"/>
    <w:rsid w:val="00F22DBB"/>
    <w:rsid w:val="00F22DBC"/>
    <w:rsid w:val="00F22E50"/>
    <w:rsid w:val="00F22FCA"/>
    <w:rsid w:val="00F22FD4"/>
    <w:rsid w:val="00F23058"/>
    <w:rsid w:val="00F23064"/>
    <w:rsid w:val="00F23111"/>
    <w:rsid w:val="00F23141"/>
    <w:rsid w:val="00F231EB"/>
    <w:rsid w:val="00F23285"/>
    <w:rsid w:val="00F23375"/>
    <w:rsid w:val="00F23439"/>
    <w:rsid w:val="00F2344E"/>
    <w:rsid w:val="00F2345C"/>
    <w:rsid w:val="00F23467"/>
    <w:rsid w:val="00F234D9"/>
    <w:rsid w:val="00F23507"/>
    <w:rsid w:val="00F23534"/>
    <w:rsid w:val="00F236C9"/>
    <w:rsid w:val="00F236D7"/>
    <w:rsid w:val="00F236E7"/>
    <w:rsid w:val="00F23850"/>
    <w:rsid w:val="00F238B8"/>
    <w:rsid w:val="00F238C9"/>
    <w:rsid w:val="00F238D7"/>
    <w:rsid w:val="00F238E9"/>
    <w:rsid w:val="00F23921"/>
    <w:rsid w:val="00F23A07"/>
    <w:rsid w:val="00F23AC5"/>
    <w:rsid w:val="00F23ACE"/>
    <w:rsid w:val="00F23B40"/>
    <w:rsid w:val="00F23C09"/>
    <w:rsid w:val="00F23C87"/>
    <w:rsid w:val="00F23C8B"/>
    <w:rsid w:val="00F23D58"/>
    <w:rsid w:val="00F23DCF"/>
    <w:rsid w:val="00F23E64"/>
    <w:rsid w:val="00F23EBF"/>
    <w:rsid w:val="00F23EE6"/>
    <w:rsid w:val="00F23EFD"/>
    <w:rsid w:val="00F23F34"/>
    <w:rsid w:val="00F23F9F"/>
    <w:rsid w:val="00F23FE4"/>
    <w:rsid w:val="00F2404F"/>
    <w:rsid w:val="00F24062"/>
    <w:rsid w:val="00F24123"/>
    <w:rsid w:val="00F241B5"/>
    <w:rsid w:val="00F24279"/>
    <w:rsid w:val="00F24330"/>
    <w:rsid w:val="00F24348"/>
    <w:rsid w:val="00F243D1"/>
    <w:rsid w:val="00F24407"/>
    <w:rsid w:val="00F244C0"/>
    <w:rsid w:val="00F244C9"/>
    <w:rsid w:val="00F2454E"/>
    <w:rsid w:val="00F245AB"/>
    <w:rsid w:val="00F245D7"/>
    <w:rsid w:val="00F245DC"/>
    <w:rsid w:val="00F245EB"/>
    <w:rsid w:val="00F2460C"/>
    <w:rsid w:val="00F2460E"/>
    <w:rsid w:val="00F2466D"/>
    <w:rsid w:val="00F246E0"/>
    <w:rsid w:val="00F2470C"/>
    <w:rsid w:val="00F24711"/>
    <w:rsid w:val="00F2474F"/>
    <w:rsid w:val="00F24978"/>
    <w:rsid w:val="00F2498B"/>
    <w:rsid w:val="00F249A3"/>
    <w:rsid w:val="00F249CE"/>
    <w:rsid w:val="00F249DF"/>
    <w:rsid w:val="00F249E8"/>
    <w:rsid w:val="00F24AFA"/>
    <w:rsid w:val="00F24B23"/>
    <w:rsid w:val="00F24BC0"/>
    <w:rsid w:val="00F24BE6"/>
    <w:rsid w:val="00F24C03"/>
    <w:rsid w:val="00F24C26"/>
    <w:rsid w:val="00F24C81"/>
    <w:rsid w:val="00F24D36"/>
    <w:rsid w:val="00F24DD1"/>
    <w:rsid w:val="00F24E09"/>
    <w:rsid w:val="00F24EFE"/>
    <w:rsid w:val="00F24F2C"/>
    <w:rsid w:val="00F250FD"/>
    <w:rsid w:val="00F2510B"/>
    <w:rsid w:val="00F25152"/>
    <w:rsid w:val="00F25188"/>
    <w:rsid w:val="00F25190"/>
    <w:rsid w:val="00F251B0"/>
    <w:rsid w:val="00F251BF"/>
    <w:rsid w:val="00F251D7"/>
    <w:rsid w:val="00F2522F"/>
    <w:rsid w:val="00F252B1"/>
    <w:rsid w:val="00F2532C"/>
    <w:rsid w:val="00F253D8"/>
    <w:rsid w:val="00F2543A"/>
    <w:rsid w:val="00F2544F"/>
    <w:rsid w:val="00F25462"/>
    <w:rsid w:val="00F254DD"/>
    <w:rsid w:val="00F25539"/>
    <w:rsid w:val="00F25572"/>
    <w:rsid w:val="00F255BC"/>
    <w:rsid w:val="00F255F7"/>
    <w:rsid w:val="00F25673"/>
    <w:rsid w:val="00F256C3"/>
    <w:rsid w:val="00F256DB"/>
    <w:rsid w:val="00F257E5"/>
    <w:rsid w:val="00F25824"/>
    <w:rsid w:val="00F25843"/>
    <w:rsid w:val="00F2584B"/>
    <w:rsid w:val="00F258D8"/>
    <w:rsid w:val="00F25915"/>
    <w:rsid w:val="00F25968"/>
    <w:rsid w:val="00F25986"/>
    <w:rsid w:val="00F25987"/>
    <w:rsid w:val="00F25A1E"/>
    <w:rsid w:val="00F25AF4"/>
    <w:rsid w:val="00F25AF8"/>
    <w:rsid w:val="00F25CAE"/>
    <w:rsid w:val="00F25CD9"/>
    <w:rsid w:val="00F25D65"/>
    <w:rsid w:val="00F25DB0"/>
    <w:rsid w:val="00F25EB0"/>
    <w:rsid w:val="00F25EE1"/>
    <w:rsid w:val="00F25F02"/>
    <w:rsid w:val="00F25F25"/>
    <w:rsid w:val="00F26074"/>
    <w:rsid w:val="00F260FE"/>
    <w:rsid w:val="00F2611D"/>
    <w:rsid w:val="00F261AD"/>
    <w:rsid w:val="00F261D1"/>
    <w:rsid w:val="00F26259"/>
    <w:rsid w:val="00F2628C"/>
    <w:rsid w:val="00F262F8"/>
    <w:rsid w:val="00F262F9"/>
    <w:rsid w:val="00F26381"/>
    <w:rsid w:val="00F263DC"/>
    <w:rsid w:val="00F26438"/>
    <w:rsid w:val="00F2645D"/>
    <w:rsid w:val="00F26499"/>
    <w:rsid w:val="00F264C4"/>
    <w:rsid w:val="00F264ED"/>
    <w:rsid w:val="00F26545"/>
    <w:rsid w:val="00F26569"/>
    <w:rsid w:val="00F265B3"/>
    <w:rsid w:val="00F2663B"/>
    <w:rsid w:val="00F2666B"/>
    <w:rsid w:val="00F266C0"/>
    <w:rsid w:val="00F2670F"/>
    <w:rsid w:val="00F26786"/>
    <w:rsid w:val="00F267E6"/>
    <w:rsid w:val="00F268D9"/>
    <w:rsid w:val="00F26916"/>
    <w:rsid w:val="00F2698E"/>
    <w:rsid w:val="00F269C2"/>
    <w:rsid w:val="00F26A92"/>
    <w:rsid w:val="00F26AA3"/>
    <w:rsid w:val="00F26B1D"/>
    <w:rsid w:val="00F26B40"/>
    <w:rsid w:val="00F26B8C"/>
    <w:rsid w:val="00F26C8E"/>
    <w:rsid w:val="00F26CCB"/>
    <w:rsid w:val="00F26D5E"/>
    <w:rsid w:val="00F26DD3"/>
    <w:rsid w:val="00F26E33"/>
    <w:rsid w:val="00F26EE9"/>
    <w:rsid w:val="00F26EF6"/>
    <w:rsid w:val="00F26F4B"/>
    <w:rsid w:val="00F26F83"/>
    <w:rsid w:val="00F26FCF"/>
    <w:rsid w:val="00F26FF0"/>
    <w:rsid w:val="00F27009"/>
    <w:rsid w:val="00F27065"/>
    <w:rsid w:val="00F27083"/>
    <w:rsid w:val="00F2719A"/>
    <w:rsid w:val="00F2719D"/>
    <w:rsid w:val="00F271D0"/>
    <w:rsid w:val="00F271DC"/>
    <w:rsid w:val="00F27265"/>
    <w:rsid w:val="00F272B8"/>
    <w:rsid w:val="00F272FB"/>
    <w:rsid w:val="00F2733A"/>
    <w:rsid w:val="00F2734F"/>
    <w:rsid w:val="00F273C9"/>
    <w:rsid w:val="00F273EA"/>
    <w:rsid w:val="00F273F9"/>
    <w:rsid w:val="00F27432"/>
    <w:rsid w:val="00F27445"/>
    <w:rsid w:val="00F27476"/>
    <w:rsid w:val="00F274CA"/>
    <w:rsid w:val="00F275B0"/>
    <w:rsid w:val="00F2766D"/>
    <w:rsid w:val="00F27736"/>
    <w:rsid w:val="00F277A9"/>
    <w:rsid w:val="00F2787B"/>
    <w:rsid w:val="00F278BC"/>
    <w:rsid w:val="00F278DE"/>
    <w:rsid w:val="00F27991"/>
    <w:rsid w:val="00F27A34"/>
    <w:rsid w:val="00F27A76"/>
    <w:rsid w:val="00F27A8D"/>
    <w:rsid w:val="00F27AAC"/>
    <w:rsid w:val="00F27AC2"/>
    <w:rsid w:val="00F27AD1"/>
    <w:rsid w:val="00F27B20"/>
    <w:rsid w:val="00F27B37"/>
    <w:rsid w:val="00F27B41"/>
    <w:rsid w:val="00F27B4B"/>
    <w:rsid w:val="00F27B4C"/>
    <w:rsid w:val="00F27D13"/>
    <w:rsid w:val="00F27DB1"/>
    <w:rsid w:val="00F27DF3"/>
    <w:rsid w:val="00F27EDA"/>
    <w:rsid w:val="00F27F66"/>
    <w:rsid w:val="00F27F71"/>
    <w:rsid w:val="00F27F7D"/>
    <w:rsid w:val="00F27FF1"/>
    <w:rsid w:val="00F30059"/>
    <w:rsid w:val="00F3014E"/>
    <w:rsid w:val="00F301B2"/>
    <w:rsid w:val="00F301CA"/>
    <w:rsid w:val="00F301F2"/>
    <w:rsid w:val="00F301FC"/>
    <w:rsid w:val="00F3027E"/>
    <w:rsid w:val="00F30340"/>
    <w:rsid w:val="00F3048E"/>
    <w:rsid w:val="00F304C2"/>
    <w:rsid w:val="00F304D4"/>
    <w:rsid w:val="00F304ED"/>
    <w:rsid w:val="00F30595"/>
    <w:rsid w:val="00F305AC"/>
    <w:rsid w:val="00F30621"/>
    <w:rsid w:val="00F3066A"/>
    <w:rsid w:val="00F3068D"/>
    <w:rsid w:val="00F30790"/>
    <w:rsid w:val="00F308A4"/>
    <w:rsid w:val="00F309AF"/>
    <w:rsid w:val="00F309C5"/>
    <w:rsid w:val="00F309E8"/>
    <w:rsid w:val="00F30A47"/>
    <w:rsid w:val="00F30A52"/>
    <w:rsid w:val="00F30A55"/>
    <w:rsid w:val="00F30AAA"/>
    <w:rsid w:val="00F30ADE"/>
    <w:rsid w:val="00F30C24"/>
    <w:rsid w:val="00F30C2D"/>
    <w:rsid w:val="00F30C62"/>
    <w:rsid w:val="00F30C63"/>
    <w:rsid w:val="00F30C7C"/>
    <w:rsid w:val="00F30CA9"/>
    <w:rsid w:val="00F30D1A"/>
    <w:rsid w:val="00F30D9F"/>
    <w:rsid w:val="00F30DAB"/>
    <w:rsid w:val="00F30DC0"/>
    <w:rsid w:val="00F30DC6"/>
    <w:rsid w:val="00F30E85"/>
    <w:rsid w:val="00F30EBC"/>
    <w:rsid w:val="00F30F90"/>
    <w:rsid w:val="00F31085"/>
    <w:rsid w:val="00F31090"/>
    <w:rsid w:val="00F3109D"/>
    <w:rsid w:val="00F310F6"/>
    <w:rsid w:val="00F310F7"/>
    <w:rsid w:val="00F311C1"/>
    <w:rsid w:val="00F311F2"/>
    <w:rsid w:val="00F31248"/>
    <w:rsid w:val="00F31285"/>
    <w:rsid w:val="00F312B1"/>
    <w:rsid w:val="00F312C1"/>
    <w:rsid w:val="00F31317"/>
    <w:rsid w:val="00F31341"/>
    <w:rsid w:val="00F313D2"/>
    <w:rsid w:val="00F31441"/>
    <w:rsid w:val="00F3152A"/>
    <w:rsid w:val="00F315B0"/>
    <w:rsid w:val="00F3167A"/>
    <w:rsid w:val="00F31748"/>
    <w:rsid w:val="00F3175F"/>
    <w:rsid w:val="00F3184F"/>
    <w:rsid w:val="00F31865"/>
    <w:rsid w:val="00F318E5"/>
    <w:rsid w:val="00F3191F"/>
    <w:rsid w:val="00F31996"/>
    <w:rsid w:val="00F319D4"/>
    <w:rsid w:val="00F319DD"/>
    <w:rsid w:val="00F319E5"/>
    <w:rsid w:val="00F31B0B"/>
    <w:rsid w:val="00F31B23"/>
    <w:rsid w:val="00F31B76"/>
    <w:rsid w:val="00F31B81"/>
    <w:rsid w:val="00F31B82"/>
    <w:rsid w:val="00F31BC3"/>
    <w:rsid w:val="00F31BD5"/>
    <w:rsid w:val="00F31BFF"/>
    <w:rsid w:val="00F31C5F"/>
    <w:rsid w:val="00F31C7F"/>
    <w:rsid w:val="00F31C8B"/>
    <w:rsid w:val="00F31C97"/>
    <w:rsid w:val="00F31D07"/>
    <w:rsid w:val="00F31DB0"/>
    <w:rsid w:val="00F31E79"/>
    <w:rsid w:val="00F31E82"/>
    <w:rsid w:val="00F31E8B"/>
    <w:rsid w:val="00F31E8D"/>
    <w:rsid w:val="00F31EA2"/>
    <w:rsid w:val="00F31ED4"/>
    <w:rsid w:val="00F31EDB"/>
    <w:rsid w:val="00F31F05"/>
    <w:rsid w:val="00F31F1F"/>
    <w:rsid w:val="00F31F5D"/>
    <w:rsid w:val="00F32037"/>
    <w:rsid w:val="00F3206A"/>
    <w:rsid w:val="00F320E6"/>
    <w:rsid w:val="00F32108"/>
    <w:rsid w:val="00F3216D"/>
    <w:rsid w:val="00F3216F"/>
    <w:rsid w:val="00F3218E"/>
    <w:rsid w:val="00F3227A"/>
    <w:rsid w:val="00F3228D"/>
    <w:rsid w:val="00F322ED"/>
    <w:rsid w:val="00F322F0"/>
    <w:rsid w:val="00F32327"/>
    <w:rsid w:val="00F3234D"/>
    <w:rsid w:val="00F32366"/>
    <w:rsid w:val="00F323C5"/>
    <w:rsid w:val="00F3243E"/>
    <w:rsid w:val="00F3244F"/>
    <w:rsid w:val="00F324E0"/>
    <w:rsid w:val="00F3252F"/>
    <w:rsid w:val="00F3257C"/>
    <w:rsid w:val="00F325A6"/>
    <w:rsid w:val="00F325B3"/>
    <w:rsid w:val="00F325F8"/>
    <w:rsid w:val="00F32610"/>
    <w:rsid w:val="00F3263A"/>
    <w:rsid w:val="00F32712"/>
    <w:rsid w:val="00F32745"/>
    <w:rsid w:val="00F3274B"/>
    <w:rsid w:val="00F32751"/>
    <w:rsid w:val="00F327ED"/>
    <w:rsid w:val="00F32869"/>
    <w:rsid w:val="00F328B6"/>
    <w:rsid w:val="00F328D3"/>
    <w:rsid w:val="00F32B3A"/>
    <w:rsid w:val="00F32BAB"/>
    <w:rsid w:val="00F32C16"/>
    <w:rsid w:val="00F32C4A"/>
    <w:rsid w:val="00F32C5E"/>
    <w:rsid w:val="00F32CBF"/>
    <w:rsid w:val="00F32D47"/>
    <w:rsid w:val="00F32DBB"/>
    <w:rsid w:val="00F32E72"/>
    <w:rsid w:val="00F32ED4"/>
    <w:rsid w:val="00F32ED8"/>
    <w:rsid w:val="00F32EED"/>
    <w:rsid w:val="00F32F3D"/>
    <w:rsid w:val="00F32F43"/>
    <w:rsid w:val="00F32F70"/>
    <w:rsid w:val="00F3302C"/>
    <w:rsid w:val="00F330CF"/>
    <w:rsid w:val="00F330E9"/>
    <w:rsid w:val="00F33150"/>
    <w:rsid w:val="00F3316C"/>
    <w:rsid w:val="00F331F6"/>
    <w:rsid w:val="00F3322C"/>
    <w:rsid w:val="00F33263"/>
    <w:rsid w:val="00F33289"/>
    <w:rsid w:val="00F332D5"/>
    <w:rsid w:val="00F33314"/>
    <w:rsid w:val="00F33333"/>
    <w:rsid w:val="00F3335A"/>
    <w:rsid w:val="00F33397"/>
    <w:rsid w:val="00F3343E"/>
    <w:rsid w:val="00F33444"/>
    <w:rsid w:val="00F3347B"/>
    <w:rsid w:val="00F33567"/>
    <w:rsid w:val="00F335B5"/>
    <w:rsid w:val="00F335BD"/>
    <w:rsid w:val="00F335F5"/>
    <w:rsid w:val="00F33615"/>
    <w:rsid w:val="00F336B3"/>
    <w:rsid w:val="00F337A6"/>
    <w:rsid w:val="00F337CF"/>
    <w:rsid w:val="00F337DF"/>
    <w:rsid w:val="00F33892"/>
    <w:rsid w:val="00F33899"/>
    <w:rsid w:val="00F338AE"/>
    <w:rsid w:val="00F33917"/>
    <w:rsid w:val="00F33966"/>
    <w:rsid w:val="00F33A20"/>
    <w:rsid w:val="00F33A4A"/>
    <w:rsid w:val="00F33B40"/>
    <w:rsid w:val="00F33B8B"/>
    <w:rsid w:val="00F33C95"/>
    <w:rsid w:val="00F33CD4"/>
    <w:rsid w:val="00F33D25"/>
    <w:rsid w:val="00F33E6B"/>
    <w:rsid w:val="00F33E9D"/>
    <w:rsid w:val="00F33EA8"/>
    <w:rsid w:val="00F33EDE"/>
    <w:rsid w:val="00F33F87"/>
    <w:rsid w:val="00F33FF6"/>
    <w:rsid w:val="00F3405F"/>
    <w:rsid w:val="00F340EF"/>
    <w:rsid w:val="00F34107"/>
    <w:rsid w:val="00F34190"/>
    <w:rsid w:val="00F341A0"/>
    <w:rsid w:val="00F341CF"/>
    <w:rsid w:val="00F34206"/>
    <w:rsid w:val="00F3421C"/>
    <w:rsid w:val="00F342D8"/>
    <w:rsid w:val="00F342F8"/>
    <w:rsid w:val="00F3433C"/>
    <w:rsid w:val="00F3436C"/>
    <w:rsid w:val="00F34527"/>
    <w:rsid w:val="00F345B2"/>
    <w:rsid w:val="00F346F0"/>
    <w:rsid w:val="00F346F4"/>
    <w:rsid w:val="00F34701"/>
    <w:rsid w:val="00F34705"/>
    <w:rsid w:val="00F3472A"/>
    <w:rsid w:val="00F347E4"/>
    <w:rsid w:val="00F3483C"/>
    <w:rsid w:val="00F34844"/>
    <w:rsid w:val="00F34889"/>
    <w:rsid w:val="00F3488F"/>
    <w:rsid w:val="00F3489C"/>
    <w:rsid w:val="00F348D7"/>
    <w:rsid w:val="00F348E0"/>
    <w:rsid w:val="00F348E4"/>
    <w:rsid w:val="00F34929"/>
    <w:rsid w:val="00F34930"/>
    <w:rsid w:val="00F34956"/>
    <w:rsid w:val="00F349BA"/>
    <w:rsid w:val="00F349CD"/>
    <w:rsid w:val="00F34A3B"/>
    <w:rsid w:val="00F34A85"/>
    <w:rsid w:val="00F34B34"/>
    <w:rsid w:val="00F34C05"/>
    <w:rsid w:val="00F34D30"/>
    <w:rsid w:val="00F34D39"/>
    <w:rsid w:val="00F34D8B"/>
    <w:rsid w:val="00F34DFE"/>
    <w:rsid w:val="00F34E80"/>
    <w:rsid w:val="00F34EB2"/>
    <w:rsid w:val="00F34F27"/>
    <w:rsid w:val="00F34F4D"/>
    <w:rsid w:val="00F34F5A"/>
    <w:rsid w:val="00F34F5B"/>
    <w:rsid w:val="00F3507E"/>
    <w:rsid w:val="00F3514C"/>
    <w:rsid w:val="00F35174"/>
    <w:rsid w:val="00F351A8"/>
    <w:rsid w:val="00F352A3"/>
    <w:rsid w:val="00F35321"/>
    <w:rsid w:val="00F35353"/>
    <w:rsid w:val="00F353EC"/>
    <w:rsid w:val="00F353EF"/>
    <w:rsid w:val="00F35628"/>
    <w:rsid w:val="00F3563A"/>
    <w:rsid w:val="00F356AD"/>
    <w:rsid w:val="00F3570A"/>
    <w:rsid w:val="00F3570E"/>
    <w:rsid w:val="00F357A4"/>
    <w:rsid w:val="00F357B3"/>
    <w:rsid w:val="00F357B7"/>
    <w:rsid w:val="00F357EE"/>
    <w:rsid w:val="00F35874"/>
    <w:rsid w:val="00F358F2"/>
    <w:rsid w:val="00F35982"/>
    <w:rsid w:val="00F359AE"/>
    <w:rsid w:val="00F35AD7"/>
    <w:rsid w:val="00F35B0B"/>
    <w:rsid w:val="00F35B80"/>
    <w:rsid w:val="00F35C68"/>
    <w:rsid w:val="00F35CAE"/>
    <w:rsid w:val="00F35CCA"/>
    <w:rsid w:val="00F35CD1"/>
    <w:rsid w:val="00F35CF7"/>
    <w:rsid w:val="00F35D38"/>
    <w:rsid w:val="00F35DD4"/>
    <w:rsid w:val="00F35E09"/>
    <w:rsid w:val="00F35EBD"/>
    <w:rsid w:val="00F35FA5"/>
    <w:rsid w:val="00F35FB0"/>
    <w:rsid w:val="00F360C1"/>
    <w:rsid w:val="00F361ED"/>
    <w:rsid w:val="00F361FD"/>
    <w:rsid w:val="00F3622E"/>
    <w:rsid w:val="00F36251"/>
    <w:rsid w:val="00F3629E"/>
    <w:rsid w:val="00F362A4"/>
    <w:rsid w:val="00F36303"/>
    <w:rsid w:val="00F36371"/>
    <w:rsid w:val="00F3640B"/>
    <w:rsid w:val="00F36415"/>
    <w:rsid w:val="00F36431"/>
    <w:rsid w:val="00F3645F"/>
    <w:rsid w:val="00F36536"/>
    <w:rsid w:val="00F36561"/>
    <w:rsid w:val="00F365A3"/>
    <w:rsid w:val="00F365F5"/>
    <w:rsid w:val="00F36697"/>
    <w:rsid w:val="00F366BE"/>
    <w:rsid w:val="00F366F5"/>
    <w:rsid w:val="00F367CC"/>
    <w:rsid w:val="00F367F3"/>
    <w:rsid w:val="00F3683B"/>
    <w:rsid w:val="00F368E4"/>
    <w:rsid w:val="00F368ED"/>
    <w:rsid w:val="00F36983"/>
    <w:rsid w:val="00F36996"/>
    <w:rsid w:val="00F36A7C"/>
    <w:rsid w:val="00F36AF9"/>
    <w:rsid w:val="00F36BEF"/>
    <w:rsid w:val="00F36C04"/>
    <w:rsid w:val="00F36C3E"/>
    <w:rsid w:val="00F36D46"/>
    <w:rsid w:val="00F36D4F"/>
    <w:rsid w:val="00F36D72"/>
    <w:rsid w:val="00F36DA1"/>
    <w:rsid w:val="00F36DF5"/>
    <w:rsid w:val="00F36E1E"/>
    <w:rsid w:val="00F36EBC"/>
    <w:rsid w:val="00F36EE2"/>
    <w:rsid w:val="00F36F07"/>
    <w:rsid w:val="00F36F68"/>
    <w:rsid w:val="00F36F8D"/>
    <w:rsid w:val="00F36FD7"/>
    <w:rsid w:val="00F37013"/>
    <w:rsid w:val="00F37069"/>
    <w:rsid w:val="00F37070"/>
    <w:rsid w:val="00F37079"/>
    <w:rsid w:val="00F370CA"/>
    <w:rsid w:val="00F370FF"/>
    <w:rsid w:val="00F37123"/>
    <w:rsid w:val="00F3712D"/>
    <w:rsid w:val="00F37135"/>
    <w:rsid w:val="00F3718B"/>
    <w:rsid w:val="00F3718F"/>
    <w:rsid w:val="00F371DF"/>
    <w:rsid w:val="00F3723B"/>
    <w:rsid w:val="00F37276"/>
    <w:rsid w:val="00F372A0"/>
    <w:rsid w:val="00F372C8"/>
    <w:rsid w:val="00F373BC"/>
    <w:rsid w:val="00F3743B"/>
    <w:rsid w:val="00F37448"/>
    <w:rsid w:val="00F374C0"/>
    <w:rsid w:val="00F37521"/>
    <w:rsid w:val="00F37562"/>
    <w:rsid w:val="00F3770C"/>
    <w:rsid w:val="00F377EA"/>
    <w:rsid w:val="00F37822"/>
    <w:rsid w:val="00F37881"/>
    <w:rsid w:val="00F378C0"/>
    <w:rsid w:val="00F378E9"/>
    <w:rsid w:val="00F3791C"/>
    <w:rsid w:val="00F3795C"/>
    <w:rsid w:val="00F379F9"/>
    <w:rsid w:val="00F37A98"/>
    <w:rsid w:val="00F37AAC"/>
    <w:rsid w:val="00F37BFF"/>
    <w:rsid w:val="00F37DAB"/>
    <w:rsid w:val="00F37EB1"/>
    <w:rsid w:val="00F37EC1"/>
    <w:rsid w:val="00F37F07"/>
    <w:rsid w:val="00F37F8F"/>
    <w:rsid w:val="00F37FE9"/>
    <w:rsid w:val="00F40041"/>
    <w:rsid w:val="00F40062"/>
    <w:rsid w:val="00F40068"/>
    <w:rsid w:val="00F4006A"/>
    <w:rsid w:val="00F40084"/>
    <w:rsid w:val="00F40085"/>
    <w:rsid w:val="00F400AC"/>
    <w:rsid w:val="00F40107"/>
    <w:rsid w:val="00F401E9"/>
    <w:rsid w:val="00F4022E"/>
    <w:rsid w:val="00F4022F"/>
    <w:rsid w:val="00F402AB"/>
    <w:rsid w:val="00F40325"/>
    <w:rsid w:val="00F403B2"/>
    <w:rsid w:val="00F403B9"/>
    <w:rsid w:val="00F40428"/>
    <w:rsid w:val="00F4045E"/>
    <w:rsid w:val="00F4046A"/>
    <w:rsid w:val="00F40489"/>
    <w:rsid w:val="00F404AE"/>
    <w:rsid w:val="00F405CD"/>
    <w:rsid w:val="00F405EE"/>
    <w:rsid w:val="00F4062F"/>
    <w:rsid w:val="00F40637"/>
    <w:rsid w:val="00F4066A"/>
    <w:rsid w:val="00F40694"/>
    <w:rsid w:val="00F40711"/>
    <w:rsid w:val="00F4075F"/>
    <w:rsid w:val="00F407B2"/>
    <w:rsid w:val="00F4081B"/>
    <w:rsid w:val="00F40838"/>
    <w:rsid w:val="00F4087A"/>
    <w:rsid w:val="00F408C5"/>
    <w:rsid w:val="00F408CB"/>
    <w:rsid w:val="00F409CE"/>
    <w:rsid w:val="00F409FD"/>
    <w:rsid w:val="00F40A2E"/>
    <w:rsid w:val="00F40A83"/>
    <w:rsid w:val="00F40AC0"/>
    <w:rsid w:val="00F40B0F"/>
    <w:rsid w:val="00F40B49"/>
    <w:rsid w:val="00F40BAC"/>
    <w:rsid w:val="00F40C33"/>
    <w:rsid w:val="00F40C4E"/>
    <w:rsid w:val="00F40CBD"/>
    <w:rsid w:val="00F40D0E"/>
    <w:rsid w:val="00F40D12"/>
    <w:rsid w:val="00F40D77"/>
    <w:rsid w:val="00F40D94"/>
    <w:rsid w:val="00F40E0B"/>
    <w:rsid w:val="00F40E51"/>
    <w:rsid w:val="00F40E95"/>
    <w:rsid w:val="00F40EBF"/>
    <w:rsid w:val="00F40EFE"/>
    <w:rsid w:val="00F41094"/>
    <w:rsid w:val="00F410F2"/>
    <w:rsid w:val="00F4114D"/>
    <w:rsid w:val="00F4116A"/>
    <w:rsid w:val="00F411D5"/>
    <w:rsid w:val="00F41297"/>
    <w:rsid w:val="00F412AC"/>
    <w:rsid w:val="00F412CA"/>
    <w:rsid w:val="00F4133B"/>
    <w:rsid w:val="00F4135B"/>
    <w:rsid w:val="00F4141C"/>
    <w:rsid w:val="00F414C9"/>
    <w:rsid w:val="00F4158C"/>
    <w:rsid w:val="00F415CB"/>
    <w:rsid w:val="00F416D9"/>
    <w:rsid w:val="00F4173F"/>
    <w:rsid w:val="00F41842"/>
    <w:rsid w:val="00F4189F"/>
    <w:rsid w:val="00F418CD"/>
    <w:rsid w:val="00F4190F"/>
    <w:rsid w:val="00F419BF"/>
    <w:rsid w:val="00F41AFB"/>
    <w:rsid w:val="00F41B06"/>
    <w:rsid w:val="00F41B66"/>
    <w:rsid w:val="00F41C1B"/>
    <w:rsid w:val="00F41D5C"/>
    <w:rsid w:val="00F41D68"/>
    <w:rsid w:val="00F41DB7"/>
    <w:rsid w:val="00F41E09"/>
    <w:rsid w:val="00F41E2B"/>
    <w:rsid w:val="00F41E51"/>
    <w:rsid w:val="00F41E57"/>
    <w:rsid w:val="00F41EC0"/>
    <w:rsid w:val="00F41F1B"/>
    <w:rsid w:val="00F41F8D"/>
    <w:rsid w:val="00F41F92"/>
    <w:rsid w:val="00F41FB9"/>
    <w:rsid w:val="00F4200C"/>
    <w:rsid w:val="00F42023"/>
    <w:rsid w:val="00F4208B"/>
    <w:rsid w:val="00F420FD"/>
    <w:rsid w:val="00F42110"/>
    <w:rsid w:val="00F42139"/>
    <w:rsid w:val="00F422C5"/>
    <w:rsid w:val="00F4230B"/>
    <w:rsid w:val="00F42370"/>
    <w:rsid w:val="00F4239B"/>
    <w:rsid w:val="00F423AC"/>
    <w:rsid w:val="00F423F9"/>
    <w:rsid w:val="00F42460"/>
    <w:rsid w:val="00F42463"/>
    <w:rsid w:val="00F4248B"/>
    <w:rsid w:val="00F425BE"/>
    <w:rsid w:val="00F425C9"/>
    <w:rsid w:val="00F426FE"/>
    <w:rsid w:val="00F42710"/>
    <w:rsid w:val="00F42715"/>
    <w:rsid w:val="00F4273C"/>
    <w:rsid w:val="00F42777"/>
    <w:rsid w:val="00F427F7"/>
    <w:rsid w:val="00F42839"/>
    <w:rsid w:val="00F42844"/>
    <w:rsid w:val="00F428B6"/>
    <w:rsid w:val="00F4296E"/>
    <w:rsid w:val="00F42A88"/>
    <w:rsid w:val="00F42AB1"/>
    <w:rsid w:val="00F42AB8"/>
    <w:rsid w:val="00F42AC0"/>
    <w:rsid w:val="00F42B8C"/>
    <w:rsid w:val="00F42B92"/>
    <w:rsid w:val="00F42C14"/>
    <w:rsid w:val="00F42C37"/>
    <w:rsid w:val="00F42C43"/>
    <w:rsid w:val="00F42C4D"/>
    <w:rsid w:val="00F42E62"/>
    <w:rsid w:val="00F42E79"/>
    <w:rsid w:val="00F42F60"/>
    <w:rsid w:val="00F42FF0"/>
    <w:rsid w:val="00F42FF7"/>
    <w:rsid w:val="00F430BB"/>
    <w:rsid w:val="00F430C7"/>
    <w:rsid w:val="00F430E6"/>
    <w:rsid w:val="00F43132"/>
    <w:rsid w:val="00F4323C"/>
    <w:rsid w:val="00F43278"/>
    <w:rsid w:val="00F43354"/>
    <w:rsid w:val="00F43367"/>
    <w:rsid w:val="00F4338C"/>
    <w:rsid w:val="00F43392"/>
    <w:rsid w:val="00F433C7"/>
    <w:rsid w:val="00F433CC"/>
    <w:rsid w:val="00F4340F"/>
    <w:rsid w:val="00F43437"/>
    <w:rsid w:val="00F43524"/>
    <w:rsid w:val="00F43533"/>
    <w:rsid w:val="00F4358B"/>
    <w:rsid w:val="00F4362C"/>
    <w:rsid w:val="00F436A5"/>
    <w:rsid w:val="00F436CF"/>
    <w:rsid w:val="00F436D1"/>
    <w:rsid w:val="00F436F6"/>
    <w:rsid w:val="00F4370F"/>
    <w:rsid w:val="00F43713"/>
    <w:rsid w:val="00F43718"/>
    <w:rsid w:val="00F43736"/>
    <w:rsid w:val="00F43785"/>
    <w:rsid w:val="00F4379A"/>
    <w:rsid w:val="00F43802"/>
    <w:rsid w:val="00F43840"/>
    <w:rsid w:val="00F43871"/>
    <w:rsid w:val="00F43916"/>
    <w:rsid w:val="00F43928"/>
    <w:rsid w:val="00F43945"/>
    <w:rsid w:val="00F439B8"/>
    <w:rsid w:val="00F43ADD"/>
    <w:rsid w:val="00F43AE4"/>
    <w:rsid w:val="00F43AFE"/>
    <w:rsid w:val="00F43B02"/>
    <w:rsid w:val="00F43B06"/>
    <w:rsid w:val="00F43B71"/>
    <w:rsid w:val="00F43B8B"/>
    <w:rsid w:val="00F43BD1"/>
    <w:rsid w:val="00F43C04"/>
    <w:rsid w:val="00F43C90"/>
    <w:rsid w:val="00F43C94"/>
    <w:rsid w:val="00F43CC5"/>
    <w:rsid w:val="00F43D17"/>
    <w:rsid w:val="00F43D7D"/>
    <w:rsid w:val="00F43D88"/>
    <w:rsid w:val="00F43E19"/>
    <w:rsid w:val="00F43E57"/>
    <w:rsid w:val="00F43E5F"/>
    <w:rsid w:val="00F43E7B"/>
    <w:rsid w:val="00F43EAA"/>
    <w:rsid w:val="00F43ED1"/>
    <w:rsid w:val="00F43FAE"/>
    <w:rsid w:val="00F44037"/>
    <w:rsid w:val="00F440D4"/>
    <w:rsid w:val="00F440FD"/>
    <w:rsid w:val="00F44113"/>
    <w:rsid w:val="00F44134"/>
    <w:rsid w:val="00F44136"/>
    <w:rsid w:val="00F4415C"/>
    <w:rsid w:val="00F4415F"/>
    <w:rsid w:val="00F44184"/>
    <w:rsid w:val="00F441E4"/>
    <w:rsid w:val="00F441FD"/>
    <w:rsid w:val="00F441FE"/>
    <w:rsid w:val="00F441FF"/>
    <w:rsid w:val="00F44206"/>
    <w:rsid w:val="00F44227"/>
    <w:rsid w:val="00F44243"/>
    <w:rsid w:val="00F442E5"/>
    <w:rsid w:val="00F44372"/>
    <w:rsid w:val="00F443EC"/>
    <w:rsid w:val="00F44448"/>
    <w:rsid w:val="00F444F8"/>
    <w:rsid w:val="00F4467D"/>
    <w:rsid w:val="00F44697"/>
    <w:rsid w:val="00F446D2"/>
    <w:rsid w:val="00F447D9"/>
    <w:rsid w:val="00F447E0"/>
    <w:rsid w:val="00F447ED"/>
    <w:rsid w:val="00F44850"/>
    <w:rsid w:val="00F448C4"/>
    <w:rsid w:val="00F448DC"/>
    <w:rsid w:val="00F448E6"/>
    <w:rsid w:val="00F448F9"/>
    <w:rsid w:val="00F448FB"/>
    <w:rsid w:val="00F4493F"/>
    <w:rsid w:val="00F44961"/>
    <w:rsid w:val="00F44A31"/>
    <w:rsid w:val="00F44A56"/>
    <w:rsid w:val="00F44A6D"/>
    <w:rsid w:val="00F44A93"/>
    <w:rsid w:val="00F44AB8"/>
    <w:rsid w:val="00F44BB4"/>
    <w:rsid w:val="00F44C3F"/>
    <w:rsid w:val="00F44C51"/>
    <w:rsid w:val="00F44DB9"/>
    <w:rsid w:val="00F44EDB"/>
    <w:rsid w:val="00F44EF8"/>
    <w:rsid w:val="00F44F18"/>
    <w:rsid w:val="00F44F84"/>
    <w:rsid w:val="00F4508D"/>
    <w:rsid w:val="00F4508F"/>
    <w:rsid w:val="00F4511A"/>
    <w:rsid w:val="00F45161"/>
    <w:rsid w:val="00F4516C"/>
    <w:rsid w:val="00F45210"/>
    <w:rsid w:val="00F452D5"/>
    <w:rsid w:val="00F452F4"/>
    <w:rsid w:val="00F452FB"/>
    <w:rsid w:val="00F4536E"/>
    <w:rsid w:val="00F4549C"/>
    <w:rsid w:val="00F454A3"/>
    <w:rsid w:val="00F454EC"/>
    <w:rsid w:val="00F45534"/>
    <w:rsid w:val="00F45538"/>
    <w:rsid w:val="00F45562"/>
    <w:rsid w:val="00F45622"/>
    <w:rsid w:val="00F45649"/>
    <w:rsid w:val="00F456A8"/>
    <w:rsid w:val="00F456BB"/>
    <w:rsid w:val="00F45772"/>
    <w:rsid w:val="00F457BA"/>
    <w:rsid w:val="00F45828"/>
    <w:rsid w:val="00F458F2"/>
    <w:rsid w:val="00F45917"/>
    <w:rsid w:val="00F45950"/>
    <w:rsid w:val="00F459B1"/>
    <w:rsid w:val="00F45A28"/>
    <w:rsid w:val="00F45A3A"/>
    <w:rsid w:val="00F45A68"/>
    <w:rsid w:val="00F45AA4"/>
    <w:rsid w:val="00F45AEC"/>
    <w:rsid w:val="00F45AF3"/>
    <w:rsid w:val="00F45B53"/>
    <w:rsid w:val="00F45B86"/>
    <w:rsid w:val="00F45BD5"/>
    <w:rsid w:val="00F45D11"/>
    <w:rsid w:val="00F45D68"/>
    <w:rsid w:val="00F45D77"/>
    <w:rsid w:val="00F45E21"/>
    <w:rsid w:val="00F45E7F"/>
    <w:rsid w:val="00F45F39"/>
    <w:rsid w:val="00F45F42"/>
    <w:rsid w:val="00F45F4E"/>
    <w:rsid w:val="00F45F66"/>
    <w:rsid w:val="00F46102"/>
    <w:rsid w:val="00F46189"/>
    <w:rsid w:val="00F46193"/>
    <w:rsid w:val="00F4619D"/>
    <w:rsid w:val="00F461AF"/>
    <w:rsid w:val="00F4628E"/>
    <w:rsid w:val="00F462BE"/>
    <w:rsid w:val="00F46437"/>
    <w:rsid w:val="00F4644C"/>
    <w:rsid w:val="00F4644F"/>
    <w:rsid w:val="00F46462"/>
    <w:rsid w:val="00F46493"/>
    <w:rsid w:val="00F4654A"/>
    <w:rsid w:val="00F4654C"/>
    <w:rsid w:val="00F4655E"/>
    <w:rsid w:val="00F46574"/>
    <w:rsid w:val="00F465C2"/>
    <w:rsid w:val="00F4662E"/>
    <w:rsid w:val="00F4663D"/>
    <w:rsid w:val="00F46650"/>
    <w:rsid w:val="00F4666E"/>
    <w:rsid w:val="00F466D7"/>
    <w:rsid w:val="00F46733"/>
    <w:rsid w:val="00F46831"/>
    <w:rsid w:val="00F46840"/>
    <w:rsid w:val="00F46842"/>
    <w:rsid w:val="00F4689C"/>
    <w:rsid w:val="00F468ED"/>
    <w:rsid w:val="00F46929"/>
    <w:rsid w:val="00F4692B"/>
    <w:rsid w:val="00F4692D"/>
    <w:rsid w:val="00F46949"/>
    <w:rsid w:val="00F4699D"/>
    <w:rsid w:val="00F469A3"/>
    <w:rsid w:val="00F469EE"/>
    <w:rsid w:val="00F469F3"/>
    <w:rsid w:val="00F46A49"/>
    <w:rsid w:val="00F46B16"/>
    <w:rsid w:val="00F46B28"/>
    <w:rsid w:val="00F46B35"/>
    <w:rsid w:val="00F46BCB"/>
    <w:rsid w:val="00F46D04"/>
    <w:rsid w:val="00F46DC7"/>
    <w:rsid w:val="00F46DE3"/>
    <w:rsid w:val="00F46E00"/>
    <w:rsid w:val="00F46E27"/>
    <w:rsid w:val="00F46E33"/>
    <w:rsid w:val="00F46EF4"/>
    <w:rsid w:val="00F46F14"/>
    <w:rsid w:val="00F46FA0"/>
    <w:rsid w:val="00F46FD8"/>
    <w:rsid w:val="00F47041"/>
    <w:rsid w:val="00F47189"/>
    <w:rsid w:val="00F471E2"/>
    <w:rsid w:val="00F471FC"/>
    <w:rsid w:val="00F47270"/>
    <w:rsid w:val="00F4728C"/>
    <w:rsid w:val="00F47328"/>
    <w:rsid w:val="00F47371"/>
    <w:rsid w:val="00F473DD"/>
    <w:rsid w:val="00F473F9"/>
    <w:rsid w:val="00F473FC"/>
    <w:rsid w:val="00F474C0"/>
    <w:rsid w:val="00F475DB"/>
    <w:rsid w:val="00F475E1"/>
    <w:rsid w:val="00F475EC"/>
    <w:rsid w:val="00F47608"/>
    <w:rsid w:val="00F47635"/>
    <w:rsid w:val="00F4765D"/>
    <w:rsid w:val="00F476DF"/>
    <w:rsid w:val="00F476ED"/>
    <w:rsid w:val="00F47775"/>
    <w:rsid w:val="00F477AD"/>
    <w:rsid w:val="00F4792B"/>
    <w:rsid w:val="00F47932"/>
    <w:rsid w:val="00F47961"/>
    <w:rsid w:val="00F4797E"/>
    <w:rsid w:val="00F479A1"/>
    <w:rsid w:val="00F47A01"/>
    <w:rsid w:val="00F47A90"/>
    <w:rsid w:val="00F47BB0"/>
    <w:rsid w:val="00F47BF9"/>
    <w:rsid w:val="00F47C32"/>
    <w:rsid w:val="00F47C67"/>
    <w:rsid w:val="00F47D9F"/>
    <w:rsid w:val="00F47DBD"/>
    <w:rsid w:val="00F47DEB"/>
    <w:rsid w:val="00F47E0A"/>
    <w:rsid w:val="00F47F26"/>
    <w:rsid w:val="00F47F41"/>
    <w:rsid w:val="00F47FB3"/>
    <w:rsid w:val="00F47FC9"/>
    <w:rsid w:val="00F47FDA"/>
    <w:rsid w:val="00F5006D"/>
    <w:rsid w:val="00F5008B"/>
    <w:rsid w:val="00F5019E"/>
    <w:rsid w:val="00F501A7"/>
    <w:rsid w:val="00F501F2"/>
    <w:rsid w:val="00F50212"/>
    <w:rsid w:val="00F50229"/>
    <w:rsid w:val="00F50278"/>
    <w:rsid w:val="00F50283"/>
    <w:rsid w:val="00F5039C"/>
    <w:rsid w:val="00F503F2"/>
    <w:rsid w:val="00F50465"/>
    <w:rsid w:val="00F504AB"/>
    <w:rsid w:val="00F504CC"/>
    <w:rsid w:val="00F504E4"/>
    <w:rsid w:val="00F5056D"/>
    <w:rsid w:val="00F50641"/>
    <w:rsid w:val="00F50688"/>
    <w:rsid w:val="00F50699"/>
    <w:rsid w:val="00F506B9"/>
    <w:rsid w:val="00F506D6"/>
    <w:rsid w:val="00F50712"/>
    <w:rsid w:val="00F50740"/>
    <w:rsid w:val="00F50784"/>
    <w:rsid w:val="00F507F7"/>
    <w:rsid w:val="00F50860"/>
    <w:rsid w:val="00F50875"/>
    <w:rsid w:val="00F5087E"/>
    <w:rsid w:val="00F508E8"/>
    <w:rsid w:val="00F50909"/>
    <w:rsid w:val="00F50922"/>
    <w:rsid w:val="00F5096D"/>
    <w:rsid w:val="00F50A5D"/>
    <w:rsid w:val="00F50A73"/>
    <w:rsid w:val="00F50A90"/>
    <w:rsid w:val="00F50AF0"/>
    <w:rsid w:val="00F50B41"/>
    <w:rsid w:val="00F50B48"/>
    <w:rsid w:val="00F50BE1"/>
    <w:rsid w:val="00F50C1E"/>
    <w:rsid w:val="00F50C2B"/>
    <w:rsid w:val="00F50C77"/>
    <w:rsid w:val="00F50CF7"/>
    <w:rsid w:val="00F50DCC"/>
    <w:rsid w:val="00F50DE5"/>
    <w:rsid w:val="00F50E17"/>
    <w:rsid w:val="00F50E82"/>
    <w:rsid w:val="00F50ECE"/>
    <w:rsid w:val="00F50F6A"/>
    <w:rsid w:val="00F50FD8"/>
    <w:rsid w:val="00F50FDB"/>
    <w:rsid w:val="00F51087"/>
    <w:rsid w:val="00F51106"/>
    <w:rsid w:val="00F51205"/>
    <w:rsid w:val="00F51207"/>
    <w:rsid w:val="00F5121D"/>
    <w:rsid w:val="00F51231"/>
    <w:rsid w:val="00F5125E"/>
    <w:rsid w:val="00F51272"/>
    <w:rsid w:val="00F512D6"/>
    <w:rsid w:val="00F512D7"/>
    <w:rsid w:val="00F512EB"/>
    <w:rsid w:val="00F51316"/>
    <w:rsid w:val="00F51358"/>
    <w:rsid w:val="00F5138F"/>
    <w:rsid w:val="00F513A3"/>
    <w:rsid w:val="00F513EE"/>
    <w:rsid w:val="00F51452"/>
    <w:rsid w:val="00F514D4"/>
    <w:rsid w:val="00F5157D"/>
    <w:rsid w:val="00F515D7"/>
    <w:rsid w:val="00F51719"/>
    <w:rsid w:val="00F51779"/>
    <w:rsid w:val="00F517EA"/>
    <w:rsid w:val="00F517F0"/>
    <w:rsid w:val="00F51808"/>
    <w:rsid w:val="00F51814"/>
    <w:rsid w:val="00F518E8"/>
    <w:rsid w:val="00F518F3"/>
    <w:rsid w:val="00F51911"/>
    <w:rsid w:val="00F5198E"/>
    <w:rsid w:val="00F51ACD"/>
    <w:rsid w:val="00F51AF8"/>
    <w:rsid w:val="00F51B54"/>
    <w:rsid w:val="00F51B87"/>
    <w:rsid w:val="00F51D23"/>
    <w:rsid w:val="00F51D4F"/>
    <w:rsid w:val="00F51D9B"/>
    <w:rsid w:val="00F51E12"/>
    <w:rsid w:val="00F51E62"/>
    <w:rsid w:val="00F51E68"/>
    <w:rsid w:val="00F51EB5"/>
    <w:rsid w:val="00F51F52"/>
    <w:rsid w:val="00F51F95"/>
    <w:rsid w:val="00F51FFB"/>
    <w:rsid w:val="00F52014"/>
    <w:rsid w:val="00F52088"/>
    <w:rsid w:val="00F5217C"/>
    <w:rsid w:val="00F5219A"/>
    <w:rsid w:val="00F521FE"/>
    <w:rsid w:val="00F522C9"/>
    <w:rsid w:val="00F522EB"/>
    <w:rsid w:val="00F52335"/>
    <w:rsid w:val="00F52435"/>
    <w:rsid w:val="00F52453"/>
    <w:rsid w:val="00F5245A"/>
    <w:rsid w:val="00F5246C"/>
    <w:rsid w:val="00F52470"/>
    <w:rsid w:val="00F5248B"/>
    <w:rsid w:val="00F5251A"/>
    <w:rsid w:val="00F5251F"/>
    <w:rsid w:val="00F526A3"/>
    <w:rsid w:val="00F526F9"/>
    <w:rsid w:val="00F5274F"/>
    <w:rsid w:val="00F5278B"/>
    <w:rsid w:val="00F527C3"/>
    <w:rsid w:val="00F527D5"/>
    <w:rsid w:val="00F527E8"/>
    <w:rsid w:val="00F52812"/>
    <w:rsid w:val="00F52830"/>
    <w:rsid w:val="00F528AF"/>
    <w:rsid w:val="00F528B9"/>
    <w:rsid w:val="00F52938"/>
    <w:rsid w:val="00F52943"/>
    <w:rsid w:val="00F52972"/>
    <w:rsid w:val="00F529BF"/>
    <w:rsid w:val="00F529C5"/>
    <w:rsid w:val="00F529CD"/>
    <w:rsid w:val="00F529F4"/>
    <w:rsid w:val="00F52A50"/>
    <w:rsid w:val="00F52A8B"/>
    <w:rsid w:val="00F52A99"/>
    <w:rsid w:val="00F52AF0"/>
    <w:rsid w:val="00F52C8C"/>
    <w:rsid w:val="00F52CE8"/>
    <w:rsid w:val="00F52DF3"/>
    <w:rsid w:val="00F52EA1"/>
    <w:rsid w:val="00F52EAD"/>
    <w:rsid w:val="00F52F32"/>
    <w:rsid w:val="00F52FE9"/>
    <w:rsid w:val="00F5316E"/>
    <w:rsid w:val="00F53230"/>
    <w:rsid w:val="00F53255"/>
    <w:rsid w:val="00F532BF"/>
    <w:rsid w:val="00F53336"/>
    <w:rsid w:val="00F53426"/>
    <w:rsid w:val="00F53461"/>
    <w:rsid w:val="00F53530"/>
    <w:rsid w:val="00F535A4"/>
    <w:rsid w:val="00F535C0"/>
    <w:rsid w:val="00F5361D"/>
    <w:rsid w:val="00F53646"/>
    <w:rsid w:val="00F53648"/>
    <w:rsid w:val="00F5365F"/>
    <w:rsid w:val="00F53766"/>
    <w:rsid w:val="00F537B9"/>
    <w:rsid w:val="00F537CA"/>
    <w:rsid w:val="00F53853"/>
    <w:rsid w:val="00F538BF"/>
    <w:rsid w:val="00F538EC"/>
    <w:rsid w:val="00F5392B"/>
    <w:rsid w:val="00F53935"/>
    <w:rsid w:val="00F5397B"/>
    <w:rsid w:val="00F539A2"/>
    <w:rsid w:val="00F539D7"/>
    <w:rsid w:val="00F53A09"/>
    <w:rsid w:val="00F53A3E"/>
    <w:rsid w:val="00F53A5F"/>
    <w:rsid w:val="00F53AD4"/>
    <w:rsid w:val="00F53B87"/>
    <w:rsid w:val="00F53BCD"/>
    <w:rsid w:val="00F53BCF"/>
    <w:rsid w:val="00F53BEE"/>
    <w:rsid w:val="00F53BF6"/>
    <w:rsid w:val="00F53C66"/>
    <w:rsid w:val="00F53CCB"/>
    <w:rsid w:val="00F53CD2"/>
    <w:rsid w:val="00F53D0B"/>
    <w:rsid w:val="00F53D4D"/>
    <w:rsid w:val="00F53D6D"/>
    <w:rsid w:val="00F53DA6"/>
    <w:rsid w:val="00F53DAF"/>
    <w:rsid w:val="00F53E5B"/>
    <w:rsid w:val="00F53E86"/>
    <w:rsid w:val="00F53F5E"/>
    <w:rsid w:val="00F53F84"/>
    <w:rsid w:val="00F53F94"/>
    <w:rsid w:val="00F53FD4"/>
    <w:rsid w:val="00F54000"/>
    <w:rsid w:val="00F5405E"/>
    <w:rsid w:val="00F54094"/>
    <w:rsid w:val="00F540AB"/>
    <w:rsid w:val="00F54105"/>
    <w:rsid w:val="00F54144"/>
    <w:rsid w:val="00F5418D"/>
    <w:rsid w:val="00F542AB"/>
    <w:rsid w:val="00F54327"/>
    <w:rsid w:val="00F543BE"/>
    <w:rsid w:val="00F544D2"/>
    <w:rsid w:val="00F5452E"/>
    <w:rsid w:val="00F545A5"/>
    <w:rsid w:val="00F54660"/>
    <w:rsid w:val="00F546F1"/>
    <w:rsid w:val="00F54720"/>
    <w:rsid w:val="00F54764"/>
    <w:rsid w:val="00F5476C"/>
    <w:rsid w:val="00F547AE"/>
    <w:rsid w:val="00F54818"/>
    <w:rsid w:val="00F54849"/>
    <w:rsid w:val="00F548A0"/>
    <w:rsid w:val="00F54904"/>
    <w:rsid w:val="00F54A19"/>
    <w:rsid w:val="00F54A39"/>
    <w:rsid w:val="00F54AA3"/>
    <w:rsid w:val="00F54AE8"/>
    <w:rsid w:val="00F54B30"/>
    <w:rsid w:val="00F54BA0"/>
    <w:rsid w:val="00F54BB3"/>
    <w:rsid w:val="00F54BDC"/>
    <w:rsid w:val="00F54BFB"/>
    <w:rsid w:val="00F54C4E"/>
    <w:rsid w:val="00F54C9B"/>
    <w:rsid w:val="00F54CBE"/>
    <w:rsid w:val="00F54D19"/>
    <w:rsid w:val="00F54D36"/>
    <w:rsid w:val="00F54DEC"/>
    <w:rsid w:val="00F54E7D"/>
    <w:rsid w:val="00F54EA4"/>
    <w:rsid w:val="00F54EDE"/>
    <w:rsid w:val="00F54F8B"/>
    <w:rsid w:val="00F54FA3"/>
    <w:rsid w:val="00F54FCF"/>
    <w:rsid w:val="00F55024"/>
    <w:rsid w:val="00F5512B"/>
    <w:rsid w:val="00F5517D"/>
    <w:rsid w:val="00F55226"/>
    <w:rsid w:val="00F55244"/>
    <w:rsid w:val="00F5528B"/>
    <w:rsid w:val="00F55378"/>
    <w:rsid w:val="00F553A6"/>
    <w:rsid w:val="00F553A8"/>
    <w:rsid w:val="00F553F1"/>
    <w:rsid w:val="00F55406"/>
    <w:rsid w:val="00F5540A"/>
    <w:rsid w:val="00F554D6"/>
    <w:rsid w:val="00F554FF"/>
    <w:rsid w:val="00F5551C"/>
    <w:rsid w:val="00F55532"/>
    <w:rsid w:val="00F555E9"/>
    <w:rsid w:val="00F555F3"/>
    <w:rsid w:val="00F55614"/>
    <w:rsid w:val="00F5564B"/>
    <w:rsid w:val="00F5565A"/>
    <w:rsid w:val="00F5565E"/>
    <w:rsid w:val="00F55663"/>
    <w:rsid w:val="00F55677"/>
    <w:rsid w:val="00F55710"/>
    <w:rsid w:val="00F55746"/>
    <w:rsid w:val="00F55871"/>
    <w:rsid w:val="00F558C6"/>
    <w:rsid w:val="00F55983"/>
    <w:rsid w:val="00F5598D"/>
    <w:rsid w:val="00F55A19"/>
    <w:rsid w:val="00F55A1A"/>
    <w:rsid w:val="00F55A22"/>
    <w:rsid w:val="00F55A3F"/>
    <w:rsid w:val="00F55A42"/>
    <w:rsid w:val="00F55A4B"/>
    <w:rsid w:val="00F55AA0"/>
    <w:rsid w:val="00F55AAE"/>
    <w:rsid w:val="00F55AE5"/>
    <w:rsid w:val="00F55AF1"/>
    <w:rsid w:val="00F55B23"/>
    <w:rsid w:val="00F55B7A"/>
    <w:rsid w:val="00F55BFE"/>
    <w:rsid w:val="00F55C29"/>
    <w:rsid w:val="00F55CB6"/>
    <w:rsid w:val="00F55D34"/>
    <w:rsid w:val="00F55D77"/>
    <w:rsid w:val="00F55DA9"/>
    <w:rsid w:val="00F55E2C"/>
    <w:rsid w:val="00F55F38"/>
    <w:rsid w:val="00F55F3B"/>
    <w:rsid w:val="00F55F88"/>
    <w:rsid w:val="00F5602D"/>
    <w:rsid w:val="00F5605B"/>
    <w:rsid w:val="00F56083"/>
    <w:rsid w:val="00F560F3"/>
    <w:rsid w:val="00F56134"/>
    <w:rsid w:val="00F5614D"/>
    <w:rsid w:val="00F561F0"/>
    <w:rsid w:val="00F562B5"/>
    <w:rsid w:val="00F5635A"/>
    <w:rsid w:val="00F5635C"/>
    <w:rsid w:val="00F56363"/>
    <w:rsid w:val="00F5636E"/>
    <w:rsid w:val="00F563DE"/>
    <w:rsid w:val="00F563DF"/>
    <w:rsid w:val="00F56474"/>
    <w:rsid w:val="00F56542"/>
    <w:rsid w:val="00F565ED"/>
    <w:rsid w:val="00F566BF"/>
    <w:rsid w:val="00F566CE"/>
    <w:rsid w:val="00F5674F"/>
    <w:rsid w:val="00F56786"/>
    <w:rsid w:val="00F56794"/>
    <w:rsid w:val="00F56892"/>
    <w:rsid w:val="00F56925"/>
    <w:rsid w:val="00F56999"/>
    <w:rsid w:val="00F56A77"/>
    <w:rsid w:val="00F56A8D"/>
    <w:rsid w:val="00F56B28"/>
    <w:rsid w:val="00F56B50"/>
    <w:rsid w:val="00F56BC6"/>
    <w:rsid w:val="00F56C19"/>
    <w:rsid w:val="00F56C31"/>
    <w:rsid w:val="00F56C3C"/>
    <w:rsid w:val="00F56C66"/>
    <w:rsid w:val="00F56C85"/>
    <w:rsid w:val="00F56D40"/>
    <w:rsid w:val="00F56D59"/>
    <w:rsid w:val="00F56D61"/>
    <w:rsid w:val="00F56DD9"/>
    <w:rsid w:val="00F56E3B"/>
    <w:rsid w:val="00F56F1C"/>
    <w:rsid w:val="00F56F38"/>
    <w:rsid w:val="00F56FC0"/>
    <w:rsid w:val="00F56FD7"/>
    <w:rsid w:val="00F57054"/>
    <w:rsid w:val="00F570A2"/>
    <w:rsid w:val="00F570C2"/>
    <w:rsid w:val="00F57131"/>
    <w:rsid w:val="00F57152"/>
    <w:rsid w:val="00F571B9"/>
    <w:rsid w:val="00F571C1"/>
    <w:rsid w:val="00F5723C"/>
    <w:rsid w:val="00F57260"/>
    <w:rsid w:val="00F572E9"/>
    <w:rsid w:val="00F572FE"/>
    <w:rsid w:val="00F573E0"/>
    <w:rsid w:val="00F573F4"/>
    <w:rsid w:val="00F573FD"/>
    <w:rsid w:val="00F5745F"/>
    <w:rsid w:val="00F574B4"/>
    <w:rsid w:val="00F57577"/>
    <w:rsid w:val="00F57665"/>
    <w:rsid w:val="00F57666"/>
    <w:rsid w:val="00F57716"/>
    <w:rsid w:val="00F57765"/>
    <w:rsid w:val="00F577A5"/>
    <w:rsid w:val="00F577AC"/>
    <w:rsid w:val="00F577B7"/>
    <w:rsid w:val="00F57932"/>
    <w:rsid w:val="00F5796B"/>
    <w:rsid w:val="00F57981"/>
    <w:rsid w:val="00F57991"/>
    <w:rsid w:val="00F57ADC"/>
    <w:rsid w:val="00F57B0C"/>
    <w:rsid w:val="00F57B40"/>
    <w:rsid w:val="00F57BEC"/>
    <w:rsid w:val="00F57C18"/>
    <w:rsid w:val="00F57CD5"/>
    <w:rsid w:val="00F57D1A"/>
    <w:rsid w:val="00F57D1B"/>
    <w:rsid w:val="00F57D64"/>
    <w:rsid w:val="00F57DBB"/>
    <w:rsid w:val="00F57DF0"/>
    <w:rsid w:val="00F57DFA"/>
    <w:rsid w:val="00F57E09"/>
    <w:rsid w:val="00F57E49"/>
    <w:rsid w:val="00F57EC3"/>
    <w:rsid w:val="00F57F69"/>
    <w:rsid w:val="00F600A4"/>
    <w:rsid w:val="00F600E6"/>
    <w:rsid w:val="00F600FF"/>
    <w:rsid w:val="00F601B2"/>
    <w:rsid w:val="00F602EE"/>
    <w:rsid w:val="00F6033F"/>
    <w:rsid w:val="00F603AD"/>
    <w:rsid w:val="00F603AE"/>
    <w:rsid w:val="00F603C0"/>
    <w:rsid w:val="00F6041C"/>
    <w:rsid w:val="00F60442"/>
    <w:rsid w:val="00F60465"/>
    <w:rsid w:val="00F6046A"/>
    <w:rsid w:val="00F6049C"/>
    <w:rsid w:val="00F604A6"/>
    <w:rsid w:val="00F6051D"/>
    <w:rsid w:val="00F605BB"/>
    <w:rsid w:val="00F60683"/>
    <w:rsid w:val="00F60723"/>
    <w:rsid w:val="00F607D1"/>
    <w:rsid w:val="00F60801"/>
    <w:rsid w:val="00F60844"/>
    <w:rsid w:val="00F6093B"/>
    <w:rsid w:val="00F6098A"/>
    <w:rsid w:val="00F609D0"/>
    <w:rsid w:val="00F609D3"/>
    <w:rsid w:val="00F609F4"/>
    <w:rsid w:val="00F60A68"/>
    <w:rsid w:val="00F60AC1"/>
    <w:rsid w:val="00F60AF6"/>
    <w:rsid w:val="00F60BDB"/>
    <w:rsid w:val="00F60BFD"/>
    <w:rsid w:val="00F60C0A"/>
    <w:rsid w:val="00F60C1A"/>
    <w:rsid w:val="00F60C45"/>
    <w:rsid w:val="00F60E7D"/>
    <w:rsid w:val="00F60FAA"/>
    <w:rsid w:val="00F60FF0"/>
    <w:rsid w:val="00F60FF1"/>
    <w:rsid w:val="00F6101F"/>
    <w:rsid w:val="00F610C3"/>
    <w:rsid w:val="00F611C0"/>
    <w:rsid w:val="00F61263"/>
    <w:rsid w:val="00F61302"/>
    <w:rsid w:val="00F6134B"/>
    <w:rsid w:val="00F61365"/>
    <w:rsid w:val="00F61368"/>
    <w:rsid w:val="00F6136E"/>
    <w:rsid w:val="00F61397"/>
    <w:rsid w:val="00F613D2"/>
    <w:rsid w:val="00F61422"/>
    <w:rsid w:val="00F614E8"/>
    <w:rsid w:val="00F614EB"/>
    <w:rsid w:val="00F615BC"/>
    <w:rsid w:val="00F615C6"/>
    <w:rsid w:val="00F615E5"/>
    <w:rsid w:val="00F6160E"/>
    <w:rsid w:val="00F61627"/>
    <w:rsid w:val="00F6166B"/>
    <w:rsid w:val="00F6168D"/>
    <w:rsid w:val="00F616DD"/>
    <w:rsid w:val="00F61720"/>
    <w:rsid w:val="00F617EC"/>
    <w:rsid w:val="00F61818"/>
    <w:rsid w:val="00F618C3"/>
    <w:rsid w:val="00F618C4"/>
    <w:rsid w:val="00F61918"/>
    <w:rsid w:val="00F61919"/>
    <w:rsid w:val="00F61935"/>
    <w:rsid w:val="00F619DA"/>
    <w:rsid w:val="00F61A1C"/>
    <w:rsid w:val="00F61A2E"/>
    <w:rsid w:val="00F61A74"/>
    <w:rsid w:val="00F61AFE"/>
    <w:rsid w:val="00F61BB4"/>
    <w:rsid w:val="00F61CC2"/>
    <w:rsid w:val="00F61DC1"/>
    <w:rsid w:val="00F61DCD"/>
    <w:rsid w:val="00F61E04"/>
    <w:rsid w:val="00F61E62"/>
    <w:rsid w:val="00F61E90"/>
    <w:rsid w:val="00F61F52"/>
    <w:rsid w:val="00F61F8B"/>
    <w:rsid w:val="00F61F9F"/>
    <w:rsid w:val="00F61FEE"/>
    <w:rsid w:val="00F62063"/>
    <w:rsid w:val="00F62170"/>
    <w:rsid w:val="00F62177"/>
    <w:rsid w:val="00F6217A"/>
    <w:rsid w:val="00F621AD"/>
    <w:rsid w:val="00F62215"/>
    <w:rsid w:val="00F62236"/>
    <w:rsid w:val="00F622CE"/>
    <w:rsid w:val="00F62312"/>
    <w:rsid w:val="00F62353"/>
    <w:rsid w:val="00F6251F"/>
    <w:rsid w:val="00F6252D"/>
    <w:rsid w:val="00F6253A"/>
    <w:rsid w:val="00F6254A"/>
    <w:rsid w:val="00F62553"/>
    <w:rsid w:val="00F62621"/>
    <w:rsid w:val="00F626F3"/>
    <w:rsid w:val="00F6274F"/>
    <w:rsid w:val="00F62770"/>
    <w:rsid w:val="00F62782"/>
    <w:rsid w:val="00F627F0"/>
    <w:rsid w:val="00F62855"/>
    <w:rsid w:val="00F628E7"/>
    <w:rsid w:val="00F62929"/>
    <w:rsid w:val="00F62963"/>
    <w:rsid w:val="00F6297D"/>
    <w:rsid w:val="00F629AD"/>
    <w:rsid w:val="00F629CD"/>
    <w:rsid w:val="00F629D9"/>
    <w:rsid w:val="00F62A1E"/>
    <w:rsid w:val="00F62A2D"/>
    <w:rsid w:val="00F62ADA"/>
    <w:rsid w:val="00F62AF4"/>
    <w:rsid w:val="00F62B02"/>
    <w:rsid w:val="00F62B50"/>
    <w:rsid w:val="00F62BAD"/>
    <w:rsid w:val="00F62BB3"/>
    <w:rsid w:val="00F62BBB"/>
    <w:rsid w:val="00F62BD7"/>
    <w:rsid w:val="00F62BFB"/>
    <w:rsid w:val="00F62C17"/>
    <w:rsid w:val="00F62CBD"/>
    <w:rsid w:val="00F62D39"/>
    <w:rsid w:val="00F62D6A"/>
    <w:rsid w:val="00F62E32"/>
    <w:rsid w:val="00F62E5D"/>
    <w:rsid w:val="00F62E62"/>
    <w:rsid w:val="00F62EA4"/>
    <w:rsid w:val="00F62F6A"/>
    <w:rsid w:val="00F62F84"/>
    <w:rsid w:val="00F62FEE"/>
    <w:rsid w:val="00F63013"/>
    <w:rsid w:val="00F6303A"/>
    <w:rsid w:val="00F6304D"/>
    <w:rsid w:val="00F630C0"/>
    <w:rsid w:val="00F630E7"/>
    <w:rsid w:val="00F63125"/>
    <w:rsid w:val="00F6313F"/>
    <w:rsid w:val="00F6317E"/>
    <w:rsid w:val="00F631E3"/>
    <w:rsid w:val="00F632EC"/>
    <w:rsid w:val="00F6331B"/>
    <w:rsid w:val="00F633C6"/>
    <w:rsid w:val="00F633CC"/>
    <w:rsid w:val="00F6346A"/>
    <w:rsid w:val="00F6347B"/>
    <w:rsid w:val="00F635DE"/>
    <w:rsid w:val="00F6366F"/>
    <w:rsid w:val="00F636CC"/>
    <w:rsid w:val="00F636E5"/>
    <w:rsid w:val="00F636F2"/>
    <w:rsid w:val="00F63701"/>
    <w:rsid w:val="00F63702"/>
    <w:rsid w:val="00F63705"/>
    <w:rsid w:val="00F63708"/>
    <w:rsid w:val="00F63751"/>
    <w:rsid w:val="00F637A8"/>
    <w:rsid w:val="00F63819"/>
    <w:rsid w:val="00F638BD"/>
    <w:rsid w:val="00F63942"/>
    <w:rsid w:val="00F63A10"/>
    <w:rsid w:val="00F63A2A"/>
    <w:rsid w:val="00F63A3E"/>
    <w:rsid w:val="00F63A51"/>
    <w:rsid w:val="00F63ACA"/>
    <w:rsid w:val="00F63AF3"/>
    <w:rsid w:val="00F63B11"/>
    <w:rsid w:val="00F63B37"/>
    <w:rsid w:val="00F63B4C"/>
    <w:rsid w:val="00F63C35"/>
    <w:rsid w:val="00F63C65"/>
    <w:rsid w:val="00F63C75"/>
    <w:rsid w:val="00F63DB0"/>
    <w:rsid w:val="00F63DE8"/>
    <w:rsid w:val="00F63E0F"/>
    <w:rsid w:val="00F63E14"/>
    <w:rsid w:val="00F63E28"/>
    <w:rsid w:val="00F63E82"/>
    <w:rsid w:val="00F63EE1"/>
    <w:rsid w:val="00F63EFD"/>
    <w:rsid w:val="00F63F2E"/>
    <w:rsid w:val="00F64077"/>
    <w:rsid w:val="00F640A6"/>
    <w:rsid w:val="00F640C4"/>
    <w:rsid w:val="00F640FA"/>
    <w:rsid w:val="00F6412D"/>
    <w:rsid w:val="00F6413C"/>
    <w:rsid w:val="00F64187"/>
    <w:rsid w:val="00F6426A"/>
    <w:rsid w:val="00F642D6"/>
    <w:rsid w:val="00F64316"/>
    <w:rsid w:val="00F643CF"/>
    <w:rsid w:val="00F64493"/>
    <w:rsid w:val="00F644A4"/>
    <w:rsid w:val="00F64535"/>
    <w:rsid w:val="00F6455C"/>
    <w:rsid w:val="00F64590"/>
    <w:rsid w:val="00F645BD"/>
    <w:rsid w:val="00F646BE"/>
    <w:rsid w:val="00F64720"/>
    <w:rsid w:val="00F64735"/>
    <w:rsid w:val="00F647EC"/>
    <w:rsid w:val="00F64815"/>
    <w:rsid w:val="00F64844"/>
    <w:rsid w:val="00F64899"/>
    <w:rsid w:val="00F648E2"/>
    <w:rsid w:val="00F648EC"/>
    <w:rsid w:val="00F648F8"/>
    <w:rsid w:val="00F64940"/>
    <w:rsid w:val="00F6496A"/>
    <w:rsid w:val="00F649A7"/>
    <w:rsid w:val="00F64A5F"/>
    <w:rsid w:val="00F64C33"/>
    <w:rsid w:val="00F64CBC"/>
    <w:rsid w:val="00F64CD8"/>
    <w:rsid w:val="00F64D38"/>
    <w:rsid w:val="00F64E8B"/>
    <w:rsid w:val="00F64F8B"/>
    <w:rsid w:val="00F64FA4"/>
    <w:rsid w:val="00F65240"/>
    <w:rsid w:val="00F6525C"/>
    <w:rsid w:val="00F65265"/>
    <w:rsid w:val="00F652A2"/>
    <w:rsid w:val="00F652E4"/>
    <w:rsid w:val="00F65357"/>
    <w:rsid w:val="00F65375"/>
    <w:rsid w:val="00F653ED"/>
    <w:rsid w:val="00F65412"/>
    <w:rsid w:val="00F65447"/>
    <w:rsid w:val="00F65578"/>
    <w:rsid w:val="00F655F8"/>
    <w:rsid w:val="00F65612"/>
    <w:rsid w:val="00F65624"/>
    <w:rsid w:val="00F65637"/>
    <w:rsid w:val="00F6564A"/>
    <w:rsid w:val="00F65655"/>
    <w:rsid w:val="00F656D6"/>
    <w:rsid w:val="00F65707"/>
    <w:rsid w:val="00F65790"/>
    <w:rsid w:val="00F657C2"/>
    <w:rsid w:val="00F657C4"/>
    <w:rsid w:val="00F657C8"/>
    <w:rsid w:val="00F65886"/>
    <w:rsid w:val="00F658A2"/>
    <w:rsid w:val="00F658CE"/>
    <w:rsid w:val="00F65942"/>
    <w:rsid w:val="00F65949"/>
    <w:rsid w:val="00F65954"/>
    <w:rsid w:val="00F6595B"/>
    <w:rsid w:val="00F65A21"/>
    <w:rsid w:val="00F65A2E"/>
    <w:rsid w:val="00F65A3F"/>
    <w:rsid w:val="00F65A60"/>
    <w:rsid w:val="00F65AAC"/>
    <w:rsid w:val="00F65ADA"/>
    <w:rsid w:val="00F65ADD"/>
    <w:rsid w:val="00F65B04"/>
    <w:rsid w:val="00F65B7D"/>
    <w:rsid w:val="00F65BA8"/>
    <w:rsid w:val="00F65C18"/>
    <w:rsid w:val="00F65C46"/>
    <w:rsid w:val="00F65CC8"/>
    <w:rsid w:val="00F65CD0"/>
    <w:rsid w:val="00F65D1E"/>
    <w:rsid w:val="00F65E6D"/>
    <w:rsid w:val="00F65E8E"/>
    <w:rsid w:val="00F65EB1"/>
    <w:rsid w:val="00F65EBC"/>
    <w:rsid w:val="00F65F34"/>
    <w:rsid w:val="00F66003"/>
    <w:rsid w:val="00F660BE"/>
    <w:rsid w:val="00F660C0"/>
    <w:rsid w:val="00F66105"/>
    <w:rsid w:val="00F6614C"/>
    <w:rsid w:val="00F6618B"/>
    <w:rsid w:val="00F66227"/>
    <w:rsid w:val="00F6625C"/>
    <w:rsid w:val="00F66265"/>
    <w:rsid w:val="00F662D3"/>
    <w:rsid w:val="00F66389"/>
    <w:rsid w:val="00F663C1"/>
    <w:rsid w:val="00F6648F"/>
    <w:rsid w:val="00F66511"/>
    <w:rsid w:val="00F66555"/>
    <w:rsid w:val="00F66674"/>
    <w:rsid w:val="00F6669E"/>
    <w:rsid w:val="00F666AB"/>
    <w:rsid w:val="00F666CC"/>
    <w:rsid w:val="00F66766"/>
    <w:rsid w:val="00F667D0"/>
    <w:rsid w:val="00F667ED"/>
    <w:rsid w:val="00F6680A"/>
    <w:rsid w:val="00F66892"/>
    <w:rsid w:val="00F668F2"/>
    <w:rsid w:val="00F6690A"/>
    <w:rsid w:val="00F66920"/>
    <w:rsid w:val="00F66921"/>
    <w:rsid w:val="00F66925"/>
    <w:rsid w:val="00F66A77"/>
    <w:rsid w:val="00F66A90"/>
    <w:rsid w:val="00F66AC7"/>
    <w:rsid w:val="00F66AC8"/>
    <w:rsid w:val="00F66B0E"/>
    <w:rsid w:val="00F66B22"/>
    <w:rsid w:val="00F66B27"/>
    <w:rsid w:val="00F66B31"/>
    <w:rsid w:val="00F66B7F"/>
    <w:rsid w:val="00F66BD4"/>
    <w:rsid w:val="00F66BD7"/>
    <w:rsid w:val="00F66CC2"/>
    <w:rsid w:val="00F66D0B"/>
    <w:rsid w:val="00F66D4F"/>
    <w:rsid w:val="00F66D92"/>
    <w:rsid w:val="00F66EEA"/>
    <w:rsid w:val="00F66F11"/>
    <w:rsid w:val="00F66F64"/>
    <w:rsid w:val="00F66FD4"/>
    <w:rsid w:val="00F67037"/>
    <w:rsid w:val="00F67091"/>
    <w:rsid w:val="00F670A7"/>
    <w:rsid w:val="00F670B7"/>
    <w:rsid w:val="00F67130"/>
    <w:rsid w:val="00F67180"/>
    <w:rsid w:val="00F671C1"/>
    <w:rsid w:val="00F6728E"/>
    <w:rsid w:val="00F67452"/>
    <w:rsid w:val="00F67483"/>
    <w:rsid w:val="00F67513"/>
    <w:rsid w:val="00F67654"/>
    <w:rsid w:val="00F67672"/>
    <w:rsid w:val="00F676A1"/>
    <w:rsid w:val="00F67702"/>
    <w:rsid w:val="00F67728"/>
    <w:rsid w:val="00F67738"/>
    <w:rsid w:val="00F677C7"/>
    <w:rsid w:val="00F6780A"/>
    <w:rsid w:val="00F67860"/>
    <w:rsid w:val="00F678C8"/>
    <w:rsid w:val="00F67919"/>
    <w:rsid w:val="00F6792E"/>
    <w:rsid w:val="00F6794E"/>
    <w:rsid w:val="00F6794F"/>
    <w:rsid w:val="00F679B1"/>
    <w:rsid w:val="00F679F1"/>
    <w:rsid w:val="00F67A52"/>
    <w:rsid w:val="00F67A85"/>
    <w:rsid w:val="00F67AA4"/>
    <w:rsid w:val="00F67B18"/>
    <w:rsid w:val="00F67B3C"/>
    <w:rsid w:val="00F67B40"/>
    <w:rsid w:val="00F67B4F"/>
    <w:rsid w:val="00F67B72"/>
    <w:rsid w:val="00F67B7B"/>
    <w:rsid w:val="00F67B8C"/>
    <w:rsid w:val="00F67B9D"/>
    <w:rsid w:val="00F67BB2"/>
    <w:rsid w:val="00F67BC1"/>
    <w:rsid w:val="00F67BF4"/>
    <w:rsid w:val="00F67C00"/>
    <w:rsid w:val="00F67C14"/>
    <w:rsid w:val="00F67C44"/>
    <w:rsid w:val="00F67C5A"/>
    <w:rsid w:val="00F67D62"/>
    <w:rsid w:val="00F67D7A"/>
    <w:rsid w:val="00F67DE6"/>
    <w:rsid w:val="00F67F58"/>
    <w:rsid w:val="00F70062"/>
    <w:rsid w:val="00F70076"/>
    <w:rsid w:val="00F7018D"/>
    <w:rsid w:val="00F70227"/>
    <w:rsid w:val="00F7022E"/>
    <w:rsid w:val="00F7028F"/>
    <w:rsid w:val="00F70335"/>
    <w:rsid w:val="00F7034A"/>
    <w:rsid w:val="00F703F6"/>
    <w:rsid w:val="00F703FA"/>
    <w:rsid w:val="00F7052D"/>
    <w:rsid w:val="00F70573"/>
    <w:rsid w:val="00F70578"/>
    <w:rsid w:val="00F7060A"/>
    <w:rsid w:val="00F70615"/>
    <w:rsid w:val="00F70622"/>
    <w:rsid w:val="00F70679"/>
    <w:rsid w:val="00F7067B"/>
    <w:rsid w:val="00F7070B"/>
    <w:rsid w:val="00F707BE"/>
    <w:rsid w:val="00F707DA"/>
    <w:rsid w:val="00F70812"/>
    <w:rsid w:val="00F7082F"/>
    <w:rsid w:val="00F708C0"/>
    <w:rsid w:val="00F708D0"/>
    <w:rsid w:val="00F70939"/>
    <w:rsid w:val="00F70972"/>
    <w:rsid w:val="00F709BD"/>
    <w:rsid w:val="00F70A55"/>
    <w:rsid w:val="00F70ABD"/>
    <w:rsid w:val="00F70B0A"/>
    <w:rsid w:val="00F70B42"/>
    <w:rsid w:val="00F70BD5"/>
    <w:rsid w:val="00F70BF0"/>
    <w:rsid w:val="00F70D23"/>
    <w:rsid w:val="00F70D64"/>
    <w:rsid w:val="00F70D8A"/>
    <w:rsid w:val="00F70D9B"/>
    <w:rsid w:val="00F70E17"/>
    <w:rsid w:val="00F70E8B"/>
    <w:rsid w:val="00F70E92"/>
    <w:rsid w:val="00F70EB3"/>
    <w:rsid w:val="00F70F4F"/>
    <w:rsid w:val="00F70F88"/>
    <w:rsid w:val="00F70FAB"/>
    <w:rsid w:val="00F70FD0"/>
    <w:rsid w:val="00F71000"/>
    <w:rsid w:val="00F71024"/>
    <w:rsid w:val="00F71049"/>
    <w:rsid w:val="00F71070"/>
    <w:rsid w:val="00F7108D"/>
    <w:rsid w:val="00F71098"/>
    <w:rsid w:val="00F710E8"/>
    <w:rsid w:val="00F7111D"/>
    <w:rsid w:val="00F7113B"/>
    <w:rsid w:val="00F7113F"/>
    <w:rsid w:val="00F71230"/>
    <w:rsid w:val="00F71239"/>
    <w:rsid w:val="00F71286"/>
    <w:rsid w:val="00F713C4"/>
    <w:rsid w:val="00F713E0"/>
    <w:rsid w:val="00F71413"/>
    <w:rsid w:val="00F7146C"/>
    <w:rsid w:val="00F715C1"/>
    <w:rsid w:val="00F715E1"/>
    <w:rsid w:val="00F716B2"/>
    <w:rsid w:val="00F716B6"/>
    <w:rsid w:val="00F716BB"/>
    <w:rsid w:val="00F71768"/>
    <w:rsid w:val="00F717A1"/>
    <w:rsid w:val="00F717BF"/>
    <w:rsid w:val="00F717CD"/>
    <w:rsid w:val="00F71A3E"/>
    <w:rsid w:val="00F71A49"/>
    <w:rsid w:val="00F71A72"/>
    <w:rsid w:val="00F71B03"/>
    <w:rsid w:val="00F71B1E"/>
    <w:rsid w:val="00F71B5B"/>
    <w:rsid w:val="00F71BF4"/>
    <w:rsid w:val="00F71C3B"/>
    <w:rsid w:val="00F71CB0"/>
    <w:rsid w:val="00F71D85"/>
    <w:rsid w:val="00F71E1F"/>
    <w:rsid w:val="00F71E33"/>
    <w:rsid w:val="00F71E47"/>
    <w:rsid w:val="00F71E5C"/>
    <w:rsid w:val="00F71E86"/>
    <w:rsid w:val="00F71EA2"/>
    <w:rsid w:val="00F71EE3"/>
    <w:rsid w:val="00F71F0A"/>
    <w:rsid w:val="00F71F19"/>
    <w:rsid w:val="00F71FA4"/>
    <w:rsid w:val="00F71FCF"/>
    <w:rsid w:val="00F71FF5"/>
    <w:rsid w:val="00F72011"/>
    <w:rsid w:val="00F72147"/>
    <w:rsid w:val="00F72202"/>
    <w:rsid w:val="00F7224A"/>
    <w:rsid w:val="00F72328"/>
    <w:rsid w:val="00F7234F"/>
    <w:rsid w:val="00F72369"/>
    <w:rsid w:val="00F72386"/>
    <w:rsid w:val="00F72400"/>
    <w:rsid w:val="00F72417"/>
    <w:rsid w:val="00F7246A"/>
    <w:rsid w:val="00F724CB"/>
    <w:rsid w:val="00F724E5"/>
    <w:rsid w:val="00F7256D"/>
    <w:rsid w:val="00F725A8"/>
    <w:rsid w:val="00F725B3"/>
    <w:rsid w:val="00F726A2"/>
    <w:rsid w:val="00F726AE"/>
    <w:rsid w:val="00F726BE"/>
    <w:rsid w:val="00F726D4"/>
    <w:rsid w:val="00F726FC"/>
    <w:rsid w:val="00F7276E"/>
    <w:rsid w:val="00F7279D"/>
    <w:rsid w:val="00F727E1"/>
    <w:rsid w:val="00F72874"/>
    <w:rsid w:val="00F72913"/>
    <w:rsid w:val="00F7291D"/>
    <w:rsid w:val="00F72950"/>
    <w:rsid w:val="00F72B25"/>
    <w:rsid w:val="00F72B8B"/>
    <w:rsid w:val="00F72B9F"/>
    <w:rsid w:val="00F72BD3"/>
    <w:rsid w:val="00F72BFB"/>
    <w:rsid w:val="00F72CA4"/>
    <w:rsid w:val="00F72CE5"/>
    <w:rsid w:val="00F72D06"/>
    <w:rsid w:val="00F72D1C"/>
    <w:rsid w:val="00F72DAA"/>
    <w:rsid w:val="00F72DD5"/>
    <w:rsid w:val="00F72E21"/>
    <w:rsid w:val="00F72E80"/>
    <w:rsid w:val="00F72EE9"/>
    <w:rsid w:val="00F72EEE"/>
    <w:rsid w:val="00F72F18"/>
    <w:rsid w:val="00F72F1B"/>
    <w:rsid w:val="00F72F7C"/>
    <w:rsid w:val="00F72FA2"/>
    <w:rsid w:val="00F73049"/>
    <w:rsid w:val="00F730CE"/>
    <w:rsid w:val="00F7317B"/>
    <w:rsid w:val="00F7328F"/>
    <w:rsid w:val="00F73292"/>
    <w:rsid w:val="00F73356"/>
    <w:rsid w:val="00F73364"/>
    <w:rsid w:val="00F7336E"/>
    <w:rsid w:val="00F73379"/>
    <w:rsid w:val="00F7338F"/>
    <w:rsid w:val="00F733AF"/>
    <w:rsid w:val="00F733D7"/>
    <w:rsid w:val="00F73428"/>
    <w:rsid w:val="00F73452"/>
    <w:rsid w:val="00F73464"/>
    <w:rsid w:val="00F73465"/>
    <w:rsid w:val="00F7348B"/>
    <w:rsid w:val="00F734D0"/>
    <w:rsid w:val="00F73520"/>
    <w:rsid w:val="00F7352C"/>
    <w:rsid w:val="00F73539"/>
    <w:rsid w:val="00F73545"/>
    <w:rsid w:val="00F7362C"/>
    <w:rsid w:val="00F73691"/>
    <w:rsid w:val="00F73694"/>
    <w:rsid w:val="00F736AF"/>
    <w:rsid w:val="00F736C9"/>
    <w:rsid w:val="00F73754"/>
    <w:rsid w:val="00F7376B"/>
    <w:rsid w:val="00F7379E"/>
    <w:rsid w:val="00F737BF"/>
    <w:rsid w:val="00F737C7"/>
    <w:rsid w:val="00F7388B"/>
    <w:rsid w:val="00F738E4"/>
    <w:rsid w:val="00F7396D"/>
    <w:rsid w:val="00F7396F"/>
    <w:rsid w:val="00F7399D"/>
    <w:rsid w:val="00F739A0"/>
    <w:rsid w:val="00F739AD"/>
    <w:rsid w:val="00F739E7"/>
    <w:rsid w:val="00F73A3E"/>
    <w:rsid w:val="00F73A93"/>
    <w:rsid w:val="00F73ABA"/>
    <w:rsid w:val="00F73B11"/>
    <w:rsid w:val="00F73B82"/>
    <w:rsid w:val="00F73BA9"/>
    <w:rsid w:val="00F73C16"/>
    <w:rsid w:val="00F73C88"/>
    <w:rsid w:val="00F73D40"/>
    <w:rsid w:val="00F73DE8"/>
    <w:rsid w:val="00F73EEF"/>
    <w:rsid w:val="00F73F4E"/>
    <w:rsid w:val="00F73F87"/>
    <w:rsid w:val="00F73FF9"/>
    <w:rsid w:val="00F7406F"/>
    <w:rsid w:val="00F740A8"/>
    <w:rsid w:val="00F74134"/>
    <w:rsid w:val="00F74172"/>
    <w:rsid w:val="00F74192"/>
    <w:rsid w:val="00F74270"/>
    <w:rsid w:val="00F74284"/>
    <w:rsid w:val="00F74329"/>
    <w:rsid w:val="00F7432B"/>
    <w:rsid w:val="00F74341"/>
    <w:rsid w:val="00F74349"/>
    <w:rsid w:val="00F74377"/>
    <w:rsid w:val="00F7437D"/>
    <w:rsid w:val="00F743C0"/>
    <w:rsid w:val="00F743E8"/>
    <w:rsid w:val="00F74421"/>
    <w:rsid w:val="00F74462"/>
    <w:rsid w:val="00F74479"/>
    <w:rsid w:val="00F74484"/>
    <w:rsid w:val="00F7449E"/>
    <w:rsid w:val="00F744A5"/>
    <w:rsid w:val="00F7451E"/>
    <w:rsid w:val="00F7455B"/>
    <w:rsid w:val="00F74590"/>
    <w:rsid w:val="00F745BD"/>
    <w:rsid w:val="00F745C5"/>
    <w:rsid w:val="00F745CA"/>
    <w:rsid w:val="00F745F8"/>
    <w:rsid w:val="00F7461B"/>
    <w:rsid w:val="00F7467B"/>
    <w:rsid w:val="00F7471C"/>
    <w:rsid w:val="00F74739"/>
    <w:rsid w:val="00F74756"/>
    <w:rsid w:val="00F74777"/>
    <w:rsid w:val="00F747D2"/>
    <w:rsid w:val="00F74811"/>
    <w:rsid w:val="00F7483D"/>
    <w:rsid w:val="00F74891"/>
    <w:rsid w:val="00F748E7"/>
    <w:rsid w:val="00F74912"/>
    <w:rsid w:val="00F74957"/>
    <w:rsid w:val="00F749D2"/>
    <w:rsid w:val="00F74A17"/>
    <w:rsid w:val="00F74A5A"/>
    <w:rsid w:val="00F74A75"/>
    <w:rsid w:val="00F74A87"/>
    <w:rsid w:val="00F74AC2"/>
    <w:rsid w:val="00F74B00"/>
    <w:rsid w:val="00F74B1A"/>
    <w:rsid w:val="00F74B8E"/>
    <w:rsid w:val="00F74BEE"/>
    <w:rsid w:val="00F74C14"/>
    <w:rsid w:val="00F74C43"/>
    <w:rsid w:val="00F74CF5"/>
    <w:rsid w:val="00F74CFD"/>
    <w:rsid w:val="00F74D17"/>
    <w:rsid w:val="00F74DB9"/>
    <w:rsid w:val="00F74DF4"/>
    <w:rsid w:val="00F74DFD"/>
    <w:rsid w:val="00F74E48"/>
    <w:rsid w:val="00F74E8F"/>
    <w:rsid w:val="00F74ECD"/>
    <w:rsid w:val="00F74EE7"/>
    <w:rsid w:val="00F74F60"/>
    <w:rsid w:val="00F74F7F"/>
    <w:rsid w:val="00F74FF4"/>
    <w:rsid w:val="00F75053"/>
    <w:rsid w:val="00F750D0"/>
    <w:rsid w:val="00F7512A"/>
    <w:rsid w:val="00F7513A"/>
    <w:rsid w:val="00F75153"/>
    <w:rsid w:val="00F75157"/>
    <w:rsid w:val="00F751F8"/>
    <w:rsid w:val="00F7525D"/>
    <w:rsid w:val="00F752A2"/>
    <w:rsid w:val="00F7532C"/>
    <w:rsid w:val="00F7532D"/>
    <w:rsid w:val="00F753F2"/>
    <w:rsid w:val="00F75426"/>
    <w:rsid w:val="00F7554C"/>
    <w:rsid w:val="00F755A7"/>
    <w:rsid w:val="00F755DA"/>
    <w:rsid w:val="00F755EE"/>
    <w:rsid w:val="00F75657"/>
    <w:rsid w:val="00F7568B"/>
    <w:rsid w:val="00F756F9"/>
    <w:rsid w:val="00F7578D"/>
    <w:rsid w:val="00F7583D"/>
    <w:rsid w:val="00F75851"/>
    <w:rsid w:val="00F7588E"/>
    <w:rsid w:val="00F75919"/>
    <w:rsid w:val="00F75A5C"/>
    <w:rsid w:val="00F75B55"/>
    <w:rsid w:val="00F75B62"/>
    <w:rsid w:val="00F75B77"/>
    <w:rsid w:val="00F75BF8"/>
    <w:rsid w:val="00F75C05"/>
    <w:rsid w:val="00F75CAE"/>
    <w:rsid w:val="00F75CCC"/>
    <w:rsid w:val="00F75CD1"/>
    <w:rsid w:val="00F75D10"/>
    <w:rsid w:val="00F75DCA"/>
    <w:rsid w:val="00F75EE3"/>
    <w:rsid w:val="00F75F14"/>
    <w:rsid w:val="00F75F70"/>
    <w:rsid w:val="00F75F7D"/>
    <w:rsid w:val="00F75F83"/>
    <w:rsid w:val="00F75FF7"/>
    <w:rsid w:val="00F76016"/>
    <w:rsid w:val="00F76087"/>
    <w:rsid w:val="00F760AD"/>
    <w:rsid w:val="00F76120"/>
    <w:rsid w:val="00F7622E"/>
    <w:rsid w:val="00F7624B"/>
    <w:rsid w:val="00F762C9"/>
    <w:rsid w:val="00F762D2"/>
    <w:rsid w:val="00F76304"/>
    <w:rsid w:val="00F7647E"/>
    <w:rsid w:val="00F76488"/>
    <w:rsid w:val="00F764F8"/>
    <w:rsid w:val="00F76673"/>
    <w:rsid w:val="00F7677D"/>
    <w:rsid w:val="00F7677F"/>
    <w:rsid w:val="00F767A9"/>
    <w:rsid w:val="00F767FF"/>
    <w:rsid w:val="00F76896"/>
    <w:rsid w:val="00F76899"/>
    <w:rsid w:val="00F768F8"/>
    <w:rsid w:val="00F76931"/>
    <w:rsid w:val="00F7697A"/>
    <w:rsid w:val="00F769E2"/>
    <w:rsid w:val="00F769F5"/>
    <w:rsid w:val="00F76A66"/>
    <w:rsid w:val="00F76AFB"/>
    <w:rsid w:val="00F76B42"/>
    <w:rsid w:val="00F76BA4"/>
    <w:rsid w:val="00F76BAD"/>
    <w:rsid w:val="00F76BBF"/>
    <w:rsid w:val="00F76BD6"/>
    <w:rsid w:val="00F76C18"/>
    <w:rsid w:val="00F76C35"/>
    <w:rsid w:val="00F76CBC"/>
    <w:rsid w:val="00F76CE0"/>
    <w:rsid w:val="00F76D49"/>
    <w:rsid w:val="00F76D66"/>
    <w:rsid w:val="00F76DB0"/>
    <w:rsid w:val="00F76DF2"/>
    <w:rsid w:val="00F76E07"/>
    <w:rsid w:val="00F76E3A"/>
    <w:rsid w:val="00F76E5E"/>
    <w:rsid w:val="00F76F42"/>
    <w:rsid w:val="00F77050"/>
    <w:rsid w:val="00F7709E"/>
    <w:rsid w:val="00F770D2"/>
    <w:rsid w:val="00F7714E"/>
    <w:rsid w:val="00F771A9"/>
    <w:rsid w:val="00F77202"/>
    <w:rsid w:val="00F77245"/>
    <w:rsid w:val="00F7737B"/>
    <w:rsid w:val="00F77393"/>
    <w:rsid w:val="00F773D4"/>
    <w:rsid w:val="00F77413"/>
    <w:rsid w:val="00F77438"/>
    <w:rsid w:val="00F774A5"/>
    <w:rsid w:val="00F774B2"/>
    <w:rsid w:val="00F774C2"/>
    <w:rsid w:val="00F774E6"/>
    <w:rsid w:val="00F77544"/>
    <w:rsid w:val="00F7755D"/>
    <w:rsid w:val="00F77575"/>
    <w:rsid w:val="00F775BE"/>
    <w:rsid w:val="00F77604"/>
    <w:rsid w:val="00F77637"/>
    <w:rsid w:val="00F77646"/>
    <w:rsid w:val="00F776BD"/>
    <w:rsid w:val="00F77730"/>
    <w:rsid w:val="00F77776"/>
    <w:rsid w:val="00F77777"/>
    <w:rsid w:val="00F777CB"/>
    <w:rsid w:val="00F7786D"/>
    <w:rsid w:val="00F77878"/>
    <w:rsid w:val="00F77896"/>
    <w:rsid w:val="00F77911"/>
    <w:rsid w:val="00F77918"/>
    <w:rsid w:val="00F7798E"/>
    <w:rsid w:val="00F779A3"/>
    <w:rsid w:val="00F77A59"/>
    <w:rsid w:val="00F77B13"/>
    <w:rsid w:val="00F77B1E"/>
    <w:rsid w:val="00F77B86"/>
    <w:rsid w:val="00F77B9F"/>
    <w:rsid w:val="00F77C1A"/>
    <w:rsid w:val="00F77C1F"/>
    <w:rsid w:val="00F77C31"/>
    <w:rsid w:val="00F77C34"/>
    <w:rsid w:val="00F77CBE"/>
    <w:rsid w:val="00F77D5A"/>
    <w:rsid w:val="00F77D9C"/>
    <w:rsid w:val="00F77DB9"/>
    <w:rsid w:val="00F77E10"/>
    <w:rsid w:val="00F77F00"/>
    <w:rsid w:val="00F77F96"/>
    <w:rsid w:val="00F77FB7"/>
    <w:rsid w:val="00F77FF7"/>
    <w:rsid w:val="00F8001D"/>
    <w:rsid w:val="00F80084"/>
    <w:rsid w:val="00F800DF"/>
    <w:rsid w:val="00F8015C"/>
    <w:rsid w:val="00F801A3"/>
    <w:rsid w:val="00F801BE"/>
    <w:rsid w:val="00F801C4"/>
    <w:rsid w:val="00F801C7"/>
    <w:rsid w:val="00F801DA"/>
    <w:rsid w:val="00F80268"/>
    <w:rsid w:val="00F80312"/>
    <w:rsid w:val="00F80413"/>
    <w:rsid w:val="00F8046A"/>
    <w:rsid w:val="00F804C5"/>
    <w:rsid w:val="00F804EE"/>
    <w:rsid w:val="00F804F8"/>
    <w:rsid w:val="00F80535"/>
    <w:rsid w:val="00F8056E"/>
    <w:rsid w:val="00F80589"/>
    <w:rsid w:val="00F80639"/>
    <w:rsid w:val="00F8064F"/>
    <w:rsid w:val="00F80676"/>
    <w:rsid w:val="00F8068E"/>
    <w:rsid w:val="00F8069A"/>
    <w:rsid w:val="00F806AF"/>
    <w:rsid w:val="00F80715"/>
    <w:rsid w:val="00F807AA"/>
    <w:rsid w:val="00F80832"/>
    <w:rsid w:val="00F808CD"/>
    <w:rsid w:val="00F808E0"/>
    <w:rsid w:val="00F808FF"/>
    <w:rsid w:val="00F80920"/>
    <w:rsid w:val="00F8098C"/>
    <w:rsid w:val="00F80999"/>
    <w:rsid w:val="00F809DB"/>
    <w:rsid w:val="00F80A7D"/>
    <w:rsid w:val="00F80A89"/>
    <w:rsid w:val="00F80A98"/>
    <w:rsid w:val="00F80AC4"/>
    <w:rsid w:val="00F80B2D"/>
    <w:rsid w:val="00F80B55"/>
    <w:rsid w:val="00F80CBD"/>
    <w:rsid w:val="00F80CFA"/>
    <w:rsid w:val="00F80D34"/>
    <w:rsid w:val="00F80D43"/>
    <w:rsid w:val="00F80D6E"/>
    <w:rsid w:val="00F80D88"/>
    <w:rsid w:val="00F80DB8"/>
    <w:rsid w:val="00F80DE1"/>
    <w:rsid w:val="00F80E09"/>
    <w:rsid w:val="00F80E3F"/>
    <w:rsid w:val="00F80E93"/>
    <w:rsid w:val="00F80EE4"/>
    <w:rsid w:val="00F80F8C"/>
    <w:rsid w:val="00F80FE9"/>
    <w:rsid w:val="00F80FF0"/>
    <w:rsid w:val="00F810AF"/>
    <w:rsid w:val="00F810EC"/>
    <w:rsid w:val="00F811AF"/>
    <w:rsid w:val="00F811C1"/>
    <w:rsid w:val="00F811FA"/>
    <w:rsid w:val="00F812B9"/>
    <w:rsid w:val="00F812D5"/>
    <w:rsid w:val="00F81348"/>
    <w:rsid w:val="00F813C0"/>
    <w:rsid w:val="00F81408"/>
    <w:rsid w:val="00F81410"/>
    <w:rsid w:val="00F81452"/>
    <w:rsid w:val="00F814BB"/>
    <w:rsid w:val="00F81573"/>
    <w:rsid w:val="00F81625"/>
    <w:rsid w:val="00F8164C"/>
    <w:rsid w:val="00F816AE"/>
    <w:rsid w:val="00F8172D"/>
    <w:rsid w:val="00F81746"/>
    <w:rsid w:val="00F817CA"/>
    <w:rsid w:val="00F81840"/>
    <w:rsid w:val="00F8186A"/>
    <w:rsid w:val="00F818E2"/>
    <w:rsid w:val="00F8193C"/>
    <w:rsid w:val="00F81993"/>
    <w:rsid w:val="00F81A59"/>
    <w:rsid w:val="00F81A73"/>
    <w:rsid w:val="00F81AFF"/>
    <w:rsid w:val="00F81B53"/>
    <w:rsid w:val="00F81B6E"/>
    <w:rsid w:val="00F81BA4"/>
    <w:rsid w:val="00F81C05"/>
    <w:rsid w:val="00F81C45"/>
    <w:rsid w:val="00F81C54"/>
    <w:rsid w:val="00F81C86"/>
    <w:rsid w:val="00F81C8E"/>
    <w:rsid w:val="00F81D1B"/>
    <w:rsid w:val="00F81D38"/>
    <w:rsid w:val="00F81D83"/>
    <w:rsid w:val="00F81E7F"/>
    <w:rsid w:val="00F81F3B"/>
    <w:rsid w:val="00F81F4A"/>
    <w:rsid w:val="00F81F84"/>
    <w:rsid w:val="00F82033"/>
    <w:rsid w:val="00F82042"/>
    <w:rsid w:val="00F82123"/>
    <w:rsid w:val="00F8216A"/>
    <w:rsid w:val="00F821A5"/>
    <w:rsid w:val="00F822DA"/>
    <w:rsid w:val="00F822F7"/>
    <w:rsid w:val="00F82361"/>
    <w:rsid w:val="00F82379"/>
    <w:rsid w:val="00F82398"/>
    <w:rsid w:val="00F823A1"/>
    <w:rsid w:val="00F823B9"/>
    <w:rsid w:val="00F824E4"/>
    <w:rsid w:val="00F82537"/>
    <w:rsid w:val="00F82580"/>
    <w:rsid w:val="00F8259A"/>
    <w:rsid w:val="00F825A9"/>
    <w:rsid w:val="00F825B1"/>
    <w:rsid w:val="00F82604"/>
    <w:rsid w:val="00F82644"/>
    <w:rsid w:val="00F8267D"/>
    <w:rsid w:val="00F826DD"/>
    <w:rsid w:val="00F8272F"/>
    <w:rsid w:val="00F827D6"/>
    <w:rsid w:val="00F827F3"/>
    <w:rsid w:val="00F827F5"/>
    <w:rsid w:val="00F82899"/>
    <w:rsid w:val="00F828EE"/>
    <w:rsid w:val="00F828F5"/>
    <w:rsid w:val="00F82985"/>
    <w:rsid w:val="00F829A4"/>
    <w:rsid w:val="00F829AE"/>
    <w:rsid w:val="00F82A2E"/>
    <w:rsid w:val="00F82A69"/>
    <w:rsid w:val="00F82AC1"/>
    <w:rsid w:val="00F82B5D"/>
    <w:rsid w:val="00F82B9C"/>
    <w:rsid w:val="00F82BD0"/>
    <w:rsid w:val="00F82BF4"/>
    <w:rsid w:val="00F82CA2"/>
    <w:rsid w:val="00F82D2B"/>
    <w:rsid w:val="00F82DDB"/>
    <w:rsid w:val="00F82DE9"/>
    <w:rsid w:val="00F82E67"/>
    <w:rsid w:val="00F82E9B"/>
    <w:rsid w:val="00F82EDE"/>
    <w:rsid w:val="00F82EF5"/>
    <w:rsid w:val="00F82F23"/>
    <w:rsid w:val="00F82F8A"/>
    <w:rsid w:val="00F82F8B"/>
    <w:rsid w:val="00F830A1"/>
    <w:rsid w:val="00F83155"/>
    <w:rsid w:val="00F8316E"/>
    <w:rsid w:val="00F83190"/>
    <w:rsid w:val="00F832CB"/>
    <w:rsid w:val="00F832DC"/>
    <w:rsid w:val="00F833AF"/>
    <w:rsid w:val="00F833F9"/>
    <w:rsid w:val="00F8341D"/>
    <w:rsid w:val="00F83429"/>
    <w:rsid w:val="00F83446"/>
    <w:rsid w:val="00F83464"/>
    <w:rsid w:val="00F83468"/>
    <w:rsid w:val="00F83495"/>
    <w:rsid w:val="00F834B4"/>
    <w:rsid w:val="00F83565"/>
    <w:rsid w:val="00F835AA"/>
    <w:rsid w:val="00F83638"/>
    <w:rsid w:val="00F8367B"/>
    <w:rsid w:val="00F83688"/>
    <w:rsid w:val="00F8370F"/>
    <w:rsid w:val="00F83718"/>
    <w:rsid w:val="00F8377B"/>
    <w:rsid w:val="00F837BF"/>
    <w:rsid w:val="00F837C4"/>
    <w:rsid w:val="00F8386F"/>
    <w:rsid w:val="00F838A9"/>
    <w:rsid w:val="00F838D0"/>
    <w:rsid w:val="00F8394B"/>
    <w:rsid w:val="00F839A5"/>
    <w:rsid w:val="00F839E2"/>
    <w:rsid w:val="00F839ED"/>
    <w:rsid w:val="00F839FA"/>
    <w:rsid w:val="00F839FD"/>
    <w:rsid w:val="00F83A72"/>
    <w:rsid w:val="00F83A84"/>
    <w:rsid w:val="00F83AB4"/>
    <w:rsid w:val="00F83B35"/>
    <w:rsid w:val="00F83B37"/>
    <w:rsid w:val="00F83B63"/>
    <w:rsid w:val="00F83BD9"/>
    <w:rsid w:val="00F83BF3"/>
    <w:rsid w:val="00F83BF6"/>
    <w:rsid w:val="00F83C1A"/>
    <w:rsid w:val="00F83CB0"/>
    <w:rsid w:val="00F83D3F"/>
    <w:rsid w:val="00F83D8A"/>
    <w:rsid w:val="00F83DDA"/>
    <w:rsid w:val="00F83DDE"/>
    <w:rsid w:val="00F83E02"/>
    <w:rsid w:val="00F83ED6"/>
    <w:rsid w:val="00F83F0A"/>
    <w:rsid w:val="00F83F2E"/>
    <w:rsid w:val="00F8407F"/>
    <w:rsid w:val="00F840CB"/>
    <w:rsid w:val="00F84130"/>
    <w:rsid w:val="00F8414F"/>
    <w:rsid w:val="00F8422F"/>
    <w:rsid w:val="00F8425C"/>
    <w:rsid w:val="00F842B6"/>
    <w:rsid w:val="00F842C8"/>
    <w:rsid w:val="00F84398"/>
    <w:rsid w:val="00F84436"/>
    <w:rsid w:val="00F84495"/>
    <w:rsid w:val="00F844D4"/>
    <w:rsid w:val="00F84504"/>
    <w:rsid w:val="00F84567"/>
    <w:rsid w:val="00F84571"/>
    <w:rsid w:val="00F84581"/>
    <w:rsid w:val="00F845A0"/>
    <w:rsid w:val="00F845E3"/>
    <w:rsid w:val="00F846BD"/>
    <w:rsid w:val="00F84730"/>
    <w:rsid w:val="00F8475F"/>
    <w:rsid w:val="00F847A9"/>
    <w:rsid w:val="00F847CC"/>
    <w:rsid w:val="00F84804"/>
    <w:rsid w:val="00F84834"/>
    <w:rsid w:val="00F848CA"/>
    <w:rsid w:val="00F848CD"/>
    <w:rsid w:val="00F8490C"/>
    <w:rsid w:val="00F8492F"/>
    <w:rsid w:val="00F84973"/>
    <w:rsid w:val="00F84976"/>
    <w:rsid w:val="00F8497D"/>
    <w:rsid w:val="00F84982"/>
    <w:rsid w:val="00F84AA3"/>
    <w:rsid w:val="00F84B5C"/>
    <w:rsid w:val="00F84B60"/>
    <w:rsid w:val="00F84C39"/>
    <w:rsid w:val="00F84CD6"/>
    <w:rsid w:val="00F84CE7"/>
    <w:rsid w:val="00F84D7D"/>
    <w:rsid w:val="00F84DFE"/>
    <w:rsid w:val="00F84E39"/>
    <w:rsid w:val="00F84E9E"/>
    <w:rsid w:val="00F84ED8"/>
    <w:rsid w:val="00F85011"/>
    <w:rsid w:val="00F85075"/>
    <w:rsid w:val="00F85115"/>
    <w:rsid w:val="00F85176"/>
    <w:rsid w:val="00F85261"/>
    <w:rsid w:val="00F8529D"/>
    <w:rsid w:val="00F853AD"/>
    <w:rsid w:val="00F853BC"/>
    <w:rsid w:val="00F8545B"/>
    <w:rsid w:val="00F85482"/>
    <w:rsid w:val="00F854A5"/>
    <w:rsid w:val="00F856A0"/>
    <w:rsid w:val="00F856AA"/>
    <w:rsid w:val="00F856DC"/>
    <w:rsid w:val="00F85899"/>
    <w:rsid w:val="00F858B3"/>
    <w:rsid w:val="00F858C6"/>
    <w:rsid w:val="00F858E7"/>
    <w:rsid w:val="00F85970"/>
    <w:rsid w:val="00F85AB1"/>
    <w:rsid w:val="00F85ACF"/>
    <w:rsid w:val="00F85B0F"/>
    <w:rsid w:val="00F85B16"/>
    <w:rsid w:val="00F85B4C"/>
    <w:rsid w:val="00F85BDE"/>
    <w:rsid w:val="00F85C54"/>
    <w:rsid w:val="00F85D25"/>
    <w:rsid w:val="00F85D53"/>
    <w:rsid w:val="00F85D77"/>
    <w:rsid w:val="00F85DBA"/>
    <w:rsid w:val="00F85EAD"/>
    <w:rsid w:val="00F85EDE"/>
    <w:rsid w:val="00F85F20"/>
    <w:rsid w:val="00F85F2A"/>
    <w:rsid w:val="00F85F2D"/>
    <w:rsid w:val="00F85F66"/>
    <w:rsid w:val="00F86038"/>
    <w:rsid w:val="00F8604F"/>
    <w:rsid w:val="00F860B9"/>
    <w:rsid w:val="00F8615F"/>
    <w:rsid w:val="00F8617C"/>
    <w:rsid w:val="00F861A5"/>
    <w:rsid w:val="00F861C7"/>
    <w:rsid w:val="00F86204"/>
    <w:rsid w:val="00F86210"/>
    <w:rsid w:val="00F86223"/>
    <w:rsid w:val="00F8631E"/>
    <w:rsid w:val="00F863D3"/>
    <w:rsid w:val="00F863DA"/>
    <w:rsid w:val="00F863E0"/>
    <w:rsid w:val="00F864B0"/>
    <w:rsid w:val="00F8651C"/>
    <w:rsid w:val="00F8655D"/>
    <w:rsid w:val="00F8660E"/>
    <w:rsid w:val="00F8661D"/>
    <w:rsid w:val="00F86659"/>
    <w:rsid w:val="00F866E1"/>
    <w:rsid w:val="00F866FB"/>
    <w:rsid w:val="00F868CC"/>
    <w:rsid w:val="00F869A6"/>
    <w:rsid w:val="00F869B5"/>
    <w:rsid w:val="00F86A5E"/>
    <w:rsid w:val="00F86AEB"/>
    <w:rsid w:val="00F86B12"/>
    <w:rsid w:val="00F86B72"/>
    <w:rsid w:val="00F86BCE"/>
    <w:rsid w:val="00F86BF4"/>
    <w:rsid w:val="00F86C0A"/>
    <w:rsid w:val="00F86C42"/>
    <w:rsid w:val="00F86CA9"/>
    <w:rsid w:val="00F86D0B"/>
    <w:rsid w:val="00F86D1D"/>
    <w:rsid w:val="00F86E00"/>
    <w:rsid w:val="00F86E67"/>
    <w:rsid w:val="00F86EA2"/>
    <w:rsid w:val="00F86EB4"/>
    <w:rsid w:val="00F86EB6"/>
    <w:rsid w:val="00F86F35"/>
    <w:rsid w:val="00F86F3B"/>
    <w:rsid w:val="00F86F9A"/>
    <w:rsid w:val="00F86FC9"/>
    <w:rsid w:val="00F86FF7"/>
    <w:rsid w:val="00F87060"/>
    <w:rsid w:val="00F870C6"/>
    <w:rsid w:val="00F8710A"/>
    <w:rsid w:val="00F871EB"/>
    <w:rsid w:val="00F8729A"/>
    <w:rsid w:val="00F873B7"/>
    <w:rsid w:val="00F873E8"/>
    <w:rsid w:val="00F873ED"/>
    <w:rsid w:val="00F87448"/>
    <w:rsid w:val="00F8745E"/>
    <w:rsid w:val="00F87476"/>
    <w:rsid w:val="00F874FF"/>
    <w:rsid w:val="00F875CE"/>
    <w:rsid w:val="00F8764C"/>
    <w:rsid w:val="00F8768F"/>
    <w:rsid w:val="00F876E4"/>
    <w:rsid w:val="00F876ED"/>
    <w:rsid w:val="00F87704"/>
    <w:rsid w:val="00F87782"/>
    <w:rsid w:val="00F877A5"/>
    <w:rsid w:val="00F87862"/>
    <w:rsid w:val="00F878DF"/>
    <w:rsid w:val="00F8790F"/>
    <w:rsid w:val="00F8794E"/>
    <w:rsid w:val="00F8798C"/>
    <w:rsid w:val="00F87A0A"/>
    <w:rsid w:val="00F87A3A"/>
    <w:rsid w:val="00F87B58"/>
    <w:rsid w:val="00F87BBB"/>
    <w:rsid w:val="00F87CB7"/>
    <w:rsid w:val="00F87DAE"/>
    <w:rsid w:val="00F87EC7"/>
    <w:rsid w:val="00F87EF8"/>
    <w:rsid w:val="00F87F06"/>
    <w:rsid w:val="00F87F98"/>
    <w:rsid w:val="00F90048"/>
    <w:rsid w:val="00F90065"/>
    <w:rsid w:val="00F9006D"/>
    <w:rsid w:val="00F90079"/>
    <w:rsid w:val="00F900F1"/>
    <w:rsid w:val="00F90115"/>
    <w:rsid w:val="00F901A3"/>
    <w:rsid w:val="00F901AB"/>
    <w:rsid w:val="00F901B3"/>
    <w:rsid w:val="00F901DA"/>
    <w:rsid w:val="00F901E9"/>
    <w:rsid w:val="00F90223"/>
    <w:rsid w:val="00F9023E"/>
    <w:rsid w:val="00F902DD"/>
    <w:rsid w:val="00F902DF"/>
    <w:rsid w:val="00F9032E"/>
    <w:rsid w:val="00F903CB"/>
    <w:rsid w:val="00F90406"/>
    <w:rsid w:val="00F90458"/>
    <w:rsid w:val="00F9049B"/>
    <w:rsid w:val="00F904A7"/>
    <w:rsid w:val="00F9051B"/>
    <w:rsid w:val="00F9056A"/>
    <w:rsid w:val="00F90583"/>
    <w:rsid w:val="00F9059C"/>
    <w:rsid w:val="00F905CC"/>
    <w:rsid w:val="00F90605"/>
    <w:rsid w:val="00F90617"/>
    <w:rsid w:val="00F906B2"/>
    <w:rsid w:val="00F90750"/>
    <w:rsid w:val="00F907FF"/>
    <w:rsid w:val="00F90837"/>
    <w:rsid w:val="00F908B4"/>
    <w:rsid w:val="00F908F5"/>
    <w:rsid w:val="00F90949"/>
    <w:rsid w:val="00F90970"/>
    <w:rsid w:val="00F909C7"/>
    <w:rsid w:val="00F909D2"/>
    <w:rsid w:val="00F90A19"/>
    <w:rsid w:val="00F90B3B"/>
    <w:rsid w:val="00F90BA6"/>
    <w:rsid w:val="00F90C77"/>
    <w:rsid w:val="00F90CB1"/>
    <w:rsid w:val="00F90CB4"/>
    <w:rsid w:val="00F90CFE"/>
    <w:rsid w:val="00F90D96"/>
    <w:rsid w:val="00F90E28"/>
    <w:rsid w:val="00F90EF9"/>
    <w:rsid w:val="00F90F77"/>
    <w:rsid w:val="00F90FB5"/>
    <w:rsid w:val="00F90FD6"/>
    <w:rsid w:val="00F91025"/>
    <w:rsid w:val="00F91035"/>
    <w:rsid w:val="00F91106"/>
    <w:rsid w:val="00F9119C"/>
    <w:rsid w:val="00F911C9"/>
    <w:rsid w:val="00F911CC"/>
    <w:rsid w:val="00F91335"/>
    <w:rsid w:val="00F91351"/>
    <w:rsid w:val="00F9149F"/>
    <w:rsid w:val="00F914EF"/>
    <w:rsid w:val="00F9157C"/>
    <w:rsid w:val="00F91584"/>
    <w:rsid w:val="00F915D8"/>
    <w:rsid w:val="00F9163D"/>
    <w:rsid w:val="00F91684"/>
    <w:rsid w:val="00F91693"/>
    <w:rsid w:val="00F916A2"/>
    <w:rsid w:val="00F916AD"/>
    <w:rsid w:val="00F91723"/>
    <w:rsid w:val="00F91725"/>
    <w:rsid w:val="00F91726"/>
    <w:rsid w:val="00F91741"/>
    <w:rsid w:val="00F917D3"/>
    <w:rsid w:val="00F91895"/>
    <w:rsid w:val="00F918AA"/>
    <w:rsid w:val="00F918B8"/>
    <w:rsid w:val="00F918F0"/>
    <w:rsid w:val="00F91A7D"/>
    <w:rsid w:val="00F91B0B"/>
    <w:rsid w:val="00F91B25"/>
    <w:rsid w:val="00F91B8F"/>
    <w:rsid w:val="00F91C11"/>
    <w:rsid w:val="00F91C34"/>
    <w:rsid w:val="00F91C4F"/>
    <w:rsid w:val="00F91C70"/>
    <w:rsid w:val="00F91CA3"/>
    <w:rsid w:val="00F91CC8"/>
    <w:rsid w:val="00F91CD7"/>
    <w:rsid w:val="00F91D44"/>
    <w:rsid w:val="00F91DC2"/>
    <w:rsid w:val="00F91E72"/>
    <w:rsid w:val="00F91FAD"/>
    <w:rsid w:val="00F91FC9"/>
    <w:rsid w:val="00F92027"/>
    <w:rsid w:val="00F92032"/>
    <w:rsid w:val="00F9206D"/>
    <w:rsid w:val="00F920F2"/>
    <w:rsid w:val="00F92128"/>
    <w:rsid w:val="00F9219A"/>
    <w:rsid w:val="00F92245"/>
    <w:rsid w:val="00F92268"/>
    <w:rsid w:val="00F9227B"/>
    <w:rsid w:val="00F92377"/>
    <w:rsid w:val="00F9239A"/>
    <w:rsid w:val="00F923FA"/>
    <w:rsid w:val="00F9245B"/>
    <w:rsid w:val="00F9254A"/>
    <w:rsid w:val="00F92580"/>
    <w:rsid w:val="00F925C5"/>
    <w:rsid w:val="00F926A2"/>
    <w:rsid w:val="00F926C3"/>
    <w:rsid w:val="00F926EB"/>
    <w:rsid w:val="00F926EF"/>
    <w:rsid w:val="00F926F6"/>
    <w:rsid w:val="00F927AC"/>
    <w:rsid w:val="00F9281F"/>
    <w:rsid w:val="00F92826"/>
    <w:rsid w:val="00F92828"/>
    <w:rsid w:val="00F92859"/>
    <w:rsid w:val="00F92883"/>
    <w:rsid w:val="00F92889"/>
    <w:rsid w:val="00F928C3"/>
    <w:rsid w:val="00F9294A"/>
    <w:rsid w:val="00F92983"/>
    <w:rsid w:val="00F9298B"/>
    <w:rsid w:val="00F929A8"/>
    <w:rsid w:val="00F92A7A"/>
    <w:rsid w:val="00F92AC8"/>
    <w:rsid w:val="00F92C66"/>
    <w:rsid w:val="00F92C85"/>
    <w:rsid w:val="00F92CF6"/>
    <w:rsid w:val="00F92D71"/>
    <w:rsid w:val="00F92D9E"/>
    <w:rsid w:val="00F92DED"/>
    <w:rsid w:val="00F92E0D"/>
    <w:rsid w:val="00F92E11"/>
    <w:rsid w:val="00F92E22"/>
    <w:rsid w:val="00F92E8B"/>
    <w:rsid w:val="00F92E8C"/>
    <w:rsid w:val="00F92EC5"/>
    <w:rsid w:val="00F92EF5"/>
    <w:rsid w:val="00F92F1D"/>
    <w:rsid w:val="00F930BA"/>
    <w:rsid w:val="00F93146"/>
    <w:rsid w:val="00F931EF"/>
    <w:rsid w:val="00F93219"/>
    <w:rsid w:val="00F932D8"/>
    <w:rsid w:val="00F93341"/>
    <w:rsid w:val="00F9337F"/>
    <w:rsid w:val="00F933A9"/>
    <w:rsid w:val="00F93404"/>
    <w:rsid w:val="00F9343D"/>
    <w:rsid w:val="00F93475"/>
    <w:rsid w:val="00F934F4"/>
    <w:rsid w:val="00F93560"/>
    <w:rsid w:val="00F93613"/>
    <w:rsid w:val="00F9361F"/>
    <w:rsid w:val="00F93634"/>
    <w:rsid w:val="00F93659"/>
    <w:rsid w:val="00F93731"/>
    <w:rsid w:val="00F9384A"/>
    <w:rsid w:val="00F93867"/>
    <w:rsid w:val="00F938D1"/>
    <w:rsid w:val="00F938FA"/>
    <w:rsid w:val="00F93931"/>
    <w:rsid w:val="00F939EF"/>
    <w:rsid w:val="00F93A22"/>
    <w:rsid w:val="00F93A31"/>
    <w:rsid w:val="00F93A77"/>
    <w:rsid w:val="00F93AB5"/>
    <w:rsid w:val="00F93ABF"/>
    <w:rsid w:val="00F93B12"/>
    <w:rsid w:val="00F93C68"/>
    <w:rsid w:val="00F93CE2"/>
    <w:rsid w:val="00F93D05"/>
    <w:rsid w:val="00F93D09"/>
    <w:rsid w:val="00F93D28"/>
    <w:rsid w:val="00F93D43"/>
    <w:rsid w:val="00F93D69"/>
    <w:rsid w:val="00F93D8A"/>
    <w:rsid w:val="00F93DBA"/>
    <w:rsid w:val="00F93DD3"/>
    <w:rsid w:val="00F93DD6"/>
    <w:rsid w:val="00F93E17"/>
    <w:rsid w:val="00F93E3C"/>
    <w:rsid w:val="00F93EA0"/>
    <w:rsid w:val="00F94112"/>
    <w:rsid w:val="00F941FD"/>
    <w:rsid w:val="00F94405"/>
    <w:rsid w:val="00F94420"/>
    <w:rsid w:val="00F9445D"/>
    <w:rsid w:val="00F944A9"/>
    <w:rsid w:val="00F94549"/>
    <w:rsid w:val="00F9459C"/>
    <w:rsid w:val="00F94612"/>
    <w:rsid w:val="00F94627"/>
    <w:rsid w:val="00F94680"/>
    <w:rsid w:val="00F946AF"/>
    <w:rsid w:val="00F946C4"/>
    <w:rsid w:val="00F946D8"/>
    <w:rsid w:val="00F94708"/>
    <w:rsid w:val="00F947C5"/>
    <w:rsid w:val="00F947C7"/>
    <w:rsid w:val="00F947D3"/>
    <w:rsid w:val="00F94840"/>
    <w:rsid w:val="00F948A4"/>
    <w:rsid w:val="00F948B8"/>
    <w:rsid w:val="00F9490B"/>
    <w:rsid w:val="00F94961"/>
    <w:rsid w:val="00F94A09"/>
    <w:rsid w:val="00F94A5F"/>
    <w:rsid w:val="00F94A7E"/>
    <w:rsid w:val="00F94B21"/>
    <w:rsid w:val="00F94B6C"/>
    <w:rsid w:val="00F94B71"/>
    <w:rsid w:val="00F94BA9"/>
    <w:rsid w:val="00F94BB6"/>
    <w:rsid w:val="00F94BC6"/>
    <w:rsid w:val="00F94C32"/>
    <w:rsid w:val="00F94CBF"/>
    <w:rsid w:val="00F94CC2"/>
    <w:rsid w:val="00F94CCA"/>
    <w:rsid w:val="00F94D22"/>
    <w:rsid w:val="00F94D62"/>
    <w:rsid w:val="00F94D7E"/>
    <w:rsid w:val="00F94DBF"/>
    <w:rsid w:val="00F94DE6"/>
    <w:rsid w:val="00F94E77"/>
    <w:rsid w:val="00F94F0E"/>
    <w:rsid w:val="00F94F38"/>
    <w:rsid w:val="00F94F5E"/>
    <w:rsid w:val="00F95079"/>
    <w:rsid w:val="00F951BD"/>
    <w:rsid w:val="00F951DD"/>
    <w:rsid w:val="00F95287"/>
    <w:rsid w:val="00F952C5"/>
    <w:rsid w:val="00F953E1"/>
    <w:rsid w:val="00F95474"/>
    <w:rsid w:val="00F95502"/>
    <w:rsid w:val="00F9550B"/>
    <w:rsid w:val="00F955B8"/>
    <w:rsid w:val="00F955C4"/>
    <w:rsid w:val="00F955F2"/>
    <w:rsid w:val="00F95715"/>
    <w:rsid w:val="00F9594A"/>
    <w:rsid w:val="00F959E6"/>
    <w:rsid w:val="00F95A9A"/>
    <w:rsid w:val="00F95B21"/>
    <w:rsid w:val="00F95B46"/>
    <w:rsid w:val="00F95B59"/>
    <w:rsid w:val="00F95B5E"/>
    <w:rsid w:val="00F95BDB"/>
    <w:rsid w:val="00F95C10"/>
    <w:rsid w:val="00F95C2C"/>
    <w:rsid w:val="00F95C51"/>
    <w:rsid w:val="00F95C62"/>
    <w:rsid w:val="00F95C67"/>
    <w:rsid w:val="00F95D40"/>
    <w:rsid w:val="00F95D42"/>
    <w:rsid w:val="00F95D4C"/>
    <w:rsid w:val="00F95DC1"/>
    <w:rsid w:val="00F95DCC"/>
    <w:rsid w:val="00F95DE8"/>
    <w:rsid w:val="00F95DFB"/>
    <w:rsid w:val="00F95E44"/>
    <w:rsid w:val="00F95EC7"/>
    <w:rsid w:val="00F95F23"/>
    <w:rsid w:val="00F95F93"/>
    <w:rsid w:val="00F960F7"/>
    <w:rsid w:val="00F96121"/>
    <w:rsid w:val="00F9612E"/>
    <w:rsid w:val="00F96147"/>
    <w:rsid w:val="00F961C5"/>
    <w:rsid w:val="00F96207"/>
    <w:rsid w:val="00F96279"/>
    <w:rsid w:val="00F96289"/>
    <w:rsid w:val="00F96298"/>
    <w:rsid w:val="00F9629F"/>
    <w:rsid w:val="00F96339"/>
    <w:rsid w:val="00F96372"/>
    <w:rsid w:val="00F9638E"/>
    <w:rsid w:val="00F9643B"/>
    <w:rsid w:val="00F9643C"/>
    <w:rsid w:val="00F9644D"/>
    <w:rsid w:val="00F96486"/>
    <w:rsid w:val="00F9648A"/>
    <w:rsid w:val="00F964C7"/>
    <w:rsid w:val="00F9653A"/>
    <w:rsid w:val="00F9655F"/>
    <w:rsid w:val="00F9658A"/>
    <w:rsid w:val="00F9659B"/>
    <w:rsid w:val="00F96608"/>
    <w:rsid w:val="00F96614"/>
    <w:rsid w:val="00F96718"/>
    <w:rsid w:val="00F96766"/>
    <w:rsid w:val="00F967D4"/>
    <w:rsid w:val="00F9687F"/>
    <w:rsid w:val="00F969E9"/>
    <w:rsid w:val="00F969F2"/>
    <w:rsid w:val="00F96AC0"/>
    <w:rsid w:val="00F96B05"/>
    <w:rsid w:val="00F96B15"/>
    <w:rsid w:val="00F96B6C"/>
    <w:rsid w:val="00F96B6D"/>
    <w:rsid w:val="00F96C08"/>
    <w:rsid w:val="00F96E40"/>
    <w:rsid w:val="00F96F87"/>
    <w:rsid w:val="00F97002"/>
    <w:rsid w:val="00F97055"/>
    <w:rsid w:val="00F9709C"/>
    <w:rsid w:val="00F970B3"/>
    <w:rsid w:val="00F970C7"/>
    <w:rsid w:val="00F9710B"/>
    <w:rsid w:val="00F9710C"/>
    <w:rsid w:val="00F9711B"/>
    <w:rsid w:val="00F9716F"/>
    <w:rsid w:val="00F97184"/>
    <w:rsid w:val="00F9720E"/>
    <w:rsid w:val="00F9722C"/>
    <w:rsid w:val="00F97267"/>
    <w:rsid w:val="00F972DF"/>
    <w:rsid w:val="00F97308"/>
    <w:rsid w:val="00F97313"/>
    <w:rsid w:val="00F97319"/>
    <w:rsid w:val="00F97342"/>
    <w:rsid w:val="00F97357"/>
    <w:rsid w:val="00F973F2"/>
    <w:rsid w:val="00F97420"/>
    <w:rsid w:val="00F974FF"/>
    <w:rsid w:val="00F97606"/>
    <w:rsid w:val="00F9767C"/>
    <w:rsid w:val="00F9771C"/>
    <w:rsid w:val="00F97804"/>
    <w:rsid w:val="00F978BA"/>
    <w:rsid w:val="00F978F2"/>
    <w:rsid w:val="00F979C6"/>
    <w:rsid w:val="00F97A45"/>
    <w:rsid w:val="00F97B02"/>
    <w:rsid w:val="00F97B03"/>
    <w:rsid w:val="00F97B3F"/>
    <w:rsid w:val="00F97B56"/>
    <w:rsid w:val="00F97B65"/>
    <w:rsid w:val="00F97BA7"/>
    <w:rsid w:val="00F97C47"/>
    <w:rsid w:val="00F97CCF"/>
    <w:rsid w:val="00F97CF0"/>
    <w:rsid w:val="00F97D40"/>
    <w:rsid w:val="00F97D54"/>
    <w:rsid w:val="00F97DEB"/>
    <w:rsid w:val="00F97E70"/>
    <w:rsid w:val="00F97F4A"/>
    <w:rsid w:val="00F97F96"/>
    <w:rsid w:val="00F97FBE"/>
    <w:rsid w:val="00FA00B5"/>
    <w:rsid w:val="00FA00BB"/>
    <w:rsid w:val="00FA00C2"/>
    <w:rsid w:val="00FA00C4"/>
    <w:rsid w:val="00FA013D"/>
    <w:rsid w:val="00FA0170"/>
    <w:rsid w:val="00FA0184"/>
    <w:rsid w:val="00FA024F"/>
    <w:rsid w:val="00FA029D"/>
    <w:rsid w:val="00FA02AC"/>
    <w:rsid w:val="00FA02C9"/>
    <w:rsid w:val="00FA0328"/>
    <w:rsid w:val="00FA032E"/>
    <w:rsid w:val="00FA0354"/>
    <w:rsid w:val="00FA036C"/>
    <w:rsid w:val="00FA0398"/>
    <w:rsid w:val="00FA03BB"/>
    <w:rsid w:val="00FA03D8"/>
    <w:rsid w:val="00FA03E4"/>
    <w:rsid w:val="00FA0404"/>
    <w:rsid w:val="00FA0420"/>
    <w:rsid w:val="00FA0446"/>
    <w:rsid w:val="00FA0487"/>
    <w:rsid w:val="00FA04CC"/>
    <w:rsid w:val="00FA0556"/>
    <w:rsid w:val="00FA055C"/>
    <w:rsid w:val="00FA062C"/>
    <w:rsid w:val="00FA064E"/>
    <w:rsid w:val="00FA069C"/>
    <w:rsid w:val="00FA06AD"/>
    <w:rsid w:val="00FA071B"/>
    <w:rsid w:val="00FA0720"/>
    <w:rsid w:val="00FA0786"/>
    <w:rsid w:val="00FA07CA"/>
    <w:rsid w:val="00FA0819"/>
    <w:rsid w:val="00FA0836"/>
    <w:rsid w:val="00FA08CC"/>
    <w:rsid w:val="00FA08CF"/>
    <w:rsid w:val="00FA098C"/>
    <w:rsid w:val="00FA09C1"/>
    <w:rsid w:val="00FA0A67"/>
    <w:rsid w:val="00FA0B3C"/>
    <w:rsid w:val="00FA0B82"/>
    <w:rsid w:val="00FA0BBF"/>
    <w:rsid w:val="00FA0BC2"/>
    <w:rsid w:val="00FA0C30"/>
    <w:rsid w:val="00FA0C37"/>
    <w:rsid w:val="00FA0C5B"/>
    <w:rsid w:val="00FA0C93"/>
    <w:rsid w:val="00FA0CEB"/>
    <w:rsid w:val="00FA0DE9"/>
    <w:rsid w:val="00FA0E30"/>
    <w:rsid w:val="00FA0E59"/>
    <w:rsid w:val="00FA0EC8"/>
    <w:rsid w:val="00FA0ED7"/>
    <w:rsid w:val="00FA0EDA"/>
    <w:rsid w:val="00FA0EF5"/>
    <w:rsid w:val="00FA0F23"/>
    <w:rsid w:val="00FA0F6A"/>
    <w:rsid w:val="00FA0FA9"/>
    <w:rsid w:val="00FA0FB3"/>
    <w:rsid w:val="00FA1049"/>
    <w:rsid w:val="00FA10F2"/>
    <w:rsid w:val="00FA10FA"/>
    <w:rsid w:val="00FA110A"/>
    <w:rsid w:val="00FA1130"/>
    <w:rsid w:val="00FA119B"/>
    <w:rsid w:val="00FA1241"/>
    <w:rsid w:val="00FA1273"/>
    <w:rsid w:val="00FA128B"/>
    <w:rsid w:val="00FA128C"/>
    <w:rsid w:val="00FA129C"/>
    <w:rsid w:val="00FA12A9"/>
    <w:rsid w:val="00FA12B1"/>
    <w:rsid w:val="00FA138F"/>
    <w:rsid w:val="00FA139C"/>
    <w:rsid w:val="00FA13BF"/>
    <w:rsid w:val="00FA143B"/>
    <w:rsid w:val="00FA144B"/>
    <w:rsid w:val="00FA1585"/>
    <w:rsid w:val="00FA15DB"/>
    <w:rsid w:val="00FA1604"/>
    <w:rsid w:val="00FA16CF"/>
    <w:rsid w:val="00FA174E"/>
    <w:rsid w:val="00FA177F"/>
    <w:rsid w:val="00FA1830"/>
    <w:rsid w:val="00FA1873"/>
    <w:rsid w:val="00FA1884"/>
    <w:rsid w:val="00FA1A1D"/>
    <w:rsid w:val="00FA1A4C"/>
    <w:rsid w:val="00FA1B08"/>
    <w:rsid w:val="00FA1B27"/>
    <w:rsid w:val="00FA1B59"/>
    <w:rsid w:val="00FA1B68"/>
    <w:rsid w:val="00FA1BBA"/>
    <w:rsid w:val="00FA1BF1"/>
    <w:rsid w:val="00FA1C53"/>
    <w:rsid w:val="00FA1D3C"/>
    <w:rsid w:val="00FA1D6A"/>
    <w:rsid w:val="00FA1D74"/>
    <w:rsid w:val="00FA1DE1"/>
    <w:rsid w:val="00FA1E25"/>
    <w:rsid w:val="00FA1E92"/>
    <w:rsid w:val="00FA1F03"/>
    <w:rsid w:val="00FA1FC6"/>
    <w:rsid w:val="00FA1FD2"/>
    <w:rsid w:val="00FA1FE4"/>
    <w:rsid w:val="00FA1FEC"/>
    <w:rsid w:val="00FA2075"/>
    <w:rsid w:val="00FA20D1"/>
    <w:rsid w:val="00FA213E"/>
    <w:rsid w:val="00FA2167"/>
    <w:rsid w:val="00FA2313"/>
    <w:rsid w:val="00FA233B"/>
    <w:rsid w:val="00FA2374"/>
    <w:rsid w:val="00FA2376"/>
    <w:rsid w:val="00FA2499"/>
    <w:rsid w:val="00FA24C5"/>
    <w:rsid w:val="00FA24C7"/>
    <w:rsid w:val="00FA24F7"/>
    <w:rsid w:val="00FA255A"/>
    <w:rsid w:val="00FA25B6"/>
    <w:rsid w:val="00FA25D3"/>
    <w:rsid w:val="00FA26C0"/>
    <w:rsid w:val="00FA26CE"/>
    <w:rsid w:val="00FA2732"/>
    <w:rsid w:val="00FA2755"/>
    <w:rsid w:val="00FA2846"/>
    <w:rsid w:val="00FA28DC"/>
    <w:rsid w:val="00FA2913"/>
    <w:rsid w:val="00FA295C"/>
    <w:rsid w:val="00FA29BE"/>
    <w:rsid w:val="00FA29BF"/>
    <w:rsid w:val="00FA29E1"/>
    <w:rsid w:val="00FA2A19"/>
    <w:rsid w:val="00FA2AD2"/>
    <w:rsid w:val="00FA2B0D"/>
    <w:rsid w:val="00FA2B39"/>
    <w:rsid w:val="00FA2B61"/>
    <w:rsid w:val="00FA2C51"/>
    <w:rsid w:val="00FA2CBB"/>
    <w:rsid w:val="00FA2D03"/>
    <w:rsid w:val="00FA2D22"/>
    <w:rsid w:val="00FA2DBD"/>
    <w:rsid w:val="00FA2DC3"/>
    <w:rsid w:val="00FA2DDB"/>
    <w:rsid w:val="00FA2E5A"/>
    <w:rsid w:val="00FA2EDE"/>
    <w:rsid w:val="00FA2F73"/>
    <w:rsid w:val="00FA2FD2"/>
    <w:rsid w:val="00FA3125"/>
    <w:rsid w:val="00FA3159"/>
    <w:rsid w:val="00FA31A6"/>
    <w:rsid w:val="00FA3244"/>
    <w:rsid w:val="00FA3274"/>
    <w:rsid w:val="00FA3308"/>
    <w:rsid w:val="00FA338E"/>
    <w:rsid w:val="00FA33DA"/>
    <w:rsid w:val="00FA33EB"/>
    <w:rsid w:val="00FA33F4"/>
    <w:rsid w:val="00FA343A"/>
    <w:rsid w:val="00FA34CD"/>
    <w:rsid w:val="00FA34F8"/>
    <w:rsid w:val="00FA3553"/>
    <w:rsid w:val="00FA3574"/>
    <w:rsid w:val="00FA35BF"/>
    <w:rsid w:val="00FA3607"/>
    <w:rsid w:val="00FA3687"/>
    <w:rsid w:val="00FA37BD"/>
    <w:rsid w:val="00FA37C5"/>
    <w:rsid w:val="00FA37CB"/>
    <w:rsid w:val="00FA38FF"/>
    <w:rsid w:val="00FA392F"/>
    <w:rsid w:val="00FA3952"/>
    <w:rsid w:val="00FA396E"/>
    <w:rsid w:val="00FA3983"/>
    <w:rsid w:val="00FA3A84"/>
    <w:rsid w:val="00FA3B8B"/>
    <w:rsid w:val="00FA3BD0"/>
    <w:rsid w:val="00FA3C73"/>
    <w:rsid w:val="00FA3C89"/>
    <w:rsid w:val="00FA3CB7"/>
    <w:rsid w:val="00FA3CCD"/>
    <w:rsid w:val="00FA3D4A"/>
    <w:rsid w:val="00FA3D51"/>
    <w:rsid w:val="00FA3DA2"/>
    <w:rsid w:val="00FA3DB9"/>
    <w:rsid w:val="00FA3E39"/>
    <w:rsid w:val="00FA3E61"/>
    <w:rsid w:val="00FA3ECD"/>
    <w:rsid w:val="00FA3F3B"/>
    <w:rsid w:val="00FA3FBF"/>
    <w:rsid w:val="00FA3FF1"/>
    <w:rsid w:val="00FA401D"/>
    <w:rsid w:val="00FA407B"/>
    <w:rsid w:val="00FA4106"/>
    <w:rsid w:val="00FA4135"/>
    <w:rsid w:val="00FA414C"/>
    <w:rsid w:val="00FA4170"/>
    <w:rsid w:val="00FA418E"/>
    <w:rsid w:val="00FA41C1"/>
    <w:rsid w:val="00FA41FF"/>
    <w:rsid w:val="00FA42C3"/>
    <w:rsid w:val="00FA42CB"/>
    <w:rsid w:val="00FA437D"/>
    <w:rsid w:val="00FA4396"/>
    <w:rsid w:val="00FA43B6"/>
    <w:rsid w:val="00FA43F9"/>
    <w:rsid w:val="00FA4423"/>
    <w:rsid w:val="00FA4467"/>
    <w:rsid w:val="00FA4498"/>
    <w:rsid w:val="00FA44F9"/>
    <w:rsid w:val="00FA4508"/>
    <w:rsid w:val="00FA450B"/>
    <w:rsid w:val="00FA457B"/>
    <w:rsid w:val="00FA459A"/>
    <w:rsid w:val="00FA45AA"/>
    <w:rsid w:val="00FA45B3"/>
    <w:rsid w:val="00FA46AF"/>
    <w:rsid w:val="00FA4763"/>
    <w:rsid w:val="00FA4853"/>
    <w:rsid w:val="00FA4878"/>
    <w:rsid w:val="00FA48F9"/>
    <w:rsid w:val="00FA4958"/>
    <w:rsid w:val="00FA4A19"/>
    <w:rsid w:val="00FA4C96"/>
    <w:rsid w:val="00FA4CC3"/>
    <w:rsid w:val="00FA4D4B"/>
    <w:rsid w:val="00FA4D6C"/>
    <w:rsid w:val="00FA4E24"/>
    <w:rsid w:val="00FA4F86"/>
    <w:rsid w:val="00FA4FC7"/>
    <w:rsid w:val="00FA4FDF"/>
    <w:rsid w:val="00FA505D"/>
    <w:rsid w:val="00FA51BC"/>
    <w:rsid w:val="00FA51C1"/>
    <w:rsid w:val="00FA529C"/>
    <w:rsid w:val="00FA52E7"/>
    <w:rsid w:val="00FA530F"/>
    <w:rsid w:val="00FA533B"/>
    <w:rsid w:val="00FA5342"/>
    <w:rsid w:val="00FA5343"/>
    <w:rsid w:val="00FA53C7"/>
    <w:rsid w:val="00FA53F8"/>
    <w:rsid w:val="00FA54EC"/>
    <w:rsid w:val="00FA55F8"/>
    <w:rsid w:val="00FA56C3"/>
    <w:rsid w:val="00FA5752"/>
    <w:rsid w:val="00FA576D"/>
    <w:rsid w:val="00FA577C"/>
    <w:rsid w:val="00FA5794"/>
    <w:rsid w:val="00FA57CA"/>
    <w:rsid w:val="00FA580E"/>
    <w:rsid w:val="00FA581F"/>
    <w:rsid w:val="00FA58B2"/>
    <w:rsid w:val="00FA5956"/>
    <w:rsid w:val="00FA59B0"/>
    <w:rsid w:val="00FA59C8"/>
    <w:rsid w:val="00FA5A57"/>
    <w:rsid w:val="00FA5A5B"/>
    <w:rsid w:val="00FA5AB5"/>
    <w:rsid w:val="00FA5AF3"/>
    <w:rsid w:val="00FA5B0E"/>
    <w:rsid w:val="00FA5B14"/>
    <w:rsid w:val="00FA5BA2"/>
    <w:rsid w:val="00FA5BEA"/>
    <w:rsid w:val="00FA5C53"/>
    <w:rsid w:val="00FA5C62"/>
    <w:rsid w:val="00FA5D08"/>
    <w:rsid w:val="00FA5D10"/>
    <w:rsid w:val="00FA5D11"/>
    <w:rsid w:val="00FA5D3B"/>
    <w:rsid w:val="00FA5D3D"/>
    <w:rsid w:val="00FA5D54"/>
    <w:rsid w:val="00FA5D98"/>
    <w:rsid w:val="00FA5E88"/>
    <w:rsid w:val="00FA5ECE"/>
    <w:rsid w:val="00FA5EFF"/>
    <w:rsid w:val="00FA5F1D"/>
    <w:rsid w:val="00FA5F2C"/>
    <w:rsid w:val="00FA5F57"/>
    <w:rsid w:val="00FA6040"/>
    <w:rsid w:val="00FA6107"/>
    <w:rsid w:val="00FA6130"/>
    <w:rsid w:val="00FA6210"/>
    <w:rsid w:val="00FA62AB"/>
    <w:rsid w:val="00FA641D"/>
    <w:rsid w:val="00FA652B"/>
    <w:rsid w:val="00FA65F0"/>
    <w:rsid w:val="00FA667D"/>
    <w:rsid w:val="00FA66C4"/>
    <w:rsid w:val="00FA671D"/>
    <w:rsid w:val="00FA6745"/>
    <w:rsid w:val="00FA67A3"/>
    <w:rsid w:val="00FA67A4"/>
    <w:rsid w:val="00FA67B6"/>
    <w:rsid w:val="00FA681A"/>
    <w:rsid w:val="00FA6820"/>
    <w:rsid w:val="00FA685B"/>
    <w:rsid w:val="00FA68F3"/>
    <w:rsid w:val="00FA693D"/>
    <w:rsid w:val="00FA694C"/>
    <w:rsid w:val="00FA6994"/>
    <w:rsid w:val="00FA6A10"/>
    <w:rsid w:val="00FA6A2E"/>
    <w:rsid w:val="00FA6A5B"/>
    <w:rsid w:val="00FA6A9A"/>
    <w:rsid w:val="00FA6BF2"/>
    <w:rsid w:val="00FA6BF7"/>
    <w:rsid w:val="00FA6C26"/>
    <w:rsid w:val="00FA6C38"/>
    <w:rsid w:val="00FA6CC2"/>
    <w:rsid w:val="00FA6D5F"/>
    <w:rsid w:val="00FA6E2E"/>
    <w:rsid w:val="00FA6E57"/>
    <w:rsid w:val="00FA6E7D"/>
    <w:rsid w:val="00FA6E83"/>
    <w:rsid w:val="00FA6F86"/>
    <w:rsid w:val="00FA6FD4"/>
    <w:rsid w:val="00FA6FFC"/>
    <w:rsid w:val="00FA70F0"/>
    <w:rsid w:val="00FA7233"/>
    <w:rsid w:val="00FA7247"/>
    <w:rsid w:val="00FA7265"/>
    <w:rsid w:val="00FA7274"/>
    <w:rsid w:val="00FA727F"/>
    <w:rsid w:val="00FA72B1"/>
    <w:rsid w:val="00FA7352"/>
    <w:rsid w:val="00FA739C"/>
    <w:rsid w:val="00FA74FB"/>
    <w:rsid w:val="00FA753E"/>
    <w:rsid w:val="00FA7672"/>
    <w:rsid w:val="00FA76CD"/>
    <w:rsid w:val="00FA770B"/>
    <w:rsid w:val="00FA7779"/>
    <w:rsid w:val="00FA77DC"/>
    <w:rsid w:val="00FA789C"/>
    <w:rsid w:val="00FA78BA"/>
    <w:rsid w:val="00FA78EC"/>
    <w:rsid w:val="00FA7947"/>
    <w:rsid w:val="00FA7952"/>
    <w:rsid w:val="00FA79D9"/>
    <w:rsid w:val="00FA7AD7"/>
    <w:rsid w:val="00FA7B29"/>
    <w:rsid w:val="00FA7BB9"/>
    <w:rsid w:val="00FA7BE0"/>
    <w:rsid w:val="00FA7BE1"/>
    <w:rsid w:val="00FA7CCB"/>
    <w:rsid w:val="00FA7D9F"/>
    <w:rsid w:val="00FA7DAB"/>
    <w:rsid w:val="00FA7DBF"/>
    <w:rsid w:val="00FA7E30"/>
    <w:rsid w:val="00FA7FC3"/>
    <w:rsid w:val="00FB0018"/>
    <w:rsid w:val="00FB002A"/>
    <w:rsid w:val="00FB00AE"/>
    <w:rsid w:val="00FB00BF"/>
    <w:rsid w:val="00FB00DB"/>
    <w:rsid w:val="00FB00E9"/>
    <w:rsid w:val="00FB0155"/>
    <w:rsid w:val="00FB0165"/>
    <w:rsid w:val="00FB0174"/>
    <w:rsid w:val="00FB01D3"/>
    <w:rsid w:val="00FB0237"/>
    <w:rsid w:val="00FB02DB"/>
    <w:rsid w:val="00FB0323"/>
    <w:rsid w:val="00FB0373"/>
    <w:rsid w:val="00FB03BB"/>
    <w:rsid w:val="00FB0507"/>
    <w:rsid w:val="00FB0513"/>
    <w:rsid w:val="00FB055B"/>
    <w:rsid w:val="00FB0563"/>
    <w:rsid w:val="00FB058D"/>
    <w:rsid w:val="00FB05AA"/>
    <w:rsid w:val="00FB0615"/>
    <w:rsid w:val="00FB0630"/>
    <w:rsid w:val="00FB0638"/>
    <w:rsid w:val="00FB06BC"/>
    <w:rsid w:val="00FB06DB"/>
    <w:rsid w:val="00FB075E"/>
    <w:rsid w:val="00FB0A0B"/>
    <w:rsid w:val="00FB0A39"/>
    <w:rsid w:val="00FB0A6D"/>
    <w:rsid w:val="00FB0A8A"/>
    <w:rsid w:val="00FB0A9A"/>
    <w:rsid w:val="00FB0B36"/>
    <w:rsid w:val="00FB0BAA"/>
    <w:rsid w:val="00FB0BBA"/>
    <w:rsid w:val="00FB0C76"/>
    <w:rsid w:val="00FB0C82"/>
    <w:rsid w:val="00FB0C89"/>
    <w:rsid w:val="00FB0CB6"/>
    <w:rsid w:val="00FB0CD3"/>
    <w:rsid w:val="00FB0DBC"/>
    <w:rsid w:val="00FB0DED"/>
    <w:rsid w:val="00FB0E1B"/>
    <w:rsid w:val="00FB0E1C"/>
    <w:rsid w:val="00FB0E38"/>
    <w:rsid w:val="00FB0E55"/>
    <w:rsid w:val="00FB0E68"/>
    <w:rsid w:val="00FB0F0F"/>
    <w:rsid w:val="00FB0F29"/>
    <w:rsid w:val="00FB0F46"/>
    <w:rsid w:val="00FB0F8F"/>
    <w:rsid w:val="00FB0FAD"/>
    <w:rsid w:val="00FB0FDD"/>
    <w:rsid w:val="00FB1142"/>
    <w:rsid w:val="00FB1153"/>
    <w:rsid w:val="00FB1164"/>
    <w:rsid w:val="00FB11BE"/>
    <w:rsid w:val="00FB11C0"/>
    <w:rsid w:val="00FB11CA"/>
    <w:rsid w:val="00FB11E6"/>
    <w:rsid w:val="00FB1220"/>
    <w:rsid w:val="00FB1229"/>
    <w:rsid w:val="00FB1261"/>
    <w:rsid w:val="00FB1265"/>
    <w:rsid w:val="00FB12E1"/>
    <w:rsid w:val="00FB12E7"/>
    <w:rsid w:val="00FB13D8"/>
    <w:rsid w:val="00FB1422"/>
    <w:rsid w:val="00FB1534"/>
    <w:rsid w:val="00FB1574"/>
    <w:rsid w:val="00FB1663"/>
    <w:rsid w:val="00FB1681"/>
    <w:rsid w:val="00FB1682"/>
    <w:rsid w:val="00FB168C"/>
    <w:rsid w:val="00FB16F1"/>
    <w:rsid w:val="00FB170E"/>
    <w:rsid w:val="00FB1717"/>
    <w:rsid w:val="00FB181B"/>
    <w:rsid w:val="00FB18AA"/>
    <w:rsid w:val="00FB18D9"/>
    <w:rsid w:val="00FB18E9"/>
    <w:rsid w:val="00FB197E"/>
    <w:rsid w:val="00FB19B1"/>
    <w:rsid w:val="00FB1A2D"/>
    <w:rsid w:val="00FB1A30"/>
    <w:rsid w:val="00FB1AB4"/>
    <w:rsid w:val="00FB1AF5"/>
    <w:rsid w:val="00FB1B24"/>
    <w:rsid w:val="00FB1C07"/>
    <w:rsid w:val="00FB1C71"/>
    <w:rsid w:val="00FB1CCF"/>
    <w:rsid w:val="00FB1D4F"/>
    <w:rsid w:val="00FB1D50"/>
    <w:rsid w:val="00FB1D87"/>
    <w:rsid w:val="00FB1DD9"/>
    <w:rsid w:val="00FB1E62"/>
    <w:rsid w:val="00FB1E65"/>
    <w:rsid w:val="00FB1E6B"/>
    <w:rsid w:val="00FB1E8B"/>
    <w:rsid w:val="00FB1EE0"/>
    <w:rsid w:val="00FB1F6B"/>
    <w:rsid w:val="00FB1F8C"/>
    <w:rsid w:val="00FB1FF1"/>
    <w:rsid w:val="00FB1FF6"/>
    <w:rsid w:val="00FB21B8"/>
    <w:rsid w:val="00FB22EB"/>
    <w:rsid w:val="00FB2312"/>
    <w:rsid w:val="00FB232D"/>
    <w:rsid w:val="00FB2387"/>
    <w:rsid w:val="00FB2396"/>
    <w:rsid w:val="00FB23C9"/>
    <w:rsid w:val="00FB23E5"/>
    <w:rsid w:val="00FB2410"/>
    <w:rsid w:val="00FB2417"/>
    <w:rsid w:val="00FB2422"/>
    <w:rsid w:val="00FB2454"/>
    <w:rsid w:val="00FB247E"/>
    <w:rsid w:val="00FB24C0"/>
    <w:rsid w:val="00FB253D"/>
    <w:rsid w:val="00FB2561"/>
    <w:rsid w:val="00FB2622"/>
    <w:rsid w:val="00FB2658"/>
    <w:rsid w:val="00FB2666"/>
    <w:rsid w:val="00FB268F"/>
    <w:rsid w:val="00FB26CA"/>
    <w:rsid w:val="00FB26E8"/>
    <w:rsid w:val="00FB26F7"/>
    <w:rsid w:val="00FB273C"/>
    <w:rsid w:val="00FB27E2"/>
    <w:rsid w:val="00FB2800"/>
    <w:rsid w:val="00FB2887"/>
    <w:rsid w:val="00FB291E"/>
    <w:rsid w:val="00FB292A"/>
    <w:rsid w:val="00FB2950"/>
    <w:rsid w:val="00FB2982"/>
    <w:rsid w:val="00FB2A0C"/>
    <w:rsid w:val="00FB2A44"/>
    <w:rsid w:val="00FB2A54"/>
    <w:rsid w:val="00FB2B13"/>
    <w:rsid w:val="00FB2B1A"/>
    <w:rsid w:val="00FB2B2C"/>
    <w:rsid w:val="00FB2B59"/>
    <w:rsid w:val="00FB2BBC"/>
    <w:rsid w:val="00FB2C1F"/>
    <w:rsid w:val="00FB2C36"/>
    <w:rsid w:val="00FB2C39"/>
    <w:rsid w:val="00FB2CB7"/>
    <w:rsid w:val="00FB2CDC"/>
    <w:rsid w:val="00FB2D56"/>
    <w:rsid w:val="00FB2DF5"/>
    <w:rsid w:val="00FB2EE3"/>
    <w:rsid w:val="00FB2F46"/>
    <w:rsid w:val="00FB2FC5"/>
    <w:rsid w:val="00FB2FD9"/>
    <w:rsid w:val="00FB302B"/>
    <w:rsid w:val="00FB3066"/>
    <w:rsid w:val="00FB3091"/>
    <w:rsid w:val="00FB3093"/>
    <w:rsid w:val="00FB30A3"/>
    <w:rsid w:val="00FB30A9"/>
    <w:rsid w:val="00FB30AE"/>
    <w:rsid w:val="00FB3195"/>
    <w:rsid w:val="00FB3284"/>
    <w:rsid w:val="00FB3294"/>
    <w:rsid w:val="00FB329C"/>
    <w:rsid w:val="00FB3301"/>
    <w:rsid w:val="00FB3307"/>
    <w:rsid w:val="00FB333E"/>
    <w:rsid w:val="00FB33B8"/>
    <w:rsid w:val="00FB3412"/>
    <w:rsid w:val="00FB34E5"/>
    <w:rsid w:val="00FB3540"/>
    <w:rsid w:val="00FB3542"/>
    <w:rsid w:val="00FB3548"/>
    <w:rsid w:val="00FB3560"/>
    <w:rsid w:val="00FB35A1"/>
    <w:rsid w:val="00FB3673"/>
    <w:rsid w:val="00FB37EF"/>
    <w:rsid w:val="00FB3863"/>
    <w:rsid w:val="00FB3A15"/>
    <w:rsid w:val="00FB3A3F"/>
    <w:rsid w:val="00FB3AA1"/>
    <w:rsid w:val="00FB3ABF"/>
    <w:rsid w:val="00FB3BB2"/>
    <w:rsid w:val="00FB3BBF"/>
    <w:rsid w:val="00FB3C2C"/>
    <w:rsid w:val="00FB3C69"/>
    <w:rsid w:val="00FB3C8E"/>
    <w:rsid w:val="00FB3D6C"/>
    <w:rsid w:val="00FB3E0A"/>
    <w:rsid w:val="00FB3E19"/>
    <w:rsid w:val="00FB3E1B"/>
    <w:rsid w:val="00FB3E4B"/>
    <w:rsid w:val="00FB3E89"/>
    <w:rsid w:val="00FB3F79"/>
    <w:rsid w:val="00FB3FF9"/>
    <w:rsid w:val="00FB40C7"/>
    <w:rsid w:val="00FB4164"/>
    <w:rsid w:val="00FB4172"/>
    <w:rsid w:val="00FB4188"/>
    <w:rsid w:val="00FB41F6"/>
    <w:rsid w:val="00FB4236"/>
    <w:rsid w:val="00FB432F"/>
    <w:rsid w:val="00FB43FB"/>
    <w:rsid w:val="00FB4427"/>
    <w:rsid w:val="00FB4428"/>
    <w:rsid w:val="00FB4442"/>
    <w:rsid w:val="00FB4521"/>
    <w:rsid w:val="00FB4530"/>
    <w:rsid w:val="00FB4541"/>
    <w:rsid w:val="00FB4596"/>
    <w:rsid w:val="00FB45A7"/>
    <w:rsid w:val="00FB45AF"/>
    <w:rsid w:val="00FB461D"/>
    <w:rsid w:val="00FB4621"/>
    <w:rsid w:val="00FB4622"/>
    <w:rsid w:val="00FB4645"/>
    <w:rsid w:val="00FB4686"/>
    <w:rsid w:val="00FB4718"/>
    <w:rsid w:val="00FB4736"/>
    <w:rsid w:val="00FB473E"/>
    <w:rsid w:val="00FB4831"/>
    <w:rsid w:val="00FB485D"/>
    <w:rsid w:val="00FB4871"/>
    <w:rsid w:val="00FB48CF"/>
    <w:rsid w:val="00FB490F"/>
    <w:rsid w:val="00FB4A20"/>
    <w:rsid w:val="00FB4A4C"/>
    <w:rsid w:val="00FB4B32"/>
    <w:rsid w:val="00FB4B80"/>
    <w:rsid w:val="00FB4BA4"/>
    <w:rsid w:val="00FB4C4A"/>
    <w:rsid w:val="00FB4CBF"/>
    <w:rsid w:val="00FB4CDF"/>
    <w:rsid w:val="00FB4CE0"/>
    <w:rsid w:val="00FB4D02"/>
    <w:rsid w:val="00FB4D65"/>
    <w:rsid w:val="00FB4D9B"/>
    <w:rsid w:val="00FB4E00"/>
    <w:rsid w:val="00FB4E54"/>
    <w:rsid w:val="00FB4E57"/>
    <w:rsid w:val="00FB4E8F"/>
    <w:rsid w:val="00FB4EC0"/>
    <w:rsid w:val="00FB4F61"/>
    <w:rsid w:val="00FB5005"/>
    <w:rsid w:val="00FB5095"/>
    <w:rsid w:val="00FB514E"/>
    <w:rsid w:val="00FB5205"/>
    <w:rsid w:val="00FB5319"/>
    <w:rsid w:val="00FB5320"/>
    <w:rsid w:val="00FB536A"/>
    <w:rsid w:val="00FB53D2"/>
    <w:rsid w:val="00FB542F"/>
    <w:rsid w:val="00FB54B7"/>
    <w:rsid w:val="00FB552E"/>
    <w:rsid w:val="00FB5621"/>
    <w:rsid w:val="00FB5722"/>
    <w:rsid w:val="00FB5884"/>
    <w:rsid w:val="00FB58CB"/>
    <w:rsid w:val="00FB5939"/>
    <w:rsid w:val="00FB59C0"/>
    <w:rsid w:val="00FB59D2"/>
    <w:rsid w:val="00FB59FD"/>
    <w:rsid w:val="00FB5AA6"/>
    <w:rsid w:val="00FB5AB9"/>
    <w:rsid w:val="00FB5B46"/>
    <w:rsid w:val="00FB5B79"/>
    <w:rsid w:val="00FB5BAA"/>
    <w:rsid w:val="00FB5C08"/>
    <w:rsid w:val="00FB5C5B"/>
    <w:rsid w:val="00FB5CA4"/>
    <w:rsid w:val="00FB5CD4"/>
    <w:rsid w:val="00FB5CFB"/>
    <w:rsid w:val="00FB5D33"/>
    <w:rsid w:val="00FB5D95"/>
    <w:rsid w:val="00FB5DE7"/>
    <w:rsid w:val="00FB5E72"/>
    <w:rsid w:val="00FB5EAC"/>
    <w:rsid w:val="00FB5F12"/>
    <w:rsid w:val="00FB5F3E"/>
    <w:rsid w:val="00FB5FC5"/>
    <w:rsid w:val="00FB5FE3"/>
    <w:rsid w:val="00FB60DA"/>
    <w:rsid w:val="00FB625F"/>
    <w:rsid w:val="00FB6271"/>
    <w:rsid w:val="00FB6289"/>
    <w:rsid w:val="00FB636D"/>
    <w:rsid w:val="00FB6444"/>
    <w:rsid w:val="00FB64A3"/>
    <w:rsid w:val="00FB6510"/>
    <w:rsid w:val="00FB6530"/>
    <w:rsid w:val="00FB65B8"/>
    <w:rsid w:val="00FB65DF"/>
    <w:rsid w:val="00FB65F9"/>
    <w:rsid w:val="00FB660C"/>
    <w:rsid w:val="00FB6660"/>
    <w:rsid w:val="00FB669B"/>
    <w:rsid w:val="00FB68B1"/>
    <w:rsid w:val="00FB68B4"/>
    <w:rsid w:val="00FB6933"/>
    <w:rsid w:val="00FB694E"/>
    <w:rsid w:val="00FB697E"/>
    <w:rsid w:val="00FB699A"/>
    <w:rsid w:val="00FB6AB9"/>
    <w:rsid w:val="00FB6B36"/>
    <w:rsid w:val="00FB6BB2"/>
    <w:rsid w:val="00FB6BD1"/>
    <w:rsid w:val="00FB6C45"/>
    <w:rsid w:val="00FB6C73"/>
    <w:rsid w:val="00FB6C76"/>
    <w:rsid w:val="00FB6CFA"/>
    <w:rsid w:val="00FB6D20"/>
    <w:rsid w:val="00FB6D22"/>
    <w:rsid w:val="00FB6E06"/>
    <w:rsid w:val="00FB6EA8"/>
    <w:rsid w:val="00FB6EBE"/>
    <w:rsid w:val="00FB6ED9"/>
    <w:rsid w:val="00FB6F52"/>
    <w:rsid w:val="00FB7048"/>
    <w:rsid w:val="00FB711C"/>
    <w:rsid w:val="00FB7155"/>
    <w:rsid w:val="00FB717B"/>
    <w:rsid w:val="00FB7228"/>
    <w:rsid w:val="00FB72BA"/>
    <w:rsid w:val="00FB73AB"/>
    <w:rsid w:val="00FB73EB"/>
    <w:rsid w:val="00FB73EF"/>
    <w:rsid w:val="00FB743E"/>
    <w:rsid w:val="00FB7469"/>
    <w:rsid w:val="00FB749E"/>
    <w:rsid w:val="00FB7555"/>
    <w:rsid w:val="00FB756A"/>
    <w:rsid w:val="00FB75EE"/>
    <w:rsid w:val="00FB7641"/>
    <w:rsid w:val="00FB764D"/>
    <w:rsid w:val="00FB7675"/>
    <w:rsid w:val="00FB76D8"/>
    <w:rsid w:val="00FB76FD"/>
    <w:rsid w:val="00FB7722"/>
    <w:rsid w:val="00FB77AF"/>
    <w:rsid w:val="00FB77BB"/>
    <w:rsid w:val="00FB77C7"/>
    <w:rsid w:val="00FB7888"/>
    <w:rsid w:val="00FB7914"/>
    <w:rsid w:val="00FB794C"/>
    <w:rsid w:val="00FB7966"/>
    <w:rsid w:val="00FB797D"/>
    <w:rsid w:val="00FB7991"/>
    <w:rsid w:val="00FB79D0"/>
    <w:rsid w:val="00FB79F3"/>
    <w:rsid w:val="00FB79F8"/>
    <w:rsid w:val="00FB7ABE"/>
    <w:rsid w:val="00FB7AD8"/>
    <w:rsid w:val="00FB7B15"/>
    <w:rsid w:val="00FB7B69"/>
    <w:rsid w:val="00FB7C1A"/>
    <w:rsid w:val="00FB7C52"/>
    <w:rsid w:val="00FB7C95"/>
    <w:rsid w:val="00FB7D11"/>
    <w:rsid w:val="00FB7D81"/>
    <w:rsid w:val="00FB7EB0"/>
    <w:rsid w:val="00FB7ED5"/>
    <w:rsid w:val="00FB7ED6"/>
    <w:rsid w:val="00FB7EEE"/>
    <w:rsid w:val="00FB7FF0"/>
    <w:rsid w:val="00FC0020"/>
    <w:rsid w:val="00FC01BC"/>
    <w:rsid w:val="00FC021B"/>
    <w:rsid w:val="00FC02A9"/>
    <w:rsid w:val="00FC02C4"/>
    <w:rsid w:val="00FC0304"/>
    <w:rsid w:val="00FC0369"/>
    <w:rsid w:val="00FC0435"/>
    <w:rsid w:val="00FC04C1"/>
    <w:rsid w:val="00FC04D9"/>
    <w:rsid w:val="00FC056E"/>
    <w:rsid w:val="00FC05BD"/>
    <w:rsid w:val="00FC067F"/>
    <w:rsid w:val="00FC06B1"/>
    <w:rsid w:val="00FC0751"/>
    <w:rsid w:val="00FC07AE"/>
    <w:rsid w:val="00FC080C"/>
    <w:rsid w:val="00FC0817"/>
    <w:rsid w:val="00FC0823"/>
    <w:rsid w:val="00FC0826"/>
    <w:rsid w:val="00FC0885"/>
    <w:rsid w:val="00FC0963"/>
    <w:rsid w:val="00FC09A6"/>
    <w:rsid w:val="00FC0A1A"/>
    <w:rsid w:val="00FC0A31"/>
    <w:rsid w:val="00FC0A52"/>
    <w:rsid w:val="00FC0AAE"/>
    <w:rsid w:val="00FC0AB9"/>
    <w:rsid w:val="00FC0AC5"/>
    <w:rsid w:val="00FC0AE2"/>
    <w:rsid w:val="00FC0B96"/>
    <w:rsid w:val="00FC0BF4"/>
    <w:rsid w:val="00FC0C05"/>
    <w:rsid w:val="00FC0C1D"/>
    <w:rsid w:val="00FC0D70"/>
    <w:rsid w:val="00FC0E57"/>
    <w:rsid w:val="00FC0F69"/>
    <w:rsid w:val="00FC10C3"/>
    <w:rsid w:val="00FC1110"/>
    <w:rsid w:val="00FC1134"/>
    <w:rsid w:val="00FC11CE"/>
    <w:rsid w:val="00FC11E8"/>
    <w:rsid w:val="00FC1260"/>
    <w:rsid w:val="00FC128A"/>
    <w:rsid w:val="00FC12F6"/>
    <w:rsid w:val="00FC134A"/>
    <w:rsid w:val="00FC143D"/>
    <w:rsid w:val="00FC1450"/>
    <w:rsid w:val="00FC147C"/>
    <w:rsid w:val="00FC1517"/>
    <w:rsid w:val="00FC1527"/>
    <w:rsid w:val="00FC15D4"/>
    <w:rsid w:val="00FC1608"/>
    <w:rsid w:val="00FC164A"/>
    <w:rsid w:val="00FC1670"/>
    <w:rsid w:val="00FC1752"/>
    <w:rsid w:val="00FC1837"/>
    <w:rsid w:val="00FC184C"/>
    <w:rsid w:val="00FC184F"/>
    <w:rsid w:val="00FC1917"/>
    <w:rsid w:val="00FC1940"/>
    <w:rsid w:val="00FC19DF"/>
    <w:rsid w:val="00FC1A53"/>
    <w:rsid w:val="00FC1B2B"/>
    <w:rsid w:val="00FC1B31"/>
    <w:rsid w:val="00FC1C2C"/>
    <w:rsid w:val="00FC1C50"/>
    <w:rsid w:val="00FC1CF1"/>
    <w:rsid w:val="00FC1CF7"/>
    <w:rsid w:val="00FC1D9A"/>
    <w:rsid w:val="00FC1DB2"/>
    <w:rsid w:val="00FC1DE2"/>
    <w:rsid w:val="00FC1DF0"/>
    <w:rsid w:val="00FC1DF2"/>
    <w:rsid w:val="00FC1EC4"/>
    <w:rsid w:val="00FC1F15"/>
    <w:rsid w:val="00FC1F49"/>
    <w:rsid w:val="00FC1F9B"/>
    <w:rsid w:val="00FC1FD7"/>
    <w:rsid w:val="00FC2034"/>
    <w:rsid w:val="00FC205B"/>
    <w:rsid w:val="00FC20E8"/>
    <w:rsid w:val="00FC2164"/>
    <w:rsid w:val="00FC21A1"/>
    <w:rsid w:val="00FC21EA"/>
    <w:rsid w:val="00FC2269"/>
    <w:rsid w:val="00FC2322"/>
    <w:rsid w:val="00FC2472"/>
    <w:rsid w:val="00FC257B"/>
    <w:rsid w:val="00FC25B0"/>
    <w:rsid w:val="00FC25CF"/>
    <w:rsid w:val="00FC25F8"/>
    <w:rsid w:val="00FC2661"/>
    <w:rsid w:val="00FC26CE"/>
    <w:rsid w:val="00FC26DF"/>
    <w:rsid w:val="00FC2711"/>
    <w:rsid w:val="00FC2729"/>
    <w:rsid w:val="00FC273D"/>
    <w:rsid w:val="00FC2747"/>
    <w:rsid w:val="00FC277F"/>
    <w:rsid w:val="00FC2808"/>
    <w:rsid w:val="00FC284C"/>
    <w:rsid w:val="00FC2850"/>
    <w:rsid w:val="00FC2852"/>
    <w:rsid w:val="00FC2877"/>
    <w:rsid w:val="00FC28A9"/>
    <w:rsid w:val="00FC28AE"/>
    <w:rsid w:val="00FC28EC"/>
    <w:rsid w:val="00FC2988"/>
    <w:rsid w:val="00FC2A53"/>
    <w:rsid w:val="00FC2A74"/>
    <w:rsid w:val="00FC2B05"/>
    <w:rsid w:val="00FC2C43"/>
    <w:rsid w:val="00FC2CAC"/>
    <w:rsid w:val="00FC2D32"/>
    <w:rsid w:val="00FC2D59"/>
    <w:rsid w:val="00FC2D86"/>
    <w:rsid w:val="00FC2D90"/>
    <w:rsid w:val="00FC2DB4"/>
    <w:rsid w:val="00FC2E0F"/>
    <w:rsid w:val="00FC2E39"/>
    <w:rsid w:val="00FC2F36"/>
    <w:rsid w:val="00FC2FF6"/>
    <w:rsid w:val="00FC313B"/>
    <w:rsid w:val="00FC3156"/>
    <w:rsid w:val="00FC315D"/>
    <w:rsid w:val="00FC31BA"/>
    <w:rsid w:val="00FC3238"/>
    <w:rsid w:val="00FC326D"/>
    <w:rsid w:val="00FC326F"/>
    <w:rsid w:val="00FC3277"/>
    <w:rsid w:val="00FC328D"/>
    <w:rsid w:val="00FC32CD"/>
    <w:rsid w:val="00FC32F5"/>
    <w:rsid w:val="00FC32FA"/>
    <w:rsid w:val="00FC335C"/>
    <w:rsid w:val="00FC3441"/>
    <w:rsid w:val="00FC3465"/>
    <w:rsid w:val="00FC347C"/>
    <w:rsid w:val="00FC34B2"/>
    <w:rsid w:val="00FC34DF"/>
    <w:rsid w:val="00FC353C"/>
    <w:rsid w:val="00FC353F"/>
    <w:rsid w:val="00FC35B0"/>
    <w:rsid w:val="00FC35FC"/>
    <w:rsid w:val="00FC36C9"/>
    <w:rsid w:val="00FC36F0"/>
    <w:rsid w:val="00FC36F3"/>
    <w:rsid w:val="00FC3736"/>
    <w:rsid w:val="00FC373A"/>
    <w:rsid w:val="00FC37E9"/>
    <w:rsid w:val="00FC395E"/>
    <w:rsid w:val="00FC3962"/>
    <w:rsid w:val="00FC39CC"/>
    <w:rsid w:val="00FC3A1D"/>
    <w:rsid w:val="00FC3AB8"/>
    <w:rsid w:val="00FC3B63"/>
    <w:rsid w:val="00FC3BB7"/>
    <w:rsid w:val="00FC3BE7"/>
    <w:rsid w:val="00FC3C88"/>
    <w:rsid w:val="00FC3CB5"/>
    <w:rsid w:val="00FC3D11"/>
    <w:rsid w:val="00FC3D5C"/>
    <w:rsid w:val="00FC3D66"/>
    <w:rsid w:val="00FC3D7A"/>
    <w:rsid w:val="00FC3D7D"/>
    <w:rsid w:val="00FC3F07"/>
    <w:rsid w:val="00FC3F18"/>
    <w:rsid w:val="00FC3F79"/>
    <w:rsid w:val="00FC3FBC"/>
    <w:rsid w:val="00FC3FD0"/>
    <w:rsid w:val="00FC4030"/>
    <w:rsid w:val="00FC406E"/>
    <w:rsid w:val="00FC4087"/>
    <w:rsid w:val="00FC412A"/>
    <w:rsid w:val="00FC4159"/>
    <w:rsid w:val="00FC4199"/>
    <w:rsid w:val="00FC424B"/>
    <w:rsid w:val="00FC4275"/>
    <w:rsid w:val="00FC42A1"/>
    <w:rsid w:val="00FC42B2"/>
    <w:rsid w:val="00FC42BA"/>
    <w:rsid w:val="00FC42C3"/>
    <w:rsid w:val="00FC43DB"/>
    <w:rsid w:val="00FC4450"/>
    <w:rsid w:val="00FC4471"/>
    <w:rsid w:val="00FC44C7"/>
    <w:rsid w:val="00FC44DE"/>
    <w:rsid w:val="00FC4519"/>
    <w:rsid w:val="00FC452F"/>
    <w:rsid w:val="00FC455F"/>
    <w:rsid w:val="00FC456C"/>
    <w:rsid w:val="00FC4670"/>
    <w:rsid w:val="00FC46D7"/>
    <w:rsid w:val="00FC46E3"/>
    <w:rsid w:val="00FC47CA"/>
    <w:rsid w:val="00FC47E8"/>
    <w:rsid w:val="00FC47EC"/>
    <w:rsid w:val="00FC481B"/>
    <w:rsid w:val="00FC4886"/>
    <w:rsid w:val="00FC4918"/>
    <w:rsid w:val="00FC493F"/>
    <w:rsid w:val="00FC495A"/>
    <w:rsid w:val="00FC4966"/>
    <w:rsid w:val="00FC4982"/>
    <w:rsid w:val="00FC49DF"/>
    <w:rsid w:val="00FC4A18"/>
    <w:rsid w:val="00FC4AF7"/>
    <w:rsid w:val="00FC4B2E"/>
    <w:rsid w:val="00FC4B3E"/>
    <w:rsid w:val="00FC4B89"/>
    <w:rsid w:val="00FC4BB6"/>
    <w:rsid w:val="00FC4C0A"/>
    <w:rsid w:val="00FC4C74"/>
    <w:rsid w:val="00FC4C84"/>
    <w:rsid w:val="00FC4D05"/>
    <w:rsid w:val="00FC4D2E"/>
    <w:rsid w:val="00FC4D34"/>
    <w:rsid w:val="00FC4DBD"/>
    <w:rsid w:val="00FC4DFE"/>
    <w:rsid w:val="00FC4E29"/>
    <w:rsid w:val="00FC4F51"/>
    <w:rsid w:val="00FC4F6B"/>
    <w:rsid w:val="00FC4F78"/>
    <w:rsid w:val="00FC4FEA"/>
    <w:rsid w:val="00FC5001"/>
    <w:rsid w:val="00FC502F"/>
    <w:rsid w:val="00FC5038"/>
    <w:rsid w:val="00FC503A"/>
    <w:rsid w:val="00FC50B1"/>
    <w:rsid w:val="00FC5120"/>
    <w:rsid w:val="00FC51CB"/>
    <w:rsid w:val="00FC5216"/>
    <w:rsid w:val="00FC52C7"/>
    <w:rsid w:val="00FC53BE"/>
    <w:rsid w:val="00FC5416"/>
    <w:rsid w:val="00FC550F"/>
    <w:rsid w:val="00FC553E"/>
    <w:rsid w:val="00FC55C7"/>
    <w:rsid w:val="00FC5615"/>
    <w:rsid w:val="00FC5688"/>
    <w:rsid w:val="00FC5695"/>
    <w:rsid w:val="00FC56BE"/>
    <w:rsid w:val="00FC56F6"/>
    <w:rsid w:val="00FC5805"/>
    <w:rsid w:val="00FC583F"/>
    <w:rsid w:val="00FC5873"/>
    <w:rsid w:val="00FC58EC"/>
    <w:rsid w:val="00FC58F9"/>
    <w:rsid w:val="00FC5983"/>
    <w:rsid w:val="00FC59A8"/>
    <w:rsid w:val="00FC59C2"/>
    <w:rsid w:val="00FC59E7"/>
    <w:rsid w:val="00FC59ED"/>
    <w:rsid w:val="00FC5A5A"/>
    <w:rsid w:val="00FC5AAD"/>
    <w:rsid w:val="00FC5B49"/>
    <w:rsid w:val="00FC5B5A"/>
    <w:rsid w:val="00FC5C07"/>
    <w:rsid w:val="00FC5C0A"/>
    <w:rsid w:val="00FC5C1E"/>
    <w:rsid w:val="00FC5C47"/>
    <w:rsid w:val="00FC5CBF"/>
    <w:rsid w:val="00FC5CF9"/>
    <w:rsid w:val="00FC5D25"/>
    <w:rsid w:val="00FC5D58"/>
    <w:rsid w:val="00FC5D8D"/>
    <w:rsid w:val="00FC5DFA"/>
    <w:rsid w:val="00FC5F4B"/>
    <w:rsid w:val="00FC5F72"/>
    <w:rsid w:val="00FC5F9F"/>
    <w:rsid w:val="00FC5FC1"/>
    <w:rsid w:val="00FC5FCB"/>
    <w:rsid w:val="00FC6077"/>
    <w:rsid w:val="00FC6082"/>
    <w:rsid w:val="00FC60E8"/>
    <w:rsid w:val="00FC6251"/>
    <w:rsid w:val="00FC6280"/>
    <w:rsid w:val="00FC62B4"/>
    <w:rsid w:val="00FC63AD"/>
    <w:rsid w:val="00FC63BB"/>
    <w:rsid w:val="00FC6494"/>
    <w:rsid w:val="00FC64A0"/>
    <w:rsid w:val="00FC64A2"/>
    <w:rsid w:val="00FC64AE"/>
    <w:rsid w:val="00FC651F"/>
    <w:rsid w:val="00FC6594"/>
    <w:rsid w:val="00FC6628"/>
    <w:rsid w:val="00FC66C9"/>
    <w:rsid w:val="00FC676D"/>
    <w:rsid w:val="00FC679B"/>
    <w:rsid w:val="00FC67CD"/>
    <w:rsid w:val="00FC67E0"/>
    <w:rsid w:val="00FC6822"/>
    <w:rsid w:val="00FC684F"/>
    <w:rsid w:val="00FC6878"/>
    <w:rsid w:val="00FC68DF"/>
    <w:rsid w:val="00FC692B"/>
    <w:rsid w:val="00FC695C"/>
    <w:rsid w:val="00FC695D"/>
    <w:rsid w:val="00FC6979"/>
    <w:rsid w:val="00FC6A87"/>
    <w:rsid w:val="00FC6ABC"/>
    <w:rsid w:val="00FC6C64"/>
    <w:rsid w:val="00FC6C6F"/>
    <w:rsid w:val="00FC6D1E"/>
    <w:rsid w:val="00FC6DBC"/>
    <w:rsid w:val="00FC6E1B"/>
    <w:rsid w:val="00FC6E7A"/>
    <w:rsid w:val="00FC6EB6"/>
    <w:rsid w:val="00FC6EC1"/>
    <w:rsid w:val="00FC6FC7"/>
    <w:rsid w:val="00FC6FE6"/>
    <w:rsid w:val="00FC7020"/>
    <w:rsid w:val="00FC7033"/>
    <w:rsid w:val="00FC706D"/>
    <w:rsid w:val="00FC7139"/>
    <w:rsid w:val="00FC717B"/>
    <w:rsid w:val="00FC7193"/>
    <w:rsid w:val="00FC71CE"/>
    <w:rsid w:val="00FC7268"/>
    <w:rsid w:val="00FC72CD"/>
    <w:rsid w:val="00FC7303"/>
    <w:rsid w:val="00FC7318"/>
    <w:rsid w:val="00FC7326"/>
    <w:rsid w:val="00FC7396"/>
    <w:rsid w:val="00FC739E"/>
    <w:rsid w:val="00FC7511"/>
    <w:rsid w:val="00FC7536"/>
    <w:rsid w:val="00FC75A8"/>
    <w:rsid w:val="00FC75E8"/>
    <w:rsid w:val="00FC75F7"/>
    <w:rsid w:val="00FC7602"/>
    <w:rsid w:val="00FC76BA"/>
    <w:rsid w:val="00FC76C7"/>
    <w:rsid w:val="00FC76E2"/>
    <w:rsid w:val="00FC78C1"/>
    <w:rsid w:val="00FC78CD"/>
    <w:rsid w:val="00FC7933"/>
    <w:rsid w:val="00FC7A8F"/>
    <w:rsid w:val="00FC7ADC"/>
    <w:rsid w:val="00FC7B82"/>
    <w:rsid w:val="00FC7BB6"/>
    <w:rsid w:val="00FC7BC4"/>
    <w:rsid w:val="00FC7BE3"/>
    <w:rsid w:val="00FC7C05"/>
    <w:rsid w:val="00FC7C0A"/>
    <w:rsid w:val="00FC7D19"/>
    <w:rsid w:val="00FC7D1C"/>
    <w:rsid w:val="00FC7D1D"/>
    <w:rsid w:val="00FC7D62"/>
    <w:rsid w:val="00FC7D7D"/>
    <w:rsid w:val="00FC7E1E"/>
    <w:rsid w:val="00FC7E5F"/>
    <w:rsid w:val="00FC7E7F"/>
    <w:rsid w:val="00FC7EC5"/>
    <w:rsid w:val="00FC7EC6"/>
    <w:rsid w:val="00FD0042"/>
    <w:rsid w:val="00FD006E"/>
    <w:rsid w:val="00FD00C1"/>
    <w:rsid w:val="00FD0116"/>
    <w:rsid w:val="00FD0190"/>
    <w:rsid w:val="00FD01E3"/>
    <w:rsid w:val="00FD029B"/>
    <w:rsid w:val="00FD02D5"/>
    <w:rsid w:val="00FD0370"/>
    <w:rsid w:val="00FD0382"/>
    <w:rsid w:val="00FD03C9"/>
    <w:rsid w:val="00FD0448"/>
    <w:rsid w:val="00FD0452"/>
    <w:rsid w:val="00FD047F"/>
    <w:rsid w:val="00FD04D7"/>
    <w:rsid w:val="00FD04DB"/>
    <w:rsid w:val="00FD051B"/>
    <w:rsid w:val="00FD062D"/>
    <w:rsid w:val="00FD0634"/>
    <w:rsid w:val="00FD0684"/>
    <w:rsid w:val="00FD072C"/>
    <w:rsid w:val="00FD0733"/>
    <w:rsid w:val="00FD075D"/>
    <w:rsid w:val="00FD077D"/>
    <w:rsid w:val="00FD0785"/>
    <w:rsid w:val="00FD0798"/>
    <w:rsid w:val="00FD083A"/>
    <w:rsid w:val="00FD085B"/>
    <w:rsid w:val="00FD08F9"/>
    <w:rsid w:val="00FD091D"/>
    <w:rsid w:val="00FD0935"/>
    <w:rsid w:val="00FD0975"/>
    <w:rsid w:val="00FD09A7"/>
    <w:rsid w:val="00FD09E1"/>
    <w:rsid w:val="00FD0A85"/>
    <w:rsid w:val="00FD0B7F"/>
    <w:rsid w:val="00FD0D02"/>
    <w:rsid w:val="00FD0D11"/>
    <w:rsid w:val="00FD0D1C"/>
    <w:rsid w:val="00FD0E8B"/>
    <w:rsid w:val="00FD0EC2"/>
    <w:rsid w:val="00FD0EE1"/>
    <w:rsid w:val="00FD0EE6"/>
    <w:rsid w:val="00FD1042"/>
    <w:rsid w:val="00FD1086"/>
    <w:rsid w:val="00FD110B"/>
    <w:rsid w:val="00FD1132"/>
    <w:rsid w:val="00FD11AB"/>
    <w:rsid w:val="00FD11D0"/>
    <w:rsid w:val="00FD11D2"/>
    <w:rsid w:val="00FD123C"/>
    <w:rsid w:val="00FD1260"/>
    <w:rsid w:val="00FD132F"/>
    <w:rsid w:val="00FD1351"/>
    <w:rsid w:val="00FD135C"/>
    <w:rsid w:val="00FD13B1"/>
    <w:rsid w:val="00FD140A"/>
    <w:rsid w:val="00FD145B"/>
    <w:rsid w:val="00FD146C"/>
    <w:rsid w:val="00FD14BF"/>
    <w:rsid w:val="00FD157C"/>
    <w:rsid w:val="00FD1617"/>
    <w:rsid w:val="00FD1626"/>
    <w:rsid w:val="00FD162E"/>
    <w:rsid w:val="00FD1656"/>
    <w:rsid w:val="00FD16B6"/>
    <w:rsid w:val="00FD16D1"/>
    <w:rsid w:val="00FD1837"/>
    <w:rsid w:val="00FD18F7"/>
    <w:rsid w:val="00FD18FB"/>
    <w:rsid w:val="00FD1950"/>
    <w:rsid w:val="00FD196E"/>
    <w:rsid w:val="00FD19C5"/>
    <w:rsid w:val="00FD19F7"/>
    <w:rsid w:val="00FD1A7F"/>
    <w:rsid w:val="00FD1A93"/>
    <w:rsid w:val="00FD1AC0"/>
    <w:rsid w:val="00FD1B67"/>
    <w:rsid w:val="00FD1B99"/>
    <w:rsid w:val="00FD1BF4"/>
    <w:rsid w:val="00FD1BFA"/>
    <w:rsid w:val="00FD1C66"/>
    <w:rsid w:val="00FD1C67"/>
    <w:rsid w:val="00FD1D29"/>
    <w:rsid w:val="00FD1E5B"/>
    <w:rsid w:val="00FD1E8A"/>
    <w:rsid w:val="00FD1EF2"/>
    <w:rsid w:val="00FD1F72"/>
    <w:rsid w:val="00FD1FEF"/>
    <w:rsid w:val="00FD200A"/>
    <w:rsid w:val="00FD2067"/>
    <w:rsid w:val="00FD20F2"/>
    <w:rsid w:val="00FD212F"/>
    <w:rsid w:val="00FD2151"/>
    <w:rsid w:val="00FD2205"/>
    <w:rsid w:val="00FD2212"/>
    <w:rsid w:val="00FD22B6"/>
    <w:rsid w:val="00FD2417"/>
    <w:rsid w:val="00FD24B0"/>
    <w:rsid w:val="00FD24C8"/>
    <w:rsid w:val="00FD2511"/>
    <w:rsid w:val="00FD257C"/>
    <w:rsid w:val="00FD2662"/>
    <w:rsid w:val="00FD267C"/>
    <w:rsid w:val="00FD268B"/>
    <w:rsid w:val="00FD26FB"/>
    <w:rsid w:val="00FD27F2"/>
    <w:rsid w:val="00FD29DC"/>
    <w:rsid w:val="00FD2A02"/>
    <w:rsid w:val="00FD2A89"/>
    <w:rsid w:val="00FD2AA4"/>
    <w:rsid w:val="00FD2AD7"/>
    <w:rsid w:val="00FD2AFC"/>
    <w:rsid w:val="00FD2B3E"/>
    <w:rsid w:val="00FD2BD3"/>
    <w:rsid w:val="00FD2BD6"/>
    <w:rsid w:val="00FD2C45"/>
    <w:rsid w:val="00FD2C67"/>
    <w:rsid w:val="00FD2CDB"/>
    <w:rsid w:val="00FD2D0B"/>
    <w:rsid w:val="00FD2D2F"/>
    <w:rsid w:val="00FD2D7B"/>
    <w:rsid w:val="00FD2D94"/>
    <w:rsid w:val="00FD2DDB"/>
    <w:rsid w:val="00FD2E17"/>
    <w:rsid w:val="00FD2E89"/>
    <w:rsid w:val="00FD2FA6"/>
    <w:rsid w:val="00FD3032"/>
    <w:rsid w:val="00FD30AA"/>
    <w:rsid w:val="00FD30AB"/>
    <w:rsid w:val="00FD3120"/>
    <w:rsid w:val="00FD3133"/>
    <w:rsid w:val="00FD3168"/>
    <w:rsid w:val="00FD319C"/>
    <w:rsid w:val="00FD31DD"/>
    <w:rsid w:val="00FD32AF"/>
    <w:rsid w:val="00FD336E"/>
    <w:rsid w:val="00FD33A8"/>
    <w:rsid w:val="00FD33D8"/>
    <w:rsid w:val="00FD3402"/>
    <w:rsid w:val="00FD3463"/>
    <w:rsid w:val="00FD347A"/>
    <w:rsid w:val="00FD347E"/>
    <w:rsid w:val="00FD351C"/>
    <w:rsid w:val="00FD36E6"/>
    <w:rsid w:val="00FD3750"/>
    <w:rsid w:val="00FD37B2"/>
    <w:rsid w:val="00FD37E6"/>
    <w:rsid w:val="00FD3831"/>
    <w:rsid w:val="00FD38CB"/>
    <w:rsid w:val="00FD390A"/>
    <w:rsid w:val="00FD3987"/>
    <w:rsid w:val="00FD39BD"/>
    <w:rsid w:val="00FD3A12"/>
    <w:rsid w:val="00FD3A50"/>
    <w:rsid w:val="00FD3B2E"/>
    <w:rsid w:val="00FD3B8B"/>
    <w:rsid w:val="00FD3BB9"/>
    <w:rsid w:val="00FD3C2F"/>
    <w:rsid w:val="00FD3C46"/>
    <w:rsid w:val="00FD3C5B"/>
    <w:rsid w:val="00FD3CB6"/>
    <w:rsid w:val="00FD3D91"/>
    <w:rsid w:val="00FD3DDE"/>
    <w:rsid w:val="00FD3DEA"/>
    <w:rsid w:val="00FD3E28"/>
    <w:rsid w:val="00FD3E38"/>
    <w:rsid w:val="00FD3E8A"/>
    <w:rsid w:val="00FD3EEE"/>
    <w:rsid w:val="00FD3F6A"/>
    <w:rsid w:val="00FD3FC1"/>
    <w:rsid w:val="00FD3FDB"/>
    <w:rsid w:val="00FD403C"/>
    <w:rsid w:val="00FD4103"/>
    <w:rsid w:val="00FD41B4"/>
    <w:rsid w:val="00FD41CD"/>
    <w:rsid w:val="00FD41E0"/>
    <w:rsid w:val="00FD41EA"/>
    <w:rsid w:val="00FD41F0"/>
    <w:rsid w:val="00FD4245"/>
    <w:rsid w:val="00FD42F2"/>
    <w:rsid w:val="00FD4349"/>
    <w:rsid w:val="00FD4371"/>
    <w:rsid w:val="00FD445D"/>
    <w:rsid w:val="00FD4493"/>
    <w:rsid w:val="00FD44C2"/>
    <w:rsid w:val="00FD4502"/>
    <w:rsid w:val="00FD4592"/>
    <w:rsid w:val="00FD46EE"/>
    <w:rsid w:val="00FD4746"/>
    <w:rsid w:val="00FD4794"/>
    <w:rsid w:val="00FD47F5"/>
    <w:rsid w:val="00FD4854"/>
    <w:rsid w:val="00FD48F7"/>
    <w:rsid w:val="00FD4999"/>
    <w:rsid w:val="00FD4A35"/>
    <w:rsid w:val="00FD4B3A"/>
    <w:rsid w:val="00FD4B63"/>
    <w:rsid w:val="00FD4B6C"/>
    <w:rsid w:val="00FD4B8C"/>
    <w:rsid w:val="00FD4BFD"/>
    <w:rsid w:val="00FD4CDD"/>
    <w:rsid w:val="00FD4D50"/>
    <w:rsid w:val="00FD4D7E"/>
    <w:rsid w:val="00FD4DBF"/>
    <w:rsid w:val="00FD4DE3"/>
    <w:rsid w:val="00FD4E33"/>
    <w:rsid w:val="00FD4E39"/>
    <w:rsid w:val="00FD4E41"/>
    <w:rsid w:val="00FD4E69"/>
    <w:rsid w:val="00FD4EC3"/>
    <w:rsid w:val="00FD4EE4"/>
    <w:rsid w:val="00FD4EEB"/>
    <w:rsid w:val="00FD4FBB"/>
    <w:rsid w:val="00FD501F"/>
    <w:rsid w:val="00FD5029"/>
    <w:rsid w:val="00FD5036"/>
    <w:rsid w:val="00FD505E"/>
    <w:rsid w:val="00FD5168"/>
    <w:rsid w:val="00FD518E"/>
    <w:rsid w:val="00FD51FA"/>
    <w:rsid w:val="00FD521A"/>
    <w:rsid w:val="00FD523E"/>
    <w:rsid w:val="00FD52D4"/>
    <w:rsid w:val="00FD5311"/>
    <w:rsid w:val="00FD5345"/>
    <w:rsid w:val="00FD5347"/>
    <w:rsid w:val="00FD53E7"/>
    <w:rsid w:val="00FD541F"/>
    <w:rsid w:val="00FD54C4"/>
    <w:rsid w:val="00FD5530"/>
    <w:rsid w:val="00FD557D"/>
    <w:rsid w:val="00FD560A"/>
    <w:rsid w:val="00FD563A"/>
    <w:rsid w:val="00FD566B"/>
    <w:rsid w:val="00FD56A7"/>
    <w:rsid w:val="00FD56B4"/>
    <w:rsid w:val="00FD5702"/>
    <w:rsid w:val="00FD578F"/>
    <w:rsid w:val="00FD57E2"/>
    <w:rsid w:val="00FD5880"/>
    <w:rsid w:val="00FD58A2"/>
    <w:rsid w:val="00FD58B4"/>
    <w:rsid w:val="00FD58FF"/>
    <w:rsid w:val="00FD5914"/>
    <w:rsid w:val="00FD5921"/>
    <w:rsid w:val="00FD599B"/>
    <w:rsid w:val="00FD59C9"/>
    <w:rsid w:val="00FD59DD"/>
    <w:rsid w:val="00FD5A54"/>
    <w:rsid w:val="00FD5AE6"/>
    <w:rsid w:val="00FD5B0E"/>
    <w:rsid w:val="00FD5B28"/>
    <w:rsid w:val="00FD5B33"/>
    <w:rsid w:val="00FD5B49"/>
    <w:rsid w:val="00FD5B84"/>
    <w:rsid w:val="00FD5BC1"/>
    <w:rsid w:val="00FD5C10"/>
    <w:rsid w:val="00FD5CBE"/>
    <w:rsid w:val="00FD5CF4"/>
    <w:rsid w:val="00FD5CFA"/>
    <w:rsid w:val="00FD5D23"/>
    <w:rsid w:val="00FD5D83"/>
    <w:rsid w:val="00FD5DC4"/>
    <w:rsid w:val="00FD5DC9"/>
    <w:rsid w:val="00FD5E28"/>
    <w:rsid w:val="00FD5EAF"/>
    <w:rsid w:val="00FD5ECF"/>
    <w:rsid w:val="00FD5F27"/>
    <w:rsid w:val="00FD5F3F"/>
    <w:rsid w:val="00FD5F48"/>
    <w:rsid w:val="00FD5F68"/>
    <w:rsid w:val="00FD5FA0"/>
    <w:rsid w:val="00FD601B"/>
    <w:rsid w:val="00FD6065"/>
    <w:rsid w:val="00FD6092"/>
    <w:rsid w:val="00FD6124"/>
    <w:rsid w:val="00FD6179"/>
    <w:rsid w:val="00FD61A5"/>
    <w:rsid w:val="00FD61B2"/>
    <w:rsid w:val="00FD61B6"/>
    <w:rsid w:val="00FD622C"/>
    <w:rsid w:val="00FD6271"/>
    <w:rsid w:val="00FD632B"/>
    <w:rsid w:val="00FD6344"/>
    <w:rsid w:val="00FD63BE"/>
    <w:rsid w:val="00FD63E8"/>
    <w:rsid w:val="00FD647D"/>
    <w:rsid w:val="00FD651B"/>
    <w:rsid w:val="00FD6536"/>
    <w:rsid w:val="00FD6557"/>
    <w:rsid w:val="00FD65B5"/>
    <w:rsid w:val="00FD664E"/>
    <w:rsid w:val="00FD665B"/>
    <w:rsid w:val="00FD66EB"/>
    <w:rsid w:val="00FD66F8"/>
    <w:rsid w:val="00FD6750"/>
    <w:rsid w:val="00FD6764"/>
    <w:rsid w:val="00FD679E"/>
    <w:rsid w:val="00FD680B"/>
    <w:rsid w:val="00FD6842"/>
    <w:rsid w:val="00FD68C7"/>
    <w:rsid w:val="00FD68CF"/>
    <w:rsid w:val="00FD6932"/>
    <w:rsid w:val="00FD6935"/>
    <w:rsid w:val="00FD6977"/>
    <w:rsid w:val="00FD698B"/>
    <w:rsid w:val="00FD69A3"/>
    <w:rsid w:val="00FD6A02"/>
    <w:rsid w:val="00FD6A75"/>
    <w:rsid w:val="00FD6A96"/>
    <w:rsid w:val="00FD6AC4"/>
    <w:rsid w:val="00FD6AF7"/>
    <w:rsid w:val="00FD6B18"/>
    <w:rsid w:val="00FD6B2D"/>
    <w:rsid w:val="00FD6B44"/>
    <w:rsid w:val="00FD6C7E"/>
    <w:rsid w:val="00FD6CE7"/>
    <w:rsid w:val="00FD6D6D"/>
    <w:rsid w:val="00FD6EAE"/>
    <w:rsid w:val="00FD6F3D"/>
    <w:rsid w:val="00FD6F83"/>
    <w:rsid w:val="00FD6F86"/>
    <w:rsid w:val="00FD6FB4"/>
    <w:rsid w:val="00FD703A"/>
    <w:rsid w:val="00FD7069"/>
    <w:rsid w:val="00FD70EC"/>
    <w:rsid w:val="00FD70F6"/>
    <w:rsid w:val="00FD7157"/>
    <w:rsid w:val="00FD7181"/>
    <w:rsid w:val="00FD71DE"/>
    <w:rsid w:val="00FD7457"/>
    <w:rsid w:val="00FD745E"/>
    <w:rsid w:val="00FD7467"/>
    <w:rsid w:val="00FD74F4"/>
    <w:rsid w:val="00FD7528"/>
    <w:rsid w:val="00FD7572"/>
    <w:rsid w:val="00FD767D"/>
    <w:rsid w:val="00FD76D5"/>
    <w:rsid w:val="00FD7717"/>
    <w:rsid w:val="00FD7722"/>
    <w:rsid w:val="00FD7756"/>
    <w:rsid w:val="00FD7775"/>
    <w:rsid w:val="00FD77BB"/>
    <w:rsid w:val="00FD77D6"/>
    <w:rsid w:val="00FD7830"/>
    <w:rsid w:val="00FD784E"/>
    <w:rsid w:val="00FD786E"/>
    <w:rsid w:val="00FD789A"/>
    <w:rsid w:val="00FD79BA"/>
    <w:rsid w:val="00FD79F3"/>
    <w:rsid w:val="00FD7A01"/>
    <w:rsid w:val="00FD7BC4"/>
    <w:rsid w:val="00FD7C43"/>
    <w:rsid w:val="00FD7CB1"/>
    <w:rsid w:val="00FD7CCE"/>
    <w:rsid w:val="00FD7CEA"/>
    <w:rsid w:val="00FD7D32"/>
    <w:rsid w:val="00FD7DB0"/>
    <w:rsid w:val="00FD7DFA"/>
    <w:rsid w:val="00FD7E6D"/>
    <w:rsid w:val="00FD7EFE"/>
    <w:rsid w:val="00FD7F7E"/>
    <w:rsid w:val="00FD7F8C"/>
    <w:rsid w:val="00FD7FC3"/>
    <w:rsid w:val="00FD7FD5"/>
    <w:rsid w:val="00FE0028"/>
    <w:rsid w:val="00FE00A1"/>
    <w:rsid w:val="00FE00EB"/>
    <w:rsid w:val="00FE0124"/>
    <w:rsid w:val="00FE0166"/>
    <w:rsid w:val="00FE0178"/>
    <w:rsid w:val="00FE0215"/>
    <w:rsid w:val="00FE028D"/>
    <w:rsid w:val="00FE02D6"/>
    <w:rsid w:val="00FE02EA"/>
    <w:rsid w:val="00FE031B"/>
    <w:rsid w:val="00FE0474"/>
    <w:rsid w:val="00FE04B3"/>
    <w:rsid w:val="00FE04CC"/>
    <w:rsid w:val="00FE04D5"/>
    <w:rsid w:val="00FE050C"/>
    <w:rsid w:val="00FE062B"/>
    <w:rsid w:val="00FE06A6"/>
    <w:rsid w:val="00FE0767"/>
    <w:rsid w:val="00FE0803"/>
    <w:rsid w:val="00FE0823"/>
    <w:rsid w:val="00FE093D"/>
    <w:rsid w:val="00FE094D"/>
    <w:rsid w:val="00FE0994"/>
    <w:rsid w:val="00FE09A0"/>
    <w:rsid w:val="00FE0A3D"/>
    <w:rsid w:val="00FE0A82"/>
    <w:rsid w:val="00FE0A9B"/>
    <w:rsid w:val="00FE0AA0"/>
    <w:rsid w:val="00FE0AEE"/>
    <w:rsid w:val="00FE0B21"/>
    <w:rsid w:val="00FE0B24"/>
    <w:rsid w:val="00FE0B2F"/>
    <w:rsid w:val="00FE0B42"/>
    <w:rsid w:val="00FE0B66"/>
    <w:rsid w:val="00FE0BEA"/>
    <w:rsid w:val="00FE0C5C"/>
    <w:rsid w:val="00FE0CBA"/>
    <w:rsid w:val="00FE0CC9"/>
    <w:rsid w:val="00FE0CFE"/>
    <w:rsid w:val="00FE0D2C"/>
    <w:rsid w:val="00FE0D73"/>
    <w:rsid w:val="00FE0D76"/>
    <w:rsid w:val="00FE0F11"/>
    <w:rsid w:val="00FE0F91"/>
    <w:rsid w:val="00FE1102"/>
    <w:rsid w:val="00FE12B8"/>
    <w:rsid w:val="00FE13AF"/>
    <w:rsid w:val="00FE13FB"/>
    <w:rsid w:val="00FE146E"/>
    <w:rsid w:val="00FE1484"/>
    <w:rsid w:val="00FE14C4"/>
    <w:rsid w:val="00FE1556"/>
    <w:rsid w:val="00FE1563"/>
    <w:rsid w:val="00FE15B9"/>
    <w:rsid w:val="00FE166F"/>
    <w:rsid w:val="00FE1689"/>
    <w:rsid w:val="00FE16A9"/>
    <w:rsid w:val="00FE17E0"/>
    <w:rsid w:val="00FE17E6"/>
    <w:rsid w:val="00FE1843"/>
    <w:rsid w:val="00FE1850"/>
    <w:rsid w:val="00FE1855"/>
    <w:rsid w:val="00FE1858"/>
    <w:rsid w:val="00FE189D"/>
    <w:rsid w:val="00FE18C5"/>
    <w:rsid w:val="00FE1900"/>
    <w:rsid w:val="00FE1A06"/>
    <w:rsid w:val="00FE1A99"/>
    <w:rsid w:val="00FE1ABD"/>
    <w:rsid w:val="00FE1ADF"/>
    <w:rsid w:val="00FE1B2A"/>
    <w:rsid w:val="00FE1B8B"/>
    <w:rsid w:val="00FE1BAF"/>
    <w:rsid w:val="00FE1BFA"/>
    <w:rsid w:val="00FE1C18"/>
    <w:rsid w:val="00FE1C30"/>
    <w:rsid w:val="00FE1CC3"/>
    <w:rsid w:val="00FE1CD5"/>
    <w:rsid w:val="00FE1D12"/>
    <w:rsid w:val="00FE1D3F"/>
    <w:rsid w:val="00FE1D4E"/>
    <w:rsid w:val="00FE1E84"/>
    <w:rsid w:val="00FE1F5A"/>
    <w:rsid w:val="00FE1F5D"/>
    <w:rsid w:val="00FE1F71"/>
    <w:rsid w:val="00FE202B"/>
    <w:rsid w:val="00FE209E"/>
    <w:rsid w:val="00FE20CF"/>
    <w:rsid w:val="00FE211D"/>
    <w:rsid w:val="00FE21A1"/>
    <w:rsid w:val="00FE21AD"/>
    <w:rsid w:val="00FE23C1"/>
    <w:rsid w:val="00FE23D3"/>
    <w:rsid w:val="00FE23E5"/>
    <w:rsid w:val="00FE23EA"/>
    <w:rsid w:val="00FE2424"/>
    <w:rsid w:val="00FE242E"/>
    <w:rsid w:val="00FE244B"/>
    <w:rsid w:val="00FE2475"/>
    <w:rsid w:val="00FE2481"/>
    <w:rsid w:val="00FE255C"/>
    <w:rsid w:val="00FE255E"/>
    <w:rsid w:val="00FE25B7"/>
    <w:rsid w:val="00FE25EA"/>
    <w:rsid w:val="00FE263C"/>
    <w:rsid w:val="00FE2640"/>
    <w:rsid w:val="00FE26BB"/>
    <w:rsid w:val="00FE2714"/>
    <w:rsid w:val="00FE2748"/>
    <w:rsid w:val="00FE2822"/>
    <w:rsid w:val="00FE2826"/>
    <w:rsid w:val="00FE2829"/>
    <w:rsid w:val="00FE288F"/>
    <w:rsid w:val="00FE28AE"/>
    <w:rsid w:val="00FE28C7"/>
    <w:rsid w:val="00FE28FF"/>
    <w:rsid w:val="00FE2A1C"/>
    <w:rsid w:val="00FE2A3E"/>
    <w:rsid w:val="00FE2ABE"/>
    <w:rsid w:val="00FE2ADE"/>
    <w:rsid w:val="00FE2AEA"/>
    <w:rsid w:val="00FE2B15"/>
    <w:rsid w:val="00FE2C43"/>
    <w:rsid w:val="00FE2C88"/>
    <w:rsid w:val="00FE2CD3"/>
    <w:rsid w:val="00FE2D18"/>
    <w:rsid w:val="00FE2D2F"/>
    <w:rsid w:val="00FE2D4B"/>
    <w:rsid w:val="00FE2DAA"/>
    <w:rsid w:val="00FE2E16"/>
    <w:rsid w:val="00FE2EE2"/>
    <w:rsid w:val="00FE2F8E"/>
    <w:rsid w:val="00FE2FA2"/>
    <w:rsid w:val="00FE3080"/>
    <w:rsid w:val="00FE308A"/>
    <w:rsid w:val="00FE308D"/>
    <w:rsid w:val="00FE3096"/>
    <w:rsid w:val="00FE30C6"/>
    <w:rsid w:val="00FE30DE"/>
    <w:rsid w:val="00FE3227"/>
    <w:rsid w:val="00FE32D3"/>
    <w:rsid w:val="00FE3330"/>
    <w:rsid w:val="00FE33E1"/>
    <w:rsid w:val="00FE34E1"/>
    <w:rsid w:val="00FE353F"/>
    <w:rsid w:val="00FE3566"/>
    <w:rsid w:val="00FE3596"/>
    <w:rsid w:val="00FE35BD"/>
    <w:rsid w:val="00FE36AE"/>
    <w:rsid w:val="00FE3781"/>
    <w:rsid w:val="00FE3873"/>
    <w:rsid w:val="00FE38A9"/>
    <w:rsid w:val="00FE3946"/>
    <w:rsid w:val="00FE39A5"/>
    <w:rsid w:val="00FE3A42"/>
    <w:rsid w:val="00FE3A90"/>
    <w:rsid w:val="00FE3C36"/>
    <w:rsid w:val="00FE3C73"/>
    <w:rsid w:val="00FE3C86"/>
    <w:rsid w:val="00FE3CD6"/>
    <w:rsid w:val="00FE3CFF"/>
    <w:rsid w:val="00FE3D22"/>
    <w:rsid w:val="00FE3D52"/>
    <w:rsid w:val="00FE3D59"/>
    <w:rsid w:val="00FE3DDF"/>
    <w:rsid w:val="00FE3DF4"/>
    <w:rsid w:val="00FE3E02"/>
    <w:rsid w:val="00FE3E59"/>
    <w:rsid w:val="00FE3E74"/>
    <w:rsid w:val="00FE3EEF"/>
    <w:rsid w:val="00FE3EF9"/>
    <w:rsid w:val="00FE3FAC"/>
    <w:rsid w:val="00FE4049"/>
    <w:rsid w:val="00FE4075"/>
    <w:rsid w:val="00FE4124"/>
    <w:rsid w:val="00FE4181"/>
    <w:rsid w:val="00FE41FC"/>
    <w:rsid w:val="00FE4253"/>
    <w:rsid w:val="00FE430A"/>
    <w:rsid w:val="00FE4444"/>
    <w:rsid w:val="00FE44B9"/>
    <w:rsid w:val="00FE4508"/>
    <w:rsid w:val="00FE4517"/>
    <w:rsid w:val="00FE4555"/>
    <w:rsid w:val="00FE4590"/>
    <w:rsid w:val="00FE4663"/>
    <w:rsid w:val="00FE4667"/>
    <w:rsid w:val="00FE4743"/>
    <w:rsid w:val="00FE47B5"/>
    <w:rsid w:val="00FE4807"/>
    <w:rsid w:val="00FE486F"/>
    <w:rsid w:val="00FE48B0"/>
    <w:rsid w:val="00FE491D"/>
    <w:rsid w:val="00FE4947"/>
    <w:rsid w:val="00FE4948"/>
    <w:rsid w:val="00FE49A5"/>
    <w:rsid w:val="00FE4B4A"/>
    <w:rsid w:val="00FE4C0E"/>
    <w:rsid w:val="00FE4C4E"/>
    <w:rsid w:val="00FE4C88"/>
    <w:rsid w:val="00FE4D9F"/>
    <w:rsid w:val="00FE4DD3"/>
    <w:rsid w:val="00FE4DE1"/>
    <w:rsid w:val="00FE4DE2"/>
    <w:rsid w:val="00FE4E98"/>
    <w:rsid w:val="00FE4F28"/>
    <w:rsid w:val="00FE4F2D"/>
    <w:rsid w:val="00FE4F85"/>
    <w:rsid w:val="00FE4FAB"/>
    <w:rsid w:val="00FE502C"/>
    <w:rsid w:val="00FE5035"/>
    <w:rsid w:val="00FE511A"/>
    <w:rsid w:val="00FE511E"/>
    <w:rsid w:val="00FE5134"/>
    <w:rsid w:val="00FE515F"/>
    <w:rsid w:val="00FE5164"/>
    <w:rsid w:val="00FE5199"/>
    <w:rsid w:val="00FE5214"/>
    <w:rsid w:val="00FE52BD"/>
    <w:rsid w:val="00FE5325"/>
    <w:rsid w:val="00FE532E"/>
    <w:rsid w:val="00FE535E"/>
    <w:rsid w:val="00FE53C6"/>
    <w:rsid w:val="00FE5413"/>
    <w:rsid w:val="00FE553E"/>
    <w:rsid w:val="00FE5565"/>
    <w:rsid w:val="00FE57A6"/>
    <w:rsid w:val="00FE59D9"/>
    <w:rsid w:val="00FE5A23"/>
    <w:rsid w:val="00FE5A86"/>
    <w:rsid w:val="00FE5A93"/>
    <w:rsid w:val="00FE5AC2"/>
    <w:rsid w:val="00FE5B1A"/>
    <w:rsid w:val="00FE5B24"/>
    <w:rsid w:val="00FE5B32"/>
    <w:rsid w:val="00FE5B79"/>
    <w:rsid w:val="00FE5BA9"/>
    <w:rsid w:val="00FE5BDB"/>
    <w:rsid w:val="00FE5C2D"/>
    <w:rsid w:val="00FE5C5F"/>
    <w:rsid w:val="00FE5D15"/>
    <w:rsid w:val="00FE5E03"/>
    <w:rsid w:val="00FE5E2F"/>
    <w:rsid w:val="00FE5E52"/>
    <w:rsid w:val="00FE5E5A"/>
    <w:rsid w:val="00FE5EB5"/>
    <w:rsid w:val="00FE5EF0"/>
    <w:rsid w:val="00FE5EF4"/>
    <w:rsid w:val="00FE5EF9"/>
    <w:rsid w:val="00FE5F33"/>
    <w:rsid w:val="00FE5FE5"/>
    <w:rsid w:val="00FE6012"/>
    <w:rsid w:val="00FE6119"/>
    <w:rsid w:val="00FE612E"/>
    <w:rsid w:val="00FE6135"/>
    <w:rsid w:val="00FE6193"/>
    <w:rsid w:val="00FE61DB"/>
    <w:rsid w:val="00FE6328"/>
    <w:rsid w:val="00FE6389"/>
    <w:rsid w:val="00FE63F7"/>
    <w:rsid w:val="00FE645C"/>
    <w:rsid w:val="00FE6476"/>
    <w:rsid w:val="00FE64C6"/>
    <w:rsid w:val="00FE654D"/>
    <w:rsid w:val="00FE6579"/>
    <w:rsid w:val="00FE65B0"/>
    <w:rsid w:val="00FE65BC"/>
    <w:rsid w:val="00FE65DC"/>
    <w:rsid w:val="00FE66D8"/>
    <w:rsid w:val="00FE66D9"/>
    <w:rsid w:val="00FE67AF"/>
    <w:rsid w:val="00FE67C0"/>
    <w:rsid w:val="00FE6826"/>
    <w:rsid w:val="00FE6831"/>
    <w:rsid w:val="00FE68A0"/>
    <w:rsid w:val="00FE68B4"/>
    <w:rsid w:val="00FE68BE"/>
    <w:rsid w:val="00FE6917"/>
    <w:rsid w:val="00FE6AA5"/>
    <w:rsid w:val="00FE6B15"/>
    <w:rsid w:val="00FE6B2C"/>
    <w:rsid w:val="00FE6B86"/>
    <w:rsid w:val="00FE6BB5"/>
    <w:rsid w:val="00FE6C47"/>
    <w:rsid w:val="00FE6C97"/>
    <w:rsid w:val="00FE6D53"/>
    <w:rsid w:val="00FE6D5F"/>
    <w:rsid w:val="00FE6D6F"/>
    <w:rsid w:val="00FE6DB7"/>
    <w:rsid w:val="00FE6DD3"/>
    <w:rsid w:val="00FE6E38"/>
    <w:rsid w:val="00FE6ED3"/>
    <w:rsid w:val="00FE6F3F"/>
    <w:rsid w:val="00FE6FF2"/>
    <w:rsid w:val="00FE7107"/>
    <w:rsid w:val="00FE7115"/>
    <w:rsid w:val="00FE713A"/>
    <w:rsid w:val="00FE715B"/>
    <w:rsid w:val="00FE71FD"/>
    <w:rsid w:val="00FE726F"/>
    <w:rsid w:val="00FE7283"/>
    <w:rsid w:val="00FE7370"/>
    <w:rsid w:val="00FE73B7"/>
    <w:rsid w:val="00FE73C2"/>
    <w:rsid w:val="00FE7418"/>
    <w:rsid w:val="00FE7472"/>
    <w:rsid w:val="00FE74EE"/>
    <w:rsid w:val="00FE75B0"/>
    <w:rsid w:val="00FE763F"/>
    <w:rsid w:val="00FE7653"/>
    <w:rsid w:val="00FE76BB"/>
    <w:rsid w:val="00FE76E4"/>
    <w:rsid w:val="00FE7723"/>
    <w:rsid w:val="00FE772A"/>
    <w:rsid w:val="00FE7754"/>
    <w:rsid w:val="00FE779D"/>
    <w:rsid w:val="00FE77A6"/>
    <w:rsid w:val="00FE784C"/>
    <w:rsid w:val="00FE78B5"/>
    <w:rsid w:val="00FE7948"/>
    <w:rsid w:val="00FE796E"/>
    <w:rsid w:val="00FE7992"/>
    <w:rsid w:val="00FE79AD"/>
    <w:rsid w:val="00FE7A3B"/>
    <w:rsid w:val="00FE7AC9"/>
    <w:rsid w:val="00FE7ADB"/>
    <w:rsid w:val="00FE7B78"/>
    <w:rsid w:val="00FE7B93"/>
    <w:rsid w:val="00FE7C27"/>
    <w:rsid w:val="00FE7CA6"/>
    <w:rsid w:val="00FE7CDD"/>
    <w:rsid w:val="00FE7D09"/>
    <w:rsid w:val="00FE7DCA"/>
    <w:rsid w:val="00FE7E55"/>
    <w:rsid w:val="00FE7F4C"/>
    <w:rsid w:val="00FE7F97"/>
    <w:rsid w:val="00FF00DD"/>
    <w:rsid w:val="00FF0114"/>
    <w:rsid w:val="00FF020B"/>
    <w:rsid w:val="00FF02AE"/>
    <w:rsid w:val="00FF0345"/>
    <w:rsid w:val="00FF0411"/>
    <w:rsid w:val="00FF042D"/>
    <w:rsid w:val="00FF0459"/>
    <w:rsid w:val="00FF0491"/>
    <w:rsid w:val="00FF0497"/>
    <w:rsid w:val="00FF049D"/>
    <w:rsid w:val="00FF04DA"/>
    <w:rsid w:val="00FF0505"/>
    <w:rsid w:val="00FF0572"/>
    <w:rsid w:val="00FF05B2"/>
    <w:rsid w:val="00FF0619"/>
    <w:rsid w:val="00FF0641"/>
    <w:rsid w:val="00FF0665"/>
    <w:rsid w:val="00FF067A"/>
    <w:rsid w:val="00FF067D"/>
    <w:rsid w:val="00FF06AE"/>
    <w:rsid w:val="00FF06B4"/>
    <w:rsid w:val="00FF070A"/>
    <w:rsid w:val="00FF072B"/>
    <w:rsid w:val="00FF0771"/>
    <w:rsid w:val="00FF078C"/>
    <w:rsid w:val="00FF0796"/>
    <w:rsid w:val="00FF0804"/>
    <w:rsid w:val="00FF0838"/>
    <w:rsid w:val="00FF0932"/>
    <w:rsid w:val="00FF096B"/>
    <w:rsid w:val="00FF097D"/>
    <w:rsid w:val="00FF09A7"/>
    <w:rsid w:val="00FF09BE"/>
    <w:rsid w:val="00FF09C9"/>
    <w:rsid w:val="00FF09CB"/>
    <w:rsid w:val="00FF09FB"/>
    <w:rsid w:val="00FF0A80"/>
    <w:rsid w:val="00FF0AA9"/>
    <w:rsid w:val="00FF0B40"/>
    <w:rsid w:val="00FF0BF5"/>
    <w:rsid w:val="00FF0BFA"/>
    <w:rsid w:val="00FF0C38"/>
    <w:rsid w:val="00FF0CD5"/>
    <w:rsid w:val="00FF0D26"/>
    <w:rsid w:val="00FF0D31"/>
    <w:rsid w:val="00FF0D71"/>
    <w:rsid w:val="00FF0DEE"/>
    <w:rsid w:val="00FF0F33"/>
    <w:rsid w:val="00FF0F3A"/>
    <w:rsid w:val="00FF0F3C"/>
    <w:rsid w:val="00FF0FB2"/>
    <w:rsid w:val="00FF0FF1"/>
    <w:rsid w:val="00FF0FF8"/>
    <w:rsid w:val="00FF10BA"/>
    <w:rsid w:val="00FF1122"/>
    <w:rsid w:val="00FF1179"/>
    <w:rsid w:val="00FF1183"/>
    <w:rsid w:val="00FF11D7"/>
    <w:rsid w:val="00FF11EB"/>
    <w:rsid w:val="00FF1225"/>
    <w:rsid w:val="00FF124D"/>
    <w:rsid w:val="00FF1283"/>
    <w:rsid w:val="00FF12B5"/>
    <w:rsid w:val="00FF12BC"/>
    <w:rsid w:val="00FF12C9"/>
    <w:rsid w:val="00FF1307"/>
    <w:rsid w:val="00FF134E"/>
    <w:rsid w:val="00FF146A"/>
    <w:rsid w:val="00FF14E5"/>
    <w:rsid w:val="00FF1578"/>
    <w:rsid w:val="00FF1593"/>
    <w:rsid w:val="00FF16D8"/>
    <w:rsid w:val="00FF16DB"/>
    <w:rsid w:val="00FF1728"/>
    <w:rsid w:val="00FF1748"/>
    <w:rsid w:val="00FF1768"/>
    <w:rsid w:val="00FF1789"/>
    <w:rsid w:val="00FF17D9"/>
    <w:rsid w:val="00FF17DF"/>
    <w:rsid w:val="00FF17FC"/>
    <w:rsid w:val="00FF1829"/>
    <w:rsid w:val="00FF1834"/>
    <w:rsid w:val="00FF1839"/>
    <w:rsid w:val="00FF1878"/>
    <w:rsid w:val="00FF1892"/>
    <w:rsid w:val="00FF1962"/>
    <w:rsid w:val="00FF1A84"/>
    <w:rsid w:val="00FF1ADB"/>
    <w:rsid w:val="00FF1C69"/>
    <w:rsid w:val="00FF1D28"/>
    <w:rsid w:val="00FF1D4A"/>
    <w:rsid w:val="00FF1D66"/>
    <w:rsid w:val="00FF1D73"/>
    <w:rsid w:val="00FF1D96"/>
    <w:rsid w:val="00FF1DC9"/>
    <w:rsid w:val="00FF1DF6"/>
    <w:rsid w:val="00FF1E1A"/>
    <w:rsid w:val="00FF1E25"/>
    <w:rsid w:val="00FF1E30"/>
    <w:rsid w:val="00FF1E35"/>
    <w:rsid w:val="00FF1E9F"/>
    <w:rsid w:val="00FF1ECA"/>
    <w:rsid w:val="00FF2013"/>
    <w:rsid w:val="00FF2018"/>
    <w:rsid w:val="00FF20E2"/>
    <w:rsid w:val="00FF22D8"/>
    <w:rsid w:val="00FF22EB"/>
    <w:rsid w:val="00FF2396"/>
    <w:rsid w:val="00FF23FA"/>
    <w:rsid w:val="00FF241A"/>
    <w:rsid w:val="00FF24AC"/>
    <w:rsid w:val="00FF24C0"/>
    <w:rsid w:val="00FF268C"/>
    <w:rsid w:val="00FF26C5"/>
    <w:rsid w:val="00FF26DD"/>
    <w:rsid w:val="00FF2721"/>
    <w:rsid w:val="00FF27A1"/>
    <w:rsid w:val="00FF27FA"/>
    <w:rsid w:val="00FF281A"/>
    <w:rsid w:val="00FF2877"/>
    <w:rsid w:val="00FF2907"/>
    <w:rsid w:val="00FF2977"/>
    <w:rsid w:val="00FF29DF"/>
    <w:rsid w:val="00FF29FC"/>
    <w:rsid w:val="00FF2A04"/>
    <w:rsid w:val="00FF2B42"/>
    <w:rsid w:val="00FF2BA0"/>
    <w:rsid w:val="00FF2C36"/>
    <w:rsid w:val="00FF2C39"/>
    <w:rsid w:val="00FF2C3E"/>
    <w:rsid w:val="00FF2C46"/>
    <w:rsid w:val="00FF2C53"/>
    <w:rsid w:val="00FF2C5D"/>
    <w:rsid w:val="00FF2D02"/>
    <w:rsid w:val="00FF2D41"/>
    <w:rsid w:val="00FF2E56"/>
    <w:rsid w:val="00FF2E73"/>
    <w:rsid w:val="00FF2EE0"/>
    <w:rsid w:val="00FF2F41"/>
    <w:rsid w:val="00FF2F83"/>
    <w:rsid w:val="00FF2FF6"/>
    <w:rsid w:val="00FF3000"/>
    <w:rsid w:val="00FF30B2"/>
    <w:rsid w:val="00FF30B6"/>
    <w:rsid w:val="00FF3178"/>
    <w:rsid w:val="00FF31F2"/>
    <w:rsid w:val="00FF31FE"/>
    <w:rsid w:val="00FF3223"/>
    <w:rsid w:val="00FF324A"/>
    <w:rsid w:val="00FF3278"/>
    <w:rsid w:val="00FF32D7"/>
    <w:rsid w:val="00FF3310"/>
    <w:rsid w:val="00FF33DA"/>
    <w:rsid w:val="00FF3403"/>
    <w:rsid w:val="00FF3425"/>
    <w:rsid w:val="00FF34C8"/>
    <w:rsid w:val="00FF3591"/>
    <w:rsid w:val="00FF35CE"/>
    <w:rsid w:val="00FF3633"/>
    <w:rsid w:val="00FF3655"/>
    <w:rsid w:val="00FF368C"/>
    <w:rsid w:val="00FF377F"/>
    <w:rsid w:val="00FF37D2"/>
    <w:rsid w:val="00FF3868"/>
    <w:rsid w:val="00FF3888"/>
    <w:rsid w:val="00FF3936"/>
    <w:rsid w:val="00FF395F"/>
    <w:rsid w:val="00FF397A"/>
    <w:rsid w:val="00FF3981"/>
    <w:rsid w:val="00FF39DC"/>
    <w:rsid w:val="00FF39EB"/>
    <w:rsid w:val="00FF3A24"/>
    <w:rsid w:val="00FF3A6D"/>
    <w:rsid w:val="00FF3B19"/>
    <w:rsid w:val="00FF3B43"/>
    <w:rsid w:val="00FF3B4D"/>
    <w:rsid w:val="00FF3C0C"/>
    <w:rsid w:val="00FF3C56"/>
    <w:rsid w:val="00FF3CBA"/>
    <w:rsid w:val="00FF3CC6"/>
    <w:rsid w:val="00FF3D47"/>
    <w:rsid w:val="00FF3D8E"/>
    <w:rsid w:val="00FF3E1C"/>
    <w:rsid w:val="00FF3E28"/>
    <w:rsid w:val="00FF3F62"/>
    <w:rsid w:val="00FF3FB9"/>
    <w:rsid w:val="00FF4032"/>
    <w:rsid w:val="00FF4034"/>
    <w:rsid w:val="00FF4062"/>
    <w:rsid w:val="00FF40BD"/>
    <w:rsid w:val="00FF41A7"/>
    <w:rsid w:val="00FF42AC"/>
    <w:rsid w:val="00FF4376"/>
    <w:rsid w:val="00FF43C4"/>
    <w:rsid w:val="00FF43F3"/>
    <w:rsid w:val="00FF4409"/>
    <w:rsid w:val="00FF4452"/>
    <w:rsid w:val="00FF4488"/>
    <w:rsid w:val="00FF44A5"/>
    <w:rsid w:val="00FF44B2"/>
    <w:rsid w:val="00FF4574"/>
    <w:rsid w:val="00FF457D"/>
    <w:rsid w:val="00FF45C0"/>
    <w:rsid w:val="00FF45D5"/>
    <w:rsid w:val="00FF4682"/>
    <w:rsid w:val="00FF46A7"/>
    <w:rsid w:val="00FF46C1"/>
    <w:rsid w:val="00FF46C9"/>
    <w:rsid w:val="00FF4714"/>
    <w:rsid w:val="00FF4793"/>
    <w:rsid w:val="00FF483B"/>
    <w:rsid w:val="00FF49BF"/>
    <w:rsid w:val="00FF49E8"/>
    <w:rsid w:val="00FF49F9"/>
    <w:rsid w:val="00FF4A4C"/>
    <w:rsid w:val="00FF4AAD"/>
    <w:rsid w:val="00FF4ABB"/>
    <w:rsid w:val="00FF4B05"/>
    <w:rsid w:val="00FF4B2C"/>
    <w:rsid w:val="00FF4B40"/>
    <w:rsid w:val="00FF4B90"/>
    <w:rsid w:val="00FF4BAE"/>
    <w:rsid w:val="00FF4D0F"/>
    <w:rsid w:val="00FF4D40"/>
    <w:rsid w:val="00FF4E78"/>
    <w:rsid w:val="00FF4EBC"/>
    <w:rsid w:val="00FF4F57"/>
    <w:rsid w:val="00FF4F59"/>
    <w:rsid w:val="00FF4F79"/>
    <w:rsid w:val="00FF4FB1"/>
    <w:rsid w:val="00FF4FFD"/>
    <w:rsid w:val="00FF5056"/>
    <w:rsid w:val="00FF50AF"/>
    <w:rsid w:val="00FF50F8"/>
    <w:rsid w:val="00FF5141"/>
    <w:rsid w:val="00FF5166"/>
    <w:rsid w:val="00FF51D5"/>
    <w:rsid w:val="00FF52AD"/>
    <w:rsid w:val="00FF52F1"/>
    <w:rsid w:val="00FF53A0"/>
    <w:rsid w:val="00FF53E3"/>
    <w:rsid w:val="00FF53FB"/>
    <w:rsid w:val="00FF5403"/>
    <w:rsid w:val="00FF545E"/>
    <w:rsid w:val="00FF5488"/>
    <w:rsid w:val="00FF54A2"/>
    <w:rsid w:val="00FF54DB"/>
    <w:rsid w:val="00FF54FB"/>
    <w:rsid w:val="00FF550C"/>
    <w:rsid w:val="00FF555F"/>
    <w:rsid w:val="00FF568E"/>
    <w:rsid w:val="00FF56D5"/>
    <w:rsid w:val="00FF56E4"/>
    <w:rsid w:val="00FF5726"/>
    <w:rsid w:val="00FF573D"/>
    <w:rsid w:val="00FF58B1"/>
    <w:rsid w:val="00FF58FD"/>
    <w:rsid w:val="00FF5910"/>
    <w:rsid w:val="00FF5951"/>
    <w:rsid w:val="00FF5A40"/>
    <w:rsid w:val="00FF5B48"/>
    <w:rsid w:val="00FF5BC4"/>
    <w:rsid w:val="00FF5BCD"/>
    <w:rsid w:val="00FF5D9D"/>
    <w:rsid w:val="00FF5DD4"/>
    <w:rsid w:val="00FF5DF5"/>
    <w:rsid w:val="00FF5E5C"/>
    <w:rsid w:val="00FF5E5F"/>
    <w:rsid w:val="00FF5E92"/>
    <w:rsid w:val="00FF5F8F"/>
    <w:rsid w:val="00FF5FCD"/>
    <w:rsid w:val="00FF5FD7"/>
    <w:rsid w:val="00FF6104"/>
    <w:rsid w:val="00FF612D"/>
    <w:rsid w:val="00FF6136"/>
    <w:rsid w:val="00FF6177"/>
    <w:rsid w:val="00FF6199"/>
    <w:rsid w:val="00FF61C8"/>
    <w:rsid w:val="00FF6211"/>
    <w:rsid w:val="00FF628E"/>
    <w:rsid w:val="00FF6408"/>
    <w:rsid w:val="00FF6444"/>
    <w:rsid w:val="00FF64B8"/>
    <w:rsid w:val="00FF64C8"/>
    <w:rsid w:val="00FF6550"/>
    <w:rsid w:val="00FF65CE"/>
    <w:rsid w:val="00FF6637"/>
    <w:rsid w:val="00FF6677"/>
    <w:rsid w:val="00FF6679"/>
    <w:rsid w:val="00FF669A"/>
    <w:rsid w:val="00FF66FD"/>
    <w:rsid w:val="00FF672E"/>
    <w:rsid w:val="00FF675D"/>
    <w:rsid w:val="00FF67C6"/>
    <w:rsid w:val="00FF6839"/>
    <w:rsid w:val="00FF68C0"/>
    <w:rsid w:val="00FF691A"/>
    <w:rsid w:val="00FF692E"/>
    <w:rsid w:val="00FF6A96"/>
    <w:rsid w:val="00FF6B81"/>
    <w:rsid w:val="00FF6BF5"/>
    <w:rsid w:val="00FF6C4C"/>
    <w:rsid w:val="00FF6C54"/>
    <w:rsid w:val="00FF6C98"/>
    <w:rsid w:val="00FF6D4D"/>
    <w:rsid w:val="00FF6DF5"/>
    <w:rsid w:val="00FF6DFD"/>
    <w:rsid w:val="00FF6E45"/>
    <w:rsid w:val="00FF6E48"/>
    <w:rsid w:val="00FF6E51"/>
    <w:rsid w:val="00FF6F12"/>
    <w:rsid w:val="00FF6F2A"/>
    <w:rsid w:val="00FF6F48"/>
    <w:rsid w:val="00FF6F95"/>
    <w:rsid w:val="00FF6FB4"/>
    <w:rsid w:val="00FF701D"/>
    <w:rsid w:val="00FF7044"/>
    <w:rsid w:val="00FF7113"/>
    <w:rsid w:val="00FF716E"/>
    <w:rsid w:val="00FF719A"/>
    <w:rsid w:val="00FF71B4"/>
    <w:rsid w:val="00FF723C"/>
    <w:rsid w:val="00FF7281"/>
    <w:rsid w:val="00FF72B5"/>
    <w:rsid w:val="00FF73BC"/>
    <w:rsid w:val="00FF7484"/>
    <w:rsid w:val="00FF74DB"/>
    <w:rsid w:val="00FF768D"/>
    <w:rsid w:val="00FF7699"/>
    <w:rsid w:val="00FF76A8"/>
    <w:rsid w:val="00FF7701"/>
    <w:rsid w:val="00FF7793"/>
    <w:rsid w:val="00FF77A3"/>
    <w:rsid w:val="00FF77B1"/>
    <w:rsid w:val="00FF7816"/>
    <w:rsid w:val="00FF785A"/>
    <w:rsid w:val="00FF786C"/>
    <w:rsid w:val="00FF7885"/>
    <w:rsid w:val="00FF78D7"/>
    <w:rsid w:val="00FF78EA"/>
    <w:rsid w:val="00FF7966"/>
    <w:rsid w:val="00FF79A5"/>
    <w:rsid w:val="00FF7A1B"/>
    <w:rsid w:val="00FF7A56"/>
    <w:rsid w:val="00FF7A66"/>
    <w:rsid w:val="00FF7A8B"/>
    <w:rsid w:val="00FF7AF4"/>
    <w:rsid w:val="00FF7BE1"/>
    <w:rsid w:val="00FF7BEF"/>
    <w:rsid w:val="00FF7C20"/>
    <w:rsid w:val="00FF7C2E"/>
    <w:rsid w:val="00FF7C58"/>
    <w:rsid w:val="00FF7CC7"/>
    <w:rsid w:val="00FF7D1C"/>
    <w:rsid w:val="00FF7D3E"/>
    <w:rsid w:val="00FF7D49"/>
    <w:rsid w:val="00FF7DD8"/>
    <w:rsid w:val="00FF7E8F"/>
    <w:rsid w:val="00FF7F1F"/>
    <w:rsid w:val="00FF7FDB"/>
    <w:rsid w:val="00FF7FFD"/>
    <w:rsid w:val="08000029"/>
    <w:rsid w:val="0800002B"/>
    <w:rsid w:val="08000076"/>
    <w:rsid w:val="080000DF"/>
    <w:rsid w:val="08000177"/>
    <w:rsid w:val="0800019B"/>
    <w:rsid w:val="08000214"/>
    <w:rsid w:val="0800028A"/>
    <w:rsid w:val="0800028C"/>
    <w:rsid w:val="08000400"/>
    <w:rsid w:val="080004F2"/>
    <w:rsid w:val="0800057F"/>
    <w:rsid w:val="08000628"/>
    <w:rsid w:val="08000698"/>
    <w:rsid w:val="080006B5"/>
    <w:rsid w:val="080006E6"/>
    <w:rsid w:val="08000716"/>
    <w:rsid w:val="0800078D"/>
    <w:rsid w:val="080007A6"/>
    <w:rsid w:val="080007A7"/>
    <w:rsid w:val="0800085F"/>
    <w:rsid w:val="0800090F"/>
    <w:rsid w:val="08000BD1"/>
    <w:rsid w:val="08000BFA"/>
    <w:rsid w:val="08000C18"/>
    <w:rsid w:val="08000C26"/>
    <w:rsid w:val="08000C32"/>
    <w:rsid w:val="08000CC9"/>
    <w:rsid w:val="08000D6E"/>
    <w:rsid w:val="08000D81"/>
    <w:rsid w:val="08000E24"/>
    <w:rsid w:val="08000F0C"/>
    <w:rsid w:val="08000F47"/>
    <w:rsid w:val="08000FA6"/>
    <w:rsid w:val="08000FF8"/>
    <w:rsid w:val="080010CC"/>
    <w:rsid w:val="080011EA"/>
    <w:rsid w:val="08001205"/>
    <w:rsid w:val="0800120D"/>
    <w:rsid w:val="08001332"/>
    <w:rsid w:val="08001347"/>
    <w:rsid w:val="08001379"/>
    <w:rsid w:val="080014CC"/>
    <w:rsid w:val="080014F8"/>
    <w:rsid w:val="08001507"/>
    <w:rsid w:val="080015CF"/>
    <w:rsid w:val="08001736"/>
    <w:rsid w:val="080017C3"/>
    <w:rsid w:val="080018CD"/>
    <w:rsid w:val="0800190E"/>
    <w:rsid w:val="080019A9"/>
    <w:rsid w:val="08001A7C"/>
    <w:rsid w:val="08001A99"/>
    <w:rsid w:val="08001B3D"/>
    <w:rsid w:val="08001BFA"/>
    <w:rsid w:val="08001C76"/>
    <w:rsid w:val="08001E25"/>
    <w:rsid w:val="08001FA2"/>
    <w:rsid w:val="080021E9"/>
    <w:rsid w:val="0800229A"/>
    <w:rsid w:val="080022A6"/>
    <w:rsid w:val="080022DA"/>
    <w:rsid w:val="0800244D"/>
    <w:rsid w:val="0800249D"/>
    <w:rsid w:val="080024A8"/>
    <w:rsid w:val="080024D9"/>
    <w:rsid w:val="0800254B"/>
    <w:rsid w:val="080025BF"/>
    <w:rsid w:val="080025FC"/>
    <w:rsid w:val="0800270A"/>
    <w:rsid w:val="08002715"/>
    <w:rsid w:val="0800272A"/>
    <w:rsid w:val="080027CD"/>
    <w:rsid w:val="08002876"/>
    <w:rsid w:val="080028AC"/>
    <w:rsid w:val="08002956"/>
    <w:rsid w:val="080029B4"/>
    <w:rsid w:val="080029F0"/>
    <w:rsid w:val="08002A01"/>
    <w:rsid w:val="08002A17"/>
    <w:rsid w:val="08002A4A"/>
    <w:rsid w:val="08002AA8"/>
    <w:rsid w:val="08002B4F"/>
    <w:rsid w:val="08002B61"/>
    <w:rsid w:val="08002D03"/>
    <w:rsid w:val="08002D33"/>
    <w:rsid w:val="08002DDE"/>
    <w:rsid w:val="08002DE2"/>
    <w:rsid w:val="08002E59"/>
    <w:rsid w:val="08002E70"/>
    <w:rsid w:val="08002EC4"/>
    <w:rsid w:val="08002F6C"/>
    <w:rsid w:val="08002F74"/>
    <w:rsid w:val="08002F7A"/>
    <w:rsid w:val="08002FC0"/>
    <w:rsid w:val="08003084"/>
    <w:rsid w:val="08003173"/>
    <w:rsid w:val="08003180"/>
    <w:rsid w:val="08003190"/>
    <w:rsid w:val="080031E2"/>
    <w:rsid w:val="0800325E"/>
    <w:rsid w:val="080033AF"/>
    <w:rsid w:val="08003404"/>
    <w:rsid w:val="08003447"/>
    <w:rsid w:val="080034A8"/>
    <w:rsid w:val="080034CE"/>
    <w:rsid w:val="0800356A"/>
    <w:rsid w:val="08003647"/>
    <w:rsid w:val="08003670"/>
    <w:rsid w:val="080036CC"/>
    <w:rsid w:val="080036FD"/>
    <w:rsid w:val="080039B5"/>
    <w:rsid w:val="080039BF"/>
    <w:rsid w:val="08003A34"/>
    <w:rsid w:val="08003A3F"/>
    <w:rsid w:val="08003BA0"/>
    <w:rsid w:val="08003BC3"/>
    <w:rsid w:val="08003FD9"/>
    <w:rsid w:val="08003FE7"/>
    <w:rsid w:val="08004034"/>
    <w:rsid w:val="08004113"/>
    <w:rsid w:val="080041A1"/>
    <w:rsid w:val="08004237"/>
    <w:rsid w:val="0800429B"/>
    <w:rsid w:val="080042EC"/>
    <w:rsid w:val="08004301"/>
    <w:rsid w:val="0800431D"/>
    <w:rsid w:val="08004327"/>
    <w:rsid w:val="0800445C"/>
    <w:rsid w:val="08004640"/>
    <w:rsid w:val="08004646"/>
    <w:rsid w:val="08004705"/>
    <w:rsid w:val="0800474B"/>
    <w:rsid w:val="08004818"/>
    <w:rsid w:val="08004845"/>
    <w:rsid w:val="08004895"/>
    <w:rsid w:val="080048C1"/>
    <w:rsid w:val="08004A2D"/>
    <w:rsid w:val="08004A66"/>
    <w:rsid w:val="08004D52"/>
    <w:rsid w:val="08004D92"/>
    <w:rsid w:val="08004D9D"/>
    <w:rsid w:val="08004E23"/>
    <w:rsid w:val="08004EB7"/>
    <w:rsid w:val="08004F54"/>
    <w:rsid w:val="08004F7D"/>
    <w:rsid w:val="08004F85"/>
    <w:rsid w:val="08004FC7"/>
    <w:rsid w:val="0800511E"/>
    <w:rsid w:val="0800517C"/>
    <w:rsid w:val="08005196"/>
    <w:rsid w:val="080051C0"/>
    <w:rsid w:val="0800529F"/>
    <w:rsid w:val="08005315"/>
    <w:rsid w:val="08005413"/>
    <w:rsid w:val="08005496"/>
    <w:rsid w:val="080054EB"/>
    <w:rsid w:val="080054EC"/>
    <w:rsid w:val="0800550B"/>
    <w:rsid w:val="08005571"/>
    <w:rsid w:val="0800558B"/>
    <w:rsid w:val="080055CF"/>
    <w:rsid w:val="08005658"/>
    <w:rsid w:val="0800568B"/>
    <w:rsid w:val="080056D5"/>
    <w:rsid w:val="08005854"/>
    <w:rsid w:val="0800592C"/>
    <w:rsid w:val="08005A2A"/>
    <w:rsid w:val="08005AC8"/>
    <w:rsid w:val="08005BC8"/>
    <w:rsid w:val="08005CEF"/>
    <w:rsid w:val="08005D39"/>
    <w:rsid w:val="08005DBB"/>
    <w:rsid w:val="08005DBF"/>
    <w:rsid w:val="08005DC4"/>
    <w:rsid w:val="08005DC6"/>
    <w:rsid w:val="08005DCF"/>
    <w:rsid w:val="08005E04"/>
    <w:rsid w:val="08005F86"/>
    <w:rsid w:val="080061E5"/>
    <w:rsid w:val="0800628C"/>
    <w:rsid w:val="080062D3"/>
    <w:rsid w:val="08006399"/>
    <w:rsid w:val="080063C3"/>
    <w:rsid w:val="0800647D"/>
    <w:rsid w:val="08006495"/>
    <w:rsid w:val="08006571"/>
    <w:rsid w:val="080065B3"/>
    <w:rsid w:val="080065BE"/>
    <w:rsid w:val="0800660A"/>
    <w:rsid w:val="08006691"/>
    <w:rsid w:val="080066BF"/>
    <w:rsid w:val="080066FF"/>
    <w:rsid w:val="08006753"/>
    <w:rsid w:val="080067A9"/>
    <w:rsid w:val="080067EC"/>
    <w:rsid w:val="08006AA9"/>
    <w:rsid w:val="08006B86"/>
    <w:rsid w:val="08006C1D"/>
    <w:rsid w:val="08006CC3"/>
    <w:rsid w:val="08006CCA"/>
    <w:rsid w:val="08006E52"/>
    <w:rsid w:val="08006EA7"/>
    <w:rsid w:val="08007183"/>
    <w:rsid w:val="08007196"/>
    <w:rsid w:val="080072D5"/>
    <w:rsid w:val="080072DF"/>
    <w:rsid w:val="080072F2"/>
    <w:rsid w:val="080072F3"/>
    <w:rsid w:val="0800736A"/>
    <w:rsid w:val="080073AF"/>
    <w:rsid w:val="08007434"/>
    <w:rsid w:val="08007548"/>
    <w:rsid w:val="080075B9"/>
    <w:rsid w:val="080075CD"/>
    <w:rsid w:val="080075D8"/>
    <w:rsid w:val="080075F5"/>
    <w:rsid w:val="08007616"/>
    <w:rsid w:val="08007759"/>
    <w:rsid w:val="080077FE"/>
    <w:rsid w:val="08007940"/>
    <w:rsid w:val="08007950"/>
    <w:rsid w:val="0800796F"/>
    <w:rsid w:val="08007A0E"/>
    <w:rsid w:val="08007B75"/>
    <w:rsid w:val="08007D04"/>
    <w:rsid w:val="08007D58"/>
    <w:rsid w:val="08007E31"/>
    <w:rsid w:val="08007E4A"/>
    <w:rsid w:val="08007E89"/>
    <w:rsid w:val="08007E8F"/>
    <w:rsid w:val="08007EC1"/>
    <w:rsid w:val="08007F3E"/>
    <w:rsid w:val="08007FB6"/>
    <w:rsid w:val="08007FF4"/>
    <w:rsid w:val="08010062"/>
    <w:rsid w:val="08010137"/>
    <w:rsid w:val="08010165"/>
    <w:rsid w:val="080102A3"/>
    <w:rsid w:val="080102F0"/>
    <w:rsid w:val="080102FC"/>
    <w:rsid w:val="08010385"/>
    <w:rsid w:val="080103D1"/>
    <w:rsid w:val="0801040D"/>
    <w:rsid w:val="0801045F"/>
    <w:rsid w:val="080104F4"/>
    <w:rsid w:val="08010694"/>
    <w:rsid w:val="080106C8"/>
    <w:rsid w:val="080107CA"/>
    <w:rsid w:val="08010831"/>
    <w:rsid w:val="080108AA"/>
    <w:rsid w:val="080109D9"/>
    <w:rsid w:val="080109E2"/>
    <w:rsid w:val="08010A30"/>
    <w:rsid w:val="08010C7E"/>
    <w:rsid w:val="08010CBB"/>
    <w:rsid w:val="08010DA5"/>
    <w:rsid w:val="08010DC3"/>
    <w:rsid w:val="08010E25"/>
    <w:rsid w:val="08010E7C"/>
    <w:rsid w:val="08010EED"/>
    <w:rsid w:val="08010F4F"/>
    <w:rsid w:val="08010FA9"/>
    <w:rsid w:val="08010FCF"/>
    <w:rsid w:val="08010FE6"/>
    <w:rsid w:val="08011036"/>
    <w:rsid w:val="08011038"/>
    <w:rsid w:val="08011081"/>
    <w:rsid w:val="080110EE"/>
    <w:rsid w:val="0801110F"/>
    <w:rsid w:val="0801111E"/>
    <w:rsid w:val="08011153"/>
    <w:rsid w:val="080111AB"/>
    <w:rsid w:val="080111B7"/>
    <w:rsid w:val="0801128A"/>
    <w:rsid w:val="080112DE"/>
    <w:rsid w:val="0801137B"/>
    <w:rsid w:val="08011380"/>
    <w:rsid w:val="08011399"/>
    <w:rsid w:val="08011479"/>
    <w:rsid w:val="08011507"/>
    <w:rsid w:val="0801165B"/>
    <w:rsid w:val="08011666"/>
    <w:rsid w:val="08011713"/>
    <w:rsid w:val="08011740"/>
    <w:rsid w:val="08011791"/>
    <w:rsid w:val="080117AE"/>
    <w:rsid w:val="080117D9"/>
    <w:rsid w:val="08011836"/>
    <w:rsid w:val="080118B9"/>
    <w:rsid w:val="0801196E"/>
    <w:rsid w:val="08011973"/>
    <w:rsid w:val="080119E4"/>
    <w:rsid w:val="080119F5"/>
    <w:rsid w:val="08011A13"/>
    <w:rsid w:val="08011ADB"/>
    <w:rsid w:val="08011AE4"/>
    <w:rsid w:val="08011BA1"/>
    <w:rsid w:val="08011BD8"/>
    <w:rsid w:val="08011C0E"/>
    <w:rsid w:val="08011C48"/>
    <w:rsid w:val="08011CB4"/>
    <w:rsid w:val="08011D62"/>
    <w:rsid w:val="08011D90"/>
    <w:rsid w:val="08011DAC"/>
    <w:rsid w:val="08011FF1"/>
    <w:rsid w:val="08012132"/>
    <w:rsid w:val="080121F6"/>
    <w:rsid w:val="0801222F"/>
    <w:rsid w:val="0801237A"/>
    <w:rsid w:val="08012590"/>
    <w:rsid w:val="080125DD"/>
    <w:rsid w:val="080125F7"/>
    <w:rsid w:val="08012614"/>
    <w:rsid w:val="08012689"/>
    <w:rsid w:val="080126C2"/>
    <w:rsid w:val="08012718"/>
    <w:rsid w:val="08012719"/>
    <w:rsid w:val="0801273F"/>
    <w:rsid w:val="080127BA"/>
    <w:rsid w:val="080127CE"/>
    <w:rsid w:val="080127EA"/>
    <w:rsid w:val="080127EB"/>
    <w:rsid w:val="0801281D"/>
    <w:rsid w:val="08012829"/>
    <w:rsid w:val="0801282D"/>
    <w:rsid w:val="08012903"/>
    <w:rsid w:val="08012912"/>
    <w:rsid w:val="08012985"/>
    <w:rsid w:val="08012B5A"/>
    <w:rsid w:val="08012B62"/>
    <w:rsid w:val="08012C0E"/>
    <w:rsid w:val="08012C34"/>
    <w:rsid w:val="08012C69"/>
    <w:rsid w:val="08012CB8"/>
    <w:rsid w:val="08012DE9"/>
    <w:rsid w:val="08012E48"/>
    <w:rsid w:val="08012E9E"/>
    <w:rsid w:val="08012F49"/>
    <w:rsid w:val="08012FA0"/>
    <w:rsid w:val="08013031"/>
    <w:rsid w:val="08013059"/>
    <w:rsid w:val="08013074"/>
    <w:rsid w:val="0801316A"/>
    <w:rsid w:val="0801316B"/>
    <w:rsid w:val="0801321D"/>
    <w:rsid w:val="080132B6"/>
    <w:rsid w:val="0801340C"/>
    <w:rsid w:val="08013426"/>
    <w:rsid w:val="0801358A"/>
    <w:rsid w:val="080135BA"/>
    <w:rsid w:val="080135E9"/>
    <w:rsid w:val="08013678"/>
    <w:rsid w:val="080136E0"/>
    <w:rsid w:val="08013721"/>
    <w:rsid w:val="080138B5"/>
    <w:rsid w:val="080138B8"/>
    <w:rsid w:val="0801394E"/>
    <w:rsid w:val="080139B0"/>
    <w:rsid w:val="08013AB6"/>
    <w:rsid w:val="08013AD6"/>
    <w:rsid w:val="08013BAC"/>
    <w:rsid w:val="08013BEF"/>
    <w:rsid w:val="08013C47"/>
    <w:rsid w:val="08013C4B"/>
    <w:rsid w:val="08013C77"/>
    <w:rsid w:val="08013C92"/>
    <w:rsid w:val="08013CD2"/>
    <w:rsid w:val="08013D35"/>
    <w:rsid w:val="08013D7E"/>
    <w:rsid w:val="08013D9C"/>
    <w:rsid w:val="08013E10"/>
    <w:rsid w:val="08013E22"/>
    <w:rsid w:val="08013E6F"/>
    <w:rsid w:val="08013F20"/>
    <w:rsid w:val="08013F9B"/>
    <w:rsid w:val="08013FA0"/>
    <w:rsid w:val="08013FCB"/>
    <w:rsid w:val="08014041"/>
    <w:rsid w:val="080140E8"/>
    <w:rsid w:val="08014140"/>
    <w:rsid w:val="08014163"/>
    <w:rsid w:val="080141B4"/>
    <w:rsid w:val="08014287"/>
    <w:rsid w:val="080142FB"/>
    <w:rsid w:val="08014342"/>
    <w:rsid w:val="080143C0"/>
    <w:rsid w:val="0801441A"/>
    <w:rsid w:val="08014478"/>
    <w:rsid w:val="08014493"/>
    <w:rsid w:val="080144E1"/>
    <w:rsid w:val="080144F9"/>
    <w:rsid w:val="08014582"/>
    <w:rsid w:val="080146F0"/>
    <w:rsid w:val="08014735"/>
    <w:rsid w:val="080147A4"/>
    <w:rsid w:val="08014837"/>
    <w:rsid w:val="08014855"/>
    <w:rsid w:val="08014885"/>
    <w:rsid w:val="080148B0"/>
    <w:rsid w:val="080148FB"/>
    <w:rsid w:val="0801495E"/>
    <w:rsid w:val="080149DB"/>
    <w:rsid w:val="08014A3D"/>
    <w:rsid w:val="08014ACD"/>
    <w:rsid w:val="08014B10"/>
    <w:rsid w:val="08014BF7"/>
    <w:rsid w:val="08014D59"/>
    <w:rsid w:val="08014E29"/>
    <w:rsid w:val="08014E48"/>
    <w:rsid w:val="08014E50"/>
    <w:rsid w:val="08014E79"/>
    <w:rsid w:val="08014E8F"/>
    <w:rsid w:val="08014EEE"/>
    <w:rsid w:val="08015043"/>
    <w:rsid w:val="0801507E"/>
    <w:rsid w:val="080150A9"/>
    <w:rsid w:val="0801519E"/>
    <w:rsid w:val="080151D7"/>
    <w:rsid w:val="080151DE"/>
    <w:rsid w:val="08015202"/>
    <w:rsid w:val="08015229"/>
    <w:rsid w:val="0801522A"/>
    <w:rsid w:val="0801525B"/>
    <w:rsid w:val="08015263"/>
    <w:rsid w:val="0801532C"/>
    <w:rsid w:val="080153AA"/>
    <w:rsid w:val="0801540F"/>
    <w:rsid w:val="0801548E"/>
    <w:rsid w:val="080154D5"/>
    <w:rsid w:val="0801551C"/>
    <w:rsid w:val="08015585"/>
    <w:rsid w:val="0801562C"/>
    <w:rsid w:val="08015730"/>
    <w:rsid w:val="0801573E"/>
    <w:rsid w:val="0801579A"/>
    <w:rsid w:val="08015802"/>
    <w:rsid w:val="08015902"/>
    <w:rsid w:val="080159CE"/>
    <w:rsid w:val="08015AD8"/>
    <w:rsid w:val="08015B76"/>
    <w:rsid w:val="08015C19"/>
    <w:rsid w:val="08015C28"/>
    <w:rsid w:val="08015C3C"/>
    <w:rsid w:val="08015C70"/>
    <w:rsid w:val="08015C92"/>
    <w:rsid w:val="08015DE3"/>
    <w:rsid w:val="08015DF0"/>
    <w:rsid w:val="08015E48"/>
    <w:rsid w:val="08015EC3"/>
    <w:rsid w:val="08015ED5"/>
    <w:rsid w:val="08015EDC"/>
    <w:rsid w:val="08015EEF"/>
    <w:rsid w:val="080160C6"/>
    <w:rsid w:val="0801615F"/>
    <w:rsid w:val="08016190"/>
    <w:rsid w:val="080161BB"/>
    <w:rsid w:val="080162DD"/>
    <w:rsid w:val="0801632C"/>
    <w:rsid w:val="08016390"/>
    <w:rsid w:val="0801641F"/>
    <w:rsid w:val="08016460"/>
    <w:rsid w:val="0801648E"/>
    <w:rsid w:val="08016545"/>
    <w:rsid w:val="080166BF"/>
    <w:rsid w:val="080166CF"/>
    <w:rsid w:val="080166E0"/>
    <w:rsid w:val="0801675F"/>
    <w:rsid w:val="080167D8"/>
    <w:rsid w:val="08016908"/>
    <w:rsid w:val="08016AED"/>
    <w:rsid w:val="08016C39"/>
    <w:rsid w:val="08016C90"/>
    <w:rsid w:val="08016CF3"/>
    <w:rsid w:val="08016D32"/>
    <w:rsid w:val="08016D5D"/>
    <w:rsid w:val="08016D6C"/>
    <w:rsid w:val="08016E1D"/>
    <w:rsid w:val="08016F8B"/>
    <w:rsid w:val="08016FBB"/>
    <w:rsid w:val="0801706F"/>
    <w:rsid w:val="0801712E"/>
    <w:rsid w:val="08017146"/>
    <w:rsid w:val="080171FA"/>
    <w:rsid w:val="08017201"/>
    <w:rsid w:val="0801734F"/>
    <w:rsid w:val="08017354"/>
    <w:rsid w:val="08017370"/>
    <w:rsid w:val="08017431"/>
    <w:rsid w:val="08017459"/>
    <w:rsid w:val="08017514"/>
    <w:rsid w:val="08017585"/>
    <w:rsid w:val="080175A0"/>
    <w:rsid w:val="080175BC"/>
    <w:rsid w:val="08017637"/>
    <w:rsid w:val="080176A7"/>
    <w:rsid w:val="080176DF"/>
    <w:rsid w:val="0801775E"/>
    <w:rsid w:val="080177AC"/>
    <w:rsid w:val="080177C9"/>
    <w:rsid w:val="080177CB"/>
    <w:rsid w:val="08017806"/>
    <w:rsid w:val="0801783A"/>
    <w:rsid w:val="080179D2"/>
    <w:rsid w:val="08017AD1"/>
    <w:rsid w:val="08017AE6"/>
    <w:rsid w:val="08017B3E"/>
    <w:rsid w:val="08017C7D"/>
    <w:rsid w:val="08017DC8"/>
    <w:rsid w:val="08017DCF"/>
    <w:rsid w:val="08017E35"/>
    <w:rsid w:val="08017E3D"/>
    <w:rsid w:val="08017EB3"/>
    <w:rsid w:val="08017F07"/>
    <w:rsid w:val="08017F11"/>
    <w:rsid w:val="08017F17"/>
    <w:rsid w:val="08017F86"/>
    <w:rsid w:val="08020080"/>
    <w:rsid w:val="08020108"/>
    <w:rsid w:val="08020190"/>
    <w:rsid w:val="080201F3"/>
    <w:rsid w:val="08020284"/>
    <w:rsid w:val="080202B2"/>
    <w:rsid w:val="08020400"/>
    <w:rsid w:val="08020436"/>
    <w:rsid w:val="08020682"/>
    <w:rsid w:val="080206D9"/>
    <w:rsid w:val="080206EB"/>
    <w:rsid w:val="0802086B"/>
    <w:rsid w:val="08020880"/>
    <w:rsid w:val="08020889"/>
    <w:rsid w:val="080208A1"/>
    <w:rsid w:val="080208E8"/>
    <w:rsid w:val="080209E5"/>
    <w:rsid w:val="080209E6"/>
    <w:rsid w:val="08020A34"/>
    <w:rsid w:val="08020BD7"/>
    <w:rsid w:val="08020C06"/>
    <w:rsid w:val="08020D21"/>
    <w:rsid w:val="08020DA2"/>
    <w:rsid w:val="08020DE5"/>
    <w:rsid w:val="08020EBA"/>
    <w:rsid w:val="08020FA9"/>
    <w:rsid w:val="08020FD7"/>
    <w:rsid w:val="080210D7"/>
    <w:rsid w:val="080210EC"/>
    <w:rsid w:val="08021183"/>
    <w:rsid w:val="08021284"/>
    <w:rsid w:val="080212B2"/>
    <w:rsid w:val="08021374"/>
    <w:rsid w:val="08021378"/>
    <w:rsid w:val="08021424"/>
    <w:rsid w:val="08021605"/>
    <w:rsid w:val="08021632"/>
    <w:rsid w:val="080216B3"/>
    <w:rsid w:val="080217C4"/>
    <w:rsid w:val="08021912"/>
    <w:rsid w:val="08021A26"/>
    <w:rsid w:val="08021A41"/>
    <w:rsid w:val="08021BF2"/>
    <w:rsid w:val="08021E17"/>
    <w:rsid w:val="08021EEA"/>
    <w:rsid w:val="08021FBF"/>
    <w:rsid w:val="0802203D"/>
    <w:rsid w:val="08022063"/>
    <w:rsid w:val="08022079"/>
    <w:rsid w:val="08022084"/>
    <w:rsid w:val="08022097"/>
    <w:rsid w:val="080220DF"/>
    <w:rsid w:val="080220ED"/>
    <w:rsid w:val="080222F2"/>
    <w:rsid w:val="08022310"/>
    <w:rsid w:val="08022389"/>
    <w:rsid w:val="080223AB"/>
    <w:rsid w:val="08022402"/>
    <w:rsid w:val="08022409"/>
    <w:rsid w:val="08022421"/>
    <w:rsid w:val="08022592"/>
    <w:rsid w:val="080225EF"/>
    <w:rsid w:val="080226DB"/>
    <w:rsid w:val="080227B4"/>
    <w:rsid w:val="08022859"/>
    <w:rsid w:val="0802296B"/>
    <w:rsid w:val="0802299A"/>
    <w:rsid w:val="08022C25"/>
    <w:rsid w:val="08022D0B"/>
    <w:rsid w:val="08022E87"/>
    <w:rsid w:val="08022EC1"/>
    <w:rsid w:val="08022EF0"/>
    <w:rsid w:val="08023055"/>
    <w:rsid w:val="080230CD"/>
    <w:rsid w:val="08023133"/>
    <w:rsid w:val="08023185"/>
    <w:rsid w:val="080231A9"/>
    <w:rsid w:val="080231F9"/>
    <w:rsid w:val="080231FD"/>
    <w:rsid w:val="0802341A"/>
    <w:rsid w:val="08023513"/>
    <w:rsid w:val="08023581"/>
    <w:rsid w:val="08023700"/>
    <w:rsid w:val="08023724"/>
    <w:rsid w:val="080237AA"/>
    <w:rsid w:val="080237B5"/>
    <w:rsid w:val="080237B8"/>
    <w:rsid w:val="080237C1"/>
    <w:rsid w:val="0802382A"/>
    <w:rsid w:val="0802388D"/>
    <w:rsid w:val="080238BD"/>
    <w:rsid w:val="0802393B"/>
    <w:rsid w:val="08023954"/>
    <w:rsid w:val="08023B72"/>
    <w:rsid w:val="08023BAF"/>
    <w:rsid w:val="08023C08"/>
    <w:rsid w:val="08023C83"/>
    <w:rsid w:val="08023CAB"/>
    <w:rsid w:val="08023CD3"/>
    <w:rsid w:val="08023D93"/>
    <w:rsid w:val="08023DA7"/>
    <w:rsid w:val="08023E39"/>
    <w:rsid w:val="08023E44"/>
    <w:rsid w:val="08023F0C"/>
    <w:rsid w:val="08023F37"/>
    <w:rsid w:val="08023F59"/>
    <w:rsid w:val="08023F73"/>
    <w:rsid w:val="08023FDB"/>
    <w:rsid w:val="08024010"/>
    <w:rsid w:val="08024079"/>
    <w:rsid w:val="0802409C"/>
    <w:rsid w:val="08024116"/>
    <w:rsid w:val="0802415E"/>
    <w:rsid w:val="08024179"/>
    <w:rsid w:val="0802418D"/>
    <w:rsid w:val="080241FC"/>
    <w:rsid w:val="08024225"/>
    <w:rsid w:val="08024262"/>
    <w:rsid w:val="080242DD"/>
    <w:rsid w:val="080243A8"/>
    <w:rsid w:val="08024404"/>
    <w:rsid w:val="08024586"/>
    <w:rsid w:val="08024690"/>
    <w:rsid w:val="08024707"/>
    <w:rsid w:val="080247C4"/>
    <w:rsid w:val="0802488B"/>
    <w:rsid w:val="08024903"/>
    <w:rsid w:val="08024987"/>
    <w:rsid w:val="08024AC6"/>
    <w:rsid w:val="08024AC9"/>
    <w:rsid w:val="08024D31"/>
    <w:rsid w:val="08024DD7"/>
    <w:rsid w:val="08024E0D"/>
    <w:rsid w:val="08024E29"/>
    <w:rsid w:val="08024E4E"/>
    <w:rsid w:val="08024EA4"/>
    <w:rsid w:val="08024EC1"/>
    <w:rsid w:val="08024F3F"/>
    <w:rsid w:val="08025005"/>
    <w:rsid w:val="080250C4"/>
    <w:rsid w:val="0802517B"/>
    <w:rsid w:val="08025197"/>
    <w:rsid w:val="080251B3"/>
    <w:rsid w:val="0802538B"/>
    <w:rsid w:val="0802551B"/>
    <w:rsid w:val="08025597"/>
    <w:rsid w:val="08025684"/>
    <w:rsid w:val="0802569C"/>
    <w:rsid w:val="08025726"/>
    <w:rsid w:val="0802575F"/>
    <w:rsid w:val="080257E4"/>
    <w:rsid w:val="080259A1"/>
    <w:rsid w:val="080259B8"/>
    <w:rsid w:val="08025BC9"/>
    <w:rsid w:val="08025CBE"/>
    <w:rsid w:val="08025CEF"/>
    <w:rsid w:val="08025CF3"/>
    <w:rsid w:val="08025E09"/>
    <w:rsid w:val="08025E22"/>
    <w:rsid w:val="08025E2D"/>
    <w:rsid w:val="08025E53"/>
    <w:rsid w:val="08025F1A"/>
    <w:rsid w:val="08025FE1"/>
    <w:rsid w:val="08026001"/>
    <w:rsid w:val="08026137"/>
    <w:rsid w:val="0802617C"/>
    <w:rsid w:val="080263EB"/>
    <w:rsid w:val="0802643F"/>
    <w:rsid w:val="0802647F"/>
    <w:rsid w:val="08026557"/>
    <w:rsid w:val="08026644"/>
    <w:rsid w:val="0802666D"/>
    <w:rsid w:val="08026721"/>
    <w:rsid w:val="080267A8"/>
    <w:rsid w:val="080267AF"/>
    <w:rsid w:val="08026832"/>
    <w:rsid w:val="0802693A"/>
    <w:rsid w:val="08026952"/>
    <w:rsid w:val="0802698B"/>
    <w:rsid w:val="080269D7"/>
    <w:rsid w:val="08026A9C"/>
    <w:rsid w:val="08026B94"/>
    <w:rsid w:val="08026BF8"/>
    <w:rsid w:val="08026CAA"/>
    <w:rsid w:val="08026D86"/>
    <w:rsid w:val="08026E0F"/>
    <w:rsid w:val="08026E44"/>
    <w:rsid w:val="08026F0C"/>
    <w:rsid w:val="080270CA"/>
    <w:rsid w:val="08027175"/>
    <w:rsid w:val="0802722F"/>
    <w:rsid w:val="08027311"/>
    <w:rsid w:val="08027387"/>
    <w:rsid w:val="080273C9"/>
    <w:rsid w:val="080273D3"/>
    <w:rsid w:val="080273F1"/>
    <w:rsid w:val="08027437"/>
    <w:rsid w:val="08027488"/>
    <w:rsid w:val="080274F7"/>
    <w:rsid w:val="0802751B"/>
    <w:rsid w:val="080275E6"/>
    <w:rsid w:val="080275EE"/>
    <w:rsid w:val="08027672"/>
    <w:rsid w:val="08027692"/>
    <w:rsid w:val="080276C7"/>
    <w:rsid w:val="080276E6"/>
    <w:rsid w:val="080277C3"/>
    <w:rsid w:val="0802783C"/>
    <w:rsid w:val="08027841"/>
    <w:rsid w:val="08027894"/>
    <w:rsid w:val="080278B1"/>
    <w:rsid w:val="08027920"/>
    <w:rsid w:val="08027960"/>
    <w:rsid w:val="080279D7"/>
    <w:rsid w:val="08027A14"/>
    <w:rsid w:val="08027A92"/>
    <w:rsid w:val="08027A97"/>
    <w:rsid w:val="08027BA5"/>
    <w:rsid w:val="08027C94"/>
    <w:rsid w:val="08027D48"/>
    <w:rsid w:val="08027DE0"/>
    <w:rsid w:val="08027F8B"/>
    <w:rsid w:val="08027FCD"/>
    <w:rsid w:val="08030065"/>
    <w:rsid w:val="0803006D"/>
    <w:rsid w:val="08030156"/>
    <w:rsid w:val="0803016F"/>
    <w:rsid w:val="080301CB"/>
    <w:rsid w:val="0803025E"/>
    <w:rsid w:val="08030382"/>
    <w:rsid w:val="08030385"/>
    <w:rsid w:val="080303E4"/>
    <w:rsid w:val="080303F6"/>
    <w:rsid w:val="080303FE"/>
    <w:rsid w:val="08030484"/>
    <w:rsid w:val="08030521"/>
    <w:rsid w:val="08030667"/>
    <w:rsid w:val="08030778"/>
    <w:rsid w:val="080307DA"/>
    <w:rsid w:val="08030983"/>
    <w:rsid w:val="080309F7"/>
    <w:rsid w:val="08030B30"/>
    <w:rsid w:val="08030B59"/>
    <w:rsid w:val="08030B5B"/>
    <w:rsid w:val="08030BED"/>
    <w:rsid w:val="08030C67"/>
    <w:rsid w:val="08030D6A"/>
    <w:rsid w:val="08030D83"/>
    <w:rsid w:val="08030DBD"/>
    <w:rsid w:val="08030DC9"/>
    <w:rsid w:val="08030DF2"/>
    <w:rsid w:val="08030DF7"/>
    <w:rsid w:val="08030E8C"/>
    <w:rsid w:val="08030EAD"/>
    <w:rsid w:val="08030F0B"/>
    <w:rsid w:val="08030F44"/>
    <w:rsid w:val="08030FA7"/>
    <w:rsid w:val="08030FC2"/>
    <w:rsid w:val="08031037"/>
    <w:rsid w:val="0803103B"/>
    <w:rsid w:val="08031046"/>
    <w:rsid w:val="0803108F"/>
    <w:rsid w:val="08031134"/>
    <w:rsid w:val="0803114A"/>
    <w:rsid w:val="0803117D"/>
    <w:rsid w:val="08031252"/>
    <w:rsid w:val="0803132A"/>
    <w:rsid w:val="08031419"/>
    <w:rsid w:val="0803141D"/>
    <w:rsid w:val="08031516"/>
    <w:rsid w:val="080315C6"/>
    <w:rsid w:val="080315E5"/>
    <w:rsid w:val="08031694"/>
    <w:rsid w:val="08031767"/>
    <w:rsid w:val="08031834"/>
    <w:rsid w:val="080318F7"/>
    <w:rsid w:val="08031905"/>
    <w:rsid w:val="080319FF"/>
    <w:rsid w:val="08031A62"/>
    <w:rsid w:val="08031B39"/>
    <w:rsid w:val="08031C46"/>
    <w:rsid w:val="08031C69"/>
    <w:rsid w:val="08031D20"/>
    <w:rsid w:val="08031D85"/>
    <w:rsid w:val="08031DDC"/>
    <w:rsid w:val="08031E47"/>
    <w:rsid w:val="08031E8C"/>
    <w:rsid w:val="08031EB4"/>
    <w:rsid w:val="08031EC0"/>
    <w:rsid w:val="08031FD2"/>
    <w:rsid w:val="080320C5"/>
    <w:rsid w:val="0803225E"/>
    <w:rsid w:val="08032283"/>
    <w:rsid w:val="080322B2"/>
    <w:rsid w:val="080322CF"/>
    <w:rsid w:val="080323A9"/>
    <w:rsid w:val="080323EF"/>
    <w:rsid w:val="08032476"/>
    <w:rsid w:val="08032513"/>
    <w:rsid w:val="08032526"/>
    <w:rsid w:val="0803262E"/>
    <w:rsid w:val="080326A7"/>
    <w:rsid w:val="0803271C"/>
    <w:rsid w:val="080327A5"/>
    <w:rsid w:val="08032864"/>
    <w:rsid w:val="08032892"/>
    <w:rsid w:val="080329A0"/>
    <w:rsid w:val="080329D8"/>
    <w:rsid w:val="080329E7"/>
    <w:rsid w:val="08032A28"/>
    <w:rsid w:val="08032A38"/>
    <w:rsid w:val="08032B70"/>
    <w:rsid w:val="08032BA9"/>
    <w:rsid w:val="08032BAA"/>
    <w:rsid w:val="08032BAD"/>
    <w:rsid w:val="08032BB6"/>
    <w:rsid w:val="08032C19"/>
    <w:rsid w:val="08032CB9"/>
    <w:rsid w:val="08032E09"/>
    <w:rsid w:val="08032E2F"/>
    <w:rsid w:val="08032E4B"/>
    <w:rsid w:val="08032F33"/>
    <w:rsid w:val="08033033"/>
    <w:rsid w:val="08033090"/>
    <w:rsid w:val="080330F0"/>
    <w:rsid w:val="0803316B"/>
    <w:rsid w:val="080331FF"/>
    <w:rsid w:val="08033224"/>
    <w:rsid w:val="0803331A"/>
    <w:rsid w:val="0803333E"/>
    <w:rsid w:val="0803334E"/>
    <w:rsid w:val="080334CB"/>
    <w:rsid w:val="080334D5"/>
    <w:rsid w:val="080334F0"/>
    <w:rsid w:val="08033537"/>
    <w:rsid w:val="08033682"/>
    <w:rsid w:val="08033689"/>
    <w:rsid w:val="080336C9"/>
    <w:rsid w:val="08033710"/>
    <w:rsid w:val="0803375C"/>
    <w:rsid w:val="0803376D"/>
    <w:rsid w:val="08033791"/>
    <w:rsid w:val="08033830"/>
    <w:rsid w:val="0803387F"/>
    <w:rsid w:val="080338C6"/>
    <w:rsid w:val="0803391B"/>
    <w:rsid w:val="0803394A"/>
    <w:rsid w:val="080339F6"/>
    <w:rsid w:val="08033A8C"/>
    <w:rsid w:val="08033A99"/>
    <w:rsid w:val="08033AC6"/>
    <w:rsid w:val="08033B90"/>
    <w:rsid w:val="08033D28"/>
    <w:rsid w:val="08033E03"/>
    <w:rsid w:val="08033E75"/>
    <w:rsid w:val="08033F6C"/>
    <w:rsid w:val="08033FE6"/>
    <w:rsid w:val="08034025"/>
    <w:rsid w:val="08034071"/>
    <w:rsid w:val="080340AD"/>
    <w:rsid w:val="08034238"/>
    <w:rsid w:val="080342EC"/>
    <w:rsid w:val="080343D4"/>
    <w:rsid w:val="080344BA"/>
    <w:rsid w:val="080344F1"/>
    <w:rsid w:val="08034600"/>
    <w:rsid w:val="08034609"/>
    <w:rsid w:val="080346BE"/>
    <w:rsid w:val="08034750"/>
    <w:rsid w:val="080348D0"/>
    <w:rsid w:val="0803498D"/>
    <w:rsid w:val="08034997"/>
    <w:rsid w:val="080349DC"/>
    <w:rsid w:val="08034A08"/>
    <w:rsid w:val="08034B87"/>
    <w:rsid w:val="08034BE8"/>
    <w:rsid w:val="08034C8C"/>
    <w:rsid w:val="08034CD4"/>
    <w:rsid w:val="08034E68"/>
    <w:rsid w:val="08034E75"/>
    <w:rsid w:val="08034E85"/>
    <w:rsid w:val="08034EEB"/>
    <w:rsid w:val="08034F08"/>
    <w:rsid w:val="08035096"/>
    <w:rsid w:val="080352A1"/>
    <w:rsid w:val="080352A3"/>
    <w:rsid w:val="08035454"/>
    <w:rsid w:val="0803546E"/>
    <w:rsid w:val="080355A1"/>
    <w:rsid w:val="080355A8"/>
    <w:rsid w:val="08035663"/>
    <w:rsid w:val="08035687"/>
    <w:rsid w:val="080356E7"/>
    <w:rsid w:val="080357A8"/>
    <w:rsid w:val="080357D2"/>
    <w:rsid w:val="080357EF"/>
    <w:rsid w:val="080357FF"/>
    <w:rsid w:val="080358DF"/>
    <w:rsid w:val="0803590D"/>
    <w:rsid w:val="08035916"/>
    <w:rsid w:val="0803592A"/>
    <w:rsid w:val="08035957"/>
    <w:rsid w:val="080359A7"/>
    <w:rsid w:val="080359D2"/>
    <w:rsid w:val="08035A09"/>
    <w:rsid w:val="08035A1F"/>
    <w:rsid w:val="08035BDF"/>
    <w:rsid w:val="08035C08"/>
    <w:rsid w:val="08035C22"/>
    <w:rsid w:val="08035C58"/>
    <w:rsid w:val="08035D06"/>
    <w:rsid w:val="08035D8C"/>
    <w:rsid w:val="08035DC7"/>
    <w:rsid w:val="08035E1F"/>
    <w:rsid w:val="08035E8F"/>
    <w:rsid w:val="08035EA8"/>
    <w:rsid w:val="08035ECE"/>
    <w:rsid w:val="08036035"/>
    <w:rsid w:val="08036108"/>
    <w:rsid w:val="080361DB"/>
    <w:rsid w:val="0803622A"/>
    <w:rsid w:val="080363A8"/>
    <w:rsid w:val="080363AD"/>
    <w:rsid w:val="08036432"/>
    <w:rsid w:val="080364B9"/>
    <w:rsid w:val="080364BF"/>
    <w:rsid w:val="0803650B"/>
    <w:rsid w:val="08036568"/>
    <w:rsid w:val="08036708"/>
    <w:rsid w:val="08036761"/>
    <w:rsid w:val="0803678E"/>
    <w:rsid w:val="080368D7"/>
    <w:rsid w:val="080369B5"/>
    <w:rsid w:val="080369B7"/>
    <w:rsid w:val="08036A91"/>
    <w:rsid w:val="08036B03"/>
    <w:rsid w:val="08036BA9"/>
    <w:rsid w:val="08036BBA"/>
    <w:rsid w:val="08036C4A"/>
    <w:rsid w:val="08036C52"/>
    <w:rsid w:val="08036C9C"/>
    <w:rsid w:val="08036CB2"/>
    <w:rsid w:val="08036D4C"/>
    <w:rsid w:val="08036DEA"/>
    <w:rsid w:val="08036F4D"/>
    <w:rsid w:val="08036FA7"/>
    <w:rsid w:val="08036FB0"/>
    <w:rsid w:val="08036FE4"/>
    <w:rsid w:val="08037027"/>
    <w:rsid w:val="080370EB"/>
    <w:rsid w:val="08037103"/>
    <w:rsid w:val="08037290"/>
    <w:rsid w:val="080372F9"/>
    <w:rsid w:val="08037357"/>
    <w:rsid w:val="080373DE"/>
    <w:rsid w:val="080373EA"/>
    <w:rsid w:val="080373F1"/>
    <w:rsid w:val="0803755B"/>
    <w:rsid w:val="080376AE"/>
    <w:rsid w:val="080376FE"/>
    <w:rsid w:val="08037756"/>
    <w:rsid w:val="08037793"/>
    <w:rsid w:val="080377B1"/>
    <w:rsid w:val="080377BB"/>
    <w:rsid w:val="080377C6"/>
    <w:rsid w:val="0803780A"/>
    <w:rsid w:val="08037831"/>
    <w:rsid w:val="08037833"/>
    <w:rsid w:val="0803795F"/>
    <w:rsid w:val="08037967"/>
    <w:rsid w:val="08037B36"/>
    <w:rsid w:val="08037B4A"/>
    <w:rsid w:val="08037B76"/>
    <w:rsid w:val="08037BB2"/>
    <w:rsid w:val="08037BEF"/>
    <w:rsid w:val="08037C0E"/>
    <w:rsid w:val="08037C98"/>
    <w:rsid w:val="08037CC2"/>
    <w:rsid w:val="08037CEC"/>
    <w:rsid w:val="08037D05"/>
    <w:rsid w:val="08037D36"/>
    <w:rsid w:val="08037D6D"/>
    <w:rsid w:val="08037D80"/>
    <w:rsid w:val="08037DB5"/>
    <w:rsid w:val="08037DBC"/>
    <w:rsid w:val="08037E1A"/>
    <w:rsid w:val="08037E27"/>
    <w:rsid w:val="08037E2B"/>
    <w:rsid w:val="08037E57"/>
    <w:rsid w:val="08037E5F"/>
    <w:rsid w:val="08037E84"/>
    <w:rsid w:val="08037F42"/>
    <w:rsid w:val="08037F8F"/>
    <w:rsid w:val="08037FB3"/>
    <w:rsid w:val="08037FCB"/>
    <w:rsid w:val="08037FD4"/>
    <w:rsid w:val="080400B6"/>
    <w:rsid w:val="080400EF"/>
    <w:rsid w:val="080401A6"/>
    <w:rsid w:val="0804025F"/>
    <w:rsid w:val="080402B6"/>
    <w:rsid w:val="080402C2"/>
    <w:rsid w:val="08040331"/>
    <w:rsid w:val="080405F6"/>
    <w:rsid w:val="0804062A"/>
    <w:rsid w:val="08040641"/>
    <w:rsid w:val="0804067E"/>
    <w:rsid w:val="08040688"/>
    <w:rsid w:val="08040803"/>
    <w:rsid w:val="08040959"/>
    <w:rsid w:val="080409A1"/>
    <w:rsid w:val="08040A54"/>
    <w:rsid w:val="08040B98"/>
    <w:rsid w:val="08040C19"/>
    <w:rsid w:val="08040D4A"/>
    <w:rsid w:val="08040E72"/>
    <w:rsid w:val="08040F30"/>
    <w:rsid w:val="08040FA0"/>
    <w:rsid w:val="08041032"/>
    <w:rsid w:val="08041048"/>
    <w:rsid w:val="0804105D"/>
    <w:rsid w:val="0804106A"/>
    <w:rsid w:val="080410A3"/>
    <w:rsid w:val="080410BF"/>
    <w:rsid w:val="08041118"/>
    <w:rsid w:val="0804118F"/>
    <w:rsid w:val="080411BE"/>
    <w:rsid w:val="080411C9"/>
    <w:rsid w:val="080411DA"/>
    <w:rsid w:val="080412D8"/>
    <w:rsid w:val="08041332"/>
    <w:rsid w:val="08041347"/>
    <w:rsid w:val="0804140E"/>
    <w:rsid w:val="080414D1"/>
    <w:rsid w:val="08041508"/>
    <w:rsid w:val="0804167E"/>
    <w:rsid w:val="08041691"/>
    <w:rsid w:val="080416D5"/>
    <w:rsid w:val="080418E9"/>
    <w:rsid w:val="08041A8E"/>
    <w:rsid w:val="08041ABA"/>
    <w:rsid w:val="08041B9F"/>
    <w:rsid w:val="08041C3B"/>
    <w:rsid w:val="08041D0E"/>
    <w:rsid w:val="08041D52"/>
    <w:rsid w:val="08041DEB"/>
    <w:rsid w:val="08041EFD"/>
    <w:rsid w:val="08041FA2"/>
    <w:rsid w:val="08041FDD"/>
    <w:rsid w:val="08042075"/>
    <w:rsid w:val="0804207E"/>
    <w:rsid w:val="08042236"/>
    <w:rsid w:val="080422DE"/>
    <w:rsid w:val="08042325"/>
    <w:rsid w:val="080423E4"/>
    <w:rsid w:val="0804243A"/>
    <w:rsid w:val="08042483"/>
    <w:rsid w:val="080424B0"/>
    <w:rsid w:val="08042518"/>
    <w:rsid w:val="080425EF"/>
    <w:rsid w:val="080425FC"/>
    <w:rsid w:val="08042697"/>
    <w:rsid w:val="080426D1"/>
    <w:rsid w:val="0804272A"/>
    <w:rsid w:val="0804272F"/>
    <w:rsid w:val="08042735"/>
    <w:rsid w:val="0804279A"/>
    <w:rsid w:val="080427B7"/>
    <w:rsid w:val="08042899"/>
    <w:rsid w:val="08042945"/>
    <w:rsid w:val="0804295C"/>
    <w:rsid w:val="080429F4"/>
    <w:rsid w:val="08042AE1"/>
    <w:rsid w:val="08042B85"/>
    <w:rsid w:val="08042BA4"/>
    <w:rsid w:val="08042C76"/>
    <w:rsid w:val="08042D23"/>
    <w:rsid w:val="08042F0F"/>
    <w:rsid w:val="08043072"/>
    <w:rsid w:val="080431A4"/>
    <w:rsid w:val="080431BE"/>
    <w:rsid w:val="080431E3"/>
    <w:rsid w:val="08043203"/>
    <w:rsid w:val="0804321A"/>
    <w:rsid w:val="08043227"/>
    <w:rsid w:val="08043278"/>
    <w:rsid w:val="08043308"/>
    <w:rsid w:val="080433B7"/>
    <w:rsid w:val="080434D3"/>
    <w:rsid w:val="080436C0"/>
    <w:rsid w:val="080436F2"/>
    <w:rsid w:val="08043762"/>
    <w:rsid w:val="0804382B"/>
    <w:rsid w:val="08043B26"/>
    <w:rsid w:val="08043BD5"/>
    <w:rsid w:val="08043BE1"/>
    <w:rsid w:val="08043C16"/>
    <w:rsid w:val="08043C41"/>
    <w:rsid w:val="08043D41"/>
    <w:rsid w:val="08043D81"/>
    <w:rsid w:val="08043DA8"/>
    <w:rsid w:val="08043DBB"/>
    <w:rsid w:val="08043F71"/>
    <w:rsid w:val="08043F91"/>
    <w:rsid w:val="08043FBA"/>
    <w:rsid w:val="080440BB"/>
    <w:rsid w:val="08044199"/>
    <w:rsid w:val="080441FE"/>
    <w:rsid w:val="08044217"/>
    <w:rsid w:val="080443B2"/>
    <w:rsid w:val="080443C0"/>
    <w:rsid w:val="0804442A"/>
    <w:rsid w:val="080445C4"/>
    <w:rsid w:val="080445CA"/>
    <w:rsid w:val="0804466E"/>
    <w:rsid w:val="08044716"/>
    <w:rsid w:val="08044762"/>
    <w:rsid w:val="080447E7"/>
    <w:rsid w:val="08044828"/>
    <w:rsid w:val="08044901"/>
    <w:rsid w:val="08044926"/>
    <w:rsid w:val="080449D0"/>
    <w:rsid w:val="08044A0C"/>
    <w:rsid w:val="08044A3F"/>
    <w:rsid w:val="08044A6F"/>
    <w:rsid w:val="08044AAD"/>
    <w:rsid w:val="08044BD8"/>
    <w:rsid w:val="08044C8E"/>
    <w:rsid w:val="08044C98"/>
    <w:rsid w:val="08044CB9"/>
    <w:rsid w:val="08044CD8"/>
    <w:rsid w:val="08044DDC"/>
    <w:rsid w:val="08044E1E"/>
    <w:rsid w:val="08044E89"/>
    <w:rsid w:val="08044E97"/>
    <w:rsid w:val="08044F59"/>
    <w:rsid w:val="08044FBA"/>
    <w:rsid w:val="080450D9"/>
    <w:rsid w:val="08045133"/>
    <w:rsid w:val="08045212"/>
    <w:rsid w:val="08045222"/>
    <w:rsid w:val="0804522A"/>
    <w:rsid w:val="0804528B"/>
    <w:rsid w:val="08045296"/>
    <w:rsid w:val="08045321"/>
    <w:rsid w:val="08045354"/>
    <w:rsid w:val="080455E1"/>
    <w:rsid w:val="0804562C"/>
    <w:rsid w:val="08045644"/>
    <w:rsid w:val="080456C6"/>
    <w:rsid w:val="0804570A"/>
    <w:rsid w:val="0804573B"/>
    <w:rsid w:val="08045897"/>
    <w:rsid w:val="080458D2"/>
    <w:rsid w:val="080459EF"/>
    <w:rsid w:val="08045AD4"/>
    <w:rsid w:val="08045AFD"/>
    <w:rsid w:val="08045B80"/>
    <w:rsid w:val="08045BE1"/>
    <w:rsid w:val="08045C00"/>
    <w:rsid w:val="08045C4C"/>
    <w:rsid w:val="08045CAA"/>
    <w:rsid w:val="08045CD2"/>
    <w:rsid w:val="08045D60"/>
    <w:rsid w:val="08045EDB"/>
    <w:rsid w:val="08045EE9"/>
    <w:rsid w:val="08045F13"/>
    <w:rsid w:val="08045F5A"/>
    <w:rsid w:val="08045F61"/>
    <w:rsid w:val="08045F7C"/>
    <w:rsid w:val="08045F81"/>
    <w:rsid w:val="0804602D"/>
    <w:rsid w:val="08046064"/>
    <w:rsid w:val="080460F6"/>
    <w:rsid w:val="080461C7"/>
    <w:rsid w:val="08046219"/>
    <w:rsid w:val="08046232"/>
    <w:rsid w:val="080462C1"/>
    <w:rsid w:val="08046357"/>
    <w:rsid w:val="08046391"/>
    <w:rsid w:val="080463C6"/>
    <w:rsid w:val="08046402"/>
    <w:rsid w:val="08046441"/>
    <w:rsid w:val="0804647F"/>
    <w:rsid w:val="080464CA"/>
    <w:rsid w:val="08046573"/>
    <w:rsid w:val="08046589"/>
    <w:rsid w:val="080465C9"/>
    <w:rsid w:val="08046657"/>
    <w:rsid w:val="08046659"/>
    <w:rsid w:val="0804668D"/>
    <w:rsid w:val="080466CB"/>
    <w:rsid w:val="080466FA"/>
    <w:rsid w:val="08046700"/>
    <w:rsid w:val="08046774"/>
    <w:rsid w:val="080467CA"/>
    <w:rsid w:val="080467F7"/>
    <w:rsid w:val="080468AE"/>
    <w:rsid w:val="08046A29"/>
    <w:rsid w:val="08046A59"/>
    <w:rsid w:val="08046A6C"/>
    <w:rsid w:val="08046B1A"/>
    <w:rsid w:val="08046BF4"/>
    <w:rsid w:val="08046C7D"/>
    <w:rsid w:val="08046CD5"/>
    <w:rsid w:val="08046CF6"/>
    <w:rsid w:val="08046E0E"/>
    <w:rsid w:val="08046E26"/>
    <w:rsid w:val="08046E5C"/>
    <w:rsid w:val="08046F3F"/>
    <w:rsid w:val="0804704A"/>
    <w:rsid w:val="0804709F"/>
    <w:rsid w:val="08047132"/>
    <w:rsid w:val="080471D4"/>
    <w:rsid w:val="080471EC"/>
    <w:rsid w:val="0804727A"/>
    <w:rsid w:val="080472EB"/>
    <w:rsid w:val="0804731A"/>
    <w:rsid w:val="080473A1"/>
    <w:rsid w:val="080474AC"/>
    <w:rsid w:val="08047696"/>
    <w:rsid w:val="080476D2"/>
    <w:rsid w:val="0804770D"/>
    <w:rsid w:val="08047755"/>
    <w:rsid w:val="080477A6"/>
    <w:rsid w:val="080478C1"/>
    <w:rsid w:val="080478FC"/>
    <w:rsid w:val="08047970"/>
    <w:rsid w:val="080479B8"/>
    <w:rsid w:val="08047ABA"/>
    <w:rsid w:val="08047C87"/>
    <w:rsid w:val="08047CC0"/>
    <w:rsid w:val="08047CEA"/>
    <w:rsid w:val="08047D7E"/>
    <w:rsid w:val="08047D9D"/>
    <w:rsid w:val="08047E06"/>
    <w:rsid w:val="08047E6E"/>
    <w:rsid w:val="08047F35"/>
    <w:rsid w:val="08047FAA"/>
    <w:rsid w:val="08047FB5"/>
    <w:rsid w:val="080500C8"/>
    <w:rsid w:val="080500E9"/>
    <w:rsid w:val="0805011C"/>
    <w:rsid w:val="08050182"/>
    <w:rsid w:val="0805018D"/>
    <w:rsid w:val="080501FD"/>
    <w:rsid w:val="08050257"/>
    <w:rsid w:val="0805027F"/>
    <w:rsid w:val="0805040F"/>
    <w:rsid w:val="08050511"/>
    <w:rsid w:val="08050632"/>
    <w:rsid w:val="080506F8"/>
    <w:rsid w:val="0805075B"/>
    <w:rsid w:val="08050766"/>
    <w:rsid w:val="080507B9"/>
    <w:rsid w:val="0805097C"/>
    <w:rsid w:val="08050A3A"/>
    <w:rsid w:val="08050AE4"/>
    <w:rsid w:val="08050AFE"/>
    <w:rsid w:val="08050B02"/>
    <w:rsid w:val="08050B24"/>
    <w:rsid w:val="08050B91"/>
    <w:rsid w:val="08050BBB"/>
    <w:rsid w:val="08050BE6"/>
    <w:rsid w:val="08050C06"/>
    <w:rsid w:val="08050CA3"/>
    <w:rsid w:val="08050DCE"/>
    <w:rsid w:val="08050E77"/>
    <w:rsid w:val="08050F0B"/>
    <w:rsid w:val="08050F14"/>
    <w:rsid w:val="08050F9E"/>
    <w:rsid w:val="08050FEA"/>
    <w:rsid w:val="0805108A"/>
    <w:rsid w:val="0805108E"/>
    <w:rsid w:val="080511F9"/>
    <w:rsid w:val="08051219"/>
    <w:rsid w:val="080512DF"/>
    <w:rsid w:val="080513A9"/>
    <w:rsid w:val="0805142F"/>
    <w:rsid w:val="080514AC"/>
    <w:rsid w:val="0805152A"/>
    <w:rsid w:val="0805153A"/>
    <w:rsid w:val="0805153C"/>
    <w:rsid w:val="08051577"/>
    <w:rsid w:val="08051698"/>
    <w:rsid w:val="080517BB"/>
    <w:rsid w:val="080517C9"/>
    <w:rsid w:val="0805191D"/>
    <w:rsid w:val="08051A1D"/>
    <w:rsid w:val="08051A7E"/>
    <w:rsid w:val="08051A8F"/>
    <w:rsid w:val="08051ABF"/>
    <w:rsid w:val="08051ADA"/>
    <w:rsid w:val="08051B79"/>
    <w:rsid w:val="08051B95"/>
    <w:rsid w:val="08051D5D"/>
    <w:rsid w:val="08051D64"/>
    <w:rsid w:val="08051E59"/>
    <w:rsid w:val="08051EEE"/>
    <w:rsid w:val="08052076"/>
    <w:rsid w:val="080520BE"/>
    <w:rsid w:val="080521B4"/>
    <w:rsid w:val="0805220E"/>
    <w:rsid w:val="08052381"/>
    <w:rsid w:val="080523B2"/>
    <w:rsid w:val="080523EE"/>
    <w:rsid w:val="080523F0"/>
    <w:rsid w:val="08052457"/>
    <w:rsid w:val="08052472"/>
    <w:rsid w:val="080524D3"/>
    <w:rsid w:val="080524EA"/>
    <w:rsid w:val="080524EB"/>
    <w:rsid w:val="08052538"/>
    <w:rsid w:val="0805256B"/>
    <w:rsid w:val="080525E2"/>
    <w:rsid w:val="080525EA"/>
    <w:rsid w:val="08052629"/>
    <w:rsid w:val="08052637"/>
    <w:rsid w:val="08052668"/>
    <w:rsid w:val="080526B8"/>
    <w:rsid w:val="0805273F"/>
    <w:rsid w:val="08052768"/>
    <w:rsid w:val="08052853"/>
    <w:rsid w:val="080528B9"/>
    <w:rsid w:val="08052919"/>
    <w:rsid w:val="08052ABA"/>
    <w:rsid w:val="08052AFF"/>
    <w:rsid w:val="08052BA5"/>
    <w:rsid w:val="08052C09"/>
    <w:rsid w:val="08052D0D"/>
    <w:rsid w:val="08052E26"/>
    <w:rsid w:val="08052E83"/>
    <w:rsid w:val="08052ED0"/>
    <w:rsid w:val="08052F06"/>
    <w:rsid w:val="08052F0F"/>
    <w:rsid w:val="08052F2D"/>
    <w:rsid w:val="08053025"/>
    <w:rsid w:val="0805309F"/>
    <w:rsid w:val="080530EC"/>
    <w:rsid w:val="08053108"/>
    <w:rsid w:val="08053151"/>
    <w:rsid w:val="0805319D"/>
    <w:rsid w:val="08053234"/>
    <w:rsid w:val="080532B0"/>
    <w:rsid w:val="080532CD"/>
    <w:rsid w:val="0805336A"/>
    <w:rsid w:val="08053385"/>
    <w:rsid w:val="0805338F"/>
    <w:rsid w:val="0805341B"/>
    <w:rsid w:val="080534A7"/>
    <w:rsid w:val="080534D6"/>
    <w:rsid w:val="080534F1"/>
    <w:rsid w:val="08053522"/>
    <w:rsid w:val="0805355D"/>
    <w:rsid w:val="0805379D"/>
    <w:rsid w:val="080537F1"/>
    <w:rsid w:val="080537F8"/>
    <w:rsid w:val="08053805"/>
    <w:rsid w:val="08053866"/>
    <w:rsid w:val="08053A45"/>
    <w:rsid w:val="08053A50"/>
    <w:rsid w:val="08053A68"/>
    <w:rsid w:val="08053A76"/>
    <w:rsid w:val="08053A7B"/>
    <w:rsid w:val="08053A80"/>
    <w:rsid w:val="08053A8B"/>
    <w:rsid w:val="08053B57"/>
    <w:rsid w:val="08053C1D"/>
    <w:rsid w:val="08053CE3"/>
    <w:rsid w:val="08053D5A"/>
    <w:rsid w:val="08053D62"/>
    <w:rsid w:val="08053D66"/>
    <w:rsid w:val="08053DB5"/>
    <w:rsid w:val="08053E2B"/>
    <w:rsid w:val="08053E40"/>
    <w:rsid w:val="08053E5A"/>
    <w:rsid w:val="08053E6F"/>
    <w:rsid w:val="08053EC6"/>
    <w:rsid w:val="08053F02"/>
    <w:rsid w:val="08053F33"/>
    <w:rsid w:val="08053F7E"/>
    <w:rsid w:val="08053FBE"/>
    <w:rsid w:val="08053FDB"/>
    <w:rsid w:val="080540B9"/>
    <w:rsid w:val="08054104"/>
    <w:rsid w:val="08054282"/>
    <w:rsid w:val="080542E5"/>
    <w:rsid w:val="080543AC"/>
    <w:rsid w:val="08054423"/>
    <w:rsid w:val="0805447F"/>
    <w:rsid w:val="0805449B"/>
    <w:rsid w:val="080544B0"/>
    <w:rsid w:val="08054530"/>
    <w:rsid w:val="08054803"/>
    <w:rsid w:val="08054819"/>
    <w:rsid w:val="08054995"/>
    <w:rsid w:val="08054A9C"/>
    <w:rsid w:val="08054C97"/>
    <w:rsid w:val="08054D5F"/>
    <w:rsid w:val="08054DC3"/>
    <w:rsid w:val="08054E6A"/>
    <w:rsid w:val="08054EC8"/>
    <w:rsid w:val="08054F08"/>
    <w:rsid w:val="08054F2E"/>
    <w:rsid w:val="08054F90"/>
    <w:rsid w:val="080550AE"/>
    <w:rsid w:val="080550D1"/>
    <w:rsid w:val="080551AA"/>
    <w:rsid w:val="080551DF"/>
    <w:rsid w:val="080552BD"/>
    <w:rsid w:val="08055372"/>
    <w:rsid w:val="080553E2"/>
    <w:rsid w:val="08055407"/>
    <w:rsid w:val="0805541C"/>
    <w:rsid w:val="08055420"/>
    <w:rsid w:val="08055422"/>
    <w:rsid w:val="0805549F"/>
    <w:rsid w:val="080554ED"/>
    <w:rsid w:val="08055517"/>
    <w:rsid w:val="0805551A"/>
    <w:rsid w:val="08055570"/>
    <w:rsid w:val="08055582"/>
    <w:rsid w:val="080555A4"/>
    <w:rsid w:val="080555CB"/>
    <w:rsid w:val="08055607"/>
    <w:rsid w:val="08055664"/>
    <w:rsid w:val="0805574C"/>
    <w:rsid w:val="08055758"/>
    <w:rsid w:val="080557CE"/>
    <w:rsid w:val="080558C3"/>
    <w:rsid w:val="080558FA"/>
    <w:rsid w:val="08055C6A"/>
    <w:rsid w:val="08055C85"/>
    <w:rsid w:val="08055E6D"/>
    <w:rsid w:val="08055ED2"/>
    <w:rsid w:val="08055EFC"/>
    <w:rsid w:val="08055F77"/>
    <w:rsid w:val="08055FBF"/>
    <w:rsid w:val="0805606E"/>
    <w:rsid w:val="08056111"/>
    <w:rsid w:val="08056118"/>
    <w:rsid w:val="08056197"/>
    <w:rsid w:val="0805620A"/>
    <w:rsid w:val="080562A9"/>
    <w:rsid w:val="080562B6"/>
    <w:rsid w:val="08056314"/>
    <w:rsid w:val="0805645E"/>
    <w:rsid w:val="0805648E"/>
    <w:rsid w:val="08056552"/>
    <w:rsid w:val="08056597"/>
    <w:rsid w:val="08056646"/>
    <w:rsid w:val="080566BA"/>
    <w:rsid w:val="080566EE"/>
    <w:rsid w:val="0805670B"/>
    <w:rsid w:val="08056723"/>
    <w:rsid w:val="08056780"/>
    <w:rsid w:val="080567A0"/>
    <w:rsid w:val="0805684B"/>
    <w:rsid w:val="08056866"/>
    <w:rsid w:val="080568F8"/>
    <w:rsid w:val="0805697D"/>
    <w:rsid w:val="08056A5E"/>
    <w:rsid w:val="08056AF7"/>
    <w:rsid w:val="08056B3A"/>
    <w:rsid w:val="08056B80"/>
    <w:rsid w:val="08056BC1"/>
    <w:rsid w:val="08056C5F"/>
    <w:rsid w:val="08056C63"/>
    <w:rsid w:val="08056C79"/>
    <w:rsid w:val="08056CEF"/>
    <w:rsid w:val="08056E72"/>
    <w:rsid w:val="08056E7E"/>
    <w:rsid w:val="08056F52"/>
    <w:rsid w:val="0805705A"/>
    <w:rsid w:val="080570DB"/>
    <w:rsid w:val="080570FC"/>
    <w:rsid w:val="0805713C"/>
    <w:rsid w:val="080571A0"/>
    <w:rsid w:val="0805726E"/>
    <w:rsid w:val="080572EB"/>
    <w:rsid w:val="08057476"/>
    <w:rsid w:val="080575AB"/>
    <w:rsid w:val="080575D5"/>
    <w:rsid w:val="080576A2"/>
    <w:rsid w:val="08057703"/>
    <w:rsid w:val="08057726"/>
    <w:rsid w:val="080578B1"/>
    <w:rsid w:val="080578CE"/>
    <w:rsid w:val="0805799F"/>
    <w:rsid w:val="080579E2"/>
    <w:rsid w:val="08057B9C"/>
    <w:rsid w:val="08057BC5"/>
    <w:rsid w:val="08057BE2"/>
    <w:rsid w:val="08057C17"/>
    <w:rsid w:val="08057D96"/>
    <w:rsid w:val="08057DEF"/>
    <w:rsid w:val="08057EDA"/>
    <w:rsid w:val="08057F09"/>
    <w:rsid w:val="08057F8F"/>
    <w:rsid w:val="0806000E"/>
    <w:rsid w:val="0806006A"/>
    <w:rsid w:val="080600F2"/>
    <w:rsid w:val="08060183"/>
    <w:rsid w:val="080601AC"/>
    <w:rsid w:val="0806021B"/>
    <w:rsid w:val="08060354"/>
    <w:rsid w:val="080604E9"/>
    <w:rsid w:val="0806051F"/>
    <w:rsid w:val="08060587"/>
    <w:rsid w:val="080605D1"/>
    <w:rsid w:val="0806071B"/>
    <w:rsid w:val="08060734"/>
    <w:rsid w:val="0806081D"/>
    <w:rsid w:val="08060822"/>
    <w:rsid w:val="08060886"/>
    <w:rsid w:val="08060950"/>
    <w:rsid w:val="08060985"/>
    <w:rsid w:val="080609B1"/>
    <w:rsid w:val="08060B1E"/>
    <w:rsid w:val="08060B34"/>
    <w:rsid w:val="08060D69"/>
    <w:rsid w:val="08060D90"/>
    <w:rsid w:val="08060E03"/>
    <w:rsid w:val="08060E7D"/>
    <w:rsid w:val="08060E7E"/>
    <w:rsid w:val="08061019"/>
    <w:rsid w:val="080611C3"/>
    <w:rsid w:val="080611F5"/>
    <w:rsid w:val="0806127E"/>
    <w:rsid w:val="08061381"/>
    <w:rsid w:val="080613BF"/>
    <w:rsid w:val="080613E4"/>
    <w:rsid w:val="08061405"/>
    <w:rsid w:val="08061416"/>
    <w:rsid w:val="0806141E"/>
    <w:rsid w:val="0806141F"/>
    <w:rsid w:val="080614FD"/>
    <w:rsid w:val="080615A5"/>
    <w:rsid w:val="08061690"/>
    <w:rsid w:val="080616AE"/>
    <w:rsid w:val="080616D1"/>
    <w:rsid w:val="080616F2"/>
    <w:rsid w:val="080617D4"/>
    <w:rsid w:val="080617F8"/>
    <w:rsid w:val="0806182D"/>
    <w:rsid w:val="08061977"/>
    <w:rsid w:val="080619D0"/>
    <w:rsid w:val="08061B23"/>
    <w:rsid w:val="08061BCB"/>
    <w:rsid w:val="08061BD6"/>
    <w:rsid w:val="08061C1B"/>
    <w:rsid w:val="08061C82"/>
    <w:rsid w:val="08061D82"/>
    <w:rsid w:val="08061E20"/>
    <w:rsid w:val="08061EFF"/>
    <w:rsid w:val="08061F67"/>
    <w:rsid w:val="08061F74"/>
    <w:rsid w:val="08061FE1"/>
    <w:rsid w:val="08062070"/>
    <w:rsid w:val="0806208D"/>
    <w:rsid w:val="080620E1"/>
    <w:rsid w:val="08062187"/>
    <w:rsid w:val="080621B7"/>
    <w:rsid w:val="08062375"/>
    <w:rsid w:val="080624BE"/>
    <w:rsid w:val="08062590"/>
    <w:rsid w:val="08062614"/>
    <w:rsid w:val="08062653"/>
    <w:rsid w:val="080626DC"/>
    <w:rsid w:val="0806273A"/>
    <w:rsid w:val="08062841"/>
    <w:rsid w:val="080628BD"/>
    <w:rsid w:val="0806296B"/>
    <w:rsid w:val="0806299B"/>
    <w:rsid w:val="08062A1E"/>
    <w:rsid w:val="08062AA4"/>
    <w:rsid w:val="08062BD0"/>
    <w:rsid w:val="08062D3F"/>
    <w:rsid w:val="08062D65"/>
    <w:rsid w:val="08062E3D"/>
    <w:rsid w:val="08062E5E"/>
    <w:rsid w:val="08062E7E"/>
    <w:rsid w:val="08062EB7"/>
    <w:rsid w:val="08062FA9"/>
    <w:rsid w:val="0806315A"/>
    <w:rsid w:val="080631C4"/>
    <w:rsid w:val="080632A9"/>
    <w:rsid w:val="080632C3"/>
    <w:rsid w:val="080632CF"/>
    <w:rsid w:val="080634F0"/>
    <w:rsid w:val="080635D0"/>
    <w:rsid w:val="08063625"/>
    <w:rsid w:val="080636CA"/>
    <w:rsid w:val="0806370A"/>
    <w:rsid w:val="0806372B"/>
    <w:rsid w:val="08063734"/>
    <w:rsid w:val="0806375D"/>
    <w:rsid w:val="080637C0"/>
    <w:rsid w:val="080637DF"/>
    <w:rsid w:val="08063803"/>
    <w:rsid w:val="08063996"/>
    <w:rsid w:val="080639E3"/>
    <w:rsid w:val="080639EB"/>
    <w:rsid w:val="08063ACD"/>
    <w:rsid w:val="08063BD9"/>
    <w:rsid w:val="08063C2D"/>
    <w:rsid w:val="08063C46"/>
    <w:rsid w:val="08063C4C"/>
    <w:rsid w:val="08063C58"/>
    <w:rsid w:val="08063CBA"/>
    <w:rsid w:val="08063DAA"/>
    <w:rsid w:val="08063E15"/>
    <w:rsid w:val="08063E3E"/>
    <w:rsid w:val="08063EB1"/>
    <w:rsid w:val="08063EF4"/>
    <w:rsid w:val="08064077"/>
    <w:rsid w:val="08064112"/>
    <w:rsid w:val="08064190"/>
    <w:rsid w:val="080641CD"/>
    <w:rsid w:val="080641DF"/>
    <w:rsid w:val="08064245"/>
    <w:rsid w:val="08064265"/>
    <w:rsid w:val="080642DA"/>
    <w:rsid w:val="080643B3"/>
    <w:rsid w:val="080643C4"/>
    <w:rsid w:val="08064451"/>
    <w:rsid w:val="08064453"/>
    <w:rsid w:val="080644DF"/>
    <w:rsid w:val="0806454C"/>
    <w:rsid w:val="08064551"/>
    <w:rsid w:val="080645A2"/>
    <w:rsid w:val="0806464B"/>
    <w:rsid w:val="080646B8"/>
    <w:rsid w:val="080646D6"/>
    <w:rsid w:val="08064736"/>
    <w:rsid w:val="0806476B"/>
    <w:rsid w:val="08064771"/>
    <w:rsid w:val="080647A2"/>
    <w:rsid w:val="0806489B"/>
    <w:rsid w:val="080648A5"/>
    <w:rsid w:val="080649A3"/>
    <w:rsid w:val="08064A41"/>
    <w:rsid w:val="08064A5A"/>
    <w:rsid w:val="08064BC0"/>
    <w:rsid w:val="08064BFF"/>
    <w:rsid w:val="08064C06"/>
    <w:rsid w:val="08064D17"/>
    <w:rsid w:val="08064D47"/>
    <w:rsid w:val="08064D53"/>
    <w:rsid w:val="08064DDF"/>
    <w:rsid w:val="08064E84"/>
    <w:rsid w:val="08064EC9"/>
    <w:rsid w:val="08064F4C"/>
    <w:rsid w:val="08064F69"/>
    <w:rsid w:val="08064FE5"/>
    <w:rsid w:val="08064FFD"/>
    <w:rsid w:val="080650AF"/>
    <w:rsid w:val="080650D3"/>
    <w:rsid w:val="08065113"/>
    <w:rsid w:val="08065200"/>
    <w:rsid w:val="080652A4"/>
    <w:rsid w:val="080652E5"/>
    <w:rsid w:val="0806538F"/>
    <w:rsid w:val="080654EA"/>
    <w:rsid w:val="08065546"/>
    <w:rsid w:val="0806555B"/>
    <w:rsid w:val="08065567"/>
    <w:rsid w:val="080655A8"/>
    <w:rsid w:val="080656E8"/>
    <w:rsid w:val="080657E5"/>
    <w:rsid w:val="08065942"/>
    <w:rsid w:val="080659D9"/>
    <w:rsid w:val="08065A03"/>
    <w:rsid w:val="08065A19"/>
    <w:rsid w:val="08065AA0"/>
    <w:rsid w:val="08065B7B"/>
    <w:rsid w:val="08065BEA"/>
    <w:rsid w:val="08065BF4"/>
    <w:rsid w:val="08065BFB"/>
    <w:rsid w:val="08065C69"/>
    <w:rsid w:val="08065CE8"/>
    <w:rsid w:val="08065DA6"/>
    <w:rsid w:val="08065EAD"/>
    <w:rsid w:val="08065F0A"/>
    <w:rsid w:val="08065F15"/>
    <w:rsid w:val="08065F58"/>
    <w:rsid w:val="08065F8B"/>
    <w:rsid w:val="08065FB5"/>
    <w:rsid w:val="08066016"/>
    <w:rsid w:val="08066195"/>
    <w:rsid w:val="080661A9"/>
    <w:rsid w:val="080661D1"/>
    <w:rsid w:val="08066214"/>
    <w:rsid w:val="080662C2"/>
    <w:rsid w:val="08066380"/>
    <w:rsid w:val="08066388"/>
    <w:rsid w:val="080663DE"/>
    <w:rsid w:val="0806640A"/>
    <w:rsid w:val="08066646"/>
    <w:rsid w:val="08066696"/>
    <w:rsid w:val="08066702"/>
    <w:rsid w:val="08066729"/>
    <w:rsid w:val="0806673A"/>
    <w:rsid w:val="08066814"/>
    <w:rsid w:val="08066870"/>
    <w:rsid w:val="08066923"/>
    <w:rsid w:val="08066957"/>
    <w:rsid w:val="08066A4C"/>
    <w:rsid w:val="08066A77"/>
    <w:rsid w:val="08066ABF"/>
    <w:rsid w:val="08066B02"/>
    <w:rsid w:val="08066B9B"/>
    <w:rsid w:val="08066BE4"/>
    <w:rsid w:val="08066CC0"/>
    <w:rsid w:val="08066CCF"/>
    <w:rsid w:val="08066D05"/>
    <w:rsid w:val="08066D40"/>
    <w:rsid w:val="08066D87"/>
    <w:rsid w:val="08066F8B"/>
    <w:rsid w:val="08067128"/>
    <w:rsid w:val="08067134"/>
    <w:rsid w:val="0806721B"/>
    <w:rsid w:val="0806722C"/>
    <w:rsid w:val="0806727D"/>
    <w:rsid w:val="080672A7"/>
    <w:rsid w:val="080672D2"/>
    <w:rsid w:val="0806731C"/>
    <w:rsid w:val="0806737E"/>
    <w:rsid w:val="080673E8"/>
    <w:rsid w:val="0806741A"/>
    <w:rsid w:val="08067441"/>
    <w:rsid w:val="08067468"/>
    <w:rsid w:val="080674A7"/>
    <w:rsid w:val="080674F9"/>
    <w:rsid w:val="08067555"/>
    <w:rsid w:val="08067579"/>
    <w:rsid w:val="0806757D"/>
    <w:rsid w:val="0806758D"/>
    <w:rsid w:val="0806762A"/>
    <w:rsid w:val="08067704"/>
    <w:rsid w:val="08067734"/>
    <w:rsid w:val="08067764"/>
    <w:rsid w:val="0806788B"/>
    <w:rsid w:val="0806788F"/>
    <w:rsid w:val="080678DE"/>
    <w:rsid w:val="080678F9"/>
    <w:rsid w:val="08067937"/>
    <w:rsid w:val="0806795D"/>
    <w:rsid w:val="0806797E"/>
    <w:rsid w:val="08067B41"/>
    <w:rsid w:val="08067B59"/>
    <w:rsid w:val="08067BB8"/>
    <w:rsid w:val="08067C35"/>
    <w:rsid w:val="08067E57"/>
    <w:rsid w:val="08067FB7"/>
    <w:rsid w:val="08070074"/>
    <w:rsid w:val="08070081"/>
    <w:rsid w:val="08070206"/>
    <w:rsid w:val="0807024D"/>
    <w:rsid w:val="08070302"/>
    <w:rsid w:val="0807036B"/>
    <w:rsid w:val="080703D2"/>
    <w:rsid w:val="080703FB"/>
    <w:rsid w:val="0807044D"/>
    <w:rsid w:val="080704E0"/>
    <w:rsid w:val="08070534"/>
    <w:rsid w:val="080705F4"/>
    <w:rsid w:val="0807067A"/>
    <w:rsid w:val="08070707"/>
    <w:rsid w:val="080707BB"/>
    <w:rsid w:val="080708F8"/>
    <w:rsid w:val="08070981"/>
    <w:rsid w:val="08070996"/>
    <w:rsid w:val="0807099C"/>
    <w:rsid w:val="080709BE"/>
    <w:rsid w:val="08070A19"/>
    <w:rsid w:val="08070A1B"/>
    <w:rsid w:val="08070A34"/>
    <w:rsid w:val="08070B0B"/>
    <w:rsid w:val="08070B15"/>
    <w:rsid w:val="08070B3A"/>
    <w:rsid w:val="08070B99"/>
    <w:rsid w:val="08070BA8"/>
    <w:rsid w:val="08070C57"/>
    <w:rsid w:val="08070CC7"/>
    <w:rsid w:val="08070D5D"/>
    <w:rsid w:val="08070D73"/>
    <w:rsid w:val="08070D95"/>
    <w:rsid w:val="08070DEC"/>
    <w:rsid w:val="08070E94"/>
    <w:rsid w:val="08070EAC"/>
    <w:rsid w:val="08070EB2"/>
    <w:rsid w:val="08070F4D"/>
    <w:rsid w:val="08070F5F"/>
    <w:rsid w:val="08070FCD"/>
    <w:rsid w:val="0807104B"/>
    <w:rsid w:val="08071080"/>
    <w:rsid w:val="08071085"/>
    <w:rsid w:val="080710D0"/>
    <w:rsid w:val="0807117C"/>
    <w:rsid w:val="0807120C"/>
    <w:rsid w:val="0807135D"/>
    <w:rsid w:val="080713B9"/>
    <w:rsid w:val="080713DE"/>
    <w:rsid w:val="08071493"/>
    <w:rsid w:val="080714D6"/>
    <w:rsid w:val="0807151C"/>
    <w:rsid w:val="080715F8"/>
    <w:rsid w:val="08071648"/>
    <w:rsid w:val="0807179D"/>
    <w:rsid w:val="0807186F"/>
    <w:rsid w:val="0807187B"/>
    <w:rsid w:val="080718AB"/>
    <w:rsid w:val="080718B0"/>
    <w:rsid w:val="080718F4"/>
    <w:rsid w:val="0807194E"/>
    <w:rsid w:val="0807195B"/>
    <w:rsid w:val="080719DA"/>
    <w:rsid w:val="08071AFF"/>
    <w:rsid w:val="08071B71"/>
    <w:rsid w:val="08071BC1"/>
    <w:rsid w:val="08071BED"/>
    <w:rsid w:val="08071D17"/>
    <w:rsid w:val="08071F06"/>
    <w:rsid w:val="08071F07"/>
    <w:rsid w:val="08071FE0"/>
    <w:rsid w:val="080720DC"/>
    <w:rsid w:val="08072293"/>
    <w:rsid w:val="080722A2"/>
    <w:rsid w:val="08072399"/>
    <w:rsid w:val="080723FF"/>
    <w:rsid w:val="0807248E"/>
    <w:rsid w:val="080724BB"/>
    <w:rsid w:val="08072545"/>
    <w:rsid w:val="08072658"/>
    <w:rsid w:val="0807265D"/>
    <w:rsid w:val="08072677"/>
    <w:rsid w:val="0807285D"/>
    <w:rsid w:val="080728C8"/>
    <w:rsid w:val="08072924"/>
    <w:rsid w:val="0807293F"/>
    <w:rsid w:val="08072968"/>
    <w:rsid w:val="08072983"/>
    <w:rsid w:val="080729A8"/>
    <w:rsid w:val="08072A25"/>
    <w:rsid w:val="08072AE8"/>
    <w:rsid w:val="08072B01"/>
    <w:rsid w:val="08072B75"/>
    <w:rsid w:val="08072BC3"/>
    <w:rsid w:val="08072C3C"/>
    <w:rsid w:val="08072CC8"/>
    <w:rsid w:val="08072CCE"/>
    <w:rsid w:val="08072E2B"/>
    <w:rsid w:val="08072E8B"/>
    <w:rsid w:val="08072F57"/>
    <w:rsid w:val="08072FDD"/>
    <w:rsid w:val="080730C5"/>
    <w:rsid w:val="080730E6"/>
    <w:rsid w:val="08073141"/>
    <w:rsid w:val="08073215"/>
    <w:rsid w:val="0807321A"/>
    <w:rsid w:val="0807322C"/>
    <w:rsid w:val="0807324E"/>
    <w:rsid w:val="0807332A"/>
    <w:rsid w:val="08073370"/>
    <w:rsid w:val="080733D0"/>
    <w:rsid w:val="0807342A"/>
    <w:rsid w:val="080734B5"/>
    <w:rsid w:val="08073550"/>
    <w:rsid w:val="0807364E"/>
    <w:rsid w:val="080736A6"/>
    <w:rsid w:val="08073729"/>
    <w:rsid w:val="0807375E"/>
    <w:rsid w:val="0807379D"/>
    <w:rsid w:val="08073837"/>
    <w:rsid w:val="080739A9"/>
    <w:rsid w:val="08073A97"/>
    <w:rsid w:val="08073B34"/>
    <w:rsid w:val="08073B45"/>
    <w:rsid w:val="08073C33"/>
    <w:rsid w:val="08073C96"/>
    <w:rsid w:val="08073CB2"/>
    <w:rsid w:val="08073D39"/>
    <w:rsid w:val="08073DA9"/>
    <w:rsid w:val="08073DDC"/>
    <w:rsid w:val="08073DF2"/>
    <w:rsid w:val="08073E03"/>
    <w:rsid w:val="08073E40"/>
    <w:rsid w:val="08073EBC"/>
    <w:rsid w:val="08073F53"/>
    <w:rsid w:val="080740C3"/>
    <w:rsid w:val="080740D6"/>
    <w:rsid w:val="0807411F"/>
    <w:rsid w:val="0807414D"/>
    <w:rsid w:val="08074180"/>
    <w:rsid w:val="08074190"/>
    <w:rsid w:val="080741D7"/>
    <w:rsid w:val="08074234"/>
    <w:rsid w:val="080742B1"/>
    <w:rsid w:val="080742E4"/>
    <w:rsid w:val="08074332"/>
    <w:rsid w:val="08074568"/>
    <w:rsid w:val="08074594"/>
    <w:rsid w:val="080745F1"/>
    <w:rsid w:val="080746D4"/>
    <w:rsid w:val="080746E8"/>
    <w:rsid w:val="08074744"/>
    <w:rsid w:val="08074755"/>
    <w:rsid w:val="08074797"/>
    <w:rsid w:val="080747E7"/>
    <w:rsid w:val="080748BC"/>
    <w:rsid w:val="080748BE"/>
    <w:rsid w:val="08074913"/>
    <w:rsid w:val="08074AD3"/>
    <w:rsid w:val="08074AEB"/>
    <w:rsid w:val="08074B0F"/>
    <w:rsid w:val="08074B94"/>
    <w:rsid w:val="08074BB1"/>
    <w:rsid w:val="08074C04"/>
    <w:rsid w:val="08074CB4"/>
    <w:rsid w:val="08074D2E"/>
    <w:rsid w:val="08074D31"/>
    <w:rsid w:val="08074D4C"/>
    <w:rsid w:val="08074D6C"/>
    <w:rsid w:val="08074D8A"/>
    <w:rsid w:val="08074DDD"/>
    <w:rsid w:val="08074E04"/>
    <w:rsid w:val="08074E71"/>
    <w:rsid w:val="08074E90"/>
    <w:rsid w:val="08074EA1"/>
    <w:rsid w:val="08074EFA"/>
    <w:rsid w:val="08074FCB"/>
    <w:rsid w:val="08074FF0"/>
    <w:rsid w:val="08075099"/>
    <w:rsid w:val="080750FB"/>
    <w:rsid w:val="08075143"/>
    <w:rsid w:val="08075223"/>
    <w:rsid w:val="08075307"/>
    <w:rsid w:val="080753CC"/>
    <w:rsid w:val="080753EF"/>
    <w:rsid w:val="08075416"/>
    <w:rsid w:val="080754E3"/>
    <w:rsid w:val="08075558"/>
    <w:rsid w:val="0807561A"/>
    <w:rsid w:val="08075695"/>
    <w:rsid w:val="0807573A"/>
    <w:rsid w:val="0807575E"/>
    <w:rsid w:val="08075764"/>
    <w:rsid w:val="080759AC"/>
    <w:rsid w:val="08075A23"/>
    <w:rsid w:val="08075A60"/>
    <w:rsid w:val="08075AAE"/>
    <w:rsid w:val="08075AC4"/>
    <w:rsid w:val="08075AF0"/>
    <w:rsid w:val="08075B2B"/>
    <w:rsid w:val="08075B30"/>
    <w:rsid w:val="08075B7F"/>
    <w:rsid w:val="08075BBE"/>
    <w:rsid w:val="08075BD2"/>
    <w:rsid w:val="08075BE7"/>
    <w:rsid w:val="08075CB8"/>
    <w:rsid w:val="08075CBD"/>
    <w:rsid w:val="08075D3B"/>
    <w:rsid w:val="08075D48"/>
    <w:rsid w:val="08075DB4"/>
    <w:rsid w:val="08075DB6"/>
    <w:rsid w:val="08075E47"/>
    <w:rsid w:val="08075F61"/>
    <w:rsid w:val="08075FAD"/>
    <w:rsid w:val="08075FB6"/>
    <w:rsid w:val="08075FBE"/>
    <w:rsid w:val="0807608A"/>
    <w:rsid w:val="080760C6"/>
    <w:rsid w:val="080760C8"/>
    <w:rsid w:val="080760FC"/>
    <w:rsid w:val="08076130"/>
    <w:rsid w:val="08076137"/>
    <w:rsid w:val="080761CE"/>
    <w:rsid w:val="080761F7"/>
    <w:rsid w:val="08076357"/>
    <w:rsid w:val="08076360"/>
    <w:rsid w:val="08076392"/>
    <w:rsid w:val="08076432"/>
    <w:rsid w:val="080764E0"/>
    <w:rsid w:val="08076550"/>
    <w:rsid w:val="08076567"/>
    <w:rsid w:val="0807660A"/>
    <w:rsid w:val="08076614"/>
    <w:rsid w:val="08076674"/>
    <w:rsid w:val="080767E8"/>
    <w:rsid w:val="080768AF"/>
    <w:rsid w:val="08076905"/>
    <w:rsid w:val="08076941"/>
    <w:rsid w:val="08076D1A"/>
    <w:rsid w:val="08076E21"/>
    <w:rsid w:val="08076E48"/>
    <w:rsid w:val="08076EB7"/>
    <w:rsid w:val="08076EE9"/>
    <w:rsid w:val="08076EFC"/>
    <w:rsid w:val="08076F0E"/>
    <w:rsid w:val="0807708A"/>
    <w:rsid w:val="080770EA"/>
    <w:rsid w:val="080771F7"/>
    <w:rsid w:val="080771FE"/>
    <w:rsid w:val="08077295"/>
    <w:rsid w:val="0807729F"/>
    <w:rsid w:val="0807744C"/>
    <w:rsid w:val="08077461"/>
    <w:rsid w:val="080775BE"/>
    <w:rsid w:val="08077754"/>
    <w:rsid w:val="08077796"/>
    <w:rsid w:val="0807786F"/>
    <w:rsid w:val="08077870"/>
    <w:rsid w:val="08077949"/>
    <w:rsid w:val="08077A72"/>
    <w:rsid w:val="08077A76"/>
    <w:rsid w:val="08077ADD"/>
    <w:rsid w:val="08077CAC"/>
    <w:rsid w:val="08077D74"/>
    <w:rsid w:val="08077DB5"/>
    <w:rsid w:val="08077E3F"/>
    <w:rsid w:val="08077F17"/>
    <w:rsid w:val="0808004E"/>
    <w:rsid w:val="080800BD"/>
    <w:rsid w:val="08080118"/>
    <w:rsid w:val="0808017D"/>
    <w:rsid w:val="08080251"/>
    <w:rsid w:val="0808027C"/>
    <w:rsid w:val="080802C0"/>
    <w:rsid w:val="0808035C"/>
    <w:rsid w:val="0808035D"/>
    <w:rsid w:val="0808038E"/>
    <w:rsid w:val="080803E1"/>
    <w:rsid w:val="080803E6"/>
    <w:rsid w:val="080804CB"/>
    <w:rsid w:val="08080537"/>
    <w:rsid w:val="08080557"/>
    <w:rsid w:val="0808066E"/>
    <w:rsid w:val="08080754"/>
    <w:rsid w:val="080808AD"/>
    <w:rsid w:val="080808DC"/>
    <w:rsid w:val="080809E4"/>
    <w:rsid w:val="080809F2"/>
    <w:rsid w:val="08080A2D"/>
    <w:rsid w:val="08080A3E"/>
    <w:rsid w:val="08080AB5"/>
    <w:rsid w:val="08080AB7"/>
    <w:rsid w:val="08080AE3"/>
    <w:rsid w:val="08080BDC"/>
    <w:rsid w:val="08080BDD"/>
    <w:rsid w:val="08080D0F"/>
    <w:rsid w:val="08080D16"/>
    <w:rsid w:val="08080D24"/>
    <w:rsid w:val="08080D5D"/>
    <w:rsid w:val="08080DE1"/>
    <w:rsid w:val="08080EE9"/>
    <w:rsid w:val="08080F60"/>
    <w:rsid w:val="08081015"/>
    <w:rsid w:val="0808101E"/>
    <w:rsid w:val="08081074"/>
    <w:rsid w:val="080811EC"/>
    <w:rsid w:val="08081258"/>
    <w:rsid w:val="08081290"/>
    <w:rsid w:val="080813E7"/>
    <w:rsid w:val="0808141E"/>
    <w:rsid w:val="0808151A"/>
    <w:rsid w:val="08081522"/>
    <w:rsid w:val="08081529"/>
    <w:rsid w:val="080815DA"/>
    <w:rsid w:val="080815ED"/>
    <w:rsid w:val="080815F0"/>
    <w:rsid w:val="080816D5"/>
    <w:rsid w:val="08081726"/>
    <w:rsid w:val="0808176A"/>
    <w:rsid w:val="08081780"/>
    <w:rsid w:val="080817A8"/>
    <w:rsid w:val="080817C3"/>
    <w:rsid w:val="080817F1"/>
    <w:rsid w:val="080818F2"/>
    <w:rsid w:val="080819B8"/>
    <w:rsid w:val="08081A04"/>
    <w:rsid w:val="08081A9A"/>
    <w:rsid w:val="08081ABE"/>
    <w:rsid w:val="08081ABF"/>
    <w:rsid w:val="08081ADD"/>
    <w:rsid w:val="08081B38"/>
    <w:rsid w:val="08081B53"/>
    <w:rsid w:val="08081BAE"/>
    <w:rsid w:val="08081BB1"/>
    <w:rsid w:val="08081BD4"/>
    <w:rsid w:val="08081C21"/>
    <w:rsid w:val="08081D63"/>
    <w:rsid w:val="08081EB8"/>
    <w:rsid w:val="08081EFA"/>
    <w:rsid w:val="08081FEA"/>
    <w:rsid w:val="0808201D"/>
    <w:rsid w:val="08082027"/>
    <w:rsid w:val="0808204E"/>
    <w:rsid w:val="08082058"/>
    <w:rsid w:val="080820EC"/>
    <w:rsid w:val="08082130"/>
    <w:rsid w:val="0808220B"/>
    <w:rsid w:val="08082294"/>
    <w:rsid w:val="0808239E"/>
    <w:rsid w:val="080823AE"/>
    <w:rsid w:val="080824A0"/>
    <w:rsid w:val="0808278E"/>
    <w:rsid w:val="080827BD"/>
    <w:rsid w:val="080827C1"/>
    <w:rsid w:val="080827C8"/>
    <w:rsid w:val="0808295E"/>
    <w:rsid w:val="080829E8"/>
    <w:rsid w:val="08082A0C"/>
    <w:rsid w:val="08082A9A"/>
    <w:rsid w:val="08082ABC"/>
    <w:rsid w:val="08082B23"/>
    <w:rsid w:val="08082C7D"/>
    <w:rsid w:val="08082C97"/>
    <w:rsid w:val="08082DDF"/>
    <w:rsid w:val="08082DF9"/>
    <w:rsid w:val="08082DFE"/>
    <w:rsid w:val="08082E2B"/>
    <w:rsid w:val="08082E33"/>
    <w:rsid w:val="08082F00"/>
    <w:rsid w:val="08082F49"/>
    <w:rsid w:val="08082FD0"/>
    <w:rsid w:val="08083034"/>
    <w:rsid w:val="08083112"/>
    <w:rsid w:val="0808319A"/>
    <w:rsid w:val="08083202"/>
    <w:rsid w:val="08083208"/>
    <w:rsid w:val="08083288"/>
    <w:rsid w:val="0808336D"/>
    <w:rsid w:val="080834B4"/>
    <w:rsid w:val="0808359B"/>
    <w:rsid w:val="080835C8"/>
    <w:rsid w:val="08083602"/>
    <w:rsid w:val="08083609"/>
    <w:rsid w:val="08083624"/>
    <w:rsid w:val="08083661"/>
    <w:rsid w:val="08083694"/>
    <w:rsid w:val="080836CB"/>
    <w:rsid w:val="08083706"/>
    <w:rsid w:val="080838B9"/>
    <w:rsid w:val="080838E6"/>
    <w:rsid w:val="0808391D"/>
    <w:rsid w:val="080839A7"/>
    <w:rsid w:val="08083A57"/>
    <w:rsid w:val="08083A5B"/>
    <w:rsid w:val="08083ABE"/>
    <w:rsid w:val="08083B89"/>
    <w:rsid w:val="08083B91"/>
    <w:rsid w:val="08083C4A"/>
    <w:rsid w:val="08083C4D"/>
    <w:rsid w:val="08083C99"/>
    <w:rsid w:val="08083CC2"/>
    <w:rsid w:val="08083D6C"/>
    <w:rsid w:val="08083D70"/>
    <w:rsid w:val="08083F44"/>
    <w:rsid w:val="08084008"/>
    <w:rsid w:val="080840E1"/>
    <w:rsid w:val="0808411F"/>
    <w:rsid w:val="080841A2"/>
    <w:rsid w:val="080841C0"/>
    <w:rsid w:val="0808426C"/>
    <w:rsid w:val="0808432F"/>
    <w:rsid w:val="08084379"/>
    <w:rsid w:val="08084454"/>
    <w:rsid w:val="0808447D"/>
    <w:rsid w:val="080844E6"/>
    <w:rsid w:val="080845C2"/>
    <w:rsid w:val="08084665"/>
    <w:rsid w:val="08084668"/>
    <w:rsid w:val="080849DF"/>
    <w:rsid w:val="080849F7"/>
    <w:rsid w:val="080849FD"/>
    <w:rsid w:val="08084A34"/>
    <w:rsid w:val="08084AAB"/>
    <w:rsid w:val="08084AEC"/>
    <w:rsid w:val="08084B39"/>
    <w:rsid w:val="08084B3E"/>
    <w:rsid w:val="08084B77"/>
    <w:rsid w:val="08084D63"/>
    <w:rsid w:val="08084D78"/>
    <w:rsid w:val="08084D84"/>
    <w:rsid w:val="08084E43"/>
    <w:rsid w:val="08084E66"/>
    <w:rsid w:val="08084FA9"/>
    <w:rsid w:val="08085081"/>
    <w:rsid w:val="080850D2"/>
    <w:rsid w:val="08085114"/>
    <w:rsid w:val="08085137"/>
    <w:rsid w:val="080851F5"/>
    <w:rsid w:val="080852FB"/>
    <w:rsid w:val="08085317"/>
    <w:rsid w:val="0808533F"/>
    <w:rsid w:val="0808537D"/>
    <w:rsid w:val="0808543E"/>
    <w:rsid w:val="080854A0"/>
    <w:rsid w:val="080854FB"/>
    <w:rsid w:val="08085594"/>
    <w:rsid w:val="0808569E"/>
    <w:rsid w:val="080856ED"/>
    <w:rsid w:val="080856F9"/>
    <w:rsid w:val="0808578B"/>
    <w:rsid w:val="080857A3"/>
    <w:rsid w:val="080857CE"/>
    <w:rsid w:val="080858DD"/>
    <w:rsid w:val="080858E7"/>
    <w:rsid w:val="0808591F"/>
    <w:rsid w:val="0808593A"/>
    <w:rsid w:val="08085957"/>
    <w:rsid w:val="08085967"/>
    <w:rsid w:val="080859C8"/>
    <w:rsid w:val="08085AB8"/>
    <w:rsid w:val="08085B72"/>
    <w:rsid w:val="08085BA0"/>
    <w:rsid w:val="08085C16"/>
    <w:rsid w:val="08085CE1"/>
    <w:rsid w:val="08085D8D"/>
    <w:rsid w:val="08085D93"/>
    <w:rsid w:val="08085DC1"/>
    <w:rsid w:val="08085EAC"/>
    <w:rsid w:val="08085EC7"/>
    <w:rsid w:val="08085F62"/>
    <w:rsid w:val="080860B3"/>
    <w:rsid w:val="080860E0"/>
    <w:rsid w:val="08086125"/>
    <w:rsid w:val="08086129"/>
    <w:rsid w:val="080861F5"/>
    <w:rsid w:val="080862AB"/>
    <w:rsid w:val="080863C5"/>
    <w:rsid w:val="080863E8"/>
    <w:rsid w:val="0808649B"/>
    <w:rsid w:val="080864D8"/>
    <w:rsid w:val="080865B8"/>
    <w:rsid w:val="08086994"/>
    <w:rsid w:val="080869A0"/>
    <w:rsid w:val="080869D2"/>
    <w:rsid w:val="08086B4A"/>
    <w:rsid w:val="08086B64"/>
    <w:rsid w:val="08086BA8"/>
    <w:rsid w:val="08086CC4"/>
    <w:rsid w:val="08086DC4"/>
    <w:rsid w:val="08086E7B"/>
    <w:rsid w:val="08086EDE"/>
    <w:rsid w:val="08086F62"/>
    <w:rsid w:val="08086F7B"/>
    <w:rsid w:val="08086FFA"/>
    <w:rsid w:val="08087064"/>
    <w:rsid w:val="0808708F"/>
    <w:rsid w:val="08087098"/>
    <w:rsid w:val="0808714B"/>
    <w:rsid w:val="0808717A"/>
    <w:rsid w:val="08087191"/>
    <w:rsid w:val="080871CF"/>
    <w:rsid w:val="080872C2"/>
    <w:rsid w:val="0808734C"/>
    <w:rsid w:val="080873D0"/>
    <w:rsid w:val="08087445"/>
    <w:rsid w:val="0808746A"/>
    <w:rsid w:val="08087580"/>
    <w:rsid w:val="0808760F"/>
    <w:rsid w:val="08087679"/>
    <w:rsid w:val="08087695"/>
    <w:rsid w:val="080876BE"/>
    <w:rsid w:val="080876C1"/>
    <w:rsid w:val="08087718"/>
    <w:rsid w:val="080877B4"/>
    <w:rsid w:val="080877BF"/>
    <w:rsid w:val="08087821"/>
    <w:rsid w:val="080878D6"/>
    <w:rsid w:val="08087B04"/>
    <w:rsid w:val="08087CB0"/>
    <w:rsid w:val="08087D3F"/>
    <w:rsid w:val="08087E07"/>
    <w:rsid w:val="08087EB6"/>
    <w:rsid w:val="08087FF8"/>
    <w:rsid w:val="08090043"/>
    <w:rsid w:val="080900F8"/>
    <w:rsid w:val="0809015E"/>
    <w:rsid w:val="080901E7"/>
    <w:rsid w:val="080903A0"/>
    <w:rsid w:val="080904DC"/>
    <w:rsid w:val="080904F5"/>
    <w:rsid w:val="08090524"/>
    <w:rsid w:val="08090558"/>
    <w:rsid w:val="0809057C"/>
    <w:rsid w:val="0809068D"/>
    <w:rsid w:val="080906B1"/>
    <w:rsid w:val="080906CF"/>
    <w:rsid w:val="08090810"/>
    <w:rsid w:val="080908CE"/>
    <w:rsid w:val="0809094C"/>
    <w:rsid w:val="0809097C"/>
    <w:rsid w:val="080909C3"/>
    <w:rsid w:val="08090B2F"/>
    <w:rsid w:val="08090BBA"/>
    <w:rsid w:val="08090BE9"/>
    <w:rsid w:val="08090C67"/>
    <w:rsid w:val="08090CC2"/>
    <w:rsid w:val="08090CDA"/>
    <w:rsid w:val="08090DC7"/>
    <w:rsid w:val="08090DE8"/>
    <w:rsid w:val="08090E67"/>
    <w:rsid w:val="08090E6F"/>
    <w:rsid w:val="08090EE1"/>
    <w:rsid w:val="08090F77"/>
    <w:rsid w:val="0809109C"/>
    <w:rsid w:val="080910BC"/>
    <w:rsid w:val="080910DC"/>
    <w:rsid w:val="080910E6"/>
    <w:rsid w:val="08091100"/>
    <w:rsid w:val="08091119"/>
    <w:rsid w:val="0809111C"/>
    <w:rsid w:val="0809112D"/>
    <w:rsid w:val="0809119F"/>
    <w:rsid w:val="080911A3"/>
    <w:rsid w:val="08091260"/>
    <w:rsid w:val="08091268"/>
    <w:rsid w:val="08091270"/>
    <w:rsid w:val="0809129F"/>
    <w:rsid w:val="080912E5"/>
    <w:rsid w:val="08091321"/>
    <w:rsid w:val="08091368"/>
    <w:rsid w:val="080913FE"/>
    <w:rsid w:val="0809146E"/>
    <w:rsid w:val="08091481"/>
    <w:rsid w:val="0809151B"/>
    <w:rsid w:val="08091526"/>
    <w:rsid w:val="080915D6"/>
    <w:rsid w:val="080915ED"/>
    <w:rsid w:val="08091600"/>
    <w:rsid w:val="08091690"/>
    <w:rsid w:val="080916E1"/>
    <w:rsid w:val="080917B1"/>
    <w:rsid w:val="080917CF"/>
    <w:rsid w:val="080918E4"/>
    <w:rsid w:val="0809191C"/>
    <w:rsid w:val="080919CA"/>
    <w:rsid w:val="08091A28"/>
    <w:rsid w:val="08091B0E"/>
    <w:rsid w:val="08091B78"/>
    <w:rsid w:val="08091BD8"/>
    <w:rsid w:val="08091C7C"/>
    <w:rsid w:val="08091D23"/>
    <w:rsid w:val="08091D82"/>
    <w:rsid w:val="08091DD8"/>
    <w:rsid w:val="08091E01"/>
    <w:rsid w:val="08091E9E"/>
    <w:rsid w:val="0809208F"/>
    <w:rsid w:val="08092141"/>
    <w:rsid w:val="080921CF"/>
    <w:rsid w:val="08092247"/>
    <w:rsid w:val="08092324"/>
    <w:rsid w:val="080924AD"/>
    <w:rsid w:val="08092543"/>
    <w:rsid w:val="08092688"/>
    <w:rsid w:val="080926A9"/>
    <w:rsid w:val="080926DC"/>
    <w:rsid w:val="0809276D"/>
    <w:rsid w:val="0809279D"/>
    <w:rsid w:val="080927C3"/>
    <w:rsid w:val="08092879"/>
    <w:rsid w:val="080928DB"/>
    <w:rsid w:val="080928ED"/>
    <w:rsid w:val="0809299E"/>
    <w:rsid w:val="080929F8"/>
    <w:rsid w:val="08092A8D"/>
    <w:rsid w:val="08092BAA"/>
    <w:rsid w:val="08092BB5"/>
    <w:rsid w:val="08092BCB"/>
    <w:rsid w:val="08092BE5"/>
    <w:rsid w:val="08092BE9"/>
    <w:rsid w:val="08092D11"/>
    <w:rsid w:val="08092DD6"/>
    <w:rsid w:val="08092E24"/>
    <w:rsid w:val="08092E58"/>
    <w:rsid w:val="08092F1A"/>
    <w:rsid w:val="08092F5C"/>
    <w:rsid w:val="08092FC5"/>
    <w:rsid w:val="08092FF7"/>
    <w:rsid w:val="08093002"/>
    <w:rsid w:val="08093031"/>
    <w:rsid w:val="08093036"/>
    <w:rsid w:val="08093068"/>
    <w:rsid w:val="0809310F"/>
    <w:rsid w:val="080931E5"/>
    <w:rsid w:val="0809327F"/>
    <w:rsid w:val="0809334C"/>
    <w:rsid w:val="08093375"/>
    <w:rsid w:val="0809347E"/>
    <w:rsid w:val="08093484"/>
    <w:rsid w:val="080934BF"/>
    <w:rsid w:val="080934FE"/>
    <w:rsid w:val="08093615"/>
    <w:rsid w:val="0809362A"/>
    <w:rsid w:val="08093697"/>
    <w:rsid w:val="08093767"/>
    <w:rsid w:val="080937D5"/>
    <w:rsid w:val="080937DF"/>
    <w:rsid w:val="08093831"/>
    <w:rsid w:val="08093833"/>
    <w:rsid w:val="08093868"/>
    <w:rsid w:val="08093916"/>
    <w:rsid w:val="080939B1"/>
    <w:rsid w:val="080939E7"/>
    <w:rsid w:val="08093ABA"/>
    <w:rsid w:val="08093B6B"/>
    <w:rsid w:val="08093BC5"/>
    <w:rsid w:val="08093D93"/>
    <w:rsid w:val="08093DAB"/>
    <w:rsid w:val="08093E6D"/>
    <w:rsid w:val="08093EE1"/>
    <w:rsid w:val="08093FA9"/>
    <w:rsid w:val="0809400B"/>
    <w:rsid w:val="08094244"/>
    <w:rsid w:val="0809426D"/>
    <w:rsid w:val="0809430F"/>
    <w:rsid w:val="08094390"/>
    <w:rsid w:val="08094409"/>
    <w:rsid w:val="080944BC"/>
    <w:rsid w:val="080944F3"/>
    <w:rsid w:val="080945E5"/>
    <w:rsid w:val="080946FB"/>
    <w:rsid w:val="080947EB"/>
    <w:rsid w:val="0809485B"/>
    <w:rsid w:val="08094897"/>
    <w:rsid w:val="080948AA"/>
    <w:rsid w:val="080948B5"/>
    <w:rsid w:val="0809499A"/>
    <w:rsid w:val="080949DF"/>
    <w:rsid w:val="08094AD9"/>
    <w:rsid w:val="08094B2E"/>
    <w:rsid w:val="08094B45"/>
    <w:rsid w:val="08094B8A"/>
    <w:rsid w:val="08094BAF"/>
    <w:rsid w:val="08094C3D"/>
    <w:rsid w:val="08094C6C"/>
    <w:rsid w:val="08094C79"/>
    <w:rsid w:val="08094C9A"/>
    <w:rsid w:val="08094CAB"/>
    <w:rsid w:val="08094D31"/>
    <w:rsid w:val="08094D4F"/>
    <w:rsid w:val="08094D89"/>
    <w:rsid w:val="08094DBC"/>
    <w:rsid w:val="08094E85"/>
    <w:rsid w:val="08094E8D"/>
    <w:rsid w:val="08094EB2"/>
    <w:rsid w:val="08094F14"/>
    <w:rsid w:val="08094F50"/>
    <w:rsid w:val="08094F56"/>
    <w:rsid w:val="08094F75"/>
    <w:rsid w:val="08094FD3"/>
    <w:rsid w:val="08094FEF"/>
    <w:rsid w:val="08094FF7"/>
    <w:rsid w:val="0809510A"/>
    <w:rsid w:val="08095115"/>
    <w:rsid w:val="0809520A"/>
    <w:rsid w:val="08095220"/>
    <w:rsid w:val="0809523F"/>
    <w:rsid w:val="08095319"/>
    <w:rsid w:val="08095331"/>
    <w:rsid w:val="08095332"/>
    <w:rsid w:val="08095361"/>
    <w:rsid w:val="0809536A"/>
    <w:rsid w:val="080953ED"/>
    <w:rsid w:val="0809540A"/>
    <w:rsid w:val="080954F0"/>
    <w:rsid w:val="08095551"/>
    <w:rsid w:val="08095614"/>
    <w:rsid w:val="08095635"/>
    <w:rsid w:val="08095816"/>
    <w:rsid w:val="08095823"/>
    <w:rsid w:val="080958A6"/>
    <w:rsid w:val="080958EC"/>
    <w:rsid w:val="080959CD"/>
    <w:rsid w:val="08095A80"/>
    <w:rsid w:val="08095AEC"/>
    <w:rsid w:val="08095BD8"/>
    <w:rsid w:val="08095BDA"/>
    <w:rsid w:val="08095CEB"/>
    <w:rsid w:val="08095DB9"/>
    <w:rsid w:val="08095E11"/>
    <w:rsid w:val="08095EB0"/>
    <w:rsid w:val="08095F49"/>
    <w:rsid w:val="08095F72"/>
    <w:rsid w:val="08095FFE"/>
    <w:rsid w:val="08096016"/>
    <w:rsid w:val="080961CE"/>
    <w:rsid w:val="080962A2"/>
    <w:rsid w:val="080962B6"/>
    <w:rsid w:val="08096553"/>
    <w:rsid w:val="080966E9"/>
    <w:rsid w:val="080967A5"/>
    <w:rsid w:val="08096823"/>
    <w:rsid w:val="08096885"/>
    <w:rsid w:val="080969CB"/>
    <w:rsid w:val="080969F4"/>
    <w:rsid w:val="08096B75"/>
    <w:rsid w:val="08096C88"/>
    <w:rsid w:val="08096D40"/>
    <w:rsid w:val="08096D8D"/>
    <w:rsid w:val="08096D9A"/>
    <w:rsid w:val="08096DD3"/>
    <w:rsid w:val="08096E66"/>
    <w:rsid w:val="08096FC4"/>
    <w:rsid w:val="080970E1"/>
    <w:rsid w:val="080970FC"/>
    <w:rsid w:val="080971E9"/>
    <w:rsid w:val="080971F4"/>
    <w:rsid w:val="080972FA"/>
    <w:rsid w:val="08097301"/>
    <w:rsid w:val="08097539"/>
    <w:rsid w:val="080976DC"/>
    <w:rsid w:val="0809781C"/>
    <w:rsid w:val="08097856"/>
    <w:rsid w:val="08097877"/>
    <w:rsid w:val="080978EC"/>
    <w:rsid w:val="08097A0D"/>
    <w:rsid w:val="08097A4A"/>
    <w:rsid w:val="08097B52"/>
    <w:rsid w:val="08097B7A"/>
    <w:rsid w:val="08097BC2"/>
    <w:rsid w:val="08097BDC"/>
    <w:rsid w:val="08097C3D"/>
    <w:rsid w:val="08097C9D"/>
    <w:rsid w:val="08097CB1"/>
    <w:rsid w:val="08097D65"/>
    <w:rsid w:val="08097E10"/>
    <w:rsid w:val="08097E23"/>
    <w:rsid w:val="08097F16"/>
    <w:rsid w:val="08097F39"/>
    <w:rsid w:val="08097F4C"/>
    <w:rsid w:val="08097F85"/>
    <w:rsid w:val="080A000E"/>
    <w:rsid w:val="080A0042"/>
    <w:rsid w:val="080A0172"/>
    <w:rsid w:val="080A024E"/>
    <w:rsid w:val="080A0382"/>
    <w:rsid w:val="080A03D0"/>
    <w:rsid w:val="080A04B0"/>
    <w:rsid w:val="080A04EA"/>
    <w:rsid w:val="080A062B"/>
    <w:rsid w:val="080A0670"/>
    <w:rsid w:val="080A06F2"/>
    <w:rsid w:val="080A0700"/>
    <w:rsid w:val="080A075B"/>
    <w:rsid w:val="080A07AB"/>
    <w:rsid w:val="080A080C"/>
    <w:rsid w:val="080A0ABB"/>
    <w:rsid w:val="080A0AF9"/>
    <w:rsid w:val="080A0B72"/>
    <w:rsid w:val="080A0BB6"/>
    <w:rsid w:val="080A0BE9"/>
    <w:rsid w:val="080A0C37"/>
    <w:rsid w:val="080A0C5B"/>
    <w:rsid w:val="080A0C99"/>
    <w:rsid w:val="080A0CB1"/>
    <w:rsid w:val="080A0CEA"/>
    <w:rsid w:val="080A0D06"/>
    <w:rsid w:val="080A0DA0"/>
    <w:rsid w:val="080A0DE0"/>
    <w:rsid w:val="080A0E69"/>
    <w:rsid w:val="080A0F07"/>
    <w:rsid w:val="080A0F89"/>
    <w:rsid w:val="080A0FD7"/>
    <w:rsid w:val="080A102A"/>
    <w:rsid w:val="080A1118"/>
    <w:rsid w:val="080A11C2"/>
    <w:rsid w:val="080A11EA"/>
    <w:rsid w:val="080A123B"/>
    <w:rsid w:val="080A1245"/>
    <w:rsid w:val="080A1365"/>
    <w:rsid w:val="080A1370"/>
    <w:rsid w:val="080A151A"/>
    <w:rsid w:val="080A1622"/>
    <w:rsid w:val="080A164E"/>
    <w:rsid w:val="080A16AF"/>
    <w:rsid w:val="080A18C9"/>
    <w:rsid w:val="080A1932"/>
    <w:rsid w:val="080A19F7"/>
    <w:rsid w:val="080A1A09"/>
    <w:rsid w:val="080A1AFF"/>
    <w:rsid w:val="080A1B0B"/>
    <w:rsid w:val="080A1B1B"/>
    <w:rsid w:val="080A1C2E"/>
    <w:rsid w:val="080A1C4C"/>
    <w:rsid w:val="080A1C79"/>
    <w:rsid w:val="080A1CB1"/>
    <w:rsid w:val="080A1D42"/>
    <w:rsid w:val="080A1D55"/>
    <w:rsid w:val="080A1DA3"/>
    <w:rsid w:val="080A1DBA"/>
    <w:rsid w:val="080A1E8F"/>
    <w:rsid w:val="080A1FA8"/>
    <w:rsid w:val="080A1FB6"/>
    <w:rsid w:val="080A201A"/>
    <w:rsid w:val="080A205A"/>
    <w:rsid w:val="080A20AB"/>
    <w:rsid w:val="080A21C3"/>
    <w:rsid w:val="080A21EF"/>
    <w:rsid w:val="080A224E"/>
    <w:rsid w:val="080A229F"/>
    <w:rsid w:val="080A2361"/>
    <w:rsid w:val="080A23E6"/>
    <w:rsid w:val="080A23EA"/>
    <w:rsid w:val="080A23EE"/>
    <w:rsid w:val="080A23F8"/>
    <w:rsid w:val="080A2548"/>
    <w:rsid w:val="080A25AA"/>
    <w:rsid w:val="080A263E"/>
    <w:rsid w:val="080A2685"/>
    <w:rsid w:val="080A26C1"/>
    <w:rsid w:val="080A277E"/>
    <w:rsid w:val="080A28F4"/>
    <w:rsid w:val="080A2981"/>
    <w:rsid w:val="080A29A3"/>
    <w:rsid w:val="080A29CA"/>
    <w:rsid w:val="080A29EC"/>
    <w:rsid w:val="080A2AA7"/>
    <w:rsid w:val="080A2B04"/>
    <w:rsid w:val="080A2D94"/>
    <w:rsid w:val="080A2DCE"/>
    <w:rsid w:val="080A2DFF"/>
    <w:rsid w:val="080A2E00"/>
    <w:rsid w:val="080A2E04"/>
    <w:rsid w:val="080A2E48"/>
    <w:rsid w:val="080A2EB1"/>
    <w:rsid w:val="080A3094"/>
    <w:rsid w:val="080A3100"/>
    <w:rsid w:val="080A312F"/>
    <w:rsid w:val="080A314B"/>
    <w:rsid w:val="080A316D"/>
    <w:rsid w:val="080A319B"/>
    <w:rsid w:val="080A3229"/>
    <w:rsid w:val="080A3250"/>
    <w:rsid w:val="080A3290"/>
    <w:rsid w:val="080A3291"/>
    <w:rsid w:val="080A3389"/>
    <w:rsid w:val="080A341A"/>
    <w:rsid w:val="080A345C"/>
    <w:rsid w:val="080A3570"/>
    <w:rsid w:val="080A3580"/>
    <w:rsid w:val="080A35AB"/>
    <w:rsid w:val="080A3705"/>
    <w:rsid w:val="080A3778"/>
    <w:rsid w:val="080A3789"/>
    <w:rsid w:val="080A37DA"/>
    <w:rsid w:val="080A3A25"/>
    <w:rsid w:val="080A3A4A"/>
    <w:rsid w:val="080A3A60"/>
    <w:rsid w:val="080A3B60"/>
    <w:rsid w:val="080A3BD4"/>
    <w:rsid w:val="080A3C9D"/>
    <w:rsid w:val="080A3CFE"/>
    <w:rsid w:val="080A3D8F"/>
    <w:rsid w:val="080A3E46"/>
    <w:rsid w:val="080A3EB1"/>
    <w:rsid w:val="080A3F2E"/>
    <w:rsid w:val="080A3F63"/>
    <w:rsid w:val="080A3F86"/>
    <w:rsid w:val="080A405E"/>
    <w:rsid w:val="080A40EE"/>
    <w:rsid w:val="080A4112"/>
    <w:rsid w:val="080A413F"/>
    <w:rsid w:val="080A41B2"/>
    <w:rsid w:val="080A41C3"/>
    <w:rsid w:val="080A42F6"/>
    <w:rsid w:val="080A4340"/>
    <w:rsid w:val="080A43B8"/>
    <w:rsid w:val="080A4430"/>
    <w:rsid w:val="080A4527"/>
    <w:rsid w:val="080A4587"/>
    <w:rsid w:val="080A466C"/>
    <w:rsid w:val="080A4675"/>
    <w:rsid w:val="080A4716"/>
    <w:rsid w:val="080A4775"/>
    <w:rsid w:val="080A47D5"/>
    <w:rsid w:val="080A47EA"/>
    <w:rsid w:val="080A481C"/>
    <w:rsid w:val="080A4851"/>
    <w:rsid w:val="080A487F"/>
    <w:rsid w:val="080A48B1"/>
    <w:rsid w:val="080A48D3"/>
    <w:rsid w:val="080A49A3"/>
    <w:rsid w:val="080A4A28"/>
    <w:rsid w:val="080A4A9C"/>
    <w:rsid w:val="080A4AA2"/>
    <w:rsid w:val="080A4AA5"/>
    <w:rsid w:val="080A4B1C"/>
    <w:rsid w:val="080A4B92"/>
    <w:rsid w:val="080A4CC0"/>
    <w:rsid w:val="080A4CE3"/>
    <w:rsid w:val="080A4CF3"/>
    <w:rsid w:val="080A4D6A"/>
    <w:rsid w:val="080A4D8B"/>
    <w:rsid w:val="080A4D9F"/>
    <w:rsid w:val="080A4E18"/>
    <w:rsid w:val="080A4EB1"/>
    <w:rsid w:val="080A4F02"/>
    <w:rsid w:val="080A4F21"/>
    <w:rsid w:val="080A4F61"/>
    <w:rsid w:val="080A4F84"/>
    <w:rsid w:val="080A50BF"/>
    <w:rsid w:val="080A50CD"/>
    <w:rsid w:val="080A5106"/>
    <w:rsid w:val="080A5174"/>
    <w:rsid w:val="080A5272"/>
    <w:rsid w:val="080A5283"/>
    <w:rsid w:val="080A52BA"/>
    <w:rsid w:val="080A52C1"/>
    <w:rsid w:val="080A534F"/>
    <w:rsid w:val="080A53D5"/>
    <w:rsid w:val="080A558F"/>
    <w:rsid w:val="080A5591"/>
    <w:rsid w:val="080A56AE"/>
    <w:rsid w:val="080A5731"/>
    <w:rsid w:val="080A574F"/>
    <w:rsid w:val="080A5755"/>
    <w:rsid w:val="080A5764"/>
    <w:rsid w:val="080A577E"/>
    <w:rsid w:val="080A5861"/>
    <w:rsid w:val="080A5877"/>
    <w:rsid w:val="080A599E"/>
    <w:rsid w:val="080A59DA"/>
    <w:rsid w:val="080A5AC0"/>
    <w:rsid w:val="080A5B77"/>
    <w:rsid w:val="080A5B96"/>
    <w:rsid w:val="080A5FC3"/>
    <w:rsid w:val="080A6009"/>
    <w:rsid w:val="080A600C"/>
    <w:rsid w:val="080A6105"/>
    <w:rsid w:val="080A61AA"/>
    <w:rsid w:val="080A61FC"/>
    <w:rsid w:val="080A631D"/>
    <w:rsid w:val="080A6353"/>
    <w:rsid w:val="080A6397"/>
    <w:rsid w:val="080A65A1"/>
    <w:rsid w:val="080A662B"/>
    <w:rsid w:val="080A66AE"/>
    <w:rsid w:val="080A66B4"/>
    <w:rsid w:val="080A66C7"/>
    <w:rsid w:val="080A6713"/>
    <w:rsid w:val="080A6714"/>
    <w:rsid w:val="080A6717"/>
    <w:rsid w:val="080A673B"/>
    <w:rsid w:val="080A6765"/>
    <w:rsid w:val="080A6854"/>
    <w:rsid w:val="080A69BA"/>
    <w:rsid w:val="080A6A02"/>
    <w:rsid w:val="080A6C3B"/>
    <w:rsid w:val="080A6C89"/>
    <w:rsid w:val="080A6CD8"/>
    <w:rsid w:val="080A6CF4"/>
    <w:rsid w:val="080A6D78"/>
    <w:rsid w:val="080A6D7B"/>
    <w:rsid w:val="080A6DB9"/>
    <w:rsid w:val="080A6E14"/>
    <w:rsid w:val="080A6F00"/>
    <w:rsid w:val="080A6F1A"/>
    <w:rsid w:val="080A6FFA"/>
    <w:rsid w:val="080A6FFC"/>
    <w:rsid w:val="080A703F"/>
    <w:rsid w:val="080A7329"/>
    <w:rsid w:val="080A760D"/>
    <w:rsid w:val="080A7856"/>
    <w:rsid w:val="080A78A0"/>
    <w:rsid w:val="080A78BF"/>
    <w:rsid w:val="080A78E2"/>
    <w:rsid w:val="080A7924"/>
    <w:rsid w:val="080A7985"/>
    <w:rsid w:val="080A7A60"/>
    <w:rsid w:val="080A7B42"/>
    <w:rsid w:val="080A7C11"/>
    <w:rsid w:val="080A7CD5"/>
    <w:rsid w:val="080A7EA5"/>
    <w:rsid w:val="080A7EC0"/>
    <w:rsid w:val="080A7F6D"/>
    <w:rsid w:val="080A7F81"/>
    <w:rsid w:val="080A7FB1"/>
    <w:rsid w:val="080B00A8"/>
    <w:rsid w:val="080B013E"/>
    <w:rsid w:val="080B0231"/>
    <w:rsid w:val="080B0233"/>
    <w:rsid w:val="080B02CB"/>
    <w:rsid w:val="080B0339"/>
    <w:rsid w:val="080B0386"/>
    <w:rsid w:val="080B0402"/>
    <w:rsid w:val="080B0485"/>
    <w:rsid w:val="080B0515"/>
    <w:rsid w:val="080B05EB"/>
    <w:rsid w:val="080B0629"/>
    <w:rsid w:val="080B0646"/>
    <w:rsid w:val="080B0657"/>
    <w:rsid w:val="080B068C"/>
    <w:rsid w:val="080B0791"/>
    <w:rsid w:val="080B07EA"/>
    <w:rsid w:val="080B0889"/>
    <w:rsid w:val="080B09A4"/>
    <w:rsid w:val="080B09A6"/>
    <w:rsid w:val="080B09A7"/>
    <w:rsid w:val="080B09AC"/>
    <w:rsid w:val="080B09EF"/>
    <w:rsid w:val="080B0B65"/>
    <w:rsid w:val="080B0BC1"/>
    <w:rsid w:val="080B0BD0"/>
    <w:rsid w:val="080B0C31"/>
    <w:rsid w:val="080B0C73"/>
    <w:rsid w:val="080B0CC7"/>
    <w:rsid w:val="080B0D05"/>
    <w:rsid w:val="080B0DF3"/>
    <w:rsid w:val="080B0F6B"/>
    <w:rsid w:val="080B0FBC"/>
    <w:rsid w:val="080B1022"/>
    <w:rsid w:val="080B1198"/>
    <w:rsid w:val="080B11DF"/>
    <w:rsid w:val="080B126B"/>
    <w:rsid w:val="080B12FB"/>
    <w:rsid w:val="080B1327"/>
    <w:rsid w:val="080B134E"/>
    <w:rsid w:val="080B1382"/>
    <w:rsid w:val="080B13C6"/>
    <w:rsid w:val="080B13CC"/>
    <w:rsid w:val="080B1424"/>
    <w:rsid w:val="080B147B"/>
    <w:rsid w:val="080B14A7"/>
    <w:rsid w:val="080B1584"/>
    <w:rsid w:val="080B158A"/>
    <w:rsid w:val="080B15E0"/>
    <w:rsid w:val="080B15E9"/>
    <w:rsid w:val="080B1614"/>
    <w:rsid w:val="080B1626"/>
    <w:rsid w:val="080B1702"/>
    <w:rsid w:val="080B17B1"/>
    <w:rsid w:val="080B1835"/>
    <w:rsid w:val="080B183F"/>
    <w:rsid w:val="080B1936"/>
    <w:rsid w:val="080B19B9"/>
    <w:rsid w:val="080B19ED"/>
    <w:rsid w:val="080B1A17"/>
    <w:rsid w:val="080B1AA1"/>
    <w:rsid w:val="080B1AD2"/>
    <w:rsid w:val="080B1B5E"/>
    <w:rsid w:val="080B1BE1"/>
    <w:rsid w:val="080B1C3E"/>
    <w:rsid w:val="080B1C3F"/>
    <w:rsid w:val="080B1C49"/>
    <w:rsid w:val="080B1C7A"/>
    <w:rsid w:val="080B1CD4"/>
    <w:rsid w:val="080B1CDF"/>
    <w:rsid w:val="080B1CF3"/>
    <w:rsid w:val="080B1D3A"/>
    <w:rsid w:val="080B1DAC"/>
    <w:rsid w:val="080B1DB5"/>
    <w:rsid w:val="080B1DDE"/>
    <w:rsid w:val="080B1E43"/>
    <w:rsid w:val="080B1E97"/>
    <w:rsid w:val="080B1EA4"/>
    <w:rsid w:val="080B1EFD"/>
    <w:rsid w:val="080B1F8B"/>
    <w:rsid w:val="080B202A"/>
    <w:rsid w:val="080B20B3"/>
    <w:rsid w:val="080B21D9"/>
    <w:rsid w:val="080B2223"/>
    <w:rsid w:val="080B2229"/>
    <w:rsid w:val="080B223D"/>
    <w:rsid w:val="080B2266"/>
    <w:rsid w:val="080B2287"/>
    <w:rsid w:val="080B2308"/>
    <w:rsid w:val="080B2347"/>
    <w:rsid w:val="080B23DD"/>
    <w:rsid w:val="080B24C2"/>
    <w:rsid w:val="080B251F"/>
    <w:rsid w:val="080B2528"/>
    <w:rsid w:val="080B2540"/>
    <w:rsid w:val="080B2555"/>
    <w:rsid w:val="080B2583"/>
    <w:rsid w:val="080B2791"/>
    <w:rsid w:val="080B28BA"/>
    <w:rsid w:val="080B2973"/>
    <w:rsid w:val="080B2AF7"/>
    <w:rsid w:val="080B2C3B"/>
    <w:rsid w:val="080B2C40"/>
    <w:rsid w:val="080B2CD9"/>
    <w:rsid w:val="080B2EA6"/>
    <w:rsid w:val="080B2F40"/>
    <w:rsid w:val="080B2F42"/>
    <w:rsid w:val="080B2FBE"/>
    <w:rsid w:val="080B3039"/>
    <w:rsid w:val="080B30BF"/>
    <w:rsid w:val="080B326E"/>
    <w:rsid w:val="080B32F8"/>
    <w:rsid w:val="080B3330"/>
    <w:rsid w:val="080B3391"/>
    <w:rsid w:val="080B3501"/>
    <w:rsid w:val="080B3523"/>
    <w:rsid w:val="080B35A1"/>
    <w:rsid w:val="080B3667"/>
    <w:rsid w:val="080B36B0"/>
    <w:rsid w:val="080B36F1"/>
    <w:rsid w:val="080B36FA"/>
    <w:rsid w:val="080B37C1"/>
    <w:rsid w:val="080B3832"/>
    <w:rsid w:val="080B3863"/>
    <w:rsid w:val="080B3890"/>
    <w:rsid w:val="080B3929"/>
    <w:rsid w:val="080B3949"/>
    <w:rsid w:val="080B3973"/>
    <w:rsid w:val="080B3AF6"/>
    <w:rsid w:val="080B3B06"/>
    <w:rsid w:val="080B3B12"/>
    <w:rsid w:val="080B3B2C"/>
    <w:rsid w:val="080B3B72"/>
    <w:rsid w:val="080B3D02"/>
    <w:rsid w:val="080B3D69"/>
    <w:rsid w:val="080B3E09"/>
    <w:rsid w:val="080B3E0E"/>
    <w:rsid w:val="080B3ED1"/>
    <w:rsid w:val="080B3EE4"/>
    <w:rsid w:val="080B3EF2"/>
    <w:rsid w:val="080B3FFB"/>
    <w:rsid w:val="080B40AB"/>
    <w:rsid w:val="080B40DD"/>
    <w:rsid w:val="080B4151"/>
    <w:rsid w:val="080B418C"/>
    <w:rsid w:val="080B4314"/>
    <w:rsid w:val="080B432D"/>
    <w:rsid w:val="080B4354"/>
    <w:rsid w:val="080B4532"/>
    <w:rsid w:val="080B454F"/>
    <w:rsid w:val="080B45F7"/>
    <w:rsid w:val="080B468D"/>
    <w:rsid w:val="080B46AF"/>
    <w:rsid w:val="080B4760"/>
    <w:rsid w:val="080B4825"/>
    <w:rsid w:val="080B487D"/>
    <w:rsid w:val="080B4959"/>
    <w:rsid w:val="080B4965"/>
    <w:rsid w:val="080B49AF"/>
    <w:rsid w:val="080B4A15"/>
    <w:rsid w:val="080B4A29"/>
    <w:rsid w:val="080B4BFC"/>
    <w:rsid w:val="080B4D1D"/>
    <w:rsid w:val="080B4D20"/>
    <w:rsid w:val="080B4D72"/>
    <w:rsid w:val="080B4D8A"/>
    <w:rsid w:val="080B4DC5"/>
    <w:rsid w:val="080B4E20"/>
    <w:rsid w:val="080B4E58"/>
    <w:rsid w:val="080B4E90"/>
    <w:rsid w:val="080B4EF7"/>
    <w:rsid w:val="080B4F29"/>
    <w:rsid w:val="080B4FFA"/>
    <w:rsid w:val="080B5011"/>
    <w:rsid w:val="080B5071"/>
    <w:rsid w:val="080B5084"/>
    <w:rsid w:val="080B513D"/>
    <w:rsid w:val="080B5223"/>
    <w:rsid w:val="080B52BA"/>
    <w:rsid w:val="080B52BE"/>
    <w:rsid w:val="080B52D3"/>
    <w:rsid w:val="080B536A"/>
    <w:rsid w:val="080B547B"/>
    <w:rsid w:val="080B5528"/>
    <w:rsid w:val="080B564D"/>
    <w:rsid w:val="080B575E"/>
    <w:rsid w:val="080B57E9"/>
    <w:rsid w:val="080B57FC"/>
    <w:rsid w:val="080B5804"/>
    <w:rsid w:val="080B58E7"/>
    <w:rsid w:val="080B5981"/>
    <w:rsid w:val="080B59FE"/>
    <w:rsid w:val="080B5A11"/>
    <w:rsid w:val="080B5A18"/>
    <w:rsid w:val="080B5AF6"/>
    <w:rsid w:val="080B5B68"/>
    <w:rsid w:val="080B5BF2"/>
    <w:rsid w:val="080B5D3E"/>
    <w:rsid w:val="080B5D7E"/>
    <w:rsid w:val="080B5D97"/>
    <w:rsid w:val="080B5F6D"/>
    <w:rsid w:val="080B6033"/>
    <w:rsid w:val="080B6093"/>
    <w:rsid w:val="080B60AE"/>
    <w:rsid w:val="080B6173"/>
    <w:rsid w:val="080B6237"/>
    <w:rsid w:val="080B6278"/>
    <w:rsid w:val="080B627D"/>
    <w:rsid w:val="080B62E8"/>
    <w:rsid w:val="080B63AB"/>
    <w:rsid w:val="080B6402"/>
    <w:rsid w:val="080B6407"/>
    <w:rsid w:val="080B6455"/>
    <w:rsid w:val="080B6483"/>
    <w:rsid w:val="080B64C5"/>
    <w:rsid w:val="080B657A"/>
    <w:rsid w:val="080B65AB"/>
    <w:rsid w:val="080B66DF"/>
    <w:rsid w:val="080B674D"/>
    <w:rsid w:val="080B67DE"/>
    <w:rsid w:val="080B6879"/>
    <w:rsid w:val="080B687E"/>
    <w:rsid w:val="080B691B"/>
    <w:rsid w:val="080B6952"/>
    <w:rsid w:val="080B6A83"/>
    <w:rsid w:val="080B6B29"/>
    <w:rsid w:val="080B6B71"/>
    <w:rsid w:val="080B6C62"/>
    <w:rsid w:val="080B6C72"/>
    <w:rsid w:val="080B6CC3"/>
    <w:rsid w:val="080B6D5A"/>
    <w:rsid w:val="080B6FB2"/>
    <w:rsid w:val="080B6FE5"/>
    <w:rsid w:val="080B7080"/>
    <w:rsid w:val="080B70BF"/>
    <w:rsid w:val="080B711C"/>
    <w:rsid w:val="080B7141"/>
    <w:rsid w:val="080B71E3"/>
    <w:rsid w:val="080B722F"/>
    <w:rsid w:val="080B72CD"/>
    <w:rsid w:val="080B7366"/>
    <w:rsid w:val="080B7412"/>
    <w:rsid w:val="080B7435"/>
    <w:rsid w:val="080B74B7"/>
    <w:rsid w:val="080B7516"/>
    <w:rsid w:val="080B7530"/>
    <w:rsid w:val="080B7547"/>
    <w:rsid w:val="080B7557"/>
    <w:rsid w:val="080B7570"/>
    <w:rsid w:val="080B7696"/>
    <w:rsid w:val="080B77DB"/>
    <w:rsid w:val="080B78CD"/>
    <w:rsid w:val="080B78DB"/>
    <w:rsid w:val="080B7918"/>
    <w:rsid w:val="080B7963"/>
    <w:rsid w:val="080B79DA"/>
    <w:rsid w:val="080B7A6A"/>
    <w:rsid w:val="080B7C56"/>
    <w:rsid w:val="080B7C77"/>
    <w:rsid w:val="080B7D63"/>
    <w:rsid w:val="080B7DA1"/>
    <w:rsid w:val="080B7DAC"/>
    <w:rsid w:val="080B7DCC"/>
    <w:rsid w:val="080B7DE5"/>
    <w:rsid w:val="080B7DF5"/>
    <w:rsid w:val="080B7E13"/>
    <w:rsid w:val="080B7E14"/>
    <w:rsid w:val="080B7E1B"/>
    <w:rsid w:val="080B7EB3"/>
    <w:rsid w:val="080B7EF4"/>
    <w:rsid w:val="080B7F4C"/>
    <w:rsid w:val="080B7FAB"/>
    <w:rsid w:val="080C00B0"/>
    <w:rsid w:val="080C013A"/>
    <w:rsid w:val="080C0173"/>
    <w:rsid w:val="080C0231"/>
    <w:rsid w:val="080C03C5"/>
    <w:rsid w:val="080C0428"/>
    <w:rsid w:val="080C0473"/>
    <w:rsid w:val="080C0474"/>
    <w:rsid w:val="080C04A4"/>
    <w:rsid w:val="080C04CB"/>
    <w:rsid w:val="080C0535"/>
    <w:rsid w:val="080C0548"/>
    <w:rsid w:val="080C0564"/>
    <w:rsid w:val="080C0721"/>
    <w:rsid w:val="080C07B6"/>
    <w:rsid w:val="080C0897"/>
    <w:rsid w:val="080C0900"/>
    <w:rsid w:val="080C0980"/>
    <w:rsid w:val="080C0A6F"/>
    <w:rsid w:val="080C0A83"/>
    <w:rsid w:val="080C0ADE"/>
    <w:rsid w:val="080C0B43"/>
    <w:rsid w:val="080C0BA1"/>
    <w:rsid w:val="080C0BD6"/>
    <w:rsid w:val="080C0BE2"/>
    <w:rsid w:val="080C0C31"/>
    <w:rsid w:val="080C0CE9"/>
    <w:rsid w:val="080C0D2E"/>
    <w:rsid w:val="080C0D35"/>
    <w:rsid w:val="080C0D5E"/>
    <w:rsid w:val="080C0DA5"/>
    <w:rsid w:val="080C0DE7"/>
    <w:rsid w:val="080C0E60"/>
    <w:rsid w:val="080C0E85"/>
    <w:rsid w:val="080C0EEB"/>
    <w:rsid w:val="080C0F6B"/>
    <w:rsid w:val="080C0FB4"/>
    <w:rsid w:val="080C0FD3"/>
    <w:rsid w:val="080C1053"/>
    <w:rsid w:val="080C1092"/>
    <w:rsid w:val="080C10A8"/>
    <w:rsid w:val="080C119B"/>
    <w:rsid w:val="080C1241"/>
    <w:rsid w:val="080C12AF"/>
    <w:rsid w:val="080C135D"/>
    <w:rsid w:val="080C13AA"/>
    <w:rsid w:val="080C1420"/>
    <w:rsid w:val="080C1589"/>
    <w:rsid w:val="080C15A4"/>
    <w:rsid w:val="080C15C1"/>
    <w:rsid w:val="080C166E"/>
    <w:rsid w:val="080C173C"/>
    <w:rsid w:val="080C177C"/>
    <w:rsid w:val="080C17DE"/>
    <w:rsid w:val="080C1852"/>
    <w:rsid w:val="080C18A1"/>
    <w:rsid w:val="080C18C6"/>
    <w:rsid w:val="080C1AA7"/>
    <w:rsid w:val="080C1AEC"/>
    <w:rsid w:val="080C1B8F"/>
    <w:rsid w:val="080C1B93"/>
    <w:rsid w:val="080C1BE1"/>
    <w:rsid w:val="080C1C94"/>
    <w:rsid w:val="080C1D2A"/>
    <w:rsid w:val="080C1D3C"/>
    <w:rsid w:val="080C1DCE"/>
    <w:rsid w:val="080C1E4B"/>
    <w:rsid w:val="080C1E76"/>
    <w:rsid w:val="080C1E7A"/>
    <w:rsid w:val="080C1EE3"/>
    <w:rsid w:val="080C1F81"/>
    <w:rsid w:val="080C1FDD"/>
    <w:rsid w:val="080C209F"/>
    <w:rsid w:val="080C20BA"/>
    <w:rsid w:val="080C20E7"/>
    <w:rsid w:val="080C2116"/>
    <w:rsid w:val="080C23E5"/>
    <w:rsid w:val="080C23EB"/>
    <w:rsid w:val="080C255A"/>
    <w:rsid w:val="080C25E3"/>
    <w:rsid w:val="080C25E5"/>
    <w:rsid w:val="080C26B3"/>
    <w:rsid w:val="080C26C9"/>
    <w:rsid w:val="080C26DC"/>
    <w:rsid w:val="080C26F7"/>
    <w:rsid w:val="080C26F8"/>
    <w:rsid w:val="080C2760"/>
    <w:rsid w:val="080C27C1"/>
    <w:rsid w:val="080C27E7"/>
    <w:rsid w:val="080C2831"/>
    <w:rsid w:val="080C2857"/>
    <w:rsid w:val="080C2865"/>
    <w:rsid w:val="080C288F"/>
    <w:rsid w:val="080C28A4"/>
    <w:rsid w:val="080C29A9"/>
    <w:rsid w:val="080C2B2D"/>
    <w:rsid w:val="080C2B45"/>
    <w:rsid w:val="080C2B66"/>
    <w:rsid w:val="080C2BD5"/>
    <w:rsid w:val="080C2D10"/>
    <w:rsid w:val="080C2D28"/>
    <w:rsid w:val="080C2D9E"/>
    <w:rsid w:val="080C2DB6"/>
    <w:rsid w:val="080C2DE3"/>
    <w:rsid w:val="080C2DEF"/>
    <w:rsid w:val="080C2DF6"/>
    <w:rsid w:val="080C2F82"/>
    <w:rsid w:val="080C2F97"/>
    <w:rsid w:val="080C2FA5"/>
    <w:rsid w:val="080C30D3"/>
    <w:rsid w:val="080C3117"/>
    <w:rsid w:val="080C313E"/>
    <w:rsid w:val="080C327A"/>
    <w:rsid w:val="080C32E5"/>
    <w:rsid w:val="080C3317"/>
    <w:rsid w:val="080C3325"/>
    <w:rsid w:val="080C33CF"/>
    <w:rsid w:val="080C3424"/>
    <w:rsid w:val="080C3433"/>
    <w:rsid w:val="080C3446"/>
    <w:rsid w:val="080C34D1"/>
    <w:rsid w:val="080C3502"/>
    <w:rsid w:val="080C3514"/>
    <w:rsid w:val="080C3588"/>
    <w:rsid w:val="080C3657"/>
    <w:rsid w:val="080C3673"/>
    <w:rsid w:val="080C378F"/>
    <w:rsid w:val="080C382D"/>
    <w:rsid w:val="080C3870"/>
    <w:rsid w:val="080C38BC"/>
    <w:rsid w:val="080C392F"/>
    <w:rsid w:val="080C3938"/>
    <w:rsid w:val="080C3A03"/>
    <w:rsid w:val="080C3BA2"/>
    <w:rsid w:val="080C3CA4"/>
    <w:rsid w:val="080C3E71"/>
    <w:rsid w:val="080C3E7C"/>
    <w:rsid w:val="080C3EC2"/>
    <w:rsid w:val="080C3EE7"/>
    <w:rsid w:val="080C3EFF"/>
    <w:rsid w:val="080C3F1A"/>
    <w:rsid w:val="080C3F22"/>
    <w:rsid w:val="080C3F28"/>
    <w:rsid w:val="080C3F52"/>
    <w:rsid w:val="080C4009"/>
    <w:rsid w:val="080C412F"/>
    <w:rsid w:val="080C4171"/>
    <w:rsid w:val="080C436F"/>
    <w:rsid w:val="080C4384"/>
    <w:rsid w:val="080C43C3"/>
    <w:rsid w:val="080C4456"/>
    <w:rsid w:val="080C4458"/>
    <w:rsid w:val="080C44A0"/>
    <w:rsid w:val="080C44F6"/>
    <w:rsid w:val="080C4506"/>
    <w:rsid w:val="080C4509"/>
    <w:rsid w:val="080C454D"/>
    <w:rsid w:val="080C4573"/>
    <w:rsid w:val="080C45F1"/>
    <w:rsid w:val="080C4607"/>
    <w:rsid w:val="080C46CD"/>
    <w:rsid w:val="080C46FA"/>
    <w:rsid w:val="080C4837"/>
    <w:rsid w:val="080C4927"/>
    <w:rsid w:val="080C499F"/>
    <w:rsid w:val="080C49AE"/>
    <w:rsid w:val="080C49F3"/>
    <w:rsid w:val="080C4A60"/>
    <w:rsid w:val="080C4A9C"/>
    <w:rsid w:val="080C4B34"/>
    <w:rsid w:val="080C4B73"/>
    <w:rsid w:val="080C4BAE"/>
    <w:rsid w:val="080C4BD7"/>
    <w:rsid w:val="080C4BE9"/>
    <w:rsid w:val="080C4C16"/>
    <w:rsid w:val="080C4C9A"/>
    <w:rsid w:val="080C4D52"/>
    <w:rsid w:val="080C4DB7"/>
    <w:rsid w:val="080C4DBA"/>
    <w:rsid w:val="080C4E61"/>
    <w:rsid w:val="080C4EE6"/>
    <w:rsid w:val="080C4FA8"/>
    <w:rsid w:val="080C5038"/>
    <w:rsid w:val="080C50AD"/>
    <w:rsid w:val="080C50B9"/>
    <w:rsid w:val="080C510B"/>
    <w:rsid w:val="080C5233"/>
    <w:rsid w:val="080C535F"/>
    <w:rsid w:val="080C5405"/>
    <w:rsid w:val="080C552A"/>
    <w:rsid w:val="080C55C2"/>
    <w:rsid w:val="080C562B"/>
    <w:rsid w:val="080C5684"/>
    <w:rsid w:val="080C5695"/>
    <w:rsid w:val="080C5743"/>
    <w:rsid w:val="080C5770"/>
    <w:rsid w:val="080C5784"/>
    <w:rsid w:val="080C5798"/>
    <w:rsid w:val="080C57E3"/>
    <w:rsid w:val="080C59B4"/>
    <w:rsid w:val="080C5AC2"/>
    <w:rsid w:val="080C5BA6"/>
    <w:rsid w:val="080C5C59"/>
    <w:rsid w:val="080C5C8E"/>
    <w:rsid w:val="080C5C9A"/>
    <w:rsid w:val="080C5CB9"/>
    <w:rsid w:val="080C5CE4"/>
    <w:rsid w:val="080C5CE6"/>
    <w:rsid w:val="080C5E42"/>
    <w:rsid w:val="080C5E84"/>
    <w:rsid w:val="080C5F43"/>
    <w:rsid w:val="080C5F5B"/>
    <w:rsid w:val="080C5F61"/>
    <w:rsid w:val="080C5FBF"/>
    <w:rsid w:val="080C5FD9"/>
    <w:rsid w:val="080C6028"/>
    <w:rsid w:val="080C611E"/>
    <w:rsid w:val="080C615C"/>
    <w:rsid w:val="080C627C"/>
    <w:rsid w:val="080C6293"/>
    <w:rsid w:val="080C6298"/>
    <w:rsid w:val="080C6337"/>
    <w:rsid w:val="080C6380"/>
    <w:rsid w:val="080C63A6"/>
    <w:rsid w:val="080C6409"/>
    <w:rsid w:val="080C64A0"/>
    <w:rsid w:val="080C6506"/>
    <w:rsid w:val="080C669B"/>
    <w:rsid w:val="080C6787"/>
    <w:rsid w:val="080C685D"/>
    <w:rsid w:val="080C6875"/>
    <w:rsid w:val="080C69B7"/>
    <w:rsid w:val="080C69FE"/>
    <w:rsid w:val="080C6AA8"/>
    <w:rsid w:val="080C6B11"/>
    <w:rsid w:val="080C6B30"/>
    <w:rsid w:val="080C6CA3"/>
    <w:rsid w:val="080C6CCE"/>
    <w:rsid w:val="080C6DBE"/>
    <w:rsid w:val="080C6DC8"/>
    <w:rsid w:val="080C6F26"/>
    <w:rsid w:val="080C6F38"/>
    <w:rsid w:val="080C6F5B"/>
    <w:rsid w:val="080C70EA"/>
    <w:rsid w:val="080C7175"/>
    <w:rsid w:val="080C71A2"/>
    <w:rsid w:val="080C7305"/>
    <w:rsid w:val="080C73D1"/>
    <w:rsid w:val="080C740C"/>
    <w:rsid w:val="080C7419"/>
    <w:rsid w:val="080C74BD"/>
    <w:rsid w:val="080C753D"/>
    <w:rsid w:val="080C756F"/>
    <w:rsid w:val="080C7593"/>
    <w:rsid w:val="080C761C"/>
    <w:rsid w:val="080C77C2"/>
    <w:rsid w:val="080C77FA"/>
    <w:rsid w:val="080C788A"/>
    <w:rsid w:val="080C7961"/>
    <w:rsid w:val="080C79EF"/>
    <w:rsid w:val="080C7AA1"/>
    <w:rsid w:val="080C7AF6"/>
    <w:rsid w:val="080C7B8B"/>
    <w:rsid w:val="080C7BCA"/>
    <w:rsid w:val="080C7BCE"/>
    <w:rsid w:val="080C7C13"/>
    <w:rsid w:val="080C7C2B"/>
    <w:rsid w:val="080C7CAE"/>
    <w:rsid w:val="080C7D88"/>
    <w:rsid w:val="080C7D9A"/>
    <w:rsid w:val="080C7DD1"/>
    <w:rsid w:val="080C7E50"/>
    <w:rsid w:val="080C7FC6"/>
    <w:rsid w:val="080D0087"/>
    <w:rsid w:val="080D00E2"/>
    <w:rsid w:val="080D00FC"/>
    <w:rsid w:val="080D01BA"/>
    <w:rsid w:val="080D01C2"/>
    <w:rsid w:val="080D031B"/>
    <w:rsid w:val="080D034D"/>
    <w:rsid w:val="080D03B7"/>
    <w:rsid w:val="080D04F5"/>
    <w:rsid w:val="080D058A"/>
    <w:rsid w:val="080D05E4"/>
    <w:rsid w:val="080D06F2"/>
    <w:rsid w:val="080D07D0"/>
    <w:rsid w:val="080D090B"/>
    <w:rsid w:val="080D0985"/>
    <w:rsid w:val="080D0A22"/>
    <w:rsid w:val="080D0ADA"/>
    <w:rsid w:val="080D0B20"/>
    <w:rsid w:val="080D0B5A"/>
    <w:rsid w:val="080D0BE0"/>
    <w:rsid w:val="080D0C24"/>
    <w:rsid w:val="080D0DFA"/>
    <w:rsid w:val="080D0E47"/>
    <w:rsid w:val="080D0EC0"/>
    <w:rsid w:val="080D0F2A"/>
    <w:rsid w:val="080D0F49"/>
    <w:rsid w:val="080D0F69"/>
    <w:rsid w:val="080D10CC"/>
    <w:rsid w:val="080D1145"/>
    <w:rsid w:val="080D12CE"/>
    <w:rsid w:val="080D1313"/>
    <w:rsid w:val="080D1319"/>
    <w:rsid w:val="080D133D"/>
    <w:rsid w:val="080D13EA"/>
    <w:rsid w:val="080D13EF"/>
    <w:rsid w:val="080D141E"/>
    <w:rsid w:val="080D1457"/>
    <w:rsid w:val="080D153E"/>
    <w:rsid w:val="080D1580"/>
    <w:rsid w:val="080D1622"/>
    <w:rsid w:val="080D1625"/>
    <w:rsid w:val="080D162C"/>
    <w:rsid w:val="080D1684"/>
    <w:rsid w:val="080D1689"/>
    <w:rsid w:val="080D174E"/>
    <w:rsid w:val="080D17A8"/>
    <w:rsid w:val="080D17C2"/>
    <w:rsid w:val="080D17D6"/>
    <w:rsid w:val="080D183D"/>
    <w:rsid w:val="080D18AB"/>
    <w:rsid w:val="080D193C"/>
    <w:rsid w:val="080D1963"/>
    <w:rsid w:val="080D1B17"/>
    <w:rsid w:val="080D1B8A"/>
    <w:rsid w:val="080D1BC2"/>
    <w:rsid w:val="080D1BDE"/>
    <w:rsid w:val="080D1C5F"/>
    <w:rsid w:val="080D1C8F"/>
    <w:rsid w:val="080D1C94"/>
    <w:rsid w:val="080D1CDC"/>
    <w:rsid w:val="080D1D3E"/>
    <w:rsid w:val="080D1D73"/>
    <w:rsid w:val="080D1E70"/>
    <w:rsid w:val="080D1EB7"/>
    <w:rsid w:val="080D1F13"/>
    <w:rsid w:val="080D1FFA"/>
    <w:rsid w:val="080D20F3"/>
    <w:rsid w:val="080D20F6"/>
    <w:rsid w:val="080D2136"/>
    <w:rsid w:val="080D21A9"/>
    <w:rsid w:val="080D2225"/>
    <w:rsid w:val="080D2251"/>
    <w:rsid w:val="080D22D2"/>
    <w:rsid w:val="080D2302"/>
    <w:rsid w:val="080D23FD"/>
    <w:rsid w:val="080D2522"/>
    <w:rsid w:val="080D2590"/>
    <w:rsid w:val="080D259C"/>
    <w:rsid w:val="080D2602"/>
    <w:rsid w:val="080D2613"/>
    <w:rsid w:val="080D266A"/>
    <w:rsid w:val="080D26A3"/>
    <w:rsid w:val="080D2744"/>
    <w:rsid w:val="080D27E2"/>
    <w:rsid w:val="080D27FE"/>
    <w:rsid w:val="080D2819"/>
    <w:rsid w:val="080D281A"/>
    <w:rsid w:val="080D285F"/>
    <w:rsid w:val="080D28FC"/>
    <w:rsid w:val="080D2901"/>
    <w:rsid w:val="080D2902"/>
    <w:rsid w:val="080D2ACE"/>
    <w:rsid w:val="080D2ADD"/>
    <w:rsid w:val="080D2AEF"/>
    <w:rsid w:val="080D2BBF"/>
    <w:rsid w:val="080D2BE8"/>
    <w:rsid w:val="080D2C96"/>
    <w:rsid w:val="080D2CA9"/>
    <w:rsid w:val="080D2DC4"/>
    <w:rsid w:val="080D2DE7"/>
    <w:rsid w:val="080D2E2E"/>
    <w:rsid w:val="080D2EDC"/>
    <w:rsid w:val="080D2F36"/>
    <w:rsid w:val="080D3001"/>
    <w:rsid w:val="080D304A"/>
    <w:rsid w:val="080D30F3"/>
    <w:rsid w:val="080D3111"/>
    <w:rsid w:val="080D312B"/>
    <w:rsid w:val="080D3144"/>
    <w:rsid w:val="080D3148"/>
    <w:rsid w:val="080D3158"/>
    <w:rsid w:val="080D31FD"/>
    <w:rsid w:val="080D3243"/>
    <w:rsid w:val="080D3309"/>
    <w:rsid w:val="080D33C3"/>
    <w:rsid w:val="080D33F9"/>
    <w:rsid w:val="080D3487"/>
    <w:rsid w:val="080D3531"/>
    <w:rsid w:val="080D355D"/>
    <w:rsid w:val="080D356A"/>
    <w:rsid w:val="080D35B3"/>
    <w:rsid w:val="080D36CC"/>
    <w:rsid w:val="080D3703"/>
    <w:rsid w:val="080D373B"/>
    <w:rsid w:val="080D3777"/>
    <w:rsid w:val="080D385C"/>
    <w:rsid w:val="080D38B4"/>
    <w:rsid w:val="080D38BA"/>
    <w:rsid w:val="080D3922"/>
    <w:rsid w:val="080D3A9B"/>
    <w:rsid w:val="080D3B15"/>
    <w:rsid w:val="080D3B7D"/>
    <w:rsid w:val="080D3BC9"/>
    <w:rsid w:val="080D3C12"/>
    <w:rsid w:val="080D3C29"/>
    <w:rsid w:val="080D3CCB"/>
    <w:rsid w:val="080D3CED"/>
    <w:rsid w:val="080D3D1E"/>
    <w:rsid w:val="080D3D4D"/>
    <w:rsid w:val="080D3D51"/>
    <w:rsid w:val="080D3DA0"/>
    <w:rsid w:val="080D3DCB"/>
    <w:rsid w:val="080D3DDF"/>
    <w:rsid w:val="080D3FAA"/>
    <w:rsid w:val="080D3FD5"/>
    <w:rsid w:val="080D3FE7"/>
    <w:rsid w:val="080D4028"/>
    <w:rsid w:val="080D408C"/>
    <w:rsid w:val="080D40AE"/>
    <w:rsid w:val="080D44D8"/>
    <w:rsid w:val="080D44FD"/>
    <w:rsid w:val="080D4532"/>
    <w:rsid w:val="080D4655"/>
    <w:rsid w:val="080D46A2"/>
    <w:rsid w:val="080D477C"/>
    <w:rsid w:val="080D4843"/>
    <w:rsid w:val="080D484D"/>
    <w:rsid w:val="080D4876"/>
    <w:rsid w:val="080D4878"/>
    <w:rsid w:val="080D4916"/>
    <w:rsid w:val="080D491F"/>
    <w:rsid w:val="080D49C6"/>
    <w:rsid w:val="080D4A14"/>
    <w:rsid w:val="080D4A15"/>
    <w:rsid w:val="080D4A2B"/>
    <w:rsid w:val="080D4ABE"/>
    <w:rsid w:val="080D4B1D"/>
    <w:rsid w:val="080D4B43"/>
    <w:rsid w:val="080D4B9A"/>
    <w:rsid w:val="080D4BCE"/>
    <w:rsid w:val="080D4BDB"/>
    <w:rsid w:val="080D4C46"/>
    <w:rsid w:val="080D4DFE"/>
    <w:rsid w:val="080D4F4B"/>
    <w:rsid w:val="080D4F5C"/>
    <w:rsid w:val="080D5190"/>
    <w:rsid w:val="080D524B"/>
    <w:rsid w:val="080D528C"/>
    <w:rsid w:val="080D531D"/>
    <w:rsid w:val="080D5353"/>
    <w:rsid w:val="080D541E"/>
    <w:rsid w:val="080D555A"/>
    <w:rsid w:val="080D55AE"/>
    <w:rsid w:val="080D55D0"/>
    <w:rsid w:val="080D58E0"/>
    <w:rsid w:val="080D5951"/>
    <w:rsid w:val="080D5BAC"/>
    <w:rsid w:val="080D5C5A"/>
    <w:rsid w:val="080D5CBC"/>
    <w:rsid w:val="080D5CD5"/>
    <w:rsid w:val="080D5D90"/>
    <w:rsid w:val="080D5DBD"/>
    <w:rsid w:val="080D5F7D"/>
    <w:rsid w:val="080D5FAC"/>
    <w:rsid w:val="080D5FCB"/>
    <w:rsid w:val="080D614F"/>
    <w:rsid w:val="080D61A6"/>
    <w:rsid w:val="080D61E5"/>
    <w:rsid w:val="080D61F2"/>
    <w:rsid w:val="080D6285"/>
    <w:rsid w:val="080D62DF"/>
    <w:rsid w:val="080D633D"/>
    <w:rsid w:val="080D6367"/>
    <w:rsid w:val="080D6377"/>
    <w:rsid w:val="080D6394"/>
    <w:rsid w:val="080D63DC"/>
    <w:rsid w:val="080D6418"/>
    <w:rsid w:val="080D645A"/>
    <w:rsid w:val="080D6460"/>
    <w:rsid w:val="080D650D"/>
    <w:rsid w:val="080D65C0"/>
    <w:rsid w:val="080D6674"/>
    <w:rsid w:val="080D66EA"/>
    <w:rsid w:val="080D6763"/>
    <w:rsid w:val="080D67A3"/>
    <w:rsid w:val="080D67BA"/>
    <w:rsid w:val="080D685D"/>
    <w:rsid w:val="080D6867"/>
    <w:rsid w:val="080D6944"/>
    <w:rsid w:val="080D6978"/>
    <w:rsid w:val="080D69D7"/>
    <w:rsid w:val="080D6A94"/>
    <w:rsid w:val="080D6B71"/>
    <w:rsid w:val="080D6B93"/>
    <w:rsid w:val="080D6BA2"/>
    <w:rsid w:val="080D6C8B"/>
    <w:rsid w:val="080D6CF3"/>
    <w:rsid w:val="080D6D57"/>
    <w:rsid w:val="080D6DCE"/>
    <w:rsid w:val="080D6EAB"/>
    <w:rsid w:val="080D7140"/>
    <w:rsid w:val="080D71B8"/>
    <w:rsid w:val="080D722C"/>
    <w:rsid w:val="080D7268"/>
    <w:rsid w:val="080D72F2"/>
    <w:rsid w:val="080D735E"/>
    <w:rsid w:val="080D7398"/>
    <w:rsid w:val="080D73B3"/>
    <w:rsid w:val="080D73E1"/>
    <w:rsid w:val="080D7411"/>
    <w:rsid w:val="080D74AF"/>
    <w:rsid w:val="080D782A"/>
    <w:rsid w:val="080D7884"/>
    <w:rsid w:val="080D78AE"/>
    <w:rsid w:val="080D795C"/>
    <w:rsid w:val="080D7A93"/>
    <w:rsid w:val="080D7ABB"/>
    <w:rsid w:val="080D7B5D"/>
    <w:rsid w:val="080D7D1C"/>
    <w:rsid w:val="080D7D96"/>
    <w:rsid w:val="080D7DCF"/>
    <w:rsid w:val="080D7E66"/>
    <w:rsid w:val="080D7EE6"/>
    <w:rsid w:val="080D7EEA"/>
    <w:rsid w:val="080D7F20"/>
    <w:rsid w:val="080D7FA4"/>
    <w:rsid w:val="080E0052"/>
    <w:rsid w:val="080E00CF"/>
    <w:rsid w:val="080E0139"/>
    <w:rsid w:val="080E0172"/>
    <w:rsid w:val="080E0253"/>
    <w:rsid w:val="080E03AC"/>
    <w:rsid w:val="080E0412"/>
    <w:rsid w:val="080E0490"/>
    <w:rsid w:val="080E0514"/>
    <w:rsid w:val="080E0574"/>
    <w:rsid w:val="080E05F0"/>
    <w:rsid w:val="080E0643"/>
    <w:rsid w:val="080E0685"/>
    <w:rsid w:val="080E06D5"/>
    <w:rsid w:val="080E070C"/>
    <w:rsid w:val="080E07E9"/>
    <w:rsid w:val="080E07F7"/>
    <w:rsid w:val="080E0936"/>
    <w:rsid w:val="080E0962"/>
    <w:rsid w:val="080E09FB"/>
    <w:rsid w:val="080E0B14"/>
    <w:rsid w:val="080E0B23"/>
    <w:rsid w:val="080E0BC8"/>
    <w:rsid w:val="080E0BF4"/>
    <w:rsid w:val="080E0BF8"/>
    <w:rsid w:val="080E0C13"/>
    <w:rsid w:val="080E0C30"/>
    <w:rsid w:val="080E0C8B"/>
    <w:rsid w:val="080E0D68"/>
    <w:rsid w:val="080E0DAA"/>
    <w:rsid w:val="080E0DCD"/>
    <w:rsid w:val="080E0F84"/>
    <w:rsid w:val="080E1063"/>
    <w:rsid w:val="080E1078"/>
    <w:rsid w:val="080E1092"/>
    <w:rsid w:val="080E1119"/>
    <w:rsid w:val="080E112D"/>
    <w:rsid w:val="080E11A4"/>
    <w:rsid w:val="080E11CE"/>
    <w:rsid w:val="080E1244"/>
    <w:rsid w:val="080E125B"/>
    <w:rsid w:val="080E13A1"/>
    <w:rsid w:val="080E13F3"/>
    <w:rsid w:val="080E1477"/>
    <w:rsid w:val="080E1490"/>
    <w:rsid w:val="080E155F"/>
    <w:rsid w:val="080E16A8"/>
    <w:rsid w:val="080E16B9"/>
    <w:rsid w:val="080E177A"/>
    <w:rsid w:val="080E1795"/>
    <w:rsid w:val="080E17F8"/>
    <w:rsid w:val="080E187C"/>
    <w:rsid w:val="080E18A5"/>
    <w:rsid w:val="080E1912"/>
    <w:rsid w:val="080E1986"/>
    <w:rsid w:val="080E19C4"/>
    <w:rsid w:val="080E1A16"/>
    <w:rsid w:val="080E1B2C"/>
    <w:rsid w:val="080E1C16"/>
    <w:rsid w:val="080E1C5B"/>
    <w:rsid w:val="080E1CE9"/>
    <w:rsid w:val="080E1D4D"/>
    <w:rsid w:val="080E1D91"/>
    <w:rsid w:val="080E1D99"/>
    <w:rsid w:val="080E1DFA"/>
    <w:rsid w:val="080E1E2A"/>
    <w:rsid w:val="080E1E41"/>
    <w:rsid w:val="080E1E77"/>
    <w:rsid w:val="080E1EEB"/>
    <w:rsid w:val="080E20E9"/>
    <w:rsid w:val="080E20FA"/>
    <w:rsid w:val="080E21A3"/>
    <w:rsid w:val="080E21D3"/>
    <w:rsid w:val="080E225B"/>
    <w:rsid w:val="080E22E6"/>
    <w:rsid w:val="080E231A"/>
    <w:rsid w:val="080E23B4"/>
    <w:rsid w:val="080E23EF"/>
    <w:rsid w:val="080E2460"/>
    <w:rsid w:val="080E2521"/>
    <w:rsid w:val="080E25C9"/>
    <w:rsid w:val="080E25D9"/>
    <w:rsid w:val="080E25E7"/>
    <w:rsid w:val="080E265A"/>
    <w:rsid w:val="080E2802"/>
    <w:rsid w:val="080E280E"/>
    <w:rsid w:val="080E2843"/>
    <w:rsid w:val="080E2846"/>
    <w:rsid w:val="080E28D0"/>
    <w:rsid w:val="080E2948"/>
    <w:rsid w:val="080E29FB"/>
    <w:rsid w:val="080E2A95"/>
    <w:rsid w:val="080E2AEC"/>
    <w:rsid w:val="080E2C45"/>
    <w:rsid w:val="080E2CAA"/>
    <w:rsid w:val="080E2CDD"/>
    <w:rsid w:val="080E2D42"/>
    <w:rsid w:val="080E2D5E"/>
    <w:rsid w:val="080E2DA1"/>
    <w:rsid w:val="080E2E71"/>
    <w:rsid w:val="080E2EF8"/>
    <w:rsid w:val="080E2F17"/>
    <w:rsid w:val="080E2F1B"/>
    <w:rsid w:val="080E2F70"/>
    <w:rsid w:val="080E2F79"/>
    <w:rsid w:val="080E3043"/>
    <w:rsid w:val="080E3060"/>
    <w:rsid w:val="080E3079"/>
    <w:rsid w:val="080E31BC"/>
    <w:rsid w:val="080E31E0"/>
    <w:rsid w:val="080E3285"/>
    <w:rsid w:val="080E331F"/>
    <w:rsid w:val="080E3496"/>
    <w:rsid w:val="080E353C"/>
    <w:rsid w:val="080E359A"/>
    <w:rsid w:val="080E35B8"/>
    <w:rsid w:val="080E3675"/>
    <w:rsid w:val="080E36E9"/>
    <w:rsid w:val="080E37C9"/>
    <w:rsid w:val="080E38B7"/>
    <w:rsid w:val="080E3902"/>
    <w:rsid w:val="080E3905"/>
    <w:rsid w:val="080E3A1E"/>
    <w:rsid w:val="080E3A4A"/>
    <w:rsid w:val="080E3A54"/>
    <w:rsid w:val="080E3B3A"/>
    <w:rsid w:val="080E3B5D"/>
    <w:rsid w:val="080E3BE6"/>
    <w:rsid w:val="080E3CAF"/>
    <w:rsid w:val="080E3CBB"/>
    <w:rsid w:val="080E3E6B"/>
    <w:rsid w:val="080E3E6C"/>
    <w:rsid w:val="080E3FE4"/>
    <w:rsid w:val="080E4037"/>
    <w:rsid w:val="080E40BE"/>
    <w:rsid w:val="080E4148"/>
    <w:rsid w:val="080E4227"/>
    <w:rsid w:val="080E4252"/>
    <w:rsid w:val="080E4258"/>
    <w:rsid w:val="080E42B0"/>
    <w:rsid w:val="080E42BC"/>
    <w:rsid w:val="080E42DB"/>
    <w:rsid w:val="080E4352"/>
    <w:rsid w:val="080E43AC"/>
    <w:rsid w:val="080E4413"/>
    <w:rsid w:val="080E4427"/>
    <w:rsid w:val="080E4448"/>
    <w:rsid w:val="080E4575"/>
    <w:rsid w:val="080E45CE"/>
    <w:rsid w:val="080E4600"/>
    <w:rsid w:val="080E4661"/>
    <w:rsid w:val="080E46C2"/>
    <w:rsid w:val="080E475A"/>
    <w:rsid w:val="080E47A9"/>
    <w:rsid w:val="080E483E"/>
    <w:rsid w:val="080E4952"/>
    <w:rsid w:val="080E4972"/>
    <w:rsid w:val="080E4999"/>
    <w:rsid w:val="080E49AB"/>
    <w:rsid w:val="080E4B79"/>
    <w:rsid w:val="080E4BF5"/>
    <w:rsid w:val="080E4C03"/>
    <w:rsid w:val="080E4D3F"/>
    <w:rsid w:val="080E4E63"/>
    <w:rsid w:val="080E4E7A"/>
    <w:rsid w:val="080E4E98"/>
    <w:rsid w:val="080E4EAA"/>
    <w:rsid w:val="080E4F8B"/>
    <w:rsid w:val="080E4F93"/>
    <w:rsid w:val="080E4FFE"/>
    <w:rsid w:val="080E5054"/>
    <w:rsid w:val="080E5136"/>
    <w:rsid w:val="080E51A6"/>
    <w:rsid w:val="080E51E0"/>
    <w:rsid w:val="080E534C"/>
    <w:rsid w:val="080E554B"/>
    <w:rsid w:val="080E5569"/>
    <w:rsid w:val="080E55F3"/>
    <w:rsid w:val="080E589D"/>
    <w:rsid w:val="080E58AC"/>
    <w:rsid w:val="080E5999"/>
    <w:rsid w:val="080E599D"/>
    <w:rsid w:val="080E5A0E"/>
    <w:rsid w:val="080E5A95"/>
    <w:rsid w:val="080E5AB0"/>
    <w:rsid w:val="080E5AEB"/>
    <w:rsid w:val="080E5BE4"/>
    <w:rsid w:val="080E5C10"/>
    <w:rsid w:val="080E5D49"/>
    <w:rsid w:val="080E5D5F"/>
    <w:rsid w:val="080E5E77"/>
    <w:rsid w:val="080E5EC9"/>
    <w:rsid w:val="080E614E"/>
    <w:rsid w:val="080E6264"/>
    <w:rsid w:val="080E6295"/>
    <w:rsid w:val="080E62AE"/>
    <w:rsid w:val="080E62F4"/>
    <w:rsid w:val="080E63B7"/>
    <w:rsid w:val="080E63F3"/>
    <w:rsid w:val="080E640A"/>
    <w:rsid w:val="080E6502"/>
    <w:rsid w:val="080E6551"/>
    <w:rsid w:val="080E65F4"/>
    <w:rsid w:val="080E6629"/>
    <w:rsid w:val="080E6644"/>
    <w:rsid w:val="080E6661"/>
    <w:rsid w:val="080E6738"/>
    <w:rsid w:val="080E6760"/>
    <w:rsid w:val="080E67D2"/>
    <w:rsid w:val="080E690D"/>
    <w:rsid w:val="080E6912"/>
    <w:rsid w:val="080E6A64"/>
    <w:rsid w:val="080E6A8D"/>
    <w:rsid w:val="080E6B9B"/>
    <w:rsid w:val="080E6BA2"/>
    <w:rsid w:val="080E6BBD"/>
    <w:rsid w:val="080E6C9A"/>
    <w:rsid w:val="080E6D4C"/>
    <w:rsid w:val="080E6D63"/>
    <w:rsid w:val="080E6D8E"/>
    <w:rsid w:val="080E6E06"/>
    <w:rsid w:val="080E6E23"/>
    <w:rsid w:val="080E6E42"/>
    <w:rsid w:val="080E6E48"/>
    <w:rsid w:val="080E6E77"/>
    <w:rsid w:val="080E6F29"/>
    <w:rsid w:val="080E6F47"/>
    <w:rsid w:val="080E70FE"/>
    <w:rsid w:val="080E7102"/>
    <w:rsid w:val="080E7117"/>
    <w:rsid w:val="080E7159"/>
    <w:rsid w:val="080E717A"/>
    <w:rsid w:val="080E71E3"/>
    <w:rsid w:val="080E7524"/>
    <w:rsid w:val="080E757F"/>
    <w:rsid w:val="080E75E3"/>
    <w:rsid w:val="080E75F2"/>
    <w:rsid w:val="080E768D"/>
    <w:rsid w:val="080E76BF"/>
    <w:rsid w:val="080E76D7"/>
    <w:rsid w:val="080E76F1"/>
    <w:rsid w:val="080E780B"/>
    <w:rsid w:val="080E78BD"/>
    <w:rsid w:val="080E7901"/>
    <w:rsid w:val="080E7905"/>
    <w:rsid w:val="080E7931"/>
    <w:rsid w:val="080E7A54"/>
    <w:rsid w:val="080E7B6E"/>
    <w:rsid w:val="080E7B79"/>
    <w:rsid w:val="080E7BBD"/>
    <w:rsid w:val="080E7BE9"/>
    <w:rsid w:val="080E7C3C"/>
    <w:rsid w:val="080E7C8F"/>
    <w:rsid w:val="080E7D1E"/>
    <w:rsid w:val="080E7D68"/>
    <w:rsid w:val="080E7DB9"/>
    <w:rsid w:val="080E7DD1"/>
    <w:rsid w:val="080E7DD7"/>
    <w:rsid w:val="080E7E7C"/>
    <w:rsid w:val="080E7EC6"/>
    <w:rsid w:val="080E7F9C"/>
    <w:rsid w:val="080E7FE1"/>
    <w:rsid w:val="080F00B0"/>
    <w:rsid w:val="080F0131"/>
    <w:rsid w:val="080F0306"/>
    <w:rsid w:val="080F0340"/>
    <w:rsid w:val="080F03FB"/>
    <w:rsid w:val="080F041F"/>
    <w:rsid w:val="080F0443"/>
    <w:rsid w:val="080F0466"/>
    <w:rsid w:val="080F0486"/>
    <w:rsid w:val="080F05C0"/>
    <w:rsid w:val="080F05FA"/>
    <w:rsid w:val="080F06D3"/>
    <w:rsid w:val="080F06E7"/>
    <w:rsid w:val="080F0715"/>
    <w:rsid w:val="080F0748"/>
    <w:rsid w:val="080F0806"/>
    <w:rsid w:val="080F0821"/>
    <w:rsid w:val="080F085B"/>
    <w:rsid w:val="080F085F"/>
    <w:rsid w:val="080F0898"/>
    <w:rsid w:val="080F09A5"/>
    <w:rsid w:val="080F09FB"/>
    <w:rsid w:val="080F0A50"/>
    <w:rsid w:val="080F0B19"/>
    <w:rsid w:val="080F0BDF"/>
    <w:rsid w:val="080F0C60"/>
    <w:rsid w:val="080F0CFD"/>
    <w:rsid w:val="080F0D1C"/>
    <w:rsid w:val="080F0D43"/>
    <w:rsid w:val="080F0D4B"/>
    <w:rsid w:val="080F0D6D"/>
    <w:rsid w:val="080F0DBB"/>
    <w:rsid w:val="080F0DD8"/>
    <w:rsid w:val="080F0DFE"/>
    <w:rsid w:val="080F0E50"/>
    <w:rsid w:val="080F10B1"/>
    <w:rsid w:val="080F10F8"/>
    <w:rsid w:val="080F1114"/>
    <w:rsid w:val="080F1126"/>
    <w:rsid w:val="080F112C"/>
    <w:rsid w:val="080F1167"/>
    <w:rsid w:val="080F11A3"/>
    <w:rsid w:val="080F11D4"/>
    <w:rsid w:val="080F1228"/>
    <w:rsid w:val="080F126B"/>
    <w:rsid w:val="080F12F1"/>
    <w:rsid w:val="080F1316"/>
    <w:rsid w:val="080F13D3"/>
    <w:rsid w:val="080F13E7"/>
    <w:rsid w:val="080F13F9"/>
    <w:rsid w:val="080F14C9"/>
    <w:rsid w:val="080F14FE"/>
    <w:rsid w:val="080F1533"/>
    <w:rsid w:val="080F17EA"/>
    <w:rsid w:val="080F18AC"/>
    <w:rsid w:val="080F1A75"/>
    <w:rsid w:val="080F1ACA"/>
    <w:rsid w:val="080F1BC0"/>
    <w:rsid w:val="080F1CF0"/>
    <w:rsid w:val="080F1CFD"/>
    <w:rsid w:val="080F1D2C"/>
    <w:rsid w:val="080F1D58"/>
    <w:rsid w:val="080F1D8D"/>
    <w:rsid w:val="080F1E37"/>
    <w:rsid w:val="080F1ED1"/>
    <w:rsid w:val="080F1FA0"/>
    <w:rsid w:val="080F2058"/>
    <w:rsid w:val="080F20C2"/>
    <w:rsid w:val="080F210B"/>
    <w:rsid w:val="080F212C"/>
    <w:rsid w:val="080F218E"/>
    <w:rsid w:val="080F21BF"/>
    <w:rsid w:val="080F2236"/>
    <w:rsid w:val="080F2334"/>
    <w:rsid w:val="080F2399"/>
    <w:rsid w:val="080F23B8"/>
    <w:rsid w:val="080F2421"/>
    <w:rsid w:val="080F2454"/>
    <w:rsid w:val="080F2524"/>
    <w:rsid w:val="080F255C"/>
    <w:rsid w:val="080F25AA"/>
    <w:rsid w:val="080F25E2"/>
    <w:rsid w:val="080F2616"/>
    <w:rsid w:val="080F26D8"/>
    <w:rsid w:val="080F27B5"/>
    <w:rsid w:val="080F27EA"/>
    <w:rsid w:val="080F285D"/>
    <w:rsid w:val="080F2888"/>
    <w:rsid w:val="080F2898"/>
    <w:rsid w:val="080F28F4"/>
    <w:rsid w:val="080F2912"/>
    <w:rsid w:val="080F29BE"/>
    <w:rsid w:val="080F29D2"/>
    <w:rsid w:val="080F29F7"/>
    <w:rsid w:val="080F2A51"/>
    <w:rsid w:val="080F2A52"/>
    <w:rsid w:val="080F2A5C"/>
    <w:rsid w:val="080F2B03"/>
    <w:rsid w:val="080F2B05"/>
    <w:rsid w:val="080F2B2D"/>
    <w:rsid w:val="080F2CA1"/>
    <w:rsid w:val="080F2D05"/>
    <w:rsid w:val="080F2DB2"/>
    <w:rsid w:val="080F2DBB"/>
    <w:rsid w:val="080F2E05"/>
    <w:rsid w:val="080F2EAD"/>
    <w:rsid w:val="080F2ED1"/>
    <w:rsid w:val="080F2F0A"/>
    <w:rsid w:val="080F2F85"/>
    <w:rsid w:val="080F2FB7"/>
    <w:rsid w:val="080F2FD0"/>
    <w:rsid w:val="080F2FDF"/>
    <w:rsid w:val="080F3004"/>
    <w:rsid w:val="080F30DC"/>
    <w:rsid w:val="080F30EF"/>
    <w:rsid w:val="080F31C1"/>
    <w:rsid w:val="080F3229"/>
    <w:rsid w:val="080F325F"/>
    <w:rsid w:val="080F3355"/>
    <w:rsid w:val="080F3358"/>
    <w:rsid w:val="080F337D"/>
    <w:rsid w:val="080F337F"/>
    <w:rsid w:val="080F3464"/>
    <w:rsid w:val="080F34A6"/>
    <w:rsid w:val="080F34AC"/>
    <w:rsid w:val="080F351D"/>
    <w:rsid w:val="080F354A"/>
    <w:rsid w:val="080F35BC"/>
    <w:rsid w:val="080F35CC"/>
    <w:rsid w:val="080F362B"/>
    <w:rsid w:val="080F36BB"/>
    <w:rsid w:val="080F36C6"/>
    <w:rsid w:val="080F3705"/>
    <w:rsid w:val="080F374E"/>
    <w:rsid w:val="080F37E8"/>
    <w:rsid w:val="080F383A"/>
    <w:rsid w:val="080F3873"/>
    <w:rsid w:val="080F3894"/>
    <w:rsid w:val="080F3978"/>
    <w:rsid w:val="080F3996"/>
    <w:rsid w:val="080F39A6"/>
    <w:rsid w:val="080F39CD"/>
    <w:rsid w:val="080F3A43"/>
    <w:rsid w:val="080F3A93"/>
    <w:rsid w:val="080F3BD1"/>
    <w:rsid w:val="080F3C2C"/>
    <w:rsid w:val="080F3CE4"/>
    <w:rsid w:val="080F3E92"/>
    <w:rsid w:val="080F3EF0"/>
    <w:rsid w:val="080F3EF3"/>
    <w:rsid w:val="080F3F3C"/>
    <w:rsid w:val="080F4013"/>
    <w:rsid w:val="080F420A"/>
    <w:rsid w:val="080F4293"/>
    <w:rsid w:val="080F42A7"/>
    <w:rsid w:val="080F42C0"/>
    <w:rsid w:val="080F42D6"/>
    <w:rsid w:val="080F42F0"/>
    <w:rsid w:val="080F43D4"/>
    <w:rsid w:val="080F43FC"/>
    <w:rsid w:val="080F44AF"/>
    <w:rsid w:val="080F4522"/>
    <w:rsid w:val="080F452C"/>
    <w:rsid w:val="080F458D"/>
    <w:rsid w:val="080F4600"/>
    <w:rsid w:val="080F4698"/>
    <w:rsid w:val="080F46D1"/>
    <w:rsid w:val="080F46F2"/>
    <w:rsid w:val="080F4714"/>
    <w:rsid w:val="080F4775"/>
    <w:rsid w:val="080F4792"/>
    <w:rsid w:val="080F47E7"/>
    <w:rsid w:val="080F47E8"/>
    <w:rsid w:val="080F498C"/>
    <w:rsid w:val="080F498D"/>
    <w:rsid w:val="080F4A3C"/>
    <w:rsid w:val="080F4AA7"/>
    <w:rsid w:val="080F4B21"/>
    <w:rsid w:val="080F4B22"/>
    <w:rsid w:val="080F4B8E"/>
    <w:rsid w:val="080F4CB0"/>
    <w:rsid w:val="080F4D1B"/>
    <w:rsid w:val="080F4E7D"/>
    <w:rsid w:val="080F4FAE"/>
    <w:rsid w:val="080F4FC8"/>
    <w:rsid w:val="080F5053"/>
    <w:rsid w:val="080F505E"/>
    <w:rsid w:val="080F507E"/>
    <w:rsid w:val="080F507F"/>
    <w:rsid w:val="080F5235"/>
    <w:rsid w:val="080F5257"/>
    <w:rsid w:val="080F5354"/>
    <w:rsid w:val="080F5372"/>
    <w:rsid w:val="080F53C0"/>
    <w:rsid w:val="080F5427"/>
    <w:rsid w:val="080F55E7"/>
    <w:rsid w:val="080F5611"/>
    <w:rsid w:val="080F5612"/>
    <w:rsid w:val="080F5703"/>
    <w:rsid w:val="080F5845"/>
    <w:rsid w:val="080F58B1"/>
    <w:rsid w:val="080F58C8"/>
    <w:rsid w:val="080F5914"/>
    <w:rsid w:val="080F5989"/>
    <w:rsid w:val="080F5A4F"/>
    <w:rsid w:val="080F5AF1"/>
    <w:rsid w:val="080F5B3A"/>
    <w:rsid w:val="080F5D93"/>
    <w:rsid w:val="080F5EF5"/>
    <w:rsid w:val="080F605F"/>
    <w:rsid w:val="080F608D"/>
    <w:rsid w:val="080F61B4"/>
    <w:rsid w:val="080F6234"/>
    <w:rsid w:val="080F625D"/>
    <w:rsid w:val="080F63BE"/>
    <w:rsid w:val="080F6417"/>
    <w:rsid w:val="080F6447"/>
    <w:rsid w:val="080F64E7"/>
    <w:rsid w:val="080F6508"/>
    <w:rsid w:val="080F6594"/>
    <w:rsid w:val="080F66CC"/>
    <w:rsid w:val="080F6726"/>
    <w:rsid w:val="080F6776"/>
    <w:rsid w:val="080F6787"/>
    <w:rsid w:val="080F697D"/>
    <w:rsid w:val="080F69CE"/>
    <w:rsid w:val="080F6A74"/>
    <w:rsid w:val="080F6B07"/>
    <w:rsid w:val="080F6B3A"/>
    <w:rsid w:val="080F6BBC"/>
    <w:rsid w:val="080F6C22"/>
    <w:rsid w:val="080F6C87"/>
    <w:rsid w:val="080F6D8A"/>
    <w:rsid w:val="080F6E75"/>
    <w:rsid w:val="080F6F12"/>
    <w:rsid w:val="080F6F30"/>
    <w:rsid w:val="080F6F33"/>
    <w:rsid w:val="080F6FC1"/>
    <w:rsid w:val="080F703C"/>
    <w:rsid w:val="080F70E1"/>
    <w:rsid w:val="080F71CE"/>
    <w:rsid w:val="080F71D3"/>
    <w:rsid w:val="080F72EE"/>
    <w:rsid w:val="080F7350"/>
    <w:rsid w:val="080F735F"/>
    <w:rsid w:val="080F7361"/>
    <w:rsid w:val="080F7377"/>
    <w:rsid w:val="080F73B4"/>
    <w:rsid w:val="080F748F"/>
    <w:rsid w:val="080F749A"/>
    <w:rsid w:val="080F75CA"/>
    <w:rsid w:val="080F75F7"/>
    <w:rsid w:val="080F768C"/>
    <w:rsid w:val="080F76FF"/>
    <w:rsid w:val="080F77CF"/>
    <w:rsid w:val="080F77FB"/>
    <w:rsid w:val="080F783B"/>
    <w:rsid w:val="080F7846"/>
    <w:rsid w:val="080F78DA"/>
    <w:rsid w:val="080F7922"/>
    <w:rsid w:val="080F7931"/>
    <w:rsid w:val="080F7A2D"/>
    <w:rsid w:val="080F7B14"/>
    <w:rsid w:val="080F7BB9"/>
    <w:rsid w:val="080F7BFB"/>
    <w:rsid w:val="080F7C02"/>
    <w:rsid w:val="080F7EA1"/>
    <w:rsid w:val="080F7EB8"/>
    <w:rsid w:val="080F7F29"/>
    <w:rsid w:val="081000D6"/>
    <w:rsid w:val="0810016F"/>
    <w:rsid w:val="08100176"/>
    <w:rsid w:val="081001A6"/>
    <w:rsid w:val="081002C2"/>
    <w:rsid w:val="081002EC"/>
    <w:rsid w:val="08100352"/>
    <w:rsid w:val="081003DD"/>
    <w:rsid w:val="08100451"/>
    <w:rsid w:val="08100468"/>
    <w:rsid w:val="08100553"/>
    <w:rsid w:val="081005AC"/>
    <w:rsid w:val="08100645"/>
    <w:rsid w:val="081006F5"/>
    <w:rsid w:val="081007E4"/>
    <w:rsid w:val="081007E9"/>
    <w:rsid w:val="08100826"/>
    <w:rsid w:val="081008AA"/>
    <w:rsid w:val="081008DD"/>
    <w:rsid w:val="081008DF"/>
    <w:rsid w:val="081009AF"/>
    <w:rsid w:val="081009EE"/>
    <w:rsid w:val="08100AD5"/>
    <w:rsid w:val="08100B02"/>
    <w:rsid w:val="08100B0C"/>
    <w:rsid w:val="08100B3C"/>
    <w:rsid w:val="08100BB7"/>
    <w:rsid w:val="08100D1F"/>
    <w:rsid w:val="08100DD4"/>
    <w:rsid w:val="08100DE2"/>
    <w:rsid w:val="08100EE1"/>
    <w:rsid w:val="08100EE9"/>
    <w:rsid w:val="08100F26"/>
    <w:rsid w:val="08100F41"/>
    <w:rsid w:val="0810106F"/>
    <w:rsid w:val="081010C0"/>
    <w:rsid w:val="081010F5"/>
    <w:rsid w:val="0810112D"/>
    <w:rsid w:val="0810119C"/>
    <w:rsid w:val="081011C8"/>
    <w:rsid w:val="0810122E"/>
    <w:rsid w:val="0810127D"/>
    <w:rsid w:val="0810128C"/>
    <w:rsid w:val="0810129F"/>
    <w:rsid w:val="081012B8"/>
    <w:rsid w:val="08101367"/>
    <w:rsid w:val="0810138D"/>
    <w:rsid w:val="081013B7"/>
    <w:rsid w:val="081013C1"/>
    <w:rsid w:val="081014DE"/>
    <w:rsid w:val="0810150E"/>
    <w:rsid w:val="08101616"/>
    <w:rsid w:val="081016B7"/>
    <w:rsid w:val="081016BC"/>
    <w:rsid w:val="08101763"/>
    <w:rsid w:val="0810176F"/>
    <w:rsid w:val="081017F5"/>
    <w:rsid w:val="0810186F"/>
    <w:rsid w:val="08101937"/>
    <w:rsid w:val="08101989"/>
    <w:rsid w:val="08101A2E"/>
    <w:rsid w:val="08101A3A"/>
    <w:rsid w:val="08101AA6"/>
    <w:rsid w:val="08101AC6"/>
    <w:rsid w:val="08101BC8"/>
    <w:rsid w:val="08101BD5"/>
    <w:rsid w:val="08101BF7"/>
    <w:rsid w:val="08101C87"/>
    <w:rsid w:val="08101D46"/>
    <w:rsid w:val="08101E81"/>
    <w:rsid w:val="08101EEB"/>
    <w:rsid w:val="08101FCE"/>
    <w:rsid w:val="08101FF4"/>
    <w:rsid w:val="08102027"/>
    <w:rsid w:val="08102296"/>
    <w:rsid w:val="081022C2"/>
    <w:rsid w:val="08102306"/>
    <w:rsid w:val="08102378"/>
    <w:rsid w:val="081023D7"/>
    <w:rsid w:val="08102491"/>
    <w:rsid w:val="08102496"/>
    <w:rsid w:val="081024A7"/>
    <w:rsid w:val="081024DC"/>
    <w:rsid w:val="08102534"/>
    <w:rsid w:val="0810257C"/>
    <w:rsid w:val="08102588"/>
    <w:rsid w:val="081025CC"/>
    <w:rsid w:val="08102622"/>
    <w:rsid w:val="08102665"/>
    <w:rsid w:val="0810275B"/>
    <w:rsid w:val="08102792"/>
    <w:rsid w:val="08102801"/>
    <w:rsid w:val="081028B4"/>
    <w:rsid w:val="081029DB"/>
    <w:rsid w:val="08102A79"/>
    <w:rsid w:val="08102BCD"/>
    <w:rsid w:val="08102C53"/>
    <w:rsid w:val="08102D08"/>
    <w:rsid w:val="08102D0D"/>
    <w:rsid w:val="08102DA1"/>
    <w:rsid w:val="08102DAE"/>
    <w:rsid w:val="08102E02"/>
    <w:rsid w:val="08102ED1"/>
    <w:rsid w:val="08102EF0"/>
    <w:rsid w:val="08102F5C"/>
    <w:rsid w:val="08102FB1"/>
    <w:rsid w:val="08102FB8"/>
    <w:rsid w:val="08102FCB"/>
    <w:rsid w:val="08103004"/>
    <w:rsid w:val="0810309F"/>
    <w:rsid w:val="08103120"/>
    <w:rsid w:val="08103135"/>
    <w:rsid w:val="081031CD"/>
    <w:rsid w:val="081031DA"/>
    <w:rsid w:val="08103220"/>
    <w:rsid w:val="08103237"/>
    <w:rsid w:val="081032DF"/>
    <w:rsid w:val="0810330A"/>
    <w:rsid w:val="0810331F"/>
    <w:rsid w:val="08103425"/>
    <w:rsid w:val="08103647"/>
    <w:rsid w:val="0810364A"/>
    <w:rsid w:val="08103708"/>
    <w:rsid w:val="0810376D"/>
    <w:rsid w:val="081037CC"/>
    <w:rsid w:val="08103982"/>
    <w:rsid w:val="08103B4C"/>
    <w:rsid w:val="08103BC7"/>
    <w:rsid w:val="08103BD9"/>
    <w:rsid w:val="08103BF3"/>
    <w:rsid w:val="08103C46"/>
    <w:rsid w:val="08103C47"/>
    <w:rsid w:val="08103C5C"/>
    <w:rsid w:val="08103CFB"/>
    <w:rsid w:val="08103D25"/>
    <w:rsid w:val="08103D80"/>
    <w:rsid w:val="08103D95"/>
    <w:rsid w:val="08103DA0"/>
    <w:rsid w:val="08103DAB"/>
    <w:rsid w:val="08103E13"/>
    <w:rsid w:val="08103E9F"/>
    <w:rsid w:val="08103EDA"/>
    <w:rsid w:val="08103F18"/>
    <w:rsid w:val="08103FA1"/>
    <w:rsid w:val="081040CE"/>
    <w:rsid w:val="08104106"/>
    <w:rsid w:val="081041F6"/>
    <w:rsid w:val="08104234"/>
    <w:rsid w:val="081042BE"/>
    <w:rsid w:val="08104381"/>
    <w:rsid w:val="081043E9"/>
    <w:rsid w:val="08104476"/>
    <w:rsid w:val="0810450B"/>
    <w:rsid w:val="08104543"/>
    <w:rsid w:val="08104546"/>
    <w:rsid w:val="081045E2"/>
    <w:rsid w:val="081045FE"/>
    <w:rsid w:val="08104604"/>
    <w:rsid w:val="0810461D"/>
    <w:rsid w:val="08104770"/>
    <w:rsid w:val="08104778"/>
    <w:rsid w:val="08104783"/>
    <w:rsid w:val="081047B3"/>
    <w:rsid w:val="08104816"/>
    <w:rsid w:val="08104822"/>
    <w:rsid w:val="0810482B"/>
    <w:rsid w:val="0810492B"/>
    <w:rsid w:val="081049AC"/>
    <w:rsid w:val="08104A26"/>
    <w:rsid w:val="08104BFC"/>
    <w:rsid w:val="08104D5E"/>
    <w:rsid w:val="08104E6E"/>
    <w:rsid w:val="08104F7A"/>
    <w:rsid w:val="0810505F"/>
    <w:rsid w:val="081050B2"/>
    <w:rsid w:val="0810516C"/>
    <w:rsid w:val="0810521B"/>
    <w:rsid w:val="08105232"/>
    <w:rsid w:val="08105274"/>
    <w:rsid w:val="08105329"/>
    <w:rsid w:val="0810534E"/>
    <w:rsid w:val="0810535D"/>
    <w:rsid w:val="081053B2"/>
    <w:rsid w:val="08105441"/>
    <w:rsid w:val="081054A0"/>
    <w:rsid w:val="081054A8"/>
    <w:rsid w:val="081054C8"/>
    <w:rsid w:val="081054E9"/>
    <w:rsid w:val="08105525"/>
    <w:rsid w:val="08105533"/>
    <w:rsid w:val="08105680"/>
    <w:rsid w:val="0810572B"/>
    <w:rsid w:val="08105773"/>
    <w:rsid w:val="081057FC"/>
    <w:rsid w:val="081058FD"/>
    <w:rsid w:val="08105977"/>
    <w:rsid w:val="081059EB"/>
    <w:rsid w:val="08105A09"/>
    <w:rsid w:val="08105A47"/>
    <w:rsid w:val="08105A61"/>
    <w:rsid w:val="08105A68"/>
    <w:rsid w:val="08105C4F"/>
    <w:rsid w:val="08105DA0"/>
    <w:rsid w:val="08105E01"/>
    <w:rsid w:val="08105E7A"/>
    <w:rsid w:val="08105E84"/>
    <w:rsid w:val="08105FDA"/>
    <w:rsid w:val="08105FDE"/>
    <w:rsid w:val="0810601A"/>
    <w:rsid w:val="08106044"/>
    <w:rsid w:val="081060CB"/>
    <w:rsid w:val="081060D8"/>
    <w:rsid w:val="081060E9"/>
    <w:rsid w:val="081060F6"/>
    <w:rsid w:val="081061E3"/>
    <w:rsid w:val="08106207"/>
    <w:rsid w:val="08106482"/>
    <w:rsid w:val="081064DF"/>
    <w:rsid w:val="08106546"/>
    <w:rsid w:val="081065AB"/>
    <w:rsid w:val="081065BB"/>
    <w:rsid w:val="081066CC"/>
    <w:rsid w:val="081066E3"/>
    <w:rsid w:val="081066E7"/>
    <w:rsid w:val="08106930"/>
    <w:rsid w:val="08106A9E"/>
    <w:rsid w:val="08106B0F"/>
    <w:rsid w:val="08106C00"/>
    <w:rsid w:val="08106D55"/>
    <w:rsid w:val="08106EA4"/>
    <w:rsid w:val="08106F05"/>
    <w:rsid w:val="0810708A"/>
    <w:rsid w:val="08107098"/>
    <w:rsid w:val="08107204"/>
    <w:rsid w:val="08107785"/>
    <w:rsid w:val="08107B55"/>
    <w:rsid w:val="08107B5C"/>
    <w:rsid w:val="08107B82"/>
    <w:rsid w:val="08107BF7"/>
    <w:rsid w:val="08107C0B"/>
    <w:rsid w:val="08107C1E"/>
    <w:rsid w:val="08107C7A"/>
    <w:rsid w:val="08107D84"/>
    <w:rsid w:val="08107DCA"/>
    <w:rsid w:val="08107DF1"/>
    <w:rsid w:val="08107E0D"/>
    <w:rsid w:val="08107E15"/>
    <w:rsid w:val="08107F30"/>
    <w:rsid w:val="08107F56"/>
    <w:rsid w:val="081101F3"/>
    <w:rsid w:val="08110372"/>
    <w:rsid w:val="08110452"/>
    <w:rsid w:val="081104EA"/>
    <w:rsid w:val="081105A0"/>
    <w:rsid w:val="08110720"/>
    <w:rsid w:val="08110791"/>
    <w:rsid w:val="0811080D"/>
    <w:rsid w:val="081108E2"/>
    <w:rsid w:val="0811090A"/>
    <w:rsid w:val="08110921"/>
    <w:rsid w:val="08110944"/>
    <w:rsid w:val="08110946"/>
    <w:rsid w:val="081109B0"/>
    <w:rsid w:val="08110B4D"/>
    <w:rsid w:val="08110C29"/>
    <w:rsid w:val="08110C67"/>
    <w:rsid w:val="08110C7F"/>
    <w:rsid w:val="08110D00"/>
    <w:rsid w:val="08110E01"/>
    <w:rsid w:val="08110E84"/>
    <w:rsid w:val="08110E90"/>
    <w:rsid w:val="08110EED"/>
    <w:rsid w:val="08110F36"/>
    <w:rsid w:val="08110FC2"/>
    <w:rsid w:val="0811106C"/>
    <w:rsid w:val="0811109F"/>
    <w:rsid w:val="081111C3"/>
    <w:rsid w:val="0811133F"/>
    <w:rsid w:val="08111370"/>
    <w:rsid w:val="081114F1"/>
    <w:rsid w:val="08111523"/>
    <w:rsid w:val="08111535"/>
    <w:rsid w:val="08111607"/>
    <w:rsid w:val="08111625"/>
    <w:rsid w:val="08111683"/>
    <w:rsid w:val="08111727"/>
    <w:rsid w:val="0811177B"/>
    <w:rsid w:val="081118C4"/>
    <w:rsid w:val="081118E3"/>
    <w:rsid w:val="08111989"/>
    <w:rsid w:val="081119A5"/>
    <w:rsid w:val="08111AB1"/>
    <w:rsid w:val="08111B30"/>
    <w:rsid w:val="08111BE9"/>
    <w:rsid w:val="08111CEF"/>
    <w:rsid w:val="08111D47"/>
    <w:rsid w:val="08111DE7"/>
    <w:rsid w:val="08111EA5"/>
    <w:rsid w:val="08111FDB"/>
    <w:rsid w:val="0811205D"/>
    <w:rsid w:val="08112100"/>
    <w:rsid w:val="0811223A"/>
    <w:rsid w:val="0811239A"/>
    <w:rsid w:val="081123FF"/>
    <w:rsid w:val="0811246B"/>
    <w:rsid w:val="081124F2"/>
    <w:rsid w:val="08112530"/>
    <w:rsid w:val="08112591"/>
    <w:rsid w:val="08112605"/>
    <w:rsid w:val="0811261C"/>
    <w:rsid w:val="0811264F"/>
    <w:rsid w:val="08112696"/>
    <w:rsid w:val="081126F7"/>
    <w:rsid w:val="0811277B"/>
    <w:rsid w:val="081127BF"/>
    <w:rsid w:val="081127DB"/>
    <w:rsid w:val="08112818"/>
    <w:rsid w:val="0811287D"/>
    <w:rsid w:val="081128B7"/>
    <w:rsid w:val="08112934"/>
    <w:rsid w:val="081129AC"/>
    <w:rsid w:val="08112A46"/>
    <w:rsid w:val="08112A89"/>
    <w:rsid w:val="08112C3F"/>
    <w:rsid w:val="08112D25"/>
    <w:rsid w:val="08112D56"/>
    <w:rsid w:val="08112DEC"/>
    <w:rsid w:val="08112E89"/>
    <w:rsid w:val="08112F4E"/>
    <w:rsid w:val="08112FAE"/>
    <w:rsid w:val="08112FFC"/>
    <w:rsid w:val="08112FFE"/>
    <w:rsid w:val="08113069"/>
    <w:rsid w:val="08113357"/>
    <w:rsid w:val="081133E9"/>
    <w:rsid w:val="08113422"/>
    <w:rsid w:val="0811344B"/>
    <w:rsid w:val="08113470"/>
    <w:rsid w:val="08113509"/>
    <w:rsid w:val="081135A7"/>
    <w:rsid w:val="081135F0"/>
    <w:rsid w:val="08113617"/>
    <w:rsid w:val="081136E1"/>
    <w:rsid w:val="081137F8"/>
    <w:rsid w:val="081138E4"/>
    <w:rsid w:val="08113913"/>
    <w:rsid w:val="08113945"/>
    <w:rsid w:val="08113AD2"/>
    <w:rsid w:val="08113ADC"/>
    <w:rsid w:val="08113B9B"/>
    <w:rsid w:val="08113BAC"/>
    <w:rsid w:val="08113C6C"/>
    <w:rsid w:val="08113D13"/>
    <w:rsid w:val="08113D4A"/>
    <w:rsid w:val="08113E0C"/>
    <w:rsid w:val="08113E98"/>
    <w:rsid w:val="08113EAE"/>
    <w:rsid w:val="08113EDA"/>
    <w:rsid w:val="08113EDE"/>
    <w:rsid w:val="08113EFC"/>
    <w:rsid w:val="08114009"/>
    <w:rsid w:val="0811413A"/>
    <w:rsid w:val="08114219"/>
    <w:rsid w:val="08114241"/>
    <w:rsid w:val="081142AA"/>
    <w:rsid w:val="0811439D"/>
    <w:rsid w:val="081143BF"/>
    <w:rsid w:val="08114482"/>
    <w:rsid w:val="08114499"/>
    <w:rsid w:val="08114530"/>
    <w:rsid w:val="08114532"/>
    <w:rsid w:val="081146B0"/>
    <w:rsid w:val="081146E7"/>
    <w:rsid w:val="0811473A"/>
    <w:rsid w:val="081147BC"/>
    <w:rsid w:val="081147FB"/>
    <w:rsid w:val="081148F0"/>
    <w:rsid w:val="08114941"/>
    <w:rsid w:val="081149E0"/>
    <w:rsid w:val="08114A2A"/>
    <w:rsid w:val="08114A2F"/>
    <w:rsid w:val="08114B42"/>
    <w:rsid w:val="08114B50"/>
    <w:rsid w:val="08114D6D"/>
    <w:rsid w:val="08114E9E"/>
    <w:rsid w:val="08114F45"/>
    <w:rsid w:val="08114F71"/>
    <w:rsid w:val="08114F92"/>
    <w:rsid w:val="08114FCE"/>
    <w:rsid w:val="08115016"/>
    <w:rsid w:val="08115128"/>
    <w:rsid w:val="0811518A"/>
    <w:rsid w:val="0811521F"/>
    <w:rsid w:val="081152EC"/>
    <w:rsid w:val="0811539C"/>
    <w:rsid w:val="081153A2"/>
    <w:rsid w:val="081154BD"/>
    <w:rsid w:val="081155AF"/>
    <w:rsid w:val="081155BC"/>
    <w:rsid w:val="081156AB"/>
    <w:rsid w:val="0811574B"/>
    <w:rsid w:val="081157CF"/>
    <w:rsid w:val="0811582F"/>
    <w:rsid w:val="08115859"/>
    <w:rsid w:val="08115B24"/>
    <w:rsid w:val="08115BA4"/>
    <w:rsid w:val="08115BC4"/>
    <w:rsid w:val="08115BF9"/>
    <w:rsid w:val="08115D4C"/>
    <w:rsid w:val="08115DF8"/>
    <w:rsid w:val="08115E02"/>
    <w:rsid w:val="08115E85"/>
    <w:rsid w:val="08115EBD"/>
    <w:rsid w:val="08115F9E"/>
    <w:rsid w:val="081160B4"/>
    <w:rsid w:val="081160DF"/>
    <w:rsid w:val="08116131"/>
    <w:rsid w:val="081161C8"/>
    <w:rsid w:val="081162E4"/>
    <w:rsid w:val="0811636B"/>
    <w:rsid w:val="08116374"/>
    <w:rsid w:val="081163D1"/>
    <w:rsid w:val="081163EE"/>
    <w:rsid w:val="08116443"/>
    <w:rsid w:val="081164E2"/>
    <w:rsid w:val="081165D5"/>
    <w:rsid w:val="08116720"/>
    <w:rsid w:val="081167B3"/>
    <w:rsid w:val="0811680D"/>
    <w:rsid w:val="08116871"/>
    <w:rsid w:val="08116914"/>
    <w:rsid w:val="0811694D"/>
    <w:rsid w:val="0811695A"/>
    <w:rsid w:val="08116979"/>
    <w:rsid w:val="08116988"/>
    <w:rsid w:val="08116ACC"/>
    <w:rsid w:val="08116AEE"/>
    <w:rsid w:val="08116B3E"/>
    <w:rsid w:val="08116BB6"/>
    <w:rsid w:val="08116BD7"/>
    <w:rsid w:val="08116C16"/>
    <w:rsid w:val="08116D0F"/>
    <w:rsid w:val="08116D27"/>
    <w:rsid w:val="08116D77"/>
    <w:rsid w:val="08116DB9"/>
    <w:rsid w:val="08116E4A"/>
    <w:rsid w:val="08116E6B"/>
    <w:rsid w:val="08116ECB"/>
    <w:rsid w:val="08117008"/>
    <w:rsid w:val="0811702F"/>
    <w:rsid w:val="08117055"/>
    <w:rsid w:val="08117141"/>
    <w:rsid w:val="081171D8"/>
    <w:rsid w:val="081171DF"/>
    <w:rsid w:val="0811725C"/>
    <w:rsid w:val="081173B0"/>
    <w:rsid w:val="081173C1"/>
    <w:rsid w:val="08117500"/>
    <w:rsid w:val="0811753C"/>
    <w:rsid w:val="08117592"/>
    <w:rsid w:val="081175BB"/>
    <w:rsid w:val="08117606"/>
    <w:rsid w:val="081176BA"/>
    <w:rsid w:val="081176F2"/>
    <w:rsid w:val="0811782F"/>
    <w:rsid w:val="081178FF"/>
    <w:rsid w:val="08117A77"/>
    <w:rsid w:val="08117A9A"/>
    <w:rsid w:val="08117AA6"/>
    <w:rsid w:val="08117AA7"/>
    <w:rsid w:val="08117B1C"/>
    <w:rsid w:val="08117B9B"/>
    <w:rsid w:val="08117D04"/>
    <w:rsid w:val="08117D58"/>
    <w:rsid w:val="08117D8B"/>
    <w:rsid w:val="08117DC1"/>
    <w:rsid w:val="08117DCE"/>
    <w:rsid w:val="08117E33"/>
    <w:rsid w:val="08117E9F"/>
    <w:rsid w:val="08117F79"/>
    <w:rsid w:val="08117FA5"/>
    <w:rsid w:val="08117FA7"/>
    <w:rsid w:val="08120025"/>
    <w:rsid w:val="081200A7"/>
    <w:rsid w:val="08120193"/>
    <w:rsid w:val="08120280"/>
    <w:rsid w:val="081202A2"/>
    <w:rsid w:val="081203B2"/>
    <w:rsid w:val="08120544"/>
    <w:rsid w:val="08120573"/>
    <w:rsid w:val="08120617"/>
    <w:rsid w:val="08120681"/>
    <w:rsid w:val="0812076C"/>
    <w:rsid w:val="0812079E"/>
    <w:rsid w:val="08120819"/>
    <w:rsid w:val="08120A2B"/>
    <w:rsid w:val="08120A51"/>
    <w:rsid w:val="08120AB2"/>
    <w:rsid w:val="08120B25"/>
    <w:rsid w:val="08120B56"/>
    <w:rsid w:val="08120BBF"/>
    <w:rsid w:val="08120CA6"/>
    <w:rsid w:val="08120CB9"/>
    <w:rsid w:val="08120D76"/>
    <w:rsid w:val="08120DD5"/>
    <w:rsid w:val="08120ECC"/>
    <w:rsid w:val="08120F9A"/>
    <w:rsid w:val="08121025"/>
    <w:rsid w:val="08121048"/>
    <w:rsid w:val="08121090"/>
    <w:rsid w:val="0812117A"/>
    <w:rsid w:val="081211CC"/>
    <w:rsid w:val="08121279"/>
    <w:rsid w:val="081212B6"/>
    <w:rsid w:val="081212D1"/>
    <w:rsid w:val="081213A1"/>
    <w:rsid w:val="081213D4"/>
    <w:rsid w:val="081214DE"/>
    <w:rsid w:val="08121561"/>
    <w:rsid w:val="08121601"/>
    <w:rsid w:val="08121729"/>
    <w:rsid w:val="08121749"/>
    <w:rsid w:val="08121777"/>
    <w:rsid w:val="0812180F"/>
    <w:rsid w:val="08121849"/>
    <w:rsid w:val="0812188B"/>
    <w:rsid w:val="081218ED"/>
    <w:rsid w:val="081219AA"/>
    <w:rsid w:val="08121A11"/>
    <w:rsid w:val="08121A9B"/>
    <w:rsid w:val="08121B6A"/>
    <w:rsid w:val="08121B81"/>
    <w:rsid w:val="08121B8D"/>
    <w:rsid w:val="08121BB1"/>
    <w:rsid w:val="08121BC9"/>
    <w:rsid w:val="08121BF0"/>
    <w:rsid w:val="08121CD2"/>
    <w:rsid w:val="08121E02"/>
    <w:rsid w:val="08121E03"/>
    <w:rsid w:val="08121E9D"/>
    <w:rsid w:val="08121EE1"/>
    <w:rsid w:val="08121F28"/>
    <w:rsid w:val="08121F81"/>
    <w:rsid w:val="0812205E"/>
    <w:rsid w:val="081220BC"/>
    <w:rsid w:val="08122151"/>
    <w:rsid w:val="08122181"/>
    <w:rsid w:val="081221A9"/>
    <w:rsid w:val="081221EB"/>
    <w:rsid w:val="08122306"/>
    <w:rsid w:val="081223B5"/>
    <w:rsid w:val="08122407"/>
    <w:rsid w:val="0812246A"/>
    <w:rsid w:val="081224EA"/>
    <w:rsid w:val="08122502"/>
    <w:rsid w:val="08122602"/>
    <w:rsid w:val="08122623"/>
    <w:rsid w:val="08122671"/>
    <w:rsid w:val="08122675"/>
    <w:rsid w:val="081226A8"/>
    <w:rsid w:val="08122747"/>
    <w:rsid w:val="0812282F"/>
    <w:rsid w:val="081229FA"/>
    <w:rsid w:val="08122AB3"/>
    <w:rsid w:val="08122BC6"/>
    <w:rsid w:val="08122BF3"/>
    <w:rsid w:val="08122CF4"/>
    <w:rsid w:val="08122E81"/>
    <w:rsid w:val="08122F2A"/>
    <w:rsid w:val="08122FCB"/>
    <w:rsid w:val="08123024"/>
    <w:rsid w:val="08123073"/>
    <w:rsid w:val="081230F8"/>
    <w:rsid w:val="081232A5"/>
    <w:rsid w:val="081232B4"/>
    <w:rsid w:val="08123342"/>
    <w:rsid w:val="081233B4"/>
    <w:rsid w:val="08123411"/>
    <w:rsid w:val="08123462"/>
    <w:rsid w:val="0812349B"/>
    <w:rsid w:val="08123575"/>
    <w:rsid w:val="08123593"/>
    <w:rsid w:val="0812359F"/>
    <w:rsid w:val="081235D2"/>
    <w:rsid w:val="08123612"/>
    <w:rsid w:val="08123771"/>
    <w:rsid w:val="08123852"/>
    <w:rsid w:val="081238AA"/>
    <w:rsid w:val="081238DA"/>
    <w:rsid w:val="0812393D"/>
    <w:rsid w:val="08123A00"/>
    <w:rsid w:val="08123A07"/>
    <w:rsid w:val="08123A30"/>
    <w:rsid w:val="08123A66"/>
    <w:rsid w:val="08123A95"/>
    <w:rsid w:val="08123ADE"/>
    <w:rsid w:val="08123AE8"/>
    <w:rsid w:val="08123B42"/>
    <w:rsid w:val="08123CB5"/>
    <w:rsid w:val="08123CC0"/>
    <w:rsid w:val="08123D92"/>
    <w:rsid w:val="08123F00"/>
    <w:rsid w:val="08123F3B"/>
    <w:rsid w:val="08123F64"/>
    <w:rsid w:val="08123FD1"/>
    <w:rsid w:val="08123FE2"/>
    <w:rsid w:val="081240C6"/>
    <w:rsid w:val="081240F3"/>
    <w:rsid w:val="08124153"/>
    <w:rsid w:val="08124167"/>
    <w:rsid w:val="081242C6"/>
    <w:rsid w:val="081243FA"/>
    <w:rsid w:val="0812441D"/>
    <w:rsid w:val="08124438"/>
    <w:rsid w:val="0812447A"/>
    <w:rsid w:val="08124547"/>
    <w:rsid w:val="08124568"/>
    <w:rsid w:val="08124575"/>
    <w:rsid w:val="0812460B"/>
    <w:rsid w:val="0812460E"/>
    <w:rsid w:val="0812466B"/>
    <w:rsid w:val="081246A4"/>
    <w:rsid w:val="08124710"/>
    <w:rsid w:val="081247C8"/>
    <w:rsid w:val="081248D3"/>
    <w:rsid w:val="08124949"/>
    <w:rsid w:val="08124A02"/>
    <w:rsid w:val="08124AB8"/>
    <w:rsid w:val="08124B20"/>
    <w:rsid w:val="08124B8F"/>
    <w:rsid w:val="08124B96"/>
    <w:rsid w:val="08124C6E"/>
    <w:rsid w:val="08124CCE"/>
    <w:rsid w:val="08124DEB"/>
    <w:rsid w:val="08124EF5"/>
    <w:rsid w:val="08124FDC"/>
    <w:rsid w:val="08125036"/>
    <w:rsid w:val="0812505B"/>
    <w:rsid w:val="08125182"/>
    <w:rsid w:val="081251B4"/>
    <w:rsid w:val="0812522E"/>
    <w:rsid w:val="081252AC"/>
    <w:rsid w:val="081252AE"/>
    <w:rsid w:val="081252EB"/>
    <w:rsid w:val="08125401"/>
    <w:rsid w:val="08125407"/>
    <w:rsid w:val="081254D9"/>
    <w:rsid w:val="0812550A"/>
    <w:rsid w:val="081256D0"/>
    <w:rsid w:val="08125775"/>
    <w:rsid w:val="081257C2"/>
    <w:rsid w:val="081257CB"/>
    <w:rsid w:val="081257F3"/>
    <w:rsid w:val="08125808"/>
    <w:rsid w:val="08125882"/>
    <w:rsid w:val="0812597A"/>
    <w:rsid w:val="081259D7"/>
    <w:rsid w:val="08125A72"/>
    <w:rsid w:val="08125AAD"/>
    <w:rsid w:val="08125BA7"/>
    <w:rsid w:val="08125BC2"/>
    <w:rsid w:val="08125BDD"/>
    <w:rsid w:val="08125C36"/>
    <w:rsid w:val="08125C5C"/>
    <w:rsid w:val="08125CC9"/>
    <w:rsid w:val="08125D79"/>
    <w:rsid w:val="08125DC8"/>
    <w:rsid w:val="08125E71"/>
    <w:rsid w:val="08125EC4"/>
    <w:rsid w:val="08125F0B"/>
    <w:rsid w:val="08125FA6"/>
    <w:rsid w:val="08125FA7"/>
    <w:rsid w:val="08126015"/>
    <w:rsid w:val="0812605C"/>
    <w:rsid w:val="08126079"/>
    <w:rsid w:val="08126092"/>
    <w:rsid w:val="081260A7"/>
    <w:rsid w:val="0812616D"/>
    <w:rsid w:val="0812616E"/>
    <w:rsid w:val="0812620F"/>
    <w:rsid w:val="08126244"/>
    <w:rsid w:val="08126270"/>
    <w:rsid w:val="0812640C"/>
    <w:rsid w:val="08126432"/>
    <w:rsid w:val="0812648F"/>
    <w:rsid w:val="08126541"/>
    <w:rsid w:val="08126555"/>
    <w:rsid w:val="08126693"/>
    <w:rsid w:val="08126708"/>
    <w:rsid w:val="08126856"/>
    <w:rsid w:val="08126894"/>
    <w:rsid w:val="0812698C"/>
    <w:rsid w:val="081269C9"/>
    <w:rsid w:val="08126A87"/>
    <w:rsid w:val="08126AB6"/>
    <w:rsid w:val="08126B7A"/>
    <w:rsid w:val="08126BB5"/>
    <w:rsid w:val="08126BC2"/>
    <w:rsid w:val="08126BD7"/>
    <w:rsid w:val="08126C55"/>
    <w:rsid w:val="08126CB9"/>
    <w:rsid w:val="08126E50"/>
    <w:rsid w:val="08126E9C"/>
    <w:rsid w:val="08126F7F"/>
    <w:rsid w:val="08126FDB"/>
    <w:rsid w:val="08126FF3"/>
    <w:rsid w:val="0812700E"/>
    <w:rsid w:val="081270C7"/>
    <w:rsid w:val="08127398"/>
    <w:rsid w:val="081273A5"/>
    <w:rsid w:val="081273D9"/>
    <w:rsid w:val="0812742E"/>
    <w:rsid w:val="0812743E"/>
    <w:rsid w:val="081274E6"/>
    <w:rsid w:val="081274F5"/>
    <w:rsid w:val="0812753A"/>
    <w:rsid w:val="0812758D"/>
    <w:rsid w:val="08127622"/>
    <w:rsid w:val="0812770B"/>
    <w:rsid w:val="0812774E"/>
    <w:rsid w:val="08127751"/>
    <w:rsid w:val="081277A3"/>
    <w:rsid w:val="081279A4"/>
    <w:rsid w:val="081279AE"/>
    <w:rsid w:val="081279BF"/>
    <w:rsid w:val="081279F8"/>
    <w:rsid w:val="08127A77"/>
    <w:rsid w:val="08127AF6"/>
    <w:rsid w:val="08127BF4"/>
    <w:rsid w:val="08127C4A"/>
    <w:rsid w:val="08127EDE"/>
    <w:rsid w:val="08127EFA"/>
    <w:rsid w:val="08127F6E"/>
    <w:rsid w:val="08127FBA"/>
    <w:rsid w:val="08127FD5"/>
    <w:rsid w:val="08127FF3"/>
    <w:rsid w:val="08130079"/>
    <w:rsid w:val="081300FC"/>
    <w:rsid w:val="08130108"/>
    <w:rsid w:val="0813010C"/>
    <w:rsid w:val="081301AE"/>
    <w:rsid w:val="08130217"/>
    <w:rsid w:val="08130384"/>
    <w:rsid w:val="08130459"/>
    <w:rsid w:val="08130460"/>
    <w:rsid w:val="08130465"/>
    <w:rsid w:val="08130515"/>
    <w:rsid w:val="08130609"/>
    <w:rsid w:val="08130656"/>
    <w:rsid w:val="08130683"/>
    <w:rsid w:val="08130731"/>
    <w:rsid w:val="0813078D"/>
    <w:rsid w:val="081307E8"/>
    <w:rsid w:val="0813088F"/>
    <w:rsid w:val="081308A6"/>
    <w:rsid w:val="081308B9"/>
    <w:rsid w:val="08130A72"/>
    <w:rsid w:val="08130A80"/>
    <w:rsid w:val="08130AAE"/>
    <w:rsid w:val="08130B32"/>
    <w:rsid w:val="08130B96"/>
    <w:rsid w:val="08130BA3"/>
    <w:rsid w:val="08130C6D"/>
    <w:rsid w:val="08130CCF"/>
    <w:rsid w:val="08130EC1"/>
    <w:rsid w:val="08130EC3"/>
    <w:rsid w:val="08130EE5"/>
    <w:rsid w:val="0813119B"/>
    <w:rsid w:val="081311A2"/>
    <w:rsid w:val="081312A5"/>
    <w:rsid w:val="081312FF"/>
    <w:rsid w:val="08131371"/>
    <w:rsid w:val="081313C4"/>
    <w:rsid w:val="081313DB"/>
    <w:rsid w:val="08131483"/>
    <w:rsid w:val="08131540"/>
    <w:rsid w:val="0813154F"/>
    <w:rsid w:val="08131652"/>
    <w:rsid w:val="08131776"/>
    <w:rsid w:val="081317FA"/>
    <w:rsid w:val="08131803"/>
    <w:rsid w:val="08131833"/>
    <w:rsid w:val="08131846"/>
    <w:rsid w:val="08131970"/>
    <w:rsid w:val="08131B07"/>
    <w:rsid w:val="08131C41"/>
    <w:rsid w:val="08131C62"/>
    <w:rsid w:val="08131CB5"/>
    <w:rsid w:val="08131EC6"/>
    <w:rsid w:val="08131EE6"/>
    <w:rsid w:val="08131F1F"/>
    <w:rsid w:val="08132022"/>
    <w:rsid w:val="081320AC"/>
    <w:rsid w:val="081320DE"/>
    <w:rsid w:val="081320E3"/>
    <w:rsid w:val="081320EB"/>
    <w:rsid w:val="08132119"/>
    <w:rsid w:val="08132145"/>
    <w:rsid w:val="08132175"/>
    <w:rsid w:val="08132286"/>
    <w:rsid w:val="081322AB"/>
    <w:rsid w:val="081322FD"/>
    <w:rsid w:val="0813256F"/>
    <w:rsid w:val="08132644"/>
    <w:rsid w:val="08132655"/>
    <w:rsid w:val="08132726"/>
    <w:rsid w:val="0813276A"/>
    <w:rsid w:val="08132771"/>
    <w:rsid w:val="0813277D"/>
    <w:rsid w:val="0813277E"/>
    <w:rsid w:val="081327AA"/>
    <w:rsid w:val="0813289E"/>
    <w:rsid w:val="08132988"/>
    <w:rsid w:val="0813298A"/>
    <w:rsid w:val="08132A7D"/>
    <w:rsid w:val="08132ABF"/>
    <w:rsid w:val="08132C13"/>
    <w:rsid w:val="08132C44"/>
    <w:rsid w:val="08132D1A"/>
    <w:rsid w:val="08132D30"/>
    <w:rsid w:val="08132E0F"/>
    <w:rsid w:val="08132E44"/>
    <w:rsid w:val="08132E81"/>
    <w:rsid w:val="08132EC2"/>
    <w:rsid w:val="08132FB6"/>
    <w:rsid w:val="081330C2"/>
    <w:rsid w:val="081330C4"/>
    <w:rsid w:val="081331E2"/>
    <w:rsid w:val="08133203"/>
    <w:rsid w:val="081333A2"/>
    <w:rsid w:val="081333EE"/>
    <w:rsid w:val="08133403"/>
    <w:rsid w:val="081334AC"/>
    <w:rsid w:val="08133592"/>
    <w:rsid w:val="08133763"/>
    <w:rsid w:val="08133898"/>
    <w:rsid w:val="081338C5"/>
    <w:rsid w:val="081338F3"/>
    <w:rsid w:val="08133944"/>
    <w:rsid w:val="0813395C"/>
    <w:rsid w:val="081339D6"/>
    <w:rsid w:val="08133ACD"/>
    <w:rsid w:val="08133B0E"/>
    <w:rsid w:val="08133C13"/>
    <w:rsid w:val="08133C3C"/>
    <w:rsid w:val="08133D70"/>
    <w:rsid w:val="08133D92"/>
    <w:rsid w:val="08133DC8"/>
    <w:rsid w:val="08133E06"/>
    <w:rsid w:val="08133E7E"/>
    <w:rsid w:val="08133F0B"/>
    <w:rsid w:val="08133FD8"/>
    <w:rsid w:val="08133FDC"/>
    <w:rsid w:val="08134004"/>
    <w:rsid w:val="08134039"/>
    <w:rsid w:val="081340CE"/>
    <w:rsid w:val="0813411F"/>
    <w:rsid w:val="0813414C"/>
    <w:rsid w:val="081342AE"/>
    <w:rsid w:val="08134310"/>
    <w:rsid w:val="08134352"/>
    <w:rsid w:val="081343DC"/>
    <w:rsid w:val="0813450B"/>
    <w:rsid w:val="0813452E"/>
    <w:rsid w:val="0813456F"/>
    <w:rsid w:val="081345AE"/>
    <w:rsid w:val="0813468F"/>
    <w:rsid w:val="081346A2"/>
    <w:rsid w:val="08134786"/>
    <w:rsid w:val="08134789"/>
    <w:rsid w:val="08134806"/>
    <w:rsid w:val="081348C6"/>
    <w:rsid w:val="081348E4"/>
    <w:rsid w:val="081348F9"/>
    <w:rsid w:val="08134906"/>
    <w:rsid w:val="08134984"/>
    <w:rsid w:val="081349ED"/>
    <w:rsid w:val="08134A7F"/>
    <w:rsid w:val="08134A87"/>
    <w:rsid w:val="08134A89"/>
    <w:rsid w:val="08134B01"/>
    <w:rsid w:val="08134BD9"/>
    <w:rsid w:val="08134BF8"/>
    <w:rsid w:val="08134C6D"/>
    <w:rsid w:val="08134DC7"/>
    <w:rsid w:val="08134E3B"/>
    <w:rsid w:val="08134E56"/>
    <w:rsid w:val="08134E9F"/>
    <w:rsid w:val="08134EF7"/>
    <w:rsid w:val="08134F16"/>
    <w:rsid w:val="08134FE9"/>
    <w:rsid w:val="08135008"/>
    <w:rsid w:val="081350D2"/>
    <w:rsid w:val="0813518A"/>
    <w:rsid w:val="081351FE"/>
    <w:rsid w:val="08135220"/>
    <w:rsid w:val="0813526A"/>
    <w:rsid w:val="0813528A"/>
    <w:rsid w:val="08135337"/>
    <w:rsid w:val="081353EB"/>
    <w:rsid w:val="081354AD"/>
    <w:rsid w:val="0813551D"/>
    <w:rsid w:val="08135535"/>
    <w:rsid w:val="08135589"/>
    <w:rsid w:val="0813566D"/>
    <w:rsid w:val="081356F4"/>
    <w:rsid w:val="08135724"/>
    <w:rsid w:val="081357BC"/>
    <w:rsid w:val="081357DE"/>
    <w:rsid w:val="0813585A"/>
    <w:rsid w:val="0813589B"/>
    <w:rsid w:val="081358D9"/>
    <w:rsid w:val="0813590D"/>
    <w:rsid w:val="08135926"/>
    <w:rsid w:val="081359B9"/>
    <w:rsid w:val="081359C3"/>
    <w:rsid w:val="081359D6"/>
    <w:rsid w:val="081359E0"/>
    <w:rsid w:val="08135A25"/>
    <w:rsid w:val="08135A2E"/>
    <w:rsid w:val="08135A70"/>
    <w:rsid w:val="08135AA1"/>
    <w:rsid w:val="08135AD1"/>
    <w:rsid w:val="08135AE9"/>
    <w:rsid w:val="08135AFD"/>
    <w:rsid w:val="08135B27"/>
    <w:rsid w:val="08135B47"/>
    <w:rsid w:val="08135BD8"/>
    <w:rsid w:val="08135BE1"/>
    <w:rsid w:val="08135C1C"/>
    <w:rsid w:val="08135C1F"/>
    <w:rsid w:val="08135C3C"/>
    <w:rsid w:val="08135C7A"/>
    <w:rsid w:val="08135C7F"/>
    <w:rsid w:val="08135C9C"/>
    <w:rsid w:val="08135D62"/>
    <w:rsid w:val="08135D6A"/>
    <w:rsid w:val="08135E07"/>
    <w:rsid w:val="08135E3B"/>
    <w:rsid w:val="08135E52"/>
    <w:rsid w:val="08135E56"/>
    <w:rsid w:val="08135E84"/>
    <w:rsid w:val="08135F14"/>
    <w:rsid w:val="08135FB7"/>
    <w:rsid w:val="08136020"/>
    <w:rsid w:val="0813609B"/>
    <w:rsid w:val="081360C6"/>
    <w:rsid w:val="08136147"/>
    <w:rsid w:val="081361C9"/>
    <w:rsid w:val="08136239"/>
    <w:rsid w:val="081362C7"/>
    <w:rsid w:val="08136312"/>
    <w:rsid w:val="0813634A"/>
    <w:rsid w:val="081363A2"/>
    <w:rsid w:val="081363AB"/>
    <w:rsid w:val="08136417"/>
    <w:rsid w:val="0813643E"/>
    <w:rsid w:val="0813644F"/>
    <w:rsid w:val="0813649A"/>
    <w:rsid w:val="08136638"/>
    <w:rsid w:val="08136668"/>
    <w:rsid w:val="0813668A"/>
    <w:rsid w:val="081366C4"/>
    <w:rsid w:val="081366D6"/>
    <w:rsid w:val="08136761"/>
    <w:rsid w:val="081367CC"/>
    <w:rsid w:val="081367E1"/>
    <w:rsid w:val="081367FC"/>
    <w:rsid w:val="08136812"/>
    <w:rsid w:val="08136877"/>
    <w:rsid w:val="08136AB8"/>
    <w:rsid w:val="08136ADF"/>
    <w:rsid w:val="08136B73"/>
    <w:rsid w:val="08136B91"/>
    <w:rsid w:val="08136C1E"/>
    <w:rsid w:val="08136C20"/>
    <w:rsid w:val="08136C53"/>
    <w:rsid w:val="08136C7A"/>
    <w:rsid w:val="08136D1B"/>
    <w:rsid w:val="08136D6F"/>
    <w:rsid w:val="08136D76"/>
    <w:rsid w:val="08136DC1"/>
    <w:rsid w:val="08136DE0"/>
    <w:rsid w:val="08136EAA"/>
    <w:rsid w:val="08136ED9"/>
    <w:rsid w:val="08136FF1"/>
    <w:rsid w:val="0813702F"/>
    <w:rsid w:val="081370CC"/>
    <w:rsid w:val="081371B0"/>
    <w:rsid w:val="0813721A"/>
    <w:rsid w:val="0813727C"/>
    <w:rsid w:val="0813729C"/>
    <w:rsid w:val="08137353"/>
    <w:rsid w:val="0813749E"/>
    <w:rsid w:val="081374D8"/>
    <w:rsid w:val="081374F1"/>
    <w:rsid w:val="08137697"/>
    <w:rsid w:val="08137702"/>
    <w:rsid w:val="08137767"/>
    <w:rsid w:val="081377B7"/>
    <w:rsid w:val="081377C9"/>
    <w:rsid w:val="0813781E"/>
    <w:rsid w:val="081378E0"/>
    <w:rsid w:val="081378E9"/>
    <w:rsid w:val="0813793D"/>
    <w:rsid w:val="08137943"/>
    <w:rsid w:val="081379E4"/>
    <w:rsid w:val="08137A2F"/>
    <w:rsid w:val="08137AE6"/>
    <w:rsid w:val="08137CC7"/>
    <w:rsid w:val="08137D32"/>
    <w:rsid w:val="08137EF5"/>
    <w:rsid w:val="08140011"/>
    <w:rsid w:val="0814002A"/>
    <w:rsid w:val="08140096"/>
    <w:rsid w:val="08140125"/>
    <w:rsid w:val="0814015F"/>
    <w:rsid w:val="08140194"/>
    <w:rsid w:val="08140327"/>
    <w:rsid w:val="08140399"/>
    <w:rsid w:val="0814039A"/>
    <w:rsid w:val="0814043F"/>
    <w:rsid w:val="08140461"/>
    <w:rsid w:val="081404B8"/>
    <w:rsid w:val="08140510"/>
    <w:rsid w:val="0814058F"/>
    <w:rsid w:val="081405A8"/>
    <w:rsid w:val="081405B5"/>
    <w:rsid w:val="081405D3"/>
    <w:rsid w:val="081405EF"/>
    <w:rsid w:val="08140689"/>
    <w:rsid w:val="08140747"/>
    <w:rsid w:val="0814081C"/>
    <w:rsid w:val="08140829"/>
    <w:rsid w:val="08140892"/>
    <w:rsid w:val="081408E0"/>
    <w:rsid w:val="08140958"/>
    <w:rsid w:val="081409BD"/>
    <w:rsid w:val="08140BF3"/>
    <w:rsid w:val="08140BF7"/>
    <w:rsid w:val="08140C24"/>
    <w:rsid w:val="08140CE5"/>
    <w:rsid w:val="08140DC6"/>
    <w:rsid w:val="08140F36"/>
    <w:rsid w:val="08141018"/>
    <w:rsid w:val="08141069"/>
    <w:rsid w:val="081410CA"/>
    <w:rsid w:val="081410CE"/>
    <w:rsid w:val="0814111B"/>
    <w:rsid w:val="0814113E"/>
    <w:rsid w:val="08141141"/>
    <w:rsid w:val="08141146"/>
    <w:rsid w:val="08141242"/>
    <w:rsid w:val="081412DB"/>
    <w:rsid w:val="08141314"/>
    <w:rsid w:val="081413F7"/>
    <w:rsid w:val="08141671"/>
    <w:rsid w:val="081418D0"/>
    <w:rsid w:val="0814197D"/>
    <w:rsid w:val="08141988"/>
    <w:rsid w:val="081419BE"/>
    <w:rsid w:val="08141AC7"/>
    <w:rsid w:val="08141BB4"/>
    <w:rsid w:val="08141BF6"/>
    <w:rsid w:val="08141C38"/>
    <w:rsid w:val="08141D02"/>
    <w:rsid w:val="08141D48"/>
    <w:rsid w:val="08141D6F"/>
    <w:rsid w:val="08141E9C"/>
    <w:rsid w:val="08141EEA"/>
    <w:rsid w:val="08141F67"/>
    <w:rsid w:val="08141FD1"/>
    <w:rsid w:val="08142065"/>
    <w:rsid w:val="08142069"/>
    <w:rsid w:val="0814208E"/>
    <w:rsid w:val="08142108"/>
    <w:rsid w:val="08142125"/>
    <w:rsid w:val="081421C7"/>
    <w:rsid w:val="08142223"/>
    <w:rsid w:val="08142273"/>
    <w:rsid w:val="08142280"/>
    <w:rsid w:val="081422B2"/>
    <w:rsid w:val="081423AD"/>
    <w:rsid w:val="0814241C"/>
    <w:rsid w:val="08142456"/>
    <w:rsid w:val="0814245E"/>
    <w:rsid w:val="081424B8"/>
    <w:rsid w:val="081424F1"/>
    <w:rsid w:val="0814259D"/>
    <w:rsid w:val="08142644"/>
    <w:rsid w:val="081426A2"/>
    <w:rsid w:val="081426EA"/>
    <w:rsid w:val="081426F5"/>
    <w:rsid w:val="08142731"/>
    <w:rsid w:val="0814275D"/>
    <w:rsid w:val="08142775"/>
    <w:rsid w:val="0814284C"/>
    <w:rsid w:val="081428A2"/>
    <w:rsid w:val="08142A03"/>
    <w:rsid w:val="08142A2D"/>
    <w:rsid w:val="08142B20"/>
    <w:rsid w:val="08142B55"/>
    <w:rsid w:val="08142B59"/>
    <w:rsid w:val="08142CBE"/>
    <w:rsid w:val="08142CF7"/>
    <w:rsid w:val="08142CF9"/>
    <w:rsid w:val="08142CFB"/>
    <w:rsid w:val="08142D14"/>
    <w:rsid w:val="08142DDD"/>
    <w:rsid w:val="08142E71"/>
    <w:rsid w:val="08142E90"/>
    <w:rsid w:val="08142F05"/>
    <w:rsid w:val="08142F4F"/>
    <w:rsid w:val="08143014"/>
    <w:rsid w:val="0814318B"/>
    <w:rsid w:val="081431C7"/>
    <w:rsid w:val="0814323A"/>
    <w:rsid w:val="08143258"/>
    <w:rsid w:val="081432EB"/>
    <w:rsid w:val="081432F3"/>
    <w:rsid w:val="081432FC"/>
    <w:rsid w:val="081433B2"/>
    <w:rsid w:val="081434E7"/>
    <w:rsid w:val="081435C7"/>
    <w:rsid w:val="08143638"/>
    <w:rsid w:val="081436A7"/>
    <w:rsid w:val="081436BF"/>
    <w:rsid w:val="081437D6"/>
    <w:rsid w:val="0814383F"/>
    <w:rsid w:val="08143863"/>
    <w:rsid w:val="081438F5"/>
    <w:rsid w:val="08143960"/>
    <w:rsid w:val="08143A5A"/>
    <w:rsid w:val="08143A85"/>
    <w:rsid w:val="08143AEB"/>
    <w:rsid w:val="08143B53"/>
    <w:rsid w:val="08143BE1"/>
    <w:rsid w:val="08143C05"/>
    <w:rsid w:val="08143CB9"/>
    <w:rsid w:val="08143CF6"/>
    <w:rsid w:val="08143D41"/>
    <w:rsid w:val="08143D75"/>
    <w:rsid w:val="08143D81"/>
    <w:rsid w:val="08143DCB"/>
    <w:rsid w:val="08143E2C"/>
    <w:rsid w:val="08143FA0"/>
    <w:rsid w:val="08144167"/>
    <w:rsid w:val="08144196"/>
    <w:rsid w:val="0814424F"/>
    <w:rsid w:val="081442AB"/>
    <w:rsid w:val="081442B9"/>
    <w:rsid w:val="08144333"/>
    <w:rsid w:val="0814435F"/>
    <w:rsid w:val="081443C8"/>
    <w:rsid w:val="08144438"/>
    <w:rsid w:val="0814446D"/>
    <w:rsid w:val="081444C7"/>
    <w:rsid w:val="081444C8"/>
    <w:rsid w:val="08144509"/>
    <w:rsid w:val="0814450B"/>
    <w:rsid w:val="08144518"/>
    <w:rsid w:val="081445F5"/>
    <w:rsid w:val="0814462B"/>
    <w:rsid w:val="08144716"/>
    <w:rsid w:val="081448BD"/>
    <w:rsid w:val="081449F9"/>
    <w:rsid w:val="081449FF"/>
    <w:rsid w:val="08144A1F"/>
    <w:rsid w:val="08144A2D"/>
    <w:rsid w:val="08144A34"/>
    <w:rsid w:val="08144A3E"/>
    <w:rsid w:val="08144A4D"/>
    <w:rsid w:val="08144B72"/>
    <w:rsid w:val="08144BA0"/>
    <w:rsid w:val="08144CBA"/>
    <w:rsid w:val="08144DD3"/>
    <w:rsid w:val="08144E06"/>
    <w:rsid w:val="08144EF8"/>
    <w:rsid w:val="08144F72"/>
    <w:rsid w:val="08144F9F"/>
    <w:rsid w:val="08145174"/>
    <w:rsid w:val="081451E9"/>
    <w:rsid w:val="08145270"/>
    <w:rsid w:val="081452AE"/>
    <w:rsid w:val="0814530F"/>
    <w:rsid w:val="0814532E"/>
    <w:rsid w:val="08145353"/>
    <w:rsid w:val="08145460"/>
    <w:rsid w:val="081454D6"/>
    <w:rsid w:val="08145631"/>
    <w:rsid w:val="08145645"/>
    <w:rsid w:val="08145680"/>
    <w:rsid w:val="08145688"/>
    <w:rsid w:val="081456D0"/>
    <w:rsid w:val="0814572D"/>
    <w:rsid w:val="081458ED"/>
    <w:rsid w:val="08145919"/>
    <w:rsid w:val="08145A21"/>
    <w:rsid w:val="08145A26"/>
    <w:rsid w:val="08145A72"/>
    <w:rsid w:val="08145BB3"/>
    <w:rsid w:val="08145C37"/>
    <w:rsid w:val="08145D45"/>
    <w:rsid w:val="08145F09"/>
    <w:rsid w:val="08145F65"/>
    <w:rsid w:val="08146080"/>
    <w:rsid w:val="0814623E"/>
    <w:rsid w:val="081462E0"/>
    <w:rsid w:val="081463C1"/>
    <w:rsid w:val="0814642A"/>
    <w:rsid w:val="0814645A"/>
    <w:rsid w:val="08146537"/>
    <w:rsid w:val="081465D9"/>
    <w:rsid w:val="081465DE"/>
    <w:rsid w:val="08146637"/>
    <w:rsid w:val="0814672E"/>
    <w:rsid w:val="0814676E"/>
    <w:rsid w:val="081467BB"/>
    <w:rsid w:val="081467E1"/>
    <w:rsid w:val="0814684D"/>
    <w:rsid w:val="081468B9"/>
    <w:rsid w:val="081468D8"/>
    <w:rsid w:val="0814691D"/>
    <w:rsid w:val="08146957"/>
    <w:rsid w:val="0814699A"/>
    <w:rsid w:val="08146ADA"/>
    <w:rsid w:val="08146B04"/>
    <w:rsid w:val="08146B49"/>
    <w:rsid w:val="08146BC7"/>
    <w:rsid w:val="08146C5A"/>
    <w:rsid w:val="08146D12"/>
    <w:rsid w:val="08146D1A"/>
    <w:rsid w:val="08146DBD"/>
    <w:rsid w:val="08146DC0"/>
    <w:rsid w:val="08146DC7"/>
    <w:rsid w:val="08146E20"/>
    <w:rsid w:val="08146E59"/>
    <w:rsid w:val="08146E8C"/>
    <w:rsid w:val="08146F3C"/>
    <w:rsid w:val="08146F4F"/>
    <w:rsid w:val="08146F9C"/>
    <w:rsid w:val="0814704C"/>
    <w:rsid w:val="081470D1"/>
    <w:rsid w:val="0814716A"/>
    <w:rsid w:val="081471CD"/>
    <w:rsid w:val="08147259"/>
    <w:rsid w:val="081472A1"/>
    <w:rsid w:val="081472CA"/>
    <w:rsid w:val="08147402"/>
    <w:rsid w:val="081474FD"/>
    <w:rsid w:val="0814754E"/>
    <w:rsid w:val="08147588"/>
    <w:rsid w:val="0814758B"/>
    <w:rsid w:val="08147681"/>
    <w:rsid w:val="081476F7"/>
    <w:rsid w:val="081477E5"/>
    <w:rsid w:val="08147847"/>
    <w:rsid w:val="08147859"/>
    <w:rsid w:val="081478EE"/>
    <w:rsid w:val="0814792A"/>
    <w:rsid w:val="0814796D"/>
    <w:rsid w:val="08147A43"/>
    <w:rsid w:val="08147A5E"/>
    <w:rsid w:val="08147A7C"/>
    <w:rsid w:val="08147B3E"/>
    <w:rsid w:val="08147B44"/>
    <w:rsid w:val="08147BD8"/>
    <w:rsid w:val="08147C7E"/>
    <w:rsid w:val="08147C8C"/>
    <w:rsid w:val="08147CD7"/>
    <w:rsid w:val="08147D18"/>
    <w:rsid w:val="08147D5A"/>
    <w:rsid w:val="08147D83"/>
    <w:rsid w:val="08147EAD"/>
    <w:rsid w:val="08147EB6"/>
    <w:rsid w:val="08147EDE"/>
    <w:rsid w:val="081500B6"/>
    <w:rsid w:val="081500EB"/>
    <w:rsid w:val="081501B5"/>
    <w:rsid w:val="081502C5"/>
    <w:rsid w:val="081504F6"/>
    <w:rsid w:val="08150520"/>
    <w:rsid w:val="0815065E"/>
    <w:rsid w:val="08150684"/>
    <w:rsid w:val="081506F7"/>
    <w:rsid w:val="08150717"/>
    <w:rsid w:val="0815075D"/>
    <w:rsid w:val="081507EE"/>
    <w:rsid w:val="08150849"/>
    <w:rsid w:val="081509A6"/>
    <w:rsid w:val="08150AE7"/>
    <w:rsid w:val="08150B8D"/>
    <w:rsid w:val="08150C15"/>
    <w:rsid w:val="08150CE6"/>
    <w:rsid w:val="08150D12"/>
    <w:rsid w:val="08150DC7"/>
    <w:rsid w:val="08150E15"/>
    <w:rsid w:val="08150E33"/>
    <w:rsid w:val="08150E70"/>
    <w:rsid w:val="0815101C"/>
    <w:rsid w:val="08151024"/>
    <w:rsid w:val="08151094"/>
    <w:rsid w:val="081511A1"/>
    <w:rsid w:val="081511B9"/>
    <w:rsid w:val="081511E0"/>
    <w:rsid w:val="08151372"/>
    <w:rsid w:val="0815147E"/>
    <w:rsid w:val="081514D9"/>
    <w:rsid w:val="08151568"/>
    <w:rsid w:val="081515C7"/>
    <w:rsid w:val="081516A0"/>
    <w:rsid w:val="081516E5"/>
    <w:rsid w:val="081516F2"/>
    <w:rsid w:val="08151726"/>
    <w:rsid w:val="0815177D"/>
    <w:rsid w:val="081517BD"/>
    <w:rsid w:val="08151800"/>
    <w:rsid w:val="081518AD"/>
    <w:rsid w:val="08151932"/>
    <w:rsid w:val="081519B6"/>
    <w:rsid w:val="08151A51"/>
    <w:rsid w:val="08151AD0"/>
    <w:rsid w:val="08151B88"/>
    <w:rsid w:val="08151C06"/>
    <w:rsid w:val="08151D52"/>
    <w:rsid w:val="08151DCF"/>
    <w:rsid w:val="08151E04"/>
    <w:rsid w:val="08151E82"/>
    <w:rsid w:val="08151EB4"/>
    <w:rsid w:val="08151F42"/>
    <w:rsid w:val="08151F67"/>
    <w:rsid w:val="08151FCD"/>
    <w:rsid w:val="08151FE5"/>
    <w:rsid w:val="081520AA"/>
    <w:rsid w:val="081520E5"/>
    <w:rsid w:val="081520E8"/>
    <w:rsid w:val="08152101"/>
    <w:rsid w:val="081522DC"/>
    <w:rsid w:val="08152323"/>
    <w:rsid w:val="0815242F"/>
    <w:rsid w:val="08152437"/>
    <w:rsid w:val="08152488"/>
    <w:rsid w:val="0815270D"/>
    <w:rsid w:val="081527E0"/>
    <w:rsid w:val="081528A9"/>
    <w:rsid w:val="081528DE"/>
    <w:rsid w:val="081528EB"/>
    <w:rsid w:val="08152993"/>
    <w:rsid w:val="08152B27"/>
    <w:rsid w:val="08152CC6"/>
    <w:rsid w:val="08152DED"/>
    <w:rsid w:val="08152F68"/>
    <w:rsid w:val="08152F74"/>
    <w:rsid w:val="08152FC3"/>
    <w:rsid w:val="0815328F"/>
    <w:rsid w:val="08153290"/>
    <w:rsid w:val="0815338A"/>
    <w:rsid w:val="0815342C"/>
    <w:rsid w:val="08153444"/>
    <w:rsid w:val="0815346B"/>
    <w:rsid w:val="08153655"/>
    <w:rsid w:val="0815368A"/>
    <w:rsid w:val="0815369B"/>
    <w:rsid w:val="081536B8"/>
    <w:rsid w:val="08153707"/>
    <w:rsid w:val="081537EA"/>
    <w:rsid w:val="08153860"/>
    <w:rsid w:val="08153867"/>
    <w:rsid w:val="081538B2"/>
    <w:rsid w:val="081538C0"/>
    <w:rsid w:val="081539AF"/>
    <w:rsid w:val="081539F7"/>
    <w:rsid w:val="08153B4F"/>
    <w:rsid w:val="08153B6E"/>
    <w:rsid w:val="08153B93"/>
    <w:rsid w:val="08153C75"/>
    <w:rsid w:val="08153CDE"/>
    <w:rsid w:val="08153D0B"/>
    <w:rsid w:val="08153D79"/>
    <w:rsid w:val="08153DCC"/>
    <w:rsid w:val="08153DD2"/>
    <w:rsid w:val="08153F93"/>
    <w:rsid w:val="08153F9C"/>
    <w:rsid w:val="08153FEE"/>
    <w:rsid w:val="08153FFD"/>
    <w:rsid w:val="0815403E"/>
    <w:rsid w:val="08154063"/>
    <w:rsid w:val="0815406F"/>
    <w:rsid w:val="08154102"/>
    <w:rsid w:val="081541C2"/>
    <w:rsid w:val="08154216"/>
    <w:rsid w:val="08154261"/>
    <w:rsid w:val="081543A6"/>
    <w:rsid w:val="08154417"/>
    <w:rsid w:val="0815448B"/>
    <w:rsid w:val="08154586"/>
    <w:rsid w:val="0815462C"/>
    <w:rsid w:val="081546FB"/>
    <w:rsid w:val="0815481D"/>
    <w:rsid w:val="08154875"/>
    <w:rsid w:val="081548BE"/>
    <w:rsid w:val="081548DB"/>
    <w:rsid w:val="0815490A"/>
    <w:rsid w:val="0815492E"/>
    <w:rsid w:val="0815497A"/>
    <w:rsid w:val="081549AA"/>
    <w:rsid w:val="08154AAB"/>
    <w:rsid w:val="08154B97"/>
    <w:rsid w:val="08154BE8"/>
    <w:rsid w:val="08154C69"/>
    <w:rsid w:val="08154DB9"/>
    <w:rsid w:val="08154DE7"/>
    <w:rsid w:val="08154EA6"/>
    <w:rsid w:val="08154F78"/>
    <w:rsid w:val="08154FF8"/>
    <w:rsid w:val="08155017"/>
    <w:rsid w:val="081550C0"/>
    <w:rsid w:val="08155131"/>
    <w:rsid w:val="08155199"/>
    <w:rsid w:val="081551C8"/>
    <w:rsid w:val="081551DC"/>
    <w:rsid w:val="08155319"/>
    <w:rsid w:val="0815534B"/>
    <w:rsid w:val="08155477"/>
    <w:rsid w:val="08155534"/>
    <w:rsid w:val="08155683"/>
    <w:rsid w:val="081556FD"/>
    <w:rsid w:val="0815571C"/>
    <w:rsid w:val="081557BD"/>
    <w:rsid w:val="0815582C"/>
    <w:rsid w:val="08155842"/>
    <w:rsid w:val="08155843"/>
    <w:rsid w:val="08155859"/>
    <w:rsid w:val="08155905"/>
    <w:rsid w:val="081559D2"/>
    <w:rsid w:val="08155AB4"/>
    <w:rsid w:val="08155B6E"/>
    <w:rsid w:val="08155B79"/>
    <w:rsid w:val="08155BE5"/>
    <w:rsid w:val="08155DB4"/>
    <w:rsid w:val="08155ED4"/>
    <w:rsid w:val="081560FA"/>
    <w:rsid w:val="08156162"/>
    <w:rsid w:val="08156279"/>
    <w:rsid w:val="08156290"/>
    <w:rsid w:val="0815636F"/>
    <w:rsid w:val="0815644D"/>
    <w:rsid w:val="0815649E"/>
    <w:rsid w:val="081564F5"/>
    <w:rsid w:val="08156578"/>
    <w:rsid w:val="08156618"/>
    <w:rsid w:val="0815668C"/>
    <w:rsid w:val="08156765"/>
    <w:rsid w:val="081567B2"/>
    <w:rsid w:val="081567DC"/>
    <w:rsid w:val="08156841"/>
    <w:rsid w:val="08156928"/>
    <w:rsid w:val="081569F4"/>
    <w:rsid w:val="08156A3A"/>
    <w:rsid w:val="08156A5F"/>
    <w:rsid w:val="08156CDD"/>
    <w:rsid w:val="08156D5B"/>
    <w:rsid w:val="08156D77"/>
    <w:rsid w:val="08156D83"/>
    <w:rsid w:val="08156DA9"/>
    <w:rsid w:val="08156E14"/>
    <w:rsid w:val="08156ED5"/>
    <w:rsid w:val="081570BB"/>
    <w:rsid w:val="0815715A"/>
    <w:rsid w:val="08157173"/>
    <w:rsid w:val="08157208"/>
    <w:rsid w:val="0815728F"/>
    <w:rsid w:val="081572C1"/>
    <w:rsid w:val="081572F5"/>
    <w:rsid w:val="081573B8"/>
    <w:rsid w:val="08157462"/>
    <w:rsid w:val="08157468"/>
    <w:rsid w:val="081574F8"/>
    <w:rsid w:val="08157673"/>
    <w:rsid w:val="08157789"/>
    <w:rsid w:val="081577CC"/>
    <w:rsid w:val="0815784A"/>
    <w:rsid w:val="08157870"/>
    <w:rsid w:val="08157887"/>
    <w:rsid w:val="08157987"/>
    <w:rsid w:val="08157992"/>
    <w:rsid w:val="08157995"/>
    <w:rsid w:val="0815799A"/>
    <w:rsid w:val="081579DA"/>
    <w:rsid w:val="08157A6D"/>
    <w:rsid w:val="08157AEB"/>
    <w:rsid w:val="08157B2E"/>
    <w:rsid w:val="08157B38"/>
    <w:rsid w:val="08157B65"/>
    <w:rsid w:val="08157B88"/>
    <w:rsid w:val="08157E3E"/>
    <w:rsid w:val="08160020"/>
    <w:rsid w:val="0816007C"/>
    <w:rsid w:val="08160150"/>
    <w:rsid w:val="081601DC"/>
    <w:rsid w:val="081601DF"/>
    <w:rsid w:val="08160238"/>
    <w:rsid w:val="08160297"/>
    <w:rsid w:val="08160378"/>
    <w:rsid w:val="0816039B"/>
    <w:rsid w:val="081603A0"/>
    <w:rsid w:val="08160407"/>
    <w:rsid w:val="0816049D"/>
    <w:rsid w:val="081604BC"/>
    <w:rsid w:val="08160645"/>
    <w:rsid w:val="081606EA"/>
    <w:rsid w:val="081606ED"/>
    <w:rsid w:val="081607D7"/>
    <w:rsid w:val="08160817"/>
    <w:rsid w:val="08160875"/>
    <w:rsid w:val="0816087F"/>
    <w:rsid w:val="08160944"/>
    <w:rsid w:val="08160987"/>
    <w:rsid w:val="081609BB"/>
    <w:rsid w:val="081609DF"/>
    <w:rsid w:val="081609FC"/>
    <w:rsid w:val="08160A8E"/>
    <w:rsid w:val="08160AC6"/>
    <w:rsid w:val="08160B72"/>
    <w:rsid w:val="08160BE2"/>
    <w:rsid w:val="08160BE7"/>
    <w:rsid w:val="08160C7A"/>
    <w:rsid w:val="08160CDC"/>
    <w:rsid w:val="08160D0E"/>
    <w:rsid w:val="08160D1F"/>
    <w:rsid w:val="08160D31"/>
    <w:rsid w:val="08160D65"/>
    <w:rsid w:val="08160EE1"/>
    <w:rsid w:val="0816102B"/>
    <w:rsid w:val="0816116A"/>
    <w:rsid w:val="08161189"/>
    <w:rsid w:val="081611A6"/>
    <w:rsid w:val="0816130A"/>
    <w:rsid w:val="081613B1"/>
    <w:rsid w:val="081614A2"/>
    <w:rsid w:val="08161506"/>
    <w:rsid w:val="0816153C"/>
    <w:rsid w:val="081615C4"/>
    <w:rsid w:val="08161608"/>
    <w:rsid w:val="0816160B"/>
    <w:rsid w:val="081617DF"/>
    <w:rsid w:val="08161834"/>
    <w:rsid w:val="08161874"/>
    <w:rsid w:val="08161877"/>
    <w:rsid w:val="081618FA"/>
    <w:rsid w:val="08161989"/>
    <w:rsid w:val="08161A7B"/>
    <w:rsid w:val="08161A9F"/>
    <w:rsid w:val="08161B33"/>
    <w:rsid w:val="08161BCD"/>
    <w:rsid w:val="08161C38"/>
    <w:rsid w:val="08161C6C"/>
    <w:rsid w:val="08161CD4"/>
    <w:rsid w:val="08161D5D"/>
    <w:rsid w:val="08161DB2"/>
    <w:rsid w:val="08161F47"/>
    <w:rsid w:val="08162034"/>
    <w:rsid w:val="08162045"/>
    <w:rsid w:val="08162077"/>
    <w:rsid w:val="081620CD"/>
    <w:rsid w:val="08162185"/>
    <w:rsid w:val="081621FE"/>
    <w:rsid w:val="08162265"/>
    <w:rsid w:val="0816226F"/>
    <w:rsid w:val="081622BC"/>
    <w:rsid w:val="08162358"/>
    <w:rsid w:val="0816240D"/>
    <w:rsid w:val="081624B9"/>
    <w:rsid w:val="08162572"/>
    <w:rsid w:val="08162592"/>
    <w:rsid w:val="081625C1"/>
    <w:rsid w:val="08162642"/>
    <w:rsid w:val="08162656"/>
    <w:rsid w:val="0816265C"/>
    <w:rsid w:val="081626CA"/>
    <w:rsid w:val="08162727"/>
    <w:rsid w:val="08162797"/>
    <w:rsid w:val="081627AC"/>
    <w:rsid w:val="081627B4"/>
    <w:rsid w:val="081627EB"/>
    <w:rsid w:val="08162853"/>
    <w:rsid w:val="08162898"/>
    <w:rsid w:val="081628B1"/>
    <w:rsid w:val="0816291E"/>
    <w:rsid w:val="081629C7"/>
    <w:rsid w:val="081629D5"/>
    <w:rsid w:val="081629FC"/>
    <w:rsid w:val="08162A21"/>
    <w:rsid w:val="08162A9C"/>
    <w:rsid w:val="08162BA4"/>
    <w:rsid w:val="08162C51"/>
    <w:rsid w:val="08162D20"/>
    <w:rsid w:val="08162D68"/>
    <w:rsid w:val="08162DC1"/>
    <w:rsid w:val="08162DEF"/>
    <w:rsid w:val="08162E10"/>
    <w:rsid w:val="08162E32"/>
    <w:rsid w:val="08162F3F"/>
    <w:rsid w:val="08162FAC"/>
    <w:rsid w:val="08162FB9"/>
    <w:rsid w:val="08162FC2"/>
    <w:rsid w:val="0816305B"/>
    <w:rsid w:val="08163066"/>
    <w:rsid w:val="0816308A"/>
    <w:rsid w:val="0816308E"/>
    <w:rsid w:val="0816311A"/>
    <w:rsid w:val="081631A8"/>
    <w:rsid w:val="081631CE"/>
    <w:rsid w:val="081632F5"/>
    <w:rsid w:val="08163412"/>
    <w:rsid w:val="081634A8"/>
    <w:rsid w:val="081634AB"/>
    <w:rsid w:val="08163558"/>
    <w:rsid w:val="081636AA"/>
    <w:rsid w:val="081636E1"/>
    <w:rsid w:val="081636FB"/>
    <w:rsid w:val="08163741"/>
    <w:rsid w:val="0816377A"/>
    <w:rsid w:val="081637A6"/>
    <w:rsid w:val="08163917"/>
    <w:rsid w:val="08163B71"/>
    <w:rsid w:val="08163DB3"/>
    <w:rsid w:val="08163DBE"/>
    <w:rsid w:val="08163DD2"/>
    <w:rsid w:val="08163EA2"/>
    <w:rsid w:val="08163F24"/>
    <w:rsid w:val="08163F3B"/>
    <w:rsid w:val="08163F4C"/>
    <w:rsid w:val="08163F8A"/>
    <w:rsid w:val="08163FEE"/>
    <w:rsid w:val="081640B4"/>
    <w:rsid w:val="08164167"/>
    <w:rsid w:val="0816417B"/>
    <w:rsid w:val="08164267"/>
    <w:rsid w:val="08164268"/>
    <w:rsid w:val="0816428E"/>
    <w:rsid w:val="0816429B"/>
    <w:rsid w:val="0816430C"/>
    <w:rsid w:val="08164348"/>
    <w:rsid w:val="081643D4"/>
    <w:rsid w:val="08164407"/>
    <w:rsid w:val="081644CB"/>
    <w:rsid w:val="08164531"/>
    <w:rsid w:val="0816459F"/>
    <w:rsid w:val="081646D9"/>
    <w:rsid w:val="081646E1"/>
    <w:rsid w:val="08164773"/>
    <w:rsid w:val="081647B0"/>
    <w:rsid w:val="081647F2"/>
    <w:rsid w:val="0816487E"/>
    <w:rsid w:val="081648D0"/>
    <w:rsid w:val="08164AA1"/>
    <w:rsid w:val="08164C81"/>
    <w:rsid w:val="08164D52"/>
    <w:rsid w:val="08164DB0"/>
    <w:rsid w:val="08164DC6"/>
    <w:rsid w:val="08164EE5"/>
    <w:rsid w:val="08164F60"/>
    <w:rsid w:val="08164FC0"/>
    <w:rsid w:val="08164FF5"/>
    <w:rsid w:val="0816504E"/>
    <w:rsid w:val="081652A0"/>
    <w:rsid w:val="081652D0"/>
    <w:rsid w:val="08165405"/>
    <w:rsid w:val="0816543C"/>
    <w:rsid w:val="0816546B"/>
    <w:rsid w:val="08165508"/>
    <w:rsid w:val="0816556C"/>
    <w:rsid w:val="08165641"/>
    <w:rsid w:val="08165696"/>
    <w:rsid w:val="081656F8"/>
    <w:rsid w:val="081656FC"/>
    <w:rsid w:val="08165718"/>
    <w:rsid w:val="08165763"/>
    <w:rsid w:val="081657CC"/>
    <w:rsid w:val="081657E1"/>
    <w:rsid w:val="08165839"/>
    <w:rsid w:val="0816589D"/>
    <w:rsid w:val="08165919"/>
    <w:rsid w:val="08165939"/>
    <w:rsid w:val="0816599B"/>
    <w:rsid w:val="0816599C"/>
    <w:rsid w:val="081659E6"/>
    <w:rsid w:val="08165A08"/>
    <w:rsid w:val="08165A0B"/>
    <w:rsid w:val="08165B60"/>
    <w:rsid w:val="08165C50"/>
    <w:rsid w:val="08165C5A"/>
    <w:rsid w:val="08165C77"/>
    <w:rsid w:val="08165C7A"/>
    <w:rsid w:val="08165D21"/>
    <w:rsid w:val="08165DBE"/>
    <w:rsid w:val="08165DD8"/>
    <w:rsid w:val="08165E70"/>
    <w:rsid w:val="08165E86"/>
    <w:rsid w:val="08165E9D"/>
    <w:rsid w:val="08165F8F"/>
    <w:rsid w:val="08165FC5"/>
    <w:rsid w:val="08166015"/>
    <w:rsid w:val="0816602C"/>
    <w:rsid w:val="0816607A"/>
    <w:rsid w:val="081660F4"/>
    <w:rsid w:val="081660FC"/>
    <w:rsid w:val="08166102"/>
    <w:rsid w:val="08166172"/>
    <w:rsid w:val="081661AB"/>
    <w:rsid w:val="0816621B"/>
    <w:rsid w:val="0816621F"/>
    <w:rsid w:val="0816628F"/>
    <w:rsid w:val="08166387"/>
    <w:rsid w:val="081663FA"/>
    <w:rsid w:val="081664B5"/>
    <w:rsid w:val="081664FC"/>
    <w:rsid w:val="08166591"/>
    <w:rsid w:val="081665EC"/>
    <w:rsid w:val="0816667D"/>
    <w:rsid w:val="08166799"/>
    <w:rsid w:val="0816696F"/>
    <w:rsid w:val="0816698A"/>
    <w:rsid w:val="081669DF"/>
    <w:rsid w:val="08166AE7"/>
    <w:rsid w:val="08166B1D"/>
    <w:rsid w:val="08166B49"/>
    <w:rsid w:val="08166B59"/>
    <w:rsid w:val="08166BE3"/>
    <w:rsid w:val="08166C8E"/>
    <w:rsid w:val="08166C92"/>
    <w:rsid w:val="08166D16"/>
    <w:rsid w:val="08166FBE"/>
    <w:rsid w:val="08166FD0"/>
    <w:rsid w:val="08166FDE"/>
    <w:rsid w:val="0816702C"/>
    <w:rsid w:val="081670A0"/>
    <w:rsid w:val="08167169"/>
    <w:rsid w:val="0816717C"/>
    <w:rsid w:val="081671AD"/>
    <w:rsid w:val="0816722A"/>
    <w:rsid w:val="0816730D"/>
    <w:rsid w:val="081673CB"/>
    <w:rsid w:val="08167427"/>
    <w:rsid w:val="0816748B"/>
    <w:rsid w:val="081674B7"/>
    <w:rsid w:val="0816758A"/>
    <w:rsid w:val="081675C6"/>
    <w:rsid w:val="081676C6"/>
    <w:rsid w:val="08167759"/>
    <w:rsid w:val="0816778A"/>
    <w:rsid w:val="08167834"/>
    <w:rsid w:val="081678A5"/>
    <w:rsid w:val="081678A6"/>
    <w:rsid w:val="08167998"/>
    <w:rsid w:val="08167A15"/>
    <w:rsid w:val="08167A7C"/>
    <w:rsid w:val="08167AAA"/>
    <w:rsid w:val="08167BFC"/>
    <w:rsid w:val="08167DE0"/>
    <w:rsid w:val="08167DF1"/>
    <w:rsid w:val="08167DF2"/>
    <w:rsid w:val="08167DF6"/>
    <w:rsid w:val="08167E64"/>
    <w:rsid w:val="08167E70"/>
    <w:rsid w:val="08167E93"/>
    <w:rsid w:val="08167F74"/>
    <w:rsid w:val="0817009C"/>
    <w:rsid w:val="08170122"/>
    <w:rsid w:val="08170129"/>
    <w:rsid w:val="08170155"/>
    <w:rsid w:val="081701DE"/>
    <w:rsid w:val="08170265"/>
    <w:rsid w:val="081703E6"/>
    <w:rsid w:val="081703FC"/>
    <w:rsid w:val="08170429"/>
    <w:rsid w:val="08170507"/>
    <w:rsid w:val="08170554"/>
    <w:rsid w:val="0817058A"/>
    <w:rsid w:val="08170662"/>
    <w:rsid w:val="081706CE"/>
    <w:rsid w:val="08170727"/>
    <w:rsid w:val="081707E5"/>
    <w:rsid w:val="08170899"/>
    <w:rsid w:val="081708F5"/>
    <w:rsid w:val="08170923"/>
    <w:rsid w:val="08170927"/>
    <w:rsid w:val="0817094C"/>
    <w:rsid w:val="08170956"/>
    <w:rsid w:val="08170995"/>
    <w:rsid w:val="081709AB"/>
    <w:rsid w:val="081709CF"/>
    <w:rsid w:val="08170A1B"/>
    <w:rsid w:val="08170ADB"/>
    <w:rsid w:val="08170BD5"/>
    <w:rsid w:val="08170BFE"/>
    <w:rsid w:val="08170C3C"/>
    <w:rsid w:val="08170CA2"/>
    <w:rsid w:val="08170D71"/>
    <w:rsid w:val="08170E13"/>
    <w:rsid w:val="08170EF2"/>
    <w:rsid w:val="08170F41"/>
    <w:rsid w:val="08170F75"/>
    <w:rsid w:val="08170FAB"/>
    <w:rsid w:val="08170FE4"/>
    <w:rsid w:val="0817107E"/>
    <w:rsid w:val="08171173"/>
    <w:rsid w:val="0817118B"/>
    <w:rsid w:val="0817119E"/>
    <w:rsid w:val="08171283"/>
    <w:rsid w:val="0817129D"/>
    <w:rsid w:val="081712D7"/>
    <w:rsid w:val="08171307"/>
    <w:rsid w:val="0817132B"/>
    <w:rsid w:val="081713B4"/>
    <w:rsid w:val="081714C6"/>
    <w:rsid w:val="081714CF"/>
    <w:rsid w:val="08171616"/>
    <w:rsid w:val="08171670"/>
    <w:rsid w:val="081716F8"/>
    <w:rsid w:val="08171716"/>
    <w:rsid w:val="0817180C"/>
    <w:rsid w:val="08171853"/>
    <w:rsid w:val="08171881"/>
    <w:rsid w:val="0817189D"/>
    <w:rsid w:val="081718DD"/>
    <w:rsid w:val="081718E4"/>
    <w:rsid w:val="08171B44"/>
    <w:rsid w:val="08171BA1"/>
    <w:rsid w:val="08171D61"/>
    <w:rsid w:val="08171DB9"/>
    <w:rsid w:val="08171E45"/>
    <w:rsid w:val="08171F78"/>
    <w:rsid w:val="08171F87"/>
    <w:rsid w:val="08171FBA"/>
    <w:rsid w:val="08171FE0"/>
    <w:rsid w:val="08172041"/>
    <w:rsid w:val="08172057"/>
    <w:rsid w:val="08172124"/>
    <w:rsid w:val="08172136"/>
    <w:rsid w:val="08172147"/>
    <w:rsid w:val="0817215C"/>
    <w:rsid w:val="081721B4"/>
    <w:rsid w:val="081721DE"/>
    <w:rsid w:val="081721F5"/>
    <w:rsid w:val="08172216"/>
    <w:rsid w:val="08172229"/>
    <w:rsid w:val="0817227A"/>
    <w:rsid w:val="08172296"/>
    <w:rsid w:val="0817229B"/>
    <w:rsid w:val="08172392"/>
    <w:rsid w:val="081723F7"/>
    <w:rsid w:val="08172427"/>
    <w:rsid w:val="08172486"/>
    <w:rsid w:val="081724E1"/>
    <w:rsid w:val="081724F0"/>
    <w:rsid w:val="08172530"/>
    <w:rsid w:val="081725A9"/>
    <w:rsid w:val="081725D1"/>
    <w:rsid w:val="08172668"/>
    <w:rsid w:val="08172852"/>
    <w:rsid w:val="081728EE"/>
    <w:rsid w:val="0817293D"/>
    <w:rsid w:val="08172A9F"/>
    <w:rsid w:val="08172B17"/>
    <w:rsid w:val="08172C17"/>
    <w:rsid w:val="08172C87"/>
    <w:rsid w:val="08172CD8"/>
    <w:rsid w:val="08172CF0"/>
    <w:rsid w:val="08172CFE"/>
    <w:rsid w:val="08172D5B"/>
    <w:rsid w:val="08172D9D"/>
    <w:rsid w:val="08172E70"/>
    <w:rsid w:val="08172F53"/>
    <w:rsid w:val="08172F6F"/>
    <w:rsid w:val="08173087"/>
    <w:rsid w:val="081733AC"/>
    <w:rsid w:val="08173441"/>
    <w:rsid w:val="0817346B"/>
    <w:rsid w:val="08173572"/>
    <w:rsid w:val="08173641"/>
    <w:rsid w:val="081737E3"/>
    <w:rsid w:val="08173828"/>
    <w:rsid w:val="0817385F"/>
    <w:rsid w:val="081738F7"/>
    <w:rsid w:val="08173903"/>
    <w:rsid w:val="08173906"/>
    <w:rsid w:val="08173972"/>
    <w:rsid w:val="0817397B"/>
    <w:rsid w:val="08173AB0"/>
    <w:rsid w:val="08173B29"/>
    <w:rsid w:val="08173B40"/>
    <w:rsid w:val="08173C30"/>
    <w:rsid w:val="08173C31"/>
    <w:rsid w:val="08173C3F"/>
    <w:rsid w:val="08173C50"/>
    <w:rsid w:val="08173C98"/>
    <w:rsid w:val="08173FE3"/>
    <w:rsid w:val="08174054"/>
    <w:rsid w:val="081740B4"/>
    <w:rsid w:val="081741E2"/>
    <w:rsid w:val="081742B3"/>
    <w:rsid w:val="081743CC"/>
    <w:rsid w:val="081743E0"/>
    <w:rsid w:val="08174565"/>
    <w:rsid w:val="0817456D"/>
    <w:rsid w:val="081745A9"/>
    <w:rsid w:val="08174658"/>
    <w:rsid w:val="0817465E"/>
    <w:rsid w:val="081749B4"/>
    <w:rsid w:val="08174A9F"/>
    <w:rsid w:val="08174CFD"/>
    <w:rsid w:val="08174D8E"/>
    <w:rsid w:val="08174E5C"/>
    <w:rsid w:val="08174F1D"/>
    <w:rsid w:val="08174F45"/>
    <w:rsid w:val="08174FBE"/>
    <w:rsid w:val="08174FFD"/>
    <w:rsid w:val="08175128"/>
    <w:rsid w:val="0817531A"/>
    <w:rsid w:val="08175349"/>
    <w:rsid w:val="081753AB"/>
    <w:rsid w:val="081753DE"/>
    <w:rsid w:val="0817542B"/>
    <w:rsid w:val="0817546D"/>
    <w:rsid w:val="081754C7"/>
    <w:rsid w:val="0817551B"/>
    <w:rsid w:val="08175561"/>
    <w:rsid w:val="081755A2"/>
    <w:rsid w:val="081755C9"/>
    <w:rsid w:val="08175635"/>
    <w:rsid w:val="08175654"/>
    <w:rsid w:val="0817567B"/>
    <w:rsid w:val="081756CE"/>
    <w:rsid w:val="08175780"/>
    <w:rsid w:val="081757F2"/>
    <w:rsid w:val="081757FF"/>
    <w:rsid w:val="08175816"/>
    <w:rsid w:val="08175821"/>
    <w:rsid w:val="08175838"/>
    <w:rsid w:val="0817584B"/>
    <w:rsid w:val="08175870"/>
    <w:rsid w:val="0817587A"/>
    <w:rsid w:val="081758CF"/>
    <w:rsid w:val="08175929"/>
    <w:rsid w:val="08175AAF"/>
    <w:rsid w:val="08175ABE"/>
    <w:rsid w:val="08175B53"/>
    <w:rsid w:val="08175C66"/>
    <w:rsid w:val="08175C79"/>
    <w:rsid w:val="08175D0F"/>
    <w:rsid w:val="08175D85"/>
    <w:rsid w:val="08175DBF"/>
    <w:rsid w:val="08175EE5"/>
    <w:rsid w:val="08175FA3"/>
    <w:rsid w:val="08176023"/>
    <w:rsid w:val="08176082"/>
    <w:rsid w:val="081760A9"/>
    <w:rsid w:val="081760B9"/>
    <w:rsid w:val="081760F0"/>
    <w:rsid w:val="08176113"/>
    <w:rsid w:val="08176155"/>
    <w:rsid w:val="08176287"/>
    <w:rsid w:val="081762EE"/>
    <w:rsid w:val="0817639B"/>
    <w:rsid w:val="081764D1"/>
    <w:rsid w:val="081764ED"/>
    <w:rsid w:val="08176517"/>
    <w:rsid w:val="0817654E"/>
    <w:rsid w:val="081765DB"/>
    <w:rsid w:val="08176827"/>
    <w:rsid w:val="081768CB"/>
    <w:rsid w:val="0817699E"/>
    <w:rsid w:val="08176A05"/>
    <w:rsid w:val="08176A93"/>
    <w:rsid w:val="08176A9D"/>
    <w:rsid w:val="08176B34"/>
    <w:rsid w:val="08176C10"/>
    <w:rsid w:val="08176CB6"/>
    <w:rsid w:val="08176CB9"/>
    <w:rsid w:val="08176F2B"/>
    <w:rsid w:val="08176F69"/>
    <w:rsid w:val="0817700C"/>
    <w:rsid w:val="081771D0"/>
    <w:rsid w:val="081771DE"/>
    <w:rsid w:val="0817720D"/>
    <w:rsid w:val="08177239"/>
    <w:rsid w:val="08177296"/>
    <w:rsid w:val="081772EB"/>
    <w:rsid w:val="08177334"/>
    <w:rsid w:val="0817752A"/>
    <w:rsid w:val="08177582"/>
    <w:rsid w:val="081775C3"/>
    <w:rsid w:val="081776FE"/>
    <w:rsid w:val="08177A37"/>
    <w:rsid w:val="08177ACF"/>
    <w:rsid w:val="08177B41"/>
    <w:rsid w:val="08177B4F"/>
    <w:rsid w:val="08177C05"/>
    <w:rsid w:val="08177CD7"/>
    <w:rsid w:val="08177DDA"/>
    <w:rsid w:val="08177EEC"/>
    <w:rsid w:val="08177EFA"/>
    <w:rsid w:val="08177F45"/>
    <w:rsid w:val="08177FBB"/>
    <w:rsid w:val="08177FD8"/>
    <w:rsid w:val="08180112"/>
    <w:rsid w:val="08180175"/>
    <w:rsid w:val="08180296"/>
    <w:rsid w:val="0818030C"/>
    <w:rsid w:val="08180336"/>
    <w:rsid w:val="0818040C"/>
    <w:rsid w:val="0818049F"/>
    <w:rsid w:val="08180582"/>
    <w:rsid w:val="081805A8"/>
    <w:rsid w:val="081805E5"/>
    <w:rsid w:val="0818068E"/>
    <w:rsid w:val="08180754"/>
    <w:rsid w:val="0818077A"/>
    <w:rsid w:val="0818085E"/>
    <w:rsid w:val="081808C5"/>
    <w:rsid w:val="081808F9"/>
    <w:rsid w:val="0818092B"/>
    <w:rsid w:val="08180A48"/>
    <w:rsid w:val="08180B24"/>
    <w:rsid w:val="08180B35"/>
    <w:rsid w:val="08180B8F"/>
    <w:rsid w:val="08180C30"/>
    <w:rsid w:val="08180C88"/>
    <w:rsid w:val="08180C9A"/>
    <w:rsid w:val="08180CF2"/>
    <w:rsid w:val="08180D43"/>
    <w:rsid w:val="08180D4D"/>
    <w:rsid w:val="08180D74"/>
    <w:rsid w:val="08180D9A"/>
    <w:rsid w:val="08180DDC"/>
    <w:rsid w:val="08180E11"/>
    <w:rsid w:val="08180E50"/>
    <w:rsid w:val="08180E5C"/>
    <w:rsid w:val="08180E6A"/>
    <w:rsid w:val="08180EA2"/>
    <w:rsid w:val="08180F1C"/>
    <w:rsid w:val="08180F4B"/>
    <w:rsid w:val="08180F87"/>
    <w:rsid w:val="081810A1"/>
    <w:rsid w:val="0818110A"/>
    <w:rsid w:val="08181118"/>
    <w:rsid w:val="08181189"/>
    <w:rsid w:val="081811CA"/>
    <w:rsid w:val="08181349"/>
    <w:rsid w:val="0818139B"/>
    <w:rsid w:val="081813A3"/>
    <w:rsid w:val="0818153E"/>
    <w:rsid w:val="08181549"/>
    <w:rsid w:val="0818157A"/>
    <w:rsid w:val="0818159F"/>
    <w:rsid w:val="08181618"/>
    <w:rsid w:val="08181706"/>
    <w:rsid w:val="081818D4"/>
    <w:rsid w:val="08181916"/>
    <w:rsid w:val="081819E1"/>
    <w:rsid w:val="08181A76"/>
    <w:rsid w:val="08181B57"/>
    <w:rsid w:val="08181B86"/>
    <w:rsid w:val="08181BAE"/>
    <w:rsid w:val="08181C32"/>
    <w:rsid w:val="08181D94"/>
    <w:rsid w:val="08181DE2"/>
    <w:rsid w:val="08181E50"/>
    <w:rsid w:val="08181E51"/>
    <w:rsid w:val="08181ED1"/>
    <w:rsid w:val="08181EF4"/>
    <w:rsid w:val="08181F12"/>
    <w:rsid w:val="08181F15"/>
    <w:rsid w:val="08181FAE"/>
    <w:rsid w:val="081820BB"/>
    <w:rsid w:val="0818224F"/>
    <w:rsid w:val="08182292"/>
    <w:rsid w:val="0818229B"/>
    <w:rsid w:val="08182303"/>
    <w:rsid w:val="0818232B"/>
    <w:rsid w:val="08182330"/>
    <w:rsid w:val="08182336"/>
    <w:rsid w:val="08182371"/>
    <w:rsid w:val="081823A0"/>
    <w:rsid w:val="081824BF"/>
    <w:rsid w:val="081824DF"/>
    <w:rsid w:val="0818263A"/>
    <w:rsid w:val="0818263B"/>
    <w:rsid w:val="08182696"/>
    <w:rsid w:val="081826A9"/>
    <w:rsid w:val="08182746"/>
    <w:rsid w:val="081827FF"/>
    <w:rsid w:val="08182886"/>
    <w:rsid w:val="08182944"/>
    <w:rsid w:val="08182982"/>
    <w:rsid w:val="08182A3B"/>
    <w:rsid w:val="08182A7D"/>
    <w:rsid w:val="08182ABC"/>
    <w:rsid w:val="08182CC3"/>
    <w:rsid w:val="08182CE2"/>
    <w:rsid w:val="08182DBF"/>
    <w:rsid w:val="08182E60"/>
    <w:rsid w:val="08182ED7"/>
    <w:rsid w:val="08182EF3"/>
    <w:rsid w:val="08182F7F"/>
    <w:rsid w:val="08182FA5"/>
    <w:rsid w:val="08183024"/>
    <w:rsid w:val="081830B8"/>
    <w:rsid w:val="08183176"/>
    <w:rsid w:val="0818318C"/>
    <w:rsid w:val="081831DB"/>
    <w:rsid w:val="08183202"/>
    <w:rsid w:val="08183220"/>
    <w:rsid w:val="08183316"/>
    <w:rsid w:val="081833E5"/>
    <w:rsid w:val="0818342F"/>
    <w:rsid w:val="081834FB"/>
    <w:rsid w:val="08183539"/>
    <w:rsid w:val="0818355B"/>
    <w:rsid w:val="0818366B"/>
    <w:rsid w:val="081836A7"/>
    <w:rsid w:val="081836B7"/>
    <w:rsid w:val="081836E9"/>
    <w:rsid w:val="08183760"/>
    <w:rsid w:val="08183766"/>
    <w:rsid w:val="0818376D"/>
    <w:rsid w:val="08183788"/>
    <w:rsid w:val="0818378F"/>
    <w:rsid w:val="081838CA"/>
    <w:rsid w:val="081838D0"/>
    <w:rsid w:val="0818397B"/>
    <w:rsid w:val="081839ED"/>
    <w:rsid w:val="08183A5B"/>
    <w:rsid w:val="08183B0B"/>
    <w:rsid w:val="08183C20"/>
    <w:rsid w:val="08183D02"/>
    <w:rsid w:val="08183D5D"/>
    <w:rsid w:val="08183D8D"/>
    <w:rsid w:val="08183DA2"/>
    <w:rsid w:val="08183DC0"/>
    <w:rsid w:val="08183ECB"/>
    <w:rsid w:val="08183EF4"/>
    <w:rsid w:val="08183F0C"/>
    <w:rsid w:val="08184104"/>
    <w:rsid w:val="0818416E"/>
    <w:rsid w:val="08184321"/>
    <w:rsid w:val="08184371"/>
    <w:rsid w:val="081843EC"/>
    <w:rsid w:val="081843F4"/>
    <w:rsid w:val="08184402"/>
    <w:rsid w:val="081844A4"/>
    <w:rsid w:val="081844A8"/>
    <w:rsid w:val="081844AA"/>
    <w:rsid w:val="081844B3"/>
    <w:rsid w:val="081844BB"/>
    <w:rsid w:val="08184620"/>
    <w:rsid w:val="08184633"/>
    <w:rsid w:val="0818467D"/>
    <w:rsid w:val="0818477E"/>
    <w:rsid w:val="081847EF"/>
    <w:rsid w:val="08184841"/>
    <w:rsid w:val="081848B2"/>
    <w:rsid w:val="08184A38"/>
    <w:rsid w:val="08184A4F"/>
    <w:rsid w:val="08184AF7"/>
    <w:rsid w:val="08184B34"/>
    <w:rsid w:val="08184B81"/>
    <w:rsid w:val="08184B98"/>
    <w:rsid w:val="08184C28"/>
    <w:rsid w:val="08184C77"/>
    <w:rsid w:val="08184CC5"/>
    <w:rsid w:val="08184CD1"/>
    <w:rsid w:val="08184CF9"/>
    <w:rsid w:val="08184D64"/>
    <w:rsid w:val="08184DCB"/>
    <w:rsid w:val="08184EEC"/>
    <w:rsid w:val="08184F3A"/>
    <w:rsid w:val="08184FCE"/>
    <w:rsid w:val="0818500A"/>
    <w:rsid w:val="08185044"/>
    <w:rsid w:val="081850FA"/>
    <w:rsid w:val="08185176"/>
    <w:rsid w:val="08185185"/>
    <w:rsid w:val="081851CC"/>
    <w:rsid w:val="081851DF"/>
    <w:rsid w:val="081851FD"/>
    <w:rsid w:val="08185314"/>
    <w:rsid w:val="081853C3"/>
    <w:rsid w:val="08185406"/>
    <w:rsid w:val="08185450"/>
    <w:rsid w:val="081854E1"/>
    <w:rsid w:val="08185530"/>
    <w:rsid w:val="0818559C"/>
    <w:rsid w:val="081856F0"/>
    <w:rsid w:val="081856F1"/>
    <w:rsid w:val="08185717"/>
    <w:rsid w:val="0818585C"/>
    <w:rsid w:val="0818586F"/>
    <w:rsid w:val="081858A0"/>
    <w:rsid w:val="08185908"/>
    <w:rsid w:val="0818594E"/>
    <w:rsid w:val="08185ACF"/>
    <w:rsid w:val="08185B3B"/>
    <w:rsid w:val="08185BA8"/>
    <w:rsid w:val="08185BBB"/>
    <w:rsid w:val="08185BD7"/>
    <w:rsid w:val="08185BF5"/>
    <w:rsid w:val="08185C9F"/>
    <w:rsid w:val="08185CBC"/>
    <w:rsid w:val="08185CF6"/>
    <w:rsid w:val="08185D08"/>
    <w:rsid w:val="08185E11"/>
    <w:rsid w:val="08185E84"/>
    <w:rsid w:val="08185EAC"/>
    <w:rsid w:val="08185EB6"/>
    <w:rsid w:val="08185EF3"/>
    <w:rsid w:val="08185F49"/>
    <w:rsid w:val="08186064"/>
    <w:rsid w:val="081861B1"/>
    <w:rsid w:val="08186218"/>
    <w:rsid w:val="08186277"/>
    <w:rsid w:val="081862BB"/>
    <w:rsid w:val="08186318"/>
    <w:rsid w:val="08186373"/>
    <w:rsid w:val="08186420"/>
    <w:rsid w:val="081864A8"/>
    <w:rsid w:val="081864EE"/>
    <w:rsid w:val="081865FC"/>
    <w:rsid w:val="08186657"/>
    <w:rsid w:val="0818674B"/>
    <w:rsid w:val="081867FD"/>
    <w:rsid w:val="08186841"/>
    <w:rsid w:val="081868E8"/>
    <w:rsid w:val="08186904"/>
    <w:rsid w:val="08186A57"/>
    <w:rsid w:val="08186AA1"/>
    <w:rsid w:val="08186B49"/>
    <w:rsid w:val="08186B66"/>
    <w:rsid w:val="08186B8F"/>
    <w:rsid w:val="08186BA5"/>
    <w:rsid w:val="08186BCE"/>
    <w:rsid w:val="08186CD0"/>
    <w:rsid w:val="08186D39"/>
    <w:rsid w:val="08186E36"/>
    <w:rsid w:val="08186E6F"/>
    <w:rsid w:val="081870ED"/>
    <w:rsid w:val="081870F6"/>
    <w:rsid w:val="08187135"/>
    <w:rsid w:val="08187369"/>
    <w:rsid w:val="081873C8"/>
    <w:rsid w:val="08187419"/>
    <w:rsid w:val="08187435"/>
    <w:rsid w:val="081874C9"/>
    <w:rsid w:val="0818750E"/>
    <w:rsid w:val="081875F2"/>
    <w:rsid w:val="081875FF"/>
    <w:rsid w:val="08187672"/>
    <w:rsid w:val="081877B5"/>
    <w:rsid w:val="08187979"/>
    <w:rsid w:val="081879DA"/>
    <w:rsid w:val="081879F0"/>
    <w:rsid w:val="08187AA6"/>
    <w:rsid w:val="08187AD5"/>
    <w:rsid w:val="08187B8B"/>
    <w:rsid w:val="08187C12"/>
    <w:rsid w:val="08187CC7"/>
    <w:rsid w:val="08187D33"/>
    <w:rsid w:val="08187D75"/>
    <w:rsid w:val="08187E7A"/>
    <w:rsid w:val="08187E8C"/>
    <w:rsid w:val="08187EF1"/>
    <w:rsid w:val="08187F78"/>
    <w:rsid w:val="08190037"/>
    <w:rsid w:val="08190050"/>
    <w:rsid w:val="081900D0"/>
    <w:rsid w:val="08190245"/>
    <w:rsid w:val="08190294"/>
    <w:rsid w:val="0819053C"/>
    <w:rsid w:val="08190556"/>
    <w:rsid w:val="0819060B"/>
    <w:rsid w:val="0819060F"/>
    <w:rsid w:val="08190642"/>
    <w:rsid w:val="08190755"/>
    <w:rsid w:val="081907A8"/>
    <w:rsid w:val="08190A1D"/>
    <w:rsid w:val="08190A54"/>
    <w:rsid w:val="08190AB6"/>
    <w:rsid w:val="08190C5F"/>
    <w:rsid w:val="08190CC6"/>
    <w:rsid w:val="08190D38"/>
    <w:rsid w:val="08190D47"/>
    <w:rsid w:val="08190DD8"/>
    <w:rsid w:val="08190DF0"/>
    <w:rsid w:val="08190E82"/>
    <w:rsid w:val="08190F09"/>
    <w:rsid w:val="08190FDC"/>
    <w:rsid w:val="08191033"/>
    <w:rsid w:val="081910A9"/>
    <w:rsid w:val="081910E2"/>
    <w:rsid w:val="081911D1"/>
    <w:rsid w:val="0819121B"/>
    <w:rsid w:val="0819122B"/>
    <w:rsid w:val="0819128D"/>
    <w:rsid w:val="08191344"/>
    <w:rsid w:val="081913D9"/>
    <w:rsid w:val="08191495"/>
    <w:rsid w:val="081914AA"/>
    <w:rsid w:val="081914FA"/>
    <w:rsid w:val="08191625"/>
    <w:rsid w:val="08191639"/>
    <w:rsid w:val="081916C4"/>
    <w:rsid w:val="0819170A"/>
    <w:rsid w:val="08191778"/>
    <w:rsid w:val="08191786"/>
    <w:rsid w:val="08191796"/>
    <w:rsid w:val="081918A3"/>
    <w:rsid w:val="0819194F"/>
    <w:rsid w:val="08191964"/>
    <w:rsid w:val="081919FF"/>
    <w:rsid w:val="08191A0A"/>
    <w:rsid w:val="08191A7B"/>
    <w:rsid w:val="08191B09"/>
    <w:rsid w:val="08191B48"/>
    <w:rsid w:val="08191BC4"/>
    <w:rsid w:val="08191C1C"/>
    <w:rsid w:val="08191C95"/>
    <w:rsid w:val="08191CA7"/>
    <w:rsid w:val="08191CDB"/>
    <w:rsid w:val="08191DE6"/>
    <w:rsid w:val="08191DEE"/>
    <w:rsid w:val="08191E20"/>
    <w:rsid w:val="08191ED0"/>
    <w:rsid w:val="08191FE8"/>
    <w:rsid w:val="08192048"/>
    <w:rsid w:val="081921C1"/>
    <w:rsid w:val="0819221D"/>
    <w:rsid w:val="0819229B"/>
    <w:rsid w:val="0819229C"/>
    <w:rsid w:val="08192309"/>
    <w:rsid w:val="08192336"/>
    <w:rsid w:val="0819234B"/>
    <w:rsid w:val="08192382"/>
    <w:rsid w:val="08192438"/>
    <w:rsid w:val="081924C3"/>
    <w:rsid w:val="08192579"/>
    <w:rsid w:val="081926E2"/>
    <w:rsid w:val="081926F7"/>
    <w:rsid w:val="0819270F"/>
    <w:rsid w:val="0819272C"/>
    <w:rsid w:val="08192848"/>
    <w:rsid w:val="08192906"/>
    <w:rsid w:val="081929AA"/>
    <w:rsid w:val="081929EA"/>
    <w:rsid w:val="08192A0D"/>
    <w:rsid w:val="08192AE1"/>
    <w:rsid w:val="08192B7C"/>
    <w:rsid w:val="08192C8A"/>
    <w:rsid w:val="08192CFB"/>
    <w:rsid w:val="08192D6D"/>
    <w:rsid w:val="08192D90"/>
    <w:rsid w:val="08192EA3"/>
    <w:rsid w:val="08192ED0"/>
    <w:rsid w:val="08192FB3"/>
    <w:rsid w:val="08193043"/>
    <w:rsid w:val="08193085"/>
    <w:rsid w:val="08193108"/>
    <w:rsid w:val="0819316F"/>
    <w:rsid w:val="0819317F"/>
    <w:rsid w:val="081931D2"/>
    <w:rsid w:val="08193286"/>
    <w:rsid w:val="08193309"/>
    <w:rsid w:val="08193357"/>
    <w:rsid w:val="081933B8"/>
    <w:rsid w:val="081933BF"/>
    <w:rsid w:val="081933FD"/>
    <w:rsid w:val="0819340F"/>
    <w:rsid w:val="08193456"/>
    <w:rsid w:val="081935EB"/>
    <w:rsid w:val="081935FD"/>
    <w:rsid w:val="0819366A"/>
    <w:rsid w:val="0819366B"/>
    <w:rsid w:val="08193786"/>
    <w:rsid w:val="081937E9"/>
    <w:rsid w:val="08193875"/>
    <w:rsid w:val="081938B4"/>
    <w:rsid w:val="081938EC"/>
    <w:rsid w:val="08193A2D"/>
    <w:rsid w:val="08193A42"/>
    <w:rsid w:val="08193A83"/>
    <w:rsid w:val="08193B46"/>
    <w:rsid w:val="08193B6B"/>
    <w:rsid w:val="08193B8C"/>
    <w:rsid w:val="08193C17"/>
    <w:rsid w:val="08193C60"/>
    <w:rsid w:val="08193CC1"/>
    <w:rsid w:val="08193CEF"/>
    <w:rsid w:val="08193D3A"/>
    <w:rsid w:val="08193D58"/>
    <w:rsid w:val="08193DED"/>
    <w:rsid w:val="08193EC5"/>
    <w:rsid w:val="08193EED"/>
    <w:rsid w:val="08193F0F"/>
    <w:rsid w:val="08193F67"/>
    <w:rsid w:val="08193FCA"/>
    <w:rsid w:val="08193FCC"/>
    <w:rsid w:val="08193FF0"/>
    <w:rsid w:val="08194047"/>
    <w:rsid w:val="0819421A"/>
    <w:rsid w:val="0819425E"/>
    <w:rsid w:val="08194272"/>
    <w:rsid w:val="081942D5"/>
    <w:rsid w:val="0819442E"/>
    <w:rsid w:val="08194456"/>
    <w:rsid w:val="081945D3"/>
    <w:rsid w:val="0819464F"/>
    <w:rsid w:val="08194654"/>
    <w:rsid w:val="081946D3"/>
    <w:rsid w:val="081947B2"/>
    <w:rsid w:val="0819488D"/>
    <w:rsid w:val="081948CD"/>
    <w:rsid w:val="08194996"/>
    <w:rsid w:val="081949DC"/>
    <w:rsid w:val="08194A4D"/>
    <w:rsid w:val="08194ABF"/>
    <w:rsid w:val="08194AFB"/>
    <w:rsid w:val="08194B1C"/>
    <w:rsid w:val="08194BB6"/>
    <w:rsid w:val="08194C1B"/>
    <w:rsid w:val="08194CBB"/>
    <w:rsid w:val="08194E22"/>
    <w:rsid w:val="08194E5D"/>
    <w:rsid w:val="08194F64"/>
    <w:rsid w:val="08194F6A"/>
    <w:rsid w:val="08194FB2"/>
    <w:rsid w:val="08194FBB"/>
    <w:rsid w:val="08194FCA"/>
    <w:rsid w:val="0819500D"/>
    <w:rsid w:val="08195065"/>
    <w:rsid w:val="08195170"/>
    <w:rsid w:val="0819517B"/>
    <w:rsid w:val="0819518C"/>
    <w:rsid w:val="08195273"/>
    <w:rsid w:val="081952AC"/>
    <w:rsid w:val="081952DC"/>
    <w:rsid w:val="08195463"/>
    <w:rsid w:val="08195535"/>
    <w:rsid w:val="081955D8"/>
    <w:rsid w:val="08195626"/>
    <w:rsid w:val="0819565A"/>
    <w:rsid w:val="0819565C"/>
    <w:rsid w:val="08195783"/>
    <w:rsid w:val="08195795"/>
    <w:rsid w:val="081957BE"/>
    <w:rsid w:val="08195860"/>
    <w:rsid w:val="081958DD"/>
    <w:rsid w:val="081959A0"/>
    <w:rsid w:val="081959B1"/>
    <w:rsid w:val="081959F0"/>
    <w:rsid w:val="08195A3F"/>
    <w:rsid w:val="08195AC9"/>
    <w:rsid w:val="08195B1E"/>
    <w:rsid w:val="08195BB1"/>
    <w:rsid w:val="08195CF1"/>
    <w:rsid w:val="08195D54"/>
    <w:rsid w:val="08195D5E"/>
    <w:rsid w:val="08195E3D"/>
    <w:rsid w:val="08195FE3"/>
    <w:rsid w:val="081961DD"/>
    <w:rsid w:val="08196203"/>
    <w:rsid w:val="081962BB"/>
    <w:rsid w:val="08196333"/>
    <w:rsid w:val="081964C7"/>
    <w:rsid w:val="081964E4"/>
    <w:rsid w:val="08196517"/>
    <w:rsid w:val="0819655A"/>
    <w:rsid w:val="081965AC"/>
    <w:rsid w:val="0819662E"/>
    <w:rsid w:val="0819674E"/>
    <w:rsid w:val="0819679F"/>
    <w:rsid w:val="08196886"/>
    <w:rsid w:val="08196944"/>
    <w:rsid w:val="08196961"/>
    <w:rsid w:val="0819697A"/>
    <w:rsid w:val="081969A0"/>
    <w:rsid w:val="081969A1"/>
    <w:rsid w:val="08196A45"/>
    <w:rsid w:val="08196B06"/>
    <w:rsid w:val="08196B86"/>
    <w:rsid w:val="08196B8C"/>
    <w:rsid w:val="08196BF4"/>
    <w:rsid w:val="08196C8D"/>
    <w:rsid w:val="08196CD9"/>
    <w:rsid w:val="08196CF6"/>
    <w:rsid w:val="08196E5C"/>
    <w:rsid w:val="08196EFA"/>
    <w:rsid w:val="08196F92"/>
    <w:rsid w:val="08196FFB"/>
    <w:rsid w:val="081970C5"/>
    <w:rsid w:val="081970DB"/>
    <w:rsid w:val="081971A6"/>
    <w:rsid w:val="081972AF"/>
    <w:rsid w:val="08197349"/>
    <w:rsid w:val="081973A6"/>
    <w:rsid w:val="08197424"/>
    <w:rsid w:val="08197542"/>
    <w:rsid w:val="081975D7"/>
    <w:rsid w:val="081975EA"/>
    <w:rsid w:val="08197634"/>
    <w:rsid w:val="081976AD"/>
    <w:rsid w:val="081976C4"/>
    <w:rsid w:val="081976F0"/>
    <w:rsid w:val="08197784"/>
    <w:rsid w:val="081977DA"/>
    <w:rsid w:val="081978AB"/>
    <w:rsid w:val="081978D4"/>
    <w:rsid w:val="0819790A"/>
    <w:rsid w:val="08197917"/>
    <w:rsid w:val="0819795B"/>
    <w:rsid w:val="0819796E"/>
    <w:rsid w:val="08197BA8"/>
    <w:rsid w:val="08197CD9"/>
    <w:rsid w:val="08197CDF"/>
    <w:rsid w:val="08197CF9"/>
    <w:rsid w:val="08197EDA"/>
    <w:rsid w:val="08197EEC"/>
    <w:rsid w:val="08197EF6"/>
    <w:rsid w:val="08197F4C"/>
    <w:rsid w:val="081A002F"/>
    <w:rsid w:val="081A00D7"/>
    <w:rsid w:val="081A0141"/>
    <w:rsid w:val="081A0155"/>
    <w:rsid w:val="081A0167"/>
    <w:rsid w:val="081A01FB"/>
    <w:rsid w:val="081A0293"/>
    <w:rsid w:val="081A031F"/>
    <w:rsid w:val="081A0360"/>
    <w:rsid w:val="081A03A4"/>
    <w:rsid w:val="081A03C7"/>
    <w:rsid w:val="081A042F"/>
    <w:rsid w:val="081A0515"/>
    <w:rsid w:val="081A0575"/>
    <w:rsid w:val="081A06B9"/>
    <w:rsid w:val="081A06F5"/>
    <w:rsid w:val="081A074D"/>
    <w:rsid w:val="081A079E"/>
    <w:rsid w:val="081A07E0"/>
    <w:rsid w:val="081A088E"/>
    <w:rsid w:val="081A08D4"/>
    <w:rsid w:val="081A09CB"/>
    <w:rsid w:val="081A0A28"/>
    <w:rsid w:val="081A0A4D"/>
    <w:rsid w:val="081A0C94"/>
    <w:rsid w:val="081A0ED2"/>
    <w:rsid w:val="081A0EF6"/>
    <w:rsid w:val="081A0FF0"/>
    <w:rsid w:val="081A118A"/>
    <w:rsid w:val="081A11E2"/>
    <w:rsid w:val="081A15BE"/>
    <w:rsid w:val="081A1714"/>
    <w:rsid w:val="081A1750"/>
    <w:rsid w:val="081A1790"/>
    <w:rsid w:val="081A17CB"/>
    <w:rsid w:val="081A191C"/>
    <w:rsid w:val="081A1960"/>
    <w:rsid w:val="081A1B4E"/>
    <w:rsid w:val="081A1C1A"/>
    <w:rsid w:val="081A1CF3"/>
    <w:rsid w:val="081A1D6A"/>
    <w:rsid w:val="081A1DA8"/>
    <w:rsid w:val="081A1E5B"/>
    <w:rsid w:val="081A1EA4"/>
    <w:rsid w:val="081A1F05"/>
    <w:rsid w:val="081A1F29"/>
    <w:rsid w:val="081A1F60"/>
    <w:rsid w:val="081A1FF0"/>
    <w:rsid w:val="081A2006"/>
    <w:rsid w:val="081A2024"/>
    <w:rsid w:val="081A205C"/>
    <w:rsid w:val="081A22BF"/>
    <w:rsid w:val="081A2329"/>
    <w:rsid w:val="081A23B7"/>
    <w:rsid w:val="081A25BD"/>
    <w:rsid w:val="081A2611"/>
    <w:rsid w:val="081A26A8"/>
    <w:rsid w:val="081A26EE"/>
    <w:rsid w:val="081A2753"/>
    <w:rsid w:val="081A277F"/>
    <w:rsid w:val="081A27E6"/>
    <w:rsid w:val="081A287A"/>
    <w:rsid w:val="081A2919"/>
    <w:rsid w:val="081A29CE"/>
    <w:rsid w:val="081A2A64"/>
    <w:rsid w:val="081A2AD9"/>
    <w:rsid w:val="081A2CD1"/>
    <w:rsid w:val="081A2D49"/>
    <w:rsid w:val="081A2EC0"/>
    <w:rsid w:val="081A2EE7"/>
    <w:rsid w:val="081A2F15"/>
    <w:rsid w:val="081A2F2E"/>
    <w:rsid w:val="081A2FD7"/>
    <w:rsid w:val="081A30A6"/>
    <w:rsid w:val="081A3150"/>
    <w:rsid w:val="081A3187"/>
    <w:rsid w:val="081A32B2"/>
    <w:rsid w:val="081A332D"/>
    <w:rsid w:val="081A3362"/>
    <w:rsid w:val="081A341A"/>
    <w:rsid w:val="081A344D"/>
    <w:rsid w:val="081A3490"/>
    <w:rsid w:val="081A354E"/>
    <w:rsid w:val="081A35E5"/>
    <w:rsid w:val="081A35E9"/>
    <w:rsid w:val="081A3655"/>
    <w:rsid w:val="081A379A"/>
    <w:rsid w:val="081A37A2"/>
    <w:rsid w:val="081A37E7"/>
    <w:rsid w:val="081A37F1"/>
    <w:rsid w:val="081A3864"/>
    <w:rsid w:val="081A3937"/>
    <w:rsid w:val="081A39AD"/>
    <w:rsid w:val="081A3A21"/>
    <w:rsid w:val="081A3A91"/>
    <w:rsid w:val="081A3B96"/>
    <w:rsid w:val="081A3C65"/>
    <w:rsid w:val="081A3C83"/>
    <w:rsid w:val="081A3CB6"/>
    <w:rsid w:val="081A3DCF"/>
    <w:rsid w:val="081A3DFC"/>
    <w:rsid w:val="081A3EA5"/>
    <w:rsid w:val="081A3FDA"/>
    <w:rsid w:val="081A40A1"/>
    <w:rsid w:val="081A40C2"/>
    <w:rsid w:val="081A40F4"/>
    <w:rsid w:val="081A416F"/>
    <w:rsid w:val="081A41A3"/>
    <w:rsid w:val="081A41B8"/>
    <w:rsid w:val="081A41FD"/>
    <w:rsid w:val="081A4272"/>
    <w:rsid w:val="081A42FA"/>
    <w:rsid w:val="081A433F"/>
    <w:rsid w:val="081A4390"/>
    <w:rsid w:val="081A4430"/>
    <w:rsid w:val="081A4468"/>
    <w:rsid w:val="081A446D"/>
    <w:rsid w:val="081A455D"/>
    <w:rsid w:val="081A4599"/>
    <w:rsid w:val="081A463D"/>
    <w:rsid w:val="081A4677"/>
    <w:rsid w:val="081A467B"/>
    <w:rsid w:val="081A46DC"/>
    <w:rsid w:val="081A46E3"/>
    <w:rsid w:val="081A46E6"/>
    <w:rsid w:val="081A476B"/>
    <w:rsid w:val="081A47FA"/>
    <w:rsid w:val="081A485A"/>
    <w:rsid w:val="081A486E"/>
    <w:rsid w:val="081A490A"/>
    <w:rsid w:val="081A498F"/>
    <w:rsid w:val="081A4A12"/>
    <w:rsid w:val="081A4B13"/>
    <w:rsid w:val="081A4B1A"/>
    <w:rsid w:val="081A4C82"/>
    <w:rsid w:val="081A4E1B"/>
    <w:rsid w:val="081A4ED7"/>
    <w:rsid w:val="081A4F44"/>
    <w:rsid w:val="081A50B6"/>
    <w:rsid w:val="081A512D"/>
    <w:rsid w:val="081A518F"/>
    <w:rsid w:val="081A51BF"/>
    <w:rsid w:val="081A51F5"/>
    <w:rsid w:val="081A51FE"/>
    <w:rsid w:val="081A5209"/>
    <w:rsid w:val="081A5219"/>
    <w:rsid w:val="081A5239"/>
    <w:rsid w:val="081A530D"/>
    <w:rsid w:val="081A5320"/>
    <w:rsid w:val="081A53DE"/>
    <w:rsid w:val="081A5402"/>
    <w:rsid w:val="081A5435"/>
    <w:rsid w:val="081A5451"/>
    <w:rsid w:val="081A5482"/>
    <w:rsid w:val="081A54A5"/>
    <w:rsid w:val="081A54C3"/>
    <w:rsid w:val="081A55E2"/>
    <w:rsid w:val="081A5678"/>
    <w:rsid w:val="081A5751"/>
    <w:rsid w:val="081A5791"/>
    <w:rsid w:val="081A58C7"/>
    <w:rsid w:val="081A58F2"/>
    <w:rsid w:val="081A594F"/>
    <w:rsid w:val="081A5986"/>
    <w:rsid w:val="081A5AB9"/>
    <w:rsid w:val="081A5ACA"/>
    <w:rsid w:val="081A5AFD"/>
    <w:rsid w:val="081A5B5E"/>
    <w:rsid w:val="081A5B8A"/>
    <w:rsid w:val="081A5CF7"/>
    <w:rsid w:val="081A5D87"/>
    <w:rsid w:val="081A5ECB"/>
    <w:rsid w:val="081A5ED2"/>
    <w:rsid w:val="081A6112"/>
    <w:rsid w:val="081A6145"/>
    <w:rsid w:val="081A616B"/>
    <w:rsid w:val="081A6183"/>
    <w:rsid w:val="081A61CD"/>
    <w:rsid w:val="081A61FA"/>
    <w:rsid w:val="081A6226"/>
    <w:rsid w:val="081A626A"/>
    <w:rsid w:val="081A628F"/>
    <w:rsid w:val="081A62EE"/>
    <w:rsid w:val="081A63EE"/>
    <w:rsid w:val="081A6496"/>
    <w:rsid w:val="081A657E"/>
    <w:rsid w:val="081A65A2"/>
    <w:rsid w:val="081A6601"/>
    <w:rsid w:val="081A6618"/>
    <w:rsid w:val="081A6677"/>
    <w:rsid w:val="081A671C"/>
    <w:rsid w:val="081A69CA"/>
    <w:rsid w:val="081A6A85"/>
    <w:rsid w:val="081A6BC2"/>
    <w:rsid w:val="081A6BF5"/>
    <w:rsid w:val="081A6C98"/>
    <w:rsid w:val="081A6D39"/>
    <w:rsid w:val="081A6D6C"/>
    <w:rsid w:val="081A6E43"/>
    <w:rsid w:val="081A6F59"/>
    <w:rsid w:val="081A6FC1"/>
    <w:rsid w:val="081A7060"/>
    <w:rsid w:val="081A706A"/>
    <w:rsid w:val="081A70B4"/>
    <w:rsid w:val="081A70EC"/>
    <w:rsid w:val="081A71A4"/>
    <w:rsid w:val="081A71C0"/>
    <w:rsid w:val="081A7224"/>
    <w:rsid w:val="081A725B"/>
    <w:rsid w:val="081A728B"/>
    <w:rsid w:val="081A744E"/>
    <w:rsid w:val="081A74B6"/>
    <w:rsid w:val="081A7500"/>
    <w:rsid w:val="081A7530"/>
    <w:rsid w:val="081A7582"/>
    <w:rsid w:val="081A75E7"/>
    <w:rsid w:val="081A7615"/>
    <w:rsid w:val="081A762A"/>
    <w:rsid w:val="081A76F1"/>
    <w:rsid w:val="081A76FD"/>
    <w:rsid w:val="081A7735"/>
    <w:rsid w:val="081A777C"/>
    <w:rsid w:val="081A7783"/>
    <w:rsid w:val="081A77EE"/>
    <w:rsid w:val="081A7854"/>
    <w:rsid w:val="081A79EB"/>
    <w:rsid w:val="081A7A08"/>
    <w:rsid w:val="081A7AE4"/>
    <w:rsid w:val="081A7AEA"/>
    <w:rsid w:val="081A7B9C"/>
    <w:rsid w:val="081A7C75"/>
    <w:rsid w:val="081A7C76"/>
    <w:rsid w:val="081A7CE4"/>
    <w:rsid w:val="081A7D11"/>
    <w:rsid w:val="081A7D4F"/>
    <w:rsid w:val="081A7ED1"/>
    <w:rsid w:val="081A7F4A"/>
    <w:rsid w:val="081A7F56"/>
    <w:rsid w:val="081A7F63"/>
    <w:rsid w:val="081A7FAE"/>
    <w:rsid w:val="081A7FF9"/>
    <w:rsid w:val="081B0038"/>
    <w:rsid w:val="081B00EA"/>
    <w:rsid w:val="081B01A9"/>
    <w:rsid w:val="081B01BD"/>
    <w:rsid w:val="081B01F6"/>
    <w:rsid w:val="081B0201"/>
    <w:rsid w:val="081B0237"/>
    <w:rsid w:val="081B026F"/>
    <w:rsid w:val="081B0279"/>
    <w:rsid w:val="081B029A"/>
    <w:rsid w:val="081B029F"/>
    <w:rsid w:val="081B02AE"/>
    <w:rsid w:val="081B02ED"/>
    <w:rsid w:val="081B038E"/>
    <w:rsid w:val="081B03CA"/>
    <w:rsid w:val="081B03FF"/>
    <w:rsid w:val="081B0563"/>
    <w:rsid w:val="081B05BA"/>
    <w:rsid w:val="081B05E5"/>
    <w:rsid w:val="081B05E9"/>
    <w:rsid w:val="081B064F"/>
    <w:rsid w:val="081B065F"/>
    <w:rsid w:val="081B0694"/>
    <w:rsid w:val="081B06A0"/>
    <w:rsid w:val="081B07A4"/>
    <w:rsid w:val="081B07BF"/>
    <w:rsid w:val="081B0805"/>
    <w:rsid w:val="081B0844"/>
    <w:rsid w:val="081B0848"/>
    <w:rsid w:val="081B085C"/>
    <w:rsid w:val="081B0878"/>
    <w:rsid w:val="081B0947"/>
    <w:rsid w:val="081B0A3B"/>
    <w:rsid w:val="081B0C91"/>
    <w:rsid w:val="081B0C96"/>
    <w:rsid w:val="081B0DAD"/>
    <w:rsid w:val="081B0DE4"/>
    <w:rsid w:val="081B0E27"/>
    <w:rsid w:val="081B0E92"/>
    <w:rsid w:val="081B0FE3"/>
    <w:rsid w:val="081B1017"/>
    <w:rsid w:val="081B107E"/>
    <w:rsid w:val="081B10A8"/>
    <w:rsid w:val="081B1122"/>
    <w:rsid w:val="081B114F"/>
    <w:rsid w:val="081B11DC"/>
    <w:rsid w:val="081B12A5"/>
    <w:rsid w:val="081B1322"/>
    <w:rsid w:val="081B13D2"/>
    <w:rsid w:val="081B145A"/>
    <w:rsid w:val="081B1536"/>
    <w:rsid w:val="081B158C"/>
    <w:rsid w:val="081B159F"/>
    <w:rsid w:val="081B15DD"/>
    <w:rsid w:val="081B1692"/>
    <w:rsid w:val="081B16AE"/>
    <w:rsid w:val="081B18E5"/>
    <w:rsid w:val="081B190C"/>
    <w:rsid w:val="081B1916"/>
    <w:rsid w:val="081B19DA"/>
    <w:rsid w:val="081B1A81"/>
    <w:rsid w:val="081B1ADF"/>
    <w:rsid w:val="081B1B17"/>
    <w:rsid w:val="081B1B87"/>
    <w:rsid w:val="081B1C32"/>
    <w:rsid w:val="081B1C40"/>
    <w:rsid w:val="081B1C9E"/>
    <w:rsid w:val="081B1CD6"/>
    <w:rsid w:val="081B1DF7"/>
    <w:rsid w:val="081B1E13"/>
    <w:rsid w:val="081B1E96"/>
    <w:rsid w:val="081B1F2D"/>
    <w:rsid w:val="081B20EB"/>
    <w:rsid w:val="081B2157"/>
    <w:rsid w:val="081B2167"/>
    <w:rsid w:val="081B21A3"/>
    <w:rsid w:val="081B21CA"/>
    <w:rsid w:val="081B2265"/>
    <w:rsid w:val="081B226A"/>
    <w:rsid w:val="081B22C4"/>
    <w:rsid w:val="081B22EB"/>
    <w:rsid w:val="081B22F3"/>
    <w:rsid w:val="081B23E1"/>
    <w:rsid w:val="081B23F4"/>
    <w:rsid w:val="081B2411"/>
    <w:rsid w:val="081B2459"/>
    <w:rsid w:val="081B24AD"/>
    <w:rsid w:val="081B24DF"/>
    <w:rsid w:val="081B251C"/>
    <w:rsid w:val="081B27A1"/>
    <w:rsid w:val="081B27A3"/>
    <w:rsid w:val="081B27DA"/>
    <w:rsid w:val="081B2837"/>
    <w:rsid w:val="081B28EA"/>
    <w:rsid w:val="081B2901"/>
    <w:rsid w:val="081B292C"/>
    <w:rsid w:val="081B29AA"/>
    <w:rsid w:val="081B29AC"/>
    <w:rsid w:val="081B2A49"/>
    <w:rsid w:val="081B2A5C"/>
    <w:rsid w:val="081B2B52"/>
    <w:rsid w:val="081B2BC1"/>
    <w:rsid w:val="081B2C54"/>
    <w:rsid w:val="081B2C75"/>
    <w:rsid w:val="081B2E32"/>
    <w:rsid w:val="081B2E9A"/>
    <w:rsid w:val="081B2F0E"/>
    <w:rsid w:val="081B3108"/>
    <w:rsid w:val="081B31C1"/>
    <w:rsid w:val="081B321F"/>
    <w:rsid w:val="081B3244"/>
    <w:rsid w:val="081B32B9"/>
    <w:rsid w:val="081B3302"/>
    <w:rsid w:val="081B3338"/>
    <w:rsid w:val="081B336A"/>
    <w:rsid w:val="081B33E6"/>
    <w:rsid w:val="081B347F"/>
    <w:rsid w:val="081B34B6"/>
    <w:rsid w:val="081B34D8"/>
    <w:rsid w:val="081B3579"/>
    <w:rsid w:val="081B35CE"/>
    <w:rsid w:val="081B35FB"/>
    <w:rsid w:val="081B36F6"/>
    <w:rsid w:val="081B3748"/>
    <w:rsid w:val="081B3798"/>
    <w:rsid w:val="081B37B1"/>
    <w:rsid w:val="081B37C4"/>
    <w:rsid w:val="081B37D1"/>
    <w:rsid w:val="081B3876"/>
    <w:rsid w:val="081B3909"/>
    <w:rsid w:val="081B3917"/>
    <w:rsid w:val="081B399E"/>
    <w:rsid w:val="081B39AE"/>
    <w:rsid w:val="081B39C2"/>
    <w:rsid w:val="081B3A04"/>
    <w:rsid w:val="081B3A45"/>
    <w:rsid w:val="081B3B35"/>
    <w:rsid w:val="081B3CF2"/>
    <w:rsid w:val="081B3E93"/>
    <w:rsid w:val="081B3ECC"/>
    <w:rsid w:val="081B3F35"/>
    <w:rsid w:val="081B3F5E"/>
    <w:rsid w:val="081B3FFD"/>
    <w:rsid w:val="081B410F"/>
    <w:rsid w:val="081B41CF"/>
    <w:rsid w:val="081B427C"/>
    <w:rsid w:val="081B4404"/>
    <w:rsid w:val="081B448F"/>
    <w:rsid w:val="081B44D1"/>
    <w:rsid w:val="081B4504"/>
    <w:rsid w:val="081B454C"/>
    <w:rsid w:val="081B4566"/>
    <w:rsid w:val="081B4585"/>
    <w:rsid w:val="081B45CF"/>
    <w:rsid w:val="081B4751"/>
    <w:rsid w:val="081B47BF"/>
    <w:rsid w:val="081B47EB"/>
    <w:rsid w:val="081B4818"/>
    <w:rsid w:val="081B491F"/>
    <w:rsid w:val="081B4956"/>
    <w:rsid w:val="081B4A17"/>
    <w:rsid w:val="081B4A24"/>
    <w:rsid w:val="081B4A7E"/>
    <w:rsid w:val="081B4AAC"/>
    <w:rsid w:val="081B4AD6"/>
    <w:rsid w:val="081B4B22"/>
    <w:rsid w:val="081B4B6F"/>
    <w:rsid w:val="081B4BAD"/>
    <w:rsid w:val="081B4BE0"/>
    <w:rsid w:val="081B4CD3"/>
    <w:rsid w:val="081B4CED"/>
    <w:rsid w:val="081B4DCF"/>
    <w:rsid w:val="081B4DD9"/>
    <w:rsid w:val="081B4F1F"/>
    <w:rsid w:val="081B4F27"/>
    <w:rsid w:val="081B522A"/>
    <w:rsid w:val="081B5339"/>
    <w:rsid w:val="081B53EE"/>
    <w:rsid w:val="081B5461"/>
    <w:rsid w:val="081B5521"/>
    <w:rsid w:val="081B5589"/>
    <w:rsid w:val="081B55A4"/>
    <w:rsid w:val="081B5674"/>
    <w:rsid w:val="081B56D8"/>
    <w:rsid w:val="081B57C5"/>
    <w:rsid w:val="081B57F7"/>
    <w:rsid w:val="081B583E"/>
    <w:rsid w:val="081B58E6"/>
    <w:rsid w:val="081B5902"/>
    <w:rsid w:val="081B5945"/>
    <w:rsid w:val="081B5976"/>
    <w:rsid w:val="081B5A6D"/>
    <w:rsid w:val="081B5B54"/>
    <w:rsid w:val="081B5C39"/>
    <w:rsid w:val="081B5C95"/>
    <w:rsid w:val="081B5E46"/>
    <w:rsid w:val="081B5E58"/>
    <w:rsid w:val="081B5ED1"/>
    <w:rsid w:val="081B5F9F"/>
    <w:rsid w:val="081B5FC5"/>
    <w:rsid w:val="081B5FE4"/>
    <w:rsid w:val="081B5FFA"/>
    <w:rsid w:val="081B5FFD"/>
    <w:rsid w:val="081B6166"/>
    <w:rsid w:val="081B6170"/>
    <w:rsid w:val="081B61AF"/>
    <w:rsid w:val="081B61EE"/>
    <w:rsid w:val="081B62D8"/>
    <w:rsid w:val="081B63EA"/>
    <w:rsid w:val="081B6481"/>
    <w:rsid w:val="081B655D"/>
    <w:rsid w:val="081B66E0"/>
    <w:rsid w:val="081B6878"/>
    <w:rsid w:val="081B691B"/>
    <w:rsid w:val="081B6936"/>
    <w:rsid w:val="081B69C3"/>
    <w:rsid w:val="081B6AF7"/>
    <w:rsid w:val="081B6AFB"/>
    <w:rsid w:val="081B6B07"/>
    <w:rsid w:val="081B6BA2"/>
    <w:rsid w:val="081B6C66"/>
    <w:rsid w:val="081B6CA5"/>
    <w:rsid w:val="081B6EE9"/>
    <w:rsid w:val="081B7085"/>
    <w:rsid w:val="081B709E"/>
    <w:rsid w:val="081B70D3"/>
    <w:rsid w:val="081B7188"/>
    <w:rsid w:val="081B71F3"/>
    <w:rsid w:val="081B72F2"/>
    <w:rsid w:val="081B7457"/>
    <w:rsid w:val="081B7461"/>
    <w:rsid w:val="081B7472"/>
    <w:rsid w:val="081B752F"/>
    <w:rsid w:val="081B7563"/>
    <w:rsid w:val="081B774C"/>
    <w:rsid w:val="081B7780"/>
    <w:rsid w:val="081B78F8"/>
    <w:rsid w:val="081B78FB"/>
    <w:rsid w:val="081B79D8"/>
    <w:rsid w:val="081B7B82"/>
    <w:rsid w:val="081B7BCF"/>
    <w:rsid w:val="081B7C08"/>
    <w:rsid w:val="081B7C10"/>
    <w:rsid w:val="081B7C47"/>
    <w:rsid w:val="081B7C9E"/>
    <w:rsid w:val="081B7D30"/>
    <w:rsid w:val="081B7D68"/>
    <w:rsid w:val="081B7E5E"/>
    <w:rsid w:val="081B7E61"/>
    <w:rsid w:val="081B7EB8"/>
    <w:rsid w:val="081B7F9F"/>
    <w:rsid w:val="081B7FA7"/>
    <w:rsid w:val="081C00A5"/>
    <w:rsid w:val="081C012A"/>
    <w:rsid w:val="081C02A1"/>
    <w:rsid w:val="081C040D"/>
    <w:rsid w:val="081C0439"/>
    <w:rsid w:val="081C04BB"/>
    <w:rsid w:val="081C04CD"/>
    <w:rsid w:val="081C04D7"/>
    <w:rsid w:val="081C04DE"/>
    <w:rsid w:val="081C0543"/>
    <w:rsid w:val="081C054F"/>
    <w:rsid w:val="081C058D"/>
    <w:rsid w:val="081C05A4"/>
    <w:rsid w:val="081C05E9"/>
    <w:rsid w:val="081C0666"/>
    <w:rsid w:val="081C0691"/>
    <w:rsid w:val="081C075F"/>
    <w:rsid w:val="081C07CE"/>
    <w:rsid w:val="081C08B3"/>
    <w:rsid w:val="081C09A2"/>
    <w:rsid w:val="081C09CD"/>
    <w:rsid w:val="081C0AF3"/>
    <w:rsid w:val="081C0C1D"/>
    <w:rsid w:val="081C0CBE"/>
    <w:rsid w:val="081C0CEB"/>
    <w:rsid w:val="081C0DC5"/>
    <w:rsid w:val="081C0DDD"/>
    <w:rsid w:val="081C0F14"/>
    <w:rsid w:val="081C0F26"/>
    <w:rsid w:val="081C0F87"/>
    <w:rsid w:val="081C0FF0"/>
    <w:rsid w:val="081C1002"/>
    <w:rsid w:val="081C1007"/>
    <w:rsid w:val="081C10AD"/>
    <w:rsid w:val="081C1144"/>
    <w:rsid w:val="081C11A0"/>
    <w:rsid w:val="081C11D1"/>
    <w:rsid w:val="081C11EC"/>
    <w:rsid w:val="081C1297"/>
    <w:rsid w:val="081C1376"/>
    <w:rsid w:val="081C13B6"/>
    <w:rsid w:val="081C1413"/>
    <w:rsid w:val="081C1433"/>
    <w:rsid w:val="081C14F2"/>
    <w:rsid w:val="081C160F"/>
    <w:rsid w:val="081C162D"/>
    <w:rsid w:val="081C1699"/>
    <w:rsid w:val="081C1757"/>
    <w:rsid w:val="081C176F"/>
    <w:rsid w:val="081C17E4"/>
    <w:rsid w:val="081C1897"/>
    <w:rsid w:val="081C1B53"/>
    <w:rsid w:val="081C1BE4"/>
    <w:rsid w:val="081C1BFD"/>
    <w:rsid w:val="081C1D02"/>
    <w:rsid w:val="081C1D17"/>
    <w:rsid w:val="081C1D7E"/>
    <w:rsid w:val="081C1E2F"/>
    <w:rsid w:val="081C1F04"/>
    <w:rsid w:val="081C1F53"/>
    <w:rsid w:val="081C2029"/>
    <w:rsid w:val="081C203C"/>
    <w:rsid w:val="081C2057"/>
    <w:rsid w:val="081C20CF"/>
    <w:rsid w:val="081C2169"/>
    <w:rsid w:val="081C21B9"/>
    <w:rsid w:val="081C2232"/>
    <w:rsid w:val="081C23D1"/>
    <w:rsid w:val="081C2492"/>
    <w:rsid w:val="081C24C1"/>
    <w:rsid w:val="081C24C2"/>
    <w:rsid w:val="081C253A"/>
    <w:rsid w:val="081C2673"/>
    <w:rsid w:val="081C2732"/>
    <w:rsid w:val="081C2781"/>
    <w:rsid w:val="081C27F5"/>
    <w:rsid w:val="081C28A1"/>
    <w:rsid w:val="081C28B8"/>
    <w:rsid w:val="081C28F6"/>
    <w:rsid w:val="081C2978"/>
    <w:rsid w:val="081C29C8"/>
    <w:rsid w:val="081C2A6D"/>
    <w:rsid w:val="081C2A7E"/>
    <w:rsid w:val="081C2BFD"/>
    <w:rsid w:val="081C2C19"/>
    <w:rsid w:val="081C2C25"/>
    <w:rsid w:val="081C2C61"/>
    <w:rsid w:val="081C2C78"/>
    <w:rsid w:val="081C2CF5"/>
    <w:rsid w:val="081C2D29"/>
    <w:rsid w:val="081C2D69"/>
    <w:rsid w:val="081C2D94"/>
    <w:rsid w:val="081C2DDC"/>
    <w:rsid w:val="081C2E45"/>
    <w:rsid w:val="081C301B"/>
    <w:rsid w:val="081C3067"/>
    <w:rsid w:val="081C30EE"/>
    <w:rsid w:val="081C313D"/>
    <w:rsid w:val="081C31C0"/>
    <w:rsid w:val="081C326B"/>
    <w:rsid w:val="081C326E"/>
    <w:rsid w:val="081C3311"/>
    <w:rsid w:val="081C33EB"/>
    <w:rsid w:val="081C3431"/>
    <w:rsid w:val="081C3468"/>
    <w:rsid w:val="081C3476"/>
    <w:rsid w:val="081C347D"/>
    <w:rsid w:val="081C34BD"/>
    <w:rsid w:val="081C3563"/>
    <w:rsid w:val="081C359B"/>
    <w:rsid w:val="081C35EB"/>
    <w:rsid w:val="081C3673"/>
    <w:rsid w:val="081C3678"/>
    <w:rsid w:val="081C36C6"/>
    <w:rsid w:val="081C3724"/>
    <w:rsid w:val="081C3860"/>
    <w:rsid w:val="081C3874"/>
    <w:rsid w:val="081C3882"/>
    <w:rsid w:val="081C38D7"/>
    <w:rsid w:val="081C39B3"/>
    <w:rsid w:val="081C3A0E"/>
    <w:rsid w:val="081C3AD3"/>
    <w:rsid w:val="081C3B19"/>
    <w:rsid w:val="081C3BFB"/>
    <w:rsid w:val="081C3C56"/>
    <w:rsid w:val="081C3D16"/>
    <w:rsid w:val="081C3D80"/>
    <w:rsid w:val="081C3D92"/>
    <w:rsid w:val="081C3D96"/>
    <w:rsid w:val="081C3E55"/>
    <w:rsid w:val="081C3E66"/>
    <w:rsid w:val="081C3EE9"/>
    <w:rsid w:val="081C3F78"/>
    <w:rsid w:val="081C3F91"/>
    <w:rsid w:val="081C3FAA"/>
    <w:rsid w:val="081C4120"/>
    <w:rsid w:val="081C4137"/>
    <w:rsid w:val="081C417D"/>
    <w:rsid w:val="081C4220"/>
    <w:rsid w:val="081C4223"/>
    <w:rsid w:val="081C4255"/>
    <w:rsid w:val="081C4269"/>
    <w:rsid w:val="081C42D4"/>
    <w:rsid w:val="081C42F7"/>
    <w:rsid w:val="081C432F"/>
    <w:rsid w:val="081C437D"/>
    <w:rsid w:val="081C43B9"/>
    <w:rsid w:val="081C4475"/>
    <w:rsid w:val="081C454E"/>
    <w:rsid w:val="081C4583"/>
    <w:rsid w:val="081C458B"/>
    <w:rsid w:val="081C45E7"/>
    <w:rsid w:val="081C464E"/>
    <w:rsid w:val="081C4659"/>
    <w:rsid w:val="081C4691"/>
    <w:rsid w:val="081C46BC"/>
    <w:rsid w:val="081C494A"/>
    <w:rsid w:val="081C4952"/>
    <w:rsid w:val="081C49D2"/>
    <w:rsid w:val="081C4B1A"/>
    <w:rsid w:val="081C4C2D"/>
    <w:rsid w:val="081C4C5F"/>
    <w:rsid w:val="081C4D58"/>
    <w:rsid w:val="081C4D66"/>
    <w:rsid w:val="081C4D93"/>
    <w:rsid w:val="081C4DE9"/>
    <w:rsid w:val="081C4E35"/>
    <w:rsid w:val="081C4EEC"/>
    <w:rsid w:val="081C4F92"/>
    <w:rsid w:val="081C5000"/>
    <w:rsid w:val="081C5004"/>
    <w:rsid w:val="081C507D"/>
    <w:rsid w:val="081C529E"/>
    <w:rsid w:val="081C5333"/>
    <w:rsid w:val="081C535B"/>
    <w:rsid w:val="081C535C"/>
    <w:rsid w:val="081C53F7"/>
    <w:rsid w:val="081C54F2"/>
    <w:rsid w:val="081C5512"/>
    <w:rsid w:val="081C5555"/>
    <w:rsid w:val="081C5572"/>
    <w:rsid w:val="081C55D3"/>
    <w:rsid w:val="081C5784"/>
    <w:rsid w:val="081C5839"/>
    <w:rsid w:val="081C58C9"/>
    <w:rsid w:val="081C58D4"/>
    <w:rsid w:val="081C58F5"/>
    <w:rsid w:val="081C5925"/>
    <w:rsid w:val="081C59D9"/>
    <w:rsid w:val="081C5A3F"/>
    <w:rsid w:val="081C5A4C"/>
    <w:rsid w:val="081C5A91"/>
    <w:rsid w:val="081C5ABE"/>
    <w:rsid w:val="081C5B9F"/>
    <w:rsid w:val="081C5BE9"/>
    <w:rsid w:val="081C5C1C"/>
    <w:rsid w:val="081C5C20"/>
    <w:rsid w:val="081C5D3D"/>
    <w:rsid w:val="081C5D77"/>
    <w:rsid w:val="081C5DCB"/>
    <w:rsid w:val="081C5ECC"/>
    <w:rsid w:val="081C5F45"/>
    <w:rsid w:val="081C5FA2"/>
    <w:rsid w:val="081C6013"/>
    <w:rsid w:val="081C611E"/>
    <w:rsid w:val="081C6159"/>
    <w:rsid w:val="081C623E"/>
    <w:rsid w:val="081C6283"/>
    <w:rsid w:val="081C628B"/>
    <w:rsid w:val="081C6433"/>
    <w:rsid w:val="081C64B9"/>
    <w:rsid w:val="081C6585"/>
    <w:rsid w:val="081C6594"/>
    <w:rsid w:val="081C6613"/>
    <w:rsid w:val="081C675A"/>
    <w:rsid w:val="081C6851"/>
    <w:rsid w:val="081C685A"/>
    <w:rsid w:val="081C68DC"/>
    <w:rsid w:val="081C68E0"/>
    <w:rsid w:val="081C6913"/>
    <w:rsid w:val="081C696A"/>
    <w:rsid w:val="081C698F"/>
    <w:rsid w:val="081C69DA"/>
    <w:rsid w:val="081C6A2D"/>
    <w:rsid w:val="081C6A34"/>
    <w:rsid w:val="081C6B10"/>
    <w:rsid w:val="081C6BAF"/>
    <w:rsid w:val="081C6C43"/>
    <w:rsid w:val="081C6CD5"/>
    <w:rsid w:val="081C6CF9"/>
    <w:rsid w:val="081C6D80"/>
    <w:rsid w:val="081C6D86"/>
    <w:rsid w:val="081C6D8F"/>
    <w:rsid w:val="081C6DB5"/>
    <w:rsid w:val="081C6E05"/>
    <w:rsid w:val="081C6E8C"/>
    <w:rsid w:val="081C70B9"/>
    <w:rsid w:val="081C70D1"/>
    <w:rsid w:val="081C7148"/>
    <w:rsid w:val="081C71DC"/>
    <w:rsid w:val="081C733A"/>
    <w:rsid w:val="081C7356"/>
    <w:rsid w:val="081C736F"/>
    <w:rsid w:val="081C73A3"/>
    <w:rsid w:val="081C73F4"/>
    <w:rsid w:val="081C73F6"/>
    <w:rsid w:val="081C7463"/>
    <w:rsid w:val="081C75D3"/>
    <w:rsid w:val="081C75D6"/>
    <w:rsid w:val="081C75E9"/>
    <w:rsid w:val="081C7631"/>
    <w:rsid w:val="081C76C0"/>
    <w:rsid w:val="081C76CE"/>
    <w:rsid w:val="081C77A2"/>
    <w:rsid w:val="081C77FF"/>
    <w:rsid w:val="081C7805"/>
    <w:rsid w:val="081C7818"/>
    <w:rsid w:val="081C789D"/>
    <w:rsid w:val="081C791B"/>
    <w:rsid w:val="081C7985"/>
    <w:rsid w:val="081C7A18"/>
    <w:rsid w:val="081C7AA2"/>
    <w:rsid w:val="081C7AD1"/>
    <w:rsid w:val="081C7AEC"/>
    <w:rsid w:val="081C7B53"/>
    <w:rsid w:val="081C7C0D"/>
    <w:rsid w:val="081C7C60"/>
    <w:rsid w:val="081C7C95"/>
    <w:rsid w:val="081C7D0F"/>
    <w:rsid w:val="081C7E1A"/>
    <w:rsid w:val="081C7E1B"/>
    <w:rsid w:val="081C7E1F"/>
    <w:rsid w:val="081C7E82"/>
    <w:rsid w:val="081C7EFE"/>
    <w:rsid w:val="081C7F64"/>
    <w:rsid w:val="081C7F68"/>
    <w:rsid w:val="081C7FC7"/>
    <w:rsid w:val="081D007C"/>
    <w:rsid w:val="081D019D"/>
    <w:rsid w:val="081D0302"/>
    <w:rsid w:val="081D034D"/>
    <w:rsid w:val="081D036C"/>
    <w:rsid w:val="081D04CE"/>
    <w:rsid w:val="081D0593"/>
    <w:rsid w:val="081D0598"/>
    <w:rsid w:val="081D0703"/>
    <w:rsid w:val="081D07EA"/>
    <w:rsid w:val="081D0822"/>
    <w:rsid w:val="081D085D"/>
    <w:rsid w:val="081D0901"/>
    <w:rsid w:val="081D0915"/>
    <w:rsid w:val="081D09F0"/>
    <w:rsid w:val="081D0A5E"/>
    <w:rsid w:val="081D0B29"/>
    <w:rsid w:val="081D0B44"/>
    <w:rsid w:val="081D0CFB"/>
    <w:rsid w:val="081D0DD4"/>
    <w:rsid w:val="081D0DFC"/>
    <w:rsid w:val="081D0EB2"/>
    <w:rsid w:val="081D0EF1"/>
    <w:rsid w:val="081D0F25"/>
    <w:rsid w:val="081D0F81"/>
    <w:rsid w:val="081D0F95"/>
    <w:rsid w:val="081D0F96"/>
    <w:rsid w:val="081D1097"/>
    <w:rsid w:val="081D10E8"/>
    <w:rsid w:val="081D116D"/>
    <w:rsid w:val="081D1190"/>
    <w:rsid w:val="081D1214"/>
    <w:rsid w:val="081D122E"/>
    <w:rsid w:val="081D1237"/>
    <w:rsid w:val="081D1299"/>
    <w:rsid w:val="081D12F0"/>
    <w:rsid w:val="081D130F"/>
    <w:rsid w:val="081D1328"/>
    <w:rsid w:val="081D138C"/>
    <w:rsid w:val="081D13BB"/>
    <w:rsid w:val="081D140A"/>
    <w:rsid w:val="081D14C0"/>
    <w:rsid w:val="081D14E8"/>
    <w:rsid w:val="081D1605"/>
    <w:rsid w:val="081D1666"/>
    <w:rsid w:val="081D16CD"/>
    <w:rsid w:val="081D16CE"/>
    <w:rsid w:val="081D1727"/>
    <w:rsid w:val="081D178E"/>
    <w:rsid w:val="081D17AB"/>
    <w:rsid w:val="081D1877"/>
    <w:rsid w:val="081D18FC"/>
    <w:rsid w:val="081D192A"/>
    <w:rsid w:val="081D1935"/>
    <w:rsid w:val="081D199B"/>
    <w:rsid w:val="081D199F"/>
    <w:rsid w:val="081D1A40"/>
    <w:rsid w:val="081D1A7F"/>
    <w:rsid w:val="081D1B0E"/>
    <w:rsid w:val="081D1C13"/>
    <w:rsid w:val="081D1C7B"/>
    <w:rsid w:val="081D1CC8"/>
    <w:rsid w:val="081D1CCB"/>
    <w:rsid w:val="081D1DEA"/>
    <w:rsid w:val="081D1F27"/>
    <w:rsid w:val="081D1F8D"/>
    <w:rsid w:val="081D21B9"/>
    <w:rsid w:val="081D2349"/>
    <w:rsid w:val="081D23FF"/>
    <w:rsid w:val="081D25BA"/>
    <w:rsid w:val="081D25F7"/>
    <w:rsid w:val="081D2609"/>
    <w:rsid w:val="081D26A3"/>
    <w:rsid w:val="081D26C7"/>
    <w:rsid w:val="081D284A"/>
    <w:rsid w:val="081D28AE"/>
    <w:rsid w:val="081D28C5"/>
    <w:rsid w:val="081D294A"/>
    <w:rsid w:val="081D2985"/>
    <w:rsid w:val="081D29CD"/>
    <w:rsid w:val="081D2A45"/>
    <w:rsid w:val="081D2BF2"/>
    <w:rsid w:val="081D2DF7"/>
    <w:rsid w:val="081D2E66"/>
    <w:rsid w:val="081D2FB0"/>
    <w:rsid w:val="081D3043"/>
    <w:rsid w:val="081D30B9"/>
    <w:rsid w:val="081D3189"/>
    <w:rsid w:val="081D325B"/>
    <w:rsid w:val="081D32A2"/>
    <w:rsid w:val="081D32C4"/>
    <w:rsid w:val="081D3332"/>
    <w:rsid w:val="081D33B1"/>
    <w:rsid w:val="081D33DD"/>
    <w:rsid w:val="081D33DF"/>
    <w:rsid w:val="081D3429"/>
    <w:rsid w:val="081D36C3"/>
    <w:rsid w:val="081D379B"/>
    <w:rsid w:val="081D37AF"/>
    <w:rsid w:val="081D380D"/>
    <w:rsid w:val="081D3815"/>
    <w:rsid w:val="081D383D"/>
    <w:rsid w:val="081D38CE"/>
    <w:rsid w:val="081D38EB"/>
    <w:rsid w:val="081D38FB"/>
    <w:rsid w:val="081D394F"/>
    <w:rsid w:val="081D3A00"/>
    <w:rsid w:val="081D3A1E"/>
    <w:rsid w:val="081D3A84"/>
    <w:rsid w:val="081D3ABF"/>
    <w:rsid w:val="081D3AF8"/>
    <w:rsid w:val="081D3B4E"/>
    <w:rsid w:val="081D3B69"/>
    <w:rsid w:val="081D3CFB"/>
    <w:rsid w:val="081D3D2F"/>
    <w:rsid w:val="081D3DC4"/>
    <w:rsid w:val="081D3F0D"/>
    <w:rsid w:val="081D3FF4"/>
    <w:rsid w:val="081D4045"/>
    <w:rsid w:val="081D412B"/>
    <w:rsid w:val="081D412F"/>
    <w:rsid w:val="081D4302"/>
    <w:rsid w:val="081D4350"/>
    <w:rsid w:val="081D4374"/>
    <w:rsid w:val="081D437F"/>
    <w:rsid w:val="081D43ED"/>
    <w:rsid w:val="081D447A"/>
    <w:rsid w:val="081D44A8"/>
    <w:rsid w:val="081D45CF"/>
    <w:rsid w:val="081D466C"/>
    <w:rsid w:val="081D46B6"/>
    <w:rsid w:val="081D46FF"/>
    <w:rsid w:val="081D4701"/>
    <w:rsid w:val="081D4703"/>
    <w:rsid w:val="081D4739"/>
    <w:rsid w:val="081D47D8"/>
    <w:rsid w:val="081D48AA"/>
    <w:rsid w:val="081D48C0"/>
    <w:rsid w:val="081D48CB"/>
    <w:rsid w:val="081D48FD"/>
    <w:rsid w:val="081D49A9"/>
    <w:rsid w:val="081D4A4B"/>
    <w:rsid w:val="081D4A4F"/>
    <w:rsid w:val="081D4AA6"/>
    <w:rsid w:val="081D4AE7"/>
    <w:rsid w:val="081D4BBB"/>
    <w:rsid w:val="081D4C89"/>
    <w:rsid w:val="081D4D02"/>
    <w:rsid w:val="081D4D4B"/>
    <w:rsid w:val="081D4DF1"/>
    <w:rsid w:val="081D4E54"/>
    <w:rsid w:val="081D4E9A"/>
    <w:rsid w:val="081D4EE8"/>
    <w:rsid w:val="081D4F07"/>
    <w:rsid w:val="081D4FC4"/>
    <w:rsid w:val="081D502A"/>
    <w:rsid w:val="081D502B"/>
    <w:rsid w:val="081D5139"/>
    <w:rsid w:val="081D51A7"/>
    <w:rsid w:val="081D5235"/>
    <w:rsid w:val="081D52AE"/>
    <w:rsid w:val="081D535E"/>
    <w:rsid w:val="081D53E0"/>
    <w:rsid w:val="081D54E6"/>
    <w:rsid w:val="081D5525"/>
    <w:rsid w:val="081D553B"/>
    <w:rsid w:val="081D55DD"/>
    <w:rsid w:val="081D57E6"/>
    <w:rsid w:val="081D57E7"/>
    <w:rsid w:val="081D581B"/>
    <w:rsid w:val="081D5854"/>
    <w:rsid w:val="081D593F"/>
    <w:rsid w:val="081D59F3"/>
    <w:rsid w:val="081D5A20"/>
    <w:rsid w:val="081D5A71"/>
    <w:rsid w:val="081D5B07"/>
    <w:rsid w:val="081D5B0F"/>
    <w:rsid w:val="081D5BE7"/>
    <w:rsid w:val="081D5D17"/>
    <w:rsid w:val="081D5EA7"/>
    <w:rsid w:val="081D5ED2"/>
    <w:rsid w:val="081D5F00"/>
    <w:rsid w:val="081D5F9D"/>
    <w:rsid w:val="081D5FD4"/>
    <w:rsid w:val="081D5FF7"/>
    <w:rsid w:val="081D60F3"/>
    <w:rsid w:val="081D61FE"/>
    <w:rsid w:val="081D62B7"/>
    <w:rsid w:val="081D635A"/>
    <w:rsid w:val="081D6367"/>
    <w:rsid w:val="081D6392"/>
    <w:rsid w:val="081D63B4"/>
    <w:rsid w:val="081D63D9"/>
    <w:rsid w:val="081D6477"/>
    <w:rsid w:val="081D6487"/>
    <w:rsid w:val="081D657C"/>
    <w:rsid w:val="081D65BF"/>
    <w:rsid w:val="081D6642"/>
    <w:rsid w:val="081D6681"/>
    <w:rsid w:val="081D6742"/>
    <w:rsid w:val="081D67AB"/>
    <w:rsid w:val="081D67AC"/>
    <w:rsid w:val="081D6886"/>
    <w:rsid w:val="081D68D2"/>
    <w:rsid w:val="081D6AB1"/>
    <w:rsid w:val="081D6B2C"/>
    <w:rsid w:val="081D6B90"/>
    <w:rsid w:val="081D6B97"/>
    <w:rsid w:val="081D6C30"/>
    <w:rsid w:val="081D6CDD"/>
    <w:rsid w:val="081D6D6F"/>
    <w:rsid w:val="081D6DDB"/>
    <w:rsid w:val="081D6DDC"/>
    <w:rsid w:val="081D6E33"/>
    <w:rsid w:val="081D6E39"/>
    <w:rsid w:val="081D6F3D"/>
    <w:rsid w:val="081D7029"/>
    <w:rsid w:val="081D732A"/>
    <w:rsid w:val="081D734C"/>
    <w:rsid w:val="081D7396"/>
    <w:rsid w:val="081D73D7"/>
    <w:rsid w:val="081D73F5"/>
    <w:rsid w:val="081D74B1"/>
    <w:rsid w:val="081D758A"/>
    <w:rsid w:val="081D75B3"/>
    <w:rsid w:val="081D76E5"/>
    <w:rsid w:val="081D7743"/>
    <w:rsid w:val="081D774C"/>
    <w:rsid w:val="081D7781"/>
    <w:rsid w:val="081D780A"/>
    <w:rsid w:val="081D78F9"/>
    <w:rsid w:val="081D795F"/>
    <w:rsid w:val="081D7A07"/>
    <w:rsid w:val="081D7A41"/>
    <w:rsid w:val="081D7C33"/>
    <w:rsid w:val="081D7C63"/>
    <w:rsid w:val="081D7C71"/>
    <w:rsid w:val="081D7E21"/>
    <w:rsid w:val="081D7E8A"/>
    <w:rsid w:val="081D7E8C"/>
    <w:rsid w:val="081E0093"/>
    <w:rsid w:val="081E00DC"/>
    <w:rsid w:val="081E0353"/>
    <w:rsid w:val="081E036D"/>
    <w:rsid w:val="081E0382"/>
    <w:rsid w:val="081E03AA"/>
    <w:rsid w:val="081E0410"/>
    <w:rsid w:val="081E0476"/>
    <w:rsid w:val="081E062B"/>
    <w:rsid w:val="081E069C"/>
    <w:rsid w:val="081E076E"/>
    <w:rsid w:val="081E0781"/>
    <w:rsid w:val="081E0859"/>
    <w:rsid w:val="081E0890"/>
    <w:rsid w:val="081E0967"/>
    <w:rsid w:val="081E0B3E"/>
    <w:rsid w:val="081E0B4B"/>
    <w:rsid w:val="081E0BBC"/>
    <w:rsid w:val="081E0C23"/>
    <w:rsid w:val="081E0C30"/>
    <w:rsid w:val="081E0C46"/>
    <w:rsid w:val="081E0DA4"/>
    <w:rsid w:val="081E0DD2"/>
    <w:rsid w:val="081E0FD3"/>
    <w:rsid w:val="081E0FD5"/>
    <w:rsid w:val="081E106A"/>
    <w:rsid w:val="081E109B"/>
    <w:rsid w:val="081E10AF"/>
    <w:rsid w:val="081E11B0"/>
    <w:rsid w:val="081E1208"/>
    <w:rsid w:val="081E1209"/>
    <w:rsid w:val="081E1253"/>
    <w:rsid w:val="081E1340"/>
    <w:rsid w:val="081E1350"/>
    <w:rsid w:val="081E13B7"/>
    <w:rsid w:val="081E141E"/>
    <w:rsid w:val="081E16EF"/>
    <w:rsid w:val="081E17BB"/>
    <w:rsid w:val="081E1919"/>
    <w:rsid w:val="081E19B0"/>
    <w:rsid w:val="081E19BD"/>
    <w:rsid w:val="081E19F4"/>
    <w:rsid w:val="081E1A8D"/>
    <w:rsid w:val="081E1B23"/>
    <w:rsid w:val="081E1B27"/>
    <w:rsid w:val="081E1BC0"/>
    <w:rsid w:val="081E1C04"/>
    <w:rsid w:val="081E1C8C"/>
    <w:rsid w:val="081E1C9A"/>
    <w:rsid w:val="081E1CF7"/>
    <w:rsid w:val="081E1EB9"/>
    <w:rsid w:val="081E1EF7"/>
    <w:rsid w:val="081E1F9F"/>
    <w:rsid w:val="081E1FA2"/>
    <w:rsid w:val="081E20B0"/>
    <w:rsid w:val="081E20D5"/>
    <w:rsid w:val="081E213B"/>
    <w:rsid w:val="081E213E"/>
    <w:rsid w:val="081E2278"/>
    <w:rsid w:val="081E229A"/>
    <w:rsid w:val="081E22DD"/>
    <w:rsid w:val="081E22E2"/>
    <w:rsid w:val="081E22E9"/>
    <w:rsid w:val="081E2538"/>
    <w:rsid w:val="081E25A7"/>
    <w:rsid w:val="081E25FC"/>
    <w:rsid w:val="081E260E"/>
    <w:rsid w:val="081E2655"/>
    <w:rsid w:val="081E268D"/>
    <w:rsid w:val="081E268F"/>
    <w:rsid w:val="081E2696"/>
    <w:rsid w:val="081E26A0"/>
    <w:rsid w:val="081E26A2"/>
    <w:rsid w:val="081E26D2"/>
    <w:rsid w:val="081E271A"/>
    <w:rsid w:val="081E2763"/>
    <w:rsid w:val="081E2894"/>
    <w:rsid w:val="081E29F3"/>
    <w:rsid w:val="081E2A08"/>
    <w:rsid w:val="081E2A18"/>
    <w:rsid w:val="081E2A3F"/>
    <w:rsid w:val="081E2AAA"/>
    <w:rsid w:val="081E2C99"/>
    <w:rsid w:val="081E2CFF"/>
    <w:rsid w:val="081E2D02"/>
    <w:rsid w:val="081E2D38"/>
    <w:rsid w:val="081E2DE3"/>
    <w:rsid w:val="081E2DEA"/>
    <w:rsid w:val="081E2E58"/>
    <w:rsid w:val="081E2EA3"/>
    <w:rsid w:val="081E2EBE"/>
    <w:rsid w:val="081E2EE1"/>
    <w:rsid w:val="081E2EE7"/>
    <w:rsid w:val="081E302B"/>
    <w:rsid w:val="081E3064"/>
    <w:rsid w:val="081E30C1"/>
    <w:rsid w:val="081E3183"/>
    <w:rsid w:val="081E326B"/>
    <w:rsid w:val="081E326E"/>
    <w:rsid w:val="081E3286"/>
    <w:rsid w:val="081E329C"/>
    <w:rsid w:val="081E32F2"/>
    <w:rsid w:val="081E3370"/>
    <w:rsid w:val="081E33D0"/>
    <w:rsid w:val="081E340F"/>
    <w:rsid w:val="081E349E"/>
    <w:rsid w:val="081E36C0"/>
    <w:rsid w:val="081E36DC"/>
    <w:rsid w:val="081E37CB"/>
    <w:rsid w:val="081E3800"/>
    <w:rsid w:val="081E3945"/>
    <w:rsid w:val="081E396D"/>
    <w:rsid w:val="081E396E"/>
    <w:rsid w:val="081E398F"/>
    <w:rsid w:val="081E3A71"/>
    <w:rsid w:val="081E3A9C"/>
    <w:rsid w:val="081E3B30"/>
    <w:rsid w:val="081E3B84"/>
    <w:rsid w:val="081E3C61"/>
    <w:rsid w:val="081E3C9F"/>
    <w:rsid w:val="081E3D8F"/>
    <w:rsid w:val="081E3E2C"/>
    <w:rsid w:val="081E3E5C"/>
    <w:rsid w:val="081E3EC8"/>
    <w:rsid w:val="081E3F24"/>
    <w:rsid w:val="081E3F27"/>
    <w:rsid w:val="081E3F46"/>
    <w:rsid w:val="081E4079"/>
    <w:rsid w:val="081E42E7"/>
    <w:rsid w:val="081E42F9"/>
    <w:rsid w:val="081E430F"/>
    <w:rsid w:val="081E4416"/>
    <w:rsid w:val="081E442D"/>
    <w:rsid w:val="081E447E"/>
    <w:rsid w:val="081E4495"/>
    <w:rsid w:val="081E449F"/>
    <w:rsid w:val="081E4549"/>
    <w:rsid w:val="081E4587"/>
    <w:rsid w:val="081E45C1"/>
    <w:rsid w:val="081E4657"/>
    <w:rsid w:val="081E4714"/>
    <w:rsid w:val="081E480A"/>
    <w:rsid w:val="081E4844"/>
    <w:rsid w:val="081E48E6"/>
    <w:rsid w:val="081E4934"/>
    <w:rsid w:val="081E4960"/>
    <w:rsid w:val="081E49A3"/>
    <w:rsid w:val="081E49C2"/>
    <w:rsid w:val="081E4A9E"/>
    <w:rsid w:val="081E4B25"/>
    <w:rsid w:val="081E4BA0"/>
    <w:rsid w:val="081E4C02"/>
    <w:rsid w:val="081E4C54"/>
    <w:rsid w:val="081E4D80"/>
    <w:rsid w:val="081E4DCE"/>
    <w:rsid w:val="081E4E12"/>
    <w:rsid w:val="081E4E19"/>
    <w:rsid w:val="081E4E6A"/>
    <w:rsid w:val="081E4F37"/>
    <w:rsid w:val="081E4F53"/>
    <w:rsid w:val="081E4FC6"/>
    <w:rsid w:val="081E50CF"/>
    <w:rsid w:val="081E5147"/>
    <w:rsid w:val="081E5160"/>
    <w:rsid w:val="081E522C"/>
    <w:rsid w:val="081E52F0"/>
    <w:rsid w:val="081E5364"/>
    <w:rsid w:val="081E53C2"/>
    <w:rsid w:val="081E545F"/>
    <w:rsid w:val="081E5522"/>
    <w:rsid w:val="081E55C0"/>
    <w:rsid w:val="081E5662"/>
    <w:rsid w:val="081E56C7"/>
    <w:rsid w:val="081E56FE"/>
    <w:rsid w:val="081E5717"/>
    <w:rsid w:val="081E57F3"/>
    <w:rsid w:val="081E586F"/>
    <w:rsid w:val="081E58BC"/>
    <w:rsid w:val="081E5903"/>
    <w:rsid w:val="081E5980"/>
    <w:rsid w:val="081E5991"/>
    <w:rsid w:val="081E5AA6"/>
    <w:rsid w:val="081E5AAB"/>
    <w:rsid w:val="081E5B4C"/>
    <w:rsid w:val="081E5C29"/>
    <w:rsid w:val="081E5C3B"/>
    <w:rsid w:val="081E5C59"/>
    <w:rsid w:val="081E5D23"/>
    <w:rsid w:val="081E5D5B"/>
    <w:rsid w:val="081E5D9B"/>
    <w:rsid w:val="081E5EE9"/>
    <w:rsid w:val="081E5FB7"/>
    <w:rsid w:val="081E5FED"/>
    <w:rsid w:val="081E6016"/>
    <w:rsid w:val="081E609B"/>
    <w:rsid w:val="081E616C"/>
    <w:rsid w:val="081E6191"/>
    <w:rsid w:val="081E631E"/>
    <w:rsid w:val="081E639E"/>
    <w:rsid w:val="081E63B0"/>
    <w:rsid w:val="081E6481"/>
    <w:rsid w:val="081E6495"/>
    <w:rsid w:val="081E64BD"/>
    <w:rsid w:val="081E659E"/>
    <w:rsid w:val="081E673D"/>
    <w:rsid w:val="081E67DD"/>
    <w:rsid w:val="081E67F6"/>
    <w:rsid w:val="081E68BD"/>
    <w:rsid w:val="081E6940"/>
    <w:rsid w:val="081E6945"/>
    <w:rsid w:val="081E6A05"/>
    <w:rsid w:val="081E6AFA"/>
    <w:rsid w:val="081E6B25"/>
    <w:rsid w:val="081E6B3F"/>
    <w:rsid w:val="081E6B69"/>
    <w:rsid w:val="081E6BC3"/>
    <w:rsid w:val="081E6CBE"/>
    <w:rsid w:val="081E6D14"/>
    <w:rsid w:val="081E6D16"/>
    <w:rsid w:val="081E6D3B"/>
    <w:rsid w:val="081E6D4A"/>
    <w:rsid w:val="081E6D58"/>
    <w:rsid w:val="081E6EC4"/>
    <w:rsid w:val="081E6EF3"/>
    <w:rsid w:val="081E716E"/>
    <w:rsid w:val="081E718D"/>
    <w:rsid w:val="081E71F0"/>
    <w:rsid w:val="081E725F"/>
    <w:rsid w:val="081E72CA"/>
    <w:rsid w:val="081E7338"/>
    <w:rsid w:val="081E7385"/>
    <w:rsid w:val="081E7433"/>
    <w:rsid w:val="081E749C"/>
    <w:rsid w:val="081E74BB"/>
    <w:rsid w:val="081E7566"/>
    <w:rsid w:val="081E756A"/>
    <w:rsid w:val="081E7678"/>
    <w:rsid w:val="081E7689"/>
    <w:rsid w:val="081E769B"/>
    <w:rsid w:val="081E7791"/>
    <w:rsid w:val="081E7797"/>
    <w:rsid w:val="081E7996"/>
    <w:rsid w:val="081E79EC"/>
    <w:rsid w:val="081E79F4"/>
    <w:rsid w:val="081E7AA6"/>
    <w:rsid w:val="081E7ADD"/>
    <w:rsid w:val="081E7B2D"/>
    <w:rsid w:val="081E7B42"/>
    <w:rsid w:val="081E7B9E"/>
    <w:rsid w:val="081E7C84"/>
    <w:rsid w:val="081E7CB5"/>
    <w:rsid w:val="081E7D12"/>
    <w:rsid w:val="081E7D67"/>
    <w:rsid w:val="081E7D9B"/>
    <w:rsid w:val="081E7D9F"/>
    <w:rsid w:val="081E7E18"/>
    <w:rsid w:val="081E7E5B"/>
    <w:rsid w:val="081E7E97"/>
    <w:rsid w:val="081E7ED0"/>
    <w:rsid w:val="081E7EFA"/>
    <w:rsid w:val="081E7F0A"/>
    <w:rsid w:val="081E7FA0"/>
    <w:rsid w:val="081E7FCE"/>
    <w:rsid w:val="081F0061"/>
    <w:rsid w:val="081F00A5"/>
    <w:rsid w:val="081F00F5"/>
    <w:rsid w:val="081F01D9"/>
    <w:rsid w:val="081F01EE"/>
    <w:rsid w:val="081F0321"/>
    <w:rsid w:val="081F0350"/>
    <w:rsid w:val="081F0355"/>
    <w:rsid w:val="081F0361"/>
    <w:rsid w:val="081F03F7"/>
    <w:rsid w:val="081F0410"/>
    <w:rsid w:val="081F0458"/>
    <w:rsid w:val="081F049A"/>
    <w:rsid w:val="081F05A6"/>
    <w:rsid w:val="081F068A"/>
    <w:rsid w:val="081F0698"/>
    <w:rsid w:val="081F071C"/>
    <w:rsid w:val="081F0753"/>
    <w:rsid w:val="081F078C"/>
    <w:rsid w:val="081F078F"/>
    <w:rsid w:val="081F0824"/>
    <w:rsid w:val="081F08CC"/>
    <w:rsid w:val="081F08D2"/>
    <w:rsid w:val="081F0936"/>
    <w:rsid w:val="081F094A"/>
    <w:rsid w:val="081F09C7"/>
    <w:rsid w:val="081F0AB0"/>
    <w:rsid w:val="081F0C3D"/>
    <w:rsid w:val="081F0C9C"/>
    <w:rsid w:val="081F0D17"/>
    <w:rsid w:val="081F0DCC"/>
    <w:rsid w:val="081F0F16"/>
    <w:rsid w:val="081F0FED"/>
    <w:rsid w:val="081F1145"/>
    <w:rsid w:val="081F1270"/>
    <w:rsid w:val="081F131A"/>
    <w:rsid w:val="081F131C"/>
    <w:rsid w:val="081F1322"/>
    <w:rsid w:val="081F1423"/>
    <w:rsid w:val="081F1439"/>
    <w:rsid w:val="081F1551"/>
    <w:rsid w:val="081F15A5"/>
    <w:rsid w:val="081F15DB"/>
    <w:rsid w:val="081F1712"/>
    <w:rsid w:val="081F17F6"/>
    <w:rsid w:val="081F17F8"/>
    <w:rsid w:val="081F1829"/>
    <w:rsid w:val="081F1980"/>
    <w:rsid w:val="081F19BD"/>
    <w:rsid w:val="081F1A50"/>
    <w:rsid w:val="081F1AB4"/>
    <w:rsid w:val="081F1AD0"/>
    <w:rsid w:val="081F1AE5"/>
    <w:rsid w:val="081F1B6B"/>
    <w:rsid w:val="081F1B7C"/>
    <w:rsid w:val="081F1CE4"/>
    <w:rsid w:val="081F1D09"/>
    <w:rsid w:val="081F1E1A"/>
    <w:rsid w:val="081F1E1D"/>
    <w:rsid w:val="081F1F2A"/>
    <w:rsid w:val="081F1F2C"/>
    <w:rsid w:val="081F1F58"/>
    <w:rsid w:val="081F1FFD"/>
    <w:rsid w:val="081F20FC"/>
    <w:rsid w:val="081F213C"/>
    <w:rsid w:val="081F21F3"/>
    <w:rsid w:val="081F2409"/>
    <w:rsid w:val="081F2438"/>
    <w:rsid w:val="081F2489"/>
    <w:rsid w:val="081F24FB"/>
    <w:rsid w:val="081F26D1"/>
    <w:rsid w:val="081F2718"/>
    <w:rsid w:val="081F27E4"/>
    <w:rsid w:val="081F281C"/>
    <w:rsid w:val="081F285D"/>
    <w:rsid w:val="081F28A1"/>
    <w:rsid w:val="081F28D6"/>
    <w:rsid w:val="081F29D8"/>
    <w:rsid w:val="081F2A39"/>
    <w:rsid w:val="081F2A9F"/>
    <w:rsid w:val="081F2AF0"/>
    <w:rsid w:val="081F2B79"/>
    <w:rsid w:val="081F2BEB"/>
    <w:rsid w:val="081F2C17"/>
    <w:rsid w:val="081F2C46"/>
    <w:rsid w:val="081F2D50"/>
    <w:rsid w:val="081F2DBC"/>
    <w:rsid w:val="081F2DE1"/>
    <w:rsid w:val="081F2E54"/>
    <w:rsid w:val="081F2EB7"/>
    <w:rsid w:val="081F2ED5"/>
    <w:rsid w:val="081F2FD7"/>
    <w:rsid w:val="081F2FF7"/>
    <w:rsid w:val="081F3002"/>
    <w:rsid w:val="081F3070"/>
    <w:rsid w:val="081F30A7"/>
    <w:rsid w:val="081F31F0"/>
    <w:rsid w:val="081F3265"/>
    <w:rsid w:val="081F32B4"/>
    <w:rsid w:val="081F3371"/>
    <w:rsid w:val="081F33CC"/>
    <w:rsid w:val="081F33D7"/>
    <w:rsid w:val="081F3553"/>
    <w:rsid w:val="081F35C4"/>
    <w:rsid w:val="081F36A1"/>
    <w:rsid w:val="081F36E1"/>
    <w:rsid w:val="081F36F6"/>
    <w:rsid w:val="081F38F9"/>
    <w:rsid w:val="081F38FD"/>
    <w:rsid w:val="081F392D"/>
    <w:rsid w:val="081F399E"/>
    <w:rsid w:val="081F39EA"/>
    <w:rsid w:val="081F3C01"/>
    <w:rsid w:val="081F3CD0"/>
    <w:rsid w:val="081F3D54"/>
    <w:rsid w:val="081F3D69"/>
    <w:rsid w:val="081F3F79"/>
    <w:rsid w:val="081F4126"/>
    <w:rsid w:val="081F4140"/>
    <w:rsid w:val="081F4199"/>
    <w:rsid w:val="081F41A7"/>
    <w:rsid w:val="081F4245"/>
    <w:rsid w:val="081F43B4"/>
    <w:rsid w:val="081F43C4"/>
    <w:rsid w:val="081F44AE"/>
    <w:rsid w:val="081F451F"/>
    <w:rsid w:val="081F464F"/>
    <w:rsid w:val="081F4689"/>
    <w:rsid w:val="081F46CF"/>
    <w:rsid w:val="081F474B"/>
    <w:rsid w:val="081F47A4"/>
    <w:rsid w:val="081F47CC"/>
    <w:rsid w:val="081F489A"/>
    <w:rsid w:val="081F48C1"/>
    <w:rsid w:val="081F48DC"/>
    <w:rsid w:val="081F49FB"/>
    <w:rsid w:val="081F49FD"/>
    <w:rsid w:val="081F4A49"/>
    <w:rsid w:val="081F4BD1"/>
    <w:rsid w:val="081F4C27"/>
    <w:rsid w:val="081F4C29"/>
    <w:rsid w:val="081F4CB4"/>
    <w:rsid w:val="081F4CD4"/>
    <w:rsid w:val="081F4CEE"/>
    <w:rsid w:val="081F4D97"/>
    <w:rsid w:val="081F4DFE"/>
    <w:rsid w:val="081F4E0C"/>
    <w:rsid w:val="081F4E31"/>
    <w:rsid w:val="081F4E55"/>
    <w:rsid w:val="081F4EA4"/>
    <w:rsid w:val="081F4EE7"/>
    <w:rsid w:val="081F4EFE"/>
    <w:rsid w:val="081F4F2E"/>
    <w:rsid w:val="081F4F9E"/>
    <w:rsid w:val="081F4FF7"/>
    <w:rsid w:val="081F502E"/>
    <w:rsid w:val="081F5095"/>
    <w:rsid w:val="081F50C9"/>
    <w:rsid w:val="081F50EF"/>
    <w:rsid w:val="081F51D3"/>
    <w:rsid w:val="081F53F3"/>
    <w:rsid w:val="081F5448"/>
    <w:rsid w:val="081F54E8"/>
    <w:rsid w:val="081F55A3"/>
    <w:rsid w:val="081F55BB"/>
    <w:rsid w:val="081F5673"/>
    <w:rsid w:val="081F5685"/>
    <w:rsid w:val="081F5698"/>
    <w:rsid w:val="081F56E3"/>
    <w:rsid w:val="081F56E6"/>
    <w:rsid w:val="081F5727"/>
    <w:rsid w:val="081F5815"/>
    <w:rsid w:val="081F5901"/>
    <w:rsid w:val="081F5950"/>
    <w:rsid w:val="081F5A9A"/>
    <w:rsid w:val="081F5AE3"/>
    <w:rsid w:val="081F5C0D"/>
    <w:rsid w:val="081F5CBE"/>
    <w:rsid w:val="081F5DFC"/>
    <w:rsid w:val="081F5E04"/>
    <w:rsid w:val="081F5E47"/>
    <w:rsid w:val="081F5E7F"/>
    <w:rsid w:val="081F603F"/>
    <w:rsid w:val="081F60F4"/>
    <w:rsid w:val="081F61BE"/>
    <w:rsid w:val="081F61D7"/>
    <w:rsid w:val="081F61FF"/>
    <w:rsid w:val="081F6232"/>
    <w:rsid w:val="081F625C"/>
    <w:rsid w:val="081F6384"/>
    <w:rsid w:val="081F64D0"/>
    <w:rsid w:val="081F64FD"/>
    <w:rsid w:val="081F655D"/>
    <w:rsid w:val="081F6610"/>
    <w:rsid w:val="081F661C"/>
    <w:rsid w:val="081F6622"/>
    <w:rsid w:val="081F6703"/>
    <w:rsid w:val="081F6783"/>
    <w:rsid w:val="081F689D"/>
    <w:rsid w:val="081F68DC"/>
    <w:rsid w:val="081F698E"/>
    <w:rsid w:val="081F6B18"/>
    <w:rsid w:val="081F6BCE"/>
    <w:rsid w:val="081F6C0F"/>
    <w:rsid w:val="081F6C9A"/>
    <w:rsid w:val="081F6CA3"/>
    <w:rsid w:val="081F6CAB"/>
    <w:rsid w:val="081F6CF5"/>
    <w:rsid w:val="081F6D9E"/>
    <w:rsid w:val="081F6DFA"/>
    <w:rsid w:val="081F6FAD"/>
    <w:rsid w:val="081F7109"/>
    <w:rsid w:val="081F7213"/>
    <w:rsid w:val="081F7217"/>
    <w:rsid w:val="081F7312"/>
    <w:rsid w:val="081F738D"/>
    <w:rsid w:val="081F73D3"/>
    <w:rsid w:val="081F74A7"/>
    <w:rsid w:val="081F74CB"/>
    <w:rsid w:val="081F7634"/>
    <w:rsid w:val="081F769F"/>
    <w:rsid w:val="081F76E3"/>
    <w:rsid w:val="081F76EE"/>
    <w:rsid w:val="081F7855"/>
    <w:rsid w:val="081F7925"/>
    <w:rsid w:val="081F798F"/>
    <w:rsid w:val="081F79D2"/>
    <w:rsid w:val="081F7AF1"/>
    <w:rsid w:val="081F7BB5"/>
    <w:rsid w:val="081F7C1E"/>
    <w:rsid w:val="081F7CAA"/>
    <w:rsid w:val="081F7EB2"/>
    <w:rsid w:val="081F7F44"/>
    <w:rsid w:val="081F7F9E"/>
    <w:rsid w:val="08200049"/>
    <w:rsid w:val="0820007A"/>
    <w:rsid w:val="082000BC"/>
    <w:rsid w:val="08200139"/>
    <w:rsid w:val="082001A0"/>
    <w:rsid w:val="08200266"/>
    <w:rsid w:val="082002DD"/>
    <w:rsid w:val="082002F4"/>
    <w:rsid w:val="082002FB"/>
    <w:rsid w:val="08200411"/>
    <w:rsid w:val="08200412"/>
    <w:rsid w:val="08200510"/>
    <w:rsid w:val="08200517"/>
    <w:rsid w:val="0820055C"/>
    <w:rsid w:val="08200564"/>
    <w:rsid w:val="0820059D"/>
    <w:rsid w:val="082005FC"/>
    <w:rsid w:val="0820062B"/>
    <w:rsid w:val="08200687"/>
    <w:rsid w:val="082006F6"/>
    <w:rsid w:val="08200785"/>
    <w:rsid w:val="082007F6"/>
    <w:rsid w:val="082008DB"/>
    <w:rsid w:val="082009F2"/>
    <w:rsid w:val="08200A2E"/>
    <w:rsid w:val="08200A4A"/>
    <w:rsid w:val="08200AF8"/>
    <w:rsid w:val="08200B59"/>
    <w:rsid w:val="08200B8B"/>
    <w:rsid w:val="08200BDB"/>
    <w:rsid w:val="08200C8B"/>
    <w:rsid w:val="08200D41"/>
    <w:rsid w:val="08200F84"/>
    <w:rsid w:val="0820107C"/>
    <w:rsid w:val="082010EF"/>
    <w:rsid w:val="0820110B"/>
    <w:rsid w:val="08201124"/>
    <w:rsid w:val="08201125"/>
    <w:rsid w:val="0820117A"/>
    <w:rsid w:val="08201180"/>
    <w:rsid w:val="082011B4"/>
    <w:rsid w:val="082011F2"/>
    <w:rsid w:val="0820122C"/>
    <w:rsid w:val="08201241"/>
    <w:rsid w:val="08201313"/>
    <w:rsid w:val="0820137F"/>
    <w:rsid w:val="08201391"/>
    <w:rsid w:val="082013DD"/>
    <w:rsid w:val="082013E5"/>
    <w:rsid w:val="0820140B"/>
    <w:rsid w:val="0820142C"/>
    <w:rsid w:val="08201491"/>
    <w:rsid w:val="08201681"/>
    <w:rsid w:val="08201728"/>
    <w:rsid w:val="08201752"/>
    <w:rsid w:val="08201863"/>
    <w:rsid w:val="08201882"/>
    <w:rsid w:val="08201890"/>
    <w:rsid w:val="08201993"/>
    <w:rsid w:val="082019DE"/>
    <w:rsid w:val="082019F6"/>
    <w:rsid w:val="08201A44"/>
    <w:rsid w:val="08201A4B"/>
    <w:rsid w:val="08201A83"/>
    <w:rsid w:val="08201BA3"/>
    <w:rsid w:val="08201BBD"/>
    <w:rsid w:val="08201CB9"/>
    <w:rsid w:val="08201CBA"/>
    <w:rsid w:val="08201CCE"/>
    <w:rsid w:val="08201D18"/>
    <w:rsid w:val="08201D9C"/>
    <w:rsid w:val="08201DA7"/>
    <w:rsid w:val="08201DB7"/>
    <w:rsid w:val="08201DFD"/>
    <w:rsid w:val="08201F3A"/>
    <w:rsid w:val="08201F5F"/>
    <w:rsid w:val="08201F96"/>
    <w:rsid w:val="08202018"/>
    <w:rsid w:val="0820219C"/>
    <w:rsid w:val="0820225E"/>
    <w:rsid w:val="0820226E"/>
    <w:rsid w:val="08202277"/>
    <w:rsid w:val="082022AA"/>
    <w:rsid w:val="082022BA"/>
    <w:rsid w:val="0820230E"/>
    <w:rsid w:val="08202311"/>
    <w:rsid w:val="08202332"/>
    <w:rsid w:val="08202391"/>
    <w:rsid w:val="08202593"/>
    <w:rsid w:val="082025FC"/>
    <w:rsid w:val="08202626"/>
    <w:rsid w:val="0820262A"/>
    <w:rsid w:val="08202646"/>
    <w:rsid w:val="08202866"/>
    <w:rsid w:val="0820289A"/>
    <w:rsid w:val="082028D1"/>
    <w:rsid w:val="082029D9"/>
    <w:rsid w:val="08202A6C"/>
    <w:rsid w:val="08202AD1"/>
    <w:rsid w:val="08202B50"/>
    <w:rsid w:val="08202BD9"/>
    <w:rsid w:val="08202C7B"/>
    <w:rsid w:val="08202E27"/>
    <w:rsid w:val="08202E64"/>
    <w:rsid w:val="08202E8E"/>
    <w:rsid w:val="08202EAC"/>
    <w:rsid w:val="08202EDA"/>
    <w:rsid w:val="08202F6D"/>
    <w:rsid w:val="082030ED"/>
    <w:rsid w:val="082030FD"/>
    <w:rsid w:val="0820314B"/>
    <w:rsid w:val="0820316F"/>
    <w:rsid w:val="0820319F"/>
    <w:rsid w:val="082031E8"/>
    <w:rsid w:val="082031EE"/>
    <w:rsid w:val="082033E6"/>
    <w:rsid w:val="082034B6"/>
    <w:rsid w:val="082034BE"/>
    <w:rsid w:val="082034DB"/>
    <w:rsid w:val="0820350B"/>
    <w:rsid w:val="08203542"/>
    <w:rsid w:val="08203607"/>
    <w:rsid w:val="08203671"/>
    <w:rsid w:val="0820368E"/>
    <w:rsid w:val="082036C6"/>
    <w:rsid w:val="082036EC"/>
    <w:rsid w:val="0820372F"/>
    <w:rsid w:val="08203810"/>
    <w:rsid w:val="0820384E"/>
    <w:rsid w:val="08203876"/>
    <w:rsid w:val="0820390E"/>
    <w:rsid w:val="08203974"/>
    <w:rsid w:val="082039F9"/>
    <w:rsid w:val="08203A30"/>
    <w:rsid w:val="08203ACF"/>
    <w:rsid w:val="08203AF6"/>
    <w:rsid w:val="08203B8E"/>
    <w:rsid w:val="08203CAC"/>
    <w:rsid w:val="08203DF4"/>
    <w:rsid w:val="08203E51"/>
    <w:rsid w:val="08203FBC"/>
    <w:rsid w:val="08204005"/>
    <w:rsid w:val="082040A9"/>
    <w:rsid w:val="0820412F"/>
    <w:rsid w:val="0820421A"/>
    <w:rsid w:val="08204339"/>
    <w:rsid w:val="082043B1"/>
    <w:rsid w:val="082043F3"/>
    <w:rsid w:val="08204588"/>
    <w:rsid w:val="0820463F"/>
    <w:rsid w:val="08204709"/>
    <w:rsid w:val="0820473E"/>
    <w:rsid w:val="0820477C"/>
    <w:rsid w:val="0820485F"/>
    <w:rsid w:val="08204917"/>
    <w:rsid w:val="08204923"/>
    <w:rsid w:val="0820497F"/>
    <w:rsid w:val="082049CF"/>
    <w:rsid w:val="08204AD3"/>
    <w:rsid w:val="08204B2A"/>
    <w:rsid w:val="08204B92"/>
    <w:rsid w:val="08204CFD"/>
    <w:rsid w:val="08204D00"/>
    <w:rsid w:val="08204DC8"/>
    <w:rsid w:val="08204DFB"/>
    <w:rsid w:val="08204E27"/>
    <w:rsid w:val="08204E2F"/>
    <w:rsid w:val="08204E61"/>
    <w:rsid w:val="08204F26"/>
    <w:rsid w:val="08204F37"/>
    <w:rsid w:val="08204F92"/>
    <w:rsid w:val="08205061"/>
    <w:rsid w:val="082050F0"/>
    <w:rsid w:val="08205123"/>
    <w:rsid w:val="08205126"/>
    <w:rsid w:val="08205129"/>
    <w:rsid w:val="0820517C"/>
    <w:rsid w:val="0820517E"/>
    <w:rsid w:val="082052BD"/>
    <w:rsid w:val="082052D3"/>
    <w:rsid w:val="082052FE"/>
    <w:rsid w:val="08205372"/>
    <w:rsid w:val="082053FE"/>
    <w:rsid w:val="08205514"/>
    <w:rsid w:val="08205523"/>
    <w:rsid w:val="0820554F"/>
    <w:rsid w:val="0820559C"/>
    <w:rsid w:val="082055D9"/>
    <w:rsid w:val="082055E6"/>
    <w:rsid w:val="08205618"/>
    <w:rsid w:val="08205630"/>
    <w:rsid w:val="082056A6"/>
    <w:rsid w:val="082056D4"/>
    <w:rsid w:val="082057EC"/>
    <w:rsid w:val="0820589F"/>
    <w:rsid w:val="082059A7"/>
    <w:rsid w:val="082059A9"/>
    <w:rsid w:val="082059B2"/>
    <w:rsid w:val="08205A1C"/>
    <w:rsid w:val="08205A64"/>
    <w:rsid w:val="08205AFF"/>
    <w:rsid w:val="08205BF1"/>
    <w:rsid w:val="08205BF7"/>
    <w:rsid w:val="08205C5B"/>
    <w:rsid w:val="08205C64"/>
    <w:rsid w:val="08205C69"/>
    <w:rsid w:val="08205C74"/>
    <w:rsid w:val="08205C78"/>
    <w:rsid w:val="08205CD5"/>
    <w:rsid w:val="08205D49"/>
    <w:rsid w:val="08205D79"/>
    <w:rsid w:val="08205D8E"/>
    <w:rsid w:val="08205D92"/>
    <w:rsid w:val="08205DCA"/>
    <w:rsid w:val="08205E82"/>
    <w:rsid w:val="08205F3D"/>
    <w:rsid w:val="08205F7A"/>
    <w:rsid w:val="08205FF1"/>
    <w:rsid w:val="08206079"/>
    <w:rsid w:val="08206092"/>
    <w:rsid w:val="08206154"/>
    <w:rsid w:val="08206172"/>
    <w:rsid w:val="082061B8"/>
    <w:rsid w:val="0820623E"/>
    <w:rsid w:val="08206358"/>
    <w:rsid w:val="08206423"/>
    <w:rsid w:val="082064BF"/>
    <w:rsid w:val="082064E5"/>
    <w:rsid w:val="082064FD"/>
    <w:rsid w:val="08206525"/>
    <w:rsid w:val="0820654D"/>
    <w:rsid w:val="082065AD"/>
    <w:rsid w:val="0820662A"/>
    <w:rsid w:val="0820662F"/>
    <w:rsid w:val="08206704"/>
    <w:rsid w:val="08206711"/>
    <w:rsid w:val="0820673B"/>
    <w:rsid w:val="08206740"/>
    <w:rsid w:val="082067E8"/>
    <w:rsid w:val="082067FB"/>
    <w:rsid w:val="08206959"/>
    <w:rsid w:val="0820698F"/>
    <w:rsid w:val="08206AD7"/>
    <w:rsid w:val="08206B32"/>
    <w:rsid w:val="08206B68"/>
    <w:rsid w:val="08206BAD"/>
    <w:rsid w:val="08206BF7"/>
    <w:rsid w:val="08206C13"/>
    <w:rsid w:val="08206CCB"/>
    <w:rsid w:val="08206CCC"/>
    <w:rsid w:val="08206D08"/>
    <w:rsid w:val="08206D54"/>
    <w:rsid w:val="08206D8F"/>
    <w:rsid w:val="08206DC4"/>
    <w:rsid w:val="08206E8B"/>
    <w:rsid w:val="08206F55"/>
    <w:rsid w:val="08206F5C"/>
    <w:rsid w:val="08206FE4"/>
    <w:rsid w:val="08207114"/>
    <w:rsid w:val="0820714F"/>
    <w:rsid w:val="082071BB"/>
    <w:rsid w:val="08207270"/>
    <w:rsid w:val="08207332"/>
    <w:rsid w:val="08207340"/>
    <w:rsid w:val="082073F5"/>
    <w:rsid w:val="08207435"/>
    <w:rsid w:val="08207441"/>
    <w:rsid w:val="0820748A"/>
    <w:rsid w:val="08207517"/>
    <w:rsid w:val="082075A0"/>
    <w:rsid w:val="082075B3"/>
    <w:rsid w:val="082075C0"/>
    <w:rsid w:val="0820762D"/>
    <w:rsid w:val="082076F8"/>
    <w:rsid w:val="0820772F"/>
    <w:rsid w:val="0820784C"/>
    <w:rsid w:val="08207857"/>
    <w:rsid w:val="082078E6"/>
    <w:rsid w:val="08207A07"/>
    <w:rsid w:val="08207AAC"/>
    <w:rsid w:val="08207B2E"/>
    <w:rsid w:val="08207B87"/>
    <w:rsid w:val="08207BAB"/>
    <w:rsid w:val="08207C21"/>
    <w:rsid w:val="08207C56"/>
    <w:rsid w:val="08207C72"/>
    <w:rsid w:val="08207C92"/>
    <w:rsid w:val="08207CE1"/>
    <w:rsid w:val="08207D0B"/>
    <w:rsid w:val="08207D0C"/>
    <w:rsid w:val="08207D1F"/>
    <w:rsid w:val="08207DFE"/>
    <w:rsid w:val="08207E05"/>
    <w:rsid w:val="08207E75"/>
    <w:rsid w:val="08207EA1"/>
    <w:rsid w:val="08207EF3"/>
    <w:rsid w:val="08207F1D"/>
    <w:rsid w:val="08207FD8"/>
    <w:rsid w:val="08210103"/>
    <w:rsid w:val="0821010B"/>
    <w:rsid w:val="082101BD"/>
    <w:rsid w:val="082101E7"/>
    <w:rsid w:val="08210235"/>
    <w:rsid w:val="082102B5"/>
    <w:rsid w:val="082102F8"/>
    <w:rsid w:val="0821034E"/>
    <w:rsid w:val="082103CB"/>
    <w:rsid w:val="082104CB"/>
    <w:rsid w:val="0821057D"/>
    <w:rsid w:val="08210599"/>
    <w:rsid w:val="082105CC"/>
    <w:rsid w:val="08210717"/>
    <w:rsid w:val="0821072E"/>
    <w:rsid w:val="08210767"/>
    <w:rsid w:val="082107D9"/>
    <w:rsid w:val="08210831"/>
    <w:rsid w:val="08210845"/>
    <w:rsid w:val="0821085C"/>
    <w:rsid w:val="08210966"/>
    <w:rsid w:val="08210A4C"/>
    <w:rsid w:val="08210C5B"/>
    <w:rsid w:val="08210C63"/>
    <w:rsid w:val="08210CFA"/>
    <w:rsid w:val="08210D2A"/>
    <w:rsid w:val="08210D94"/>
    <w:rsid w:val="08210EAE"/>
    <w:rsid w:val="08210EE2"/>
    <w:rsid w:val="08210F54"/>
    <w:rsid w:val="08210F7F"/>
    <w:rsid w:val="08210F91"/>
    <w:rsid w:val="0821104D"/>
    <w:rsid w:val="08211054"/>
    <w:rsid w:val="0821105F"/>
    <w:rsid w:val="082110FF"/>
    <w:rsid w:val="082111E1"/>
    <w:rsid w:val="08211213"/>
    <w:rsid w:val="08211377"/>
    <w:rsid w:val="082115E6"/>
    <w:rsid w:val="082116BF"/>
    <w:rsid w:val="082116CF"/>
    <w:rsid w:val="082117C0"/>
    <w:rsid w:val="08211866"/>
    <w:rsid w:val="082118D3"/>
    <w:rsid w:val="082118EB"/>
    <w:rsid w:val="08211A51"/>
    <w:rsid w:val="08211AC2"/>
    <w:rsid w:val="08211AFE"/>
    <w:rsid w:val="08211B6B"/>
    <w:rsid w:val="08211C8E"/>
    <w:rsid w:val="08211D27"/>
    <w:rsid w:val="08211DA1"/>
    <w:rsid w:val="08211E31"/>
    <w:rsid w:val="08211F3D"/>
    <w:rsid w:val="08211FF5"/>
    <w:rsid w:val="08212019"/>
    <w:rsid w:val="0821204A"/>
    <w:rsid w:val="08212126"/>
    <w:rsid w:val="0821217F"/>
    <w:rsid w:val="082121DF"/>
    <w:rsid w:val="0821220F"/>
    <w:rsid w:val="0821227C"/>
    <w:rsid w:val="082122A3"/>
    <w:rsid w:val="082123B6"/>
    <w:rsid w:val="0821240B"/>
    <w:rsid w:val="082124FA"/>
    <w:rsid w:val="08212510"/>
    <w:rsid w:val="08212515"/>
    <w:rsid w:val="082125E8"/>
    <w:rsid w:val="082126B2"/>
    <w:rsid w:val="082126D1"/>
    <w:rsid w:val="08212715"/>
    <w:rsid w:val="08212727"/>
    <w:rsid w:val="082127F1"/>
    <w:rsid w:val="08212881"/>
    <w:rsid w:val="082128BC"/>
    <w:rsid w:val="082128E3"/>
    <w:rsid w:val="08212921"/>
    <w:rsid w:val="082129D5"/>
    <w:rsid w:val="08212A43"/>
    <w:rsid w:val="08212C18"/>
    <w:rsid w:val="08212C6E"/>
    <w:rsid w:val="08212CD8"/>
    <w:rsid w:val="08212E0A"/>
    <w:rsid w:val="08212E15"/>
    <w:rsid w:val="08212E3B"/>
    <w:rsid w:val="08212E88"/>
    <w:rsid w:val="08212FDE"/>
    <w:rsid w:val="08213010"/>
    <w:rsid w:val="0821302B"/>
    <w:rsid w:val="08213068"/>
    <w:rsid w:val="0821309A"/>
    <w:rsid w:val="082131C1"/>
    <w:rsid w:val="082131DF"/>
    <w:rsid w:val="08213268"/>
    <w:rsid w:val="08213278"/>
    <w:rsid w:val="0821328C"/>
    <w:rsid w:val="08213302"/>
    <w:rsid w:val="082136F9"/>
    <w:rsid w:val="0821384E"/>
    <w:rsid w:val="08213987"/>
    <w:rsid w:val="08213A28"/>
    <w:rsid w:val="08213B05"/>
    <w:rsid w:val="08213B30"/>
    <w:rsid w:val="08213B36"/>
    <w:rsid w:val="08213BC2"/>
    <w:rsid w:val="08213BCF"/>
    <w:rsid w:val="08213C7F"/>
    <w:rsid w:val="08213CB6"/>
    <w:rsid w:val="08213CC9"/>
    <w:rsid w:val="08213CF9"/>
    <w:rsid w:val="08213D1B"/>
    <w:rsid w:val="08213E27"/>
    <w:rsid w:val="082140C9"/>
    <w:rsid w:val="08214126"/>
    <w:rsid w:val="0821423F"/>
    <w:rsid w:val="0821426D"/>
    <w:rsid w:val="0821429B"/>
    <w:rsid w:val="0821430C"/>
    <w:rsid w:val="08214431"/>
    <w:rsid w:val="0821448F"/>
    <w:rsid w:val="08214623"/>
    <w:rsid w:val="08214774"/>
    <w:rsid w:val="08214843"/>
    <w:rsid w:val="082148CA"/>
    <w:rsid w:val="082148E6"/>
    <w:rsid w:val="0821492F"/>
    <w:rsid w:val="08214A12"/>
    <w:rsid w:val="08214A3B"/>
    <w:rsid w:val="08214A5A"/>
    <w:rsid w:val="08214B53"/>
    <w:rsid w:val="08214B90"/>
    <w:rsid w:val="08214C1C"/>
    <w:rsid w:val="08214CE0"/>
    <w:rsid w:val="08214CF9"/>
    <w:rsid w:val="08214D3A"/>
    <w:rsid w:val="08214D5C"/>
    <w:rsid w:val="08214E92"/>
    <w:rsid w:val="08214F77"/>
    <w:rsid w:val="08215144"/>
    <w:rsid w:val="082151C5"/>
    <w:rsid w:val="082151D9"/>
    <w:rsid w:val="0821529F"/>
    <w:rsid w:val="082152D6"/>
    <w:rsid w:val="08215310"/>
    <w:rsid w:val="082153AB"/>
    <w:rsid w:val="08215494"/>
    <w:rsid w:val="0821559D"/>
    <w:rsid w:val="082155EC"/>
    <w:rsid w:val="08215654"/>
    <w:rsid w:val="0821568E"/>
    <w:rsid w:val="08215725"/>
    <w:rsid w:val="08215794"/>
    <w:rsid w:val="0821579D"/>
    <w:rsid w:val="082158B3"/>
    <w:rsid w:val="08215976"/>
    <w:rsid w:val="082159B8"/>
    <w:rsid w:val="08215A18"/>
    <w:rsid w:val="08215A92"/>
    <w:rsid w:val="08215AA6"/>
    <w:rsid w:val="08215AD9"/>
    <w:rsid w:val="08215BCA"/>
    <w:rsid w:val="08215C06"/>
    <w:rsid w:val="08215C5A"/>
    <w:rsid w:val="08215CE4"/>
    <w:rsid w:val="08215CEF"/>
    <w:rsid w:val="08215DD8"/>
    <w:rsid w:val="08215DDB"/>
    <w:rsid w:val="08215E26"/>
    <w:rsid w:val="08215E43"/>
    <w:rsid w:val="08215E8C"/>
    <w:rsid w:val="08215F1E"/>
    <w:rsid w:val="08215FA1"/>
    <w:rsid w:val="08216052"/>
    <w:rsid w:val="08216086"/>
    <w:rsid w:val="082160C9"/>
    <w:rsid w:val="08216234"/>
    <w:rsid w:val="08216263"/>
    <w:rsid w:val="08216304"/>
    <w:rsid w:val="08216346"/>
    <w:rsid w:val="082164B0"/>
    <w:rsid w:val="0821663B"/>
    <w:rsid w:val="0821663E"/>
    <w:rsid w:val="0821669B"/>
    <w:rsid w:val="082166B3"/>
    <w:rsid w:val="08216761"/>
    <w:rsid w:val="0821677E"/>
    <w:rsid w:val="082167F4"/>
    <w:rsid w:val="08216A30"/>
    <w:rsid w:val="08216B5F"/>
    <w:rsid w:val="08216BFE"/>
    <w:rsid w:val="08216C54"/>
    <w:rsid w:val="08216C6C"/>
    <w:rsid w:val="08216CFD"/>
    <w:rsid w:val="08216D12"/>
    <w:rsid w:val="08216EB9"/>
    <w:rsid w:val="08216ED1"/>
    <w:rsid w:val="08216F23"/>
    <w:rsid w:val="08216F32"/>
    <w:rsid w:val="08216F3A"/>
    <w:rsid w:val="08217167"/>
    <w:rsid w:val="082171DD"/>
    <w:rsid w:val="08217277"/>
    <w:rsid w:val="08217289"/>
    <w:rsid w:val="08217312"/>
    <w:rsid w:val="082173C7"/>
    <w:rsid w:val="08217460"/>
    <w:rsid w:val="08217465"/>
    <w:rsid w:val="08217524"/>
    <w:rsid w:val="08217548"/>
    <w:rsid w:val="08217590"/>
    <w:rsid w:val="082175BA"/>
    <w:rsid w:val="08217630"/>
    <w:rsid w:val="0821766D"/>
    <w:rsid w:val="08217738"/>
    <w:rsid w:val="082177B5"/>
    <w:rsid w:val="082177BE"/>
    <w:rsid w:val="08217807"/>
    <w:rsid w:val="082178B3"/>
    <w:rsid w:val="082179EA"/>
    <w:rsid w:val="082179FE"/>
    <w:rsid w:val="08217A33"/>
    <w:rsid w:val="08217AA1"/>
    <w:rsid w:val="08217AFB"/>
    <w:rsid w:val="08217B05"/>
    <w:rsid w:val="08217B36"/>
    <w:rsid w:val="08217BE3"/>
    <w:rsid w:val="08217C1D"/>
    <w:rsid w:val="08217C56"/>
    <w:rsid w:val="08217C81"/>
    <w:rsid w:val="08217CBD"/>
    <w:rsid w:val="08217CC6"/>
    <w:rsid w:val="08217D23"/>
    <w:rsid w:val="08217D70"/>
    <w:rsid w:val="08217DBC"/>
    <w:rsid w:val="08217DFD"/>
    <w:rsid w:val="08217E91"/>
    <w:rsid w:val="08217F6A"/>
    <w:rsid w:val="08220027"/>
    <w:rsid w:val="0822005B"/>
    <w:rsid w:val="0822017F"/>
    <w:rsid w:val="0822019E"/>
    <w:rsid w:val="0822026B"/>
    <w:rsid w:val="08220420"/>
    <w:rsid w:val="08220496"/>
    <w:rsid w:val="08220552"/>
    <w:rsid w:val="082205B5"/>
    <w:rsid w:val="082205C9"/>
    <w:rsid w:val="0822070E"/>
    <w:rsid w:val="08220769"/>
    <w:rsid w:val="0822092D"/>
    <w:rsid w:val="0822094B"/>
    <w:rsid w:val="08220956"/>
    <w:rsid w:val="0822097D"/>
    <w:rsid w:val="08220989"/>
    <w:rsid w:val="08220C39"/>
    <w:rsid w:val="08220C5D"/>
    <w:rsid w:val="08220D15"/>
    <w:rsid w:val="08220DAB"/>
    <w:rsid w:val="08220EFD"/>
    <w:rsid w:val="08220F89"/>
    <w:rsid w:val="08220F8D"/>
    <w:rsid w:val="08221058"/>
    <w:rsid w:val="08221072"/>
    <w:rsid w:val="082210ED"/>
    <w:rsid w:val="08221160"/>
    <w:rsid w:val="08221203"/>
    <w:rsid w:val="08221211"/>
    <w:rsid w:val="0822123B"/>
    <w:rsid w:val="0822126D"/>
    <w:rsid w:val="0822127C"/>
    <w:rsid w:val="082212C4"/>
    <w:rsid w:val="082212D2"/>
    <w:rsid w:val="0822132B"/>
    <w:rsid w:val="0822154F"/>
    <w:rsid w:val="0822156E"/>
    <w:rsid w:val="082215D3"/>
    <w:rsid w:val="082215E1"/>
    <w:rsid w:val="08221609"/>
    <w:rsid w:val="08221819"/>
    <w:rsid w:val="0822188F"/>
    <w:rsid w:val="082218F7"/>
    <w:rsid w:val="08221ABD"/>
    <w:rsid w:val="08221AE2"/>
    <w:rsid w:val="08221AF7"/>
    <w:rsid w:val="08221B28"/>
    <w:rsid w:val="08221B68"/>
    <w:rsid w:val="08221CB1"/>
    <w:rsid w:val="08221E1E"/>
    <w:rsid w:val="08221E29"/>
    <w:rsid w:val="08221E6F"/>
    <w:rsid w:val="08221EC1"/>
    <w:rsid w:val="08221F11"/>
    <w:rsid w:val="08221FE5"/>
    <w:rsid w:val="08221FF0"/>
    <w:rsid w:val="0822207C"/>
    <w:rsid w:val="082220CB"/>
    <w:rsid w:val="082220DC"/>
    <w:rsid w:val="082220E2"/>
    <w:rsid w:val="08222101"/>
    <w:rsid w:val="08222192"/>
    <w:rsid w:val="082221A8"/>
    <w:rsid w:val="082221C1"/>
    <w:rsid w:val="082221D6"/>
    <w:rsid w:val="08222232"/>
    <w:rsid w:val="08222261"/>
    <w:rsid w:val="08222267"/>
    <w:rsid w:val="082222BB"/>
    <w:rsid w:val="0822238C"/>
    <w:rsid w:val="08222474"/>
    <w:rsid w:val="08222493"/>
    <w:rsid w:val="0822259A"/>
    <w:rsid w:val="082225DE"/>
    <w:rsid w:val="0822260C"/>
    <w:rsid w:val="0822267F"/>
    <w:rsid w:val="082226A9"/>
    <w:rsid w:val="082227F3"/>
    <w:rsid w:val="0822280D"/>
    <w:rsid w:val="082228C7"/>
    <w:rsid w:val="08222952"/>
    <w:rsid w:val="08222988"/>
    <w:rsid w:val="08222996"/>
    <w:rsid w:val="082229FD"/>
    <w:rsid w:val="08222ACD"/>
    <w:rsid w:val="08222AF3"/>
    <w:rsid w:val="08222B27"/>
    <w:rsid w:val="08222B93"/>
    <w:rsid w:val="08222C89"/>
    <w:rsid w:val="08222CF4"/>
    <w:rsid w:val="08222D72"/>
    <w:rsid w:val="08222DE5"/>
    <w:rsid w:val="08222EA1"/>
    <w:rsid w:val="08222F4C"/>
    <w:rsid w:val="08222F57"/>
    <w:rsid w:val="08222F87"/>
    <w:rsid w:val="08222FA5"/>
    <w:rsid w:val="08222FA6"/>
    <w:rsid w:val="0822306A"/>
    <w:rsid w:val="08223129"/>
    <w:rsid w:val="082231A9"/>
    <w:rsid w:val="0822334E"/>
    <w:rsid w:val="0822345F"/>
    <w:rsid w:val="08223558"/>
    <w:rsid w:val="08223605"/>
    <w:rsid w:val="08223784"/>
    <w:rsid w:val="082237F5"/>
    <w:rsid w:val="0822386D"/>
    <w:rsid w:val="082238D3"/>
    <w:rsid w:val="082238E4"/>
    <w:rsid w:val="08223977"/>
    <w:rsid w:val="082239E6"/>
    <w:rsid w:val="08223A32"/>
    <w:rsid w:val="08223ADA"/>
    <w:rsid w:val="08223BA5"/>
    <w:rsid w:val="08223C1C"/>
    <w:rsid w:val="08223C74"/>
    <w:rsid w:val="08223DDC"/>
    <w:rsid w:val="08223E5C"/>
    <w:rsid w:val="08223E8C"/>
    <w:rsid w:val="08223F41"/>
    <w:rsid w:val="08223F5B"/>
    <w:rsid w:val="08223FE5"/>
    <w:rsid w:val="0822400C"/>
    <w:rsid w:val="08224060"/>
    <w:rsid w:val="08224080"/>
    <w:rsid w:val="082240D6"/>
    <w:rsid w:val="082241F0"/>
    <w:rsid w:val="082242F6"/>
    <w:rsid w:val="08224372"/>
    <w:rsid w:val="08224395"/>
    <w:rsid w:val="082244EC"/>
    <w:rsid w:val="082244FC"/>
    <w:rsid w:val="08224501"/>
    <w:rsid w:val="082245C4"/>
    <w:rsid w:val="082245DD"/>
    <w:rsid w:val="08224616"/>
    <w:rsid w:val="08224622"/>
    <w:rsid w:val="082246DA"/>
    <w:rsid w:val="082246F4"/>
    <w:rsid w:val="08224769"/>
    <w:rsid w:val="082247B9"/>
    <w:rsid w:val="082248B8"/>
    <w:rsid w:val="08224982"/>
    <w:rsid w:val="082249EF"/>
    <w:rsid w:val="082249FF"/>
    <w:rsid w:val="08224A86"/>
    <w:rsid w:val="08224AB0"/>
    <w:rsid w:val="08224B6E"/>
    <w:rsid w:val="08224B76"/>
    <w:rsid w:val="08224BF7"/>
    <w:rsid w:val="08224CED"/>
    <w:rsid w:val="08224D0B"/>
    <w:rsid w:val="08224DB9"/>
    <w:rsid w:val="08224DFD"/>
    <w:rsid w:val="08224E56"/>
    <w:rsid w:val="08224F6D"/>
    <w:rsid w:val="08224F94"/>
    <w:rsid w:val="08224FB9"/>
    <w:rsid w:val="08225083"/>
    <w:rsid w:val="082250DA"/>
    <w:rsid w:val="0822527A"/>
    <w:rsid w:val="082252FC"/>
    <w:rsid w:val="08225389"/>
    <w:rsid w:val="08225461"/>
    <w:rsid w:val="082254FC"/>
    <w:rsid w:val="08225525"/>
    <w:rsid w:val="0822553B"/>
    <w:rsid w:val="08225597"/>
    <w:rsid w:val="082255B4"/>
    <w:rsid w:val="08225641"/>
    <w:rsid w:val="082257AE"/>
    <w:rsid w:val="0822584E"/>
    <w:rsid w:val="08225903"/>
    <w:rsid w:val="08225962"/>
    <w:rsid w:val="082259B1"/>
    <w:rsid w:val="08225A3D"/>
    <w:rsid w:val="08225A58"/>
    <w:rsid w:val="08225A5F"/>
    <w:rsid w:val="08225A63"/>
    <w:rsid w:val="08225A6C"/>
    <w:rsid w:val="08225B35"/>
    <w:rsid w:val="08225B83"/>
    <w:rsid w:val="08225C35"/>
    <w:rsid w:val="08225D31"/>
    <w:rsid w:val="08225DCC"/>
    <w:rsid w:val="08225DF9"/>
    <w:rsid w:val="08225F20"/>
    <w:rsid w:val="08225F93"/>
    <w:rsid w:val="08225FC7"/>
    <w:rsid w:val="08226006"/>
    <w:rsid w:val="08226012"/>
    <w:rsid w:val="08226043"/>
    <w:rsid w:val="08226073"/>
    <w:rsid w:val="082260C1"/>
    <w:rsid w:val="0822618E"/>
    <w:rsid w:val="08226205"/>
    <w:rsid w:val="08226255"/>
    <w:rsid w:val="082262B5"/>
    <w:rsid w:val="082263C6"/>
    <w:rsid w:val="082263F8"/>
    <w:rsid w:val="082264B7"/>
    <w:rsid w:val="0822659F"/>
    <w:rsid w:val="082265A2"/>
    <w:rsid w:val="0822668F"/>
    <w:rsid w:val="0822669E"/>
    <w:rsid w:val="082267B1"/>
    <w:rsid w:val="082267B4"/>
    <w:rsid w:val="0822685E"/>
    <w:rsid w:val="08226976"/>
    <w:rsid w:val="082269D7"/>
    <w:rsid w:val="08226A7A"/>
    <w:rsid w:val="08226ABC"/>
    <w:rsid w:val="08226AF1"/>
    <w:rsid w:val="08226AF4"/>
    <w:rsid w:val="08226C14"/>
    <w:rsid w:val="08226CA4"/>
    <w:rsid w:val="08226CA9"/>
    <w:rsid w:val="08226CC5"/>
    <w:rsid w:val="08226CEF"/>
    <w:rsid w:val="08226DD8"/>
    <w:rsid w:val="08226EDA"/>
    <w:rsid w:val="08226FD3"/>
    <w:rsid w:val="08226FFF"/>
    <w:rsid w:val="08227052"/>
    <w:rsid w:val="08227200"/>
    <w:rsid w:val="08227262"/>
    <w:rsid w:val="082272A1"/>
    <w:rsid w:val="08227326"/>
    <w:rsid w:val="08227398"/>
    <w:rsid w:val="0822745C"/>
    <w:rsid w:val="082274B9"/>
    <w:rsid w:val="0822752F"/>
    <w:rsid w:val="08227582"/>
    <w:rsid w:val="082277FF"/>
    <w:rsid w:val="08227938"/>
    <w:rsid w:val="08227994"/>
    <w:rsid w:val="0822799C"/>
    <w:rsid w:val="082279BF"/>
    <w:rsid w:val="08227A5E"/>
    <w:rsid w:val="08227BF7"/>
    <w:rsid w:val="08227BFF"/>
    <w:rsid w:val="08227CB7"/>
    <w:rsid w:val="08227DBB"/>
    <w:rsid w:val="08227FD6"/>
    <w:rsid w:val="0823004C"/>
    <w:rsid w:val="08230135"/>
    <w:rsid w:val="08230182"/>
    <w:rsid w:val="082301B8"/>
    <w:rsid w:val="08230213"/>
    <w:rsid w:val="08230257"/>
    <w:rsid w:val="0823027F"/>
    <w:rsid w:val="08230283"/>
    <w:rsid w:val="082302C4"/>
    <w:rsid w:val="082302EA"/>
    <w:rsid w:val="082303A7"/>
    <w:rsid w:val="08230482"/>
    <w:rsid w:val="082304A4"/>
    <w:rsid w:val="0823052D"/>
    <w:rsid w:val="082306AB"/>
    <w:rsid w:val="0823073B"/>
    <w:rsid w:val="0823077C"/>
    <w:rsid w:val="08230791"/>
    <w:rsid w:val="08230822"/>
    <w:rsid w:val="0823086B"/>
    <w:rsid w:val="08230889"/>
    <w:rsid w:val="0823088C"/>
    <w:rsid w:val="08230962"/>
    <w:rsid w:val="08230A35"/>
    <w:rsid w:val="08230AB5"/>
    <w:rsid w:val="08230B64"/>
    <w:rsid w:val="08230C2C"/>
    <w:rsid w:val="08230C53"/>
    <w:rsid w:val="08230C9E"/>
    <w:rsid w:val="08230CE8"/>
    <w:rsid w:val="08230D0B"/>
    <w:rsid w:val="08230D41"/>
    <w:rsid w:val="08230D85"/>
    <w:rsid w:val="08230DC4"/>
    <w:rsid w:val="08230E5C"/>
    <w:rsid w:val="08230E6B"/>
    <w:rsid w:val="08230E81"/>
    <w:rsid w:val="08230FEA"/>
    <w:rsid w:val="0823108A"/>
    <w:rsid w:val="08231156"/>
    <w:rsid w:val="08231216"/>
    <w:rsid w:val="08231313"/>
    <w:rsid w:val="08231339"/>
    <w:rsid w:val="08231414"/>
    <w:rsid w:val="08231456"/>
    <w:rsid w:val="08231654"/>
    <w:rsid w:val="08231884"/>
    <w:rsid w:val="082318F1"/>
    <w:rsid w:val="08231940"/>
    <w:rsid w:val="08231951"/>
    <w:rsid w:val="082319DC"/>
    <w:rsid w:val="08231B2B"/>
    <w:rsid w:val="08231BA1"/>
    <w:rsid w:val="08231BEB"/>
    <w:rsid w:val="08231BEC"/>
    <w:rsid w:val="08231C70"/>
    <w:rsid w:val="08231D57"/>
    <w:rsid w:val="08231E41"/>
    <w:rsid w:val="08231F36"/>
    <w:rsid w:val="08231FAA"/>
    <w:rsid w:val="0823200C"/>
    <w:rsid w:val="08232022"/>
    <w:rsid w:val="0823209D"/>
    <w:rsid w:val="082320A7"/>
    <w:rsid w:val="0823213C"/>
    <w:rsid w:val="0823217F"/>
    <w:rsid w:val="082321E4"/>
    <w:rsid w:val="08232286"/>
    <w:rsid w:val="0823233A"/>
    <w:rsid w:val="082323C1"/>
    <w:rsid w:val="082324AA"/>
    <w:rsid w:val="082324C9"/>
    <w:rsid w:val="082324FB"/>
    <w:rsid w:val="0823256B"/>
    <w:rsid w:val="08232577"/>
    <w:rsid w:val="0823259B"/>
    <w:rsid w:val="082325E3"/>
    <w:rsid w:val="08232632"/>
    <w:rsid w:val="0823273F"/>
    <w:rsid w:val="0823276C"/>
    <w:rsid w:val="08232779"/>
    <w:rsid w:val="08232899"/>
    <w:rsid w:val="082328BB"/>
    <w:rsid w:val="082328FC"/>
    <w:rsid w:val="08232904"/>
    <w:rsid w:val="08232915"/>
    <w:rsid w:val="08232978"/>
    <w:rsid w:val="08232B82"/>
    <w:rsid w:val="08232B8E"/>
    <w:rsid w:val="08232B91"/>
    <w:rsid w:val="08232BB2"/>
    <w:rsid w:val="08232BD6"/>
    <w:rsid w:val="08232C1C"/>
    <w:rsid w:val="08232C47"/>
    <w:rsid w:val="08232C66"/>
    <w:rsid w:val="08232D8D"/>
    <w:rsid w:val="08232DA7"/>
    <w:rsid w:val="08232DF5"/>
    <w:rsid w:val="08232E07"/>
    <w:rsid w:val="08232F28"/>
    <w:rsid w:val="08233077"/>
    <w:rsid w:val="082330F3"/>
    <w:rsid w:val="0823328E"/>
    <w:rsid w:val="082332B4"/>
    <w:rsid w:val="082332FC"/>
    <w:rsid w:val="08233310"/>
    <w:rsid w:val="08233328"/>
    <w:rsid w:val="082333B8"/>
    <w:rsid w:val="082333FF"/>
    <w:rsid w:val="082334F8"/>
    <w:rsid w:val="082335E8"/>
    <w:rsid w:val="082335F9"/>
    <w:rsid w:val="0823364C"/>
    <w:rsid w:val="08233651"/>
    <w:rsid w:val="082336C1"/>
    <w:rsid w:val="082336E0"/>
    <w:rsid w:val="08233760"/>
    <w:rsid w:val="082337A0"/>
    <w:rsid w:val="082337B4"/>
    <w:rsid w:val="082337E6"/>
    <w:rsid w:val="08233859"/>
    <w:rsid w:val="0823386F"/>
    <w:rsid w:val="0823389A"/>
    <w:rsid w:val="082338B8"/>
    <w:rsid w:val="08233971"/>
    <w:rsid w:val="08233A54"/>
    <w:rsid w:val="08233A58"/>
    <w:rsid w:val="08233AF0"/>
    <w:rsid w:val="08233C0F"/>
    <w:rsid w:val="08233C33"/>
    <w:rsid w:val="08233C4D"/>
    <w:rsid w:val="08233D77"/>
    <w:rsid w:val="08233DB5"/>
    <w:rsid w:val="08233E71"/>
    <w:rsid w:val="08233FC7"/>
    <w:rsid w:val="08234025"/>
    <w:rsid w:val="082340B4"/>
    <w:rsid w:val="08234166"/>
    <w:rsid w:val="082341CD"/>
    <w:rsid w:val="08234359"/>
    <w:rsid w:val="082343D3"/>
    <w:rsid w:val="08234480"/>
    <w:rsid w:val="082344F0"/>
    <w:rsid w:val="08234518"/>
    <w:rsid w:val="08234576"/>
    <w:rsid w:val="08234621"/>
    <w:rsid w:val="082346C9"/>
    <w:rsid w:val="0823475E"/>
    <w:rsid w:val="0823486F"/>
    <w:rsid w:val="08234885"/>
    <w:rsid w:val="08234899"/>
    <w:rsid w:val="08234917"/>
    <w:rsid w:val="08234A3E"/>
    <w:rsid w:val="08234A6C"/>
    <w:rsid w:val="08234B2E"/>
    <w:rsid w:val="08234C4F"/>
    <w:rsid w:val="08234C53"/>
    <w:rsid w:val="08234C80"/>
    <w:rsid w:val="08234D76"/>
    <w:rsid w:val="08234DCC"/>
    <w:rsid w:val="08234DF1"/>
    <w:rsid w:val="08234E5B"/>
    <w:rsid w:val="08234FDD"/>
    <w:rsid w:val="0823501F"/>
    <w:rsid w:val="08235130"/>
    <w:rsid w:val="08235131"/>
    <w:rsid w:val="08235200"/>
    <w:rsid w:val="0823526A"/>
    <w:rsid w:val="082352E3"/>
    <w:rsid w:val="0823530C"/>
    <w:rsid w:val="0823536E"/>
    <w:rsid w:val="082354C1"/>
    <w:rsid w:val="082354FA"/>
    <w:rsid w:val="08235524"/>
    <w:rsid w:val="082355E5"/>
    <w:rsid w:val="082355FF"/>
    <w:rsid w:val="08235602"/>
    <w:rsid w:val="08235617"/>
    <w:rsid w:val="082356AD"/>
    <w:rsid w:val="08235742"/>
    <w:rsid w:val="082357A7"/>
    <w:rsid w:val="082357BD"/>
    <w:rsid w:val="08235856"/>
    <w:rsid w:val="08235885"/>
    <w:rsid w:val="082358DB"/>
    <w:rsid w:val="08235910"/>
    <w:rsid w:val="082359A6"/>
    <w:rsid w:val="082359BC"/>
    <w:rsid w:val="08235B26"/>
    <w:rsid w:val="08235B2C"/>
    <w:rsid w:val="08235C0F"/>
    <w:rsid w:val="08235C22"/>
    <w:rsid w:val="08235C5F"/>
    <w:rsid w:val="08235C88"/>
    <w:rsid w:val="08235C96"/>
    <w:rsid w:val="08235CE3"/>
    <w:rsid w:val="08235CFE"/>
    <w:rsid w:val="08235D93"/>
    <w:rsid w:val="08235E88"/>
    <w:rsid w:val="08235EDB"/>
    <w:rsid w:val="08235F48"/>
    <w:rsid w:val="08235F6A"/>
    <w:rsid w:val="08235FBF"/>
    <w:rsid w:val="0823616C"/>
    <w:rsid w:val="08236197"/>
    <w:rsid w:val="08236250"/>
    <w:rsid w:val="08236289"/>
    <w:rsid w:val="082363E1"/>
    <w:rsid w:val="082364B9"/>
    <w:rsid w:val="08236587"/>
    <w:rsid w:val="082365DE"/>
    <w:rsid w:val="082365EC"/>
    <w:rsid w:val="08236618"/>
    <w:rsid w:val="08236647"/>
    <w:rsid w:val="082366F0"/>
    <w:rsid w:val="0823677F"/>
    <w:rsid w:val="08236783"/>
    <w:rsid w:val="082367BB"/>
    <w:rsid w:val="082367FF"/>
    <w:rsid w:val="08236842"/>
    <w:rsid w:val="082368D7"/>
    <w:rsid w:val="08236935"/>
    <w:rsid w:val="0823699E"/>
    <w:rsid w:val="082369A8"/>
    <w:rsid w:val="082369AC"/>
    <w:rsid w:val="082369EA"/>
    <w:rsid w:val="08236A0D"/>
    <w:rsid w:val="08236A4D"/>
    <w:rsid w:val="08236ADF"/>
    <w:rsid w:val="08236B94"/>
    <w:rsid w:val="08236CB6"/>
    <w:rsid w:val="08236DBA"/>
    <w:rsid w:val="08236E64"/>
    <w:rsid w:val="08236E68"/>
    <w:rsid w:val="08236EC1"/>
    <w:rsid w:val="08236EE4"/>
    <w:rsid w:val="08236EF6"/>
    <w:rsid w:val="08236EFC"/>
    <w:rsid w:val="08236F6B"/>
    <w:rsid w:val="08236FAD"/>
    <w:rsid w:val="08236FCA"/>
    <w:rsid w:val="082370C9"/>
    <w:rsid w:val="08237141"/>
    <w:rsid w:val="08237147"/>
    <w:rsid w:val="082371BE"/>
    <w:rsid w:val="08237311"/>
    <w:rsid w:val="08237315"/>
    <w:rsid w:val="08237380"/>
    <w:rsid w:val="08237456"/>
    <w:rsid w:val="082374CA"/>
    <w:rsid w:val="0823757D"/>
    <w:rsid w:val="0823758B"/>
    <w:rsid w:val="082375C1"/>
    <w:rsid w:val="0823762A"/>
    <w:rsid w:val="08237684"/>
    <w:rsid w:val="082377D5"/>
    <w:rsid w:val="0823785D"/>
    <w:rsid w:val="082378D8"/>
    <w:rsid w:val="08237993"/>
    <w:rsid w:val="082379C2"/>
    <w:rsid w:val="082379DA"/>
    <w:rsid w:val="082379DD"/>
    <w:rsid w:val="082379F5"/>
    <w:rsid w:val="08237B0E"/>
    <w:rsid w:val="08237B30"/>
    <w:rsid w:val="08237B8B"/>
    <w:rsid w:val="08237CB6"/>
    <w:rsid w:val="08237CEA"/>
    <w:rsid w:val="08237D09"/>
    <w:rsid w:val="08237D47"/>
    <w:rsid w:val="08237D8C"/>
    <w:rsid w:val="08237E1F"/>
    <w:rsid w:val="08237EAC"/>
    <w:rsid w:val="08237F1C"/>
    <w:rsid w:val="08237F82"/>
    <w:rsid w:val="08237F8C"/>
    <w:rsid w:val="08237FEC"/>
    <w:rsid w:val="08240174"/>
    <w:rsid w:val="08240176"/>
    <w:rsid w:val="0824017A"/>
    <w:rsid w:val="082401B4"/>
    <w:rsid w:val="08240202"/>
    <w:rsid w:val="0824022B"/>
    <w:rsid w:val="082402A8"/>
    <w:rsid w:val="082402E5"/>
    <w:rsid w:val="0824034D"/>
    <w:rsid w:val="082403BE"/>
    <w:rsid w:val="08240404"/>
    <w:rsid w:val="082404B1"/>
    <w:rsid w:val="082404B4"/>
    <w:rsid w:val="08240509"/>
    <w:rsid w:val="0824050E"/>
    <w:rsid w:val="0824057E"/>
    <w:rsid w:val="082405FD"/>
    <w:rsid w:val="0824069D"/>
    <w:rsid w:val="08240740"/>
    <w:rsid w:val="0824079A"/>
    <w:rsid w:val="08240810"/>
    <w:rsid w:val="082408CF"/>
    <w:rsid w:val="082409A9"/>
    <w:rsid w:val="08240A05"/>
    <w:rsid w:val="08240A79"/>
    <w:rsid w:val="08240AAC"/>
    <w:rsid w:val="08240AC8"/>
    <w:rsid w:val="08240AEB"/>
    <w:rsid w:val="08240B54"/>
    <w:rsid w:val="08240B55"/>
    <w:rsid w:val="08240BB6"/>
    <w:rsid w:val="08240BD0"/>
    <w:rsid w:val="08240BEC"/>
    <w:rsid w:val="08240C97"/>
    <w:rsid w:val="08240CFA"/>
    <w:rsid w:val="08240DAC"/>
    <w:rsid w:val="08240E26"/>
    <w:rsid w:val="08240EB1"/>
    <w:rsid w:val="0824109B"/>
    <w:rsid w:val="082410AF"/>
    <w:rsid w:val="082410D3"/>
    <w:rsid w:val="08241153"/>
    <w:rsid w:val="08241187"/>
    <w:rsid w:val="0824125F"/>
    <w:rsid w:val="082412C7"/>
    <w:rsid w:val="082412EA"/>
    <w:rsid w:val="08241304"/>
    <w:rsid w:val="08241322"/>
    <w:rsid w:val="0824133E"/>
    <w:rsid w:val="0824134D"/>
    <w:rsid w:val="0824137C"/>
    <w:rsid w:val="082413CC"/>
    <w:rsid w:val="082413CF"/>
    <w:rsid w:val="08241473"/>
    <w:rsid w:val="08241484"/>
    <w:rsid w:val="082415A3"/>
    <w:rsid w:val="08241668"/>
    <w:rsid w:val="0824166D"/>
    <w:rsid w:val="082416C0"/>
    <w:rsid w:val="082417EB"/>
    <w:rsid w:val="08241883"/>
    <w:rsid w:val="0824188F"/>
    <w:rsid w:val="082418C4"/>
    <w:rsid w:val="0824195F"/>
    <w:rsid w:val="082419F7"/>
    <w:rsid w:val="08241AA8"/>
    <w:rsid w:val="08241AE7"/>
    <w:rsid w:val="08241B30"/>
    <w:rsid w:val="08241B6F"/>
    <w:rsid w:val="08241BA2"/>
    <w:rsid w:val="08241BA8"/>
    <w:rsid w:val="08241BB3"/>
    <w:rsid w:val="08241D59"/>
    <w:rsid w:val="08241D69"/>
    <w:rsid w:val="08241D70"/>
    <w:rsid w:val="0824207B"/>
    <w:rsid w:val="08242082"/>
    <w:rsid w:val="082421C6"/>
    <w:rsid w:val="08242236"/>
    <w:rsid w:val="082422F2"/>
    <w:rsid w:val="08242410"/>
    <w:rsid w:val="0824242B"/>
    <w:rsid w:val="0824245B"/>
    <w:rsid w:val="082424CF"/>
    <w:rsid w:val="0824251B"/>
    <w:rsid w:val="08242643"/>
    <w:rsid w:val="0824274B"/>
    <w:rsid w:val="08242758"/>
    <w:rsid w:val="082427A3"/>
    <w:rsid w:val="082427A9"/>
    <w:rsid w:val="08242893"/>
    <w:rsid w:val="082429AC"/>
    <w:rsid w:val="08242A25"/>
    <w:rsid w:val="08242A28"/>
    <w:rsid w:val="08242A2A"/>
    <w:rsid w:val="08242C56"/>
    <w:rsid w:val="08242C8D"/>
    <w:rsid w:val="08242CAE"/>
    <w:rsid w:val="08242D14"/>
    <w:rsid w:val="08242DBB"/>
    <w:rsid w:val="08242DD8"/>
    <w:rsid w:val="08242E0B"/>
    <w:rsid w:val="08242E19"/>
    <w:rsid w:val="08242E44"/>
    <w:rsid w:val="08242E5F"/>
    <w:rsid w:val="08242E6C"/>
    <w:rsid w:val="08242E7C"/>
    <w:rsid w:val="08242F8B"/>
    <w:rsid w:val="08242FB3"/>
    <w:rsid w:val="08243178"/>
    <w:rsid w:val="0824317C"/>
    <w:rsid w:val="082431AF"/>
    <w:rsid w:val="082432C5"/>
    <w:rsid w:val="08243321"/>
    <w:rsid w:val="082433D2"/>
    <w:rsid w:val="082435A1"/>
    <w:rsid w:val="08243642"/>
    <w:rsid w:val="08243675"/>
    <w:rsid w:val="08243690"/>
    <w:rsid w:val="0824369B"/>
    <w:rsid w:val="082436A6"/>
    <w:rsid w:val="082436B2"/>
    <w:rsid w:val="082436F1"/>
    <w:rsid w:val="0824374D"/>
    <w:rsid w:val="0824376A"/>
    <w:rsid w:val="08243780"/>
    <w:rsid w:val="08243904"/>
    <w:rsid w:val="08243943"/>
    <w:rsid w:val="08243A63"/>
    <w:rsid w:val="08243A7B"/>
    <w:rsid w:val="08243AB4"/>
    <w:rsid w:val="08243ACA"/>
    <w:rsid w:val="08243B16"/>
    <w:rsid w:val="08243C04"/>
    <w:rsid w:val="08243C92"/>
    <w:rsid w:val="08243D57"/>
    <w:rsid w:val="08243DB1"/>
    <w:rsid w:val="08243E4E"/>
    <w:rsid w:val="08243E83"/>
    <w:rsid w:val="08243F42"/>
    <w:rsid w:val="08243FDC"/>
    <w:rsid w:val="0824403A"/>
    <w:rsid w:val="0824411D"/>
    <w:rsid w:val="0824413D"/>
    <w:rsid w:val="0824417F"/>
    <w:rsid w:val="082441F3"/>
    <w:rsid w:val="082443A3"/>
    <w:rsid w:val="082443BF"/>
    <w:rsid w:val="082443EE"/>
    <w:rsid w:val="08244451"/>
    <w:rsid w:val="082445A8"/>
    <w:rsid w:val="08244666"/>
    <w:rsid w:val="0824468B"/>
    <w:rsid w:val="082446A6"/>
    <w:rsid w:val="082446CE"/>
    <w:rsid w:val="082446CF"/>
    <w:rsid w:val="08244704"/>
    <w:rsid w:val="08244793"/>
    <w:rsid w:val="08244972"/>
    <w:rsid w:val="0824497B"/>
    <w:rsid w:val="082449FC"/>
    <w:rsid w:val="08244B41"/>
    <w:rsid w:val="08244C20"/>
    <w:rsid w:val="08244C89"/>
    <w:rsid w:val="08244D2B"/>
    <w:rsid w:val="08244D4B"/>
    <w:rsid w:val="08244D91"/>
    <w:rsid w:val="08244E3E"/>
    <w:rsid w:val="08244EA1"/>
    <w:rsid w:val="08244FE6"/>
    <w:rsid w:val="0824500E"/>
    <w:rsid w:val="0824503A"/>
    <w:rsid w:val="0824507B"/>
    <w:rsid w:val="08245084"/>
    <w:rsid w:val="082450DB"/>
    <w:rsid w:val="08245104"/>
    <w:rsid w:val="082451A0"/>
    <w:rsid w:val="082451FE"/>
    <w:rsid w:val="08245303"/>
    <w:rsid w:val="0824531C"/>
    <w:rsid w:val="082453A4"/>
    <w:rsid w:val="082453D5"/>
    <w:rsid w:val="08245458"/>
    <w:rsid w:val="082454F7"/>
    <w:rsid w:val="08245556"/>
    <w:rsid w:val="082455C3"/>
    <w:rsid w:val="082455EF"/>
    <w:rsid w:val="0824566C"/>
    <w:rsid w:val="08245698"/>
    <w:rsid w:val="08245743"/>
    <w:rsid w:val="08245823"/>
    <w:rsid w:val="082458AB"/>
    <w:rsid w:val="082458F4"/>
    <w:rsid w:val="08245A85"/>
    <w:rsid w:val="08245A93"/>
    <w:rsid w:val="08245D31"/>
    <w:rsid w:val="08245DCC"/>
    <w:rsid w:val="08245FFD"/>
    <w:rsid w:val="08246063"/>
    <w:rsid w:val="082460AD"/>
    <w:rsid w:val="082460DB"/>
    <w:rsid w:val="0824618A"/>
    <w:rsid w:val="082461AB"/>
    <w:rsid w:val="08246234"/>
    <w:rsid w:val="0824636E"/>
    <w:rsid w:val="0824637F"/>
    <w:rsid w:val="082463A6"/>
    <w:rsid w:val="0824643E"/>
    <w:rsid w:val="08246441"/>
    <w:rsid w:val="0824645C"/>
    <w:rsid w:val="0824647A"/>
    <w:rsid w:val="08246535"/>
    <w:rsid w:val="08246559"/>
    <w:rsid w:val="08246649"/>
    <w:rsid w:val="082466E6"/>
    <w:rsid w:val="08246710"/>
    <w:rsid w:val="08246724"/>
    <w:rsid w:val="082468A0"/>
    <w:rsid w:val="082468CC"/>
    <w:rsid w:val="082468CF"/>
    <w:rsid w:val="08246976"/>
    <w:rsid w:val="08246AD0"/>
    <w:rsid w:val="08246D73"/>
    <w:rsid w:val="08246DCA"/>
    <w:rsid w:val="08246E4B"/>
    <w:rsid w:val="08246EC3"/>
    <w:rsid w:val="08246EE1"/>
    <w:rsid w:val="08246F09"/>
    <w:rsid w:val="08246F19"/>
    <w:rsid w:val="08246FC4"/>
    <w:rsid w:val="082470A5"/>
    <w:rsid w:val="082470B1"/>
    <w:rsid w:val="08247144"/>
    <w:rsid w:val="08247176"/>
    <w:rsid w:val="082471C3"/>
    <w:rsid w:val="082471E3"/>
    <w:rsid w:val="08247244"/>
    <w:rsid w:val="082472B9"/>
    <w:rsid w:val="0824737B"/>
    <w:rsid w:val="08247389"/>
    <w:rsid w:val="0824746B"/>
    <w:rsid w:val="0824756B"/>
    <w:rsid w:val="0824762C"/>
    <w:rsid w:val="08247645"/>
    <w:rsid w:val="082476FE"/>
    <w:rsid w:val="08247727"/>
    <w:rsid w:val="0824777B"/>
    <w:rsid w:val="08247784"/>
    <w:rsid w:val="082477B8"/>
    <w:rsid w:val="0824782C"/>
    <w:rsid w:val="0824783B"/>
    <w:rsid w:val="08247888"/>
    <w:rsid w:val="082478D7"/>
    <w:rsid w:val="082478FC"/>
    <w:rsid w:val="08247990"/>
    <w:rsid w:val="082479DE"/>
    <w:rsid w:val="08247A86"/>
    <w:rsid w:val="08247AD4"/>
    <w:rsid w:val="08247B62"/>
    <w:rsid w:val="08247B86"/>
    <w:rsid w:val="08247BFB"/>
    <w:rsid w:val="08247CBD"/>
    <w:rsid w:val="08247CC9"/>
    <w:rsid w:val="08247CF1"/>
    <w:rsid w:val="08247D25"/>
    <w:rsid w:val="08247D37"/>
    <w:rsid w:val="08247D52"/>
    <w:rsid w:val="08247E18"/>
    <w:rsid w:val="08247E30"/>
    <w:rsid w:val="08247F53"/>
    <w:rsid w:val="08247F81"/>
    <w:rsid w:val="08247FC0"/>
    <w:rsid w:val="082500AE"/>
    <w:rsid w:val="082500C1"/>
    <w:rsid w:val="08250165"/>
    <w:rsid w:val="08250176"/>
    <w:rsid w:val="082501E3"/>
    <w:rsid w:val="0825022E"/>
    <w:rsid w:val="08250283"/>
    <w:rsid w:val="0825037F"/>
    <w:rsid w:val="08250418"/>
    <w:rsid w:val="0825047F"/>
    <w:rsid w:val="082505F4"/>
    <w:rsid w:val="08250609"/>
    <w:rsid w:val="082506E2"/>
    <w:rsid w:val="082506E5"/>
    <w:rsid w:val="0825071E"/>
    <w:rsid w:val="08250742"/>
    <w:rsid w:val="08250759"/>
    <w:rsid w:val="082507DE"/>
    <w:rsid w:val="082507F0"/>
    <w:rsid w:val="08250846"/>
    <w:rsid w:val="082509C5"/>
    <w:rsid w:val="082509C6"/>
    <w:rsid w:val="08250A1C"/>
    <w:rsid w:val="08250A51"/>
    <w:rsid w:val="08250ACC"/>
    <w:rsid w:val="08250BD8"/>
    <w:rsid w:val="08250BDF"/>
    <w:rsid w:val="08250CC1"/>
    <w:rsid w:val="08250CE6"/>
    <w:rsid w:val="08250F9F"/>
    <w:rsid w:val="08251033"/>
    <w:rsid w:val="08251121"/>
    <w:rsid w:val="08251190"/>
    <w:rsid w:val="0825122C"/>
    <w:rsid w:val="082512A2"/>
    <w:rsid w:val="08251357"/>
    <w:rsid w:val="08251396"/>
    <w:rsid w:val="082513BA"/>
    <w:rsid w:val="082513D4"/>
    <w:rsid w:val="08251477"/>
    <w:rsid w:val="08251506"/>
    <w:rsid w:val="082515E2"/>
    <w:rsid w:val="082516AA"/>
    <w:rsid w:val="0825175E"/>
    <w:rsid w:val="0825187A"/>
    <w:rsid w:val="082518CE"/>
    <w:rsid w:val="08251960"/>
    <w:rsid w:val="08251AAF"/>
    <w:rsid w:val="08251B46"/>
    <w:rsid w:val="08251B9C"/>
    <w:rsid w:val="08251BF2"/>
    <w:rsid w:val="08251C7F"/>
    <w:rsid w:val="08251DC3"/>
    <w:rsid w:val="08251EBA"/>
    <w:rsid w:val="08251ED6"/>
    <w:rsid w:val="08251F5E"/>
    <w:rsid w:val="08252055"/>
    <w:rsid w:val="08252118"/>
    <w:rsid w:val="08252141"/>
    <w:rsid w:val="082522E0"/>
    <w:rsid w:val="082522F1"/>
    <w:rsid w:val="08252462"/>
    <w:rsid w:val="0825249B"/>
    <w:rsid w:val="082524B8"/>
    <w:rsid w:val="08252522"/>
    <w:rsid w:val="082525E3"/>
    <w:rsid w:val="082525F3"/>
    <w:rsid w:val="0825271A"/>
    <w:rsid w:val="082527F7"/>
    <w:rsid w:val="08252909"/>
    <w:rsid w:val="08252A2F"/>
    <w:rsid w:val="08252ADF"/>
    <w:rsid w:val="08252B07"/>
    <w:rsid w:val="08252B18"/>
    <w:rsid w:val="08252B45"/>
    <w:rsid w:val="08252B80"/>
    <w:rsid w:val="08252B88"/>
    <w:rsid w:val="08252BA1"/>
    <w:rsid w:val="08252BB5"/>
    <w:rsid w:val="08252BD9"/>
    <w:rsid w:val="08252C2F"/>
    <w:rsid w:val="08252E07"/>
    <w:rsid w:val="08252E26"/>
    <w:rsid w:val="08252EF3"/>
    <w:rsid w:val="08252F39"/>
    <w:rsid w:val="08252F8C"/>
    <w:rsid w:val="08252FD7"/>
    <w:rsid w:val="08252FE0"/>
    <w:rsid w:val="08253065"/>
    <w:rsid w:val="08253071"/>
    <w:rsid w:val="082530AB"/>
    <w:rsid w:val="082530F7"/>
    <w:rsid w:val="082531CE"/>
    <w:rsid w:val="08253200"/>
    <w:rsid w:val="0825324A"/>
    <w:rsid w:val="08253282"/>
    <w:rsid w:val="082532FC"/>
    <w:rsid w:val="082533F8"/>
    <w:rsid w:val="082534D7"/>
    <w:rsid w:val="08253524"/>
    <w:rsid w:val="0825352B"/>
    <w:rsid w:val="08253639"/>
    <w:rsid w:val="0825363C"/>
    <w:rsid w:val="0825364D"/>
    <w:rsid w:val="08253701"/>
    <w:rsid w:val="082537BE"/>
    <w:rsid w:val="08253808"/>
    <w:rsid w:val="08253866"/>
    <w:rsid w:val="082538CE"/>
    <w:rsid w:val="08253969"/>
    <w:rsid w:val="082539D9"/>
    <w:rsid w:val="082539E9"/>
    <w:rsid w:val="08253A09"/>
    <w:rsid w:val="08253B80"/>
    <w:rsid w:val="08253BA4"/>
    <w:rsid w:val="08253CE8"/>
    <w:rsid w:val="08253CF5"/>
    <w:rsid w:val="08253DC6"/>
    <w:rsid w:val="08253E00"/>
    <w:rsid w:val="08253E0D"/>
    <w:rsid w:val="08253E12"/>
    <w:rsid w:val="08253E6F"/>
    <w:rsid w:val="08253E7F"/>
    <w:rsid w:val="08253EB2"/>
    <w:rsid w:val="08253F41"/>
    <w:rsid w:val="08253F64"/>
    <w:rsid w:val="0825409D"/>
    <w:rsid w:val="082540C7"/>
    <w:rsid w:val="082540D6"/>
    <w:rsid w:val="08254111"/>
    <w:rsid w:val="082541A1"/>
    <w:rsid w:val="0825432D"/>
    <w:rsid w:val="082543B2"/>
    <w:rsid w:val="0825448A"/>
    <w:rsid w:val="0825449E"/>
    <w:rsid w:val="082544CD"/>
    <w:rsid w:val="082545DA"/>
    <w:rsid w:val="08254608"/>
    <w:rsid w:val="08254610"/>
    <w:rsid w:val="0825465F"/>
    <w:rsid w:val="0825482A"/>
    <w:rsid w:val="08254843"/>
    <w:rsid w:val="082548E6"/>
    <w:rsid w:val="0825495D"/>
    <w:rsid w:val="0825499A"/>
    <w:rsid w:val="0825499C"/>
    <w:rsid w:val="082549E6"/>
    <w:rsid w:val="08254A88"/>
    <w:rsid w:val="08254AE0"/>
    <w:rsid w:val="08254B4D"/>
    <w:rsid w:val="08254B80"/>
    <w:rsid w:val="08254B9D"/>
    <w:rsid w:val="08254BE5"/>
    <w:rsid w:val="08254C33"/>
    <w:rsid w:val="08254C4E"/>
    <w:rsid w:val="08254C96"/>
    <w:rsid w:val="08254CDB"/>
    <w:rsid w:val="08254E8B"/>
    <w:rsid w:val="08254F29"/>
    <w:rsid w:val="08254F51"/>
    <w:rsid w:val="08254F73"/>
    <w:rsid w:val="08254FCD"/>
    <w:rsid w:val="08255053"/>
    <w:rsid w:val="082550EA"/>
    <w:rsid w:val="08255122"/>
    <w:rsid w:val="08255135"/>
    <w:rsid w:val="0825516C"/>
    <w:rsid w:val="0825518C"/>
    <w:rsid w:val="082551B5"/>
    <w:rsid w:val="0825522A"/>
    <w:rsid w:val="08255387"/>
    <w:rsid w:val="0825544C"/>
    <w:rsid w:val="082554A8"/>
    <w:rsid w:val="0825558E"/>
    <w:rsid w:val="0825564F"/>
    <w:rsid w:val="0825565F"/>
    <w:rsid w:val="082556C8"/>
    <w:rsid w:val="082556EE"/>
    <w:rsid w:val="08255740"/>
    <w:rsid w:val="0825578F"/>
    <w:rsid w:val="0825591D"/>
    <w:rsid w:val="08255927"/>
    <w:rsid w:val="082559D7"/>
    <w:rsid w:val="08255A0D"/>
    <w:rsid w:val="08255CC7"/>
    <w:rsid w:val="08255E20"/>
    <w:rsid w:val="08255E50"/>
    <w:rsid w:val="08255F14"/>
    <w:rsid w:val="08255F5C"/>
    <w:rsid w:val="08256155"/>
    <w:rsid w:val="08256224"/>
    <w:rsid w:val="08256241"/>
    <w:rsid w:val="0825628F"/>
    <w:rsid w:val="08256387"/>
    <w:rsid w:val="082563A3"/>
    <w:rsid w:val="082563D3"/>
    <w:rsid w:val="082566EA"/>
    <w:rsid w:val="082567D2"/>
    <w:rsid w:val="082567F5"/>
    <w:rsid w:val="08256826"/>
    <w:rsid w:val="08256898"/>
    <w:rsid w:val="0825689D"/>
    <w:rsid w:val="082568E8"/>
    <w:rsid w:val="082569BF"/>
    <w:rsid w:val="08256A02"/>
    <w:rsid w:val="08256A15"/>
    <w:rsid w:val="08256A76"/>
    <w:rsid w:val="08256AA9"/>
    <w:rsid w:val="08256AC6"/>
    <w:rsid w:val="08256B2C"/>
    <w:rsid w:val="08256BD4"/>
    <w:rsid w:val="08256C39"/>
    <w:rsid w:val="08256CC6"/>
    <w:rsid w:val="08256DC4"/>
    <w:rsid w:val="08256DFA"/>
    <w:rsid w:val="08256E67"/>
    <w:rsid w:val="08256E6B"/>
    <w:rsid w:val="08256E83"/>
    <w:rsid w:val="08256E88"/>
    <w:rsid w:val="08256EA0"/>
    <w:rsid w:val="0825703C"/>
    <w:rsid w:val="08257069"/>
    <w:rsid w:val="082570AC"/>
    <w:rsid w:val="0825710A"/>
    <w:rsid w:val="08257154"/>
    <w:rsid w:val="082571DA"/>
    <w:rsid w:val="0825721F"/>
    <w:rsid w:val="0825729D"/>
    <w:rsid w:val="082572D7"/>
    <w:rsid w:val="08257314"/>
    <w:rsid w:val="0825737E"/>
    <w:rsid w:val="082573B8"/>
    <w:rsid w:val="082573C7"/>
    <w:rsid w:val="082573D1"/>
    <w:rsid w:val="08257635"/>
    <w:rsid w:val="0825764F"/>
    <w:rsid w:val="08257678"/>
    <w:rsid w:val="08257702"/>
    <w:rsid w:val="0825776F"/>
    <w:rsid w:val="0825789A"/>
    <w:rsid w:val="08257906"/>
    <w:rsid w:val="08257994"/>
    <w:rsid w:val="082579BE"/>
    <w:rsid w:val="08257B2C"/>
    <w:rsid w:val="08257B56"/>
    <w:rsid w:val="08257BA2"/>
    <w:rsid w:val="08257BC4"/>
    <w:rsid w:val="08257BC9"/>
    <w:rsid w:val="08257BDD"/>
    <w:rsid w:val="08257BE6"/>
    <w:rsid w:val="08257DC3"/>
    <w:rsid w:val="08257E62"/>
    <w:rsid w:val="08257E70"/>
    <w:rsid w:val="08257EE2"/>
    <w:rsid w:val="08260060"/>
    <w:rsid w:val="082601BA"/>
    <w:rsid w:val="082601C1"/>
    <w:rsid w:val="0826020B"/>
    <w:rsid w:val="08260245"/>
    <w:rsid w:val="082602A8"/>
    <w:rsid w:val="0826035D"/>
    <w:rsid w:val="082603DD"/>
    <w:rsid w:val="08260426"/>
    <w:rsid w:val="082604B0"/>
    <w:rsid w:val="082604BC"/>
    <w:rsid w:val="08260523"/>
    <w:rsid w:val="08260540"/>
    <w:rsid w:val="0826064C"/>
    <w:rsid w:val="082606D0"/>
    <w:rsid w:val="0826072B"/>
    <w:rsid w:val="0826073B"/>
    <w:rsid w:val="0826078E"/>
    <w:rsid w:val="0826082B"/>
    <w:rsid w:val="0826083F"/>
    <w:rsid w:val="0826086C"/>
    <w:rsid w:val="082608B6"/>
    <w:rsid w:val="08260912"/>
    <w:rsid w:val="082609A1"/>
    <w:rsid w:val="08260A59"/>
    <w:rsid w:val="08260A62"/>
    <w:rsid w:val="08260A65"/>
    <w:rsid w:val="08260BBA"/>
    <w:rsid w:val="08260C92"/>
    <w:rsid w:val="08260E6F"/>
    <w:rsid w:val="08260FCB"/>
    <w:rsid w:val="08261003"/>
    <w:rsid w:val="0826113D"/>
    <w:rsid w:val="08261182"/>
    <w:rsid w:val="082612B9"/>
    <w:rsid w:val="082612CA"/>
    <w:rsid w:val="08261373"/>
    <w:rsid w:val="08261387"/>
    <w:rsid w:val="08261396"/>
    <w:rsid w:val="0826140A"/>
    <w:rsid w:val="082614B3"/>
    <w:rsid w:val="0826169D"/>
    <w:rsid w:val="082617D5"/>
    <w:rsid w:val="082617EF"/>
    <w:rsid w:val="08261A26"/>
    <w:rsid w:val="08261A94"/>
    <w:rsid w:val="08261BFC"/>
    <w:rsid w:val="08261C92"/>
    <w:rsid w:val="08261CC6"/>
    <w:rsid w:val="08261CD0"/>
    <w:rsid w:val="08261D10"/>
    <w:rsid w:val="08261D48"/>
    <w:rsid w:val="08261D5F"/>
    <w:rsid w:val="08261E71"/>
    <w:rsid w:val="08261F68"/>
    <w:rsid w:val="08261FF0"/>
    <w:rsid w:val="08261FF7"/>
    <w:rsid w:val="08262003"/>
    <w:rsid w:val="0826208D"/>
    <w:rsid w:val="08262090"/>
    <w:rsid w:val="082620AE"/>
    <w:rsid w:val="082620BA"/>
    <w:rsid w:val="08262290"/>
    <w:rsid w:val="082622AF"/>
    <w:rsid w:val="082622E1"/>
    <w:rsid w:val="08262411"/>
    <w:rsid w:val="08262442"/>
    <w:rsid w:val="08262633"/>
    <w:rsid w:val="082626BB"/>
    <w:rsid w:val="082627BC"/>
    <w:rsid w:val="082627EF"/>
    <w:rsid w:val="0826287F"/>
    <w:rsid w:val="082628BD"/>
    <w:rsid w:val="082628FE"/>
    <w:rsid w:val="0826291C"/>
    <w:rsid w:val="08262927"/>
    <w:rsid w:val="08262944"/>
    <w:rsid w:val="08262951"/>
    <w:rsid w:val="082629CC"/>
    <w:rsid w:val="08262AFD"/>
    <w:rsid w:val="08262C17"/>
    <w:rsid w:val="08262C2E"/>
    <w:rsid w:val="08262CF5"/>
    <w:rsid w:val="08262E91"/>
    <w:rsid w:val="08262ED3"/>
    <w:rsid w:val="08262EDD"/>
    <w:rsid w:val="08262F96"/>
    <w:rsid w:val="08263060"/>
    <w:rsid w:val="0826307C"/>
    <w:rsid w:val="08263153"/>
    <w:rsid w:val="0826320C"/>
    <w:rsid w:val="0826329B"/>
    <w:rsid w:val="0826329C"/>
    <w:rsid w:val="08263440"/>
    <w:rsid w:val="08263499"/>
    <w:rsid w:val="08263521"/>
    <w:rsid w:val="08263561"/>
    <w:rsid w:val="0826356F"/>
    <w:rsid w:val="08263586"/>
    <w:rsid w:val="082635F3"/>
    <w:rsid w:val="0826371F"/>
    <w:rsid w:val="08263859"/>
    <w:rsid w:val="0826395D"/>
    <w:rsid w:val="08263977"/>
    <w:rsid w:val="08263991"/>
    <w:rsid w:val="082639AA"/>
    <w:rsid w:val="082639F6"/>
    <w:rsid w:val="08263A0D"/>
    <w:rsid w:val="08263B70"/>
    <w:rsid w:val="08263BBF"/>
    <w:rsid w:val="08263C4F"/>
    <w:rsid w:val="08263D2B"/>
    <w:rsid w:val="08263D92"/>
    <w:rsid w:val="08263DB7"/>
    <w:rsid w:val="08263E68"/>
    <w:rsid w:val="08263E8E"/>
    <w:rsid w:val="08263EAC"/>
    <w:rsid w:val="08263EE2"/>
    <w:rsid w:val="08263EFF"/>
    <w:rsid w:val="08263F0F"/>
    <w:rsid w:val="08263F52"/>
    <w:rsid w:val="08263FD7"/>
    <w:rsid w:val="0826406A"/>
    <w:rsid w:val="0826407B"/>
    <w:rsid w:val="082640A3"/>
    <w:rsid w:val="0826421B"/>
    <w:rsid w:val="082644FE"/>
    <w:rsid w:val="08264572"/>
    <w:rsid w:val="08264640"/>
    <w:rsid w:val="08264685"/>
    <w:rsid w:val="082646FB"/>
    <w:rsid w:val="08264778"/>
    <w:rsid w:val="082647D2"/>
    <w:rsid w:val="08264843"/>
    <w:rsid w:val="082648C0"/>
    <w:rsid w:val="082648C5"/>
    <w:rsid w:val="08264A98"/>
    <w:rsid w:val="08264AE6"/>
    <w:rsid w:val="08264CEC"/>
    <w:rsid w:val="08264D8F"/>
    <w:rsid w:val="08264E21"/>
    <w:rsid w:val="08264EC5"/>
    <w:rsid w:val="08264F02"/>
    <w:rsid w:val="08265008"/>
    <w:rsid w:val="08265027"/>
    <w:rsid w:val="08265058"/>
    <w:rsid w:val="08265086"/>
    <w:rsid w:val="08265109"/>
    <w:rsid w:val="0826526C"/>
    <w:rsid w:val="08265287"/>
    <w:rsid w:val="08265292"/>
    <w:rsid w:val="082652D0"/>
    <w:rsid w:val="08265305"/>
    <w:rsid w:val="08265353"/>
    <w:rsid w:val="08265355"/>
    <w:rsid w:val="08265435"/>
    <w:rsid w:val="08265480"/>
    <w:rsid w:val="082654A6"/>
    <w:rsid w:val="08265587"/>
    <w:rsid w:val="082655B6"/>
    <w:rsid w:val="082656EF"/>
    <w:rsid w:val="082656FA"/>
    <w:rsid w:val="08265729"/>
    <w:rsid w:val="08265734"/>
    <w:rsid w:val="082658A2"/>
    <w:rsid w:val="082658E4"/>
    <w:rsid w:val="082658EA"/>
    <w:rsid w:val="08265978"/>
    <w:rsid w:val="082659AA"/>
    <w:rsid w:val="082659D9"/>
    <w:rsid w:val="082659EF"/>
    <w:rsid w:val="08265B2C"/>
    <w:rsid w:val="08265CDD"/>
    <w:rsid w:val="08265D0A"/>
    <w:rsid w:val="08265D33"/>
    <w:rsid w:val="08265D4C"/>
    <w:rsid w:val="08265D87"/>
    <w:rsid w:val="08265E28"/>
    <w:rsid w:val="08265F55"/>
    <w:rsid w:val="08265F5D"/>
    <w:rsid w:val="08266015"/>
    <w:rsid w:val="08266042"/>
    <w:rsid w:val="08266064"/>
    <w:rsid w:val="08266114"/>
    <w:rsid w:val="08266163"/>
    <w:rsid w:val="082661D5"/>
    <w:rsid w:val="082661F9"/>
    <w:rsid w:val="08266210"/>
    <w:rsid w:val="082662F1"/>
    <w:rsid w:val="082664B3"/>
    <w:rsid w:val="0826650E"/>
    <w:rsid w:val="08266538"/>
    <w:rsid w:val="08266552"/>
    <w:rsid w:val="082665F0"/>
    <w:rsid w:val="08266639"/>
    <w:rsid w:val="08266657"/>
    <w:rsid w:val="0826666B"/>
    <w:rsid w:val="082666F9"/>
    <w:rsid w:val="08266718"/>
    <w:rsid w:val="08266725"/>
    <w:rsid w:val="082667C7"/>
    <w:rsid w:val="082667EA"/>
    <w:rsid w:val="082667F3"/>
    <w:rsid w:val="082667FD"/>
    <w:rsid w:val="08266913"/>
    <w:rsid w:val="08266A1C"/>
    <w:rsid w:val="08266ADA"/>
    <w:rsid w:val="08266B9C"/>
    <w:rsid w:val="08266BBD"/>
    <w:rsid w:val="08266C61"/>
    <w:rsid w:val="08266C7F"/>
    <w:rsid w:val="08266D15"/>
    <w:rsid w:val="08266D94"/>
    <w:rsid w:val="08266E20"/>
    <w:rsid w:val="08266E53"/>
    <w:rsid w:val="08266FBB"/>
    <w:rsid w:val="08266FD5"/>
    <w:rsid w:val="082670B0"/>
    <w:rsid w:val="08267178"/>
    <w:rsid w:val="08267355"/>
    <w:rsid w:val="08267392"/>
    <w:rsid w:val="0826739D"/>
    <w:rsid w:val="082674AC"/>
    <w:rsid w:val="0826753E"/>
    <w:rsid w:val="08267557"/>
    <w:rsid w:val="082675E8"/>
    <w:rsid w:val="08267740"/>
    <w:rsid w:val="08267806"/>
    <w:rsid w:val="08267814"/>
    <w:rsid w:val="082678B4"/>
    <w:rsid w:val="082678C5"/>
    <w:rsid w:val="08267962"/>
    <w:rsid w:val="08267985"/>
    <w:rsid w:val="08267A5C"/>
    <w:rsid w:val="08267A7C"/>
    <w:rsid w:val="08267ACC"/>
    <w:rsid w:val="08267B39"/>
    <w:rsid w:val="08267B54"/>
    <w:rsid w:val="08267B66"/>
    <w:rsid w:val="08267D31"/>
    <w:rsid w:val="08267D97"/>
    <w:rsid w:val="08267DC1"/>
    <w:rsid w:val="08267DD7"/>
    <w:rsid w:val="08267E1A"/>
    <w:rsid w:val="08267ED5"/>
    <w:rsid w:val="0827000A"/>
    <w:rsid w:val="0827020A"/>
    <w:rsid w:val="0827021E"/>
    <w:rsid w:val="082702F2"/>
    <w:rsid w:val="082702FB"/>
    <w:rsid w:val="082703AB"/>
    <w:rsid w:val="08270406"/>
    <w:rsid w:val="082704BF"/>
    <w:rsid w:val="082704F7"/>
    <w:rsid w:val="08270533"/>
    <w:rsid w:val="0827057D"/>
    <w:rsid w:val="08270A35"/>
    <w:rsid w:val="08270A3A"/>
    <w:rsid w:val="08270A91"/>
    <w:rsid w:val="08270A97"/>
    <w:rsid w:val="08270AA6"/>
    <w:rsid w:val="08270BBF"/>
    <w:rsid w:val="08270BD7"/>
    <w:rsid w:val="08270D3C"/>
    <w:rsid w:val="08270D52"/>
    <w:rsid w:val="08270DA3"/>
    <w:rsid w:val="08270DAF"/>
    <w:rsid w:val="08270E57"/>
    <w:rsid w:val="08270E8A"/>
    <w:rsid w:val="08270ED2"/>
    <w:rsid w:val="08271098"/>
    <w:rsid w:val="082710CC"/>
    <w:rsid w:val="0827118E"/>
    <w:rsid w:val="08271242"/>
    <w:rsid w:val="082712E5"/>
    <w:rsid w:val="08271322"/>
    <w:rsid w:val="08271327"/>
    <w:rsid w:val="082713DE"/>
    <w:rsid w:val="08271435"/>
    <w:rsid w:val="082714BD"/>
    <w:rsid w:val="082714C2"/>
    <w:rsid w:val="0827151F"/>
    <w:rsid w:val="082715E1"/>
    <w:rsid w:val="08271623"/>
    <w:rsid w:val="08271639"/>
    <w:rsid w:val="08271726"/>
    <w:rsid w:val="0827172F"/>
    <w:rsid w:val="082717F8"/>
    <w:rsid w:val="0827181F"/>
    <w:rsid w:val="08271820"/>
    <w:rsid w:val="0827192D"/>
    <w:rsid w:val="08271992"/>
    <w:rsid w:val="082719EA"/>
    <w:rsid w:val="082719FB"/>
    <w:rsid w:val="08271A1E"/>
    <w:rsid w:val="08271A50"/>
    <w:rsid w:val="08271B60"/>
    <w:rsid w:val="08271C63"/>
    <w:rsid w:val="08271C69"/>
    <w:rsid w:val="08271D3F"/>
    <w:rsid w:val="08271D8D"/>
    <w:rsid w:val="08271FC6"/>
    <w:rsid w:val="08272101"/>
    <w:rsid w:val="08272163"/>
    <w:rsid w:val="082721BF"/>
    <w:rsid w:val="08272389"/>
    <w:rsid w:val="0827244A"/>
    <w:rsid w:val="08272527"/>
    <w:rsid w:val="0827255A"/>
    <w:rsid w:val="08272569"/>
    <w:rsid w:val="0827257D"/>
    <w:rsid w:val="0827271B"/>
    <w:rsid w:val="082727CC"/>
    <w:rsid w:val="08272801"/>
    <w:rsid w:val="08272807"/>
    <w:rsid w:val="08272896"/>
    <w:rsid w:val="0827290D"/>
    <w:rsid w:val="08272A07"/>
    <w:rsid w:val="08272AE0"/>
    <w:rsid w:val="08272CE4"/>
    <w:rsid w:val="08272D26"/>
    <w:rsid w:val="08272D58"/>
    <w:rsid w:val="08272E82"/>
    <w:rsid w:val="08272EC1"/>
    <w:rsid w:val="08272EC8"/>
    <w:rsid w:val="08272EED"/>
    <w:rsid w:val="08272EEE"/>
    <w:rsid w:val="0827305D"/>
    <w:rsid w:val="08273134"/>
    <w:rsid w:val="0827315F"/>
    <w:rsid w:val="0827319B"/>
    <w:rsid w:val="082731E3"/>
    <w:rsid w:val="082731EF"/>
    <w:rsid w:val="08273240"/>
    <w:rsid w:val="08273270"/>
    <w:rsid w:val="08273362"/>
    <w:rsid w:val="082733A9"/>
    <w:rsid w:val="082733B8"/>
    <w:rsid w:val="08273420"/>
    <w:rsid w:val="0827345F"/>
    <w:rsid w:val="082734AA"/>
    <w:rsid w:val="082734F6"/>
    <w:rsid w:val="0827369B"/>
    <w:rsid w:val="08273721"/>
    <w:rsid w:val="08273743"/>
    <w:rsid w:val="082737A6"/>
    <w:rsid w:val="08273847"/>
    <w:rsid w:val="08273872"/>
    <w:rsid w:val="08273883"/>
    <w:rsid w:val="082738B3"/>
    <w:rsid w:val="082738C6"/>
    <w:rsid w:val="082738CB"/>
    <w:rsid w:val="08273991"/>
    <w:rsid w:val="082739A8"/>
    <w:rsid w:val="08273A01"/>
    <w:rsid w:val="08273B66"/>
    <w:rsid w:val="08273BC9"/>
    <w:rsid w:val="08273BCB"/>
    <w:rsid w:val="08273BF0"/>
    <w:rsid w:val="08273D94"/>
    <w:rsid w:val="08273FBC"/>
    <w:rsid w:val="08273FF6"/>
    <w:rsid w:val="082740D5"/>
    <w:rsid w:val="082740E8"/>
    <w:rsid w:val="08274169"/>
    <w:rsid w:val="08274186"/>
    <w:rsid w:val="0827419C"/>
    <w:rsid w:val="082741C7"/>
    <w:rsid w:val="082741FF"/>
    <w:rsid w:val="08274327"/>
    <w:rsid w:val="0827441C"/>
    <w:rsid w:val="08274439"/>
    <w:rsid w:val="08274587"/>
    <w:rsid w:val="082745D1"/>
    <w:rsid w:val="082745EC"/>
    <w:rsid w:val="0827464B"/>
    <w:rsid w:val="08274726"/>
    <w:rsid w:val="08274837"/>
    <w:rsid w:val="08274889"/>
    <w:rsid w:val="082748B6"/>
    <w:rsid w:val="08274902"/>
    <w:rsid w:val="08274906"/>
    <w:rsid w:val="082749F3"/>
    <w:rsid w:val="08274B57"/>
    <w:rsid w:val="08274B89"/>
    <w:rsid w:val="08274BB8"/>
    <w:rsid w:val="08274BF7"/>
    <w:rsid w:val="08274C36"/>
    <w:rsid w:val="08274CAB"/>
    <w:rsid w:val="08274CFE"/>
    <w:rsid w:val="08274D04"/>
    <w:rsid w:val="08274D8D"/>
    <w:rsid w:val="08274E06"/>
    <w:rsid w:val="08274E7C"/>
    <w:rsid w:val="08274EEC"/>
    <w:rsid w:val="08274F21"/>
    <w:rsid w:val="082750C9"/>
    <w:rsid w:val="082750CD"/>
    <w:rsid w:val="082751DC"/>
    <w:rsid w:val="08275291"/>
    <w:rsid w:val="08275366"/>
    <w:rsid w:val="08275412"/>
    <w:rsid w:val="0827544C"/>
    <w:rsid w:val="082754D6"/>
    <w:rsid w:val="0827575A"/>
    <w:rsid w:val="082757BE"/>
    <w:rsid w:val="082757CE"/>
    <w:rsid w:val="0827585F"/>
    <w:rsid w:val="082758E1"/>
    <w:rsid w:val="08275959"/>
    <w:rsid w:val="0827597C"/>
    <w:rsid w:val="082759A0"/>
    <w:rsid w:val="08275A53"/>
    <w:rsid w:val="08275BCA"/>
    <w:rsid w:val="08275C57"/>
    <w:rsid w:val="08275CE7"/>
    <w:rsid w:val="08275D96"/>
    <w:rsid w:val="08275D9F"/>
    <w:rsid w:val="08275DED"/>
    <w:rsid w:val="08276105"/>
    <w:rsid w:val="08276118"/>
    <w:rsid w:val="0827611A"/>
    <w:rsid w:val="08276221"/>
    <w:rsid w:val="08276286"/>
    <w:rsid w:val="08276311"/>
    <w:rsid w:val="08276333"/>
    <w:rsid w:val="08276351"/>
    <w:rsid w:val="0827637A"/>
    <w:rsid w:val="08276511"/>
    <w:rsid w:val="0827659C"/>
    <w:rsid w:val="08276683"/>
    <w:rsid w:val="08276684"/>
    <w:rsid w:val="0827676E"/>
    <w:rsid w:val="0827677F"/>
    <w:rsid w:val="0827679D"/>
    <w:rsid w:val="08276993"/>
    <w:rsid w:val="082769E7"/>
    <w:rsid w:val="08276AB7"/>
    <w:rsid w:val="08276B62"/>
    <w:rsid w:val="08276C58"/>
    <w:rsid w:val="08276CC2"/>
    <w:rsid w:val="08276D11"/>
    <w:rsid w:val="08276D6A"/>
    <w:rsid w:val="08276DAB"/>
    <w:rsid w:val="08276E2A"/>
    <w:rsid w:val="08276E72"/>
    <w:rsid w:val="08276EF0"/>
    <w:rsid w:val="08276F74"/>
    <w:rsid w:val="08276F8A"/>
    <w:rsid w:val="08277045"/>
    <w:rsid w:val="0827706D"/>
    <w:rsid w:val="082771E5"/>
    <w:rsid w:val="08277281"/>
    <w:rsid w:val="0827729C"/>
    <w:rsid w:val="082772BC"/>
    <w:rsid w:val="08277349"/>
    <w:rsid w:val="0827738A"/>
    <w:rsid w:val="082773EE"/>
    <w:rsid w:val="08277472"/>
    <w:rsid w:val="082774A8"/>
    <w:rsid w:val="0827750A"/>
    <w:rsid w:val="0827752D"/>
    <w:rsid w:val="0827757C"/>
    <w:rsid w:val="082775F4"/>
    <w:rsid w:val="08277671"/>
    <w:rsid w:val="08277779"/>
    <w:rsid w:val="082777A5"/>
    <w:rsid w:val="08277803"/>
    <w:rsid w:val="08277805"/>
    <w:rsid w:val="0827788D"/>
    <w:rsid w:val="082778AF"/>
    <w:rsid w:val="082778C3"/>
    <w:rsid w:val="082778E5"/>
    <w:rsid w:val="0827792A"/>
    <w:rsid w:val="082779BF"/>
    <w:rsid w:val="082779D1"/>
    <w:rsid w:val="082779FF"/>
    <w:rsid w:val="08277A2B"/>
    <w:rsid w:val="08277A3C"/>
    <w:rsid w:val="08277C05"/>
    <w:rsid w:val="08277C06"/>
    <w:rsid w:val="08277CD7"/>
    <w:rsid w:val="08277F68"/>
    <w:rsid w:val="08280033"/>
    <w:rsid w:val="08280064"/>
    <w:rsid w:val="082801E1"/>
    <w:rsid w:val="08280280"/>
    <w:rsid w:val="0828028C"/>
    <w:rsid w:val="0828042B"/>
    <w:rsid w:val="0828046E"/>
    <w:rsid w:val="082804A9"/>
    <w:rsid w:val="082804B8"/>
    <w:rsid w:val="082804E4"/>
    <w:rsid w:val="082805E5"/>
    <w:rsid w:val="082805EA"/>
    <w:rsid w:val="082805F7"/>
    <w:rsid w:val="08280657"/>
    <w:rsid w:val="0828065C"/>
    <w:rsid w:val="08280679"/>
    <w:rsid w:val="08280689"/>
    <w:rsid w:val="082806A2"/>
    <w:rsid w:val="082807EE"/>
    <w:rsid w:val="08280889"/>
    <w:rsid w:val="082808BE"/>
    <w:rsid w:val="08280964"/>
    <w:rsid w:val="082809A4"/>
    <w:rsid w:val="08280A62"/>
    <w:rsid w:val="08280ACC"/>
    <w:rsid w:val="08280B21"/>
    <w:rsid w:val="08280C1A"/>
    <w:rsid w:val="08280C30"/>
    <w:rsid w:val="08280C54"/>
    <w:rsid w:val="08280C58"/>
    <w:rsid w:val="08280DA9"/>
    <w:rsid w:val="08280DF8"/>
    <w:rsid w:val="08280E16"/>
    <w:rsid w:val="08280E9A"/>
    <w:rsid w:val="08280EA7"/>
    <w:rsid w:val="08280EF1"/>
    <w:rsid w:val="08280F1F"/>
    <w:rsid w:val="08281144"/>
    <w:rsid w:val="08281242"/>
    <w:rsid w:val="08281281"/>
    <w:rsid w:val="082812D2"/>
    <w:rsid w:val="082813FC"/>
    <w:rsid w:val="0828148C"/>
    <w:rsid w:val="082814E8"/>
    <w:rsid w:val="082814FF"/>
    <w:rsid w:val="082815A8"/>
    <w:rsid w:val="082816BC"/>
    <w:rsid w:val="082817CB"/>
    <w:rsid w:val="082817F3"/>
    <w:rsid w:val="082818AF"/>
    <w:rsid w:val="08281940"/>
    <w:rsid w:val="082819DF"/>
    <w:rsid w:val="08281ADC"/>
    <w:rsid w:val="08281B0C"/>
    <w:rsid w:val="08281D2E"/>
    <w:rsid w:val="08281F1C"/>
    <w:rsid w:val="08281FE6"/>
    <w:rsid w:val="08282014"/>
    <w:rsid w:val="08282088"/>
    <w:rsid w:val="082821FA"/>
    <w:rsid w:val="0828224B"/>
    <w:rsid w:val="08282264"/>
    <w:rsid w:val="08282318"/>
    <w:rsid w:val="082823FD"/>
    <w:rsid w:val="0828240A"/>
    <w:rsid w:val="082824AC"/>
    <w:rsid w:val="0828250F"/>
    <w:rsid w:val="082825B4"/>
    <w:rsid w:val="08282600"/>
    <w:rsid w:val="082826CB"/>
    <w:rsid w:val="08282739"/>
    <w:rsid w:val="08282870"/>
    <w:rsid w:val="08282ACB"/>
    <w:rsid w:val="08282B31"/>
    <w:rsid w:val="08282B74"/>
    <w:rsid w:val="08282BE1"/>
    <w:rsid w:val="08282C0C"/>
    <w:rsid w:val="08282C25"/>
    <w:rsid w:val="08282C28"/>
    <w:rsid w:val="08282C3E"/>
    <w:rsid w:val="08282C4E"/>
    <w:rsid w:val="08282D89"/>
    <w:rsid w:val="08282E49"/>
    <w:rsid w:val="08282EAC"/>
    <w:rsid w:val="08282EB6"/>
    <w:rsid w:val="08282EBD"/>
    <w:rsid w:val="08282F61"/>
    <w:rsid w:val="0828302D"/>
    <w:rsid w:val="08283097"/>
    <w:rsid w:val="082830A8"/>
    <w:rsid w:val="0828316F"/>
    <w:rsid w:val="082831B4"/>
    <w:rsid w:val="082831C7"/>
    <w:rsid w:val="082831D0"/>
    <w:rsid w:val="082831E3"/>
    <w:rsid w:val="08283278"/>
    <w:rsid w:val="082832E3"/>
    <w:rsid w:val="0828343A"/>
    <w:rsid w:val="08283451"/>
    <w:rsid w:val="08283469"/>
    <w:rsid w:val="0828348E"/>
    <w:rsid w:val="082834F9"/>
    <w:rsid w:val="082835CC"/>
    <w:rsid w:val="082835E1"/>
    <w:rsid w:val="08283636"/>
    <w:rsid w:val="0828368D"/>
    <w:rsid w:val="082836BB"/>
    <w:rsid w:val="0828370D"/>
    <w:rsid w:val="08283734"/>
    <w:rsid w:val="08283767"/>
    <w:rsid w:val="08283810"/>
    <w:rsid w:val="08283899"/>
    <w:rsid w:val="082838CF"/>
    <w:rsid w:val="082838E4"/>
    <w:rsid w:val="082839E7"/>
    <w:rsid w:val="08283A4F"/>
    <w:rsid w:val="08283AAA"/>
    <w:rsid w:val="08283ADF"/>
    <w:rsid w:val="08283B45"/>
    <w:rsid w:val="08283BB9"/>
    <w:rsid w:val="08283C15"/>
    <w:rsid w:val="08283C73"/>
    <w:rsid w:val="08283CFB"/>
    <w:rsid w:val="08283D4F"/>
    <w:rsid w:val="08283E06"/>
    <w:rsid w:val="08283E6B"/>
    <w:rsid w:val="08283E8C"/>
    <w:rsid w:val="08283EF0"/>
    <w:rsid w:val="08283F93"/>
    <w:rsid w:val="08283FF6"/>
    <w:rsid w:val="0828423E"/>
    <w:rsid w:val="082842A9"/>
    <w:rsid w:val="082843FB"/>
    <w:rsid w:val="0828440B"/>
    <w:rsid w:val="08284479"/>
    <w:rsid w:val="08284484"/>
    <w:rsid w:val="08284497"/>
    <w:rsid w:val="082844A4"/>
    <w:rsid w:val="082844A8"/>
    <w:rsid w:val="082845FB"/>
    <w:rsid w:val="08284604"/>
    <w:rsid w:val="082846B5"/>
    <w:rsid w:val="08284858"/>
    <w:rsid w:val="082848B0"/>
    <w:rsid w:val="082849B0"/>
    <w:rsid w:val="082849D4"/>
    <w:rsid w:val="08284AAE"/>
    <w:rsid w:val="08284ACC"/>
    <w:rsid w:val="08284B17"/>
    <w:rsid w:val="08284B61"/>
    <w:rsid w:val="08284C14"/>
    <w:rsid w:val="08284C28"/>
    <w:rsid w:val="08284D03"/>
    <w:rsid w:val="08284E3F"/>
    <w:rsid w:val="08284F53"/>
    <w:rsid w:val="08284F8F"/>
    <w:rsid w:val="08284FB0"/>
    <w:rsid w:val="08285045"/>
    <w:rsid w:val="082850DD"/>
    <w:rsid w:val="0828516D"/>
    <w:rsid w:val="08285175"/>
    <w:rsid w:val="0828518E"/>
    <w:rsid w:val="082852CC"/>
    <w:rsid w:val="08285301"/>
    <w:rsid w:val="0828533B"/>
    <w:rsid w:val="08285412"/>
    <w:rsid w:val="08285433"/>
    <w:rsid w:val="08285437"/>
    <w:rsid w:val="08285448"/>
    <w:rsid w:val="08285629"/>
    <w:rsid w:val="0828565F"/>
    <w:rsid w:val="08285675"/>
    <w:rsid w:val="082856AA"/>
    <w:rsid w:val="082856B3"/>
    <w:rsid w:val="08285832"/>
    <w:rsid w:val="08285911"/>
    <w:rsid w:val="08285924"/>
    <w:rsid w:val="0828592D"/>
    <w:rsid w:val="08285A18"/>
    <w:rsid w:val="08285A8B"/>
    <w:rsid w:val="08285AAE"/>
    <w:rsid w:val="08285AFD"/>
    <w:rsid w:val="08285B53"/>
    <w:rsid w:val="08285B7C"/>
    <w:rsid w:val="08285C60"/>
    <w:rsid w:val="08285D2A"/>
    <w:rsid w:val="08285D41"/>
    <w:rsid w:val="08285D58"/>
    <w:rsid w:val="08285E4F"/>
    <w:rsid w:val="08286003"/>
    <w:rsid w:val="08286106"/>
    <w:rsid w:val="0828614F"/>
    <w:rsid w:val="082861BA"/>
    <w:rsid w:val="082861F3"/>
    <w:rsid w:val="082862BB"/>
    <w:rsid w:val="082863D4"/>
    <w:rsid w:val="082865BE"/>
    <w:rsid w:val="082865DE"/>
    <w:rsid w:val="08286629"/>
    <w:rsid w:val="0828664D"/>
    <w:rsid w:val="08286669"/>
    <w:rsid w:val="0828669F"/>
    <w:rsid w:val="08286785"/>
    <w:rsid w:val="08286818"/>
    <w:rsid w:val="08286894"/>
    <w:rsid w:val="08286896"/>
    <w:rsid w:val="082868B7"/>
    <w:rsid w:val="082868F4"/>
    <w:rsid w:val="08286947"/>
    <w:rsid w:val="0828699C"/>
    <w:rsid w:val="08286A5D"/>
    <w:rsid w:val="08286A8F"/>
    <w:rsid w:val="08286B7C"/>
    <w:rsid w:val="08286B98"/>
    <w:rsid w:val="08286D3A"/>
    <w:rsid w:val="08286D61"/>
    <w:rsid w:val="08286DB5"/>
    <w:rsid w:val="08286E8A"/>
    <w:rsid w:val="08286F1B"/>
    <w:rsid w:val="08286FC5"/>
    <w:rsid w:val="082870DA"/>
    <w:rsid w:val="08287173"/>
    <w:rsid w:val="08287211"/>
    <w:rsid w:val="0828727C"/>
    <w:rsid w:val="08287283"/>
    <w:rsid w:val="08287514"/>
    <w:rsid w:val="0828762F"/>
    <w:rsid w:val="0828765D"/>
    <w:rsid w:val="0828768E"/>
    <w:rsid w:val="082876BA"/>
    <w:rsid w:val="082876C2"/>
    <w:rsid w:val="08287767"/>
    <w:rsid w:val="08287841"/>
    <w:rsid w:val="08287A9F"/>
    <w:rsid w:val="08287AA9"/>
    <w:rsid w:val="08287AB7"/>
    <w:rsid w:val="08287B38"/>
    <w:rsid w:val="08287B8E"/>
    <w:rsid w:val="08287D02"/>
    <w:rsid w:val="08287D37"/>
    <w:rsid w:val="08287D8B"/>
    <w:rsid w:val="08287DBB"/>
    <w:rsid w:val="08287DC2"/>
    <w:rsid w:val="08287DD5"/>
    <w:rsid w:val="08287E65"/>
    <w:rsid w:val="08287EC7"/>
    <w:rsid w:val="082900DE"/>
    <w:rsid w:val="0829020F"/>
    <w:rsid w:val="08290211"/>
    <w:rsid w:val="082903D1"/>
    <w:rsid w:val="0829049B"/>
    <w:rsid w:val="08290585"/>
    <w:rsid w:val="082907CD"/>
    <w:rsid w:val="08290870"/>
    <w:rsid w:val="082908BB"/>
    <w:rsid w:val="082908D6"/>
    <w:rsid w:val="0829093C"/>
    <w:rsid w:val="08290A61"/>
    <w:rsid w:val="08290A7A"/>
    <w:rsid w:val="08290B6E"/>
    <w:rsid w:val="08290BB7"/>
    <w:rsid w:val="08290C66"/>
    <w:rsid w:val="08290CD8"/>
    <w:rsid w:val="08290CF2"/>
    <w:rsid w:val="08290D9F"/>
    <w:rsid w:val="08290E3E"/>
    <w:rsid w:val="08290E5C"/>
    <w:rsid w:val="08290E86"/>
    <w:rsid w:val="08290ECA"/>
    <w:rsid w:val="08290F70"/>
    <w:rsid w:val="08290F7A"/>
    <w:rsid w:val="08290FAE"/>
    <w:rsid w:val="08290FD3"/>
    <w:rsid w:val="08290FDD"/>
    <w:rsid w:val="08291021"/>
    <w:rsid w:val="082910CC"/>
    <w:rsid w:val="0829110F"/>
    <w:rsid w:val="08291113"/>
    <w:rsid w:val="082911D0"/>
    <w:rsid w:val="082911FC"/>
    <w:rsid w:val="0829121E"/>
    <w:rsid w:val="08291233"/>
    <w:rsid w:val="08291266"/>
    <w:rsid w:val="082912E4"/>
    <w:rsid w:val="082913B7"/>
    <w:rsid w:val="08291409"/>
    <w:rsid w:val="0829140C"/>
    <w:rsid w:val="08291427"/>
    <w:rsid w:val="0829158B"/>
    <w:rsid w:val="0829164B"/>
    <w:rsid w:val="08291650"/>
    <w:rsid w:val="082917D0"/>
    <w:rsid w:val="08291826"/>
    <w:rsid w:val="08291885"/>
    <w:rsid w:val="08291898"/>
    <w:rsid w:val="082918BC"/>
    <w:rsid w:val="08291936"/>
    <w:rsid w:val="082919D2"/>
    <w:rsid w:val="08291A34"/>
    <w:rsid w:val="08291B11"/>
    <w:rsid w:val="08291BB9"/>
    <w:rsid w:val="08291BF9"/>
    <w:rsid w:val="08291BFB"/>
    <w:rsid w:val="08291C07"/>
    <w:rsid w:val="08291C1A"/>
    <w:rsid w:val="08291CE8"/>
    <w:rsid w:val="08291D0D"/>
    <w:rsid w:val="08291D15"/>
    <w:rsid w:val="08291D46"/>
    <w:rsid w:val="08291ED6"/>
    <w:rsid w:val="08291F1A"/>
    <w:rsid w:val="08291F1B"/>
    <w:rsid w:val="08291F59"/>
    <w:rsid w:val="08291FAD"/>
    <w:rsid w:val="08291FD2"/>
    <w:rsid w:val="0829201F"/>
    <w:rsid w:val="08292154"/>
    <w:rsid w:val="082921CB"/>
    <w:rsid w:val="082922E7"/>
    <w:rsid w:val="08292436"/>
    <w:rsid w:val="0829248C"/>
    <w:rsid w:val="082925AB"/>
    <w:rsid w:val="082925CE"/>
    <w:rsid w:val="08292631"/>
    <w:rsid w:val="08292642"/>
    <w:rsid w:val="082926BA"/>
    <w:rsid w:val="0829273F"/>
    <w:rsid w:val="082927B2"/>
    <w:rsid w:val="082928B8"/>
    <w:rsid w:val="082929FC"/>
    <w:rsid w:val="08292A04"/>
    <w:rsid w:val="08292AAD"/>
    <w:rsid w:val="08292BB9"/>
    <w:rsid w:val="08292C52"/>
    <w:rsid w:val="08292D51"/>
    <w:rsid w:val="08292DD6"/>
    <w:rsid w:val="08292DFC"/>
    <w:rsid w:val="08292EF9"/>
    <w:rsid w:val="08292F32"/>
    <w:rsid w:val="08292F43"/>
    <w:rsid w:val="08292F87"/>
    <w:rsid w:val="08293012"/>
    <w:rsid w:val="08293077"/>
    <w:rsid w:val="08293091"/>
    <w:rsid w:val="082930D1"/>
    <w:rsid w:val="082931DA"/>
    <w:rsid w:val="08293201"/>
    <w:rsid w:val="08293216"/>
    <w:rsid w:val="08293224"/>
    <w:rsid w:val="08293243"/>
    <w:rsid w:val="08293291"/>
    <w:rsid w:val="08293381"/>
    <w:rsid w:val="08293423"/>
    <w:rsid w:val="08293542"/>
    <w:rsid w:val="08293543"/>
    <w:rsid w:val="08293666"/>
    <w:rsid w:val="08293692"/>
    <w:rsid w:val="08293759"/>
    <w:rsid w:val="08293842"/>
    <w:rsid w:val="08293948"/>
    <w:rsid w:val="08293982"/>
    <w:rsid w:val="0829399C"/>
    <w:rsid w:val="082939B2"/>
    <w:rsid w:val="08293A28"/>
    <w:rsid w:val="08293A3A"/>
    <w:rsid w:val="08293BF2"/>
    <w:rsid w:val="08293C48"/>
    <w:rsid w:val="08293C7E"/>
    <w:rsid w:val="08293D6C"/>
    <w:rsid w:val="08293DBB"/>
    <w:rsid w:val="08293E10"/>
    <w:rsid w:val="08293E60"/>
    <w:rsid w:val="08293FD9"/>
    <w:rsid w:val="0829410C"/>
    <w:rsid w:val="0829415D"/>
    <w:rsid w:val="0829418D"/>
    <w:rsid w:val="08294336"/>
    <w:rsid w:val="0829439C"/>
    <w:rsid w:val="082945BC"/>
    <w:rsid w:val="08294782"/>
    <w:rsid w:val="082947FB"/>
    <w:rsid w:val="08294883"/>
    <w:rsid w:val="08294892"/>
    <w:rsid w:val="08294960"/>
    <w:rsid w:val="08294A7E"/>
    <w:rsid w:val="08294A94"/>
    <w:rsid w:val="08294C02"/>
    <w:rsid w:val="08294C5D"/>
    <w:rsid w:val="08294D03"/>
    <w:rsid w:val="08294D9B"/>
    <w:rsid w:val="08294E47"/>
    <w:rsid w:val="08294EC2"/>
    <w:rsid w:val="08294F05"/>
    <w:rsid w:val="08294F0C"/>
    <w:rsid w:val="08294F22"/>
    <w:rsid w:val="08294F66"/>
    <w:rsid w:val="08294F83"/>
    <w:rsid w:val="08294FB1"/>
    <w:rsid w:val="0829524A"/>
    <w:rsid w:val="08295258"/>
    <w:rsid w:val="0829527E"/>
    <w:rsid w:val="082952F1"/>
    <w:rsid w:val="08295330"/>
    <w:rsid w:val="08295425"/>
    <w:rsid w:val="08295429"/>
    <w:rsid w:val="082954C2"/>
    <w:rsid w:val="08295661"/>
    <w:rsid w:val="082956E8"/>
    <w:rsid w:val="0829570F"/>
    <w:rsid w:val="08295765"/>
    <w:rsid w:val="082958AF"/>
    <w:rsid w:val="082958DA"/>
    <w:rsid w:val="082959DE"/>
    <w:rsid w:val="08295A28"/>
    <w:rsid w:val="08295A6A"/>
    <w:rsid w:val="08295A73"/>
    <w:rsid w:val="08295AAD"/>
    <w:rsid w:val="08295AE5"/>
    <w:rsid w:val="08295AE7"/>
    <w:rsid w:val="08295AFC"/>
    <w:rsid w:val="08295B03"/>
    <w:rsid w:val="08295B82"/>
    <w:rsid w:val="08295C00"/>
    <w:rsid w:val="08295C2B"/>
    <w:rsid w:val="08295C42"/>
    <w:rsid w:val="08295E1F"/>
    <w:rsid w:val="08295EC4"/>
    <w:rsid w:val="08295F0E"/>
    <w:rsid w:val="08295F13"/>
    <w:rsid w:val="08295F88"/>
    <w:rsid w:val="0829603A"/>
    <w:rsid w:val="08296061"/>
    <w:rsid w:val="08296168"/>
    <w:rsid w:val="082961C3"/>
    <w:rsid w:val="082961E2"/>
    <w:rsid w:val="08296290"/>
    <w:rsid w:val="082962C1"/>
    <w:rsid w:val="0829637A"/>
    <w:rsid w:val="082963BB"/>
    <w:rsid w:val="082963D0"/>
    <w:rsid w:val="082964BD"/>
    <w:rsid w:val="08296514"/>
    <w:rsid w:val="08296683"/>
    <w:rsid w:val="082966D7"/>
    <w:rsid w:val="08296737"/>
    <w:rsid w:val="08296775"/>
    <w:rsid w:val="082967D8"/>
    <w:rsid w:val="0829682C"/>
    <w:rsid w:val="08296854"/>
    <w:rsid w:val="08296856"/>
    <w:rsid w:val="08296868"/>
    <w:rsid w:val="082968F5"/>
    <w:rsid w:val="082969B5"/>
    <w:rsid w:val="082969CD"/>
    <w:rsid w:val="08296BA9"/>
    <w:rsid w:val="08296BEA"/>
    <w:rsid w:val="08296C8F"/>
    <w:rsid w:val="08296CDF"/>
    <w:rsid w:val="08296D42"/>
    <w:rsid w:val="08296D75"/>
    <w:rsid w:val="08296E22"/>
    <w:rsid w:val="08296E5A"/>
    <w:rsid w:val="08296EEC"/>
    <w:rsid w:val="08296F9E"/>
    <w:rsid w:val="0829708B"/>
    <w:rsid w:val="0829709C"/>
    <w:rsid w:val="08297232"/>
    <w:rsid w:val="08297308"/>
    <w:rsid w:val="082973CB"/>
    <w:rsid w:val="082973DE"/>
    <w:rsid w:val="082973F7"/>
    <w:rsid w:val="0829749C"/>
    <w:rsid w:val="08297552"/>
    <w:rsid w:val="0829757F"/>
    <w:rsid w:val="0829760D"/>
    <w:rsid w:val="08297679"/>
    <w:rsid w:val="08297774"/>
    <w:rsid w:val="08297775"/>
    <w:rsid w:val="082977BF"/>
    <w:rsid w:val="082977D9"/>
    <w:rsid w:val="08297868"/>
    <w:rsid w:val="08297874"/>
    <w:rsid w:val="082978D3"/>
    <w:rsid w:val="082978D6"/>
    <w:rsid w:val="082978F7"/>
    <w:rsid w:val="0829794E"/>
    <w:rsid w:val="082979A5"/>
    <w:rsid w:val="08297A55"/>
    <w:rsid w:val="08297AE8"/>
    <w:rsid w:val="08297BC1"/>
    <w:rsid w:val="08297C0A"/>
    <w:rsid w:val="08297D8C"/>
    <w:rsid w:val="08297DB7"/>
    <w:rsid w:val="08297E72"/>
    <w:rsid w:val="08297EA7"/>
    <w:rsid w:val="08297EF9"/>
    <w:rsid w:val="082A001B"/>
    <w:rsid w:val="082A0054"/>
    <w:rsid w:val="082A00E7"/>
    <w:rsid w:val="082A0208"/>
    <w:rsid w:val="082A0219"/>
    <w:rsid w:val="082A0249"/>
    <w:rsid w:val="082A0335"/>
    <w:rsid w:val="082A0345"/>
    <w:rsid w:val="082A0379"/>
    <w:rsid w:val="082A03B2"/>
    <w:rsid w:val="082A0458"/>
    <w:rsid w:val="082A04C7"/>
    <w:rsid w:val="082A04FF"/>
    <w:rsid w:val="082A0510"/>
    <w:rsid w:val="082A05B2"/>
    <w:rsid w:val="082A060A"/>
    <w:rsid w:val="082A08F3"/>
    <w:rsid w:val="082A09D7"/>
    <w:rsid w:val="082A0A43"/>
    <w:rsid w:val="082A0A9F"/>
    <w:rsid w:val="082A0B24"/>
    <w:rsid w:val="082A0C4B"/>
    <w:rsid w:val="082A0C6E"/>
    <w:rsid w:val="082A0C8A"/>
    <w:rsid w:val="082A0CA6"/>
    <w:rsid w:val="082A0CBC"/>
    <w:rsid w:val="082A0CF9"/>
    <w:rsid w:val="082A0CFE"/>
    <w:rsid w:val="082A0D06"/>
    <w:rsid w:val="082A0DF7"/>
    <w:rsid w:val="082A0E06"/>
    <w:rsid w:val="082A0E47"/>
    <w:rsid w:val="082A0E4A"/>
    <w:rsid w:val="082A0FFF"/>
    <w:rsid w:val="082A1005"/>
    <w:rsid w:val="082A127A"/>
    <w:rsid w:val="082A1361"/>
    <w:rsid w:val="082A1378"/>
    <w:rsid w:val="082A1399"/>
    <w:rsid w:val="082A13BA"/>
    <w:rsid w:val="082A140B"/>
    <w:rsid w:val="082A14D8"/>
    <w:rsid w:val="082A152A"/>
    <w:rsid w:val="082A1546"/>
    <w:rsid w:val="082A1716"/>
    <w:rsid w:val="082A17D2"/>
    <w:rsid w:val="082A185D"/>
    <w:rsid w:val="082A1889"/>
    <w:rsid w:val="082A19D1"/>
    <w:rsid w:val="082A19E4"/>
    <w:rsid w:val="082A19F5"/>
    <w:rsid w:val="082A1A1D"/>
    <w:rsid w:val="082A1A89"/>
    <w:rsid w:val="082A1B07"/>
    <w:rsid w:val="082A1BAB"/>
    <w:rsid w:val="082A1C52"/>
    <w:rsid w:val="082A1C60"/>
    <w:rsid w:val="082A1D13"/>
    <w:rsid w:val="082A1DA3"/>
    <w:rsid w:val="082A1DF3"/>
    <w:rsid w:val="082A1EF7"/>
    <w:rsid w:val="082A1EF9"/>
    <w:rsid w:val="082A1F1B"/>
    <w:rsid w:val="082A201D"/>
    <w:rsid w:val="082A2038"/>
    <w:rsid w:val="082A206D"/>
    <w:rsid w:val="082A2105"/>
    <w:rsid w:val="082A2106"/>
    <w:rsid w:val="082A2129"/>
    <w:rsid w:val="082A21B8"/>
    <w:rsid w:val="082A2427"/>
    <w:rsid w:val="082A24E0"/>
    <w:rsid w:val="082A252E"/>
    <w:rsid w:val="082A2556"/>
    <w:rsid w:val="082A25BB"/>
    <w:rsid w:val="082A25E6"/>
    <w:rsid w:val="082A2639"/>
    <w:rsid w:val="082A268C"/>
    <w:rsid w:val="082A26BB"/>
    <w:rsid w:val="082A279C"/>
    <w:rsid w:val="082A2A3D"/>
    <w:rsid w:val="082A2CB5"/>
    <w:rsid w:val="082A2CE1"/>
    <w:rsid w:val="082A2D79"/>
    <w:rsid w:val="082A2DE4"/>
    <w:rsid w:val="082A2DEC"/>
    <w:rsid w:val="082A2E14"/>
    <w:rsid w:val="082A2E32"/>
    <w:rsid w:val="082A2F9C"/>
    <w:rsid w:val="082A2FB4"/>
    <w:rsid w:val="082A301A"/>
    <w:rsid w:val="082A3026"/>
    <w:rsid w:val="082A3038"/>
    <w:rsid w:val="082A3048"/>
    <w:rsid w:val="082A311A"/>
    <w:rsid w:val="082A31B1"/>
    <w:rsid w:val="082A31BC"/>
    <w:rsid w:val="082A3314"/>
    <w:rsid w:val="082A3346"/>
    <w:rsid w:val="082A3392"/>
    <w:rsid w:val="082A34BC"/>
    <w:rsid w:val="082A34EC"/>
    <w:rsid w:val="082A3534"/>
    <w:rsid w:val="082A3576"/>
    <w:rsid w:val="082A357A"/>
    <w:rsid w:val="082A3634"/>
    <w:rsid w:val="082A36B3"/>
    <w:rsid w:val="082A3704"/>
    <w:rsid w:val="082A3708"/>
    <w:rsid w:val="082A3755"/>
    <w:rsid w:val="082A37DC"/>
    <w:rsid w:val="082A3955"/>
    <w:rsid w:val="082A3977"/>
    <w:rsid w:val="082A39A3"/>
    <w:rsid w:val="082A3A00"/>
    <w:rsid w:val="082A3A03"/>
    <w:rsid w:val="082A3A1E"/>
    <w:rsid w:val="082A3A6D"/>
    <w:rsid w:val="082A3AC3"/>
    <w:rsid w:val="082A3BA8"/>
    <w:rsid w:val="082A3C55"/>
    <w:rsid w:val="082A3CFD"/>
    <w:rsid w:val="082A3D79"/>
    <w:rsid w:val="082A3E18"/>
    <w:rsid w:val="082A3E43"/>
    <w:rsid w:val="082A4095"/>
    <w:rsid w:val="082A409D"/>
    <w:rsid w:val="082A41BF"/>
    <w:rsid w:val="082A41C7"/>
    <w:rsid w:val="082A421A"/>
    <w:rsid w:val="082A42DF"/>
    <w:rsid w:val="082A430B"/>
    <w:rsid w:val="082A4381"/>
    <w:rsid w:val="082A43F5"/>
    <w:rsid w:val="082A4418"/>
    <w:rsid w:val="082A4486"/>
    <w:rsid w:val="082A44BD"/>
    <w:rsid w:val="082A456E"/>
    <w:rsid w:val="082A464E"/>
    <w:rsid w:val="082A46AC"/>
    <w:rsid w:val="082A46C9"/>
    <w:rsid w:val="082A46EC"/>
    <w:rsid w:val="082A4772"/>
    <w:rsid w:val="082A4825"/>
    <w:rsid w:val="082A485A"/>
    <w:rsid w:val="082A48D1"/>
    <w:rsid w:val="082A493A"/>
    <w:rsid w:val="082A4963"/>
    <w:rsid w:val="082A4968"/>
    <w:rsid w:val="082A49C1"/>
    <w:rsid w:val="082A4A8D"/>
    <w:rsid w:val="082A4C77"/>
    <w:rsid w:val="082A4D02"/>
    <w:rsid w:val="082A4D0D"/>
    <w:rsid w:val="082A4D27"/>
    <w:rsid w:val="082A4D99"/>
    <w:rsid w:val="082A4F43"/>
    <w:rsid w:val="082A4FA9"/>
    <w:rsid w:val="082A5047"/>
    <w:rsid w:val="082A509B"/>
    <w:rsid w:val="082A5102"/>
    <w:rsid w:val="082A5139"/>
    <w:rsid w:val="082A51AE"/>
    <w:rsid w:val="082A51C6"/>
    <w:rsid w:val="082A521A"/>
    <w:rsid w:val="082A5239"/>
    <w:rsid w:val="082A528E"/>
    <w:rsid w:val="082A52B1"/>
    <w:rsid w:val="082A52F7"/>
    <w:rsid w:val="082A5383"/>
    <w:rsid w:val="082A53F6"/>
    <w:rsid w:val="082A548C"/>
    <w:rsid w:val="082A54B2"/>
    <w:rsid w:val="082A54BB"/>
    <w:rsid w:val="082A555E"/>
    <w:rsid w:val="082A557D"/>
    <w:rsid w:val="082A55EF"/>
    <w:rsid w:val="082A567A"/>
    <w:rsid w:val="082A56AD"/>
    <w:rsid w:val="082A5773"/>
    <w:rsid w:val="082A57AB"/>
    <w:rsid w:val="082A5801"/>
    <w:rsid w:val="082A5996"/>
    <w:rsid w:val="082A5A7F"/>
    <w:rsid w:val="082A5AD6"/>
    <w:rsid w:val="082A5ADC"/>
    <w:rsid w:val="082A5C09"/>
    <w:rsid w:val="082A5DCB"/>
    <w:rsid w:val="082A5E0B"/>
    <w:rsid w:val="082A5F24"/>
    <w:rsid w:val="082A5F57"/>
    <w:rsid w:val="082A5F6F"/>
    <w:rsid w:val="082A5F9B"/>
    <w:rsid w:val="082A5FDB"/>
    <w:rsid w:val="082A6089"/>
    <w:rsid w:val="082A60DC"/>
    <w:rsid w:val="082A60ED"/>
    <w:rsid w:val="082A6100"/>
    <w:rsid w:val="082A6173"/>
    <w:rsid w:val="082A6198"/>
    <w:rsid w:val="082A6207"/>
    <w:rsid w:val="082A62C9"/>
    <w:rsid w:val="082A62D1"/>
    <w:rsid w:val="082A6301"/>
    <w:rsid w:val="082A632A"/>
    <w:rsid w:val="082A6359"/>
    <w:rsid w:val="082A6410"/>
    <w:rsid w:val="082A645B"/>
    <w:rsid w:val="082A648C"/>
    <w:rsid w:val="082A64C6"/>
    <w:rsid w:val="082A650D"/>
    <w:rsid w:val="082A652D"/>
    <w:rsid w:val="082A667F"/>
    <w:rsid w:val="082A66E1"/>
    <w:rsid w:val="082A66EB"/>
    <w:rsid w:val="082A6883"/>
    <w:rsid w:val="082A68D4"/>
    <w:rsid w:val="082A699D"/>
    <w:rsid w:val="082A69B2"/>
    <w:rsid w:val="082A69EA"/>
    <w:rsid w:val="082A6A46"/>
    <w:rsid w:val="082A6A86"/>
    <w:rsid w:val="082A6AB5"/>
    <w:rsid w:val="082A6B06"/>
    <w:rsid w:val="082A6B19"/>
    <w:rsid w:val="082A6B47"/>
    <w:rsid w:val="082A6C10"/>
    <w:rsid w:val="082A6C69"/>
    <w:rsid w:val="082A6CD4"/>
    <w:rsid w:val="082A6D2F"/>
    <w:rsid w:val="082A6D4C"/>
    <w:rsid w:val="082A6E7C"/>
    <w:rsid w:val="082A6F90"/>
    <w:rsid w:val="082A6FBE"/>
    <w:rsid w:val="082A7065"/>
    <w:rsid w:val="082A706B"/>
    <w:rsid w:val="082A70B6"/>
    <w:rsid w:val="082A70EC"/>
    <w:rsid w:val="082A70ED"/>
    <w:rsid w:val="082A7500"/>
    <w:rsid w:val="082A752F"/>
    <w:rsid w:val="082A7605"/>
    <w:rsid w:val="082A760D"/>
    <w:rsid w:val="082A7632"/>
    <w:rsid w:val="082A7654"/>
    <w:rsid w:val="082A76A6"/>
    <w:rsid w:val="082A7724"/>
    <w:rsid w:val="082A7731"/>
    <w:rsid w:val="082A785D"/>
    <w:rsid w:val="082A78B3"/>
    <w:rsid w:val="082A7B10"/>
    <w:rsid w:val="082A7CBF"/>
    <w:rsid w:val="082A7CC5"/>
    <w:rsid w:val="082A7CEB"/>
    <w:rsid w:val="082A7D3B"/>
    <w:rsid w:val="082A7D80"/>
    <w:rsid w:val="082A7E12"/>
    <w:rsid w:val="082A7E57"/>
    <w:rsid w:val="082A7E6D"/>
    <w:rsid w:val="082A7FB2"/>
    <w:rsid w:val="082A7FD3"/>
    <w:rsid w:val="082B001E"/>
    <w:rsid w:val="082B0172"/>
    <w:rsid w:val="082B026E"/>
    <w:rsid w:val="082B03C4"/>
    <w:rsid w:val="082B0405"/>
    <w:rsid w:val="082B055A"/>
    <w:rsid w:val="082B05B9"/>
    <w:rsid w:val="082B06D8"/>
    <w:rsid w:val="082B0714"/>
    <w:rsid w:val="082B072C"/>
    <w:rsid w:val="082B0A62"/>
    <w:rsid w:val="082B0AC9"/>
    <w:rsid w:val="082B0B83"/>
    <w:rsid w:val="082B0BB4"/>
    <w:rsid w:val="082B0BD4"/>
    <w:rsid w:val="082B0C57"/>
    <w:rsid w:val="082B0CB9"/>
    <w:rsid w:val="082B0D81"/>
    <w:rsid w:val="082B0D83"/>
    <w:rsid w:val="082B0DCB"/>
    <w:rsid w:val="082B0E4A"/>
    <w:rsid w:val="082B0FC6"/>
    <w:rsid w:val="082B1044"/>
    <w:rsid w:val="082B11B2"/>
    <w:rsid w:val="082B11FA"/>
    <w:rsid w:val="082B1223"/>
    <w:rsid w:val="082B128F"/>
    <w:rsid w:val="082B1295"/>
    <w:rsid w:val="082B12AA"/>
    <w:rsid w:val="082B12B5"/>
    <w:rsid w:val="082B13F4"/>
    <w:rsid w:val="082B14E4"/>
    <w:rsid w:val="082B15A3"/>
    <w:rsid w:val="082B164A"/>
    <w:rsid w:val="082B1654"/>
    <w:rsid w:val="082B16F5"/>
    <w:rsid w:val="082B177D"/>
    <w:rsid w:val="082B1835"/>
    <w:rsid w:val="082B18BE"/>
    <w:rsid w:val="082B18DD"/>
    <w:rsid w:val="082B19C4"/>
    <w:rsid w:val="082B1B2D"/>
    <w:rsid w:val="082B1B6D"/>
    <w:rsid w:val="082B1B94"/>
    <w:rsid w:val="082B1BB9"/>
    <w:rsid w:val="082B1BD7"/>
    <w:rsid w:val="082B1CE7"/>
    <w:rsid w:val="082B1D6B"/>
    <w:rsid w:val="082B1D85"/>
    <w:rsid w:val="082B1E88"/>
    <w:rsid w:val="082B1EEE"/>
    <w:rsid w:val="082B1F92"/>
    <w:rsid w:val="082B204B"/>
    <w:rsid w:val="082B2079"/>
    <w:rsid w:val="082B20C5"/>
    <w:rsid w:val="082B215F"/>
    <w:rsid w:val="082B2235"/>
    <w:rsid w:val="082B22C9"/>
    <w:rsid w:val="082B231D"/>
    <w:rsid w:val="082B234A"/>
    <w:rsid w:val="082B2363"/>
    <w:rsid w:val="082B2508"/>
    <w:rsid w:val="082B25B5"/>
    <w:rsid w:val="082B2685"/>
    <w:rsid w:val="082B26FA"/>
    <w:rsid w:val="082B2731"/>
    <w:rsid w:val="082B2879"/>
    <w:rsid w:val="082B291E"/>
    <w:rsid w:val="082B2981"/>
    <w:rsid w:val="082B29D5"/>
    <w:rsid w:val="082B2B3A"/>
    <w:rsid w:val="082B2BA3"/>
    <w:rsid w:val="082B2BFB"/>
    <w:rsid w:val="082B2D57"/>
    <w:rsid w:val="082B2DC4"/>
    <w:rsid w:val="082B2F80"/>
    <w:rsid w:val="082B2FE3"/>
    <w:rsid w:val="082B304A"/>
    <w:rsid w:val="082B30A4"/>
    <w:rsid w:val="082B30BE"/>
    <w:rsid w:val="082B30DE"/>
    <w:rsid w:val="082B30FA"/>
    <w:rsid w:val="082B318A"/>
    <w:rsid w:val="082B319E"/>
    <w:rsid w:val="082B31D7"/>
    <w:rsid w:val="082B3274"/>
    <w:rsid w:val="082B328D"/>
    <w:rsid w:val="082B32EE"/>
    <w:rsid w:val="082B332A"/>
    <w:rsid w:val="082B3366"/>
    <w:rsid w:val="082B33A5"/>
    <w:rsid w:val="082B33E5"/>
    <w:rsid w:val="082B344E"/>
    <w:rsid w:val="082B345A"/>
    <w:rsid w:val="082B34A3"/>
    <w:rsid w:val="082B3510"/>
    <w:rsid w:val="082B3555"/>
    <w:rsid w:val="082B3628"/>
    <w:rsid w:val="082B363D"/>
    <w:rsid w:val="082B3643"/>
    <w:rsid w:val="082B36CC"/>
    <w:rsid w:val="082B36E7"/>
    <w:rsid w:val="082B36F0"/>
    <w:rsid w:val="082B3738"/>
    <w:rsid w:val="082B37EC"/>
    <w:rsid w:val="082B385B"/>
    <w:rsid w:val="082B3894"/>
    <w:rsid w:val="082B38A4"/>
    <w:rsid w:val="082B38B3"/>
    <w:rsid w:val="082B39A8"/>
    <w:rsid w:val="082B3A9A"/>
    <w:rsid w:val="082B3AB5"/>
    <w:rsid w:val="082B3ABA"/>
    <w:rsid w:val="082B3AD6"/>
    <w:rsid w:val="082B3B05"/>
    <w:rsid w:val="082B3B53"/>
    <w:rsid w:val="082B3B96"/>
    <w:rsid w:val="082B3D83"/>
    <w:rsid w:val="082B3DB6"/>
    <w:rsid w:val="082B3DE3"/>
    <w:rsid w:val="082B3E33"/>
    <w:rsid w:val="082B3E72"/>
    <w:rsid w:val="082B3FD9"/>
    <w:rsid w:val="082B4110"/>
    <w:rsid w:val="082B418C"/>
    <w:rsid w:val="082B4264"/>
    <w:rsid w:val="082B46B8"/>
    <w:rsid w:val="082B46BB"/>
    <w:rsid w:val="082B46F3"/>
    <w:rsid w:val="082B4795"/>
    <w:rsid w:val="082B47A1"/>
    <w:rsid w:val="082B491F"/>
    <w:rsid w:val="082B4A2C"/>
    <w:rsid w:val="082B4A8A"/>
    <w:rsid w:val="082B4ADC"/>
    <w:rsid w:val="082B4B3D"/>
    <w:rsid w:val="082B4B49"/>
    <w:rsid w:val="082B4F53"/>
    <w:rsid w:val="082B4F8D"/>
    <w:rsid w:val="082B4F9A"/>
    <w:rsid w:val="082B4FE9"/>
    <w:rsid w:val="082B5091"/>
    <w:rsid w:val="082B50A8"/>
    <w:rsid w:val="082B50DC"/>
    <w:rsid w:val="082B5120"/>
    <w:rsid w:val="082B51C6"/>
    <w:rsid w:val="082B520D"/>
    <w:rsid w:val="082B5214"/>
    <w:rsid w:val="082B533D"/>
    <w:rsid w:val="082B53E3"/>
    <w:rsid w:val="082B5433"/>
    <w:rsid w:val="082B54CA"/>
    <w:rsid w:val="082B5502"/>
    <w:rsid w:val="082B5590"/>
    <w:rsid w:val="082B55DA"/>
    <w:rsid w:val="082B56C5"/>
    <w:rsid w:val="082B56E4"/>
    <w:rsid w:val="082B5846"/>
    <w:rsid w:val="082B588F"/>
    <w:rsid w:val="082B589C"/>
    <w:rsid w:val="082B58F5"/>
    <w:rsid w:val="082B5911"/>
    <w:rsid w:val="082B59E3"/>
    <w:rsid w:val="082B5A05"/>
    <w:rsid w:val="082B5A0F"/>
    <w:rsid w:val="082B5A3F"/>
    <w:rsid w:val="082B5A76"/>
    <w:rsid w:val="082B5B12"/>
    <w:rsid w:val="082B5B81"/>
    <w:rsid w:val="082B5BC3"/>
    <w:rsid w:val="082B5BE6"/>
    <w:rsid w:val="082B5C1C"/>
    <w:rsid w:val="082B5C3D"/>
    <w:rsid w:val="082B5C7C"/>
    <w:rsid w:val="082B5CAE"/>
    <w:rsid w:val="082B5CB3"/>
    <w:rsid w:val="082B5CBF"/>
    <w:rsid w:val="082B5CF3"/>
    <w:rsid w:val="082B5D19"/>
    <w:rsid w:val="082B5DE7"/>
    <w:rsid w:val="082B5E23"/>
    <w:rsid w:val="082B5E79"/>
    <w:rsid w:val="082B5E9D"/>
    <w:rsid w:val="082B5EE9"/>
    <w:rsid w:val="082B5F30"/>
    <w:rsid w:val="082B6053"/>
    <w:rsid w:val="082B606B"/>
    <w:rsid w:val="082B60B0"/>
    <w:rsid w:val="082B616E"/>
    <w:rsid w:val="082B617B"/>
    <w:rsid w:val="082B6202"/>
    <w:rsid w:val="082B621F"/>
    <w:rsid w:val="082B62CF"/>
    <w:rsid w:val="082B6361"/>
    <w:rsid w:val="082B641C"/>
    <w:rsid w:val="082B651B"/>
    <w:rsid w:val="082B6529"/>
    <w:rsid w:val="082B65BA"/>
    <w:rsid w:val="082B66C7"/>
    <w:rsid w:val="082B6796"/>
    <w:rsid w:val="082B67BD"/>
    <w:rsid w:val="082B67FA"/>
    <w:rsid w:val="082B68D4"/>
    <w:rsid w:val="082B6955"/>
    <w:rsid w:val="082B69BE"/>
    <w:rsid w:val="082B69EA"/>
    <w:rsid w:val="082B6A53"/>
    <w:rsid w:val="082B6AA5"/>
    <w:rsid w:val="082B6AE2"/>
    <w:rsid w:val="082B6B47"/>
    <w:rsid w:val="082B6B75"/>
    <w:rsid w:val="082B6C24"/>
    <w:rsid w:val="082B6C92"/>
    <w:rsid w:val="082B6E15"/>
    <w:rsid w:val="082B6E46"/>
    <w:rsid w:val="082B6E85"/>
    <w:rsid w:val="082B6F2B"/>
    <w:rsid w:val="082B6F73"/>
    <w:rsid w:val="082B7071"/>
    <w:rsid w:val="082B709A"/>
    <w:rsid w:val="082B7141"/>
    <w:rsid w:val="082B73D6"/>
    <w:rsid w:val="082B7401"/>
    <w:rsid w:val="082B7436"/>
    <w:rsid w:val="082B753A"/>
    <w:rsid w:val="082B7621"/>
    <w:rsid w:val="082B7654"/>
    <w:rsid w:val="082B76B7"/>
    <w:rsid w:val="082B776D"/>
    <w:rsid w:val="082B778D"/>
    <w:rsid w:val="082B779D"/>
    <w:rsid w:val="082B77E8"/>
    <w:rsid w:val="082B7924"/>
    <w:rsid w:val="082B7995"/>
    <w:rsid w:val="082B79DD"/>
    <w:rsid w:val="082B7A15"/>
    <w:rsid w:val="082B7A1C"/>
    <w:rsid w:val="082B7A4E"/>
    <w:rsid w:val="082B7BB7"/>
    <w:rsid w:val="082B7C6C"/>
    <w:rsid w:val="082B7CD4"/>
    <w:rsid w:val="082B7D65"/>
    <w:rsid w:val="082B7ED8"/>
    <w:rsid w:val="082B7EF9"/>
    <w:rsid w:val="082B7F24"/>
    <w:rsid w:val="082B7F49"/>
    <w:rsid w:val="082B7F5F"/>
    <w:rsid w:val="082B7F62"/>
    <w:rsid w:val="082B7F84"/>
    <w:rsid w:val="082B7FA1"/>
    <w:rsid w:val="082B7FB7"/>
    <w:rsid w:val="082C00F8"/>
    <w:rsid w:val="082C0108"/>
    <w:rsid w:val="082C01D1"/>
    <w:rsid w:val="082C0272"/>
    <w:rsid w:val="082C02DF"/>
    <w:rsid w:val="082C0337"/>
    <w:rsid w:val="082C03A1"/>
    <w:rsid w:val="082C03AA"/>
    <w:rsid w:val="082C0413"/>
    <w:rsid w:val="082C047F"/>
    <w:rsid w:val="082C05A0"/>
    <w:rsid w:val="082C0628"/>
    <w:rsid w:val="082C0641"/>
    <w:rsid w:val="082C0697"/>
    <w:rsid w:val="082C06DB"/>
    <w:rsid w:val="082C073C"/>
    <w:rsid w:val="082C0823"/>
    <w:rsid w:val="082C0833"/>
    <w:rsid w:val="082C08C2"/>
    <w:rsid w:val="082C08C8"/>
    <w:rsid w:val="082C0978"/>
    <w:rsid w:val="082C0980"/>
    <w:rsid w:val="082C0A64"/>
    <w:rsid w:val="082C0A9C"/>
    <w:rsid w:val="082C0D03"/>
    <w:rsid w:val="082C0DC8"/>
    <w:rsid w:val="082C0E01"/>
    <w:rsid w:val="082C0F7A"/>
    <w:rsid w:val="082C0FD7"/>
    <w:rsid w:val="082C109D"/>
    <w:rsid w:val="082C10EB"/>
    <w:rsid w:val="082C1201"/>
    <w:rsid w:val="082C12B2"/>
    <w:rsid w:val="082C131E"/>
    <w:rsid w:val="082C142B"/>
    <w:rsid w:val="082C14E8"/>
    <w:rsid w:val="082C1525"/>
    <w:rsid w:val="082C1550"/>
    <w:rsid w:val="082C15EC"/>
    <w:rsid w:val="082C1622"/>
    <w:rsid w:val="082C16B1"/>
    <w:rsid w:val="082C173D"/>
    <w:rsid w:val="082C1865"/>
    <w:rsid w:val="082C19B0"/>
    <w:rsid w:val="082C1A73"/>
    <w:rsid w:val="082C1B93"/>
    <w:rsid w:val="082C1C07"/>
    <w:rsid w:val="082C1C10"/>
    <w:rsid w:val="082C1C14"/>
    <w:rsid w:val="082C1CD1"/>
    <w:rsid w:val="082C1D02"/>
    <w:rsid w:val="082C1D98"/>
    <w:rsid w:val="082C1DF5"/>
    <w:rsid w:val="082C1E1C"/>
    <w:rsid w:val="082C1E21"/>
    <w:rsid w:val="082C1EC5"/>
    <w:rsid w:val="082C2098"/>
    <w:rsid w:val="082C21D9"/>
    <w:rsid w:val="082C22D7"/>
    <w:rsid w:val="082C248D"/>
    <w:rsid w:val="082C24F5"/>
    <w:rsid w:val="082C2524"/>
    <w:rsid w:val="082C252F"/>
    <w:rsid w:val="082C256A"/>
    <w:rsid w:val="082C2673"/>
    <w:rsid w:val="082C26FD"/>
    <w:rsid w:val="082C27E5"/>
    <w:rsid w:val="082C28C7"/>
    <w:rsid w:val="082C2946"/>
    <w:rsid w:val="082C2954"/>
    <w:rsid w:val="082C29B1"/>
    <w:rsid w:val="082C2A23"/>
    <w:rsid w:val="082C2A6B"/>
    <w:rsid w:val="082C2A6C"/>
    <w:rsid w:val="082C2A8B"/>
    <w:rsid w:val="082C2AEA"/>
    <w:rsid w:val="082C2B42"/>
    <w:rsid w:val="082C2BBC"/>
    <w:rsid w:val="082C2BD9"/>
    <w:rsid w:val="082C2CDF"/>
    <w:rsid w:val="082C2D5C"/>
    <w:rsid w:val="082C2E82"/>
    <w:rsid w:val="082C2E8C"/>
    <w:rsid w:val="082C2EC2"/>
    <w:rsid w:val="082C2EE1"/>
    <w:rsid w:val="082C2F39"/>
    <w:rsid w:val="082C305A"/>
    <w:rsid w:val="082C30FD"/>
    <w:rsid w:val="082C3111"/>
    <w:rsid w:val="082C3188"/>
    <w:rsid w:val="082C3227"/>
    <w:rsid w:val="082C3270"/>
    <w:rsid w:val="082C328C"/>
    <w:rsid w:val="082C32F8"/>
    <w:rsid w:val="082C3341"/>
    <w:rsid w:val="082C336D"/>
    <w:rsid w:val="082C3470"/>
    <w:rsid w:val="082C3536"/>
    <w:rsid w:val="082C35B7"/>
    <w:rsid w:val="082C3653"/>
    <w:rsid w:val="082C36BF"/>
    <w:rsid w:val="082C36CF"/>
    <w:rsid w:val="082C3742"/>
    <w:rsid w:val="082C3778"/>
    <w:rsid w:val="082C37E8"/>
    <w:rsid w:val="082C37FF"/>
    <w:rsid w:val="082C386D"/>
    <w:rsid w:val="082C389F"/>
    <w:rsid w:val="082C38EC"/>
    <w:rsid w:val="082C3901"/>
    <w:rsid w:val="082C3A14"/>
    <w:rsid w:val="082C3AE7"/>
    <w:rsid w:val="082C3B18"/>
    <w:rsid w:val="082C3B2C"/>
    <w:rsid w:val="082C3C04"/>
    <w:rsid w:val="082C3C22"/>
    <w:rsid w:val="082C3C87"/>
    <w:rsid w:val="082C3C90"/>
    <w:rsid w:val="082C3CB9"/>
    <w:rsid w:val="082C3CDE"/>
    <w:rsid w:val="082C3D57"/>
    <w:rsid w:val="082C3D6A"/>
    <w:rsid w:val="082C3DB8"/>
    <w:rsid w:val="082C3DE7"/>
    <w:rsid w:val="082C3FC7"/>
    <w:rsid w:val="082C40CC"/>
    <w:rsid w:val="082C4105"/>
    <w:rsid w:val="082C42AF"/>
    <w:rsid w:val="082C42D1"/>
    <w:rsid w:val="082C42FF"/>
    <w:rsid w:val="082C4306"/>
    <w:rsid w:val="082C4326"/>
    <w:rsid w:val="082C43D7"/>
    <w:rsid w:val="082C43FC"/>
    <w:rsid w:val="082C444E"/>
    <w:rsid w:val="082C446B"/>
    <w:rsid w:val="082C44BB"/>
    <w:rsid w:val="082C4558"/>
    <w:rsid w:val="082C4654"/>
    <w:rsid w:val="082C46CB"/>
    <w:rsid w:val="082C475B"/>
    <w:rsid w:val="082C4884"/>
    <w:rsid w:val="082C48B5"/>
    <w:rsid w:val="082C4916"/>
    <w:rsid w:val="082C4933"/>
    <w:rsid w:val="082C4968"/>
    <w:rsid w:val="082C498E"/>
    <w:rsid w:val="082C49A3"/>
    <w:rsid w:val="082C4A4A"/>
    <w:rsid w:val="082C4A6D"/>
    <w:rsid w:val="082C4AE6"/>
    <w:rsid w:val="082C4B26"/>
    <w:rsid w:val="082C4B7D"/>
    <w:rsid w:val="082C4BE8"/>
    <w:rsid w:val="082C4EDC"/>
    <w:rsid w:val="082C50A8"/>
    <w:rsid w:val="082C50DE"/>
    <w:rsid w:val="082C5128"/>
    <w:rsid w:val="082C51EC"/>
    <w:rsid w:val="082C52F8"/>
    <w:rsid w:val="082C5391"/>
    <w:rsid w:val="082C5442"/>
    <w:rsid w:val="082C549E"/>
    <w:rsid w:val="082C569A"/>
    <w:rsid w:val="082C572E"/>
    <w:rsid w:val="082C574A"/>
    <w:rsid w:val="082C5773"/>
    <w:rsid w:val="082C581E"/>
    <w:rsid w:val="082C5BC4"/>
    <w:rsid w:val="082C5C6B"/>
    <w:rsid w:val="082C5DBA"/>
    <w:rsid w:val="082C5DD1"/>
    <w:rsid w:val="082C5E61"/>
    <w:rsid w:val="082C5EAE"/>
    <w:rsid w:val="082C5F33"/>
    <w:rsid w:val="082C6056"/>
    <w:rsid w:val="082C6090"/>
    <w:rsid w:val="082C628B"/>
    <w:rsid w:val="082C629A"/>
    <w:rsid w:val="082C62FB"/>
    <w:rsid w:val="082C652B"/>
    <w:rsid w:val="082C657A"/>
    <w:rsid w:val="082C65E1"/>
    <w:rsid w:val="082C661B"/>
    <w:rsid w:val="082C6728"/>
    <w:rsid w:val="082C685B"/>
    <w:rsid w:val="082C68CF"/>
    <w:rsid w:val="082C6930"/>
    <w:rsid w:val="082C69D6"/>
    <w:rsid w:val="082C6B1A"/>
    <w:rsid w:val="082C6C18"/>
    <w:rsid w:val="082C6C36"/>
    <w:rsid w:val="082C6CC4"/>
    <w:rsid w:val="082C6E39"/>
    <w:rsid w:val="082C6E40"/>
    <w:rsid w:val="082C6E59"/>
    <w:rsid w:val="082C6EFB"/>
    <w:rsid w:val="082C6F80"/>
    <w:rsid w:val="082C6F81"/>
    <w:rsid w:val="082C6F8A"/>
    <w:rsid w:val="082C6FE1"/>
    <w:rsid w:val="082C7109"/>
    <w:rsid w:val="082C7115"/>
    <w:rsid w:val="082C7143"/>
    <w:rsid w:val="082C7174"/>
    <w:rsid w:val="082C7191"/>
    <w:rsid w:val="082C71B7"/>
    <w:rsid w:val="082C723A"/>
    <w:rsid w:val="082C73BC"/>
    <w:rsid w:val="082C73C6"/>
    <w:rsid w:val="082C7540"/>
    <w:rsid w:val="082C788A"/>
    <w:rsid w:val="082C78B9"/>
    <w:rsid w:val="082C7997"/>
    <w:rsid w:val="082C7B26"/>
    <w:rsid w:val="082C7B48"/>
    <w:rsid w:val="082C7BC9"/>
    <w:rsid w:val="082C7CB4"/>
    <w:rsid w:val="082C7CC7"/>
    <w:rsid w:val="082C7D8C"/>
    <w:rsid w:val="082C7E4D"/>
    <w:rsid w:val="082C7EC2"/>
    <w:rsid w:val="082C7EDF"/>
    <w:rsid w:val="082D0165"/>
    <w:rsid w:val="082D018A"/>
    <w:rsid w:val="082D01FA"/>
    <w:rsid w:val="082D0202"/>
    <w:rsid w:val="082D0266"/>
    <w:rsid w:val="082D0327"/>
    <w:rsid w:val="082D033A"/>
    <w:rsid w:val="082D038E"/>
    <w:rsid w:val="082D0479"/>
    <w:rsid w:val="082D04B2"/>
    <w:rsid w:val="082D0600"/>
    <w:rsid w:val="082D067F"/>
    <w:rsid w:val="082D06D0"/>
    <w:rsid w:val="082D0735"/>
    <w:rsid w:val="082D08C2"/>
    <w:rsid w:val="082D08C3"/>
    <w:rsid w:val="082D0924"/>
    <w:rsid w:val="082D09B9"/>
    <w:rsid w:val="082D09D8"/>
    <w:rsid w:val="082D0A4C"/>
    <w:rsid w:val="082D0AFB"/>
    <w:rsid w:val="082D0B83"/>
    <w:rsid w:val="082D0B8E"/>
    <w:rsid w:val="082D0BC6"/>
    <w:rsid w:val="082D0C05"/>
    <w:rsid w:val="082D0C10"/>
    <w:rsid w:val="082D0D4B"/>
    <w:rsid w:val="082D0D63"/>
    <w:rsid w:val="082D0D7A"/>
    <w:rsid w:val="082D0DD3"/>
    <w:rsid w:val="082D0E3E"/>
    <w:rsid w:val="082D0E6B"/>
    <w:rsid w:val="082D0FBC"/>
    <w:rsid w:val="082D11C1"/>
    <w:rsid w:val="082D12F1"/>
    <w:rsid w:val="082D1449"/>
    <w:rsid w:val="082D147E"/>
    <w:rsid w:val="082D14F8"/>
    <w:rsid w:val="082D15B9"/>
    <w:rsid w:val="082D1631"/>
    <w:rsid w:val="082D19F4"/>
    <w:rsid w:val="082D19FE"/>
    <w:rsid w:val="082D1A34"/>
    <w:rsid w:val="082D1A37"/>
    <w:rsid w:val="082D1A4F"/>
    <w:rsid w:val="082D1A88"/>
    <w:rsid w:val="082D1AA1"/>
    <w:rsid w:val="082D1AC5"/>
    <w:rsid w:val="082D1AD7"/>
    <w:rsid w:val="082D1ADB"/>
    <w:rsid w:val="082D1B1E"/>
    <w:rsid w:val="082D1B2B"/>
    <w:rsid w:val="082D1B61"/>
    <w:rsid w:val="082D1BC4"/>
    <w:rsid w:val="082D1C53"/>
    <w:rsid w:val="082D1D0F"/>
    <w:rsid w:val="082D1D8B"/>
    <w:rsid w:val="082D1DDA"/>
    <w:rsid w:val="082D1E6A"/>
    <w:rsid w:val="082D211E"/>
    <w:rsid w:val="082D2211"/>
    <w:rsid w:val="082D2225"/>
    <w:rsid w:val="082D226A"/>
    <w:rsid w:val="082D22F3"/>
    <w:rsid w:val="082D230E"/>
    <w:rsid w:val="082D2458"/>
    <w:rsid w:val="082D2474"/>
    <w:rsid w:val="082D249F"/>
    <w:rsid w:val="082D2526"/>
    <w:rsid w:val="082D2534"/>
    <w:rsid w:val="082D262A"/>
    <w:rsid w:val="082D2685"/>
    <w:rsid w:val="082D26F0"/>
    <w:rsid w:val="082D2828"/>
    <w:rsid w:val="082D286F"/>
    <w:rsid w:val="082D2885"/>
    <w:rsid w:val="082D2901"/>
    <w:rsid w:val="082D2917"/>
    <w:rsid w:val="082D2A9A"/>
    <w:rsid w:val="082D2AB2"/>
    <w:rsid w:val="082D2B6C"/>
    <w:rsid w:val="082D2C43"/>
    <w:rsid w:val="082D2CE8"/>
    <w:rsid w:val="082D2D61"/>
    <w:rsid w:val="082D2DB0"/>
    <w:rsid w:val="082D2DBE"/>
    <w:rsid w:val="082D2EBF"/>
    <w:rsid w:val="082D305A"/>
    <w:rsid w:val="082D3063"/>
    <w:rsid w:val="082D31EF"/>
    <w:rsid w:val="082D326F"/>
    <w:rsid w:val="082D327F"/>
    <w:rsid w:val="082D32B0"/>
    <w:rsid w:val="082D334A"/>
    <w:rsid w:val="082D338A"/>
    <w:rsid w:val="082D33E5"/>
    <w:rsid w:val="082D3444"/>
    <w:rsid w:val="082D3491"/>
    <w:rsid w:val="082D349E"/>
    <w:rsid w:val="082D355F"/>
    <w:rsid w:val="082D3664"/>
    <w:rsid w:val="082D368E"/>
    <w:rsid w:val="082D3754"/>
    <w:rsid w:val="082D378A"/>
    <w:rsid w:val="082D37BE"/>
    <w:rsid w:val="082D3844"/>
    <w:rsid w:val="082D38B7"/>
    <w:rsid w:val="082D390C"/>
    <w:rsid w:val="082D391D"/>
    <w:rsid w:val="082D393D"/>
    <w:rsid w:val="082D3952"/>
    <w:rsid w:val="082D3A1B"/>
    <w:rsid w:val="082D3B28"/>
    <w:rsid w:val="082D3B43"/>
    <w:rsid w:val="082D3B6F"/>
    <w:rsid w:val="082D3C2E"/>
    <w:rsid w:val="082D3CDD"/>
    <w:rsid w:val="082D3D13"/>
    <w:rsid w:val="082D3E74"/>
    <w:rsid w:val="082D3F49"/>
    <w:rsid w:val="082D3F54"/>
    <w:rsid w:val="082D3FE4"/>
    <w:rsid w:val="082D403A"/>
    <w:rsid w:val="082D40F2"/>
    <w:rsid w:val="082D42AD"/>
    <w:rsid w:val="082D42B9"/>
    <w:rsid w:val="082D44BD"/>
    <w:rsid w:val="082D44F2"/>
    <w:rsid w:val="082D452E"/>
    <w:rsid w:val="082D47AC"/>
    <w:rsid w:val="082D47BE"/>
    <w:rsid w:val="082D480F"/>
    <w:rsid w:val="082D4864"/>
    <w:rsid w:val="082D48EE"/>
    <w:rsid w:val="082D495F"/>
    <w:rsid w:val="082D4970"/>
    <w:rsid w:val="082D4984"/>
    <w:rsid w:val="082D4987"/>
    <w:rsid w:val="082D4A51"/>
    <w:rsid w:val="082D4A8F"/>
    <w:rsid w:val="082D4B1B"/>
    <w:rsid w:val="082D4B7E"/>
    <w:rsid w:val="082D4BF3"/>
    <w:rsid w:val="082D4D0A"/>
    <w:rsid w:val="082D4D26"/>
    <w:rsid w:val="082D4E1B"/>
    <w:rsid w:val="082D4E5A"/>
    <w:rsid w:val="082D4F05"/>
    <w:rsid w:val="082D5057"/>
    <w:rsid w:val="082D5084"/>
    <w:rsid w:val="082D51E6"/>
    <w:rsid w:val="082D51EE"/>
    <w:rsid w:val="082D5382"/>
    <w:rsid w:val="082D53C7"/>
    <w:rsid w:val="082D54C4"/>
    <w:rsid w:val="082D551C"/>
    <w:rsid w:val="082D5600"/>
    <w:rsid w:val="082D5671"/>
    <w:rsid w:val="082D57A3"/>
    <w:rsid w:val="082D589A"/>
    <w:rsid w:val="082D589B"/>
    <w:rsid w:val="082D5915"/>
    <w:rsid w:val="082D59C5"/>
    <w:rsid w:val="082D5A0F"/>
    <w:rsid w:val="082D5AAD"/>
    <w:rsid w:val="082D5CC4"/>
    <w:rsid w:val="082D5D10"/>
    <w:rsid w:val="082D5D65"/>
    <w:rsid w:val="082D5D90"/>
    <w:rsid w:val="082D5DE7"/>
    <w:rsid w:val="082D5DEA"/>
    <w:rsid w:val="082D5E0B"/>
    <w:rsid w:val="082D5F01"/>
    <w:rsid w:val="082D5FEE"/>
    <w:rsid w:val="082D6076"/>
    <w:rsid w:val="082D6083"/>
    <w:rsid w:val="082D60C5"/>
    <w:rsid w:val="082D614F"/>
    <w:rsid w:val="082D617B"/>
    <w:rsid w:val="082D61F4"/>
    <w:rsid w:val="082D6350"/>
    <w:rsid w:val="082D63D9"/>
    <w:rsid w:val="082D63FD"/>
    <w:rsid w:val="082D646F"/>
    <w:rsid w:val="082D64BE"/>
    <w:rsid w:val="082D654E"/>
    <w:rsid w:val="082D6573"/>
    <w:rsid w:val="082D65AE"/>
    <w:rsid w:val="082D65DB"/>
    <w:rsid w:val="082D6638"/>
    <w:rsid w:val="082D66EF"/>
    <w:rsid w:val="082D67D4"/>
    <w:rsid w:val="082D6820"/>
    <w:rsid w:val="082D6846"/>
    <w:rsid w:val="082D68BD"/>
    <w:rsid w:val="082D6A49"/>
    <w:rsid w:val="082D6A72"/>
    <w:rsid w:val="082D6A91"/>
    <w:rsid w:val="082D6B11"/>
    <w:rsid w:val="082D6BD7"/>
    <w:rsid w:val="082D6C20"/>
    <w:rsid w:val="082D6CBA"/>
    <w:rsid w:val="082D6CFD"/>
    <w:rsid w:val="082D6E71"/>
    <w:rsid w:val="082D6E7F"/>
    <w:rsid w:val="082D6E8B"/>
    <w:rsid w:val="082D6E98"/>
    <w:rsid w:val="082D6EF2"/>
    <w:rsid w:val="082D6FC0"/>
    <w:rsid w:val="082D6FDB"/>
    <w:rsid w:val="082D701F"/>
    <w:rsid w:val="082D7175"/>
    <w:rsid w:val="082D71C8"/>
    <w:rsid w:val="082D725A"/>
    <w:rsid w:val="082D72BD"/>
    <w:rsid w:val="082D72C7"/>
    <w:rsid w:val="082D73A1"/>
    <w:rsid w:val="082D747A"/>
    <w:rsid w:val="082D7507"/>
    <w:rsid w:val="082D75B2"/>
    <w:rsid w:val="082D7611"/>
    <w:rsid w:val="082D7685"/>
    <w:rsid w:val="082D7773"/>
    <w:rsid w:val="082D7856"/>
    <w:rsid w:val="082D7882"/>
    <w:rsid w:val="082D78C9"/>
    <w:rsid w:val="082D78E7"/>
    <w:rsid w:val="082D7918"/>
    <w:rsid w:val="082D7A01"/>
    <w:rsid w:val="082D7A70"/>
    <w:rsid w:val="082D7A84"/>
    <w:rsid w:val="082D7ACF"/>
    <w:rsid w:val="082D7BC2"/>
    <w:rsid w:val="082D7C89"/>
    <w:rsid w:val="082D7D51"/>
    <w:rsid w:val="082D7D73"/>
    <w:rsid w:val="082D7D7A"/>
    <w:rsid w:val="082D7DA5"/>
    <w:rsid w:val="082D7E13"/>
    <w:rsid w:val="082D7E4B"/>
    <w:rsid w:val="082D7F18"/>
    <w:rsid w:val="082D7F42"/>
    <w:rsid w:val="082D7F6E"/>
    <w:rsid w:val="082D7F9B"/>
    <w:rsid w:val="082D7FB5"/>
    <w:rsid w:val="082D7FC6"/>
    <w:rsid w:val="082D7FDE"/>
    <w:rsid w:val="082E009E"/>
    <w:rsid w:val="082E00F4"/>
    <w:rsid w:val="082E0291"/>
    <w:rsid w:val="082E0332"/>
    <w:rsid w:val="082E036B"/>
    <w:rsid w:val="082E0532"/>
    <w:rsid w:val="082E056E"/>
    <w:rsid w:val="082E05FD"/>
    <w:rsid w:val="082E063A"/>
    <w:rsid w:val="082E07B3"/>
    <w:rsid w:val="082E07C2"/>
    <w:rsid w:val="082E07D8"/>
    <w:rsid w:val="082E082B"/>
    <w:rsid w:val="082E08A5"/>
    <w:rsid w:val="082E08AB"/>
    <w:rsid w:val="082E08C5"/>
    <w:rsid w:val="082E08D7"/>
    <w:rsid w:val="082E0996"/>
    <w:rsid w:val="082E0A24"/>
    <w:rsid w:val="082E0A8A"/>
    <w:rsid w:val="082E0ABC"/>
    <w:rsid w:val="082E0B67"/>
    <w:rsid w:val="082E0DAA"/>
    <w:rsid w:val="082E0DFC"/>
    <w:rsid w:val="082E0EFE"/>
    <w:rsid w:val="082E0F36"/>
    <w:rsid w:val="082E0F62"/>
    <w:rsid w:val="082E0FEE"/>
    <w:rsid w:val="082E0FF5"/>
    <w:rsid w:val="082E1110"/>
    <w:rsid w:val="082E123A"/>
    <w:rsid w:val="082E1263"/>
    <w:rsid w:val="082E12DA"/>
    <w:rsid w:val="082E13F0"/>
    <w:rsid w:val="082E13FB"/>
    <w:rsid w:val="082E1564"/>
    <w:rsid w:val="082E1591"/>
    <w:rsid w:val="082E15D9"/>
    <w:rsid w:val="082E169B"/>
    <w:rsid w:val="082E175B"/>
    <w:rsid w:val="082E176D"/>
    <w:rsid w:val="082E1825"/>
    <w:rsid w:val="082E1846"/>
    <w:rsid w:val="082E18F2"/>
    <w:rsid w:val="082E1907"/>
    <w:rsid w:val="082E19AF"/>
    <w:rsid w:val="082E19DC"/>
    <w:rsid w:val="082E1A07"/>
    <w:rsid w:val="082E1A51"/>
    <w:rsid w:val="082E1B6E"/>
    <w:rsid w:val="082E1B6F"/>
    <w:rsid w:val="082E1BAA"/>
    <w:rsid w:val="082E1C99"/>
    <w:rsid w:val="082E1D3C"/>
    <w:rsid w:val="082E1D75"/>
    <w:rsid w:val="082E1E01"/>
    <w:rsid w:val="082E1E4D"/>
    <w:rsid w:val="082E1E8B"/>
    <w:rsid w:val="082E1EDC"/>
    <w:rsid w:val="082E1EE3"/>
    <w:rsid w:val="082E1EF4"/>
    <w:rsid w:val="082E1FB4"/>
    <w:rsid w:val="082E205D"/>
    <w:rsid w:val="082E2066"/>
    <w:rsid w:val="082E20ED"/>
    <w:rsid w:val="082E21EE"/>
    <w:rsid w:val="082E2233"/>
    <w:rsid w:val="082E2234"/>
    <w:rsid w:val="082E224A"/>
    <w:rsid w:val="082E22CC"/>
    <w:rsid w:val="082E2330"/>
    <w:rsid w:val="082E2376"/>
    <w:rsid w:val="082E2377"/>
    <w:rsid w:val="082E23B6"/>
    <w:rsid w:val="082E2430"/>
    <w:rsid w:val="082E2468"/>
    <w:rsid w:val="082E252A"/>
    <w:rsid w:val="082E2693"/>
    <w:rsid w:val="082E26DB"/>
    <w:rsid w:val="082E26FE"/>
    <w:rsid w:val="082E27C3"/>
    <w:rsid w:val="082E2847"/>
    <w:rsid w:val="082E292E"/>
    <w:rsid w:val="082E2959"/>
    <w:rsid w:val="082E29CE"/>
    <w:rsid w:val="082E29FB"/>
    <w:rsid w:val="082E2B2A"/>
    <w:rsid w:val="082E2DA7"/>
    <w:rsid w:val="082E2DB6"/>
    <w:rsid w:val="082E2DFD"/>
    <w:rsid w:val="082E2F28"/>
    <w:rsid w:val="082E2FFD"/>
    <w:rsid w:val="082E3073"/>
    <w:rsid w:val="082E30B5"/>
    <w:rsid w:val="082E30E1"/>
    <w:rsid w:val="082E3185"/>
    <w:rsid w:val="082E32A8"/>
    <w:rsid w:val="082E32BB"/>
    <w:rsid w:val="082E32BF"/>
    <w:rsid w:val="082E3386"/>
    <w:rsid w:val="082E345A"/>
    <w:rsid w:val="082E34BB"/>
    <w:rsid w:val="082E35C0"/>
    <w:rsid w:val="082E3738"/>
    <w:rsid w:val="082E3755"/>
    <w:rsid w:val="082E376F"/>
    <w:rsid w:val="082E38ED"/>
    <w:rsid w:val="082E3915"/>
    <w:rsid w:val="082E3A32"/>
    <w:rsid w:val="082E3A64"/>
    <w:rsid w:val="082E3B4F"/>
    <w:rsid w:val="082E3C60"/>
    <w:rsid w:val="082E3D42"/>
    <w:rsid w:val="082E3D62"/>
    <w:rsid w:val="082E3D65"/>
    <w:rsid w:val="082E3D86"/>
    <w:rsid w:val="082E3DA6"/>
    <w:rsid w:val="082E3DD3"/>
    <w:rsid w:val="082E3DEF"/>
    <w:rsid w:val="082E3F19"/>
    <w:rsid w:val="082E3FA9"/>
    <w:rsid w:val="082E3FBE"/>
    <w:rsid w:val="082E3FF5"/>
    <w:rsid w:val="082E4014"/>
    <w:rsid w:val="082E4112"/>
    <w:rsid w:val="082E4193"/>
    <w:rsid w:val="082E424D"/>
    <w:rsid w:val="082E4269"/>
    <w:rsid w:val="082E42B1"/>
    <w:rsid w:val="082E4426"/>
    <w:rsid w:val="082E45A2"/>
    <w:rsid w:val="082E46AE"/>
    <w:rsid w:val="082E471F"/>
    <w:rsid w:val="082E474E"/>
    <w:rsid w:val="082E4783"/>
    <w:rsid w:val="082E4887"/>
    <w:rsid w:val="082E48D5"/>
    <w:rsid w:val="082E493E"/>
    <w:rsid w:val="082E49B6"/>
    <w:rsid w:val="082E4A00"/>
    <w:rsid w:val="082E4A66"/>
    <w:rsid w:val="082E4B17"/>
    <w:rsid w:val="082E4BC9"/>
    <w:rsid w:val="082E4BE3"/>
    <w:rsid w:val="082E4CA7"/>
    <w:rsid w:val="082E4D15"/>
    <w:rsid w:val="082E4D7A"/>
    <w:rsid w:val="082E4D90"/>
    <w:rsid w:val="082E4D97"/>
    <w:rsid w:val="082E4DA7"/>
    <w:rsid w:val="082E4DE5"/>
    <w:rsid w:val="082E4E2B"/>
    <w:rsid w:val="082E4ED4"/>
    <w:rsid w:val="082E4FA9"/>
    <w:rsid w:val="082E5017"/>
    <w:rsid w:val="082E5036"/>
    <w:rsid w:val="082E509D"/>
    <w:rsid w:val="082E513F"/>
    <w:rsid w:val="082E517A"/>
    <w:rsid w:val="082E51C7"/>
    <w:rsid w:val="082E525E"/>
    <w:rsid w:val="082E5292"/>
    <w:rsid w:val="082E5391"/>
    <w:rsid w:val="082E53A9"/>
    <w:rsid w:val="082E53F5"/>
    <w:rsid w:val="082E5419"/>
    <w:rsid w:val="082E544D"/>
    <w:rsid w:val="082E5455"/>
    <w:rsid w:val="082E5469"/>
    <w:rsid w:val="082E5475"/>
    <w:rsid w:val="082E55E0"/>
    <w:rsid w:val="082E5648"/>
    <w:rsid w:val="082E5691"/>
    <w:rsid w:val="082E569B"/>
    <w:rsid w:val="082E5740"/>
    <w:rsid w:val="082E5798"/>
    <w:rsid w:val="082E579D"/>
    <w:rsid w:val="082E5814"/>
    <w:rsid w:val="082E5852"/>
    <w:rsid w:val="082E588D"/>
    <w:rsid w:val="082E5994"/>
    <w:rsid w:val="082E59BB"/>
    <w:rsid w:val="082E59C7"/>
    <w:rsid w:val="082E5A05"/>
    <w:rsid w:val="082E5A11"/>
    <w:rsid w:val="082E5A3A"/>
    <w:rsid w:val="082E5A4C"/>
    <w:rsid w:val="082E5A88"/>
    <w:rsid w:val="082E5AE5"/>
    <w:rsid w:val="082E5AF1"/>
    <w:rsid w:val="082E5B00"/>
    <w:rsid w:val="082E5C0C"/>
    <w:rsid w:val="082E5EB1"/>
    <w:rsid w:val="082E5F29"/>
    <w:rsid w:val="082E5F4C"/>
    <w:rsid w:val="082E5FA4"/>
    <w:rsid w:val="082E5FD4"/>
    <w:rsid w:val="082E6064"/>
    <w:rsid w:val="082E6074"/>
    <w:rsid w:val="082E60CF"/>
    <w:rsid w:val="082E6158"/>
    <w:rsid w:val="082E6196"/>
    <w:rsid w:val="082E61CD"/>
    <w:rsid w:val="082E61E2"/>
    <w:rsid w:val="082E625B"/>
    <w:rsid w:val="082E62D5"/>
    <w:rsid w:val="082E633B"/>
    <w:rsid w:val="082E6354"/>
    <w:rsid w:val="082E64CB"/>
    <w:rsid w:val="082E64E0"/>
    <w:rsid w:val="082E64EE"/>
    <w:rsid w:val="082E6617"/>
    <w:rsid w:val="082E6737"/>
    <w:rsid w:val="082E676A"/>
    <w:rsid w:val="082E67B5"/>
    <w:rsid w:val="082E6914"/>
    <w:rsid w:val="082E697C"/>
    <w:rsid w:val="082E6990"/>
    <w:rsid w:val="082E69C7"/>
    <w:rsid w:val="082E69CD"/>
    <w:rsid w:val="082E69DE"/>
    <w:rsid w:val="082E6B0A"/>
    <w:rsid w:val="082E6C00"/>
    <w:rsid w:val="082E6C3E"/>
    <w:rsid w:val="082E6D2D"/>
    <w:rsid w:val="082E6D66"/>
    <w:rsid w:val="082E6E74"/>
    <w:rsid w:val="082E6F1D"/>
    <w:rsid w:val="082E6F1E"/>
    <w:rsid w:val="082E6F8A"/>
    <w:rsid w:val="082E7002"/>
    <w:rsid w:val="082E7086"/>
    <w:rsid w:val="082E70DD"/>
    <w:rsid w:val="082E715A"/>
    <w:rsid w:val="082E718E"/>
    <w:rsid w:val="082E71B6"/>
    <w:rsid w:val="082E71BA"/>
    <w:rsid w:val="082E71CA"/>
    <w:rsid w:val="082E71F5"/>
    <w:rsid w:val="082E7306"/>
    <w:rsid w:val="082E73B6"/>
    <w:rsid w:val="082E7446"/>
    <w:rsid w:val="082E750C"/>
    <w:rsid w:val="082E762C"/>
    <w:rsid w:val="082E76CA"/>
    <w:rsid w:val="082E7770"/>
    <w:rsid w:val="082E78EC"/>
    <w:rsid w:val="082E7A39"/>
    <w:rsid w:val="082E7AF6"/>
    <w:rsid w:val="082E7B77"/>
    <w:rsid w:val="082E7BD4"/>
    <w:rsid w:val="082E7C19"/>
    <w:rsid w:val="082E7D06"/>
    <w:rsid w:val="082E7D67"/>
    <w:rsid w:val="082E7E1F"/>
    <w:rsid w:val="082E7E2C"/>
    <w:rsid w:val="082E7E42"/>
    <w:rsid w:val="082E7F03"/>
    <w:rsid w:val="082E7FB3"/>
    <w:rsid w:val="082E7FE1"/>
    <w:rsid w:val="082E7FF3"/>
    <w:rsid w:val="082F00D8"/>
    <w:rsid w:val="082F015D"/>
    <w:rsid w:val="082F01FA"/>
    <w:rsid w:val="082F0225"/>
    <w:rsid w:val="082F0253"/>
    <w:rsid w:val="082F02E7"/>
    <w:rsid w:val="082F0389"/>
    <w:rsid w:val="082F03ED"/>
    <w:rsid w:val="082F042F"/>
    <w:rsid w:val="082F0448"/>
    <w:rsid w:val="082F053C"/>
    <w:rsid w:val="082F055E"/>
    <w:rsid w:val="082F05E8"/>
    <w:rsid w:val="082F05F3"/>
    <w:rsid w:val="082F0769"/>
    <w:rsid w:val="082F07F9"/>
    <w:rsid w:val="082F08F4"/>
    <w:rsid w:val="082F0A18"/>
    <w:rsid w:val="082F0A99"/>
    <w:rsid w:val="082F0B34"/>
    <w:rsid w:val="082F0B91"/>
    <w:rsid w:val="082F0BED"/>
    <w:rsid w:val="082F0C74"/>
    <w:rsid w:val="082F0CAF"/>
    <w:rsid w:val="082F0D91"/>
    <w:rsid w:val="082F0E47"/>
    <w:rsid w:val="082F0E5F"/>
    <w:rsid w:val="082F0FA8"/>
    <w:rsid w:val="082F1036"/>
    <w:rsid w:val="082F10B4"/>
    <w:rsid w:val="082F10E9"/>
    <w:rsid w:val="082F113C"/>
    <w:rsid w:val="082F1178"/>
    <w:rsid w:val="082F11AA"/>
    <w:rsid w:val="082F1234"/>
    <w:rsid w:val="082F1292"/>
    <w:rsid w:val="082F12AA"/>
    <w:rsid w:val="082F1588"/>
    <w:rsid w:val="082F15EA"/>
    <w:rsid w:val="082F15F6"/>
    <w:rsid w:val="082F163B"/>
    <w:rsid w:val="082F167C"/>
    <w:rsid w:val="082F169A"/>
    <w:rsid w:val="082F16D8"/>
    <w:rsid w:val="082F17E3"/>
    <w:rsid w:val="082F1890"/>
    <w:rsid w:val="082F1894"/>
    <w:rsid w:val="082F18EA"/>
    <w:rsid w:val="082F1C3A"/>
    <w:rsid w:val="082F1C94"/>
    <w:rsid w:val="082F1CB8"/>
    <w:rsid w:val="082F1CD0"/>
    <w:rsid w:val="082F1D72"/>
    <w:rsid w:val="082F1D74"/>
    <w:rsid w:val="082F1D95"/>
    <w:rsid w:val="082F1D9C"/>
    <w:rsid w:val="082F1E22"/>
    <w:rsid w:val="082F1EFF"/>
    <w:rsid w:val="082F1F46"/>
    <w:rsid w:val="082F1FDE"/>
    <w:rsid w:val="082F1FE2"/>
    <w:rsid w:val="082F2244"/>
    <w:rsid w:val="082F2302"/>
    <w:rsid w:val="082F235F"/>
    <w:rsid w:val="082F2445"/>
    <w:rsid w:val="082F25D9"/>
    <w:rsid w:val="082F2630"/>
    <w:rsid w:val="082F2823"/>
    <w:rsid w:val="082F2866"/>
    <w:rsid w:val="082F2884"/>
    <w:rsid w:val="082F28E7"/>
    <w:rsid w:val="082F292F"/>
    <w:rsid w:val="082F2A02"/>
    <w:rsid w:val="082F2A11"/>
    <w:rsid w:val="082F2A6E"/>
    <w:rsid w:val="082F2AD4"/>
    <w:rsid w:val="082F2B0D"/>
    <w:rsid w:val="082F2B32"/>
    <w:rsid w:val="082F2B58"/>
    <w:rsid w:val="082F2C11"/>
    <w:rsid w:val="082F2C74"/>
    <w:rsid w:val="082F2C80"/>
    <w:rsid w:val="082F2CE8"/>
    <w:rsid w:val="082F2CFD"/>
    <w:rsid w:val="082F2D70"/>
    <w:rsid w:val="082F2D7B"/>
    <w:rsid w:val="082F2DCD"/>
    <w:rsid w:val="082F2E92"/>
    <w:rsid w:val="082F2F0F"/>
    <w:rsid w:val="082F2F6E"/>
    <w:rsid w:val="082F2FFF"/>
    <w:rsid w:val="082F3099"/>
    <w:rsid w:val="082F30E8"/>
    <w:rsid w:val="082F30FD"/>
    <w:rsid w:val="082F3162"/>
    <w:rsid w:val="082F323C"/>
    <w:rsid w:val="082F325B"/>
    <w:rsid w:val="082F328F"/>
    <w:rsid w:val="082F33B1"/>
    <w:rsid w:val="082F33B3"/>
    <w:rsid w:val="082F33C0"/>
    <w:rsid w:val="082F3493"/>
    <w:rsid w:val="082F34EE"/>
    <w:rsid w:val="082F35D7"/>
    <w:rsid w:val="082F3611"/>
    <w:rsid w:val="082F36C0"/>
    <w:rsid w:val="082F36EB"/>
    <w:rsid w:val="082F36ED"/>
    <w:rsid w:val="082F3788"/>
    <w:rsid w:val="082F37ED"/>
    <w:rsid w:val="082F386E"/>
    <w:rsid w:val="082F3875"/>
    <w:rsid w:val="082F38BE"/>
    <w:rsid w:val="082F38C7"/>
    <w:rsid w:val="082F3901"/>
    <w:rsid w:val="082F39AA"/>
    <w:rsid w:val="082F39AB"/>
    <w:rsid w:val="082F3ABE"/>
    <w:rsid w:val="082F3AD7"/>
    <w:rsid w:val="082F3BC3"/>
    <w:rsid w:val="082F3D3D"/>
    <w:rsid w:val="082F3DFD"/>
    <w:rsid w:val="082F3E26"/>
    <w:rsid w:val="082F3F35"/>
    <w:rsid w:val="082F3F5A"/>
    <w:rsid w:val="082F3F9C"/>
    <w:rsid w:val="082F40DF"/>
    <w:rsid w:val="082F4109"/>
    <w:rsid w:val="082F4111"/>
    <w:rsid w:val="082F4154"/>
    <w:rsid w:val="082F4191"/>
    <w:rsid w:val="082F41B2"/>
    <w:rsid w:val="082F41B9"/>
    <w:rsid w:val="082F4246"/>
    <w:rsid w:val="082F42A2"/>
    <w:rsid w:val="082F4397"/>
    <w:rsid w:val="082F43F5"/>
    <w:rsid w:val="082F450D"/>
    <w:rsid w:val="082F4512"/>
    <w:rsid w:val="082F45A8"/>
    <w:rsid w:val="082F46CA"/>
    <w:rsid w:val="082F470C"/>
    <w:rsid w:val="082F47A6"/>
    <w:rsid w:val="082F489C"/>
    <w:rsid w:val="082F48A9"/>
    <w:rsid w:val="082F490B"/>
    <w:rsid w:val="082F4974"/>
    <w:rsid w:val="082F4A35"/>
    <w:rsid w:val="082F4B1B"/>
    <w:rsid w:val="082F4BA2"/>
    <w:rsid w:val="082F4C86"/>
    <w:rsid w:val="082F4C92"/>
    <w:rsid w:val="082F4CED"/>
    <w:rsid w:val="082F4D43"/>
    <w:rsid w:val="082F4DD4"/>
    <w:rsid w:val="082F4DF2"/>
    <w:rsid w:val="082F4EEF"/>
    <w:rsid w:val="082F4EF0"/>
    <w:rsid w:val="082F4FD9"/>
    <w:rsid w:val="082F505A"/>
    <w:rsid w:val="082F507A"/>
    <w:rsid w:val="082F5092"/>
    <w:rsid w:val="082F510F"/>
    <w:rsid w:val="082F5122"/>
    <w:rsid w:val="082F5139"/>
    <w:rsid w:val="082F5153"/>
    <w:rsid w:val="082F51E9"/>
    <w:rsid w:val="082F524C"/>
    <w:rsid w:val="082F54DD"/>
    <w:rsid w:val="082F54F6"/>
    <w:rsid w:val="082F5508"/>
    <w:rsid w:val="082F554F"/>
    <w:rsid w:val="082F555F"/>
    <w:rsid w:val="082F5710"/>
    <w:rsid w:val="082F5783"/>
    <w:rsid w:val="082F578E"/>
    <w:rsid w:val="082F57AB"/>
    <w:rsid w:val="082F57CB"/>
    <w:rsid w:val="082F57D4"/>
    <w:rsid w:val="082F596D"/>
    <w:rsid w:val="082F5977"/>
    <w:rsid w:val="082F59B5"/>
    <w:rsid w:val="082F5C99"/>
    <w:rsid w:val="082F5D50"/>
    <w:rsid w:val="082F5D97"/>
    <w:rsid w:val="082F5EBD"/>
    <w:rsid w:val="082F5ED9"/>
    <w:rsid w:val="082F5F58"/>
    <w:rsid w:val="082F6049"/>
    <w:rsid w:val="082F6152"/>
    <w:rsid w:val="082F61B5"/>
    <w:rsid w:val="082F6332"/>
    <w:rsid w:val="082F6436"/>
    <w:rsid w:val="082F6442"/>
    <w:rsid w:val="082F6454"/>
    <w:rsid w:val="082F6499"/>
    <w:rsid w:val="082F654C"/>
    <w:rsid w:val="082F6554"/>
    <w:rsid w:val="082F6573"/>
    <w:rsid w:val="082F65D7"/>
    <w:rsid w:val="082F66F4"/>
    <w:rsid w:val="082F6807"/>
    <w:rsid w:val="082F683A"/>
    <w:rsid w:val="082F6848"/>
    <w:rsid w:val="082F6987"/>
    <w:rsid w:val="082F6A38"/>
    <w:rsid w:val="082F6AA3"/>
    <w:rsid w:val="082F6AF9"/>
    <w:rsid w:val="082F6B3E"/>
    <w:rsid w:val="082F6C3F"/>
    <w:rsid w:val="082F6D5C"/>
    <w:rsid w:val="082F6E29"/>
    <w:rsid w:val="082F6E48"/>
    <w:rsid w:val="082F6E95"/>
    <w:rsid w:val="082F6EA0"/>
    <w:rsid w:val="082F6EED"/>
    <w:rsid w:val="082F6F43"/>
    <w:rsid w:val="082F6FB8"/>
    <w:rsid w:val="082F6FC0"/>
    <w:rsid w:val="082F6FF9"/>
    <w:rsid w:val="082F7092"/>
    <w:rsid w:val="082F70C0"/>
    <w:rsid w:val="082F7200"/>
    <w:rsid w:val="082F72A9"/>
    <w:rsid w:val="082F72C0"/>
    <w:rsid w:val="082F7388"/>
    <w:rsid w:val="082F74A9"/>
    <w:rsid w:val="082F75CA"/>
    <w:rsid w:val="082F75D1"/>
    <w:rsid w:val="082F760B"/>
    <w:rsid w:val="082F767C"/>
    <w:rsid w:val="082F7685"/>
    <w:rsid w:val="082F76E1"/>
    <w:rsid w:val="082F77AD"/>
    <w:rsid w:val="082F78A7"/>
    <w:rsid w:val="082F78B9"/>
    <w:rsid w:val="082F78C2"/>
    <w:rsid w:val="082F78D8"/>
    <w:rsid w:val="082F7AEC"/>
    <w:rsid w:val="082F7B72"/>
    <w:rsid w:val="082F7C72"/>
    <w:rsid w:val="082F7CD3"/>
    <w:rsid w:val="082F7CDB"/>
    <w:rsid w:val="082F7D8F"/>
    <w:rsid w:val="082F7DD0"/>
    <w:rsid w:val="082F7DDC"/>
    <w:rsid w:val="082F7EC2"/>
    <w:rsid w:val="083000C3"/>
    <w:rsid w:val="0830012D"/>
    <w:rsid w:val="0830013A"/>
    <w:rsid w:val="08300277"/>
    <w:rsid w:val="0830027C"/>
    <w:rsid w:val="0830036E"/>
    <w:rsid w:val="08300395"/>
    <w:rsid w:val="08300481"/>
    <w:rsid w:val="08300482"/>
    <w:rsid w:val="083004B8"/>
    <w:rsid w:val="083004F0"/>
    <w:rsid w:val="0830057F"/>
    <w:rsid w:val="08300580"/>
    <w:rsid w:val="08300602"/>
    <w:rsid w:val="08300673"/>
    <w:rsid w:val="08300683"/>
    <w:rsid w:val="083006FA"/>
    <w:rsid w:val="08300710"/>
    <w:rsid w:val="08300762"/>
    <w:rsid w:val="0830094B"/>
    <w:rsid w:val="08300B4E"/>
    <w:rsid w:val="08300BE9"/>
    <w:rsid w:val="08300C90"/>
    <w:rsid w:val="08300D64"/>
    <w:rsid w:val="08300DB6"/>
    <w:rsid w:val="08300DED"/>
    <w:rsid w:val="08300E19"/>
    <w:rsid w:val="08300E28"/>
    <w:rsid w:val="08300E90"/>
    <w:rsid w:val="08300EA2"/>
    <w:rsid w:val="08300EF7"/>
    <w:rsid w:val="08300F98"/>
    <w:rsid w:val="08300FD7"/>
    <w:rsid w:val="08301096"/>
    <w:rsid w:val="083011E7"/>
    <w:rsid w:val="08301215"/>
    <w:rsid w:val="0830131F"/>
    <w:rsid w:val="08301325"/>
    <w:rsid w:val="08301327"/>
    <w:rsid w:val="0830132D"/>
    <w:rsid w:val="08301373"/>
    <w:rsid w:val="08301570"/>
    <w:rsid w:val="083016AD"/>
    <w:rsid w:val="08301825"/>
    <w:rsid w:val="08301826"/>
    <w:rsid w:val="08301888"/>
    <w:rsid w:val="083018AA"/>
    <w:rsid w:val="08301951"/>
    <w:rsid w:val="0830199C"/>
    <w:rsid w:val="08301A40"/>
    <w:rsid w:val="08301B68"/>
    <w:rsid w:val="08301BC5"/>
    <w:rsid w:val="08301BC7"/>
    <w:rsid w:val="08301BEF"/>
    <w:rsid w:val="08301CBF"/>
    <w:rsid w:val="08301CF5"/>
    <w:rsid w:val="08301D1E"/>
    <w:rsid w:val="08301E06"/>
    <w:rsid w:val="08301E35"/>
    <w:rsid w:val="08301EC8"/>
    <w:rsid w:val="08301FAF"/>
    <w:rsid w:val="08301FB8"/>
    <w:rsid w:val="08301FC5"/>
    <w:rsid w:val="0830208B"/>
    <w:rsid w:val="083020F6"/>
    <w:rsid w:val="0830214E"/>
    <w:rsid w:val="0830217E"/>
    <w:rsid w:val="083021EA"/>
    <w:rsid w:val="0830229C"/>
    <w:rsid w:val="083022FF"/>
    <w:rsid w:val="083023FD"/>
    <w:rsid w:val="083024AD"/>
    <w:rsid w:val="0830250C"/>
    <w:rsid w:val="08302571"/>
    <w:rsid w:val="083025D2"/>
    <w:rsid w:val="08302612"/>
    <w:rsid w:val="0830273D"/>
    <w:rsid w:val="083027B6"/>
    <w:rsid w:val="083027ED"/>
    <w:rsid w:val="08302807"/>
    <w:rsid w:val="083028D9"/>
    <w:rsid w:val="083028FB"/>
    <w:rsid w:val="08302904"/>
    <w:rsid w:val="0830291E"/>
    <w:rsid w:val="0830294A"/>
    <w:rsid w:val="08302963"/>
    <w:rsid w:val="08302983"/>
    <w:rsid w:val="083029A7"/>
    <w:rsid w:val="08302A04"/>
    <w:rsid w:val="08302A72"/>
    <w:rsid w:val="08302AA3"/>
    <w:rsid w:val="08302AD3"/>
    <w:rsid w:val="08302AF6"/>
    <w:rsid w:val="08302B61"/>
    <w:rsid w:val="08302B6E"/>
    <w:rsid w:val="08302B88"/>
    <w:rsid w:val="08302BAF"/>
    <w:rsid w:val="08302BEC"/>
    <w:rsid w:val="08302C31"/>
    <w:rsid w:val="08302C53"/>
    <w:rsid w:val="08302CC0"/>
    <w:rsid w:val="08302DA3"/>
    <w:rsid w:val="08302DB4"/>
    <w:rsid w:val="08302DD3"/>
    <w:rsid w:val="08302E03"/>
    <w:rsid w:val="08302E90"/>
    <w:rsid w:val="08302E98"/>
    <w:rsid w:val="08302ED4"/>
    <w:rsid w:val="08302F3C"/>
    <w:rsid w:val="08302FE8"/>
    <w:rsid w:val="0830300B"/>
    <w:rsid w:val="08303041"/>
    <w:rsid w:val="08303053"/>
    <w:rsid w:val="08303072"/>
    <w:rsid w:val="08303089"/>
    <w:rsid w:val="08303094"/>
    <w:rsid w:val="083030F4"/>
    <w:rsid w:val="08303249"/>
    <w:rsid w:val="08303255"/>
    <w:rsid w:val="08303333"/>
    <w:rsid w:val="08303388"/>
    <w:rsid w:val="083034EA"/>
    <w:rsid w:val="08303558"/>
    <w:rsid w:val="083035EE"/>
    <w:rsid w:val="08303613"/>
    <w:rsid w:val="083036D0"/>
    <w:rsid w:val="08303796"/>
    <w:rsid w:val="083037CD"/>
    <w:rsid w:val="0830385E"/>
    <w:rsid w:val="08303871"/>
    <w:rsid w:val="08303901"/>
    <w:rsid w:val="083039D5"/>
    <w:rsid w:val="083039DE"/>
    <w:rsid w:val="08303A24"/>
    <w:rsid w:val="08303B25"/>
    <w:rsid w:val="08303B34"/>
    <w:rsid w:val="08303B8A"/>
    <w:rsid w:val="08303BC3"/>
    <w:rsid w:val="08303BC7"/>
    <w:rsid w:val="08303BCC"/>
    <w:rsid w:val="08303C31"/>
    <w:rsid w:val="08303C49"/>
    <w:rsid w:val="08303DC1"/>
    <w:rsid w:val="08303E7E"/>
    <w:rsid w:val="08303F8D"/>
    <w:rsid w:val="08304119"/>
    <w:rsid w:val="0830420A"/>
    <w:rsid w:val="0830422A"/>
    <w:rsid w:val="0830434F"/>
    <w:rsid w:val="083043F5"/>
    <w:rsid w:val="08304421"/>
    <w:rsid w:val="08304497"/>
    <w:rsid w:val="083044A5"/>
    <w:rsid w:val="083044A6"/>
    <w:rsid w:val="083044A8"/>
    <w:rsid w:val="083044A9"/>
    <w:rsid w:val="083044CE"/>
    <w:rsid w:val="08304510"/>
    <w:rsid w:val="0830452F"/>
    <w:rsid w:val="08304604"/>
    <w:rsid w:val="0830465E"/>
    <w:rsid w:val="08304695"/>
    <w:rsid w:val="08304731"/>
    <w:rsid w:val="083047C0"/>
    <w:rsid w:val="083047D9"/>
    <w:rsid w:val="083048FE"/>
    <w:rsid w:val="08304905"/>
    <w:rsid w:val="0830490B"/>
    <w:rsid w:val="08304911"/>
    <w:rsid w:val="08304B2A"/>
    <w:rsid w:val="08304B46"/>
    <w:rsid w:val="08304BA4"/>
    <w:rsid w:val="08304BD9"/>
    <w:rsid w:val="08304C29"/>
    <w:rsid w:val="08304D40"/>
    <w:rsid w:val="08304DC9"/>
    <w:rsid w:val="08304E85"/>
    <w:rsid w:val="08304EAA"/>
    <w:rsid w:val="08304EE8"/>
    <w:rsid w:val="08304FE3"/>
    <w:rsid w:val="083050AC"/>
    <w:rsid w:val="083050B1"/>
    <w:rsid w:val="08305173"/>
    <w:rsid w:val="08305188"/>
    <w:rsid w:val="0830522A"/>
    <w:rsid w:val="08305273"/>
    <w:rsid w:val="08305356"/>
    <w:rsid w:val="083053B9"/>
    <w:rsid w:val="083054BA"/>
    <w:rsid w:val="08305527"/>
    <w:rsid w:val="0830552A"/>
    <w:rsid w:val="08305603"/>
    <w:rsid w:val="0830562D"/>
    <w:rsid w:val="0830569D"/>
    <w:rsid w:val="083056AA"/>
    <w:rsid w:val="08305734"/>
    <w:rsid w:val="0830574B"/>
    <w:rsid w:val="08305757"/>
    <w:rsid w:val="083057E2"/>
    <w:rsid w:val="083058B9"/>
    <w:rsid w:val="0830595E"/>
    <w:rsid w:val="0830596A"/>
    <w:rsid w:val="083059CC"/>
    <w:rsid w:val="08305A56"/>
    <w:rsid w:val="08305AED"/>
    <w:rsid w:val="08305B1E"/>
    <w:rsid w:val="08305C99"/>
    <w:rsid w:val="08305D41"/>
    <w:rsid w:val="08305D74"/>
    <w:rsid w:val="08305F90"/>
    <w:rsid w:val="08306079"/>
    <w:rsid w:val="0830616A"/>
    <w:rsid w:val="083061F9"/>
    <w:rsid w:val="083062C3"/>
    <w:rsid w:val="083063A7"/>
    <w:rsid w:val="083063C9"/>
    <w:rsid w:val="083065B5"/>
    <w:rsid w:val="08306660"/>
    <w:rsid w:val="0830667A"/>
    <w:rsid w:val="0830671E"/>
    <w:rsid w:val="08306722"/>
    <w:rsid w:val="08306723"/>
    <w:rsid w:val="0830676A"/>
    <w:rsid w:val="083067BC"/>
    <w:rsid w:val="08306828"/>
    <w:rsid w:val="083068C5"/>
    <w:rsid w:val="083068D8"/>
    <w:rsid w:val="08306925"/>
    <w:rsid w:val="08306985"/>
    <w:rsid w:val="08306A4F"/>
    <w:rsid w:val="08306AD1"/>
    <w:rsid w:val="08306B0E"/>
    <w:rsid w:val="08306BB1"/>
    <w:rsid w:val="08306BBE"/>
    <w:rsid w:val="08306D1B"/>
    <w:rsid w:val="08306D94"/>
    <w:rsid w:val="08306DB6"/>
    <w:rsid w:val="08306DE8"/>
    <w:rsid w:val="08306E16"/>
    <w:rsid w:val="08306E63"/>
    <w:rsid w:val="08306F58"/>
    <w:rsid w:val="08306FE6"/>
    <w:rsid w:val="0830704D"/>
    <w:rsid w:val="08307085"/>
    <w:rsid w:val="0830716B"/>
    <w:rsid w:val="083071EF"/>
    <w:rsid w:val="083073E4"/>
    <w:rsid w:val="0830740C"/>
    <w:rsid w:val="083074B1"/>
    <w:rsid w:val="083074FC"/>
    <w:rsid w:val="083075F7"/>
    <w:rsid w:val="08307691"/>
    <w:rsid w:val="083076F6"/>
    <w:rsid w:val="0830775B"/>
    <w:rsid w:val="08307836"/>
    <w:rsid w:val="0830794E"/>
    <w:rsid w:val="0830799C"/>
    <w:rsid w:val="083079FB"/>
    <w:rsid w:val="08307AC0"/>
    <w:rsid w:val="08307ACA"/>
    <w:rsid w:val="08307D7B"/>
    <w:rsid w:val="08307E2E"/>
    <w:rsid w:val="08307EFC"/>
    <w:rsid w:val="08307F12"/>
    <w:rsid w:val="08307F9D"/>
    <w:rsid w:val="08310063"/>
    <w:rsid w:val="0831012B"/>
    <w:rsid w:val="0831015C"/>
    <w:rsid w:val="08310224"/>
    <w:rsid w:val="08310239"/>
    <w:rsid w:val="0831028F"/>
    <w:rsid w:val="083102D3"/>
    <w:rsid w:val="083102EC"/>
    <w:rsid w:val="08310318"/>
    <w:rsid w:val="08310616"/>
    <w:rsid w:val="08310635"/>
    <w:rsid w:val="08310721"/>
    <w:rsid w:val="08310746"/>
    <w:rsid w:val="083109FB"/>
    <w:rsid w:val="08310A17"/>
    <w:rsid w:val="08310A20"/>
    <w:rsid w:val="08310ADC"/>
    <w:rsid w:val="08310B33"/>
    <w:rsid w:val="08310B8B"/>
    <w:rsid w:val="08310C97"/>
    <w:rsid w:val="08310D17"/>
    <w:rsid w:val="08310D24"/>
    <w:rsid w:val="08310DCC"/>
    <w:rsid w:val="08310DE3"/>
    <w:rsid w:val="08310E6A"/>
    <w:rsid w:val="08310EC2"/>
    <w:rsid w:val="08310FF3"/>
    <w:rsid w:val="08311087"/>
    <w:rsid w:val="08311195"/>
    <w:rsid w:val="083111B7"/>
    <w:rsid w:val="083112E9"/>
    <w:rsid w:val="083113A9"/>
    <w:rsid w:val="083113BD"/>
    <w:rsid w:val="083114DE"/>
    <w:rsid w:val="08311514"/>
    <w:rsid w:val="08311570"/>
    <w:rsid w:val="083115C2"/>
    <w:rsid w:val="0831164E"/>
    <w:rsid w:val="0831170A"/>
    <w:rsid w:val="08311769"/>
    <w:rsid w:val="08311817"/>
    <w:rsid w:val="08311850"/>
    <w:rsid w:val="08311A17"/>
    <w:rsid w:val="08311ACF"/>
    <w:rsid w:val="08311AE6"/>
    <w:rsid w:val="08311AF4"/>
    <w:rsid w:val="08311B16"/>
    <w:rsid w:val="08311B1B"/>
    <w:rsid w:val="08311B76"/>
    <w:rsid w:val="08311CAA"/>
    <w:rsid w:val="08311D02"/>
    <w:rsid w:val="08311D28"/>
    <w:rsid w:val="08311D6F"/>
    <w:rsid w:val="08311EB6"/>
    <w:rsid w:val="08311EC8"/>
    <w:rsid w:val="08311F7B"/>
    <w:rsid w:val="08312002"/>
    <w:rsid w:val="08312009"/>
    <w:rsid w:val="08312041"/>
    <w:rsid w:val="08312081"/>
    <w:rsid w:val="083121B7"/>
    <w:rsid w:val="0831224C"/>
    <w:rsid w:val="08312250"/>
    <w:rsid w:val="083122E8"/>
    <w:rsid w:val="08312356"/>
    <w:rsid w:val="08312373"/>
    <w:rsid w:val="083123C7"/>
    <w:rsid w:val="0831244D"/>
    <w:rsid w:val="083124C5"/>
    <w:rsid w:val="0831257D"/>
    <w:rsid w:val="083125D9"/>
    <w:rsid w:val="083126E5"/>
    <w:rsid w:val="0831276C"/>
    <w:rsid w:val="0831278D"/>
    <w:rsid w:val="083127CA"/>
    <w:rsid w:val="0831284E"/>
    <w:rsid w:val="083129A7"/>
    <w:rsid w:val="08312A4C"/>
    <w:rsid w:val="08312AA8"/>
    <w:rsid w:val="08312AF3"/>
    <w:rsid w:val="08312BCC"/>
    <w:rsid w:val="08312C48"/>
    <w:rsid w:val="08312D41"/>
    <w:rsid w:val="08312D44"/>
    <w:rsid w:val="08312EA1"/>
    <w:rsid w:val="08312ED1"/>
    <w:rsid w:val="08312F53"/>
    <w:rsid w:val="08313017"/>
    <w:rsid w:val="08313070"/>
    <w:rsid w:val="08313079"/>
    <w:rsid w:val="083130B4"/>
    <w:rsid w:val="08313137"/>
    <w:rsid w:val="08313297"/>
    <w:rsid w:val="08313483"/>
    <w:rsid w:val="083135BD"/>
    <w:rsid w:val="0831362D"/>
    <w:rsid w:val="0831365D"/>
    <w:rsid w:val="0831377F"/>
    <w:rsid w:val="083138E4"/>
    <w:rsid w:val="083138E9"/>
    <w:rsid w:val="08313916"/>
    <w:rsid w:val="08313921"/>
    <w:rsid w:val="0831392C"/>
    <w:rsid w:val="08313A0D"/>
    <w:rsid w:val="08313A4E"/>
    <w:rsid w:val="08313A98"/>
    <w:rsid w:val="08313B05"/>
    <w:rsid w:val="08313B50"/>
    <w:rsid w:val="08313B95"/>
    <w:rsid w:val="08313C04"/>
    <w:rsid w:val="08313C2D"/>
    <w:rsid w:val="08313C83"/>
    <w:rsid w:val="08313C92"/>
    <w:rsid w:val="08313DA6"/>
    <w:rsid w:val="08313E07"/>
    <w:rsid w:val="08313EA0"/>
    <w:rsid w:val="08313F31"/>
    <w:rsid w:val="08313FF9"/>
    <w:rsid w:val="0831400D"/>
    <w:rsid w:val="08314016"/>
    <w:rsid w:val="08314020"/>
    <w:rsid w:val="083140A1"/>
    <w:rsid w:val="083140F6"/>
    <w:rsid w:val="08314124"/>
    <w:rsid w:val="08314146"/>
    <w:rsid w:val="0831422C"/>
    <w:rsid w:val="083143EB"/>
    <w:rsid w:val="0831442C"/>
    <w:rsid w:val="08314480"/>
    <w:rsid w:val="083144AD"/>
    <w:rsid w:val="083144D9"/>
    <w:rsid w:val="083144E5"/>
    <w:rsid w:val="0831459F"/>
    <w:rsid w:val="083146B0"/>
    <w:rsid w:val="0831478C"/>
    <w:rsid w:val="08314809"/>
    <w:rsid w:val="0831488D"/>
    <w:rsid w:val="08314B2A"/>
    <w:rsid w:val="08314B2E"/>
    <w:rsid w:val="08314B7A"/>
    <w:rsid w:val="08314BBB"/>
    <w:rsid w:val="08314CAC"/>
    <w:rsid w:val="08314CFC"/>
    <w:rsid w:val="08314D33"/>
    <w:rsid w:val="08314E61"/>
    <w:rsid w:val="08314E86"/>
    <w:rsid w:val="08314F13"/>
    <w:rsid w:val="083150C2"/>
    <w:rsid w:val="083150E2"/>
    <w:rsid w:val="0831517F"/>
    <w:rsid w:val="083151DC"/>
    <w:rsid w:val="0831525C"/>
    <w:rsid w:val="08315262"/>
    <w:rsid w:val="08315380"/>
    <w:rsid w:val="08315429"/>
    <w:rsid w:val="083154C4"/>
    <w:rsid w:val="08315544"/>
    <w:rsid w:val="08315681"/>
    <w:rsid w:val="0831572E"/>
    <w:rsid w:val="083157A3"/>
    <w:rsid w:val="083157E2"/>
    <w:rsid w:val="08315911"/>
    <w:rsid w:val="083159A2"/>
    <w:rsid w:val="083159C9"/>
    <w:rsid w:val="08315A10"/>
    <w:rsid w:val="08315ADD"/>
    <w:rsid w:val="08315B3C"/>
    <w:rsid w:val="08315B4E"/>
    <w:rsid w:val="08315C4B"/>
    <w:rsid w:val="08315CA0"/>
    <w:rsid w:val="08315CE5"/>
    <w:rsid w:val="08315D3E"/>
    <w:rsid w:val="08315DB6"/>
    <w:rsid w:val="08315DBB"/>
    <w:rsid w:val="08315E6B"/>
    <w:rsid w:val="08315E7D"/>
    <w:rsid w:val="08315E8D"/>
    <w:rsid w:val="08315F97"/>
    <w:rsid w:val="08316044"/>
    <w:rsid w:val="083160DB"/>
    <w:rsid w:val="0831610F"/>
    <w:rsid w:val="08316133"/>
    <w:rsid w:val="08316151"/>
    <w:rsid w:val="08316179"/>
    <w:rsid w:val="08316182"/>
    <w:rsid w:val="0831622A"/>
    <w:rsid w:val="08316244"/>
    <w:rsid w:val="08316284"/>
    <w:rsid w:val="083162A2"/>
    <w:rsid w:val="08316336"/>
    <w:rsid w:val="083163D5"/>
    <w:rsid w:val="083164D2"/>
    <w:rsid w:val="083165B9"/>
    <w:rsid w:val="083165D1"/>
    <w:rsid w:val="083165F2"/>
    <w:rsid w:val="0831661B"/>
    <w:rsid w:val="08316707"/>
    <w:rsid w:val="083167C6"/>
    <w:rsid w:val="08316810"/>
    <w:rsid w:val="08316813"/>
    <w:rsid w:val="08316A4A"/>
    <w:rsid w:val="08316AC7"/>
    <w:rsid w:val="08316AF8"/>
    <w:rsid w:val="08316B7C"/>
    <w:rsid w:val="08316CEB"/>
    <w:rsid w:val="08316D9B"/>
    <w:rsid w:val="08316DBA"/>
    <w:rsid w:val="08316EA9"/>
    <w:rsid w:val="08316F2C"/>
    <w:rsid w:val="08317192"/>
    <w:rsid w:val="083171EC"/>
    <w:rsid w:val="083172B5"/>
    <w:rsid w:val="083172BB"/>
    <w:rsid w:val="083172F7"/>
    <w:rsid w:val="0831739A"/>
    <w:rsid w:val="083173A0"/>
    <w:rsid w:val="08317518"/>
    <w:rsid w:val="08317582"/>
    <w:rsid w:val="08317790"/>
    <w:rsid w:val="0831779B"/>
    <w:rsid w:val="0831788E"/>
    <w:rsid w:val="08317A59"/>
    <w:rsid w:val="08317B7F"/>
    <w:rsid w:val="08317BC7"/>
    <w:rsid w:val="08317BD4"/>
    <w:rsid w:val="08317C77"/>
    <w:rsid w:val="08317CD4"/>
    <w:rsid w:val="08317CDC"/>
    <w:rsid w:val="08317DA0"/>
    <w:rsid w:val="08317DC1"/>
    <w:rsid w:val="08317E2E"/>
    <w:rsid w:val="08317E5D"/>
    <w:rsid w:val="08317F19"/>
    <w:rsid w:val="0832004A"/>
    <w:rsid w:val="083200BE"/>
    <w:rsid w:val="0832014C"/>
    <w:rsid w:val="083202EE"/>
    <w:rsid w:val="08320341"/>
    <w:rsid w:val="08320376"/>
    <w:rsid w:val="08320453"/>
    <w:rsid w:val="08320466"/>
    <w:rsid w:val="083204F4"/>
    <w:rsid w:val="083204F9"/>
    <w:rsid w:val="0832053E"/>
    <w:rsid w:val="08320544"/>
    <w:rsid w:val="083205CA"/>
    <w:rsid w:val="0832076F"/>
    <w:rsid w:val="08320805"/>
    <w:rsid w:val="08320906"/>
    <w:rsid w:val="08320922"/>
    <w:rsid w:val="08320973"/>
    <w:rsid w:val="08320989"/>
    <w:rsid w:val="083209B7"/>
    <w:rsid w:val="08320A18"/>
    <w:rsid w:val="08320A50"/>
    <w:rsid w:val="08320B41"/>
    <w:rsid w:val="08320B52"/>
    <w:rsid w:val="08320C21"/>
    <w:rsid w:val="08320C47"/>
    <w:rsid w:val="08320C4C"/>
    <w:rsid w:val="08320D5A"/>
    <w:rsid w:val="08320DD0"/>
    <w:rsid w:val="08320DE7"/>
    <w:rsid w:val="08320DF3"/>
    <w:rsid w:val="08320E7A"/>
    <w:rsid w:val="08320EB0"/>
    <w:rsid w:val="08320ECB"/>
    <w:rsid w:val="08320F3E"/>
    <w:rsid w:val="08320F89"/>
    <w:rsid w:val="08320F8B"/>
    <w:rsid w:val="08321027"/>
    <w:rsid w:val="083210AA"/>
    <w:rsid w:val="08321139"/>
    <w:rsid w:val="0832127D"/>
    <w:rsid w:val="083213E2"/>
    <w:rsid w:val="08321526"/>
    <w:rsid w:val="0832152A"/>
    <w:rsid w:val="08321688"/>
    <w:rsid w:val="083216F9"/>
    <w:rsid w:val="08321717"/>
    <w:rsid w:val="0832172A"/>
    <w:rsid w:val="083218B2"/>
    <w:rsid w:val="0832196C"/>
    <w:rsid w:val="083219A7"/>
    <w:rsid w:val="083219E2"/>
    <w:rsid w:val="08321A39"/>
    <w:rsid w:val="08321AF6"/>
    <w:rsid w:val="08321AFC"/>
    <w:rsid w:val="08321BA6"/>
    <w:rsid w:val="08321C26"/>
    <w:rsid w:val="08321D00"/>
    <w:rsid w:val="08321D84"/>
    <w:rsid w:val="08321DAB"/>
    <w:rsid w:val="08321DAC"/>
    <w:rsid w:val="08321EA7"/>
    <w:rsid w:val="08321FD3"/>
    <w:rsid w:val="08322051"/>
    <w:rsid w:val="08322172"/>
    <w:rsid w:val="083221B3"/>
    <w:rsid w:val="083221D1"/>
    <w:rsid w:val="0832226F"/>
    <w:rsid w:val="083222A5"/>
    <w:rsid w:val="083223AF"/>
    <w:rsid w:val="083223B6"/>
    <w:rsid w:val="083224C4"/>
    <w:rsid w:val="0832252F"/>
    <w:rsid w:val="0832258C"/>
    <w:rsid w:val="083226E7"/>
    <w:rsid w:val="08322719"/>
    <w:rsid w:val="08322747"/>
    <w:rsid w:val="083227E2"/>
    <w:rsid w:val="08322A23"/>
    <w:rsid w:val="08322A9D"/>
    <w:rsid w:val="08322AEE"/>
    <w:rsid w:val="08322B59"/>
    <w:rsid w:val="08322BB2"/>
    <w:rsid w:val="08322C24"/>
    <w:rsid w:val="08322D90"/>
    <w:rsid w:val="083230F1"/>
    <w:rsid w:val="08323111"/>
    <w:rsid w:val="0832312E"/>
    <w:rsid w:val="0832321F"/>
    <w:rsid w:val="0832324F"/>
    <w:rsid w:val="083233E7"/>
    <w:rsid w:val="08323489"/>
    <w:rsid w:val="083234C1"/>
    <w:rsid w:val="08323507"/>
    <w:rsid w:val="08323560"/>
    <w:rsid w:val="08323568"/>
    <w:rsid w:val="0832358F"/>
    <w:rsid w:val="0832360A"/>
    <w:rsid w:val="083236F4"/>
    <w:rsid w:val="08323738"/>
    <w:rsid w:val="0832373F"/>
    <w:rsid w:val="08323749"/>
    <w:rsid w:val="08323754"/>
    <w:rsid w:val="083237D7"/>
    <w:rsid w:val="083237E0"/>
    <w:rsid w:val="08323809"/>
    <w:rsid w:val="08323860"/>
    <w:rsid w:val="08323885"/>
    <w:rsid w:val="08323914"/>
    <w:rsid w:val="08323915"/>
    <w:rsid w:val="08323995"/>
    <w:rsid w:val="083239A6"/>
    <w:rsid w:val="08323ADD"/>
    <w:rsid w:val="08323B6B"/>
    <w:rsid w:val="08323B9E"/>
    <w:rsid w:val="08323BCF"/>
    <w:rsid w:val="08323C58"/>
    <w:rsid w:val="08323C7D"/>
    <w:rsid w:val="08323CEC"/>
    <w:rsid w:val="08323DB3"/>
    <w:rsid w:val="08323DCF"/>
    <w:rsid w:val="08323DEB"/>
    <w:rsid w:val="08323EEA"/>
    <w:rsid w:val="08323EFD"/>
    <w:rsid w:val="08323F06"/>
    <w:rsid w:val="08323F62"/>
    <w:rsid w:val="08323FB9"/>
    <w:rsid w:val="08323FEC"/>
    <w:rsid w:val="08324028"/>
    <w:rsid w:val="08324116"/>
    <w:rsid w:val="08324220"/>
    <w:rsid w:val="08324247"/>
    <w:rsid w:val="0832424B"/>
    <w:rsid w:val="08324260"/>
    <w:rsid w:val="083243DD"/>
    <w:rsid w:val="0832441F"/>
    <w:rsid w:val="08324445"/>
    <w:rsid w:val="0832454A"/>
    <w:rsid w:val="08324576"/>
    <w:rsid w:val="08324580"/>
    <w:rsid w:val="08324588"/>
    <w:rsid w:val="083246CB"/>
    <w:rsid w:val="08324717"/>
    <w:rsid w:val="08324786"/>
    <w:rsid w:val="08324976"/>
    <w:rsid w:val="08324A2B"/>
    <w:rsid w:val="08324A3C"/>
    <w:rsid w:val="08324A95"/>
    <w:rsid w:val="08324AB9"/>
    <w:rsid w:val="08324ADE"/>
    <w:rsid w:val="08324AF8"/>
    <w:rsid w:val="08324B48"/>
    <w:rsid w:val="08324B97"/>
    <w:rsid w:val="08324BC1"/>
    <w:rsid w:val="08324BC2"/>
    <w:rsid w:val="08324BFA"/>
    <w:rsid w:val="08324C72"/>
    <w:rsid w:val="08324D2E"/>
    <w:rsid w:val="08324F1E"/>
    <w:rsid w:val="08324F78"/>
    <w:rsid w:val="08324F9E"/>
    <w:rsid w:val="08324FD3"/>
    <w:rsid w:val="083250EB"/>
    <w:rsid w:val="0832534C"/>
    <w:rsid w:val="0832536F"/>
    <w:rsid w:val="08325565"/>
    <w:rsid w:val="08325577"/>
    <w:rsid w:val="08325667"/>
    <w:rsid w:val="083256DD"/>
    <w:rsid w:val="083259BB"/>
    <w:rsid w:val="083259C2"/>
    <w:rsid w:val="08325A3C"/>
    <w:rsid w:val="08325A5C"/>
    <w:rsid w:val="08325A74"/>
    <w:rsid w:val="08325B34"/>
    <w:rsid w:val="08325BBB"/>
    <w:rsid w:val="08325BC6"/>
    <w:rsid w:val="08325C39"/>
    <w:rsid w:val="08325CC1"/>
    <w:rsid w:val="08325CDB"/>
    <w:rsid w:val="08325E0B"/>
    <w:rsid w:val="08325EAD"/>
    <w:rsid w:val="08325F24"/>
    <w:rsid w:val="08326039"/>
    <w:rsid w:val="083260F7"/>
    <w:rsid w:val="08326148"/>
    <w:rsid w:val="083261F0"/>
    <w:rsid w:val="0832622D"/>
    <w:rsid w:val="08326260"/>
    <w:rsid w:val="083262A0"/>
    <w:rsid w:val="083262B2"/>
    <w:rsid w:val="083262CF"/>
    <w:rsid w:val="083262F5"/>
    <w:rsid w:val="0832643D"/>
    <w:rsid w:val="08326451"/>
    <w:rsid w:val="08326454"/>
    <w:rsid w:val="0832649C"/>
    <w:rsid w:val="08326586"/>
    <w:rsid w:val="08326588"/>
    <w:rsid w:val="083265C0"/>
    <w:rsid w:val="0832661E"/>
    <w:rsid w:val="08326698"/>
    <w:rsid w:val="083266C8"/>
    <w:rsid w:val="08326727"/>
    <w:rsid w:val="0832681F"/>
    <w:rsid w:val="08326891"/>
    <w:rsid w:val="083268DF"/>
    <w:rsid w:val="0832699D"/>
    <w:rsid w:val="08326A0A"/>
    <w:rsid w:val="08326A0B"/>
    <w:rsid w:val="08326A5E"/>
    <w:rsid w:val="08326A7D"/>
    <w:rsid w:val="08326A94"/>
    <w:rsid w:val="08326B45"/>
    <w:rsid w:val="08326BF3"/>
    <w:rsid w:val="08326D00"/>
    <w:rsid w:val="08326D2D"/>
    <w:rsid w:val="08326E00"/>
    <w:rsid w:val="08326E22"/>
    <w:rsid w:val="08326E36"/>
    <w:rsid w:val="08326E57"/>
    <w:rsid w:val="08326E85"/>
    <w:rsid w:val="08326FB2"/>
    <w:rsid w:val="08327074"/>
    <w:rsid w:val="083270DD"/>
    <w:rsid w:val="083270DE"/>
    <w:rsid w:val="083270E2"/>
    <w:rsid w:val="08327129"/>
    <w:rsid w:val="08327195"/>
    <w:rsid w:val="083272F9"/>
    <w:rsid w:val="0832741B"/>
    <w:rsid w:val="083274DC"/>
    <w:rsid w:val="083275B8"/>
    <w:rsid w:val="083275CC"/>
    <w:rsid w:val="083275F5"/>
    <w:rsid w:val="08327606"/>
    <w:rsid w:val="0832762C"/>
    <w:rsid w:val="08327642"/>
    <w:rsid w:val="08327674"/>
    <w:rsid w:val="08327691"/>
    <w:rsid w:val="08327698"/>
    <w:rsid w:val="0832771C"/>
    <w:rsid w:val="08327899"/>
    <w:rsid w:val="083278AA"/>
    <w:rsid w:val="08327997"/>
    <w:rsid w:val="083279C8"/>
    <w:rsid w:val="083279D7"/>
    <w:rsid w:val="08327A23"/>
    <w:rsid w:val="08327A8D"/>
    <w:rsid w:val="08327BBC"/>
    <w:rsid w:val="08327BD2"/>
    <w:rsid w:val="08327D6B"/>
    <w:rsid w:val="08327DFE"/>
    <w:rsid w:val="08327EC4"/>
    <w:rsid w:val="08327F03"/>
    <w:rsid w:val="08327F18"/>
    <w:rsid w:val="08327FC6"/>
    <w:rsid w:val="08330184"/>
    <w:rsid w:val="08330221"/>
    <w:rsid w:val="08330259"/>
    <w:rsid w:val="083302BD"/>
    <w:rsid w:val="083302C8"/>
    <w:rsid w:val="083302E0"/>
    <w:rsid w:val="0833045D"/>
    <w:rsid w:val="083304E7"/>
    <w:rsid w:val="083304E9"/>
    <w:rsid w:val="0833063C"/>
    <w:rsid w:val="0833075C"/>
    <w:rsid w:val="083307CA"/>
    <w:rsid w:val="0833099C"/>
    <w:rsid w:val="08330A43"/>
    <w:rsid w:val="08330BD8"/>
    <w:rsid w:val="08330C11"/>
    <w:rsid w:val="08330C39"/>
    <w:rsid w:val="08330D26"/>
    <w:rsid w:val="08330D81"/>
    <w:rsid w:val="08330DC1"/>
    <w:rsid w:val="08330E46"/>
    <w:rsid w:val="08330E57"/>
    <w:rsid w:val="0833100B"/>
    <w:rsid w:val="08331100"/>
    <w:rsid w:val="083311B3"/>
    <w:rsid w:val="083311D0"/>
    <w:rsid w:val="08331274"/>
    <w:rsid w:val="083313EF"/>
    <w:rsid w:val="083314BE"/>
    <w:rsid w:val="0833150C"/>
    <w:rsid w:val="0833152E"/>
    <w:rsid w:val="08331621"/>
    <w:rsid w:val="08331622"/>
    <w:rsid w:val="08331627"/>
    <w:rsid w:val="08331669"/>
    <w:rsid w:val="08331722"/>
    <w:rsid w:val="08331768"/>
    <w:rsid w:val="08331827"/>
    <w:rsid w:val="0833189D"/>
    <w:rsid w:val="083318D2"/>
    <w:rsid w:val="083318DE"/>
    <w:rsid w:val="08331901"/>
    <w:rsid w:val="08331909"/>
    <w:rsid w:val="08331937"/>
    <w:rsid w:val="08331940"/>
    <w:rsid w:val="08331948"/>
    <w:rsid w:val="0833194A"/>
    <w:rsid w:val="083319CC"/>
    <w:rsid w:val="08331BDB"/>
    <w:rsid w:val="08331C3C"/>
    <w:rsid w:val="08331C5D"/>
    <w:rsid w:val="08331D9E"/>
    <w:rsid w:val="08331E83"/>
    <w:rsid w:val="08331EBF"/>
    <w:rsid w:val="08331FCF"/>
    <w:rsid w:val="08331FF2"/>
    <w:rsid w:val="08332055"/>
    <w:rsid w:val="08332086"/>
    <w:rsid w:val="08332187"/>
    <w:rsid w:val="08332211"/>
    <w:rsid w:val="0833223B"/>
    <w:rsid w:val="0833229B"/>
    <w:rsid w:val="083322CF"/>
    <w:rsid w:val="083322E5"/>
    <w:rsid w:val="0833234E"/>
    <w:rsid w:val="08332366"/>
    <w:rsid w:val="0833238F"/>
    <w:rsid w:val="083323BD"/>
    <w:rsid w:val="083323E1"/>
    <w:rsid w:val="083323FA"/>
    <w:rsid w:val="08332483"/>
    <w:rsid w:val="083324BA"/>
    <w:rsid w:val="08332501"/>
    <w:rsid w:val="08332509"/>
    <w:rsid w:val="08332529"/>
    <w:rsid w:val="08332607"/>
    <w:rsid w:val="0833262F"/>
    <w:rsid w:val="0833264B"/>
    <w:rsid w:val="0833270E"/>
    <w:rsid w:val="08332728"/>
    <w:rsid w:val="0833286B"/>
    <w:rsid w:val="08332974"/>
    <w:rsid w:val="0833298C"/>
    <w:rsid w:val="083329ED"/>
    <w:rsid w:val="08332A08"/>
    <w:rsid w:val="08332A51"/>
    <w:rsid w:val="08332AC7"/>
    <w:rsid w:val="08332B15"/>
    <w:rsid w:val="08332BE5"/>
    <w:rsid w:val="08332C00"/>
    <w:rsid w:val="08332C73"/>
    <w:rsid w:val="08332CA5"/>
    <w:rsid w:val="08332CAD"/>
    <w:rsid w:val="08332D54"/>
    <w:rsid w:val="08332E3B"/>
    <w:rsid w:val="08332E5B"/>
    <w:rsid w:val="08332EE0"/>
    <w:rsid w:val="08332F90"/>
    <w:rsid w:val="08332FA6"/>
    <w:rsid w:val="08332FB8"/>
    <w:rsid w:val="08332FCF"/>
    <w:rsid w:val="0833308C"/>
    <w:rsid w:val="08333095"/>
    <w:rsid w:val="08333207"/>
    <w:rsid w:val="08333289"/>
    <w:rsid w:val="083332B9"/>
    <w:rsid w:val="08333366"/>
    <w:rsid w:val="0833338E"/>
    <w:rsid w:val="083333EA"/>
    <w:rsid w:val="0833348B"/>
    <w:rsid w:val="083334C1"/>
    <w:rsid w:val="083334E0"/>
    <w:rsid w:val="08333529"/>
    <w:rsid w:val="08333532"/>
    <w:rsid w:val="083335FD"/>
    <w:rsid w:val="08333645"/>
    <w:rsid w:val="083336C5"/>
    <w:rsid w:val="083336DA"/>
    <w:rsid w:val="08333732"/>
    <w:rsid w:val="08333734"/>
    <w:rsid w:val="0833378A"/>
    <w:rsid w:val="0833384E"/>
    <w:rsid w:val="0833388E"/>
    <w:rsid w:val="08333930"/>
    <w:rsid w:val="0833394C"/>
    <w:rsid w:val="08333970"/>
    <w:rsid w:val="083339DC"/>
    <w:rsid w:val="08333A8A"/>
    <w:rsid w:val="08333AC7"/>
    <w:rsid w:val="08333BCC"/>
    <w:rsid w:val="08333C5E"/>
    <w:rsid w:val="08333C8B"/>
    <w:rsid w:val="08333CEC"/>
    <w:rsid w:val="08333CF2"/>
    <w:rsid w:val="08333D1E"/>
    <w:rsid w:val="08333E40"/>
    <w:rsid w:val="08333EB3"/>
    <w:rsid w:val="08333F1D"/>
    <w:rsid w:val="08333F3E"/>
    <w:rsid w:val="08333F55"/>
    <w:rsid w:val="08333FD7"/>
    <w:rsid w:val="08333FDE"/>
    <w:rsid w:val="0833401E"/>
    <w:rsid w:val="0833408C"/>
    <w:rsid w:val="0833419F"/>
    <w:rsid w:val="08334242"/>
    <w:rsid w:val="08334361"/>
    <w:rsid w:val="08334377"/>
    <w:rsid w:val="0833439A"/>
    <w:rsid w:val="083343D3"/>
    <w:rsid w:val="083344F6"/>
    <w:rsid w:val="0833453D"/>
    <w:rsid w:val="083346F7"/>
    <w:rsid w:val="08334723"/>
    <w:rsid w:val="08334893"/>
    <w:rsid w:val="083348D0"/>
    <w:rsid w:val="08334947"/>
    <w:rsid w:val="083349EB"/>
    <w:rsid w:val="08334A63"/>
    <w:rsid w:val="08334AB1"/>
    <w:rsid w:val="08334ADB"/>
    <w:rsid w:val="08334B1D"/>
    <w:rsid w:val="08334B5C"/>
    <w:rsid w:val="08334BDD"/>
    <w:rsid w:val="08334C4A"/>
    <w:rsid w:val="08334C95"/>
    <w:rsid w:val="08334D01"/>
    <w:rsid w:val="08334D05"/>
    <w:rsid w:val="08334D81"/>
    <w:rsid w:val="08334E3E"/>
    <w:rsid w:val="08334F22"/>
    <w:rsid w:val="08334F74"/>
    <w:rsid w:val="08334F89"/>
    <w:rsid w:val="08334FEB"/>
    <w:rsid w:val="08335021"/>
    <w:rsid w:val="08335090"/>
    <w:rsid w:val="083350A8"/>
    <w:rsid w:val="083350E1"/>
    <w:rsid w:val="0833513C"/>
    <w:rsid w:val="0833514A"/>
    <w:rsid w:val="08335167"/>
    <w:rsid w:val="0833522E"/>
    <w:rsid w:val="08335287"/>
    <w:rsid w:val="083352B5"/>
    <w:rsid w:val="08335341"/>
    <w:rsid w:val="08335373"/>
    <w:rsid w:val="083354A1"/>
    <w:rsid w:val="0833556F"/>
    <w:rsid w:val="08335743"/>
    <w:rsid w:val="08335770"/>
    <w:rsid w:val="08335801"/>
    <w:rsid w:val="0833585E"/>
    <w:rsid w:val="08335862"/>
    <w:rsid w:val="08335865"/>
    <w:rsid w:val="0833590D"/>
    <w:rsid w:val="0833593B"/>
    <w:rsid w:val="08335A38"/>
    <w:rsid w:val="08335B1F"/>
    <w:rsid w:val="08335B74"/>
    <w:rsid w:val="08335C3F"/>
    <w:rsid w:val="08335C76"/>
    <w:rsid w:val="08335C8E"/>
    <w:rsid w:val="08335D0C"/>
    <w:rsid w:val="08335E77"/>
    <w:rsid w:val="08335E91"/>
    <w:rsid w:val="0833608E"/>
    <w:rsid w:val="083360B2"/>
    <w:rsid w:val="08336137"/>
    <w:rsid w:val="083361ED"/>
    <w:rsid w:val="083361F9"/>
    <w:rsid w:val="08336249"/>
    <w:rsid w:val="08336294"/>
    <w:rsid w:val="083362CD"/>
    <w:rsid w:val="083362F9"/>
    <w:rsid w:val="08336529"/>
    <w:rsid w:val="083365F9"/>
    <w:rsid w:val="083365FD"/>
    <w:rsid w:val="08336633"/>
    <w:rsid w:val="0833668D"/>
    <w:rsid w:val="08336755"/>
    <w:rsid w:val="0833678D"/>
    <w:rsid w:val="083368FF"/>
    <w:rsid w:val="08336BCA"/>
    <w:rsid w:val="08336C4C"/>
    <w:rsid w:val="08336CCE"/>
    <w:rsid w:val="08336D43"/>
    <w:rsid w:val="08336D74"/>
    <w:rsid w:val="08336E4B"/>
    <w:rsid w:val="08336E5C"/>
    <w:rsid w:val="08336EAB"/>
    <w:rsid w:val="08336EAE"/>
    <w:rsid w:val="08336F22"/>
    <w:rsid w:val="08336F51"/>
    <w:rsid w:val="08336FB0"/>
    <w:rsid w:val="08336FB4"/>
    <w:rsid w:val="08337012"/>
    <w:rsid w:val="083370B6"/>
    <w:rsid w:val="0833720F"/>
    <w:rsid w:val="0833732D"/>
    <w:rsid w:val="08337397"/>
    <w:rsid w:val="08337520"/>
    <w:rsid w:val="08337565"/>
    <w:rsid w:val="08337568"/>
    <w:rsid w:val="083375C7"/>
    <w:rsid w:val="083375EC"/>
    <w:rsid w:val="0833764F"/>
    <w:rsid w:val="08337657"/>
    <w:rsid w:val="083376A8"/>
    <w:rsid w:val="08337716"/>
    <w:rsid w:val="08337747"/>
    <w:rsid w:val="0833775F"/>
    <w:rsid w:val="08337773"/>
    <w:rsid w:val="0833782F"/>
    <w:rsid w:val="083378FD"/>
    <w:rsid w:val="083378FE"/>
    <w:rsid w:val="08337968"/>
    <w:rsid w:val="083379FC"/>
    <w:rsid w:val="08337A90"/>
    <w:rsid w:val="08337B13"/>
    <w:rsid w:val="08337B22"/>
    <w:rsid w:val="08337B40"/>
    <w:rsid w:val="08337B59"/>
    <w:rsid w:val="08337B66"/>
    <w:rsid w:val="08337B72"/>
    <w:rsid w:val="08337BD9"/>
    <w:rsid w:val="08337DCC"/>
    <w:rsid w:val="08337E24"/>
    <w:rsid w:val="08337E3F"/>
    <w:rsid w:val="08337FA9"/>
    <w:rsid w:val="08340035"/>
    <w:rsid w:val="083400E1"/>
    <w:rsid w:val="083401A3"/>
    <w:rsid w:val="083401AF"/>
    <w:rsid w:val="08340268"/>
    <w:rsid w:val="0834027A"/>
    <w:rsid w:val="083403D0"/>
    <w:rsid w:val="08340434"/>
    <w:rsid w:val="0834049C"/>
    <w:rsid w:val="083404CB"/>
    <w:rsid w:val="083404FA"/>
    <w:rsid w:val="08340518"/>
    <w:rsid w:val="08340525"/>
    <w:rsid w:val="08340666"/>
    <w:rsid w:val="083406B0"/>
    <w:rsid w:val="083408EF"/>
    <w:rsid w:val="083408F4"/>
    <w:rsid w:val="08340969"/>
    <w:rsid w:val="08340B95"/>
    <w:rsid w:val="08340BDE"/>
    <w:rsid w:val="08340BF6"/>
    <w:rsid w:val="08340DA0"/>
    <w:rsid w:val="08340EE1"/>
    <w:rsid w:val="08340FB6"/>
    <w:rsid w:val="08340FF0"/>
    <w:rsid w:val="08341026"/>
    <w:rsid w:val="0834118A"/>
    <w:rsid w:val="08341204"/>
    <w:rsid w:val="08341259"/>
    <w:rsid w:val="08341286"/>
    <w:rsid w:val="08341293"/>
    <w:rsid w:val="08341469"/>
    <w:rsid w:val="083414A4"/>
    <w:rsid w:val="083414CF"/>
    <w:rsid w:val="083415BF"/>
    <w:rsid w:val="083415C2"/>
    <w:rsid w:val="08341652"/>
    <w:rsid w:val="08341676"/>
    <w:rsid w:val="083416A2"/>
    <w:rsid w:val="083416B8"/>
    <w:rsid w:val="0834173C"/>
    <w:rsid w:val="083418FB"/>
    <w:rsid w:val="08341906"/>
    <w:rsid w:val="08341AEE"/>
    <w:rsid w:val="08341B2B"/>
    <w:rsid w:val="08341C1F"/>
    <w:rsid w:val="08341C2C"/>
    <w:rsid w:val="08341C7E"/>
    <w:rsid w:val="08341CD3"/>
    <w:rsid w:val="08341CEA"/>
    <w:rsid w:val="08341D78"/>
    <w:rsid w:val="08341DF5"/>
    <w:rsid w:val="08341DF6"/>
    <w:rsid w:val="08341E55"/>
    <w:rsid w:val="08341EAA"/>
    <w:rsid w:val="08341EEB"/>
    <w:rsid w:val="08341F12"/>
    <w:rsid w:val="08341F20"/>
    <w:rsid w:val="08341F33"/>
    <w:rsid w:val="0834206C"/>
    <w:rsid w:val="083420B1"/>
    <w:rsid w:val="083420D3"/>
    <w:rsid w:val="0834229F"/>
    <w:rsid w:val="083422A4"/>
    <w:rsid w:val="083422D6"/>
    <w:rsid w:val="08342305"/>
    <w:rsid w:val="08342321"/>
    <w:rsid w:val="08342439"/>
    <w:rsid w:val="083424D6"/>
    <w:rsid w:val="08342616"/>
    <w:rsid w:val="08342669"/>
    <w:rsid w:val="083426F1"/>
    <w:rsid w:val="08342700"/>
    <w:rsid w:val="08342710"/>
    <w:rsid w:val="083427EB"/>
    <w:rsid w:val="08342838"/>
    <w:rsid w:val="083428C7"/>
    <w:rsid w:val="083428EB"/>
    <w:rsid w:val="08342908"/>
    <w:rsid w:val="08342983"/>
    <w:rsid w:val="08342985"/>
    <w:rsid w:val="08342996"/>
    <w:rsid w:val="0834299F"/>
    <w:rsid w:val="08342B80"/>
    <w:rsid w:val="08342EEC"/>
    <w:rsid w:val="08342F5E"/>
    <w:rsid w:val="0834308F"/>
    <w:rsid w:val="083431F0"/>
    <w:rsid w:val="0834320A"/>
    <w:rsid w:val="0834331C"/>
    <w:rsid w:val="08343343"/>
    <w:rsid w:val="083433E9"/>
    <w:rsid w:val="08343497"/>
    <w:rsid w:val="08343546"/>
    <w:rsid w:val="08343553"/>
    <w:rsid w:val="083435D2"/>
    <w:rsid w:val="08343650"/>
    <w:rsid w:val="08343689"/>
    <w:rsid w:val="08343746"/>
    <w:rsid w:val="083437C8"/>
    <w:rsid w:val="083437EE"/>
    <w:rsid w:val="0834385A"/>
    <w:rsid w:val="08343896"/>
    <w:rsid w:val="083439FE"/>
    <w:rsid w:val="08343A5F"/>
    <w:rsid w:val="08343AB4"/>
    <w:rsid w:val="08343AF9"/>
    <w:rsid w:val="08343B42"/>
    <w:rsid w:val="08343B6E"/>
    <w:rsid w:val="08343BA6"/>
    <w:rsid w:val="08343CC7"/>
    <w:rsid w:val="08343D3D"/>
    <w:rsid w:val="08343F65"/>
    <w:rsid w:val="08343F7E"/>
    <w:rsid w:val="08343F8D"/>
    <w:rsid w:val="08344232"/>
    <w:rsid w:val="0834433C"/>
    <w:rsid w:val="0834436B"/>
    <w:rsid w:val="08344387"/>
    <w:rsid w:val="08344464"/>
    <w:rsid w:val="08344491"/>
    <w:rsid w:val="083444B9"/>
    <w:rsid w:val="083444C7"/>
    <w:rsid w:val="083444E2"/>
    <w:rsid w:val="08344547"/>
    <w:rsid w:val="0834454E"/>
    <w:rsid w:val="0834456E"/>
    <w:rsid w:val="08344638"/>
    <w:rsid w:val="083446A1"/>
    <w:rsid w:val="083446E6"/>
    <w:rsid w:val="08344701"/>
    <w:rsid w:val="0834471B"/>
    <w:rsid w:val="08344895"/>
    <w:rsid w:val="08344B54"/>
    <w:rsid w:val="08344C35"/>
    <w:rsid w:val="08344C86"/>
    <w:rsid w:val="08344CAD"/>
    <w:rsid w:val="08344CD5"/>
    <w:rsid w:val="08344D0F"/>
    <w:rsid w:val="08344D39"/>
    <w:rsid w:val="08344D48"/>
    <w:rsid w:val="08344EDF"/>
    <w:rsid w:val="08344F27"/>
    <w:rsid w:val="08345170"/>
    <w:rsid w:val="0834519F"/>
    <w:rsid w:val="0834523B"/>
    <w:rsid w:val="083452D1"/>
    <w:rsid w:val="083452EA"/>
    <w:rsid w:val="0834531B"/>
    <w:rsid w:val="0834533D"/>
    <w:rsid w:val="08345361"/>
    <w:rsid w:val="08345397"/>
    <w:rsid w:val="083453AB"/>
    <w:rsid w:val="08345415"/>
    <w:rsid w:val="0834542F"/>
    <w:rsid w:val="0834543B"/>
    <w:rsid w:val="08345527"/>
    <w:rsid w:val="083455C8"/>
    <w:rsid w:val="08345640"/>
    <w:rsid w:val="08345648"/>
    <w:rsid w:val="08345668"/>
    <w:rsid w:val="083456C8"/>
    <w:rsid w:val="08345772"/>
    <w:rsid w:val="083458AB"/>
    <w:rsid w:val="083459DD"/>
    <w:rsid w:val="08345AC4"/>
    <w:rsid w:val="08345ACA"/>
    <w:rsid w:val="08345B2A"/>
    <w:rsid w:val="08345B70"/>
    <w:rsid w:val="08345C4F"/>
    <w:rsid w:val="08345C5E"/>
    <w:rsid w:val="08345C9F"/>
    <w:rsid w:val="08345E2C"/>
    <w:rsid w:val="08345E39"/>
    <w:rsid w:val="08345F36"/>
    <w:rsid w:val="08345F93"/>
    <w:rsid w:val="0834605E"/>
    <w:rsid w:val="08346086"/>
    <w:rsid w:val="08346113"/>
    <w:rsid w:val="08346118"/>
    <w:rsid w:val="08346145"/>
    <w:rsid w:val="0834616F"/>
    <w:rsid w:val="08346198"/>
    <w:rsid w:val="083461D2"/>
    <w:rsid w:val="08346230"/>
    <w:rsid w:val="08346339"/>
    <w:rsid w:val="08346385"/>
    <w:rsid w:val="08346451"/>
    <w:rsid w:val="083464AD"/>
    <w:rsid w:val="083465E7"/>
    <w:rsid w:val="08346649"/>
    <w:rsid w:val="08346664"/>
    <w:rsid w:val="08346677"/>
    <w:rsid w:val="083467ED"/>
    <w:rsid w:val="083467F1"/>
    <w:rsid w:val="08346810"/>
    <w:rsid w:val="083469C3"/>
    <w:rsid w:val="08346A2E"/>
    <w:rsid w:val="08346A9B"/>
    <w:rsid w:val="08346BA9"/>
    <w:rsid w:val="08346C47"/>
    <w:rsid w:val="08346C5E"/>
    <w:rsid w:val="08346D6C"/>
    <w:rsid w:val="08346D86"/>
    <w:rsid w:val="08346DB8"/>
    <w:rsid w:val="08346DD2"/>
    <w:rsid w:val="08346EE3"/>
    <w:rsid w:val="08346F95"/>
    <w:rsid w:val="08346F9A"/>
    <w:rsid w:val="08347060"/>
    <w:rsid w:val="08347069"/>
    <w:rsid w:val="08347105"/>
    <w:rsid w:val="08347218"/>
    <w:rsid w:val="08347281"/>
    <w:rsid w:val="0834729F"/>
    <w:rsid w:val="08347345"/>
    <w:rsid w:val="083473A7"/>
    <w:rsid w:val="0834743B"/>
    <w:rsid w:val="0834753C"/>
    <w:rsid w:val="0834755C"/>
    <w:rsid w:val="083476C5"/>
    <w:rsid w:val="08347731"/>
    <w:rsid w:val="08347734"/>
    <w:rsid w:val="0834774F"/>
    <w:rsid w:val="083477D1"/>
    <w:rsid w:val="083477DA"/>
    <w:rsid w:val="0834780E"/>
    <w:rsid w:val="0834783D"/>
    <w:rsid w:val="0834786C"/>
    <w:rsid w:val="083478AC"/>
    <w:rsid w:val="0834799B"/>
    <w:rsid w:val="083479AA"/>
    <w:rsid w:val="083479AC"/>
    <w:rsid w:val="083479CE"/>
    <w:rsid w:val="083479D0"/>
    <w:rsid w:val="08347A18"/>
    <w:rsid w:val="08347A36"/>
    <w:rsid w:val="08347B4A"/>
    <w:rsid w:val="08347C0D"/>
    <w:rsid w:val="08347C6D"/>
    <w:rsid w:val="08347DA1"/>
    <w:rsid w:val="08347DBE"/>
    <w:rsid w:val="08347DCC"/>
    <w:rsid w:val="08347EF3"/>
    <w:rsid w:val="08347F9F"/>
    <w:rsid w:val="08347FA3"/>
    <w:rsid w:val="08347FF7"/>
    <w:rsid w:val="0835012C"/>
    <w:rsid w:val="0835014C"/>
    <w:rsid w:val="08350167"/>
    <w:rsid w:val="083501F1"/>
    <w:rsid w:val="08350287"/>
    <w:rsid w:val="0835031B"/>
    <w:rsid w:val="083503C1"/>
    <w:rsid w:val="083503D9"/>
    <w:rsid w:val="0835044D"/>
    <w:rsid w:val="08350488"/>
    <w:rsid w:val="083504D2"/>
    <w:rsid w:val="083504FE"/>
    <w:rsid w:val="083505E2"/>
    <w:rsid w:val="083506CB"/>
    <w:rsid w:val="08350729"/>
    <w:rsid w:val="0835072F"/>
    <w:rsid w:val="0835080D"/>
    <w:rsid w:val="08350A41"/>
    <w:rsid w:val="08350A4D"/>
    <w:rsid w:val="08350A65"/>
    <w:rsid w:val="08350A75"/>
    <w:rsid w:val="08350AA7"/>
    <w:rsid w:val="08350B31"/>
    <w:rsid w:val="08350B65"/>
    <w:rsid w:val="08350C38"/>
    <w:rsid w:val="08350C94"/>
    <w:rsid w:val="08350C9D"/>
    <w:rsid w:val="08350D87"/>
    <w:rsid w:val="08350DF0"/>
    <w:rsid w:val="08350E1D"/>
    <w:rsid w:val="08350ED2"/>
    <w:rsid w:val="08350EF6"/>
    <w:rsid w:val="08350F03"/>
    <w:rsid w:val="08350F4C"/>
    <w:rsid w:val="08350FA6"/>
    <w:rsid w:val="08350FA8"/>
    <w:rsid w:val="0835108C"/>
    <w:rsid w:val="083510AB"/>
    <w:rsid w:val="0835120C"/>
    <w:rsid w:val="083513C7"/>
    <w:rsid w:val="08351432"/>
    <w:rsid w:val="0835149A"/>
    <w:rsid w:val="083514FB"/>
    <w:rsid w:val="0835155E"/>
    <w:rsid w:val="083515B7"/>
    <w:rsid w:val="083515BE"/>
    <w:rsid w:val="083515C8"/>
    <w:rsid w:val="08351648"/>
    <w:rsid w:val="083519A0"/>
    <w:rsid w:val="083519CD"/>
    <w:rsid w:val="08351A30"/>
    <w:rsid w:val="08351AFB"/>
    <w:rsid w:val="08351B5D"/>
    <w:rsid w:val="08351B92"/>
    <w:rsid w:val="08351BDE"/>
    <w:rsid w:val="08351CD5"/>
    <w:rsid w:val="08351CD7"/>
    <w:rsid w:val="08351CEE"/>
    <w:rsid w:val="08351CFD"/>
    <w:rsid w:val="08351D89"/>
    <w:rsid w:val="08351D9E"/>
    <w:rsid w:val="08351DCD"/>
    <w:rsid w:val="08351E21"/>
    <w:rsid w:val="08351F5F"/>
    <w:rsid w:val="083520C6"/>
    <w:rsid w:val="083520F0"/>
    <w:rsid w:val="0835228E"/>
    <w:rsid w:val="083522A1"/>
    <w:rsid w:val="083523A2"/>
    <w:rsid w:val="08352418"/>
    <w:rsid w:val="08352425"/>
    <w:rsid w:val="083524AF"/>
    <w:rsid w:val="083524B5"/>
    <w:rsid w:val="083525C1"/>
    <w:rsid w:val="083526A7"/>
    <w:rsid w:val="0835280E"/>
    <w:rsid w:val="0835282E"/>
    <w:rsid w:val="0835288C"/>
    <w:rsid w:val="08352A7E"/>
    <w:rsid w:val="08352A9A"/>
    <w:rsid w:val="08352AAA"/>
    <w:rsid w:val="08352ABD"/>
    <w:rsid w:val="08352AC8"/>
    <w:rsid w:val="08352BAC"/>
    <w:rsid w:val="08352BEA"/>
    <w:rsid w:val="08352BF3"/>
    <w:rsid w:val="08352C0F"/>
    <w:rsid w:val="08352C1D"/>
    <w:rsid w:val="08352D22"/>
    <w:rsid w:val="08352D2D"/>
    <w:rsid w:val="08352D6C"/>
    <w:rsid w:val="08352E1C"/>
    <w:rsid w:val="08352E33"/>
    <w:rsid w:val="08352EE8"/>
    <w:rsid w:val="08352F97"/>
    <w:rsid w:val="08352FCA"/>
    <w:rsid w:val="08352FF6"/>
    <w:rsid w:val="08353003"/>
    <w:rsid w:val="0835316B"/>
    <w:rsid w:val="08353194"/>
    <w:rsid w:val="083531C5"/>
    <w:rsid w:val="08353341"/>
    <w:rsid w:val="0835335E"/>
    <w:rsid w:val="083533AD"/>
    <w:rsid w:val="083534CC"/>
    <w:rsid w:val="0835355E"/>
    <w:rsid w:val="08353562"/>
    <w:rsid w:val="08353662"/>
    <w:rsid w:val="08353670"/>
    <w:rsid w:val="0835375E"/>
    <w:rsid w:val="08353862"/>
    <w:rsid w:val="0835387B"/>
    <w:rsid w:val="083538F6"/>
    <w:rsid w:val="08353943"/>
    <w:rsid w:val="08353B24"/>
    <w:rsid w:val="08353C1F"/>
    <w:rsid w:val="08353C74"/>
    <w:rsid w:val="08353D60"/>
    <w:rsid w:val="08353DB2"/>
    <w:rsid w:val="08353E4B"/>
    <w:rsid w:val="08353EBA"/>
    <w:rsid w:val="08353EE5"/>
    <w:rsid w:val="08353F24"/>
    <w:rsid w:val="08353F7A"/>
    <w:rsid w:val="08353F88"/>
    <w:rsid w:val="08354120"/>
    <w:rsid w:val="083541BE"/>
    <w:rsid w:val="083541C6"/>
    <w:rsid w:val="083541E9"/>
    <w:rsid w:val="0835422C"/>
    <w:rsid w:val="08354352"/>
    <w:rsid w:val="083543BA"/>
    <w:rsid w:val="083543C2"/>
    <w:rsid w:val="08354424"/>
    <w:rsid w:val="08354467"/>
    <w:rsid w:val="083544E9"/>
    <w:rsid w:val="08354532"/>
    <w:rsid w:val="08354541"/>
    <w:rsid w:val="0835460C"/>
    <w:rsid w:val="08354658"/>
    <w:rsid w:val="083546C0"/>
    <w:rsid w:val="08354851"/>
    <w:rsid w:val="083548C0"/>
    <w:rsid w:val="083548C6"/>
    <w:rsid w:val="083548E9"/>
    <w:rsid w:val="083549AA"/>
    <w:rsid w:val="083549B8"/>
    <w:rsid w:val="08354A09"/>
    <w:rsid w:val="08354A53"/>
    <w:rsid w:val="08354A70"/>
    <w:rsid w:val="08354ABB"/>
    <w:rsid w:val="08354AE6"/>
    <w:rsid w:val="08354B17"/>
    <w:rsid w:val="08354B60"/>
    <w:rsid w:val="08354C88"/>
    <w:rsid w:val="08354DD4"/>
    <w:rsid w:val="08354F1D"/>
    <w:rsid w:val="08354F5B"/>
    <w:rsid w:val="08354F72"/>
    <w:rsid w:val="08354FC8"/>
    <w:rsid w:val="0835514F"/>
    <w:rsid w:val="08355224"/>
    <w:rsid w:val="083552C6"/>
    <w:rsid w:val="08355368"/>
    <w:rsid w:val="083553F9"/>
    <w:rsid w:val="0835542A"/>
    <w:rsid w:val="08355502"/>
    <w:rsid w:val="08355545"/>
    <w:rsid w:val="083555C5"/>
    <w:rsid w:val="08355621"/>
    <w:rsid w:val="08355666"/>
    <w:rsid w:val="08355741"/>
    <w:rsid w:val="08355799"/>
    <w:rsid w:val="08355856"/>
    <w:rsid w:val="08355875"/>
    <w:rsid w:val="0835593D"/>
    <w:rsid w:val="083559C0"/>
    <w:rsid w:val="08355A0B"/>
    <w:rsid w:val="08355A12"/>
    <w:rsid w:val="08355A15"/>
    <w:rsid w:val="08355A78"/>
    <w:rsid w:val="08355ADB"/>
    <w:rsid w:val="08355C12"/>
    <w:rsid w:val="08355CD5"/>
    <w:rsid w:val="08355D0C"/>
    <w:rsid w:val="08355D29"/>
    <w:rsid w:val="08355D4F"/>
    <w:rsid w:val="08355F5A"/>
    <w:rsid w:val="0835609E"/>
    <w:rsid w:val="0835617A"/>
    <w:rsid w:val="08356186"/>
    <w:rsid w:val="08356193"/>
    <w:rsid w:val="083561FC"/>
    <w:rsid w:val="08356257"/>
    <w:rsid w:val="083562BF"/>
    <w:rsid w:val="083564AA"/>
    <w:rsid w:val="08356546"/>
    <w:rsid w:val="0835655E"/>
    <w:rsid w:val="0835656F"/>
    <w:rsid w:val="083565C5"/>
    <w:rsid w:val="08356604"/>
    <w:rsid w:val="0835665E"/>
    <w:rsid w:val="083566D0"/>
    <w:rsid w:val="083566EF"/>
    <w:rsid w:val="083566F0"/>
    <w:rsid w:val="0835681E"/>
    <w:rsid w:val="0835684E"/>
    <w:rsid w:val="0835686C"/>
    <w:rsid w:val="083568C0"/>
    <w:rsid w:val="083568DD"/>
    <w:rsid w:val="0835692D"/>
    <w:rsid w:val="08356930"/>
    <w:rsid w:val="0835693E"/>
    <w:rsid w:val="08356A04"/>
    <w:rsid w:val="08356A53"/>
    <w:rsid w:val="08356A8F"/>
    <w:rsid w:val="08356B4F"/>
    <w:rsid w:val="08356B5B"/>
    <w:rsid w:val="08356CBE"/>
    <w:rsid w:val="08356D28"/>
    <w:rsid w:val="08356E05"/>
    <w:rsid w:val="08356E3F"/>
    <w:rsid w:val="08356F00"/>
    <w:rsid w:val="08356F6F"/>
    <w:rsid w:val="08356F9D"/>
    <w:rsid w:val="08356FC9"/>
    <w:rsid w:val="08356FEC"/>
    <w:rsid w:val="08357000"/>
    <w:rsid w:val="083570EF"/>
    <w:rsid w:val="08357168"/>
    <w:rsid w:val="08357190"/>
    <w:rsid w:val="08357266"/>
    <w:rsid w:val="083574C4"/>
    <w:rsid w:val="083574F8"/>
    <w:rsid w:val="08357533"/>
    <w:rsid w:val="08357595"/>
    <w:rsid w:val="0835763E"/>
    <w:rsid w:val="08357699"/>
    <w:rsid w:val="0835769D"/>
    <w:rsid w:val="0835771A"/>
    <w:rsid w:val="0835775E"/>
    <w:rsid w:val="0835781F"/>
    <w:rsid w:val="08357923"/>
    <w:rsid w:val="083579C8"/>
    <w:rsid w:val="08357A10"/>
    <w:rsid w:val="08357A32"/>
    <w:rsid w:val="08357A70"/>
    <w:rsid w:val="08357B35"/>
    <w:rsid w:val="08357B91"/>
    <w:rsid w:val="08357C55"/>
    <w:rsid w:val="08357C9F"/>
    <w:rsid w:val="08357D07"/>
    <w:rsid w:val="08357D54"/>
    <w:rsid w:val="08357D7E"/>
    <w:rsid w:val="08357D83"/>
    <w:rsid w:val="08357DA1"/>
    <w:rsid w:val="08357DB8"/>
    <w:rsid w:val="08357E09"/>
    <w:rsid w:val="08357E45"/>
    <w:rsid w:val="08357F17"/>
    <w:rsid w:val="0836014D"/>
    <w:rsid w:val="083601B6"/>
    <w:rsid w:val="083602F7"/>
    <w:rsid w:val="0836032F"/>
    <w:rsid w:val="0836039F"/>
    <w:rsid w:val="08360451"/>
    <w:rsid w:val="083604AE"/>
    <w:rsid w:val="083604B8"/>
    <w:rsid w:val="083604EE"/>
    <w:rsid w:val="083605BA"/>
    <w:rsid w:val="083605E1"/>
    <w:rsid w:val="083606A6"/>
    <w:rsid w:val="08360754"/>
    <w:rsid w:val="08360766"/>
    <w:rsid w:val="083607EC"/>
    <w:rsid w:val="08360802"/>
    <w:rsid w:val="08360850"/>
    <w:rsid w:val="08360875"/>
    <w:rsid w:val="08360994"/>
    <w:rsid w:val="083609D3"/>
    <w:rsid w:val="08360A22"/>
    <w:rsid w:val="08360AB9"/>
    <w:rsid w:val="08360B16"/>
    <w:rsid w:val="08360B5E"/>
    <w:rsid w:val="08360BDB"/>
    <w:rsid w:val="08360C40"/>
    <w:rsid w:val="08360C49"/>
    <w:rsid w:val="08360C92"/>
    <w:rsid w:val="08360C9D"/>
    <w:rsid w:val="08360E27"/>
    <w:rsid w:val="08360FF5"/>
    <w:rsid w:val="08361061"/>
    <w:rsid w:val="0836113D"/>
    <w:rsid w:val="0836126B"/>
    <w:rsid w:val="0836129E"/>
    <w:rsid w:val="083612A7"/>
    <w:rsid w:val="083613BA"/>
    <w:rsid w:val="08361402"/>
    <w:rsid w:val="08361446"/>
    <w:rsid w:val="083614A4"/>
    <w:rsid w:val="08361571"/>
    <w:rsid w:val="08361580"/>
    <w:rsid w:val="08361702"/>
    <w:rsid w:val="083617EB"/>
    <w:rsid w:val="0836182E"/>
    <w:rsid w:val="08361905"/>
    <w:rsid w:val="083619DE"/>
    <w:rsid w:val="08361A27"/>
    <w:rsid w:val="08361B19"/>
    <w:rsid w:val="08361B48"/>
    <w:rsid w:val="08361B9C"/>
    <w:rsid w:val="08361C3F"/>
    <w:rsid w:val="08361C7C"/>
    <w:rsid w:val="08361CBB"/>
    <w:rsid w:val="08361CFD"/>
    <w:rsid w:val="08361DBA"/>
    <w:rsid w:val="08361DCB"/>
    <w:rsid w:val="08361E2D"/>
    <w:rsid w:val="08361E5D"/>
    <w:rsid w:val="08361E89"/>
    <w:rsid w:val="08361EC7"/>
    <w:rsid w:val="08361ED7"/>
    <w:rsid w:val="08361EDC"/>
    <w:rsid w:val="08361F15"/>
    <w:rsid w:val="08361FF3"/>
    <w:rsid w:val="083620A6"/>
    <w:rsid w:val="0836212E"/>
    <w:rsid w:val="08362153"/>
    <w:rsid w:val="083621A0"/>
    <w:rsid w:val="083623C2"/>
    <w:rsid w:val="08362433"/>
    <w:rsid w:val="083624BB"/>
    <w:rsid w:val="08362533"/>
    <w:rsid w:val="08362541"/>
    <w:rsid w:val="0836260F"/>
    <w:rsid w:val="08362619"/>
    <w:rsid w:val="0836265E"/>
    <w:rsid w:val="08362668"/>
    <w:rsid w:val="083626FE"/>
    <w:rsid w:val="08362868"/>
    <w:rsid w:val="08362897"/>
    <w:rsid w:val="083628AD"/>
    <w:rsid w:val="08362951"/>
    <w:rsid w:val="08362991"/>
    <w:rsid w:val="083629BA"/>
    <w:rsid w:val="08362A27"/>
    <w:rsid w:val="08362A28"/>
    <w:rsid w:val="08362A74"/>
    <w:rsid w:val="08362AB3"/>
    <w:rsid w:val="08362B34"/>
    <w:rsid w:val="08362BD1"/>
    <w:rsid w:val="08362BF9"/>
    <w:rsid w:val="08362C0F"/>
    <w:rsid w:val="08362C65"/>
    <w:rsid w:val="08362CBA"/>
    <w:rsid w:val="08362D3A"/>
    <w:rsid w:val="08362D87"/>
    <w:rsid w:val="08362DE5"/>
    <w:rsid w:val="08362DE9"/>
    <w:rsid w:val="08363068"/>
    <w:rsid w:val="08363139"/>
    <w:rsid w:val="083631B2"/>
    <w:rsid w:val="08363204"/>
    <w:rsid w:val="0836335E"/>
    <w:rsid w:val="0836344E"/>
    <w:rsid w:val="08363459"/>
    <w:rsid w:val="08363518"/>
    <w:rsid w:val="08363534"/>
    <w:rsid w:val="083635CE"/>
    <w:rsid w:val="083635FB"/>
    <w:rsid w:val="0836361F"/>
    <w:rsid w:val="08363629"/>
    <w:rsid w:val="0836367A"/>
    <w:rsid w:val="08363726"/>
    <w:rsid w:val="083637E6"/>
    <w:rsid w:val="0836386D"/>
    <w:rsid w:val="08363A7D"/>
    <w:rsid w:val="08363C4A"/>
    <w:rsid w:val="08363C9B"/>
    <w:rsid w:val="08363CDA"/>
    <w:rsid w:val="08363D69"/>
    <w:rsid w:val="08363D78"/>
    <w:rsid w:val="08363DBC"/>
    <w:rsid w:val="08363DBD"/>
    <w:rsid w:val="08363E7C"/>
    <w:rsid w:val="08363F0E"/>
    <w:rsid w:val="08363FA4"/>
    <w:rsid w:val="08364174"/>
    <w:rsid w:val="0836418E"/>
    <w:rsid w:val="0836425A"/>
    <w:rsid w:val="08364269"/>
    <w:rsid w:val="083642C6"/>
    <w:rsid w:val="083642CD"/>
    <w:rsid w:val="083643B2"/>
    <w:rsid w:val="08364426"/>
    <w:rsid w:val="0836447B"/>
    <w:rsid w:val="0836450B"/>
    <w:rsid w:val="08364677"/>
    <w:rsid w:val="083646D5"/>
    <w:rsid w:val="083646F6"/>
    <w:rsid w:val="08364706"/>
    <w:rsid w:val="0836470A"/>
    <w:rsid w:val="083647C4"/>
    <w:rsid w:val="083647DC"/>
    <w:rsid w:val="083648AE"/>
    <w:rsid w:val="083648FF"/>
    <w:rsid w:val="083649AC"/>
    <w:rsid w:val="083649D0"/>
    <w:rsid w:val="08364A02"/>
    <w:rsid w:val="08364A3C"/>
    <w:rsid w:val="08364AB2"/>
    <w:rsid w:val="08364AC8"/>
    <w:rsid w:val="08364AF5"/>
    <w:rsid w:val="08364BFC"/>
    <w:rsid w:val="08364C5B"/>
    <w:rsid w:val="08364C8D"/>
    <w:rsid w:val="08364D11"/>
    <w:rsid w:val="08364DB6"/>
    <w:rsid w:val="08364E18"/>
    <w:rsid w:val="08364EAC"/>
    <w:rsid w:val="08364FE4"/>
    <w:rsid w:val="08365086"/>
    <w:rsid w:val="083650DD"/>
    <w:rsid w:val="083650FD"/>
    <w:rsid w:val="08365161"/>
    <w:rsid w:val="08365172"/>
    <w:rsid w:val="083652AB"/>
    <w:rsid w:val="083652EB"/>
    <w:rsid w:val="08365316"/>
    <w:rsid w:val="083653CE"/>
    <w:rsid w:val="083653E2"/>
    <w:rsid w:val="083653ED"/>
    <w:rsid w:val="08365401"/>
    <w:rsid w:val="0836547D"/>
    <w:rsid w:val="08365566"/>
    <w:rsid w:val="083655A5"/>
    <w:rsid w:val="083656F6"/>
    <w:rsid w:val="0836571A"/>
    <w:rsid w:val="083657CC"/>
    <w:rsid w:val="08365902"/>
    <w:rsid w:val="08365930"/>
    <w:rsid w:val="08365979"/>
    <w:rsid w:val="08365A14"/>
    <w:rsid w:val="08365A7D"/>
    <w:rsid w:val="08365C02"/>
    <w:rsid w:val="08365C65"/>
    <w:rsid w:val="08365D0A"/>
    <w:rsid w:val="08365DB1"/>
    <w:rsid w:val="0836604F"/>
    <w:rsid w:val="0836606D"/>
    <w:rsid w:val="0836606F"/>
    <w:rsid w:val="0836614F"/>
    <w:rsid w:val="0836618E"/>
    <w:rsid w:val="0836619E"/>
    <w:rsid w:val="083662A9"/>
    <w:rsid w:val="083662AF"/>
    <w:rsid w:val="08366339"/>
    <w:rsid w:val="08366385"/>
    <w:rsid w:val="08366399"/>
    <w:rsid w:val="08366418"/>
    <w:rsid w:val="08366431"/>
    <w:rsid w:val="083664BD"/>
    <w:rsid w:val="083664E4"/>
    <w:rsid w:val="0836656F"/>
    <w:rsid w:val="0836658F"/>
    <w:rsid w:val="08366691"/>
    <w:rsid w:val="08366697"/>
    <w:rsid w:val="08366714"/>
    <w:rsid w:val="08366789"/>
    <w:rsid w:val="083667DC"/>
    <w:rsid w:val="0836682B"/>
    <w:rsid w:val="08366881"/>
    <w:rsid w:val="083668F0"/>
    <w:rsid w:val="08366988"/>
    <w:rsid w:val="08366B0B"/>
    <w:rsid w:val="08366B3B"/>
    <w:rsid w:val="08366BB6"/>
    <w:rsid w:val="08366C17"/>
    <w:rsid w:val="08366E48"/>
    <w:rsid w:val="08366F2E"/>
    <w:rsid w:val="08366F4B"/>
    <w:rsid w:val="0836704F"/>
    <w:rsid w:val="0836706C"/>
    <w:rsid w:val="0836728C"/>
    <w:rsid w:val="08367321"/>
    <w:rsid w:val="08367334"/>
    <w:rsid w:val="08367390"/>
    <w:rsid w:val="083673DD"/>
    <w:rsid w:val="083673E5"/>
    <w:rsid w:val="083673EC"/>
    <w:rsid w:val="083673F4"/>
    <w:rsid w:val="08367446"/>
    <w:rsid w:val="083674B6"/>
    <w:rsid w:val="083674C4"/>
    <w:rsid w:val="083674C5"/>
    <w:rsid w:val="0836757D"/>
    <w:rsid w:val="0836770E"/>
    <w:rsid w:val="08367712"/>
    <w:rsid w:val="08367724"/>
    <w:rsid w:val="083677EF"/>
    <w:rsid w:val="08367821"/>
    <w:rsid w:val="0836782F"/>
    <w:rsid w:val="0836788C"/>
    <w:rsid w:val="083678BA"/>
    <w:rsid w:val="083679C6"/>
    <w:rsid w:val="083679EB"/>
    <w:rsid w:val="08367A53"/>
    <w:rsid w:val="08367B48"/>
    <w:rsid w:val="08367B51"/>
    <w:rsid w:val="08367B80"/>
    <w:rsid w:val="08367CDF"/>
    <w:rsid w:val="08367CF3"/>
    <w:rsid w:val="08367DFC"/>
    <w:rsid w:val="08367E16"/>
    <w:rsid w:val="08367E96"/>
    <w:rsid w:val="08367F56"/>
    <w:rsid w:val="08367F65"/>
    <w:rsid w:val="083700B7"/>
    <w:rsid w:val="08370105"/>
    <w:rsid w:val="0837010D"/>
    <w:rsid w:val="0837020C"/>
    <w:rsid w:val="083703F5"/>
    <w:rsid w:val="083704B6"/>
    <w:rsid w:val="083704E3"/>
    <w:rsid w:val="08370526"/>
    <w:rsid w:val="083705B5"/>
    <w:rsid w:val="08370673"/>
    <w:rsid w:val="083706BA"/>
    <w:rsid w:val="08370771"/>
    <w:rsid w:val="083707B7"/>
    <w:rsid w:val="083707C0"/>
    <w:rsid w:val="083707DE"/>
    <w:rsid w:val="0837080F"/>
    <w:rsid w:val="08370851"/>
    <w:rsid w:val="0837088A"/>
    <w:rsid w:val="083708D2"/>
    <w:rsid w:val="08370A15"/>
    <w:rsid w:val="08370AB9"/>
    <w:rsid w:val="08370BB8"/>
    <w:rsid w:val="08370C1F"/>
    <w:rsid w:val="08370D39"/>
    <w:rsid w:val="08370D45"/>
    <w:rsid w:val="08370D60"/>
    <w:rsid w:val="08370D6E"/>
    <w:rsid w:val="08370D89"/>
    <w:rsid w:val="08370E06"/>
    <w:rsid w:val="08370E3C"/>
    <w:rsid w:val="08370E5D"/>
    <w:rsid w:val="08370EF9"/>
    <w:rsid w:val="08370EFC"/>
    <w:rsid w:val="08370F30"/>
    <w:rsid w:val="08370F8D"/>
    <w:rsid w:val="08370FCC"/>
    <w:rsid w:val="08371097"/>
    <w:rsid w:val="08371146"/>
    <w:rsid w:val="08371168"/>
    <w:rsid w:val="083711F8"/>
    <w:rsid w:val="083712DF"/>
    <w:rsid w:val="08371366"/>
    <w:rsid w:val="08371484"/>
    <w:rsid w:val="08371587"/>
    <w:rsid w:val="083715EF"/>
    <w:rsid w:val="0837161D"/>
    <w:rsid w:val="0837164F"/>
    <w:rsid w:val="08371661"/>
    <w:rsid w:val="083716D1"/>
    <w:rsid w:val="083716E1"/>
    <w:rsid w:val="083716E6"/>
    <w:rsid w:val="083716FE"/>
    <w:rsid w:val="08371739"/>
    <w:rsid w:val="08371741"/>
    <w:rsid w:val="0837174B"/>
    <w:rsid w:val="08371783"/>
    <w:rsid w:val="0837178D"/>
    <w:rsid w:val="08371815"/>
    <w:rsid w:val="08371846"/>
    <w:rsid w:val="08371AFD"/>
    <w:rsid w:val="08371C40"/>
    <w:rsid w:val="08371D45"/>
    <w:rsid w:val="08371D84"/>
    <w:rsid w:val="08371EB2"/>
    <w:rsid w:val="0837206D"/>
    <w:rsid w:val="083721DA"/>
    <w:rsid w:val="0837220D"/>
    <w:rsid w:val="083723E3"/>
    <w:rsid w:val="083723FE"/>
    <w:rsid w:val="0837251B"/>
    <w:rsid w:val="08372525"/>
    <w:rsid w:val="08372568"/>
    <w:rsid w:val="083725A5"/>
    <w:rsid w:val="083725B5"/>
    <w:rsid w:val="083725B8"/>
    <w:rsid w:val="083725BA"/>
    <w:rsid w:val="083726FD"/>
    <w:rsid w:val="08372772"/>
    <w:rsid w:val="083727E3"/>
    <w:rsid w:val="08372866"/>
    <w:rsid w:val="083728CF"/>
    <w:rsid w:val="08372909"/>
    <w:rsid w:val="08372956"/>
    <w:rsid w:val="083729E4"/>
    <w:rsid w:val="08372AEE"/>
    <w:rsid w:val="08372BCF"/>
    <w:rsid w:val="08372CB6"/>
    <w:rsid w:val="08372CE9"/>
    <w:rsid w:val="08372CF8"/>
    <w:rsid w:val="08372D74"/>
    <w:rsid w:val="08372E90"/>
    <w:rsid w:val="08372EA1"/>
    <w:rsid w:val="08372ECB"/>
    <w:rsid w:val="08372ED8"/>
    <w:rsid w:val="08373026"/>
    <w:rsid w:val="08373028"/>
    <w:rsid w:val="0837303B"/>
    <w:rsid w:val="083730A5"/>
    <w:rsid w:val="083730FC"/>
    <w:rsid w:val="0837323E"/>
    <w:rsid w:val="08373347"/>
    <w:rsid w:val="08373351"/>
    <w:rsid w:val="08373372"/>
    <w:rsid w:val="083733B1"/>
    <w:rsid w:val="083733EE"/>
    <w:rsid w:val="0837343F"/>
    <w:rsid w:val="083735D4"/>
    <w:rsid w:val="083736A1"/>
    <w:rsid w:val="083736D8"/>
    <w:rsid w:val="083736DE"/>
    <w:rsid w:val="083737AA"/>
    <w:rsid w:val="083737BC"/>
    <w:rsid w:val="08373815"/>
    <w:rsid w:val="0837386F"/>
    <w:rsid w:val="08373985"/>
    <w:rsid w:val="08373A15"/>
    <w:rsid w:val="08373AB4"/>
    <w:rsid w:val="08373B3B"/>
    <w:rsid w:val="08373B7C"/>
    <w:rsid w:val="08373B7E"/>
    <w:rsid w:val="08373BC3"/>
    <w:rsid w:val="08373CB9"/>
    <w:rsid w:val="08373D82"/>
    <w:rsid w:val="08373DB3"/>
    <w:rsid w:val="08373DE9"/>
    <w:rsid w:val="08373EB7"/>
    <w:rsid w:val="08373F19"/>
    <w:rsid w:val="08373F27"/>
    <w:rsid w:val="08373F89"/>
    <w:rsid w:val="08373FA2"/>
    <w:rsid w:val="083741BB"/>
    <w:rsid w:val="083741C6"/>
    <w:rsid w:val="083741D3"/>
    <w:rsid w:val="08374445"/>
    <w:rsid w:val="08374466"/>
    <w:rsid w:val="08374498"/>
    <w:rsid w:val="083744C3"/>
    <w:rsid w:val="0837455A"/>
    <w:rsid w:val="0837457D"/>
    <w:rsid w:val="083745FC"/>
    <w:rsid w:val="08374693"/>
    <w:rsid w:val="08374841"/>
    <w:rsid w:val="08374843"/>
    <w:rsid w:val="08374851"/>
    <w:rsid w:val="083748A4"/>
    <w:rsid w:val="083748A8"/>
    <w:rsid w:val="083748B6"/>
    <w:rsid w:val="0837499B"/>
    <w:rsid w:val="083749E8"/>
    <w:rsid w:val="08374A88"/>
    <w:rsid w:val="08374B0A"/>
    <w:rsid w:val="08374D5A"/>
    <w:rsid w:val="08374DAA"/>
    <w:rsid w:val="08374E14"/>
    <w:rsid w:val="08374FBD"/>
    <w:rsid w:val="0837500C"/>
    <w:rsid w:val="0837501A"/>
    <w:rsid w:val="08375094"/>
    <w:rsid w:val="08375186"/>
    <w:rsid w:val="08375197"/>
    <w:rsid w:val="08375367"/>
    <w:rsid w:val="083753FF"/>
    <w:rsid w:val="0837544B"/>
    <w:rsid w:val="0837544D"/>
    <w:rsid w:val="083754A3"/>
    <w:rsid w:val="083756C5"/>
    <w:rsid w:val="08375724"/>
    <w:rsid w:val="08375793"/>
    <w:rsid w:val="083757C1"/>
    <w:rsid w:val="08375854"/>
    <w:rsid w:val="08375857"/>
    <w:rsid w:val="08375880"/>
    <w:rsid w:val="08375898"/>
    <w:rsid w:val="0837589D"/>
    <w:rsid w:val="083758D1"/>
    <w:rsid w:val="083758D2"/>
    <w:rsid w:val="0837591B"/>
    <w:rsid w:val="0837592A"/>
    <w:rsid w:val="08375A40"/>
    <w:rsid w:val="08375ADB"/>
    <w:rsid w:val="08375AE7"/>
    <w:rsid w:val="08375C11"/>
    <w:rsid w:val="08375C40"/>
    <w:rsid w:val="08375CFE"/>
    <w:rsid w:val="08375DF2"/>
    <w:rsid w:val="08375EBE"/>
    <w:rsid w:val="08375F45"/>
    <w:rsid w:val="08375F83"/>
    <w:rsid w:val="083760FF"/>
    <w:rsid w:val="0837611F"/>
    <w:rsid w:val="0837619C"/>
    <w:rsid w:val="083761C0"/>
    <w:rsid w:val="083763AD"/>
    <w:rsid w:val="08376409"/>
    <w:rsid w:val="08376523"/>
    <w:rsid w:val="08376560"/>
    <w:rsid w:val="0837657C"/>
    <w:rsid w:val="083765CB"/>
    <w:rsid w:val="083765F8"/>
    <w:rsid w:val="0837666E"/>
    <w:rsid w:val="08376A12"/>
    <w:rsid w:val="08376AEA"/>
    <w:rsid w:val="08376AF0"/>
    <w:rsid w:val="08376BFB"/>
    <w:rsid w:val="08376C00"/>
    <w:rsid w:val="08376C89"/>
    <w:rsid w:val="08376CCE"/>
    <w:rsid w:val="08376D38"/>
    <w:rsid w:val="08376D82"/>
    <w:rsid w:val="08376D9D"/>
    <w:rsid w:val="08376EB3"/>
    <w:rsid w:val="08376EE3"/>
    <w:rsid w:val="08376EF5"/>
    <w:rsid w:val="08376F02"/>
    <w:rsid w:val="08376F1D"/>
    <w:rsid w:val="08376F6D"/>
    <w:rsid w:val="0837705A"/>
    <w:rsid w:val="0837719F"/>
    <w:rsid w:val="083771F0"/>
    <w:rsid w:val="0837727C"/>
    <w:rsid w:val="083772E1"/>
    <w:rsid w:val="083773A6"/>
    <w:rsid w:val="083773A9"/>
    <w:rsid w:val="083773E3"/>
    <w:rsid w:val="0837743C"/>
    <w:rsid w:val="08377460"/>
    <w:rsid w:val="08377514"/>
    <w:rsid w:val="08377541"/>
    <w:rsid w:val="08377550"/>
    <w:rsid w:val="08377629"/>
    <w:rsid w:val="08377687"/>
    <w:rsid w:val="083776FF"/>
    <w:rsid w:val="0837772E"/>
    <w:rsid w:val="08377735"/>
    <w:rsid w:val="083778A2"/>
    <w:rsid w:val="083778D1"/>
    <w:rsid w:val="083778F4"/>
    <w:rsid w:val="0837792D"/>
    <w:rsid w:val="0837794A"/>
    <w:rsid w:val="0837798F"/>
    <w:rsid w:val="083779A8"/>
    <w:rsid w:val="083779B3"/>
    <w:rsid w:val="083779F5"/>
    <w:rsid w:val="08377A89"/>
    <w:rsid w:val="08377ADA"/>
    <w:rsid w:val="08377B3F"/>
    <w:rsid w:val="08377BE7"/>
    <w:rsid w:val="08377D04"/>
    <w:rsid w:val="08377DEB"/>
    <w:rsid w:val="08377DED"/>
    <w:rsid w:val="08377E6D"/>
    <w:rsid w:val="08377F20"/>
    <w:rsid w:val="08377F60"/>
    <w:rsid w:val="08377F83"/>
    <w:rsid w:val="0838008C"/>
    <w:rsid w:val="083800BD"/>
    <w:rsid w:val="083800F5"/>
    <w:rsid w:val="08380114"/>
    <w:rsid w:val="083801DF"/>
    <w:rsid w:val="0838023C"/>
    <w:rsid w:val="083803EA"/>
    <w:rsid w:val="083804F0"/>
    <w:rsid w:val="08380526"/>
    <w:rsid w:val="083806B2"/>
    <w:rsid w:val="083806F6"/>
    <w:rsid w:val="08380715"/>
    <w:rsid w:val="083807B2"/>
    <w:rsid w:val="083807FF"/>
    <w:rsid w:val="083808FA"/>
    <w:rsid w:val="083809D6"/>
    <w:rsid w:val="083809DA"/>
    <w:rsid w:val="08380A19"/>
    <w:rsid w:val="08380AA9"/>
    <w:rsid w:val="08380C0E"/>
    <w:rsid w:val="08380CCB"/>
    <w:rsid w:val="08380CDC"/>
    <w:rsid w:val="08380DED"/>
    <w:rsid w:val="08380F2E"/>
    <w:rsid w:val="08380FC2"/>
    <w:rsid w:val="08380FCC"/>
    <w:rsid w:val="083810E2"/>
    <w:rsid w:val="083810E5"/>
    <w:rsid w:val="08381158"/>
    <w:rsid w:val="0838115E"/>
    <w:rsid w:val="083811D5"/>
    <w:rsid w:val="08381273"/>
    <w:rsid w:val="083812A2"/>
    <w:rsid w:val="08381359"/>
    <w:rsid w:val="08381471"/>
    <w:rsid w:val="08381491"/>
    <w:rsid w:val="08381525"/>
    <w:rsid w:val="083815B5"/>
    <w:rsid w:val="083815DA"/>
    <w:rsid w:val="083815F0"/>
    <w:rsid w:val="0838163A"/>
    <w:rsid w:val="083816A6"/>
    <w:rsid w:val="0838176B"/>
    <w:rsid w:val="08381783"/>
    <w:rsid w:val="08381792"/>
    <w:rsid w:val="083817B3"/>
    <w:rsid w:val="08381832"/>
    <w:rsid w:val="0838183E"/>
    <w:rsid w:val="08381866"/>
    <w:rsid w:val="083818A3"/>
    <w:rsid w:val="08381901"/>
    <w:rsid w:val="08381B35"/>
    <w:rsid w:val="08381BA5"/>
    <w:rsid w:val="08381BB3"/>
    <w:rsid w:val="08381BF9"/>
    <w:rsid w:val="08381D20"/>
    <w:rsid w:val="08381DB5"/>
    <w:rsid w:val="08381DD5"/>
    <w:rsid w:val="08381E66"/>
    <w:rsid w:val="08381EBC"/>
    <w:rsid w:val="08381F05"/>
    <w:rsid w:val="08381FE5"/>
    <w:rsid w:val="08382059"/>
    <w:rsid w:val="08382066"/>
    <w:rsid w:val="083820B3"/>
    <w:rsid w:val="08382183"/>
    <w:rsid w:val="083822DE"/>
    <w:rsid w:val="08382303"/>
    <w:rsid w:val="083823EA"/>
    <w:rsid w:val="08382463"/>
    <w:rsid w:val="08382474"/>
    <w:rsid w:val="08382486"/>
    <w:rsid w:val="083824FC"/>
    <w:rsid w:val="08382547"/>
    <w:rsid w:val="083825AF"/>
    <w:rsid w:val="083825FD"/>
    <w:rsid w:val="08382698"/>
    <w:rsid w:val="083826F9"/>
    <w:rsid w:val="08382716"/>
    <w:rsid w:val="083827A0"/>
    <w:rsid w:val="083827E0"/>
    <w:rsid w:val="0838287A"/>
    <w:rsid w:val="08382B75"/>
    <w:rsid w:val="08382B99"/>
    <w:rsid w:val="08382C1B"/>
    <w:rsid w:val="08382C2C"/>
    <w:rsid w:val="08382CB1"/>
    <w:rsid w:val="08382D3C"/>
    <w:rsid w:val="08382DDB"/>
    <w:rsid w:val="08382DE6"/>
    <w:rsid w:val="08382E75"/>
    <w:rsid w:val="08382EB2"/>
    <w:rsid w:val="08382F02"/>
    <w:rsid w:val="08382F70"/>
    <w:rsid w:val="0838311D"/>
    <w:rsid w:val="0838313E"/>
    <w:rsid w:val="08383183"/>
    <w:rsid w:val="083831D1"/>
    <w:rsid w:val="08383211"/>
    <w:rsid w:val="083832BB"/>
    <w:rsid w:val="08383368"/>
    <w:rsid w:val="083833F0"/>
    <w:rsid w:val="083834AA"/>
    <w:rsid w:val="083835F0"/>
    <w:rsid w:val="08383616"/>
    <w:rsid w:val="083836C5"/>
    <w:rsid w:val="0838386A"/>
    <w:rsid w:val="083839C5"/>
    <w:rsid w:val="08383A19"/>
    <w:rsid w:val="08383A28"/>
    <w:rsid w:val="08383AE0"/>
    <w:rsid w:val="08383BFD"/>
    <w:rsid w:val="08383C28"/>
    <w:rsid w:val="08383DA0"/>
    <w:rsid w:val="08383DFC"/>
    <w:rsid w:val="08383EAB"/>
    <w:rsid w:val="08383FA1"/>
    <w:rsid w:val="08383FC1"/>
    <w:rsid w:val="0838403A"/>
    <w:rsid w:val="08384067"/>
    <w:rsid w:val="083844B9"/>
    <w:rsid w:val="083844BB"/>
    <w:rsid w:val="08384500"/>
    <w:rsid w:val="0838450A"/>
    <w:rsid w:val="0838459A"/>
    <w:rsid w:val="0838459E"/>
    <w:rsid w:val="083845FF"/>
    <w:rsid w:val="0838463A"/>
    <w:rsid w:val="08384782"/>
    <w:rsid w:val="083847C9"/>
    <w:rsid w:val="083847D2"/>
    <w:rsid w:val="0838480D"/>
    <w:rsid w:val="083848A1"/>
    <w:rsid w:val="0838492D"/>
    <w:rsid w:val="08384AB7"/>
    <w:rsid w:val="08384AEE"/>
    <w:rsid w:val="08384B47"/>
    <w:rsid w:val="08384B8A"/>
    <w:rsid w:val="08384C5F"/>
    <w:rsid w:val="08384C71"/>
    <w:rsid w:val="08384C8D"/>
    <w:rsid w:val="08384D9C"/>
    <w:rsid w:val="08384DD3"/>
    <w:rsid w:val="08384DFC"/>
    <w:rsid w:val="08384E0C"/>
    <w:rsid w:val="08384E5E"/>
    <w:rsid w:val="08384FC8"/>
    <w:rsid w:val="08384FD4"/>
    <w:rsid w:val="08385020"/>
    <w:rsid w:val="083850A0"/>
    <w:rsid w:val="08385201"/>
    <w:rsid w:val="083853DD"/>
    <w:rsid w:val="083853F1"/>
    <w:rsid w:val="0838546D"/>
    <w:rsid w:val="08385492"/>
    <w:rsid w:val="08385498"/>
    <w:rsid w:val="08385598"/>
    <w:rsid w:val="0838562D"/>
    <w:rsid w:val="08385667"/>
    <w:rsid w:val="08385671"/>
    <w:rsid w:val="0838581C"/>
    <w:rsid w:val="083858B0"/>
    <w:rsid w:val="0838593F"/>
    <w:rsid w:val="08385AF1"/>
    <w:rsid w:val="08385B8E"/>
    <w:rsid w:val="08385BCB"/>
    <w:rsid w:val="08385BDC"/>
    <w:rsid w:val="08385C2F"/>
    <w:rsid w:val="08385C36"/>
    <w:rsid w:val="08385C43"/>
    <w:rsid w:val="08385CAF"/>
    <w:rsid w:val="08385CFF"/>
    <w:rsid w:val="08385E36"/>
    <w:rsid w:val="08385E6C"/>
    <w:rsid w:val="08385E8B"/>
    <w:rsid w:val="08385EE4"/>
    <w:rsid w:val="08385EEE"/>
    <w:rsid w:val="08385FA3"/>
    <w:rsid w:val="08385FD3"/>
    <w:rsid w:val="08385FDB"/>
    <w:rsid w:val="0838600E"/>
    <w:rsid w:val="083860CE"/>
    <w:rsid w:val="08386219"/>
    <w:rsid w:val="0838624C"/>
    <w:rsid w:val="0838630F"/>
    <w:rsid w:val="08386346"/>
    <w:rsid w:val="08386367"/>
    <w:rsid w:val="083863A4"/>
    <w:rsid w:val="08386405"/>
    <w:rsid w:val="08386459"/>
    <w:rsid w:val="0838648F"/>
    <w:rsid w:val="08386536"/>
    <w:rsid w:val="08386632"/>
    <w:rsid w:val="08386652"/>
    <w:rsid w:val="083866FC"/>
    <w:rsid w:val="083867E8"/>
    <w:rsid w:val="083867EF"/>
    <w:rsid w:val="083867FE"/>
    <w:rsid w:val="0838685B"/>
    <w:rsid w:val="08386888"/>
    <w:rsid w:val="083868B8"/>
    <w:rsid w:val="083868C2"/>
    <w:rsid w:val="08386960"/>
    <w:rsid w:val="08386970"/>
    <w:rsid w:val="083869F8"/>
    <w:rsid w:val="08386A97"/>
    <w:rsid w:val="08386C58"/>
    <w:rsid w:val="08386CB0"/>
    <w:rsid w:val="08386D74"/>
    <w:rsid w:val="08386E5A"/>
    <w:rsid w:val="08386E5B"/>
    <w:rsid w:val="08386E70"/>
    <w:rsid w:val="08386F15"/>
    <w:rsid w:val="08386F3E"/>
    <w:rsid w:val="08386F76"/>
    <w:rsid w:val="08387031"/>
    <w:rsid w:val="08387088"/>
    <w:rsid w:val="08387092"/>
    <w:rsid w:val="083870C4"/>
    <w:rsid w:val="08387115"/>
    <w:rsid w:val="0838712B"/>
    <w:rsid w:val="083872BF"/>
    <w:rsid w:val="083872CB"/>
    <w:rsid w:val="083872F2"/>
    <w:rsid w:val="08387310"/>
    <w:rsid w:val="083873D2"/>
    <w:rsid w:val="0838758F"/>
    <w:rsid w:val="083875C5"/>
    <w:rsid w:val="083876EB"/>
    <w:rsid w:val="083878FF"/>
    <w:rsid w:val="0838794D"/>
    <w:rsid w:val="08387A52"/>
    <w:rsid w:val="08387AE4"/>
    <w:rsid w:val="08387BC9"/>
    <w:rsid w:val="08387C94"/>
    <w:rsid w:val="08387EA1"/>
    <w:rsid w:val="08387EAA"/>
    <w:rsid w:val="08387F1C"/>
    <w:rsid w:val="08387F8A"/>
    <w:rsid w:val="08387F9A"/>
    <w:rsid w:val="08390027"/>
    <w:rsid w:val="083900EC"/>
    <w:rsid w:val="08390263"/>
    <w:rsid w:val="08390293"/>
    <w:rsid w:val="0839031F"/>
    <w:rsid w:val="0839035A"/>
    <w:rsid w:val="083903DD"/>
    <w:rsid w:val="083903DF"/>
    <w:rsid w:val="08390476"/>
    <w:rsid w:val="083904DC"/>
    <w:rsid w:val="0839066C"/>
    <w:rsid w:val="083906BF"/>
    <w:rsid w:val="083907BC"/>
    <w:rsid w:val="083907CC"/>
    <w:rsid w:val="083907E0"/>
    <w:rsid w:val="083909A0"/>
    <w:rsid w:val="083909AA"/>
    <w:rsid w:val="083909C0"/>
    <w:rsid w:val="08390AAA"/>
    <w:rsid w:val="08390B55"/>
    <w:rsid w:val="08390BAF"/>
    <w:rsid w:val="08390BB4"/>
    <w:rsid w:val="08390BCB"/>
    <w:rsid w:val="08390C28"/>
    <w:rsid w:val="08390CA0"/>
    <w:rsid w:val="08390CC0"/>
    <w:rsid w:val="08390DFE"/>
    <w:rsid w:val="083910B9"/>
    <w:rsid w:val="0839112F"/>
    <w:rsid w:val="0839114B"/>
    <w:rsid w:val="083911B2"/>
    <w:rsid w:val="08391239"/>
    <w:rsid w:val="0839127C"/>
    <w:rsid w:val="083912E9"/>
    <w:rsid w:val="08391388"/>
    <w:rsid w:val="083914F1"/>
    <w:rsid w:val="08391541"/>
    <w:rsid w:val="083917BE"/>
    <w:rsid w:val="08391803"/>
    <w:rsid w:val="0839198B"/>
    <w:rsid w:val="083919B3"/>
    <w:rsid w:val="083919D6"/>
    <w:rsid w:val="08391A1B"/>
    <w:rsid w:val="08391A39"/>
    <w:rsid w:val="08391B64"/>
    <w:rsid w:val="08391C7A"/>
    <w:rsid w:val="08391CD0"/>
    <w:rsid w:val="08391D30"/>
    <w:rsid w:val="08391D3C"/>
    <w:rsid w:val="08391D4A"/>
    <w:rsid w:val="08391DC7"/>
    <w:rsid w:val="08391E19"/>
    <w:rsid w:val="08391E9F"/>
    <w:rsid w:val="08391F6C"/>
    <w:rsid w:val="08391FA1"/>
    <w:rsid w:val="08392002"/>
    <w:rsid w:val="08392045"/>
    <w:rsid w:val="083921F8"/>
    <w:rsid w:val="083921F9"/>
    <w:rsid w:val="0839222C"/>
    <w:rsid w:val="0839231D"/>
    <w:rsid w:val="083924A7"/>
    <w:rsid w:val="083924E1"/>
    <w:rsid w:val="08392556"/>
    <w:rsid w:val="0839257B"/>
    <w:rsid w:val="08392609"/>
    <w:rsid w:val="0839262B"/>
    <w:rsid w:val="08392666"/>
    <w:rsid w:val="08392675"/>
    <w:rsid w:val="08392723"/>
    <w:rsid w:val="08392733"/>
    <w:rsid w:val="0839281E"/>
    <w:rsid w:val="0839287E"/>
    <w:rsid w:val="0839288C"/>
    <w:rsid w:val="08392892"/>
    <w:rsid w:val="083928DE"/>
    <w:rsid w:val="08392964"/>
    <w:rsid w:val="083929D8"/>
    <w:rsid w:val="08392A06"/>
    <w:rsid w:val="08392A12"/>
    <w:rsid w:val="08392A2B"/>
    <w:rsid w:val="08392C6B"/>
    <w:rsid w:val="08392CA8"/>
    <w:rsid w:val="08392CB1"/>
    <w:rsid w:val="08392CC2"/>
    <w:rsid w:val="08392DD8"/>
    <w:rsid w:val="08392E4D"/>
    <w:rsid w:val="08392EFC"/>
    <w:rsid w:val="08392F19"/>
    <w:rsid w:val="08393031"/>
    <w:rsid w:val="083932AD"/>
    <w:rsid w:val="0839335C"/>
    <w:rsid w:val="08393477"/>
    <w:rsid w:val="0839348D"/>
    <w:rsid w:val="083934A0"/>
    <w:rsid w:val="083934CE"/>
    <w:rsid w:val="08393541"/>
    <w:rsid w:val="0839356C"/>
    <w:rsid w:val="083935AA"/>
    <w:rsid w:val="0839364B"/>
    <w:rsid w:val="083936CC"/>
    <w:rsid w:val="08393711"/>
    <w:rsid w:val="083938C4"/>
    <w:rsid w:val="08393A8A"/>
    <w:rsid w:val="08393AE3"/>
    <w:rsid w:val="08393B49"/>
    <w:rsid w:val="08393D39"/>
    <w:rsid w:val="08393D40"/>
    <w:rsid w:val="08393D5F"/>
    <w:rsid w:val="08393D74"/>
    <w:rsid w:val="08393E34"/>
    <w:rsid w:val="08393F17"/>
    <w:rsid w:val="083940AD"/>
    <w:rsid w:val="083940ED"/>
    <w:rsid w:val="083941D5"/>
    <w:rsid w:val="08394200"/>
    <w:rsid w:val="0839434A"/>
    <w:rsid w:val="083945A5"/>
    <w:rsid w:val="083945D5"/>
    <w:rsid w:val="083948AC"/>
    <w:rsid w:val="0839490A"/>
    <w:rsid w:val="08394935"/>
    <w:rsid w:val="083949A3"/>
    <w:rsid w:val="08394A61"/>
    <w:rsid w:val="08394B91"/>
    <w:rsid w:val="08394B92"/>
    <w:rsid w:val="08394C00"/>
    <w:rsid w:val="08394C3F"/>
    <w:rsid w:val="08394C4E"/>
    <w:rsid w:val="08394D03"/>
    <w:rsid w:val="08394DC0"/>
    <w:rsid w:val="08394E0B"/>
    <w:rsid w:val="08394E71"/>
    <w:rsid w:val="08394F2B"/>
    <w:rsid w:val="08394F31"/>
    <w:rsid w:val="08394FC0"/>
    <w:rsid w:val="0839509A"/>
    <w:rsid w:val="083950E0"/>
    <w:rsid w:val="08395199"/>
    <w:rsid w:val="083951BB"/>
    <w:rsid w:val="083951C5"/>
    <w:rsid w:val="0839535A"/>
    <w:rsid w:val="083953A1"/>
    <w:rsid w:val="0839562C"/>
    <w:rsid w:val="0839564C"/>
    <w:rsid w:val="08395723"/>
    <w:rsid w:val="08395768"/>
    <w:rsid w:val="08395790"/>
    <w:rsid w:val="083957E2"/>
    <w:rsid w:val="08395849"/>
    <w:rsid w:val="0839584B"/>
    <w:rsid w:val="083958F4"/>
    <w:rsid w:val="0839598B"/>
    <w:rsid w:val="083959BE"/>
    <w:rsid w:val="08395AC5"/>
    <w:rsid w:val="08395B1D"/>
    <w:rsid w:val="08395B20"/>
    <w:rsid w:val="08395B62"/>
    <w:rsid w:val="08395BBD"/>
    <w:rsid w:val="08395C28"/>
    <w:rsid w:val="08395C37"/>
    <w:rsid w:val="08395D02"/>
    <w:rsid w:val="08395E09"/>
    <w:rsid w:val="08395E24"/>
    <w:rsid w:val="08395ECA"/>
    <w:rsid w:val="08395F06"/>
    <w:rsid w:val="08395F25"/>
    <w:rsid w:val="08395FDD"/>
    <w:rsid w:val="08396033"/>
    <w:rsid w:val="0839614D"/>
    <w:rsid w:val="0839616A"/>
    <w:rsid w:val="083961AE"/>
    <w:rsid w:val="083961DD"/>
    <w:rsid w:val="08396238"/>
    <w:rsid w:val="08396251"/>
    <w:rsid w:val="0839639F"/>
    <w:rsid w:val="083963D7"/>
    <w:rsid w:val="08396484"/>
    <w:rsid w:val="083964BE"/>
    <w:rsid w:val="083965E2"/>
    <w:rsid w:val="083966AA"/>
    <w:rsid w:val="083966E1"/>
    <w:rsid w:val="08396833"/>
    <w:rsid w:val="083968DC"/>
    <w:rsid w:val="08396907"/>
    <w:rsid w:val="08396991"/>
    <w:rsid w:val="083969B2"/>
    <w:rsid w:val="083969FC"/>
    <w:rsid w:val="08396A63"/>
    <w:rsid w:val="08396B2C"/>
    <w:rsid w:val="08396B30"/>
    <w:rsid w:val="08396BB4"/>
    <w:rsid w:val="08396BDE"/>
    <w:rsid w:val="08396C53"/>
    <w:rsid w:val="08396C5E"/>
    <w:rsid w:val="08396D37"/>
    <w:rsid w:val="08396D3F"/>
    <w:rsid w:val="08396DC9"/>
    <w:rsid w:val="08396E86"/>
    <w:rsid w:val="08396ED6"/>
    <w:rsid w:val="08396EF0"/>
    <w:rsid w:val="08396F86"/>
    <w:rsid w:val="0839702F"/>
    <w:rsid w:val="08397058"/>
    <w:rsid w:val="08397059"/>
    <w:rsid w:val="08397135"/>
    <w:rsid w:val="083971E6"/>
    <w:rsid w:val="08397246"/>
    <w:rsid w:val="08397348"/>
    <w:rsid w:val="083973C9"/>
    <w:rsid w:val="08397457"/>
    <w:rsid w:val="083974A2"/>
    <w:rsid w:val="083974F3"/>
    <w:rsid w:val="08397594"/>
    <w:rsid w:val="0839759D"/>
    <w:rsid w:val="083975BD"/>
    <w:rsid w:val="0839764F"/>
    <w:rsid w:val="0839768F"/>
    <w:rsid w:val="08397778"/>
    <w:rsid w:val="083978E2"/>
    <w:rsid w:val="08397971"/>
    <w:rsid w:val="0839798E"/>
    <w:rsid w:val="08397A9B"/>
    <w:rsid w:val="08397AD1"/>
    <w:rsid w:val="08397B95"/>
    <w:rsid w:val="08397BE8"/>
    <w:rsid w:val="08397D73"/>
    <w:rsid w:val="08397DC1"/>
    <w:rsid w:val="08397E25"/>
    <w:rsid w:val="08397E61"/>
    <w:rsid w:val="08397EDF"/>
    <w:rsid w:val="08397EE1"/>
    <w:rsid w:val="08397EF9"/>
    <w:rsid w:val="08397F2C"/>
    <w:rsid w:val="08397FED"/>
    <w:rsid w:val="083A0020"/>
    <w:rsid w:val="083A0038"/>
    <w:rsid w:val="083A00D0"/>
    <w:rsid w:val="083A00F6"/>
    <w:rsid w:val="083A01AA"/>
    <w:rsid w:val="083A02C6"/>
    <w:rsid w:val="083A02EA"/>
    <w:rsid w:val="083A02F2"/>
    <w:rsid w:val="083A02F8"/>
    <w:rsid w:val="083A034C"/>
    <w:rsid w:val="083A03DD"/>
    <w:rsid w:val="083A03F6"/>
    <w:rsid w:val="083A06A3"/>
    <w:rsid w:val="083A06C3"/>
    <w:rsid w:val="083A0715"/>
    <w:rsid w:val="083A071F"/>
    <w:rsid w:val="083A075E"/>
    <w:rsid w:val="083A07A0"/>
    <w:rsid w:val="083A0825"/>
    <w:rsid w:val="083A0879"/>
    <w:rsid w:val="083A08CD"/>
    <w:rsid w:val="083A08DA"/>
    <w:rsid w:val="083A0937"/>
    <w:rsid w:val="083A098F"/>
    <w:rsid w:val="083A0998"/>
    <w:rsid w:val="083A09E6"/>
    <w:rsid w:val="083A0A55"/>
    <w:rsid w:val="083A0CD5"/>
    <w:rsid w:val="083A0D07"/>
    <w:rsid w:val="083A0D41"/>
    <w:rsid w:val="083A0DB7"/>
    <w:rsid w:val="083A0E83"/>
    <w:rsid w:val="083A0E99"/>
    <w:rsid w:val="083A0EAA"/>
    <w:rsid w:val="083A0ED7"/>
    <w:rsid w:val="083A0EEE"/>
    <w:rsid w:val="083A0FFE"/>
    <w:rsid w:val="083A0FFF"/>
    <w:rsid w:val="083A105E"/>
    <w:rsid w:val="083A1136"/>
    <w:rsid w:val="083A12CF"/>
    <w:rsid w:val="083A13A8"/>
    <w:rsid w:val="083A13B1"/>
    <w:rsid w:val="083A156E"/>
    <w:rsid w:val="083A15BB"/>
    <w:rsid w:val="083A162C"/>
    <w:rsid w:val="083A16D9"/>
    <w:rsid w:val="083A16E0"/>
    <w:rsid w:val="083A16FA"/>
    <w:rsid w:val="083A17F6"/>
    <w:rsid w:val="083A1806"/>
    <w:rsid w:val="083A180F"/>
    <w:rsid w:val="083A1872"/>
    <w:rsid w:val="083A1904"/>
    <w:rsid w:val="083A19AB"/>
    <w:rsid w:val="083A19C9"/>
    <w:rsid w:val="083A1A68"/>
    <w:rsid w:val="083A1AAC"/>
    <w:rsid w:val="083A1B25"/>
    <w:rsid w:val="083A1CBA"/>
    <w:rsid w:val="083A1DCF"/>
    <w:rsid w:val="083A1DDB"/>
    <w:rsid w:val="083A1F79"/>
    <w:rsid w:val="083A1FA4"/>
    <w:rsid w:val="083A1FB2"/>
    <w:rsid w:val="083A20A7"/>
    <w:rsid w:val="083A2148"/>
    <w:rsid w:val="083A21C2"/>
    <w:rsid w:val="083A22C4"/>
    <w:rsid w:val="083A22C8"/>
    <w:rsid w:val="083A22D7"/>
    <w:rsid w:val="083A22ED"/>
    <w:rsid w:val="083A2352"/>
    <w:rsid w:val="083A23F8"/>
    <w:rsid w:val="083A241C"/>
    <w:rsid w:val="083A2447"/>
    <w:rsid w:val="083A2581"/>
    <w:rsid w:val="083A2585"/>
    <w:rsid w:val="083A2588"/>
    <w:rsid w:val="083A261C"/>
    <w:rsid w:val="083A2642"/>
    <w:rsid w:val="083A2651"/>
    <w:rsid w:val="083A2682"/>
    <w:rsid w:val="083A2684"/>
    <w:rsid w:val="083A26D2"/>
    <w:rsid w:val="083A273F"/>
    <w:rsid w:val="083A274E"/>
    <w:rsid w:val="083A2782"/>
    <w:rsid w:val="083A27B8"/>
    <w:rsid w:val="083A283A"/>
    <w:rsid w:val="083A285B"/>
    <w:rsid w:val="083A28B0"/>
    <w:rsid w:val="083A28C7"/>
    <w:rsid w:val="083A2945"/>
    <w:rsid w:val="083A29C8"/>
    <w:rsid w:val="083A2A18"/>
    <w:rsid w:val="083A2A4A"/>
    <w:rsid w:val="083A2A54"/>
    <w:rsid w:val="083A2ADA"/>
    <w:rsid w:val="083A2AE0"/>
    <w:rsid w:val="083A2C80"/>
    <w:rsid w:val="083A2CEA"/>
    <w:rsid w:val="083A2D58"/>
    <w:rsid w:val="083A2DA2"/>
    <w:rsid w:val="083A2ECE"/>
    <w:rsid w:val="083A2EE1"/>
    <w:rsid w:val="083A2F35"/>
    <w:rsid w:val="083A2F6C"/>
    <w:rsid w:val="083A3061"/>
    <w:rsid w:val="083A3064"/>
    <w:rsid w:val="083A3194"/>
    <w:rsid w:val="083A3276"/>
    <w:rsid w:val="083A32BC"/>
    <w:rsid w:val="083A3307"/>
    <w:rsid w:val="083A3398"/>
    <w:rsid w:val="083A3404"/>
    <w:rsid w:val="083A3407"/>
    <w:rsid w:val="083A3411"/>
    <w:rsid w:val="083A3495"/>
    <w:rsid w:val="083A355B"/>
    <w:rsid w:val="083A3632"/>
    <w:rsid w:val="083A36CC"/>
    <w:rsid w:val="083A37A2"/>
    <w:rsid w:val="083A38A6"/>
    <w:rsid w:val="083A38A8"/>
    <w:rsid w:val="083A38FE"/>
    <w:rsid w:val="083A3A29"/>
    <w:rsid w:val="083A3A7E"/>
    <w:rsid w:val="083A3B53"/>
    <w:rsid w:val="083A3C00"/>
    <w:rsid w:val="083A3C0F"/>
    <w:rsid w:val="083A3C66"/>
    <w:rsid w:val="083A3C85"/>
    <w:rsid w:val="083A3C90"/>
    <w:rsid w:val="083A3CAD"/>
    <w:rsid w:val="083A3D3A"/>
    <w:rsid w:val="083A3E7E"/>
    <w:rsid w:val="083A3EF6"/>
    <w:rsid w:val="083A3EFA"/>
    <w:rsid w:val="083A3F79"/>
    <w:rsid w:val="083A3FC5"/>
    <w:rsid w:val="083A40F4"/>
    <w:rsid w:val="083A410C"/>
    <w:rsid w:val="083A418D"/>
    <w:rsid w:val="083A4217"/>
    <w:rsid w:val="083A42CD"/>
    <w:rsid w:val="083A42E3"/>
    <w:rsid w:val="083A42FC"/>
    <w:rsid w:val="083A4338"/>
    <w:rsid w:val="083A43A9"/>
    <w:rsid w:val="083A43AD"/>
    <w:rsid w:val="083A4474"/>
    <w:rsid w:val="083A448F"/>
    <w:rsid w:val="083A449C"/>
    <w:rsid w:val="083A45C3"/>
    <w:rsid w:val="083A4780"/>
    <w:rsid w:val="083A4889"/>
    <w:rsid w:val="083A48B4"/>
    <w:rsid w:val="083A48E1"/>
    <w:rsid w:val="083A48E4"/>
    <w:rsid w:val="083A4A0A"/>
    <w:rsid w:val="083A4A74"/>
    <w:rsid w:val="083A4AE1"/>
    <w:rsid w:val="083A4B23"/>
    <w:rsid w:val="083A4B26"/>
    <w:rsid w:val="083A4B4C"/>
    <w:rsid w:val="083A4B68"/>
    <w:rsid w:val="083A4BFA"/>
    <w:rsid w:val="083A4CA8"/>
    <w:rsid w:val="083A4CAC"/>
    <w:rsid w:val="083A4DA6"/>
    <w:rsid w:val="083A4DE0"/>
    <w:rsid w:val="083A4E55"/>
    <w:rsid w:val="083A4F00"/>
    <w:rsid w:val="083A4F2C"/>
    <w:rsid w:val="083A4F9E"/>
    <w:rsid w:val="083A5086"/>
    <w:rsid w:val="083A51A8"/>
    <w:rsid w:val="083A51AE"/>
    <w:rsid w:val="083A520A"/>
    <w:rsid w:val="083A5236"/>
    <w:rsid w:val="083A52C2"/>
    <w:rsid w:val="083A5307"/>
    <w:rsid w:val="083A53CB"/>
    <w:rsid w:val="083A53E0"/>
    <w:rsid w:val="083A5401"/>
    <w:rsid w:val="083A5428"/>
    <w:rsid w:val="083A5489"/>
    <w:rsid w:val="083A54D9"/>
    <w:rsid w:val="083A54FC"/>
    <w:rsid w:val="083A5528"/>
    <w:rsid w:val="083A558C"/>
    <w:rsid w:val="083A5597"/>
    <w:rsid w:val="083A55B4"/>
    <w:rsid w:val="083A563D"/>
    <w:rsid w:val="083A566A"/>
    <w:rsid w:val="083A568B"/>
    <w:rsid w:val="083A56F4"/>
    <w:rsid w:val="083A5721"/>
    <w:rsid w:val="083A5763"/>
    <w:rsid w:val="083A57C1"/>
    <w:rsid w:val="083A5829"/>
    <w:rsid w:val="083A586C"/>
    <w:rsid w:val="083A58BA"/>
    <w:rsid w:val="083A58F6"/>
    <w:rsid w:val="083A5963"/>
    <w:rsid w:val="083A59A5"/>
    <w:rsid w:val="083A59C2"/>
    <w:rsid w:val="083A5A5E"/>
    <w:rsid w:val="083A5ACE"/>
    <w:rsid w:val="083A5C12"/>
    <w:rsid w:val="083A5C15"/>
    <w:rsid w:val="083A5D9B"/>
    <w:rsid w:val="083A5E63"/>
    <w:rsid w:val="083A5EFE"/>
    <w:rsid w:val="083A5F24"/>
    <w:rsid w:val="083A608D"/>
    <w:rsid w:val="083A60D9"/>
    <w:rsid w:val="083A614A"/>
    <w:rsid w:val="083A6162"/>
    <w:rsid w:val="083A61EB"/>
    <w:rsid w:val="083A61F7"/>
    <w:rsid w:val="083A6296"/>
    <w:rsid w:val="083A63D4"/>
    <w:rsid w:val="083A642A"/>
    <w:rsid w:val="083A6501"/>
    <w:rsid w:val="083A6544"/>
    <w:rsid w:val="083A6581"/>
    <w:rsid w:val="083A6772"/>
    <w:rsid w:val="083A67AD"/>
    <w:rsid w:val="083A67EA"/>
    <w:rsid w:val="083A67F7"/>
    <w:rsid w:val="083A685B"/>
    <w:rsid w:val="083A6869"/>
    <w:rsid w:val="083A69EB"/>
    <w:rsid w:val="083A6A35"/>
    <w:rsid w:val="083A6A40"/>
    <w:rsid w:val="083A6AD3"/>
    <w:rsid w:val="083A6AFC"/>
    <w:rsid w:val="083A6B15"/>
    <w:rsid w:val="083A6B31"/>
    <w:rsid w:val="083A6BAF"/>
    <w:rsid w:val="083A6BC0"/>
    <w:rsid w:val="083A6C32"/>
    <w:rsid w:val="083A6D77"/>
    <w:rsid w:val="083A6DDB"/>
    <w:rsid w:val="083A6E38"/>
    <w:rsid w:val="083A6EC9"/>
    <w:rsid w:val="083A6F28"/>
    <w:rsid w:val="083A6F2E"/>
    <w:rsid w:val="083A6F94"/>
    <w:rsid w:val="083A6FB4"/>
    <w:rsid w:val="083A6FFD"/>
    <w:rsid w:val="083A709E"/>
    <w:rsid w:val="083A70A3"/>
    <w:rsid w:val="083A70AB"/>
    <w:rsid w:val="083A70D5"/>
    <w:rsid w:val="083A7166"/>
    <w:rsid w:val="083A7183"/>
    <w:rsid w:val="083A7191"/>
    <w:rsid w:val="083A71CB"/>
    <w:rsid w:val="083A7221"/>
    <w:rsid w:val="083A7247"/>
    <w:rsid w:val="083A72A5"/>
    <w:rsid w:val="083A743C"/>
    <w:rsid w:val="083A748F"/>
    <w:rsid w:val="083A749A"/>
    <w:rsid w:val="083A7549"/>
    <w:rsid w:val="083A7653"/>
    <w:rsid w:val="083A777D"/>
    <w:rsid w:val="083A778D"/>
    <w:rsid w:val="083A77E9"/>
    <w:rsid w:val="083A780A"/>
    <w:rsid w:val="083A7820"/>
    <w:rsid w:val="083A7829"/>
    <w:rsid w:val="083A7837"/>
    <w:rsid w:val="083A784C"/>
    <w:rsid w:val="083A78A4"/>
    <w:rsid w:val="083A7ACC"/>
    <w:rsid w:val="083A7AFA"/>
    <w:rsid w:val="083A7B40"/>
    <w:rsid w:val="083A7BBE"/>
    <w:rsid w:val="083A7D54"/>
    <w:rsid w:val="083A7DAF"/>
    <w:rsid w:val="083A7DB7"/>
    <w:rsid w:val="083A7E3F"/>
    <w:rsid w:val="083A7E40"/>
    <w:rsid w:val="083A7E8A"/>
    <w:rsid w:val="083A7F02"/>
    <w:rsid w:val="083A7FBA"/>
    <w:rsid w:val="083B00F9"/>
    <w:rsid w:val="083B02BC"/>
    <w:rsid w:val="083B0484"/>
    <w:rsid w:val="083B04A5"/>
    <w:rsid w:val="083B04A6"/>
    <w:rsid w:val="083B04AD"/>
    <w:rsid w:val="083B0541"/>
    <w:rsid w:val="083B056C"/>
    <w:rsid w:val="083B0593"/>
    <w:rsid w:val="083B05F9"/>
    <w:rsid w:val="083B0617"/>
    <w:rsid w:val="083B0745"/>
    <w:rsid w:val="083B085B"/>
    <w:rsid w:val="083B0860"/>
    <w:rsid w:val="083B08A4"/>
    <w:rsid w:val="083B0935"/>
    <w:rsid w:val="083B0A38"/>
    <w:rsid w:val="083B0B66"/>
    <w:rsid w:val="083B0C22"/>
    <w:rsid w:val="083B0C3E"/>
    <w:rsid w:val="083B0CDF"/>
    <w:rsid w:val="083B0D12"/>
    <w:rsid w:val="083B0D56"/>
    <w:rsid w:val="083B0EC2"/>
    <w:rsid w:val="083B0F9B"/>
    <w:rsid w:val="083B0FA9"/>
    <w:rsid w:val="083B10E1"/>
    <w:rsid w:val="083B10F9"/>
    <w:rsid w:val="083B1227"/>
    <w:rsid w:val="083B12C9"/>
    <w:rsid w:val="083B13EE"/>
    <w:rsid w:val="083B1410"/>
    <w:rsid w:val="083B150E"/>
    <w:rsid w:val="083B1547"/>
    <w:rsid w:val="083B15FF"/>
    <w:rsid w:val="083B162A"/>
    <w:rsid w:val="083B16C4"/>
    <w:rsid w:val="083B1947"/>
    <w:rsid w:val="083B19C8"/>
    <w:rsid w:val="083B19DA"/>
    <w:rsid w:val="083B1A63"/>
    <w:rsid w:val="083B1A80"/>
    <w:rsid w:val="083B1A90"/>
    <w:rsid w:val="083B1B26"/>
    <w:rsid w:val="083B1B97"/>
    <w:rsid w:val="083B1BC7"/>
    <w:rsid w:val="083B1C77"/>
    <w:rsid w:val="083B1D0F"/>
    <w:rsid w:val="083B1D35"/>
    <w:rsid w:val="083B1DCA"/>
    <w:rsid w:val="083B1E26"/>
    <w:rsid w:val="083B1E6A"/>
    <w:rsid w:val="083B1E6C"/>
    <w:rsid w:val="083B1EA1"/>
    <w:rsid w:val="083B1F68"/>
    <w:rsid w:val="083B1FAB"/>
    <w:rsid w:val="083B1FBB"/>
    <w:rsid w:val="083B2070"/>
    <w:rsid w:val="083B2074"/>
    <w:rsid w:val="083B2149"/>
    <w:rsid w:val="083B233E"/>
    <w:rsid w:val="083B236B"/>
    <w:rsid w:val="083B23D2"/>
    <w:rsid w:val="083B24C7"/>
    <w:rsid w:val="083B25C8"/>
    <w:rsid w:val="083B2635"/>
    <w:rsid w:val="083B266C"/>
    <w:rsid w:val="083B26F3"/>
    <w:rsid w:val="083B2700"/>
    <w:rsid w:val="083B27A4"/>
    <w:rsid w:val="083B2812"/>
    <w:rsid w:val="083B2906"/>
    <w:rsid w:val="083B294C"/>
    <w:rsid w:val="083B29CC"/>
    <w:rsid w:val="083B2A6D"/>
    <w:rsid w:val="083B2A88"/>
    <w:rsid w:val="083B2BB0"/>
    <w:rsid w:val="083B2C83"/>
    <w:rsid w:val="083B2CB0"/>
    <w:rsid w:val="083B2CE4"/>
    <w:rsid w:val="083B2D85"/>
    <w:rsid w:val="083B2D88"/>
    <w:rsid w:val="083B2E19"/>
    <w:rsid w:val="083B2EC7"/>
    <w:rsid w:val="083B2F33"/>
    <w:rsid w:val="083B3079"/>
    <w:rsid w:val="083B3257"/>
    <w:rsid w:val="083B3390"/>
    <w:rsid w:val="083B33D0"/>
    <w:rsid w:val="083B33D7"/>
    <w:rsid w:val="083B3416"/>
    <w:rsid w:val="083B347C"/>
    <w:rsid w:val="083B34BE"/>
    <w:rsid w:val="083B383D"/>
    <w:rsid w:val="083B3B1C"/>
    <w:rsid w:val="083B3BB2"/>
    <w:rsid w:val="083B3C00"/>
    <w:rsid w:val="083B3C35"/>
    <w:rsid w:val="083B3C36"/>
    <w:rsid w:val="083B3CB2"/>
    <w:rsid w:val="083B3D0E"/>
    <w:rsid w:val="083B3D14"/>
    <w:rsid w:val="083B3D9A"/>
    <w:rsid w:val="083B3EE9"/>
    <w:rsid w:val="083B3F79"/>
    <w:rsid w:val="083B4002"/>
    <w:rsid w:val="083B4012"/>
    <w:rsid w:val="083B40B6"/>
    <w:rsid w:val="083B40B9"/>
    <w:rsid w:val="083B4258"/>
    <w:rsid w:val="083B42B4"/>
    <w:rsid w:val="083B42BB"/>
    <w:rsid w:val="083B4372"/>
    <w:rsid w:val="083B4527"/>
    <w:rsid w:val="083B45E8"/>
    <w:rsid w:val="083B460A"/>
    <w:rsid w:val="083B466A"/>
    <w:rsid w:val="083B46D2"/>
    <w:rsid w:val="083B4806"/>
    <w:rsid w:val="083B499E"/>
    <w:rsid w:val="083B49EA"/>
    <w:rsid w:val="083B4A2F"/>
    <w:rsid w:val="083B4A46"/>
    <w:rsid w:val="083B4AB4"/>
    <w:rsid w:val="083B4ABF"/>
    <w:rsid w:val="083B4ADB"/>
    <w:rsid w:val="083B4C1F"/>
    <w:rsid w:val="083B4ED5"/>
    <w:rsid w:val="083B4FCA"/>
    <w:rsid w:val="083B4FF0"/>
    <w:rsid w:val="083B5067"/>
    <w:rsid w:val="083B5074"/>
    <w:rsid w:val="083B50F4"/>
    <w:rsid w:val="083B51D9"/>
    <w:rsid w:val="083B51DE"/>
    <w:rsid w:val="083B51F4"/>
    <w:rsid w:val="083B5242"/>
    <w:rsid w:val="083B5278"/>
    <w:rsid w:val="083B5287"/>
    <w:rsid w:val="083B52EF"/>
    <w:rsid w:val="083B5361"/>
    <w:rsid w:val="083B541B"/>
    <w:rsid w:val="083B54CD"/>
    <w:rsid w:val="083B5557"/>
    <w:rsid w:val="083B558D"/>
    <w:rsid w:val="083B55BE"/>
    <w:rsid w:val="083B55DF"/>
    <w:rsid w:val="083B5694"/>
    <w:rsid w:val="083B56C0"/>
    <w:rsid w:val="083B572E"/>
    <w:rsid w:val="083B574F"/>
    <w:rsid w:val="083B5794"/>
    <w:rsid w:val="083B57A7"/>
    <w:rsid w:val="083B57AE"/>
    <w:rsid w:val="083B57F6"/>
    <w:rsid w:val="083B590B"/>
    <w:rsid w:val="083B59D3"/>
    <w:rsid w:val="083B5A3B"/>
    <w:rsid w:val="083B5A61"/>
    <w:rsid w:val="083B5ADE"/>
    <w:rsid w:val="083B5BEF"/>
    <w:rsid w:val="083B5C01"/>
    <w:rsid w:val="083B5C16"/>
    <w:rsid w:val="083B5CE3"/>
    <w:rsid w:val="083B5DCE"/>
    <w:rsid w:val="083B5DE6"/>
    <w:rsid w:val="083B5E4B"/>
    <w:rsid w:val="083B6040"/>
    <w:rsid w:val="083B616B"/>
    <w:rsid w:val="083B61C8"/>
    <w:rsid w:val="083B6240"/>
    <w:rsid w:val="083B6317"/>
    <w:rsid w:val="083B649A"/>
    <w:rsid w:val="083B64D8"/>
    <w:rsid w:val="083B656F"/>
    <w:rsid w:val="083B6578"/>
    <w:rsid w:val="083B65B3"/>
    <w:rsid w:val="083B65BF"/>
    <w:rsid w:val="083B65D4"/>
    <w:rsid w:val="083B662E"/>
    <w:rsid w:val="083B66E2"/>
    <w:rsid w:val="083B6711"/>
    <w:rsid w:val="083B6867"/>
    <w:rsid w:val="083B687F"/>
    <w:rsid w:val="083B693F"/>
    <w:rsid w:val="083B694D"/>
    <w:rsid w:val="083B6A12"/>
    <w:rsid w:val="083B6A22"/>
    <w:rsid w:val="083B6A4B"/>
    <w:rsid w:val="083B6A75"/>
    <w:rsid w:val="083B6A7D"/>
    <w:rsid w:val="083B6AED"/>
    <w:rsid w:val="083B6B1F"/>
    <w:rsid w:val="083B6B3C"/>
    <w:rsid w:val="083B6B44"/>
    <w:rsid w:val="083B6B72"/>
    <w:rsid w:val="083B6BCA"/>
    <w:rsid w:val="083B6C10"/>
    <w:rsid w:val="083B6C54"/>
    <w:rsid w:val="083B6C61"/>
    <w:rsid w:val="083B6C77"/>
    <w:rsid w:val="083B6CD7"/>
    <w:rsid w:val="083B6CE8"/>
    <w:rsid w:val="083B6D58"/>
    <w:rsid w:val="083B6D97"/>
    <w:rsid w:val="083B6E93"/>
    <w:rsid w:val="083B6FEE"/>
    <w:rsid w:val="083B7008"/>
    <w:rsid w:val="083B7326"/>
    <w:rsid w:val="083B737A"/>
    <w:rsid w:val="083B75A1"/>
    <w:rsid w:val="083B75A2"/>
    <w:rsid w:val="083B7603"/>
    <w:rsid w:val="083B7610"/>
    <w:rsid w:val="083B76E2"/>
    <w:rsid w:val="083B77CA"/>
    <w:rsid w:val="083B77E4"/>
    <w:rsid w:val="083B7825"/>
    <w:rsid w:val="083B7851"/>
    <w:rsid w:val="083B7896"/>
    <w:rsid w:val="083B7A88"/>
    <w:rsid w:val="083B7A93"/>
    <w:rsid w:val="083B7B27"/>
    <w:rsid w:val="083B7D3C"/>
    <w:rsid w:val="083B7D8D"/>
    <w:rsid w:val="083B7DD2"/>
    <w:rsid w:val="083B7FC1"/>
    <w:rsid w:val="083C0077"/>
    <w:rsid w:val="083C00D7"/>
    <w:rsid w:val="083C00DF"/>
    <w:rsid w:val="083C0123"/>
    <w:rsid w:val="083C0179"/>
    <w:rsid w:val="083C026E"/>
    <w:rsid w:val="083C02A0"/>
    <w:rsid w:val="083C03E1"/>
    <w:rsid w:val="083C042C"/>
    <w:rsid w:val="083C0457"/>
    <w:rsid w:val="083C04BE"/>
    <w:rsid w:val="083C04C8"/>
    <w:rsid w:val="083C06AF"/>
    <w:rsid w:val="083C06EE"/>
    <w:rsid w:val="083C07EB"/>
    <w:rsid w:val="083C0A04"/>
    <w:rsid w:val="083C0A61"/>
    <w:rsid w:val="083C0B07"/>
    <w:rsid w:val="083C0B2B"/>
    <w:rsid w:val="083C0B32"/>
    <w:rsid w:val="083C0C65"/>
    <w:rsid w:val="083C0D5A"/>
    <w:rsid w:val="083C0DF2"/>
    <w:rsid w:val="083C0E1D"/>
    <w:rsid w:val="083C0F53"/>
    <w:rsid w:val="083C0FB1"/>
    <w:rsid w:val="083C0FDE"/>
    <w:rsid w:val="083C0FED"/>
    <w:rsid w:val="083C101E"/>
    <w:rsid w:val="083C1020"/>
    <w:rsid w:val="083C1153"/>
    <w:rsid w:val="083C1189"/>
    <w:rsid w:val="083C1235"/>
    <w:rsid w:val="083C126F"/>
    <w:rsid w:val="083C12B4"/>
    <w:rsid w:val="083C1363"/>
    <w:rsid w:val="083C13EC"/>
    <w:rsid w:val="083C1409"/>
    <w:rsid w:val="083C1513"/>
    <w:rsid w:val="083C1541"/>
    <w:rsid w:val="083C1555"/>
    <w:rsid w:val="083C1694"/>
    <w:rsid w:val="083C172D"/>
    <w:rsid w:val="083C176F"/>
    <w:rsid w:val="083C17E1"/>
    <w:rsid w:val="083C1819"/>
    <w:rsid w:val="083C1970"/>
    <w:rsid w:val="083C199A"/>
    <w:rsid w:val="083C19A4"/>
    <w:rsid w:val="083C19A7"/>
    <w:rsid w:val="083C1A36"/>
    <w:rsid w:val="083C1AB8"/>
    <w:rsid w:val="083C1B26"/>
    <w:rsid w:val="083C1B3D"/>
    <w:rsid w:val="083C1CE4"/>
    <w:rsid w:val="083C1D16"/>
    <w:rsid w:val="083C1DEA"/>
    <w:rsid w:val="083C1E27"/>
    <w:rsid w:val="083C1F45"/>
    <w:rsid w:val="083C2018"/>
    <w:rsid w:val="083C2055"/>
    <w:rsid w:val="083C20E0"/>
    <w:rsid w:val="083C2124"/>
    <w:rsid w:val="083C2131"/>
    <w:rsid w:val="083C2164"/>
    <w:rsid w:val="083C21B4"/>
    <w:rsid w:val="083C2249"/>
    <w:rsid w:val="083C2254"/>
    <w:rsid w:val="083C22A4"/>
    <w:rsid w:val="083C23C1"/>
    <w:rsid w:val="083C23E3"/>
    <w:rsid w:val="083C23F9"/>
    <w:rsid w:val="083C240B"/>
    <w:rsid w:val="083C247E"/>
    <w:rsid w:val="083C25AC"/>
    <w:rsid w:val="083C26F9"/>
    <w:rsid w:val="083C270A"/>
    <w:rsid w:val="083C2772"/>
    <w:rsid w:val="083C277A"/>
    <w:rsid w:val="083C2782"/>
    <w:rsid w:val="083C279E"/>
    <w:rsid w:val="083C2825"/>
    <w:rsid w:val="083C2858"/>
    <w:rsid w:val="083C28B1"/>
    <w:rsid w:val="083C28FE"/>
    <w:rsid w:val="083C2909"/>
    <w:rsid w:val="083C29C7"/>
    <w:rsid w:val="083C2A11"/>
    <w:rsid w:val="083C2A84"/>
    <w:rsid w:val="083C2BC9"/>
    <w:rsid w:val="083C2BEC"/>
    <w:rsid w:val="083C2C25"/>
    <w:rsid w:val="083C2D95"/>
    <w:rsid w:val="083C2E49"/>
    <w:rsid w:val="083C2E6D"/>
    <w:rsid w:val="083C2E77"/>
    <w:rsid w:val="083C2E96"/>
    <w:rsid w:val="083C2ED1"/>
    <w:rsid w:val="083C2F26"/>
    <w:rsid w:val="083C2F97"/>
    <w:rsid w:val="083C2FC5"/>
    <w:rsid w:val="083C311C"/>
    <w:rsid w:val="083C3203"/>
    <w:rsid w:val="083C3309"/>
    <w:rsid w:val="083C3332"/>
    <w:rsid w:val="083C33B1"/>
    <w:rsid w:val="083C3526"/>
    <w:rsid w:val="083C3570"/>
    <w:rsid w:val="083C35C0"/>
    <w:rsid w:val="083C35CD"/>
    <w:rsid w:val="083C3715"/>
    <w:rsid w:val="083C3751"/>
    <w:rsid w:val="083C37ED"/>
    <w:rsid w:val="083C3845"/>
    <w:rsid w:val="083C38FA"/>
    <w:rsid w:val="083C3919"/>
    <w:rsid w:val="083C398A"/>
    <w:rsid w:val="083C3A04"/>
    <w:rsid w:val="083C3A0D"/>
    <w:rsid w:val="083C3A4A"/>
    <w:rsid w:val="083C3A7E"/>
    <w:rsid w:val="083C3AD9"/>
    <w:rsid w:val="083C3B2E"/>
    <w:rsid w:val="083C3B35"/>
    <w:rsid w:val="083C3BA4"/>
    <w:rsid w:val="083C3BAA"/>
    <w:rsid w:val="083C3C05"/>
    <w:rsid w:val="083C3D6D"/>
    <w:rsid w:val="083C3D7B"/>
    <w:rsid w:val="083C3DB7"/>
    <w:rsid w:val="083C3E2B"/>
    <w:rsid w:val="083C3E67"/>
    <w:rsid w:val="083C3E8C"/>
    <w:rsid w:val="083C3ED9"/>
    <w:rsid w:val="083C3F48"/>
    <w:rsid w:val="083C3F64"/>
    <w:rsid w:val="083C4051"/>
    <w:rsid w:val="083C405A"/>
    <w:rsid w:val="083C40D5"/>
    <w:rsid w:val="083C4116"/>
    <w:rsid w:val="083C4146"/>
    <w:rsid w:val="083C4178"/>
    <w:rsid w:val="083C4191"/>
    <w:rsid w:val="083C41F0"/>
    <w:rsid w:val="083C4272"/>
    <w:rsid w:val="083C43F5"/>
    <w:rsid w:val="083C4433"/>
    <w:rsid w:val="083C4434"/>
    <w:rsid w:val="083C4439"/>
    <w:rsid w:val="083C4472"/>
    <w:rsid w:val="083C4581"/>
    <w:rsid w:val="083C4588"/>
    <w:rsid w:val="083C45AE"/>
    <w:rsid w:val="083C46EE"/>
    <w:rsid w:val="083C46F8"/>
    <w:rsid w:val="083C4797"/>
    <w:rsid w:val="083C4858"/>
    <w:rsid w:val="083C4879"/>
    <w:rsid w:val="083C4883"/>
    <w:rsid w:val="083C4891"/>
    <w:rsid w:val="083C48BD"/>
    <w:rsid w:val="083C4988"/>
    <w:rsid w:val="083C4A0E"/>
    <w:rsid w:val="083C4A5A"/>
    <w:rsid w:val="083C4AE3"/>
    <w:rsid w:val="083C4AE5"/>
    <w:rsid w:val="083C4B45"/>
    <w:rsid w:val="083C4C71"/>
    <w:rsid w:val="083C4C90"/>
    <w:rsid w:val="083C4D1F"/>
    <w:rsid w:val="083C4DE6"/>
    <w:rsid w:val="083C4EEE"/>
    <w:rsid w:val="083C4F62"/>
    <w:rsid w:val="083C4F66"/>
    <w:rsid w:val="083C4F86"/>
    <w:rsid w:val="083C4FAE"/>
    <w:rsid w:val="083C5081"/>
    <w:rsid w:val="083C5126"/>
    <w:rsid w:val="083C516C"/>
    <w:rsid w:val="083C5257"/>
    <w:rsid w:val="083C5434"/>
    <w:rsid w:val="083C54F6"/>
    <w:rsid w:val="083C5736"/>
    <w:rsid w:val="083C574C"/>
    <w:rsid w:val="083C5767"/>
    <w:rsid w:val="083C57E2"/>
    <w:rsid w:val="083C585B"/>
    <w:rsid w:val="083C59FE"/>
    <w:rsid w:val="083C5AEB"/>
    <w:rsid w:val="083C5AFB"/>
    <w:rsid w:val="083C5B07"/>
    <w:rsid w:val="083C5BA3"/>
    <w:rsid w:val="083C5C37"/>
    <w:rsid w:val="083C5C4B"/>
    <w:rsid w:val="083C5C56"/>
    <w:rsid w:val="083C5C59"/>
    <w:rsid w:val="083C5E14"/>
    <w:rsid w:val="083C5E79"/>
    <w:rsid w:val="083C5EF6"/>
    <w:rsid w:val="083C5F47"/>
    <w:rsid w:val="083C5F9F"/>
    <w:rsid w:val="083C639B"/>
    <w:rsid w:val="083C63C9"/>
    <w:rsid w:val="083C6416"/>
    <w:rsid w:val="083C643E"/>
    <w:rsid w:val="083C6492"/>
    <w:rsid w:val="083C64B6"/>
    <w:rsid w:val="083C653E"/>
    <w:rsid w:val="083C6597"/>
    <w:rsid w:val="083C65D6"/>
    <w:rsid w:val="083C66B9"/>
    <w:rsid w:val="083C67B2"/>
    <w:rsid w:val="083C67CA"/>
    <w:rsid w:val="083C6904"/>
    <w:rsid w:val="083C6942"/>
    <w:rsid w:val="083C6971"/>
    <w:rsid w:val="083C698B"/>
    <w:rsid w:val="083C6A50"/>
    <w:rsid w:val="083C6B57"/>
    <w:rsid w:val="083C6C0C"/>
    <w:rsid w:val="083C6C76"/>
    <w:rsid w:val="083C6CE4"/>
    <w:rsid w:val="083C6D2E"/>
    <w:rsid w:val="083C6F00"/>
    <w:rsid w:val="083C6F2B"/>
    <w:rsid w:val="083C6F49"/>
    <w:rsid w:val="083C6F64"/>
    <w:rsid w:val="083C6F71"/>
    <w:rsid w:val="083C6F8D"/>
    <w:rsid w:val="083C6FAB"/>
    <w:rsid w:val="083C7038"/>
    <w:rsid w:val="083C7076"/>
    <w:rsid w:val="083C70D7"/>
    <w:rsid w:val="083C70E9"/>
    <w:rsid w:val="083C70F6"/>
    <w:rsid w:val="083C71D9"/>
    <w:rsid w:val="083C71E1"/>
    <w:rsid w:val="083C71F3"/>
    <w:rsid w:val="083C7343"/>
    <w:rsid w:val="083C74E7"/>
    <w:rsid w:val="083C74FF"/>
    <w:rsid w:val="083C7550"/>
    <w:rsid w:val="083C760F"/>
    <w:rsid w:val="083C765E"/>
    <w:rsid w:val="083C7920"/>
    <w:rsid w:val="083C7930"/>
    <w:rsid w:val="083C7A46"/>
    <w:rsid w:val="083C7AAA"/>
    <w:rsid w:val="083C7B57"/>
    <w:rsid w:val="083C7C6F"/>
    <w:rsid w:val="083C7DC8"/>
    <w:rsid w:val="083C7F46"/>
    <w:rsid w:val="083D0030"/>
    <w:rsid w:val="083D0089"/>
    <w:rsid w:val="083D00B5"/>
    <w:rsid w:val="083D0123"/>
    <w:rsid w:val="083D01E9"/>
    <w:rsid w:val="083D0227"/>
    <w:rsid w:val="083D024F"/>
    <w:rsid w:val="083D0253"/>
    <w:rsid w:val="083D0268"/>
    <w:rsid w:val="083D02BB"/>
    <w:rsid w:val="083D0380"/>
    <w:rsid w:val="083D0389"/>
    <w:rsid w:val="083D0416"/>
    <w:rsid w:val="083D049E"/>
    <w:rsid w:val="083D04AB"/>
    <w:rsid w:val="083D04D7"/>
    <w:rsid w:val="083D06F7"/>
    <w:rsid w:val="083D06FA"/>
    <w:rsid w:val="083D074A"/>
    <w:rsid w:val="083D0750"/>
    <w:rsid w:val="083D07B5"/>
    <w:rsid w:val="083D08FB"/>
    <w:rsid w:val="083D0927"/>
    <w:rsid w:val="083D09EB"/>
    <w:rsid w:val="083D0A03"/>
    <w:rsid w:val="083D0A50"/>
    <w:rsid w:val="083D0A7B"/>
    <w:rsid w:val="083D0AFF"/>
    <w:rsid w:val="083D0B05"/>
    <w:rsid w:val="083D0CCC"/>
    <w:rsid w:val="083D0CE5"/>
    <w:rsid w:val="083D0DD4"/>
    <w:rsid w:val="083D0E98"/>
    <w:rsid w:val="083D0EE9"/>
    <w:rsid w:val="083D0EEF"/>
    <w:rsid w:val="083D10CE"/>
    <w:rsid w:val="083D1235"/>
    <w:rsid w:val="083D137C"/>
    <w:rsid w:val="083D13D3"/>
    <w:rsid w:val="083D148E"/>
    <w:rsid w:val="083D1496"/>
    <w:rsid w:val="083D1506"/>
    <w:rsid w:val="083D1616"/>
    <w:rsid w:val="083D17DF"/>
    <w:rsid w:val="083D1826"/>
    <w:rsid w:val="083D1887"/>
    <w:rsid w:val="083D1912"/>
    <w:rsid w:val="083D1920"/>
    <w:rsid w:val="083D19FD"/>
    <w:rsid w:val="083D1AB4"/>
    <w:rsid w:val="083D1AE3"/>
    <w:rsid w:val="083D1B39"/>
    <w:rsid w:val="083D1B56"/>
    <w:rsid w:val="083D1BBF"/>
    <w:rsid w:val="083D1C30"/>
    <w:rsid w:val="083D1C3E"/>
    <w:rsid w:val="083D1CEC"/>
    <w:rsid w:val="083D1CEE"/>
    <w:rsid w:val="083D1DA4"/>
    <w:rsid w:val="083D1EAB"/>
    <w:rsid w:val="083D1F86"/>
    <w:rsid w:val="083D1FB0"/>
    <w:rsid w:val="083D1FDF"/>
    <w:rsid w:val="083D2032"/>
    <w:rsid w:val="083D2163"/>
    <w:rsid w:val="083D222C"/>
    <w:rsid w:val="083D22BF"/>
    <w:rsid w:val="083D2344"/>
    <w:rsid w:val="083D234C"/>
    <w:rsid w:val="083D24CC"/>
    <w:rsid w:val="083D24F7"/>
    <w:rsid w:val="083D2567"/>
    <w:rsid w:val="083D2699"/>
    <w:rsid w:val="083D2704"/>
    <w:rsid w:val="083D27B6"/>
    <w:rsid w:val="083D27F3"/>
    <w:rsid w:val="083D2804"/>
    <w:rsid w:val="083D2844"/>
    <w:rsid w:val="083D2897"/>
    <w:rsid w:val="083D292F"/>
    <w:rsid w:val="083D293D"/>
    <w:rsid w:val="083D2A03"/>
    <w:rsid w:val="083D2AA2"/>
    <w:rsid w:val="083D2BDE"/>
    <w:rsid w:val="083D2BE0"/>
    <w:rsid w:val="083D2C95"/>
    <w:rsid w:val="083D2CBD"/>
    <w:rsid w:val="083D2DC6"/>
    <w:rsid w:val="083D2DCE"/>
    <w:rsid w:val="083D2E7D"/>
    <w:rsid w:val="083D2E9B"/>
    <w:rsid w:val="083D2EFB"/>
    <w:rsid w:val="083D2F21"/>
    <w:rsid w:val="083D2F7B"/>
    <w:rsid w:val="083D2FF7"/>
    <w:rsid w:val="083D3049"/>
    <w:rsid w:val="083D30BE"/>
    <w:rsid w:val="083D31C1"/>
    <w:rsid w:val="083D3317"/>
    <w:rsid w:val="083D334C"/>
    <w:rsid w:val="083D33CA"/>
    <w:rsid w:val="083D33F4"/>
    <w:rsid w:val="083D3422"/>
    <w:rsid w:val="083D34B5"/>
    <w:rsid w:val="083D361E"/>
    <w:rsid w:val="083D372D"/>
    <w:rsid w:val="083D3779"/>
    <w:rsid w:val="083D37C2"/>
    <w:rsid w:val="083D3801"/>
    <w:rsid w:val="083D38CD"/>
    <w:rsid w:val="083D39DD"/>
    <w:rsid w:val="083D39E3"/>
    <w:rsid w:val="083D3A42"/>
    <w:rsid w:val="083D3AE4"/>
    <w:rsid w:val="083D3BDF"/>
    <w:rsid w:val="083D3BE6"/>
    <w:rsid w:val="083D3DCC"/>
    <w:rsid w:val="083D3DDD"/>
    <w:rsid w:val="083D3E56"/>
    <w:rsid w:val="083D3EBD"/>
    <w:rsid w:val="083D3F4C"/>
    <w:rsid w:val="083D3FA1"/>
    <w:rsid w:val="083D414F"/>
    <w:rsid w:val="083D415A"/>
    <w:rsid w:val="083D41B7"/>
    <w:rsid w:val="083D4218"/>
    <w:rsid w:val="083D422C"/>
    <w:rsid w:val="083D4261"/>
    <w:rsid w:val="083D4278"/>
    <w:rsid w:val="083D42B1"/>
    <w:rsid w:val="083D42FC"/>
    <w:rsid w:val="083D4398"/>
    <w:rsid w:val="083D449D"/>
    <w:rsid w:val="083D4525"/>
    <w:rsid w:val="083D4526"/>
    <w:rsid w:val="083D454B"/>
    <w:rsid w:val="083D47BF"/>
    <w:rsid w:val="083D47CF"/>
    <w:rsid w:val="083D48E7"/>
    <w:rsid w:val="083D4927"/>
    <w:rsid w:val="083D4945"/>
    <w:rsid w:val="083D4A54"/>
    <w:rsid w:val="083D4A56"/>
    <w:rsid w:val="083D4A98"/>
    <w:rsid w:val="083D4AC0"/>
    <w:rsid w:val="083D4B6B"/>
    <w:rsid w:val="083D4BDB"/>
    <w:rsid w:val="083D4BDD"/>
    <w:rsid w:val="083D4C27"/>
    <w:rsid w:val="083D4D07"/>
    <w:rsid w:val="083D4E0A"/>
    <w:rsid w:val="083D4E0F"/>
    <w:rsid w:val="083D4E42"/>
    <w:rsid w:val="083D4E53"/>
    <w:rsid w:val="083D4E7D"/>
    <w:rsid w:val="083D4E9F"/>
    <w:rsid w:val="083D4ECE"/>
    <w:rsid w:val="083D4EE5"/>
    <w:rsid w:val="083D4F19"/>
    <w:rsid w:val="083D4F92"/>
    <w:rsid w:val="083D4FB7"/>
    <w:rsid w:val="083D4FDC"/>
    <w:rsid w:val="083D4FFF"/>
    <w:rsid w:val="083D5053"/>
    <w:rsid w:val="083D50BD"/>
    <w:rsid w:val="083D50CB"/>
    <w:rsid w:val="083D50DF"/>
    <w:rsid w:val="083D511F"/>
    <w:rsid w:val="083D526D"/>
    <w:rsid w:val="083D5284"/>
    <w:rsid w:val="083D52C1"/>
    <w:rsid w:val="083D531D"/>
    <w:rsid w:val="083D5462"/>
    <w:rsid w:val="083D5464"/>
    <w:rsid w:val="083D55C6"/>
    <w:rsid w:val="083D5629"/>
    <w:rsid w:val="083D5642"/>
    <w:rsid w:val="083D564F"/>
    <w:rsid w:val="083D566D"/>
    <w:rsid w:val="083D5677"/>
    <w:rsid w:val="083D56EA"/>
    <w:rsid w:val="083D5758"/>
    <w:rsid w:val="083D5A02"/>
    <w:rsid w:val="083D5B4D"/>
    <w:rsid w:val="083D5B6D"/>
    <w:rsid w:val="083D5DF5"/>
    <w:rsid w:val="083D5E0C"/>
    <w:rsid w:val="083D5EB5"/>
    <w:rsid w:val="083D6225"/>
    <w:rsid w:val="083D6228"/>
    <w:rsid w:val="083D636C"/>
    <w:rsid w:val="083D6476"/>
    <w:rsid w:val="083D64E6"/>
    <w:rsid w:val="083D653E"/>
    <w:rsid w:val="083D65C8"/>
    <w:rsid w:val="083D660E"/>
    <w:rsid w:val="083D6683"/>
    <w:rsid w:val="083D67E6"/>
    <w:rsid w:val="083D68AC"/>
    <w:rsid w:val="083D68EF"/>
    <w:rsid w:val="083D6993"/>
    <w:rsid w:val="083D6B59"/>
    <w:rsid w:val="083D6BE7"/>
    <w:rsid w:val="083D6C65"/>
    <w:rsid w:val="083D6D6C"/>
    <w:rsid w:val="083D6E11"/>
    <w:rsid w:val="083D6E2D"/>
    <w:rsid w:val="083D6E74"/>
    <w:rsid w:val="083D6F3D"/>
    <w:rsid w:val="083D6FB7"/>
    <w:rsid w:val="083D6FFA"/>
    <w:rsid w:val="083D6FFC"/>
    <w:rsid w:val="083D70D6"/>
    <w:rsid w:val="083D7110"/>
    <w:rsid w:val="083D715B"/>
    <w:rsid w:val="083D7343"/>
    <w:rsid w:val="083D7367"/>
    <w:rsid w:val="083D7392"/>
    <w:rsid w:val="083D7478"/>
    <w:rsid w:val="083D7483"/>
    <w:rsid w:val="083D74AC"/>
    <w:rsid w:val="083D74AE"/>
    <w:rsid w:val="083D74D1"/>
    <w:rsid w:val="083D74E9"/>
    <w:rsid w:val="083D7544"/>
    <w:rsid w:val="083D7589"/>
    <w:rsid w:val="083D7595"/>
    <w:rsid w:val="083D7649"/>
    <w:rsid w:val="083D769C"/>
    <w:rsid w:val="083D7734"/>
    <w:rsid w:val="083D773C"/>
    <w:rsid w:val="083D7781"/>
    <w:rsid w:val="083D779E"/>
    <w:rsid w:val="083D782A"/>
    <w:rsid w:val="083D7918"/>
    <w:rsid w:val="083D7999"/>
    <w:rsid w:val="083D7A26"/>
    <w:rsid w:val="083D7A53"/>
    <w:rsid w:val="083D7A8B"/>
    <w:rsid w:val="083D7B3A"/>
    <w:rsid w:val="083D7B89"/>
    <w:rsid w:val="083D7CA3"/>
    <w:rsid w:val="083D7D41"/>
    <w:rsid w:val="083D7E4D"/>
    <w:rsid w:val="083D7F0C"/>
    <w:rsid w:val="083D7F44"/>
    <w:rsid w:val="083E0096"/>
    <w:rsid w:val="083E0226"/>
    <w:rsid w:val="083E02A5"/>
    <w:rsid w:val="083E03BF"/>
    <w:rsid w:val="083E03CE"/>
    <w:rsid w:val="083E046A"/>
    <w:rsid w:val="083E0491"/>
    <w:rsid w:val="083E04C4"/>
    <w:rsid w:val="083E04EA"/>
    <w:rsid w:val="083E0506"/>
    <w:rsid w:val="083E06C7"/>
    <w:rsid w:val="083E0758"/>
    <w:rsid w:val="083E08E6"/>
    <w:rsid w:val="083E098A"/>
    <w:rsid w:val="083E0A33"/>
    <w:rsid w:val="083E0AF8"/>
    <w:rsid w:val="083E0BA6"/>
    <w:rsid w:val="083E0CD0"/>
    <w:rsid w:val="083E0D66"/>
    <w:rsid w:val="083E0D9A"/>
    <w:rsid w:val="083E0DAE"/>
    <w:rsid w:val="083E0DFE"/>
    <w:rsid w:val="083E0E7E"/>
    <w:rsid w:val="083E0E91"/>
    <w:rsid w:val="083E0EAA"/>
    <w:rsid w:val="083E0F01"/>
    <w:rsid w:val="083E0F7C"/>
    <w:rsid w:val="083E1027"/>
    <w:rsid w:val="083E102F"/>
    <w:rsid w:val="083E1030"/>
    <w:rsid w:val="083E107A"/>
    <w:rsid w:val="083E10B4"/>
    <w:rsid w:val="083E1198"/>
    <w:rsid w:val="083E1263"/>
    <w:rsid w:val="083E1279"/>
    <w:rsid w:val="083E12C8"/>
    <w:rsid w:val="083E134A"/>
    <w:rsid w:val="083E13E4"/>
    <w:rsid w:val="083E1523"/>
    <w:rsid w:val="083E1589"/>
    <w:rsid w:val="083E15C8"/>
    <w:rsid w:val="083E15D3"/>
    <w:rsid w:val="083E1659"/>
    <w:rsid w:val="083E16AA"/>
    <w:rsid w:val="083E16B8"/>
    <w:rsid w:val="083E16F0"/>
    <w:rsid w:val="083E1737"/>
    <w:rsid w:val="083E1745"/>
    <w:rsid w:val="083E1916"/>
    <w:rsid w:val="083E191A"/>
    <w:rsid w:val="083E1B09"/>
    <w:rsid w:val="083E1B1F"/>
    <w:rsid w:val="083E1BAE"/>
    <w:rsid w:val="083E1CDE"/>
    <w:rsid w:val="083E1CEE"/>
    <w:rsid w:val="083E1DD5"/>
    <w:rsid w:val="083E1E1F"/>
    <w:rsid w:val="083E1E3A"/>
    <w:rsid w:val="083E1E5C"/>
    <w:rsid w:val="083E1F0A"/>
    <w:rsid w:val="083E205B"/>
    <w:rsid w:val="083E213A"/>
    <w:rsid w:val="083E2151"/>
    <w:rsid w:val="083E2159"/>
    <w:rsid w:val="083E215A"/>
    <w:rsid w:val="083E222E"/>
    <w:rsid w:val="083E2237"/>
    <w:rsid w:val="083E22C6"/>
    <w:rsid w:val="083E22D5"/>
    <w:rsid w:val="083E22DE"/>
    <w:rsid w:val="083E2393"/>
    <w:rsid w:val="083E24A0"/>
    <w:rsid w:val="083E24E5"/>
    <w:rsid w:val="083E2542"/>
    <w:rsid w:val="083E258F"/>
    <w:rsid w:val="083E2666"/>
    <w:rsid w:val="083E2684"/>
    <w:rsid w:val="083E26B5"/>
    <w:rsid w:val="083E26D4"/>
    <w:rsid w:val="083E274F"/>
    <w:rsid w:val="083E2764"/>
    <w:rsid w:val="083E282F"/>
    <w:rsid w:val="083E2894"/>
    <w:rsid w:val="083E2957"/>
    <w:rsid w:val="083E2970"/>
    <w:rsid w:val="083E29C2"/>
    <w:rsid w:val="083E29F4"/>
    <w:rsid w:val="083E2B1F"/>
    <w:rsid w:val="083E2B91"/>
    <w:rsid w:val="083E2C4F"/>
    <w:rsid w:val="083E2D03"/>
    <w:rsid w:val="083E2D52"/>
    <w:rsid w:val="083E2D9C"/>
    <w:rsid w:val="083E2FF8"/>
    <w:rsid w:val="083E3057"/>
    <w:rsid w:val="083E30B0"/>
    <w:rsid w:val="083E30B8"/>
    <w:rsid w:val="083E30C1"/>
    <w:rsid w:val="083E3120"/>
    <w:rsid w:val="083E316F"/>
    <w:rsid w:val="083E31FA"/>
    <w:rsid w:val="083E3282"/>
    <w:rsid w:val="083E332A"/>
    <w:rsid w:val="083E3334"/>
    <w:rsid w:val="083E33AF"/>
    <w:rsid w:val="083E3405"/>
    <w:rsid w:val="083E3493"/>
    <w:rsid w:val="083E3517"/>
    <w:rsid w:val="083E371C"/>
    <w:rsid w:val="083E3735"/>
    <w:rsid w:val="083E3811"/>
    <w:rsid w:val="083E3907"/>
    <w:rsid w:val="083E396D"/>
    <w:rsid w:val="083E3A2E"/>
    <w:rsid w:val="083E3AB8"/>
    <w:rsid w:val="083E3AC3"/>
    <w:rsid w:val="083E3ACF"/>
    <w:rsid w:val="083E3B3F"/>
    <w:rsid w:val="083E3B56"/>
    <w:rsid w:val="083E3B7B"/>
    <w:rsid w:val="083E3B83"/>
    <w:rsid w:val="083E3C10"/>
    <w:rsid w:val="083E3C30"/>
    <w:rsid w:val="083E3CD8"/>
    <w:rsid w:val="083E3E01"/>
    <w:rsid w:val="083E407B"/>
    <w:rsid w:val="083E4126"/>
    <w:rsid w:val="083E4270"/>
    <w:rsid w:val="083E42C5"/>
    <w:rsid w:val="083E42D9"/>
    <w:rsid w:val="083E433D"/>
    <w:rsid w:val="083E43B6"/>
    <w:rsid w:val="083E43CB"/>
    <w:rsid w:val="083E4431"/>
    <w:rsid w:val="083E4484"/>
    <w:rsid w:val="083E4487"/>
    <w:rsid w:val="083E4574"/>
    <w:rsid w:val="083E45CF"/>
    <w:rsid w:val="083E471D"/>
    <w:rsid w:val="083E477C"/>
    <w:rsid w:val="083E477F"/>
    <w:rsid w:val="083E4801"/>
    <w:rsid w:val="083E48D9"/>
    <w:rsid w:val="083E492C"/>
    <w:rsid w:val="083E496F"/>
    <w:rsid w:val="083E4972"/>
    <w:rsid w:val="083E4B92"/>
    <w:rsid w:val="083E4B95"/>
    <w:rsid w:val="083E4C6B"/>
    <w:rsid w:val="083E4CA6"/>
    <w:rsid w:val="083E4D1E"/>
    <w:rsid w:val="083E4D64"/>
    <w:rsid w:val="083E4DD3"/>
    <w:rsid w:val="083E4DFF"/>
    <w:rsid w:val="083E4E1E"/>
    <w:rsid w:val="083E4EBC"/>
    <w:rsid w:val="083E4F0A"/>
    <w:rsid w:val="083E5032"/>
    <w:rsid w:val="083E50AB"/>
    <w:rsid w:val="083E51E6"/>
    <w:rsid w:val="083E5320"/>
    <w:rsid w:val="083E53AA"/>
    <w:rsid w:val="083E54C3"/>
    <w:rsid w:val="083E54FF"/>
    <w:rsid w:val="083E5551"/>
    <w:rsid w:val="083E555C"/>
    <w:rsid w:val="083E557D"/>
    <w:rsid w:val="083E55CA"/>
    <w:rsid w:val="083E5762"/>
    <w:rsid w:val="083E581A"/>
    <w:rsid w:val="083E58B0"/>
    <w:rsid w:val="083E58BE"/>
    <w:rsid w:val="083E5904"/>
    <w:rsid w:val="083E5925"/>
    <w:rsid w:val="083E5987"/>
    <w:rsid w:val="083E59AE"/>
    <w:rsid w:val="083E59F2"/>
    <w:rsid w:val="083E5A27"/>
    <w:rsid w:val="083E5A7D"/>
    <w:rsid w:val="083E5A7E"/>
    <w:rsid w:val="083E5A82"/>
    <w:rsid w:val="083E5AB7"/>
    <w:rsid w:val="083E5B7D"/>
    <w:rsid w:val="083E5BBF"/>
    <w:rsid w:val="083E5BF6"/>
    <w:rsid w:val="083E5D04"/>
    <w:rsid w:val="083E5E90"/>
    <w:rsid w:val="083E5F92"/>
    <w:rsid w:val="083E5FCB"/>
    <w:rsid w:val="083E5FE1"/>
    <w:rsid w:val="083E6046"/>
    <w:rsid w:val="083E6092"/>
    <w:rsid w:val="083E60EB"/>
    <w:rsid w:val="083E618A"/>
    <w:rsid w:val="083E61BA"/>
    <w:rsid w:val="083E6231"/>
    <w:rsid w:val="083E62DD"/>
    <w:rsid w:val="083E6313"/>
    <w:rsid w:val="083E63A3"/>
    <w:rsid w:val="083E63A9"/>
    <w:rsid w:val="083E6531"/>
    <w:rsid w:val="083E653C"/>
    <w:rsid w:val="083E658F"/>
    <w:rsid w:val="083E662E"/>
    <w:rsid w:val="083E6675"/>
    <w:rsid w:val="083E673E"/>
    <w:rsid w:val="083E67B3"/>
    <w:rsid w:val="083E6836"/>
    <w:rsid w:val="083E69B3"/>
    <w:rsid w:val="083E69E4"/>
    <w:rsid w:val="083E69F5"/>
    <w:rsid w:val="083E6A2A"/>
    <w:rsid w:val="083E6ACC"/>
    <w:rsid w:val="083E6B47"/>
    <w:rsid w:val="083E6C61"/>
    <w:rsid w:val="083E6D19"/>
    <w:rsid w:val="083E6D3E"/>
    <w:rsid w:val="083E6DB5"/>
    <w:rsid w:val="083E6E70"/>
    <w:rsid w:val="083E6EDF"/>
    <w:rsid w:val="083E6F1B"/>
    <w:rsid w:val="083E7041"/>
    <w:rsid w:val="083E7108"/>
    <w:rsid w:val="083E71A8"/>
    <w:rsid w:val="083E722A"/>
    <w:rsid w:val="083E72AA"/>
    <w:rsid w:val="083E72C7"/>
    <w:rsid w:val="083E73FF"/>
    <w:rsid w:val="083E74F3"/>
    <w:rsid w:val="083E7659"/>
    <w:rsid w:val="083E76C6"/>
    <w:rsid w:val="083E789A"/>
    <w:rsid w:val="083E7906"/>
    <w:rsid w:val="083E791E"/>
    <w:rsid w:val="083E7971"/>
    <w:rsid w:val="083E79AE"/>
    <w:rsid w:val="083E7ACB"/>
    <w:rsid w:val="083E7B1D"/>
    <w:rsid w:val="083E7BBE"/>
    <w:rsid w:val="083E7C61"/>
    <w:rsid w:val="083E7CBA"/>
    <w:rsid w:val="083E7CCA"/>
    <w:rsid w:val="083E7D2B"/>
    <w:rsid w:val="083E7D96"/>
    <w:rsid w:val="083E7E20"/>
    <w:rsid w:val="083E7E93"/>
    <w:rsid w:val="083F0004"/>
    <w:rsid w:val="083F00D7"/>
    <w:rsid w:val="083F0174"/>
    <w:rsid w:val="083F018C"/>
    <w:rsid w:val="083F01E2"/>
    <w:rsid w:val="083F0275"/>
    <w:rsid w:val="083F02CD"/>
    <w:rsid w:val="083F02E9"/>
    <w:rsid w:val="083F0335"/>
    <w:rsid w:val="083F03DE"/>
    <w:rsid w:val="083F04E2"/>
    <w:rsid w:val="083F0622"/>
    <w:rsid w:val="083F063B"/>
    <w:rsid w:val="083F06B5"/>
    <w:rsid w:val="083F07BB"/>
    <w:rsid w:val="083F07CF"/>
    <w:rsid w:val="083F07E3"/>
    <w:rsid w:val="083F08DE"/>
    <w:rsid w:val="083F0962"/>
    <w:rsid w:val="083F0983"/>
    <w:rsid w:val="083F0990"/>
    <w:rsid w:val="083F09F8"/>
    <w:rsid w:val="083F0A80"/>
    <w:rsid w:val="083F0AEF"/>
    <w:rsid w:val="083F0CC2"/>
    <w:rsid w:val="083F0E7F"/>
    <w:rsid w:val="083F0EAB"/>
    <w:rsid w:val="083F0F77"/>
    <w:rsid w:val="083F0FAE"/>
    <w:rsid w:val="083F0FF7"/>
    <w:rsid w:val="083F1004"/>
    <w:rsid w:val="083F112F"/>
    <w:rsid w:val="083F11ED"/>
    <w:rsid w:val="083F1247"/>
    <w:rsid w:val="083F1382"/>
    <w:rsid w:val="083F13E6"/>
    <w:rsid w:val="083F1408"/>
    <w:rsid w:val="083F14B5"/>
    <w:rsid w:val="083F14EA"/>
    <w:rsid w:val="083F1569"/>
    <w:rsid w:val="083F1708"/>
    <w:rsid w:val="083F17CF"/>
    <w:rsid w:val="083F183A"/>
    <w:rsid w:val="083F1856"/>
    <w:rsid w:val="083F19D2"/>
    <w:rsid w:val="083F1A79"/>
    <w:rsid w:val="083F1B9B"/>
    <w:rsid w:val="083F1BF2"/>
    <w:rsid w:val="083F1BFF"/>
    <w:rsid w:val="083F1C84"/>
    <w:rsid w:val="083F1C9A"/>
    <w:rsid w:val="083F1D33"/>
    <w:rsid w:val="083F1DD9"/>
    <w:rsid w:val="083F1DDC"/>
    <w:rsid w:val="083F1E6C"/>
    <w:rsid w:val="083F1E6D"/>
    <w:rsid w:val="083F1E9B"/>
    <w:rsid w:val="083F1EF0"/>
    <w:rsid w:val="083F1FDF"/>
    <w:rsid w:val="083F2020"/>
    <w:rsid w:val="083F2034"/>
    <w:rsid w:val="083F207C"/>
    <w:rsid w:val="083F20C6"/>
    <w:rsid w:val="083F20DE"/>
    <w:rsid w:val="083F20FF"/>
    <w:rsid w:val="083F2110"/>
    <w:rsid w:val="083F215B"/>
    <w:rsid w:val="083F21A5"/>
    <w:rsid w:val="083F22F8"/>
    <w:rsid w:val="083F2360"/>
    <w:rsid w:val="083F23E5"/>
    <w:rsid w:val="083F24F4"/>
    <w:rsid w:val="083F2506"/>
    <w:rsid w:val="083F2520"/>
    <w:rsid w:val="083F255B"/>
    <w:rsid w:val="083F25C1"/>
    <w:rsid w:val="083F277F"/>
    <w:rsid w:val="083F29BE"/>
    <w:rsid w:val="083F2A7B"/>
    <w:rsid w:val="083F2B02"/>
    <w:rsid w:val="083F2B4B"/>
    <w:rsid w:val="083F2BCE"/>
    <w:rsid w:val="083F2D76"/>
    <w:rsid w:val="083F2E1B"/>
    <w:rsid w:val="083F2E1D"/>
    <w:rsid w:val="083F2EA2"/>
    <w:rsid w:val="083F2F06"/>
    <w:rsid w:val="083F2F1C"/>
    <w:rsid w:val="083F2FAC"/>
    <w:rsid w:val="083F3047"/>
    <w:rsid w:val="083F307F"/>
    <w:rsid w:val="083F3085"/>
    <w:rsid w:val="083F3124"/>
    <w:rsid w:val="083F324C"/>
    <w:rsid w:val="083F325F"/>
    <w:rsid w:val="083F328A"/>
    <w:rsid w:val="083F335C"/>
    <w:rsid w:val="083F35A9"/>
    <w:rsid w:val="083F35BA"/>
    <w:rsid w:val="083F35DB"/>
    <w:rsid w:val="083F36AA"/>
    <w:rsid w:val="083F36DE"/>
    <w:rsid w:val="083F372B"/>
    <w:rsid w:val="083F3743"/>
    <w:rsid w:val="083F37CF"/>
    <w:rsid w:val="083F3846"/>
    <w:rsid w:val="083F38D2"/>
    <w:rsid w:val="083F3952"/>
    <w:rsid w:val="083F39F1"/>
    <w:rsid w:val="083F3A74"/>
    <w:rsid w:val="083F3A75"/>
    <w:rsid w:val="083F3AD2"/>
    <w:rsid w:val="083F3B36"/>
    <w:rsid w:val="083F3B76"/>
    <w:rsid w:val="083F3B94"/>
    <w:rsid w:val="083F3B9E"/>
    <w:rsid w:val="083F3C58"/>
    <w:rsid w:val="083F3CB2"/>
    <w:rsid w:val="083F3CC3"/>
    <w:rsid w:val="083F3E41"/>
    <w:rsid w:val="083F3ED4"/>
    <w:rsid w:val="083F3F84"/>
    <w:rsid w:val="083F3FAC"/>
    <w:rsid w:val="083F3FE2"/>
    <w:rsid w:val="083F41A6"/>
    <w:rsid w:val="083F41FA"/>
    <w:rsid w:val="083F42B9"/>
    <w:rsid w:val="083F4338"/>
    <w:rsid w:val="083F4580"/>
    <w:rsid w:val="083F4699"/>
    <w:rsid w:val="083F474E"/>
    <w:rsid w:val="083F4817"/>
    <w:rsid w:val="083F4887"/>
    <w:rsid w:val="083F497F"/>
    <w:rsid w:val="083F49A3"/>
    <w:rsid w:val="083F49C9"/>
    <w:rsid w:val="083F4A4D"/>
    <w:rsid w:val="083F4A91"/>
    <w:rsid w:val="083F4B70"/>
    <w:rsid w:val="083F4D12"/>
    <w:rsid w:val="083F4E00"/>
    <w:rsid w:val="083F4EEB"/>
    <w:rsid w:val="083F4F26"/>
    <w:rsid w:val="083F4FCE"/>
    <w:rsid w:val="083F5010"/>
    <w:rsid w:val="083F50B7"/>
    <w:rsid w:val="083F516E"/>
    <w:rsid w:val="083F5175"/>
    <w:rsid w:val="083F532A"/>
    <w:rsid w:val="083F5357"/>
    <w:rsid w:val="083F536C"/>
    <w:rsid w:val="083F53B3"/>
    <w:rsid w:val="083F5408"/>
    <w:rsid w:val="083F54F2"/>
    <w:rsid w:val="083F5504"/>
    <w:rsid w:val="083F55B4"/>
    <w:rsid w:val="083F56E1"/>
    <w:rsid w:val="083F56F6"/>
    <w:rsid w:val="083F5720"/>
    <w:rsid w:val="083F577C"/>
    <w:rsid w:val="083F57E9"/>
    <w:rsid w:val="083F5847"/>
    <w:rsid w:val="083F584D"/>
    <w:rsid w:val="083F5959"/>
    <w:rsid w:val="083F5A3A"/>
    <w:rsid w:val="083F5A49"/>
    <w:rsid w:val="083F5B33"/>
    <w:rsid w:val="083F5B6E"/>
    <w:rsid w:val="083F5BDF"/>
    <w:rsid w:val="083F5DB1"/>
    <w:rsid w:val="083F5DCD"/>
    <w:rsid w:val="083F5E14"/>
    <w:rsid w:val="083F5E56"/>
    <w:rsid w:val="083F5E9F"/>
    <w:rsid w:val="083F5EB3"/>
    <w:rsid w:val="083F5EB8"/>
    <w:rsid w:val="083F5ED4"/>
    <w:rsid w:val="083F5F81"/>
    <w:rsid w:val="083F5FEE"/>
    <w:rsid w:val="083F60C1"/>
    <w:rsid w:val="083F60D3"/>
    <w:rsid w:val="083F6122"/>
    <w:rsid w:val="083F613A"/>
    <w:rsid w:val="083F6246"/>
    <w:rsid w:val="083F6257"/>
    <w:rsid w:val="083F62B9"/>
    <w:rsid w:val="083F62EC"/>
    <w:rsid w:val="083F6463"/>
    <w:rsid w:val="083F6464"/>
    <w:rsid w:val="083F6552"/>
    <w:rsid w:val="083F65EC"/>
    <w:rsid w:val="083F674B"/>
    <w:rsid w:val="083F6777"/>
    <w:rsid w:val="083F67DD"/>
    <w:rsid w:val="083F67EB"/>
    <w:rsid w:val="083F6804"/>
    <w:rsid w:val="083F6843"/>
    <w:rsid w:val="083F68BA"/>
    <w:rsid w:val="083F68E2"/>
    <w:rsid w:val="083F6921"/>
    <w:rsid w:val="083F6945"/>
    <w:rsid w:val="083F6A07"/>
    <w:rsid w:val="083F6A22"/>
    <w:rsid w:val="083F6A62"/>
    <w:rsid w:val="083F6AE2"/>
    <w:rsid w:val="083F6AF7"/>
    <w:rsid w:val="083F6B08"/>
    <w:rsid w:val="083F6B51"/>
    <w:rsid w:val="083F6B90"/>
    <w:rsid w:val="083F6B9A"/>
    <w:rsid w:val="083F6C06"/>
    <w:rsid w:val="083F6CEA"/>
    <w:rsid w:val="083F6D50"/>
    <w:rsid w:val="083F6EE8"/>
    <w:rsid w:val="083F6F1B"/>
    <w:rsid w:val="083F6F25"/>
    <w:rsid w:val="083F6F44"/>
    <w:rsid w:val="083F6FC6"/>
    <w:rsid w:val="083F700B"/>
    <w:rsid w:val="083F701B"/>
    <w:rsid w:val="083F7127"/>
    <w:rsid w:val="083F7176"/>
    <w:rsid w:val="083F7192"/>
    <w:rsid w:val="083F7237"/>
    <w:rsid w:val="083F726E"/>
    <w:rsid w:val="083F736C"/>
    <w:rsid w:val="083F73AE"/>
    <w:rsid w:val="083F73B0"/>
    <w:rsid w:val="083F743D"/>
    <w:rsid w:val="083F748E"/>
    <w:rsid w:val="083F74A0"/>
    <w:rsid w:val="083F74A7"/>
    <w:rsid w:val="083F74AD"/>
    <w:rsid w:val="083F74F1"/>
    <w:rsid w:val="083F7523"/>
    <w:rsid w:val="083F7539"/>
    <w:rsid w:val="083F75A0"/>
    <w:rsid w:val="083F7614"/>
    <w:rsid w:val="083F762C"/>
    <w:rsid w:val="083F777E"/>
    <w:rsid w:val="083F7789"/>
    <w:rsid w:val="083F77B1"/>
    <w:rsid w:val="083F7859"/>
    <w:rsid w:val="083F793C"/>
    <w:rsid w:val="083F797E"/>
    <w:rsid w:val="083F7A0D"/>
    <w:rsid w:val="083F7A76"/>
    <w:rsid w:val="083F7AFD"/>
    <w:rsid w:val="083F7B2D"/>
    <w:rsid w:val="083F7C11"/>
    <w:rsid w:val="083F7C50"/>
    <w:rsid w:val="083F7DE2"/>
    <w:rsid w:val="083F7FB2"/>
    <w:rsid w:val="083F7FB3"/>
    <w:rsid w:val="083F7FEB"/>
    <w:rsid w:val="08400317"/>
    <w:rsid w:val="08400343"/>
    <w:rsid w:val="0840034C"/>
    <w:rsid w:val="08400359"/>
    <w:rsid w:val="084003C3"/>
    <w:rsid w:val="084003D2"/>
    <w:rsid w:val="084004C4"/>
    <w:rsid w:val="084005EA"/>
    <w:rsid w:val="08400666"/>
    <w:rsid w:val="0840070E"/>
    <w:rsid w:val="08400780"/>
    <w:rsid w:val="084008CA"/>
    <w:rsid w:val="08400A2F"/>
    <w:rsid w:val="08400B10"/>
    <w:rsid w:val="08400BEB"/>
    <w:rsid w:val="08400C4E"/>
    <w:rsid w:val="08400C9F"/>
    <w:rsid w:val="08400CC6"/>
    <w:rsid w:val="08400CE7"/>
    <w:rsid w:val="08400CE9"/>
    <w:rsid w:val="08400CFF"/>
    <w:rsid w:val="08400D84"/>
    <w:rsid w:val="08400DCB"/>
    <w:rsid w:val="0840107B"/>
    <w:rsid w:val="084010C2"/>
    <w:rsid w:val="0840116B"/>
    <w:rsid w:val="084011CD"/>
    <w:rsid w:val="084011DD"/>
    <w:rsid w:val="084011E4"/>
    <w:rsid w:val="084012D7"/>
    <w:rsid w:val="08401300"/>
    <w:rsid w:val="08401319"/>
    <w:rsid w:val="084013D8"/>
    <w:rsid w:val="08401656"/>
    <w:rsid w:val="084016C5"/>
    <w:rsid w:val="084016CE"/>
    <w:rsid w:val="084016D5"/>
    <w:rsid w:val="08401734"/>
    <w:rsid w:val="08401762"/>
    <w:rsid w:val="084018DF"/>
    <w:rsid w:val="0840193B"/>
    <w:rsid w:val="08401981"/>
    <w:rsid w:val="08401A1A"/>
    <w:rsid w:val="08401A8D"/>
    <w:rsid w:val="08401AEA"/>
    <w:rsid w:val="08401BC2"/>
    <w:rsid w:val="08401CF7"/>
    <w:rsid w:val="08401E11"/>
    <w:rsid w:val="08401F79"/>
    <w:rsid w:val="08401F7F"/>
    <w:rsid w:val="08402031"/>
    <w:rsid w:val="084020E1"/>
    <w:rsid w:val="08402128"/>
    <w:rsid w:val="0840213D"/>
    <w:rsid w:val="08402171"/>
    <w:rsid w:val="084021AB"/>
    <w:rsid w:val="084021BC"/>
    <w:rsid w:val="084021CF"/>
    <w:rsid w:val="08402217"/>
    <w:rsid w:val="08402218"/>
    <w:rsid w:val="08402238"/>
    <w:rsid w:val="08402271"/>
    <w:rsid w:val="08402363"/>
    <w:rsid w:val="0840236E"/>
    <w:rsid w:val="0840237E"/>
    <w:rsid w:val="0840237F"/>
    <w:rsid w:val="08402488"/>
    <w:rsid w:val="084024D9"/>
    <w:rsid w:val="0840261B"/>
    <w:rsid w:val="08402690"/>
    <w:rsid w:val="0840269C"/>
    <w:rsid w:val="084026EF"/>
    <w:rsid w:val="0840290D"/>
    <w:rsid w:val="084029BF"/>
    <w:rsid w:val="084029F1"/>
    <w:rsid w:val="08402A60"/>
    <w:rsid w:val="08402AC6"/>
    <w:rsid w:val="08402CB8"/>
    <w:rsid w:val="08402DA3"/>
    <w:rsid w:val="08402DFF"/>
    <w:rsid w:val="08402ED6"/>
    <w:rsid w:val="08402F8D"/>
    <w:rsid w:val="08403007"/>
    <w:rsid w:val="0840304B"/>
    <w:rsid w:val="0840308D"/>
    <w:rsid w:val="08403329"/>
    <w:rsid w:val="0840337C"/>
    <w:rsid w:val="08403472"/>
    <w:rsid w:val="084035B0"/>
    <w:rsid w:val="08403620"/>
    <w:rsid w:val="08403755"/>
    <w:rsid w:val="0840376C"/>
    <w:rsid w:val="084037B0"/>
    <w:rsid w:val="0840382C"/>
    <w:rsid w:val="084038E4"/>
    <w:rsid w:val="08403980"/>
    <w:rsid w:val="084039B8"/>
    <w:rsid w:val="08403A67"/>
    <w:rsid w:val="08403A8A"/>
    <w:rsid w:val="08403B93"/>
    <w:rsid w:val="08403BAF"/>
    <w:rsid w:val="08403C21"/>
    <w:rsid w:val="08403CA9"/>
    <w:rsid w:val="08403CD4"/>
    <w:rsid w:val="08403D53"/>
    <w:rsid w:val="08403DA6"/>
    <w:rsid w:val="08403DA8"/>
    <w:rsid w:val="08403E0D"/>
    <w:rsid w:val="08403E99"/>
    <w:rsid w:val="08403E9C"/>
    <w:rsid w:val="08403F5F"/>
    <w:rsid w:val="08404047"/>
    <w:rsid w:val="084040AE"/>
    <w:rsid w:val="084040B0"/>
    <w:rsid w:val="084040B1"/>
    <w:rsid w:val="08404111"/>
    <w:rsid w:val="08404131"/>
    <w:rsid w:val="0840413E"/>
    <w:rsid w:val="0840429F"/>
    <w:rsid w:val="0840433E"/>
    <w:rsid w:val="08404398"/>
    <w:rsid w:val="084043BF"/>
    <w:rsid w:val="084043DE"/>
    <w:rsid w:val="08404437"/>
    <w:rsid w:val="084044CA"/>
    <w:rsid w:val="084044D0"/>
    <w:rsid w:val="0840456F"/>
    <w:rsid w:val="08404581"/>
    <w:rsid w:val="08404645"/>
    <w:rsid w:val="08404649"/>
    <w:rsid w:val="0840465E"/>
    <w:rsid w:val="08404671"/>
    <w:rsid w:val="084047B4"/>
    <w:rsid w:val="084047D6"/>
    <w:rsid w:val="08404841"/>
    <w:rsid w:val="084048F2"/>
    <w:rsid w:val="08404A63"/>
    <w:rsid w:val="08404AA4"/>
    <w:rsid w:val="08404AF3"/>
    <w:rsid w:val="08404B4A"/>
    <w:rsid w:val="08404B78"/>
    <w:rsid w:val="08404BC3"/>
    <w:rsid w:val="08404C6B"/>
    <w:rsid w:val="08404D7F"/>
    <w:rsid w:val="08404E31"/>
    <w:rsid w:val="08404EA2"/>
    <w:rsid w:val="08404F15"/>
    <w:rsid w:val="08404F2E"/>
    <w:rsid w:val="08405033"/>
    <w:rsid w:val="08405089"/>
    <w:rsid w:val="0840508C"/>
    <w:rsid w:val="08405106"/>
    <w:rsid w:val="084051A6"/>
    <w:rsid w:val="08405210"/>
    <w:rsid w:val="08405290"/>
    <w:rsid w:val="084052AA"/>
    <w:rsid w:val="084052EB"/>
    <w:rsid w:val="084052F9"/>
    <w:rsid w:val="0840539A"/>
    <w:rsid w:val="084053D1"/>
    <w:rsid w:val="08405491"/>
    <w:rsid w:val="08405571"/>
    <w:rsid w:val="084055F9"/>
    <w:rsid w:val="08405678"/>
    <w:rsid w:val="084058A7"/>
    <w:rsid w:val="0840598B"/>
    <w:rsid w:val="08405AAB"/>
    <w:rsid w:val="08405B0C"/>
    <w:rsid w:val="08405B4D"/>
    <w:rsid w:val="08405BF7"/>
    <w:rsid w:val="08405D2F"/>
    <w:rsid w:val="08405D46"/>
    <w:rsid w:val="08405DBB"/>
    <w:rsid w:val="08405E21"/>
    <w:rsid w:val="08405E60"/>
    <w:rsid w:val="08405FA8"/>
    <w:rsid w:val="08405FF6"/>
    <w:rsid w:val="08406064"/>
    <w:rsid w:val="084060FA"/>
    <w:rsid w:val="08406245"/>
    <w:rsid w:val="0840628E"/>
    <w:rsid w:val="08406421"/>
    <w:rsid w:val="0840646C"/>
    <w:rsid w:val="084064BD"/>
    <w:rsid w:val="084064EF"/>
    <w:rsid w:val="08406530"/>
    <w:rsid w:val="0840655D"/>
    <w:rsid w:val="084066B8"/>
    <w:rsid w:val="084066C6"/>
    <w:rsid w:val="084066D1"/>
    <w:rsid w:val="084067E3"/>
    <w:rsid w:val="08406847"/>
    <w:rsid w:val="084068A5"/>
    <w:rsid w:val="0840690E"/>
    <w:rsid w:val="0840694E"/>
    <w:rsid w:val="0840695F"/>
    <w:rsid w:val="08406967"/>
    <w:rsid w:val="08406BF2"/>
    <w:rsid w:val="08406C3F"/>
    <w:rsid w:val="08406C6D"/>
    <w:rsid w:val="08406D17"/>
    <w:rsid w:val="08406E1B"/>
    <w:rsid w:val="08406E2A"/>
    <w:rsid w:val="08406EB6"/>
    <w:rsid w:val="08406EB9"/>
    <w:rsid w:val="08406F7A"/>
    <w:rsid w:val="0840706C"/>
    <w:rsid w:val="0840706E"/>
    <w:rsid w:val="084070D9"/>
    <w:rsid w:val="084070E3"/>
    <w:rsid w:val="084071C5"/>
    <w:rsid w:val="08407234"/>
    <w:rsid w:val="084072DF"/>
    <w:rsid w:val="084072FB"/>
    <w:rsid w:val="0840731E"/>
    <w:rsid w:val="08407387"/>
    <w:rsid w:val="08407418"/>
    <w:rsid w:val="084076FD"/>
    <w:rsid w:val="0840795C"/>
    <w:rsid w:val="084079AF"/>
    <w:rsid w:val="084079E4"/>
    <w:rsid w:val="08407A1A"/>
    <w:rsid w:val="08407A33"/>
    <w:rsid w:val="08407AEC"/>
    <w:rsid w:val="08407B66"/>
    <w:rsid w:val="08407B88"/>
    <w:rsid w:val="08407BA5"/>
    <w:rsid w:val="08407BA8"/>
    <w:rsid w:val="08407C65"/>
    <w:rsid w:val="08407C6F"/>
    <w:rsid w:val="08407CD6"/>
    <w:rsid w:val="08407D20"/>
    <w:rsid w:val="08407D24"/>
    <w:rsid w:val="08407D29"/>
    <w:rsid w:val="08407D48"/>
    <w:rsid w:val="08407E2B"/>
    <w:rsid w:val="08407E65"/>
    <w:rsid w:val="0841002F"/>
    <w:rsid w:val="08410038"/>
    <w:rsid w:val="08410042"/>
    <w:rsid w:val="08410067"/>
    <w:rsid w:val="084101D5"/>
    <w:rsid w:val="08410288"/>
    <w:rsid w:val="08410338"/>
    <w:rsid w:val="08410353"/>
    <w:rsid w:val="084103D1"/>
    <w:rsid w:val="084103FD"/>
    <w:rsid w:val="08410472"/>
    <w:rsid w:val="0841049D"/>
    <w:rsid w:val="084104D2"/>
    <w:rsid w:val="0841060F"/>
    <w:rsid w:val="084106FC"/>
    <w:rsid w:val="08410794"/>
    <w:rsid w:val="084108A5"/>
    <w:rsid w:val="08410901"/>
    <w:rsid w:val="08410980"/>
    <w:rsid w:val="084109A9"/>
    <w:rsid w:val="08410A59"/>
    <w:rsid w:val="08410CB4"/>
    <w:rsid w:val="08410D07"/>
    <w:rsid w:val="08410E47"/>
    <w:rsid w:val="08410F67"/>
    <w:rsid w:val="08410F73"/>
    <w:rsid w:val="08410FBD"/>
    <w:rsid w:val="08411077"/>
    <w:rsid w:val="084110FC"/>
    <w:rsid w:val="08411198"/>
    <w:rsid w:val="084111FF"/>
    <w:rsid w:val="0841124A"/>
    <w:rsid w:val="0841130B"/>
    <w:rsid w:val="08411347"/>
    <w:rsid w:val="084113AF"/>
    <w:rsid w:val="0841142B"/>
    <w:rsid w:val="084114E8"/>
    <w:rsid w:val="0841157E"/>
    <w:rsid w:val="08411645"/>
    <w:rsid w:val="0841169D"/>
    <w:rsid w:val="08411708"/>
    <w:rsid w:val="08411749"/>
    <w:rsid w:val="084117CE"/>
    <w:rsid w:val="084117D7"/>
    <w:rsid w:val="08411832"/>
    <w:rsid w:val="08411855"/>
    <w:rsid w:val="084119E7"/>
    <w:rsid w:val="08411A17"/>
    <w:rsid w:val="08411A29"/>
    <w:rsid w:val="08411B65"/>
    <w:rsid w:val="08411D0A"/>
    <w:rsid w:val="08411D79"/>
    <w:rsid w:val="08411E12"/>
    <w:rsid w:val="08411ECC"/>
    <w:rsid w:val="08411F58"/>
    <w:rsid w:val="08411FEA"/>
    <w:rsid w:val="084120FE"/>
    <w:rsid w:val="08412188"/>
    <w:rsid w:val="0841218A"/>
    <w:rsid w:val="084122DE"/>
    <w:rsid w:val="08412360"/>
    <w:rsid w:val="0841238C"/>
    <w:rsid w:val="084123C5"/>
    <w:rsid w:val="084123FD"/>
    <w:rsid w:val="084124D0"/>
    <w:rsid w:val="0841254F"/>
    <w:rsid w:val="08412598"/>
    <w:rsid w:val="08412858"/>
    <w:rsid w:val="084128B2"/>
    <w:rsid w:val="08412A0E"/>
    <w:rsid w:val="08412B08"/>
    <w:rsid w:val="08412B4B"/>
    <w:rsid w:val="08412BE0"/>
    <w:rsid w:val="08412DB7"/>
    <w:rsid w:val="08412E61"/>
    <w:rsid w:val="08412ED5"/>
    <w:rsid w:val="08412F8B"/>
    <w:rsid w:val="08412FCF"/>
    <w:rsid w:val="08412FEF"/>
    <w:rsid w:val="0841302B"/>
    <w:rsid w:val="08413043"/>
    <w:rsid w:val="0841305D"/>
    <w:rsid w:val="0841306C"/>
    <w:rsid w:val="0841309F"/>
    <w:rsid w:val="084130CA"/>
    <w:rsid w:val="0841313D"/>
    <w:rsid w:val="0841319A"/>
    <w:rsid w:val="084131D9"/>
    <w:rsid w:val="0841321F"/>
    <w:rsid w:val="084132D9"/>
    <w:rsid w:val="0841339A"/>
    <w:rsid w:val="0841349E"/>
    <w:rsid w:val="084135CC"/>
    <w:rsid w:val="08413652"/>
    <w:rsid w:val="084136A1"/>
    <w:rsid w:val="08413842"/>
    <w:rsid w:val="08413873"/>
    <w:rsid w:val="08413885"/>
    <w:rsid w:val="084138D0"/>
    <w:rsid w:val="084138E8"/>
    <w:rsid w:val="0841397B"/>
    <w:rsid w:val="084139EF"/>
    <w:rsid w:val="08413A93"/>
    <w:rsid w:val="08413BA2"/>
    <w:rsid w:val="08413C14"/>
    <w:rsid w:val="08413CAF"/>
    <w:rsid w:val="08413CE1"/>
    <w:rsid w:val="08413DA0"/>
    <w:rsid w:val="08413DD2"/>
    <w:rsid w:val="08413E63"/>
    <w:rsid w:val="08413EB5"/>
    <w:rsid w:val="08413ED2"/>
    <w:rsid w:val="08413F21"/>
    <w:rsid w:val="08413F6B"/>
    <w:rsid w:val="08414075"/>
    <w:rsid w:val="08414167"/>
    <w:rsid w:val="084141A6"/>
    <w:rsid w:val="0841433A"/>
    <w:rsid w:val="0841441A"/>
    <w:rsid w:val="0841441D"/>
    <w:rsid w:val="0841442A"/>
    <w:rsid w:val="08414467"/>
    <w:rsid w:val="0841447C"/>
    <w:rsid w:val="084145DC"/>
    <w:rsid w:val="08414606"/>
    <w:rsid w:val="08414687"/>
    <w:rsid w:val="084146C2"/>
    <w:rsid w:val="08414764"/>
    <w:rsid w:val="0841486E"/>
    <w:rsid w:val="084148B1"/>
    <w:rsid w:val="0841491D"/>
    <w:rsid w:val="084149A9"/>
    <w:rsid w:val="08414A98"/>
    <w:rsid w:val="08414B16"/>
    <w:rsid w:val="08414C9A"/>
    <w:rsid w:val="08414D77"/>
    <w:rsid w:val="08414D7C"/>
    <w:rsid w:val="08414DDE"/>
    <w:rsid w:val="08414DF7"/>
    <w:rsid w:val="08414E00"/>
    <w:rsid w:val="08414E36"/>
    <w:rsid w:val="08414E92"/>
    <w:rsid w:val="08414ED2"/>
    <w:rsid w:val="084150D8"/>
    <w:rsid w:val="08415213"/>
    <w:rsid w:val="08415222"/>
    <w:rsid w:val="08415249"/>
    <w:rsid w:val="08415298"/>
    <w:rsid w:val="08415444"/>
    <w:rsid w:val="08415468"/>
    <w:rsid w:val="08415469"/>
    <w:rsid w:val="084154C3"/>
    <w:rsid w:val="08415564"/>
    <w:rsid w:val="084155A0"/>
    <w:rsid w:val="084155DE"/>
    <w:rsid w:val="08415601"/>
    <w:rsid w:val="0841569B"/>
    <w:rsid w:val="0841577D"/>
    <w:rsid w:val="084157CA"/>
    <w:rsid w:val="084158A0"/>
    <w:rsid w:val="084158AB"/>
    <w:rsid w:val="084158C1"/>
    <w:rsid w:val="08415960"/>
    <w:rsid w:val="08415A2A"/>
    <w:rsid w:val="08415A50"/>
    <w:rsid w:val="08415B1F"/>
    <w:rsid w:val="08415B26"/>
    <w:rsid w:val="08415B58"/>
    <w:rsid w:val="08415B84"/>
    <w:rsid w:val="08415C0D"/>
    <w:rsid w:val="08415C68"/>
    <w:rsid w:val="08415CBF"/>
    <w:rsid w:val="08415CDD"/>
    <w:rsid w:val="08415DC6"/>
    <w:rsid w:val="08415DE0"/>
    <w:rsid w:val="08415EE5"/>
    <w:rsid w:val="08415F82"/>
    <w:rsid w:val="084162AC"/>
    <w:rsid w:val="08416300"/>
    <w:rsid w:val="084163FB"/>
    <w:rsid w:val="08416400"/>
    <w:rsid w:val="084164BD"/>
    <w:rsid w:val="084164DF"/>
    <w:rsid w:val="0841652E"/>
    <w:rsid w:val="0841654B"/>
    <w:rsid w:val="084165DB"/>
    <w:rsid w:val="084165F2"/>
    <w:rsid w:val="0841661A"/>
    <w:rsid w:val="08416758"/>
    <w:rsid w:val="08416771"/>
    <w:rsid w:val="0841678A"/>
    <w:rsid w:val="084168EF"/>
    <w:rsid w:val="08416A32"/>
    <w:rsid w:val="08416B8C"/>
    <w:rsid w:val="08416B98"/>
    <w:rsid w:val="08416CAF"/>
    <w:rsid w:val="08416D99"/>
    <w:rsid w:val="08416E31"/>
    <w:rsid w:val="08416F0B"/>
    <w:rsid w:val="08416FC8"/>
    <w:rsid w:val="0841704D"/>
    <w:rsid w:val="084170A5"/>
    <w:rsid w:val="08417181"/>
    <w:rsid w:val="0841729D"/>
    <w:rsid w:val="0841731F"/>
    <w:rsid w:val="0841738E"/>
    <w:rsid w:val="08417397"/>
    <w:rsid w:val="08417456"/>
    <w:rsid w:val="0841751A"/>
    <w:rsid w:val="084175A9"/>
    <w:rsid w:val="084175CB"/>
    <w:rsid w:val="084175D3"/>
    <w:rsid w:val="08417624"/>
    <w:rsid w:val="08417638"/>
    <w:rsid w:val="08417666"/>
    <w:rsid w:val="08417771"/>
    <w:rsid w:val="08417816"/>
    <w:rsid w:val="084178D4"/>
    <w:rsid w:val="0841796B"/>
    <w:rsid w:val="0841797C"/>
    <w:rsid w:val="08417990"/>
    <w:rsid w:val="08417A53"/>
    <w:rsid w:val="08417ABE"/>
    <w:rsid w:val="08417AFE"/>
    <w:rsid w:val="08417B3B"/>
    <w:rsid w:val="08417B4B"/>
    <w:rsid w:val="08417B52"/>
    <w:rsid w:val="08417C70"/>
    <w:rsid w:val="08417D11"/>
    <w:rsid w:val="08417DB7"/>
    <w:rsid w:val="08417DDD"/>
    <w:rsid w:val="08417DFE"/>
    <w:rsid w:val="08417E1B"/>
    <w:rsid w:val="08417E21"/>
    <w:rsid w:val="08417E4C"/>
    <w:rsid w:val="08417ED2"/>
    <w:rsid w:val="08420059"/>
    <w:rsid w:val="08420078"/>
    <w:rsid w:val="084200AC"/>
    <w:rsid w:val="084200DF"/>
    <w:rsid w:val="08420125"/>
    <w:rsid w:val="08420167"/>
    <w:rsid w:val="084201E5"/>
    <w:rsid w:val="084203AE"/>
    <w:rsid w:val="084203DC"/>
    <w:rsid w:val="084203E6"/>
    <w:rsid w:val="08420478"/>
    <w:rsid w:val="084205AF"/>
    <w:rsid w:val="084205BE"/>
    <w:rsid w:val="084205C9"/>
    <w:rsid w:val="084205FA"/>
    <w:rsid w:val="08420612"/>
    <w:rsid w:val="0842068B"/>
    <w:rsid w:val="084206A5"/>
    <w:rsid w:val="084206CA"/>
    <w:rsid w:val="0842071A"/>
    <w:rsid w:val="08420740"/>
    <w:rsid w:val="0842082B"/>
    <w:rsid w:val="08420884"/>
    <w:rsid w:val="084208C7"/>
    <w:rsid w:val="0842095C"/>
    <w:rsid w:val="0842095D"/>
    <w:rsid w:val="084209B6"/>
    <w:rsid w:val="084209E4"/>
    <w:rsid w:val="08420A75"/>
    <w:rsid w:val="08420B36"/>
    <w:rsid w:val="08420B9C"/>
    <w:rsid w:val="08420C26"/>
    <w:rsid w:val="08420C55"/>
    <w:rsid w:val="08420C5E"/>
    <w:rsid w:val="08420C7A"/>
    <w:rsid w:val="08420DA8"/>
    <w:rsid w:val="08420E86"/>
    <w:rsid w:val="08420F52"/>
    <w:rsid w:val="08420F64"/>
    <w:rsid w:val="08420FB4"/>
    <w:rsid w:val="084210BB"/>
    <w:rsid w:val="084210C3"/>
    <w:rsid w:val="0842110D"/>
    <w:rsid w:val="0842114A"/>
    <w:rsid w:val="0842118E"/>
    <w:rsid w:val="08421227"/>
    <w:rsid w:val="084212EC"/>
    <w:rsid w:val="08421324"/>
    <w:rsid w:val="08421426"/>
    <w:rsid w:val="0842159E"/>
    <w:rsid w:val="084215C8"/>
    <w:rsid w:val="08421678"/>
    <w:rsid w:val="0842170A"/>
    <w:rsid w:val="08421774"/>
    <w:rsid w:val="08421816"/>
    <w:rsid w:val="08421861"/>
    <w:rsid w:val="0842191B"/>
    <w:rsid w:val="0842191C"/>
    <w:rsid w:val="08421A09"/>
    <w:rsid w:val="08421A86"/>
    <w:rsid w:val="08421B2E"/>
    <w:rsid w:val="08421B31"/>
    <w:rsid w:val="08421B5D"/>
    <w:rsid w:val="08421BEF"/>
    <w:rsid w:val="08421C52"/>
    <w:rsid w:val="08421CB7"/>
    <w:rsid w:val="08421D4B"/>
    <w:rsid w:val="08421D69"/>
    <w:rsid w:val="08421EB5"/>
    <w:rsid w:val="08421EBE"/>
    <w:rsid w:val="08421EC3"/>
    <w:rsid w:val="08421F52"/>
    <w:rsid w:val="0842208F"/>
    <w:rsid w:val="0842210F"/>
    <w:rsid w:val="08422121"/>
    <w:rsid w:val="0842215A"/>
    <w:rsid w:val="0842220A"/>
    <w:rsid w:val="08422243"/>
    <w:rsid w:val="08422281"/>
    <w:rsid w:val="0842251E"/>
    <w:rsid w:val="08422533"/>
    <w:rsid w:val="08422624"/>
    <w:rsid w:val="08422711"/>
    <w:rsid w:val="0842276A"/>
    <w:rsid w:val="084227CB"/>
    <w:rsid w:val="084227DF"/>
    <w:rsid w:val="08422808"/>
    <w:rsid w:val="0842290D"/>
    <w:rsid w:val="0842296F"/>
    <w:rsid w:val="08422971"/>
    <w:rsid w:val="0842299B"/>
    <w:rsid w:val="084229BC"/>
    <w:rsid w:val="084229E0"/>
    <w:rsid w:val="08422B41"/>
    <w:rsid w:val="08422C14"/>
    <w:rsid w:val="08422D40"/>
    <w:rsid w:val="08422D91"/>
    <w:rsid w:val="08422DE0"/>
    <w:rsid w:val="08422F45"/>
    <w:rsid w:val="08422F72"/>
    <w:rsid w:val="08422F7F"/>
    <w:rsid w:val="0842300E"/>
    <w:rsid w:val="084230B3"/>
    <w:rsid w:val="084230C0"/>
    <w:rsid w:val="0842312B"/>
    <w:rsid w:val="084231BE"/>
    <w:rsid w:val="084231C0"/>
    <w:rsid w:val="08423286"/>
    <w:rsid w:val="084232D9"/>
    <w:rsid w:val="084232DF"/>
    <w:rsid w:val="084232F6"/>
    <w:rsid w:val="0842331F"/>
    <w:rsid w:val="0842333D"/>
    <w:rsid w:val="08423346"/>
    <w:rsid w:val="084233C3"/>
    <w:rsid w:val="084233D7"/>
    <w:rsid w:val="08423450"/>
    <w:rsid w:val="08423468"/>
    <w:rsid w:val="0842351C"/>
    <w:rsid w:val="0842368A"/>
    <w:rsid w:val="084236B9"/>
    <w:rsid w:val="08423739"/>
    <w:rsid w:val="08423823"/>
    <w:rsid w:val="084238BA"/>
    <w:rsid w:val="08423948"/>
    <w:rsid w:val="08423958"/>
    <w:rsid w:val="08423999"/>
    <w:rsid w:val="08423A45"/>
    <w:rsid w:val="08423B02"/>
    <w:rsid w:val="08423B2C"/>
    <w:rsid w:val="08423B31"/>
    <w:rsid w:val="08423BCD"/>
    <w:rsid w:val="08423D6B"/>
    <w:rsid w:val="08423F5E"/>
    <w:rsid w:val="08423FA3"/>
    <w:rsid w:val="08423FCC"/>
    <w:rsid w:val="08423FEA"/>
    <w:rsid w:val="08424135"/>
    <w:rsid w:val="084242E8"/>
    <w:rsid w:val="08424394"/>
    <w:rsid w:val="08424542"/>
    <w:rsid w:val="084245BE"/>
    <w:rsid w:val="0842477F"/>
    <w:rsid w:val="08424921"/>
    <w:rsid w:val="084249A7"/>
    <w:rsid w:val="08424A4E"/>
    <w:rsid w:val="08424AC3"/>
    <w:rsid w:val="08424AD4"/>
    <w:rsid w:val="08424AF4"/>
    <w:rsid w:val="08424B53"/>
    <w:rsid w:val="08424BB1"/>
    <w:rsid w:val="08424D67"/>
    <w:rsid w:val="08424D82"/>
    <w:rsid w:val="08424DEC"/>
    <w:rsid w:val="08424DF3"/>
    <w:rsid w:val="08424F4A"/>
    <w:rsid w:val="08424FAB"/>
    <w:rsid w:val="08425024"/>
    <w:rsid w:val="08425034"/>
    <w:rsid w:val="08425088"/>
    <w:rsid w:val="0842510F"/>
    <w:rsid w:val="08425132"/>
    <w:rsid w:val="08425238"/>
    <w:rsid w:val="0842529A"/>
    <w:rsid w:val="0842530B"/>
    <w:rsid w:val="0842536C"/>
    <w:rsid w:val="084253FC"/>
    <w:rsid w:val="08425628"/>
    <w:rsid w:val="08425696"/>
    <w:rsid w:val="084256D4"/>
    <w:rsid w:val="084256DC"/>
    <w:rsid w:val="08425739"/>
    <w:rsid w:val="084257CE"/>
    <w:rsid w:val="084258E7"/>
    <w:rsid w:val="08425905"/>
    <w:rsid w:val="08425921"/>
    <w:rsid w:val="08425929"/>
    <w:rsid w:val="0842597D"/>
    <w:rsid w:val="08425A9F"/>
    <w:rsid w:val="08425AA6"/>
    <w:rsid w:val="08425B4F"/>
    <w:rsid w:val="08425B57"/>
    <w:rsid w:val="08425B88"/>
    <w:rsid w:val="08425BC0"/>
    <w:rsid w:val="08425C91"/>
    <w:rsid w:val="08425CD7"/>
    <w:rsid w:val="08425CDC"/>
    <w:rsid w:val="08425CE1"/>
    <w:rsid w:val="08425D3C"/>
    <w:rsid w:val="08425E0B"/>
    <w:rsid w:val="08425E0D"/>
    <w:rsid w:val="08425E14"/>
    <w:rsid w:val="08425E22"/>
    <w:rsid w:val="08425E5A"/>
    <w:rsid w:val="08425FEF"/>
    <w:rsid w:val="084261BE"/>
    <w:rsid w:val="08426213"/>
    <w:rsid w:val="08426327"/>
    <w:rsid w:val="084263D5"/>
    <w:rsid w:val="0842656E"/>
    <w:rsid w:val="084265EA"/>
    <w:rsid w:val="08426664"/>
    <w:rsid w:val="08426699"/>
    <w:rsid w:val="084266C2"/>
    <w:rsid w:val="084266C9"/>
    <w:rsid w:val="084266FA"/>
    <w:rsid w:val="08426736"/>
    <w:rsid w:val="08426765"/>
    <w:rsid w:val="08426849"/>
    <w:rsid w:val="084268D2"/>
    <w:rsid w:val="08426B5F"/>
    <w:rsid w:val="08426BA9"/>
    <w:rsid w:val="08426BDD"/>
    <w:rsid w:val="08426C4A"/>
    <w:rsid w:val="08426C54"/>
    <w:rsid w:val="08426C66"/>
    <w:rsid w:val="08426D70"/>
    <w:rsid w:val="08426D79"/>
    <w:rsid w:val="08426D84"/>
    <w:rsid w:val="08426E2D"/>
    <w:rsid w:val="08426EBB"/>
    <w:rsid w:val="08426EFD"/>
    <w:rsid w:val="08426F15"/>
    <w:rsid w:val="08426F8D"/>
    <w:rsid w:val="08426FA2"/>
    <w:rsid w:val="0842706C"/>
    <w:rsid w:val="084270B8"/>
    <w:rsid w:val="084271B2"/>
    <w:rsid w:val="084271FE"/>
    <w:rsid w:val="08427224"/>
    <w:rsid w:val="084272C1"/>
    <w:rsid w:val="084272E6"/>
    <w:rsid w:val="08427382"/>
    <w:rsid w:val="08427385"/>
    <w:rsid w:val="084273FD"/>
    <w:rsid w:val="084274D7"/>
    <w:rsid w:val="08427535"/>
    <w:rsid w:val="0842755D"/>
    <w:rsid w:val="084275F1"/>
    <w:rsid w:val="084275F6"/>
    <w:rsid w:val="0842761F"/>
    <w:rsid w:val="0842768F"/>
    <w:rsid w:val="08427695"/>
    <w:rsid w:val="08427763"/>
    <w:rsid w:val="0842778A"/>
    <w:rsid w:val="084278EA"/>
    <w:rsid w:val="0842799C"/>
    <w:rsid w:val="08427B1D"/>
    <w:rsid w:val="08427B48"/>
    <w:rsid w:val="08427B5F"/>
    <w:rsid w:val="08427C9C"/>
    <w:rsid w:val="08427D44"/>
    <w:rsid w:val="08427E68"/>
    <w:rsid w:val="08427F3B"/>
    <w:rsid w:val="08427F89"/>
    <w:rsid w:val="08427FF5"/>
    <w:rsid w:val="0843007D"/>
    <w:rsid w:val="08430147"/>
    <w:rsid w:val="08430203"/>
    <w:rsid w:val="08430222"/>
    <w:rsid w:val="0843029B"/>
    <w:rsid w:val="084302A4"/>
    <w:rsid w:val="08430305"/>
    <w:rsid w:val="0843031B"/>
    <w:rsid w:val="08430388"/>
    <w:rsid w:val="08430499"/>
    <w:rsid w:val="084304CF"/>
    <w:rsid w:val="08430557"/>
    <w:rsid w:val="08430576"/>
    <w:rsid w:val="08430579"/>
    <w:rsid w:val="084305B2"/>
    <w:rsid w:val="084305F3"/>
    <w:rsid w:val="084305FB"/>
    <w:rsid w:val="08430613"/>
    <w:rsid w:val="08430680"/>
    <w:rsid w:val="0843072F"/>
    <w:rsid w:val="08430793"/>
    <w:rsid w:val="08430796"/>
    <w:rsid w:val="084307C7"/>
    <w:rsid w:val="084308A7"/>
    <w:rsid w:val="084308BF"/>
    <w:rsid w:val="0843096F"/>
    <w:rsid w:val="08430A6E"/>
    <w:rsid w:val="08430B04"/>
    <w:rsid w:val="08430CCA"/>
    <w:rsid w:val="08430D1B"/>
    <w:rsid w:val="08430DAA"/>
    <w:rsid w:val="08430E8E"/>
    <w:rsid w:val="08430F14"/>
    <w:rsid w:val="08430F35"/>
    <w:rsid w:val="08430F57"/>
    <w:rsid w:val="08430FA0"/>
    <w:rsid w:val="08430FB7"/>
    <w:rsid w:val="084310AE"/>
    <w:rsid w:val="084310CC"/>
    <w:rsid w:val="084310FD"/>
    <w:rsid w:val="08431140"/>
    <w:rsid w:val="084311E5"/>
    <w:rsid w:val="084311EA"/>
    <w:rsid w:val="08431285"/>
    <w:rsid w:val="08431299"/>
    <w:rsid w:val="084312C5"/>
    <w:rsid w:val="08431315"/>
    <w:rsid w:val="08431345"/>
    <w:rsid w:val="0843134C"/>
    <w:rsid w:val="08431372"/>
    <w:rsid w:val="08431475"/>
    <w:rsid w:val="084314CC"/>
    <w:rsid w:val="084314EB"/>
    <w:rsid w:val="084315F9"/>
    <w:rsid w:val="084315FF"/>
    <w:rsid w:val="08431659"/>
    <w:rsid w:val="08431682"/>
    <w:rsid w:val="08431730"/>
    <w:rsid w:val="0843173A"/>
    <w:rsid w:val="08431749"/>
    <w:rsid w:val="08431858"/>
    <w:rsid w:val="08431A6C"/>
    <w:rsid w:val="08431A99"/>
    <w:rsid w:val="08431B67"/>
    <w:rsid w:val="08431B6E"/>
    <w:rsid w:val="08431CF5"/>
    <w:rsid w:val="08431D9C"/>
    <w:rsid w:val="08431DAD"/>
    <w:rsid w:val="08431E7D"/>
    <w:rsid w:val="08431EA7"/>
    <w:rsid w:val="08431F29"/>
    <w:rsid w:val="08431F3F"/>
    <w:rsid w:val="08431F8C"/>
    <w:rsid w:val="08431FD5"/>
    <w:rsid w:val="08432004"/>
    <w:rsid w:val="08432050"/>
    <w:rsid w:val="0843208A"/>
    <w:rsid w:val="0843214A"/>
    <w:rsid w:val="0843217E"/>
    <w:rsid w:val="08432194"/>
    <w:rsid w:val="08432243"/>
    <w:rsid w:val="084322C2"/>
    <w:rsid w:val="08432444"/>
    <w:rsid w:val="084324CD"/>
    <w:rsid w:val="08432553"/>
    <w:rsid w:val="084325B6"/>
    <w:rsid w:val="0843260B"/>
    <w:rsid w:val="0843264D"/>
    <w:rsid w:val="0843271C"/>
    <w:rsid w:val="0843278E"/>
    <w:rsid w:val="0843279D"/>
    <w:rsid w:val="084327C2"/>
    <w:rsid w:val="08432910"/>
    <w:rsid w:val="08432975"/>
    <w:rsid w:val="084329BF"/>
    <w:rsid w:val="08432A0D"/>
    <w:rsid w:val="08432BC8"/>
    <w:rsid w:val="08432C5A"/>
    <w:rsid w:val="08432C64"/>
    <w:rsid w:val="08432D9F"/>
    <w:rsid w:val="08432DAF"/>
    <w:rsid w:val="08432E86"/>
    <w:rsid w:val="08432EC3"/>
    <w:rsid w:val="08432F0C"/>
    <w:rsid w:val="08432F89"/>
    <w:rsid w:val="08432F9A"/>
    <w:rsid w:val="08432FCE"/>
    <w:rsid w:val="08432FE9"/>
    <w:rsid w:val="0843304A"/>
    <w:rsid w:val="0843305A"/>
    <w:rsid w:val="084330B9"/>
    <w:rsid w:val="084331A5"/>
    <w:rsid w:val="084331AD"/>
    <w:rsid w:val="084331EF"/>
    <w:rsid w:val="08433230"/>
    <w:rsid w:val="08433346"/>
    <w:rsid w:val="084334DD"/>
    <w:rsid w:val="08433513"/>
    <w:rsid w:val="08433592"/>
    <w:rsid w:val="084335A4"/>
    <w:rsid w:val="084335CC"/>
    <w:rsid w:val="084335E3"/>
    <w:rsid w:val="08433628"/>
    <w:rsid w:val="084336BE"/>
    <w:rsid w:val="084336E5"/>
    <w:rsid w:val="084337B9"/>
    <w:rsid w:val="084337EB"/>
    <w:rsid w:val="08433958"/>
    <w:rsid w:val="08433A6A"/>
    <w:rsid w:val="08433AA1"/>
    <w:rsid w:val="08433AE7"/>
    <w:rsid w:val="08433B1A"/>
    <w:rsid w:val="08433B2E"/>
    <w:rsid w:val="08433B62"/>
    <w:rsid w:val="08433B94"/>
    <w:rsid w:val="08433C8D"/>
    <w:rsid w:val="08433C9C"/>
    <w:rsid w:val="08433E2C"/>
    <w:rsid w:val="08433F83"/>
    <w:rsid w:val="08433FF0"/>
    <w:rsid w:val="0843404B"/>
    <w:rsid w:val="08434246"/>
    <w:rsid w:val="08434268"/>
    <w:rsid w:val="084343F3"/>
    <w:rsid w:val="0843446D"/>
    <w:rsid w:val="084344E4"/>
    <w:rsid w:val="0843452A"/>
    <w:rsid w:val="0843459B"/>
    <w:rsid w:val="0843460F"/>
    <w:rsid w:val="084346A2"/>
    <w:rsid w:val="084347FD"/>
    <w:rsid w:val="084348BB"/>
    <w:rsid w:val="08434911"/>
    <w:rsid w:val="08434994"/>
    <w:rsid w:val="08434A55"/>
    <w:rsid w:val="08434A58"/>
    <w:rsid w:val="08434B9B"/>
    <w:rsid w:val="08434C70"/>
    <w:rsid w:val="08434C87"/>
    <w:rsid w:val="08434D0E"/>
    <w:rsid w:val="08434DCC"/>
    <w:rsid w:val="08434E78"/>
    <w:rsid w:val="08434E9F"/>
    <w:rsid w:val="08434EA8"/>
    <w:rsid w:val="08434EF6"/>
    <w:rsid w:val="08434F3B"/>
    <w:rsid w:val="084350F8"/>
    <w:rsid w:val="08435123"/>
    <w:rsid w:val="0843521A"/>
    <w:rsid w:val="08435229"/>
    <w:rsid w:val="084352FD"/>
    <w:rsid w:val="08435325"/>
    <w:rsid w:val="084353E1"/>
    <w:rsid w:val="084353F4"/>
    <w:rsid w:val="0843551B"/>
    <w:rsid w:val="0843569B"/>
    <w:rsid w:val="084356B0"/>
    <w:rsid w:val="084356CC"/>
    <w:rsid w:val="08435781"/>
    <w:rsid w:val="0843579E"/>
    <w:rsid w:val="08435836"/>
    <w:rsid w:val="084358C9"/>
    <w:rsid w:val="084358DE"/>
    <w:rsid w:val="084358FF"/>
    <w:rsid w:val="08435918"/>
    <w:rsid w:val="08435929"/>
    <w:rsid w:val="08435A2B"/>
    <w:rsid w:val="08435AE2"/>
    <w:rsid w:val="08435B53"/>
    <w:rsid w:val="08435B8F"/>
    <w:rsid w:val="08435BD6"/>
    <w:rsid w:val="08435C92"/>
    <w:rsid w:val="08435D25"/>
    <w:rsid w:val="08435D45"/>
    <w:rsid w:val="08435E93"/>
    <w:rsid w:val="08435EB3"/>
    <w:rsid w:val="08435EF8"/>
    <w:rsid w:val="08435F2D"/>
    <w:rsid w:val="08435F3A"/>
    <w:rsid w:val="08435F59"/>
    <w:rsid w:val="08435F5C"/>
    <w:rsid w:val="08435FF1"/>
    <w:rsid w:val="08435FF7"/>
    <w:rsid w:val="08436008"/>
    <w:rsid w:val="0843606B"/>
    <w:rsid w:val="084360E3"/>
    <w:rsid w:val="08436117"/>
    <w:rsid w:val="08436175"/>
    <w:rsid w:val="0843617E"/>
    <w:rsid w:val="084361A1"/>
    <w:rsid w:val="084362AF"/>
    <w:rsid w:val="084362C5"/>
    <w:rsid w:val="08436304"/>
    <w:rsid w:val="0843634E"/>
    <w:rsid w:val="084363C0"/>
    <w:rsid w:val="08436510"/>
    <w:rsid w:val="08436528"/>
    <w:rsid w:val="084365F7"/>
    <w:rsid w:val="084366D8"/>
    <w:rsid w:val="08436731"/>
    <w:rsid w:val="08436741"/>
    <w:rsid w:val="0843694E"/>
    <w:rsid w:val="08436DCA"/>
    <w:rsid w:val="08436E34"/>
    <w:rsid w:val="08436E72"/>
    <w:rsid w:val="08436E8F"/>
    <w:rsid w:val="08436ED4"/>
    <w:rsid w:val="08436F4D"/>
    <w:rsid w:val="0843714E"/>
    <w:rsid w:val="0843718C"/>
    <w:rsid w:val="08437258"/>
    <w:rsid w:val="08437283"/>
    <w:rsid w:val="084372B2"/>
    <w:rsid w:val="08437359"/>
    <w:rsid w:val="08437520"/>
    <w:rsid w:val="084375AC"/>
    <w:rsid w:val="084375ED"/>
    <w:rsid w:val="0843763F"/>
    <w:rsid w:val="084376D2"/>
    <w:rsid w:val="084376D7"/>
    <w:rsid w:val="08437830"/>
    <w:rsid w:val="084379BA"/>
    <w:rsid w:val="084379DF"/>
    <w:rsid w:val="084379E3"/>
    <w:rsid w:val="08437A34"/>
    <w:rsid w:val="08437AC5"/>
    <w:rsid w:val="08437AD7"/>
    <w:rsid w:val="08437B12"/>
    <w:rsid w:val="08437C08"/>
    <w:rsid w:val="08437C85"/>
    <w:rsid w:val="08437CE8"/>
    <w:rsid w:val="08437CF2"/>
    <w:rsid w:val="08437DD4"/>
    <w:rsid w:val="08437DE6"/>
    <w:rsid w:val="08437ED9"/>
    <w:rsid w:val="08437EEB"/>
    <w:rsid w:val="08437F76"/>
    <w:rsid w:val="08437FAC"/>
    <w:rsid w:val="08437FE7"/>
    <w:rsid w:val="08440027"/>
    <w:rsid w:val="08440057"/>
    <w:rsid w:val="0844013D"/>
    <w:rsid w:val="0844024D"/>
    <w:rsid w:val="08440287"/>
    <w:rsid w:val="084403C1"/>
    <w:rsid w:val="084403DA"/>
    <w:rsid w:val="08440491"/>
    <w:rsid w:val="084404C3"/>
    <w:rsid w:val="0844051F"/>
    <w:rsid w:val="084406C4"/>
    <w:rsid w:val="084407BD"/>
    <w:rsid w:val="08440801"/>
    <w:rsid w:val="08440939"/>
    <w:rsid w:val="08440944"/>
    <w:rsid w:val="08440A3B"/>
    <w:rsid w:val="08440A3C"/>
    <w:rsid w:val="08440B64"/>
    <w:rsid w:val="08440BE2"/>
    <w:rsid w:val="08440C26"/>
    <w:rsid w:val="08440C74"/>
    <w:rsid w:val="08440CC4"/>
    <w:rsid w:val="08440D1A"/>
    <w:rsid w:val="08440D2E"/>
    <w:rsid w:val="08440D37"/>
    <w:rsid w:val="08440DD1"/>
    <w:rsid w:val="08440DEE"/>
    <w:rsid w:val="08440E9E"/>
    <w:rsid w:val="08440F38"/>
    <w:rsid w:val="08440FA5"/>
    <w:rsid w:val="0844105D"/>
    <w:rsid w:val="08441087"/>
    <w:rsid w:val="084410AA"/>
    <w:rsid w:val="084410F4"/>
    <w:rsid w:val="08441133"/>
    <w:rsid w:val="084411A1"/>
    <w:rsid w:val="084411A3"/>
    <w:rsid w:val="08441227"/>
    <w:rsid w:val="08441247"/>
    <w:rsid w:val="08441290"/>
    <w:rsid w:val="08441305"/>
    <w:rsid w:val="084413D2"/>
    <w:rsid w:val="0844144D"/>
    <w:rsid w:val="084414B2"/>
    <w:rsid w:val="084415DA"/>
    <w:rsid w:val="08441645"/>
    <w:rsid w:val="0844164B"/>
    <w:rsid w:val="08441660"/>
    <w:rsid w:val="08441665"/>
    <w:rsid w:val="08441802"/>
    <w:rsid w:val="08441824"/>
    <w:rsid w:val="0844183C"/>
    <w:rsid w:val="084418D0"/>
    <w:rsid w:val="084418F3"/>
    <w:rsid w:val="08441A1C"/>
    <w:rsid w:val="08441A59"/>
    <w:rsid w:val="08441CF0"/>
    <w:rsid w:val="08441E11"/>
    <w:rsid w:val="08441E6C"/>
    <w:rsid w:val="08441F83"/>
    <w:rsid w:val="08441FAD"/>
    <w:rsid w:val="08441FDA"/>
    <w:rsid w:val="08441FF5"/>
    <w:rsid w:val="0844219F"/>
    <w:rsid w:val="084421FD"/>
    <w:rsid w:val="08442266"/>
    <w:rsid w:val="084422CB"/>
    <w:rsid w:val="084422EC"/>
    <w:rsid w:val="08442350"/>
    <w:rsid w:val="0844240E"/>
    <w:rsid w:val="08442424"/>
    <w:rsid w:val="084424E8"/>
    <w:rsid w:val="0844253C"/>
    <w:rsid w:val="08442590"/>
    <w:rsid w:val="08442636"/>
    <w:rsid w:val="08442649"/>
    <w:rsid w:val="0844268D"/>
    <w:rsid w:val="08442799"/>
    <w:rsid w:val="08442822"/>
    <w:rsid w:val="08442A5A"/>
    <w:rsid w:val="08442A70"/>
    <w:rsid w:val="08442A91"/>
    <w:rsid w:val="08442ABA"/>
    <w:rsid w:val="08442B9F"/>
    <w:rsid w:val="08442BE3"/>
    <w:rsid w:val="08442BF2"/>
    <w:rsid w:val="08442C60"/>
    <w:rsid w:val="08442C8B"/>
    <w:rsid w:val="08442CA3"/>
    <w:rsid w:val="08442D12"/>
    <w:rsid w:val="08442D36"/>
    <w:rsid w:val="08442E15"/>
    <w:rsid w:val="08442EEA"/>
    <w:rsid w:val="08442EEB"/>
    <w:rsid w:val="08442F24"/>
    <w:rsid w:val="08442F82"/>
    <w:rsid w:val="08442F8F"/>
    <w:rsid w:val="08443063"/>
    <w:rsid w:val="08443101"/>
    <w:rsid w:val="0844311D"/>
    <w:rsid w:val="0844322D"/>
    <w:rsid w:val="08443331"/>
    <w:rsid w:val="0844344F"/>
    <w:rsid w:val="084434A5"/>
    <w:rsid w:val="084434EE"/>
    <w:rsid w:val="08443628"/>
    <w:rsid w:val="084436B9"/>
    <w:rsid w:val="084436C6"/>
    <w:rsid w:val="08443721"/>
    <w:rsid w:val="08443769"/>
    <w:rsid w:val="08443773"/>
    <w:rsid w:val="084437B3"/>
    <w:rsid w:val="08443813"/>
    <w:rsid w:val="08443830"/>
    <w:rsid w:val="08443875"/>
    <w:rsid w:val="084438F2"/>
    <w:rsid w:val="0844393E"/>
    <w:rsid w:val="08443989"/>
    <w:rsid w:val="08443A1C"/>
    <w:rsid w:val="08443A9E"/>
    <w:rsid w:val="08443AEB"/>
    <w:rsid w:val="08443D25"/>
    <w:rsid w:val="08443D6E"/>
    <w:rsid w:val="08443DD0"/>
    <w:rsid w:val="08443E34"/>
    <w:rsid w:val="08443E47"/>
    <w:rsid w:val="08443F34"/>
    <w:rsid w:val="08443F47"/>
    <w:rsid w:val="08444092"/>
    <w:rsid w:val="084440C3"/>
    <w:rsid w:val="084440CF"/>
    <w:rsid w:val="084440F1"/>
    <w:rsid w:val="0844413A"/>
    <w:rsid w:val="084441F4"/>
    <w:rsid w:val="08444277"/>
    <w:rsid w:val="08444287"/>
    <w:rsid w:val="084442F7"/>
    <w:rsid w:val="084443DD"/>
    <w:rsid w:val="084444C3"/>
    <w:rsid w:val="08444539"/>
    <w:rsid w:val="08444555"/>
    <w:rsid w:val="08444585"/>
    <w:rsid w:val="08444673"/>
    <w:rsid w:val="08444702"/>
    <w:rsid w:val="0844476C"/>
    <w:rsid w:val="08444791"/>
    <w:rsid w:val="08444916"/>
    <w:rsid w:val="084449C4"/>
    <w:rsid w:val="08444A2A"/>
    <w:rsid w:val="08444A63"/>
    <w:rsid w:val="08444A83"/>
    <w:rsid w:val="08444C4E"/>
    <w:rsid w:val="08444CED"/>
    <w:rsid w:val="08444D05"/>
    <w:rsid w:val="08444DAC"/>
    <w:rsid w:val="08444DBC"/>
    <w:rsid w:val="08444E2F"/>
    <w:rsid w:val="08444F03"/>
    <w:rsid w:val="08444FC2"/>
    <w:rsid w:val="0844502E"/>
    <w:rsid w:val="0844508E"/>
    <w:rsid w:val="084450BF"/>
    <w:rsid w:val="084451E6"/>
    <w:rsid w:val="084451F7"/>
    <w:rsid w:val="084452C8"/>
    <w:rsid w:val="0844537B"/>
    <w:rsid w:val="0844540B"/>
    <w:rsid w:val="08445456"/>
    <w:rsid w:val="0844548B"/>
    <w:rsid w:val="084454A8"/>
    <w:rsid w:val="084455FE"/>
    <w:rsid w:val="0844563E"/>
    <w:rsid w:val="084456B0"/>
    <w:rsid w:val="0844572F"/>
    <w:rsid w:val="084457D7"/>
    <w:rsid w:val="084457E6"/>
    <w:rsid w:val="08445803"/>
    <w:rsid w:val="08445876"/>
    <w:rsid w:val="084459C7"/>
    <w:rsid w:val="08445A76"/>
    <w:rsid w:val="08445A7B"/>
    <w:rsid w:val="08445B48"/>
    <w:rsid w:val="08445B8E"/>
    <w:rsid w:val="08445B96"/>
    <w:rsid w:val="08445BB6"/>
    <w:rsid w:val="08445C37"/>
    <w:rsid w:val="08445C98"/>
    <w:rsid w:val="08445DC2"/>
    <w:rsid w:val="08445DC7"/>
    <w:rsid w:val="08445DFE"/>
    <w:rsid w:val="08445E97"/>
    <w:rsid w:val="08445EB1"/>
    <w:rsid w:val="08445F07"/>
    <w:rsid w:val="08445F60"/>
    <w:rsid w:val="08445F71"/>
    <w:rsid w:val="08445FF4"/>
    <w:rsid w:val="0844603F"/>
    <w:rsid w:val="084460AE"/>
    <w:rsid w:val="084462A3"/>
    <w:rsid w:val="084462D1"/>
    <w:rsid w:val="084462EC"/>
    <w:rsid w:val="084462FC"/>
    <w:rsid w:val="084463F1"/>
    <w:rsid w:val="0844641F"/>
    <w:rsid w:val="08446447"/>
    <w:rsid w:val="084464B6"/>
    <w:rsid w:val="084464FC"/>
    <w:rsid w:val="0844658D"/>
    <w:rsid w:val="08446726"/>
    <w:rsid w:val="0844680D"/>
    <w:rsid w:val="084468F2"/>
    <w:rsid w:val="084469AA"/>
    <w:rsid w:val="084469C8"/>
    <w:rsid w:val="08446AA7"/>
    <w:rsid w:val="08446B0E"/>
    <w:rsid w:val="08446B49"/>
    <w:rsid w:val="08446BAA"/>
    <w:rsid w:val="08446BD4"/>
    <w:rsid w:val="08446E7A"/>
    <w:rsid w:val="08446EAA"/>
    <w:rsid w:val="08446EC6"/>
    <w:rsid w:val="08446ECF"/>
    <w:rsid w:val="08446F16"/>
    <w:rsid w:val="08446F29"/>
    <w:rsid w:val="08446F9F"/>
    <w:rsid w:val="08446FDD"/>
    <w:rsid w:val="084470E9"/>
    <w:rsid w:val="084471D3"/>
    <w:rsid w:val="08447300"/>
    <w:rsid w:val="0844744F"/>
    <w:rsid w:val="08447461"/>
    <w:rsid w:val="084474D4"/>
    <w:rsid w:val="08447675"/>
    <w:rsid w:val="08447801"/>
    <w:rsid w:val="08447835"/>
    <w:rsid w:val="084478DD"/>
    <w:rsid w:val="08447909"/>
    <w:rsid w:val="08447984"/>
    <w:rsid w:val="084479F9"/>
    <w:rsid w:val="08447A30"/>
    <w:rsid w:val="08447A3E"/>
    <w:rsid w:val="08447AF0"/>
    <w:rsid w:val="08447CA7"/>
    <w:rsid w:val="08447CEC"/>
    <w:rsid w:val="08447D3F"/>
    <w:rsid w:val="08447D59"/>
    <w:rsid w:val="08447DBD"/>
    <w:rsid w:val="08447E51"/>
    <w:rsid w:val="08447E98"/>
    <w:rsid w:val="08447F55"/>
    <w:rsid w:val="08450048"/>
    <w:rsid w:val="084501D5"/>
    <w:rsid w:val="0845025F"/>
    <w:rsid w:val="0845027D"/>
    <w:rsid w:val="08450296"/>
    <w:rsid w:val="084502AC"/>
    <w:rsid w:val="084502FA"/>
    <w:rsid w:val="08450489"/>
    <w:rsid w:val="084504F8"/>
    <w:rsid w:val="0845051D"/>
    <w:rsid w:val="0845062E"/>
    <w:rsid w:val="0845063F"/>
    <w:rsid w:val="08450646"/>
    <w:rsid w:val="084506AF"/>
    <w:rsid w:val="084507A1"/>
    <w:rsid w:val="08450971"/>
    <w:rsid w:val="08450A53"/>
    <w:rsid w:val="08450C30"/>
    <w:rsid w:val="08450C31"/>
    <w:rsid w:val="08450DC0"/>
    <w:rsid w:val="08450DC8"/>
    <w:rsid w:val="08450DDD"/>
    <w:rsid w:val="08450E8D"/>
    <w:rsid w:val="08450F1D"/>
    <w:rsid w:val="08450F39"/>
    <w:rsid w:val="08450FF0"/>
    <w:rsid w:val="0845118B"/>
    <w:rsid w:val="084511EC"/>
    <w:rsid w:val="08451265"/>
    <w:rsid w:val="084512AD"/>
    <w:rsid w:val="0845131B"/>
    <w:rsid w:val="08451329"/>
    <w:rsid w:val="0845132A"/>
    <w:rsid w:val="0845135D"/>
    <w:rsid w:val="0845139B"/>
    <w:rsid w:val="084513FF"/>
    <w:rsid w:val="08451459"/>
    <w:rsid w:val="0845148B"/>
    <w:rsid w:val="0845159F"/>
    <w:rsid w:val="08451654"/>
    <w:rsid w:val="08451675"/>
    <w:rsid w:val="084516B2"/>
    <w:rsid w:val="0845170F"/>
    <w:rsid w:val="08451738"/>
    <w:rsid w:val="08451825"/>
    <w:rsid w:val="0845187E"/>
    <w:rsid w:val="08451A41"/>
    <w:rsid w:val="08451AAC"/>
    <w:rsid w:val="08451B39"/>
    <w:rsid w:val="08451BB6"/>
    <w:rsid w:val="08451C46"/>
    <w:rsid w:val="08451C6B"/>
    <w:rsid w:val="08451C85"/>
    <w:rsid w:val="08451D2B"/>
    <w:rsid w:val="08451D50"/>
    <w:rsid w:val="08451ED1"/>
    <w:rsid w:val="08451F2F"/>
    <w:rsid w:val="08451F54"/>
    <w:rsid w:val="0845203A"/>
    <w:rsid w:val="08452076"/>
    <w:rsid w:val="084520C1"/>
    <w:rsid w:val="084520CB"/>
    <w:rsid w:val="084521A4"/>
    <w:rsid w:val="084522B4"/>
    <w:rsid w:val="084522C7"/>
    <w:rsid w:val="084522CD"/>
    <w:rsid w:val="08452319"/>
    <w:rsid w:val="08452415"/>
    <w:rsid w:val="0845243E"/>
    <w:rsid w:val="0845243F"/>
    <w:rsid w:val="08452453"/>
    <w:rsid w:val="08452473"/>
    <w:rsid w:val="0845250E"/>
    <w:rsid w:val="0845259F"/>
    <w:rsid w:val="0845263B"/>
    <w:rsid w:val="084526A6"/>
    <w:rsid w:val="084526A9"/>
    <w:rsid w:val="08452734"/>
    <w:rsid w:val="08452789"/>
    <w:rsid w:val="084527D2"/>
    <w:rsid w:val="084527EB"/>
    <w:rsid w:val="0845292B"/>
    <w:rsid w:val="08452982"/>
    <w:rsid w:val="084529F2"/>
    <w:rsid w:val="08452A5F"/>
    <w:rsid w:val="08452ADA"/>
    <w:rsid w:val="08452B6D"/>
    <w:rsid w:val="08452B7B"/>
    <w:rsid w:val="08452C35"/>
    <w:rsid w:val="08452C41"/>
    <w:rsid w:val="08452C42"/>
    <w:rsid w:val="08452CDD"/>
    <w:rsid w:val="08452CFD"/>
    <w:rsid w:val="08452D91"/>
    <w:rsid w:val="08452DC5"/>
    <w:rsid w:val="08452EC9"/>
    <w:rsid w:val="08452EF6"/>
    <w:rsid w:val="08452F26"/>
    <w:rsid w:val="08453098"/>
    <w:rsid w:val="084531CA"/>
    <w:rsid w:val="0845325E"/>
    <w:rsid w:val="08453368"/>
    <w:rsid w:val="084533A0"/>
    <w:rsid w:val="084534FD"/>
    <w:rsid w:val="08453559"/>
    <w:rsid w:val="084535FB"/>
    <w:rsid w:val="08453614"/>
    <w:rsid w:val="08453738"/>
    <w:rsid w:val="0845373C"/>
    <w:rsid w:val="0845385C"/>
    <w:rsid w:val="0845395D"/>
    <w:rsid w:val="084539A1"/>
    <w:rsid w:val="08453B1A"/>
    <w:rsid w:val="08453B43"/>
    <w:rsid w:val="08453B69"/>
    <w:rsid w:val="08453B80"/>
    <w:rsid w:val="08453CAC"/>
    <w:rsid w:val="08453CC0"/>
    <w:rsid w:val="08453D1C"/>
    <w:rsid w:val="08453D29"/>
    <w:rsid w:val="08453DCE"/>
    <w:rsid w:val="08453DCF"/>
    <w:rsid w:val="08453E02"/>
    <w:rsid w:val="08453E2E"/>
    <w:rsid w:val="08453E67"/>
    <w:rsid w:val="08453EB8"/>
    <w:rsid w:val="08453EDA"/>
    <w:rsid w:val="08453EF3"/>
    <w:rsid w:val="08453F3E"/>
    <w:rsid w:val="08453F4A"/>
    <w:rsid w:val="08453F6B"/>
    <w:rsid w:val="08453FE2"/>
    <w:rsid w:val="084541D0"/>
    <w:rsid w:val="08454244"/>
    <w:rsid w:val="08454278"/>
    <w:rsid w:val="08454281"/>
    <w:rsid w:val="08454291"/>
    <w:rsid w:val="08454317"/>
    <w:rsid w:val="084543A1"/>
    <w:rsid w:val="08454514"/>
    <w:rsid w:val="084546B1"/>
    <w:rsid w:val="0845472D"/>
    <w:rsid w:val="084547A0"/>
    <w:rsid w:val="084547D4"/>
    <w:rsid w:val="08454803"/>
    <w:rsid w:val="0845482B"/>
    <w:rsid w:val="0845488B"/>
    <w:rsid w:val="08454991"/>
    <w:rsid w:val="08454A97"/>
    <w:rsid w:val="08454AC3"/>
    <w:rsid w:val="08454B5F"/>
    <w:rsid w:val="08454BD2"/>
    <w:rsid w:val="08454BFB"/>
    <w:rsid w:val="08454C83"/>
    <w:rsid w:val="08454D55"/>
    <w:rsid w:val="08454D68"/>
    <w:rsid w:val="08454D93"/>
    <w:rsid w:val="08454D99"/>
    <w:rsid w:val="08454E0F"/>
    <w:rsid w:val="08454ED4"/>
    <w:rsid w:val="08454EF4"/>
    <w:rsid w:val="08454F7A"/>
    <w:rsid w:val="08454FD6"/>
    <w:rsid w:val="08455045"/>
    <w:rsid w:val="08455104"/>
    <w:rsid w:val="08455147"/>
    <w:rsid w:val="0845518A"/>
    <w:rsid w:val="084551A8"/>
    <w:rsid w:val="084551CE"/>
    <w:rsid w:val="08455206"/>
    <w:rsid w:val="08455229"/>
    <w:rsid w:val="0845522F"/>
    <w:rsid w:val="08455281"/>
    <w:rsid w:val="08455288"/>
    <w:rsid w:val="084553D9"/>
    <w:rsid w:val="08455559"/>
    <w:rsid w:val="0845562D"/>
    <w:rsid w:val="08455672"/>
    <w:rsid w:val="08455700"/>
    <w:rsid w:val="08455755"/>
    <w:rsid w:val="0845577F"/>
    <w:rsid w:val="08455859"/>
    <w:rsid w:val="084558DB"/>
    <w:rsid w:val="0845595A"/>
    <w:rsid w:val="0845595D"/>
    <w:rsid w:val="08455968"/>
    <w:rsid w:val="08455BD3"/>
    <w:rsid w:val="08455C16"/>
    <w:rsid w:val="08455C28"/>
    <w:rsid w:val="08455C37"/>
    <w:rsid w:val="08455C51"/>
    <w:rsid w:val="08455DDD"/>
    <w:rsid w:val="08455E18"/>
    <w:rsid w:val="08455E19"/>
    <w:rsid w:val="08455E58"/>
    <w:rsid w:val="08455E68"/>
    <w:rsid w:val="08455E6E"/>
    <w:rsid w:val="08455E9C"/>
    <w:rsid w:val="08455EB4"/>
    <w:rsid w:val="08455F34"/>
    <w:rsid w:val="084560AF"/>
    <w:rsid w:val="084561F7"/>
    <w:rsid w:val="084561FD"/>
    <w:rsid w:val="084562A6"/>
    <w:rsid w:val="084562C3"/>
    <w:rsid w:val="084562EB"/>
    <w:rsid w:val="084562FF"/>
    <w:rsid w:val="084563DB"/>
    <w:rsid w:val="0845647F"/>
    <w:rsid w:val="0845653D"/>
    <w:rsid w:val="084565E3"/>
    <w:rsid w:val="08456681"/>
    <w:rsid w:val="084566FE"/>
    <w:rsid w:val="08456727"/>
    <w:rsid w:val="08456871"/>
    <w:rsid w:val="084568FA"/>
    <w:rsid w:val="08456A1D"/>
    <w:rsid w:val="08456AA5"/>
    <w:rsid w:val="08456B05"/>
    <w:rsid w:val="08456B22"/>
    <w:rsid w:val="08456B53"/>
    <w:rsid w:val="08456B89"/>
    <w:rsid w:val="08456BFC"/>
    <w:rsid w:val="08456E72"/>
    <w:rsid w:val="08456EBD"/>
    <w:rsid w:val="08456EDA"/>
    <w:rsid w:val="08456F82"/>
    <w:rsid w:val="08456F8A"/>
    <w:rsid w:val="084570CC"/>
    <w:rsid w:val="08457123"/>
    <w:rsid w:val="084571DB"/>
    <w:rsid w:val="08457238"/>
    <w:rsid w:val="0845729A"/>
    <w:rsid w:val="084572B6"/>
    <w:rsid w:val="084572F7"/>
    <w:rsid w:val="0845737D"/>
    <w:rsid w:val="084573A9"/>
    <w:rsid w:val="084573EF"/>
    <w:rsid w:val="08457448"/>
    <w:rsid w:val="0845752B"/>
    <w:rsid w:val="0845753B"/>
    <w:rsid w:val="084575F1"/>
    <w:rsid w:val="08457637"/>
    <w:rsid w:val="084576AA"/>
    <w:rsid w:val="084576D1"/>
    <w:rsid w:val="08457768"/>
    <w:rsid w:val="084577D2"/>
    <w:rsid w:val="08457871"/>
    <w:rsid w:val="08457898"/>
    <w:rsid w:val="08457911"/>
    <w:rsid w:val="08457941"/>
    <w:rsid w:val="084579E4"/>
    <w:rsid w:val="08457A3B"/>
    <w:rsid w:val="08457B75"/>
    <w:rsid w:val="08457BEB"/>
    <w:rsid w:val="08457C3B"/>
    <w:rsid w:val="08457C48"/>
    <w:rsid w:val="08457CB5"/>
    <w:rsid w:val="08457D09"/>
    <w:rsid w:val="08457DBF"/>
    <w:rsid w:val="08457DC6"/>
    <w:rsid w:val="08457ED0"/>
    <w:rsid w:val="08457FA0"/>
    <w:rsid w:val="084600A7"/>
    <w:rsid w:val="084600A8"/>
    <w:rsid w:val="084602EA"/>
    <w:rsid w:val="08460330"/>
    <w:rsid w:val="084604B1"/>
    <w:rsid w:val="084604E4"/>
    <w:rsid w:val="0846052A"/>
    <w:rsid w:val="084605B0"/>
    <w:rsid w:val="0846061D"/>
    <w:rsid w:val="08460627"/>
    <w:rsid w:val="084606ED"/>
    <w:rsid w:val="084608DC"/>
    <w:rsid w:val="084609D9"/>
    <w:rsid w:val="084609F0"/>
    <w:rsid w:val="084609F1"/>
    <w:rsid w:val="08460A28"/>
    <w:rsid w:val="08460A4C"/>
    <w:rsid w:val="08460B99"/>
    <w:rsid w:val="08460BA0"/>
    <w:rsid w:val="08460D44"/>
    <w:rsid w:val="08460D65"/>
    <w:rsid w:val="08460D87"/>
    <w:rsid w:val="08460D9D"/>
    <w:rsid w:val="08460DE2"/>
    <w:rsid w:val="08460ED8"/>
    <w:rsid w:val="08460EEB"/>
    <w:rsid w:val="08460F47"/>
    <w:rsid w:val="08461035"/>
    <w:rsid w:val="084610F8"/>
    <w:rsid w:val="08461183"/>
    <w:rsid w:val="084611AC"/>
    <w:rsid w:val="084612BD"/>
    <w:rsid w:val="08461397"/>
    <w:rsid w:val="084613B0"/>
    <w:rsid w:val="08461415"/>
    <w:rsid w:val="0846145C"/>
    <w:rsid w:val="08461595"/>
    <w:rsid w:val="08461621"/>
    <w:rsid w:val="08461713"/>
    <w:rsid w:val="0846171D"/>
    <w:rsid w:val="08461763"/>
    <w:rsid w:val="084617BC"/>
    <w:rsid w:val="084618C4"/>
    <w:rsid w:val="08461955"/>
    <w:rsid w:val="08461A7B"/>
    <w:rsid w:val="08461B5D"/>
    <w:rsid w:val="08461BAF"/>
    <w:rsid w:val="08461C46"/>
    <w:rsid w:val="08461D02"/>
    <w:rsid w:val="08461D41"/>
    <w:rsid w:val="08461DF9"/>
    <w:rsid w:val="08461E11"/>
    <w:rsid w:val="08461E36"/>
    <w:rsid w:val="08461E78"/>
    <w:rsid w:val="08461EBF"/>
    <w:rsid w:val="08461F61"/>
    <w:rsid w:val="08462064"/>
    <w:rsid w:val="0846210E"/>
    <w:rsid w:val="084622C4"/>
    <w:rsid w:val="0846248C"/>
    <w:rsid w:val="08462514"/>
    <w:rsid w:val="084625DE"/>
    <w:rsid w:val="0846267E"/>
    <w:rsid w:val="084626ED"/>
    <w:rsid w:val="08462766"/>
    <w:rsid w:val="0846276C"/>
    <w:rsid w:val="084628A9"/>
    <w:rsid w:val="084628AE"/>
    <w:rsid w:val="08462AA9"/>
    <w:rsid w:val="08462B65"/>
    <w:rsid w:val="08462BD2"/>
    <w:rsid w:val="08462C06"/>
    <w:rsid w:val="08462CB1"/>
    <w:rsid w:val="08462DEC"/>
    <w:rsid w:val="08462F03"/>
    <w:rsid w:val="08462F64"/>
    <w:rsid w:val="08462FA4"/>
    <w:rsid w:val="0846302B"/>
    <w:rsid w:val="0846307C"/>
    <w:rsid w:val="084630BB"/>
    <w:rsid w:val="08463163"/>
    <w:rsid w:val="084631FC"/>
    <w:rsid w:val="0846323F"/>
    <w:rsid w:val="0846335E"/>
    <w:rsid w:val="084633E8"/>
    <w:rsid w:val="084633EF"/>
    <w:rsid w:val="08463503"/>
    <w:rsid w:val="08463508"/>
    <w:rsid w:val="084635D9"/>
    <w:rsid w:val="08463602"/>
    <w:rsid w:val="084636B1"/>
    <w:rsid w:val="084636EB"/>
    <w:rsid w:val="0846376C"/>
    <w:rsid w:val="084637AC"/>
    <w:rsid w:val="084637B0"/>
    <w:rsid w:val="084637B7"/>
    <w:rsid w:val="084637DE"/>
    <w:rsid w:val="08463914"/>
    <w:rsid w:val="0846395D"/>
    <w:rsid w:val="0846395F"/>
    <w:rsid w:val="08463AAD"/>
    <w:rsid w:val="08463B2A"/>
    <w:rsid w:val="08463B69"/>
    <w:rsid w:val="08463BB0"/>
    <w:rsid w:val="08463BBD"/>
    <w:rsid w:val="08463D35"/>
    <w:rsid w:val="08463DA7"/>
    <w:rsid w:val="08463E9B"/>
    <w:rsid w:val="08463F5B"/>
    <w:rsid w:val="08463FD6"/>
    <w:rsid w:val="08464113"/>
    <w:rsid w:val="0846411E"/>
    <w:rsid w:val="08464329"/>
    <w:rsid w:val="084643BB"/>
    <w:rsid w:val="08464428"/>
    <w:rsid w:val="08464519"/>
    <w:rsid w:val="08464552"/>
    <w:rsid w:val="084645BA"/>
    <w:rsid w:val="08464619"/>
    <w:rsid w:val="08464700"/>
    <w:rsid w:val="0846472D"/>
    <w:rsid w:val="0846478F"/>
    <w:rsid w:val="0846479C"/>
    <w:rsid w:val="084647CF"/>
    <w:rsid w:val="0846487D"/>
    <w:rsid w:val="08464935"/>
    <w:rsid w:val="08464948"/>
    <w:rsid w:val="084649B7"/>
    <w:rsid w:val="08464AF1"/>
    <w:rsid w:val="08464BA0"/>
    <w:rsid w:val="08464C08"/>
    <w:rsid w:val="08464C46"/>
    <w:rsid w:val="08464C7A"/>
    <w:rsid w:val="08464D49"/>
    <w:rsid w:val="08464D50"/>
    <w:rsid w:val="08464D79"/>
    <w:rsid w:val="08464DEC"/>
    <w:rsid w:val="08464E48"/>
    <w:rsid w:val="08464EBE"/>
    <w:rsid w:val="08464F44"/>
    <w:rsid w:val="08464F5D"/>
    <w:rsid w:val="08464FB8"/>
    <w:rsid w:val="08464FC9"/>
    <w:rsid w:val="08465024"/>
    <w:rsid w:val="0846502A"/>
    <w:rsid w:val="0846509E"/>
    <w:rsid w:val="08465106"/>
    <w:rsid w:val="084652C4"/>
    <w:rsid w:val="0846533B"/>
    <w:rsid w:val="08465346"/>
    <w:rsid w:val="08465434"/>
    <w:rsid w:val="084654EA"/>
    <w:rsid w:val="08465504"/>
    <w:rsid w:val="08465507"/>
    <w:rsid w:val="0846556B"/>
    <w:rsid w:val="08465573"/>
    <w:rsid w:val="084655AD"/>
    <w:rsid w:val="0846564F"/>
    <w:rsid w:val="08465785"/>
    <w:rsid w:val="084657CB"/>
    <w:rsid w:val="084658D7"/>
    <w:rsid w:val="084658F3"/>
    <w:rsid w:val="08465A7F"/>
    <w:rsid w:val="08465B29"/>
    <w:rsid w:val="08465BD2"/>
    <w:rsid w:val="08465C04"/>
    <w:rsid w:val="08465C09"/>
    <w:rsid w:val="08465C27"/>
    <w:rsid w:val="08465CF3"/>
    <w:rsid w:val="08465DB1"/>
    <w:rsid w:val="08465E33"/>
    <w:rsid w:val="08465E74"/>
    <w:rsid w:val="08465E9B"/>
    <w:rsid w:val="08465F3F"/>
    <w:rsid w:val="08465F48"/>
    <w:rsid w:val="08465F99"/>
    <w:rsid w:val="08465FFE"/>
    <w:rsid w:val="0846602D"/>
    <w:rsid w:val="084660DA"/>
    <w:rsid w:val="084660FF"/>
    <w:rsid w:val="08466152"/>
    <w:rsid w:val="0846618D"/>
    <w:rsid w:val="084661AC"/>
    <w:rsid w:val="084662DB"/>
    <w:rsid w:val="08466316"/>
    <w:rsid w:val="0846641C"/>
    <w:rsid w:val="08466486"/>
    <w:rsid w:val="08466493"/>
    <w:rsid w:val="084664A3"/>
    <w:rsid w:val="08466585"/>
    <w:rsid w:val="08466590"/>
    <w:rsid w:val="084665EF"/>
    <w:rsid w:val="0846676D"/>
    <w:rsid w:val="084667AE"/>
    <w:rsid w:val="084667D4"/>
    <w:rsid w:val="08466848"/>
    <w:rsid w:val="08466870"/>
    <w:rsid w:val="084668DD"/>
    <w:rsid w:val="0846694D"/>
    <w:rsid w:val="084669EF"/>
    <w:rsid w:val="08466A11"/>
    <w:rsid w:val="08466A14"/>
    <w:rsid w:val="08466B10"/>
    <w:rsid w:val="08466B31"/>
    <w:rsid w:val="08466B3A"/>
    <w:rsid w:val="08466B47"/>
    <w:rsid w:val="08466DE3"/>
    <w:rsid w:val="08466ECF"/>
    <w:rsid w:val="08466EDF"/>
    <w:rsid w:val="08466F47"/>
    <w:rsid w:val="08467116"/>
    <w:rsid w:val="08467154"/>
    <w:rsid w:val="08467187"/>
    <w:rsid w:val="084672BE"/>
    <w:rsid w:val="084672E9"/>
    <w:rsid w:val="08467302"/>
    <w:rsid w:val="0846732E"/>
    <w:rsid w:val="08467336"/>
    <w:rsid w:val="08467358"/>
    <w:rsid w:val="084673AD"/>
    <w:rsid w:val="08467433"/>
    <w:rsid w:val="0846746D"/>
    <w:rsid w:val="084674A5"/>
    <w:rsid w:val="084674CA"/>
    <w:rsid w:val="08467555"/>
    <w:rsid w:val="08467574"/>
    <w:rsid w:val="084675B4"/>
    <w:rsid w:val="084675D2"/>
    <w:rsid w:val="08467604"/>
    <w:rsid w:val="0846768B"/>
    <w:rsid w:val="08467755"/>
    <w:rsid w:val="084678CE"/>
    <w:rsid w:val="08467935"/>
    <w:rsid w:val="0846793F"/>
    <w:rsid w:val="08467AC1"/>
    <w:rsid w:val="08467ACB"/>
    <w:rsid w:val="08467BC0"/>
    <w:rsid w:val="08467C2E"/>
    <w:rsid w:val="08467C30"/>
    <w:rsid w:val="08467C72"/>
    <w:rsid w:val="08467CE9"/>
    <w:rsid w:val="08467D1E"/>
    <w:rsid w:val="08467D62"/>
    <w:rsid w:val="08467DA0"/>
    <w:rsid w:val="08467DAE"/>
    <w:rsid w:val="08467F20"/>
    <w:rsid w:val="08467F29"/>
    <w:rsid w:val="08467F2B"/>
    <w:rsid w:val="08467F7D"/>
    <w:rsid w:val="08467FC2"/>
    <w:rsid w:val="08467FE2"/>
    <w:rsid w:val="08470043"/>
    <w:rsid w:val="08470078"/>
    <w:rsid w:val="08470198"/>
    <w:rsid w:val="08470263"/>
    <w:rsid w:val="08470294"/>
    <w:rsid w:val="084702C5"/>
    <w:rsid w:val="084702F4"/>
    <w:rsid w:val="08470357"/>
    <w:rsid w:val="0847038E"/>
    <w:rsid w:val="0847041C"/>
    <w:rsid w:val="0847051E"/>
    <w:rsid w:val="084705FD"/>
    <w:rsid w:val="084706BC"/>
    <w:rsid w:val="084706D1"/>
    <w:rsid w:val="08470737"/>
    <w:rsid w:val="0847077D"/>
    <w:rsid w:val="084707F1"/>
    <w:rsid w:val="08470822"/>
    <w:rsid w:val="08470854"/>
    <w:rsid w:val="0847085C"/>
    <w:rsid w:val="084708FE"/>
    <w:rsid w:val="08470946"/>
    <w:rsid w:val="084709D2"/>
    <w:rsid w:val="08470B66"/>
    <w:rsid w:val="08470B75"/>
    <w:rsid w:val="08470B80"/>
    <w:rsid w:val="08470C4D"/>
    <w:rsid w:val="08470CA9"/>
    <w:rsid w:val="08470CB2"/>
    <w:rsid w:val="08470E01"/>
    <w:rsid w:val="08471010"/>
    <w:rsid w:val="084710C2"/>
    <w:rsid w:val="08471225"/>
    <w:rsid w:val="08471245"/>
    <w:rsid w:val="08471317"/>
    <w:rsid w:val="0847132C"/>
    <w:rsid w:val="08471341"/>
    <w:rsid w:val="084713A3"/>
    <w:rsid w:val="08471419"/>
    <w:rsid w:val="084714DB"/>
    <w:rsid w:val="08471510"/>
    <w:rsid w:val="08471531"/>
    <w:rsid w:val="08471563"/>
    <w:rsid w:val="0847164B"/>
    <w:rsid w:val="08471652"/>
    <w:rsid w:val="08471669"/>
    <w:rsid w:val="0847168C"/>
    <w:rsid w:val="0847169B"/>
    <w:rsid w:val="0847175E"/>
    <w:rsid w:val="08471892"/>
    <w:rsid w:val="084718CF"/>
    <w:rsid w:val="08471943"/>
    <w:rsid w:val="08471A57"/>
    <w:rsid w:val="08471A67"/>
    <w:rsid w:val="08471AF3"/>
    <w:rsid w:val="08471C29"/>
    <w:rsid w:val="08471C32"/>
    <w:rsid w:val="08471C55"/>
    <w:rsid w:val="08471CA5"/>
    <w:rsid w:val="08471D36"/>
    <w:rsid w:val="08471DC2"/>
    <w:rsid w:val="08471DD6"/>
    <w:rsid w:val="08471F96"/>
    <w:rsid w:val="0847201C"/>
    <w:rsid w:val="08472038"/>
    <w:rsid w:val="0847203E"/>
    <w:rsid w:val="0847209F"/>
    <w:rsid w:val="0847211F"/>
    <w:rsid w:val="0847212D"/>
    <w:rsid w:val="0847213E"/>
    <w:rsid w:val="084721DB"/>
    <w:rsid w:val="0847220B"/>
    <w:rsid w:val="0847248E"/>
    <w:rsid w:val="084724F8"/>
    <w:rsid w:val="0847250B"/>
    <w:rsid w:val="08472523"/>
    <w:rsid w:val="084725BC"/>
    <w:rsid w:val="08472638"/>
    <w:rsid w:val="084727FF"/>
    <w:rsid w:val="08472883"/>
    <w:rsid w:val="084728F0"/>
    <w:rsid w:val="084728F5"/>
    <w:rsid w:val="08472935"/>
    <w:rsid w:val="08472A58"/>
    <w:rsid w:val="08472A90"/>
    <w:rsid w:val="08472AC3"/>
    <w:rsid w:val="08472AD8"/>
    <w:rsid w:val="08472B04"/>
    <w:rsid w:val="08472B3F"/>
    <w:rsid w:val="08472C01"/>
    <w:rsid w:val="08472C13"/>
    <w:rsid w:val="08472C5C"/>
    <w:rsid w:val="08472C82"/>
    <w:rsid w:val="08472C99"/>
    <w:rsid w:val="08472CEC"/>
    <w:rsid w:val="08472D0D"/>
    <w:rsid w:val="08472DC9"/>
    <w:rsid w:val="08472EC6"/>
    <w:rsid w:val="08472F7D"/>
    <w:rsid w:val="08472FB9"/>
    <w:rsid w:val="08472FD8"/>
    <w:rsid w:val="08472FF4"/>
    <w:rsid w:val="0847305F"/>
    <w:rsid w:val="08473074"/>
    <w:rsid w:val="0847312E"/>
    <w:rsid w:val="08473130"/>
    <w:rsid w:val="0847313C"/>
    <w:rsid w:val="084731A3"/>
    <w:rsid w:val="084731E4"/>
    <w:rsid w:val="08473200"/>
    <w:rsid w:val="084732C3"/>
    <w:rsid w:val="084733F7"/>
    <w:rsid w:val="0847354B"/>
    <w:rsid w:val="08473593"/>
    <w:rsid w:val="0847363B"/>
    <w:rsid w:val="08473762"/>
    <w:rsid w:val="08473771"/>
    <w:rsid w:val="0847378E"/>
    <w:rsid w:val="084737B4"/>
    <w:rsid w:val="084737E1"/>
    <w:rsid w:val="0847381E"/>
    <w:rsid w:val="084739EC"/>
    <w:rsid w:val="08473ABD"/>
    <w:rsid w:val="08473B7F"/>
    <w:rsid w:val="08473BAC"/>
    <w:rsid w:val="08473C0C"/>
    <w:rsid w:val="08473C42"/>
    <w:rsid w:val="08473D87"/>
    <w:rsid w:val="08473DD6"/>
    <w:rsid w:val="08473E5F"/>
    <w:rsid w:val="08473E9B"/>
    <w:rsid w:val="08473ECB"/>
    <w:rsid w:val="08473F5F"/>
    <w:rsid w:val="08473F7A"/>
    <w:rsid w:val="08473F9B"/>
    <w:rsid w:val="08473FB1"/>
    <w:rsid w:val="08473FCA"/>
    <w:rsid w:val="08473FF7"/>
    <w:rsid w:val="08474126"/>
    <w:rsid w:val="084741EA"/>
    <w:rsid w:val="084742E3"/>
    <w:rsid w:val="0847433A"/>
    <w:rsid w:val="0847433F"/>
    <w:rsid w:val="08474366"/>
    <w:rsid w:val="084743BD"/>
    <w:rsid w:val="08474459"/>
    <w:rsid w:val="084744E9"/>
    <w:rsid w:val="0847453E"/>
    <w:rsid w:val="0847454E"/>
    <w:rsid w:val="084748F1"/>
    <w:rsid w:val="084749C2"/>
    <w:rsid w:val="084749D5"/>
    <w:rsid w:val="084749DF"/>
    <w:rsid w:val="08474B3C"/>
    <w:rsid w:val="08474CF8"/>
    <w:rsid w:val="08474D00"/>
    <w:rsid w:val="08474D6A"/>
    <w:rsid w:val="08474D9B"/>
    <w:rsid w:val="08474E3A"/>
    <w:rsid w:val="08474EFC"/>
    <w:rsid w:val="08475023"/>
    <w:rsid w:val="084751DE"/>
    <w:rsid w:val="084752A6"/>
    <w:rsid w:val="084752EA"/>
    <w:rsid w:val="0847532C"/>
    <w:rsid w:val="084753E3"/>
    <w:rsid w:val="0847541C"/>
    <w:rsid w:val="0847561A"/>
    <w:rsid w:val="0847566F"/>
    <w:rsid w:val="08475670"/>
    <w:rsid w:val="084756B5"/>
    <w:rsid w:val="084756BE"/>
    <w:rsid w:val="084756E5"/>
    <w:rsid w:val="08475738"/>
    <w:rsid w:val="0847595B"/>
    <w:rsid w:val="08475973"/>
    <w:rsid w:val="084759D3"/>
    <w:rsid w:val="084759DF"/>
    <w:rsid w:val="08475A0D"/>
    <w:rsid w:val="08475AE6"/>
    <w:rsid w:val="08475BFE"/>
    <w:rsid w:val="08475C68"/>
    <w:rsid w:val="08475C79"/>
    <w:rsid w:val="08475C92"/>
    <w:rsid w:val="08475CCE"/>
    <w:rsid w:val="08475CE0"/>
    <w:rsid w:val="08475D62"/>
    <w:rsid w:val="08475E64"/>
    <w:rsid w:val="08475EA9"/>
    <w:rsid w:val="08475EF0"/>
    <w:rsid w:val="08475EFD"/>
    <w:rsid w:val="08475F9F"/>
    <w:rsid w:val="08475FC9"/>
    <w:rsid w:val="08476025"/>
    <w:rsid w:val="08476028"/>
    <w:rsid w:val="08476037"/>
    <w:rsid w:val="08476088"/>
    <w:rsid w:val="0847609C"/>
    <w:rsid w:val="0847616B"/>
    <w:rsid w:val="08476220"/>
    <w:rsid w:val="08476229"/>
    <w:rsid w:val="08476313"/>
    <w:rsid w:val="08476359"/>
    <w:rsid w:val="08476484"/>
    <w:rsid w:val="0847651D"/>
    <w:rsid w:val="08476525"/>
    <w:rsid w:val="0847663F"/>
    <w:rsid w:val="0847665F"/>
    <w:rsid w:val="084766C0"/>
    <w:rsid w:val="084767E3"/>
    <w:rsid w:val="08476805"/>
    <w:rsid w:val="08476A6F"/>
    <w:rsid w:val="08476AFF"/>
    <w:rsid w:val="08476B42"/>
    <w:rsid w:val="08476B8B"/>
    <w:rsid w:val="08476BE8"/>
    <w:rsid w:val="08476BEA"/>
    <w:rsid w:val="08476BEC"/>
    <w:rsid w:val="08476C54"/>
    <w:rsid w:val="08476C5C"/>
    <w:rsid w:val="08476CD4"/>
    <w:rsid w:val="08476D26"/>
    <w:rsid w:val="08476DBE"/>
    <w:rsid w:val="08476DCD"/>
    <w:rsid w:val="08476EAA"/>
    <w:rsid w:val="08476F4A"/>
    <w:rsid w:val="08477101"/>
    <w:rsid w:val="08477121"/>
    <w:rsid w:val="08477138"/>
    <w:rsid w:val="0847717C"/>
    <w:rsid w:val="0847721B"/>
    <w:rsid w:val="08477255"/>
    <w:rsid w:val="084772D4"/>
    <w:rsid w:val="08477301"/>
    <w:rsid w:val="08477303"/>
    <w:rsid w:val="08477384"/>
    <w:rsid w:val="08477391"/>
    <w:rsid w:val="084773E9"/>
    <w:rsid w:val="0847751E"/>
    <w:rsid w:val="08477520"/>
    <w:rsid w:val="08477572"/>
    <w:rsid w:val="084775A5"/>
    <w:rsid w:val="084775C2"/>
    <w:rsid w:val="084775DE"/>
    <w:rsid w:val="0847769A"/>
    <w:rsid w:val="084776DD"/>
    <w:rsid w:val="084777DB"/>
    <w:rsid w:val="084777E9"/>
    <w:rsid w:val="08477888"/>
    <w:rsid w:val="0847790F"/>
    <w:rsid w:val="0847794F"/>
    <w:rsid w:val="08477AF6"/>
    <w:rsid w:val="08477B58"/>
    <w:rsid w:val="08477B66"/>
    <w:rsid w:val="08477B78"/>
    <w:rsid w:val="08477B83"/>
    <w:rsid w:val="08477BD7"/>
    <w:rsid w:val="08477CE4"/>
    <w:rsid w:val="08477D7A"/>
    <w:rsid w:val="08477DCB"/>
    <w:rsid w:val="08477E20"/>
    <w:rsid w:val="08477EE7"/>
    <w:rsid w:val="08477F66"/>
    <w:rsid w:val="08477F93"/>
    <w:rsid w:val="08480001"/>
    <w:rsid w:val="08480032"/>
    <w:rsid w:val="084801D4"/>
    <w:rsid w:val="0848020C"/>
    <w:rsid w:val="084802AC"/>
    <w:rsid w:val="084802B5"/>
    <w:rsid w:val="084802D3"/>
    <w:rsid w:val="084802FB"/>
    <w:rsid w:val="0848032F"/>
    <w:rsid w:val="0848042F"/>
    <w:rsid w:val="0848045D"/>
    <w:rsid w:val="08480559"/>
    <w:rsid w:val="08480586"/>
    <w:rsid w:val="0848076C"/>
    <w:rsid w:val="08480789"/>
    <w:rsid w:val="084807E3"/>
    <w:rsid w:val="084807F0"/>
    <w:rsid w:val="08480826"/>
    <w:rsid w:val="08480849"/>
    <w:rsid w:val="084808C7"/>
    <w:rsid w:val="084808F6"/>
    <w:rsid w:val="08480930"/>
    <w:rsid w:val="08480960"/>
    <w:rsid w:val="08480981"/>
    <w:rsid w:val="0848098C"/>
    <w:rsid w:val="08480A58"/>
    <w:rsid w:val="08480A74"/>
    <w:rsid w:val="08480AF4"/>
    <w:rsid w:val="08480AFE"/>
    <w:rsid w:val="08480B2B"/>
    <w:rsid w:val="08480B4A"/>
    <w:rsid w:val="08480D02"/>
    <w:rsid w:val="08480D75"/>
    <w:rsid w:val="08480D9B"/>
    <w:rsid w:val="08480DA7"/>
    <w:rsid w:val="08480DE5"/>
    <w:rsid w:val="08480F05"/>
    <w:rsid w:val="08480F3C"/>
    <w:rsid w:val="08480F49"/>
    <w:rsid w:val="08481078"/>
    <w:rsid w:val="0848107B"/>
    <w:rsid w:val="08481114"/>
    <w:rsid w:val="08481174"/>
    <w:rsid w:val="084811AD"/>
    <w:rsid w:val="08481217"/>
    <w:rsid w:val="0848138A"/>
    <w:rsid w:val="0848148A"/>
    <w:rsid w:val="084814A6"/>
    <w:rsid w:val="08481516"/>
    <w:rsid w:val="0848154E"/>
    <w:rsid w:val="084815F6"/>
    <w:rsid w:val="08481677"/>
    <w:rsid w:val="0848175C"/>
    <w:rsid w:val="0848179F"/>
    <w:rsid w:val="0848184C"/>
    <w:rsid w:val="0848189B"/>
    <w:rsid w:val="08481922"/>
    <w:rsid w:val="0848193E"/>
    <w:rsid w:val="08481940"/>
    <w:rsid w:val="08481962"/>
    <w:rsid w:val="084819CA"/>
    <w:rsid w:val="08481A79"/>
    <w:rsid w:val="08481B45"/>
    <w:rsid w:val="08481B51"/>
    <w:rsid w:val="08481B55"/>
    <w:rsid w:val="08481BCA"/>
    <w:rsid w:val="08481DB7"/>
    <w:rsid w:val="08481E05"/>
    <w:rsid w:val="08481FC8"/>
    <w:rsid w:val="08482016"/>
    <w:rsid w:val="084820D6"/>
    <w:rsid w:val="08482139"/>
    <w:rsid w:val="0848213E"/>
    <w:rsid w:val="08482164"/>
    <w:rsid w:val="084821C3"/>
    <w:rsid w:val="084822C0"/>
    <w:rsid w:val="084822F2"/>
    <w:rsid w:val="084823C9"/>
    <w:rsid w:val="0848241B"/>
    <w:rsid w:val="08482431"/>
    <w:rsid w:val="0848246D"/>
    <w:rsid w:val="0848254E"/>
    <w:rsid w:val="0848258F"/>
    <w:rsid w:val="084825CF"/>
    <w:rsid w:val="08482638"/>
    <w:rsid w:val="08482642"/>
    <w:rsid w:val="0848271D"/>
    <w:rsid w:val="08482737"/>
    <w:rsid w:val="084827A5"/>
    <w:rsid w:val="084827F3"/>
    <w:rsid w:val="084828C4"/>
    <w:rsid w:val="084828C8"/>
    <w:rsid w:val="084828D9"/>
    <w:rsid w:val="084829CC"/>
    <w:rsid w:val="084829EE"/>
    <w:rsid w:val="08482AC2"/>
    <w:rsid w:val="08482AE7"/>
    <w:rsid w:val="08482B0E"/>
    <w:rsid w:val="08482B98"/>
    <w:rsid w:val="08482C5B"/>
    <w:rsid w:val="08482D68"/>
    <w:rsid w:val="08482E37"/>
    <w:rsid w:val="08482EA2"/>
    <w:rsid w:val="08482F15"/>
    <w:rsid w:val="08482F75"/>
    <w:rsid w:val="08482FE5"/>
    <w:rsid w:val="08482FF0"/>
    <w:rsid w:val="08483026"/>
    <w:rsid w:val="08483034"/>
    <w:rsid w:val="084830E9"/>
    <w:rsid w:val="08483185"/>
    <w:rsid w:val="084831AB"/>
    <w:rsid w:val="08483229"/>
    <w:rsid w:val="0848336D"/>
    <w:rsid w:val="084833FB"/>
    <w:rsid w:val="08483406"/>
    <w:rsid w:val="0848342C"/>
    <w:rsid w:val="0848346F"/>
    <w:rsid w:val="08483479"/>
    <w:rsid w:val="084834EE"/>
    <w:rsid w:val="08483566"/>
    <w:rsid w:val="0848362E"/>
    <w:rsid w:val="084836DB"/>
    <w:rsid w:val="08483711"/>
    <w:rsid w:val="0848376C"/>
    <w:rsid w:val="084837D2"/>
    <w:rsid w:val="084839F4"/>
    <w:rsid w:val="084839F8"/>
    <w:rsid w:val="08483A91"/>
    <w:rsid w:val="08483AEC"/>
    <w:rsid w:val="08483BA9"/>
    <w:rsid w:val="08483BC2"/>
    <w:rsid w:val="08483CF9"/>
    <w:rsid w:val="08483D2B"/>
    <w:rsid w:val="08483D40"/>
    <w:rsid w:val="08483D4D"/>
    <w:rsid w:val="08483DB1"/>
    <w:rsid w:val="08483DC3"/>
    <w:rsid w:val="08483DC8"/>
    <w:rsid w:val="08483DEA"/>
    <w:rsid w:val="08483E05"/>
    <w:rsid w:val="08483E77"/>
    <w:rsid w:val="08483EA3"/>
    <w:rsid w:val="08483EE3"/>
    <w:rsid w:val="0848408C"/>
    <w:rsid w:val="084840A4"/>
    <w:rsid w:val="0848413D"/>
    <w:rsid w:val="084841BA"/>
    <w:rsid w:val="084841CB"/>
    <w:rsid w:val="08484274"/>
    <w:rsid w:val="08484377"/>
    <w:rsid w:val="0848438D"/>
    <w:rsid w:val="08484454"/>
    <w:rsid w:val="0848448E"/>
    <w:rsid w:val="08484516"/>
    <w:rsid w:val="08484523"/>
    <w:rsid w:val="08484559"/>
    <w:rsid w:val="0848468B"/>
    <w:rsid w:val="084846C7"/>
    <w:rsid w:val="08484870"/>
    <w:rsid w:val="084848AD"/>
    <w:rsid w:val="08484911"/>
    <w:rsid w:val="08484957"/>
    <w:rsid w:val="08484A44"/>
    <w:rsid w:val="08484A53"/>
    <w:rsid w:val="08484B2C"/>
    <w:rsid w:val="08484B7C"/>
    <w:rsid w:val="08484BB8"/>
    <w:rsid w:val="08484BE2"/>
    <w:rsid w:val="08484C08"/>
    <w:rsid w:val="08484CED"/>
    <w:rsid w:val="08484CEE"/>
    <w:rsid w:val="08484D3F"/>
    <w:rsid w:val="08484D6D"/>
    <w:rsid w:val="08484E2C"/>
    <w:rsid w:val="08484E9C"/>
    <w:rsid w:val="08484F3D"/>
    <w:rsid w:val="08484F4C"/>
    <w:rsid w:val="08485085"/>
    <w:rsid w:val="08485136"/>
    <w:rsid w:val="08485190"/>
    <w:rsid w:val="08485357"/>
    <w:rsid w:val="08485433"/>
    <w:rsid w:val="0848544F"/>
    <w:rsid w:val="0848547A"/>
    <w:rsid w:val="0848552B"/>
    <w:rsid w:val="08485736"/>
    <w:rsid w:val="08485800"/>
    <w:rsid w:val="0848586F"/>
    <w:rsid w:val="08485875"/>
    <w:rsid w:val="0848589B"/>
    <w:rsid w:val="084858DD"/>
    <w:rsid w:val="084859C6"/>
    <w:rsid w:val="08485A16"/>
    <w:rsid w:val="08485A21"/>
    <w:rsid w:val="08485A45"/>
    <w:rsid w:val="08485A56"/>
    <w:rsid w:val="08485A57"/>
    <w:rsid w:val="08485A6B"/>
    <w:rsid w:val="08485AF1"/>
    <w:rsid w:val="08485B95"/>
    <w:rsid w:val="08485C45"/>
    <w:rsid w:val="08485C8C"/>
    <w:rsid w:val="08485D25"/>
    <w:rsid w:val="08485DC5"/>
    <w:rsid w:val="08485E3C"/>
    <w:rsid w:val="08485F17"/>
    <w:rsid w:val="08485F64"/>
    <w:rsid w:val="08485F98"/>
    <w:rsid w:val="08485FF9"/>
    <w:rsid w:val="0848604C"/>
    <w:rsid w:val="08486090"/>
    <w:rsid w:val="084860CE"/>
    <w:rsid w:val="08486145"/>
    <w:rsid w:val="084861CE"/>
    <w:rsid w:val="084861EE"/>
    <w:rsid w:val="08486308"/>
    <w:rsid w:val="084863B1"/>
    <w:rsid w:val="08486417"/>
    <w:rsid w:val="08486491"/>
    <w:rsid w:val="084864D9"/>
    <w:rsid w:val="084865FD"/>
    <w:rsid w:val="0848661D"/>
    <w:rsid w:val="08486677"/>
    <w:rsid w:val="08486686"/>
    <w:rsid w:val="084866AC"/>
    <w:rsid w:val="08486711"/>
    <w:rsid w:val="084867AB"/>
    <w:rsid w:val="08486AB2"/>
    <w:rsid w:val="08486B82"/>
    <w:rsid w:val="08486BFF"/>
    <w:rsid w:val="08486C90"/>
    <w:rsid w:val="08486C91"/>
    <w:rsid w:val="08486CB8"/>
    <w:rsid w:val="08486D53"/>
    <w:rsid w:val="08486E5B"/>
    <w:rsid w:val="08486EC0"/>
    <w:rsid w:val="08486F19"/>
    <w:rsid w:val="08486FCA"/>
    <w:rsid w:val="084870BD"/>
    <w:rsid w:val="0848710F"/>
    <w:rsid w:val="08487165"/>
    <w:rsid w:val="0848721D"/>
    <w:rsid w:val="0848735E"/>
    <w:rsid w:val="08487396"/>
    <w:rsid w:val="084873CA"/>
    <w:rsid w:val="08487403"/>
    <w:rsid w:val="084875AA"/>
    <w:rsid w:val="0848776A"/>
    <w:rsid w:val="084877A0"/>
    <w:rsid w:val="08487955"/>
    <w:rsid w:val="084879DE"/>
    <w:rsid w:val="08487A80"/>
    <w:rsid w:val="08487B37"/>
    <w:rsid w:val="08487BD1"/>
    <w:rsid w:val="08487BDA"/>
    <w:rsid w:val="08487C31"/>
    <w:rsid w:val="08487C8B"/>
    <w:rsid w:val="08487D26"/>
    <w:rsid w:val="08487D5A"/>
    <w:rsid w:val="08487D60"/>
    <w:rsid w:val="08487E01"/>
    <w:rsid w:val="08487E25"/>
    <w:rsid w:val="08487E4C"/>
    <w:rsid w:val="08487EA5"/>
    <w:rsid w:val="08487F87"/>
    <w:rsid w:val="08487FD4"/>
    <w:rsid w:val="0849000F"/>
    <w:rsid w:val="08490032"/>
    <w:rsid w:val="0849006B"/>
    <w:rsid w:val="08490070"/>
    <w:rsid w:val="0849014C"/>
    <w:rsid w:val="08490166"/>
    <w:rsid w:val="0849028F"/>
    <w:rsid w:val="08490294"/>
    <w:rsid w:val="084902A8"/>
    <w:rsid w:val="084902DC"/>
    <w:rsid w:val="084902E5"/>
    <w:rsid w:val="0849031A"/>
    <w:rsid w:val="084903AD"/>
    <w:rsid w:val="084903C0"/>
    <w:rsid w:val="084903DD"/>
    <w:rsid w:val="08490475"/>
    <w:rsid w:val="084904CC"/>
    <w:rsid w:val="0849053B"/>
    <w:rsid w:val="084905F1"/>
    <w:rsid w:val="0849067B"/>
    <w:rsid w:val="0849074B"/>
    <w:rsid w:val="084908F8"/>
    <w:rsid w:val="084909A4"/>
    <w:rsid w:val="084909FC"/>
    <w:rsid w:val="08490A56"/>
    <w:rsid w:val="08490AEE"/>
    <w:rsid w:val="08490D23"/>
    <w:rsid w:val="08490DCE"/>
    <w:rsid w:val="08490DF2"/>
    <w:rsid w:val="08490F19"/>
    <w:rsid w:val="08490F50"/>
    <w:rsid w:val="08490FD3"/>
    <w:rsid w:val="08490FF8"/>
    <w:rsid w:val="08491026"/>
    <w:rsid w:val="0849111D"/>
    <w:rsid w:val="08491172"/>
    <w:rsid w:val="08491197"/>
    <w:rsid w:val="084911D3"/>
    <w:rsid w:val="084911D9"/>
    <w:rsid w:val="0849133C"/>
    <w:rsid w:val="08491359"/>
    <w:rsid w:val="084913A1"/>
    <w:rsid w:val="0849143B"/>
    <w:rsid w:val="084915EB"/>
    <w:rsid w:val="084915FE"/>
    <w:rsid w:val="08491628"/>
    <w:rsid w:val="08491655"/>
    <w:rsid w:val="08491753"/>
    <w:rsid w:val="0849176C"/>
    <w:rsid w:val="08491796"/>
    <w:rsid w:val="08491849"/>
    <w:rsid w:val="0849184E"/>
    <w:rsid w:val="0849185E"/>
    <w:rsid w:val="084919DA"/>
    <w:rsid w:val="08491A40"/>
    <w:rsid w:val="08491A90"/>
    <w:rsid w:val="08491A9A"/>
    <w:rsid w:val="08491AA7"/>
    <w:rsid w:val="08491B2C"/>
    <w:rsid w:val="08491B52"/>
    <w:rsid w:val="08491B9C"/>
    <w:rsid w:val="08491BFC"/>
    <w:rsid w:val="08491CF8"/>
    <w:rsid w:val="08491DA9"/>
    <w:rsid w:val="08491EA3"/>
    <w:rsid w:val="08491EF2"/>
    <w:rsid w:val="08491F01"/>
    <w:rsid w:val="08492033"/>
    <w:rsid w:val="0849203A"/>
    <w:rsid w:val="08492098"/>
    <w:rsid w:val="084920E9"/>
    <w:rsid w:val="08492180"/>
    <w:rsid w:val="0849219D"/>
    <w:rsid w:val="0849223E"/>
    <w:rsid w:val="08492272"/>
    <w:rsid w:val="08492338"/>
    <w:rsid w:val="0849240C"/>
    <w:rsid w:val="0849242B"/>
    <w:rsid w:val="08492458"/>
    <w:rsid w:val="084924C5"/>
    <w:rsid w:val="084924CB"/>
    <w:rsid w:val="08492530"/>
    <w:rsid w:val="084925E4"/>
    <w:rsid w:val="084926C1"/>
    <w:rsid w:val="08492773"/>
    <w:rsid w:val="084927A0"/>
    <w:rsid w:val="084927E5"/>
    <w:rsid w:val="0849285A"/>
    <w:rsid w:val="084928C1"/>
    <w:rsid w:val="08492901"/>
    <w:rsid w:val="0849299F"/>
    <w:rsid w:val="084929F3"/>
    <w:rsid w:val="08492A6F"/>
    <w:rsid w:val="08492A7C"/>
    <w:rsid w:val="08492B1C"/>
    <w:rsid w:val="08492B73"/>
    <w:rsid w:val="08492BCD"/>
    <w:rsid w:val="08492C83"/>
    <w:rsid w:val="08492D03"/>
    <w:rsid w:val="08492D2B"/>
    <w:rsid w:val="08492DB9"/>
    <w:rsid w:val="08492E68"/>
    <w:rsid w:val="08492E6C"/>
    <w:rsid w:val="08492EC1"/>
    <w:rsid w:val="08492F61"/>
    <w:rsid w:val="08492F99"/>
    <w:rsid w:val="08492FF5"/>
    <w:rsid w:val="08493026"/>
    <w:rsid w:val="08493097"/>
    <w:rsid w:val="084930A7"/>
    <w:rsid w:val="084930DE"/>
    <w:rsid w:val="08493125"/>
    <w:rsid w:val="0849313D"/>
    <w:rsid w:val="084931A4"/>
    <w:rsid w:val="084931ED"/>
    <w:rsid w:val="08493263"/>
    <w:rsid w:val="084933ED"/>
    <w:rsid w:val="08493422"/>
    <w:rsid w:val="08493488"/>
    <w:rsid w:val="084934A1"/>
    <w:rsid w:val="084934DE"/>
    <w:rsid w:val="08493589"/>
    <w:rsid w:val="084935C3"/>
    <w:rsid w:val="084937C1"/>
    <w:rsid w:val="084938F1"/>
    <w:rsid w:val="08493903"/>
    <w:rsid w:val="08493996"/>
    <w:rsid w:val="084939EC"/>
    <w:rsid w:val="08493BD6"/>
    <w:rsid w:val="08493C65"/>
    <w:rsid w:val="08493C68"/>
    <w:rsid w:val="08493C8E"/>
    <w:rsid w:val="08493CC7"/>
    <w:rsid w:val="08493D05"/>
    <w:rsid w:val="08493DCF"/>
    <w:rsid w:val="08493E68"/>
    <w:rsid w:val="08493ECF"/>
    <w:rsid w:val="08493F11"/>
    <w:rsid w:val="0849405E"/>
    <w:rsid w:val="08494068"/>
    <w:rsid w:val="08494071"/>
    <w:rsid w:val="084940E0"/>
    <w:rsid w:val="08494132"/>
    <w:rsid w:val="0849414A"/>
    <w:rsid w:val="08494197"/>
    <w:rsid w:val="084941C9"/>
    <w:rsid w:val="0849431C"/>
    <w:rsid w:val="0849436F"/>
    <w:rsid w:val="08494371"/>
    <w:rsid w:val="08494374"/>
    <w:rsid w:val="084943DD"/>
    <w:rsid w:val="084943E3"/>
    <w:rsid w:val="084944A0"/>
    <w:rsid w:val="08494502"/>
    <w:rsid w:val="08494567"/>
    <w:rsid w:val="084946C7"/>
    <w:rsid w:val="08494735"/>
    <w:rsid w:val="0849476B"/>
    <w:rsid w:val="0849478F"/>
    <w:rsid w:val="0849480B"/>
    <w:rsid w:val="084948A7"/>
    <w:rsid w:val="08494A7A"/>
    <w:rsid w:val="08494B2E"/>
    <w:rsid w:val="08494B60"/>
    <w:rsid w:val="08494B7D"/>
    <w:rsid w:val="08494C08"/>
    <w:rsid w:val="08494C9A"/>
    <w:rsid w:val="08494CA6"/>
    <w:rsid w:val="08494CB9"/>
    <w:rsid w:val="08494CCE"/>
    <w:rsid w:val="08494DB1"/>
    <w:rsid w:val="08494E1E"/>
    <w:rsid w:val="08494E20"/>
    <w:rsid w:val="08494EAD"/>
    <w:rsid w:val="08494F7C"/>
    <w:rsid w:val="08495029"/>
    <w:rsid w:val="08495088"/>
    <w:rsid w:val="084950E0"/>
    <w:rsid w:val="084950FC"/>
    <w:rsid w:val="0849519B"/>
    <w:rsid w:val="084951C5"/>
    <w:rsid w:val="0849520F"/>
    <w:rsid w:val="084952C5"/>
    <w:rsid w:val="084953BB"/>
    <w:rsid w:val="08495446"/>
    <w:rsid w:val="08495489"/>
    <w:rsid w:val="0849548F"/>
    <w:rsid w:val="0849549E"/>
    <w:rsid w:val="084955B1"/>
    <w:rsid w:val="084955BD"/>
    <w:rsid w:val="084956B3"/>
    <w:rsid w:val="084956D3"/>
    <w:rsid w:val="084956E4"/>
    <w:rsid w:val="0849577E"/>
    <w:rsid w:val="08495818"/>
    <w:rsid w:val="08495844"/>
    <w:rsid w:val="0849590D"/>
    <w:rsid w:val="0849591A"/>
    <w:rsid w:val="0849592C"/>
    <w:rsid w:val="0849598E"/>
    <w:rsid w:val="08495A04"/>
    <w:rsid w:val="08495A18"/>
    <w:rsid w:val="08495B1F"/>
    <w:rsid w:val="08495B8D"/>
    <w:rsid w:val="08495C30"/>
    <w:rsid w:val="08495C38"/>
    <w:rsid w:val="08495C95"/>
    <w:rsid w:val="08495D56"/>
    <w:rsid w:val="08495D79"/>
    <w:rsid w:val="08495F91"/>
    <w:rsid w:val="08495FE6"/>
    <w:rsid w:val="08496012"/>
    <w:rsid w:val="0849603C"/>
    <w:rsid w:val="08496064"/>
    <w:rsid w:val="0849609C"/>
    <w:rsid w:val="084960CC"/>
    <w:rsid w:val="084960D5"/>
    <w:rsid w:val="08496206"/>
    <w:rsid w:val="08496355"/>
    <w:rsid w:val="0849637D"/>
    <w:rsid w:val="0849638B"/>
    <w:rsid w:val="08496461"/>
    <w:rsid w:val="08496481"/>
    <w:rsid w:val="08496511"/>
    <w:rsid w:val="084965A9"/>
    <w:rsid w:val="08496663"/>
    <w:rsid w:val="08496790"/>
    <w:rsid w:val="084967D0"/>
    <w:rsid w:val="0849680B"/>
    <w:rsid w:val="08496822"/>
    <w:rsid w:val="08496837"/>
    <w:rsid w:val="08496967"/>
    <w:rsid w:val="08496981"/>
    <w:rsid w:val="084969A8"/>
    <w:rsid w:val="08496A5C"/>
    <w:rsid w:val="08496BC2"/>
    <w:rsid w:val="08496CC5"/>
    <w:rsid w:val="08496D8A"/>
    <w:rsid w:val="08496E8D"/>
    <w:rsid w:val="08496EE3"/>
    <w:rsid w:val="08496FB8"/>
    <w:rsid w:val="08496FFB"/>
    <w:rsid w:val="08497063"/>
    <w:rsid w:val="084970AA"/>
    <w:rsid w:val="084970AE"/>
    <w:rsid w:val="08497110"/>
    <w:rsid w:val="084971F0"/>
    <w:rsid w:val="08497281"/>
    <w:rsid w:val="084972C2"/>
    <w:rsid w:val="08497380"/>
    <w:rsid w:val="08497395"/>
    <w:rsid w:val="0849759A"/>
    <w:rsid w:val="084976E9"/>
    <w:rsid w:val="0849772C"/>
    <w:rsid w:val="0849779F"/>
    <w:rsid w:val="08497809"/>
    <w:rsid w:val="08497852"/>
    <w:rsid w:val="08497859"/>
    <w:rsid w:val="0849790F"/>
    <w:rsid w:val="084979EF"/>
    <w:rsid w:val="08497A98"/>
    <w:rsid w:val="08497B5B"/>
    <w:rsid w:val="08497D57"/>
    <w:rsid w:val="08497D58"/>
    <w:rsid w:val="08497DC7"/>
    <w:rsid w:val="08497FAD"/>
    <w:rsid w:val="08497FB5"/>
    <w:rsid w:val="084A0052"/>
    <w:rsid w:val="084A022A"/>
    <w:rsid w:val="084A0234"/>
    <w:rsid w:val="084A02E3"/>
    <w:rsid w:val="084A02E8"/>
    <w:rsid w:val="084A033E"/>
    <w:rsid w:val="084A0360"/>
    <w:rsid w:val="084A039B"/>
    <w:rsid w:val="084A03AF"/>
    <w:rsid w:val="084A0501"/>
    <w:rsid w:val="084A0503"/>
    <w:rsid w:val="084A0666"/>
    <w:rsid w:val="084A0793"/>
    <w:rsid w:val="084A07BD"/>
    <w:rsid w:val="084A08CE"/>
    <w:rsid w:val="084A0938"/>
    <w:rsid w:val="084A099A"/>
    <w:rsid w:val="084A0AA6"/>
    <w:rsid w:val="084A0AAF"/>
    <w:rsid w:val="084A0ACB"/>
    <w:rsid w:val="084A0AF7"/>
    <w:rsid w:val="084A0B24"/>
    <w:rsid w:val="084A0B60"/>
    <w:rsid w:val="084A0BB7"/>
    <w:rsid w:val="084A0BC5"/>
    <w:rsid w:val="084A0C0A"/>
    <w:rsid w:val="084A0C1C"/>
    <w:rsid w:val="084A0C76"/>
    <w:rsid w:val="084A0CC4"/>
    <w:rsid w:val="084A0D29"/>
    <w:rsid w:val="084A0D80"/>
    <w:rsid w:val="084A0DE9"/>
    <w:rsid w:val="084A0E25"/>
    <w:rsid w:val="084A0E3C"/>
    <w:rsid w:val="084A0EE5"/>
    <w:rsid w:val="084A0F78"/>
    <w:rsid w:val="084A0FA4"/>
    <w:rsid w:val="084A0FEB"/>
    <w:rsid w:val="084A1210"/>
    <w:rsid w:val="084A126D"/>
    <w:rsid w:val="084A1364"/>
    <w:rsid w:val="084A13F0"/>
    <w:rsid w:val="084A14DB"/>
    <w:rsid w:val="084A15EF"/>
    <w:rsid w:val="084A15F5"/>
    <w:rsid w:val="084A1663"/>
    <w:rsid w:val="084A180D"/>
    <w:rsid w:val="084A1862"/>
    <w:rsid w:val="084A18C2"/>
    <w:rsid w:val="084A1983"/>
    <w:rsid w:val="084A1A74"/>
    <w:rsid w:val="084A1A9D"/>
    <w:rsid w:val="084A1B16"/>
    <w:rsid w:val="084A1B5B"/>
    <w:rsid w:val="084A1B8F"/>
    <w:rsid w:val="084A1BE8"/>
    <w:rsid w:val="084A1C6E"/>
    <w:rsid w:val="084A1CD9"/>
    <w:rsid w:val="084A1E70"/>
    <w:rsid w:val="084A1EFC"/>
    <w:rsid w:val="084A1EFD"/>
    <w:rsid w:val="084A1F2C"/>
    <w:rsid w:val="084A1F34"/>
    <w:rsid w:val="084A1F92"/>
    <w:rsid w:val="084A20FA"/>
    <w:rsid w:val="084A211A"/>
    <w:rsid w:val="084A21B4"/>
    <w:rsid w:val="084A21D6"/>
    <w:rsid w:val="084A2211"/>
    <w:rsid w:val="084A2223"/>
    <w:rsid w:val="084A22A3"/>
    <w:rsid w:val="084A2456"/>
    <w:rsid w:val="084A2476"/>
    <w:rsid w:val="084A257E"/>
    <w:rsid w:val="084A2594"/>
    <w:rsid w:val="084A27BD"/>
    <w:rsid w:val="084A280D"/>
    <w:rsid w:val="084A2832"/>
    <w:rsid w:val="084A289F"/>
    <w:rsid w:val="084A28B6"/>
    <w:rsid w:val="084A28EB"/>
    <w:rsid w:val="084A292E"/>
    <w:rsid w:val="084A2958"/>
    <w:rsid w:val="084A29FB"/>
    <w:rsid w:val="084A2A76"/>
    <w:rsid w:val="084A2B0B"/>
    <w:rsid w:val="084A2B63"/>
    <w:rsid w:val="084A2B7F"/>
    <w:rsid w:val="084A2BCC"/>
    <w:rsid w:val="084A2BD9"/>
    <w:rsid w:val="084A2C65"/>
    <w:rsid w:val="084A2CB5"/>
    <w:rsid w:val="084A2CC8"/>
    <w:rsid w:val="084A2E4F"/>
    <w:rsid w:val="084A2EAC"/>
    <w:rsid w:val="084A2F93"/>
    <w:rsid w:val="084A3114"/>
    <w:rsid w:val="084A3205"/>
    <w:rsid w:val="084A32FD"/>
    <w:rsid w:val="084A33CA"/>
    <w:rsid w:val="084A3492"/>
    <w:rsid w:val="084A3673"/>
    <w:rsid w:val="084A36D7"/>
    <w:rsid w:val="084A381D"/>
    <w:rsid w:val="084A3856"/>
    <w:rsid w:val="084A3875"/>
    <w:rsid w:val="084A389B"/>
    <w:rsid w:val="084A3AEA"/>
    <w:rsid w:val="084A3B1C"/>
    <w:rsid w:val="084A3BC2"/>
    <w:rsid w:val="084A3C64"/>
    <w:rsid w:val="084A3C75"/>
    <w:rsid w:val="084A3C9C"/>
    <w:rsid w:val="084A3CC3"/>
    <w:rsid w:val="084A3D07"/>
    <w:rsid w:val="084A3DB4"/>
    <w:rsid w:val="084A3DFA"/>
    <w:rsid w:val="084A3F81"/>
    <w:rsid w:val="084A3FC9"/>
    <w:rsid w:val="084A40A9"/>
    <w:rsid w:val="084A4136"/>
    <w:rsid w:val="084A41AB"/>
    <w:rsid w:val="084A41CF"/>
    <w:rsid w:val="084A42F2"/>
    <w:rsid w:val="084A438E"/>
    <w:rsid w:val="084A43CD"/>
    <w:rsid w:val="084A44FF"/>
    <w:rsid w:val="084A4547"/>
    <w:rsid w:val="084A45FE"/>
    <w:rsid w:val="084A46A2"/>
    <w:rsid w:val="084A4811"/>
    <w:rsid w:val="084A482C"/>
    <w:rsid w:val="084A4849"/>
    <w:rsid w:val="084A49B2"/>
    <w:rsid w:val="084A49CC"/>
    <w:rsid w:val="084A4A49"/>
    <w:rsid w:val="084A4A82"/>
    <w:rsid w:val="084A4AB8"/>
    <w:rsid w:val="084A4AD8"/>
    <w:rsid w:val="084A4B44"/>
    <w:rsid w:val="084A4B79"/>
    <w:rsid w:val="084A4B87"/>
    <w:rsid w:val="084A4C01"/>
    <w:rsid w:val="084A4C81"/>
    <w:rsid w:val="084A4D0E"/>
    <w:rsid w:val="084A4D48"/>
    <w:rsid w:val="084A4D92"/>
    <w:rsid w:val="084A4DD9"/>
    <w:rsid w:val="084A4DF7"/>
    <w:rsid w:val="084A4FDF"/>
    <w:rsid w:val="084A5062"/>
    <w:rsid w:val="084A51E7"/>
    <w:rsid w:val="084A5232"/>
    <w:rsid w:val="084A52DE"/>
    <w:rsid w:val="084A5345"/>
    <w:rsid w:val="084A5348"/>
    <w:rsid w:val="084A5353"/>
    <w:rsid w:val="084A539A"/>
    <w:rsid w:val="084A53A0"/>
    <w:rsid w:val="084A53DD"/>
    <w:rsid w:val="084A55E6"/>
    <w:rsid w:val="084A5648"/>
    <w:rsid w:val="084A568D"/>
    <w:rsid w:val="084A56DC"/>
    <w:rsid w:val="084A57E0"/>
    <w:rsid w:val="084A5811"/>
    <w:rsid w:val="084A5901"/>
    <w:rsid w:val="084A5986"/>
    <w:rsid w:val="084A5A14"/>
    <w:rsid w:val="084A5A67"/>
    <w:rsid w:val="084A5AD2"/>
    <w:rsid w:val="084A5AF6"/>
    <w:rsid w:val="084A5BB7"/>
    <w:rsid w:val="084A5BDA"/>
    <w:rsid w:val="084A5CD4"/>
    <w:rsid w:val="084A5CD7"/>
    <w:rsid w:val="084A5CEB"/>
    <w:rsid w:val="084A5CF3"/>
    <w:rsid w:val="084A5DA2"/>
    <w:rsid w:val="084A5F39"/>
    <w:rsid w:val="084A60D5"/>
    <w:rsid w:val="084A617E"/>
    <w:rsid w:val="084A61DC"/>
    <w:rsid w:val="084A62BE"/>
    <w:rsid w:val="084A637B"/>
    <w:rsid w:val="084A6380"/>
    <w:rsid w:val="084A63A0"/>
    <w:rsid w:val="084A64EE"/>
    <w:rsid w:val="084A6658"/>
    <w:rsid w:val="084A6713"/>
    <w:rsid w:val="084A68C2"/>
    <w:rsid w:val="084A6964"/>
    <w:rsid w:val="084A69BA"/>
    <w:rsid w:val="084A6A96"/>
    <w:rsid w:val="084A6BBB"/>
    <w:rsid w:val="084A6C19"/>
    <w:rsid w:val="084A6C4B"/>
    <w:rsid w:val="084A6CFA"/>
    <w:rsid w:val="084A6DC1"/>
    <w:rsid w:val="084A6DF5"/>
    <w:rsid w:val="084A6E07"/>
    <w:rsid w:val="084A6E59"/>
    <w:rsid w:val="084A6E64"/>
    <w:rsid w:val="084A6FC2"/>
    <w:rsid w:val="084A7071"/>
    <w:rsid w:val="084A70FA"/>
    <w:rsid w:val="084A7149"/>
    <w:rsid w:val="084A7164"/>
    <w:rsid w:val="084A7331"/>
    <w:rsid w:val="084A744F"/>
    <w:rsid w:val="084A74C1"/>
    <w:rsid w:val="084A74C9"/>
    <w:rsid w:val="084A752A"/>
    <w:rsid w:val="084A75C0"/>
    <w:rsid w:val="084A7841"/>
    <w:rsid w:val="084A784E"/>
    <w:rsid w:val="084A78AC"/>
    <w:rsid w:val="084A78E1"/>
    <w:rsid w:val="084A78FB"/>
    <w:rsid w:val="084A7974"/>
    <w:rsid w:val="084A79DD"/>
    <w:rsid w:val="084A7BA8"/>
    <w:rsid w:val="084A7C90"/>
    <w:rsid w:val="084A7CAC"/>
    <w:rsid w:val="084A7D43"/>
    <w:rsid w:val="084A7EE4"/>
    <w:rsid w:val="084A7F2A"/>
    <w:rsid w:val="084A7FE6"/>
    <w:rsid w:val="084B0009"/>
    <w:rsid w:val="084B010E"/>
    <w:rsid w:val="084B0157"/>
    <w:rsid w:val="084B027B"/>
    <w:rsid w:val="084B0323"/>
    <w:rsid w:val="084B032F"/>
    <w:rsid w:val="084B0375"/>
    <w:rsid w:val="084B041B"/>
    <w:rsid w:val="084B04AF"/>
    <w:rsid w:val="084B053F"/>
    <w:rsid w:val="084B0593"/>
    <w:rsid w:val="084B0644"/>
    <w:rsid w:val="084B065B"/>
    <w:rsid w:val="084B06D8"/>
    <w:rsid w:val="084B06FF"/>
    <w:rsid w:val="084B077B"/>
    <w:rsid w:val="084B07B2"/>
    <w:rsid w:val="084B08B3"/>
    <w:rsid w:val="084B0916"/>
    <w:rsid w:val="084B099D"/>
    <w:rsid w:val="084B09B8"/>
    <w:rsid w:val="084B09CC"/>
    <w:rsid w:val="084B0A67"/>
    <w:rsid w:val="084B0B30"/>
    <w:rsid w:val="084B0B8A"/>
    <w:rsid w:val="084B0BF0"/>
    <w:rsid w:val="084B0C0F"/>
    <w:rsid w:val="084B0DC4"/>
    <w:rsid w:val="084B0DDE"/>
    <w:rsid w:val="084B0DF1"/>
    <w:rsid w:val="084B0FA0"/>
    <w:rsid w:val="084B0FE5"/>
    <w:rsid w:val="084B10B5"/>
    <w:rsid w:val="084B10BE"/>
    <w:rsid w:val="084B1168"/>
    <w:rsid w:val="084B11B3"/>
    <w:rsid w:val="084B1278"/>
    <w:rsid w:val="084B1467"/>
    <w:rsid w:val="084B15A0"/>
    <w:rsid w:val="084B15EB"/>
    <w:rsid w:val="084B15FC"/>
    <w:rsid w:val="084B16C3"/>
    <w:rsid w:val="084B17AC"/>
    <w:rsid w:val="084B1815"/>
    <w:rsid w:val="084B1895"/>
    <w:rsid w:val="084B19FE"/>
    <w:rsid w:val="084B1A1E"/>
    <w:rsid w:val="084B1A8B"/>
    <w:rsid w:val="084B1BA9"/>
    <w:rsid w:val="084B1C59"/>
    <w:rsid w:val="084B1C86"/>
    <w:rsid w:val="084B1D14"/>
    <w:rsid w:val="084B1D2E"/>
    <w:rsid w:val="084B1DC7"/>
    <w:rsid w:val="084B1DF2"/>
    <w:rsid w:val="084B1EBC"/>
    <w:rsid w:val="084B2048"/>
    <w:rsid w:val="084B211A"/>
    <w:rsid w:val="084B2132"/>
    <w:rsid w:val="084B2168"/>
    <w:rsid w:val="084B21A9"/>
    <w:rsid w:val="084B21D2"/>
    <w:rsid w:val="084B223A"/>
    <w:rsid w:val="084B2262"/>
    <w:rsid w:val="084B22FB"/>
    <w:rsid w:val="084B2308"/>
    <w:rsid w:val="084B2386"/>
    <w:rsid w:val="084B2400"/>
    <w:rsid w:val="084B2480"/>
    <w:rsid w:val="084B24F8"/>
    <w:rsid w:val="084B24F9"/>
    <w:rsid w:val="084B24FE"/>
    <w:rsid w:val="084B2511"/>
    <w:rsid w:val="084B2574"/>
    <w:rsid w:val="084B25A2"/>
    <w:rsid w:val="084B2604"/>
    <w:rsid w:val="084B2607"/>
    <w:rsid w:val="084B277E"/>
    <w:rsid w:val="084B2798"/>
    <w:rsid w:val="084B27AC"/>
    <w:rsid w:val="084B27E5"/>
    <w:rsid w:val="084B2862"/>
    <w:rsid w:val="084B289A"/>
    <w:rsid w:val="084B28B5"/>
    <w:rsid w:val="084B28C9"/>
    <w:rsid w:val="084B2A7A"/>
    <w:rsid w:val="084B2AD9"/>
    <w:rsid w:val="084B2B76"/>
    <w:rsid w:val="084B2C1F"/>
    <w:rsid w:val="084B2C4D"/>
    <w:rsid w:val="084B2CE7"/>
    <w:rsid w:val="084B2D2B"/>
    <w:rsid w:val="084B2DD8"/>
    <w:rsid w:val="084B2DDC"/>
    <w:rsid w:val="084B2DE1"/>
    <w:rsid w:val="084B2E28"/>
    <w:rsid w:val="084B2E2B"/>
    <w:rsid w:val="084B2E55"/>
    <w:rsid w:val="084B2E62"/>
    <w:rsid w:val="084B2EC7"/>
    <w:rsid w:val="084B2F03"/>
    <w:rsid w:val="084B2FAE"/>
    <w:rsid w:val="084B2FDC"/>
    <w:rsid w:val="084B3038"/>
    <w:rsid w:val="084B30B6"/>
    <w:rsid w:val="084B31EC"/>
    <w:rsid w:val="084B3214"/>
    <w:rsid w:val="084B3223"/>
    <w:rsid w:val="084B322F"/>
    <w:rsid w:val="084B32A8"/>
    <w:rsid w:val="084B32DF"/>
    <w:rsid w:val="084B32E7"/>
    <w:rsid w:val="084B3371"/>
    <w:rsid w:val="084B3376"/>
    <w:rsid w:val="084B33E7"/>
    <w:rsid w:val="084B3426"/>
    <w:rsid w:val="084B3473"/>
    <w:rsid w:val="084B3491"/>
    <w:rsid w:val="084B3545"/>
    <w:rsid w:val="084B3576"/>
    <w:rsid w:val="084B3725"/>
    <w:rsid w:val="084B3751"/>
    <w:rsid w:val="084B3791"/>
    <w:rsid w:val="084B37A7"/>
    <w:rsid w:val="084B37D2"/>
    <w:rsid w:val="084B389F"/>
    <w:rsid w:val="084B393F"/>
    <w:rsid w:val="084B3983"/>
    <w:rsid w:val="084B39F0"/>
    <w:rsid w:val="084B3A1A"/>
    <w:rsid w:val="084B3A3D"/>
    <w:rsid w:val="084B3A4C"/>
    <w:rsid w:val="084B3A71"/>
    <w:rsid w:val="084B3A7A"/>
    <w:rsid w:val="084B3AC7"/>
    <w:rsid w:val="084B3B2C"/>
    <w:rsid w:val="084B3BC6"/>
    <w:rsid w:val="084B3C15"/>
    <w:rsid w:val="084B3CF0"/>
    <w:rsid w:val="084B3E13"/>
    <w:rsid w:val="084B3E6D"/>
    <w:rsid w:val="084B3ECD"/>
    <w:rsid w:val="084B3EF1"/>
    <w:rsid w:val="084B3F3E"/>
    <w:rsid w:val="084B4028"/>
    <w:rsid w:val="084B4089"/>
    <w:rsid w:val="084B40BF"/>
    <w:rsid w:val="084B40CF"/>
    <w:rsid w:val="084B4124"/>
    <w:rsid w:val="084B4191"/>
    <w:rsid w:val="084B426B"/>
    <w:rsid w:val="084B4279"/>
    <w:rsid w:val="084B42B6"/>
    <w:rsid w:val="084B4429"/>
    <w:rsid w:val="084B44E7"/>
    <w:rsid w:val="084B451F"/>
    <w:rsid w:val="084B4670"/>
    <w:rsid w:val="084B46B7"/>
    <w:rsid w:val="084B46DA"/>
    <w:rsid w:val="084B4706"/>
    <w:rsid w:val="084B4834"/>
    <w:rsid w:val="084B487F"/>
    <w:rsid w:val="084B48CF"/>
    <w:rsid w:val="084B4959"/>
    <w:rsid w:val="084B496E"/>
    <w:rsid w:val="084B4980"/>
    <w:rsid w:val="084B49BB"/>
    <w:rsid w:val="084B4A11"/>
    <w:rsid w:val="084B4ACA"/>
    <w:rsid w:val="084B4B05"/>
    <w:rsid w:val="084B4BF8"/>
    <w:rsid w:val="084B4C28"/>
    <w:rsid w:val="084B4C47"/>
    <w:rsid w:val="084B4CC6"/>
    <w:rsid w:val="084B4CDD"/>
    <w:rsid w:val="084B4D89"/>
    <w:rsid w:val="084B4DD1"/>
    <w:rsid w:val="084B4DF1"/>
    <w:rsid w:val="084B4E82"/>
    <w:rsid w:val="084B4EE1"/>
    <w:rsid w:val="084B4EE7"/>
    <w:rsid w:val="084B4F30"/>
    <w:rsid w:val="084B4F43"/>
    <w:rsid w:val="084B4F60"/>
    <w:rsid w:val="084B4F75"/>
    <w:rsid w:val="084B4FBD"/>
    <w:rsid w:val="084B5045"/>
    <w:rsid w:val="084B5104"/>
    <w:rsid w:val="084B512D"/>
    <w:rsid w:val="084B514E"/>
    <w:rsid w:val="084B5202"/>
    <w:rsid w:val="084B520B"/>
    <w:rsid w:val="084B52AE"/>
    <w:rsid w:val="084B52C0"/>
    <w:rsid w:val="084B5342"/>
    <w:rsid w:val="084B539A"/>
    <w:rsid w:val="084B53C7"/>
    <w:rsid w:val="084B5516"/>
    <w:rsid w:val="084B551D"/>
    <w:rsid w:val="084B55B5"/>
    <w:rsid w:val="084B564D"/>
    <w:rsid w:val="084B56A0"/>
    <w:rsid w:val="084B5742"/>
    <w:rsid w:val="084B581F"/>
    <w:rsid w:val="084B5825"/>
    <w:rsid w:val="084B5858"/>
    <w:rsid w:val="084B58F2"/>
    <w:rsid w:val="084B5911"/>
    <w:rsid w:val="084B5977"/>
    <w:rsid w:val="084B59EB"/>
    <w:rsid w:val="084B5AA0"/>
    <w:rsid w:val="084B5AC3"/>
    <w:rsid w:val="084B5C16"/>
    <w:rsid w:val="084B5C62"/>
    <w:rsid w:val="084B5C9E"/>
    <w:rsid w:val="084B5D1F"/>
    <w:rsid w:val="084B5E1E"/>
    <w:rsid w:val="084B5E85"/>
    <w:rsid w:val="084B5E8A"/>
    <w:rsid w:val="084B5FDF"/>
    <w:rsid w:val="084B6060"/>
    <w:rsid w:val="084B6096"/>
    <w:rsid w:val="084B6152"/>
    <w:rsid w:val="084B6248"/>
    <w:rsid w:val="084B62B8"/>
    <w:rsid w:val="084B62C2"/>
    <w:rsid w:val="084B640A"/>
    <w:rsid w:val="084B642D"/>
    <w:rsid w:val="084B6583"/>
    <w:rsid w:val="084B65CC"/>
    <w:rsid w:val="084B66B0"/>
    <w:rsid w:val="084B6757"/>
    <w:rsid w:val="084B67B3"/>
    <w:rsid w:val="084B684C"/>
    <w:rsid w:val="084B6964"/>
    <w:rsid w:val="084B69A9"/>
    <w:rsid w:val="084B6AD8"/>
    <w:rsid w:val="084B6AF7"/>
    <w:rsid w:val="084B6B95"/>
    <w:rsid w:val="084B6B9F"/>
    <w:rsid w:val="084B6C58"/>
    <w:rsid w:val="084B6CA4"/>
    <w:rsid w:val="084B6CE6"/>
    <w:rsid w:val="084B6D3A"/>
    <w:rsid w:val="084B6D9D"/>
    <w:rsid w:val="084B6E54"/>
    <w:rsid w:val="084B6E72"/>
    <w:rsid w:val="084B6E83"/>
    <w:rsid w:val="084B6E99"/>
    <w:rsid w:val="084B6F7C"/>
    <w:rsid w:val="084B6F81"/>
    <w:rsid w:val="084B6FB2"/>
    <w:rsid w:val="084B702B"/>
    <w:rsid w:val="084B7034"/>
    <w:rsid w:val="084B7211"/>
    <w:rsid w:val="084B739B"/>
    <w:rsid w:val="084B73AA"/>
    <w:rsid w:val="084B74B6"/>
    <w:rsid w:val="084B764A"/>
    <w:rsid w:val="084B76D2"/>
    <w:rsid w:val="084B76FE"/>
    <w:rsid w:val="084B7816"/>
    <w:rsid w:val="084B787F"/>
    <w:rsid w:val="084B78A9"/>
    <w:rsid w:val="084B7934"/>
    <w:rsid w:val="084B793A"/>
    <w:rsid w:val="084B7A8D"/>
    <w:rsid w:val="084B7B56"/>
    <w:rsid w:val="084B7B83"/>
    <w:rsid w:val="084B7C76"/>
    <w:rsid w:val="084B7D6A"/>
    <w:rsid w:val="084B7D6D"/>
    <w:rsid w:val="084B7E3A"/>
    <w:rsid w:val="084B7F10"/>
    <w:rsid w:val="084B7F48"/>
    <w:rsid w:val="084B7FD2"/>
    <w:rsid w:val="084B7FE0"/>
    <w:rsid w:val="084C002E"/>
    <w:rsid w:val="084C0097"/>
    <w:rsid w:val="084C0105"/>
    <w:rsid w:val="084C0297"/>
    <w:rsid w:val="084C02EA"/>
    <w:rsid w:val="084C0384"/>
    <w:rsid w:val="084C03FC"/>
    <w:rsid w:val="084C0419"/>
    <w:rsid w:val="084C0474"/>
    <w:rsid w:val="084C047F"/>
    <w:rsid w:val="084C04A5"/>
    <w:rsid w:val="084C04CC"/>
    <w:rsid w:val="084C0512"/>
    <w:rsid w:val="084C054C"/>
    <w:rsid w:val="084C05FB"/>
    <w:rsid w:val="084C0634"/>
    <w:rsid w:val="084C065E"/>
    <w:rsid w:val="084C06C0"/>
    <w:rsid w:val="084C0704"/>
    <w:rsid w:val="084C070E"/>
    <w:rsid w:val="084C0737"/>
    <w:rsid w:val="084C073A"/>
    <w:rsid w:val="084C076C"/>
    <w:rsid w:val="084C0792"/>
    <w:rsid w:val="084C0796"/>
    <w:rsid w:val="084C07BB"/>
    <w:rsid w:val="084C07DF"/>
    <w:rsid w:val="084C07E0"/>
    <w:rsid w:val="084C07F1"/>
    <w:rsid w:val="084C07FD"/>
    <w:rsid w:val="084C092F"/>
    <w:rsid w:val="084C0968"/>
    <w:rsid w:val="084C0970"/>
    <w:rsid w:val="084C098F"/>
    <w:rsid w:val="084C0B6B"/>
    <w:rsid w:val="084C0BBB"/>
    <w:rsid w:val="084C0C5A"/>
    <w:rsid w:val="084C0D67"/>
    <w:rsid w:val="084C0D73"/>
    <w:rsid w:val="084C0DF5"/>
    <w:rsid w:val="084C0EF6"/>
    <w:rsid w:val="084C1067"/>
    <w:rsid w:val="084C106A"/>
    <w:rsid w:val="084C1078"/>
    <w:rsid w:val="084C11D4"/>
    <w:rsid w:val="084C121B"/>
    <w:rsid w:val="084C12EF"/>
    <w:rsid w:val="084C1361"/>
    <w:rsid w:val="084C13BA"/>
    <w:rsid w:val="084C1481"/>
    <w:rsid w:val="084C14FF"/>
    <w:rsid w:val="084C1502"/>
    <w:rsid w:val="084C1540"/>
    <w:rsid w:val="084C1585"/>
    <w:rsid w:val="084C15C2"/>
    <w:rsid w:val="084C15DF"/>
    <w:rsid w:val="084C1615"/>
    <w:rsid w:val="084C16B1"/>
    <w:rsid w:val="084C1710"/>
    <w:rsid w:val="084C1953"/>
    <w:rsid w:val="084C1A76"/>
    <w:rsid w:val="084C1B60"/>
    <w:rsid w:val="084C1B91"/>
    <w:rsid w:val="084C1D68"/>
    <w:rsid w:val="084C1D7D"/>
    <w:rsid w:val="084C1DB1"/>
    <w:rsid w:val="084C1E29"/>
    <w:rsid w:val="084C1E92"/>
    <w:rsid w:val="084C1FF8"/>
    <w:rsid w:val="084C204F"/>
    <w:rsid w:val="084C20E5"/>
    <w:rsid w:val="084C2145"/>
    <w:rsid w:val="084C2372"/>
    <w:rsid w:val="084C23A3"/>
    <w:rsid w:val="084C2475"/>
    <w:rsid w:val="084C2548"/>
    <w:rsid w:val="084C25D1"/>
    <w:rsid w:val="084C25D9"/>
    <w:rsid w:val="084C263B"/>
    <w:rsid w:val="084C270F"/>
    <w:rsid w:val="084C2797"/>
    <w:rsid w:val="084C284D"/>
    <w:rsid w:val="084C2A45"/>
    <w:rsid w:val="084C2A56"/>
    <w:rsid w:val="084C2A63"/>
    <w:rsid w:val="084C2B3A"/>
    <w:rsid w:val="084C2B5C"/>
    <w:rsid w:val="084C2B5D"/>
    <w:rsid w:val="084C2B5E"/>
    <w:rsid w:val="084C2C17"/>
    <w:rsid w:val="084C2C1A"/>
    <w:rsid w:val="084C2C5E"/>
    <w:rsid w:val="084C2CBD"/>
    <w:rsid w:val="084C2CE4"/>
    <w:rsid w:val="084C2D2D"/>
    <w:rsid w:val="084C2D37"/>
    <w:rsid w:val="084C2D99"/>
    <w:rsid w:val="084C2DA5"/>
    <w:rsid w:val="084C2DC1"/>
    <w:rsid w:val="084C2DFC"/>
    <w:rsid w:val="084C2E07"/>
    <w:rsid w:val="084C2E09"/>
    <w:rsid w:val="084C2E1D"/>
    <w:rsid w:val="084C2FC6"/>
    <w:rsid w:val="084C2FF7"/>
    <w:rsid w:val="084C302C"/>
    <w:rsid w:val="084C3200"/>
    <w:rsid w:val="084C3229"/>
    <w:rsid w:val="084C3269"/>
    <w:rsid w:val="084C32B7"/>
    <w:rsid w:val="084C3396"/>
    <w:rsid w:val="084C33E3"/>
    <w:rsid w:val="084C33EC"/>
    <w:rsid w:val="084C3473"/>
    <w:rsid w:val="084C3489"/>
    <w:rsid w:val="084C3490"/>
    <w:rsid w:val="084C354A"/>
    <w:rsid w:val="084C356D"/>
    <w:rsid w:val="084C35AF"/>
    <w:rsid w:val="084C35D5"/>
    <w:rsid w:val="084C3669"/>
    <w:rsid w:val="084C36AE"/>
    <w:rsid w:val="084C36EC"/>
    <w:rsid w:val="084C36F4"/>
    <w:rsid w:val="084C3756"/>
    <w:rsid w:val="084C3757"/>
    <w:rsid w:val="084C38DF"/>
    <w:rsid w:val="084C39E0"/>
    <w:rsid w:val="084C3A92"/>
    <w:rsid w:val="084C3A9A"/>
    <w:rsid w:val="084C3C12"/>
    <w:rsid w:val="084C3E20"/>
    <w:rsid w:val="084C3EAE"/>
    <w:rsid w:val="084C3F90"/>
    <w:rsid w:val="084C4028"/>
    <w:rsid w:val="084C40AD"/>
    <w:rsid w:val="084C40BA"/>
    <w:rsid w:val="084C41E9"/>
    <w:rsid w:val="084C42FD"/>
    <w:rsid w:val="084C4342"/>
    <w:rsid w:val="084C4378"/>
    <w:rsid w:val="084C43EF"/>
    <w:rsid w:val="084C4460"/>
    <w:rsid w:val="084C44E1"/>
    <w:rsid w:val="084C44FA"/>
    <w:rsid w:val="084C4570"/>
    <w:rsid w:val="084C457C"/>
    <w:rsid w:val="084C45F8"/>
    <w:rsid w:val="084C461A"/>
    <w:rsid w:val="084C461E"/>
    <w:rsid w:val="084C463B"/>
    <w:rsid w:val="084C4649"/>
    <w:rsid w:val="084C4665"/>
    <w:rsid w:val="084C46B8"/>
    <w:rsid w:val="084C48D4"/>
    <w:rsid w:val="084C48F5"/>
    <w:rsid w:val="084C4958"/>
    <w:rsid w:val="084C49B6"/>
    <w:rsid w:val="084C4A76"/>
    <w:rsid w:val="084C4B07"/>
    <w:rsid w:val="084C4B32"/>
    <w:rsid w:val="084C4B8B"/>
    <w:rsid w:val="084C4BB9"/>
    <w:rsid w:val="084C4BEA"/>
    <w:rsid w:val="084C4C99"/>
    <w:rsid w:val="084C4C9F"/>
    <w:rsid w:val="084C4CF4"/>
    <w:rsid w:val="084C4D05"/>
    <w:rsid w:val="084C4D4F"/>
    <w:rsid w:val="084C4D7A"/>
    <w:rsid w:val="084C4D8D"/>
    <w:rsid w:val="084C4DC6"/>
    <w:rsid w:val="084C4F39"/>
    <w:rsid w:val="084C4FE3"/>
    <w:rsid w:val="084C50C5"/>
    <w:rsid w:val="084C519D"/>
    <w:rsid w:val="084C5236"/>
    <w:rsid w:val="084C5246"/>
    <w:rsid w:val="084C5247"/>
    <w:rsid w:val="084C52F7"/>
    <w:rsid w:val="084C52FB"/>
    <w:rsid w:val="084C5346"/>
    <w:rsid w:val="084C5370"/>
    <w:rsid w:val="084C5490"/>
    <w:rsid w:val="084C5496"/>
    <w:rsid w:val="084C54FB"/>
    <w:rsid w:val="084C56A2"/>
    <w:rsid w:val="084C56B5"/>
    <w:rsid w:val="084C56E6"/>
    <w:rsid w:val="084C5782"/>
    <w:rsid w:val="084C5800"/>
    <w:rsid w:val="084C5869"/>
    <w:rsid w:val="084C589C"/>
    <w:rsid w:val="084C59CB"/>
    <w:rsid w:val="084C5BB8"/>
    <w:rsid w:val="084C5C28"/>
    <w:rsid w:val="084C5C5C"/>
    <w:rsid w:val="084C5CA3"/>
    <w:rsid w:val="084C5CBB"/>
    <w:rsid w:val="084C5D58"/>
    <w:rsid w:val="084C5E5D"/>
    <w:rsid w:val="084C5F41"/>
    <w:rsid w:val="084C5F5E"/>
    <w:rsid w:val="084C5F69"/>
    <w:rsid w:val="084C6098"/>
    <w:rsid w:val="084C6124"/>
    <w:rsid w:val="084C6185"/>
    <w:rsid w:val="084C618E"/>
    <w:rsid w:val="084C6190"/>
    <w:rsid w:val="084C61C1"/>
    <w:rsid w:val="084C6336"/>
    <w:rsid w:val="084C642C"/>
    <w:rsid w:val="084C6466"/>
    <w:rsid w:val="084C64BE"/>
    <w:rsid w:val="084C6654"/>
    <w:rsid w:val="084C6763"/>
    <w:rsid w:val="084C679E"/>
    <w:rsid w:val="084C67B1"/>
    <w:rsid w:val="084C67B7"/>
    <w:rsid w:val="084C680A"/>
    <w:rsid w:val="084C689E"/>
    <w:rsid w:val="084C68EC"/>
    <w:rsid w:val="084C690F"/>
    <w:rsid w:val="084C6978"/>
    <w:rsid w:val="084C69A5"/>
    <w:rsid w:val="084C69B8"/>
    <w:rsid w:val="084C6A77"/>
    <w:rsid w:val="084C6AA8"/>
    <w:rsid w:val="084C6B29"/>
    <w:rsid w:val="084C6B54"/>
    <w:rsid w:val="084C6C6B"/>
    <w:rsid w:val="084C6CBD"/>
    <w:rsid w:val="084C6D99"/>
    <w:rsid w:val="084C6D9A"/>
    <w:rsid w:val="084C6E77"/>
    <w:rsid w:val="084C70C0"/>
    <w:rsid w:val="084C70DA"/>
    <w:rsid w:val="084C7123"/>
    <w:rsid w:val="084C7129"/>
    <w:rsid w:val="084C71B3"/>
    <w:rsid w:val="084C7220"/>
    <w:rsid w:val="084C7221"/>
    <w:rsid w:val="084C72DB"/>
    <w:rsid w:val="084C72E7"/>
    <w:rsid w:val="084C735B"/>
    <w:rsid w:val="084C73AE"/>
    <w:rsid w:val="084C73D0"/>
    <w:rsid w:val="084C7504"/>
    <w:rsid w:val="084C759A"/>
    <w:rsid w:val="084C75D3"/>
    <w:rsid w:val="084C75EB"/>
    <w:rsid w:val="084C75FC"/>
    <w:rsid w:val="084C76C0"/>
    <w:rsid w:val="084C76F5"/>
    <w:rsid w:val="084C775D"/>
    <w:rsid w:val="084C776A"/>
    <w:rsid w:val="084C79FC"/>
    <w:rsid w:val="084C7CFC"/>
    <w:rsid w:val="084C7D19"/>
    <w:rsid w:val="084C7D5D"/>
    <w:rsid w:val="084C7F11"/>
    <w:rsid w:val="084C7FB4"/>
    <w:rsid w:val="084D005C"/>
    <w:rsid w:val="084D00BC"/>
    <w:rsid w:val="084D0176"/>
    <w:rsid w:val="084D02A0"/>
    <w:rsid w:val="084D02EB"/>
    <w:rsid w:val="084D02F3"/>
    <w:rsid w:val="084D035B"/>
    <w:rsid w:val="084D0403"/>
    <w:rsid w:val="084D046B"/>
    <w:rsid w:val="084D0551"/>
    <w:rsid w:val="084D05AE"/>
    <w:rsid w:val="084D0686"/>
    <w:rsid w:val="084D07A5"/>
    <w:rsid w:val="084D0807"/>
    <w:rsid w:val="084D0963"/>
    <w:rsid w:val="084D09B1"/>
    <w:rsid w:val="084D0A2F"/>
    <w:rsid w:val="084D0AA3"/>
    <w:rsid w:val="084D0AE9"/>
    <w:rsid w:val="084D0B2F"/>
    <w:rsid w:val="084D0E07"/>
    <w:rsid w:val="084D0E17"/>
    <w:rsid w:val="084D0E74"/>
    <w:rsid w:val="084D0F6E"/>
    <w:rsid w:val="084D1019"/>
    <w:rsid w:val="084D1071"/>
    <w:rsid w:val="084D10C5"/>
    <w:rsid w:val="084D1101"/>
    <w:rsid w:val="084D1193"/>
    <w:rsid w:val="084D11BF"/>
    <w:rsid w:val="084D1227"/>
    <w:rsid w:val="084D1228"/>
    <w:rsid w:val="084D12F4"/>
    <w:rsid w:val="084D1301"/>
    <w:rsid w:val="084D1343"/>
    <w:rsid w:val="084D1387"/>
    <w:rsid w:val="084D140F"/>
    <w:rsid w:val="084D14D2"/>
    <w:rsid w:val="084D14F0"/>
    <w:rsid w:val="084D14F3"/>
    <w:rsid w:val="084D1606"/>
    <w:rsid w:val="084D162C"/>
    <w:rsid w:val="084D16D1"/>
    <w:rsid w:val="084D16E2"/>
    <w:rsid w:val="084D175A"/>
    <w:rsid w:val="084D1766"/>
    <w:rsid w:val="084D17A1"/>
    <w:rsid w:val="084D1834"/>
    <w:rsid w:val="084D189D"/>
    <w:rsid w:val="084D18D9"/>
    <w:rsid w:val="084D1985"/>
    <w:rsid w:val="084D1A9B"/>
    <w:rsid w:val="084D1AE0"/>
    <w:rsid w:val="084D1B31"/>
    <w:rsid w:val="084D1C66"/>
    <w:rsid w:val="084D1CF1"/>
    <w:rsid w:val="084D1DAC"/>
    <w:rsid w:val="084D1E98"/>
    <w:rsid w:val="084D1EC3"/>
    <w:rsid w:val="084D1EEB"/>
    <w:rsid w:val="084D1F73"/>
    <w:rsid w:val="084D1F93"/>
    <w:rsid w:val="084D2086"/>
    <w:rsid w:val="084D20FC"/>
    <w:rsid w:val="084D21A1"/>
    <w:rsid w:val="084D2330"/>
    <w:rsid w:val="084D23ED"/>
    <w:rsid w:val="084D248E"/>
    <w:rsid w:val="084D24DF"/>
    <w:rsid w:val="084D24FB"/>
    <w:rsid w:val="084D2627"/>
    <w:rsid w:val="084D2780"/>
    <w:rsid w:val="084D289F"/>
    <w:rsid w:val="084D28AB"/>
    <w:rsid w:val="084D2976"/>
    <w:rsid w:val="084D29AF"/>
    <w:rsid w:val="084D2A03"/>
    <w:rsid w:val="084D2A09"/>
    <w:rsid w:val="084D2A1F"/>
    <w:rsid w:val="084D2AAF"/>
    <w:rsid w:val="084D2AF1"/>
    <w:rsid w:val="084D2B07"/>
    <w:rsid w:val="084D2B0D"/>
    <w:rsid w:val="084D2B10"/>
    <w:rsid w:val="084D2C07"/>
    <w:rsid w:val="084D2D9A"/>
    <w:rsid w:val="084D2E11"/>
    <w:rsid w:val="084D2E37"/>
    <w:rsid w:val="084D2E49"/>
    <w:rsid w:val="084D2E84"/>
    <w:rsid w:val="084D2EAA"/>
    <w:rsid w:val="084D2EE6"/>
    <w:rsid w:val="084D2FCF"/>
    <w:rsid w:val="084D30BC"/>
    <w:rsid w:val="084D30ED"/>
    <w:rsid w:val="084D3143"/>
    <w:rsid w:val="084D31FC"/>
    <w:rsid w:val="084D3250"/>
    <w:rsid w:val="084D3280"/>
    <w:rsid w:val="084D3293"/>
    <w:rsid w:val="084D32AC"/>
    <w:rsid w:val="084D32BE"/>
    <w:rsid w:val="084D32F9"/>
    <w:rsid w:val="084D3314"/>
    <w:rsid w:val="084D334D"/>
    <w:rsid w:val="084D346E"/>
    <w:rsid w:val="084D349D"/>
    <w:rsid w:val="084D3531"/>
    <w:rsid w:val="084D355F"/>
    <w:rsid w:val="084D366D"/>
    <w:rsid w:val="084D36CA"/>
    <w:rsid w:val="084D3708"/>
    <w:rsid w:val="084D3762"/>
    <w:rsid w:val="084D3826"/>
    <w:rsid w:val="084D38CB"/>
    <w:rsid w:val="084D391A"/>
    <w:rsid w:val="084D39A4"/>
    <w:rsid w:val="084D3AA3"/>
    <w:rsid w:val="084D3C6A"/>
    <w:rsid w:val="084D3C7A"/>
    <w:rsid w:val="084D3C90"/>
    <w:rsid w:val="084D3D13"/>
    <w:rsid w:val="084D3D65"/>
    <w:rsid w:val="084D3E31"/>
    <w:rsid w:val="084D3F7D"/>
    <w:rsid w:val="084D3F89"/>
    <w:rsid w:val="084D3FA4"/>
    <w:rsid w:val="084D4089"/>
    <w:rsid w:val="084D40AC"/>
    <w:rsid w:val="084D40DA"/>
    <w:rsid w:val="084D414B"/>
    <w:rsid w:val="084D4253"/>
    <w:rsid w:val="084D42F8"/>
    <w:rsid w:val="084D434F"/>
    <w:rsid w:val="084D4485"/>
    <w:rsid w:val="084D44D1"/>
    <w:rsid w:val="084D46B6"/>
    <w:rsid w:val="084D46E4"/>
    <w:rsid w:val="084D479D"/>
    <w:rsid w:val="084D47C6"/>
    <w:rsid w:val="084D488A"/>
    <w:rsid w:val="084D48B5"/>
    <w:rsid w:val="084D49A6"/>
    <w:rsid w:val="084D4A04"/>
    <w:rsid w:val="084D4A30"/>
    <w:rsid w:val="084D4A39"/>
    <w:rsid w:val="084D4A4A"/>
    <w:rsid w:val="084D4B97"/>
    <w:rsid w:val="084D4BAC"/>
    <w:rsid w:val="084D4BBB"/>
    <w:rsid w:val="084D4D0F"/>
    <w:rsid w:val="084D4D3D"/>
    <w:rsid w:val="084D4D4A"/>
    <w:rsid w:val="084D4E0C"/>
    <w:rsid w:val="084D4F4D"/>
    <w:rsid w:val="084D4FAC"/>
    <w:rsid w:val="084D4FF7"/>
    <w:rsid w:val="084D4FF9"/>
    <w:rsid w:val="084D502E"/>
    <w:rsid w:val="084D504C"/>
    <w:rsid w:val="084D50CA"/>
    <w:rsid w:val="084D50EC"/>
    <w:rsid w:val="084D5161"/>
    <w:rsid w:val="084D51B6"/>
    <w:rsid w:val="084D5234"/>
    <w:rsid w:val="084D527B"/>
    <w:rsid w:val="084D5305"/>
    <w:rsid w:val="084D531E"/>
    <w:rsid w:val="084D5353"/>
    <w:rsid w:val="084D535A"/>
    <w:rsid w:val="084D5377"/>
    <w:rsid w:val="084D53F6"/>
    <w:rsid w:val="084D5402"/>
    <w:rsid w:val="084D5435"/>
    <w:rsid w:val="084D545B"/>
    <w:rsid w:val="084D54DC"/>
    <w:rsid w:val="084D55E1"/>
    <w:rsid w:val="084D5687"/>
    <w:rsid w:val="084D5763"/>
    <w:rsid w:val="084D58F9"/>
    <w:rsid w:val="084D5928"/>
    <w:rsid w:val="084D5985"/>
    <w:rsid w:val="084D5B32"/>
    <w:rsid w:val="084D5B8F"/>
    <w:rsid w:val="084D5B97"/>
    <w:rsid w:val="084D5BE5"/>
    <w:rsid w:val="084D5C3F"/>
    <w:rsid w:val="084D5CA8"/>
    <w:rsid w:val="084D5D63"/>
    <w:rsid w:val="084D5E46"/>
    <w:rsid w:val="084D5E62"/>
    <w:rsid w:val="084D5E83"/>
    <w:rsid w:val="084D5E89"/>
    <w:rsid w:val="084D6047"/>
    <w:rsid w:val="084D616B"/>
    <w:rsid w:val="084D6184"/>
    <w:rsid w:val="084D61CF"/>
    <w:rsid w:val="084D62CD"/>
    <w:rsid w:val="084D632E"/>
    <w:rsid w:val="084D633C"/>
    <w:rsid w:val="084D636E"/>
    <w:rsid w:val="084D6390"/>
    <w:rsid w:val="084D6472"/>
    <w:rsid w:val="084D6571"/>
    <w:rsid w:val="084D678D"/>
    <w:rsid w:val="084D6799"/>
    <w:rsid w:val="084D683B"/>
    <w:rsid w:val="084D683C"/>
    <w:rsid w:val="084D68AC"/>
    <w:rsid w:val="084D6930"/>
    <w:rsid w:val="084D69D0"/>
    <w:rsid w:val="084D6A54"/>
    <w:rsid w:val="084D6A6E"/>
    <w:rsid w:val="084D6B49"/>
    <w:rsid w:val="084D6B9F"/>
    <w:rsid w:val="084D6CFD"/>
    <w:rsid w:val="084D6D2D"/>
    <w:rsid w:val="084D6D68"/>
    <w:rsid w:val="084D6D7B"/>
    <w:rsid w:val="084D6D83"/>
    <w:rsid w:val="084D6D9D"/>
    <w:rsid w:val="084D6DB6"/>
    <w:rsid w:val="084D6DDB"/>
    <w:rsid w:val="084D6E06"/>
    <w:rsid w:val="084D6E6B"/>
    <w:rsid w:val="084D6EF5"/>
    <w:rsid w:val="084D6FE8"/>
    <w:rsid w:val="084D708B"/>
    <w:rsid w:val="084D70EB"/>
    <w:rsid w:val="084D7106"/>
    <w:rsid w:val="084D7107"/>
    <w:rsid w:val="084D728A"/>
    <w:rsid w:val="084D7320"/>
    <w:rsid w:val="084D7416"/>
    <w:rsid w:val="084D7485"/>
    <w:rsid w:val="084D748F"/>
    <w:rsid w:val="084D74AC"/>
    <w:rsid w:val="084D7604"/>
    <w:rsid w:val="084D7773"/>
    <w:rsid w:val="084D778E"/>
    <w:rsid w:val="084D7812"/>
    <w:rsid w:val="084D781A"/>
    <w:rsid w:val="084D7937"/>
    <w:rsid w:val="084D7A09"/>
    <w:rsid w:val="084D7A98"/>
    <w:rsid w:val="084D7B06"/>
    <w:rsid w:val="084D7B96"/>
    <w:rsid w:val="084D7BC3"/>
    <w:rsid w:val="084D7BF2"/>
    <w:rsid w:val="084D7C0F"/>
    <w:rsid w:val="084D7C87"/>
    <w:rsid w:val="084D7D50"/>
    <w:rsid w:val="084D7DD8"/>
    <w:rsid w:val="084E004A"/>
    <w:rsid w:val="084E0064"/>
    <w:rsid w:val="084E0113"/>
    <w:rsid w:val="084E0146"/>
    <w:rsid w:val="084E0184"/>
    <w:rsid w:val="084E0190"/>
    <w:rsid w:val="084E0191"/>
    <w:rsid w:val="084E01D5"/>
    <w:rsid w:val="084E024F"/>
    <w:rsid w:val="084E0326"/>
    <w:rsid w:val="084E034B"/>
    <w:rsid w:val="084E03A6"/>
    <w:rsid w:val="084E03BB"/>
    <w:rsid w:val="084E0569"/>
    <w:rsid w:val="084E05B8"/>
    <w:rsid w:val="084E05DE"/>
    <w:rsid w:val="084E05E9"/>
    <w:rsid w:val="084E0627"/>
    <w:rsid w:val="084E062E"/>
    <w:rsid w:val="084E0675"/>
    <w:rsid w:val="084E0696"/>
    <w:rsid w:val="084E0790"/>
    <w:rsid w:val="084E07C4"/>
    <w:rsid w:val="084E07C9"/>
    <w:rsid w:val="084E07D9"/>
    <w:rsid w:val="084E0984"/>
    <w:rsid w:val="084E09E6"/>
    <w:rsid w:val="084E0CA5"/>
    <w:rsid w:val="084E0CA6"/>
    <w:rsid w:val="084E0D61"/>
    <w:rsid w:val="084E0DCF"/>
    <w:rsid w:val="084E0E38"/>
    <w:rsid w:val="084E0EFC"/>
    <w:rsid w:val="084E0FBC"/>
    <w:rsid w:val="084E1049"/>
    <w:rsid w:val="084E1095"/>
    <w:rsid w:val="084E10E2"/>
    <w:rsid w:val="084E10F5"/>
    <w:rsid w:val="084E10FF"/>
    <w:rsid w:val="084E113F"/>
    <w:rsid w:val="084E1173"/>
    <w:rsid w:val="084E11B8"/>
    <w:rsid w:val="084E1263"/>
    <w:rsid w:val="084E12EA"/>
    <w:rsid w:val="084E13A9"/>
    <w:rsid w:val="084E13ED"/>
    <w:rsid w:val="084E1413"/>
    <w:rsid w:val="084E142F"/>
    <w:rsid w:val="084E1439"/>
    <w:rsid w:val="084E145C"/>
    <w:rsid w:val="084E1493"/>
    <w:rsid w:val="084E14F2"/>
    <w:rsid w:val="084E1564"/>
    <w:rsid w:val="084E1590"/>
    <w:rsid w:val="084E15AB"/>
    <w:rsid w:val="084E1606"/>
    <w:rsid w:val="084E160A"/>
    <w:rsid w:val="084E177A"/>
    <w:rsid w:val="084E18D6"/>
    <w:rsid w:val="084E18F3"/>
    <w:rsid w:val="084E1914"/>
    <w:rsid w:val="084E1966"/>
    <w:rsid w:val="084E19B3"/>
    <w:rsid w:val="084E19B4"/>
    <w:rsid w:val="084E1A3D"/>
    <w:rsid w:val="084E1A71"/>
    <w:rsid w:val="084E1A91"/>
    <w:rsid w:val="084E1ACA"/>
    <w:rsid w:val="084E1B0A"/>
    <w:rsid w:val="084E1B31"/>
    <w:rsid w:val="084E1B8B"/>
    <w:rsid w:val="084E1D22"/>
    <w:rsid w:val="084E1D33"/>
    <w:rsid w:val="084E1DA6"/>
    <w:rsid w:val="084E1DC0"/>
    <w:rsid w:val="084E1DCA"/>
    <w:rsid w:val="084E1E4F"/>
    <w:rsid w:val="084E1E56"/>
    <w:rsid w:val="084E1ED3"/>
    <w:rsid w:val="084E1EDF"/>
    <w:rsid w:val="084E1F7D"/>
    <w:rsid w:val="084E2021"/>
    <w:rsid w:val="084E228E"/>
    <w:rsid w:val="084E22C8"/>
    <w:rsid w:val="084E2390"/>
    <w:rsid w:val="084E2449"/>
    <w:rsid w:val="084E259C"/>
    <w:rsid w:val="084E260C"/>
    <w:rsid w:val="084E26AF"/>
    <w:rsid w:val="084E26C8"/>
    <w:rsid w:val="084E27F8"/>
    <w:rsid w:val="084E290A"/>
    <w:rsid w:val="084E292F"/>
    <w:rsid w:val="084E29C9"/>
    <w:rsid w:val="084E29EC"/>
    <w:rsid w:val="084E2AF8"/>
    <w:rsid w:val="084E2B4F"/>
    <w:rsid w:val="084E2B63"/>
    <w:rsid w:val="084E2BC8"/>
    <w:rsid w:val="084E2C5C"/>
    <w:rsid w:val="084E2C6C"/>
    <w:rsid w:val="084E2CB5"/>
    <w:rsid w:val="084E2DD4"/>
    <w:rsid w:val="084E2E2C"/>
    <w:rsid w:val="084E2E58"/>
    <w:rsid w:val="084E2E67"/>
    <w:rsid w:val="084E2EE2"/>
    <w:rsid w:val="084E2EF5"/>
    <w:rsid w:val="084E2F1A"/>
    <w:rsid w:val="084E2F65"/>
    <w:rsid w:val="084E3037"/>
    <w:rsid w:val="084E30B5"/>
    <w:rsid w:val="084E30DD"/>
    <w:rsid w:val="084E3200"/>
    <w:rsid w:val="084E324D"/>
    <w:rsid w:val="084E32D5"/>
    <w:rsid w:val="084E331E"/>
    <w:rsid w:val="084E337F"/>
    <w:rsid w:val="084E33F7"/>
    <w:rsid w:val="084E3470"/>
    <w:rsid w:val="084E349D"/>
    <w:rsid w:val="084E3541"/>
    <w:rsid w:val="084E3546"/>
    <w:rsid w:val="084E35AD"/>
    <w:rsid w:val="084E3643"/>
    <w:rsid w:val="084E364B"/>
    <w:rsid w:val="084E3683"/>
    <w:rsid w:val="084E382E"/>
    <w:rsid w:val="084E384A"/>
    <w:rsid w:val="084E388B"/>
    <w:rsid w:val="084E38A1"/>
    <w:rsid w:val="084E38A4"/>
    <w:rsid w:val="084E3910"/>
    <w:rsid w:val="084E395F"/>
    <w:rsid w:val="084E39AA"/>
    <w:rsid w:val="084E39BE"/>
    <w:rsid w:val="084E39D7"/>
    <w:rsid w:val="084E3BAB"/>
    <w:rsid w:val="084E3BB1"/>
    <w:rsid w:val="084E3C22"/>
    <w:rsid w:val="084E3C6A"/>
    <w:rsid w:val="084E3CF8"/>
    <w:rsid w:val="084E3D74"/>
    <w:rsid w:val="084E3D81"/>
    <w:rsid w:val="084E3DBF"/>
    <w:rsid w:val="084E3DD1"/>
    <w:rsid w:val="084E3E8D"/>
    <w:rsid w:val="084E3F11"/>
    <w:rsid w:val="084E3F9B"/>
    <w:rsid w:val="084E40DC"/>
    <w:rsid w:val="084E4134"/>
    <w:rsid w:val="084E4152"/>
    <w:rsid w:val="084E4180"/>
    <w:rsid w:val="084E4245"/>
    <w:rsid w:val="084E42C9"/>
    <w:rsid w:val="084E4374"/>
    <w:rsid w:val="084E43F5"/>
    <w:rsid w:val="084E4434"/>
    <w:rsid w:val="084E44D1"/>
    <w:rsid w:val="084E44DC"/>
    <w:rsid w:val="084E4528"/>
    <w:rsid w:val="084E4568"/>
    <w:rsid w:val="084E45AD"/>
    <w:rsid w:val="084E463B"/>
    <w:rsid w:val="084E47A5"/>
    <w:rsid w:val="084E47E6"/>
    <w:rsid w:val="084E4837"/>
    <w:rsid w:val="084E4902"/>
    <w:rsid w:val="084E4A19"/>
    <w:rsid w:val="084E4A1B"/>
    <w:rsid w:val="084E4A2D"/>
    <w:rsid w:val="084E4A86"/>
    <w:rsid w:val="084E4B61"/>
    <w:rsid w:val="084E4B87"/>
    <w:rsid w:val="084E4C42"/>
    <w:rsid w:val="084E4C53"/>
    <w:rsid w:val="084E4C5A"/>
    <w:rsid w:val="084E4CE1"/>
    <w:rsid w:val="084E4D29"/>
    <w:rsid w:val="084E4D89"/>
    <w:rsid w:val="084E4D8A"/>
    <w:rsid w:val="084E4E51"/>
    <w:rsid w:val="084E4E6B"/>
    <w:rsid w:val="084E4E9A"/>
    <w:rsid w:val="084E4F39"/>
    <w:rsid w:val="084E4F3F"/>
    <w:rsid w:val="084E4F4A"/>
    <w:rsid w:val="084E4F9E"/>
    <w:rsid w:val="084E4FFF"/>
    <w:rsid w:val="084E50E2"/>
    <w:rsid w:val="084E5162"/>
    <w:rsid w:val="084E51DA"/>
    <w:rsid w:val="084E52B1"/>
    <w:rsid w:val="084E53BA"/>
    <w:rsid w:val="084E53F1"/>
    <w:rsid w:val="084E54B5"/>
    <w:rsid w:val="084E5531"/>
    <w:rsid w:val="084E558C"/>
    <w:rsid w:val="084E560D"/>
    <w:rsid w:val="084E5671"/>
    <w:rsid w:val="084E56B7"/>
    <w:rsid w:val="084E57B0"/>
    <w:rsid w:val="084E58E5"/>
    <w:rsid w:val="084E5926"/>
    <w:rsid w:val="084E5953"/>
    <w:rsid w:val="084E59F5"/>
    <w:rsid w:val="084E5A0C"/>
    <w:rsid w:val="084E5A10"/>
    <w:rsid w:val="084E5BF5"/>
    <w:rsid w:val="084E5C33"/>
    <w:rsid w:val="084E5C78"/>
    <w:rsid w:val="084E5CF9"/>
    <w:rsid w:val="084E5E47"/>
    <w:rsid w:val="084E5ED2"/>
    <w:rsid w:val="084E5ED5"/>
    <w:rsid w:val="084E5EE3"/>
    <w:rsid w:val="084E5F85"/>
    <w:rsid w:val="084E5FE3"/>
    <w:rsid w:val="084E6005"/>
    <w:rsid w:val="084E6037"/>
    <w:rsid w:val="084E6045"/>
    <w:rsid w:val="084E608A"/>
    <w:rsid w:val="084E6140"/>
    <w:rsid w:val="084E615E"/>
    <w:rsid w:val="084E617F"/>
    <w:rsid w:val="084E61C3"/>
    <w:rsid w:val="084E6210"/>
    <w:rsid w:val="084E6252"/>
    <w:rsid w:val="084E6457"/>
    <w:rsid w:val="084E65C1"/>
    <w:rsid w:val="084E65D9"/>
    <w:rsid w:val="084E65DE"/>
    <w:rsid w:val="084E66FB"/>
    <w:rsid w:val="084E681A"/>
    <w:rsid w:val="084E6844"/>
    <w:rsid w:val="084E685E"/>
    <w:rsid w:val="084E6929"/>
    <w:rsid w:val="084E6968"/>
    <w:rsid w:val="084E69CB"/>
    <w:rsid w:val="084E6A10"/>
    <w:rsid w:val="084E6A41"/>
    <w:rsid w:val="084E6A7A"/>
    <w:rsid w:val="084E6CA7"/>
    <w:rsid w:val="084E6CCD"/>
    <w:rsid w:val="084E6D56"/>
    <w:rsid w:val="084E6D65"/>
    <w:rsid w:val="084E6D8D"/>
    <w:rsid w:val="084E7000"/>
    <w:rsid w:val="084E7050"/>
    <w:rsid w:val="084E730D"/>
    <w:rsid w:val="084E7326"/>
    <w:rsid w:val="084E7393"/>
    <w:rsid w:val="084E76AB"/>
    <w:rsid w:val="084E777C"/>
    <w:rsid w:val="084E78D0"/>
    <w:rsid w:val="084E794F"/>
    <w:rsid w:val="084E7962"/>
    <w:rsid w:val="084E7977"/>
    <w:rsid w:val="084E7990"/>
    <w:rsid w:val="084E79BC"/>
    <w:rsid w:val="084E7A9D"/>
    <w:rsid w:val="084E7C72"/>
    <w:rsid w:val="084E7C82"/>
    <w:rsid w:val="084E7D11"/>
    <w:rsid w:val="084E7E89"/>
    <w:rsid w:val="084E7F57"/>
    <w:rsid w:val="084F009D"/>
    <w:rsid w:val="084F00D7"/>
    <w:rsid w:val="084F00E2"/>
    <w:rsid w:val="084F0137"/>
    <w:rsid w:val="084F01CE"/>
    <w:rsid w:val="084F02A3"/>
    <w:rsid w:val="084F0307"/>
    <w:rsid w:val="084F03A0"/>
    <w:rsid w:val="084F0449"/>
    <w:rsid w:val="084F0457"/>
    <w:rsid w:val="084F0469"/>
    <w:rsid w:val="084F04DF"/>
    <w:rsid w:val="084F050E"/>
    <w:rsid w:val="084F059D"/>
    <w:rsid w:val="084F0638"/>
    <w:rsid w:val="084F06B5"/>
    <w:rsid w:val="084F0708"/>
    <w:rsid w:val="084F0747"/>
    <w:rsid w:val="084F0795"/>
    <w:rsid w:val="084F0824"/>
    <w:rsid w:val="084F0853"/>
    <w:rsid w:val="084F098C"/>
    <w:rsid w:val="084F09C5"/>
    <w:rsid w:val="084F0A09"/>
    <w:rsid w:val="084F0A53"/>
    <w:rsid w:val="084F0A71"/>
    <w:rsid w:val="084F0ABE"/>
    <w:rsid w:val="084F0AD9"/>
    <w:rsid w:val="084F0AFD"/>
    <w:rsid w:val="084F0B8A"/>
    <w:rsid w:val="084F0C05"/>
    <w:rsid w:val="084F0C6E"/>
    <w:rsid w:val="084F0D7B"/>
    <w:rsid w:val="084F0DA5"/>
    <w:rsid w:val="084F0DC3"/>
    <w:rsid w:val="084F0E83"/>
    <w:rsid w:val="084F0F53"/>
    <w:rsid w:val="084F1037"/>
    <w:rsid w:val="084F105B"/>
    <w:rsid w:val="084F10B2"/>
    <w:rsid w:val="084F10DB"/>
    <w:rsid w:val="084F116D"/>
    <w:rsid w:val="084F11BF"/>
    <w:rsid w:val="084F11E4"/>
    <w:rsid w:val="084F1286"/>
    <w:rsid w:val="084F1297"/>
    <w:rsid w:val="084F12B2"/>
    <w:rsid w:val="084F1307"/>
    <w:rsid w:val="084F134B"/>
    <w:rsid w:val="084F14C7"/>
    <w:rsid w:val="084F157A"/>
    <w:rsid w:val="084F15A8"/>
    <w:rsid w:val="084F15C1"/>
    <w:rsid w:val="084F15C4"/>
    <w:rsid w:val="084F1609"/>
    <w:rsid w:val="084F169E"/>
    <w:rsid w:val="084F175C"/>
    <w:rsid w:val="084F1822"/>
    <w:rsid w:val="084F188F"/>
    <w:rsid w:val="084F18E9"/>
    <w:rsid w:val="084F1930"/>
    <w:rsid w:val="084F1957"/>
    <w:rsid w:val="084F19F8"/>
    <w:rsid w:val="084F1A19"/>
    <w:rsid w:val="084F1BC0"/>
    <w:rsid w:val="084F1BEA"/>
    <w:rsid w:val="084F1C5B"/>
    <w:rsid w:val="084F1E52"/>
    <w:rsid w:val="084F1E97"/>
    <w:rsid w:val="084F1EF4"/>
    <w:rsid w:val="084F1F5C"/>
    <w:rsid w:val="084F2046"/>
    <w:rsid w:val="084F20BE"/>
    <w:rsid w:val="084F20D4"/>
    <w:rsid w:val="084F218B"/>
    <w:rsid w:val="084F2269"/>
    <w:rsid w:val="084F231F"/>
    <w:rsid w:val="084F235B"/>
    <w:rsid w:val="084F23C9"/>
    <w:rsid w:val="084F2464"/>
    <w:rsid w:val="084F2506"/>
    <w:rsid w:val="084F25CC"/>
    <w:rsid w:val="084F2696"/>
    <w:rsid w:val="084F2707"/>
    <w:rsid w:val="084F272F"/>
    <w:rsid w:val="084F2814"/>
    <w:rsid w:val="084F291A"/>
    <w:rsid w:val="084F2948"/>
    <w:rsid w:val="084F2977"/>
    <w:rsid w:val="084F29BB"/>
    <w:rsid w:val="084F2A41"/>
    <w:rsid w:val="084F2A97"/>
    <w:rsid w:val="084F2B8C"/>
    <w:rsid w:val="084F2BE2"/>
    <w:rsid w:val="084F2CF8"/>
    <w:rsid w:val="084F2D1C"/>
    <w:rsid w:val="084F2D9E"/>
    <w:rsid w:val="084F2EB4"/>
    <w:rsid w:val="084F2F80"/>
    <w:rsid w:val="084F3049"/>
    <w:rsid w:val="084F3074"/>
    <w:rsid w:val="084F319E"/>
    <w:rsid w:val="084F3254"/>
    <w:rsid w:val="084F3280"/>
    <w:rsid w:val="084F333B"/>
    <w:rsid w:val="084F3386"/>
    <w:rsid w:val="084F343F"/>
    <w:rsid w:val="084F345D"/>
    <w:rsid w:val="084F3472"/>
    <w:rsid w:val="084F34C5"/>
    <w:rsid w:val="084F367E"/>
    <w:rsid w:val="084F3793"/>
    <w:rsid w:val="084F37DC"/>
    <w:rsid w:val="084F392F"/>
    <w:rsid w:val="084F395C"/>
    <w:rsid w:val="084F397E"/>
    <w:rsid w:val="084F3984"/>
    <w:rsid w:val="084F39D6"/>
    <w:rsid w:val="084F3A56"/>
    <w:rsid w:val="084F3AB8"/>
    <w:rsid w:val="084F3AC2"/>
    <w:rsid w:val="084F3BAF"/>
    <w:rsid w:val="084F3D15"/>
    <w:rsid w:val="084F3EF3"/>
    <w:rsid w:val="084F3F3E"/>
    <w:rsid w:val="084F3F4C"/>
    <w:rsid w:val="084F3F8B"/>
    <w:rsid w:val="084F3F9D"/>
    <w:rsid w:val="084F40A7"/>
    <w:rsid w:val="084F40F4"/>
    <w:rsid w:val="084F4259"/>
    <w:rsid w:val="084F4273"/>
    <w:rsid w:val="084F42AF"/>
    <w:rsid w:val="084F42D8"/>
    <w:rsid w:val="084F4315"/>
    <w:rsid w:val="084F44F0"/>
    <w:rsid w:val="084F45D6"/>
    <w:rsid w:val="084F4612"/>
    <w:rsid w:val="084F462C"/>
    <w:rsid w:val="084F4633"/>
    <w:rsid w:val="084F464A"/>
    <w:rsid w:val="084F47C7"/>
    <w:rsid w:val="084F48FA"/>
    <w:rsid w:val="084F4955"/>
    <w:rsid w:val="084F49A8"/>
    <w:rsid w:val="084F4A93"/>
    <w:rsid w:val="084F4AA9"/>
    <w:rsid w:val="084F4B66"/>
    <w:rsid w:val="084F4BBE"/>
    <w:rsid w:val="084F4CC5"/>
    <w:rsid w:val="084F4DE5"/>
    <w:rsid w:val="084F4E13"/>
    <w:rsid w:val="084F4E21"/>
    <w:rsid w:val="084F4ED4"/>
    <w:rsid w:val="084F4EF9"/>
    <w:rsid w:val="084F4F57"/>
    <w:rsid w:val="084F504A"/>
    <w:rsid w:val="084F50A1"/>
    <w:rsid w:val="084F51BC"/>
    <w:rsid w:val="084F51C9"/>
    <w:rsid w:val="084F51DB"/>
    <w:rsid w:val="084F520C"/>
    <w:rsid w:val="084F522C"/>
    <w:rsid w:val="084F524F"/>
    <w:rsid w:val="084F528C"/>
    <w:rsid w:val="084F5328"/>
    <w:rsid w:val="084F5368"/>
    <w:rsid w:val="084F53A0"/>
    <w:rsid w:val="084F53A3"/>
    <w:rsid w:val="084F53A6"/>
    <w:rsid w:val="084F53A7"/>
    <w:rsid w:val="084F53DD"/>
    <w:rsid w:val="084F541B"/>
    <w:rsid w:val="084F55DC"/>
    <w:rsid w:val="084F562C"/>
    <w:rsid w:val="084F57B6"/>
    <w:rsid w:val="084F5841"/>
    <w:rsid w:val="084F5854"/>
    <w:rsid w:val="084F58E7"/>
    <w:rsid w:val="084F59A5"/>
    <w:rsid w:val="084F5A31"/>
    <w:rsid w:val="084F5A61"/>
    <w:rsid w:val="084F5A7E"/>
    <w:rsid w:val="084F5B26"/>
    <w:rsid w:val="084F5BF5"/>
    <w:rsid w:val="084F5C82"/>
    <w:rsid w:val="084F5CE7"/>
    <w:rsid w:val="084F5E07"/>
    <w:rsid w:val="084F5E6D"/>
    <w:rsid w:val="084F5EAC"/>
    <w:rsid w:val="084F5F66"/>
    <w:rsid w:val="084F617D"/>
    <w:rsid w:val="084F618D"/>
    <w:rsid w:val="084F61A8"/>
    <w:rsid w:val="084F62C4"/>
    <w:rsid w:val="084F62C5"/>
    <w:rsid w:val="084F63A9"/>
    <w:rsid w:val="084F63C9"/>
    <w:rsid w:val="084F642B"/>
    <w:rsid w:val="084F6472"/>
    <w:rsid w:val="084F649C"/>
    <w:rsid w:val="084F64C4"/>
    <w:rsid w:val="084F6585"/>
    <w:rsid w:val="084F669C"/>
    <w:rsid w:val="084F66BA"/>
    <w:rsid w:val="084F671F"/>
    <w:rsid w:val="084F6810"/>
    <w:rsid w:val="084F6843"/>
    <w:rsid w:val="084F68CD"/>
    <w:rsid w:val="084F6A14"/>
    <w:rsid w:val="084F6A49"/>
    <w:rsid w:val="084F6A65"/>
    <w:rsid w:val="084F6A71"/>
    <w:rsid w:val="084F6A91"/>
    <w:rsid w:val="084F6B0E"/>
    <w:rsid w:val="084F6B3D"/>
    <w:rsid w:val="084F6CA6"/>
    <w:rsid w:val="084F6CBD"/>
    <w:rsid w:val="084F6D2C"/>
    <w:rsid w:val="084F6DA1"/>
    <w:rsid w:val="084F6DAD"/>
    <w:rsid w:val="084F6DFE"/>
    <w:rsid w:val="084F6E64"/>
    <w:rsid w:val="084F6ECC"/>
    <w:rsid w:val="084F6F4B"/>
    <w:rsid w:val="084F6F90"/>
    <w:rsid w:val="084F7160"/>
    <w:rsid w:val="084F71B2"/>
    <w:rsid w:val="084F71D8"/>
    <w:rsid w:val="084F720B"/>
    <w:rsid w:val="084F724E"/>
    <w:rsid w:val="084F734A"/>
    <w:rsid w:val="084F73BB"/>
    <w:rsid w:val="084F7466"/>
    <w:rsid w:val="084F74F1"/>
    <w:rsid w:val="084F7614"/>
    <w:rsid w:val="084F7671"/>
    <w:rsid w:val="084F7778"/>
    <w:rsid w:val="084F7782"/>
    <w:rsid w:val="084F78D1"/>
    <w:rsid w:val="084F792A"/>
    <w:rsid w:val="084F7978"/>
    <w:rsid w:val="084F7988"/>
    <w:rsid w:val="084F7AC7"/>
    <w:rsid w:val="084F7BEB"/>
    <w:rsid w:val="084F7BF2"/>
    <w:rsid w:val="084F7BF9"/>
    <w:rsid w:val="084F7C2E"/>
    <w:rsid w:val="084F7C3A"/>
    <w:rsid w:val="084F7CC7"/>
    <w:rsid w:val="084F7CE3"/>
    <w:rsid w:val="084F7D6C"/>
    <w:rsid w:val="084F7DB0"/>
    <w:rsid w:val="084F7E56"/>
    <w:rsid w:val="084F7EF5"/>
    <w:rsid w:val="084F7F42"/>
    <w:rsid w:val="08500045"/>
    <w:rsid w:val="08500190"/>
    <w:rsid w:val="0850019D"/>
    <w:rsid w:val="085001DC"/>
    <w:rsid w:val="0850022A"/>
    <w:rsid w:val="0850035B"/>
    <w:rsid w:val="08500381"/>
    <w:rsid w:val="085003DC"/>
    <w:rsid w:val="08500542"/>
    <w:rsid w:val="08500543"/>
    <w:rsid w:val="0850056A"/>
    <w:rsid w:val="085007E1"/>
    <w:rsid w:val="085007F9"/>
    <w:rsid w:val="08500861"/>
    <w:rsid w:val="085008AC"/>
    <w:rsid w:val="08500974"/>
    <w:rsid w:val="08500999"/>
    <w:rsid w:val="08500A57"/>
    <w:rsid w:val="08500A6E"/>
    <w:rsid w:val="08500BA0"/>
    <w:rsid w:val="08500BB6"/>
    <w:rsid w:val="08500BFC"/>
    <w:rsid w:val="08500C29"/>
    <w:rsid w:val="08500D0E"/>
    <w:rsid w:val="08500D73"/>
    <w:rsid w:val="08500DCA"/>
    <w:rsid w:val="08500E56"/>
    <w:rsid w:val="08500E64"/>
    <w:rsid w:val="08500ED3"/>
    <w:rsid w:val="08501001"/>
    <w:rsid w:val="08501084"/>
    <w:rsid w:val="085010AD"/>
    <w:rsid w:val="08501102"/>
    <w:rsid w:val="08501108"/>
    <w:rsid w:val="08501133"/>
    <w:rsid w:val="08501136"/>
    <w:rsid w:val="085011C2"/>
    <w:rsid w:val="0850128A"/>
    <w:rsid w:val="085012D8"/>
    <w:rsid w:val="0850131E"/>
    <w:rsid w:val="0850159A"/>
    <w:rsid w:val="085015D4"/>
    <w:rsid w:val="085015E6"/>
    <w:rsid w:val="08501752"/>
    <w:rsid w:val="08501865"/>
    <w:rsid w:val="08501AA8"/>
    <w:rsid w:val="08501B19"/>
    <w:rsid w:val="08501B3E"/>
    <w:rsid w:val="08501B90"/>
    <w:rsid w:val="08501B98"/>
    <w:rsid w:val="08501C08"/>
    <w:rsid w:val="08501CB4"/>
    <w:rsid w:val="08501D4C"/>
    <w:rsid w:val="08501D99"/>
    <w:rsid w:val="08501E7F"/>
    <w:rsid w:val="08501E8B"/>
    <w:rsid w:val="08501F66"/>
    <w:rsid w:val="08501FED"/>
    <w:rsid w:val="08502088"/>
    <w:rsid w:val="08502091"/>
    <w:rsid w:val="085020FC"/>
    <w:rsid w:val="08502110"/>
    <w:rsid w:val="08502145"/>
    <w:rsid w:val="085021E9"/>
    <w:rsid w:val="08502289"/>
    <w:rsid w:val="085022A4"/>
    <w:rsid w:val="0850230B"/>
    <w:rsid w:val="085024D9"/>
    <w:rsid w:val="08502651"/>
    <w:rsid w:val="0850279E"/>
    <w:rsid w:val="08502856"/>
    <w:rsid w:val="08502900"/>
    <w:rsid w:val="08502946"/>
    <w:rsid w:val="085029F5"/>
    <w:rsid w:val="08502AE7"/>
    <w:rsid w:val="08502AF9"/>
    <w:rsid w:val="08502B04"/>
    <w:rsid w:val="08502B49"/>
    <w:rsid w:val="08502BC1"/>
    <w:rsid w:val="08502C56"/>
    <w:rsid w:val="08502C77"/>
    <w:rsid w:val="08502CB1"/>
    <w:rsid w:val="08502CFE"/>
    <w:rsid w:val="08502D04"/>
    <w:rsid w:val="08502D30"/>
    <w:rsid w:val="08502D96"/>
    <w:rsid w:val="08502DC2"/>
    <w:rsid w:val="08502DDD"/>
    <w:rsid w:val="08502F0F"/>
    <w:rsid w:val="08502F2F"/>
    <w:rsid w:val="08502F55"/>
    <w:rsid w:val="08503019"/>
    <w:rsid w:val="08503044"/>
    <w:rsid w:val="08503295"/>
    <w:rsid w:val="085032CE"/>
    <w:rsid w:val="08503397"/>
    <w:rsid w:val="08503499"/>
    <w:rsid w:val="0850363B"/>
    <w:rsid w:val="08503677"/>
    <w:rsid w:val="0850368D"/>
    <w:rsid w:val="08503731"/>
    <w:rsid w:val="0850373F"/>
    <w:rsid w:val="0850374C"/>
    <w:rsid w:val="08503755"/>
    <w:rsid w:val="0850377E"/>
    <w:rsid w:val="085037DC"/>
    <w:rsid w:val="0850383E"/>
    <w:rsid w:val="08503934"/>
    <w:rsid w:val="08503AE9"/>
    <w:rsid w:val="08503B72"/>
    <w:rsid w:val="08503BD5"/>
    <w:rsid w:val="08503CAB"/>
    <w:rsid w:val="08503CC1"/>
    <w:rsid w:val="08503D46"/>
    <w:rsid w:val="08503D95"/>
    <w:rsid w:val="08503DBE"/>
    <w:rsid w:val="08503E02"/>
    <w:rsid w:val="08503ECC"/>
    <w:rsid w:val="08503F8F"/>
    <w:rsid w:val="0850412F"/>
    <w:rsid w:val="08504161"/>
    <w:rsid w:val="08504272"/>
    <w:rsid w:val="08504290"/>
    <w:rsid w:val="085042CE"/>
    <w:rsid w:val="085042D7"/>
    <w:rsid w:val="08504356"/>
    <w:rsid w:val="08504375"/>
    <w:rsid w:val="08504415"/>
    <w:rsid w:val="0850459E"/>
    <w:rsid w:val="085045F1"/>
    <w:rsid w:val="085046D8"/>
    <w:rsid w:val="0850476E"/>
    <w:rsid w:val="08504795"/>
    <w:rsid w:val="085049DB"/>
    <w:rsid w:val="08504A30"/>
    <w:rsid w:val="08504A60"/>
    <w:rsid w:val="08504A61"/>
    <w:rsid w:val="08504AB7"/>
    <w:rsid w:val="08504AD4"/>
    <w:rsid w:val="08504B1E"/>
    <w:rsid w:val="08504B5D"/>
    <w:rsid w:val="08504B9E"/>
    <w:rsid w:val="08504BA8"/>
    <w:rsid w:val="08504BF9"/>
    <w:rsid w:val="08504C48"/>
    <w:rsid w:val="08504C5C"/>
    <w:rsid w:val="08504CC0"/>
    <w:rsid w:val="08504D0A"/>
    <w:rsid w:val="08504DB5"/>
    <w:rsid w:val="08504EB5"/>
    <w:rsid w:val="08504EE2"/>
    <w:rsid w:val="0850508E"/>
    <w:rsid w:val="085050DC"/>
    <w:rsid w:val="08505259"/>
    <w:rsid w:val="08505439"/>
    <w:rsid w:val="085054DC"/>
    <w:rsid w:val="085054E2"/>
    <w:rsid w:val="08505648"/>
    <w:rsid w:val="08505766"/>
    <w:rsid w:val="085057CC"/>
    <w:rsid w:val="085057DD"/>
    <w:rsid w:val="085057F4"/>
    <w:rsid w:val="08505861"/>
    <w:rsid w:val="085058C7"/>
    <w:rsid w:val="085059BE"/>
    <w:rsid w:val="085059D6"/>
    <w:rsid w:val="085059F4"/>
    <w:rsid w:val="08505A14"/>
    <w:rsid w:val="08505ABA"/>
    <w:rsid w:val="08505AD9"/>
    <w:rsid w:val="08505BD9"/>
    <w:rsid w:val="08505CE2"/>
    <w:rsid w:val="08505DC8"/>
    <w:rsid w:val="08505DF9"/>
    <w:rsid w:val="08505E38"/>
    <w:rsid w:val="08505E54"/>
    <w:rsid w:val="08505EE2"/>
    <w:rsid w:val="08505F49"/>
    <w:rsid w:val="08505F7C"/>
    <w:rsid w:val="08506137"/>
    <w:rsid w:val="085061EB"/>
    <w:rsid w:val="08506293"/>
    <w:rsid w:val="085062A1"/>
    <w:rsid w:val="08506398"/>
    <w:rsid w:val="085063D3"/>
    <w:rsid w:val="085063D9"/>
    <w:rsid w:val="085063DE"/>
    <w:rsid w:val="085063F8"/>
    <w:rsid w:val="085063FD"/>
    <w:rsid w:val="08506464"/>
    <w:rsid w:val="0850646C"/>
    <w:rsid w:val="085064A4"/>
    <w:rsid w:val="085064AC"/>
    <w:rsid w:val="08506629"/>
    <w:rsid w:val="08506754"/>
    <w:rsid w:val="08506765"/>
    <w:rsid w:val="0850681E"/>
    <w:rsid w:val="08506936"/>
    <w:rsid w:val="08506AAB"/>
    <w:rsid w:val="08506B5E"/>
    <w:rsid w:val="08506C04"/>
    <w:rsid w:val="08506C3E"/>
    <w:rsid w:val="08506D39"/>
    <w:rsid w:val="08506D3B"/>
    <w:rsid w:val="08506E7F"/>
    <w:rsid w:val="08506EFF"/>
    <w:rsid w:val="08506F0D"/>
    <w:rsid w:val="08506F3F"/>
    <w:rsid w:val="08506F82"/>
    <w:rsid w:val="0850701B"/>
    <w:rsid w:val="08507035"/>
    <w:rsid w:val="0850711E"/>
    <w:rsid w:val="08507146"/>
    <w:rsid w:val="08507255"/>
    <w:rsid w:val="085072BB"/>
    <w:rsid w:val="08507317"/>
    <w:rsid w:val="08507403"/>
    <w:rsid w:val="08507416"/>
    <w:rsid w:val="08507421"/>
    <w:rsid w:val="08507527"/>
    <w:rsid w:val="0850758C"/>
    <w:rsid w:val="08507626"/>
    <w:rsid w:val="0850767C"/>
    <w:rsid w:val="0850778E"/>
    <w:rsid w:val="085077EC"/>
    <w:rsid w:val="085077F3"/>
    <w:rsid w:val="0850784F"/>
    <w:rsid w:val="0850789A"/>
    <w:rsid w:val="08507A05"/>
    <w:rsid w:val="08507A69"/>
    <w:rsid w:val="08507A75"/>
    <w:rsid w:val="08507A8A"/>
    <w:rsid w:val="08507C1D"/>
    <w:rsid w:val="08507C6D"/>
    <w:rsid w:val="08507C81"/>
    <w:rsid w:val="08507CC1"/>
    <w:rsid w:val="08507D6E"/>
    <w:rsid w:val="08507DED"/>
    <w:rsid w:val="08507E48"/>
    <w:rsid w:val="08507E91"/>
    <w:rsid w:val="08507ED2"/>
    <w:rsid w:val="08507F61"/>
    <w:rsid w:val="08507F73"/>
    <w:rsid w:val="08507FF7"/>
    <w:rsid w:val="085100EB"/>
    <w:rsid w:val="08510205"/>
    <w:rsid w:val="08510214"/>
    <w:rsid w:val="08510291"/>
    <w:rsid w:val="085103A3"/>
    <w:rsid w:val="085106E0"/>
    <w:rsid w:val="0851071A"/>
    <w:rsid w:val="08510789"/>
    <w:rsid w:val="085107E6"/>
    <w:rsid w:val="08510800"/>
    <w:rsid w:val="0851083F"/>
    <w:rsid w:val="085108F7"/>
    <w:rsid w:val="08510A62"/>
    <w:rsid w:val="08510AAE"/>
    <w:rsid w:val="08510AB5"/>
    <w:rsid w:val="08510AB6"/>
    <w:rsid w:val="08510ABF"/>
    <w:rsid w:val="08510BF4"/>
    <w:rsid w:val="08510C14"/>
    <w:rsid w:val="08510CD2"/>
    <w:rsid w:val="08510D42"/>
    <w:rsid w:val="08510D6D"/>
    <w:rsid w:val="08510E19"/>
    <w:rsid w:val="08510F03"/>
    <w:rsid w:val="08510F43"/>
    <w:rsid w:val="08510F5D"/>
    <w:rsid w:val="08510F7B"/>
    <w:rsid w:val="08510FD0"/>
    <w:rsid w:val="085110DD"/>
    <w:rsid w:val="0851110E"/>
    <w:rsid w:val="0851129B"/>
    <w:rsid w:val="085112A5"/>
    <w:rsid w:val="08511349"/>
    <w:rsid w:val="085113F8"/>
    <w:rsid w:val="0851143C"/>
    <w:rsid w:val="0851160A"/>
    <w:rsid w:val="08511629"/>
    <w:rsid w:val="08511651"/>
    <w:rsid w:val="0851172A"/>
    <w:rsid w:val="0851173A"/>
    <w:rsid w:val="08511809"/>
    <w:rsid w:val="08511832"/>
    <w:rsid w:val="0851188E"/>
    <w:rsid w:val="085118C8"/>
    <w:rsid w:val="0851197A"/>
    <w:rsid w:val="085119AA"/>
    <w:rsid w:val="085119D7"/>
    <w:rsid w:val="085119DB"/>
    <w:rsid w:val="08511AEF"/>
    <w:rsid w:val="08511B17"/>
    <w:rsid w:val="08511BAA"/>
    <w:rsid w:val="08511BC0"/>
    <w:rsid w:val="08511C30"/>
    <w:rsid w:val="08511C9A"/>
    <w:rsid w:val="08511CA1"/>
    <w:rsid w:val="08511D3A"/>
    <w:rsid w:val="08511D97"/>
    <w:rsid w:val="08511E0B"/>
    <w:rsid w:val="08511EC3"/>
    <w:rsid w:val="08511EF6"/>
    <w:rsid w:val="08511FC9"/>
    <w:rsid w:val="08512081"/>
    <w:rsid w:val="085120A5"/>
    <w:rsid w:val="08512171"/>
    <w:rsid w:val="08512179"/>
    <w:rsid w:val="08512183"/>
    <w:rsid w:val="085122B5"/>
    <w:rsid w:val="085123BD"/>
    <w:rsid w:val="08512410"/>
    <w:rsid w:val="08512482"/>
    <w:rsid w:val="085125A9"/>
    <w:rsid w:val="085125CE"/>
    <w:rsid w:val="085126CD"/>
    <w:rsid w:val="0851273F"/>
    <w:rsid w:val="0851279C"/>
    <w:rsid w:val="08512814"/>
    <w:rsid w:val="08512867"/>
    <w:rsid w:val="08512905"/>
    <w:rsid w:val="08512912"/>
    <w:rsid w:val="08512919"/>
    <w:rsid w:val="085129CB"/>
    <w:rsid w:val="085129FF"/>
    <w:rsid w:val="08512A94"/>
    <w:rsid w:val="08512A97"/>
    <w:rsid w:val="08512AD9"/>
    <w:rsid w:val="08512B7A"/>
    <w:rsid w:val="08512BBF"/>
    <w:rsid w:val="08512C21"/>
    <w:rsid w:val="08512C48"/>
    <w:rsid w:val="08512C87"/>
    <w:rsid w:val="08512C88"/>
    <w:rsid w:val="08512C8C"/>
    <w:rsid w:val="08512CAB"/>
    <w:rsid w:val="08512D25"/>
    <w:rsid w:val="08512DF6"/>
    <w:rsid w:val="08512ED2"/>
    <w:rsid w:val="08512EFF"/>
    <w:rsid w:val="08512F5F"/>
    <w:rsid w:val="0851314E"/>
    <w:rsid w:val="085131A9"/>
    <w:rsid w:val="085131D3"/>
    <w:rsid w:val="085131DF"/>
    <w:rsid w:val="0851339E"/>
    <w:rsid w:val="085133FF"/>
    <w:rsid w:val="085134F6"/>
    <w:rsid w:val="08513562"/>
    <w:rsid w:val="085135C1"/>
    <w:rsid w:val="08513619"/>
    <w:rsid w:val="0851370E"/>
    <w:rsid w:val="0851372A"/>
    <w:rsid w:val="08513764"/>
    <w:rsid w:val="085137EB"/>
    <w:rsid w:val="08513862"/>
    <w:rsid w:val="085138A9"/>
    <w:rsid w:val="085139A5"/>
    <w:rsid w:val="085139DC"/>
    <w:rsid w:val="08513A3B"/>
    <w:rsid w:val="08513B60"/>
    <w:rsid w:val="08513BAC"/>
    <w:rsid w:val="08513BE9"/>
    <w:rsid w:val="08513C16"/>
    <w:rsid w:val="08513CAE"/>
    <w:rsid w:val="08513CEB"/>
    <w:rsid w:val="08513D28"/>
    <w:rsid w:val="08513D43"/>
    <w:rsid w:val="08513D52"/>
    <w:rsid w:val="08513E17"/>
    <w:rsid w:val="08513E4E"/>
    <w:rsid w:val="08513E54"/>
    <w:rsid w:val="08513F39"/>
    <w:rsid w:val="08513FB9"/>
    <w:rsid w:val="08513FC8"/>
    <w:rsid w:val="08513FED"/>
    <w:rsid w:val="08514094"/>
    <w:rsid w:val="085140BD"/>
    <w:rsid w:val="0851410B"/>
    <w:rsid w:val="0851412F"/>
    <w:rsid w:val="08514162"/>
    <w:rsid w:val="08514187"/>
    <w:rsid w:val="085141C7"/>
    <w:rsid w:val="085141D8"/>
    <w:rsid w:val="085141ED"/>
    <w:rsid w:val="0851423D"/>
    <w:rsid w:val="08514251"/>
    <w:rsid w:val="0851425C"/>
    <w:rsid w:val="085142CE"/>
    <w:rsid w:val="085142F7"/>
    <w:rsid w:val="0851430F"/>
    <w:rsid w:val="08514336"/>
    <w:rsid w:val="08514347"/>
    <w:rsid w:val="08514353"/>
    <w:rsid w:val="085143B2"/>
    <w:rsid w:val="08514424"/>
    <w:rsid w:val="085144C1"/>
    <w:rsid w:val="08514668"/>
    <w:rsid w:val="08514708"/>
    <w:rsid w:val="085147BA"/>
    <w:rsid w:val="085147BC"/>
    <w:rsid w:val="08514887"/>
    <w:rsid w:val="08514921"/>
    <w:rsid w:val="08514992"/>
    <w:rsid w:val="085149C0"/>
    <w:rsid w:val="085149DD"/>
    <w:rsid w:val="085149F2"/>
    <w:rsid w:val="08514A6A"/>
    <w:rsid w:val="08514AA3"/>
    <w:rsid w:val="08514B0F"/>
    <w:rsid w:val="08514BBA"/>
    <w:rsid w:val="08514D16"/>
    <w:rsid w:val="08514D81"/>
    <w:rsid w:val="08514DFF"/>
    <w:rsid w:val="08514E22"/>
    <w:rsid w:val="08514ED9"/>
    <w:rsid w:val="08514FDA"/>
    <w:rsid w:val="08515208"/>
    <w:rsid w:val="08515228"/>
    <w:rsid w:val="0851538B"/>
    <w:rsid w:val="08515402"/>
    <w:rsid w:val="085155A5"/>
    <w:rsid w:val="0851564A"/>
    <w:rsid w:val="085157A8"/>
    <w:rsid w:val="085157B7"/>
    <w:rsid w:val="08515AA5"/>
    <w:rsid w:val="08515ACF"/>
    <w:rsid w:val="08515B2F"/>
    <w:rsid w:val="08515B72"/>
    <w:rsid w:val="08515BBB"/>
    <w:rsid w:val="08515CA7"/>
    <w:rsid w:val="08515D07"/>
    <w:rsid w:val="08515D85"/>
    <w:rsid w:val="08515DFD"/>
    <w:rsid w:val="08515E76"/>
    <w:rsid w:val="08515F8E"/>
    <w:rsid w:val="08515F92"/>
    <w:rsid w:val="08515FCC"/>
    <w:rsid w:val="08515FD3"/>
    <w:rsid w:val="08515FFE"/>
    <w:rsid w:val="085160B2"/>
    <w:rsid w:val="085160ED"/>
    <w:rsid w:val="0851611F"/>
    <w:rsid w:val="085161B9"/>
    <w:rsid w:val="085161C4"/>
    <w:rsid w:val="0851628D"/>
    <w:rsid w:val="085162BD"/>
    <w:rsid w:val="085163A4"/>
    <w:rsid w:val="085163F0"/>
    <w:rsid w:val="08516568"/>
    <w:rsid w:val="085165B2"/>
    <w:rsid w:val="085165C4"/>
    <w:rsid w:val="0851662D"/>
    <w:rsid w:val="085166B0"/>
    <w:rsid w:val="085166C2"/>
    <w:rsid w:val="08516750"/>
    <w:rsid w:val="08516839"/>
    <w:rsid w:val="08516856"/>
    <w:rsid w:val="0851690D"/>
    <w:rsid w:val="08516947"/>
    <w:rsid w:val="085169DE"/>
    <w:rsid w:val="08516A0A"/>
    <w:rsid w:val="08516A30"/>
    <w:rsid w:val="08516A54"/>
    <w:rsid w:val="08516B44"/>
    <w:rsid w:val="08516C23"/>
    <w:rsid w:val="08516D52"/>
    <w:rsid w:val="08516DAB"/>
    <w:rsid w:val="08516DE9"/>
    <w:rsid w:val="08516E03"/>
    <w:rsid w:val="08516E9B"/>
    <w:rsid w:val="08516EDB"/>
    <w:rsid w:val="08516F28"/>
    <w:rsid w:val="08516F70"/>
    <w:rsid w:val="085170E9"/>
    <w:rsid w:val="08517107"/>
    <w:rsid w:val="08517132"/>
    <w:rsid w:val="08517255"/>
    <w:rsid w:val="085173EA"/>
    <w:rsid w:val="085174BA"/>
    <w:rsid w:val="08517554"/>
    <w:rsid w:val="085175B3"/>
    <w:rsid w:val="0851760D"/>
    <w:rsid w:val="08517630"/>
    <w:rsid w:val="0851773E"/>
    <w:rsid w:val="08517947"/>
    <w:rsid w:val="0851796A"/>
    <w:rsid w:val="0851796B"/>
    <w:rsid w:val="08517A5C"/>
    <w:rsid w:val="08517D16"/>
    <w:rsid w:val="08517D31"/>
    <w:rsid w:val="08517D3C"/>
    <w:rsid w:val="08517E66"/>
    <w:rsid w:val="08517F46"/>
    <w:rsid w:val="08517F7B"/>
    <w:rsid w:val="085200CB"/>
    <w:rsid w:val="0852010A"/>
    <w:rsid w:val="08520183"/>
    <w:rsid w:val="085201BB"/>
    <w:rsid w:val="0852022D"/>
    <w:rsid w:val="0852031E"/>
    <w:rsid w:val="0852038B"/>
    <w:rsid w:val="085203C5"/>
    <w:rsid w:val="085203E6"/>
    <w:rsid w:val="08520516"/>
    <w:rsid w:val="08520572"/>
    <w:rsid w:val="085205F2"/>
    <w:rsid w:val="08520615"/>
    <w:rsid w:val="08520646"/>
    <w:rsid w:val="08520833"/>
    <w:rsid w:val="08520917"/>
    <w:rsid w:val="08520959"/>
    <w:rsid w:val="085209C1"/>
    <w:rsid w:val="08520B0F"/>
    <w:rsid w:val="08520BE7"/>
    <w:rsid w:val="08520C78"/>
    <w:rsid w:val="08520C97"/>
    <w:rsid w:val="08520CE5"/>
    <w:rsid w:val="08520D0E"/>
    <w:rsid w:val="08520D83"/>
    <w:rsid w:val="08520DA1"/>
    <w:rsid w:val="08520E68"/>
    <w:rsid w:val="08520EAC"/>
    <w:rsid w:val="0852103C"/>
    <w:rsid w:val="0852105F"/>
    <w:rsid w:val="08521076"/>
    <w:rsid w:val="08521158"/>
    <w:rsid w:val="08521161"/>
    <w:rsid w:val="08521218"/>
    <w:rsid w:val="085212AA"/>
    <w:rsid w:val="085212E0"/>
    <w:rsid w:val="08521307"/>
    <w:rsid w:val="08521394"/>
    <w:rsid w:val="085213D1"/>
    <w:rsid w:val="085214DC"/>
    <w:rsid w:val="08521504"/>
    <w:rsid w:val="085215B1"/>
    <w:rsid w:val="085215DD"/>
    <w:rsid w:val="08521751"/>
    <w:rsid w:val="08521752"/>
    <w:rsid w:val="08521776"/>
    <w:rsid w:val="0852187D"/>
    <w:rsid w:val="08521973"/>
    <w:rsid w:val="0852197E"/>
    <w:rsid w:val="085219E9"/>
    <w:rsid w:val="08521A55"/>
    <w:rsid w:val="08521ABF"/>
    <w:rsid w:val="08521AF2"/>
    <w:rsid w:val="08521B09"/>
    <w:rsid w:val="08521BD4"/>
    <w:rsid w:val="08521C5D"/>
    <w:rsid w:val="08521D92"/>
    <w:rsid w:val="08521E28"/>
    <w:rsid w:val="08521EE5"/>
    <w:rsid w:val="08521EEB"/>
    <w:rsid w:val="08521F6D"/>
    <w:rsid w:val="08521F8C"/>
    <w:rsid w:val="08521F9F"/>
    <w:rsid w:val="08521FD9"/>
    <w:rsid w:val="08522065"/>
    <w:rsid w:val="08522116"/>
    <w:rsid w:val="08522445"/>
    <w:rsid w:val="08522572"/>
    <w:rsid w:val="0852261A"/>
    <w:rsid w:val="0852265B"/>
    <w:rsid w:val="085226EF"/>
    <w:rsid w:val="085227BC"/>
    <w:rsid w:val="085227DF"/>
    <w:rsid w:val="085227EB"/>
    <w:rsid w:val="0852285B"/>
    <w:rsid w:val="08522876"/>
    <w:rsid w:val="0852288B"/>
    <w:rsid w:val="085228CA"/>
    <w:rsid w:val="0852298F"/>
    <w:rsid w:val="08522A3E"/>
    <w:rsid w:val="08522B03"/>
    <w:rsid w:val="08522BAF"/>
    <w:rsid w:val="08522CA2"/>
    <w:rsid w:val="08522CAC"/>
    <w:rsid w:val="08522D03"/>
    <w:rsid w:val="08522D53"/>
    <w:rsid w:val="08522D7F"/>
    <w:rsid w:val="08522D85"/>
    <w:rsid w:val="08522EED"/>
    <w:rsid w:val="08522F02"/>
    <w:rsid w:val="08522F6E"/>
    <w:rsid w:val="08522FE3"/>
    <w:rsid w:val="08523000"/>
    <w:rsid w:val="08523036"/>
    <w:rsid w:val="0852305D"/>
    <w:rsid w:val="0852310B"/>
    <w:rsid w:val="08523112"/>
    <w:rsid w:val="0852314A"/>
    <w:rsid w:val="08523152"/>
    <w:rsid w:val="085231B3"/>
    <w:rsid w:val="085231E3"/>
    <w:rsid w:val="0852320F"/>
    <w:rsid w:val="085232D9"/>
    <w:rsid w:val="085232E5"/>
    <w:rsid w:val="08523392"/>
    <w:rsid w:val="08523409"/>
    <w:rsid w:val="0852349C"/>
    <w:rsid w:val="085234B2"/>
    <w:rsid w:val="08523554"/>
    <w:rsid w:val="0852358B"/>
    <w:rsid w:val="085235F3"/>
    <w:rsid w:val="085235F4"/>
    <w:rsid w:val="08523695"/>
    <w:rsid w:val="0852372C"/>
    <w:rsid w:val="08523820"/>
    <w:rsid w:val="08523831"/>
    <w:rsid w:val="08523949"/>
    <w:rsid w:val="08523956"/>
    <w:rsid w:val="0852396D"/>
    <w:rsid w:val="08523A4E"/>
    <w:rsid w:val="08523ACC"/>
    <w:rsid w:val="08523B6B"/>
    <w:rsid w:val="08523BE1"/>
    <w:rsid w:val="08523C15"/>
    <w:rsid w:val="08523C8F"/>
    <w:rsid w:val="08523D4D"/>
    <w:rsid w:val="08523DCA"/>
    <w:rsid w:val="08523DEB"/>
    <w:rsid w:val="08523E91"/>
    <w:rsid w:val="08523EBA"/>
    <w:rsid w:val="08523F22"/>
    <w:rsid w:val="085240FD"/>
    <w:rsid w:val="08524180"/>
    <w:rsid w:val="0852422F"/>
    <w:rsid w:val="08524276"/>
    <w:rsid w:val="08524277"/>
    <w:rsid w:val="0852428B"/>
    <w:rsid w:val="085242EC"/>
    <w:rsid w:val="08524384"/>
    <w:rsid w:val="085243A6"/>
    <w:rsid w:val="085243B9"/>
    <w:rsid w:val="085243C8"/>
    <w:rsid w:val="08524410"/>
    <w:rsid w:val="085244D5"/>
    <w:rsid w:val="0852450C"/>
    <w:rsid w:val="08524531"/>
    <w:rsid w:val="08524590"/>
    <w:rsid w:val="085245EE"/>
    <w:rsid w:val="08524632"/>
    <w:rsid w:val="08524653"/>
    <w:rsid w:val="08524682"/>
    <w:rsid w:val="085246DB"/>
    <w:rsid w:val="0852479D"/>
    <w:rsid w:val="0852480F"/>
    <w:rsid w:val="085249C3"/>
    <w:rsid w:val="085249FD"/>
    <w:rsid w:val="08524A6B"/>
    <w:rsid w:val="08524ADA"/>
    <w:rsid w:val="08524ADB"/>
    <w:rsid w:val="08524B4F"/>
    <w:rsid w:val="08524C0F"/>
    <w:rsid w:val="08524C16"/>
    <w:rsid w:val="08524C8D"/>
    <w:rsid w:val="08524D4A"/>
    <w:rsid w:val="08524D53"/>
    <w:rsid w:val="08524D5E"/>
    <w:rsid w:val="08524E13"/>
    <w:rsid w:val="08524F49"/>
    <w:rsid w:val="08525084"/>
    <w:rsid w:val="08525177"/>
    <w:rsid w:val="085251D9"/>
    <w:rsid w:val="08525206"/>
    <w:rsid w:val="08525211"/>
    <w:rsid w:val="08525266"/>
    <w:rsid w:val="085252C4"/>
    <w:rsid w:val="0852534E"/>
    <w:rsid w:val="08525380"/>
    <w:rsid w:val="085253BB"/>
    <w:rsid w:val="085253BC"/>
    <w:rsid w:val="08525478"/>
    <w:rsid w:val="0852548F"/>
    <w:rsid w:val="085254BE"/>
    <w:rsid w:val="085254E7"/>
    <w:rsid w:val="08525525"/>
    <w:rsid w:val="0852559C"/>
    <w:rsid w:val="085255CA"/>
    <w:rsid w:val="08525815"/>
    <w:rsid w:val="08525818"/>
    <w:rsid w:val="0852587A"/>
    <w:rsid w:val="085258B5"/>
    <w:rsid w:val="085258DB"/>
    <w:rsid w:val="08525936"/>
    <w:rsid w:val="0852595A"/>
    <w:rsid w:val="08525979"/>
    <w:rsid w:val="08525A23"/>
    <w:rsid w:val="08525A7E"/>
    <w:rsid w:val="08525A86"/>
    <w:rsid w:val="08525C5A"/>
    <w:rsid w:val="08525CA3"/>
    <w:rsid w:val="08525D50"/>
    <w:rsid w:val="08525D71"/>
    <w:rsid w:val="08525D82"/>
    <w:rsid w:val="08525F6B"/>
    <w:rsid w:val="08525FF3"/>
    <w:rsid w:val="0852600A"/>
    <w:rsid w:val="08526088"/>
    <w:rsid w:val="085260E5"/>
    <w:rsid w:val="085260E7"/>
    <w:rsid w:val="0852610D"/>
    <w:rsid w:val="08526217"/>
    <w:rsid w:val="085262BE"/>
    <w:rsid w:val="08526302"/>
    <w:rsid w:val="0852630C"/>
    <w:rsid w:val="08526362"/>
    <w:rsid w:val="085263A7"/>
    <w:rsid w:val="085264C1"/>
    <w:rsid w:val="08526527"/>
    <w:rsid w:val="08526663"/>
    <w:rsid w:val="08526732"/>
    <w:rsid w:val="085269DA"/>
    <w:rsid w:val="08526A5B"/>
    <w:rsid w:val="08526AA2"/>
    <w:rsid w:val="08526AB0"/>
    <w:rsid w:val="08526AC0"/>
    <w:rsid w:val="08526AD7"/>
    <w:rsid w:val="08526ADE"/>
    <w:rsid w:val="08526AE4"/>
    <w:rsid w:val="08526C0A"/>
    <w:rsid w:val="08526D1B"/>
    <w:rsid w:val="08526DBC"/>
    <w:rsid w:val="08526DDC"/>
    <w:rsid w:val="08526E2D"/>
    <w:rsid w:val="08526E41"/>
    <w:rsid w:val="08526F10"/>
    <w:rsid w:val="08527180"/>
    <w:rsid w:val="08527242"/>
    <w:rsid w:val="08527249"/>
    <w:rsid w:val="085272AC"/>
    <w:rsid w:val="085272AD"/>
    <w:rsid w:val="08527462"/>
    <w:rsid w:val="08527581"/>
    <w:rsid w:val="085275A5"/>
    <w:rsid w:val="08527645"/>
    <w:rsid w:val="08527704"/>
    <w:rsid w:val="08527752"/>
    <w:rsid w:val="0852783F"/>
    <w:rsid w:val="08527895"/>
    <w:rsid w:val="08527896"/>
    <w:rsid w:val="085278D8"/>
    <w:rsid w:val="08527963"/>
    <w:rsid w:val="085279BB"/>
    <w:rsid w:val="08527A02"/>
    <w:rsid w:val="08527B9F"/>
    <w:rsid w:val="08527BC2"/>
    <w:rsid w:val="08527C59"/>
    <w:rsid w:val="08527C88"/>
    <w:rsid w:val="08527CD5"/>
    <w:rsid w:val="08527D4F"/>
    <w:rsid w:val="08527DA7"/>
    <w:rsid w:val="08527DAE"/>
    <w:rsid w:val="08527E05"/>
    <w:rsid w:val="08527E0F"/>
    <w:rsid w:val="08527E13"/>
    <w:rsid w:val="08527F21"/>
    <w:rsid w:val="08527F23"/>
    <w:rsid w:val="08527F9E"/>
    <w:rsid w:val="08527FB6"/>
    <w:rsid w:val="08530041"/>
    <w:rsid w:val="0853008E"/>
    <w:rsid w:val="085300DD"/>
    <w:rsid w:val="0853013E"/>
    <w:rsid w:val="08530151"/>
    <w:rsid w:val="085301B8"/>
    <w:rsid w:val="085301C5"/>
    <w:rsid w:val="085301F2"/>
    <w:rsid w:val="08530200"/>
    <w:rsid w:val="085302C9"/>
    <w:rsid w:val="085302FB"/>
    <w:rsid w:val="08530356"/>
    <w:rsid w:val="0853038E"/>
    <w:rsid w:val="08530402"/>
    <w:rsid w:val="085304FC"/>
    <w:rsid w:val="085305E8"/>
    <w:rsid w:val="08530623"/>
    <w:rsid w:val="0853074F"/>
    <w:rsid w:val="0853079C"/>
    <w:rsid w:val="085307D7"/>
    <w:rsid w:val="08530810"/>
    <w:rsid w:val="08530853"/>
    <w:rsid w:val="08530870"/>
    <w:rsid w:val="08530A42"/>
    <w:rsid w:val="08530B41"/>
    <w:rsid w:val="08530B63"/>
    <w:rsid w:val="08530BBB"/>
    <w:rsid w:val="08530BED"/>
    <w:rsid w:val="08530CA6"/>
    <w:rsid w:val="08530CA7"/>
    <w:rsid w:val="08530CF1"/>
    <w:rsid w:val="08530D42"/>
    <w:rsid w:val="08530D56"/>
    <w:rsid w:val="08530D64"/>
    <w:rsid w:val="08530DE3"/>
    <w:rsid w:val="08530E67"/>
    <w:rsid w:val="08530E6D"/>
    <w:rsid w:val="08530F97"/>
    <w:rsid w:val="08530F9D"/>
    <w:rsid w:val="08530FA1"/>
    <w:rsid w:val="08531052"/>
    <w:rsid w:val="0853106F"/>
    <w:rsid w:val="0853123C"/>
    <w:rsid w:val="08531271"/>
    <w:rsid w:val="08531298"/>
    <w:rsid w:val="085312A9"/>
    <w:rsid w:val="085312D3"/>
    <w:rsid w:val="0853147C"/>
    <w:rsid w:val="08531501"/>
    <w:rsid w:val="08531512"/>
    <w:rsid w:val="085315A7"/>
    <w:rsid w:val="085315CB"/>
    <w:rsid w:val="0853171E"/>
    <w:rsid w:val="08531890"/>
    <w:rsid w:val="085318CD"/>
    <w:rsid w:val="08531903"/>
    <w:rsid w:val="085319E9"/>
    <w:rsid w:val="08531BB8"/>
    <w:rsid w:val="08531C11"/>
    <w:rsid w:val="08531D43"/>
    <w:rsid w:val="08531D72"/>
    <w:rsid w:val="08531D91"/>
    <w:rsid w:val="08531E3E"/>
    <w:rsid w:val="08531E9D"/>
    <w:rsid w:val="08531F2E"/>
    <w:rsid w:val="08531F64"/>
    <w:rsid w:val="08531F8F"/>
    <w:rsid w:val="08532157"/>
    <w:rsid w:val="085321F0"/>
    <w:rsid w:val="08532385"/>
    <w:rsid w:val="0853248F"/>
    <w:rsid w:val="0853255D"/>
    <w:rsid w:val="08532643"/>
    <w:rsid w:val="08532685"/>
    <w:rsid w:val="0853269B"/>
    <w:rsid w:val="08532700"/>
    <w:rsid w:val="08532829"/>
    <w:rsid w:val="08532849"/>
    <w:rsid w:val="08532867"/>
    <w:rsid w:val="085328B2"/>
    <w:rsid w:val="085328CC"/>
    <w:rsid w:val="0853291D"/>
    <w:rsid w:val="08532A15"/>
    <w:rsid w:val="08532B05"/>
    <w:rsid w:val="08532B29"/>
    <w:rsid w:val="08532BBF"/>
    <w:rsid w:val="08532BDD"/>
    <w:rsid w:val="08532C6D"/>
    <w:rsid w:val="08532D03"/>
    <w:rsid w:val="08532D12"/>
    <w:rsid w:val="08532E11"/>
    <w:rsid w:val="08532E74"/>
    <w:rsid w:val="08532E8A"/>
    <w:rsid w:val="08532F52"/>
    <w:rsid w:val="08532FCB"/>
    <w:rsid w:val="08533009"/>
    <w:rsid w:val="08533031"/>
    <w:rsid w:val="0853308C"/>
    <w:rsid w:val="08533121"/>
    <w:rsid w:val="085331DA"/>
    <w:rsid w:val="08533250"/>
    <w:rsid w:val="08533297"/>
    <w:rsid w:val="085332A0"/>
    <w:rsid w:val="08533329"/>
    <w:rsid w:val="0853339E"/>
    <w:rsid w:val="08533443"/>
    <w:rsid w:val="0853350C"/>
    <w:rsid w:val="08533558"/>
    <w:rsid w:val="085335A2"/>
    <w:rsid w:val="0853362E"/>
    <w:rsid w:val="085336C5"/>
    <w:rsid w:val="085336EE"/>
    <w:rsid w:val="085337AF"/>
    <w:rsid w:val="0853380D"/>
    <w:rsid w:val="0853382B"/>
    <w:rsid w:val="08533909"/>
    <w:rsid w:val="08533939"/>
    <w:rsid w:val="085339A5"/>
    <w:rsid w:val="08533A3D"/>
    <w:rsid w:val="08533A69"/>
    <w:rsid w:val="08533A72"/>
    <w:rsid w:val="08533BD6"/>
    <w:rsid w:val="08533C92"/>
    <w:rsid w:val="08533DCC"/>
    <w:rsid w:val="08533E02"/>
    <w:rsid w:val="08533F74"/>
    <w:rsid w:val="08534075"/>
    <w:rsid w:val="0853408B"/>
    <w:rsid w:val="085340DA"/>
    <w:rsid w:val="085343A8"/>
    <w:rsid w:val="085343FF"/>
    <w:rsid w:val="0853459E"/>
    <w:rsid w:val="08534627"/>
    <w:rsid w:val="08534633"/>
    <w:rsid w:val="085346C3"/>
    <w:rsid w:val="08534782"/>
    <w:rsid w:val="085347E9"/>
    <w:rsid w:val="0853483F"/>
    <w:rsid w:val="0853485E"/>
    <w:rsid w:val="08534952"/>
    <w:rsid w:val="085349BB"/>
    <w:rsid w:val="08534A5B"/>
    <w:rsid w:val="08534B7D"/>
    <w:rsid w:val="08534BD6"/>
    <w:rsid w:val="08534BE6"/>
    <w:rsid w:val="08534C09"/>
    <w:rsid w:val="08534C17"/>
    <w:rsid w:val="08534C35"/>
    <w:rsid w:val="08534CE7"/>
    <w:rsid w:val="08534D17"/>
    <w:rsid w:val="08534DEC"/>
    <w:rsid w:val="08534E4A"/>
    <w:rsid w:val="08534E94"/>
    <w:rsid w:val="08534EAC"/>
    <w:rsid w:val="08534EEE"/>
    <w:rsid w:val="08534F55"/>
    <w:rsid w:val="08534F64"/>
    <w:rsid w:val="08535073"/>
    <w:rsid w:val="085350D4"/>
    <w:rsid w:val="0853522D"/>
    <w:rsid w:val="0853523D"/>
    <w:rsid w:val="085353BD"/>
    <w:rsid w:val="085353D7"/>
    <w:rsid w:val="08535429"/>
    <w:rsid w:val="0853544B"/>
    <w:rsid w:val="08535642"/>
    <w:rsid w:val="085356F7"/>
    <w:rsid w:val="0853586C"/>
    <w:rsid w:val="085358F2"/>
    <w:rsid w:val="08535956"/>
    <w:rsid w:val="08535965"/>
    <w:rsid w:val="08535972"/>
    <w:rsid w:val="08535AB7"/>
    <w:rsid w:val="08535AD2"/>
    <w:rsid w:val="08535B04"/>
    <w:rsid w:val="08535CB8"/>
    <w:rsid w:val="08535E01"/>
    <w:rsid w:val="08535E69"/>
    <w:rsid w:val="08535ED3"/>
    <w:rsid w:val="08535EEB"/>
    <w:rsid w:val="08535F32"/>
    <w:rsid w:val="08535F49"/>
    <w:rsid w:val="08535F63"/>
    <w:rsid w:val="08535FF3"/>
    <w:rsid w:val="08536039"/>
    <w:rsid w:val="085360D4"/>
    <w:rsid w:val="0853611A"/>
    <w:rsid w:val="08536132"/>
    <w:rsid w:val="08536150"/>
    <w:rsid w:val="08536192"/>
    <w:rsid w:val="085361E1"/>
    <w:rsid w:val="0853621A"/>
    <w:rsid w:val="08536334"/>
    <w:rsid w:val="08536344"/>
    <w:rsid w:val="085363D3"/>
    <w:rsid w:val="08536466"/>
    <w:rsid w:val="085365AD"/>
    <w:rsid w:val="0853664E"/>
    <w:rsid w:val="085366F2"/>
    <w:rsid w:val="08536706"/>
    <w:rsid w:val="085367BC"/>
    <w:rsid w:val="08536802"/>
    <w:rsid w:val="08536874"/>
    <w:rsid w:val="08536903"/>
    <w:rsid w:val="08536922"/>
    <w:rsid w:val="0853692E"/>
    <w:rsid w:val="08536956"/>
    <w:rsid w:val="08536971"/>
    <w:rsid w:val="08536999"/>
    <w:rsid w:val="08536A40"/>
    <w:rsid w:val="08536B86"/>
    <w:rsid w:val="08536C13"/>
    <w:rsid w:val="08536CE2"/>
    <w:rsid w:val="08536D66"/>
    <w:rsid w:val="08536ECA"/>
    <w:rsid w:val="08536F45"/>
    <w:rsid w:val="08536F5F"/>
    <w:rsid w:val="08536F99"/>
    <w:rsid w:val="08537037"/>
    <w:rsid w:val="08537080"/>
    <w:rsid w:val="085370B0"/>
    <w:rsid w:val="08537162"/>
    <w:rsid w:val="08537177"/>
    <w:rsid w:val="08537296"/>
    <w:rsid w:val="085372BC"/>
    <w:rsid w:val="08537315"/>
    <w:rsid w:val="0853733C"/>
    <w:rsid w:val="085373FF"/>
    <w:rsid w:val="08537405"/>
    <w:rsid w:val="08537406"/>
    <w:rsid w:val="0853743D"/>
    <w:rsid w:val="08537544"/>
    <w:rsid w:val="085375E5"/>
    <w:rsid w:val="085376CA"/>
    <w:rsid w:val="085376F1"/>
    <w:rsid w:val="085377A6"/>
    <w:rsid w:val="085377B1"/>
    <w:rsid w:val="085377DA"/>
    <w:rsid w:val="08537859"/>
    <w:rsid w:val="08537874"/>
    <w:rsid w:val="085378A9"/>
    <w:rsid w:val="0853793B"/>
    <w:rsid w:val="085379A1"/>
    <w:rsid w:val="08537A13"/>
    <w:rsid w:val="08537A94"/>
    <w:rsid w:val="08537ABE"/>
    <w:rsid w:val="08537C0E"/>
    <w:rsid w:val="08537C5B"/>
    <w:rsid w:val="08537D9C"/>
    <w:rsid w:val="08537DA1"/>
    <w:rsid w:val="08537E36"/>
    <w:rsid w:val="08537E3E"/>
    <w:rsid w:val="08537F12"/>
    <w:rsid w:val="08537F39"/>
    <w:rsid w:val="08537F84"/>
    <w:rsid w:val="08537F93"/>
    <w:rsid w:val="0854000C"/>
    <w:rsid w:val="0854005B"/>
    <w:rsid w:val="08540072"/>
    <w:rsid w:val="08540134"/>
    <w:rsid w:val="08540161"/>
    <w:rsid w:val="0854018B"/>
    <w:rsid w:val="08540293"/>
    <w:rsid w:val="085402AC"/>
    <w:rsid w:val="08540359"/>
    <w:rsid w:val="0854057C"/>
    <w:rsid w:val="085406F1"/>
    <w:rsid w:val="0854070F"/>
    <w:rsid w:val="08540777"/>
    <w:rsid w:val="08540778"/>
    <w:rsid w:val="0854079D"/>
    <w:rsid w:val="08540813"/>
    <w:rsid w:val="0854088F"/>
    <w:rsid w:val="08540993"/>
    <w:rsid w:val="085409B9"/>
    <w:rsid w:val="08540A93"/>
    <w:rsid w:val="08540ACC"/>
    <w:rsid w:val="08540B07"/>
    <w:rsid w:val="08540B15"/>
    <w:rsid w:val="08540B20"/>
    <w:rsid w:val="08540B6E"/>
    <w:rsid w:val="08540B8A"/>
    <w:rsid w:val="08540C51"/>
    <w:rsid w:val="08540CEC"/>
    <w:rsid w:val="08540D07"/>
    <w:rsid w:val="08540D0D"/>
    <w:rsid w:val="08540D37"/>
    <w:rsid w:val="08540E19"/>
    <w:rsid w:val="08540E22"/>
    <w:rsid w:val="08540E44"/>
    <w:rsid w:val="08540E5C"/>
    <w:rsid w:val="08540FC0"/>
    <w:rsid w:val="08541007"/>
    <w:rsid w:val="08541046"/>
    <w:rsid w:val="08541061"/>
    <w:rsid w:val="08541086"/>
    <w:rsid w:val="085410E6"/>
    <w:rsid w:val="0854111D"/>
    <w:rsid w:val="085412A6"/>
    <w:rsid w:val="085412B2"/>
    <w:rsid w:val="085412C5"/>
    <w:rsid w:val="08541333"/>
    <w:rsid w:val="085413AC"/>
    <w:rsid w:val="08541423"/>
    <w:rsid w:val="08541455"/>
    <w:rsid w:val="08541469"/>
    <w:rsid w:val="085414B3"/>
    <w:rsid w:val="08541539"/>
    <w:rsid w:val="08541547"/>
    <w:rsid w:val="0854158F"/>
    <w:rsid w:val="0854161A"/>
    <w:rsid w:val="0854165A"/>
    <w:rsid w:val="08541683"/>
    <w:rsid w:val="0854168E"/>
    <w:rsid w:val="0854169F"/>
    <w:rsid w:val="085416C6"/>
    <w:rsid w:val="085416FE"/>
    <w:rsid w:val="08541765"/>
    <w:rsid w:val="0854178D"/>
    <w:rsid w:val="085417C0"/>
    <w:rsid w:val="085417D8"/>
    <w:rsid w:val="08541838"/>
    <w:rsid w:val="08541841"/>
    <w:rsid w:val="08541A2D"/>
    <w:rsid w:val="08541A6B"/>
    <w:rsid w:val="08541AC9"/>
    <w:rsid w:val="08541AEC"/>
    <w:rsid w:val="08541AF5"/>
    <w:rsid w:val="08541B7F"/>
    <w:rsid w:val="08541C19"/>
    <w:rsid w:val="08541C69"/>
    <w:rsid w:val="08541CB3"/>
    <w:rsid w:val="08541D27"/>
    <w:rsid w:val="08541D28"/>
    <w:rsid w:val="08541D37"/>
    <w:rsid w:val="08541DCF"/>
    <w:rsid w:val="08541DD9"/>
    <w:rsid w:val="08541E2A"/>
    <w:rsid w:val="08541ED1"/>
    <w:rsid w:val="08541F4A"/>
    <w:rsid w:val="08541F6E"/>
    <w:rsid w:val="08542030"/>
    <w:rsid w:val="08542131"/>
    <w:rsid w:val="0854219E"/>
    <w:rsid w:val="085421A8"/>
    <w:rsid w:val="08542285"/>
    <w:rsid w:val="085422E4"/>
    <w:rsid w:val="085423FD"/>
    <w:rsid w:val="08542424"/>
    <w:rsid w:val="0854248A"/>
    <w:rsid w:val="085424B4"/>
    <w:rsid w:val="08542503"/>
    <w:rsid w:val="0854255D"/>
    <w:rsid w:val="08542586"/>
    <w:rsid w:val="085425B0"/>
    <w:rsid w:val="085425CE"/>
    <w:rsid w:val="0854261C"/>
    <w:rsid w:val="08542624"/>
    <w:rsid w:val="08542657"/>
    <w:rsid w:val="08542675"/>
    <w:rsid w:val="085426B0"/>
    <w:rsid w:val="085426BB"/>
    <w:rsid w:val="08542754"/>
    <w:rsid w:val="085427BD"/>
    <w:rsid w:val="085427F9"/>
    <w:rsid w:val="08542805"/>
    <w:rsid w:val="085428A4"/>
    <w:rsid w:val="0854296E"/>
    <w:rsid w:val="085429C1"/>
    <w:rsid w:val="08542A4C"/>
    <w:rsid w:val="08542A7D"/>
    <w:rsid w:val="08542AC8"/>
    <w:rsid w:val="08542B0C"/>
    <w:rsid w:val="08542BAA"/>
    <w:rsid w:val="08542C0E"/>
    <w:rsid w:val="08542CDF"/>
    <w:rsid w:val="08542CE6"/>
    <w:rsid w:val="08542D58"/>
    <w:rsid w:val="08542D6F"/>
    <w:rsid w:val="08542E23"/>
    <w:rsid w:val="08542E35"/>
    <w:rsid w:val="08542E74"/>
    <w:rsid w:val="08542E7E"/>
    <w:rsid w:val="08542ED8"/>
    <w:rsid w:val="08542F48"/>
    <w:rsid w:val="08542F8D"/>
    <w:rsid w:val="08542FFD"/>
    <w:rsid w:val="08543004"/>
    <w:rsid w:val="08543044"/>
    <w:rsid w:val="08543095"/>
    <w:rsid w:val="085431E9"/>
    <w:rsid w:val="08543213"/>
    <w:rsid w:val="0854322C"/>
    <w:rsid w:val="085432EC"/>
    <w:rsid w:val="085433F1"/>
    <w:rsid w:val="0854340B"/>
    <w:rsid w:val="08543434"/>
    <w:rsid w:val="08543446"/>
    <w:rsid w:val="08543468"/>
    <w:rsid w:val="08543474"/>
    <w:rsid w:val="085434AC"/>
    <w:rsid w:val="085434B8"/>
    <w:rsid w:val="08543536"/>
    <w:rsid w:val="08543548"/>
    <w:rsid w:val="08543565"/>
    <w:rsid w:val="085435DE"/>
    <w:rsid w:val="0854366B"/>
    <w:rsid w:val="085436CF"/>
    <w:rsid w:val="08543749"/>
    <w:rsid w:val="08543762"/>
    <w:rsid w:val="08543766"/>
    <w:rsid w:val="08543788"/>
    <w:rsid w:val="085437DF"/>
    <w:rsid w:val="085438B5"/>
    <w:rsid w:val="08543A91"/>
    <w:rsid w:val="08543B03"/>
    <w:rsid w:val="08543B11"/>
    <w:rsid w:val="08543B15"/>
    <w:rsid w:val="08543B99"/>
    <w:rsid w:val="08543BF3"/>
    <w:rsid w:val="08543C03"/>
    <w:rsid w:val="08543C15"/>
    <w:rsid w:val="08543CF0"/>
    <w:rsid w:val="08543D65"/>
    <w:rsid w:val="08543DEF"/>
    <w:rsid w:val="08543DF1"/>
    <w:rsid w:val="08543E34"/>
    <w:rsid w:val="08543E3D"/>
    <w:rsid w:val="085440B6"/>
    <w:rsid w:val="085440B8"/>
    <w:rsid w:val="085441A3"/>
    <w:rsid w:val="08544217"/>
    <w:rsid w:val="085442BF"/>
    <w:rsid w:val="08544308"/>
    <w:rsid w:val="08544381"/>
    <w:rsid w:val="0854448F"/>
    <w:rsid w:val="08544543"/>
    <w:rsid w:val="0854456B"/>
    <w:rsid w:val="08544648"/>
    <w:rsid w:val="085446CA"/>
    <w:rsid w:val="085447C1"/>
    <w:rsid w:val="0854482B"/>
    <w:rsid w:val="0854489C"/>
    <w:rsid w:val="085448C0"/>
    <w:rsid w:val="085448EE"/>
    <w:rsid w:val="08544AF3"/>
    <w:rsid w:val="08544B8A"/>
    <w:rsid w:val="08544BBA"/>
    <w:rsid w:val="08544C21"/>
    <w:rsid w:val="08544CC4"/>
    <w:rsid w:val="08544E72"/>
    <w:rsid w:val="08544F78"/>
    <w:rsid w:val="08544FCD"/>
    <w:rsid w:val="08545082"/>
    <w:rsid w:val="0854511A"/>
    <w:rsid w:val="08545131"/>
    <w:rsid w:val="0854514A"/>
    <w:rsid w:val="0854516C"/>
    <w:rsid w:val="08545202"/>
    <w:rsid w:val="08545225"/>
    <w:rsid w:val="0854527F"/>
    <w:rsid w:val="08545384"/>
    <w:rsid w:val="08545413"/>
    <w:rsid w:val="08545429"/>
    <w:rsid w:val="0854553F"/>
    <w:rsid w:val="0854558E"/>
    <w:rsid w:val="085455AD"/>
    <w:rsid w:val="08545729"/>
    <w:rsid w:val="0854578E"/>
    <w:rsid w:val="085457CC"/>
    <w:rsid w:val="085458B4"/>
    <w:rsid w:val="085458D8"/>
    <w:rsid w:val="085459B6"/>
    <w:rsid w:val="08545ACC"/>
    <w:rsid w:val="08545AD5"/>
    <w:rsid w:val="08545B0D"/>
    <w:rsid w:val="08545B36"/>
    <w:rsid w:val="08545B82"/>
    <w:rsid w:val="08545C03"/>
    <w:rsid w:val="08545D1C"/>
    <w:rsid w:val="08545D87"/>
    <w:rsid w:val="08545D8B"/>
    <w:rsid w:val="08545D9A"/>
    <w:rsid w:val="08545E08"/>
    <w:rsid w:val="08545E8A"/>
    <w:rsid w:val="08545F0E"/>
    <w:rsid w:val="08545F1F"/>
    <w:rsid w:val="08545FAA"/>
    <w:rsid w:val="08546011"/>
    <w:rsid w:val="085460BB"/>
    <w:rsid w:val="08546168"/>
    <w:rsid w:val="0854619B"/>
    <w:rsid w:val="085463BE"/>
    <w:rsid w:val="085464BC"/>
    <w:rsid w:val="085464C1"/>
    <w:rsid w:val="08546501"/>
    <w:rsid w:val="08546529"/>
    <w:rsid w:val="085465A0"/>
    <w:rsid w:val="08546614"/>
    <w:rsid w:val="085466AE"/>
    <w:rsid w:val="085466FC"/>
    <w:rsid w:val="08546740"/>
    <w:rsid w:val="0854674F"/>
    <w:rsid w:val="08546752"/>
    <w:rsid w:val="08546765"/>
    <w:rsid w:val="085467FB"/>
    <w:rsid w:val="085468A6"/>
    <w:rsid w:val="085469EA"/>
    <w:rsid w:val="08546A0E"/>
    <w:rsid w:val="08546A25"/>
    <w:rsid w:val="08546A43"/>
    <w:rsid w:val="08546B03"/>
    <w:rsid w:val="08546B2A"/>
    <w:rsid w:val="08546B42"/>
    <w:rsid w:val="08546BB3"/>
    <w:rsid w:val="08546C11"/>
    <w:rsid w:val="08546C5F"/>
    <w:rsid w:val="08546CD5"/>
    <w:rsid w:val="08546CE6"/>
    <w:rsid w:val="08546D9C"/>
    <w:rsid w:val="08546DA6"/>
    <w:rsid w:val="08546EDC"/>
    <w:rsid w:val="08546FF4"/>
    <w:rsid w:val="0854701F"/>
    <w:rsid w:val="08547029"/>
    <w:rsid w:val="08547046"/>
    <w:rsid w:val="08547091"/>
    <w:rsid w:val="085470AB"/>
    <w:rsid w:val="0854713D"/>
    <w:rsid w:val="08547294"/>
    <w:rsid w:val="08547356"/>
    <w:rsid w:val="0854744C"/>
    <w:rsid w:val="085474B9"/>
    <w:rsid w:val="08547609"/>
    <w:rsid w:val="08547614"/>
    <w:rsid w:val="0854761A"/>
    <w:rsid w:val="0854764E"/>
    <w:rsid w:val="08547693"/>
    <w:rsid w:val="085476AA"/>
    <w:rsid w:val="0854775D"/>
    <w:rsid w:val="08547773"/>
    <w:rsid w:val="0854787D"/>
    <w:rsid w:val="0854788D"/>
    <w:rsid w:val="085478C3"/>
    <w:rsid w:val="085478E6"/>
    <w:rsid w:val="08547900"/>
    <w:rsid w:val="08547904"/>
    <w:rsid w:val="0854794D"/>
    <w:rsid w:val="08547957"/>
    <w:rsid w:val="08547A18"/>
    <w:rsid w:val="08547A52"/>
    <w:rsid w:val="08547A9D"/>
    <w:rsid w:val="08547AD8"/>
    <w:rsid w:val="08547AF3"/>
    <w:rsid w:val="08547B32"/>
    <w:rsid w:val="08547B5B"/>
    <w:rsid w:val="08547D82"/>
    <w:rsid w:val="08547E3F"/>
    <w:rsid w:val="08547EEB"/>
    <w:rsid w:val="08547EFB"/>
    <w:rsid w:val="08547F32"/>
    <w:rsid w:val="08547F46"/>
    <w:rsid w:val="08547F4D"/>
    <w:rsid w:val="08547F72"/>
    <w:rsid w:val="08547FF5"/>
    <w:rsid w:val="085501C9"/>
    <w:rsid w:val="08550378"/>
    <w:rsid w:val="0855066B"/>
    <w:rsid w:val="0855066C"/>
    <w:rsid w:val="085506B2"/>
    <w:rsid w:val="085506E0"/>
    <w:rsid w:val="0855073A"/>
    <w:rsid w:val="085508C5"/>
    <w:rsid w:val="08550903"/>
    <w:rsid w:val="0855094E"/>
    <w:rsid w:val="0855098D"/>
    <w:rsid w:val="085509D9"/>
    <w:rsid w:val="08550D35"/>
    <w:rsid w:val="08550D80"/>
    <w:rsid w:val="08550E36"/>
    <w:rsid w:val="08550EF1"/>
    <w:rsid w:val="08550F3E"/>
    <w:rsid w:val="08550F5D"/>
    <w:rsid w:val="08550F7B"/>
    <w:rsid w:val="08550FE1"/>
    <w:rsid w:val="08551001"/>
    <w:rsid w:val="0855102A"/>
    <w:rsid w:val="0855103C"/>
    <w:rsid w:val="085511FA"/>
    <w:rsid w:val="0855120E"/>
    <w:rsid w:val="0855124F"/>
    <w:rsid w:val="085512A5"/>
    <w:rsid w:val="08551390"/>
    <w:rsid w:val="08551439"/>
    <w:rsid w:val="08551605"/>
    <w:rsid w:val="085516BB"/>
    <w:rsid w:val="085516E2"/>
    <w:rsid w:val="0855171C"/>
    <w:rsid w:val="08551807"/>
    <w:rsid w:val="08551833"/>
    <w:rsid w:val="08551877"/>
    <w:rsid w:val="0855188C"/>
    <w:rsid w:val="0855192B"/>
    <w:rsid w:val="08551980"/>
    <w:rsid w:val="085519C6"/>
    <w:rsid w:val="08551A41"/>
    <w:rsid w:val="08551AA7"/>
    <w:rsid w:val="08551B00"/>
    <w:rsid w:val="08551B13"/>
    <w:rsid w:val="08551B1A"/>
    <w:rsid w:val="08551B83"/>
    <w:rsid w:val="08551BD7"/>
    <w:rsid w:val="08551BF4"/>
    <w:rsid w:val="08551CCD"/>
    <w:rsid w:val="08551D45"/>
    <w:rsid w:val="08551D71"/>
    <w:rsid w:val="08551E21"/>
    <w:rsid w:val="08551E73"/>
    <w:rsid w:val="08551EB3"/>
    <w:rsid w:val="08551FB0"/>
    <w:rsid w:val="08551FB1"/>
    <w:rsid w:val="08551FBD"/>
    <w:rsid w:val="085520E2"/>
    <w:rsid w:val="08552171"/>
    <w:rsid w:val="085521B8"/>
    <w:rsid w:val="085521D0"/>
    <w:rsid w:val="0855220D"/>
    <w:rsid w:val="0855220F"/>
    <w:rsid w:val="08552290"/>
    <w:rsid w:val="085522B6"/>
    <w:rsid w:val="085523CF"/>
    <w:rsid w:val="085523D8"/>
    <w:rsid w:val="085523DF"/>
    <w:rsid w:val="085524AC"/>
    <w:rsid w:val="085524C1"/>
    <w:rsid w:val="08552573"/>
    <w:rsid w:val="0855268A"/>
    <w:rsid w:val="085526B8"/>
    <w:rsid w:val="085526D2"/>
    <w:rsid w:val="08552752"/>
    <w:rsid w:val="085527D4"/>
    <w:rsid w:val="08552883"/>
    <w:rsid w:val="08552927"/>
    <w:rsid w:val="085529BA"/>
    <w:rsid w:val="08552A18"/>
    <w:rsid w:val="08552A65"/>
    <w:rsid w:val="08552B3B"/>
    <w:rsid w:val="08552BC0"/>
    <w:rsid w:val="08552BC6"/>
    <w:rsid w:val="08552C89"/>
    <w:rsid w:val="08552CE7"/>
    <w:rsid w:val="08552CF8"/>
    <w:rsid w:val="08552DA4"/>
    <w:rsid w:val="08552E02"/>
    <w:rsid w:val="08552E04"/>
    <w:rsid w:val="08552E0E"/>
    <w:rsid w:val="08552F8A"/>
    <w:rsid w:val="08552FA6"/>
    <w:rsid w:val="0855309F"/>
    <w:rsid w:val="0855311B"/>
    <w:rsid w:val="0855314C"/>
    <w:rsid w:val="08553178"/>
    <w:rsid w:val="0855318A"/>
    <w:rsid w:val="085531F2"/>
    <w:rsid w:val="0855324C"/>
    <w:rsid w:val="085532A8"/>
    <w:rsid w:val="085532E5"/>
    <w:rsid w:val="08553394"/>
    <w:rsid w:val="0855340C"/>
    <w:rsid w:val="08553480"/>
    <w:rsid w:val="085534E2"/>
    <w:rsid w:val="0855353F"/>
    <w:rsid w:val="08553577"/>
    <w:rsid w:val="08553652"/>
    <w:rsid w:val="085536B9"/>
    <w:rsid w:val="08553752"/>
    <w:rsid w:val="08553760"/>
    <w:rsid w:val="08553809"/>
    <w:rsid w:val="08553865"/>
    <w:rsid w:val="08553876"/>
    <w:rsid w:val="08553985"/>
    <w:rsid w:val="0855399D"/>
    <w:rsid w:val="08553A0E"/>
    <w:rsid w:val="08553A1C"/>
    <w:rsid w:val="08553C16"/>
    <w:rsid w:val="08553DC2"/>
    <w:rsid w:val="08553DF1"/>
    <w:rsid w:val="08553EA7"/>
    <w:rsid w:val="08553F34"/>
    <w:rsid w:val="0855406A"/>
    <w:rsid w:val="085540E9"/>
    <w:rsid w:val="0855417D"/>
    <w:rsid w:val="08554225"/>
    <w:rsid w:val="0855433A"/>
    <w:rsid w:val="08554368"/>
    <w:rsid w:val="0855437B"/>
    <w:rsid w:val="085543E6"/>
    <w:rsid w:val="08554419"/>
    <w:rsid w:val="0855443A"/>
    <w:rsid w:val="0855463E"/>
    <w:rsid w:val="085546D4"/>
    <w:rsid w:val="085548FD"/>
    <w:rsid w:val="08554906"/>
    <w:rsid w:val="0855491B"/>
    <w:rsid w:val="08554A01"/>
    <w:rsid w:val="08554AE2"/>
    <w:rsid w:val="08554AFD"/>
    <w:rsid w:val="08554B1E"/>
    <w:rsid w:val="08554B98"/>
    <w:rsid w:val="08554BE0"/>
    <w:rsid w:val="08554BF5"/>
    <w:rsid w:val="08554C18"/>
    <w:rsid w:val="08554CDD"/>
    <w:rsid w:val="08554D21"/>
    <w:rsid w:val="08554F2D"/>
    <w:rsid w:val="08554F37"/>
    <w:rsid w:val="08554F7A"/>
    <w:rsid w:val="08554F9A"/>
    <w:rsid w:val="08554FCA"/>
    <w:rsid w:val="08554FD1"/>
    <w:rsid w:val="08555058"/>
    <w:rsid w:val="085550CB"/>
    <w:rsid w:val="085550E5"/>
    <w:rsid w:val="08555139"/>
    <w:rsid w:val="08555165"/>
    <w:rsid w:val="085551A5"/>
    <w:rsid w:val="085551D3"/>
    <w:rsid w:val="08555333"/>
    <w:rsid w:val="085553EB"/>
    <w:rsid w:val="08555680"/>
    <w:rsid w:val="0855574F"/>
    <w:rsid w:val="08555778"/>
    <w:rsid w:val="0855578B"/>
    <w:rsid w:val="0855591F"/>
    <w:rsid w:val="08555922"/>
    <w:rsid w:val="0855596F"/>
    <w:rsid w:val="08555A99"/>
    <w:rsid w:val="08555A9E"/>
    <w:rsid w:val="08555B7B"/>
    <w:rsid w:val="08555C32"/>
    <w:rsid w:val="08555C93"/>
    <w:rsid w:val="08555CE7"/>
    <w:rsid w:val="08555E92"/>
    <w:rsid w:val="08555ECC"/>
    <w:rsid w:val="08555F6F"/>
    <w:rsid w:val="08555FB4"/>
    <w:rsid w:val="08555FD9"/>
    <w:rsid w:val="08556063"/>
    <w:rsid w:val="085560D1"/>
    <w:rsid w:val="085561B7"/>
    <w:rsid w:val="085561BE"/>
    <w:rsid w:val="08556239"/>
    <w:rsid w:val="08556354"/>
    <w:rsid w:val="085563B5"/>
    <w:rsid w:val="08556537"/>
    <w:rsid w:val="08556630"/>
    <w:rsid w:val="0855666F"/>
    <w:rsid w:val="08556696"/>
    <w:rsid w:val="085566B6"/>
    <w:rsid w:val="085566D2"/>
    <w:rsid w:val="085566F5"/>
    <w:rsid w:val="085567A8"/>
    <w:rsid w:val="0855686B"/>
    <w:rsid w:val="085568B3"/>
    <w:rsid w:val="08556957"/>
    <w:rsid w:val="085569A5"/>
    <w:rsid w:val="085569B5"/>
    <w:rsid w:val="085569BA"/>
    <w:rsid w:val="085569EB"/>
    <w:rsid w:val="08556A32"/>
    <w:rsid w:val="08556AAA"/>
    <w:rsid w:val="08556ACE"/>
    <w:rsid w:val="08556C9C"/>
    <w:rsid w:val="08556CF9"/>
    <w:rsid w:val="08556DB8"/>
    <w:rsid w:val="0855700A"/>
    <w:rsid w:val="0855706A"/>
    <w:rsid w:val="0855707B"/>
    <w:rsid w:val="0855716C"/>
    <w:rsid w:val="08557236"/>
    <w:rsid w:val="085572A4"/>
    <w:rsid w:val="08557337"/>
    <w:rsid w:val="08557354"/>
    <w:rsid w:val="08557390"/>
    <w:rsid w:val="085574A9"/>
    <w:rsid w:val="085574C2"/>
    <w:rsid w:val="08557501"/>
    <w:rsid w:val="08557684"/>
    <w:rsid w:val="085576DA"/>
    <w:rsid w:val="085578C4"/>
    <w:rsid w:val="085578C8"/>
    <w:rsid w:val="085579B1"/>
    <w:rsid w:val="085579BC"/>
    <w:rsid w:val="08557A3A"/>
    <w:rsid w:val="08557A56"/>
    <w:rsid w:val="08557ACD"/>
    <w:rsid w:val="08557B23"/>
    <w:rsid w:val="08557B6F"/>
    <w:rsid w:val="08557BBE"/>
    <w:rsid w:val="08557BF5"/>
    <w:rsid w:val="08557C33"/>
    <w:rsid w:val="08557C4F"/>
    <w:rsid w:val="08557C5A"/>
    <w:rsid w:val="08557D6E"/>
    <w:rsid w:val="08557E39"/>
    <w:rsid w:val="08557EC4"/>
    <w:rsid w:val="08557EF7"/>
    <w:rsid w:val="08560065"/>
    <w:rsid w:val="085600BC"/>
    <w:rsid w:val="08560132"/>
    <w:rsid w:val="085601E7"/>
    <w:rsid w:val="0856028E"/>
    <w:rsid w:val="085602DB"/>
    <w:rsid w:val="085603B5"/>
    <w:rsid w:val="085603B9"/>
    <w:rsid w:val="08560450"/>
    <w:rsid w:val="08560523"/>
    <w:rsid w:val="0856055D"/>
    <w:rsid w:val="085605D8"/>
    <w:rsid w:val="08560655"/>
    <w:rsid w:val="085606D6"/>
    <w:rsid w:val="08560706"/>
    <w:rsid w:val="08560739"/>
    <w:rsid w:val="08560783"/>
    <w:rsid w:val="085607B2"/>
    <w:rsid w:val="085607F0"/>
    <w:rsid w:val="085608CB"/>
    <w:rsid w:val="085609B6"/>
    <w:rsid w:val="08560A14"/>
    <w:rsid w:val="08560AF9"/>
    <w:rsid w:val="08560B22"/>
    <w:rsid w:val="08560DF9"/>
    <w:rsid w:val="08560FEB"/>
    <w:rsid w:val="08561144"/>
    <w:rsid w:val="08561170"/>
    <w:rsid w:val="0856124A"/>
    <w:rsid w:val="08561263"/>
    <w:rsid w:val="08561287"/>
    <w:rsid w:val="085612FC"/>
    <w:rsid w:val="08561310"/>
    <w:rsid w:val="08561314"/>
    <w:rsid w:val="085613E1"/>
    <w:rsid w:val="085613EA"/>
    <w:rsid w:val="085613F7"/>
    <w:rsid w:val="0856142E"/>
    <w:rsid w:val="08561556"/>
    <w:rsid w:val="0856161F"/>
    <w:rsid w:val="085616B7"/>
    <w:rsid w:val="085616EA"/>
    <w:rsid w:val="085617CF"/>
    <w:rsid w:val="085619BE"/>
    <w:rsid w:val="085619C5"/>
    <w:rsid w:val="085619C9"/>
    <w:rsid w:val="085619E5"/>
    <w:rsid w:val="08561A19"/>
    <w:rsid w:val="08561A7F"/>
    <w:rsid w:val="08561B3D"/>
    <w:rsid w:val="08561BCE"/>
    <w:rsid w:val="08561BFD"/>
    <w:rsid w:val="08561C5E"/>
    <w:rsid w:val="08561CD7"/>
    <w:rsid w:val="08561CE1"/>
    <w:rsid w:val="08561E58"/>
    <w:rsid w:val="08561E61"/>
    <w:rsid w:val="08561EA1"/>
    <w:rsid w:val="08561EB2"/>
    <w:rsid w:val="08561ED6"/>
    <w:rsid w:val="08561F47"/>
    <w:rsid w:val="08562081"/>
    <w:rsid w:val="085620EE"/>
    <w:rsid w:val="085621CC"/>
    <w:rsid w:val="085621E5"/>
    <w:rsid w:val="08562282"/>
    <w:rsid w:val="085623A9"/>
    <w:rsid w:val="08562443"/>
    <w:rsid w:val="0856244B"/>
    <w:rsid w:val="085624A5"/>
    <w:rsid w:val="08562594"/>
    <w:rsid w:val="0856279F"/>
    <w:rsid w:val="085627BF"/>
    <w:rsid w:val="08562828"/>
    <w:rsid w:val="08562899"/>
    <w:rsid w:val="08562910"/>
    <w:rsid w:val="08562949"/>
    <w:rsid w:val="0856296F"/>
    <w:rsid w:val="08562A4E"/>
    <w:rsid w:val="08562A60"/>
    <w:rsid w:val="08562B35"/>
    <w:rsid w:val="08562BBD"/>
    <w:rsid w:val="08562D8C"/>
    <w:rsid w:val="08562DFD"/>
    <w:rsid w:val="08562EC5"/>
    <w:rsid w:val="08562F5B"/>
    <w:rsid w:val="08562F80"/>
    <w:rsid w:val="08563041"/>
    <w:rsid w:val="085630C6"/>
    <w:rsid w:val="08563115"/>
    <w:rsid w:val="0856313C"/>
    <w:rsid w:val="08563150"/>
    <w:rsid w:val="08563208"/>
    <w:rsid w:val="085632A3"/>
    <w:rsid w:val="085633F5"/>
    <w:rsid w:val="08563412"/>
    <w:rsid w:val="08563413"/>
    <w:rsid w:val="08563492"/>
    <w:rsid w:val="085634F5"/>
    <w:rsid w:val="085635EB"/>
    <w:rsid w:val="08563608"/>
    <w:rsid w:val="08563650"/>
    <w:rsid w:val="08563692"/>
    <w:rsid w:val="085636E0"/>
    <w:rsid w:val="08563709"/>
    <w:rsid w:val="08563747"/>
    <w:rsid w:val="08563794"/>
    <w:rsid w:val="085638B5"/>
    <w:rsid w:val="0856391F"/>
    <w:rsid w:val="0856398A"/>
    <w:rsid w:val="08563995"/>
    <w:rsid w:val="085639F7"/>
    <w:rsid w:val="08563ABF"/>
    <w:rsid w:val="08563AF7"/>
    <w:rsid w:val="08563BA3"/>
    <w:rsid w:val="08563BAE"/>
    <w:rsid w:val="08563CB8"/>
    <w:rsid w:val="08563D3F"/>
    <w:rsid w:val="08563DAF"/>
    <w:rsid w:val="08563E09"/>
    <w:rsid w:val="08563E8C"/>
    <w:rsid w:val="08563EA8"/>
    <w:rsid w:val="08563EC2"/>
    <w:rsid w:val="08563F9C"/>
    <w:rsid w:val="08563FEC"/>
    <w:rsid w:val="08563FFF"/>
    <w:rsid w:val="08564093"/>
    <w:rsid w:val="08564111"/>
    <w:rsid w:val="085641ED"/>
    <w:rsid w:val="0856437F"/>
    <w:rsid w:val="085643E2"/>
    <w:rsid w:val="08564462"/>
    <w:rsid w:val="0856449C"/>
    <w:rsid w:val="08564658"/>
    <w:rsid w:val="085646B2"/>
    <w:rsid w:val="08564728"/>
    <w:rsid w:val="08564752"/>
    <w:rsid w:val="08564760"/>
    <w:rsid w:val="085647A1"/>
    <w:rsid w:val="08564824"/>
    <w:rsid w:val="085648C0"/>
    <w:rsid w:val="08564A91"/>
    <w:rsid w:val="08564AE5"/>
    <w:rsid w:val="08564B2D"/>
    <w:rsid w:val="08564B3F"/>
    <w:rsid w:val="08564BA1"/>
    <w:rsid w:val="08564BC9"/>
    <w:rsid w:val="08564BE0"/>
    <w:rsid w:val="08564C37"/>
    <w:rsid w:val="08564C51"/>
    <w:rsid w:val="08564C97"/>
    <w:rsid w:val="08564C99"/>
    <w:rsid w:val="08564D37"/>
    <w:rsid w:val="08564D44"/>
    <w:rsid w:val="08564E64"/>
    <w:rsid w:val="08564F08"/>
    <w:rsid w:val="08564F1A"/>
    <w:rsid w:val="08564F47"/>
    <w:rsid w:val="08564FE5"/>
    <w:rsid w:val="0856505F"/>
    <w:rsid w:val="085650B1"/>
    <w:rsid w:val="0856513D"/>
    <w:rsid w:val="08565230"/>
    <w:rsid w:val="08565245"/>
    <w:rsid w:val="08565272"/>
    <w:rsid w:val="08565318"/>
    <w:rsid w:val="08565341"/>
    <w:rsid w:val="08565394"/>
    <w:rsid w:val="08565398"/>
    <w:rsid w:val="085653A4"/>
    <w:rsid w:val="085653FD"/>
    <w:rsid w:val="08565525"/>
    <w:rsid w:val="08565589"/>
    <w:rsid w:val="08565637"/>
    <w:rsid w:val="0856569D"/>
    <w:rsid w:val="08565725"/>
    <w:rsid w:val="0856574B"/>
    <w:rsid w:val="085657F2"/>
    <w:rsid w:val="0856587D"/>
    <w:rsid w:val="085658ED"/>
    <w:rsid w:val="0856590B"/>
    <w:rsid w:val="085659D0"/>
    <w:rsid w:val="08565A5D"/>
    <w:rsid w:val="08565B7B"/>
    <w:rsid w:val="08565BA9"/>
    <w:rsid w:val="08565BD9"/>
    <w:rsid w:val="08565C38"/>
    <w:rsid w:val="08565CDF"/>
    <w:rsid w:val="08565D2C"/>
    <w:rsid w:val="08565DA7"/>
    <w:rsid w:val="08565E0F"/>
    <w:rsid w:val="08565E29"/>
    <w:rsid w:val="08565E35"/>
    <w:rsid w:val="08565ED5"/>
    <w:rsid w:val="08565F01"/>
    <w:rsid w:val="08565F68"/>
    <w:rsid w:val="08565FB6"/>
    <w:rsid w:val="085660E0"/>
    <w:rsid w:val="08566135"/>
    <w:rsid w:val="0856616E"/>
    <w:rsid w:val="08566229"/>
    <w:rsid w:val="085662C5"/>
    <w:rsid w:val="085662DF"/>
    <w:rsid w:val="0856638C"/>
    <w:rsid w:val="08566431"/>
    <w:rsid w:val="0856645C"/>
    <w:rsid w:val="085664E6"/>
    <w:rsid w:val="08566550"/>
    <w:rsid w:val="0856657C"/>
    <w:rsid w:val="085665CC"/>
    <w:rsid w:val="0856662D"/>
    <w:rsid w:val="085666DE"/>
    <w:rsid w:val="08566789"/>
    <w:rsid w:val="085667A4"/>
    <w:rsid w:val="085667DA"/>
    <w:rsid w:val="08566B14"/>
    <w:rsid w:val="08566BEE"/>
    <w:rsid w:val="08566C98"/>
    <w:rsid w:val="08566CE4"/>
    <w:rsid w:val="08566D0D"/>
    <w:rsid w:val="08566D3A"/>
    <w:rsid w:val="08566D47"/>
    <w:rsid w:val="08566DD7"/>
    <w:rsid w:val="08566E5E"/>
    <w:rsid w:val="08566EF1"/>
    <w:rsid w:val="08566F6E"/>
    <w:rsid w:val="08566F7D"/>
    <w:rsid w:val="08566FCD"/>
    <w:rsid w:val="085670C0"/>
    <w:rsid w:val="08567143"/>
    <w:rsid w:val="08567173"/>
    <w:rsid w:val="0856722D"/>
    <w:rsid w:val="085672EA"/>
    <w:rsid w:val="0856730A"/>
    <w:rsid w:val="08567350"/>
    <w:rsid w:val="0856737D"/>
    <w:rsid w:val="08567391"/>
    <w:rsid w:val="085673CB"/>
    <w:rsid w:val="085673F1"/>
    <w:rsid w:val="0856746D"/>
    <w:rsid w:val="0856748C"/>
    <w:rsid w:val="085674E4"/>
    <w:rsid w:val="08567520"/>
    <w:rsid w:val="085675EA"/>
    <w:rsid w:val="0856760F"/>
    <w:rsid w:val="08567987"/>
    <w:rsid w:val="085679C8"/>
    <w:rsid w:val="08567B08"/>
    <w:rsid w:val="08567B3D"/>
    <w:rsid w:val="08567B4A"/>
    <w:rsid w:val="08567C3B"/>
    <w:rsid w:val="08567D01"/>
    <w:rsid w:val="08567D83"/>
    <w:rsid w:val="08567E61"/>
    <w:rsid w:val="08567E7D"/>
    <w:rsid w:val="08567ECA"/>
    <w:rsid w:val="08567F21"/>
    <w:rsid w:val="08567F7A"/>
    <w:rsid w:val="08567F98"/>
    <w:rsid w:val="08567FDA"/>
    <w:rsid w:val="08567FEA"/>
    <w:rsid w:val="08570028"/>
    <w:rsid w:val="085700CF"/>
    <w:rsid w:val="08570135"/>
    <w:rsid w:val="085701AF"/>
    <w:rsid w:val="0857030F"/>
    <w:rsid w:val="08570384"/>
    <w:rsid w:val="0857039A"/>
    <w:rsid w:val="085703E7"/>
    <w:rsid w:val="08570401"/>
    <w:rsid w:val="0857042B"/>
    <w:rsid w:val="0857064D"/>
    <w:rsid w:val="08570661"/>
    <w:rsid w:val="0857073E"/>
    <w:rsid w:val="08570767"/>
    <w:rsid w:val="0857081C"/>
    <w:rsid w:val="08570895"/>
    <w:rsid w:val="085708DA"/>
    <w:rsid w:val="0857097A"/>
    <w:rsid w:val="0857099B"/>
    <w:rsid w:val="08570A32"/>
    <w:rsid w:val="08570ACC"/>
    <w:rsid w:val="08570B4D"/>
    <w:rsid w:val="08570BF4"/>
    <w:rsid w:val="08570C41"/>
    <w:rsid w:val="08570DED"/>
    <w:rsid w:val="08570DFD"/>
    <w:rsid w:val="08570EA9"/>
    <w:rsid w:val="08570EB3"/>
    <w:rsid w:val="08570EC2"/>
    <w:rsid w:val="08570ECB"/>
    <w:rsid w:val="08570EDD"/>
    <w:rsid w:val="08570F5B"/>
    <w:rsid w:val="08570F80"/>
    <w:rsid w:val="08570F92"/>
    <w:rsid w:val="08571158"/>
    <w:rsid w:val="0857121A"/>
    <w:rsid w:val="0857125F"/>
    <w:rsid w:val="08571280"/>
    <w:rsid w:val="0857133B"/>
    <w:rsid w:val="085713B4"/>
    <w:rsid w:val="08571413"/>
    <w:rsid w:val="0857147A"/>
    <w:rsid w:val="085714CA"/>
    <w:rsid w:val="08571557"/>
    <w:rsid w:val="085715CA"/>
    <w:rsid w:val="085715EB"/>
    <w:rsid w:val="08571733"/>
    <w:rsid w:val="0857176B"/>
    <w:rsid w:val="085718BE"/>
    <w:rsid w:val="085718D2"/>
    <w:rsid w:val="08571B46"/>
    <w:rsid w:val="08571B8F"/>
    <w:rsid w:val="08571BE3"/>
    <w:rsid w:val="08571C1D"/>
    <w:rsid w:val="08571C26"/>
    <w:rsid w:val="08571D95"/>
    <w:rsid w:val="08571DC9"/>
    <w:rsid w:val="08571E01"/>
    <w:rsid w:val="08571E77"/>
    <w:rsid w:val="08571EDB"/>
    <w:rsid w:val="08571F0E"/>
    <w:rsid w:val="08571F2C"/>
    <w:rsid w:val="08571F31"/>
    <w:rsid w:val="08572033"/>
    <w:rsid w:val="0857214A"/>
    <w:rsid w:val="0857217F"/>
    <w:rsid w:val="085721BA"/>
    <w:rsid w:val="085721F5"/>
    <w:rsid w:val="085722C5"/>
    <w:rsid w:val="08572311"/>
    <w:rsid w:val="0857249D"/>
    <w:rsid w:val="085724FE"/>
    <w:rsid w:val="08572540"/>
    <w:rsid w:val="08572554"/>
    <w:rsid w:val="08572557"/>
    <w:rsid w:val="085725F6"/>
    <w:rsid w:val="08572691"/>
    <w:rsid w:val="085727A7"/>
    <w:rsid w:val="085727F6"/>
    <w:rsid w:val="08572880"/>
    <w:rsid w:val="085728BD"/>
    <w:rsid w:val="0857290D"/>
    <w:rsid w:val="08572978"/>
    <w:rsid w:val="085729AD"/>
    <w:rsid w:val="085729DB"/>
    <w:rsid w:val="08572A60"/>
    <w:rsid w:val="08572A92"/>
    <w:rsid w:val="08572A96"/>
    <w:rsid w:val="08572ABB"/>
    <w:rsid w:val="08572B12"/>
    <w:rsid w:val="08572B6B"/>
    <w:rsid w:val="08572BD7"/>
    <w:rsid w:val="08572BF4"/>
    <w:rsid w:val="08572BFA"/>
    <w:rsid w:val="08572C70"/>
    <w:rsid w:val="08572D17"/>
    <w:rsid w:val="08572DB8"/>
    <w:rsid w:val="08572DDA"/>
    <w:rsid w:val="08572DDE"/>
    <w:rsid w:val="08572EED"/>
    <w:rsid w:val="08572FA0"/>
    <w:rsid w:val="08572FAC"/>
    <w:rsid w:val="08572FD5"/>
    <w:rsid w:val="08573072"/>
    <w:rsid w:val="085730A1"/>
    <w:rsid w:val="085731D0"/>
    <w:rsid w:val="0857320E"/>
    <w:rsid w:val="08573217"/>
    <w:rsid w:val="0857330E"/>
    <w:rsid w:val="08573376"/>
    <w:rsid w:val="085733F9"/>
    <w:rsid w:val="08573460"/>
    <w:rsid w:val="08573461"/>
    <w:rsid w:val="08573471"/>
    <w:rsid w:val="08573519"/>
    <w:rsid w:val="08573578"/>
    <w:rsid w:val="085735E9"/>
    <w:rsid w:val="0857360C"/>
    <w:rsid w:val="08573666"/>
    <w:rsid w:val="085736BB"/>
    <w:rsid w:val="08573707"/>
    <w:rsid w:val="08573732"/>
    <w:rsid w:val="08573767"/>
    <w:rsid w:val="085738BB"/>
    <w:rsid w:val="08573929"/>
    <w:rsid w:val="08573945"/>
    <w:rsid w:val="085739FA"/>
    <w:rsid w:val="08573A32"/>
    <w:rsid w:val="08573B96"/>
    <w:rsid w:val="08573C05"/>
    <w:rsid w:val="08573C51"/>
    <w:rsid w:val="08573D64"/>
    <w:rsid w:val="08573E3E"/>
    <w:rsid w:val="08573E8B"/>
    <w:rsid w:val="08573F19"/>
    <w:rsid w:val="08573FAD"/>
    <w:rsid w:val="085740B4"/>
    <w:rsid w:val="085740C8"/>
    <w:rsid w:val="085741E8"/>
    <w:rsid w:val="08574239"/>
    <w:rsid w:val="08574323"/>
    <w:rsid w:val="0857439F"/>
    <w:rsid w:val="085743BC"/>
    <w:rsid w:val="0857441B"/>
    <w:rsid w:val="08574447"/>
    <w:rsid w:val="08574533"/>
    <w:rsid w:val="08574552"/>
    <w:rsid w:val="0857457D"/>
    <w:rsid w:val="0857458D"/>
    <w:rsid w:val="0857459F"/>
    <w:rsid w:val="08574696"/>
    <w:rsid w:val="085746CE"/>
    <w:rsid w:val="085747CF"/>
    <w:rsid w:val="085748A3"/>
    <w:rsid w:val="08574945"/>
    <w:rsid w:val="08574964"/>
    <w:rsid w:val="0857496A"/>
    <w:rsid w:val="085749F5"/>
    <w:rsid w:val="08574A43"/>
    <w:rsid w:val="08574AA4"/>
    <w:rsid w:val="08574B3E"/>
    <w:rsid w:val="08574B99"/>
    <w:rsid w:val="08574C5A"/>
    <w:rsid w:val="08574C74"/>
    <w:rsid w:val="08574CEB"/>
    <w:rsid w:val="08574D2D"/>
    <w:rsid w:val="08574DB8"/>
    <w:rsid w:val="08574DFF"/>
    <w:rsid w:val="08574E05"/>
    <w:rsid w:val="08574E4D"/>
    <w:rsid w:val="08574E7D"/>
    <w:rsid w:val="08574EDC"/>
    <w:rsid w:val="085750B8"/>
    <w:rsid w:val="085751C9"/>
    <w:rsid w:val="08575241"/>
    <w:rsid w:val="085752C4"/>
    <w:rsid w:val="085752F2"/>
    <w:rsid w:val="085754DB"/>
    <w:rsid w:val="0857565E"/>
    <w:rsid w:val="08575694"/>
    <w:rsid w:val="0857571E"/>
    <w:rsid w:val="0857572C"/>
    <w:rsid w:val="085757AD"/>
    <w:rsid w:val="08575858"/>
    <w:rsid w:val="08575A40"/>
    <w:rsid w:val="08575AE7"/>
    <w:rsid w:val="08575C47"/>
    <w:rsid w:val="08575C9B"/>
    <w:rsid w:val="08575CB2"/>
    <w:rsid w:val="08575CF2"/>
    <w:rsid w:val="08575D2A"/>
    <w:rsid w:val="08575D4D"/>
    <w:rsid w:val="08575D73"/>
    <w:rsid w:val="08575EC8"/>
    <w:rsid w:val="08576056"/>
    <w:rsid w:val="085760C7"/>
    <w:rsid w:val="085760FE"/>
    <w:rsid w:val="085761A1"/>
    <w:rsid w:val="085761B3"/>
    <w:rsid w:val="085761E0"/>
    <w:rsid w:val="08576291"/>
    <w:rsid w:val="085763CC"/>
    <w:rsid w:val="085763CF"/>
    <w:rsid w:val="08576409"/>
    <w:rsid w:val="08576445"/>
    <w:rsid w:val="085764AD"/>
    <w:rsid w:val="085764FD"/>
    <w:rsid w:val="08576501"/>
    <w:rsid w:val="08576566"/>
    <w:rsid w:val="085766F5"/>
    <w:rsid w:val="0857670D"/>
    <w:rsid w:val="0857676E"/>
    <w:rsid w:val="08576779"/>
    <w:rsid w:val="085767CD"/>
    <w:rsid w:val="085767F2"/>
    <w:rsid w:val="085769BB"/>
    <w:rsid w:val="08576AFC"/>
    <w:rsid w:val="08576B53"/>
    <w:rsid w:val="08576B96"/>
    <w:rsid w:val="08576C6D"/>
    <w:rsid w:val="08576C7A"/>
    <w:rsid w:val="08576CB9"/>
    <w:rsid w:val="08576CDE"/>
    <w:rsid w:val="08576D41"/>
    <w:rsid w:val="08576E0B"/>
    <w:rsid w:val="08576E24"/>
    <w:rsid w:val="08576ED2"/>
    <w:rsid w:val="0857708F"/>
    <w:rsid w:val="08577126"/>
    <w:rsid w:val="085771F7"/>
    <w:rsid w:val="08577290"/>
    <w:rsid w:val="085773FD"/>
    <w:rsid w:val="0857743F"/>
    <w:rsid w:val="08577685"/>
    <w:rsid w:val="085776C0"/>
    <w:rsid w:val="08577703"/>
    <w:rsid w:val="0857775C"/>
    <w:rsid w:val="085777DA"/>
    <w:rsid w:val="085777EC"/>
    <w:rsid w:val="085778E4"/>
    <w:rsid w:val="0857790C"/>
    <w:rsid w:val="08577916"/>
    <w:rsid w:val="085779E0"/>
    <w:rsid w:val="08577A73"/>
    <w:rsid w:val="08577AC8"/>
    <w:rsid w:val="08577B14"/>
    <w:rsid w:val="08577B1E"/>
    <w:rsid w:val="08577B75"/>
    <w:rsid w:val="08577CF4"/>
    <w:rsid w:val="08577D5A"/>
    <w:rsid w:val="08577DAC"/>
    <w:rsid w:val="08577DF5"/>
    <w:rsid w:val="08577EC2"/>
    <w:rsid w:val="08577F53"/>
    <w:rsid w:val="08577F8C"/>
    <w:rsid w:val="08577FBA"/>
    <w:rsid w:val="08577FE6"/>
    <w:rsid w:val="08580072"/>
    <w:rsid w:val="08580083"/>
    <w:rsid w:val="085800D2"/>
    <w:rsid w:val="08580140"/>
    <w:rsid w:val="08580150"/>
    <w:rsid w:val="085801A6"/>
    <w:rsid w:val="085801C9"/>
    <w:rsid w:val="085802A1"/>
    <w:rsid w:val="085802E4"/>
    <w:rsid w:val="08580337"/>
    <w:rsid w:val="08580348"/>
    <w:rsid w:val="08580396"/>
    <w:rsid w:val="08580458"/>
    <w:rsid w:val="08580475"/>
    <w:rsid w:val="085804E9"/>
    <w:rsid w:val="0858054C"/>
    <w:rsid w:val="08580596"/>
    <w:rsid w:val="085805B4"/>
    <w:rsid w:val="08580618"/>
    <w:rsid w:val="085807CD"/>
    <w:rsid w:val="0858090B"/>
    <w:rsid w:val="08580AC1"/>
    <w:rsid w:val="08580B98"/>
    <w:rsid w:val="08580C7D"/>
    <w:rsid w:val="08580CDE"/>
    <w:rsid w:val="08580D5F"/>
    <w:rsid w:val="08580E03"/>
    <w:rsid w:val="08580E06"/>
    <w:rsid w:val="08580E7A"/>
    <w:rsid w:val="08580E94"/>
    <w:rsid w:val="08580E98"/>
    <w:rsid w:val="08580EF1"/>
    <w:rsid w:val="08580FD7"/>
    <w:rsid w:val="08581010"/>
    <w:rsid w:val="085810A6"/>
    <w:rsid w:val="08581185"/>
    <w:rsid w:val="08581285"/>
    <w:rsid w:val="0858128D"/>
    <w:rsid w:val="085814C7"/>
    <w:rsid w:val="08581532"/>
    <w:rsid w:val="08581576"/>
    <w:rsid w:val="0858159D"/>
    <w:rsid w:val="085815D9"/>
    <w:rsid w:val="085815F0"/>
    <w:rsid w:val="0858161C"/>
    <w:rsid w:val="08581713"/>
    <w:rsid w:val="085817A7"/>
    <w:rsid w:val="085817B4"/>
    <w:rsid w:val="085817EC"/>
    <w:rsid w:val="085817F8"/>
    <w:rsid w:val="08581809"/>
    <w:rsid w:val="08581846"/>
    <w:rsid w:val="085818DA"/>
    <w:rsid w:val="08581967"/>
    <w:rsid w:val="08581974"/>
    <w:rsid w:val="08581994"/>
    <w:rsid w:val="085819B3"/>
    <w:rsid w:val="08581AE7"/>
    <w:rsid w:val="08581B99"/>
    <w:rsid w:val="08581BC9"/>
    <w:rsid w:val="08581C05"/>
    <w:rsid w:val="08581C91"/>
    <w:rsid w:val="08581D71"/>
    <w:rsid w:val="08581D79"/>
    <w:rsid w:val="08581D7B"/>
    <w:rsid w:val="08581D83"/>
    <w:rsid w:val="08581E87"/>
    <w:rsid w:val="08581E8A"/>
    <w:rsid w:val="08581EAA"/>
    <w:rsid w:val="08581EFD"/>
    <w:rsid w:val="08581F04"/>
    <w:rsid w:val="08581F1A"/>
    <w:rsid w:val="08581F4D"/>
    <w:rsid w:val="08582001"/>
    <w:rsid w:val="085821C7"/>
    <w:rsid w:val="085821CB"/>
    <w:rsid w:val="08582252"/>
    <w:rsid w:val="08582300"/>
    <w:rsid w:val="0858239D"/>
    <w:rsid w:val="085823EB"/>
    <w:rsid w:val="08582426"/>
    <w:rsid w:val="08582447"/>
    <w:rsid w:val="0858251E"/>
    <w:rsid w:val="0858257C"/>
    <w:rsid w:val="085825FA"/>
    <w:rsid w:val="08582633"/>
    <w:rsid w:val="08582695"/>
    <w:rsid w:val="085826E6"/>
    <w:rsid w:val="08582743"/>
    <w:rsid w:val="0858275D"/>
    <w:rsid w:val="08582787"/>
    <w:rsid w:val="08582798"/>
    <w:rsid w:val="085827B6"/>
    <w:rsid w:val="08582811"/>
    <w:rsid w:val="085828A6"/>
    <w:rsid w:val="085828FE"/>
    <w:rsid w:val="08582981"/>
    <w:rsid w:val="085829B9"/>
    <w:rsid w:val="08582A28"/>
    <w:rsid w:val="08582A9F"/>
    <w:rsid w:val="08582AA3"/>
    <w:rsid w:val="08582AE3"/>
    <w:rsid w:val="08582B17"/>
    <w:rsid w:val="08582B1F"/>
    <w:rsid w:val="08582B71"/>
    <w:rsid w:val="08582B8B"/>
    <w:rsid w:val="08582BA7"/>
    <w:rsid w:val="08582BF3"/>
    <w:rsid w:val="08582BF5"/>
    <w:rsid w:val="08582C4D"/>
    <w:rsid w:val="08582CAC"/>
    <w:rsid w:val="08582CB7"/>
    <w:rsid w:val="08582CEE"/>
    <w:rsid w:val="08582CFC"/>
    <w:rsid w:val="08582DBC"/>
    <w:rsid w:val="08582DC8"/>
    <w:rsid w:val="08582E2F"/>
    <w:rsid w:val="08582E41"/>
    <w:rsid w:val="08582F40"/>
    <w:rsid w:val="08582F65"/>
    <w:rsid w:val="08583037"/>
    <w:rsid w:val="08583118"/>
    <w:rsid w:val="085831C2"/>
    <w:rsid w:val="08583248"/>
    <w:rsid w:val="08583289"/>
    <w:rsid w:val="08583458"/>
    <w:rsid w:val="0858346F"/>
    <w:rsid w:val="08583488"/>
    <w:rsid w:val="085834CD"/>
    <w:rsid w:val="085834F3"/>
    <w:rsid w:val="0858366B"/>
    <w:rsid w:val="085836BB"/>
    <w:rsid w:val="0858371F"/>
    <w:rsid w:val="08583721"/>
    <w:rsid w:val="08583773"/>
    <w:rsid w:val="08583812"/>
    <w:rsid w:val="08583903"/>
    <w:rsid w:val="08583907"/>
    <w:rsid w:val="08583940"/>
    <w:rsid w:val="085839F9"/>
    <w:rsid w:val="08583A05"/>
    <w:rsid w:val="08583A41"/>
    <w:rsid w:val="08583AF3"/>
    <w:rsid w:val="08583C16"/>
    <w:rsid w:val="08583C87"/>
    <w:rsid w:val="08583DD3"/>
    <w:rsid w:val="08583EA4"/>
    <w:rsid w:val="08583EF8"/>
    <w:rsid w:val="08583F1C"/>
    <w:rsid w:val="08583F6B"/>
    <w:rsid w:val="0858400E"/>
    <w:rsid w:val="0858406E"/>
    <w:rsid w:val="085840A0"/>
    <w:rsid w:val="085840F4"/>
    <w:rsid w:val="08584167"/>
    <w:rsid w:val="0858426F"/>
    <w:rsid w:val="08584340"/>
    <w:rsid w:val="08584368"/>
    <w:rsid w:val="085843A6"/>
    <w:rsid w:val="08584478"/>
    <w:rsid w:val="0858448A"/>
    <w:rsid w:val="08584514"/>
    <w:rsid w:val="08584599"/>
    <w:rsid w:val="085845EF"/>
    <w:rsid w:val="08584635"/>
    <w:rsid w:val="0858468F"/>
    <w:rsid w:val="085847D4"/>
    <w:rsid w:val="085847FB"/>
    <w:rsid w:val="08584876"/>
    <w:rsid w:val="08584970"/>
    <w:rsid w:val="085849D3"/>
    <w:rsid w:val="08584A66"/>
    <w:rsid w:val="08584AAA"/>
    <w:rsid w:val="08584C2C"/>
    <w:rsid w:val="08584CD7"/>
    <w:rsid w:val="08584D08"/>
    <w:rsid w:val="08584E3C"/>
    <w:rsid w:val="08584EB1"/>
    <w:rsid w:val="08584EF4"/>
    <w:rsid w:val="08584FA5"/>
    <w:rsid w:val="08585058"/>
    <w:rsid w:val="085850FD"/>
    <w:rsid w:val="0858517F"/>
    <w:rsid w:val="08585196"/>
    <w:rsid w:val="085851EC"/>
    <w:rsid w:val="085852DC"/>
    <w:rsid w:val="08585302"/>
    <w:rsid w:val="0858532F"/>
    <w:rsid w:val="08585366"/>
    <w:rsid w:val="08585399"/>
    <w:rsid w:val="08585427"/>
    <w:rsid w:val="08585442"/>
    <w:rsid w:val="0858550C"/>
    <w:rsid w:val="08585520"/>
    <w:rsid w:val="085856FD"/>
    <w:rsid w:val="08585785"/>
    <w:rsid w:val="0858578C"/>
    <w:rsid w:val="0858582A"/>
    <w:rsid w:val="0858582F"/>
    <w:rsid w:val="085858F9"/>
    <w:rsid w:val="0858597A"/>
    <w:rsid w:val="0858599E"/>
    <w:rsid w:val="085859F0"/>
    <w:rsid w:val="085859FC"/>
    <w:rsid w:val="08585A0C"/>
    <w:rsid w:val="08585A91"/>
    <w:rsid w:val="08585AED"/>
    <w:rsid w:val="08585B37"/>
    <w:rsid w:val="08585B3E"/>
    <w:rsid w:val="08585CD7"/>
    <w:rsid w:val="08585EF8"/>
    <w:rsid w:val="08586044"/>
    <w:rsid w:val="08586088"/>
    <w:rsid w:val="0858608B"/>
    <w:rsid w:val="08586095"/>
    <w:rsid w:val="085860CC"/>
    <w:rsid w:val="085860E7"/>
    <w:rsid w:val="085860FC"/>
    <w:rsid w:val="085861A6"/>
    <w:rsid w:val="085862DE"/>
    <w:rsid w:val="085862F2"/>
    <w:rsid w:val="0858632F"/>
    <w:rsid w:val="08586353"/>
    <w:rsid w:val="085863DF"/>
    <w:rsid w:val="08586407"/>
    <w:rsid w:val="08586421"/>
    <w:rsid w:val="085864AB"/>
    <w:rsid w:val="085864F7"/>
    <w:rsid w:val="08586546"/>
    <w:rsid w:val="085865AB"/>
    <w:rsid w:val="0858667C"/>
    <w:rsid w:val="08586695"/>
    <w:rsid w:val="085866B5"/>
    <w:rsid w:val="085866E8"/>
    <w:rsid w:val="08586731"/>
    <w:rsid w:val="0858673E"/>
    <w:rsid w:val="0858677F"/>
    <w:rsid w:val="085868DF"/>
    <w:rsid w:val="085868E4"/>
    <w:rsid w:val="085869B4"/>
    <w:rsid w:val="085869C7"/>
    <w:rsid w:val="08586B17"/>
    <w:rsid w:val="08586CB6"/>
    <w:rsid w:val="08586CBC"/>
    <w:rsid w:val="08586D29"/>
    <w:rsid w:val="08586D65"/>
    <w:rsid w:val="08586E26"/>
    <w:rsid w:val="08586E90"/>
    <w:rsid w:val="08586EFA"/>
    <w:rsid w:val="08586F87"/>
    <w:rsid w:val="08587046"/>
    <w:rsid w:val="08587077"/>
    <w:rsid w:val="0858709B"/>
    <w:rsid w:val="085870E1"/>
    <w:rsid w:val="08587104"/>
    <w:rsid w:val="0858711B"/>
    <w:rsid w:val="0858719D"/>
    <w:rsid w:val="08587222"/>
    <w:rsid w:val="085872F4"/>
    <w:rsid w:val="08587320"/>
    <w:rsid w:val="08587329"/>
    <w:rsid w:val="085873D8"/>
    <w:rsid w:val="08587421"/>
    <w:rsid w:val="08587422"/>
    <w:rsid w:val="0858764D"/>
    <w:rsid w:val="0858766B"/>
    <w:rsid w:val="085876C0"/>
    <w:rsid w:val="085877E2"/>
    <w:rsid w:val="08587819"/>
    <w:rsid w:val="08587877"/>
    <w:rsid w:val="085878D2"/>
    <w:rsid w:val="08587923"/>
    <w:rsid w:val="08587960"/>
    <w:rsid w:val="085879B8"/>
    <w:rsid w:val="085879EA"/>
    <w:rsid w:val="08587CFD"/>
    <w:rsid w:val="08587E35"/>
    <w:rsid w:val="08587E9B"/>
    <w:rsid w:val="08587F4B"/>
    <w:rsid w:val="08587F6F"/>
    <w:rsid w:val="08587F90"/>
    <w:rsid w:val="0859005B"/>
    <w:rsid w:val="085900AA"/>
    <w:rsid w:val="08590101"/>
    <w:rsid w:val="08590125"/>
    <w:rsid w:val="0859016E"/>
    <w:rsid w:val="085901A4"/>
    <w:rsid w:val="085901E3"/>
    <w:rsid w:val="0859020D"/>
    <w:rsid w:val="08590224"/>
    <w:rsid w:val="08590268"/>
    <w:rsid w:val="0859028B"/>
    <w:rsid w:val="085902DC"/>
    <w:rsid w:val="085902F8"/>
    <w:rsid w:val="0859030D"/>
    <w:rsid w:val="08590344"/>
    <w:rsid w:val="0859058C"/>
    <w:rsid w:val="0859059B"/>
    <w:rsid w:val="08590626"/>
    <w:rsid w:val="0859065D"/>
    <w:rsid w:val="08590691"/>
    <w:rsid w:val="085906B9"/>
    <w:rsid w:val="085906C6"/>
    <w:rsid w:val="08590730"/>
    <w:rsid w:val="0859097E"/>
    <w:rsid w:val="08590995"/>
    <w:rsid w:val="08590AA5"/>
    <w:rsid w:val="08590AA9"/>
    <w:rsid w:val="08590B54"/>
    <w:rsid w:val="08590BB2"/>
    <w:rsid w:val="08590BE1"/>
    <w:rsid w:val="08590C57"/>
    <w:rsid w:val="08590CD5"/>
    <w:rsid w:val="08590CE7"/>
    <w:rsid w:val="08590D81"/>
    <w:rsid w:val="08590D87"/>
    <w:rsid w:val="08591040"/>
    <w:rsid w:val="085910C3"/>
    <w:rsid w:val="085911FF"/>
    <w:rsid w:val="08591279"/>
    <w:rsid w:val="08591348"/>
    <w:rsid w:val="08591360"/>
    <w:rsid w:val="085913B1"/>
    <w:rsid w:val="085916B6"/>
    <w:rsid w:val="08591720"/>
    <w:rsid w:val="0859178A"/>
    <w:rsid w:val="0859182D"/>
    <w:rsid w:val="08591880"/>
    <w:rsid w:val="085918FE"/>
    <w:rsid w:val="08591919"/>
    <w:rsid w:val="085919E1"/>
    <w:rsid w:val="085919F6"/>
    <w:rsid w:val="08591A9C"/>
    <w:rsid w:val="08591AC7"/>
    <w:rsid w:val="08591CC1"/>
    <w:rsid w:val="08591D9F"/>
    <w:rsid w:val="08591E18"/>
    <w:rsid w:val="08591E39"/>
    <w:rsid w:val="08591EE9"/>
    <w:rsid w:val="08591F34"/>
    <w:rsid w:val="08591F4A"/>
    <w:rsid w:val="08592026"/>
    <w:rsid w:val="085920A5"/>
    <w:rsid w:val="085920B4"/>
    <w:rsid w:val="085920F7"/>
    <w:rsid w:val="08592100"/>
    <w:rsid w:val="08592170"/>
    <w:rsid w:val="08592194"/>
    <w:rsid w:val="0859225C"/>
    <w:rsid w:val="085922FD"/>
    <w:rsid w:val="08592352"/>
    <w:rsid w:val="085924B6"/>
    <w:rsid w:val="085924C0"/>
    <w:rsid w:val="08592526"/>
    <w:rsid w:val="0859256E"/>
    <w:rsid w:val="0859270B"/>
    <w:rsid w:val="08592725"/>
    <w:rsid w:val="085927D7"/>
    <w:rsid w:val="0859281D"/>
    <w:rsid w:val="085928D8"/>
    <w:rsid w:val="08592911"/>
    <w:rsid w:val="0859297E"/>
    <w:rsid w:val="08592992"/>
    <w:rsid w:val="08592A5D"/>
    <w:rsid w:val="08592A92"/>
    <w:rsid w:val="08592AA6"/>
    <w:rsid w:val="08592BB7"/>
    <w:rsid w:val="08592D1E"/>
    <w:rsid w:val="08592E0C"/>
    <w:rsid w:val="08592E75"/>
    <w:rsid w:val="08592FB5"/>
    <w:rsid w:val="08592FC7"/>
    <w:rsid w:val="08592FCC"/>
    <w:rsid w:val="08593054"/>
    <w:rsid w:val="0859329C"/>
    <w:rsid w:val="0859331B"/>
    <w:rsid w:val="08593394"/>
    <w:rsid w:val="085933EE"/>
    <w:rsid w:val="0859343F"/>
    <w:rsid w:val="08593544"/>
    <w:rsid w:val="08593581"/>
    <w:rsid w:val="08593598"/>
    <w:rsid w:val="0859364F"/>
    <w:rsid w:val="08593688"/>
    <w:rsid w:val="08593719"/>
    <w:rsid w:val="08593750"/>
    <w:rsid w:val="085937C6"/>
    <w:rsid w:val="08593847"/>
    <w:rsid w:val="0859386E"/>
    <w:rsid w:val="085938B3"/>
    <w:rsid w:val="0859391A"/>
    <w:rsid w:val="08593942"/>
    <w:rsid w:val="0859398F"/>
    <w:rsid w:val="08593AF7"/>
    <w:rsid w:val="08593BAF"/>
    <w:rsid w:val="08593BB0"/>
    <w:rsid w:val="08593BB7"/>
    <w:rsid w:val="08593CFC"/>
    <w:rsid w:val="08593D53"/>
    <w:rsid w:val="08593E07"/>
    <w:rsid w:val="08593E17"/>
    <w:rsid w:val="08593F75"/>
    <w:rsid w:val="085941E0"/>
    <w:rsid w:val="08594220"/>
    <w:rsid w:val="0859429C"/>
    <w:rsid w:val="08594330"/>
    <w:rsid w:val="0859436D"/>
    <w:rsid w:val="0859442C"/>
    <w:rsid w:val="0859444F"/>
    <w:rsid w:val="08594483"/>
    <w:rsid w:val="085944AC"/>
    <w:rsid w:val="085944BE"/>
    <w:rsid w:val="085945EF"/>
    <w:rsid w:val="08594700"/>
    <w:rsid w:val="0859477A"/>
    <w:rsid w:val="085947DC"/>
    <w:rsid w:val="085947F3"/>
    <w:rsid w:val="08594A2D"/>
    <w:rsid w:val="08594A80"/>
    <w:rsid w:val="08594A91"/>
    <w:rsid w:val="08594AB3"/>
    <w:rsid w:val="08594AFA"/>
    <w:rsid w:val="08594B16"/>
    <w:rsid w:val="08594C9F"/>
    <w:rsid w:val="08594CCA"/>
    <w:rsid w:val="08594CDB"/>
    <w:rsid w:val="08594D54"/>
    <w:rsid w:val="08594E28"/>
    <w:rsid w:val="08594F21"/>
    <w:rsid w:val="0859506B"/>
    <w:rsid w:val="0859517E"/>
    <w:rsid w:val="08595199"/>
    <w:rsid w:val="08595218"/>
    <w:rsid w:val="085952C3"/>
    <w:rsid w:val="08595334"/>
    <w:rsid w:val="0859539C"/>
    <w:rsid w:val="0859539E"/>
    <w:rsid w:val="08595458"/>
    <w:rsid w:val="085957F5"/>
    <w:rsid w:val="085958A0"/>
    <w:rsid w:val="08595914"/>
    <w:rsid w:val="08595923"/>
    <w:rsid w:val="0859592E"/>
    <w:rsid w:val="085959AC"/>
    <w:rsid w:val="08595A2A"/>
    <w:rsid w:val="08595A4F"/>
    <w:rsid w:val="08595A56"/>
    <w:rsid w:val="08595A5C"/>
    <w:rsid w:val="08595AA2"/>
    <w:rsid w:val="08595ADF"/>
    <w:rsid w:val="08595B48"/>
    <w:rsid w:val="08595B98"/>
    <w:rsid w:val="08595BE7"/>
    <w:rsid w:val="08595CAA"/>
    <w:rsid w:val="08595D30"/>
    <w:rsid w:val="08595D62"/>
    <w:rsid w:val="08595D74"/>
    <w:rsid w:val="08595F24"/>
    <w:rsid w:val="08595F60"/>
    <w:rsid w:val="08595FA8"/>
    <w:rsid w:val="085960BC"/>
    <w:rsid w:val="085960BF"/>
    <w:rsid w:val="08596111"/>
    <w:rsid w:val="0859621B"/>
    <w:rsid w:val="0859628A"/>
    <w:rsid w:val="0859633B"/>
    <w:rsid w:val="08596347"/>
    <w:rsid w:val="0859639E"/>
    <w:rsid w:val="085964E6"/>
    <w:rsid w:val="08596530"/>
    <w:rsid w:val="0859660F"/>
    <w:rsid w:val="0859665A"/>
    <w:rsid w:val="0859668C"/>
    <w:rsid w:val="085966E9"/>
    <w:rsid w:val="085966EB"/>
    <w:rsid w:val="08596720"/>
    <w:rsid w:val="0859684D"/>
    <w:rsid w:val="085968F5"/>
    <w:rsid w:val="085968FE"/>
    <w:rsid w:val="085969B9"/>
    <w:rsid w:val="08596A28"/>
    <w:rsid w:val="08596A60"/>
    <w:rsid w:val="08596A7D"/>
    <w:rsid w:val="08596B22"/>
    <w:rsid w:val="08596BA4"/>
    <w:rsid w:val="08596BD7"/>
    <w:rsid w:val="08596CC6"/>
    <w:rsid w:val="08596CFE"/>
    <w:rsid w:val="08596D4B"/>
    <w:rsid w:val="08596D7C"/>
    <w:rsid w:val="08596DF5"/>
    <w:rsid w:val="08596E2B"/>
    <w:rsid w:val="08596E9B"/>
    <w:rsid w:val="08596FD9"/>
    <w:rsid w:val="08597019"/>
    <w:rsid w:val="085970DC"/>
    <w:rsid w:val="085971B4"/>
    <w:rsid w:val="085971EF"/>
    <w:rsid w:val="08597228"/>
    <w:rsid w:val="0859728A"/>
    <w:rsid w:val="0859728C"/>
    <w:rsid w:val="085972AA"/>
    <w:rsid w:val="085972BD"/>
    <w:rsid w:val="085973D1"/>
    <w:rsid w:val="085976EA"/>
    <w:rsid w:val="0859772D"/>
    <w:rsid w:val="085977B3"/>
    <w:rsid w:val="085977DC"/>
    <w:rsid w:val="085977EF"/>
    <w:rsid w:val="085977F5"/>
    <w:rsid w:val="08597846"/>
    <w:rsid w:val="085978ED"/>
    <w:rsid w:val="08597954"/>
    <w:rsid w:val="08597975"/>
    <w:rsid w:val="08597A13"/>
    <w:rsid w:val="08597A43"/>
    <w:rsid w:val="08597ACE"/>
    <w:rsid w:val="08597ADC"/>
    <w:rsid w:val="08597B94"/>
    <w:rsid w:val="08597BB5"/>
    <w:rsid w:val="08597BCF"/>
    <w:rsid w:val="08597C08"/>
    <w:rsid w:val="08597C29"/>
    <w:rsid w:val="08597C43"/>
    <w:rsid w:val="08597C6A"/>
    <w:rsid w:val="08597D19"/>
    <w:rsid w:val="08597D83"/>
    <w:rsid w:val="08597DEF"/>
    <w:rsid w:val="08597E7A"/>
    <w:rsid w:val="08597F29"/>
    <w:rsid w:val="08597F5B"/>
    <w:rsid w:val="08597FE9"/>
    <w:rsid w:val="085A00A6"/>
    <w:rsid w:val="085A0136"/>
    <w:rsid w:val="085A0140"/>
    <w:rsid w:val="085A01BC"/>
    <w:rsid w:val="085A0233"/>
    <w:rsid w:val="085A025E"/>
    <w:rsid w:val="085A02C7"/>
    <w:rsid w:val="085A0345"/>
    <w:rsid w:val="085A0481"/>
    <w:rsid w:val="085A04AD"/>
    <w:rsid w:val="085A061D"/>
    <w:rsid w:val="085A0681"/>
    <w:rsid w:val="085A06DC"/>
    <w:rsid w:val="085A07EA"/>
    <w:rsid w:val="085A0829"/>
    <w:rsid w:val="085A094D"/>
    <w:rsid w:val="085A098F"/>
    <w:rsid w:val="085A09E5"/>
    <w:rsid w:val="085A0A0F"/>
    <w:rsid w:val="085A0A9B"/>
    <w:rsid w:val="085A0AAD"/>
    <w:rsid w:val="085A0AFD"/>
    <w:rsid w:val="085A0B79"/>
    <w:rsid w:val="085A0B9E"/>
    <w:rsid w:val="085A0BE8"/>
    <w:rsid w:val="085A0DD5"/>
    <w:rsid w:val="085A0DE9"/>
    <w:rsid w:val="085A0E4C"/>
    <w:rsid w:val="085A0E5F"/>
    <w:rsid w:val="085A0EAB"/>
    <w:rsid w:val="085A0EC2"/>
    <w:rsid w:val="085A0EC8"/>
    <w:rsid w:val="085A1002"/>
    <w:rsid w:val="085A102E"/>
    <w:rsid w:val="085A119C"/>
    <w:rsid w:val="085A1201"/>
    <w:rsid w:val="085A12A2"/>
    <w:rsid w:val="085A12E8"/>
    <w:rsid w:val="085A12F8"/>
    <w:rsid w:val="085A13E9"/>
    <w:rsid w:val="085A1505"/>
    <w:rsid w:val="085A1506"/>
    <w:rsid w:val="085A174B"/>
    <w:rsid w:val="085A17AE"/>
    <w:rsid w:val="085A1940"/>
    <w:rsid w:val="085A19A3"/>
    <w:rsid w:val="085A19DC"/>
    <w:rsid w:val="085A1A1F"/>
    <w:rsid w:val="085A1A3D"/>
    <w:rsid w:val="085A1AEE"/>
    <w:rsid w:val="085A1B35"/>
    <w:rsid w:val="085A1B4D"/>
    <w:rsid w:val="085A1B9D"/>
    <w:rsid w:val="085A1C90"/>
    <w:rsid w:val="085A1CB4"/>
    <w:rsid w:val="085A1CD6"/>
    <w:rsid w:val="085A1CE0"/>
    <w:rsid w:val="085A1CF2"/>
    <w:rsid w:val="085A1DEA"/>
    <w:rsid w:val="085A1E2B"/>
    <w:rsid w:val="085A20F6"/>
    <w:rsid w:val="085A2138"/>
    <w:rsid w:val="085A2208"/>
    <w:rsid w:val="085A22B8"/>
    <w:rsid w:val="085A22F5"/>
    <w:rsid w:val="085A230B"/>
    <w:rsid w:val="085A23B1"/>
    <w:rsid w:val="085A23CE"/>
    <w:rsid w:val="085A2486"/>
    <w:rsid w:val="085A2573"/>
    <w:rsid w:val="085A2652"/>
    <w:rsid w:val="085A2666"/>
    <w:rsid w:val="085A2688"/>
    <w:rsid w:val="085A26A3"/>
    <w:rsid w:val="085A26AF"/>
    <w:rsid w:val="085A2887"/>
    <w:rsid w:val="085A28DD"/>
    <w:rsid w:val="085A2940"/>
    <w:rsid w:val="085A2959"/>
    <w:rsid w:val="085A29D0"/>
    <w:rsid w:val="085A2A4A"/>
    <w:rsid w:val="085A2A7C"/>
    <w:rsid w:val="085A2ADD"/>
    <w:rsid w:val="085A2B51"/>
    <w:rsid w:val="085A2BEF"/>
    <w:rsid w:val="085A2C4C"/>
    <w:rsid w:val="085A2CC3"/>
    <w:rsid w:val="085A2D1F"/>
    <w:rsid w:val="085A2DC9"/>
    <w:rsid w:val="085A2DF9"/>
    <w:rsid w:val="085A2E1E"/>
    <w:rsid w:val="085A2E2A"/>
    <w:rsid w:val="085A2E5C"/>
    <w:rsid w:val="085A2E7E"/>
    <w:rsid w:val="085A2E8A"/>
    <w:rsid w:val="085A2EA6"/>
    <w:rsid w:val="085A2F14"/>
    <w:rsid w:val="085A2F9E"/>
    <w:rsid w:val="085A3041"/>
    <w:rsid w:val="085A304D"/>
    <w:rsid w:val="085A3122"/>
    <w:rsid w:val="085A31B6"/>
    <w:rsid w:val="085A3216"/>
    <w:rsid w:val="085A3280"/>
    <w:rsid w:val="085A33BA"/>
    <w:rsid w:val="085A34D8"/>
    <w:rsid w:val="085A352D"/>
    <w:rsid w:val="085A3632"/>
    <w:rsid w:val="085A3639"/>
    <w:rsid w:val="085A368D"/>
    <w:rsid w:val="085A36E2"/>
    <w:rsid w:val="085A3822"/>
    <w:rsid w:val="085A3956"/>
    <w:rsid w:val="085A39EA"/>
    <w:rsid w:val="085A3A21"/>
    <w:rsid w:val="085A3B4C"/>
    <w:rsid w:val="085A3B7A"/>
    <w:rsid w:val="085A3C68"/>
    <w:rsid w:val="085A3CC4"/>
    <w:rsid w:val="085A3CD8"/>
    <w:rsid w:val="085A3CE4"/>
    <w:rsid w:val="085A3DAF"/>
    <w:rsid w:val="085A3DED"/>
    <w:rsid w:val="085A3E07"/>
    <w:rsid w:val="085A3E32"/>
    <w:rsid w:val="085A3F00"/>
    <w:rsid w:val="085A3F20"/>
    <w:rsid w:val="085A4108"/>
    <w:rsid w:val="085A412E"/>
    <w:rsid w:val="085A4261"/>
    <w:rsid w:val="085A4274"/>
    <w:rsid w:val="085A42E8"/>
    <w:rsid w:val="085A433F"/>
    <w:rsid w:val="085A4384"/>
    <w:rsid w:val="085A4427"/>
    <w:rsid w:val="085A442C"/>
    <w:rsid w:val="085A44B8"/>
    <w:rsid w:val="085A44BE"/>
    <w:rsid w:val="085A44DF"/>
    <w:rsid w:val="085A44FD"/>
    <w:rsid w:val="085A45C3"/>
    <w:rsid w:val="085A4613"/>
    <w:rsid w:val="085A466D"/>
    <w:rsid w:val="085A46BA"/>
    <w:rsid w:val="085A4719"/>
    <w:rsid w:val="085A4766"/>
    <w:rsid w:val="085A478E"/>
    <w:rsid w:val="085A47B4"/>
    <w:rsid w:val="085A4869"/>
    <w:rsid w:val="085A4879"/>
    <w:rsid w:val="085A489D"/>
    <w:rsid w:val="085A48B8"/>
    <w:rsid w:val="085A48F3"/>
    <w:rsid w:val="085A48FD"/>
    <w:rsid w:val="085A495B"/>
    <w:rsid w:val="085A49A9"/>
    <w:rsid w:val="085A4B9F"/>
    <w:rsid w:val="085A4D67"/>
    <w:rsid w:val="085A4DDF"/>
    <w:rsid w:val="085A4F0A"/>
    <w:rsid w:val="085A4F4B"/>
    <w:rsid w:val="085A4F52"/>
    <w:rsid w:val="085A4FD2"/>
    <w:rsid w:val="085A4FE4"/>
    <w:rsid w:val="085A5179"/>
    <w:rsid w:val="085A517D"/>
    <w:rsid w:val="085A51AD"/>
    <w:rsid w:val="085A5519"/>
    <w:rsid w:val="085A555C"/>
    <w:rsid w:val="085A55EE"/>
    <w:rsid w:val="085A55FC"/>
    <w:rsid w:val="085A56CC"/>
    <w:rsid w:val="085A570C"/>
    <w:rsid w:val="085A5798"/>
    <w:rsid w:val="085A57DA"/>
    <w:rsid w:val="085A582C"/>
    <w:rsid w:val="085A5841"/>
    <w:rsid w:val="085A5858"/>
    <w:rsid w:val="085A58E4"/>
    <w:rsid w:val="085A598F"/>
    <w:rsid w:val="085A59C7"/>
    <w:rsid w:val="085A59C9"/>
    <w:rsid w:val="085A5A54"/>
    <w:rsid w:val="085A5A6B"/>
    <w:rsid w:val="085A5B2F"/>
    <w:rsid w:val="085A5B4B"/>
    <w:rsid w:val="085A5BBB"/>
    <w:rsid w:val="085A5C40"/>
    <w:rsid w:val="085A5D15"/>
    <w:rsid w:val="085A5D30"/>
    <w:rsid w:val="085A5D3A"/>
    <w:rsid w:val="085A5DA2"/>
    <w:rsid w:val="085A5E55"/>
    <w:rsid w:val="085A5E9E"/>
    <w:rsid w:val="085A5F11"/>
    <w:rsid w:val="085A5F3F"/>
    <w:rsid w:val="085A5FBF"/>
    <w:rsid w:val="085A6138"/>
    <w:rsid w:val="085A6247"/>
    <w:rsid w:val="085A62A2"/>
    <w:rsid w:val="085A631E"/>
    <w:rsid w:val="085A6377"/>
    <w:rsid w:val="085A63E6"/>
    <w:rsid w:val="085A6411"/>
    <w:rsid w:val="085A6430"/>
    <w:rsid w:val="085A6499"/>
    <w:rsid w:val="085A64BF"/>
    <w:rsid w:val="085A650B"/>
    <w:rsid w:val="085A6517"/>
    <w:rsid w:val="085A6583"/>
    <w:rsid w:val="085A6665"/>
    <w:rsid w:val="085A6670"/>
    <w:rsid w:val="085A667F"/>
    <w:rsid w:val="085A6745"/>
    <w:rsid w:val="085A675E"/>
    <w:rsid w:val="085A68EC"/>
    <w:rsid w:val="085A6904"/>
    <w:rsid w:val="085A6929"/>
    <w:rsid w:val="085A693B"/>
    <w:rsid w:val="085A695B"/>
    <w:rsid w:val="085A69EB"/>
    <w:rsid w:val="085A6AA1"/>
    <w:rsid w:val="085A6AF7"/>
    <w:rsid w:val="085A6C29"/>
    <w:rsid w:val="085A6D13"/>
    <w:rsid w:val="085A6DB3"/>
    <w:rsid w:val="085A6DE7"/>
    <w:rsid w:val="085A6DF9"/>
    <w:rsid w:val="085A6E8D"/>
    <w:rsid w:val="085A6F3D"/>
    <w:rsid w:val="085A6FB3"/>
    <w:rsid w:val="085A6FFC"/>
    <w:rsid w:val="085A70DA"/>
    <w:rsid w:val="085A7208"/>
    <w:rsid w:val="085A7365"/>
    <w:rsid w:val="085A7499"/>
    <w:rsid w:val="085A78B2"/>
    <w:rsid w:val="085A78D6"/>
    <w:rsid w:val="085A794E"/>
    <w:rsid w:val="085A7AD1"/>
    <w:rsid w:val="085A7BAA"/>
    <w:rsid w:val="085A7C01"/>
    <w:rsid w:val="085A7D72"/>
    <w:rsid w:val="085A7DFF"/>
    <w:rsid w:val="085A7EE8"/>
    <w:rsid w:val="085A7EEC"/>
    <w:rsid w:val="085A7F6E"/>
    <w:rsid w:val="085A7F75"/>
    <w:rsid w:val="085B010F"/>
    <w:rsid w:val="085B014D"/>
    <w:rsid w:val="085B015D"/>
    <w:rsid w:val="085B016D"/>
    <w:rsid w:val="085B043D"/>
    <w:rsid w:val="085B0536"/>
    <w:rsid w:val="085B0727"/>
    <w:rsid w:val="085B0803"/>
    <w:rsid w:val="085B096E"/>
    <w:rsid w:val="085B0973"/>
    <w:rsid w:val="085B0B7E"/>
    <w:rsid w:val="085B0C0C"/>
    <w:rsid w:val="085B0C53"/>
    <w:rsid w:val="085B0CB6"/>
    <w:rsid w:val="085B0D23"/>
    <w:rsid w:val="085B0E40"/>
    <w:rsid w:val="085B0EDB"/>
    <w:rsid w:val="085B0EFC"/>
    <w:rsid w:val="085B0F6A"/>
    <w:rsid w:val="085B0F93"/>
    <w:rsid w:val="085B0F96"/>
    <w:rsid w:val="085B0FC9"/>
    <w:rsid w:val="085B0FD0"/>
    <w:rsid w:val="085B1030"/>
    <w:rsid w:val="085B1040"/>
    <w:rsid w:val="085B105C"/>
    <w:rsid w:val="085B106E"/>
    <w:rsid w:val="085B106F"/>
    <w:rsid w:val="085B10E2"/>
    <w:rsid w:val="085B115D"/>
    <w:rsid w:val="085B1218"/>
    <w:rsid w:val="085B1228"/>
    <w:rsid w:val="085B124D"/>
    <w:rsid w:val="085B131A"/>
    <w:rsid w:val="085B148D"/>
    <w:rsid w:val="085B14FC"/>
    <w:rsid w:val="085B1632"/>
    <w:rsid w:val="085B1682"/>
    <w:rsid w:val="085B1688"/>
    <w:rsid w:val="085B175A"/>
    <w:rsid w:val="085B1772"/>
    <w:rsid w:val="085B1778"/>
    <w:rsid w:val="085B17B4"/>
    <w:rsid w:val="085B183C"/>
    <w:rsid w:val="085B18A3"/>
    <w:rsid w:val="085B198C"/>
    <w:rsid w:val="085B19B4"/>
    <w:rsid w:val="085B19D3"/>
    <w:rsid w:val="085B1AA8"/>
    <w:rsid w:val="085B1B60"/>
    <w:rsid w:val="085B1BB8"/>
    <w:rsid w:val="085B1BD4"/>
    <w:rsid w:val="085B1C2E"/>
    <w:rsid w:val="085B1C76"/>
    <w:rsid w:val="085B1C88"/>
    <w:rsid w:val="085B1D5B"/>
    <w:rsid w:val="085B1DE6"/>
    <w:rsid w:val="085B1E88"/>
    <w:rsid w:val="085B1F83"/>
    <w:rsid w:val="085B2029"/>
    <w:rsid w:val="085B20C5"/>
    <w:rsid w:val="085B20FE"/>
    <w:rsid w:val="085B215C"/>
    <w:rsid w:val="085B221F"/>
    <w:rsid w:val="085B2286"/>
    <w:rsid w:val="085B230C"/>
    <w:rsid w:val="085B2348"/>
    <w:rsid w:val="085B23C1"/>
    <w:rsid w:val="085B24BF"/>
    <w:rsid w:val="085B24DE"/>
    <w:rsid w:val="085B24ED"/>
    <w:rsid w:val="085B268C"/>
    <w:rsid w:val="085B26B1"/>
    <w:rsid w:val="085B276E"/>
    <w:rsid w:val="085B27CA"/>
    <w:rsid w:val="085B2837"/>
    <w:rsid w:val="085B285E"/>
    <w:rsid w:val="085B28AF"/>
    <w:rsid w:val="085B2A4C"/>
    <w:rsid w:val="085B2A80"/>
    <w:rsid w:val="085B2ACB"/>
    <w:rsid w:val="085B2B4D"/>
    <w:rsid w:val="085B2B6A"/>
    <w:rsid w:val="085B2B9D"/>
    <w:rsid w:val="085B2BA5"/>
    <w:rsid w:val="085B2BD4"/>
    <w:rsid w:val="085B2C2F"/>
    <w:rsid w:val="085B2CB6"/>
    <w:rsid w:val="085B2CBF"/>
    <w:rsid w:val="085B2D2B"/>
    <w:rsid w:val="085B2DA8"/>
    <w:rsid w:val="085B2E5E"/>
    <w:rsid w:val="085B2EDC"/>
    <w:rsid w:val="085B2FD5"/>
    <w:rsid w:val="085B304B"/>
    <w:rsid w:val="085B304E"/>
    <w:rsid w:val="085B30C2"/>
    <w:rsid w:val="085B3127"/>
    <w:rsid w:val="085B31A0"/>
    <w:rsid w:val="085B327C"/>
    <w:rsid w:val="085B32BE"/>
    <w:rsid w:val="085B335E"/>
    <w:rsid w:val="085B3364"/>
    <w:rsid w:val="085B34C3"/>
    <w:rsid w:val="085B3524"/>
    <w:rsid w:val="085B3635"/>
    <w:rsid w:val="085B3668"/>
    <w:rsid w:val="085B36F7"/>
    <w:rsid w:val="085B370C"/>
    <w:rsid w:val="085B3710"/>
    <w:rsid w:val="085B3722"/>
    <w:rsid w:val="085B3786"/>
    <w:rsid w:val="085B3801"/>
    <w:rsid w:val="085B381A"/>
    <w:rsid w:val="085B385B"/>
    <w:rsid w:val="085B38A2"/>
    <w:rsid w:val="085B38AF"/>
    <w:rsid w:val="085B38D2"/>
    <w:rsid w:val="085B3996"/>
    <w:rsid w:val="085B3A0F"/>
    <w:rsid w:val="085B3B2F"/>
    <w:rsid w:val="085B3B69"/>
    <w:rsid w:val="085B3B74"/>
    <w:rsid w:val="085B3C4D"/>
    <w:rsid w:val="085B3C50"/>
    <w:rsid w:val="085B3CD4"/>
    <w:rsid w:val="085B3D5B"/>
    <w:rsid w:val="085B3E30"/>
    <w:rsid w:val="085B3E62"/>
    <w:rsid w:val="085B404F"/>
    <w:rsid w:val="085B418A"/>
    <w:rsid w:val="085B41A6"/>
    <w:rsid w:val="085B4214"/>
    <w:rsid w:val="085B444E"/>
    <w:rsid w:val="085B4484"/>
    <w:rsid w:val="085B4788"/>
    <w:rsid w:val="085B4830"/>
    <w:rsid w:val="085B48EB"/>
    <w:rsid w:val="085B4900"/>
    <w:rsid w:val="085B498E"/>
    <w:rsid w:val="085B49A5"/>
    <w:rsid w:val="085B49F2"/>
    <w:rsid w:val="085B4A5D"/>
    <w:rsid w:val="085B4A60"/>
    <w:rsid w:val="085B4B1B"/>
    <w:rsid w:val="085B4BBF"/>
    <w:rsid w:val="085B4C2C"/>
    <w:rsid w:val="085B4D07"/>
    <w:rsid w:val="085B4DD4"/>
    <w:rsid w:val="085B4E66"/>
    <w:rsid w:val="085B4F01"/>
    <w:rsid w:val="085B4F32"/>
    <w:rsid w:val="085B4F54"/>
    <w:rsid w:val="085B4FA7"/>
    <w:rsid w:val="085B50FF"/>
    <w:rsid w:val="085B5100"/>
    <w:rsid w:val="085B51F9"/>
    <w:rsid w:val="085B52B4"/>
    <w:rsid w:val="085B53A2"/>
    <w:rsid w:val="085B53FC"/>
    <w:rsid w:val="085B5438"/>
    <w:rsid w:val="085B5465"/>
    <w:rsid w:val="085B55A9"/>
    <w:rsid w:val="085B55BD"/>
    <w:rsid w:val="085B55F2"/>
    <w:rsid w:val="085B5609"/>
    <w:rsid w:val="085B5640"/>
    <w:rsid w:val="085B5645"/>
    <w:rsid w:val="085B5649"/>
    <w:rsid w:val="085B56E5"/>
    <w:rsid w:val="085B59B5"/>
    <w:rsid w:val="085B59B9"/>
    <w:rsid w:val="085B5A2A"/>
    <w:rsid w:val="085B5A78"/>
    <w:rsid w:val="085B5A97"/>
    <w:rsid w:val="085B5AF4"/>
    <w:rsid w:val="085B5BF3"/>
    <w:rsid w:val="085B5BFF"/>
    <w:rsid w:val="085B5C12"/>
    <w:rsid w:val="085B5C56"/>
    <w:rsid w:val="085B5C71"/>
    <w:rsid w:val="085B5CCA"/>
    <w:rsid w:val="085B5D8F"/>
    <w:rsid w:val="085B5FDF"/>
    <w:rsid w:val="085B5FE1"/>
    <w:rsid w:val="085B601D"/>
    <w:rsid w:val="085B602F"/>
    <w:rsid w:val="085B6097"/>
    <w:rsid w:val="085B6112"/>
    <w:rsid w:val="085B6192"/>
    <w:rsid w:val="085B61C8"/>
    <w:rsid w:val="085B61E5"/>
    <w:rsid w:val="085B6214"/>
    <w:rsid w:val="085B6352"/>
    <w:rsid w:val="085B6388"/>
    <w:rsid w:val="085B63A2"/>
    <w:rsid w:val="085B63B4"/>
    <w:rsid w:val="085B63C6"/>
    <w:rsid w:val="085B6566"/>
    <w:rsid w:val="085B660A"/>
    <w:rsid w:val="085B6610"/>
    <w:rsid w:val="085B6696"/>
    <w:rsid w:val="085B66D2"/>
    <w:rsid w:val="085B675E"/>
    <w:rsid w:val="085B683E"/>
    <w:rsid w:val="085B6994"/>
    <w:rsid w:val="085B6A20"/>
    <w:rsid w:val="085B6A30"/>
    <w:rsid w:val="085B6A3C"/>
    <w:rsid w:val="085B6AB1"/>
    <w:rsid w:val="085B6ABC"/>
    <w:rsid w:val="085B6C97"/>
    <w:rsid w:val="085B6CEA"/>
    <w:rsid w:val="085B6D3A"/>
    <w:rsid w:val="085B6D3D"/>
    <w:rsid w:val="085B6D6F"/>
    <w:rsid w:val="085B6DD2"/>
    <w:rsid w:val="085B6E13"/>
    <w:rsid w:val="085B6E7F"/>
    <w:rsid w:val="085B6F1D"/>
    <w:rsid w:val="085B7027"/>
    <w:rsid w:val="085B7061"/>
    <w:rsid w:val="085B7065"/>
    <w:rsid w:val="085B712C"/>
    <w:rsid w:val="085B7215"/>
    <w:rsid w:val="085B7222"/>
    <w:rsid w:val="085B727C"/>
    <w:rsid w:val="085B731B"/>
    <w:rsid w:val="085B7367"/>
    <w:rsid w:val="085B739C"/>
    <w:rsid w:val="085B7473"/>
    <w:rsid w:val="085B7479"/>
    <w:rsid w:val="085B74D6"/>
    <w:rsid w:val="085B7545"/>
    <w:rsid w:val="085B760E"/>
    <w:rsid w:val="085B761C"/>
    <w:rsid w:val="085B7677"/>
    <w:rsid w:val="085B7789"/>
    <w:rsid w:val="085B7860"/>
    <w:rsid w:val="085B787D"/>
    <w:rsid w:val="085B7946"/>
    <w:rsid w:val="085B79CB"/>
    <w:rsid w:val="085B79EE"/>
    <w:rsid w:val="085B7A21"/>
    <w:rsid w:val="085B7B18"/>
    <w:rsid w:val="085B7B95"/>
    <w:rsid w:val="085B7BE7"/>
    <w:rsid w:val="085B7D53"/>
    <w:rsid w:val="085B7D62"/>
    <w:rsid w:val="085B7F9D"/>
    <w:rsid w:val="085C001E"/>
    <w:rsid w:val="085C004B"/>
    <w:rsid w:val="085C01D0"/>
    <w:rsid w:val="085C023B"/>
    <w:rsid w:val="085C025F"/>
    <w:rsid w:val="085C02C2"/>
    <w:rsid w:val="085C039C"/>
    <w:rsid w:val="085C046E"/>
    <w:rsid w:val="085C04E6"/>
    <w:rsid w:val="085C055C"/>
    <w:rsid w:val="085C060D"/>
    <w:rsid w:val="085C0663"/>
    <w:rsid w:val="085C068E"/>
    <w:rsid w:val="085C06CC"/>
    <w:rsid w:val="085C0769"/>
    <w:rsid w:val="085C076A"/>
    <w:rsid w:val="085C0776"/>
    <w:rsid w:val="085C07EA"/>
    <w:rsid w:val="085C080D"/>
    <w:rsid w:val="085C0866"/>
    <w:rsid w:val="085C0877"/>
    <w:rsid w:val="085C0890"/>
    <w:rsid w:val="085C08BF"/>
    <w:rsid w:val="085C0938"/>
    <w:rsid w:val="085C09F1"/>
    <w:rsid w:val="085C0ABB"/>
    <w:rsid w:val="085C0B6D"/>
    <w:rsid w:val="085C0BE3"/>
    <w:rsid w:val="085C0C1B"/>
    <w:rsid w:val="085C0C30"/>
    <w:rsid w:val="085C0C91"/>
    <w:rsid w:val="085C0C95"/>
    <w:rsid w:val="085C0CFC"/>
    <w:rsid w:val="085C0D1D"/>
    <w:rsid w:val="085C0D66"/>
    <w:rsid w:val="085C0DB1"/>
    <w:rsid w:val="085C0DBE"/>
    <w:rsid w:val="085C0DFF"/>
    <w:rsid w:val="085C0E09"/>
    <w:rsid w:val="085C0E86"/>
    <w:rsid w:val="085C0F18"/>
    <w:rsid w:val="085C0F5C"/>
    <w:rsid w:val="085C0FBE"/>
    <w:rsid w:val="085C1027"/>
    <w:rsid w:val="085C10E0"/>
    <w:rsid w:val="085C1132"/>
    <w:rsid w:val="085C1230"/>
    <w:rsid w:val="085C1259"/>
    <w:rsid w:val="085C12C9"/>
    <w:rsid w:val="085C12E0"/>
    <w:rsid w:val="085C1370"/>
    <w:rsid w:val="085C1508"/>
    <w:rsid w:val="085C1631"/>
    <w:rsid w:val="085C16F7"/>
    <w:rsid w:val="085C1744"/>
    <w:rsid w:val="085C1745"/>
    <w:rsid w:val="085C17E0"/>
    <w:rsid w:val="085C17F0"/>
    <w:rsid w:val="085C1878"/>
    <w:rsid w:val="085C18C7"/>
    <w:rsid w:val="085C1910"/>
    <w:rsid w:val="085C191B"/>
    <w:rsid w:val="085C1B23"/>
    <w:rsid w:val="085C1C47"/>
    <w:rsid w:val="085C1C6A"/>
    <w:rsid w:val="085C1C73"/>
    <w:rsid w:val="085C1E95"/>
    <w:rsid w:val="085C1F41"/>
    <w:rsid w:val="085C1FB5"/>
    <w:rsid w:val="085C1FE3"/>
    <w:rsid w:val="085C2087"/>
    <w:rsid w:val="085C2114"/>
    <w:rsid w:val="085C21AC"/>
    <w:rsid w:val="085C21C4"/>
    <w:rsid w:val="085C21DD"/>
    <w:rsid w:val="085C220F"/>
    <w:rsid w:val="085C2216"/>
    <w:rsid w:val="085C2233"/>
    <w:rsid w:val="085C227C"/>
    <w:rsid w:val="085C22D4"/>
    <w:rsid w:val="085C23C0"/>
    <w:rsid w:val="085C23C2"/>
    <w:rsid w:val="085C2402"/>
    <w:rsid w:val="085C240F"/>
    <w:rsid w:val="085C266F"/>
    <w:rsid w:val="085C27BD"/>
    <w:rsid w:val="085C280D"/>
    <w:rsid w:val="085C29A7"/>
    <w:rsid w:val="085C2A5E"/>
    <w:rsid w:val="085C2AC2"/>
    <w:rsid w:val="085C2B55"/>
    <w:rsid w:val="085C2BD5"/>
    <w:rsid w:val="085C2D94"/>
    <w:rsid w:val="085C2DC8"/>
    <w:rsid w:val="085C2E9C"/>
    <w:rsid w:val="085C2ECC"/>
    <w:rsid w:val="085C2EF5"/>
    <w:rsid w:val="085C2F64"/>
    <w:rsid w:val="085C2FDE"/>
    <w:rsid w:val="085C2FE5"/>
    <w:rsid w:val="085C2FFE"/>
    <w:rsid w:val="085C3024"/>
    <w:rsid w:val="085C3066"/>
    <w:rsid w:val="085C30B9"/>
    <w:rsid w:val="085C3142"/>
    <w:rsid w:val="085C31C2"/>
    <w:rsid w:val="085C31F6"/>
    <w:rsid w:val="085C31FB"/>
    <w:rsid w:val="085C32D8"/>
    <w:rsid w:val="085C3344"/>
    <w:rsid w:val="085C33DF"/>
    <w:rsid w:val="085C3439"/>
    <w:rsid w:val="085C34AE"/>
    <w:rsid w:val="085C34B5"/>
    <w:rsid w:val="085C356D"/>
    <w:rsid w:val="085C35CD"/>
    <w:rsid w:val="085C3668"/>
    <w:rsid w:val="085C370D"/>
    <w:rsid w:val="085C37AE"/>
    <w:rsid w:val="085C37C1"/>
    <w:rsid w:val="085C37D9"/>
    <w:rsid w:val="085C387C"/>
    <w:rsid w:val="085C39E0"/>
    <w:rsid w:val="085C3A43"/>
    <w:rsid w:val="085C3A45"/>
    <w:rsid w:val="085C3A61"/>
    <w:rsid w:val="085C3AA0"/>
    <w:rsid w:val="085C3AA8"/>
    <w:rsid w:val="085C3B3B"/>
    <w:rsid w:val="085C3BBA"/>
    <w:rsid w:val="085C3BC5"/>
    <w:rsid w:val="085C3C93"/>
    <w:rsid w:val="085C3D70"/>
    <w:rsid w:val="085C3D80"/>
    <w:rsid w:val="085C3DEC"/>
    <w:rsid w:val="085C3E29"/>
    <w:rsid w:val="085C3EAF"/>
    <w:rsid w:val="085C3EFE"/>
    <w:rsid w:val="085C3FF0"/>
    <w:rsid w:val="085C4044"/>
    <w:rsid w:val="085C4057"/>
    <w:rsid w:val="085C40BC"/>
    <w:rsid w:val="085C412A"/>
    <w:rsid w:val="085C419C"/>
    <w:rsid w:val="085C41C8"/>
    <w:rsid w:val="085C4365"/>
    <w:rsid w:val="085C4383"/>
    <w:rsid w:val="085C43C8"/>
    <w:rsid w:val="085C4466"/>
    <w:rsid w:val="085C4514"/>
    <w:rsid w:val="085C4672"/>
    <w:rsid w:val="085C480A"/>
    <w:rsid w:val="085C49F6"/>
    <w:rsid w:val="085C4B8E"/>
    <w:rsid w:val="085C4BBE"/>
    <w:rsid w:val="085C4C99"/>
    <w:rsid w:val="085C4D46"/>
    <w:rsid w:val="085C4E16"/>
    <w:rsid w:val="085C4EA9"/>
    <w:rsid w:val="085C4F54"/>
    <w:rsid w:val="085C506B"/>
    <w:rsid w:val="085C50E7"/>
    <w:rsid w:val="085C51F6"/>
    <w:rsid w:val="085C522E"/>
    <w:rsid w:val="085C525D"/>
    <w:rsid w:val="085C5275"/>
    <w:rsid w:val="085C5311"/>
    <w:rsid w:val="085C534F"/>
    <w:rsid w:val="085C53DA"/>
    <w:rsid w:val="085C55EA"/>
    <w:rsid w:val="085C5642"/>
    <w:rsid w:val="085C5645"/>
    <w:rsid w:val="085C567A"/>
    <w:rsid w:val="085C56B8"/>
    <w:rsid w:val="085C5728"/>
    <w:rsid w:val="085C5774"/>
    <w:rsid w:val="085C577C"/>
    <w:rsid w:val="085C577F"/>
    <w:rsid w:val="085C57B8"/>
    <w:rsid w:val="085C57D4"/>
    <w:rsid w:val="085C5853"/>
    <w:rsid w:val="085C58B3"/>
    <w:rsid w:val="085C5A40"/>
    <w:rsid w:val="085C5A9E"/>
    <w:rsid w:val="085C5AF9"/>
    <w:rsid w:val="085C5B5B"/>
    <w:rsid w:val="085C5B91"/>
    <w:rsid w:val="085C5BBC"/>
    <w:rsid w:val="085C5DA5"/>
    <w:rsid w:val="085C5E12"/>
    <w:rsid w:val="085C5E3B"/>
    <w:rsid w:val="085C5E85"/>
    <w:rsid w:val="085C5EAE"/>
    <w:rsid w:val="085C5FD2"/>
    <w:rsid w:val="085C613B"/>
    <w:rsid w:val="085C6155"/>
    <w:rsid w:val="085C6180"/>
    <w:rsid w:val="085C6185"/>
    <w:rsid w:val="085C620E"/>
    <w:rsid w:val="085C627A"/>
    <w:rsid w:val="085C627F"/>
    <w:rsid w:val="085C62C6"/>
    <w:rsid w:val="085C62D4"/>
    <w:rsid w:val="085C62F8"/>
    <w:rsid w:val="085C6354"/>
    <w:rsid w:val="085C63D2"/>
    <w:rsid w:val="085C641B"/>
    <w:rsid w:val="085C6489"/>
    <w:rsid w:val="085C64C5"/>
    <w:rsid w:val="085C64C8"/>
    <w:rsid w:val="085C64CF"/>
    <w:rsid w:val="085C6586"/>
    <w:rsid w:val="085C6591"/>
    <w:rsid w:val="085C6626"/>
    <w:rsid w:val="085C665C"/>
    <w:rsid w:val="085C66A2"/>
    <w:rsid w:val="085C66B3"/>
    <w:rsid w:val="085C66CC"/>
    <w:rsid w:val="085C66E7"/>
    <w:rsid w:val="085C66F8"/>
    <w:rsid w:val="085C6731"/>
    <w:rsid w:val="085C683E"/>
    <w:rsid w:val="085C6888"/>
    <w:rsid w:val="085C68C9"/>
    <w:rsid w:val="085C6AB9"/>
    <w:rsid w:val="085C6B31"/>
    <w:rsid w:val="085C6BE7"/>
    <w:rsid w:val="085C6C41"/>
    <w:rsid w:val="085C6CF2"/>
    <w:rsid w:val="085C6D8F"/>
    <w:rsid w:val="085C6D9D"/>
    <w:rsid w:val="085C6DC1"/>
    <w:rsid w:val="085C6E44"/>
    <w:rsid w:val="085C6F09"/>
    <w:rsid w:val="085C6F56"/>
    <w:rsid w:val="085C6FED"/>
    <w:rsid w:val="085C7031"/>
    <w:rsid w:val="085C713E"/>
    <w:rsid w:val="085C715B"/>
    <w:rsid w:val="085C7237"/>
    <w:rsid w:val="085C7277"/>
    <w:rsid w:val="085C7381"/>
    <w:rsid w:val="085C7399"/>
    <w:rsid w:val="085C73BD"/>
    <w:rsid w:val="085C7421"/>
    <w:rsid w:val="085C7465"/>
    <w:rsid w:val="085C7493"/>
    <w:rsid w:val="085C750B"/>
    <w:rsid w:val="085C7550"/>
    <w:rsid w:val="085C76A8"/>
    <w:rsid w:val="085C77E6"/>
    <w:rsid w:val="085C77E7"/>
    <w:rsid w:val="085C7811"/>
    <w:rsid w:val="085C78DE"/>
    <w:rsid w:val="085C7902"/>
    <w:rsid w:val="085C79C5"/>
    <w:rsid w:val="085C79D4"/>
    <w:rsid w:val="085C7A48"/>
    <w:rsid w:val="085C7BD0"/>
    <w:rsid w:val="085C7C7A"/>
    <w:rsid w:val="085C7C9D"/>
    <w:rsid w:val="085C7CA8"/>
    <w:rsid w:val="085C7D14"/>
    <w:rsid w:val="085C7DD1"/>
    <w:rsid w:val="085C7E91"/>
    <w:rsid w:val="085C7F30"/>
    <w:rsid w:val="085C7FCA"/>
    <w:rsid w:val="085C7FD9"/>
    <w:rsid w:val="085C7FDC"/>
    <w:rsid w:val="085D00AB"/>
    <w:rsid w:val="085D0120"/>
    <w:rsid w:val="085D015E"/>
    <w:rsid w:val="085D0321"/>
    <w:rsid w:val="085D0351"/>
    <w:rsid w:val="085D0369"/>
    <w:rsid w:val="085D045B"/>
    <w:rsid w:val="085D0481"/>
    <w:rsid w:val="085D04B1"/>
    <w:rsid w:val="085D04E8"/>
    <w:rsid w:val="085D064D"/>
    <w:rsid w:val="085D0677"/>
    <w:rsid w:val="085D06DE"/>
    <w:rsid w:val="085D0708"/>
    <w:rsid w:val="085D0745"/>
    <w:rsid w:val="085D0783"/>
    <w:rsid w:val="085D07A6"/>
    <w:rsid w:val="085D087D"/>
    <w:rsid w:val="085D095E"/>
    <w:rsid w:val="085D09DE"/>
    <w:rsid w:val="085D09ED"/>
    <w:rsid w:val="085D0A7F"/>
    <w:rsid w:val="085D0AFA"/>
    <w:rsid w:val="085D0B08"/>
    <w:rsid w:val="085D0B13"/>
    <w:rsid w:val="085D0B2A"/>
    <w:rsid w:val="085D0BA9"/>
    <w:rsid w:val="085D0BED"/>
    <w:rsid w:val="085D0C58"/>
    <w:rsid w:val="085D0CBD"/>
    <w:rsid w:val="085D0D3B"/>
    <w:rsid w:val="085D0DD8"/>
    <w:rsid w:val="085D0E5E"/>
    <w:rsid w:val="085D1019"/>
    <w:rsid w:val="085D1091"/>
    <w:rsid w:val="085D109A"/>
    <w:rsid w:val="085D11B4"/>
    <w:rsid w:val="085D130A"/>
    <w:rsid w:val="085D138F"/>
    <w:rsid w:val="085D14BE"/>
    <w:rsid w:val="085D1600"/>
    <w:rsid w:val="085D164B"/>
    <w:rsid w:val="085D16A9"/>
    <w:rsid w:val="085D16FB"/>
    <w:rsid w:val="085D1757"/>
    <w:rsid w:val="085D17BC"/>
    <w:rsid w:val="085D17E2"/>
    <w:rsid w:val="085D17F4"/>
    <w:rsid w:val="085D1832"/>
    <w:rsid w:val="085D184D"/>
    <w:rsid w:val="085D185C"/>
    <w:rsid w:val="085D18EB"/>
    <w:rsid w:val="085D19C8"/>
    <w:rsid w:val="085D19DF"/>
    <w:rsid w:val="085D1A26"/>
    <w:rsid w:val="085D1A6C"/>
    <w:rsid w:val="085D1A9F"/>
    <w:rsid w:val="085D1AC6"/>
    <w:rsid w:val="085D1AE3"/>
    <w:rsid w:val="085D1AF6"/>
    <w:rsid w:val="085D1C6A"/>
    <w:rsid w:val="085D1C70"/>
    <w:rsid w:val="085D1D15"/>
    <w:rsid w:val="085D1DFD"/>
    <w:rsid w:val="085D1E1F"/>
    <w:rsid w:val="085D1E21"/>
    <w:rsid w:val="085D1E22"/>
    <w:rsid w:val="085D1E46"/>
    <w:rsid w:val="085D1FD9"/>
    <w:rsid w:val="085D1FE1"/>
    <w:rsid w:val="085D1FE3"/>
    <w:rsid w:val="085D2045"/>
    <w:rsid w:val="085D209B"/>
    <w:rsid w:val="085D20F8"/>
    <w:rsid w:val="085D2194"/>
    <w:rsid w:val="085D2231"/>
    <w:rsid w:val="085D2273"/>
    <w:rsid w:val="085D2325"/>
    <w:rsid w:val="085D2388"/>
    <w:rsid w:val="085D2532"/>
    <w:rsid w:val="085D261F"/>
    <w:rsid w:val="085D271D"/>
    <w:rsid w:val="085D277C"/>
    <w:rsid w:val="085D279C"/>
    <w:rsid w:val="085D27A7"/>
    <w:rsid w:val="085D27E2"/>
    <w:rsid w:val="085D280E"/>
    <w:rsid w:val="085D283B"/>
    <w:rsid w:val="085D2B85"/>
    <w:rsid w:val="085D2C19"/>
    <w:rsid w:val="085D2C3E"/>
    <w:rsid w:val="085D2CAA"/>
    <w:rsid w:val="085D2E03"/>
    <w:rsid w:val="085D2E51"/>
    <w:rsid w:val="085D2EA0"/>
    <w:rsid w:val="085D2EDB"/>
    <w:rsid w:val="085D2F4E"/>
    <w:rsid w:val="085D307F"/>
    <w:rsid w:val="085D3088"/>
    <w:rsid w:val="085D30A5"/>
    <w:rsid w:val="085D3134"/>
    <w:rsid w:val="085D31A6"/>
    <w:rsid w:val="085D32C0"/>
    <w:rsid w:val="085D3337"/>
    <w:rsid w:val="085D3369"/>
    <w:rsid w:val="085D3377"/>
    <w:rsid w:val="085D33AE"/>
    <w:rsid w:val="085D3574"/>
    <w:rsid w:val="085D3705"/>
    <w:rsid w:val="085D3755"/>
    <w:rsid w:val="085D3814"/>
    <w:rsid w:val="085D3875"/>
    <w:rsid w:val="085D38B0"/>
    <w:rsid w:val="085D38E8"/>
    <w:rsid w:val="085D391D"/>
    <w:rsid w:val="085D394D"/>
    <w:rsid w:val="085D3967"/>
    <w:rsid w:val="085D39B7"/>
    <w:rsid w:val="085D39B9"/>
    <w:rsid w:val="085D3A8E"/>
    <w:rsid w:val="085D3AF8"/>
    <w:rsid w:val="085D3B15"/>
    <w:rsid w:val="085D3C0C"/>
    <w:rsid w:val="085D3CF3"/>
    <w:rsid w:val="085D3D01"/>
    <w:rsid w:val="085D3E08"/>
    <w:rsid w:val="085D3E64"/>
    <w:rsid w:val="085D3F0B"/>
    <w:rsid w:val="085D3F59"/>
    <w:rsid w:val="085D3F77"/>
    <w:rsid w:val="085D4021"/>
    <w:rsid w:val="085D4083"/>
    <w:rsid w:val="085D4100"/>
    <w:rsid w:val="085D414A"/>
    <w:rsid w:val="085D4171"/>
    <w:rsid w:val="085D42B7"/>
    <w:rsid w:val="085D42BF"/>
    <w:rsid w:val="085D4396"/>
    <w:rsid w:val="085D4446"/>
    <w:rsid w:val="085D4502"/>
    <w:rsid w:val="085D45A1"/>
    <w:rsid w:val="085D45DA"/>
    <w:rsid w:val="085D463E"/>
    <w:rsid w:val="085D46EE"/>
    <w:rsid w:val="085D4720"/>
    <w:rsid w:val="085D477D"/>
    <w:rsid w:val="085D4783"/>
    <w:rsid w:val="085D47A5"/>
    <w:rsid w:val="085D4876"/>
    <w:rsid w:val="085D498B"/>
    <w:rsid w:val="085D49E9"/>
    <w:rsid w:val="085D4A28"/>
    <w:rsid w:val="085D4B47"/>
    <w:rsid w:val="085D4BEE"/>
    <w:rsid w:val="085D4C5C"/>
    <w:rsid w:val="085D4C88"/>
    <w:rsid w:val="085D4CB3"/>
    <w:rsid w:val="085D4CFD"/>
    <w:rsid w:val="085D4D3F"/>
    <w:rsid w:val="085D4D7B"/>
    <w:rsid w:val="085D4E4F"/>
    <w:rsid w:val="085D4F07"/>
    <w:rsid w:val="085D4FC2"/>
    <w:rsid w:val="085D4FC3"/>
    <w:rsid w:val="085D5053"/>
    <w:rsid w:val="085D510B"/>
    <w:rsid w:val="085D5175"/>
    <w:rsid w:val="085D51B4"/>
    <w:rsid w:val="085D51F1"/>
    <w:rsid w:val="085D521D"/>
    <w:rsid w:val="085D5263"/>
    <w:rsid w:val="085D52D5"/>
    <w:rsid w:val="085D5361"/>
    <w:rsid w:val="085D5363"/>
    <w:rsid w:val="085D53D6"/>
    <w:rsid w:val="085D5428"/>
    <w:rsid w:val="085D54E4"/>
    <w:rsid w:val="085D55BF"/>
    <w:rsid w:val="085D564A"/>
    <w:rsid w:val="085D574E"/>
    <w:rsid w:val="085D578B"/>
    <w:rsid w:val="085D57BD"/>
    <w:rsid w:val="085D5990"/>
    <w:rsid w:val="085D5A74"/>
    <w:rsid w:val="085D5A9F"/>
    <w:rsid w:val="085D5AE7"/>
    <w:rsid w:val="085D5BC4"/>
    <w:rsid w:val="085D5CF5"/>
    <w:rsid w:val="085D5DC3"/>
    <w:rsid w:val="085D5F64"/>
    <w:rsid w:val="085D5FAF"/>
    <w:rsid w:val="085D6090"/>
    <w:rsid w:val="085D6124"/>
    <w:rsid w:val="085D6305"/>
    <w:rsid w:val="085D64B3"/>
    <w:rsid w:val="085D64C6"/>
    <w:rsid w:val="085D664D"/>
    <w:rsid w:val="085D66C8"/>
    <w:rsid w:val="085D678E"/>
    <w:rsid w:val="085D687A"/>
    <w:rsid w:val="085D6916"/>
    <w:rsid w:val="085D6A06"/>
    <w:rsid w:val="085D6B46"/>
    <w:rsid w:val="085D6BA6"/>
    <w:rsid w:val="085D6C2E"/>
    <w:rsid w:val="085D6CBE"/>
    <w:rsid w:val="085D6CDE"/>
    <w:rsid w:val="085D6D38"/>
    <w:rsid w:val="085D6E2C"/>
    <w:rsid w:val="085D6E8F"/>
    <w:rsid w:val="085D6FB1"/>
    <w:rsid w:val="085D6FDA"/>
    <w:rsid w:val="085D6FF8"/>
    <w:rsid w:val="085D702F"/>
    <w:rsid w:val="085D71A6"/>
    <w:rsid w:val="085D7245"/>
    <w:rsid w:val="085D726F"/>
    <w:rsid w:val="085D72F8"/>
    <w:rsid w:val="085D7342"/>
    <w:rsid w:val="085D741D"/>
    <w:rsid w:val="085D7433"/>
    <w:rsid w:val="085D7451"/>
    <w:rsid w:val="085D746D"/>
    <w:rsid w:val="085D749E"/>
    <w:rsid w:val="085D74AB"/>
    <w:rsid w:val="085D74BB"/>
    <w:rsid w:val="085D7503"/>
    <w:rsid w:val="085D753C"/>
    <w:rsid w:val="085D753E"/>
    <w:rsid w:val="085D7560"/>
    <w:rsid w:val="085D7689"/>
    <w:rsid w:val="085D7698"/>
    <w:rsid w:val="085D7724"/>
    <w:rsid w:val="085D7728"/>
    <w:rsid w:val="085D7744"/>
    <w:rsid w:val="085D77D9"/>
    <w:rsid w:val="085D77F7"/>
    <w:rsid w:val="085D785C"/>
    <w:rsid w:val="085D7871"/>
    <w:rsid w:val="085D7879"/>
    <w:rsid w:val="085D7941"/>
    <w:rsid w:val="085D799B"/>
    <w:rsid w:val="085D7A62"/>
    <w:rsid w:val="085D7B73"/>
    <w:rsid w:val="085D7BFF"/>
    <w:rsid w:val="085D7C46"/>
    <w:rsid w:val="085D7C69"/>
    <w:rsid w:val="085D7C79"/>
    <w:rsid w:val="085D7CBE"/>
    <w:rsid w:val="085D7D17"/>
    <w:rsid w:val="085D7D1E"/>
    <w:rsid w:val="085D7E6B"/>
    <w:rsid w:val="085D7ECF"/>
    <w:rsid w:val="085D7F2B"/>
    <w:rsid w:val="085D7FAC"/>
    <w:rsid w:val="085E002A"/>
    <w:rsid w:val="085E00D2"/>
    <w:rsid w:val="085E00D9"/>
    <w:rsid w:val="085E022D"/>
    <w:rsid w:val="085E0250"/>
    <w:rsid w:val="085E026F"/>
    <w:rsid w:val="085E02DD"/>
    <w:rsid w:val="085E0537"/>
    <w:rsid w:val="085E055E"/>
    <w:rsid w:val="085E056B"/>
    <w:rsid w:val="085E05EA"/>
    <w:rsid w:val="085E0694"/>
    <w:rsid w:val="085E06F6"/>
    <w:rsid w:val="085E0873"/>
    <w:rsid w:val="085E09B2"/>
    <w:rsid w:val="085E0A26"/>
    <w:rsid w:val="085E0A70"/>
    <w:rsid w:val="085E0B8C"/>
    <w:rsid w:val="085E0BAC"/>
    <w:rsid w:val="085E0C11"/>
    <w:rsid w:val="085E0C5C"/>
    <w:rsid w:val="085E0C9D"/>
    <w:rsid w:val="085E0CCB"/>
    <w:rsid w:val="085E0D1F"/>
    <w:rsid w:val="085E0D23"/>
    <w:rsid w:val="085E0D62"/>
    <w:rsid w:val="085E0DE9"/>
    <w:rsid w:val="085E0EF0"/>
    <w:rsid w:val="085E0EFF"/>
    <w:rsid w:val="085E0F23"/>
    <w:rsid w:val="085E0FC6"/>
    <w:rsid w:val="085E1050"/>
    <w:rsid w:val="085E1098"/>
    <w:rsid w:val="085E1261"/>
    <w:rsid w:val="085E12AB"/>
    <w:rsid w:val="085E12C0"/>
    <w:rsid w:val="085E1411"/>
    <w:rsid w:val="085E1421"/>
    <w:rsid w:val="085E1456"/>
    <w:rsid w:val="085E145E"/>
    <w:rsid w:val="085E14AD"/>
    <w:rsid w:val="085E14B7"/>
    <w:rsid w:val="085E155D"/>
    <w:rsid w:val="085E156C"/>
    <w:rsid w:val="085E15ED"/>
    <w:rsid w:val="085E16C3"/>
    <w:rsid w:val="085E170D"/>
    <w:rsid w:val="085E173C"/>
    <w:rsid w:val="085E187F"/>
    <w:rsid w:val="085E189D"/>
    <w:rsid w:val="085E18C6"/>
    <w:rsid w:val="085E18CA"/>
    <w:rsid w:val="085E1991"/>
    <w:rsid w:val="085E1A0E"/>
    <w:rsid w:val="085E1AE1"/>
    <w:rsid w:val="085E1B3F"/>
    <w:rsid w:val="085E1B82"/>
    <w:rsid w:val="085E1B83"/>
    <w:rsid w:val="085E1B89"/>
    <w:rsid w:val="085E1BC7"/>
    <w:rsid w:val="085E1C8D"/>
    <w:rsid w:val="085E1C8E"/>
    <w:rsid w:val="085E1C91"/>
    <w:rsid w:val="085E1CBC"/>
    <w:rsid w:val="085E1D81"/>
    <w:rsid w:val="085E1E4C"/>
    <w:rsid w:val="085E1EB2"/>
    <w:rsid w:val="085E1EB4"/>
    <w:rsid w:val="085E1F15"/>
    <w:rsid w:val="085E1F1F"/>
    <w:rsid w:val="085E1F3D"/>
    <w:rsid w:val="085E1F52"/>
    <w:rsid w:val="085E1F82"/>
    <w:rsid w:val="085E1FB7"/>
    <w:rsid w:val="085E200B"/>
    <w:rsid w:val="085E2163"/>
    <w:rsid w:val="085E224E"/>
    <w:rsid w:val="085E229B"/>
    <w:rsid w:val="085E2343"/>
    <w:rsid w:val="085E23EA"/>
    <w:rsid w:val="085E2425"/>
    <w:rsid w:val="085E2644"/>
    <w:rsid w:val="085E2759"/>
    <w:rsid w:val="085E2773"/>
    <w:rsid w:val="085E27A5"/>
    <w:rsid w:val="085E27BB"/>
    <w:rsid w:val="085E27F6"/>
    <w:rsid w:val="085E2904"/>
    <w:rsid w:val="085E2A10"/>
    <w:rsid w:val="085E2AAB"/>
    <w:rsid w:val="085E2B0D"/>
    <w:rsid w:val="085E2B35"/>
    <w:rsid w:val="085E2B63"/>
    <w:rsid w:val="085E2D61"/>
    <w:rsid w:val="085E2E8D"/>
    <w:rsid w:val="085E2EF2"/>
    <w:rsid w:val="085E3031"/>
    <w:rsid w:val="085E303C"/>
    <w:rsid w:val="085E3050"/>
    <w:rsid w:val="085E3096"/>
    <w:rsid w:val="085E30B1"/>
    <w:rsid w:val="085E30E7"/>
    <w:rsid w:val="085E30EC"/>
    <w:rsid w:val="085E3151"/>
    <w:rsid w:val="085E3196"/>
    <w:rsid w:val="085E329A"/>
    <w:rsid w:val="085E32F6"/>
    <w:rsid w:val="085E3307"/>
    <w:rsid w:val="085E3385"/>
    <w:rsid w:val="085E33C4"/>
    <w:rsid w:val="085E3502"/>
    <w:rsid w:val="085E3513"/>
    <w:rsid w:val="085E353D"/>
    <w:rsid w:val="085E3549"/>
    <w:rsid w:val="085E3559"/>
    <w:rsid w:val="085E358C"/>
    <w:rsid w:val="085E3592"/>
    <w:rsid w:val="085E35B1"/>
    <w:rsid w:val="085E35EA"/>
    <w:rsid w:val="085E38DA"/>
    <w:rsid w:val="085E392A"/>
    <w:rsid w:val="085E394B"/>
    <w:rsid w:val="085E3A98"/>
    <w:rsid w:val="085E3AC0"/>
    <w:rsid w:val="085E3AD2"/>
    <w:rsid w:val="085E3BC6"/>
    <w:rsid w:val="085E3C24"/>
    <w:rsid w:val="085E3C8E"/>
    <w:rsid w:val="085E3F75"/>
    <w:rsid w:val="085E3FB9"/>
    <w:rsid w:val="085E3FFD"/>
    <w:rsid w:val="085E412B"/>
    <w:rsid w:val="085E41AF"/>
    <w:rsid w:val="085E4221"/>
    <w:rsid w:val="085E422E"/>
    <w:rsid w:val="085E427F"/>
    <w:rsid w:val="085E42C1"/>
    <w:rsid w:val="085E4305"/>
    <w:rsid w:val="085E4382"/>
    <w:rsid w:val="085E43E6"/>
    <w:rsid w:val="085E44C0"/>
    <w:rsid w:val="085E4551"/>
    <w:rsid w:val="085E4629"/>
    <w:rsid w:val="085E46E9"/>
    <w:rsid w:val="085E4703"/>
    <w:rsid w:val="085E4741"/>
    <w:rsid w:val="085E47D6"/>
    <w:rsid w:val="085E4818"/>
    <w:rsid w:val="085E485B"/>
    <w:rsid w:val="085E4898"/>
    <w:rsid w:val="085E48E2"/>
    <w:rsid w:val="085E48F6"/>
    <w:rsid w:val="085E4A19"/>
    <w:rsid w:val="085E4AA4"/>
    <w:rsid w:val="085E4AED"/>
    <w:rsid w:val="085E4B05"/>
    <w:rsid w:val="085E4BD0"/>
    <w:rsid w:val="085E4C68"/>
    <w:rsid w:val="085E4C7F"/>
    <w:rsid w:val="085E4D06"/>
    <w:rsid w:val="085E4D11"/>
    <w:rsid w:val="085E4E16"/>
    <w:rsid w:val="085E4EE3"/>
    <w:rsid w:val="085E4EF3"/>
    <w:rsid w:val="085E50D8"/>
    <w:rsid w:val="085E5138"/>
    <w:rsid w:val="085E5148"/>
    <w:rsid w:val="085E515F"/>
    <w:rsid w:val="085E5168"/>
    <w:rsid w:val="085E51DC"/>
    <w:rsid w:val="085E531C"/>
    <w:rsid w:val="085E53D1"/>
    <w:rsid w:val="085E5403"/>
    <w:rsid w:val="085E5428"/>
    <w:rsid w:val="085E5473"/>
    <w:rsid w:val="085E54FA"/>
    <w:rsid w:val="085E553F"/>
    <w:rsid w:val="085E554C"/>
    <w:rsid w:val="085E5572"/>
    <w:rsid w:val="085E55D8"/>
    <w:rsid w:val="085E562F"/>
    <w:rsid w:val="085E5693"/>
    <w:rsid w:val="085E56FC"/>
    <w:rsid w:val="085E583B"/>
    <w:rsid w:val="085E58A2"/>
    <w:rsid w:val="085E593A"/>
    <w:rsid w:val="085E5989"/>
    <w:rsid w:val="085E5A92"/>
    <w:rsid w:val="085E5B2C"/>
    <w:rsid w:val="085E5BB3"/>
    <w:rsid w:val="085E5BFD"/>
    <w:rsid w:val="085E5C19"/>
    <w:rsid w:val="085E5C5C"/>
    <w:rsid w:val="085E5CB1"/>
    <w:rsid w:val="085E5D35"/>
    <w:rsid w:val="085E5D73"/>
    <w:rsid w:val="085E5D94"/>
    <w:rsid w:val="085E5DB5"/>
    <w:rsid w:val="085E5F1C"/>
    <w:rsid w:val="085E5F71"/>
    <w:rsid w:val="085E6029"/>
    <w:rsid w:val="085E602E"/>
    <w:rsid w:val="085E6037"/>
    <w:rsid w:val="085E6091"/>
    <w:rsid w:val="085E60FA"/>
    <w:rsid w:val="085E6236"/>
    <w:rsid w:val="085E6291"/>
    <w:rsid w:val="085E62C0"/>
    <w:rsid w:val="085E62F7"/>
    <w:rsid w:val="085E6599"/>
    <w:rsid w:val="085E667C"/>
    <w:rsid w:val="085E66A2"/>
    <w:rsid w:val="085E6754"/>
    <w:rsid w:val="085E6779"/>
    <w:rsid w:val="085E6795"/>
    <w:rsid w:val="085E67BB"/>
    <w:rsid w:val="085E68CC"/>
    <w:rsid w:val="085E6958"/>
    <w:rsid w:val="085E6984"/>
    <w:rsid w:val="085E6A43"/>
    <w:rsid w:val="085E6A92"/>
    <w:rsid w:val="085E6A93"/>
    <w:rsid w:val="085E6B4C"/>
    <w:rsid w:val="085E6B82"/>
    <w:rsid w:val="085E6BA1"/>
    <w:rsid w:val="085E6BF7"/>
    <w:rsid w:val="085E6C6F"/>
    <w:rsid w:val="085E6C7E"/>
    <w:rsid w:val="085E6C9F"/>
    <w:rsid w:val="085E6D4A"/>
    <w:rsid w:val="085E6DEF"/>
    <w:rsid w:val="085E6E4F"/>
    <w:rsid w:val="085E6E62"/>
    <w:rsid w:val="085E6E68"/>
    <w:rsid w:val="085E6F87"/>
    <w:rsid w:val="085E6FCA"/>
    <w:rsid w:val="085E6FF3"/>
    <w:rsid w:val="085E7071"/>
    <w:rsid w:val="085E70C1"/>
    <w:rsid w:val="085E715C"/>
    <w:rsid w:val="085E71DE"/>
    <w:rsid w:val="085E71E4"/>
    <w:rsid w:val="085E7236"/>
    <w:rsid w:val="085E726E"/>
    <w:rsid w:val="085E72CC"/>
    <w:rsid w:val="085E734B"/>
    <w:rsid w:val="085E7368"/>
    <w:rsid w:val="085E7411"/>
    <w:rsid w:val="085E7482"/>
    <w:rsid w:val="085E7565"/>
    <w:rsid w:val="085E7572"/>
    <w:rsid w:val="085E75A6"/>
    <w:rsid w:val="085E766A"/>
    <w:rsid w:val="085E7713"/>
    <w:rsid w:val="085E7785"/>
    <w:rsid w:val="085E77DE"/>
    <w:rsid w:val="085E7869"/>
    <w:rsid w:val="085E78B8"/>
    <w:rsid w:val="085E7988"/>
    <w:rsid w:val="085E79A3"/>
    <w:rsid w:val="085E7AA1"/>
    <w:rsid w:val="085E7AB5"/>
    <w:rsid w:val="085E7ABC"/>
    <w:rsid w:val="085E7AEB"/>
    <w:rsid w:val="085E7B60"/>
    <w:rsid w:val="085E7B92"/>
    <w:rsid w:val="085E7C6F"/>
    <w:rsid w:val="085E7C76"/>
    <w:rsid w:val="085E7D12"/>
    <w:rsid w:val="085E7DAE"/>
    <w:rsid w:val="085E7DB9"/>
    <w:rsid w:val="085E7E05"/>
    <w:rsid w:val="085E7E2D"/>
    <w:rsid w:val="085E7F9A"/>
    <w:rsid w:val="085E7FD2"/>
    <w:rsid w:val="085F0205"/>
    <w:rsid w:val="085F029C"/>
    <w:rsid w:val="085F03B2"/>
    <w:rsid w:val="085F0474"/>
    <w:rsid w:val="085F0535"/>
    <w:rsid w:val="085F0537"/>
    <w:rsid w:val="085F0553"/>
    <w:rsid w:val="085F0714"/>
    <w:rsid w:val="085F073C"/>
    <w:rsid w:val="085F07C8"/>
    <w:rsid w:val="085F0863"/>
    <w:rsid w:val="085F08BF"/>
    <w:rsid w:val="085F090D"/>
    <w:rsid w:val="085F091D"/>
    <w:rsid w:val="085F098D"/>
    <w:rsid w:val="085F09E4"/>
    <w:rsid w:val="085F0A08"/>
    <w:rsid w:val="085F0AED"/>
    <w:rsid w:val="085F0BB5"/>
    <w:rsid w:val="085F0BC7"/>
    <w:rsid w:val="085F0BD8"/>
    <w:rsid w:val="085F0C23"/>
    <w:rsid w:val="085F0C6B"/>
    <w:rsid w:val="085F0C89"/>
    <w:rsid w:val="085F0CD0"/>
    <w:rsid w:val="085F0D01"/>
    <w:rsid w:val="085F0DA1"/>
    <w:rsid w:val="085F0E18"/>
    <w:rsid w:val="085F0E1F"/>
    <w:rsid w:val="085F0FB2"/>
    <w:rsid w:val="085F10E0"/>
    <w:rsid w:val="085F1152"/>
    <w:rsid w:val="085F116C"/>
    <w:rsid w:val="085F11F4"/>
    <w:rsid w:val="085F12D3"/>
    <w:rsid w:val="085F135B"/>
    <w:rsid w:val="085F13A4"/>
    <w:rsid w:val="085F13D4"/>
    <w:rsid w:val="085F1443"/>
    <w:rsid w:val="085F1445"/>
    <w:rsid w:val="085F1485"/>
    <w:rsid w:val="085F14BA"/>
    <w:rsid w:val="085F15AF"/>
    <w:rsid w:val="085F161E"/>
    <w:rsid w:val="085F1621"/>
    <w:rsid w:val="085F166F"/>
    <w:rsid w:val="085F172A"/>
    <w:rsid w:val="085F1750"/>
    <w:rsid w:val="085F1839"/>
    <w:rsid w:val="085F187D"/>
    <w:rsid w:val="085F1976"/>
    <w:rsid w:val="085F19C3"/>
    <w:rsid w:val="085F1A58"/>
    <w:rsid w:val="085F1AD9"/>
    <w:rsid w:val="085F1C24"/>
    <w:rsid w:val="085F1C75"/>
    <w:rsid w:val="085F1CEC"/>
    <w:rsid w:val="085F1D09"/>
    <w:rsid w:val="085F1D26"/>
    <w:rsid w:val="085F1D9A"/>
    <w:rsid w:val="085F1E40"/>
    <w:rsid w:val="085F1F8C"/>
    <w:rsid w:val="085F1F8F"/>
    <w:rsid w:val="085F1FF4"/>
    <w:rsid w:val="085F2004"/>
    <w:rsid w:val="085F202C"/>
    <w:rsid w:val="085F2109"/>
    <w:rsid w:val="085F2148"/>
    <w:rsid w:val="085F217B"/>
    <w:rsid w:val="085F21E8"/>
    <w:rsid w:val="085F2334"/>
    <w:rsid w:val="085F2339"/>
    <w:rsid w:val="085F23BB"/>
    <w:rsid w:val="085F241F"/>
    <w:rsid w:val="085F2463"/>
    <w:rsid w:val="085F24F2"/>
    <w:rsid w:val="085F24FD"/>
    <w:rsid w:val="085F2520"/>
    <w:rsid w:val="085F2539"/>
    <w:rsid w:val="085F258F"/>
    <w:rsid w:val="085F25C6"/>
    <w:rsid w:val="085F26A8"/>
    <w:rsid w:val="085F26D2"/>
    <w:rsid w:val="085F278E"/>
    <w:rsid w:val="085F2838"/>
    <w:rsid w:val="085F2876"/>
    <w:rsid w:val="085F289B"/>
    <w:rsid w:val="085F28CB"/>
    <w:rsid w:val="085F28E4"/>
    <w:rsid w:val="085F29BD"/>
    <w:rsid w:val="085F2A32"/>
    <w:rsid w:val="085F2A37"/>
    <w:rsid w:val="085F2A51"/>
    <w:rsid w:val="085F2A7D"/>
    <w:rsid w:val="085F2ABF"/>
    <w:rsid w:val="085F2AC7"/>
    <w:rsid w:val="085F2AE3"/>
    <w:rsid w:val="085F2BA0"/>
    <w:rsid w:val="085F2C1D"/>
    <w:rsid w:val="085F2CAF"/>
    <w:rsid w:val="085F2E1D"/>
    <w:rsid w:val="085F2E2B"/>
    <w:rsid w:val="085F2E35"/>
    <w:rsid w:val="085F2E8B"/>
    <w:rsid w:val="085F2E9D"/>
    <w:rsid w:val="085F2EE6"/>
    <w:rsid w:val="085F2EE8"/>
    <w:rsid w:val="085F2EEF"/>
    <w:rsid w:val="085F2F41"/>
    <w:rsid w:val="085F301B"/>
    <w:rsid w:val="085F3090"/>
    <w:rsid w:val="085F3190"/>
    <w:rsid w:val="085F319D"/>
    <w:rsid w:val="085F3547"/>
    <w:rsid w:val="085F35AC"/>
    <w:rsid w:val="085F35AF"/>
    <w:rsid w:val="085F35D8"/>
    <w:rsid w:val="085F372D"/>
    <w:rsid w:val="085F37DF"/>
    <w:rsid w:val="085F3892"/>
    <w:rsid w:val="085F38E1"/>
    <w:rsid w:val="085F391A"/>
    <w:rsid w:val="085F3AC0"/>
    <w:rsid w:val="085F3AC2"/>
    <w:rsid w:val="085F3AF6"/>
    <w:rsid w:val="085F3B4B"/>
    <w:rsid w:val="085F3C17"/>
    <w:rsid w:val="085F3C45"/>
    <w:rsid w:val="085F3C9D"/>
    <w:rsid w:val="085F3DFD"/>
    <w:rsid w:val="085F4058"/>
    <w:rsid w:val="085F409F"/>
    <w:rsid w:val="085F4111"/>
    <w:rsid w:val="085F412D"/>
    <w:rsid w:val="085F4133"/>
    <w:rsid w:val="085F4177"/>
    <w:rsid w:val="085F4389"/>
    <w:rsid w:val="085F43F3"/>
    <w:rsid w:val="085F43FF"/>
    <w:rsid w:val="085F440C"/>
    <w:rsid w:val="085F4469"/>
    <w:rsid w:val="085F4488"/>
    <w:rsid w:val="085F4512"/>
    <w:rsid w:val="085F457C"/>
    <w:rsid w:val="085F4590"/>
    <w:rsid w:val="085F45B0"/>
    <w:rsid w:val="085F45B5"/>
    <w:rsid w:val="085F45C3"/>
    <w:rsid w:val="085F465A"/>
    <w:rsid w:val="085F465F"/>
    <w:rsid w:val="085F4661"/>
    <w:rsid w:val="085F46FE"/>
    <w:rsid w:val="085F4727"/>
    <w:rsid w:val="085F475F"/>
    <w:rsid w:val="085F48B8"/>
    <w:rsid w:val="085F4ABC"/>
    <w:rsid w:val="085F4AE9"/>
    <w:rsid w:val="085F4AEB"/>
    <w:rsid w:val="085F4B70"/>
    <w:rsid w:val="085F4D0B"/>
    <w:rsid w:val="085F4D76"/>
    <w:rsid w:val="085F4D8A"/>
    <w:rsid w:val="085F4DA7"/>
    <w:rsid w:val="085F4E18"/>
    <w:rsid w:val="085F4FB2"/>
    <w:rsid w:val="085F504F"/>
    <w:rsid w:val="085F5054"/>
    <w:rsid w:val="085F50C0"/>
    <w:rsid w:val="085F5335"/>
    <w:rsid w:val="085F5356"/>
    <w:rsid w:val="085F53F4"/>
    <w:rsid w:val="085F54AE"/>
    <w:rsid w:val="085F54D2"/>
    <w:rsid w:val="085F54D4"/>
    <w:rsid w:val="085F54F3"/>
    <w:rsid w:val="085F5598"/>
    <w:rsid w:val="085F5615"/>
    <w:rsid w:val="085F5673"/>
    <w:rsid w:val="085F56B9"/>
    <w:rsid w:val="085F56C4"/>
    <w:rsid w:val="085F574B"/>
    <w:rsid w:val="085F57B8"/>
    <w:rsid w:val="085F5824"/>
    <w:rsid w:val="085F5864"/>
    <w:rsid w:val="085F58AB"/>
    <w:rsid w:val="085F5A67"/>
    <w:rsid w:val="085F5A79"/>
    <w:rsid w:val="085F5BDF"/>
    <w:rsid w:val="085F5D8C"/>
    <w:rsid w:val="085F5E1C"/>
    <w:rsid w:val="085F5F1F"/>
    <w:rsid w:val="085F5F36"/>
    <w:rsid w:val="085F5FCE"/>
    <w:rsid w:val="085F608F"/>
    <w:rsid w:val="085F60FB"/>
    <w:rsid w:val="085F61CE"/>
    <w:rsid w:val="085F627B"/>
    <w:rsid w:val="085F628D"/>
    <w:rsid w:val="085F62F2"/>
    <w:rsid w:val="085F642D"/>
    <w:rsid w:val="085F6465"/>
    <w:rsid w:val="085F64EE"/>
    <w:rsid w:val="085F657B"/>
    <w:rsid w:val="085F65D5"/>
    <w:rsid w:val="085F65E9"/>
    <w:rsid w:val="085F662B"/>
    <w:rsid w:val="085F6662"/>
    <w:rsid w:val="085F66C7"/>
    <w:rsid w:val="085F66DC"/>
    <w:rsid w:val="085F6744"/>
    <w:rsid w:val="085F6796"/>
    <w:rsid w:val="085F68A2"/>
    <w:rsid w:val="085F6927"/>
    <w:rsid w:val="085F6935"/>
    <w:rsid w:val="085F693E"/>
    <w:rsid w:val="085F6942"/>
    <w:rsid w:val="085F696C"/>
    <w:rsid w:val="085F69C9"/>
    <w:rsid w:val="085F6A3D"/>
    <w:rsid w:val="085F6A6F"/>
    <w:rsid w:val="085F6AA8"/>
    <w:rsid w:val="085F6ABC"/>
    <w:rsid w:val="085F6B26"/>
    <w:rsid w:val="085F6BCE"/>
    <w:rsid w:val="085F6C40"/>
    <w:rsid w:val="085F6CFA"/>
    <w:rsid w:val="085F6D3C"/>
    <w:rsid w:val="085F6D5C"/>
    <w:rsid w:val="085F6DAD"/>
    <w:rsid w:val="085F6DB6"/>
    <w:rsid w:val="085F6E39"/>
    <w:rsid w:val="085F6E6E"/>
    <w:rsid w:val="085F6EE7"/>
    <w:rsid w:val="085F7063"/>
    <w:rsid w:val="085F70FB"/>
    <w:rsid w:val="085F715C"/>
    <w:rsid w:val="085F7199"/>
    <w:rsid w:val="085F71B5"/>
    <w:rsid w:val="085F71D9"/>
    <w:rsid w:val="085F720B"/>
    <w:rsid w:val="085F7371"/>
    <w:rsid w:val="085F75B1"/>
    <w:rsid w:val="085F7652"/>
    <w:rsid w:val="085F76D9"/>
    <w:rsid w:val="085F7751"/>
    <w:rsid w:val="085F77B9"/>
    <w:rsid w:val="085F77DF"/>
    <w:rsid w:val="085F791F"/>
    <w:rsid w:val="085F7991"/>
    <w:rsid w:val="085F7A1E"/>
    <w:rsid w:val="085F7B37"/>
    <w:rsid w:val="085F7B76"/>
    <w:rsid w:val="085F7DBB"/>
    <w:rsid w:val="085F7E89"/>
    <w:rsid w:val="085F7E98"/>
    <w:rsid w:val="085F7EA3"/>
    <w:rsid w:val="085F7F8B"/>
    <w:rsid w:val="08600024"/>
    <w:rsid w:val="08600041"/>
    <w:rsid w:val="0860004D"/>
    <w:rsid w:val="086000B5"/>
    <w:rsid w:val="086000B6"/>
    <w:rsid w:val="086000E9"/>
    <w:rsid w:val="086001C7"/>
    <w:rsid w:val="086002A2"/>
    <w:rsid w:val="0860033E"/>
    <w:rsid w:val="0860054F"/>
    <w:rsid w:val="086005DE"/>
    <w:rsid w:val="08600677"/>
    <w:rsid w:val="086006A9"/>
    <w:rsid w:val="08600747"/>
    <w:rsid w:val="0860078D"/>
    <w:rsid w:val="086007BB"/>
    <w:rsid w:val="086008D3"/>
    <w:rsid w:val="086008E8"/>
    <w:rsid w:val="0860096E"/>
    <w:rsid w:val="086009A9"/>
    <w:rsid w:val="08600A40"/>
    <w:rsid w:val="08600B08"/>
    <w:rsid w:val="08600BD4"/>
    <w:rsid w:val="08600C17"/>
    <w:rsid w:val="08600C7A"/>
    <w:rsid w:val="08600DC8"/>
    <w:rsid w:val="08600E77"/>
    <w:rsid w:val="08600ED8"/>
    <w:rsid w:val="08600EDE"/>
    <w:rsid w:val="08600F70"/>
    <w:rsid w:val="0860100B"/>
    <w:rsid w:val="08601013"/>
    <w:rsid w:val="086010F2"/>
    <w:rsid w:val="086011F1"/>
    <w:rsid w:val="08601220"/>
    <w:rsid w:val="0860123B"/>
    <w:rsid w:val="0860128B"/>
    <w:rsid w:val="0860128D"/>
    <w:rsid w:val="086012FA"/>
    <w:rsid w:val="0860135D"/>
    <w:rsid w:val="086014D5"/>
    <w:rsid w:val="08601625"/>
    <w:rsid w:val="08601696"/>
    <w:rsid w:val="086016FA"/>
    <w:rsid w:val="086017D8"/>
    <w:rsid w:val="08601825"/>
    <w:rsid w:val="086018C9"/>
    <w:rsid w:val="086018EA"/>
    <w:rsid w:val="0860191C"/>
    <w:rsid w:val="08601993"/>
    <w:rsid w:val="08601A67"/>
    <w:rsid w:val="08601B32"/>
    <w:rsid w:val="08601B98"/>
    <w:rsid w:val="08601BCC"/>
    <w:rsid w:val="08601CFA"/>
    <w:rsid w:val="08601D15"/>
    <w:rsid w:val="08601D37"/>
    <w:rsid w:val="08601E1C"/>
    <w:rsid w:val="08601E50"/>
    <w:rsid w:val="08601F0B"/>
    <w:rsid w:val="08601F67"/>
    <w:rsid w:val="08601FE6"/>
    <w:rsid w:val="086020B8"/>
    <w:rsid w:val="08602157"/>
    <w:rsid w:val="08602204"/>
    <w:rsid w:val="08602206"/>
    <w:rsid w:val="0860223F"/>
    <w:rsid w:val="086022E2"/>
    <w:rsid w:val="08602302"/>
    <w:rsid w:val="086023CB"/>
    <w:rsid w:val="08602547"/>
    <w:rsid w:val="086025E7"/>
    <w:rsid w:val="0860262A"/>
    <w:rsid w:val="0860270C"/>
    <w:rsid w:val="08602789"/>
    <w:rsid w:val="086027A2"/>
    <w:rsid w:val="08602808"/>
    <w:rsid w:val="08602820"/>
    <w:rsid w:val="0860282C"/>
    <w:rsid w:val="0860283F"/>
    <w:rsid w:val="086028E0"/>
    <w:rsid w:val="086028FE"/>
    <w:rsid w:val="086029DB"/>
    <w:rsid w:val="08602A3C"/>
    <w:rsid w:val="08602AA2"/>
    <w:rsid w:val="08602AE6"/>
    <w:rsid w:val="08602BC2"/>
    <w:rsid w:val="08602C1C"/>
    <w:rsid w:val="08602C46"/>
    <w:rsid w:val="08602C75"/>
    <w:rsid w:val="08602C7B"/>
    <w:rsid w:val="08602D4D"/>
    <w:rsid w:val="08602DBC"/>
    <w:rsid w:val="08602E02"/>
    <w:rsid w:val="08602F06"/>
    <w:rsid w:val="08602F1F"/>
    <w:rsid w:val="08602F74"/>
    <w:rsid w:val="08602FBE"/>
    <w:rsid w:val="08603034"/>
    <w:rsid w:val="0860307C"/>
    <w:rsid w:val="08603086"/>
    <w:rsid w:val="0860309D"/>
    <w:rsid w:val="08603382"/>
    <w:rsid w:val="0860345D"/>
    <w:rsid w:val="086035CC"/>
    <w:rsid w:val="0860360A"/>
    <w:rsid w:val="08603636"/>
    <w:rsid w:val="08603679"/>
    <w:rsid w:val="08603702"/>
    <w:rsid w:val="0860370B"/>
    <w:rsid w:val="08603748"/>
    <w:rsid w:val="08603812"/>
    <w:rsid w:val="086038A4"/>
    <w:rsid w:val="0860396F"/>
    <w:rsid w:val="086039C2"/>
    <w:rsid w:val="086039C4"/>
    <w:rsid w:val="08603A00"/>
    <w:rsid w:val="08603AF7"/>
    <w:rsid w:val="08603B0E"/>
    <w:rsid w:val="08603B69"/>
    <w:rsid w:val="08603C1B"/>
    <w:rsid w:val="08603C5B"/>
    <w:rsid w:val="08603CCC"/>
    <w:rsid w:val="08603CD8"/>
    <w:rsid w:val="08603D86"/>
    <w:rsid w:val="08603E41"/>
    <w:rsid w:val="08603E9B"/>
    <w:rsid w:val="08603F90"/>
    <w:rsid w:val="086040B0"/>
    <w:rsid w:val="086040ED"/>
    <w:rsid w:val="0860415B"/>
    <w:rsid w:val="08604185"/>
    <w:rsid w:val="0860425B"/>
    <w:rsid w:val="086042BB"/>
    <w:rsid w:val="08604355"/>
    <w:rsid w:val="08604580"/>
    <w:rsid w:val="08604648"/>
    <w:rsid w:val="0860464A"/>
    <w:rsid w:val="086046F4"/>
    <w:rsid w:val="0860474E"/>
    <w:rsid w:val="08604794"/>
    <w:rsid w:val="0860481C"/>
    <w:rsid w:val="0860487E"/>
    <w:rsid w:val="086048D5"/>
    <w:rsid w:val="08604943"/>
    <w:rsid w:val="08604B09"/>
    <w:rsid w:val="08604B3B"/>
    <w:rsid w:val="08604B48"/>
    <w:rsid w:val="08604C1A"/>
    <w:rsid w:val="08604C2F"/>
    <w:rsid w:val="08604C47"/>
    <w:rsid w:val="08604D2D"/>
    <w:rsid w:val="08604D43"/>
    <w:rsid w:val="08604DAB"/>
    <w:rsid w:val="08604DDB"/>
    <w:rsid w:val="08604E02"/>
    <w:rsid w:val="08604E99"/>
    <w:rsid w:val="08604E9F"/>
    <w:rsid w:val="08604EC1"/>
    <w:rsid w:val="08604F05"/>
    <w:rsid w:val="08604F53"/>
    <w:rsid w:val="08604F88"/>
    <w:rsid w:val="08604FF7"/>
    <w:rsid w:val="0860515F"/>
    <w:rsid w:val="086051AA"/>
    <w:rsid w:val="086051AD"/>
    <w:rsid w:val="086051E0"/>
    <w:rsid w:val="0860522B"/>
    <w:rsid w:val="08605285"/>
    <w:rsid w:val="08605311"/>
    <w:rsid w:val="08605326"/>
    <w:rsid w:val="086053AF"/>
    <w:rsid w:val="086053E5"/>
    <w:rsid w:val="086054A6"/>
    <w:rsid w:val="08605536"/>
    <w:rsid w:val="086055D2"/>
    <w:rsid w:val="086055DC"/>
    <w:rsid w:val="086056B9"/>
    <w:rsid w:val="08605765"/>
    <w:rsid w:val="08605799"/>
    <w:rsid w:val="08605833"/>
    <w:rsid w:val="08605877"/>
    <w:rsid w:val="086058F1"/>
    <w:rsid w:val="0860592C"/>
    <w:rsid w:val="08605932"/>
    <w:rsid w:val="08605944"/>
    <w:rsid w:val="08605990"/>
    <w:rsid w:val="08605A14"/>
    <w:rsid w:val="08605C16"/>
    <w:rsid w:val="08605C76"/>
    <w:rsid w:val="08605D7E"/>
    <w:rsid w:val="08605D8A"/>
    <w:rsid w:val="08605D90"/>
    <w:rsid w:val="08605E3A"/>
    <w:rsid w:val="08605EAE"/>
    <w:rsid w:val="08605EF2"/>
    <w:rsid w:val="08605F4A"/>
    <w:rsid w:val="0860601E"/>
    <w:rsid w:val="08606064"/>
    <w:rsid w:val="08606141"/>
    <w:rsid w:val="086062A4"/>
    <w:rsid w:val="086062ED"/>
    <w:rsid w:val="08606306"/>
    <w:rsid w:val="0860633B"/>
    <w:rsid w:val="086063E1"/>
    <w:rsid w:val="086064EE"/>
    <w:rsid w:val="0860653E"/>
    <w:rsid w:val="086065DC"/>
    <w:rsid w:val="08606666"/>
    <w:rsid w:val="086067EC"/>
    <w:rsid w:val="08606816"/>
    <w:rsid w:val="0860685A"/>
    <w:rsid w:val="08606871"/>
    <w:rsid w:val="0860688D"/>
    <w:rsid w:val="086068B9"/>
    <w:rsid w:val="08606911"/>
    <w:rsid w:val="0860698E"/>
    <w:rsid w:val="08606AC5"/>
    <w:rsid w:val="08606AED"/>
    <w:rsid w:val="08606B10"/>
    <w:rsid w:val="08606B45"/>
    <w:rsid w:val="08606BFD"/>
    <w:rsid w:val="08606C1D"/>
    <w:rsid w:val="08606C8B"/>
    <w:rsid w:val="08606D54"/>
    <w:rsid w:val="08606E60"/>
    <w:rsid w:val="08606EB9"/>
    <w:rsid w:val="08606F73"/>
    <w:rsid w:val="0860702C"/>
    <w:rsid w:val="08607173"/>
    <w:rsid w:val="0860718E"/>
    <w:rsid w:val="08607225"/>
    <w:rsid w:val="0860726B"/>
    <w:rsid w:val="086072CF"/>
    <w:rsid w:val="086074A0"/>
    <w:rsid w:val="086075C7"/>
    <w:rsid w:val="08607627"/>
    <w:rsid w:val="08607647"/>
    <w:rsid w:val="08607670"/>
    <w:rsid w:val="086076E8"/>
    <w:rsid w:val="086076FE"/>
    <w:rsid w:val="08607702"/>
    <w:rsid w:val="0860773A"/>
    <w:rsid w:val="0860777A"/>
    <w:rsid w:val="08607809"/>
    <w:rsid w:val="08607820"/>
    <w:rsid w:val="08607835"/>
    <w:rsid w:val="0860791D"/>
    <w:rsid w:val="0860797D"/>
    <w:rsid w:val="0860798F"/>
    <w:rsid w:val="08607D46"/>
    <w:rsid w:val="08607D54"/>
    <w:rsid w:val="08607DB0"/>
    <w:rsid w:val="08607DC1"/>
    <w:rsid w:val="08607F29"/>
    <w:rsid w:val="08607F78"/>
    <w:rsid w:val="08607FA2"/>
    <w:rsid w:val="08607FC2"/>
    <w:rsid w:val="08607FE2"/>
    <w:rsid w:val="08610034"/>
    <w:rsid w:val="086100A3"/>
    <w:rsid w:val="086100B9"/>
    <w:rsid w:val="08610156"/>
    <w:rsid w:val="08610264"/>
    <w:rsid w:val="08610467"/>
    <w:rsid w:val="0861050E"/>
    <w:rsid w:val="0861053C"/>
    <w:rsid w:val="0861073F"/>
    <w:rsid w:val="0861076E"/>
    <w:rsid w:val="08610852"/>
    <w:rsid w:val="0861098B"/>
    <w:rsid w:val="08610B0B"/>
    <w:rsid w:val="08610C6C"/>
    <w:rsid w:val="08610C95"/>
    <w:rsid w:val="08610D08"/>
    <w:rsid w:val="08610D52"/>
    <w:rsid w:val="08610D5B"/>
    <w:rsid w:val="08610DB8"/>
    <w:rsid w:val="08610DE2"/>
    <w:rsid w:val="08610DE4"/>
    <w:rsid w:val="08610E19"/>
    <w:rsid w:val="08610E3A"/>
    <w:rsid w:val="08610EB3"/>
    <w:rsid w:val="08610F3C"/>
    <w:rsid w:val="08610F3D"/>
    <w:rsid w:val="08610FB2"/>
    <w:rsid w:val="0861102C"/>
    <w:rsid w:val="08611146"/>
    <w:rsid w:val="08611197"/>
    <w:rsid w:val="086111E3"/>
    <w:rsid w:val="0861137C"/>
    <w:rsid w:val="086113A1"/>
    <w:rsid w:val="08611452"/>
    <w:rsid w:val="08611498"/>
    <w:rsid w:val="08611555"/>
    <w:rsid w:val="086116A9"/>
    <w:rsid w:val="086116C1"/>
    <w:rsid w:val="086116FE"/>
    <w:rsid w:val="086117B3"/>
    <w:rsid w:val="086117FA"/>
    <w:rsid w:val="08611854"/>
    <w:rsid w:val="08611873"/>
    <w:rsid w:val="08611901"/>
    <w:rsid w:val="086119B5"/>
    <w:rsid w:val="086119D9"/>
    <w:rsid w:val="08611ADF"/>
    <w:rsid w:val="08611B0D"/>
    <w:rsid w:val="08611B2D"/>
    <w:rsid w:val="08611C26"/>
    <w:rsid w:val="08611C53"/>
    <w:rsid w:val="08611D92"/>
    <w:rsid w:val="08611E6B"/>
    <w:rsid w:val="08611F1F"/>
    <w:rsid w:val="08611F59"/>
    <w:rsid w:val="08611FE3"/>
    <w:rsid w:val="08611FE4"/>
    <w:rsid w:val="0861200E"/>
    <w:rsid w:val="08612126"/>
    <w:rsid w:val="0861215E"/>
    <w:rsid w:val="08612177"/>
    <w:rsid w:val="08612194"/>
    <w:rsid w:val="08612210"/>
    <w:rsid w:val="086122D1"/>
    <w:rsid w:val="08612336"/>
    <w:rsid w:val="08612363"/>
    <w:rsid w:val="08612392"/>
    <w:rsid w:val="086123C9"/>
    <w:rsid w:val="0861245E"/>
    <w:rsid w:val="08612462"/>
    <w:rsid w:val="086124B3"/>
    <w:rsid w:val="086124CC"/>
    <w:rsid w:val="0861259E"/>
    <w:rsid w:val="086125AA"/>
    <w:rsid w:val="086125B7"/>
    <w:rsid w:val="0861260F"/>
    <w:rsid w:val="08612627"/>
    <w:rsid w:val="08612665"/>
    <w:rsid w:val="0861269F"/>
    <w:rsid w:val="086126C2"/>
    <w:rsid w:val="086126D7"/>
    <w:rsid w:val="08612722"/>
    <w:rsid w:val="08612732"/>
    <w:rsid w:val="086128F0"/>
    <w:rsid w:val="0861292F"/>
    <w:rsid w:val="08612968"/>
    <w:rsid w:val="0861297B"/>
    <w:rsid w:val="08612987"/>
    <w:rsid w:val="08612A83"/>
    <w:rsid w:val="08612AE4"/>
    <w:rsid w:val="08612B1A"/>
    <w:rsid w:val="08612BB0"/>
    <w:rsid w:val="08612BF7"/>
    <w:rsid w:val="08612C5E"/>
    <w:rsid w:val="08612CB7"/>
    <w:rsid w:val="08612CF0"/>
    <w:rsid w:val="08612D28"/>
    <w:rsid w:val="08612D43"/>
    <w:rsid w:val="08612D8E"/>
    <w:rsid w:val="08612DAB"/>
    <w:rsid w:val="08612EC9"/>
    <w:rsid w:val="08612F20"/>
    <w:rsid w:val="08612F89"/>
    <w:rsid w:val="08612FBA"/>
    <w:rsid w:val="08612FBC"/>
    <w:rsid w:val="08612FFD"/>
    <w:rsid w:val="0861301F"/>
    <w:rsid w:val="0861303D"/>
    <w:rsid w:val="0861309F"/>
    <w:rsid w:val="08613192"/>
    <w:rsid w:val="086132B3"/>
    <w:rsid w:val="086132B4"/>
    <w:rsid w:val="086132DC"/>
    <w:rsid w:val="0861345D"/>
    <w:rsid w:val="08613544"/>
    <w:rsid w:val="0861376B"/>
    <w:rsid w:val="086137E8"/>
    <w:rsid w:val="08613812"/>
    <w:rsid w:val="086138A0"/>
    <w:rsid w:val="08613916"/>
    <w:rsid w:val="08613A12"/>
    <w:rsid w:val="08613AE9"/>
    <w:rsid w:val="08613B1F"/>
    <w:rsid w:val="08613C04"/>
    <w:rsid w:val="08613C24"/>
    <w:rsid w:val="08613C8C"/>
    <w:rsid w:val="08613CE9"/>
    <w:rsid w:val="08613DC6"/>
    <w:rsid w:val="08613DED"/>
    <w:rsid w:val="08613E2E"/>
    <w:rsid w:val="08613E72"/>
    <w:rsid w:val="08613EB3"/>
    <w:rsid w:val="08613F9B"/>
    <w:rsid w:val="08614007"/>
    <w:rsid w:val="0861405B"/>
    <w:rsid w:val="0861407A"/>
    <w:rsid w:val="08614124"/>
    <w:rsid w:val="08614143"/>
    <w:rsid w:val="086141BC"/>
    <w:rsid w:val="086141E0"/>
    <w:rsid w:val="08614234"/>
    <w:rsid w:val="0861434E"/>
    <w:rsid w:val="0861442A"/>
    <w:rsid w:val="08614475"/>
    <w:rsid w:val="0861449A"/>
    <w:rsid w:val="086144A5"/>
    <w:rsid w:val="08614564"/>
    <w:rsid w:val="08614641"/>
    <w:rsid w:val="08614681"/>
    <w:rsid w:val="08614701"/>
    <w:rsid w:val="086147C8"/>
    <w:rsid w:val="0861490A"/>
    <w:rsid w:val="08614A3F"/>
    <w:rsid w:val="08614B8E"/>
    <w:rsid w:val="08614C7B"/>
    <w:rsid w:val="08614D52"/>
    <w:rsid w:val="08614DB4"/>
    <w:rsid w:val="08614E80"/>
    <w:rsid w:val="08614E9C"/>
    <w:rsid w:val="08614EC0"/>
    <w:rsid w:val="08614ECD"/>
    <w:rsid w:val="08614FAE"/>
    <w:rsid w:val="0861506F"/>
    <w:rsid w:val="08615090"/>
    <w:rsid w:val="086152B0"/>
    <w:rsid w:val="0861535F"/>
    <w:rsid w:val="086153BF"/>
    <w:rsid w:val="086154A8"/>
    <w:rsid w:val="08615519"/>
    <w:rsid w:val="08615621"/>
    <w:rsid w:val="086156B7"/>
    <w:rsid w:val="086156CC"/>
    <w:rsid w:val="086156F3"/>
    <w:rsid w:val="086156F4"/>
    <w:rsid w:val="086157D4"/>
    <w:rsid w:val="0861589B"/>
    <w:rsid w:val="086159A5"/>
    <w:rsid w:val="08615ACC"/>
    <w:rsid w:val="08615B15"/>
    <w:rsid w:val="08615BCD"/>
    <w:rsid w:val="08615C4C"/>
    <w:rsid w:val="08615CC1"/>
    <w:rsid w:val="08615CFA"/>
    <w:rsid w:val="08615E01"/>
    <w:rsid w:val="08615E57"/>
    <w:rsid w:val="08615EBB"/>
    <w:rsid w:val="08615ECB"/>
    <w:rsid w:val="08615F36"/>
    <w:rsid w:val="086160AE"/>
    <w:rsid w:val="086160BE"/>
    <w:rsid w:val="08616161"/>
    <w:rsid w:val="08616164"/>
    <w:rsid w:val="0861616E"/>
    <w:rsid w:val="086161A6"/>
    <w:rsid w:val="08616252"/>
    <w:rsid w:val="08616276"/>
    <w:rsid w:val="086163C8"/>
    <w:rsid w:val="08616413"/>
    <w:rsid w:val="08616426"/>
    <w:rsid w:val="08616524"/>
    <w:rsid w:val="0861655A"/>
    <w:rsid w:val="0861657B"/>
    <w:rsid w:val="086165E9"/>
    <w:rsid w:val="0861661A"/>
    <w:rsid w:val="0861667B"/>
    <w:rsid w:val="08616728"/>
    <w:rsid w:val="0861680B"/>
    <w:rsid w:val="08616852"/>
    <w:rsid w:val="08616875"/>
    <w:rsid w:val="08616906"/>
    <w:rsid w:val="08616938"/>
    <w:rsid w:val="08616943"/>
    <w:rsid w:val="0861695F"/>
    <w:rsid w:val="08616963"/>
    <w:rsid w:val="086169F3"/>
    <w:rsid w:val="08616AC2"/>
    <w:rsid w:val="08616BBD"/>
    <w:rsid w:val="08616BFE"/>
    <w:rsid w:val="08616CF1"/>
    <w:rsid w:val="08616FCF"/>
    <w:rsid w:val="086171CD"/>
    <w:rsid w:val="086172AD"/>
    <w:rsid w:val="08617379"/>
    <w:rsid w:val="0861738D"/>
    <w:rsid w:val="086174ED"/>
    <w:rsid w:val="08617538"/>
    <w:rsid w:val="086176C1"/>
    <w:rsid w:val="08617770"/>
    <w:rsid w:val="08617798"/>
    <w:rsid w:val="08617940"/>
    <w:rsid w:val="086179A0"/>
    <w:rsid w:val="08617AB8"/>
    <w:rsid w:val="08617B35"/>
    <w:rsid w:val="08617B3B"/>
    <w:rsid w:val="08617BA0"/>
    <w:rsid w:val="08617BDA"/>
    <w:rsid w:val="08617C28"/>
    <w:rsid w:val="08617E42"/>
    <w:rsid w:val="08617E6A"/>
    <w:rsid w:val="08617F10"/>
    <w:rsid w:val="08617F56"/>
    <w:rsid w:val="08620033"/>
    <w:rsid w:val="08620151"/>
    <w:rsid w:val="086201C3"/>
    <w:rsid w:val="086201C6"/>
    <w:rsid w:val="086202ED"/>
    <w:rsid w:val="08620382"/>
    <w:rsid w:val="08620552"/>
    <w:rsid w:val="08620573"/>
    <w:rsid w:val="08620591"/>
    <w:rsid w:val="086206CD"/>
    <w:rsid w:val="086206E6"/>
    <w:rsid w:val="086206E9"/>
    <w:rsid w:val="086206F5"/>
    <w:rsid w:val="08620750"/>
    <w:rsid w:val="08620828"/>
    <w:rsid w:val="0862085B"/>
    <w:rsid w:val="08620880"/>
    <w:rsid w:val="08620898"/>
    <w:rsid w:val="086208BD"/>
    <w:rsid w:val="08620919"/>
    <w:rsid w:val="0862092D"/>
    <w:rsid w:val="0862096A"/>
    <w:rsid w:val="086209C5"/>
    <w:rsid w:val="086209D8"/>
    <w:rsid w:val="08620A5C"/>
    <w:rsid w:val="08620BA6"/>
    <w:rsid w:val="08620BCD"/>
    <w:rsid w:val="08620BEB"/>
    <w:rsid w:val="08620C04"/>
    <w:rsid w:val="08620CAF"/>
    <w:rsid w:val="08620D9E"/>
    <w:rsid w:val="08620E34"/>
    <w:rsid w:val="08620F03"/>
    <w:rsid w:val="08620F12"/>
    <w:rsid w:val="08620F1C"/>
    <w:rsid w:val="08620F2D"/>
    <w:rsid w:val="08620F44"/>
    <w:rsid w:val="08621138"/>
    <w:rsid w:val="08621149"/>
    <w:rsid w:val="086211B1"/>
    <w:rsid w:val="086212EC"/>
    <w:rsid w:val="08621385"/>
    <w:rsid w:val="08621395"/>
    <w:rsid w:val="08621491"/>
    <w:rsid w:val="086214BC"/>
    <w:rsid w:val="086214D1"/>
    <w:rsid w:val="08621652"/>
    <w:rsid w:val="086216D7"/>
    <w:rsid w:val="086217B6"/>
    <w:rsid w:val="08621832"/>
    <w:rsid w:val="086218BD"/>
    <w:rsid w:val="0862193C"/>
    <w:rsid w:val="086219FE"/>
    <w:rsid w:val="08621A70"/>
    <w:rsid w:val="08621B18"/>
    <w:rsid w:val="08621B82"/>
    <w:rsid w:val="08621D39"/>
    <w:rsid w:val="08621E96"/>
    <w:rsid w:val="08621EA7"/>
    <w:rsid w:val="08621F4F"/>
    <w:rsid w:val="086220AC"/>
    <w:rsid w:val="08622110"/>
    <w:rsid w:val="08622135"/>
    <w:rsid w:val="08622245"/>
    <w:rsid w:val="08622407"/>
    <w:rsid w:val="0862263E"/>
    <w:rsid w:val="0862270A"/>
    <w:rsid w:val="08622773"/>
    <w:rsid w:val="086227BE"/>
    <w:rsid w:val="0862284E"/>
    <w:rsid w:val="086228E4"/>
    <w:rsid w:val="086228EB"/>
    <w:rsid w:val="086228EF"/>
    <w:rsid w:val="08622967"/>
    <w:rsid w:val="086229C9"/>
    <w:rsid w:val="08622B30"/>
    <w:rsid w:val="08622D22"/>
    <w:rsid w:val="08622D31"/>
    <w:rsid w:val="08622E7F"/>
    <w:rsid w:val="08622ED3"/>
    <w:rsid w:val="08622F07"/>
    <w:rsid w:val="08622F4F"/>
    <w:rsid w:val="0862305F"/>
    <w:rsid w:val="086230FC"/>
    <w:rsid w:val="08623147"/>
    <w:rsid w:val="0862314F"/>
    <w:rsid w:val="08623160"/>
    <w:rsid w:val="0862322B"/>
    <w:rsid w:val="08623364"/>
    <w:rsid w:val="0862337E"/>
    <w:rsid w:val="0862349E"/>
    <w:rsid w:val="086234B7"/>
    <w:rsid w:val="086235C0"/>
    <w:rsid w:val="08623685"/>
    <w:rsid w:val="08623687"/>
    <w:rsid w:val="08623698"/>
    <w:rsid w:val="086236BA"/>
    <w:rsid w:val="086236F6"/>
    <w:rsid w:val="0862370F"/>
    <w:rsid w:val="08623720"/>
    <w:rsid w:val="086237A7"/>
    <w:rsid w:val="086237C7"/>
    <w:rsid w:val="0862380A"/>
    <w:rsid w:val="08623838"/>
    <w:rsid w:val="08623917"/>
    <w:rsid w:val="08623979"/>
    <w:rsid w:val="08623AA0"/>
    <w:rsid w:val="08623ACF"/>
    <w:rsid w:val="08623B85"/>
    <w:rsid w:val="08623BF3"/>
    <w:rsid w:val="08623C3F"/>
    <w:rsid w:val="08623C98"/>
    <w:rsid w:val="08623CC0"/>
    <w:rsid w:val="08623CE6"/>
    <w:rsid w:val="08623D6A"/>
    <w:rsid w:val="08623D89"/>
    <w:rsid w:val="08623E0C"/>
    <w:rsid w:val="08623E2E"/>
    <w:rsid w:val="08623E51"/>
    <w:rsid w:val="08623F11"/>
    <w:rsid w:val="08623F2C"/>
    <w:rsid w:val="08623FF6"/>
    <w:rsid w:val="086240A8"/>
    <w:rsid w:val="086240D7"/>
    <w:rsid w:val="086240EA"/>
    <w:rsid w:val="08624179"/>
    <w:rsid w:val="0862418D"/>
    <w:rsid w:val="08624246"/>
    <w:rsid w:val="0862425A"/>
    <w:rsid w:val="086242F3"/>
    <w:rsid w:val="0862433D"/>
    <w:rsid w:val="086243E8"/>
    <w:rsid w:val="08624479"/>
    <w:rsid w:val="0862448B"/>
    <w:rsid w:val="08624524"/>
    <w:rsid w:val="08624566"/>
    <w:rsid w:val="08624587"/>
    <w:rsid w:val="086245C7"/>
    <w:rsid w:val="086245D0"/>
    <w:rsid w:val="086245FD"/>
    <w:rsid w:val="08624741"/>
    <w:rsid w:val="08624769"/>
    <w:rsid w:val="0862481B"/>
    <w:rsid w:val="086249F0"/>
    <w:rsid w:val="08624A5B"/>
    <w:rsid w:val="08624AB4"/>
    <w:rsid w:val="08624AD6"/>
    <w:rsid w:val="08624B2F"/>
    <w:rsid w:val="08624B43"/>
    <w:rsid w:val="08624C3C"/>
    <w:rsid w:val="08624C97"/>
    <w:rsid w:val="08624D78"/>
    <w:rsid w:val="08624DDF"/>
    <w:rsid w:val="08624E55"/>
    <w:rsid w:val="08624E68"/>
    <w:rsid w:val="08624EAE"/>
    <w:rsid w:val="08625044"/>
    <w:rsid w:val="08625125"/>
    <w:rsid w:val="08625177"/>
    <w:rsid w:val="0862529D"/>
    <w:rsid w:val="086252B8"/>
    <w:rsid w:val="086252D9"/>
    <w:rsid w:val="08625343"/>
    <w:rsid w:val="0862538A"/>
    <w:rsid w:val="08625527"/>
    <w:rsid w:val="08625555"/>
    <w:rsid w:val="08625556"/>
    <w:rsid w:val="0862555C"/>
    <w:rsid w:val="08625568"/>
    <w:rsid w:val="086255D3"/>
    <w:rsid w:val="086255E0"/>
    <w:rsid w:val="0862561C"/>
    <w:rsid w:val="086256CB"/>
    <w:rsid w:val="086257C8"/>
    <w:rsid w:val="08625814"/>
    <w:rsid w:val="08625878"/>
    <w:rsid w:val="08625901"/>
    <w:rsid w:val="08625922"/>
    <w:rsid w:val="0862593B"/>
    <w:rsid w:val="08625993"/>
    <w:rsid w:val="08625A58"/>
    <w:rsid w:val="08625ADA"/>
    <w:rsid w:val="08625B1B"/>
    <w:rsid w:val="08625D9D"/>
    <w:rsid w:val="08625E6C"/>
    <w:rsid w:val="08625E9B"/>
    <w:rsid w:val="08625F1A"/>
    <w:rsid w:val="08625F45"/>
    <w:rsid w:val="08626266"/>
    <w:rsid w:val="086262C8"/>
    <w:rsid w:val="086262CB"/>
    <w:rsid w:val="086262DB"/>
    <w:rsid w:val="086262EF"/>
    <w:rsid w:val="08626316"/>
    <w:rsid w:val="086263B4"/>
    <w:rsid w:val="086263BC"/>
    <w:rsid w:val="086264AF"/>
    <w:rsid w:val="086264D1"/>
    <w:rsid w:val="08626621"/>
    <w:rsid w:val="08626662"/>
    <w:rsid w:val="08626665"/>
    <w:rsid w:val="086266BA"/>
    <w:rsid w:val="086267B4"/>
    <w:rsid w:val="086267E4"/>
    <w:rsid w:val="08626803"/>
    <w:rsid w:val="0862680D"/>
    <w:rsid w:val="08626813"/>
    <w:rsid w:val="0862687D"/>
    <w:rsid w:val="086268C6"/>
    <w:rsid w:val="08626922"/>
    <w:rsid w:val="086269DC"/>
    <w:rsid w:val="08626A00"/>
    <w:rsid w:val="08626A23"/>
    <w:rsid w:val="08626A41"/>
    <w:rsid w:val="08626A88"/>
    <w:rsid w:val="08626B0B"/>
    <w:rsid w:val="08626C57"/>
    <w:rsid w:val="08626CAB"/>
    <w:rsid w:val="08626CC1"/>
    <w:rsid w:val="08626CE1"/>
    <w:rsid w:val="08626D9C"/>
    <w:rsid w:val="08626DB2"/>
    <w:rsid w:val="08626DBB"/>
    <w:rsid w:val="08626EA5"/>
    <w:rsid w:val="08626EC1"/>
    <w:rsid w:val="08626ECD"/>
    <w:rsid w:val="08626FA8"/>
    <w:rsid w:val="08626FF8"/>
    <w:rsid w:val="08627072"/>
    <w:rsid w:val="0862707D"/>
    <w:rsid w:val="086270F4"/>
    <w:rsid w:val="0862717A"/>
    <w:rsid w:val="086271AC"/>
    <w:rsid w:val="086272DA"/>
    <w:rsid w:val="086272E8"/>
    <w:rsid w:val="08627491"/>
    <w:rsid w:val="08627527"/>
    <w:rsid w:val="086276F5"/>
    <w:rsid w:val="086276F7"/>
    <w:rsid w:val="08627774"/>
    <w:rsid w:val="08627777"/>
    <w:rsid w:val="08627812"/>
    <w:rsid w:val="08627858"/>
    <w:rsid w:val="086278D5"/>
    <w:rsid w:val="08627934"/>
    <w:rsid w:val="08627A1A"/>
    <w:rsid w:val="08627A80"/>
    <w:rsid w:val="08627A97"/>
    <w:rsid w:val="08627BB2"/>
    <w:rsid w:val="08627C02"/>
    <w:rsid w:val="08627C80"/>
    <w:rsid w:val="08627CB4"/>
    <w:rsid w:val="08627CB6"/>
    <w:rsid w:val="08627CC3"/>
    <w:rsid w:val="08627D7B"/>
    <w:rsid w:val="08627DA1"/>
    <w:rsid w:val="08627E28"/>
    <w:rsid w:val="08627E3D"/>
    <w:rsid w:val="08627ECE"/>
    <w:rsid w:val="08627F25"/>
    <w:rsid w:val="08627F3D"/>
    <w:rsid w:val="08630025"/>
    <w:rsid w:val="0863007B"/>
    <w:rsid w:val="08630105"/>
    <w:rsid w:val="086301A2"/>
    <w:rsid w:val="086301B8"/>
    <w:rsid w:val="086302AC"/>
    <w:rsid w:val="08630304"/>
    <w:rsid w:val="08630337"/>
    <w:rsid w:val="0863036D"/>
    <w:rsid w:val="08630375"/>
    <w:rsid w:val="0863038B"/>
    <w:rsid w:val="0863038F"/>
    <w:rsid w:val="086303AE"/>
    <w:rsid w:val="08630469"/>
    <w:rsid w:val="086304A3"/>
    <w:rsid w:val="086304FD"/>
    <w:rsid w:val="08630524"/>
    <w:rsid w:val="0863055D"/>
    <w:rsid w:val="08630628"/>
    <w:rsid w:val="0863068F"/>
    <w:rsid w:val="086306A1"/>
    <w:rsid w:val="086306A6"/>
    <w:rsid w:val="086306F1"/>
    <w:rsid w:val="08630776"/>
    <w:rsid w:val="086307E4"/>
    <w:rsid w:val="086308B8"/>
    <w:rsid w:val="086308C3"/>
    <w:rsid w:val="086308E8"/>
    <w:rsid w:val="086308E9"/>
    <w:rsid w:val="086308EF"/>
    <w:rsid w:val="0863095D"/>
    <w:rsid w:val="08630982"/>
    <w:rsid w:val="086309BD"/>
    <w:rsid w:val="08630B04"/>
    <w:rsid w:val="08630B4E"/>
    <w:rsid w:val="08630B92"/>
    <w:rsid w:val="08630B94"/>
    <w:rsid w:val="08630C94"/>
    <w:rsid w:val="08630DA0"/>
    <w:rsid w:val="08630DB2"/>
    <w:rsid w:val="08630DE1"/>
    <w:rsid w:val="08630E04"/>
    <w:rsid w:val="08630F18"/>
    <w:rsid w:val="08631015"/>
    <w:rsid w:val="08631074"/>
    <w:rsid w:val="08631120"/>
    <w:rsid w:val="086311BA"/>
    <w:rsid w:val="0863122A"/>
    <w:rsid w:val="08631236"/>
    <w:rsid w:val="0863123F"/>
    <w:rsid w:val="08631388"/>
    <w:rsid w:val="0863139C"/>
    <w:rsid w:val="086313FE"/>
    <w:rsid w:val="0863142C"/>
    <w:rsid w:val="086314F3"/>
    <w:rsid w:val="086315C7"/>
    <w:rsid w:val="0863171D"/>
    <w:rsid w:val="086317EF"/>
    <w:rsid w:val="0863192C"/>
    <w:rsid w:val="08631A5E"/>
    <w:rsid w:val="08631B82"/>
    <w:rsid w:val="08631C71"/>
    <w:rsid w:val="08631DDF"/>
    <w:rsid w:val="08631DE6"/>
    <w:rsid w:val="08631EBF"/>
    <w:rsid w:val="08631F4B"/>
    <w:rsid w:val="08632005"/>
    <w:rsid w:val="08632110"/>
    <w:rsid w:val="0863216C"/>
    <w:rsid w:val="08632261"/>
    <w:rsid w:val="08632288"/>
    <w:rsid w:val="086323AD"/>
    <w:rsid w:val="08632420"/>
    <w:rsid w:val="0863242A"/>
    <w:rsid w:val="08632573"/>
    <w:rsid w:val="08632580"/>
    <w:rsid w:val="0863262E"/>
    <w:rsid w:val="086326C0"/>
    <w:rsid w:val="08632749"/>
    <w:rsid w:val="08632753"/>
    <w:rsid w:val="08632763"/>
    <w:rsid w:val="086327A0"/>
    <w:rsid w:val="086327BD"/>
    <w:rsid w:val="086327C9"/>
    <w:rsid w:val="086327E3"/>
    <w:rsid w:val="08632883"/>
    <w:rsid w:val="08632987"/>
    <w:rsid w:val="086329BD"/>
    <w:rsid w:val="086329F3"/>
    <w:rsid w:val="08632A4D"/>
    <w:rsid w:val="08632B4B"/>
    <w:rsid w:val="08632BEB"/>
    <w:rsid w:val="08632CF9"/>
    <w:rsid w:val="08632DAB"/>
    <w:rsid w:val="08632E11"/>
    <w:rsid w:val="08632E4F"/>
    <w:rsid w:val="08632E6D"/>
    <w:rsid w:val="08632ED2"/>
    <w:rsid w:val="08632F3D"/>
    <w:rsid w:val="08632F71"/>
    <w:rsid w:val="08633027"/>
    <w:rsid w:val="0863303A"/>
    <w:rsid w:val="08633044"/>
    <w:rsid w:val="08633124"/>
    <w:rsid w:val="08633195"/>
    <w:rsid w:val="086331FB"/>
    <w:rsid w:val="08633202"/>
    <w:rsid w:val="08633297"/>
    <w:rsid w:val="0863334D"/>
    <w:rsid w:val="08633354"/>
    <w:rsid w:val="08633376"/>
    <w:rsid w:val="0863341C"/>
    <w:rsid w:val="08633646"/>
    <w:rsid w:val="086336F3"/>
    <w:rsid w:val="08633728"/>
    <w:rsid w:val="086337A4"/>
    <w:rsid w:val="086337D4"/>
    <w:rsid w:val="0863382A"/>
    <w:rsid w:val="086338EC"/>
    <w:rsid w:val="0863398A"/>
    <w:rsid w:val="08633A62"/>
    <w:rsid w:val="08633A7E"/>
    <w:rsid w:val="08633AB1"/>
    <w:rsid w:val="08633AB3"/>
    <w:rsid w:val="08633B77"/>
    <w:rsid w:val="08633BC9"/>
    <w:rsid w:val="08633BF7"/>
    <w:rsid w:val="08633C51"/>
    <w:rsid w:val="08633E94"/>
    <w:rsid w:val="08633ECA"/>
    <w:rsid w:val="08633EE7"/>
    <w:rsid w:val="08633F60"/>
    <w:rsid w:val="08633F87"/>
    <w:rsid w:val="08634006"/>
    <w:rsid w:val="0863407F"/>
    <w:rsid w:val="0863408F"/>
    <w:rsid w:val="086341AE"/>
    <w:rsid w:val="086341B0"/>
    <w:rsid w:val="086341C7"/>
    <w:rsid w:val="08634208"/>
    <w:rsid w:val="08634276"/>
    <w:rsid w:val="08634301"/>
    <w:rsid w:val="08634309"/>
    <w:rsid w:val="08634417"/>
    <w:rsid w:val="0863445A"/>
    <w:rsid w:val="0863452D"/>
    <w:rsid w:val="08634597"/>
    <w:rsid w:val="0863462A"/>
    <w:rsid w:val="08634671"/>
    <w:rsid w:val="086346DA"/>
    <w:rsid w:val="08634702"/>
    <w:rsid w:val="08634730"/>
    <w:rsid w:val="08634747"/>
    <w:rsid w:val="08634753"/>
    <w:rsid w:val="08634764"/>
    <w:rsid w:val="086347FA"/>
    <w:rsid w:val="086347FE"/>
    <w:rsid w:val="08634876"/>
    <w:rsid w:val="0863487F"/>
    <w:rsid w:val="086348FE"/>
    <w:rsid w:val="08634977"/>
    <w:rsid w:val="086349D1"/>
    <w:rsid w:val="08634A67"/>
    <w:rsid w:val="08634A8E"/>
    <w:rsid w:val="08634AC6"/>
    <w:rsid w:val="08634ADE"/>
    <w:rsid w:val="08634C09"/>
    <w:rsid w:val="08634C9C"/>
    <w:rsid w:val="08634D63"/>
    <w:rsid w:val="08634D72"/>
    <w:rsid w:val="08634EEE"/>
    <w:rsid w:val="08634F0F"/>
    <w:rsid w:val="08634F16"/>
    <w:rsid w:val="08634F31"/>
    <w:rsid w:val="08634F5E"/>
    <w:rsid w:val="08634FBC"/>
    <w:rsid w:val="08634FE8"/>
    <w:rsid w:val="08635017"/>
    <w:rsid w:val="0863501E"/>
    <w:rsid w:val="08635084"/>
    <w:rsid w:val="08635137"/>
    <w:rsid w:val="0863513E"/>
    <w:rsid w:val="08635147"/>
    <w:rsid w:val="08635199"/>
    <w:rsid w:val="086351D9"/>
    <w:rsid w:val="08635225"/>
    <w:rsid w:val="086352D5"/>
    <w:rsid w:val="086353D6"/>
    <w:rsid w:val="08635450"/>
    <w:rsid w:val="086354FF"/>
    <w:rsid w:val="0863554D"/>
    <w:rsid w:val="0863567D"/>
    <w:rsid w:val="0863573E"/>
    <w:rsid w:val="08635819"/>
    <w:rsid w:val="08635838"/>
    <w:rsid w:val="08635847"/>
    <w:rsid w:val="08635855"/>
    <w:rsid w:val="086359B1"/>
    <w:rsid w:val="086359B3"/>
    <w:rsid w:val="08635ADF"/>
    <w:rsid w:val="08635AFB"/>
    <w:rsid w:val="08635B26"/>
    <w:rsid w:val="08635B81"/>
    <w:rsid w:val="08635BD1"/>
    <w:rsid w:val="08635BE5"/>
    <w:rsid w:val="08635C0F"/>
    <w:rsid w:val="08635D84"/>
    <w:rsid w:val="08635E11"/>
    <w:rsid w:val="08635F37"/>
    <w:rsid w:val="08635F8A"/>
    <w:rsid w:val="08635FC9"/>
    <w:rsid w:val="086360D1"/>
    <w:rsid w:val="0863616A"/>
    <w:rsid w:val="086361E5"/>
    <w:rsid w:val="086361F0"/>
    <w:rsid w:val="086361F6"/>
    <w:rsid w:val="086362C3"/>
    <w:rsid w:val="086362CC"/>
    <w:rsid w:val="0863637D"/>
    <w:rsid w:val="086363BD"/>
    <w:rsid w:val="08636480"/>
    <w:rsid w:val="086364EC"/>
    <w:rsid w:val="08636555"/>
    <w:rsid w:val="086366D6"/>
    <w:rsid w:val="086367C0"/>
    <w:rsid w:val="08636856"/>
    <w:rsid w:val="08636918"/>
    <w:rsid w:val="086369B1"/>
    <w:rsid w:val="08636A18"/>
    <w:rsid w:val="08636A73"/>
    <w:rsid w:val="08636B2E"/>
    <w:rsid w:val="08636BBB"/>
    <w:rsid w:val="08636BCA"/>
    <w:rsid w:val="08636C44"/>
    <w:rsid w:val="08636C63"/>
    <w:rsid w:val="08636CDC"/>
    <w:rsid w:val="08636D7C"/>
    <w:rsid w:val="08636DB0"/>
    <w:rsid w:val="08636DC3"/>
    <w:rsid w:val="08636E4E"/>
    <w:rsid w:val="08636E61"/>
    <w:rsid w:val="08636ED5"/>
    <w:rsid w:val="08636F69"/>
    <w:rsid w:val="08636FC5"/>
    <w:rsid w:val="08636FED"/>
    <w:rsid w:val="08637028"/>
    <w:rsid w:val="08637040"/>
    <w:rsid w:val="08637075"/>
    <w:rsid w:val="086370DD"/>
    <w:rsid w:val="086371F4"/>
    <w:rsid w:val="086372B2"/>
    <w:rsid w:val="086373C6"/>
    <w:rsid w:val="0863742C"/>
    <w:rsid w:val="0863749B"/>
    <w:rsid w:val="086374D3"/>
    <w:rsid w:val="0863760F"/>
    <w:rsid w:val="08637641"/>
    <w:rsid w:val="08637642"/>
    <w:rsid w:val="08637675"/>
    <w:rsid w:val="086377E7"/>
    <w:rsid w:val="086377F8"/>
    <w:rsid w:val="0863781C"/>
    <w:rsid w:val="08637897"/>
    <w:rsid w:val="08637934"/>
    <w:rsid w:val="08637A5E"/>
    <w:rsid w:val="08637B7C"/>
    <w:rsid w:val="08637BD6"/>
    <w:rsid w:val="08637BFB"/>
    <w:rsid w:val="08637C27"/>
    <w:rsid w:val="08637C86"/>
    <w:rsid w:val="08637D0B"/>
    <w:rsid w:val="08637F27"/>
    <w:rsid w:val="08637F65"/>
    <w:rsid w:val="08637FE4"/>
    <w:rsid w:val="0864000A"/>
    <w:rsid w:val="08640075"/>
    <w:rsid w:val="086400A3"/>
    <w:rsid w:val="0864013F"/>
    <w:rsid w:val="0864014A"/>
    <w:rsid w:val="08640176"/>
    <w:rsid w:val="08640189"/>
    <w:rsid w:val="0864027C"/>
    <w:rsid w:val="086402E6"/>
    <w:rsid w:val="0864032D"/>
    <w:rsid w:val="08640430"/>
    <w:rsid w:val="086404AD"/>
    <w:rsid w:val="08640592"/>
    <w:rsid w:val="086405BD"/>
    <w:rsid w:val="08640636"/>
    <w:rsid w:val="0864075B"/>
    <w:rsid w:val="0864076C"/>
    <w:rsid w:val="086407B1"/>
    <w:rsid w:val="0864081C"/>
    <w:rsid w:val="0864087C"/>
    <w:rsid w:val="086409F8"/>
    <w:rsid w:val="08640A1A"/>
    <w:rsid w:val="08640AC0"/>
    <w:rsid w:val="08640B26"/>
    <w:rsid w:val="08640B53"/>
    <w:rsid w:val="08640B93"/>
    <w:rsid w:val="08640BCE"/>
    <w:rsid w:val="08640C3E"/>
    <w:rsid w:val="08640C42"/>
    <w:rsid w:val="08640C84"/>
    <w:rsid w:val="08640CE9"/>
    <w:rsid w:val="08640DDF"/>
    <w:rsid w:val="08640E1C"/>
    <w:rsid w:val="08640F65"/>
    <w:rsid w:val="08640F73"/>
    <w:rsid w:val="08640FE6"/>
    <w:rsid w:val="086410CE"/>
    <w:rsid w:val="08641184"/>
    <w:rsid w:val="08641190"/>
    <w:rsid w:val="0864122F"/>
    <w:rsid w:val="08641315"/>
    <w:rsid w:val="08641373"/>
    <w:rsid w:val="086413AB"/>
    <w:rsid w:val="086414E5"/>
    <w:rsid w:val="086415BD"/>
    <w:rsid w:val="086415CF"/>
    <w:rsid w:val="0864160C"/>
    <w:rsid w:val="0864165F"/>
    <w:rsid w:val="0864170A"/>
    <w:rsid w:val="08641767"/>
    <w:rsid w:val="08641789"/>
    <w:rsid w:val="08641790"/>
    <w:rsid w:val="08641870"/>
    <w:rsid w:val="0864188B"/>
    <w:rsid w:val="0864188E"/>
    <w:rsid w:val="086418FF"/>
    <w:rsid w:val="08641917"/>
    <w:rsid w:val="086419C9"/>
    <w:rsid w:val="08641AE5"/>
    <w:rsid w:val="08641B56"/>
    <w:rsid w:val="08641B78"/>
    <w:rsid w:val="08641D46"/>
    <w:rsid w:val="08641DCF"/>
    <w:rsid w:val="08641E19"/>
    <w:rsid w:val="08641E20"/>
    <w:rsid w:val="08641E2B"/>
    <w:rsid w:val="08641F62"/>
    <w:rsid w:val="08641FEE"/>
    <w:rsid w:val="08642088"/>
    <w:rsid w:val="086420A7"/>
    <w:rsid w:val="0864221D"/>
    <w:rsid w:val="0864223E"/>
    <w:rsid w:val="086422C7"/>
    <w:rsid w:val="08642374"/>
    <w:rsid w:val="08642377"/>
    <w:rsid w:val="08642407"/>
    <w:rsid w:val="08642434"/>
    <w:rsid w:val="0864246D"/>
    <w:rsid w:val="086424AF"/>
    <w:rsid w:val="086424C0"/>
    <w:rsid w:val="086424C4"/>
    <w:rsid w:val="086424E8"/>
    <w:rsid w:val="08642539"/>
    <w:rsid w:val="08642583"/>
    <w:rsid w:val="086425B7"/>
    <w:rsid w:val="08642782"/>
    <w:rsid w:val="08642820"/>
    <w:rsid w:val="0864282D"/>
    <w:rsid w:val="08642917"/>
    <w:rsid w:val="0864294E"/>
    <w:rsid w:val="08642954"/>
    <w:rsid w:val="086429E8"/>
    <w:rsid w:val="08642A10"/>
    <w:rsid w:val="08642B33"/>
    <w:rsid w:val="08642BB1"/>
    <w:rsid w:val="08642C48"/>
    <w:rsid w:val="08642C4E"/>
    <w:rsid w:val="08642CCF"/>
    <w:rsid w:val="08642F00"/>
    <w:rsid w:val="08642F49"/>
    <w:rsid w:val="08642F6D"/>
    <w:rsid w:val="08643272"/>
    <w:rsid w:val="08643482"/>
    <w:rsid w:val="0864348A"/>
    <w:rsid w:val="0864357D"/>
    <w:rsid w:val="086435A6"/>
    <w:rsid w:val="086435C0"/>
    <w:rsid w:val="08643693"/>
    <w:rsid w:val="086436F5"/>
    <w:rsid w:val="08643825"/>
    <w:rsid w:val="0864389F"/>
    <w:rsid w:val="08643903"/>
    <w:rsid w:val="086439FF"/>
    <w:rsid w:val="08643A56"/>
    <w:rsid w:val="08643A63"/>
    <w:rsid w:val="08643A98"/>
    <w:rsid w:val="08643AF4"/>
    <w:rsid w:val="08643B5D"/>
    <w:rsid w:val="08643B78"/>
    <w:rsid w:val="08643B7E"/>
    <w:rsid w:val="08643B89"/>
    <w:rsid w:val="08643BBB"/>
    <w:rsid w:val="08643BBE"/>
    <w:rsid w:val="08643C2E"/>
    <w:rsid w:val="08643C47"/>
    <w:rsid w:val="08643ED2"/>
    <w:rsid w:val="08643EDD"/>
    <w:rsid w:val="08643F4B"/>
    <w:rsid w:val="08643F65"/>
    <w:rsid w:val="08643FCA"/>
    <w:rsid w:val="08644037"/>
    <w:rsid w:val="086440CD"/>
    <w:rsid w:val="08644141"/>
    <w:rsid w:val="0864415E"/>
    <w:rsid w:val="086441AB"/>
    <w:rsid w:val="086441BE"/>
    <w:rsid w:val="086441F1"/>
    <w:rsid w:val="08644313"/>
    <w:rsid w:val="0864440C"/>
    <w:rsid w:val="0864442C"/>
    <w:rsid w:val="086444AE"/>
    <w:rsid w:val="086444E5"/>
    <w:rsid w:val="086444F8"/>
    <w:rsid w:val="08644509"/>
    <w:rsid w:val="08644572"/>
    <w:rsid w:val="08644602"/>
    <w:rsid w:val="08644605"/>
    <w:rsid w:val="0864472B"/>
    <w:rsid w:val="08644756"/>
    <w:rsid w:val="086447B3"/>
    <w:rsid w:val="0864484D"/>
    <w:rsid w:val="086448F1"/>
    <w:rsid w:val="0864490B"/>
    <w:rsid w:val="08644B1B"/>
    <w:rsid w:val="08644C09"/>
    <w:rsid w:val="08644C18"/>
    <w:rsid w:val="08644D40"/>
    <w:rsid w:val="08644D94"/>
    <w:rsid w:val="08644D9D"/>
    <w:rsid w:val="08644EEA"/>
    <w:rsid w:val="08644F26"/>
    <w:rsid w:val="0864500E"/>
    <w:rsid w:val="0864518A"/>
    <w:rsid w:val="08645198"/>
    <w:rsid w:val="086451C2"/>
    <w:rsid w:val="086451FC"/>
    <w:rsid w:val="0864529C"/>
    <w:rsid w:val="08645482"/>
    <w:rsid w:val="086454FF"/>
    <w:rsid w:val="0864557B"/>
    <w:rsid w:val="08645589"/>
    <w:rsid w:val="08645625"/>
    <w:rsid w:val="08645767"/>
    <w:rsid w:val="0864576C"/>
    <w:rsid w:val="086457F8"/>
    <w:rsid w:val="08645856"/>
    <w:rsid w:val="086458B1"/>
    <w:rsid w:val="08645B03"/>
    <w:rsid w:val="08645C96"/>
    <w:rsid w:val="08645CC7"/>
    <w:rsid w:val="08645D0C"/>
    <w:rsid w:val="08645DC4"/>
    <w:rsid w:val="08645E38"/>
    <w:rsid w:val="08645F92"/>
    <w:rsid w:val="08645FB3"/>
    <w:rsid w:val="0864600A"/>
    <w:rsid w:val="08646100"/>
    <w:rsid w:val="08646167"/>
    <w:rsid w:val="08646252"/>
    <w:rsid w:val="086463E3"/>
    <w:rsid w:val="08646430"/>
    <w:rsid w:val="08646488"/>
    <w:rsid w:val="0864648D"/>
    <w:rsid w:val="086465FD"/>
    <w:rsid w:val="0864661C"/>
    <w:rsid w:val="0864672E"/>
    <w:rsid w:val="086467F1"/>
    <w:rsid w:val="08646806"/>
    <w:rsid w:val="0864687B"/>
    <w:rsid w:val="08646A28"/>
    <w:rsid w:val="08646B47"/>
    <w:rsid w:val="08646BA6"/>
    <w:rsid w:val="08646BF1"/>
    <w:rsid w:val="08646D9E"/>
    <w:rsid w:val="08646E6B"/>
    <w:rsid w:val="08646E89"/>
    <w:rsid w:val="08646E8E"/>
    <w:rsid w:val="08646EB7"/>
    <w:rsid w:val="08646FF8"/>
    <w:rsid w:val="0864703F"/>
    <w:rsid w:val="086470D9"/>
    <w:rsid w:val="08647286"/>
    <w:rsid w:val="0864736F"/>
    <w:rsid w:val="08647404"/>
    <w:rsid w:val="08647473"/>
    <w:rsid w:val="08647483"/>
    <w:rsid w:val="086474B8"/>
    <w:rsid w:val="086474FC"/>
    <w:rsid w:val="08647501"/>
    <w:rsid w:val="08647511"/>
    <w:rsid w:val="0864751C"/>
    <w:rsid w:val="0864752A"/>
    <w:rsid w:val="086475E2"/>
    <w:rsid w:val="086475EB"/>
    <w:rsid w:val="08647620"/>
    <w:rsid w:val="0864763D"/>
    <w:rsid w:val="0864769A"/>
    <w:rsid w:val="086476C0"/>
    <w:rsid w:val="086476FF"/>
    <w:rsid w:val="086477AB"/>
    <w:rsid w:val="08647824"/>
    <w:rsid w:val="08647882"/>
    <w:rsid w:val="0864788E"/>
    <w:rsid w:val="08647948"/>
    <w:rsid w:val="086479FA"/>
    <w:rsid w:val="08647A81"/>
    <w:rsid w:val="08647AD6"/>
    <w:rsid w:val="08647B12"/>
    <w:rsid w:val="08647BF5"/>
    <w:rsid w:val="08647C5F"/>
    <w:rsid w:val="08647CA6"/>
    <w:rsid w:val="08647E4A"/>
    <w:rsid w:val="08647FA8"/>
    <w:rsid w:val="08650001"/>
    <w:rsid w:val="0865007E"/>
    <w:rsid w:val="086500F8"/>
    <w:rsid w:val="08650130"/>
    <w:rsid w:val="08650151"/>
    <w:rsid w:val="08650279"/>
    <w:rsid w:val="086502E5"/>
    <w:rsid w:val="0865035D"/>
    <w:rsid w:val="086503C2"/>
    <w:rsid w:val="086503C5"/>
    <w:rsid w:val="08650448"/>
    <w:rsid w:val="086504FA"/>
    <w:rsid w:val="0865054F"/>
    <w:rsid w:val="08650612"/>
    <w:rsid w:val="086506E1"/>
    <w:rsid w:val="08650753"/>
    <w:rsid w:val="08650758"/>
    <w:rsid w:val="0865083A"/>
    <w:rsid w:val="0865085E"/>
    <w:rsid w:val="08650867"/>
    <w:rsid w:val="086508E4"/>
    <w:rsid w:val="086508F4"/>
    <w:rsid w:val="08650909"/>
    <w:rsid w:val="08650969"/>
    <w:rsid w:val="086509CE"/>
    <w:rsid w:val="086509FB"/>
    <w:rsid w:val="08650ADB"/>
    <w:rsid w:val="08650BA3"/>
    <w:rsid w:val="08650BDD"/>
    <w:rsid w:val="08650C39"/>
    <w:rsid w:val="08650C49"/>
    <w:rsid w:val="08650DA5"/>
    <w:rsid w:val="08650E4F"/>
    <w:rsid w:val="08650ED9"/>
    <w:rsid w:val="08650F25"/>
    <w:rsid w:val="08650F5B"/>
    <w:rsid w:val="08650F90"/>
    <w:rsid w:val="08650FFA"/>
    <w:rsid w:val="08651058"/>
    <w:rsid w:val="086510E8"/>
    <w:rsid w:val="086511BF"/>
    <w:rsid w:val="086511FB"/>
    <w:rsid w:val="08651237"/>
    <w:rsid w:val="08651321"/>
    <w:rsid w:val="08651342"/>
    <w:rsid w:val="086513B8"/>
    <w:rsid w:val="086513E0"/>
    <w:rsid w:val="0865141A"/>
    <w:rsid w:val="08651427"/>
    <w:rsid w:val="086514CD"/>
    <w:rsid w:val="086514F0"/>
    <w:rsid w:val="0865150E"/>
    <w:rsid w:val="08651574"/>
    <w:rsid w:val="086515AD"/>
    <w:rsid w:val="086516A7"/>
    <w:rsid w:val="086516D7"/>
    <w:rsid w:val="086516FC"/>
    <w:rsid w:val="0865174E"/>
    <w:rsid w:val="08651884"/>
    <w:rsid w:val="0865190A"/>
    <w:rsid w:val="08651994"/>
    <w:rsid w:val="08651996"/>
    <w:rsid w:val="08651A39"/>
    <w:rsid w:val="08651A48"/>
    <w:rsid w:val="08651A6C"/>
    <w:rsid w:val="08651A9F"/>
    <w:rsid w:val="08651ABA"/>
    <w:rsid w:val="08651AE5"/>
    <w:rsid w:val="08651B43"/>
    <w:rsid w:val="08651CC0"/>
    <w:rsid w:val="08651CCA"/>
    <w:rsid w:val="08651D24"/>
    <w:rsid w:val="08651DA3"/>
    <w:rsid w:val="08651DF8"/>
    <w:rsid w:val="08651E6B"/>
    <w:rsid w:val="08651EEC"/>
    <w:rsid w:val="08651F1D"/>
    <w:rsid w:val="08651F5F"/>
    <w:rsid w:val="08652008"/>
    <w:rsid w:val="08652023"/>
    <w:rsid w:val="08652052"/>
    <w:rsid w:val="0865205C"/>
    <w:rsid w:val="086520DB"/>
    <w:rsid w:val="0865231E"/>
    <w:rsid w:val="08652324"/>
    <w:rsid w:val="08652365"/>
    <w:rsid w:val="0865249A"/>
    <w:rsid w:val="08652501"/>
    <w:rsid w:val="0865258B"/>
    <w:rsid w:val="086525E2"/>
    <w:rsid w:val="0865271F"/>
    <w:rsid w:val="08652752"/>
    <w:rsid w:val="08652779"/>
    <w:rsid w:val="086527B4"/>
    <w:rsid w:val="08652831"/>
    <w:rsid w:val="0865284D"/>
    <w:rsid w:val="0865284E"/>
    <w:rsid w:val="086528A4"/>
    <w:rsid w:val="08652909"/>
    <w:rsid w:val="08652968"/>
    <w:rsid w:val="08652A10"/>
    <w:rsid w:val="08652A40"/>
    <w:rsid w:val="08652AE0"/>
    <w:rsid w:val="08652BFA"/>
    <w:rsid w:val="08652C27"/>
    <w:rsid w:val="08652C80"/>
    <w:rsid w:val="08652D28"/>
    <w:rsid w:val="08652D4A"/>
    <w:rsid w:val="08652DAA"/>
    <w:rsid w:val="08652DDB"/>
    <w:rsid w:val="08652DFF"/>
    <w:rsid w:val="08652FBE"/>
    <w:rsid w:val="08653070"/>
    <w:rsid w:val="086530CB"/>
    <w:rsid w:val="0865311A"/>
    <w:rsid w:val="086532F4"/>
    <w:rsid w:val="0865334C"/>
    <w:rsid w:val="086533DA"/>
    <w:rsid w:val="08653401"/>
    <w:rsid w:val="08653446"/>
    <w:rsid w:val="08653475"/>
    <w:rsid w:val="08653480"/>
    <w:rsid w:val="086535BD"/>
    <w:rsid w:val="08653665"/>
    <w:rsid w:val="086536D4"/>
    <w:rsid w:val="086536DD"/>
    <w:rsid w:val="086539BF"/>
    <w:rsid w:val="086539FE"/>
    <w:rsid w:val="08653AAC"/>
    <w:rsid w:val="08653B13"/>
    <w:rsid w:val="08653B6F"/>
    <w:rsid w:val="08653B72"/>
    <w:rsid w:val="08653BBB"/>
    <w:rsid w:val="08653C2F"/>
    <w:rsid w:val="08653C41"/>
    <w:rsid w:val="08653D2F"/>
    <w:rsid w:val="08653D52"/>
    <w:rsid w:val="08653E56"/>
    <w:rsid w:val="08653E5E"/>
    <w:rsid w:val="08653E72"/>
    <w:rsid w:val="08653E7C"/>
    <w:rsid w:val="08653F4E"/>
    <w:rsid w:val="08653FC1"/>
    <w:rsid w:val="08654199"/>
    <w:rsid w:val="08654261"/>
    <w:rsid w:val="086542E4"/>
    <w:rsid w:val="0865439D"/>
    <w:rsid w:val="0865446E"/>
    <w:rsid w:val="086544EB"/>
    <w:rsid w:val="0865456C"/>
    <w:rsid w:val="086545A2"/>
    <w:rsid w:val="086546C0"/>
    <w:rsid w:val="086547BB"/>
    <w:rsid w:val="0865484B"/>
    <w:rsid w:val="08654889"/>
    <w:rsid w:val="086548D8"/>
    <w:rsid w:val="08654934"/>
    <w:rsid w:val="086549A0"/>
    <w:rsid w:val="086549B0"/>
    <w:rsid w:val="086549F3"/>
    <w:rsid w:val="08654AEA"/>
    <w:rsid w:val="08654B55"/>
    <w:rsid w:val="08654BC9"/>
    <w:rsid w:val="08654BEA"/>
    <w:rsid w:val="08654F12"/>
    <w:rsid w:val="08654F4B"/>
    <w:rsid w:val="08654F76"/>
    <w:rsid w:val="086550A1"/>
    <w:rsid w:val="08655187"/>
    <w:rsid w:val="086551AC"/>
    <w:rsid w:val="086551B2"/>
    <w:rsid w:val="08655359"/>
    <w:rsid w:val="08655417"/>
    <w:rsid w:val="08655424"/>
    <w:rsid w:val="08655459"/>
    <w:rsid w:val="0865547B"/>
    <w:rsid w:val="086554F0"/>
    <w:rsid w:val="08655667"/>
    <w:rsid w:val="086556C7"/>
    <w:rsid w:val="08655740"/>
    <w:rsid w:val="086557D1"/>
    <w:rsid w:val="08655814"/>
    <w:rsid w:val="08655824"/>
    <w:rsid w:val="08655887"/>
    <w:rsid w:val="086558DB"/>
    <w:rsid w:val="08655906"/>
    <w:rsid w:val="08655934"/>
    <w:rsid w:val="0865596B"/>
    <w:rsid w:val="086559F9"/>
    <w:rsid w:val="086559FF"/>
    <w:rsid w:val="08655A11"/>
    <w:rsid w:val="08655A9D"/>
    <w:rsid w:val="08655B3A"/>
    <w:rsid w:val="08655BA6"/>
    <w:rsid w:val="08655C30"/>
    <w:rsid w:val="08655D1F"/>
    <w:rsid w:val="08655D31"/>
    <w:rsid w:val="08655D9C"/>
    <w:rsid w:val="08655E52"/>
    <w:rsid w:val="08655F03"/>
    <w:rsid w:val="08655F8E"/>
    <w:rsid w:val="08655FA6"/>
    <w:rsid w:val="08656176"/>
    <w:rsid w:val="086561B6"/>
    <w:rsid w:val="08656293"/>
    <w:rsid w:val="086563AB"/>
    <w:rsid w:val="086563B8"/>
    <w:rsid w:val="08656402"/>
    <w:rsid w:val="0865645B"/>
    <w:rsid w:val="0865651B"/>
    <w:rsid w:val="08656536"/>
    <w:rsid w:val="0865661F"/>
    <w:rsid w:val="08656658"/>
    <w:rsid w:val="08656678"/>
    <w:rsid w:val="08656733"/>
    <w:rsid w:val="0865673D"/>
    <w:rsid w:val="0865678D"/>
    <w:rsid w:val="086567BC"/>
    <w:rsid w:val="08656843"/>
    <w:rsid w:val="086569DE"/>
    <w:rsid w:val="08656A00"/>
    <w:rsid w:val="08656A7C"/>
    <w:rsid w:val="08656A85"/>
    <w:rsid w:val="08656B3D"/>
    <w:rsid w:val="08656B3E"/>
    <w:rsid w:val="08656B43"/>
    <w:rsid w:val="08656B75"/>
    <w:rsid w:val="08656B97"/>
    <w:rsid w:val="08656C0E"/>
    <w:rsid w:val="08656C25"/>
    <w:rsid w:val="08656C2E"/>
    <w:rsid w:val="08656C43"/>
    <w:rsid w:val="08656C60"/>
    <w:rsid w:val="08656CD6"/>
    <w:rsid w:val="08656D71"/>
    <w:rsid w:val="08656E7E"/>
    <w:rsid w:val="08656E87"/>
    <w:rsid w:val="08656E9A"/>
    <w:rsid w:val="08656EAE"/>
    <w:rsid w:val="08657003"/>
    <w:rsid w:val="0865702E"/>
    <w:rsid w:val="08657053"/>
    <w:rsid w:val="0865707D"/>
    <w:rsid w:val="08657155"/>
    <w:rsid w:val="086572BC"/>
    <w:rsid w:val="08657429"/>
    <w:rsid w:val="08657443"/>
    <w:rsid w:val="086574D2"/>
    <w:rsid w:val="08657681"/>
    <w:rsid w:val="08657857"/>
    <w:rsid w:val="086578A8"/>
    <w:rsid w:val="0865791D"/>
    <w:rsid w:val="086579F1"/>
    <w:rsid w:val="08657B68"/>
    <w:rsid w:val="08657C9F"/>
    <w:rsid w:val="08657CF8"/>
    <w:rsid w:val="08657D17"/>
    <w:rsid w:val="08657D9C"/>
    <w:rsid w:val="08657DBB"/>
    <w:rsid w:val="08657E63"/>
    <w:rsid w:val="08657EC3"/>
    <w:rsid w:val="08657EF2"/>
    <w:rsid w:val="086600E4"/>
    <w:rsid w:val="0866012B"/>
    <w:rsid w:val="086601DA"/>
    <w:rsid w:val="08660207"/>
    <w:rsid w:val="08660251"/>
    <w:rsid w:val="08660278"/>
    <w:rsid w:val="08660281"/>
    <w:rsid w:val="086602B0"/>
    <w:rsid w:val="086602B5"/>
    <w:rsid w:val="08660316"/>
    <w:rsid w:val="08660320"/>
    <w:rsid w:val="08660355"/>
    <w:rsid w:val="086603A6"/>
    <w:rsid w:val="086603E1"/>
    <w:rsid w:val="086603E6"/>
    <w:rsid w:val="086603FA"/>
    <w:rsid w:val="08660409"/>
    <w:rsid w:val="086604B4"/>
    <w:rsid w:val="086604BC"/>
    <w:rsid w:val="086604D5"/>
    <w:rsid w:val="08660500"/>
    <w:rsid w:val="0866050E"/>
    <w:rsid w:val="08660546"/>
    <w:rsid w:val="086605A6"/>
    <w:rsid w:val="08660679"/>
    <w:rsid w:val="0866068C"/>
    <w:rsid w:val="086606DB"/>
    <w:rsid w:val="086606F7"/>
    <w:rsid w:val="08660727"/>
    <w:rsid w:val="086607D2"/>
    <w:rsid w:val="086608D0"/>
    <w:rsid w:val="086608D5"/>
    <w:rsid w:val="086608EB"/>
    <w:rsid w:val="0866090C"/>
    <w:rsid w:val="08660A0E"/>
    <w:rsid w:val="08660B1B"/>
    <w:rsid w:val="08660C80"/>
    <w:rsid w:val="08660C87"/>
    <w:rsid w:val="08660DCC"/>
    <w:rsid w:val="08660DD7"/>
    <w:rsid w:val="08660EA6"/>
    <w:rsid w:val="08660F04"/>
    <w:rsid w:val="08660F1A"/>
    <w:rsid w:val="08660F3E"/>
    <w:rsid w:val="08660FBC"/>
    <w:rsid w:val="08661057"/>
    <w:rsid w:val="086610AE"/>
    <w:rsid w:val="0866119C"/>
    <w:rsid w:val="0866132B"/>
    <w:rsid w:val="086613A2"/>
    <w:rsid w:val="086613A7"/>
    <w:rsid w:val="086613D7"/>
    <w:rsid w:val="086613E7"/>
    <w:rsid w:val="08661516"/>
    <w:rsid w:val="08661566"/>
    <w:rsid w:val="0866160E"/>
    <w:rsid w:val="08661618"/>
    <w:rsid w:val="08661655"/>
    <w:rsid w:val="086616B6"/>
    <w:rsid w:val="0866170D"/>
    <w:rsid w:val="086617F2"/>
    <w:rsid w:val="086618F4"/>
    <w:rsid w:val="08661975"/>
    <w:rsid w:val="08661996"/>
    <w:rsid w:val="08661B1A"/>
    <w:rsid w:val="08661B6E"/>
    <w:rsid w:val="08661C1A"/>
    <w:rsid w:val="08661C1F"/>
    <w:rsid w:val="08661C68"/>
    <w:rsid w:val="08661C81"/>
    <w:rsid w:val="08661C8A"/>
    <w:rsid w:val="08661C95"/>
    <w:rsid w:val="08661CE5"/>
    <w:rsid w:val="08661D0F"/>
    <w:rsid w:val="08661E3B"/>
    <w:rsid w:val="08661E50"/>
    <w:rsid w:val="08661F5C"/>
    <w:rsid w:val="08661FCF"/>
    <w:rsid w:val="0866205D"/>
    <w:rsid w:val="08662254"/>
    <w:rsid w:val="08662279"/>
    <w:rsid w:val="08662355"/>
    <w:rsid w:val="086623D7"/>
    <w:rsid w:val="08662558"/>
    <w:rsid w:val="086625B6"/>
    <w:rsid w:val="086625F7"/>
    <w:rsid w:val="08662675"/>
    <w:rsid w:val="086626BF"/>
    <w:rsid w:val="086626CB"/>
    <w:rsid w:val="086626EB"/>
    <w:rsid w:val="0866270D"/>
    <w:rsid w:val="08662803"/>
    <w:rsid w:val="0866287F"/>
    <w:rsid w:val="086628DA"/>
    <w:rsid w:val="08662929"/>
    <w:rsid w:val="0866298F"/>
    <w:rsid w:val="086629B5"/>
    <w:rsid w:val="08662AC4"/>
    <w:rsid w:val="08662AD1"/>
    <w:rsid w:val="08662AF4"/>
    <w:rsid w:val="08662B53"/>
    <w:rsid w:val="08662BEC"/>
    <w:rsid w:val="08662C56"/>
    <w:rsid w:val="08662CCC"/>
    <w:rsid w:val="08662D52"/>
    <w:rsid w:val="08662EC1"/>
    <w:rsid w:val="08662EE1"/>
    <w:rsid w:val="08662EFD"/>
    <w:rsid w:val="08662F23"/>
    <w:rsid w:val="08662F2C"/>
    <w:rsid w:val="08662F7E"/>
    <w:rsid w:val="08663030"/>
    <w:rsid w:val="086631C0"/>
    <w:rsid w:val="086632F4"/>
    <w:rsid w:val="0866334E"/>
    <w:rsid w:val="086633D7"/>
    <w:rsid w:val="0866349F"/>
    <w:rsid w:val="086635A6"/>
    <w:rsid w:val="086635B7"/>
    <w:rsid w:val="086635D1"/>
    <w:rsid w:val="086635E5"/>
    <w:rsid w:val="08663617"/>
    <w:rsid w:val="0866364C"/>
    <w:rsid w:val="086636CB"/>
    <w:rsid w:val="086636E9"/>
    <w:rsid w:val="0866376E"/>
    <w:rsid w:val="086637B9"/>
    <w:rsid w:val="086637BE"/>
    <w:rsid w:val="08663851"/>
    <w:rsid w:val="08663A7D"/>
    <w:rsid w:val="08663A9C"/>
    <w:rsid w:val="08663AA8"/>
    <w:rsid w:val="08663ABD"/>
    <w:rsid w:val="08663B3F"/>
    <w:rsid w:val="08663BDE"/>
    <w:rsid w:val="08663CDF"/>
    <w:rsid w:val="08663D4F"/>
    <w:rsid w:val="08663D64"/>
    <w:rsid w:val="08663F1E"/>
    <w:rsid w:val="08663F78"/>
    <w:rsid w:val="0866400C"/>
    <w:rsid w:val="086640A1"/>
    <w:rsid w:val="086640EE"/>
    <w:rsid w:val="0866417C"/>
    <w:rsid w:val="08664299"/>
    <w:rsid w:val="086642E2"/>
    <w:rsid w:val="08664349"/>
    <w:rsid w:val="0866434B"/>
    <w:rsid w:val="08664353"/>
    <w:rsid w:val="086643B0"/>
    <w:rsid w:val="086644CF"/>
    <w:rsid w:val="086644FA"/>
    <w:rsid w:val="08664519"/>
    <w:rsid w:val="086645F0"/>
    <w:rsid w:val="08664710"/>
    <w:rsid w:val="086647D2"/>
    <w:rsid w:val="0866485E"/>
    <w:rsid w:val="08664878"/>
    <w:rsid w:val="086649A9"/>
    <w:rsid w:val="086649E6"/>
    <w:rsid w:val="08664A2A"/>
    <w:rsid w:val="08664A83"/>
    <w:rsid w:val="08664A84"/>
    <w:rsid w:val="08664AB0"/>
    <w:rsid w:val="08664B1E"/>
    <w:rsid w:val="08664BA0"/>
    <w:rsid w:val="08664C16"/>
    <w:rsid w:val="08664DA3"/>
    <w:rsid w:val="08664E64"/>
    <w:rsid w:val="08664EC2"/>
    <w:rsid w:val="08664F06"/>
    <w:rsid w:val="08664FEC"/>
    <w:rsid w:val="08665075"/>
    <w:rsid w:val="086650B6"/>
    <w:rsid w:val="086650E3"/>
    <w:rsid w:val="0866511C"/>
    <w:rsid w:val="08665120"/>
    <w:rsid w:val="08665147"/>
    <w:rsid w:val="086651B5"/>
    <w:rsid w:val="0866522A"/>
    <w:rsid w:val="08665277"/>
    <w:rsid w:val="0866544F"/>
    <w:rsid w:val="086654C6"/>
    <w:rsid w:val="08665663"/>
    <w:rsid w:val="08665686"/>
    <w:rsid w:val="08665707"/>
    <w:rsid w:val="08665712"/>
    <w:rsid w:val="08665714"/>
    <w:rsid w:val="086657A8"/>
    <w:rsid w:val="08665940"/>
    <w:rsid w:val="086659A6"/>
    <w:rsid w:val="08665A32"/>
    <w:rsid w:val="08665BE9"/>
    <w:rsid w:val="08665D1A"/>
    <w:rsid w:val="08665DB2"/>
    <w:rsid w:val="08665E8D"/>
    <w:rsid w:val="08665EF1"/>
    <w:rsid w:val="08665F10"/>
    <w:rsid w:val="08665F38"/>
    <w:rsid w:val="08665F3A"/>
    <w:rsid w:val="08665FF4"/>
    <w:rsid w:val="0866602A"/>
    <w:rsid w:val="086665D4"/>
    <w:rsid w:val="086666B1"/>
    <w:rsid w:val="086666D2"/>
    <w:rsid w:val="08666759"/>
    <w:rsid w:val="0866676F"/>
    <w:rsid w:val="0866679F"/>
    <w:rsid w:val="086667BC"/>
    <w:rsid w:val="08666844"/>
    <w:rsid w:val="08666ABF"/>
    <w:rsid w:val="08666ACD"/>
    <w:rsid w:val="08666B14"/>
    <w:rsid w:val="08666B9A"/>
    <w:rsid w:val="08666C39"/>
    <w:rsid w:val="08666C5D"/>
    <w:rsid w:val="08666C60"/>
    <w:rsid w:val="08666C68"/>
    <w:rsid w:val="08666CAC"/>
    <w:rsid w:val="08666CD1"/>
    <w:rsid w:val="08666D0B"/>
    <w:rsid w:val="08666D2F"/>
    <w:rsid w:val="08666E4F"/>
    <w:rsid w:val="08666EE2"/>
    <w:rsid w:val="08666EF1"/>
    <w:rsid w:val="08666F99"/>
    <w:rsid w:val="08666FD5"/>
    <w:rsid w:val="08667033"/>
    <w:rsid w:val="08667048"/>
    <w:rsid w:val="08667140"/>
    <w:rsid w:val="0866714C"/>
    <w:rsid w:val="0866726A"/>
    <w:rsid w:val="0866735D"/>
    <w:rsid w:val="0866737E"/>
    <w:rsid w:val="08667448"/>
    <w:rsid w:val="08667460"/>
    <w:rsid w:val="0866751B"/>
    <w:rsid w:val="08667542"/>
    <w:rsid w:val="0866755E"/>
    <w:rsid w:val="08667588"/>
    <w:rsid w:val="086676D3"/>
    <w:rsid w:val="08667709"/>
    <w:rsid w:val="086677EF"/>
    <w:rsid w:val="08667857"/>
    <w:rsid w:val="0866789E"/>
    <w:rsid w:val="0866795B"/>
    <w:rsid w:val="08667968"/>
    <w:rsid w:val="08667A22"/>
    <w:rsid w:val="08667A3C"/>
    <w:rsid w:val="08667B11"/>
    <w:rsid w:val="08667C6D"/>
    <w:rsid w:val="08667DB1"/>
    <w:rsid w:val="08667DC2"/>
    <w:rsid w:val="08667E7C"/>
    <w:rsid w:val="08667ECA"/>
    <w:rsid w:val="08667EDF"/>
    <w:rsid w:val="08667EEF"/>
    <w:rsid w:val="08667F5F"/>
    <w:rsid w:val="08667F86"/>
    <w:rsid w:val="08667FF2"/>
    <w:rsid w:val="0867002F"/>
    <w:rsid w:val="086700BB"/>
    <w:rsid w:val="086700C9"/>
    <w:rsid w:val="08670111"/>
    <w:rsid w:val="086701DA"/>
    <w:rsid w:val="08670341"/>
    <w:rsid w:val="08670404"/>
    <w:rsid w:val="0867040F"/>
    <w:rsid w:val="086704E0"/>
    <w:rsid w:val="08670533"/>
    <w:rsid w:val="08670549"/>
    <w:rsid w:val="08670580"/>
    <w:rsid w:val="086705CE"/>
    <w:rsid w:val="086706D7"/>
    <w:rsid w:val="086706EE"/>
    <w:rsid w:val="08670747"/>
    <w:rsid w:val="0867074E"/>
    <w:rsid w:val="0867079D"/>
    <w:rsid w:val="0867088A"/>
    <w:rsid w:val="086708CF"/>
    <w:rsid w:val="086708ED"/>
    <w:rsid w:val="086709B6"/>
    <w:rsid w:val="08670A27"/>
    <w:rsid w:val="08670A42"/>
    <w:rsid w:val="08670A9C"/>
    <w:rsid w:val="08670C21"/>
    <w:rsid w:val="08670C9D"/>
    <w:rsid w:val="08670CF4"/>
    <w:rsid w:val="08670D02"/>
    <w:rsid w:val="08670D11"/>
    <w:rsid w:val="08670D2B"/>
    <w:rsid w:val="08670D51"/>
    <w:rsid w:val="08670D9E"/>
    <w:rsid w:val="08670DAC"/>
    <w:rsid w:val="08670F25"/>
    <w:rsid w:val="0867117B"/>
    <w:rsid w:val="08671228"/>
    <w:rsid w:val="08671289"/>
    <w:rsid w:val="086712C6"/>
    <w:rsid w:val="0867130D"/>
    <w:rsid w:val="0867131B"/>
    <w:rsid w:val="0867132E"/>
    <w:rsid w:val="08671390"/>
    <w:rsid w:val="0867144E"/>
    <w:rsid w:val="0867150F"/>
    <w:rsid w:val="08671532"/>
    <w:rsid w:val="086715F4"/>
    <w:rsid w:val="08671685"/>
    <w:rsid w:val="086716AC"/>
    <w:rsid w:val="08671755"/>
    <w:rsid w:val="08671761"/>
    <w:rsid w:val="0867179C"/>
    <w:rsid w:val="086718BF"/>
    <w:rsid w:val="086718E2"/>
    <w:rsid w:val="086718FE"/>
    <w:rsid w:val="08671929"/>
    <w:rsid w:val="08671A73"/>
    <w:rsid w:val="08671AEB"/>
    <w:rsid w:val="08671B34"/>
    <w:rsid w:val="08671B48"/>
    <w:rsid w:val="08671C2D"/>
    <w:rsid w:val="08671C58"/>
    <w:rsid w:val="08671D7F"/>
    <w:rsid w:val="08671DA3"/>
    <w:rsid w:val="08671E69"/>
    <w:rsid w:val="08671F86"/>
    <w:rsid w:val="08671FE4"/>
    <w:rsid w:val="08672091"/>
    <w:rsid w:val="08672178"/>
    <w:rsid w:val="086721C8"/>
    <w:rsid w:val="0867226D"/>
    <w:rsid w:val="08672281"/>
    <w:rsid w:val="086722EB"/>
    <w:rsid w:val="08672324"/>
    <w:rsid w:val="0867237F"/>
    <w:rsid w:val="08672541"/>
    <w:rsid w:val="0867262F"/>
    <w:rsid w:val="086726A5"/>
    <w:rsid w:val="086726C0"/>
    <w:rsid w:val="08672757"/>
    <w:rsid w:val="08672774"/>
    <w:rsid w:val="086727F8"/>
    <w:rsid w:val="08672896"/>
    <w:rsid w:val="0867289D"/>
    <w:rsid w:val="08672937"/>
    <w:rsid w:val="08672B20"/>
    <w:rsid w:val="08672B2B"/>
    <w:rsid w:val="08672C64"/>
    <w:rsid w:val="08672C95"/>
    <w:rsid w:val="08672D5F"/>
    <w:rsid w:val="08672DAE"/>
    <w:rsid w:val="08672E3E"/>
    <w:rsid w:val="08672E6B"/>
    <w:rsid w:val="08672FF0"/>
    <w:rsid w:val="086730C4"/>
    <w:rsid w:val="086730C7"/>
    <w:rsid w:val="086730D9"/>
    <w:rsid w:val="08673129"/>
    <w:rsid w:val="086732CF"/>
    <w:rsid w:val="08673321"/>
    <w:rsid w:val="0867338B"/>
    <w:rsid w:val="086733BA"/>
    <w:rsid w:val="086733E6"/>
    <w:rsid w:val="086733EF"/>
    <w:rsid w:val="08673470"/>
    <w:rsid w:val="0867349B"/>
    <w:rsid w:val="086734CC"/>
    <w:rsid w:val="0867356B"/>
    <w:rsid w:val="08673578"/>
    <w:rsid w:val="08673580"/>
    <w:rsid w:val="086735EA"/>
    <w:rsid w:val="0867362D"/>
    <w:rsid w:val="086736F1"/>
    <w:rsid w:val="086736F8"/>
    <w:rsid w:val="08673750"/>
    <w:rsid w:val="0867377C"/>
    <w:rsid w:val="086737E0"/>
    <w:rsid w:val="08673805"/>
    <w:rsid w:val="0867382C"/>
    <w:rsid w:val="0867398D"/>
    <w:rsid w:val="08673A8A"/>
    <w:rsid w:val="08673B3D"/>
    <w:rsid w:val="08673B46"/>
    <w:rsid w:val="08673B85"/>
    <w:rsid w:val="08673BB2"/>
    <w:rsid w:val="08673BD0"/>
    <w:rsid w:val="08673BE0"/>
    <w:rsid w:val="08673C00"/>
    <w:rsid w:val="08673DB1"/>
    <w:rsid w:val="08673DCA"/>
    <w:rsid w:val="08673DD5"/>
    <w:rsid w:val="08673DD9"/>
    <w:rsid w:val="0867402C"/>
    <w:rsid w:val="0867408D"/>
    <w:rsid w:val="08674093"/>
    <w:rsid w:val="086740C8"/>
    <w:rsid w:val="08674148"/>
    <w:rsid w:val="0867415E"/>
    <w:rsid w:val="086741E9"/>
    <w:rsid w:val="086742AE"/>
    <w:rsid w:val="08674332"/>
    <w:rsid w:val="08674358"/>
    <w:rsid w:val="08674398"/>
    <w:rsid w:val="0867439F"/>
    <w:rsid w:val="08674404"/>
    <w:rsid w:val="0867446B"/>
    <w:rsid w:val="08674495"/>
    <w:rsid w:val="0867450D"/>
    <w:rsid w:val="0867464A"/>
    <w:rsid w:val="08674691"/>
    <w:rsid w:val="086746D3"/>
    <w:rsid w:val="0867487B"/>
    <w:rsid w:val="0867499C"/>
    <w:rsid w:val="08674AFF"/>
    <w:rsid w:val="08674B66"/>
    <w:rsid w:val="08674C2B"/>
    <w:rsid w:val="08674C4E"/>
    <w:rsid w:val="08674C87"/>
    <w:rsid w:val="08674D1A"/>
    <w:rsid w:val="08674D6D"/>
    <w:rsid w:val="08674DAB"/>
    <w:rsid w:val="08674DD7"/>
    <w:rsid w:val="08674E90"/>
    <w:rsid w:val="08674E9E"/>
    <w:rsid w:val="08674F4A"/>
    <w:rsid w:val="08674FF3"/>
    <w:rsid w:val="08675151"/>
    <w:rsid w:val="08675185"/>
    <w:rsid w:val="08675199"/>
    <w:rsid w:val="086751C7"/>
    <w:rsid w:val="086751DE"/>
    <w:rsid w:val="086752BF"/>
    <w:rsid w:val="0867532A"/>
    <w:rsid w:val="086753F8"/>
    <w:rsid w:val="08675410"/>
    <w:rsid w:val="0867542D"/>
    <w:rsid w:val="08675509"/>
    <w:rsid w:val="0867552A"/>
    <w:rsid w:val="08675540"/>
    <w:rsid w:val="08675554"/>
    <w:rsid w:val="086755A1"/>
    <w:rsid w:val="086755C7"/>
    <w:rsid w:val="086755D0"/>
    <w:rsid w:val="086755D3"/>
    <w:rsid w:val="086755F2"/>
    <w:rsid w:val="086755FC"/>
    <w:rsid w:val="0867587C"/>
    <w:rsid w:val="0867596D"/>
    <w:rsid w:val="086759E9"/>
    <w:rsid w:val="08675A41"/>
    <w:rsid w:val="08675A5A"/>
    <w:rsid w:val="08675A6A"/>
    <w:rsid w:val="08675AB0"/>
    <w:rsid w:val="08675C45"/>
    <w:rsid w:val="08675C62"/>
    <w:rsid w:val="08675D3D"/>
    <w:rsid w:val="08675E20"/>
    <w:rsid w:val="08675ED0"/>
    <w:rsid w:val="08675EFF"/>
    <w:rsid w:val="08675F84"/>
    <w:rsid w:val="08675F85"/>
    <w:rsid w:val="08675F9C"/>
    <w:rsid w:val="08675FD3"/>
    <w:rsid w:val="08675FDB"/>
    <w:rsid w:val="08676017"/>
    <w:rsid w:val="08676177"/>
    <w:rsid w:val="086761D7"/>
    <w:rsid w:val="08676316"/>
    <w:rsid w:val="08676461"/>
    <w:rsid w:val="08676534"/>
    <w:rsid w:val="0867667E"/>
    <w:rsid w:val="086766EF"/>
    <w:rsid w:val="08676761"/>
    <w:rsid w:val="0867679B"/>
    <w:rsid w:val="0867689E"/>
    <w:rsid w:val="086768C8"/>
    <w:rsid w:val="08676A28"/>
    <w:rsid w:val="08676A5B"/>
    <w:rsid w:val="08676A6C"/>
    <w:rsid w:val="08676AA6"/>
    <w:rsid w:val="08676ABB"/>
    <w:rsid w:val="08676B1A"/>
    <w:rsid w:val="08676BCA"/>
    <w:rsid w:val="08676C11"/>
    <w:rsid w:val="08676C62"/>
    <w:rsid w:val="08676D06"/>
    <w:rsid w:val="08676DE5"/>
    <w:rsid w:val="08676E3A"/>
    <w:rsid w:val="08676FD4"/>
    <w:rsid w:val="08676FF6"/>
    <w:rsid w:val="08677078"/>
    <w:rsid w:val="08677199"/>
    <w:rsid w:val="086771F1"/>
    <w:rsid w:val="08677250"/>
    <w:rsid w:val="08677281"/>
    <w:rsid w:val="08677289"/>
    <w:rsid w:val="0867731E"/>
    <w:rsid w:val="08677354"/>
    <w:rsid w:val="08677388"/>
    <w:rsid w:val="086773B8"/>
    <w:rsid w:val="08677407"/>
    <w:rsid w:val="08677425"/>
    <w:rsid w:val="0867742A"/>
    <w:rsid w:val="0867742D"/>
    <w:rsid w:val="08677476"/>
    <w:rsid w:val="086774F1"/>
    <w:rsid w:val="086775FF"/>
    <w:rsid w:val="08677658"/>
    <w:rsid w:val="0867767E"/>
    <w:rsid w:val="086776D3"/>
    <w:rsid w:val="08677781"/>
    <w:rsid w:val="08677848"/>
    <w:rsid w:val="086778BA"/>
    <w:rsid w:val="086778FB"/>
    <w:rsid w:val="08677971"/>
    <w:rsid w:val="08677A02"/>
    <w:rsid w:val="08677B07"/>
    <w:rsid w:val="08677B2E"/>
    <w:rsid w:val="08677C5A"/>
    <w:rsid w:val="08677CC0"/>
    <w:rsid w:val="08677D01"/>
    <w:rsid w:val="08677D90"/>
    <w:rsid w:val="08677F6E"/>
    <w:rsid w:val="08680197"/>
    <w:rsid w:val="086801CF"/>
    <w:rsid w:val="0868024A"/>
    <w:rsid w:val="0868026F"/>
    <w:rsid w:val="0868028B"/>
    <w:rsid w:val="086802B3"/>
    <w:rsid w:val="08680321"/>
    <w:rsid w:val="0868039E"/>
    <w:rsid w:val="08680448"/>
    <w:rsid w:val="0868046B"/>
    <w:rsid w:val="086804E1"/>
    <w:rsid w:val="0868064F"/>
    <w:rsid w:val="0868065E"/>
    <w:rsid w:val="086806DF"/>
    <w:rsid w:val="086807A3"/>
    <w:rsid w:val="086807D0"/>
    <w:rsid w:val="086807D3"/>
    <w:rsid w:val="0868083F"/>
    <w:rsid w:val="0868089C"/>
    <w:rsid w:val="08680914"/>
    <w:rsid w:val="086809F1"/>
    <w:rsid w:val="086809FA"/>
    <w:rsid w:val="08680AC1"/>
    <w:rsid w:val="08680AC7"/>
    <w:rsid w:val="08680B00"/>
    <w:rsid w:val="08680B20"/>
    <w:rsid w:val="08680B2C"/>
    <w:rsid w:val="08680BA2"/>
    <w:rsid w:val="08680C6B"/>
    <w:rsid w:val="08680C77"/>
    <w:rsid w:val="08680C8A"/>
    <w:rsid w:val="08680E29"/>
    <w:rsid w:val="08680F70"/>
    <w:rsid w:val="08681158"/>
    <w:rsid w:val="08681298"/>
    <w:rsid w:val="086812B4"/>
    <w:rsid w:val="08681338"/>
    <w:rsid w:val="0868138D"/>
    <w:rsid w:val="0868138F"/>
    <w:rsid w:val="08681422"/>
    <w:rsid w:val="0868144F"/>
    <w:rsid w:val="0868145F"/>
    <w:rsid w:val="086814CE"/>
    <w:rsid w:val="08681555"/>
    <w:rsid w:val="086815C2"/>
    <w:rsid w:val="08681647"/>
    <w:rsid w:val="086816C8"/>
    <w:rsid w:val="086817A3"/>
    <w:rsid w:val="086818CF"/>
    <w:rsid w:val="086819F1"/>
    <w:rsid w:val="08681A52"/>
    <w:rsid w:val="08681ACB"/>
    <w:rsid w:val="08681AF3"/>
    <w:rsid w:val="08681B1D"/>
    <w:rsid w:val="08681B7A"/>
    <w:rsid w:val="08681D7D"/>
    <w:rsid w:val="08681DFC"/>
    <w:rsid w:val="08681E3F"/>
    <w:rsid w:val="08681EE5"/>
    <w:rsid w:val="08681EF6"/>
    <w:rsid w:val="08681F4E"/>
    <w:rsid w:val="08681F84"/>
    <w:rsid w:val="08681FB7"/>
    <w:rsid w:val="08681FDD"/>
    <w:rsid w:val="08682004"/>
    <w:rsid w:val="086821F1"/>
    <w:rsid w:val="08682260"/>
    <w:rsid w:val="0868228D"/>
    <w:rsid w:val="086822E2"/>
    <w:rsid w:val="08682306"/>
    <w:rsid w:val="0868234B"/>
    <w:rsid w:val="0868243F"/>
    <w:rsid w:val="08682486"/>
    <w:rsid w:val="086824EE"/>
    <w:rsid w:val="086825CE"/>
    <w:rsid w:val="0868270E"/>
    <w:rsid w:val="08682970"/>
    <w:rsid w:val="08682A62"/>
    <w:rsid w:val="08682AD4"/>
    <w:rsid w:val="08682B28"/>
    <w:rsid w:val="08682B2D"/>
    <w:rsid w:val="08682BDC"/>
    <w:rsid w:val="08682BFF"/>
    <w:rsid w:val="08682C1A"/>
    <w:rsid w:val="08682C55"/>
    <w:rsid w:val="08682CA5"/>
    <w:rsid w:val="08682DF5"/>
    <w:rsid w:val="08682E1E"/>
    <w:rsid w:val="08682EB3"/>
    <w:rsid w:val="08682F0C"/>
    <w:rsid w:val="08682FFF"/>
    <w:rsid w:val="0868306B"/>
    <w:rsid w:val="086830DA"/>
    <w:rsid w:val="086831A1"/>
    <w:rsid w:val="086831EE"/>
    <w:rsid w:val="08683303"/>
    <w:rsid w:val="0868331D"/>
    <w:rsid w:val="08683397"/>
    <w:rsid w:val="086833DE"/>
    <w:rsid w:val="086834A1"/>
    <w:rsid w:val="086834CC"/>
    <w:rsid w:val="0868357A"/>
    <w:rsid w:val="08683587"/>
    <w:rsid w:val="086835A0"/>
    <w:rsid w:val="086835E6"/>
    <w:rsid w:val="086836F6"/>
    <w:rsid w:val="08683807"/>
    <w:rsid w:val="08683889"/>
    <w:rsid w:val="0868389E"/>
    <w:rsid w:val="086838C5"/>
    <w:rsid w:val="08683933"/>
    <w:rsid w:val="08683A94"/>
    <w:rsid w:val="08683AEF"/>
    <w:rsid w:val="08683AF8"/>
    <w:rsid w:val="08683B40"/>
    <w:rsid w:val="08683C27"/>
    <w:rsid w:val="08683C7D"/>
    <w:rsid w:val="08683C8F"/>
    <w:rsid w:val="08683D0C"/>
    <w:rsid w:val="08683DC4"/>
    <w:rsid w:val="08683DC8"/>
    <w:rsid w:val="08683E02"/>
    <w:rsid w:val="08683E5D"/>
    <w:rsid w:val="08683E7E"/>
    <w:rsid w:val="08683F23"/>
    <w:rsid w:val="08683F77"/>
    <w:rsid w:val="08683FCD"/>
    <w:rsid w:val="08683FEE"/>
    <w:rsid w:val="0868402C"/>
    <w:rsid w:val="0868409C"/>
    <w:rsid w:val="08684195"/>
    <w:rsid w:val="086841E4"/>
    <w:rsid w:val="08684212"/>
    <w:rsid w:val="0868421D"/>
    <w:rsid w:val="08684228"/>
    <w:rsid w:val="0868431B"/>
    <w:rsid w:val="086843A3"/>
    <w:rsid w:val="08684467"/>
    <w:rsid w:val="0868446A"/>
    <w:rsid w:val="08684581"/>
    <w:rsid w:val="0868459A"/>
    <w:rsid w:val="086845AB"/>
    <w:rsid w:val="086845BA"/>
    <w:rsid w:val="086845C9"/>
    <w:rsid w:val="086846CC"/>
    <w:rsid w:val="0868471D"/>
    <w:rsid w:val="0868472C"/>
    <w:rsid w:val="086847B7"/>
    <w:rsid w:val="086847DE"/>
    <w:rsid w:val="0868486F"/>
    <w:rsid w:val="086848A0"/>
    <w:rsid w:val="08684945"/>
    <w:rsid w:val="086849E5"/>
    <w:rsid w:val="08684A4A"/>
    <w:rsid w:val="08684AFF"/>
    <w:rsid w:val="08684B91"/>
    <w:rsid w:val="08684C9B"/>
    <w:rsid w:val="08684CFF"/>
    <w:rsid w:val="08684D57"/>
    <w:rsid w:val="08684DE4"/>
    <w:rsid w:val="08684DF9"/>
    <w:rsid w:val="08684E1E"/>
    <w:rsid w:val="08684F42"/>
    <w:rsid w:val="08684F8E"/>
    <w:rsid w:val="08685066"/>
    <w:rsid w:val="08685076"/>
    <w:rsid w:val="08685153"/>
    <w:rsid w:val="08685258"/>
    <w:rsid w:val="08685295"/>
    <w:rsid w:val="086852E3"/>
    <w:rsid w:val="086852F1"/>
    <w:rsid w:val="08685318"/>
    <w:rsid w:val="086854B7"/>
    <w:rsid w:val="08685508"/>
    <w:rsid w:val="08685548"/>
    <w:rsid w:val="0868567C"/>
    <w:rsid w:val="08685690"/>
    <w:rsid w:val="086856DB"/>
    <w:rsid w:val="08685912"/>
    <w:rsid w:val="08685A59"/>
    <w:rsid w:val="08685AA5"/>
    <w:rsid w:val="08685AEE"/>
    <w:rsid w:val="08685BD1"/>
    <w:rsid w:val="08685C4E"/>
    <w:rsid w:val="08685C91"/>
    <w:rsid w:val="08685C97"/>
    <w:rsid w:val="08685D28"/>
    <w:rsid w:val="08685D44"/>
    <w:rsid w:val="08685DBA"/>
    <w:rsid w:val="08685F7F"/>
    <w:rsid w:val="08685FB4"/>
    <w:rsid w:val="08685FD4"/>
    <w:rsid w:val="08686068"/>
    <w:rsid w:val="086861B4"/>
    <w:rsid w:val="08686204"/>
    <w:rsid w:val="08686261"/>
    <w:rsid w:val="08686282"/>
    <w:rsid w:val="08686304"/>
    <w:rsid w:val="08686331"/>
    <w:rsid w:val="086863E0"/>
    <w:rsid w:val="086863EC"/>
    <w:rsid w:val="08686414"/>
    <w:rsid w:val="0868653D"/>
    <w:rsid w:val="086865AF"/>
    <w:rsid w:val="0868663E"/>
    <w:rsid w:val="086866A2"/>
    <w:rsid w:val="086866AB"/>
    <w:rsid w:val="086866F1"/>
    <w:rsid w:val="0868675F"/>
    <w:rsid w:val="086867BF"/>
    <w:rsid w:val="086867E1"/>
    <w:rsid w:val="086867E6"/>
    <w:rsid w:val="0868688F"/>
    <w:rsid w:val="086868AD"/>
    <w:rsid w:val="086868D6"/>
    <w:rsid w:val="0868691D"/>
    <w:rsid w:val="086869B8"/>
    <w:rsid w:val="086869EF"/>
    <w:rsid w:val="08686A47"/>
    <w:rsid w:val="08686A51"/>
    <w:rsid w:val="08686B45"/>
    <w:rsid w:val="08686B4B"/>
    <w:rsid w:val="08686B68"/>
    <w:rsid w:val="08686BD0"/>
    <w:rsid w:val="08686C48"/>
    <w:rsid w:val="08686D55"/>
    <w:rsid w:val="08686DEC"/>
    <w:rsid w:val="08686E15"/>
    <w:rsid w:val="08686E40"/>
    <w:rsid w:val="08686EAF"/>
    <w:rsid w:val="08686ED8"/>
    <w:rsid w:val="08686F54"/>
    <w:rsid w:val="08686FD4"/>
    <w:rsid w:val="086870AA"/>
    <w:rsid w:val="08687145"/>
    <w:rsid w:val="0868716A"/>
    <w:rsid w:val="086871FB"/>
    <w:rsid w:val="0868728C"/>
    <w:rsid w:val="08687504"/>
    <w:rsid w:val="08687576"/>
    <w:rsid w:val="08687759"/>
    <w:rsid w:val="08687766"/>
    <w:rsid w:val="08687823"/>
    <w:rsid w:val="086878E1"/>
    <w:rsid w:val="0868790E"/>
    <w:rsid w:val="086879BE"/>
    <w:rsid w:val="086879C3"/>
    <w:rsid w:val="08687A16"/>
    <w:rsid w:val="08687A48"/>
    <w:rsid w:val="08687A93"/>
    <w:rsid w:val="08687B2A"/>
    <w:rsid w:val="08687B75"/>
    <w:rsid w:val="08687BCC"/>
    <w:rsid w:val="08687BFE"/>
    <w:rsid w:val="08687C12"/>
    <w:rsid w:val="08687C34"/>
    <w:rsid w:val="08687C52"/>
    <w:rsid w:val="08687CD4"/>
    <w:rsid w:val="08687DD6"/>
    <w:rsid w:val="08687E24"/>
    <w:rsid w:val="08687F9A"/>
    <w:rsid w:val="08687FA1"/>
    <w:rsid w:val="08690068"/>
    <w:rsid w:val="08690085"/>
    <w:rsid w:val="08690091"/>
    <w:rsid w:val="08690113"/>
    <w:rsid w:val="08690176"/>
    <w:rsid w:val="086901D7"/>
    <w:rsid w:val="08690218"/>
    <w:rsid w:val="0869024B"/>
    <w:rsid w:val="08690265"/>
    <w:rsid w:val="086902C1"/>
    <w:rsid w:val="086902C4"/>
    <w:rsid w:val="08690314"/>
    <w:rsid w:val="08690410"/>
    <w:rsid w:val="08690466"/>
    <w:rsid w:val="08690479"/>
    <w:rsid w:val="086906F7"/>
    <w:rsid w:val="08690713"/>
    <w:rsid w:val="0869076D"/>
    <w:rsid w:val="0869078D"/>
    <w:rsid w:val="086907CB"/>
    <w:rsid w:val="086907D3"/>
    <w:rsid w:val="086907DE"/>
    <w:rsid w:val="0869095D"/>
    <w:rsid w:val="0869096E"/>
    <w:rsid w:val="086909C9"/>
    <w:rsid w:val="08690AAD"/>
    <w:rsid w:val="08690C34"/>
    <w:rsid w:val="08690C65"/>
    <w:rsid w:val="08690C7F"/>
    <w:rsid w:val="08690CA3"/>
    <w:rsid w:val="08690CD6"/>
    <w:rsid w:val="08690D9A"/>
    <w:rsid w:val="08690DF3"/>
    <w:rsid w:val="08690EA1"/>
    <w:rsid w:val="08690F0B"/>
    <w:rsid w:val="08691012"/>
    <w:rsid w:val="08691029"/>
    <w:rsid w:val="08691173"/>
    <w:rsid w:val="08691227"/>
    <w:rsid w:val="086912DB"/>
    <w:rsid w:val="086912F9"/>
    <w:rsid w:val="08691386"/>
    <w:rsid w:val="08691545"/>
    <w:rsid w:val="0869157D"/>
    <w:rsid w:val="0869158F"/>
    <w:rsid w:val="0869163A"/>
    <w:rsid w:val="086916C7"/>
    <w:rsid w:val="086916ED"/>
    <w:rsid w:val="086917EA"/>
    <w:rsid w:val="08691925"/>
    <w:rsid w:val="08691A9F"/>
    <w:rsid w:val="08691AAC"/>
    <w:rsid w:val="08691ADD"/>
    <w:rsid w:val="08691D0F"/>
    <w:rsid w:val="08691D21"/>
    <w:rsid w:val="08691D34"/>
    <w:rsid w:val="08691D70"/>
    <w:rsid w:val="08691DAE"/>
    <w:rsid w:val="08691EAD"/>
    <w:rsid w:val="08692008"/>
    <w:rsid w:val="0869204D"/>
    <w:rsid w:val="08692156"/>
    <w:rsid w:val="08692187"/>
    <w:rsid w:val="086921B9"/>
    <w:rsid w:val="086921DB"/>
    <w:rsid w:val="086922BB"/>
    <w:rsid w:val="086922DA"/>
    <w:rsid w:val="08692341"/>
    <w:rsid w:val="0869237E"/>
    <w:rsid w:val="086923C3"/>
    <w:rsid w:val="086923D7"/>
    <w:rsid w:val="086923FA"/>
    <w:rsid w:val="08692438"/>
    <w:rsid w:val="086924AD"/>
    <w:rsid w:val="08692558"/>
    <w:rsid w:val="08692567"/>
    <w:rsid w:val="08692627"/>
    <w:rsid w:val="0869263E"/>
    <w:rsid w:val="08692693"/>
    <w:rsid w:val="086926BF"/>
    <w:rsid w:val="086927BD"/>
    <w:rsid w:val="086928AB"/>
    <w:rsid w:val="086928B8"/>
    <w:rsid w:val="08692914"/>
    <w:rsid w:val="08692938"/>
    <w:rsid w:val="086929C8"/>
    <w:rsid w:val="086929F7"/>
    <w:rsid w:val="08692AF4"/>
    <w:rsid w:val="08692BA0"/>
    <w:rsid w:val="08692CD8"/>
    <w:rsid w:val="08692D40"/>
    <w:rsid w:val="08692D90"/>
    <w:rsid w:val="08692E84"/>
    <w:rsid w:val="08692F7C"/>
    <w:rsid w:val="08692F82"/>
    <w:rsid w:val="08693042"/>
    <w:rsid w:val="086930D3"/>
    <w:rsid w:val="08693142"/>
    <w:rsid w:val="08693162"/>
    <w:rsid w:val="08693181"/>
    <w:rsid w:val="08693189"/>
    <w:rsid w:val="08693199"/>
    <w:rsid w:val="086932B9"/>
    <w:rsid w:val="086932BC"/>
    <w:rsid w:val="08693578"/>
    <w:rsid w:val="086935DA"/>
    <w:rsid w:val="0869369E"/>
    <w:rsid w:val="08693760"/>
    <w:rsid w:val="08693768"/>
    <w:rsid w:val="086937EA"/>
    <w:rsid w:val="08693832"/>
    <w:rsid w:val="086938DB"/>
    <w:rsid w:val="086938E2"/>
    <w:rsid w:val="0869392E"/>
    <w:rsid w:val="08693931"/>
    <w:rsid w:val="08693954"/>
    <w:rsid w:val="086939D8"/>
    <w:rsid w:val="08693A63"/>
    <w:rsid w:val="08693AC3"/>
    <w:rsid w:val="08693B7B"/>
    <w:rsid w:val="08693E02"/>
    <w:rsid w:val="08693E61"/>
    <w:rsid w:val="08693ED3"/>
    <w:rsid w:val="08693F57"/>
    <w:rsid w:val="08693FB3"/>
    <w:rsid w:val="08693FC8"/>
    <w:rsid w:val="08694075"/>
    <w:rsid w:val="086942CB"/>
    <w:rsid w:val="08694322"/>
    <w:rsid w:val="0869449E"/>
    <w:rsid w:val="0869452F"/>
    <w:rsid w:val="08694581"/>
    <w:rsid w:val="086945E0"/>
    <w:rsid w:val="08694616"/>
    <w:rsid w:val="08694635"/>
    <w:rsid w:val="08694695"/>
    <w:rsid w:val="086946A7"/>
    <w:rsid w:val="086946B8"/>
    <w:rsid w:val="0869470A"/>
    <w:rsid w:val="0869470C"/>
    <w:rsid w:val="086947D1"/>
    <w:rsid w:val="086947D5"/>
    <w:rsid w:val="08694860"/>
    <w:rsid w:val="0869493E"/>
    <w:rsid w:val="08694AC1"/>
    <w:rsid w:val="08694BF4"/>
    <w:rsid w:val="08694D75"/>
    <w:rsid w:val="08694DF6"/>
    <w:rsid w:val="08694FB5"/>
    <w:rsid w:val="08695031"/>
    <w:rsid w:val="086951B5"/>
    <w:rsid w:val="0869521E"/>
    <w:rsid w:val="08695391"/>
    <w:rsid w:val="08695398"/>
    <w:rsid w:val="086953C4"/>
    <w:rsid w:val="086953E4"/>
    <w:rsid w:val="0869558C"/>
    <w:rsid w:val="08695604"/>
    <w:rsid w:val="086956A9"/>
    <w:rsid w:val="08695738"/>
    <w:rsid w:val="08695763"/>
    <w:rsid w:val="086957B0"/>
    <w:rsid w:val="086958B6"/>
    <w:rsid w:val="0869593D"/>
    <w:rsid w:val="08695945"/>
    <w:rsid w:val="0869595B"/>
    <w:rsid w:val="086959F5"/>
    <w:rsid w:val="08695ACB"/>
    <w:rsid w:val="08695B28"/>
    <w:rsid w:val="08695B7E"/>
    <w:rsid w:val="08695B8B"/>
    <w:rsid w:val="08695B8F"/>
    <w:rsid w:val="08695C0D"/>
    <w:rsid w:val="08695D31"/>
    <w:rsid w:val="08695E03"/>
    <w:rsid w:val="08695E1A"/>
    <w:rsid w:val="08695ED3"/>
    <w:rsid w:val="08695F6B"/>
    <w:rsid w:val="08695F87"/>
    <w:rsid w:val="08695FDE"/>
    <w:rsid w:val="08696013"/>
    <w:rsid w:val="0869601F"/>
    <w:rsid w:val="08696183"/>
    <w:rsid w:val="0869623B"/>
    <w:rsid w:val="086962EC"/>
    <w:rsid w:val="08696345"/>
    <w:rsid w:val="08696378"/>
    <w:rsid w:val="086964EC"/>
    <w:rsid w:val="086964F5"/>
    <w:rsid w:val="086965D9"/>
    <w:rsid w:val="086965FD"/>
    <w:rsid w:val="08696786"/>
    <w:rsid w:val="0869685B"/>
    <w:rsid w:val="08696895"/>
    <w:rsid w:val="0869689F"/>
    <w:rsid w:val="08696929"/>
    <w:rsid w:val="08696A11"/>
    <w:rsid w:val="08696A3F"/>
    <w:rsid w:val="08696A5A"/>
    <w:rsid w:val="08696A7E"/>
    <w:rsid w:val="08696A84"/>
    <w:rsid w:val="08696AE6"/>
    <w:rsid w:val="08696C2A"/>
    <w:rsid w:val="08696CC4"/>
    <w:rsid w:val="08696D6E"/>
    <w:rsid w:val="08696DC7"/>
    <w:rsid w:val="08696DF7"/>
    <w:rsid w:val="08696EA8"/>
    <w:rsid w:val="08696F7B"/>
    <w:rsid w:val="08697028"/>
    <w:rsid w:val="08697084"/>
    <w:rsid w:val="086970AD"/>
    <w:rsid w:val="08697186"/>
    <w:rsid w:val="086972B7"/>
    <w:rsid w:val="086972CE"/>
    <w:rsid w:val="0869731E"/>
    <w:rsid w:val="0869735B"/>
    <w:rsid w:val="08697402"/>
    <w:rsid w:val="0869740C"/>
    <w:rsid w:val="0869740E"/>
    <w:rsid w:val="08697476"/>
    <w:rsid w:val="086974D6"/>
    <w:rsid w:val="086974DC"/>
    <w:rsid w:val="086974E3"/>
    <w:rsid w:val="08697515"/>
    <w:rsid w:val="0869775E"/>
    <w:rsid w:val="08697776"/>
    <w:rsid w:val="0869777F"/>
    <w:rsid w:val="086977F5"/>
    <w:rsid w:val="08697823"/>
    <w:rsid w:val="086978BE"/>
    <w:rsid w:val="08697918"/>
    <w:rsid w:val="08697922"/>
    <w:rsid w:val="08697944"/>
    <w:rsid w:val="08697A59"/>
    <w:rsid w:val="08697AB2"/>
    <w:rsid w:val="08697ABA"/>
    <w:rsid w:val="08697AC8"/>
    <w:rsid w:val="08697C8E"/>
    <w:rsid w:val="08697E76"/>
    <w:rsid w:val="08697E97"/>
    <w:rsid w:val="08697F39"/>
    <w:rsid w:val="086A0022"/>
    <w:rsid w:val="086A00B5"/>
    <w:rsid w:val="086A0129"/>
    <w:rsid w:val="086A015D"/>
    <w:rsid w:val="086A0225"/>
    <w:rsid w:val="086A0258"/>
    <w:rsid w:val="086A02CF"/>
    <w:rsid w:val="086A030E"/>
    <w:rsid w:val="086A0423"/>
    <w:rsid w:val="086A0437"/>
    <w:rsid w:val="086A04ED"/>
    <w:rsid w:val="086A0503"/>
    <w:rsid w:val="086A053C"/>
    <w:rsid w:val="086A0623"/>
    <w:rsid w:val="086A064A"/>
    <w:rsid w:val="086A06A2"/>
    <w:rsid w:val="086A06B9"/>
    <w:rsid w:val="086A070A"/>
    <w:rsid w:val="086A0764"/>
    <w:rsid w:val="086A07C0"/>
    <w:rsid w:val="086A0853"/>
    <w:rsid w:val="086A085C"/>
    <w:rsid w:val="086A08BE"/>
    <w:rsid w:val="086A08E2"/>
    <w:rsid w:val="086A094A"/>
    <w:rsid w:val="086A0962"/>
    <w:rsid w:val="086A0977"/>
    <w:rsid w:val="086A09AA"/>
    <w:rsid w:val="086A09BA"/>
    <w:rsid w:val="086A0A40"/>
    <w:rsid w:val="086A0A99"/>
    <w:rsid w:val="086A0B60"/>
    <w:rsid w:val="086A0C12"/>
    <w:rsid w:val="086A0C30"/>
    <w:rsid w:val="086A0C36"/>
    <w:rsid w:val="086A0C7B"/>
    <w:rsid w:val="086A0CA7"/>
    <w:rsid w:val="086A0CFA"/>
    <w:rsid w:val="086A0DDD"/>
    <w:rsid w:val="086A0E08"/>
    <w:rsid w:val="086A0E0B"/>
    <w:rsid w:val="086A0E33"/>
    <w:rsid w:val="086A0E53"/>
    <w:rsid w:val="086A10CE"/>
    <w:rsid w:val="086A11B2"/>
    <w:rsid w:val="086A1219"/>
    <w:rsid w:val="086A129A"/>
    <w:rsid w:val="086A130F"/>
    <w:rsid w:val="086A13AD"/>
    <w:rsid w:val="086A146B"/>
    <w:rsid w:val="086A14EC"/>
    <w:rsid w:val="086A1506"/>
    <w:rsid w:val="086A1550"/>
    <w:rsid w:val="086A1663"/>
    <w:rsid w:val="086A1733"/>
    <w:rsid w:val="086A1753"/>
    <w:rsid w:val="086A179C"/>
    <w:rsid w:val="086A17D4"/>
    <w:rsid w:val="086A18B8"/>
    <w:rsid w:val="086A194F"/>
    <w:rsid w:val="086A197E"/>
    <w:rsid w:val="086A19D7"/>
    <w:rsid w:val="086A1A04"/>
    <w:rsid w:val="086A1A57"/>
    <w:rsid w:val="086A1A7C"/>
    <w:rsid w:val="086A1A84"/>
    <w:rsid w:val="086A1AC2"/>
    <w:rsid w:val="086A1B0C"/>
    <w:rsid w:val="086A1B13"/>
    <w:rsid w:val="086A1B1A"/>
    <w:rsid w:val="086A1B21"/>
    <w:rsid w:val="086A1B66"/>
    <w:rsid w:val="086A1C29"/>
    <w:rsid w:val="086A1C3D"/>
    <w:rsid w:val="086A1CBD"/>
    <w:rsid w:val="086A1CDC"/>
    <w:rsid w:val="086A1D5B"/>
    <w:rsid w:val="086A1DD4"/>
    <w:rsid w:val="086A1E56"/>
    <w:rsid w:val="086A1E66"/>
    <w:rsid w:val="086A1F2A"/>
    <w:rsid w:val="086A1F80"/>
    <w:rsid w:val="086A1F9D"/>
    <w:rsid w:val="086A204D"/>
    <w:rsid w:val="086A207A"/>
    <w:rsid w:val="086A21E1"/>
    <w:rsid w:val="086A22DE"/>
    <w:rsid w:val="086A2344"/>
    <w:rsid w:val="086A23B9"/>
    <w:rsid w:val="086A23CB"/>
    <w:rsid w:val="086A24E7"/>
    <w:rsid w:val="086A2585"/>
    <w:rsid w:val="086A2595"/>
    <w:rsid w:val="086A25B5"/>
    <w:rsid w:val="086A26AD"/>
    <w:rsid w:val="086A26DA"/>
    <w:rsid w:val="086A2798"/>
    <w:rsid w:val="086A27F1"/>
    <w:rsid w:val="086A2847"/>
    <w:rsid w:val="086A28C2"/>
    <w:rsid w:val="086A293D"/>
    <w:rsid w:val="086A294B"/>
    <w:rsid w:val="086A2A73"/>
    <w:rsid w:val="086A2A82"/>
    <w:rsid w:val="086A2AD4"/>
    <w:rsid w:val="086A2B8A"/>
    <w:rsid w:val="086A2C27"/>
    <w:rsid w:val="086A2C79"/>
    <w:rsid w:val="086A2D2B"/>
    <w:rsid w:val="086A2D4C"/>
    <w:rsid w:val="086A2D8F"/>
    <w:rsid w:val="086A2DBB"/>
    <w:rsid w:val="086A2E3E"/>
    <w:rsid w:val="086A2F12"/>
    <w:rsid w:val="086A2F49"/>
    <w:rsid w:val="086A2FA0"/>
    <w:rsid w:val="086A300C"/>
    <w:rsid w:val="086A3076"/>
    <w:rsid w:val="086A30D5"/>
    <w:rsid w:val="086A30FA"/>
    <w:rsid w:val="086A3132"/>
    <w:rsid w:val="086A320B"/>
    <w:rsid w:val="086A3354"/>
    <w:rsid w:val="086A3397"/>
    <w:rsid w:val="086A33BD"/>
    <w:rsid w:val="086A33DC"/>
    <w:rsid w:val="086A358A"/>
    <w:rsid w:val="086A3597"/>
    <w:rsid w:val="086A359F"/>
    <w:rsid w:val="086A371A"/>
    <w:rsid w:val="086A3735"/>
    <w:rsid w:val="086A374B"/>
    <w:rsid w:val="086A3917"/>
    <w:rsid w:val="086A3945"/>
    <w:rsid w:val="086A3983"/>
    <w:rsid w:val="086A39F4"/>
    <w:rsid w:val="086A3AE2"/>
    <w:rsid w:val="086A3AF0"/>
    <w:rsid w:val="086A3B6D"/>
    <w:rsid w:val="086A3BE1"/>
    <w:rsid w:val="086A3C44"/>
    <w:rsid w:val="086A3C6E"/>
    <w:rsid w:val="086A3D1A"/>
    <w:rsid w:val="086A3E64"/>
    <w:rsid w:val="086A3EB6"/>
    <w:rsid w:val="086A3F86"/>
    <w:rsid w:val="086A3F8E"/>
    <w:rsid w:val="086A3FAB"/>
    <w:rsid w:val="086A3FCA"/>
    <w:rsid w:val="086A3FDB"/>
    <w:rsid w:val="086A4059"/>
    <w:rsid w:val="086A4065"/>
    <w:rsid w:val="086A41A7"/>
    <w:rsid w:val="086A41C0"/>
    <w:rsid w:val="086A43C9"/>
    <w:rsid w:val="086A4462"/>
    <w:rsid w:val="086A4526"/>
    <w:rsid w:val="086A4536"/>
    <w:rsid w:val="086A458D"/>
    <w:rsid w:val="086A45A7"/>
    <w:rsid w:val="086A45C6"/>
    <w:rsid w:val="086A45F6"/>
    <w:rsid w:val="086A46B1"/>
    <w:rsid w:val="086A481A"/>
    <w:rsid w:val="086A4886"/>
    <w:rsid w:val="086A4B45"/>
    <w:rsid w:val="086A4CFB"/>
    <w:rsid w:val="086A4D7E"/>
    <w:rsid w:val="086A4E18"/>
    <w:rsid w:val="086A4EDA"/>
    <w:rsid w:val="086A5030"/>
    <w:rsid w:val="086A50AC"/>
    <w:rsid w:val="086A5133"/>
    <w:rsid w:val="086A5165"/>
    <w:rsid w:val="086A5268"/>
    <w:rsid w:val="086A5279"/>
    <w:rsid w:val="086A52C1"/>
    <w:rsid w:val="086A532A"/>
    <w:rsid w:val="086A5378"/>
    <w:rsid w:val="086A5415"/>
    <w:rsid w:val="086A54B3"/>
    <w:rsid w:val="086A54DE"/>
    <w:rsid w:val="086A5592"/>
    <w:rsid w:val="086A5609"/>
    <w:rsid w:val="086A5681"/>
    <w:rsid w:val="086A56D2"/>
    <w:rsid w:val="086A5737"/>
    <w:rsid w:val="086A5753"/>
    <w:rsid w:val="086A57A0"/>
    <w:rsid w:val="086A57BA"/>
    <w:rsid w:val="086A57D8"/>
    <w:rsid w:val="086A57FC"/>
    <w:rsid w:val="086A5802"/>
    <w:rsid w:val="086A5959"/>
    <w:rsid w:val="086A599C"/>
    <w:rsid w:val="086A5A31"/>
    <w:rsid w:val="086A5A4B"/>
    <w:rsid w:val="086A5B13"/>
    <w:rsid w:val="086A5BAB"/>
    <w:rsid w:val="086A5BE9"/>
    <w:rsid w:val="086A5C1E"/>
    <w:rsid w:val="086A5C48"/>
    <w:rsid w:val="086A5C68"/>
    <w:rsid w:val="086A5CA3"/>
    <w:rsid w:val="086A5D0D"/>
    <w:rsid w:val="086A5E01"/>
    <w:rsid w:val="086A5E15"/>
    <w:rsid w:val="086A5EE3"/>
    <w:rsid w:val="086A608D"/>
    <w:rsid w:val="086A60B1"/>
    <w:rsid w:val="086A60D4"/>
    <w:rsid w:val="086A60E8"/>
    <w:rsid w:val="086A6105"/>
    <w:rsid w:val="086A6146"/>
    <w:rsid w:val="086A62F4"/>
    <w:rsid w:val="086A645E"/>
    <w:rsid w:val="086A65A7"/>
    <w:rsid w:val="086A65F7"/>
    <w:rsid w:val="086A6724"/>
    <w:rsid w:val="086A6763"/>
    <w:rsid w:val="086A6851"/>
    <w:rsid w:val="086A6930"/>
    <w:rsid w:val="086A6984"/>
    <w:rsid w:val="086A6B25"/>
    <w:rsid w:val="086A6B4A"/>
    <w:rsid w:val="086A6B4C"/>
    <w:rsid w:val="086A6BB8"/>
    <w:rsid w:val="086A6BC3"/>
    <w:rsid w:val="086A6BC5"/>
    <w:rsid w:val="086A6C0A"/>
    <w:rsid w:val="086A6C9C"/>
    <w:rsid w:val="086A6D36"/>
    <w:rsid w:val="086A6DEF"/>
    <w:rsid w:val="086A6E04"/>
    <w:rsid w:val="086A6E30"/>
    <w:rsid w:val="086A6F45"/>
    <w:rsid w:val="086A6F72"/>
    <w:rsid w:val="086A6FC4"/>
    <w:rsid w:val="086A704F"/>
    <w:rsid w:val="086A7157"/>
    <w:rsid w:val="086A7196"/>
    <w:rsid w:val="086A7219"/>
    <w:rsid w:val="086A73FB"/>
    <w:rsid w:val="086A7492"/>
    <w:rsid w:val="086A7573"/>
    <w:rsid w:val="086A761F"/>
    <w:rsid w:val="086A781E"/>
    <w:rsid w:val="086A7880"/>
    <w:rsid w:val="086A7893"/>
    <w:rsid w:val="086A78EA"/>
    <w:rsid w:val="086A7913"/>
    <w:rsid w:val="086A799B"/>
    <w:rsid w:val="086A7A7C"/>
    <w:rsid w:val="086A7ADD"/>
    <w:rsid w:val="086A7B22"/>
    <w:rsid w:val="086A7BDD"/>
    <w:rsid w:val="086A7C32"/>
    <w:rsid w:val="086A7C4B"/>
    <w:rsid w:val="086A7C7E"/>
    <w:rsid w:val="086A7CEB"/>
    <w:rsid w:val="086A7D13"/>
    <w:rsid w:val="086A7DA3"/>
    <w:rsid w:val="086A7EAF"/>
    <w:rsid w:val="086B0037"/>
    <w:rsid w:val="086B004E"/>
    <w:rsid w:val="086B0067"/>
    <w:rsid w:val="086B0068"/>
    <w:rsid w:val="086B007F"/>
    <w:rsid w:val="086B009C"/>
    <w:rsid w:val="086B009F"/>
    <w:rsid w:val="086B00A9"/>
    <w:rsid w:val="086B00C3"/>
    <w:rsid w:val="086B00FC"/>
    <w:rsid w:val="086B012B"/>
    <w:rsid w:val="086B0167"/>
    <w:rsid w:val="086B01E2"/>
    <w:rsid w:val="086B0247"/>
    <w:rsid w:val="086B0267"/>
    <w:rsid w:val="086B029D"/>
    <w:rsid w:val="086B03E5"/>
    <w:rsid w:val="086B0453"/>
    <w:rsid w:val="086B046C"/>
    <w:rsid w:val="086B054C"/>
    <w:rsid w:val="086B0598"/>
    <w:rsid w:val="086B05C5"/>
    <w:rsid w:val="086B0695"/>
    <w:rsid w:val="086B06D4"/>
    <w:rsid w:val="086B0755"/>
    <w:rsid w:val="086B078E"/>
    <w:rsid w:val="086B07A5"/>
    <w:rsid w:val="086B088D"/>
    <w:rsid w:val="086B08EC"/>
    <w:rsid w:val="086B0988"/>
    <w:rsid w:val="086B09AB"/>
    <w:rsid w:val="086B09CD"/>
    <w:rsid w:val="086B09E9"/>
    <w:rsid w:val="086B0ACB"/>
    <w:rsid w:val="086B0BA4"/>
    <w:rsid w:val="086B0C29"/>
    <w:rsid w:val="086B0C2E"/>
    <w:rsid w:val="086B0CDB"/>
    <w:rsid w:val="086B0D20"/>
    <w:rsid w:val="086B0D64"/>
    <w:rsid w:val="086B0DAF"/>
    <w:rsid w:val="086B0ECC"/>
    <w:rsid w:val="086B1031"/>
    <w:rsid w:val="086B10D5"/>
    <w:rsid w:val="086B1111"/>
    <w:rsid w:val="086B12BB"/>
    <w:rsid w:val="086B12D8"/>
    <w:rsid w:val="086B132B"/>
    <w:rsid w:val="086B138E"/>
    <w:rsid w:val="086B13C3"/>
    <w:rsid w:val="086B1414"/>
    <w:rsid w:val="086B1463"/>
    <w:rsid w:val="086B1478"/>
    <w:rsid w:val="086B1500"/>
    <w:rsid w:val="086B150F"/>
    <w:rsid w:val="086B15EA"/>
    <w:rsid w:val="086B1623"/>
    <w:rsid w:val="086B16A1"/>
    <w:rsid w:val="086B1839"/>
    <w:rsid w:val="086B184C"/>
    <w:rsid w:val="086B18FC"/>
    <w:rsid w:val="086B1905"/>
    <w:rsid w:val="086B191E"/>
    <w:rsid w:val="086B1AF4"/>
    <w:rsid w:val="086B1C7D"/>
    <w:rsid w:val="086B1C88"/>
    <w:rsid w:val="086B1EE8"/>
    <w:rsid w:val="086B1F07"/>
    <w:rsid w:val="086B1FD1"/>
    <w:rsid w:val="086B2130"/>
    <w:rsid w:val="086B237F"/>
    <w:rsid w:val="086B245C"/>
    <w:rsid w:val="086B2518"/>
    <w:rsid w:val="086B25C8"/>
    <w:rsid w:val="086B25E8"/>
    <w:rsid w:val="086B26DE"/>
    <w:rsid w:val="086B2833"/>
    <w:rsid w:val="086B2874"/>
    <w:rsid w:val="086B28A8"/>
    <w:rsid w:val="086B28C8"/>
    <w:rsid w:val="086B28EA"/>
    <w:rsid w:val="086B28F1"/>
    <w:rsid w:val="086B2968"/>
    <w:rsid w:val="086B2ABB"/>
    <w:rsid w:val="086B2ADE"/>
    <w:rsid w:val="086B2B49"/>
    <w:rsid w:val="086B2BDD"/>
    <w:rsid w:val="086B2C24"/>
    <w:rsid w:val="086B2C32"/>
    <w:rsid w:val="086B2C89"/>
    <w:rsid w:val="086B2D01"/>
    <w:rsid w:val="086B2D87"/>
    <w:rsid w:val="086B2E68"/>
    <w:rsid w:val="086B2E9D"/>
    <w:rsid w:val="086B2ED0"/>
    <w:rsid w:val="086B2F93"/>
    <w:rsid w:val="086B30C5"/>
    <w:rsid w:val="086B30CE"/>
    <w:rsid w:val="086B3178"/>
    <w:rsid w:val="086B32CF"/>
    <w:rsid w:val="086B33D9"/>
    <w:rsid w:val="086B3501"/>
    <w:rsid w:val="086B3573"/>
    <w:rsid w:val="086B3599"/>
    <w:rsid w:val="086B3690"/>
    <w:rsid w:val="086B38A7"/>
    <w:rsid w:val="086B398D"/>
    <w:rsid w:val="086B39D3"/>
    <w:rsid w:val="086B3A2F"/>
    <w:rsid w:val="086B3A32"/>
    <w:rsid w:val="086B3B22"/>
    <w:rsid w:val="086B3B3B"/>
    <w:rsid w:val="086B3B89"/>
    <w:rsid w:val="086B3CA2"/>
    <w:rsid w:val="086B3CF0"/>
    <w:rsid w:val="086B3CF3"/>
    <w:rsid w:val="086B3D06"/>
    <w:rsid w:val="086B3DA3"/>
    <w:rsid w:val="086B3E0F"/>
    <w:rsid w:val="086B3E5B"/>
    <w:rsid w:val="086B3E7C"/>
    <w:rsid w:val="086B3EB3"/>
    <w:rsid w:val="086B3EE7"/>
    <w:rsid w:val="086B3F24"/>
    <w:rsid w:val="086B3F66"/>
    <w:rsid w:val="086B3F7D"/>
    <w:rsid w:val="086B4077"/>
    <w:rsid w:val="086B4192"/>
    <w:rsid w:val="086B42CC"/>
    <w:rsid w:val="086B42E8"/>
    <w:rsid w:val="086B434B"/>
    <w:rsid w:val="086B43A6"/>
    <w:rsid w:val="086B4461"/>
    <w:rsid w:val="086B4544"/>
    <w:rsid w:val="086B45B7"/>
    <w:rsid w:val="086B4746"/>
    <w:rsid w:val="086B476F"/>
    <w:rsid w:val="086B4863"/>
    <w:rsid w:val="086B48AD"/>
    <w:rsid w:val="086B48F0"/>
    <w:rsid w:val="086B4AAE"/>
    <w:rsid w:val="086B4B04"/>
    <w:rsid w:val="086B4B74"/>
    <w:rsid w:val="086B4BBB"/>
    <w:rsid w:val="086B4BDA"/>
    <w:rsid w:val="086B4BFE"/>
    <w:rsid w:val="086B4C5E"/>
    <w:rsid w:val="086B4C68"/>
    <w:rsid w:val="086B4EAB"/>
    <w:rsid w:val="086B4FB0"/>
    <w:rsid w:val="086B50FB"/>
    <w:rsid w:val="086B5111"/>
    <w:rsid w:val="086B511E"/>
    <w:rsid w:val="086B5143"/>
    <w:rsid w:val="086B51D8"/>
    <w:rsid w:val="086B5272"/>
    <w:rsid w:val="086B52F9"/>
    <w:rsid w:val="086B530F"/>
    <w:rsid w:val="086B533E"/>
    <w:rsid w:val="086B555A"/>
    <w:rsid w:val="086B5596"/>
    <w:rsid w:val="086B5669"/>
    <w:rsid w:val="086B5757"/>
    <w:rsid w:val="086B582C"/>
    <w:rsid w:val="086B58CB"/>
    <w:rsid w:val="086B59CC"/>
    <w:rsid w:val="086B5A0C"/>
    <w:rsid w:val="086B5B30"/>
    <w:rsid w:val="086B5B5B"/>
    <w:rsid w:val="086B5C1C"/>
    <w:rsid w:val="086B5CD1"/>
    <w:rsid w:val="086B5D62"/>
    <w:rsid w:val="086B5DBA"/>
    <w:rsid w:val="086B5DE3"/>
    <w:rsid w:val="086B5E4B"/>
    <w:rsid w:val="086B5E88"/>
    <w:rsid w:val="086B5EB8"/>
    <w:rsid w:val="086B5ED1"/>
    <w:rsid w:val="086B5F04"/>
    <w:rsid w:val="086B5F73"/>
    <w:rsid w:val="086B6014"/>
    <w:rsid w:val="086B60C0"/>
    <w:rsid w:val="086B61D2"/>
    <w:rsid w:val="086B6237"/>
    <w:rsid w:val="086B626B"/>
    <w:rsid w:val="086B626C"/>
    <w:rsid w:val="086B6275"/>
    <w:rsid w:val="086B627F"/>
    <w:rsid w:val="086B628E"/>
    <w:rsid w:val="086B6407"/>
    <w:rsid w:val="086B6495"/>
    <w:rsid w:val="086B64DB"/>
    <w:rsid w:val="086B656E"/>
    <w:rsid w:val="086B65EF"/>
    <w:rsid w:val="086B6790"/>
    <w:rsid w:val="086B682E"/>
    <w:rsid w:val="086B6844"/>
    <w:rsid w:val="086B688D"/>
    <w:rsid w:val="086B6920"/>
    <w:rsid w:val="086B6961"/>
    <w:rsid w:val="086B6995"/>
    <w:rsid w:val="086B6ABB"/>
    <w:rsid w:val="086B6B05"/>
    <w:rsid w:val="086B6D3C"/>
    <w:rsid w:val="086B6E19"/>
    <w:rsid w:val="086B6E20"/>
    <w:rsid w:val="086B6E59"/>
    <w:rsid w:val="086B6E76"/>
    <w:rsid w:val="086B6F1D"/>
    <w:rsid w:val="086B6FBB"/>
    <w:rsid w:val="086B70C2"/>
    <w:rsid w:val="086B70F0"/>
    <w:rsid w:val="086B7164"/>
    <w:rsid w:val="086B7171"/>
    <w:rsid w:val="086B7188"/>
    <w:rsid w:val="086B720F"/>
    <w:rsid w:val="086B7258"/>
    <w:rsid w:val="086B725C"/>
    <w:rsid w:val="086B7263"/>
    <w:rsid w:val="086B7274"/>
    <w:rsid w:val="086B7330"/>
    <w:rsid w:val="086B7358"/>
    <w:rsid w:val="086B736C"/>
    <w:rsid w:val="086B73B1"/>
    <w:rsid w:val="086B74B5"/>
    <w:rsid w:val="086B7545"/>
    <w:rsid w:val="086B75D6"/>
    <w:rsid w:val="086B75F9"/>
    <w:rsid w:val="086B7632"/>
    <w:rsid w:val="086B7677"/>
    <w:rsid w:val="086B7710"/>
    <w:rsid w:val="086B779C"/>
    <w:rsid w:val="086B7826"/>
    <w:rsid w:val="086B782F"/>
    <w:rsid w:val="086B7856"/>
    <w:rsid w:val="086B7865"/>
    <w:rsid w:val="086B78D7"/>
    <w:rsid w:val="086B78E1"/>
    <w:rsid w:val="086B7928"/>
    <w:rsid w:val="086B7964"/>
    <w:rsid w:val="086B796A"/>
    <w:rsid w:val="086B7B84"/>
    <w:rsid w:val="086B7BAD"/>
    <w:rsid w:val="086B7BAE"/>
    <w:rsid w:val="086B7E3F"/>
    <w:rsid w:val="086B7E6B"/>
    <w:rsid w:val="086B7F66"/>
    <w:rsid w:val="086C0062"/>
    <w:rsid w:val="086C0087"/>
    <w:rsid w:val="086C00A4"/>
    <w:rsid w:val="086C00A7"/>
    <w:rsid w:val="086C00B6"/>
    <w:rsid w:val="086C0139"/>
    <w:rsid w:val="086C0144"/>
    <w:rsid w:val="086C01DE"/>
    <w:rsid w:val="086C020D"/>
    <w:rsid w:val="086C0226"/>
    <w:rsid w:val="086C0286"/>
    <w:rsid w:val="086C056C"/>
    <w:rsid w:val="086C0581"/>
    <w:rsid w:val="086C05B8"/>
    <w:rsid w:val="086C070A"/>
    <w:rsid w:val="086C0735"/>
    <w:rsid w:val="086C0738"/>
    <w:rsid w:val="086C07E9"/>
    <w:rsid w:val="086C0806"/>
    <w:rsid w:val="086C083C"/>
    <w:rsid w:val="086C0889"/>
    <w:rsid w:val="086C089F"/>
    <w:rsid w:val="086C08A8"/>
    <w:rsid w:val="086C098E"/>
    <w:rsid w:val="086C0A81"/>
    <w:rsid w:val="086C0A93"/>
    <w:rsid w:val="086C0BDD"/>
    <w:rsid w:val="086C0BEE"/>
    <w:rsid w:val="086C0D41"/>
    <w:rsid w:val="086C0DEC"/>
    <w:rsid w:val="086C0E81"/>
    <w:rsid w:val="086C0E91"/>
    <w:rsid w:val="086C1062"/>
    <w:rsid w:val="086C1065"/>
    <w:rsid w:val="086C1072"/>
    <w:rsid w:val="086C10D4"/>
    <w:rsid w:val="086C114F"/>
    <w:rsid w:val="086C12AB"/>
    <w:rsid w:val="086C12BD"/>
    <w:rsid w:val="086C1305"/>
    <w:rsid w:val="086C132B"/>
    <w:rsid w:val="086C135B"/>
    <w:rsid w:val="086C141F"/>
    <w:rsid w:val="086C149E"/>
    <w:rsid w:val="086C1512"/>
    <w:rsid w:val="086C1581"/>
    <w:rsid w:val="086C15F4"/>
    <w:rsid w:val="086C15FD"/>
    <w:rsid w:val="086C164D"/>
    <w:rsid w:val="086C16B2"/>
    <w:rsid w:val="086C1730"/>
    <w:rsid w:val="086C17C5"/>
    <w:rsid w:val="086C1873"/>
    <w:rsid w:val="086C193D"/>
    <w:rsid w:val="086C196E"/>
    <w:rsid w:val="086C1AFE"/>
    <w:rsid w:val="086C1B2E"/>
    <w:rsid w:val="086C1C0B"/>
    <w:rsid w:val="086C1C91"/>
    <w:rsid w:val="086C1CBA"/>
    <w:rsid w:val="086C1CCC"/>
    <w:rsid w:val="086C1CDA"/>
    <w:rsid w:val="086C1D41"/>
    <w:rsid w:val="086C1E60"/>
    <w:rsid w:val="086C1FAF"/>
    <w:rsid w:val="086C1FEB"/>
    <w:rsid w:val="086C2047"/>
    <w:rsid w:val="086C20A4"/>
    <w:rsid w:val="086C20AE"/>
    <w:rsid w:val="086C20E0"/>
    <w:rsid w:val="086C21B1"/>
    <w:rsid w:val="086C2230"/>
    <w:rsid w:val="086C2243"/>
    <w:rsid w:val="086C233B"/>
    <w:rsid w:val="086C238C"/>
    <w:rsid w:val="086C2414"/>
    <w:rsid w:val="086C242F"/>
    <w:rsid w:val="086C243F"/>
    <w:rsid w:val="086C2481"/>
    <w:rsid w:val="086C24ED"/>
    <w:rsid w:val="086C2510"/>
    <w:rsid w:val="086C2558"/>
    <w:rsid w:val="086C258D"/>
    <w:rsid w:val="086C264F"/>
    <w:rsid w:val="086C266F"/>
    <w:rsid w:val="086C2718"/>
    <w:rsid w:val="086C2848"/>
    <w:rsid w:val="086C286E"/>
    <w:rsid w:val="086C2874"/>
    <w:rsid w:val="086C287F"/>
    <w:rsid w:val="086C28AF"/>
    <w:rsid w:val="086C29D4"/>
    <w:rsid w:val="086C2A3E"/>
    <w:rsid w:val="086C2A8F"/>
    <w:rsid w:val="086C2ABE"/>
    <w:rsid w:val="086C2B7C"/>
    <w:rsid w:val="086C2C0C"/>
    <w:rsid w:val="086C2CD1"/>
    <w:rsid w:val="086C2DD3"/>
    <w:rsid w:val="086C2E95"/>
    <w:rsid w:val="086C2EA4"/>
    <w:rsid w:val="086C2ED3"/>
    <w:rsid w:val="086C2F09"/>
    <w:rsid w:val="086C2F2F"/>
    <w:rsid w:val="086C2F52"/>
    <w:rsid w:val="086C2F7B"/>
    <w:rsid w:val="086C2FA8"/>
    <w:rsid w:val="086C2FB8"/>
    <w:rsid w:val="086C2FBB"/>
    <w:rsid w:val="086C3118"/>
    <w:rsid w:val="086C315E"/>
    <w:rsid w:val="086C31EA"/>
    <w:rsid w:val="086C3264"/>
    <w:rsid w:val="086C3268"/>
    <w:rsid w:val="086C3311"/>
    <w:rsid w:val="086C3329"/>
    <w:rsid w:val="086C33E9"/>
    <w:rsid w:val="086C3598"/>
    <w:rsid w:val="086C35C6"/>
    <w:rsid w:val="086C362B"/>
    <w:rsid w:val="086C3730"/>
    <w:rsid w:val="086C3744"/>
    <w:rsid w:val="086C375D"/>
    <w:rsid w:val="086C37EB"/>
    <w:rsid w:val="086C37F0"/>
    <w:rsid w:val="086C398F"/>
    <w:rsid w:val="086C39A2"/>
    <w:rsid w:val="086C3A1B"/>
    <w:rsid w:val="086C3A86"/>
    <w:rsid w:val="086C3B5A"/>
    <w:rsid w:val="086C3B61"/>
    <w:rsid w:val="086C3C07"/>
    <w:rsid w:val="086C3C14"/>
    <w:rsid w:val="086C3CF4"/>
    <w:rsid w:val="086C3D68"/>
    <w:rsid w:val="086C3D7A"/>
    <w:rsid w:val="086C3DA4"/>
    <w:rsid w:val="086C3DD2"/>
    <w:rsid w:val="086C3E7C"/>
    <w:rsid w:val="086C3E85"/>
    <w:rsid w:val="086C3EDC"/>
    <w:rsid w:val="086C3EED"/>
    <w:rsid w:val="086C3FBB"/>
    <w:rsid w:val="086C4016"/>
    <w:rsid w:val="086C40D9"/>
    <w:rsid w:val="086C4130"/>
    <w:rsid w:val="086C4231"/>
    <w:rsid w:val="086C4272"/>
    <w:rsid w:val="086C42B8"/>
    <w:rsid w:val="086C42BA"/>
    <w:rsid w:val="086C42D4"/>
    <w:rsid w:val="086C42ED"/>
    <w:rsid w:val="086C443A"/>
    <w:rsid w:val="086C4482"/>
    <w:rsid w:val="086C4534"/>
    <w:rsid w:val="086C4545"/>
    <w:rsid w:val="086C46C9"/>
    <w:rsid w:val="086C470D"/>
    <w:rsid w:val="086C475D"/>
    <w:rsid w:val="086C47B4"/>
    <w:rsid w:val="086C4857"/>
    <w:rsid w:val="086C4A0A"/>
    <w:rsid w:val="086C4A21"/>
    <w:rsid w:val="086C4BCA"/>
    <w:rsid w:val="086C4C1A"/>
    <w:rsid w:val="086C4CC5"/>
    <w:rsid w:val="086C4E0E"/>
    <w:rsid w:val="086C4EFB"/>
    <w:rsid w:val="086C4F29"/>
    <w:rsid w:val="086C50DA"/>
    <w:rsid w:val="086C5362"/>
    <w:rsid w:val="086C5390"/>
    <w:rsid w:val="086C53B0"/>
    <w:rsid w:val="086C53D6"/>
    <w:rsid w:val="086C5416"/>
    <w:rsid w:val="086C5446"/>
    <w:rsid w:val="086C552F"/>
    <w:rsid w:val="086C5553"/>
    <w:rsid w:val="086C5554"/>
    <w:rsid w:val="086C557E"/>
    <w:rsid w:val="086C55B9"/>
    <w:rsid w:val="086C55D7"/>
    <w:rsid w:val="086C5606"/>
    <w:rsid w:val="086C562D"/>
    <w:rsid w:val="086C564D"/>
    <w:rsid w:val="086C5650"/>
    <w:rsid w:val="086C5653"/>
    <w:rsid w:val="086C56E2"/>
    <w:rsid w:val="086C5762"/>
    <w:rsid w:val="086C5787"/>
    <w:rsid w:val="086C584C"/>
    <w:rsid w:val="086C5966"/>
    <w:rsid w:val="086C5ACE"/>
    <w:rsid w:val="086C5BA4"/>
    <w:rsid w:val="086C5BE7"/>
    <w:rsid w:val="086C5D14"/>
    <w:rsid w:val="086C5E90"/>
    <w:rsid w:val="086C5F00"/>
    <w:rsid w:val="086C5F33"/>
    <w:rsid w:val="086C5FB9"/>
    <w:rsid w:val="086C604F"/>
    <w:rsid w:val="086C60C1"/>
    <w:rsid w:val="086C6152"/>
    <w:rsid w:val="086C619A"/>
    <w:rsid w:val="086C61D7"/>
    <w:rsid w:val="086C61E9"/>
    <w:rsid w:val="086C6280"/>
    <w:rsid w:val="086C62BD"/>
    <w:rsid w:val="086C634D"/>
    <w:rsid w:val="086C6360"/>
    <w:rsid w:val="086C63F2"/>
    <w:rsid w:val="086C63FA"/>
    <w:rsid w:val="086C640D"/>
    <w:rsid w:val="086C6428"/>
    <w:rsid w:val="086C643A"/>
    <w:rsid w:val="086C6450"/>
    <w:rsid w:val="086C6485"/>
    <w:rsid w:val="086C64DE"/>
    <w:rsid w:val="086C6568"/>
    <w:rsid w:val="086C65EA"/>
    <w:rsid w:val="086C66E8"/>
    <w:rsid w:val="086C67C5"/>
    <w:rsid w:val="086C687F"/>
    <w:rsid w:val="086C68FF"/>
    <w:rsid w:val="086C6916"/>
    <w:rsid w:val="086C699E"/>
    <w:rsid w:val="086C6ABB"/>
    <w:rsid w:val="086C6ADF"/>
    <w:rsid w:val="086C6B2B"/>
    <w:rsid w:val="086C6B39"/>
    <w:rsid w:val="086C6CFC"/>
    <w:rsid w:val="086C6D37"/>
    <w:rsid w:val="086C6D9D"/>
    <w:rsid w:val="086C6DD3"/>
    <w:rsid w:val="086C6F45"/>
    <w:rsid w:val="086C6F4F"/>
    <w:rsid w:val="086C6F5B"/>
    <w:rsid w:val="086C6FE3"/>
    <w:rsid w:val="086C7080"/>
    <w:rsid w:val="086C7114"/>
    <w:rsid w:val="086C71B9"/>
    <w:rsid w:val="086C730A"/>
    <w:rsid w:val="086C730C"/>
    <w:rsid w:val="086C7364"/>
    <w:rsid w:val="086C73E9"/>
    <w:rsid w:val="086C7470"/>
    <w:rsid w:val="086C74B1"/>
    <w:rsid w:val="086C74CB"/>
    <w:rsid w:val="086C74DB"/>
    <w:rsid w:val="086C760D"/>
    <w:rsid w:val="086C7760"/>
    <w:rsid w:val="086C778E"/>
    <w:rsid w:val="086C783D"/>
    <w:rsid w:val="086C7878"/>
    <w:rsid w:val="086C7881"/>
    <w:rsid w:val="086C797F"/>
    <w:rsid w:val="086C79E9"/>
    <w:rsid w:val="086C7A70"/>
    <w:rsid w:val="086C7AB3"/>
    <w:rsid w:val="086C7AD3"/>
    <w:rsid w:val="086C7BD4"/>
    <w:rsid w:val="086C7BFA"/>
    <w:rsid w:val="086C7CC0"/>
    <w:rsid w:val="086C7D09"/>
    <w:rsid w:val="086C7D48"/>
    <w:rsid w:val="086C7E1F"/>
    <w:rsid w:val="086C7E4F"/>
    <w:rsid w:val="086C7EEA"/>
    <w:rsid w:val="086C7F8A"/>
    <w:rsid w:val="086D0113"/>
    <w:rsid w:val="086D01D3"/>
    <w:rsid w:val="086D027B"/>
    <w:rsid w:val="086D02B9"/>
    <w:rsid w:val="086D0325"/>
    <w:rsid w:val="086D047E"/>
    <w:rsid w:val="086D04E9"/>
    <w:rsid w:val="086D0507"/>
    <w:rsid w:val="086D051D"/>
    <w:rsid w:val="086D055C"/>
    <w:rsid w:val="086D05C5"/>
    <w:rsid w:val="086D063B"/>
    <w:rsid w:val="086D065D"/>
    <w:rsid w:val="086D067E"/>
    <w:rsid w:val="086D06FD"/>
    <w:rsid w:val="086D072C"/>
    <w:rsid w:val="086D0761"/>
    <w:rsid w:val="086D0863"/>
    <w:rsid w:val="086D087A"/>
    <w:rsid w:val="086D0895"/>
    <w:rsid w:val="086D0920"/>
    <w:rsid w:val="086D094C"/>
    <w:rsid w:val="086D095A"/>
    <w:rsid w:val="086D0979"/>
    <w:rsid w:val="086D09AB"/>
    <w:rsid w:val="086D0A82"/>
    <w:rsid w:val="086D0AE9"/>
    <w:rsid w:val="086D0B25"/>
    <w:rsid w:val="086D0BFE"/>
    <w:rsid w:val="086D0C9E"/>
    <w:rsid w:val="086D0CA3"/>
    <w:rsid w:val="086D0CB3"/>
    <w:rsid w:val="086D0D12"/>
    <w:rsid w:val="086D0D76"/>
    <w:rsid w:val="086D0DE5"/>
    <w:rsid w:val="086D0E1A"/>
    <w:rsid w:val="086D0E65"/>
    <w:rsid w:val="086D0F82"/>
    <w:rsid w:val="086D0FC3"/>
    <w:rsid w:val="086D1005"/>
    <w:rsid w:val="086D1091"/>
    <w:rsid w:val="086D109F"/>
    <w:rsid w:val="086D10A1"/>
    <w:rsid w:val="086D1107"/>
    <w:rsid w:val="086D1127"/>
    <w:rsid w:val="086D112B"/>
    <w:rsid w:val="086D11DD"/>
    <w:rsid w:val="086D1232"/>
    <w:rsid w:val="086D1293"/>
    <w:rsid w:val="086D12F8"/>
    <w:rsid w:val="086D133B"/>
    <w:rsid w:val="086D1347"/>
    <w:rsid w:val="086D137B"/>
    <w:rsid w:val="086D13BE"/>
    <w:rsid w:val="086D1401"/>
    <w:rsid w:val="086D147E"/>
    <w:rsid w:val="086D15C4"/>
    <w:rsid w:val="086D16A1"/>
    <w:rsid w:val="086D1712"/>
    <w:rsid w:val="086D1782"/>
    <w:rsid w:val="086D17D4"/>
    <w:rsid w:val="086D1813"/>
    <w:rsid w:val="086D1898"/>
    <w:rsid w:val="086D18B1"/>
    <w:rsid w:val="086D18E8"/>
    <w:rsid w:val="086D18F9"/>
    <w:rsid w:val="086D190F"/>
    <w:rsid w:val="086D1949"/>
    <w:rsid w:val="086D19C8"/>
    <w:rsid w:val="086D1A04"/>
    <w:rsid w:val="086D1AB9"/>
    <w:rsid w:val="086D1AE3"/>
    <w:rsid w:val="086D1B14"/>
    <w:rsid w:val="086D1B52"/>
    <w:rsid w:val="086D1B6F"/>
    <w:rsid w:val="086D1B78"/>
    <w:rsid w:val="086D1C0C"/>
    <w:rsid w:val="086D1C2B"/>
    <w:rsid w:val="086D1C3E"/>
    <w:rsid w:val="086D1C70"/>
    <w:rsid w:val="086D1C99"/>
    <w:rsid w:val="086D1D74"/>
    <w:rsid w:val="086D1D95"/>
    <w:rsid w:val="086D1DDE"/>
    <w:rsid w:val="086D1E61"/>
    <w:rsid w:val="086D1F1B"/>
    <w:rsid w:val="086D1FD0"/>
    <w:rsid w:val="086D2005"/>
    <w:rsid w:val="086D2052"/>
    <w:rsid w:val="086D212A"/>
    <w:rsid w:val="086D212D"/>
    <w:rsid w:val="086D2148"/>
    <w:rsid w:val="086D215A"/>
    <w:rsid w:val="086D2192"/>
    <w:rsid w:val="086D21E0"/>
    <w:rsid w:val="086D2218"/>
    <w:rsid w:val="086D2378"/>
    <w:rsid w:val="086D23A9"/>
    <w:rsid w:val="086D249A"/>
    <w:rsid w:val="086D24D0"/>
    <w:rsid w:val="086D2535"/>
    <w:rsid w:val="086D25A9"/>
    <w:rsid w:val="086D25F6"/>
    <w:rsid w:val="086D2614"/>
    <w:rsid w:val="086D267C"/>
    <w:rsid w:val="086D27CE"/>
    <w:rsid w:val="086D27F9"/>
    <w:rsid w:val="086D2835"/>
    <w:rsid w:val="086D287E"/>
    <w:rsid w:val="086D28E6"/>
    <w:rsid w:val="086D28EE"/>
    <w:rsid w:val="086D2936"/>
    <w:rsid w:val="086D2986"/>
    <w:rsid w:val="086D299B"/>
    <w:rsid w:val="086D29F0"/>
    <w:rsid w:val="086D2A59"/>
    <w:rsid w:val="086D2A5C"/>
    <w:rsid w:val="086D2AE3"/>
    <w:rsid w:val="086D2B79"/>
    <w:rsid w:val="086D2BC1"/>
    <w:rsid w:val="086D2C0E"/>
    <w:rsid w:val="086D2DAA"/>
    <w:rsid w:val="086D2DD4"/>
    <w:rsid w:val="086D2E10"/>
    <w:rsid w:val="086D2E25"/>
    <w:rsid w:val="086D2E40"/>
    <w:rsid w:val="086D2E51"/>
    <w:rsid w:val="086D2E8B"/>
    <w:rsid w:val="086D2EAD"/>
    <w:rsid w:val="086D2F21"/>
    <w:rsid w:val="086D2F44"/>
    <w:rsid w:val="086D30BE"/>
    <w:rsid w:val="086D3129"/>
    <w:rsid w:val="086D3164"/>
    <w:rsid w:val="086D331D"/>
    <w:rsid w:val="086D33C1"/>
    <w:rsid w:val="086D3420"/>
    <w:rsid w:val="086D34F8"/>
    <w:rsid w:val="086D3540"/>
    <w:rsid w:val="086D35BA"/>
    <w:rsid w:val="086D36BB"/>
    <w:rsid w:val="086D36FE"/>
    <w:rsid w:val="086D37CD"/>
    <w:rsid w:val="086D3846"/>
    <w:rsid w:val="086D3903"/>
    <w:rsid w:val="086D396F"/>
    <w:rsid w:val="086D39A3"/>
    <w:rsid w:val="086D3A16"/>
    <w:rsid w:val="086D3BC8"/>
    <w:rsid w:val="086D3BD2"/>
    <w:rsid w:val="086D3CA7"/>
    <w:rsid w:val="086D3D96"/>
    <w:rsid w:val="086D3DFA"/>
    <w:rsid w:val="086D3E51"/>
    <w:rsid w:val="086D3ECC"/>
    <w:rsid w:val="086D3F0A"/>
    <w:rsid w:val="086D3F27"/>
    <w:rsid w:val="086D3FAE"/>
    <w:rsid w:val="086D402E"/>
    <w:rsid w:val="086D408C"/>
    <w:rsid w:val="086D415E"/>
    <w:rsid w:val="086D4264"/>
    <w:rsid w:val="086D428A"/>
    <w:rsid w:val="086D435C"/>
    <w:rsid w:val="086D439F"/>
    <w:rsid w:val="086D43C7"/>
    <w:rsid w:val="086D43D6"/>
    <w:rsid w:val="086D44FE"/>
    <w:rsid w:val="086D4594"/>
    <w:rsid w:val="086D4679"/>
    <w:rsid w:val="086D4770"/>
    <w:rsid w:val="086D4854"/>
    <w:rsid w:val="086D48D1"/>
    <w:rsid w:val="086D49A4"/>
    <w:rsid w:val="086D49D7"/>
    <w:rsid w:val="086D4AFA"/>
    <w:rsid w:val="086D4BC5"/>
    <w:rsid w:val="086D4C60"/>
    <w:rsid w:val="086D4CD3"/>
    <w:rsid w:val="086D4F7A"/>
    <w:rsid w:val="086D4F95"/>
    <w:rsid w:val="086D5059"/>
    <w:rsid w:val="086D50B0"/>
    <w:rsid w:val="086D50B4"/>
    <w:rsid w:val="086D50C7"/>
    <w:rsid w:val="086D510A"/>
    <w:rsid w:val="086D5112"/>
    <w:rsid w:val="086D51B9"/>
    <w:rsid w:val="086D526A"/>
    <w:rsid w:val="086D530C"/>
    <w:rsid w:val="086D5360"/>
    <w:rsid w:val="086D538B"/>
    <w:rsid w:val="086D53F9"/>
    <w:rsid w:val="086D541B"/>
    <w:rsid w:val="086D5461"/>
    <w:rsid w:val="086D54A7"/>
    <w:rsid w:val="086D5551"/>
    <w:rsid w:val="086D5677"/>
    <w:rsid w:val="086D568F"/>
    <w:rsid w:val="086D56E8"/>
    <w:rsid w:val="086D578E"/>
    <w:rsid w:val="086D57D0"/>
    <w:rsid w:val="086D5881"/>
    <w:rsid w:val="086D588E"/>
    <w:rsid w:val="086D5975"/>
    <w:rsid w:val="086D59DE"/>
    <w:rsid w:val="086D5A59"/>
    <w:rsid w:val="086D5A98"/>
    <w:rsid w:val="086D5AFA"/>
    <w:rsid w:val="086D5BF2"/>
    <w:rsid w:val="086D5C04"/>
    <w:rsid w:val="086D5C11"/>
    <w:rsid w:val="086D5C1B"/>
    <w:rsid w:val="086D5C98"/>
    <w:rsid w:val="086D5CF2"/>
    <w:rsid w:val="086D5D29"/>
    <w:rsid w:val="086D5DFA"/>
    <w:rsid w:val="086D5E6A"/>
    <w:rsid w:val="086D5F18"/>
    <w:rsid w:val="086D5F2D"/>
    <w:rsid w:val="086D60D8"/>
    <w:rsid w:val="086D6109"/>
    <w:rsid w:val="086D61F5"/>
    <w:rsid w:val="086D62A8"/>
    <w:rsid w:val="086D62C4"/>
    <w:rsid w:val="086D6366"/>
    <w:rsid w:val="086D6400"/>
    <w:rsid w:val="086D6457"/>
    <w:rsid w:val="086D645A"/>
    <w:rsid w:val="086D6598"/>
    <w:rsid w:val="086D659A"/>
    <w:rsid w:val="086D6729"/>
    <w:rsid w:val="086D673F"/>
    <w:rsid w:val="086D679C"/>
    <w:rsid w:val="086D67C6"/>
    <w:rsid w:val="086D68E1"/>
    <w:rsid w:val="086D691C"/>
    <w:rsid w:val="086D69B4"/>
    <w:rsid w:val="086D69FD"/>
    <w:rsid w:val="086D6B53"/>
    <w:rsid w:val="086D6B93"/>
    <w:rsid w:val="086D6CB3"/>
    <w:rsid w:val="086D6D12"/>
    <w:rsid w:val="086D6D1C"/>
    <w:rsid w:val="086D6D43"/>
    <w:rsid w:val="086D6DC5"/>
    <w:rsid w:val="086D6DD6"/>
    <w:rsid w:val="086D7036"/>
    <w:rsid w:val="086D70C7"/>
    <w:rsid w:val="086D70D7"/>
    <w:rsid w:val="086D7149"/>
    <w:rsid w:val="086D7203"/>
    <w:rsid w:val="086D7226"/>
    <w:rsid w:val="086D7270"/>
    <w:rsid w:val="086D72F8"/>
    <w:rsid w:val="086D73C2"/>
    <w:rsid w:val="086D73EE"/>
    <w:rsid w:val="086D7533"/>
    <w:rsid w:val="086D7598"/>
    <w:rsid w:val="086D7645"/>
    <w:rsid w:val="086D7667"/>
    <w:rsid w:val="086D769F"/>
    <w:rsid w:val="086D76BD"/>
    <w:rsid w:val="086D77A3"/>
    <w:rsid w:val="086D77C6"/>
    <w:rsid w:val="086D77CA"/>
    <w:rsid w:val="086D7838"/>
    <w:rsid w:val="086D78E5"/>
    <w:rsid w:val="086D78E6"/>
    <w:rsid w:val="086D7947"/>
    <w:rsid w:val="086D7A6F"/>
    <w:rsid w:val="086D7A8F"/>
    <w:rsid w:val="086D7B1B"/>
    <w:rsid w:val="086D7BD3"/>
    <w:rsid w:val="086D7D54"/>
    <w:rsid w:val="086D7E27"/>
    <w:rsid w:val="086D7E33"/>
    <w:rsid w:val="086D7ECD"/>
    <w:rsid w:val="086D7F04"/>
    <w:rsid w:val="086D7FD4"/>
    <w:rsid w:val="086E0048"/>
    <w:rsid w:val="086E009B"/>
    <w:rsid w:val="086E00BE"/>
    <w:rsid w:val="086E00E0"/>
    <w:rsid w:val="086E01B4"/>
    <w:rsid w:val="086E01B5"/>
    <w:rsid w:val="086E01E0"/>
    <w:rsid w:val="086E023F"/>
    <w:rsid w:val="086E02FD"/>
    <w:rsid w:val="086E0321"/>
    <w:rsid w:val="086E040A"/>
    <w:rsid w:val="086E0429"/>
    <w:rsid w:val="086E0450"/>
    <w:rsid w:val="086E0476"/>
    <w:rsid w:val="086E0504"/>
    <w:rsid w:val="086E05A3"/>
    <w:rsid w:val="086E05B6"/>
    <w:rsid w:val="086E05E3"/>
    <w:rsid w:val="086E06E5"/>
    <w:rsid w:val="086E0701"/>
    <w:rsid w:val="086E0727"/>
    <w:rsid w:val="086E0742"/>
    <w:rsid w:val="086E079D"/>
    <w:rsid w:val="086E07C6"/>
    <w:rsid w:val="086E07ED"/>
    <w:rsid w:val="086E094C"/>
    <w:rsid w:val="086E095F"/>
    <w:rsid w:val="086E0A09"/>
    <w:rsid w:val="086E0A0F"/>
    <w:rsid w:val="086E0A21"/>
    <w:rsid w:val="086E0A23"/>
    <w:rsid w:val="086E0A88"/>
    <w:rsid w:val="086E0AA8"/>
    <w:rsid w:val="086E0B0A"/>
    <w:rsid w:val="086E0B9C"/>
    <w:rsid w:val="086E0C14"/>
    <w:rsid w:val="086E0C7F"/>
    <w:rsid w:val="086E0C98"/>
    <w:rsid w:val="086E0CC8"/>
    <w:rsid w:val="086E0CF4"/>
    <w:rsid w:val="086E0D46"/>
    <w:rsid w:val="086E0D66"/>
    <w:rsid w:val="086E0E50"/>
    <w:rsid w:val="086E0E92"/>
    <w:rsid w:val="086E0EC6"/>
    <w:rsid w:val="086E0F7C"/>
    <w:rsid w:val="086E0FA5"/>
    <w:rsid w:val="086E0FD0"/>
    <w:rsid w:val="086E1087"/>
    <w:rsid w:val="086E1097"/>
    <w:rsid w:val="086E1198"/>
    <w:rsid w:val="086E11F1"/>
    <w:rsid w:val="086E1260"/>
    <w:rsid w:val="086E1386"/>
    <w:rsid w:val="086E13DB"/>
    <w:rsid w:val="086E140D"/>
    <w:rsid w:val="086E141D"/>
    <w:rsid w:val="086E145A"/>
    <w:rsid w:val="086E14F3"/>
    <w:rsid w:val="086E1511"/>
    <w:rsid w:val="086E1532"/>
    <w:rsid w:val="086E153B"/>
    <w:rsid w:val="086E1569"/>
    <w:rsid w:val="086E15C1"/>
    <w:rsid w:val="086E167C"/>
    <w:rsid w:val="086E16AA"/>
    <w:rsid w:val="086E16B7"/>
    <w:rsid w:val="086E17AA"/>
    <w:rsid w:val="086E17B0"/>
    <w:rsid w:val="086E1802"/>
    <w:rsid w:val="086E1807"/>
    <w:rsid w:val="086E18BF"/>
    <w:rsid w:val="086E18DD"/>
    <w:rsid w:val="086E1A19"/>
    <w:rsid w:val="086E1B47"/>
    <w:rsid w:val="086E1BE6"/>
    <w:rsid w:val="086E1C07"/>
    <w:rsid w:val="086E1D5E"/>
    <w:rsid w:val="086E1DB5"/>
    <w:rsid w:val="086E1E04"/>
    <w:rsid w:val="086E1E5C"/>
    <w:rsid w:val="086E1F5A"/>
    <w:rsid w:val="086E1FF4"/>
    <w:rsid w:val="086E2055"/>
    <w:rsid w:val="086E207E"/>
    <w:rsid w:val="086E213D"/>
    <w:rsid w:val="086E2141"/>
    <w:rsid w:val="086E22A5"/>
    <w:rsid w:val="086E2432"/>
    <w:rsid w:val="086E24F0"/>
    <w:rsid w:val="086E258C"/>
    <w:rsid w:val="086E25D3"/>
    <w:rsid w:val="086E2606"/>
    <w:rsid w:val="086E2667"/>
    <w:rsid w:val="086E2733"/>
    <w:rsid w:val="086E281B"/>
    <w:rsid w:val="086E28CD"/>
    <w:rsid w:val="086E2906"/>
    <w:rsid w:val="086E2952"/>
    <w:rsid w:val="086E2960"/>
    <w:rsid w:val="086E2987"/>
    <w:rsid w:val="086E29C2"/>
    <w:rsid w:val="086E2AFE"/>
    <w:rsid w:val="086E2B12"/>
    <w:rsid w:val="086E2BAB"/>
    <w:rsid w:val="086E2F35"/>
    <w:rsid w:val="086E2FB9"/>
    <w:rsid w:val="086E2FC9"/>
    <w:rsid w:val="086E301A"/>
    <w:rsid w:val="086E3044"/>
    <w:rsid w:val="086E30CF"/>
    <w:rsid w:val="086E30DE"/>
    <w:rsid w:val="086E3111"/>
    <w:rsid w:val="086E3178"/>
    <w:rsid w:val="086E32C8"/>
    <w:rsid w:val="086E3440"/>
    <w:rsid w:val="086E3478"/>
    <w:rsid w:val="086E34BA"/>
    <w:rsid w:val="086E34F0"/>
    <w:rsid w:val="086E351A"/>
    <w:rsid w:val="086E35A0"/>
    <w:rsid w:val="086E35CD"/>
    <w:rsid w:val="086E3626"/>
    <w:rsid w:val="086E3733"/>
    <w:rsid w:val="086E3762"/>
    <w:rsid w:val="086E380F"/>
    <w:rsid w:val="086E382E"/>
    <w:rsid w:val="086E38D7"/>
    <w:rsid w:val="086E38F2"/>
    <w:rsid w:val="086E3A6C"/>
    <w:rsid w:val="086E3AE1"/>
    <w:rsid w:val="086E3B8D"/>
    <w:rsid w:val="086E3C52"/>
    <w:rsid w:val="086E3C6A"/>
    <w:rsid w:val="086E3CA3"/>
    <w:rsid w:val="086E3E05"/>
    <w:rsid w:val="086E3E7E"/>
    <w:rsid w:val="086E3E8E"/>
    <w:rsid w:val="086E3EDC"/>
    <w:rsid w:val="086E3F03"/>
    <w:rsid w:val="086E3F61"/>
    <w:rsid w:val="086E4216"/>
    <w:rsid w:val="086E42BD"/>
    <w:rsid w:val="086E430A"/>
    <w:rsid w:val="086E4431"/>
    <w:rsid w:val="086E4604"/>
    <w:rsid w:val="086E4805"/>
    <w:rsid w:val="086E484B"/>
    <w:rsid w:val="086E4896"/>
    <w:rsid w:val="086E48FC"/>
    <w:rsid w:val="086E4923"/>
    <w:rsid w:val="086E4932"/>
    <w:rsid w:val="086E4A19"/>
    <w:rsid w:val="086E4ACF"/>
    <w:rsid w:val="086E4B0D"/>
    <w:rsid w:val="086E4B21"/>
    <w:rsid w:val="086E4B61"/>
    <w:rsid w:val="086E4B87"/>
    <w:rsid w:val="086E4BC4"/>
    <w:rsid w:val="086E4C35"/>
    <w:rsid w:val="086E4C96"/>
    <w:rsid w:val="086E4D06"/>
    <w:rsid w:val="086E4D41"/>
    <w:rsid w:val="086E4D73"/>
    <w:rsid w:val="086E4EC0"/>
    <w:rsid w:val="086E4F15"/>
    <w:rsid w:val="086E4FA5"/>
    <w:rsid w:val="086E4FCF"/>
    <w:rsid w:val="086E5126"/>
    <w:rsid w:val="086E515D"/>
    <w:rsid w:val="086E5219"/>
    <w:rsid w:val="086E52E1"/>
    <w:rsid w:val="086E531C"/>
    <w:rsid w:val="086E5362"/>
    <w:rsid w:val="086E55CE"/>
    <w:rsid w:val="086E5657"/>
    <w:rsid w:val="086E5764"/>
    <w:rsid w:val="086E578D"/>
    <w:rsid w:val="086E583F"/>
    <w:rsid w:val="086E58C9"/>
    <w:rsid w:val="086E590E"/>
    <w:rsid w:val="086E59CB"/>
    <w:rsid w:val="086E59D5"/>
    <w:rsid w:val="086E59E4"/>
    <w:rsid w:val="086E5A3B"/>
    <w:rsid w:val="086E5A8E"/>
    <w:rsid w:val="086E5B48"/>
    <w:rsid w:val="086E5BC7"/>
    <w:rsid w:val="086E5CF6"/>
    <w:rsid w:val="086E5E02"/>
    <w:rsid w:val="086E5EBF"/>
    <w:rsid w:val="086E5F00"/>
    <w:rsid w:val="086E5F58"/>
    <w:rsid w:val="086E5FC3"/>
    <w:rsid w:val="086E6006"/>
    <w:rsid w:val="086E60B0"/>
    <w:rsid w:val="086E60F2"/>
    <w:rsid w:val="086E6134"/>
    <w:rsid w:val="086E6142"/>
    <w:rsid w:val="086E62DC"/>
    <w:rsid w:val="086E63A1"/>
    <w:rsid w:val="086E6503"/>
    <w:rsid w:val="086E6517"/>
    <w:rsid w:val="086E6521"/>
    <w:rsid w:val="086E6523"/>
    <w:rsid w:val="086E66C4"/>
    <w:rsid w:val="086E67B8"/>
    <w:rsid w:val="086E67F6"/>
    <w:rsid w:val="086E687D"/>
    <w:rsid w:val="086E6889"/>
    <w:rsid w:val="086E6942"/>
    <w:rsid w:val="086E69CA"/>
    <w:rsid w:val="086E6A25"/>
    <w:rsid w:val="086E6B98"/>
    <w:rsid w:val="086E6BA7"/>
    <w:rsid w:val="086E6BE8"/>
    <w:rsid w:val="086E6C49"/>
    <w:rsid w:val="086E6CD7"/>
    <w:rsid w:val="086E6CF9"/>
    <w:rsid w:val="086E6D92"/>
    <w:rsid w:val="086E6DF1"/>
    <w:rsid w:val="086E6DFF"/>
    <w:rsid w:val="086E6E15"/>
    <w:rsid w:val="086E6F2C"/>
    <w:rsid w:val="086E7017"/>
    <w:rsid w:val="086E706A"/>
    <w:rsid w:val="086E7079"/>
    <w:rsid w:val="086E70F4"/>
    <w:rsid w:val="086E712E"/>
    <w:rsid w:val="086E714B"/>
    <w:rsid w:val="086E71E5"/>
    <w:rsid w:val="086E7302"/>
    <w:rsid w:val="086E7304"/>
    <w:rsid w:val="086E7330"/>
    <w:rsid w:val="086E733E"/>
    <w:rsid w:val="086E7404"/>
    <w:rsid w:val="086E74D1"/>
    <w:rsid w:val="086E7525"/>
    <w:rsid w:val="086E759D"/>
    <w:rsid w:val="086E78F1"/>
    <w:rsid w:val="086E78F4"/>
    <w:rsid w:val="086E7920"/>
    <w:rsid w:val="086E7951"/>
    <w:rsid w:val="086E7978"/>
    <w:rsid w:val="086E79C5"/>
    <w:rsid w:val="086E7A60"/>
    <w:rsid w:val="086E7B6E"/>
    <w:rsid w:val="086E7B97"/>
    <w:rsid w:val="086E7D58"/>
    <w:rsid w:val="086E7D87"/>
    <w:rsid w:val="086E7DF9"/>
    <w:rsid w:val="086E7EDD"/>
    <w:rsid w:val="086E7F1F"/>
    <w:rsid w:val="086E7F62"/>
    <w:rsid w:val="086F00FF"/>
    <w:rsid w:val="086F015A"/>
    <w:rsid w:val="086F033C"/>
    <w:rsid w:val="086F04D5"/>
    <w:rsid w:val="086F0571"/>
    <w:rsid w:val="086F065A"/>
    <w:rsid w:val="086F0741"/>
    <w:rsid w:val="086F07C5"/>
    <w:rsid w:val="086F082C"/>
    <w:rsid w:val="086F0875"/>
    <w:rsid w:val="086F08BA"/>
    <w:rsid w:val="086F08F2"/>
    <w:rsid w:val="086F0967"/>
    <w:rsid w:val="086F099B"/>
    <w:rsid w:val="086F09CA"/>
    <w:rsid w:val="086F0BAC"/>
    <w:rsid w:val="086F0C1B"/>
    <w:rsid w:val="086F0C62"/>
    <w:rsid w:val="086F0CEE"/>
    <w:rsid w:val="086F0E10"/>
    <w:rsid w:val="086F0F10"/>
    <w:rsid w:val="086F0F67"/>
    <w:rsid w:val="086F1030"/>
    <w:rsid w:val="086F1062"/>
    <w:rsid w:val="086F10FF"/>
    <w:rsid w:val="086F112F"/>
    <w:rsid w:val="086F1145"/>
    <w:rsid w:val="086F117D"/>
    <w:rsid w:val="086F11AD"/>
    <w:rsid w:val="086F11F0"/>
    <w:rsid w:val="086F12FA"/>
    <w:rsid w:val="086F1390"/>
    <w:rsid w:val="086F1458"/>
    <w:rsid w:val="086F14A3"/>
    <w:rsid w:val="086F151C"/>
    <w:rsid w:val="086F15B0"/>
    <w:rsid w:val="086F15D5"/>
    <w:rsid w:val="086F15E1"/>
    <w:rsid w:val="086F15FA"/>
    <w:rsid w:val="086F1652"/>
    <w:rsid w:val="086F1676"/>
    <w:rsid w:val="086F1677"/>
    <w:rsid w:val="086F16EC"/>
    <w:rsid w:val="086F1726"/>
    <w:rsid w:val="086F17A5"/>
    <w:rsid w:val="086F17D1"/>
    <w:rsid w:val="086F1823"/>
    <w:rsid w:val="086F1844"/>
    <w:rsid w:val="086F18D8"/>
    <w:rsid w:val="086F19D6"/>
    <w:rsid w:val="086F1A82"/>
    <w:rsid w:val="086F1AAD"/>
    <w:rsid w:val="086F1AF6"/>
    <w:rsid w:val="086F1AFE"/>
    <w:rsid w:val="086F1B54"/>
    <w:rsid w:val="086F1B58"/>
    <w:rsid w:val="086F1B72"/>
    <w:rsid w:val="086F1B80"/>
    <w:rsid w:val="086F1B9D"/>
    <w:rsid w:val="086F1C25"/>
    <w:rsid w:val="086F1C74"/>
    <w:rsid w:val="086F1C92"/>
    <w:rsid w:val="086F1D34"/>
    <w:rsid w:val="086F1D58"/>
    <w:rsid w:val="086F1D8E"/>
    <w:rsid w:val="086F1D91"/>
    <w:rsid w:val="086F1E0F"/>
    <w:rsid w:val="086F1E50"/>
    <w:rsid w:val="086F1E66"/>
    <w:rsid w:val="086F1E76"/>
    <w:rsid w:val="086F1ED4"/>
    <w:rsid w:val="086F1F5F"/>
    <w:rsid w:val="086F2021"/>
    <w:rsid w:val="086F20A1"/>
    <w:rsid w:val="086F20BD"/>
    <w:rsid w:val="086F20D0"/>
    <w:rsid w:val="086F20DB"/>
    <w:rsid w:val="086F2150"/>
    <w:rsid w:val="086F215D"/>
    <w:rsid w:val="086F217D"/>
    <w:rsid w:val="086F21B8"/>
    <w:rsid w:val="086F22F8"/>
    <w:rsid w:val="086F239E"/>
    <w:rsid w:val="086F23FC"/>
    <w:rsid w:val="086F242F"/>
    <w:rsid w:val="086F2453"/>
    <w:rsid w:val="086F2460"/>
    <w:rsid w:val="086F24DC"/>
    <w:rsid w:val="086F24DE"/>
    <w:rsid w:val="086F24EF"/>
    <w:rsid w:val="086F2530"/>
    <w:rsid w:val="086F25F4"/>
    <w:rsid w:val="086F261D"/>
    <w:rsid w:val="086F2648"/>
    <w:rsid w:val="086F26C5"/>
    <w:rsid w:val="086F2774"/>
    <w:rsid w:val="086F2778"/>
    <w:rsid w:val="086F2862"/>
    <w:rsid w:val="086F2870"/>
    <w:rsid w:val="086F2894"/>
    <w:rsid w:val="086F28A2"/>
    <w:rsid w:val="086F28C3"/>
    <w:rsid w:val="086F28D1"/>
    <w:rsid w:val="086F28E8"/>
    <w:rsid w:val="086F290E"/>
    <w:rsid w:val="086F2910"/>
    <w:rsid w:val="086F29BA"/>
    <w:rsid w:val="086F2A84"/>
    <w:rsid w:val="086F2AE8"/>
    <w:rsid w:val="086F2B50"/>
    <w:rsid w:val="086F2C32"/>
    <w:rsid w:val="086F2C3E"/>
    <w:rsid w:val="086F2CD3"/>
    <w:rsid w:val="086F2D82"/>
    <w:rsid w:val="086F2DE7"/>
    <w:rsid w:val="086F2E24"/>
    <w:rsid w:val="086F2E47"/>
    <w:rsid w:val="086F2F0F"/>
    <w:rsid w:val="086F2F86"/>
    <w:rsid w:val="086F301F"/>
    <w:rsid w:val="086F3125"/>
    <w:rsid w:val="086F3171"/>
    <w:rsid w:val="086F31E5"/>
    <w:rsid w:val="086F320B"/>
    <w:rsid w:val="086F320C"/>
    <w:rsid w:val="086F32FE"/>
    <w:rsid w:val="086F3454"/>
    <w:rsid w:val="086F34A0"/>
    <w:rsid w:val="086F360D"/>
    <w:rsid w:val="086F3651"/>
    <w:rsid w:val="086F36A8"/>
    <w:rsid w:val="086F36F2"/>
    <w:rsid w:val="086F371A"/>
    <w:rsid w:val="086F37C6"/>
    <w:rsid w:val="086F38D0"/>
    <w:rsid w:val="086F3A21"/>
    <w:rsid w:val="086F3AAE"/>
    <w:rsid w:val="086F3AC2"/>
    <w:rsid w:val="086F3B1F"/>
    <w:rsid w:val="086F3BF4"/>
    <w:rsid w:val="086F3C86"/>
    <w:rsid w:val="086F3CDF"/>
    <w:rsid w:val="086F3D16"/>
    <w:rsid w:val="086F3D24"/>
    <w:rsid w:val="086F3DE9"/>
    <w:rsid w:val="086F3E32"/>
    <w:rsid w:val="086F3E73"/>
    <w:rsid w:val="086F3EB1"/>
    <w:rsid w:val="086F3F7C"/>
    <w:rsid w:val="086F4036"/>
    <w:rsid w:val="086F4056"/>
    <w:rsid w:val="086F40BD"/>
    <w:rsid w:val="086F4183"/>
    <w:rsid w:val="086F41B8"/>
    <w:rsid w:val="086F4271"/>
    <w:rsid w:val="086F4280"/>
    <w:rsid w:val="086F428B"/>
    <w:rsid w:val="086F4309"/>
    <w:rsid w:val="086F43E9"/>
    <w:rsid w:val="086F4477"/>
    <w:rsid w:val="086F4478"/>
    <w:rsid w:val="086F44D8"/>
    <w:rsid w:val="086F4574"/>
    <w:rsid w:val="086F45FE"/>
    <w:rsid w:val="086F4661"/>
    <w:rsid w:val="086F4756"/>
    <w:rsid w:val="086F4763"/>
    <w:rsid w:val="086F47B5"/>
    <w:rsid w:val="086F4846"/>
    <w:rsid w:val="086F48C8"/>
    <w:rsid w:val="086F4A0B"/>
    <w:rsid w:val="086F4AF1"/>
    <w:rsid w:val="086F4AFC"/>
    <w:rsid w:val="086F4B6A"/>
    <w:rsid w:val="086F4B79"/>
    <w:rsid w:val="086F4BC8"/>
    <w:rsid w:val="086F4BF2"/>
    <w:rsid w:val="086F4C30"/>
    <w:rsid w:val="086F4CB2"/>
    <w:rsid w:val="086F4CC0"/>
    <w:rsid w:val="086F4CF9"/>
    <w:rsid w:val="086F4E59"/>
    <w:rsid w:val="086F4ED6"/>
    <w:rsid w:val="086F4EF2"/>
    <w:rsid w:val="086F4F1B"/>
    <w:rsid w:val="086F4F40"/>
    <w:rsid w:val="086F4FC4"/>
    <w:rsid w:val="086F5070"/>
    <w:rsid w:val="086F50E3"/>
    <w:rsid w:val="086F50EF"/>
    <w:rsid w:val="086F50F0"/>
    <w:rsid w:val="086F5126"/>
    <w:rsid w:val="086F512D"/>
    <w:rsid w:val="086F52B3"/>
    <w:rsid w:val="086F52F5"/>
    <w:rsid w:val="086F533B"/>
    <w:rsid w:val="086F5346"/>
    <w:rsid w:val="086F53C8"/>
    <w:rsid w:val="086F5462"/>
    <w:rsid w:val="086F54D9"/>
    <w:rsid w:val="086F54DB"/>
    <w:rsid w:val="086F54ED"/>
    <w:rsid w:val="086F5532"/>
    <w:rsid w:val="086F553F"/>
    <w:rsid w:val="086F55C3"/>
    <w:rsid w:val="086F567F"/>
    <w:rsid w:val="086F5693"/>
    <w:rsid w:val="086F573E"/>
    <w:rsid w:val="086F573F"/>
    <w:rsid w:val="086F5808"/>
    <w:rsid w:val="086F582E"/>
    <w:rsid w:val="086F583C"/>
    <w:rsid w:val="086F583E"/>
    <w:rsid w:val="086F590F"/>
    <w:rsid w:val="086F5945"/>
    <w:rsid w:val="086F5980"/>
    <w:rsid w:val="086F5983"/>
    <w:rsid w:val="086F59F6"/>
    <w:rsid w:val="086F5A3C"/>
    <w:rsid w:val="086F5B09"/>
    <w:rsid w:val="086F5B31"/>
    <w:rsid w:val="086F5B74"/>
    <w:rsid w:val="086F5BA2"/>
    <w:rsid w:val="086F5C0A"/>
    <w:rsid w:val="086F5C48"/>
    <w:rsid w:val="086F5C5D"/>
    <w:rsid w:val="086F5CD0"/>
    <w:rsid w:val="086F5D5C"/>
    <w:rsid w:val="086F5D82"/>
    <w:rsid w:val="086F5DD3"/>
    <w:rsid w:val="086F5E20"/>
    <w:rsid w:val="086F5E44"/>
    <w:rsid w:val="086F5E87"/>
    <w:rsid w:val="086F5E8D"/>
    <w:rsid w:val="086F5F3C"/>
    <w:rsid w:val="086F5F43"/>
    <w:rsid w:val="086F6027"/>
    <w:rsid w:val="086F6088"/>
    <w:rsid w:val="086F60FF"/>
    <w:rsid w:val="086F6127"/>
    <w:rsid w:val="086F614F"/>
    <w:rsid w:val="086F6154"/>
    <w:rsid w:val="086F62A4"/>
    <w:rsid w:val="086F632E"/>
    <w:rsid w:val="086F6339"/>
    <w:rsid w:val="086F650C"/>
    <w:rsid w:val="086F6584"/>
    <w:rsid w:val="086F66FB"/>
    <w:rsid w:val="086F6701"/>
    <w:rsid w:val="086F67B1"/>
    <w:rsid w:val="086F6811"/>
    <w:rsid w:val="086F681A"/>
    <w:rsid w:val="086F6845"/>
    <w:rsid w:val="086F6857"/>
    <w:rsid w:val="086F6862"/>
    <w:rsid w:val="086F69FA"/>
    <w:rsid w:val="086F6A64"/>
    <w:rsid w:val="086F6A8E"/>
    <w:rsid w:val="086F6A9C"/>
    <w:rsid w:val="086F6AAB"/>
    <w:rsid w:val="086F6BC8"/>
    <w:rsid w:val="086F6CE8"/>
    <w:rsid w:val="086F6D65"/>
    <w:rsid w:val="086F6E08"/>
    <w:rsid w:val="086F6EE7"/>
    <w:rsid w:val="086F6EFE"/>
    <w:rsid w:val="086F6F23"/>
    <w:rsid w:val="086F6F40"/>
    <w:rsid w:val="086F6F98"/>
    <w:rsid w:val="086F6FB2"/>
    <w:rsid w:val="086F704D"/>
    <w:rsid w:val="086F70A5"/>
    <w:rsid w:val="086F7198"/>
    <w:rsid w:val="086F71B1"/>
    <w:rsid w:val="086F726E"/>
    <w:rsid w:val="086F7279"/>
    <w:rsid w:val="086F728F"/>
    <w:rsid w:val="086F72DC"/>
    <w:rsid w:val="086F72ED"/>
    <w:rsid w:val="086F7378"/>
    <w:rsid w:val="086F7417"/>
    <w:rsid w:val="086F741E"/>
    <w:rsid w:val="086F74AE"/>
    <w:rsid w:val="086F7501"/>
    <w:rsid w:val="086F7527"/>
    <w:rsid w:val="086F75D0"/>
    <w:rsid w:val="086F7600"/>
    <w:rsid w:val="086F7601"/>
    <w:rsid w:val="086F7617"/>
    <w:rsid w:val="086F76D6"/>
    <w:rsid w:val="086F7735"/>
    <w:rsid w:val="086F777A"/>
    <w:rsid w:val="086F7818"/>
    <w:rsid w:val="086F78AA"/>
    <w:rsid w:val="086F7912"/>
    <w:rsid w:val="086F7951"/>
    <w:rsid w:val="086F7A09"/>
    <w:rsid w:val="086F7A93"/>
    <w:rsid w:val="086F7ACA"/>
    <w:rsid w:val="086F7B18"/>
    <w:rsid w:val="086F7D71"/>
    <w:rsid w:val="086F7DD1"/>
    <w:rsid w:val="086F7E1C"/>
    <w:rsid w:val="086F7E42"/>
    <w:rsid w:val="086F7E48"/>
    <w:rsid w:val="086F7EE3"/>
    <w:rsid w:val="086F7F09"/>
    <w:rsid w:val="086F7FF5"/>
    <w:rsid w:val="08700001"/>
    <w:rsid w:val="08700079"/>
    <w:rsid w:val="087000EA"/>
    <w:rsid w:val="08700137"/>
    <w:rsid w:val="087001BD"/>
    <w:rsid w:val="087002A5"/>
    <w:rsid w:val="087002F4"/>
    <w:rsid w:val="08700300"/>
    <w:rsid w:val="08700369"/>
    <w:rsid w:val="08700430"/>
    <w:rsid w:val="087004B5"/>
    <w:rsid w:val="087004C6"/>
    <w:rsid w:val="087005F1"/>
    <w:rsid w:val="087005F3"/>
    <w:rsid w:val="0870060E"/>
    <w:rsid w:val="0870070D"/>
    <w:rsid w:val="0870071E"/>
    <w:rsid w:val="087007A0"/>
    <w:rsid w:val="0870082C"/>
    <w:rsid w:val="0870089C"/>
    <w:rsid w:val="087008BA"/>
    <w:rsid w:val="0870092C"/>
    <w:rsid w:val="0870092E"/>
    <w:rsid w:val="087009F8"/>
    <w:rsid w:val="08700A21"/>
    <w:rsid w:val="08700B03"/>
    <w:rsid w:val="08700B58"/>
    <w:rsid w:val="08700B6B"/>
    <w:rsid w:val="08700C7F"/>
    <w:rsid w:val="08700CC0"/>
    <w:rsid w:val="08700CF2"/>
    <w:rsid w:val="08700D30"/>
    <w:rsid w:val="08700E92"/>
    <w:rsid w:val="08700EFB"/>
    <w:rsid w:val="08700F1A"/>
    <w:rsid w:val="087010B3"/>
    <w:rsid w:val="08701149"/>
    <w:rsid w:val="0870132C"/>
    <w:rsid w:val="087013CC"/>
    <w:rsid w:val="0870156A"/>
    <w:rsid w:val="08701585"/>
    <w:rsid w:val="087015A3"/>
    <w:rsid w:val="08701621"/>
    <w:rsid w:val="0870165E"/>
    <w:rsid w:val="087016A5"/>
    <w:rsid w:val="08701788"/>
    <w:rsid w:val="087017A2"/>
    <w:rsid w:val="08701834"/>
    <w:rsid w:val="08701842"/>
    <w:rsid w:val="08701893"/>
    <w:rsid w:val="087018B1"/>
    <w:rsid w:val="08701A67"/>
    <w:rsid w:val="08701AE5"/>
    <w:rsid w:val="08701B6C"/>
    <w:rsid w:val="08701C2B"/>
    <w:rsid w:val="08701C74"/>
    <w:rsid w:val="08701DE8"/>
    <w:rsid w:val="08701F1A"/>
    <w:rsid w:val="08701F1E"/>
    <w:rsid w:val="08702023"/>
    <w:rsid w:val="08702060"/>
    <w:rsid w:val="0870207C"/>
    <w:rsid w:val="087020EB"/>
    <w:rsid w:val="08702113"/>
    <w:rsid w:val="08702120"/>
    <w:rsid w:val="08702190"/>
    <w:rsid w:val="0870230C"/>
    <w:rsid w:val="08702468"/>
    <w:rsid w:val="08702483"/>
    <w:rsid w:val="08702495"/>
    <w:rsid w:val="087024F1"/>
    <w:rsid w:val="087025CA"/>
    <w:rsid w:val="08702684"/>
    <w:rsid w:val="0870282B"/>
    <w:rsid w:val="087028D1"/>
    <w:rsid w:val="087028FB"/>
    <w:rsid w:val="0870296D"/>
    <w:rsid w:val="0870299F"/>
    <w:rsid w:val="08702A1B"/>
    <w:rsid w:val="08702A67"/>
    <w:rsid w:val="08702AAC"/>
    <w:rsid w:val="08702B03"/>
    <w:rsid w:val="08702B89"/>
    <w:rsid w:val="08702BFD"/>
    <w:rsid w:val="08702C2C"/>
    <w:rsid w:val="08702CB0"/>
    <w:rsid w:val="08702CFF"/>
    <w:rsid w:val="08702D9B"/>
    <w:rsid w:val="08702DC3"/>
    <w:rsid w:val="08702DF9"/>
    <w:rsid w:val="08702E95"/>
    <w:rsid w:val="08702E97"/>
    <w:rsid w:val="08702EB0"/>
    <w:rsid w:val="087030C7"/>
    <w:rsid w:val="087030CA"/>
    <w:rsid w:val="08703154"/>
    <w:rsid w:val="087031BB"/>
    <w:rsid w:val="087031F0"/>
    <w:rsid w:val="087032C2"/>
    <w:rsid w:val="0870334A"/>
    <w:rsid w:val="08703461"/>
    <w:rsid w:val="0870349E"/>
    <w:rsid w:val="08703708"/>
    <w:rsid w:val="0870373B"/>
    <w:rsid w:val="0870376F"/>
    <w:rsid w:val="0870378A"/>
    <w:rsid w:val="087037EA"/>
    <w:rsid w:val="08703882"/>
    <w:rsid w:val="08703895"/>
    <w:rsid w:val="087038DB"/>
    <w:rsid w:val="087038F0"/>
    <w:rsid w:val="0870391C"/>
    <w:rsid w:val="08703956"/>
    <w:rsid w:val="0870399C"/>
    <w:rsid w:val="087039F8"/>
    <w:rsid w:val="08703A74"/>
    <w:rsid w:val="08703AAF"/>
    <w:rsid w:val="08703ACB"/>
    <w:rsid w:val="08703B1B"/>
    <w:rsid w:val="08703B2E"/>
    <w:rsid w:val="08703B97"/>
    <w:rsid w:val="08703BC8"/>
    <w:rsid w:val="08703D04"/>
    <w:rsid w:val="08703D27"/>
    <w:rsid w:val="08703D76"/>
    <w:rsid w:val="08703D9D"/>
    <w:rsid w:val="08704048"/>
    <w:rsid w:val="087040F6"/>
    <w:rsid w:val="0870411D"/>
    <w:rsid w:val="08704130"/>
    <w:rsid w:val="0870424C"/>
    <w:rsid w:val="08704290"/>
    <w:rsid w:val="087042E6"/>
    <w:rsid w:val="0870443D"/>
    <w:rsid w:val="08704491"/>
    <w:rsid w:val="0870459E"/>
    <w:rsid w:val="08704613"/>
    <w:rsid w:val="08704626"/>
    <w:rsid w:val="087047A6"/>
    <w:rsid w:val="08704812"/>
    <w:rsid w:val="087048A4"/>
    <w:rsid w:val="087048AB"/>
    <w:rsid w:val="0870493A"/>
    <w:rsid w:val="0870496B"/>
    <w:rsid w:val="08704A19"/>
    <w:rsid w:val="08704B33"/>
    <w:rsid w:val="08704B35"/>
    <w:rsid w:val="08704B98"/>
    <w:rsid w:val="08704BA1"/>
    <w:rsid w:val="08704C36"/>
    <w:rsid w:val="08704C86"/>
    <w:rsid w:val="08704D0B"/>
    <w:rsid w:val="08704D0C"/>
    <w:rsid w:val="08704D19"/>
    <w:rsid w:val="08704D47"/>
    <w:rsid w:val="08704D77"/>
    <w:rsid w:val="08704D93"/>
    <w:rsid w:val="08704E55"/>
    <w:rsid w:val="08704E93"/>
    <w:rsid w:val="08704EAD"/>
    <w:rsid w:val="08704F04"/>
    <w:rsid w:val="08704F26"/>
    <w:rsid w:val="08704FDB"/>
    <w:rsid w:val="08704FE3"/>
    <w:rsid w:val="08704FF4"/>
    <w:rsid w:val="08705042"/>
    <w:rsid w:val="0870510B"/>
    <w:rsid w:val="0870511A"/>
    <w:rsid w:val="087051EC"/>
    <w:rsid w:val="08705325"/>
    <w:rsid w:val="0870532E"/>
    <w:rsid w:val="08705530"/>
    <w:rsid w:val="08705552"/>
    <w:rsid w:val="087055C5"/>
    <w:rsid w:val="08705608"/>
    <w:rsid w:val="087056D3"/>
    <w:rsid w:val="08705762"/>
    <w:rsid w:val="08705784"/>
    <w:rsid w:val="087058B5"/>
    <w:rsid w:val="0870590A"/>
    <w:rsid w:val="08705A2A"/>
    <w:rsid w:val="08705A66"/>
    <w:rsid w:val="08705A79"/>
    <w:rsid w:val="08705ADC"/>
    <w:rsid w:val="08705B33"/>
    <w:rsid w:val="08705B63"/>
    <w:rsid w:val="08705BC0"/>
    <w:rsid w:val="08705BDB"/>
    <w:rsid w:val="08705BDC"/>
    <w:rsid w:val="08705D15"/>
    <w:rsid w:val="08705DC3"/>
    <w:rsid w:val="08705F3E"/>
    <w:rsid w:val="08705F6C"/>
    <w:rsid w:val="08705F8E"/>
    <w:rsid w:val="08705F99"/>
    <w:rsid w:val="087061AF"/>
    <w:rsid w:val="087061FE"/>
    <w:rsid w:val="0870620C"/>
    <w:rsid w:val="087062C2"/>
    <w:rsid w:val="087062D5"/>
    <w:rsid w:val="08706348"/>
    <w:rsid w:val="08706368"/>
    <w:rsid w:val="08706394"/>
    <w:rsid w:val="08706421"/>
    <w:rsid w:val="0870645C"/>
    <w:rsid w:val="08706477"/>
    <w:rsid w:val="08706596"/>
    <w:rsid w:val="087065F9"/>
    <w:rsid w:val="0870670E"/>
    <w:rsid w:val="08706810"/>
    <w:rsid w:val="0870683A"/>
    <w:rsid w:val="087068DE"/>
    <w:rsid w:val="0870697D"/>
    <w:rsid w:val="08706993"/>
    <w:rsid w:val="087069C6"/>
    <w:rsid w:val="087069F4"/>
    <w:rsid w:val="08706AAC"/>
    <w:rsid w:val="08706ABE"/>
    <w:rsid w:val="08706ACA"/>
    <w:rsid w:val="08706B4F"/>
    <w:rsid w:val="08706B7D"/>
    <w:rsid w:val="08706BB1"/>
    <w:rsid w:val="08706BBA"/>
    <w:rsid w:val="08706D4A"/>
    <w:rsid w:val="08706DED"/>
    <w:rsid w:val="08706E5F"/>
    <w:rsid w:val="08706EA9"/>
    <w:rsid w:val="08706EDF"/>
    <w:rsid w:val="08706F4E"/>
    <w:rsid w:val="087071E8"/>
    <w:rsid w:val="08707289"/>
    <w:rsid w:val="087072BA"/>
    <w:rsid w:val="0870736F"/>
    <w:rsid w:val="087073A5"/>
    <w:rsid w:val="087073ED"/>
    <w:rsid w:val="087075A8"/>
    <w:rsid w:val="087075EF"/>
    <w:rsid w:val="08707662"/>
    <w:rsid w:val="08707685"/>
    <w:rsid w:val="08707696"/>
    <w:rsid w:val="0870777A"/>
    <w:rsid w:val="08707816"/>
    <w:rsid w:val="087078BA"/>
    <w:rsid w:val="087078D1"/>
    <w:rsid w:val="087078EB"/>
    <w:rsid w:val="087079A4"/>
    <w:rsid w:val="087079B7"/>
    <w:rsid w:val="08707A35"/>
    <w:rsid w:val="08707A4B"/>
    <w:rsid w:val="08707B90"/>
    <w:rsid w:val="08707BEE"/>
    <w:rsid w:val="08707CD3"/>
    <w:rsid w:val="08707CE0"/>
    <w:rsid w:val="08707D0A"/>
    <w:rsid w:val="08707E3A"/>
    <w:rsid w:val="08707E7B"/>
    <w:rsid w:val="08707F74"/>
    <w:rsid w:val="0871001E"/>
    <w:rsid w:val="0871003E"/>
    <w:rsid w:val="0871004C"/>
    <w:rsid w:val="08710052"/>
    <w:rsid w:val="087100D6"/>
    <w:rsid w:val="087100D7"/>
    <w:rsid w:val="08710101"/>
    <w:rsid w:val="0871014A"/>
    <w:rsid w:val="08710274"/>
    <w:rsid w:val="087102BF"/>
    <w:rsid w:val="08710330"/>
    <w:rsid w:val="087103EF"/>
    <w:rsid w:val="0871047C"/>
    <w:rsid w:val="087104D4"/>
    <w:rsid w:val="08710622"/>
    <w:rsid w:val="087106FD"/>
    <w:rsid w:val="08710726"/>
    <w:rsid w:val="087107A2"/>
    <w:rsid w:val="087107DB"/>
    <w:rsid w:val="0871085E"/>
    <w:rsid w:val="087108E6"/>
    <w:rsid w:val="08710940"/>
    <w:rsid w:val="08710A03"/>
    <w:rsid w:val="08710B07"/>
    <w:rsid w:val="08710BA7"/>
    <w:rsid w:val="08710C28"/>
    <w:rsid w:val="08710C44"/>
    <w:rsid w:val="08710D01"/>
    <w:rsid w:val="08710E3D"/>
    <w:rsid w:val="08710EBE"/>
    <w:rsid w:val="08710F29"/>
    <w:rsid w:val="08710F5F"/>
    <w:rsid w:val="08710FA0"/>
    <w:rsid w:val="08710FD7"/>
    <w:rsid w:val="08711061"/>
    <w:rsid w:val="087110D0"/>
    <w:rsid w:val="0871113A"/>
    <w:rsid w:val="0871119D"/>
    <w:rsid w:val="087111E5"/>
    <w:rsid w:val="087112A5"/>
    <w:rsid w:val="08711365"/>
    <w:rsid w:val="0871137E"/>
    <w:rsid w:val="0871149E"/>
    <w:rsid w:val="087114B4"/>
    <w:rsid w:val="087114D2"/>
    <w:rsid w:val="087114E7"/>
    <w:rsid w:val="087114F2"/>
    <w:rsid w:val="087115C6"/>
    <w:rsid w:val="08711731"/>
    <w:rsid w:val="08711775"/>
    <w:rsid w:val="0871178B"/>
    <w:rsid w:val="087117A8"/>
    <w:rsid w:val="087117EA"/>
    <w:rsid w:val="0871183C"/>
    <w:rsid w:val="087118DE"/>
    <w:rsid w:val="087118E0"/>
    <w:rsid w:val="08711929"/>
    <w:rsid w:val="087119AE"/>
    <w:rsid w:val="08711B01"/>
    <w:rsid w:val="08711B40"/>
    <w:rsid w:val="08711B9C"/>
    <w:rsid w:val="08711C4C"/>
    <w:rsid w:val="08711CC9"/>
    <w:rsid w:val="08711D49"/>
    <w:rsid w:val="08711DA9"/>
    <w:rsid w:val="08711EB0"/>
    <w:rsid w:val="08711EB4"/>
    <w:rsid w:val="08711F9D"/>
    <w:rsid w:val="087120E4"/>
    <w:rsid w:val="08712138"/>
    <w:rsid w:val="08712395"/>
    <w:rsid w:val="087123BE"/>
    <w:rsid w:val="087123D4"/>
    <w:rsid w:val="087123FA"/>
    <w:rsid w:val="08712426"/>
    <w:rsid w:val="0871244E"/>
    <w:rsid w:val="087124F7"/>
    <w:rsid w:val="0871250D"/>
    <w:rsid w:val="087126A7"/>
    <w:rsid w:val="087126C1"/>
    <w:rsid w:val="0871284C"/>
    <w:rsid w:val="08712885"/>
    <w:rsid w:val="08712925"/>
    <w:rsid w:val="0871294C"/>
    <w:rsid w:val="087129D1"/>
    <w:rsid w:val="087129F8"/>
    <w:rsid w:val="08712A48"/>
    <w:rsid w:val="08712AD4"/>
    <w:rsid w:val="08712AEE"/>
    <w:rsid w:val="08712B98"/>
    <w:rsid w:val="08712BC1"/>
    <w:rsid w:val="08712BF6"/>
    <w:rsid w:val="08712CEC"/>
    <w:rsid w:val="08712D12"/>
    <w:rsid w:val="08712D6A"/>
    <w:rsid w:val="08712DE0"/>
    <w:rsid w:val="08712DEA"/>
    <w:rsid w:val="08712E03"/>
    <w:rsid w:val="08712E7A"/>
    <w:rsid w:val="08712EA9"/>
    <w:rsid w:val="08712ECE"/>
    <w:rsid w:val="08712F62"/>
    <w:rsid w:val="087130AC"/>
    <w:rsid w:val="087131E7"/>
    <w:rsid w:val="08713239"/>
    <w:rsid w:val="0871324E"/>
    <w:rsid w:val="0871330C"/>
    <w:rsid w:val="08713366"/>
    <w:rsid w:val="087133F6"/>
    <w:rsid w:val="0871347A"/>
    <w:rsid w:val="08713494"/>
    <w:rsid w:val="087134A2"/>
    <w:rsid w:val="0871352D"/>
    <w:rsid w:val="0871366B"/>
    <w:rsid w:val="087137F8"/>
    <w:rsid w:val="0871388E"/>
    <w:rsid w:val="08713995"/>
    <w:rsid w:val="08713A19"/>
    <w:rsid w:val="08713A34"/>
    <w:rsid w:val="08713AA9"/>
    <w:rsid w:val="08713B0E"/>
    <w:rsid w:val="08713B88"/>
    <w:rsid w:val="08713BF4"/>
    <w:rsid w:val="08713C8F"/>
    <w:rsid w:val="08713CC2"/>
    <w:rsid w:val="08713CD7"/>
    <w:rsid w:val="08713CF9"/>
    <w:rsid w:val="08713CFB"/>
    <w:rsid w:val="08713DB1"/>
    <w:rsid w:val="08713E18"/>
    <w:rsid w:val="08713E7D"/>
    <w:rsid w:val="08713ED3"/>
    <w:rsid w:val="08713ED5"/>
    <w:rsid w:val="08713F78"/>
    <w:rsid w:val="08713FD0"/>
    <w:rsid w:val="08713FF7"/>
    <w:rsid w:val="08714134"/>
    <w:rsid w:val="087141CE"/>
    <w:rsid w:val="08714208"/>
    <w:rsid w:val="08714288"/>
    <w:rsid w:val="08714453"/>
    <w:rsid w:val="08714466"/>
    <w:rsid w:val="0871451F"/>
    <w:rsid w:val="0871454C"/>
    <w:rsid w:val="087146EB"/>
    <w:rsid w:val="0871472B"/>
    <w:rsid w:val="08714760"/>
    <w:rsid w:val="087147AE"/>
    <w:rsid w:val="087147CA"/>
    <w:rsid w:val="087147DF"/>
    <w:rsid w:val="08714803"/>
    <w:rsid w:val="0871486B"/>
    <w:rsid w:val="08714C38"/>
    <w:rsid w:val="08714C8D"/>
    <w:rsid w:val="08714CE3"/>
    <w:rsid w:val="08714D8A"/>
    <w:rsid w:val="08714DC9"/>
    <w:rsid w:val="08714E99"/>
    <w:rsid w:val="08715093"/>
    <w:rsid w:val="0871509E"/>
    <w:rsid w:val="087151AB"/>
    <w:rsid w:val="087151BE"/>
    <w:rsid w:val="0871522D"/>
    <w:rsid w:val="087152EC"/>
    <w:rsid w:val="087152EF"/>
    <w:rsid w:val="08715354"/>
    <w:rsid w:val="087153FA"/>
    <w:rsid w:val="0871541F"/>
    <w:rsid w:val="08715480"/>
    <w:rsid w:val="087154F4"/>
    <w:rsid w:val="08715505"/>
    <w:rsid w:val="08715508"/>
    <w:rsid w:val="08715753"/>
    <w:rsid w:val="08715770"/>
    <w:rsid w:val="087157DE"/>
    <w:rsid w:val="0871587B"/>
    <w:rsid w:val="087159D4"/>
    <w:rsid w:val="087159E8"/>
    <w:rsid w:val="08715A1F"/>
    <w:rsid w:val="08715A20"/>
    <w:rsid w:val="08715B03"/>
    <w:rsid w:val="08715B91"/>
    <w:rsid w:val="08715B96"/>
    <w:rsid w:val="08715BAC"/>
    <w:rsid w:val="08715D39"/>
    <w:rsid w:val="08715DA8"/>
    <w:rsid w:val="08715F1A"/>
    <w:rsid w:val="08715FC3"/>
    <w:rsid w:val="08715FDD"/>
    <w:rsid w:val="08716164"/>
    <w:rsid w:val="087162F3"/>
    <w:rsid w:val="0871631F"/>
    <w:rsid w:val="08716324"/>
    <w:rsid w:val="0871648D"/>
    <w:rsid w:val="08716490"/>
    <w:rsid w:val="087164BA"/>
    <w:rsid w:val="08716501"/>
    <w:rsid w:val="087165DF"/>
    <w:rsid w:val="0871666C"/>
    <w:rsid w:val="08716697"/>
    <w:rsid w:val="087166B8"/>
    <w:rsid w:val="087166D9"/>
    <w:rsid w:val="0871675B"/>
    <w:rsid w:val="0871675C"/>
    <w:rsid w:val="08716874"/>
    <w:rsid w:val="087168D0"/>
    <w:rsid w:val="0871692F"/>
    <w:rsid w:val="08716944"/>
    <w:rsid w:val="0871697B"/>
    <w:rsid w:val="08716992"/>
    <w:rsid w:val="087169C7"/>
    <w:rsid w:val="087169CD"/>
    <w:rsid w:val="08716A22"/>
    <w:rsid w:val="08716A5C"/>
    <w:rsid w:val="08716B98"/>
    <w:rsid w:val="08716BE4"/>
    <w:rsid w:val="08716C36"/>
    <w:rsid w:val="08716C57"/>
    <w:rsid w:val="08716CC4"/>
    <w:rsid w:val="08716CEE"/>
    <w:rsid w:val="08716D6F"/>
    <w:rsid w:val="08716D87"/>
    <w:rsid w:val="08716DA0"/>
    <w:rsid w:val="08716E1C"/>
    <w:rsid w:val="08716E26"/>
    <w:rsid w:val="08716E3D"/>
    <w:rsid w:val="08716E71"/>
    <w:rsid w:val="08716F1B"/>
    <w:rsid w:val="08716F44"/>
    <w:rsid w:val="08716FB3"/>
    <w:rsid w:val="087170EC"/>
    <w:rsid w:val="08717127"/>
    <w:rsid w:val="087171CD"/>
    <w:rsid w:val="08717279"/>
    <w:rsid w:val="087172B9"/>
    <w:rsid w:val="0871737D"/>
    <w:rsid w:val="08717427"/>
    <w:rsid w:val="087174C1"/>
    <w:rsid w:val="0871758A"/>
    <w:rsid w:val="087175EA"/>
    <w:rsid w:val="0871761A"/>
    <w:rsid w:val="08717663"/>
    <w:rsid w:val="087176B2"/>
    <w:rsid w:val="087176FA"/>
    <w:rsid w:val="08717802"/>
    <w:rsid w:val="087178C4"/>
    <w:rsid w:val="087178E6"/>
    <w:rsid w:val="087179A6"/>
    <w:rsid w:val="08717AD4"/>
    <w:rsid w:val="08717BF4"/>
    <w:rsid w:val="08717C2B"/>
    <w:rsid w:val="08717C34"/>
    <w:rsid w:val="08717C8B"/>
    <w:rsid w:val="08717D29"/>
    <w:rsid w:val="08717D59"/>
    <w:rsid w:val="08717D72"/>
    <w:rsid w:val="08717D94"/>
    <w:rsid w:val="08717D99"/>
    <w:rsid w:val="08717EC7"/>
    <w:rsid w:val="08717FBD"/>
    <w:rsid w:val="08717FF1"/>
    <w:rsid w:val="08720005"/>
    <w:rsid w:val="08720066"/>
    <w:rsid w:val="087200E1"/>
    <w:rsid w:val="08720100"/>
    <w:rsid w:val="08720140"/>
    <w:rsid w:val="0872014D"/>
    <w:rsid w:val="08720234"/>
    <w:rsid w:val="08720298"/>
    <w:rsid w:val="087202D1"/>
    <w:rsid w:val="087203C5"/>
    <w:rsid w:val="087203DD"/>
    <w:rsid w:val="08720400"/>
    <w:rsid w:val="087204B3"/>
    <w:rsid w:val="087204B5"/>
    <w:rsid w:val="087204CD"/>
    <w:rsid w:val="08720504"/>
    <w:rsid w:val="08720810"/>
    <w:rsid w:val="08720948"/>
    <w:rsid w:val="087209AB"/>
    <w:rsid w:val="08720A3B"/>
    <w:rsid w:val="08720AFB"/>
    <w:rsid w:val="08720B09"/>
    <w:rsid w:val="08720B8E"/>
    <w:rsid w:val="08720BD7"/>
    <w:rsid w:val="08720C5F"/>
    <w:rsid w:val="08720CF6"/>
    <w:rsid w:val="08720DD0"/>
    <w:rsid w:val="08720E03"/>
    <w:rsid w:val="08720E2E"/>
    <w:rsid w:val="08720E2F"/>
    <w:rsid w:val="08720F67"/>
    <w:rsid w:val="08720FE7"/>
    <w:rsid w:val="0872100E"/>
    <w:rsid w:val="087211D5"/>
    <w:rsid w:val="087212BC"/>
    <w:rsid w:val="0872134E"/>
    <w:rsid w:val="087213DF"/>
    <w:rsid w:val="08721433"/>
    <w:rsid w:val="08721481"/>
    <w:rsid w:val="087214FA"/>
    <w:rsid w:val="087214FC"/>
    <w:rsid w:val="087216A7"/>
    <w:rsid w:val="08721796"/>
    <w:rsid w:val="087217FB"/>
    <w:rsid w:val="08721825"/>
    <w:rsid w:val="08721A0D"/>
    <w:rsid w:val="08721C78"/>
    <w:rsid w:val="08721CDC"/>
    <w:rsid w:val="08721DC8"/>
    <w:rsid w:val="08721ED6"/>
    <w:rsid w:val="08721EE4"/>
    <w:rsid w:val="08721FE5"/>
    <w:rsid w:val="0872222E"/>
    <w:rsid w:val="08722239"/>
    <w:rsid w:val="087222EF"/>
    <w:rsid w:val="087222FE"/>
    <w:rsid w:val="0872231F"/>
    <w:rsid w:val="0872234A"/>
    <w:rsid w:val="087223E3"/>
    <w:rsid w:val="08722432"/>
    <w:rsid w:val="0872244E"/>
    <w:rsid w:val="08722450"/>
    <w:rsid w:val="08722517"/>
    <w:rsid w:val="08722536"/>
    <w:rsid w:val="0872262A"/>
    <w:rsid w:val="08722641"/>
    <w:rsid w:val="087226E6"/>
    <w:rsid w:val="087226EC"/>
    <w:rsid w:val="08722758"/>
    <w:rsid w:val="08722781"/>
    <w:rsid w:val="08722810"/>
    <w:rsid w:val="0872282F"/>
    <w:rsid w:val="08722857"/>
    <w:rsid w:val="08722884"/>
    <w:rsid w:val="08722985"/>
    <w:rsid w:val="087229C0"/>
    <w:rsid w:val="08722A5A"/>
    <w:rsid w:val="08722AE1"/>
    <w:rsid w:val="08722B4B"/>
    <w:rsid w:val="08722B8B"/>
    <w:rsid w:val="08722C6D"/>
    <w:rsid w:val="08722DAF"/>
    <w:rsid w:val="08722EF6"/>
    <w:rsid w:val="08722F11"/>
    <w:rsid w:val="08722F2C"/>
    <w:rsid w:val="08722F56"/>
    <w:rsid w:val="08722F9C"/>
    <w:rsid w:val="08722FEE"/>
    <w:rsid w:val="08722FF1"/>
    <w:rsid w:val="0872305F"/>
    <w:rsid w:val="08723114"/>
    <w:rsid w:val="0872323D"/>
    <w:rsid w:val="08723371"/>
    <w:rsid w:val="087233B3"/>
    <w:rsid w:val="087233BD"/>
    <w:rsid w:val="087233C9"/>
    <w:rsid w:val="087233EF"/>
    <w:rsid w:val="0872344B"/>
    <w:rsid w:val="0872346D"/>
    <w:rsid w:val="08723490"/>
    <w:rsid w:val="0872355B"/>
    <w:rsid w:val="0872356B"/>
    <w:rsid w:val="08723607"/>
    <w:rsid w:val="0872368B"/>
    <w:rsid w:val="0872379B"/>
    <w:rsid w:val="087237CF"/>
    <w:rsid w:val="08723880"/>
    <w:rsid w:val="087238BE"/>
    <w:rsid w:val="08723982"/>
    <w:rsid w:val="0872399C"/>
    <w:rsid w:val="08723A76"/>
    <w:rsid w:val="08723ACD"/>
    <w:rsid w:val="08723B38"/>
    <w:rsid w:val="08723BA4"/>
    <w:rsid w:val="08723C0B"/>
    <w:rsid w:val="08723D36"/>
    <w:rsid w:val="08723D39"/>
    <w:rsid w:val="08723D7A"/>
    <w:rsid w:val="08723DAF"/>
    <w:rsid w:val="08723F96"/>
    <w:rsid w:val="0872403B"/>
    <w:rsid w:val="087240C6"/>
    <w:rsid w:val="0872426C"/>
    <w:rsid w:val="08724315"/>
    <w:rsid w:val="0872434E"/>
    <w:rsid w:val="087243FA"/>
    <w:rsid w:val="08724430"/>
    <w:rsid w:val="08724450"/>
    <w:rsid w:val="087244C7"/>
    <w:rsid w:val="08724507"/>
    <w:rsid w:val="0872457B"/>
    <w:rsid w:val="08724599"/>
    <w:rsid w:val="08724797"/>
    <w:rsid w:val="087247D0"/>
    <w:rsid w:val="08724876"/>
    <w:rsid w:val="087249AB"/>
    <w:rsid w:val="087249E3"/>
    <w:rsid w:val="08724A10"/>
    <w:rsid w:val="08724AF1"/>
    <w:rsid w:val="08724B32"/>
    <w:rsid w:val="08724C41"/>
    <w:rsid w:val="08724CA7"/>
    <w:rsid w:val="08724D28"/>
    <w:rsid w:val="08724DAD"/>
    <w:rsid w:val="08724DAF"/>
    <w:rsid w:val="08724DC2"/>
    <w:rsid w:val="08724E86"/>
    <w:rsid w:val="08724EB3"/>
    <w:rsid w:val="08724EF5"/>
    <w:rsid w:val="0872501A"/>
    <w:rsid w:val="0872506B"/>
    <w:rsid w:val="087250A8"/>
    <w:rsid w:val="08725158"/>
    <w:rsid w:val="08725175"/>
    <w:rsid w:val="087251CC"/>
    <w:rsid w:val="08725249"/>
    <w:rsid w:val="087253A5"/>
    <w:rsid w:val="087254C4"/>
    <w:rsid w:val="0872552F"/>
    <w:rsid w:val="0872553B"/>
    <w:rsid w:val="08725556"/>
    <w:rsid w:val="087255B1"/>
    <w:rsid w:val="087256A0"/>
    <w:rsid w:val="0872583C"/>
    <w:rsid w:val="08725879"/>
    <w:rsid w:val="08725893"/>
    <w:rsid w:val="08725916"/>
    <w:rsid w:val="087259FE"/>
    <w:rsid w:val="08725AB1"/>
    <w:rsid w:val="08725BA2"/>
    <w:rsid w:val="08725BD2"/>
    <w:rsid w:val="08725BD4"/>
    <w:rsid w:val="08725C2F"/>
    <w:rsid w:val="08725C41"/>
    <w:rsid w:val="08725C9A"/>
    <w:rsid w:val="08725DA4"/>
    <w:rsid w:val="08725ECB"/>
    <w:rsid w:val="08725EF0"/>
    <w:rsid w:val="08725F87"/>
    <w:rsid w:val="08725FB1"/>
    <w:rsid w:val="0872604A"/>
    <w:rsid w:val="08726068"/>
    <w:rsid w:val="087260A5"/>
    <w:rsid w:val="087260B9"/>
    <w:rsid w:val="087260C2"/>
    <w:rsid w:val="087261A0"/>
    <w:rsid w:val="08726206"/>
    <w:rsid w:val="08726228"/>
    <w:rsid w:val="08726362"/>
    <w:rsid w:val="087263A1"/>
    <w:rsid w:val="08726419"/>
    <w:rsid w:val="08726495"/>
    <w:rsid w:val="08726502"/>
    <w:rsid w:val="0872650D"/>
    <w:rsid w:val="087265B0"/>
    <w:rsid w:val="087265B4"/>
    <w:rsid w:val="087266F4"/>
    <w:rsid w:val="08726771"/>
    <w:rsid w:val="087267D6"/>
    <w:rsid w:val="08726826"/>
    <w:rsid w:val="08726884"/>
    <w:rsid w:val="087268CD"/>
    <w:rsid w:val="08726942"/>
    <w:rsid w:val="08726A17"/>
    <w:rsid w:val="08726AFA"/>
    <w:rsid w:val="08726B43"/>
    <w:rsid w:val="08726B73"/>
    <w:rsid w:val="08726B79"/>
    <w:rsid w:val="08726BC5"/>
    <w:rsid w:val="08726C8D"/>
    <w:rsid w:val="08726CAE"/>
    <w:rsid w:val="08726CFA"/>
    <w:rsid w:val="08726DA5"/>
    <w:rsid w:val="08726DAE"/>
    <w:rsid w:val="08726EDF"/>
    <w:rsid w:val="08726F44"/>
    <w:rsid w:val="08726F71"/>
    <w:rsid w:val="08727021"/>
    <w:rsid w:val="08727023"/>
    <w:rsid w:val="0872703B"/>
    <w:rsid w:val="087270B4"/>
    <w:rsid w:val="08727290"/>
    <w:rsid w:val="087272FF"/>
    <w:rsid w:val="087273A0"/>
    <w:rsid w:val="087273F8"/>
    <w:rsid w:val="08727457"/>
    <w:rsid w:val="08727506"/>
    <w:rsid w:val="0872758D"/>
    <w:rsid w:val="087275A2"/>
    <w:rsid w:val="087276F0"/>
    <w:rsid w:val="08727761"/>
    <w:rsid w:val="0872776B"/>
    <w:rsid w:val="08727844"/>
    <w:rsid w:val="087278BD"/>
    <w:rsid w:val="087279CD"/>
    <w:rsid w:val="08727A13"/>
    <w:rsid w:val="08727A41"/>
    <w:rsid w:val="08727A89"/>
    <w:rsid w:val="08727AD9"/>
    <w:rsid w:val="08727AEF"/>
    <w:rsid w:val="08727B56"/>
    <w:rsid w:val="08727C5E"/>
    <w:rsid w:val="08727CDB"/>
    <w:rsid w:val="08727DC0"/>
    <w:rsid w:val="08727DEF"/>
    <w:rsid w:val="08727ED1"/>
    <w:rsid w:val="08727F0B"/>
    <w:rsid w:val="08730003"/>
    <w:rsid w:val="08730058"/>
    <w:rsid w:val="087300A2"/>
    <w:rsid w:val="087301F1"/>
    <w:rsid w:val="08730210"/>
    <w:rsid w:val="0873021F"/>
    <w:rsid w:val="08730259"/>
    <w:rsid w:val="087302C9"/>
    <w:rsid w:val="08730343"/>
    <w:rsid w:val="08730407"/>
    <w:rsid w:val="0873041F"/>
    <w:rsid w:val="0873057B"/>
    <w:rsid w:val="0873063F"/>
    <w:rsid w:val="08730674"/>
    <w:rsid w:val="087307BB"/>
    <w:rsid w:val="0873080E"/>
    <w:rsid w:val="08730830"/>
    <w:rsid w:val="08730873"/>
    <w:rsid w:val="087309D1"/>
    <w:rsid w:val="087309E4"/>
    <w:rsid w:val="08730BF6"/>
    <w:rsid w:val="08730C76"/>
    <w:rsid w:val="08730C90"/>
    <w:rsid w:val="08730CB4"/>
    <w:rsid w:val="08730CDB"/>
    <w:rsid w:val="08730D03"/>
    <w:rsid w:val="08730D22"/>
    <w:rsid w:val="08730D2A"/>
    <w:rsid w:val="08730D70"/>
    <w:rsid w:val="08730E37"/>
    <w:rsid w:val="08730F0B"/>
    <w:rsid w:val="08730F0C"/>
    <w:rsid w:val="08730F49"/>
    <w:rsid w:val="08730F71"/>
    <w:rsid w:val="08731169"/>
    <w:rsid w:val="087312F9"/>
    <w:rsid w:val="08731316"/>
    <w:rsid w:val="0873137A"/>
    <w:rsid w:val="087313B5"/>
    <w:rsid w:val="087313D3"/>
    <w:rsid w:val="087314F2"/>
    <w:rsid w:val="0873151C"/>
    <w:rsid w:val="08731556"/>
    <w:rsid w:val="087315DD"/>
    <w:rsid w:val="0873170B"/>
    <w:rsid w:val="08731747"/>
    <w:rsid w:val="0873176F"/>
    <w:rsid w:val="08731904"/>
    <w:rsid w:val="08731982"/>
    <w:rsid w:val="08731A10"/>
    <w:rsid w:val="08731AB7"/>
    <w:rsid w:val="08731B6E"/>
    <w:rsid w:val="08731E25"/>
    <w:rsid w:val="08731E94"/>
    <w:rsid w:val="08731EBA"/>
    <w:rsid w:val="08731F9B"/>
    <w:rsid w:val="08731FA4"/>
    <w:rsid w:val="08731FE4"/>
    <w:rsid w:val="08732057"/>
    <w:rsid w:val="0873209C"/>
    <w:rsid w:val="08732113"/>
    <w:rsid w:val="08732198"/>
    <w:rsid w:val="087322D1"/>
    <w:rsid w:val="087322E3"/>
    <w:rsid w:val="087323A6"/>
    <w:rsid w:val="087323F4"/>
    <w:rsid w:val="0873245B"/>
    <w:rsid w:val="087324D0"/>
    <w:rsid w:val="087324DF"/>
    <w:rsid w:val="087325A6"/>
    <w:rsid w:val="087325CF"/>
    <w:rsid w:val="08732651"/>
    <w:rsid w:val="08732678"/>
    <w:rsid w:val="08732958"/>
    <w:rsid w:val="08732963"/>
    <w:rsid w:val="08732A05"/>
    <w:rsid w:val="08732A2E"/>
    <w:rsid w:val="08732A5B"/>
    <w:rsid w:val="08732A7E"/>
    <w:rsid w:val="08732B43"/>
    <w:rsid w:val="08732C4E"/>
    <w:rsid w:val="08732DF0"/>
    <w:rsid w:val="08732E85"/>
    <w:rsid w:val="08732E8E"/>
    <w:rsid w:val="08732EE3"/>
    <w:rsid w:val="08732EEF"/>
    <w:rsid w:val="08732F48"/>
    <w:rsid w:val="08732F4A"/>
    <w:rsid w:val="08732F64"/>
    <w:rsid w:val="08732F83"/>
    <w:rsid w:val="08733005"/>
    <w:rsid w:val="08733119"/>
    <w:rsid w:val="08733136"/>
    <w:rsid w:val="0873316B"/>
    <w:rsid w:val="087331A1"/>
    <w:rsid w:val="0873337E"/>
    <w:rsid w:val="087333EF"/>
    <w:rsid w:val="08733423"/>
    <w:rsid w:val="087334C2"/>
    <w:rsid w:val="08733525"/>
    <w:rsid w:val="087335A4"/>
    <w:rsid w:val="08733620"/>
    <w:rsid w:val="087336DE"/>
    <w:rsid w:val="08733703"/>
    <w:rsid w:val="0873371C"/>
    <w:rsid w:val="0873373D"/>
    <w:rsid w:val="08733856"/>
    <w:rsid w:val="087338C5"/>
    <w:rsid w:val="08733939"/>
    <w:rsid w:val="0873393E"/>
    <w:rsid w:val="08733979"/>
    <w:rsid w:val="08733A18"/>
    <w:rsid w:val="08733A9B"/>
    <w:rsid w:val="08733C2F"/>
    <w:rsid w:val="08733C46"/>
    <w:rsid w:val="08733D77"/>
    <w:rsid w:val="08733E43"/>
    <w:rsid w:val="08733E61"/>
    <w:rsid w:val="08733FB3"/>
    <w:rsid w:val="08734083"/>
    <w:rsid w:val="0873408D"/>
    <w:rsid w:val="087340F8"/>
    <w:rsid w:val="087340FA"/>
    <w:rsid w:val="08734103"/>
    <w:rsid w:val="08734157"/>
    <w:rsid w:val="08734350"/>
    <w:rsid w:val="08734473"/>
    <w:rsid w:val="0873455E"/>
    <w:rsid w:val="087345B9"/>
    <w:rsid w:val="0873482C"/>
    <w:rsid w:val="08734890"/>
    <w:rsid w:val="08734892"/>
    <w:rsid w:val="08734964"/>
    <w:rsid w:val="08734A5B"/>
    <w:rsid w:val="08734A9D"/>
    <w:rsid w:val="08734AEA"/>
    <w:rsid w:val="08734B65"/>
    <w:rsid w:val="08734C3D"/>
    <w:rsid w:val="08734D26"/>
    <w:rsid w:val="08734D49"/>
    <w:rsid w:val="08734E18"/>
    <w:rsid w:val="08734ED9"/>
    <w:rsid w:val="08734F5E"/>
    <w:rsid w:val="08734F65"/>
    <w:rsid w:val="08734F97"/>
    <w:rsid w:val="08734FBD"/>
    <w:rsid w:val="08734FE7"/>
    <w:rsid w:val="0873502F"/>
    <w:rsid w:val="08735068"/>
    <w:rsid w:val="0873508C"/>
    <w:rsid w:val="087350C2"/>
    <w:rsid w:val="087350F2"/>
    <w:rsid w:val="08735102"/>
    <w:rsid w:val="087351B1"/>
    <w:rsid w:val="087352C4"/>
    <w:rsid w:val="087352F9"/>
    <w:rsid w:val="08735340"/>
    <w:rsid w:val="08735356"/>
    <w:rsid w:val="0873535C"/>
    <w:rsid w:val="0873537F"/>
    <w:rsid w:val="087353F1"/>
    <w:rsid w:val="08735413"/>
    <w:rsid w:val="087354EE"/>
    <w:rsid w:val="0873551D"/>
    <w:rsid w:val="08735537"/>
    <w:rsid w:val="08735587"/>
    <w:rsid w:val="087355BE"/>
    <w:rsid w:val="087355F0"/>
    <w:rsid w:val="087355F5"/>
    <w:rsid w:val="087357DB"/>
    <w:rsid w:val="087358E3"/>
    <w:rsid w:val="0873594E"/>
    <w:rsid w:val="08735969"/>
    <w:rsid w:val="087359CA"/>
    <w:rsid w:val="087359F6"/>
    <w:rsid w:val="08735A44"/>
    <w:rsid w:val="08735A7A"/>
    <w:rsid w:val="08735AF5"/>
    <w:rsid w:val="08735B20"/>
    <w:rsid w:val="08735BBB"/>
    <w:rsid w:val="08735CEE"/>
    <w:rsid w:val="08735CEF"/>
    <w:rsid w:val="08735D11"/>
    <w:rsid w:val="08735D3B"/>
    <w:rsid w:val="08735D68"/>
    <w:rsid w:val="08735D80"/>
    <w:rsid w:val="08735E0E"/>
    <w:rsid w:val="08735EC8"/>
    <w:rsid w:val="08735EEB"/>
    <w:rsid w:val="08735FDF"/>
    <w:rsid w:val="087360F7"/>
    <w:rsid w:val="08736109"/>
    <w:rsid w:val="08736140"/>
    <w:rsid w:val="08736199"/>
    <w:rsid w:val="08736264"/>
    <w:rsid w:val="087362C4"/>
    <w:rsid w:val="087362F9"/>
    <w:rsid w:val="08736331"/>
    <w:rsid w:val="08736337"/>
    <w:rsid w:val="08736338"/>
    <w:rsid w:val="087363D2"/>
    <w:rsid w:val="0873644E"/>
    <w:rsid w:val="08736470"/>
    <w:rsid w:val="087364CD"/>
    <w:rsid w:val="0873658B"/>
    <w:rsid w:val="087365BE"/>
    <w:rsid w:val="08736605"/>
    <w:rsid w:val="08736719"/>
    <w:rsid w:val="087367D4"/>
    <w:rsid w:val="087367FF"/>
    <w:rsid w:val="08736830"/>
    <w:rsid w:val="087368B0"/>
    <w:rsid w:val="087369BA"/>
    <w:rsid w:val="08736AF1"/>
    <w:rsid w:val="08736B32"/>
    <w:rsid w:val="08736B97"/>
    <w:rsid w:val="08736BA7"/>
    <w:rsid w:val="08736BB5"/>
    <w:rsid w:val="08736DF0"/>
    <w:rsid w:val="08736E14"/>
    <w:rsid w:val="08736E96"/>
    <w:rsid w:val="08736ECD"/>
    <w:rsid w:val="08736F09"/>
    <w:rsid w:val="08736F6A"/>
    <w:rsid w:val="0873702E"/>
    <w:rsid w:val="08737095"/>
    <w:rsid w:val="0873715A"/>
    <w:rsid w:val="08737203"/>
    <w:rsid w:val="08737341"/>
    <w:rsid w:val="0873736B"/>
    <w:rsid w:val="08737382"/>
    <w:rsid w:val="08737383"/>
    <w:rsid w:val="087373A1"/>
    <w:rsid w:val="08737411"/>
    <w:rsid w:val="087374A3"/>
    <w:rsid w:val="0873755E"/>
    <w:rsid w:val="087376BE"/>
    <w:rsid w:val="087377FC"/>
    <w:rsid w:val="0873786F"/>
    <w:rsid w:val="087378F4"/>
    <w:rsid w:val="0873796D"/>
    <w:rsid w:val="08737998"/>
    <w:rsid w:val="08737A61"/>
    <w:rsid w:val="08737A88"/>
    <w:rsid w:val="08737B35"/>
    <w:rsid w:val="08737BA6"/>
    <w:rsid w:val="08737CAD"/>
    <w:rsid w:val="08737D2F"/>
    <w:rsid w:val="08737DB2"/>
    <w:rsid w:val="08737F84"/>
    <w:rsid w:val="08740169"/>
    <w:rsid w:val="0874021D"/>
    <w:rsid w:val="08740222"/>
    <w:rsid w:val="087402FE"/>
    <w:rsid w:val="087403D3"/>
    <w:rsid w:val="087403DB"/>
    <w:rsid w:val="08740509"/>
    <w:rsid w:val="087405E4"/>
    <w:rsid w:val="0874063E"/>
    <w:rsid w:val="08740641"/>
    <w:rsid w:val="087406AD"/>
    <w:rsid w:val="087406B4"/>
    <w:rsid w:val="087406D7"/>
    <w:rsid w:val="087406F6"/>
    <w:rsid w:val="08740964"/>
    <w:rsid w:val="0874099F"/>
    <w:rsid w:val="08740A4D"/>
    <w:rsid w:val="08740B4A"/>
    <w:rsid w:val="08740BC6"/>
    <w:rsid w:val="08740BD5"/>
    <w:rsid w:val="08740C56"/>
    <w:rsid w:val="08740CC7"/>
    <w:rsid w:val="08740D6C"/>
    <w:rsid w:val="08740D97"/>
    <w:rsid w:val="08740DED"/>
    <w:rsid w:val="08740DF5"/>
    <w:rsid w:val="08740E3B"/>
    <w:rsid w:val="08740F97"/>
    <w:rsid w:val="08740FA0"/>
    <w:rsid w:val="08741087"/>
    <w:rsid w:val="0874117A"/>
    <w:rsid w:val="087411AF"/>
    <w:rsid w:val="087411DB"/>
    <w:rsid w:val="08741274"/>
    <w:rsid w:val="087412D7"/>
    <w:rsid w:val="08741339"/>
    <w:rsid w:val="08741422"/>
    <w:rsid w:val="08741443"/>
    <w:rsid w:val="08741447"/>
    <w:rsid w:val="08741497"/>
    <w:rsid w:val="08741542"/>
    <w:rsid w:val="08741862"/>
    <w:rsid w:val="0874187E"/>
    <w:rsid w:val="087418CB"/>
    <w:rsid w:val="087418D3"/>
    <w:rsid w:val="08741922"/>
    <w:rsid w:val="087419A0"/>
    <w:rsid w:val="08741AC1"/>
    <w:rsid w:val="08741AD5"/>
    <w:rsid w:val="08741BAA"/>
    <w:rsid w:val="08741BDD"/>
    <w:rsid w:val="08741C3F"/>
    <w:rsid w:val="08741CF3"/>
    <w:rsid w:val="08741CF4"/>
    <w:rsid w:val="08741DDC"/>
    <w:rsid w:val="08741DE9"/>
    <w:rsid w:val="08741E7C"/>
    <w:rsid w:val="08741F38"/>
    <w:rsid w:val="08741FD2"/>
    <w:rsid w:val="08742009"/>
    <w:rsid w:val="08742058"/>
    <w:rsid w:val="0874208E"/>
    <w:rsid w:val="087420A6"/>
    <w:rsid w:val="087420F4"/>
    <w:rsid w:val="087421FC"/>
    <w:rsid w:val="0874224F"/>
    <w:rsid w:val="0874228E"/>
    <w:rsid w:val="0874229E"/>
    <w:rsid w:val="087422F8"/>
    <w:rsid w:val="087423CB"/>
    <w:rsid w:val="087424BD"/>
    <w:rsid w:val="08742531"/>
    <w:rsid w:val="0874258A"/>
    <w:rsid w:val="0874259F"/>
    <w:rsid w:val="0874268A"/>
    <w:rsid w:val="08742823"/>
    <w:rsid w:val="08742879"/>
    <w:rsid w:val="08742888"/>
    <w:rsid w:val="087428BA"/>
    <w:rsid w:val="087428E4"/>
    <w:rsid w:val="08742914"/>
    <w:rsid w:val="08742985"/>
    <w:rsid w:val="087429A2"/>
    <w:rsid w:val="08742A08"/>
    <w:rsid w:val="08742A3E"/>
    <w:rsid w:val="08742A56"/>
    <w:rsid w:val="08742ACE"/>
    <w:rsid w:val="08742BC4"/>
    <w:rsid w:val="08742C4E"/>
    <w:rsid w:val="08742D14"/>
    <w:rsid w:val="08742D4E"/>
    <w:rsid w:val="08742EF7"/>
    <w:rsid w:val="08742F30"/>
    <w:rsid w:val="08742F7B"/>
    <w:rsid w:val="0874305E"/>
    <w:rsid w:val="0874309C"/>
    <w:rsid w:val="08743142"/>
    <w:rsid w:val="087431A0"/>
    <w:rsid w:val="0874336F"/>
    <w:rsid w:val="08743715"/>
    <w:rsid w:val="08743742"/>
    <w:rsid w:val="08743763"/>
    <w:rsid w:val="087437B4"/>
    <w:rsid w:val="087437C0"/>
    <w:rsid w:val="087438B1"/>
    <w:rsid w:val="0874393B"/>
    <w:rsid w:val="0874398B"/>
    <w:rsid w:val="08743993"/>
    <w:rsid w:val="087439BB"/>
    <w:rsid w:val="08743A23"/>
    <w:rsid w:val="08743AE9"/>
    <w:rsid w:val="08743B1E"/>
    <w:rsid w:val="08743B2E"/>
    <w:rsid w:val="08743BC3"/>
    <w:rsid w:val="08743C8D"/>
    <w:rsid w:val="08743D12"/>
    <w:rsid w:val="08743DD6"/>
    <w:rsid w:val="08743DE8"/>
    <w:rsid w:val="08743E99"/>
    <w:rsid w:val="08743EEB"/>
    <w:rsid w:val="08744118"/>
    <w:rsid w:val="08744179"/>
    <w:rsid w:val="0874417C"/>
    <w:rsid w:val="08744195"/>
    <w:rsid w:val="087441C0"/>
    <w:rsid w:val="08744204"/>
    <w:rsid w:val="0874424F"/>
    <w:rsid w:val="087443BA"/>
    <w:rsid w:val="08744419"/>
    <w:rsid w:val="08744456"/>
    <w:rsid w:val="0874448E"/>
    <w:rsid w:val="087444FF"/>
    <w:rsid w:val="08744519"/>
    <w:rsid w:val="0874457B"/>
    <w:rsid w:val="0874458A"/>
    <w:rsid w:val="087445C2"/>
    <w:rsid w:val="08744802"/>
    <w:rsid w:val="08744867"/>
    <w:rsid w:val="087448B8"/>
    <w:rsid w:val="087448FB"/>
    <w:rsid w:val="08744962"/>
    <w:rsid w:val="087449A7"/>
    <w:rsid w:val="087449EC"/>
    <w:rsid w:val="08744A45"/>
    <w:rsid w:val="08744B49"/>
    <w:rsid w:val="08744BC4"/>
    <w:rsid w:val="08744BC8"/>
    <w:rsid w:val="08744C71"/>
    <w:rsid w:val="08744CAC"/>
    <w:rsid w:val="08744D43"/>
    <w:rsid w:val="08744D59"/>
    <w:rsid w:val="08744E0E"/>
    <w:rsid w:val="08744E6A"/>
    <w:rsid w:val="08744E98"/>
    <w:rsid w:val="08744F34"/>
    <w:rsid w:val="08744F55"/>
    <w:rsid w:val="08744F69"/>
    <w:rsid w:val="08744F8E"/>
    <w:rsid w:val="08745025"/>
    <w:rsid w:val="0874503D"/>
    <w:rsid w:val="0874506D"/>
    <w:rsid w:val="087451CA"/>
    <w:rsid w:val="087451EF"/>
    <w:rsid w:val="08745201"/>
    <w:rsid w:val="08745240"/>
    <w:rsid w:val="08745257"/>
    <w:rsid w:val="087452F7"/>
    <w:rsid w:val="08745326"/>
    <w:rsid w:val="0874532B"/>
    <w:rsid w:val="08745450"/>
    <w:rsid w:val="087455D9"/>
    <w:rsid w:val="0874562A"/>
    <w:rsid w:val="0874564E"/>
    <w:rsid w:val="08745705"/>
    <w:rsid w:val="087458DA"/>
    <w:rsid w:val="0874595A"/>
    <w:rsid w:val="08745A56"/>
    <w:rsid w:val="08745A90"/>
    <w:rsid w:val="08745B05"/>
    <w:rsid w:val="08745B09"/>
    <w:rsid w:val="08745B9F"/>
    <w:rsid w:val="08745C90"/>
    <w:rsid w:val="08745CE0"/>
    <w:rsid w:val="08745CF7"/>
    <w:rsid w:val="08745D10"/>
    <w:rsid w:val="08745D16"/>
    <w:rsid w:val="08745D1F"/>
    <w:rsid w:val="08745D48"/>
    <w:rsid w:val="08745D9E"/>
    <w:rsid w:val="08745DE4"/>
    <w:rsid w:val="08745E1B"/>
    <w:rsid w:val="08745E3F"/>
    <w:rsid w:val="08745EF0"/>
    <w:rsid w:val="08745F59"/>
    <w:rsid w:val="0874608B"/>
    <w:rsid w:val="087460A5"/>
    <w:rsid w:val="087461A5"/>
    <w:rsid w:val="0874625F"/>
    <w:rsid w:val="08746287"/>
    <w:rsid w:val="087462E0"/>
    <w:rsid w:val="08746307"/>
    <w:rsid w:val="0874652D"/>
    <w:rsid w:val="0874653A"/>
    <w:rsid w:val="08746560"/>
    <w:rsid w:val="08746766"/>
    <w:rsid w:val="08746779"/>
    <w:rsid w:val="087467FD"/>
    <w:rsid w:val="087468B0"/>
    <w:rsid w:val="087468C6"/>
    <w:rsid w:val="087468D8"/>
    <w:rsid w:val="087468EB"/>
    <w:rsid w:val="0874698F"/>
    <w:rsid w:val="087469A5"/>
    <w:rsid w:val="087469EC"/>
    <w:rsid w:val="087469FF"/>
    <w:rsid w:val="08746B2A"/>
    <w:rsid w:val="08746C01"/>
    <w:rsid w:val="08746CD9"/>
    <w:rsid w:val="08746D85"/>
    <w:rsid w:val="08746E34"/>
    <w:rsid w:val="08746E9E"/>
    <w:rsid w:val="08746ECB"/>
    <w:rsid w:val="08747127"/>
    <w:rsid w:val="08747197"/>
    <w:rsid w:val="087471C0"/>
    <w:rsid w:val="0874722A"/>
    <w:rsid w:val="087472B4"/>
    <w:rsid w:val="087473A6"/>
    <w:rsid w:val="08747414"/>
    <w:rsid w:val="0874741A"/>
    <w:rsid w:val="08747518"/>
    <w:rsid w:val="08747603"/>
    <w:rsid w:val="08747644"/>
    <w:rsid w:val="08747692"/>
    <w:rsid w:val="0874773C"/>
    <w:rsid w:val="08747763"/>
    <w:rsid w:val="08747827"/>
    <w:rsid w:val="087479B5"/>
    <w:rsid w:val="087479C3"/>
    <w:rsid w:val="08747A85"/>
    <w:rsid w:val="08747ACE"/>
    <w:rsid w:val="08747B32"/>
    <w:rsid w:val="08747B42"/>
    <w:rsid w:val="08747C89"/>
    <w:rsid w:val="08747C91"/>
    <w:rsid w:val="08747CB6"/>
    <w:rsid w:val="08747CDF"/>
    <w:rsid w:val="08747CF6"/>
    <w:rsid w:val="08747D9F"/>
    <w:rsid w:val="08747DA1"/>
    <w:rsid w:val="08747DC2"/>
    <w:rsid w:val="08747DD1"/>
    <w:rsid w:val="08747DE6"/>
    <w:rsid w:val="08747DFE"/>
    <w:rsid w:val="08747E4E"/>
    <w:rsid w:val="08747E92"/>
    <w:rsid w:val="08747E9C"/>
    <w:rsid w:val="08747EDD"/>
    <w:rsid w:val="08747EE3"/>
    <w:rsid w:val="08747F44"/>
    <w:rsid w:val="08747F68"/>
    <w:rsid w:val="0875003C"/>
    <w:rsid w:val="087500B5"/>
    <w:rsid w:val="087500BB"/>
    <w:rsid w:val="087500CC"/>
    <w:rsid w:val="087501B0"/>
    <w:rsid w:val="0875021F"/>
    <w:rsid w:val="08750373"/>
    <w:rsid w:val="08750381"/>
    <w:rsid w:val="087503D7"/>
    <w:rsid w:val="087504BA"/>
    <w:rsid w:val="08750599"/>
    <w:rsid w:val="08750605"/>
    <w:rsid w:val="08750620"/>
    <w:rsid w:val="08750670"/>
    <w:rsid w:val="087506A4"/>
    <w:rsid w:val="087506B9"/>
    <w:rsid w:val="08750720"/>
    <w:rsid w:val="0875080E"/>
    <w:rsid w:val="08750983"/>
    <w:rsid w:val="087509A1"/>
    <w:rsid w:val="087509A6"/>
    <w:rsid w:val="08750A73"/>
    <w:rsid w:val="08750AA4"/>
    <w:rsid w:val="08750AA8"/>
    <w:rsid w:val="08750ABD"/>
    <w:rsid w:val="08750AF8"/>
    <w:rsid w:val="08750B04"/>
    <w:rsid w:val="08750BA3"/>
    <w:rsid w:val="08750BC4"/>
    <w:rsid w:val="08750CB1"/>
    <w:rsid w:val="08750D79"/>
    <w:rsid w:val="08750DC5"/>
    <w:rsid w:val="08750DF1"/>
    <w:rsid w:val="08750E63"/>
    <w:rsid w:val="08750EFF"/>
    <w:rsid w:val="0875101C"/>
    <w:rsid w:val="0875104C"/>
    <w:rsid w:val="0875111C"/>
    <w:rsid w:val="087511D1"/>
    <w:rsid w:val="087512D9"/>
    <w:rsid w:val="0875130A"/>
    <w:rsid w:val="08751447"/>
    <w:rsid w:val="08751456"/>
    <w:rsid w:val="08751457"/>
    <w:rsid w:val="0875146C"/>
    <w:rsid w:val="08751578"/>
    <w:rsid w:val="08751595"/>
    <w:rsid w:val="087515C2"/>
    <w:rsid w:val="087515EA"/>
    <w:rsid w:val="087515F2"/>
    <w:rsid w:val="087516DD"/>
    <w:rsid w:val="087516E7"/>
    <w:rsid w:val="08751739"/>
    <w:rsid w:val="087517C9"/>
    <w:rsid w:val="08751892"/>
    <w:rsid w:val="087518F1"/>
    <w:rsid w:val="08751A48"/>
    <w:rsid w:val="08751A79"/>
    <w:rsid w:val="08751A91"/>
    <w:rsid w:val="08751C4D"/>
    <w:rsid w:val="08751C4F"/>
    <w:rsid w:val="08751C5B"/>
    <w:rsid w:val="08751CA4"/>
    <w:rsid w:val="08751CB2"/>
    <w:rsid w:val="08751CDA"/>
    <w:rsid w:val="08751CF1"/>
    <w:rsid w:val="08751D06"/>
    <w:rsid w:val="08751D63"/>
    <w:rsid w:val="08751DA5"/>
    <w:rsid w:val="08751E79"/>
    <w:rsid w:val="08751EE4"/>
    <w:rsid w:val="08751FB6"/>
    <w:rsid w:val="08751FBF"/>
    <w:rsid w:val="08752020"/>
    <w:rsid w:val="0875216F"/>
    <w:rsid w:val="08752183"/>
    <w:rsid w:val="087521E0"/>
    <w:rsid w:val="087521E9"/>
    <w:rsid w:val="08752248"/>
    <w:rsid w:val="0875228A"/>
    <w:rsid w:val="08752315"/>
    <w:rsid w:val="0875231C"/>
    <w:rsid w:val="08752386"/>
    <w:rsid w:val="087523AB"/>
    <w:rsid w:val="087523DE"/>
    <w:rsid w:val="08752571"/>
    <w:rsid w:val="087525F0"/>
    <w:rsid w:val="08752627"/>
    <w:rsid w:val="08752641"/>
    <w:rsid w:val="087526A4"/>
    <w:rsid w:val="087526C8"/>
    <w:rsid w:val="087526C9"/>
    <w:rsid w:val="087526EF"/>
    <w:rsid w:val="0875270E"/>
    <w:rsid w:val="0875275A"/>
    <w:rsid w:val="08752A31"/>
    <w:rsid w:val="08752B95"/>
    <w:rsid w:val="08752C64"/>
    <w:rsid w:val="08752CE2"/>
    <w:rsid w:val="08752CE8"/>
    <w:rsid w:val="08752EFA"/>
    <w:rsid w:val="08752F24"/>
    <w:rsid w:val="08752FB1"/>
    <w:rsid w:val="0875300C"/>
    <w:rsid w:val="0875303A"/>
    <w:rsid w:val="0875306A"/>
    <w:rsid w:val="087530BF"/>
    <w:rsid w:val="087530F3"/>
    <w:rsid w:val="0875310B"/>
    <w:rsid w:val="08753173"/>
    <w:rsid w:val="087531D5"/>
    <w:rsid w:val="08753200"/>
    <w:rsid w:val="08753211"/>
    <w:rsid w:val="08753213"/>
    <w:rsid w:val="0875325A"/>
    <w:rsid w:val="0875336C"/>
    <w:rsid w:val="08753380"/>
    <w:rsid w:val="087533BC"/>
    <w:rsid w:val="087534E0"/>
    <w:rsid w:val="087536A7"/>
    <w:rsid w:val="08753738"/>
    <w:rsid w:val="0875393F"/>
    <w:rsid w:val="08753956"/>
    <w:rsid w:val="087539A2"/>
    <w:rsid w:val="08753A39"/>
    <w:rsid w:val="08753A47"/>
    <w:rsid w:val="08753A75"/>
    <w:rsid w:val="08753B07"/>
    <w:rsid w:val="08753B40"/>
    <w:rsid w:val="08753B5D"/>
    <w:rsid w:val="08753C48"/>
    <w:rsid w:val="08753C70"/>
    <w:rsid w:val="08753C71"/>
    <w:rsid w:val="08753CDE"/>
    <w:rsid w:val="08753D11"/>
    <w:rsid w:val="08753DA0"/>
    <w:rsid w:val="08753E15"/>
    <w:rsid w:val="08753EF8"/>
    <w:rsid w:val="08753F02"/>
    <w:rsid w:val="08753F35"/>
    <w:rsid w:val="08753F4A"/>
    <w:rsid w:val="08753F80"/>
    <w:rsid w:val="08753F89"/>
    <w:rsid w:val="08753FD6"/>
    <w:rsid w:val="0875408B"/>
    <w:rsid w:val="0875409F"/>
    <w:rsid w:val="087540AB"/>
    <w:rsid w:val="08754572"/>
    <w:rsid w:val="087545B6"/>
    <w:rsid w:val="08754619"/>
    <w:rsid w:val="08754656"/>
    <w:rsid w:val="087546A9"/>
    <w:rsid w:val="0875486E"/>
    <w:rsid w:val="0875488D"/>
    <w:rsid w:val="0875491D"/>
    <w:rsid w:val="087549CC"/>
    <w:rsid w:val="08754A6E"/>
    <w:rsid w:val="08754A92"/>
    <w:rsid w:val="08754AED"/>
    <w:rsid w:val="08754BBB"/>
    <w:rsid w:val="08754BDA"/>
    <w:rsid w:val="08754BE7"/>
    <w:rsid w:val="08754C2C"/>
    <w:rsid w:val="08754DBA"/>
    <w:rsid w:val="08754DCB"/>
    <w:rsid w:val="08754E15"/>
    <w:rsid w:val="08754E98"/>
    <w:rsid w:val="08754EDA"/>
    <w:rsid w:val="08754F0B"/>
    <w:rsid w:val="08755051"/>
    <w:rsid w:val="0875505A"/>
    <w:rsid w:val="0875522A"/>
    <w:rsid w:val="0875524E"/>
    <w:rsid w:val="087552E7"/>
    <w:rsid w:val="0875530F"/>
    <w:rsid w:val="08755363"/>
    <w:rsid w:val="08755407"/>
    <w:rsid w:val="0875541E"/>
    <w:rsid w:val="0875544D"/>
    <w:rsid w:val="08755474"/>
    <w:rsid w:val="0875551C"/>
    <w:rsid w:val="08755599"/>
    <w:rsid w:val="08755600"/>
    <w:rsid w:val="08755619"/>
    <w:rsid w:val="08755820"/>
    <w:rsid w:val="0875588D"/>
    <w:rsid w:val="087558DF"/>
    <w:rsid w:val="087558E4"/>
    <w:rsid w:val="087559E2"/>
    <w:rsid w:val="08755A39"/>
    <w:rsid w:val="08755BA7"/>
    <w:rsid w:val="08755BF3"/>
    <w:rsid w:val="08755C36"/>
    <w:rsid w:val="08755C6C"/>
    <w:rsid w:val="08755C6F"/>
    <w:rsid w:val="08755CD4"/>
    <w:rsid w:val="08755DAB"/>
    <w:rsid w:val="08755E59"/>
    <w:rsid w:val="08755F5E"/>
    <w:rsid w:val="08755F95"/>
    <w:rsid w:val="087560AE"/>
    <w:rsid w:val="087561C2"/>
    <w:rsid w:val="087561CB"/>
    <w:rsid w:val="08756247"/>
    <w:rsid w:val="08756269"/>
    <w:rsid w:val="08756398"/>
    <w:rsid w:val="087564AA"/>
    <w:rsid w:val="087564AD"/>
    <w:rsid w:val="087564B8"/>
    <w:rsid w:val="08756513"/>
    <w:rsid w:val="08756587"/>
    <w:rsid w:val="08756596"/>
    <w:rsid w:val="087565D2"/>
    <w:rsid w:val="087565FA"/>
    <w:rsid w:val="08756689"/>
    <w:rsid w:val="087566FC"/>
    <w:rsid w:val="08756759"/>
    <w:rsid w:val="0875677F"/>
    <w:rsid w:val="08756A3E"/>
    <w:rsid w:val="08756A45"/>
    <w:rsid w:val="08756A53"/>
    <w:rsid w:val="08756BBB"/>
    <w:rsid w:val="08756BBC"/>
    <w:rsid w:val="08756BFB"/>
    <w:rsid w:val="08756DA0"/>
    <w:rsid w:val="08756DA4"/>
    <w:rsid w:val="08756EC0"/>
    <w:rsid w:val="08756FB7"/>
    <w:rsid w:val="08757005"/>
    <w:rsid w:val="0875705A"/>
    <w:rsid w:val="087570BF"/>
    <w:rsid w:val="087570D3"/>
    <w:rsid w:val="08757126"/>
    <w:rsid w:val="08757170"/>
    <w:rsid w:val="087572EB"/>
    <w:rsid w:val="0875739F"/>
    <w:rsid w:val="087574DB"/>
    <w:rsid w:val="08757520"/>
    <w:rsid w:val="08757610"/>
    <w:rsid w:val="0875766E"/>
    <w:rsid w:val="087576DD"/>
    <w:rsid w:val="08757813"/>
    <w:rsid w:val="08757861"/>
    <w:rsid w:val="087578E0"/>
    <w:rsid w:val="08757915"/>
    <w:rsid w:val="08757961"/>
    <w:rsid w:val="08757965"/>
    <w:rsid w:val="08757983"/>
    <w:rsid w:val="08757C1D"/>
    <w:rsid w:val="08757C54"/>
    <w:rsid w:val="08757C57"/>
    <w:rsid w:val="08757D4B"/>
    <w:rsid w:val="08757E06"/>
    <w:rsid w:val="08757E0C"/>
    <w:rsid w:val="08757ED7"/>
    <w:rsid w:val="08757F2A"/>
    <w:rsid w:val="08757F9D"/>
    <w:rsid w:val="08757FDD"/>
    <w:rsid w:val="08760038"/>
    <w:rsid w:val="087600A6"/>
    <w:rsid w:val="087600AB"/>
    <w:rsid w:val="0876025B"/>
    <w:rsid w:val="087602D1"/>
    <w:rsid w:val="08760330"/>
    <w:rsid w:val="0876037C"/>
    <w:rsid w:val="087604BB"/>
    <w:rsid w:val="08760531"/>
    <w:rsid w:val="08760544"/>
    <w:rsid w:val="08760667"/>
    <w:rsid w:val="087606D7"/>
    <w:rsid w:val="087607EE"/>
    <w:rsid w:val="087608B4"/>
    <w:rsid w:val="08760922"/>
    <w:rsid w:val="087609C1"/>
    <w:rsid w:val="087609DD"/>
    <w:rsid w:val="08760B5B"/>
    <w:rsid w:val="08760B78"/>
    <w:rsid w:val="08760C1B"/>
    <w:rsid w:val="08760C4A"/>
    <w:rsid w:val="08760CB3"/>
    <w:rsid w:val="08760D10"/>
    <w:rsid w:val="08760E57"/>
    <w:rsid w:val="08760FA9"/>
    <w:rsid w:val="087610C6"/>
    <w:rsid w:val="087610F3"/>
    <w:rsid w:val="08761110"/>
    <w:rsid w:val="0876112D"/>
    <w:rsid w:val="087611CD"/>
    <w:rsid w:val="08761218"/>
    <w:rsid w:val="087612FC"/>
    <w:rsid w:val="0876135B"/>
    <w:rsid w:val="08761459"/>
    <w:rsid w:val="08761512"/>
    <w:rsid w:val="0876160C"/>
    <w:rsid w:val="08761743"/>
    <w:rsid w:val="08761768"/>
    <w:rsid w:val="087617E0"/>
    <w:rsid w:val="0876194A"/>
    <w:rsid w:val="08761A6C"/>
    <w:rsid w:val="08761B43"/>
    <w:rsid w:val="08761B66"/>
    <w:rsid w:val="08761B72"/>
    <w:rsid w:val="08761B84"/>
    <w:rsid w:val="08761BFA"/>
    <w:rsid w:val="08761C24"/>
    <w:rsid w:val="08761CBF"/>
    <w:rsid w:val="08761D6D"/>
    <w:rsid w:val="08761D77"/>
    <w:rsid w:val="08761D91"/>
    <w:rsid w:val="08761E24"/>
    <w:rsid w:val="08761E8E"/>
    <w:rsid w:val="08761F5A"/>
    <w:rsid w:val="08761FB0"/>
    <w:rsid w:val="087620E0"/>
    <w:rsid w:val="08762107"/>
    <w:rsid w:val="08762205"/>
    <w:rsid w:val="08762278"/>
    <w:rsid w:val="087622A3"/>
    <w:rsid w:val="087622B8"/>
    <w:rsid w:val="087622DB"/>
    <w:rsid w:val="087623A3"/>
    <w:rsid w:val="087623D2"/>
    <w:rsid w:val="0876240F"/>
    <w:rsid w:val="08762567"/>
    <w:rsid w:val="08762660"/>
    <w:rsid w:val="08762685"/>
    <w:rsid w:val="087626AF"/>
    <w:rsid w:val="08762770"/>
    <w:rsid w:val="087627F5"/>
    <w:rsid w:val="08762815"/>
    <w:rsid w:val="08762844"/>
    <w:rsid w:val="08762888"/>
    <w:rsid w:val="087628AC"/>
    <w:rsid w:val="0876295A"/>
    <w:rsid w:val="08762963"/>
    <w:rsid w:val="0876296E"/>
    <w:rsid w:val="087629B0"/>
    <w:rsid w:val="087629B3"/>
    <w:rsid w:val="08762A48"/>
    <w:rsid w:val="08762ABE"/>
    <w:rsid w:val="08762BF0"/>
    <w:rsid w:val="08762D43"/>
    <w:rsid w:val="08762E42"/>
    <w:rsid w:val="08762E60"/>
    <w:rsid w:val="08762F83"/>
    <w:rsid w:val="08762F95"/>
    <w:rsid w:val="08762FCD"/>
    <w:rsid w:val="08763000"/>
    <w:rsid w:val="087630CC"/>
    <w:rsid w:val="087630E2"/>
    <w:rsid w:val="0876326C"/>
    <w:rsid w:val="08763384"/>
    <w:rsid w:val="0876352C"/>
    <w:rsid w:val="08763630"/>
    <w:rsid w:val="0876366A"/>
    <w:rsid w:val="08763734"/>
    <w:rsid w:val="08763851"/>
    <w:rsid w:val="08763918"/>
    <w:rsid w:val="08763940"/>
    <w:rsid w:val="0876395F"/>
    <w:rsid w:val="08763965"/>
    <w:rsid w:val="087639CE"/>
    <w:rsid w:val="08763AAA"/>
    <w:rsid w:val="08763AEE"/>
    <w:rsid w:val="08763BD5"/>
    <w:rsid w:val="08763D68"/>
    <w:rsid w:val="08763D6A"/>
    <w:rsid w:val="08763E4B"/>
    <w:rsid w:val="08763F6C"/>
    <w:rsid w:val="08763F82"/>
    <w:rsid w:val="08764000"/>
    <w:rsid w:val="087640A0"/>
    <w:rsid w:val="087640EB"/>
    <w:rsid w:val="08764110"/>
    <w:rsid w:val="087641B8"/>
    <w:rsid w:val="087642A5"/>
    <w:rsid w:val="087642E0"/>
    <w:rsid w:val="0876430A"/>
    <w:rsid w:val="087643B1"/>
    <w:rsid w:val="08764479"/>
    <w:rsid w:val="08764490"/>
    <w:rsid w:val="087644D3"/>
    <w:rsid w:val="08764601"/>
    <w:rsid w:val="087646BE"/>
    <w:rsid w:val="08764706"/>
    <w:rsid w:val="08764735"/>
    <w:rsid w:val="08764789"/>
    <w:rsid w:val="087647A3"/>
    <w:rsid w:val="08764949"/>
    <w:rsid w:val="08764ABD"/>
    <w:rsid w:val="08764ABF"/>
    <w:rsid w:val="08764B80"/>
    <w:rsid w:val="08764C48"/>
    <w:rsid w:val="08764E23"/>
    <w:rsid w:val="08764E49"/>
    <w:rsid w:val="08764E6C"/>
    <w:rsid w:val="08764EA9"/>
    <w:rsid w:val="08764EFF"/>
    <w:rsid w:val="08764FC7"/>
    <w:rsid w:val="08765055"/>
    <w:rsid w:val="0876516B"/>
    <w:rsid w:val="0876519E"/>
    <w:rsid w:val="0876519F"/>
    <w:rsid w:val="08765249"/>
    <w:rsid w:val="08765264"/>
    <w:rsid w:val="08765386"/>
    <w:rsid w:val="087653CA"/>
    <w:rsid w:val="0876548C"/>
    <w:rsid w:val="087654A3"/>
    <w:rsid w:val="087654C6"/>
    <w:rsid w:val="08765564"/>
    <w:rsid w:val="087655BF"/>
    <w:rsid w:val="087655C5"/>
    <w:rsid w:val="0876576D"/>
    <w:rsid w:val="087657D0"/>
    <w:rsid w:val="08765818"/>
    <w:rsid w:val="0876581B"/>
    <w:rsid w:val="0876587A"/>
    <w:rsid w:val="087658D1"/>
    <w:rsid w:val="087658ED"/>
    <w:rsid w:val="0876597A"/>
    <w:rsid w:val="087659C5"/>
    <w:rsid w:val="08765A8D"/>
    <w:rsid w:val="08765A96"/>
    <w:rsid w:val="08765AC9"/>
    <w:rsid w:val="08765AF9"/>
    <w:rsid w:val="08765B0C"/>
    <w:rsid w:val="08765BF7"/>
    <w:rsid w:val="08765C74"/>
    <w:rsid w:val="08765C76"/>
    <w:rsid w:val="08765CD5"/>
    <w:rsid w:val="08765DD1"/>
    <w:rsid w:val="08765E6D"/>
    <w:rsid w:val="08765F28"/>
    <w:rsid w:val="08766042"/>
    <w:rsid w:val="08766057"/>
    <w:rsid w:val="08766074"/>
    <w:rsid w:val="087661CB"/>
    <w:rsid w:val="087663FD"/>
    <w:rsid w:val="087663FE"/>
    <w:rsid w:val="08766511"/>
    <w:rsid w:val="08766536"/>
    <w:rsid w:val="0876656E"/>
    <w:rsid w:val="0876658A"/>
    <w:rsid w:val="08766681"/>
    <w:rsid w:val="0876674A"/>
    <w:rsid w:val="087667A2"/>
    <w:rsid w:val="087667BB"/>
    <w:rsid w:val="08766801"/>
    <w:rsid w:val="087669F0"/>
    <w:rsid w:val="087669F7"/>
    <w:rsid w:val="08766A4C"/>
    <w:rsid w:val="08766A5A"/>
    <w:rsid w:val="08766AED"/>
    <w:rsid w:val="08766AF8"/>
    <w:rsid w:val="08766AFD"/>
    <w:rsid w:val="08766B5A"/>
    <w:rsid w:val="08766B7D"/>
    <w:rsid w:val="08766EA3"/>
    <w:rsid w:val="08766EE3"/>
    <w:rsid w:val="08766F4B"/>
    <w:rsid w:val="087670D4"/>
    <w:rsid w:val="087671A3"/>
    <w:rsid w:val="087671B2"/>
    <w:rsid w:val="0876727F"/>
    <w:rsid w:val="08767298"/>
    <w:rsid w:val="08767309"/>
    <w:rsid w:val="0876734D"/>
    <w:rsid w:val="08767382"/>
    <w:rsid w:val="08767406"/>
    <w:rsid w:val="08767417"/>
    <w:rsid w:val="0876741F"/>
    <w:rsid w:val="0876744A"/>
    <w:rsid w:val="087674AA"/>
    <w:rsid w:val="087674C4"/>
    <w:rsid w:val="0876753B"/>
    <w:rsid w:val="087676C4"/>
    <w:rsid w:val="087677AD"/>
    <w:rsid w:val="0876790A"/>
    <w:rsid w:val="08767952"/>
    <w:rsid w:val="0876799D"/>
    <w:rsid w:val="087679CF"/>
    <w:rsid w:val="087679E5"/>
    <w:rsid w:val="08767A01"/>
    <w:rsid w:val="08767A6B"/>
    <w:rsid w:val="08767A92"/>
    <w:rsid w:val="08767B2D"/>
    <w:rsid w:val="08767B39"/>
    <w:rsid w:val="08767B55"/>
    <w:rsid w:val="08767BAC"/>
    <w:rsid w:val="08767BFC"/>
    <w:rsid w:val="08767CFD"/>
    <w:rsid w:val="08767D1C"/>
    <w:rsid w:val="08767DA5"/>
    <w:rsid w:val="08767E7A"/>
    <w:rsid w:val="08767F05"/>
    <w:rsid w:val="08767F4B"/>
    <w:rsid w:val="08767FA4"/>
    <w:rsid w:val="08767FC3"/>
    <w:rsid w:val="08770154"/>
    <w:rsid w:val="08770232"/>
    <w:rsid w:val="087703E4"/>
    <w:rsid w:val="08770422"/>
    <w:rsid w:val="08770443"/>
    <w:rsid w:val="0877048A"/>
    <w:rsid w:val="08770577"/>
    <w:rsid w:val="08770594"/>
    <w:rsid w:val="087705D9"/>
    <w:rsid w:val="08770693"/>
    <w:rsid w:val="0877069A"/>
    <w:rsid w:val="087706A2"/>
    <w:rsid w:val="087706A3"/>
    <w:rsid w:val="087707AC"/>
    <w:rsid w:val="087707DA"/>
    <w:rsid w:val="08770895"/>
    <w:rsid w:val="0877089E"/>
    <w:rsid w:val="087709D9"/>
    <w:rsid w:val="08770A97"/>
    <w:rsid w:val="08770C0A"/>
    <w:rsid w:val="08770DE4"/>
    <w:rsid w:val="08770E9B"/>
    <w:rsid w:val="08770F25"/>
    <w:rsid w:val="08771116"/>
    <w:rsid w:val="0877117C"/>
    <w:rsid w:val="0877125D"/>
    <w:rsid w:val="0877139F"/>
    <w:rsid w:val="08771437"/>
    <w:rsid w:val="087714A4"/>
    <w:rsid w:val="087714D9"/>
    <w:rsid w:val="08771753"/>
    <w:rsid w:val="08771755"/>
    <w:rsid w:val="0877180E"/>
    <w:rsid w:val="087718C7"/>
    <w:rsid w:val="087718E0"/>
    <w:rsid w:val="087718FC"/>
    <w:rsid w:val="08771905"/>
    <w:rsid w:val="087719E1"/>
    <w:rsid w:val="08771A74"/>
    <w:rsid w:val="08771BE2"/>
    <w:rsid w:val="08771C11"/>
    <w:rsid w:val="08771C47"/>
    <w:rsid w:val="08771C49"/>
    <w:rsid w:val="08771E02"/>
    <w:rsid w:val="08771E08"/>
    <w:rsid w:val="08771E70"/>
    <w:rsid w:val="08771EC2"/>
    <w:rsid w:val="08771F27"/>
    <w:rsid w:val="08771FE0"/>
    <w:rsid w:val="0877203A"/>
    <w:rsid w:val="087720D5"/>
    <w:rsid w:val="08772231"/>
    <w:rsid w:val="0877229F"/>
    <w:rsid w:val="087722F3"/>
    <w:rsid w:val="0877244D"/>
    <w:rsid w:val="087726D2"/>
    <w:rsid w:val="08772731"/>
    <w:rsid w:val="08772791"/>
    <w:rsid w:val="087727B3"/>
    <w:rsid w:val="0877287C"/>
    <w:rsid w:val="08772937"/>
    <w:rsid w:val="087729FA"/>
    <w:rsid w:val="08772A1E"/>
    <w:rsid w:val="08772B02"/>
    <w:rsid w:val="08772BB1"/>
    <w:rsid w:val="08772BDD"/>
    <w:rsid w:val="08772BF6"/>
    <w:rsid w:val="08772C7A"/>
    <w:rsid w:val="08772D05"/>
    <w:rsid w:val="08772E91"/>
    <w:rsid w:val="08772EA7"/>
    <w:rsid w:val="08772EBC"/>
    <w:rsid w:val="08772EBE"/>
    <w:rsid w:val="08772FE3"/>
    <w:rsid w:val="08773010"/>
    <w:rsid w:val="08773117"/>
    <w:rsid w:val="0877332E"/>
    <w:rsid w:val="087733C0"/>
    <w:rsid w:val="08773474"/>
    <w:rsid w:val="08773560"/>
    <w:rsid w:val="08773727"/>
    <w:rsid w:val="0877380E"/>
    <w:rsid w:val="08773847"/>
    <w:rsid w:val="087739D7"/>
    <w:rsid w:val="087739DE"/>
    <w:rsid w:val="08773B36"/>
    <w:rsid w:val="08773B86"/>
    <w:rsid w:val="08773BBA"/>
    <w:rsid w:val="08773C65"/>
    <w:rsid w:val="08773CF1"/>
    <w:rsid w:val="08773D6E"/>
    <w:rsid w:val="08773E1E"/>
    <w:rsid w:val="08773E25"/>
    <w:rsid w:val="08773EB6"/>
    <w:rsid w:val="08773F44"/>
    <w:rsid w:val="087740DF"/>
    <w:rsid w:val="08774123"/>
    <w:rsid w:val="08774137"/>
    <w:rsid w:val="087741E7"/>
    <w:rsid w:val="087741F3"/>
    <w:rsid w:val="0877427D"/>
    <w:rsid w:val="08774338"/>
    <w:rsid w:val="08774350"/>
    <w:rsid w:val="087743D9"/>
    <w:rsid w:val="0877451D"/>
    <w:rsid w:val="0877451F"/>
    <w:rsid w:val="0877463E"/>
    <w:rsid w:val="087746E1"/>
    <w:rsid w:val="087746FA"/>
    <w:rsid w:val="0877488E"/>
    <w:rsid w:val="08774897"/>
    <w:rsid w:val="087748FB"/>
    <w:rsid w:val="08774955"/>
    <w:rsid w:val="08774A14"/>
    <w:rsid w:val="08774A2C"/>
    <w:rsid w:val="08774A5B"/>
    <w:rsid w:val="08774C98"/>
    <w:rsid w:val="08774D7A"/>
    <w:rsid w:val="08774DC4"/>
    <w:rsid w:val="08774DE1"/>
    <w:rsid w:val="08774E53"/>
    <w:rsid w:val="08774E61"/>
    <w:rsid w:val="08774E97"/>
    <w:rsid w:val="08774ED5"/>
    <w:rsid w:val="08774F5C"/>
    <w:rsid w:val="08774F93"/>
    <w:rsid w:val="08774FC3"/>
    <w:rsid w:val="08774FFA"/>
    <w:rsid w:val="08775159"/>
    <w:rsid w:val="0877517C"/>
    <w:rsid w:val="087751BB"/>
    <w:rsid w:val="087751FE"/>
    <w:rsid w:val="08775260"/>
    <w:rsid w:val="08775288"/>
    <w:rsid w:val="087752B2"/>
    <w:rsid w:val="087752C4"/>
    <w:rsid w:val="087752ED"/>
    <w:rsid w:val="08775319"/>
    <w:rsid w:val="087753CC"/>
    <w:rsid w:val="087754B4"/>
    <w:rsid w:val="087754FA"/>
    <w:rsid w:val="0877565E"/>
    <w:rsid w:val="087756B7"/>
    <w:rsid w:val="0877571A"/>
    <w:rsid w:val="08775739"/>
    <w:rsid w:val="0877573B"/>
    <w:rsid w:val="0877574D"/>
    <w:rsid w:val="087757FF"/>
    <w:rsid w:val="08775878"/>
    <w:rsid w:val="08775928"/>
    <w:rsid w:val="08775B23"/>
    <w:rsid w:val="08775BA7"/>
    <w:rsid w:val="08775C69"/>
    <w:rsid w:val="08775CB3"/>
    <w:rsid w:val="08775D28"/>
    <w:rsid w:val="08775E1B"/>
    <w:rsid w:val="08775F0E"/>
    <w:rsid w:val="08775FBB"/>
    <w:rsid w:val="08775FC6"/>
    <w:rsid w:val="08776012"/>
    <w:rsid w:val="087760D9"/>
    <w:rsid w:val="087760EF"/>
    <w:rsid w:val="08776111"/>
    <w:rsid w:val="08776243"/>
    <w:rsid w:val="08776283"/>
    <w:rsid w:val="087762F4"/>
    <w:rsid w:val="08776379"/>
    <w:rsid w:val="08776386"/>
    <w:rsid w:val="08776480"/>
    <w:rsid w:val="087764D0"/>
    <w:rsid w:val="08776752"/>
    <w:rsid w:val="087767AA"/>
    <w:rsid w:val="08776A09"/>
    <w:rsid w:val="08776A1A"/>
    <w:rsid w:val="08776A7F"/>
    <w:rsid w:val="08776B41"/>
    <w:rsid w:val="08776B60"/>
    <w:rsid w:val="08776EF1"/>
    <w:rsid w:val="08777055"/>
    <w:rsid w:val="087770DD"/>
    <w:rsid w:val="087770F0"/>
    <w:rsid w:val="0877729B"/>
    <w:rsid w:val="0877731D"/>
    <w:rsid w:val="0877734D"/>
    <w:rsid w:val="0877735D"/>
    <w:rsid w:val="08777421"/>
    <w:rsid w:val="08777474"/>
    <w:rsid w:val="08777528"/>
    <w:rsid w:val="0877765C"/>
    <w:rsid w:val="087776BA"/>
    <w:rsid w:val="087776F6"/>
    <w:rsid w:val="08777718"/>
    <w:rsid w:val="08777880"/>
    <w:rsid w:val="087778A8"/>
    <w:rsid w:val="087779A6"/>
    <w:rsid w:val="08777A8B"/>
    <w:rsid w:val="08777AB7"/>
    <w:rsid w:val="08777B4A"/>
    <w:rsid w:val="08777B64"/>
    <w:rsid w:val="08777C4E"/>
    <w:rsid w:val="08777CBE"/>
    <w:rsid w:val="08777D6F"/>
    <w:rsid w:val="08777DA6"/>
    <w:rsid w:val="08777E84"/>
    <w:rsid w:val="08777EAA"/>
    <w:rsid w:val="08777EC1"/>
    <w:rsid w:val="08777F24"/>
    <w:rsid w:val="0878000C"/>
    <w:rsid w:val="0878030B"/>
    <w:rsid w:val="087805BC"/>
    <w:rsid w:val="0878063B"/>
    <w:rsid w:val="087806A7"/>
    <w:rsid w:val="087806F6"/>
    <w:rsid w:val="08780767"/>
    <w:rsid w:val="08780768"/>
    <w:rsid w:val="08780789"/>
    <w:rsid w:val="08780815"/>
    <w:rsid w:val="08780891"/>
    <w:rsid w:val="08780937"/>
    <w:rsid w:val="0878094C"/>
    <w:rsid w:val="08780A03"/>
    <w:rsid w:val="08780AC8"/>
    <w:rsid w:val="08780B24"/>
    <w:rsid w:val="08780B39"/>
    <w:rsid w:val="08780C58"/>
    <w:rsid w:val="08780CCE"/>
    <w:rsid w:val="08780D1D"/>
    <w:rsid w:val="08780DE6"/>
    <w:rsid w:val="08780E06"/>
    <w:rsid w:val="08780E11"/>
    <w:rsid w:val="08780E90"/>
    <w:rsid w:val="08780FC9"/>
    <w:rsid w:val="087810DB"/>
    <w:rsid w:val="087811B5"/>
    <w:rsid w:val="087812FE"/>
    <w:rsid w:val="087813C1"/>
    <w:rsid w:val="087813C4"/>
    <w:rsid w:val="08781428"/>
    <w:rsid w:val="0878150C"/>
    <w:rsid w:val="08781575"/>
    <w:rsid w:val="087815CF"/>
    <w:rsid w:val="087815F2"/>
    <w:rsid w:val="08781645"/>
    <w:rsid w:val="08781682"/>
    <w:rsid w:val="08781779"/>
    <w:rsid w:val="087817BE"/>
    <w:rsid w:val="087817DC"/>
    <w:rsid w:val="08781850"/>
    <w:rsid w:val="087818C1"/>
    <w:rsid w:val="087819C8"/>
    <w:rsid w:val="08781A0C"/>
    <w:rsid w:val="08781AAF"/>
    <w:rsid w:val="08781BCB"/>
    <w:rsid w:val="08781BD9"/>
    <w:rsid w:val="08781E6F"/>
    <w:rsid w:val="08781E72"/>
    <w:rsid w:val="08781E75"/>
    <w:rsid w:val="08781EB9"/>
    <w:rsid w:val="08781F75"/>
    <w:rsid w:val="087820A7"/>
    <w:rsid w:val="08782146"/>
    <w:rsid w:val="08782163"/>
    <w:rsid w:val="087821EC"/>
    <w:rsid w:val="087821F3"/>
    <w:rsid w:val="087822B7"/>
    <w:rsid w:val="087822BB"/>
    <w:rsid w:val="087822BC"/>
    <w:rsid w:val="08782318"/>
    <w:rsid w:val="08782389"/>
    <w:rsid w:val="087823B1"/>
    <w:rsid w:val="087823C4"/>
    <w:rsid w:val="087823EF"/>
    <w:rsid w:val="087824B4"/>
    <w:rsid w:val="087824D1"/>
    <w:rsid w:val="087824F0"/>
    <w:rsid w:val="0878254C"/>
    <w:rsid w:val="087825E2"/>
    <w:rsid w:val="0878260E"/>
    <w:rsid w:val="08782631"/>
    <w:rsid w:val="0878273E"/>
    <w:rsid w:val="087827B1"/>
    <w:rsid w:val="0878287F"/>
    <w:rsid w:val="087828D2"/>
    <w:rsid w:val="08782918"/>
    <w:rsid w:val="0878291E"/>
    <w:rsid w:val="0878298E"/>
    <w:rsid w:val="08782995"/>
    <w:rsid w:val="087829EE"/>
    <w:rsid w:val="08782A62"/>
    <w:rsid w:val="08782A63"/>
    <w:rsid w:val="08782A72"/>
    <w:rsid w:val="08782B4E"/>
    <w:rsid w:val="08782BCB"/>
    <w:rsid w:val="08782D54"/>
    <w:rsid w:val="08782DD5"/>
    <w:rsid w:val="08782E11"/>
    <w:rsid w:val="08782E61"/>
    <w:rsid w:val="08782E63"/>
    <w:rsid w:val="08782E69"/>
    <w:rsid w:val="08782F87"/>
    <w:rsid w:val="08783058"/>
    <w:rsid w:val="08783158"/>
    <w:rsid w:val="087832AD"/>
    <w:rsid w:val="087832D8"/>
    <w:rsid w:val="087833D3"/>
    <w:rsid w:val="087833E2"/>
    <w:rsid w:val="087834AB"/>
    <w:rsid w:val="087834BC"/>
    <w:rsid w:val="08783523"/>
    <w:rsid w:val="0878352E"/>
    <w:rsid w:val="087835E4"/>
    <w:rsid w:val="08783628"/>
    <w:rsid w:val="087836F1"/>
    <w:rsid w:val="0878371D"/>
    <w:rsid w:val="08783751"/>
    <w:rsid w:val="087837F3"/>
    <w:rsid w:val="08783819"/>
    <w:rsid w:val="08783859"/>
    <w:rsid w:val="08783920"/>
    <w:rsid w:val="08783A61"/>
    <w:rsid w:val="08783AA7"/>
    <w:rsid w:val="08783AAC"/>
    <w:rsid w:val="08783AC6"/>
    <w:rsid w:val="08783AD4"/>
    <w:rsid w:val="08783BA7"/>
    <w:rsid w:val="08783C05"/>
    <w:rsid w:val="08783C7F"/>
    <w:rsid w:val="08783CAF"/>
    <w:rsid w:val="08783D16"/>
    <w:rsid w:val="08783D8D"/>
    <w:rsid w:val="08783E30"/>
    <w:rsid w:val="08783EDA"/>
    <w:rsid w:val="08784040"/>
    <w:rsid w:val="08784102"/>
    <w:rsid w:val="08784150"/>
    <w:rsid w:val="087843E5"/>
    <w:rsid w:val="087843FF"/>
    <w:rsid w:val="0878443E"/>
    <w:rsid w:val="08784440"/>
    <w:rsid w:val="08784449"/>
    <w:rsid w:val="08784487"/>
    <w:rsid w:val="087845A7"/>
    <w:rsid w:val="087845DB"/>
    <w:rsid w:val="08784672"/>
    <w:rsid w:val="08784674"/>
    <w:rsid w:val="08784718"/>
    <w:rsid w:val="087848C8"/>
    <w:rsid w:val="087848D8"/>
    <w:rsid w:val="08784923"/>
    <w:rsid w:val="087849A6"/>
    <w:rsid w:val="08784A3E"/>
    <w:rsid w:val="08784AB9"/>
    <w:rsid w:val="08784B23"/>
    <w:rsid w:val="08784BCF"/>
    <w:rsid w:val="08784D3E"/>
    <w:rsid w:val="08784D45"/>
    <w:rsid w:val="08784DAA"/>
    <w:rsid w:val="08784DCF"/>
    <w:rsid w:val="08784E74"/>
    <w:rsid w:val="08784F16"/>
    <w:rsid w:val="08784F37"/>
    <w:rsid w:val="08784F4E"/>
    <w:rsid w:val="08784F7A"/>
    <w:rsid w:val="08785076"/>
    <w:rsid w:val="08785083"/>
    <w:rsid w:val="087850AA"/>
    <w:rsid w:val="087850B6"/>
    <w:rsid w:val="087851FD"/>
    <w:rsid w:val="0878521E"/>
    <w:rsid w:val="0878521F"/>
    <w:rsid w:val="087852CF"/>
    <w:rsid w:val="087853F0"/>
    <w:rsid w:val="08785524"/>
    <w:rsid w:val="087855F6"/>
    <w:rsid w:val="08785601"/>
    <w:rsid w:val="08785666"/>
    <w:rsid w:val="087856FC"/>
    <w:rsid w:val="08785756"/>
    <w:rsid w:val="087857EF"/>
    <w:rsid w:val="087858BA"/>
    <w:rsid w:val="0878591F"/>
    <w:rsid w:val="087859C5"/>
    <w:rsid w:val="08785A25"/>
    <w:rsid w:val="08785A4E"/>
    <w:rsid w:val="08785AC3"/>
    <w:rsid w:val="08785B08"/>
    <w:rsid w:val="08785B22"/>
    <w:rsid w:val="08785B2F"/>
    <w:rsid w:val="08785B6E"/>
    <w:rsid w:val="08785D5D"/>
    <w:rsid w:val="08785D6F"/>
    <w:rsid w:val="08785E65"/>
    <w:rsid w:val="08785EB1"/>
    <w:rsid w:val="08785F36"/>
    <w:rsid w:val="08786159"/>
    <w:rsid w:val="08786201"/>
    <w:rsid w:val="087862DD"/>
    <w:rsid w:val="0878635A"/>
    <w:rsid w:val="08786394"/>
    <w:rsid w:val="087863B5"/>
    <w:rsid w:val="087864B3"/>
    <w:rsid w:val="08786505"/>
    <w:rsid w:val="0878651A"/>
    <w:rsid w:val="087865DF"/>
    <w:rsid w:val="08786779"/>
    <w:rsid w:val="08786916"/>
    <w:rsid w:val="08786A50"/>
    <w:rsid w:val="08786B3F"/>
    <w:rsid w:val="08786B65"/>
    <w:rsid w:val="08786B89"/>
    <w:rsid w:val="08786CE4"/>
    <w:rsid w:val="08786DEA"/>
    <w:rsid w:val="08786E1A"/>
    <w:rsid w:val="08786F0A"/>
    <w:rsid w:val="08786F20"/>
    <w:rsid w:val="08787072"/>
    <w:rsid w:val="087871B8"/>
    <w:rsid w:val="08787250"/>
    <w:rsid w:val="08787282"/>
    <w:rsid w:val="08787290"/>
    <w:rsid w:val="08787325"/>
    <w:rsid w:val="08787406"/>
    <w:rsid w:val="08787420"/>
    <w:rsid w:val="0878742E"/>
    <w:rsid w:val="08787646"/>
    <w:rsid w:val="087876E5"/>
    <w:rsid w:val="087876EA"/>
    <w:rsid w:val="087877E6"/>
    <w:rsid w:val="087879FD"/>
    <w:rsid w:val="08787A53"/>
    <w:rsid w:val="08787ACC"/>
    <w:rsid w:val="08787BDC"/>
    <w:rsid w:val="08787C2B"/>
    <w:rsid w:val="08787C7C"/>
    <w:rsid w:val="08787C8A"/>
    <w:rsid w:val="08787D7A"/>
    <w:rsid w:val="08787F4B"/>
    <w:rsid w:val="08787F6A"/>
    <w:rsid w:val="08787F8D"/>
    <w:rsid w:val="08787FC2"/>
    <w:rsid w:val="08790091"/>
    <w:rsid w:val="08790094"/>
    <w:rsid w:val="0879014B"/>
    <w:rsid w:val="08790169"/>
    <w:rsid w:val="08790213"/>
    <w:rsid w:val="08790259"/>
    <w:rsid w:val="0879031C"/>
    <w:rsid w:val="08790330"/>
    <w:rsid w:val="08790392"/>
    <w:rsid w:val="087903FE"/>
    <w:rsid w:val="08790457"/>
    <w:rsid w:val="0879047F"/>
    <w:rsid w:val="087904F7"/>
    <w:rsid w:val="08790519"/>
    <w:rsid w:val="0879052E"/>
    <w:rsid w:val="087905BB"/>
    <w:rsid w:val="08790645"/>
    <w:rsid w:val="08790655"/>
    <w:rsid w:val="087906E0"/>
    <w:rsid w:val="087907B1"/>
    <w:rsid w:val="08790874"/>
    <w:rsid w:val="08790A70"/>
    <w:rsid w:val="08790AF9"/>
    <w:rsid w:val="08790BC0"/>
    <w:rsid w:val="08790BCD"/>
    <w:rsid w:val="08790CCF"/>
    <w:rsid w:val="08790D2A"/>
    <w:rsid w:val="08790D2D"/>
    <w:rsid w:val="08790D50"/>
    <w:rsid w:val="08790D8E"/>
    <w:rsid w:val="08790DA2"/>
    <w:rsid w:val="08790DC2"/>
    <w:rsid w:val="08790DE4"/>
    <w:rsid w:val="08790F7A"/>
    <w:rsid w:val="08790F95"/>
    <w:rsid w:val="0879106B"/>
    <w:rsid w:val="08791162"/>
    <w:rsid w:val="08791181"/>
    <w:rsid w:val="0879126E"/>
    <w:rsid w:val="087912EB"/>
    <w:rsid w:val="0879131E"/>
    <w:rsid w:val="0879132C"/>
    <w:rsid w:val="08791337"/>
    <w:rsid w:val="087913A6"/>
    <w:rsid w:val="087913BF"/>
    <w:rsid w:val="087913C3"/>
    <w:rsid w:val="0879141E"/>
    <w:rsid w:val="08791565"/>
    <w:rsid w:val="087915B6"/>
    <w:rsid w:val="087915C8"/>
    <w:rsid w:val="087916A4"/>
    <w:rsid w:val="087916AF"/>
    <w:rsid w:val="0879176E"/>
    <w:rsid w:val="087917F8"/>
    <w:rsid w:val="0879190C"/>
    <w:rsid w:val="08791922"/>
    <w:rsid w:val="08791926"/>
    <w:rsid w:val="08791A15"/>
    <w:rsid w:val="08791A30"/>
    <w:rsid w:val="08791A73"/>
    <w:rsid w:val="08791A91"/>
    <w:rsid w:val="08791BCC"/>
    <w:rsid w:val="08791C14"/>
    <w:rsid w:val="08791C97"/>
    <w:rsid w:val="08791D72"/>
    <w:rsid w:val="08791DE4"/>
    <w:rsid w:val="08791E50"/>
    <w:rsid w:val="08791E85"/>
    <w:rsid w:val="08791F07"/>
    <w:rsid w:val="08792032"/>
    <w:rsid w:val="087920A1"/>
    <w:rsid w:val="087920BF"/>
    <w:rsid w:val="0879220F"/>
    <w:rsid w:val="0879222D"/>
    <w:rsid w:val="0879243D"/>
    <w:rsid w:val="087924FF"/>
    <w:rsid w:val="0879251D"/>
    <w:rsid w:val="087925A1"/>
    <w:rsid w:val="08792633"/>
    <w:rsid w:val="0879269E"/>
    <w:rsid w:val="087926C3"/>
    <w:rsid w:val="08792760"/>
    <w:rsid w:val="08792782"/>
    <w:rsid w:val="0879280D"/>
    <w:rsid w:val="0879283C"/>
    <w:rsid w:val="087928C8"/>
    <w:rsid w:val="087929B6"/>
    <w:rsid w:val="08792A1E"/>
    <w:rsid w:val="08792AB3"/>
    <w:rsid w:val="08792B2A"/>
    <w:rsid w:val="08792C0A"/>
    <w:rsid w:val="08792C98"/>
    <w:rsid w:val="08792D09"/>
    <w:rsid w:val="08792D33"/>
    <w:rsid w:val="08792D88"/>
    <w:rsid w:val="08792E39"/>
    <w:rsid w:val="08792EF4"/>
    <w:rsid w:val="08792F28"/>
    <w:rsid w:val="08792F9D"/>
    <w:rsid w:val="0879308D"/>
    <w:rsid w:val="08793105"/>
    <w:rsid w:val="0879326A"/>
    <w:rsid w:val="08793316"/>
    <w:rsid w:val="08793376"/>
    <w:rsid w:val="0879359D"/>
    <w:rsid w:val="087935A3"/>
    <w:rsid w:val="087936A4"/>
    <w:rsid w:val="0879372D"/>
    <w:rsid w:val="087938BA"/>
    <w:rsid w:val="0879393A"/>
    <w:rsid w:val="08793941"/>
    <w:rsid w:val="08793956"/>
    <w:rsid w:val="08793975"/>
    <w:rsid w:val="08793A60"/>
    <w:rsid w:val="08793AD6"/>
    <w:rsid w:val="08793B0D"/>
    <w:rsid w:val="08793B0E"/>
    <w:rsid w:val="08793B27"/>
    <w:rsid w:val="08793B65"/>
    <w:rsid w:val="08793C72"/>
    <w:rsid w:val="08793D47"/>
    <w:rsid w:val="08793D8A"/>
    <w:rsid w:val="08793EA0"/>
    <w:rsid w:val="08793F8A"/>
    <w:rsid w:val="08793F96"/>
    <w:rsid w:val="087940AC"/>
    <w:rsid w:val="087941C0"/>
    <w:rsid w:val="087941E2"/>
    <w:rsid w:val="087942C6"/>
    <w:rsid w:val="087942CC"/>
    <w:rsid w:val="087942E9"/>
    <w:rsid w:val="08794302"/>
    <w:rsid w:val="0879448F"/>
    <w:rsid w:val="0879479E"/>
    <w:rsid w:val="08794844"/>
    <w:rsid w:val="087948B9"/>
    <w:rsid w:val="087948E1"/>
    <w:rsid w:val="087949C8"/>
    <w:rsid w:val="08794A85"/>
    <w:rsid w:val="08794B95"/>
    <w:rsid w:val="08794C46"/>
    <w:rsid w:val="08794C60"/>
    <w:rsid w:val="08794CFD"/>
    <w:rsid w:val="08794D14"/>
    <w:rsid w:val="08794DE0"/>
    <w:rsid w:val="08794DE5"/>
    <w:rsid w:val="08794ECC"/>
    <w:rsid w:val="08794ECE"/>
    <w:rsid w:val="08794EE9"/>
    <w:rsid w:val="08794F5E"/>
    <w:rsid w:val="087950DE"/>
    <w:rsid w:val="08795120"/>
    <w:rsid w:val="087951CB"/>
    <w:rsid w:val="08795254"/>
    <w:rsid w:val="08795257"/>
    <w:rsid w:val="08795422"/>
    <w:rsid w:val="087954DE"/>
    <w:rsid w:val="08795506"/>
    <w:rsid w:val="0879559F"/>
    <w:rsid w:val="087955A8"/>
    <w:rsid w:val="087955DA"/>
    <w:rsid w:val="087956B4"/>
    <w:rsid w:val="087956D0"/>
    <w:rsid w:val="087956EF"/>
    <w:rsid w:val="087957D2"/>
    <w:rsid w:val="08795840"/>
    <w:rsid w:val="0879587B"/>
    <w:rsid w:val="087959DF"/>
    <w:rsid w:val="08795AE2"/>
    <w:rsid w:val="08795BAB"/>
    <w:rsid w:val="08795C52"/>
    <w:rsid w:val="08795CA3"/>
    <w:rsid w:val="08795E25"/>
    <w:rsid w:val="08795E75"/>
    <w:rsid w:val="08795F62"/>
    <w:rsid w:val="0879603C"/>
    <w:rsid w:val="08796097"/>
    <w:rsid w:val="0879609F"/>
    <w:rsid w:val="08796189"/>
    <w:rsid w:val="087961B4"/>
    <w:rsid w:val="087961E1"/>
    <w:rsid w:val="0879621E"/>
    <w:rsid w:val="087962C8"/>
    <w:rsid w:val="08796324"/>
    <w:rsid w:val="087963BA"/>
    <w:rsid w:val="0879647B"/>
    <w:rsid w:val="0879651E"/>
    <w:rsid w:val="0879653A"/>
    <w:rsid w:val="087965E9"/>
    <w:rsid w:val="087966A2"/>
    <w:rsid w:val="08796710"/>
    <w:rsid w:val="08796727"/>
    <w:rsid w:val="08796731"/>
    <w:rsid w:val="08796771"/>
    <w:rsid w:val="0879681B"/>
    <w:rsid w:val="08796844"/>
    <w:rsid w:val="08796871"/>
    <w:rsid w:val="08796996"/>
    <w:rsid w:val="08796998"/>
    <w:rsid w:val="08796ACD"/>
    <w:rsid w:val="08796ACF"/>
    <w:rsid w:val="08796BBD"/>
    <w:rsid w:val="08796D24"/>
    <w:rsid w:val="08796E0B"/>
    <w:rsid w:val="08796EE1"/>
    <w:rsid w:val="08796F69"/>
    <w:rsid w:val="08796FB5"/>
    <w:rsid w:val="08796FF2"/>
    <w:rsid w:val="087971CE"/>
    <w:rsid w:val="08797235"/>
    <w:rsid w:val="0879735C"/>
    <w:rsid w:val="0879740D"/>
    <w:rsid w:val="0879746C"/>
    <w:rsid w:val="087974F1"/>
    <w:rsid w:val="08797565"/>
    <w:rsid w:val="087975F0"/>
    <w:rsid w:val="087975F3"/>
    <w:rsid w:val="087975FC"/>
    <w:rsid w:val="0879760C"/>
    <w:rsid w:val="0879771B"/>
    <w:rsid w:val="0879776B"/>
    <w:rsid w:val="087977A1"/>
    <w:rsid w:val="0879782E"/>
    <w:rsid w:val="08797A92"/>
    <w:rsid w:val="08797B49"/>
    <w:rsid w:val="08797C38"/>
    <w:rsid w:val="08797C52"/>
    <w:rsid w:val="08797CAD"/>
    <w:rsid w:val="08797DFB"/>
    <w:rsid w:val="08797EF5"/>
    <w:rsid w:val="08797F83"/>
    <w:rsid w:val="087A00CE"/>
    <w:rsid w:val="087A0342"/>
    <w:rsid w:val="087A03BA"/>
    <w:rsid w:val="087A03DA"/>
    <w:rsid w:val="087A03EB"/>
    <w:rsid w:val="087A042C"/>
    <w:rsid w:val="087A048A"/>
    <w:rsid w:val="087A0574"/>
    <w:rsid w:val="087A075E"/>
    <w:rsid w:val="087A0789"/>
    <w:rsid w:val="087A0825"/>
    <w:rsid w:val="087A0875"/>
    <w:rsid w:val="087A08FE"/>
    <w:rsid w:val="087A0925"/>
    <w:rsid w:val="087A09BB"/>
    <w:rsid w:val="087A0A4A"/>
    <w:rsid w:val="087A0B7A"/>
    <w:rsid w:val="087A0BCB"/>
    <w:rsid w:val="087A0C07"/>
    <w:rsid w:val="087A0C8C"/>
    <w:rsid w:val="087A0CE8"/>
    <w:rsid w:val="087A0D61"/>
    <w:rsid w:val="087A0E13"/>
    <w:rsid w:val="087A0E1F"/>
    <w:rsid w:val="087A0F09"/>
    <w:rsid w:val="087A112D"/>
    <w:rsid w:val="087A1141"/>
    <w:rsid w:val="087A14A3"/>
    <w:rsid w:val="087A1537"/>
    <w:rsid w:val="087A1559"/>
    <w:rsid w:val="087A156E"/>
    <w:rsid w:val="087A1571"/>
    <w:rsid w:val="087A1680"/>
    <w:rsid w:val="087A16B9"/>
    <w:rsid w:val="087A16FB"/>
    <w:rsid w:val="087A1776"/>
    <w:rsid w:val="087A17AF"/>
    <w:rsid w:val="087A1975"/>
    <w:rsid w:val="087A198F"/>
    <w:rsid w:val="087A1A37"/>
    <w:rsid w:val="087A1ADE"/>
    <w:rsid w:val="087A1AF3"/>
    <w:rsid w:val="087A1B2B"/>
    <w:rsid w:val="087A1BC6"/>
    <w:rsid w:val="087A1BCE"/>
    <w:rsid w:val="087A1BD6"/>
    <w:rsid w:val="087A1CA3"/>
    <w:rsid w:val="087A1D07"/>
    <w:rsid w:val="087A1DC5"/>
    <w:rsid w:val="087A1DD0"/>
    <w:rsid w:val="087A1FB4"/>
    <w:rsid w:val="087A208A"/>
    <w:rsid w:val="087A2123"/>
    <w:rsid w:val="087A22FA"/>
    <w:rsid w:val="087A2343"/>
    <w:rsid w:val="087A23E3"/>
    <w:rsid w:val="087A25B6"/>
    <w:rsid w:val="087A25E9"/>
    <w:rsid w:val="087A261B"/>
    <w:rsid w:val="087A262A"/>
    <w:rsid w:val="087A2640"/>
    <w:rsid w:val="087A2677"/>
    <w:rsid w:val="087A267D"/>
    <w:rsid w:val="087A26BE"/>
    <w:rsid w:val="087A26D0"/>
    <w:rsid w:val="087A272C"/>
    <w:rsid w:val="087A2734"/>
    <w:rsid w:val="087A27A5"/>
    <w:rsid w:val="087A27DF"/>
    <w:rsid w:val="087A2907"/>
    <w:rsid w:val="087A2911"/>
    <w:rsid w:val="087A2AA3"/>
    <w:rsid w:val="087A2ABA"/>
    <w:rsid w:val="087A2B24"/>
    <w:rsid w:val="087A2BE6"/>
    <w:rsid w:val="087A2C16"/>
    <w:rsid w:val="087A2C68"/>
    <w:rsid w:val="087A2CDC"/>
    <w:rsid w:val="087A2D4A"/>
    <w:rsid w:val="087A2DA9"/>
    <w:rsid w:val="087A2E2B"/>
    <w:rsid w:val="087A2E39"/>
    <w:rsid w:val="087A2E4D"/>
    <w:rsid w:val="087A2E92"/>
    <w:rsid w:val="087A2FD0"/>
    <w:rsid w:val="087A3001"/>
    <w:rsid w:val="087A3078"/>
    <w:rsid w:val="087A30C4"/>
    <w:rsid w:val="087A3225"/>
    <w:rsid w:val="087A325A"/>
    <w:rsid w:val="087A32A2"/>
    <w:rsid w:val="087A339E"/>
    <w:rsid w:val="087A3481"/>
    <w:rsid w:val="087A3495"/>
    <w:rsid w:val="087A34FF"/>
    <w:rsid w:val="087A3576"/>
    <w:rsid w:val="087A3702"/>
    <w:rsid w:val="087A37DB"/>
    <w:rsid w:val="087A3854"/>
    <w:rsid w:val="087A386D"/>
    <w:rsid w:val="087A399A"/>
    <w:rsid w:val="087A39A6"/>
    <w:rsid w:val="087A39FF"/>
    <w:rsid w:val="087A3B2F"/>
    <w:rsid w:val="087A3B36"/>
    <w:rsid w:val="087A3B5B"/>
    <w:rsid w:val="087A3B5F"/>
    <w:rsid w:val="087A3C3C"/>
    <w:rsid w:val="087A3C6C"/>
    <w:rsid w:val="087A3DA9"/>
    <w:rsid w:val="087A3DC5"/>
    <w:rsid w:val="087A3DC9"/>
    <w:rsid w:val="087A3E23"/>
    <w:rsid w:val="087A3EB6"/>
    <w:rsid w:val="087A3F24"/>
    <w:rsid w:val="087A3F69"/>
    <w:rsid w:val="087A403E"/>
    <w:rsid w:val="087A415D"/>
    <w:rsid w:val="087A42AC"/>
    <w:rsid w:val="087A4395"/>
    <w:rsid w:val="087A44A2"/>
    <w:rsid w:val="087A44FD"/>
    <w:rsid w:val="087A4597"/>
    <w:rsid w:val="087A46D6"/>
    <w:rsid w:val="087A4748"/>
    <w:rsid w:val="087A47A8"/>
    <w:rsid w:val="087A47B8"/>
    <w:rsid w:val="087A4845"/>
    <w:rsid w:val="087A48AD"/>
    <w:rsid w:val="087A48D1"/>
    <w:rsid w:val="087A48F6"/>
    <w:rsid w:val="087A4968"/>
    <w:rsid w:val="087A4998"/>
    <w:rsid w:val="087A4AE7"/>
    <w:rsid w:val="087A4AF2"/>
    <w:rsid w:val="087A4B51"/>
    <w:rsid w:val="087A4B63"/>
    <w:rsid w:val="087A4B83"/>
    <w:rsid w:val="087A4C62"/>
    <w:rsid w:val="087A4C8D"/>
    <w:rsid w:val="087A4D4F"/>
    <w:rsid w:val="087A4D7F"/>
    <w:rsid w:val="087A4D92"/>
    <w:rsid w:val="087A4E7E"/>
    <w:rsid w:val="087A4EDC"/>
    <w:rsid w:val="087A4EF8"/>
    <w:rsid w:val="087A501B"/>
    <w:rsid w:val="087A5045"/>
    <w:rsid w:val="087A5135"/>
    <w:rsid w:val="087A515A"/>
    <w:rsid w:val="087A5211"/>
    <w:rsid w:val="087A52D8"/>
    <w:rsid w:val="087A5310"/>
    <w:rsid w:val="087A5345"/>
    <w:rsid w:val="087A53A5"/>
    <w:rsid w:val="087A5470"/>
    <w:rsid w:val="087A5491"/>
    <w:rsid w:val="087A5497"/>
    <w:rsid w:val="087A554B"/>
    <w:rsid w:val="087A5672"/>
    <w:rsid w:val="087A5695"/>
    <w:rsid w:val="087A56A5"/>
    <w:rsid w:val="087A575E"/>
    <w:rsid w:val="087A57CE"/>
    <w:rsid w:val="087A57D8"/>
    <w:rsid w:val="087A5812"/>
    <w:rsid w:val="087A5847"/>
    <w:rsid w:val="087A58D5"/>
    <w:rsid w:val="087A5997"/>
    <w:rsid w:val="087A59B6"/>
    <w:rsid w:val="087A5A82"/>
    <w:rsid w:val="087A5B37"/>
    <w:rsid w:val="087A5B77"/>
    <w:rsid w:val="087A5E80"/>
    <w:rsid w:val="087A5F05"/>
    <w:rsid w:val="087A5FC3"/>
    <w:rsid w:val="087A5FD8"/>
    <w:rsid w:val="087A6023"/>
    <w:rsid w:val="087A6038"/>
    <w:rsid w:val="087A60A4"/>
    <w:rsid w:val="087A615E"/>
    <w:rsid w:val="087A618D"/>
    <w:rsid w:val="087A646A"/>
    <w:rsid w:val="087A6514"/>
    <w:rsid w:val="087A65E4"/>
    <w:rsid w:val="087A6611"/>
    <w:rsid w:val="087A6754"/>
    <w:rsid w:val="087A681D"/>
    <w:rsid w:val="087A6C32"/>
    <w:rsid w:val="087A6CBE"/>
    <w:rsid w:val="087A6CC4"/>
    <w:rsid w:val="087A6D13"/>
    <w:rsid w:val="087A6D9C"/>
    <w:rsid w:val="087A6F99"/>
    <w:rsid w:val="087A704C"/>
    <w:rsid w:val="087A70EC"/>
    <w:rsid w:val="087A713C"/>
    <w:rsid w:val="087A723C"/>
    <w:rsid w:val="087A735B"/>
    <w:rsid w:val="087A73B0"/>
    <w:rsid w:val="087A7481"/>
    <w:rsid w:val="087A74AB"/>
    <w:rsid w:val="087A7544"/>
    <w:rsid w:val="087A76C2"/>
    <w:rsid w:val="087A7720"/>
    <w:rsid w:val="087A7782"/>
    <w:rsid w:val="087A7790"/>
    <w:rsid w:val="087A7797"/>
    <w:rsid w:val="087A7894"/>
    <w:rsid w:val="087A79C6"/>
    <w:rsid w:val="087A7A7B"/>
    <w:rsid w:val="087A7AA2"/>
    <w:rsid w:val="087A7AB4"/>
    <w:rsid w:val="087A7B41"/>
    <w:rsid w:val="087A7B8F"/>
    <w:rsid w:val="087A7B96"/>
    <w:rsid w:val="087A7C03"/>
    <w:rsid w:val="087A7C93"/>
    <w:rsid w:val="087A7DE9"/>
    <w:rsid w:val="087A7E60"/>
    <w:rsid w:val="087A7EBE"/>
    <w:rsid w:val="087A7EEA"/>
    <w:rsid w:val="087A7F65"/>
    <w:rsid w:val="087A7F9E"/>
    <w:rsid w:val="087B0084"/>
    <w:rsid w:val="087B0112"/>
    <w:rsid w:val="087B019D"/>
    <w:rsid w:val="087B01FB"/>
    <w:rsid w:val="087B025C"/>
    <w:rsid w:val="087B02A4"/>
    <w:rsid w:val="087B030D"/>
    <w:rsid w:val="087B0318"/>
    <w:rsid w:val="087B0395"/>
    <w:rsid w:val="087B040B"/>
    <w:rsid w:val="087B04B2"/>
    <w:rsid w:val="087B07F4"/>
    <w:rsid w:val="087B0837"/>
    <w:rsid w:val="087B090D"/>
    <w:rsid w:val="087B0933"/>
    <w:rsid w:val="087B09E9"/>
    <w:rsid w:val="087B0A28"/>
    <w:rsid w:val="087B0AC8"/>
    <w:rsid w:val="087B0AE2"/>
    <w:rsid w:val="087B0B77"/>
    <w:rsid w:val="087B0C61"/>
    <w:rsid w:val="087B0D33"/>
    <w:rsid w:val="087B0E21"/>
    <w:rsid w:val="087B0E22"/>
    <w:rsid w:val="087B0E3F"/>
    <w:rsid w:val="087B0E9D"/>
    <w:rsid w:val="087B0F56"/>
    <w:rsid w:val="087B0FBC"/>
    <w:rsid w:val="087B0FCB"/>
    <w:rsid w:val="087B1048"/>
    <w:rsid w:val="087B105A"/>
    <w:rsid w:val="087B108A"/>
    <w:rsid w:val="087B1137"/>
    <w:rsid w:val="087B1194"/>
    <w:rsid w:val="087B11CB"/>
    <w:rsid w:val="087B1218"/>
    <w:rsid w:val="087B126A"/>
    <w:rsid w:val="087B12B4"/>
    <w:rsid w:val="087B134A"/>
    <w:rsid w:val="087B1354"/>
    <w:rsid w:val="087B13A9"/>
    <w:rsid w:val="087B13F2"/>
    <w:rsid w:val="087B1438"/>
    <w:rsid w:val="087B144E"/>
    <w:rsid w:val="087B148D"/>
    <w:rsid w:val="087B14AD"/>
    <w:rsid w:val="087B1522"/>
    <w:rsid w:val="087B159E"/>
    <w:rsid w:val="087B16A0"/>
    <w:rsid w:val="087B16A7"/>
    <w:rsid w:val="087B1724"/>
    <w:rsid w:val="087B178C"/>
    <w:rsid w:val="087B17AC"/>
    <w:rsid w:val="087B17E1"/>
    <w:rsid w:val="087B1A01"/>
    <w:rsid w:val="087B1A74"/>
    <w:rsid w:val="087B1A78"/>
    <w:rsid w:val="087B1AF1"/>
    <w:rsid w:val="087B1B3E"/>
    <w:rsid w:val="087B1B53"/>
    <w:rsid w:val="087B1B87"/>
    <w:rsid w:val="087B1C56"/>
    <w:rsid w:val="087B1CA4"/>
    <w:rsid w:val="087B1D2A"/>
    <w:rsid w:val="087B1E87"/>
    <w:rsid w:val="087B1F57"/>
    <w:rsid w:val="087B1FB6"/>
    <w:rsid w:val="087B20FC"/>
    <w:rsid w:val="087B2172"/>
    <w:rsid w:val="087B21A0"/>
    <w:rsid w:val="087B21B0"/>
    <w:rsid w:val="087B2286"/>
    <w:rsid w:val="087B23D2"/>
    <w:rsid w:val="087B2418"/>
    <w:rsid w:val="087B241B"/>
    <w:rsid w:val="087B258B"/>
    <w:rsid w:val="087B26EB"/>
    <w:rsid w:val="087B2746"/>
    <w:rsid w:val="087B28AF"/>
    <w:rsid w:val="087B2910"/>
    <w:rsid w:val="087B29D7"/>
    <w:rsid w:val="087B2B08"/>
    <w:rsid w:val="087B2B79"/>
    <w:rsid w:val="087B2B8A"/>
    <w:rsid w:val="087B2C62"/>
    <w:rsid w:val="087B2C8C"/>
    <w:rsid w:val="087B2C90"/>
    <w:rsid w:val="087B2D1D"/>
    <w:rsid w:val="087B2E5D"/>
    <w:rsid w:val="087B2E6E"/>
    <w:rsid w:val="087B2EB9"/>
    <w:rsid w:val="087B2EC6"/>
    <w:rsid w:val="087B2ED3"/>
    <w:rsid w:val="087B303A"/>
    <w:rsid w:val="087B304A"/>
    <w:rsid w:val="087B30BD"/>
    <w:rsid w:val="087B30E4"/>
    <w:rsid w:val="087B3218"/>
    <w:rsid w:val="087B32A5"/>
    <w:rsid w:val="087B331E"/>
    <w:rsid w:val="087B333D"/>
    <w:rsid w:val="087B33B0"/>
    <w:rsid w:val="087B33CC"/>
    <w:rsid w:val="087B3534"/>
    <w:rsid w:val="087B355C"/>
    <w:rsid w:val="087B3609"/>
    <w:rsid w:val="087B3647"/>
    <w:rsid w:val="087B3750"/>
    <w:rsid w:val="087B3786"/>
    <w:rsid w:val="087B37B5"/>
    <w:rsid w:val="087B37C7"/>
    <w:rsid w:val="087B39A2"/>
    <w:rsid w:val="087B39D8"/>
    <w:rsid w:val="087B39EC"/>
    <w:rsid w:val="087B3A30"/>
    <w:rsid w:val="087B3AC1"/>
    <w:rsid w:val="087B3ADA"/>
    <w:rsid w:val="087B3AF7"/>
    <w:rsid w:val="087B3AF9"/>
    <w:rsid w:val="087B3B2D"/>
    <w:rsid w:val="087B3C15"/>
    <w:rsid w:val="087B3CBA"/>
    <w:rsid w:val="087B3D6A"/>
    <w:rsid w:val="087B3E79"/>
    <w:rsid w:val="087B3E84"/>
    <w:rsid w:val="087B3ED5"/>
    <w:rsid w:val="087B3F9F"/>
    <w:rsid w:val="087B41D3"/>
    <w:rsid w:val="087B420A"/>
    <w:rsid w:val="087B4309"/>
    <w:rsid w:val="087B4330"/>
    <w:rsid w:val="087B439D"/>
    <w:rsid w:val="087B44A6"/>
    <w:rsid w:val="087B44F4"/>
    <w:rsid w:val="087B4547"/>
    <w:rsid w:val="087B46CE"/>
    <w:rsid w:val="087B477E"/>
    <w:rsid w:val="087B47B6"/>
    <w:rsid w:val="087B4888"/>
    <w:rsid w:val="087B48B3"/>
    <w:rsid w:val="087B4926"/>
    <w:rsid w:val="087B49BE"/>
    <w:rsid w:val="087B49D0"/>
    <w:rsid w:val="087B4A65"/>
    <w:rsid w:val="087B4AC4"/>
    <w:rsid w:val="087B4AFF"/>
    <w:rsid w:val="087B4C20"/>
    <w:rsid w:val="087B4C2B"/>
    <w:rsid w:val="087B4C32"/>
    <w:rsid w:val="087B4C98"/>
    <w:rsid w:val="087B4CC1"/>
    <w:rsid w:val="087B4F85"/>
    <w:rsid w:val="087B5048"/>
    <w:rsid w:val="087B5094"/>
    <w:rsid w:val="087B5150"/>
    <w:rsid w:val="087B519A"/>
    <w:rsid w:val="087B5247"/>
    <w:rsid w:val="087B535E"/>
    <w:rsid w:val="087B5524"/>
    <w:rsid w:val="087B55FF"/>
    <w:rsid w:val="087B561A"/>
    <w:rsid w:val="087B5636"/>
    <w:rsid w:val="087B56C8"/>
    <w:rsid w:val="087B57EB"/>
    <w:rsid w:val="087B584D"/>
    <w:rsid w:val="087B590B"/>
    <w:rsid w:val="087B5A55"/>
    <w:rsid w:val="087B5A66"/>
    <w:rsid w:val="087B5AA5"/>
    <w:rsid w:val="087B5AD7"/>
    <w:rsid w:val="087B5B2F"/>
    <w:rsid w:val="087B5B38"/>
    <w:rsid w:val="087B5B65"/>
    <w:rsid w:val="087B5B98"/>
    <w:rsid w:val="087B5C76"/>
    <w:rsid w:val="087B5C8F"/>
    <w:rsid w:val="087B5D53"/>
    <w:rsid w:val="087B5DA5"/>
    <w:rsid w:val="087B5E77"/>
    <w:rsid w:val="087B5F35"/>
    <w:rsid w:val="087B604C"/>
    <w:rsid w:val="087B61E9"/>
    <w:rsid w:val="087B6211"/>
    <w:rsid w:val="087B629B"/>
    <w:rsid w:val="087B642C"/>
    <w:rsid w:val="087B6561"/>
    <w:rsid w:val="087B65D3"/>
    <w:rsid w:val="087B665A"/>
    <w:rsid w:val="087B67A4"/>
    <w:rsid w:val="087B691E"/>
    <w:rsid w:val="087B69BF"/>
    <w:rsid w:val="087B6AC7"/>
    <w:rsid w:val="087B6AF2"/>
    <w:rsid w:val="087B6B78"/>
    <w:rsid w:val="087B6BB8"/>
    <w:rsid w:val="087B6C68"/>
    <w:rsid w:val="087B6CD4"/>
    <w:rsid w:val="087B6CDE"/>
    <w:rsid w:val="087B6CE8"/>
    <w:rsid w:val="087B6D18"/>
    <w:rsid w:val="087B6D1D"/>
    <w:rsid w:val="087B6D26"/>
    <w:rsid w:val="087B6D7D"/>
    <w:rsid w:val="087B6DC8"/>
    <w:rsid w:val="087B6E82"/>
    <w:rsid w:val="087B6F53"/>
    <w:rsid w:val="087B6F60"/>
    <w:rsid w:val="087B7001"/>
    <w:rsid w:val="087B7014"/>
    <w:rsid w:val="087B70DD"/>
    <w:rsid w:val="087B70F1"/>
    <w:rsid w:val="087B714A"/>
    <w:rsid w:val="087B729B"/>
    <w:rsid w:val="087B73B4"/>
    <w:rsid w:val="087B740F"/>
    <w:rsid w:val="087B743D"/>
    <w:rsid w:val="087B7540"/>
    <w:rsid w:val="087B7611"/>
    <w:rsid w:val="087B76C1"/>
    <w:rsid w:val="087B76E1"/>
    <w:rsid w:val="087B772F"/>
    <w:rsid w:val="087B7807"/>
    <w:rsid w:val="087B786F"/>
    <w:rsid w:val="087B7875"/>
    <w:rsid w:val="087B78A5"/>
    <w:rsid w:val="087B7911"/>
    <w:rsid w:val="087B7946"/>
    <w:rsid w:val="087B79BE"/>
    <w:rsid w:val="087B7BD1"/>
    <w:rsid w:val="087B7C94"/>
    <w:rsid w:val="087B7D08"/>
    <w:rsid w:val="087B7E2A"/>
    <w:rsid w:val="087C0002"/>
    <w:rsid w:val="087C00A2"/>
    <w:rsid w:val="087C00FC"/>
    <w:rsid w:val="087C0101"/>
    <w:rsid w:val="087C015C"/>
    <w:rsid w:val="087C0221"/>
    <w:rsid w:val="087C02F3"/>
    <w:rsid w:val="087C0379"/>
    <w:rsid w:val="087C03EE"/>
    <w:rsid w:val="087C040B"/>
    <w:rsid w:val="087C048D"/>
    <w:rsid w:val="087C0696"/>
    <w:rsid w:val="087C06C6"/>
    <w:rsid w:val="087C0713"/>
    <w:rsid w:val="087C071F"/>
    <w:rsid w:val="087C072C"/>
    <w:rsid w:val="087C073E"/>
    <w:rsid w:val="087C0771"/>
    <w:rsid w:val="087C078C"/>
    <w:rsid w:val="087C079B"/>
    <w:rsid w:val="087C079C"/>
    <w:rsid w:val="087C088E"/>
    <w:rsid w:val="087C08DA"/>
    <w:rsid w:val="087C094C"/>
    <w:rsid w:val="087C09F4"/>
    <w:rsid w:val="087C0B00"/>
    <w:rsid w:val="087C0B67"/>
    <w:rsid w:val="087C0B9F"/>
    <w:rsid w:val="087C0C98"/>
    <w:rsid w:val="087C0CDC"/>
    <w:rsid w:val="087C0D2F"/>
    <w:rsid w:val="087C0DD7"/>
    <w:rsid w:val="087C0E35"/>
    <w:rsid w:val="087C0E5F"/>
    <w:rsid w:val="087C0EBC"/>
    <w:rsid w:val="087C0F58"/>
    <w:rsid w:val="087C0F8F"/>
    <w:rsid w:val="087C1283"/>
    <w:rsid w:val="087C13CC"/>
    <w:rsid w:val="087C14C8"/>
    <w:rsid w:val="087C14E1"/>
    <w:rsid w:val="087C1592"/>
    <w:rsid w:val="087C15DE"/>
    <w:rsid w:val="087C15E3"/>
    <w:rsid w:val="087C15EE"/>
    <w:rsid w:val="087C15F3"/>
    <w:rsid w:val="087C1637"/>
    <w:rsid w:val="087C16E9"/>
    <w:rsid w:val="087C177E"/>
    <w:rsid w:val="087C179C"/>
    <w:rsid w:val="087C17E3"/>
    <w:rsid w:val="087C1829"/>
    <w:rsid w:val="087C1997"/>
    <w:rsid w:val="087C19C9"/>
    <w:rsid w:val="087C1B03"/>
    <w:rsid w:val="087C1B9E"/>
    <w:rsid w:val="087C1BBE"/>
    <w:rsid w:val="087C1D27"/>
    <w:rsid w:val="087C1DDE"/>
    <w:rsid w:val="087C1E8C"/>
    <w:rsid w:val="087C1E9A"/>
    <w:rsid w:val="087C1F81"/>
    <w:rsid w:val="087C1FA6"/>
    <w:rsid w:val="087C1FD5"/>
    <w:rsid w:val="087C1FFB"/>
    <w:rsid w:val="087C201A"/>
    <w:rsid w:val="087C20A0"/>
    <w:rsid w:val="087C21C1"/>
    <w:rsid w:val="087C2292"/>
    <w:rsid w:val="087C229C"/>
    <w:rsid w:val="087C233A"/>
    <w:rsid w:val="087C2345"/>
    <w:rsid w:val="087C23AC"/>
    <w:rsid w:val="087C23EB"/>
    <w:rsid w:val="087C248B"/>
    <w:rsid w:val="087C24C0"/>
    <w:rsid w:val="087C2516"/>
    <w:rsid w:val="087C254A"/>
    <w:rsid w:val="087C256A"/>
    <w:rsid w:val="087C2571"/>
    <w:rsid w:val="087C266C"/>
    <w:rsid w:val="087C2723"/>
    <w:rsid w:val="087C278E"/>
    <w:rsid w:val="087C289F"/>
    <w:rsid w:val="087C293B"/>
    <w:rsid w:val="087C2948"/>
    <w:rsid w:val="087C295F"/>
    <w:rsid w:val="087C29BB"/>
    <w:rsid w:val="087C2A0B"/>
    <w:rsid w:val="087C2A1A"/>
    <w:rsid w:val="087C2A29"/>
    <w:rsid w:val="087C2B7F"/>
    <w:rsid w:val="087C2C45"/>
    <w:rsid w:val="087C2C52"/>
    <w:rsid w:val="087C2D0A"/>
    <w:rsid w:val="087C2D28"/>
    <w:rsid w:val="087C2D44"/>
    <w:rsid w:val="087C2D47"/>
    <w:rsid w:val="087C2E04"/>
    <w:rsid w:val="087C2ECF"/>
    <w:rsid w:val="087C2ED3"/>
    <w:rsid w:val="087C2F5E"/>
    <w:rsid w:val="087C2F7F"/>
    <w:rsid w:val="087C30B5"/>
    <w:rsid w:val="087C324E"/>
    <w:rsid w:val="087C329D"/>
    <w:rsid w:val="087C32E4"/>
    <w:rsid w:val="087C32F1"/>
    <w:rsid w:val="087C334B"/>
    <w:rsid w:val="087C34B2"/>
    <w:rsid w:val="087C3514"/>
    <w:rsid w:val="087C3744"/>
    <w:rsid w:val="087C3789"/>
    <w:rsid w:val="087C379B"/>
    <w:rsid w:val="087C385A"/>
    <w:rsid w:val="087C3957"/>
    <w:rsid w:val="087C398E"/>
    <w:rsid w:val="087C3A8A"/>
    <w:rsid w:val="087C3AA3"/>
    <w:rsid w:val="087C3B02"/>
    <w:rsid w:val="087C3B9F"/>
    <w:rsid w:val="087C3BEF"/>
    <w:rsid w:val="087C3BF3"/>
    <w:rsid w:val="087C3C74"/>
    <w:rsid w:val="087C3CB3"/>
    <w:rsid w:val="087C3D7F"/>
    <w:rsid w:val="087C3D84"/>
    <w:rsid w:val="087C3DD3"/>
    <w:rsid w:val="087C3DD4"/>
    <w:rsid w:val="087C3E10"/>
    <w:rsid w:val="087C3E88"/>
    <w:rsid w:val="087C3EBB"/>
    <w:rsid w:val="087C3F89"/>
    <w:rsid w:val="087C406A"/>
    <w:rsid w:val="087C4113"/>
    <w:rsid w:val="087C41EE"/>
    <w:rsid w:val="087C425B"/>
    <w:rsid w:val="087C425C"/>
    <w:rsid w:val="087C4282"/>
    <w:rsid w:val="087C42E8"/>
    <w:rsid w:val="087C43A9"/>
    <w:rsid w:val="087C43FC"/>
    <w:rsid w:val="087C4452"/>
    <w:rsid w:val="087C44BE"/>
    <w:rsid w:val="087C44CA"/>
    <w:rsid w:val="087C44FF"/>
    <w:rsid w:val="087C4540"/>
    <w:rsid w:val="087C4640"/>
    <w:rsid w:val="087C475F"/>
    <w:rsid w:val="087C47D6"/>
    <w:rsid w:val="087C4A44"/>
    <w:rsid w:val="087C4A4F"/>
    <w:rsid w:val="087C4AA1"/>
    <w:rsid w:val="087C4B09"/>
    <w:rsid w:val="087C4B16"/>
    <w:rsid w:val="087C4B65"/>
    <w:rsid w:val="087C4BF3"/>
    <w:rsid w:val="087C4BFE"/>
    <w:rsid w:val="087C4C21"/>
    <w:rsid w:val="087C4C64"/>
    <w:rsid w:val="087C4CCF"/>
    <w:rsid w:val="087C4DCC"/>
    <w:rsid w:val="087C510C"/>
    <w:rsid w:val="087C511F"/>
    <w:rsid w:val="087C5160"/>
    <w:rsid w:val="087C522D"/>
    <w:rsid w:val="087C5243"/>
    <w:rsid w:val="087C533D"/>
    <w:rsid w:val="087C5390"/>
    <w:rsid w:val="087C53C2"/>
    <w:rsid w:val="087C5437"/>
    <w:rsid w:val="087C5442"/>
    <w:rsid w:val="087C546F"/>
    <w:rsid w:val="087C551C"/>
    <w:rsid w:val="087C55BD"/>
    <w:rsid w:val="087C5626"/>
    <w:rsid w:val="087C5649"/>
    <w:rsid w:val="087C56BA"/>
    <w:rsid w:val="087C572F"/>
    <w:rsid w:val="087C5792"/>
    <w:rsid w:val="087C594C"/>
    <w:rsid w:val="087C59B1"/>
    <w:rsid w:val="087C59EE"/>
    <w:rsid w:val="087C5A30"/>
    <w:rsid w:val="087C5A48"/>
    <w:rsid w:val="087C5A7B"/>
    <w:rsid w:val="087C5AA9"/>
    <w:rsid w:val="087C5AC6"/>
    <w:rsid w:val="087C5B39"/>
    <w:rsid w:val="087C5BB4"/>
    <w:rsid w:val="087C5C9E"/>
    <w:rsid w:val="087C5D84"/>
    <w:rsid w:val="087C5DE2"/>
    <w:rsid w:val="087C5DFA"/>
    <w:rsid w:val="087C5E6B"/>
    <w:rsid w:val="087C5E77"/>
    <w:rsid w:val="087C5EBC"/>
    <w:rsid w:val="087C5FC4"/>
    <w:rsid w:val="087C5FE5"/>
    <w:rsid w:val="087C6127"/>
    <w:rsid w:val="087C618A"/>
    <w:rsid w:val="087C6194"/>
    <w:rsid w:val="087C6204"/>
    <w:rsid w:val="087C623D"/>
    <w:rsid w:val="087C64EF"/>
    <w:rsid w:val="087C666C"/>
    <w:rsid w:val="087C6699"/>
    <w:rsid w:val="087C66BF"/>
    <w:rsid w:val="087C6725"/>
    <w:rsid w:val="087C676C"/>
    <w:rsid w:val="087C67B1"/>
    <w:rsid w:val="087C67FA"/>
    <w:rsid w:val="087C6899"/>
    <w:rsid w:val="087C6937"/>
    <w:rsid w:val="087C6A4F"/>
    <w:rsid w:val="087C6A51"/>
    <w:rsid w:val="087C6B6C"/>
    <w:rsid w:val="087C6C3F"/>
    <w:rsid w:val="087C6EC3"/>
    <w:rsid w:val="087C6F96"/>
    <w:rsid w:val="087C6FAF"/>
    <w:rsid w:val="087C7035"/>
    <w:rsid w:val="087C7037"/>
    <w:rsid w:val="087C7058"/>
    <w:rsid w:val="087C714B"/>
    <w:rsid w:val="087C719C"/>
    <w:rsid w:val="087C72B8"/>
    <w:rsid w:val="087C7301"/>
    <w:rsid w:val="087C7302"/>
    <w:rsid w:val="087C7344"/>
    <w:rsid w:val="087C73DA"/>
    <w:rsid w:val="087C7408"/>
    <w:rsid w:val="087C7566"/>
    <w:rsid w:val="087C760C"/>
    <w:rsid w:val="087C7624"/>
    <w:rsid w:val="087C774C"/>
    <w:rsid w:val="087C77C8"/>
    <w:rsid w:val="087C78BD"/>
    <w:rsid w:val="087C78FC"/>
    <w:rsid w:val="087C792D"/>
    <w:rsid w:val="087C795E"/>
    <w:rsid w:val="087C7980"/>
    <w:rsid w:val="087C7A2D"/>
    <w:rsid w:val="087C7AA7"/>
    <w:rsid w:val="087C7AB5"/>
    <w:rsid w:val="087C7AE1"/>
    <w:rsid w:val="087C7B34"/>
    <w:rsid w:val="087C7B93"/>
    <w:rsid w:val="087C7B9B"/>
    <w:rsid w:val="087C7BA1"/>
    <w:rsid w:val="087C7BF0"/>
    <w:rsid w:val="087C7BF3"/>
    <w:rsid w:val="087C7CB9"/>
    <w:rsid w:val="087C7D8C"/>
    <w:rsid w:val="087C7F25"/>
    <w:rsid w:val="087D0061"/>
    <w:rsid w:val="087D00A3"/>
    <w:rsid w:val="087D00F6"/>
    <w:rsid w:val="087D016F"/>
    <w:rsid w:val="087D01BC"/>
    <w:rsid w:val="087D0235"/>
    <w:rsid w:val="087D029A"/>
    <w:rsid w:val="087D037D"/>
    <w:rsid w:val="087D0389"/>
    <w:rsid w:val="087D044B"/>
    <w:rsid w:val="087D046F"/>
    <w:rsid w:val="087D056A"/>
    <w:rsid w:val="087D063B"/>
    <w:rsid w:val="087D0656"/>
    <w:rsid w:val="087D0742"/>
    <w:rsid w:val="087D07F7"/>
    <w:rsid w:val="087D08AB"/>
    <w:rsid w:val="087D08C6"/>
    <w:rsid w:val="087D0A76"/>
    <w:rsid w:val="087D0AE4"/>
    <w:rsid w:val="087D0B14"/>
    <w:rsid w:val="087D0C54"/>
    <w:rsid w:val="087D0C57"/>
    <w:rsid w:val="087D0D3A"/>
    <w:rsid w:val="087D0D5D"/>
    <w:rsid w:val="087D0E92"/>
    <w:rsid w:val="087D0EDC"/>
    <w:rsid w:val="087D0EEB"/>
    <w:rsid w:val="087D0F9D"/>
    <w:rsid w:val="087D1197"/>
    <w:rsid w:val="087D11D8"/>
    <w:rsid w:val="087D1230"/>
    <w:rsid w:val="087D129C"/>
    <w:rsid w:val="087D12B5"/>
    <w:rsid w:val="087D130E"/>
    <w:rsid w:val="087D14A4"/>
    <w:rsid w:val="087D150E"/>
    <w:rsid w:val="087D153A"/>
    <w:rsid w:val="087D1564"/>
    <w:rsid w:val="087D1621"/>
    <w:rsid w:val="087D1691"/>
    <w:rsid w:val="087D1739"/>
    <w:rsid w:val="087D188B"/>
    <w:rsid w:val="087D1A26"/>
    <w:rsid w:val="087D1B78"/>
    <w:rsid w:val="087D1D09"/>
    <w:rsid w:val="087D1E0D"/>
    <w:rsid w:val="087D1E3E"/>
    <w:rsid w:val="087D1EDB"/>
    <w:rsid w:val="087D1FC6"/>
    <w:rsid w:val="087D2036"/>
    <w:rsid w:val="087D2097"/>
    <w:rsid w:val="087D20B8"/>
    <w:rsid w:val="087D20D0"/>
    <w:rsid w:val="087D20F9"/>
    <w:rsid w:val="087D21F4"/>
    <w:rsid w:val="087D23B1"/>
    <w:rsid w:val="087D24B2"/>
    <w:rsid w:val="087D253E"/>
    <w:rsid w:val="087D25AA"/>
    <w:rsid w:val="087D25CB"/>
    <w:rsid w:val="087D26C0"/>
    <w:rsid w:val="087D26F5"/>
    <w:rsid w:val="087D2717"/>
    <w:rsid w:val="087D27F8"/>
    <w:rsid w:val="087D2878"/>
    <w:rsid w:val="087D290F"/>
    <w:rsid w:val="087D2A32"/>
    <w:rsid w:val="087D2AE8"/>
    <w:rsid w:val="087D2B94"/>
    <w:rsid w:val="087D2C30"/>
    <w:rsid w:val="087D2C7D"/>
    <w:rsid w:val="087D2D53"/>
    <w:rsid w:val="087D2E68"/>
    <w:rsid w:val="087D2EF5"/>
    <w:rsid w:val="087D2F58"/>
    <w:rsid w:val="087D2FFC"/>
    <w:rsid w:val="087D30BD"/>
    <w:rsid w:val="087D30D0"/>
    <w:rsid w:val="087D3122"/>
    <w:rsid w:val="087D33DD"/>
    <w:rsid w:val="087D342A"/>
    <w:rsid w:val="087D36CC"/>
    <w:rsid w:val="087D37D2"/>
    <w:rsid w:val="087D394C"/>
    <w:rsid w:val="087D3AE3"/>
    <w:rsid w:val="087D3C00"/>
    <w:rsid w:val="087D3D09"/>
    <w:rsid w:val="087D3D4F"/>
    <w:rsid w:val="087D3E37"/>
    <w:rsid w:val="087D3EA8"/>
    <w:rsid w:val="087D40E1"/>
    <w:rsid w:val="087D4156"/>
    <w:rsid w:val="087D420B"/>
    <w:rsid w:val="087D4313"/>
    <w:rsid w:val="087D4332"/>
    <w:rsid w:val="087D43DE"/>
    <w:rsid w:val="087D442F"/>
    <w:rsid w:val="087D44D1"/>
    <w:rsid w:val="087D45CE"/>
    <w:rsid w:val="087D45D0"/>
    <w:rsid w:val="087D45DB"/>
    <w:rsid w:val="087D4676"/>
    <w:rsid w:val="087D4692"/>
    <w:rsid w:val="087D46F3"/>
    <w:rsid w:val="087D47FB"/>
    <w:rsid w:val="087D489E"/>
    <w:rsid w:val="087D48FF"/>
    <w:rsid w:val="087D4912"/>
    <w:rsid w:val="087D494C"/>
    <w:rsid w:val="087D49F2"/>
    <w:rsid w:val="087D4A70"/>
    <w:rsid w:val="087D4A71"/>
    <w:rsid w:val="087D4AEA"/>
    <w:rsid w:val="087D4AFA"/>
    <w:rsid w:val="087D4B08"/>
    <w:rsid w:val="087D4C60"/>
    <w:rsid w:val="087D4CB0"/>
    <w:rsid w:val="087D4CCD"/>
    <w:rsid w:val="087D4D4A"/>
    <w:rsid w:val="087D4D50"/>
    <w:rsid w:val="087D4DAE"/>
    <w:rsid w:val="087D4E54"/>
    <w:rsid w:val="087D4E5C"/>
    <w:rsid w:val="087D4E98"/>
    <w:rsid w:val="087D4EBA"/>
    <w:rsid w:val="087D4EC3"/>
    <w:rsid w:val="087D4F00"/>
    <w:rsid w:val="087D4F1E"/>
    <w:rsid w:val="087D5073"/>
    <w:rsid w:val="087D508F"/>
    <w:rsid w:val="087D5118"/>
    <w:rsid w:val="087D51AB"/>
    <w:rsid w:val="087D535A"/>
    <w:rsid w:val="087D542F"/>
    <w:rsid w:val="087D5519"/>
    <w:rsid w:val="087D554F"/>
    <w:rsid w:val="087D5568"/>
    <w:rsid w:val="087D556C"/>
    <w:rsid w:val="087D5660"/>
    <w:rsid w:val="087D57C5"/>
    <w:rsid w:val="087D57F1"/>
    <w:rsid w:val="087D5842"/>
    <w:rsid w:val="087D58A7"/>
    <w:rsid w:val="087D59B9"/>
    <w:rsid w:val="087D59D7"/>
    <w:rsid w:val="087D5B23"/>
    <w:rsid w:val="087D5B29"/>
    <w:rsid w:val="087D5BB0"/>
    <w:rsid w:val="087D5C70"/>
    <w:rsid w:val="087D5D8C"/>
    <w:rsid w:val="087D5E33"/>
    <w:rsid w:val="087D5E45"/>
    <w:rsid w:val="087D5FA1"/>
    <w:rsid w:val="087D5FBA"/>
    <w:rsid w:val="087D60C3"/>
    <w:rsid w:val="087D60DE"/>
    <w:rsid w:val="087D6251"/>
    <w:rsid w:val="087D6258"/>
    <w:rsid w:val="087D638F"/>
    <w:rsid w:val="087D63C4"/>
    <w:rsid w:val="087D64A8"/>
    <w:rsid w:val="087D6551"/>
    <w:rsid w:val="087D6564"/>
    <w:rsid w:val="087D659B"/>
    <w:rsid w:val="087D65A5"/>
    <w:rsid w:val="087D679A"/>
    <w:rsid w:val="087D6856"/>
    <w:rsid w:val="087D68A2"/>
    <w:rsid w:val="087D6916"/>
    <w:rsid w:val="087D6937"/>
    <w:rsid w:val="087D69A7"/>
    <w:rsid w:val="087D6A77"/>
    <w:rsid w:val="087D6B43"/>
    <w:rsid w:val="087D6B4A"/>
    <w:rsid w:val="087D6BAF"/>
    <w:rsid w:val="087D6BD3"/>
    <w:rsid w:val="087D6CF6"/>
    <w:rsid w:val="087D6D7A"/>
    <w:rsid w:val="087D6DDA"/>
    <w:rsid w:val="087D6F42"/>
    <w:rsid w:val="087D6F75"/>
    <w:rsid w:val="087D6FCA"/>
    <w:rsid w:val="087D7073"/>
    <w:rsid w:val="087D7092"/>
    <w:rsid w:val="087D70C2"/>
    <w:rsid w:val="087D70CD"/>
    <w:rsid w:val="087D70DD"/>
    <w:rsid w:val="087D70F5"/>
    <w:rsid w:val="087D711A"/>
    <w:rsid w:val="087D7133"/>
    <w:rsid w:val="087D7222"/>
    <w:rsid w:val="087D7360"/>
    <w:rsid w:val="087D7366"/>
    <w:rsid w:val="087D7468"/>
    <w:rsid w:val="087D74C9"/>
    <w:rsid w:val="087D74ED"/>
    <w:rsid w:val="087D7535"/>
    <w:rsid w:val="087D7618"/>
    <w:rsid w:val="087D7708"/>
    <w:rsid w:val="087D77BD"/>
    <w:rsid w:val="087D7822"/>
    <w:rsid w:val="087D7836"/>
    <w:rsid w:val="087D789B"/>
    <w:rsid w:val="087D78AD"/>
    <w:rsid w:val="087D7956"/>
    <w:rsid w:val="087D7AC4"/>
    <w:rsid w:val="087D7B71"/>
    <w:rsid w:val="087D7B77"/>
    <w:rsid w:val="087D7BC3"/>
    <w:rsid w:val="087D7C17"/>
    <w:rsid w:val="087D7C22"/>
    <w:rsid w:val="087D7D48"/>
    <w:rsid w:val="087D7D87"/>
    <w:rsid w:val="087D7DD4"/>
    <w:rsid w:val="087D7E4E"/>
    <w:rsid w:val="087D7F05"/>
    <w:rsid w:val="087D7F4D"/>
    <w:rsid w:val="087E0032"/>
    <w:rsid w:val="087E0087"/>
    <w:rsid w:val="087E00A7"/>
    <w:rsid w:val="087E00D7"/>
    <w:rsid w:val="087E00D9"/>
    <w:rsid w:val="087E00DC"/>
    <w:rsid w:val="087E0140"/>
    <w:rsid w:val="087E01B2"/>
    <w:rsid w:val="087E01C9"/>
    <w:rsid w:val="087E0277"/>
    <w:rsid w:val="087E02F1"/>
    <w:rsid w:val="087E0304"/>
    <w:rsid w:val="087E03EF"/>
    <w:rsid w:val="087E049C"/>
    <w:rsid w:val="087E050A"/>
    <w:rsid w:val="087E0589"/>
    <w:rsid w:val="087E0680"/>
    <w:rsid w:val="087E06C2"/>
    <w:rsid w:val="087E081C"/>
    <w:rsid w:val="087E08CA"/>
    <w:rsid w:val="087E08F6"/>
    <w:rsid w:val="087E0AAE"/>
    <w:rsid w:val="087E0AC6"/>
    <w:rsid w:val="087E0BA1"/>
    <w:rsid w:val="087E0BEE"/>
    <w:rsid w:val="087E0CBC"/>
    <w:rsid w:val="087E0CBD"/>
    <w:rsid w:val="087E0CDB"/>
    <w:rsid w:val="087E0D0C"/>
    <w:rsid w:val="087E0D75"/>
    <w:rsid w:val="087E0DC7"/>
    <w:rsid w:val="087E0E2C"/>
    <w:rsid w:val="087E0EE2"/>
    <w:rsid w:val="087E0FDA"/>
    <w:rsid w:val="087E0FF6"/>
    <w:rsid w:val="087E101F"/>
    <w:rsid w:val="087E103C"/>
    <w:rsid w:val="087E1070"/>
    <w:rsid w:val="087E11E1"/>
    <w:rsid w:val="087E1202"/>
    <w:rsid w:val="087E128B"/>
    <w:rsid w:val="087E1403"/>
    <w:rsid w:val="087E1496"/>
    <w:rsid w:val="087E149E"/>
    <w:rsid w:val="087E14C7"/>
    <w:rsid w:val="087E14F3"/>
    <w:rsid w:val="087E1524"/>
    <w:rsid w:val="087E153B"/>
    <w:rsid w:val="087E170B"/>
    <w:rsid w:val="087E174A"/>
    <w:rsid w:val="087E182E"/>
    <w:rsid w:val="087E18AC"/>
    <w:rsid w:val="087E18BD"/>
    <w:rsid w:val="087E1945"/>
    <w:rsid w:val="087E19AE"/>
    <w:rsid w:val="087E19AF"/>
    <w:rsid w:val="087E19E9"/>
    <w:rsid w:val="087E19F8"/>
    <w:rsid w:val="087E1A28"/>
    <w:rsid w:val="087E1A9D"/>
    <w:rsid w:val="087E1AAF"/>
    <w:rsid w:val="087E1ABD"/>
    <w:rsid w:val="087E1B09"/>
    <w:rsid w:val="087E1B48"/>
    <w:rsid w:val="087E1B72"/>
    <w:rsid w:val="087E1BD8"/>
    <w:rsid w:val="087E1C7B"/>
    <w:rsid w:val="087E1C92"/>
    <w:rsid w:val="087E1CC3"/>
    <w:rsid w:val="087E1D52"/>
    <w:rsid w:val="087E1E85"/>
    <w:rsid w:val="087E1ED2"/>
    <w:rsid w:val="087E1EFF"/>
    <w:rsid w:val="087E1F70"/>
    <w:rsid w:val="087E1FFA"/>
    <w:rsid w:val="087E2017"/>
    <w:rsid w:val="087E20B4"/>
    <w:rsid w:val="087E21AF"/>
    <w:rsid w:val="087E22F9"/>
    <w:rsid w:val="087E2406"/>
    <w:rsid w:val="087E2485"/>
    <w:rsid w:val="087E250F"/>
    <w:rsid w:val="087E2530"/>
    <w:rsid w:val="087E256B"/>
    <w:rsid w:val="087E25ED"/>
    <w:rsid w:val="087E2655"/>
    <w:rsid w:val="087E26B5"/>
    <w:rsid w:val="087E274F"/>
    <w:rsid w:val="087E2893"/>
    <w:rsid w:val="087E28CE"/>
    <w:rsid w:val="087E28EA"/>
    <w:rsid w:val="087E293F"/>
    <w:rsid w:val="087E2A0F"/>
    <w:rsid w:val="087E2AC8"/>
    <w:rsid w:val="087E2B39"/>
    <w:rsid w:val="087E2C5A"/>
    <w:rsid w:val="087E2C6D"/>
    <w:rsid w:val="087E2C82"/>
    <w:rsid w:val="087E2C9F"/>
    <w:rsid w:val="087E2CF8"/>
    <w:rsid w:val="087E2DF1"/>
    <w:rsid w:val="087E2E36"/>
    <w:rsid w:val="087E2E3F"/>
    <w:rsid w:val="087E2FD0"/>
    <w:rsid w:val="087E2FD5"/>
    <w:rsid w:val="087E2FEC"/>
    <w:rsid w:val="087E305E"/>
    <w:rsid w:val="087E309A"/>
    <w:rsid w:val="087E30EC"/>
    <w:rsid w:val="087E31B6"/>
    <w:rsid w:val="087E31F1"/>
    <w:rsid w:val="087E33C0"/>
    <w:rsid w:val="087E33F4"/>
    <w:rsid w:val="087E342B"/>
    <w:rsid w:val="087E34A6"/>
    <w:rsid w:val="087E3522"/>
    <w:rsid w:val="087E366E"/>
    <w:rsid w:val="087E3674"/>
    <w:rsid w:val="087E36A6"/>
    <w:rsid w:val="087E3770"/>
    <w:rsid w:val="087E3786"/>
    <w:rsid w:val="087E37DF"/>
    <w:rsid w:val="087E3859"/>
    <w:rsid w:val="087E388A"/>
    <w:rsid w:val="087E388E"/>
    <w:rsid w:val="087E38BC"/>
    <w:rsid w:val="087E38F8"/>
    <w:rsid w:val="087E3978"/>
    <w:rsid w:val="087E399E"/>
    <w:rsid w:val="087E39FC"/>
    <w:rsid w:val="087E3A2A"/>
    <w:rsid w:val="087E3A9F"/>
    <w:rsid w:val="087E3B1A"/>
    <w:rsid w:val="087E3C3E"/>
    <w:rsid w:val="087E3D3C"/>
    <w:rsid w:val="087E3D6B"/>
    <w:rsid w:val="087E3E2A"/>
    <w:rsid w:val="087E403C"/>
    <w:rsid w:val="087E4046"/>
    <w:rsid w:val="087E416B"/>
    <w:rsid w:val="087E4389"/>
    <w:rsid w:val="087E450C"/>
    <w:rsid w:val="087E45DB"/>
    <w:rsid w:val="087E462C"/>
    <w:rsid w:val="087E4698"/>
    <w:rsid w:val="087E4722"/>
    <w:rsid w:val="087E484E"/>
    <w:rsid w:val="087E4881"/>
    <w:rsid w:val="087E48D4"/>
    <w:rsid w:val="087E49AB"/>
    <w:rsid w:val="087E49BF"/>
    <w:rsid w:val="087E49E7"/>
    <w:rsid w:val="087E4A08"/>
    <w:rsid w:val="087E4A11"/>
    <w:rsid w:val="087E4A32"/>
    <w:rsid w:val="087E4A36"/>
    <w:rsid w:val="087E4AF8"/>
    <w:rsid w:val="087E4B21"/>
    <w:rsid w:val="087E4B76"/>
    <w:rsid w:val="087E4B94"/>
    <w:rsid w:val="087E4BEC"/>
    <w:rsid w:val="087E4C43"/>
    <w:rsid w:val="087E4CA5"/>
    <w:rsid w:val="087E4D16"/>
    <w:rsid w:val="087E4D4D"/>
    <w:rsid w:val="087E4F08"/>
    <w:rsid w:val="087E4FA7"/>
    <w:rsid w:val="087E5124"/>
    <w:rsid w:val="087E514A"/>
    <w:rsid w:val="087E51BE"/>
    <w:rsid w:val="087E52F1"/>
    <w:rsid w:val="087E5305"/>
    <w:rsid w:val="087E5330"/>
    <w:rsid w:val="087E5341"/>
    <w:rsid w:val="087E5366"/>
    <w:rsid w:val="087E5373"/>
    <w:rsid w:val="087E53BE"/>
    <w:rsid w:val="087E5493"/>
    <w:rsid w:val="087E54C0"/>
    <w:rsid w:val="087E54CC"/>
    <w:rsid w:val="087E5541"/>
    <w:rsid w:val="087E5596"/>
    <w:rsid w:val="087E55EE"/>
    <w:rsid w:val="087E5604"/>
    <w:rsid w:val="087E5643"/>
    <w:rsid w:val="087E56DB"/>
    <w:rsid w:val="087E56F4"/>
    <w:rsid w:val="087E5703"/>
    <w:rsid w:val="087E5777"/>
    <w:rsid w:val="087E5786"/>
    <w:rsid w:val="087E57A3"/>
    <w:rsid w:val="087E57D1"/>
    <w:rsid w:val="087E581C"/>
    <w:rsid w:val="087E5A17"/>
    <w:rsid w:val="087E5BD6"/>
    <w:rsid w:val="087E5D0E"/>
    <w:rsid w:val="087E5D7E"/>
    <w:rsid w:val="087E5FB2"/>
    <w:rsid w:val="087E5FB4"/>
    <w:rsid w:val="087E5FB5"/>
    <w:rsid w:val="087E60C7"/>
    <w:rsid w:val="087E60E8"/>
    <w:rsid w:val="087E60F8"/>
    <w:rsid w:val="087E617E"/>
    <w:rsid w:val="087E61DB"/>
    <w:rsid w:val="087E623E"/>
    <w:rsid w:val="087E62E7"/>
    <w:rsid w:val="087E6412"/>
    <w:rsid w:val="087E6420"/>
    <w:rsid w:val="087E6498"/>
    <w:rsid w:val="087E64A1"/>
    <w:rsid w:val="087E6553"/>
    <w:rsid w:val="087E6643"/>
    <w:rsid w:val="087E669A"/>
    <w:rsid w:val="087E66B3"/>
    <w:rsid w:val="087E671B"/>
    <w:rsid w:val="087E6726"/>
    <w:rsid w:val="087E67D2"/>
    <w:rsid w:val="087E6801"/>
    <w:rsid w:val="087E6824"/>
    <w:rsid w:val="087E685D"/>
    <w:rsid w:val="087E68B8"/>
    <w:rsid w:val="087E69F1"/>
    <w:rsid w:val="087E6AB2"/>
    <w:rsid w:val="087E6C7B"/>
    <w:rsid w:val="087E6C9F"/>
    <w:rsid w:val="087E6CC2"/>
    <w:rsid w:val="087E6D40"/>
    <w:rsid w:val="087E6DA6"/>
    <w:rsid w:val="087E6E11"/>
    <w:rsid w:val="087E6E60"/>
    <w:rsid w:val="087E6E80"/>
    <w:rsid w:val="087E6E83"/>
    <w:rsid w:val="087E6EC7"/>
    <w:rsid w:val="087E6F27"/>
    <w:rsid w:val="087E6F77"/>
    <w:rsid w:val="087E7050"/>
    <w:rsid w:val="087E7086"/>
    <w:rsid w:val="087E70C8"/>
    <w:rsid w:val="087E7182"/>
    <w:rsid w:val="087E71CB"/>
    <w:rsid w:val="087E723D"/>
    <w:rsid w:val="087E7249"/>
    <w:rsid w:val="087E724C"/>
    <w:rsid w:val="087E728E"/>
    <w:rsid w:val="087E741B"/>
    <w:rsid w:val="087E742D"/>
    <w:rsid w:val="087E7452"/>
    <w:rsid w:val="087E74A0"/>
    <w:rsid w:val="087E74AB"/>
    <w:rsid w:val="087E75FB"/>
    <w:rsid w:val="087E761F"/>
    <w:rsid w:val="087E7623"/>
    <w:rsid w:val="087E76B0"/>
    <w:rsid w:val="087E76B3"/>
    <w:rsid w:val="087E76C9"/>
    <w:rsid w:val="087E76FF"/>
    <w:rsid w:val="087E77C6"/>
    <w:rsid w:val="087E782A"/>
    <w:rsid w:val="087E79ED"/>
    <w:rsid w:val="087E7A2F"/>
    <w:rsid w:val="087E7A87"/>
    <w:rsid w:val="087E7ADE"/>
    <w:rsid w:val="087E7BAF"/>
    <w:rsid w:val="087E7BC5"/>
    <w:rsid w:val="087E7C16"/>
    <w:rsid w:val="087E7C22"/>
    <w:rsid w:val="087E7C54"/>
    <w:rsid w:val="087E7CFB"/>
    <w:rsid w:val="087E7DCF"/>
    <w:rsid w:val="087E7E3A"/>
    <w:rsid w:val="087E7EA2"/>
    <w:rsid w:val="087E7F98"/>
    <w:rsid w:val="087F0209"/>
    <w:rsid w:val="087F02F1"/>
    <w:rsid w:val="087F033F"/>
    <w:rsid w:val="087F0346"/>
    <w:rsid w:val="087F0429"/>
    <w:rsid w:val="087F042E"/>
    <w:rsid w:val="087F04A1"/>
    <w:rsid w:val="087F058B"/>
    <w:rsid w:val="087F0695"/>
    <w:rsid w:val="087F069C"/>
    <w:rsid w:val="087F06C7"/>
    <w:rsid w:val="087F06FF"/>
    <w:rsid w:val="087F0846"/>
    <w:rsid w:val="087F0945"/>
    <w:rsid w:val="087F096F"/>
    <w:rsid w:val="087F0A52"/>
    <w:rsid w:val="087F0A60"/>
    <w:rsid w:val="087F0A82"/>
    <w:rsid w:val="087F0AF7"/>
    <w:rsid w:val="087F0B1B"/>
    <w:rsid w:val="087F0C3A"/>
    <w:rsid w:val="087F0CBB"/>
    <w:rsid w:val="087F0D23"/>
    <w:rsid w:val="087F0D5A"/>
    <w:rsid w:val="087F0E05"/>
    <w:rsid w:val="087F0EDC"/>
    <w:rsid w:val="087F10DE"/>
    <w:rsid w:val="087F10FD"/>
    <w:rsid w:val="087F1147"/>
    <w:rsid w:val="087F1187"/>
    <w:rsid w:val="087F1190"/>
    <w:rsid w:val="087F11CF"/>
    <w:rsid w:val="087F1213"/>
    <w:rsid w:val="087F1349"/>
    <w:rsid w:val="087F1483"/>
    <w:rsid w:val="087F14A5"/>
    <w:rsid w:val="087F14E2"/>
    <w:rsid w:val="087F163C"/>
    <w:rsid w:val="087F1646"/>
    <w:rsid w:val="087F1660"/>
    <w:rsid w:val="087F183D"/>
    <w:rsid w:val="087F1856"/>
    <w:rsid w:val="087F18AD"/>
    <w:rsid w:val="087F18E6"/>
    <w:rsid w:val="087F1913"/>
    <w:rsid w:val="087F1953"/>
    <w:rsid w:val="087F196C"/>
    <w:rsid w:val="087F19AD"/>
    <w:rsid w:val="087F1C87"/>
    <w:rsid w:val="087F1CA6"/>
    <w:rsid w:val="087F1EFA"/>
    <w:rsid w:val="087F1F22"/>
    <w:rsid w:val="087F1F27"/>
    <w:rsid w:val="087F202F"/>
    <w:rsid w:val="087F205D"/>
    <w:rsid w:val="087F20A9"/>
    <w:rsid w:val="087F2146"/>
    <w:rsid w:val="087F2227"/>
    <w:rsid w:val="087F2259"/>
    <w:rsid w:val="087F22CD"/>
    <w:rsid w:val="087F238F"/>
    <w:rsid w:val="087F247A"/>
    <w:rsid w:val="087F2546"/>
    <w:rsid w:val="087F2615"/>
    <w:rsid w:val="087F261F"/>
    <w:rsid w:val="087F265D"/>
    <w:rsid w:val="087F277B"/>
    <w:rsid w:val="087F2995"/>
    <w:rsid w:val="087F29A4"/>
    <w:rsid w:val="087F2C34"/>
    <w:rsid w:val="087F2C41"/>
    <w:rsid w:val="087F2C80"/>
    <w:rsid w:val="087F2DEA"/>
    <w:rsid w:val="087F2EAB"/>
    <w:rsid w:val="087F2F08"/>
    <w:rsid w:val="087F2F31"/>
    <w:rsid w:val="087F2F5F"/>
    <w:rsid w:val="087F301B"/>
    <w:rsid w:val="087F3056"/>
    <w:rsid w:val="087F3269"/>
    <w:rsid w:val="087F3357"/>
    <w:rsid w:val="087F339D"/>
    <w:rsid w:val="087F33BE"/>
    <w:rsid w:val="087F3442"/>
    <w:rsid w:val="087F3462"/>
    <w:rsid w:val="087F346C"/>
    <w:rsid w:val="087F34E3"/>
    <w:rsid w:val="087F358A"/>
    <w:rsid w:val="087F3610"/>
    <w:rsid w:val="087F3691"/>
    <w:rsid w:val="087F3712"/>
    <w:rsid w:val="087F376F"/>
    <w:rsid w:val="087F3777"/>
    <w:rsid w:val="087F38E8"/>
    <w:rsid w:val="087F3916"/>
    <w:rsid w:val="087F393E"/>
    <w:rsid w:val="087F396B"/>
    <w:rsid w:val="087F3AE7"/>
    <w:rsid w:val="087F3B05"/>
    <w:rsid w:val="087F3B2B"/>
    <w:rsid w:val="087F3B68"/>
    <w:rsid w:val="087F3B6B"/>
    <w:rsid w:val="087F3C91"/>
    <w:rsid w:val="087F3D13"/>
    <w:rsid w:val="087F3D51"/>
    <w:rsid w:val="087F3D86"/>
    <w:rsid w:val="087F3D9C"/>
    <w:rsid w:val="087F3EDD"/>
    <w:rsid w:val="087F3F40"/>
    <w:rsid w:val="087F3F5F"/>
    <w:rsid w:val="087F3FA5"/>
    <w:rsid w:val="087F3FD4"/>
    <w:rsid w:val="087F400A"/>
    <w:rsid w:val="087F40E5"/>
    <w:rsid w:val="087F4195"/>
    <w:rsid w:val="087F41CC"/>
    <w:rsid w:val="087F41E2"/>
    <w:rsid w:val="087F422A"/>
    <w:rsid w:val="087F4265"/>
    <w:rsid w:val="087F4298"/>
    <w:rsid w:val="087F42CA"/>
    <w:rsid w:val="087F4312"/>
    <w:rsid w:val="087F4328"/>
    <w:rsid w:val="087F4397"/>
    <w:rsid w:val="087F43E7"/>
    <w:rsid w:val="087F44C9"/>
    <w:rsid w:val="087F4510"/>
    <w:rsid w:val="087F4675"/>
    <w:rsid w:val="087F46E6"/>
    <w:rsid w:val="087F4921"/>
    <w:rsid w:val="087F496C"/>
    <w:rsid w:val="087F4972"/>
    <w:rsid w:val="087F4988"/>
    <w:rsid w:val="087F49AE"/>
    <w:rsid w:val="087F49DD"/>
    <w:rsid w:val="087F4AEA"/>
    <w:rsid w:val="087F4B49"/>
    <w:rsid w:val="087F4BB8"/>
    <w:rsid w:val="087F4C37"/>
    <w:rsid w:val="087F4D17"/>
    <w:rsid w:val="087F4D71"/>
    <w:rsid w:val="087F4DAB"/>
    <w:rsid w:val="087F4E05"/>
    <w:rsid w:val="087F4E39"/>
    <w:rsid w:val="087F4E70"/>
    <w:rsid w:val="087F4E94"/>
    <w:rsid w:val="087F4E9D"/>
    <w:rsid w:val="087F4FC0"/>
    <w:rsid w:val="087F4FCC"/>
    <w:rsid w:val="087F5054"/>
    <w:rsid w:val="087F50A3"/>
    <w:rsid w:val="087F5181"/>
    <w:rsid w:val="087F51DE"/>
    <w:rsid w:val="087F5243"/>
    <w:rsid w:val="087F524B"/>
    <w:rsid w:val="087F52A6"/>
    <w:rsid w:val="087F52BE"/>
    <w:rsid w:val="087F5303"/>
    <w:rsid w:val="087F5334"/>
    <w:rsid w:val="087F533B"/>
    <w:rsid w:val="087F540D"/>
    <w:rsid w:val="087F5417"/>
    <w:rsid w:val="087F544F"/>
    <w:rsid w:val="087F546D"/>
    <w:rsid w:val="087F54B5"/>
    <w:rsid w:val="087F54DE"/>
    <w:rsid w:val="087F54ED"/>
    <w:rsid w:val="087F5579"/>
    <w:rsid w:val="087F559C"/>
    <w:rsid w:val="087F55B3"/>
    <w:rsid w:val="087F55DE"/>
    <w:rsid w:val="087F55F8"/>
    <w:rsid w:val="087F5617"/>
    <w:rsid w:val="087F5699"/>
    <w:rsid w:val="087F574B"/>
    <w:rsid w:val="087F5773"/>
    <w:rsid w:val="087F5800"/>
    <w:rsid w:val="087F5846"/>
    <w:rsid w:val="087F58F7"/>
    <w:rsid w:val="087F590A"/>
    <w:rsid w:val="087F597F"/>
    <w:rsid w:val="087F5A4F"/>
    <w:rsid w:val="087F5B65"/>
    <w:rsid w:val="087F5B8F"/>
    <w:rsid w:val="087F5BAD"/>
    <w:rsid w:val="087F5BD4"/>
    <w:rsid w:val="087F5BD5"/>
    <w:rsid w:val="087F5C56"/>
    <w:rsid w:val="087F5C63"/>
    <w:rsid w:val="087F5D63"/>
    <w:rsid w:val="087F5D79"/>
    <w:rsid w:val="087F5D91"/>
    <w:rsid w:val="087F5F2C"/>
    <w:rsid w:val="087F5FB0"/>
    <w:rsid w:val="087F5FFF"/>
    <w:rsid w:val="087F605A"/>
    <w:rsid w:val="087F60AB"/>
    <w:rsid w:val="087F621B"/>
    <w:rsid w:val="087F624E"/>
    <w:rsid w:val="087F625F"/>
    <w:rsid w:val="087F627A"/>
    <w:rsid w:val="087F6282"/>
    <w:rsid w:val="087F62F9"/>
    <w:rsid w:val="087F63A0"/>
    <w:rsid w:val="087F64BC"/>
    <w:rsid w:val="087F64F6"/>
    <w:rsid w:val="087F6561"/>
    <w:rsid w:val="087F658A"/>
    <w:rsid w:val="087F664A"/>
    <w:rsid w:val="087F67D6"/>
    <w:rsid w:val="087F6903"/>
    <w:rsid w:val="087F6908"/>
    <w:rsid w:val="087F6A09"/>
    <w:rsid w:val="087F6AFC"/>
    <w:rsid w:val="087F6BB3"/>
    <w:rsid w:val="087F6C47"/>
    <w:rsid w:val="087F6C9B"/>
    <w:rsid w:val="087F6CDD"/>
    <w:rsid w:val="087F6EB4"/>
    <w:rsid w:val="087F6FDF"/>
    <w:rsid w:val="087F7154"/>
    <w:rsid w:val="087F71F3"/>
    <w:rsid w:val="087F7326"/>
    <w:rsid w:val="087F73E6"/>
    <w:rsid w:val="087F73FC"/>
    <w:rsid w:val="087F7610"/>
    <w:rsid w:val="087F7646"/>
    <w:rsid w:val="087F76CD"/>
    <w:rsid w:val="087F7820"/>
    <w:rsid w:val="087F7875"/>
    <w:rsid w:val="087F7919"/>
    <w:rsid w:val="087F7967"/>
    <w:rsid w:val="087F796D"/>
    <w:rsid w:val="087F7975"/>
    <w:rsid w:val="087F79D5"/>
    <w:rsid w:val="087F7AD9"/>
    <w:rsid w:val="087F7ADA"/>
    <w:rsid w:val="087F7BAF"/>
    <w:rsid w:val="087F7BB0"/>
    <w:rsid w:val="087F7C9C"/>
    <w:rsid w:val="087F7D34"/>
    <w:rsid w:val="087F7D38"/>
    <w:rsid w:val="087F7E11"/>
    <w:rsid w:val="087F7EBC"/>
    <w:rsid w:val="087F7F3B"/>
    <w:rsid w:val="087F7F92"/>
    <w:rsid w:val="088000BB"/>
    <w:rsid w:val="0880016B"/>
    <w:rsid w:val="088001B0"/>
    <w:rsid w:val="088001F2"/>
    <w:rsid w:val="08800256"/>
    <w:rsid w:val="088004C4"/>
    <w:rsid w:val="0880050D"/>
    <w:rsid w:val="088005E2"/>
    <w:rsid w:val="0880070F"/>
    <w:rsid w:val="0880072D"/>
    <w:rsid w:val="0880074E"/>
    <w:rsid w:val="08800760"/>
    <w:rsid w:val="088007CD"/>
    <w:rsid w:val="08800804"/>
    <w:rsid w:val="08800A83"/>
    <w:rsid w:val="08800A85"/>
    <w:rsid w:val="08800AA3"/>
    <w:rsid w:val="08800B75"/>
    <w:rsid w:val="08800B9D"/>
    <w:rsid w:val="08800BEC"/>
    <w:rsid w:val="08800BED"/>
    <w:rsid w:val="08800C24"/>
    <w:rsid w:val="08800C3B"/>
    <w:rsid w:val="08800C6B"/>
    <w:rsid w:val="08800C6D"/>
    <w:rsid w:val="08800CC1"/>
    <w:rsid w:val="08800D96"/>
    <w:rsid w:val="08800DF3"/>
    <w:rsid w:val="08800E76"/>
    <w:rsid w:val="08800EBD"/>
    <w:rsid w:val="08800ED3"/>
    <w:rsid w:val="08800FC0"/>
    <w:rsid w:val="08801177"/>
    <w:rsid w:val="08801193"/>
    <w:rsid w:val="088011C7"/>
    <w:rsid w:val="088011E9"/>
    <w:rsid w:val="088012C8"/>
    <w:rsid w:val="088013E8"/>
    <w:rsid w:val="08801442"/>
    <w:rsid w:val="0880151B"/>
    <w:rsid w:val="08801542"/>
    <w:rsid w:val="08801594"/>
    <w:rsid w:val="088015D4"/>
    <w:rsid w:val="08801861"/>
    <w:rsid w:val="088019E6"/>
    <w:rsid w:val="08801A4F"/>
    <w:rsid w:val="08801AA1"/>
    <w:rsid w:val="08801B8F"/>
    <w:rsid w:val="08801BBB"/>
    <w:rsid w:val="08801C2E"/>
    <w:rsid w:val="08801C36"/>
    <w:rsid w:val="08801C68"/>
    <w:rsid w:val="08801CF2"/>
    <w:rsid w:val="08801D85"/>
    <w:rsid w:val="08801D99"/>
    <w:rsid w:val="08801E7B"/>
    <w:rsid w:val="08801E9A"/>
    <w:rsid w:val="08801EB3"/>
    <w:rsid w:val="08802078"/>
    <w:rsid w:val="088020D2"/>
    <w:rsid w:val="08802126"/>
    <w:rsid w:val="088022DB"/>
    <w:rsid w:val="08802331"/>
    <w:rsid w:val="088023B8"/>
    <w:rsid w:val="088023DD"/>
    <w:rsid w:val="08802451"/>
    <w:rsid w:val="088024C7"/>
    <w:rsid w:val="08802565"/>
    <w:rsid w:val="08802709"/>
    <w:rsid w:val="08802715"/>
    <w:rsid w:val="08802718"/>
    <w:rsid w:val="08802745"/>
    <w:rsid w:val="08802793"/>
    <w:rsid w:val="088027D3"/>
    <w:rsid w:val="088027E3"/>
    <w:rsid w:val="088027E7"/>
    <w:rsid w:val="08802806"/>
    <w:rsid w:val="08802821"/>
    <w:rsid w:val="08802824"/>
    <w:rsid w:val="08802924"/>
    <w:rsid w:val="08802976"/>
    <w:rsid w:val="08802999"/>
    <w:rsid w:val="088029BD"/>
    <w:rsid w:val="088029BE"/>
    <w:rsid w:val="088029C3"/>
    <w:rsid w:val="088029FA"/>
    <w:rsid w:val="08802A51"/>
    <w:rsid w:val="08802BDA"/>
    <w:rsid w:val="08802CE2"/>
    <w:rsid w:val="08802D5E"/>
    <w:rsid w:val="08802E0E"/>
    <w:rsid w:val="08802E8A"/>
    <w:rsid w:val="08802ECF"/>
    <w:rsid w:val="08802EFA"/>
    <w:rsid w:val="08802F4D"/>
    <w:rsid w:val="08802FFE"/>
    <w:rsid w:val="08803112"/>
    <w:rsid w:val="08803121"/>
    <w:rsid w:val="088031BC"/>
    <w:rsid w:val="088031CC"/>
    <w:rsid w:val="088031D6"/>
    <w:rsid w:val="08803219"/>
    <w:rsid w:val="08803242"/>
    <w:rsid w:val="0880341F"/>
    <w:rsid w:val="08803433"/>
    <w:rsid w:val="08803440"/>
    <w:rsid w:val="08803483"/>
    <w:rsid w:val="088034A0"/>
    <w:rsid w:val="088035E3"/>
    <w:rsid w:val="08803636"/>
    <w:rsid w:val="08803666"/>
    <w:rsid w:val="088036E0"/>
    <w:rsid w:val="088037F4"/>
    <w:rsid w:val="0880380B"/>
    <w:rsid w:val="08803996"/>
    <w:rsid w:val="08803997"/>
    <w:rsid w:val="08803A0E"/>
    <w:rsid w:val="08803A3D"/>
    <w:rsid w:val="08803A49"/>
    <w:rsid w:val="08803C19"/>
    <w:rsid w:val="08803C59"/>
    <w:rsid w:val="08803C66"/>
    <w:rsid w:val="08803C94"/>
    <w:rsid w:val="08803D7F"/>
    <w:rsid w:val="08803F08"/>
    <w:rsid w:val="0880406C"/>
    <w:rsid w:val="088040A2"/>
    <w:rsid w:val="088040CF"/>
    <w:rsid w:val="08804116"/>
    <w:rsid w:val="08804194"/>
    <w:rsid w:val="0880427D"/>
    <w:rsid w:val="08804288"/>
    <w:rsid w:val="088043C2"/>
    <w:rsid w:val="08804489"/>
    <w:rsid w:val="088044C2"/>
    <w:rsid w:val="08804536"/>
    <w:rsid w:val="088045BD"/>
    <w:rsid w:val="088046B6"/>
    <w:rsid w:val="088046C6"/>
    <w:rsid w:val="08804724"/>
    <w:rsid w:val="08804843"/>
    <w:rsid w:val="08804992"/>
    <w:rsid w:val="088049A6"/>
    <w:rsid w:val="08804A42"/>
    <w:rsid w:val="08804A76"/>
    <w:rsid w:val="08804AAA"/>
    <w:rsid w:val="08804ACC"/>
    <w:rsid w:val="08804B0B"/>
    <w:rsid w:val="08804C11"/>
    <w:rsid w:val="08804C4A"/>
    <w:rsid w:val="08804C52"/>
    <w:rsid w:val="08804C9E"/>
    <w:rsid w:val="08804D46"/>
    <w:rsid w:val="08804D7B"/>
    <w:rsid w:val="08804DD1"/>
    <w:rsid w:val="08804E1B"/>
    <w:rsid w:val="08804FBE"/>
    <w:rsid w:val="08804FE0"/>
    <w:rsid w:val="08805183"/>
    <w:rsid w:val="08805204"/>
    <w:rsid w:val="0880522B"/>
    <w:rsid w:val="08805289"/>
    <w:rsid w:val="088052E6"/>
    <w:rsid w:val="08805313"/>
    <w:rsid w:val="08805398"/>
    <w:rsid w:val="088053FF"/>
    <w:rsid w:val="08805421"/>
    <w:rsid w:val="08805473"/>
    <w:rsid w:val="08805548"/>
    <w:rsid w:val="088056BE"/>
    <w:rsid w:val="08805786"/>
    <w:rsid w:val="0880591E"/>
    <w:rsid w:val="08805AEA"/>
    <w:rsid w:val="08805B8C"/>
    <w:rsid w:val="08805C48"/>
    <w:rsid w:val="08805C57"/>
    <w:rsid w:val="08805D81"/>
    <w:rsid w:val="08805E3B"/>
    <w:rsid w:val="08805F17"/>
    <w:rsid w:val="088060E7"/>
    <w:rsid w:val="08806129"/>
    <w:rsid w:val="08806153"/>
    <w:rsid w:val="0880621C"/>
    <w:rsid w:val="0880624D"/>
    <w:rsid w:val="0880626C"/>
    <w:rsid w:val="08806278"/>
    <w:rsid w:val="0880627C"/>
    <w:rsid w:val="0880633C"/>
    <w:rsid w:val="0880637C"/>
    <w:rsid w:val="08806497"/>
    <w:rsid w:val="0880651A"/>
    <w:rsid w:val="088065E6"/>
    <w:rsid w:val="088066EC"/>
    <w:rsid w:val="0880672C"/>
    <w:rsid w:val="0880673E"/>
    <w:rsid w:val="088067C6"/>
    <w:rsid w:val="08806844"/>
    <w:rsid w:val="088068DC"/>
    <w:rsid w:val="088068EF"/>
    <w:rsid w:val="088068F6"/>
    <w:rsid w:val="08806904"/>
    <w:rsid w:val="0880690C"/>
    <w:rsid w:val="08806913"/>
    <w:rsid w:val="08806936"/>
    <w:rsid w:val="0880693D"/>
    <w:rsid w:val="08806A2A"/>
    <w:rsid w:val="08806B17"/>
    <w:rsid w:val="08806B5C"/>
    <w:rsid w:val="08806BA8"/>
    <w:rsid w:val="08806BC1"/>
    <w:rsid w:val="08806C51"/>
    <w:rsid w:val="08806C56"/>
    <w:rsid w:val="08806D18"/>
    <w:rsid w:val="08806D40"/>
    <w:rsid w:val="08806DA9"/>
    <w:rsid w:val="08806E5E"/>
    <w:rsid w:val="08806E9E"/>
    <w:rsid w:val="08806ECE"/>
    <w:rsid w:val="08806F0B"/>
    <w:rsid w:val="08807036"/>
    <w:rsid w:val="088070A6"/>
    <w:rsid w:val="08807104"/>
    <w:rsid w:val="08807178"/>
    <w:rsid w:val="088072F0"/>
    <w:rsid w:val="08807318"/>
    <w:rsid w:val="08807327"/>
    <w:rsid w:val="0880737C"/>
    <w:rsid w:val="088073C3"/>
    <w:rsid w:val="088073D2"/>
    <w:rsid w:val="088074A8"/>
    <w:rsid w:val="0880752F"/>
    <w:rsid w:val="08807705"/>
    <w:rsid w:val="08807862"/>
    <w:rsid w:val="088078BF"/>
    <w:rsid w:val="088078D3"/>
    <w:rsid w:val="08807912"/>
    <w:rsid w:val="08807A46"/>
    <w:rsid w:val="08807A5C"/>
    <w:rsid w:val="08807AB5"/>
    <w:rsid w:val="08807AE0"/>
    <w:rsid w:val="08807C68"/>
    <w:rsid w:val="08807C72"/>
    <w:rsid w:val="08807DCF"/>
    <w:rsid w:val="08807E53"/>
    <w:rsid w:val="08807E5E"/>
    <w:rsid w:val="08807E8E"/>
    <w:rsid w:val="08807E9C"/>
    <w:rsid w:val="08807F28"/>
    <w:rsid w:val="08807FAA"/>
    <w:rsid w:val="08807FC4"/>
    <w:rsid w:val="08807FFB"/>
    <w:rsid w:val="088102DD"/>
    <w:rsid w:val="08810333"/>
    <w:rsid w:val="088103AD"/>
    <w:rsid w:val="08810494"/>
    <w:rsid w:val="088104F5"/>
    <w:rsid w:val="0881058F"/>
    <w:rsid w:val="088105C3"/>
    <w:rsid w:val="088106C0"/>
    <w:rsid w:val="0881074A"/>
    <w:rsid w:val="088108F0"/>
    <w:rsid w:val="08810900"/>
    <w:rsid w:val="08810903"/>
    <w:rsid w:val="0881099A"/>
    <w:rsid w:val="088109C3"/>
    <w:rsid w:val="08810A65"/>
    <w:rsid w:val="08810ADE"/>
    <w:rsid w:val="08810B4E"/>
    <w:rsid w:val="08810B57"/>
    <w:rsid w:val="08810B59"/>
    <w:rsid w:val="08810C0D"/>
    <w:rsid w:val="08810C3E"/>
    <w:rsid w:val="08810CDF"/>
    <w:rsid w:val="08810CFE"/>
    <w:rsid w:val="08810CFF"/>
    <w:rsid w:val="08810D83"/>
    <w:rsid w:val="08810DF8"/>
    <w:rsid w:val="08810EF3"/>
    <w:rsid w:val="08810F40"/>
    <w:rsid w:val="08810F93"/>
    <w:rsid w:val="08810FE8"/>
    <w:rsid w:val="0881101E"/>
    <w:rsid w:val="08811086"/>
    <w:rsid w:val="088110A9"/>
    <w:rsid w:val="088110AF"/>
    <w:rsid w:val="088110BE"/>
    <w:rsid w:val="0881114A"/>
    <w:rsid w:val="088111D2"/>
    <w:rsid w:val="088111D6"/>
    <w:rsid w:val="088111DC"/>
    <w:rsid w:val="088111F7"/>
    <w:rsid w:val="088111F8"/>
    <w:rsid w:val="08811246"/>
    <w:rsid w:val="08811248"/>
    <w:rsid w:val="08811382"/>
    <w:rsid w:val="08811513"/>
    <w:rsid w:val="08811597"/>
    <w:rsid w:val="088115CB"/>
    <w:rsid w:val="088115CF"/>
    <w:rsid w:val="088116AB"/>
    <w:rsid w:val="08811756"/>
    <w:rsid w:val="08811761"/>
    <w:rsid w:val="08811764"/>
    <w:rsid w:val="0881178B"/>
    <w:rsid w:val="088117DF"/>
    <w:rsid w:val="088117EA"/>
    <w:rsid w:val="08811851"/>
    <w:rsid w:val="08811921"/>
    <w:rsid w:val="088119BB"/>
    <w:rsid w:val="08811A90"/>
    <w:rsid w:val="08811AA1"/>
    <w:rsid w:val="08811BBC"/>
    <w:rsid w:val="08811C42"/>
    <w:rsid w:val="08811CA7"/>
    <w:rsid w:val="08811CF4"/>
    <w:rsid w:val="08811D42"/>
    <w:rsid w:val="08811D83"/>
    <w:rsid w:val="08811D8A"/>
    <w:rsid w:val="08811E04"/>
    <w:rsid w:val="08811E5D"/>
    <w:rsid w:val="08811F60"/>
    <w:rsid w:val="08811F63"/>
    <w:rsid w:val="08811F7E"/>
    <w:rsid w:val="08812127"/>
    <w:rsid w:val="088121BB"/>
    <w:rsid w:val="08812248"/>
    <w:rsid w:val="08812254"/>
    <w:rsid w:val="0881229F"/>
    <w:rsid w:val="08812335"/>
    <w:rsid w:val="088124C2"/>
    <w:rsid w:val="088124CC"/>
    <w:rsid w:val="088124E1"/>
    <w:rsid w:val="08812545"/>
    <w:rsid w:val="0881263E"/>
    <w:rsid w:val="0881266F"/>
    <w:rsid w:val="08812761"/>
    <w:rsid w:val="088127AE"/>
    <w:rsid w:val="088127ED"/>
    <w:rsid w:val="08812801"/>
    <w:rsid w:val="08812810"/>
    <w:rsid w:val="088128E8"/>
    <w:rsid w:val="08812915"/>
    <w:rsid w:val="08812981"/>
    <w:rsid w:val="08812A14"/>
    <w:rsid w:val="08812AD2"/>
    <w:rsid w:val="08812B39"/>
    <w:rsid w:val="08812BC6"/>
    <w:rsid w:val="08812C40"/>
    <w:rsid w:val="08812C55"/>
    <w:rsid w:val="08812CB2"/>
    <w:rsid w:val="08812CD4"/>
    <w:rsid w:val="08812D35"/>
    <w:rsid w:val="08812D65"/>
    <w:rsid w:val="08812DCB"/>
    <w:rsid w:val="08812DF9"/>
    <w:rsid w:val="08812E11"/>
    <w:rsid w:val="08812E52"/>
    <w:rsid w:val="08812F16"/>
    <w:rsid w:val="08812F2A"/>
    <w:rsid w:val="08812FE9"/>
    <w:rsid w:val="08813013"/>
    <w:rsid w:val="0881305F"/>
    <w:rsid w:val="088130E6"/>
    <w:rsid w:val="088131EC"/>
    <w:rsid w:val="088133EF"/>
    <w:rsid w:val="088134B5"/>
    <w:rsid w:val="088134C6"/>
    <w:rsid w:val="088134D8"/>
    <w:rsid w:val="08813598"/>
    <w:rsid w:val="0881360F"/>
    <w:rsid w:val="088136B3"/>
    <w:rsid w:val="0881376C"/>
    <w:rsid w:val="08813793"/>
    <w:rsid w:val="088137BC"/>
    <w:rsid w:val="08813858"/>
    <w:rsid w:val="0881385C"/>
    <w:rsid w:val="088138E2"/>
    <w:rsid w:val="0881397C"/>
    <w:rsid w:val="08813A70"/>
    <w:rsid w:val="08813A88"/>
    <w:rsid w:val="08813AAE"/>
    <w:rsid w:val="08813AF4"/>
    <w:rsid w:val="08813B0A"/>
    <w:rsid w:val="08813B93"/>
    <w:rsid w:val="08813C37"/>
    <w:rsid w:val="08813C5E"/>
    <w:rsid w:val="08813CFA"/>
    <w:rsid w:val="08813D1C"/>
    <w:rsid w:val="08813D23"/>
    <w:rsid w:val="08813D98"/>
    <w:rsid w:val="08813DD6"/>
    <w:rsid w:val="08813DE4"/>
    <w:rsid w:val="08813E6B"/>
    <w:rsid w:val="08813EE3"/>
    <w:rsid w:val="08813F82"/>
    <w:rsid w:val="08813FAE"/>
    <w:rsid w:val="088140F0"/>
    <w:rsid w:val="08814156"/>
    <w:rsid w:val="08814172"/>
    <w:rsid w:val="08814264"/>
    <w:rsid w:val="088142A3"/>
    <w:rsid w:val="088142F7"/>
    <w:rsid w:val="08814300"/>
    <w:rsid w:val="08814414"/>
    <w:rsid w:val="08814422"/>
    <w:rsid w:val="0881443E"/>
    <w:rsid w:val="08814441"/>
    <w:rsid w:val="0881446B"/>
    <w:rsid w:val="088144F4"/>
    <w:rsid w:val="0881473F"/>
    <w:rsid w:val="08814853"/>
    <w:rsid w:val="0881488A"/>
    <w:rsid w:val="088148B0"/>
    <w:rsid w:val="0881498E"/>
    <w:rsid w:val="088149C1"/>
    <w:rsid w:val="088149F9"/>
    <w:rsid w:val="08814A0B"/>
    <w:rsid w:val="08814A10"/>
    <w:rsid w:val="08814B26"/>
    <w:rsid w:val="08814B53"/>
    <w:rsid w:val="08814B5E"/>
    <w:rsid w:val="08814BF3"/>
    <w:rsid w:val="08814C02"/>
    <w:rsid w:val="08814C6D"/>
    <w:rsid w:val="08814E01"/>
    <w:rsid w:val="08814F44"/>
    <w:rsid w:val="08814F68"/>
    <w:rsid w:val="0881514D"/>
    <w:rsid w:val="08815212"/>
    <w:rsid w:val="088152BB"/>
    <w:rsid w:val="0881534C"/>
    <w:rsid w:val="0881537C"/>
    <w:rsid w:val="0881543A"/>
    <w:rsid w:val="0881543C"/>
    <w:rsid w:val="0881548B"/>
    <w:rsid w:val="08815505"/>
    <w:rsid w:val="08815506"/>
    <w:rsid w:val="08815583"/>
    <w:rsid w:val="088155E8"/>
    <w:rsid w:val="08815620"/>
    <w:rsid w:val="0881565B"/>
    <w:rsid w:val="0881568B"/>
    <w:rsid w:val="08815799"/>
    <w:rsid w:val="088157AC"/>
    <w:rsid w:val="0881582A"/>
    <w:rsid w:val="08815890"/>
    <w:rsid w:val="0881597F"/>
    <w:rsid w:val="0881599F"/>
    <w:rsid w:val="088159E2"/>
    <w:rsid w:val="08815A71"/>
    <w:rsid w:val="08815C27"/>
    <w:rsid w:val="08815CD6"/>
    <w:rsid w:val="08815D7A"/>
    <w:rsid w:val="08815D9C"/>
    <w:rsid w:val="08815E42"/>
    <w:rsid w:val="08815E91"/>
    <w:rsid w:val="08815F2F"/>
    <w:rsid w:val="08815F52"/>
    <w:rsid w:val="08815FA5"/>
    <w:rsid w:val="088160D8"/>
    <w:rsid w:val="088161D8"/>
    <w:rsid w:val="0881621C"/>
    <w:rsid w:val="08816303"/>
    <w:rsid w:val="08816371"/>
    <w:rsid w:val="08816472"/>
    <w:rsid w:val="088164C0"/>
    <w:rsid w:val="088164CE"/>
    <w:rsid w:val="08816514"/>
    <w:rsid w:val="088165BD"/>
    <w:rsid w:val="08816678"/>
    <w:rsid w:val="0881672C"/>
    <w:rsid w:val="08816911"/>
    <w:rsid w:val="08816951"/>
    <w:rsid w:val="088169A6"/>
    <w:rsid w:val="088169C1"/>
    <w:rsid w:val="08816A21"/>
    <w:rsid w:val="08816A6D"/>
    <w:rsid w:val="08816B45"/>
    <w:rsid w:val="08816C97"/>
    <w:rsid w:val="08816CD7"/>
    <w:rsid w:val="08816E6C"/>
    <w:rsid w:val="08816EA7"/>
    <w:rsid w:val="08816EB8"/>
    <w:rsid w:val="08816F6C"/>
    <w:rsid w:val="08816F6E"/>
    <w:rsid w:val="08817025"/>
    <w:rsid w:val="08817235"/>
    <w:rsid w:val="088172D6"/>
    <w:rsid w:val="088172DE"/>
    <w:rsid w:val="088172EA"/>
    <w:rsid w:val="08817370"/>
    <w:rsid w:val="0881741A"/>
    <w:rsid w:val="08817474"/>
    <w:rsid w:val="088174FE"/>
    <w:rsid w:val="08817536"/>
    <w:rsid w:val="0881758F"/>
    <w:rsid w:val="08817699"/>
    <w:rsid w:val="08817903"/>
    <w:rsid w:val="08817932"/>
    <w:rsid w:val="08817A31"/>
    <w:rsid w:val="08817BB9"/>
    <w:rsid w:val="08817CDF"/>
    <w:rsid w:val="08817CEC"/>
    <w:rsid w:val="08817E54"/>
    <w:rsid w:val="08817E8B"/>
    <w:rsid w:val="08817ECD"/>
    <w:rsid w:val="08817EE6"/>
    <w:rsid w:val="08817F17"/>
    <w:rsid w:val="08817F47"/>
    <w:rsid w:val="0882006E"/>
    <w:rsid w:val="08820096"/>
    <w:rsid w:val="08820123"/>
    <w:rsid w:val="0882017A"/>
    <w:rsid w:val="0882019F"/>
    <w:rsid w:val="088201F5"/>
    <w:rsid w:val="08820275"/>
    <w:rsid w:val="088202B2"/>
    <w:rsid w:val="088203A2"/>
    <w:rsid w:val="08820441"/>
    <w:rsid w:val="08820536"/>
    <w:rsid w:val="08820558"/>
    <w:rsid w:val="0882080C"/>
    <w:rsid w:val="088208EF"/>
    <w:rsid w:val="0882091F"/>
    <w:rsid w:val="088209CE"/>
    <w:rsid w:val="08820AAC"/>
    <w:rsid w:val="08820AEB"/>
    <w:rsid w:val="08820B35"/>
    <w:rsid w:val="08820BC3"/>
    <w:rsid w:val="08820C42"/>
    <w:rsid w:val="08820C66"/>
    <w:rsid w:val="08820CD3"/>
    <w:rsid w:val="08820F4F"/>
    <w:rsid w:val="08820F62"/>
    <w:rsid w:val="08820F9B"/>
    <w:rsid w:val="08821060"/>
    <w:rsid w:val="08821185"/>
    <w:rsid w:val="088211BE"/>
    <w:rsid w:val="088211E0"/>
    <w:rsid w:val="08821249"/>
    <w:rsid w:val="088212A9"/>
    <w:rsid w:val="088212F1"/>
    <w:rsid w:val="0882135C"/>
    <w:rsid w:val="0882136C"/>
    <w:rsid w:val="0882157F"/>
    <w:rsid w:val="088215A9"/>
    <w:rsid w:val="088215CF"/>
    <w:rsid w:val="08821620"/>
    <w:rsid w:val="088216AF"/>
    <w:rsid w:val="088216C3"/>
    <w:rsid w:val="088216CB"/>
    <w:rsid w:val="088216F0"/>
    <w:rsid w:val="0882173A"/>
    <w:rsid w:val="088217A1"/>
    <w:rsid w:val="08821830"/>
    <w:rsid w:val="08821831"/>
    <w:rsid w:val="0882188B"/>
    <w:rsid w:val="088219CA"/>
    <w:rsid w:val="08821AEE"/>
    <w:rsid w:val="08821AFE"/>
    <w:rsid w:val="08821B06"/>
    <w:rsid w:val="08821B2E"/>
    <w:rsid w:val="08821B3A"/>
    <w:rsid w:val="08821BB7"/>
    <w:rsid w:val="08821C3B"/>
    <w:rsid w:val="08821C81"/>
    <w:rsid w:val="08821DBA"/>
    <w:rsid w:val="08821DF7"/>
    <w:rsid w:val="08821E89"/>
    <w:rsid w:val="08821E94"/>
    <w:rsid w:val="08821EAD"/>
    <w:rsid w:val="08821FB9"/>
    <w:rsid w:val="08821FCE"/>
    <w:rsid w:val="08822070"/>
    <w:rsid w:val="0882219A"/>
    <w:rsid w:val="088221F8"/>
    <w:rsid w:val="08822269"/>
    <w:rsid w:val="088223A5"/>
    <w:rsid w:val="08822481"/>
    <w:rsid w:val="088224FC"/>
    <w:rsid w:val="088225DA"/>
    <w:rsid w:val="08822647"/>
    <w:rsid w:val="08822682"/>
    <w:rsid w:val="088226C8"/>
    <w:rsid w:val="088226D3"/>
    <w:rsid w:val="088226E8"/>
    <w:rsid w:val="088227DC"/>
    <w:rsid w:val="0882285C"/>
    <w:rsid w:val="08822881"/>
    <w:rsid w:val="08822935"/>
    <w:rsid w:val="08822A1C"/>
    <w:rsid w:val="08822A5A"/>
    <w:rsid w:val="08822A5D"/>
    <w:rsid w:val="08822A73"/>
    <w:rsid w:val="08822B08"/>
    <w:rsid w:val="08822BB9"/>
    <w:rsid w:val="08822BBD"/>
    <w:rsid w:val="08822D39"/>
    <w:rsid w:val="08822D79"/>
    <w:rsid w:val="08822EB4"/>
    <w:rsid w:val="08822F3A"/>
    <w:rsid w:val="08822F5E"/>
    <w:rsid w:val="08822FAC"/>
    <w:rsid w:val="088230E5"/>
    <w:rsid w:val="08823173"/>
    <w:rsid w:val="08823198"/>
    <w:rsid w:val="088231A6"/>
    <w:rsid w:val="0882323D"/>
    <w:rsid w:val="08823244"/>
    <w:rsid w:val="0882328A"/>
    <w:rsid w:val="0882329F"/>
    <w:rsid w:val="088232DC"/>
    <w:rsid w:val="08823314"/>
    <w:rsid w:val="0882344B"/>
    <w:rsid w:val="0882348C"/>
    <w:rsid w:val="088234E9"/>
    <w:rsid w:val="0882353D"/>
    <w:rsid w:val="088235BF"/>
    <w:rsid w:val="088235C1"/>
    <w:rsid w:val="088235C2"/>
    <w:rsid w:val="088235DE"/>
    <w:rsid w:val="088236AF"/>
    <w:rsid w:val="088236C3"/>
    <w:rsid w:val="088236F5"/>
    <w:rsid w:val="088236FB"/>
    <w:rsid w:val="08823740"/>
    <w:rsid w:val="08823761"/>
    <w:rsid w:val="088237A6"/>
    <w:rsid w:val="088237C0"/>
    <w:rsid w:val="088237EA"/>
    <w:rsid w:val="088238C5"/>
    <w:rsid w:val="08823922"/>
    <w:rsid w:val="08823970"/>
    <w:rsid w:val="08823986"/>
    <w:rsid w:val="08823A3C"/>
    <w:rsid w:val="08823B85"/>
    <w:rsid w:val="08823BFC"/>
    <w:rsid w:val="08823C28"/>
    <w:rsid w:val="08823C92"/>
    <w:rsid w:val="08823C96"/>
    <w:rsid w:val="08823CB7"/>
    <w:rsid w:val="08823DBA"/>
    <w:rsid w:val="08823E28"/>
    <w:rsid w:val="08823E3B"/>
    <w:rsid w:val="08823E96"/>
    <w:rsid w:val="08823F9A"/>
    <w:rsid w:val="08823FD1"/>
    <w:rsid w:val="0882404E"/>
    <w:rsid w:val="0882408B"/>
    <w:rsid w:val="0882411E"/>
    <w:rsid w:val="088242CA"/>
    <w:rsid w:val="088243C9"/>
    <w:rsid w:val="08824421"/>
    <w:rsid w:val="0882442B"/>
    <w:rsid w:val="088244B3"/>
    <w:rsid w:val="0882451B"/>
    <w:rsid w:val="08824538"/>
    <w:rsid w:val="088245C8"/>
    <w:rsid w:val="08824613"/>
    <w:rsid w:val="088246A3"/>
    <w:rsid w:val="08824830"/>
    <w:rsid w:val="088248D5"/>
    <w:rsid w:val="0882490B"/>
    <w:rsid w:val="08824920"/>
    <w:rsid w:val="08824993"/>
    <w:rsid w:val="08824A30"/>
    <w:rsid w:val="08824A82"/>
    <w:rsid w:val="08824CD9"/>
    <w:rsid w:val="08824D01"/>
    <w:rsid w:val="08824D30"/>
    <w:rsid w:val="08824D4F"/>
    <w:rsid w:val="08824D77"/>
    <w:rsid w:val="08824D86"/>
    <w:rsid w:val="08824DA9"/>
    <w:rsid w:val="08824DE3"/>
    <w:rsid w:val="08824DF3"/>
    <w:rsid w:val="08824DFA"/>
    <w:rsid w:val="08824E1B"/>
    <w:rsid w:val="08824E4C"/>
    <w:rsid w:val="08824E87"/>
    <w:rsid w:val="0882501C"/>
    <w:rsid w:val="088250BB"/>
    <w:rsid w:val="08825225"/>
    <w:rsid w:val="08825260"/>
    <w:rsid w:val="08825265"/>
    <w:rsid w:val="0882535C"/>
    <w:rsid w:val="08825399"/>
    <w:rsid w:val="088253A7"/>
    <w:rsid w:val="088253B8"/>
    <w:rsid w:val="088254D7"/>
    <w:rsid w:val="088255CA"/>
    <w:rsid w:val="0882560E"/>
    <w:rsid w:val="088256D6"/>
    <w:rsid w:val="0882576E"/>
    <w:rsid w:val="088257F8"/>
    <w:rsid w:val="0882583D"/>
    <w:rsid w:val="0882592F"/>
    <w:rsid w:val="0882595F"/>
    <w:rsid w:val="088259E7"/>
    <w:rsid w:val="08825A27"/>
    <w:rsid w:val="08825AFA"/>
    <w:rsid w:val="08825B15"/>
    <w:rsid w:val="08825C09"/>
    <w:rsid w:val="08825DB9"/>
    <w:rsid w:val="08825E00"/>
    <w:rsid w:val="08825F4C"/>
    <w:rsid w:val="0882611B"/>
    <w:rsid w:val="08826124"/>
    <w:rsid w:val="0882619B"/>
    <w:rsid w:val="0882625F"/>
    <w:rsid w:val="08826270"/>
    <w:rsid w:val="08826292"/>
    <w:rsid w:val="08826327"/>
    <w:rsid w:val="08826349"/>
    <w:rsid w:val="088263A0"/>
    <w:rsid w:val="088263C9"/>
    <w:rsid w:val="08826477"/>
    <w:rsid w:val="08826498"/>
    <w:rsid w:val="088264A8"/>
    <w:rsid w:val="088264BA"/>
    <w:rsid w:val="088264DB"/>
    <w:rsid w:val="08826557"/>
    <w:rsid w:val="088265AE"/>
    <w:rsid w:val="0882663E"/>
    <w:rsid w:val="08826654"/>
    <w:rsid w:val="08826747"/>
    <w:rsid w:val="08826751"/>
    <w:rsid w:val="088268A1"/>
    <w:rsid w:val="0882690A"/>
    <w:rsid w:val="08826AED"/>
    <w:rsid w:val="08826B0D"/>
    <w:rsid w:val="08826B53"/>
    <w:rsid w:val="08826B68"/>
    <w:rsid w:val="08826BF8"/>
    <w:rsid w:val="08826D9B"/>
    <w:rsid w:val="08826E11"/>
    <w:rsid w:val="08826EA6"/>
    <w:rsid w:val="08826F59"/>
    <w:rsid w:val="0882716F"/>
    <w:rsid w:val="088271E1"/>
    <w:rsid w:val="08827213"/>
    <w:rsid w:val="08827272"/>
    <w:rsid w:val="088272FB"/>
    <w:rsid w:val="08827391"/>
    <w:rsid w:val="088273B6"/>
    <w:rsid w:val="088273E1"/>
    <w:rsid w:val="0882745E"/>
    <w:rsid w:val="088274D4"/>
    <w:rsid w:val="088274F5"/>
    <w:rsid w:val="0882751C"/>
    <w:rsid w:val="08827594"/>
    <w:rsid w:val="088276B7"/>
    <w:rsid w:val="0882770A"/>
    <w:rsid w:val="0882774D"/>
    <w:rsid w:val="08827778"/>
    <w:rsid w:val="08827790"/>
    <w:rsid w:val="08827828"/>
    <w:rsid w:val="088278BD"/>
    <w:rsid w:val="088278BF"/>
    <w:rsid w:val="08827931"/>
    <w:rsid w:val="08827948"/>
    <w:rsid w:val="08827A79"/>
    <w:rsid w:val="08827AF7"/>
    <w:rsid w:val="08827C0A"/>
    <w:rsid w:val="08827CB0"/>
    <w:rsid w:val="08827D2C"/>
    <w:rsid w:val="08827D8E"/>
    <w:rsid w:val="08827DD4"/>
    <w:rsid w:val="08827DFD"/>
    <w:rsid w:val="08827DFE"/>
    <w:rsid w:val="08827EA3"/>
    <w:rsid w:val="08827FF0"/>
    <w:rsid w:val="08830100"/>
    <w:rsid w:val="08830200"/>
    <w:rsid w:val="088302EC"/>
    <w:rsid w:val="088303B6"/>
    <w:rsid w:val="0883056A"/>
    <w:rsid w:val="0883059C"/>
    <w:rsid w:val="0883061B"/>
    <w:rsid w:val="08830649"/>
    <w:rsid w:val="08830701"/>
    <w:rsid w:val="08830738"/>
    <w:rsid w:val="0883075B"/>
    <w:rsid w:val="08830811"/>
    <w:rsid w:val="0883095B"/>
    <w:rsid w:val="0883099D"/>
    <w:rsid w:val="088309C9"/>
    <w:rsid w:val="08830AB5"/>
    <w:rsid w:val="08830BDF"/>
    <w:rsid w:val="08830CF7"/>
    <w:rsid w:val="08830E80"/>
    <w:rsid w:val="08830F39"/>
    <w:rsid w:val="08830F94"/>
    <w:rsid w:val="0883110D"/>
    <w:rsid w:val="088311B6"/>
    <w:rsid w:val="0883122C"/>
    <w:rsid w:val="08831364"/>
    <w:rsid w:val="08831410"/>
    <w:rsid w:val="08831498"/>
    <w:rsid w:val="088314F2"/>
    <w:rsid w:val="08831576"/>
    <w:rsid w:val="0883159F"/>
    <w:rsid w:val="088315FA"/>
    <w:rsid w:val="08831658"/>
    <w:rsid w:val="0883167D"/>
    <w:rsid w:val="08831766"/>
    <w:rsid w:val="08831825"/>
    <w:rsid w:val="088318AA"/>
    <w:rsid w:val="088318D2"/>
    <w:rsid w:val="088318E1"/>
    <w:rsid w:val="08831973"/>
    <w:rsid w:val="088319EC"/>
    <w:rsid w:val="08831AED"/>
    <w:rsid w:val="08831D19"/>
    <w:rsid w:val="08831E53"/>
    <w:rsid w:val="08831EE1"/>
    <w:rsid w:val="08831F70"/>
    <w:rsid w:val="08832048"/>
    <w:rsid w:val="08832087"/>
    <w:rsid w:val="08832121"/>
    <w:rsid w:val="0883222C"/>
    <w:rsid w:val="088323C9"/>
    <w:rsid w:val="088323CC"/>
    <w:rsid w:val="0883246F"/>
    <w:rsid w:val="088324C1"/>
    <w:rsid w:val="088324CD"/>
    <w:rsid w:val="08832569"/>
    <w:rsid w:val="088326E0"/>
    <w:rsid w:val="08832743"/>
    <w:rsid w:val="08832805"/>
    <w:rsid w:val="0883294B"/>
    <w:rsid w:val="08832968"/>
    <w:rsid w:val="0883296F"/>
    <w:rsid w:val="08832988"/>
    <w:rsid w:val="08832A9B"/>
    <w:rsid w:val="08832AC8"/>
    <w:rsid w:val="08832B0F"/>
    <w:rsid w:val="08832B17"/>
    <w:rsid w:val="08832C6B"/>
    <w:rsid w:val="08832CF6"/>
    <w:rsid w:val="08832D82"/>
    <w:rsid w:val="08832D9F"/>
    <w:rsid w:val="08832DAC"/>
    <w:rsid w:val="08832DB7"/>
    <w:rsid w:val="08832EA6"/>
    <w:rsid w:val="08832EBB"/>
    <w:rsid w:val="08832EDB"/>
    <w:rsid w:val="08832F33"/>
    <w:rsid w:val="088330F1"/>
    <w:rsid w:val="08833163"/>
    <w:rsid w:val="088331A3"/>
    <w:rsid w:val="088331AB"/>
    <w:rsid w:val="088333AA"/>
    <w:rsid w:val="0883341D"/>
    <w:rsid w:val="08833439"/>
    <w:rsid w:val="0883349E"/>
    <w:rsid w:val="0883352F"/>
    <w:rsid w:val="088335A6"/>
    <w:rsid w:val="08833815"/>
    <w:rsid w:val="08833816"/>
    <w:rsid w:val="08833924"/>
    <w:rsid w:val="088339E9"/>
    <w:rsid w:val="08833A06"/>
    <w:rsid w:val="08833B44"/>
    <w:rsid w:val="08833C0C"/>
    <w:rsid w:val="08833C1A"/>
    <w:rsid w:val="08833CBC"/>
    <w:rsid w:val="08833D6F"/>
    <w:rsid w:val="08833DED"/>
    <w:rsid w:val="08833F55"/>
    <w:rsid w:val="08833F75"/>
    <w:rsid w:val="08833F8C"/>
    <w:rsid w:val="08833FCD"/>
    <w:rsid w:val="08834026"/>
    <w:rsid w:val="088340DA"/>
    <w:rsid w:val="08834237"/>
    <w:rsid w:val="08834291"/>
    <w:rsid w:val="088343C6"/>
    <w:rsid w:val="088343F6"/>
    <w:rsid w:val="08834437"/>
    <w:rsid w:val="08834513"/>
    <w:rsid w:val="08834636"/>
    <w:rsid w:val="08834638"/>
    <w:rsid w:val="0883464C"/>
    <w:rsid w:val="0883477C"/>
    <w:rsid w:val="08834848"/>
    <w:rsid w:val="088348B3"/>
    <w:rsid w:val="0883491A"/>
    <w:rsid w:val="08834931"/>
    <w:rsid w:val="08834935"/>
    <w:rsid w:val="08834945"/>
    <w:rsid w:val="0883499A"/>
    <w:rsid w:val="088349EA"/>
    <w:rsid w:val="08834A26"/>
    <w:rsid w:val="08834A6C"/>
    <w:rsid w:val="08834ADB"/>
    <w:rsid w:val="08834CC7"/>
    <w:rsid w:val="08834D0C"/>
    <w:rsid w:val="08834D64"/>
    <w:rsid w:val="08834D8D"/>
    <w:rsid w:val="08834DA6"/>
    <w:rsid w:val="08834DD2"/>
    <w:rsid w:val="08834F67"/>
    <w:rsid w:val="08834F76"/>
    <w:rsid w:val="08835024"/>
    <w:rsid w:val="088351E7"/>
    <w:rsid w:val="0883532B"/>
    <w:rsid w:val="08835461"/>
    <w:rsid w:val="0883564C"/>
    <w:rsid w:val="08835751"/>
    <w:rsid w:val="08835758"/>
    <w:rsid w:val="08835798"/>
    <w:rsid w:val="088358C3"/>
    <w:rsid w:val="088358FF"/>
    <w:rsid w:val="08835906"/>
    <w:rsid w:val="0883591D"/>
    <w:rsid w:val="088359E8"/>
    <w:rsid w:val="08835A09"/>
    <w:rsid w:val="08835A1D"/>
    <w:rsid w:val="08835A47"/>
    <w:rsid w:val="08835A9C"/>
    <w:rsid w:val="08835AAF"/>
    <w:rsid w:val="08835ACC"/>
    <w:rsid w:val="08835B02"/>
    <w:rsid w:val="08835B54"/>
    <w:rsid w:val="08835D2D"/>
    <w:rsid w:val="08835D3F"/>
    <w:rsid w:val="08835DF7"/>
    <w:rsid w:val="08835E98"/>
    <w:rsid w:val="08835ED1"/>
    <w:rsid w:val="08835EF9"/>
    <w:rsid w:val="08836063"/>
    <w:rsid w:val="088361B6"/>
    <w:rsid w:val="0883627D"/>
    <w:rsid w:val="08836292"/>
    <w:rsid w:val="08836341"/>
    <w:rsid w:val="0883636F"/>
    <w:rsid w:val="088364A0"/>
    <w:rsid w:val="088364CE"/>
    <w:rsid w:val="0883653F"/>
    <w:rsid w:val="08836556"/>
    <w:rsid w:val="0883659B"/>
    <w:rsid w:val="088366AE"/>
    <w:rsid w:val="088367C1"/>
    <w:rsid w:val="088367EC"/>
    <w:rsid w:val="08836818"/>
    <w:rsid w:val="088368DF"/>
    <w:rsid w:val="088368EC"/>
    <w:rsid w:val="08836927"/>
    <w:rsid w:val="08836A08"/>
    <w:rsid w:val="08836BD3"/>
    <w:rsid w:val="08836CD8"/>
    <w:rsid w:val="08836D16"/>
    <w:rsid w:val="08836DC6"/>
    <w:rsid w:val="08836F35"/>
    <w:rsid w:val="08836F71"/>
    <w:rsid w:val="0883700A"/>
    <w:rsid w:val="08837021"/>
    <w:rsid w:val="0883703B"/>
    <w:rsid w:val="0883704B"/>
    <w:rsid w:val="088370AB"/>
    <w:rsid w:val="08837115"/>
    <w:rsid w:val="088371AE"/>
    <w:rsid w:val="0883722D"/>
    <w:rsid w:val="08837247"/>
    <w:rsid w:val="08837286"/>
    <w:rsid w:val="0883728F"/>
    <w:rsid w:val="0883737F"/>
    <w:rsid w:val="0883747A"/>
    <w:rsid w:val="088374E5"/>
    <w:rsid w:val="088375BA"/>
    <w:rsid w:val="08837669"/>
    <w:rsid w:val="08837707"/>
    <w:rsid w:val="088377D8"/>
    <w:rsid w:val="08837802"/>
    <w:rsid w:val="088378B1"/>
    <w:rsid w:val="08837940"/>
    <w:rsid w:val="088379E8"/>
    <w:rsid w:val="08837AAE"/>
    <w:rsid w:val="08837AF4"/>
    <w:rsid w:val="08837AFB"/>
    <w:rsid w:val="08837D55"/>
    <w:rsid w:val="08837E58"/>
    <w:rsid w:val="08837EDC"/>
    <w:rsid w:val="08837F5D"/>
    <w:rsid w:val="08837F6C"/>
    <w:rsid w:val="08840012"/>
    <w:rsid w:val="0884003C"/>
    <w:rsid w:val="088400DA"/>
    <w:rsid w:val="088401AA"/>
    <w:rsid w:val="08840280"/>
    <w:rsid w:val="08840424"/>
    <w:rsid w:val="08840453"/>
    <w:rsid w:val="08840454"/>
    <w:rsid w:val="0884065C"/>
    <w:rsid w:val="08840781"/>
    <w:rsid w:val="08840897"/>
    <w:rsid w:val="08840899"/>
    <w:rsid w:val="08840955"/>
    <w:rsid w:val="088409F9"/>
    <w:rsid w:val="08840A9F"/>
    <w:rsid w:val="08840AA4"/>
    <w:rsid w:val="08840B56"/>
    <w:rsid w:val="08840B9D"/>
    <w:rsid w:val="08840C4B"/>
    <w:rsid w:val="08840CC2"/>
    <w:rsid w:val="08840D6C"/>
    <w:rsid w:val="08840D9B"/>
    <w:rsid w:val="08840DD5"/>
    <w:rsid w:val="08840EC5"/>
    <w:rsid w:val="08840F48"/>
    <w:rsid w:val="08840FE9"/>
    <w:rsid w:val="08841056"/>
    <w:rsid w:val="08841076"/>
    <w:rsid w:val="088410DA"/>
    <w:rsid w:val="088410E2"/>
    <w:rsid w:val="088410EC"/>
    <w:rsid w:val="08841232"/>
    <w:rsid w:val="08841251"/>
    <w:rsid w:val="08841282"/>
    <w:rsid w:val="088412D9"/>
    <w:rsid w:val="088412F8"/>
    <w:rsid w:val="088413B7"/>
    <w:rsid w:val="088415E0"/>
    <w:rsid w:val="08841604"/>
    <w:rsid w:val="088416BA"/>
    <w:rsid w:val="088416D4"/>
    <w:rsid w:val="0884178B"/>
    <w:rsid w:val="0884182A"/>
    <w:rsid w:val="0884184D"/>
    <w:rsid w:val="08841991"/>
    <w:rsid w:val="08841A3D"/>
    <w:rsid w:val="08841A58"/>
    <w:rsid w:val="08841A8E"/>
    <w:rsid w:val="08841BC2"/>
    <w:rsid w:val="08841BFA"/>
    <w:rsid w:val="08841C32"/>
    <w:rsid w:val="08841D20"/>
    <w:rsid w:val="08841DD4"/>
    <w:rsid w:val="08841E37"/>
    <w:rsid w:val="08841F14"/>
    <w:rsid w:val="08841F29"/>
    <w:rsid w:val="08841F2A"/>
    <w:rsid w:val="08841F37"/>
    <w:rsid w:val="08841F88"/>
    <w:rsid w:val="08841F96"/>
    <w:rsid w:val="08841FCB"/>
    <w:rsid w:val="08842001"/>
    <w:rsid w:val="0884204F"/>
    <w:rsid w:val="0884206E"/>
    <w:rsid w:val="08842070"/>
    <w:rsid w:val="088420CA"/>
    <w:rsid w:val="088420FE"/>
    <w:rsid w:val="0884210F"/>
    <w:rsid w:val="08842165"/>
    <w:rsid w:val="088422B0"/>
    <w:rsid w:val="088423C4"/>
    <w:rsid w:val="0884250E"/>
    <w:rsid w:val="08842525"/>
    <w:rsid w:val="0884257A"/>
    <w:rsid w:val="08842639"/>
    <w:rsid w:val="08842647"/>
    <w:rsid w:val="088426DE"/>
    <w:rsid w:val="08842714"/>
    <w:rsid w:val="08842771"/>
    <w:rsid w:val="08842776"/>
    <w:rsid w:val="08842903"/>
    <w:rsid w:val="08842987"/>
    <w:rsid w:val="08842C93"/>
    <w:rsid w:val="08842C9A"/>
    <w:rsid w:val="08842D13"/>
    <w:rsid w:val="08842D49"/>
    <w:rsid w:val="08842E20"/>
    <w:rsid w:val="08842F9E"/>
    <w:rsid w:val="0884300C"/>
    <w:rsid w:val="08843025"/>
    <w:rsid w:val="0884314A"/>
    <w:rsid w:val="08843160"/>
    <w:rsid w:val="08843214"/>
    <w:rsid w:val="08843219"/>
    <w:rsid w:val="0884326C"/>
    <w:rsid w:val="088432E8"/>
    <w:rsid w:val="088432F1"/>
    <w:rsid w:val="08843343"/>
    <w:rsid w:val="08843384"/>
    <w:rsid w:val="08843408"/>
    <w:rsid w:val="088434C6"/>
    <w:rsid w:val="0884356A"/>
    <w:rsid w:val="088435CF"/>
    <w:rsid w:val="088435D5"/>
    <w:rsid w:val="088436A3"/>
    <w:rsid w:val="088437F3"/>
    <w:rsid w:val="088438C9"/>
    <w:rsid w:val="088439E2"/>
    <w:rsid w:val="08843A5B"/>
    <w:rsid w:val="08843AE2"/>
    <w:rsid w:val="08843BF6"/>
    <w:rsid w:val="08843C14"/>
    <w:rsid w:val="08843C20"/>
    <w:rsid w:val="08843D56"/>
    <w:rsid w:val="08843DEF"/>
    <w:rsid w:val="08843E4E"/>
    <w:rsid w:val="08843E8A"/>
    <w:rsid w:val="08843E91"/>
    <w:rsid w:val="08843F05"/>
    <w:rsid w:val="08843F1A"/>
    <w:rsid w:val="08843FC1"/>
    <w:rsid w:val="08844011"/>
    <w:rsid w:val="08844039"/>
    <w:rsid w:val="08844170"/>
    <w:rsid w:val="0884420E"/>
    <w:rsid w:val="08844255"/>
    <w:rsid w:val="08844282"/>
    <w:rsid w:val="088442F8"/>
    <w:rsid w:val="08844347"/>
    <w:rsid w:val="0884438F"/>
    <w:rsid w:val="088443A8"/>
    <w:rsid w:val="08844440"/>
    <w:rsid w:val="08844447"/>
    <w:rsid w:val="088445C0"/>
    <w:rsid w:val="08844617"/>
    <w:rsid w:val="08844674"/>
    <w:rsid w:val="08844756"/>
    <w:rsid w:val="088447E5"/>
    <w:rsid w:val="088448F3"/>
    <w:rsid w:val="088449D0"/>
    <w:rsid w:val="088449DC"/>
    <w:rsid w:val="08844A04"/>
    <w:rsid w:val="08844A90"/>
    <w:rsid w:val="08844AC7"/>
    <w:rsid w:val="08844B9D"/>
    <w:rsid w:val="08844BD8"/>
    <w:rsid w:val="08844C66"/>
    <w:rsid w:val="08844CA4"/>
    <w:rsid w:val="08844CB9"/>
    <w:rsid w:val="08844D10"/>
    <w:rsid w:val="08844E16"/>
    <w:rsid w:val="08844E18"/>
    <w:rsid w:val="08844F33"/>
    <w:rsid w:val="08844FEE"/>
    <w:rsid w:val="0884506C"/>
    <w:rsid w:val="08845089"/>
    <w:rsid w:val="088450B4"/>
    <w:rsid w:val="08845181"/>
    <w:rsid w:val="088451EC"/>
    <w:rsid w:val="0884529D"/>
    <w:rsid w:val="088452C5"/>
    <w:rsid w:val="088452DE"/>
    <w:rsid w:val="088452E3"/>
    <w:rsid w:val="08845381"/>
    <w:rsid w:val="088454EE"/>
    <w:rsid w:val="0884550F"/>
    <w:rsid w:val="08845564"/>
    <w:rsid w:val="088455A2"/>
    <w:rsid w:val="08845611"/>
    <w:rsid w:val="088456A3"/>
    <w:rsid w:val="08845855"/>
    <w:rsid w:val="0884589C"/>
    <w:rsid w:val="08845907"/>
    <w:rsid w:val="0884591F"/>
    <w:rsid w:val="08845955"/>
    <w:rsid w:val="0884598A"/>
    <w:rsid w:val="08845B13"/>
    <w:rsid w:val="08845B5C"/>
    <w:rsid w:val="08845C38"/>
    <w:rsid w:val="08845C47"/>
    <w:rsid w:val="08845F88"/>
    <w:rsid w:val="08846086"/>
    <w:rsid w:val="0884611A"/>
    <w:rsid w:val="08846148"/>
    <w:rsid w:val="088461D0"/>
    <w:rsid w:val="08846234"/>
    <w:rsid w:val="08846285"/>
    <w:rsid w:val="08846299"/>
    <w:rsid w:val="088462FD"/>
    <w:rsid w:val="08846340"/>
    <w:rsid w:val="08846392"/>
    <w:rsid w:val="08846451"/>
    <w:rsid w:val="08846452"/>
    <w:rsid w:val="08846487"/>
    <w:rsid w:val="0884662D"/>
    <w:rsid w:val="0884676E"/>
    <w:rsid w:val="08846776"/>
    <w:rsid w:val="08846995"/>
    <w:rsid w:val="088469C6"/>
    <w:rsid w:val="088469E3"/>
    <w:rsid w:val="08846A4C"/>
    <w:rsid w:val="08846A9D"/>
    <w:rsid w:val="08846AAD"/>
    <w:rsid w:val="08846AD0"/>
    <w:rsid w:val="08846C3C"/>
    <w:rsid w:val="08846CE0"/>
    <w:rsid w:val="08846D97"/>
    <w:rsid w:val="08846DC5"/>
    <w:rsid w:val="08846E46"/>
    <w:rsid w:val="08846E5A"/>
    <w:rsid w:val="08846F18"/>
    <w:rsid w:val="08847005"/>
    <w:rsid w:val="08847045"/>
    <w:rsid w:val="08847133"/>
    <w:rsid w:val="088471A2"/>
    <w:rsid w:val="088472C4"/>
    <w:rsid w:val="08847379"/>
    <w:rsid w:val="0884738F"/>
    <w:rsid w:val="08847390"/>
    <w:rsid w:val="088473AA"/>
    <w:rsid w:val="0884754B"/>
    <w:rsid w:val="08847586"/>
    <w:rsid w:val="088475D1"/>
    <w:rsid w:val="088475D2"/>
    <w:rsid w:val="0884763B"/>
    <w:rsid w:val="08847689"/>
    <w:rsid w:val="08847695"/>
    <w:rsid w:val="088476B1"/>
    <w:rsid w:val="08847724"/>
    <w:rsid w:val="08847815"/>
    <w:rsid w:val="088478EA"/>
    <w:rsid w:val="088478ED"/>
    <w:rsid w:val="0884792F"/>
    <w:rsid w:val="088479E2"/>
    <w:rsid w:val="088479FC"/>
    <w:rsid w:val="08847A19"/>
    <w:rsid w:val="08847A38"/>
    <w:rsid w:val="08847AB7"/>
    <w:rsid w:val="08847B62"/>
    <w:rsid w:val="08847BE7"/>
    <w:rsid w:val="08847D4F"/>
    <w:rsid w:val="08847D97"/>
    <w:rsid w:val="08847E28"/>
    <w:rsid w:val="08847F14"/>
    <w:rsid w:val="088500A2"/>
    <w:rsid w:val="088501EC"/>
    <w:rsid w:val="0885024B"/>
    <w:rsid w:val="08850292"/>
    <w:rsid w:val="08850372"/>
    <w:rsid w:val="08850479"/>
    <w:rsid w:val="08850488"/>
    <w:rsid w:val="088504CF"/>
    <w:rsid w:val="08850587"/>
    <w:rsid w:val="08850602"/>
    <w:rsid w:val="0885064F"/>
    <w:rsid w:val="0885066A"/>
    <w:rsid w:val="088506C8"/>
    <w:rsid w:val="088506FE"/>
    <w:rsid w:val="088506FF"/>
    <w:rsid w:val="0885083D"/>
    <w:rsid w:val="0885089C"/>
    <w:rsid w:val="088508D8"/>
    <w:rsid w:val="08850945"/>
    <w:rsid w:val="08850983"/>
    <w:rsid w:val="08850AE6"/>
    <w:rsid w:val="08850B61"/>
    <w:rsid w:val="08850BF8"/>
    <w:rsid w:val="08850C19"/>
    <w:rsid w:val="08850CE9"/>
    <w:rsid w:val="08850D60"/>
    <w:rsid w:val="08850D68"/>
    <w:rsid w:val="08850E77"/>
    <w:rsid w:val="08850E81"/>
    <w:rsid w:val="08850E9A"/>
    <w:rsid w:val="08850F9C"/>
    <w:rsid w:val="08850FEC"/>
    <w:rsid w:val="08850FFC"/>
    <w:rsid w:val="08851041"/>
    <w:rsid w:val="0885105B"/>
    <w:rsid w:val="08851070"/>
    <w:rsid w:val="08851109"/>
    <w:rsid w:val="0885118F"/>
    <w:rsid w:val="088512A7"/>
    <w:rsid w:val="0885136F"/>
    <w:rsid w:val="08851451"/>
    <w:rsid w:val="088514F7"/>
    <w:rsid w:val="08851558"/>
    <w:rsid w:val="08851656"/>
    <w:rsid w:val="08851790"/>
    <w:rsid w:val="088517AD"/>
    <w:rsid w:val="08851993"/>
    <w:rsid w:val="088519D1"/>
    <w:rsid w:val="08851A34"/>
    <w:rsid w:val="08851B51"/>
    <w:rsid w:val="08851B5C"/>
    <w:rsid w:val="08851CD1"/>
    <w:rsid w:val="08851D5E"/>
    <w:rsid w:val="08851DAD"/>
    <w:rsid w:val="08851E90"/>
    <w:rsid w:val="08851E9F"/>
    <w:rsid w:val="08851EDC"/>
    <w:rsid w:val="08851F11"/>
    <w:rsid w:val="08851F67"/>
    <w:rsid w:val="08852043"/>
    <w:rsid w:val="088521CF"/>
    <w:rsid w:val="08852201"/>
    <w:rsid w:val="088523CC"/>
    <w:rsid w:val="088525F3"/>
    <w:rsid w:val="0885263E"/>
    <w:rsid w:val="08852648"/>
    <w:rsid w:val="088526C2"/>
    <w:rsid w:val="08852707"/>
    <w:rsid w:val="0885275F"/>
    <w:rsid w:val="0885282A"/>
    <w:rsid w:val="088528DB"/>
    <w:rsid w:val="08852927"/>
    <w:rsid w:val="088529C7"/>
    <w:rsid w:val="08852A0E"/>
    <w:rsid w:val="08852AE1"/>
    <w:rsid w:val="08852B26"/>
    <w:rsid w:val="08852BD5"/>
    <w:rsid w:val="08852CAA"/>
    <w:rsid w:val="08852D65"/>
    <w:rsid w:val="08852E70"/>
    <w:rsid w:val="08852ED9"/>
    <w:rsid w:val="0885303F"/>
    <w:rsid w:val="0885304B"/>
    <w:rsid w:val="088530C2"/>
    <w:rsid w:val="0885312C"/>
    <w:rsid w:val="08853350"/>
    <w:rsid w:val="0885335C"/>
    <w:rsid w:val="08853366"/>
    <w:rsid w:val="0885337B"/>
    <w:rsid w:val="08853396"/>
    <w:rsid w:val="088533CA"/>
    <w:rsid w:val="08853413"/>
    <w:rsid w:val="088534A0"/>
    <w:rsid w:val="08853579"/>
    <w:rsid w:val="08853583"/>
    <w:rsid w:val="0885359A"/>
    <w:rsid w:val="0885359E"/>
    <w:rsid w:val="088535A6"/>
    <w:rsid w:val="088535B1"/>
    <w:rsid w:val="088535D1"/>
    <w:rsid w:val="08853658"/>
    <w:rsid w:val="08853764"/>
    <w:rsid w:val="088537C9"/>
    <w:rsid w:val="088537E7"/>
    <w:rsid w:val="0885387E"/>
    <w:rsid w:val="0885389D"/>
    <w:rsid w:val="088538AB"/>
    <w:rsid w:val="088538C2"/>
    <w:rsid w:val="08853A0E"/>
    <w:rsid w:val="08853A3B"/>
    <w:rsid w:val="08853AA6"/>
    <w:rsid w:val="08853B77"/>
    <w:rsid w:val="08853BCE"/>
    <w:rsid w:val="08853C83"/>
    <w:rsid w:val="08853CB6"/>
    <w:rsid w:val="08853CCC"/>
    <w:rsid w:val="08853D56"/>
    <w:rsid w:val="08853D98"/>
    <w:rsid w:val="08853D9A"/>
    <w:rsid w:val="08853EA4"/>
    <w:rsid w:val="08853EE4"/>
    <w:rsid w:val="08853F80"/>
    <w:rsid w:val="08854010"/>
    <w:rsid w:val="088542C6"/>
    <w:rsid w:val="0885443D"/>
    <w:rsid w:val="0885447E"/>
    <w:rsid w:val="088544F5"/>
    <w:rsid w:val="08854688"/>
    <w:rsid w:val="0885469F"/>
    <w:rsid w:val="0885470F"/>
    <w:rsid w:val="088547B3"/>
    <w:rsid w:val="0885499F"/>
    <w:rsid w:val="088549AA"/>
    <w:rsid w:val="08854A42"/>
    <w:rsid w:val="08854A43"/>
    <w:rsid w:val="08854ADD"/>
    <w:rsid w:val="08854B01"/>
    <w:rsid w:val="08854C04"/>
    <w:rsid w:val="08854C2F"/>
    <w:rsid w:val="08854C73"/>
    <w:rsid w:val="08854D3E"/>
    <w:rsid w:val="08854DDE"/>
    <w:rsid w:val="08854EAD"/>
    <w:rsid w:val="08854F40"/>
    <w:rsid w:val="08854FEB"/>
    <w:rsid w:val="08855067"/>
    <w:rsid w:val="08855072"/>
    <w:rsid w:val="0885516C"/>
    <w:rsid w:val="08855236"/>
    <w:rsid w:val="08855288"/>
    <w:rsid w:val="088552AC"/>
    <w:rsid w:val="088552B6"/>
    <w:rsid w:val="08855326"/>
    <w:rsid w:val="08855619"/>
    <w:rsid w:val="08855632"/>
    <w:rsid w:val="08855643"/>
    <w:rsid w:val="088556D9"/>
    <w:rsid w:val="08855735"/>
    <w:rsid w:val="0885573A"/>
    <w:rsid w:val="08855869"/>
    <w:rsid w:val="0885591F"/>
    <w:rsid w:val="088559C1"/>
    <w:rsid w:val="08855A2A"/>
    <w:rsid w:val="08855B17"/>
    <w:rsid w:val="08855B44"/>
    <w:rsid w:val="08855C3F"/>
    <w:rsid w:val="08855F8A"/>
    <w:rsid w:val="08855FE3"/>
    <w:rsid w:val="0885600B"/>
    <w:rsid w:val="08856060"/>
    <w:rsid w:val="0885609B"/>
    <w:rsid w:val="088560D2"/>
    <w:rsid w:val="0885611F"/>
    <w:rsid w:val="08856367"/>
    <w:rsid w:val="088564C8"/>
    <w:rsid w:val="0885653A"/>
    <w:rsid w:val="088565C5"/>
    <w:rsid w:val="08856614"/>
    <w:rsid w:val="08856622"/>
    <w:rsid w:val="088566DB"/>
    <w:rsid w:val="0885670F"/>
    <w:rsid w:val="0885677B"/>
    <w:rsid w:val="08856804"/>
    <w:rsid w:val="088569C3"/>
    <w:rsid w:val="088569EC"/>
    <w:rsid w:val="08856B6E"/>
    <w:rsid w:val="08856C37"/>
    <w:rsid w:val="08856CF4"/>
    <w:rsid w:val="08856E23"/>
    <w:rsid w:val="08856E30"/>
    <w:rsid w:val="08856EA5"/>
    <w:rsid w:val="08856F0E"/>
    <w:rsid w:val="08856FD6"/>
    <w:rsid w:val="08857098"/>
    <w:rsid w:val="08857142"/>
    <w:rsid w:val="08857150"/>
    <w:rsid w:val="08857284"/>
    <w:rsid w:val="088572B4"/>
    <w:rsid w:val="088573F2"/>
    <w:rsid w:val="0885752A"/>
    <w:rsid w:val="0885761F"/>
    <w:rsid w:val="08857690"/>
    <w:rsid w:val="088576C2"/>
    <w:rsid w:val="08857707"/>
    <w:rsid w:val="08857862"/>
    <w:rsid w:val="088578EC"/>
    <w:rsid w:val="088578FB"/>
    <w:rsid w:val="08857A38"/>
    <w:rsid w:val="08857A82"/>
    <w:rsid w:val="08857AE2"/>
    <w:rsid w:val="08857B27"/>
    <w:rsid w:val="08857C1C"/>
    <w:rsid w:val="08857C1D"/>
    <w:rsid w:val="08857C88"/>
    <w:rsid w:val="08857CB5"/>
    <w:rsid w:val="08857CF1"/>
    <w:rsid w:val="08857D55"/>
    <w:rsid w:val="08857D99"/>
    <w:rsid w:val="08857F1A"/>
    <w:rsid w:val="08860003"/>
    <w:rsid w:val="08860142"/>
    <w:rsid w:val="08860196"/>
    <w:rsid w:val="0886021D"/>
    <w:rsid w:val="0886022A"/>
    <w:rsid w:val="08860323"/>
    <w:rsid w:val="0886036A"/>
    <w:rsid w:val="0886041C"/>
    <w:rsid w:val="08860422"/>
    <w:rsid w:val="0886043B"/>
    <w:rsid w:val="08860464"/>
    <w:rsid w:val="088604DD"/>
    <w:rsid w:val="08860524"/>
    <w:rsid w:val="088607AC"/>
    <w:rsid w:val="088607E9"/>
    <w:rsid w:val="08860955"/>
    <w:rsid w:val="0886095C"/>
    <w:rsid w:val="08860A2B"/>
    <w:rsid w:val="08860AE2"/>
    <w:rsid w:val="08860B3F"/>
    <w:rsid w:val="08860B54"/>
    <w:rsid w:val="08860BB0"/>
    <w:rsid w:val="08860C58"/>
    <w:rsid w:val="08860E8A"/>
    <w:rsid w:val="08860F47"/>
    <w:rsid w:val="0886111A"/>
    <w:rsid w:val="0886113B"/>
    <w:rsid w:val="08861244"/>
    <w:rsid w:val="08861275"/>
    <w:rsid w:val="08861293"/>
    <w:rsid w:val="0886132C"/>
    <w:rsid w:val="08861380"/>
    <w:rsid w:val="08861429"/>
    <w:rsid w:val="0886146D"/>
    <w:rsid w:val="08861494"/>
    <w:rsid w:val="08861509"/>
    <w:rsid w:val="08861515"/>
    <w:rsid w:val="088615CE"/>
    <w:rsid w:val="088615F2"/>
    <w:rsid w:val="08861687"/>
    <w:rsid w:val="088617B9"/>
    <w:rsid w:val="088618BD"/>
    <w:rsid w:val="0886190B"/>
    <w:rsid w:val="08861959"/>
    <w:rsid w:val="08861993"/>
    <w:rsid w:val="08861A6E"/>
    <w:rsid w:val="08861AE0"/>
    <w:rsid w:val="08861B6C"/>
    <w:rsid w:val="08861B82"/>
    <w:rsid w:val="08861B8A"/>
    <w:rsid w:val="08861BD7"/>
    <w:rsid w:val="08861CA6"/>
    <w:rsid w:val="08861D36"/>
    <w:rsid w:val="08861D68"/>
    <w:rsid w:val="08861D77"/>
    <w:rsid w:val="08861E7C"/>
    <w:rsid w:val="08861EA2"/>
    <w:rsid w:val="08862141"/>
    <w:rsid w:val="0886216F"/>
    <w:rsid w:val="08862178"/>
    <w:rsid w:val="08862201"/>
    <w:rsid w:val="0886233E"/>
    <w:rsid w:val="088623E9"/>
    <w:rsid w:val="08862417"/>
    <w:rsid w:val="08862435"/>
    <w:rsid w:val="0886249D"/>
    <w:rsid w:val="0886249E"/>
    <w:rsid w:val="08862595"/>
    <w:rsid w:val="088625CF"/>
    <w:rsid w:val="0886263B"/>
    <w:rsid w:val="0886265A"/>
    <w:rsid w:val="08862747"/>
    <w:rsid w:val="0886276C"/>
    <w:rsid w:val="088627B1"/>
    <w:rsid w:val="088627B2"/>
    <w:rsid w:val="0886284F"/>
    <w:rsid w:val="088629CE"/>
    <w:rsid w:val="088629E1"/>
    <w:rsid w:val="08862A22"/>
    <w:rsid w:val="08862AA6"/>
    <w:rsid w:val="08862AD9"/>
    <w:rsid w:val="08862B3F"/>
    <w:rsid w:val="08862B6A"/>
    <w:rsid w:val="08862CC5"/>
    <w:rsid w:val="08862CE2"/>
    <w:rsid w:val="08862CFB"/>
    <w:rsid w:val="08862CFC"/>
    <w:rsid w:val="08862D12"/>
    <w:rsid w:val="08862D1F"/>
    <w:rsid w:val="08862DEB"/>
    <w:rsid w:val="08862DFB"/>
    <w:rsid w:val="08862E2E"/>
    <w:rsid w:val="08862FB4"/>
    <w:rsid w:val="08862FDE"/>
    <w:rsid w:val="0886302B"/>
    <w:rsid w:val="08863081"/>
    <w:rsid w:val="0886311E"/>
    <w:rsid w:val="08863148"/>
    <w:rsid w:val="088631E6"/>
    <w:rsid w:val="08863205"/>
    <w:rsid w:val="0886327F"/>
    <w:rsid w:val="08863336"/>
    <w:rsid w:val="08863462"/>
    <w:rsid w:val="088634A6"/>
    <w:rsid w:val="088634DD"/>
    <w:rsid w:val="088634E9"/>
    <w:rsid w:val="088634F2"/>
    <w:rsid w:val="0886358C"/>
    <w:rsid w:val="08863598"/>
    <w:rsid w:val="088635D6"/>
    <w:rsid w:val="088635E0"/>
    <w:rsid w:val="088636A5"/>
    <w:rsid w:val="088636F7"/>
    <w:rsid w:val="08863725"/>
    <w:rsid w:val="088637F8"/>
    <w:rsid w:val="08863899"/>
    <w:rsid w:val="088638F7"/>
    <w:rsid w:val="08863986"/>
    <w:rsid w:val="08863A2B"/>
    <w:rsid w:val="08863A4F"/>
    <w:rsid w:val="08863BBB"/>
    <w:rsid w:val="08863BE2"/>
    <w:rsid w:val="08863CA3"/>
    <w:rsid w:val="08863CEA"/>
    <w:rsid w:val="08863D9C"/>
    <w:rsid w:val="08863DD5"/>
    <w:rsid w:val="08863F5C"/>
    <w:rsid w:val="08863FF8"/>
    <w:rsid w:val="0886403B"/>
    <w:rsid w:val="0886404E"/>
    <w:rsid w:val="08864050"/>
    <w:rsid w:val="088640BF"/>
    <w:rsid w:val="08864104"/>
    <w:rsid w:val="088641E9"/>
    <w:rsid w:val="0886429D"/>
    <w:rsid w:val="088642A3"/>
    <w:rsid w:val="088642DC"/>
    <w:rsid w:val="0886436D"/>
    <w:rsid w:val="08864405"/>
    <w:rsid w:val="0886440E"/>
    <w:rsid w:val="08864426"/>
    <w:rsid w:val="0886476A"/>
    <w:rsid w:val="088647EB"/>
    <w:rsid w:val="088648B8"/>
    <w:rsid w:val="0886497B"/>
    <w:rsid w:val="088649B3"/>
    <w:rsid w:val="088649E6"/>
    <w:rsid w:val="08864A03"/>
    <w:rsid w:val="08864A5A"/>
    <w:rsid w:val="08864A5D"/>
    <w:rsid w:val="08864AAC"/>
    <w:rsid w:val="08864AB6"/>
    <w:rsid w:val="08864B61"/>
    <w:rsid w:val="08864C00"/>
    <w:rsid w:val="08864D0C"/>
    <w:rsid w:val="08865007"/>
    <w:rsid w:val="08865041"/>
    <w:rsid w:val="088650CC"/>
    <w:rsid w:val="0886523E"/>
    <w:rsid w:val="08865285"/>
    <w:rsid w:val="08865304"/>
    <w:rsid w:val="08865317"/>
    <w:rsid w:val="088653A8"/>
    <w:rsid w:val="08865663"/>
    <w:rsid w:val="08865669"/>
    <w:rsid w:val="08865725"/>
    <w:rsid w:val="088657E7"/>
    <w:rsid w:val="088657F0"/>
    <w:rsid w:val="08865A73"/>
    <w:rsid w:val="08865A99"/>
    <w:rsid w:val="08865AE2"/>
    <w:rsid w:val="08865B7B"/>
    <w:rsid w:val="08865BFF"/>
    <w:rsid w:val="08865C68"/>
    <w:rsid w:val="08865C78"/>
    <w:rsid w:val="08865CD0"/>
    <w:rsid w:val="08865CDB"/>
    <w:rsid w:val="08865EE4"/>
    <w:rsid w:val="08865F13"/>
    <w:rsid w:val="08865F2E"/>
    <w:rsid w:val="08865F9D"/>
    <w:rsid w:val="08866020"/>
    <w:rsid w:val="08866083"/>
    <w:rsid w:val="088660EE"/>
    <w:rsid w:val="088661E4"/>
    <w:rsid w:val="0886620A"/>
    <w:rsid w:val="08866212"/>
    <w:rsid w:val="0886629E"/>
    <w:rsid w:val="08866383"/>
    <w:rsid w:val="088663C2"/>
    <w:rsid w:val="088664BB"/>
    <w:rsid w:val="08866537"/>
    <w:rsid w:val="0886654B"/>
    <w:rsid w:val="088665BC"/>
    <w:rsid w:val="088665DF"/>
    <w:rsid w:val="08866664"/>
    <w:rsid w:val="08866682"/>
    <w:rsid w:val="088666CA"/>
    <w:rsid w:val="0886670B"/>
    <w:rsid w:val="08866772"/>
    <w:rsid w:val="088667E0"/>
    <w:rsid w:val="08866810"/>
    <w:rsid w:val="08866814"/>
    <w:rsid w:val="08866895"/>
    <w:rsid w:val="088668ED"/>
    <w:rsid w:val="0886692E"/>
    <w:rsid w:val="0886695C"/>
    <w:rsid w:val="08866A6D"/>
    <w:rsid w:val="08866AA1"/>
    <w:rsid w:val="08866B24"/>
    <w:rsid w:val="08866B3E"/>
    <w:rsid w:val="08866B43"/>
    <w:rsid w:val="08866B84"/>
    <w:rsid w:val="08866C13"/>
    <w:rsid w:val="08866C3E"/>
    <w:rsid w:val="08866C45"/>
    <w:rsid w:val="08866C97"/>
    <w:rsid w:val="08866DC6"/>
    <w:rsid w:val="08866E17"/>
    <w:rsid w:val="08866F61"/>
    <w:rsid w:val="08866F9E"/>
    <w:rsid w:val="08867040"/>
    <w:rsid w:val="0886708F"/>
    <w:rsid w:val="08867229"/>
    <w:rsid w:val="0886725D"/>
    <w:rsid w:val="08867297"/>
    <w:rsid w:val="0886729E"/>
    <w:rsid w:val="08867445"/>
    <w:rsid w:val="0886754F"/>
    <w:rsid w:val="0886765A"/>
    <w:rsid w:val="088676D6"/>
    <w:rsid w:val="08867730"/>
    <w:rsid w:val="0886778C"/>
    <w:rsid w:val="08867836"/>
    <w:rsid w:val="0886791C"/>
    <w:rsid w:val="08867AD3"/>
    <w:rsid w:val="08867B81"/>
    <w:rsid w:val="08867BD3"/>
    <w:rsid w:val="08867C4C"/>
    <w:rsid w:val="08867CC9"/>
    <w:rsid w:val="08867CE6"/>
    <w:rsid w:val="08867D41"/>
    <w:rsid w:val="08867D54"/>
    <w:rsid w:val="08867DE3"/>
    <w:rsid w:val="08867E43"/>
    <w:rsid w:val="08867E8E"/>
    <w:rsid w:val="08867EB0"/>
    <w:rsid w:val="08867F1B"/>
    <w:rsid w:val="08867FAB"/>
    <w:rsid w:val="08867FDD"/>
    <w:rsid w:val="088701D6"/>
    <w:rsid w:val="088701EE"/>
    <w:rsid w:val="08870472"/>
    <w:rsid w:val="0887059D"/>
    <w:rsid w:val="0887060A"/>
    <w:rsid w:val="08870619"/>
    <w:rsid w:val="088706E9"/>
    <w:rsid w:val="0887077A"/>
    <w:rsid w:val="088707BD"/>
    <w:rsid w:val="088708A5"/>
    <w:rsid w:val="088708E7"/>
    <w:rsid w:val="0887091C"/>
    <w:rsid w:val="0887093D"/>
    <w:rsid w:val="08870979"/>
    <w:rsid w:val="088709C3"/>
    <w:rsid w:val="08870A23"/>
    <w:rsid w:val="08870AB0"/>
    <w:rsid w:val="08870B2C"/>
    <w:rsid w:val="08870C07"/>
    <w:rsid w:val="08870C18"/>
    <w:rsid w:val="08870C54"/>
    <w:rsid w:val="08870CB9"/>
    <w:rsid w:val="08870CF6"/>
    <w:rsid w:val="08870D36"/>
    <w:rsid w:val="08870D40"/>
    <w:rsid w:val="08870D85"/>
    <w:rsid w:val="08870DE1"/>
    <w:rsid w:val="08870DFC"/>
    <w:rsid w:val="08870E28"/>
    <w:rsid w:val="08870EEB"/>
    <w:rsid w:val="088710C8"/>
    <w:rsid w:val="08871239"/>
    <w:rsid w:val="08871322"/>
    <w:rsid w:val="08871415"/>
    <w:rsid w:val="08871420"/>
    <w:rsid w:val="088714AE"/>
    <w:rsid w:val="08871500"/>
    <w:rsid w:val="088715A8"/>
    <w:rsid w:val="08871703"/>
    <w:rsid w:val="08871732"/>
    <w:rsid w:val="08871738"/>
    <w:rsid w:val="088717D9"/>
    <w:rsid w:val="088717DD"/>
    <w:rsid w:val="088717F4"/>
    <w:rsid w:val="088718FE"/>
    <w:rsid w:val="08871926"/>
    <w:rsid w:val="08871939"/>
    <w:rsid w:val="088719DA"/>
    <w:rsid w:val="08871B1D"/>
    <w:rsid w:val="08871B5D"/>
    <w:rsid w:val="08871B90"/>
    <w:rsid w:val="08871B96"/>
    <w:rsid w:val="08871CE9"/>
    <w:rsid w:val="08871CEA"/>
    <w:rsid w:val="08871DE0"/>
    <w:rsid w:val="08871F8B"/>
    <w:rsid w:val="08871FBD"/>
    <w:rsid w:val="0887201C"/>
    <w:rsid w:val="08872094"/>
    <w:rsid w:val="0887209F"/>
    <w:rsid w:val="08872126"/>
    <w:rsid w:val="08872193"/>
    <w:rsid w:val="088721B1"/>
    <w:rsid w:val="088721D1"/>
    <w:rsid w:val="088721E0"/>
    <w:rsid w:val="088724CA"/>
    <w:rsid w:val="08872793"/>
    <w:rsid w:val="0887283E"/>
    <w:rsid w:val="08872874"/>
    <w:rsid w:val="088728AD"/>
    <w:rsid w:val="088728CA"/>
    <w:rsid w:val="0887296A"/>
    <w:rsid w:val="088729E9"/>
    <w:rsid w:val="08872B83"/>
    <w:rsid w:val="08872BC8"/>
    <w:rsid w:val="08872BF5"/>
    <w:rsid w:val="08872C65"/>
    <w:rsid w:val="08872CB2"/>
    <w:rsid w:val="08872D1B"/>
    <w:rsid w:val="08872D30"/>
    <w:rsid w:val="08872D9D"/>
    <w:rsid w:val="08872DB6"/>
    <w:rsid w:val="08872E2C"/>
    <w:rsid w:val="08872E46"/>
    <w:rsid w:val="08872ECC"/>
    <w:rsid w:val="08872F1F"/>
    <w:rsid w:val="08872F48"/>
    <w:rsid w:val="08872F51"/>
    <w:rsid w:val="08872F8F"/>
    <w:rsid w:val="08872F9C"/>
    <w:rsid w:val="08873033"/>
    <w:rsid w:val="08873105"/>
    <w:rsid w:val="08873121"/>
    <w:rsid w:val="0887313A"/>
    <w:rsid w:val="088732FD"/>
    <w:rsid w:val="08873389"/>
    <w:rsid w:val="088734D6"/>
    <w:rsid w:val="088734FF"/>
    <w:rsid w:val="08873588"/>
    <w:rsid w:val="08873600"/>
    <w:rsid w:val="088736AE"/>
    <w:rsid w:val="0887373E"/>
    <w:rsid w:val="08873827"/>
    <w:rsid w:val="0887386F"/>
    <w:rsid w:val="08873884"/>
    <w:rsid w:val="088738ED"/>
    <w:rsid w:val="0887393B"/>
    <w:rsid w:val="08873A69"/>
    <w:rsid w:val="08873A89"/>
    <w:rsid w:val="08873B4B"/>
    <w:rsid w:val="08873BA3"/>
    <w:rsid w:val="08873C08"/>
    <w:rsid w:val="08873C18"/>
    <w:rsid w:val="08873C97"/>
    <w:rsid w:val="08873CA2"/>
    <w:rsid w:val="08873CE2"/>
    <w:rsid w:val="08873D0B"/>
    <w:rsid w:val="08873D62"/>
    <w:rsid w:val="08873D8A"/>
    <w:rsid w:val="08873E27"/>
    <w:rsid w:val="08873E45"/>
    <w:rsid w:val="08873EA5"/>
    <w:rsid w:val="08873EAC"/>
    <w:rsid w:val="08873EAF"/>
    <w:rsid w:val="08873EB5"/>
    <w:rsid w:val="08873F2A"/>
    <w:rsid w:val="08873F5B"/>
    <w:rsid w:val="08873F7B"/>
    <w:rsid w:val="08873FBE"/>
    <w:rsid w:val="08873FC8"/>
    <w:rsid w:val="08873FFC"/>
    <w:rsid w:val="08874003"/>
    <w:rsid w:val="0887409D"/>
    <w:rsid w:val="08874194"/>
    <w:rsid w:val="088741A2"/>
    <w:rsid w:val="088741B7"/>
    <w:rsid w:val="088742BB"/>
    <w:rsid w:val="088742CE"/>
    <w:rsid w:val="08874302"/>
    <w:rsid w:val="0887437D"/>
    <w:rsid w:val="088743DF"/>
    <w:rsid w:val="0887441A"/>
    <w:rsid w:val="088744EF"/>
    <w:rsid w:val="0887452D"/>
    <w:rsid w:val="08874649"/>
    <w:rsid w:val="08874652"/>
    <w:rsid w:val="08874743"/>
    <w:rsid w:val="08874759"/>
    <w:rsid w:val="0887479F"/>
    <w:rsid w:val="08874827"/>
    <w:rsid w:val="0887484B"/>
    <w:rsid w:val="08874867"/>
    <w:rsid w:val="0887488F"/>
    <w:rsid w:val="088748E1"/>
    <w:rsid w:val="08874932"/>
    <w:rsid w:val="088749EC"/>
    <w:rsid w:val="08874A01"/>
    <w:rsid w:val="08874BF9"/>
    <w:rsid w:val="08874C47"/>
    <w:rsid w:val="08874CCA"/>
    <w:rsid w:val="08874CF8"/>
    <w:rsid w:val="08874CFF"/>
    <w:rsid w:val="08874D23"/>
    <w:rsid w:val="08874D62"/>
    <w:rsid w:val="08874D95"/>
    <w:rsid w:val="08874DD6"/>
    <w:rsid w:val="08874E89"/>
    <w:rsid w:val="08874E9D"/>
    <w:rsid w:val="08874EC7"/>
    <w:rsid w:val="08874ED2"/>
    <w:rsid w:val="08874F24"/>
    <w:rsid w:val="08874F2A"/>
    <w:rsid w:val="08874F83"/>
    <w:rsid w:val="08874FE0"/>
    <w:rsid w:val="08875044"/>
    <w:rsid w:val="088750B1"/>
    <w:rsid w:val="088752AF"/>
    <w:rsid w:val="08875316"/>
    <w:rsid w:val="0887531E"/>
    <w:rsid w:val="08875358"/>
    <w:rsid w:val="08875383"/>
    <w:rsid w:val="0887539E"/>
    <w:rsid w:val="088753E6"/>
    <w:rsid w:val="088754B9"/>
    <w:rsid w:val="08875515"/>
    <w:rsid w:val="088755B6"/>
    <w:rsid w:val="088755F5"/>
    <w:rsid w:val="088756B4"/>
    <w:rsid w:val="088756C9"/>
    <w:rsid w:val="088756DD"/>
    <w:rsid w:val="088757B9"/>
    <w:rsid w:val="088757BC"/>
    <w:rsid w:val="08875842"/>
    <w:rsid w:val="0887586A"/>
    <w:rsid w:val="0887589D"/>
    <w:rsid w:val="08875937"/>
    <w:rsid w:val="088759C6"/>
    <w:rsid w:val="08875B08"/>
    <w:rsid w:val="08875CA5"/>
    <w:rsid w:val="08875D51"/>
    <w:rsid w:val="08875EA6"/>
    <w:rsid w:val="08875F7B"/>
    <w:rsid w:val="08875FEF"/>
    <w:rsid w:val="088760C8"/>
    <w:rsid w:val="08876121"/>
    <w:rsid w:val="08876217"/>
    <w:rsid w:val="08876258"/>
    <w:rsid w:val="0887629E"/>
    <w:rsid w:val="088763E2"/>
    <w:rsid w:val="088763F9"/>
    <w:rsid w:val="088765E1"/>
    <w:rsid w:val="088765EE"/>
    <w:rsid w:val="08876692"/>
    <w:rsid w:val="088766D7"/>
    <w:rsid w:val="0887671F"/>
    <w:rsid w:val="08876901"/>
    <w:rsid w:val="0887691C"/>
    <w:rsid w:val="088769A6"/>
    <w:rsid w:val="08876A13"/>
    <w:rsid w:val="08876A3D"/>
    <w:rsid w:val="08876B0F"/>
    <w:rsid w:val="08876B92"/>
    <w:rsid w:val="08876FC9"/>
    <w:rsid w:val="0887700A"/>
    <w:rsid w:val="088771DC"/>
    <w:rsid w:val="0887735A"/>
    <w:rsid w:val="08877380"/>
    <w:rsid w:val="0887739F"/>
    <w:rsid w:val="08877436"/>
    <w:rsid w:val="088774B0"/>
    <w:rsid w:val="088774D4"/>
    <w:rsid w:val="088774DD"/>
    <w:rsid w:val="088775F2"/>
    <w:rsid w:val="0887762D"/>
    <w:rsid w:val="08877645"/>
    <w:rsid w:val="08877647"/>
    <w:rsid w:val="08877714"/>
    <w:rsid w:val="08877737"/>
    <w:rsid w:val="08877808"/>
    <w:rsid w:val="08877821"/>
    <w:rsid w:val="08877831"/>
    <w:rsid w:val="08877857"/>
    <w:rsid w:val="08877946"/>
    <w:rsid w:val="088779CA"/>
    <w:rsid w:val="08877AC4"/>
    <w:rsid w:val="08877AE6"/>
    <w:rsid w:val="08877B07"/>
    <w:rsid w:val="08877B3E"/>
    <w:rsid w:val="08877B7C"/>
    <w:rsid w:val="08877D57"/>
    <w:rsid w:val="08877D5B"/>
    <w:rsid w:val="08877E06"/>
    <w:rsid w:val="08877E1E"/>
    <w:rsid w:val="08877E57"/>
    <w:rsid w:val="08877F38"/>
    <w:rsid w:val="08877FA7"/>
    <w:rsid w:val="08880005"/>
    <w:rsid w:val="08880061"/>
    <w:rsid w:val="088800A8"/>
    <w:rsid w:val="0888018D"/>
    <w:rsid w:val="0888019D"/>
    <w:rsid w:val="08880306"/>
    <w:rsid w:val="08880325"/>
    <w:rsid w:val="088803BB"/>
    <w:rsid w:val="088803D0"/>
    <w:rsid w:val="08880413"/>
    <w:rsid w:val="088804D3"/>
    <w:rsid w:val="0888051E"/>
    <w:rsid w:val="088805DA"/>
    <w:rsid w:val="088807D8"/>
    <w:rsid w:val="088807EB"/>
    <w:rsid w:val="088807FA"/>
    <w:rsid w:val="08880813"/>
    <w:rsid w:val="0888098A"/>
    <w:rsid w:val="08880A04"/>
    <w:rsid w:val="08880B45"/>
    <w:rsid w:val="08880B52"/>
    <w:rsid w:val="08880BB3"/>
    <w:rsid w:val="08880D2F"/>
    <w:rsid w:val="08880DA7"/>
    <w:rsid w:val="08880F0D"/>
    <w:rsid w:val="08880F2A"/>
    <w:rsid w:val="0888108F"/>
    <w:rsid w:val="088810B6"/>
    <w:rsid w:val="088810F5"/>
    <w:rsid w:val="0888121B"/>
    <w:rsid w:val="0888129F"/>
    <w:rsid w:val="08881339"/>
    <w:rsid w:val="0888134D"/>
    <w:rsid w:val="08881397"/>
    <w:rsid w:val="08881398"/>
    <w:rsid w:val="088813B3"/>
    <w:rsid w:val="088813D7"/>
    <w:rsid w:val="08881425"/>
    <w:rsid w:val="08881567"/>
    <w:rsid w:val="0888165E"/>
    <w:rsid w:val="088816D8"/>
    <w:rsid w:val="08881739"/>
    <w:rsid w:val="0888179F"/>
    <w:rsid w:val="088817DE"/>
    <w:rsid w:val="0888186E"/>
    <w:rsid w:val="088818A1"/>
    <w:rsid w:val="08881903"/>
    <w:rsid w:val="0888196E"/>
    <w:rsid w:val="08881998"/>
    <w:rsid w:val="088819E3"/>
    <w:rsid w:val="08881A49"/>
    <w:rsid w:val="08881A56"/>
    <w:rsid w:val="08881AB6"/>
    <w:rsid w:val="08881B36"/>
    <w:rsid w:val="08881BDC"/>
    <w:rsid w:val="08881CB3"/>
    <w:rsid w:val="08881CD6"/>
    <w:rsid w:val="08881CED"/>
    <w:rsid w:val="08881D13"/>
    <w:rsid w:val="08881D1C"/>
    <w:rsid w:val="08881D28"/>
    <w:rsid w:val="08881E42"/>
    <w:rsid w:val="08881E52"/>
    <w:rsid w:val="08881E83"/>
    <w:rsid w:val="08881E8C"/>
    <w:rsid w:val="08881FEC"/>
    <w:rsid w:val="08882052"/>
    <w:rsid w:val="088820E3"/>
    <w:rsid w:val="0888211D"/>
    <w:rsid w:val="0888212F"/>
    <w:rsid w:val="088821B7"/>
    <w:rsid w:val="0888230E"/>
    <w:rsid w:val="088823F0"/>
    <w:rsid w:val="088824DE"/>
    <w:rsid w:val="08882564"/>
    <w:rsid w:val="088825AF"/>
    <w:rsid w:val="088825BA"/>
    <w:rsid w:val="0888271D"/>
    <w:rsid w:val="088828EA"/>
    <w:rsid w:val="0888298D"/>
    <w:rsid w:val="0888299A"/>
    <w:rsid w:val="08882A62"/>
    <w:rsid w:val="08882AD5"/>
    <w:rsid w:val="08882B3A"/>
    <w:rsid w:val="08882BA5"/>
    <w:rsid w:val="08882BD9"/>
    <w:rsid w:val="08882C1A"/>
    <w:rsid w:val="08882C85"/>
    <w:rsid w:val="08882DA6"/>
    <w:rsid w:val="08882DB5"/>
    <w:rsid w:val="08882DDD"/>
    <w:rsid w:val="08882EB6"/>
    <w:rsid w:val="08882F12"/>
    <w:rsid w:val="08882F29"/>
    <w:rsid w:val="08882F47"/>
    <w:rsid w:val="088832CF"/>
    <w:rsid w:val="088833F5"/>
    <w:rsid w:val="08883472"/>
    <w:rsid w:val="08883586"/>
    <w:rsid w:val="088835EC"/>
    <w:rsid w:val="0888362B"/>
    <w:rsid w:val="08883727"/>
    <w:rsid w:val="08883768"/>
    <w:rsid w:val="08883780"/>
    <w:rsid w:val="088837C6"/>
    <w:rsid w:val="08883848"/>
    <w:rsid w:val="08883852"/>
    <w:rsid w:val="0888387F"/>
    <w:rsid w:val="08883907"/>
    <w:rsid w:val="0888399F"/>
    <w:rsid w:val="088839D5"/>
    <w:rsid w:val="08883A67"/>
    <w:rsid w:val="08883B06"/>
    <w:rsid w:val="08883B5D"/>
    <w:rsid w:val="08883BDE"/>
    <w:rsid w:val="08883BE2"/>
    <w:rsid w:val="08883C0F"/>
    <w:rsid w:val="08883C46"/>
    <w:rsid w:val="08883DCC"/>
    <w:rsid w:val="08883E39"/>
    <w:rsid w:val="08883E4B"/>
    <w:rsid w:val="08883E62"/>
    <w:rsid w:val="08883E99"/>
    <w:rsid w:val="08884005"/>
    <w:rsid w:val="08884023"/>
    <w:rsid w:val="088840D7"/>
    <w:rsid w:val="08884147"/>
    <w:rsid w:val="08884185"/>
    <w:rsid w:val="08884266"/>
    <w:rsid w:val="0888427A"/>
    <w:rsid w:val="088842A9"/>
    <w:rsid w:val="088842AF"/>
    <w:rsid w:val="088842F2"/>
    <w:rsid w:val="0888433B"/>
    <w:rsid w:val="088844DA"/>
    <w:rsid w:val="08884527"/>
    <w:rsid w:val="08884573"/>
    <w:rsid w:val="088845D1"/>
    <w:rsid w:val="0888463D"/>
    <w:rsid w:val="08884664"/>
    <w:rsid w:val="08884669"/>
    <w:rsid w:val="08884714"/>
    <w:rsid w:val="08884752"/>
    <w:rsid w:val="088847F5"/>
    <w:rsid w:val="08884A09"/>
    <w:rsid w:val="08884A37"/>
    <w:rsid w:val="08884A7F"/>
    <w:rsid w:val="08884BAE"/>
    <w:rsid w:val="08884C38"/>
    <w:rsid w:val="08884C8A"/>
    <w:rsid w:val="08884DED"/>
    <w:rsid w:val="08884E56"/>
    <w:rsid w:val="08884F38"/>
    <w:rsid w:val="08884F3D"/>
    <w:rsid w:val="08884F61"/>
    <w:rsid w:val="08884FF3"/>
    <w:rsid w:val="08885005"/>
    <w:rsid w:val="08885041"/>
    <w:rsid w:val="0888518A"/>
    <w:rsid w:val="088851C8"/>
    <w:rsid w:val="088851E9"/>
    <w:rsid w:val="088851EC"/>
    <w:rsid w:val="0888521A"/>
    <w:rsid w:val="0888524F"/>
    <w:rsid w:val="08885295"/>
    <w:rsid w:val="0888531F"/>
    <w:rsid w:val="08885348"/>
    <w:rsid w:val="088853BC"/>
    <w:rsid w:val="088854EC"/>
    <w:rsid w:val="08885501"/>
    <w:rsid w:val="0888553F"/>
    <w:rsid w:val="0888564F"/>
    <w:rsid w:val="088856C4"/>
    <w:rsid w:val="08885758"/>
    <w:rsid w:val="088857E4"/>
    <w:rsid w:val="08885855"/>
    <w:rsid w:val="0888585B"/>
    <w:rsid w:val="0888596B"/>
    <w:rsid w:val="088859BC"/>
    <w:rsid w:val="08885A6B"/>
    <w:rsid w:val="08885B0E"/>
    <w:rsid w:val="08885C14"/>
    <w:rsid w:val="08885C71"/>
    <w:rsid w:val="08885CB2"/>
    <w:rsid w:val="08885D53"/>
    <w:rsid w:val="08885E9D"/>
    <w:rsid w:val="088860E5"/>
    <w:rsid w:val="088860E8"/>
    <w:rsid w:val="08886164"/>
    <w:rsid w:val="088862C0"/>
    <w:rsid w:val="088862C2"/>
    <w:rsid w:val="08886322"/>
    <w:rsid w:val="088864E1"/>
    <w:rsid w:val="08886526"/>
    <w:rsid w:val="08886626"/>
    <w:rsid w:val="0888662C"/>
    <w:rsid w:val="08886682"/>
    <w:rsid w:val="08886697"/>
    <w:rsid w:val="0888686E"/>
    <w:rsid w:val="088868D9"/>
    <w:rsid w:val="0888692A"/>
    <w:rsid w:val="0888692B"/>
    <w:rsid w:val="0888692F"/>
    <w:rsid w:val="088869F5"/>
    <w:rsid w:val="08886A4F"/>
    <w:rsid w:val="08886A59"/>
    <w:rsid w:val="08886B2F"/>
    <w:rsid w:val="08886B36"/>
    <w:rsid w:val="08886CE1"/>
    <w:rsid w:val="08886D19"/>
    <w:rsid w:val="08886DA1"/>
    <w:rsid w:val="08886DC0"/>
    <w:rsid w:val="08886EB5"/>
    <w:rsid w:val="08886F95"/>
    <w:rsid w:val="08886FED"/>
    <w:rsid w:val="08887011"/>
    <w:rsid w:val="0888704D"/>
    <w:rsid w:val="0888706A"/>
    <w:rsid w:val="08887187"/>
    <w:rsid w:val="08887396"/>
    <w:rsid w:val="08887401"/>
    <w:rsid w:val="088874BD"/>
    <w:rsid w:val="088875D3"/>
    <w:rsid w:val="088875DB"/>
    <w:rsid w:val="088875F1"/>
    <w:rsid w:val="0888766F"/>
    <w:rsid w:val="088876A8"/>
    <w:rsid w:val="088876EF"/>
    <w:rsid w:val="088876F1"/>
    <w:rsid w:val="08887710"/>
    <w:rsid w:val="08887764"/>
    <w:rsid w:val="088878B3"/>
    <w:rsid w:val="088878B4"/>
    <w:rsid w:val="088878C5"/>
    <w:rsid w:val="088878CD"/>
    <w:rsid w:val="0888791A"/>
    <w:rsid w:val="0888792D"/>
    <w:rsid w:val="0888797D"/>
    <w:rsid w:val="088879CF"/>
    <w:rsid w:val="08887A45"/>
    <w:rsid w:val="08887A63"/>
    <w:rsid w:val="08887A65"/>
    <w:rsid w:val="08887B8C"/>
    <w:rsid w:val="08887B91"/>
    <w:rsid w:val="08887D45"/>
    <w:rsid w:val="08887E13"/>
    <w:rsid w:val="08887FF6"/>
    <w:rsid w:val="088900BB"/>
    <w:rsid w:val="0889015A"/>
    <w:rsid w:val="088901E6"/>
    <w:rsid w:val="08890248"/>
    <w:rsid w:val="08890331"/>
    <w:rsid w:val="0889039A"/>
    <w:rsid w:val="0889040D"/>
    <w:rsid w:val="088904BF"/>
    <w:rsid w:val="088904DE"/>
    <w:rsid w:val="08890522"/>
    <w:rsid w:val="0889055C"/>
    <w:rsid w:val="088905E9"/>
    <w:rsid w:val="0889064B"/>
    <w:rsid w:val="088906BA"/>
    <w:rsid w:val="0889077D"/>
    <w:rsid w:val="088907C3"/>
    <w:rsid w:val="08890857"/>
    <w:rsid w:val="08890898"/>
    <w:rsid w:val="0889094A"/>
    <w:rsid w:val="08890B2D"/>
    <w:rsid w:val="08890B34"/>
    <w:rsid w:val="08890BC8"/>
    <w:rsid w:val="08890D7F"/>
    <w:rsid w:val="08890DC3"/>
    <w:rsid w:val="08890DEA"/>
    <w:rsid w:val="08890DFE"/>
    <w:rsid w:val="08890E2A"/>
    <w:rsid w:val="08890F08"/>
    <w:rsid w:val="08890F37"/>
    <w:rsid w:val="08890F83"/>
    <w:rsid w:val="08890FD3"/>
    <w:rsid w:val="08891072"/>
    <w:rsid w:val="08891128"/>
    <w:rsid w:val="08891149"/>
    <w:rsid w:val="0889121D"/>
    <w:rsid w:val="08891262"/>
    <w:rsid w:val="08891366"/>
    <w:rsid w:val="0889136A"/>
    <w:rsid w:val="08891371"/>
    <w:rsid w:val="08891465"/>
    <w:rsid w:val="08891539"/>
    <w:rsid w:val="08891647"/>
    <w:rsid w:val="088917BB"/>
    <w:rsid w:val="08891837"/>
    <w:rsid w:val="08891950"/>
    <w:rsid w:val="088919A3"/>
    <w:rsid w:val="08891AB8"/>
    <w:rsid w:val="08891B8E"/>
    <w:rsid w:val="08891C35"/>
    <w:rsid w:val="08891C56"/>
    <w:rsid w:val="08891D07"/>
    <w:rsid w:val="08891F23"/>
    <w:rsid w:val="08891F43"/>
    <w:rsid w:val="08891F89"/>
    <w:rsid w:val="08892077"/>
    <w:rsid w:val="08892233"/>
    <w:rsid w:val="08892260"/>
    <w:rsid w:val="08892292"/>
    <w:rsid w:val="08892344"/>
    <w:rsid w:val="08892366"/>
    <w:rsid w:val="08892407"/>
    <w:rsid w:val="08892501"/>
    <w:rsid w:val="08892578"/>
    <w:rsid w:val="088925EB"/>
    <w:rsid w:val="08892605"/>
    <w:rsid w:val="0889262B"/>
    <w:rsid w:val="08892643"/>
    <w:rsid w:val="08892667"/>
    <w:rsid w:val="0889281B"/>
    <w:rsid w:val="0889288A"/>
    <w:rsid w:val="08892A5D"/>
    <w:rsid w:val="08892A71"/>
    <w:rsid w:val="08892B07"/>
    <w:rsid w:val="08892B83"/>
    <w:rsid w:val="08892B9B"/>
    <w:rsid w:val="08892BB0"/>
    <w:rsid w:val="08892C3B"/>
    <w:rsid w:val="08892C9B"/>
    <w:rsid w:val="08892D1B"/>
    <w:rsid w:val="08892D8A"/>
    <w:rsid w:val="08892E3D"/>
    <w:rsid w:val="08892E5C"/>
    <w:rsid w:val="08892FE4"/>
    <w:rsid w:val="0889301C"/>
    <w:rsid w:val="0889304C"/>
    <w:rsid w:val="0889322C"/>
    <w:rsid w:val="08893239"/>
    <w:rsid w:val="088932A8"/>
    <w:rsid w:val="08893331"/>
    <w:rsid w:val="0889339F"/>
    <w:rsid w:val="08893492"/>
    <w:rsid w:val="088934CA"/>
    <w:rsid w:val="08893531"/>
    <w:rsid w:val="0889353E"/>
    <w:rsid w:val="08893593"/>
    <w:rsid w:val="088935B0"/>
    <w:rsid w:val="088935D6"/>
    <w:rsid w:val="088936EB"/>
    <w:rsid w:val="08893823"/>
    <w:rsid w:val="08893888"/>
    <w:rsid w:val="0889393D"/>
    <w:rsid w:val="08893973"/>
    <w:rsid w:val="08893980"/>
    <w:rsid w:val="0889399B"/>
    <w:rsid w:val="08893AF3"/>
    <w:rsid w:val="08893B02"/>
    <w:rsid w:val="08893D8E"/>
    <w:rsid w:val="08893D94"/>
    <w:rsid w:val="08893D9C"/>
    <w:rsid w:val="08893E69"/>
    <w:rsid w:val="08893F34"/>
    <w:rsid w:val="08893FAC"/>
    <w:rsid w:val="08893FEE"/>
    <w:rsid w:val="08894003"/>
    <w:rsid w:val="0889400F"/>
    <w:rsid w:val="08894039"/>
    <w:rsid w:val="088940E1"/>
    <w:rsid w:val="08894106"/>
    <w:rsid w:val="0889413A"/>
    <w:rsid w:val="08894163"/>
    <w:rsid w:val="08894213"/>
    <w:rsid w:val="08894231"/>
    <w:rsid w:val="088942AA"/>
    <w:rsid w:val="088942BE"/>
    <w:rsid w:val="0889430D"/>
    <w:rsid w:val="08894349"/>
    <w:rsid w:val="08894445"/>
    <w:rsid w:val="0889458D"/>
    <w:rsid w:val="088945BF"/>
    <w:rsid w:val="088945C0"/>
    <w:rsid w:val="088945DA"/>
    <w:rsid w:val="08894679"/>
    <w:rsid w:val="088946A1"/>
    <w:rsid w:val="08894701"/>
    <w:rsid w:val="08894741"/>
    <w:rsid w:val="088947A8"/>
    <w:rsid w:val="088947C9"/>
    <w:rsid w:val="088947DB"/>
    <w:rsid w:val="088948F5"/>
    <w:rsid w:val="088948F8"/>
    <w:rsid w:val="088948FC"/>
    <w:rsid w:val="0889497F"/>
    <w:rsid w:val="088949F0"/>
    <w:rsid w:val="08894A51"/>
    <w:rsid w:val="08894BA4"/>
    <w:rsid w:val="08894D71"/>
    <w:rsid w:val="08894DB5"/>
    <w:rsid w:val="08894EBF"/>
    <w:rsid w:val="08894F01"/>
    <w:rsid w:val="08894F02"/>
    <w:rsid w:val="08894FCF"/>
    <w:rsid w:val="0889505C"/>
    <w:rsid w:val="08895091"/>
    <w:rsid w:val="088950F0"/>
    <w:rsid w:val="0889521A"/>
    <w:rsid w:val="08895280"/>
    <w:rsid w:val="088952EA"/>
    <w:rsid w:val="08895323"/>
    <w:rsid w:val="08895370"/>
    <w:rsid w:val="088953A7"/>
    <w:rsid w:val="088954BF"/>
    <w:rsid w:val="088954D8"/>
    <w:rsid w:val="0889551C"/>
    <w:rsid w:val="0889554C"/>
    <w:rsid w:val="08895565"/>
    <w:rsid w:val="08895622"/>
    <w:rsid w:val="08895657"/>
    <w:rsid w:val="08895682"/>
    <w:rsid w:val="088956E1"/>
    <w:rsid w:val="0889570D"/>
    <w:rsid w:val="08895747"/>
    <w:rsid w:val="088957B1"/>
    <w:rsid w:val="088957B9"/>
    <w:rsid w:val="088957EB"/>
    <w:rsid w:val="0889589A"/>
    <w:rsid w:val="0889597C"/>
    <w:rsid w:val="0889598E"/>
    <w:rsid w:val="08895A72"/>
    <w:rsid w:val="08895ADC"/>
    <w:rsid w:val="08895C8A"/>
    <w:rsid w:val="08895CE3"/>
    <w:rsid w:val="08895CFC"/>
    <w:rsid w:val="08895F78"/>
    <w:rsid w:val="08896096"/>
    <w:rsid w:val="088961E4"/>
    <w:rsid w:val="08896216"/>
    <w:rsid w:val="08896260"/>
    <w:rsid w:val="0889637A"/>
    <w:rsid w:val="088963B6"/>
    <w:rsid w:val="08896411"/>
    <w:rsid w:val="0889648E"/>
    <w:rsid w:val="088965D9"/>
    <w:rsid w:val="08896797"/>
    <w:rsid w:val="088967EE"/>
    <w:rsid w:val="08896813"/>
    <w:rsid w:val="08896863"/>
    <w:rsid w:val="08896934"/>
    <w:rsid w:val="08896A17"/>
    <w:rsid w:val="08896A6D"/>
    <w:rsid w:val="08896A81"/>
    <w:rsid w:val="08896BC6"/>
    <w:rsid w:val="08896BEB"/>
    <w:rsid w:val="08896C02"/>
    <w:rsid w:val="08896C2E"/>
    <w:rsid w:val="08896C38"/>
    <w:rsid w:val="08896CC9"/>
    <w:rsid w:val="08896D0A"/>
    <w:rsid w:val="08896E64"/>
    <w:rsid w:val="08896E89"/>
    <w:rsid w:val="08896F26"/>
    <w:rsid w:val="08896F86"/>
    <w:rsid w:val="08896FE5"/>
    <w:rsid w:val="08897212"/>
    <w:rsid w:val="0889722A"/>
    <w:rsid w:val="08897267"/>
    <w:rsid w:val="08897274"/>
    <w:rsid w:val="088972C3"/>
    <w:rsid w:val="088972FB"/>
    <w:rsid w:val="08897317"/>
    <w:rsid w:val="0889737B"/>
    <w:rsid w:val="088973FD"/>
    <w:rsid w:val="0889741D"/>
    <w:rsid w:val="088974B1"/>
    <w:rsid w:val="0889754F"/>
    <w:rsid w:val="088975E2"/>
    <w:rsid w:val="0889771F"/>
    <w:rsid w:val="08897732"/>
    <w:rsid w:val="0889773E"/>
    <w:rsid w:val="0889776F"/>
    <w:rsid w:val="08897788"/>
    <w:rsid w:val="088978D5"/>
    <w:rsid w:val="0889791D"/>
    <w:rsid w:val="08897965"/>
    <w:rsid w:val="088979CD"/>
    <w:rsid w:val="08897A5F"/>
    <w:rsid w:val="08897A62"/>
    <w:rsid w:val="08897AA1"/>
    <w:rsid w:val="08897B71"/>
    <w:rsid w:val="08897BBB"/>
    <w:rsid w:val="08897BBD"/>
    <w:rsid w:val="08897C71"/>
    <w:rsid w:val="08897C97"/>
    <w:rsid w:val="08897CDE"/>
    <w:rsid w:val="08897D3C"/>
    <w:rsid w:val="08897E89"/>
    <w:rsid w:val="08897EB4"/>
    <w:rsid w:val="08897EB5"/>
    <w:rsid w:val="08897F98"/>
    <w:rsid w:val="08897FD1"/>
    <w:rsid w:val="088A000F"/>
    <w:rsid w:val="088A0036"/>
    <w:rsid w:val="088A0076"/>
    <w:rsid w:val="088A0090"/>
    <w:rsid w:val="088A0201"/>
    <w:rsid w:val="088A027A"/>
    <w:rsid w:val="088A04F3"/>
    <w:rsid w:val="088A0586"/>
    <w:rsid w:val="088A06B7"/>
    <w:rsid w:val="088A0750"/>
    <w:rsid w:val="088A0800"/>
    <w:rsid w:val="088A081D"/>
    <w:rsid w:val="088A0849"/>
    <w:rsid w:val="088A08F6"/>
    <w:rsid w:val="088A09B7"/>
    <w:rsid w:val="088A0A7E"/>
    <w:rsid w:val="088A0AD6"/>
    <w:rsid w:val="088A0B04"/>
    <w:rsid w:val="088A0B3A"/>
    <w:rsid w:val="088A0CF2"/>
    <w:rsid w:val="088A0CF6"/>
    <w:rsid w:val="088A0D27"/>
    <w:rsid w:val="088A0DC5"/>
    <w:rsid w:val="088A0DF0"/>
    <w:rsid w:val="088A0E98"/>
    <w:rsid w:val="088A0EB1"/>
    <w:rsid w:val="088A0EDA"/>
    <w:rsid w:val="088A0EE0"/>
    <w:rsid w:val="088A0EF4"/>
    <w:rsid w:val="088A0F78"/>
    <w:rsid w:val="088A0FDF"/>
    <w:rsid w:val="088A1000"/>
    <w:rsid w:val="088A107D"/>
    <w:rsid w:val="088A10B2"/>
    <w:rsid w:val="088A10DB"/>
    <w:rsid w:val="088A10F1"/>
    <w:rsid w:val="088A11BD"/>
    <w:rsid w:val="088A122F"/>
    <w:rsid w:val="088A12B4"/>
    <w:rsid w:val="088A12BB"/>
    <w:rsid w:val="088A1343"/>
    <w:rsid w:val="088A147E"/>
    <w:rsid w:val="088A1519"/>
    <w:rsid w:val="088A1533"/>
    <w:rsid w:val="088A15CC"/>
    <w:rsid w:val="088A15D2"/>
    <w:rsid w:val="088A15F6"/>
    <w:rsid w:val="088A160C"/>
    <w:rsid w:val="088A16B7"/>
    <w:rsid w:val="088A16CF"/>
    <w:rsid w:val="088A17F0"/>
    <w:rsid w:val="088A1804"/>
    <w:rsid w:val="088A1861"/>
    <w:rsid w:val="088A18A1"/>
    <w:rsid w:val="088A195C"/>
    <w:rsid w:val="088A1968"/>
    <w:rsid w:val="088A19D6"/>
    <w:rsid w:val="088A1AB6"/>
    <w:rsid w:val="088A1BA4"/>
    <w:rsid w:val="088A1C09"/>
    <w:rsid w:val="088A1D3E"/>
    <w:rsid w:val="088A1DAC"/>
    <w:rsid w:val="088A1DB1"/>
    <w:rsid w:val="088A1E39"/>
    <w:rsid w:val="088A1E53"/>
    <w:rsid w:val="088A1E59"/>
    <w:rsid w:val="088A1EA2"/>
    <w:rsid w:val="088A1F7D"/>
    <w:rsid w:val="088A1F9F"/>
    <w:rsid w:val="088A2010"/>
    <w:rsid w:val="088A204E"/>
    <w:rsid w:val="088A204F"/>
    <w:rsid w:val="088A209E"/>
    <w:rsid w:val="088A20E1"/>
    <w:rsid w:val="088A214B"/>
    <w:rsid w:val="088A2212"/>
    <w:rsid w:val="088A227F"/>
    <w:rsid w:val="088A228B"/>
    <w:rsid w:val="088A22C1"/>
    <w:rsid w:val="088A22FB"/>
    <w:rsid w:val="088A2353"/>
    <w:rsid w:val="088A23FD"/>
    <w:rsid w:val="088A2422"/>
    <w:rsid w:val="088A2467"/>
    <w:rsid w:val="088A24C9"/>
    <w:rsid w:val="088A2526"/>
    <w:rsid w:val="088A253C"/>
    <w:rsid w:val="088A257B"/>
    <w:rsid w:val="088A26B5"/>
    <w:rsid w:val="088A26BD"/>
    <w:rsid w:val="088A26C1"/>
    <w:rsid w:val="088A26CD"/>
    <w:rsid w:val="088A26E2"/>
    <w:rsid w:val="088A2780"/>
    <w:rsid w:val="088A279F"/>
    <w:rsid w:val="088A283F"/>
    <w:rsid w:val="088A285D"/>
    <w:rsid w:val="088A285E"/>
    <w:rsid w:val="088A28CB"/>
    <w:rsid w:val="088A28DF"/>
    <w:rsid w:val="088A28E0"/>
    <w:rsid w:val="088A2923"/>
    <w:rsid w:val="088A29BA"/>
    <w:rsid w:val="088A2D5D"/>
    <w:rsid w:val="088A2D7B"/>
    <w:rsid w:val="088A3000"/>
    <w:rsid w:val="088A3080"/>
    <w:rsid w:val="088A3099"/>
    <w:rsid w:val="088A30D2"/>
    <w:rsid w:val="088A30DD"/>
    <w:rsid w:val="088A32E8"/>
    <w:rsid w:val="088A32EF"/>
    <w:rsid w:val="088A3389"/>
    <w:rsid w:val="088A338E"/>
    <w:rsid w:val="088A3445"/>
    <w:rsid w:val="088A34D9"/>
    <w:rsid w:val="088A34DB"/>
    <w:rsid w:val="088A3509"/>
    <w:rsid w:val="088A3525"/>
    <w:rsid w:val="088A3582"/>
    <w:rsid w:val="088A3744"/>
    <w:rsid w:val="088A377A"/>
    <w:rsid w:val="088A37B2"/>
    <w:rsid w:val="088A37C5"/>
    <w:rsid w:val="088A3825"/>
    <w:rsid w:val="088A3826"/>
    <w:rsid w:val="088A388F"/>
    <w:rsid w:val="088A3A23"/>
    <w:rsid w:val="088A3A3E"/>
    <w:rsid w:val="088A3AF5"/>
    <w:rsid w:val="088A3BBC"/>
    <w:rsid w:val="088A3D7B"/>
    <w:rsid w:val="088A3DAA"/>
    <w:rsid w:val="088A3DDD"/>
    <w:rsid w:val="088A3DED"/>
    <w:rsid w:val="088A406C"/>
    <w:rsid w:val="088A40B3"/>
    <w:rsid w:val="088A41AB"/>
    <w:rsid w:val="088A4217"/>
    <w:rsid w:val="088A42DF"/>
    <w:rsid w:val="088A42FD"/>
    <w:rsid w:val="088A4312"/>
    <w:rsid w:val="088A435B"/>
    <w:rsid w:val="088A43D9"/>
    <w:rsid w:val="088A43DC"/>
    <w:rsid w:val="088A43EE"/>
    <w:rsid w:val="088A440E"/>
    <w:rsid w:val="088A4410"/>
    <w:rsid w:val="088A448A"/>
    <w:rsid w:val="088A45B5"/>
    <w:rsid w:val="088A4844"/>
    <w:rsid w:val="088A48C2"/>
    <w:rsid w:val="088A490B"/>
    <w:rsid w:val="088A49D5"/>
    <w:rsid w:val="088A4A72"/>
    <w:rsid w:val="088A4A97"/>
    <w:rsid w:val="088A4BB9"/>
    <w:rsid w:val="088A4CE1"/>
    <w:rsid w:val="088A4DC7"/>
    <w:rsid w:val="088A4E06"/>
    <w:rsid w:val="088A4E1E"/>
    <w:rsid w:val="088A4E50"/>
    <w:rsid w:val="088A5017"/>
    <w:rsid w:val="088A5101"/>
    <w:rsid w:val="088A51FF"/>
    <w:rsid w:val="088A527D"/>
    <w:rsid w:val="088A52C3"/>
    <w:rsid w:val="088A53B8"/>
    <w:rsid w:val="088A53E3"/>
    <w:rsid w:val="088A5509"/>
    <w:rsid w:val="088A5536"/>
    <w:rsid w:val="088A55B3"/>
    <w:rsid w:val="088A55DA"/>
    <w:rsid w:val="088A56AF"/>
    <w:rsid w:val="088A5732"/>
    <w:rsid w:val="088A5737"/>
    <w:rsid w:val="088A5775"/>
    <w:rsid w:val="088A5820"/>
    <w:rsid w:val="088A58A4"/>
    <w:rsid w:val="088A58CD"/>
    <w:rsid w:val="088A596B"/>
    <w:rsid w:val="088A5974"/>
    <w:rsid w:val="088A5A47"/>
    <w:rsid w:val="088A5B16"/>
    <w:rsid w:val="088A5B1F"/>
    <w:rsid w:val="088A5BC0"/>
    <w:rsid w:val="088A5BD9"/>
    <w:rsid w:val="088A5CE8"/>
    <w:rsid w:val="088A5D66"/>
    <w:rsid w:val="088A5D70"/>
    <w:rsid w:val="088A5D77"/>
    <w:rsid w:val="088A5DB3"/>
    <w:rsid w:val="088A5DC0"/>
    <w:rsid w:val="088A5E3A"/>
    <w:rsid w:val="088A5E81"/>
    <w:rsid w:val="088A5EC8"/>
    <w:rsid w:val="088A5F52"/>
    <w:rsid w:val="088A6057"/>
    <w:rsid w:val="088A608A"/>
    <w:rsid w:val="088A6097"/>
    <w:rsid w:val="088A6210"/>
    <w:rsid w:val="088A6232"/>
    <w:rsid w:val="088A6274"/>
    <w:rsid w:val="088A62B0"/>
    <w:rsid w:val="088A631C"/>
    <w:rsid w:val="088A63ED"/>
    <w:rsid w:val="088A6434"/>
    <w:rsid w:val="088A6500"/>
    <w:rsid w:val="088A6562"/>
    <w:rsid w:val="088A657A"/>
    <w:rsid w:val="088A65F1"/>
    <w:rsid w:val="088A675A"/>
    <w:rsid w:val="088A675F"/>
    <w:rsid w:val="088A67D1"/>
    <w:rsid w:val="088A6807"/>
    <w:rsid w:val="088A6812"/>
    <w:rsid w:val="088A684A"/>
    <w:rsid w:val="088A6905"/>
    <w:rsid w:val="088A690D"/>
    <w:rsid w:val="088A697C"/>
    <w:rsid w:val="088A6A6B"/>
    <w:rsid w:val="088A6AE4"/>
    <w:rsid w:val="088A6BB4"/>
    <w:rsid w:val="088A6C17"/>
    <w:rsid w:val="088A6C6C"/>
    <w:rsid w:val="088A6C74"/>
    <w:rsid w:val="088A6C79"/>
    <w:rsid w:val="088A6D6B"/>
    <w:rsid w:val="088A6D71"/>
    <w:rsid w:val="088A6DC8"/>
    <w:rsid w:val="088A6E91"/>
    <w:rsid w:val="088A6EB6"/>
    <w:rsid w:val="088A70C9"/>
    <w:rsid w:val="088A71A6"/>
    <w:rsid w:val="088A71C7"/>
    <w:rsid w:val="088A71C9"/>
    <w:rsid w:val="088A71DF"/>
    <w:rsid w:val="088A7336"/>
    <w:rsid w:val="088A73CD"/>
    <w:rsid w:val="088A73EF"/>
    <w:rsid w:val="088A741E"/>
    <w:rsid w:val="088A7538"/>
    <w:rsid w:val="088A7688"/>
    <w:rsid w:val="088A773F"/>
    <w:rsid w:val="088A77C6"/>
    <w:rsid w:val="088A789C"/>
    <w:rsid w:val="088A7908"/>
    <w:rsid w:val="088A7A1C"/>
    <w:rsid w:val="088A7A30"/>
    <w:rsid w:val="088A7B05"/>
    <w:rsid w:val="088A7B14"/>
    <w:rsid w:val="088A7BD2"/>
    <w:rsid w:val="088A7BD9"/>
    <w:rsid w:val="088A7C59"/>
    <w:rsid w:val="088A7CFB"/>
    <w:rsid w:val="088A7D29"/>
    <w:rsid w:val="088A7D80"/>
    <w:rsid w:val="088A7F26"/>
    <w:rsid w:val="088A7F51"/>
    <w:rsid w:val="088A7FE4"/>
    <w:rsid w:val="088B004C"/>
    <w:rsid w:val="088B006E"/>
    <w:rsid w:val="088B0084"/>
    <w:rsid w:val="088B0106"/>
    <w:rsid w:val="088B0258"/>
    <w:rsid w:val="088B030B"/>
    <w:rsid w:val="088B0356"/>
    <w:rsid w:val="088B03C1"/>
    <w:rsid w:val="088B03D8"/>
    <w:rsid w:val="088B044A"/>
    <w:rsid w:val="088B05AF"/>
    <w:rsid w:val="088B0620"/>
    <w:rsid w:val="088B0627"/>
    <w:rsid w:val="088B06ED"/>
    <w:rsid w:val="088B0703"/>
    <w:rsid w:val="088B0709"/>
    <w:rsid w:val="088B0722"/>
    <w:rsid w:val="088B0794"/>
    <w:rsid w:val="088B07A8"/>
    <w:rsid w:val="088B089A"/>
    <w:rsid w:val="088B0902"/>
    <w:rsid w:val="088B091A"/>
    <w:rsid w:val="088B09D4"/>
    <w:rsid w:val="088B0AB2"/>
    <w:rsid w:val="088B0ABD"/>
    <w:rsid w:val="088B0BE7"/>
    <w:rsid w:val="088B0CD9"/>
    <w:rsid w:val="088B0E4A"/>
    <w:rsid w:val="088B0E4E"/>
    <w:rsid w:val="088B0E69"/>
    <w:rsid w:val="088B1219"/>
    <w:rsid w:val="088B12EE"/>
    <w:rsid w:val="088B1303"/>
    <w:rsid w:val="088B1419"/>
    <w:rsid w:val="088B1550"/>
    <w:rsid w:val="088B15C8"/>
    <w:rsid w:val="088B15D8"/>
    <w:rsid w:val="088B1601"/>
    <w:rsid w:val="088B1641"/>
    <w:rsid w:val="088B17F2"/>
    <w:rsid w:val="088B1936"/>
    <w:rsid w:val="088B1962"/>
    <w:rsid w:val="088B1985"/>
    <w:rsid w:val="088B1A14"/>
    <w:rsid w:val="088B1A39"/>
    <w:rsid w:val="088B1ADD"/>
    <w:rsid w:val="088B1BC7"/>
    <w:rsid w:val="088B1C2A"/>
    <w:rsid w:val="088B1CDD"/>
    <w:rsid w:val="088B1E2E"/>
    <w:rsid w:val="088B1F3F"/>
    <w:rsid w:val="088B1F5E"/>
    <w:rsid w:val="088B1F6C"/>
    <w:rsid w:val="088B21ED"/>
    <w:rsid w:val="088B2336"/>
    <w:rsid w:val="088B23CA"/>
    <w:rsid w:val="088B242B"/>
    <w:rsid w:val="088B2453"/>
    <w:rsid w:val="088B250C"/>
    <w:rsid w:val="088B253A"/>
    <w:rsid w:val="088B25DF"/>
    <w:rsid w:val="088B27CE"/>
    <w:rsid w:val="088B2810"/>
    <w:rsid w:val="088B281B"/>
    <w:rsid w:val="088B2969"/>
    <w:rsid w:val="088B2AC5"/>
    <w:rsid w:val="088B2ACF"/>
    <w:rsid w:val="088B2B0A"/>
    <w:rsid w:val="088B2B25"/>
    <w:rsid w:val="088B2B60"/>
    <w:rsid w:val="088B2BA3"/>
    <w:rsid w:val="088B2BF5"/>
    <w:rsid w:val="088B2C43"/>
    <w:rsid w:val="088B2D0C"/>
    <w:rsid w:val="088B2D52"/>
    <w:rsid w:val="088B2D6C"/>
    <w:rsid w:val="088B2E02"/>
    <w:rsid w:val="088B306D"/>
    <w:rsid w:val="088B3168"/>
    <w:rsid w:val="088B31BC"/>
    <w:rsid w:val="088B3238"/>
    <w:rsid w:val="088B32E6"/>
    <w:rsid w:val="088B35F8"/>
    <w:rsid w:val="088B373D"/>
    <w:rsid w:val="088B375D"/>
    <w:rsid w:val="088B38A3"/>
    <w:rsid w:val="088B3C05"/>
    <w:rsid w:val="088B3C4A"/>
    <w:rsid w:val="088B3CDB"/>
    <w:rsid w:val="088B3DEE"/>
    <w:rsid w:val="088B3E9E"/>
    <w:rsid w:val="088B3ECB"/>
    <w:rsid w:val="088B3F36"/>
    <w:rsid w:val="088B3F81"/>
    <w:rsid w:val="088B3F9B"/>
    <w:rsid w:val="088B40A9"/>
    <w:rsid w:val="088B40ED"/>
    <w:rsid w:val="088B4161"/>
    <w:rsid w:val="088B418F"/>
    <w:rsid w:val="088B4199"/>
    <w:rsid w:val="088B41FD"/>
    <w:rsid w:val="088B4248"/>
    <w:rsid w:val="088B424C"/>
    <w:rsid w:val="088B429D"/>
    <w:rsid w:val="088B42D6"/>
    <w:rsid w:val="088B438B"/>
    <w:rsid w:val="088B4428"/>
    <w:rsid w:val="088B442E"/>
    <w:rsid w:val="088B459D"/>
    <w:rsid w:val="088B463B"/>
    <w:rsid w:val="088B4661"/>
    <w:rsid w:val="088B466A"/>
    <w:rsid w:val="088B4679"/>
    <w:rsid w:val="088B46E0"/>
    <w:rsid w:val="088B46EB"/>
    <w:rsid w:val="088B470E"/>
    <w:rsid w:val="088B479B"/>
    <w:rsid w:val="088B47D7"/>
    <w:rsid w:val="088B47FF"/>
    <w:rsid w:val="088B4885"/>
    <w:rsid w:val="088B4923"/>
    <w:rsid w:val="088B49A6"/>
    <w:rsid w:val="088B4A39"/>
    <w:rsid w:val="088B4BA7"/>
    <w:rsid w:val="088B4CD6"/>
    <w:rsid w:val="088B4D11"/>
    <w:rsid w:val="088B4DBF"/>
    <w:rsid w:val="088B4DC6"/>
    <w:rsid w:val="088B4DFB"/>
    <w:rsid w:val="088B4E73"/>
    <w:rsid w:val="088B4F11"/>
    <w:rsid w:val="088B4FD3"/>
    <w:rsid w:val="088B4FDD"/>
    <w:rsid w:val="088B4FDF"/>
    <w:rsid w:val="088B5070"/>
    <w:rsid w:val="088B5072"/>
    <w:rsid w:val="088B50E1"/>
    <w:rsid w:val="088B51AE"/>
    <w:rsid w:val="088B5248"/>
    <w:rsid w:val="088B5250"/>
    <w:rsid w:val="088B5272"/>
    <w:rsid w:val="088B52A9"/>
    <w:rsid w:val="088B533B"/>
    <w:rsid w:val="088B5352"/>
    <w:rsid w:val="088B5354"/>
    <w:rsid w:val="088B5365"/>
    <w:rsid w:val="088B5373"/>
    <w:rsid w:val="088B53A4"/>
    <w:rsid w:val="088B547A"/>
    <w:rsid w:val="088B5491"/>
    <w:rsid w:val="088B54B8"/>
    <w:rsid w:val="088B54C9"/>
    <w:rsid w:val="088B54CD"/>
    <w:rsid w:val="088B550A"/>
    <w:rsid w:val="088B55B1"/>
    <w:rsid w:val="088B55CC"/>
    <w:rsid w:val="088B5600"/>
    <w:rsid w:val="088B5648"/>
    <w:rsid w:val="088B5649"/>
    <w:rsid w:val="088B5791"/>
    <w:rsid w:val="088B579D"/>
    <w:rsid w:val="088B588B"/>
    <w:rsid w:val="088B5890"/>
    <w:rsid w:val="088B5892"/>
    <w:rsid w:val="088B5936"/>
    <w:rsid w:val="088B597E"/>
    <w:rsid w:val="088B59BB"/>
    <w:rsid w:val="088B5A73"/>
    <w:rsid w:val="088B5AC2"/>
    <w:rsid w:val="088B5AC6"/>
    <w:rsid w:val="088B5AEE"/>
    <w:rsid w:val="088B5B79"/>
    <w:rsid w:val="088B5B98"/>
    <w:rsid w:val="088B5C29"/>
    <w:rsid w:val="088B5C8E"/>
    <w:rsid w:val="088B5CD4"/>
    <w:rsid w:val="088B5E47"/>
    <w:rsid w:val="088B5E54"/>
    <w:rsid w:val="088B5F71"/>
    <w:rsid w:val="088B607F"/>
    <w:rsid w:val="088B60A2"/>
    <w:rsid w:val="088B60D3"/>
    <w:rsid w:val="088B6228"/>
    <w:rsid w:val="088B6360"/>
    <w:rsid w:val="088B63AC"/>
    <w:rsid w:val="088B63C4"/>
    <w:rsid w:val="088B64F2"/>
    <w:rsid w:val="088B65BC"/>
    <w:rsid w:val="088B65F6"/>
    <w:rsid w:val="088B660E"/>
    <w:rsid w:val="088B6688"/>
    <w:rsid w:val="088B668F"/>
    <w:rsid w:val="088B687C"/>
    <w:rsid w:val="088B6A00"/>
    <w:rsid w:val="088B6A26"/>
    <w:rsid w:val="088B6ABB"/>
    <w:rsid w:val="088B6B17"/>
    <w:rsid w:val="088B6B8D"/>
    <w:rsid w:val="088B6BD8"/>
    <w:rsid w:val="088B6C45"/>
    <w:rsid w:val="088B6DA9"/>
    <w:rsid w:val="088B6DD1"/>
    <w:rsid w:val="088B6DEF"/>
    <w:rsid w:val="088B6E7A"/>
    <w:rsid w:val="088B6EA0"/>
    <w:rsid w:val="088B6EE9"/>
    <w:rsid w:val="088B6F59"/>
    <w:rsid w:val="088B6FF2"/>
    <w:rsid w:val="088B7028"/>
    <w:rsid w:val="088B708C"/>
    <w:rsid w:val="088B70DA"/>
    <w:rsid w:val="088B7191"/>
    <w:rsid w:val="088B71DA"/>
    <w:rsid w:val="088B71FC"/>
    <w:rsid w:val="088B7222"/>
    <w:rsid w:val="088B729E"/>
    <w:rsid w:val="088B72A4"/>
    <w:rsid w:val="088B72BD"/>
    <w:rsid w:val="088B72F0"/>
    <w:rsid w:val="088B7390"/>
    <w:rsid w:val="088B7391"/>
    <w:rsid w:val="088B746D"/>
    <w:rsid w:val="088B7570"/>
    <w:rsid w:val="088B757D"/>
    <w:rsid w:val="088B7619"/>
    <w:rsid w:val="088B7627"/>
    <w:rsid w:val="088B7681"/>
    <w:rsid w:val="088B7712"/>
    <w:rsid w:val="088B7716"/>
    <w:rsid w:val="088B77DB"/>
    <w:rsid w:val="088B78DD"/>
    <w:rsid w:val="088B7926"/>
    <w:rsid w:val="088B7935"/>
    <w:rsid w:val="088B7973"/>
    <w:rsid w:val="088B7AE4"/>
    <w:rsid w:val="088B7B39"/>
    <w:rsid w:val="088B7C21"/>
    <w:rsid w:val="088B7C7E"/>
    <w:rsid w:val="088B7C98"/>
    <w:rsid w:val="088B7CE2"/>
    <w:rsid w:val="088B7D12"/>
    <w:rsid w:val="088B7DE5"/>
    <w:rsid w:val="088B7E5E"/>
    <w:rsid w:val="088B7ECB"/>
    <w:rsid w:val="088B7EE8"/>
    <w:rsid w:val="088B7F52"/>
    <w:rsid w:val="088C0166"/>
    <w:rsid w:val="088C0176"/>
    <w:rsid w:val="088C01A5"/>
    <w:rsid w:val="088C02A3"/>
    <w:rsid w:val="088C038B"/>
    <w:rsid w:val="088C043D"/>
    <w:rsid w:val="088C0520"/>
    <w:rsid w:val="088C0529"/>
    <w:rsid w:val="088C056C"/>
    <w:rsid w:val="088C06F4"/>
    <w:rsid w:val="088C0738"/>
    <w:rsid w:val="088C07E6"/>
    <w:rsid w:val="088C0950"/>
    <w:rsid w:val="088C09D3"/>
    <w:rsid w:val="088C0AC4"/>
    <w:rsid w:val="088C0ADC"/>
    <w:rsid w:val="088C0AEB"/>
    <w:rsid w:val="088C0B07"/>
    <w:rsid w:val="088C0B4A"/>
    <w:rsid w:val="088C0B62"/>
    <w:rsid w:val="088C0B7E"/>
    <w:rsid w:val="088C0B9F"/>
    <w:rsid w:val="088C0BB2"/>
    <w:rsid w:val="088C0DD1"/>
    <w:rsid w:val="088C0DF6"/>
    <w:rsid w:val="088C0EAE"/>
    <w:rsid w:val="088C0EC1"/>
    <w:rsid w:val="088C0EE0"/>
    <w:rsid w:val="088C0EEB"/>
    <w:rsid w:val="088C106E"/>
    <w:rsid w:val="088C1092"/>
    <w:rsid w:val="088C1137"/>
    <w:rsid w:val="088C1170"/>
    <w:rsid w:val="088C1266"/>
    <w:rsid w:val="088C1314"/>
    <w:rsid w:val="088C1347"/>
    <w:rsid w:val="088C14CD"/>
    <w:rsid w:val="088C1508"/>
    <w:rsid w:val="088C1537"/>
    <w:rsid w:val="088C15B0"/>
    <w:rsid w:val="088C15DE"/>
    <w:rsid w:val="088C169C"/>
    <w:rsid w:val="088C1708"/>
    <w:rsid w:val="088C17AD"/>
    <w:rsid w:val="088C17B5"/>
    <w:rsid w:val="088C1885"/>
    <w:rsid w:val="088C18B7"/>
    <w:rsid w:val="088C19EE"/>
    <w:rsid w:val="088C1A1A"/>
    <w:rsid w:val="088C1A1C"/>
    <w:rsid w:val="088C1A6B"/>
    <w:rsid w:val="088C1B3A"/>
    <w:rsid w:val="088C1B52"/>
    <w:rsid w:val="088C1B56"/>
    <w:rsid w:val="088C1B81"/>
    <w:rsid w:val="088C1C14"/>
    <w:rsid w:val="088C1C22"/>
    <w:rsid w:val="088C1CBD"/>
    <w:rsid w:val="088C1CC9"/>
    <w:rsid w:val="088C1CF4"/>
    <w:rsid w:val="088C1D2A"/>
    <w:rsid w:val="088C1D5D"/>
    <w:rsid w:val="088C1DC9"/>
    <w:rsid w:val="088C1DEC"/>
    <w:rsid w:val="088C1E1F"/>
    <w:rsid w:val="088C1EB2"/>
    <w:rsid w:val="088C1F6F"/>
    <w:rsid w:val="088C2055"/>
    <w:rsid w:val="088C209B"/>
    <w:rsid w:val="088C214B"/>
    <w:rsid w:val="088C2219"/>
    <w:rsid w:val="088C22DC"/>
    <w:rsid w:val="088C2329"/>
    <w:rsid w:val="088C250B"/>
    <w:rsid w:val="088C2545"/>
    <w:rsid w:val="088C2566"/>
    <w:rsid w:val="088C25A8"/>
    <w:rsid w:val="088C25CB"/>
    <w:rsid w:val="088C25DF"/>
    <w:rsid w:val="088C25EB"/>
    <w:rsid w:val="088C2602"/>
    <w:rsid w:val="088C262E"/>
    <w:rsid w:val="088C266C"/>
    <w:rsid w:val="088C2733"/>
    <w:rsid w:val="088C277F"/>
    <w:rsid w:val="088C2831"/>
    <w:rsid w:val="088C2872"/>
    <w:rsid w:val="088C298A"/>
    <w:rsid w:val="088C2A7F"/>
    <w:rsid w:val="088C2ABF"/>
    <w:rsid w:val="088C2B37"/>
    <w:rsid w:val="088C2B48"/>
    <w:rsid w:val="088C2B5C"/>
    <w:rsid w:val="088C2CAC"/>
    <w:rsid w:val="088C2E15"/>
    <w:rsid w:val="088C2E3A"/>
    <w:rsid w:val="088C2E50"/>
    <w:rsid w:val="088C2EFF"/>
    <w:rsid w:val="088C2F05"/>
    <w:rsid w:val="088C2F08"/>
    <w:rsid w:val="088C2F3B"/>
    <w:rsid w:val="088C2F7A"/>
    <w:rsid w:val="088C2FD3"/>
    <w:rsid w:val="088C2FD4"/>
    <w:rsid w:val="088C3027"/>
    <w:rsid w:val="088C30C5"/>
    <w:rsid w:val="088C3189"/>
    <w:rsid w:val="088C330F"/>
    <w:rsid w:val="088C34DC"/>
    <w:rsid w:val="088C35B3"/>
    <w:rsid w:val="088C35F9"/>
    <w:rsid w:val="088C3608"/>
    <w:rsid w:val="088C362F"/>
    <w:rsid w:val="088C367B"/>
    <w:rsid w:val="088C37A1"/>
    <w:rsid w:val="088C37A3"/>
    <w:rsid w:val="088C3922"/>
    <w:rsid w:val="088C397D"/>
    <w:rsid w:val="088C397E"/>
    <w:rsid w:val="088C3AC4"/>
    <w:rsid w:val="088C3ACA"/>
    <w:rsid w:val="088C3ADA"/>
    <w:rsid w:val="088C3AEE"/>
    <w:rsid w:val="088C3B1C"/>
    <w:rsid w:val="088C3B58"/>
    <w:rsid w:val="088C3CA4"/>
    <w:rsid w:val="088C3CF1"/>
    <w:rsid w:val="088C3D94"/>
    <w:rsid w:val="088C3E0A"/>
    <w:rsid w:val="088C3E7C"/>
    <w:rsid w:val="088C3E93"/>
    <w:rsid w:val="088C3EA5"/>
    <w:rsid w:val="088C3EF1"/>
    <w:rsid w:val="088C4033"/>
    <w:rsid w:val="088C4047"/>
    <w:rsid w:val="088C4242"/>
    <w:rsid w:val="088C42F2"/>
    <w:rsid w:val="088C437F"/>
    <w:rsid w:val="088C4429"/>
    <w:rsid w:val="088C444F"/>
    <w:rsid w:val="088C451C"/>
    <w:rsid w:val="088C45D4"/>
    <w:rsid w:val="088C47BB"/>
    <w:rsid w:val="088C48D3"/>
    <w:rsid w:val="088C4A68"/>
    <w:rsid w:val="088C4A6C"/>
    <w:rsid w:val="088C4B25"/>
    <w:rsid w:val="088C4BAA"/>
    <w:rsid w:val="088C4BCA"/>
    <w:rsid w:val="088C4BE4"/>
    <w:rsid w:val="088C4D51"/>
    <w:rsid w:val="088C4DBD"/>
    <w:rsid w:val="088C4DF9"/>
    <w:rsid w:val="088C4F1F"/>
    <w:rsid w:val="088C4F66"/>
    <w:rsid w:val="088C4F80"/>
    <w:rsid w:val="088C4FA3"/>
    <w:rsid w:val="088C5070"/>
    <w:rsid w:val="088C5088"/>
    <w:rsid w:val="088C5170"/>
    <w:rsid w:val="088C5321"/>
    <w:rsid w:val="088C5391"/>
    <w:rsid w:val="088C5396"/>
    <w:rsid w:val="088C5398"/>
    <w:rsid w:val="088C53A7"/>
    <w:rsid w:val="088C53E6"/>
    <w:rsid w:val="088C544E"/>
    <w:rsid w:val="088C54BB"/>
    <w:rsid w:val="088C54FD"/>
    <w:rsid w:val="088C552E"/>
    <w:rsid w:val="088C5567"/>
    <w:rsid w:val="088C5609"/>
    <w:rsid w:val="088C5625"/>
    <w:rsid w:val="088C5682"/>
    <w:rsid w:val="088C56A6"/>
    <w:rsid w:val="088C56F7"/>
    <w:rsid w:val="088C57C3"/>
    <w:rsid w:val="088C5A3D"/>
    <w:rsid w:val="088C5A48"/>
    <w:rsid w:val="088C5A6F"/>
    <w:rsid w:val="088C5A7C"/>
    <w:rsid w:val="088C5B08"/>
    <w:rsid w:val="088C5BAA"/>
    <w:rsid w:val="088C5CAF"/>
    <w:rsid w:val="088C5D15"/>
    <w:rsid w:val="088C5D78"/>
    <w:rsid w:val="088C5E78"/>
    <w:rsid w:val="088C5E82"/>
    <w:rsid w:val="088C5F0D"/>
    <w:rsid w:val="088C5F2B"/>
    <w:rsid w:val="088C5F85"/>
    <w:rsid w:val="088C5FC9"/>
    <w:rsid w:val="088C6033"/>
    <w:rsid w:val="088C609B"/>
    <w:rsid w:val="088C61A3"/>
    <w:rsid w:val="088C61AC"/>
    <w:rsid w:val="088C61D4"/>
    <w:rsid w:val="088C622D"/>
    <w:rsid w:val="088C62EC"/>
    <w:rsid w:val="088C633C"/>
    <w:rsid w:val="088C63C4"/>
    <w:rsid w:val="088C6424"/>
    <w:rsid w:val="088C6472"/>
    <w:rsid w:val="088C64F5"/>
    <w:rsid w:val="088C6654"/>
    <w:rsid w:val="088C66B7"/>
    <w:rsid w:val="088C67A3"/>
    <w:rsid w:val="088C683A"/>
    <w:rsid w:val="088C688D"/>
    <w:rsid w:val="088C692D"/>
    <w:rsid w:val="088C6A74"/>
    <w:rsid w:val="088C6B80"/>
    <w:rsid w:val="088C6BA6"/>
    <w:rsid w:val="088C6CFE"/>
    <w:rsid w:val="088C6D22"/>
    <w:rsid w:val="088C6D83"/>
    <w:rsid w:val="088C6DF3"/>
    <w:rsid w:val="088C6E06"/>
    <w:rsid w:val="088C6E14"/>
    <w:rsid w:val="088C6E93"/>
    <w:rsid w:val="088C6EE0"/>
    <w:rsid w:val="088C6F52"/>
    <w:rsid w:val="088C6FC3"/>
    <w:rsid w:val="088C6FDF"/>
    <w:rsid w:val="088C70A2"/>
    <w:rsid w:val="088C70AF"/>
    <w:rsid w:val="088C70D7"/>
    <w:rsid w:val="088C7128"/>
    <w:rsid w:val="088C7190"/>
    <w:rsid w:val="088C71C8"/>
    <w:rsid w:val="088C71DD"/>
    <w:rsid w:val="088C7215"/>
    <w:rsid w:val="088C7287"/>
    <w:rsid w:val="088C72B4"/>
    <w:rsid w:val="088C733D"/>
    <w:rsid w:val="088C73D8"/>
    <w:rsid w:val="088C74F5"/>
    <w:rsid w:val="088C7511"/>
    <w:rsid w:val="088C76A4"/>
    <w:rsid w:val="088C76AE"/>
    <w:rsid w:val="088C77FD"/>
    <w:rsid w:val="088C7942"/>
    <w:rsid w:val="088C794D"/>
    <w:rsid w:val="088C7B31"/>
    <w:rsid w:val="088C7B62"/>
    <w:rsid w:val="088C7B71"/>
    <w:rsid w:val="088C7C91"/>
    <w:rsid w:val="088C7D2F"/>
    <w:rsid w:val="088C7D68"/>
    <w:rsid w:val="088C7DF9"/>
    <w:rsid w:val="088C7E03"/>
    <w:rsid w:val="088C7E1E"/>
    <w:rsid w:val="088C7EEF"/>
    <w:rsid w:val="088C7F4A"/>
    <w:rsid w:val="088C7F98"/>
    <w:rsid w:val="088C7F9A"/>
    <w:rsid w:val="088C7FD0"/>
    <w:rsid w:val="088D0016"/>
    <w:rsid w:val="088D0084"/>
    <w:rsid w:val="088D0141"/>
    <w:rsid w:val="088D01AF"/>
    <w:rsid w:val="088D0225"/>
    <w:rsid w:val="088D0249"/>
    <w:rsid w:val="088D024D"/>
    <w:rsid w:val="088D02F7"/>
    <w:rsid w:val="088D039A"/>
    <w:rsid w:val="088D04C5"/>
    <w:rsid w:val="088D055B"/>
    <w:rsid w:val="088D05D4"/>
    <w:rsid w:val="088D06A5"/>
    <w:rsid w:val="088D06F5"/>
    <w:rsid w:val="088D07AC"/>
    <w:rsid w:val="088D07FE"/>
    <w:rsid w:val="088D0823"/>
    <w:rsid w:val="088D0870"/>
    <w:rsid w:val="088D0876"/>
    <w:rsid w:val="088D0947"/>
    <w:rsid w:val="088D0971"/>
    <w:rsid w:val="088D0A17"/>
    <w:rsid w:val="088D0AD1"/>
    <w:rsid w:val="088D0B27"/>
    <w:rsid w:val="088D0BBB"/>
    <w:rsid w:val="088D0C80"/>
    <w:rsid w:val="088D0C9A"/>
    <w:rsid w:val="088D0CFE"/>
    <w:rsid w:val="088D0D30"/>
    <w:rsid w:val="088D0D72"/>
    <w:rsid w:val="088D0D74"/>
    <w:rsid w:val="088D0D8A"/>
    <w:rsid w:val="088D114F"/>
    <w:rsid w:val="088D1161"/>
    <w:rsid w:val="088D11EA"/>
    <w:rsid w:val="088D12E3"/>
    <w:rsid w:val="088D1375"/>
    <w:rsid w:val="088D139E"/>
    <w:rsid w:val="088D1423"/>
    <w:rsid w:val="088D1427"/>
    <w:rsid w:val="088D1466"/>
    <w:rsid w:val="088D1469"/>
    <w:rsid w:val="088D1483"/>
    <w:rsid w:val="088D1515"/>
    <w:rsid w:val="088D1702"/>
    <w:rsid w:val="088D1759"/>
    <w:rsid w:val="088D1859"/>
    <w:rsid w:val="088D1866"/>
    <w:rsid w:val="088D197D"/>
    <w:rsid w:val="088D1982"/>
    <w:rsid w:val="088D1AB1"/>
    <w:rsid w:val="088D1B86"/>
    <w:rsid w:val="088D1C64"/>
    <w:rsid w:val="088D1D2E"/>
    <w:rsid w:val="088D1D49"/>
    <w:rsid w:val="088D1D57"/>
    <w:rsid w:val="088D1DB0"/>
    <w:rsid w:val="088D1F22"/>
    <w:rsid w:val="088D201E"/>
    <w:rsid w:val="088D2074"/>
    <w:rsid w:val="088D20A4"/>
    <w:rsid w:val="088D20B2"/>
    <w:rsid w:val="088D2126"/>
    <w:rsid w:val="088D217F"/>
    <w:rsid w:val="088D224F"/>
    <w:rsid w:val="088D2270"/>
    <w:rsid w:val="088D2271"/>
    <w:rsid w:val="088D2334"/>
    <w:rsid w:val="088D2343"/>
    <w:rsid w:val="088D2349"/>
    <w:rsid w:val="088D234A"/>
    <w:rsid w:val="088D23CF"/>
    <w:rsid w:val="088D24F7"/>
    <w:rsid w:val="088D2519"/>
    <w:rsid w:val="088D2642"/>
    <w:rsid w:val="088D26BC"/>
    <w:rsid w:val="088D26D5"/>
    <w:rsid w:val="088D26DB"/>
    <w:rsid w:val="088D26E4"/>
    <w:rsid w:val="088D2768"/>
    <w:rsid w:val="088D2782"/>
    <w:rsid w:val="088D2791"/>
    <w:rsid w:val="088D2A41"/>
    <w:rsid w:val="088D2AB5"/>
    <w:rsid w:val="088D2ECE"/>
    <w:rsid w:val="088D3027"/>
    <w:rsid w:val="088D30AF"/>
    <w:rsid w:val="088D311E"/>
    <w:rsid w:val="088D3156"/>
    <w:rsid w:val="088D315D"/>
    <w:rsid w:val="088D32A2"/>
    <w:rsid w:val="088D334A"/>
    <w:rsid w:val="088D33AC"/>
    <w:rsid w:val="088D347D"/>
    <w:rsid w:val="088D34B8"/>
    <w:rsid w:val="088D3525"/>
    <w:rsid w:val="088D3555"/>
    <w:rsid w:val="088D35C6"/>
    <w:rsid w:val="088D37CC"/>
    <w:rsid w:val="088D394D"/>
    <w:rsid w:val="088D3A11"/>
    <w:rsid w:val="088D3C4E"/>
    <w:rsid w:val="088D3CA2"/>
    <w:rsid w:val="088D3D59"/>
    <w:rsid w:val="088D3E02"/>
    <w:rsid w:val="088D3E06"/>
    <w:rsid w:val="088D3E0E"/>
    <w:rsid w:val="088D3ED8"/>
    <w:rsid w:val="088D3EE3"/>
    <w:rsid w:val="088D3F7F"/>
    <w:rsid w:val="088D3FA8"/>
    <w:rsid w:val="088D4012"/>
    <w:rsid w:val="088D401F"/>
    <w:rsid w:val="088D4024"/>
    <w:rsid w:val="088D4070"/>
    <w:rsid w:val="088D415D"/>
    <w:rsid w:val="088D42F6"/>
    <w:rsid w:val="088D435C"/>
    <w:rsid w:val="088D4413"/>
    <w:rsid w:val="088D442A"/>
    <w:rsid w:val="088D4451"/>
    <w:rsid w:val="088D44D2"/>
    <w:rsid w:val="088D4517"/>
    <w:rsid w:val="088D45D8"/>
    <w:rsid w:val="088D45F6"/>
    <w:rsid w:val="088D4624"/>
    <w:rsid w:val="088D4695"/>
    <w:rsid w:val="088D4832"/>
    <w:rsid w:val="088D4837"/>
    <w:rsid w:val="088D487E"/>
    <w:rsid w:val="088D48C0"/>
    <w:rsid w:val="088D48F8"/>
    <w:rsid w:val="088D49BA"/>
    <w:rsid w:val="088D4AE8"/>
    <w:rsid w:val="088D4B10"/>
    <w:rsid w:val="088D4C02"/>
    <w:rsid w:val="088D4CB3"/>
    <w:rsid w:val="088D4CCE"/>
    <w:rsid w:val="088D4DE8"/>
    <w:rsid w:val="088D4E26"/>
    <w:rsid w:val="088D4E6E"/>
    <w:rsid w:val="088D4EA6"/>
    <w:rsid w:val="088D4ECE"/>
    <w:rsid w:val="088D4F87"/>
    <w:rsid w:val="088D4FFC"/>
    <w:rsid w:val="088D5167"/>
    <w:rsid w:val="088D5271"/>
    <w:rsid w:val="088D52CD"/>
    <w:rsid w:val="088D52F5"/>
    <w:rsid w:val="088D5370"/>
    <w:rsid w:val="088D53A1"/>
    <w:rsid w:val="088D54A7"/>
    <w:rsid w:val="088D550C"/>
    <w:rsid w:val="088D5519"/>
    <w:rsid w:val="088D5602"/>
    <w:rsid w:val="088D5662"/>
    <w:rsid w:val="088D56A9"/>
    <w:rsid w:val="088D573D"/>
    <w:rsid w:val="088D57AC"/>
    <w:rsid w:val="088D57DC"/>
    <w:rsid w:val="088D5882"/>
    <w:rsid w:val="088D5918"/>
    <w:rsid w:val="088D59A1"/>
    <w:rsid w:val="088D59C8"/>
    <w:rsid w:val="088D59CD"/>
    <w:rsid w:val="088D5A2A"/>
    <w:rsid w:val="088D5A4E"/>
    <w:rsid w:val="088D5B15"/>
    <w:rsid w:val="088D5B16"/>
    <w:rsid w:val="088D5B1A"/>
    <w:rsid w:val="088D5BD6"/>
    <w:rsid w:val="088D5C70"/>
    <w:rsid w:val="088D5C7A"/>
    <w:rsid w:val="088D5CF0"/>
    <w:rsid w:val="088D5D3E"/>
    <w:rsid w:val="088D5D4C"/>
    <w:rsid w:val="088D5F18"/>
    <w:rsid w:val="088D5F24"/>
    <w:rsid w:val="088D5F60"/>
    <w:rsid w:val="088D5FB8"/>
    <w:rsid w:val="088D5FBE"/>
    <w:rsid w:val="088D6007"/>
    <w:rsid w:val="088D601E"/>
    <w:rsid w:val="088D6050"/>
    <w:rsid w:val="088D60C3"/>
    <w:rsid w:val="088D60DC"/>
    <w:rsid w:val="088D610A"/>
    <w:rsid w:val="088D6142"/>
    <w:rsid w:val="088D62AC"/>
    <w:rsid w:val="088D6374"/>
    <w:rsid w:val="088D63C3"/>
    <w:rsid w:val="088D63CA"/>
    <w:rsid w:val="088D640D"/>
    <w:rsid w:val="088D6489"/>
    <w:rsid w:val="088D6552"/>
    <w:rsid w:val="088D6604"/>
    <w:rsid w:val="088D660D"/>
    <w:rsid w:val="088D66E8"/>
    <w:rsid w:val="088D6727"/>
    <w:rsid w:val="088D67C0"/>
    <w:rsid w:val="088D6849"/>
    <w:rsid w:val="088D68B0"/>
    <w:rsid w:val="088D690A"/>
    <w:rsid w:val="088D6931"/>
    <w:rsid w:val="088D69A5"/>
    <w:rsid w:val="088D6A4F"/>
    <w:rsid w:val="088D6AB3"/>
    <w:rsid w:val="088D6BDE"/>
    <w:rsid w:val="088D6CAD"/>
    <w:rsid w:val="088D6D3D"/>
    <w:rsid w:val="088D6EA6"/>
    <w:rsid w:val="088D6EBB"/>
    <w:rsid w:val="088D6F16"/>
    <w:rsid w:val="088D6F34"/>
    <w:rsid w:val="088D6F4E"/>
    <w:rsid w:val="088D6FA4"/>
    <w:rsid w:val="088D6FCF"/>
    <w:rsid w:val="088D6FE8"/>
    <w:rsid w:val="088D7198"/>
    <w:rsid w:val="088D71B2"/>
    <w:rsid w:val="088D7232"/>
    <w:rsid w:val="088D7252"/>
    <w:rsid w:val="088D728E"/>
    <w:rsid w:val="088D72CF"/>
    <w:rsid w:val="088D738C"/>
    <w:rsid w:val="088D7393"/>
    <w:rsid w:val="088D7413"/>
    <w:rsid w:val="088D74C6"/>
    <w:rsid w:val="088D75A5"/>
    <w:rsid w:val="088D75D1"/>
    <w:rsid w:val="088D7674"/>
    <w:rsid w:val="088D76A5"/>
    <w:rsid w:val="088D76BE"/>
    <w:rsid w:val="088D76C3"/>
    <w:rsid w:val="088D76C7"/>
    <w:rsid w:val="088D772D"/>
    <w:rsid w:val="088D77F1"/>
    <w:rsid w:val="088D785E"/>
    <w:rsid w:val="088D7901"/>
    <w:rsid w:val="088D7932"/>
    <w:rsid w:val="088D799F"/>
    <w:rsid w:val="088D7A17"/>
    <w:rsid w:val="088D7AC6"/>
    <w:rsid w:val="088D7BAE"/>
    <w:rsid w:val="088D7BB6"/>
    <w:rsid w:val="088D7D40"/>
    <w:rsid w:val="088D7D71"/>
    <w:rsid w:val="088D7EC9"/>
    <w:rsid w:val="088D7EE0"/>
    <w:rsid w:val="088D7FCB"/>
    <w:rsid w:val="088E0011"/>
    <w:rsid w:val="088E0059"/>
    <w:rsid w:val="088E011D"/>
    <w:rsid w:val="088E019A"/>
    <w:rsid w:val="088E01C5"/>
    <w:rsid w:val="088E0225"/>
    <w:rsid w:val="088E0462"/>
    <w:rsid w:val="088E04A3"/>
    <w:rsid w:val="088E04B1"/>
    <w:rsid w:val="088E052A"/>
    <w:rsid w:val="088E0563"/>
    <w:rsid w:val="088E05BF"/>
    <w:rsid w:val="088E06AF"/>
    <w:rsid w:val="088E06C9"/>
    <w:rsid w:val="088E0710"/>
    <w:rsid w:val="088E073F"/>
    <w:rsid w:val="088E07DA"/>
    <w:rsid w:val="088E0821"/>
    <w:rsid w:val="088E0865"/>
    <w:rsid w:val="088E08F1"/>
    <w:rsid w:val="088E0918"/>
    <w:rsid w:val="088E097A"/>
    <w:rsid w:val="088E09EA"/>
    <w:rsid w:val="088E0AAC"/>
    <w:rsid w:val="088E0B13"/>
    <w:rsid w:val="088E0B31"/>
    <w:rsid w:val="088E0B62"/>
    <w:rsid w:val="088E0B7B"/>
    <w:rsid w:val="088E0B9F"/>
    <w:rsid w:val="088E0BAE"/>
    <w:rsid w:val="088E0C1F"/>
    <w:rsid w:val="088E0CB3"/>
    <w:rsid w:val="088E0D62"/>
    <w:rsid w:val="088E0D90"/>
    <w:rsid w:val="088E0E88"/>
    <w:rsid w:val="088E0EE3"/>
    <w:rsid w:val="088E0FB9"/>
    <w:rsid w:val="088E0FD7"/>
    <w:rsid w:val="088E1098"/>
    <w:rsid w:val="088E10E5"/>
    <w:rsid w:val="088E11C6"/>
    <w:rsid w:val="088E1202"/>
    <w:rsid w:val="088E125E"/>
    <w:rsid w:val="088E126B"/>
    <w:rsid w:val="088E13A3"/>
    <w:rsid w:val="088E13A4"/>
    <w:rsid w:val="088E13EA"/>
    <w:rsid w:val="088E1482"/>
    <w:rsid w:val="088E14F4"/>
    <w:rsid w:val="088E1556"/>
    <w:rsid w:val="088E15D5"/>
    <w:rsid w:val="088E1637"/>
    <w:rsid w:val="088E164D"/>
    <w:rsid w:val="088E164F"/>
    <w:rsid w:val="088E1676"/>
    <w:rsid w:val="088E16AD"/>
    <w:rsid w:val="088E16C2"/>
    <w:rsid w:val="088E1759"/>
    <w:rsid w:val="088E17BA"/>
    <w:rsid w:val="088E17C2"/>
    <w:rsid w:val="088E17E9"/>
    <w:rsid w:val="088E17F6"/>
    <w:rsid w:val="088E1816"/>
    <w:rsid w:val="088E18E5"/>
    <w:rsid w:val="088E1927"/>
    <w:rsid w:val="088E192B"/>
    <w:rsid w:val="088E19F3"/>
    <w:rsid w:val="088E1AC1"/>
    <w:rsid w:val="088E1B22"/>
    <w:rsid w:val="088E1B7C"/>
    <w:rsid w:val="088E1BEF"/>
    <w:rsid w:val="088E1CD1"/>
    <w:rsid w:val="088E1CDD"/>
    <w:rsid w:val="088E1D13"/>
    <w:rsid w:val="088E1D6A"/>
    <w:rsid w:val="088E1DE6"/>
    <w:rsid w:val="088E1E85"/>
    <w:rsid w:val="088E1F03"/>
    <w:rsid w:val="088E1FBA"/>
    <w:rsid w:val="088E2016"/>
    <w:rsid w:val="088E2058"/>
    <w:rsid w:val="088E210C"/>
    <w:rsid w:val="088E212B"/>
    <w:rsid w:val="088E2142"/>
    <w:rsid w:val="088E2186"/>
    <w:rsid w:val="088E21A6"/>
    <w:rsid w:val="088E21F1"/>
    <w:rsid w:val="088E22A8"/>
    <w:rsid w:val="088E238B"/>
    <w:rsid w:val="088E241F"/>
    <w:rsid w:val="088E27D9"/>
    <w:rsid w:val="088E2881"/>
    <w:rsid w:val="088E28CB"/>
    <w:rsid w:val="088E28D2"/>
    <w:rsid w:val="088E29DB"/>
    <w:rsid w:val="088E29EC"/>
    <w:rsid w:val="088E29F7"/>
    <w:rsid w:val="088E2A17"/>
    <w:rsid w:val="088E2A52"/>
    <w:rsid w:val="088E2A8F"/>
    <w:rsid w:val="088E2AF4"/>
    <w:rsid w:val="088E2B23"/>
    <w:rsid w:val="088E2BCB"/>
    <w:rsid w:val="088E2BFA"/>
    <w:rsid w:val="088E2BFE"/>
    <w:rsid w:val="088E2C53"/>
    <w:rsid w:val="088E2C89"/>
    <w:rsid w:val="088E2C9A"/>
    <w:rsid w:val="088E2CB4"/>
    <w:rsid w:val="088E2E05"/>
    <w:rsid w:val="088E2E3B"/>
    <w:rsid w:val="088E2E74"/>
    <w:rsid w:val="088E2EE9"/>
    <w:rsid w:val="088E2F6E"/>
    <w:rsid w:val="088E30CB"/>
    <w:rsid w:val="088E3147"/>
    <w:rsid w:val="088E3193"/>
    <w:rsid w:val="088E32E3"/>
    <w:rsid w:val="088E32F5"/>
    <w:rsid w:val="088E33BC"/>
    <w:rsid w:val="088E33E1"/>
    <w:rsid w:val="088E3405"/>
    <w:rsid w:val="088E3463"/>
    <w:rsid w:val="088E34C9"/>
    <w:rsid w:val="088E34ED"/>
    <w:rsid w:val="088E3541"/>
    <w:rsid w:val="088E357B"/>
    <w:rsid w:val="088E36BB"/>
    <w:rsid w:val="088E36F8"/>
    <w:rsid w:val="088E38E0"/>
    <w:rsid w:val="088E3981"/>
    <w:rsid w:val="088E3A86"/>
    <w:rsid w:val="088E3AD9"/>
    <w:rsid w:val="088E3B3C"/>
    <w:rsid w:val="088E3B92"/>
    <w:rsid w:val="088E3C5D"/>
    <w:rsid w:val="088E3CF7"/>
    <w:rsid w:val="088E3D5C"/>
    <w:rsid w:val="088E3D60"/>
    <w:rsid w:val="088E3E0A"/>
    <w:rsid w:val="088E3EEA"/>
    <w:rsid w:val="088E3F4D"/>
    <w:rsid w:val="088E3F96"/>
    <w:rsid w:val="088E400F"/>
    <w:rsid w:val="088E4047"/>
    <w:rsid w:val="088E40E6"/>
    <w:rsid w:val="088E4128"/>
    <w:rsid w:val="088E4148"/>
    <w:rsid w:val="088E427E"/>
    <w:rsid w:val="088E4306"/>
    <w:rsid w:val="088E4377"/>
    <w:rsid w:val="088E43B0"/>
    <w:rsid w:val="088E43D0"/>
    <w:rsid w:val="088E4525"/>
    <w:rsid w:val="088E4549"/>
    <w:rsid w:val="088E456C"/>
    <w:rsid w:val="088E45B8"/>
    <w:rsid w:val="088E464E"/>
    <w:rsid w:val="088E4683"/>
    <w:rsid w:val="088E468F"/>
    <w:rsid w:val="088E477C"/>
    <w:rsid w:val="088E477D"/>
    <w:rsid w:val="088E48F1"/>
    <w:rsid w:val="088E4908"/>
    <w:rsid w:val="088E4924"/>
    <w:rsid w:val="088E498A"/>
    <w:rsid w:val="088E49AF"/>
    <w:rsid w:val="088E49E6"/>
    <w:rsid w:val="088E49EB"/>
    <w:rsid w:val="088E4A84"/>
    <w:rsid w:val="088E4A97"/>
    <w:rsid w:val="088E4BFA"/>
    <w:rsid w:val="088E4C73"/>
    <w:rsid w:val="088E4CA8"/>
    <w:rsid w:val="088E4D5C"/>
    <w:rsid w:val="088E4DAA"/>
    <w:rsid w:val="088E4FD3"/>
    <w:rsid w:val="088E5000"/>
    <w:rsid w:val="088E50CB"/>
    <w:rsid w:val="088E5112"/>
    <w:rsid w:val="088E52BB"/>
    <w:rsid w:val="088E53D9"/>
    <w:rsid w:val="088E543D"/>
    <w:rsid w:val="088E546A"/>
    <w:rsid w:val="088E5583"/>
    <w:rsid w:val="088E5593"/>
    <w:rsid w:val="088E55BC"/>
    <w:rsid w:val="088E55C9"/>
    <w:rsid w:val="088E570A"/>
    <w:rsid w:val="088E5764"/>
    <w:rsid w:val="088E5821"/>
    <w:rsid w:val="088E5858"/>
    <w:rsid w:val="088E58B8"/>
    <w:rsid w:val="088E59CB"/>
    <w:rsid w:val="088E59D0"/>
    <w:rsid w:val="088E5A6F"/>
    <w:rsid w:val="088E5A7A"/>
    <w:rsid w:val="088E5AAE"/>
    <w:rsid w:val="088E5BA5"/>
    <w:rsid w:val="088E5C46"/>
    <w:rsid w:val="088E5CCD"/>
    <w:rsid w:val="088E5CE9"/>
    <w:rsid w:val="088E5DF7"/>
    <w:rsid w:val="088E5EAA"/>
    <w:rsid w:val="088E5EBE"/>
    <w:rsid w:val="088E5F0D"/>
    <w:rsid w:val="088E5F59"/>
    <w:rsid w:val="088E5FDD"/>
    <w:rsid w:val="088E5FEA"/>
    <w:rsid w:val="088E5FF7"/>
    <w:rsid w:val="088E6014"/>
    <w:rsid w:val="088E6016"/>
    <w:rsid w:val="088E6080"/>
    <w:rsid w:val="088E60DE"/>
    <w:rsid w:val="088E6198"/>
    <w:rsid w:val="088E61D0"/>
    <w:rsid w:val="088E6384"/>
    <w:rsid w:val="088E640F"/>
    <w:rsid w:val="088E64CF"/>
    <w:rsid w:val="088E653B"/>
    <w:rsid w:val="088E65F2"/>
    <w:rsid w:val="088E666D"/>
    <w:rsid w:val="088E6773"/>
    <w:rsid w:val="088E6778"/>
    <w:rsid w:val="088E677C"/>
    <w:rsid w:val="088E67C6"/>
    <w:rsid w:val="088E6847"/>
    <w:rsid w:val="088E68C5"/>
    <w:rsid w:val="088E6902"/>
    <w:rsid w:val="088E69CE"/>
    <w:rsid w:val="088E6ABA"/>
    <w:rsid w:val="088E6AEA"/>
    <w:rsid w:val="088E6C2B"/>
    <w:rsid w:val="088E6CA3"/>
    <w:rsid w:val="088E6D39"/>
    <w:rsid w:val="088E6D72"/>
    <w:rsid w:val="088E6D9F"/>
    <w:rsid w:val="088E6E9C"/>
    <w:rsid w:val="088E6EA5"/>
    <w:rsid w:val="088E6F49"/>
    <w:rsid w:val="088E6FB8"/>
    <w:rsid w:val="088E701D"/>
    <w:rsid w:val="088E7072"/>
    <w:rsid w:val="088E707F"/>
    <w:rsid w:val="088E708D"/>
    <w:rsid w:val="088E70E1"/>
    <w:rsid w:val="088E7130"/>
    <w:rsid w:val="088E715F"/>
    <w:rsid w:val="088E7194"/>
    <w:rsid w:val="088E7213"/>
    <w:rsid w:val="088E7339"/>
    <w:rsid w:val="088E734A"/>
    <w:rsid w:val="088E73A8"/>
    <w:rsid w:val="088E7468"/>
    <w:rsid w:val="088E74B5"/>
    <w:rsid w:val="088E74DB"/>
    <w:rsid w:val="088E758B"/>
    <w:rsid w:val="088E7596"/>
    <w:rsid w:val="088E75A4"/>
    <w:rsid w:val="088E75CF"/>
    <w:rsid w:val="088E76D7"/>
    <w:rsid w:val="088E777A"/>
    <w:rsid w:val="088E779A"/>
    <w:rsid w:val="088E77A9"/>
    <w:rsid w:val="088E77CE"/>
    <w:rsid w:val="088E789F"/>
    <w:rsid w:val="088E78A0"/>
    <w:rsid w:val="088E78B2"/>
    <w:rsid w:val="088E79A9"/>
    <w:rsid w:val="088E7A5B"/>
    <w:rsid w:val="088E7C41"/>
    <w:rsid w:val="088E7C8D"/>
    <w:rsid w:val="088E7C8E"/>
    <w:rsid w:val="088E7CD6"/>
    <w:rsid w:val="088E7D3B"/>
    <w:rsid w:val="088E7D90"/>
    <w:rsid w:val="088E7E26"/>
    <w:rsid w:val="088E7E85"/>
    <w:rsid w:val="088E7E87"/>
    <w:rsid w:val="088E7EB9"/>
    <w:rsid w:val="088E7ED1"/>
    <w:rsid w:val="088E7EE1"/>
    <w:rsid w:val="088E7EF0"/>
    <w:rsid w:val="088E7F64"/>
    <w:rsid w:val="088F0173"/>
    <w:rsid w:val="088F018C"/>
    <w:rsid w:val="088F022A"/>
    <w:rsid w:val="088F0252"/>
    <w:rsid w:val="088F027C"/>
    <w:rsid w:val="088F02F6"/>
    <w:rsid w:val="088F030D"/>
    <w:rsid w:val="088F034F"/>
    <w:rsid w:val="088F039A"/>
    <w:rsid w:val="088F03C1"/>
    <w:rsid w:val="088F03C3"/>
    <w:rsid w:val="088F0427"/>
    <w:rsid w:val="088F060F"/>
    <w:rsid w:val="088F065E"/>
    <w:rsid w:val="088F0781"/>
    <w:rsid w:val="088F07F5"/>
    <w:rsid w:val="088F0828"/>
    <w:rsid w:val="088F083F"/>
    <w:rsid w:val="088F08B9"/>
    <w:rsid w:val="088F092C"/>
    <w:rsid w:val="088F095C"/>
    <w:rsid w:val="088F09AA"/>
    <w:rsid w:val="088F0A23"/>
    <w:rsid w:val="088F0A34"/>
    <w:rsid w:val="088F0A7E"/>
    <w:rsid w:val="088F0AC2"/>
    <w:rsid w:val="088F0B9D"/>
    <w:rsid w:val="088F0BBA"/>
    <w:rsid w:val="088F0BC5"/>
    <w:rsid w:val="088F0D00"/>
    <w:rsid w:val="088F0D92"/>
    <w:rsid w:val="088F0DC8"/>
    <w:rsid w:val="088F0E9C"/>
    <w:rsid w:val="088F0ED7"/>
    <w:rsid w:val="088F0F49"/>
    <w:rsid w:val="088F0FC1"/>
    <w:rsid w:val="088F1186"/>
    <w:rsid w:val="088F1307"/>
    <w:rsid w:val="088F1320"/>
    <w:rsid w:val="088F13D6"/>
    <w:rsid w:val="088F1440"/>
    <w:rsid w:val="088F1476"/>
    <w:rsid w:val="088F14B7"/>
    <w:rsid w:val="088F1543"/>
    <w:rsid w:val="088F1545"/>
    <w:rsid w:val="088F15C0"/>
    <w:rsid w:val="088F1738"/>
    <w:rsid w:val="088F174F"/>
    <w:rsid w:val="088F179C"/>
    <w:rsid w:val="088F18F3"/>
    <w:rsid w:val="088F1969"/>
    <w:rsid w:val="088F19AC"/>
    <w:rsid w:val="088F19CC"/>
    <w:rsid w:val="088F1AB1"/>
    <w:rsid w:val="088F1AD4"/>
    <w:rsid w:val="088F1BA1"/>
    <w:rsid w:val="088F1BD3"/>
    <w:rsid w:val="088F1C27"/>
    <w:rsid w:val="088F1C79"/>
    <w:rsid w:val="088F1D55"/>
    <w:rsid w:val="088F1D7C"/>
    <w:rsid w:val="088F1D90"/>
    <w:rsid w:val="088F1DE0"/>
    <w:rsid w:val="088F1E37"/>
    <w:rsid w:val="088F1EA9"/>
    <w:rsid w:val="088F1EB9"/>
    <w:rsid w:val="088F1F00"/>
    <w:rsid w:val="088F1F32"/>
    <w:rsid w:val="088F1FE8"/>
    <w:rsid w:val="088F209B"/>
    <w:rsid w:val="088F20B5"/>
    <w:rsid w:val="088F211D"/>
    <w:rsid w:val="088F21B5"/>
    <w:rsid w:val="088F233F"/>
    <w:rsid w:val="088F23DC"/>
    <w:rsid w:val="088F2445"/>
    <w:rsid w:val="088F247F"/>
    <w:rsid w:val="088F24C6"/>
    <w:rsid w:val="088F25EC"/>
    <w:rsid w:val="088F2618"/>
    <w:rsid w:val="088F2651"/>
    <w:rsid w:val="088F26CA"/>
    <w:rsid w:val="088F2855"/>
    <w:rsid w:val="088F289C"/>
    <w:rsid w:val="088F28E5"/>
    <w:rsid w:val="088F2903"/>
    <w:rsid w:val="088F293C"/>
    <w:rsid w:val="088F29A5"/>
    <w:rsid w:val="088F29CF"/>
    <w:rsid w:val="088F29D5"/>
    <w:rsid w:val="088F2A29"/>
    <w:rsid w:val="088F2A37"/>
    <w:rsid w:val="088F2A7B"/>
    <w:rsid w:val="088F2AFD"/>
    <w:rsid w:val="088F2B50"/>
    <w:rsid w:val="088F2D5E"/>
    <w:rsid w:val="088F2DA6"/>
    <w:rsid w:val="088F2F7F"/>
    <w:rsid w:val="088F2FC8"/>
    <w:rsid w:val="088F308F"/>
    <w:rsid w:val="088F3395"/>
    <w:rsid w:val="088F33AB"/>
    <w:rsid w:val="088F33E8"/>
    <w:rsid w:val="088F3414"/>
    <w:rsid w:val="088F346A"/>
    <w:rsid w:val="088F34DE"/>
    <w:rsid w:val="088F3511"/>
    <w:rsid w:val="088F35D8"/>
    <w:rsid w:val="088F35F4"/>
    <w:rsid w:val="088F364D"/>
    <w:rsid w:val="088F36CC"/>
    <w:rsid w:val="088F3748"/>
    <w:rsid w:val="088F375A"/>
    <w:rsid w:val="088F37E9"/>
    <w:rsid w:val="088F3868"/>
    <w:rsid w:val="088F3946"/>
    <w:rsid w:val="088F39CF"/>
    <w:rsid w:val="088F39D5"/>
    <w:rsid w:val="088F39E7"/>
    <w:rsid w:val="088F3A27"/>
    <w:rsid w:val="088F3B09"/>
    <w:rsid w:val="088F3C89"/>
    <w:rsid w:val="088F3DBB"/>
    <w:rsid w:val="088F3E02"/>
    <w:rsid w:val="088F3FE6"/>
    <w:rsid w:val="088F4029"/>
    <w:rsid w:val="088F403E"/>
    <w:rsid w:val="088F408F"/>
    <w:rsid w:val="088F40EF"/>
    <w:rsid w:val="088F41CB"/>
    <w:rsid w:val="088F4217"/>
    <w:rsid w:val="088F421A"/>
    <w:rsid w:val="088F423B"/>
    <w:rsid w:val="088F4259"/>
    <w:rsid w:val="088F4273"/>
    <w:rsid w:val="088F4313"/>
    <w:rsid w:val="088F4367"/>
    <w:rsid w:val="088F436E"/>
    <w:rsid w:val="088F4443"/>
    <w:rsid w:val="088F4489"/>
    <w:rsid w:val="088F45F8"/>
    <w:rsid w:val="088F467A"/>
    <w:rsid w:val="088F47D9"/>
    <w:rsid w:val="088F4922"/>
    <w:rsid w:val="088F4934"/>
    <w:rsid w:val="088F4986"/>
    <w:rsid w:val="088F4A2D"/>
    <w:rsid w:val="088F4A92"/>
    <w:rsid w:val="088F4AEA"/>
    <w:rsid w:val="088F4C2D"/>
    <w:rsid w:val="088F4D64"/>
    <w:rsid w:val="088F4E41"/>
    <w:rsid w:val="088F4E6C"/>
    <w:rsid w:val="088F4E9D"/>
    <w:rsid w:val="088F4EF8"/>
    <w:rsid w:val="088F4FE0"/>
    <w:rsid w:val="088F4FF4"/>
    <w:rsid w:val="088F50A5"/>
    <w:rsid w:val="088F50B4"/>
    <w:rsid w:val="088F5120"/>
    <w:rsid w:val="088F512D"/>
    <w:rsid w:val="088F521B"/>
    <w:rsid w:val="088F5377"/>
    <w:rsid w:val="088F53FF"/>
    <w:rsid w:val="088F54BD"/>
    <w:rsid w:val="088F54E7"/>
    <w:rsid w:val="088F553F"/>
    <w:rsid w:val="088F5580"/>
    <w:rsid w:val="088F56B3"/>
    <w:rsid w:val="088F570A"/>
    <w:rsid w:val="088F5715"/>
    <w:rsid w:val="088F5784"/>
    <w:rsid w:val="088F5952"/>
    <w:rsid w:val="088F599F"/>
    <w:rsid w:val="088F59A0"/>
    <w:rsid w:val="088F5A48"/>
    <w:rsid w:val="088F5B9B"/>
    <w:rsid w:val="088F5C84"/>
    <w:rsid w:val="088F5C86"/>
    <w:rsid w:val="088F5C9F"/>
    <w:rsid w:val="088F5DF9"/>
    <w:rsid w:val="088F5E9C"/>
    <w:rsid w:val="088F5EF8"/>
    <w:rsid w:val="088F5FBA"/>
    <w:rsid w:val="088F600B"/>
    <w:rsid w:val="088F604B"/>
    <w:rsid w:val="088F60B1"/>
    <w:rsid w:val="088F60D1"/>
    <w:rsid w:val="088F6140"/>
    <w:rsid w:val="088F6164"/>
    <w:rsid w:val="088F624B"/>
    <w:rsid w:val="088F628A"/>
    <w:rsid w:val="088F62A1"/>
    <w:rsid w:val="088F62BF"/>
    <w:rsid w:val="088F62ED"/>
    <w:rsid w:val="088F6301"/>
    <w:rsid w:val="088F635D"/>
    <w:rsid w:val="088F63DC"/>
    <w:rsid w:val="088F63FF"/>
    <w:rsid w:val="088F6457"/>
    <w:rsid w:val="088F649D"/>
    <w:rsid w:val="088F6539"/>
    <w:rsid w:val="088F6584"/>
    <w:rsid w:val="088F65A2"/>
    <w:rsid w:val="088F66BE"/>
    <w:rsid w:val="088F6746"/>
    <w:rsid w:val="088F67B1"/>
    <w:rsid w:val="088F6865"/>
    <w:rsid w:val="088F68FC"/>
    <w:rsid w:val="088F690E"/>
    <w:rsid w:val="088F691F"/>
    <w:rsid w:val="088F6951"/>
    <w:rsid w:val="088F699B"/>
    <w:rsid w:val="088F6A84"/>
    <w:rsid w:val="088F6AC7"/>
    <w:rsid w:val="088F6B12"/>
    <w:rsid w:val="088F6B58"/>
    <w:rsid w:val="088F6B87"/>
    <w:rsid w:val="088F6BC6"/>
    <w:rsid w:val="088F6BDD"/>
    <w:rsid w:val="088F6BF4"/>
    <w:rsid w:val="088F6C02"/>
    <w:rsid w:val="088F6CBD"/>
    <w:rsid w:val="088F6D45"/>
    <w:rsid w:val="088F6D50"/>
    <w:rsid w:val="088F6E3C"/>
    <w:rsid w:val="088F6E44"/>
    <w:rsid w:val="088F6E8B"/>
    <w:rsid w:val="088F6ED4"/>
    <w:rsid w:val="088F6EFD"/>
    <w:rsid w:val="088F7081"/>
    <w:rsid w:val="088F70DD"/>
    <w:rsid w:val="088F7124"/>
    <w:rsid w:val="088F73DB"/>
    <w:rsid w:val="088F7401"/>
    <w:rsid w:val="088F75AE"/>
    <w:rsid w:val="088F7679"/>
    <w:rsid w:val="088F782B"/>
    <w:rsid w:val="088F7884"/>
    <w:rsid w:val="088F7887"/>
    <w:rsid w:val="088F78C3"/>
    <w:rsid w:val="088F7D0C"/>
    <w:rsid w:val="088F7D1A"/>
    <w:rsid w:val="088F7D66"/>
    <w:rsid w:val="088F7D6C"/>
    <w:rsid w:val="088F7DAD"/>
    <w:rsid w:val="088F7DB0"/>
    <w:rsid w:val="088F7DB6"/>
    <w:rsid w:val="088F7E34"/>
    <w:rsid w:val="088F7F08"/>
    <w:rsid w:val="088F7F19"/>
    <w:rsid w:val="088F7F7A"/>
    <w:rsid w:val="088F7F80"/>
    <w:rsid w:val="088F7FC8"/>
    <w:rsid w:val="08900014"/>
    <w:rsid w:val="08900044"/>
    <w:rsid w:val="089000B2"/>
    <w:rsid w:val="089001D7"/>
    <w:rsid w:val="089004A4"/>
    <w:rsid w:val="089004EA"/>
    <w:rsid w:val="0890056A"/>
    <w:rsid w:val="089005C5"/>
    <w:rsid w:val="089005E3"/>
    <w:rsid w:val="089005FF"/>
    <w:rsid w:val="0890065F"/>
    <w:rsid w:val="089006DF"/>
    <w:rsid w:val="0890070F"/>
    <w:rsid w:val="08900771"/>
    <w:rsid w:val="089007AC"/>
    <w:rsid w:val="08900922"/>
    <w:rsid w:val="089009E4"/>
    <w:rsid w:val="08900ACB"/>
    <w:rsid w:val="08900B3A"/>
    <w:rsid w:val="08900B52"/>
    <w:rsid w:val="08900B99"/>
    <w:rsid w:val="08900BCD"/>
    <w:rsid w:val="08900C0B"/>
    <w:rsid w:val="08900D5C"/>
    <w:rsid w:val="08900D9D"/>
    <w:rsid w:val="08900DB0"/>
    <w:rsid w:val="08900DB7"/>
    <w:rsid w:val="08900DDC"/>
    <w:rsid w:val="08900EA6"/>
    <w:rsid w:val="08900EBE"/>
    <w:rsid w:val="08900FD0"/>
    <w:rsid w:val="08901043"/>
    <w:rsid w:val="08901067"/>
    <w:rsid w:val="089010B6"/>
    <w:rsid w:val="089010D8"/>
    <w:rsid w:val="08901104"/>
    <w:rsid w:val="08901150"/>
    <w:rsid w:val="089011A4"/>
    <w:rsid w:val="089011CC"/>
    <w:rsid w:val="089011E3"/>
    <w:rsid w:val="0890122D"/>
    <w:rsid w:val="0890122E"/>
    <w:rsid w:val="08901247"/>
    <w:rsid w:val="0890127A"/>
    <w:rsid w:val="0890128F"/>
    <w:rsid w:val="0890130D"/>
    <w:rsid w:val="08901318"/>
    <w:rsid w:val="08901384"/>
    <w:rsid w:val="08901388"/>
    <w:rsid w:val="089013DF"/>
    <w:rsid w:val="089013E9"/>
    <w:rsid w:val="089014A4"/>
    <w:rsid w:val="08901581"/>
    <w:rsid w:val="0890166E"/>
    <w:rsid w:val="08901724"/>
    <w:rsid w:val="08901785"/>
    <w:rsid w:val="089017D8"/>
    <w:rsid w:val="0890184E"/>
    <w:rsid w:val="08901932"/>
    <w:rsid w:val="08901A2F"/>
    <w:rsid w:val="08901A49"/>
    <w:rsid w:val="08901A84"/>
    <w:rsid w:val="08901A96"/>
    <w:rsid w:val="08901B2D"/>
    <w:rsid w:val="08901BCA"/>
    <w:rsid w:val="08901C28"/>
    <w:rsid w:val="08901D35"/>
    <w:rsid w:val="08901DCB"/>
    <w:rsid w:val="0890205F"/>
    <w:rsid w:val="08902087"/>
    <w:rsid w:val="089020B4"/>
    <w:rsid w:val="08902124"/>
    <w:rsid w:val="08902135"/>
    <w:rsid w:val="08902299"/>
    <w:rsid w:val="089022B4"/>
    <w:rsid w:val="08902378"/>
    <w:rsid w:val="089024BD"/>
    <w:rsid w:val="0890258D"/>
    <w:rsid w:val="089025FB"/>
    <w:rsid w:val="08902653"/>
    <w:rsid w:val="08902687"/>
    <w:rsid w:val="089026E4"/>
    <w:rsid w:val="0890282E"/>
    <w:rsid w:val="089028C7"/>
    <w:rsid w:val="089029A8"/>
    <w:rsid w:val="08902A1A"/>
    <w:rsid w:val="08902A4F"/>
    <w:rsid w:val="08902A6D"/>
    <w:rsid w:val="08902A73"/>
    <w:rsid w:val="08902AF5"/>
    <w:rsid w:val="08902B0F"/>
    <w:rsid w:val="08902B41"/>
    <w:rsid w:val="08902B69"/>
    <w:rsid w:val="08902BB4"/>
    <w:rsid w:val="08902CE8"/>
    <w:rsid w:val="08902D2A"/>
    <w:rsid w:val="08902DA9"/>
    <w:rsid w:val="08902DFB"/>
    <w:rsid w:val="08902F3B"/>
    <w:rsid w:val="089030E1"/>
    <w:rsid w:val="089031A0"/>
    <w:rsid w:val="08903269"/>
    <w:rsid w:val="089033B9"/>
    <w:rsid w:val="08903452"/>
    <w:rsid w:val="089035C7"/>
    <w:rsid w:val="08903694"/>
    <w:rsid w:val="089036A7"/>
    <w:rsid w:val="089037B0"/>
    <w:rsid w:val="089037D1"/>
    <w:rsid w:val="08903886"/>
    <w:rsid w:val="089038C6"/>
    <w:rsid w:val="08903919"/>
    <w:rsid w:val="08903927"/>
    <w:rsid w:val="0890393F"/>
    <w:rsid w:val="08903946"/>
    <w:rsid w:val="0890396B"/>
    <w:rsid w:val="08903975"/>
    <w:rsid w:val="0890399A"/>
    <w:rsid w:val="08903A22"/>
    <w:rsid w:val="08903BCF"/>
    <w:rsid w:val="08903BE2"/>
    <w:rsid w:val="08903CC4"/>
    <w:rsid w:val="08903D4A"/>
    <w:rsid w:val="08903E5D"/>
    <w:rsid w:val="08903F37"/>
    <w:rsid w:val="08903F50"/>
    <w:rsid w:val="08903FE0"/>
    <w:rsid w:val="08904065"/>
    <w:rsid w:val="08904100"/>
    <w:rsid w:val="08904189"/>
    <w:rsid w:val="089042D3"/>
    <w:rsid w:val="08904321"/>
    <w:rsid w:val="08904379"/>
    <w:rsid w:val="089043F1"/>
    <w:rsid w:val="08904445"/>
    <w:rsid w:val="08904454"/>
    <w:rsid w:val="08904492"/>
    <w:rsid w:val="08904543"/>
    <w:rsid w:val="089045C9"/>
    <w:rsid w:val="0890467A"/>
    <w:rsid w:val="089046FC"/>
    <w:rsid w:val="0890470C"/>
    <w:rsid w:val="08904761"/>
    <w:rsid w:val="08904785"/>
    <w:rsid w:val="089047CA"/>
    <w:rsid w:val="089049DB"/>
    <w:rsid w:val="089049FE"/>
    <w:rsid w:val="08904A33"/>
    <w:rsid w:val="08904B88"/>
    <w:rsid w:val="08904B8D"/>
    <w:rsid w:val="08904B98"/>
    <w:rsid w:val="08904BF9"/>
    <w:rsid w:val="08904C20"/>
    <w:rsid w:val="08904C68"/>
    <w:rsid w:val="08904CB4"/>
    <w:rsid w:val="08904D40"/>
    <w:rsid w:val="08904E06"/>
    <w:rsid w:val="08904E47"/>
    <w:rsid w:val="08904EDB"/>
    <w:rsid w:val="08904EF5"/>
    <w:rsid w:val="08904FC2"/>
    <w:rsid w:val="0890503D"/>
    <w:rsid w:val="089050A9"/>
    <w:rsid w:val="089050BD"/>
    <w:rsid w:val="089050E0"/>
    <w:rsid w:val="08905181"/>
    <w:rsid w:val="08905203"/>
    <w:rsid w:val="08905239"/>
    <w:rsid w:val="0890538C"/>
    <w:rsid w:val="089053A3"/>
    <w:rsid w:val="089053BB"/>
    <w:rsid w:val="089053BD"/>
    <w:rsid w:val="089053DD"/>
    <w:rsid w:val="08905595"/>
    <w:rsid w:val="089055A5"/>
    <w:rsid w:val="08905672"/>
    <w:rsid w:val="08905675"/>
    <w:rsid w:val="08905A00"/>
    <w:rsid w:val="08905B29"/>
    <w:rsid w:val="08905B41"/>
    <w:rsid w:val="08905C11"/>
    <w:rsid w:val="08905CB8"/>
    <w:rsid w:val="08905CE4"/>
    <w:rsid w:val="08905D31"/>
    <w:rsid w:val="08905E08"/>
    <w:rsid w:val="08905E17"/>
    <w:rsid w:val="08905E1C"/>
    <w:rsid w:val="08905E3A"/>
    <w:rsid w:val="08905EBB"/>
    <w:rsid w:val="08905F2C"/>
    <w:rsid w:val="08905F43"/>
    <w:rsid w:val="0890608B"/>
    <w:rsid w:val="08906108"/>
    <w:rsid w:val="08906204"/>
    <w:rsid w:val="0890627B"/>
    <w:rsid w:val="0890628B"/>
    <w:rsid w:val="089062EC"/>
    <w:rsid w:val="089063B1"/>
    <w:rsid w:val="089064DE"/>
    <w:rsid w:val="0890654F"/>
    <w:rsid w:val="0890658C"/>
    <w:rsid w:val="089065CA"/>
    <w:rsid w:val="08906619"/>
    <w:rsid w:val="08906634"/>
    <w:rsid w:val="0890664F"/>
    <w:rsid w:val="089066E6"/>
    <w:rsid w:val="089066F7"/>
    <w:rsid w:val="08906706"/>
    <w:rsid w:val="0890674F"/>
    <w:rsid w:val="089067A7"/>
    <w:rsid w:val="08906806"/>
    <w:rsid w:val="08906A7A"/>
    <w:rsid w:val="08906AC2"/>
    <w:rsid w:val="08906B46"/>
    <w:rsid w:val="08906B55"/>
    <w:rsid w:val="08906B85"/>
    <w:rsid w:val="08906BF6"/>
    <w:rsid w:val="08906C07"/>
    <w:rsid w:val="08906C54"/>
    <w:rsid w:val="08906D80"/>
    <w:rsid w:val="08906EB0"/>
    <w:rsid w:val="08906EB5"/>
    <w:rsid w:val="08906F28"/>
    <w:rsid w:val="0890717E"/>
    <w:rsid w:val="0890724A"/>
    <w:rsid w:val="0890728E"/>
    <w:rsid w:val="089072EC"/>
    <w:rsid w:val="08907330"/>
    <w:rsid w:val="089074C8"/>
    <w:rsid w:val="089074E9"/>
    <w:rsid w:val="089074F8"/>
    <w:rsid w:val="08907623"/>
    <w:rsid w:val="08907628"/>
    <w:rsid w:val="0890766B"/>
    <w:rsid w:val="08907678"/>
    <w:rsid w:val="08907712"/>
    <w:rsid w:val="0890777D"/>
    <w:rsid w:val="089077E8"/>
    <w:rsid w:val="089077F1"/>
    <w:rsid w:val="08907821"/>
    <w:rsid w:val="0890785C"/>
    <w:rsid w:val="0890792C"/>
    <w:rsid w:val="08907946"/>
    <w:rsid w:val="0890797D"/>
    <w:rsid w:val="089079EC"/>
    <w:rsid w:val="08907A07"/>
    <w:rsid w:val="08907AA2"/>
    <w:rsid w:val="08907AC2"/>
    <w:rsid w:val="08907B91"/>
    <w:rsid w:val="08907BD9"/>
    <w:rsid w:val="08907BE2"/>
    <w:rsid w:val="08907CD8"/>
    <w:rsid w:val="08907D2D"/>
    <w:rsid w:val="08907DA4"/>
    <w:rsid w:val="08907DBC"/>
    <w:rsid w:val="08907EAE"/>
    <w:rsid w:val="08907EB8"/>
    <w:rsid w:val="08907ED0"/>
    <w:rsid w:val="08907FAD"/>
    <w:rsid w:val="0891000E"/>
    <w:rsid w:val="089100C1"/>
    <w:rsid w:val="089100C9"/>
    <w:rsid w:val="0891017B"/>
    <w:rsid w:val="089102D8"/>
    <w:rsid w:val="08910305"/>
    <w:rsid w:val="08910321"/>
    <w:rsid w:val="08910326"/>
    <w:rsid w:val="08910334"/>
    <w:rsid w:val="08910395"/>
    <w:rsid w:val="089103C6"/>
    <w:rsid w:val="089103E2"/>
    <w:rsid w:val="0891042A"/>
    <w:rsid w:val="089104A9"/>
    <w:rsid w:val="089104D2"/>
    <w:rsid w:val="08910517"/>
    <w:rsid w:val="08910569"/>
    <w:rsid w:val="08910709"/>
    <w:rsid w:val="08910775"/>
    <w:rsid w:val="08910793"/>
    <w:rsid w:val="089107A8"/>
    <w:rsid w:val="0891086C"/>
    <w:rsid w:val="08910910"/>
    <w:rsid w:val="0891091C"/>
    <w:rsid w:val="08910A21"/>
    <w:rsid w:val="08910A33"/>
    <w:rsid w:val="08910A42"/>
    <w:rsid w:val="08910A7C"/>
    <w:rsid w:val="08910B21"/>
    <w:rsid w:val="08910B54"/>
    <w:rsid w:val="08910BDE"/>
    <w:rsid w:val="08910C67"/>
    <w:rsid w:val="08910D20"/>
    <w:rsid w:val="08910D4D"/>
    <w:rsid w:val="08910D4F"/>
    <w:rsid w:val="08910D8A"/>
    <w:rsid w:val="08910DC1"/>
    <w:rsid w:val="08910E07"/>
    <w:rsid w:val="08910E50"/>
    <w:rsid w:val="08910ED0"/>
    <w:rsid w:val="08910FC7"/>
    <w:rsid w:val="08910FE3"/>
    <w:rsid w:val="08910FEB"/>
    <w:rsid w:val="0891124A"/>
    <w:rsid w:val="089112AA"/>
    <w:rsid w:val="0891137D"/>
    <w:rsid w:val="08911405"/>
    <w:rsid w:val="08911513"/>
    <w:rsid w:val="08911515"/>
    <w:rsid w:val="089115ED"/>
    <w:rsid w:val="08911664"/>
    <w:rsid w:val="08911734"/>
    <w:rsid w:val="08911ACB"/>
    <w:rsid w:val="08911C38"/>
    <w:rsid w:val="08911D4A"/>
    <w:rsid w:val="08911D86"/>
    <w:rsid w:val="08911DD3"/>
    <w:rsid w:val="08911DFD"/>
    <w:rsid w:val="08911F7C"/>
    <w:rsid w:val="0891207B"/>
    <w:rsid w:val="08912116"/>
    <w:rsid w:val="089121B3"/>
    <w:rsid w:val="08912269"/>
    <w:rsid w:val="089122DD"/>
    <w:rsid w:val="08912369"/>
    <w:rsid w:val="08912414"/>
    <w:rsid w:val="089124A8"/>
    <w:rsid w:val="08912508"/>
    <w:rsid w:val="08912618"/>
    <w:rsid w:val="08912633"/>
    <w:rsid w:val="08912649"/>
    <w:rsid w:val="089126A4"/>
    <w:rsid w:val="08912746"/>
    <w:rsid w:val="08912768"/>
    <w:rsid w:val="089128C1"/>
    <w:rsid w:val="08912954"/>
    <w:rsid w:val="0891297C"/>
    <w:rsid w:val="08912A02"/>
    <w:rsid w:val="08912A44"/>
    <w:rsid w:val="08912AEF"/>
    <w:rsid w:val="08912C6A"/>
    <w:rsid w:val="08912CE9"/>
    <w:rsid w:val="08912EC6"/>
    <w:rsid w:val="08912F09"/>
    <w:rsid w:val="08912F61"/>
    <w:rsid w:val="08912FF7"/>
    <w:rsid w:val="08913038"/>
    <w:rsid w:val="08913057"/>
    <w:rsid w:val="089131B4"/>
    <w:rsid w:val="0891324B"/>
    <w:rsid w:val="089132AF"/>
    <w:rsid w:val="089132CF"/>
    <w:rsid w:val="089132E6"/>
    <w:rsid w:val="089132EC"/>
    <w:rsid w:val="089134B2"/>
    <w:rsid w:val="0891372E"/>
    <w:rsid w:val="089137CA"/>
    <w:rsid w:val="08913A32"/>
    <w:rsid w:val="08913A46"/>
    <w:rsid w:val="08913BD9"/>
    <w:rsid w:val="08913BF7"/>
    <w:rsid w:val="08913C6D"/>
    <w:rsid w:val="08913D63"/>
    <w:rsid w:val="08913D8E"/>
    <w:rsid w:val="08913D9A"/>
    <w:rsid w:val="08913E9A"/>
    <w:rsid w:val="08913F6D"/>
    <w:rsid w:val="08913F98"/>
    <w:rsid w:val="08914086"/>
    <w:rsid w:val="089140B3"/>
    <w:rsid w:val="0891417D"/>
    <w:rsid w:val="08914278"/>
    <w:rsid w:val="089142BC"/>
    <w:rsid w:val="0891433F"/>
    <w:rsid w:val="0891459F"/>
    <w:rsid w:val="089145A2"/>
    <w:rsid w:val="089145F8"/>
    <w:rsid w:val="08914671"/>
    <w:rsid w:val="08914748"/>
    <w:rsid w:val="08914761"/>
    <w:rsid w:val="089147AE"/>
    <w:rsid w:val="0891481F"/>
    <w:rsid w:val="08914848"/>
    <w:rsid w:val="08914893"/>
    <w:rsid w:val="089148A7"/>
    <w:rsid w:val="089149AC"/>
    <w:rsid w:val="089149D5"/>
    <w:rsid w:val="089149F7"/>
    <w:rsid w:val="08914A07"/>
    <w:rsid w:val="08914A13"/>
    <w:rsid w:val="08914B39"/>
    <w:rsid w:val="08914B90"/>
    <w:rsid w:val="08914C22"/>
    <w:rsid w:val="08914DAD"/>
    <w:rsid w:val="08914DDB"/>
    <w:rsid w:val="08914E2F"/>
    <w:rsid w:val="08914F04"/>
    <w:rsid w:val="08915054"/>
    <w:rsid w:val="0891517B"/>
    <w:rsid w:val="08915215"/>
    <w:rsid w:val="08915299"/>
    <w:rsid w:val="089152A8"/>
    <w:rsid w:val="089152DA"/>
    <w:rsid w:val="08915309"/>
    <w:rsid w:val="08915354"/>
    <w:rsid w:val="089153D3"/>
    <w:rsid w:val="08915499"/>
    <w:rsid w:val="0891549B"/>
    <w:rsid w:val="0891549F"/>
    <w:rsid w:val="08915597"/>
    <w:rsid w:val="089155C0"/>
    <w:rsid w:val="0891560E"/>
    <w:rsid w:val="08915689"/>
    <w:rsid w:val="089156A9"/>
    <w:rsid w:val="08915747"/>
    <w:rsid w:val="08915859"/>
    <w:rsid w:val="0891588A"/>
    <w:rsid w:val="0891593E"/>
    <w:rsid w:val="08915A59"/>
    <w:rsid w:val="08915B46"/>
    <w:rsid w:val="08915C3B"/>
    <w:rsid w:val="08915C3D"/>
    <w:rsid w:val="08915D0B"/>
    <w:rsid w:val="08915D7F"/>
    <w:rsid w:val="08915D95"/>
    <w:rsid w:val="08915E0B"/>
    <w:rsid w:val="08915E2A"/>
    <w:rsid w:val="08915E92"/>
    <w:rsid w:val="08915F7E"/>
    <w:rsid w:val="08915F95"/>
    <w:rsid w:val="08915FA3"/>
    <w:rsid w:val="08915FB3"/>
    <w:rsid w:val="08916046"/>
    <w:rsid w:val="0891614F"/>
    <w:rsid w:val="0891618D"/>
    <w:rsid w:val="0891620A"/>
    <w:rsid w:val="0891624D"/>
    <w:rsid w:val="08916270"/>
    <w:rsid w:val="089162B9"/>
    <w:rsid w:val="089162CF"/>
    <w:rsid w:val="089162EB"/>
    <w:rsid w:val="08916340"/>
    <w:rsid w:val="08916361"/>
    <w:rsid w:val="0891638B"/>
    <w:rsid w:val="08916406"/>
    <w:rsid w:val="089164FE"/>
    <w:rsid w:val="08916542"/>
    <w:rsid w:val="08916584"/>
    <w:rsid w:val="08916611"/>
    <w:rsid w:val="0891667D"/>
    <w:rsid w:val="0891668E"/>
    <w:rsid w:val="089166BB"/>
    <w:rsid w:val="08916726"/>
    <w:rsid w:val="08916763"/>
    <w:rsid w:val="0891676B"/>
    <w:rsid w:val="0891686E"/>
    <w:rsid w:val="0891696B"/>
    <w:rsid w:val="08916978"/>
    <w:rsid w:val="089169B3"/>
    <w:rsid w:val="08916A13"/>
    <w:rsid w:val="08916A7F"/>
    <w:rsid w:val="08916A81"/>
    <w:rsid w:val="08916B6A"/>
    <w:rsid w:val="08916C20"/>
    <w:rsid w:val="08916C26"/>
    <w:rsid w:val="08916CAA"/>
    <w:rsid w:val="08916D37"/>
    <w:rsid w:val="08916D8C"/>
    <w:rsid w:val="08916DCD"/>
    <w:rsid w:val="08916E40"/>
    <w:rsid w:val="08916FB2"/>
    <w:rsid w:val="08917156"/>
    <w:rsid w:val="0891717A"/>
    <w:rsid w:val="08917258"/>
    <w:rsid w:val="089172A8"/>
    <w:rsid w:val="089172C8"/>
    <w:rsid w:val="08917304"/>
    <w:rsid w:val="08917338"/>
    <w:rsid w:val="08917350"/>
    <w:rsid w:val="0891744F"/>
    <w:rsid w:val="08917467"/>
    <w:rsid w:val="089174BA"/>
    <w:rsid w:val="089175BC"/>
    <w:rsid w:val="089175EF"/>
    <w:rsid w:val="08917688"/>
    <w:rsid w:val="089176AD"/>
    <w:rsid w:val="089177EA"/>
    <w:rsid w:val="089177FB"/>
    <w:rsid w:val="08917877"/>
    <w:rsid w:val="089178CB"/>
    <w:rsid w:val="08917965"/>
    <w:rsid w:val="08917A22"/>
    <w:rsid w:val="08917AAE"/>
    <w:rsid w:val="08917B02"/>
    <w:rsid w:val="08917BB6"/>
    <w:rsid w:val="08917C20"/>
    <w:rsid w:val="08917CA1"/>
    <w:rsid w:val="08917CA7"/>
    <w:rsid w:val="08917CDC"/>
    <w:rsid w:val="08917D2F"/>
    <w:rsid w:val="08917D3E"/>
    <w:rsid w:val="08917DCD"/>
    <w:rsid w:val="08917F2F"/>
    <w:rsid w:val="08917FDA"/>
    <w:rsid w:val="08920019"/>
    <w:rsid w:val="08920083"/>
    <w:rsid w:val="089200BB"/>
    <w:rsid w:val="08920198"/>
    <w:rsid w:val="089201FB"/>
    <w:rsid w:val="08920354"/>
    <w:rsid w:val="089203CF"/>
    <w:rsid w:val="0892044E"/>
    <w:rsid w:val="08920461"/>
    <w:rsid w:val="089204AA"/>
    <w:rsid w:val="08920520"/>
    <w:rsid w:val="08920523"/>
    <w:rsid w:val="089206BE"/>
    <w:rsid w:val="089206E3"/>
    <w:rsid w:val="0892074D"/>
    <w:rsid w:val="08920767"/>
    <w:rsid w:val="089207A7"/>
    <w:rsid w:val="08920831"/>
    <w:rsid w:val="0892087A"/>
    <w:rsid w:val="08920888"/>
    <w:rsid w:val="089208C6"/>
    <w:rsid w:val="0892091C"/>
    <w:rsid w:val="08920937"/>
    <w:rsid w:val="0892093A"/>
    <w:rsid w:val="0892094F"/>
    <w:rsid w:val="08920981"/>
    <w:rsid w:val="089209B8"/>
    <w:rsid w:val="089209B9"/>
    <w:rsid w:val="089209BA"/>
    <w:rsid w:val="08920B1F"/>
    <w:rsid w:val="08920C0B"/>
    <w:rsid w:val="08920CB1"/>
    <w:rsid w:val="08920CE5"/>
    <w:rsid w:val="08920D7D"/>
    <w:rsid w:val="08920E14"/>
    <w:rsid w:val="08920ED8"/>
    <w:rsid w:val="08920EF5"/>
    <w:rsid w:val="08921077"/>
    <w:rsid w:val="089210D2"/>
    <w:rsid w:val="089210F0"/>
    <w:rsid w:val="08921183"/>
    <w:rsid w:val="089211F8"/>
    <w:rsid w:val="0892121F"/>
    <w:rsid w:val="08921240"/>
    <w:rsid w:val="0892131D"/>
    <w:rsid w:val="0892145E"/>
    <w:rsid w:val="08921489"/>
    <w:rsid w:val="08921530"/>
    <w:rsid w:val="0892167A"/>
    <w:rsid w:val="089216BA"/>
    <w:rsid w:val="089216F2"/>
    <w:rsid w:val="0892170F"/>
    <w:rsid w:val="089217DB"/>
    <w:rsid w:val="0892185A"/>
    <w:rsid w:val="0892190D"/>
    <w:rsid w:val="089219E6"/>
    <w:rsid w:val="08921A01"/>
    <w:rsid w:val="08921A41"/>
    <w:rsid w:val="08921AD0"/>
    <w:rsid w:val="08921C0E"/>
    <w:rsid w:val="08921C2B"/>
    <w:rsid w:val="08921D13"/>
    <w:rsid w:val="08921D6A"/>
    <w:rsid w:val="08921D85"/>
    <w:rsid w:val="08921DF3"/>
    <w:rsid w:val="08921F53"/>
    <w:rsid w:val="08921FF2"/>
    <w:rsid w:val="08922038"/>
    <w:rsid w:val="08922097"/>
    <w:rsid w:val="089220A3"/>
    <w:rsid w:val="0892210D"/>
    <w:rsid w:val="0892214B"/>
    <w:rsid w:val="0892218E"/>
    <w:rsid w:val="089221BB"/>
    <w:rsid w:val="089221D3"/>
    <w:rsid w:val="089221FD"/>
    <w:rsid w:val="08922315"/>
    <w:rsid w:val="08922325"/>
    <w:rsid w:val="089223B0"/>
    <w:rsid w:val="08922442"/>
    <w:rsid w:val="089224AF"/>
    <w:rsid w:val="0892259E"/>
    <w:rsid w:val="089225A2"/>
    <w:rsid w:val="08922667"/>
    <w:rsid w:val="08922804"/>
    <w:rsid w:val="0892282E"/>
    <w:rsid w:val="0892286F"/>
    <w:rsid w:val="089228C5"/>
    <w:rsid w:val="089229A3"/>
    <w:rsid w:val="08922A3B"/>
    <w:rsid w:val="08922AFF"/>
    <w:rsid w:val="08922C0D"/>
    <w:rsid w:val="08922CA6"/>
    <w:rsid w:val="08922CB6"/>
    <w:rsid w:val="08922CD1"/>
    <w:rsid w:val="08922CDC"/>
    <w:rsid w:val="08922D18"/>
    <w:rsid w:val="08922D7C"/>
    <w:rsid w:val="08922DAF"/>
    <w:rsid w:val="08922F04"/>
    <w:rsid w:val="08922F59"/>
    <w:rsid w:val="08922FA0"/>
    <w:rsid w:val="0892303E"/>
    <w:rsid w:val="0892304C"/>
    <w:rsid w:val="089231BC"/>
    <w:rsid w:val="08923221"/>
    <w:rsid w:val="08923281"/>
    <w:rsid w:val="089232C4"/>
    <w:rsid w:val="089233D7"/>
    <w:rsid w:val="089233E3"/>
    <w:rsid w:val="089233E9"/>
    <w:rsid w:val="089234EE"/>
    <w:rsid w:val="08923505"/>
    <w:rsid w:val="0892357D"/>
    <w:rsid w:val="089236BC"/>
    <w:rsid w:val="089237B9"/>
    <w:rsid w:val="0892380F"/>
    <w:rsid w:val="0892387D"/>
    <w:rsid w:val="089239EC"/>
    <w:rsid w:val="08923A5E"/>
    <w:rsid w:val="08923B16"/>
    <w:rsid w:val="08923B2B"/>
    <w:rsid w:val="08923B7D"/>
    <w:rsid w:val="08923BC3"/>
    <w:rsid w:val="08923BEC"/>
    <w:rsid w:val="08923C02"/>
    <w:rsid w:val="08923CB1"/>
    <w:rsid w:val="08923D7A"/>
    <w:rsid w:val="08923DCF"/>
    <w:rsid w:val="08923E2F"/>
    <w:rsid w:val="08923EAB"/>
    <w:rsid w:val="0892403A"/>
    <w:rsid w:val="089240EE"/>
    <w:rsid w:val="08924121"/>
    <w:rsid w:val="08924143"/>
    <w:rsid w:val="089241C0"/>
    <w:rsid w:val="0892426E"/>
    <w:rsid w:val="0892436F"/>
    <w:rsid w:val="08924375"/>
    <w:rsid w:val="08924419"/>
    <w:rsid w:val="0892446A"/>
    <w:rsid w:val="0892448A"/>
    <w:rsid w:val="0892461E"/>
    <w:rsid w:val="0892463C"/>
    <w:rsid w:val="089246A6"/>
    <w:rsid w:val="089246FE"/>
    <w:rsid w:val="08924720"/>
    <w:rsid w:val="08924728"/>
    <w:rsid w:val="0892474F"/>
    <w:rsid w:val="0892479C"/>
    <w:rsid w:val="089248AB"/>
    <w:rsid w:val="089248B7"/>
    <w:rsid w:val="089248BA"/>
    <w:rsid w:val="089248E3"/>
    <w:rsid w:val="089249A1"/>
    <w:rsid w:val="089249DE"/>
    <w:rsid w:val="08924A92"/>
    <w:rsid w:val="08924B37"/>
    <w:rsid w:val="08924B3E"/>
    <w:rsid w:val="08924B4E"/>
    <w:rsid w:val="08924B5B"/>
    <w:rsid w:val="08924C83"/>
    <w:rsid w:val="08924CDD"/>
    <w:rsid w:val="08924CE9"/>
    <w:rsid w:val="08924D0F"/>
    <w:rsid w:val="08924E0A"/>
    <w:rsid w:val="08924E1F"/>
    <w:rsid w:val="08924E63"/>
    <w:rsid w:val="08925013"/>
    <w:rsid w:val="0892504A"/>
    <w:rsid w:val="0892506C"/>
    <w:rsid w:val="089250B4"/>
    <w:rsid w:val="089250F5"/>
    <w:rsid w:val="089251A2"/>
    <w:rsid w:val="089251D5"/>
    <w:rsid w:val="089251DA"/>
    <w:rsid w:val="0892532C"/>
    <w:rsid w:val="08925350"/>
    <w:rsid w:val="08925399"/>
    <w:rsid w:val="089254C0"/>
    <w:rsid w:val="08925513"/>
    <w:rsid w:val="089255B7"/>
    <w:rsid w:val="089256CD"/>
    <w:rsid w:val="08925749"/>
    <w:rsid w:val="08925777"/>
    <w:rsid w:val="089257B6"/>
    <w:rsid w:val="0892584F"/>
    <w:rsid w:val="08925923"/>
    <w:rsid w:val="08925953"/>
    <w:rsid w:val="08925A7D"/>
    <w:rsid w:val="08925A93"/>
    <w:rsid w:val="08925AA2"/>
    <w:rsid w:val="08925AF5"/>
    <w:rsid w:val="08925BE8"/>
    <w:rsid w:val="08925C2E"/>
    <w:rsid w:val="08925C34"/>
    <w:rsid w:val="08925D8A"/>
    <w:rsid w:val="08925D95"/>
    <w:rsid w:val="08925E5D"/>
    <w:rsid w:val="08925F20"/>
    <w:rsid w:val="0892600B"/>
    <w:rsid w:val="0892602E"/>
    <w:rsid w:val="08926059"/>
    <w:rsid w:val="0892607E"/>
    <w:rsid w:val="0892610C"/>
    <w:rsid w:val="0892612B"/>
    <w:rsid w:val="089261A6"/>
    <w:rsid w:val="089261CF"/>
    <w:rsid w:val="08926328"/>
    <w:rsid w:val="08926356"/>
    <w:rsid w:val="08926404"/>
    <w:rsid w:val="0892648D"/>
    <w:rsid w:val="08926556"/>
    <w:rsid w:val="08926711"/>
    <w:rsid w:val="089267DA"/>
    <w:rsid w:val="08926802"/>
    <w:rsid w:val="0892681A"/>
    <w:rsid w:val="089268C9"/>
    <w:rsid w:val="089269BF"/>
    <w:rsid w:val="08926A73"/>
    <w:rsid w:val="08926AA5"/>
    <w:rsid w:val="08926C19"/>
    <w:rsid w:val="08926CDC"/>
    <w:rsid w:val="08926CDD"/>
    <w:rsid w:val="08926D7E"/>
    <w:rsid w:val="08926DEA"/>
    <w:rsid w:val="08926ED4"/>
    <w:rsid w:val="0892729D"/>
    <w:rsid w:val="089272C0"/>
    <w:rsid w:val="089272FC"/>
    <w:rsid w:val="089273B5"/>
    <w:rsid w:val="0892742A"/>
    <w:rsid w:val="0892749A"/>
    <w:rsid w:val="089274B3"/>
    <w:rsid w:val="0892755A"/>
    <w:rsid w:val="08927595"/>
    <w:rsid w:val="089276D6"/>
    <w:rsid w:val="0892779A"/>
    <w:rsid w:val="089277B0"/>
    <w:rsid w:val="089277C8"/>
    <w:rsid w:val="08927839"/>
    <w:rsid w:val="08927853"/>
    <w:rsid w:val="08927936"/>
    <w:rsid w:val="089279D1"/>
    <w:rsid w:val="08927A6A"/>
    <w:rsid w:val="08927BBB"/>
    <w:rsid w:val="08927C3F"/>
    <w:rsid w:val="08927CA6"/>
    <w:rsid w:val="08927DCF"/>
    <w:rsid w:val="08927EE5"/>
    <w:rsid w:val="08927F23"/>
    <w:rsid w:val="08927F51"/>
    <w:rsid w:val="08927F64"/>
    <w:rsid w:val="08927F65"/>
    <w:rsid w:val="08927FAA"/>
    <w:rsid w:val="08927FD3"/>
    <w:rsid w:val="089300A1"/>
    <w:rsid w:val="089300B7"/>
    <w:rsid w:val="089300EC"/>
    <w:rsid w:val="08930137"/>
    <w:rsid w:val="08930199"/>
    <w:rsid w:val="089301A0"/>
    <w:rsid w:val="089301AD"/>
    <w:rsid w:val="08930220"/>
    <w:rsid w:val="08930259"/>
    <w:rsid w:val="0893029D"/>
    <w:rsid w:val="089302C2"/>
    <w:rsid w:val="089302F4"/>
    <w:rsid w:val="089302FC"/>
    <w:rsid w:val="089303DD"/>
    <w:rsid w:val="089303EB"/>
    <w:rsid w:val="0893051C"/>
    <w:rsid w:val="0893055E"/>
    <w:rsid w:val="089305EA"/>
    <w:rsid w:val="08930644"/>
    <w:rsid w:val="089306CC"/>
    <w:rsid w:val="089307B1"/>
    <w:rsid w:val="0893092A"/>
    <w:rsid w:val="08930956"/>
    <w:rsid w:val="089309CC"/>
    <w:rsid w:val="08930A02"/>
    <w:rsid w:val="08930B42"/>
    <w:rsid w:val="08930B98"/>
    <w:rsid w:val="08930DAA"/>
    <w:rsid w:val="08930E31"/>
    <w:rsid w:val="08930EA7"/>
    <w:rsid w:val="08930EB1"/>
    <w:rsid w:val="08930F85"/>
    <w:rsid w:val="08931033"/>
    <w:rsid w:val="0893108D"/>
    <w:rsid w:val="089310EB"/>
    <w:rsid w:val="0893126D"/>
    <w:rsid w:val="08931339"/>
    <w:rsid w:val="08931408"/>
    <w:rsid w:val="0893141E"/>
    <w:rsid w:val="08931481"/>
    <w:rsid w:val="089314A9"/>
    <w:rsid w:val="08931534"/>
    <w:rsid w:val="089315CA"/>
    <w:rsid w:val="08931647"/>
    <w:rsid w:val="089316DA"/>
    <w:rsid w:val="089317E2"/>
    <w:rsid w:val="0893192F"/>
    <w:rsid w:val="08931A0C"/>
    <w:rsid w:val="08931A2F"/>
    <w:rsid w:val="08931A9D"/>
    <w:rsid w:val="08931AB2"/>
    <w:rsid w:val="08931B1B"/>
    <w:rsid w:val="08931C34"/>
    <w:rsid w:val="08931CA7"/>
    <w:rsid w:val="08931CB1"/>
    <w:rsid w:val="08931D47"/>
    <w:rsid w:val="08931EF6"/>
    <w:rsid w:val="08931F05"/>
    <w:rsid w:val="08931F98"/>
    <w:rsid w:val="08931FC1"/>
    <w:rsid w:val="08932003"/>
    <w:rsid w:val="08932037"/>
    <w:rsid w:val="08932355"/>
    <w:rsid w:val="089323CA"/>
    <w:rsid w:val="089323FC"/>
    <w:rsid w:val="0893240E"/>
    <w:rsid w:val="0893248B"/>
    <w:rsid w:val="089324B6"/>
    <w:rsid w:val="089324D8"/>
    <w:rsid w:val="0893252F"/>
    <w:rsid w:val="089325F9"/>
    <w:rsid w:val="0893264D"/>
    <w:rsid w:val="0893268D"/>
    <w:rsid w:val="0893279A"/>
    <w:rsid w:val="0893289F"/>
    <w:rsid w:val="08932A51"/>
    <w:rsid w:val="08932A8D"/>
    <w:rsid w:val="08932AA5"/>
    <w:rsid w:val="08932C05"/>
    <w:rsid w:val="08932C15"/>
    <w:rsid w:val="08932C6C"/>
    <w:rsid w:val="08932D2A"/>
    <w:rsid w:val="08932E70"/>
    <w:rsid w:val="08932E72"/>
    <w:rsid w:val="08932EE0"/>
    <w:rsid w:val="08932F2D"/>
    <w:rsid w:val="08932F3E"/>
    <w:rsid w:val="08932F8A"/>
    <w:rsid w:val="08932F9B"/>
    <w:rsid w:val="08932FA9"/>
    <w:rsid w:val="08933028"/>
    <w:rsid w:val="0893304E"/>
    <w:rsid w:val="0893304F"/>
    <w:rsid w:val="0893306F"/>
    <w:rsid w:val="0893317F"/>
    <w:rsid w:val="08933182"/>
    <w:rsid w:val="089331A3"/>
    <w:rsid w:val="089331BB"/>
    <w:rsid w:val="089331EE"/>
    <w:rsid w:val="089331EF"/>
    <w:rsid w:val="08933361"/>
    <w:rsid w:val="08933400"/>
    <w:rsid w:val="089335DB"/>
    <w:rsid w:val="089335DF"/>
    <w:rsid w:val="089335FC"/>
    <w:rsid w:val="08933628"/>
    <w:rsid w:val="0893366E"/>
    <w:rsid w:val="08933727"/>
    <w:rsid w:val="08933849"/>
    <w:rsid w:val="0893390D"/>
    <w:rsid w:val="08933956"/>
    <w:rsid w:val="08933983"/>
    <w:rsid w:val="0893398C"/>
    <w:rsid w:val="089339E2"/>
    <w:rsid w:val="08933A0F"/>
    <w:rsid w:val="08933A30"/>
    <w:rsid w:val="08933AAB"/>
    <w:rsid w:val="08933AF3"/>
    <w:rsid w:val="08933B85"/>
    <w:rsid w:val="08933C89"/>
    <w:rsid w:val="08933CF8"/>
    <w:rsid w:val="08933D6F"/>
    <w:rsid w:val="08933DA0"/>
    <w:rsid w:val="08933DC3"/>
    <w:rsid w:val="08933DD8"/>
    <w:rsid w:val="08933EF7"/>
    <w:rsid w:val="08933F1F"/>
    <w:rsid w:val="08933F49"/>
    <w:rsid w:val="08933F6D"/>
    <w:rsid w:val="08933FFC"/>
    <w:rsid w:val="0893411F"/>
    <w:rsid w:val="089341EB"/>
    <w:rsid w:val="0893421D"/>
    <w:rsid w:val="089342CE"/>
    <w:rsid w:val="08934389"/>
    <w:rsid w:val="089343AB"/>
    <w:rsid w:val="089344A8"/>
    <w:rsid w:val="08934595"/>
    <w:rsid w:val="089345A7"/>
    <w:rsid w:val="089345C2"/>
    <w:rsid w:val="089346B7"/>
    <w:rsid w:val="0893478F"/>
    <w:rsid w:val="089348CC"/>
    <w:rsid w:val="08934929"/>
    <w:rsid w:val="0893492B"/>
    <w:rsid w:val="08934A50"/>
    <w:rsid w:val="08934AB7"/>
    <w:rsid w:val="08934ABF"/>
    <w:rsid w:val="08934AD9"/>
    <w:rsid w:val="08934BC7"/>
    <w:rsid w:val="08934C5A"/>
    <w:rsid w:val="08934C8C"/>
    <w:rsid w:val="08934D08"/>
    <w:rsid w:val="08934D74"/>
    <w:rsid w:val="08934DDF"/>
    <w:rsid w:val="08934E7C"/>
    <w:rsid w:val="08934F63"/>
    <w:rsid w:val="08934FE4"/>
    <w:rsid w:val="08935028"/>
    <w:rsid w:val="08935040"/>
    <w:rsid w:val="08935079"/>
    <w:rsid w:val="089350CE"/>
    <w:rsid w:val="089350E1"/>
    <w:rsid w:val="089350EB"/>
    <w:rsid w:val="08935108"/>
    <w:rsid w:val="08935146"/>
    <w:rsid w:val="08935179"/>
    <w:rsid w:val="0893519E"/>
    <w:rsid w:val="0893521E"/>
    <w:rsid w:val="08935242"/>
    <w:rsid w:val="08935286"/>
    <w:rsid w:val="0893534B"/>
    <w:rsid w:val="089353A4"/>
    <w:rsid w:val="089353CA"/>
    <w:rsid w:val="089353E3"/>
    <w:rsid w:val="0893544D"/>
    <w:rsid w:val="08935460"/>
    <w:rsid w:val="08935571"/>
    <w:rsid w:val="089355E3"/>
    <w:rsid w:val="08935757"/>
    <w:rsid w:val="08935768"/>
    <w:rsid w:val="08935773"/>
    <w:rsid w:val="08935777"/>
    <w:rsid w:val="089357A7"/>
    <w:rsid w:val="08935867"/>
    <w:rsid w:val="08935963"/>
    <w:rsid w:val="08935964"/>
    <w:rsid w:val="08935A15"/>
    <w:rsid w:val="08935A61"/>
    <w:rsid w:val="08935A82"/>
    <w:rsid w:val="08935B85"/>
    <w:rsid w:val="08935BE9"/>
    <w:rsid w:val="08935CD3"/>
    <w:rsid w:val="08935D15"/>
    <w:rsid w:val="08935DC1"/>
    <w:rsid w:val="08935EE2"/>
    <w:rsid w:val="08935EE8"/>
    <w:rsid w:val="08935F61"/>
    <w:rsid w:val="08935F77"/>
    <w:rsid w:val="08935FE4"/>
    <w:rsid w:val="089360B1"/>
    <w:rsid w:val="0893611A"/>
    <w:rsid w:val="0893611C"/>
    <w:rsid w:val="08936141"/>
    <w:rsid w:val="0893620F"/>
    <w:rsid w:val="08936215"/>
    <w:rsid w:val="089362C8"/>
    <w:rsid w:val="089362DA"/>
    <w:rsid w:val="08936336"/>
    <w:rsid w:val="08936383"/>
    <w:rsid w:val="0893643C"/>
    <w:rsid w:val="0893644A"/>
    <w:rsid w:val="089366BE"/>
    <w:rsid w:val="08936733"/>
    <w:rsid w:val="089367B4"/>
    <w:rsid w:val="089367DF"/>
    <w:rsid w:val="08936802"/>
    <w:rsid w:val="0893692D"/>
    <w:rsid w:val="08936991"/>
    <w:rsid w:val="08936997"/>
    <w:rsid w:val="08936A57"/>
    <w:rsid w:val="08936A5D"/>
    <w:rsid w:val="08936AA3"/>
    <w:rsid w:val="08936CE5"/>
    <w:rsid w:val="08936DC0"/>
    <w:rsid w:val="08936E8A"/>
    <w:rsid w:val="08936EBC"/>
    <w:rsid w:val="08936EC1"/>
    <w:rsid w:val="08936F71"/>
    <w:rsid w:val="08937036"/>
    <w:rsid w:val="0893709B"/>
    <w:rsid w:val="089370F3"/>
    <w:rsid w:val="089371A0"/>
    <w:rsid w:val="08937223"/>
    <w:rsid w:val="0893728F"/>
    <w:rsid w:val="08937291"/>
    <w:rsid w:val="089372A5"/>
    <w:rsid w:val="0893734E"/>
    <w:rsid w:val="089373A3"/>
    <w:rsid w:val="08937445"/>
    <w:rsid w:val="089374B7"/>
    <w:rsid w:val="08937529"/>
    <w:rsid w:val="0893758F"/>
    <w:rsid w:val="0893766A"/>
    <w:rsid w:val="089376AB"/>
    <w:rsid w:val="089377B4"/>
    <w:rsid w:val="08937949"/>
    <w:rsid w:val="089379EA"/>
    <w:rsid w:val="08937A14"/>
    <w:rsid w:val="08937A82"/>
    <w:rsid w:val="08937AD8"/>
    <w:rsid w:val="08937B40"/>
    <w:rsid w:val="08937B6C"/>
    <w:rsid w:val="08937B6F"/>
    <w:rsid w:val="08937B92"/>
    <w:rsid w:val="08937D03"/>
    <w:rsid w:val="08937F50"/>
    <w:rsid w:val="08940077"/>
    <w:rsid w:val="08940107"/>
    <w:rsid w:val="08940145"/>
    <w:rsid w:val="089401CB"/>
    <w:rsid w:val="0894025C"/>
    <w:rsid w:val="089402A2"/>
    <w:rsid w:val="08940330"/>
    <w:rsid w:val="0894035B"/>
    <w:rsid w:val="08940392"/>
    <w:rsid w:val="089403BB"/>
    <w:rsid w:val="089403CE"/>
    <w:rsid w:val="089403DC"/>
    <w:rsid w:val="089403DF"/>
    <w:rsid w:val="0894047D"/>
    <w:rsid w:val="089404E0"/>
    <w:rsid w:val="089405B0"/>
    <w:rsid w:val="089405ED"/>
    <w:rsid w:val="0894067B"/>
    <w:rsid w:val="089407A1"/>
    <w:rsid w:val="089408EF"/>
    <w:rsid w:val="08940909"/>
    <w:rsid w:val="08940B9F"/>
    <w:rsid w:val="08940CD6"/>
    <w:rsid w:val="08940CD8"/>
    <w:rsid w:val="08940D2E"/>
    <w:rsid w:val="08940DA4"/>
    <w:rsid w:val="08940DF7"/>
    <w:rsid w:val="08940E86"/>
    <w:rsid w:val="0894108C"/>
    <w:rsid w:val="08941143"/>
    <w:rsid w:val="08941182"/>
    <w:rsid w:val="08941235"/>
    <w:rsid w:val="08941344"/>
    <w:rsid w:val="0894149B"/>
    <w:rsid w:val="0894158B"/>
    <w:rsid w:val="089415B9"/>
    <w:rsid w:val="08941666"/>
    <w:rsid w:val="0894174C"/>
    <w:rsid w:val="08941790"/>
    <w:rsid w:val="089417E3"/>
    <w:rsid w:val="0894185A"/>
    <w:rsid w:val="089418D7"/>
    <w:rsid w:val="08941948"/>
    <w:rsid w:val="08941A55"/>
    <w:rsid w:val="08941B5B"/>
    <w:rsid w:val="08941BDC"/>
    <w:rsid w:val="08941BDE"/>
    <w:rsid w:val="08941C55"/>
    <w:rsid w:val="08941C7E"/>
    <w:rsid w:val="08941CBA"/>
    <w:rsid w:val="08941D8A"/>
    <w:rsid w:val="08941DEE"/>
    <w:rsid w:val="08941E10"/>
    <w:rsid w:val="08941E5D"/>
    <w:rsid w:val="08941EFF"/>
    <w:rsid w:val="08941F61"/>
    <w:rsid w:val="089420DA"/>
    <w:rsid w:val="089420F9"/>
    <w:rsid w:val="08942113"/>
    <w:rsid w:val="08942187"/>
    <w:rsid w:val="0894219B"/>
    <w:rsid w:val="08942212"/>
    <w:rsid w:val="08942291"/>
    <w:rsid w:val="089422BE"/>
    <w:rsid w:val="089423F7"/>
    <w:rsid w:val="08942543"/>
    <w:rsid w:val="08942564"/>
    <w:rsid w:val="08942863"/>
    <w:rsid w:val="0894288D"/>
    <w:rsid w:val="0894293D"/>
    <w:rsid w:val="0894296B"/>
    <w:rsid w:val="08942A06"/>
    <w:rsid w:val="08942A33"/>
    <w:rsid w:val="08942A66"/>
    <w:rsid w:val="08942ADA"/>
    <w:rsid w:val="08942AED"/>
    <w:rsid w:val="08942B86"/>
    <w:rsid w:val="08942BCD"/>
    <w:rsid w:val="08942BDD"/>
    <w:rsid w:val="08942BDE"/>
    <w:rsid w:val="08942C5F"/>
    <w:rsid w:val="08942C9C"/>
    <w:rsid w:val="08942CDD"/>
    <w:rsid w:val="08942DD7"/>
    <w:rsid w:val="08942E0F"/>
    <w:rsid w:val="08942E6E"/>
    <w:rsid w:val="08942F23"/>
    <w:rsid w:val="08942F4B"/>
    <w:rsid w:val="08943034"/>
    <w:rsid w:val="08943039"/>
    <w:rsid w:val="089430D5"/>
    <w:rsid w:val="0894317A"/>
    <w:rsid w:val="089431CD"/>
    <w:rsid w:val="089431D9"/>
    <w:rsid w:val="089431E6"/>
    <w:rsid w:val="08943251"/>
    <w:rsid w:val="089432A2"/>
    <w:rsid w:val="089434C9"/>
    <w:rsid w:val="089434D2"/>
    <w:rsid w:val="089435A9"/>
    <w:rsid w:val="0894364C"/>
    <w:rsid w:val="0894367A"/>
    <w:rsid w:val="08943717"/>
    <w:rsid w:val="0894388D"/>
    <w:rsid w:val="089438A9"/>
    <w:rsid w:val="08943915"/>
    <w:rsid w:val="08943AAA"/>
    <w:rsid w:val="08943AEE"/>
    <w:rsid w:val="08943B46"/>
    <w:rsid w:val="08943B53"/>
    <w:rsid w:val="08943B9D"/>
    <w:rsid w:val="08943CAE"/>
    <w:rsid w:val="08943CDB"/>
    <w:rsid w:val="08943CFA"/>
    <w:rsid w:val="08943D1A"/>
    <w:rsid w:val="08943D77"/>
    <w:rsid w:val="08943EBC"/>
    <w:rsid w:val="08943EC4"/>
    <w:rsid w:val="08943EDB"/>
    <w:rsid w:val="08943EF6"/>
    <w:rsid w:val="08943F05"/>
    <w:rsid w:val="08943F06"/>
    <w:rsid w:val="089440B2"/>
    <w:rsid w:val="08944221"/>
    <w:rsid w:val="08944238"/>
    <w:rsid w:val="089442A7"/>
    <w:rsid w:val="0894441C"/>
    <w:rsid w:val="08944524"/>
    <w:rsid w:val="08944546"/>
    <w:rsid w:val="08944596"/>
    <w:rsid w:val="08944610"/>
    <w:rsid w:val="0894461C"/>
    <w:rsid w:val="0894471B"/>
    <w:rsid w:val="08944798"/>
    <w:rsid w:val="0894482D"/>
    <w:rsid w:val="08944956"/>
    <w:rsid w:val="08944991"/>
    <w:rsid w:val="08944A0A"/>
    <w:rsid w:val="08944A9B"/>
    <w:rsid w:val="08944AE2"/>
    <w:rsid w:val="08944B1B"/>
    <w:rsid w:val="08944B40"/>
    <w:rsid w:val="08944B52"/>
    <w:rsid w:val="08944BE3"/>
    <w:rsid w:val="08944D13"/>
    <w:rsid w:val="08944D51"/>
    <w:rsid w:val="08944D7E"/>
    <w:rsid w:val="08944DF1"/>
    <w:rsid w:val="08944E7F"/>
    <w:rsid w:val="08944EBB"/>
    <w:rsid w:val="08944F60"/>
    <w:rsid w:val="08945197"/>
    <w:rsid w:val="089451E9"/>
    <w:rsid w:val="0894522F"/>
    <w:rsid w:val="08945378"/>
    <w:rsid w:val="08945452"/>
    <w:rsid w:val="08945486"/>
    <w:rsid w:val="0894557E"/>
    <w:rsid w:val="089455BB"/>
    <w:rsid w:val="08945620"/>
    <w:rsid w:val="08945676"/>
    <w:rsid w:val="089456BD"/>
    <w:rsid w:val="089456F3"/>
    <w:rsid w:val="0894575F"/>
    <w:rsid w:val="0894578B"/>
    <w:rsid w:val="08945847"/>
    <w:rsid w:val="08945935"/>
    <w:rsid w:val="089459F3"/>
    <w:rsid w:val="08945A84"/>
    <w:rsid w:val="08945ACF"/>
    <w:rsid w:val="08945C32"/>
    <w:rsid w:val="08945C73"/>
    <w:rsid w:val="08945D6C"/>
    <w:rsid w:val="08945DF8"/>
    <w:rsid w:val="08945E38"/>
    <w:rsid w:val="08945E4D"/>
    <w:rsid w:val="08945EB3"/>
    <w:rsid w:val="0894615D"/>
    <w:rsid w:val="089461EE"/>
    <w:rsid w:val="0894625C"/>
    <w:rsid w:val="089462E4"/>
    <w:rsid w:val="0894631D"/>
    <w:rsid w:val="08946377"/>
    <w:rsid w:val="0894637E"/>
    <w:rsid w:val="08946397"/>
    <w:rsid w:val="089463A3"/>
    <w:rsid w:val="089464C9"/>
    <w:rsid w:val="089465B5"/>
    <w:rsid w:val="089465ED"/>
    <w:rsid w:val="0894664A"/>
    <w:rsid w:val="0894664B"/>
    <w:rsid w:val="089466F7"/>
    <w:rsid w:val="089467E0"/>
    <w:rsid w:val="08946814"/>
    <w:rsid w:val="08946913"/>
    <w:rsid w:val="08946B0F"/>
    <w:rsid w:val="08946BBA"/>
    <w:rsid w:val="08946BC4"/>
    <w:rsid w:val="08946BD6"/>
    <w:rsid w:val="08946D5B"/>
    <w:rsid w:val="08946D86"/>
    <w:rsid w:val="08946DA7"/>
    <w:rsid w:val="08946DB7"/>
    <w:rsid w:val="08946F1A"/>
    <w:rsid w:val="08946F32"/>
    <w:rsid w:val="08946F87"/>
    <w:rsid w:val="08946FB4"/>
    <w:rsid w:val="08946FE8"/>
    <w:rsid w:val="08946FF6"/>
    <w:rsid w:val="089470B6"/>
    <w:rsid w:val="089470FE"/>
    <w:rsid w:val="08947104"/>
    <w:rsid w:val="08947229"/>
    <w:rsid w:val="0894725D"/>
    <w:rsid w:val="0894726B"/>
    <w:rsid w:val="089472AB"/>
    <w:rsid w:val="089472C6"/>
    <w:rsid w:val="089472D9"/>
    <w:rsid w:val="089472FA"/>
    <w:rsid w:val="089473CE"/>
    <w:rsid w:val="089473F8"/>
    <w:rsid w:val="089474A4"/>
    <w:rsid w:val="08947569"/>
    <w:rsid w:val="0894760B"/>
    <w:rsid w:val="0894764D"/>
    <w:rsid w:val="08947685"/>
    <w:rsid w:val="08947696"/>
    <w:rsid w:val="089476AC"/>
    <w:rsid w:val="089476CB"/>
    <w:rsid w:val="08947851"/>
    <w:rsid w:val="089479C1"/>
    <w:rsid w:val="08947A44"/>
    <w:rsid w:val="08947B28"/>
    <w:rsid w:val="08947B6C"/>
    <w:rsid w:val="08947B7E"/>
    <w:rsid w:val="08947BD3"/>
    <w:rsid w:val="08947BFA"/>
    <w:rsid w:val="08947CC4"/>
    <w:rsid w:val="08947D87"/>
    <w:rsid w:val="08947DB8"/>
    <w:rsid w:val="08947E30"/>
    <w:rsid w:val="08947E31"/>
    <w:rsid w:val="08947EE4"/>
    <w:rsid w:val="08947FA4"/>
    <w:rsid w:val="08947FC7"/>
    <w:rsid w:val="08950006"/>
    <w:rsid w:val="08950008"/>
    <w:rsid w:val="08950033"/>
    <w:rsid w:val="08950088"/>
    <w:rsid w:val="089502AC"/>
    <w:rsid w:val="08950318"/>
    <w:rsid w:val="0895035B"/>
    <w:rsid w:val="08950368"/>
    <w:rsid w:val="0895036A"/>
    <w:rsid w:val="089504B5"/>
    <w:rsid w:val="089505A8"/>
    <w:rsid w:val="089505F2"/>
    <w:rsid w:val="08950684"/>
    <w:rsid w:val="089506CF"/>
    <w:rsid w:val="0895072C"/>
    <w:rsid w:val="0895072E"/>
    <w:rsid w:val="08950740"/>
    <w:rsid w:val="08950742"/>
    <w:rsid w:val="08950841"/>
    <w:rsid w:val="089508CC"/>
    <w:rsid w:val="08950964"/>
    <w:rsid w:val="0895097A"/>
    <w:rsid w:val="089509B7"/>
    <w:rsid w:val="08950A0A"/>
    <w:rsid w:val="08950B48"/>
    <w:rsid w:val="08950B93"/>
    <w:rsid w:val="08950BBB"/>
    <w:rsid w:val="08950C62"/>
    <w:rsid w:val="08950C8D"/>
    <w:rsid w:val="08950D60"/>
    <w:rsid w:val="08950DB1"/>
    <w:rsid w:val="08950E69"/>
    <w:rsid w:val="08950F0C"/>
    <w:rsid w:val="08950FAF"/>
    <w:rsid w:val="089510BB"/>
    <w:rsid w:val="089510FE"/>
    <w:rsid w:val="08951160"/>
    <w:rsid w:val="0895116C"/>
    <w:rsid w:val="089511DA"/>
    <w:rsid w:val="0895129C"/>
    <w:rsid w:val="089512E3"/>
    <w:rsid w:val="08951330"/>
    <w:rsid w:val="08951381"/>
    <w:rsid w:val="0895138F"/>
    <w:rsid w:val="08951395"/>
    <w:rsid w:val="089513BF"/>
    <w:rsid w:val="089513C1"/>
    <w:rsid w:val="08951432"/>
    <w:rsid w:val="089514DC"/>
    <w:rsid w:val="0895151F"/>
    <w:rsid w:val="08951593"/>
    <w:rsid w:val="08951648"/>
    <w:rsid w:val="089516A6"/>
    <w:rsid w:val="0895171D"/>
    <w:rsid w:val="0895180A"/>
    <w:rsid w:val="08951846"/>
    <w:rsid w:val="08951887"/>
    <w:rsid w:val="089518FB"/>
    <w:rsid w:val="08951946"/>
    <w:rsid w:val="0895196D"/>
    <w:rsid w:val="08951A56"/>
    <w:rsid w:val="08951B3B"/>
    <w:rsid w:val="08951BC3"/>
    <w:rsid w:val="08951C02"/>
    <w:rsid w:val="08951C19"/>
    <w:rsid w:val="08951C57"/>
    <w:rsid w:val="08951CFD"/>
    <w:rsid w:val="08951E15"/>
    <w:rsid w:val="08951E22"/>
    <w:rsid w:val="08951E68"/>
    <w:rsid w:val="08951E6C"/>
    <w:rsid w:val="08951F98"/>
    <w:rsid w:val="08951FB8"/>
    <w:rsid w:val="089520E7"/>
    <w:rsid w:val="0895212A"/>
    <w:rsid w:val="08952173"/>
    <w:rsid w:val="08952182"/>
    <w:rsid w:val="0895232A"/>
    <w:rsid w:val="08952362"/>
    <w:rsid w:val="089525EA"/>
    <w:rsid w:val="08952617"/>
    <w:rsid w:val="08952628"/>
    <w:rsid w:val="08952668"/>
    <w:rsid w:val="08952745"/>
    <w:rsid w:val="089527E1"/>
    <w:rsid w:val="08952808"/>
    <w:rsid w:val="0895288D"/>
    <w:rsid w:val="08952911"/>
    <w:rsid w:val="08952AA2"/>
    <w:rsid w:val="08952C28"/>
    <w:rsid w:val="08952C2F"/>
    <w:rsid w:val="08952C3D"/>
    <w:rsid w:val="08952D5D"/>
    <w:rsid w:val="08952D8F"/>
    <w:rsid w:val="08952DF7"/>
    <w:rsid w:val="08952EA0"/>
    <w:rsid w:val="08952EAC"/>
    <w:rsid w:val="08952F79"/>
    <w:rsid w:val="08952F7A"/>
    <w:rsid w:val="08952FEB"/>
    <w:rsid w:val="08953029"/>
    <w:rsid w:val="089530AD"/>
    <w:rsid w:val="08953153"/>
    <w:rsid w:val="089531E3"/>
    <w:rsid w:val="0895328F"/>
    <w:rsid w:val="089532E2"/>
    <w:rsid w:val="08953331"/>
    <w:rsid w:val="08953354"/>
    <w:rsid w:val="08953398"/>
    <w:rsid w:val="08953428"/>
    <w:rsid w:val="089534A6"/>
    <w:rsid w:val="089534A7"/>
    <w:rsid w:val="089534E2"/>
    <w:rsid w:val="08953557"/>
    <w:rsid w:val="089535CD"/>
    <w:rsid w:val="089535E7"/>
    <w:rsid w:val="08953668"/>
    <w:rsid w:val="089536D2"/>
    <w:rsid w:val="0895372C"/>
    <w:rsid w:val="08953732"/>
    <w:rsid w:val="08953775"/>
    <w:rsid w:val="089537FF"/>
    <w:rsid w:val="089538A6"/>
    <w:rsid w:val="089538B2"/>
    <w:rsid w:val="08953916"/>
    <w:rsid w:val="0895395D"/>
    <w:rsid w:val="089539E0"/>
    <w:rsid w:val="08953A41"/>
    <w:rsid w:val="08953A5D"/>
    <w:rsid w:val="08953A61"/>
    <w:rsid w:val="08953A84"/>
    <w:rsid w:val="08953ABD"/>
    <w:rsid w:val="08953B7C"/>
    <w:rsid w:val="08953BF8"/>
    <w:rsid w:val="08953C69"/>
    <w:rsid w:val="08953CCC"/>
    <w:rsid w:val="08953D6C"/>
    <w:rsid w:val="08953D7D"/>
    <w:rsid w:val="08953D85"/>
    <w:rsid w:val="08953DEA"/>
    <w:rsid w:val="08953F27"/>
    <w:rsid w:val="08953FCF"/>
    <w:rsid w:val="08953FE2"/>
    <w:rsid w:val="08954006"/>
    <w:rsid w:val="089540E5"/>
    <w:rsid w:val="089540FF"/>
    <w:rsid w:val="08954106"/>
    <w:rsid w:val="0895418C"/>
    <w:rsid w:val="08954192"/>
    <w:rsid w:val="08954249"/>
    <w:rsid w:val="089543C1"/>
    <w:rsid w:val="089543F5"/>
    <w:rsid w:val="089544C6"/>
    <w:rsid w:val="08954526"/>
    <w:rsid w:val="0895464A"/>
    <w:rsid w:val="0895464E"/>
    <w:rsid w:val="08954679"/>
    <w:rsid w:val="089547AC"/>
    <w:rsid w:val="089547B5"/>
    <w:rsid w:val="08954820"/>
    <w:rsid w:val="089548B5"/>
    <w:rsid w:val="089548D2"/>
    <w:rsid w:val="08954937"/>
    <w:rsid w:val="0895495F"/>
    <w:rsid w:val="08954A5B"/>
    <w:rsid w:val="08954A8C"/>
    <w:rsid w:val="08954BF8"/>
    <w:rsid w:val="08954CAC"/>
    <w:rsid w:val="08954CF3"/>
    <w:rsid w:val="08954DB2"/>
    <w:rsid w:val="08954DBC"/>
    <w:rsid w:val="08954ED1"/>
    <w:rsid w:val="08954F5B"/>
    <w:rsid w:val="08954F8E"/>
    <w:rsid w:val="0895503F"/>
    <w:rsid w:val="089551D1"/>
    <w:rsid w:val="0895525D"/>
    <w:rsid w:val="08955262"/>
    <w:rsid w:val="0895528F"/>
    <w:rsid w:val="089552D3"/>
    <w:rsid w:val="08955363"/>
    <w:rsid w:val="08955384"/>
    <w:rsid w:val="089553AA"/>
    <w:rsid w:val="08955437"/>
    <w:rsid w:val="089554A5"/>
    <w:rsid w:val="089554E6"/>
    <w:rsid w:val="0895552F"/>
    <w:rsid w:val="08955603"/>
    <w:rsid w:val="08955662"/>
    <w:rsid w:val="08955766"/>
    <w:rsid w:val="08955793"/>
    <w:rsid w:val="0895582A"/>
    <w:rsid w:val="08955895"/>
    <w:rsid w:val="089558DC"/>
    <w:rsid w:val="08955919"/>
    <w:rsid w:val="08955975"/>
    <w:rsid w:val="08955A51"/>
    <w:rsid w:val="08955AFE"/>
    <w:rsid w:val="08955CA5"/>
    <w:rsid w:val="08955E52"/>
    <w:rsid w:val="08955EE0"/>
    <w:rsid w:val="08955FF3"/>
    <w:rsid w:val="08956033"/>
    <w:rsid w:val="08956088"/>
    <w:rsid w:val="08956150"/>
    <w:rsid w:val="08956272"/>
    <w:rsid w:val="089562E1"/>
    <w:rsid w:val="08956320"/>
    <w:rsid w:val="08956356"/>
    <w:rsid w:val="08956427"/>
    <w:rsid w:val="0895646D"/>
    <w:rsid w:val="0895647D"/>
    <w:rsid w:val="08956564"/>
    <w:rsid w:val="089565A3"/>
    <w:rsid w:val="089565AA"/>
    <w:rsid w:val="089566DE"/>
    <w:rsid w:val="089566E8"/>
    <w:rsid w:val="0895680D"/>
    <w:rsid w:val="0895685E"/>
    <w:rsid w:val="089568BC"/>
    <w:rsid w:val="089568BF"/>
    <w:rsid w:val="0895690F"/>
    <w:rsid w:val="08956A5F"/>
    <w:rsid w:val="08956A80"/>
    <w:rsid w:val="08956AEA"/>
    <w:rsid w:val="08956B1F"/>
    <w:rsid w:val="08956B4F"/>
    <w:rsid w:val="08956CFF"/>
    <w:rsid w:val="08956D24"/>
    <w:rsid w:val="08956D32"/>
    <w:rsid w:val="08956D36"/>
    <w:rsid w:val="08956DAC"/>
    <w:rsid w:val="08956DD5"/>
    <w:rsid w:val="08956DE2"/>
    <w:rsid w:val="08956E90"/>
    <w:rsid w:val="08956EEC"/>
    <w:rsid w:val="08956F15"/>
    <w:rsid w:val="08956F77"/>
    <w:rsid w:val="08956FCB"/>
    <w:rsid w:val="089570A8"/>
    <w:rsid w:val="08957125"/>
    <w:rsid w:val="0895712F"/>
    <w:rsid w:val="0895714E"/>
    <w:rsid w:val="0895718E"/>
    <w:rsid w:val="089572DE"/>
    <w:rsid w:val="08957326"/>
    <w:rsid w:val="0895734F"/>
    <w:rsid w:val="08957389"/>
    <w:rsid w:val="08957411"/>
    <w:rsid w:val="0895741A"/>
    <w:rsid w:val="08957459"/>
    <w:rsid w:val="0895749D"/>
    <w:rsid w:val="08957514"/>
    <w:rsid w:val="08957573"/>
    <w:rsid w:val="08957670"/>
    <w:rsid w:val="089576A6"/>
    <w:rsid w:val="08957738"/>
    <w:rsid w:val="0895781A"/>
    <w:rsid w:val="08957844"/>
    <w:rsid w:val="0895796B"/>
    <w:rsid w:val="08957990"/>
    <w:rsid w:val="08957A56"/>
    <w:rsid w:val="08957AC1"/>
    <w:rsid w:val="08957B10"/>
    <w:rsid w:val="08957BA3"/>
    <w:rsid w:val="08957C81"/>
    <w:rsid w:val="08957D37"/>
    <w:rsid w:val="08957DA0"/>
    <w:rsid w:val="08957DB0"/>
    <w:rsid w:val="08957E0E"/>
    <w:rsid w:val="08957E3F"/>
    <w:rsid w:val="08957ECD"/>
    <w:rsid w:val="08957F5E"/>
    <w:rsid w:val="08960019"/>
    <w:rsid w:val="08960042"/>
    <w:rsid w:val="08960083"/>
    <w:rsid w:val="089600C9"/>
    <w:rsid w:val="08960141"/>
    <w:rsid w:val="08960156"/>
    <w:rsid w:val="08960209"/>
    <w:rsid w:val="089602D3"/>
    <w:rsid w:val="089602F6"/>
    <w:rsid w:val="08960324"/>
    <w:rsid w:val="08960334"/>
    <w:rsid w:val="08960352"/>
    <w:rsid w:val="08960436"/>
    <w:rsid w:val="08960485"/>
    <w:rsid w:val="08960557"/>
    <w:rsid w:val="08960594"/>
    <w:rsid w:val="08960692"/>
    <w:rsid w:val="0896087B"/>
    <w:rsid w:val="08960949"/>
    <w:rsid w:val="08960A35"/>
    <w:rsid w:val="08960B13"/>
    <w:rsid w:val="08960BB7"/>
    <w:rsid w:val="08960BD4"/>
    <w:rsid w:val="08960C4B"/>
    <w:rsid w:val="08960D6C"/>
    <w:rsid w:val="08960D92"/>
    <w:rsid w:val="08960D95"/>
    <w:rsid w:val="08960E5D"/>
    <w:rsid w:val="08960F07"/>
    <w:rsid w:val="08960F80"/>
    <w:rsid w:val="08961052"/>
    <w:rsid w:val="08961094"/>
    <w:rsid w:val="08961193"/>
    <w:rsid w:val="089612BE"/>
    <w:rsid w:val="08961313"/>
    <w:rsid w:val="08961349"/>
    <w:rsid w:val="08961397"/>
    <w:rsid w:val="089613E2"/>
    <w:rsid w:val="08961420"/>
    <w:rsid w:val="08961421"/>
    <w:rsid w:val="08961473"/>
    <w:rsid w:val="089614AE"/>
    <w:rsid w:val="08961514"/>
    <w:rsid w:val="0896152C"/>
    <w:rsid w:val="08961544"/>
    <w:rsid w:val="08961731"/>
    <w:rsid w:val="089617A3"/>
    <w:rsid w:val="089617CA"/>
    <w:rsid w:val="089618A1"/>
    <w:rsid w:val="08961948"/>
    <w:rsid w:val="089619D4"/>
    <w:rsid w:val="08961A1A"/>
    <w:rsid w:val="08961A74"/>
    <w:rsid w:val="08961BCB"/>
    <w:rsid w:val="08961BF2"/>
    <w:rsid w:val="08961BF7"/>
    <w:rsid w:val="08961C14"/>
    <w:rsid w:val="08961C16"/>
    <w:rsid w:val="08961C86"/>
    <w:rsid w:val="08961CCE"/>
    <w:rsid w:val="08961CF7"/>
    <w:rsid w:val="08961D4A"/>
    <w:rsid w:val="08961D4E"/>
    <w:rsid w:val="08961D6C"/>
    <w:rsid w:val="08961D81"/>
    <w:rsid w:val="08961DB9"/>
    <w:rsid w:val="08961E3B"/>
    <w:rsid w:val="08962150"/>
    <w:rsid w:val="0896218F"/>
    <w:rsid w:val="0896233B"/>
    <w:rsid w:val="089623B2"/>
    <w:rsid w:val="089623FE"/>
    <w:rsid w:val="08962400"/>
    <w:rsid w:val="08962442"/>
    <w:rsid w:val="08962507"/>
    <w:rsid w:val="08962521"/>
    <w:rsid w:val="0896253A"/>
    <w:rsid w:val="08962586"/>
    <w:rsid w:val="089625AF"/>
    <w:rsid w:val="089626B2"/>
    <w:rsid w:val="089626CF"/>
    <w:rsid w:val="08962707"/>
    <w:rsid w:val="0896275D"/>
    <w:rsid w:val="08962774"/>
    <w:rsid w:val="08962776"/>
    <w:rsid w:val="0896286E"/>
    <w:rsid w:val="08962886"/>
    <w:rsid w:val="08962892"/>
    <w:rsid w:val="089628F2"/>
    <w:rsid w:val="08962906"/>
    <w:rsid w:val="08962908"/>
    <w:rsid w:val="08962949"/>
    <w:rsid w:val="08962A85"/>
    <w:rsid w:val="08962AA1"/>
    <w:rsid w:val="08962BD4"/>
    <w:rsid w:val="08962C0C"/>
    <w:rsid w:val="08962E1E"/>
    <w:rsid w:val="08962E46"/>
    <w:rsid w:val="08962EB4"/>
    <w:rsid w:val="08962FA7"/>
    <w:rsid w:val="08962FDF"/>
    <w:rsid w:val="08963007"/>
    <w:rsid w:val="08963071"/>
    <w:rsid w:val="089630C0"/>
    <w:rsid w:val="089630CC"/>
    <w:rsid w:val="089630E2"/>
    <w:rsid w:val="08963112"/>
    <w:rsid w:val="08963125"/>
    <w:rsid w:val="08963275"/>
    <w:rsid w:val="08963276"/>
    <w:rsid w:val="08963281"/>
    <w:rsid w:val="089632A2"/>
    <w:rsid w:val="089632A3"/>
    <w:rsid w:val="089632E8"/>
    <w:rsid w:val="089633F8"/>
    <w:rsid w:val="089634A3"/>
    <w:rsid w:val="08963573"/>
    <w:rsid w:val="08963606"/>
    <w:rsid w:val="0896366E"/>
    <w:rsid w:val="08963806"/>
    <w:rsid w:val="089638D0"/>
    <w:rsid w:val="08963934"/>
    <w:rsid w:val="0896398E"/>
    <w:rsid w:val="089639D4"/>
    <w:rsid w:val="089639D9"/>
    <w:rsid w:val="08963AD5"/>
    <w:rsid w:val="08963B44"/>
    <w:rsid w:val="08963B65"/>
    <w:rsid w:val="08963BA2"/>
    <w:rsid w:val="08963BBF"/>
    <w:rsid w:val="08963C87"/>
    <w:rsid w:val="08963C99"/>
    <w:rsid w:val="08963D8B"/>
    <w:rsid w:val="08963DC5"/>
    <w:rsid w:val="08963E05"/>
    <w:rsid w:val="08963E40"/>
    <w:rsid w:val="08963FA9"/>
    <w:rsid w:val="08963FC5"/>
    <w:rsid w:val="08964120"/>
    <w:rsid w:val="089641F4"/>
    <w:rsid w:val="08964312"/>
    <w:rsid w:val="08964387"/>
    <w:rsid w:val="089643F6"/>
    <w:rsid w:val="0896443C"/>
    <w:rsid w:val="0896458D"/>
    <w:rsid w:val="08964658"/>
    <w:rsid w:val="08964673"/>
    <w:rsid w:val="08964698"/>
    <w:rsid w:val="08964721"/>
    <w:rsid w:val="0896474F"/>
    <w:rsid w:val="08964753"/>
    <w:rsid w:val="089647D0"/>
    <w:rsid w:val="089648A7"/>
    <w:rsid w:val="08964A17"/>
    <w:rsid w:val="08964A51"/>
    <w:rsid w:val="08964A8D"/>
    <w:rsid w:val="08964AD8"/>
    <w:rsid w:val="08964AE4"/>
    <w:rsid w:val="08964AFD"/>
    <w:rsid w:val="08964B10"/>
    <w:rsid w:val="08964BA7"/>
    <w:rsid w:val="08964BE3"/>
    <w:rsid w:val="08964BF1"/>
    <w:rsid w:val="08964C53"/>
    <w:rsid w:val="08964C74"/>
    <w:rsid w:val="08964D47"/>
    <w:rsid w:val="08964D78"/>
    <w:rsid w:val="08964E8D"/>
    <w:rsid w:val="08964F44"/>
    <w:rsid w:val="08964FBC"/>
    <w:rsid w:val="08965005"/>
    <w:rsid w:val="08965037"/>
    <w:rsid w:val="08965145"/>
    <w:rsid w:val="089651E3"/>
    <w:rsid w:val="0896521B"/>
    <w:rsid w:val="0896535C"/>
    <w:rsid w:val="089653CC"/>
    <w:rsid w:val="0896547B"/>
    <w:rsid w:val="089654FA"/>
    <w:rsid w:val="089656ED"/>
    <w:rsid w:val="08965704"/>
    <w:rsid w:val="08965764"/>
    <w:rsid w:val="08965781"/>
    <w:rsid w:val="08965819"/>
    <w:rsid w:val="0896581D"/>
    <w:rsid w:val="08965863"/>
    <w:rsid w:val="0896587E"/>
    <w:rsid w:val="0896597B"/>
    <w:rsid w:val="089659F1"/>
    <w:rsid w:val="089659FB"/>
    <w:rsid w:val="08965BA6"/>
    <w:rsid w:val="08965BFC"/>
    <w:rsid w:val="08965C36"/>
    <w:rsid w:val="08965CB9"/>
    <w:rsid w:val="08965CBD"/>
    <w:rsid w:val="08965E10"/>
    <w:rsid w:val="08965E36"/>
    <w:rsid w:val="08966081"/>
    <w:rsid w:val="089660E1"/>
    <w:rsid w:val="08966220"/>
    <w:rsid w:val="08966340"/>
    <w:rsid w:val="08966398"/>
    <w:rsid w:val="08966551"/>
    <w:rsid w:val="08966567"/>
    <w:rsid w:val="08966609"/>
    <w:rsid w:val="08966673"/>
    <w:rsid w:val="089666FF"/>
    <w:rsid w:val="08966706"/>
    <w:rsid w:val="08966788"/>
    <w:rsid w:val="089667FE"/>
    <w:rsid w:val="0896680C"/>
    <w:rsid w:val="089668FD"/>
    <w:rsid w:val="08966912"/>
    <w:rsid w:val="08966925"/>
    <w:rsid w:val="089669AE"/>
    <w:rsid w:val="089669BC"/>
    <w:rsid w:val="089669D3"/>
    <w:rsid w:val="08966A74"/>
    <w:rsid w:val="08966B6C"/>
    <w:rsid w:val="08966B92"/>
    <w:rsid w:val="08966B9E"/>
    <w:rsid w:val="08966BF2"/>
    <w:rsid w:val="08966C45"/>
    <w:rsid w:val="08966CB7"/>
    <w:rsid w:val="08966D19"/>
    <w:rsid w:val="08966D5A"/>
    <w:rsid w:val="08966E6A"/>
    <w:rsid w:val="08966FD7"/>
    <w:rsid w:val="0896708C"/>
    <w:rsid w:val="08967303"/>
    <w:rsid w:val="08967399"/>
    <w:rsid w:val="08967411"/>
    <w:rsid w:val="089674D9"/>
    <w:rsid w:val="089674FB"/>
    <w:rsid w:val="08967527"/>
    <w:rsid w:val="0896755C"/>
    <w:rsid w:val="089675CA"/>
    <w:rsid w:val="08967651"/>
    <w:rsid w:val="089678CA"/>
    <w:rsid w:val="089678DE"/>
    <w:rsid w:val="089678F5"/>
    <w:rsid w:val="0896793D"/>
    <w:rsid w:val="0896796E"/>
    <w:rsid w:val="0896798D"/>
    <w:rsid w:val="08967A0E"/>
    <w:rsid w:val="08967B8B"/>
    <w:rsid w:val="08967C06"/>
    <w:rsid w:val="08967C5D"/>
    <w:rsid w:val="08967EA8"/>
    <w:rsid w:val="08967EE5"/>
    <w:rsid w:val="08967F74"/>
    <w:rsid w:val="08970028"/>
    <w:rsid w:val="089700F3"/>
    <w:rsid w:val="08970213"/>
    <w:rsid w:val="08970230"/>
    <w:rsid w:val="08970257"/>
    <w:rsid w:val="08970348"/>
    <w:rsid w:val="0897034A"/>
    <w:rsid w:val="089703C4"/>
    <w:rsid w:val="08970493"/>
    <w:rsid w:val="089704BC"/>
    <w:rsid w:val="08970643"/>
    <w:rsid w:val="08970656"/>
    <w:rsid w:val="0897078C"/>
    <w:rsid w:val="0897078E"/>
    <w:rsid w:val="089707BE"/>
    <w:rsid w:val="0897086A"/>
    <w:rsid w:val="0897091F"/>
    <w:rsid w:val="0897092E"/>
    <w:rsid w:val="08970A88"/>
    <w:rsid w:val="08970AB2"/>
    <w:rsid w:val="08970AC2"/>
    <w:rsid w:val="08970AC3"/>
    <w:rsid w:val="08970B52"/>
    <w:rsid w:val="08970B5A"/>
    <w:rsid w:val="08970BF3"/>
    <w:rsid w:val="08970C62"/>
    <w:rsid w:val="08970D29"/>
    <w:rsid w:val="08970D87"/>
    <w:rsid w:val="08970E79"/>
    <w:rsid w:val="08970EB9"/>
    <w:rsid w:val="08970F08"/>
    <w:rsid w:val="08970F88"/>
    <w:rsid w:val="08970F9A"/>
    <w:rsid w:val="0897103C"/>
    <w:rsid w:val="08971053"/>
    <w:rsid w:val="089710ED"/>
    <w:rsid w:val="0897111E"/>
    <w:rsid w:val="08971158"/>
    <w:rsid w:val="089711AC"/>
    <w:rsid w:val="089711DF"/>
    <w:rsid w:val="08971225"/>
    <w:rsid w:val="08971281"/>
    <w:rsid w:val="0897158B"/>
    <w:rsid w:val="089715CB"/>
    <w:rsid w:val="089715D7"/>
    <w:rsid w:val="08971664"/>
    <w:rsid w:val="0897166B"/>
    <w:rsid w:val="0897167B"/>
    <w:rsid w:val="089716F0"/>
    <w:rsid w:val="089717AC"/>
    <w:rsid w:val="089718A3"/>
    <w:rsid w:val="089718C0"/>
    <w:rsid w:val="089718F7"/>
    <w:rsid w:val="08971914"/>
    <w:rsid w:val="08971B44"/>
    <w:rsid w:val="08971B58"/>
    <w:rsid w:val="08971BC7"/>
    <w:rsid w:val="08971C2E"/>
    <w:rsid w:val="08971CB0"/>
    <w:rsid w:val="08971DFF"/>
    <w:rsid w:val="08971E20"/>
    <w:rsid w:val="08971E36"/>
    <w:rsid w:val="08971F1D"/>
    <w:rsid w:val="08971F5A"/>
    <w:rsid w:val="08971FC9"/>
    <w:rsid w:val="089720BA"/>
    <w:rsid w:val="089720DF"/>
    <w:rsid w:val="08972133"/>
    <w:rsid w:val="08972192"/>
    <w:rsid w:val="0897224C"/>
    <w:rsid w:val="08972255"/>
    <w:rsid w:val="08972277"/>
    <w:rsid w:val="0897229A"/>
    <w:rsid w:val="0897231E"/>
    <w:rsid w:val="08972396"/>
    <w:rsid w:val="08972455"/>
    <w:rsid w:val="089724A1"/>
    <w:rsid w:val="08972598"/>
    <w:rsid w:val="08972612"/>
    <w:rsid w:val="0897261E"/>
    <w:rsid w:val="089726C6"/>
    <w:rsid w:val="0897272B"/>
    <w:rsid w:val="0897274D"/>
    <w:rsid w:val="0897278D"/>
    <w:rsid w:val="08972799"/>
    <w:rsid w:val="089728B6"/>
    <w:rsid w:val="0897296E"/>
    <w:rsid w:val="08972A00"/>
    <w:rsid w:val="08972A17"/>
    <w:rsid w:val="08972A35"/>
    <w:rsid w:val="08972A9C"/>
    <w:rsid w:val="08972AA5"/>
    <w:rsid w:val="08972AAD"/>
    <w:rsid w:val="08972AD2"/>
    <w:rsid w:val="08972BA1"/>
    <w:rsid w:val="08972BB0"/>
    <w:rsid w:val="08972BCE"/>
    <w:rsid w:val="08972BF9"/>
    <w:rsid w:val="08972CD7"/>
    <w:rsid w:val="08972D2E"/>
    <w:rsid w:val="08972EC2"/>
    <w:rsid w:val="08972EFC"/>
    <w:rsid w:val="08972F4A"/>
    <w:rsid w:val="08972FD4"/>
    <w:rsid w:val="08973002"/>
    <w:rsid w:val="08973101"/>
    <w:rsid w:val="08973188"/>
    <w:rsid w:val="089731A1"/>
    <w:rsid w:val="08973338"/>
    <w:rsid w:val="08973404"/>
    <w:rsid w:val="08973413"/>
    <w:rsid w:val="0897345D"/>
    <w:rsid w:val="089734C2"/>
    <w:rsid w:val="089735BC"/>
    <w:rsid w:val="0897362D"/>
    <w:rsid w:val="08973656"/>
    <w:rsid w:val="089736DF"/>
    <w:rsid w:val="089736EF"/>
    <w:rsid w:val="0897376F"/>
    <w:rsid w:val="0897379D"/>
    <w:rsid w:val="08973917"/>
    <w:rsid w:val="0897392B"/>
    <w:rsid w:val="08973986"/>
    <w:rsid w:val="08973AAB"/>
    <w:rsid w:val="08973B1E"/>
    <w:rsid w:val="08973B6D"/>
    <w:rsid w:val="08973B91"/>
    <w:rsid w:val="08973C7A"/>
    <w:rsid w:val="08973D00"/>
    <w:rsid w:val="08973DC3"/>
    <w:rsid w:val="08973DF0"/>
    <w:rsid w:val="08973F02"/>
    <w:rsid w:val="08973F6A"/>
    <w:rsid w:val="08974183"/>
    <w:rsid w:val="089741D4"/>
    <w:rsid w:val="08974244"/>
    <w:rsid w:val="08974308"/>
    <w:rsid w:val="08974337"/>
    <w:rsid w:val="0897433B"/>
    <w:rsid w:val="089743DE"/>
    <w:rsid w:val="0897445B"/>
    <w:rsid w:val="08974603"/>
    <w:rsid w:val="0897468C"/>
    <w:rsid w:val="089746CA"/>
    <w:rsid w:val="08974767"/>
    <w:rsid w:val="08974879"/>
    <w:rsid w:val="089748B5"/>
    <w:rsid w:val="089748DA"/>
    <w:rsid w:val="0897493E"/>
    <w:rsid w:val="0897497A"/>
    <w:rsid w:val="089749F9"/>
    <w:rsid w:val="08974A09"/>
    <w:rsid w:val="08974A1D"/>
    <w:rsid w:val="08974BEA"/>
    <w:rsid w:val="08974C2A"/>
    <w:rsid w:val="08974C30"/>
    <w:rsid w:val="08974CCA"/>
    <w:rsid w:val="08974D1B"/>
    <w:rsid w:val="08974D20"/>
    <w:rsid w:val="08974D26"/>
    <w:rsid w:val="08974D4C"/>
    <w:rsid w:val="08974D7A"/>
    <w:rsid w:val="08974D96"/>
    <w:rsid w:val="08974E46"/>
    <w:rsid w:val="08974E69"/>
    <w:rsid w:val="08974EC8"/>
    <w:rsid w:val="08974F0F"/>
    <w:rsid w:val="08974F3A"/>
    <w:rsid w:val="08974F45"/>
    <w:rsid w:val="08974FBB"/>
    <w:rsid w:val="08975073"/>
    <w:rsid w:val="089750B8"/>
    <w:rsid w:val="0897519A"/>
    <w:rsid w:val="0897523E"/>
    <w:rsid w:val="089752DA"/>
    <w:rsid w:val="089752F4"/>
    <w:rsid w:val="08975378"/>
    <w:rsid w:val="089753B5"/>
    <w:rsid w:val="08975432"/>
    <w:rsid w:val="0897545A"/>
    <w:rsid w:val="089754CC"/>
    <w:rsid w:val="08975561"/>
    <w:rsid w:val="089755C1"/>
    <w:rsid w:val="08975701"/>
    <w:rsid w:val="08975709"/>
    <w:rsid w:val="089757B3"/>
    <w:rsid w:val="08975833"/>
    <w:rsid w:val="0897584A"/>
    <w:rsid w:val="08975980"/>
    <w:rsid w:val="089759B2"/>
    <w:rsid w:val="089759F0"/>
    <w:rsid w:val="08975A34"/>
    <w:rsid w:val="08975B5D"/>
    <w:rsid w:val="08975BA6"/>
    <w:rsid w:val="08975BB6"/>
    <w:rsid w:val="08975BCF"/>
    <w:rsid w:val="08975C32"/>
    <w:rsid w:val="08975C73"/>
    <w:rsid w:val="08975D6A"/>
    <w:rsid w:val="08975DBD"/>
    <w:rsid w:val="08975E1F"/>
    <w:rsid w:val="08975E41"/>
    <w:rsid w:val="08975F71"/>
    <w:rsid w:val="089760AA"/>
    <w:rsid w:val="089761C0"/>
    <w:rsid w:val="089761D9"/>
    <w:rsid w:val="089761E0"/>
    <w:rsid w:val="08976229"/>
    <w:rsid w:val="0897629A"/>
    <w:rsid w:val="089763FB"/>
    <w:rsid w:val="0897649B"/>
    <w:rsid w:val="089764EE"/>
    <w:rsid w:val="089765FC"/>
    <w:rsid w:val="0897662B"/>
    <w:rsid w:val="08976664"/>
    <w:rsid w:val="089766F7"/>
    <w:rsid w:val="08976701"/>
    <w:rsid w:val="08976930"/>
    <w:rsid w:val="0897696B"/>
    <w:rsid w:val="08976A7F"/>
    <w:rsid w:val="08976ACA"/>
    <w:rsid w:val="08976B51"/>
    <w:rsid w:val="08976C44"/>
    <w:rsid w:val="08976C98"/>
    <w:rsid w:val="08976CF4"/>
    <w:rsid w:val="08976D90"/>
    <w:rsid w:val="08976FAB"/>
    <w:rsid w:val="089770D2"/>
    <w:rsid w:val="089770E3"/>
    <w:rsid w:val="08977131"/>
    <w:rsid w:val="08977145"/>
    <w:rsid w:val="0897718E"/>
    <w:rsid w:val="089771D9"/>
    <w:rsid w:val="089771E1"/>
    <w:rsid w:val="08977276"/>
    <w:rsid w:val="089773DA"/>
    <w:rsid w:val="089774A3"/>
    <w:rsid w:val="08977625"/>
    <w:rsid w:val="08977653"/>
    <w:rsid w:val="0897776D"/>
    <w:rsid w:val="089777D5"/>
    <w:rsid w:val="08977812"/>
    <w:rsid w:val="089778B2"/>
    <w:rsid w:val="08977968"/>
    <w:rsid w:val="0897798C"/>
    <w:rsid w:val="089779C6"/>
    <w:rsid w:val="08977A2B"/>
    <w:rsid w:val="08977A56"/>
    <w:rsid w:val="08977A94"/>
    <w:rsid w:val="08977C68"/>
    <w:rsid w:val="08977C99"/>
    <w:rsid w:val="08977D36"/>
    <w:rsid w:val="08977EA5"/>
    <w:rsid w:val="08977FEF"/>
    <w:rsid w:val="08980004"/>
    <w:rsid w:val="08980031"/>
    <w:rsid w:val="08980047"/>
    <w:rsid w:val="08980080"/>
    <w:rsid w:val="089801B3"/>
    <w:rsid w:val="0898024F"/>
    <w:rsid w:val="08980262"/>
    <w:rsid w:val="089802FF"/>
    <w:rsid w:val="0898030F"/>
    <w:rsid w:val="0898049A"/>
    <w:rsid w:val="089804EA"/>
    <w:rsid w:val="089804EE"/>
    <w:rsid w:val="089806C5"/>
    <w:rsid w:val="089807B9"/>
    <w:rsid w:val="0898089F"/>
    <w:rsid w:val="089808CD"/>
    <w:rsid w:val="089809B5"/>
    <w:rsid w:val="08980A19"/>
    <w:rsid w:val="08980D1B"/>
    <w:rsid w:val="08980DC0"/>
    <w:rsid w:val="08980E6A"/>
    <w:rsid w:val="08980E84"/>
    <w:rsid w:val="08980F0C"/>
    <w:rsid w:val="08980F20"/>
    <w:rsid w:val="08980F4D"/>
    <w:rsid w:val="08981009"/>
    <w:rsid w:val="0898102F"/>
    <w:rsid w:val="0898106B"/>
    <w:rsid w:val="0898110F"/>
    <w:rsid w:val="089811CE"/>
    <w:rsid w:val="08981257"/>
    <w:rsid w:val="08981279"/>
    <w:rsid w:val="089812B8"/>
    <w:rsid w:val="08981328"/>
    <w:rsid w:val="08981386"/>
    <w:rsid w:val="08981604"/>
    <w:rsid w:val="089816A8"/>
    <w:rsid w:val="089816CC"/>
    <w:rsid w:val="08981754"/>
    <w:rsid w:val="089817F5"/>
    <w:rsid w:val="089818C3"/>
    <w:rsid w:val="0898193F"/>
    <w:rsid w:val="08981A01"/>
    <w:rsid w:val="08981A5C"/>
    <w:rsid w:val="08981AAB"/>
    <w:rsid w:val="08981B64"/>
    <w:rsid w:val="08981BCC"/>
    <w:rsid w:val="08981C91"/>
    <w:rsid w:val="08981CF9"/>
    <w:rsid w:val="08981D6E"/>
    <w:rsid w:val="08981E06"/>
    <w:rsid w:val="08981EA6"/>
    <w:rsid w:val="08981EA9"/>
    <w:rsid w:val="08981EF0"/>
    <w:rsid w:val="08981EFE"/>
    <w:rsid w:val="08981FAD"/>
    <w:rsid w:val="08982043"/>
    <w:rsid w:val="0898204E"/>
    <w:rsid w:val="089820C2"/>
    <w:rsid w:val="08982204"/>
    <w:rsid w:val="0898221D"/>
    <w:rsid w:val="0898225D"/>
    <w:rsid w:val="08982275"/>
    <w:rsid w:val="0898239E"/>
    <w:rsid w:val="08982447"/>
    <w:rsid w:val="0898246C"/>
    <w:rsid w:val="089825A8"/>
    <w:rsid w:val="089825B2"/>
    <w:rsid w:val="0898274A"/>
    <w:rsid w:val="089827EB"/>
    <w:rsid w:val="08982811"/>
    <w:rsid w:val="089828C9"/>
    <w:rsid w:val="08982920"/>
    <w:rsid w:val="0898295E"/>
    <w:rsid w:val="08982B11"/>
    <w:rsid w:val="08982B33"/>
    <w:rsid w:val="08982BCE"/>
    <w:rsid w:val="08982BF5"/>
    <w:rsid w:val="08982CF0"/>
    <w:rsid w:val="08982DDD"/>
    <w:rsid w:val="08982E50"/>
    <w:rsid w:val="08982F9B"/>
    <w:rsid w:val="08982FB8"/>
    <w:rsid w:val="089830ED"/>
    <w:rsid w:val="08983120"/>
    <w:rsid w:val="08983148"/>
    <w:rsid w:val="08983153"/>
    <w:rsid w:val="089831EE"/>
    <w:rsid w:val="0898322A"/>
    <w:rsid w:val="089832CB"/>
    <w:rsid w:val="089832DA"/>
    <w:rsid w:val="08983515"/>
    <w:rsid w:val="08983547"/>
    <w:rsid w:val="08983559"/>
    <w:rsid w:val="0898356D"/>
    <w:rsid w:val="0898360E"/>
    <w:rsid w:val="0898362B"/>
    <w:rsid w:val="0898368C"/>
    <w:rsid w:val="089836F0"/>
    <w:rsid w:val="08983819"/>
    <w:rsid w:val="0898389E"/>
    <w:rsid w:val="089838A6"/>
    <w:rsid w:val="089838D4"/>
    <w:rsid w:val="089838E4"/>
    <w:rsid w:val="08983931"/>
    <w:rsid w:val="08983945"/>
    <w:rsid w:val="0898396E"/>
    <w:rsid w:val="0898397A"/>
    <w:rsid w:val="08983B12"/>
    <w:rsid w:val="08983B30"/>
    <w:rsid w:val="08983B42"/>
    <w:rsid w:val="08983B5F"/>
    <w:rsid w:val="08983BDF"/>
    <w:rsid w:val="08983C99"/>
    <w:rsid w:val="08983E23"/>
    <w:rsid w:val="08983E82"/>
    <w:rsid w:val="08983F2D"/>
    <w:rsid w:val="08983F40"/>
    <w:rsid w:val="08983FA9"/>
    <w:rsid w:val="0898422D"/>
    <w:rsid w:val="08984262"/>
    <w:rsid w:val="0898437F"/>
    <w:rsid w:val="089843C3"/>
    <w:rsid w:val="089843C9"/>
    <w:rsid w:val="089843DE"/>
    <w:rsid w:val="08984479"/>
    <w:rsid w:val="08984496"/>
    <w:rsid w:val="089844D6"/>
    <w:rsid w:val="089844DE"/>
    <w:rsid w:val="089845E5"/>
    <w:rsid w:val="089847D4"/>
    <w:rsid w:val="0898484D"/>
    <w:rsid w:val="08984855"/>
    <w:rsid w:val="08984859"/>
    <w:rsid w:val="089848E3"/>
    <w:rsid w:val="0898495C"/>
    <w:rsid w:val="089849DE"/>
    <w:rsid w:val="08984B2D"/>
    <w:rsid w:val="08984B45"/>
    <w:rsid w:val="08984B51"/>
    <w:rsid w:val="08984BF0"/>
    <w:rsid w:val="08984C23"/>
    <w:rsid w:val="08984C59"/>
    <w:rsid w:val="08984CD3"/>
    <w:rsid w:val="08984D5D"/>
    <w:rsid w:val="08984DEB"/>
    <w:rsid w:val="08984E33"/>
    <w:rsid w:val="08984E3B"/>
    <w:rsid w:val="08984E40"/>
    <w:rsid w:val="08984E91"/>
    <w:rsid w:val="08984F0E"/>
    <w:rsid w:val="08984FA2"/>
    <w:rsid w:val="0898502D"/>
    <w:rsid w:val="0898503E"/>
    <w:rsid w:val="08985068"/>
    <w:rsid w:val="08985164"/>
    <w:rsid w:val="089851C4"/>
    <w:rsid w:val="08985261"/>
    <w:rsid w:val="0898531E"/>
    <w:rsid w:val="08985324"/>
    <w:rsid w:val="089853A4"/>
    <w:rsid w:val="0898543F"/>
    <w:rsid w:val="089854B0"/>
    <w:rsid w:val="08985561"/>
    <w:rsid w:val="08985571"/>
    <w:rsid w:val="08985669"/>
    <w:rsid w:val="0898566D"/>
    <w:rsid w:val="089856B6"/>
    <w:rsid w:val="08985741"/>
    <w:rsid w:val="0898574D"/>
    <w:rsid w:val="08985781"/>
    <w:rsid w:val="08985798"/>
    <w:rsid w:val="089857B4"/>
    <w:rsid w:val="0898581D"/>
    <w:rsid w:val="08985846"/>
    <w:rsid w:val="0898584B"/>
    <w:rsid w:val="08985889"/>
    <w:rsid w:val="08985909"/>
    <w:rsid w:val="089859C6"/>
    <w:rsid w:val="089859E9"/>
    <w:rsid w:val="08985A7A"/>
    <w:rsid w:val="08985C4F"/>
    <w:rsid w:val="08985CB1"/>
    <w:rsid w:val="08985D54"/>
    <w:rsid w:val="08985DFF"/>
    <w:rsid w:val="08985E53"/>
    <w:rsid w:val="08985E87"/>
    <w:rsid w:val="08985F21"/>
    <w:rsid w:val="08985F50"/>
    <w:rsid w:val="08985FB9"/>
    <w:rsid w:val="08986107"/>
    <w:rsid w:val="0898626E"/>
    <w:rsid w:val="08986307"/>
    <w:rsid w:val="0898642B"/>
    <w:rsid w:val="08986498"/>
    <w:rsid w:val="089865D0"/>
    <w:rsid w:val="08986630"/>
    <w:rsid w:val="089866F8"/>
    <w:rsid w:val="089867F8"/>
    <w:rsid w:val="0898683D"/>
    <w:rsid w:val="08986A16"/>
    <w:rsid w:val="08986A3F"/>
    <w:rsid w:val="08986A8D"/>
    <w:rsid w:val="08986B1D"/>
    <w:rsid w:val="08986B8C"/>
    <w:rsid w:val="08986BB4"/>
    <w:rsid w:val="08986BC0"/>
    <w:rsid w:val="08986C11"/>
    <w:rsid w:val="08986C36"/>
    <w:rsid w:val="08986C5A"/>
    <w:rsid w:val="08986C94"/>
    <w:rsid w:val="08986D96"/>
    <w:rsid w:val="08986DFC"/>
    <w:rsid w:val="08986E66"/>
    <w:rsid w:val="08986E8D"/>
    <w:rsid w:val="08986EEA"/>
    <w:rsid w:val="08986EF0"/>
    <w:rsid w:val="08986F0B"/>
    <w:rsid w:val="08986FF3"/>
    <w:rsid w:val="0898712A"/>
    <w:rsid w:val="089872CA"/>
    <w:rsid w:val="089873FD"/>
    <w:rsid w:val="08987490"/>
    <w:rsid w:val="089874CB"/>
    <w:rsid w:val="089874EA"/>
    <w:rsid w:val="0898763A"/>
    <w:rsid w:val="089876A0"/>
    <w:rsid w:val="089876BF"/>
    <w:rsid w:val="089876DD"/>
    <w:rsid w:val="08987773"/>
    <w:rsid w:val="089877A6"/>
    <w:rsid w:val="089877F3"/>
    <w:rsid w:val="0898783D"/>
    <w:rsid w:val="08987855"/>
    <w:rsid w:val="08987922"/>
    <w:rsid w:val="089879FB"/>
    <w:rsid w:val="08987A13"/>
    <w:rsid w:val="08987A7B"/>
    <w:rsid w:val="08987B24"/>
    <w:rsid w:val="08987C0F"/>
    <w:rsid w:val="08987C26"/>
    <w:rsid w:val="08987C58"/>
    <w:rsid w:val="08987C75"/>
    <w:rsid w:val="08987CAD"/>
    <w:rsid w:val="08987DCE"/>
    <w:rsid w:val="08987EB8"/>
    <w:rsid w:val="08987F03"/>
    <w:rsid w:val="08987F15"/>
    <w:rsid w:val="08987F3A"/>
    <w:rsid w:val="08987F97"/>
    <w:rsid w:val="08987FAB"/>
    <w:rsid w:val="089900CC"/>
    <w:rsid w:val="0899010D"/>
    <w:rsid w:val="08990170"/>
    <w:rsid w:val="0899018F"/>
    <w:rsid w:val="0899019B"/>
    <w:rsid w:val="089901AB"/>
    <w:rsid w:val="08990286"/>
    <w:rsid w:val="0899028A"/>
    <w:rsid w:val="089902B0"/>
    <w:rsid w:val="08990343"/>
    <w:rsid w:val="0899034B"/>
    <w:rsid w:val="08990388"/>
    <w:rsid w:val="089903C5"/>
    <w:rsid w:val="08990441"/>
    <w:rsid w:val="08990485"/>
    <w:rsid w:val="08990506"/>
    <w:rsid w:val="089905E4"/>
    <w:rsid w:val="08990746"/>
    <w:rsid w:val="089907C2"/>
    <w:rsid w:val="089908A7"/>
    <w:rsid w:val="08990922"/>
    <w:rsid w:val="08990AAC"/>
    <w:rsid w:val="08990B60"/>
    <w:rsid w:val="08990B75"/>
    <w:rsid w:val="08990B9C"/>
    <w:rsid w:val="08990CAD"/>
    <w:rsid w:val="08990CCA"/>
    <w:rsid w:val="08990CCC"/>
    <w:rsid w:val="08990CDB"/>
    <w:rsid w:val="08990D8D"/>
    <w:rsid w:val="08990DE0"/>
    <w:rsid w:val="08990DE1"/>
    <w:rsid w:val="08990E10"/>
    <w:rsid w:val="08990E4B"/>
    <w:rsid w:val="08990F94"/>
    <w:rsid w:val="08990FB5"/>
    <w:rsid w:val="089910F5"/>
    <w:rsid w:val="08991120"/>
    <w:rsid w:val="089911D9"/>
    <w:rsid w:val="08991279"/>
    <w:rsid w:val="0899129D"/>
    <w:rsid w:val="08991305"/>
    <w:rsid w:val="08991320"/>
    <w:rsid w:val="089913B4"/>
    <w:rsid w:val="08991469"/>
    <w:rsid w:val="0899157F"/>
    <w:rsid w:val="08991597"/>
    <w:rsid w:val="08991599"/>
    <w:rsid w:val="089915D3"/>
    <w:rsid w:val="08991614"/>
    <w:rsid w:val="0899161F"/>
    <w:rsid w:val="0899163C"/>
    <w:rsid w:val="0899165C"/>
    <w:rsid w:val="08991663"/>
    <w:rsid w:val="0899183C"/>
    <w:rsid w:val="0899188D"/>
    <w:rsid w:val="0899188F"/>
    <w:rsid w:val="08991907"/>
    <w:rsid w:val="089919D0"/>
    <w:rsid w:val="08991A0A"/>
    <w:rsid w:val="08991A31"/>
    <w:rsid w:val="08991AAD"/>
    <w:rsid w:val="08991AC6"/>
    <w:rsid w:val="08991AD7"/>
    <w:rsid w:val="08991B5D"/>
    <w:rsid w:val="08991C7C"/>
    <w:rsid w:val="08991C96"/>
    <w:rsid w:val="08991C9F"/>
    <w:rsid w:val="08991CDB"/>
    <w:rsid w:val="08991DA4"/>
    <w:rsid w:val="08991E07"/>
    <w:rsid w:val="08991F72"/>
    <w:rsid w:val="08991FFC"/>
    <w:rsid w:val="0899211D"/>
    <w:rsid w:val="08992171"/>
    <w:rsid w:val="08992188"/>
    <w:rsid w:val="089922D9"/>
    <w:rsid w:val="08992314"/>
    <w:rsid w:val="08992332"/>
    <w:rsid w:val="0899256E"/>
    <w:rsid w:val="0899267C"/>
    <w:rsid w:val="089929BE"/>
    <w:rsid w:val="089929F2"/>
    <w:rsid w:val="08992C7B"/>
    <w:rsid w:val="08992CA0"/>
    <w:rsid w:val="08992D81"/>
    <w:rsid w:val="08992DC4"/>
    <w:rsid w:val="08992E14"/>
    <w:rsid w:val="08992E88"/>
    <w:rsid w:val="08992F80"/>
    <w:rsid w:val="08993085"/>
    <w:rsid w:val="089930ED"/>
    <w:rsid w:val="0899329B"/>
    <w:rsid w:val="0899332F"/>
    <w:rsid w:val="08993337"/>
    <w:rsid w:val="089933FF"/>
    <w:rsid w:val="08993453"/>
    <w:rsid w:val="08993791"/>
    <w:rsid w:val="08993826"/>
    <w:rsid w:val="0899384C"/>
    <w:rsid w:val="089938D8"/>
    <w:rsid w:val="089938DC"/>
    <w:rsid w:val="0899391E"/>
    <w:rsid w:val="0899393A"/>
    <w:rsid w:val="0899393F"/>
    <w:rsid w:val="08993990"/>
    <w:rsid w:val="089939AC"/>
    <w:rsid w:val="08993A70"/>
    <w:rsid w:val="08993ACF"/>
    <w:rsid w:val="08993B4F"/>
    <w:rsid w:val="08993BB3"/>
    <w:rsid w:val="08993BB5"/>
    <w:rsid w:val="08993C16"/>
    <w:rsid w:val="08993C28"/>
    <w:rsid w:val="08993D8F"/>
    <w:rsid w:val="08993DBE"/>
    <w:rsid w:val="08993E32"/>
    <w:rsid w:val="08993E3A"/>
    <w:rsid w:val="08993E8B"/>
    <w:rsid w:val="08993EA5"/>
    <w:rsid w:val="08993EB6"/>
    <w:rsid w:val="08993F9F"/>
    <w:rsid w:val="08994046"/>
    <w:rsid w:val="089940D4"/>
    <w:rsid w:val="08994119"/>
    <w:rsid w:val="08994226"/>
    <w:rsid w:val="08994262"/>
    <w:rsid w:val="089943EB"/>
    <w:rsid w:val="08994433"/>
    <w:rsid w:val="08994484"/>
    <w:rsid w:val="08994498"/>
    <w:rsid w:val="089944BB"/>
    <w:rsid w:val="089945A7"/>
    <w:rsid w:val="089945CE"/>
    <w:rsid w:val="08994641"/>
    <w:rsid w:val="0899469B"/>
    <w:rsid w:val="08994739"/>
    <w:rsid w:val="08994750"/>
    <w:rsid w:val="08994760"/>
    <w:rsid w:val="0899479A"/>
    <w:rsid w:val="089948DF"/>
    <w:rsid w:val="08994A2F"/>
    <w:rsid w:val="08994A64"/>
    <w:rsid w:val="08994A6A"/>
    <w:rsid w:val="08994AD8"/>
    <w:rsid w:val="08994AEC"/>
    <w:rsid w:val="08994B1D"/>
    <w:rsid w:val="08994B26"/>
    <w:rsid w:val="08994BE0"/>
    <w:rsid w:val="08994BF3"/>
    <w:rsid w:val="08994E05"/>
    <w:rsid w:val="08994E46"/>
    <w:rsid w:val="08994F2E"/>
    <w:rsid w:val="08995111"/>
    <w:rsid w:val="08995123"/>
    <w:rsid w:val="0899518E"/>
    <w:rsid w:val="089951F5"/>
    <w:rsid w:val="089953E7"/>
    <w:rsid w:val="089954CD"/>
    <w:rsid w:val="0899557A"/>
    <w:rsid w:val="0899559E"/>
    <w:rsid w:val="089955C5"/>
    <w:rsid w:val="08995618"/>
    <w:rsid w:val="08995677"/>
    <w:rsid w:val="089956E7"/>
    <w:rsid w:val="08995745"/>
    <w:rsid w:val="089957B5"/>
    <w:rsid w:val="08995848"/>
    <w:rsid w:val="089958C5"/>
    <w:rsid w:val="08995975"/>
    <w:rsid w:val="089959CD"/>
    <w:rsid w:val="089959E9"/>
    <w:rsid w:val="08995A42"/>
    <w:rsid w:val="08995ABA"/>
    <w:rsid w:val="08995AE4"/>
    <w:rsid w:val="08995B19"/>
    <w:rsid w:val="08995B95"/>
    <w:rsid w:val="08995BCF"/>
    <w:rsid w:val="08995C03"/>
    <w:rsid w:val="08995C0F"/>
    <w:rsid w:val="08995D29"/>
    <w:rsid w:val="08995D96"/>
    <w:rsid w:val="08995DAF"/>
    <w:rsid w:val="08995E4B"/>
    <w:rsid w:val="08995E78"/>
    <w:rsid w:val="089960B4"/>
    <w:rsid w:val="0899611C"/>
    <w:rsid w:val="08996295"/>
    <w:rsid w:val="089962F7"/>
    <w:rsid w:val="08996384"/>
    <w:rsid w:val="0899639B"/>
    <w:rsid w:val="0899643F"/>
    <w:rsid w:val="089965E9"/>
    <w:rsid w:val="089965F6"/>
    <w:rsid w:val="08996709"/>
    <w:rsid w:val="08996714"/>
    <w:rsid w:val="089967E3"/>
    <w:rsid w:val="089968BA"/>
    <w:rsid w:val="0899690B"/>
    <w:rsid w:val="08996A6C"/>
    <w:rsid w:val="08996AC5"/>
    <w:rsid w:val="08996B42"/>
    <w:rsid w:val="08996B7D"/>
    <w:rsid w:val="08996B92"/>
    <w:rsid w:val="08996BF9"/>
    <w:rsid w:val="08996C75"/>
    <w:rsid w:val="08996C8D"/>
    <w:rsid w:val="08996D85"/>
    <w:rsid w:val="08996DF6"/>
    <w:rsid w:val="08996EBF"/>
    <w:rsid w:val="08996ED8"/>
    <w:rsid w:val="08996FF5"/>
    <w:rsid w:val="0899702A"/>
    <w:rsid w:val="08997039"/>
    <w:rsid w:val="089970BC"/>
    <w:rsid w:val="089970C1"/>
    <w:rsid w:val="089971C6"/>
    <w:rsid w:val="08997202"/>
    <w:rsid w:val="0899723C"/>
    <w:rsid w:val="08997378"/>
    <w:rsid w:val="089973BB"/>
    <w:rsid w:val="089973CA"/>
    <w:rsid w:val="0899749A"/>
    <w:rsid w:val="0899753D"/>
    <w:rsid w:val="08997557"/>
    <w:rsid w:val="08997574"/>
    <w:rsid w:val="08997612"/>
    <w:rsid w:val="0899761A"/>
    <w:rsid w:val="0899766F"/>
    <w:rsid w:val="089977A2"/>
    <w:rsid w:val="0899781D"/>
    <w:rsid w:val="089978A0"/>
    <w:rsid w:val="089978B7"/>
    <w:rsid w:val="089978D7"/>
    <w:rsid w:val="08997A21"/>
    <w:rsid w:val="08997A9A"/>
    <w:rsid w:val="08997B4D"/>
    <w:rsid w:val="08997BAA"/>
    <w:rsid w:val="08997C99"/>
    <w:rsid w:val="08997D08"/>
    <w:rsid w:val="08997D4C"/>
    <w:rsid w:val="08997D4D"/>
    <w:rsid w:val="08997D76"/>
    <w:rsid w:val="08997E72"/>
    <w:rsid w:val="08997E88"/>
    <w:rsid w:val="08997ED7"/>
    <w:rsid w:val="089A004C"/>
    <w:rsid w:val="089A0060"/>
    <w:rsid w:val="089A00E3"/>
    <w:rsid w:val="089A0123"/>
    <w:rsid w:val="089A0142"/>
    <w:rsid w:val="089A0186"/>
    <w:rsid w:val="089A01B3"/>
    <w:rsid w:val="089A0225"/>
    <w:rsid w:val="089A02C1"/>
    <w:rsid w:val="089A032B"/>
    <w:rsid w:val="089A0348"/>
    <w:rsid w:val="089A0489"/>
    <w:rsid w:val="089A049D"/>
    <w:rsid w:val="089A04D5"/>
    <w:rsid w:val="089A0529"/>
    <w:rsid w:val="089A05AE"/>
    <w:rsid w:val="089A0988"/>
    <w:rsid w:val="089A0AD2"/>
    <w:rsid w:val="089A0AEC"/>
    <w:rsid w:val="089A0B13"/>
    <w:rsid w:val="089A0BD9"/>
    <w:rsid w:val="089A0C65"/>
    <w:rsid w:val="089A0CF8"/>
    <w:rsid w:val="089A0D9F"/>
    <w:rsid w:val="089A0DB6"/>
    <w:rsid w:val="089A0E01"/>
    <w:rsid w:val="089A0E3E"/>
    <w:rsid w:val="089A0E45"/>
    <w:rsid w:val="089A0EE5"/>
    <w:rsid w:val="089A1027"/>
    <w:rsid w:val="089A10E2"/>
    <w:rsid w:val="089A10ED"/>
    <w:rsid w:val="089A1121"/>
    <w:rsid w:val="089A120E"/>
    <w:rsid w:val="089A1255"/>
    <w:rsid w:val="089A127B"/>
    <w:rsid w:val="089A12D9"/>
    <w:rsid w:val="089A135C"/>
    <w:rsid w:val="089A13C5"/>
    <w:rsid w:val="089A142E"/>
    <w:rsid w:val="089A144F"/>
    <w:rsid w:val="089A149C"/>
    <w:rsid w:val="089A14CC"/>
    <w:rsid w:val="089A14FC"/>
    <w:rsid w:val="089A1577"/>
    <w:rsid w:val="089A1766"/>
    <w:rsid w:val="089A17E1"/>
    <w:rsid w:val="089A17FB"/>
    <w:rsid w:val="089A1817"/>
    <w:rsid w:val="089A1858"/>
    <w:rsid w:val="089A1891"/>
    <w:rsid w:val="089A1899"/>
    <w:rsid w:val="089A18D6"/>
    <w:rsid w:val="089A193C"/>
    <w:rsid w:val="089A195D"/>
    <w:rsid w:val="089A1989"/>
    <w:rsid w:val="089A1ABC"/>
    <w:rsid w:val="089A1AF0"/>
    <w:rsid w:val="089A1B3B"/>
    <w:rsid w:val="089A1BBF"/>
    <w:rsid w:val="089A1CBC"/>
    <w:rsid w:val="089A1CF5"/>
    <w:rsid w:val="089A1D2B"/>
    <w:rsid w:val="089A1D52"/>
    <w:rsid w:val="089A1DCC"/>
    <w:rsid w:val="089A1DFE"/>
    <w:rsid w:val="089A1EB8"/>
    <w:rsid w:val="089A1EDE"/>
    <w:rsid w:val="089A1F38"/>
    <w:rsid w:val="089A1FB7"/>
    <w:rsid w:val="089A1FCC"/>
    <w:rsid w:val="089A1FD1"/>
    <w:rsid w:val="089A2048"/>
    <w:rsid w:val="089A209A"/>
    <w:rsid w:val="089A21BC"/>
    <w:rsid w:val="089A21D6"/>
    <w:rsid w:val="089A224E"/>
    <w:rsid w:val="089A22CD"/>
    <w:rsid w:val="089A22F5"/>
    <w:rsid w:val="089A2302"/>
    <w:rsid w:val="089A2352"/>
    <w:rsid w:val="089A2438"/>
    <w:rsid w:val="089A24BD"/>
    <w:rsid w:val="089A24CE"/>
    <w:rsid w:val="089A24DC"/>
    <w:rsid w:val="089A251C"/>
    <w:rsid w:val="089A2538"/>
    <w:rsid w:val="089A25DD"/>
    <w:rsid w:val="089A2644"/>
    <w:rsid w:val="089A2718"/>
    <w:rsid w:val="089A27AB"/>
    <w:rsid w:val="089A2863"/>
    <w:rsid w:val="089A28B7"/>
    <w:rsid w:val="089A28D4"/>
    <w:rsid w:val="089A2976"/>
    <w:rsid w:val="089A2992"/>
    <w:rsid w:val="089A29A6"/>
    <w:rsid w:val="089A29C0"/>
    <w:rsid w:val="089A2AC9"/>
    <w:rsid w:val="089A2AE0"/>
    <w:rsid w:val="089A2B14"/>
    <w:rsid w:val="089A2B49"/>
    <w:rsid w:val="089A2BAF"/>
    <w:rsid w:val="089A2C2B"/>
    <w:rsid w:val="089A2C50"/>
    <w:rsid w:val="089A2D2C"/>
    <w:rsid w:val="089A2D6F"/>
    <w:rsid w:val="089A2DB5"/>
    <w:rsid w:val="089A2DC0"/>
    <w:rsid w:val="089A2E78"/>
    <w:rsid w:val="089A2EC3"/>
    <w:rsid w:val="089A2F63"/>
    <w:rsid w:val="089A30ED"/>
    <w:rsid w:val="089A3113"/>
    <w:rsid w:val="089A315A"/>
    <w:rsid w:val="089A3202"/>
    <w:rsid w:val="089A3234"/>
    <w:rsid w:val="089A3315"/>
    <w:rsid w:val="089A3355"/>
    <w:rsid w:val="089A3504"/>
    <w:rsid w:val="089A354F"/>
    <w:rsid w:val="089A3624"/>
    <w:rsid w:val="089A36CA"/>
    <w:rsid w:val="089A3785"/>
    <w:rsid w:val="089A37BB"/>
    <w:rsid w:val="089A37D9"/>
    <w:rsid w:val="089A3824"/>
    <w:rsid w:val="089A3855"/>
    <w:rsid w:val="089A3866"/>
    <w:rsid w:val="089A3873"/>
    <w:rsid w:val="089A38A6"/>
    <w:rsid w:val="089A39CB"/>
    <w:rsid w:val="089A3A21"/>
    <w:rsid w:val="089A3A28"/>
    <w:rsid w:val="089A3A5A"/>
    <w:rsid w:val="089A3ACA"/>
    <w:rsid w:val="089A3B15"/>
    <w:rsid w:val="089A3B4E"/>
    <w:rsid w:val="089A3B59"/>
    <w:rsid w:val="089A3B8B"/>
    <w:rsid w:val="089A3BB0"/>
    <w:rsid w:val="089A3BD3"/>
    <w:rsid w:val="089A3C51"/>
    <w:rsid w:val="089A3CED"/>
    <w:rsid w:val="089A3CFD"/>
    <w:rsid w:val="089A3D54"/>
    <w:rsid w:val="089A3D9E"/>
    <w:rsid w:val="089A3E3D"/>
    <w:rsid w:val="089A3E7C"/>
    <w:rsid w:val="089A3E95"/>
    <w:rsid w:val="089A3FBF"/>
    <w:rsid w:val="089A4077"/>
    <w:rsid w:val="089A40BD"/>
    <w:rsid w:val="089A40C6"/>
    <w:rsid w:val="089A41AA"/>
    <w:rsid w:val="089A422E"/>
    <w:rsid w:val="089A43B0"/>
    <w:rsid w:val="089A43EB"/>
    <w:rsid w:val="089A446A"/>
    <w:rsid w:val="089A4482"/>
    <w:rsid w:val="089A44AB"/>
    <w:rsid w:val="089A451F"/>
    <w:rsid w:val="089A4572"/>
    <w:rsid w:val="089A45E1"/>
    <w:rsid w:val="089A45FE"/>
    <w:rsid w:val="089A46B9"/>
    <w:rsid w:val="089A47AF"/>
    <w:rsid w:val="089A481B"/>
    <w:rsid w:val="089A4913"/>
    <w:rsid w:val="089A495E"/>
    <w:rsid w:val="089A4976"/>
    <w:rsid w:val="089A49DB"/>
    <w:rsid w:val="089A49F9"/>
    <w:rsid w:val="089A4A6E"/>
    <w:rsid w:val="089A4B5A"/>
    <w:rsid w:val="089A4C19"/>
    <w:rsid w:val="089A4C52"/>
    <w:rsid w:val="089A4CF9"/>
    <w:rsid w:val="089A4D89"/>
    <w:rsid w:val="089A4E16"/>
    <w:rsid w:val="089A4E3C"/>
    <w:rsid w:val="089A4E74"/>
    <w:rsid w:val="089A4E78"/>
    <w:rsid w:val="089A4E81"/>
    <w:rsid w:val="089A4F1C"/>
    <w:rsid w:val="089A5021"/>
    <w:rsid w:val="089A5112"/>
    <w:rsid w:val="089A5195"/>
    <w:rsid w:val="089A51F8"/>
    <w:rsid w:val="089A520B"/>
    <w:rsid w:val="089A5235"/>
    <w:rsid w:val="089A5252"/>
    <w:rsid w:val="089A526B"/>
    <w:rsid w:val="089A533F"/>
    <w:rsid w:val="089A53BA"/>
    <w:rsid w:val="089A53C7"/>
    <w:rsid w:val="089A53C8"/>
    <w:rsid w:val="089A545A"/>
    <w:rsid w:val="089A54D6"/>
    <w:rsid w:val="089A54D7"/>
    <w:rsid w:val="089A5565"/>
    <w:rsid w:val="089A55E2"/>
    <w:rsid w:val="089A5607"/>
    <w:rsid w:val="089A56E7"/>
    <w:rsid w:val="089A57B7"/>
    <w:rsid w:val="089A5804"/>
    <w:rsid w:val="089A5822"/>
    <w:rsid w:val="089A587F"/>
    <w:rsid w:val="089A58BB"/>
    <w:rsid w:val="089A59EC"/>
    <w:rsid w:val="089A5A76"/>
    <w:rsid w:val="089A5AFB"/>
    <w:rsid w:val="089A5B22"/>
    <w:rsid w:val="089A5C3B"/>
    <w:rsid w:val="089A5CED"/>
    <w:rsid w:val="089A5D25"/>
    <w:rsid w:val="089A5E10"/>
    <w:rsid w:val="089A5E4B"/>
    <w:rsid w:val="089A5E61"/>
    <w:rsid w:val="089A5EF3"/>
    <w:rsid w:val="089A5F11"/>
    <w:rsid w:val="089A5F30"/>
    <w:rsid w:val="089A5F38"/>
    <w:rsid w:val="089A5F85"/>
    <w:rsid w:val="089A617F"/>
    <w:rsid w:val="089A6183"/>
    <w:rsid w:val="089A61A9"/>
    <w:rsid w:val="089A61AE"/>
    <w:rsid w:val="089A6248"/>
    <w:rsid w:val="089A6340"/>
    <w:rsid w:val="089A635C"/>
    <w:rsid w:val="089A640F"/>
    <w:rsid w:val="089A6439"/>
    <w:rsid w:val="089A6452"/>
    <w:rsid w:val="089A6489"/>
    <w:rsid w:val="089A6539"/>
    <w:rsid w:val="089A6552"/>
    <w:rsid w:val="089A65B7"/>
    <w:rsid w:val="089A660E"/>
    <w:rsid w:val="089A6648"/>
    <w:rsid w:val="089A6695"/>
    <w:rsid w:val="089A6771"/>
    <w:rsid w:val="089A6837"/>
    <w:rsid w:val="089A69BD"/>
    <w:rsid w:val="089A6A5C"/>
    <w:rsid w:val="089A6A79"/>
    <w:rsid w:val="089A6BD6"/>
    <w:rsid w:val="089A6BDC"/>
    <w:rsid w:val="089A6C25"/>
    <w:rsid w:val="089A6E00"/>
    <w:rsid w:val="089A6EF9"/>
    <w:rsid w:val="089A7065"/>
    <w:rsid w:val="089A70D3"/>
    <w:rsid w:val="089A70F4"/>
    <w:rsid w:val="089A71B4"/>
    <w:rsid w:val="089A726B"/>
    <w:rsid w:val="089A72BA"/>
    <w:rsid w:val="089A7306"/>
    <w:rsid w:val="089A7307"/>
    <w:rsid w:val="089A7331"/>
    <w:rsid w:val="089A7404"/>
    <w:rsid w:val="089A74C5"/>
    <w:rsid w:val="089A7582"/>
    <w:rsid w:val="089A7735"/>
    <w:rsid w:val="089A777E"/>
    <w:rsid w:val="089A77F2"/>
    <w:rsid w:val="089A7886"/>
    <w:rsid w:val="089A788E"/>
    <w:rsid w:val="089A78A7"/>
    <w:rsid w:val="089A78CF"/>
    <w:rsid w:val="089A7932"/>
    <w:rsid w:val="089A79AA"/>
    <w:rsid w:val="089A79C7"/>
    <w:rsid w:val="089A7AD4"/>
    <w:rsid w:val="089A7ADF"/>
    <w:rsid w:val="089A7B97"/>
    <w:rsid w:val="089A7D52"/>
    <w:rsid w:val="089A7D67"/>
    <w:rsid w:val="089A7DB7"/>
    <w:rsid w:val="089A7DC5"/>
    <w:rsid w:val="089A7E26"/>
    <w:rsid w:val="089A7E68"/>
    <w:rsid w:val="089A7F25"/>
    <w:rsid w:val="089A7FE3"/>
    <w:rsid w:val="089B002C"/>
    <w:rsid w:val="089B0096"/>
    <w:rsid w:val="089B00CC"/>
    <w:rsid w:val="089B01B5"/>
    <w:rsid w:val="089B0262"/>
    <w:rsid w:val="089B0322"/>
    <w:rsid w:val="089B03B5"/>
    <w:rsid w:val="089B03E7"/>
    <w:rsid w:val="089B041D"/>
    <w:rsid w:val="089B047F"/>
    <w:rsid w:val="089B052A"/>
    <w:rsid w:val="089B0591"/>
    <w:rsid w:val="089B0593"/>
    <w:rsid w:val="089B05C6"/>
    <w:rsid w:val="089B064B"/>
    <w:rsid w:val="089B0708"/>
    <w:rsid w:val="089B0768"/>
    <w:rsid w:val="089B07B1"/>
    <w:rsid w:val="089B081F"/>
    <w:rsid w:val="089B0958"/>
    <w:rsid w:val="089B095A"/>
    <w:rsid w:val="089B0A26"/>
    <w:rsid w:val="089B0A7E"/>
    <w:rsid w:val="089B0AA5"/>
    <w:rsid w:val="089B0AF3"/>
    <w:rsid w:val="089B0B56"/>
    <w:rsid w:val="089B0B6B"/>
    <w:rsid w:val="089B0BDE"/>
    <w:rsid w:val="089B0BF2"/>
    <w:rsid w:val="089B0C40"/>
    <w:rsid w:val="089B0C51"/>
    <w:rsid w:val="089B0E6A"/>
    <w:rsid w:val="089B0ED2"/>
    <w:rsid w:val="089B0EFC"/>
    <w:rsid w:val="089B0F5B"/>
    <w:rsid w:val="089B0F6C"/>
    <w:rsid w:val="089B1169"/>
    <w:rsid w:val="089B117C"/>
    <w:rsid w:val="089B11CD"/>
    <w:rsid w:val="089B11E7"/>
    <w:rsid w:val="089B126B"/>
    <w:rsid w:val="089B1307"/>
    <w:rsid w:val="089B132F"/>
    <w:rsid w:val="089B1355"/>
    <w:rsid w:val="089B135E"/>
    <w:rsid w:val="089B13A0"/>
    <w:rsid w:val="089B146A"/>
    <w:rsid w:val="089B14E6"/>
    <w:rsid w:val="089B162C"/>
    <w:rsid w:val="089B164E"/>
    <w:rsid w:val="089B1666"/>
    <w:rsid w:val="089B169D"/>
    <w:rsid w:val="089B1708"/>
    <w:rsid w:val="089B1765"/>
    <w:rsid w:val="089B1790"/>
    <w:rsid w:val="089B1859"/>
    <w:rsid w:val="089B1931"/>
    <w:rsid w:val="089B1949"/>
    <w:rsid w:val="089B1962"/>
    <w:rsid w:val="089B19BF"/>
    <w:rsid w:val="089B19D5"/>
    <w:rsid w:val="089B1A37"/>
    <w:rsid w:val="089B1AC5"/>
    <w:rsid w:val="089B1B22"/>
    <w:rsid w:val="089B1C26"/>
    <w:rsid w:val="089B1CA1"/>
    <w:rsid w:val="089B1D89"/>
    <w:rsid w:val="089B1EAF"/>
    <w:rsid w:val="089B1F15"/>
    <w:rsid w:val="089B1F4E"/>
    <w:rsid w:val="089B20BA"/>
    <w:rsid w:val="089B2184"/>
    <w:rsid w:val="089B2189"/>
    <w:rsid w:val="089B23F3"/>
    <w:rsid w:val="089B2427"/>
    <w:rsid w:val="089B2433"/>
    <w:rsid w:val="089B24A0"/>
    <w:rsid w:val="089B2651"/>
    <w:rsid w:val="089B26B3"/>
    <w:rsid w:val="089B26BB"/>
    <w:rsid w:val="089B26E8"/>
    <w:rsid w:val="089B2781"/>
    <w:rsid w:val="089B28A5"/>
    <w:rsid w:val="089B29F9"/>
    <w:rsid w:val="089B2AED"/>
    <w:rsid w:val="089B2BDF"/>
    <w:rsid w:val="089B2BFD"/>
    <w:rsid w:val="089B2C60"/>
    <w:rsid w:val="089B2C7D"/>
    <w:rsid w:val="089B2D0C"/>
    <w:rsid w:val="089B2D3D"/>
    <w:rsid w:val="089B2D5D"/>
    <w:rsid w:val="089B2D7C"/>
    <w:rsid w:val="089B2D81"/>
    <w:rsid w:val="089B2E44"/>
    <w:rsid w:val="089B2E8A"/>
    <w:rsid w:val="089B2E9B"/>
    <w:rsid w:val="089B2EB8"/>
    <w:rsid w:val="089B2F12"/>
    <w:rsid w:val="089B2F27"/>
    <w:rsid w:val="089B2FD1"/>
    <w:rsid w:val="089B300B"/>
    <w:rsid w:val="089B300F"/>
    <w:rsid w:val="089B304D"/>
    <w:rsid w:val="089B31E6"/>
    <w:rsid w:val="089B3221"/>
    <w:rsid w:val="089B3311"/>
    <w:rsid w:val="089B336B"/>
    <w:rsid w:val="089B33F5"/>
    <w:rsid w:val="089B3447"/>
    <w:rsid w:val="089B34A6"/>
    <w:rsid w:val="089B34CA"/>
    <w:rsid w:val="089B34EA"/>
    <w:rsid w:val="089B3600"/>
    <w:rsid w:val="089B391C"/>
    <w:rsid w:val="089B3933"/>
    <w:rsid w:val="089B397A"/>
    <w:rsid w:val="089B39D8"/>
    <w:rsid w:val="089B3A46"/>
    <w:rsid w:val="089B3AA4"/>
    <w:rsid w:val="089B3B12"/>
    <w:rsid w:val="089B3B47"/>
    <w:rsid w:val="089B3B7B"/>
    <w:rsid w:val="089B3C08"/>
    <w:rsid w:val="089B3C52"/>
    <w:rsid w:val="089B3DF7"/>
    <w:rsid w:val="089B3DFA"/>
    <w:rsid w:val="089B3EC2"/>
    <w:rsid w:val="089B3EE8"/>
    <w:rsid w:val="089B3F0F"/>
    <w:rsid w:val="089B3F5B"/>
    <w:rsid w:val="089B4060"/>
    <w:rsid w:val="089B410A"/>
    <w:rsid w:val="089B4175"/>
    <w:rsid w:val="089B4176"/>
    <w:rsid w:val="089B417E"/>
    <w:rsid w:val="089B420B"/>
    <w:rsid w:val="089B4257"/>
    <w:rsid w:val="089B4353"/>
    <w:rsid w:val="089B4391"/>
    <w:rsid w:val="089B4415"/>
    <w:rsid w:val="089B4496"/>
    <w:rsid w:val="089B4623"/>
    <w:rsid w:val="089B4694"/>
    <w:rsid w:val="089B46EF"/>
    <w:rsid w:val="089B46FF"/>
    <w:rsid w:val="089B4722"/>
    <w:rsid w:val="089B472E"/>
    <w:rsid w:val="089B4731"/>
    <w:rsid w:val="089B47EA"/>
    <w:rsid w:val="089B485B"/>
    <w:rsid w:val="089B4928"/>
    <w:rsid w:val="089B49BC"/>
    <w:rsid w:val="089B49C9"/>
    <w:rsid w:val="089B4EC3"/>
    <w:rsid w:val="089B4F76"/>
    <w:rsid w:val="089B4FE6"/>
    <w:rsid w:val="089B4FF9"/>
    <w:rsid w:val="089B5057"/>
    <w:rsid w:val="089B506A"/>
    <w:rsid w:val="089B50E0"/>
    <w:rsid w:val="089B50EF"/>
    <w:rsid w:val="089B51DF"/>
    <w:rsid w:val="089B524C"/>
    <w:rsid w:val="089B5259"/>
    <w:rsid w:val="089B5315"/>
    <w:rsid w:val="089B5316"/>
    <w:rsid w:val="089B53BB"/>
    <w:rsid w:val="089B53C4"/>
    <w:rsid w:val="089B543F"/>
    <w:rsid w:val="089B548D"/>
    <w:rsid w:val="089B54CA"/>
    <w:rsid w:val="089B5613"/>
    <w:rsid w:val="089B5772"/>
    <w:rsid w:val="089B585D"/>
    <w:rsid w:val="089B5889"/>
    <w:rsid w:val="089B591D"/>
    <w:rsid w:val="089B5CA1"/>
    <w:rsid w:val="089B5DA0"/>
    <w:rsid w:val="089B5E6A"/>
    <w:rsid w:val="089B5F68"/>
    <w:rsid w:val="089B5F7F"/>
    <w:rsid w:val="089B600A"/>
    <w:rsid w:val="089B6038"/>
    <w:rsid w:val="089B60BB"/>
    <w:rsid w:val="089B611B"/>
    <w:rsid w:val="089B614A"/>
    <w:rsid w:val="089B633C"/>
    <w:rsid w:val="089B638C"/>
    <w:rsid w:val="089B63BE"/>
    <w:rsid w:val="089B63CE"/>
    <w:rsid w:val="089B6417"/>
    <w:rsid w:val="089B641A"/>
    <w:rsid w:val="089B64DC"/>
    <w:rsid w:val="089B65AA"/>
    <w:rsid w:val="089B65D5"/>
    <w:rsid w:val="089B661E"/>
    <w:rsid w:val="089B6626"/>
    <w:rsid w:val="089B665E"/>
    <w:rsid w:val="089B66C7"/>
    <w:rsid w:val="089B66D3"/>
    <w:rsid w:val="089B670A"/>
    <w:rsid w:val="089B675E"/>
    <w:rsid w:val="089B67B5"/>
    <w:rsid w:val="089B6837"/>
    <w:rsid w:val="089B685B"/>
    <w:rsid w:val="089B6885"/>
    <w:rsid w:val="089B68A2"/>
    <w:rsid w:val="089B6930"/>
    <w:rsid w:val="089B6A77"/>
    <w:rsid w:val="089B6C13"/>
    <w:rsid w:val="089B6CB1"/>
    <w:rsid w:val="089B6CC0"/>
    <w:rsid w:val="089B6EE3"/>
    <w:rsid w:val="089B6F65"/>
    <w:rsid w:val="089B6FA7"/>
    <w:rsid w:val="089B70A5"/>
    <w:rsid w:val="089B70A6"/>
    <w:rsid w:val="089B70FF"/>
    <w:rsid w:val="089B7186"/>
    <w:rsid w:val="089B71DE"/>
    <w:rsid w:val="089B722E"/>
    <w:rsid w:val="089B7253"/>
    <w:rsid w:val="089B72A5"/>
    <w:rsid w:val="089B7387"/>
    <w:rsid w:val="089B740E"/>
    <w:rsid w:val="089B7438"/>
    <w:rsid w:val="089B7447"/>
    <w:rsid w:val="089B74E4"/>
    <w:rsid w:val="089B771B"/>
    <w:rsid w:val="089B7789"/>
    <w:rsid w:val="089B779C"/>
    <w:rsid w:val="089B7802"/>
    <w:rsid w:val="089B78A7"/>
    <w:rsid w:val="089B7933"/>
    <w:rsid w:val="089B799F"/>
    <w:rsid w:val="089B7A5C"/>
    <w:rsid w:val="089B7A64"/>
    <w:rsid w:val="089B7ABE"/>
    <w:rsid w:val="089B7AE6"/>
    <w:rsid w:val="089B7AFB"/>
    <w:rsid w:val="089B7B91"/>
    <w:rsid w:val="089B7B9D"/>
    <w:rsid w:val="089B7C1E"/>
    <w:rsid w:val="089B7C62"/>
    <w:rsid w:val="089B7C91"/>
    <w:rsid w:val="089B7DBC"/>
    <w:rsid w:val="089B7DCF"/>
    <w:rsid w:val="089B7F6D"/>
    <w:rsid w:val="089B7FFD"/>
    <w:rsid w:val="089C0012"/>
    <w:rsid w:val="089C0098"/>
    <w:rsid w:val="089C0130"/>
    <w:rsid w:val="089C0284"/>
    <w:rsid w:val="089C02A7"/>
    <w:rsid w:val="089C02B0"/>
    <w:rsid w:val="089C02B5"/>
    <w:rsid w:val="089C02C3"/>
    <w:rsid w:val="089C02C5"/>
    <w:rsid w:val="089C03CF"/>
    <w:rsid w:val="089C041E"/>
    <w:rsid w:val="089C050D"/>
    <w:rsid w:val="089C0512"/>
    <w:rsid w:val="089C05D3"/>
    <w:rsid w:val="089C075E"/>
    <w:rsid w:val="089C0790"/>
    <w:rsid w:val="089C07AB"/>
    <w:rsid w:val="089C0841"/>
    <w:rsid w:val="089C08D4"/>
    <w:rsid w:val="089C08E3"/>
    <w:rsid w:val="089C08FC"/>
    <w:rsid w:val="089C0981"/>
    <w:rsid w:val="089C09D2"/>
    <w:rsid w:val="089C0A18"/>
    <w:rsid w:val="089C0A25"/>
    <w:rsid w:val="089C0A30"/>
    <w:rsid w:val="089C0B09"/>
    <w:rsid w:val="089C0BC2"/>
    <w:rsid w:val="089C0BD1"/>
    <w:rsid w:val="089C0C21"/>
    <w:rsid w:val="089C0C56"/>
    <w:rsid w:val="089C0CC3"/>
    <w:rsid w:val="089C0CE1"/>
    <w:rsid w:val="089C0D32"/>
    <w:rsid w:val="089C0D5C"/>
    <w:rsid w:val="089C0DDA"/>
    <w:rsid w:val="089C0E4B"/>
    <w:rsid w:val="089C0E87"/>
    <w:rsid w:val="089C0F26"/>
    <w:rsid w:val="089C0F66"/>
    <w:rsid w:val="089C0F6F"/>
    <w:rsid w:val="089C10A0"/>
    <w:rsid w:val="089C1189"/>
    <w:rsid w:val="089C11F6"/>
    <w:rsid w:val="089C123E"/>
    <w:rsid w:val="089C1241"/>
    <w:rsid w:val="089C1296"/>
    <w:rsid w:val="089C129A"/>
    <w:rsid w:val="089C12FD"/>
    <w:rsid w:val="089C138D"/>
    <w:rsid w:val="089C1482"/>
    <w:rsid w:val="089C154C"/>
    <w:rsid w:val="089C15D0"/>
    <w:rsid w:val="089C1649"/>
    <w:rsid w:val="089C1694"/>
    <w:rsid w:val="089C18EE"/>
    <w:rsid w:val="089C1977"/>
    <w:rsid w:val="089C1A3F"/>
    <w:rsid w:val="089C1C03"/>
    <w:rsid w:val="089C1C18"/>
    <w:rsid w:val="089C1C3E"/>
    <w:rsid w:val="089C1C4A"/>
    <w:rsid w:val="089C1C8F"/>
    <w:rsid w:val="089C1CEA"/>
    <w:rsid w:val="089C1D61"/>
    <w:rsid w:val="089C1EB3"/>
    <w:rsid w:val="089C1FAD"/>
    <w:rsid w:val="089C1FC7"/>
    <w:rsid w:val="089C2059"/>
    <w:rsid w:val="089C210E"/>
    <w:rsid w:val="089C21C5"/>
    <w:rsid w:val="089C21F7"/>
    <w:rsid w:val="089C2224"/>
    <w:rsid w:val="089C2298"/>
    <w:rsid w:val="089C22D7"/>
    <w:rsid w:val="089C235B"/>
    <w:rsid w:val="089C23B2"/>
    <w:rsid w:val="089C2439"/>
    <w:rsid w:val="089C2466"/>
    <w:rsid w:val="089C259D"/>
    <w:rsid w:val="089C25BA"/>
    <w:rsid w:val="089C25C6"/>
    <w:rsid w:val="089C2619"/>
    <w:rsid w:val="089C2691"/>
    <w:rsid w:val="089C272F"/>
    <w:rsid w:val="089C273F"/>
    <w:rsid w:val="089C2771"/>
    <w:rsid w:val="089C277F"/>
    <w:rsid w:val="089C27A9"/>
    <w:rsid w:val="089C2813"/>
    <w:rsid w:val="089C2819"/>
    <w:rsid w:val="089C2954"/>
    <w:rsid w:val="089C295A"/>
    <w:rsid w:val="089C297D"/>
    <w:rsid w:val="089C29A8"/>
    <w:rsid w:val="089C2A97"/>
    <w:rsid w:val="089C2B2D"/>
    <w:rsid w:val="089C2B9E"/>
    <w:rsid w:val="089C2C22"/>
    <w:rsid w:val="089C2CBD"/>
    <w:rsid w:val="089C2D41"/>
    <w:rsid w:val="089C2D83"/>
    <w:rsid w:val="089C2DA9"/>
    <w:rsid w:val="089C2E41"/>
    <w:rsid w:val="089C2EEF"/>
    <w:rsid w:val="089C2FF0"/>
    <w:rsid w:val="089C302F"/>
    <w:rsid w:val="089C3059"/>
    <w:rsid w:val="089C3166"/>
    <w:rsid w:val="089C3207"/>
    <w:rsid w:val="089C3219"/>
    <w:rsid w:val="089C324F"/>
    <w:rsid w:val="089C3252"/>
    <w:rsid w:val="089C329E"/>
    <w:rsid w:val="089C32A7"/>
    <w:rsid w:val="089C32F2"/>
    <w:rsid w:val="089C337C"/>
    <w:rsid w:val="089C3393"/>
    <w:rsid w:val="089C33F5"/>
    <w:rsid w:val="089C34D8"/>
    <w:rsid w:val="089C3579"/>
    <w:rsid w:val="089C35A5"/>
    <w:rsid w:val="089C363C"/>
    <w:rsid w:val="089C3706"/>
    <w:rsid w:val="089C37B9"/>
    <w:rsid w:val="089C3913"/>
    <w:rsid w:val="089C397C"/>
    <w:rsid w:val="089C3999"/>
    <w:rsid w:val="089C3B6B"/>
    <w:rsid w:val="089C3B9A"/>
    <w:rsid w:val="089C3CF5"/>
    <w:rsid w:val="089C3DDC"/>
    <w:rsid w:val="089C3DEB"/>
    <w:rsid w:val="089C3F8C"/>
    <w:rsid w:val="089C404C"/>
    <w:rsid w:val="089C4077"/>
    <w:rsid w:val="089C4196"/>
    <w:rsid w:val="089C4494"/>
    <w:rsid w:val="089C44AF"/>
    <w:rsid w:val="089C44D8"/>
    <w:rsid w:val="089C44E2"/>
    <w:rsid w:val="089C450B"/>
    <w:rsid w:val="089C4525"/>
    <w:rsid w:val="089C457D"/>
    <w:rsid w:val="089C4614"/>
    <w:rsid w:val="089C47DB"/>
    <w:rsid w:val="089C484E"/>
    <w:rsid w:val="089C4896"/>
    <w:rsid w:val="089C4987"/>
    <w:rsid w:val="089C4A48"/>
    <w:rsid w:val="089C4AAA"/>
    <w:rsid w:val="089C4AD2"/>
    <w:rsid w:val="089C4D03"/>
    <w:rsid w:val="089C4D0B"/>
    <w:rsid w:val="089C4D24"/>
    <w:rsid w:val="089C4D71"/>
    <w:rsid w:val="089C4E84"/>
    <w:rsid w:val="089C4F67"/>
    <w:rsid w:val="089C4F8C"/>
    <w:rsid w:val="089C4FD5"/>
    <w:rsid w:val="089C5168"/>
    <w:rsid w:val="089C517E"/>
    <w:rsid w:val="089C51A2"/>
    <w:rsid w:val="089C51F9"/>
    <w:rsid w:val="089C5315"/>
    <w:rsid w:val="089C534A"/>
    <w:rsid w:val="089C53CE"/>
    <w:rsid w:val="089C5443"/>
    <w:rsid w:val="089C54AA"/>
    <w:rsid w:val="089C552C"/>
    <w:rsid w:val="089C557E"/>
    <w:rsid w:val="089C55B2"/>
    <w:rsid w:val="089C55F5"/>
    <w:rsid w:val="089C562C"/>
    <w:rsid w:val="089C565D"/>
    <w:rsid w:val="089C566D"/>
    <w:rsid w:val="089C56D8"/>
    <w:rsid w:val="089C5840"/>
    <w:rsid w:val="089C5875"/>
    <w:rsid w:val="089C58C3"/>
    <w:rsid w:val="089C590D"/>
    <w:rsid w:val="089C5A04"/>
    <w:rsid w:val="089C5AC1"/>
    <w:rsid w:val="089C5B13"/>
    <w:rsid w:val="089C5B34"/>
    <w:rsid w:val="089C5C2D"/>
    <w:rsid w:val="089C5C3C"/>
    <w:rsid w:val="089C5D0E"/>
    <w:rsid w:val="089C5D7A"/>
    <w:rsid w:val="089C5D8B"/>
    <w:rsid w:val="089C5E0B"/>
    <w:rsid w:val="089C5F51"/>
    <w:rsid w:val="089C5FD5"/>
    <w:rsid w:val="089C5FDB"/>
    <w:rsid w:val="089C602A"/>
    <w:rsid w:val="089C6080"/>
    <w:rsid w:val="089C60B3"/>
    <w:rsid w:val="089C61B6"/>
    <w:rsid w:val="089C6220"/>
    <w:rsid w:val="089C6226"/>
    <w:rsid w:val="089C6228"/>
    <w:rsid w:val="089C6232"/>
    <w:rsid w:val="089C623C"/>
    <w:rsid w:val="089C6276"/>
    <w:rsid w:val="089C6298"/>
    <w:rsid w:val="089C62B8"/>
    <w:rsid w:val="089C62BC"/>
    <w:rsid w:val="089C63A1"/>
    <w:rsid w:val="089C63FD"/>
    <w:rsid w:val="089C6431"/>
    <w:rsid w:val="089C649F"/>
    <w:rsid w:val="089C64C3"/>
    <w:rsid w:val="089C65AA"/>
    <w:rsid w:val="089C65EC"/>
    <w:rsid w:val="089C66FE"/>
    <w:rsid w:val="089C67B4"/>
    <w:rsid w:val="089C6862"/>
    <w:rsid w:val="089C695D"/>
    <w:rsid w:val="089C6971"/>
    <w:rsid w:val="089C6977"/>
    <w:rsid w:val="089C698D"/>
    <w:rsid w:val="089C6A2E"/>
    <w:rsid w:val="089C6A32"/>
    <w:rsid w:val="089C6A39"/>
    <w:rsid w:val="089C6A3D"/>
    <w:rsid w:val="089C6AAB"/>
    <w:rsid w:val="089C6B38"/>
    <w:rsid w:val="089C6BA1"/>
    <w:rsid w:val="089C6BF1"/>
    <w:rsid w:val="089C6C19"/>
    <w:rsid w:val="089C6C96"/>
    <w:rsid w:val="089C6C9F"/>
    <w:rsid w:val="089C6CB3"/>
    <w:rsid w:val="089C6CE3"/>
    <w:rsid w:val="089C6CF1"/>
    <w:rsid w:val="089C6DBA"/>
    <w:rsid w:val="089C6DD8"/>
    <w:rsid w:val="089C6DF5"/>
    <w:rsid w:val="089C6E29"/>
    <w:rsid w:val="089C6EDD"/>
    <w:rsid w:val="089C6EDE"/>
    <w:rsid w:val="089C6F82"/>
    <w:rsid w:val="089C702A"/>
    <w:rsid w:val="089C706E"/>
    <w:rsid w:val="089C706F"/>
    <w:rsid w:val="089C7100"/>
    <w:rsid w:val="089C725D"/>
    <w:rsid w:val="089C72DB"/>
    <w:rsid w:val="089C7394"/>
    <w:rsid w:val="089C73E3"/>
    <w:rsid w:val="089C74C0"/>
    <w:rsid w:val="089C7517"/>
    <w:rsid w:val="089C7571"/>
    <w:rsid w:val="089C7636"/>
    <w:rsid w:val="089C76D8"/>
    <w:rsid w:val="089C76E0"/>
    <w:rsid w:val="089C776C"/>
    <w:rsid w:val="089C7874"/>
    <w:rsid w:val="089C787A"/>
    <w:rsid w:val="089C7928"/>
    <w:rsid w:val="089C794E"/>
    <w:rsid w:val="089C796D"/>
    <w:rsid w:val="089C7988"/>
    <w:rsid w:val="089C7A73"/>
    <w:rsid w:val="089C7AEA"/>
    <w:rsid w:val="089C7C01"/>
    <w:rsid w:val="089C7C6F"/>
    <w:rsid w:val="089C7C82"/>
    <w:rsid w:val="089C7C8B"/>
    <w:rsid w:val="089C7CC3"/>
    <w:rsid w:val="089C7CCF"/>
    <w:rsid w:val="089C7D98"/>
    <w:rsid w:val="089C7DDA"/>
    <w:rsid w:val="089C7E10"/>
    <w:rsid w:val="089C7E60"/>
    <w:rsid w:val="089C7F47"/>
    <w:rsid w:val="089C7F9C"/>
    <w:rsid w:val="089C7FA6"/>
    <w:rsid w:val="089C7FB3"/>
    <w:rsid w:val="089D0092"/>
    <w:rsid w:val="089D0097"/>
    <w:rsid w:val="089D00D9"/>
    <w:rsid w:val="089D0152"/>
    <w:rsid w:val="089D01F5"/>
    <w:rsid w:val="089D0252"/>
    <w:rsid w:val="089D0293"/>
    <w:rsid w:val="089D02BE"/>
    <w:rsid w:val="089D03B9"/>
    <w:rsid w:val="089D0445"/>
    <w:rsid w:val="089D0449"/>
    <w:rsid w:val="089D056B"/>
    <w:rsid w:val="089D0574"/>
    <w:rsid w:val="089D0643"/>
    <w:rsid w:val="089D066D"/>
    <w:rsid w:val="089D0709"/>
    <w:rsid w:val="089D072E"/>
    <w:rsid w:val="089D07E2"/>
    <w:rsid w:val="089D0856"/>
    <w:rsid w:val="089D0867"/>
    <w:rsid w:val="089D0888"/>
    <w:rsid w:val="089D0918"/>
    <w:rsid w:val="089D0A48"/>
    <w:rsid w:val="089D0AC6"/>
    <w:rsid w:val="089D0B94"/>
    <w:rsid w:val="089D0BA2"/>
    <w:rsid w:val="089D0C00"/>
    <w:rsid w:val="089D0C61"/>
    <w:rsid w:val="089D0CB9"/>
    <w:rsid w:val="089D0DF4"/>
    <w:rsid w:val="089D0E08"/>
    <w:rsid w:val="089D0E3C"/>
    <w:rsid w:val="089D0E6F"/>
    <w:rsid w:val="089D0EBC"/>
    <w:rsid w:val="089D0EDA"/>
    <w:rsid w:val="089D0FF6"/>
    <w:rsid w:val="089D1085"/>
    <w:rsid w:val="089D10E9"/>
    <w:rsid w:val="089D118E"/>
    <w:rsid w:val="089D1234"/>
    <w:rsid w:val="089D1306"/>
    <w:rsid w:val="089D134F"/>
    <w:rsid w:val="089D143C"/>
    <w:rsid w:val="089D145D"/>
    <w:rsid w:val="089D14B5"/>
    <w:rsid w:val="089D1549"/>
    <w:rsid w:val="089D1567"/>
    <w:rsid w:val="089D1750"/>
    <w:rsid w:val="089D1794"/>
    <w:rsid w:val="089D17F1"/>
    <w:rsid w:val="089D1871"/>
    <w:rsid w:val="089D18DA"/>
    <w:rsid w:val="089D1A2C"/>
    <w:rsid w:val="089D1B29"/>
    <w:rsid w:val="089D1B85"/>
    <w:rsid w:val="089D1B91"/>
    <w:rsid w:val="089D1BF5"/>
    <w:rsid w:val="089D1D76"/>
    <w:rsid w:val="089D1D9A"/>
    <w:rsid w:val="089D1DAF"/>
    <w:rsid w:val="089D1EA7"/>
    <w:rsid w:val="089D1F50"/>
    <w:rsid w:val="089D1FEA"/>
    <w:rsid w:val="089D208A"/>
    <w:rsid w:val="089D214F"/>
    <w:rsid w:val="089D21BB"/>
    <w:rsid w:val="089D21C6"/>
    <w:rsid w:val="089D21F8"/>
    <w:rsid w:val="089D231D"/>
    <w:rsid w:val="089D23E8"/>
    <w:rsid w:val="089D2540"/>
    <w:rsid w:val="089D2631"/>
    <w:rsid w:val="089D2637"/>
    <w:rsid w:val="089D279C"/>
    <w:rsid w:val="089D27EF"/>
    <w:rsid w:val="089D28A8"/>
    <w:rsid w:val="089D28E3"/>
    <w:rsid w:val="089D28F6"/>
    <w:rsid w:val="089D2983"/>
    <w:rsid w:val="089D2A4E"/>
    <w:rsid w:val="089D2A63"/>
    <w:rsid w:val="089D2A87"/>
    <w:rsid w:val="089D2A93"/>
    <w:rsid w:val="089D2B05"/>
    <w:rsid w:val="089D2B30"/>
    <w:rsid w:val="089D2B99"/>
    <w:rsid w:val="089D2C5F"/>
    <w:rsid w:val="089D2E34"/>
    <w:rsid w:val="089D2E82"/>
    <w:rsid w:val="089D2ED1"/>
    <w:rsid w:val="089D2F41"/>
    <w:rsid w:val="089D2F60"/>
    <w:rsid w:val="089D2FB3"/>
    <w:rsid w:val="089D2FB7"/>
    <w:rsid w:val="089D3060"/>
    <w:rsid w:val="089D308C"/>
    <w:rsid w:val="089D30DD"/>
    <w:rsid w:val="089D310A"/>
    <w:rsid w:val="089D31B2"/>
    <w:rsid w:val="089D3217"/>
    <w:rsid w:val="089D3227"/>
    <w:rsid w:val="089D32C8"/>
    <w:rsid w:val="089D33C0"/>
    <w:rsid w:val="089D3449"/>
    <w:rsid w:val="089D36BB"/>
    <w:rsid w:val="089D374F"/>
    <w:rsid w:val="089D3758"/>
    <w:rsid w:val="089D377E"/>
    <w:rsid w:val="089D37D5"/>
    <w:rsid w:val="089D37EB"/>
    <w:rsid w:val="089D3852"/>
    <w:rsid w:val="089D3A49"/>
    <w:rsid w:val="089D3AC5"/>
    <w:rsid w:val="089D3AF9"/>
    <w:rsid w:val="089D3B26"/>
    <w:rsid w:val="089D3B5E"/>
    <w:rsid w:val="089D3CFD"/>
    <w:rsid w:val="089D3D43"/>
    <w:rsid w:val="089D3E07"/>
    <w:rsid w:val="089D3E93"/>
    <w:rsid w:val="089D3EBA"/>
    <w:rsid w:val="089D3EBC"/>
    <w:rsid w:val="089D3ECB"/>
    <w:rsid w:val="089D3F25"/>
    <w:rsid w:val="089D3FD5"/>
    <w:rsid w:val="089D40B8"/>
    <w:rsid w:val="089D40EE"/>
    <w:rsid w:val="089D40F0"/>
    <w:rsid w:val="089D41D5"/>
    <w:rsid w:val="089D41DC"/>
    <w:rsid w:val="089D4224"/>
    <w:rsid w:val="089D42B7"/>
    <w:rsid w:val="089D4303"/>
    <w:rsid w:val="089D4319"/>
    <w:rsid w:val="089D43A7"/>
    <w:rsid w:val="089D44EB"/>
    <w:rsid w:val="089D4509"/>
    <w:rsid w:val="089D45FA"/>
    <w:rsid w:val="089D46DE"/>
    <w:rsid w:val="089D476E"/>
    <w:rsid w:val="089D477B"/>
    <w:rsid w:val="089D48BE"/>
    <w:rsid w:val="089D48FD"/>
    <w:rsid w:val="089D4A57"/>
    <w:rsid w:val="089D4AF2"/>
    <w:rsid w:val="089D4B05"/>
    <w:rsid w:val="089D4CF0"/>
    <w:rsid w:val="089D4D39"/>
    <w:rsid w:val="089D4D40"/>
    <w:rsid w:val="089D4DBA"/>
    <w:rsid w:val="089D4DE9"/>
    <w:rsid w:val="089D4EEF"/>
    <w:rsid w:val="089D4EFF"/>
    <w:rsid w:val="089D4F7F"/>
    <w:rsid w:val="089D504A"/>
    <w:rsid w:val="089D50BB"/>
    <w:rsid w:val="089D5166"/>
    <w:rsid w:val="089D51D2"/>
    <w:rsid w:val="089D5237"/>
    <w:rsid w:val="089D52B9"/>
    <w:rsid w:val="089D52DF"/>
    <w:rsid w:val="089D52EB"/>
    <w:rsid w:val="089D53B6"/>
    <w:rsid w:val="089D53DD"/>
    <w:rsid w:val="089D5473"/>
    <w:rsid w:val="089D54F3"/>
    <w:rsid w:val="089D553C"/>
    <w:rsid w:val="089D554D"/>
    <w:rsid w:val="089D558D"/>
    <w:rsid w:val="089D55B4"/>
    <w:rsid w:val="089D562E"/>
    <w:rsid w:val="089D5683"/>
    <w:rsid w:val="089D56B7"/>
    <w:rsid w:val="089D5787"/>
    <w:rsid w:val="089D57CA"/>
    <w:rsid w:val="089D5979"/>
    <w:rsid w:val="089D5A99"/>
    <w:rsid w:val="089D5AE6"/>
    <w:rsid w:val="089D5AE8"/>
    <w:rsid w:val="089D5BB8"/>
    <w:rsid w:val="089D5D9F"/>
    <w:rsid w:val="089D5F07"/>
    <w:rsid w:val="089D5F18"/>
    <w:rsid w:val="089D5F43"/>
    <w:rsid w:val="089D6010"/>
    <w:rsid w:val="089D6148"/>
    <w:rsid w:val="089D61A4"/>
    <w:rsid w:val="089D61D0"/>
    <w:rsid w:val="089D6231"/>
    <w:rsid w:val="089D6233"/>
    <w:rsid w:val="089D6332"/>
    <w:rsid w:val="089D634C"/>
    <w:rsid w:val="089D63B1"/>
    <w:rsid w:val="089D6416"/>
    <w:rsid w:val="089D6449"/>
    <w:rsid w:val="089D6469"/>
    <w:rsid w:val="089D6491"/>
    <w:rsid w:val="089D64FC"/>
    <w:rsid w:val="089D6522"/>
    <w:rsid w:val="089D6585"/>
    <w:rsid w:val="089D65C1"/>
    <w:rsid w:val="089D6656"/>
    <w:rsid w:val="089D6663"/>
    <w:rsid w:val="089D66C4"/>
    <w:rsid w:val="089D6762"/>
    <w:rsid w:val="089D67A0"/>
    <w:rsid w:val="089D67C8"/>
    <w:rsid w:val="089D67D4"/>
    <w:rsid w:val="089D67E1"/>
    <w:rsid w:val="089D6812"/>
    <w:rsid w:val="089D681A"/>
    <w:rsid w:val="089D68C5"/>
    <w:rsid w:val="089D698B"/>
    <w:rsid w:val="089D69AE"/>
    <w:rsid w:val="089D6A1A"/>
    <w:rsid w:val="089D6A88"/>
    <w:rsid w:val="089D6AAA"/>
    <w:rsid w:val="089D6AEE"/>
    <w:rsid w:val="089D6B61"/>
    <w:rsid w:val="089D6D10"/>
    <w:rsid w:val="089D6E4C"/>
    <w:rsid w:val="089D6FB8"/>
    <w:rsid w:val="089D7060"/>
    <w:rsid w:val="089D71D4"/>
    <w:rsid w:val="089D71F2"/>
    <w:rsid w:val="089D7205"/>
    <w:rsid w:val="089D725F"/>
    <w:rsid w:val="089D7318"/>
    <w:rsid w:val="089D7360"/>
    <w:rsid w:val="089D7364"/>
    <w:rsid w:val="089D73A4"/>
    <w:rsid w:val="089D73A6"/>
    <w:rsid w:val="089D7417"/>
    <w:rsid w:val="089D7590"/>
    <w:rsid w:val="089D75B9"/>
    <w:rsid w:val="089D763B"/>
    <w:rsid w:val="089D7654"/>
    <w:rsid w:val="089D765A"/>
    <w:rsid w:val="089D76C8"/>
    <w:rsid w:val="089D76F8"/>
    <w:rsid w:val="089D7732"/>
    <w:rsid w:val="089D783F"/>
    <w:rsid w:val="089D78D2"/>
    <w:rsid w:val="089D7937"/>
    <w:rsid w:val="089D7A71"/>
    <w:rsid w:val="089D7B17"/>
    <w:rsid w:val="089D7C17"/>
    <w:rsid w:val="089D7D5A"/>
    <w:rsid w:val="089D7F24"/>
    <w:rsid w:val="089D7F42"/>
    <w:rsid w:val="089D7F60"/>
    <w:rsid w:val="089D7F75"/>
    <w:rsid w:val="089E0011"/>
    <w:rsid w:val="089E0053"/>
    <w:rsid w:val="089E00AC"/>
    <w:rsid w:val="089E00B7"/>
    <w:rsid w:val="089E00D7"/>
    <w:rsid w:val="089E017C"/>
    <w:rsid w:val="089E01F1"/>
    <w:rsid w:val="089E028D"/>
    <w:rsid w:val="089E02BB"/>
    <w:rsid w:val="089E03E0"/>
    <w:rsid w:val="089E04C1"/>
    <w:rsid w:val="089E051A"/>
    <w:rsid w:val="089E0534"/>
    <w:rsid w:val="089E0584"/>
    <w:rsid w:val="089E05C1"/>
    <w:rsid w:val="089E05D5"/>
    <w:rsid w:val="089E0730"/>
    <w:rsid w:val="089E0764"/>
    <w:rsid w:val="089E07C0"/>
    <w:rsid w:val="089E07FF"/>
    <w:rsid w:val="089E0859"/>
    <w:rsid w:val="089E086D"/>
    <w:rsid w:val="089E08F6"/>
    <w:rsid w:val="089E09E5"/>
    <w:rsid w:val="089E0A51"/>
    <w:rsid w:val="089E0C42"/>
    <w:rsid w:val="089E0DE0"/>
    <w:rsid w:val="089E0F46"/>
    <w:rsid w:val="089E0F81"/>
    <w:rsid w:val="089E1014"/>
    <w:rsid w:val="089E104B"/>
    <w:rsid w:val="089E1203"/>
    <w:rsid w:val="089E120F"/>
    <w:rsid w:val="089E1217"/>
    <w:rsid w:val="089E1250"/>
    <w:rsid w:val="089E1259"/>
    <w:rsid w:val="089E129E"/>
    <w:rsid w:val="089E12B5"/>
    <w:rsid w:val="089E12DC"/>
    <w:rsid w:val="089E12FC"/>
    <w:rsid w:val="089E132E"/>
    <w:rsid w:val="089E1385"/>
    <w:rsid w:val="089E13DB"/>
    <w:rsid w:val="089E146E"/>
    <w:rsid w:val="089E1506"/>
    <w:rsid w:val="089E1546"/>
    <w:rsid w:val="089E157F"/>
    <w:rsid w:val="089E15C7"/>
    <w:rsid w:val="089E165F"/>
    <w:rsid w:val="089E167F"/>
    <w:rsid w:val="089E170B"/>
    <w:rsid w:val="089E172E"/>
    <w:rsid w:val="089E173E"/>
    <w:rsid w:val="089E1750"/>
    <w:rsid w:val="089E1786"/>
    <w:rsid w:val="089E17DC"/>
    <w:rsid w:val="089E18C7"/>
    <w:rsid w:val="089E18ED"/>
    <w:rsid w:val="089E1914"/>
    <w:rsid w:val="089E19B7"/>
    <w:rsid w:val="089E1AA0"/>
    <w:rsid w:val="089E1B19"/>
    <w:rsid w:val="089E1B98"/>
    <w:rsid w:val="089E1C17"/>
    <w:rsid w:val="089E1CA1"/>
    <w:rsid w:val="089E1D62"/>
    <w:rsid w:val="089E1D92"/>
    <w:rsid w:val="089E1DBC"/>
    <w:rsid w:val="089E1E02"/>
    <w:rsid w:val="089E1ED6"/>
    <w:rsid w:val="089E1EDF"/>
    <w:rsid w:val="089E1F6E"/>
    <w:rsid w:val="089E1F80"/>
    <w:rsid w:val="089E209A"/>
    <w:rsid w:val="089E2146"/>
    <w:rsid w:val="089E21C4"/>
    <w:rsid w:val="089E21DE"/>
    <w:rsid w:val="089E21E7"/>
    <w:rsid w:val="089E21FE"/>
    <w:rsid w:val="089E2256"/>
    <w:rsid w:val="089E229C"/>
    <w:rsid w:val="089E23D1"/>
    <w:rsid w:val="089E241D"/>
    <w:rsid w:val="089E2422"/>
    <w:rsid w:val="089E2489"/>
    <w:rsid w:val="089E251B"/>
    <w:rsid w:val="089E2558"/>
    <w:rsid w:val="089E25BC"/>
    <w:rsid w:val="089E25DF"/>
    <w:rsid w:val="089E25ED"/>
    <w:rsid w:val="089E265B"/>
    <w:rsid w:val="089E2669"/>
    <w:rsid w:val="089E271E"/>
    <w:rsid w:val="089E274B"/>
    <w:rsid w:val="089E275C"/>
    <w:rsid w:val="089E2784"/>
    <w:rsid w:val="089E283B"/>
    <w:rsid w:val="089E28A1"/>
    <w:rsid w:val="089E28D6"/>
    <w:rsid w:val="089E2932"/>
    <w:rsid w:val="089E2964"/>
    <w:rsid w:val="089E2A32"/>
    <w:rsid w:val="089E2A3F"/>
    <w:rsid w:val="089E2AFB"/>
    <w:rsid w:val="089E2B2B"/>
    <w:rsid w:val="089E2BDB"/>
    <w:rsid w:val="089E2C7B"/>
    <w:rsid w:val="089E2CAD"/>
    <w:rsid w:val="089E2CFE"/>
    <w:rsid w:val="089E2D3C"/>
    <w:rsid w:val="089E2E28"/>
    <w:rsid w:val="089E305F"/>
    <w:rsid w:val="089E30B2"/>
    <w:rsid w:val="089E321D"/>
    <w:rsid w:val="089E3232"/>
    <w:rsid w:val="089E3345"/>
    <w:rsid w:val="089E3362"/>
    <w:rsid w:val="089E338A"/>
    <w:rsid w:val="089E33C1"/>
    <w:rsid w:val="089E344F"/>
    <w:rsid w:val="089E3489"/>
    <w:rsid w:val="089E3535"/>
    <w:rsid w:val="089E3604"/>
    <w:rsid w:val="089E3645"/>
    <w:rsid w:val="089E364B"/>
    <w:rsid w:val="089E3696"/>
    <w:rsid w:val="089E3703"/>
    <w:rsid w:val="089E37AD"/>
    <w:rsid w:val="089E38D5"/>
    <w:rsid w:val="089E3928"/>
    <w:rsid w:val="089E396D"/>
    <w:rsid w:val="089E3A1B"/>
    <w:rsid w:val="089E3ADD"/>
    <w:rsid w:val="089E3C39"/>
    <w:rsid w:val="089E3C41"/>
    <w:rsid w:val="089E3C6E"/>
    <w:rsid w:val="089E3CA2"/>
    <w:rsid w:val="089E3CAE"/>
    <w:rsid w:val="089E3D22"/>
    <w:rsid w:val="089E3D2B"/>
    <w:rsid w:val="089E3DEF"/>
    <w:rsid w:val="089E3E85"/>
    <w:rsid w:val="089E3EB1"/>
    <w:rsid w:val="089E3ED9"/>
    <w:rsid w:val="089E3EF1"/>
    <w:rsid w:val="089E3FB9"/>
    <w:rsid w:val="089E402F"/>
    <w:rsid w:val="089E409A"/>
    <w:rsid w:val="089E40E3"/>
    <w:rsid w:val="089E4151"/>
    <w:rsid w:val="089E4184"/>
    <w:rsid w:val="089E41AF"/>
    <w:rsid w:val="089E4362"/>
    <w:rsid w:val="089E43A1"/>
    <w:rsid w:val="089E43F0"/>
    <w:rsid w:val="089E4427"/>
    <w:rsid w:val="089E4428"/>
    <w:rsid w:val="089E44A1"/>
    <w:rsid w:val="089E4510"/>
    <w:rsid w:val="089E4536"/>
    <w:rsid w:val="089E455F"/>
    <w:rsid w:val="089E46FC"/>
    <w:rsid w:val="089E4746"/>
    <w:rsid w:val="089E47AB"/>
    <w:rsid w:val="089E47FD"/>
    <w:rsid w:val="089E488E"/>
    <w:rsid w:val="089E488F"/>
    <w:rsid w:val="089E48A2"/>
    <w:rsid w:val="089E491E"/>
    <w:rsid w:val="089E4941"/>
    <w:rsid w:val="089E49C1"/>
    <w:rsid w:val="089E4A65"/>
    <w:rsid w:val="089E4AA7"/>
    <w:rsid w:val="089E4B00"/>
    <w:rsid w:val="089E4B25"/>
    <w:rsid w:val="089E4BAB"/>
    <w:rsid w:val="089E4BCD"/>
    <w:rsid w:val="089E4BD3"/>
    <w:rsid w:val="089E4CD0"/>
    <w:rsid w:val="089E4CD9"/>
    <w:rsid w:val="089E4D1F"/>
    <w:rsid w:val="089E4DDD"/>
    <w:rsid w:val="089E4E53"/>
    <w:rsid w:val="089E4E5B"/>
    <w:rsid w:val="089E4ECA"/>
    <w:rsid w:val="089E4ED0"/>
    <w:rsid w:val="089E4F1B"/>
    <w:rsid w:val="089E4F2E"/>
    <w:rsid w:val="089E4F74"/>
    <w:rsid w:val="089E4F7D"/>
    <w:rsid w:val="089E4FE3"/>
    <w:rsid w:val="089E5163"/>
    <w:rsid w:val="089E5184"/>
    <w:rsid w:val="089E526F"/>
    <w:rsid w:val="089E53B4"/>
    <w:rsid w:val="089E53ED"/>
    <w:rsid w:val="089E5530"/>
    <w:rsid w:val="089E5626"/>
    <w:rsid w:val="089E56AF"/>
    <w:rsid w:val="089E56DC"/>
    <w:rsid w:val="089E5730"/>
    <w:rsid w:val="089E5759"/>
    <w:rsid w:val="089E57F3"/>
    <w:rsid w:val="089E5869"/>
    <w:rsid w:val="089E58B4"/>
    <w:rsid w:val="089E58E9"/>
    <w:rsid w:val="089E58FA"/>
    <w:rsid w:val="089E5904"/>
    <w:rsid w:val="089E5912"/>
    <w:rsid w:val="089E5915"/>
    <w:rsid w:val="089E595E"/>
    <w:rsid w:val="089E5973"/>
    <w:rsid w:val="089E5B1F"/>
    <w:rsid w:val="089E5B27"/>
    <w:rsid w:val="089E5BBE"/>
    <w:rsid w:val="089E5BC1"/>
    <w:rsid w:val="089E5C31"/>
    <w:rsid w:val="089E5C4E"/>
    <w:rsid w:val="089E5D5A"/>
    <w:rsid w:val="089E5EAD"/>
    <w:rsid w:val="089E5ECD"/>
    <w:rsid w:val="089E5F0A"/>
    <w:rsid w:val="089E6013"/>
    <w:rsid w:val="089E6186"/>
    <w:rsid w:val="089E6330"/>
    <w:rsid w:val="089E635F"/>
    <w:rsid w:val="089E6446"/>
    <w:rsid w:val="089E6507"/>
    <w:rsid w:val="089E6518"/>
    <w:rsid w:val="089E656C"/>
    <w:rsid w:val="089E6594"/>
    <w:rsid w:val="089E65B8"/>
    <w:rsid w:val="089E65EF"/>
    <w:rsid w:val="089E675E"/>
    <w:rsid w:val="089E6799"/>
    <w:rsid w:val="089E6810"/>
    <w:rsid w:val="089E688A"/>
    <w:rsid w:val="089E68FA"/>
    <w:rsid w:val="089E692E"/>
    <w:rsid w:val="089E69DB"/>
    <w:rsid w:val="089E69DD"/>
    <w:rsid w:val="089E6A62"/>
    <w:rsid w:val="089E6A83"/>
    <w:rsid w:val="089E6AEB"/>
    <w:rsid w:val="089E6B53"/>
    <w:rsid w:val="089E6BE2"/>
    <w:rsid w:val="089E6C3A"/>
    <w:rsid w:val="089E6C79"/>
    <w:rsid w:val="089E6CA4"/>
    <w:rsid w:val="089E6D53"/>
    <w:rsid w:val="089E6DF7"/>
    <w:rsid w:val="089E6E49"/>
    <w:rsid w:val="089E6EAF"/>
    <w:rsid w:val="089E6EC2"/>
    <w:rsid w:val="089E6EEE"/>
    <w:rsid w:val="089E6F2E"/>
    <w:rsid w:val="089E6F59"/>
    <w:rsid w:val="089E6FCD"/>
    <w:rsid w:val="089E6FFB"/>
    <w:rsid w:val="089E7011"/>
    <w:rsid w:val="089E70CC"/>
    <w:rsid w:val="089E70F2"/>
    <w:rsid w:val="089E713B"/>
    <w:rsid w:val="089E717C"/>
    <w:rsid w:val="089E71F8"/>
    <w:rsid w:val="089E72EB"/>
    <w:rsid w:val="089E7394"/>
    <w:rsid w:val="089E742B"/>
    <w:rsid w:val="089E7464"/>
    <w:rsid w:val="089E7550"/>
    <w:rsid w:val="089E75EA"/>
    <w:rsid w:val="089E76D7"/>
    <w:rsid w:val="089E776A"/>
    <w:rsid w:val="089E778F"/>
    <w:rsid w:val="089E77DE"/>
    <w:rsid w:val="089E7851"/>
    <w:rsid w:val="089E795F"/>
    <w:rsid w:val="089E7983"/>
    <w:rsid w:val="089E7A4F"/>
    <w:rsid w:val="089E7BA1"/>
    <w:rsid w:val="089E7BC1"/>
    <w:rsid w:val="089E7C30"/>
    <w:rsid w:val="089E7C93"/>
    <w:rsid w:val="089E7CD0"/>
    <w:rsid w:val="089E7DA9"/>
    <w:rsid w:val="089E7DB7"/>
    <w:rsid w:val="089E7DBD"/>
    <w:rsid w:val="089E7E5E"/>
    <w:rsid w:val="089E7F7D"/>
    <w:rsid w:val="089F0088"/>
    <w:rsid w:val="089F00D0"/>
    <w:rsid w:val="089F00EF"/>
    <w:rsid w:val="089F0168"/>
    <w:rsid w:val="089F01BC"/>
    <w:rsid w:val="089F02B6"/>
    <w:rsid w:val="089F02C0"/>
    <w:rsid w:val="089F031D"/>
    <w:rsid w:val="089F0358"/>
    <w:rsid w:val="089F03B6"/>
    <w:rsid w:val="089F03F0"/>
    <w:rsid w:val="089F0524"/>
    <w:rsid w:val="089F059F"/>
    <w:rsid w:val="089F05AF"/>
    <w:rsid w:val="089F060D"/>
    <w:rsid w:val="089F072B"/>
    <w:rsid w:val="089F07E4"/>
    <w:rsid w:val="089F07E5"/>
    <w:rsid w:val="089F0855"/>
    <w:rsid w:val="089F08BE"/>
    <w:rsid w:val="089F08D6"/>
    <w:rsid w:val="089F0907"/>
    <w:rsid w:val="089F097F"/>
    <w:rsid w:val="089F0B1A"/>
    <w:rsid w:val="089F0B2E"/>
    <w:rsid w:val="089F0B9C"/>
    <w:rsid w:val="089F0BF0"/>
    <w:rsid w:val="089F0C46"/>
    <w:rsid w:val="089F0C65"/>
    <w:rsid w:val="089F0CAA"/>
    <w:rsid w:val="089F0DE7"/>
    <w:rsid w:val="089F0DEE"/>
    <w:rsid w:val="089F0E73"/>
    <w:rsid w:val="089F0E8B"/>
    <w:rsid w:val="089F0E93"/>
    <w:rsid w:val="089F0F96"/>
    <w:rsid w:val="089F0FCC"/>
    <w:rsid w:val="089F0FEC"/>
    <w:rsid w:val="089F109E"/>
    <w:rsid w:val="089F1119"/>
    <w:rsid w:val="089F1201"/>
    <w:rsid w:val="089F124D"/>
    <w:rsid w:val="089F1374"/>
    <w:rsid w:val="089F1401"/>
    <w:rsid w:val="089F14BD"/>
    <w:rsid w:val="089F1537"/>
    <w:rsid w:val="089F15AE"/>
    <w:rsid w:val="089F16DF"/>
    <w:rsid w:val="089F16E7"/>
    <w:rsid w:val="089F17C5"/>
    <w:rsid w:val="089F185B"/>
    <w:rsid w:val="089F185F"/>
    <w:rsid w:val="089F19DC"/>
    <w:rsid w:val="089F19E1"/>
    <w:rsid w:val="089F19E9"/>
    <w:rsid w:val="089F1A7A"/>
    <w:rsid w:val="089F1B0C"/>
    <w:rsid w:val="089F1B45"/>
    <w:rsid w:val="089F1B80"/>
    <w:rsid w:val="089F1BC4"/>
    <w:rsid w:val="089F1CAE"/>
    <w:rsid w:val="089F1CDE"/>
    <w:rsid w:val="089F1CED"/>
    <w:rsid w:val="089F1D4A"/>
    <w:rsid w:val="089F1D4B"/>
    <w:rsid w:val="089F1DB1"/>
    <w:rsid w:val="089F1EEC"/>
    <w:rsid w:val="089F1F47"/>
    <w:rsid w:val="089F1FCD"/>
    <w:rsid w:val="089F1FDB"/>
    <w:rsid w:val="089F2049"/>
    <w:rsid w:val="089F209F"/>
    <w:rsid w:val="089F20F5"/>
    <w:rsid w:val="089F2193"/>
    <w:rsid w:val="089F21CC"/>
    <w:rsid w:val="089F2228"/>
    <w:rsid w:val="089F2252"/>
    <w:rsid w:val="089F2259"/>
    <w:rsid w:val="089F22AD"/>
    <w:rsid w:val="089F22DD"/>
    <w:rsid w:val="089F2334"/>
    <w:rsid w:val="089F23C7"/>
    <w:rsid w:val="089F23ED"/>
    <w:rsid w:val="089F240F"/>
    <w:rsid w:val="089F242A"/>
    <w:rsid w:val="089F2457"/>
    <w:rsid w:val="089F24A9"/>
    <w:rsid w:val="089F25B4"/>
    <w:rsid w:val="089F2694"/>
    <w:rsid w:val="089F272D"/>
    <w:rsid w:val="089F2748"/>
    <w:rsid w:val="089F279E"/>
    <w:rsid w:val="089F27D1"/>
    <w:rsid w:val="089F2841"/>
    <w:rsid w:val="089F2890"/>
    <w:rsid w:val="089F2896"/>
    <w:rsid w:val="089F28AE"/>
    <w:rsid w:val="089F28AF"/>
    <w:rsid w:val="089F2909"/>
    <w:rsid w:val="089F29A2"/>
    <w:rsid w:val="089F29AA"/>
    <w:rsid w:val="089F2C1D"/>
    <w:rsid w:val="089F2C44"/>
    <w:rsid w:val="089F2C55"/>
    <w:rsid w:val="089F2CAC"/>
    <w:rsid w:val="089F2E0C"/>
    <w:rsid w:val="089F2E26"/>
    <w:rsid w:val="089F2F26"/>
    <w:rsid w:val="089F3075"/>
    <w:rsid w:val="089F3154"/>
    <w:rsid w:val="089F3331"/>
    <w:rsid w:val="089F3495"/>
    <w:rsid w:val="089F34FC"/>
    <w:rsid w:val="089F351A"/>
    <w:rsid w:val="089F359D"/>
    <w:rsid w:val="089F35BF"/>
    <w:rsid w:val="089F3671"/>
    <w:rsid w:val="089F367B"/>
    <w:rsid w:val="089F3945"/>
    <w:rsid w:val="089F3948"/>
    <w:rsid w:val="089F3989"/>
    <w:rsid w:val="089F3ABC"/>
    <w:rsid w:val="089F3B8E"/>
    <w:rsid w:val="089F3BAD"/>
    <w:rsid w:val="089F3BC6"/>
    <w:rsid w:val="089F3BF1"/>
    <w:rsid w:val="089F3C52"/>
    <w:rsid w:val="089F3C7F"/>
    <w:rsid w:val="089F3D7D"/>
    <w:rsid w:val="089F3E34"/>
    <w:rsid w:val="089F3E77"/>
    <w:rsid w:val="089F3E82"/>
    <w:rsid w:val="089F3EA9"/>
    <w:rsid w:val="089F3EC3"/>
    <w:rsid w:val="089F3EC8"/>
    <w:rsid w:val="089F3F35"/>
    <w:rsid w:val="089F3F36"/>
    <w:rsid w:val="089F3F70"/>
    <w:rsid w:val="089F3FA2"/>
    <w:rsid w:val="089F3FB8"/>
    <w:rsid w:val="089F3FDF"/>
    <w:rsid w:val="089F4028"/>
    <w:rsid w:val="089F403B"/>
    <w:rsid w:val="089F40E4"/>
    <w:rsid w:val="089F4161"/>
    <w:rsid w:val="089F419B"/>
    <w:rsid w:val="089F4280"/>
    <w:rsid w:val="089F42BA"/>
    <w:rsid w:val="089F43FD"/>
    <w:rsid w:val="089F44E5"/>
    <w:rsid w:val="089F450A"/>
    <w:rsid w:val="089F454C"/>
    <w:rsid w:val="089F455B"/>
    <w:rsid w:val="089F4573"/>
    <w:rsid w:val="089F4577"/>
    <w:rsid w:val="089F458D"/>
    <w:rsid w:val="089F4838"/>
    <w:rsid w:val="089F4A8C"/>
    <w:rsid w:val="089F4AA9"/>
    <w:rsid w:val="089F4AB5"/>
    <w:rsid w:val="089F4B38"/>
    <w:rsid w:val="089F4B4A"/>
    <w:rsid w:val="089F4B56"/>
    <w:rsid w:val="089F4B69"/>
    <w:rsid w:val="089F4BE8"/>
    <w:rsid w:val="089F4C86"/>
    <w:rsid w:val="089F4CC9"/>
    <w:rsid w:val="089F4CFC"/>
    <w:rsid w:val="089F4D53"/>
    <w:rsid w:val="089F4DAA"/>
    <w:rsid w:val="089F4EAF"/>
    <w:rsid w:val="089F4F1B"/>
    <w:rsid w:val="089F4F86"/>
    <w:rsid w:val="089F4F89"/>
    <w:rsid w:val="089F4FBD"/>
    <w:rsid w:val="089F4FCE"/>
    <w:rsid w:val="089F501D"/>
    <w:rsid w:val="089F5023"/>
    <w:rsid w:val="089F5026"/>
    <w:rsid w:val="089F508C"/>
    <w:rsid w:val="089F50E4"/>
    <w:rsid w:val="089F5181"/>
    <w:rsid w:val="089F51C7"/>
    <w:rsid w:val="089F5204"/>
    <w:rsid w:val="089F524B"/>
    <w:rsid w:val="089F52E1"/>
    <w:rsid w:val="089F5305"/>
    <w:rsid w:val="089F5394"/>
    <w:rsid w:val="089F53C2"/>
    <w:rsid w:val="089F5537"/>
    <w:rsid w:val="089F555B"/>
    <w:rsid w:val="089F5645"/>
    <w:rsid w:val="089F5699"/>
    <w:rsid w:val="089F56C8"/>
    <w:rsid w:val="089F5700"/>
    <w:rsid w:val="089F570D"/>
    <w:rsid w:val="089F586B"/>
    <w:rsid w:val="089F588A"/>
    <w:rsid w:val="089F58DC"/>
    <w:rsid w:val="089F58E6"/>
    <w:rsid w:val="089F59FE"/>
    <w:rsid w:val="089F5A38"/>
    <w:rsid w:val="089F5A4E"/>
    <w:rsid w:val="089F5B92"/>
    <w:rsid w:val="089F5DAE"/>
    <w:rsid w:val="089F5DED"/>
    <w:rsid w:val="089F5EC0"/>
    <w:rsid w:val="089F5EFC"/>
    <w:rsid w:val="089F5F4D"/>
    <w:rsid w:val="089F60E8"/>
    <w:rsid w:val="089F616F"/>
    <w:rsid w:val="089F61A4"/>
    <w:rsid w:val="089F6287"/>
    <w:rsid w:val="089F62C9"/>
    <w:rsid w:val="089F6365"/>
    <w:rsid w:val="089F639A"/>
    <w:rsid w:val="089F63B8"/>
    <w:rsid w:val="089F63CF"/>
    <w:rsid w:val="089F65AB"/>
    <w:rsid w:val="089F66CA"/>
    <w:rsid w:val="089F6739"/>
    <w:rsid w:val="089F6767"/>
    <w:rsid w:val="089F6778"/>
    <w:rsid w:val="089F679A"/>
    <w:rsid w:val="089F67A4"/>
    <w:rsid w:val="089F6821"/>
    <w:rsid w:val="089F686C"/>
    <w:rsid w:val="089F68CA"/>
    <w:rsid w:val="089F6932"/>
    <w:rsid w:val="089F69CF"/>
    <w:rsid w:val="089F6A10"/>
    <w:rsid w:val="089F6A2C"/>
    <w:rsid w:val="089F6A35"/>
    <w:rsid w:val="089F6A71"/>
    <w:rsid w:val="089F6A88"/>
    <w:rsid w:val="089F6ACB"/>
    <w:rsid w:val="089F6B60"/>
    <w:rsid w:val="089F6BD3"/>
    <w:rsid w:val="089F6C2C"/>
    <w:rsid w:val="089F6DAA"/>
    <w:rsid w:val="089F6DF2"/>
    <w:rsid w:val="089F6E1C"/>
    <w:rsid w:val="089F6F1A"/>
    <w:rsid w:val="089F6F3E"/>
    <w:rsid w:val="089F6F84"/>
    <w:rsid w:val="089F6FD0"/>
    <w:rsid w:val="089F6FD1"/>
    <w:rsid w:val="089F702F"/>
    <w:rsid w:val="089F70CF"/>
    <w:rsid w:val="089F7226"/>
    <w:rsid w:val="089F72CD"/>
    <w:rsid w:val="089F72FC"/>
    <w:rsid w:val="089F737F"/>
    <w:rsid w:val="089F73DA"/>
    <w:rsid w:val="089F73DE"/>
    <w:rsid w:val="089F752A"/>
    <w:rsid w:val="089F755B"/>
    <w:rsid w:val="089F755D"/>
    <w:rsid w:val="089F756E"/>
    <w:rsid w:val="089F75C1"/>
    <w:rsid w:val="089F75D4"/>
    <w:rsid w:val="089F775B"/>
    <w:rsid w:val="089F777A"/>
    <w:rsid w:val="089F77BE"/>
    <w:rsid w:val="089F7848"/>
    <w:rsid w:val="089F795B"/>
    <w:rsid w:val="089F7995"/>
    <w:rsid w:val="089F7A7F"/>
    <w:rsid w:val="089F7ACF"/>
    <w:rsid w:val="089F7B1B"/>
    <w:rsid w:val="089F7C0E"/>
    <w:rsid w:val="089F7D61"/>
    <w:rsid w:val="089F7D86"/>
    <w:rsid w:val="089F7D9A"/>
    <w:rsid w:val="089F7DF1"/>
    <w:rsid w:val="089F7FB3"/>
    <w:rsid w:val="089F7FC5"/>
    <w:rsid w:val="089F7FF5"/>
    <w:rsid w:val="08A00010"/>
    <w:rsid w:val="08A00011"/>
    <w:rsid w:val="08A000E9"/>
    <w:rsid w:val="08A00109"/>
    <w:rsid w:val="08A0014E"/>
    <w:rsid w:val="08A0022D"/>
    <w:rsid w:val="08A002CB"/>
    <w:rsid w:val="08A002CE"/>
    <w:rsid w:val="08A0031A"/>
    <w:rsid w:val="08A003CB"/>
    <w:rsid w:val="08A003FF"/>
    <w:rsid w:val="08A004C2"/>
    <w:rsid w:val="08A004EC"/>
    <w:rsid w:val="08A00615"/>
    <w:rsid w:val="08A00635"/>
    <w:rsid w:val="08A00663"/>
    <w:rsid w:val="08A006F9"/>
    <w:rsid w:val="08A00793"/>
    <w:rsid w:val="08A008F2"/>
    <w:rsid w:val="08A009C9"/>
    <w:rsid w:val="08A00A1D"/>
    <w:rsid w:val="08A00A40"/>
    <w:rsid w:val="08A00A71"/>
    <w:rsid w:val="08A00B11"/>
    <w:rsid w:val="08A00B55"/>
    <w:rsid w:val="08A00B60"/>
    <w:rsid w:val="08A00C51"/>
    <w:rsid w:val="08A00CCD"/>
    <w:rsid w:val="08A00D70"/>
    <w:rsid w:val="08A00D78"/>
    <w:rsid w:val="08A00DF9"/>
    <w:rsid w:val="08A00E7E"/>
    <w:rsid w:val="08A00E8F"/>
    <w:rsid w:val="08A00E97"/>
    <w:rsid w:val="08A00FD5"/>
    <w:rsid w:val="08A010AB"/>
    <w:rsid w:val="08A01100"/>
    <w:rsid w:val="08A01244"/>
    <w:rsid w:val="08A01256"/>
    <w:rsid w:val="08A01267"/>
    <w:rsid w:val="08A012F7"/>
    <w:rsid w:val="08A013C8"/>
    <w:rsid w:val="08A01528"/>
    <w:rsid w:val="08A015A8"/>
    <w:rsid w:val="08A015E7"/>
    <w:rsid w:val="08A0162A"/>
    <w:rsid w:val="08A01634"/>
    <w:rsid w:val="08A01674"/>
    <w:rsid w:val="08A016EC"/>
    <w:rsid w:val="08A0175E"/>
    <w:rsid w:val="08A0189C"/>
    <w:rsid w:val="08A018B4"/>
    <w:rsid w:val="08A018BF"/>
    <w:rsid w:val="08A0194D"/>
    <w:rsid w:val="08A01BFA"/>
    <w:rsid w:val="08A01C31"/>
    <w:rsid w:val="08A01D30"/>
    <w:rsid w:val="08A01D46"/>
    <w:rsid w:val="08A01E34"/>
    <w:rsid w:val="08A01E4C"/>
    <w:rsid w:val="08A01F13"/>
    <w:rsid w:val="08A01FD8"/>
    <w:rsid w:val="08A020D1"/>
    <w:rsid w:val="08A02136"/>
    <w:rsid w:val="08A0215D"/>
    <w:rsid w:val="08A022C4"/>
    <w:rsid w:val="08A0233B"/>
    <w:rsid w:val="08A02374"/>
    <w:rsid w:val="08A02391"/>
    <w:rsid w:val="08A0244E"/>
    <w:rsid w:val="08A024FD"/>
    <w:rsid w:val="08A02506"/>
    <w:rsid w:val="08A02509"/>
    <w:rsid w:val="08A02547"/>
    <w:rsid w:val="08A02574"/>
    <w:rsid w:val="08A025EF"/>
    <w:rsid w:val="08A0270C"/>
    <w:rsid w:val="08A0277D"/>
    <w:rsid w:val="08A0285D"/>
    <w:rsid w:val="08A028FE"/>
    <w:rsid w:val="08A02944"/>
    <w:rsid w:val="08A029DB"/>
    <w:rsid w:val="08A02A1A"/>
    <w:rsid w:val="08A02B7D"/>
    <w:rsid w:val="08A02C31"/>
    <w:rsid w:val="08A02C3B"/>
    <w:rsid w:val="08A02CAE"/>
    <w:rsid w:val="08A02CBF"/>
    <w:rsid w:val="08A02D41"/>
    <w:rsid w:val="08A02DA7"/>
    <w:rsid w:val="08A02EBB"/>
    <w:rsid w:val="08A02EC8"/>
    <w:rsid w:val="08A03127"/>
    <w:rsid w:val="08A0312B"/>
    <w:rsid w:val="08A0319D"/>
    <w:rsid w:val="08A031DB"/>
    <w:rsid w:val="08A03268"/>
    <w:rsid w:val="08A03307"/>
    <w:rsid w:val="08A03341"/>
    <w:rsid w:val="08A03388"/>
    <w:rsid w:val="08A033B7"/>
    <w:rsid w:val="08A03402"/>
    <w:rsid w:val="08A03470"/>
    <w:rsid w:val="08A034B7"/>
    <w:rsid w:val="08A034DA"/>
    <w:rsid w:val="08A03523"/>
    <w:rsid w:val="08A035B6"/>
    <w:rsid w:val="08A035E2"/>
    <w:rsid w:val="08A0360B"/>
    <w:rsid w:val="08A0362C"/>
    <w:rsid w:val="08A036E1"/>
    <w:rsid w:val="08A036E3"/>
    <w:rsid w:val="08A037AC"/>
    <w:rsid w:val="08A03849"/>
    <w:rsid w:val="08A038D4"/>
    <w:rsid w:val="08A03A79"/>
    <w:rsid w:val="08A03AB0"/>
    <w:rsid w:val="08A03AD1"/>
    <w:rsid w:val="08A03B0B"/>
    <w:rsid w:val="08A03B62"/>
    <w:rsid w:val="08A03BBB"/>
    <w:rsid w:val="08A03D41"/>
    <w:rsid w:val="08A03D78"/>
    <w:rsid w:val="08A03DA3"/>
    <w:rsid w:val="08A03DB8"/>
    <w:rsid w:val="08A03DE2"/>
    <w:rsid w:val="08A03E34"/>
    <w:rsid w:val="08A03E69"/>
    <w:rsid w:val="08A03F08"/>
    <w:rsid w:val="08A03F1E"/>
    <w:rsid w:val="08A03F7C"/>
    <w:rsid w:val="08A03FB0"/>
    <w:rsid w:val="08A040AE"/>
    <w:rsid w:val="08A04132"/>
    <w:rsid w:val="08A0415F"/>
    <w:rsid w:val="08A04209"/>
    <w:rsid w:val="08A0420F"/>
    <w:rsid w:val="08A04347"/>
    <w:rsid w:val="08A043DF"/>
    <w:rsid w:val="08A0445C"/>
    <w:rsid w:val="08A0445E"/>
    <w:rsid w:val="08A044D2"/>
    <w:rsid w:val="08A0456D"/>
    <w:rsid w:val="08A04590"/>
    <w:rsid w:val="08A045AF"/>
    <w:rsid w:val="08A045D7"/>
    <w:rsid w:val="08A04622"/>
    <w:rsid w:val="08A046CA"/>
    <w:rsid w:val="08A046E7"/>
    <w:rsid w:val="08A046F7"/>
    <w:rsid w:val="08A0478E"/>
    <w:rsid w:val="08A047BE"/>
    <w:rsid w:val="08A047C1"/>
    <w:rsid w:val="08A04826"/>
    <w:rsid w:val="08A04863"/>
    <w:rsid w:val="08A0490D"/>
    <w:rsid w:val="08A0499E"/>
    <w:rsid w:val="08A04A00"/>
    <w:rsid w:val="08A04A75"/>
    <w:rsid w:val="08A04B58"/>
    <w:rsid w:val="08A04BB3"/>
    <w:rsid w:val="08A04DC6"/>
    <w:rsid w:val="08A04DE4"/>
    <w:rsid w:val="08A04E31"/>
    <w:rsid w:val="08A04E37"/>
    <w:rsid w:val="08A04E3E"/>
    <w:rsid w:val="08A04E59"/>
    <w:rsid w:val="08A04ED5"/>
    <w:rsid w:val="08A04EE8"/>
    <w:rsid w:val="08A05105"/>
    <w:rsid w:val="08A051ED"/>
    <w:rsid w:val="08A05201"/>
    <w:rsid w:val="08A05320"/>
    <w:rsid w:val="08A05338"/>
    <w:rsid w:val="08A054CE"/>
    <w:rsid w:val="08A05588"/>
    <w:rsid w:val="08A055DB"/>
    <w:rsid w:val="08A05623"/>
    <w:rsid w:val="08A0565E"/>
    <w:rsid w:val="08A056D2"/>
    <w:rsid w:val="08A05745"/>
    <w:rsid w:val="08A05782"/>
    <w:rsid w:val="08A05799"/>
    <w:rsid w:val="08A057AA"/>
    <w:rsid w:val="08A057CB"/>
    <w:rsid w:val="08A0580E"/>
    <w:rsid w:val="08A0583F"/>
    <w:rsid w:val="08A05849"/>
    <w:rsid w:val="08A05885"/>
    <w:rsid w:val="08A0597E"/>
    <w:rsid w:val="08A05AFD"/>
    <w:rsid w:val="08A05B72"/>
    <w:rsid w:val="08A05BF9"/>
    <w:rsid w:val="08A05C18"/>
    <w:rsid w:val="08A05C96"/>
    <w:rsid w:val="08A05DB9"/>
    <w:rsid w:val="08A05E13"/>
    <w:rsid w:val="08A05E61"/>
    <w:rsid w:val="08A05EA2"/>
    <w:rsid w:val="08A05F68"/>
    <w:rsid w:val="08A05F86"/>
    <w:rsid w:val="08A05FF8"/>
    <w:rsid w:val="08A0607C"/>
    <w:rsid w:val="08A060EA"/>
    <w:rsid w:val="08A060FF"/>
    <w:rsid w:val="08A06266"/>
    <w:rsid w:val="08A062E6"/>
    <w:rsid w:val="08A063EC"/>
    <w:rsid w:val="08A063F9"/>
    <w:rsid w:val="08A06483"/>
    <w:rsid w:val="08A064B2"/>
    <w:rsid w:val="08A06584"/>
    <w:rsid w:val="08A065D1"/>
    <w:rsid w:val="08A06690"/>
    <w:rsid w:val="08A066A6"/>
    <w:rsid w:val="08A067A4"/>
    <w:rsid w:val="08A067F6"/>
    <w:rsid w:val="08A0688F"/>
    <w:rsid w:val="08A068BA"/>
    <w:rsid w:val="08A068F4"/>
    <w:rsid w:val="08A068FD"/>
    <w:rsid w:val="08A06930"/>
    <w:rsid w:val="08A06A26"/>
    <w:rsid w:val="08A06B69"/>
    <w:rsid w:val="08A06B9A"/>
    <w:rsid w:val="08A06BEA"/>
    <w:rsid w:val="08A06D21"/>
    <w:rsid w:val="08A06D3F"/>
    <w:rsid w:val="08A06DC0"/>
    <w:rsid w:val="08A06DD9"/>
    <w:rsid w:val="08A06DE0"/>
    <w:rsid w:val="08A06DE7"/>
    <w:rsid w:val="08A06DEF"/>
    <w:rsid w:val="08A06E01"/>
    <w:rsid w:val="08A06E1F"/>
    <w:rsid w:val="08A06E46"/>
    <w:rsid w:val="08A06FC9"/>
    <w:rsid w:val="08A06FE4"/>
    <w:rsid w:val="08A070E8"/>
    <w:rsid w:val="08A0714F"/>
    <w:rsid w:val="08A07157"/>
    <w:rsid w:val="08A071B8"/>
    <w:rsid w:val="08A0722C"/>
    <w:rsid w:val="08A07265"/>
    <w:rsid w:val="08A0729E"/>
    <w:rsid w:val="08A07367"/>
    <w:rsid w:val="08A073FD"/>
    <w:rsid w:val="08A07469"/>
    <w:rsid w:val="08A074AC"/>
    <w:rsid w:val="08A074C0"/>
    <w:rsid w:val="08A07507"/>
    <w:rsid w:val="08A0750D"/>
    <w:rsid w:val="08A075BF"/>
    <w:rsid w:val="08A07612"/>
    <w:rsid w:val="08A07651"/>
    <w:rsid w:val="08A07653"/>
    <w:rsid w:val="08A076BF"/>
    <w:rsid w:val="08A077DE"/>
    <w:rsid w:val="08A078D0"/>
    <w:rsid w:val="08A07917"/>
    <w:rsid w:val="08A079BA"/>
    <w:rsid w:val="08A079E1"/>
    <w:rsid w:val="08A07A04"/>
    <w:rsid w:val="08A07ABC"/>
    <w:rsid w:val="08A07B01"/>
    <w:rsid w:val="08A07B20"/>
    <w:rsid w:val="08A07C26"/>
    <w:rsid w:val="08A07C9F"/>
    <w:rsid w:val="08A07CAA"/>
    <w:rsid w:val="08A07D39"/>
    <w:rsid w:val="08A07D99"/>
    <w:rsid w:val="08A07EE7"/>
    <w:rsid w:val="08A07F09"/>
    <w:rsid w:val="08A07F0D"/>
    <w:rsid w:val="08A07F5B"/>
    <w:rsid w:val="08A07F60"/>
    <w:rsid w:val="08A07F67"/>
    <w:rsid w:val="08A10007"/>
    <w:rsid w:val="08A100C7"/>
    <w:rsid w:val="08A100CE"/>
    <w:rsid w:val="08A100F3"/>
    <w:rsid w:val="08A10165"/>
    <w:rsid w:val="08A1030D"/>
    <w:rsid w:val="08A1033D"/>
    <w:rsid w:val="08A1039F"/>
    <w:rsid w:val="08A104C9"/>
    <w:rsid w:val="08A10570"/>
    <w:rsid w:val="08A10599"/>
    <w:rsid w:val="08A10634"/>
    <w:rsid w:val="08A10704"/>
    <w:rsid w:val="08A10786"/>
    <w:rsid w:val="08A107D6"/>
    <w:rsid w:val="08A10804"/>
    <w:rsid w:val="08A10813"/>
    <w:rsid w:val="08A10892"/>
    <w:rsid w:val="08A108DF"/>
    <w:rsid w:val="08A108E3"/>
    <w:rsid w:val="08A10989"/>
    <w:rsid w:val="08A109BB"/>
    <w:rsid w:val="08A10A1C"/>
    <w:rsid w:val="08A10A57"/>
    <w:rsid w:val="08A10ACE"/>
    <w:rsid w:val="08A10B35"/>
    <w:rsid w:val="08A10B90"/>
    <w:rsid w:val="08A10BAF"/>
    <w:rsid w:val="08A10C6E"/>
    <w:rsid w:val="08A10C7F"/>
    <w:rsid w:val="08A10E7B"/>
    <w:rsid w:val="08A10ECC"/>
    <w:rsid w:val="08A11013"/>
    <w:rsid w:val="08A110EE"/>
    <w:rsid w:val="08A11154"/>
    <w:rsid w:val="08A111C7"/>
    <w:rsid w:val="08A1127D"/>
    <w:rsid w:val="08A11319"/>
    <w:rsid w:val="08A11471"/>
    <w:rsid w:val="08A11512"/>
    <w:rsid w:val="08A115A4"/>
    <w:rsid w:val="08A1169F"/>
    <w:rsid w:val="08A116E7"/>
    <w:rsid w:val="08A11760"/>
    <w:rsid w:val="08A117E5"/>
    <w:rsid w:val="08A11819"/>
    <w:rsid w:val="08A1195B"/>
    <w:rsid w:val="08A11A46"/>
    <w:rsid w:val="08A11B0D"/>
    <w:rsid w:val="08A11B37"/>
    <w:rsid w:val="08A11B3E"/>
    <w:rsid w:val="08A11B54"/>
    <w:rsid w:val="08A11BD7"/>
    <w:rsid w:val="08A11C88"/>
    <w:rsid w:val="08A11D3D"/>
    <w:rsid w:val="08A11E88"/>
    <w:rsid w:val="08A11EEB"/>
    <w:rsid w:val="08A11EF2"/>
    <w:rsid w:val="08A11F17"/>
    <w:rsid w:val="08A11F7F"/>
    <w:rsid w:val="08A12112"/>
    <w:rsid w:val="08A1212D"/>
    <w:rsid w:val="08A12147"/>
    <w:rsid w:val="08A12165"/>
    <w:rsid w:val="08A121D8"/>
    <w:rsid w:val="08A122D2"/>
    <w:rsid w:val="08A12374"/>
    <w:rsid w:val="08A12384"/>
    <w:rsid w:val="08A123B2"/>
    <w:rsid w:val="08A123B3"/>
    <w:rsid w:val="08A123F0"/>
    <w:rsid w:val="08A12418"/>
    <w:rsid w:val="08A12539"/>
    <w:rsid w:val="08A125AF"/>
    <w:rsid w:val="08A1264B"/>
    <w:rsid w:val="08A12741"/>
    <w:rsid w:val="08A127BB"/>
    <w:rsid w:val="08A127FB"/>
    <w:rsid w:val="08A1288C"/>
    <w:rsid w:val="08A1290F"/>
    <w:rsid w:val="08A12989"/>
    <w:rsid w:val="08A12A0B"/>
    <w:rsid w:val="08A12A48"/>
    <w:rsid w:val="08A12AEE"/>
    <w:rsid w:val="08A12B7D"/>
    <w:rsid w:val="08A12C37"/>
    <w:rsid w:val="08A12C3B"/>
    <w:rsid w:val="08A12C5E"/>
    <w:rsid w:val="08A12CB8"/>
    <w:rsid w:val="08A12CFE"/>
    <w:rsid w:val="08A12D44"/>
    <w:rsid w:val="08A12D4F"/>
    <w:rsid w:val="08A12DCD"/>
    <w:rsid w:val="08A12E4A"/>
    <w:rsid w:val="08A12E71"/>
    <w:rsid w:val="08A12F00"/>
    <w:rsid w:val="08A12FD3"/>
    <w:rsid w:val="08A1302A"/>
    <w:rsid w:val="08A13085"/>
    <w:rsid w:val="08A1309B"/>
    <w:rsid w:val="08A130B8"/>
    <w:rsid w:val="08A130F8"/>
    <w:rsid w:val="08A13151"/>
    <w:rsid w:val="08A13195"/>
    <w:rsid w:val="08A131B1"/>
    <w:rsid w:val="08A131D7"/>
    <w:rsid w:val="08A13241"/>
    <w:rsid w:val="08A1326D"/>
    <w:rsid w:val="08A13273"/>
    <w:rsid w:val="08A13292"/>
    <w:rsid w:val="08A1329B"/>
    <w:rsid w:val="08A132F7"/>
    <w:rsid w:val="08A13317"/>
    <w:rsid w:val="08A1338B"/>
    <w:rsid w:val="08A13390"/>
    <w:rsid w:val="08A13399"/>
    <w:rsid w:val="08A133B6"/>
    <w:rsid w:val="08A13423"/>
    <w:rsid w:val="08A134C5"/>
    <w:rsid w:val="08A134E3"/>
    <w:rsid w:val="08A13517"/>
    <w:rsid w:val="08A136C4"/>
    <w:rsid w:val="08A13722"/>
    <w:rsid w:val="08A13740"/>
    <w:rsid w:val="08A137A8"/>
    <w:rsid w:val="08A13842"/>
    <w:rsid w:val="08A13894"/>
    <w:rsid w:val="08A13920"/>
    <w:rsid w:val="08A13988"/>
    <w:rsid w:val="08A13A52"/>
    <w:rsid w:val="08A13BBB"/>
    <w:rsid w:val="08A13BE0"/>
    <w:rsid w:val="08A13D53"/>
    <w:rsid w:val="08A13DBB"/>
    <w:rsid w:val="08A13E36"/>
    <w:rsid w:val="08A13E5A"/>
    <w:rsid w:val="08A13EC8"/>
    <w:rsid w:val="08A13ED5"/>
    <w:rsid w:val="08A13EDB"/>
    <w:rsid w:val="08A13F48"/>
    <w:rsid w:val="08A13F8F"/>
    <w:rsid w:val="08A1410D"/>
    <w:rsid w:val="08A1412D"/>
    <w:rsid w:val="08A142AB"/>
    <w:rsid w:val="08A145BC"/>
    <w:rsid w:val="08A145C4"/>
    <w:rsid w:val="08A145EE"/>
    <w:rsid w:val="08A14650"/>
    <w:rsid w:val="08A146B6"/>
    <w:rsid w:val="08A146F1"/>
    <w:rsid w:val="08A14710"/>
    <w:rsid w:val="08A1484A"/>
    <w:rsid w:val="08A148CB"/>
    <w:rsid w:val="08A14914"/>
    <w:rsid w:val="08A1491C"/>
    <w:rsid w:val="08A14A01"/>
    <w:rsid w:val="08A14A0E"/>
    <w:rsid w:val="08A14B0B"/>
    <w:rsid w:val="08A14B26"/>
    <w:rsid w:val="08A14B51"/>
    <w:rsid w:val="08A14B8C"/>
    <w:rsid w:val="08A14C9B"/>
    <w:rsid w:val="08A14D79"/>
    <w:rsid w:val="08A14D7B"/>
    <w:rsid w:val="08A14E59"/>
    <w:rsid w:val="08A14FDC"/>
    <w:rsid w:val="08A15036"/>
    <w:rsid w:val="08A15046"/>
    <w:rsid w:val="08A15171"/>
    <w:rsid w:val="08A15177"/>
    <w:rsid w:val="08A15235"/>
    <w:rsid w:val="08A1529C"/>
    <w:rsid w:val="08A152CD"/>
    <w:rsid w:val="08A152E2"/>
    <w:rsid w:val="08A1534D"/>
    <w:rsid w:val="08A15365"/>
    <w:rsid w:val="08A153AD"/>
    <w:rsid w:val="08A153CA"/>
    <w:rsid w:val="08A1541F"/>
    <w:rsid w:val="08A15494"/>
    <w:rsid w:val="08A15543"/>
    <w:rsid w:val="08A155E1"/>
    <w:rsid w:val="08A1565D"/>
    <w:rsid w:val="08A15706"/>
    <w:rsid w:val="08A15711"/>
    <w:rsid w:val="08A1576F"/>
    <w:rsid w:val="08A15A6E"/>
    <w:rsid w:val="08A15B42"/>
    <w:rsid w:val="08A15B59"/>
    <w:rsid w:val="08A15B98"/>
    <w:rsid w:val="08A15C33"/>
    <w:rsid w:val="08A15C91"/>
    <w:rsid w:val="08A15CFC"/>
    <w:rsid w:val="08A16046"/>
    <w:rsid w:val="08A160B3"/>
    <w:rsid w:val="08A162B8"/>
    <w:rsid w:val="08A16453"/>
    <w:rsid w:val="08A16530"/>
    <w:rsid w:val="08A165A8"/>
    <w:rsid w:val="08A1662F"/>
    <w:rsid w:val="08A1668C"/>
    <w:rsid w:val="08A166C0"/>
    <w:rsid w:val="08A166E5"/>
    <w:rsid w:val="08A1671A"/>
    <w:rsid w:val="08A167C5"/>
    <w:rsid w:val="08A16810"/>
    <w:rsid w:val="08A1689A"/>
    <w:rsid w:val="08A16A34"/>
    <w:rsid w:val="08A16AC7"/>
    <w:rsid w:val="08A16B0D"/>
    <w:rsid w:val="08A16B94"/>
    <w:rsid w:val="08A16C03"/>
    <w:rsid w:val="08A16E61"/>
    <w:rsid w:val="08A16E7A"/>
    <w:rsid w:val="08A16FC9"/>
    <w:rsid w:val="08A16FE4"/>
    <w:rsid w:val="08A170AC"/>
    <w:rsid w:val="08A170F8"/>
    <w:rsid w:val="08A1710B"/>
    <w:rsid w:val="08A1720E"/>
    <w:rsid w:val="08A17353"/>
    <w:rsid w:val="08A173AF"/>
    <w:rsid w:val="08A173EA"/>
    <w:rsid w:val="08A17426"/>
    <w:rsid w:val="08A17659"/>
    <w:rsid w:val="08A17675"/>
    <w:rsid w:val="08A177A2"/>
    <w:rsid w:val="08A177F5"/>
    <w:rsid w:val="08A17810"/>
    <w:rsid w:val="08A17827"/>
    <w:rsid w:val="08A1785C"/>
    <w:rsid w:val="08A178A7"/>
    <w:rsid w:val="08A179B6"/>
    <w:rsid w:val="08A17A25"/>
    <w:rsid w:val="08A17A62"/>
    <w:rsid w:val="08A17AEF"/>
    <w:rsid w:val="08A17B2A"/>
    <w:rsid w:val="08A17B36"/>
    <w:rsid w:val="08A17BD4"/>
    <w:rsid w:val="08A17CD2"/>
    <w:rsid w:val="08A17D4A"/>
    <w:rsid w:val="08A17D77"/>
    <w:rsid w:val="08A17E00"/>
    <w:rsid w:val="08A17E0A"/>
    <w:rsid w:val="08A17EA4"/>
    <w:rsid w:val="08A17EAF"/>
    <w:rsid w:val="08A17EB2"/>
    <w:rsid w:val="08A17F6C"/>
    <w:rsid w:val="08A17FF5"/>
    <w:rsid w:val="08A20009"/>
    <w:rsid w:val="08A20016"/>
    <w:rsid w:val="08A2002B"/>
    <w:rsid w:val="08A20113"/>
    <w:rsid w:val="08A20176"/>
    <w:rsid w:val="08A201AB"/>
    <w:rsid w:val="08A20371"/>
    <w:rsid w:val="08A203D0"/>
    <w:rsid w:val="08A203EA"/>
    <w:rsid w:val="08A2042B"/>
    <w:rsid w:val="08A20475"/>
    <w:rsid w:val="08A20479"/>
    <w:rsid w:val="08A20553"/>
    <w:rsid w:val="08A20713"/>
    <w:rsid w:val="08A20728"/>
    <w:rsid w:val="08A2076C"/>
    <w:rsid w:val="08A2080B"/>
    <w:rsid w:val="08A20983"/>
    <w:rsid w:val="08A2098C"/>
    <w:rsid w:val="08A209D1"/>
    <w:rsid w:val="08A20A54"/>
    <w:rsid w:val="08A20AB3"/>
    <w:rsid w:val="08A20C92"/>
    <w:rsid w:val="08A20D36"/>
    <w:rsid w:val="08A20D96"/>
    <w:rsid w:val="08A20E63"/>
    <w:rsid w:val="08A20E73"/>
    <w:rsid w:val="08A20EBC"/>
    <w:rsid w:val="08A20F5A"/>
    <w:rsid w:val="08A20F9E"/>
    <w:rsid w:val="08A20FAE"/>
    <w:rsid w:val="08A20FB9"/>
    <w:rsid w:val="08A21018"/>
    <w:rsid w:val="08A21041"/>
    <w:rsid w:val="08A210E3"/>
    <w:rsid w:val="08A213E8"/>
    <w:rsid w:val="08A214FA"/>
    <w:rsid w:val="08A215A1"/>
    <w:rsid w:val="08A215DC"/>
    <w:rsid w:val="08A21757"/>
    <w:rsid w:val="08A21760"/>
    <w:rsid w:val="08A218C6"/>
    <w:rsid w:val="08A218D6"/>
    <w:rsid w:val="08A21902"/>
    <w:rsid w:val="08A2196C"/>
    <w:rsid w:val="08A21977"/>
    <w:rsid w:val="08A2197F"/>
    <w:rsid w:val="08A219BC"/>
    <w:rsid w:val="08A21A58"/>
    <w:rsid w:val="08A21AB5"/>
    <w:rsid w:val="08A21AF6"/>
    <w:rsid w:val="08A21CA2"/>
    <w:rsid w:val="08A21CC2"/>
    <w:rsid w:val="08A21D75"/>
    <w:rsid w:val="08A21E73"/>
    <w:rsid w:val="08A21E81"/>
    <w:rsid w:val="08A21F0F"/>
    <w:rsid w:val="08A21F41"/>
    <w:rsid w:val="08A2200B"/>
    <w:rsid w:val="08A22093"/>
    <w:rsid w:val="08A2220E"/>
    <w:rsid w:val="08A22223"/>
    <w:rsid w:val="08A22275"/>
    <w:rsid w:val="08A222D2"/>
    <w:rsid w:val="08A222EC"/>
    <w:rsid w:val="08A222F7"/>
    <w:rsid w:val="08A2235D"/>
    <w:rsid w:val="08A223FA"/>
    <w:rsid w:val="08A22428"/>
    <w:rsid w:val="08A2242C"/>
    <w:rsid w:val="08A22442"/>
    <w:rsid w:val="08A224E2"/>
    <w:rsid w:val="08A224FD"/>
    <w:rsid w:val="08A2253A"/>
    <w:rsid w:val="08A225D0"/>
    <w:rsid w:val="08A225E7"/>
    <w:rsid w:val="08A225F7"/>
    <w:rsid w:val="08A22672"/>
    <w:rsid w:val="08A226F1"/>
    <w:rsid w:val="08A2271B"/>
    <w:rsid w:val="08A22863"/>
    <w:rsid w:val="08A2288D"/>
    <w:rsid w:val="08A2295A"/>
    <w:rsid w:val="08A22985"/>
    <w:rsid w:val="08A229A2"/>
    <w:rsid w:val="08A229B9"/>
    <w:rsid w:val="08A22A01"/>
    <w:rsid w:val="08A22A35"/>
    <w:rsid w:val="08A22AFD"/>
    <w:rsid w:val="08A22B64"/>
    <w:rsid w:val="08A22B6D"/>
    <w:rsid w:val="08A22BB9"/>
    <w:rsid w:val="08A22BF4"/>
    <w:rsid w:val="08A22CC3"/>
    <w:rsid w:val="08A22D13"/>
    <w:rsid w:val="08A22D2E"/>
    <w:rsid w:val="08A22D55"/>
    <w:rsid w:val="08A22D7A"/>
    <w:rsid w:val="08A22DB6"/>
    <w:rsid w:val="08A22DBB"/>
    <w:rsid w:val="08A22EBE"/>
    <w:rsid w:val="08A22F4D"/>
    <w:rsid w:val="08A22FE6"/>
    <w:rsid w:val="08A23032"/>
    <w:rsid w:val="08A23045"/>
    <w:rsid w:val="08A2304B"/>
    <w:rsid w:val="08A2321B"/>
    <w:rsid w:val="08A232D7"/>
    <w:rsid w:val="08A232DF"/>
    <w:rsid w:val="08A233E3"/>
    <w:rsid w:val="08A2342E"/>
    <w:rsid w:val="08A23430"/>
    <w:rsid w:val="08A23553"/>
    <w:rsid w:val="08A235AA"/>
    <w:rsid w:val="08A235D1"/>
    <w:rsid w:val="08A23613"/>
    <w:rsid w:val="08A23652"/>
    <w:rsid w:val="08A23701"/>
    <w:rsid w:val="08A23706"/>
    <w:rsid w:val="08A237CD"/>
    <w:rsid w:val="08A237D7"/>
    <w:rsid w:val="08A23880"/>
    <w:rsid w:val="08A238FB"/>
    <w:rsid w:val="08A23910"/>
    <w:rsid w:val="08A23916"/>
    <w:rsid w:val="08A23B89"/>
    <w:rsid w:val="08A23BC0"/>
    <w:rsid w:val="08A23C33"/>
    <w:rsid w:val="08A23C6D"/>
    <w:rsid w:val="08A23C79"/>
    <w:rsid w:val="08A23C81"/>
    <w:rsid w:val="08A23D01"/>
    <w:rsid w:val="08A23E22"/>
    <w:rsid w:val="08A23EC4"/>
    <w:rsid w:val="08A23EF8"/>
    <w:rsid w:val="08A23F26"/>
    <w:rsid w:val="08A23F64"/>
    <w:rsid w:val="08A23FBC"/>
    <w:rsid w:val="08A23FDA"/>
    <w:rsid w:val="08A23FFE"/>
    <w:rsid w:val="08A24195"/>
    <w:rsid w:val="08A241C5"/>
    <w:rsid w:val="08A24242"/>
    <w:rsid w:val="08A242C7"/>
    <w:rsid w:val="08A242DD"/>
    <w:rsid w:val="08A244C3"/>
    <w:rsid w:val="08A245C3"/>
    <w:rsid w:val="08A245D8"/>
    <w:rsid w:val="08A245DA"/>
    <w:rsid w:val="08A24626"/>
    <w:rsid w:val="08A24660"/>
    <w:rsid w:val="08A24714"/>
    <w:rsid w:val="08A24756"/>
    <w:rsid w:val="08A247F5"/>
    <w:rsid w:val="08A24809"/>
    <w:rsid w:val="08A2481B"/>
    <w:rsid w:val="08A2486B"/>
    <w:rsid w:val="08A248E5"/>
    <w:rsid w:val="08A249A7"/>
    <w:rsid w:val="08A249F6"/>
    <w:rsid w:val="08A24AB3"/>
    <w:rsid w:val="08A24ABD"/>
    <w:rsid w:val="08A24AD7"/>
    <w:rsid w:val="08A24AFC"/>
    <w:rsid w:val="08A24B7A"/>
    <w:rsid w:val="08A24BFB"/>
    <w:rsid w:val="08A24C80"/>
    <w:rsid w:val="08A24CB2"/>
    <w:rsid w:val="08A24D40"/>
    <w:rsid w:val="08A24E2D"/>
    <w:rsid w:val="08A24E7A"/>
    <w:rsid w:val="08A24F59"/>
    <w:rsid w:val="08A250A0"/>
    <w:rsid w:val="08A250D3"/>
    <w:rsid w:val="08A250E7"/>
    <w:rsid w:val="08A251CA"/>
    <w:rsid w:val="08A251EB"/>
    <w:rsid w:val="08A25220"/>
    <w:rsid w:val="08A2532F"/>
    <w:rsid w:val="08A25334"/>
    <w:rsid w:val="08A25415"/>
    <w:rsid w:val="08A25431"/>
    <w:rsid w:val="08A2544D"/>
    <w:rsid w:val="08A254D7"/>
    <w:rsid w:val="08A2554E"/>
    <w:rsid w:val="08A2555E"/>
    <w:rsid w:val="08A25578"/>
    <w:rsid w:val="08A255C2"/>
    <w:rsid w:val="08A25600"/>
    <w:rsid w:val="08A258EF"/>
    <w:rsid w:val="08A25902"/>
    <w:rsid w:val="08A2591C"/>
    <w:rsid w:val="08A25A95"/>
    <w:rsid w:val="08A25AAE"/>
    <w:rsid w:val="08A25BC9"/>
    <w:rsid w:val="08A25CD3"/>
    <w:rsid w:val="08A25D5A"/>
    <w:rsid w:val="08A25D72"/>
    <w:rsid w:val="08A25D7B"/>
    <w:rsid w:val="08A25D92"/>
    <w:rsid w:val="08A25DC8"/>
    <w:rsid w:val="08A25DC9"/>
    <w:rsid w:val="08A25DFB"/>
    <w:rsid w:val="08A25F44"/>
    <w:rsid w:val="08A25F73"/>
    <w:rsid w:val="08A260C5"/>
    <w:rsid w:val="08A26100"/>
    <w:rsid w:val="08A26128"/>
    <w:rsid w:val="08A26132"/>
    <w:rsid w:val="08A26193"/>
    <w:rsid w:val="08A26208"/>
    <w:rsid w:val="08A26257"/>
    <w:rsid w:val="08A26327"/>
    <w:rsid w:val="08A26342"/>
    <w:rsid w:val="08A26370"/>
    <w:rsid w:val="08A26436"/>
    <w:rsid w:val="08A26450"/>
    <w:rsid w:val="08A2664D"/>
    <w:rsid w:val="08A26689"/>
    <w:rsid w:val="08A267D8"/>
    <w:rsid w:val="08A2687B"/>
    <w:rsid w:val="08A26887"/>
    <w:rsid w:val="08A2690B"/>
    <w:rsid w:val="08A26983"/>
    <w:rsid w:val="08A2699D"/>
    <w:rsid w:val="08A26A0E"/>
    <w:rsid w:val="08A26A7B"/>
    <w:rsid w:val="08A26AD1"/>
    <w:rsid w:val="08A26B55"/>
    <w:rsid w:val="08A26C60"/>
    <w:rsid w:val="08A26CCC"/>
    <w:rsid w:val="08A26CDF"/>
    <w:rsid w:val="08A26DB3"/>
    <w:rsid w:val="08A26DB8"/>
    <w:rsid w:val="08A26F51"/>
    <w:rsid w:val="08A26FBD"/>
    <w:rsid w:val="08A26FE2"/>
    <w:rsid w:val="08A27069"/>
    <w:rsid w:val="08A27081"/>
    <w:rsid w:val="08A270E8"/>
    <w:rsid w:val="08A270FF"/>
    <w:rsid w:val="08A2718A"/>
    <w:rsid w:val="08A2724E"/>
    <w:rsid w:val="08A27296"/>
    <w:rsid w:val="08A272E0"/>
    <w:rsid w:val="08A272F1"/>
    <w:rsid w:val="08A27351"/>
    <w:rsid w:val="08A273B3"/>
    <w:rsid w:val="08A273C1"/>
    <w:rsid w:val="08A2744C"/>
    <w:rsid w:val="08A274DB"/>
    <w:rsid w:val="08A27530"/>
    <w:rsid w:val="08A27654"/>
    <w:rsid w:val="08A276A9"/>
    <w:rsid w:val="08A276E3"/>
    <w:rsid w:val="08A276EE"/>
    <w:rsid w:val="08A27796"/>
    <w:rsid w:val="08A27803"/>
    <w:rsid w:val="08A27885"/>
    <w:rsid w:val="08A27998"/>
    <w:rsid w:val="08A27A80"/>
    <w:rsid w:val="08A27A88"/>
    <w:rsid w:val="08A27B7A"/>
    <w:rsid w:val="08A27C97"/>
    <w:rsid w:val="08A27CCC"/>
    <w:rsid w:val="08A27CFE"/>
    <w:rsid w:val="08A27D0B"/>
    <w:rsid w:val="08A27DBA"/>
    <w:rsid w:val="08A27E09"/>
    <w:rsid w:val="08A27E9B"/>
    <w:rsid w:val="08A27EBA"/>
    <w:rsid w:val="08A27F00"/>
    <w:rsid w:val="08A27F47"/>
    <w:rsid w:val="08A27FE8"/>
    <w:rsid w:val="08A3007E"/>
    <w:rsid w:val="08A300DD"/>
    <w:rsid w:val="08A30105"/>
    <w:rsid w:val="08A30116"/>
    <w:rsid w:val="08A301B9"/>
    <w:rsid w:val="08A3026E"/>
    <w:rsid w:val="08A3031B"/>
    <w:rsid w:val="08A3034C"/>
    <w:rsid w:val="08A303BD"/>
    <w:rsid w:val="08A303D4"/>
    <w:rsid w:val="08A30402"/>
    <w:rsid w:val="08A3048D"/>
    <w:rsid w:val="08A30558"/>
    <w:rsid w:val="08A30646"/>
    <w:rsid w:val="08A3066E"/>
    <w:rsid w:val="08A306E0"/>
    <w:rsid w:val="08A30732"/>
    <w:rsid w:val="08A3077C"/>
    <w:rsid w:val="08A30847"/>
    <w:rsid w:val="08A3088E"/>
    <w:rsid w:val="08A308A0"/>
    <w:rsid w:val="08A308A3"/>
    <w:rsid w:val="08A30912"/>
    <w:rsid w:val="08A3093F"/>
    <w:rsid w:val="08A30940"/>
    <w:rsid w:val="08A30970"/>
    <w:rsid w:val="08A309D4"/>
    <w:rsid w:val="08A30A5B"/>
    <w:rsid w:val="08A30CFD"/>
    <w:rsid w:val="08A30E0C"/>
    <w:rsid w:val="08A30E38"/>
    <w:rsid w:val="08A3101B"/>
    <w:rsid w:val="08A31078"/>
    <w:rsid w:val="08A310FF"/>
    <w:rsid w:val="08A311D0"/>
    <w:rsid w:val="08A31225"/>
    <w:rsid w:val="08A3128B"/>
    <w:rsid w:val="08A31350"/>
    <w:rsid w:val="08A31355"/>
    <w:rsid w:val="08A31383"/>
    <w:rsid w:val="08A3145E"/>
    <w:rsid w:val="08A3148F"/>
    <w:rsid w:val="08A314D4"/>
    <w:rsid w:val="08A314E5"/>
    <w:rsid w:val="08A31530"/>
    <w:rsid w:val="08A3158A"/>
    <w:rsid w:val="08A315DF"/>
    <w:rsid w:val="08A315F3"/>
    <w:rsid w:val="08A31614"/>
    <w:rsid w:val="08A3166A"/>
    <w:rsid w:val="08A3171C"/>
    <w:rsid w:val="08A31775"/>
    <w:rsid w:val="08A317A1"/>
    <w:rsid w:val="08A318CC"/>
    <w:rsid w:val="08A319B0"/>
    <w:rsid w:val="08A319DA"/>
    <w:rsid w:val="08A31A01"/>
    <w:rsid w:val="08A31ACB"/>
    <w:rsid w:val="08A31BCC"/>
    <w:rsid w:val="08A31C6C"/>
    <w:rsid w:val="08A31DA6"/>
    <w:rsid w:val="08A31E3F"/>
    <w:rsid w:val="08A31F9D"/>
    <w:rsid w:val="08A31FAA"/>
    <w:rsid w:val="08A31FFA"/>
    <w:rsid w:val="08A32002"/>
    <w:rsid w:val="08A32044"/>
    <w:rsid w:val="08A320ED"/>
    <w:rsid w:val="08A321F4"/>
    <w:rsid w:val="08A3225E"/>
    <w:rsid w:val="08A3230A"/>
    <w:rsid w:val="08A32334"/>
    <w:rsid w:val="08A32354"/>
    <w:rsid w:val="08A323BA"/>
    <w:rsid w:val="08A323C3"/>
    <w:rsid w:val="08A32521"/>
    <w:rsid w:val="08A3255E"/>
    <w:rsid w:val="08A3265D"/>
    <w:rsid w:val="08A32786"/>
    <w:rsid w:val="08A327ED"/>
    <w:rsid w:val="08A3291C"/>
    <w:rsid w:val="08A32999"/>
    <w:rsid w:val="08A32AA5"/>
    <w:rsid w:val="08A32ACC"/>
    <w:rsid w:val="08A32B85"/>
    <w:rsid w:val="08A32BA6"/>
    <w:rsid w:val="08A32BDE"/>
    <w:rsid w:val="08A32C2B"/>
    <w:rsid w:val="08A32C55"/>
    <w:rsid w:val="08A32C86"/>
    <w:rsid w:val="08A32D40"/>
    <w:rsid w:val="08A32D9B"/>
    <w:rsid w:val="08A32DBD"/>
    <w:rsid w:val="08A32E3C"/>
    <w:rsid w:val="08A32E9A"/>
    <w:rsid w:val="08A32EF1"/>
    <w:rsid w:val="08A32F98"/>
    <w:rsid w:val="08A3307B"/>
    <w:rsid w:val="08A33087"/>
    <w:rsid w:val="08A330CC"/>
    <w:rsid w:val="08A33132"/>
    <w:rsid w:val="08A331C2"/>
    <w:rsid w:val="08A33246"/>
    <w:rsid w:val="08A33295"/>
    <w:rsid w:val="08A332B1"/>
    <w:rsid w:val="08A332B5"/>
    <w:rsid w:val="08A33325"/>
    <w:rsid w:val="08A33329"/>
    <w:rsid w:val="08A3346C"/>
    <w:rsid w:val="08A334DF"/>
    <w:rsid w:val="08A336AC"/>
    <w:rsid w:val="08A33730"/>
    <w:rsid w:val="08A337DC"/>
    <w:rsid w:val="08A33994"/>
    <w:rsid w:val="08A339A6"/>
    <w:rsid w:val="08A33A0C"/>
    <w:rsid w:val="08A33A35"/>
    <w:rsid w:val="08A33B06"/>
    <w:rsid w:val="08A33B93"/>
    <w:rsid w:val="08A33C75"/>
    <w:rsid w:val="08A33C82"/>
    <w:rsid w:val="08A33C9C"/>
    <w:rsid w:val="08A33CA7"/>
    <w:rsid w:val="08A33D02"/>
    <w:rsid w:val="08A33E34"/>
    <w:rsid w:val="08A33F7F"/>
    <w:rsid w:val="08A33FBA"/>
    <w:rsid w:val="08A34000"/>
    <w:rsid w:val="08A34003"/>
    <w:rsid w:val="08A34089"/>
    <w:rsid w:val="08A3419A"/>
    <w:rsid w:val="08A343B8"/>
    <w:rsid w:val="08A343E3"/>
    <w:rsid w:val="08A34453"/>
    <w:rsid w:val="08A344FD"/>
    <w:rsid w:val="08A3453B"/>
    <w:rsid w:val="08A345AA"/>
    <w:rsid w:val="08A345E7"/>
    <w:rsid w:val="08A3461A"/>
    <w:rsid w:val="08A34736"/>
    <w:rsid w:val="08A34748"/>
    <w:rsid w:val="08A347F3"/>
    <w:rsid w:val="08A34888"/>
    <w:rsid w:val="08A348FD"/>
    <w:rsid w:val="08A34AA6"/>
    <w:rsid w:val="08A34BB6"/>
    <w:rsid w:val="08A34CA8"/>
    <w:rsid w:val="08A34CDD"/>
    <w:rsid w:val="08A34D3B"/>
    <w:rsid w:val="08A34D4A"/>
    <w:rsid w:val="08A34D4E"/>
    <w:rsid w:val="08A34D71"/>
    <w:rsid w:val="08A34DC2"/>
    <w:rsid w:val="08A34E61"/>
    <w:rsid w:val="08A34E80"/>
    <w:rsid w:val="08A34EAE"/>
    <w:rsid w:val="08A34F25"/>
    <w:rsid w:val="08A34F6F"/>
    <w:rsid w:val="08A35005"/>
    <w:rsid w:val="08A35034"/>
    <w:rsid w:val="08A35055"/>
    <w:rsid w:val="08A35059"/>
    <w:rsid w:val="08A35124"/>
    <w:rsid w:val="08A35127"/>
    <w:rsid w:val="08A35168"/>
    <w:rsid w:val="08A351F8"/>
    <w:rsid w:val="08A35234"/>
    <w:rsid w:val="08A3524E"/>
    <w:rsid w:val="08A3525F"/>
    <w:rsid w:val="08A3528A"/>
    <w:rsid w:val="08A352C9"/>
    <w:rsid w:val="08A3535B"/>
    <w:rsid w:val="08A35417"/>
    <w:rsid w:val="08A35434"/>
    <w:rsid w:val="08A35594"/>
    <w:rsid w:val="08A3559A"/>
    <w:rsid w:val="08A35709"/>
    <w:rsid w:val="08A357D7"/>
    <w:rsid w:val="08A358A6"/>
    <w:rsid w:val="08A35909"/>
    <w:rsid w:val="08A35947"/>
    <w:rsid w:val="08A35A1D"/>
    <w:rsid w:val="08A35A25"/>
    <w:rsid w:val="08A35A50"/>
    <w:rsid w:val="08A35A53"/>
    <w:rsid w:val="08A35A75"/>
    <w:rsid w:val="08A35A8B"/>
    <w:rsid w:val="08A35B7D"/>
    <w:rsid w:val="08A35BBD"/>
    <w:rsid w:val="08A35CF8"/>
    <w:rsid w:val="08A35D9C"/>
    <w:rsid w:val="08A35E62"/>
    <w:rsid w:val="08A35F0D"/>
    <w:rsid w:val="08A35F70"/>
    <w:rsid w:val="08A35FB9"/>
    <w:rsid w:val="08A36033"/>
    <w:rsid w:val="08A3603B"/>
    <w:rsid w:val="08A36085"/>
    <w:rsid w:val="08A360C7"/>
    <w:rsid w:val="08A3621D"/>
    <w:rsid w:val="08A3622D"/>
    <w:rsid w:val="08A36235"/>
    <w:rsid w:val="08A3626F"/>
    <w:rsid w:val="08A362A5"/>
    <w:rsid w:val="08A36373"/>
    <w:rsid w:val="08A36375"/>
    <w:rsid w:val="08A3637E"/>
    <w:rsid w:val="08A363CC"/>
    <w:rsid w:val="08A36450"/>
    <w:rsid w:val="08A36456"/>
    <w:rsid w:val="08A3651B"/>
    <w:rsid w:val="08A36736"/>
    <w:rsid w:val="08A3673D"/>
    <w:rsid w:val="08A36744"/>
    <w:rsid w:val="08A3678E"/>
    <w:rsid w:val="08A3682D"/>
    <w:rsid w:val="08A36879"/>
    <w:rsid w:val="08A368E3"/>
    <w:rsid w:val="08A3690F"/>
    <w:rsid w:val="08A36984"/>
    <w:rsid w:val="08A36A75"/>
    <w:rsid w:val="08A36AA6"/>
    <w:rsid w:val="08A36C50"/>
    <w:rsid w:val="08A36C65"/>
    <w:rsid w:val="08A36ED8"/>
    <w:rsid w:val="08A36F40"/>
    <w:rsid w:val="08A36FE6"/>
    <w:rsid w:val="08A37009"/>
    <w:rsid w:val="08A37156"/>
    <w:rsid w:val="08A37268"/>
    <w:rsid w:val="08A372CC"/>
    <w:rsid w:val="08A372E5"/>
    <w:rsid w:val="08A37303"/>
    <w:rsid w:val="08A373F3"/>
    <w:rsid w:val="08A373FC"/>
    <w:rsid w:val="08A3749A"/>
    <w:rsid w:val="08A374B5"/>
    <w:rsid w:val="08A374FA"/>
    <w:rsid w:val="08A375C8"/>
    <w:rsid w:val="08A37694"/>
    <w:rsid w:val="08A37777"/>
    <w:rsid w:val="08A37782"/>
    <w:rsid w:val="08A3784D"/>
    <w:rsid w:val="08A378DF"/>
    <w:rsid w:val="08A3793E"/>
    <w:rsid w:val="08A379AE"/>
    <w:rsid w:val="08A379F1"/>
    <w:rsid w:val="08A37A00"/>
    <w:rsid w:val="08A37AB3"/>
    <w:rsid w:val="08A37B60"/>
    <w:rsid w:val="08A37BAB"/>
    <w:rsid w:val="08A37D67"/>
    <w:rsid w:val="08A37F53"/>
    <w:rsid w:val="08A37F68"/>
    <w:rsid w:val="08A37F6E"/>
    <w:rsid w:val="08A400C3"/>
    <w:rsid w:val="08A400C5"/>
    <w:rsid w:val="08A400CF"/>
    <w:rsid w:val="08A40131"/>
    <w:rsid w:val="08A40183"/>
    <w:rsid w:val="08A4021B"/>
    <w:rsid w:val="08A4026F"/>
    <w:rsid w:val="08A402FF"/>
    <w:rsid w:val="08A403EA"/>
    <w:rsid w:val="08A403F8"/>
    <w:rsid w:val="08A4059F"/>
    <w:rsid w:val="08A405CE"/>
    <w:rsid w:val="08A405D0"/>
    <w:rsid w:val="08A408E7"/>
    <w:rsid w:val="08A4090D"/>
    <w:rsid w:val="08A409FA"/>
    <w:rsid w:val="08A40A8F"/>
    <w:rsid w:val="08A40B4F"/>
    <w:rsid w:val="08A40C21"/>
    <w:rsid w:val="08A40C62"/>
    <w:rsid w:val="08A40CB0"/>
    <w:rsid w:val="08A40CCD"/>
    <w:rsid w:val="08A40DFB"/>
    <w:rsid w:val="08A40E69"/>
    <w:rsid w:val="08A40EC1"/>
    <w:rsid w:val="08A410C1"/>
    <w:rsid w:val="08A41152"/>
    <w:rsid w:val="08A411E2"/>
    <w:rsid w:val="08A41381"/>
    <w:rsid w:val="08A41413"/>
    <w:rsid w:val="08A4147C"/>
    <w:rsid w:val="08A414CD"/>
    <w:rsid w:val="08A41592"/>
    <w:rsid w:val="08A415E0"/>
    <w:rsid w:val="08A4160A"/>
    <w:rsid w:val="08A4167C"/>
    <w:rsid w:val="08A41694"/>
    <w:rsid w:val="08A416CD"/>
    <w:rsid w:val="08A4184C"/>
    <w:rsid w:val="08A4187F"/>
    <w:rsid w:val="08A41ACA"/>
    <w:rsid w:val="08A41ACF"/>
    <w:rsid w:val="08A41B0F"/>
    <w:rsid w:val="08A41B4A"/>
    <w:rsid w:val="08A41B89"/>
    <w:rsid w:val="08A41B9E"/>
    <w:rsid w:val="08A41C4E"/>
    <w:rsid w:val="08A41CE7"/>
    <w:rsid w:val="08A41D00"/>
    <w:rsid w:val="08A41D0A"/>
    <w:rsid w:val="08A41D4B"/>
    <w:rsid w:val="08A41D56"/>
    <w:rsid w:val="08A41E0D"/>
    <w:rsid w:val="08A41E48"/>
    <w:rsid w:val="08A41F66"/>
    <w:rsid w:val="08A41F9D"/>
    <w:rsid w:val="08A420A3"/>
    <w:rsid w:val="08A42163"/>
    <w:rsid w:val="08A421FF"/>
    <w:rsid w:val="08A42219"/>
    <w:rsid w:val="08A42249"/>
    <w:rsid w:val="08A4236E"/>
    <w:rsid w:val="08A42464"/>
    <w:rsid w:val="08A4247E"/>
    <w:rsid w:val="08A424AC"/>
    <w:rsid w:val="08A42508"/>
    <w:rsid w:val="08A4250A"/>
    <w:rsid w:val="08A42554"/>
    <w:rsid w:val="08A4257F"/>
    <w:rsid w:val="08A426C4"/>
    <w:rsid w:val="08A426CB"/>
    <w:rsid w:val="08A4278F"/>
    <w:rsid w:val="08A427AE"/>
    <w:rsid w:val="08A427E4"/>
    <w:rsid w:val="08A42861"/>
    <w:rsid w:val="08A4291B"/>
    <w:rsid w:val="08A42982"/>
    <w:rsid w:val="08A429DB"/>
    <w:rsid w:val="08A429F6"/>
    <w:rsid w:val="08A42A44"/>
    <w:rsid w:val="08A42B4B"/>
    <w:rsid w:val="08A42D9A"/>
    <w:rsid w:val="08A42DE5"/>
    <w:rsid w:val="08A42E6E"/>
    <w:rsid w:val="08A42F43"/>
    <w:rsid w:val="08A42F85"/>
    <w:rsid w:val="08A42FEA"/>
    <w:rsid w:val="08A4302B"/>
    <w:rsid w:val="08A4311C"/>
    <w:rsid w:val="08A4316B"/>
    <w:rsid w:val="08A431A6"/>
    <w:rsid w:val="08A4320C"/>
    <w:rsid w:val="08A43243"/>
    <w:rsid w:val="08A43255"/>
    <w:rsid w:val="08A4335A"/>
    <w:rsid w:val="08A433DA"/>
    <w:rsid w:val="08A4343B"/>
    <w:rsid w:val="08A43452"/>
    <w:rsid w:val="08A43498"/>
    <w:rsid w:val="08A4351C"/>
    <w:rsid w:val="08A43538"/>
    <w:rsid w:val="08A43598"/>
    <w:rsid w:val="08A435D9"/>
    <w:rsid w:val="08A436FE"/>
    <w:rsid w:val="08A43733"/>
    <w:rsid w:val="08A43776"/>
    <w:rsid w:val="08A43783"/>
    <w:rsid w:val="08A4387C"/>
    <w:rsid w:val="08A43886"/>
    <w:rsid w:val="08A438E9"/>
    <w:rsid w:val="08A438F9"/>
    <w:rsid w:val="08A439B1"/>
    <w:rsid w:val="08A439F7"/>
    <w:rsid w:val="08A43AAA"/>
    <w:rsid w:val="08A43B51"/>
    <w:rsid w:val="08A43B8D"/>
    <w:rsid w:val="08A43C2A"/>
    <w:rsid w:val="08A43CEB"/>
    <w:rsid w:val="08A43CFE"/>
    <w:rsid w:val="08A43D05"/>
    <w:rsid w:val="08A43D39"/>
    <w:rsid w:val="08A43DCE"/>
    <w:rsid w:val="08A43F42"/>
    <w:rsid w:val="08A43FAB"/>
    <w:rsid w:val="08A44018"/>
    <w:rsid w:val="08A4404B"/>
    <w:rsid w:val="08A4404F"/>
    <w:rsid w:val="08A44054"/>
    <w:rsid w:val="08A44075"/>
    <w:rsid w:val="08A440E4"/>
    <w:rsid w:val="08A44128"/>
    <w:rsid w:val="08A4413E"/>
    <w:rsid w:val="08A44211"/>
    <w:rsid w:val="08A44371"/>
    <w:rsid w:val="08A443A0"/>
    <w:rsid w:val="08A443BB"/>
    <w:rsid w:val="08A443F9"/>
    <w:rsid w:val="08A443FD"/>
    <w:rsid w:val="08A4453A"/>
    <w:rsid w:val="08A4458A"/>
    <w:rsid w:val="08A4464E"/>
    <w:rsid w:val="08A44651"/>
    <w:rsid w:val="08A44668"/>
    <w:rsid w:val="08A446B0"/>
    <w:rsid w:val="08A446C1"/>
    <w:rsid w:val="08A4471A"/>
    <w:rsid w:val="08A44773"/>
    <w:rsid w:val="08A44790"/>
    <w:rsid w:val="08A4487C"/>
    <w:rsid w:val="08A44975"/>
    <w:rsid w:val="08A44A0D"/>
    <w:rsid w:val="08A44A57"/>
    <w:rsid w:val="08A44B13"/>
    <w:rsid w:val="08A44C1A"/>
    <w:rsid w:val="08A44C78"/>
    <w:rsid w:val="08A44CC1"/>
    <w:rsid w:val="08A44CFA"/>
    <w:rsid w:val="08A44D49"/>
    <w:rsid w:val="08A44D5B"/>
    <w:rsid w:val="08A44EBD"/>
    <w:rsid w:val="08A44EE9"/>
    <w:rsid w:val="08A44F11"/>
    <w:rsid w:val="08A44F7C"/>
    <w:rsid w:val="08A44FE9"/>
    <w:rsid w:val="08A4503A"/>
    <w:rsid w:val="08A4505D"/>
    <w:rsid w:val="08A45065"/>
    <w:rsid w:val="08A450FD"/>
    <w:rsid w:val="08A45135"/>
    <w:rsid w:val="08A45154"/>
    <w:rsid w:val="08A451B1"/>
    <w:rsid w:val="08A45223"/>
    <w:rsid w:val="08A4523E"/>
    <w:rsid w:val="08A452AA"/>
    <w:rsid w:val="08A452E5"/>
    <w:rsid w:val="08A45301"/>
    <w:rsid w:val="08A45312"/>
    <w:rsid w:val="08A45316"/>
    <w:rsid w:val="08A453AD"/>
    <w:rsid w:val="08A453DF"/>
    <w:rsid w:val="08A4544A"/>
    <w:rsid w:val="08A454AA"/>
    <w:rsid w:val="08A45586"/>
    <w:rsid w:val="08A4558E"/>
    <w:rsid w:val="08A4569A"/>
    <w:rsid w:val="08A456AE"/>
    <w:rsid w:val="08A4570C"/>
    <w:rsid w:val="08A45788"/>
    <w:rsid w:val="08A45803"/>
    <w:rsid w:val="08A45A27"/>
    <w:rsid w:val="08A45A29"/>
    <w:rsid w:val="08A45AB4"/>
    <w:rsid w:val="08A45AB7"/>
    <w:rsid w:val="08A45C03"/>
    <w:rsid w:val="08A45CA7"/>
    <w:rsid w:val="08A45CC1"/>
    <w:rsid w:val="08A45CC3"/>
    <w:rsid w:val="08A45CFA"/>
    <w:rsid w:val="08A45D4B"/>
    <w:rsid w:val="08A45D8B"/>
    <w:rsid w:val="08A45E0D"/>
    <w:rsid w:val="08A45EEB"/>
    <w:rsid w:val="08A4600D"/>
    <w:rsid w:val="08A4604D"/>
    <w:rsid w:val="08A46089"/>
    <w:rsid w:val="08A460A6"/>
    <w:rsid w:val="08A4612D"/>
    <w:rsid w:val="08A46171"/>
    <w:rsid w:val="08A4626E"/>
    <w:rsid w:val="08A46310"/>
    <w:rsid w:val="08A4632A"/>
    <w:rsid w:val="08A463D4"/>
    <w:rsid w:val="08A46495"/>
    <w:rsid w:val="08A46522"/>
    <w:rsid w:val="08A4657C"/>
    <w:rsid w:val="08A465D6"/>
    <w:rsid w:val="08A465ED"/>
    <w:rsid w:val="08A46633"/>
    <w:rsid w:val="08A467C3"/>
    <w:rsid w:val="08A467D5"/>
    <w:rsid w:val="08A4681B"/>
    <w:rsid w:val="08A46838"/>
    <w:rsid w:val="08A4688F"/>
    <w:rsid w:val="08A46927"/>
    <w:rsid w:val="08A46A4C"/>
    <w:rsid w:val="08A46AD2"/>
    <w:rsid w:val="08A46AD4"/>
    <w:rsid w:val="08A46ADC"/>
    <w:rsid w:val="08A46B31"/>
    <w:rsid w:val="08A46D46"/>
    <w:rsid w:val="08A46E50"/>
    <w:rsid w:val="08A46EFF"/>
    <w:rsid w:val="08A46F40"/>
    <w:rsid w:val="08A46F44"/>
    <w:rsid w:val="08A46F4E"/>
    <w:rsid w:val="08A46F70"/>
    <w:rsid w:val="08A46FE2"/>
    <w:rsid w:val="08A46FED"/>
    <w:rsid w:val="08A46FF2"/>
    <w:rsid w:val="08A470C9"/>
    <w:rsid w:val="08A47123"/>
    <w:rsid w:val="08A4724D"/>
    <w:rsid w:val="08A472A2"/>
    <w:rsid w:val="08A47316"/>
    <w:rsid w:val="08A473A3"/>
    <w:rsid w:val="08A47439"/>
    <w:rsid w:val="08A474AD"/>
    <w:rsid w:val="08A4756C"/>
    <w:rsid w:val="08A4758D"/>
    <w:rsid w:val="08A475E3"/>
    <w:rsid w:val="08A47677"/>
    <w:rsid w:val="08A47780"/>
    <w:rsid w:val="08A47803"/>
    <w:rsid w:val="08A478A4"/>
    <w:rsid w:val="08A4793A"/>
    <w:rsid w:val="08A479A2"/>
    <w:rsid w:val="08A479FE"/>
    <w:rsid w:val="08A47BB5"/>
    <w:rsid w:val="08A47BC1"/>
    <w:rsid w:val="08A47C58"/>
    <w:rsid w:val="08A47CBD"/>
    <w:rsid w:val="08A47CF7"/>
    <w:rsid w:val="08A47CFC"/>
    <w:rsid w:val="08A47D23"/>
    <w:rsid w:val="08A47E3C"/>
    <w:rsid w:val="08A47E50"/>
    <w:rsid w:val="08A47E67"/>
    <w:rsid w:val="08A47EBF"/>
    <w:rsid w:val="08A47F10"/>
    <w:rsid w:val="08A47F5E"/>
    <w:rsid w:val="08A47F9A"/>
    <w:rsid w:val="08A47FA3"/>
    <w:rsid w:val="08A47FF7"/>
    <w:rsid w:val="08A5002A"/>
    <w:rsid w:val="08A5002B"/>
    <w:rsid w:val="08A5003F"/>
    <w:rsid w:val="08A50040"/>
    <w:rsid w:val="08A500FD"/>
    <w:rsid w:val="08A5010B"/>
    <w:rsid w:val="08A50111"/>
    <w:rsid w:val="08A50307"/>
    <w:rsid w:val="08A5034E"/>
    <w:rsid w:val="08A503FE"/>
    <w:rsid w:val="08A504EB"/>
    <w:rsid w:val="08A505ED"/>
    <w:rsid w:val="08A50640"/>
    <w:rsid w:val="08A50642"/>
    <w:rsid w:val="08A506B7"/>
    <w:rsid w:val="08A50785"/>
    <w:rsid w:val="08A5088C"/>
    <w:rsid w:val="08A508AD"/>
    <w:rsid w:val="08A5093D"/>
    <w:rsid w:val="08A50982"/>
    <w:rsid w:val="08A50989"/>
    <w:rsid w:val="08A50A06"/>
    <w:rsid w:val="08A50A9D"/>
    <w:rsid w:val="08A50BA5"/>
    <w:rsid w:val="08A50CFE"/>
    <w:rsid w:val="08A50D23"/>
    <w:rsid w:val="08A50D87"/>
    <w:rsid w:val="08A50DAB"/>
    <w:rsid w:val="08A50DDE"/>
    <w:rsid w:val="08A50DE7"/>
    <w:rsid w:val="08A50DF2"/>
    <w:rsid w:val="08A50E4E"/>
    <w:rsid w:val="08A50EB4"/>
    <w:rsid w:val="08A50EC5"/>
    <w:rsid w:val="08A50ED6"/>
    <w:rsid w:val="08A50F2E"/>
    <w:rsid w:val="08A50F4D"/>
    <w:rsid w:val="08A50FCC"/>
    <w:rsid w:val="08A51005"/>
    <w:rsid w:val="08A51051"/>
    <w:rsid w:val="08A5108A"/>
    <w:rsid w:val="08A51121"/>
    <w:rsid w:val="08A5117A"/>
    <w:rsid w:val="08A511BF"/>
    <w:rsid w:val="08A51238"/>
    <w:rsid w:val="08A512D0"/>
    <w:rsid w:val="08A5130F"/>
    <w:rsid w:val="08A51371"/>
    <w:rsid w:val="08A51477"/>
    <w:rsid w:val="08A51507"/>
    <w:rsid w:val="08A51512"/>
    <w:rsid w:val="08A51617"/>
    <w:rsid w:val="08A51648"/>
    <w:rsid w:val="08A51668"/>
    <w:rsid w:val="08A517E0"/>
    <w:rsid w:val="08A51812"/>
    <w:rsid w:val="08A51892"/>
    <w:rsid w:val="08A519F2"/>
    <w:rsid w:val="08A51A59"/>
    <w:rsid w:val="08A51B05"/>
    <w:rsid w:val="08A51DF3"/>
    <w:rsid w:val="08A51E1D"/>
    <w:rsid w:val="08A51E7C"/>
    <w:rsid w:val="08A51EEE"/>
    <w:rsid w:val="08A51F3B"/>
    <w:rsid w:val="08A51FAE"/>
    <w:rsid w:val="08A51FAF"/>
    <w:rsid w:val="08A52008"/>
    <w:rsid w:val="08A520A9"/>
    <w:rsid w:val="08A520AE"/>
    <w:rsid w:val="08A52161"/>
    <w:rsid w:val="08A521CB"/>
    <w:rsid w:val="08A521FA"/>
    <w:rsid w:val="08A522EA"/>
    <w:rsid w:val="08A5231E"/>
    <w:rsid w:val="08A52325"/>
    <w:rsid w:val="08A52498"/>
    <w:rsid w:val="08A52552"/>
    <w:rsid w:val="08A5255C"/>
    <w:rsid w:val="08A5257A"/>
    <w:rsid w:val="08A52584"/>
    <w:rsid w:val="08A525FA"/>
    <w:rsid w:val="08A52629"/>
    <w:rsid w:val="08A5278D"/>
    <w:rsid w:val="08A527DE"/>
    <w:rsid w:val="08A52856"/>
    <w:rsid w:val="08A5288A"/>
    <w:rsid w:val="08A52904"/>
    <w:rsid w:val="08A52931"/>
    <w:rsid w:val="08A5299F"/>
    <w:rsid w:val="08A529FB"/>
    <w:rsid w:val="08A52A0A"/>
    <w:rsid w:val="08A52A8D"/>
    <w:rsid w:val="08A52AA9"/>
    <w:rsid w:val="08A52ABB"/>
    <w:rsid w:val="08A52B27"/>
    <w:rsid w:val="08A52B34"/>
    <w:rsid w:val="08A52BB0"/>
    <w:rsid w:val="08A52D88"/>
    <w:rsid w:val="08A52E44"/>
    <w:rsid w:val="08A52EA6"/>
    <w:rsid w:val="08A52EEC"/>
    <w:rsid w:val="08A5302A"/>
    <w:rsid w:val="08A53072"/>
    <w:rsid w:val="08A5323B"/>
    <w:rsid w:val="08A53291"/>
    <w:rsid w:val="08A5330E"/>
    <w:rsid w:val="08A5338E"/>
    <w:rsid w:val="08A533F2"/>
    <w:rsid w:val="08A534FD"/>
    <w:rsid w:val="08A53501"/>
    <w:rsid w:val="08A53594"/>
    <w:rsid w:val="08A53693"/>
    <w:rsid w:val="08A536C5"/>
    <w:rsid w:val="08A53794"/>
    <w:rsid w:val="08A53864"/>
    <w:rsid w:val="08A53906"/>
    <w:rsid w:val="08A53934"/>
    <w:rsid w:val="08A53948"/>
    <w:rsid w:val="08A53A54"/>
    <w:rsid w:val="08A53A89"/>
    <w:rsid w:val="08A53B5C"/>
    <w:rsid w:val="08A53C1A"/>
    <w:rsid w:val="08A53C83"/>
    <w:rsid w:val="08A53CA6"/>
    <w:rsid w:val="08A53CA7"/>
    <w:rsid w:val="08A53CDD"/>
    <w:rsid w:val="08A53D09"/>
    <w:rsid w:val="08A53DB7"/>
    <w:rsid w:val="08A53DE9"/>
    <w:rsid w:val="08A53DEB"/>
    <w:rsid w:val="08A53ECA"/>
    <w:rsid w:val="08A53F69"/>
    <w:rsid w:val="08A54258"/>
    <w:rsid w:val="08A5428C"/>
    <w:rsid w:val="08A54291"/>
    <w:rsid w:val="08A542EB"/>
    <w:rsid w:val="08A54420"/>
    <w:rsid w:val="08A544AE"/>
    <w:rsid w:val="08A54528"/>
    <w:rsid w:val="08A54548"/>
    <w:rsid w:val="08A5455F"/>
    <w:rsid w:val="08A54654"/>
    <w:rsid w:val="08A546DE"/>
    <w:rsid w:val="08A54773"/>
    <w:rsid w:val="08A547AD"/>
    <w:rsid w:val="08A547B5"/>
    <w:rsid w:val="08A547BF"/>
    <w:rsid w:val="08A548F1"/>
    <w:rsid w:val="08A5496F"/>
    <w:rsid w:val="08A54A52"/>
    <w:rsid w:val="08A54BCC"/>
    <w:rsid w:val="08A54BE1"/>
    <w:rsid w:val="08A54C3C"/>
    <w:rsid w:val="08A54C80"/>
    <w:rsid w:val="08A54CE4"/>
    <w:rsid w:val="08A54D13"/>
    <w:rsid w:val="08A54D49"/>
    <w:rsid w:val="08A54DA2"/>
    <w:rsid w:val="08A54DCF"/>
    <w:rsid w:val="08A54DF7"/>
    <w:rsid w:val="08A54E26"/>
    <w:rsid w:val="08A54F02"/>
    <w:rsid w:val="08A54F3E"/>
    <w:rsid w:val="08A54F4A"/>
    <w:rsid w:val="08A55009"/>
    <w:rsid w:val="08A5502D"/>
    <w:rsid w:val="08A55133"/>
    <w:rsid w:val="08A5519B"/>
    <w:rsid w:val="08A551D2"/>
    <w:rsid w:val="08A551DD"/>
    <w:rsid w:val="08A552C5"/>
    <w:rsid w:val="08A55304"/>
    <w:rsid w:val="08A5534A"/>
    <w:rsid w:val="08A55356"/>
    <w:rsid w:val="08A553A3"/>
    <w:rsid w:val="08A553A4"/>
    <w:rsid w:val="08A553FD"/>
    <w:rsid w:val="08A55423"/>
    <w:rsid w:val="08A55474"/>
    <w:rsid w:val="08A555B4"/>
    <w:rsid w:val="08A555E7"/>
    <w:rsid w:val="08A55688"/>
    <w:rsid w:val="08A559A1"/>
    <w:rsid w:val="08A55A90"/>
    <w:rsid w:val="08A55C57"/>
    <w:rsid w:val="08A55D06"/>
    <w:rsid w:val="08A55D0D"/>
    <w:rsid w:val="08A55D7D"/>
    <w:rsid w:val="08A55D90"/>
    <w:rsid w:val="08A55EA1"/>
    <w:rsid w:val="08A55F7C"/>
    <w:rsid w:val="08A55FB2"/>
    <w:rsid w:val="08A56160"/>
    <w:rsid w:val="08A561CF"/>
    <w:rsid w:val="08A561E7"/>
    <w:rsid w:val="08A5622B"/>
    <w:rsid w:val="08A5627C"/>
    <w:rsid w:val="08A5634C"/>
    <w:rsid w:val="08A5636C"/>
    <w:rsid w:val="08A563C2"/>
    <w:rsid w:val="08A56434"/>
    <w:rsid w:val="08A5650A"/>
    <w:rsid w:val="08A56589"/>
    <w:rsid w:val="08A56608"/>
    <w:rsid w:val="08A56634"/>
    <w:rsid w:val="08A5683A"/>
    <w:rsid w:val="08A56921"/>
    <w:rsid w:val="08A5693A"/>
    <w:rsid w:val="08A56959"/>
    <w:rsid w:val="08A569B0"/>
    <w:rsid w:val="08A56A17"/>
    <w:rsid w:val="08A56B12"/>
    <w:rsid w:val="08A56B6D"/>
    <w:rsid w:val="08A56B87"/>
    <w:rsid w:val="08A56BB5"/>
    <w:rsid w:val="08A56CB9"/>
    <w:rsid w:val="08A56CD8"/>
    <w:rsid w:val="08A56D9A"/>
    <w:rsid w:val="08A56DB6"/>
    <w:rsid w:val="08A56E5A"/>
    <w:rsid w:val="08A56EBE"/>
    <w:rsid w:val="08A56F44"/>
    <w:rsid w:val="08A56F80"/>
    <w:rsid w:val="08A57058"/>
    <w:rsid w:val="08A5705F"/>
    <w:rsid w:val="08A5706D"/>
    <w:rsid w:val="08A5715A"/>
    <w:rsid w:val="08A57162"/>
    <w:rsid w:val="08A57211"/>
    <w:rsid w:val="08A57246"/>
    <w:rsid w:val="08A57284"/>
    <w:rsid w:val="08A572CD"/>
    <w:rsid w:val="08A573F8"/>
    <w:rsid w:val="08A5748C"/>
    <w:rsid w:val="08A57502"/>
    <w:rsid w:val="08A575F7"/>
    <w:rsid w:val="08A5766B"/>
    <w:rsid w:val="08A5767E"/>
    <w:rsid w:val="08A57701"/>
    <w:rsid w:val="08A577CC"/>
    <w:rsid w:val="08A5780E"/>
    <w:rsid w:val="08A5788E"/>
    <w:rsid w:val="08A578F0"/>
    <w:rsid w:val="08A57932"/>
    <w:rsid w:val="08A57965"/>
    <w:rsid w:val="08A579F4"/>
    <w:rsid w:val="08A57A8A"/>
    <w:rsid w:val="08A57AFF"/>
    <w:rsid w:val="08A57B94"/>
    <w:rsid w:val="08A57E1E"/>
    <w:rsid w:val="08A57E9D"/>
    <w:rsid w:val="08A60077"/>
    <w:rsid w:val="08A60083"/>
    <w:rsid w:val="08A60167"/>
    <w:rsid w:val="08A601C5"/>
    <w:rsid w:val="08A6028A"/>
    <w:rsid w:val="08A6029E"/>
    <w:rsid w:val="08A602F5"/>
    <w:rsid w:val="08A60503"/>
    <w:rsid w:val="08A6054F"/>
    <w:rsid w:val="08A6055A"/>
    <w:rsid w:val="08A60561"/>
    <w:rsid w:val="08A60635"/>
    <w:rsid w:val="08A60653"/>
    <w:rsid w:val="08A6066B"/>
    <w:rsid w:val="08A6071D"/>
    <w:rsid w:val="08A60818"/>
    <w:rsid w:val="08A6081A"/>
    <w:rsid w:val="08A6084C"/>
    <w:rsid w:val="08A6089C"/>
    <w:rsid w:val="08A60949"/>
    <w:rsid w:val="08A60A03"/>
    <w:rsid w:val="08A60A9F"/>
    <w:rsid w:val="08A60AD5"/>
    <w:rsid w:val="08A60B49"/>
    <w:rsid w:val="08A60B60"/>
    <w:rsid w:val="08A60BE6"/>
    <w:rsid w:val="08A60C19"/>
    <w:rsid w:val="08A60C2D"/>
    <w:rsid w:val="08A60C6A"/>
    <w:rsid w:val="08A60DFC"/>
    <w:rsid w:val="08A60E62"/>
    <w:rsid w:val="08A60EE2"/>
    <w:rsid w:val="08A60F29"/>
    <w:rsid w:val="08A60F98"/>
    <w:rsid w:val="08A60FAA"/>
    <w:rsid w:val="08A61007"/>
    <w:rsid w:val="08A6100A"/>
    <w:rsid w:val="08A61059"/>
    <w:rsid w:val="08A61071"/>
    <w:rsid w:val="08A610CA"/>
    <w:rsid w:val="08A610CE"/>
    <w:rsid w:val="08A61102"/>
    <w:rsid w:val="08A61133"/>
    <w:rsid w:val="08A6118B"/>
    <w:rsid w:val="08A611D3"/>
    <w:rsid w:val="08A611D7"/>
    <w:rsid w:val="08A6125C"/>
    <w:rsid w:val="08A612F6"/>
    <w:rsid w:val="08A61317"/>
    <w:rsid w:val="08A6137A"/>
    <w:rsid w:val="08A613D5"/>
    <w:rsid w:val="08A613E6"/>
    <w:rsid w:val="08A61427"/>
    <w:rsid w:val="08A61428"/>
    <w:rsid w:val="08A61440"/>
    <w:rsid w:val="08A61453"/>
    <w:rsid w:val="08A61504"/>
    <w:rsid w:val="08A6164A"/>
    <w:rsid w:val="08A6164E"/>
    <w:rsid w:val="08A61683"/>
    <w:rsid w:val="08A61739"/>
    <w:rsid w:val="08A6178A"/>
    <w:rsid w:val="08A618A0"/>
    <w:rsid w:val="08A618B3"/>
    <w:rsid w:val="08A618F3"/>
    <w:rsid w:val="08A61A30"/>
    <w:rsid w:val="08A61B47"/>
    <w:rsid w:val="08A61B59"/>
    <w:rsid w:val="08A61BFD"/>
    <w:rsid w:val="08A61D2F"/>
    <w:rsid w:val="08A61DD0"/>
    <w:rsid w:val="08A61E5E"/>
    <w:rsid w:val="08A61F7E"/>
    <w:rsid w:val="08A62004"/>
    <w:rsid w:val="08A620E2"/>
    <w:rsid w:val="08A6219A"/>
    <w:rsid w:val="08A6232D"/>
    <w:rsid w:val="08A62371"/>
    <w:rsid w:val="08A6241B"/>
    <w:rsid w:val="08A625E7"/>
    <w:rsid w:val="08A625FE"/>
    <w:rsid w:val="08A62610"/>
    <w:rsid w:val="08A62634"/>
    <w:rsid w:val="08A626A6"/>
    <w:rsid w:val="08A6277F"/>
    <w:rsid w:val="08A627A1"/>
    <w:rsid w:val="08A627AE"/>
    <w:rsid w:val="08A627D2"/>
    <w:rsid w:val="08A627FA"/>
    <w:rsid w:val="08A628BE"/>
    <w:rsid w:val="08A62909"/>
    <w:rsid w:val="08A6298B"/>
    <w:rsid w:val="08A62A3D"/>
    <w:rsid w:val="08A62A90"/>
    <w:rsid w:val="08A62AAA"/>
    <w:rsid w:val="08A62ADE"/>
    <w:rsid w:val="08A62BAB"/>
    <w:rsid w:val="08A62D0E"/>
    <w:rsid w:val="08A62DA7"/>
    <w:rsid w:val="08A62DAA"/>
    <w:rsid w:val="08A62DAB"/>
    <w:rsid w:val="08A62DF5"/>
    <w:rsid w:val="08A62F67"/>
    <w:rsid w:val="08A63146"/>
    <w:rsid w:val="08A631C4"/>
    <w:rsid w:val="08A632EB"/>
    <w:rsid w:val="08A633F1"/>
    <w:rsid w:val="08A6346A"/>
    <w:rsid w:val="08A63471"/>
    <w:rsid w:val="08A634F6"/>
    <w:rsid w:val="08A637D2"/>
    <w:rsid w:val="08A637F4"/>
    <w:rsid w:val="08A63806"/>
    <w:rsid w:val="08A63855"/>
    <w:rsid w:val="08A638A7"/>
    <w:rsid w:val="08A638B1"/>
    <w:rsid w:val="08A6391B"/>
    <w:rsid w:val="08A63A56"/>
    <w:rsid w:val="08A63ABE"/>
    <w:rsid w:val="08A63B47"/>
    <w:rsid w:val="08A63C1D"/>
    <w:rsid w:val="08A63CB0"/>
    <w:rsid w:val="08A63EB6"/>
    <w:rsid w:val="08A63F00"/>
    <w:rsid w:val="08A64022"/>
    <w:rsid w:val="08A640BE"/>
    <w:rsid w:val="08A64173"/>
    <w:rsid w:val="08A641A4"/>
    <w:rsid w:val="08A642EB"/>
    <w:rsid w:val="08A6437D"/>
    <w:rsid w:val="08A643BB"/>
    <w:rsid w:val="08A643D4"/>
    <w:rsid w:val="08A643DE"/>
    <w:rsid w:val="08A6442F"/>
    <w:rsid w:val="08A64475"/>
    <w:rsid w:val="08A64684"/>
    <w:rsid w:val="08A64726"/>
    <w:rsid w:val="08A64729"/>
    <w:rsid w:val="08A64761"/>
    <w:rsid w:val="08A64794"/>
    <w:rsid w:val="08A6483D"/>
    <w:rsid w:val="08A648AB"/>
    <w:rsid w:val="08A6499C"/>
    <w:rsid w:val="08A64AB5"/>
    <w:rsid w:val="08A64B10"/>
    <w:rsid w:val="08A64B9E"/>
    <w:rsid w:val="08A64BD2"/>
    <w:rsid w:val="08A64C40"/>
    <w:rsid w:val="08A64D05"/>
    <w:rsid w:val="08A64D53"/>
    <w:rsid w:val="08A64E65"/>
    <w:rsid w:val="08A64F2D"/>
    <w:rsid w:val="08A64FE7"/>
    <w:rsid w:val="08A64FF3"/>
    <w:rsid w:val="08A6508B"/>
    <w:rsid w:val="08A650DF"/>
    <w:rsid w:val="08A6519E"/>
    <w:rsid w:val="08A651CE"/>
    <w:rsid w:val="08A6523D"/>
    <w:rsid w:val="08A6524B"/>
    <w:rsid w:val="08A653AA"/>
    <w:rsid w:val="08A654DE"/>
    <w:rsid w:val="08A654E9"/>
    <w:rsid w:val="08A65518"/>
    <w:rsid w:val="08A655B1"/>
    <w:rsid w:val="08A656A1"/>
    <w:rsid w:val="08A656BC"/>
    <w:rsid w:val="08A656D2"/>
    <w:rsid w:val="08A65787"/>
    <w:rsid w:val="08A657A7"/>
    <w:rsid w:val="08A657EA"/>
    <w:rsid w:val="08A657EF"/>
    <w:rsid w:val="08A6584A"/>
    <w:rsid w:val="08A658B7"/>
    <w:rsid w:val="08A65991"/>
    <w:rsid w:val="08A65A6A"/>
    <w:rsid w:val="08A65AB8"/>
    <w:rsid w:val="08A65AC1"/>
    <w:rsid w:val="08A65BA1"/>
    <w:rsid w:val="08A65BF9"/>
    <w:rsid w:val="08A65C03"/>
    <w:rsid w:val="08A65CC2"/>
    <w:rsid w:val="08A65D24"/>
    <w:rsid w:val="08A65D90"/>
    <w:rsid w:val="08A65D9F"/>
    <w:rsid w:val="08A65E54"/>
    <w:rsid w:val="08A65EB2"/>
    <w:rsid w:val="08A65F27"/>
    <w:rsid w:val="08A65F4F"/>
    <w:rsid w:val="08A65FBC"/>
    <w:rsid w:val="08A65FFA"/>
    <w:rsid w:val="08A66056"/>
    <w:rsid w:val="08A660B3"/>
    <w:rsid w:val="08A660B4"/>
    <w:rsid w:val="08A660F6"/>
    <w:rsid w:val="08A66119"/>
    <w:rsid w:val="08A66149"/>
    <w:rsid w:val="08A66290"/>
    <w:rsid w:val="08A662B8"/>
    <w:rsid w:val="08A663BD"/>
    <w:rsid w:val="08A663D3"/>
    <w:rsid w:val="08A663D5"/>
    <w:rsid w:val="08A663E9"/>
    <w:rsid w:val="08A663F6"/>
    <w:rsid w:val="08A664A8"/>
    <w:rsid w:val="08A664BC"/>
    <w:rsid w:val="08A664C6"/>
    <w:rsid w:val="08A66532"/>
    <w:rsid w:val="08A66544"/>
    <w:rsid w:val="08A665AE"/>
    <w:rsid w:val="08A6660C"/>
    <w:rsid w:val="08A66691"/>
    <w:rsid w:val="08A666DA"/>
    <w:rsid w:val="08A666FC"/>
    <w:rsid w:val="08A667C2"/>
    <w:rsid w:val="08A667D4"/>
    <w:rsid w:val="08A6684C"/>
    <w:rsid w:val="08A668BD"/>
    <w:rsid w:val="08A668DA"/>
    <w:rsid w:val="08A669EE"/>
    <w:rsid w:val="08A669FC"/>
    <w:rsid w:val="08A66A10"/>
    <w:rsid w:val="08A66C48"/>
    <w:rsid w:val="08A66C54"/>
    <w:rsid w:val="08A66CD9"/>
    <w:rsid w:val="08A66CE5"/>
    <w:rsid w:val="08A66E12"/>
    <w:rsid w:val="08A66E70"/>
    <w:rsid w:val="08A66E89"/>
    <w:rsid w:val="08A6703A"/>
    <w:rsid w:val="08A670C1"/>
    <w:rsid w:val="08A6728F"/>
    <w:rsid w:val="08A672C8"/>
    <w:rsid w:val="08A673B0"/>
    <w:rsid w:val="08A673C4"/>
    <w:rsid w:val="08A67460"/>
    <w:rsid w:val="08A67476"/>
    <w:rsid w:val="08A6756B"/>
    <w:rsid w:val="08A675E3"/>
    <w:rsid w:val="08A6764C"/>
    <w:rsid w:val="08A67660"/>
    <w:rsid w:val="08A676E6"/>
    <w:rsid w:val="08A67725"/>
    <w:rsid w:val="08A67863"/>
    <w:rsid w:val="08A678CD"/>
    <w:rsid w:val="08A67958"/>
    <w:rsid w:val="08A6795A"/>
    <w:rsid w:val="08A67A54"/>
    <w:rsid w:val="08A67AFE"/>
    <w:rsid w:val="08A67B69"/>
    <w:rsid w:val="08A67C04"/>
    <w:rsid w:val="08A67C1F"/>
    <w:rsid w:val="08A67C4C"/>
    <w:rsid w:val="08A67C80"/>
    <w:rsid w:val="08A67CC3"/>
    <w:rsid w:val="08A67CD6"/>
    <w:rsid w:val="08A67D52"/>
    <w:rsid w:val="08A67E0F"/>
    <w:rsid w:val="08A67E4F"/>
    <w:rsid w:val="08A67E98"/>
    <w:rsid w:val="08A67EFC"/>
    <w:rsid w:val="08A67F8C"/>
    <w:rsid w:val="08A70034"/>
    <w:rsid w:val="08A700EB"/>
    <w:rsid w:val="08A700FC"/>
    <w:rsid w:val="08A70243"/>
    <w:rsid w:val="08A702F8"/>
    <w:rsid w:val="08A70343"/>
    <w:rsid w:val="08A704CC"/>
    <w:rsid w:val="08A7058A"/>
    <w:rsid w:val="08A7061D"/>
    <w:rsid w:val="08A7064D"/>
    <w:rsid w:val="08A7066B"/>
    <w:rsid w:val="08A70723"/>
    <w:rsid w:val="08A70730"/>
    <w:rsid w:val="08A70894"/>
    <w:rsid w:val="08A70897"/>
    <w:rsid w:val="08A70996"/>
    <w:rsid w:val="08A709C6"/>
    <w:rsid w:val="08A709E5"/>
    <w:rsid w:val="08A70AD6"/>
    <w:rsid w:val="08A70B86"/>
    <w:rsid w:val="08A70C50"/>
    <w:rsid w:val="08A70C63"/>
    <w:rsid w:val="08A70C7D"/>
    <w:rsid w:val="08A70DAC"/>
    <w:rsid w:val="08A70DAE"/>
    <w:rsid w:val="08A70DD1"/>
    <w:rsid w:val="08A70F86"/>
    <w:rsid w:val="08A71049"/>
    <w:rsid w:val="08A710DC"/>
    <w:rsid w:val="08A7112B"/>
    <w:rsid w:val="08A7112E"/>
    <w:rsid w:val="08A7115B"/>
    <w:rsid w:val="08A711DC"/>
    <w:rsid w:val="08A71209"/>
    <w:rsid w:val="08A71258"/>
    <w:rsid w:val="08A712E6"/>
    <w:rsid w:val="08A713DE"/>
    <w:rsid w:val="08A71407"/>
    <w:rsid w:val="08A7152F"/>
    <w:rsid w:val="08A71554"/>
    <w:rsid w:val="08A71677"/>
    <w:rsid w:val="08A7167D"/>
    <w:rsid w:val="08A7169B"/>
    <w:rsid w:val="08A717CE"/>
    <w:rsid w:val="08A717D9"/>
    <w:rsid w:val="08A7182C"/>
    <w:rsid w:val="08A71956"/>
    <w:rsid w:val="08A71996"/>
    <w:rsid w:val="08A71A68"/>
    <w:rsid w:val="08A71A72"/>
    <w:rsid w:val="08A71A83"/>
    <w:rsid w:val="08A71A8D"/>
    <w:rsid w:val="08A71AC6"/>
    <w:rsid w:val="08A71B0F"/>
    <w:rsid w:val="08A71BDA"/>
    <w:rsid w:val="08A71BF4"/>
    <w:rsid w:val="08A71C3F"/>
    <w:rsid w:val="08A71C77"/>
    <w:rsid w:val="08A71E40"/>
    <w:rsid w:val="08A71E4E"/>
    <w:rsid w:val="08A71E90"/>
    <w:rsid w:val="08A72002"/>
    <w:rsid w:val="08A72009"/>
    <w:rsid w:val="08A7207D"/>
    <w:rsid w:val="08A720E8"/>
    <w:rsid w:val="08A7218C"/>
    <w:rsid w:val="08A7221D"/>
    <w:rsid w:val="08A72268"/>
    <w:rsid w:val="08A723A6"/>
    <w:rsid w:val="08A724D2"/>
    <w:rsid w:val="08A7266E"/>
    <w:rsid w:val="08A726F2"/>
    <w:rsid w:val="08A72799"/>
    <w:rsid w:val="08A72842"/>
    <w:rsid w:val="08A72843"/>
    <w:rsid w:val="08A72900"/>
    <w:rsid w:val="08A729FE"/>
    <w:rsid w:val="08A72B30"/>
    <w:rsid w:val="08A72B37"/>
    <w:rsid w:val="08A72BEE"/>
    <w:rsid w:val="08A72C0F"/>
    <w:rsid w:val="08A72C80"/>
    <w:rsid w:val="08A72C9F"/>
    <w:rsid w:val="08A72CA4"/>
    <w:rsid w:val="08A72DE8"/>
    <w:rsid w:val="08A72E6F"/>
    <w:rsid w:val="08A72EDE"/>
    <w:rsid w:val="08A72F21"/>
    <w:rsid w:val="08A72F46"/>
    <w:rsid w:val="08A72F57"/>
    <w:rsid w:val="08A72F75"/>
    <w:rsid w:val="08A72F85"/>
    <w:rsid w:val="08A7305F"/>
    <w:rsid w:val="08A730CF"/>
    <w:rsid w:val="08A730F8"/>
    <w:rsid w:val="08A73149"/>
    <w:rsid w:val="08A7317C"/>
    <w:rsid w:val="08A7318E"/>
    <w:rsid w:val="08A731A7"/>
    <w:rsid w:val="08A73296"/>
    <w:rsid w:val="08A733A7"/>
    <w:rsid w:val="08A733C6"/>
    <w:rsid w:val="08A733DC"/>
    <w:rsid w:val="08A7355A"/>
    <w:rsid w:val="08A7356A"/>
    <w:rsid w:val="08A736C9"/>
    <w:rsid w:val="08A73718"/>
    <w:rsid w:val="08A73929"/>
    <w:rsid w:val="08A73940"/>
    <w:rsid w:val="08A7395C"/>
    <w:rsid w:val="08A73A36"/>
    <w:rsid w:val="08A73AE4"/>
    <w:rsid w:val="08A73AEE"/>
    <w:rsid w:val="08A73B23"/>
    <w:rsid w:val="08A73B35"/>
    <w:rsid w:val="08A73B38"/>
    <w:rsid w:val="08A73B51"/>
    <w:rsid w:val="08A73CF6"/>
    <w:rsid w:val="08A73D1C"/>
    <w:rsid w:val="08A73DC2"/>
    <w:rsid w:val="08A73E76"/>
    <w:rsid w:val="08A73ED5"/>
    <w:rsid w:val="08A73F03"/>
    <w:rsid w:val="08A73F44"/>
    <w:rsid w:val="08A73F45"/>
    <w:rsid w:val="08A73F69"/>
    <w:rsid w:val="08A73FB7"/>
    <w:rsid w:val="08A7402B"/>
    <w:rsid w:val="08A7407B"/>
    <w:rsid w:val="08A740EC"/>
    <w:rsid w:val="08A7410E"/>
    <w:rsid w:val="08A7414F"/>
    <w:rsid w:val="08A74164"/>
    <w:rsid w:val="08A74195"/>
    <w:rsid w:val="08A7421E"/>
    <w:rsid w:val="08A74267"/>
    <w:rsid w:val="08A742E5"/>
    <w:rsid w:val="08A7432E"/>
    <w:rsid w:val="08A743F1"/>
    <w:rsid w:val="08A74417"/>
    <w:rsid w:val="08A744A8"/>
    <w:rsid w:val="08A744EB"/>
    <w:rsid w:val="08A74516"/>
    <w:rsid w:val="08A745AA"/>
    <w:rsid w:val="08A74653"/>
    <w:rsid w:val="08A746EB"/>
    <w:rsid w:val="08A7473B"/>
    <w:rsid w:val="08A74799"/>
    <w:rsid w:val="08A74888"/>
    <w:rsid w:val="08A7490F"/>
    <w:rsid w:val="08A7493E"/>
    <w:rsid w:val="08A749EA"/>
    <w:rsid w:val="08A74A34"/>
    <w:rsid w:val="08A74AF4"/>
    <w:rsid w:val="08A74B00"/>
    <w:rsid w:val="08A74B69"/>
    <w:rsid w:val="08A74BE0"/>
    <w:rsid w:val="08A74BEA"/>
    <w:rsid w:val="08A74CE9"/>
    <w:rsid w:val="08A74DB1"/>
    <w:rsid w:val="08A74DC0"/>
    <w:rsid w:val="08A74F41"/>
    <w:rsid w:val="08A74F9B"/>
    <w:rsid w:val="08A7504D"/>
    <w:rsid w:val="08A7507E"/>
    <w:rsid w:val="08A750F1"/>
    <w:rsid w:val="08A75367"/>
    <w:rsid w:val="08A75512"/>
    <w:rsid w:val="08A7551C"/>
    <w:rsid w:val="08A75598"/>
    <w:rsid w:val="08A755BA"/>
    <w:rsid w:val="08A75639"/>
    <w:rsid w:val="08A756D5"/>
    <w:rsid w:val="08A756DD"/>
    <w:rsid w:val="08A75720"/>
    <w:rsid w:val="08A7573A"/>
    <w:rsid w:val="08A75778"/>
    <w:rsid w:val="08A757DD"/>
    <w:rsid w:val="08A75A2B"/>
    <w:rsid w:val="08A75A30"/>
    <w:rsid w:val="08A75A68"/>
    <w:rsid w:val="08A75AC3"/>
    <w:rsid w:val="08A75AF5"/>
    <w:rsid w:val="08A75B60"/>
    <w:rsid w:val="08A75BAD"/>
    <w:rsid w:val="08A75C12"/>
    <w:rsid w:val="08A75D3F"/>
    <w:rsid w:val="08A75DF5"/>
    <w:rsid w:val="08A75E62"/>
    <w:rsid w:val="08A75ED5"/>
    <w:rsid w:val="08A75F03"/>
    <w:rsid w:val="08A75F06"/>
    <w:rsid w:val="08A7600D"/>
    <w:rsid w:val="08A7606B"/>
    <w:rsid w:val="08A7610D"/>
    <w:rsid w:val="08A762D0"/>
    <w:rsid w:val="08A762F8"/>
    <w:rsid w:val="08A76462"/>
    <w:rsid w:val="08A7655D"/>
    <w:rsid w:val="08A76594"/>
    <w:rsid w:val="08A7664E"/>
    <w:rsid w:val="08A76662"/>
    <w:rsid w:val="08A766A6"/>
    <w:rsid w:val="08A766DC"/>
    <w:rsid w:val="08A767E7"/>
    <w:rsid w:val="08A7692A"/>
    <w:rsid w:val="08A7692C"/>
    <w:rsid w:val="08A76951"/>
    <w:rsid w:val="08A769BC"/>
    <w:rsid w:val="08A76B92"/>
    <w:rsid w:val="08A76BBB"/>
    <w:rsid w:val="08A76BDB"/>
    <w:rsid w:val="08A76BEF"/>
    <w:rsid w:val="08A76C1D"/>
    <w:rsid w:val="08A76D24"/>
    <w:rsid w:val="08A76F28"/>
    <w:rsid w:val="08A76FED"/>
    <w:rsid w:val="08A77066"/>
    <w:rsid w:val="08A77128"/>
    <w:rsid w:val="08A77136"/>
    <w:rsid w:val="08A7713F"/>
    <w:rsid w:val="08A772D0"/>
    <w:rsid w:val="08A77385"/>
    <w:rsid w:val="08A77491"/>
    <w:rsid w:val="08A77564"/>
    <w:rsid w:val="08A77567"/>
    <w:rsid w:val="08A7756F"/>
    <w:rsid w:val="08A77620"/>
    <w:rsid w:val="08A77623"/>
    <w:rsid w:val="08A7764E"/>
    <w:rsid w:val="08A7766B"/>
    <w:rsid w:val="08A7766F"/>
    <w:rsid w:val="08A7769C"/>
    <w:rsid w:val="08A77790"/>
    <w:rsid w:val="08A7780D"/>
    <w:rsid w:val="08A7789C"/>
    <w:rsid w:val="08A778AA"/>
    <w:rsid w:val="08A77CF5"/>
    <w:rsid w:val="08A77D87"/>
    <w:rsid w:val="08A77E0B"/>
    <w:rsid w:val="08A77E13"/>
    <w:rsid w:val="08A77F90"/>
    <w:rsid w:val="08A77F99"/>
    <w:rsid w:val="08A80001"/>
    <w:rsid w:val="08A80085"/>
    <w:rsid w:val="08A80089"/>
    <w:rsid w:val="08A80198"/>
    <w:rsid w:val="08A80218"/>
    <w:rsid w:val="08A8033B"/>
    <w:rsid w:val="08A80380"/>
    <w:rsid w:val="08A803D3"/>
    <w:rsid w:val="08A8047D"/>
    <w:rsid w:val="08A8050D"/>
    <w:rsid w:val="08A805CD"/>
    <w:rsid w:val="08A805EF"/>
    <w:rsid w:val="08A806A6"/>
    <w:rsid w:val="08A8070E"/>
    <w:rsid w:val="08A80734"/>
    <w:rsid w:val="08A80745"/>
    <w:rsid w:val="08A80782"/>
    <w:rsid w:val="08A807B6"/>
    <w:rsid w:val="08A807C0"/>
    <w:rsid w:val="08A807DA"/>
    <w:rsid w:val="08A8086A"/>
    <w:rsid w:val="08A808A4"/>
    <w:rsid w:val="08A8092C"/>
    <w:rsid w:val="08A8098C"/>
    <w:rsid w:val="08A809C0"/>
    <w:rsid w:val="08A80A26"/>
    <w:rsid w:val="08A80A39"/>
    <w:rsid w:val="08A80B58"/>
    <w:rsid w:val="08A80BB3"/>
    <w:rsid w:val="08A80BC8"/>
    <w:rsid w:val="08A80BE0"/>
    <w:rsid w:val="08A80C3B"/>
    <w:rsid w:val="08A80C3E"/>
    <w:rsid w:val="08A80CBF"/>
    <w:rsid w:val="08A80D5B"/>
    <w:rsid w:val="08A80E41"/>
    <w:rsid w:val="08A80E81"/>
    <w:rsid w:val="08A80EB4"/>
    <w:rsid w:val="08A80F37"/>
    <w:rsid w:val="08A80FF8"/>
    <w:rsid w:val="08A8105C"/>
    <w:rsid w:val="08A8111C"/>
    <w:rsid w:val="08A81162"/>
    <w:rsid w:val="08A81248"/>
    <w:rsid w:val="08A8133C"/>
    <w:rsid w:val="08A81365"/>
    <w:rsid w:val="08A8139D"/>
    <w:rsid w:val="08A813A8"/>
    <w:rsid w:val="08A8140F"/>
    <w:rsid w:val="08A81485"/>
    <w:rsid w:val="08A814BE"/>
    <w:rsid w:val="08A814F1"/>
    <w:rsid w:val="08A8150E"/>
    <w:rsid w:val="08A8156A"/>
    <w:rsid w:val="08A8164A"/>
    <w:rsid w:val="08A816A2"/>
    <w:rsid w:val="08A818B8"/>
    <w:rsid w:val="08A818E6"/>
    <w:rsid w:val="08A818FA"/>
    <w:rsid w:val="08A8192F"/>
    <w:rsid w:val="08A81BCF"/>
    <w:rsid w:val="08A81D10"/>
    <w:rsid w:val="08A81D3D"/>
    <w:rsid w:val="08A81D41"/>
    <w:rsid w:val="08A81D4F"/>
    <w:rsid w:val="08A81D61"/>
    <w:rsid w:val="08A81E43"/>
    <w:rsid w:val="08A81F91"/>
    <w:rsid w:val="08A82084"/>
    <w:rsid w:val="08A82122"/>
    <w:rsid w:val="08A82140"/>
    <w:rsid w:val="08A82258"/>
    <w:rsid w:val="08A82291"/>
    <w:rsid w:val="08A822DB"/>
    <w:rsid w:val="08A822E5"/>
    <w:rsid w:val="08A8230B"/>
    <w:rsid w:val="08A823EF"/>
    <w:rsid w:val="08A8240D"/>
    <w:rsid w:val="08A8245A"/>
    <w:rsid w:val="08A824F5"/>
    <w:rsid w:val="08A825A6"/>
    <w:rsid w:val="08A825F2"/>
    <w:rsid w:val="08A82765"/>
    <w:rsid w:val="08A827D6"/>
    <w:rsid w:val="08A827FF"/>
    <w:rsid w:val="08A8285F"/>
    <w:rsid w:val="08A82950"/>
    <w:rsid w:val="08A82973"/>
    <w:rsid w:val="08A82B04"/>
    <w:rsid w:val="08A82B68"/>
    <w:rsid w:val="08A82BEA"/>
    <w:rsid w:val="08A82BEC"/>
    <w:rsid w:val="08A82C81"/>
    <w:rsid w:val="08A82CFE"/>
    <w:rsid w:val="08A82DD1"/>
    <w:rsid w:val="08A82DDC"/>
    <w:rsid w:val="08A82E7A"/>
    <w:rsid w:val="08A82EC3"/>
    <w:rsid w:val="08A82ECE"/>
    <w:rsid w:val="08A82F2A"/>
    <w:rsid w:val="08A83021"/>
    <w:rsid w:val="08A83036"/>
    <w:rsid w:val="08A83045"/>
    <w:rsid w:val="08A8312F"/>
    <w:rsid w:val="08A83179"/>
    <w:rsid w:val="08A83184"/>
    <w:rsid w:val="08A83208"/>
    <w:rsid w:val="08A832D7"/>
    <w:rsid w:val="08A83345"/>
    <w:rsid w:val="08A8335C"/>
    <w:rsid w:val="08A833DB"/>
    <w:rsid w:val="08A8342F"/>
    <w:rsid w:val="08A8345C"/>
    <w:rsid w:val="08A83530"/>
    <w:rsid w:val="08A83558"/>
    <w:rsid w:val="08A83581"/>
    <w:rsid w:val="08A83681"/>
    <w:rsid w:val="08A83725"/>
    <w:rsid w:val="08A83741"/>
    <w:rsid w:val="08A837A2"/>
    <w:rsid w:val="08A83876"/>
    <w:rsid w:val="08A8392D"/>
    <w:rsid w:val="08A839C7"/>
    <w:rsid w:val="08A839C9"/>
    <w:rsid w:val="08A83B62"/>
    <w:rsid w:val="08A83B84"/>
    <w:rsid w:val="08A83B88"/>
    <w:rsid w:val="08A83C56"/>
    <w:rsid w:val="08A83CA3"/>
    <w:rsid w:val="08A83DD5"/>
    <w:rsid w:val="08A83E1A"/>
    <w:rsid w:val="08A83E83"/>
    <w:rsid w:val="08A83F04"/>
    <w:rsid w:val="08A83F11"/>
    <w:rsid w:val="08A83FB3"/>
    <w:rsid w:val="08A83FED"/>
    <w:rsid w:val="08A84042"/>
    <w:rsid w:val="08A8404E"/>
    <w:rsid w:val="08A840A6"/>
    <w:rsid w:val="08A840F0"/>
    <w:rsid w:val="08A84161"/>
    <w:rsid w:val="08A84190"/>
    <w:rsid w:val="08A841A3"/>
    <w:rsid w:val="08A8420A"/>
    <w:rsid w:val="08A8425B"/>
    <w:rsid w:val="08A84390"/>
    <w:rsid w:val="08A843A9"/>
    <w:rsid w:val="08A8442A"/>
    <w:rsid w:val="08A84488"/>
    <w:rsid w:val="08A844BE"/>
    <w:rsid w:val="08A84565"/>
    <w:rsid w:val="08A8457E"/>
    <w:rsid w:val="08A845B7"/>
    <w:rsid w:val="08A8465F"/>
    <w:rsid w:val="08A847A5"/>
    <w:rsid w:val="08A847DF"/>
    <w:rsid w:val="08A84810"/>
    <w:rsid w:val="08A84835"/>
    <w:rsid w:val="08A84898"/>
    <w:rsid w:val="08A8489F"/>
    <w:rsid w:val="08A848C5"/>
    <w:rsid w:val="08A848E9"/>
    <w:rsid w:val="08A84997"/>
    <w:rsid w:val="08A849B1"/>
    <w:rsid w:val="08A849C8"/>
    <w:rsid w:val="08A84A59"/>
    <w:rsid w:val="08A84A96"/>
    <w:rsid w:val="08A84B2B"/>
    <w:rsid w:val="08A84B50"/>
    <w:rsid w:val="08A84BB0"/>
    <w:rsid w:val="08A84C38"/>
    <w:rsid w:val="08A84C46"/>
    <w:rsid w:val="08A84C6C"/>
    <w:rsid w:val="08A84D09"/>
    <w:rsid w:val="08A84D1C"/>
    <w:rsid w:val="08A84DE8"/>
    <w:rsid w:val="08A84DED"/>
    <w:rsid w:val="08A84DFB"/>
    <w:rsid w:val="08A84EB5"/>
    <w:rsid w:val="08A84F19"/>
    <w:rsid w:val="08A850A3"/>
    <w:rsid w:val="08A8515A"/>
    <w:rsid w:val="08A85249"/>
    <w:rsid w:val="08A8527F"/>
    <w:rsid w:val="08A8528C"/>
    <w:rsid w:val="08A852A2"/>
    <w:rsid w:val="08A852D6"/>
    <w:rsid w:val="08A853DF"/>
    <w:rsid w:val="08A8543A"/>
    <w:rsid w:val="08A8547A"/>
    <w:rsid w:val="08A85499"/>
    <w:rsid w:val="08A8550A"/>
    <w:rsid w:val="08A855E7"/>
    <w:rsid w:val="08A85610"/>
    <w:rsid w:val="08A8563C"/>
    <w:rsid w:val="08A85790"/>
    <w:rsid w:val="08A857F5"/>
    <w:rsid w:val="08A8587C"/>
    <w:rsid w:val="08A85880"/>
    <w:rsid w:val="08A85884"/>
    <w:rsid w:val="08A858EF"/>
    <w:rsid w:val="08A85926"/>
    <w:rsid w:val="08A8592D"/>
    <w:rsid w:val="08A859FB"/>
    <w:rsid w:val="08A85A30"/>
    <w:rsid w:val="08A85A85"/>
    <w:rsid w:val="08A85B2B"/>
    <w:rsid w:val="08A85B57"/>
    <w:rsid w:val="08A85BAC"/>
    <w:rsid w:val="08A85BF7"/>
    <w:rsid w:val="08A85CCE"/>
    <w:rsid w:val="08A85D9A"/>
    <w:rsid w:val="08A85E02"/>
    <w:rsid w:val="08A85E50"/>
    <w:rsid w:val="08A85E5A"/>
    <w:rsid w:val="08A85E9C"/>
    <w:rsid w:val="08A85FB4"/>
    <w:rsid w:val="08A8600A"/>
    <w:rsid w:val="08A86192"/>
    <w:rsid w:val="08A86218"/>
    <w:rsid w:val="08A8622F"/>
    <w:rsid w:val="08A862A1"/>
    <w:rsid w:val="08A862AF"/>
    <w:rsid w:val="08A8631E"/>
    <w:rsid w:val="08A863E6"/>
    <w:rsid w:val="08A86411"/>
    <w:rsid w:val="08A86448"/>
    <w:rsid w:val="08A86465"/>
    <w:rsid w:val="08A86491"/>
    <w:rsid w:val="08A86508"/>
    <w:rsid w:val="08A86549"/>
    <w:rsid w:val="08A8670F"/>
    <w:rsid w:val="08A86765"/>
    <w:rsid w:val="08A867B6"/>
    <w:rsid w:val="08A867EE"/>
    <w:rsid w:val="08A86851"/>
    <w:rsid w:val="08A86871"/>
    <w:rsid w:val="08A868A7"/>
    <w:rsid w:val="08A869A4"/>
    <w:rsid w:val="08A86A25"/>
    <w:rsid w:val="08A86A7C"/>
    <w:rsid w:val="08A86A93"/>
    <w:rsid w:val="08A86AE1"/>
    <w:rsid w:val="08A86B11"/>
    <w:rsid w:val="08A86B1F"/>
    <w:rsid w:val="08A86BA2"/>
    <w:rsid w:val="08A86BBC"/>
    <w:rsid w:val="08A86C86"/>
    <w:rsid w:val="08A86EA4"/>
    <w:rsid w:val="08A86F5A"/>
    <w:rsid w:val="08A86FE2"/>
    <w:rsid w:val="08A87047"/>
    <w:rsid w:val="08A8705E"/>
    <w:rsid w:val="08A8712E"/>
    <w:rsid w:val="08A87191"/>
    <w:rsid w:val="08A8724E"/>
    <w:rsid w:val="08A872A3"/>
    <w:rsid w:val="08A872FD"/>
    <w:rsid w:val="08A8731F"/>
    <w:rsid w:val="08A87381"/>
    <w:rsid w:val="08A87393"/>
    <w:rsid w:val="08A8739A"/>
    <w:rsid w:val="08A8744B"/>
    <w:rsid w:val="08A8744E"/>
    <w:rsid w:val="08A874DA"/>
    <w:rsid w:val="08A87541"/>
    <w:rsid w:val="08A87573"/>
    <w:rsid w:val="08A87585"/>
    <w:rsid w:val="08A8768D"/>
    <w:rsid w:val="08A87852"/>
    <w:rsid w:val="08A87917"/>
    <w:rsid w:val="08A87936"/>
    <w:rsid w:val="08A87AAB"/>
    <w:rsid w:val="08A87B13"/>
    <w:rsid w:val="08A87B8A"/>
    <w:rsid w:val="08A87B94"/>
    <w:rsid w:val="08A87BC8"/>
    <w:rsid w:val="08A87BCB"/>
    <w:rsid w:val="08A87C1E"/>
    <w:rsid w:val="08A87D37"/>
    <w:rsid w:val="08A87D82"/>
    <w:rsid w:val="08A87DE0"/>
    <w:rsid w:val="08A87DF0"/>
    <w:rsid w:val="08A87E00"/>
    <w:rsid w:val="08A87EBB"/>
    <w:rsid w:val="08A87F4E"/>
    <w:rsid w:val="08A87F9B"/>
    <w:rsid w:val="08A87FAB"/>
    <w:rsid w:val="08A87FC2"/>
    <w:rsid w:val="08A87FF2"/>
    <w:rsid w:val="08A90009"/>
    <w:rsid w:val="08A90011"/>
    <w:rsid w:val="08A900A1"/>
    <w:rsid w:val="08A900CE"/>
    <w:rsid w:val="08A90136"/>
    <w:rsid w:val="08A9019F"/>
    <w:rsid w:val="08A902A3"/>
    <w:rsid w:val="08A902BB"/>
    <w:rsid w:val="08A902D6"/>
    <w:rsid w:val="08A90345"/>
    <w:rsid w:val="08A9042B"/>
    <w:rsid w:val="08A90434"/>
    <w:rsid w:val="08A90452"/>
    <w:rsid w:val="08A9066D"/>
    <w:rsid w:val="08A906A6"/>
    <w:rsid w:val="08A906E6"/>
    <w:rsid w:val="08A908F0"/>
    <w:rsid w:val="08A90999"/>
    <w:rsid w:val="08A90A88"/>
    <w:rsid w:val="08A90A8F"/>
    <w:rsid w:val="08A90AA0"/>
    <w:rsid w:val="08A90ACB"/>
    <w:rsid w:val="08A90AD2"/>
    <w:rsid w:val="08A90B0B"/>
    <w:rsid w:val="08A90BA8"/>
    <w:rsid w:val="08A90C74"/>
    <w:rsid w:val="08A90D13"/>
    <w:rsid w:val="08A90E11"/>
    <w:rsid w:val="08A90E8B"/>
    <w:rsid w:val="08A90E91"/>
    <w:rsid w:val="08A90E93"/>
    <w:rsid w:val="08A90F36"/>
    <w:rsid w:val="08A910F0"/>
    <w:rsid w:val="08A91163"/>
    <w:rsid w:val="08A9118D"/>
    <w:rsid w:val="08A9118F"/>
    <w:rsid w:val="08A912FE"/>
    <w:rsid w:val="08A913CD"/>
    <w:rsid w:val="08A913E1"/>
    <w:rsid w:val="08A91623"/>
    <w:rsid w:val="08A91675"/>
    <w:rsid w:val="08A91723"/>
    <w:rsid w:val="08A91744"/>
    <w:rsid w:val="08A91762"/>
    <w:rsid w:val="08A91780"/>
    <w:rsid w:val="08A91781"/>
    <w:rsid w:val="08A917D4"/>
    <w:rsid w:val="08A91849"/>
    <w:rsid w:val="08A91896"/>
    <w:rsid w:val="08A918DB"/>
    <w:rsid w:val="08A9190E"/>
    <w:rsid w:val="08A919B7"/>
    <w:rsid w:val="08A919D4"/>
    <w:rsid w:val="08A91A03"/>
    <w:rsid w:val="08A91A05"/>
    <w:rsid w:val="08A91A20"/>
    <w:rsid w:val="08A91AFE"/>
    <w:rsid w:val="08A91B9A"/>
    <w:rsid w:val="08A91BB5"/>
    <w:rsid w:val="08A91DC1"/>
    <w:rsid w:val="08A91E27"/>
    <w:rsid w:val="08A91F82"/>
    <w:rsid w:val="08A91FE4"/>
    <w:rsid w:val="08A920B7"/>
    <w:rsid w:val="08A920DB"/>
    <w:rsid w:val="08A92102"/>
    <w:rsid w:val="08A9210F"/>
    <w:rsid w:val="08A9213B"/>
    <w:rsid w:val="08A92211"/>
    <w:rsid w:val="08A9221F"/>
    <w:rsid w:val="08A92312"/>
    <w:rsid w:val="08A92463"/>
    <w:rsid w:val="08A924A0"/>
    <w:rsid w:val="08A924F5"/>
    <w:rsid w:val="08A9263C"/>
    <w:rsid w:val="08A9263D"/>
    <w:rsid w:val="08A9268F"/>
    <w:rsid w:val="08A926CF"/>
    <w:rsid w:val="08A9270E"/>
    <w:rsid w:val="08A9272D"/>
    <w:rsid w:val="08A92801"/>
    <w:rsid w:val="08A9283B"/>
    <w:rsid w:val="08A92888"/>
    <w:rsid w:val="08A928E0"/>
    <w:rsid w:val="08A928FC"/>
    <w:rsid w:val="08A9292B"/>
    <w:rsid w:val="08A92A5B"/>
    <w:rsid w:val="08A92ADB"/>
    <w:rsid w:val="08A92B21"/>
    <w:rsid w:val="08A92BAF"/>
    <w:rsid w:val="08A92CB8"/>
    <w:rsid w:val="08A92CF4"/>
    <w:rsid w:val="08A92EAF"/>
    <w:rsid w:val="08A92ECD"/>
    <w:rsid w:val="08A92F1E"/>
    <w:rsid w:val="08A92F78"/>
    <w:rsid w:val="08A93138"/>
    <w:rsid w:val="08A931C4"/>
    <w:rsid w:val="08A931F7"/>
    <w:rsid w:val="08A932D2"/>
    <w:rsid w:val="08A93322"/>
    <w:rsid w:val="08A93341"/>
    <w:rsid w:val="08A9334E"/>
    <w:rsid w:val="08A93581"/>
    <w:rsid w:val="08A9358D"/>
    <w:rsid w:val="08A935A3"/>
    <w:rsid w:val="08A935EF"/>
    <w:rsid w:val="08A93662"/>
    <w:rsid w:val="08A936E0"/>
    <w:rsid w:val="08A93741"/>
    <w:rsid w:val="08A93754"/>
    <w:rsid w:val="08A93757"/>
    <w:rsid w:val="08A937F8"/>
    <w:rsid w:val="08A93883"/>
    <w:rsid w:val="08A93891"/>
    <w:rsid w:val="08A938D2"/>
    <w:rsid w:val="08A939CB"/>
    <w:rsid w:val="08A93A66"/>
    <w:rsid w:val="08A93B66"/>
    <w:rsid w:val="08A93BEC"/>
    <w:rsid w:val="08A93CBB"/>
    <w:rsid w:val="08A93D0B"/>
    <w:rsid w:val="08A93D32"/>
    <w:rsid w:val="08A93DBF"/>
    <w:rsid w:val="08A93DF4"/>
    <w:rsid w:val="08A93E0C"/>
    <w:rsid w:val="08A93F00"/>
    <w:rsid w:val="08A93F7D"/>
    <w:rsid w:val="08A94078"/>
    <w:rsid w:val="08A9411E"/>
    <w:rsid w:val="08A94130"/>
    <w:rsid w:val="08A9415D"/>
    <w:rsid w:val="08A94217"/>
    <w:rsid w:val="08A94231"/>
    <w:rsid w:val="08A9428A"/>
    <w:rsid w:val="08A9429C"/>
    <w:rsid w:val="08A9430C"/>
    <w:rsid w:val="08A9432D"/>
    <w:rsid w:val="08A94467"/>
    <w:rsid w:val="08A944A5"/>
    <w:rsid w:val="08A944B5"/>
    <w:rsid w:val="08A945DA"/>
    <w:rsid w:val="08A94696"/>
    <w:rsid w:val="08A9472F"/>
    <w:rsid w:val="08A948B1"/>
    <w:rsid w:val="08A94A62"/>
    <w:rsid w:val="08A94A79"/>
    <w:rsid w:val="08A94A84"/>
    <w:rsid w:val="08A94B78"/>
    <w:rsid w:val="08A94BA0"/>
    <w:rsid w:val="08A94C2F"/>
    <w:rsid w:val="08A94D05"/>
    <w:rsid w:val="08A94D13"/>
    <w:rsid w:val="08A94D3C"/>
    <w:rsid w:val="08A94DB4"/>
    <w:rsid w:val="08A94EE5"/>
    <w:rsid w:val="08A94F11"/>
    <w:rsid w:val="08A94F18"/>
    <w:rsid w:val="08A94F65"/>
    <w:rsid w:val="08A94F82"/>
    <w:rsid w:val="08A95002"/>
    <w:rsid w:val="08A9504E"/>
    <w:rsid w:val="08A95064"/>
    <w:rsid w:val="08A950E0"/>
    <w:rsid w:val="08A9518B"/>
    <w:rsid w:val="08A951B1"/>
    <w:rsid w:val="08A951BB"/>
    <w:rsid w:val="08A95268"/>
    <w:rsid w:val="08A95438"/>
    <w:rsid w:val="08A95465"/>
    <w:rsid w:val="08A95497"/>
    <w:rsid w:val="08A9549E"/>
    <w:rsid w:val="08A954E8"/>
    <w:rsid w:val="08A955AD"/>
    <w:rsid w:val="08A955B2"/>
    <w:rsid w:val="08A95638"/>
    <w:rsid w:val="08A956F5"/>
    <w:rsid w:val="08A957A8"/>
    <w:rsid w:val="08A957D5"/>
    <w:rsid w:val="08A95864"/>
    <w:rsid w:val="08A958F8"/>
    <w:rsid w:val="08A9592C"/>
    <w:rsid w:val="08A95995"/>
    <w:rsid w:val="08A959E3"/>
    <w:rsid w:val="08A95A8D"/>
    <w:rsid w:val="08A95B17"/>
    <w:rsid w:val="08A95B90"/>
    <w:rsid w:val="08A95BA9"/>
    <w:rsid w:val="08A95C81"/>
    <w:rsid w:val="08A95CA3"/>
    <w:rsid w:val="08A95D72"/>
    <w:rsid w:val="08A95DA1"/>
    <w:rsid w:val="08A95E63"/>
    <w:rsid w:val="08A95E9A"/>
    <w:rsid w:val="08A95F39"/>
    <w:rsid w:val="08A95FC9"/>
    <w:rsid w:val="08A960F0"/>
    <w:rsid w:val="08A96127"/>
    <w:rsid w:val="08A9617B"/>
    <w:rsid w:val="08A9618C"/>
    <w:rsid w:val="08A96202"/>
    <w:rsid w:val="08A96266"/>
    <w:rsid w:val="08A9630C"/>
    <w:rsid w:val="08A963DA"/>
    <w:rsid w:val="08A963DE"/>
    <w:rsid w:val="08A963EF"/>
    <w:rsid w:val="08A96429"/>
    <w:rsid w:val="08A96454"/>
    <w:rsid w:val="08A96489"/>
    <w:rsid w:val="08A966D2"/>
    <w:rsid w:val="08A966E5"/>
    <w:rsid w:val="08A967EA"/>
    <w:rsid w:val="08A96919"/>
    <w:rsid w:val="08A9697E"/>
    <w:rsid w:val="08A969D9"/>
    <w:rsid w:val="08A96A19"/>
    <w:rsid w:val="08A96B49"/>
    <w:rsid w:val="08A96B51"/>
    <w:rsid w:val="08A96BB4"/>
    <w:rsid w:val="08A96C72"/>
    <w:rsid w:val="08A96D36"/>
    <w:rsid w:val="08A96D4E"/>
    <w:rsid w:val="08A96D67"/>
    <w:rsid w:val="08A96E9E"/>
    <w:rsid w:val="08A96EBB"/>
    <w:rsid w:val="08A9700A"/>
    <w:rsid w:val="08A9703F"/>
    <w:rsid w:val="08A9717C"/>
    <w:rsid w:val="08A971B8"/>
    <w:rsid w:val="08A9729D"/>
    <w:rsid w:val="08A97303"/>
    <w:rsid w:val="08A97353"/>
    <w:rsid w:val="08A9758C"/>
    <w:rsid w:val="08A975DA"/>
    <w:rsid w:val="08A975F3"/>
    <w:rsid w:val="08A97689"/>
    <w:rsid w:val="08A97852"/>
    <w:rsid w:val="08A979C2"/>
    <w:rsid w:val="08A979D5"/>
    <w:rsid w:val="08A979E1"/>
    <w:rsid w:val="08A979E4"/>
    <w:rsid w:val="08A979FD"/>
    <w:rsid w:val="08A97ACC"/>
    <w:rsid w:val="08A97AE0"/>
    <w:rsid w:val="08A97AF9"/>
    <w:rsid w:val="08A97B09"/>
    <w:rsid w:val="08A97B88"/>
    <w:rsid w:val="08A97BA9"/>
    <w:rsid w:val="08A97BE0"/>
    <w:rsid w:val="08A97BF3"/>
    <w:rsid w:val="08A97C0B"/>
    <w:rsid w:val="08A97C41"/>
    <w:rsid w:val="08A97C6B"/>
    <w:rsid w:val="08A97CA1"/>
    <w:rsid w:val="08A97E97"/>
    <w:rsid w:val="08A97F4A"/>
    <w:rsid w:val="08A97FC3"/>
    <w:rsid w:val="08AA00C4"/>
    <w:rsid w:val="08AA00C9"/>
    <w:rsid w:val="08AA02AE"/>
    <w:rsid w:val="08AA043A"/>
    <w:rsid w:val="08AA043E"/>
    <w:rsid w:val="08AA047A"/>
    <w:rsid w:val="08AA04AA"/>
    <w:rsid w:val="08AA055F"/>
    <w:rsid w:val="08AA0616"/>
    <w:rsid w:val="08AA066C"/>
    <w:rsid w:val="08AA06B3"/>
    <w:rsid w:val="08AA073E"/>
    <w:rsid w:val="08AA07B7"/>
    <w:rsid w:val="08AA0833"/>
    <w:rsid w:val="08AA0924"/>
    <w:rsid w:val="08AA0991"/>
    <w:rsid w:val="08AA0A56"/>
    <w:rsid w:val="08AA0B58"/>
    <w:rsid w:val="08AA0C08"/>
    <w:rsid w:val="08AA0C97"/>
    <w:rsid w:val="08AA0C9D"/>
    <w:rsid w:val="08AA0D2D"/>
    <w:rsid w:val="08AA0EC3"/>
    <w:rsid w:val="08AA0EF8"/>
    <w:rsid w:val="08AA1037"/>
    <w:rsid w:val="08AA10EB"/>
    <w:rsid w:val="08AA11C4"/>
    <w:rsid w:val="08AA122F"/>
    <w:rsid w:val="08AA129D"/>
    <w:rsid w:val="08AA1314"/>
    <w:rsid w:val="08AA1394"/>
    <w:rsid w:val="08AA13AE"/>
    <w:rsid w:val="08AA1547"/>
    <w:rsid w:val="08AA15D9"/>
    <w:rsid w:val="08AA171F"/>
    <w:rsid w:val="08AA1734"/>
    <w:rsid w:val="08AA17C9"/>
    <w:rsid w:val="08AA1834"/>
    <w:rsid w:val="08AA1868"/>
    <w:rsid w:val="08AA1873"/>
    <w:rsid w:val="08AA1889"/>
    <w:rsid w:val="08AA18E0"/>
    <w:rsid w:val="08AA1923"/>
    <w:rsid w:val="08AA196A"/>
    <w:rsid w:val="08AA19A2"/>
    <w:rsid w:val="08AA1D10"/>
    <w:rsid w:val="08AA1D60"/>
    <w:rsid w:val="08AA1DB7"/>
    <w:rsid w:val="08AA1DEE"/>
    <w:rsid w:val="08AA1EBA"/>
    <w:rsid w:val="08AA1EC6"/>
    <w:rsid w:val="08AA1EF2"/>
    <w:rsid w:val="08AA1FAA"/>
    <w:rsid w:val="08AA2005"/>
    <w:rsid w:val="08AA2082"/>
    <w:rsid w:val="08AA208A"/>
    <w:rsid w:val="08AA20DD"/>
    <w:rsid w:val="08AA20F8"/>
    <w:rsid w:val="08AA21F4"/>
    <w:rsid w:val="08AA2210"/>
    <w:rsid w:val="08AA2324"/>
    <w:rsid w:val="08AA2461"/>
    <w:rsid w:val="08AA24B2"/>
    <w:rsid w:val="08AA25FF"/>
    <w:rsid w:val="08AA26F0"/>
    <w:rsid w:val="08AA27F2"/>
    <w:rsid w:val="08AA286F"/>
    <w:rsid w:val="08AA287C"/>
    <w:rsid w:val="08AA2933"/>
    <w:rsid w:val="08AA2A2E"/>
    <w:rsid w:val="08AA2A38"/>
    <w:rsid w:val="08AA2D14"/>
    <w:rsid w:val="08AA2DA8"/>
    <w:rsid w:val="08AA2DEE"/>
    <w:rsid w:val="08AA2E5D"/>
    <w:rsid w:val="08AA2E70"/>
    <w:rsid w:val="08AA2EFF"/>
    <w:rsid w:val="08AA2FDF"/>
    <w:rsid w:val="08AA2FFA"/>
    <w:rsid w:val="08AA302C"/>
    <w:rsid w:val="08AA3038"/>
    <w:rsid w:val="08AA3042"/>
    <w:rsid w:val="08AA3060"/>
    <w:rsid w:val="08AA3075"/>
    <w:rsid w:val="08AA30A5"/>
    <w:rsid w:val="08AA30B8"/>
    <w:rsid w:val="08AA30BF"/>
    <w:rsid w:val="08AA3139"/>
    <w:rsid w:val="08AA3157"/>
    <w:rsid w:val="08AA3292"/>
    <w:rsid w:val="08AA32F1"/>
    <w:rsid w:val="08AA3306"/>
    <w:rsid w:val="08AA3353"/>
    <w:rsid w:val="08AA3382"/>
    <w:rsid w:val="08AA33CC"/>
    <w:rsid w:val="08AA3439"/>
    <w:rsid w:val="08AA34C3"/>
    <w:rsid w:val="08AA3532"/>
    <w:rsid w:val="08AA3651"/>
    <w:rsid w:val="08AA3668"/>
    <w:rsid w:val="08AA3674"/>
    <w:rsid w:val="08AA37B7"/>
    <w:rsid w:val="08AA37FF"/>
    <w:rsid w:val="08AA38C0"/>
    <w:rsid w:val="08AA38C2"/>
    <w:rsid w:val="08AA38CA"/>
    <w:rsid w:val="08AA3B23"/>
    <w:rsid w:val="08AA3B2D"/>
    <w:rsid w:val="08AA3B9E"/>
    <w:rsid w:val="08AA3BC0"/>
    <w:rsid w:val="08AA3DB3"/>
    <w:rsid w:val="08AA3DD5"/>
    <w:rsid w:val="08AA3E01"/>
    <w:rsid w:val="08AA3E12"/>
    <w:rsid w:val="08AA3F30"/>
    <w:rsid w:val="08AA3F66"/>
    <w:rsid w:val="08AA3F8C"/>
    <w:rsid w:val="08AA40FC"/>
    <w:rsid w:val="08AA412C"/>
    <w:rsid w:val="08AA412D"/>
    <w:rsid w:val="08AA4145"/>
    <w:rsid w:val="08AA41D8"/>
    <w:rsid w:val="08AA4282"/>
    <w:rsid w:val="08AA42A1"/>
    <w:rsid w:val="08AA42D5"/>
    <w:rsid w:val="08AA43F8"/>
    <w:rsid w:val="08AA4455"/>
    <w:rsid w:val="08AA458D"/>
    <w:rsid w:val="08AA4593"/>
    <w:rsid w:val="08AA45C3"/>
    <w:rsid w:val="08AA46BB"/>
    <w:rsid w:val="08AA476B"/>
    <w:rsid w:val="08AA47F5"/>
    <w:rsid w:val="08AA485F"/>
    <w:rsid w:val="08AA48ED"/>
    <w:rsid w:val="08AA490A"/>
    <w:rsid w:val="08AA4912"/>
    <w:rsid w:val="08AA49BD"/>
    <w:rsid w:val="08AA4A10"/>
    <w:rsid w:val="08AA4A88"/>
    <w:rsid w:val="08AA4A9F"/>
    <w:rsid w:val="08AA4ADA"/>
    <w:rsid w:val="08AA4B14"/>
    <w:rsid w:val="08AA4B3A"/>
    <w:rsid w:val="08AA4C16"/>
    <w:rsid w:val="08AA4D05"/>
    <w:rsid w:val="08AA4D1C"/>
    <w:rsid w:val="08AA4D36"/>
    <w:rsid w:val="08AA4D5B"/>
    <w:rsid w:val="08AA4DD1"/>
    <w:rsid w:val="08AA4DDB"/>
    <w:rsid w:val="08AA4DF8"/>
    <w:rsid w:val="08AA4E4A"/>
    <w:rsid w:val="08AA4E5F"/>
    <w:rsid w:val="08AA4F1E"/>
    <w:rsid w:val="08AA4F40"/>
    <w:rsid w:val="08AA4F6E"/>
    <w:rsid w:val="08AA4FC3"/>
    <w:rsid w:val="08AA4FEC"/>
    <w:rsid w:val="08AA5066"/>
    <w:rsid w:val="08AA5082"/>
    <w:rsid w:val="08AA5088"/>
    <w:rsid w:val="08AA50B9"/>
    <w:rsid w:val="08AA519F"/>
    <w:rsid w:val="08AA520F"/>
    <w:rsid w:val="08AA5217"/>
    <w:rsid w:val="08AA5248"/>
    <w:rsid w:val="08AA52B2"/>
    <w:rsid w:val="08AA538C"/>
    <w:rsid w:val="08AA53AB"/>
    <w:rsid w:val="08AA5506"/>
    <w:rsid w:val="08AA5680"/>
    <w:rsid w:val="08AA5682"/>
    <w:rsid w:val="08AA56E9"/>
    <w:rsid w:val="08AA575B"/>
    <w:rsid w:val="08AA5766"/>
    <w:rsid w:val="08AA57EC"/>
    <w:rsid w:val="08AA589E"/>
    <w:rsid w:val="08AA58B4"/>
    <w:rsid w:val="08AA58E9"/>
    <w:rsid w:val="08AA594E"/>
    <w:rsid w:val="08AA598C"/>
    <w:rsid w:val="08AA59C3"/>
    <w:rsid w:val="08AA5A28"/>
    <w:rsid w:val="08AA5A30"/>
    <w:rsid w:val="08AA5A4D"/>
    <w:rsid w:val="08AA5B01"/>
    <w:rsid w:val="08AA5B0C"/>
    <w:rsid w:val="08AA5B54"/>
    <w:rsid w:val="08AA5C05"/>
    <w:rsid w:val="08AA5C09"/>
    <w:rsid w:val="08AA5C40"/>
    <w:rsid w:val="08AA5C63"/>
    <w:rsid w:val="08AA5C73"/>
    <w:rsid w:val="08AA5C7E"/>
    <w:rsid w:val="08AA5C8A"/>
    <w:rsid w:val="08AA5D27"/>
    <w:rsid w:val="08AA5D2C"/>
    <w:rsid w:val="08AA5DC4"/>
    <w:rsid w:val="08AA5E46"/>
    <w:rsid w:val="08AA5E85"/>
    <w:rsid w:val="08AA5EEE"/>
    <w:rsid w:val="08AA5EEF"/>
    <w:rsid w:val="08AA5F22"/>
    <w:rsid w:val="08AA5F53"/>
    <w:rsid w:val="08AA5FE8"/>
    <w:rsid w:val="08AA6010"/>
    <w:rsid w:val="08AA6039"/>
    <w:rsid w:val="08AA60D5"/>
    <w:rsid w:val="08AA60D9"/>
    <w:rsid w:val="08AA650E"/>
    <w:rsid w:val="08AA6576"/>
    <w:rsid w:val="08AA659A"/>
    <w:rsid w:val="08AA661D"/>
    <w:rsid w:val="08AA6631"/>
    <w:rsid w:val="08AA6634"/>
    <w:rsid w:val="08AA664B"/>
    <w:rsid w:val="08AA67BD"/>
    <w:rsid w:val="08AA6869"/>
    <w:rsid w:val="08AA68D5"/>
    <w:rsid w:val="08AA6957"/>
    <w:rsid w:val="08AA6A85"/>
    <w:rsid w:val="08AA6B0F"/>
    <w:rsid w:val="08AA6B44"/>
    <w:rsid w:val="08AA6BD6"/>
    <w:rsid w:val="08AA6E29"/>
    <w:rsid w:val="08AA6EA2"/>
    <w:rsid w:val="08AA6F7C"/>
    <w:rsid w:val="08AA7074"/>
    <w:rsid w:val="08AA70FD"/>
    <w:rsid w:val="08AA7163"/>
    <w:rsid w:val="08AA71DF"/>
    <w:rsid w:val="08AA731D"/>
    <w:rsid w:val="08AA7381"/>
    <w:rsid w:val="08AA73CB"/>
    <w:rsid w:val="08AA73E7"/>
    <w:rsid w:val="08AA741B"/>
    <w:rsid w:val="08AA745D"/>
    <w:rsid w:val="08AA7483"/>
    <w:rsid w:val="08AA74E9"/>
    <w:rsid w:val="08AA7559"/>
    <w:rsid w:val="08AA75BF"/>
    <w:rsid w:val="08AA7617"/>
    <w:rsid w:val="08AA76D3"/>
    <w:rsid w:val="08AA770D"/>
    <w:rsid w:val="08AA7774"/>
    <w:rsid w:val="08AA7782"/>
    <w:rsid w:val="08AA7849"/>
    <w:rsid w:val="08AA785B"/>
    <w:rsid w:val="08AA7965"/>
    <w:rsid w:val="08AA7A16"/>
    <w:rsid w:val="08AA7A2B"/>
    <w:rsid w:val="08AA7A2F"/>
    <w:rsid w:val="08AA7B08"/>
    <w:rsid w:val="08AA7B56"/>
    <w:rsid w:val="08AA7C3B"/>
    <w:rsid w:val="08AA7D40"/>
    <w:rsid w:val="08AA7D42"/>
    <w:rsid w:val="08AA7DB0"/>
    <w:rsid w:val="08AA7E6B"/>
    <w:rsid w:val="08AA7F49"/>
    <w:rsid w:val="08AA7F9E"/>
    <w:rsid w:val="08AB0018"/>
    <w:rsid w:val="08AB005F"/>
    <w:rsid w:val="08AB00E2"/>
    <w:rsid w:val="08AB0236"/>
    <w:rsid w:val="08AB0307"/>
    <w:rsid w:val="08AB04D1"/>
    <w:rsid w:val="08AB0532"/>
    <w:rsid w:val="08AB053C"/>
    <w:rsid w:val="08AB059B"/>
    <w:rsid w:val="08AB05E5"/>
    <w:rsid w:val="08AB062C"/>
    <w:rsid w:val="08AB06C6"/>
    <w:rsid w:val="08AB0707"/>
    <w:rsid w:val="08AB0818"/>
    <w:rsid w:val="08AB088B"/>
    <w:rsid w:val="08AB08E9"/>
    <w:rsid w:val="08AB08FE"/>
    <w:rsid w:val="08AB0928"/>
    <w:rsid w:val="08AB09B7"/>
    <w:rsid w:val="08AB0B30"/>
    <w:rsid w:val="08AB0C61"/>
    <w:rsid w:val="08AB0C63"/>
    <w:rsid w:val="08AB0E21"/>
    <w:rsid w:val="08AB0ED1"/>
    <w:rsid w:val="08AB0F99"/>
    <w:rsid w:val="08AB0FBE"/>
    <w:rsid w:val="08AB0FD0"/>
    <w:rsid w:val="08AB103E"/>
    <w:rsid w:val="08AB10AB"/>
    <w:rsid w:val="08AB10DC"/>
    <w:rsid w:val="08AB1109"/>
    <w:rsid w:val="08AB1120"/>
    <w:rsid w:val="08AB11BE"/>
    <w:rsid w:val="08AB123E"/>
    <w:rsid w:val="08AB133E"/>
    <w:rsid w:val="08AB1344"/>
    <w:rsid w:val="08AB13E7"/>
    <w:rsid w:val="08AB140E"/>
    <w:rsid w:val="08AB152E"/>
    <w:rsid w:val="08AB15C3"/>
    <w:rsid w:val="08AB163A"/>
    <w:rsid w:val="08AB163F"/>
    <w:rsid w:val="08AB169C"/>
    <w:rsid w:val="08AB16D4"/>
    <w:rsid w:val="08AB1717"/>
    <w:rsid w:val="08AB171B"/>
    <w:rsid w:val="08AB1747"/>
    <w:rsid w:val="08AB1928"/>
    <w:rsid w:val="08AB19AF"/>
    <w:rsid w:val="08AB1A5C"/>
    <w:rsid w:val="08AB1B52"/>
    <w:rsid w:val="08AB1B6C"/>
    <w:rsid w:val="08AB1C37"/>
    <w:rsid w:val="08AB1C69"/>
    <w:rsid w:val="08AB1C98"/>
    <w:rsid w:val="08AB1CF1"/>
    <w:rsid w:val="08AB1E37"/>
    <w:rsid w:val="08AB1EEF"/>
    <w:rsid w:val="08AB1FC5"/>
    <w:rsid w:val="08AB1FE7"/>
    <w:rsid w:val="08AB1FED"/>
    <w:rsid w:val="08AB2160"/>
    <w:rsid w:val="08AB2165"/>
    <w:rsid w:val="08AB2181"/>
    <w:rsid w:val="08AB21E0"/>
    <w:rsid w:val="08AB22AC"/>
    <w:rsid w:val="08AB23D6"/>
    <w:rsid w:val="08AB248A"/>
    <w:rsid w:val="08AB249F"/>
    <w:rsid w:val="08AB24B8"/>
    <w:rsid w:val="08AB2522"/>
    <w:rsid w:val="08AB252E"/>
    <w:rsid w:val="08AB255B"/>
    <w:rsid w:val="08AB25C2"/>
    <w:rsid w:val="08AB2639"/>
    <w:rsid w:val="08AB2768"/>
    <w:rsid w:val="08AB2782"/>
    <w:rsid w:val="08AB281C"/>
    <w:rsid w:val="08AB282D"/>
    <w:rsid w:val="08AB2984"/>
    <w:rsid w:val="08AB2A06"/>
    <w:rsid w:val="08AB2A68"/>
    <w:rsid w:val="08AB2CC4"/>
    <w:rsid w:val="08AB2D46"/>
    <w:rsid w:val="08AB2D4B"/>
    <w:rsid w:val="08AB2D4D"/>
    <w:rsid w:val="08AB2EF3"/>
    <w:rsid w:val="08AB2F0E"/>
    <w:rsid w:val="08AB2F61"/>
    <w:rsid w:val="08AB2F63"/>
    <w:rsid w:val="08AB30A9"/>
    <w:rsid w:val="08AB3201"/>
    <w:rsid w:val="08AB320B"/>
    <w:rsid w:val="08AB321F"/>
    <w:rsid w:val="08AB3270"/>
    <w:rsid w:val="08AB3315"/>
    <w:rsid w:val="08AB339D"/>
    <w:rsid w:val="08AB33BB"/>
    <w:rsid w:val="08AB3410"/>
    <w:rsid w:val="08AB34CD"/>
    <w:rsid w:val="08AB35AE"/>
    <w:rsid w:val="08AB361A"/>
    <w:rsid w:val="08AB36A1"/>
    <w:rsid w:val="08AB36F1"/>
    <w:rsid w:val="08AB3741"/>
    <w:rsid w:val="08AB3779"/>
    <w:rsid w:val="08AB389A"/>
    <w:rsid w:val="08AB3931"/>
    <w:rsid w:val="08AB3949"/>
    <w:rsid w:val="08AB3A90"/>
    <w:rsid w:val="08AB3AA0"/>
    <w:rsid w:val="08AB3B55"/>
    <w:rsid w:val="08AB3D15"/>
    <w:rsid w:val="08AB3D3D"/>
    <w:rsid w:val="08AB3E67"/>
    <w:rsid w:val="08AB3EB3"/>
    <w:rsid w:val="08AB3F12"/>
    <w:rsid w:val="08AB403B"/>
    <w:rsid w:val="08AB410F"/>
    <w:rsid w:val="08AB411F"/>
    <w:rsid w:val="08AB41A1"/>
    <w:rsid w:val="08AB4207"/>
    <w:rsid w:val="08AB4331"/>
    <w:rsid w:val="08AB4342"/>
    <w:rsid w:val="08AB43FE"/>
    <w:rsid w:val="08AB45B1"/>
    <w:rsid w:val="08AB45D3"/>
    <w:rsid w:val="08AB4611"/>
    <w:rsid w:val="08AB47AB"/>
    <w:rsid w:val="08AB47F9"/>
    <w:rsid w:val="08AB4919"/>
    <w:rsid w:val="08AB495B"/>
    <w:rsid w:val="08AB49AB"/>
    <w:rsid w:val="08AB4A61"/>
    <w:rsid w:val="08AB4AA1"/>
    <w:rsid w:val="08AB4B94"/>
    <w:rsid w:val="08AB4BBC"/>
    <w:rsid w:val="08AB4BCF"/>
    <w:rsid w:val="08AB4C47"/>
    <w:rsid w:val="08AB4CAF"/>
    <w:rsid w:val="08AB4CF6"/>
    <w:rsid w:val="08AB4D81"/>
    <w:rsid w:val="08AB4E31"/>
    <w:rsid w:val="08AB4ED6"/>
    <w:rsid w:val="08AB4EDE"/>
    <w:rsid w:val="08AB4EE2"/>
    <w:rsid w:val="08AB500B"/>
    <w:rsid w:val="08AB5046"/>
    <w:rsid w:val="08AB5072"/>
    <w:rsid w:val="08AB50F1"/>
    <w:rsid w:val="08AB51F7"/>
    <w:rsid w:val="08AB5206"/>
    <w:rsid w:val="08AB5294"/>
    <w:rsid w:val="08AB52AA"/>
    <w:rsid w:val="08AB52F1"/>
    <w:rsid w:val="08AB5372"/>
    <w:rsid w:val="08AB5438"/>
    <w:rsid w:val="08AB5453"/>
    <w:rsid w:val="08AB54DB"/>
    <w:rsid w:val="08AB57AB"/>
    <w:rsid w:val="08AB585D"/>
    <w:rsid w:val="08AB5899"/>
    <w:rsid w:val="08AB58B9"/>
    <w:rsid w:val="08AB5969"/>
    <w:rsid w:val="08AB5A1B"/>
    <w:rsid w:val="08AB5AC6"/>
    <w:rsid w:val="08AB5AFA"/>
    <w:rsid w:val="08AB5B0A"/>
    <w:rsid w:val="08AB5B12"/>
    <w:rsid w:val="08AB5B62"/>
    <w:rsid w:val="08AB5BA1"/>
    <w:rsid w:val="08AB5BBC"/>
    <w:rsid w:val="08AB5C7E"/>
    <w:rsid w:val="08AB5D98"/>
    <w:rsid w:val="08AB5DFF"/>
    <w:rsid w:val="08AB5E83"/>
    <w:rsid w:val="08AB5F02"/>
    <w:rsid w:val="08AB5F6A"/>
    <w:rsid w:val="08AB5F6E"/>
    <w:rsid w:val="08AB609E"/>
    <w:rsid w:val="08AB621A"/>
    <w:rsid w:val="08AB622F"/>
    <w:rsid w:val="08AB624C"/>
    <w:rsid w:val="08AB6273"/>
    <w:rsid w:val="08AB6288"/>
    <w:rsid w:val="08AB630A"/>
    <w:rsid w:val="08AB632E"/>
    <w:rsid w:val="08AB63C3"/>
    <w:rsid w:val="08AB63EF"/>
    <w:rsid w:val="08AB648B"/>
    <w:rsid w:val="08AB64E6"/>
    <w:rsid w:val="08AB675E"/>
    <w:rsid w:val="08AB676C"/>
    <w:rsid w:val="08AB6777"/>
    <w:rsid w:val="08AB67E5"/>
    <w:rsid w:val="08AB6908"/>
    <w:rsid w:val="08AB697B"/>
    <w:rsid w:val="08AB69EB"/>
    <w:rsid w:val="08AB6A26"/>
    <w:rsid w:val="08AB6A31"/>
    <w:rsid w:val="08AB6A47"/>
    <w:rsid w:val="08AB6AA8"/>
    <w:rsid w:val="08AB6C90"/>
    <w:rsid w:val="08AB6CDB"/>
    <w:rsid w:val="08AB6D61"/>
    <w:rsid w:val="08AB6DD0"/>
    <w:rsid w:val="08AB6E3A"/>
    <w:rsid w:val="08AB6EE7"/>
    <w:rsid w:val="08AB6F81"/>
    <w:rsid w:val="08AB7005"/>
    <w:rsid w:val="08AB7088"/>
    <w:rsid w:val="08AB70D9"/>
    <w:rsid w:val="08AB70EE"/>
    <w:rsid w:val="08AB711E"/>
    <w:rsid w:val="08AB71B7"/>
    <w:rsid w:val="08AB71C8"/>
    <w:rsid w:val="08AB7237"/>
    <w:rsid w:val="08AB7428"/>
    <w:rsid w:val="08AB7626"/>
    <w:rsid w:val="08AB77CF"/>
    <w:rsid w:val="08AB7849"/>
    <w:rsid w:val="08AB789A"/>
    <w:rsid w:val="08AB792C"/>
    <w:rsid w:val="08AB795C"/>
    <w:rsid w:val="08AB7A21"/>
    <w:rsid w:val="08AB7A3A"/>
    <w:rsid w:val="08AB7B9D"/>
    <w:rsid w:val="08AB7C75"/>
    <w:rsid w:val="08AB7CED"/>
    <w:rsid w:val="08AB7D31"/>
    <w:rsid w:val="08AB7D6B"/>
    <w:rsid w:val="08AB7DE8"/>
    <w:rsid w:val="08AB7E4F"/>
    <w:rsid w:val="08AB7EDC"/>
    <w:rsid w:val="08AB7F2E"/>
    <w:rsid w:val="08AC0310"/>
    <w:rsid w:val="08AC0318"/>
    <w:rsid w:val="08AC0396"/>
    <w:rsid w:val="08AC03CC"/>
    <w:rsid w:val="08AC03F4"/>
    <w:rsid w:val="08AC03F8"/>
    <w:rsid w:val="08AC0418"/>
    <w:rsid w:val="08AC0553"/>
    <w:rsid w:val="08AC0612"/>
    <w:rsid w:val="08AC0680"/>
    <w:rsid w:val="08AC0749"/>
    <w:rsid w:val="08AC0786"/>
    <w:rsid w:val="08AC07D6"/>
    <w:rsid w:val="08AC091A"/>
    <w:rsid w:val="08AC091F"/>
    <w:rsid w:val="08AC0A70"/>
    <w:rsid w:val="08AC0AF5"/>
    <w:rsid w:val="08AC0B34"/>
    <w:rsid w:val="08AC0B8C"/>
    <w:rsid w:val="08AC0BCB"/>
    <w:rsid w:val="08AC0BFC"/>
    <w:rsid w:val="08AC0C40"/>
    <w:rsid w:val="08AC0DFF"/>
    <w:rsid w:val="08AC0E1E"/>
    <w:rsid w:val="08AC0F4C"/>
    <w:rsid w:val="08AC0FA2"/>
    <w:rsid w:val="08AC0FAF"/>
    <w:rsid w:val="08AC10BC"/>
    <w:rsid w:val="08AC115D"/>
    <w:rsid w:val="08AC1178"/>
    <w:rsid w:val="08AC117F"/>
    <w:rsid w:val="08AC11B6"/>
    <w:rsid w:val="08AC126E"/>
    <w:rsid w:val="08AC12CE"/>
    <w:rsid w:val="08AC1376"/>
    <w:rsid w:val="08AC1542"/>
    <w:rsid w:val="08AC167C"/>
    <w:rsid w:val="08AC1747"/>
    <w:rsid w:val="08AC17B6"/>
    <w:rsid w:val="08AC189A"/>
    <w:rsid w:val="08AC18F3"/>
    <w:rsid w:val="08AC1A2E"/>
    <w:rsid w:val="08AC1AC2"/>
    <w:rsid w:val="08AC1ACC"/>
    <w:rsid w:val="08AC1B04"/>
    <w:rsid w:val="08AC1B45"/>
    <w:rsid w:val="08AC1BE2"/>
    <w:rsid w:val="08AC1C87"/>
    <w:rsid w:val="08AC1C91"/>
    <w:rsid w:val="08AC1D5D"/>
    <w:rsid w:val="08AC1D73"/>
    <w:rsid w:val="08AC1DC3"/>
    <w:rsid w:val="08AC1E07"/>
    <w:rsid w:val="08AC1E23"/>
    <w:rsid w:val="08AC1E85"/>
    <w:rsid w:val="08AC1F58"/>
    <w:rsid w:val="08AC1FE8"/>
    <w:rsid w:val="08AC21D8"/>
    <w:rsid w:val="08AC2283"/>
    <w:rsid w:val="08AC23E1"/>
    <w:rsid w:val="08AC241F"/>
    <w:rsid w:val="08AC2429"/>
    <w:rsid w:val="08AC253B"/>
    <w:rsid w:val="08AC2597"/>
    <w:rsid w:val="08AC25A5"/>
    <w:rsid w:val="08AC25F5"/>
    <w:rsid w:val="08AC264C"/>
    <w:rsid w:val="08AC26A4"/>
    <w:rsid w:val="08AC26AD"/>
    <w:rsid w:val="08AC2752"/>
    <w:rsid w:val="08AC288B"/>
    <w:rsid w:val="08AC291D"/>
    <w:rsid w:val="08AC2963"/>
    <w:rsid w:val="08AC2A32"/>
    <w:rsid w:val="08AC2B8E"/>
    <w:rsid w:val="08AC2C62"/>
    <w:rsid w:val="08AC2CA2"/>
    <w:rsid w:val="08AC2D05"/>
    <w:rsid w:val="08AC2E46"/>
    <w:rsid w:val="08AC2E83"/>
    <w:rsid w:val="08AC2EF3"/>
    <w:rsid w:val="08AC2F4D"/>
    <w:rsid w:val="08AC2F74"/>
    <w:rsid w:val="08AC2F98"/>
    <w:rsid w:val="08AC30DD"/>
    <w:rsid w:val="08AC3263"/>
    <w:rsid w:val="08AC3304"/>
    <w:rsid w:val="08AC339A"/>
    <w:rsid w:val="08AC33A6"/>
    <w:rsid w:val="08AC344A"/>
    <w:rsid w:val="08AC3450"/>
    <w:rsid w:val="08AC345D"/>
    <w:rsid w:val="08AC3512"/>
    <w:rsid w:val="08AC3624"/>
    <w:rsid w:val="08AC365F"/>
    <w:rsid w:val="08AC366D"/>
    <w:rsid w:val="08AC3693"/>
    <w:rsid w:val="08AC3718"/>
    <w:rsid w:val="08AC379A"/>
    <w:rsid w:val="08AC381C"/>
    <w:rsid w:val="08AC382C"/>
    <w:rsid w:val="08AC39EA"/>
    <w:rsid w:val="08AC3A7D"/>
    <w:rsid w:val="08AC3B1F"/>
    <w:rsid w:val="08AC3B2E"/>
    <w:rsid w:val="08AC3C13"/>
    <w:rsid w:val="08AC3C7D"/>
    <w:rsid w:val="08AC3C97"/>
    <w:rsid w:val="08AC3CB1"/>
    <w:rsid w:val="08AC3CDE"/>
    <w:rsid w:val="08AC3D27"/>
    <w:rsid w:val="08AC3D78"/>
    <w:rsid w:val="08AC3D85"/>
    <w:rsid w:val="08AC3D9F"/>
    <w:rsid w:val="08AC3DB5"/>
    <w:rsid w:val="08AC3EFE"/>
    <w:rsid w:val="08AC3F7D"/>
    <w:rsid w:val="08AC3FB6"/>
    <w:rsid w:val="08AC3FD9"/>
    <w:rsid w:val="08AC4056"/>
    <w:rsid w:val="08AC4060"/>
    <w:rsid w:val="08AC40AC"/>
    <w:rsid w:val="08AC40FD"/>
    <w:rsid w:val="08AC4154"/>
    <w:rsid w:val="08AC42A8"/>
    <w:rsid w:val="08AC4335"/>
    <w:rsid w:val="08AC4375"/>
    <w:rsid w:val="08AC4394"/>
    <w:rsid w:val="08AC4438"/>
    <w:rsid w:val="08AC44FA"/>
    <w:rsid w:val="08AC45E4"/>
    <w:rsid w:val="08AC4623"/>
    <w:rsid w:val="08AC4770"/>
    <w:rsid w:val="08AC4804"/>
    <w:rsid w:val="08AC4885"/>
    <w:rsid w:val="08AC4A16"/>
    <w:rsid w:val="08AC4A68"/>
    <w:rsid w:val="08AC4ABD"/>
    <w:rsid w:val="08AC4AE5"/>
    <w:rsid w:val="08AC4B43"/>
    <w:rsid w:val="08AC4B85"/>
    <w:rsid w:val="08AC4B9E"/>
    <w:rsid w:val="08AC4BD9"/>
    <w:rsid w:val="08AC4CF9"/>
    <w:rsid w:val="08AC4DE8"/>
    <w:rsid w:val="08AC4DEA"/>
    <w:rsid w:val="08AC4E5C"/>
    <w:rsid w:val="08AC4E68"/>
    <w:rsid w:val="08AC4EAC"/>
    <w:rsid w:val="08AC4EB3"/>
    <w:rsid w:val="08AC4EB8"/>
    <w:rsid w:val="08AC4F92"/>
    <w:rsid w:val="08AC4F94"/>
    <w:rsid w:val="08AC4FE6"/>
    <w:rsid w:val="08AC5044"/>
    <w:rsid w:val="08AC507A"/>
    <w:rsid w:val="08AC50E9"/>
    <w:rsid w:val="08AC511C"/>
    <w:rsid w:val="08AC52D8"/>
    <w:rsid w:val="08AC53B5"/>
    <w:rsid w:val="08AC53EB"/>
    <w:rsid w:val="08AC543E"/>
    <w:rsid w:val="08AC55F3"/>
    <w:rsid w:val="08AC56A3"/>
    <w:rsid w:val="08AC56D5"/>
    <w:rsid w:val="08AC588B"/>
    <w:rsid w:val="08AC592A"/>
    <w:rsid w:val="08AC593F"/>
    <w:rsid w:val="08AC59E1"/>
    <w:rsid w:val="08AC5A16"/>
    <w:rsid w:val="08AC5B74"/>
    <w:rsid w:val="08AC5B88"/>
    <w:rsid w:val="08AC5BE5"/>
    <w:rsid w:val="08AC5D57"/>
    <w:rsid w:val="08AC5D70"/>
    <w:rsid w:val="08AC5E73"/>
    <w:rsid w:val="08AC5F39"/>
    <w:rsid w:val="08AC5F6B"/>
    <w:rsid w:val="08AC5F76"/>
    <w:rsid w:val="08AC6030"/>
    <w:rsid w:val="08AC60CB"/>
    <w:rsid w:val="08AC630C"/>
    <w:rsid w:val="08AC633C"/>
    <w:rsid w:val="08AC63F0"/>
    <w:rsid w:val="08AC647D"/>
    <w:rsid w:val="08AC6575"/>
    <w:rsid w:val="08AC65D1"/>
    <w:rsid w:val="08AC661C"/>
    <w:rsid w:val="08AC662C"/>
    <w:rsid w:val="08AC6682"/>
    <w:rsid w:val="08AC66C7"/>
    <w:rsid w:val="08AC66DE"/>
    <w:rsid w:val="08AC671A"/>
    <w:rsid w:val="08AC6736"/>
    <w:rsid w:val="08AC6759"/>
    <w:rsid w:val="08AC6765"/>
    <w:rsid w:val="08AC67AA"/>
    <w:rsid w:val="08AC67C6"/>
    <w:rsid w:val="08AC67CD"/>
    <w:rsid w:val="08AC687B"/>
    <w:rsid w:val="08AC690E"/>
    <w:rsid w:val="08AC6952"/>
    <w:rsid w:val="08AC695F"/>
    <w:rsid w:val="08AC6A81"/>
    <w:rsid w:val="08AC6A86"/>
    <w:rsid w:val="08AC6BAE"/>
    <w:rsid w:val="08AC6BC5"/>
    <w:rsid w:val="08AC6C74"/>
    <w:rsid w:val="08AC6D05"/>
    <w:rsid w:val="08AC6D97"/>
    <w:rsid w:val="08AC6DF0"/>
    <w:rsid w:val="08AC6E74"/>
    <w:rsid w:val="08AC6E7F"/>
    <w:rsid w:val="08AC6EA5"/>
    <w:rsid w:val="08AC6F3F"/>
    <w:rsid w:val="08AC6FFB"/>
    <w:rsid w:val="08AC70E8"/>
    <w:rsid w:val="08AC710C"/>
    <w:rsid w:val="08AC7162"/>
    <w:rsid w:val="08AC7295"/>
    <w:rsid w:val="08AC72B4"/>
    <w:rsid w:val="08AC7315"/>
    <w:rsid w:val="08AC7378"/>
    <w:rsid w:val="08AC7445"/>
    <w:rsid w:val="08AC7483"/>
    <w:rsid w:val="08AC755D"/>
    <w:rsid w:val="08AC7751"/>
    <w:rsid w:val="08AC783B"/>
    <w:rsid w:val="08AC78C6"/>
    <w:rsid w:val="08AC78FF"/>
    <w:rsid w:val="08AC79AF"/>
    <w:rsid w:val="08AC7A1C"/>
    <w:rsid w:val="08AC7ADC"/>
    <w:rsid w:val="08AC7B60"/>
    <w:rsid w:val="08AC7B6C"/>
    <w:rsid w:val="08AC7CFC"/>
    <w:rsid w:val="08AC7D1A"/>
    <w:rsid w:val="08AC7DC2"/>
    <w:rsid w:val="08AC7EB5"/>
    <w:rsid w:val="08AC7F30"/>
    <w:rsid w:val="08AC7FA0"/>
    <w:rsid w:val="08AD00B1"/>
    <w:rsid w:val="08AD012A"/>
    <w:rsid w:val="08AD0228"/>
    <w:rsid w:val="08AD02F3"/>
    <w:rsid w:val="08AD030B"/>
    <w:rsid w:val="08AD032A"/>
    <w:rsid w:val="08AD05B9"/>
    <w:rsid w:val="08AD05D8"/>
    <w:rsid w:val="08AD05D9"/>
    <w:rsid w:val="08AD05EA"/>
    <w:rsid w:val="08AD05F1"/>
    <w:rsid w:val="08AD0712"/>
    <w:rsid w:val="08AD0722"/>
    <w:rsid w:val="08AD0786"/>
    <w:rsid w:val="08AD0798"/>
    <w:rsid w:val="08AD082B"/>
    <w:rsid w:val="08AD0864"/>
    <w:rsid w:val="08AD08E5"/>
    <w:rsid w:val="08AD099A"/>
    <w:rsid w:val="08AD09E6"/>
    <w:rsid w:val="08AD0A7F"/>
    <w:rsid w:val="08AD0AC7"/>
    <w:rsid w:val="08AD0AD0"/>
    <w:rsid w:val="08AD0CE5"/>
    <w:rsid w:val="08AD0D8A"/>
    <w:rsid w:val="08AD0D8F"/>
    <w:rsid w:val="08AD0DAB"/>
    <w:rsid w:val="08AD0DDC"/>
    <w:rsid w:val="08AD0DF1"/>
    <w:rsid w:val="08AD0E0F"/>
    <w:rsid w:val="08AD0FA9"/>
    <w:rsid w:val="08AD10D4"/>
    <w:rsid w:val="08AD10FA"/>
    <w:rsid w:val="08AD1143"/>
    <w:rsid w:val="08AD1179"/>
    <w:rsid w:val="08AD11A0"/>
    <w:rsid w:val="08AD1217"/>
    <w:rsid w:val="08AD1265"/>
    <w:rsid w:val="08AD12E8"/>
    <w:rsid w:val="08AD1367"/>
    <w:rsid w:val="08AD13AC"/>
    <w:rsid w:val="08AD1485"/>
    <w:rsid w:val="08AD14D4"/>
    <w:rsid w:val="08AD153E"/>
    <w:rsid w:val="08AD154B"/>
    <w:rsid w:val="08AD15B9"/>
    <w:rsid w:val="08AD15CB"/>
    <w:rsid w:val="08AD169A"/>
    <w:rsid w:val="08AD16F9"/>
    <w:rsid w:val="08AD17A9"/>
    <w:rsid w:val="08AD17C7"/>
    <w:rsid w:val="08AD1812"/>
    <w:rsid w:val="08AD18B3"/>
    <w:rsid w:val="08AD18BC"/>
    <w:rsid w:val="08AD18D1"/>
    <w:rsid w:val="08AD1901"/>
    <w:rsid w:val="08AD194F"/>
    <w:rsid w:val="08AD1A0C"/>
    <w:rsid w:val="08AD1AF0"/>
    <w:rsid w:val="08AD1B1A"/>
    <w:rsid w:val="08AD1BB9"/>
    <w:rsid w:val="08AD1BFD"/>
    <w:rsid w:val="08AD1C25"/>
    <w:rsid w:val="08AD1C46"/>
    <w:rsid w:val="08AD1DA2"/>
    <w:rsid w:val="08AD1FAA"/>
    <w:rsid w:val="08AD2000"/>
    <w:rsid w:val="08AD20C4"/>
    <w:rsid w:val="08AD20DD"/>
    <w:rsid w:val="08AD219E"/>
    <w:rsid w:val="08AD21B3"/>
    <w:rsid w:val="08AD21CB"/>
    <w:rsid w:val="08AD228C"/>
    <w:rsid w:val="08AD2315"/>
    <w:rsid w:val="08AD2332"/>
    <w:rsid w:val="08AD2433"/>
    <w:rsid w:val="08AD25AC"/>
    <w:rsid w:val="08AD2601"/>
    <w:rsid w:val="08AD269D"/>
    <w:rsid w:val="08AD2828"/>
    <w:rsid w:val="08AD2952"/>
    <w:rsid w:val="08AD296C"/>
    <w:rsid w:val="08AD2A7E"/>
    <w:rsid w:val="08AD2B9E"/>
    <w:rsid w:val="08AD2BDF"/>
    <w:rsid w:val="08AD2C75"/>
    <w:rsid w:val="08AD2CAB"/>
    <w:rsid w:val="08AD2CF6"/>
    <w:rsid w:val="08AD2D6E"/>
    <w:rsid w:val="08AD2EA7"/>
    <w:rsid w:val="08AD2EB7"/>
    <w:rsid w:val="08AD2F3C"/>
    <w:rsid w:val="08AD2F74"/>
    <w:rsid w:val="08AD317D"/>
    <w:rsid w:val="08AD31B6"/>
    <w:rsid w:val="08AD31BC"/>
    <w:rsid w:val="08AD31C4"/>
    <w:rsid w:val="08AD31CB"/>
    <w:rsid w:val="08AD328B"/>
    <w:rsid w:val="08AD3312"/>
    <w:rsid w:val="08AD3544"/>
    <w:rsid w:val="08AD3559"/>
    <w:rsid w:val="08AD35D9"/>
    <w:rsid w:val="08AD36BD"/>
    <w:rsid w:val="08AD3726"/>
    <w:rsid w:val="08AD377E"/>
    <w:rsid w:val="08AD37B6"/>
    <w:rsid w:val="08AD382B"/>
    <w:rsid w:val="08AD3892"/>
    <w:rsid w:val="08AD38DB"/>
    <w:rsid w:val="08AD398B"/>
    <w:rsid w:val="08AD3A79"/>
    <w:rsid w:val="08AD3AAD"/>
    <w:rsid w:val="08AD3B7D"/>
    <w:rsid w:val="08AD3BC0"/>
    <w:rsid w:val="08AD3C83"/>
    <w:rsid w:val="08AD3C9A"/>
    <w:rsid w:val="08AD3CA3"/>
    <w:rsid w:val="08AD3E32"/>
    <w:rsid w:val="08AD3E97"/>
    <w:rsid w:val="08AD3EEC"/>
    <w:rsid w:val="08AD3F89"/>
    <w:rsid w:val="08AD3FE1"/>
    <w:rsid w:val="08AD400B"/>
    <w:rsid w:val="08AD41BD"/>
    <w:rsid w:val="08AD4356"/>
    <w:rsid w:val="08AD438C"/>
    <w:rsid w:val="08AD45E7"/>
    <w:rsid w:val="08AD47BB"/>
    <w:rsid w:val="08AD483D"/>
    <w:rsid w:val="08AD48DC"/>
    <w:rsid w:val="08AD4949"/>
    <w:rsid w:val="08AD4B82"/>
    <w:rsid w:val="08AD4CC1"/>
    <w:rsid w:val="08AD4D0B"/>
    <w:rsid w:val="08AD4D35"/>
    <w:rsid w:val="08AD4D8B"/>
    <w:rsid w:val="08AD4DEC"/>
    <w:rsid w:val="08AD4E4F"/>
    <w:rsid w:val="08AD4FDD"/>
    <w:rsid w:val="08AD4FEA"/>
    <w:rsid w:val="08AD5036"/>
    <w:rsid w:val="08AD505D"/>
    <w:rsid w:val="08AD5090"/>
    <w:rsid w:val="08AD5099"/>
    <w:rsid w:val="08AD510C"/>
    <w:rsid w:val="08AD51B6"/>
    <w:rsid w:val="08AD51E6"/>
    <w:rsid w:val="08AD5227"/>
    <w:rsid w:val="08AD52D9"/>
    <w:rsid w:val="08AD5370"/>
    <w:rsid w:val="08AD537A"/>
    <w:rsid w:val="08AD53DA"/>
    <w:rsid w:val="08AD541A"/>
    <w:rsid w:val="08AD542A"/>
    <w:rsid w:val="08AD547B"/>
    <w:rsid w:val="08AD5491"/>
    <w:rsid w:val="08AD5545"/>
    <w:rsid w:val="08AD559F"/>
    <w:rsid w:val="08AD55B7"/>
    <w:rsid w:val="08AD56C0"/>
    <w:rsid w:val="08AD5829"/>
    <w:rsid w:val="08AD5879"/>
    <w:rsid w:val="08AD58B5"/>
    <w:rsid w:val="08AD58E4"/>
    <w:rsid w:val="08AD59CA"/>
    <w:rsid w:val="08AD5A01"/>
    <w:rsid w:val="08AD5A0D"/>
    <w:rsid w:val="08AD5A80"/>
    <w:rsid w:val="08AD5A8C"/>
    <w:rsid w:val="08AD5B00"/>
    <w:rsid w:val="08AD5B55"/>
    <w:rsid w:val="08AD5B8F"/>
    <w:rsid w:val="08AD5C5A"/>
    <w:rsid w:val="08AD5C67"/>
    <w:rsid w:val="08AD5C6D"/>
    <w:rsid w:val="08AD5C6E"/>
    <w:rsid w:val="08AD5D1A"/>
    <w:rsid w:val="08AD5D75"/>
    <w:rsid w:val="08AD5D82"/>
    <w:rsid w:val="08AD5D8A"/>
    <w:rsid w:val="08AD5E00"/>
    <w:rsid w:val="08AD5E09"/>
    <w:rsid w:val="08AD5E9D"/>
    <w:rsid w:val="08AD5EC5"/>
    <w:rsid w:val="08AD5F9D"/>
    <w:rsid w:val="08AD5FED"/>
    <w:rsid w:val="08AD604D"/>
    <w:rsid w:val="08AD60A6"/>
    <w:rsid w:val="08AD60B9"/>
    <w:rsid w:val="08AD61C6"/>
    <w:rsid w:val="08AD6279"/>
    <w:rsid w:val="08AD628A"/>
    <w:rsid w:val="08AD63D6"/>
    <w:rsid w:val="08AD649B"/>
    <w:rsid w:val="08AD64D4"/>
    <w:rsid w:val="08AD6505"/>
    <w:rsid w:val="08AD6561"/>
    <w:rsid w:val="08AD65DB"/>
    <w:rsid w:val="08AD65FE"/>
    <w:rsid w:val="08AD660B"/>
    <w:rsid w:val="08AD66D8"/>
    <w:rsid w:val="08AD66EF"/>
    <w:rsid w:val="08AD66FE"/>
    <w:rsid w:val="08AD67FE"/>
    <w:rsid w:val="08AD68BA"/>
    <w:rsid w:val="08AD68DD"/>
    <w:rsid w:val="08AD6925"/>
    <w:rsid w:val="08AD692F"/>
    <w:rsid w:val="08AD6965"/>
    <w:rsid w:val="08AD6AF4"/>
    <w:rsid w:val="08AD6C78"/>
    <w:rsid w:val="08AD6CA0"/>
    <w:rsid w:val="08AD6D01"/>
    <w:rsid w:val="08AD6D6D"/>
    <w:rsid w:val="08AD6E47"/>
    <w:rsid w:val="08AD6F4E"/>
    <w:rsid w:val="08AD6F63"/>
    <w:rsid w:val="08AD6F6D"/>
    <w:rsid w:val="08AD6F99"/>
    <w:rsid w:val="08AD6FAC"/>
    <w:rsid w:val="08AD7036"/>
    <w:rsid w:val="08AD704F"/>
    <w:rsid w:val="08AD7057"/>
    <w:rsid w:val="08AD7380"/>
    <w:rsid w:val="08AD740A"/>
    <w:rsid w:val="08AD741D"/>
    <w:rsid w:val="08AD7485"/>
    <w:rsid w:val="08AD74A1"/>
    <w:rsid w:val="08AD75E9"/>
    <w:rsid w:val="08AD760D"/>
    <w:rsid w:val="08AD765C"/>
    <w:rsid w:val="08AD7723"/>
    <w:rsid w:val="08AD7729"/>
    <w:rsid w:val="08AD774F"/>
    <w:rsid w:val="08AD7767"/>
    <w:rsid w:val="08AD776B"/>
    <w:rsid w:val="08AD7772"/>
    <w:rsid w:val="08AD77BB"/>
    <w:rsid w:val="08AD7801"/>
    <w:rsid w:val="08AD78C7"/>
    <w:rsid w:val="08AD7937"/>
    <w:rsid w:val="08AD7B96"/>
    <w:rsid w:val="08AD7B9D"/>
    <w:rsid w:val="08AD7BED"/>
    <w:rsid w:val="08AD7CE3"/>
    <w:rsid w:val="08AD7D44"/>
    <w:rsid w:val="08AD7D62"/>
    <w:rsid w:val="08AD7DB3"/>
    <w:rsid w:val="08AD7EEC"/>
    <w:rsid w:val="08AD7F89"/>
    <w:rsid w:val="08AE0027"/>
    <w:rsid w:val="08AE00FC"/>
    <w:rsid w:val="08AE0105"/>
    <w:rsid w:val="08AE013B"/>
    <w:rsid w:val="08AE016F"/>
    <w:rsid w:val="08AE019E"/>
    <w:rsid w:val="08AE0208"/>
    <w:rsid w:val="08AE0299"/>
    <w:rsid w:val="08AE029B"/>
    <w:rsid w:val="08AE03AD"/>
    <w:rsid w:val="08AE03D7"/>
    <w:rsid w:val="08AE03ED"/>
    <w:rsid w:val="08AE043E"/>
    <w:rsid w:val="08AE0448"/>
    <w:rsid w:val="08AE0458"/>
    <w:rsid w:val="08AE049D"/>
    <w:rsid w:val="08AE0581"/>
    <w:rsid w:val="08AE05CE"/>
    <w:rsid w:val="08AE0775"/>
    <w:rsid w:val="08AE081B"/>
    <w:rsid w:val="08AE0837"/>
    <w:rsid w:val="08AE086D"/>
    <w:rsid w:val="08AE08BC"/>
    <w:rsid w:val="08AE08D7"/>
    <w:rsid w:val="08AE0979"/>
    <w:rsid w:val="08AE0BCF"/>
    <w:rsid w:val="08AE0BEF"/>
    <w:rsid w:val="08AE0CBF"/>
    <w:rsid w:val="08AE0CD3"/>
    <w:rsid w:val="08AE0D5B"/>
    <w:rsid w:val="08AE0DAB"/>
    <w:rsid w:val="08AE0E6E"/>
    <w:rsid w:val="08AE0EFE"/>
    <w:rsid w:val="08AE0F31"/>
    <w:rsid w:val="08AE0FB5"/>
    <w:rsid w:val="08AE1074"/>
    <w:rsid w:val="08AE10F5"/>
    <w:rsid w:val="08AE10FA"/>
    <w:rsid w:val="08AE1178"/>
    <w:rsid w:val="08AE1201"/>
    <w:rsid w:val="08AE129E"/>
    <w:rsid w:val="08AE1314"/>
    <w:rsid w:val="08AE136F"/>
    <w:rsid w:val="08AE13C6"/>
    <w:rsid w:val="08AE1490"/>
    <w:rsid w:val="08AE1504"/>
    <w:rsid w:val="08AE15B6"/>
    <w:rsid w:val="08AE15ED"/>
    <w:rsid w:val="08AE1605"/>
    <w:rsid w:val="08AE1654"/>
    <w:rsid w:val="08AE16BD"/>
    <w:rsid w:val="08AE175D"/>
    <w:rsid w:val="08AE1786"/>
    <w:rsid w:val="08AE17B0"/>
    <w:rsid w:val="08AE1814"/>
    <w:rsid w:val="08AE18C1"/>
    <w:rsid w:val="08AE18EB"/>
    <w:rsid w:val="08AE198A"/>
    <w:rsid w:val="08AE198F"/>
    <w:rsid w:val="08AE199A"/>
    <w:rsid w:val="08AE19F4"/>
    <w:rsid w:val="08AE19F8"/>
    <w:rsid w:val="08AE1A43"/>
    <w:rsid w:val="08AE1B70"/>
    <w:rsid w:val="08AE1C52"/>
    <w:rsid w:val="08AE1CED"/>
    <w:rsid w:val="08AE1DAF"/>
    <w:rsid w:val="08AE1E6F"/>
    <w:rsid w:val="08AE1F39"/>
    <w:rsid w:val="08AE1F67"/>
    <w:rsid w:val="08AE1F96"/>
    <w:rsid w:val="08AE1FB8"/>
    <w:rsid w:val="08AE2021"/>
    <w:rsid w:val="08AE2056"/>
    <w:rsid w:val="08AE2062"/>
    <w:rsid w:val="08AE210F"/>
    <w:rsid w:val="08AE21C3"/>
    <w:rsid w:val="08AE228A"/>
    <w:rsid w:val="08AE22FD"/>
    <w:rsid w:val="08AE2307"/>
    <w:rsid w:val="08AE240B"/>
    <w:rsid w:val="08AE24D0"/>
    <w:rsid w:val="08AE252A"/>
    <w:rsid w:val="08AE2589"/>
    <w:rsid w:val="08AE25A8"/>
    <w:rsid w:val="08AE25AC"/>
    <w:rsid w:val="08AE2626"/>
    <w:rsid w:val="08AE2678"/>
    <w:rsid w:val="08AE2881"/>
    <w:rsid w:val="08AE2926"/>
    <w:rsid w:val="08AE2987"/>
    <w:rsid w:val="08AE2988"/>
    <w:rsid w:val="08AE2A50"/>
    <w:rsid w:val="08AE2BF9"/>
    <w:rsid w:val="08AE2D10"/>
    <w:rsid w:val="08AE2D60"/>
    <w:rsid w:val="08AE2E16"/>
    <w:rsid w:val="08AE2E44"/>
    <w:rsid w:val="08AE2E4C"/>
    <w:rsid w:val="08AE2EC5"/>
    <w:rsid w:val="08AE2F5B"/>
    <w:rsid w:val="08AE3072"/>
    <w:rsid w:val="08AE312C"/>
    <w:rsid w:val="08AE325E"/>
    <w:rsid w:val="08AE3289"/>
    <w:rsid w:val="08AE32BA"/>
    <w:rsid w:val="08AE3306"/>
    <w:rsid w:val="08AE330D"/>
    <w:rsid w:val="08AE3381"/>
    <w:rsid w:val="08AE3384"/>
    <w:rsid w:val="08AE33B4"/>
    <w:rsid w:val="08AE33D5"/>
    <w:rsid w:val="08AE33F8"/>
    <w:rsid w:val="08AE33FF"/>
    <w:rsid w:val="08AE3422"/>
    <w:rsid w:val="08AE3475"/>
    <w:rsid w:val="08AE3548"/>
    <w:rsid w:val="08AE35D6"/>
    <w:rsid w:val="08AE3602"/>
    <w:rsid w:val="08AE362C"/>
    <w:rsid w:val="08AE36A6"/>
    <w:rsid w:val="08AE36BD"/>
    <w:rsid w:val="08AE3731"/>
    <w:rsid w:val="08AE37A1"/>
    <w:rsid w:val="08AE3853"/>
    <w:rsid w:val="08AE393E"/>
    <w:rsid w:val="08AE3A83"/>
    <w:rsid w:val="08AE3ACF"/>
    <w:rsid w:val="08AE3B41"/>
    <w:rsid w:val="08AE3B79"/>
    <w:rsid w:val="08AE3B7E"/>
    <w:rsid w:val="08AE3C8F"/>
    <w:rsid w:val="08AE3CE2"/>
    <w:rsid w:val="08AE3D6B"/>
    <w:rsid w:val="08AE3DB1"/>
    <w:rsid w:val="08AE3E01"/>
    <w:rsid w:val="08AE3E05"/>
    <w:rsid w:val="08AE3E07"/>
    <w:rsid w:val="08AE3E85"/>
    <w:rsid w:val="08AE3EF7"/>
    <w:rsid w:val="08AE3F03"/>
    <w:rsid w:val="08AE3F58"/>
    <w:rsid w:val="08AE3F5F"/>
    <w:rsid w:val="08AE3F7E"/>
    <w:rsid w:val="08AE3FB4"/>
    <w:rsid w:val="08AE4075"/>
    <w:rsid w:val="08AE40F0"/>
    <w:rsid w:val="08AE42F2"/>
    <w:rsid w:val="08AE43AD"/>
    <w:rsid w:val="08AE4498"/>
    <w:rsid w:val="08AE44CE"/>
    <w:rsid w:val="08AE456F"/>
    <w:rsid w:val="08AE4631"/>
    <w:rsid w:val="08AE46AC"/>
    <w:rsid w:val="08AE46D2"/>
    <w:rsid w:val="08AE4717"/>
    <w:rsid w:val="08AE4721"/>
    <w:rsid w:val="08AE4747"/>
    <w:rsid w:val="08AE475C"/>
    <w:rsid w:val="08AE478C"/>
    <w:rsid w:val="08AE47B9"/>
    <w:rsid w:val="08AE489A"/>
    <w:rsid w:val="08AE48CE"/>
    <w:rsid w:val="08AE492E"/>
    <w:rsid w:val="08AE496C"/>
    <w:rsid w:val="08AE4A29"/>
    <w:rsid w:val="08AE4A37"/>
    <w:rsid w:val="08AE4B02"/>
    <w:rsid w:val="08AE4B29"/>
    <w:rsid w:val="08AE4BAF"/>
    <w:rsid w:val="08AE4BB2"/>
    <w:rsid w:val="08AE4BBA"/>
    <w:rsid w:val="08AE4BCF"/>
    <w:rsid w:val="08AE4C9A"/>
    <w:rsid w:val="08AE4CD4"/>
    <w:rsid w:val="08AE4D87"/>
    <w:rsid w:val="08AE4E6E"/>
    <w:rsid w:val="08AE4F4E"/>
    <w:rsid w:val="08AE4F85"/>
    <w:rsid w:val="08AE4F87"/>
    <w:rsid w:val="08AE5029"/>
    <w:rsid w:val="08AE5097"/>
    <w:rsid w:val="08AE509E"/>
    <w:rsid w:val="08AE5101"/>
    <w:rsid w:val="08AE5177"/>
    <w:rsid w:val="08AE523B"/>
    <w:rsid w:val="08AE5266"/>
    <w:rsid w:val="08AE5293"/>
    <w:rsid w:val="08AE52BA"/>
    <w:rsid w:val="08AE5302"/>
    <w:rsid w:val="08AE540B"/>
    <w:rsid w:val="08AE55B1"/>
    <w:rsid w:val="08AE56CD"/>
    <w:rsid w:val="08AE5721"/>
    <w:rsid w:val="08AE5872"/>
    <w:rsid w:val="08AE58E1"/>
    <w:rsid w:val="08AE59CD"/>
    <w:rsid w:val="08AE59D7"/>
    <w:rsid w:val="08AE59F2"/>
    <w:rsid w:val="08AE5A48"/>
    <w:rsid w:val="08AE5A59"/>
    <w:rsid w:val="08AE5A6B"/>
    <w:rsid w:val="08AE5B6D"/>
    <w:rsid w:val="08AE5B83"/>
    <w:rsid w:val="08AE5CA2"/>
    <w:rsid w:val="08AE5D6D"/>
    <w:rsid w:val="08AE5E40"/>
    <w:rsid w:val="08AE5F8B"/>
    <w:rsid w:val="08AE5FEA"/>
    <w:rsid w:val="08AE5FF9"/>
    <w:rsid w:val="08AE60DC"/>
    <w:rsid w:val="08AE621F"/>
    <w:rsid w:val="08AE6335"/>
    <w:rsid w:val="08AE634E"/>
    <w:rsid w:val="08AE6398"/>
    <w:rsid w:val="08AE63D5"/>
    <w:rsid w:val="08AE646E"/>
    <w:rsid w:val="08AE6473"/>
    <w:rsid w:val="08AE649E"/>
    <w:rsid w:val="08AE657E"/>
    <w:rsid w:val="08AE6598"/>
    <w:rsid w:val="08AE659C"/>
    <w:rsid w:val="08AE663A"/>
    <w:rsid w:val="08AE66D1"/>
    <w:rsid w:val="08AE66E3"/>
    <w:rsid w:val="08AE66FC"/>
    <w:rsid w:val="08AE69DD"/>
    <w:rsid w:val="08AE6B83"/>
    <w:rsid w:val="08AE6B87"/>
    <w:rsid w:val="08AE6B98"/>
    <w:rsid w:val="08AE6BA3"/>
    <w:rsid w:val="08AE6DC4"/>
    <w:rsid w:val="08AE6E27"/>
    <w:rsid w:val="08AE6EC5"/>
    <w:rsid w:val="08AE6F15"/>
    <w:rsid w:val="08AE6FFC"/>
    <w:rsid w:val="08AE7009"/>
    <w:rsid w:val="08AE703D"/>
    <w:rsid w:val="08AE70A0"/>
    <w:rsid w:val="08AE7129"/>
    <w:rsid w:val="08AE71FE"/>
    <w:rsid w:val="08AE721A"/>
    <w:rsid w:val="08AE7263"/>
    <w:rsid w:val="08AE72A4"/>
    <w:rsid w:val="08AE73CB"/>
    <w:rsid w:val="08AE7462"/>
    <w:rsid w:val="08AE7511"/>
    <w:rsid w:val="08AE754B"/>
    <w:rsid w:val="08AE758F"/>
    <w:rsid w:val="08AE75A8"/>
    <w:rsid w:val="08AE7613"/>
    <w:rsid w:val="08AE7619"/>
    <w:rsid w:val="08AE777F"/>
    <w:rsid w:val="08AE7819"/>
    <w:rsid w:val="08AE7919"/>
    <w:rsid w:val="08AE7976"/>
    <w:rsid w:val="08AE79E5"/>
    <w:rsid w:val="08AE7A38"/>
    <w:rsid w:val="08AE7B26"/>
    <w:rsid w:val="08AE7CAB"/>
    <w:rsid w:val="08AE7D94"/>
    <w:rsid w:val="08AE7D95"/>
    <w:rsid w:val="08AE7DAB"/>
    <w:rsid w:val="08AE7E1D"/>
    <w:rsid w:val="08AF0082"/>
    <w:rsid w:val="08AF011A"/>
    <w:rsid w:val="08AF025D"/>
    <w:rsid w:val="08AF027D"/>
    <w:rsid w:val="08AF0318"/>
    <w:rsid w:val="08AF035D"/>
    <w:rsid w:val="08AF041D"/>
    <w:rsid w:val="08AF0556"/>
    <w:rsid w:val="08AF056E"/>
    <w:rsid w:val="08AF07B3"/>
    <w:rsid w:val="08AF07EB"/>
    <w:rsid w:val="08AF080C"/>
    <w:rsid w:val="08AF0834"/>
    <w:rsid w:val="08AF0941"/>
    <w:rsid w:val="08AF09DF"/>
    <w:rsid w:val="08AF09FF"/>
    <w:rsid w:val="08AF0A7D"/>
    <w:rsid w:val="08AF0AE3"/>
    <w:rsid w:val="08AF0B60"/>
    <w:rsid w:val="08AF0BBA"/>
    <w:rsid w:val="08AF0C9A"/>
    <w:rsid w:val="08AF0D08"/>
    <w:rsid w:val="08AF0D4A"/>
    <w:rsid w:val="08AF0D60"/>
    <w:rsid w:val="08AF10D2"/>
    <w:rsid w:val="08AF10F4"/>
    <w:rsid w:val="08AF1168"/>
    <w:rsid w:val="08AF11D5"/>
    <w:rsid w:val="08AF120F"/>
    <w:rsid w:val="08AF123A"/>
    <w:rsid w:val="08AF131A"/>
    <w:rsid w:val="08AF1349"/>
    <w:rsid w:val="08AF1385"/>
    <w:rsid w:val="08AF13A5"/>
    <w:rsid w:val="08AF13AC"/>
    <w:rsid w:val="08AF1453"/>
    <w:rsid w:val="08AF149D"/>
    <w:rsid w:val="08AF14F7"/>
    <w:rsid w:val="08AF15DC"/>
    <w:rsid w:val="08AF178C"/>
    <w:rsid w:val="08AF182D"/>
    <w:rsid w:val="08AF1944"/>
    <w:rsid w:val="08AF1968"/>
    <w:rsid w:val="08AF1A8E"/>
    <w:rsid w:val="08AF1AC1"/>
    <w:rsid w:val="08AF1B4D"/>
    <w:rsid w:val="08AF1B89"/>
    <w:rsid w:val="08AF1BCE"/>
    <w:rsid w:val="08AF1C7F"/>
    <w:rsid w:val="08AF1C8D"/>
    <w:rsid w:val="08AF1CC4"/>
    <w:rsid w:val="08AF1CFD"/>
    <w:rsid w:val="08AF1D25"/>
    <w:rsid w:val="08AF1D80"/>
    <w:rsid w:val="08AF1F09"/>
    <w:rsid w:val="08AF1F3C"/>
    <w:rsid w:val="08AF1F3E"/>
    <w:rsid w:val="08AF2116"/>
    <w:rsid w:val="08AF2145"/>
    <w:rsid w:val="08AF21A9"/>
    <w:rsid w:val="08AF2368"/>
    <w:rsid w:val="08AF23DA"/>
    <w:rsid w:val="08AF24F2"/>
    <w:rsid w:val="08AF25A7"/>
    <w:rsid w:val="08AF2683"/>
    <w:rsid w:val="08AF269E"/>
    <w:rsid w:val="08AF276C"/>
    <w:rsid w:val="08AF281D"/>
    <w:rsid w:val="08AF2883"/>
    <w:rsid w:val="08AF2933"/>
    <w:rsid w:val="08AF2940"/>
    <w:rsid w:val="08AF29B1"/>
    <w:rsid w:val="08AF29DB"/>
    <w:rsid w:val="08AF2A1B"/>
    <w:rsid w:val="08AF2AE3"/>
    <w:rsid w:val="08AF2BAF"/>
    <w:rsid w:val="08AF2C66"/>
    <w:rsid w:val="08AF2C70"/>
    <w:rsid w:val="08AF2DD7"/>
    <w:rsid w:val="08AF2E0C"/>
    <w:rsid w:val="08AF3046"/>
    <w:rsid w:val="08AF31EB"/>
    <w:rsid w:val="08AF3249"/>
    <w:rsid w:val="08AF3291"/>
    <w:rsid w:val="08AF32BA"/>
    <w:rsid w:val="08AF3321"/>
    <w:rsid w:val="08AF338A"/>
    <w:rsid w:val="08AF34C3"/>
    <w:rsid w:val="08AF353D"/>
    <w:rsid w:val="08AF356A"/>
    <w:rsid w:val="08AF35E1"/>
    <w:rsid w:val="08AF36DF"/>
    <w:rsid w:val="08AF3934"/>
    <w:rsid w:val="08AF397A"/>
    <w:rsid w:val="08AF39FB"/>
    <w:rsid w:val="08AF3A1F"/>
    <w:rsid w:val="08AF3ACE"/>
    <w:rsid w:val="08AF3B34"/>
    <w:rsid w:val="08AF3B4F"/>
    <w:rsid w:val="08AF3B7F"/>
    <w:rsid w:val="08AF3BB5"/>
    <w:rsid w:val="08AF3BC2"/>
    <w:rsid w:val="08AF3BCC"/>
    <w:rsid w:val="08AF3BE8"/>
    <w:rsid w:val="08AF3BE9"/>
    <w:rsid w:val="08AF3C07"/>
    <w:rsid w:val="08AF3D3C"/>
    <w:rsid w:val="08AF3D50"/>
    <w:rsid w:val="08AF3D94"/>
    <w:rsid w:val="08AF3EFF"/>
    <w:rsid w:val="08AF4005"/>
    <w:rsid w:val="08AF4132"/>
    <w:rsid w:val="08AF4269"/>
    <w:rsid w:val="08AF4318"/>
    <w:rsid w:val="08AF43E5"/>
    <w:rsid w:val="08AF44AF"/>
    <w:rsid w:val="08AF44B5"/>
    <w:rsid w:val="08AF44B9"/>
    <w:rsid w:val="08AF4548"/>
    <w:rsid w:val="08AF4596"/>
    <w:rsid w:val="08AF46C8"/>
    <w:rsid w:val="08AF46DD"/>
    <w:rsid w:val="08AF47F0"/>
    <w:rsid w:val="08AF47FF"/>
    <w:rsid w:val="08AF489D"/>
    <w:rsid w:val="08AF4ACC"/>
    <w:rsid w:val="08AF4BAF"/>
    <w:rsid w:val="08AF4BE9"/>
    <w:rsid w:val="08AF4BF6"/>
    <w:rsid w:val="08AF4BFF"/>
    <w:rsid w:val="08AF4CC9"/>
    <w:rsid w:val="08AF4D79"/>
    <w:rsid w:val="08AF4DD5"/>
    <w:rsid w:val="08AF4DD8"/>
    <w:rsid w:val="08AF4E1B"/>
    <w:rsid w:val="08AF4E1C"/>
    <w:rsid w:val="08AF4F2D"/>
    <w:rsid w:val="08AF4FD8"/>
    <w:rsid w:val="08AF4FEF"/>
    <w:rsid w:val="08AF51A9"/>
    <w:rsid w:val="08AF52C3"/>
    <w:rsid w:val="08AF52E3"/>
    <w:rsid w:val="08AF5345"/>
    <w:rsid w:val="08AF535C"/>
    <w:rsid w:val="08AF5768"/>
    <w:rsid w:val="08AF57AD"/>
    <w:rsid w:val="08AF57E0"/>
    <w:rsid w:val="08AF57E3"/>
    <w:rsid w:val="08AF581C"/>
    <w:rsid w:val="08AF590F"/>
    <w:rsid w:val="08AF59FB"/>
    <w:rsid w:val="08AF5A26"/>
    <w:rsid w:val="08AF5AE3"/>
    <w:rsid w:val="08AF5AE6"/>
    <w:rsid w:val="08AF5B28"/>
    <w:rsid w:val="08AF5BDF"/>
    <w:rsid w:val="08AF5C2C"/>
    <w:rsid w:val="08AF5C84"/>
    <w:rsid w:val="08AF5CBD"/>
    <w:rsid w:val="08AF5D47"/>
    <w:rsid w:val="08AF5D58"/>
    <w:rsid w:val="08AF5D97"/>
    <w:rsid w:val="08AF5E59"/>
    <w:rsid w:val="08AF5E61"/>
    <w:rsid w:val="08AF5F10"/>
    <w:rsid w:val="08AF5FC4"/>
    <w:rsid w:val="08AF605F"/>
    <w:rsid w:val="08AF60E1"/>
    <w:rsid w:val="08AF60F1"/>
    <w:rsid w:val="08AF622E"/>
    <w:rsid w:val="08AF62BA"/>
    <w:rsid w:val="08AF62D6"/>
    <w:rsid w:val="08AF6332"/>
    <w:rsid w:val="08AF6366"/>
    <w:rsid w:val="08AF6368"/>
    <w:rsid w:val="08AF63D6"/>
    <w:rsid w:val="08AF6449"/>
    <w:rsid w:val="08AF651E"/>
    <w:rsid w:val="08AF654E"/>
    <w:rsid w:val="08AF655A"/>
    <w:rsid w:val="08AF6564"/>
    <w:rsid w:val="08AF65E2"/>
    <w:rsid w:val="08AF660A"/>
    <w:rsid w:val="08AF6644"/>
    <w:rsid w:val="08AF674E"/>
    <w:rsid w:val="08AF675D"/>
    <w:rsid w:val="08AF6789"/>
    <w:rsid w:val="08AF67AE"/>
    <w:rsid w:val="08AF6831"/>
    <w:rsid w:val="08AF6838"/>
    <w:rsid w:val="08AF683C"/>
    <w:rsid w:val="08AF6870"/>
    <w:rsid w:val="08AF6952"/>
    <w:rsid w:val="08AF6960"/>
    <w:rsid w:val="08AF697E"/>
    <w:rsid w:val="08AF6A27"/>
    <w:rsid w:val="08AF6AE7"/>
    <w:rsid w:val="08AF6BC4"/>
    <w:rsid w:val="08AF6C29"/>
    <w:rsid w:val="08AF6CCF"/>
    <w:rsid w:val="08AF6D2B"/>
    <w:rsid w:val="08AF6D98"/>
    <w:rsid w:val="08AF6E4A"/>
    <w:rsid w:val="08AF6F3B"/>
    <w:rsid w:val="08AF6FB5"/>
    <w:rsid w:val="08AF6FCA"/>
    <w:rsid w:val="08AF6FCE"/>
    <w:rsid w:val="08AF70E8"/>
    <w:rsid w:val="08AF7169"/>
    <w:rsid w:val="08AF718E"/>
    <w:rsid w:val="08AF71AA"/>
    <w:rsid w:val="08AF721A"/>
    <w:rsid w:val="08AF72A0"/>
    <w:rsid w:val="08AF72CB"/>
    <w:rsid w:val="08AF72DD"/>
    <w:rsid w:val="08AF748F"/>
    <w:rsid w:val="08AF75B1"/>
    <w:rsid w:val="08AF75B7"/>
    <w:rsid w:val="08AF7600"/>
    <w:rsid w:val="08AF7604"/>
    <w:rsid w:val="08AF766E"/>
    <w:rsid w:val="08AF76D4"/>
    <w:rsid w:val="08AF771D"/>
    <w:rsid w:val="08AF7722"/>
    <w:rsid w:val="08AF775D"/>
    <w:rsid w:val="08AF7792"/>
    <w:rsid w:val="08AF77A9"/>
    <w:rsid w:val="08AF7817"/>
    <w:rsid w:val="08AF783D"/>
    <w:rsid w:val="08AF7952"/>
    <w:rsid w:val="08AF7976"/>
    <w:rsid w:val="08AF79CF"/>
    <w:rsid w:val="08AF79FA"/>
    <w:rsid w:val="08AF7ADA"/>
    <w:rsid w:val="08AF7B45"/>
    <w:rsid w:val="08AF7BD9"/>
    <w:rsid w:val="08AF7C42"/>
    <w:rsid w:val="08AF7CD4"/>
    <w:rsid w:val="08AF7DCF"/>
    <w:rsid w:val="08AF7E51"/>
    <w:rsid w:val="08AF7E64"/>
    <w:rsid w:val="08AF7E88"/>
    <w:rsid w:val="08B000BE"/>
    <w:rsid w:val="08B00139"/>
    <w:rsid w:val="08B001AD"/>
    <w:rsid w:val="08B00235"/>
    <w:rsid w:val="08B0031B"/>
    <w:rsid w:val="08B0034A"/>
    <w:rsid w:val="08B004BD"/>
    <w:rsid w:val="08B0050F"/>
    <w:rsid w:val="08B00561"/>
    <w:rsid w:val="08B00695"/>
    <w:rsid w:val="08B0069F"/>
    <w:rsid w:val="08B006A1"/>
    <w:rsid w:val="08B00722"/>
    <w:rsid w:val="08B00724"/>
    <w:rsid w:val="08B0077B"/>
    <w:rsid w:val="08B00883"/>
    <w:rsid w:val="08B00906"/>
    <w:rsid w:val="08B00981"/>
    <w:rsid w:val="08B00987"/>
    <w:rsid w:val="08B009B2"/>
    <w:rsid w:val="08B00A2A"/>
    <w:rsid w:val="08B00A4A"/>
    <w:rsid w:val="08B00A5E"/>
    <w:rsid w:val="08B00B13"/>
    <w:rsid w:val="08B00C45"/>
    <w:rsid w:val="08B00C80"/>
    <w:rsid w:val="08B00F5D"/>
    <w:rsid w:val="08B01039"/>
    <w:rsid w:val="08B010C1"/>
    <w:rsid w:val="08B010DE"/>
    <w:rsid w:val="08B010F8"/>
    <w:rsid w:val="08B012B4"/>
    <w:rsid w:val="08B012FF"/>
    <w:rsid w:val="08B0131D"/>
    <w:rsid w:val="08B01372"/>
    <w:rsid w:val="08B01544"/>
    <w:rsid w:val="08B015D2"/>
    <w:rsid w:val="08B01644"/>
    <w:rsid w:val="08B01693"/>
    <w:rsid w:val="08B01697"/>
    <w:rsid w:val="08B01720"/>
    <w:rsid w:val="08B01766"/>
    <w:rsid w:val="08B01793"/>
    <w:rsid w:val="08B01825"/>
    <w:rsid w:val="08B018AF"/>
    <w:rsid w:val="08B01A61"/>
    <w:rsid w:val="08B01A90"/>
    <w:rsid w:val="08B01AF8"/>
    <w:rsid w:val="08B01B06"/>
    <w:rsid w:val="08B01BB0"/>
    <w:rsid w:val="08B01BDF"/>
    <w:rsid w:val="08B01BE0"/>
    <w:rsid w:val="08B01BF6"/>
    <w:rsid w:val="08B01C94"/>
    <w:rsid w:val="08B01DA8"/>
    <w:rsid w:val="08B01DBB"/>
    <w:rsid w:val="08B01E65"/>
    <w:rsid w:val="08B0200B"/>
    <w:rsid w:val="08B020E1"/>
    <w:rsid w:val="08B02245"/>
    <w:rsid w:val="08B0233F"/>
    <w:rsid w:val="08B023C7"/>
    <w:rsid w:val="08B023DC"/>
    <w:rsid w:val="08B0248C"/>
    <w:rsid w:val="08B02573"/>
    <w:rsid w:val="08B025B9"/>
    <w:rsid w:val="08B0261D"/>
    <w:rsid w:val="08B026F4"/>
    <w:rsid w:val="08B027A9"/>
    <w:rsid w:val="08B02809"/>
    <w:rsid w:val="08B02844"/>
    <w:rsid w:val="08B028E0"/>
    <w:rsid w:val="08B0293E"/>
    <w:rsid w:val="08B02984"/>
    <w:rsid w:val="08B0298A"/>
    <w:rsid w:val="08B0298B"/>
    <w:rsid w:val="08B029AC"/>
    <w:rsid w:val="08B02A29"/>
    <w:rsid w:val="08B02A3B"/>
    <w:rsid w:val="08B02B20"/>
    <w:rsid w:val="08B02C39"/>
    <w:rsid w:val="08B02C90"/>
    <w:rsid w:val="08B02CBF"/>
    <w:rsid w:val="08B02CE6"/>
    <w:rsid w:val="08B02D93"/>
    <w:rsid w:val="08B02DE9"/>
    <w:rsid w:val="08B02F76"/>
    <w:rsid w:val="08B03011"/>
    <w:rsid w:val="08B03241"/>
    <w:rsid w:val="08B032C3"/>
    <w:rsid w:val="08B03359"/>
    <w:rsid w:val="08B033CC"/>
    <w:rsid w:val="08B03469"/>
    <w:rsid w:val="08B034C3"/>
    <w:rsid w:val="08B034E9"/>
    <w:rsid w:val="08B03594"/>
    <w:rsid w:val="08B03697"/>
    <w:rsid w:val="08B03748"/>
    <w:rsid w:val="08B037C8"/>
    <w:rsid w:val="08B03873"/>
    <w:rsid w:val="08B03889"/>
    <w:rsid w:val="08B038FB"/>
    <w:rsid w:val="08B03924"/>
    <w:rsid w:val="08B039B7"/>
    <w:rsid w:val="08B039D2"/>
    <w:rsid w:val="08B03A8E"/>
    <w:rsid w:val="08B03AAE"/>
    <w:rsid w:val="08B03AB0"/>
    <w:rsid w:val="08B03ADF"/>
    <w:rsid w:val="08B03B42"/>
    <w:rsid w:val="08B03B70"/>
    <w:rsid w:val="08B03B7E"/>
    <w:rsid w:val="08B03C4F"/>
    <w:rsid w:val="08B03CDB"/>
    <w:rsid w:val="08B03D4F"/>
    <w:rsid w:val="08B03D99"/>
    <w:rsid w:val="08B03E0D"/>
    <w:rsid w:val="08B03E42"/>
    <w:rsid w:val="08B03EFE"/>
    <w:rsid w:val="08B03F6E"/>
    <w:rsid w:val="08B03F93"/>
    <w:rsid w:val="08B03FB0"/>
    <w:rsid w:val="08B03FFE"/>
    <w:rsid w:val="08B04041"/>
    <w:rsid w:val="08B04065"/>
    <w:rsid w:val="08B040B2"/>
    <w:rsid w:val="08B040E1"/>
    <w:rsid w:val="08B040FA"/>
    <w:rsid w:val="08B041BD"/>
    <w:rsid w:val="08B041D6"/>
    <w:rsid w:val="08B041FB"/>
    <w:rsid w:val="08B0424D"/>
    <w:rsid w:val="08B04263"/>
    <w:rsid w:val="08B04289"/>
    <w:rsid w:val="08B042B6"/>
    <w:rsid w:val="08B0432E"/>
    <w:rsid w:val="08B0434C"/>
    <w:rsid w:val="08B043EB"/>
    <w:rsid w:val="08B04499"/>
    <w:rsid w:val="08B0454C"/>
    <w:rsid w:val="08B04586"/>
    <w:rsid w:val="08B045CB"/>
    <w:rsid w:val="08B04657"/>
    <w:rsid w:val="08B046A4"/>
    <w:rsid w:val="08B047A1"/>
    <w:rsid w:val="08B048E4"/>
    <w:rsid w:val="08B04904"/>
    <w:rsid w:val="08B0492D"/>
    <w:rsid w:val="08B04985"/>
    <w:rsid w:val="08B049D0"/>
    <w:rsid w:val="08B04A29"/>
    <w:rsid w:val="08B04AFB"/>
    <w:rsid w:val="08B04C45"/>
    <w:rsid w:val="08B04C9A"/>
    <w:rsid w:val="08B04CCB"/>
    <w:rsid w:val="08B04E8E"/>
    <w:rsid w:val="08B04FC2"/>
    <w:rsid w:val="08B05122"/>
    <w:rsid w:val="08B0512F"/>
    <w:rsid w:val="08B0518D"/>
    <w:rsid w:val="08B051CC"/>
    <w:rsid w:val="08B0520B"/>
    <w:rsid w:val="08B052FB"/>
    <w:rsid w:val="08B05331"/>
    <w:rsid w:val="08B0551A"/>
    <w:rsid w:val="08B05618"/>
    <w:rsid w:val="08B05639"/>
    <w:rsid w:val="08B0563B"/>
    <w:rsid w:val="08B05698"/>
    <w:rsid w:val="08B05706"/>
    <w:rsid w:val="08B05741"/>
    <w:rsid w:val="08B05778"/>
    <w:rsid w:val="08B057AD"/>
    <w:rsid w:val="08B057B1"/>
    <w:rsid w:val="08B0599E"/>
    <w:rsid w:val="08B059FA"/>
    <w:rsid w:val="08B05BB3"/>
    <w:rsid w:val="08B05CFA"/>
    <w:rsid w:val="08B05D05"/>
    <w:rsid w:val="08B05DEB"/>
    <w:rsid w:val="08B05E8C"/>
    <w:rsid w:val="08B05FC9"/>
    <w:rsid w:val="08B05FE7"/>
    <w:rsid w:val="08B06019"/>
    <w:rsid w:val="08B0602D"/>
    <w:rsid w:val="08B06168"/>
    <w:rsid w:val="08B06182"/>
    <w:rsid w:val="08B061EA"/>
    <w:rsid w:val="08B06249"/>
    <w:rsid w:val="08B06254"/>
    <w:rsid w:val="08B06331"/>
    <w:rsid w:val="08B063D1"/>
    <w:rsid w:val="08B064A9"/>
    <w:rsid w:val="08B064D0"/>
    <w:rsid w:val="08B0652F"/>
    <w:rsid w:val="08B06562"/>
    <w:rsid w:val="08B0660F"/>
    <w:rsid w:val="08B0662D"/>
    <w:rsid w:val="08B0663D"/>
    <w:rsid w:val="08B06665"/>
    <w:rsid w:val="08B066F8"/>
    <w:rsid w:val="08B0670F"/>
    <w:rsid w:val="08B06736"/>
    <w:rsid w:val="08B0685A"/>
    <w:rsid w:val="08B06871"/>
    <w:rsid w:val="08B068E3"/>
    <w:rsid w:val="08B06AB3"/>
    <w:rsid w:val="08B06ABB"/>
    <w:rsid w:val="08B06C3C"/>
    <w:rsid w:val="08B06C90"/>
    <w:rsid w:val="08B06C9A"/>
    <w:rsid w:val="08B06DA2"/>
    <w:rsid w:val="08B06ECA"/>
    <w:rsid w:val="08B06F55"/>
    <w:rsid w:val="08B06FA5"/>
    <w:rsid w:val="08B0718F"/>
    <w:rsid w:val="08B07277"/>
    <w:rsid w:val="08B072E1"/>
    <w:rsid w:val="08B07399"/>
    <w:rsid w:val="08B0739B"/>
    <w:rsid w:val="08B073DA"/>
    <w:rsid w:val="08B07528"/>
    <w:rsid w:val="08B075BC"/>
    <w:rsid w:val="08B077CD"/>
    <w:rsid w:val="08B07873"/>
    <w:rsid w:val="08B0790C"/>
    <w:rsid w:val="08B07954"/>
    <w:rsid w:val="08B079FA"/>
    <w:rsid w:val="08B07B62"/>
    <w:rsid w:val="08B07BAE"/>
    <w:rsid w:val="08B07BC2"/>
    <w:rsid w:val="08B07C06"/>
    <w:rsid w:val="08B07C45"/>
    <w:rsid w:val="08B07D02"/>
    <w:rsid w:val="08B07D68"/>
    <w:rsid w:val="08B07E7E"/>
    <w:rsid w:val="08B07E94"/>
    <w:rsid w:val="08B07F31"/>
    <w:rsid w:val="08B100FB"/>
    <w:rsid w:val="08B10258"/>
    <w:rsid w:val="08B102A3"/>
    <w:rsid w:val="08B102B5"/>
    <w:rsid w:val="08B102DC"/>
    <w:rsid w:val="08B102EF"/>
    <w:rsid w:val="08B1030F"/>
    <w:rsid w:val="08B10338"/>
    <w:rsid w:val="08B1033D"/>
    <w:rsid w:val="08B1034A"/>
    <w:rsid w:val="08B103E3"/>
    <w:rsid w:val="08B104E8"/>
    <w:rsid w:val="08B1050A"/>
    <w:rsid w:val="08B1054D"/>
    <w:rsid w:val="08B10577"/>
    <w:rsid w:val="08B105DC"/>
    <w:rsid w:val="08B1067D"/>
    <w:rsid w:val="08B1077E"/>
    <w:rsid w:val="08B107AD"/>
    <w:rsid w:val="08B107BE"/>
    <w:rsid w:val="08B1084D"/>
    <w:rsid w:val="08B1088D"/>
    <w:rsid w:val="08B108C0"/>
    <w:rsid w:val="08B108DE"/>
    <w:rsid w:val="08B109D3"/>
    <w:rsid w:val="08B10AB1"/>
    <w:rsid w:val="08B10AB9"/>
    <w:rsid w:val="08B10AF6"/>
    <w:rsid w:val="08B10B32"/>
    <w:rsid w:val="08B10BFD"/>
    <w:rsid w:val="08B10C2D"/>
    <w:rsid w:val="08B10C68"/>
    <w:rsid w:val="08B10CD7"/>
    <w:rsid w:val="08B10E8C"/>
    <w:rsid w:val="08B10F01"/>
    <w:rsid w:val="08B10F1B"/>
    <w:rsid w:val="08B10F53"/>
    <w:rsid w:val="08B11156"/>
    <w:rsid w:val="08B111D7"/>
    <w:rsid w:val="08B11218"/>
    <w:rsid w:val="08B11258"/>
    <w:rsid w:val="08B11289"/>
    <w:rsid w:val="08B113C6"/>
    <w:rsid w:val="08B113F7"/>
    <w:rsid w:val="08B11455"/>
    <w:rsid w:val="08B114D1"/>
    <w:rsid w:val="08B1152A"/>
    <w:rsid w:val="08B1152D"/>
    <w:rsid w:val="08B11531"/>
    <w:rsid w:val="08B1166D"/>
    <w:rsid w:val="08B116AE"/>
    <w:rsid w:val="08B1171E"/>
    <w:rsid w:val="08B118A2"/>
    <w:rsid w:val="08B118D8"/>
    <w:rsid w:val="08B11902"/>
    <w:rsid w:val="08B1198B"/>
    <w:rsid w:val="08B119E7"/>
    <w:rsid w:val="08B119F0"/>
    <w:rsid w:val="08B119F6"/>
    <w:rsid w:val="08B11A23"/>
    <w:rsid w:val="08B11A30"/>
    <w:rsid w:val="08B11AC5"/>
    <w:rsid w:val="08B11B3A"/>
    <w:rsid w:val="08B11B45"/>
    <w:rsid w:val="08B11BDE"/>
    <w:rsid w:val="08B11C00"/>
    <w:rsid w:val="08B11C47"/>
    <w:rsid w:val="08B11C8E"/>
    <w:rsid w:val="08B11D37"/>
    <w:rsid w:val="08B11E04"/>
    <w:rsid w:val="08B11E69"/>
    <w:rsid w:val="08B11F1C"/>
    <w:rsid w:val="08B11F51"/>
    <w:rsid w:val="08B11F53"/>
    <w:rsid w:val="08B11FED"/>
    <w:rsid w:val="08B12079"/>
    <w:rsid w:val="08B12094"/>
    <w:rsid w:val="08B1214A"/>
    <w:rsid w:val="08B12315"/>
    <w:rsid w:val="08B1247D"/>
    <w:rsid w:val="08B1249F"/>
    <w:rsid w:val="08B124B6"/>
    <w:rsid w:val="08B12517"/>
    <w:rsid w:val="08B12555"/>
    <w:rsid w:val="08B12577"/>
    <w:rsid w:val="08B12605"/>
    <w:rsid w:val="08B12630"/>
    <w:rsid w:val="08B1273E"/>
    <w:rsid w:val="08B12777"/>
    <w:rsid w:val="08B127EF"/>
    <w:rsid w:val="08B127FF"/>
    <w:rsid w:val="08B128B1"/>
    <w:rsid w:val="08B12903"/>
    <w:rsid w:val="08B1291F"/>
    <w:rsid w:val="08B12990"/>
    <w:rsid w:val="08B12A62"/>
    <w:rsid w:val="08B12A83"/>
    <w:rsid w:val="08B12B2B"/>
    <w:rsid w:val="08B12C52"/>
    <w:rsid w:val="08B12DDE"/>
    <w:rsid w:val="08B12E02"/>
    <w:rsid w:val="08B12E9A"/>
    <w:rsid w:val="08B12ED3"/>
    <w:rsid w:val="08B12ED5"/>
    <w:rsid w:val="08B12EE7"/>
    <w:rsid w:val="08B12F42"/>
    <w:rsid w:val="08B12F71"/>
    <w:rsid w:val="08B12FAB"/>
    <w:rsid w:val="08B1306F"/>
    <w:rsid w:val="08B13137"/>
    <w:rsid w:val="08B13238"/>
    <w:rsid w:val="08B13256"/>
    <w:rsid w:val="08B132C5"/>
    <w:rsid w:val="08B132D6"/>
    <w:rsid w:val="08B132E8"/>
    <w:rsid w:val="08B1334E"/>
    <w:rsid w:val="08B1358E"/>
    <w:rsid w:val="08B135CA"/>
    <w:rsid w:val="08B136E7"/>
    <w:rsid w:val="08B13736"/>
    <w:rsid w:val="08B13B71"/>
    <w:rsid w:val="08B13C43"/>
    <w:rsid w:val="08B13C4F"/>
    <w:rsid w:val="08B13D6E"/>
    <w:rsid w:val="08B13DB3"/>
    <w:rsid w:val="08B13DBA"/>
    <w:rsid w:val="08B13DD6"/>
    <w:rsid w:val="08B13DFC"/>
    <w:rsid w:val="08B13E9A"/>
    <w:rsid w:val="08B1404A"/>
    <w:rsid w:val="08B1405F"/>
    <w:rsid w:val="08B14162"/>
    <w:rsid w:val="08B14218"/>
    <w:rsid w:val="08B1429E"/>
    <w:rsid w:val="08B142A3"/>
    <w:rsid w:val="08B14355"/>
    <w:rsid w:val="08B1437A"/>
    <w:rsid w:val="08B14404"/>
    <w:rsid w:val="08B1443D"/>
    <w:rsid w:val="08B1446F"/>
    <w:rsid w:val="08B146EC"/>
    <w:rsid w:val="08B14742"/>
    <w:rsid w:val="08B14792"/>
    <w:rsid w:val="08B147EC"/>
    <w:rsid w:val="08B14824"/>
    <w:rsid w:val="08B1486B"/>
    <w:rsid w:val="08B14963"/>
    <w:rsid w:val="08B1499B"/>
    <w:rsid w:val="08B14A7A"/>
    <w:rsid w:val="08B14AB1"/>
    <w:rsid w:val="08B14ADE"/>
    <w:rsid w:val="08B14AF9"/>
    <w:rsid w:val="08B14BB5"/>
    <w:rsid w:val="08B14C78"/>
    <w:rsid w:val="08B14CDE"/>
    <w:rsid w:val="08B14D37"/>
    <w:rsid w:val="08B14DF2"/>
    <w:rsid w:val="08B14E1F"/>
    <w:rsid w:val="08B14E5D"/>
    <w:rsid w:val="08B14EF7"/>
    <w:rsid w:val="08B14F0A"/>
    <w:rsid w:val="08B14F31"/>
    <w:rsid w:val="08B14F38"/>
    <w:rsid w:val="08B14F5A"/>
    <w:rsid w:val="08B15069"/>
    <w:rsid w:val="08B150E3"/>
    <w:rsid w:val="08B15269"/>
    <w:rsid w:val="08B152BA"/>
    <w:rsid w:val="08B152D5"/>
    <w:rsid w:val="08B15357"/>
    <w:rsid w:val="08B15404"/>
    <w:rsid w:val="08B1548E"/>
    <w:rsid w:val="08B155AF"/>
    <w:rsid w:val="08B155DF"/>
    <w:rsid w:val="08B155FF"/>
    <w:rsid w:val="08B1564D"/>
    <w:rsid w:val="08B15692"/>
    <w:rsid w:val="08B15735"/>
    <w:rsid w:val="08B1584C"/>
    <w:rsid w:val="08B158A0"/>
    <w:rsid w:val="08B15950"/>
    <w:rsid w:val="08B15979"/>
    <w:rsid w:val="08B15981"/>
    <w:rsid w:val="08B15AD7"/>
    <w:rsid w:val="08B15B3F"/>
    <w:rsid w:val="08B15BE4"/>
    <w:rsid w:val="08B15BEF"/>
    <w:rsid w:val="08B15C46"/>
    <w:rsid w:val="08B15C92"/>
    <w:rsid w:val="08B15C97"/>
    <w:rsid w:val="08B15D13"/>
    <w:rsid w:val="08B15D9D"/>
    <w:rsid w:val="08B15E83"/>
    <w:rsid w:val="08B15F3B"/>
    <w:rsid w:val="08B15F44"/>
    <w:rsid w:val="08B15F4F"/>
    <w:rsid w:val="08B15FE0"/>
    <w:rsid w:val="08B15FE5"/>
    <w:rsid w:val="08B16014"/>
    <w:rsid w:val="08B16182"/>
    <w:rsid w:val="08B16226"/>
    <w:rsid w:val="08B16374"/>
    <w:rsid w:val="08B164D3"/>
    <w:rsid w:val="08B16583"/>
    <w:rsid w:val="08B1658A"/>
    <w:rsid w:val="08B1659E"/>
    <w:rsid w:val="08B165E2"/>
    <w:rsid w:val="08B166EE"/>
    <w:rsid w:val="08B1671B"/>
    <w:rsid w:val="08B167A8"/>
    <w:rsid w:val="08B16855"/>
    <w:rsid w:val="08B16872"/>
    <w:rsid w:val="08B16875"/>
    <w:rsid w:val="08B16A3D"/>
    <w:rsid w:val="08B16AD6"/>
    <w:rsid w:val="08B16B05"/>
    <w:rsid w:val="08B16B49"/>
    <w:rsid w:val="08B16B50"/>
    <w:rsid w:val="08B16B77"/>
    <w:rsid w:val="08B16B90"/>
    <w:rsid w:val="08B16BE4"/>
    <w:rsid w:val="08B16CE3"/>
    <w:rsid w:val="08B16CFE"/>
    <w:rsid w:val="08B16E05"/>
    <w:rsid w:val="08B16E47"/>
    <w:rsid w:val="08B16E87"/>
    <w:rsid w:val="08B16F7D"/>
    <w:rsid w:val="08B17003"/>
    <w:rsid w:val="08B17025"/>
    <w:rsid w:val="08B17046"/>
    <w:rsid w:val="08B17096"/>
    <w:rsid w:val="08B170FE"/>
    <w:rsid w:val="08B17184"/>
    <w:rsid w:val="08B1723B"/>
    <w:rsid w:val="08B17273"/>
    <w:rsid w:val="08B1729D"/>
    <w:rsid w:val="08B172D3"/>
    <w:rsid w:val="08B172EF"/>
    <w:rsid w:val="08B173FE"/>
    <w:rsid w:val="08B17415"/>
    <w:rsid w:val="08B176AE"/>
    <w:rsid w:val="08B17711"/>
    <w:rsid w:val="08B177C2"/>
    <w:rsid w:val="08B1789A"/>
    <w:rsid w:val="08B1798E"/>
    <w:rsid w:val="08B179B6"/>
    <w:rsid w:val="08B179D2"/>
    <w:rsid w:val="08B179F1"/>
    <w:rsid w:val="08B17AC7"/>
    <w:rsid w:val="08B17B96"/>
    <w:rsid w:val="08B17C03"/>
    <w:rsid w:val="08B17CA5"/>
    <w:rsid w:val="08B17D2A"/>
    <w:rsid w:val="08B17D31"/>
    <w:rsid w:val="08B17D56"/>
    <w:rsid w:val="08B17DFC"/>
    <w:rsid w:val="08B17DFF"/>
    <w:rsid w:val="08B17E97"/>
    <w:rsid w:val="08B17F58"/>
    <w:rsid w:val="08B17F61"/>
    <w:rsid w:val="08B17F72"/>
    <w:rsid w:val="08B17F9E"/>
    <w:rsid w:val="08B17FF5"/>
    <w:rsid w:val="08B20061"/>
    <w:rsid w:val="08B20077"/>
    <w:rsid w:val="08B2009C"/>
    <w:rsid w:val="08B200BD"/>
    <w:rsid w:val="08B200DB"/>
    <w:rsid w:val="08B2013F"/>
    <w:rsid w:val="08B201F1"/>
    <w:rsid w:val="08B2028B"/>
    <w:rsid w:val="08B202A6"/>
    <w:rsid w:val="08B202D6"/>
    <w:rsid w:val="08B202D8"/>
    <w:rsid w:val="08B20324"/>
    <w:rsid w:val="08B20463"/>
    <w:rsid w:val="08B20540"/>
    <w:rsid w:val="08B2059B"/>
    <w:rsid w:val="08B2062C"/>
    <w:rsid w:val="08B20669"/>
    <w:rsid w:val="08B2066B"/>
    <w:rsid w:val="08B20694"/>
    <w:rsid w:val="08B20791"/>
    <w:rsid w:val="08B207AA"/>
    <w:rsid w:val="08B207EA"/>
    <w:rsid w:val="08B20851"/>
    <w:rsid w:val="08B20897"/>
    <w:rsid w:val="08B208B9"/>
    <w:rsid w:val="08B208F0"/>
    <w:rsid w:val="08B20992"/>
    <w:rsid w:val="08B20A5C"/>
    <w:rsid w:val="08B20AB4"/>
    <w:rsid w:val="08B20BF0"/>
    <w:rsid w:val="08B20C2F"/>
    <w:rsid w:val="08B20CA9"/>
    <w:rsid w:val="08B20DA9"/>
    <w:rsid w:val="08B20FA8"/>
    <w:rsid w:val="08B20FAA"/>
    <w:rsid w:val="08B2101A"/>
    <w:rsid w:val="08B2106D"/>
    <w:rsid w:val="08B210AE"/>
    <w:rsid w:val="08B211A0"/>
    <w:rsid w:val="08B211CD"/>
    <w:rsid w:val="08B211E2"/>
    <w:rsid w:val="08B21217"/>
    <w:rsid w:val="08B21311"/>
    <w:rsid w:val="08B214AA"/>
    <w:rsid w:val="08B215B3"/>
    <w:rsid w:val="08B2160C"/>
    <w:rsid w:val="08B216A7"/>
    <w:rsid w:val="08B216B8"/>
    <w:rsid w:val="08B217D4"/>
    <w:rsid w:val="08B21834"/>
    <w:rsid w:val="08B218D1"/>
    <w:rsid w:val="08B21955"/>
    <w:rsid w:val="08B2199E"/>
    <w:rsid w:val="08B219CB"/>
    <w:rsid w:val="08B21A04"/>
    <w:rsid w:val="08B21A7D"/>
    <w:rsid w:val="08B21A82"/>
    <w:rsid w:val="08B21BB6"/>
    <w:rsid w:val="08B21C80"/>
    <w:rsid w:val="08B21CBF"/>
    <w:rsid w:val="08B21CF5"/>
    <w:rsid w:val="08B21D05"/>
    <w:rsid w:val="08B21D12"/>
    <w:rsid w:val="08B21E3E"/>
    <w:rsid w:val="08B21E4E"/>
    <w:rsid w:val="08B21F4F"/>
    <w:rsid w:val="08B22079"/>
    <w:rsid w:val="08B2216F"/>
    <w:rsid w:val="08B222BD"/>
    <w:rsid w:val="08B222E2"/>
    <w:rsid w:val="08B22357"/>
    <w:rsid w:val="08B223B4"/>
    <w:rsid w:val="08B223DF"/>
    <w:rsid w:val="08B22441"/>
    <w:rsid w:val="08B22443"/>
    <w:rsid w:val="08B22471"/>
    <w:rsid w:val="08B225ED"/>
    <w:rsid w:val="08B22734"/>
    <w:rsid w:val="08B2278B"/>
    <w:rsid w:val="08B2283A"/>
    <w:rsid w:val="08B2288E"/>
    <w:rsid w:val="08B22898"/>
    <w:rsid w:val="08B2292A"/>
    <w:rsid w:val="08B22A3B"/>
    <w:rsid w:val="08B22A75"/>
    <w:rsid w:val="08B22ABA"/>
    <w:rsid w:val="08B22ADA"/>
    <w:rsid w:val="08B22AFB"/>
    <w:rsid w:val="08B22B6C"/>
    <w:rsid w:val="08B22C1D"/>
    <w:rsid w:val="08B22CDF"/>
    <w:rsid w:val="08B22CE0"/>
    <w:rsid w:val="08B22CE3"/>
    <w:rsid w:val="08B22D6C"/>
    <w:rsid w:val="08B22DE2"/>
    <w:rsid w:val="08B22E38"/>
    <w:rsid w:val="08B22F4E"/>
    <w:rsid w:val="08B23090"/>
    <w:rsid w:val="08B230C1"/>
    <w:rsid w:val="08B230CA"/>
    <w:rsid w:val="08B230E9"/>
    <w:rsid w:val="08B230FD"/>
    <w:rsid w:val="08B231A3"/>
    <w:rsid w:val="08B231F8"/>
    <w:rsid w:val="08B2343C"/>
    <w:rsid w:val="08B2345A"/>
    <w:rsid w:val="08B23476"/>
    <w:rsid w:val="08B234CF"/>
    <w:rsid w:val="08B235AC"/>
    <w:rsid w:val="08B235DB"/>
    <w:rsid w:val="08B235FD"/>
    <w:rsid w:val="08B23600"/>
    <w:rsid w:val="08B23620"/>
    <w:rsid w:val="08B23650"/>
    <w:rsid w:val="08B23688"/>
    <w:rsid w:val="08B23712"/>
    <w:rsid w:val="08B2376B"/>
    <w:rsid w:val="08B23818"/>
    <w:rsid w:val="08B238A3"/>
    <w:rsid w:val="08B2394F"/>
    <w:rsid w:val="08B23AC5"/>
    <w:rsid w:val="08B23AEA"/>
    <w:rsid w:val="08B23B1F"/>
    <w:rsid w:val="08B23B4A"/>
    <w:rsid w:val="08B23BBE"/>
    <w:rsid w:val="08B23C55"/>
    <w:rsid w:val="08B23CC3"/>
    <w:rsid w:val="08B23D5B"/>
    <w:rsid w:val="08B23DC2"/>
    <w:rsid w:val="08B23E24"/>
    <w:rsid w:val="08B23E56"/>
    <w:rsid w:val="08B23E8F"/>
    <w:rsid w:val="08B23F9F"/>
    <w:rsid w:val="08B2403F"/>
    <w:rsid w:val="08B24166"/>
    <w:rsid w:val="08B24225"/>
    <w:rsid w:val="08B24253"/>
    <w:rsid w:val="08B24281"/>
    <w:rsid w:val="08B24366"/>
    <w:rsid w:val="08B243A0"/>
    <w:rsid w:val="08B24497"/>
    <w:rsid w:val="08B244DE"/>
    <w:rsid w:val="08B2468C"/>
    <w:rsid w:val="08B246DC"/>
    <w:rsid w:val="08B24744"/>
    <w:rsid w:val="08B24747"/>
    <w:rsid w:val="08B2475F"/>
    <w:rsid w:val="08B247CF"/>
    <w:rsid w:val="08B24824"/>
    <w:rsid w:val="08B2486A"/>
    <w:rsid w:val="08B248BC"/>
    <w:rsid w:val="08B24918"/>
    <w:rsid w:val="08B24A14"/>
    <w:rsid w:val="08B24AC4"/>
    <w:rsid w:val="08B24B2A"/>
    <w:rsid w:val="08B24B30"/>
    <w:rsid w:val="08B24BEF"/>
    <w:rsid w:val="08B24C01"/>
    <w:rsid w:val="08B24C96"/>
    <w:rsid w:val="08B24CB7"/>
    <w:rsid w:val="08B24CCC"/>
    <w:rsid w:val="08B24D50"/>
    <w:rsid w:val="08B24F5A"/>
    <w:rsid w:val="08B24F8C"/>
    <w:rsid w:val="08B24FD0"/>
    <w:rsid w:val="08B25021"/>
    <w:rsid w:val="08B25162"/>
    <w:rsid w:val="08B25183"/>
    <w:rsid w:val="08B251B4"/>
    <w:rsid w:val="08B251D9"/>
    <w:rsid w:val="08B25217"/>
    <w:rsid w:val="08B253CF"/>
    <w:rsid w:val="08B253EB"/>
    <w:rsid w:val="08B253FA"/>
    <w:rsid w:val="08B25429"/>
    <w:rsid w:val="08B2548C"/>
    <w:rsid w:val="08B25542"/>
    <w:rsid w:val="08B25567"/>
    <w:rsid w:val="08B25588"/>
    <w:rsid w:val="08B255BD"/>
    <w:rsid w:val="08B255C0"/>
    <w:rsid w:val="08B25695"/>
    <w:rsid w:val="08B25703"/>
    <w:rsid w:val="08B2574E"/>
    <w:rsid w:val="08B25797"/>
    <w:rsid w:val="08B257F8"/>
    <w:rsid w:val="08B257FF"/>
    <w:rsid w:val="08B258EF"/>
    <w:rsid w:val="08B2592B"/>
    <w:rsid w:val="08B25931"/>
    <w:rsid w:val="08B25B0F"/>
    <w:rsid w:val="08B25B6D"/>
    <w:rsid w:val="08B25C43"/>
    <w:rsid w:val="08B25C6C"/>
    <w:rsid w:val="08B25CEE"/>
    <w:rsid w:val="08B25D83"/>
    <w:rsid w:val="08B25EB4"/>
    <w:rsid w:val="08B25F79"/>
    <w:rsid w:val="08B25F87"/>
    <w:rsid w:val="08B25FEF"/>
    <w:rsid w:val="08B2601B"/>
    <w:rsid w:val="08B26101"/>
    <w:rsid w:val="08B26102"/>
    <w:rsid w:val="08B2611A"/>
    <w:rsid w:val="08B263D5"/>
    <w:rsid w:val="08B263FD"/>
    <w:rsid w:val="08B26447"/>
    <w:rsid w:val="08B26465"/>
    <w:rsid w:val="08B2657D"/>
    <w:rsid w:val="08B265DA"/>
    <w:rsid w:val="08B2662D"/>
    <w:rsid w:val="08B26740"/>
    <w:rsid w:val="08B2676F"/>
    <w:rsid w:val="08B26907"/>
    <w:rsid w:val="08B26946"/>
    <w:rsid w:val="08B26950"/>
    <w:rsid w:val="08B269DA"/>
    <w:rsid w:val="08B26AC9"/>
    <w:rsid w:val="08B26BC8"/>
    <w:rsid w:val="08B26BCD"/>
    <w:rsid w:val="08B26C60"/>
    <w:rsid w:val="08B26E41"/>
    <w:rsid w:val="08B26E47"/>
    <w:rsid w:val="08B26E4C"/>
    <w:rsid w:val="08B26EAD"/>
    <w:rsid w:val="08B26FA8"/>
    <w:rsid w:val="08B26FC8"/>
    <w:rsid w:val="08B26FEE"/>
    <w:rsid w:val="08B26FF7"/>
    <w:rsid w:val="08B27137"/>
    <w:rsid w:val="08B272B0"/>
    <w:rsid w:val="08B273D2"/>
    <w:rsid w:val="08B27417"/>
    <w:rsid w:val="08B274BA"/>
    <w:rsid w:val="08B27524"/>
    <w:rsid w:val="08B2765E"/>
    <w:rsid w:val="08B27726"/>
    <w:rsid w:val="08B277A8"/>
    <w:rsid w:val="08B278F0"/>
    <w:rsid w:val="08B27906"/>
    <w:rsid w:val="08B2793C"/>
    <w:rsid w:val="08B2798E"/>
    <w:rsid w:val="08B27BFB"/>
    <w:rsid w:val="08B27CF6"/>
    <w:rsid w:val="08B27DF9"/>
    <w:rsid w:val="08B27E44"/>
    <w:rsid w:val="08B27F21"/>
    <w:rsid w:val="08B27F35"/>
    <w:rsid w:val="08B27F71"/>
    <w:rsid w:val="08B300A3"/>
    <w:rsid w:val="08B300FE"/>
    <w:rsid w:val="08B301FC"/>
    <w:rsid w:val="08B302D0"/>
    <w:rsid w:val="08B3061A"/>
    <w:rsid w:val="08B30652"/>
    <w:rsid w:val="08B30698"/>
    <w:rsid w:val="08B306C7"/>
    <w:rsid w:val="08B306DB"/>
    <w:rsid w:val="08B30739"/>
    <w:rsid w:val="08B30811"/>
    <w:rsid w:val="08B308F1"/>
    <w:rsid w:val="08B3093F"/>
    <w:rsid w:val="08B30955"/>
    <w:rsid w:val="08B309CB"/>
    <w:rsid w:val="08B309FA"/>
    <w:rsid w:val="08B30A06"/>
    <w:rsid w:val="08B30A08"/>
    <w:rsid w:val="08B30A38"/>
    <w:rsid w:val="08B30AA4"/>
    <w:rsid w:val="08B30ADA"/>
    <w:rsid w:val="08B30B37"/>
    <w:rsid w:val="08B30B60"/>
    <w:rsid w:val="08B30BEC"/>
    <w:rsid w:val="08B30C20"/>
    <w:rsid w:val="08B30C80"/>
    <w:rsid w:val="08B30D0E"/>
    <w:rsid w:val="08B30E0E"/>
    <w:rsid w:val="08B30E5E"/>
    <w:rsid w:val="08B30E69"/>
    <w:rsid w:val="08B30F5C"/>
    <w:rsid w:val="08B30F5F"/>
    <w:rsid w:val="08B30F76"/>
    <w:rsid w:val="08B31060"/>
    <w:rsid w:val="08B3106B"/>
    <w:rsid w:val="08B3106E"/>
    <w:rsid w:val="08B3109C"/>
    <w:rsid w:val="08B3110A"/>
    <w:rsid w:val="08B31229"/>
    <w:rsid w:val="08B312A9"/>
    <w:rsid w:val="08B312F7"/>
    <w:rsid w:val="08B3137E"/>
    <w:rsid w:val="08B31477"/>
    <w:rsid w:val="08B31490"/>
    <w:rsid w:val="08B314B1"/>
    <w:rsid w:val="08B31522"/>
    <w:rsid w:val="08B3158D"/>
    <w:rsid w:val="08B315A0"/>
    <w:rsid w:val="08B315E0"/>
    <w:rsid w:val="08B3168D"/>
    <w:rsid w:val="08B31699"/>
    <w:rsid w:val="08B31724"/>
    <w:rsid w:val="08B317E7"/>
    <w:rsid w:val="08B3181C"/>
    <w:rsid w:val="08B31959"/>
    <w:rsid w:val="08B31AD1"/>
    <w:rsid w:val="08B31B5D"/>
    <w:rsid w:val="08B31C88"/>
    <w:rsid w:val="08B31C9A"/>
    <w:rsid w:val="08B31D4B"/>
    <w:rsid w:val="08B31DAD"/>
    <w:rsid w:val="08B31DBB"/>
    <w:rsid w:val="08B31E39"/>
    <w:rsid w:val="08B31E89"/>
    <w:rsid w:val="08B31ECB"/>
    <w:rsid w:val="08B31F44"/>
    <w:rsid w:val="08B31F94"/>
    <w:rsid w:val="08B32127"/>
    <w:rsid w:val="08B32230"/>
    <w:rsid w:val="08B32282"/>
    <w:rsid w:val="08B322D0"/>
    <w:rsid w:val="08B322DD"/>
    <w:rsid w:val="08B3232F"/>
    <w:rsid w:val="08B3240B"/>
    <w:rsid w:val="08B324A4"/>
    <w:rsid w:val="08B324AA"/>
    <w:rsid w:val="08B324AB"/>
    <w:rsid w:val="08B325BD"/>
    <w:rsid w:val="08B32684"/>
    <w:rsid w:val="08B3275E"/>
    <w:rsid w:val="08B32846"/>
    <w:rsid w:val="08B32991"/>
    <w:rsid w:val="08B32997"/>
    <w:rsid w:val="08B329EA"/>
    <w:rsid w:val="08B32A10"/>
    <w:rsid w:val="08B32AD4"/>
    <w:rsid w:val="08B32ADF"/>
    <w:rsid w:val="08B32B39"/>
    <w:rsid w:val="08B32B66"/>
    <w:rsid w:val="08B32B8C"/>
    <w:rsid w:val="08B32C15"/>
    <w:rsid w:val="08B32CEC"/>
    <w:rsid w:val="08B32D15"/>
    <w:rsid w:val="08B32D40"/>
    <w:rsid w:val="08B32D80"/>
    <w:rsid w:val="08B32DC3"/>
    <w:rsid w:val="08B32E15"/>
    <w:rsid w:val="08B32F19"/>
    <w:rsid w:val="08B32F70"/>
    <w:rsid w:val="08B3324E"/>
    <w:rsid w:val="08B332B2"/>
    <w:rsid w:val="08B332C3"/>
    <w:rsid w:val="08B332EF"/>
    <w:rsid w:val="08B3336B"/>
    <w:rsid w:val="08B333B6"/>
    <w:rsid w:val="08B333C9"/>
    <w:rsid w:val="08B333CA"/>
    <w:rsid w:val="08B333E9"/>
    <w:rsid w:val="08B334E5"/>
    <w:rsid w:val="08B334EE"/>
    <w:rsid w:val="08B335D4"/>
    <w:rsid w:val="08B33630"/>
    <w:rsid w:val="08B337E6"/>
    <w:rsid w:val="08B3382A"/>
    <w:rsid w:val="08B3382B"/>
    <w:rsid w:val="08B3383B"/>
    <w:rsid w:val="08B338C2"/>
    <w:rsid w:val="08B33964"/>
    <w:rsid w:val="08B339DB"/>
    <w:rsid w:val="08B33ABF"/>
    <w:rsid w:val="08B33B16"/>
    <w:rsid w:val="08B33C03"/>
    <w:rsid w:val="08B33CE6"/>
    <w:rsid w:val="08B33D06"/>
    <w:rsid w:val="08B33DB0"/>
    <w:rsid w:val="08B33DBE"/>
    <w:rsid w:val="08B33E99"/>
    <w:rsid w:val="08B33EAD"/>
    <w:rsid w:val="08B33ED1"/>
    <w:rsid w:val="08B33ED5"/>
    <w:rsid w:val="08B33EE2"/>
    <w:rsid w:val="08B33F26"/>
    <w:rsid w:val="08B33F8A"/>
    <w:rsid w:val="08B340B5"/>
    <w:rsid w:val="08B3412A"/>
    <w:rsid w:val="08B342BF"/>
    <w:rsid w:val="08B34363"/>
    <w:rsid w:val="08B34364"/>
    <w:rsid w:val="08B34442"/>
    <w:rsid w:val="08B3446A"/>
    <w:rsid w:val="08B34504"/>
    <w:rsid w:val="08B345F7"/>
    <w:rsid w:val="08B346FA"/>
    <w:rsid w:val="08B3474C"/>
    <w:rsid w:val="08B34883"/>
    <w:rsid w:val="08B3488F"/>
    <w:rsid w:val="08B348EA"/>
    <w:rsid w:val="08B348F1"/>
    <w:rsid w:val="08B349BE"/>
    <w:rsid w:val="08B34A0C"/>
    <w:rsid w:val="08B34B96"/>
    <w:rsid w:val="08B34BA7"/>
    <w:rsid w:val="08B34CDB"/>
    <w:rsid w:val="08B34D41"/>
    <w:rsid w:val="08B34EB7"/>
    <w:rsid w:val="08B34EBF"/>
    <w:rsid w:val="08B350C9"/>
    <w:rsid w:val="08B3511B"/>
    <w:rsid w:val="08B35196"/>
    <w:rsid w:val="08B3526A"/>
    <w:rsid w:val="08B352BC"/>
    <w:rsid w:val="08B35315"/>
    <w:rsid w:val="08B353A6"/>
    <w:rsid w:val="08B35432"/>
    <w:rsid w:val="08B3549D"/>
    <w:rsid w:val="08B355A7"/>
    <w:rsid w:val="08B35634"/>
    <w:rsid w:val="08B357E1"/>
    <w:rsid w:val="08B3582F"/>
    <w:rsid w:val="08B35844"/>
    <w:rsid w:val="08B3587E"/>
    <w:rsid w:val="08B35899"/>
    <w:rsid w:val="08B358D4"/>
    <w:rsid w:val="08B358F6"/>
    <w:rsid w:val="08B3593B"/>
    <w:rsid w:val="08B35958"/>
    <w:rsid w:val="08B35A49"/>
    <w:rsid w:val="08B35AB6"/>
    <w:rsid w:val="08B35AC6"/>
    <w:rsid w:val="08B35B3B"/>
    <w:rsid w:val="08B35B56"/>
    <w:rsid w:val="08B35C5D"/>
    <w:rsid w:val="08B35C72"/>
    <w:rsid w:val="08B35C85"/>
    <w:rsid w:val="08B35CAD"/>
    <w:rsid w:val="08B35CFB"/>
    <w:rsid w:val="08B35D6C"/>
    <w:rsid w:val="08B35DC7"/>
    <w:rsid w:val="08B35E2B"/>
    <w:rsid w:val="08B35E8B"/>
    <w:rsid w:val="08B35EAB"/>
    <w:rsid w:val="08B35F4B"/>
    <w:rsid w:val="08B35FC6"/>
    <w:rsid w:val="08B3600C"/>
    <w:rsid w:val="08B3605F"/>
    <w:rsid w:val="08B360CC"/>
    <w:rsid w:val="08B3611F"/>
    <w:rsid w:val="08B3617B"/>
    <w:rsid w:val="08B36232"/>
    <w:rsid w:val="08B36241"/>
    <w:rsid w:val="08B36365"/>
    <w:rsid w:val="08B363B3"/>
    <w:rsid w:val="08B363B4"/>
    <w:rsid w:val="08B36426"/>
    <w:rsid w:val="08B36512"/>
    <w:rsid w:val="08B36581"/>
    <w:rsid w:val="08B365E3"/>
    <w:rsid w:val="08B365E4"/>
    <w:rsid w:val="08B36607"/>
    <w:rsid w:val="08B36623"/>
    <w:rsid w:val="08B36751"/>
    <w:rsid w:val="08B36759"/>
    <w:rsid w:val="08B3689D"/>
    <w:rsid w:val="08B369C0"/>
    <w:rsid w:val="08B36A25"/>
    <w:rsid w:val="08B36ACE"/>
    <w:rsid w:val="08B36B0A"/>
    <w:rsid w:val="08B36B2B"/>
    <w:rsid w:val="08B36B49"/>
    <w:rsid w:val="08B36B99"/>
    <w:rsid w:val="08B36E09"/>
    <w:rsid w:val="08B36F0D"/>
    <w:rsid w:val="08B36F45"/>
    <w:rsid w:val="08B37030"/>
    <w:rsid w:val="08B37057"/>
    <w:rsid w:val="08B37084"/>
    <w:rsid w:val="08B370C9"/>
    <w:rsid w:val="08B3715F"/>
    <w:rsid w:val="08B371C5"/>
    <w:rsid w:val="08B37228"/>
    <w:rsid w:val="08B3724B"/>
    <w:rsid w:val="08B372ED"/>
    <w:rsid w:val="08B3737D"/>
    <w:rsid w:val="08B3747F"/>
    <w:rsid w:val="08B374D8"/>
    <w:rsid w:val="08B37521"/>
    <w:rsid w:val="08B37548"/>
    <w:rsid w:val="08B37590"/>
    <w:rsid w:val="08B375C3"/>
    <w:rsid w:val="08B375CE"/>
    <w:rsid w:val="08B37608"/>
    <w:rsid w:val="08B3760E"/>
    <w:rsid w:val="08B37616"/>
    <w:rsid w:val="08B3761B"/>
    <w:rsid w:val="08B37690"/>
    <w:rsid w:val="08B376E5"/>
    <w:rsid w:val="08B3770B"/>
    <w:rsid w:val="08B37726"/>
    <w:rsid w:val="08B37729"/>
    <w:rsid w:val="08B3773E"/>
    <w:rsid w:val="08B37782"/>
    <w:rsid w:val="08B3782F"/>
    <w:rsid w:val="08B378C4"/>
    <w:rsid w:val="08B378EB"/>
    <w:rsid w:val="08B37937"/>
    <w:rsid w:val="08B379C5"/>
    <w:rsid w:val="08B37B30"/>
    <w:rsid w:val="08B37BAD"/>
    <w:rsid w:val="08B37BF6"/>
    <w:rsid w:val="08B37CF2"/>
    <w:rsid w:val="08B37D30"/>
    <w:rsid w:val="08B37D4E"/>
    <w:rsid w:val="08B37E44"/>
    <w:rsid w:val="08B37E93"/>
    <w:rsid w:val="08B37EE8"/>
    <w:rsid w:val="08B37EED"/>
    <w:rsid w:val="08B40027"/>
    <w:rsid w:val="08B40105"/>
    <w:rsid w:val="08B40130"/>
    <w:rsid w:val="08B40147"/>
    <w:rsid w:val="08B4017C"/>
    <w:rsid w:val="08B40200"/>
    <w:rsid w:val="08B4034D"/>
    <w:rsid w:val="08B403F7"/>
    <w:rsid w:val="08B4048D"/>
    <w:rsid w:val="08B40511"/>
    <w:rsid w:val="08B4055E"/>
    <w:rsid w:val="08B405FE"/>
    <w:rsid w:val="08B4067F"/>
    <w:rsid w:val="08B4076A"/>
    <w:rsid w:val="08B40832"/>
    <w:rsid w:val="08B4091E"/>
    <w:rsid w:val="08B4093F"/>
    <w:rsid w:val="08B40A5C"/>
    <w:rsid w:val="08B40A5D"/>
    <w:rsid w:val="08B40ABD"/>
    <w:rsid w:val="08B40B85"/>
    <w:rsid w:val="08B40B9B"/>
    <w:rsid w:val="08B40CBF"/>
    <w:rsid w:val="08B40D30"/>
    <w:rsid w:val="08B40D61"/>
    <w:rsid w:val="08B40DE0"/>
    <w:rsid w:val="08B40E25"/>
    <w:rsid w:val="08B40E29"/>
    <w:rsid w:val="08B40F14"/>
    <w:rsid w:val="08B40F70"/>
    <w:rsid w:val="08B4103D"/>
    <w:rsid w:val="08B4108E"/>
    <w:rsid w:val="08B411B3"/>
    <w:rsid w:val="08B41321"/>
    <w:rsid w:val="08B41334"/>
    <w:rsid w:val="08B41434"/>
    <w:rsid w:val="08B41449"/>
    <w:rsid w:val="08B41455"/>
    <w:rsid w:val="08B41457"/>
    <w:rsid w:val="08B414A8"/>
    <w:rsid w:val="08B415BE"/>
    <w:rsid w:val="08B41717"/>
    <w:rsid w:val="08B417B4"/>
    <w:rsid w:val="08B417B5"/>
    <w:rsid w:val="08B4184C"/>
    <w:rsid w:val="08B418F1"/>
    <w:rsid w:val="08B419AB"/>
    <w:rsid w:val="08B419D5"/>
    <w:rsid w:val="08B41A0C"/>
    <w:rsid w:val="08B41C78"/>
    <w:rsid w:val="08B41CF3"/>
    <w:rsid w:val="08B41DA1"/>
    <w:rsid w:val="08B41DD9"/>
    <w:rsid w:val="08B41E42"/>
    <w:rsid w:val="08B41F6A"/>
    <w:rsid w:val="08B41F6C"/>
    <w:rsid w:val="08B41FFA"/>
    <w:rsid w:val="08B4203F"/>
    <w:rsid w:val="08B42054"/>
    <w:rsid w:val="08B42062"/>
    <w:rsid w:val="08B420B0"/>
    <w:rsid w:val="08B42105"/>
    <w:rsid w:val="08B4247F"/>
    <w:rsid w:val="08B424BE"/>
    <w:rsid w:val="08B424D4"/>
    <w:rsid w:val="08B425B7"/>
    <w:rsid w:val="08B425EE"/>
    <w:rsid w:val="08B425F3"/>
    <w:rsid w:val="08B42655"/>
    <w:rsid w:val="08B426BF"/>
    <w:rsid w:val="08B426F2"/>
    <w:rsid w:val="08B42766"/>
    <w:rsid w:val="08B427C2"/>
    <w:rsid w:val="08B427D4"/>
    <w:rsid w:val="08B42858"/>
    <w:rsid w:val="08B428B9"/>
    <w:rsid w:val="08B42A21"/>
    <w:rsid w:val="08B42A2D"/>
    <w:rsid w:val="08B42A36"/>
    <w:rsid w:val="08B42A57"/>
    <w:rsid w:val="08B42A5C"/>
    <w:rsid w:val="08B42A7B"/>
    <w:rsid w:val="08B42AE0"/>
    <w:rsid w:val="08B42B7C"/>
    <w:rsid w:val="08B42C1B"/>
    <w:rsid w:val="08B42C86"/>
    <w:rsid w:val="08B42CC9"/>
    <w:rsid w:val="08B42D7A"/>
    <w:rsid w:val="08B42DDE"/>
    <w:rsid w:val="08B42E52"/>
    <w:rsid w:val="08B42E61"/>
    <w:rsid w:val="08B42F6E"/>
    <w:rsid w:val="08B42F71"/>
    <w:rsid w:val="08B43028"/>
    <w:rsid w:val="08B4307F"/>
    <w:rsid w:val="08B43103"/>
    <w:rsid w:val="08B43188"/>
    <w:rsid w:val="08B4320D"/>
    <w:rsid w:val="08B43290"/>
    <w:rsid w:val="08B433A6"/>
    <w:rsid w:val="08B43405"/>
    <w:rsid w:val="08B43406"/>
    <w:rsid w:val="08B43411"/>
    <w:rsid w:val="08B435C8"/>
    <w:rsid w:val="08B4371B"/>
    <w:rsid w:val="08B43826"/>
    <w:rsid w:val="08B438B0"/>
    <w:rsid w:val="08B438F2"/>
    <w:rsid w:val="08B438FB"/>
    <w:rsid w:val="08B4394F"/>
    <w:rsid w:val="08B43969"/>
    <w:rsid w:val="08B43A7C"/>
    <w:rsid w:val="08B43B20"/>
    <w:rsid w:val="08B43B90"/>
    <w:rsid w:val="08B43C27"/>
    <w:rsid w:val="08B43C52"/>
    <w:rsid w:val="08B43CC6"/>
    <w:rsid w:val="08B43CE6"/>
    <w:rsid w:val="08B43EEF"/>
    <w:rsid w:val="08B43FE0"/>
    <w:rsid w:val="08B4404B"/>
    <w:rsid w:val="08B44107"/>
    <w:rsid w:val="08B44133"/>
    <w:rsid w:val="08B44140"/>
    <w:rsid w:val="08B4416B"/>
    <w:rsid w:val="08B441A6"/>
    <w:rsid w:val="08B442B2"/>
    <w:rsid w:val="08B442B7"/>
    <w:rsid w:val="08B443F2"/>
    <w:rsid w:val="08B4449B"/>
    <w:rsid w:val="08B44505"/>
    <w:rsid w:val="08B445E6"/>
    <w:rsid w:val="08B4467F"/>
    <w:rsid w:val="08B44704"/>
    <w:rsid w:val="08B4489B"/>
    <w:rsid w:val="08B449F2"/>
    <w:rsid w:val="08B44A0C"/>
    <w:rsid w:val="08B44A1A"/>
    <w:rsid w:val="08B44B13"/>
    <w:rsid w:val="08B44B3D"/>
    <w:rsid w:val="08B44B69"/>
    <w:rsid w:val="08B44BB3"/>
    <w:rsid w:val="08B44BE1"/>
    <w:rsid w:val="08B44C04"/>
    <w:rsid w:val="08B44C86"/>
    <w:rsid w:val="08B44CA0"/>
    <w:rsid w:val="08B44CDC"/>
    <w:rsid w:val="08B44DAF"/>
    <w:rsid w:val="08B44DEC"/>
    <w:rsid w:val="08B44E2A"/>
    <w:rsid w:val="08B44E5F"/>
    <w:rsid w:val="08B44EDF"/>
    <w:rsid w:val="08B44F29"/>
    <w:rsid w:val="08B44F57"/>
    <w:rsid w:val="08B44FA8"/>
    <w:rsid w:val="08B44FBC"/>
    <w:rsid w:val="08B4520E"/>
    <w:rsid w:val="08B45258"/>
    <w:rsid w:val="08B45305"/>
    <w:rsid w:val="08B4533E"/>
    <w:rsid w:val="08B45346"/>
    <w:rsid w:val="08B45475"/>
    <w:rsid w:val="08B454C7"/>
    <w:rsid w:val="08B45548"/>
    <w:rsid w:val="08B45645"/>
    <w:rsid w:val="08B4568C"/>
    <w:rsid w:val="08B456D9"/>
    <w:rsid w:val="08B4576C"/>
    <w:rsid w:val="08B457C2"/>
    <w:rsid w:val="08B459C4"/>
    <w:rsid w:val="08B459C6"/>
    <w:rsid w:val="08B45A67"/>
    <w:rsid w:val="08B45B92"/>
    <w:rsid w:val="08B45C23"/>
    <w:rsid w:val="08B45E02"/>
    <w:rsid w:val="08B45F4E"/>
    <w:rsid w:val="08B45F93"/>
    <w:rsid w:val="08B45F95"/>
    <w:rsid w:val="08B46182"/>
    <w:rsid w:val="08B461B5"/>
    <w:rsid w:val="08B461EF"/>
    <w:rsid w:val="08B462EA"/>
    <w:rsid w:val="08B463E1"/>
    <w:rsid w:val="08B4657C"/>
    <w:rsid w:val="08B46588"/>
    <w:rsid w:val="08B465CC"/>
    <w:rsid w:val="08B46643"/>
    <w:rsid w:val="08B467E0"/>
    <w:rsid w:val="08B4684A"/>
    <w:rsid w:val="08B4686B"/>
    <w:rsid w:val="08B4686D"/>
    <w:rsid w:val="08B46943"/>
    <w:rsid w:val="08B469BB"/>
    <w:rsid w:val="08B46A2B"/>
    <w:rsid w:val="08B46AFA"/>
    <w:rsid w:val="08B46B7F"/>
    <w:rsid w:val="08B46D0F"/>
    <w:rsid w:val="08B46D49"/>
    <w:rsid w:val="08B46D5D"/>
    <w:rsid w:val="08B46D75"/>
    <w:rsid w:val="08B46D90"/>
    <w:rsid w:val="08B46EB4"/>
    <w:rsid w:val="08B46F2C"/>
    <w:rsid w:val="08B46F92"/>
    <w:rsid w:val="08B46FF1"/>
    <w:rsid w:val="08B47027"/>
    <w:rsid w:val="08B4702E"/>
    <w:rsid w:val="08B47118"/>
    <w:rsid w:val="08B47164"/>
    <w:rsid w:val="08B4718A"/>
    <w:rsid w:val="08B471A6"/>
    <w:rsid w:val="08B471DE"/>
    <w:rsid w:val="08B471FC"/>
    <w:rsid w:val="08B4721A"/>
    <w:rsid w:val="08B472BE"/>
    <w:rsid w:val="08B472C4"/>
    <w:rsid w:val="08B47340"/>
    <w:rsid w:val="08B473B3"/>
    <w:rsid w:val="08B473F4"/>
    <w:rsid w:val="08B47485"/>
    <w:rsid w:val="08B47523"/>
    <w:rsid w:val="08B47580"/>
    <w:rsid w:val="08B476D6"/>
    <w:rsid w:val="08B476EE"/>
    <w:rsid w:val="08B4772F"/>
    <w:rsid w:val="08B47758"/>
    <w:rsid w:val="08B47761"/>
    <w:rsid w:val="08B47797"/>
    <w:rsid w:val="08B4787E"/>
    <w:rsid w:val="08B4789E"/>
    <w:rsid w:val="08B47A70"/>
    <w:rsid w:val="08B47ABD"/>
    <w:rsid w:val="08B47B14"/>
    <w:rsid w:val="08B47B3F"/>
    <w:rsid w:val="08B47BED"/>
    <w:rsid w:val="08B47E2E"/>
    <w:rsid w:val="08B47E58"/>
    <w:rsid w:val="08B47E77"/>
    <w:rsid w:val="08B47E91"/>
    <w:rsid w:val="08B47EA3"/>
    <w:rsid w:val="08B47F4A"/>
    <w:rsid w:val="08B50043"/>
    <w:rsid w:val="08B500D1"/>
    <w:rsid w:val="08B5011F"/>
    <w:rsid w:val="08B5015D"/>
    <w:rsid w:val="08B50166"/>
    <w:rsid w:val="08B501B1"/>
    <w:rsid w:val="08B501DB"/>
    <w:rsid w:val="08B50287"/>
    <w:rsid w:val="08B502BF"/>
    <w:rsid w:val="08B502CC"/>
    <w:rsid w:val="08B502D6"/>
    <w:rsid w:val="08B502E7"/>
    <w:rsid w:val="08B5035C"/>
    <w:rsid w:val="08B50385"/>
    <w:rsid w:val="08B50403"/>
    <w:rsid w:val="08B5043B"/>
    <w:rsid w:val="08B5044B"/>
    <w:rsid w:val="08B504AF"/>
    <w:rsid w:val="08B504B0"/>
    <w:rsid w:val="08B505AB"/>
    <w:rsid w:val="08B5060C"/>
    <w:rsid w:val="08B506BA"/>
    <w:rsid w:val="08B5073C"/>
    <w:rsid w:val="08B507FA"/>
    <w:rsid w:val="08B50813"/>
    <w:rsid w:val="08B50824"/>
    <w:rsid w:val="08B5087B"/>
    <w:rsid w:val="08B5092E"/>
    <w:rsid w:val="08B50946"/>
    <w:rsid w:val="08B50A78"/>
    <w:rsid w:val="08B50AFF"/>
    <w:rsid w:val="08B50B1E"/>
    <w:rsid w:val="08B50BCE"/>
    <w:rsid w:val="08B50C26"/>
    <w:rsid w:val="08B50C3A"/>
    <w:rsid w:val="08B50C91"/>
    <w:rsid w:val="08B50CBC"/>
    <w:rsid w:val="08B50E82"/>
    <w:rsid w:val="08B50EF3"/>
    <w:rsid w:val="08B50F30"/>
    <w:rsid w:val="08B50F54"/>
    <w:rsid w:val="08B50F59"/>
    <w:rsid w:val="08B50FB7"/>
    <w:rsid w:val="08B51063"/>
    <w:rsid w:val="08B51076"/>
    <w:rsid w:val="08B5122E"/>
    <w:rsid w:val="08B5126C"/>
    <w:rsid w:val="08B512BF"/>
    <w:rsid w:val="08B512DF"/>
    <w:rsid w:val="08B512ED"/>
    <w:rsid w:val="08B51327"/>
    <w:rsid w:val="08B51418"/>
    <w:rsid w:val="08B51493"/>
    <w:rsid w:val="08B5149C"/>
    <w:rsid w:val="08B514C2"/>
    <w:rsid w:val="08B51619"/>
    <w:rsid w:val="08B51740"/>
    <w:rsid w:val="08B51743"/>
    <w:rsid w:val="08B5179A"/>
    <w:rsid w:val="08B5183A"/>
    <w:rsid w:val="08B51851"/>
    <w:rsid w:val="08B5187E"/>
    <w:rsid w:val="08B518A0"/>
    <w:rsid w:val="08B5198C"/>
    <w:rsid w:val="08B51A46"/>
    <w:rsid w:val="08B51AD6"/>
    <w:rsid w:val="08B51AE4"/>
    <w:rsid w:val="08B51AFC"/>
    <w:rsid w:val="08B51C5F"/>
    <w:rsid w:val="08B51E1F"/>
    <w:rsid w:val="08B51F4B"/>
    <w:rsid w:val="08B51F69"/>
    <w:rsid w:val="08B51FE0"/>
    <w:rsid w:val="08B5213B"/>
    <w:rsid w:val="08B5213C"/>
    <w:rsid w:val="08B521BF"/>
    <w:rsid w:val="08B52252"/>
    <w:rsid w:val="08B52273"/>
    <w:rsid w:val="08B5228E"/>
    <w:rsid w:val="08B52301"/>
    <w:rsid w:val="08B52304"/>
    <w:rsid w:val="08B523CD"/>
    <w:rsid w:val="08B523F8"/>
    <w:rsid w:val="08B52425"/>
    <w:rsid w:val="08B524D6"/>
    <w:rsid w:val="08B524D9"/>
    <w:rsid w:val="08B52536"/>
    <w:rsid w:val="08B52656"/>
    <w:rsid w:val="08B52818"/>
    <w:rsid w:val="08B5284C"/>
    <w:rsid w:val="08B5289E"/>
    <w:rsid w:val="08B5295D"/>
    <w:rsid w:val="08B52A6D"/>
    <w:rsid w:val="08B52AC5"/>
    <w:rsid w:val="08B52B01"/>
    <w:rsid w:val="08B52B07"/>
    <w:rsid w:val="08B52BEB"/>
    <w:rsid w:val="08B52CD1"/>
    <w:rsid w:val="08B52CE3"/>
    <w:rsid w:val="08B52CE5"/>
    <w:rsid w:val="08B52D62"/>
    <w:rsid w:val="08B52EEE"/>
    <w:rsid w:val="08B52F64"/>
    <w:rsid w:val="08B530BF"/>
    <w:rsid w:val="08B530D2"/>
    <w:rsid w:val="08B53134"/>
    <w:rsid w:val="08B53188"/>
    <w:rsid w:val="08B532BA"/>
    <w:rsid w:val="08B5334E"/>
    <w:rsid w:val="08B53392"/>
    <w:rsid w:val="08B533E9"/>
    <w:rsid w:val="08B5341B"/>
    <w:rsid w:val="08B534F8"/>
    <w:rsid w:val="08B53540"/>
    <w:rsid w:val="08B53569"/>
    <w:rsid w:val="08B535A0"/>
    <w:rsid w:val="08B53644"/>
    <w:rsid w:val="08B53696"/>
    <w:rsid w:val="08B53793"/>
    <w:rsid w:val="08B537BF"/>
    <w:rsid w:val="08B5380D"/>
    <w:rsid w:val="08B53868"/>
    <w:rsid w:val="08B53873"/>
    <w:rsid w:val="08B538C2"/>
    <w:rsid w:val="08B53AEA"/>
    <w:rsid w:val="08B53AEC"/>
    <w:rsid w:val="08B53BC9"/>
    <w:rsid w:val="08B53DB9"/>
    <w:rsid w:val="08B53DBF"/>
    <w:rsid w:val="08B53E1A"/>
    <w:rsid w:val="08B53E91"/>
    <w:rsid w:val="08B53EAF"/>
    <w:rsid w:val="08B53EF8"/>
    <w:rsid w:val="08B53F85"/>
    <w:rsid w:val="08B53FBF"/>
    <w:rsid w:val="08B53FD9"/>
    <w:rsid w:val="08B5406E"/>
    <w:rsid w:val="08B54080"/>
    <w:rsid w:val="08B54095"/>
    <w:rsid w:val="08B54105"/>
    <w:rsid w:val="08B54126"/>
    <w:rsid w:val="08B5418F"/>
    <w:rsid w:val="08B5423D"/>
    <w:rsid w:val="08B542F1"/>
    <w:rsid w:val="08B54374"/>
    <w:rsid w:val="08B5440C"/>
    <w:rsid w:val="08B544CA"/>
    <w:rsid w:val="08B545AF"/>
    <w:rsid w:val="08B5470B"/>
    <w:rsid w:val="08B54861"/>
    <w:rsid w:val="08B54957"/>
    <w:rsid w:val="08B5498A"/>
    <w:rsid w:val="08B54A67"/>
    <w:rsid w:val="08B54B21"/>
    <w:rsid w:val="08B54BD1"/>
    <w:rsid w:val="08B54C4C"/>
    <w:rsid w:val="08B54DDD"/>
    <w:rsid w:val="08B54E3F"/>
    <w:rsid w:val="08B54EB0"/>
    <w:rsid w:val="08B54EC3"/>
    <w:rsid w:val="08B54F00"/>
    <w:rsid w:val="08B54F7D"/>
    <w:rsid w:val="08B5502B"/>
    <w:rsid w:val="08B5503C"/>
    <w:rsid w:val="08B55177"/>
    <w:rsid w:val="08B5518C"/>
    <w:rsid w:val="08B5520F"/>
    <w:rsid w:val="08B5523C"/>
    <w:rsid w:val="08B55290"/>
    <w:rsid w:val="08B55323"/>
    <w:rsid w:val="08B55334"/>
    <w:rsid w:val="08B5538C"/>
    <w:rsid w:val="08B553A9"/>
    <w:rsid w:val="08B554F8"/>
    <w:rsid w:val="08B55535"/>
    <w:rsid w:val="08B5553D"/>
    <w:rsid w:val="08B55589"/>
    <w:rsid w:val="08B555F6"/>
    <w:rsid w:val="08B55603"/>
    <w:rsid w:val="08B55689"/>
    <w:rsid w:val="08B5569B"/>
    <w:rsid w:val="08B55757"/>
    <w:rsid w:val="08B5575E"/>
    <w:rsid w:val="08B5589D"/>
    <w:rsid w:val="08B558EC"/>
    <w:rsid w:val="08B55948"/>
    <w:rsid w:val="08B5596A"/>
    <w:rsid w:val="08B5596B"/>
    <w:rsid w:val="08B559E4"/>
    <w:rsid w:val="08B55AAB"/>
    <w:rsid w:val="08B55B5D"/>
    <w:rsid w:val="08B55B64"/>
    <w:rsid w:val="08B55B9E"/>
    <w:rsid w:val="08B55C12"/>
    <w:rsid w:val="08B55C28"/>
    <w:rsid w:val="08B55D25"/>
    <w:rsid w:val="08B55DB1"/>
    <w:rsid w:val="08B55E24"/>
    <w:rsid w:val="08B55E5B"/>
    <w:rsid w:val="08B55EDF"/>
    <w:rsid w:val="08B560F9"/>
    <w:rsid w:val="08B56230"/>
    <w:rsid w:val="08B56273"/>
    <w:rsid w:val="08B562BA"/>
    <w:rsid w:val="08B5640B"/>
    <w:rsid w:val="08B5648C"/>
    <w:rsid w:val="08B564B0"/>
    <w:rsid w:val="08B564B6"/>
    <w:rsid w:val="08B56571"/>
    <w:rsid w:val="08B56586"/>
    <w:rsid w:val="08B565BC"/>
    <w:rsid w:val="08B56634"/>
    <w:rsid w:val="08B56667"/>
    <w:rsid w:val="08B567A2"/>
    <w:rsid w:val="08B567DD"/>
    <w:rsid w:val="08B5692A"/>
    <w:rsid w:val="08B5694A"/>
    <w:rsid w:val="08B569B9"/>
    <w:rsid w:val="08B56A03"/>
    <w:rsid w:val="08B56ABB"/>
    <w:rsid w:val="08B56BDC"/>
    <w:rsid w:val="08B56BDD"/>
    <w:rsid w:val="08B56D2A"/>
    <w:rsid w:val="08B56E1F"/>
    <w:rsid w:val="08B56E42"/>
    <w:rsid w:val="08B56E5D"/>
    <w:rsid w:val="08B56F65"/>
    <w:rsid w:val="08B56FD1"/>
    <w:rsid w:val="08B56FF5"/>
    <w:rsid w:val="08B57014"/>
    <w:rsid w:val="08B57143"/>
    <w:rsid w:val="08B57144"/>
    <w:rsid w:val="08B57222"/>
    <w:rsid w:val="08B57277"/>
    <w:rsid w:val="08B572AC"/>
    <w:rsid w:val="08B572B5"/>
    <w:rsid w:val="08B57311"/>
    <w:rsid w:val="08B5740F"/>
    <w:rsid w:val="08B5748E"/>
    <w:rsid w:val="08B574BF"/>
    <w:rsid w:val="08B575B5"/>
    <w:rsid w:val="08B575DC"/>
    <w:rsid w:val="08B57606"/>
    <w:rsid w:val="08B57613"/>
    <w:rsid w:val="08B5763C"/>
    <w:rsid w:val="08B576AE"/>
    <w:rsid w:val="08B576B1"/>
    <w:rsid w:val="08B576F5"/>
    <w:rsid w:val="08B576F6"/>
    <w:rsid w:val="08B57741"/>
    <w:rsid w:val="08B577FD"/>
    <w:rsid w:val="08B579A1"/>
    <w:rsid w:val="08B57B12"/>
    <w:rsid w:val="08B57B27"/>
    <w:rsid w:val="08B57B2B"/>
    <w:rsid w:val="08B57B43"/>
    <w:rsid w:val="08B57B7C"/>
    <w:rsid w:val="08B57BD2"/>
    <w:rsid w:val="08B57BD6"/>
    <w:rsid w:val="08B57CF3"/>
    <w:rsid w:val="08B57D6C"/>
    <w:rsid w:val="08B57DBF"/>
    <w:rsid w:val="08B57DC4"/>
    <w:rsid w:val="08B57DCE"/>
    <w:rsid w:val="08B57EC5"/>
    <w:rsid w:val="08B57F45"/>
    <w:rsid w:val="08B57FCC"/>
    <w:rsid w:val="08B6001D"/>
    <w:rsid w:val="08B600C8"/>
    <w:rsid w:val="08B600C9"/>
    <w:rsid w:val="08B600F1"/>
    <w:rsid w:val="08B601A2"/>
    <w:rsid w:val="08B601BE"/>
    <w:rsid w:val="08B60335"/>
    <w:rsid w:val="08B603B3"/>
    <w:rsid w:val="08B603F0"/>
    <w:rsid w:val="08B60457"/>
    <w:rsid w:val="08B60512"/>
    <w:rsid w:val="08B605DF"/>
    <w:rsid w:val="08B60629"/>
    <w:rsid w:val="08B606A1"/>
    <w:rsid w:val="08B60710"/>
    <w:rsid w:val="08B6074F"/>
    <w:rsid w:val="08B607BD"/>
    <w:rsid w:val="08B60893"/>
    <w:rsid w:val="08B609B7"/>
    <w:rsid w:val="08B60AF7"/>
    <w:rsid w:val="08B60AF8"/>
    <w:rsid w:val="08B60B5D"/>
    <w:rsid w:val="08B60BB2"/>
    <w:rsid w:val="08B60BEC"/>
    <w:rsid w:val="08B60CB7"/>
    <w:rsid w:val="08B60EC9"/>
    <w:rsid w:val="08B60F0F"/>
    <w:rsid w:val="08B60F75"/>
    <w:rsid w:val="08B60F9A"/>
    <w:rsid w:val="08B60FEF"/>
    <w:rsid w:val="08B611DA"/>
    <w:rsid w:val="08B61222"/>
    <w:rsid w:val="08B61297"/>
    <w:rsid w:val="08B6138A"/>
    <w:rsid w:val="08B614D1"/>
    <w:rsid w:val="08B614DA"/>
    <w:rsid w:val="08B614DC"/>
    <w:rsid w:val="08B61573"/>
    <w:rsid w:val="08B61589"/>
    <w:rsid w:val="08B61598"/>
    <w:rsid w:val="08B61622"/>
    <w:rsid w:val="08B61639"/>
    <w:rsid w:val="08B61697"/>
    <w:rsid w:val="08B61708"/>
    <w:rsid w:val="08B61776"/>
    <w:rsid w:val="08B6178D"/>
    <w:rsid w:val="08B61813"/>
    <w:rsid w:val="08B618AF"/>
    <w:rsid w:val="08B61916"/>
    <w:rsid w:val="08B61918"/>
    <w:rsid w:val="08B619AC"/>
    <w:rsid w:val="08B619FD"/>
    <w:rsid w:val="08B61A12"/>
    <w:rsid w:val="08B61A1B"/>
    <w:rsid w:val="08B61A80"/>
    <w:rsid w:val="08B61AD1"/>
    <w:rsid w:val="08B61B0A"/>
    <w:rsid w:val="08B61B22"/>
    <w:rsid w:val="08B61B88"/>
    <w:rsid w:val="08B61BC7"/>
    <w:rsid w:val="08B61BCD"/>
    <w:rsid w:val="08B61BD5"/>
    <w:rsid w:val="08B61C37"/>
    <w:rsid w:val="08B61DA8"/>
    <w:rsid w:val="08B61EE1"/>
    <w:rsid w:val="08B61EF1"/>
    <w:rsid w:val="08B62026"/>
    <w:rsid w:val="08B62079"/>
    <w:rsid w:val="08B620CF"/>
    <w:rsid w:val="08B620D7"/>
    <w:rsid w:val="08B620E1"/>
    <w:rsid w:val="08B6213F"/>
    <w:rsid w:val="08B6219B"/>
    <w:rsid w:val="08B621F2"/>
    <w:rsid w:val="08B62215"/>
    <w:rsid w:val="08B62246"/>
    <w:rsid w:val="08B62249"/>
    <w:rsid w:val="08B6228B"/>
    <w:rsid w:val="08B622A4"/>
    <w:rsid w:val="08B6237A"/>
    <w:rsid w:val="08B6242D"/>
    <w:rsid w:val="08B624A6"/>
    <w:rsid w:val="08B624AE"/>
    <w:rsid w:val="08B625BF"/>
    <w:rsid w:val="08B62646"/>
    <w:rsid w:val="08B62828"/>
    <w:rsid w:val="08B62947"/>
    <w:rsid w:val="08B629E1"/>
    <w:rsid w:val="08B629E6"/>
    <w:rsid w:val="08B62B61"/>
    <w:rsid w:val="08B62BB3"/>
    <w:rsid w:val="08B62BD2"/>
    <w:rsid w:val="08B62C40"/>
    <w:rsid w:val="08B62C82"/>
    <w:rsid w:val="08B62CF0"/>
    <w:rsid w:val="08B62CF3"/>
    <w:rsid w:val="08B62DE0"/>
    <w:rsid w:val="08B62E5D"/>
    <w:rsid w:val="08B62E67"/>
    <w:rsid w:val="08B62E76"/>
    <w:rsid w:val="08B62E93"/>
    <w:rsid w:val="08B62EA1"/>
    <w:rsid w:val="08B62FFA"/>
    <w:rsid w:val="08B630DB"/>
    <w:rsid w:val="08B630DE"/>
    <w:rsid w:val="08B630E5"/>
    <w:rsid w:val="08B631EB"/>
    <w:rsid w:val="08B63268"/>
    <w:rsid w:val="08B6334B"/>
    <w:rsid w:val="08B63376"/>
    <w:rsid w:val="08B633A5"/>
    <w:rsid w:val="08B63418"/>
    <w:rsid w:val="08B63437"/>
    <w:rsid w:val="08B6348B"/>
    <w:rsid w:val="08B635EB"/>
    <w:rsid w:val="08B6362E"/>
    <w:rsid w:val="08B6367E"/>
    <w:rsid w:val="08B636E5"/>
    <w:rsid w:val="08B6373A"/>
    <w:rsid w:val="08B63820"/>
    <w:rsid w:val="08B63846"/>
    <w:rsid w:val="08B638C8"/>
    <w:rsid w:val="08B6392A"/>
    <w:rsid w:val="08B63950"/>
    <w:rsid w:val="08B639B5"/>
    <w:rsid w:val="08B639D1"/>
    <w:rsid w:val="08B63B3C"/>
    <w:rsid w:val="08B63B81"/>
    <w:rsid w:val="08B63CD7"/>
    <w:rsid w:val="08B63D73"/>
    <w:rsid w:val="08B63DD4"/>
    <w:rsid w:val="08B63DD7"/>
    <w:rsid w:val="08B63E4C"/>
    <w:rsid w:val="08B63F30"/>
    <w:rsid w:val="08B63FBB"/>
    <w:rsid w:val="08B640D8"/>
    <w:rsid w:val="08B64148"/>
    <w:rsid w:val="08B64171"/>
    <w:rsid w:val="08B6418D"/>
    <w:rsid w:val="08B641A2"/>
    <w:rsid w:val="08B641B2"/>
    <w:rsid w:val="08B6428B"/>
    <w:rsid w:val="08B64372"/>
    <w:rsid w:val="08B643A9"/>
    <w:rsid w:val="08B643C4"/>
    <w:rsid w:val="08B643EA"/>
    <w:rsid w:val="08B64414"/>
    <w:rsid w:val="08B64435"/>
    <w:rsid w:val="08B64451"/>
    <w:rsid w:val="08B64574"/>
    <w:rsid w:val="08B645EC"/>
    <w:rsid w:val="08B64677"/>
    <w:rsid w:val="08B64757"/>
    <w:rsid w:val="08B64801"/>
    <w:rsid w:val="08B64837"/>
    <w:rsid w:val="08B6483A"/>
    <w:rsid w:val="08B64866"/>
    <w:rsid w:val="08B64880"/>
    <w:rsid w:val="08B648A9"/>
    <w:rsid w:val="08B6497F"/>
    <w:rsid w:val="08B64B5E"/>
    <w:rsid w:val="08B64C67"/>
    <w:rsid w:val="08B64C72"/>
    <w:rsid w:val="08B64CB9"/>
    <w:rsid w:val="08B64CC4"/>
    <w:rsid w:val="08B64CDD"/>
    <w:rsid w:val="08B64E1D"/>
    <w:rsid w:val="08B64E3D"/>
    <w:rsid w:val="08B64EB3"/>
    <w:rsid w:val="08B64F4C"/>
    <w:rsid w:val="08B64FEC"/>
    <w:rsid w:val="08B65034"/>
    <w:rsid w:val="08B650AA"/>
    <w:rsid w:val="08B65143"/>
    <w:rsid w:val="08B65192"/>
    <w:rsid w:val="08B6524A"/>
    <w:rsid w:val="08B6530B"/>
    <w:rsid w:val="08B65336"/>
    <w:rsid w:val="08B65378"/>
    <w:rsid w:val="08B653BF"/>
    <w:rsid w:val="08B653EC"/>
    <w:rsid w:val="08B65401"/>
    <w:rsid w:val="08B6549E"/>
    <w:rsid w:val="08B6563C"/>
    <w:rsid w:val="08B65685"/>
    <w:rsid w:val="08B6568A"/>
    <w:rsid w:val="08B656D5"/>
    <w:rsid w:val="08B6576B"/>
    <w:rsid w:val="08B657DF"/>
    <w:rsid w:val="08B658BC"/>
    <w:rsid w:val="08B658D1"/>
    <w:rsid w:val="08B6590F"/>
    <w:rsid w:val="08B65925"/>
    <w:rsid w:val="08B65954"/>
    <w:rsid w:val="08B6595E"/>
    <w:rsid w:val="08B65A36"/>
    <w:rsid w:val="08B65A49"/>
    <w:rsid w:val="08B65A6B"/>
    <w:rsid w:val="08B65B22"/>
    <w:rsid w:val="08B65D09"/>
    <w:rsid w:val="08B65E3C"/>
    <w:rsid w:val="08B65EFB"/>
    <w:rsid w:val="08B65EFF"/>
    <w:rsid w:val="08B65F51"/>
    <w:rsid w:val="08B65F6F"/>
    <w:rsid w:val="08B65F7F"/>
    <w:rsid w:val="08B65F94"/>
    <w:rsid w:val="08B66038"/>
    <w:rsid w:val="08B6605E"/>
    <w:rsid w:val="08B6608F"/>
    <w:rsid w:val="08B66090"/>
    <w:rsid w:val="08B660B1"/>
    <w:rsid w:val="08B66105"/>
    <w:rsid w:val="08B661A3"/>
    <w:rsid w:val="08B661B8"/>
    <w:rsid w:val="08B661E2"/>
    <w:rsid w:val="08B6622D"/>
    <w:rsid w:val="08B6629A"/>
    <w:rsid w:val="08B6632C"/>
    <w:rsid w:val="08B66345"/>
    <w:rsid w:val="08B6639B"/>
    <w:rsid w:val="08B6641D"/>
    <w:rsid w:val="08B664AC"/>
    <w:rsid w:val="08B6655A"/>
    <w:rsid w:val="08B667E8"/>
    <w:rsid w:val="08B667F0"/>
    <w:rsid w:val="08B66878"/>
    <w:rsid w:val="08B668B5"/>
    <w:rsid w:val="08B66906"/>
    <w:rsid w:val="08B66970"/>
    <w:rsid w:val="08B66A24"/>
    <w:rsid w:val="08B66A38"/>
    <w:rsid w:val="08B66A4B"/>
    <w:rsid w:val="08B66A80"/>
    <w:rsid w:val="08B66A87"/>
    <w:rsid w:val="08B66AD5"/>
    <w:rsid w:val="08B66C3F"/>
    <w:rsid w:val="08B66CDB"/>
    <w:rsid w:val="08B66CED"/>
    <w:rsid w:val="08B66D12"/>
    <w:rsid w:val="08B66D5C"/>
    <w:rsid w:val="08B66DDB"/>
    <w:rsid w:val="08B66E14"/>
    <w:rsid w:val="08B66F03"/>
    <w:rsid w:val="08B66F2D"/>
    <w:rsid w:val="08B66FEB"/>
    <w:rsid w:val="08B67027"/>
    <w:rsid w:val="08B6705E"/>
    <w:rsid w:val="08B67092"/>
    <w:rsid w:val="08B670A5"/>
    <w:rsid w:val="08B67128"/>
    <w:rsid w:val="08B6713A"/>
    <w:rsid w:val="08B671A2"/>
    <w:rsid w:val="08B671E2"/>
    <w:rsid w:val="08B67407"/>
    <w:rsid w:val="08B67409"/>
    <w:rsid w:val="08B6758A"/>
    <w:rsid w:val="08B6768A"/>
    <w:rsid w:val="08B67768"/>
    <w:rsid w:val="08B677C3"/>
    <w:rsid w:val="08B677ED"/>
    <w:rsid w:val="08B67865"/>
    <w:rsid w:val="08B679E8"/>
    <w:rsid w:val="08B67A4D"/>
    <w:rsid w:val="08B67AA0"/>
    <w:rsid w:val="08B67ACB"/>
    <w:rsid w:val="08B67B01"/>
    <w:rsid w:val="08B67D3E"/>
    <w:rsid w:val="08B67DC8"/>
    <w:rsid w:val="08B67E26"/>
    <w:rsid w:val="08B67E52"/>
    <w:rsid w:val="08B67EC9"/>
    <w:rsid w:val="08B67F28"/>
    <w:rsid w:val="08B70019"/>
    <w:rsid w:val="08B70121"/>
    <w:rsid w:val="08B70129"/>
    <w:rsid w:val="08B70244"/>
    <w:rsid w:val="08B70375"/>
    <w:rsid w:val="08B70423"/>
    <w:rsid w:val="08B70455"/>
    <w:rsid w:val="08B704E0"/>
    <w:rsid w:val="08B70538"/>
    <w:rsid w:val="08B70556"/>
    <w:rsid w:val="08B7055A"/>
    <w:rsid w:val="08B70574"/>
    <w:rsid w:val="08B7060C"/>
    <w:rsid w:val="08B7062B"/>
    <w:rsid w:val="08B70645"/>
    <w:rsid w:val="08B70676"/>
    <w:rsid w:val="08B706A6"/>
    <w:rsid w:val="08B70768"/>
    <w:rsid w:val="08B7078F"/>
    <w:rsid w:val="08B707DE"/>
    <w:rsid w:val="08B707E4"/>
    <w:rsid w:val="08B70824"/>
    <w:rsid w:val="08B70A0E"/>
    <w:rsid w:val="08B70AC9"/>
    <w:rsid w:val="08B70AD8"/>
    <w:rsid w:val="08B70B40"/>
    <w:rsid w:val="08B70C28"/>
    <w:rsid w:val="08B70CA7"/>
    <w:rsid w:val="08B70CC3"/>
    <w:rsid w:val="08B70D2F"/>
    <w:rsid w:val="08B70D92"/>
    <w:rsid w:val="08B70E30"/>
    <w:rsid w:val="08B70E33"/>
    <w:rsid w:val="08B70F25"/>
    <w:rsid w:val="08B70FCC"/>
    <w:rsid w:val="08B71061"/>
    <w:rsid w:val="08B710ED"/>
    <w:rsid w:val="08B7120A"/>
    <w:rsid w:val="08B71219"/>
    <w:rsid w:val="08B7122B"/>
    <w:rsid w:val="08B71233"/>
    <w:rsid w:val="08B71261"/>
    <w:rsid w:val="08B71275"/>
    <w:rsid w:val="08B713B1"/>
    <w:rsid w:val="08B713F6"/>
    <w:rsid w:val="08B71469"/>
    <w:rsid w:val="08B714D3"/>
    <w:rsid w:val="08B71529"/>
    <w:rsid w:val="08B71685"/>
    <w:rsid w:val="08B716AF"/>
    <w:rsid w:val="08B71747"/>
    <w:rsid w:val="08B717A6"/>
    <w:rsid w:val="08B717BB"/>
    <w:rsid w:val="08B7184E"/>
    <w:rsid w:val="08B718ED"/>
    <w:rsid w:val="08B718F4"/>
    <w:rsid w:val="08B71ABB"/>
    <w:rsid w:val="08B71AD7"/>
    <w:rsid w:val="08B71B27"/>
    <w:rsid w:val="08B71BB3"/>
    <w:rsid w:val="08B71C0B"/>
    <w:rsid w:val="08B71C21"/>
    <w:rsid w:val="08B71C64"/>
    <w:rsid w:val="08B71CEA"/>
    <w:rsid w:val="08B71E2D"/>
    <w:rsid w:val="08B71E71"/>
    <w:rsid w:val="08B71EB6"/>
    <w:rsid w:val="08B71EBC"/>
    <w:rsid w:val="08B71F6E"/>
    <w:rsid w:val="08B71F9E"/>
    <w:rsid w:val="08B72017"/>
    <w:rsid w:val="08B720C6"/>
    <w:rsid w:val="08B721B5"/>
    <w:rsid w:val="08B72267"/>
    <w:rsid w:val="08B722BC"/>
    <w:rsid w:val="08B72379"/>
    <w:rsid w:val="08B72408"/>
    <w:rsid w:val="08B72467"/>
    <w:rsid w:val="08B7248E"/>
    <w:rsid w:val="08B7249C"/>
    <w:rsid w:val="08B72505"/>
    <w:rsid w:val="08B725C3"/>
    <w:rsid w:val="08B72642"/>
    <w:rsid w:val="08B726FC"/>
    <w:rsid w:val="08B72712"/>
    <w:rsid w:val="08B72722"/>
    <w:rsid w:val="08B728C3"/>
    <w:rsid w:val="08B728DB"/>
    <w:rsid w:val="08B729A4"/>
    <w:rsid w:val="08B729D1"/>
    <w:rsid w:val="08B72A33"/>
    <w:rsid w:val="08B72A4E"/>
    <w:rsid w:val="08B72AC8"/>
    <w:rsid w:val="08B72B27"/>
    <w:rsid w:val="08B72BA3"/>
    <w:rsid w:val="08B72C9A"/>
    <w:rsid w:val="08B72D39"/>
    <w:rsid w:val="08B72D5C"/>
    <w:rsid w:val="08B72DBB"/>
    <w:rsid w:val="08B72DC8"/>
    <w:rsid w:val="08B72E1B"/>
    <w:rsid w:val="08B72E8E"/>
    <w:rsid w:val="08B73014"/>
    <w:rsid w:val="08B7305C"/>
    <w:rsid w:val="08B7305D"/>
    <w:rsid w:val="08B730BF"/>
    <w:rsid w:val="08B73192"/>
    <w:rsid w:val="08B73206"/>
    <w:rsid w:val="08B732EB"/>
    <w:rsid w:val="08B73310"/>
    <w:rsid w:val="08B73322"/>
    <w:rsid w:val="08B7336F"/>
    <w:rsid w:val="08B7337E"/>
    <w:rsid w:val="08B733D3"/>
    <w:rsid w:val="08B733FD"/>
    <w:rsid w:val="08B73445"/>
    <w:rsid w:val="08B73469"/>
    <w:rsid w:val="08B734C1"/>
    <w:rsid w:val="08B734C8"/>
    <w:rsid w:val="08B73523"/>
    <w:rsid w:val="08B735B1"/>
    <w:rsid w:val="08B735BA"/>
    <w:rsid w:val="08B73686"/>
    <w:rsid w:val="08B7388C"/>
    <w:rsid w:val="08B73899"/>
    <w:rsid w:val="08B73930"/>
    <w:rsid w:val="08B73940"/>
    <w:rsid w:val="08B73AAF"/>
    <w:rsid w:val="08B73AB2"/>
    <w:rsid w:val="08B73C3A"/>
    <w:rsid w:val="08B73C7B"/>
    <w:rsid w:val="08B73DD0"/>
    <w:rsid w:val="08B73DFF"/>
    <w:rsid w:val="08B73E47"/>
    <w:rsid w:val="08B73E5B"/>
    <w:rsid w:val="08B73EFF"/>
    <w:rsid w:val="08B73F07"/>
    <w:rsid w:val="08B74036"/>
    <w:rsid w:val="08B7410E"/>
    <w:rsid w:val="08B74130"/>
    <w:rsid w:val="08B7415C"/>
    <w:rsid w:val="08B74178"/>
    <w:rsid w:val="08B741F8"/>
    <w:rsid w:val="08B741FF"/>
    <w:rsid w:val="08B74204"/>
    <w:rsid w:val="08B7420C"/>
    <w:rsid w:val="08B74372"/>
    <w:rsid w:val="08B7440D"/>
    <w:rsid w:val="08B7441C"/>
    <w:rsid w:val="08B74522"/>
    <w:rsid w:val="08B74563"/>
    <w:rsid w:val="08B74572"/>
    <w:rsid w:val="08B745B3"/>
    <w:rsid w:val="08B74658"/>
    <w:rsid w:val="08B74694"/>
    <w:rsid w:val="08B74736"/>
    <w:rsid w:val="08B748BE"/>
    <w:rsid w:val="08B7498C"/>
    <w:rsid w:val="08B74A21"/>
    <w:rsid w:val="08B74A65"/>
    <w:rsid w:val="08B74B93"/>
    <w:rsid w:val="08B74C05"/>
    <w:rsid w:val="08B74CD9"/>
    <w:rsid w:val="08B74D4D"/>
    <w:rsid w:val="08B74DDC"/>
    <w:rsid w:val="08B74E03"/>
    <w:rsid w:val="08B74EB4"/>
    <w:rsid w:val="08B74ED2"/>
    <w:rsid w:val="08B75004"/>
    <w:rsid w:val="08B75023"/>
    <w:rsid w:val="08B7508D"/>
    <w:rsid w:val="08B750AA"/>
    <w:rsid w:val="08B750C8"/>
    <w:rsid w:val="08B750F6"/>
    <w:rsid w:val="08B7512E"/>
    <w:rsid w:val="08B7515A"/>
    <w:rsid w:val="08B751E3"/>
    <w:rsid w:val="08B75268"/>
    <w:rsid w:val="08B7528B"/>
    <w:rsid w:val="08B752CC"/>
    <w:rsid w:val="08B7533E"/>
    <w:rsid w:val="08B753FA"/>
    <w:rsid w:val="08B754AD"/>
    <w:rsid w:val="08B754CC"/>
    <w:rsid w:val="08B754F0"/>
    <w:rsid w:val="08B75567"/>
    <w:rsid w:val="08B7566E"/>
    <w:rsid w:val="08B756D3"/>
    <w:rsid w:val="08B756D6"/>
    <w:rsid w:val="08B756DC"/>
    <w:rsid w:val="08B756DE"/>
    <w:rsid w:val="08B7580E"/>
    <w:rsid w:val="08B75829"/>
    <w:rsid w:val="08B75962"/>
    <w:rsid w:val="08B75980"/>
    <w:rsid w:val="08B75997"/>
    <w:rsid w:val="08B75AE7"/>
    <w:rsid w:val="08B75B1B"/>
    <w:rsid w:val="08B75BF6"/>
    <w:rsid w:val="08B75C79"/>
    <w:rsid w:val="08B75D9B"/>
    <w:rsid w:val="08B75E99"/>
    <w:rsid w:val="08B75ED1"/>
    <w:rsid w:val="08B75EEC"/>
    <w:rsid w:val="08B75FA4"/>
    <w:rsid w:val="08B75FA6"/>
    <w:rsid w:val="08B7605F"/>
    <w:rsid w:val="08B760BD"/>
    <w:rsid w:val="08B76134"/>
    <w:rsid w:val="08B76156"/>
    <w:rsid w:val="08B7615D"/>
    <w:rsid w:val="08B762B5"/>
    <w:rsid w:val="08B7641B"/>
    <w:rsid w:val="08B7654D"/>
    <w:rsid w:val="08B7668C"/>
    <w:rsid w:val="08B767B5"/>
    <w:rsid w:val="08B768BA"/>
    <w:rsid w:val="08B7695B"/>
    <w:rsid w:val="08B7699B"/>
    <w:rsid w:val="08B76AD8"/>
    <w:rsid w:val="08B76B29"/>
    <w:rsid w:val="08B76B3B"/>
    <w:rsid w:val="08B76B79"/>
    <w:rsid w:val="08B76BAD"/>
    <w:rsid w:val="08B76BEF"/>
    <w:rsid w:val="08B76C34"/>
    <w:rsid w:val="08B76C7D"/>
    <w:rsid w:val="08B76D6D"/>
    <w:rsid w:val="08B76D95"/>
    <w:rsid w:val="08B76E3D"/>
    <w:rsid w:val="08B76EB5"/>
    <w:rsid w:val="08B76EE1"/>
    <w:rsid w:val="08B76EE8"/>
    <w:rsid w:val="08B76F80"/>
    <w:rsid w:val="08B77005"/>
    <w:rsid w:val="08B77138"/>
    <w:rsid w:val="08B77224"/>
    <w:rsid w:val="08B7727B"/>
    <w:rsid w:val="08B7728D"/>
    <w:rsid w:val="08B772D0"/>
    <w:rsid w:val="08B772F3"/>
    <w:rsid w:val="08B77308"/>
    <w:rsid w:val="08B7747C"/>
    <w:rsid w:val="08B774B7"/>
    <w:rsid w:val="08B774D8"/>
    <w:rsid w:val="08B7755D"/>
    <w:rsid w:val="08B77566"/>
    <w:rsid w:val="08B775B2"/>
    <w:rsid w:val="08B775C2"/>
    <w:rsid w:val="08B776FA"/>
    <w:rsid w:val="08B77779"/>
    <w:rsid w:val="08B777D4"/>
    <w:rsid w:val="08B777F7"/>
    <w:rsid w:val="08B777FC"/>
    <w:rsid w:val="08B77815"/>
    <w:rsid w:val="08B7782A"/>
    <w:rsid w:val="08B7782D"/>
    <w:rsid w:val="08B778F7"/>
    <w:rsid w:val="08B77A1D"/>
    <w:rsid w:val="08B77A2E"/>
    <w:rsid w:val="08B77A33"/>
    <w:rsid w:val="08B77AC3"/>
    <w:rsid w:val="08B77B1C"/>
    <w:rsid w:val="08B77B22"/>
    <w:rsid w:val="08B77B23"/>
    <w:rsid w:val="08B77B64"/>
    <w:rsid w:val="08B77B6A"/>
    <w:rsid w:val="08B77C63"/>
    <w:rsid w:val="08B77C77"/>
    <w:rsid w:val="08B77C9E"/>
    <w:rsid w:val="08B77CFF"/>
    <w:rsid w:val="08B77D27"/>
    <w:rsid w:val="08B77D4B"/>
    <w:rsid w:val="08B77D50"/>
    <w:rsid w:val="08B77E2F"/>
    <w:rsid w:val="08B77E60"/>
    <w:rsid w:val="08B77E7F"/>
    <w:rsid w:val="08B77E9F"/>
    <w:rsid w:val="08B77EE9"/>
    <w:rsid w:val="08B77F01"/>
    <w:rsid w:val="08B77F54"/>
    <w:rsid w:val="08B77F70"/>
    <w:rsid w:val="08B77F9D"/>
    <w:rsid w:val="08B77FFC"/>
    <w:rsid w:val="08B80002"/>
    <w:rsid w:val="08B8000E"/>
    <w:rsid w:val="08B80014"/>
    <w:rsid w:val="08B8003F"/>
    <w:rsid w:val="08B8014C"/>
    <w:rsid w:val="08B802BC"/>
    <w:rsid w:val="08B803C1"/>
    <w:rsid w:val="08B80550"/>
    <w:rsid w:val="08B8057D"/>
    <w:rsid w:val="08B80593"/>
    <w:rsid w:val="08B80602"/>
    <w:rsid w:val="08B8071E"/>
    <w:rsid w:val="08B80788"/>
    <w:rsid w:val="08B807D4"/>
    <w:rsid w:val="08B8084E"/>
    <w:rsid w:val="08B808ED"/>
    <w:rsid w:val="08B80921"/>
    <w:rsid w:val="08B809BB"/>
    <w:rsid w:val="08B809C7"/>
    <w:rsid w:val="08B809DA"/>
    <w:rsid w:val="08B80A32"/>
    <w:rsid w:val="08B80AC6"/>
    <w:rsid w:val="08B80B27"/>
    <w:rsid w:val="08B80B64"/>
    <w:rsid w:val="08B80BD1"/>
    <w:rsid w:val="08B80BEC"/>
    <w:rsid w:val="08B80D1B"/>
    <w:rsid w:val="08B80D36"/>
    <w:rsid w:val="08B80D5B"/>
    <w:rsid w:val="08B80D65"/>
    <w:rsid w:val="08B80DAB"/>
    <w:rsid w:val="08B80E2B"/>
    <w:rsid w:val="08B80E75"/>
    <w:rsid w:val="08B80EB3"/>
    <w:rsid w:val="08B80EB4"/>
    <w:rsid w:val="08B80F12"/>
    <w:rsid w:val="08B80F45"/>
    <w:rsid w:val="08B810A7"/>
    <w:rsid w:val="08B8110C"/>
    <w:rsid w:val="08B811B8"/>
    <w:rsid w:val="08B812A0"/>
    <w:rsid w:val="08B812C6"/>
    <w:rsid w:val="08B8133C"/>
    <w:rsid w:val="08B813BF"/>
    <w:rsid w:val="08B81441"/>
    <w:rsid w:val="08B81457"/>
    <w:rsid w:val="08B81482"/>
    <w:rsid w:val="08B81490"/>
    <w:rsid w:val="08B81494"/>
    <w:rsid w:val="08B815FB"/>
    <w:rsid w:val="08B81714"/>
    <w:rsid w:val="08B8172B"/>
    <w:rsid w:val="08B817AB"/>
    <w:rsid w:val="08B817B9"/>
    <w:rsid w:val="08B81879"/>
    <w:rsid w:val="08B8191B"/>
    <w:rsid w:val="08B81972"/>
    <w:rsid w:val="08B81A5F"/>
    <w:rsid w:val="08B81B28"/>
    <w:rsid w:val="08B81BCA"/>
    <w:rsid w:val="08B81BE1"/>
    <w:rsid w:val="08B81CBA"/>
    <w:rsid w:val="08B81CBB"/>
    <w:rsid w:val="08B81D30"/>
    <w:rsid w:val="08B81DCD"/>
    <w:rsid w:val="08B81F9A"/>
    <w:rsid w:val="08B82008"/>
    <w:rsid w:val="08B82076"/>
    <w:rsid w:val="08B8208F"/>
    <w:rsid w:val="08B820AA"/>
    <w:rsid w:val="08B8212E"/>
    <w:rsid w:val="08B821AA"/>
    <w:rsid w:val="08B82216"/>
    <w:rsid w:val="08B82287"/>
    <w:rsid w:val="08B82344"/>
    <w:rsid w:val="08B823AE"/>
    <w:rsid w:val="08B82400"/>
    <w:rsid w:val="08B82561"/>
    <w:rsid w:val="08B8256F"/>
    <w:rsid w:val="08B825B6"/>
    <w:rsid w:val="08B8268B"/>
    <w:rsid w:val="08B82836"/>
    <w:rsid w:val="08B8288B"/>
    <w:rsid w:val="08B828C3"/>
    <w:rsid w:val="08B828DC"/>
    <w:rsid w:val="08B8290A"/>
    <w:rsid w:val="08B829A0"/>
    <w:rsid w:val="08B82A66"/>
    <w:rsid w:val="08B82B74"/>
    <w:rsid w:val="08B82BED"/>
    <w:rsid w:val="08B82CA5"/>
    <w:rsid w:val="08B82DAB"/>
    <w:rsid w:val="08B82DD8"/>
    <w:rsid w:val="08B82E17"/>
    <w:rsid w:val="08B82E8E"/>
    <w:rsid w:val="08B82FCD"/>
    <w:rsid w:val="08B83098"/>
    <w:rsid w:val="08B83122"/>
    <w:rsid w:val="08B83158"/>
    <w:rsid w:val="08B831F8"/>
    <w:rsid w:val="08B83213"/>
    <w:rsid w:val="08B832DB"/>
    <w:rsid w:val="08B83315"/>
    <w:rsid w:val="08B8333C"/>
    <w:rsid w:val="08B83438"/>
    <w:rsid w:val="08B8347D"/>
    <w:rsid w:val="08B834D9"/>
    <w:rsid w:val="08B83574"/>
    <w:rsid w:val="08B835BB"/>
    <w:rsid w:val="08B8362B"/>
    <w:rsid w:val="08B836AC"/>
    <w:rsid w:val="08B83747"/>
    <w:rsid w:val="08B837FA"/>
    <w:rsid w:val="08B83983"/>
    <w:rsid w:val="08B839DF"/>
    <w:rsid w:val="08B83AA8"/>
    <w:rsid w:val="08B83BC1"/>
    <w:rsid w:val="08B83E62"/>
    <w:rsid w:val="08B83E68"/>
    <w:rsid w:val="08B83EAB"/>
    <w:rsid w:val="08B83EB2"/>
    <w:rsid w:val="08B83F99"/>
    <w:rsid w:val="08B83FB5"/>
    <w:rsid w:val="08B83FE7"/>
    <w:rsid w:val="08B84011"/>
    <w:rsid w:val="08B841A8"/>
    <w:rsid w:val="08B841B7"/>
    <w:rsid w:val="08B841F0"/>
    <w:rsid w:val="08B84242"/>
    <w:rsid w:val="08B84283"/>
    <w:rsid w:val="08B842A9"/>
    <w:rsid w:val="08B84491"/>
    <w:rsid w:val="08B844B6"/>
    <w:rsid w:val="08B84589"/>
    <w:rsid w:val="08B846A6"/>
    <w:rsid w:val="08B846A9"/>
    <w:rsid w:val="08B846C5"/>
    <w:rsid w:val="08B846C8"/>
    <w:rsid w:val="08B8482B"/>
    <w:rsid w:val="08B8489C"/>
    <w:rsid w:val="08B84920"/>
    <w:rsid w:val="08B8494E"/>
    <w:rsid w:val="08B84988"/>
    <w:rsid w:val="08B849CF"/>
    <w:rsid w:val="08B84A10"/>
    <w:rsid w:val="08B84A80"/>
    <w:rsid w:val="08B84AAF"/>
    <w:rsid w:val="08B84B12"/>
    <w:rsid w:val="08B84B65"/>
    <w:rsid w:val="08B84C6D"/>
    <w:rsid w:val="08B84CEA"/>
    <w:rsid w:val="08B84CF5"/>
    <w:rsid w:val="08B84D46"/>
    <w:rsid w:val="08B84DAC"/>
    <w:rsid w:val="08B84E65"/>
    <w:rsid w:val="08B84E89"/>
    <w:rsid w:val="08B84EA5"/>
    <w:rsid w:val="08B84EEA"/>
    <w:rsid w:val="08B84F29"/>
    <w:rsid w:val="08B8500C"/>
    <w:rsid w:val="08B85097"/>
    <w:rsid w:val="08B850AE"/>
    <w:rsid w:val="08B850E6"/>
    <w:rsid w:val="08B851F8"/>
    <w:rsid w:val="08B85350"/>
    <w:rsid w:val="08B853BC"/>
    <w:rsid w:val="08B8541A"/>
    <w:rsid w:val="08B85513"/>
    <w:rsid w:val="08B85557"/>
    <w:rsid w:val="08B85787"/>
    <w:rsid w:val="08B857E6"/>
    <w:rsid w:val="08B85821"/>
    <w:rsid w:val="08B8583D"/>
    <w:rsid w:val="08B85933"/>
    <w:rsid w:val="08B859CC"/>
    <w:rsid w:val="08B859ED"/>
    <w:rsid w:val="08B85A09"/>
    <w:rsid w:val="08B85A97"/>
    <w:rsid w:val="08B85AE1"/>
    <w:rsid w:val="08B85B0A"/>
    <w:rsid w:val="08B85B50"/>
    <w:rsid w:val="08B85B5F"/>
    <w:rsid w:val="08B85C24"/>
    <w:rsid w:val="08B85C5A"/>
    <w:rsid w:val="08B85C8B"/>
    <w:rsid w:val="08B85C8C"/>
    <w:rsid w:val="08B85CD0"/>
    <w:rsid w:val="08B85CE7"/>
    <w:rsid w:val="08B85D52"/>
    <w:rsid w:val="08B85D69"/>
    <w:rsid w:val="08B85DC1"/>
    <w:rsid w:val="08B85F33"/>
    <w:rsid w:val="08B85FCA"/>
    <w:rsid w:val="08B86068"/>
    <w:rsid w:val="08B860A3"/>
    <w:rsid w:val="08B86324"/>
    <w:rsid w:val="08B86332"/>
    <w:rsid w:val="08B86394"/>
    <w:rsid w:val="08B863F1"/>
    <w:rsid w:val="08B86453"/>
    <w:rsid w:val="08B865C2"/>
    <w:rsid w:val="08B8666C"/>
    <w:rsid w:val="08B8670E"/>
    <w:rsid w:val="08B86745"/>
    <w:rsid w:val="08B86756"/>
    <w:rsid w:val="08B867EA"/>
    <w:rsid w:val="08B86817"/>
    <w:rsid w:val="08B868AE"/>
    <w:rsid w:val="08B868CF"/>
    <w:rsid w:val="08B868D3"/>
    <w:rsid w:val="08B868F1"/>
    <w:rsid w:val="08B86959"/>
    <w:rsid w:val="08B86A30"/>
    <w:rsid w:val="08B86A6B"/>
    <w:rsid w:val="08B86B25"/>
    <w:rsid w:val="08B86B6C"/>
    <w:rsid w:val="08B86B95"/>
    <w:rsid w:val="08B86CA4"/>
    <w:rsid w:val="08B86D15"/>
    <w:rsid w:val="08B86E48"/>
    <w:rsid w:val="08B86E78"/>
    <w:rsid w:val="08B86F18"/>
    <w:rsid w:val="08B86F8D"/>
    <w:rsid w:val="08B86F9E"/>
    <w:rsid w:val="08B87082"/>
    <w:rsid w:val="08B870CC"/>
    <w:rsid w:val="08B87100"/>
    <w:rsid w:val="08B871E5"/>
    <w:rsid w:val="08B8728E"/>
    <w:rsid w:val="08B87298"/>
    <w:rsid w:val="08B8755B"/>
    <w:rsid w:val="08B87649"/>
    <w:rsid w:val="08B87665"/>
    <w:rsid w:val="08B876EE"/>
    <w:rsid w:val="08B87714"/>
    <w:rsid w:val="08B87724"/>
    <w:rsid w:val="08B878D1"/>
    <w:rsid w:val="08B878E8"/>
    <w:rsid w:val="08B87992"/>
    <w:rsid w:val="08B87B1C"/>
    <w:rsid w:val="08B87B58"/>
    <w:rsid w:val="08B87B86"/>
    <w:rsid w:val="08B87BD4"/>
    <w:rsid w:val="08B87BD7"/>
    <w:rsid w:val="08B87C09"/>
    <w:rsid w:val="08B87C3A"/>
    <w:rsid w:val="08B87DC2"/>
    <w:rsid w:val="08B87E0E"/>
    <w:rsid w:val="08B87F02"/>
    <w:rsid w:val="08B87FAF"/>
    <w:rsid w:val="08B87FB5"/>
    <w:rsid w:val="08B9007D"/>
    <w:rsid w:val="08B900B9"/>
    <w:rsid w:val="08B90180"/>
    <w:rsid w:val="08B90253"/>
    <w:rsid w:val="08B9026E"/>
    <w:rsid w:val="08B90279"/>
    <w:rsid w:val="08B90284"/>
    <w:rsid w:val="08B902C1"/>
    <w:rsid w:val="08B902C4"/>
    <w:rsid w:val="08B9038B"/>
    <w:rsid w:val="08B90448"/>
    <w:rsid w:val="08B904C2"/>
    <w:rsid w:val="08B904EF"/>
    <w:rsid w:val="08B904F5"/>
    <w:rsid w:val="08B9058F"/>
    <w:rsid w:val="08B905B1"/>
    <w:rsid w:val="08B905CC"/>
    <w:rsid w:val="08B906CA"/>
    <w:rsid w:val="08B90714"/>
    <w:rsid w:val="08B90734"/>
    <w:rsid w:val="08B90754"/>
    <w:rsid w:val="08B907B6"/>
    <w:rsid w:val="08B907C7"/>
    <w:rsid w:val="08B9083C"/>
    <w:rsid w:val="08B908B3"/>
    <w:rsid w:val="08B908B4"/>
    <w:rsid w:val="08B909BC"/>
    <w:rsid w:val="08B909D9"/>
    <w:rsid w:val="08B90A1F"/>
    <w:rsid w:val="08B90BEE"/>
    <w:rsid w:val="08B90C94"/>
    <w:rsid w:val="08B90CBE"/>
    <w:rsid w:val="08B90CCA"/>
    <w:rsid w:val="08B90D68"/>
    <w:rsid w:val="08B90E81"/>
    <w:rsid w:val="08B91131"/>
    <w:rsid w:val="08B91132"/>
    <w:rsid w:val="08B911AB"/>
    <w:rsid w:val="08B9129D"/>
    <w:rsid w:val="08B9130E"/>
    <w:rsid w:val="08B913D8"/>
    <w:rsid w:val="08B9156A"/>
    <w:rsid w:val="08B9156E"/>
    <w:rsid w:val="08B915D5"/>
    <w:rsid w:val="08B91633"/>
    <w:rsid w:val="08B9167E"/>
    <w:rsid w:val="08B91692"/>
    <w:rsid w:val="08B916C5"/>
    <w:rsid w:val="08B917B9"/>
    <w:rsid w:val="08B917ED"/>
    <w:rsid w:val="08B91885"/>
    <w:rsid w:val="08B918A4"/>
    <w:rsid w:val="08B919AE"/>
    <w:rsid w:val="08B919BB"/>
    <w:rsid w:val="08B91B10"/>
    <w:rsid w:val="08B91B22"/>
    <w:rsid w:val="08B91C18"/>
    <w:rsid w:val="08B91C53"/>
    <w:rsid w:val="08B91D26"/>
    <w:rsid w:val="08B91D2C"/>
    <w:rsid w:val="08B91DEF"/>
    <w:rsid w:val="08B91E76"/>
    <w:rsid w:val="08B91F35"/>
    <w:rsid w:val="08B91FA6"/>
    <w:rsid w:val="08B9206E"/>
    <w:rsid w:val="08B920A8"/>
    <w:rsid w:val="08B9213A"/>
    <w:rsid w:val="08B9216E"/>
    <w:rsid w:val="08B9225C"/>
    <w:rsid w:val="08B9231B"/>
    <w:rsid w:val="08B92405"/>
    <w:rsid w:val="08B92446"/>
    <w:rsid w:val="08B92449"/>
    <w:rsid w:val="08B92464"/>
    <w:rsid w:val="08B92485"/>
    <w:rsid w:val="08B925D5"/>
    <w:rsid w:val="08B926A0"/>
    <w:rsid w:val="08B926CA"/>
    <w:rsid w:val="08B926CB"/>
    <w:rsid w:val="08B92707"/>
    <w:rsid w:val="08B928E1"/>
    <w:rsid w:val="08B929AE"/>
    <w:rsid w:val="08B92AF8"/>
    <w:rsid w:val="08B92B86"/>
    <w:rsid w:val="08B92C40"/>
    <w:rsid w:val="08B92CAD"/>
    <w:rsid w:val="08B92CB5"/>
    <w:rsid w:val="08B92E20"/>
    <w:rsid w:val="08B92E2F"/>
    <w:rsid w:val="08B92E5C"/>
    <w:rsid w:val="08B92F00"/>
    <w:rsid w:val="08B92F41"/>
    <w:rsid w:val="08B92F59"/>
    <w:rsid w:val="08B92F8E"/>
    <w:rsid w:val="08B93061"/>
    <w:rsid w:val="08B931DB"/>
    <w:rsid w:val="08B932A3"/>
    <w:rsid w:val="08B932A8"/>
    <w:rsid w:val="08B93423"/>
    <w:rsid w:val="08B93450"/>
    <w:rsid w:val="08B9347C"/>
    <w:rsid w:val="08B934AB"/>
    <w:rsid w:val="08B934EE"/>
    <w:rsid w:val="08B93506"/>
    <w:rsid w:val="08B93520"/>
    <w:rsid w:val="08B93537"/>
    <w:rsid w:val="08B93550"/>
    <w:rsid w:val="08B9357C"/>
    <w:rsid w:val="08B935AC"/>
    <w:rsid w:val="08B93633"/>
    <w:rsid w:val="08B9365C"/>
    <w:rsid w:val="08B93685"/>
    <w:rsid w:val="08B93700"/>
    <w:rsid w:val="08B937AE"/>
    <w:rsid w:val="08B93890"/>
    <w:rsid w:val="08B93939"/>
    <w:rsid w:val="08B93A03"/>
    <w:rsid w:val="08B93A30"/>
    <w:rsid w:val="08B93A9B"/>
    <w:rsid w:val="08B93AC0"/>
    <w:rsid w:val="08B93AC3"/>
    <w:rsid w:val="08B93B0E"/>
    <w:rsid w:val="08B93B99"/>
    <w:rsid w:val="08B93BB0"/>
    <w:rsid w:val="08B93C04"/>
    <w:rsid w:val="08B93C51"/>
    <w:rsid w:val="08B93D0E"/>
    <w:rsid w:val="08B93D23"/>
    <w:rsid w:val="08B93D5F"/>
    <w:rsid w:val="08B93DBA"/>
    <w:rsid w:val="08B93DCD"/>
    <w:rsid w:val="08B93E30"/>
    <w:rsid w:val="08B93F03"/>
    <w:rsid w:val="08B93F61"/>
    <w:rsid w:val="08B9445F"/>
    <w:rsid w:val="08B944A7"/>
    <w:rsid w:val="08B94576"/>
    <w:rsid w:val="08B94579"/>
    <w:rsid w:val="08B945A0"/>
    <w:rsid w:val="08B945DC"/>
    <w:rsid w:val="08B94600"/>
    <w:rsid w:val="08B947D2"/>
    <w:rsid w:val="08B947DA"/>
    <w:rsid w:val="08B9490E"/>
    <w:rsid w:val="08B949D3"/>
    <w:rsid w:val="08B94BC5"/>
    <w:rsid w:val="08B94C01"/>
    <w:rsid w:val="08B94C2D"/>
    <w:rsid w:val="08B94C58"/>
    <w:rsid w:val="08B94C62"/>
    <w:rsid w:val="08B94C72"/>
    <w:rsid w:val="08B94CCC"/>
    <w:rsid w:val="08B94CF4"/>
    <w:rsid w:val="08B94CFB"/>
    <w:rsid w:val="08B94D6F"/>
    <w:rsid w:val="08B94E74"/>
    <w:rsid w:val="08B94ECC"/>
    <w:rsid w:val="08B94FB8"/>
    <w:rsid w:val="08B94FFC"/>
    <w:rsid w:val="08B95026"/>
    <w:rsid w:val="08B951F4"/>
    <w:rsid w:val="08B95241"/>
    <w:rsid w:val="08B95292"/>
    <w:rsid w:val="08B95333"/>
    <w:rsid w:val="08B95371"/>
    <w:rsid w:val="08B95522"/>
    <w:rsid w:val="08B955BF"/>
    <w:rsid w:val="08B95694"/>
    <w:rsid w:val="08B956CC"/>
    <w:rsid w:val="08B9571A"/>
    <w:rsid w:val="08B9582B"/>
    <w:rsid w:val="08B9589E"/>
    <w:rsid w:val="08B958E0"/>
    <w:rsid w:val="08B9599E"/>
    <w:rsid w:val="08B95A7C"/>
    <w:rsid w:val="08B95AF2"/>
    <w:rsid w:val="08B95AFF"/>
    <w:rsid w:val="08B95B4D"/>
    <w:rsid w:val="08B95B5C"/>
    <w:rsid w:val="08B95BA3"/>
    <w:rsid w:val="08B95BAB"/>
    <w:rsid w:val="08B95C78"/>
    <w:rsid w:val="08B95C9F"/>
    <w:rsid w:val="08B95CA5"/>
    <w:rsid w:val="08B95D1C"/>
    <w:rsid w:val="08B95DFA"/>
    <w:rsid w:val="08B95EBC"/>
    <w:rsid w:val="08B95F0A"/>
    <w:rsid w:val="08B95F25"/>
    <w:rsid w:val="08B95FB4"/>
    <w:rsid w:val="08B95FC0"/>
    <w:rsid w:val="08B9604A"/>
    <w:rsid w:val="08B96072"/>
    <w:rsid w:val="08B9614F"/>
    <w:rsid w:val="08B96170"/>
    <w:rsid w:val="08B96195"/>
    <w:rsid w:val="08B961AE"/>
    <w:rsid w:val="08B961E9"/>
    <w:rsid w:val="08B96207"/>
    <w:rsid w:val="08B9624D"/>
    <w:rsid w:val="08B96432"/>
    <w:rsid w:val="08B96449"/>
    <w:rsid w:val="08B96467"/>
    <w:rsid w:val="08B964FF"/>
    <w:rsid w:val="08B9651D"/>
    <w:rsid w:val="08B9662D"/>
    <w:rsid w:val="08B9663F"/>
    <w:rsid w:val="08B966E3"/>
    <w:rsid w:val="08B966FF"/>
    <w:rsid w:val="08B96887"/>
    <w:rsid w:val="08B96914"/>
    <w:rsid w:val="08B96A50"/>
    <w:rsid w:val="08B96AD3"/>
    <w:rsid w:val="08B96B4E"/>
    <w:rsid w:val="08B96B4F"/>
    <w:rsid w:val="08B96BBB"/>
    <w:rsid w:val="08B96BFC"/>
    <w:rsid w:val="08B96C2F"/>
    <w:rsid w:val="08B96D39"/>
    <w:rsid w:val="08B96D9A"/>
    <w:rsid w:val="08B96DA5"/>
    <w:rsid w:val="08B96DBF"/>
    <w:rsid w:val="08B96DCC"/>
    <w:rsid w:val="08B96E61"/>
    <w:rsid w:val="08B96ED2"/>
    <w:rsid w:val="08B96F50"/>
    <w:rsid w:val="08B96FB3"/>
    <w:rsid w:val="08B97049"/>
    <w:rsid w:val="08B970EC"/>
    <w:rsid w:val="08B9720D"/>
    <w:rsid w:val="08B974CB"/>
    <w:rsid w:val="08B97635"/>
    <w:rsid w:val="08B97645"/>
    <w:rsid w:val="08B97696"/>
    <w:rsid w:val="08B97760"/>
    <w:rsid w:val="08B97861"/>
    <w:rsid w:val="08B978F4"/>
    <w:rsid w:val="08B97933"/>
    <w:rsid w:val="08B979DF"/>
    <w:rsid w:val="08B97A02"/>
    <w:rsid w:val="08B97A0F"/>
    <w:rsid w:val="08B97A45"/>
    <w:rsid w:val="08B97A4E"/>
    <w:rsid w:val="08B97A7B"/>
    <w:rsid w:val="08B97ABE"/>
    <w:rsid w:val="08B97BD8"/>
    <w:rsid w:val="08B97BDF"/>
    <w:rsid w:val="08B97C8A"/>
    <w:rsid w:val="08B97C9E"/>
    <w:rsid w:val="08B97CB5"/>
    <w:rsid w:val="08B97CD3"/>
    <w:rsid w:val="08B97E06"/>
    <w:rsid w:val="08B97E1D"/>
    <w:rsid w:val="08B97F3F"/>
    <w:rsid w:val="08B97F86"/>
    <w:rsid w:val="08B97F93"/>
    <w:rsid w:val="08B97FC2"/>
    <w:rsid w:val="08B97FE2"/>
    <w:rsid w:val="08BA007F"/>
    <w:rsid w:val="08BA00A5"/>
    <w:rsid w:val="08BA0167"/>
    <w:rsid w:val="08BA016D"/>
    <w:rsid w:val="08BA0242"/>
    <w:rsid w:val="08BA0252"/>
    <w:rsid w:val="08BA0254"/>
    <w:rsid w:val="08BA03BA"/>
    <w:rsid w:val="08BA03C3"/>
    <w:rsid w:val="08BA03D7"/>
    <w:rsid w:val="08BA03D8"/>
    <w:rsid w:val="08BA0441"/>
    <w:rsid w:val="08BA05B9"/>
    <w:rsid w:val="08BA05EF"/>
    <w:rsid w:val="08BA0653"/>
    <w:rsid w:val="08BA0683"/>
    <w:rsid w:val="08BA0721"/>
    <w:rsid w:val="08BA076E"/>
    <w:rsid w:val="08BA0775"/>
    <w:rsid w:val="08BA07CB"/>
    <w:rsid w:val="08BA0967"/>
    <w:rsid w:val="08BA0A2E"/>
    <w:rsid w:val="08BA0A42"/>
    <w:rsid w:val="08BA0A74"/>
    <w:rsid w:val="08BA0AAA"/>
    <w:rsid w:val="08BA0AC1"/>
    <w:rsid w:val="08BA0B14"/>
    <w:rsid w:val="08BA0B64"/>
    <w:rsid w:val="08BA0BBE"/>
    <w:rsid w:val="08BA0C52"/>
    <w:rsid w:val="08BA0CD0"/>
    <w:rsid w:val="08BA0CDB"/>
    <w:rsid w:val="08BA0CFA"/>
    <w:rsid w:val="08BA0D11"/>
    <w:rsid w:val="08BA0D15"/>
    <w:rsid w:val="08BA0D6E"/>
    <w:rsid w:val="08BA0D70"/>
    <w:rsid w:val="08BA0D86"/>
    <w:rsid w:val="08BA0E12"/>
    <w:rsid w:val="08BA0EA3"/>
    <w:rsid w:val="08BA0EEF"/>
    <w:rsid w:val="08BA0F9C"/>
    <w:rsid w:val="08BA0FB5"/>
    <w:rsid w:val="08BA1042"/>
    <w:rsid w:val="08BA118C"/>
    <w:rsid w:val="08BA1205"/>
    <w:rsid w:val="08BA12BF"/>
    <w:rsid w:val="08BA12CB"/>
    <w:rsid w:val="08BA133A"/>
    <w:rsid w:val="08BA1351"/>
    <w:rsid w:val="08BA1378"/>
    <w:rsid w:val="08BA13B4"/>
    <w:rsid w:val="08BA1446"/>
    <w:rsid w:val="08BA1629"/>
    <w:rsid w:val="08BA1674"/>
    <w:rsid w:val="08BA16B0"/>
    <w:rsid w:val="08BA16BD"/>
    <w:rsid w:val="08BA16CC"/>
    <w:rsid w:val="08BA16EC"/>
    <w:rsid w:val="08BA1729"/>
    <w:rsid w:val="08BA1877"/>
    <w:rsid w:val="08BA189E"/>
    <w:rsid w:val="08BA191F"/>
    <w:rsid w:val="08BA1935"/>
    <w:rsid w:val="08BA19A9"/>
    <w:rsid w:val="08BA1B9B"/>
    <w:rsid w:val="08BA1C01"/>
    <w:rsid w:val="08BA1C20"/>
    <w:rsid w:val="08BA1C37"/>
    <w:rsid w:val="08BA1C39"/>
    <w:rsid w:val="08BA1D10"/>
    <w:rsid w:val="08BA1D52"/>
    <w:rsid w:val="08BA1DC4"/>
    <w:rsid w:val="08BA1DF9"/>
    <w:rsid w:val="08BA1E19"/>
    <w:rsid w:val="08BA1E5D"/>
    <w:rsid w:val="08BA1EDB"/>
    <w:rsid w:val="08BA20F0"/>
    <w:rsid w:val="08BA2147"/>
    <w:rsid w:val="08BA2174"/>
    <w:rsid w:val="08BA21BC"/>
    <w:rsid w:val="08BA2200"/>
    <w:rsid w:val="08BA224B"/>
    <w:rsid w:val="08BA22EB"/>
    <w:rsid w:val="08BA2463"/>
    <w:rsid w:val="08BA2486"/>
    <w:rsid w:val="08BA2536"/>
    <w:rsid w:val="08BA2547"/>
    <w:rsid w:val="08BA270E"/>
    <w:rsid w:val="08BA272B"/>
    <w:rsid w:val="08BA2813"/>
    <w:rsid w:val="08BA2838"/>
    <w:rsid w:val="08BA287C"/>
    <w:rsid w:val="08BA2886"/>
    <w:rsid w:val="08BA289B"/>
    <w:rsid w:val="08BA2924"/>
    <w:rsid w:val="08BA2A01"/>
    <w:rsid w:val="08BA2A8B"/>
    <w:rsid w:val="08BA2B2C"/>
    <w:rsid w:val="08BA2B7A"/>
    <w:rsid w:val="08BA2BB7"/>
    <w:rsid w:val="08BA2C92"/>
    <w:rsid w:val="08BA2CC4"/>
    <w:rsid w:val="08BA2CE6"/>
    <w:rsid w:val="08BA2D05"/>
    <w:rsid w:val="08BA2D69"/>
    <w:rsid w:val="08BA2DB5"/>
    <w:rsid w:val="08BA2ED9"/>
    <w:rsid w:val="08BA2F3E"/>
    <w:rsid w:val="08BA2F3F"/>
    <w:rsid w:val="08BA2FEE"/>
    <w:rsid w:val="08BA30F4"/>
    <w:rsid w:val="08BA3128"/>
    <w:rsid w:val="08BA316A"/>
    <w:rsid w:val="08BA3180"/>
    <w:rsid w:val="08BA31A3"/>
    <w:rsid w:val="08BA31CE"/>
    <w:rsid w:val="08BA3253"/>
    <w:rsid w:val="08BA333E"/>
    <w:rsid w:val="08BA3375"/>
    <w:rsid w:val="08BA33B3"/>
    <w:rsid w:val="08BA3439"/>
    <w:rsid w:val="08BA3449"/>
    <w:rsid w:val="08BA3541"/>
    <w:rsid w:val="08BA3561"/>
    <w:rsid w:val="08BA3784"/>
    <w:rsid w:val="08BA37B2"/>
    <w:rsid w:val="08BA37DB"/>
    <w:rsid w:val="08BA3978"/>
    <w:rsid w:val="08BA39EA"/>
    <w:rsid w:val="08BA3A2E"/>
    <w:rsid w:val="08BA3AFB"/>
    <w:rsid w:val="08BA3B68"/>
    <w:rsid w:val="08BA3C48"/>
    <w:rsid w:val="08BA3D2F"/>
    <w:rsid w:val="08BA3D6B"/>
    <w:rsid w:val="08BA3D8D"/>
    <w:rsid w:val="08BA3E02"/>
    <w:rsid w:val="08BA3EB1"/>
    <w:rsid w:val="08BA3FE4"/>
    <w:rsid w:val="08BA4005"/>
    <w:rsid w:val="08BA404E"/>
    <w:rsid w:val="08BA40CF"/>
    <w:rsid w:val="08BA41BA"/>
    <w:rsid w:val="08BA42A5"/>
    <w:rsid w:val="08BA42C1"/>
    <w:rsid w:val="08BA434D"/>
    <w:rsid w:val="08BA4377"/>
    <w:rsid w:val="08BA4395"/>
    <w:rsid w:val="08BA43A3"/>
    <w:rsid w:val="08BA43A5"/>
    <w:rsid w:val="08BA43CD"/>
    <w:rsid w:val="08BA4449"/>
    <w:rsid w:val="08BA4473"/>
    <w:rsid w:val="08BA448D"/>
    <w:rsid w:val="08BA44CD"/>
    <w:rsid w:val="08BA46AD"/>
    <w:rsid w:val="08BA4707"/>
    <w:rsid w:val="08BA474A"/>
    <w:rsid w:val="08BA47E4"/>
    <w:rsid w:val="08BA4800"/>
    <w:rsid w:val="08BA483D"/>
    <w:rsid w:val="08BA4842"/>
    <w:rsid w:val="08BA4891"/>
    <w:rsid w:val="08BA48E7"/>
    <w:rsid w:val="08BA48FF"/>
    <w:rsid w:val="08BA4943"/>
    <w:rsid w:val="08BA49C5"/>
    <w:rsid w:val="08BA4ACE"/>
    <w:rsid w:val="08BA4B4F"/>
    <w:rsid w:val="08BA4CDD"/>
    <w:rsid w:val="08BA4CE4"/>
    <w:rsid w:val="08BA4DD9"/>
    <w:rsid w:val="08BA4DEE"/>
    <w:rsid w:val="08BA4DFF"/>
    <w:rsid w:val="08BA4E42"/>
    <w:rsid w:val="08BA4E54"/>
    <w:rsid w:val="08BA4E93"/>
    <w:rsid w:val="08BA4F95"/>
    <w:rsid w:val="08BA4FFF"/>
    <w:rsid w:val="08BA501D"/>
    <w:rsid w:val="08BA5068"/>
    <w:rsid w:val="08BA5297"/>
    <w:rsid w:val="08BA5383"/>
    <w:rsid w:val="08BA5472"/>
    <w:rsid w:val="08BA5620"/>
    <w:rsid w:val="08BA562D"/>
    <w:rsid w:val="08BA5634"/>
    <w:rsid w:val="08BA5741"/>
    <w:rsid w:val="08BA57A9"/>
    <w:rsid w:val="08BA5851"/>
    <w:rsid w:val="08BA58EE"/>
    <w:rsid w:val="08BA5938"/>
    <w:rsid w:val="08BA595E"/>
    <w:rsid w:val="08BA59AE"/>
    <w:rsid w:val="08BA59CF"/>
    <w:rsid w:val="08BA5A5C"/>
    <w:rsid w:val="08BA5B22"/>
    <w:rsid w:val="08BA5C5D"/>
    <w:rsid w:val="08BA5C6C"/>
    <w:rsid w:val="08BA5CD5"/>
    <w:rsid w:val="08BA5D83"/>
    <w:rsid w:val="08BA5DA6"/>
    <w:rsid w:val="08BA5DDA"/>
    <w:rsid w:val="08BA5E8E"/>
    <w:rsid w:val="08BA5E9C"/>
    <w:rsid w:val="08BA5EB0"/>
    <w:rsid w:val="08BA5EBD"/>
    <w:rsid w:val="08BA5EE5"/>
    <w:rsid w:val="08BA5EFB"/>
    <w:rsid w:val="08BA6014"/>
    <w:rsid w:val="08BA6020"/>
    <w:rsid w:val="08BA6111"/>
    <w:rsid w:val="08BA612F"/>
    <w:rsid w:val="08BA614D"/>
    <w:rsid w:val="08BA61D6"/>
    <w:rsid w:val="08BA6207"/>
    <w:rsid w:val="08BA6240"/>
    <w:rsid w:val="08BA6276"/>
    <w:rsid w:val="08BA6371"/>
    <w:rsid w:val="08BA648A"/>
    <w:rsid w:val="08BA648B"/>
    <w:rsid w:val="08BA64B2"/>
    <w:rsid w:val="08BA6532"/>
    <w:rsid w:val="08BA659B"/>
    <w:rsid w:val="08BA6743"/>
    <w:rsid w:val="08BA6768"/>
    <w:rsid w:val="08BA6819"/>
    <w:rsid w:val="08BA694D"/>
    <w:rsid w:val="08BA6BA2"/>
    <w:rsid w:val="08BA6CB7"/>
    <w:rsid w:val="08BA6D46"/>
    <w:rsid w:val="08BA6E6C"/>
    <w:rsid w:val="08BA6ECC"/>
    <w:rsid w:val="08BA6F02"/>
    <w:rsid w:val="08BA6F04"/>
    <w:rsid w:val="08BA6F82"/>
    <w:rsid w:val="08BA6FAA"/>
    <w:rsid w:val="08BA6FB3"/>
    <w:rsid w:val="08BA7025"/>
    <w:rsid w:val="08BA714D"/>
    <w:rsid w:val="08BA7162"/>
    <w:rsid w:val="08BA731A"/>
    <w:rsid w:val="08BA7405"/>
    <w:rsid w:val="08BA75C0"/>
    <w:rsid w:val="08BA7631"/>
    <w:rsid w:val="08BA7668"/>
    <w:rsid w:val="08BA779B"/>
    <w:rsid w:val="08BA7829"/>
    <w:rsid w:val="08BA789E"/>
    <w:rsid w:val="08BA78D7"/>
    <w:rsid w:val="08BA7987"/>
    <w:rsid w:val="08BA7A72"/>
    <w:rsid w:val="08BA7AF8"/>
    <w:rsid w:val="08BA7B22"/>
    <w:rsid w:val="08BA7C2F"/>
    <w:rsid w:val="08BA7C80"/>
    <w:rsid w:val="08BA7C8C"/>
    <w:rsid w:val="08BA7CBF"/>
    <w:rsid w:val="08BA7DF1"/>
    <w:rsid w:val="08BA7E33"/>
    <w:rsid w:val="08BA7EF6"/>
    <w:rsid w:val="08BA7F01"/>
    <w:rsid w:val="08BA7F14"/>
    <w:rsid w:val="08BA7F2B"/>
    <w:rsid w:val="08BA7F45"/>
    <w:rsid w:val="08BB0056"/>
    <w:rsid w:val="08BB013A"/>
    <w:rsid w:val="08BB0183"/>
    <w:rsid w:val="08BB0193"/>
    <w:rsid w:val="08BB01D9"/>
    <w:rsid w:val="08BB02F4"/>
    <w:rsid w:val="08BB0305"/>
    <w:rsid w:val="08BB039C"/>
    <w:rsid w:val="08BB0449"/>
    <w:rsid w:val="08BB04B6"/>
    <w:rsid w:val="08BB04F5"/>
    <w:rsid w:val="08BB0506"/>
    <w:rsid w:val="08BB0539"/>
    <w:rsid w:val="08BB0566"/>
    <w:rsid w:val="08BB0636"/>
    <w:rsid w:val="08BB0659"/>
    <w:rsid w:val="08BB06CC"/>
    <w:rsid w:val="08BB06F9"/>
    <w:rsid w:val="08BB0729"/>
    <w:rsid w:val="08BB0782"/>
    <w:rsid w:val="08BB08CA"/>
    <w:rsid w:val="08BB08ED"/>
    <w:rsid w:val="08BB0934"/>
    <w:rsid w:val="08BB09EF"/>
    <w:rsid w:val="08BB0A06"/>
    <w:rsid w:val="08BB0AF7"/>
    <w:rsid w:val="08BB0AFA"/>
    <w:rsid w:val="08BB0CED"/>
    <w:rsid w:val="08BB0D18"/>
    <w:rsid w:val="08BB0DA5"/>
    <w:rsid w:val="08BB0E3B"/>
    <w:rsid w:val="08BB0E64"/>
    <w:rsid w:val="08BB0E6D"/>
    <w:rsid w:val="08BB0EA1"/>
    <w:rsid w:val="08BB0F58"/>
    <w:rsid w:val="08BB0F7F"/>
    <w:rsid w:val="08BB0FAE"/>
    <w:rsid w:val="08BB1001"/>
    <w:rsid w:val="08BB110D"/>
    <w:rsid w:val="08BB1131"/>
    <w:rsid w:val="08BB1136"/>
    <w:rsid w:val="08BB11D1"/>
    <w:rsid w:val="08BB11DA"/>
    <w:rsid w:val="08BB1237"/>
    <w:rsid w:val="08BB13A7"/>
    <w:rsid w:val="08BB13FE"/>
    <w:rsid w:val="08BB142E"/>
    <w:rsid w:val="08BB1440"/>
    <w:rsid w:val="08BB149E"/>
    <w:rsid w:val="08BB14DD"/>
    <w:rsid w:val="08BB15E2"/>
    <w:rsid w:val="08BB1824"/>
    <w:rsid w:val="08BB18CE"/>
    <w:rsid w:val="08BB18E7"/>
    <w:rsid w:val="08BB1972"/>
    <w:rsid w:val="08BB1973"/>
    <w:rsid w:val="08BB197D"/>
    <w:rsid w:val="08BB19C9"/>
    <w:rsid w:val="08BB1A7F"/>
    <w:rsid w:val="08BB1AF3"/>
    <w:rsid w:val="08BB1B73"/>
    <w:rsid w:val="08BB1BA2"/>
    <w:rsid w:val="08BB1BAE"/>
    <w:rsid w:val="08BB1BCB"/>
    <w:rsid w:val="08BB1BF1"/>
    <w:rsid w:val="08BB1C78"/>
    <w:rsid w:val="08BB1CE1"/>
    <w:rsid w:val="08BB1D8B"/>
    <w:rsid w:val="08BB1E65"/>
    <w:rsid w:val="08BB1EF9"/>
    <w:rsid w:val="08BB1FF7"/>
    <w:rsid w:val="08BB206C"/>
    <w:rsid w:val="08BB2076"/>
    <w:rsid w:val="08BB20BF"/>
    <w:rsid w:val="08BB211D"/>
    <w:rsid w:val="08BB228A"/>
    <w:rsid w:val="08BB242A"/>
    <w:rsid w:val="08BB2505"/>
    <w:rsid w:val="08BB2516"/>
    <w:rsid w:val="08BB251B"/>
    <w:rsid w:val="08BB2612"/>
    <w:rsid w:val="08BB2788"/>
    <w:rsid w:val="08BB27F5"/>
    <w:rsid w:val="08BB27F8"/>
    <w:rsid w:val="08BB2811"/>
    <w:rsid w:val="08BB288F"/>
    <w:rsid w:val="08BB2957"/>
    <w:rsid w:val="08BB2958"/>
    <w:rsid w:val="08BB2AC7"/>
    <w:rsid w:val="08BB2B41"/>
    <w:rsid w:val="08BB2C56"/>
    <w:rsid w:val="08BB2C67"/>
    <w:rsid w:val="08BB2C90"/>
    <w:rsid w:val="08BB2CA3"/>
    <w:rsid w:val="08BB2E81"/>
    <w:rsid w:val="08BB2EC5"/>
    <w:rsid w:val="08BB3034"/>
    <w:rsid w:val="08BB30D6"/>
    <w:rsid w:val="08BB3101"/>
    <w:rsid w:val="08BB3119"/>
    <w:rsid w:val="08BB3122"/>
    <w:rsid w:val="08BB314D"/>
    <w:rsid w:val="08BB3167"/>
    <w:rsid w:val="08BB327F"/>
    <w:rsid w:val="08BB3293"/>
    <w:rsid w:val="08BB32F0"/>
    <w:rsid w:val="08BB33A7"/>
    <w:rsid w:val="08BB33D6"/>
    <w:rsid w:val="08BB3455"/>
    <w:rsid w:val="08BB3466"/>
    <w:rsid w:val="08BB3473"/>
    <w:rsid w:val="08BB348D"/>
    <w:rsid w:val="08BB3521"/>
    <w:rsid w:val="08BB35BB"/>
    <w:rsid w:val="08BB35F7"/>
    <w:rsid w:val="08BB3637"/>
    <w:rsid w:val="08BB36B4"/>
    <w:rsid w:val="08BB373F"/>
    <w:rsid w:val="08BB374B"/>
    <w:rsid w:val="08BB37F5"/>
    <w:rsid w:val="08BB3834"/>
    <w:rsid w:val="08BB3840"/>
    <w:rsid w:val="08BB3929"/>
    <w:rsid w:val="08BB39CA"/>
    <w:rsid w:val="08BB39FD"/>
    <w:rsid w:val="08BB3A28"/>
    <w:rsid w:val="08BB3ACA"/>
    <w:rsid w:val="08BB3B3A"/>
    <w:rsid w:val="08BB3CBA"/>
    <w:rsid w:val="08BB3D25"/>
    <w:rsid w:val="08BB3D53"/>
    <w:rsid w:val="08BB3DB1"/>
    <w:rsid w:val="08BB3E36"/>
    <w:rsid w:val="08BB3E7D"/>
    <w:rsid w:val="08BB3FC2"/>
    <w:rsid w:val="08BB40EB"/>
    <w:rsid w:val="08BB410B"/>
    <w:rsid w:val="08BB424B"/>
    <w:rsid w:val="08BB427A"/>
    <w:rsid w:val="08BB427B"/>
    <w:rsid w:val="08BB430C"/>
    <w:rsid w:val="08BB4327"/>
    <w:rsid w:val="08BB4337"/>
    <w:rsid w:val="08BB4376"/>
    <w:rsid w:val="08BB43E9"/>
    <w:rsid w:val="08BB4486"/>
    <w:rsid w:val="08BB448B"/>
    <w:rsid w:val="08BB482A"/>
    <w:rsid w:val="08BB4A6E"/>
    <w:rsid w:val="08BB4BD7"/>
    <w:rsid w:val="08BB4C8D"/>
    <w:rsid w:val="08BB4E2E"/>
    <w:rsid w:val="08BB4E85"/>
    <w:rsid w:val="08BB4F1D"/>
    <w:rsid w:val="08BB4FA0"/>
    <w:rsid w:val="08BB4FAF"/>
    <w:rsid w:val="08BB505B"/>
    <w:rsid w:val="08BB508A"/>
    <w:rsid w:val="08BB5162"/>
    <w:rsid w:val="08BB5303"/>
    <w:rsid w:val="08BB535E"/>
    <w:rsid w:val="08BB5440"/>
    <w:rsid w:val="08BB5474"/>
    <w:rsid w:val="08BB5545"/>
    <w:rsid w:val="08BB5592"/>
    <w:rsid w:val="08BB55B4"/>
    <w:rsid w:val="08BB56D6"/>
    <w:rsid w:val="08BB570A"/>
    <w:rsid w:val="08BB5773"/>
    <w:rsid w:val="08BB57F9"/>
    <w:rsid w:val="08BB58EC"/>
    <w:rsid w:val="08BB5AF3"/>
    <w:rsid w:val="08BB5B0D"/>
    <w:rsid w:val="08BB5B2D"/>
    <w:rsid w:val="08BB5B95"/>
    <w:rsid w:val="08BB5C82"/>
    <w:rsid w:val="08BB5C88"/>
    <w:rsid w:val="08BB5DFB"/>
    <w:rsid w:val="08BB5E0D"/>
    <w:rsid w:val="08BB5E7F"/>
    <w:rsid w:val="08BB5EAC"/>
    <w:rsid w:val="08BB5EF5"/>
    <w:rsid w:val="08BB5FF2"/>
    <w:rsid w:val="08BB60DC"/>
    <w:rsid w:val="08BB6165"/>
    <w:rsid w:val="08BB6177"/>
    <w:rsid w:val="08BB6254"/>
    <w:rsid w:val="08BB62EB"/>
    <w:rsid w:val="08BB6357"/>
    <w:rsid w:val="08BB6415"/>
    <w:rsid w:val="08BB64D1"/>
    <w:rsid w:val="08BB64EB"/>
    <w:rsid w:val="08BB654B"/>
    <w:rsid w:val="08BB6553"/>
    <w:rsid w:val="08BB6606"/>
    <w:rsid w:val="08BB664B"/>
    <w:rsid w:val="08BB66EA"/>
    <w:rsid w:val="08BB66F3"/>
    <w:rsid w:val="08BB6781"/>
    <w:rsid w:val="08BB67A1"/>
    <w:rsid w:val="08BB68B9"/>
    <w:rsid w:val="08BB69E1"/>
    <w:rsid w:val="08BB6AA2"/>
    <w:rsid w:val="08BB6B1C"/>
    <w:rsid w:val="08BB6B3A"/>
    <w:rsid w:val="08BB6BDD"/>
    <w:rsid w:val="08BB6C2D"/>
    <w:rsid w:val="08BB6C2F"/>
    <w:rsid w:val="08BB6C38"/>
    <w:rsid w:val="08BB6E04"/>
    <w:rsid w:val="08BB6EBE"/>
    <w:rsid w:val="08BB6F5B"/>
    <w:rsid w:val="08BB6F6F"/>
    <w:rsid w:val="08BB70EA"/>
    <w:rsid w:val="08BB7179"/>
    <w:rsid w:val="08BB7220"/>
    <w:rsid w:val="08BB7237"/>
    <w:rsid w:val="08BB7376"/>
    <w:rsid w:val="08BB7434"/>
    <w:rsid w:val="08BB74A3"/>
    <w:rsid w:val="08BB756A"/>
    <w:rsid w:val="08BB77B1"/>
    <w:rsid w:val="08BB77CF"/>
    <w:rsid w:val="08BB79B1"/>
    <w:rsid w:val="08BB79D5"/>
    <w:rsid w:val="08BB7A0C"/>
    <w:rsid w:val="08BB7AF0"/>
    <w:rsid w:val="08BB7B2D"/>
    <w:rsid w:val="08BB7B96"/>
    <w:rsid w:val="08BB7CFD"/>
    <w:rsid w:val="08BB7D10"/>
    <w:rsid w:val="08BB7D6D"/>
    <w:rsid w:val="08BB7D99"/>
    <w:rsid w:val="08BB7E05"/>
    <w:rsid w:val="08BB7ECA"/>
    <w:rsid w:val="08BB7FD0"/>
    <w:rsid w:val="08BB7FE4"/>
    <w:rsid w:val="08BC0053"/>
    <w:rsid w:val="08BC0168"/>
    <w:rsid w:val="08BC01BE"/>
    <w:rsid w:val="08BC01E8"/>
    <w:rsid w:val="08BC0201"/>
    <w:rsid w:val="08BC03F4"/>
    <w:rsid w:val="08BC0427"/>
    <w:rsid w:val="08BC043B"/>
    <w:rsid w:val="08BC04FE"/>
    <w:rsid w:val="08BC0505"/>
    <w:rsid w:val="08BC054A"/>
    <w:rsid w:val="08BC0559"/>
    <w:rsid w:val="08BC0568"/>
    <w:rsid w:val="08BC05D4"/>
    <w:rsid w:val="08BC06DD"/>
    <w:rsid w:val="08BC06E7"/>
    <w:rsid w:val="08BC0713"/>
    <w:rsid w:val="08BC0803"/>
    <w:rsid w:val="08BC0855"/>
    <w:rsid w:val="08BC0998"/>
    <w:rsid w:val="08BC0A61"/>
    <w:rsid w:val="08BC0B77"/>
    <w:rsid w:val="08BC0C12"/>
    <w:rsid w:val="08BC0CED"/>
    <w:rsid w:val="08BC0D00"/>
    <w:rsid w:val="08BC0D45"/>
    <w:rsid w:val="08BC0E66"/>
    <w:rsid w:val="08BC0E67"/>
    <w:rsid w:val="08BC0EC4"/>
    <w:rsid w:val="08BC0EFD"/>
    <w:rsid w:val="08BC0F72"/>
    <w:rsid w:val="08BC0FEE"/>
    <w:rsid w:val="08BC1064"/>
    <w:rsid w:val="08BC108B"/>
    <w:rsid w:val="08BC1139"/>
    <w:rsid w:val="08BC1199"/>
    <w:rsid w:val="08BC119A"/>
    <w:rsid w:val="08BC128C"/>
    <w:rsid w:val="08BC128E"/>
    <w:rsid w:val="08BC13E3"/>
    <w:rsid w:val="08BC1480"/>
    <w:rsid w:val="08BC1481"/>
    <w:rsid w:val="08BC153C"/>
    <w:rsid w:val="08BC157D"/>
    <w:rsid w:val="08BC15F1"/>
    <w:rsid w:val="08BC16AC"/>
    <w:rsid w:val="08BC171A"/>
    <w:rsid w:val="08BC17D1"/>
    <w:rsid w:val="08BC1948"/>
    <w:rsid w:val="08BC19C9"/>
    <w:rsid w:val="08BC1ABB"/>
    <w:rsid w:val="08BC1C7A"/>
    <w:rsid w:val="08BC1C92"/>
    <w:rsid w:val="08BC1CAC"/>
    <w:rsid w:val="08BC1CD3"/>
    <w:rsid w:val="08BC1D74"/>
    <w:rsid w:val="08BC1DF1"/>
    <w:rsid w:val="08BC1E71"/>
    <w:rsid w:val="08BC1E9D"/>
    <w:rsid w:val="08BC1EC1"/>
    <w:rsid w:val="08BC1F6A"/>
    <w:rsid w:val="08BC1F7A"/>
    <w:rsid w:val="08BC202C"/>
    <w:rsid w:val="08BC20B8"/>
    <w:rsid w:val="08BC20CA"/>
    <w:rsid w:val="08BC2177"/>
    <w:rsid w:val="08BC217C"/>
    <w:rsid w:val="08BC21D0"/>
    <w:rsid w:val="08BC2217"/>
    <w:rsid w:val="08BC2274"/>
    <w:rsid w:val="08BC23DE"/>
    <w:rsid w:val="08BC23EB"/>
    <w:rsid w:val="08BC240F"/>
    <w:rsid w:val="08BC242F"/>
    <w:rsid w:val="08BC2430"/>
    <w:rsid w:val="08BC2469"/>
    <w:rsid w:val="08BC248E"/>
    <w:rsid w:val="08BC24BB"/>
    <w:rsid w:val="08BC24CE"/>
    <w:rsid w:val="08BC25A8"/>
    <w:rsid w:val="08BC2656"/>
    <w:rsid w:val="08BC2714"/>
    <w:rsid w:val="08BC2773"/>
    <w:rsid w:val="08BC279F"/>
    <w:rsid w:val="08BC285D"/>
    <w:rsid w:val="08BC28E5"/>
    <w:rsid w:val="08BC29A9"/>
    <w:rsid w:val="08BC29AE"/>
    <w:rsid w:val="08BC2A05"/>
    <w:rsid w:val="08BC2A44"/>
    <w:rsid w:val="08BC2B7C"/>
    <w:rsid w:val="08BC2B92"/>
    <w:rsid w:val="08BC2BB1"/>
    <w:rsid w:val="08BC2C7D"/>
    <w:rsid w:val="08BC2D6A"/>
    <w:rsid w:val="08BC2F4F"/>
    <w:rsid w:val="08BC3010"/>
    <w:rsid w:val="08BC30C7"/>
    <w:rsid w:val="08BC30F3"/>
    <w:rsid w:val="08BC3142"/>
    <w:rsid w:val="08BC3371"/>
    <w:rsid w:val="08BC33A2"/>
    <w:rsid w:val="08BC33C5"/>
    <w:rsid w:val="08BC3466"/>
    <w:rsid w:val="08BC34EB"/>
    <w:rsid w:val="08BC3545"/>
    <w:rsid w:val="08BC3762"/>
    <w:rsid w:val="08BC376B"/>
    <w:rsid w:val="08BC37C9"/>
    <w:rsid w:val="08BC3832"/>
    <w:rsid w:val="08BC3931"/>
    <w:rsid w:val="08BC395C"/>
    <w:rsid w:val="08BC3982"/>
    <w:rsid w:val="08BC398C"/>
    <w:rsid w:val="08BC3B35"/>
    <w:rsid w:val="08BC3B6C"/>
    <w:rsid w:val="08BC3C09"/>
    <w:rsid w:val="08BC3C5B"/>
    <w:rsid w:val="08BC3C63"/>
    <w:rsid w:val="08BC3C93"/>
    <w:rsid w:val="08BC3D89"/>
    <w:rsid w:val="08BC3D98"/>
    <w:rsid w:val="08BC3DA6"/>
    <w:rsid w:val="08BC3DE2"/>
    <w:rsid w:val="08BC3E97"/>
    <w:rsid w:val="08BC3FF4"/>
    <w:rsid w:val="08BC4046"/>
    <w:rsid w:val="08BC4184"/>
    <w:rsid w:val="08BC41D5"/>
    <w:rsid w:val="08BC4261"/>
    <w:rsid w:val="08BC4287"/>
    <w:rsid w:val="08BC42CB"/>
    <w:rsid w:val="08BC42E3"/>
    <w:rsid w:val="08BC4439"/>
    <w:rsid w:val="08BC4490"/>
    <w:rsid w:val="08BC44AB"/>
    <w:rsid w:val="08BC463A"/>
    <w:rsid w:val="08BC468F"/>
    <w:rsid w:val="08BC476C"/>
    <w:rsid w:val="08BC48AB"/>
    <w:rsid w:val="08BC48FA"/>
    <w:rsid w:val="08BC491D"/>
    <w:rsid w:val="08BC495E"/>
    <w:rsid w:val="08BC49BF"/>
    <w:rsid w:val="08BC4A97"/>
    <w:rsid w:val="08BC4B1E"/>
    <w:rsid w:val="08BC4C1B"/>
    <w:rsid w:val="08BC4CDD"/>
    <w:rsid w:val="08BC4D35"/>
    <w:rsid w:val="08BC4D4B"/>
    <w:rsid w:val="08BC4DE1"/>
    <w:rsid w:val="08BC4EA7"/>
    <w:rsid w:val="08BC4EA8"/>
    <w:rsid w:val="08BC4F6B"/>
    <w:rsid w:val="08BC4FCA"/>
    <w:rsid w:val="08BC5095"/>
    <w:rsid w:val="08BC5157"/>
    <w:rsid w:val="08BC516F"/>
    <w:rsid w:val="08BC51BF"/>
    <w:rsid w:val="08BC51E3"/>
    <w:rsid w:val="08BC5204"/>
    <w:rsid w:val="08BC5346"/>
    <w:rsid w:val="08BC536C"/>
    <w:rsid w:val="08BC539C"/>
    <w:rsid w:val="08BC5449"/>
    <w:rsid w:val="08BC5530"/>
    <w:rsid w:val="08BC5540"/>
    <w:rsid w:val="08BC55ED"/>
    <w:rsid w:val="08BC5612"/>
    <w:rsid w:val="08BC573C"/>
    <w:rsid w:val="08BC5742"/>
    <w:rsid w:val="08BC5799"/>
    <w:rsid w:val="08BC57B4"/>
    <w:rsid w:val="08BC580D"/>
    <w:rsid w:val="08BC5919"/>
    <w:rsid w:val="08BC592D"/>
    <w:rsid w:val="08BC5952"/>
    <w:rsid w:val="08BC5992"/>
    <w:rsid w:val="08BC59B6"/>
    <w:rsid w:val="08BC5A1A"/>
    <w:rsid w:val="08BC5AC2"/>
    <w:rsid w:val="08BC5BA8"/>
    <w:rsid w:val="08BC5CA5"/>
    <w:rsid w:val="08BC5CF1"/>
    <w:rsid w:val="08BC5D37"/>
    <w:rsid w:val="08BC5D4E"/>
    <w:rsid w:val="08BC5EA6"/>
    <w:rsid w:val="08BC5ED9"/>
    <w:rsid w:val="08BC5FA2"/>
    <w:rsid w:val="08BC604E"/>
    <w:rsid w:val="08BC6095"/>
    <w:rsid w:val="08BC6099"/>
    <w:rsid w:val="08BC60B3"/>
    <w:rsid w:val="08BC6100"/>
    <w:rsid w:val="08BC621E"/>
    <w:rsid w:val="08BC6252"/>
    <w:rsid w:val="08BC6280"/>
    <w:rsid w:val="08BC62F4"/>
    <w:rsid w:val="08BC6429"/>
    <w:rsid w:val="08BC6519"/>
    <w:rsid w:val="08BC65D6"/>
    <w:rsid w:val="08BC65F7"/>
    <w:rsid w:val="08BC6649"/>
    <w:rsid w:val="08BC6661"/>
    <w:rsid w:val="08BC6789"/>
    <w:rsid w:val="08BC692C"/>
    <w:rsid w:val="08BC699B"/>
    <w:rsid w:val="08BC69FE"/>
    <w:rsid w:val="08BC6ADE"/>
    <w:rsid w:val="08BC6B91"/>
    <w:rsid w:val="08BC6C1B"/>
    <w:rsid w:val="08BC6C50"/>
    <w:rsid w:val="08BC6D02"/>
    <w:rsid w:val="08BC6D58"/>
    <w:rsid w:val="08BC6D8D"/>
    <w:rsid w:val="08BC6DE9"/>
    <w:rsid w:val="08BC7012"/>
    <w:rsid w:val="08BC7183"/>
    <w:rsid w:val="08BC71B9"/>
    <w:rsid w:val="08BC71C1"/>
    <w:rsid w:val="08BC727D"/>
    <w:rsid w:val="08BC7382"/>
    <w:rsid w:val="08BC73C3"/>
    <w:rsid w:val="08BC7512"/>
    <w:rsid w:val="08BC752C"/>
    <w:rsid w:val="08BC752D"/>
    <w:rsid w:val="08BC7542"/>
    <w:rsid w:val="08BC75CD"/>
    <w:rsid w:val="08BC779E"/>
    <w:rsid w:val="08BC77A3"/>
    <w:rsid w:val="08BC7845"/>
    <w:rsid w:val="08BC7868"/>
    <w:rsid w:val="08BC787C"/>
    <w:rsid w:val="08BC788D"/>
    <w:rsid w:val="08BC790D"/>
    <w:rsid w:val="08BC7951"/>
    <w:rsid w:val="08BC798F"/>
    <w:rsid w:val="08BC7A56"/>
    <w:rsid w:val="08BC7A74"/>
    <w:rsid w:val="08BC7AC7"/>
    <w:rsid w:val="08BC7B70"/>
    <w:rsid w:val="08BC7BD2"/>
    <w:rsid w:val="08BC7BE7"/>
    <w:rsid w:val="08BC7C46"/>
    <w:rsid w:val="08BC7C92"/>
    <w:rsid w:val="08BC7CD2"/>
    <w:rsid w:val="08BC7E1A"/>
    <w:rsid w:val="08BC7E86"/>
    <w:rsid w:val="08BC7EFB"/>
    <w:rsid w:val="08BC7F66"/>
    <w:rsid w:val="08BC7F87"/>
    <w:rsid w:val="08BD0024"/>
    <w:rsid w:val="08BD006B"/>
    <w:rsid w:val="08BD0214"/>
    <w:rsid w:val="08BD0247"/>
    <w:rsid w:val="08BD0332"/>
    <w:rsid w:val="08BD0414"/>
    <w:rsid w:val="08BD04FB"/>
    <w:rsid w:val="08BD0567"/>
    <w:rsid w:val="08BD05D0"/>
    <w:rsid w:val="08BD05FF"/>
    <w:rsid w:val="08BD082E"/>
    <w:rsid w:val="08BD0833"/>
    <w:rsid w:val="08BD087F"/>
    <w:rsid w:val="08BD09D5"/>
    <w:rsid w:val="08BD0A9A"/>
    <w:rsid w:val="08BD0AB9"/>
    <w:rsid w:val="08BD0B3F"/>
    <w:rsid w:val="08BD0BA5"/>
    <w:rsid w:val="08BD0BA9"/>
    <w:rsid w:val="08BD0BF3"/>
    <w:rsid w:val="08BD0C77"/>
    <w:rsid w:val="08BD0D73"/>
    <w:rsid w:val="08BD0D81"/>
    <w:rsid w:val="08BD0E84"/>
    <w:rsid w:val="08BD0EAE"/>
    <w:rsid w:val="08BD0EB7"/>
    <w:rsid w:val="08BD0FDB"/>
    <w:rsid w:val="08BD0FFB"/>
    <w:rsid w:val="08BD1083"/>
    <w:rsid w:val="08BD10A0"/>
    <w:rsid w:val="08BD11FF"/>
    <w:rsid w:val="08BD12D8"/>
    <w:rsid w:val="08BD1429"/>
    <w:rsid w:val="08BD145D"/>
    <w:rsid w:val="08BD1581"/>
    <w:rsid w:val="08BD15E7"/>
    <w:rsid w:val="08BD1793"/>
    <w:rsid w:val="08BD179C"/>
    <w:rsid w:val="08BD1831"/>
    <w:rsid w:val="08BD1AFF"/>
    <w:rsid w:val="08BD1B49"/>
    <w:rsid w:val="08BD1B75"/>
    <w:rsid w:val="08BD1C30"/>
    <w:rsid w:val="08BD1C31"/>
    <w:rsid w:val="08BD1C51"/>
    <w:rsid w:val="08BD1E1A"/>
    <w:rsid w:val="08BD1E1F"/>
    <w:rsid w:val="08BD1F52"/>
    <w:rsid w:val="08BD20E9"/>
    <w:rsid w:val="08BD216B"/>
    <w:rsid w:val="08BD2221"/>
    <w:rsid w:val="08BD225C"/>
    <w:rsid w:val="08BD22A4"/>
    <w:rsid w:val="08BD2365"/>
    <w:rsid w:val="08BD23CA"/>
    <w:rsid w:val="08BD2559"/>
    <w:rsid w:val="08BD25A0"/>
    <w:rsid w:val="08BD2688"/>
    <w:rsid w:val="08BD271C"/>
    <w:rsid w:val="08BD27A9"/>
    <w:rsid w:val="08BD2899"/>
    <w:rsid w:val="08BD29B8"/>
    <w:rsid w:val="08BD2A2C"/>
    <w:rsid w:val="08BD2C6D"/>
    <w:rsid w:val="08BD2C94"/>
    <w:rsid w:val="08BD2DC2"/>
    <w:rsid w:val="08BD2DCA"/>
    <w:rsid w:val="08BD2FBC"/>
    <w:rsid w:val="08BD3057"/>
    <w:rsid w:val="08BD30AD"/>
    <w:rsid w:val="08BD3107"/>
    <w:rsid w:val="08BD3192"/>
    <w:rsid w:val="08BD31B9"/>
    <w:rsid w:val="08BD32BA"/>
    <w:rsid w:val="08BD3304"/>
    <w:rsid w:val="08BD342C"/>
    <w:rsid w:val="08BD3463"/>
    <w:rsid w:val="08BD346E"/>
    <w:rsid w:val="08BD34E0"/>
    <w:rsid w:val="08BD34F9"/>
    <w:rsid w:val="08BD361A"/>
    <w:rsid w:val="08BD3642"/>
    <w:rsid w:val="08BD366A"/>
    <w:rsid w:val="08BD36D9"/>
    <w:rsid w:val="08BD379E"/>
    <w:rsid w:val="08BD38C3"/>
    <w:rsid w:val="08BD39FD"/>
    <w:rsid w:val="08BD3A1D"/>
    <w:rsid w:val="08BD3ADF"/>
    <w:rsid w:val="08BD3B02"/>
    <w:rsid w:val="08BD3B5C"/>
    <w:rsid w:val="08BD3B73"/>
    <w:rsid w:val="08BD3C62"/>
    <w:rsid w:val="08BD3CF6"/>
    <w:rsid w:val="08BD3DD0"/>
    <w:rsid w:val="08BD3DF0"/>
    <w:rsid w:val="08BD3EFA"/>
    <w:rsid w:val="08BD3F36"/>
    <w:rsid w:val="08BD3F4A"/>
    <w:rsid w:val="08BD3FA3"/>
    <w:rsid w:val="08BD3FAC"/>
    <w:rsid w:val="08BD3FFD"/>
    <w:rsid w:val="08BD4037"/>
    <w:rsid w:val="08BD40C1"/>
    <w:rsid w:val="08BD4113"/>
    <w:rsid w:val="08BD411F"/>
    <w:rsid w:val="08BD4173"/>
    <w:rsid w:val="08BD42B2"/>
    <w:rsid w:val="08BD42C0"/>
    <w:rsid w:val="08BD438C"/>
    <w:rsid w:val="08BD43CF"/>
    <w:rsid w:val="08BD43FC"/>
    <w:rsid w:val="08BD4461"/>
    <w:rsid w:val="08BD4597"/>
    <w:rsid w:val="08BD45A8"/>
    <w:rsid w:val="08BD45DD"/>
    <w:rsid w:val="08BD45E2"/>
    <w:rsid w:val="08BD4680"/>
    <w:rsid w:val="08BD46DB"/>
    <w:rsid w:val="08BD470B"/>
    <w:rsid w:val="08BD473B"/>
    <w:rsid w:val="08BD4741"/>
    <w:rsid w:val="08BD474B"/>
    <w:rsid w:val="08BD4832"/>
    <w:rsid w:val="08BD495A"/>
    <w:rsid w:val="08BD499A"/>
    <w:rsid w:val="08BD4A03"/>
    <w:rsid w:val="08BD4A74"/>
    <w:rsid w:val="08BD4AC0"/>
    <w:rsid w:val="08BD4B02"/>
    <w:rsid w:val="08BD4E50"/>
    <w:rsid w:val="08BD4E60"/>
    <w:rsid w:val="08BD4E7A"/>
    <w:rsid w:val="08BD4EE9"/>
    <w:rsid w:val="08BD4EF2"/>
    <w:rsid w:val="08BD4F6D"/>
    <w:rsid w:val="08BD4FE9"/>
    <w:rsid w:val="08BD5034"/>
    <w:rsid w:val="08BD5076"/>
    <w:rsid w:val="08BD5150"/>
    <w:rsid w:val="08BD516C"/>
    <w:rsid w:val="08BD533A"/>
    <w:rsid w:val="08BD536E"/>
    <w:rsid w:val="08BD5432"/>
    <w:rsid w:val="08BD5532"/>
    <w:rsid w:val="08BD55DA"/>
    <w:rsid w:val="08BD5655"/>
    <w:rsid w:val="08BD5658"/>
    <w:rsid w:val="08BD5680"/>
    <w:rsid w:val="08BD56BC"/>
    <w:rsid w:val="08BD573B"/>
    <w:rsid w:val="08BD58F6"/>
    <w:rsid w:val="08BD591E"/>
    <w:rsid w:val="08BD599C"/>
    <w:rsid w:val="08BD59CF"/>
    <w:rsid w:val="08BD5A06"/>
    <w:rsid w:val="08BD5A8F"/>
    <w:rsid w:val="08BD5BC0"/>
    <w:rsid w:val="08BD5D18"/>
    <w:rsid w:val="08BD5D30"/>
    <w:rsid w:val="08BD5D72"/>
    <w:rsid w:val="08BD5D75"/>
    <w:rsid w:val="08BD5DF9"/>
    <w:rsid w:val="08BD5EF3"/>
    <w:rsid w:val="08BD5F2E"/>
    <w:rsid w:val="08BD6064"/>
    <w:rsid w:val="08BD6070"/>
    <w:rsid w:val="08BD6159"/>
    <w:rsid w:val="08BD61C1"/>
    <w:rsid w:val="08BD61D3"/>
    <w:rsid w:val="08BD6235"/>
    <w:rsid w:val="08BD628F"/>
    <w:rsid w:val="08BD62BC"/>
    <w:rsid w:val="08BD62F7"/>
    <w:rsid w:val="08BD6312"/>
    <w:rsid w:val="08BD6326"/>
    <w:rsid w:val="08BD63B5"/>
    <w:rsid w:val="08BD63C9"/>
    <w:rsid w:val="08BD643D"/>
    <w:rsid w:val="08BD64F7"/>
    <w:rsid w:val="08BD64FB"/>
    <w:rsid w:val="08BD6600"/>
    <w:rsid w:val="08BD67BE"/>
    <w:rsid w:val="08BD6836"/>
    <w:rsid w:val="08BD68F1"/>
    <w:rsid w:val="08BD6908"/>
    <w:rsid w:val="08BD698A"/>
    <w:rsid w:val="08BD69C2"/>
    <w:rsid w:val="08BD6A2E"/>
    <w:rsid w:val="08BD6A3D"/>
    <w:rsid w:val="08BD6A5B"/>
    <w:rsid w:val="08BD6BB0"/>
    <w:rsid w:val="08BD6C0F"/>
    <w:rsid w:val="08BD6C75"/>
    <w:rsid w:val="08BD6CD5"/>
    <w:rsid w:val="08BD6CF8"/>
    <w:rsid w:val="08BD6D02"/>
    <w:rsid w:val="08BD6D17"/>
    <w:rsid w:val="08BD6DB7"/>
    <w:rsid w:val="08BD6E2A"/>
    <w:rsid w:val="08BD6E3C"/>
    <w:rsid w:val="08BD6EDC"/>
    <w:rsid w:val="08BD6EFE"/>
    <w:rsid w:val="08BD6F16"/>
    <w:rsid w:val="08BD6FCB"/>
    <w:rsid w:val="08BD6FFB"/>
    <w:rsid w:val="08BD7018"/>
    <w:rsid w:val="08BD705C"/>
    <w:rsid w:val="08BD706F"/>
    <w:rsid w:val="08BD708A"/>
    <w:rsid w:val="08BD70DB"/>
    <w:rsid w:val="08BD7121"/>
    <w:rsid w:val="08BD717F"/>
    <w:rsid w:val="08BD71B7"/>
    <w:rsid w:val="08BD7213"/>
    <w:rsid w:val="08BD721A"/>
    <w:rsid w:val="08BD7356"/>
    <w:rsid w:val="08BD73EC"/>
    <w:rsid w:val="08BD747D"/>
    <w:rsid w:val="08BD75A2"/>
    <w:rsid w:val="08BD75C3"/>
    <w:rsid w:val="08BD7688"/>
    <w:rsid w:val="08BD7817"/>
    <w:rsid w:val="08BD7823"/>
    <w:rsid w:val="08BD7918"/>
    <w:rsid w:val="08BD796C"/>
    <w:rsid w:val="08BD7A42"/>
    <w:rsid w:val="08BD7A7F"/>
    <w:rsid w:val="08BD7AB3"/>
    <w:rsid w:val="08BD7ABF"/>
    <w:rsid w:val="08BD7ACF"/>
    <w:rsid w:val="08BD7B67"/>
    <w:rsid w:val="08BD7C82"/>
    <w:rsid w:val="08BD7D28"/>
    <w:rsid w:val="08BD7D8B"/>
    <w:rsid w:val="08BD7F0B"/>
    <w:rsid w:val="08BD7FFE"/>
    <w:rsid w:val="08BE0028"/>
    <w:rsid w:val="08BE0090"/>
    <w:rsid w:val="08BE00E4"/>
    <w:rsid w:val="08BE00E7"/>
    <w:rsid w:val="08BE0359"/>
    <w:rsid w:val="08BE0398"/>
    <w:rsid w:val="08BE03BA"/>
    <w:rsid w:val="08BE03EF"/>
    <w:rsid w:val="08BE040B"/>
    <w:rsid w:val="08BE0410"/>
    <w:rsid w:val="08BE057E"/>
    <w:rsid w:val="08BE080F"/>
    <w:rsid w:val="08BE083C"/>
    <w:rsid w:val="08BE0893"/>
    <w:rsid w:val="08BE094E"/>
    <w:rsid w:val="08BE096C"/>
    <w:rsid w:val="08BE0AD7"/>
    <w:rsid w:val="08BE0B9A"/>
    <w:rsid w:val="08BE0C27"/>
    <w:rsid w:val="08BE0CF1"/>
    <w:rsid w:val="08BE0CF2"/>
    <w:rsid w:val="08BE0DF0"/>
    <w:rsid w:val="08BE0EE2"/>
    <w:rsid w:val="08BE0F44"/>
    <w:rsid w:val="08BE0FDB"/>
    <w:rsid w:val="08BE10BA"/>
    <w:rsid w:val="08BE10CB"/>
    <w:rsid w:val="08BE10DB"/>
    <w:rsid w:val="08BE10E1"/>
    <w:rsid w:val="08BE10EC"/>
    <w:rsid w:val="08BE10FA"/>
    <w:rsid w:val="08BE111B"/>
    <w:rsid w:val="08BE1331"/>
    <w:rsid w:val="08BE1336"/>
    <w:rsid w:val="08BE1505"/>
    <w:rsid w:val="08BE151B"/>
    <w:rsid w:val="08BE1592"/>
    <w:rsid w:val="08BE168E"/>
    <w:rsid w:val="08BE16EF"/>
    <w:rsid w:val="08BE1708"/>
    <w:rsid w:val="08BE17B1"/>
    <w:rsid w:val="08BE18C5"/>
    <w:rsid w:val="08BE18E7"/>
    <w:rsid w:val="08BE1929"/>
    <w:rsid w:val="08BE19D8"/>
    <w:rsid w:val="08BE1AAD"/>
    <w:rsid w:val="08BE1AC0"/>
    <w:rsid w:val="08BE1BE9"/>
    <w:rsid w:val="08BE1C07"/>
    <w:rsid w:val="08BE1C0D"/>
    <w:rsid w:val="08BE1C7D"/>
    <w:rsid w:val="08BE1CE1"/>
    <w:rsid w:val="08BE1D20"/>
    <w:rsid w:val="08BE1E75"/>
    <w:rsid w:val="08BE1ED0"/>
    <w:rsid w:val="08BE1F2D"/>
    <w:rsid w:val="08BE1FD6"/>
    <w:rsid w:val="08BE2025"/>
    <w:rsid w:val="08BE2093"/>
    <w:rsid w:val="08BE2129"/>
    <w:rsid w:val="08BE2156"/>
    <w:rsid w:val="08BE21D6"/>
    <w:rsid w:val="08BE22BB"/>
    <w:rsid w:val="08BE2312"/>
    <w:rsid w:val="08BE2356"/>
    <w:rsid w:val="08BE2370"/>
    <w:rsid w:val="08BE2395"/>
    <w:rsid w:val="08BE23D0"/>
    <w:rsid w:val="08BE26A7"/>
    <w:rsid w:val="08BE26AF"/>
    <w:rsid w:val="08BE26F3"/>
    <w:rsid w:val="08BE2725"/>
    <w:rsid w:val="08BE27A7"/>
    <w:rsid w:val="08BE27FD"/>
    <w:rsid w:val="08BE2809"/>
    <w:rsid w:val="08BE285C"/>
    <w:rsid w:val="08BE29AB"/>
    <w:rsid w:val="08BE29C4"/>
    <w:rsid w:val="08BE2A05"/>
    <w:rsid w:val="08BE2A1A"/>
    <w:rsid w:val="08BE2A88"/>
    <w:rsid w:val="08BE2AD1"/>
    <w:rsid w:val="08BE2C7F"/>
    <w:rsid w:val="08BE2C94"/>
    <w:rsid w:val="08BE2D0C"/>
    <w:rsid w:val="08BE2D37"/>
    <w:rsid w:val="08BE2D4A"/>
    <w:rsid w:val="08BE2D95"/>
    <w:rsid w:val="08BE2E26"/>
    <w:rsid w:val="08BE2E30"/>
    <w:rsid w:val="08BE2E8B"/>
    <w:rsid w:val="08BE2E8D"/>
    <w:rsid w:val="08BE2EB5"/>
    <w:rsid w:val="08BE305F"/>
    <w:rsid w:val="08BE3090"/>
    <w:rsid w:val="08BE30D0"/>
    <w:rsid w:val="08BE30F3"/>
    <w:rsid w:val="08BE3153"/>
    <w:rsid w:val="08BE328D"/>
    <w:rsid w:val="08BE32B7"/>
    <w:rsid w:val="08BE33B0"/>
    <w:rsid w:val="08BE33F7"/>
    <w:rsid w:val="08BE34E3"/>
    <w:rsid w:val="08BE354B"/>
    <w:rsid w:val="08BE359A"/>
    <w:rsid w:val="08BE361E"/>
    <w:rsid w:val="08BE381F"/>
    <w:rsid w:val="08BE3905"/>
    <w:rsid w:val="08BE3908"/>
    <w:rsid w:val="08BE393E"/>
    <w:rsid w:val="08BE39A0"/>
    <w:rsid w:val="08BE39B2"/>
    <w:rsid w:val="08BE39DB"/>
    <w:rsid w:val="08BE39DD"/>
    <w:rsid w:val="08BE3A59"/>
    <w:rsid w:val="08BE3A5F"/>
    <w:rsid w:val="08BE3AD5"/>
    <w:rsid w:val="08BE3ADA"/>
    <w:rsid w:val="08BE3B54"/>
    <w:rsid w:val="08BE3CD5"/>
    <w:rsid w:val="08BE3D22"/>
    <w:rsid w:val="08BE3D2F"/>
    <w:rsid w:val="08BE3D34"/>
    <w:rsid w:val="08BE3E0C"/>
    <w:rsid w:val="08BE3E7E"/>
    <w:rsid w:val="08BE3F5D"/>
    <w:rsid w:val="08BE3F64"/>
    <w:rsid w:val="08BE3F77"/>
    <w:rsid w:val="08BE3FD9"/>
    <w:rsid w:val="08BE3FF4"/>
    <w:rsid w:val="08BE40A1"/>
    <w:rsid w:val="08BE40DC"/>
    <w:rsid w:val="08BE41BB"/>
    <w:rsid w:val="08BE41BE"/>
    <w:rsid w:val="08BE42D6"/>
    <w:rsid w:val="08BE42EF"/>
    <w:rsid w:val="08BE4325"/>
    <w:rsid w:val="08BE4561"/>
    <w:rsid w:val="08BE459E"/>
    <w:rsid w:val="08BE45BE"/>
    <w:rsid w:val="08BE4623"/>
    <w:rsid w:val="08BE462F"/>
    <w:rsid w:val="08BE4689"/>
    <w:rsid w:val="08BE46EF"/>
    <w:rsid w:val="08BE48A9"/>
    <w:rsid w:val="08BE48EB"/>
    <w:rsid w:val="08BE491B"/>
    <w:rsid w:val="08BE49AA"/>
    <w:rsid w:val="08BE49D1"/>
    <w:rsid w:val="08BE4A0F"/>
    <w:rsid w:val="08BE4BEA"/>
    <w:rsid w:val="08BE4CB4"/>
    <w:rsid w:val="08BE4F8E"/>
    <w:rsid w:val="08BE50A4"/>
    <w:rsid w:val="08BE5126"/>
    <w:rsid w:val="08BE5149"/>
    <w:rsid w:val="08BE5280"/>
    <w:rsid w:val="08BE534C"/>
    <w:rsid w:val="08BE53C5"/>
    <w:rsid w:val="08BE54F7"/>
    <w:rsid w:val="08BE5545"/>
    <w:rsid w:val="08BE5577"/>
    <w:rsid w:val="08BE56EA"/>
    <w:rsid w:val="08BE57D5"/>
    <w:rsid w:val="08BE57D8"/>
    <w:rsid w:val="08BE5831"/>
    <w:rsid w:val="08BE59A5"/>
    <w:rsid w:val="08BE5A34"/>
    <w:rsid w:val="08BE5B96"/>
    <w:rsid w:val="08BE5BE6"/>
    <w:rsid w:val="08BE5C70"/>
    <w:rsid w:val="08BE5CB0"/>
    <w:rsid w:val="08BE5D30"/>
    <w:rsid w:val="08BE5D69"/>
    <w:rsid w:val="08BE5E90"/>
    <w:rsid w:val="08BE5FDC"/>
    <w:rsid w:val="08BE6027"/>
    <w:rsid w:val="08BE6159"/>
    <w:rsid w:val="08BE61FA"/>
    <w:rsid w:val="08BE6259"/>
    <w:rsid w:val="08BE6274"/>
    <w:rsid w:val="08BE629B"/>
    <w:rsid w:val="08BE62A9"/>
    <w:rsid w:val="08BE6387"/>
    <w:rsid w:val="08BE63E3"/>
    <w:rsid w:val="08BE644F"/>
    <w:rsid w:val="08BE64BB"/>
    <w:rsid w:val="08BE652D"/>
    <w:rsid w:val="08BE6565"/>
    <w:rsid w:val="08BE661D"/>
    <w:rsid w:val="08BE6652"/>
    <w:rsid w:val="08BE6677"/>
    <w:rsid w:val="08BE6732"/>
    <w:rsid w:val="08BE6733"/>
    <w:rsid w:val="08BE6808"/>
    <w:rsid w:val="08BE6835"/>
    <w:rsid w:val="08BE683B"/>
    <w:rsid w:val="08BE6851"/>
    <w:rsid w:val="08BE6945"/>
    <w:rsid w:val="08BE6961"/>
    <w:rsid w:val="08BE6A90"/>
    <w:rsid w:val="08BE6AC2"/>
    <w:rsid w:val="08BE6AEA"/>
    <w:rsid w:val="08BE6B23"/>
    <w:rsid w:val="08BE6B6A"/>
    <w:rsid w:val="08BE6C12"/>
    <w:rsid w:val="08BE6C35"/>
    <w:rsid w:val="08BE6C84"/>
    <w:rsid w:val="08BE6D2C"/>
    <w:rsid w:val="08BE6D30"/>
    <w:rsid w:val="08BE6EA1"/>
    <w:rsid w:val="08BE6EB7"/>
    <w:rsid w:val="08BE6F3E"/>
    <w:rsid w:val="08BE70C9"/>
    <w:rsid w:val="08BE7107"/>
    <w:rsid w:val="08BE71C0"/>
    <w:rsid w:val="08BE7380"/>
    <w:rsid w:val="08BE74EB"/>
    <w:rsid w:val="08BE767D"/>
    <w:rsid w:val="08BE769A"/>
    <w:rsid w:val="08BE7732"/>
    <w:rsid w:val="08BE77B5"/>
    <w:rsid w:val="08BE7819"/>
    <w:rsid w:val="08BE7821"/>
    <w:rsid w:val="08BE793F"/>
    <w:rsid w:val="08BE79E9"/>
    <w:rsid w:val="08BE7A30"/>
    <w:rsid w:val="08BE7ABB"/>
    <w:rsid w:val="08BE7ACB"/>
    <w:rsid w:val="08BE7C16"/>
    <w:rsid w:val="08BE7C2C"/>
    <w:rsid w:val="08BE7C5F"/>
    <w:rsid w:val="08BE7D19"/>
    <w:rsid w:val="08BE7D87"/>
    <w:rsid w:val="08BE7E29"/>
    <w:rsid w:val="08BE7E46"/>
    <w:rsid w:val="08BE7E4B"/>
    <w:rsid w:val="08BE7E57"/>
    <w:rsid w:val="08BE7EE8"/>
    <w:rsid w:val="08BE7EE9"/>
    <w:rsid w:val="08BE7F5D"/>
    <w:rsid w:val="08BE7F76"/>
    <w:rsid w:val="08BE7F86"/>
    <w:rsid w:val="08BE7F97"/>
    <w:rsid w:val="08BE7F99"/>
    <w:rsid w:val="08BE7F9E"/>
    <w:rsid w:val="08BF010B"/>
    <w:rsid w:val="08BF01C0"/>
    <w:rsid w:val="08BF01C4"/>
    <w:rsid w:val="08BF0292"/>
    <w:rsid w:val="08BF02B5"/>
    <w:rsid w:val="08BF033A"/>
    <w:rsid w:val="08BF034A"/>
    <w:rsid w:val="08BF03C8"/>
    <w:rsid w:val="08BF03CF"/>
    <w:rsid w:val="08BF03FA"/>
    <w:rsid w:val="08BF040C"/>
    <w:rsid w:val="08BF0447"/>
    <w:rsid w:val="08BF04A2"/>
    <w:rsid w:val="08BF04AE"/>
    <w:rsid w:val="08BF04CE"/>
    <w:rsid w:val="08BF052A"/>
    <w:rsid w:val="08BF0538"/>
    <w:rsid w:val="08BF0546"/>
    <w:rsid w:val="08BF06FD"/>
    <w:rsid w:val="08BF078E"/>
    <w:rsid w:val="08BF07B0"/>
    <w:rsid w:val="08BF0806"/>
    <w:rsid w:val="08BF086E"/>
    <w:rsid w:val="08BF08EE"/>
    <w:rsid w:val="08BF0909"/>
    <w:rsid w:val="08BF096A"/>
    <w:rsid w:val="08BF0A42"/>
    <w:rsid w:val="08BF0BB3"/>
    <w:rsid w:val="08BF0BD0"/>
    <w:rsid w:val="08BF0C6F"/>
    <w:rsid w:val="08BF0D37"/>
    <w:rsid w:val="08BF0E8D"/>
    <w:rsid w:val="08BF0EBE"/>
    <w:rsid w:val="08BF1000"/>
    <w:rsid w:val="08BF1066"/>
    <w:rsid w:val="08BF106A"/>
    <w:rsid w:val="08BF107E"/>
    <w:rsid w:val="08BF1092"/>
    <w:rsid w:val="08BF10C4"/>
    <w:rsid w:val="08BF1121"/>
    <w:rsid w:val="08BF1143"/>
    <w:rsid w:val="08BF11B9"/>
    <w:rsid w:val="08BF1217"/>
    <w:rsid w:val="08BF130C"/>
    <w:rsid w:val="08BF1328"/>
    <w:rsid w:val="08BF14BD"/>
    <w:rsid w:val="08BF1507"/>
    <w:rsid w:val="08BF1568"/>
    <w:rsid w:val="08BF1721"/>
    <w:rsid w:val="08BF173B"/>
    <w:rsid w:val="08BF1745"/>
    <w:rsid w:val="08BF174D"/>
    <w:rsid w:val="08BF177D"/>
    <w:rsid w:val="08BF17BB"/>
    <w:rsid w:val="08BF17CD"/>
    <w:rsid w:val="08BF18C1"/>
    <w:rsid w:val="08BF192F"/>
    <w:rsid w:val="08BF19E5"/>
    <w:rsid w:val="08BF1A20"/>
    <w:rsid w:val="08BF1A52"/>
    <w:rsid w:val="08BF1BA1"/>
    <w:rsid w:val="08BF1CCD"/>
    <w:rsid w:val="08BF1D15"/>
    <w:rsid w:val="08BF1D7C"/>
    <w:rsid w:val="08BF1D8A"/>
    <w:rsid w:val="08BF1DE6"/>
    <w:rsid w:val="08BF1E60"/>
    <w:rsid w:val="08BF1F39"/>
    <w:rsid w:val="08BF1F4F"/>
    <w:rsid w:val="08BF1FAF"/>
    <w:rsid w:val="08BF1FC9"/>
    <w:rsid w:val="08BF207F"/>
    <w:rsid w:val="08BF20DC"/>
    <w:rsid w:val="08BF20ED"/>
    <w:rsid w:val="08BF2174"/>
    <w:rsid w:val="08BF22B3"/>
    <w:rsid w:val="08BF2384"/>
    <w:rsid w:val="08BF2447"/>
    <w:rsid w:val="08BF245F"/>
    <w:rsid w:val="08BF24CC"/>
    <w:rsid w:val="08BF2513"/>
    <w:rsid w:val="08BF2614"/>
    <w:rsid w:val="08BF26AD"/>
    <w:rsid w:val="08BF26B2"/>
    <w:rsid w:val="08BF26FC"/>
    <w:rsid w:val="08BF2707"/>
    <w:rsid w:val="08BF27BD"/>
    <w:rsid w:val="08BF27ED"/>
    <w:rsid w:val="08BF282F"/>
    <w:rsid w:val="08BF28BC"/>
    <w:rsid w:val="08BF28FA"/>
    <w:rsid w:val="08BF2AC9"/>
    <w:rsid w:val="08BF2AEE"/>
    <w:rsid w:val="08BF2AF1"/>
    <w:rsid w:val="08BF2B6F"/>
    <w:rsid w:val="08BF2B9F"/>
    <w:rsid w:val="08BF2BDE"/>
    <w:rsid w:val="08BF2C0C"/>
    <w:rsid w:val="08BF2C41"/>
    <w:rsid w:val="08BF2C9F"/>
    <w:rsid w:val="08BF2DEA"/>
    <w:rsid w:val="08BF2E14"/>
    <w:rsid w:val="08BF2F78"/>
    <w:rsid w:val="08BF3030"/>
    <w:rsid w:val="08BF30B3"/>
    <w:rsid w:val="08BF317A"/>
    <w:rsid w:val="08BF3183"/>
    <w:rsid w:val="08BF31DF"/>
    <w:rsid w:val="08BF3227"/>
    <w:rsid w:val="08BF3261"/>
    <w:rsid w:val="08BF32E6"/>
    <w:rsid w:val="08BF331B"/>
    <w:rsid w:val="08BF33BD"/>
    <w:rsid w:val="08BF346E"/>
    <w:rsid w:val="08BF3502"/>
    <w:rsid w:val="08BF3566"/>
    <w:rsid w:val="08BF3617"/>
    <w:rsid w:val="08BF364D"/>
    <w:rsid w:val="08BF36DA"/>
    <w:rsid w:val="08BF36F1"/>
    <w:rsid w:val="08BF3786"/>
    <w:rsid w:val="08BF37DA"/>
    <w:rsid w:val="08BF3828"/>
    <w:rsid w:val="08BF3851"/>
    <w:rsid w:val="08BF389D"/>
    <w:rsid w:val="08BF38F9"/>
    <w:rsid w:val="08BF3952"/>
    <w:rsid w:val="08BF39BD"/>
    <w:rsid w:val="08BF3A4B"/>
    <w:rsid w:val="08BF3A52"/>
    <w:rsid w:val="08BF3A5B"/>
    <w:rsid w:val="08BF3AF7"/>
    <w:rsid w:val="08BF3C19"/>
    <w:rsid w:val="08BF3C52"/>
    <w:rsid w:val="08BF3C92"/>
    <w:rsid w:val="08BF3CF1"/>
    <w:rsid w:val="08BF3D29"/>
    <w:rsid w:val="08BF3D4C"/>
    <w:rsid w:val="08BF3D64"/>
    <w:rsid w:val="08BF3D72"/>
    <w:rsid w:val="08BF3E19"/>
    <w:rsid w:val="08BF3E4A"/>
    <w:rsid w:val="08BF3EF8"/>
    <w:rsid w:val="08BF3F1B"/>
    <w:rsid w:val="08BF3F79"/>
    <w:rsid w:val="08BF3F7D"/>
    <w:rsid w:val="08BF42B6"/>
    <w:rsid w:val="08BF433D"/>
    <w:rsid w:val="08BF43B3"/>
    <w:rsid w:val="08BF447A"/>
    <w:rsid w:val="08BF4492"/>
    <w:rsid w:val="08BF44C7"/>
    <w:rsid w:val="08BF4547"/>
    <w:rsid w:val="08BF4630"/>
    <w:rsid w:val="08BF475C"/>
    <w:rsid w:val="08BF481A"/>
    <w:rsid w:val="08BF482C"/>
    <w:rsid w:val="08BF491A"/>
    <w:rsid w:val="08BF4959"/>
    <w:rsid w:val="08BF4988"/>
    <w:rsid w:val="08BF4A2E"/>
    <w:rsid w:val="08BF4B2A"/>
    <w:rsid w:val="08BF4BF7"/>
    <w:rsid w:val="08BF4C45"/>
    <w:rsid w:val="08BF4D49"/>
    <w:rsid w:val="08BF4D63"/>
    <w:rsid w:val="08BF4DF3"/>
    <w:rsid w:val="08BF4F4B"/>
    <w:rsid w:val="08BF4F8E"/>
    <w:rsid w:val="08BF5004"/>
    <w:rsid w:val="08BF503D"/>
    <w:rsid w:val="08BF517C"/>
    <w:rsid w:val="08BF51BC"/>
    <w:rsid w:val="08BF5220"/>
    <w:rsid w:val="08BF5246"/>
    <w:rsid w:val="08BF5338"/>
    <w:rsid w:val="08BF535B"/>
    <w:rsid w:val="08BF5424"/>
    <w:rsid w:val="08BF543E"/>
    <w:rsid w:val="08BF54BA"/>
    <w:rsid w:val="08BF55D0"/>
    <w:rsid w:val="08BF55DF"/>
    <w:rsid w:val="08BF55E7"/>
    <w:rsid w:val="08BF5675"/>
    <w:rsid w:val="08BF56FA"/>
    <w:rsid w:val="08BF5754"/>
    <w:rsid w:val="08BF5781"/>
    <w:rsid w:val="08BF57A9"/>
    <w:rsid w:val="08BF57C0"/>
    <w:rsid w:val="08BF57CB"/>
    <w:rsid w:val="08BF5817"/>
    <w:rsid w:val="08BF5872"/>
    <w:rsid w:val="08BF5899"/>
    <w:rsid w:val="08BF58E2"/>
    <w:rsid w:val="08BF5971"/>
    <w:rsid w:val="08BF5975"/>
    <w:rsid w:val="08BF59A0"/>
    <w:rsid w:val="08BF5BC4"/>
    <w:rsid w:val="08BF5CDA"/>
    <w:rsid w:val="08BF5D49"/>
    <w:rsid w:val="08BF5D59"/>
    <w:rsid w:val="08BF5E41"/>
    <w:rsid w:val="08BF5E45"/>
    <w:rsid w:val="08BF5E67"/>
    <w:rsid w:val="08BF5E6F"/>
    <w:rsid w:val="08BF5EE9"/>
    <w:rsid w:val="08BF5FEE"/>
    <w:rsid w:val="08BF60E8"/>
    <w:rsid w:val="08BF6154"/>
    <w:rsid w:val="08BF61AC"/>
    <w:rsid w:val="08BF61F4"/>
    <w:rsid w:val="08BF6201"/>
    <w:rsid w:val="08BF6364"/>
    <w:rsid w:val="08BF63A6"/>
    <w:rsid w:val="08BF63BD"/>
    <w:rsid w:val="08BF6407"/>
    <w:rsid w:val="08BF64BF"/>
    <w:rsid w:val="08BF6532"/>
    <w:rsid w:val="08BF6535"/>
    <w:rsid w:val="08BF6539"/>
    <w:rsid w:val="08BF6560"/>
    <w:rsid w:val="08BF658D"/>
    <w:rsid w:val="08BF65B3"/>
    <w:rsid w:val="08BF65F5"/>
    <w:rsid w:val="08BF65FC"/>
    <w:rsid w:val="08BF6613"/>
    <w:rsid w:val="08BF6733"/>
    <w:rsid w:val="08BF6739"/>
    <w:rsid w:val="08BF686D"/>
    <w:rsid w:val="08BF6A33"/>
    <w:rsid w:val="08BF6AA2"/>
    <w:rsid w:val="08BF6B16"/>
    <w:rsid w:val="08BF6B55"/>
    <w:rsid w:val="08BF6B81"/>
    <w:rsid w:val="08BF6BC9"/>
    <w:rsid w:val="08BF6C04"/>
    <w:rsid w:val="08BF6C19"/>
    <w:rsid w:val="08BF6C5F"/>
    <w:rsid w:val="08BF6CDB"/>
    <w:rsid w:val="08BF6D70"/>
    <w:rsid w:val="08BF6D81"/>
    <w:rsid w:val="08BF6D99"/>
    <w:rsid w:val="08BF6DEA"/>
    <w:rsid w:val="08BF6ED8"/>
    <w:rsid w:val="08BF6EEE"/>
    <w:rsid w:val="08BF6F7C"/>
    <w:rsid w:val="08BF701F"/>
    <w:rsid w:val="08BF7020"/>
    <w:rsid w:val="08BF7137"/>
    <w:rsid w:val="08BF714E"/>
    <w:rsid w:val="08BF71C4"/>
    <w:rsid w:val="08BF72EA"/>
    <w:rsid w:val="08BF7329"/>
    <w:rsid w:val="08BF746E"/>
    <w:rsid w:val="08BF7498"/>
    <w:rsid w:val="08BF755D"/>
    <w:rsid w:val="08BF7601"/>
    <w:rsid w:val="08BF7621"/>
    <w:rsid w:val="08BF7639"/>
    <w:rsid w:val="08BF7680"/>
    <w:rsid w:val="08BF76A8"/>
    <w:rsid w:val="08BF76AF"/>
    <w:rsid w:val="08BF76B7"/>
    <w:rsid w:val="08BF771B"/>
    <w:rsid w:val="08BF7746"/>
    <w:rsid w:val="08BF7844"/>
    <w:rsid w:val="08BF786A"/>
    <w:rsid w:val="08BF7AD1"/>
    <w:rsid w:val="08BF7AE3"/>
    <w:rsid w:val="08BF7CD7"/>
    <w:rsid w:val="08BF7D30"/>
    <w:rsid w:val="08BF7D74"/>
    <w:rsid w:val="08BF7E16"/>
    <w:rsid w:val="08BF7E19"/>
    <w:rsid w:val="08BF7E70"/>
    <w:rsid w:val="08BF7E9D"/>
    <w:rsid w:val="08BF7F7D"/>
    <w:rsid w:val="08BF7FE3"/>
    <w:rsid w:val="08BF7FE9"/>
    <w:rsid w:val="08BF7FEF"/>
    <w:rsid w:val="08BF7FF1"/>
    <w:rsid w:val="08C00117"/>
    <w:rsid w:val="08C00123"/>
    <w:rsid w:val="08C0019E"/>
    <w:rsid w:val="08C001B2"/>
    <w:rsid w:val="08C001CE"/>
    <w:rsid w:val="08C00212"/>
    <w:rsid w:val="08C00292"/>
    <w:rsid w:val="08C00321"/>
    <w:rsid w:val="08C003D0"/>
    <w:rsid w:val="08C003E6"/>
    <w:rsid w:val="08C005E1"/>
    <w:rsid w:val="08C00668"/>
    <w:rsid w:val="08C0068D"/>
    <w:rsid w:val="08C006DF"/>
    <w:rsid w:val="08C00708"/>
    <w:rsid w:val="08C0074B"/>
    <w:rsid w:val="08C00777"/>
    <w:rsid w:val="08C00845"/>
    <w:rsid w:val="08C00889"/>
    <w:rsid w:val="08C0093E"/>
    <w:rsid w:val="08C00B67"/>
    <w:rsid w:val="08C00BEC"/>
    <w:rsid w:val="08C00CB3"/>
    <w:rsid w:val="08C00CF9"/>
    <w:rsid w:val="08C00D2E"/>
    <w:rsid w:val="08C00DDB"/>
    <w:rsid w:val="08C00E3F"/>
    <w:rsid w:val="08C00E94"/>
    <w:rsid w:val="08C00EA5"/>
    <w:rsid w:val="08C00F1B"/>
    <w:rsid w:val="08C00F28"/>
    <w:rsid w:val="08C00FC9"/>
    <w:rsid w:val="08C00FFE"/>
    <w:rsid w:val="08C0107C"/>
    <w:rsid w:val="08C01131"/>
    <w:rsid w:val="08C01158"/>
    <w:rsid w:val="08C0126C"/>
    <w:rsid w:val="08C0126E"/>
    <w:rsid w:val="08C012A2"/>
    <w:rsid w:val="08C012B1"/>
    <w:rsid w:val="08C014C1"/>
    <w:rsid w:val="08C014E3"/>
    <w:rsid w:val="08C01569"/>
    <w:rsid w:val="08C015A5"/>
    <w:rsid w:val="08C016F1"/>
    <w:rsid w:val="08C017C6"/>
    <w:rsid w:val="08C01801"/>
    <w:rsid w:val="08C018DD"/>
    <w:rsid w:val="08C01960"/>
    <w:rsid w:val="08C01BC9"/>
    <w:rsid w:val="08C01BD0"/>
    <w:rsid w:val="08C01C28"/>
    <w:rsid w:val="08C01C68"/>
    <w:rsid w:val="08C020B7"/>
    <w:rsid w:val="08C020EB"/>
    <w:rsid w:val="08C0220A"/>
    <w:rsid w:val="08C022B4"/>
    <w:rsid w:val="08C022C6"/>
    <w:rsid w:val="08C022E8"/>
    <w:rsid w:val="08C022EC"/>
    <w:rsid w:val="08C02509"/>
    <w:rsid w:val="08C02536"/>
    <w:rsid w:val="08C025ED"/>
    <w:rsid w:val="08C02616"/>
    <w:rsid w:val="08C02620"/>
    <w:rsid w:val="08C02729"/>
    <w:rsid w:val="08C02799"/>
    <w:rsid w:val="08C028ED"/>
    <w:rsid w:val="08C0291E"/>
    <w:rsid w:val="08C029B5"/>
    <w:rsid w:val="08C029FF"/>
    <w:rsid w:val="08C02B5A"/>
    <w:rsid w:val="08C02B70"/>
    <w:rsid w:val="08C02C25"/>
    <w:rsid w:val="08C02C37"/>
    <w:rsid w:val="08C02C9E"/>
    <w:rsid w:val="08C02D3C"/>
    <w:rsid w:val="08C02D51"/>
    <w:rsid w:val="08C02D97"/>
    <w:rsid w:val="08C02DD4"/>
    <w:rsid w:val="08C02E0B"/>
    <w:rsid w:val="08C02E3C"/>
    <w:rsid w:val="08C02EAC"/>
    <w:rsid w:val="08C02FB0"/>
    <w:rsid w:val="08C03080"/>
    <w:rsid w:val="08C030F6"/>
    <w:rsid w:val="08C03155"/>
    <w:rsid w:val="08C03487"/>
    <w:rsid w:val="08C034F6"/>
    <w:rsid w:val="08C036EA"/>
    <w:rsid w:val="08C037B0"/>
    <w:rsid w:val="08C03874"/>
    <w:rsid w:val="08C03887"/>
    <w:rsid w:val="08C03894"/>
    <w:rsid w:val="08C038A3"/>
    <w:rsid w:val="08C038A8"/>
    <w:rsid w:val="08C038AC"/>
    <w:rsid w:val="08C038D7"/>
    <w:rsid w:val="08C03925"/>
    <w:rsid w:val="08C039B4"/>
    <w:rsid w:val="08C039BD"/>
    <w:rsid w:val="08C03A44"/>
    <w:rsid w:val="08C03ADD"/>
    <w:rsid w:val="08C03B3F"/>
    <w:rsid w:val="08C03C05"/>
    <w:rsid w:val="08C03CF4"/>
    <w:rsid w:val="08C03D02"/>
    <w:rsid w:val="08C03D08"/>
    <w:rsid w:val="08C03E4F"/>
    <w:rsid w:val="08C03E65"/>
    <w:rsid w:val="08C03EB8"/>
    <w:rsid w:val="08C03EF2"/>
    <w:rsid w:val="08C03F36"/>
    <w:rsid w:val="08C03F6B"/>
    <w:rsid w:val="08C0409F"/>
    <w:rsid w:val="08C04127"/>
    <w:rsid w:val="08C042ED"/>
    <w:rsid w:val="08C04370"/>
    <w:rsid w:val="08C043C8"/>
    <w:rsid w:val="08C04489"/>
    <w:rsid w:val="08C04597"/>
    <w:rsid w:val="08C04598"/>
    <w:rsid w:val="08C045AA"/>
    <w:rsid w:val="08C046D8"/>
    <w:rsid w:val="08C0471C"/>
    <w:rsid w:val="08C04733"/>
    <w:rsid w:val="08C047C4"/>
    <w:rsid w:val="08C047DD"/>
    <w:rsid w:val="08C04846"/>
    <w:rsid w:val="08C04849"/>
    <w:rsid w:val="08C0495D"/>
    <w:rsid w:val="08C049DB"/>
    <w:rsid w:val="08C04AB6"/>
    <w:rsid w:val="08C04AC9"/>
    <w:rsid w:val="08C04C4F"/>
    <w:rsid w:val="08C04D1B"/>
    <w:rsid w:val="08C04E2D"/>
    <w:rsid w:val="08C04E4A"/>
    <w:rsid w:val="08C04F75"/>
    <w:rsid w:val="08C04F86"/>
    <w:rsid w:val="08C05074"/>
    <w:rsid w:val="08C05084"/>
    <w:rsid w:val="08C05153"/>
    <w:rsid w:val="08C05195"/>
    <w:rsid w:val="08C051F1"/>
    <w:rsid w:val="08C0523B"/>
    <w:rsid w:val="08C05268"/>
    <w:rsid w:val="08C05292"/>
    <w:rsid w:val="08C052F6"/>
    <w:rsid w:val="08C053BB"/>
    <w:rsid w:val="08C05432"/>
    <w:rsid w:val="08C0543A"/>
    <w:rsid w:val="08C05459"/>
    <w:rsid w:val="08C05469"/>
    <w:rsid w:val="08C0547B"/>
    <w:rsid w:val="08C054A3"/>
    <w:rsid w:val="08C05564"/>
    <w:rsid w:val="08C055AF"/>
    <w:rsid w:val="08C05670"/>
    <w:rsid w:val="08C056D5"/>
    <w:rsid w:val="08C0576A"/>
    <w:rsid w:val="08C057EA"/>
    <w:rsid w:val="08C058BA"/>
    <w:rsid w:val="08C0595E"/>
    <w:rsid w:val="08C05987"/>
    <w:rsid w:val="08C05ACC"/>
    <w:rsid w:val="08C05B2D"/>
    <w:rsid w:val="08C05C1F"/>
    <w:rsid w:val="08C05C2B"/>
    <w:rsid w:val="08C05C3C"/>
    <w:rsid w:val="08C05C53"/>
    <w:rsid w:val="08C05CB4"/>
    <w:rsid w:val="08C05DB2"/>
    <w:rsid w:val="08C05DE3"/>
    <w:rsid w:val="08C05E8F"/>
    <w:rsid w:val="08C05FD5"/>
    <w:rsid w:val="08C06176"/>
    <w:rsid w:val="08C06178"/>
    <w:rsid w:val="08C0624C"/>
    <w:rsid w:val="08C06292"/>
    <w:rsid w:val="08C062B1"/>
    <w:rsid w:val="08C062D9"/>
    <w:rsid w:val="08C064FF"/>
    <w:rsid w:val="08C06525"/>
    <w:rsid w:val="08C0666E"/>
    <w:rsid w:val="08C067A8"/>
    <w:rsid w:val="08C0683C"/>
    <w:rsid w:val="08C0684C"/>
    <w:rsid w:val="08C0689B"/>
    <w:rsid w:val="08C06903"/>
    <w:rsid w:val="08C069A5"/>
    <w:rsid w:val="08C069CE"/>
    <w:rsid w:val="08C069E5"/>
    <w:rsid w:val="08C069FC"/>
    <w:rsid w:val="08C06A02"/>
    <w:rsid w:val="08C06A0E"/>
    <w:rsid w:val="08C06A22"/>
    <w:rsid w:val="08C06A56"/>
    <w:rsid w:val="08C06AD8"/>
    <w:rsid w:val="08C06B45"/>
    <w:rsid w:val="08C06C92"/>
    <w:rsid w:val="08C06D2C"/>
    <w:rsid w:val="08C06D77"/>
    <w:rsid w:val="08C06D89"/>
    <w:rsid w:val="08C06E22"/>
    <w:rsid w:val="08C06E76"/>
    <w:rsid w:val="08C06EC3"/>
    <w:rsid w:val="08C06EDC"/>
    <w:rsid w:val="08C06F3A"/>
    <w:rsid w:val="08C06F42"/>
    <w:rsid w:val="08C07014"/>
    <w:rsid w:val="08C0702F"/>
    <w:rsid w:val="08C07041"/>
    <w:rsid w:val="08C07059"/>
    <w:rsid w:val="08C07060"/>
    <w:rsid w:val="08C0706E"/>
    <w:rsid w:val="08C070CC"/>
    <w:rsid w:val="08C0711B"/>
    <w:rsid w:val="08C07139"/>
    <w:rsid w:val="08C07198"/>
    <w:rsid w:val="08C071E0"/>
    <w:rsid w:val="08C07222"/>
    <w:rsid w:val="08C0727D"/>
    <w:rsid w:val="08C07319"/>
    <w:rsid w:val="08C07362"/>
    <w:rsid w:val="08C0742A"/>
    <w:rsid w:val="08C07433"/>
    <w:rsid w:val="08C07460"/>
    <w:rsid w:val="08C074D7"/>
    <w:rsid w:val="08C07578"/>
    <w:rsid w:val="08C075B3"/>
    <w:rsid w:val="08C075F5"/>
    <w:rsid w:val="08C0760B"/>
    <w:rsid w:val="08C0768F"/>
    <w:rsid w:val="08C07707"/>
    <w:rsid w:val="08C07769"/>
    <w:rsid w:val="08C077A9"/>
    <w:rsid w:val="08C078F2"/>
    <w:rsid w:val="08C079B6"/>
    <w:rsid w:val="08C079D6"/>
    <w:rsid w:val="08C079F9"/>
    <w:rsid w:val="08C07AF2"/>
    <w:rsid w:val="08C07AFE"/>
    <w:rsid w:val="08C07B05"/>
    <w:rsid w:val="08C07C13"/>
    <w:rsid w:val="08C07C89"/>
    <w:rsid w:val="08C07CA9"/>
    <w:rsid w:val="08C07DA0"/>
    <w:rsid w:val="08C07E3E"/>
    <w:rsid w:val="08C07E87"/>
    <w:rsid w:val="08C07EE6"/>
    <w:rsid w:val="08C07EE9"/>
    <w:rsid w:val="08C07FE9"/>
    <w:rsid w:val="08C10085"/>
    <w:rsid w:val="08C100A5"/>
    <w:rsid w:val="08C100AF"/>
    <w:rsid w:val="08C100B2"/>
    <w:rsid w:val="08C10124"/>
    <w:rsid w:val="08C10245"/>
    <w:rsid w:val="08C102C1"/>
    <w:rsid w:val="08C10326"/>
    <w:rsid w:val="08C10331"/>
    <w:rsid w:val="08C10419"/>
    <w:rsid w:val="08C10426"/>
    <w:rsid w:val="08C104A3"/>
    <w:rsid w:val="08C104D1"/>
    <w:rsid w:val="08C104D4"/>
    <w:rsid w:val="08C10510"/>
    <w:rsid w:val="08C10594"/>
    <w:rsid w:val="08C105A0"/>
    <w:rsid w:val="08C105DE"/>
    <w:rsid w:val="08C105E1"/>
    <w:rsid w:val="08C1073A"/>
    <w:rsid w:val="08C1076A"/>
    <w:rsid w:val="08C107FA"/>
    <w:rsid w:val="08C1090F"/>
    <w:rsid w:val="08C10B9B"/>
    <w:rsid w:val="08C10BF7"/>
    <w:rsid w:val="08C10C23"/>
    <w:rsid w:val="08C10C43"/>
    <w:rsid w:val="08C10D9E"/>
    <w:rsid w:val="08C10DB0"/>
    <w:rsid w:val="08C10E27"/>
    <w:rsid w:val="08C10ED4"/>
    <w:rsid w:val="08C10EF4"/>
    <w:rsid w:val="08C10F5B"/>
    <w:rsid w:val="08C10F63"/>
    <w:rsid w:val="08C10F6B"/>
    <w:rsid w:val="08C10F70"/>
    <w:rsid w:val="08C10F85"/>
    <w:rsid w:val="08C11063"/>
    <w:rsid w:val="08C110CB"/>
    <w:rsid w:val="08C11104"/>
    <w:rsid w:val="08C11341"/>
    <w:rsid w:val="08C11343"/>
    <w:rsid w:val="08C113A9"/>
    <w:rsid w:val="08C11476"/>
    <w:rsid w:val="08C115F8"/>
    <w:rsid w:val="08C116B2"/>
    <w:rsid w:val="08C1175D"/>
    <w:rsid w:val="08C11781"/>
    <w:rsid w:val="08C1179C"/>
    <w:rsid w:val="08C1179D"/>
    <w:rsid w:val="08C11815"/>
    <w:rsid w:val="08C11931"/>
    <w:rsid w:val="08C11960"/>
    <w:rsid w:val="08C119AA"/>
    <w:rsid w:val="08C119CA"/>
    <w:rsid w:val="08C11B50"/>
    <w:rsid w:val="08C11B74"/>
    <w:rsid w:val="08C11C50"/>
    <w:rsid w:val="08C11C95"/>
    <w:rsid w:val="08C11DA5"/>
    <w:rsid w:val="08C11E04"/>
    <w:rsid w:val="08C11E6A"/>
    <w:rsid w:val="08C11EA7"/>
    <w:rsid w:val="08C1203D"/>
    <w:rsid w:val="08C1206C"/>
    <w:rsid w:val="08C12113"/>
    <w:rsid w:val="08C121BA"/>
    <w:rsid w:val="08C12258"/>
    <w:rsid w:val="08C1229D"/>
    <w:rsid w:val="08C1233A"/>
    <w:rsid w:val="08C12411"/>
    <w:rsid w:val="08C1248B"/>
    <w:rsid w:val="08C12502"/>
    <w:rsid w:val="08C1252B"/>
    <w:rsid w:val="08C1262B"/>
    <w:rsid w:val="08C12678"/>
    <w:rsid w:val="08C126F4"/>
    <w:rsid w:val="08C127BA"/>
    <w:rsid w:val="08C12981"/>
    <w:rsid w:val="08C12A4C"/>
    <w:rsid w:val="08C12A91"/>
    <w:rsid w:val="08C12A9B"/>
    <w:rsid w:val="08C12AB1"/>
    <w:rsid w:val="08C12C09"/>
    <w:rsid w:val="08C12C4A"/>
    <w:rsid w:val="08C12DA8"/>
    <w:rsid w:val="08C12DB3"/>
    <w:rsid w:val="08C12DE2"/>
    <w:rsid w:val="08C12E38"/>
    <w:rsid w:val="08C12EA4"/>
    <w:rsid w:val="08C12EC6"/>
    <w:rsid w:val="08C12F64"/>
    <w:rsid w:val="08C12FCD"/>
    <w:rsid w:val="08C130C7"/>
    <w:rsid w:val="08C130D2"/>
    <w:rsid w:val="08C130F0"/>
    <w:rsid w:val="08C13112"/>
    <w:rsid w:val="08C13231"/>
    <w:rsid w:val="08C13240"/>
    <w:rsid w:val="08C132ED"/>
    <w:rsid w:val="08C132FA"/>
    <w:rsid w:val="08C1339D"/>
    <w:rsid w:val="08C1340B"/>
    <w:rsid w:val="08C13560"/>
    <w:rsid w:val="08C1358E"/>
    <w:rsid w:val="08C135D1"/>
    <w:rsid w:val="08C13639"/>
    <w:rsid w:val="08C1376B"/>
    <w:rsid w:val="08C137D1"/>
    <w:rsid w:val="08C137FD"/>
    <w:rsid w:val="08C13968"/>
    <w:rsid w:val="08C139CD"/>
    <w:rsid w:val="08C13A4C"/>
    <w:rsid w:val="08C13A75"/>
    <w:rsid w:val="08C13B19"/>
    <w:rsid w:val="08C13B30"/>
    <w:rsid w:val="08C13B31"/>
    <w:rsid w:val="08C13C0A"/>
    <w:rsid w:val="08C13C21"/>
    <w:rsid w:val="08C13C6E"/>
    <w:rsid w:val="08C13CA8"/>
    <w:rsid w:val="08C13CC1"/>
    <w:rsid w:val="08C13D14"/>
    <w:rsid w:val="08C13D5C"/>
    <w:rsid w:val="08C13D90"/>
    <w:rsid w:val="08C13F02"/>
    <w:rsid w:val="08C13F1E"/>
    <w:rsid w:val="08C14150"/>
    <w:rsid w:val="08C14259"/>
    <w:rsid w:val="08C142DF"/>
    <w:rsid w:val="08C14306"/>
    <w:rsid w:val="08C143A7"/>
    <w:rsid w:val="08C143AB"/>
    <w:rsid w:val="08C14432"/>
    <w:rsid w:val="08C14489"/>
    <w:rsid w:val="08C144CC"/>
    <w:rsid w:val="08C14501"/>
    <w:rsid w:val="08C145B0"/>
    <w:rsid w:val="08C145E1"/>
    <w:rsid w:val="08C145F9"/>
    <w:rsid w:val="08C14730"/>
    <w:rsid w:val="08C147D8"/>
    <w:rsid w:val="08C148B6"/>
    <w:rsid w:val="08C14931"/>
    <w:rsid w:val="08C14983"/>
    <w:rsid w:val="08C14AA8"/>
    <w:rsid w:val="08C14B1A"/>
    <w:rsid w:val="08C14B1B"/>
    <w:rsid w:val="08C14B83"/>
    <w:rsid w:val="08C14BF6"/>
    <w:rsid w:val="08C14C2D"/>
    <w:rsid w:val="08C14C5E"/>
    <w:rsid w:val="08C14C77"/>
    <w:rsid w:val="08C14D20"/>
    <w:rsid w:val="08C14D46"/>
    <w:rsid w:val="08C14E38"/>
    <w:rsid w:val="08C14F74"/>
    <w:rsid w:val="08C14FEB"/>
    <w:rsid w:val="08C1509A"/>
    <w:rsid w:val="08C150C3"/>
    <w:rsid w:val="08C1516F"/>
    <w:rsid w:val="08C15206"/>
    <w:rsid w:val="08C15281"/>
    <w:rsid w:val="08C153C1"/>
    <w:rsid w:val="08C1549F"/>
    <w:rsid w:val="08C154BA"/>
    <w:rsid w:val="08C154D7"/>
    <w:rsid w:val="08C15512"/>
    <w:rsid w:val="08C1554B"/>
    <w:rsid w:val="08C1554F"/>
    <w:rsid w:val="08C1558A"/>
    <w:rsid w:val="08C155EE"/>
    <w:rsid w:val="08C1561C"/>
    <w:rsid w:val="08C15675"/>
    <w:rsid w:val="08C15712"/>
    <w:rsid w:val="08C15799"/>
    <w:rsid w:val="08C1580A"/>
    <w:rsid w:val="08C158FC"/>
    <w:rsid w:val="08C15966"/>
    <w:rsid w:val="08C1597A"/>
    <w:rsid w:val="08C1597D"/>
    <w:rsid w:val="08C159A0"/>
    <w:rsid w:val="08C15AE4"/>
    <w:rsid w:val="08C15AF8"/>
    <w:rsid w:val="08C15B0B"/>
    <w:rsid w:val="08C15B5A"/>
    <w:rsid w:val="08C15B65"/>
    <w:rsid w:val="08C15BAD"/>
    <w:rsid w:val="08C15C16"/>
    <w:rsid w:val="08C15D87"/>
    <w:rsid w:val="08C15E0A"/>
    <w:rsid w:val="08C15E61"/>
    <w:rsid w:val="08C15E65"/>
    <w:rsid w:val="08C15E97"/>
    <w:rsid w:val="08C15EBD"/>
    <w:rsid w:val="08C15ECA"/>
    <w:rsid w:val="08C15FF7"/>
    <w:rsid w:val="08C16031"/>
    <w:rsid w:val="08C16083"/>
    <w:rsid w:val="08C160DC"/>
    <w:rsid w:val="08C16180"/>
    <w:rsid w:val="08C1619A"/>
    <w:rsid w:val="08C16265"/>
    <w:rsid w:val="08C162B2"/>
    <w:rsid w:val="08C162C9"/>
    <w:rsid w:val="08C162FE"/>
    <w:rsid w:val="08C16300"/>
    <w:rsid w:val="08C163A6"/>
    <w:rsid w:val="08C164CE"/>
    <w:rsid w:val="08C16594"/>
    <w:rsid w:val="08C165C7"/>
    <w:rsid w:val="08C1664A"/>
    <w:rsid w:val="08C16672"/>
    <w:rsid w:val="08C166AA"/>
    <w:rsid w:val="08C16738"/>
    <w:rsid w:val="08C16778"/>
    <w:rsid w:val="08C167C2"/>
    <w:rsid w:val="08C167CE"/>
    <w:rsid w:val="08C16811"/>
    <w:rsid w:val="08C1695A"/>
    <w:rsid w:val="08C16A94"/>
    <w:rsid w:val="08C16B92"/>
    <w:rsid w:val="08C16BFD"/>
    <w:rsid w:val="08C16C3C"/>
    <w:rsid w:val="08C16CA8"/>
    <w:rsid w:val="08C16CF6"/>
    <w:rsid w:val="08C16D11"/>
    <w:rsid w:val="08C16D16"/>
    <w:rsid w:val="08C16DAD"/>
    <w:rsid w:val="08C16E38"/>
    <w:rsid w:val="08C16E5A"/>
    <w:rsid w:val="08C16EA8"/>
    <w:rsid w:val="08C16FF5"/>
    <w:rsid w:val="08C172B1"/>
    <w:rsid w:val="08C172D0"/>
    <w:rsid w:val="08C172E8"/>
    <w:rsid w:val="08C1736D"/>
    <w:rsid w:val="08C1737E"/>
    <w:rsid w:val="08C17394"/>
    <w:rsid w:val="08C1740A"/>
    <w:rsid w:val="08C17413"/>
    <w:rsid w:val="08C174B7"/>
    <w:rsid w:val="08C1751A"/>
    <w:rsid w:val="08C176CC"/>
    <w:rsid w:val="08C177B0"/>
    <w:rsid w:val="08C177CA"/>
    <w:rsid w:val="08C177E6"/>
    <w:rsid w:val="08C17847"/>
    <w:rsid w:val="08C17995"/>
    <w:rsid w:val="08C179E3"/>
    <w:rsid w:val="08C17A12"/>
    <w:rsid w:val="08C17A39"/>
    <w:rsid w:val="08C17A8B"/>
    <w:rsid w:val="08C17ADF"/>
    <w:rsid w:val="08C17B27"/>
    <w:rsid w:val="08C17CD7"/>
    <w:rsid w:val="08C17D1B"/>
    <w:rsid w:val="08C17DB4"/>
    <w:rsid w:val="08C17DEF"/>
    <w:rsid w:val="08C17F0D"/>
    <w:rsid w:val="08C17F24"/>
    <w:rsid w:val="08C17F3A"/>
    <w:rsid w:val="08C17F62"/>
    <w:rsid w:val="08C17F93"/>
    <w:rsid w:val="08C17F95"/>
    <w:rsid w:val="08C2006C"/>
    <w:rsid w:val="08C200ED"/>
    <w:rsid w:val="08C201B4"/>
    <w:rsid w:val="08C20243"/>
    <w:rsid w:val="08C20282"/>
    <w:rsid w:val="08C20359"/>
    <w:rsid w:val="08C2036C"/>
    <w:rsid w:val="08C2039C"/>
    <w:rsid w:val="08C2040D"/>
    <w:rsid w:val="08C20556"/>
    <w:rsid w:val="08C20630"/>
    <w:rsid w:val="08C2069F"/>
    <w:rsid w:val="08C206B8"/>
    <w:rsid w:val="08C20764"/>
    <w:rsid w:val="08C20791"/>
    <w:rsid w:val="08C2084F"/>
    <w:rsid w:val="08C2085A"/>
    <w:rsid w:val="08C20904"/>
    <w:rsid w:val="08C20926"/>
    <w:rsid w:val="08C2093C"/>
    <w:rsid w:val="08C2095D"/>
    <w:rsid w:val="08C20978"/>
    <w:rsid w:val="08C2099C"/>
    <w:rsid w:val="08C209A6"/>
    <w:rsid w:val="08C209C3"/>
    <w:rsid w:val="08C20AFC"/>
    <w:rsid w:val="08C20B4C"/>
    <w:rsid w:val="08C20B78"/>
    <w:rsid w:val="08C20BAC"/>
    <w:rsid w:val="08C20BB0"/>
    <w:rsid w:val="08C20D31"/>
    <w:rsid w:val="08C20D5A"/>
    <w:rsid w:val="08C20E2F"/>
    <w:rsid w:val="08C20F3B"/>
    <w:rsid w:val="08C20F4A"/>
    <w:rsid w:val="08C210B4"/>
    <w:rsid w:val="08C210F8"/>
    <w:rsid w:val="08C21116"/>
    <w:rsid w:val="08C2126D"/>
    <w:rsid w:val="08C212CE"/>
    <w:rsid w:val="08C2147B"/>
    <w:rsid w:val="08C21484"/>
    <w:rsid w:val="08C21589"/>
    <w:rsid w:val="08C2166F"/>
    <w:rsid w:val="08C2175C"/>
    <w:rsid w:val="08C21781"/>
    <w:rsid w:val="08C21870"/>
    <w:rsid w:val="08C21880"/>
    <w:rsid w:val="08C2189B"/>
    <w:rsid w:val="08C218D5"/>
    <w:rsid w:val="08C218D9"/>
    <w:rsid w:val="08C2193D"/>
    <w:rsid w:val="08C219A5"/>
    <w:rsid w:val="08C21A2F"/>
    <w:rsid w:val="08C21AC6"/>
    <w:rsid w:val="08C21ADD"/>
    <w:rsid w:val="08C21BB6"/>
    <w:rsid w:val="08C21C34"/>
    <w:rsid w:val="08C21CC3"/>
    <w:rsid w:val="08C21D32"/>
    <w:rsid w:val="08C21D8B"/>
    <w:rsid w:val="08C21DAD"/>
    <w:rsid w:val="08C21DD5"/>
    <w:rsid w:val="08C21E47"/>
    <w:rsid w:val="08C21F39"/>
    <w:rsid w:val="08C21F51"/>
    <w:rsid w:val="08C22007"/>
    <w:rsid w:val="08C220E6"/>
    <w:rsid w:val="08C22162"/>
    <w:rsid w:val="08C2220D"/>
    <w:rsid w:val="08C2222A"/>
    <w:rsid w:val="08C222A1"/>
    <w:rsid w:val="08C2233B"/>
    <w:rsid w:val="08C223A2"/>
    <w:rsid w:val="08C223A3"/>
    <w:rsid w:val="08C224D9"/>
    <w:rsid w:val="08C224E6"/>
    <w:rsid w:val="08C22589"/>
    <w:rsid w:val="08C22626"/>
    <w:rsid w:val="08C22654"/>
    <w:rsid w:val="08C2271C"/>
    <w:rsid w:val="08C22733"/>
    <w:rsid w:val="08C22810"/>
    <w:rsid w:val="08C228FB"/>
    <w:rsid w:val="08C2294B"/>
    <w:rsid w:val="08C22991"/>
    <w:rsid w:val="08C22A1C"/>
    <w:rsid w:val="08C22B3A"/>
    <w:rsid w:val="08C22C8D"/>
    <w:rsid w:val="08C22CB9"/>
    <w:rsid w:val="08C22F8C"/>
    <w:rsid w:val="08C2301C"/>
    <w:rsid w:val="08C23073"/>
    <w:rsid w:val="08C230B4"/>
    <w:rsid w:val="08C23158"/>
    <w:rsid w:val="08C23196"/>
    <w:rsid w:val="08C231A6"/>
    <w:rsid w:val="08C23253"/>
    <w:rsid w:val="08C23272"/>
    <w:rsid w:val="08C23277"/>
    <w:rsid w:val="08C2338D"/>
    <w:rsid w:val="08C233BA"/>
    <w:rsid w:val="08C235AF"/>
    <w:rsid w:val="08C236A0"/>
    <w:rsid w:val="08C236B0"/>
    <w:rsid w:val="08C236BC"/>
    <w:rsid w:val="08C23846"/>
    <w:rsid w:val="08C23877"/>
    <w:rsid w:val="08C238BB"/>
    <w:rsid w:val="08C238DB"/>
    <w:rsid w:val="08C238F0"/>
    <w:rsid w:val="08C238F5"/>
    <w:rsid w:val="08C2394D"/>
    <w:rsid w:val="08C23A19"/>
    <w:rsid w:val="08C23A5C"/>
    <w:rsid w:val="08C23A71"/>
    <w:rsid w:val="08C23A73"/>
    <w:rsid w:val="08C23AF1"/>
    <w:rsid w:val="08C23D01"/>
    <w:rsid w:val="08C23D03"/>
    <w:rsid w:val="08C23D91"/>
    <w:rsid w:val="08C23E06"/>
    <w:rsid w:val="08C23E61"/>
    <w:rsid w:val="08C23E6E"/>
    <w:rsid w:val="08C23F7D"/>
    <w:rsid w:val="08C23FA9"/>
    <w:rsid w:val="08C240BC"/>
    <w:rsid w:val="08C241F0"/>
    <w:rsid w:val="08C24243"/>
    <w:rsid w:val="08C24277"/>
    <w:rsid w:val="08C2428B"/>
    <w:rsid w:val="08C242B8"/>
    <w:rsid w:val="08C24318"/>
    <w:rsid w:val="08C24364"/>
    <w:rsid w:val="08C243E0"/>
    <w:rsid w:val="08C24456"/>
    <w:rsid w:val="08C244A5"/>
    <w:rsid w:val="08C2455D"/>
    <w:rsid w:val="08C245F9"/>
    <w:rsid w:val="08C24642"/>
    <w:rsid w:val="08C24665"/>
    <w:rsid w:val="08C246E6"/>
    <w:rsid w:val="08C24704"/>
    <w:rsid w:val="08C24763"/>
    <w:rsid w:val="08C247A3"/>
    <w:rsid w:val="08C24A7D"/>
    <w:rsid w:val="08C24AAF"/>
    <w:rsid w:val="08C24AD5"/>
    <w:rsid w:val="08C24B69"/>
    <w:rsid w:val="08C24BC6"/>
    <w:rsid w:val="08C24BF7"/>
    <w:rsid w:val="08C24C61"/>
    <w:rsid w:val="08C24C80"/>
    <w:rsid w:val="08C24CB5"/>
    <w:rsid w:val="08C24D12"/>
    <w:rsid w:val="08C24D2D"/>
    <w:rsid w:val="08C24D55"/>
    <w:rsid w:val="08C24DC0"/>
    <w:rsid w:val="08C24E1F"/>
    <w:rsid w:val="08C24E93"/>
    <w:rsid w:val="08C24F51"/>
    <w:rsid w:val="08C24FC6"/>
    <w:rsid w:val="08C25043"/>
    <w:rsid w:val="08C25049"/>
    <w:rsid w:val="08C250AD"/>
    <w:rsid w:val="08C250BC"/>
    <w:rsid w:val="08C25160"/>
    <w:rsid w:val="08C251B6"/>
    <w:rsid w:val="08C25222"/>
    <w:rsid w:val="08C25250"/>
    <w:rsid w:val="08C252A1"/>
    <w:rsid w:val="08C25366"/>
    <w:rsid w:val="08C25457"/>
    <w:rsid w:val="08C2545D"/>
    <w:rsid w:val="08C2547E"/>
    <w:rsid w:val="08C25498"/>
    <w:rsid w:val="08C254A7"/>
    <w:rsid w:val="08C254AC"/>
    <w:rsid w:val="08C254DB"/>
    <w:rsid w:val="08C25524"/>
    <w:rsid w:val="08C255B2"/>
    <w:rsid w:val="08C255BE"/>
    <w:rsid w:val="08C255F3"/>
    <w:rsid w:val="08C256EA"/>
    <w:rsid w:val="08C2574D"/>
    <w:rsid w:val="08C25763"/>
    <w:rsid w:val="08C2596C"/>
    <w:rsid w:val="08C2599E"/>
    <w:rsid w:val="08C259FE"/>
    <w:rsid w:val="08C25A10"/>
    <w:rsid w:val="08C25BAE"/>
    <w:rsid w:val="08C25BC4"/>
    <w:rsid w:val="08C25BFC"/>
    <w:rsid w:val="08C25CC0"/>
    <w:rsid w:val="08C25CCD"/>
    <w:rsid w:val="08C25D51"/>
    <w:rsid w:val="08C25E50"/>
    <w:rsid w:val="08C25EF8"/>
    <w:rsid w:val="08C25F8D"/>
    <w:rsid w:val="08C25F99"/>
    <w:rsid w:val="08C26018"/>
    <w:rsid w:val="08C26045"/>
    <w:rsid w:val="08C26103"/>
    <w:rsid w:val="08C261F9"/>
    <w:rsid w:val="08C2645E"/>
    <w:rsid w:val="08C2646E"/>
    <w:rsid w:val="08C264A2"/>
    <w:rsid w:val="08C2651F"/>
    <w:rsid w:val="08C265E8"/>
    <w:rsid w:val="08C2664D"/>
    <w:rsid w:val="08C2667C"/>
    <w:rsid w:val="08C26750"/>
    <w:rsid w:val="08C267B4"/>
    <w:rsid w:val="08C269FB"/>
    <w:rsid w:val="08C26A03"/>
    <w:rsid w:val="08C26A0C"/>
    <w:rsid w:val="08C26A49"/>
    <w:rsid w:val="08C26AC6"/>
    <w:rsid w:val="08C26AF5"/>
    <w:rsid w:val="08C26B38"/>
    <w:rsid w:val="08C26C18"/>
    <w:rsid w:val="08C26C41"/>
    <w:rsid w:val="08C26D6D"/>
    <w:rsid w:val="08C26E20"/>
    <w:rsid w:val="08C26E51"/>
    <w:rsid w:val="08C26EA2"/>
    <w:rsid w:val="08C26F8B"/>
    <w:rsid w:val="08C26FC9"/>
    <w:rsid w:val="08C2710F"/>
    <w:rsid w:val="08C27238"/>
    <w:rsid w:val="08C2729E"/>
    <w:rsid w:val="08C27319"/>
    <w:rsid w:val="08C2737D"/>
    <w:rsid w:val="08C274D6"/>
    <w:rsid w:val="08C274D8"/>
    <w:rsid w:val="08C2760A"/>
    <w:rsid w:val="08C27673"/>
    <w:rsid w:val="08C277EE"/>
    <w:rsid w:val="08C2781A"/>
    <w:rsid w:val="08C27893"/>
    <w:rsid w:val="08C278EC"/>
    <w:rsid w:val="08C279BB"/>
    <w:rsid w:val="08C27B41"/>
    <w:rsid w:val="08C27BE1"/>
    <w:rsid w:val="08C27BF9"/>
    <w:rsid w:val="08C27C08"/>
    <w:rsid w:val="08C27C65"/>
    <w:rsid w:val="08C27C6C"/>
    <w:rsid w:val="08C27CBD"/>
    <w:rsid w:val="08C27CE7"/>
    <w:rsid w:val="08C27D55"/>
    <w:rsid w:val="08C27D69"/>
    <w:rsid w:val="08C27D83"/>
    <w:rsid w:val="08C27DFC"/>
    <w:rsid w:val="08C27E36"/>
    <w:rsid w:val="08C27E3C"/>
    <w:rsid w:val="08C27F66"/>
    <w:rsid w:val="08C3000F"/>
    <w:rsid w:val="08C300BC"/>
    <w:rsid w:val="08C300FB"/>
    <w:rsid w:val="08C3015C"/>
    <w:rsid w:val="08C3025D"/>
    <w:rsid w:val="08C302D5"/>
    <w:rsid w:val="08C30310"/>
    <w:rsid w:val="08C3039C"/>
    <w:rsid w:val="08C3044B"/>
    <w:rsid w:val="08C30485"/>
    <w:rsid w:val="08C30491"/>
    <w:rsid w:val="08C30588"/>
    <w:rsid w:val="08C30594"/>
    <w:rsid w:val="08C30644"/>
    <w:rsid w:val="08C3066D"/>
    <w:rsid w:val="08C306FD"/>
    <w:rsid w:val="08C3074C"/>
    <w:rsid w:val="08C307CF"/>
    <w:rsid w:val="08C3081E"/>
    <w:rsid w:val="08C308A7"/>
    <w:rsid w:val="08C308AA"/>
    <w:rsid w:val="08C308E4"/>
    <w:rsid w:val="08C309B3"/>
    <w:rsid w:val="08C309D4"/>
    <w:rsid w:val="08C309FF"/>
    <w:rsid w:val="08C30A56"/>
    <w:rsid w:val="08C30BAD"/>
    <w:rsid w:val="08C30C4E"/>
    <w:rsid w:val="08C30CC7"/>
    <w:rsid w:val="08C30CD4"/>
    <w:rsid w:val="08C30D32"/>
    <w:rsid w:val="08C30D56"/>
    <w:rsid w:val="08C30DDF"/>
    <w:rsid w:val="08C30E1D"/>
    <w:rsid w:val="08C30E69"/>
    <w:rsid w:val="08C30EAE"/>
    <w:rsid w:val="08C30EFD"/>
    <w:rsid w:val="08C30F31"/>
    <w:rsid w:val="08C30F50"/>
    <w:rsid w:val="08C30F77"/>
    <w:rsid w:val="08C30F94"/>
    <w:rsid w:val="08C30FAB"/>
    <w:rsid w:val="08C30FC2"/>
    <w:rsid w:val="08C3106D"/>
    <w:rsid w:val="08C31107"/>
    <w:rsid w:val="08C311C3"/>
    <w:rsid w:val="08C311F1"/>
    <w:rsid w:val="08C3123B"/>
    <w:rsid w:val="08C313A5"/>
    <w:rsid w:val="08C313EE"/>
    <w:rsid w:val="08C31432"/>
    <w:rsid w:val="08C3143F"/>
    <w:rsid w:val="08C31458"/>
    <w:rsid w:val="08C3152F"/>
    <w:rsid w:val="08C315B0"/>
    <w:rsid w:val="08C315B9"/>
    <w:rsid w:val="08C315E2"/>
    <w:rsid w:val="08C31621"/>
    <w:rsid w:val="08C316BC"/>
    <w:rsid w:val="08C316FA"/>
    <w:rsid w:val="08C31899"/>
    <w:rsid w:val="08C3193B"/>
    <w:rsid w:val="08C31974"/>
    <w:rsid w:val="08C31A3C"/>
    <w:rsid w:val="08C31B2B"/>
    <w:rsid w:val="08C31B90"/>
    <w:rsid w:val="08C31BBC"/>
    <w:rsid w:val="08C31D61"/>
    <w:rsid w:val="08C31DD2"/>
    <w:rsid w:val="08C31E4E"/>
    <w:rsid w:val="08C31F58"/>
    <w:rsid w:val="08C31FB8"/>
    <w:rsid w:val="08C3201B"/>
    <w:rsid w:val="08C3205B"/>
    <w:rsid w:val="08C320A2"/>
    <w:rsid w:val="08C321C4"/>
    <w:rsid w:val="08C32237"/>
    <w:rsid w:val="08C3228F"/>
    <w:rsid w:val="08C32306"/>
    <w:rsid w:val="08C3230E"/>
    <w:rsid w:val="08C32318"/>
    <w:rsid w:val="08C32319"/>
    <w:rsid w:val="08C32397"/>
    <w:rsid w:val="08C323DA"/>
    <w:rsid w:val="08C32421"/>
    <w:rsid w:val="08C324A0"/>
    <w:rsid w:val="08C324A2"/>
    <w:rsid w:val="08C32513"/>
    <w:rsid w:val="08C325F8"/>
    <w:rsid w:val="08C32658"/>
    <w:rsid w:val="08C32750"/>
    <w:rsid w:val="08C3282E"/>
    <w:rsid w:val="08C32857"/>
    <w:rsid w:val="08C32975"/>
    <w:rsid w:val="08C32B61"/>
    <w:rsid w:val="08C32BBE"/>
    <w:rsid w:val="08C32C28"/>
    <w:rsid w:val="08C32CA5"/>
    <w:rsid w:val="08C32D14"/>
    <w:rsid w:val="08C32D4F"/>
    <w:rsid w:val="08C32E1D"/>
    <w:rsid w:val="08C32E76"/>
    <w:rsid w:val="08C32EA3"/>
    <w:rsid w:val="08C32F70"/>
    <w:rsid w:val="08C3300F"/>
    <w:rsid w:val="08C33057"/>
    <w:rsid w:val="08C33104"/>
    <w:rsid w:val="08C33129"/>
    <w:rsid w:val="08C3314F"/>
    <w:rsid w:val="08C33240"/>
    <w:rsid w:val="08C33292"/>
    <w:rsid w:val="08C33448"/>
    <w:rsid w:val="08C3354E"/>
    <w:rsid w:val="08C3355D"/>
    <w:rsid w:val="08C335F6"/>
    <w:rsid w:val="08C33780"/>
    <w:rsid w:val="08C337B4"/>
    <w:rsid w:val="08C33874"/>
    <w:rsid w:val="08C339D9"/>
    <w:rsid w:val="08C33A07"/>
    <w:rsid w:val="08C33A15"/>
    <w:rsid w:val="08C33A1F"/>
    <w:rsid w:val="08C33AA1"/>
    <w:rsid w:val="08C33B32"/>
    <w:rsid w:val="08C33B41"/>
    <w:rsid w:val="08C33B4B"/>
    <w:rsid w:val="08C33BDF"/>
    <w:rsid w:val="08C33E4E"/>
    <w:rsid w:val="08C33EBE"/>
    <w:rsid w:val="08C33EC2"/>
    <w:rsid w:val="08C33F63"/>
    <w:rsid w:val="08C33F75"/>
    <w:rsid w:val="08C33FFB"/>
    <w:rsid w:val="08C34057"/>
    <w:rsid w:val="08C3415C"/>
    <w:rsid w:val="08C34282"/>
    <w:rsid w:val="08C342BD"/>
    <w:rsid w:val="08C34363"/>
    <w:rsid w:val="08C343B9"/>
    <w:rsid w:val="08C34407"/>
    <w:rsid w:val="08C3444C"/>
    <w:rsid w:val="08C34507"/>
    <w:rsid w:val="08C34517"/>
    <w:rsid w:val="08C34591"/>
    <w:rsid w:val="08C345B4"/>
    <w:rsid w:val="08C3460E"/>
    <w:rsid w:val="08C3464B"/>
    <w:rsid w:val="08C346B3"/>
    <w:rsid w:val="08C346C3"/>
    <w:rsid w:val="08C346D8"/>
    <w:rsid w:val="08C3471A"/>
    <w:rsid w:val="08C3480E"/>
    <w:rsid w:val="08C34881"/>
    <w:rsid w:val="08C348EF"/>
    <w:rsid w:val="08C349AA"/>
    <w:rsid w:val="08C34A94"/>
    <w:rsid w:val="08C34ACE"/>
    <w:rsid w:val="08C34C6D"/>
    <w:rsid w:val="08C34CED"/>
    <w:rsid w:val="08C34D73"/>
    <w:rsid w:val="08C34D97"/>
    <w:rsid w:val="08C34DD7"/>
    <w:rsid w:val="08C34DF4"/>
    <w:rsid w:val="08C34E23"/>
    <w:rsid w:val="08C34E4A"/>
    <w:rsid w:val="08C34EB4"/>
    <w:rsid w:val="08C34FAB"/>
    <w:rsid w:val="08C3512B"/>
    <w:rsid w:val="08C352E1"/>
    <w:rsid w:val="08C35301"/>
    <w:rsid w:val="08C35333"/>
    <w:rsid w:val="08C35350"/>
    <w:rsid w:val="08C353FF"/>
    <w:rsid w:val="08C354C9"/>
    <w:rsid w:val="08C3563D"/>
    <w:rsid w:val="08C3565B"/>
    <w:rsid w:val="08C356A0"/>
    <w:rsid w:val="08C356D7"/>
    <w:rsid w:val="08C357CC"/>
    <w:rsid w:val="08C35800"/>
    <w:rsid w:val="08C35807"/>
    <w:rsid w:val="08C359A5"/>
    <w:rsid w:val="08C359BE"/>
    <w:rsid w:val="08C35AB0"/>
    <w:rsid w:val="08C35AD2"/>
    <w:rsid w:val="08C35B18"/>
    <w:rsid w:val="08C35B2E"/>
    <w:rsid w:val="08C35B41"/>
    <w:rsid w:val="08C35B70"/>
    <w:rsid w:val="08C35B96"/>
    <w:rsid w:val="08C35C35"/>
    <w:rsid w:val="08C35DB3"/>
    <w:rsid w:val="08C35DF0"/>
    <w:rsid w:val="08C35E4B"/>
    <w:rsid w:val="08C35E78"/>
    <w:rsid w:val="08C35EA2"/>
    <w:rsid w:val="08C35F5F"/>
    <w:rsid w:val="08C35FDB"/>
    <w:rsid w:val="08C3606F"/>
    <w:rsid w:val="08C3612C"/>
    <w:rsid w:val="08C361A5"/>
    <w:rsid w:val="08C36224"/>
    <w:rsid w:val="08C362AB"/>
    <w:rsid w:val="08C362B6"/>
    <w:rsid w:val="08C362E5"/>
    <w:rsid w:val="08C3640C"/>
    <w:rsid w:val="08C36413"/>
    <w:rsid w:val="08C36433"/>
    <w:rsid w:val="08C3647D"/>
    <w:rsid w:val="08C364FC"/>
    <w:rsid w:val="08C36548"/>
    <w:rsid w:val="08C365E2"/>
    <w:rsid w:val="08C3665D"/>
    <w:rsid w:val="08C36675"/>
    <w:rsid w:val="08C3668C"/>
    <w:rsid w:val="08C366D7"/>
    <w:rsid w:val="08C366DD"/>
    <w:rsid w:val="08C3672B"/>
    <w:rsid w:val="08C3672C"/>
    <w:rsid w:val="08C36817"/>
    <w:rsid w:val="08C3681C"/>
    <w:rsid w:val="08C368B5"/>
    <w:rsid w:val="08C368B7"/>
    <w:rsid w:val="08C36957"/>
    <w:rsid w:val="08C36966"/>
    <w:rsid w:val="08C369EA"/>
    <w:rsid w:val="08C36AE8"/>
    <w:rsid w:val="08C36B7C"/>
    <w:rsid w:val="08C36BD2"/>
    <w:rsid w:val="08C36C31"/>
    <w:rsid w:val="08C36CE6"/>
    <w:rsid w:val="08C36CFE"/>
    <w:rsid w:val="08C36D38"/>
    <w:rsid w:val="08C36DED"/>
    <w:rsid w:val="08C36E31"/>
    <w:rsid w:val="08C36E59"/>
    <w:rsid w:val="08C36EEC"/>
    <w:rsid w:val="08C36F78"/>
    <w:rsid w:val="08C36FFA"/>
    <w:rsid w:val="08C3704A"/>
    <w:rsid w:val="08C37058"/>
    <w:rsid w:val="08C37082"/>
    <w:rsid w:val="08C370D2"/>
    <w:rsid w:val="08C37155"/>
    <w:rsid w:val="08C3716F"/>
    <w:rsid w:val="08C371B8"/>
    <w:rsid w:val="08C371C7"/>
    <w:rsid w:val="08C3723D"/>
    <w:rsid w:val="08C372B6"/>
    <w:rsid w:val="08C3743B"/>
    <w:rsid w:val="08C37474"/>
    <w:rsid w:val="08C3775F"/>
    <w:rsid w:val="08C377AB"/>
    <w:rsid w:val="08C3781D"/>
    <w:rsid w:val="08C3785C"/>
    <w:rsid w:val="08C37947"/>
    <w:rsid w:val="08C379B4"/>
    <w:rsid w:val="08C37A0E"/>
    <w:rsid w:val="08C37ABD"/>
    <w:rsid w:val="08C37ADD"/>
    <w:rsid w:val="08C37B02"/>
    <w:rsid w:val="08C37B23"/>
    <w:rsid w:val="08C37B54"/>
    <w:rsid w:val="08C37BB6"/>
    <w:rsid w:val="08C37EB8"/>
    <w:rsid w:val="08C37F6E"/>
    <w:rsid w:val="08C40036"/>
    <w:rsid w:val="08C40094"/>
    <w:rsid w:val="08C4012B"/>
    <w:rsid w:val="08C40191"/>
    <w:rsid w:val="08C4024E"/>
    <w:rsid w:val="08C40312"/>
    <w:rsid w:val="08C4037D"/>
    <w:rsid w:val="08C4038E"/>
    <w:rsid w:val="08C403B2"/>
    <w:rsid w:val="08C403BA"/>
    <w:rsid w:val="08C40419"/>
    <w:rsid w:val="08C4042C"/>
    <w:rsid w:val="08C40582"/>
    <w:rsid w:val="08C40605"/>
    <w:rsid w:val="08C4079E"/>
    <w:rsid w:val="08C40802"/>
    <w:rsid w:val="08C4081D"/>
    <w:rsid w:val="08C40846"/>
    <w:rsid w:val="08C4087B"/>
    <w:rsid w:val="08C409D1"/>
    <w:rsid w:val="08C40A02"/>
    <w:rsid w:val="08C40A2F"/>
    <w:rsid w:val="08C40A58"/>
    <w:rsid w:val="08C40AC3"/>
    <w:rsid w:val="08C40C24"/>
    <w:rsid w:val="08C40C64"/>
    <w:rsid w:val="08C40C6F"/>
    <w:rsid w:val="08C40C7D"/>
    <w:rsid w:val="08C40CA6"/>
    <w:rsid w:val="08C40CBA"/>
    <w:rsid w:val="08C40D7E"/>
    <w:rsid w:val="08C40DA3"/>
    <w:rsid w:val="08C40DD5"/>
    <w:rsid w:val="08C40E0E"/>
    <w:rsid w:val="08C40E82"/>
    <w:rsid w:val="08C40E9B"/>
    <w:rsid w:val="08C40EA2"/>
    <w:rsid w:val="08C40EF9"/>
    <w:rsid w:val="08C40FB8"/>
    <w:rsid w:val="08C40FF9"/>
    <w:rsid w:val="08C41033"/>
    <w:rsid w:val="08C4109C"/>
    <w:rsid w:val="08C410A0"/>
    <w:rsid w:val="08C41129"/>
    <w:rsid w:val="08C411D1"/>
    <w:rsid w:val="08C41268"/>
    <w:rsid w:val="08C412CE"/>
    <w:rsid w:val="08C4134C"/>
    <w:rsid w:val="08C41384"/>
    <w:rsid w:val="08C413B4"/>
    <w:rsid w:val="08C413B7"/>
    <w:rsid w:val="08C4141F"/>
    <w:rsid w:val="08C41478"/>
    <w:rsid w:val="08C4148F"/>
    <w:rsid w:val="08C414A7"/>
    <w:rsid w:val="08C414B9"/>
    <w:rsid w:val="08C414DE"/>
    <w:rsid w:val="08C41542"/>
    <w:rsid w:val="08C4155B"/>
    <w:rsid w:val="08C4156B"/>
    <w:rsid w:val="08C415B5"/>
    <w:rsid w:val="08C4161D"/>
    <w:rsid w:val="08C41736"/>
    <w:rsid w:val="08C4179B"/>
    <w:rsid w:val="08C417BF"/>
    <w:rsid w:val="08C4181C"/>
    <w:rsid w:val="08C4193B"/>
    <w:rsid w:val="08C41958"/>
    <w:rsid w:val="08C41983"/>
    <w:rsid w:val="08C41A0F"/>
    <w:rsid w:val="08C41A48"/>
    <w:rsid w:val="08C41A75"/>
    <w:rsid w:val="08C41AB2"/>
    <w:rsid w:val="08C41B25"/>
    <w:rsid w:val="08C41B6F"/>
    <w:rsid w:val="08C41BC0"/>
    <w:rsid w:val="08C41BC5"/>
    <w:rsid w:val="08C41C3E"/>
    <w:rsid w:val="08C41DC5"/>
    <w:rsid w:val="08C41EFC"/>
    <w:rsid w:val="08C41F40"/>
    <w:rsid w:val="08C41F70"/>
    <w:rsid w:val="08C420BD"/>
    <w:rsid w:val="08C42180"/>
    <w:rsid w:val="08C42495"/>
    <w:rsid w:val="08C426C2"/>
    <w:rsid w:val="08C426C3"/>
    <w:rsid w:val="08C42722"/>
    <w:rsid w:val="08C42726"/>
    <w:rsid w:val="08C42818"/>
    <w:rsid w:val="08C42901"/>
    <w:rsid w:val="08C42915"/>
    <w:rsid w:val="08C42971"/>
    <w:rsid w:val="08C42ADB"/>
    <w:rsid w:val="08C42B08"/>
    <w:rsid w:val="08C42B53"/>
    <w:rsid w:val="08C42B5F"/>
    <w:rsid w:val="08C42B61"/>
    <w:rsid w:val="08C42D01"/>
    <w:rsid w:val="08C42DF1"/>
    <w:rsid w:val="08C42E58"/>
    <w:rsid w:val="08C42EF5"/>
    <w:rsid w:val="08C42F1C"/>
    <w:rsid w:val="08C42F2A"/>
    <w:rsid w:val="08C42F91"/>
    <w:rsid w:val="08C43097"/>
    <w:rsid w:val="08C431E6"/>
    <w:rsid w:val="08C43220"/>
    <w:rsid w:val="08C43325"/>
    <w:rsid w:val="08C43374"/>
    <w:rsid w:val="08C434B5"/>
    <w:rsid w:val="08C434C2"/>
    <w:rsid w:val="08C43524"/>
    <w:rsid w:val="08C435B3"/>
    <w:rsid w:val="08C435D5"/>
    <w:rsid w:val="08C436C9"/>
    <w:rsid w:val="08C436E4"/>
    <w:rsid w:val="08C4374A"/>
    <w:rsid w:val="08C4376E"/>
    <w:rsid w:val="08C438B3"/>
    <w:rsid w:val="08C43A30"/>
    <w:rsid w:val="08C43AAB"/>
    <w:rsid w:val="08C43ABA"/>
    <w:rsid w:val="08C43B10"/>
    <w:rsid w:val="08C43B28"/>
    <w:rsid w:val="08C43B5C"/>
    <w:rsid w:val="08C43B74"/>
    <w:rsid w:val="08C43BD3"/>
    <w:rsid w:val="08C43BF7"/>
    <w:rsid w:val="08C43D1A"/>
    <w:rsid w:val="08C43D48"/>
    <w:rsid w:val="08C43E1E"/>
    <w:rsid w:val="08C43E20"/>
    <w:rsid w:val="08C43E69"/>
    <w:rsid w:val="08C43EC6"/>
    <w:rsid w:val="08C43ED8"/>
    <w:rsid w:val="08C43F24"/>
    <w:rsid w:val="08C4406C"/>
    <w:rsid w:val="08C44073"/>
    <w:rsid w:val="08C440EE"/>
    <w:rsid w:val="08C4410B"/>
    <w:rsid w:val="08C4410C"/>
    <w:rsid w:val="08C442A9"/>
    <w:rsid w:val="08C442E9"/>
    <w:rsid w:val="08C442FF"/>
    <w:rsid w:val="08C4434C"/>
    <w:rsid w:val="08C44413"/>
    <w:rsid w:val="08C444B7"/>
    <w:rsid w:val="08C4459B"/>
    <w:rsid w:val="08C445CA"/>
    <w:rsid w:val="08C4469A"/>
    <w:rsid w:val="08C44701"/>
    <w:rsid w:val="08C44791"/>
    <w:rsid w:val="08C44875"/>
    <w:rsid w:val="08C449DF"/>
    <w:rsid w:val="08C44A79"/>
    <w:rsid w:val="08C44AA1"/>
    <w:rsid w:val="08C44AB0"/>
    <w:rsid w:val="08C44AC9"/>
    <w:rsid w:val="08C44B17"/>
    <w:rsid w:val="08C44BB8"/>
    <w:rsid w:val="08C44C52"/>
    <w:rsid w:val="08C44CB4"/>
    <w:rsid w:val="08C44DD3"/>
    <w:rsid w:val="08C44F08"/>
    <w:rsid w:val="08C44F18"/>
    <w:rsid w:val="08C44F52"/>
    <w:rsid w:val="08C44F93"/>
    <w:rsid w:val="08C44FF3"/>
    <w:rsid w:val="08C4501A"/>
    <w:rsid w:val="08C45094"/>
    <w:rsid w:val="08C45128"/>
    <w:rsid w:val="08C45148"/>
    <w:rsid w:val="08C451F2"/>
    <w:rsid w:val="08C45282"/>
    <w:rsid w:val="08C453E4"/>
    <w:rsid w:val="08C45477"/>
    <w:rsid w:val="08C4558B"/>
    <w:rsid w:val="08C455FB"/>
    <w:rsid w:val="08C4560C"/>
    <w:rsid w:val="08C45685"/>
    <w:rsid w:val="08C456FB"/>
    <w:rsid w:val="08C45739"/>
    <w:rsid w:val="08C4577C"/>
    <w:rsid w:val="08C457EE"/>
    <w:rsid w:val="08C4582E"/>
    <w:rsid w:val="08C458A4"/>
    <w:rsid w:val="08C458D5"/>
    <w:rsid w:val="08C458EF"/>
    <w:rsid w:val="08C4595F"/>
    <w:rsid w:val="08C459EB"/>
    <w:rsid w:val="08C459F7"/>
    <w:rsid w:val="08C45A4E"/>
    <w:rsid w:val="08C45ABA"/>
    <w:rsid w:val="08C45B92"/>
    <w:rsid w:val="08C45BBB"/>
    <w:rsid w:val="08C45BE1"/>
    <w:rsid w:val="08C45C68"/>
    <w:rsid w:val="08C45D46"/>
    <w:rsid w:val="08C45D58"/>
    <w:rsid w:val="08C45D95"/>
    <w:rsid w:val="08C45DD9"/>
    <w:rsid w:val="08C45F11"/>
    <w:rsid w:val="08C45F8F"/>
    <w:rsid w:val="08C45FE2"/>
    <w:rsid w:val="08C4602E"/>
    <w:rsid w:val="08C4604E"/>
    <w:rsid w:val="08C46050"/>
    <w:rsid w:val="08C4622A"/>
    <w:rsid w:val="08C46256"/>
    <w:rsid w:val="08C4627F"/>
    <w:rsid w:val="08C462FE"/>
    <w:rsid w:val="08C46338"/>
    <w:rsid w:val="08C46388"/>
    <w:rsid w:val="08C46533"/>
    <w:rsid w:val="08C4654E"/>
    <w:rsid w:val="08C46636"/>
    <w:rsid w:val="08C46732"/>
    <w:rsid w:val="08C4675D"/>
    <w:rsid w:val="08C46871"/>
    <w:rsid w:val="08C46880"/>
    <w:rsid w:val="08C46895"/>
    <w:rsid w:val="08C46914"/>
    <w:rsid w:val="08C46939"/>
    <w:rsid w:val="08C469B6"/>
    <w:rsid w:val="08C469E7"/>
    <w:rsid w:val="08C469ED"/>
    <w:rsid w:val="08C46A24"/>
    <w:rsid w:val="08C46A2C"/>
    <w:rsid w:val="08C46A78"/>
    <w:rsid w:val="08C46AA8"/>
    <w:rsid w:val="08C46AD0"/>
    <w:rsid w:val="08C46AE4"/>
    <w:rsid w:val="08C46BBF"/>
    <w:rsid w:val="08C46BEF"/>
    <w:rsid w:val="08C46C1E"/>
    <w:rsid w:val="08C46C8B"/>
    <w:rsid w:val="08C46CAB"/>
    <w:rsid w:val="08C46CEB"/>
    <w:rsid w:val="08C46DCE"/>
    <w:rsid w:val="08C46E01"/>
    <w:rsid w:val="08C46E14"/>
    <w:rsid w:val="08C46E9D"/>
    <w:rsid w:val="08C46EB9"/>
    <w:rsid w:val="08C46ED7"/>
    <w:rsid w:val="08C46F15"/>
    <w:rsid w:val="08C46F4E"/>
    <w:rsid w:val="08C46FFD"/>
    <w:rsid w:val="08C47033"/>
    <w:rsid w:val="08C4717F"/>
    <w:rsid w:val="08C4719E"/>
    <w:rsid w:val="08C472B0"/>
    <w:rsid w:val="08C472E1"/>
    <w:rsid w:val="08C47369"/>
    <w:rsid w:val="08C4739E"/>
    <w:rsid w:val="08C473B7"/>
    <w:rsid w:val="08C4758C"/>
    <w:rsid w:val="08C475A1"/>
    <w:rsid w:val="08C476BA"/>
    <w:rsid w:val="08C47860"/>
    <w:rsid w:val="08C47928"/>
    <w:rsid w:val="08C4793A"/>
    <w:rsid w:val="08C47A81"/>
    <w:rsid w:val="08C47B08"/>
    <w:rsid w:val="08C47B61"/>
    <w:rsid w:val="08C47B73"/>
    <w:rsid w:val="08C47B7D"/>
    <w:rsid w:val="08C47C67"/>
    <w:rsid w:val="08C47D4F"/>
    <w:rsid w:val="08C47E13"/>
    <w:rsid w:val="08C47EC1"/>
    <w:rsid w:val="08C47F16"/>
    <w:rsid w:val="08C47FC0"/>
    <w:rsid w:val="08C5010A"/>
    <w:rsid w:val="08C5017A"/>
    <w:rsid w:val="08C50556"/>
    <w:rsid w:val="08C50669"/>
    <w:rsid w:val="08C5066A"/>
    <w:rsid w:val="08C506BE"/>
    <w:rsid w:val="08C506D1"/>
    <w:rsid w:val="08C50717"/>
    <w:rsid w:val="08C5072F"/>
    <w:rsid w:val="08C507C5"/>
    <w:rsid w:val="08C507C8"/>
    <w:rsid w:val="08C5085E"/>
    <w:rsid w:val="08C508F4"/>
    <w:rsid w:val="08C50971"/>
    <w:rsid w:val="08C509B9"/>
    <w:rsid w:val="08C509C7"/>
    <w:rsid w:val="08C50A9E"/>
    <w:rsid w:val="08C50AE1"/>
    <w:rsid w:val="08C50B19"/>
    <w:rsid w:val="08C50B29"/>
    <w:rsid w:val="08C50BA2"/>
    <w:rsid w:val="08C50BAB"/>
    <w:rsid w:val="08C50BFF"/>
    <w:rsid w:val="08C50C56"/>
    <w:rsid w:val="08C50C63"/>
    <w:rsid w:val="08C50C6B"/>
    <w:rsid w:val="08C50CCB"/>
    <w:rsid w:val="08C50CE5"/>
    <w:rsid w:val="08C50D15"/>
    <w:rsid w:val="08C50DAD"/>
    <w:rsid w:val="08C50DBF"/>
    <w:rsid w:val="08C50FDF"/>
    <w:rsid w:val="08C50FE8"/>
    <w:rsid w:val="08C50FFB"/>
    <w:rsid w:val="08C510D1"/>
    <w:rsid w:val="08C5113B"/>
    <w:rsid w:val="08C5116C"/>
    <w:rsid w:val="08C513FF"/>
    <w:rsid w:val="08C51478"/>
    <w:rsid w:val="08C5149E"/>
    <w:rsid w:val="08C516A7"/>
    <w:rsid w:val="08C51776"/>
    <w:rsid w:val="08C5187A"/>
    <w:rsid w:val="08C5189E"/>
    <w:rsid w:val="08C51960"/>
    <w:rsid w:val="08C51A4E"/>
    <w:rsid w:val="08C51AEE"/>
    <w:rsid w:val="08C51B15"/>
    <w:rsid w:val="08C51BD4"/>
    <w:rsid w:val="08C51BE8"/>
    <w:rsid w:val="08C51D00"/>
    <w:rsid w:val="08C51D77"/>
    <w:rsid w:val="08C51D97"/>
    <w:rsid w:val="08C51DA4"/>
    <w:rsid w:val="08C51E56"/>
    <w:rsid w:val="08C51EB8"/>
    <w:rsid w:val="08C51F37"/>
    <w:rsid w:val="08C51F87"/>
    <w:rsid w:val="08C51FCB"/>
    <w:rsid w:val="08C52054"/>
    <w:rsid w:val="08C5211F"/>
    <w:rsid w:val="08C52207"/>
    <w:rsid w:val="08C5223B"/>
    <w:rsid w:val="08C522C9"/>
    <w:rsid w:val="08C523A2"/>
    <w:rsid w:val="08C52400"/>
    <w:rsid w:val="08C52407"/>
    <w:rsid w:val="08C5242F"/>
    <w:rsid w:val="08C52541"/>
    <w:rsid w:val="08C52542"/>
    <w:rsid w:val="08C52589"/>
    <w:rsid w:val="08C525A3"/>
    <w:rsid w:val="08C525C2"/>
    <w:rsid w:val="08C52617"/>
    <w:rsid w:val="08C52692"/>
    <w:rsid w:val="08C5277D"/>
    <w:rsid w:val="08C52797"/>
    <w:rsid w:val="08C527BA"/>
    <w:rsid w:val="08C527D5"/>
    <w:rsid w:val="08C5281B"/>
    <w:rsid w:val="08C528B2"/>
    <w:rsid w:val="08C528B8"/>
    <w:rsid w:val="08C528D5"/>
    <w:rsid w:val="08C528FD"/>
    <w:rsid w:val="08C529AA"/>
    <w:rsid w:val="08C529B5"/>
    <w:rsid w:val="08C529F9"/>
    <w:rsid w:val="08C52A42"/>
    <w:rsid w:val="08C52AF2"/>
    <w:rsid w:val="08C52B00"/>
    <w:rsid w:val="08C52B27"/>
    <w:rsid w:val="08C52B9E"/>
    <w:rsid w:val="08C52D0E"/>
    <w:rsid w:val="08C52D11"/>
    <w:rsid w:val="08C52D22"/>
    <w:rsid w:val="08C52E17"/>
    <w:rsid w:val="08C52EEC"/>
    <w:rsid w:val="08C52F31"/>
    <w:rsid w:val="08C52F52"/>
    <w:rsid w:val="08C5300A"/>
    <w:rsid w:val="08C53068"/>
    <w:rsid w:val="08C530A1"/>
    <w:rsid w:val="08C53109"/>
    <w:rsid w:val="08C5314E"/>
    <w:rsid w:val="08C53262"/>
    <w:rsid w:val="08C532B5"/>
    <w:rsid w:val="08C532BE"/>
    <w:rsid w:val="08C532CB"/>
    <w:rsid w:val="08C532EF"/>
    <w:rsid w:val="08C532F4"/>
    <w:rsid w:val="08C533B7"/>
    <w:rsid w:val="08C533D3"/>
    <w:rsid w:val="08C533E5"/>
    <w:rsid w:val="08C53415"/>
    <w:rsid w:val="08C534BC"/>
    <w:rsid w:val="08C5352E"/>
    <w:rsid w:val="08C535A6"/>
    <w:rsid w:val="08C5361C"/>
    <w:rsid w:val="08C53643"/>
    <w:rsid w:val="08C53659"/>
    <w:rsid w:val="08C5368C"/>
    <w:rsid w:val="08C536A5"/>
    <w:rsid w:val="08C536D3"/>
    <w:rsid w:val="08C536DA"/>
    <w:rsid w:val="08C5373C"/>
    <w:rsid w:val="08C537E0"/>
    <w:rsid w:val="08C53841"/>
    <w:rsid w:val="08C538DD"/>
    <w:rsid w:val="08C53964"/>
    <w:rsid w:val="08C53990"/>
    <w:rsid w:val="08C53993"/>
    <w:rsid w:val="08C53A27"/>
    <w:rsid w:val="08C53A29"/>
    <w:rsid w:val="08C53A6F"/>
    <w:rsid w:val="08C53B11"/>
    <w:rsid w:val="08C53B22"/>
    <w:rsid w:val="08C53B33"/>
    <w:rsid w:val="08C53CDF"/>
    <w:rsid w:val="08C53DE5"/>
    <w:rsid w:val="08C53DF1"/>
    <w:rsid w:val="08C53E32"/>
    <w:rsid w:val="08C53E4B"/>
    <w:rsid w:val="08C53EE6"/>
    <w:rsid w:val="08C53FA7"/>
    <w:rsid w:val="08C54015"/>
    <w:rsid w:val="08C54049"/>
    <w:rsid w:val="08C5407B"/>
    <w:rsid w:val="08C54087"/>
    <w:rsid w:val="08C540FA"/>
    <w:rsid w:val="08C541A3"/>
    <w:rsid w:val="08C542B0"/>
    <w:rsid w:val="08C5432F"/>
    <w:rsid w:val="08C5433A"/>
    <w:rsid w:val="08C5436E"/>
    <w:rsid w:val="08C543C1"/>
    <w:rsid w:val="08C54487"/>
    <w:rsid w:val="08C544A9"/>
    <w:rsid w:val="08C544FB"/>
    <w:rsid w:val="08C546A4"/>
    <w:rsid w:val="08C54896"/>
    <w:rsid w:val="08C548B2"/>
    <w:rsid w:val="08C548EE"/>
    <w:rsid w:val="08C549A8"/>
    <w:rsid w:val="08C54A16"/>
    <w:rsid w:val="08C54A7B"/>
    <w:rsid w:val="08C54AEB"/>
    <w:rsid w:val="08C54C31"/>
    <w:rsid w:val="08C54C56"/>
    <w:rsid w:val="08C54D36"/>
    <w:rsid w:val="08C54D5A"/>
    <w:rsid w:val="08C54D76"/>
    <w:rsid w:val="08C54EBC"/>
    <w:rsid w:val="08C54F5E"/>
    <w:rsid w:val="08C55012"/>
    <w:rsid w:val="08C5506F"/>
    <w:rsid w:val="08C550EE"/>
    <w:rsid w:val="08C55160"/>
    <w:rsid w:val="08C5516B"/>
    <w:rsid w:val="08C55175"/>
    <w:rsid w:val="08C55212"/>
    <w:rsid w:val="08C5522B"/>
    <w:rsid w:val="08C552C4"/>
    <w:rsid w:val="08C552FA"/>
    <w:rsid w:val="08C553FE"/>
    <w:rsid w:val="08C55602"/>
    <w:rsid w:val="08C5567A"/>
    <w:rsid w:val="08C556AF"/>
    <w:rsid w:val="08C55700"/>
    <w:rsid w:val="08C55752"/>
    <w:rsid w:val="08C5577C"/>
    <w:rsid w:val="08C557BB"/>
    <w:rsid w:val="08C557E5"/>
    <w:rsid w:val="08C5587C"/>
    <w:rsid w:val="08C5596E"/>
    <w:rsid w:val="08C559D6"/>
    <w:rsid w:val="08C55AD0"/>
    <w:rsid w:val="08C55AD4"/>
    <w:rsid w:val="08C55BE6"/>
    <w:rsid w:val="08C55CC6"/>
    <w:rsid w:val="08C55CD4"/>
    <w:rsid w:val="08C55D19"/>
    <w:rsid w:val="08C55D50"/>
    <w:rsid w:val="08C55DA0"/>
    <w:rsid w:val="08C55E21"/>
    <w:rsid w:val="08C55E58"/>
    <w:rsid w:val="08C56036"/>
    <w:rsid w:val="08C5611D"/>
    <w:rsid w:val="08C561C9"/>
    <w:rsid w:val="08C561FF"/>
    <w:rsid w:val="08C56246"/>
    <w:rsid w:val="08C56285"/>
    <w:rsid w:val="08C562B1"/>
    <w:rsid w:val="08C562B6"/>
    <w:rsid w:val="08C562DC"/>
    <w:rsid w:val="08C563A1"/>
    <w:rsid w:val="08C563CA"/>
    <w:rsid w:val="08C5642D"/>
    <w:rsid w:val="08C564DB"/>
    <w:rsid w:val="08C5656A"/>
    <w:rsid w:val="08C565AA"/>
    <w:rsid w:val="08C566CD"/>
    <w:rsid w:val="08C56718"/>
    <w:rsid w:val="08C56761"/>
    <w:rsid w:val="08C56785"/>
    <w:rsid w:val="08C567ED"/>
    <w:rsid w:val="08C568A9"/>
    <w:rsid w:val="08C568AA"/>
    <w:rsid w:val="08C568B1"/>
    <w:rsid w:val="08C568C8"/>
    <w:rsid w:val="08C569E2"/>
    <w:rsid w:val="08C56B37"/>
    <w:rsid w:val="08C56B5B"/>
    <w:rsid w:val="08C56BD1"/>
    <w:rsid w:val="08C56C6C"/>
    <w:rsid w:val="08C56DA7"/>
    <w:rsid w:val="08C56E1C"/>
    <w:rsid w:val="08C56ECC"/>
    <w:rsid w:val="08C5703C"/>
    <w:rsid w:val="08C57157"/>
    <w:rsid w:val="08C572B3"/>
    <w:rsid w:val="08C5733C"/>
    <w:rsid w:val="08C57439"/>
    <w:rsid w:val="08C57596"/>
    <w:rsid w:val="08C5760E"/>
    <w:rsid w:val="08C57614"/>
    <w:rsid w:val="08C576B7"/>
    <w:rsid w:val="08C576D8"/>
    <w:rsid w:val="08C5770E"/>
    <w:rsid w:val="08C5772A"/>
    <w:rsid w:val="08C5772D"/>
    <w:rsid w:val="08C577DD"/>
    <w:rsid w:val="08C57837"/>
    <w:rsid w:val="08C57871"/>
    <w:rsid w:val="08C57893"/>
    <w:rsid w:val="08C578B7"/>
    <w:rsid w:val="08C578E7"/>
    <w:rsid w:val="08C579B5"/>
    <w:rsid w:val="08C57A30"/>
    <w:rsid w:val="08C57A6F"/>
    <w:rsid w:val="08C57AA9"/>
    <w:rsid w:val="08C57ABC"/>
    <w:rsid w:val="08C57B91"/>
    <w:rsid w:val="08C57DB9"/>
    <w:rsid w:val="08C57EF2"/>
    <w:rsid w:val="08C6000D"/>
    <w:rsid w:val="08C6005D"/>
    <w:rsid w:val="08C600C1"/>
    <w:rsid w:val="08C600F8"/>
    <w:rsid w:val="08C60103"/>
    <w:rsid w:val="08C6014D"/>
    <w:rsid w:val="08C60150"/>
    <w:rsid w:val="08C601F4"/>
    <w:rsid w:val="08C60247"/>
    <w:rsid w:val="08C60259"/>
    <w:rsid w:val="08C6025B"/>
    <w:rsid w:val="08C602C4"/>
    <w:rsid w:val="08C602F8"/>
    <w:rsid w:val="08C60380"/>
    <w:rsid w:val="08C60411"/>
    <w:rsid w:val="08C6049F"/>
    <w:rsid w:val="08C60556"/>
    <w:rsid w:val="08C605C9"/>
    <w:rsid w:val="08C60616"/>
    <w:rsid w:val="08C60645"/>
    <w:rsid w:val="08C60730"/>
    <w:rsid w:val="08C607BC"/>
    <w:rsid w:val="08C607C9"/>
    <w:rsid w:val="08C60861"/>
    <w:rsid w:val="08C608FB"/>
    <w:rsid w:val="08C60917"/>
    <w:rsid w:val="08C6091B"/>
    <w:rsid w:val="08C60A57"/>
    <w:rsid w:val="08C60A7F"/>
    <w:rsid w:val="08C60AA2"/>
    <w:rsid w:val="08C60AB2"/>
    <w:rsid w:val="08C60B62"/>
    <w:rsid w:val="08C60B9A"/>
    <w:rsid w:val="08C60BA7"/>
    <w:rsid w:val="08C60BD6"/>
    <w:rsid w:val="08C60C1B"/>
    <w:rsid w:val="08C60CF5"/>
    <w:rsid w:val="08C60CFA"/>
    <w:rsid w:val="08C60EF0"/>
    <w:rsid w:val="08C60F78"/>
    <w:rsid w:val="08C60F95"/>
    <w:rsid w:val="08C60FC0"/>
    <w:rsid w:val="08C60FD5"/>
    <w:rsid w:val="08C61081"/>
    <w:rsid w:val="08C610C4"/>
    <w:rsid w:val="08C610F4"/>
    <w:rsid w:val="08C6112A"/>
    <w:rsid w:val="08C61305"/>
    <w:rsid w:val="08C61365"/>
    <w:rsid w:val="08C6149F"/>
    <w:rsid w:val="08C614DC"/>
    <w:rsid w:val="08C615AD"/>
    <w:rsid w:val="08C61643"/>
    <w:rsid w:val="08C616A6"/>
    <w:rsid w:val="08C61788"/>
    <w:rsid w:val="08C6178D"/>
    <w:rsid w:val="08C617AB"/>
    <w:rsid w:val="08C6182A"/>
    <w:rsid w:val="08C61880"/>
    <w:rsid w:val="08C61887"/>
    <w:rsid w:val="08C618EB"/>
    <w:rsid w:val="08C61973"/>
    <w:rsid w:val="08C6197E"/>
    <w:rsid w:val="08C61A18"/>
    <w:rsid w:val="08C61A3B"/>
    <w:rsid w:val="08C61A59"/>
    <w:rsid w:val="08C61A7E"/>
    <w:rsid w:val="08C61C3D"/>
    <w:rsid w:val="08C61C47"/>
    <w:rsid w:val="08C61C58"/>
    <w:rsid w:val="08C61CA5"/>
    <w:rsid w:val="08C61CF5"/>
    <w:rsid w:val="08C61D2F"/>
    <w:rsid w:val="08C61D66"/>
    <w:rsid w:val="08C620EB"/>
    <w:rsid w:val="08C62101"/>
    <w:rsid w:val="08C621D8"/>
    <w:rsid w:val="08C621DF"/>
    <w:rsid w:val="08C62289"/>
    <w:rsid w:val="08C622E7"/>
    <w:rsid w:val="08C622F9"/>
    <w:rsid w:val="08C6242E"/>
    <w:rsid w:val="08C6242F"/>
    <w:rsid w:val="08C62469"/>
    <w:rsid w:val="08C624B8"/>
    <w:rsid w:val="08C625A2"/>
    <w:rsid w:val="08C6265E"/>
    <w:rsid w:val="08C62737"/>
    <w:rsid w:val="08C62840"/>
    <w:rsid w:val="08C628B9"/>
    <w:rsid w:val="08C62982"/>
    <w:rsid w:val="08C629F9"/>
    <w:rsid w:val="08C62A00"/>
    <w:rsid w:val="08C62A2D"/>
    <w:rsid w:val="08C62A4B"/>
    <w:rsid w:val="08C62ACD"/>
    <w:rsid w:val="08C62C1C"/>
    <w:rsid w:val="08C62C43"/>
    <w:rsid w:val="08C62CAD"/>
    <w:rsid w:val="08C62E10"/>
    <w:rsid w:val="08C62EE3"/>
    <w:rsid w:val="08C62EFD"/>
    <w:rsid w:val="08C62F54"/>
    <w:rsid w:val="08C62FA5"/>
    <w:rsid w:val="08C62FC8"/>
    <w:rsid w:val="08C63064"/>
    <w:rsid w:val="08C63176"/>
    <w:rsid w:val="08C6324B"/>
    <w:rsid w:val="08C63288"/>
    <w:rsid w:val="08C63293"/>
    <w:rsid w:val="08C632D2"/>
    <w:rsid w:val="08C632E8"/>
    <w:rsid w:val="08C632FF"/>
    <w:rsid w:val="08C63334"/>
    <w:rsid w:val="08C633DD"/>
    <w:rsid w:val="08C6343F"/>
    <w:rsid w:val="08C634CC"/>
    <w:rsid w:val="08C6350D"/>
    <w:rsid w:val="08C63586"/>
    <w:rsid w:val="08C6358C"/>
    <w:rsid w:val="08C63627"/>
    <w:rsid w:val="08C63634"/>
    <w:rsid w:val="08C636A1"/>
    <w:rsid w:val="08C6374F"/>
    <w:rsid w:val="08C6379A"/>
    <w:rsid w:val="08C638E9"/>
    <w:rsid w:val="08C6391E"/>
    <w:rsid w:val="08C63A75"/>
    <w:rsid w:val="08C63ACE"/>
    <w:rsid w:val="08C63AD2"/>
    <w:rsid w:val="08C63B86"/>
    <w:rsid w:val="08C63BC5"/>
    <w:rsid w:val="08C63C30"/>
    <w:rsid w:val="08C63C51"/>
    <w:rsid w:val="08C63C6C"/>
    <w:rsid w:val="08C63C76"/>
    <w:rsid w:val="08C63C87"/>
    <w:rsid w:val="08C63C9D"/>
    <w:rsid w:val="08C63CE2"/>
    <w:rsid w:val="08C63CEE"/>
    <w:rsid w:val="08C63D45"/>
    <w:rsid w:val="08C63DC4"/>
    <w:rsid w:val="08C63E07"/>
    <w:rsid w:val="08C63E52"/>
    <w:rsid w:val="08C63E7F"/>
    <w:rsid w:val="08C63F64"/>
    <w:rsid w:val="08C640FB"/>
    <w:rsid w:val="08C64160"/>
    <w:rsid w:val="08C64176"/>
    <w:rsid w:val="08C641A0"/>
    <w:rsid w:val="08C64214"/>
    <w:rsid w:val="08C6425C"/>
    <w:rsid w:val="08C642E1"/>
    <w:rsid w:val="08C642E9"/>
    <w:rsid w:val="08C643C2"/>
    <w:rsid w:val="08C64467"/>
    <w:rsid w:val="08C64560"/>
    <w:rsid w:val="08C645E1"/>
    <w:rsid w:val="08C645E6"/>
    <w:rsid w:val="08C647EE"/>
    <w:rsid w:val="08C6481C"/>
    <w:rsid w:val="08C64830"/>
    <w:rsid w:val="08C64858"/>
    <w:rsid w:val="08C648AA"/>
    <w:rsid w:val="08C648D6"/>
    <w:rsid w:val="08C648E3"/>
    <w:rsid w:val="08C648F6"/>
    <w:rsid w:val="08C64925"/>
    <w:rsid w:val="08C649EB"/>
    <w:rsid w:val="08C649F9"/>
    <w:rsid w:val="08C64A29"/>
    <w:rsid w:val="08C64A70"/>
    <w:rsid w:val="08C64AAD"/>
    <w:rsid w:val="08C64AB7"/>
    <w:rsid w:val="08C64ABF"/>
    <w:rsid w:val="08C64BAA"/>
    <w:rsid w:val="08C64BD1"/>
    <w:rsid w:val="08C64BEA"/>
    <w:rsid w:val="08C64C5D"/>
    <w:rsid w:val="08C64C84"/>
    <w:rsid w:val="08C64E77"/>
    <w:rsid w:val="08C64F3A"/>
    <w:rsid w:val="08C6501D"/>
    <w:rsid w:val="08C6501E"/>
    <w:rsid w:val="08C65173"/>
    <w:rsid w:val="08C65181"/>
    <w:rsid w:val="08C651AE"/>
    <w:rsid w:val="08C652A7"/>
    <w:rsid w:val="08C652CE"/>
    <w:rsid w:val="08C653BA"/>
    <w:rsid w:val="08C653F8"/>
    <w:rsid w:val="08C653FA"/>
    <w:rsid w:val="08C6544D"/>
    <w:rsid w:val="08C65486"/>
    <w:rsid w:val="08C654E1"/>
    <w:rsid w:val="08C655B9"/>
    <w:rsid w:val="08C65742"/>
    <w:rsid w:val="08C6579D"/>
    <w:rsid w:val="08C658A2"/>
    <w:rsid w:val="08C658E1"/>
    <w:rsid w:val="08C659BE"/>
    <w:rsid w:val="08C65AE6"/>
    <w:rsid w:val="08C65BF2"/>
    <w:rsid w:val="08C65C20"/>
    <w:rsid w:val="08C65C47"/>
    <w:rsid w:val="08C65C56"/>
    <w:rsid w:val="08C65D47"/>
    <w:rsid w:val="08C65D98"/>
    <w:rsid w:val="08C65E22"/>
    <w:rsid w:val="08C65E79"/>
    <w:rsid w:val="08C65EFF"/>
    <w:rsid w:val="08C65FF8"/>
    <w:rsid w:val="08C6604C"/>
    <w:rsid w:val="08C66074"/>
    <w:rsid w:val="08C660F8"/>
    <w:rsid w:val="08C66118"/>
    <w:rsid w:val="08C661C0"/>
    <w:rsid w:val="08C66257"/>
    <w:rsid w:val="08C662D0"/>
    <w:rsid w:val="08C662FE"/>
    <w:rsid w:val="08C663FD"/>
    <w:rsid w:val="08C664A7"/>
    <w:rsid w:val="08C66523"/>
    <w:rsid w:val="08C6652C"/>
    <w:rsid w:val="08C6672A"/>
    <w:rsid w:val="08C66776"/>
    <w:rsid w:val="08C667A7"/>
    <w:rsid w:val="08C667AE"/>
    <w:rsid w:val="08C66A95"/>
    <w:rsid w:val="08C66AC8"/>
    <w:rsid w:val="08C66AD7"/>
    <w:rsid w:val="08C66AE3"/>
    <w:rsid w:val="08C66C32"/>
    <w:rsid w:val="08C66C55"/>
    <w:rsid w:val="08C66C76"/>
    <w:rsid w:val="08C66CFA"/>
    <w:rsid w:val="08C66D36"/>
    <w:rsid w:val="08C66E38"/>
    <w:rsid w:val="08C66E47"/>
    <w:rsid w:val="08C66ECA"/>
    <w:rsid w:val="08C66ED7"/>
    <w:rsid w:val="08C66F9D"/>
    <w:rsid w:val="08C66FAF"/>
    <w:rsid w:val="08C66FB3"/>
    <w:rsid w:val="08C66FDD"/>
    <w:rsid w:val="08C67015"/>
    <w:rsid w:val="08C6732C"/>
    <w:rsid w:val="08C673A7"/>
    <w:rsid w:val="08C673AC"/>
    <w:rsid w:val="08C673FF"/>
    <w:rsid w:val="08C67448"/>
    <w:rsid w:val="08C6745D"/>
    <w:rsid w:val="08C6746F"/>
    <w:rsid w:val="08C674DD"/>
    <w:rsid w:val="08C67529"/>
    <w:rsid w:val="08C675AF"/>
    <w:rsid w:val="08C675C6"/>
    <w:rsid w:val="08C67671"/>
    <w:rsid w:val="08C67738"/>
    <w:rsid w:val="08C67776"/>
    <w:rsid w:val="08C67911"/>
    <w:rsid w:val="08C67972"/>
    <w:rsid w:val="08C67A27"/>
    <w:rsid w:val="08C67A2E"/>
    <w:rsid w:val="08C67A94"/>
    <w:rsid w:val="08C67B01"/>
    <w:rsid w:val="08C67B2B"/>
    <w:rsid w:val="08C67B46"/>
    <w:rsid w:val="08C67BB9"/>
    <w:rsid w:val="08C67D64"/>
    <w:rsid w:val="08C67DA0"/>
    <w:rsid w:val="08C67EF8"/>
    <w:rsid w:val="08C70071"/>
    <w:rsid w:val="08C700B1"/>
    <w:rsid w:val="08C70122"/>
    <w:rsid w:val="08C7029B"/>
    <w:rsid w:val="08C702F6"/>
    <w:rsid w:val="08C70311"/>
    <w:rsid w:val="08C70323"/>
    <w:rsid w:val="08C70383"/>
    <w:rsid w:val="08C703DA"/>
    <w:rsid w:val="08C70444"/>
    <w:rsid w:val="08C70458"/>
    <w:rsid w:val="08C704DB"/>
    <w:rsid w:val="08C705B0"/>
    <w:rsid w:val="08C70696"/>
    <w:rsid w:val="08C706D0"/>
    <w:rsid w:val="08C70728"/>
    <w:rsid w:val="08C7077A"/>
    <w:rsid w:val="08C70849"/>
    <w:rsid w:val="08C7084C"/>
    <w:rsid w:val="08C7086D"/>
    <w:rsid w:val="08C70880"/>
    <w:rsid w:val="08C7095A"/>
    <w:rsid w:val="08C70AAA"/>
    <w:rsid w:val="08C70B92"/>
    <w:rsid w:val="08C70BA0"/>
    <w:rsid w:val="08C70BA8"/>
    <w:rsid w:val="08C70BF6"/>
    <w:rsid w:val="08C70BFA"/>
    <w:rsid w:val="08C70C02"/>
    <w:rsid w:val="08C70D3D"/>
    <w:rsid w:val="08C70DDB"/>
    <w:rsid w:val="08C70E2D"/>
    <w:rsid w:val="08C70E3A"/>
    <w:rsid w:val="08C70F21"/>
    <w:rsid w:val="08C70F4B"/>
    <w:rsid w:val="08C70FF8"/>
    <w:rsid w:val="08C71048"/>
    <w:rsid w:val="08C71162"/>
    <w:rsid w:val="08C71236"/>
    <w:rsid w:val="08C7125B"/>
    <w:rsid w:val="08C712E0"/>
    <w:rsid w:val="08C713C5"/>
    <w:rsid w:val="08C713FD"/>
    <w:rsid w:val="08C71558"/>
    <w:rsid w:val="08C7156C"/>
    <w:rsid w:val="08C7157A"/>
    <w:rsid w:val="08C715D6"/>
    <w:rsid w:val="08C71848"/>
    <w:rsid w:val="08C719C9"/>
    <w:rsid w:val="08C71A0D"/>
    <w:rsid w:val="08C71B7E"/>
    <w:rsid w:val="08C71D49"/>
    <w:rsid w:val="08C71E39"/>
    <w:rsid w:val="08C71F19"/>
    <w:rsid w:val="08C71F7A"/>
    <w:rsid w:val="08C7202E"/>
    <w:rsid w:val="08C72112"/>
    <w:rsid w:val="08C72135"/>
    <w:rsid w:val="08C72143"/>
    <w:rsid w:val="08C7218E"/>
    <w:rsid w:val="08C72235"/>
    <w:rsid w:val="08C7236E"/>
    <w:rsid w:val="08C723F1"/>
    <w:rsid w:val="08C72441"/>
    <w:rsid w:val="08C7247A"/>
    <w:rsid w:val="08C72485"/>
    <w:rsid w:val="08C724F5"/>
    <w:rsid w:val="08C72524"/>
    <w:rsid w:val="08C72584"/>
    <w:rsid w:val="08C7258A"/>
    <w:rsid w:val="08C72599"/>
    <w:rsid w:val="08C725AD"/>
    <w:rsid w:val="08C726AA"/>
    <w:rsid w:val="08C726F3"/>
    <w:rsid w:val="08C72765"/>
    <w:rsid w:val="08C727A7"/>
    <w:rsid w:val="08C727C6"/>
    <w:rsid w:val="08C727E7"/>
    <w:rsid w:val="08C7285E"/>
    <w:rsid w:val="08C7295A"/>
    <w:rsid w:val="08C72967"/>
    <w:rsid w:val="08C7296B"/>
    <w:rsid w:val="08C72A0E"/>
    <w:rsid w:val="08C72B39"/>
    <w:rsid w:val="08C72B6B"/>
    <w:rsid w:val="08C72D1E"/>
    <w:rsid w:val="08C72D1F"/>
    <w:rsid w:val="08C72DB7"/>
    <w:rsid w:val="08C72E01"/>
    <w:rsid w:val="08C72E68"/>
    <w:rsid w:val="08C72EB7"/>
    <w:rsid w:val="08C72ED2"/>
    <w:rsid w:val="08C72EDD"/>
    <w:rsid w:val="08C72F3C"/>
    <w:rsid w:val="08C72F99"/>
    <w:rsid w:val="08C72FDD"/>
    <w:rsid w:val="08C73065"/>
    <w:rsid w:val="08C73206"/>
    <w:rsid w:val="08C73317"/>
    <w:rsid w:val="08C73340"/>
    <w:rsid w:val="08C7334F"/>
    <w:rsid w:val="08C73480"/>
    <w:rsid w:val="08C73486"/>
    <w:rsid w:val="08C7357A"/>
    <w:rsid w:val="08C735AF"/>
    <w:rsid w:val="08C735BE"/>
    <w:rsid w:val="08C736C6"/>
    <w:rsid w:val="08C736D6"/>
    <w:rsid w:val="08C737B5"/>
    <w:rsid w:val="08C7387E"/>
    <w:rsid w:val="08C738D0"/>
    <w:rsid w:val="08C7395F"/>
    <w:rsid w:val="08C739D0"/>
    <w:rsid w:val="08C73A71"/>
    <w:rsid w:val="08C73AA0"/>
    <w:rsid w:val="08C73BA9"/>
    <w:rsid w:val="08C73BDB"/>
    <w:rsid w:val="08C73D13"/>
    <w:rsid w:val="08C73DDB"/>
    <w:rsid w:val="08C73DE9"/>
    <w:rsid w:val="08C73F00"/>
    <w:rsid w:val="08C73F81"/>
    <w:rsid w:val="08C74013"/>
    <w:rsid w:val="08C74153"/>
    <w:rsid w:val="08C7415B"/>
    <w:rsid w:val="08C741A0"/>
    <w:rsid w:val="08C7427A"/>
    <w:rsid w:val="08C7429A"/>
    <w:rsid w:val="08C7430F"/>
    <w:rsid w:val="08C74342"/>
    <w:rsid w:val="08C74364"/>
    <w:rsid w:val="08C74487"/>
    <w:rsid w:val="08C745E9"/>
    <w:rsid w:val="08C7469B"/>
    <w:rsid w:val="08C746AA"/>
    <w:rsid w:val="08C747D0"/>
    <w:rsid w:val="08C747E1"/>
    <w:rsid w:val="08C7482A"/>
    <w:rsid w:val="08C748B0"/>
    <w:rsid w:val="08C74A18"/>
    <w:rsid w:val="08C74A21"/>
    <w:rsid w:val="08C74BF1"/>
    <w:rsid w:val="08C74C7F"/>
    <w:rsid w:val="08C74CD1"/>
    <w:rsid w:val="08C74D04"/>
    <w:rsid w:val="08C74D56"/>
    <w:rsid w:val="08C74DC2"/>
    <w:rsid w:val="08C74E4B"/>
    <w:rsid w:val="08C74E57"/>
    <w:rsid w:val="08C74E87"/>
    <w:rsid w:val="08C74F80"/>
    <w:rsid w:val="08C74FC4"/>
    <w:rsid w:val="08C74FFC"/>
    <w:rsid w:val="08C750B3"/>
    <w:rsid w:val="08C75129"/>
    <w:rsid w:val="08C7520E"/>
    <w:rsid w:val="08C75288"/>
    <w:rsid w:val="08C752FB"/>
    <w:rsid w:val="08C753E7"/>
    <w:rsid w:val="08C754F5"/>
    <w:rsid w:val="08C7553A"/>
    <w:rsid w:val="08C7555D"/>
    <w:rsid w:val="08C7559B"/>
    <w:rsid w:val="08C75681"/>
    <w:rsid w:val="08C7568F"/>
    <w:rsid w:val="08C7569E"/>
    <w:rsid w:val="08C756B4"/>
    <w:rsid w:val="08C7572E"/>
    <w:rsid w:val="08C75759"/>
    <w:rsid w:val="08C75766"/>
    <w:rsid w:val="08C75786"/>
    <w:rsid w:val="08C757F6"/>
    <w:rsid w:val="08C7583B"/>
    <w:rsid w:val="08C758BC"/>
    <w:rsid w:val="08C75913"/>
    <w:rsid w:val="08C7592F"/>
    <w:rsid w:val="08C75942"/>
    <w:rsid w:val="08C75988"/>
    <w:rsid w:val="08C759C3"/>
    <w:rsid w:val="08C75A24"/>
    <w:rsid w:val="08C75A4B"/>
    <w:rsid w:val="08C75A92"/>
    <w:rsid w:val="08C75ABD"/>
    <w:rsid w:val="08C75B83"/>
    <w:rsid w:val="08C75B85"/>
    <w:rsid w:val="08C75C7A"/>
    <w:rsid w:val="08C75D32"/>
    <w:rsid w:val="08C75E18"/>
    <w:rsid w:val="08C75F02"/>
    <w:rsid w:val="08C75F08"/>
    <w:rsid w:val="08C75F33"/>
    <w:rsid w:val="08C76030"/>
    <w:rsid w:val="08C760DE"/>
    <w:rsid w:val="08C7623F"/>
    <w:rsid w:val="08C7625C"/>
    <w:rsid w:val="08C76350"/>
    <w:rsid w:val="08C7645E"/>
    <w:rsid w:val="08C76515"/>
    <w:rsid w:val="08C765D4"/>
    <w:rsid w:val="08C7673A"/>
    <w:rsid w:val="08C76786"/>
    <w:rsid w:val="08C767D5"/>
    <w:rsid w:val="08C767F7"/>
    <w:rsid w:val="08C768A8"/>
    <w:rsid w:val="08C768AA"/>
    <w:rsid w:val="08C768D0"/>
    <w:rsid w:val="08C76941"/>
    <w:rsid w:val="08C769AE"/>
    <w:rsid w:val="08C769BF"/>
    <w:rsid w:val="08C769F5"/>
    <w:rsid w:val="08C76A2A"/>
    <w:rsid w:val="08C76A32"/>
    <w:rsid w:val="08C76A53"/>
    <w:rsid w:val="08C76ACD"/>
    <w:rsid w:val="08C76BD3"/>
    <w:rsid w:val="08C76BDA"/>
    <w:rsid w:val="08C76C83"/>
    <w:rsid w:val="08C76CDA"/>
    <w:rsid w:val="08C76CE4"/>
    <w:rsid w:val="08C76D17"/>
    <w:rsid w:val="08C76D79"/>
    <w:rsid w:val="08C76DE2"/>
    <w:rsid w:val="08C76E39"/>
    <w:rsid w:val="08C76F3D"/>
    <w:rsid w:val="08C76F54"/>
    <w:rsid w:val="08C76FA5"/>
    <w:rsid w:val="08C76FAB"/>
    <w:rsid w:val="08C770B8"/>
    <w:rsid w:val="08C7713B"/>
    <w:rsid w:val="08C771B4"/>
    <w:rsid w:val="08C77274"/>
    <w:rsid w:val="08C772DA"/>
    <w:rsid w:val="08C7732B"/>
    <w:rsid w:val="08C773B0"/>
    <w:rsid w:val="08C773ED"/>
    <w:rsid w:val="08C77467"/>
    <w:rsid w:val="08C77486"/>
    <w:rsid w:val="08C7749C"/>
    <w:rsid w:val="08C774B9"/>
    <w:rsid w:val="08C774BF"/>
    <w:rsid w:val="08C774EB"/>
    <w:rsid w:val="08C774F4"/>
    <w:rsid w:val="08C77609"/>
    <w:rsid w:val="08C777E9"/>
    <w:rsid w:val="08C77843"/>
    <w:rsid w:val="08C77A09"/>
    <w:rsid w:val="08C77AAF"/>
    <w:rsid w:val="08C77B7D"/>
    <w:rsid w:val="08C77C03"/>
    <w:rsid w:val="08C77CEB"/>
    <w:rsid w:val="08C77DB6"/>
    <w:rsid w:val="08C77E1F"/>
    <w:rsid w:val="08C77EAB"/>
    <w:rsid w:val="08C77EAC"/>
    <w:rsid w:val="08C77ECC"/>
    <w:rsid w:val="08C77EF1"/>
    <w:rsid w:val="08C77F19"/>
    <w:rsid w:val="08C77F4F"/>
    <w:rsid w:val="08C77FFD"/>
    <w:rsid w:val="08C8003F"/>
    <w:rsid w:val="08C80103"/>
    <w:rsid w:val="08C80118"/>
    <w:rsid w:val="08C8022A"/>
    <w:rsid w:val="08C8024D"/>
    <w:rsid w:val="08C80252"/>
    <w:rsid w:val="08C8050F"/>
    <w:rsid w:val="08C805BE"/>
    <w:rsid w:val="08C8060D"/>
    <w:rsid w:val="08C80675"/>
    <w:rsid w:val="08C8078A"/>
    <w:rsid w:val="08C8081E"/>
    <w:rsid w:val="08C808B6"/>
    <w:rsid w:val="08C80994"/>
    <w:rsid w:val="08C80A4E"/>
    <w:rsid w:val="08C80B3E"/>
    <w:rsid w:val="08C80B9B"/>
    <w:rsid w:val="08C80C80"/>
    <w:rsid w:val="08C80CBE"/>
    <w:rsid w:val="08C80CC6"/>
    <w:rsid w:val="08C80CE8"/>
    <w:rsid w:val="08C80D10"/>
    <w:rsid w:val="08C80D7C"/>
    <w:rsid w:val="08C80E63"/>
    <w:rsid w:val="08C80F3F"/>
    <w:rsid w:val="08C80F6E"/>
    <w:rsid w:val="08C80F93"/>
    <w:rsid w:val="08C81220"/>
    <w:rsid w:val="08C812A9"/>
    <w:rsid w:val="08C8132B"/>
    <w:rsid w:val="08C813B2"/>
    <w:rsid w:val="08C813FD"/>
    <w:rsid w:val="08C814FD"/>
    <w:rsid w:val="08C81616"/>
    <w:rsid w:val="08C8162E"/>
    <w:rsid w:val="08C816DD"/>
    <w:rsid w:val="08C8171B"/>
    <w:rsid w:val="08C81720"/>
    <w:rsid w:val="08C81745"/>
    <w:rsid w:val="08C818EC"/>
    <w:rsid w:val="08C819BA"/>
    <w:rsid w:val="08C81A94"/>
    <w:rsid w:val="08C81AB2"/>
    <w:rsid w:val="08C81AF6"/>
    <w:rsid w:val="08C81BC6"/>
    <w:rsid w:val="08C81BC8"/>
    <w:rsid w:val="08C81C5D"/>
    <w:rsid w:val="08C81C9B"/>
    <w:rsid w:val="08C81CBA"/>
    <w:rsid w:val="08C81CC7"/>
    <w:rsid w:val="08C81D3D"/>
    <w:rsid w:val="08C81D93"/>
    <w:rsid w:val="08C81DF2"/>
    <w:rsid w:val="08C81E73"/>
    <w:rsid w:val="08C81EAE"/>
    <w:rsid w:val="08C81F6E"/>
    <w:rsid w:val="08C82073"/>
    <w:rsid w:val="08C82135"/>
    <w:rsid w:val="08C821A9"/>
    <w:rsid w:val="08C821B5"/>
    <w:rsid w:val="08C821D4"/>
    <w:rsid w:val="08C8234B"/>
    <w:rsid w:val="08C82405"/>
    <w:rsid w:val="08C8243C"/>
    <w:rsid w:val="08C82444"/>
    <w:rsid w:val="08C82484"/>
    <w:rsid w:val="08C824AA"/>
    <w:rsid w:val="08C82562"/>
    <w:rsid w:val="08C826BA"/>
    <w:rsid w:val="08C826DC"/>
    <w:rsid w:val="08C826E3"/>
    <w:rsid w:val="08C82750"/>
    <w:rsid w:val="08C82795"/>
    <w:rsid w:val="08C827CB"/>
    <w:rsid w:val="08C82810"/>
    <w:rsid w:val="08C8287C"/>
    <w:rsid w:val="08C828E1"/>
    <w:rsid w:val="08C829FD"/>
    <w:rsid w:val="08C82BA8"/>
    <w:rsid w:val="08C82BDB"/>
    <w:rsid w:val="08C82C01"/>
    <w:rsid w:val="08C82C2B"/>
    <w:rsid w:val="08C82CE2"/>
    <w:rsid w:val="08C82D32"/>
    <w:rsid w:val="08C82D72"/>
    <w:rsid w:val="08C82E40"/>
    <w:rsid w:val="08C82FE2"/>
    <w:rsid w:val="08C8303E"/>
    <w:rsid w:val="08C8309B"/>
    <w:rsid w:val="08C830D8"/>
    <w:rsid w:val="08C830E1"/>
    <w:rsid w:val="08C83149"/>
    <w:rsid w:val="08C8315F"/>
    <w:rsid w:val="08C83324"/>
    <w:rsid w:val="08C833D1"/>
    <w:rsid w:val="08C834C0"/>
    <w:rsid w:val="08C83566"/>
    <w:rsid w:val="08C835B7"/>
    <w:rsid w:val="08C83718"/>
    <w:rsid w:val="08C8395B"/>
    <w:rsid w:val="08C83967"/>
    <w:rsid w:val="08C839DB"/>
    <w:rsid w:val="08C83AB9"/>
    <w:rsid w:val="08C83BB8"/>
    <w:rsid w:val="08C83C21"/>
    <w:rsid w:val="08C83CB3"/>
    <w:rsid w:val="08C83D8A"/>
    <w:rsid w:val="08C83DBC"/>
    <w:rsid w:val="08C83E39"/>
    <w:rsid w:val="08C83E7C"/>
    <w:rsid w:val="08C83EBD"/>
    <w:rsid w:val="08C83FFE"/>
    <w:rsid w:val="08C84065"/>
    <w:rsid w:val="08C84086"/>
    <w:rsid w:val="08C8409C"/>
    <w:rsid w:val="08C840B8"/>
    <w:rsid w:val="08C8413B"/>
    <w:rsid w:val="08C84259"/>
    <w:rsid w:val="08C8425D"/>
    <w:rsid w:val="08C8429C"/>
    <w:rsid w:val="08C84355"/>
    <w:rsid w:val="08C84490"/>
    <w:rsid w:val="08C844A2"/>
    <w:rsid w:val="08C844C0"/>
    <w:rsid w:val="08C844C5"/>
    <w:rsid w:val="08C844EC"/>
    <w:rsid w:val="08C84523"/>
    <w:rsid w:val="08C84538"/>
    <w:rsid w:val="08C84545"/>
    <w:rsid w:val="08C846B5"/>
    <w:rsid w:val="08C84764"/>
    <w:rsid w:val="08C847F2"/>
    <w:rsid w:val="08C8486E"/>
    <w:rsid w:val="08C8489C"/>
    <w:rsid w:val="08C84A18"/>
    <w:rsid w:val="08C84A44"/>
    <w:rsid w:val="08C84AA5"/>
    <w:rsid w:val="08C84AC5"/>
    <w:rsid w:val="08C84B30"/>
    <w:rsid w:val="08C84C09"/>
    <w:rsid w:val="08C84C92"/>
    <w:rsid w:val="08C84D6D"/>
    <w:rsid w:val="08C84DAE"/>
    <w:rsid w:val="08C84E07"/>
    <w:rsid w:val="08C84E8F"/>
    <w:rsid w:val="08C84E97"/>
    <w:rsid w:val="08C84EFE"/>
    <w:rsid w:val="08C8505C"/>
    <w:rsid w:val="08C85098"/>
    <w:rsid w:val="08C850BD"/>
    <w:rsid w:val="08C850F1"/>
    <w:rsid w:val="08C850FA"/>
    <w:rsid w:val="08C85195"/>
    <w:rsid w:val="08C8523A"/>
    <w:rsid w:val="08C8526A"/>
    <w:rsid w:val="08C8529F"/>
    <w:rsid w:val="08C852C0"/>
    <w:rsid w:val="08C85312"/>
    <w:rsid w:val="08C85411"/>
    <w:rsid w:val="08C85427"/>
    <w:rsid w:val="08C85704"/>
    <w:rsid w:val="08C8575C"/>
    <w:rsid w:val="08C857C2"/>
    <w:rsid w:val="08C857F9"/>
    <w:rsid w:val="08C85867"/>
    <w:rsid w:val="08C859AF"/>
    <w:rsid w:val="08C85ACD"/>
    <w:rsid w:val="08C85B6B"/>
    <w:rsid w:val="08C85B78"/>
    <w:rsid w:val="08C85C4A"/>
    <w:rsid w:val="08C85C5D"/>
    <w:rsid w:val="08C85D93"/>
    <w:rsid w:val="08C85E00"/>
    <w:rsid w:val="08C85E48"/>
    <w:rsid w:val="08C85F8B"/>
    <w:rsid w:val="08C86011"/>
    <w:rsid w:val="08C86049"/>
    <w:rsid w:val="08C8610B"/>
    <w:rsid w:val="08C86166"/>
    <w:rsid w:val="08C861AC"/>
    <w:rsid w:val="08C861F6"/>
    <w:rsid w:val="08C86298"/>
    <w:rsid w:val="08C862EA"/>
    <w:rsid w:val="08C86310"/>
    <w:rsid w:val="08C864A3"/>
    <w:rsid w:val="08C864B5"/>
    <w:rsid w:val="08C864DE"/>
    <w:rsid w:val="08C86541"/>
    <w:rsid w:val="08C86562"/>
    <w:rsid w:val="08C866AC"/>
    <w:rsid w:val="08C86825"/>
    <w:rsid w:val="08C868B9"/>
    <w:rsid w:val="08C86A17"/>
    <w:rsid w:val="08C86A6A"/>
    <w:rsid w:val="08C86AE4"/>
    <w:rsid w:val="08C86B2D"/>
    <w:rsid w:val="08C86B6C"/>
    <w:rsid w:val="08C86C26"/>
    <w:rsid w:val="08C86D23"/>
    <w:rsid w:val="08C86E83"/>
    <w:rsid w:val="08C86ED6"/>
    <w:rsid w:val="08C86F67"/>
    <w:rsid w:val="08C86F6B"/>
    <w:rsid w:val="08C86FA8"/>
    <w:rsid w:val="08C871A3"/>
    <w:rsid w:val="08C871C1"/>
    <w:rsid w:val="08C87219"/>
    <w:rsid w:val="08C87261"/>
    <w:rsid w:val="08C8729E"/>
    <w:rsid w:val="08C87303"/>
    <w:rsid w:val="08C87313"/>
    <w:rsid w:val="08C87349"/>
    <w:rsid w:val="08C8736F"/>
    <w:rsid w:val="08C87443"/>
    <w:rsid w:val="08C87454"/>
    <w:rsid w:val="08C874D7"/>
    <w:rsid w:val="08C87523"/>
    <w:rsid w:val="08C875F4"/>
    <w:rsid w:val="08C87653"/>
    <w:rsid w:val="08C876B3"/>
    <w:rsid w:val="08C876D1"/>
    <w:rsid w:val="08C8777D"/>
    <w:rsid w:val="08C87826"/>
    <w:rsid w:val="08C87893"/>
    <w:rsid w:val="08C878AD"/>
    <w:rsid w:val="08C8791B"/>
    <w:rsid w:val="08C87B85"/>
    <w:rsid w:val="08C87BEA"/>
    <w:rsid w:val="08C87C07"/>
    <w:rsid w:val="08C87DA9"/>
    <w:rsid w:val="08C87E30"/>
    <w:rsid w:val="08C87E9D"/>
    <w:rsid w:val="08C87F1E"/>
    <w:rsid w:val="08C87FC7"/>
    <w:rsid w:val="08C87FCD"/>
    <w:rsid w:val="08C9011B"/>
    <w:rsid w:val="08C901FE"/>
    <w:rsid w:val="08C9020F"/>
    <w:rsid w:val="08C902CC"/>
    <w:rsid w:val="08C903A5"/>
    <w:rsid w:val="08C903E1"/>
    <w:rsid w:val="08C903E2"/>
    <w:rsid w:val="08C903E8"/>
    <w:rsid w:val="08C9043B"/>
    <w:rsid w:val="08C9055A"/>
    <w:rsid w:val="08C9075B"/>
    <w:rsid w:val="08C90970"/>
    <w:rsid w:val="08C909EE"/>
    <w:rsid w:val="08C909FA"/>
    <w:rsid w:val="08C90A64"/>
    <w:rsid w:val="08C90B3C"/>
    <w:rsid w:val="08C90B4E"/>
    <w:rsid w:val="08C90D39"/>
    <w:rsid w:val="08C90D44"/>
    <w:rsid w:val="08C90D7E"/>
    <w:rsid w:val="08C90D82"/>
    <w:rsid w:val="08C90E1C"/>
    <w:rsid w:val="08C90E72"/>
    <w:rsid w:val="08C90E89"/>
    <w:rsid w:val="08C90EE0"/>
    <w:rsid w:val="08C90F79"/>
    <w:rsid w:val="08C9109C"/>
    <w:rsid w:val="08C910D9"/>
    <w:rsid w:val="08C91167"/>
    <w:rsid w:val="08C912C4"/>
    <w:rsid w:val="08C912E6"/>
    <w:rsid w:val="08C91350"/>
    <w:rsid w:val="08C91359"/>
    <w:rsid w:val="08C91389"/>
    <w:rsid w:val="08C913E5"/>
    <w:rsid w:val="08C914B5"/>
    <w:rsid w:val="08C915B8"/>
    <w:rsid w:val="08C91631"/>
    <w:rsid w:val="08C9170C"/>
    <w:rsid w:val="08C9178A"/>
    <w:rsid w:val="08C91851"/>
    <w:rsid w:val="08C9189A"/>
    <w:rsid w:val="08C919EF"/>
    <w:rsid w:val="08C91B23"/>
    <w:rsid w:val="08C91B3A"/>
    <w:rsid w:val="08C91B5D"/>
    <w:rsid w:val="08C91B6D"/>
    <w:rsid w:val="08C91C12"/>
    <w:rsid w:val="08C91C5F"/>
    <w:rsid w:val="08C91DC5"/>
    <w:rsid w:val="08C91EE2"/>
    <w:rsid w:val="08C91F13"/>
    <w:rsid w:val="08C91FA3"/>
    <w:rsid w:val="08C92025"/>
    <w:rsid w:val="08C92103"/>
    <w:rsid w:val="08C92201"/>
    <w:rsid w:val="08C92253"/>
    <w:rsid w:val="08C922A3"/>
    <w:rsid w:val="08C922CA"/>
    <w:rsid w:val="08C922EA"/>
    <w:rsid w:val="08C923AA"/>
    <w:rsid w:val="08C923F0"/>
    <w:rsid w:val="08C9244A"/>
    <w:rsid w:val="08C924AB"/>
    <w:rsid w:val="08C92504"/>
    <w:rsid w:val="08C92521"/>
    <w:rsid w:val="08C92565"/>
    <w:rsid w:val="08C925E3"/>
    <w:rsid w:val="08C92729"/>
    <w:rsid w:val="08C9279D"/>
    <w:rsid w:val="08C927FB"/>
    <w:rsid w:val="08C9294A"/>
    <w:rsid w:val="08C92A47"/>
    <w:rsid w:val="08C92B00"/>
    <w:rsid w:val="08C92B21"/>
    <w:rsid w:val="08C92BB8"/>
    <w:rsid w:val="08C92BCF"/>
    <w:rsid w:val="08C92BF1"/>
    <w:rsid w:val="08C92C37"/>
    <w:rsid w:val="08C92C3E"/>
    <w:rsid w:val="08C92C7B"/>
    <w:rsid w:val="08C92D11"/>
    <w:rsid w:val="08C92D36"/>
    <w:rsid w:val="08C92DCB"/>
    <w:rsid w:val="08C92E59"/>
    <w:rsid w:val="08C92E6B"/>
    <w:rsid w:val="08C92E87"/>
    <w:rsid w:val="08C92EF4"/>
    <w:rsid w:val="08C92FE0"/>
    <w:rsid w:val="08C93007"/>
    <w:rsid w:val="08C93057"/>
    <w:rsid w:val="08C93081"/>
    <w:rsid w:val="08C93096"/>
    <w:rsid w:val="08C930D2"/>
    <w:rsid w:val="08C93126"/>
    <w:rsid w:val="08C9312F"/>
    <w:rsid w:val="08C931D0"/>
    <w:rsid w:val="08C9328B"/>
    <w:rsid w:val="08C9339C"/>
    <w:rsid w:val="08C933AB"/>
    <w:rsid w:val="08C933B3"/>
    <w:rsid w:val="08C933C5"/>
    <w:rsid w:val="08C934A9"/>
    <w:rsid w:val="08C934E8"/>
    <w:rsid w:val="08C9350A"/>
    <w:rsid w:val="08C9354D"/>
    <w:rsid w:val="08C9361B"/>
    <w:rsid w:val="08C9378A"/>
    <w:rsid w:val="08C937DE"/>
    <w:rsid w:val="08C93822"/>
    <w:rsid w:val="08C93973"/>
    <w:rsid w:val="08C9397D"/>
    <w:rsid w:val="08C939FD"/>
    <w:rsid w:val="08C93A75"/>
    <w:rsid w:val="08C93A9F"/>
    <w:rsid w:val="08C93AC3"/>
    <w:rsid w:val="08C93B13"/>
    <w:rsid w:val="08C93BAD"/>
    <w:rsid w:val="08C93BAF"/>
    <w:rsid w:val="08C93C0B"/>
    <w:rsid w:val="08C93C54"/>
    <w:rsid w:val="08C93CEC"/>
    <w:rsid w:val="08C93D8B"/>
    <w:rsid w:val="08C93DAC"/>
    <w:rsid w:val="08C93DCE"/>
    <w:rsid w:val="08C93E15"/>
    <w:rsid w:val="08C93E48"/>
    <w:rsid w:val="08C93ED9"/>
    <w:rsid w:val="08C93F28"/>
    <w:rsid w:val="08C93F7C"/>
    <w:rsid w:val="08C9408D"/>
    <w:rsid w:val="08C940B9"/>
    <w:rsid w:val="08C940D0"/>
    <w:rsid w:val="08C94193"/>
    <w:rsid w:val="08C9429E"/>
    <w:rsid w:val="08C9449F"/>
    <w:rsid w:val="08C944D6"/>
    <w:rsid w:val="08C94584"/>
    <w:rsid w:val="08C9458B"/>
    <w:rsid w:val="08C94681"/>
    <w:rsid w:val="08C94693"/>
    <w:rsid w:val="08C9477C"/>
    <w:rsid w:val="08C947C8"/>
    <w:rsid w:val="08C948B5"/>
    <w:rsid w:val="08C948B9"/>
    <w:rsid w:val="08C948BC"/>
    <w:rsid w:val="08C948F3"/>
    <w:rsid w:val="08C9491E"/>
    <w:rsid w:val="08C949DE"/>
    <w:rsid w:val="08C94C05"/>
    <w:rsid w:val="08C94CF1"/>
    <w:rsid w:val="08C94D3A"/>
    <w:rsid w:val="08C94DF8"/>
    <w:rsid w:val="08C950B4"/>
    <w:rsid w:val="08C951AC"/>
    <w:rsid w:val="08C951FE"/>
    <w:rsid w:val="08C9522E"/>
    <w:rsid w:val="08C95233"/>
    <w:rsid w:val="08C9527B"/>
    <w:rsid w:val="08C952B2"/>
    <w:rsid w:val="08C95353"/>
    <w:rsid w:val="08C9538D"/>
    <w:rsid w:val="08C953BF"/>
    <w:rsid w:val="08C953EC"/>
    <w:rsid w:val="08C95431"/>
    <w:rsid w:val="08C954C2"/>
    <w:rsid w:val="08C9550F"/>
    <w:rsid w:val="08C9553F"/>
    <w:rsid w:val="08C95561"/>
    <w:rsid w:val="08C9559F"/>
    <w:rsid w:val="08C9567E"/>
    <w:rsid w:val="08C95727"/>
    <w:rsid w:val="08C95741"/>
    <w:rsid w:val="08C95823"/>
    <w:rsid w:val="08C958BB"/>
    <w:rsid w:val="08C958BD"/>
    <w:rsid w:val="08C95952"/>
    <w:rsid w:val="08C959C0"/>
    <w:rsid w:val="08C95AF0"/>
    <w:rsid w:val="08C95D69"/>
    <w:rsid w:val="08C95DB2"/>
    <w:rsid w:val="08C95E6B"/>
    <w:rsid w:val="08C95E80"/>
    <w:rsid w:val="08C96029"/>
    <w:rsid w:val="08C96137"/>
    <w:rsid w:val="08C96211"/>
    <w:rsid w:val="08C96245"/>
    <w:rsid w:val="08C963F9"/>
    <w:rsid w:val="08C9646A"/>
    <w:rsid w:val="08C964D1"/>
    <w:rsid w:val="08C96509"/>
    <w:rsid w:val="08C966AB"/>
    <w:rsid w:val="08C967AA"/>
    <w:rsid w:val="08C96858"/>
    <w:rsid w:val="08C96870"/>
    <w:rsid w:val="08C96914"/>
    <w:rsid w:val="08C96920"/>
    <w:rsid w:val="08C96967"/>
    <w:rsid w:val="08C96ADF"/>
    <w:rsid w:val="08C96B17"/>
    <w:rsid w:val="08C96B39"/>
    <w:rsid w:val="08C96B5A"/>
    <w:rsid w:val="08C96C54"/>
    <w:rsid w:val="08C96C7F"/>
    <w:rsid w:val="08C96CFE"/>
    <w:rsid w:val="08C96D07"/>
    <w:rsid w:val="08C96D91"/>
    <w:rsid w:val="08C96DAE"/>
    <w:rsid w:val="08C96E49"/>
    <w:rsid w:val="08C96E4B"/>
    <w:rsid w:val="08C97000"/>
    <w:rsid w:val="08C971D5"/>
    <w:rsid w:val="08C971DE"/>
    <w:rsid w:val="08C97278"/>
    <w:rsid w:val="08C972FA"/>
    <w:rsid w:val="08C97340"/>
    <w:rsid w:val="08C97413"/>
    <w:rsid w:val="08C97460"/>
    <w:rsid w:val="08C974D2"/>
    <w:rsid w:val="08C975B1"/>
    <w:rsid w:val="08C9763E"/>
    <w:rsid w:val="08C9769F"/>
    <w:rsid w:val="08C976C6"/>
    <w:rsid w:val="08C976F8"/>
    <w:rsid w:val="08C9770A"/>
    <w:rsid w:val="08C97746"/>
    <w:rsid w:val="08C97787"/>
    <w:rsid w:val="08C977AE"/>
    <w:rsid w:val="08C977D4"/>
    <w:rsid w:val="08C97830"/>
    <w:rsid w:val="08C97836"/>
    <w:rsid w:val="08C9784C"/>
    <w:rsid w:val="08C97A0B"/>
    <w:rsid w:val="08C97A27"/>
    <w:rsid w:val="08C97A3A"/>
    <w:rsid w:val="08C97AF5"/>
    <w:rsid w:val="08C97B0E"/>
    <w:rsid w:val="08C97B2F"/>
    <w:rsid w:val="08C97C10"/>
    <w:rsid w:val="08C97D05"/>
    <w:rsid w:val="08C97D40"/>
    <w:rsid w:val="08C97D68"/>
    <w:rsid w:val="08C97E5F"/>
    <w:rsid w:val="08C97F73"/>
    <w:rsid w:val="08CA007E"/>
    <w:rsid w:val="08CA00C3"/>
    <w:rsid w:val="08CA01D3"/>
    <w:rsid w:val="08CA0208"/>
    <w:rsid w:val="08CA02AF"/>
    <w:rsid w:val="08CA02CD"/>
    <w:rsid w:val="08CA03C2"/>
    <w:rsid w:val="08CA040C"/>
    <w:rsid w:val="08CA04D0"/>
    <w:rsid w:val="08CA04D4"/>
    <w:rsid w:val="08CA054A"/>
    <w:rsid w:val="08CA058B"/>
    <w:rsid w:val="08CA05AA"/>
    <w:rsid w:val="08CA05AE"/>
    <w:rsid w:val="08CA0604"/>
    <w:rsid w:val="08CA0719"/>
    <w:rsid w:val="08CA0838"/>
    <w:rsid w:val="08CA08A8"/>
    <w:rsid w:val="08CA09B6"/>
    <w:rsid w:val="08CA0A4C"/>
    <w:rsid w:val="08CA0B07"/>
    <w:rsid w:val="08CA0B32"/>
    <w:rsid w:val="08CA0B6D"/>
    <w:rsid w:val="08CA0C3F"/>
    <w:rsid w:val="08CA0CAD"/>
    <w:rsid w:val="08CA0D39"/>
    <w:rsid w:val="08CA0DCD"/>
    <w:rsid w:val="08CA0E55"/>
    <w:rsid w:val="08CA0EA3"/>
    <w:rsid w:val="08CA1011"/>
    <w:rsid w:val="08CA10BA"/>
    <w:rsid w:val="08CA11E8"/>
    <w:rsid w:val="08CA1275"/>
    <w:rsid w:val="08CA12B1"/>
    <w:rsid w:val="08CA1365"/>
    <w:rsid w:val="08CA14FC"/>
    <w:rsid w:val="08CA153A"/>
    <w:rsid w:val="08CA15C3"/>
    <w:rsid w:val="08CA174D"/>
    <w:rsid w:val="08CA17C5"/>
    <w:rsid w:val="08CA180A"/>
    <w:rsid w:val="08CA186E"/>
    <w:rsid w:val="08CA187A"/>
    <w:rsid w:val="08CA18CB"/>
    <w:rsid w:val="08CA190F"/>
    <w:rsid w:val="08CA1939"/>
    <w:rsid w:val="08CA1A13"/>
    <w:rsid w:val="08CA1ACB"/>
    <w:rsid w:val="08CA1BA8"/>
    <w:rsid w:val="08CA1BB0"/>
    <w:rsid w:val="08CA1C26"/>
    <w:rsid w:val="08CA1C34"/>
    <w:rsid w:val="08CA1D85"/>
    <w:rsid w:val="08CA1ED4"/>
    <w:rsid w:val="08CA1F22"/>
    <w:rsid w:val="08CA1F23"/>
    <w:rsid w:val="08CA205B"/>
    <w:rsid w:val="08CA2079"/>
    <w:rsid w:val="08CA20C0"/>
    <w:rsid w:val="08CA20F9"/>
    <w:rsid w:val="08CA2100"/>
    <w:rsid w:val="08CA2175"/>
    <w:rsid w:val="08CA217E"/>
    <w:rsid w:val="08CA21A1"/>
    <w:rsid w:val="08CA21AA"/>
    <w:rsid w:val="08CA2329"/>
    <w:rsid w:val="08CA235A"/>
    <w:rsid w:val="08CA23EC"/>
    <w:rsid w:val="08CA248E"/>
    <w:rsid w:val="08CA250A"/>
    <w:rsid w:val="08CA2565"/>
    <w:rsid w:val="08CA2679"/>
    <w:rsid w:val="08CA2787"/>
    <w:rsid w:val="08CA27E2"/>
    <w:rsid w:val="08CA2935"/>
    <w:rsid w:val="08CA2942"/>
    <w:rsid w:val="08CA2947"/>
    <w:rsid w:val="08CA2999"/>
    <w:rsid w:val="08CA2A04"/>
    <w:rsid w:val="08CA2B02"/>
    <w:rsid w:val="08CA2B50"/>
    <w:rsid w:val="08CA2B98"/>
    <w:rsid w:val="08CA2C06"/>
    <w:rsid w:val="08CA2C64"/>
    <w:rsid w:val="08CA2C8C"/>
    <w:rsid w:val="08CA2CA6"/>
    <w:rsid w:val="08CA2CD5"/>
    <w:rsid w:val="08CA2D50"/>
    <w:rsid w:val="08CA2DCD"/>
    <w:rsid w:val="08CA2DCE"/>
    <w:rsid w:val="08CA2DF4"/>
    <w:rsid w:val="08CA2E7E"/>
    <w:rsid w:val="08CA2E8C"/>
    <w:rsid w:val="08CA2F64"/>
    <w:rsid w:val="08CA2FE0"/>
    <w:rsid w:val="08CA3007"/>
    <w:rsid w:val="08CA3062"/>
    <w:rsid w:val="08CA3220"/>
    <w:rsid w:val="08CA322A"/>
    <w:rsid w:val="08CA32CB"/>
    <w:rsid w:val="08CA3338"/>
    <w:rsid w:val="08CA3348"/>
    <w:rsid w:val="08CA3389"/>
    <w:rsid w:val="08CA33C0"/>
    <w:rsid w:val="08CA344A"/>
    <w:rsid w:val="08CA35EC"/>
    <w:rsid w:val="08CA35ED"/>
    <w:rsid w:val="08CA3762"/>
    <w:rsid w:val="08CA37AF"/>
    <w:rsid w:val="08CA3917"/>
    <w:rsid w:val="08CA39AF"/>
    <w:rsid w:val="08CA3AB2"/>
    <w:rsid w:val="08CA3AF1"/>
    <w:rsid w:val="08CA3BA2"/>
    <w:rsid w:val="08CA3C6D"/>
    <w:rsid w:val="08CA3CA0"/>
    <w:rsid w:val="08CA3CC2"/>
    <w:rsid w:val="08CA3E19"/>
    <w:rsid w:val="08CA3E9B"/>
    <w:rsid w:val="08CA3EC0"/>
    <w:rsid w:val="08CA3ED1"/>
    <w:rsid w:val="08CA4024"/>
    <w:rsid w:val="08CA4057"/>
    <w:rsid w:val="08CA41A1"/>
    <w:rsid w:val="08CA41B6"/>
    <w:rsid w:val="08CA41EF"/>
    <w:rsid w:val="08CA4307"/>
    <w:rsid w:val="08CA438A"/>
    <w:rsid w:val="08CA4392"/>
    <w:rsid w:val="08CA43F1"/>
    <w:rsid w:val="08CA45CA"/>
    <w:rsid w:val="08CA467F"/>
    <w:rsid w:val="08CA478B"/>
    <w:rsid w:val="08CA47A4"/>
    <w:rsid w:val="08CA4888"/>
    <w:rsid w:val="08CA48BE"/>
    <w:rsid w:val="08CA48DB"/>
    <w:rsid w:val="08CA49B9"/>
    <w:rsid w:val="08CA4A84"/>
    <w:rsid w:val="08CA4C3E"/>
    <w:rsid w:val="08CA4C56"/>
    <w:rsid w:val="08CA4D17"/>
    <w:rsid w:val="08CA4D48"/>
    <w:rsid w:val="08CA4D6B"/>
    <w:rsid w:val="08CA4D71"/>
    <w:rsid w:val="08CA4DE2"/>
    <w:rsid w:val="08CA4EA4"/>
    <w:rsid w:val="08CA4EB7"/>
    <w:rsid w:val="08CA4ECA"/>
    <w:rsid w:val="08CA4EEB"/>
    <w:rsid w:val="08CA4F7B"/>
    <w:rsid w:val="08CA4F7D"/>
    <w:rsid w:val="08CA4F89"/>
    <w:rsid w:val="08CA4FA2"/>
    <w:rsid w:val="08CA5130"/>
    <w:rsid w:val="08CA51A5"/>
    <w:rsid w:val="08CA521E"/>
    <w:rsid w:val="08CA536C"/>
    <w:rsid w:val="08CA5375"/>
    <w:rsid w:val="08CA53F4"/>
    <w:rsid w:val="08CA53F7"/>
    <w:rsid w:val="08CA5427"/>
    <w:rsid w:val="08CA543A"/>
    <w:rsid w:val="08CA5481"/>
    <w:rsid w:val="08CA54BE"/>
    <w:rsid w:val="08CA54D7"/>
    <w:rsid w:val="08CA550C"/>
    <w:rsid w:val="08CA553E"/>
    <w:rsid w:val="08CA5567"/>
    <w:rsid w:val="08CA5596"/>
    <w:rsid w:val="08CA55EE"/>
    <w:rsid w:val="08CA57A5"/>
    <w:rsid w:val="08CA58AF"/>
    <w:rsid w:val="08CA5996"/>
    <w:rsid w:val="08CA599C"/>
    <w:rsid w:val="08CA59DB"/>
    <w:rsid w:val="08CA5A05"/>
    <w:rsid w:val="08CA5A42"/>
    <w:rsid w:val="08CA5B52"/>
    <w:rsid w:val="08CA5B6A"/>
    <w:rsid w:val="08CA5C54"/>
    <w:rsid w:val="08CA5C5E"/>
    <w:rsid w:val="08CA5CA4"/>
    <w:rsid w:val="08CA5EF3"/>
    <w:rsid w:val="08CA5F12"/>
    <w:rsid w:val="08CA5FBE"/>
    <w:rsid w:val="08CA6007"/>
    <w:rsid w:val="08CA626B"/>
    <w:rsid w:val="08CA6469"/>
    <w:rsid w:val="08CA646A"/>
    <w:rsid w:val="08CA64D3"/>
    <w:rsid w:val="08CA64EB"/>
    <w:rsid w:val="08CA64EE"/>
    <w:rsid w:val="08CA651A"/>
    <w:rsid w:val="08CA6521"/>
    <w:rsid w:val="08CA65E2"/>
    <w:rsid w:val="08CA66B0"/>
    <w:rsid w:val="08CA674C"/>
    <w:rsid w:val="08CA6877"/>
    <w:rsid w:val="08CA6904"/>
    <w:rsid w:val="08CA6A7C"/>
    <w:rsid w:val="08CA6AB1"/>
    <w:rsid w:val="08CA6B85"/>
    <w:rsid w:val="08CA6CAE"/>
    <w:rsid w:val="08CA6E20"/>
    <w:rsid w:val="08CA6ECD"/>
    <w:rsid w:val="08CA6F0C"/>
    <w:rsid w:val="08CA6F17"/>
    <w:rsid w:val="08CA6F73"/>
    <w:rsid w:val="08CA7072"/>
    <w:rsid w:val="08CA70EF"/>
    <w:rsid w:val="08CA7165"/>
    <w:rsid w:val="08CA7194"/>
    <w:rsid w:val="08CA71F2"/>
    <w:rsid w:val="08CA71F7"/>
    <w:rsid w:val="08CA723B"/>
    <w:rsid w:val="08CA725C"/>
    <w:rsid w:val="08CA7299"/>
    <w:rsid w:val="08CA73FB"/>
    <w:rsid w:val="08CA743F"/>
    <w:rsid w:val="08CA7515"/>
    <w:rsid w:val="08CA75EF"/>
    <w:rsid w:val="08CA7629"/>
    <w:rsid w:val="08CA774E"/>
    <w:rsid w:val="08CA78B3"/>
    <w:rsid w:val="08CA7909"/>
    <w:rsid w:val="08CA7A4E"/>
    <w:rsid w:val="08CA7AD8"/>
    <w:rsid w:val="08CA7B4D"/>
    <w:rsid w:val="08CA7C89"/>
    <w:rsid w:val="08CA7D5E"/>
    <w:rsid w:val="08CA7D6E"/>
    <w:rsid w:val="08CA7DC0"/>
    <w:rsid w:val="08CA7DE9"/>
    <w:rsid w:val="08CA7E92"/>
    <w:rsid w:val="08CA7F0F"/>
    <w:rsid w:val="08CA7F25"/>
    <w:rsid w:val="08CA7F7C"/>
    <w:rsid w:val="08CB0024"/>
    <w:rsid w:val="08CB008B"/>
    <w:rsid w:val="08CB00AA"/>
    <w:rsid w:val="08CB00D2"/>
    <w:rsid w:val="08CB00E3"/>
    <w:rsid w:val="08CB00E9"/>
    <w:rsid w:val="08CB0107"/>
    <w:rsid w:val="08CB0188"/>
    <w:rsid w:val="08CB01DB"/>
    <w:rsid w:val="08CB0295"/>
    <w:rsid w:val="08CB039F"/>
    <w:rsid w:val="08CB03F2"/>
    <w:rsid w:val="08CB0434"/>
    <w:rsid w:val="08CB047B"/>
    <w:rsid w:val="08CB047D"/>
    <w:rsid w:val="08CB05F9"/>
    <w:rsid w:val="08CB066F"/>
    <w:rsid w:val="08CB069D"/>
    <w:rsid w:val="08CB074A"/>
    <w:rsid w:val="08CB0777"/>
    <w:rsid w:val="08CB0886"/>
    <w:rsid w:val="08CB08E7"/>
    <w:rsid w:val="08CB08F4"/>
    <w:rsid w:val="08CB08F9"/>
    <w:rsid w:val="08CB093F"/>
    <w:rsid w:val="08CB0964"/>
    <w:rsid w:val="08CB096A"/>
    <w:rsid w:val="08CB09EA"/>
    <w:rsid w:val="08CB0A34"/>
    <w:rsid w:val="08CB0A9E"/>
    <w:rsid w:val="08CB0B0E"/>
    <w:rsid w:val="08CB0C18"/>
    <w:rsid w:val="08CB0D18"/>
    <w:rsid w:val="08CB0D3C"/>
    <w:rsid w:val="08CB0D52"/>
    <w:rsid w:val="08CB0DB1"/>
    <w:rsid w:val="08CB0E39"/>
    <w:rsid w:val="08CB0E43"/>
    <w:rsid w:val="08CB0E7C"/>
    <w:rsid w:val="08CB0EA4"/>
    <w:rsid w:val="08CB0F22"/>
    <w:rsid w:val="08CB0F4E"/>
    <w:rsid w:val="08CB0FEC"/>
    <w:rsid w:val="08CB11A0"/>
    <w:rsid w:val="08CB11DC"/>
    <w:rsid w:val="08CB121F"/>
    <w:rsid w:val="08CB1232"/>
    <w:rsid w:val="08CB1289"/>
    <w:rsid w:val="08CB139F"/>
    <w:rsid w:val="08CB1492"/>
    <w:rsid w:val="08CB154C"/>
    <w:rsid w:val="08CB158A"/>
    <w:rsid w:val="08CB1609"/>
    <w:rsid w:val="08CB168D"/>
    <w:rsid w:val="08CB16E7"/>
    <w:rsid w:val="08CB17A6"/>
    <w:rsid w:val="08CB182F"/>
    <w:rsid w:val="08CB1854"/>
    <w:rsid w:val="08CB18BF"/>
    <w:rsid w:val="08CB18EA"/>
    <w:rsid w:val="08CB1944"/>
    <w:rsid w:val="08CB19D4"/>
    <w:rsid w:val="08CB1A0F"/>
    <w:rsid w:val="08CB1A71"/>
    <w:rsid w:val="08CB1ABC"/>
    <w:rsid w:val="08CB1BA1"/>
    <w:rsid w:val="08CB1BDE"/>
    <w:rsid w:val="08CB1C16"/>
    <w:rsid w:val="08CB1C49"/>
    <w:rsid w:val="08CB1C54"/>
    <w:rsid w:val="08CB1CE6"/>
    <w:rsid w:val="08CB1D85"/>
    <w:rsid w:val="08CB1D9A"/>
    <w:rsid w:val="08CB1DD1"/>
    <w:rsid w:val="08CB1DD2"/>
    <w:rsid w:val="08CB1F93"/>
    <w:rsid w:val="08CB1FCB"/>
    <w:rsid w:val="08CB2040"/>
    <w:rsid w:val="08CB208C"/>
    <w:rsid w:val="08CB20EB"/>
    <w:rsid w:val="08CB213F"/>
    <w:rsid w:val="08CB22B3"/>
    <w:rsid w:val="08CB231D"/>
    <w:rsid w:val="08CB2330"/>
    <w:rsid w:val="08CB234E"/>
    <w:rsid w:val="08CB24CD"/>
    <w:rsid w:val="08CB2875"/>
    <w:rsid w:val="08CB28E2"/>
    <w:rsid w:val="08CB2942"/>
    <w:rsid w:val="08CB2A8C"/>
    <w:rsid w:val="08CB2AF2"/>
    <w:rsid w:val="08CB2B04"/>
    <w:rsid w:val="08CB2B75"/>
    <w:rsid w:val="08CB2CB8"/>
    <w:rsid w:val="08CB2CCF"/>
    <w:rsid w:val="08CB2CD2"/>
    <w:rsid w:val="08CB2D2B"/>
    <w:rsid w:val="08CB2D3F"/>
    <w:rsid w:val="08CB2D97"/>
    <w:rsid w:val="08CB2DD9"/>
    <w:rsid w:val="08CB2E49"/>
    <w:rsid w:val="08CB2F0F"/>
    <w:rsid w:val="08CB2FDD"/>
    <w:rsid w:val="08CB3068"/>
    <w:rsid w:val="08CB30D9"/>
    <w:rsid w:val="08CB30F5"/>
    <w:rsid w:val="08CB3116"/>
    <w:rsid w:val="08CB3183"/>
    <w:rsid w:val="08CB32B4"/>
    <w:rsid w:val="08CB330A"/>
    <w:rsid w:val="08CB3363"/>
    <w:rsid w:val="08CB33B9"/>
    <w:rsid w:val="08CB33FA"/>
    <w:rsid w:val="08CB346E"/>
    <w:rsid w:val="08CB3585"/>
    <w:rsid w:val="08CB3609"/>
    <w:rsid w:val="08CB3624"/>
    <w:rsid w:val="08CB368D"/>
    <w:rsid w:val="08CB371B"/>
    <w:rsid w:val="08CB3796"/>
    <w:rsid w:val="08CB3803"/>
    <w:rsid w:val="08CB3820"/>
    <w:rsid w:val="08CB3843"/>
    <w:rsid w:val="08CB3846"/>
    <w:rsid w:val="08CB38DF"/>
    <w:rsid w:val="08CB3906"/>
    <w:rsid w:val="08CB3942"/>
    <w:rsid w:val="08CB39FC"/>
    <w:rsid w:val="08CB3A1D"/>
    <w:rsid w:val="08CB3A2F"/>
    <w:rsid w:val="08CB3AD7"/>
    <w:rsid w:val="08CB3B08"/>
    <w:rsid w:val="08CB3B5A"/>
    <w:rsid w:val="08CB3BCB"/>
    <w:rsid w:val="08CB3BD6"/>
    <w:rsid w:val="08CB3C4B"/>
    <w:rsid w:val="08CB3C54"/>
    <w:rsid w:val="08CB3C7E"/>
    <w:rsid w:val="08CB3C81"/>
    <w:rsid w:val="08CB3C9F"/>
    <w:rsid w:val="08CB3D00"/>
    <w:rsid w:val="08CB3D2B"/>
    <w:rsid w:val="08CB3DA0"/>
    <w:rsid w:val="08CB3DD0"/>
    <w:rsid w:val="08CB3E0D"/>
    <w:rsid w:val="08CB3EAD"/>
    <w:rsid w:val="08CB3F38"/>
    <w:rsid w:val="08CB3FFC"/>
    <w:rsid w:val="08CB4174"/>
    <w:rsid w:val="08CB4297"/>
    <w:rsid w:val="08CB437F"/>
    <w:rsid w:val="08CB43E6"/>
    <w:rsid w:val="08CB4423"/>
    <w:rsid w:val="08CB4497"/>
    <w:rsid w:val="08CB44E3"/>
    <w:rsid w:val="08CB458F"/>
    <w:rsid w:val="08CB4593"/>
    <w:rsid w:val="08CB46F3"/>
    <w:rsid w:val="08CB46FC"/>
    <w:rsid w:val="08CB470E"/>
    <w:rsid w:val="08CB473B"/>
    <w:rsid w:val="08CB4810"/>
    <w:rsid w:val="08CB489C"/>
    <w:rsid w:val="08CB492D"/>
    <w:rsid w:val="08CB4A1B"/>
    <w:rsid w:val="08CB4A22"/>
    <w:rsid w:val="08CB4A2D"/>
    <w:rsid w:val="08CB4AC5"/>
    <w:rsid w:val="08CB4BD2"/>
    <w:rsid w:val="08CB4BD9"/>
    <w:rsid w:val="08CB4C2E"/>
    <w:rsid w:val="08CB4CC4"/>
    <w:rsid w:val="08CB4DF9"/>
    <w:rsid w:val="08CB4EB3"/>
    <w:rsid w:val="08CB4ECC"/>
    <w:rsid w:val="08CB4ED8"/>
    <w:rsid w:val="08CB5018"/>
    <w:rsid w:val="08CB5028"/>
    <w:rsid w:val="08CB50F7"/>
    <w:rsid w:val="08CB511B"/>
    <w:rsid w:val="08CB5222"/>
    <w:rsid w:val="08CB5298"/>
    <w:rsid w:val="08CB53A0"/>
    <w:rsid w:val="08CB542F"/>
    <w:rsid w:val="08CB551F"/>
    <w:rsid w:val="08CB5524"/>
    <w:rsid w:val="08CB5582"/>
    <w:rsid w:val="08CB567D"/>
    <w:rsid w:val="08CB5832"/>
    <w:rsid w:val="08CB58EC"/>
    <w:rsid w:val="08CB58FF"/>
    <w:rsid w:val="08CB59D9"/>
    <w:rsid w:val="08CB5B06"/>
    <w:rsid w:val="08CB5BC4"/>
    <w:rsid w:val="08CB5BD9"/>
    <w:rsid w:val="08CB5CAA"/>
    <w:rsid w:val="08CB5CD1"/>
    <w:rsid w:val="08CB5CD8"/>
    <w:rsid w:val="08CB5D58"/>
    <w:rsid w:val="08CB5D80"/>
    <w:rsid w:val="08CB5F1E"/>
    <w:rsid w:val="08CB5F78"/>
    <w:rsid w:val="08CB5FBE"/>
    <w:rsid w:val="08CB6015"/>
    <w:rsid w:val="08CB6033"/>
    <w:rsid w:val="08CB619C"/>
    <w:rsid w:val="08CB622D"/>
    <w:rsid w:val="08CB625E"/>
    <w:rsid w:val="08CB62EE"/>
    <w:rsid w:val="08CB631D"/>
    <w:rsid w:val="08CB6333"/>
    <w:rsid w:val="08CB6418"/>
    <w:rsid w:val="08CB647C"/>
    <w:rsid w:val="08CB6523"/>
    <w:rsid w:val="08CB65FE"/>
    <w:rsid w:val="08CB661B"/>
    <w:rsid w:val="08CB6622"/>
    <w:rsid w:val="08CB6624"/>
    <w:rsid w:val="08CB6653"/>
    <w:rsid w:val="08CB67A0"/>
    <w:rsid w:val="08CB685F"/>
    <w:rsid w:val="08CB68CC"/>
    <w:rsid w:val="08CB68EB"/>
    <w:rsid w:val="08CB696B"/>
    <w:rsid w:val="08CB6992"/>
    <w:rsid w:val="08CB69E6"/>
    <w:rsid w:val="08CB6B0B"/>
    <w:rsid w:val="08CB6B20"/>
    <w:rsid w:val="08CB6B56"/>
    <w:rsid w:val="08CB6B81"/>
    <w:rsid w:val="08CB6CF0"/>
    <w:rsid w:val="08CB6D61"/>
    <w:rsid w:val="08CB6DFB"/>
    <w:rsid w:val="08CB6EA9"/>
    <w:rsid w:val="08CB6F12"/>
    <w:rsid w:val="08CB6F57"/>
    <w:rsid w:val="08CB705F"/>
    <w:rsid w:val="08CB70A1"/>
    <w:rsid w:val="08CB70F3"/>
    <w:rsid w:val="08CB71FD"/>
    <w:rsid w:val="08CB722E"/>
    <w:rsid w:val="08CB7291"/>
    <w:rsid w:val="08CB72CA"/>
    <w:rsid w:val="08CB7432"/>
    <w:rsid w:val="08CB74DB"/>
    <w:rsid w:val="08CB750E"/>
    <w:rsid w:val="08CB7538"/>
    <w:rsid w:val="08CB754B"/>
    <w:rsid w:val="08CB756C"/>
    <w:rsid w:val="08CB7746"/>
    <w:rsid w:val="08CB775E"/>
    <w:rsid w:val="08CB780D"/>
    <w:rsid w:val="08CB7816"/>
    <w:rsid w:val="08CB789D"/>
    <w:rsid w:val="08CB78A1"/>
    <w:rsid w:val="08CB7AA8"/>
    <w:rsid w:val="08CB7ABB"/>
    <w:rsid w:val="08CB7BF7"/>
    <w:rsid w:val="08CB7C11"/>
    <w:rsid w:val="08CB7C4E"/>
    <w:rsid w:val="08CB7D19"/>
    <w:rsid w:val="08CB7D4A"/>
    <w:rsid w:val="08CB7E98"/>
    <w:rsid w:val="08CB7EA4"/>
    <w:rsid w:val="08CB7EA8"/>
    <w:rsid w:val="08CB7F05"/>
    <w:rsid w:val="08CB7FB0"/>
    <w:rsid w:val="08CB7FB2"/>
    <w:rsid w:val="08CC00A3"/>
    <w:rsid w:val="08CC00DA"/>
    <w:rsid w:val="08CC015E"/>
    <w:rsid w:val="08CC0221"/>
    <w:rsid w:val="08CC0223"/>
    <w:rsid w:val="08CC0386"/>
    <w:rsid w:val="08CC0408"/>
    <w:rsid w:val="08CC0502"/>
    <w:rsid w:val="08CC0534"/>
    <w:rsid w:val="08CC064E"/>
    <w:rsid w:val="08CC066B"/>
    <w:rsid w:val="08CC06B0"/>
    <w:rsid w:val="08CC0748"/>
    <w:rsid w:val="08CC078A"/>
    <w:rsid w:val="08CC07AE"/>
    <w:rsid w:val="08CC08AF"/>
    <w:rsid w:val="08CC08EB"/>
    <w:rsid w:val="08CC0931"/>
    <w:rsid w:val="08CC094E"/>
    <w:rsid w:val="08CC098B"/>
    <w:rsid w:val="08CC09A8"/>
    <w:rsid w:val="08CC0A57"/>
    <w:rsid w:val="08CC0A83"/>
    <w:rsid w:val="08CC0AA0"/>
    <w:rsid w:val="08CC0AA7"/>
    <w:rsid w:val="08CC0B1E"/>
    <w:rsid w:val="08CC0C19"/>
    <w:rsid w:val="08CC0C30"/>
    <w:rsid w:val="08CC0EA4"/>
    <w:rsid w:val="08CC0F21"/>
    <w:rsid w:val="08CC1009"/>
    <w:rsid w:val="08CC107E"/>
    <w:rsid w:val="08CC10FF"/>
    <w:rsid w:val="08CC11A0"/>
    <w:rsid w:val="08CC11C0"/>
    <w:rsid w:val="08CC1251"/>
    <w:rsid w:val="08CC12C0"/>
    <w:rsid w:val="08CC1304"/>
    <w:rsid w:val="08CC1318"/>
    <w:rsid w:val="08CC13DF"/>
    <w:rsid w:val="08CC13E2"/>
    <w:rsid w:val="08CC141B"/>
    <w:rsid w:val="08CC1421"/>
    <w:rsid w:val="08CC142A"/>
    <w:rsid w:val="08CC1470"/>
    <w:rsid w:val="08CC150F"/>
    <w:rsid w:val="08CC1552"/>
    <w:rsid w:val="08CC1603"/>
    <w:rsid w:val="08CC16AB"/>
    <w:rsid w:val="08CC16AC"/>
    <w:rsid w:val="08CC16B7"/>
    <w:rsid w:val="08CC16C2"/>
    <w:rsid w:val="08CC1781"/>
    <w:rsid w:val="08CC1799"/>
    <w:rsid w:val="08CC17A4"/>
    <w:rsid w:val="08CC1803"/>
    <w:rsid w:val="08CC1848"/>
    <w:rsid w:val="08CC187F"/>
    <w:rsid w:val="08CC18CB"/>
    <w:rsid w:val="08CC18F4"/>
    <w:rsid w:val="08CC1903"/>
    <w:rsid w:val="08CC1913"/>
    <w:rsid w:val="08CC1964"/>
    <w:rsid w:val="08CC1A31"/>
    <w:rsid w:val="08CC1A32"/>
    <w:rsid w:val="08CC1A7B"/>
    <w:rsid w:val="08CC1A9E"/>
    <w:rsid w:val="08CC1B83"/>
    <w:rsid w:val="08CC1BC5"/>
    <w:rsid w:val="08CC1CD4"/>
    <w:rsid w:val="08CC1CFB"/>
    <w:rsid w:val="08CC1D3B"/>
    <w:rsid w:val="08CC1DE1"/>
    <w:rsid w:val="08CC1E0C"/>
    <w:rsid w:val="08CC1E19"/>
    <w:rsid w:val="08CC1FF3"/>
    <w:rsid w:val="08CC2045"/>
    <w:rsid w:val="08CC2110"/>
    <w:rsid w:val="08CC212E"/>
    <w:rsid w:val="08CC215C"/>
    <w:rsid w:val="08CC220B"/>
    <w:rsid w:val="08CC22A7"/>
    <w:rsid w:val="08CC235F"/>
    <w:rsid w:val="08CC2462"/>
    <w:rsid w:val="08CC24AA"/>
    <w:rsid w:val="08CC24E1"/>
    <w:rsid w:val="08CC2639"/>
    <w:rsid w:val="08CC2678"/>
    <w:rsid w:val="08CC26F7"/>
    <w:rsid w:val="08CC271B"/>
    <w:rsid w:val="08CC2844"/>
    <w:rsid w:val="08CC2889"/>
    <w:rsid w:val="08CC2A3F"/>
    <w:rsid w:val="08CC2A49"/>
    <w:rsid w:val="08CC2A84"/>
    <w:rsid w:val="08CC2BC9"/>
    <w:rsid w:val="08CC2C32"/>
    <w:rsid w:val="08CC2D88"/>
    <w:rsid w:val="08CC2DC8"/>
    <w:rsid w:val="08CC2DF4"/>
    <w:rsid w:val="08CC2E35"/>
    <w:rsid w:val="08CC2EF0"/>
    <w:rsid w:val="08CC2EF2"/>
    <w:rsid w:val="08CC2F58"/>
    <w:rsid w:val="08CC2F93"/>
    <w:rsid w:val="08CC2FF1"/>
    <w:rsid w:val="08CC3023"/>
    <w:rsid w:val="08CC302C"/>
    <w:rsid w:val="08CC30E5"/>
    <w:rsid w:val="08CC31E0"/>
    <w:rsid w:val="08CC32A3"/>
    <w:rsid w:val="08CC33AC"/>
    <w:rsid w:val="08CC346C"/>
    <w:rsid w:val="08CC3478"/>
    <w:rsid w:val="08CC34DB"/>
    <w:rsid w:val="08CC3575"/>
    <w:rsid w:val="08CC35EC"/>
    <w:rsid w:val="08CC36E8"/>
    <w:rsid w:val="08CC3701"/>
    <w:rsid w:val="08CC3A80"/>
    <w:rsid w:val="08CC3B86"/>
    <w:rsid w:val="08CC3C77"/>
    <w:rsid w:val="08CC3C8A"/>
    <w:rsid w:val="08CC3CC7"/>
    <w:rsid w:val="08CC3CE2"/>
    <w:rsid w:val="08CC3DD8"/>
    <w:rsid w:val="08CC3E1F"/>
    <w:rsid w:val="08CC3E2B"/>
    <w:rsid w:val="08CC3E66"/>
    <w:rsid w:val="08CC3E68"/>
    <w:rsid w:val="08CC3EDC"/>
    <w:rsid w:val="08CC3F15"/>
    <w:rsid w:val="08CC3F5F"/>
    <w:rsid w:val="08CC3F97"/>
    <w:rsid w:val="08CC3F99"/>
    <w:rsid w:val="08CC3F9B"/>
    <w:rsid w:val="08CC3FED"/>
    <w:rsid w:val="08CC404A"/>
    <w:rsid w:val="08CC424F"/>
    <w:rsid w:val="08CC426D"/>
    <w:rsid w:val="08CC429B"/>
    <w:rsid w:val="08CC429C"/>
    <w:rsid w:val="08CC42BE"/>
    <w:rsid w:val="08CC42C2"/>
    <w:rsid w:val="08CC4320"/>
    <w:rsid w:val="08CC4377"/>
    <w:rsid w:val="08CC4385"/>
    <w:rsid w:val="08CC43C8"/>
    <w:rsid w:val="08CC43D0"/>
    <w:rsid w:val="08CC4419"/>
    <w:rsid w:val="08CC452B"/>
    <w:rsid w:val="08CC4571"/>
    <w:rsid w:val="08CC457D"/>
    <w:rsid w:val="08CC458E"/>
    <w:rsid w:val="08CC4595"/>
    <w:rsid w:val="08CC4758"/>
    <w:rsid w:val="08CC4795"/>
    <w:rsid w:val="08CC47D4"/>
    <w:rsid w:val="08CC490A"/>
    <w:rsid w:val="08CC493A"/>
    <w:rsid w:val="08CC4A98"/>
    <w:rsid w:val="08CC4BB5"/>
    <w:rsid w:val="08CC4BBE"/>
    <w:rsid w:val="08CC4CC7"/>
    <w:rsid w:val="08CC4CF7"/>
    <w:rsid w:val="08CC4D17"/>
    <w:rsid w:val="08CC4DF2"/>
    <w:rsid w:val="08CC4ED8"/>
    <w:rsid w:val="08CC4EDD"/>
    <w:rsid w:val="08CC5106"/>
    <w:rsid w:val="08CC5189"/>
    <w:rsid w:val="08CC5246"/>
    <w:rsid w:val="08CC524E"/>
    <w:rsid w:val="08CC5317"/>
    <w:rsid w:val="08CC5392"/>
    <w:rsid w:val="08CC5567"/>
    <w:rsid w:val="08CC55CF"/>
    <w:rsid w:val="08CC561A"/>
    <w:rsid w:val="08CC561C"/>
    <w:rsid w:val="08CC5682"/>
    <w:rsid w:val="08CC579A"/>
    <w:rsid w:val="08CC57C3"/>
    <w:rsid w:val="08CC57F8"/>
    <w:rsid w:val="08CC5831"/>
    <w:rsid w:val="08CC590B"/>
    <w:rsid w:val="08CC5A9D"/>
    <w:rsid w:val="08CC5ABC"/>
    <w:rsid w:val="08CC5AC7"/>
    <w:rsid w:val="08CC5C82"/>
    <w:rsid w:val="08CC5CE6"/>
    <w:rsid w:val="08CC5D20"/>
    <w:rsid w:val="08CC5E65"/>
    <w:rsid w:val="08CC5E68"/>
    <w:rsid w:val="08CC5F2D"/>
    <w:rsid w:val="08CC5F5E"/>
    <w:rsid w:val="08CC5FC0"/>
    <w:rsid w:val="08CC6009"/>
    <w:rsid w:val="08CC60F1"/>
    <w:rsid w:val="08CC620F"/>
    <w:rsid w:val="08CC6219"/>
    <w:rsid w:val="08CC6273"/>
    <w:rsid w:val="08CC62B8"/>
    <w:rsid w:val="08CC63EE"/>
    <w:rsid w:val="08CC6828"/>
    <w:rsid w:val="08CC686F"/>
    <w:rsid w:val="08CC68CA"/>
    <w:rsid w:val="08CC68DD"/>
    <w:rsid w:val="08CC6910"/>
    <w:rsid w:val="08CC6980"/>
    <w:rsid w:val="08CC6991"/>
    <w:rsid w:val="08CC6B3E"/>
    <w:rsid w:val="08CC6B76"/>
    <w:rsid w:val="08CC6BA3"/>
    <w:rsid w:val="08CC6BBC"/>
    <w:rsid w:val="08CC6C89"/>
    <w:rsid w:val="08CC6CEA"/>
    <w:rsid w:val="08CC6D43"/>
    <w:rsid w:val="08CC6DF2"/>
    <w:rsid w:val="08CC6E1E"/>
    <w:rsid w:val="08CC6EF4"/>
    <w:rsid w:val="08CC6FA6"/>
    <w:rsid w:val="08CC6FFF"/>
    <w:rsid w:val="08CC727B"/>
    <w:rsid w:val="08CC73BC"/>
    <w:rsid w:val="08CC73D5"/>
    <w:rsid w:val="08CC745E"/>
    <w:rsid w:val="08CC74F2"/>
    <w:rsid w:val="08CC7532"/>
    <w:rsid w:val="08CC7554"/>
    <w:rsid w:val="08CC75C8"/>
    <w:rsid w:val="08CC75E4"/>
    <w:rsid w:val="08CC7618"/>
    <w:rsid w:val="08CC767E"/>
    <w:rsid w:val="08CC779B"/>
    <w:rsid w:val="08CC79BD"/>
    <w:rsid w:val="08CC7A60"/>
    <w:rsid w:val="08CC7AA0"/>
    <w:rsid w:val="08CC7B23"/>
    <w:rsid w:val="08CC7C44"/>
    <w:rsid w:val="08CC7CDF"/>
    <w:rsid w:val="08CC7D15"/>
    <w:rsid w:val="08CC7F8E"/>
    <w:rsid w:val="08CC7FD2"/>
    <w:rsid w:val="08CC7FFB"/>
    <w:rsid w:val="08CD0047"/>
    <w:rsid w:val="08CD0081"/>
    <w:rsid w:val="08CD02C5"/>
    <w:rsid w:val="08CD035A"/>
    <w:rsid w:val="08CD03B2"/>
    <w:rsid w:val="08CD0401"/>
    <w:rsid w:val="08CD04DC"/>
    <w:rsid w:val="08CD05F2"/>
    <w:rsid w:val="08CD064A"/>
    <w:rsid w:val="08CD0652"/>
    <w:rsid w:val="08CD0695"/>
    <w:rsid w:val="08CD06C9"/>
    <w:rsid w:val="08CD074D"/>
    <w:rsid w:val="08CD07E6"/>
    <w:rsid w:val="08CD07F3"/>
    <w:rsid w:val="08CD081D"/>
    <w:rsid w:val="08CD08EB"/>
    <w:rsid w:val="08CD0949"/>
    <w:rsid w:val="08CD0992"/>
    <w:rsid w:val="08CD09D5"/>
    <w:rsid w:val="08CD0A3A"/>
    <w:rsid w:val="08CD0AC5"/>
    <w:rsid w:val="08CD0B40"/>
    <w:rsid w:val="08CD0B88"/>
    <w:rsid w:val="08CD0B9C"/>
    <w:rsid w:val="08CD0BA6"/>
    <w:rsid w:val="08CD0BB9"/>
    <w:rsid w:val="08CD0BBC"/>
    <w:rsid w:val="08CD0C5E"/>
    <w:rsid w:val="08CD0CF0"/>
    <w:rsid w:val="08CD0D78"/>
    <w:rsid w:val="08CD0E09"/>
    <w:rsid w:val="08CD0E97"/>
    <w:rsid w:val="08CD0F30"/>
    <w:rsid w:val="08CD0F4F"/>
    <w:rsid w:val="08CD0F64"/>
    <w:rsid w:val="08CD0F69"/>
    <w:rsid w:val="08CD1081"/>
    <w:rsid w:val="08CD11C6"/>
    <w:rsid w:val="08CD11FE"/>
    <w:rsid w:val="08CD1214"/>
    <w:rsid w:val="08CD1277"/>
    <w:rsid w:val="08CD12FB"/>
    <w:rsid w:val="08CD1395"/>
    <w:rsid w:val="08CD13A3"/>
    <w:rsid w:val="08CD13A4"/>
    <w:rsid w:val="08CD13DE"/>
    <w:rsid w:val="08CD14D5"/>
    <w:rsid w:val="08CD14E6"/>
    <w:rsid w:val="08CD1508"/>
    <w:rsid w:val="08CD1550"/>
    <w:rsid w:val="08CD1593"/>
    <w:rsid w:val="08CD15BE"/>
    <w:rsid w:val="08CD1600"/>
    <w:rsid w:val="08CD1603"/>
    <w:rsid w:val="08CD1674"/>
    <w:rsid w:val="08CD17E0"/>
    <w:rsid w:val="08CD18A2"/>
    <w:rsid w:val="08CD18DC"/>
    <w:rsid w:val="08CD18E3"/>
    <w:rsid w:val="08CD19E2"/>
    <w:rsid w:val="08CD1A41"/>
    <w:rsid w:val="08CD1A8D"/>
    <w:rsid w:val="08CD1B0F"/>
    <w:rsid w:val="08CD1B51"/>
    <w:rsid w:val="08CD1BE3"/>
    <w:rsid w:val="08CD1C10"/>
    <w:rsid w:val="08CD1C7B"/>
    <w:rsid w:val="08CD1CC5"/>
    <w:rsid w:val="08CD1D80"/>
    <w:rsid w:val="08CD1E18"/>
    <w:rsid w:val="08CD1EA0"/>
    <w:rsid w:val="08CD1EFD"/>
    <w:rsid w:val="08CD1F89"/>
    <w:rsid w:val="08CD1FAC"/>
    <w:rsid w:val="08CD2071"/>
    <w:rsid w:val="08CD2119"/>
    <w:rsid w:val="08CD2237"/>
    <w:rsid w:val="08CD22F8"/>
    <w:rsid w:val="08CD23FB"/>
    <w:rsid w:val="08CD24D5"/>
    <w:rsid w:val="08CD24E6"/>
    <w:rsid w:val="08CD2501"/>
    <w:rsid w:val="08CD251D"/>
    <w:rsid w:val="08CD260B"/>
    <w:rsid w:val="08CD265E"/>
    <w:rsid w:val="08CD2765"/>
    <w:rsid w:val="08CD2771"/>
    <w:rsid w:val="08CD2814"/>
    <w:rsid w:val="08CD281E"/>
    <w:rsid w:val="08CD28C3"/>
    <w:rsid w:val="08CD2908"/>
    <w:rsid w:val="08CD2925"/>
    <w:rsid w:val="08CD2926"/>
    <w:rsid w:val="08CD2A62"/>
    <w:rsid w:val="08CD2A6F"/>
    <w:rsid w:val="08CD2AA7"/>
    <w:rsid w:val="08CD2AE3"/>
    <w:rsid w:val="08CD2B74"/>
    <w:rsid w:val="08CD2BC1"/>
    <w:rsid w:val="08CD2C24"/>
    <w:rsid w:val="08CD2C44"/>
    <w:rsid w:val="08CD2C58"/>
    <w:rsid w:val="08CD2C82"/>
    <w:rsid w:val="08CD2CA0"/>
    <w:rsid w:val="08CD2D83"/>
    <w:rsid w:val="08CD2E11"/>
    <w:rsid w:val="08CD2F03"/>
    <w:rsid w:val="08CD2F49"/>
    <w:rsid w:val="08CD2FD6"/>
    <w:rsid w:val="08CD3032"/>
    <w:rsid w:val="08CD30B5"/>
    <w:rsid w:val="08CD3299"/>
    <w:rsid w:val="08CD32C6"/>
    <w:rsid w:val="08CD32E3"/>
    <w:rsid w:val="08CD32E5"/>
    <w:rsid w:val="08CD33BD"/>
    <w:rsid w:val="08CD33C7"/>
    <w:rsid w:val="08CD3404"/>
    <w:rsid w:val="08CD340A"/>
    <w:rsid w:val="08CD3437"/>
    <w:rsid w:val="08CD3444"/>
    <w:rsid w:val="08CD3458"/>
    <w:rsid w:val="08CD346E"/>
    <w:rsid w:val="08CD375B"/>
    <w:rsid w:val="08CD37D4"/>
    <w:rsid w:val="08CD37EB"/>
    <w:rsid w:val="08CD38BC"/>
    <w:rsid w:val="08CD38F7"/>
    <w:rsid w:val="08CD3956"/>
    <w:rsid w:val="08CD3A01"/>
    <w:rsid w:val="08CD3BCE"/>
    <w:rsid w:val="08CD3D09"/>
    <w:rsid w:val="08CD3D8B"/>
    <w:rsid w:val="08CD3DFA"/>
    <w:rsid w:val="08CD3DFB"/>
    <w:rsid w:val="08CD3EBA"/>
    <w:rsid w:val="08CD3F18"/>
    <w:rsid w:val="08CD3F5F"/>
    <w:rsid w:val="08CD3F6B"/>
    <w:rsid w:val="08CD3FA4"/>
    <w:rsid w:val="08CD3FD7"/>
    <w:rsid w:val="08CD40F9"/>
    <w:rsid w:val="08CD413A"/>
    <w:rsid w:val="08CD4148"/>
    <w:rsid w:val="08CD41A0"/>
    <w:rsid w:val="08CD41D8"/>
    <w:rsid w:val="08CD4286"/>
    <w:rsid w:val="08CD42B0"/>
    <w:rsid w:val="08CD42E1"/>
    <w:rsid w:val="08CD43E6"/>
    <w:rsid w:val="08CD4472"/>
    <w:rsid w:val="08CD44F9"/>
    <w:rsid w:val="08CD45EE"/>
    <w:rsid w:val="08CD460D"/>
    <w:rsid w:val="08CD4808"/>
    <w:rsid w:val="08CD4857"/>
    <w:rsid w:val="08CD48A6"/>
    <w:rsid w:val="08CD4C8E"/>
    <w:rsid w:val="08CD4D10"/>
    <w:rsid w:val="08CD4E66"/>
    <w:rsid w:val="08CD4EC8"/>
    <w:rsid w:val="08CD50CB"/>
    <w:rsid w:val="08CD522C"/>
    <w:rsid w:val="08CD527C"/>
    <w:rsid w:val="08CD529F"/>
    <w:rsid w:val="08CD52D2"/>
    <w:rsid w:val="08CD5310"/>
    <w:rsid w:val="08CD5316"/>
    <w:rsid w:val="08CD5317"/>
    <w:rsid w:val="08CD5379"/>
    <w:rsid w:val="08CD53B3"/>
    <w:rsid w:val="08CD5408"/>
    <w:rsid w:val="08CD5595"/>
    <w:rsid w:val="08CD561A"/>
    <w:rsid w:val="08CD563C"/>
    <w:rsid w:val="08CD5746"/>
    <w:rsid w:val="08CD578A"/>
    <w:rsid w:val="08CD5826"/>
    <w:rsid w:val="08CD5883"/>
    <w:rsid w:val="08CD594B"/>
    <w:rsid w:val="08CD5992"/>
    <w:rsid w:val="08CD5A2D"/>
    <w:rsid w:val="08CD5A41"/>
    <w:rsid w:val="08CD5A52"/>
    <w:rsid w:val="08CD5AD6"/>
    <w:rsid w:val="08CD5C29"/>
    <w:rsid w:val="08CD5DDC"/>
    <w:rsid w:val="08CD5E19"/>
    <w:rsid w:val="08CD5F7F"/>
    <w:rsid w:val="08CD6022"/>
    <w:rsid w:val="08CD62C8"/>
    <w:rsid w:val="08CD62ED"/>
    <w:rsid w:val="08CD62FC"/>
    <w:rsid w:val="08CD6353"/>
    <w:rsid w:val="08CD63D3"/>
    <w:rsid w:val="08CD63E3"/>
    <w:rsid w:val="08CD63F7"/>
    <w:rsid w:val="08CD6420"/>
    <w:rsid w:val="08CD64E6"/>
    <w:rsid w:val="08CD651B"/>
    <w:rsid w:val="08CD6553"/>
    <w:rsid w:val="08CD6557"/>
    <w:rsid w:val="08CD6662"/>
    <w:rsid w:val="08CD6759"/>
    <w:rsid w:val="08CD6897"/>
    <w:rsid w:val="08CD68CA"/>
    <w:rsid w:val="08CD697C"/>
    <w:rsid w:val="08CD69F3"/>
    <w:rsid w:val="08CD6A15"/>
    <w:rsid w:val="08CD6A54"/>
    <w:rsid w:val="08CD6A56"/>
    <w:rsid w:val="08CD6CBF"/>
    <w:rsid w:val="08CD6D57"/>
    <w:rsid w:val="08CD6D5A"/>
    <w:rsid w:val="08CD6DCB"/>
    <w:rsid w:val="08CD6E46"/>
    <w:rsid w:val="08CD6E60"/>
    <w:rsid w:val="08CD6E96"/>
    <w:rsid w:val="08CD6F71"/>
    <w:rsid w:val="08CD70A4"/>
    <w:rsid w:val="08CD711C"/>
    <w:rsid w:val="08CD7129"/>
    <w:rsid w:val="08CD7156"/>
    <w:rsid w:val="08CD7199"/>
    <w:rsid w:val="08CD71BA"/>
    <w:rsid w:val="08CD7218"/>
    <w:rsid w:val="08CD72F2"/>
    <w:rsid w:val="08CD7337"/>
    <w:rsid w:val="08CD73A3"/>
    <w:rsid w:val="08CD7405"/>
    <w:rsid w:val="08CD7449"/>
    <w:rsid w:val="08CD7518"/>
    <w:rsid w:val="08CD7581"/>
    <w:rsid w:val="08CD75E2"/>
    <w:rsid w:val="08CD7746"/>
    <w:rsid w:val="08CD77CB"/>
    <w:rsid w:val="08CD78DF"/>
    <w:rsid w:val="08CD78E2"/>
    <w:rsid w:val="08CD7A97"/>
    <w:rsid w:val="08CD7AFE"/>
    <w:rsid w:val="08CD7B47"/>
    <w:rsid w:val="08CD7B6E"/>
    <w:rsid w:val="08CD7BF8"/>
    <w:rsid w:val="08CD7DEA"/>
    <w:rsid w:val="08CD7F95"/>
    <w:rsid w:val="08CD7FEF"/>
    <w:rsid w:val="08CE0019"/>
    <w:rsid w:val="08CE00AA"/>
    <w:rsid w:val="08CE00BB"/>
    <w:rsid w:val="08CE0136"/>
    <w:rsid w:val="08CE015B"/>
    <w:rsid w:val="08CE018A"/>
    <w:rsid w:val="08CE02AC"/>
    <w:rsid w:val="08CE03A5"/>
    <w:rsid w:val="08CE048D"/>
    <w:rsid w:val="08CE04DB"/>
    <w:rsid w:val="08CE06F6"/>
    <w:rsid w:val="08CE07AE"/>
    <w:rsid w:val="08CE0838"/>
    <w:rsid w:val="08CE08F9"/>
    <w:rsid w:val="08CE09AE"/>
    <w:rsid w:val="08CE0B73"/>
    <w:rsid w:val="08CE0B89"/>
    <w:rsid w:val="08CE0B8B"/>
    <w:rsid w:val="08CE0CB8"/>
    <w:rsid w:val="08CE0D23"/>
    <w:rsid w:val="08CE0DBC"/>
    <w:rsid w:val="08CE0DD5"/>
    <w:rsid w:val="08CE0DFB"/>
    <w:rsid w:val="08CE0E46"/>
    <w:rsid w:val="08CE0E51"/>
    <w:rsid w:val="08CE0E9C"/>
    <w:rsid w:val="08CE0EF9"/>
    <w:rsid w:val="08CE0F2F"/>
    <w:rsid w:val="08CE0F8B"/>
    <w:rsid w:val="08CE0FC4"/>
    <w:rsid w:val="08CE103D"/>
    <w:rsid w:val="08CE107D"/>
    <w:rsid w:val="08CE134C"/>
    <w:rsid w:val="08CE1474"/>
    <w:rsid w:val="08CE151F"/>
    <w:rsid w:val="08CE15B3"/>
    <w:rsid w:val="08CE15BD"/>
    <w:rsid w:val="08CE15D9"/>
    <w:rsid w:val="08CE1649"/>
    <w:rsid w:val="08CE1719"/>
    <w:rsid w:val="08CE1982"/>
    <w:rsid w:val="08CE19AE"/>
    <w:rsid w:val="08CE1A68"/>
    <w:rsid w:val="08CE1AFA"/>
    <w:rsid w:val="08CE1B53"/>
    <w:rsid w:val="08CE1B66"/>
    <w:rsid w:val="08CE1C66"/>
    <w:rsid w:val="08CE1C76"/>
    <w:rsid w:val="08CE1D08"/>
    <w:rsid w:val="08CE1DCF"/>
    <w:rsid w:val="08CE1E81"/>
    <w:rsid w:val="08CE1F99"/>
    <w:rsid w:val="08CE2027"/>
    <w:rsid w:val="08CE206C"/>
    <w:rsid w:val="08CE20A4"/>
    <w:rsid w:val="08CE2254"/>
    <w:rsid w:val="08CE2275"/>
    <w:rsid w:val="08CE2304"/>
    <w:rsid w:val="08CE23E6"/>
    <w:rsid w:val="08CE24EE"/>
    <w:rsid w:val="08CE255C"/>
    <w:rsid w:val="08CE25F4"/>
    <w:rsid w:val="08CE2651"/>
    <w:rsid w:val="08CE2696"/>
    <w:rsid w:val="08CE26C7"/>
    <w:rsid w:val="08CE26CB"/>
    <w:rsid w:val="08CE26E1"/>
    <w:rsid w:val="08CE27A1"/>
    <w:rsid w:val="08CE27C5"/>
    <w:rsid w:val="08CE282E"/>
    <w:rsid w:val="08CE28BB"/>
    <w:rsid w:val="08CE2945"/>
    <w:rsid w:val="08CE297F"/>
    <w:rsid w:val="08CE2AFC"/>
    <w:rsid w:val="08CE2BBB"/>
    <w:rsid w:val="08CE2C96"/>
    <w:rsid w:val="08CE2CD0"/>
    <w:rsid w:val="08CE2CF3"/>
    <w:rsid w:val="08CE2D02"/>
    <w:rsid w:val="08CE2D1B"/>
    <w:rsid w:val="08CE2E10"/>
    <w:rsid w:val="08CE2E8D"/>
    <w:rsid w:val="08CE2F06"/>
    <w:rsid w:val="08CE2F0D"/>
    <w:rsid w:val="08CE2FD7"/>
    <w:rsid w:val="08CE3154"/>
    <w:rsid w:val="08CE31AD"/>
    <w:rsid w:val="08CE31F0"/>
    <w:rsid w:val="08CE3219"/>
    <w:rsid w:val="08CE32EC"/>
    <w:rsid w:val="08CE3423"/>
    <w:rsid w:val="08CE34AF"/>
    <w:rsid w:val="08CE34BE"/>
    <w:rsid w:val="08CE3548"/>
    <w:rsid w:val="08CE3581"/>
    <w:rsid w:val="08CE3619"/>
    <w:rsid w:val="08CE3631"/>
    <w:rsid w:val="08CE3786"/>
    <w:rsid w:val="08CE37E7"/>
    <w:rsid w:val="08CE37FF"/>
    <w:rsid w:val="08CE38BF"/>
    <w:rsid w:val="08CE3988"/>
    <w:rsid w:val="08CE3A02"/>
    <w:rsid w:val="08CE3A5C"/>
    <w:rsid w:val="08CE3ADF"/>
    <w:rsid w:val="08CE3B42"/>
    <w:rsid w:val="08CE3B93"/>
    <w:rsid w:val="08CE3B95"/>
    <w:rsid w:val="08CE3C01"/>
    <w:rsid w:val="08CE3C55"/>
    <w:rsid w:val="08CE3C78"/>
    <w:rsid w:val="08CE3C7E"/>
    <w:rsid w:val="08CE3E16"/>
    <w:rsid w:val="08CE3E22"/>
    <w:rsid w:val="08CE3E2C"/>
    <w:rsid w:val="08CE3E6D"/>
    <w:rsid w:val="08CE3EC8"/>
    <w:rsid w:val="08CE3F0A"/>
    <w:rsid w:val="08CE3F5A"/>
    <w:rsid w:val="08CE3F84"/>
    <w:rsid w:val="08CE4168"/>
    <w:rsid w:val="08CE4177"/>
    <w:rsid w:val="08CE4218"/>
    <w:rsid w:val="08CE421B"/>
    <w:rsid w:val="08CE425B"/>
    <w:rsid w:val="08CE4347"/>
    <w:rsid w:val="08CE436A"/>
    <w:rsid w:val="08CE43DC"/>
    <w:rsid w:val="08CE445F"/>
    <w:rsid w:val="08CE454E"/>
    <w:rsid w:val="08CE45B8"/>
    <w:rsid w:val="08CE464E"/>
    <w:rsid w:val="08CE46F5"/>
    <w:rsid w:val="08CE4853"/>
    <w:rsid w:val="08CE4910"/>
    <w:rsid w:val="08CE49C3"/>
    <w:rsid w:val="08CE4A0A"/>
    <w:rsid w:val="08CE4B33"/>
    <w:rsid w:val="08CE4C05"/>
    <w:rsid w:val="08CE4C0C"/>
    <w:rsid w:val="08CE4C78"/>
    <w:rsid w:val="08CE4C88"/>
    <w:rsid w:val="08CE4CBD"/>
    <w:rsid w:val="08CE4CCD"/>
    <w:rsid w:val="08CE4CDE"/>
    <w:rsid w:val="08CE4DCD"/>
    <w:rsid w:val="08CE4E09"/>
    <w:rsid w:val="08CE4E0B"/>
    <w:rsid w:val="08CE4F90"/>
    <w:rsid w:val="08CE5072"/>
    <w:rsid w:val="08CE50A5"/>
    <w:rsid w:val="08CE512B"/>
    <w:rsid w:val="08CE5143"/>
    <w:rsid w:val="08CE51E6"/>
    <w:rsid w:val="08CE5252"/>
    <w:rsid w:val="08CE5256"/>
    <w:rsid w:val="08CE5328"/>
    <w:rsid w:val="08CE5404"/>
    <w:rsid w:val="08CE5468"/>
    <w:rsid w:val="08CE54A3"/>
    <w:rsid w:val="08CE54BC"/>
    <w:rsid w:val="08CE5565"/>
    <w:rsid w:val="08CE558A"/>
    <w:rsid w:val="08CE558B"/>
    <w:rsid w:val="08CE559B"/>
    <w:rsid w:val="08CE55B8"/>
    <w:rsid w:val="08CE5709"/>
    <w:rsid w:val="08CE5829"/>
    <w:rsid w:val="08CE587E"/>
    <w:rsid w:val="08CE5889"/>
    <w:rsid w:val="08CE59D5"/>
    <w:rsid w:val="08CE5A96"/>
    <w:rsid w:val="08CE5AB4"/>
    <w:rsid w:val="08CE5B43"/>
    <w:rsid w:val="08CE5C48"/>
    <w:rsid w:val="08CE5D87"/>
    <w:rsid w:val="08CE5DD2"/>
    <w:rsid w:val="08CE5E86"/>
    <w:rsid w:val="08CE5EE5"/>
    <w:rsid w:val="08CE5EE8"/>
    <w:rsid w:val="08CE5F27"/>
    <w:rsid w:val="08CE5F2D"/>
    <w:rsid w:val="08CE5F8E"/>
    <w:rsid w:val="08CE5F9F"/>
    <w:rsid w:val="08CE5FA0"/>
    <w:rsid w:val="08CE5FC6"/>
    <w:rsid w:val="08CE6019"/>
    <w:rsid w:val="08CE6058"/>
    <w:rsid w:val="08CE60D9"/>
    <w:rsid w:val="08CE6111"/>
    <w:rsid w:val="08CE616F"/>
    <w:rsid w:val="08CE62C5"/>
    <w:rsid w:val="08CE62E2"/>
    <w:rsid w:val="08CE637D"/>
    <w:rsid w:val="08CE642A"/>
    <w:rsid w:val="08CE64FC"/>
    <w:rsid w:val="08CE6503"/>
    <w:rsid w:val="08CE6512"/>
    <w:rsid w:val="08CE6515"/>
    <w:rsid w:val="08CE6580"/>
    <w:rsid w:val="08CE65CF"/>
    <w:rsid w:val="08CE65D7"/>
    <w:rsid w:val="08CE65EB"/>
    <w:rsid w:val="08CE65ED"/>
    <w:rsid w:val="08CE667F"/>
    <w:rsid w:val="08CE66AD"/>
    <w:rsid w:val="08CE67C8"/>
    <w:rsid w:val="08CE6834"/>
    <w:rsid w:val="08CE695F"/>
    <w:rsid w:val="08CE6978"/>
    <w:rsid w:val="08CE6A4A"/>
    <w:rsid w:val="08CE6A59"/>
    <w:rsid w:val="08CE6A81"/>
    <w:rsid w:val="08CE6ADA"/>
    <w:rsid w:val="08CE6B89"/>
    <w:rsid w:val="08CE6BF6"/>
    <w:rsid w:val="08CE6C02"/>
    <w:rsid w:val="08CE6CD4"/>
    <w:rsid w:val="08CE6DC7"/>
    <w:rsid w:val="08CE6E6D"/>
    <w:rsid w:val="08CE6E8D"/>
    <w:rsid w:val="08CE6EA5"/>
    <w:rsid w:val="08CE6EFA"/>
    <w:rsid w:val="08CE6FC8"/>
    <w:rsid w:val="08CE7003"/>
    <w:rsid w:val="08CE709C"/>
    <w:rsid w:val="08CE70C8"/>
    <w:rsid w:val="08CE712F"/>
    <w:rsid w:val="08CE716B"/>
    <w:rsid w:val="08CE7220"/>
    <w:rsid w:val="08CE730E"/>
    <w:rsid w:val="08CE73F2"/>
    <w:rsid w:val="08CE7447"/>
    <w:rsid w:val="08CE749A"/>
    <w:rsid w:val="08CE74FC"/>
    <w:rsid w:val="08CE755D"/>
    <w:rsid w:val="08CE7572"/>
    <w:rsid w:val="08CE75BC"/>
    <w:rsid w:val="08CE76E7"/>
    <w:rsid w:val="08CE79F3"/>
    <w:rsid w:val="08CE7A16"/>
    <w:rsid w:val="08CE7A5E"/>
    <w:rsid w:val="08CE7B19"/>
    <w:rsid w:val="08CE7C50"/>
    <w:rsid w:val="08CE7CBF"/>
    <w:rsid w:val="08CE7D01"/>
    <w:rsid w:val="08CE7D96"/>
    <w:rsid w:val="08CE7EAA"/>
    <w:rsid w:val="08CE7F05"/>
    <w:rsid w:val="08CE7F2F"/>
    <w:rsid w:val="08CE7F9D"/>
    <w:rsid w:val="08CF0043"/>
    <w:rsid w:val="08CF0045"/>
    <w:rsid w:val="08CF0054"/>
    <w:rsid w:val="08CF00B3"/>
    <w:rsid w:val="08CF00D0"/>
    <w:rsid w:val="08CF00F8"/>
    <w:rsid w:val="08CF0185"/>
    <w:rsid w:val="08CF023A"/>
    <w:rsid w:val="08CF02A2"/>
    <w:rsid w:val="08CF02B9"/>
    <w:rsid w:val="08CF0343"/>
    <w:rsid w:val="08CF03E2"/>
    <w:rsid w:val="08CF03E3"/>
    <w:rsid w:val="08CF03EE"/>
    <w:rsid w:val="08CF041A"/>
    <w:rsid w:val="08CF0472"/>
    <w:rsid w:val="08CF04D7"/>
    <w:rsid w:val="08CF052F"/>
    <w:rsid w:val="08CF059A"/>
    <w:rsid w:val="08CF065F"/>
    <w:rsid w:val="08CF075E"/>
    <w:rsid w:val="08CF0975"/>
    <w:rsid w:val="08CF099B"/>
    <w:rsid w:val="08CF09E2"/>
    <w:rsid w:val="08CF0B14"/>
    <w:rsid w:val="08CF0B68"/>
    <w:rsid w:val="08CF0B7C"/>
    <w:rsid w:val="08CF0C51"/>
    <w:rsid w:val="08CF0C7F"/>
    <w:rsid w:val="08CF0D22"/>
    <w:rsid w:val="08CF0ED6"/>
    <w:rsid w:val="08CF0F8A"/>
    <w:rsid w:val="08CF1038"/>
    <w:rsid w:val="08CF103D"/>
    <w:rsid w:val="08CF1107"/>
    <w:rsid w:val="08CF1113"/>
    <w:rsid w:val="08CF1185"/>
    <w:rsid w:val="08CF11B9"/>
    <w:rsid w:val="08CF1212"/>
    <w:rsid w:val="08CF122F"/>
    <w:rsid w:val="08CF1438"/>
    <w:rsid w:val="08CF1463"/>
    <w:rsid w:val="08CF14BB"/>
    <w:rsid w:val="08CF14C0"/>
    <w:rsid w:val="08CF15FC"/>
    <w:rsid w:val="08CF1611"/>
    <w:rsid w:val="08CF1688"/>
    <w:rsid w:val="08CF1814"/>
    <w:rsid w:val="08CF181C"/>
    <w:rsid w:val="08CF1829"/>
    <w:rsid w:val="08CF1846"/>
    <w:rsid w:val="08CF193D"/>
    <w:rsid w:val="08CF1A64"/>
    <w:rsid w:val="08CF1A83"/>
    <w:rsid w:val="08CF1AA2"/>
    <w:rsid w:val="08CF1AEB"/>
    <w:rsid w:val="08CF1B54"/>
    <w:rsid w:val="08CF1B6D"/>
    <w:rsid w:val="08CF1B76"/>
    <w:rsid w:val="08CF1B8E"/>
    <w:rsid w:val="08CF1BF4"/>
    <w:rsid w:val="08CF1C56"/>
    <w:rsid w:val="08CF1D34"/>
    <w:rsid w:val="08CF1D3F"/>
    <w:rsid w:val="08CF1D9A"/>
    <w:rsid w:val="08CF1DA3"/>
    <w:rsid w:val="08CF1DCE"/>
    <w:rsid w:val="08CF1E2F"/>
    <w:rsid w:val="08CF1F92"/>
    <w:rsid w:val="08CF207D"/>
    <w:rsid w:val="08CF20E8"/>
    <w:rsid w:val="08CF213D"/>
    <w:rsid w:val="08CF2145"/>
    <w:rsid w:val="08CF214F"/>
    <w:rsid w:val="08CF217D"/>
    <w:rsid w:val="08CF21C8"/>
    <w:rsid w:val="08CF21E2"/>
    <w:rsid w:val="08CF23F7"/>
    <w:rsid w:val="08CF2510"/>
    <w:rsid w:val="08CF2546"/>
    <w:rsid w:val="08CF254D"/>
    <w:rsid w:val="08CF2593"/>
    <w:rsid w:val="08CF25D1"/>
    <w:rsid w:val="08CF25D7"/>
    <w:rsid w:val="08CF270E"/>
    <w:rsid w:val="08CF279E"/>
    <w:rsid w:val="08CF27DA"/>
    <w:rsid w:val="08CF27F9"/>
    <w:rsid w:val="08CF2812"/>
    <w:rsid w:val="08CF2850"/>
    <w:rsid w:val="08CF2857"/>
    <w:rsid w:val="08CF288A"/>
    <w:rsid w:val="08CF28D1"/>
    <w:rsid w:val="08CF2918"/>
    <w:rsid w:val="08CF29A1"/>
    <w:rsid w:val="08CF2BE3"/>
    <w:rsid w:val="08CF2C3B"/>
    <w:rsid w:val="08CF2C85"/>
    <w:rsid w:val="08CF2D08"/>
    <w:rsid w:val="08CF2DAE"/>
    <w:rsid w:val="08CF2E39"/>
    <w:rsid w:val="08CF2E78"/>
    <w:rsid w:val="08CF2E7E"/>
    <w:rsid w:val="08CF2E81"/>
    <w:rsid w:val="08CF3053"/>
    <w:rsid w:val="08CF30A2"/>
    <w:rsid w:val="08CF30B3"/>
    <w:rsid w:val="08CF3189"/>
    <w:rsid w:val="08CF3299"/>
    <w:rsid w:val="08CF32B2"/>
    <w:rsid w:val="08CF32BC"/>
    <w:rsid w:val="08CF32C4"/>
    <w:rsid w:val="08CF3334"/>
    <w:rsid w:val="08CF3387"/>
    <w:rsid w:val="08CF3393"/>
    <w:rsid w:val="08CF33C1"/>
    <w:rsid w:val="08CF3415"/>
    <w:rsid w:val="08CF34EE"/>
    <w:rsid w:val="08CF34F3"/>
    <w:rsid w:val="08CF354B"/>
    <w:rsid w:val="08CF3577"/>
    <w:rsid w:val="08CF3586"/>
    <w:rsid w:val="08CF3704"/>
    <w:rsid w:val="08CF376D"/>
    <w:rsid w:val="08CF37C4"/>
    <w:rsid w:val="08CF37FB"/>
    <w:rsid w:val="08CF3878"/>
    <w:rsid w:val="08CF393D"/>
    <w:rsid w:val="08CF39DC"/>
    <w:rsid w:val="08CF3B04"/>
    <w:rsid w:val="08CF3BD6"/>
    <w:rsid w:val="08CF3C31"/>
    <w:rsid w:val="08CF3C37"/>
    <w:rsid w:val="08CF3C72"/>
    <w:rsid w:val="08CF3D01"/>
    <w:rsid w:val="08CF3DD4"/>
    <w:rsid w:val="08CF3F94"/>
    <w:rsid w:val="08CF3FFD"/>
    <w:rsid w:val="08CF404F"/>
    <w:rsid w:val="08CF406D"/>
    <w:rsid w:val="08CF41D2"/>
    <w:rsid w:val="08CF43E2"/>
    <w:rsid w:val="08CF4428"/>
    <w:rsid w:val="08CF4429"/>
    <w:rsid w:val="08CF4460"/>
    <w:rsid w:val="08CF45AE"/>
    <w:rsid w:val="08CF469A"/>
    <w:rsid w:val="08CF46D4"/>
    <w:rsid w:val="08CF481B"/>
    <w:rsid w:val="08CF4972"/>
    <w:rsid w:val="08CF4989"/>
    <w:rsid w:val="08CF49AD"/>
    <w:rsid w:val="08CF4A37"/>
    <w:rsid w:val="08CF4A92"/>
    <w:rsid w:val="08CF4AA1"/>
    <w:rsid w:val="08CF4AAD"/>
    <w:rsid w:val="08CF4B59"/>
    <w:rsid w:val="08CF4BF3"/>
    <w:rsid w:val="08CF4CA9"/>
    <w:rsid w:val="08CF4D78"/>
    <w:rsid w:val="08CF4E60"/>
    <w:rsid w:val="08CF4EBA"/>
    <w:rsid w:val="08CF4ECB"/>
    <w:rsid w:val="08CF4F01"/>
    <w:rsid w:val="08CF4F84"/>
    <w:rsid w:val="08CF50D8"/>
    <w:rsid w:val="08CF5111"/>
    <w:rsid w:val="08CF5157"/>
    <w:rsid w:val="08CF519F"/>
    <w:rsid w:val="08CF51C7"/>
    <w:rsid w:val="08CF5233"/>
    <w:rsid w:val="08CF52B1"/>
    <w:rsid w:val="08CF5314"/>
    <w:rsid w:val="08CF55C3"/>
    <w:rsid w:val="08CF5619"/>
    <w:rsid w:val="08CF5638"/>
    <w:rsid w:val="08CF5686"/>
    <w:rsid w:val="08CF5699"/>
    <w:rsid w:val="08CF56F1"/>
    <w:rsid w:val="08CF5766"/>
    <w:rsid w:val="08CF5849"/>
    <w:rsid w:val="08CF5972"/>
    <w:rsid w:val="08CF5982"/>
    <w:rsid w:val="08CF59AD"/>
    <w:rsid w:val="08CF5A44"/>
    <w:rsid w:val="08CF5AC0"/>
    <w:rsid w:val="08CF5B65"/>
    <w:rsid w:val="08CF5B9E"/>
    <w:rsid w:val="08CF5BBB"/>
    <w:rsid w:val="08CF5C1A"/>
    <w:rsid w:val="08CF5C30"/>
    <w:rsid w:val="08CF5C92"/>
    <w:rsid w:val="08CF5D48"/>
    <w:rsid w:val="08CF5D6F"/>
    <w:rsid w:val="08CF5F07"/>
    <w:rsid w:val="08CF6108"/>
    <w:rsid w:val="08CF612C"/>
    <w:rsid w:val="08CF614F"/>
    <w:rsid w:val="08CF6198"/>
    <w:rsid w:val="08CF6204"/>
    <w:rsid w:val="08CF6207"/>
    <w:rsid w:val="08CF629A"/>
    <w:rsid w:val="08CF63BF"/>
    <w:rsid w:val="08CF667E"/>
    <w:rsid w:val="08CF66B3"/>
    <w:rsid w:val="08CF6718"/>
    <w:rsid w:val="08CF6774"/>
    <w:rsid w:val="08CF6787"/>
    <w:rsid w:val="08CF699C"/>
    <w:rsid w:val="08CF69D7"/>
    <w:rsid w:val="08CF6A56"/>
    <w:rsid w:val="08CF6A63"/>
    <w:rsid w:val="08CF6AF0"/>
    <w:rsid w:val="08CF6B57"/>
    <w:rsid w:val="08CF6B8A"/>
    <w:rsid w:val="08CF6D87"/>
    <w:rsid w:val="08CF6D88"/>
    <w:rsid w:val="08CF6DB0"/>
    <w:rsid w:val="08CF6E53"/>
    <w:rsid w:val="08CF6E7D"/>
    <w:rsid w:val="08CF6EB5"/>
    <w:rsid w:val="08CF6FBD"/>
    <w:rsid w:val="08CF70AD"/>
    <w:rsid w:val="08CF7129"/>
    <w:rsid w:val="08CF712A"/>
    <w:rsid w:val="08CF7279"/>
    <w:rsid w:val="08CF7400"/>
    <w:rsid w:val="08CF7462"/>
    <w:rsid w:val="08CF7519"/>
    <w:rsid w:val="08CF75E2"/>
    <w:rsid w:val="08CF7611"/>
    <w:rsid w:val="08CF767D"/>
    <w:rsid w:val="08CF77F6"/>
    <w:rsid w:val="08CF7827"/>
    <w:rsid w:val="08CF7862"/>
    <w:rsid w:val="08CF7903"/>
    <w:rsid w:val="08CF795B"/>
    <w:rsid w:val="08CF7986"/>
    <w:rsid w:val="08CF7ABC"/>
    <w:rsid w:val="08CF7ADC"/>
    <w:rsid w:val="08CF7B9C"/>
    <w:rsid w:val="08CF7C91"/>
    <w:rsid w:val="08CF7CBF"/>
    <w:rsid w:val="08CF7D0F"/>
    <w:rsid w:val="08CF7D7C"/>
    <w:rsid w:val="08CF7DA5"/>
    <w:rsid w:val="08CF7E51"/>
    <w:rsid w:val="08CF7EC2"/>
    <w:rsid w:val="08CF7FEB"/>
    <w:rsid w:val="08D00036"/>
    <w:rsid w:val="08D000C6"/>
    <w:rsid w:val="08D000E1"/>
    <w:rsid w:val="08D0013A"/>
    <w:rsid w:val="08D0017F"/>
    <w:rsid w:val="08D001EA"/>
    <w:rsid w:val="08D001F1"/>
    <w:rsid w:val="08D002B2"/>
    <w:rsid w:val="08D002D3"/>
    <w:rsid w:val="08D00353"/>
    <w:rsid w:val="08D00370"/>
    <w:rsid w:val="08D00452"/>
    <w:rsid w:val="08D0055A"/>
    <w:rsid w:val="08D00592"/>
    <w:rsid w:val="08D0071B"/>
    <w:rsid w:val="08D00772"/>
    <w:rsid w:val="08D007B7"/>
    <w:rsid w:val="08D00936"/>
    <w:rsid w:val="08D009C1"/>
    <w:rsid w:val="08D009E4"/>
    <w:rsid w:val="08D00A99"/>
    <w:rsid w:val="08D00B27"/>
    <w:rsid w:val="08D00CD9"/>
    <w:rsid w:val="08D00D6F"/>
    <w:rsid w:val="08D00D7E"/>
    <w:rsid w:val="08D00DD4"/>
    <w:rsid w:val="08D00FD6"/>
    <w:rsid w:val="08D00FFD"/>
    <w:rsid w:val="08D01026"/>
    <w:rsid w:val="08D0104C"/>
    <w:rsid w:val="08D01058"/>
    <w:rsid w:val="08D01082"/>
    <w:rsid w:val="08D0113E"/>
    <w:rsid w:val="08D01161"/>
    <w:rsid w:val="08D011C0"/>
    <w:rsid w:val="08D01210"/>
    <w:rsid w:val="08D01255"/>
    <w:rsid w:val="08D01275"/>
    <w:rsid w:val="08D012EA"/>
    <w:rsid w:val="08D01388"/>
    <w:rsid w:val="08D0143F"/>
    <w:rsid w:val="08D01502"/>
    <w:rsid w:val="08D015E1"/>
    <w:rsid w:val="08D015F5"/>
    <w:rsid w:val="08D01654"/>
    <w:rsid w:val="08D01663"/>
    <w:rsid w:val="08D017AF"/>
    <w:rsid w:val="08D018E6"/>
    <w:rsid w:val="08D01A52"/>
    <w:rsid w:val="08D01A54"/>
    <w:rsid w:val="08D01ABB"/>
    <w:rsid w:val="08D01ACB"/>
    <w:rsid w:val="08D01B13"/>
    <w:rsid w:val="08D01B64"/>
    <w:rsid w:val="08D01BB9"/>
    <w:rsid w:val="08D01BBF"/>
    <w:rsid w:val="08D01C72"/>
    <w:rsid w:val="08D01CEC"/>
    <w:rsid w:val="08D01D29"/>
    <w:rsid w:val="08D01D31"/>
    <w:rsid w:val="08D01DFE"/>
    <w:rsid w:val="08D01E1A"/>
    <w:rsid w:val="08D01E36"/>
    <w:rsid w:val="08D01EED"/>
    <w:rsid w:val="08D01F15"/>
    <w:rsid w:val="08D01F5E"/>
    <w:rsid w:val="08D02000"/>
    <w:rsid w:val="08D0202F"/>
    <w:rsid w:val="08D020C2"/>
    <w:rsid w:val="08D02143"/>
    <w:rsid w:val="08D02163"/>
    <w:rsid w:val="08D021F7"/>
    <w:rsid w:val="08D021F9"/>
    <w:rsid w:val="08D02226"/>
    <w:rsid w:val="08D02228"/>
    <w:rsid w:val="08D0239B"/>
    <w:rsid w:val="08D02448"/>
    <w:rsid w:val="08D02458"/>
    <w:rsid w:val="08D02464"/>
    <w:rsid w:val="08D02496"/>
    <w:rsid w:val="08D024E4"/>
    <w:rsid w:val="08D024EA"/>
    <w:rsid w:val="08D0257C"/>
    <w:rsid w:val="08D02593"/>
    <w:rsid w:val="08D025B0"/>
    <w:rsid w:val="08D025C7"/>
    <w:rsid w:val="08D025E1"/>
    <w:rsid w:val="08D02686"/>
    <w:rsid w:val="08D02733"/>
    <w:rsid w:val="08D02739"/>
    <w:rsid w:val="08D027D3"/>
    <w:rsid w:val="08D027DF"/>
    <w:rsid w:val="08D027E3"/>
    <w:rsid w:val="08D02937"/>
    <w:rsid w:val="08D0293E"/>
    <w:rsid w:val="08D029F4"/>
    <w:rsid w:val="08D02B0A"/>
    <w:rsid w:val="08D02BF3"/>
    <w:rsid w:val="08D02E15"/>
    <w:rsid w:val="08D02E51"/>
    <w:rsid w:val="08D02EE9"/>
    <w:rsid w:val="08D02F93"/>
    <w:rsid w:val="08D02FA3"/>
    <w:rsid w:val="08D0304C"/>
    <w:rsid w:val="08D03099"/>
    <w:rsid w:val="08D030A0"/>
    <w:rsid w:val="08D0310B"/>
    <w:rsid w:val="08D0312D"/>
    <w:rsid w:val="08D03139"/>
    <w:rsid w:val="08D031A2"/>
    <w:rsid w:val="08D031CC"/>
    <w:rsid w:val="08D0324E"/>
    <w:rsid w:val="08D0325C"/>
    <w:rsid w:val="08D0329A"/>
    <w:rsid w:val="08D032B5"/>
    <w:rsid w:val="08D0330F"/>
    <w:rsid w:val="08D0339E"/>
    <w:rsid w:val="08D03400"/>
    <w:rsid w:val="08D03411"/>
    <w:rsid w:val="08D034E8"/>
    <w:rsid w:val="08D03593"/>
    <w:rsid w:val="08D03595"/>
    <w:rsid w:val="08D035FB"/>
    <w:rsid w:val="08D036A4"/>
    <w:rsid w:val="08D036AF"/>
    <w:rsid w:val="08D038FC"/>
    <w:rsid w:val="08D03A82"/>
    <w:rsid w:val="08D03A85"/>
    <w:rsid w:val="08D03AC6"/>
    <w:rsid w:val="08D03B3A"/>
    <w:rsid w:val="08D03C68"/>
    <w:rsid w:val="08D03D28"/>
    <w:rsid w:val="08D03F32"/>
    <w:rsid w:val="08D03F3C"/>
    <w:rsid w:val="08D04015"/>
    <w:rsid w:val="08D04097"/>
    <w:rsid w:val="08D041AE"/>
    <w:rsid w:val="08D041BB"/>
    <w:rsid w:val="08D04211"/>
    <w:rsid w:val="08D04264"/>
    <w:rsid w:val="08D042BE"/>
    <w:rsid w:val="08D042E4"/>
    <w:rsid w:val="08D04374"/>
    <w:rsid w:val="08D043F3"/>
    <w:rsid w:val="08D04421"/>
    <w:rsid w:val="08D04499"/>
    <w:rsid w:val="08D044F0"/>
    <w:rsid w:val="08D04529"/>
    <w:rsid w:val="08D04555"/>
    <w:rsid w:val="08D046F0"/>
    <w:rsid w:val="08D04759"/>
    <w:rsid w:val="08D04778"/>
    <w:rsid w:val="08D047F8"/>
    <w:rsid w:val="08D04874"/>
    <w:rsid w:val="08D048F1"/>
    <w:rsid w:val="08D04949"/>
    <w:rsid w:val="08D04B29"/>
    <w:rsid w:val="08D04C0D"/>
    <w:rsid w:val="08D04C17"/>
    <w:rsid w:val="08D04C4B"/>
    <w:rsid w:val="08D04DA8"/>
    <w:rsid w:val="08D04E04"/>
    <w:rsid w:val="08D04EE1"/>
    <w:rsid w:val="08D04F52"/>
    <w:rsid w:val="08D04FA0"/>
    <w:rsid w:val="08D050AD"/>
    <w:rsid w:val="08D05179"/>
    <w:rsid w:val="08D05199"/>
    <w:rsid w:val="08D0520F"/>
    <w:rsid w:val="08D0522B"/>
    <w:rsid w:val="08D052AE"/>
    <w:rsid w:val="08D052BC"/>
    <w:rsid w:val="08D052F1"/>
    <w:rsid w:val="08D0531A"/>
    <w:rsid w:val="08D05345"/>
    <w:rsid w:val="08D0535D"/>
    <w:rsid w:val="08D0552D"/>
    <w:rsid w:val="08D05537"/>
    <w:rsid w:val="08D05538"/>
    <w:rsid w:val="08D055B9"/>
    <w:rsid w:val="08D055E5"/>
    <w:rsid w:val="08D05642"/>
    <w:rsid w:val="08D05683"/>
    <w:rsid w:val="08D05763"/>
    <w:rsid w:val="08D0576D"/>
    <w:rsid w:val="08D0577A"/>
    <w:rsid w:val="08D058B4"/>
    <w:rsid w:val="08D05A41"/>
    <w:rsid w:val="08D05A66"/>
    <w:rsid w:val="08D05AF2"/>
    <w:rsid w:val="08D05B47"/>
    <w:rsid w:val="08D05BE1"/>
    <w:rsid w:val="08D05C91"/>
    <w:rsid w:val="08D05D4D"/>
    <w:rsid w:val="08D05D54"/>
    <w:rsid w:val="08D05DC8"/>
    <w:rsid w:val="08D05E5B"/>
    <w:rsid w:val="08D05E7D"/>
    <w:rsid w:val="08D05E7E"/>
    <w:rsid w:val="08D05E90"/>
    <w:rsid w:val="08D06007"/>
    <w:rsid w:val="08D0608B"/>
    <w:rsid w:val="08D06159"/>
    <w:rsid w:val="08D06171"/>
    <w:rsid w:val="08D06178"/>
    <w:rsid w:val="08D06195"/>
    <w:rsid w:val="08D062DF"/>
    <w:rsid w:val="08D062E7"/>
    <w:rsid w:val="08D0631E"/>
    <w:rsid w:val="08D06487"/>
    <w:rsid w:val="08D06494"/>
    <w:rsid w:val="08D06523"/>
    <w:rsid w:val="08D06555"/>
    <w:rsid w:val="08D065B1"/>
    <w:rsid w:val="08D065BA"/>
    <w:rsid w:val="08D065F1"/>
    <w:rsid w:val="08D06653"/>
    <w:rsid w:val="08D0669A"/>
    <w:rsid w:val="08D06733"/>
    <w:rsid w:val="08D06734"/>
    <w:rsid w:val="08D0680A"/>
    <w:rsid w:val="08D0685B"/>
    <w:rsid w:val="08D0687F"/>
    <w:rsid w:val="08D068F2"/>
    <w:rsid w:val="08D0690A"/>
    <w:rsid w:val="08D06964"/>
    <w:rsid w:val="08D0699A"/>
    <w:rsid w:val="08D069B0"/>
    <w:rsid w:val="08D069B9"/>
    <w:rsid w:val="08D06AA0"/>
    <w:rsid w:val="08D06ABC"/>
    <w:rsid w:val="08D06AE0"/>
    <w:rsid w:val="08D06B63"/>
    <w:rsid w:val="08D06B76"/>
    <w:rsid w:val="08D06CB7"/>
    <w:rsid w:val="08D06CDE"/>
    <w:rsid w:val="08D06D0B"/>
    <w:rsid w:val="08D06E05"/>
    <w:rsid w:val="08D06EE9"/>
    <w:rsid w:val="08D06F9E"/>
    <w:rsid w:val="08D06FBD"/>
    <w:rsid w:val="08D0702A"/>
    <w:rsid w:val="08D07161"/>
    <w:rsid w:val="08D0720E"/>
    <w:rsid w:val="08D07217"/>
    <w:rsid w:val="08D07221"/>
    <w:rsid w:val="08D07278"/>
    <w:rsid w:val="08D07327"/>
    <w:rsid w:val="08D073C4"/>
    <w:rsid w:val="08D0746C"/>
    <w:rsid w:val="08D076EA"/>
    <w:rsid w:val="08D076F1"/>
    <w:rsid w:val="08D07726"/>
    <w:rsid w:val="08D0774E"/>
    <w:rsid w:val="08D07784"/>
    <w:rsid w:val="08D07797"/>
    <w:rsid w:val="08D077BE"/>
    <w:rsid w:val="08D077E2"/>
    <w:rsid w:val="08D0784B"/>
    <w:rsid w:val="08D07872"/>
    <w:rsid w:val="08D07946"/>
    <w:rsid w:val="08D07949"/>
    <w:rsid w:val="08D07974"/>
    <w:rsid w:val="08D07AE7"/>
    <w:rsid w:val="08D07C8C"/>
    <w:rsid w:val="08D07C96"/>
    <w:rsid w:val="08D07D36"/>
    <w:rsid w:val="08D07E4D"/>
    <w:rsid w:val="08D07E4E"/>
    <w:rsid w:val="08D07E60"/>
    <w:rsid w:val="08D07F44"/>
    <w:rsid w:val="08D07FFD"/>
    <w:rsid w:val="08D100A8"/>
    <w:rsid w:val="08D101B7"/>
    <w:rsid w:val="08D101D2"/>
    <w:rsid w:val="08D101E2"/>
    <w:rsid w:val="08D101FA"/>
    <w:rsid w:val="08D1027C"/>
    <w:rsid w:val="08D10360"/>
    <w:rsid w:val="08D10362"/>
    <w:rsid w:val="08D103E8"/>
    <w:rsid w:val="08D105A3"/>
    <w:rsid w:val="08D105EC"/>
    <w:rsid w:val="08D1064F"/>
    <w:rsid w:val="08D106BB"/>
    <w:rsid w:val="08D106BF"/>
    <w:rsid w:val="08D10738"/>
    <w:rsid w:val="08D10748"/>
    <w:rsid w:val="08D10761"/>
    <w:rsid w:val="08D10771"/>
    <w:rsid w:val="08D10772"/>
    <w:rsid w:val="08D10822"/>
    <w:rsid w:val="08D10850"/>
    <w:rsid w:val="08D10888"/>
    <w:rsid w:val="08D108C2"/>
    <w:rsid w:val="08D10907"/>
    <w:rsid w:val="08D1095A"/>
    <w:rsid w:val="08D1096E"/>
    <w:rsid w:val="08D10A0E"/>
    <w:rsid w:val="08D10A4B"/>
    <w:rsid w:val="08D10AAA"/>
    <w:rsid w:val="08D10C5F"/>
    <w:rsid w:val="08D10C77"/>
    <w:rsid w:val="08D10D06"/>
    <w:rsid w:val="08D10D57"/>
    <w:rsid w:val="08D10DF0"/>
    <w:rsid w:val="08D10F15"/>
    <w:rsid w:val="08D10F3C"/>
    <w:rsid w:val="08D10F3D"/>
    <w:rsid w:val="08D11134"/>
    <w:rsid w:val="08D11135"/>
    <w:rsid w:val="08D11228"/>
    <w:rsid w:val="08D112AB"/>
    <w:rsid w:val="08D11327"/>
    <w:rsid w:val="08D11342"/>
    <w:rsid w:val="08D113F5"/>
    <w:rsid w:val="08D11418"/>
    <w:rsid w:val="08D114C8"/>
    <w:rsid w:val="08D1157E"/>
    <w:rsid w:val="08D1167D"/>
    <w:rsid w:val="08D116BE"/>
    <w:rsid w:val="08D1175D"/>
    <w:rsid w:val="08D1176E"/>
    <w:rsid w:val="08D118FF"/>
    <w:rsid w:val="08D11904"/>
    <w:rsid w:val="08D11A22"/>
    <w:rsid w:val="08D11A2A"/>
    <w:rsid w:val="08D11AA0"/>
    <w:rsid w:val="08D11AB8"/>
    <w:rsid w:val="08D11B3D"/>
    <w:rsid w:val="08D11B69"/>
    <w:rsid w:val="08D11BAA"/>
    <w:rsid w:val="08D11BB1"/>
    <w:rsid w:val="08D11CA6"/>
    <w:rsid w:val="08D11DEB"/>
    <w:rsid w:val="08D11E57"/>
    <w:rsid w:val="08D11EDB"/>
    <w:rsid w:val="08D11F0F"/>
    <w:rsid w:val="08D11F24"/>
    <w:rsid w:val="08D11F76"/>
    <w:rsid w:val="08D11FD1"/>
    <w:rsid w:val="08D11FE1"/>
    <w:rsid w:val="08D12048"/>
    <w:rsid w:val="08D120D5"/>
    <w:rsid w:val="08D1210D"/>
    <w:rsid w:val="08D12114"/>
    <w:rsid w:val="08D1211A"/>
    <w:rsid w:val="08D12240"/>
    <w:rsid w:val="08D123FE"/>
    <w:rsid w:val="08D1243C"/>
    <w:rsid w:val="08D1249B"/>
    <w:rsid w:val="08D124ED"/>
    <w:rsid w:val="08D125AC"/>
    <w:rsid w:val="08D1262D"/>
    <w:rsid w:val="08D12646"/>
    <w:rsid w:val="08D126D6"/>
    <w:rsid w:val="08D1276B"/>
    <w:rsid w:val="08D1278B"/>
    <w:rsid w:val="08D127C5"/>
    <w:rsid w:val="08D12896"/>
    <w:rsid w:val="08D12975"/>
    <w:rsid w:val="08D12A3B"/>
    <w:rsid w:val="08D12A7A"/>
    <w:rsid w:val="08D12ABD"/>
    <w:rsid w:val="08D12B21"/>
    <w:rsid w:val="08D12B79"/>
    <w:rsid w:val="08D12BC4"/>
    <w:rsid w:val="08D12C7B"/>
    <w:rsid w:val="08D12CC5"/>
    <w:rsid w:val="08D12D1A"/>
    <w:rsid w:val="08D12D41"/>
    <w:rsid w:val="08D12DA5"/>
    <w:rsid w:val="08D12EAD"/>
    <w:rsid w:val="08D12EC6"/>
    <w:rsid w:val="08D12F84"/>
    <w:rsid w:val="08D12FB3"/>
    <w:rsid w:val="08D13051"/>
    <w:rsid w:val="08D13074"/>
    <w:rsid w:val="08D1310F"/>
    <w:rsid w:val="08D13114"/>
    <w:rsid w:val="08D13154"/>
    <w:rsid w:val="08D131FB"/>
    <w:rsid w:val="08D1322B"/>
    <w:rsid w:val="08D1335B"/>
    <w:rsid w:val="08D1342B"/>
    <w:rsid w:val="08D136E6"/>
    <w:rsid w:val="08D136E9"/>
    <w:rsid w:val="08D1378E"/>
    <w:rsid w:val="08D137BD"/>
    <w:rsid w:val="08D137EC"/>
    <w:rsid w:val="08D1384F"/>
    <w:rsid w:val="08D1387E"/>
    <w:rsid w:val="08D138A8"/>
    <w:rsid w:val="08D1393F"/>
    <w:rsid w:val="08D13958"/>
    <w:rsid w:val="08D139A0"/>
    <w:rsid w:val="08D13A29"/>
    <w:rsid w:val="08D13AB2"/>
    <w:rsid w:val="08D13AD5"/>
    <w:rsid w:val="08D13CD8"/>
    <w:rsid w:val="08D13D62"/>
    <w:rsid w:val="08D13DBB"/>
    <w:rsid w:val="08D13E38"/>
    <w:rsid w:val="08D13E51"/>
    <w:rsid w:val="08D13E58"/>
    <w:rsid w:val="08D13E86"/>
    <w:rsid w:val="08D13EB6"/>
    <w:rsid w:val="08D13EBD"/>
    <w:rsid w:val="08D13F6A"/>
    <w:rsid w:val="08D13FC0"/>
    <w:rsid w:val="08D1405B"/>
    <w:rsid w:val="08D140ED"/>
    <w:rsid w:val="08D14169"/>
    <w:rsid w:val="08D141AD"/>
    <w:rsid w:val="08D142A4"/>
    <w:rsid w:val="08D14324"/>
    <w:rsid w:val="08D1437D"/>
    <w:rsid w:val="08D143D1"/>
    <w:rsid w:val="08D144B8"/>
    <w:rsid w:val="08D14558"/>
    <w:rsid w:val="08D14649"/>
    <w:rsid w:val="08D1473F"/>
    <w:rsid w:val="08D147E5"/>
    <w:rsid w:val="08D14807"/>
    <w:rsid w:val="08D1482C"/>
    <w:rsid w:val="08D1486B"/>
    <w:rsid w:val="08D14873"/>
    <w:rsid w:val="08D148DF"/>
    <w:rsid w:val="08D149A3"/>
    <w:rsid w:val="08D149F2"/>
    <w:rsid w:val="08D14A6C"/>
    <w:rsid w:val="08D14A6D"/>
    <w:rsid w:val="08D14A95"/>
    <w:rsid w:val="08D14AC3"/>
    <w:rsid w:val="08D14BA4"/>
    <w:rsid w:val="08D14C19"/>
    <w:rsid w:val="08D14D92"/>
    <w:rsid w:val="08D14D97"/>
    <w:rsid w:val="08D14DC2"/>
    <w:rsid w:val="08D14DC5"/>
    <w:rsid w:val="08D14E3C"/>
    <w:rsid w:val="08D14E66"/>
    <w:rsid w:val="08D14EAB"/>
    <w:rsid w:val="08D14F08"/>
    <w:rsid w:val="08D14FAE"/>
    <w:rsid w:val="08D14FFA"/>
    <w:rsid w:val="08D1516A"/>
    <w:rsid w:val="08D1517F"/>
    <w:rsid w:val="08D151A6"/>
    <w:rsid w:val="08D151B1"/>
    <w:rsid w:val="08D152BC"/>
    <w:rsid w:val="08D152FE"/>
    <w:rsid w:val="08D15350"/>
    <w:rsid w:val="08D153EB"/>
    <w:rsid w:val="08D1548B"/>
    <w:rsid w:val="08D15493"/>
    <w:rsid w:val="08D154AA"/>
    <w:rsid w:val="08D1556B"/>
    <w:rsid w:val="08D15573"/>
    <w:rsid w:val="08D15637"/>
    <w:rsid w:val="08D15753"/>
    <w:rsid w:val="08D15777"/>
    <w:rsid w:val="08D157B9"/>
    <w:rsid w:val="08D15858"/>
    <w:rsid w:val="08D15A72"/>
    <w:rsid w:val="08D15AF7"/>
    <w:rsid w:val="08D15B2E"/>
    <w:rsid w:val="08D15B6A"/>
    <w:rsid w:val="08D15BAB"/>
    <w:rsid w:val="08D15BC2"/>
    <w:rsid w:val="08D15BD2"/>
    <w:rsid w:val="08D15C27"/>
    <w:rsid w:val="08D15C5C"/>
    <w:rsid w:val="08D15C6F"/>
    <w:rsid w:val="08D15CDD"/>
    <w:rsid w:val="08D15D97"/>
    <w:rsid w:val="08D15DB5"/>
    <w:rsid w:val="08D15DEE"/>
    <w:rsid w:val="08D15E73"/>
    <w:rsid w:val="08D16056"/>
    <w:rsid w:val="08D16093"/>
    <w:rsid w:val="08D160B4"/>
    <w:rsid w:val="08D1613A"/>
    <w:rsid w:val="08D16191"/>
    <w:rsid w:val="08D161CB"/>
    <w:rsid w:val="08D1621C"/>
    <w:rsid w:val="08D16220"/>
    <w:rsid w:val="08D1639E"/>
    <w:rsid w:val="08D16572"/>
    <w:rsid w:val="08D16619"/>
    <w:rsid w:val="08D166BA"/>
    <w:rsid w:val="08D166F4"/>
    <w:rsid w:val="08D167C1"/>
    <w:rsid w:val="08D167E3"/>
    <w:rsid w:val="08D16815"/>
    <w:rsid w:val="08D1685F"/>
    <w:rsid w:val="08D16872"/>
    <w:rsid w:val="08D168EB"/>
    <w:rsid w:val="08D16B99"/>
    <w:rsid w:val="08D16BFD"/>
    <w:rsid w:val="08D16CDD"/>
    <w:rsid w:val="08D16D69"/>
    <w:rsid w:val="08D16E3A"/>
    <w:rsid w:val="08D16E4C"/>
    <w:rsid w:val="08D16EC9"/>
    <w:rsid w:val="08D16EDB"/>
    <w:rsid w:val="08D16EFA"/>
    <w:rsid w:val="08D17013"/>
    <w:rsid w:val="08D1701B"/>
    <w:rsid w:val="08D1718C"/>
    <w:rsid w:val="08D171B0"/>
    <w:rsid w:val="08D171B9"/>
    <w:rsid w:val="08D171F7"/>
    <w:rsid w:val="08D172AA"/>
    <w:rsid w:val="08D172F8"/>
    <w:rsid w:val="08D17307"/>
    <w:rsid w:val="08D173A2"/>
    <w:rsid w:val="08D173DC"/>
    <w:rsid w:val="08D1743D"/>
    <w:rsid w:val="08D17452"/>
    <w:rsid w:val="08D17586"/>
    <w:rsid w:val="08D17588"/>
    <w:rsid w:val="08D175EC"/>
    <w:rsid w:val="08D1764C"/>
    <w:rsid w:val="08D1765C"/>
    <w:rsid w:val="08D17677"/>
    <w:rsid w:val="08D17687"/>
    <w:rsid w:val="08D176D2"/>
    <w:rsid w:val="08D1770E"/>
    <w:rsid w:val="08D17785"/>
    <w:rsid w:val="08D17918"/>
    <w:rsid w:val="08D179A2"/>
    <w:rsid w:val="08D179FA"/>
    <w:rsid w:val="08D17A1F"/>
    <w:rsid w:val="08D17A20"/>
    <w:rsid w:val="08D17A4B"/>
    <w:rsid w:val="08D17AC6"/>
    <w:rsid w:val="08D17AE9"/>
    <w:rsid w:val="08D17B46"/>
    <w:rsid w:val="08D17B69"/>
    <w:rsid w:val="08D17BC9"/>
    <w:rsid w:val="08D17C1E"/>
    <w:rsid w:val="08D17CED"/>
    <w:rsid w:val="08D17DFA"/>
    <w:rsid w:val="08D17E13"/>
    <w:rsid w:val="08D17ECE"/>
    <w:rsid w:val="08D17FF1"/>
    <w:rsid w:val="08D20057"/>
    <w:rsid w:val="08D200A0"/>
    <w:rsid w:val="08D200F1"/>
    <w:rsid w:val="08D20106"/>
    <w:rsid w:val="08D20110"/>
    <w:rsid w:val="08D2012E"/>
    <w:rsid w:val="08D201A1"/>
    <w:rsid w:val="08D201D4"/>
    <w:rsid w:val="08D202F3"/>
    <w:rsid w:val="08D20414"/>
    <w:rsid w:val="08D20443"/>
    <w:rsid w:val="08D204BE"/>
    <w:rsid w:val="08D20515"/>
    <w:rsid w:val="08D205A6"/>
    <w:rsid w:val="08D205B5"/>
    <w:rsid w:val="08D2063D"/>
    <w:rsid w:val="08D206B4"/>
    <w:rsid w:val="08D2075F"/>
    <w:rsid w:val="08D20791"/>
    <w:rsid w:val="08D207E8"/>
    <w:rsid w:val="08D207FE"/>
    <w:rsid w:val="08D20871"/>
    <w:rsid w:val="08D208C3"/>
    <w:rsid w:val="08D208E2"/>
    <w:rsid w:val="08D2090D"/>
    <w:rsid w:val="08D20A40"/>
    <w:rsid w:val="08D20A8A"/>
    <w:rsid w:val="08D20ADF"/>
    <w:rsid w:val="08D20B50"/>
    <w:rsid w:val="08D20B6D"/>
    <w:rsid w:val="08D20B84"/>
    <w:rsid w:val="08D20BA5"/>
    <w:rsid w:val="08D20BAB"/>
    <w:rsid w:val="08D20CB8"/>
    <w:rsid w:val="08D20CE9"/>
    <w:rsid w:val="08D20D0E"/>
    <w:rsid w:val="08D20D85"/>
    <w:rsid w:val="08D20DE5"/>
    <w:rsid w:val="08D20E3E"/>
    <w:rsid w:val="08D20EAC"/>
    <w:rsid w:val="08D20EBD"/>
    <w:rsid w:val="08D20EC3"/>
    <w:rsid w:val="08D20EEA"/>
    <w:rsid w:val="08D20F03"/>
    <w:rsid w:val="08D20F5D"/>
    <w:rsid w:val="08D20FD6"/>
    <w:rsid w:val="08D21118"/>
    <w:rsid w:val="08D21119"/>
    <w:rsid w:val="08D21133"/>
    <w:rsid w:val="08D21147"/>
    <w:rsid w:val="08D2116B"/>
    <w:rsid w:val="08D21176"/>
    <w:rsid w:val="08D21193"/>
    <w:rsid w:val="08D21230"/>
    <w:rsid w:val="08D21248"/>
    <w:rsid w:val="08D213A5"/>
    <w:rsid w:val="08D213A9"/>
    <w:rsid w:val="08D2163B"/>
    <w:rsid w:val="08D2169C"/>
    <w:rsid w:val="08D217FF"/>
    <w:rsid w:val="08D21803"/>
    <w:rsid w:val="08D218A1"/>
    <w:rsid w:val="08D218A6"/>
    <w:rsid w:val="08D218CB"/>
    <w:rsid w:val="08D21B5F"/>
    <w:rsid w:val="08D21BA4"/>
    <w:rsid w:val="08D21BF6"/>
    <w:rsid w:val="08D21C39"/>
    <w:rsid w:val="08D21C83"/>
    <w:rsid w:val="08D21D26"/>
    <w:rsid w:val="08D21D32"/>
    <w:rsid w:val="08D21D6C"/>
    <w:rsid w:val="08D21DB1"/>
    <w:rsid w:val="08D21DE0"/>
    <w:rsid w:val="08D21E82"/>
    <w:rsid w:val="08D21F34"/>
    <w:rsid w:val="08D2204B"/>
    <w:rsid w:val="08D22059"/>
    <w:rsid w:val="08D22137"/>
    <w:rsid w:val="08D22218"/>
    <w:rsid w:val="08D222A2"/>
    <w:rsid w:val="08D2230E"/>
    <w:rsid w:val="08D22321"/>
    <w:rsid w:val="08D22346"/>
    <w:rsid w:val="08D2241F"/>
    <w:rsid w:val="08D2247C"/>
    <w:rsid w:val="08D224F5"/>
    <w:rsid w:val="08D22577"/>
    <w:rsid w:val="08D22611"/>
    <w:rsid w:val="08D22637"/>
    <w:rsid w:val="08D2263B"/>
    <w:rsid w:val="08D2265F"/>
    <w:rsid w:val="08D227BC"/>
    <w:rsid w:val="08D22897"/>
    <w:rsid w:val="08D22912"/>
    <w:rsid w:val="08D2299E"/>
    <w:rsid w:val="08D22BDC"/>
    <w:rsid w:val="08D22C72"/>
    <w:rsid w:val="08D22D3C"/>
    <w:rsid w:val="08D22E28"/>
    <w:rsid w:val="08D22E86"/>
    <w:rsid w:val="08D22E87"/>
    <w:rsid w:val="08D22EA9"/>
    <w:rsid w:val="08D22F4D"/>
    <w:rsid w:val="08D22FE1"/>
    <w:rsid w:val="08D23036"/>
    <w:rsid w:val="08D23238"/>
    <w:rsid w:val="08D232D7"/>
    <w:rsid w:val="08D232DA"/>
    <w:rsid w:val="08D232FA"/>
    <w:rsid w:val="08D23370"/>
    <w:rsid w:val="08D233B4"/>
    <w:rsid w:val="08D23473"/>
    <w:rsid w:val="08D2354F"/>
    <w:rsid w:val="08D235DB"/>
    <w:rsid w:val="08D23672"/>
    <w:rsid w:val="08D23886"/>
    <w:rsid w:val="08D238AC"/>
    <w:rsid w:val="08D238E4"/>
    <w:rsid w:val="08D23936"/>
    <w:rsid w:val="08D23943"/>
    <w:rsid w:val="08D23950"/>
    <w:rsid w:val="08D239E8"/>
    <w:rsid w:val="08D23A6B"/>
    <w:rsid w:val="08D23A83"/>
    <w:rsid w:val="08D23A95"/>
    <w:rsid w:val="08D23AB3"/>
    <w:rsid w:val="08D23ABB"/>
    <w:rsid w:val="08D23BEF"/>
    <w:rsid w:val="08D23D87"/>
    <w:rsid w:val="08D23DC6"/>
    <w:rsid w:val="08D23EF9"/>
    <w:rsid w:val="08D23F1C"/>
    <w:rsid w:val="08D23F37"/>
    <w:rsid w:val="08D24021"/>
    <w:rsid w:val="08D240DF"/>
    <w:rsid w:val="08D24155"/>
    <w:rsid w:val="08D24174"/>
    <w:rsid w:val="08D24184"/>
    <w:rsid w:val="08D241F8"/>
    <w:rsid w:val="08D2422C"/>
    <w:rsid w:val="08D242DA"/>
    <w:rsid w:val="08D242DF"/>
    <w:rsid w:val="08D2448A"/>
    <w:rsid w:val="08D248BC"/>
    <w:rsid w:val="08D248DF"/>
    <w:rsid w:val="08D249D0"/>
    <w:rsid w:val="08D24ABC"/>
    <w:rsid w:val="08D24ACD"/>
    <w:rsid w:val="08D24B3A"/>
    <w:rsid w:val="08D24BC0"/>
    <w:rsid w:val="08D24BE3"/>
    <w:rsid w:val="08D24BF9"/>
    <w:rsid w:val="08D24C04"/>
    <w:rsid w:val="08D24C17"/>
    <w:rsid w:val="08D24DDC"/>
    <w:rsid w:val="08D24E90"/>
    <w:rsid w:val="08D24EFB"/>
    <w:rsid w:val="08D24F10"/>
    <w:rsid w:val="08D24F4C"/>
    <w:rsid w:val="08D25036"/>
    <w:rsid w:val="08D25099"/>
    <w:rsid w:val="08D250FE"/>
    <w:rsid w:val="08D251BF"/>
    <w:rsid w:val="08D25249"/>
    <w:rsid w:val="08D2524D"/>
    <w:rsid w:val="08D2526B"/>
    <w:rsid w:val="08D25384"/>
    <w:rsid w:val="08D25468"/>
    <w:rsid w:val="08D2546D"/>
    <w:rsid w:val="08D2547A"/>
    <w:rsid w:val="08D2583B"/>
    <w:rsid w:val="08D2589E"/>
    <w:rsid w:val="08D2598D"/>
    <w:rsid w:val="08D25A73"/>
    <w:rsid w:val="08D25BE4"/>
    <w:rsid w:val="08D25BEF"/>
    <w:rsid w:val="08D25C7C"/>
    <w:rsid w:val="08D25D4A"/>
    <w:rsid w:val="08D25D50"/>
    <w:rsid w:val="08D25D73"/>
    <w:rsid w:val="08D25E2A"/>
    <w:rsid w:val="08D25E3C"/>
    <w:rsid w:val="08D25F63"/>
    <w:rsid w:val="08D25FB5"/>
    <w:rsid w:val="08D26028"/>
    <w:rsid w:val="08D26055"/>
    <w:rsid w:val="08D260CA"/>
    <w:rsid w:val="08D26107"/>
    <w:rsid w:val="08D26198"/>
    <w:rsid w:val="08D261AD"/>
    <w:rsid w:val="08D261CD"/>
    <w:rsid w:val="08D2625F"/>
    <w:rsid w:val="08D264A5"/>
    <w:rsid w:val="08D265B1"/>
    <w:rsid w:val="08D265BA"/>
    <w:rsid w:val="08D265C3"/>
    <w:rsid w:val="08D26601"/>
    <w:rsid w:val="08D26704"/>
    <w:rsid w:val="08D2672D"/>
    <w:rsid w:val="08D2683A"/>
    <w:rsid w:val="08D2686E"/>
    <w:rsid w:val="08D26879"/>
    <w:rsid w:val="08D268A6"/>
    <w:rsid w:val="08D268F8"/>
    <w:rsid w:val="08D2691A"/>
    <w:rsid w:val="08D2697B"/>
    <w:rsid w:val="08D2699D"/>
    <w:rsid w:val="08D26AB4"/>
    <w:rsid w:val="08D26ABF"/>
    <w:rsid w:val="08D26B89"/>
    <w:rsid w:val="08D26BEE"/>
    <w:rsid w:val="08D26BF9"/>
    <w:rsid w:val="08D26C18"/>
    <w:rsid w:val="08D26C1D"/>
    <w:rsid w:val="08D26D6D"/>
    <w:rsid w:val="08D26D8D"/>
    <w:rsid w:val="08D26E51"/>
    <w:rsid w:val="08D26FE2"/>
    <w:rsid w:val="08D271D6"/>
    <w:rsid w:val="08D2720B"/>
    <w:rsid w:val="08D27215"/>
    <w:rsid w:val="08D2722A"/>
    <w:rsid w:val="08D2729A"/>
    <w:rsid w:val="08D272B9"/>
    <w:rsid w:val="08D273B0"/>
    <w:rsid w:val="08D273CC"/>
    <w:rsid w:val="08D27401"/>
    <w:rsid w:val="08D2747C"/>
    <w:rsid w:val="08D2748D"/>
    <w:rsid w:val="08D27562"/>
    <w:rsid w:val="08D27567"/>
    <w:rsid w:val="08D27572"/>
    <w:rsid w:val="08D2757E"/>
    <w:rsid w:val="08D275E6"/>
    <w:rsid w:val="08D27674"/>
    <w:rsid w:val="08D276D9"/>
    <w:rsid w:val="08D279E0"/>
    <w:rsid w:val="08D27A1B"/>
    <w:rsid w:val="08D27A1E"/>
    <w:rsid w:val="08D27A35"/>
    <w:rsid w:val="08D27A43"/>
    <w:rsid w:val="08D27A5E"/>
    <w:rsid w:val="08D27A8A"/>
    <w:rsid w:val="08D27AA3"/>
    <w:rsid w:val="08D27AFA"/>
    <w:rsid w:val="08D27C22"/>
    <w:rsid w:val="08D27CE5"/>
    <w:rsid w:val="08D27D2E"/>
    <w:rsid w:val="08D27D7A"/>
    <w:rsid w:val="08D27D84"/>
    <w:rsid w:val="08D27DD0"/>
    <w:rsid w:val="08D27EDA"/>
    <w:rsid w:val="08D27F54"/>
    <w:rsid w:val="08D30214"/>
    <w:rsid w:val="08D302D5"/>
    <w:rsid w:val="08D30306"/>
    <w:rsid w:val="08D30315"/>
    <w:rsid w:val="08D30324"/>
    <w:rsid w:val="08D303A8"/>
    <w:rsid w:val="08D3041B"/>
    <w:rsid w:val="08D3041F"/>
    <w:rsid w:val="08D3044C"/>
    <w:rsid w:val="08D3046F"/>
    <w:rsid w:val="08D3047D"/>
    <w:rsid w:val="08D30522"/>
    <w:rsid w:val="08D3056D"/>
    <w:rsid w:val="08D305A9"/>
    <w:rsid w:val="08D30635"/>
    <w:rsid w:val="08D30666"/>
    <w:rsid w:val="08D306C4"/>
    <w:rsid w:val="08D3072B"/>
    <w:rsid w:val="08D30784"/>
    <w:rsid w:val="08D307DE"/>
    <w:rsid w:val="08D30818"/>
    <w:rsid w:val="08D308A3"/>
    <w:rsid w:val="08D308D8"/>
    <w:rsid w:val="08D308F5"/>
    <w:rsid w:val="08D30957"/>
    <w:rsid w:val="08D309DC"/>
    <w:rsid w:val="08D30A2E"/>
    <w:rsid w:val="08D30A55"/>
    <w:rsid w:val="08D30B7A"/>
    <w:rsid w:val="08D30C94"/>
    <w:rsid w:val="08D30E20"/>
    <w:rsid w:val="08D30E38"/>
    <w:rsid w:val="08D30E3F"/>
    <w:rsid w:val="08D31153"/>
    <w:rsid w:val="08D311CD"/>
    <w:rsid w:val="08D31480"/>
    <w:rsid w:val="08D31530"/>
    <w:rsid w:val="08D31592"/>
    <w:rsid w:val="08D315AF"/>
    <w:rsid w:val="08D3164D"/>
    <w:rsid w:val="08D316A6"/>
    <w:rsid w:val="08D3179E"/>
    <w:rsid w:val="08D317C9"/>
    <w:rsid w:val="08D317EE"/>
    <w:rsid w:val="08D31AE3"/>
    <w:rsid w:val="08D31B68"/>
    <w:rsid w:val="08D31B7C"/>
    <w:rsid w:val="08D31BDE"/>
    <w:rsid w:val="08D31BE9"/>
    <w:rsid w:val="08D31C09"/>
    <w:rsid w:val="08D31C6A"/>
    <w:rsid w:val="08D31C74"/>
    <w:rsid w:val="08D31C8E"/>
    <w:rsid w:val="08D31C98"/>
    <w:rsid w:val="08D31C9C"/>
    <w:rsid w:val="08D31CD1"/>
    <w:rsid w:val="08D31CE2"/>
    <w:rsid w:val="08D31D96"/>
    <w:rsid w:val="08D31DD9"/>
    <w:rsid w:val="08D31E69"/>
    <w:rsid w:val="08D31E80"/>
    <w:rsid w:val="08D31F10"/>
    <w:rsid w:val="08D31F74"/>
    <w:rsid w:val="08D31FC0"/>
    <w:rsid w:val="08D3204C"/>
    <w:rsid w:val="08D3213C"/>
    <w:rsid w:val="08D32447"/>
    <w:rsid w:val="08D3256E"/>
    <w:rsid w:val="08D32692"/>
    <w:rsid w:val="08D326AF"/>
    <w:rsid w:val="08D32817"/>
    <w:rsid w:val="08D328EA"/>
    <w:rsid w:val="08D32931"/>
    <w:rsid w:val="08D32951"/>
    <w:rsid w:val="08D32A55"/>
    <w:rsid w:val="08D32BCF"/>
    <w:rsid w:val="08D32C64"/>
    <w:rsid w:val="08D32C83"/>
    <w:rsid w:val="08D32C98"/>
    <w:rsid w:val="08D32CD3"/>
    <w:rsid w:val="08D32DAC"/>
    <w:rsid w:val="08D32DD0"/>
    <w:rsid w:val="08D32DF3"/>
    <w:rsid w:val="08D32E40"/>
    <w:rsid w:val="08D32E47"/>
    <w:rsid w:val="08D32E4E"/>
    <w:rsid w:val="08D32F00"/>
    <w:rsid w:val="08D32F2B"/>
    <w:rsid w:val="08D32F40"/>
    <w:rsid w:val="08D32F8B"/>
    <w:rsid w:val="08D32F97"/>
    <w:rsid w:val="08D32FB5"/>
    <w:rsid w:val="08D33037"/>
    <w:rsid w:val="08D3303C"/>
    <w:rsid w:val="08D33134"/>
    <w:rsid w:val="08D331EF"/>
    <w:rsid w:val="08D33200"/>
    <w:rsid w:val="08D3325A"/>
    <w:rsid w:val="08D33275"/>
    <w:rsid w:val="08D333A2"/>
    <w:rsid w:val="08D333B8"/>
    <w:rsid w:val="08D333C0"/>
    <w:rsid w:val="08D333C9"/>
    <w:rsid w:val="08D33447"/>
    <w:rsid w:val="08D33585"/>
    <w:rsid w:val="08D3358D"/>
    <w:rsid w:val="08D3365B"/>
    <w:rsid w:val="08D3376D"/>
    <w:rsid w:val="08D338EA"/>
    <w:rsid w:val="08D33954"/>
    <w:rsid w:val="08D33958"/>
    <w:rsid w:val="08D339FE"/>
    <w:rsid w:val="08D33A07"/>
    <w:rsid w:val="08D33B20"/>
    <w:rsid w:val="08D33BB0"/>
    <w:rsid w:val="08D33C13"/>
    <w:rsid w:val="08D33C2E"/>
    <w:rsid w:val="08D33C45"/>
    <w:rsid w:val="08D33D12"/>
    <w:rsid w:val="08D33E1E"/>
    <w:rsid w:val="08D33E35"/>
    <w:rsid w:val="08D33EA5"/>
    <w:rsid w:val="08D33EC7"/>
    <w:rsid w:val="08D33EE2"/>
    <w:rsid w:val="08D33F58"/>
    <w:rsid w:val="08D3408B"/>
    <w:rsid w:val="08D341D4"/>
    <w:rsid w:val="08D341E0"/>
    <w:rsid w:val="08D341FD"/>
    <w:rsid w:val="08D34209"/>
    <w:rsid w:val="08D34222"/>
    <w:rsid w:val="08D343A6"/>
    <w:rsid w:val="08D34415"/>
    <w:rsid w:val="08D344BF"/>
    <w:rsid w:val="08D34501"/>
    <w:rsid w:val="08D3462F"/>
    <w:rsid w:val="08D347BF"/>
    <w:rsid w:val="08D34802"/>
    <w:rsid w:val="08D34808"/>
    <w:rsid w:val="08D34882"/>
    <w:rsid w:val="08D34987"/>
    <w:rsid w:val="08D34995"/>
    <w:rsid w:val="08D34A5E"/>
    <w:rsid w:val="08D34A79"/>
    <w:rsid w:val="08D34AAD"/>
    <w:rsid w:val="08D34AC8"/>
    <w:rsid w:val="08D34AD5"/>
    <w:rsid w:val="08D34AE9"/>
    <w:rsid w:val="08D34CE5"/>
    <w:rsid w:val="08D34CFD"/>
    <w:rsid w:val="08D34E45"/>
    <w:rsid w:val="08D34E8D"/>
    <w:rsid w:val="08D34EB3"/>
    <w:rsid w:val="08D34FDB"/>
    <w:rsid w:val="08D350EC"/>
    <w:rsid w:val="08D3511E"/>
    <w:rsid w:val="08D35270"/>
    <w:rsid w:val="08D35326"/>
    <w:rsid w:val="08D353F8"/>
    <w:rsid w:val="08D35406"/>
    <w:rsid w:val="08D3540C"/>
    <w:rsid w:val="08D35432"/>
    <w:rsid w:val="08D35489"/>
    <w:rsid w:val="08D35496"/>
    <w:rsid w:val="08D354B3"/>
    <w:rsid w:val="08D35504"/>
    <w:rsid w:val="08D3564F"/>
    <w:rsid w:val="08D3565A"/>
    <w:rsid w:val="08D356BA"/>
    <w:rsid w:val="08D3589B"/>
    <w:rsid w:val="08D3598A"/>
    <w:rsid w:val="08D359F3"/>
    <w:rsid w:val="08D35A63"/>
    <w:rsid w:val="08D35AB3"/>
    <w:rsid w:val="08D35AB5"/>
    <w:rsid w:val="08D35B28"/>
    <w:rsid w:val="08D35B76"/>
    <w:rsid w:val="08D35C48"/>
    <w:rsid w:val="08D35E44"/>
    <w:rsid w:val="08D35E76"/>
    <w:rsid w:val="08D35F01"/>
    <w:rsid w:val="08D3606A"/>
    <w:rsid w:val="08D36079"/>
    <w:rsid w:val="08D3608C"/>
    <w:rsid w:val="08D36108"/>
    <w:rsid w:val="08D361FC"/>
    <w:rsid w:val="08D362DA"/>
    <w:rsid w:val="08D365C4"/>
    <w:rsid w:val="08D36618"/>
    <w:rsid w:val="08D366DC"/>
    <w:rsid w:val="08D366EB"/>
    <w:rsid w:val="08D3698D"/>
    <w:rsid w:val="08D36A8A"/>
    <w:rsid w:val="08D36BB6"/>
    <w:rsid w:val="08D36C42"/>
    <w:rsid w:val="08D36C6A"/>
    <w:rsid w:val="08D36D2A"/>
    <w:rsid w:val="08D36DC7"/>
    <w:rsid w:val="08D36E67"/>
    <w:rsid w:val="08D36ED5"/>
    <w:rsid w:val="08D36F4A"/>
    <w:rsid w:val="08D37049"/>
    <w:rsid w:val="08D370B5"/>
    <w:rsid w:val="08D371C6"/>
    <w:rsid w:val="08D37285"/>
    <w:rsid w:val="08D3729E"/>
    <w:rsid w:val="08D37370"/>
    <w:rsid w:val="08D373A2"/>
    <w:rsid w:val="08D3751A"/>
    <w:rsid w:val="08D375D4"/>
    <w:rsid w:val="08D37616"/>
    <w:rsid w:val="08D376E4"/>
    <w:rsid w:val="08D37781"/>
    <w:rsid w:val="08D37787"/>
    <w:rsid w:val="08D377B2"/>
    <w:rsid w:val="08D37884"/>
    <w:rsid w:val="08D378A4"/>
    <w:rsid w:val="08D3792F"/>
    <w:rsid w:val="08D37A08"/>
    <w:rsid w:val="08D37A25"/>
    <w:rsid w:val="08D37AA3"/>
    <w:rsid w:val="08D37ADA"/>
    <w:rsid w:val="08D37AF8"/>
    <w:rsid w:val="08D37B0B"/>
    <w:rsid w:val="08D37B8C"/>
    <w:rsid w:val="08D37B97"/>
    <w:rsid w:val="08D37C3E"/>
    <w:rsid w:val="08D37C6E"/>
    <w:rsid w:val="08D37CBA"/>
    <w:rsid w:val="08D37CBE"/>
    <w:rsid w:val="08D37D97"/>
    <w:rsid w:val="08D37DCF"/>
    <w:rsid w:val="08D37E3C"/>
    <w:rsid w:val="08D37E8F"/>
    <w:rsid w:val="08D37E9D"/>
    <w:rsid w:val="08D37EC0"/>
    <w:rsid w:val="08D37F62"/>
    <w:rsid w:val="08D40027"/>
    <w:rsid w:val="08D40051"/>
    <w:rsid w:val="08D4006F"/>
    <w:rsid w:val="08D4009F"/>
    <w:rsid w:val="08D400C9"/>
    <w:rsid w:val="08D400CA"/>
    <w:rsid w:val="08D40124"/>
    <w:rsid w:val="08D40241"/>
    <w:rsid w:val="08D4038E"/>
    <w:rsid w:val="08D403BB"/>
    <w:rsid w:val="08D406FA"/>
    <w:rsid w:val="08D4077A"/>
    <w:rsid w:val="08D4087A"/>
    <w:rsid w:val="08D4092D"/>
    <w:rsid w:val="08D4094D"/>
    <w:rsid w:val="08D40968"/>
    <w:rsid w:val="08D40D17"/>
    <w:rsid w:val="08D40D8D"/>
    <w:rsid w:val="08D40EC1"/>
    <w:rsid w:val="08D40FBA"/>
    <w:rsid w:val="08D4103D"/>
    <w:rsid w:val="08D4103E"/>
    <w:rsid w:val="08D4111C"/>
    <w:rsid w:val="08D41183"/>
    <w:rsid w:val="08D41338"/>
    <w:rsid w:val="08D4139D"/>
    <w:rsid w:val="08D413B3"/>
    <w:rsid w:val="08D41401"/>
    <w:rsid w:val="08D41493"/>
    <w:rsid w:val="08D41504"/>
    <w:rsid w:val="08D41574"/>
    <w:rsid w:val="08D41672"/>
    <w:rsid w:val="08D41686"/>
    <w:rsid w:val="08D416A0"/>
    <w:rsid w:val="08D416B7"/>
    <w:rsid w:val="08D41709"/>
    <w:rsid w:val="08D4178D"/>
    <w:rsid w:val="08D418D0"/>
    <w:rsid w:val="08D418D9"/>
    <w:rsid w:val="08D4198B"/>
    <w:rsid w:val="08D419D4"/>
    <w:rsid w:val="08D41ADF"/>
    <w:rsid w:val="08D41AF9"/>
    <w:rsid w:val="08D41B85"/>
    <w:rsid w:val="08D41BA3"/>
    <w:rsid w:val="08D41BBB"/>
    <w:rsid w:val="08D41BF3"/>
    <w:rsid w:val="08D41BFA"/>
    <w:rsid w:val="08D41C5D"/>
    <w:rsid w:val="08D41C94"/>
    <w:rsid w:val="08D41D2F"/>
    <w:rsid w:val="08D41E09"/>
    <w:rsid w:val="08D41E59"/>
    <w:rsid w:val="08D41EBC"/>
    <w:rsid w:val="08D41F78"/>
    <w:rsid w:val="08D420A6"/>
    <w:rsid w:val="08D420E3"/>
    <w:rsid w:val="08D42112"/>
    <w:rsid w:val="08D421E1"/>
    <w:rsid w:val="08D4229A"/>
    <w:rsid w:val="08D422C6"/>
    <w:rsid w:val="08D42308"/>
    <w:rsid w:val="08D4239A"/>
    <w:rsid w:val="08D42475"/>
    <w:rsid w:val="08D4247A"/>
    <w:rsid w:val="08D42530"/>
    <w:rsid w:val="08D42554"/>
    <w:rsid w:val="08D42652"/>
    <w:rsid w:val="08D4266D"/>
    <w:rsid w:val="08D42699"/>
    <w:rsid w:val="08D426E8"/>
    <w:rsid w:val="08D4273C"/>
    <w:rsid w:val="08D427DB"/>
    <w:rsid w:val="08D4281E"/>
    <w:rsid w:val="08D42850"/>
    <w:rsid w:val="08D42930"/>
    <w:rsid w:val="08D42A00"/>
    <w:rsid w:val="08D42A21"/>
    <w:rsid w:val="08D42A73"/>
    <w:rsid w:val="08D42B9B"/>
    <w:rsid w:val="08D42BA0"/>
    <w:rsid w:val="08D42BA6"/>
    <w:rsid w:val="08D42CEA"/>
    <w:rsid w:val="08D42DE5"/>
    <w:rsid w:val="08D42E29"/>
    <w:rsid w:val="08D42E40"/>
    <w:rsid w:val="08D42E93"/>
    <w:rsid w:val="08D42F12"/>
    <w:rsid w:val="08D42F67"/>
    <w:rsid w:val="08D42F6E"/>
    <w:rsid w:val="08D42FBB"/>
    <w:rsid w:val="08D4301E"/>
    <w:rsid w:val="08D43151"/>
    <w:rsid w:val="08D4321C"/>
    <w:rsid w:val="08D43234"/>
    <w:rsid w:val="08D43287"/>
    <w:rsid w:val="08D43309"/>
    <w:rsid w:val="08D43310"/>
    <w:rsid w:val="08D43325"/>
    <w:rsid w:val="08D43369"/>
    <w:rsid w:val="08D4336A"/>
    <w:rsid w:val="08D4336B"/>
    <w:rsid w:val="08D433E9"/>
    <w:rsid w:val="08D4347E"/>
    <w:rsid w:val="08D43517"/>
    <w:rsid w:val="08D435AB"/>
    <w:rsid w:val="08D43650"/>
    <w:rsid w:val="08D4367D"/>
    <w:rsid w:val="08D43729"/>
    <w:rsid w:val="08D43766"/>
    <w:rsid w:val="08D43767"/>
    <w:rsid w:val="08D4378F"/>
    <w:rsid w:val="08D43891"/>
    <w:rsid w:val="08D438C0"/>
    <w:rsid w:val="08D4391B"/>
    <w:rsid w:val="08D43983"/>
    <w:rsid w:val="08D43A46"/>
    <w:rsid w:val="08D43AE2"/>
    <w:rsid w:val="08D43AE3"/>
    <w:rsid w:val="08D43C8C"/>
    <w:rsid w:val="08D43CDB"/>
    <w:rsid w:val="08D43D52"/>
    <w:rsid w:val="08D43D71"/>
    <w:rsid w:val="08D43D7A"/>
    <w:rsid w:val="08D43D7C"/>
    <w:rsid w:val="08D43E07"/>
    <w:rsid w:val="08D43E57"/>
    <w:rsid w:val="08D43EEB"/>
    <w:rsid w:val="08D43F3A"/>
    <w:rsid w:val="08D43F42"/>
    <w:rsid w:val="08D43FB3"/>
    <w:rsid w:val="08D4409F"/>
    <w:rsid w:val="08D44118"/>
    <w:rsid w:val="08D44205"/>
    <w:rsid w:val="08D44369"/>
    <w:rsid w:val="08D443C2"/>
    <w:rsid w:val="08D4448A"/>
    <w:rsid w:val="08D4448E"/>
    <w:rsid w:val="08D44494"/>
    <w:rsid w:val="08D444C0"/>
    <w:rsid w:val="08D444D4"/>
    <w:rsid w:val="08D44542"/>
    <w:rsid w:val="08D445DC"/>
    <w:rsid w:val="08D44691"/>
    <w:rsid w:val="08D446E9"/>
    <w:rsid w:val="08D44736"/>
    <w:rsid w:val="08D447BD"/>
    <w:rsid w:val="08D447DA"/>
    <w:rsid w:val="08D44832"/>
    <w:rsid w:val="08D448BB"/>
    <w:rsid w:val="08D448DC"/>
    <w:rsid w:val="08D448ED"/>
    <w:rsid w:val="08D448FE"/>
    <w:rsid w:val="08D44902"/>
    <w:rsid w:val="08D44ABB"/>
    <w:rsid w:val="08D44B25"/>
    <w:rsid w:val="08D44B50"/>
    <w:rsid w:val="08D44B87"/>
    <w:rsid w:val="08D44BC1"/>
    <w:rsid w:val="08D44BF0"/>
    <w:rsid w:val="08D44BFD"/>
    <w:rsid w:val="08D44C16"/>
    <w:rsid w:val="08D44C1A"/>
    <w:rsid w:val="08D44CE0"/>
    <w:rsid w:val="08D44D07"/>
    <w:rsid w:val="08D44D1E"/>
    <w:rsid w:val="08D44F3E"/>
    <w:rsid w:val="08D44F55"/>
    <w:rsid w:val="08D44FDC"/>
    <w:rsid w:val="08D450FA"/>
    <w:rsid w:val="08D451A0"/>
    <w:rsid w:val="08D451FB"/>
    <w:rsid w:val="08D452AF"/>
    <w:rsid w:val="08D4535F"/>
    <w:rsid w:val="08D453CD"/>
    <w:rsid w:val="08D453DC"/>
    <w:rsid w:val="08D453F1"/>
    <w:rsid w:val="08D453FB"/>
    <w:rsid w:val="08D454C9"/>
    <w:rsid w:val="08D45519"/>
    <w:rsid w:val="08D45533"/>
    <w:rsid w:val="08D4554C"/>
    <w:rsid w:val="08D4556D"/>
    <w:rsid w:val="08D4560C"/>
    <w:rsid w:val="08D456AC"/>
    <w:rsid w:val="08D456F4"/>
    <w:rsid w:val="08D45756"/>
    <w:rsid w:val="08D45878"/>
    <w:rsid w:val="08D458D1"/>
    <w:rsid w:val="08D4593F"/>
    <w:rsid w:val="08D45958"/>
    <w:rsid w:val="08D4597A"/>
    <w:rsid w:val="08D459D4"/>
    <w:rsid w:val="08D459FD"/>
    <w:rsid w:val="08D45A8A"/>
    <w:rsid w:val="08D45B23"/>
    <w:rsid w:val="08D45B58"/>
    <w:rsid w:val="08D45BF7"/>
    <w:rsid w:val="08D45C56"/>
    <w:rsid w:val="08D45DC4"/>
    <w:rsid w:val="08D45DFB"/>
    <w:rsid w:val="08D45E4A"/>
    <w:rsid w:val="08D45EC4"/>
    <w:rsid w:val="08D45F21"/>
    <w:rsid w:val="08D45F88"/>
    <w:rsid w:val="08D45FD7"/>
    <w:rsid w:val="08D45FFF"/>
    <w:rsid w:val="08D4600E"/>
    <w:rsid w:val="08D46031"/>
    <w:rsid w:val="08D460CD"/>
    <w:rsid w:val="08D46107"/>
    <w:rsid w:val="08D461CB"/>
    <w:rsid w:val="08D461D8"/>
    <w:rsid w:val="08D46277"/>
    <w:rsid w:val="08D4629D"/>
    <w:rsid w:val="08D46357"/>
    <w:rsid w:val="08D464FE"/>
    <w:rsid w:val="08D4650A"/>
    <w:rsid w:val="08D4653D"/>
    <w:rsid w:val="08D4670D"/>
    <w:rsid w:val="08D4678A"/>
    <w:rsid w:val="08D4681E"/>
    <w:rsid w:val="08D46911"/>
    <w:rsid w:val="08D469FE"/>
    <w:rsid w:val="08D46A19"/>
    <w:rsid w:val="08D46A9B"/>
    <w:rsid w:val="08D46B2A"/>
    <w:rsid w:val="08D46B38"/>
    <w:rsid w:val="08D46BFA"/>
    <w:rsid w:val="08D46C0D"/>
    <w:rsid w:val="08D46C3C"/>
    <w:rsid w:val="08D46C45"/>
    <w:rsid w:val="08D46CF3"/>
    <w:rsid w:val="08D46D50"/>
    <w:rsid w:val="08D46DC0"/>
    <w:rsid w:val="08D46E29"/>
    <w:rsid w:val="08D46E7C"/>
    <w:rsid w:val="08D46F1D"/>
    <w:rsid w:val="08D46F23"/>
    <w:rsid w:val="08D46FB6"/>
    <w:rsid w:val="08D47013"/>
    <w:rsid w:val="08D470BD"/>
    <w:rsid w:val="08D471E1"/>
    <w:rsid w:val="08D471FB"/>
    <w:rsid w:val="08D4720B"/>
    <w:rsid w:val="08D47249"/>
    <w:rsid w:val="08D47260"/>
    <w:rsid w:val="08D47492"/>
    <w:rsid w:val="08D474DA"/>
    <w:rsid w:val="08D474E4"/>
    <w:rsid w:val="08D4752C"/>
    <w:rsid w:val="08D475F6"/>
    <w:rsid w:val="08D4762C"/>
    <w:rsid w:val="08D47675"/>
    <w:rsid w:val="08D476C1"/>
    <w:rsid w:val="08D476FD"/>
    <w:rsid w:val="08D47837"/>
    <w:rsid w:val="08D47839"/>
    <w:rsid w:val="08D47849"/>
    <w:rsid w:val="08D478BA"/>
    <w:rsid w:val="08D4799C"/>
    <w:rsid w:val="08D47AA0"/>
    <w:rsid w:val="08D47ABD"/>
    <w:rsid w:val="08D47ADF"/>
    <w:rsid w:val="08D47AEE"/>
    <w:rsid w:val="08D47BAF"/>
    <w:rsid w:val="08D47C03"/>
    <w:rsid w:val="08D47C5B"/>
    <w:rsid w:val="08D47C5F"/>
    <w:rsid w:val="08D47C62"/>
    <w:rsid w:val="08D47CED"/>
    <w:rsid w:val="08D47D29"/>
    <w:rsid w:val="08D47D46"/>
    <w:rsid w:val="08D47DE8"/>
    <w:rsid w:val="08D47E08"/>
    <w:rsid w:val="08D47E5A"/>
    <w:rsid w:val="08D50090"/>
    <w:rsid w:val="08D50190"/>
    <w:rsid w:val="08D501DC"/>
    <w:rsid w:val="08D502AA"/>
    <w:rsid w:val="08D504C7"/>
    <w:rsid w:val="08D504FD"/>
    <w:rsid w:val="08D50650"/>
    <w:rsid w:val="08D50704"/>
    <w:rsid w:val="08D507FB"/>
    <w:rsid w:val="08D50805"/>
    <w:rsid w:val="08D50848"/>
    <w:rsid w:val="08D50853"/>
    <w:rsid w:val="08D508F3"/>
    <w:rsid w:val="08D50A86"/>
    <w:rsid w:val="08D50BB9"/>
    <w:rsid w:val="08D50C74"/>
    <w:rsid w:val="08D50C86"/>
    <w:rsid w:val="08D50C9C"/>
    <w:rsid w:val="08D50D37"/>
    <w:rsid w:val="08D50D3F"/>
    <w:rsid w:val="08D50D6A"/>
    <w:rsid w:val="08D50D97"/>
    <w:rsid w:val="08D50DCE"/>
    <w:rsid w:val="08D50E16"/>
    <w:rsid w:val="08D50EEA"/>
    <w:rsid w:val="08D50F41"/>
    <w:rsid w:val="08D50F68"/>
    <w:rsid w:val="08D50FA3"/>
    <w:rsid w:val="08D51011"/>
    <w:rsid w:val="08D5106B"/>
    <w:rsid w:val="08D5108D"/>
    <w:rsid w:val="08D5116E"/>
    <w:rsid w:val="08D511B4"/>
    <w:rsid w:val="08D511E0"/>
    <w:rsid w:val="08D51303"/>
    <w:rsid w:val="08D513B6"/>
    <w:rsid w:val="08D5144A"/>
    <w:rsid w:val="08D51617"/>
    <w:rsid w:val="08D51674"/>
    <w:rsid w:val="08D516F8"/>
    <w:rsid w:val="08D5172D"/>
    <w:rsid w:val="08D5176C"/>
    <w:rsid w:val="08D51795"/>
    <w:rsid w:val="08D517A0"/>
    <w:rsid w:val="08D517C3"/>
    <w:rsid w:val="08D517E0"/>
    <w:rsid w:val="08D51814"/>
    <w:rsid w:val="08D51852"/>
    <w:rsid w:val="08D518B5"/>
    <w:rsid w:val="08D51943"/>
    <w:rsid w:val="08D51958"/>
    <w:rsid w:val="08D5197C"/>
    <w:rsid w:val="08D5199C"/>
    <w:rsid w:val="08D51A05"/>
    <w:rsid w:val="08D51A17"/>
    <w:rsid w:val="08D51A4A"/>
    <w:rsid w:val="08D51BED"/>
    <w:rsid w:val="08D51E09"/>
    <w:rsid w:val="08D51E6D"/>
    <w:rsid w:val="08D51ED7"/>
    <w:rsid w:val="08D51EE8"/>
    <w:rsid w:val="08D51F18"/>
    <w:rsid w:val="08D51F34"/>
    <w:rsid w:val="08D5201F"/>
    <w:rsid w:val="08D52040"/>
    <w:rsid w:val="08D52044"/>
    <w:rsid w:val="08D5209E"/>
    <w:rsid w:val="08D520EE"/>
    <w:rsid w:val="08D520F3"/>
    <w:rsid w:val="08D5211D"/>
    <w:rsid w:val="08D52143"/>
    <w:rsid w:val="08D52145"/>
    <w:rsid w:val="08D52148"/>
    <w:rsid w:val="08D521CB"/>
    <w:rsid w:val="08D521CD"/>
    <w:rsid w:val="08D5237A"/>
    <w:rsid w:val="08D523BC"/>
    <w:rsid w:val="08D523F3"/>
    <w:rsid w:val="08D52466"/>
    <w:rsid w:val="08D52778"/>
    <w:rsid w:val="08D527DD"/>
    <w:rsid w:val="08D527FC"/>
    <w:rsid w:val="08D527FE"/>
    <w:rsid w:val="08D5281C"/>
    <w:rsid w:val="08D52904"/>
    <w:rsid w:val="08D52933"/>
    <w:rsid w:val="08D52936"/>
    <w:rsid w:val="08D5293A"/>
    <w:rsid w:val="08D529B5"/>
    <w:rsid w:val="08D52A55"/>
    <w:rsid w:val="08D52B13"/>
    <w:rsid w:val="08D52B3C"/>
    <w:rsid w:val="08D52BF9"/>
    <w:rsid w:val="08D52F05"/>
    <w:rsid w:val="08D52FF1"/>
    <w:rsid w:val="08D5314D"/>
    <w:rsid w:val="08D5331C"/>
    <w:rsid w:val="08D5334D"/>
    <w:rsid w:val="08D53375"/>
    <w:rsid w:val="08D533BF"/>
    <w:rsid w:val="08D533C5"/>
    <w:rsid w:val="08D53588"/>
    <w:rsid w:val="08D53592"/>
    <w:rsid w:val="08D535FD"/>
    <w:rsid w:val="08D53694"/>
    <w:rsid w:val="08D537DD"/>
    <w:rsid w:val="08D537E9"/>
    <w:rsid w:val="08D53817"/>
    <w:rsid w:val="08D53879"/>
    <w:rsid w:val="08D538CB"/>
    <w:rsid w:val="08D53A21"/>
    <w:rsid w:val="08D53A4A"/>
    <w:rsid w:val="08D53B1A"/>
    <w:rsid w:val="08D53C45"/>
    <w:rsid w:val="08D53CB4"/>
    <w:rsid w:val="08D53D91"/>
    <w:rsid w:val="08D53DB1"/>
    <w:rsid w:val="08D53DBE"/>
    <w:rsid w:val="08D53EEE"/>
    <w:rsid w:val="08D53F24"/>
    <w:rsid w:val="08D53F25"/>
    <w:rsid w:val="08D53F81"/>
    <w:rsid w:val="08D53FFC"/>
    <w:rsid w:val="08D53FFF"/>
    <w:rsid w:val="08D541AA"/>
    <w:rsid w:val="08D541AB"/>
    <w:rsid w:val="08D541CF"/>
    <w:rsid w:val="08D541D8"/>
    <w:rsid w:val="08D543B0"/>
    <w:rsid w:val="08D54428"/>
    <w:rsid w:val="08D544DE"/>
    <w:rsid w:val="08D54518"/>
    <w:rsid w:val="08D5459D"/>
    <w:rsid w:val="08D545AA"/>
    <w:rsid w:val="08D54619"/>
    <w:rsid w:val="08D54620"/>
    <w:rsid w:val="08D546B5"/>
    <w:rsid w:val="08D546D9"/>
    <w:rsid w:val="08D5471F"/>
    <w:rsid w:val="08D548BE"/>
    <w:rsid w:val="08D54910"/>
    <w:rsid w:val="08D54AC3"/>
    <w:rsid w:val="08D54B3F"/>
    <w:rsid w:val="08D54B74"/>
    <w:rsid w:val="08D54D91"/>
    <w:rsid w:val="08D54D94"/>
    <w:rsid w:val="08D54DB6"/>
    <w:rsid w:val="08D54DF0"/>
    <w:rsid w:val="08D54DF6"/>
    <w:rsid w:val="08D54EDF"/>
    <w:rsid w:val="08D54F28"/>
    <w:rsid w:val="08D54F2A"/>
    <w:rsid w:val="08D54F52"/>
    <w:rsid w:val="08D54F8E"/>
    <w:rsid w:val="08D55069"/>
    <w:rsid w:val="08D550A4"/>
    <w:rsid w:val="08D550AA"/>
    <w:rsid w:val="08D55275"/>
    <w:rsid w:val="08D552C1"/>
    <w:rsid w:val="08D55435"/>
    <w:rsid w:val="08D55496"/>
    <w:rsid w:val="08D55530"/>
    <w:rsid w:val="08D55555"/>
    <w:rsid w:val="08D555AE"/>
    <w:rsid w:val="08D555D7"/>
    <w:rsid w:val="08D55681"/>
    <w:rsid w:val="08D556D9"/>
    <w:rsid w:val="08D55704"/>
    <w:rsid w:val="08D55743"/>
    <w:rsid w:val="08D55773"/>
    <w:rsid w:val="08D5590A"/>
    <w:rsid w:val="08D5596B"/>
    <w:rsid w:val="08D55AA2"/>
    <w:rsid w:val="08D55ADD"/>
    <w:rsid w:val="08D55AFA"/>
    <w:rsid w:val="08D55B12"/>
    <w:rsid w:val="08D55BAA"/>
    <w:rsid w:val="08D55C55"/>
    <w:rsid w:val="08D55D5C"/>
    <w:rsid w:val="08D55D96"/>
    <w:rsid w:val="08D55E24"/>
    <w:rsid w:val="08D55E93"/>
    <w:rsid w:val="08D55FE6"/>
    <w:rsid w:val="08D560B6"/>
    <w:rsid w:val="08D5612C"/>
    <w:rsid w:val="08D5614B"/>
    <w:rsid w:val="08D56164"/>
    <w:rsid w:val="08D56214"/>
    <w:rsid w:val="08D56223"/>
    <w:rsid w:val="08D5627D"/>
    <w:rsid w:val="08D56378"/>
    <w:rsid w:val="08D563A7"/>
    <w:rsid w:val="08D5649D"/>
    <w:rsid w:val="08D564AE"/>
    <w:rsid w:val="08D564BD"/>
    <w:rsid w:val="08D56525"/>
    <w:rsid w:val="08D565CC"/>
    <w:rsid w:val="08D56658"/>
    <w:rsid w:val="08D567D2"/>
    <w:rsid w:val="08D568A0"/>
    <w:rsid w:val="08D568BE"/>
    <w:rsid w:val="08D56907"/>
    <w:rsid w:val="08D56908"/>
    <w:rsid w:val="08D569D5"/>
    <w:rsid w:val="08D56A1C"/>
    <w:rsid w:val="08D56A4C"/>
    <w:rsid w:val="08D56B91"/>
    <w:rsid w:val="08D56C12"/>
    <w:rsid w:val="08D56C5C"/>
    <w:rsid w:val="08D56CAE"/>
    <w:rsid w:val="08D56D71"/>
    <w:rsid w:val="08D56D87"/>
    <w:rsid w:val="08D56FC1"/>
    <w:rsid w:val="08D57055"/>
    <w:rsid w:val="08D57092"/>
    <w:rsid w:val="08D570DA"/>
    <w:rsid w:val="08D5713C"/>
    <w:rsid w:val="08D57170"/>
    <w:rsid w:val="08D57175"/>
    <w:rsid w:val="08D5728E"/>
    <w:rsid w:val="08D572B6"/>
    <w:rsid w:val="08D5733A"/>
    <w:rsid w:val="08D573A3"/>
    <w:rsid w:val="08D574BA"/>
    <w:rsid w:val="08D57648"/>
    <w:rsid w:val="08D57824"/>
    <w:rsid w:val="08D57890"/>
    <w:rsid w:val="08D578B9"/>
    <w:rsid w:val="08D579A1"/>
    <w:rsid w:val="08D579AB"/>
    <w:rsid w:val="08D579E2"/>
    <w:rsid w:val="08D57A10"/>
    <w:rsid w:val="08D57A24"/>
    <w:rsid w:val="08D57A5C"/>
    <w:rsid w:val="08D57A8F"/>
    <w:rsid w:val="08D57AEA"/>
    <w:rsid w:val="08D57B14"/>
    <w:rsid w:val="08D57B59"/>
    <w:rsid w:val="08D57B91"/>
    <w:rsid w:val="08D57C82"/>
    <w:rsid w:val="08D57DB9"/>
    <w:rsid w:val="08D57F23"/>
    <w:rsid w:val="08D57FB4"/>
    <w:rsid w:val="08D60019"/>
    <w:rsid w:val="08D60052"/>
    <w:rsid w:val="08D60076"/>
    <w:rsid w:val="08D60086"/>
    <w:rsid w:val="08D6010D"/>
    <w:rsid w:val="08D60155"/>
    <w:rsid w:val="08D6025A"/>
    <w:rsid w:val="08D60287"/>
    <w:rsid w:val="08D60323"/>
    <w:rsid w:val="08D60325"/>
    <w:rsid w:val="08D6034C"/>
    <w:rsid w:val="08D603BA"/>
    <w:rsid w:val="08D603DC"/>
    <w:rsid w:val="08D6048D"/>
    <w:rsid w:val="08D6059C"/>
    <w:rsid w:val="08D605C3"/>
    <w:rsid w:val="08D60643"/>
    <w:rsid w:val="08D606D3"/>
    <w:rsid w:val="08D60740"/>
    <w:rsid w:val="08D607B6"/>
    <w:rsid w:val="08D6089B"/>
    <w:rsid w:val="08D609DD"/>
    <w:rsid w:val="08D60A20"/>
    <w:rsid w:val="08D60A54"/>
    <w:rsid w:val="08D60AFC"/>
    <w:rsid w:val="08D60B3C"/>
    <w:rsid w:val="08D60B6C"/>
    <w:rsid w:val="08D60BFF"/>
    <w:rsid w:val="08D60C86"/>
    <w:rsid w:val="08D60CF7"/>
    <w:rsid w:val="08D60D63"/>
    <w:rsid w:val="08D60DA5"/>
    <w:rsid w:val="08D60E57"/>
    <w:rsid w:val="08D60E89"/>
    <w:rsid w:val="08D60F3E"/>
    <w:rsid w:val="08D60F7B"/>
    <w:rsid w:val="08D60FEC"/>
    <w:rsid w:val="08D610E8"/>
    <w:rsid w:val="08D610FA"/>
    <w:rsid w:val="08D6111F"/>
    <w:rsid w:val="08D612EF"/>
    <w:rsid w:val="08D61336"/>
    <w:rsid w:val="08D613DB"/>
    <w:rsid w:val="08D6140B"/>
    <w:rsid w:val="08D6146B"/>
    <w:rsid w:val="08D61582"/>
    <w:rsid w:val="08D615AE"/>
    <w:rsid w:val="08D61619"/>
    <w:rsid w:val="08D61654"/>
    <w:rsid w:val="08D616AB"/>
    <w:rsid w:val="08D61755"/>
    <w:rsid w:val="08D617C6"/>
    <w:rsid w:val="08D61887"/>
    <w:rsid w:val="08D618D2"/>
    <w:rsid w:val="08D61973"/>
    <w:rsid w:val="08D619B1"/>
    <w:rsid w:val="08D61A2E"/>
    <w:rsid w:val="08D61A3D"/>
    <w:rsid w:val="08D61A71"/>
    <w:rsid w:val="08D61B88"/>
    <w:rsid w:val="08D61C03"/>
    <w:rsid w:val="08D61C55"/>
    <w:rsid w:val="08D61CC8"/>
    <w:rsid w:val="08D61D5B"/>
    <w:rsid w:val="08D61D98"/>
    <w:rsid w:val="08D61DCB"/>
    <w:rsid w:val="08D61EC5"/>
    <w:rsid w:val="08D61F40"/>
    <w:rsid w:val="08D61F50"/>
    <w:rsid w:val="08D61FD2"/>
    <w:rsid w:val="08D61FE1"/>
    <w:rsid w:val="08D61FED"/>
    <w:rsid w:val="08D62084"/>
    <w:rsid w:val="08D620B7"/>
    <w:rsid w:val="08D620FB"/>
    <w:rsid w:val="08D6224A"/>
    <w:rsid w:val="08D62254"/>
    <w:rsid w:val="08D622BC"/>
    <w:rsid w:val="08D623FA"/>
    <w:rsid w:val="08D62413"/>
    <w:rsid w:val="08D625C2"/>
    <w:rsid w:val="08D625CD"/>
    <w:rsid w:val="08D62693"/>
    <w:rsid w:val="08D6269C"/>
    <w:rsid w:val="08D62715"/>
    <w:rsid w:val="08D6271D"/>
    <w:rsid w:val="08D62721"/>
    <w:rsid w:val="08D6274E"/>
    <w:rsid w:val="08D627E1"/>
    <w:rsid w:val="08D62853"/>
    <w:rsid w:val="08D6286A"/>
    <w:rsid w:val="08D62892"/>
    <w:rsid w:val="08D628D8"/>
    <w:rsid w:val="08D628F0"/>
    <w:rsid w:val="08D629B8"/>
    <w:rsid w:val="08D62A34"/>
    <w:rsid w:val="08D62AD7"/>
    <w:rsid w:val="08D62AE3"/>
    <w:rsid w:val="08D62B45"/>
    <w:rsid w:val="08D62B49"/>
    <w:rsid w:val="08D62BB8"/>
    <w:rsid w:val="08D62C04"/>
    <w:rsid w:val="08D62C85"/>
    <w:rsid w:val="08D62C96"/>
    <w:rsid w:val="08D62D6D"/>
    <w:rsid w:val="08D62DD4"/>
    <w:rsid w:val="08D62E06"/>
    <w:rsid w:val="08D62F0D"/>
    <w:rsid w:val="08D62F33"/>
    <w:rsid w:val="08D62F4C"/>
    <w:rsid w:val="08D63028"/>
    <w:rsid w:val="08D630EF"/>
    <w:rsid w:val="08D63131"/>
    <w:rsid w:val="08D63222"/>
    <w:rsid w:val="08D632AA"/>
    <w:rsid w:val="08D63372"/>
    <w:rsid w:val="08D633DB"/>
    <w:rsid w:val="08D63471"/>
    <w:rsid w:val="08D635DD"/>
    <w:rsid w:val="08D635E6"/>
    <w:rsid w:val="08D6363E"/>
    <w:rsid w:val="08D636A3"/>
    <w:rsid w:val="08D63748"/>
    <w:rsid w:val="08D6384A"/>
    <w:rsid w:val="08D63858"/>
    <w:rsid w:val="08D6388F"/>
    <w:rsid w:val="08D63955"/>
    <w:rsid w:val="08D63963"/>
    <w:rsid w:val="08D639C3"/>
    <w:rsid w:val="08D63A0D"/>
    <w:rsid w:val="08D63A36"/>
    <w:rsid w:val="08D63A6A"/>
    <w:rsid w:val="08D63A6E"/>
    <w:rsid w:val="08D63AA0"/>
    <w:rsid w:val="08D63B2D"/>
    <w:rsid w:val="08D63C7F"/>
    <w:rsid w:val="08D63C8C"/>
    <w:rsid w:val="08D63CBE"/>
    <w:rsid w:val="08D63CDB"/>
    <w:rsid w:val="08D63D1C"/>
    <w:rsid w:val="08D63D58"/>
    <w:rsid w:val="08D63D60"/>
    <w:rsid w:val="08D63DEA"/>
    <w:rsid w:val="08D63E5A"/>
    <w:rsid w:val="08D64089"/>
    <w:rsid w:val="08D6408F"/>
    <w:rsid w:val="08D640AE"/>
    <w:rsid w:val="08D6418D"/>
    <w:rsid w:val="08D6429C"/>
    <w:rsid w:val="08D64305"/>
    <w:rsid w:val="08D64376"/>
    <w:rsid w:val="08D6437C"/>
    <w:rsid w:val="08D643BF"/>
    <w:rsid w:val="08D643D0"/>
    <w:rsid w:val="08D644A2"/>
    <w:rsid w:val="08D644CF"/>
    <w:rsid w:val="08D644D0"/>
    <w:rsid w:val="08D64504"/>
    <w:rsid w:val="08D6454D"/>
    <w:rsid w:val="08D645B0"/>
    <w:rsid w:val="08D64624"/>
    <w:rsid w:val="08D64663"/>
    <w:rsid w:val="08D646C1"/>
    <w:rsid w:val="08D646ED"/>
    <w:rsid w:val="08D64770"/>
    <w:rsid w:val="08D6478C"/>
    <w:rsid w:val="08D64883"/>
    <w:rsid w:val="08D649D1"/>
    <w:rsid w:val="08D64AFE"/>
    <w:rsid w:val="08D64BAC"/>
    <w:rsid w:val="08D64BC6"/>
    <w:rsid w:val="08D64BFE"/>
    <w:rsid w:val="08D64C0A"/>
    <w:rsid w:val="08D64C91"/>
    <w:rsid w:val="08D64C93"/>
    <w:rsid w:val="08D64CBA"/>
    <w:rsid w:val="08D64CC4"/>
    <w:rsid w:val="08D64D0A"/>
    <w:rsid w:val="08D64D0D"/>
    <w:rsid w:val="08D64E0C"/>
    <w:rsid w:val="08D64F7A"/>
    <w:rsid w:val="08D6512F"/>
    <w:rsid w:val="08D65135"/>
    <w:rsid w:val="08D65316"/>
    <w:rsid w:val="08D6541A"/>
    <w:rsid w:val="08D65551"/>
    <w:rsid w:val="08D6563F"/>
    <w:rsid w:val="08D65692"/>
    <w:rsid w:val="08D656CD"/>
    <w:rsid w:val="08D6575F"/>
    <w:rsid w:val="08D6576E"/>
    <w:rsid w:val="08D657C4"/>
    <w:rsid w:val="08D657E9"/>
    <w:rsid w:val="08D658E6"/>
    <w:rsid w:val="08D658EC"/>
    <w:rsid w:val="08D65909"/>
    <w:rsid w:val="08D65943"/>
    <w:rsid w:val="08D65957"/>
    <w:rsid w:val="08D65A31"/>
    <w:rsid w:val="08D65A32"/>
    <w:rsid w:val="08D65A51"/>
    <w:rsid w:val="08D65A55"/>
    <w:rsid w:val="08D65AC4"/>
    <w:rsid w:val="08D65B45"/>
    <w:rsid w:val="08D65B6F"/>
    <w:rsid w:val="08D65B90"/>
    <w:rsid w:val="08D65BA9"/>
    <w:rsid w:val="08D65BDC"/>
    <w:rsid w:val="08D65D6B"/>
    <w:rsid w:val="08D65E79"/>
    <w:rsid w:val="08D65EA9"/>
    <w:rsid w:val="08D65EBD"/>
    <w:rsid w:val="08D660C1"/>
    <w:rsid w:val="08D661EB"/>
    <w:rsid w:val="08D66275"/>
    <w:rsid w:val="08D662A6"/>
    <w:rsid w:val="08D662C0"/>
    <w:rsid w:val="08D662F1"/>
    <w:rsid w:val="08D66314"/>
    <w:rsid w:val="08D663A8"/>
    <w:rsid w:val="08D66408"/>
    <w:rsid w:val="08D6640E"/>
    <w:rsid w:val="08D664D5"/>
    <w:rsid w:val="08D66574"/>
    <w:rsid w:val="08D66590"/>
    <w:rsid w:val="08D665D6"/>
    <w:rsid w:val="08D6660D"/>
    <w:rsid w:val="08D6662E"/>
    <w:rsid w:val="08D666BF"/>
    <w:rsid w:val="08D666D7"/>
    <w:rsid w:val="08D666DB"/>
    <w:rsid w:val="08D6679D"/>
    <w:rsid w:val="08D66B1D"/>
    <w:rsid w:val="08D66B56"/>
    <w:rsid w:val="08D66B90"/>
    <w:rsid w:val="08D66BA8"/>
    <w:rsid w:val="08D66BCD"/>
    <w:rsid w:val="08D66C93"/>
    <w:rsid w:val="08D66D5D"/>
    <w:rsid w:val="08D66D70"/>
    <w:rsid w:val="08D66DE7"/>
    <w:rsid w:val="08D66E44"/>
    <w:rsid w:val="08D66EF4"/>
    <w:rsid w:val="08D670CD"/>
    <w:rsid w:val="08D67148"/>
    <w:rsid w:val="08D67191"/>
    <w:rsid w:val="08D673B3"/>
    <w:rsid w:val="08D673D8"/>
    <w:rsid w:val="08D67447"/>
    <w:rsid w:val="08D67642"/>
    <w:rsid w:val="08D67753"/>
    <w:rsid w:val="08D67758"/>
    <w:rsid w:val="08D678AC"/>
    <w:rsid w:val="08D678B1"/>
    <w:rsid w:val="08D67981"/>
    <w:rsid w:val="08D679F2"/>
    <w:rsid w:val="08D67A80"/>
    <w:rsid w:val="08D67A81"/>
    <w:rsid w:val="08D67A8F"/>
    <w:rsid w:val="08D67AC6"/>
    <w:rsid w:val="08D67AD4"/>
    <w:rsid w:val="08D67BC9"/>
    <w:rsid w:val="08D67C6D"/>
    <w:rsid w:val="08D67D23"/>
    <w:rsid w:val="08D67D80"/>
    <w:rsid w:val="08D67E92"/>
    <w:rsid w:val="08D67FC5"/>
    <w:rsid w:val="08D70032"/>
    <w:rsid w:val="08D70139"/>
    <w:rsid w:val="08D70198"/>
    <w:rsid w:val="08D7022B"/>
    <w:rsid w:val="08D70280"/>
    <w:rsid w:val="08D70296"/>
    <w:rsid w:val="08D702BC"/>
    <w:rsid w:val="08D70330"/>
    <w:rsid w:val="08D703AE"/>
    <w:rsid w:val="08D704C3"/>
    <w:rsid w:val="08D70522"/>
    <w:rsid w:val="08D70523"/>
    <w:rsid w:val="08D70536"/>
    <w:rsid w:val="08D70587"/>
    <w:rsid w:val="08D7066B"/>
    <w:rsid w:val="08D70707"/>
    <w:rsid w:val="08D70757"/>
    <w:rsid w:val="08D7080F"/>
    <w:rsid w:val="08D70891"/>
    <w:rsid w:val="08D708DA"/>
    <w:rsid w:val="08D7091E"/>
    <w:rsid w:val="08D70A3C"/>
    <w:rsid w:val="08D70A5F"/>
    <w:rsid w:val="08D70AD1"/>
    <w:rsid w:val="08D70BF3"/>
    <w:rsid w:val="08D70CB8"/>
    <w:rsid w:val="08D70D41"/>
    <w:rsid w:val="08D70D44"/>
    <w:rsid w:val="08D70D46"/>
    <w:rsid w:val="08D70DE1"/>
    <w:rsid w:val="08D70E33"/>
    <w:rsid w:val="08D70E5B"/>
    <w:rsid w:val="08D70E5F"/>
    <w:rsid w:val="08D70EAF"/>
    <w:rsid w:val="08D70F3B"/>
    <w:rsid w:val="08D70FC2"/>
    <w:rsid w:val="08D710BF"/>
    <w:rsid w:val="08D71107"/>
    <w:rsid w:val="08D71110"/>
    <w:rsid w:val="08D71113"/>
    <w:rsid w:val="08D712D2"/>
    <w:rsid w:val="08D713A6"/>
    <w:rsid w:val="08D713AA"/>
    <w:rsid w:val="08D71405"/>
    <w:rsid w:val="08D7149C"/>
    <w:rsid w:val="08D715F5"/>
    <w:rsid w:val="08D71783"/>
    <w:rsid w:val="08D717C9"/>
    <w:rsid w:val="08D717DF"/>
    <w:rsid w:val="08D71859"/>
    <w:rsid w:val="08D7188D"/>
    <w:rsid w:val="08D71973"/>
    <w:rsid w:val="08D7198B"/>
    <w:rsid w:val="08D719E2"/>
    <w:rsid w:val="08D71A59"/>
    <w:rsid w:val="08D71B7B"/>
    <w:rsid w:val="08D71BC0"/>
    <w:rsid w:val="08D71D0A"/>
    <w:rsid w:val="08D71D37"/>
    <w:rsid w:val="08D71EF7"/>
    <w:rsid w:val="08D71F9A"/>
    <w:rsid w:val="08D72055"/>
    <w:rsid w:val="08D720A8"/>
    <w:rsid w:val="08D720EE"/>
    <w:rsid w:val="08D721B9"/>
    <w:rsid w:val="08D7224F"/>
    <w:rsid w:val="08D722CC"/>
    <w:rsid w:val="08D7231F"/>
    <w:rsid w:val="08D7239D"/>
    <w:rsid w:val="08D72432"/>
    <w:rsid w:val="08D7247E"/>
    <w:rsid w:val="08D725C7"/>
    <w:rsid w:val="08D725EF"/>
    <w:rsid w:val="08D72687"/>
    <w:rsid w:val="08D726C5"/>
    <w:rsid w:val="08D726E2"/>
    <w:rsid w:val="08D727E1"/>
    <w:rsid w:val="08D729CE"/>
    <w:rsid w:val="08D729F0"/>
    <w:rsid w:val="08D72AA6"/>
    <w:rsid w:val="08D72B32"/>
    <w:rsid w:val="08D72B52"/>
    <w:rsid w:val="08D72B5C"/>
    <w:rsid w:val="08D72BD0"/>
    <w:rsid w:val="08D72D94"/>
    <w:rsid w:val="08D72DA4"/>
    <w:rsid w:val="08D72E44"/>
    <w:rsid w:val="08D72F15"/>
    <w:rsid w:val="08D72F41"/>
    <w:rsid w:val="08D72F63"/>
    <w:rsid w:val="08D72F80"/>
    <w:rsid w:val="08D72FA5"/>
    <w:rsid w:val="08D7305C"/>
    <w:rsid w:val="08D73089"/>
    <w:rsid w:val="08D730FE"/>
    <w:rsid w:val="08D73156"/>
    <w:rsid w:val="08D7316E"/>
    <w:rsid w:val="08D731C1"/>
    <w:rsid w:val="08D73263"/>
    <w:rsid w:val="08D7328E"/>
    <w:rsid w:val="08D73292"/>
    <w:rsid w:val="08D7331B"/>
    <w:rsid w:val="08D7338C"/>
    <w:rsid w:val="08D734D4"/>
    <w:rsid w:val="08D734E2"/>
    <w:rsid w:val="08D734F7"/>
    <w:rsid w:val="08D7350D"/>
    <w:rsid w:val="08D73552"/>
    <w:rsid w:val="08D73576"/>
    <w:rsid w:val="08D735E2"/>
    <w:rsid w:val="08D735E8"/>
    <w:rsid w:val="08D73676"/>
    <w:rsid w:val="08D736EC"/>
    <w:rsid w:val="08D738D4"/>
    <w:rsid w:val="08D738F2"/>
    <w:rsid w:val="08D7390D"/>
    <w:rsid w:val="08D7391C"/>
    <w:rsid w:val="08D73957"/>
    <w:rsid w:val="08D73982"/>
    <w:rsid w:val="08D739D9"/>
    <w:rsid w:val="08D73A0B"/>
    <w:rsid w:val="08D73B72"/>
    <w:rsid w:val="08D73BF2"/>
    <w:rsid w:val="08D73C25"/>
    <w:rsid w:val="08D73C44"/>
    <w:rsid w:val="08D73E2B"/>
    <w:rsid w:val="08D73F5E"/>
    <w:rsid w:val="08D73FA9"/>
    <w:rsid w:val="08D73FD0"/>
    <w:rsid w:val="08D740A5"/>
    <w:rsid w:val="08D740D6"/>
    <w:rsid w:val="08D74125"/>
    <w:rsid w:val="08D74174"/>
    <w:rsid w:val="08D741FA"/>
    <w:rsid w:val="08D742D8"/>
    <w:rsid w:val="08D742E5"/>
    <w:rsid w:val="08D74332"/>
    <w:rsid w:val="08D743CE"/>
    <w:rsid w:val="08D74425"/>
    <w:rsid w:val="08D744DA"/>
    <w:rsid w:val="08D745DD"/>
    <w:rsid w:val="08D745F2"/>
    <w:rsid w:val="08D7460C"/>
    <w:rsid w:val="08D74612"/>
    <w:rsid w:val="08D7461A"/>
    <w:rsid w:val="08D74662"/>
    <w:rsid w:val="08D74667"/>
    <w:rsid w:val="08D74686"/>
    <w:rsid w:val="08D746CB"/>
    <w:rsid w:val="08D74748"/>
    <w:rsid w:val="08D7478F"/>
    <w:rsid w:val="08D74795"/>
    <w:rsid w:val="08D747AC"/>
    <w:rsid w:val="08D747D9"/>
    <w:rsid w:val="08D74833"/>
    <w:rsid w:val="08D74893"/>
    <w:rsid w:val="08D74906"/>
    <w:rsid w:val="08D74941"/>
    <w:rsid w:val="08D749A7"/>
    <w:rsid w:val="08D749E3"/>
    <w:rsid w:val="08D74A92"/>
    <w:rsid w:val="08D74A9C"/>
    <w:rsid w:val="08D74AF6"/>
    <w:rsid w:val="08D74B90"/>
    <w:rsid w:val="08D74BA6"/>
    <w:rsid w:val="08D74BF8"/>
    <w:rsid w:val="08D74C59"/>
    <w:rsid w:val="08D74C6C"/>
    <w:rsid w:val="08D74D7F"/>
    <w:rsid w:val="08D74DA1"/>
    <w:rsid w:val="08D75029"/>
    <w:rsid w:val="08D751B7"/>
    <w:rsid w:val="08D7524A"/>
    <w:rsid w:val="08D7524F"/>
    <w:rsid w:val="08D7528F"/>
    <w:rsid w:val="08D75356"/>
    <w:rsid w:val="08D7537A"/>
    <w:rsid w:val="08D75392"/>
    <w:rsid w:val="08D753A2"/>
    <w:rsid w:val="08D753CD"/>
    <w:rsid w:val="08D753FE"/>
    <w:rsid w:val="08D75474"/>
    <w:rsid w:val="08D754B3"/>
    <w:rsid w:val="08D754F1"/>
    <w:rsid w:val="08D75523"/>
    <w:rsid w:val="08D75572"/>
    <w:rsid w:val="08D755A1"/>
    <w:rsid w:val="08D75676"/>
    <w:rsid w:val="08D757DA"/>
    <w:rsid w:val="08D75817"/>
    <w:rsid w:val="08D7582A"/>
    <w:rsid w:val="08D7582C"/>
    <w:rsid w:val="08D75855"/>
    <w:rsid w:val="08D758AD"/>
    <w:rsid w:val="08D7597A"/>
    <w:rsid w:val="08D75999"/>
    <w:rsid w:val="08D75A41"/>
    <w:rsid w:val="08D75B4B"/>
    <w:rsid w:val="08D75C2B"/>
    <w:rsid w:val="08D75C34"/>
    <w:rsid w:val="08D75CAB"/>
    <w:rsid w:val="08D75CDB"/>
    <w:rsid w:val="08D75CF1"/>
    <w:rsid w:val="08D75D06"/>
    <w:rsid w:val="08D75D4F"/>
    <w:rsid w:val="08D75DAA"/>
    <w:rsid w:val="08D75ECC"/>
    <w:rsid w:val="08D75F14"/>
    <w:rsid w:val="08D75FA2"/>
    <w:rsid w:val="08D75FCE"/>
    <w:rsid w:val="08D75FD8"/>
    <w:rsid w:val="08D7600B"/>
    <w:rsid w:val="08D7608B"/>
    <w:rsid w:val="08D760E5"/>
    <w:rsid w:val="08D760F9"/>
    <w:rsid w:val="08D76186"/>
    <w:rsid w:val="08D76228"/>
    <w:rsid w:val="08D76259"/>
    <w:rsid w:val="08D762AC"/>
    <w:rsid w:val="08D76378"/>
    <w:rsid w:val="08D7645D"/>
    <w:rsid w:val="08D76609"/>
    <w:rsid w:val="08D7662D"/>
    <w:rsid w:val="08D76645"/>
    <w:rsid w:val="08D766A3"/>
    <w:rsid w:val="08D766EC"/>
    <w:rsid w:val="08D76804"/>
    <w:rsid w:val="08D76994"/>
    <w:rsid w:val="08D76B58"/>
    <w:rsid w:val="08D76B6E"/>
    <w:rsid w:val="08D76C40"/>
    <w:rsid w:val="08D76C74"/>
    <w:rsid w:val="08D76C9B"/>
    <w:rsid w:val="08D76CA8"/>
    <w:rsid w:val="08D76D2F"/>
    <w:rsid w:val="08D76D6A"/>
    <w:rsid w:val="08D76DAB"/>
    <w:rsid w:val="08D76DB4"/>
    <w:rsid w:val="08D76EE7"/>
    <w:rsid w:val="08D76F59"/>
    <w:rsid w:val="08D76F67"/>
    <w:rsid w:val="08D76F9F"/>
    <w:rsid w:val="08D76FD3"/>
    <w:rsid w:val="08D76FD7"/>
    <w:rsid w:val="08D76FD9"/>
    <w:rsid w:val="08D76FF1"/>
    <w:rsid w:val="08D77056"/>
    <w:rsid w:val="08D77160"/>
    <w:rsid w:val="08D7733B"/>
    <w:rsid w:val="08D77366"/>
    <w:rsid w:val="08D77407"/>
    <w:rsid w:val="08D7742A"/>
    <w:rsid w:val="08D774D4"/>
    <w:rsid w:val="08D77574"/>
    <w:rsid w:val="08D77576"/>
    <w:rsid w:val="08D77710"/>
    <w:rsid w:val="08D77835"/>
    <w:rsid w:val="08D7791E"/>
    <w:rsid w:val="08D7791F"/>
    <w:rsid w:val="08D77A61"/>
    <w:rsid w:val="08D77B36"/>
    <w:rsid w:val="08D77B47"/>
    <w:rsid w:val="08D77BE0"/>
    <w:rsid w:val="08D77C4A"/>
    <w:rsid w:val="08D77C4C"/>
    <w:rsid w:val="08D77C91"/>
    <w:rsid w:val="08D77D00"/>
    <w:rsid w:val="08D77DA0"/>
    <w:rsid w:val="08D77DCD"/>
    <w:rsid w:val="08D77DEF"/>
    <w:rsid w:val="08D77E07"/>
    <w:rsid w:val="08D77E34"/>
    <w:rsid w:val="08D77E45"/>
    <w:rsid w:val="08D77EF4"/>
    <w:rsid w:val="08D77F95"/>
    <w:rsid w:val="08D80003"/>
    <w:rsid w:val="08D8003E"/>
    <w:rsid w:val="08D800C5"/>
    <w:rsid w:val="08D80102"/>
    <w:rsid w:val="08D8017A"/>
    <w:rsid w:val="08D801CA"/>
    <w:rsid w:val="08D802AF"/>
    <w:rsid w:val="08D8031F"/>
    <w:rsid w:val="08D80336"/>
    <w:rsid w:val="08D8045E"/>
    <w:rsid w:val="08D804A6"/>
    <w:rsid w:val="08D80633"/>
    <w:rsid w:val="08D80653"/>
    <w:rsid w:val="08D8068E"/>
    <w:rsid w:val="08D80693"/>
    <w:rsid w:val="08D806AB"/>
    <w:rsid w:val="08D806D1"/>
    <w:rsid w:val="08D807F4"/>
    <w:rsid w:val="08D808AD"/>
    <w:rsid w:val="08D808F3"/>
    <w:rsid w:val="08D808F7"/>
    <w:rsid w:val="08D80928"/>
    <w:rsid w:val="08D8094E"/>
    <w:rsid w:val="08D8097F"/>
    <w:rsid w:val="08D80ADA"/>
    <w:rsid w:val="08D80B2C"/>
    <w:rsid w:val="08D80BEF"/>
    <w:rsid w:val="08D80C0C"/>
    <w:rsid w:val="08D80C9A"/>
    <w:rsid w:val="08D80CD2"/>
    <w:rsid w:val="08D80CFD"/>
    <w:rsid w:val="08D80D01"/>
    <w:rsid w:val="08D80D03"/>
    <w:rsid w:val="08D80D06"/>
    <w:rsid w:val="08D80D98"/>
    <w:rsid w:val="08D80DEE"/>
    <w:rsid w:val="08D80E75"/>
    <w:rsid w:val="08D80EEF"/>
    <w:rsid w:val="08D80F4A"/>
    <w:rsid w:val="08D80FE9"/>
    <w:rsid w:val="08D8100F"/>
    <w:rsid w:val="08D8102F"/>
    <w:rsid w:val="08D81069"/>
    <w:rsid w:val="08D810F9"/>
    <w:rsid w:val="08D81181"/>
    <w:rsid w:val="08D811CB"/>
    <w:rsid w:val="08D81252"/>
    <w:rsid w:val="08D812AD"/>
    <w:rsid w:val="08D812F1"/>
    <w:rsid w:val="08D81311"/>
    <w:rsid w:val="08D8141D"/>
    <w:rsid w:val="08D81427"/>
    <w:rsid w:val="08D81487"/>
    <w:rsid w:val="08D814B4"/>
    <w:rsid w:val="08D81523"/>
    <w:rsid w:val="08D8155D"/>
    <w:rsid w:val="08D81572"/>
    <w:rsid w:val="08D81608"/>
    <w:rsid w:val="08D8184A"/>
    <w:rsid w:val="08D8184F"/>
    <w:rsid w:val="08D81936"/>
    <w:rsid w:val="08D8195C"/>
    <w:rsid w:val="08D819A5"/>
    <w:rsid w:val="08D81A35"/>
    <w:rsid w:val="08D81AE7"/>
    <w:rsid w:val="08D81CB1"/>
    <w:rsid w:val="08D81CFA"/>
    <w:rsid w:val="08D81D44"/>
    <w:rsid w:val="08D82172"/>
    <w:rsid w:val="08D822F3"/>
    <w:rsid w:val="08D824B7"/>
    <w:rsid w:val="08D82503"/>
    <w:rsid w:val="08D8250C"/>
    <w:rsid w:val="08D8258C"/>
    <w:rsid w:val="08D825E7"/>
    <w:rsid w:val="08D82691"/>
    <w:rsid w:val="08D8272A"/>
    <w:rsid w:val="08D827B2"/>
    <w:rsid w:val="08D8288A"/>
    <w:rsid w:val="08D8289A"/>
    <w:rsid w:val="08D82944"/>
    <w:rsid w:val="08D829AF"/>
    <w:rsid w:val="08D82AEA"/>
    <w:rsid w:val="08D82AFC"/>
    <w:rsid w:val="08D82B28"/>
    <w:rsid w:val="08D82B33"/>
    <w:rsid w:val="08D82B3A"/>
    <w:rsid w:val="08D82B9C"/>
    <w:rsid w:val="08D82BA2"/>
    <w:rsid w:val="08D82CE4"/>
    <w:rsid w:val="08D82CE5"/>
    <w:rsid w:val="08D82CFD"/>
    <w:rsid w:val="08D82D50"/>
    <w:rsid w:val="08D83000"/>
    <w:rsid w:val="08D830EF"/>
    <w:rsid w:val="08D83124"/>
    <w:rsid w:val="08D83144"/>
    <w:rsid w:val="08D83438"/>
    <w:rsid w:val="08D83579"/>
    <w:rsid w:val="08D835E4"/>
    <w:rsid w:val="08D837A5"/>
    <w:rsid w:val="08D837E8"/>
    <w:rsid w:val="08D8381A"/>
    <w:rsid w:val="08D83822"/>
    <w:rsid w:val="08D83857"/>
    <w:rsid w:val="08D838DF"/>
    <w:rsid w:val="08D838F4"/>
    <w:rsid w:val="08D83912"/>
    <w:rsid w:val="08D839AA"/>
    <w:rsid w:val="08D839EF"/>
    <w:rsid w:val="08D83A0B"/>
    <w:rsid w:val="08D83AA3"/>
    <w:rsid w:val="08D83AE9"/>
    <w:rsid w:val="08D83B33"/>
    <w:rsid w:val="08D83BA4"/>
    <w:rsid w:val="08D83DC4"/>
    <w:rsid w:val="08D83E58"/>
    <w:rsid w:val="08D83E8A"/>
    <w:rsid w:val="08D83EAA"/>
    <w:rsid w:val="08D83F77"/>
    <w:rsid w:val="08D84066"/>
    <w:rsid w:val="08D8408A"/>
    <w:rsid w:val="08D84098"/>
    <w:rsid w:val="08D8412A"/>
    <w:rsid w:val="08D841C2"/>
    <w:rsid w:val="08D8426A"/>
    <w:rsid w:val="08D84355"/>
    <w:rsid w:val="08D843FB"/>
    <w:rsid w:val="08D844B8"/>
    <w:rsid w:val="08D84503"/>
    <w:rsid w:val="08D8452C"/>
    <w:rsid w:val="08D845E6"/>
    <w:rsid w:val="08D8466F"/>
    <w:rsid w:val="08D846D3"/>
    <w:rsid w:val="08D84761"/>
    <w:rsid w:val="08D84872"/>
    <w:rsid w:val="08D848B7"/>
    <w:rsid w:val="08D8495E"/>
    <w:rsid w:val="08D849D6"/>
    <w:rsid w:val="08D84A9B"/>
    <w:rsid w:val="08D84ABB"/>
    <w:rsid w:val="08D84B05"/>
    <w:rsid w:val="08D84B36"/>
    <w:rsid w:val="08D84C5A"/>
    <w:rsid w:val="08D84CE1"/>
    <w:rsid w:val="08D84D25"/>
    <w:rsid w:val="08D84D6F"/>
    <w:rsid w:val="08D84E42"/>
    <w:rsid w:val="08D84E4F"/>
    <w:rsid w:val="08D84E7F"/>
    <w:rsid w:val="08D84E85"/>
    <w:rsid w:val="08D84ECB"/>
    <w:rsid w:val="08D84EF3"/>
    <w:rsid w:val="08D84F2C"/>
    <w:rsid w:val="08D85008"/>
    <w:rsid w:val="08D85027"/>
    <w:rsid w:val="08D85029"/>
    <w:rsid w:val="08D850A0"/>
    <w:rsid w:val="08D850FE"/>
    <w:rsid w:val="08D85207"/>
    <w:rsid w:val="08D85228"/>
    <w:rsid w:val="08D8527D"/>
    <w:rsid w:val="08D85304"/>
    <w:rsid w:val="08D8535C"/>
    <w:rsid w:val="08D85388"/>
    <w:rsid w:val="08D8539A"/>
    <w:rsid w:val="08D8542B"/>
    <w:rsid w:val="08D8542D"/>
    <w:rsid w:val="08D854B2"/>
    <w:rsid w:val="08D85541"/>
    <w:rsid w:val="08D85556"/>
    <w:rsid w:val="08D855AB"/>
    <w:rsid w:val="08D855DB"/>
    <w:rsid w:val="08D85615"/>
    <w:rsid w:val="08D85652"/>
    <w:rsid w:val="08D8568B"/>
    <w:rsid w:val="08D856DF"/>
    <w:rsid w:val="08D857F7"/>
    <w:rsid w:val="08D857FD"/>
    <w:rsid w:val="08D85811"/>
    <w:rsid w:val="08D85834"/>
    <w:rsid w:val="08D858FA"/>
    <w:rsid w:val="08D859D7"/>
    <w:rsid w:val="08D85A68"/>
    <w:rsid w:val="08D85AC9"/>
    <w:rsid w:val="08D85AEF"/>
    <w:rsid w:val="08D85B38"/>
    <w:rsid w:val="08D85BE5"/>
    <w:rsid w:val="08D85C76"/>
    <w:rsid w:val="08D85CD1"/>
    <w:rsid w:val="08D85DA9"/>
    <w:rsid w:val="08D85F2F"/>
    <w:rsid w:val="08D86064"/>
    <w:rsid w:val="08D860FC"/>
    <w:rsid w:val="08D86199"/>
    <w:rsid w:val="08D861BC"/>
    <w:rsid w:val="08D861F3"/>
    <w:rsid w:val="08D86219"/>
    <w:rsid w:val="08D862E6"/>
    <w:rsid w:val="08D86391"/>
    <w:rsid w:val="08D86436"/>
    <w:rsid w:val="08D864C4"/>
    <w:rsid w:val="08D864E0"/>
    <w:rsid w:val="08D86523"/>
    <w:rsid w:val="08D8652F"/>
    <w:rsid w:val="08D86548"/>
    <w:rsid w:val="08D865DD"/>
    <w:rsid w:val="08D8675A"/>
    <w:rsid w:val="08D869AB"/>
    <w:rsid w:val="08D86C5A"/>
    <w:rsid w:val="08D86C6C"/>
    <w:rsid w:val="08D86D6E"/>
    <w:rsid w:val="08D86DF7"/>
    <w:rsid w:val="08D86E4F"/>
    <w:rsid w:val="08D86EEE"/>
    <w:rsid w:val="08D86F74"/>
    <w:rsid w:val="08D8701F"/>
    <w:rsid w:val="08D87115"/>
    <w:rsid w:val="08D87244"/>
    <w:rsid w:val="08D872B8"/>
    <w:rsid w:val="08D87359"/>
    <w:rsid w:val="08D87384"/>
    <w:rsid w:val="08D8742B"/>
    <w:rsid w:val="08D87622"/>
    <w:rsid w:val="08D87657"/>
    <w:rsid w:val="08D876AA"/>
    <w:rsid w:val="08D87703"/>
    <w:rsid w:val="08D879AC"/>
    <w:rsid w:val="08D87AC4"/>
    <w:rsid w:val="08D87B55"/>
    <w:rsid w:val="08D87B6D"/>
    <w:rsid w:val="08D87C08"/>
    <w:rsid w:val="08D87C43"/>
    <w:rsid w:val="08D87D37"/>
    <w:rsid w:val="08D87D4A"/>
    <w:rsid w:val="08D87DD2"/>
    <w:rsid w:val="08D87EC4"/>
    <w:rsid w:val="08D87F51"/>
    <w:rsid w:val="08D87F6F"/>
    <w:rsid w:val="08D87FF6"/>
    <w:rsid w:val="08D90032"/>
    <w:rsid w:val="08D9007F"/>
    <w:rsid w:val="08D9011E"/>
    <w:rsid w:val="08D9014D"/>
    <w:rsid w:val="08D90235"/>
    <w:rsid w:val="08D9025E"/>
    <w:rsid w:val="08D9026A"/>
    <w:rsid w:val="08D902D0"/>
    <w:rsid w:val="08D902D2"/>
    <w:rsid w:val="08D903E1"/>
    <w:rsid w:val="08D9045D"/>
    <w:rsid w:val="08D9048E"/>
    <w:rsid w:val="08D9051B"/>
    <w:rsid w:val="08D90561"/>
    <w:rsid w:val="08D905BD"/>
    <w:rsid w:val="08D90752"/>
    <w:rsid w:val="08D907FD"/>
    <w:rsid w:val="08D908D2"/>
    <w:rsid w:val="08D908EB"/>
    <w:rsid w:val="08D909E5"/>
    <w:rsid w:val="08D90A3B"/>
    <w:rsid w:val="08D90A7D"/>
    <w:rsid w:val="08D90B2A"/>
    <w:rsid w:val="08D90B66"/>
    <w:rsid w:val="08D90C89"/>
    <w:rsid w:val="08D90CB5"/>
    <w:rsid w:val="08D90CEE"/>
    <w:rsid w:val="08D90D19"/>
    <w:rsid w:val="08D90D63"/>
    <w:rsid w:val="08D90DF9"/>
    <w:rsid w:val="08D90E20"/>
    <w:rsid w:val="08D90E5B"/>
    <w:rsid w:val="08D90EB9"/>
    <w:rsid w:val="08D90EE7"/>
    <w:rsid w:val="08D90EFA"/>
    <w:rsid w:val="08D90F59"/>
    <w:rsid w:val="08D90F93"/>
    <w:rsid w:val="08D90FD4"/>
    <w:rsid w:val="08D90FF6"/>
    <w:rsid w:val="08D91087"/>
    <w:rsid w:val="08D910AB"/>
    <w:rsid w:val="08D9111A"/>
    <w:rsid w:val="08D91186"/>
    <w:rsid w:val="08D911D6"/>
    <w:rsid w:val="08D91230"/>
    <w:rsid w:val="08D91362"/>
    <w:rsid w:val="08D913A9"/>
    <w:rsid w:val="08D913D7"/>
    <w:rsid w:val="08D913DC"/>
    <w:rsid w:val="08D913F8"/>
    <w:rsid w:val="08D914E9"/>
    <w:rsid w:val="08D914FB"/>
    <w:rsid w:val="08D915EC"/>
    <w:rsid w:val="08D9168B"/>
    <w:rsid w:val="08D916B0"/>
    <w:rsid w:val="08D91743"/>
    <w:rsid w:val="08D9179E"/>
    <w:rsid w:val="08D917A6"/>
    <w:rsid w:val="08D917BD"/>
    <w:rsid w:val="08D917E2"/>
    <w:rsid w:val="08D917EF"/>
    <w:rsid w:val="08D91892"/>
    <w:rsid w:val="08D91942"/>
    <w:rsid w:val="08D9196F"/>
    <w:rsid w:val="08D919E6"/>
    <w:rsid w:val="08D91A03"/>
    <w:rsid w:val="08D91A7E"/>
    <w:rsid w:val="08D91AA1"/>
    <w:rsid w:val="08D91B35"/>
    <w:rsid w:val="08D91B92"/>
    <w:rsid w:val="08D91E2C"/>
    <w:rsid w:val="08D91E52"/>
    <w:rsid w:val="08D91F1A"/>
    <w:rsid w:val="08D91F5F"/>
    <w:rsid w:val="08D92002"/>
    <w:rsid w:val="08D920D7"/>
    <w:rsid w:val="08D92144"/>
    <w:rsid w:val="08D92165"/>
    <w:rsid w:val="08D92174"/>
    <w:rsid w:val="08D9220E"/>
    <w:rsid w:val="08D92236"/>
    <w:rsid w:val="08D9227D"/>
    <w:rsid w:val="08D92309"/>
    <w:rsid w:val="08D92442"/>
    <w:rsid w:val="08D92446"/>
    <w:rsid w:val="08D92453"/>
    <w:rsid w:val="08D924E9"/>
    <w:rsid w:val="08D9255A"/>
    <w:rsid w:val="08D92568"/>
    <w:rsid w:val="08D925E1"/>
    <w:rsid w:val="08D92608"/>
    <w:rsid w:val="08D92712"/>
    <w:rsid w:val="08D9271B"/>
    <w:rsid w:val="08D927D7"/>
    <w:rsid w:val="08D9284A"/>
    <w:rsid w:val="08D928FF"/>
    <w:rsid w:val="08D92984"/>
    <w:rsid w:val="08D92A01"/>
    <w:rsid w:val="08D92AA9"/>
    <w:rsid w:val="08D92B19"/>
    <w:rsid w:val="08D92C6F"/>
    <w:rsid w:val="08D92CC4"/>
    <w:rsid w:val="08D92E08"/>
    <w:rsid w:val="08D92E18"/>
    <w:rsid w:val="08D92F0A"/>
    <w:rsid w:val="08D92F77"/>
    <w:rsid w:val="08D930D1"/>
    <w:rsid w:val="08D93170"/>
    <w:rsid w:val="08D9320B"/>
    <w:rsid w:val="08D9322A"/>
    <w:rsid w:val="08D93288"/>
    <w:rsid w:val="08D9339E"/>
    <w:rsid w:val="08D933F0"/>
    <w:rsid w:val="08D9344F"/>
    <w:rsid w:val="08D934B1"/>
    <w:rsid w:val="08D935B6"/>
    <w:rsid w:val="08D935B7"/>
    <w:rsid w:val="08D935DA"/>
    <w:rsid w:val="08D935E9"/>
    <w:rsid w:val="08D936CD"/>
    <w:rsid w:val="08D936DC"/>
    <w:rsid w:val="08D9377E"/>
    <w:rsid w:val="08D93780"/>
    <w:rsid w:val="08D937B0"/>
    <w:rsid w:val="08D93832"/>
    <w:rsid w:val="08D9386B"/>
    <w:rsid w:val="08D938E8"/>
    <w:rsid w:val="08D93991"/>
    <w:rsid w:val="08D939ED"/>
    <w:rsid w:val="08D93AD5"/>
    <w:rsid w:val="08D93B0A"/>
    <w:rsid w:val="08D93B16"/>
    <w:rsid w:val="08D93BDF"/>
    <w:rsid w:val="08D93BE2"/>
    <w:rsid w:val="08D93C32"/>
    <w:rsid w:val="08D93C5F"/>
    <w:rsid w:val="08D93D89"/>
    <w:rsid w:val="08D93EC3"/>
    <w:rsid w:val="08D93F6C"/>
    <w:rsid w:val="08D93F6F"/>
    <w:rsid w:val="08D94023"/>
    <w:rsid w:val="08D94068"/>
    <w:rsid w:val="08D941BE"/>
    <w:rsid w:val="08D941E8"/>
    <w:rsid w:val="08D941F4"/>
    <w:rsid w:val="08D94392"/>
    <w:rsid w:val="08D94415"/>
    <w:rsid w:val="08D94474"/>
    <w:rsid w:val="08D944A0"/>
    <w:rsid w:val="08D944B4"/>
    <w:rsid w:val="08D945AE"/>
    <w:rsid w:val="08D945FF"/>
    <w:rsid w:val="08D94671"/>
    <w:rsid w:val="08D94737"/>
    <w:rsid w:val="08D94800"/>
    <w:rsid w:val="08D94849"/>
    <w:rsid w:val="08D9487F"/>
    <w:rsid w:val="08D948D1"/>
    <w:rsid w:val="08D948ED"/>
    <w:rsid w:val="08D94A42"/>
    <w:rsid w:val="08D94AEA"/>
    <w:rsid w:val="08D94C78"/>
    <w:rsid w:val="08D94E6C"/>
    <w:rsid w:val="08D94E9A"/>
    <w:rsid w:val="08D950BB"/>
    <w:rsid w:val="08D950DA"/>
    <w:rsid w:val="08D9528C"/>
    <w:rsid w:val="08D95330"/>
    <w:rsid w:val="08D95365"/>
    <w:rsid w:val="08D9536F"/>
    <w:rsid w:val="08D95377"/>
    <w:rsid w:val="08D9546B"/>
    <w:rsid w:val="08D95474"/>
    <w:rsid w:val="08D954A7"/>
    <w:rsid w:val="08D954C3"/>
    <w:rsid w:val="08D95560"/>
    <w:rsid w:val="08D95567"/>
    <w:rsid w:val="08D95688"/>
    <w:rsid w:val="08D9576A"/>
    <w:rsid w:val="08D9579C"/>
    <w:rsid w:val="08D957A3"/>
    <w:rsid w:val="08D95874"/>
    <w:rsid w:val="08D95891"/>
    <w:rsid w:val="08D95A36"/>
    <w:rsid w:val="08D95A55"/>
    <w:rsid w:val="08D95A6E"/>
    <w:rsid w:val="08D95B67"/>
    <w:rsid w:val="08D95BE7"/>
    <w:rsid w:val="08D95CFC"/>
    <w:rsid w:val="08D95D06"/>
    <w:rsid w:val="08D95DE5"/>
    <w:rsid w:val="08D95DF4"/>
    <w:rsid w:val="08D95E76"/>
    <w:rsid w:val="08D95F1C"/>
    <w:rsid w:val="08D96031"/>
    <w:rsid w:val="08D9605F"/>
    <w:rsid w:val="08D9607A"/>
    <w:rsid w:val="08D9609C"/>
    <w:rsid w:val="08D960A1"/>
    <w:rsid w:val="08D960F7"/>
    <w:rsid w:val="08D96189"/>
    <w:rsid w:val="08D961E4"/>
    <w:rsid w:val="08D96212"/>
    <w:rsid w:val="08D962A9"/>
    <w:rsid w:val="08D962B2"/>
    <w:rsid w:val="08D962D0"/>
    <w:rsid w:val="08D96423"/>
    <w:rsid w:val="08D9644D"/>
    <w:rsid w:val="08D96461"/>
    <w:rsid w:val="08D96628"/>
    <w:rsid w:val="08D96665"/>
    <w:rsid w:val="08D966D0"/>
    <w:rsid w:val="08D966DB"/>
    <w:rsid w:val="08D9672D"/>
    <w:rsid w:val="08D96745"/>
    <w:rsid w:val="08D967D1"/>
    <w:rsid w:val="08D96817"/>
    <w:rsid w:val="08D96902"/>
    <w:rsid w:val="08D96AE2"/>
    <w:rsid w:val="08D96AF3"/>
    <w:rsid w:val="08D96B04"/>
    <w:rsid w:val="08D96B34"/>
    <w:rsid w:val="08D96B46"/>
    <w:rsid w:val="08D96D88"/>
    <w:rsid w:val="08D96DAB"/>
    <w:rsid w:val="08D96DAE"/>
    <w:rsid w:val="08D96E0D"/>
    <w:rsid w:val="08D96E90"/>
    <w:rsid w:val="08D96EEA"/>
    <w:rsid w:val="08D96F25"/>
    <w:rsid w:val="08D96F82"/>
    <w:rsid w:val="08D96FF4"/>
    <w:rsid w:val="08D970ED"/>
    <w:rsid w:val="08D97121"/>
    <w:rsid w:val="08D971BC"/>
    <w:rsid w:val="08D971C3"/>
    <w:rsid w:val="08D971EA"/>
    <w:rsid w:val="08D9737E"/>
    <w:rsid w:val="08D9738B"/>
    <w:rsid w:val="08D9752A"/>
    <w:rsid w:val="08D97571"/>
    <w:rsid w:val="08D975A4"/>
    <w:rsid w:val="08D97613"/>
    <w:rsid w:val="08D97646"/>
    <w:rsid w:val="08D97759"/>
    <w:rsid w:val="08D977E0"/>
    <w:rsid w:val="08D977E8"/>
    <w:rsid w:val="08D9782D"/>
    <w:rsid w:val="08D97906"/>
    <w:rsid w:val="08D97916"/>
    <w:rsid w:val="08D97921"/>
    <w:rsid w:val="08D9792F"/>
    <w:rsid w:val="08D97987"/>
    <w:rsid w:val="08D979D5"/>
    <w:rsid w:val="08D97AEF"/>
    <w:rsid w:val="08D97B6B"/>
    <w:rsid w:val="08D97BA9"/>
    <w:rsid w:val="08D97BC3"/>
    <w:rsid w:val="08D97BD6"/>
    <w:rsid w:val="08D97BE8"/>
    <w:rsid w:val="08D97C06"/>
    <w:rsid w:val="08D97C21"/>
    <w:rsid w:val="08D97C91"/>
    <w:rsid w:val="08D97D47"/>
    <w:rsid w:val="08D97E11"/>
    <w:rsid w:val="08D97E4B"/>
    <w:rsid w:val="08D97E6B"/>
    <w:rsid w:val="08D97E92"/>
    <w:rsid w:val="08D97F6C"/>
    <w:rsid w:val="08D97FB8"/>
    <w:rsid w:val="08D97FDC"/>
    <w:rsid w:val="08D97FDD"/>
    <w:rsid w:val="08DA004B"/>
    <w:rsid w:val="08DA00B8"/>
    <w:rsid w:val="08DA00C7"/>
    <w:rsid w:val="08DA0115"/>
    <w:rsid w:val="08DA01B6"/>
    <w:rsid w:val="08DA0339"/>
    <w:rsid w:val="08DA03FD"/>
    <w:rsid w:val="08DA0429"/>
    <w:rsid w:val="08DA0451"/>
    <w:rsid w:val="08DA04FA"/>
    <w:rsid w:val="08DA0503"/>
    <w:rsid w:val="08DA05A4"/>
    <w:rsid w:val="08DA05F0"/>
    <w:rsid w:val="08DA0621"/>
    <w:rsid w:val="08DA0676"/>
    <w:rsid w:val="08DA0692"/>
    <w:rsid w:val="08DA06C3"/>
    <w:rsid w:val="08DA06E3"/>
    <w:rsid w:val="08DA06E7"/>
    <w:rsid w:val="08DA0709"/>
    <w:rsid w:val="08DA07E3"/>
    <w:rsid w:val="08DA08BE"/>
    <w:rsid w:val="08DA0911"/>
    <w:rsid w:val="08DA0916"/>
    <w:rsid w:val="08DA0982"/>
    <w:rsid w:val="08DA0A73"/>
    <w:rsid w:val="08DA0ADB"/>
    <w:rsid w:val="08DA0B0B"/>
    <w:rsid w:val="08DA0B4F"/>
    <w:rsid w:val="08DA0B8F"/>
    <w:rsid w:val="08DA0BE3"/>
    <w:rsid w:val="08DA0C36"/>
    <w:rsid w:val="08DA0C50"/>
    <w:rsid w:val="08DA0C7B"/>
    <w:rsid w:val="08DA0CBE"/>
    <w:rsid w:val="08DA0CEE"/>
    <w:rsid w:val="08DA0DA5"/>
    <w:rsid w:val="08DA0DFE"/>
    <w:rsid w:val="08DA0E24"/>
    <w:rsid w:val="08DA0E2B"/>
    <w:rsid w:val="08DA0EFE"/>
    <w:rsid w:val="08DA0F30"/>
    <w:rsid w:val="08DA0F67"/>
    <w:rsid w:val="08DA0F93"/>
    <w:rsid w:val="08DA1029"/>
    <w:rsid w:val="08DA10BC"/>
    <w:rsid w:val="08DA10DB"/>
    <w:rsid w:val="08DA1144"/>
    <w:rsid w:val="08DA116A"/>
    <w:rsid w:val="08DA119F"/>
    <w:rsid w:val="08DA11B4"/>
    <w:rsid w:val="08DA11E2"/>
    <w:rsid w:val="08DA13DE"/>
    <w:rsid w:val="08DA1412"/>
    <w:rsid w:val="08DA1450"/>
    <w:rsid w:val="08DA1457"/>
    <w:rsid w:val="08DA1469"/>
    <w:rsid w:val="08DA1659"/>
    <w:rsid w:val="08DA16B9"/>
    <w:rsid w:val="08DA1714"/>
    <w:rsid w:val="08DA1766"/>
    <w:rsid w:val="08DA17E1"/>
    <w:rsid w:val="08DA181B"/>
    <w:rsid w:val="08DA1825"/>
    <w:rsid w:val="08DA1850"/>
    <w:rsid w:val="08DA1880"/>
    <w:rsid w:val="08DA18DA"/>
    <w:rsid w:val="08DA19CE"/>
    <w:rsid w:val="08DA1A0D"/>
    <w:rsid w:val="08DA1A64"/>
    <w:rsid w:val="08DA1A69"/>
    <w:rsid w:val="08DA1A8A"/>
    <w:rsid w:val="08DA1BC4"/>
    <w:rsid w:val="08DA1BC5"/>
    <w:rsid w:val="08DA1BE1"/>
    <w:rsid w:val="08DA1D9E"/>
    <w:rsid w:val="08DA1DCB"/>
    <w:rsid w:val="08DA1E3F"/>
    <w:rsid w:val="08DA1F7B"/>
    <w:rsid w:val="08DA1F94"/>
    <w:rsid w:val="08DA1FC1"/>
    <w:rsid w:val="08DA2099"/>
    <w:rsid w:val="08DA20A1"/>
    <w:rsid w:val="08DA20EA"/>
    <w:rsid w:val="08DA2215"/>
    <w:rsid w:val="08DA232C"/>
    <w:rsid w:val="08DA23AE"/>
    <w:rsid w:val="08DA23BD"/>
    <w:rsid w:val="08DA23ED"/>
    <w:rsid w:val="08DA24B2"/>
    <w:rsid w:val="08DA24E6"/>
    <w:rsid w:val="08DA2527"/>
    <w:rsid w:val="08DA25EA"/>
    <w:rsid w:val="08DA25FF"/>
    <w:rsid w:val="08DA2625"/>
    <w:rsid w:val="08DA2628"/>
    <w:rsid w:val="08DA2698"/>
    <w:rsid w:val="08DA26E1"/>
    <w:rsid w:val="08DA2737"/>
    <w:rsid w:val="08DA2767"/>
    <w:rsid w:val="08DA2783"/>
    <w:rsid w:val="08DA2809"/>
    <w:rsid w:val="08DA295E"/>
    <w:rsid w:val="08DA29C1"/>
    <w:rsid w:val="08DA2A84"/>
    <w:rsid w:val="08DA2A8F"/>
    <w:rsid w:val="08DA2ACD"/>
    <w:rsid w:val="08DA2AD6"/>
    <w:rsid w:val="08DA2B22"/>
    <w:rsid w:val="08DA2CB3"/>
    <w:rsid w:val="08DA2D8E"/>
    <w:rsid w:val="08DA2DC9"/>
    <w:rsid w:val="08DA2DDE"/>
    <w:rsid w:val="08DA2E11"/>
    <w:rsid w:val="08DA2E3D"/>
    <w:rsid w:val="08DA2EBB"/>
    <w:rsid w:val="08DA3047"/>
    <w:rsid w:val="08DA307F"/>
    <w:rsid w:val="08DA31BF"/>
    <w:rsid w:val="08DA320A"/>
    <w:rsid w:val="08DA320E"/>
    <w:rsid w:val="08DA321E"/>
    <w:rsid w:val="08DA325F"/>
    <w:rsid w:val="08DA3264"/>
    <w:rsid w:val="08DA32FB"/>
    <w:rsid w:val="08DA3307"/>
    <w:rsid w:val="08DA331F"/>
    <w:rsid w:val="08DA339C"/>
    <w:rsid w:val="08DA33AA"/>
    <w:rsid w:val="08DA33D3"/>
    <w:rsid w:val="08DA33E4"/>
    <w:rsid w:val="08DA3587"/>
    <w:rsid w:val="08DA35A0"/>
    <w:rsid w:val="08DA35D8"/>
    <w:rsid w:val="08DA36A4"/>
    <w:rsid w:val="08DA37CB"/>
    <w:rsid w:val="08DA3855"/>
    <w:rsid w:val="08DA390E"/>
    <w:rsid w:val="08DA3951"/>
    <w:rsid w:val="08DA396C"/>
    <w:rsid w:val="08DA398B"/>
    <w:rsid w:val="08DA3B01"/>
    <w:rsid w:val="08DA3B72"/>
    <w:rsid w:val="08DA3B80"/>
    <w:rsid w:val="08DA3B92"/>
    <w:rsid w:val="08DA3BA1"/>
    <w:rsid w:val="08DA3C59"/>
    <w:rsid w:val="08DA3CC1"/>
    <w:rsid w:val="08DA3CDC"/>
    <w:rsid w:val="08DA3D63"/>
    <w:rsid w:val="08DA3D99"/>
    <w:rsid w:val="08DA3DB8"/>
    <w:rsid w:val="08DA3EC5"/>
    <w:rsid w:val="08DA3F4E"/>
    <w:rsid w:val="08DA3FA3"/>
    <w:rsid w:val="08DA3FCD"/>
    <w:rsid w:val="08DA3FDF"/>
    <w:rsid w:val="08DA3FF0"/>
    <w:rsid w:val="08DA407D"/>
    <w:rsid w:val="08DA4106"/>
    <w:rsid w:val="08DA41BA"/>
    <w:rsid w:val="08DA41DC"/>
    <w:rsid w:val="08DA425B"/>
    <w:rsid w:val="08DA42B6"/>
    <w:rsid w:val="08DA4320"/>
    <w:rsid w:val="08DA4433"/>
    <w:rsid w:val="08DA44BF"/>
    <w:rsid w:val="08DA4582"/>
    <w:rsid w:val="08DA465D"/>
    <w:rsid w:val="08DA4680"/>
    <w:rsid w:val="08DA468E"/>
    <w:rsid w:val="08DA469B"/>
    <w:rsid w:val="08DA4731"/>
    <w:rsid w:val="08DA4787"/>
    <w:rsid w:val="08DA47F3"/>
    <w:rsid w:val="08DA48D7"/>
    <w:rsid w:val="08DA4C90"/>
    <w:rsid w:val="08DA4D92"/>
    <w:rsid w:val="08DA4DA9"/>
    <w:rsid w:val="08DA4E7D"/>
    <w:rsid w:val="08DA4F31"/>
    <w:rsid w:val="08DA4F34"/>
    <w:rsid w:val="08DA4FAA"/>
    <w:rsid w:val="08DA510B"/>
    <w:rsid w:val="08DA5120"/>
    <w:rsid w:val="08DA518A"/>
    <w:rsid w:val="08DA5197"/>
    <w:rsid w:val="08DA5216"/>
    <w:rsid w:val="08DA52B2"/>
    <w:rsid w:val="08DA52E9"/>
    <w:rsid w:val="08DA5300"/>
    <w:rsid w:val="08DA536E"/>
    <w:rsid w:val="08DA5580"/>
    <w:rsid w:val="08DA558D"/>
    <w:rsid w:val="08DA5594"/>
    <w:rsid w:val="08DA55DE"/>
    <w:rsid w:val="08DA5631"/>
    <w:rsid w:val="08DA576A"/>
    <w:rsid w:val="08DA576D"/>
    <w:rsid w:val="08DA57A0"/>
    <w:rsid w:val="08DA57C5"/>
    <w:rsid w:val="08DA57FD"/>
    <w:rsid w:val="08DA5878"/>
    <w:rsid w:val="08DA58B3"/>
    <w:rsid w:val="08DA58D1"/>
    <w:rsid w:val="08DA591D"/>
    <w:rsid w:val="08DA59D6"/>
    <w:rsid w:val="08DA59ED"/>
    <w:rsid w:val="08DA5BC9"/>
    <w:rsid w:val="08DA5C8E"/>
    <w:rsid w:val="08DA5CA1"/>
    <w:rsid w:val="08DA5D1E"/>
    <w:rsid w:val="08DA5D4B"/>
    <w:rsid w:val="08DA5D7E"/>
    <w:rsid w:val="08DA5DC3"/>
    <w:rsid w:val="08DA5E19"/>
    <w:rsid w:val="08DA5ED0"/>
    <w:rsid w:val="08DA60A9"/>
    <w:rsid w:val="08DA6126"/>
    <w:rsid w:val="08DA615D"/>
    <w:rsid w:val="08DA618F"/>
    <w:rsid w:val="08DA6230"/>
    <w:rsid w:val="08DA6271"/>
    <w:rsid w:val="08DA6351"/>
    <w:rsid w:val="08DA63DD"/>
    <w:rsid w:val="08DA648F"/>
    <w:rsid w:val="08DA64FF"/>
    <w:rsid w:val="08DA658B"/>
    <w:rsid w:val="08DA6614"/>
    <w:rsid w:val="08DA6646"/>
    <w:rsid w:val="08DA6703"/>
    <w:rsid w:val="08DA679C"/>
    <w:rsid w:val="08DA679E"/>
    <w:rsid w:val="08DA6852"/>
    <w:rsid w:val="08DA688D"/>
    <w:rsid w:val="08DA6905"/>
    <w:rsid w:val="08DA691C"/>
    <w:rsid w:val="08DA69B1"/>
    <w:rsid w:val="08DA6A6D"/>
    <w:rsid w:val="08DA6A8A"/>
    <w:rsid w:val="08DA6AF1"/>
    <w:rsid w:val="08DA6BD4"/>
    <w:rsid w:val="08DA6C4C"/>
    <w:rsid w:val="08DA6CB2"/>
    <w:rsid w:val="08DA6CEE"/>
    <w:rsid w:val="08DA6D2D"/>
    <w:rsid w:val="08DA6E02"/>
    <w:rsid w:val="08DA6E1C"/>
    <w:rsid w:val="08DA6EC2"/>
    <w:rsid w:val="08DA6F7F"/>
    <w:rsid w:val="08DA6F81"/>
    <w:rsid w:val="08DA6FB9"/>
    <w:rsid w:val="08DA6FCD"/>
    <w:rsid w:val="08DA6FF6"/>
    <w:rsid w:val="08DA703E"/>
    <w:rsid w:val="08DA7050"/>
    <w:rsid w:val="08DA70AA"/>
    <w:rsid w:val="08DA70AB"/>
    <w:rsid w:val="08DA70D1"/>
    <w:rsid w:val="08DA7124"/>
    <w:rsid w:val="08DA712F"/>
    <w:rsid w:val="08DA72AF"/>
    <w:rsid w:val="08DA72D1"/>
    <w:rsid w:val="08DA72FB"/>
    <w:rsid w:val="08DA7316"/>
    <w:rsid w:val="08DA7332"/>
    <w:rsid w:val="08DA7499"/>
    <w:rsid w:val="08DA74FE"/>
    <w:rsid w:val="08DA75E5"/>
    <w:rsid w:val="08DA7753"/>
    <w:rsid w:val="08DA789D"/>
    <w:rsid w:val="08DA790C"/>
    <w:rsid w:val="08DA790D"/>
    <w:rsid w:val="08DA7940"/>
    <w:rsid w:val="08DA7953"/>
    <w:rsid w:val="08DA7963"/>
    <w:rsid w:val="08DA7984"/>
    <w:rsid w:val="08DA79DE"/>
    <w:rsid w:val="08DA7A26"/>
    <w:rsid w:val="08DA7A6C"/>
    <w:rsid w:val="08DA7A8D"/>
    <w:rsid w:val="08DA7AA1"/>
    <w:rsid w:val="08DA7B7D"/>
    <w:rsid w:val="08DA7B99"/>
    <w:rsid w:val="08DA7C0F"/>
    <w:rsid w:val="08DA7CC7"/>
    <w:rsid w:val="08DA7D3C"/>
    <w:rsid w:val="08DA7D6A"/>
    <w:rsid w:val="08DA7DC1"/>
    <w:rsid w:val="08DA7DC9"/>
    <w:rsid w:val="08DA7DCC"/>
    <w:rsid w:val="08DA7E80"/>
    <w:rsid w:val="08DB0001"/>
    <w:rsid w:val="08DB0060"/>
    <w:rsid w:val="08DB00F4"/>
    <w:rsid w:val="08DB0109"/>
    <w:rsid w:val="08DB01CB"/>
    <w:rsid w:val="08DB0215"/>
    <w:rsid w:val="08DB0295"/>
    <w:rsid w:val="08DB035A"/>
    <w:rsid w:val="08DB04AF"/>
    <w:rsid w:val="08DB04FA"/>
    <w:rsid w:val="08DB057A"/>
    <w:rsid w:val="08DB0692"/>
    <w:rsid w:val="08DB07C2"/>
    <w:rsid w:val="08DB080D"/>
    <w:rsid w:val="08DB0812"/>
    <w:rsid w:val="08DB090B"/>
    <w:rsid w:val="08DB093B"/>
    <w:rsid w:val="08DB0945"/>
    <w:rsid w:val="08DB0B2D"/>
    <w:rsid w:val="08DB0B34"/>
    <w:rsid w:val="08DB0BA3"/>
    <w:rsid w:val="08DB0C09"/>
    <w:rsid w:val="08DB0D45"/>
    <w:rsid w:val="08DB0D92"/>
    <w:rsid w:val="08DB0DDE"/>
    <w:rsid w:val="08DB0DFE"/>
    <w:rsid w:val="08DB0E15"/>
    <w:rsid w:val="08DB0EB6"/>
    <w:rsid w:val="08DB0FAC"/>
    <w:rsid w:val="08DB0FEF"/>
    <w:rsid w:val="08DB1183"/>
    <w:rsid w:val="08DB1192"/>
    <w:rsid w:val="08DB11E6"/>
    <w:rsid w:val="08DB11FB"/>
    <w:rsid w:val="08DB1396"/>
    <w:rsid w:val="08DB13C0"/>
    <w:rsid w:val="08DB1407"/>
    <w:rsid w:val="08DB14A3"/>
    <w:rsid w:val="08DB14C8"/>
    <w:rsid w:val="08DB1599"/>
    <w:rsid w:val="08DB15BE"/>
    <w:rsid w:val="08DB1610"/>
    <w:rsid w:val="08DB1634"/>
    <w:rsid w:val="08DB1672"/>
    <w:rsid w:val="08DB168E"/>
    <w:rsid w:val="08DB16D1"/>
    <w:rsid w:val="08DB172B"/>
    <w:rsid w:val="08DB184F"/>
    <w:rsid w:val="08DB188E"/>
    <w:rsid w:val="08DB18A9"/>
    <w:rsid w:val="08DB18E2"/>
    <w:rsid w:val="08DB196F"/>
    <w:rsid w:val="08DB19A8"/>
    <w:rsid w:val="08DB1A95"/>
    <w:rsid w:val="08DB1B0E"/>
    <w:rsid w:val="08DB1C45"/>
    <w:rsid w:val="08DB1C8D"/>
    <w:rsid w:val="08DB1CF8"/>
    <w:rsid w:val="08DB1ED8"/>
    <w:rsid w:val="08DB2001"/>
    <w:rsid w:val="08DB203D"/>
    <w:rsid w:val="08DB20C9"/>
    <w:rsid w:val="08DB225D"/>
    <w:rsid w:val="08DB2309"/>
    <w:rsid w:val="08DB239A"/>
    <w:rsid w:val="08DB239F"/>
    <w:rsid w:val="08DB23C5"/>
    <w:rsid w:val="08DB24EF"/>
    <w:rsid w:val="08DB25A5"/>
    <w:rsid w:val="08DB262C"/>
    <w:rsid w:val="08DB26AD"/>
    <w:rsid w:val="08DB277B"/>
    <w:rsid w:val="08DB27D2"/>
    <w:rsid w:val="08DB2821"/>
    <w:rsid w:val="08DB2899"/>
    <w:rsid w:val="08DB28B3"/>
    <w:rsid w:val="08DB2A99"/>
    <w:rsid w:val="08DB2B90"/>
    <w:rsid w:val="08DB2C60"/>
    <w:rsid w:val="08DB2C92"/>
    <w:rsid w:val="08DB2CF4"/>
    <w:rsid w:val="08DB2CF9"/>
    <w:rsid w:val="08DB2D19"/>
    <w:rsid w:val="08DB2D1E"/>
    <w:rsid w:val="08DB2D3E"/>
    <w:rsid w:val="08DB2E70"/>
    <w:rsid w:val="08DB2EA5"/>
    <w:rsid w:val="08DB2EA6"/>
    <w:rsid w:val="08DB302D"/>
    <w:rsid w:val="08DB30C0"/>
    <w:rsid w:val="08DB3100"/>
    <w:rsid w:val="08DB321A"/>
    <w:rsid w:val="08DB33F3"/>
    <w:rsid w:val="08DB343A"/>
    <w:rsid w:val="08DB348E"/>
    <w:rsid w:val="08DB34D3"/>
    <w:rsid w:val="08DB3682"/>
    <w:rsid w:val="08DB375C"/>
    <w:rsid w:val="08DB3797"/>
    <w:rsid w:val="08DB382E"/>
    <w:rsid w:val="08DB3895"/>
    <w:rsid w:val="08DB38DC"/>
    <w:rsid w:val="08DB3918"/>
    <w:rsid w:val="08DB393E"/>
    <w:rsid w:val="08DB3A25"/>
    <w:rsid w:val="08DB3A66"/>
    <w:rsid w:val="08DB3A9E"/>
    <w:rsid w:val="08DB3B3E"/>
    <w:rsid w:val="08DB3B52"/>
    <w:rsid w:val="08DB3B9D"/>
    <w:rsid w:val="08DB3C5B"/>
    <w:rsid w:val="08DB3C75"/>
    <w:rsid w:val="08DB3C80"/>
    <w:rsid w:val="08DB3CAA"/>
    <w:rsid w:val="08DB3CB7"/>
    <w:rsid w:val="08DB3DB7"/>
    <w:rsid w:val="08DB3DD9"/>
    <w:rsid w:val="08DB3E03"/>
    <w:rsid w:val="08DB3F74"/>
    <w:rsid w:val="08DB404D"/>
    <w:rsid w:val="08DB408C"/>
    <w:rsid w:val="08DB40E9"/>
    <w:rsid w:val="08DB41E1"/>
    <w:rsid w:val="08DB42FE"/>
    <w:rsid w:val="08DB4306"/>
    <w:rsid w:val="08DB4352"/>
    <w:rsid w:val="08DB4355"/>
    <w:rsid w:val="08DB4414"/>
    <w:rsid w:val="08DB4497"/>
    <w:rsid w:val="08DB453C"/>
    <w:rsid w:val="08DB4589"/>
    <w:rsid w:val="08DB45F6"/>
    <w:rsid w:val="08DB467C"/>
    <w:rsid w:val="08DB4693"/>
    <w:rsid w:val="08DB46E7"/>
    <w:rsid w:val="08DB4703"/>
    <w:rsid w:val="08DB470A"/>
    <w:rsid w:val="08DB470F"/>
    <w:rsid w:val="08DB473C"/>
    <w:rsid w:val="08DB4793"/>
    <w:rsid w:val="08DB47C3"/>
    <w:rsid w:val="08DB47EC"/>
    <w:rsid w:val="08DB480E"/>
    <w:rsid w:val="08DB4902"/>
    <w:rsid w:val="08DB4915"/>
    <w:rsid w:val="08DB4918"/>
    <w:rsid w:val="08DB492B"/>
    <w:rsid w:val="08DB495D"/>
    <w:rsid w:val="08DB49D1"/>
    <w:rsid w:val="08DB4A67"/>
    <w:rsid w:val="08DB4B79"/>
    <w:rsid w:val="08DB4C0E"/>
    <w:rsid w:val="08DB4C12"/>
    <w:rsid w:val="08DB4C14"/>
    <w:rsid w:val="08DB4C48"/>
    <w:rsid w:val="08DB4D49"/>
    <w:rsid w:val="08DB4E25"/>
    <w:rsid w:val="08DB4E59"/>
    <w:rsid w:val="08DB4F17"/>
    <w:rsid w:val="08DB4F3D"/>
    <w:rsid w:val="08DB4FA1"/>
    <w:rsid w:val="08DB5003"/>
    <w:rsid w:val="08DB50CD"/>
    <w:rsid w:val="08DB5141"/>
    <w:rsid w:val="08DB5199"/>
    <w:rsid w:val="08DB51C5"/>
    <w:rsid w:val="08DB5220"/>
    <w:rsid w:val="08DB5234"/>
    <w:rsid w:val="08DB526C"/>
    <w:rsid w:val="08DB53EA"/>
    <w:rsid w:val="08DB5443"/>
    <w:rsid w:val="08DB54E5"/>
    <w:rsid w:val="08DB5526"/>
    <w:rsid w:val="08DB5594"/>
    <w:rsid w:val="08DB55D2"/>
    <w:rsid w:val="08DB5678"/>
    <w:rsid w:val="08DB5702"/>
    <w:rsid w:val="08DB5761"/>
    <w:rsid w:val="08DB5767"/>
    <w:rsid w:val="08DB579A"/>
    <w:rsid w:val="08DB57EC"/>
    <w:rsid w:val="08DB5828"/>
    <w:rsid w:val="08DB5831"/>
    <w:rsid w:val="08DB58CE"/>
    <w:rsid w:val="08DB5920"/>
    <w:rsid w:val="08DB592B"/>
    <w:rsid w:val="08DB595B"/>
    <w:rsid w:val="08DB59D8"/>
    <w:rsid w:val="08DB59D9"/>
    <w:rsid w:val="08DB5B29"/>
    <w:rsid w:val="08DB5B46"/>
    <w:rsid w:val="08DB5B79"/>
    <w:rsid w:val="08DB5BEA"/>
    <w:rsid w:val="08DB5D03"/>
    <w:rsid w:val="08DB5D0E"/>
    <w:rsid w:val="08DB5E74"/>
    <w:rsid w:val="08DB5F49"/>
    <w:rsid w:val="08DB5FAE"/>
    <w:rsid w:val="08DB5FB6"/>
    <w:rsid w:val="08DB5FFB"/>
    <w:rsid w:val="08DB6025"/>
    <w:rsid w:val="08DB6035"/>
    <w:rsid w:val="08DB60EC"/>
    <w:rsid w:val="08DB60FB"/>
    <w:rsid w:val="08DB6166"/>
    <w:rsid w:val="08DB62BC"/>
    <w:rsid w:val="08DB62D4"/>
    <w:rsid w:val="08DB6336"/>
    <w:rsid w:val="08DB63D2"/>
    <w:rsid w:val="08DB63DC"/>
    <w:rsid w:val="08DB6577"/>
    <w:rsid w:val="08DB6660"/>
    <w:rsid w:val="08DB66C8"/>
    <w:rsid w:val="08DB66D3"/>
    <w:rsid w:val="08DB678A"/>
    <w:rsid w:val="08DB678E"/>
    <w:rsid w:val="08DB67F3"/>
    <w:rsid w:val="08DB68A6"/>
    <w:rsid w:val="08DB6906"/>
    <w:rsid w:val="08DB690D"/>
    <w:rsid w:val="08DB695F"/>
    <w:rsid w:val="08DB6AAC"/>
    <w:rsid w:val="08DB6B95"/>
    <w:rsid w:val="08DB6DF7"/>
    <w:rsid w:val="08DB6E28"/>
    <w:rsid w:val="08DB6E77"/>
    <w:rsid w:val="08DB6F48"/>
    <w:rsid w:val="08DB6F4D"/>
    <w:rsid w:val="08DB6F7F"/>
    <w:rsid w:val="08DB6FC5"/>
    <w:rsid w:val="08DB70BA"/>
    <w:rsid w:val="08DB7187"/>
    <w:rsid w:val="08DB7236"/>
    <w:rsid w:val="08DB7296"/>
    <w:rsid w:val="08DB72B5"/>
    <w:rsid w:val="08DB7324"/>
    <w:rsid w:val="08DB7332"/>
    <w:rsid w:val="08DB741E"/>
    <w:rsid w:val="08DB7611"/>
    <w:rsid w:val="08DB7638"/>
    <w:rsid w:val="08DB766C"/>
    <w:rsid w:val="08DB76BA"/>
    <w:rsid w:val="08DB76D6"/>
    <w:rsid w:val="08DB77F0"/>
    <w:rsid w:val="08DB787D"/>
    <w:rsid w:val="08DB78F7"/>
    <w:rsid w:val="08DB79C2"/>
    <w:rsid w:val="08DB7AE1"/>
    <w:rsid w:val="08DB7B1A"/>
    <w:rsid w:val="08DB7B1B"/>
    <w:rsid w:val="08DB7B55"/>
    <w:rsid w:val="08DB7B8D"/>
    <w:rsid w:val="08DB7B95"/>
    <w:rsid w:val="08DB7BCD"/>
    <w:rsid w:val="08DB7C4F"/>
    <w:rsid w:val="08DB7C6A"/>
    <w:rsid w:val="08DB7C9A"/>
    <w:rsid w:val="08DB7E05"/>
    <w:rsid w:val="08DB7F2B"/>
    <w:rsid w:val="08DB7F56"/>
    <w:rsid w:val="08DC0013"/>
    <w:rsid w:val="08DC004B"/>
    <w:rsid w:val="08DC0088"/>
    <w:rsid w:val="08DC00A2"/>
    <w:rsid w:val="08DC00CA"/>
    <w:rsid w:val="08DC0127"/>
    <w:rsid w:val="08DC0165"/>
    <w:rsid w:val="08DC016C"/>
    <w:rsid w:val="08DC01B3"/>
    <w:rsid w:val="08DC01D9"/>
    <w:rsid w:val="08DC027A"/>
    <w:rsid w:val="08DC0297"/>
    <w:rsid w:val="08DC0298"/>
    <w:rsid w:val="08DC02D8"/>
    <w:rsid w:val="08DC03EF"/>
    <w:rsid w:val="08DC0407"/>
    <w:rsid w:val="08DC0453"/>
    <w:rsid w:val="08DC04D0"/>
    <w:rsid w:val="08DC063E"/>
    <w:rsid w:val="08DC068E"/>
    <w:rsid w:val="08DC0712"/>
    <w:rsid w:val="08DC07C2"/>
    <w:rsid w:val="08DC08F1"/>
    <w:rsid w:val="08DC0981"/>
    <w:rsid w:val="08DC09E5"/>
    <w:rsid w:val="08DC0A6C"/>
    <w:rsid w:val="08DC0A7A"/>
    <w:rsid w:val="08DC0B4F"/>
    <w:rsid w:val="08DC0C14"/>
    <w:rsid w:val="08DC0C9F"/>
    <w:rsid w:val="08DC0CA6"/>
    <w:rsid w:val="08DC0DE0"/>
    <w:rsid w:val="08DC0E2B"/>
    <w:rsid w:val="08DC0E7A"/>
    <w:rsid w:val="08DC0F0D"/>
    <w:rsid w:val="08DC0FCD"/>
    <w:rsid w:val="08DC10A5"/>
    <w:rsid w:val="08DC11D5"/>
    <w:rsid w:val="08DC1255"/>
    <w:rsid w:val="08DC1270"/>
    <w:rsid w:val="08DC12DE"/>
    <w:rsid w:val="08DC12ED"/>
    <w:rsid w:val="08DC137C"/>
    <w:rsid w:val="08DC139D"/>
    <w:rsid w:val="08DC144D"/>
    <w:rsid w:val="08DC14E8"/>
    <w:rsid w:val="08DC1504"/>
    <w:rsid w:val="08DC156D"/>
    <w:rsid w:val="08DC15A9"/>
    <w:rsid w:val="08DC15C5"/>
    <w:rsid w:val="08DC1602"/>
    <w:rsid w:val="08DC1612"/>
    <w:rsid w:val="08DC1764"/>
    <w:rsid w:val="08DC1862"/>
    <w:rsid w:val="08DC192F"/>
    <w:rsid w:val="08DC1948"/>
    <w:rsid w:val="08DC1A10"/>
    <w:rsid w:val="08DC1A21"/>
    <w:rsid w:val="08DC1A45"/>
    <w:rsid w:val="08DC1A75"/>
    <w:rsid w:val="08DC1AE8"/>
    <w:rsid w:val="08DC1B28"/>
    <w:rsid w:val="08DC1BD9"/>
    <w:rsid w:val="08DC1C39"/>
    <w:rsid w:val="08DC1C9A"/>
    <w:rsid w:val="08DC1D44"/>
    <w:rsid w:val="08DC1DC8"/>
    <w:rsid w:val="08DC1E11"/>
    <w:rsid w:val="08DC1E1E"/>
    <w:rsid w:val="08DC1EAF"/>
    <w:rsid w:val="08DC1EC0"/>
    <w:rsid w:val="08DC1F0A"/>
    <w:rsid w:val="08DC1F20"/>
    <w:rsid w:val="08DC1F53"/>
    <w:rsid w:val="08DC20EB"/>
    <w:rsid w:val="08DC2206"/>
    <w:rsid w:val="08DC2270"/>
    <w:rsid w:val="08DC230E"/>
    <w:rsid w:val="08DC23A1"/>
    <w:rsid w:val="08DC23C6"/>
    <w:rsid w:val="08DC2410"/>
    <w:rsid w:val="08DC24C7"/>
    <w:rsid w:val="08DC24E0"/>
    <w:rsid w:val="08DC2677"/>
    <w:rsid w:val="08DC275B"/>
    <w:rsid w:val="08DC27D8"/>
    <w:rsid w:val="08DC285C"/>
    <w:rsid w:val="08DC28B6"/>
    <w:rsid w:val="08DC29D3"/>
    <w:rsid w:val="08DC29FF"/>
    <w:rsid w:val="08DC2A31"/>
    <w:rsid w:val="08DC2B14"/>
    <w:rsid w:val="08DC2B74"/>
    <w:rsid w:val="08DC2DBA"/>
    <w:rsid w:val="08DC2E1F"/>
    <w:rsid w:val="08DC2E5F"/>
    <w:rsid w:val="08DC2E61"/>
    <w:rsid w:val="08DC2E8C"/>
    <w:rsid w:val="08DC2FDF"/>
    <w:rsid w:val="08DC2FEB"/>
    <w:rsid w:val="08DC30A3"/>
    <w:rsid w:val="08DC3203"/>
    <w:rsid w:val="08DC32C7"/>
    <w:rsid w:val="08DC3342"/>
    <w:rsid w:val="08DC33CA"/>
    <w:rsid w:val="08DC34CC"/>
    <w:rsid w:val="08DC36A4"/>
    <w:rsid w:val="08DC36EA"/>
    <w:rsid w:val="08DC37CD"/>
    <w:rsid w:val="08DC37FF"/>
    <w:rsid w:val="08DC385B"/>
    <w:rsid w:val="08DC38E5"/>
    <w:rsid w:val="08DC3AE7"/>
    <w:rsid w:val="08DC3B80"/>
    <w:rsid w:val="08DC3BD5"/>
    <w:rsid w:val="08DC3CCF"/>
    <w:rsid w:val="08DC3CDB"/>
    <w:rsid w:val="08DC3D4E"/>
    <w:rsid w:val="08DC3DFA"/>
    <w:rsid w:val="08DC3EB6"/>
    <w:rsid w:val="08DC3F5B"/>
    <w:rsid w:val="08DC4010"/>
    <w:rsid w:val="08DC4088"/>
    <w:rsid w:val="08DC40B9"/>
    <w:rsid w:val="08DC4186"/>
    <w:rsid w:val="08DC419C"/>
    <w:rsid w:val="08DC41C0"/>
    <w:rsid w:val="08DC4255"/>
    <w:rsid w:val="08DC427F"/>
    <w:rsid w:val="08DC42DC"/>
    <w:rsid w:val="08DC4368"/>
    <w:rsid w:val="08DC436D"/>
    <w:rsid w:val="08DC43B9"/>
    <w:rsid w:val="08DC43C5"/>
    <w:rsid w:val="08DC4521"/>
    <w:rsid w:val="08DC4572"/>
    <w:rsid w:val="08DC45DF"/>
    <w:rsid w:val="08DC460F"/>
    <w:rsid w:val="08DC462E"/>
    <w:rsid w:val="08DC4630"/>
    <w:rsid w:val="08DC470B"/>
    <w:rsid w:val="08DC48EE"/>
    <w:rsid w:val="08DC48F7"/>
    <w:rsid w:val="08DC4A02"/>
    <w:rsid w:val="08DC4A03"/>
    <w:rsid w:val="08DC4A15"/>
    <w:rsid w:val="08DC4A40"/>
    <w:rsid w:val="08DC4AAC"/>
    <w:rsid w:val="08DC4AB1"/>
    <w:rsid w:val="08DC4AF7"/>
    <w:rsid w:val="08DC4B86"/>
    <w:rsid w:val="08DC4BB0"/>
    <w:rsid w:val="08DC4C59"/>
    <w:rsid w:val="08DC4CB3"/>
    <w:rsid w:val="08DC4CB4"/>
    <w:rsid w:val="08DC4CD6"/>
    <w:rsid w:val="08DC4D96"/>
    <w:rsid w:val="08DC4DE9"/>
    <w:rsid w:val="08DC4E09"/>
    <w:rsid w:val="08DC4E12"/>
    <w:rsid w:val="08DC4E79"/>
    <w:rsid w:val="08DC4EE9"/>
    <w:rsid w:val="08DC4FBB"/>
    <w:rsid w:val="08DC5024"/>
    <w:rsid w:val="08DC5031"/>
    <w:rsid w:val="08DC51B6"/>
    <w:rsid w:val="08DC51C9"/>
    <w:rsid w:val="08DC51E1"/>
    <w:rsid w:val="08DC5223"/>
    <w:rsid w:val="08DC52E9"/>
    <w:rsid w:val="08DC52FD"/>
    <w:rsid w:val="08DC541B"/>
    <w:rsid w:val="08DC54D8"/>
    <w:rsid w:val="08DC5526"/>
    <w:rsid w:val="08DC5550"/>
    <w:rsid w:val="08DC5602"/>
    <w:rsid w:val="08DC560C"/>
    <w:rsid w:val="08DC56AF"/>
    <w:rsid w:val="08DC570A"/>
    <w:rsid w:val="08DC5756"/>
    <w:rsid w:val="08DC57AF"/>
    <w:rsid w:val="08DC5881"/>
    <w:rsid w:val="08DC593C"/>
    <w:rsid w:val="08DC5A35"/>
    <w:rsid w:val="08DC5B04"/>
    <w:rsid w:val="08DC5B62"/>
    <w:rsid w:val="08DC5BFD"/>
    <w:rsid w:val="08DC5C18"/>
    <w:rsid w:val="08DC5C8C"/>
    <w:rsid w:val="08DC5C8F"/>
    <w:rsid w:val="08DC5D10"/>
    <w:rsid w:val="08DC5D9C"/>
    <w:rsid w:val="08DC5E0C"/>
    <w:rsid w:val="08DC5EBA"/>
    <w:rsid w:val="08DC5FED"/>
    <w:rsid w:val="08DC6022"/>
    <w:rsid w:val="08DC6093"/>
    <w:rsid w:val="08DC6099"/>
    <w:rsid w:val="08DC60BE"/>
    <w:rsid w:val="08DC60D1"/>
    <w:rsid w:val="08DC63BB"/>
    <w:rsid w:val="08DC63F1"/>
    <w:rsid w:val="08DC63F5"/>
    <w:rsid w:val="08DC64A8"/>
    <w:rsid w:val="08DC6524"/>
    <w:rsid w:val="08DC65CB"/>
    <w:rsid w:val="08DC65E4"/>
    <w:rsid w:val="08DC6605"/>
    <w:rsid w:val="08DC661D"/>
    <w:rsid w:val="08DC66A0"/>
    <w:rsid w:val="08DC66C1"/>
    <w:rsid w:val="08DC6782"/>
    <w:rsid w:val="08DC6789"/>
    <w:rsid w:val="08DC67D5"/>
    <w:rsid w:val="08DC67DF"/>
    <w:rsid w:val="08DC687F"/>
    <w:rsid w:val="08DC689E"/>
    <w:rsid w:val="08DC68AD"/>
    <w:rsid w:val="08DC68C0"/>
    <w:rsid w:val="08DC6A32"/>
    <w:rsid w:val="08DC6B78"/>
    <w:rsid w:val="08DC6BE1"/>
    <w:rsid w:val="08DC6C70"/>
    <w:rsid w:val="08DC6CB8"/>
    <w:rsid w:val="08DC6EB2"/>
    <w:rsid w:val="08DC6F4B"/>
    <w:rsid w:val="08DC6FEA"/>
    <w:rsid w:val="08DC702B"/>
    <w:rsid w:val="08DC707C"/>
    <w:rsid w:val="08DC70BB"/>
    <w:rsid w:val="08DC70C3"/>
    <w:rsid w:val="08DC70DF"/>
    <w:rsid w:val="08DC71D3"/>
    <w:rsid w:val="08DC71D6"/>
    <w:rsid w:val="08DC71E0"/>
    <w:rsid w:val="08DC72C1"/>
    <w:rsid w:val="08DC739F"/>
    <w:rsid w:val="08DC7420"/>
    <w:rsid w:val="08DC7426"/>
    <w:rsid w:val="08DC7427"/>
    <w:rsid w:val="08DC7465"/>
    <w:rsid w:val="08DC7479"/>
    <w:rsid w:val="08DC7591"/>
    <w:rsid w:val="08DC75ED"/>
    <w:rsid w:val="08DC7748"/>
    <w:rsid w:val="08DC7754"/>
    <w:rsid w:val="08DC77A0"/>
    <w:rsid w:val="08DC77FA"/>
    <w:rsid w:val="08DC781D"/>
    <w:rsid w:val="08DC782E"/>
    <w:rsid w:val="08DC783E"/>
    <w:rsid w:val="08DC7895"/>
    <w:rsid w:val="08DC78BA"/>
    <w:rsid w:val="08DC790A"/>
    <w:rsid w:val="08DC79ED"/>
    <w:rsid w:val="08DC7A8B"/>
    <w:rsid w:val="08DC7ADF"/>
    <w:rsid w:val="08DC7B8F"/>
    <w:rsid w:val="08DC7BE2"/>
    <w:rsid w:val="08DC7C27"/>
    <w:rsid w:val="08DC7CE9"/>
    <w:rsid w:val="08DC7DCB"/>
    <w:rsid w:val="08DC7DFA"/>
    <w:rsid w:val="08DC7E09"/>
    <w:rsid w:val="08DC7E18"/>
    <w:rsid w:val="08DC7F0F"/>
    <w:rsid w:val="08DD0044"/>
    <w:rsid w:val="08DD00C0"/>
    <w:rsid w:val="08DD00E1"/>
    <w:rsid w:val="08DD00FD"/>
    <w:rsid w:val="08DD0102"/>
    <w:rsid w:val="08DD012A"/>
    <w:rsid w:val="08DD016C"/>
    <w:rsid w:val="08DD025B"/>
    <w:rsid w:val="08DD02AE"/>
    <w:rsid w:val="08DD032F"/>
    <w:rsid w:val="08DD046E"/>
    <w:rsid w:val="08DD049B"/>
    <w:rsid w:val="08DD04B5"/>
    <w:rsid w:val="08DD0537"/>
    <w:rsid w:val="08DD061E"/>
    <w:rsid w:val="08DD0674"/>
    <w:rsid w:val="08DD070F"/>
    <w:rsid w:val="08DD07FF"/>
    <w:rsid w:val="08DD0869"/>
    <w:rsid w:val="08DD0932"/>
    <w:rsid w:val="08DD0933"/>
    <w:rsid w:val="08DD0965"/>
    <w:rsid w:val="08DD097F"/>
    <w:rsid w:val="08DD0A28"/>
    <w:rsid w:val="08DD0A57"/>
    <w:rsid w:val="08DD0A5A"/>
    <w:rsid w:val="08DD0B28"/>
    <w:rsid w:val="08DD0B6C"/>
    <w:rsid w:val="08DD0B72"/>
    <w:rsid w:val="08DD0D70"/>
    <w:rsid w:val="08DD0DC5"/>
    <w:rsid w:val="08DD0E50"/>
    <w:rsid w:val="08DD0E7B"/>
    <w:rsid w:val="08DD0F80"/>
    <w:rsid w:val="08DD0FD4"/>
    <w:rsid w:val="08DD10C6"/>
    <w:rsid w:val="08DD125C"/>
    <w:rsid w:val="08DD130F"/>
    <w:rsid w:val="08DD1438"/>
    <w:rsid w:val="08DD1597"/>
    <w:rsid w:val="08DD15A3"/>
    <w:rsid w:val="08DD1617"/>
    <w:rsid w:val="08DD161D"/>
    <w:rsid w:val="08DD16ED"/>
    <w:rsid w:val="08DD183F"/>
    <w:rsid w:val="08DD188C"/>
    <w:rsid w:val="08DD18B9"/>
    <w:rsid w:val="08DD191C"/>
    <w:rsid w:val="08DD19CE"/>
    <w:rsid w:val="08DD1ADD"/>
    <w:rsid w:val="08DD1B2D"/>
    <w:rsid w:val="08DD1C0B"/>
    <w:rsid w:val="08DD1C37"/>
    <w:rsid w:val="08DD1C52"/>
    <w:rsid w:val="08DD1C9C"/>
    <w:rsid w:val="08DD1EAA"/>
    <w:rsid w:val="08DD1ECD"/>
    <w:rsid w:val="08DD1EFA"/>
    <w:rsid w:val="08DD1F46"/>
    <w:rsid w:val="08DD1FA1"/>
    <w:rsid w:val="08DD1FF5"/>
    <w:rsid w:val="08DD1FFB"/>
    <w:rsid w:val="08DD210F"/>
    <w:rsid w:val="08DD2133"/>
    <w:rsid w:val="08DD21AD"/>
    <w:rsid w:val="08DD21B0"/>
    <w:rsid w:val="08DD2297"/>
    <w:rsid w:val="08DD23CC"/>
    <w:rsid w:val="08DD2509"/>
    <w:rsid w:val="08DD2603"/>
    <w:rsid w:val="08DD2616"/>
    <w:rsid w:val="08DD2641"/>
    <w:rsid w:val="08DD2642"/>
    <w:rsid w:val="08DD264B"/>
    <w:rsid w:val="08DD27C9"/>
    <w:rsid w:val="08DD283C"/>
    <w:rsid w:val="08DD2845"/>
    <w:rsid w:val="08DD2873"/>
    <w:rsid w:val="08DD28CC"/>
    <w:rsid w:val="08DD2989"/>
    <w:rsid w:val="08DD2990"/>
    <w:rsid w:val="08DD29E1"/>
    <w:rsid w:val="08DD2A91"/>
    <w:rsid w:val="08DD2B57"/>
    <w:rsid w:val="08DD2C14"/>
    <w:rsid w:val="08DD2CB4"/>
    <w:rsid w:val="08DD2D91"/>
    <w:rsid w:val="08DD2DCB"/>
    <w:rsid w:val="08DD2E2F"/>
    <w:rsid w:val="08DD2E42"/>
    <w:rsid w:val="08DD2EAD"/>
    <w:rsid w:val="08DD2EE5"/>
    <w:rsid w:val="08DD2F3A"/>
    <w:rsid w:val="08DD301D"/>
    <w:rsid w:val="08DD3050"/>
    <w:rsid w:val="08DD3058"/>
    <w:rsid w:val="08DD308F"/>
    <w:rsid w:val="08DD3099"/>
    <w:rsid w:val="08DD3108"/>
    <w:rsid w:val="08DD3162"/>
    <w:rsid w:val="08DD3197"/>
    <w:rsid w:val="08DD3244"/>
    <w:rsid w:val="08DD3271"/>
    <w:rsid w:val="08DD3277"/>
    <w:rsid w:val="08DD327A"/>
    <w:rsid w:val="08DD329B"/>
    <w:rsid w:val="08DD32F1"/>
    <w:rsid w:val="08DD336A"/>
    <w:rsid w:val="08DD33F2"/>
    <w:rsid w:val="08DD34C8"/>
    <w:rsid w:val="08DD3508"/>
    <w:rsid w:val="08DD3510"/>
    <w:rsid w:val="08DD35AA"/>
    <w:rsid w:val="08DD35B1"/>
    <w:rsid w:val="08DD35CC"/>
    <w:rsid w:val="08DD35ED"/>
    <w:rsid w:val="08DD3612"/>
    <w:rsid w:val="08DD366A"/>
    <w:rsid w:val="08DD36AD"/>
    <w:rsid w:val="08DD36DC"/>
    <w:rsid w:val="08DD36EF"/>
    <w:rsid w:val="08DD3736"/>
    <w:rsid w:val="08DD3787"/>
    <w:rsid w:val="08DD37B2"/>
    <w:rsid w:val="08DD37F1"/>
    <w:rsid w:val="08DD384A"/>
    <w:rsid w:val="08DD38D7"/>
    <w:rsid w:val="08DD38F1"/>
    <w:rsid w:val="08DD3927"/>
    <w:rsid w:val="08DD3994"/>
    <w:rsid w:val="08DD3A0D"/>
    <w:rsid w:val="08DD3C35"/>
    <w:rsid w:val="08DD3C6D"/>
    <w:rsid w:val="08DD3CE6"/>
    <w:rsid w:val="08DD3CFF"/>
    <w:rsid w:val="08DD3D69"/>
    <w:rsid w:val="08DD3DF3"/>
    <w:rsid w:val="08DD3E08"/>
    <w:rsid w:val="08DD3E24"/>
    <w:rsid w:val="08DD3EF4"/>
    <w:rsid w:val="08DD3FA0"/>
    <w:rsid w:val="08DD3FA5"/>
    <w:rsid w:val="08DD3FDB"/>
    <w:rsid w:val="08DD4015"/>
    <w:rsid w:val="08DD40D4"/>
    <w:rsid w:val="08DD4290"/>
    <w:rsid w:val="08DD42D2"/>
    <w:rsid w:val="08DD430D"/>
    <w:rsid w:val="08DD4352"/>
    <w:rsid w:val="08DD43D1"/>
    <w:rsid w:val="08DD44E6"/>
    <w:rsid w:val="08DD4503"/>
    <w:rsid w:val="08DD45DE"/>
    <w:rsid w:val="08DD4745"/>
    <w:rsid w:val="08DD474D"/>
    <w:rsid w:val="08DD48E1"/>
    <w:rsid w:val="08DD48EC"/>
    <w:rsid w:val="08DD4B7B"/>
    <w:rsid w:val="08DD4BC5"/>
    <w:rsid w:val="08DD4CE2"/>
    <w:rsid w:val="08DD4D23"/>
    <w:rsid w:val="08DD4D6A"/>
    <w:rsid w:val="08DD4DC1"/>
    <w:rsid w:val="08DD4E7C"/>
    <w:rsid w:val="08DD4E81"/>
    <w:rsid w:val="08DD4E8A"/>
    <w:rsid w:val="08DD4E91"/>
    <w:rsid w:val="08DD4F54"/>
    <w:rsid w:val="08DD4F58"/>
    <w:rsid w:val="08DD4F98"/>
    <w:rsid w:val="08DD4FC5"/>
    <w:rsid w:val="08DD5085"/>
    <w:rsid w:val="08DD50C6"/>
    <w:rsid w:val="08DD50FD"/>
    <w:rsid w:val="08DD511E"/>
    <w:rsid w:val="08DD5122"/>
    <w:rsid w:val="08DD5177"/>
    <w:rsid w:val="08DD524F"/>
    <w:rsid w:val="08DD52E0"/>
    <w:rsid w:val="08DD5300"/>
    <w:rsid w:val="08DD530C"/>
    <w:rsid w:val="08DD532C"/>
    <w:rsid w:val="08DD5386"/>
    <w:rsid w:val="08DD5420"/>
    <w:rsid w:val="08DD552F"/>
    <w:rsid w:val="08DD559D"/>
    <w:rsid w:val="08DD55C4"/>
    <w:rsid w:val="08DD56F2"/>
    <w:rsid w:val="08DD580A"/>
    <w:rsid w:val="08DD58C2"/>
    <w:rsid w:val="08DD5B0A"/>
    <w:rsid w:val="08DD5BF2"/>
    <w:rsid w:val="08DD5C68"/>
    <w:rsid w:val="08DD5C86"/>
    <w:rsid w:val="08DD5D7F"/>
    <w:rsid w:val="08DD5E80"/>
    <w:rsid w:val="08DD5EA5"/>
    <w:rsid w:val="08DD6054"/>
    <w:rsid w:val="08DD6106"/>
    <w:rsid w:val="08DD615B"/>
    <w:rsid w:val="08DD6193"/>
    <w:rsid w:val="08DD61A4"/>
    <w:rsid w:val="08DD61A5"/>
    <w:rsid w:val="08DD61A8"/>
    <w:rsid w:val="08DD61DE"/>
    <w:rsid w:val="08DD6372"/>
    <w:rsid w:val="08DD63E4"/>
    <w:rsid w:val="08DD649F"/>
    <w:rsid w:val="08DD64D8"/>
    <w:rsid w:val="08DD6520"/>
    <w:rsid w:val="08DD661B"/>
    <w:rsid w:val="08DD6742"/>
    <w:rsid w:val="08DD6764"/>
    <w:rsid w:val="08DD679A"/>
    <w:rsid w:val="08DD68BC"/>
    <w:rsid w:val="08DD6AAF"/>
    <w:rsid w:val="08DD6BBC"/>
    <w:rsid w:val="08DD6C09"/>
    <w:rsid w:val="08DD6C52"/>
    <w:rsid w:val="08DD6C7D"/>
    <w:rsid w:val="08DD6C83"/>
    <w:rsid w:val="08DD6CE0"/>
    <w:rsid w:val="08DD6D49"/>
    <w:rsid w:val="08DD6D85"/>
    <w:rsid w:val="08DD6DBD"/>
    <w:rsid w:val="08DD6DE7"/>
    <w:rsid w:val="08DD6E40"/>
    <w:rsid w:val="08DD6EBE"/>
    <w:rsid w:val="08DD6ED4"/>
    <w:rsid w:val="08DD6F11"/>
    <w:rsid w:val="08DD6F39"/>
    <w:rsid w:val="08DD70BC"/>
    <w:rsid w:val="08DD712D"/>
    <w:rsid w:val="08DD7191"/>
    <w:rsid w:val="08DD7352"/>
    <w:rsid w:val="08DD738C"/>
    <w:rsid w:val="08DD74BF"/>
    <w:rsid w:val="08DD750D"/>
    <w:rsid w:val="08DD756C"/>
    <w:rsid w:val="08DD7598"/>
    <w:rsid w:val="08DD7659"/>
    <w:rsid w:val="08DD77B0"/>
    <w:rsid w:val="08DD784F"/>
    <w:rsid w:val="08DD78C0"/>
    <w:rsid w:val="08DD78CB"/>
    <w:rsid w:val="08DD7905"/>
    <w:rsid w:val="08DD7927"/>
    <w:rsid w:val="08DD794C"/>
    <w:rsid w:val="08DD7997"/>
    <w:rsid w:val="08DD7AB2"/>
    <w:rsid w:val="08DD7ABC"/>
    <w:rsid w:val="08DD7C71"/>
    <w:rsid w:val="08DD7CD3"/>
    <w:rsid w:val="08DD7CF3"/>
    <w:rsid w:val="08DD7DD5"/>
    <w:rsid w:val="08DD7DED"/>
    <w:rsid w:val="08DD7E1B"/>
    <w:rsid w:val="08DD7E39"/>
    <w:rsid w:val="08DD7E3A"/>
    <w:rsid w:val="08DD7E6B"/>
    <w:rsid w:val="08DD7FB9"/>
    <w:rsid w:val="08DE00B6"/>
    <w:rsid w:val="08DE00EE"/>
    <w:rsid w:val="08DE0123"/>
    <w:rsid w:val="08DE0231"/>
    <w:rsid w:val="08DE0267"/>
    <w:rsid w:val="08DE0333"/>
    <w:rsid w:val="08DE03B9"/>
    <w:rsid w:val="08DE03D8"/>
    <w:rsid w:val="08DE044C"/>
    <w:rsid w:val="08DE045B"/>
    <w:rsid w:val="08DE048D"/>
    <w:rsid w:val="08DE04E0"/>
    <w:rsid w:val="08DE058F"/>
    <w:rsid w:val="08DE05AB"/>
    <w:rsid w:val="08DE05B6"/>
    <w:rsid w:val="08DE0666"/>
    <w:rsid w:val="08DE067A"/>
    <w:rsid w:val="08DE0710"/>
    <w:rsid w:val="08DE07C1"/>
    <w:rsid w:val="08DE0815"/>
    <w:rsid w:val="08DE0902"/>
    <w:rsid w:val="08DE094F"/>
    <w:rsid w:val="08DE096F"/>
    <w:rsid w:val="08DE097D"/>
    <w:rsid w:val="08DE0A35"/>
    <w:rsid w:val="08DE0A83"/>
    <w:rsid w:val="08DE0B35"/>
    <w:rsid w:val="08DE0B7E"/>
    <w:rsid w:val="08DE0BC9"/>
    <w:rsid w:val="08DE0D90"/>
    <w:rsid w:val="08DE0D93"/>
    <w:rsid w:val="08DE0DBB"/>
    <w:rsid w:val="08DE0DCC"/>
    <w:rsid w:val="08DE0FA1"/>
    <w:rsid w:val="08DE0FA4"/>
    <w:rsid w:val="08DE1082"/>
    <w:rsid w:val="08DE10D3"/>
    <w:rsid w:val="08DE10FB"/>
    <w:rsid w:val="08DE1115"/>
    <w:rsid w:val="08DE11FB"/>
    <w:rsid w:val="08DE12FF"/>
    <w:rsid w:val="08DE1317"/>
    <w:rsid w:val="08DE1383"/>
    <w:rsid w:val="08DE1476"/>
    <w:rsid w:val="08DE1528"/>
    <w:rsid w:val="08DE15D0"/>
    <w:rsid w:val="08DE17A8"/>
    <w:rsid w:val="08DE17F4"/>
    <w:rsid w:val="08DE1929"/>
    <w:rsid w:val="08DE19B4"/>
    <w:rsid w:val="08DE1A8E"/>
    <w:rsid w:val="08DE1AF3"/>
    <w:rsid w:val="08DE1B40"/>
    <w:rsid w:val="08DE1B6B"/>
    <w:rsid w:val="08DE1B9D"/>
    <w:rsid w:val="08DE1C40"/>
    <w:rsid w:val="08DE1C44"/>
    <w:rsid w:val="08DE1CCC"/>
    <w:rsid w:val="08DE1D19"/>
    <w:rsid w:val="08DE1D4B"/>
    <w:rsid w:val="08DE1DA4"/>
    <w:rsid w:val="08DE1E7B"/>
    <w:rsid w:val="08DE1E89"/>
    <w:rsid w:val="08DE1ED2"/>
    <w:rsid w:val="08DE1FF1"/>
    <w:rsid w:val="08DE202A"/>
    <w:rsid w:val="08DE202E"/>
    <w:rsid w:val="08DE208D"/>
    <w:rsid w:val="08DE2199"/>
    <w:rsid w:val="08DE21B6"/>
    <w:rsid w:val="08DE21B9"/>
    <w:rsid w:val="08DE220E"/>
    <w:rsid w:val="08DE222E"/>
    <w:rsid w:val="08DE2236"/>
    <w:rsid w:val="08DE2246"/>
    <w:rsid w:val="08DE2337"/>
    <w:rsid w:val="08DE234A"/>
    <w:rsid w:val="08DE2487"/>
    <w:rsid w:val="08DE2518"/>
    <w:rsid w:val="08DE25BD"/>
    <w:rsid w:val="08DE2675"/>
    <w:rsid w:val="08DE26E5"/>
    <w:rsid w:val="08DE293F"/>
    <w:rsid w:val="08DE29C5"/>
    <w:rsid w:val="08DE2A0D"/>
    <w:rsid w:val="08DE2A4E"/>
    <w:rsid w:val="08DE2A56"/>
    <w:rsid w:val="08DE2AA2"/>
    <w:rsid w:val="08DE2B1A"/>
    <w:rsid w:val="08DE2C3D"/>
    <w:rsid w:val="08DE2D4B"/>
    <w:rsid w:val="08DE2DD3"/>
    <w:rsid w:val="08DE2E38"/>
    <w:rsid w:val="08DE2EA6"/>
    <w:rsid w:val="08DE2EC1"/>
    <w:rsid w:val="08DE2EEA"/>
    <w:rsid w:val="08DE2F33"/>
    <w:rsid w:val="08DE2F58"/>
    <w:rsid w:val="08DE2FE1"/>
    <w:rsid w:val="08DE3069"/>
    <w:rsid w:val="08DE3189"/>
    <w:rsid w:val="08DE31F3"/>
    <w:rsid w:val="08DE3306"/>
    <w:rsid w:val="08DE3319"/>
    <w:rsid w:val="08DE331B"/>
    <w:rsid w:val="08DE3341"/>
    <w:rsid w:val="08DE3423"/>
    <w:rsid w:val="08DE348E"/>
    <w:rsid w:val="08DE34DE"/>
    <w:rsid w:val="08DE3564"/>
    <w:rsid w:val="08DE364E"/>
    <w:rsid w:val="08DE36A5"/>
    <w:rsid w:val="08DE36D2"/>
    <w:rsid w:val="08DE3740"/>
    <w:rsid w:val="08DE399F"/>
    <w:rsid w:val="08DE39C2"/>
    <w:rsid w:val="08DE3A58"/>
    <w:rsid w:val="08DE3A83"/>
    <w:rsid w:val="08DE3B3D"/>
    <w:rsid w:val="08DE3CA0"/>
    <w:rsid w:val="08DE3CB3"/>
    <w:rsid w:val="08DE3D3D"/>
    <w:rsid w:val="08DE3DA2"/>
    <w:rsid w:val="08DE3E13"/>
    <w:rsid w:val="08DE3E62"/>
    <w:rsid w:val="08DE3EAC"/>
    <w:rsid w:val="08DE3EFE"/>
    <w:rsid w:val="08DE3FDF"/>
    <w:rsid w:val="08DE400E"/>
    <w:rsid w:val="08DE4019"/>
    <w:rsid w:val="08DE401C"/>
    <w:rsid w:val="08DE40CF"/>
    <w:rsid w:val="08DE412A"/>
    <w:rsid w:val="08DE4144"/>
    <w:rsid w:val="08DE4155"/>
    <w:rsid w:val="08DE4184"/>
    <w:rsid w:val="08DE418F"/>
    <w:rsid w:val="08DE423C"/>
    <w:rsid w:val="08DE4363"/>
    <w:rsid w:val="08DE4468"/>
    <w:rsid w:val="08DE450A"/>
    <w:rsid w:val="08DE46C1"/>
    <w:rsid w:val="08DE4777"/>
    <w:rsid w:val="08DE47A6"/>
    <w:rsid w:val="08DE47CB"/>
    <w:rsid w:val="08DE486D"/>
    <w:rsid w:val="08DE487F"/>
    <w:rsid w:val="08DE48A2"/>
    <w:rsid w:val="08DE490B"/>
    <w:rsid w:val="08DE4999"/>
    <w:rsid w:val="08DE49E6"/>
    <w:rsid w:val="08DE4A78"/>
    <w:rsid w:val="08DE4B3A"/>
    <w:rsid w:val="08DE4BC7"/>
    <w:rsid w:val="08DE4C60"/>
    <w:rsid w:val="08DE4C6F"/>
    <w:rsid w:val="08DE4CD4"/>
    <w:rsid w:val="08DE4CF4"/>
    <w:rsid w:val="08DE4D13"/>
    <w:rsid w:val="08DE4D1B"/>
    <w:rsid w:val="08DE4D62"/>
    <w:rsid w:val="08DE4D8C"/>
    <w:rsid w:val="08DE4DBC"/>
    <w:rsid w:val="08DE4E22"/>
    <w:rsid w:val="08DE4E88"/>
    <w:rsid w:val="08DE4EBF"/>
    <w:rsid w:val="08DE4ED1"/>
    <w:rsid w:val="08DE502A"/>
    <w:rsid w:val="08DE50A4"/>
    <w:rsid w:val="08DE5246"/>
    <w:rsid w:val="08DE5250"/>
    <w:rsid w:val="08DE52A8"/>
    <w:rsid w:val="08DE531B"/>
    <w:rsid w:val="08DE533D"/>
    <w:rsid w:val="08DE53E5"/>
    <w:rsid w:val="08DE54DB"/>
    <w:rsid w:val="08DE55F1"/>
    <w:rsid w:val="08DE5848"/>
    <w:rsid w:val="08DE584C"/>
    <w:rsid w:val="08DE587D"/>
    <w:rsid w:val="08DE5997"/>
    <w:rsid w:val="08DE59A1"/>
    <w:rsid w:val="08DE59B9"/>
    <w:rsid w:val="08DE5AAD"/>
    <w:rsid w:val="08DE5B92"/>
    <w:rsid w:val="08DE5BA9"/>
    <w:rsid w:val="08DE5BE6"/>
    <w:rsid w:val="08DE5C8D"/>
    <w:rsid w:val="08DE5CAA"/>
    <w:rsid w:val="08DE5E3D"/>
    <w:rsid w:val="08DE5E63"/>
    <w:rsid w:val="08DE5F03"/>
    <w:rsid w:val="08DE6011"/>
    <w:rsid w:val="08DE6035"/>
    <w:rsid w:val="08DE6037"/>
    <w:rsid w:val="08DE60BD"/>
    <w:rsid w:val="08DE60FB"/>
    <w:rsid w:val="08DE6133"/>
    <w:rsid w:val="08DE6134"/>
    <w:rsid w:val="08DE6191"/>
    <w:rsid w:val="08DE61C6"/>
    <w:rsid w:val="08DE638F"/>
    <w:rsid w:val="08DE63B6"/>
    <w:rsid w:val="08DE63CB"/>
    <w:rsid w:val="08DE6401"/>
    <w:rsid w:val="08DE6424"/>
    <w:rsid w:val="08DE6429"/>
    <w:rsid w:val="08DE64EF"/>
    <w:rsid w:val="08DE6523"/>
    <w:rsid w:val="08DE6579"/>
    <w:rsid w:val="08DE6585"/>
    <w:rsid w:val="08DE6610"/>
    <w:rsid w:val="08DE66EE"/>
    <w:rsid w:val="08DE67A0"/>
    <w:rsid w:val="08DE67F0"/>
    <w:rsid w:val="08DE6817"/>
    <w:rsid w:val="08DE682B"/>
    <w:rsid w:val="08DE68C7"/>
    <w:rsid w:val="08DE68FC"/>
    <w:rsid w:val="08DE6960"/>
    <w:rsid w:val="08DE699B"/>
    <w:rsid w:val="08DE6A2A"/>
    <w:rsid w:val="08DE6A99"/>
    <w:rsid w:val="08DE6B20"/>
    <w:rsid w:val="08DE6B3B"/>
    <w:rsid w:val="08DE6BBF"/>
    <w:rsid w:val="08DE6BCC"/>
    <w:rsid w:val="08DE6C66"/>
    <w:rsid w:val="08DE6D44"/>
    <w:rsid w:val="08DE6DB4"/>
    <w:rsid w:val="08DE6E2D"/>
    <w:rsid w:val="08DE6EC9"/>
    <w:rsid w:val="08DE6F77"/>
    <w:rsid w:val="08DE6F7D"/>
    <w:rsid w:val="08DE6FC1"/>
    <w:rsid w:val="08DE7043"/>
    <w:rsid w:val="08DE7082"/>
    <w:rsid w:val="08DE70E0"/>
    <w:rsid w:val="08DE7120"/>
    <w:rsid w:val="08DE71BB"/>
    <w:rsid w:val="08DE71CB"/>
    <w:rsid w:val="08DE71FD"/>
    <w:rsid w:val="08DE72E1"/>
    <w:rsid w:val="08DE747F"/>
    <w:rsid w:val="08DE758E"/>
    <w:rsid w:val="08DE75A0"/>
    <w:rsid w:val="08DE7601"/>
    <w:rsid w:val="08DE7607"/>
    <w:rsid w:val="08DE760E"/>
    <w:rsid w:val="08DE767E"/>
    <w:rsid w:val="08DE76DB"/>
    <w:rsid w:val="08DE76E0"/>
    <w:rsid w:val="08DE7764"/>
    <w:rsid w:val="08DE7787"/>
    <w:rsid w:val="08DE77E2"/>
    <w:rsid w:val="08DE7833"/>
    <w:rsid w:val="08DE78C6"/>
    <w:rsid w:val="08DE78F1"/>
    <w:rsid w:val="08DE795D"/>
    <w:rsid w:val="08DE7971"/>
    <w:rsid w:val="08DE79DC"/>
    <w:rsid w:val="08DE7BA7"/>
    <w:rsid w:val="08DE7BAE"/>
    <w:rsid w:val="08DE7C80"/>
    <w:rsid w:val="08DE7CBA"/>
    <w:rsid w:val="08DE7F4E"/>
    <w:rsid w:val="08DF004F"/>
    <w:rsid w:val="08DF0069"/>
    <w:rsid w:val="08DF0088"/>
    <w:rsid w:val="08DF0167"/>
    <w:rsid w:val="08DF019D"/>
    <w:rsid w:val="08DF01C3"/>
    <w:rsid w:val="08DF01FC"/>
    <w:rsid w:val="08DF021F"/>
    <w:rsid w:val="08DF028B"/>
    <w:rsid w:val="08DF02B7"/>
    <w:rsid w:val="08DF02C3"/>
    <w:rsid w:val="08DF031E"/>
    <w:rsid w:val="08DF032B"/>
    <w:rsid w:val="08DF041A"/>
    <w:rsid w:val="08DF043D"/>
    <w:rsid w:val="08DF04FC"/>
    <w:rsid w:val="08DF05D0"/>
    <w:rsid w:val="08DF05F2"/>
    <w:rsid w:val="08DF061E"/>
    <w:rsid w:val="08DF06AB"/>
    <w:rsid w:val="08DF0757"/>
    <w:rsid w:val="08DF079D"/>
    <w:rsid w:val="08DF07BD"/>
    <w:rsid w:val="08DF09B5"/>
    <w:rsid w:val="08DF09F6"/>
    <w:rsid w:val="08DF09F7"/>
    <w:rsid w:val="08DF0A83"/>
    <w:rsid w:val="08DF0ACD"/>
    <w:rsid w:val="08DF0B77"/>
    <w:rsid w:val="08DF0BFC"/>
    <w:rsid w:val="08DF0CA3"/>
    <w:rsid w:val="08DF0D2B"/>
    <w:rsid w:val="08DF0E91"/>
    <w:rsid w:val="08DF0F28"/>
    <w:rsid w:val="08DF103E"/>
    <w:rsid w:val="08DF109A"/>
    <w:rsid w:val="08DF1128"/>
    <w:rsid w:val="08DF12F1"/>
    <w:rsid w:val="08DF13A8"/>
    <w:rsid w:val="08DF13BC"/>
    <w:rsid w:val="08DF1418"/>
    <w:rsid w:val="08DF14A8"/>
    <w:rsid w:val="08DF14D2"/>
    <w:rsid w:val="08DF1594"/>
    <w:rsid w:val="08DF159B"/>
    <w:rsid w:val="08DF1608"/>
    <w:rsid w:val="08DF1612"/>
    <w:rsid w:val="08DF169F"/>
    <w:rsid w:val="08DF16CC"/>
    <w:rsid w:val="08DF16F3"/>
    <w:rsid w:val="08DF17FB"/>
    <w:rsid w:val="08DF1952"/>
    <w:rsid w:val="08DF195F"/>
    <w:rsid w:val="08DF19BB"/>
    <w:rsid w:val="08DF1A02"/>
    <w:rsid w:val="08DF1B67"/>
    <w:rsid w:val="08DF1D51"/>
    <w:rsid w:val="08DF1DC9"/>
    <w:rsid w:val="08DF1DE7"/>
    <w:rsid w:val="08DF1E00"/>
    <w:rsid w:val="08DF201A"/>
    <w:rsid w:val="08DF2038"/>
    <w:rsid w:val="08DF203C"/>
    <w:rsid w:val="08DF2086"/>
    <w:rsid w:val="08DF211A"/>
    <w:rsid w:val="08DF220C"/>
    <w:rsid w:val="08DF2288"/>
    <w:rsid w:val="08DF22CA"/>
    <w:rsid w:val="08DF23D3"/>
    <w:rsid w:val="08DF2574"/>
    <w:rsid w:val="08DF266A"/>
    <w:rsid w:val="08DF26A2"/>
    <w:rsid w:val="08DF2866"/>
    <w:rsid w:val="08DF2868"/>
    <w:rsid w:val="08DF28DE"/>
    <w:rsid w:val="08DF2A1C"/>
    <w:rsid w:val="08DF2A4C"/>
    <w:rsid w:val="08DF2AB1"/>
    <w:rsid w:val="08DF2ABC"/>
    <w:rsid w:val="08DF2B36"/>
    <w:rsid w:val="08DF2B47"/>
    <w:rsid w:val="08DF2B69"/>
    <w:rsid w:val="08DF2B96"/>
    <w:rsid w:val="08DF2BB8"/>
    <w:rsid w:val="08DF2C6A"/>
    <w:rsid w:val="08DF2C6F"/>
    <w:rsid w:val="08DF2E16"/>
    <w:rsid w:val="08DF2E5A"/>
    <w:rsid w:val="08DF2E83"/>
    <w:rsid w:val="08DF2E99"/>
    <w:rsid w:val="08DF2EDC"/>
    <w:rsid w:val="08DF2FB4"/>
    <w:rsid w:val="08DF3113"/>
    <w:rsid w:val="08DF3285"/>
    <w:rsid w:val="08DF32CD"/>
    <w:rsid w:val="08DF32F4"/>
    <w:rsid w:val="08DF330F"/>
    <w:rsid w:val="08DF3322"/>
    <w:rsid w:val="08DF341F"/>
    <w:rsid w:val="08DF3480"/>
    <w:rsid w:val="08DF34D8"/>
    <w:rsid w:val="08DF34E7"/>
    <w:rsid w:val="08DF35D6"/>
    <w:rsid w:val="08DF35E4"/>
    <w:rsid w:val="08DF3640"/>
    <w:rsid w:val="08DF36D0"/>
    <w:rsid w:val="08DF390F"/>
    <w:rsid w:val="08DF3923"/>
    <w:rsid w:val="08DF39C3"/>
    <w:rsid w:val="08DF39E6"/>
    <w:rsid w:val="08DF3A63"/>
    <w:rsid w:val="08DF3D5A"/>
    <w:rsid w:val="08DF3D9C"/>
    <w:rsid w:val="08DF3EF5"/>
    <w:rsid w:val="08DF4016"/>
    <w:rsid w:val="08DF40EA"/>
    <w:rsid w:val="08DF4133"/>
    <w:rsid w:val="08DF4157"/>
    <w:rsid w:val="08DF425A"/>
    <w:rsid w:val="08DF4340"/>
    <w:rsid w:val="08DF43B5"/>
    <w:rsid w:val="08DF44B9"/>
    <w:rsid w:val="08DF4643"/>
    <w:rsid w:val="08DF466B"/>
    <w:rsid w:val="08DF46BB"/>
    <w:rsid w:val="08DF4731"/>
    <w:rsid w:val="08DF4740"/>
    <w:rsid w:val="08DF4789"/>
    <w:rsid w:val="08DF47D5"/>
    <w:rsid w:val="08DF4878"/>
    <w:rsid w:val="08DF48FA"/>
    <w:rsid w:val="08DF4928"/>
    <w:rsid w:val="08DF49B3"/>
    <w:rsid w:val="08DF49E0"/>
    <w:rsid w:val="08DF4A5C"/>
    <w:rsid w:val="08DF4A91"/>
    <w:rsid w:val="08DF4B29"/>
    <w:rsid w:val="08DF4B96"/>
    <w:rsid w:val="08DF4C65"/>
    <w:rsid w:val="08DF4C82"/>
    <w:rsid w:val="08DF4C84"/>
    <w:rsid w:val="08DF4CAB"/>
    <w:rsid w:val="08DF4D01"/>
    <w:rsid w:val="08DF4D50"/>
    <w:rsid w:val="08DF4F4A"/>
    <w:rsid w:val="08DF4F6F"/>
    <w:rsid w:val="08DF509B"/>
    <w:rsid w:val="08DF50E7"/>
    <w:rsid w:val="08DF5178"/>
    <w:rsid w:val="08DF51EC"/>
    <w:rsid w:val="08DF5349"/>
    <w:rsid w:val="08DF5372"/>
    <w:rsid w:val="08DF550D"/>
    <w:rsid w:val="08DF558A"/>
    <w:rsid w:val="08DF55D6"/>
    <w:rsid w:val="08DF56A2"/>
    <w:rsid w:val="08DF56BB"/>
    <w:rsid w:val="08DF56C6"/>
    <w:rsid w:val="08DF56FE"/>
    <w:rsid w:val="08DF5739"/>
    <w:rsid w:val="08DF57BC"/>
    <w:rsid w:val="08DF57FF"/>
    <w:rsid w:val="08DF584A"/>
    <w:rsid w:val="08DF58CB"/>
    <w:rsid w:val="08DF58EF"/>
    <w:rsid w:val="08DF59F2"/>
    <w:rsid w:val="08DF5A57"/>
    <w:rsid w:val="08DF5B38"/>
    <w:rsid w:val="08DF5BB6"/>
    <w:rsid w:val="08DF5C5A"/>
    <w:rsid w:val="08DF5C6E"/>
    <w:rsid w:val="08DF5C82"/>
    <w:rsid w:val="08DF5D4C"/>
    <w:rsid w:val="08DF5E26"/>
    <w:rsid w:val="08DF5EEA"/>
    <w:rsid w:val="08DF5EFF"/>
    <w:rsid w:val="08DF5F02"/>
    <w:rsid w:val="08DF60EC"/>
    <w:rsid w:val="08DF613E"/>
    <w:rsid w:val="08DF616E"/>
    <w:rsid w:val="08DF629A"/>
    <w:rsid w:val="08DF62AD"/>
    <w:rsid w:val="08DF62EB"/>
    <w:rsid w:val="08DF6325"/>
    <w:rsid w:val="08DF63D0"/>
    <w:rsid w:val="08DF641C"/>
    <w:rsid w:val="08DF641E"/>
    <w:rsid w:val="08DF653A"/>
    <w:rsid w:val="08DF6582"/>
    <w:rsid w:val="08DF6654"/>
    <w:rsid w:val="08DF66F5"/>
    <w:rsid w:val="08DF6798"/>
    <w:rsid w:val="08DF67E3"/>
    <w:rsid w:val="08DF6964"/>
    <w:rsid w:val="08DF69C6"/>
    <w:rsid w:val="08DF6A43"/>
    <w:rsid w:val="08DF6A75"/>
    <w:rsid w:val="08DF6B66"/>
    <w:rsid w:val="08DF6B80"/>
    <w:rsid w:val="08DF6C24"/>
    <w:rsid w:val="08DF6C26"/>
    <w:rsid w:val="08DF6C88"/>
    <w:rsid w:val="08DF6E1C"/>
    <w:rsid w:val="08DF6F36"/>
    <w:rsid w:val="08DF6F82"/>
    <w:rsid w:val="08DF6F92"/>
    <w:rsid w:val="08DF6FA8"/>
    <w:rsid w:val="08DF6FFE"/>
    <w:rsid w:val="08DF700E"/>
    <w:rsid w:val="08DF70F7"/>
    <w:rsid w:val="08DF71EE"/>
    <w:rsid w:val="08DF729A"/>
    <w:rsid w:val="08DF72BF"/>
    <w:rsid w:val="08DF73AE"/>
    <w:rsid w:val="08DF7435"/>
    <w:rsid w:val="08DF7438"/>
    <w:rsid w:val="08DF74B0"/>
    <w:rsid w:val="08DF74DC"/>
    <w:rsid w:val="08DF751A"/>
    <w:rsid w:val="08DF7535"/>
    <w:rsid w:val="08DF755C"/>
    <w:rsid w:val="08DF757E"/>
    <w:rsid w:val="08DF7675"/>
    <w:rsid w:val="08DF7783"/>
    <w:rsid w:val="08DF77DB"/>
    <w:rsid w:val="08DF784B"/>
    <w:rsid w:val="08DF7895"/>
    <w:rsid w:val="08DF79A4"/>
    <w:rsid w:val="08DF7A8A"/>
    <w:rsid w:val="08DF7B1B"/>
    <w:rsid w:val="08DF7B2E"/>
    <w:rsid w:val="08DF7B65"/>
    <w:rsid w:val="08DF7D42"/>
    <w:rsid w:val="08DF7E46"/>
    <w:rsid w:val="08DF7E70"/>
    <w:rsid w:val="08DF7F1C"/>
    <w:rsid w:val="08E00089"/>
    <w:rsid w:val="08E000F3"/>
    <w:rsid w:val="08E000FF"/>
    <w:rsid w:val="08E0014E"/>
    <w:rsid w:val="08E00177"/>
    <w:rsid w:val="08E001C3"/>
    <w:rsid w:val="08E0023D"/>
    <w:rsid w:val="08E0025A"/>
    <w:rsid w:val="08E002A5"/>
    <w:rsid w:val="08E002C8"/>
    <w:rsid w:val="08E002E9"/>
    <w:rsid w:val="08E00470"/>
    <w:rsid w:val="08E00490"/>
    <w:rsid w:val="08E004B4"/>
    <w:rsid w:val="08E004D7"/>
    <w:rsid w:val="08E00572"/>
    <w:rsid w:val="08E005C4"/>
    <w:rsid w:val="08E0066A"/>
    <w:rsid w:val="08E00673"/>
    <w:rsid w:val="08E00758"/>
    <w:rsid w:val="08E007D0"/>
    <w:rsid w:val="08E00826"/>
    <w:rsid w:val="08E00828"/>
    <w:rsid w:val="08E00853"/>
    <w:rsid w:val="08E0093C"/>
    <w:rsid w:val="08E00A17"/>
    <w:rsid w:val="08E00A63"/>
    <w:rsid w:val="08E00AAC"/>
    <w:rsid w:val="08E00C52"/>
    <w:rsid w:val="08E00D23"/>
    <w:rsid w:val="08E00EDC"/>
    <w:rsid w:val="08E00F20"/>
    <w:rsid w:val="08E00F4F"/>
    <w:rsid w:val="08E00F60"/>
    <w:rsid w:val="08E0100C"/>
    <w:rsid w:val="08E01064"/>
    <w:rsid w:val="08E01131"/>
    <w:rsid w:val="08E011BE"/>
    <w:rsid w:val="08E011F1"/>
    <w:rsid w:val="08E01255"/>
    <w:rsid w:val="08E01361"/>
    <w:rsid w:val="08E0136A"/>
    <w:rsid w:val="08E013AE"/>
    <w:rsid w:val="08E01414"/>
    <w:rsid w:val="08E01433"/>
    <w:rsid w:val="08E01440"/>
    <w:rsid w:val="08E01515"/>
    <w:rsid w:val="08E0151A"/>
    <w:rsid w:val="08E0156E"/>
    <w:rsid w:val="08E015F1"/>
    <w:rsid w:val="08E015F4"/>
    <w:rsid w:val="08E01685"/>
    <w:rsid w:val="08E016BC"/>
    <w:rsid w:val="08E01770"/>
    <w:rsid w:val="08E01908"/>
    <w:rsid w:val="08E019A0"/>
    <w:rsid w:val="08E019A1"/>
    <w:rsid w:val="08E01A68"/>
    <w:rsid w:val="08E01B76"/>
    <w:rsid w:val="08E01C78"/>
    <w:rsid w:val="08E01CA4"/>
    <w:rsid w:val="08E01D40"/>
    <w:rsid w:val="08E01DB6"/>
    <w:rsid w:val="08E01DEC"/>
    <w:rsid w:val="08E01E0E"/>
    <w:rsid w:val="08E01F09"/>
    <w:rsid w:val="08E02034"/>
    <w:rsid w:val="08E02059"/>
    <w:rsid w:val="08E020F2"/>
    <w:rsid w:val="08E0221C"/>
    <w:rsid w:val="08E02247"/>
    <w:rsid w:val="08E022A6"/>
    <w:rsid w:val="08E02335"/>
    <w:rsid w:val="08E02367"/>
    <w:rsid w:val="08E023AA"/>
    <w:rsid w:val="08E023DA"/>
    <w:rsid w:val="08E02604"/>
    <w:rsid w:val="08E02685"/>
    <w:rsid w:val="08E0273F"/>
    <w:rsid w:val="08E0290E"/>
    <w:rsid w:val="08E029A5"/>
    <w:rsid w:val="08E029AA"/>
    <w:rsid w:val="08E029F6"/>
    <w:rsid w:val="08E02AB3"/>
    <w:rsid w:val="08E02B11"/>
    <w:rsid w:val="08E02BF8"/>
    <w:rsid w:val="08E02C4F"/>
    <w:rsid w:val="08E02DAB"/>
    <w:rsid w:val="08E02DC5"/>
    <w:rsid w:val="08E02E93"/>
    <w:rsid w:val="08E02EC8"/>
    <w:rsid w:val="08E02F08"/>
    <w:rsid w:val="08E02FE1"/>
    <w:rsid w:val="08E02FF2"/>
    <w:rsid w:val="08E03084"/>
    <w:rsid w:val="08E03151"/>
    <w:rsid w:val="08E0329B"/>
    <w:rsid w:val="08E03342"/>
    <w:rsid w:val="08E03354"/>
    <w:rsid w:val="08E0335A"/>
    <w:rsid w:val="08E033FC"/>
    <w:rsid w:val="08E034C5"/>
    <w:rsid w:val="08E034F7"/>
    <w:rsid w:val="08E036F2"/>
    <w:rsid w:val="08E036FB"/>
    <w:rsid w:val="08E0380D"/>
    <w:rsid w:val="08E0395C"/>
    <w:rsid w:val="08E0397A"/>
    <w:rsid w:val="08E039A7"/>
    <w:rsid w:val="08E039C0"/>
    <w:rsid w:val="08E03A70"/>
    <w:rsid w:val="08E03AA5"/>
    <w:rsid w:val="08E03AA9"/>
    <w:rsid w:val="08E03B68"/>
    <w:rsid w:val="08E03BF2"/>
    <w:rsid w:val="08E03C0C"/>
    <w:rsid w:val="08E03CE3"/>
    <w:rsid w:val="08E03D06"/>
    <w:rsid w:val="08E03DF4"/>
    <w:rsid w:val="08E03E2A"/>
    <w:rsid w:val="08E03EA0"/>
    <w:rsid w:val="08E03EF6"/>
    <w:rsid w:val="08E03F7E"/>
    <w:rsid w:val="08E03FD5"/>
    <w:rsid w:val="08E04083"/>
    <w:rsid w:val="08E0409D"/>
    <w:rsid w:val="08E04121"/>
    <w:rsid w:val="08E041D9"/>
    <w:rsid w:val="08E04210"/>
    <w:rsid w:val="08E042B1"/>
    <w:rsid w:val="08E04354"/>
    <w:rsid w:val="08E043BA"/>
    <w:rsid w:val="08E04416"/>
    <w:rsid w:val="08E045EE"/>
    <w:rsid w:val="08E0460B"/>
    <w:rsid w:val="08E04700"/>
    <w:rsid w:val="08E0497B"/>
    <w:rsid w:val="08E04982"/>
    <w:rsid w:val="08E04A6F"/>
    <w:rsid w:val="08E04A85"/>
    <w:rsid w:val="08E04AE4"/>
    <w:rsid w:val="08E04B3F"/>
    <w:rsid w:val="08E04B79"/>
    <w:rsid w:val="08E04BCA"/>
    <w:rsid w:val="08E04D52"/>
    <w:rsid w:val="08E04DCB"/>
    <w:rsid w:val="08E04E1F"/>
    <w:rsid w:val="08E04E29"/>
    <w:rsid w:val="08E04E2C"/>
    <w:rsid w:val="08E04E71"/>
    <w:rsid w:val="08E04EB5"/>
    <w:rsid w:val="08E04ED0"/>
    <w:rsid w:val="08E05016"/>
    <w:rsid w:val="08E05018"/>
    <w:rsid w:val="08E05038"/>
    <w:rsid w:val="08E05153"/>
    <w:rsid w:val="08E05178"/>
    <w:rsid w:val="08E051FB"/>
    <w:rsid w:val="08E052EA"/>
    <w:rsid w:val="08E0557B"/>
    <w:rsid w:val="08E0560E"/>
    <w:rsid w:val="08E056A4"/>
    <w:rsid w:val="08E056AA"/>
    <w:rsid w:val="08E056C2"/>
    <w:rsid w:val="08E056CA"/>
    <w:rsid w:val="08E057D0"/>
    <w:rsid w:val="08E05846"/>
    <w:rsid w:val="08E0589A"/>
    <w:rsid w:val="08E058BD"/>
    <w:rsid w:val="08E059CA"/>
    <w:rsid w:val="08E05A96"/>
    <w:rsid w:val="08E05B04"/>
    <w:rsid w:val="08E05B86"/>
    <w:rsid w:val="08E05BA7"/>
    <w:rsid w:val="08E05C5A"/>
    <w:rsid w:val="08E05CCE"/>
    <w:rsid w:val="08E05D72"/>
    <w:rsid w:val="08E05DA1"/>
    <w:rsid w:val="08E05DAB"/>
    <w:rsid w:val="08E05F62"/>
    <w:rsid w:val="08E05F97"/>
    <w:rsid w:val="08E06015"/>
    <w:rsid w:val="08E06065"/>
    <w:rsid w:val="08E06078"/>
    <w:rsid w:val="08E060D9"/>
    <w:rsid w:val="08E0635A"/>
    <w:rsid w:val="08E06363"/>
    <w:rsid w:val="08E063CE"/>
    <w:rsid w:val="08E063DF"/>
    <w:rsid w:val="08E06489"/>
    <w:rsid w:val="08E064ED"/>
    <w:rsid w:val="08E064F5"/>
    <w:rsid w:val="08E06502"/>
    <w:rsid w:val="08E06632"/>
    <w:rsid w:val="08E06683"/>
    <w:rsid w:val="08E06784"/>
    <w:rsid w:val="08E06793"/>
    <w:rsid w:val="08E067FA"/>
    <w:rsid w:val="08E06819"/>
    <w:rsid w:val="08E068BF"/>
    <w:rsid w:val="08E06957"/>
    <w:rsid w:val="08E069F6"/>
    <w:rsid w:val="08E06A31"/>
    <w:rsid w:val="08E06A74"/>
    <w:rsid w:val="08E06BBC"/>
    <w:rsid w:val="08E06BEC"/>
    <w:rsid w:val="08E06CC7"/>
    <w:rsid w:val="08E06CDE"/>
    <w:rsid w:val="08E06DC3"/>
    <w:rsid w:val="08E06E45"/>
    <w:rsid w:val="08E06E53"/>
    <w:rsid w:val="08E06EF4"/>
    <w:rsid w:val="08E06F3F"/>
    <w:rsid w:val="08E0707F"/>
    <w:rsid w:val="08E07085"/>
    <w:rsid w:val="08E0712C"/>
    <w:rsid w:val="08E07144"/>
    <w:rsid w:val="08E07154"/>
    <w:rsid w:val="08E071B6"/>
    <w:rsid w:val="08E071FB"/>
    <w:rsid w:val="08E0724E"/>
    <w:rsid w:val="08E072C4"/>
    <w:rsid w:val="08E0733E"/>
    <w:rsid w:val="08E073A2"/>
    <w:rsid w:val="08E07423"/>
    <w:rsid w:val="08E07432"/>
    <w:rsid w:val="08E07451"/>
    <w:rsid w:val="08E0753B"/>
    <w:rsid w:val="08E0753F"/>
    <w:rsid w:val="08E07572"/>
    <w:rsid w:val="08E07574"/>
    <w:rsid w:val="08E075F4"/>
    <w:rsid w:val="08E076FD"/>
    <w:rsid w:val="08E07726"/>
    <w:rsid w:val="08E0772F"/>
    <w:rsid w:val="08E0779A"/>
    <w:rsid w:val="08E0794F"/>
    <w:rsid w:val="08E079D2"/>
    <w:rsid w:val="08E07AD4"/>
    <w:rsid w:val="08E07CA6"/>
    <w:rsid w:val="08E07D12"/>
    <w:rsid w:val="08E07D85"/>
    <w:rsid w:val="08E07E3C"/>
    <w:rsid w:val="08E07EA7"/>
    <w:rsid w:val="08E07F1C"/>
    <w:rsid w:val="08E07F30"/>
    <w:rsid w:val="08E07FAC"/>
    <w:rsid w:val="08E10027"/>
    <w:rsid w:val="08E1017B"/>
    <w:rsid w:val="08E10191"/>
    <w:rsid w:val="08E10194"/>
    <w:rsid w:val="08E101BD"/>
    <w:rsid w:val="08E101D1"/>
    <w:rsid w:val="08E102EB"/>
    <w:rsid w:val="08E102FB"/>
    <w:rsid w:val="08E1030A"/>
    <w:rsid w:val="08E103AF"/>
    <w:rsid w:val="08E1047B"/>
    <w:rsid w:val="08E104C0"/>
    <w:rsid w:val="08E1053D"/>
    <w:rsid w:val="08E10582"/>
    <w:rsid w:val="08E108A1"/>
    <w:rsid w:val="08E108B3"/>
    <w:rsid w:val="08E10900"/>
    <w:rsid w:val="08E10A49"/>
    <w:rsid w:val="08E10ADD"/>
    <w:rsid w:val="08E10BC7"/>
    <w:rsid w:val="08E10BF9"/>
    <w:rsid w:val="08E10C15"/>
    <w:rsid w:val="08E10D5D"/>
    <w:rsid w:val="08E10E40"/>
    <w:rsid w:val="08E10EA6"/>
    <w:rsid w:val="08E10F10"/>
    <w:rsid w:val="08E10F17"/>
    <w:rsid w:val="08E10F54"/>
    <w:rsid w:val="08E10F82"/>
    <w:rsid w:val="08E10F86"/>
    <w:rsid w:val="08E11167"/>
    <w:rsid w:val="08E112DB"/>
    <w:rsid w:val="08E11324"/>
    <w:rsid w:val="08E11476"/>
    <w:rsid w:val="08E11517"/>
    <w:rsid w:val="08E1159A"/>
    <w:rsid w:val="08E116C5"/>
    <w:rsid w:val="08E11813"/>
    <w:rsid w:val="08E11871"/>
    <w:rsid w:val="08E118AF"/>
    <w:rsid w:val="08E11981"/>
    <w:rsid w:val="08E119B5"/>
    <w:rsid w:val="08E11A0B"/>
    <w:rsid w:val="08E11A8F"/>
    <w:rsid w:val="08E11ADD"/>
    <w:rsid w:val="08E11AF4"/>
    <w:rsid w:val="08E11B01"/>
    <w:rsid w:val="08E11B5C"/>
    <w:rsid w:val="08E11B76"/>
    <w:rsid w:val="08E11BF7"/>
    <w:rsid w:val="08E11C05"/>
    <w:rsid w:val="08E11CF2"/>
    <w:rsid w:val="08E11D2B"/>
    <w:rsid w:val="08E11E53"/>
    <w:rsid w:val="08E11EA1"/>
    <w:rsid w:val="08E11F58"/>
    <w:rsid w:val="08E11FBD"/>
    <w:rsid w:val="08E1200D"/>
    <w:rsid w:val="08E12020"/>
    <w:rsid w:val="08E120B9"/>
    <w:rsid w:val="08E120E9"/>
    <w:rsid w:val="08E1220E"/>
    <w:rsid w:val="08E1221D"/>
    <w:rsid w:val="08E1221F"/>
    <w:rsid w:val="08E122A7"/>
    <w:rsid w:val="08E122B6"/>
    <w:rsid w:val="08E12332"/>
    <w:rsid w:val="08E12358"/>
    <w:rsid w:val="08E12371"/>
    <w:rsid w:val="08E124DE"/>
    <w:rsid w:val="08E1254E"/>
    <w:rsid w:val="08E125C4"/>
    <w:rsid w:val="08E125D4"/>
    <w:rsid w:val="08E125DD"/>
    <w:rsid w:val="08E1260A"/>
    <w:rsid w:val="08E12656"/>
    <w:rsid w:val="08E126B1"/>
    <w:rsid w:val="08E126B3"/>
    <w:rsid w:val="08E126FA"/>
    <w:rsid w:val="08E12787"/>
    <w:rsid w:val="08E12795"/>
    <w:rsid w:val="08E127E8"/>
    <w:rsid w:val="08E127F6"/>
    <w:rsid w:val="08E12831"/>
    <w:rsid w:val="08E1288A"/>
    <w:rsid w:val="08E12B86"/>
    <w:rsid w:val="08E12C1C"/>
    <w:rsid w:val="08E12C34"/>
    <w:rsid w:val="08E12C6D"/>
    <w:rsid w:val="08E12C82"/>
    <w:rsid w:val="08E12EB3"/>
    <w:rsid w:val="08E12ED2"/>
    <w:rsid w:val="08E12F2B"/>
    <w:rsid w:val="08E12F85"/>
    <w:rsid w:val="08E1301C"/>
    <w:rsid w:val="08E13119"/>
    <w:rsid w:val="08E132CC"/>
    <w:rsid w:val="08E1330A"/>
    <w:rsid w:val="08E13498"/>
    <w:rsid w:val="08E134ED"/>
    <w:rsid w:val="08E135A9"/>
    <w:rsid w:val="08E13676"/>
    <w:rsid w:val="08E137F7"/>
    <w:rsid w:val="08E138F0"/>
    <w:rsid w:val="08E138FF"/>
    <w:rsid w:val="08E1392C"/>
    <w:rsid w:val="08E13989"/>
    <w:rsid w:val="08E13A3D"/>
    <w:rsid w:val="08E13A95"/>
    <w:rsid w:val="08E13AB9"/>
    <w:rsid w:val="08E13BB1"/>
    <w:rsid w:val="08E13C2F"/>
    <w:rsid w:val="08E13C64"/>
    <w:rsid w:val="08E13D55"/>
    <w:rsid w:val="08E13DA3"/>
    <w:rsid w:val="08E13DB3"/>
    <w:rsid w:val="08E13E82"/>
    <w:rsid w:val="08E13F75"/>
    <w:rsid w:val="08E14339"/>
    <w:rsid w:val="08E14384"/>
    <w:rsid w:val="08E144BD"/>
    <w:rsid w:val="08E14500"/>
    <w:rsid w:val="08E1455C"/>
    <w:rsid w:val="08E14604"/>
    <w:rsid w:val="08E1467B"/>
    <w:rsid w:val="08E14693"/>
    <w:rsid w:val="08E146BF"/>
    <w:rsid w:val="08E1478A"/>
    <w:rsid w:val="08E14801"/>
    <w:rsid w:val="08E1483B"/>
    <w:rsid w:val="08E14856"/>
    <w:rsid w:val="08E149F8"/>
    <w:rsid w:val="08E14A72"/>
    <w:rsid w:val="08E14ABC"/>
    <w:rsid w:val="08E14B25"/>
    <w:rsid w:val="08E14B31"/>
    <w:rsid w:val="08E14BCC"/>
    <w:rsid w:val="08E14CA8"/>
    <w:rsid w:val="08E14CD4"/>
    <w:rsid w:val="08E14D27"/>
    <w:rsid w:val="08E14D83"/>
    <w:rsid w:val="08E14DB2"/>
    <w:rsid w:val="08E14E1D"/>
    <w:rsid w:val="08E14EFE"/>
    <w:rsid w:val="08E14F4F"/>
    <w:rsid w:val="08E14F64"/>
    <w:rsid w:val="08E14FDE"/>
    <w:rsid w:val="08E14FE9"/>
    <w:rsid w:val="08E150B7"/>
    <w:rsid w:val="08E150CC"/>
    <w:rsid w:val="08E151F6"/>
    <w:rsid w:val="08E151FF"/>
    <w:rsid w:val="08E1526B"/>
    <w:rsid w:val="08E152FC"/>
    <w:rsid w:val="08E15364"/>
    <w:rsid w:val="08E15449"/>
    <w:rsid w:val="08E154E8"/>
    <w:rsid w:val="08E15509"/>
    <w:rsid w:val="08E15510"/>
    <w:rsid w:val="08E1554D"/>
    <w:rsid w:val="08E15560"/>
    <w:rsid w:val="08E15632"/>
    <w:rsid w:val="08E15669"/>
    <w:rsid w:val="08E1569E"/>
    <w:rsid w:val="08E158B8"/>
    <w:rsid w:val="08E158E3"/>
    <w:rsid w:val="08E159CD"/>
    <w:rsid w:val="08E159EB"/>
    <w:rsid w:val="08E15A0A"/>
    <w:rsid w:val="08E15A60"/>
    <w:rsid w:val="08E15A6C"/>
    <w:rsid w:val="08E15AD7"/>
    <w:rsid w:val="08E15AE1"/>
    <w:rsid w:val="08E15AFF"/>
    <w:rsid w:val="08E15B0D"/>
    <w:rsid w:val="08E15B79"/>
    <w:rsid w:val="08E15B94"/>
    <w:rsid w:val="08E15C05"/>
    <w:rsid w:val="08E15DA8"/>
    <w:rsid w:val="08E15E0B"/>
    <w:rsid w:val="08E15E5E"/>
    <w:rsid w:val="08E15E75"/>
    <w:rsid w:val="08E15EB4"/>
    <w:rsid w:val="08E15F38"/>
    <w:rsid w:val="08E15FB9"/>
    <w:rsid w:val="08E15FE6"/>
    <w:rsid w:val="08E160EC"/>
    <w:rsid w:val="08E161C3"/>
    <w:rsid w:val="08E162BA"/>
    <w:rsid w:val="08E16301"/>
    <w:rsid w:val="08E16358"/>
    <w:rsid w:val="08E163A1"/>
    <w:rsid w:val="08E163F9"/>
    <w:rsid w:val="08E16410"/>
    <w:rsid w:val="08E16415"/>
    <w:rsid w:val="08E164F2"/>
    <w:rsid w:val="08E16635"/>
    <w:rsid w:val="08E16658"/>
    <w:rsid w:val="08E16699"/>
    <w:rsid w:val="08E16732"/>
    <w:rsid w:val="08E16825"/>
    <w:rsid w:val="08E168C3"/>
    <w:rsid w:val="08E16A49"/>
    <w:rsid w:val="08E16A73"/>
    <w:rsid w:val="08E16AC7"/>
    <w:rsid w:val="08E16B0C"/>
    <w:rsid w:val="08E16BE6"/>
    <w:rsid w:val="08E16BED"/>
    <w:rsid w:val="08E16C3E"/>
    <w:rsid w:val="08E16CE5"/>
    <w:rsid w:val="08E16D08"/>
    <w:rsid w:val="08E16D29"/>
    <w:rsid w:val="08E16DB9"/>
    <w:rsid w:val="08E16E03"/>
    <w:rsid w:val="08E16E45"/>
    <w:rsid w:val="08E16F4B"/>
    <w:rsid w:val="08E16F78"/>
    <w:rsid w:val="08E171A9"/>
    <w:rsid w:val="08E171FF"/>
    <w:rsid w:val="08E17252"/>
    <w:rsid w:val="08E172ED"/>
    <w:rsid w:val="08E174D8"/>
    <w:rsid w:val="08E17557"/>
    <w:rsid w:val="08E17597"/>
    <w:rsid w:val="08E17598"/>
    <w:rsid w:val="08E175C6"/>
    <w:rsid w:val="08E176CD"/>
    <w:rsid w:val="08E176F1"/>
    <w:rsid w:val="08E17A2D"/>
    <w:rsid w:val="08E17ABF"/>
    <w:rsid w:val="08E17B83"/>
    <w:rsid w:val="08E17BC2"/>
    <w:rsid w:val="08E17C55"/>
    <w:rsid w:val="08E17C77"/>
    <w:rsid w:val="08E17D82"/>
    <w:rsid w:val="08E17DAF"/>
    <w:rsid w:val="08E17F14"/>
    <w:rsid w:val="08E17F24"/>
    <w:rsid w:val="08E17F3D"/>
    <w:rsid w:val="08E2001B"/>
    <w:rsid w:val="08E2012E"/>
    <w:rsid w:val="08E20217"/>
    <w:rsid w:val="08E2027E"/>
    <w:rsid w:val="08E2029E"/>
    <w:rsid w:val="08E202ED"/>
    <w:rsid w:val="08E2037F"/>
    <w:rsid w:val="08E203B4"/>
    <w:rsid w:val="08E20446"/>
    <w:rsid w:val="08E20449"/>
    <w:rsid w:val="08E204EA"/>
    <w:rsid w:val="08E2050D"/>
    <w:rsid w:val="08E20532"/>
    <w:rsid w:val="08E2068D"/>
    <w:rsid w:val="08E20690"/>
    <w:rsid w:val="08E206CC"/>
    <w:rsid w:val="08E2076F"/>
    <w:rsid w:val="08E207F2"/>
    <w:rsid w:val="08E207F5"/>
    <w:rsid w:val="08E207FE"/>
    <w:rsid w:val="08E20813"/>
    <w:rsid w:val="08E2082F"/>
    <w:rsid w:val="08E20854"/>
    <w:rsid w:val="08E2086D"/>
    <w:rsid w:val="08E2092E"/>
    <w:rsid w:val="08E20934"/>
    <w:rsid w:val="08E20956"/>
    <w:rsid w:val="08E2096F"/>
    <w:rsid w:val="08E209A3"/>
    <w:rsid w:val="08E209CF"/>
    <w:rsid w:val="08E209FB"/>
    <w:rsid w:val="08E20A3D"/>
    <w:rsid w:val="08E20B4E"/>
    <w:rsid w:val="08E20B76"/>
    <w:rsid w:val="08E20B9B"/>
    <w:rsid w:val="08E20BB7"/>
    <w:rsid w:val="08E20C04"/>
    <w:rsid w:val="08E20C61"/>
    <w:rsid w:val="08E20CCA"/>
    <w:rsid w:val="08E20D03"/>
    <w:rsid w:val="08E20D3B"/>
    <w:rsid w:val="08E20D93"/>
    <w:rsid w:val="08E20DA6"/>
    <w:rsid w:val="08E20E63"/>
    <w:rsid w:val="08E20F65"/>
    <w:rsid w:val="08E2104E"/>
    <w:rsid w:val="08E21083"/>
    <w:rsid w:val="08E210C9"/>
    <w:rsid w:val="08E210DC"/>
    <w:rsid w:val="08E21207"/>
    <w:rsid w:val="08E21350"/>
    <w:rsid w:val="08E2136D"/>
    <w:rsid w:val="08E21493"/>
    <w:rsid w:val="08E214CE"/>
    <w:rsid w:val="08E214F3"/>
    <w:rsid w:val="08E215AE"/>
    <w:rsid w:val="08E216D1"/>
    <w:rsid w:val="08E216E5"/>
    <w:rsid w:val="08E216EF"/>
    <w:rsid w:val="08E2170F"/>
    <w:rsid w:val="08E2176B"/>
    <w:rsid w:val="08E2179C"/>
    <w:rsid w:val="08E21890"/>
    <w:rsid w:val="08E218A0"/>
    <w:rsid w:val="08E21912"/>
    <w:rsid w:val="08E21945"/>
    <w:rsid w:val="08E21AAD"/>
    <w:rsid w:val="08E21B90"/>
    <w:rsid w:val="08E21C2D"/>
    <w:rsid w:val="08E21D3F"/>
    <w:rsid w:val="08E21DD6"/>
    <w:rsid w:val="08E21E3E"/>
    <w:rsid w:val="08E21E5E"/>
    <w:rsid w:val="08E21E6A"/>
    <w:rsid w:val="08E21FB8"/>
    <w:rsid w:val="08E21FDF"/>
    <w:rsid w:val="08E2201F"/>
    <w:rsid w:val="08E2202D"/>
    <w:rsid w:val="08E22166"/>
    <w:rsid w:val="08E22247"/>
    <w:rsid w:val="08E22252"/>
    <w:rsid w:val="08E222B0"/>
    <w:rsid w:val="08E22319"/>
    <w:rsid w:val="08E22338"/>
    <w:rsid w:val="08E223AE"/>
    <w:rsid w:val="08E223BC"/>
    <w:rsid w:val="08E224DA"/>
    <w:rsid w:val="08E22506"/>
    <w:rsid w:val="08E2250A"/>
    <w:rsid w:val="08E22554"/>
    <w:rsid w:val="08E225DA"/>
    <w:rsid w:val="08E2266F"/>
    <w:rsid w:val="08E22736"/>
    <w:rsid w:val="08E22789"/>
    <w:rsid w:val="08E2278B"/>
    <w:rsid w:val="08E22794"/>
    <w:rsid w:val="08E22870"/>
    <w:rsid w:val="08E228D9"/>
    <w:rsid w:val="08E229A5"/>
    <w:rsid w:val="08E22A47"/>
    <w:rsid w:val="08E22A9F"/>
    <w:rsid w:val="08E22AF5"/>
    <w:rsid w:val="08E22B69"/>
    <w:rsid w:val="08E22C47"/>
    <w:rsid w:val="08E22CAB"/>
    <w:rsid w:val="08E22CB3"/>
    <w:rsid w:val="08E22D65"/>
    <w:rsid w:val="08E22F35"/>
    <w:rsid w:val="08E22F7F"/>
    <w:rsid w:val="08E2304A"/>
    <w:rsid w:val="08E23064"/>
    <w:rsid w:val="08E23075"/>
    <w:rsid w:val="08E2309F"/>
    <w:rsid w:val="08E231DD"/>
    <w:rsid w:val="08E23474"/>
    <w:rsid w:val="08E234B8"/>
    <w:rsid w:val="08E234CE"/>
    <w:rsid w:val="08E234CF"/>
    <w:rsid w:val="08E23532"/>
    <w:rsid w:val="08E23570"/>
    <w:rsid w:val="08E235C6"/>
    <w:rsid w:val="08E2365F"/>
    <w:rsid w:val="08E2366C"/>
    <w:rsid w:val="08E23863"/>
    <w:rsid w:val="08E2386C"/>
    <w:rsid w:val="08E23877"/>
    <w:rsid w:val="08E238EF"/>
    <w:rsid w:val="08E23983"/>
    <w:rsid w:val="08E23A91"/>
    <w:rsid w:val="08E23B05"/>
    <w:rsid w:val="08E23B70"/>
    <w:rsid w:val="08E23B8A"/>
    <w:rsid w:val="08E23BAA"/>
    <w:rsid w:val="08E23C6B"/>
    <w:rsid w:val="08E23CA1"/>
    <w:rsid w:val="08E23CBB"/>
    <w:rsid w:val="08E23CF8"/>
    <w:rsid w:val="08E23D22"/>
    <w:rsid w:val="08E23D71"/>
    <w:rsid w:val="08E23DAA"/>
    <w:rsid w:val="08E23DD2"/>
    <w:rsid w:val="08E23E1B"/>
    <w:rsid w:val="08E23E46"/>
    <w:rsid w:val="08E23ED3"/>
    <w:rsid w:val="08E23F60"/>
    <w:rsid w:val="08E23F80"/>
    <w:rsid w:val="08E2404A"/>
    <w:rsid w:val="08E24074"/>
    <w:rsid w:val="08E240FC"/>
    <w:rsid w:val="08E2422A"/>
    <w:rsid w:val="08E24269"/>
    <w:rsid w:val="08E242D3"/>
    <w:rsid w:val="08E242D4"/>
    <w:rsid w:val="08E2433C"/>
    <w:rsid w:val="08E24373"/>
    <w:rsid w:val="08E243BC"/>
    <w:rsid w:val="08E243D8"/>
    <w:rsid w:val="08E244DE"/>
    <w:rsid w:val="08E24500"/>
    <w:rsid w:val="08E24591"/>
    <w:rsid w:val="08E24632"/>
    <w:rsid w:val="08E246BD"/>
    <w:rsid w:val="08E247AF"/>
    <w:rsid w:val="08E24853"/>
    <w:rsid w:val="08E2486E"/>
    <w:rsid w:val="08E24929"/>
    <w:rsid w:val="08E24BAB"/>
    <w:rsid w:val="08E24C27"/>
    <w:rsid w:val="08E24D28"/>
    <w:rsid w:val="08E24D5A"/>
    <w:rsid w:val="08E24D83"/>
    <w:rsid w:val="08E24ED8"/>
    <w:rsid w:val="08E24F70"/>
    <w:rsid w:val="08E24FD1"/>
    <w:rsid w:val="08E25011"/>
    <w:rsid w:val="08E250F2"/>
    <w:rsid w:val="08E251D2"/>
    <w:rsid w:val="08E2530F"/>
    <w:rsid w:val="08E2538E"/>
    <w:rsid w:val="08E2551A"/>
    <w:rsid w:val="08E2558F"/>
    <w:rsid w:val="08E25658"/>
    <w:rsid w:val="08E25751"/>
    <w:rsid w:val="08E257AB"/>
    <w:rsid w:val="08E25850"/>
    <w:rsid w:val="08E259C9"/>
    <w:rsid w:val="08E25A07"/>
    <w:rsid w:val="08E25A12"/>
    <w:rsid w:val="08E25A42"/>
    <w:rsid w:val="08E25ABB"/>
    <w:rsid w:val="08E25AC9"/>
    <w:rsid w:val="08E25B5A"/>
    <w:rsid w:val="08E25B62"/>
    <w:rsid w:val="08E25C95"/>
    <w:rsid w:val="08E25CC3"/>
    <w:rsid w:val="08E25CD9"/>
    <w:rsid w:val="08E25DEB"/>
    <w:rsid w:val="08E25E20"/>
    <w:rsid w:val="08E25F0B"/>
    <w:rsid w:val="08E26089"/>
    <w:rsid w:val="08E260BB"/>
    <w:rsid w:val="08E260D3"/>
    <w:rsid w:val="08E26120"/>
    <w:rsid w:val="08E26164"/>
    <w:rsid w:val="08E26221"/>
    <w:rsid w:val="08E26251"/>
    <w:rsid w:val="08E26279"/>
    <w:rsid w:val="08E262D9"/>
    <w:rsid w:val="08E26317"/>
    <w:rsid w:val="08E26370"/>
    <w:rsid w:val="08E26449"/>
    <w:rsid w:val="08E26454"/>
    <w:rsid w:val="08E26634"/>
    <w:rsid w:val="08E2665A"/>
    <w:rsid w:val="08E26831"/>
    <w:rsid w:val="08E26976"/>
    <w:rsid w:val="08E269E5"/>
    <w:rsid w:val="08E26BC2"/>
    <w:rsid w:val="08E26C2B"/>
    <w:rsid w:val="08E26C8F"/>
    <w:rsid w:val="08E26D17"/>
    <w:rsid w:val="08E26D67"/>
    <w:rsid w:val="08E26EDC"/>
    <w:rsid w:val="08E26EFE"/>
    <w:rsid w:val="08E26F71"/>
    <w:rsid w:val="08E26FCC"/>
    <w:rsid w:val="08E2709E"/>
    <w:rsid w:val="08E271B3"/>
    <w:rsid w:val="08E271F8"/>
    <w:rsid w:val="08E2720E"/>
    <w:rsid w:val="08E2725B"/>
    <w:rsid w:val="08E272CA"/>
    <w:rsid w:val="08E27440"/>
    <w:rsid w:val="08E27445"/>
    <w:rsid w:val="08E274CD"/>
    <w:rsid w:val="08E275EA"/>
    <w:rsid w:val="08E2761A"/>
    <w:rsid w:val="08E27627"/>
    <w:rsid w:val="08E27655"/>
    <w:rsid w:val="08E27664"/>
    <w:rsid w:val="08E276C6"/>
    <w:rsid w:val="08E27732"/>
    <w:rsid w:val="08E277C1"/>
    <w:rsid w:val="08E277DC"/>
    <w:rsid w:val="08E2787F"/>
    <w:rsid w:val="08E278AA"/>
    <w:rsid w:val="08E278E7"/>
    <w:rsid w:val="08E27910"/>
    <w:rsid w:val="08E2795F"/>
    <w:rsid w:val="08E27AC1"/>
    <w:rsid w:val="08E27B02"/>
    <w:rsid w:val="08E27CAC"/>
    <w:rsid w:val="08E27CE7"/>
    <w:rsid w:val="08E27CEC"/>
    <w:rsid w:val="08E27D23"/>
    <w:rsid w:val="08E27D3B"/>
    <w:rsid w:val="08E27D92"/>
    <w:rsid w:val="08E27EE4"/>
    <w:rsid w:val="08E27EF3"/>
    <w:rsid w:val="08E27F23"/>
    <w:rsid w:val="08E27F94"/>
    <w:rsid w:val="08E27FD6"/>
    <w:rsid w:val="08E30093"/>
    <w:rsid w:val="08E3009E"/>
    <w:rsid w:val="08E300ED"/>
    <w:rsid w:val="08E3014F"/>
    <w:rsid w:val="08E30270"/>
    <w:rsid w:val="08E302DA"/>
    <w:rsid w:val="08E302F7"/>
    <w:rsid w:val="08E3032E"/>
    <w:rsid w:val="08E3039E"/>
    <w:rsid w:val="08E30486"/>
    <w:rsid w:val="08E30580"/>
    <w:rsid w:val="08E305A6"/>
    <w:rsid w:val="08E305BA"/>
    <w:rsid w:val="08E30636"/>
    <w:rsid w:val="08E30740"/>
    <w:rsid w:val="08E307EF"/>
    <w:rsid w:val="08E30874"/>
    <w:rsid w:val="08E30896"/>
    <w:rsid w:val="08E308E7"/>
    <w:rsid w:val="08E309D8"/>
    <w:rsid w:val="08E309FE"/>
    <w:rsid w:val="08E30A65"/>
    <w:rsid w:val="08E30AD0"/>
    <w:rsid w:val="08E30B04"/>
    <w:rsid w:val="08E30B0B"/>
    <w:rsid w:val="08E30B65"/>
    <w:rsid w:val="08E30B6D"/>
    <w:rsid w:val="08E30BB1"/>
    <w:rsid w:val="08E30C31"/>
    <w:rsid w:val="08E30CAE"/>
    <w:rsid w:val="08E30D20"/>
    <w:rsid w:val="08E30D88"/>
    <w:rsid w:val="08E30DDC"/>
    <w:rsid w:val="08E30DE8"/>
    <w:rsid w:val="08E30DEE"/>
    <w:rsid w:val="08E30EF2"/>
    <w:rsid w:val="08E30EFA"/>
    <w:rsid w:val="08E30F6E"/>
    <w:rsid w:val="08E30FF5"/>
    <w:rsid w:val="08E31060"/>
    <w:rsid w:val="08E3116A"/>
    <w:rsid w:val="08E31185"/>
    <w:rsid w:val="08E312E9"/>
    <w:rsid w:val="08E3146D"/>
    <w:rsid w:val="08E31547"/>
    <w:rsid w:val="08E31557"/>
    <w:rsid w:val="08E315A6"/>
    <w:rsid w:val="08E31619"/>
    <w:rsid w:val="08E31631"/>
    <w:rsid w:val="08E316F7"/>
    <w:rsid w:val="08E3179D"/>
    <w:rsid w:val="08E317E6"/>
    <w:rsid w:val="08E3183B"/>
    <w:rsid w:val="08E31863"/>
    <w:rsid w:val="08E3186A"/>
    <w:rsid w:val="08E31903"/>
    <w:rsid w:val="08E3191D"/>
    <w:rsid w:val="08E3192E"/>
    <w:rsid w:val="08E3193E"/>
    <w:rsid w:val="08E319C7"/>
    <w:rsid w:val="08E319E0"/>
    <w:rsid w:val="08E31A3E"/>
    <w:rsid w:val="08E31AC9"/>
    <w:rsid w:val="08E31B1D"/>
    <w:rsid w:val="08E31B6F"/>
    <w:rsid w:val="08E31B80"/>
    <w:rsid w:val="08E31C0F"/>
    <w:rsid w:val="08E31D96"/>
    <w:rsid w:val="08E31DE4"/>
    <w:rsid w:val="08E320FE"/>
    <w:rsid w:val="08E321A4"/>
    <w:rsid w:val="08E32294"/>
    <w:rsid w:val="08E322E1"/>
    <w:rsid w:val="08E3231A"/>
    <w:rsid w:val="08E32356"/>
    <w:rsid w:val="08E3235E"/>
    <w:rsid w:val="08E3244E"/>
    <w:rsid w:val="08E3249A"/>
    <w:rsid w:val="08E325D4"/>
    <w:rsid w:val="08E32609"/>
    <w:rsid w:val="08E32658"/>
    <w:rsid w:val="08E32728"/>
    <w:rsid w:val="08E3272F"/>
    <w:rsid w:val="08E3299A"/>
    <w:rsid w:val="08E329BD"/>
    <w:rsid w:val="08E329C9"/>
    <w:rsid w:val="08E329E5"/>
    <w:rsid w:val="08E32A70"/>
    <w:rsid w:val="08E32AAB"/>
    <w:rsid w:val="08E32AD3"/>
    <w:rsid w:val="08E32ADE"/>
    <w:rsid w:val="08E32AED"/>
    <w:rsid w:val="08E32BCD"/>
    <w:rsid w:val="08E32C14"/>
    <w:rsid w:val="08E32D8A"/>
    <w:rsid w:val="08E32DD0"/>
    <w:rsid w:val="08E32E48"/>
    <w:rsid w:val="08E32FD4"/>
    <w:rsid w:val="08E3309D"/>
    <w:rsid w:val="08E3312E"/>
    <w:rsid w:val="08E3313B"/>
    <w:rsid w:val="08E331E3"/>
    <w:rsid w:val="08E3324E"/>
    <w:rsid w:val="08E3332C"/>
    <w:rsid w:val="08E334BC"/>
    <w:rsid w:val="08E334E9"/>
    <w:rsid w:val="08E33558"/>
    <w:rsid w:val="08E33594"/>
    <w:rsid w:val="08E335AA"/>
    <w:rsid w:val="08E335C9"/>
    <w:rsid w:val="08E335F8"/>
    <w:rsid w:val="08E33757"/>
    <w:rsid w:val="08E337C8"/>
    <w:rsid w:val="08E33A20"/>
    <w:rsid w:val="08E33AA5"/>
    <w:rsid w:val="08E33B30"/>
    <w:rsid w:val="08E33B45"/>
    <w:rsid w:val="08E33B92"/>
    <w:rsid w:val="08E33C31"/>
    <w:rsid w:val="08E33C34"/>
    <w:rsid w:val="08E33C61"/>
    <w:rsid w:val="08E33D0F"/>
    <w:rsid w:val="08E33D24"/>
    <w:rsid w:val="08E33D85"/>
    <w:rsid w:val="08E33DDB"/>
    <w:rsid w:val="08E33F09"/>
    <w:rsid w:val="08E33F8A"/>
    <w:rsid w:val="08E33F99"/>
    <w:rsid w:val="08E34086"/>
    <w:rsid w:val="08E340CE"/>
    <w:rsid w:val="08E340D4"/>
    <w:rsid w:val="08E340F2"/>
    <w:rsid w:val="08E34109"/>
    <w:rsid w:val="08E34252"/>
    <w:rsid w:val="08E342AC"/>
    <w:rsid w:val="08E34353"/>
    <w:rsid w:val="08E34366"/>
    <w:rsid w:val="08E34406"/>
    <w:rsid w:val="08E3449F"/>
    <w:rsid w:val="08E344A8"/>
    <w:rsid w:val="08E34504"/>
    <w:rsid w:val="08E3459B"/>
    <w:rsid w:val="08E3463D"/>
    <w:rsid w:val="08E346B1"/>
    <w:rsid w:val="08E34752"/>
    <w:rsid w:val="08E34793"/>
    <w:rsid w:val="08E3480F"/>
    <w:rsid w:val="08E3483B"/>
    <w:rsid w:val="08E34845"/>
    <w:rsid w:val="08E348CA"/>
    <w:rsid w:val="08E348D9"/>
    <w:rsid w:val="08E34902"/>
    <w:rsid w:val="08E34B1F"/>
    <w:rsid w:val="08E34B3C"/>
    <w:rsid w:val="08E34D1E"/>
    <w:rsid w:val="08E34D30"/>
    <w:rsid w:val="08E34D7E"/>
    <w:rsid w:val="08E34DCE"/>
    <w:rsid w:val="08E34DFA"/>
    <w:rsid w:val="08E34F5F"/>
    <w:rsid w:val="08E34FE8"/>
    <w:rsid w:val="08E34FED"/>
    <w:rsid w:val="08E3507F"/>
    <w:rsid w:val="08E350F1"/>
    <w:rsid w:val="08E35119"/>
    <w:rsid w:val="08E35238"/>
    <w:rsid w:val="08E3533E"/>
    <w:rsid w:val="08E353E6"/>
    <w:rsid w:val="08E35422"/>
    <w:rsid w:val="08E35436"/>
    <w:rsid w:val="08E3547C"/>
    <w:rsid w:val="08E354DB"/>
    <w:rsid w:val="08E3550D"/>
    <w:rsid w:val="08E355D0"/>
    <w:rsid w:val="08E355F5"/>
    <w:rsid w:val="08E355FE"/>
    <w:rsid w:val="08E3563C"/>
    <w:rsid w:val="08E3564F"/>
    <w:rsid w:val="08E3569B"/>
    <w:rsid w:val="08E35791"/>
    <w:rsid w:val="08E35A8A"/>
    <w:rsid w:val="08E35AB9"/>
    <w:rsid w:val="08E35B5C"/>
    <w:rsid w:val="08E35B6F"/>
    <w:rsid w:val="08E35BA5"/>
    <w:rsid w:val="08E35C0D"/>
    <w:rsid w:val="08E35C13"/>
    <w:rsid w:val="08E35C7C"/>
    <w:rsid w:val="08E35CFF"/>
    <w:rsid w:val="08E35D82"/>
    <w:rsid w:val="08E35DF6"/>
    <w:rsid w:val="08E35E1F"/>
    <w:rsid w:val="08E35E41"/>
    <w:rsid w:val="08E35EDC"/>
    <w:rsid w:val="08E35F8C"/>
    <w:rsid w:val="08E35FA9"/>
    <w:rsid w:val="08E3607F"/>
    <w:rsid w:val="08E360BA"/>
    <w:rsid w:val="08E3613A"/>
    <w:rsid w:val="08E36255"/>
    <w:rsid w:val="08E362D5"/>
    <w:rsid w:val="08E363F4"/>
    <w:rsid w:val="08E36411"/>
    <w:rsid w:val="08E36504"/>
    <w:rsid w:val="08E3656D"/>
    <w:rsid w:val="08E365E7"/>
    <w:rsid w:val="08E36603"/>
    <w:rsid w:val="08E36616"/>
    <w:rsid w:val="08E36699"/>
    <w:rsid w:val="08E366AF"/>
    <w:rsid w:val="08E36714"/>
    <w:rsid w:val="08E3674F"/>
    <w:rsid w:val="08E367A0"/>
    <w:rsid w:val="08E36860"/>
    <w:rsid w:val="08E36888"/>
    <w:rsid w:val="08E368C0"/>
    <w:rsid w:val="08E36931"/>
    <w:rsid w:val="08E36A8D"/>
    <w:rsid w:val="08E36AA2"/>
    <w:rsid w:val="08E36AD7"/>
    <w:rsid w:val="08E36B68"/>
    <w:rsid w:val="08E36BB6"/>
    <w:rsid w:val="08E36E29"/>
    <w:rsid w:val="08E36F79"/>
    <w:rsid w:val="08E36FF0"/>
    <w:rsid w:val="08E3702B"/>
    <w:rsid w:val="08E370EA"/>
    <w:rsid w:val="08E3710B"/>
    <w:rsid w:val="08E371BC"/>
    <w:rsid w:val="08E37203"/>
    <w:rsid w:val="08E3724C"/>
    <w:rsid w:val="08E3729F"/>
    <w:rsid w:val="08E372B4"/>
    <w:rsid w:val="08E37383"/>
    <w:rsid w:val="08E373B0"/>
    <w:rsid w:val="08E373E2"/>
    <w:rsid w:val="08E37403"/>
    <w:rsid w:val="08E37465"/>
    <w:rsid w:val="08E3746A"/>
    <w:rsid w:val="08E374CA"/>
    <w:rsid w:val="08E375F2"/>
    <w:rsid w:val="08E37659"/>
    <w:rsid w:val="08E37722"/>
    <w:rsid w:val="08E37893"/>
    <w:rsid w:val="08E379BD"/>
    <w:rsid w:val="08E379CC"/>
    <w:rsid w:val="08E37A85"/>
    <w:rsid w:val="08E37AB0"/>
    <w:rsid w:val="08E37B33"/>
    <w:rsid w:val="08E37BCB"/>
    <w:rsid w:val="08E37BDC"/>
    <w:rsid w:val="08E37C1B"/>
    <w:rsid w:val="08E37C1C"/>
    <w:rsid w:val="08E37C7D"/>
    <w:rsid w:val="08E37CBA"/>
    <w:rsid w:val="08E37CCA"/>
    <w:rsid w:val="08E37CF7"/>
    <w:rsid w:val="08E37D2E"/>
    <w:rsid w:val="08E37DA4"/>
    <w:rsid w:val="08E37DAE"/>
    <w:rsid w:val="08E37E79"/>
    <w:rsid w:val="08E37EE3"/>
    <w:rsid w:val="08E37EE7"/>
    <w:rsid w:val="08E37F29"/>
    <w:rsid w:val="08E37F4C"/>
    <w:rsid w:val="08E37F60"/>
    <w:rsid w:val="08E37F7E"/>
    <w:rsid w:val="08E400C5"/>
    <w:rsid w:val="08E4013B"/>
    <w:rsid w:val="08E403B2"/>
    <w:rsid w:val="08E403F6"/>
    <w:rsid w:val="08E407AA"/>
    <w:rsid w:val="08E40840"/>
    <w:rsid w:val="08E408A7"/>
    <w:rsid w:val="08E408C2"/>
    <w:rsid w:val="08E4091F"/>
    <w:rsid w:val="08E40946"/>
    <w:rsid w:val="08E40A63"/>
    <w:rsid w:val="08E40B35"/>
    <w:rsid w:val="08E40B79"/>
    <w:rsid w:val="08E40BAB"/>
    <w:rsid w:val="08E40BEF"/>
    <w:rsid w:val="08E40D55"/>
    <w:rsid w:val="08E40DB8"/>
    <w:rsid w:val="08E40E9E"/>
    <w:rsid w:val="08E40FCF"/>
    <w:rsid w:val="08E40FF6"/>
    <w:rsid w:val="08E41216"/>
    <w:rsid w:val="08E412F7"/>
    <w:rsid w:val="08E41515"/>
    <w:rsid w:val="08E41594"/>
    <w:rsid w:val="08E4160B"/>
    <w:rsid w:val="08E41668"/>
    <w:rsid w:val="08E41679"/>
    <w:rsid w:val="08E416BC"/>
    <w:rsid w:val="08E4170B"/>
    <w:rsid w:val="08E4170E"/>
    <w:rsid w:val="08E41793"/>
    <w:rsid w:val="08E4182B"/>
    <w:rsid w:val="08E4186B"/>
    <w:rsid w:val="08E418F0"/>
    <w:rsid w:val="08E41940"/>
    <w:rsid w:val="08E419A3"/>
    <w:rsid w:val="08E419CF"/>
    <w:rsid w:val="08E41A23"/>
    <w:rsid w:val="08E41A28"/>
    <w:rsid w:val="08E41AB1"/>
    <w:rsid w:val="08E41AE5"/>
    <w:rsid w:val="08E41B12"/>
    <w:rsid w:val="08E41B69"/>
    <w:rsid w:val="08E41B7B"/>
    <w:rsid w:val="08E41B91"/>
    <w:rsid w:val="08E41BFF"/>
    <w:rsid w:val="08E41C2B"/>
    <w:rsid w:val="08E41C48"/>
    <w:rsid w:val="08E41DB7"/>
    <w:rsid w:val="08E41EEC"/>
    <w:rsid w:val="08E41F3E"/>
    <w:rsid w:val="08E41F5B"/>
    <w:rsid w:val="08E41F69"/>
    <w:rsid w:val="08E41F75"/>
    <w:rsid w:val="08E41FC1"/>
    <w:rsid w:val="08E42001"/>
    <w:rsid w:val="08E42035"/>
    <w:rsid w:val="08E42037"/>
    <w:rsid w:val="08E4209A"/>
    <w:rsid w:val="08E4215A"/>
    <w:rsid w:val="08E4222D"/>
    <w:rsid w:val="08E422A9"/>
    <w:rsid w:val="08E426CA"/>
    <w:rsid w:val="08E42847"/>
    <w:rsid w:val="08E4288C"/>
    <w:rsid w:val="08E428BE"/>
    <w:rsid w:val="08E429F8"/>
    <w:rsid w:val="08E42A13"/>
    <w:rsid w:val="08E42A23"/>
    <w:rsid w:val="08E42A82"/>
    <w:rsid w:val="08E42A85"/>
    <w:rsid w:val="08E42AA8"/>
    <w:rsid w:val="08E42B41"/>
    <w:rsid w:val="08E42BEF"/>
    <w:rsid w:val="08E42C3D"/>
    <w:rsid w:val="08E42C9B"/>
    <w:rsid w:val="08E42D68"/>
    <w:rsid w:val="08E42D6C"/>
    <w:rsid w:val="08E42FA9"/>
    <w:rsid w:val="08E43092"/>
    <w:rsid w:val="08E430D8"/>
    <w:rsid w:val="08E43157"/>
    <w:rsid w:val="08E431E7"/>
    <w:rsid w:val="08E4325B"/>
    <w:rsid w:val="08E4332B"/>
    <w:rsid w:val="08E433DD"/>
    <w:rsid w:val="08E433E8"/>
    <w:rsid w:val="08E43402"/>
    <w:rsid w:val="08E43510"/>
    <w:rsid w:val="08E4355D"/>
    <w:rsid w:val="08E4357D"/>
    <w:rsid w:val="08E4367B"/>
    <w:rsid w:val="08E436C7"/>
    <w:rsid w:val="08E436CA"/>
    <w:rsid w:val="08E43707"/>
    <w:rsid w:val="08E43771"/>
    <w:rsid w:val="08E43902"/>
    <w:rsid w:val="08E43962"/>
    <w:rsid w:val="08E43972"/>
    <w:rsid w:val="08E439BB"/>
    <w:rsid w:val="08E43A2F"/>
    <w:rsid w:val="08E43A33"/>
    <w:rsid w:val="08E43B24"/>
    <w:rsid w:val="08E43B30"/>
    <w:rsid w:val="08E43B52"/>
    <w:rsid w:val="08E43C36"/>
    <w:rsid w:val="08E43C45"/>
    <w:rsid w:val="08E43D08"/>
    <w:rsid w:val="08E43D11"/>
    <w:rsid w:val="08E43DCF"/>
    <w:rsid w:val="08E43E1B"/>
    <w:rsid w:val="08E43E2E"/>
    <w:rsid w:val="08E43EAC"/>
    <w:rsid w:val="08E43ECF"/>
    <w:rsid w:val="08E43EEF"/>
    <w:rsid w:val="08E43F19"/>
    <w:rsid w:val="08E44097"/>
    <w:rsid w:val="08E440B5"/>
    <w:rsid w:val="08E440DD"/>
    <w:rsid w:val="08E44112"/>
    <w:rsid w:val="08E44130"/>
    <w:rsid w:val="08E44289"/>
    <w:rsid w:val="08E443DB"/>
    <w:rsid w:val="08E444A9"/>
    <w:rsid w:val="08E444FA"/>
    <w:rsid w:val="08E44523"/>
    <w:rsid w:val="08E44541"/>
    <w:rsid w:val="08E44567"/>
    <w:rsid w:val="08E44571"/>
    <w:rsid w:val="08E445B7"/>
    <w:rsid w:val="08E446A5"/>
    <w:rsid w:val="08E446C6"/>
    <w:rsid w:val="08E44795"/>
    <w:rsid w:val="08E447F2"/>
    <w:rsid w:val="08E44854"/>
    <w:rsid w:val="08E448E5"/>
    <w:rsid w:val="08E44929"/>
    <w:rsid w:val="08E449CA"/>
    <w:rsid w:val="08E44A17"/>
    <w:rsid w:val="08E44A40"/>
    <w:rsid w:val="08E44BAE"/>
    <w:rsid w:val="08E44C91"/>
    <w:rsid w:val="08E44CEA"/>
    <w:rsid w:val="08E44E2A"/>
    <w:rsid w:val="08E44E5A"/>
    <w:rsid w:val="08E44E5E"/>
    <w:rsid w:val="08E44ED7"/>
    <w:rsid w:val="08E44F1B"/>
    <w:rsid w:val="08E45043"/>
    <w:rsid w:val="08E45073"/>
    <w:rsid w:val="08E450C4"/>
    <w:rsid w:val="08E4510E"/>
    <w:rsid w:val="08E45134"/>
    <w:rsid w:val="08E45169"/>
    <w:rsid w:val="08E4518A"/>
    <w:rsid w:val="08E451E0"/>
    <w:rsid w:val="08E45240"/>
    <w:rsid w:val="08E45254"/>
    <w:rsid w:val="08E452DB"/>
    <w:rsid w:val="08E453C0"/>
    <w:rsid w:val="08E453D5"/>
    <w:rsid w:val="08E454FD"/>
    <w:rsid w:val="08E455CC"/>
    <w:rsid w:val="08E455EE"/>
    <w:rsid w:val="08E45618"/>
    <w:rsid w:val="08E456BD"/>
    <w:rsid w:val="08E45837"/>
    <w:rsid w:val="08E458C7"/>
    <w:rsid w:val="08E458D9"/>
    <w:rsid w:val="08E4592E"/>
    <w:rsid w:val="08E45992"/>
    <w:rsid w:val="08E459D2"/>
    <w:rsid w:val="08E45A20"/>
    <w:rsid w:val="08E45A99"/>
    <w:rsid w:val="08E45B0E"/>
    <w:rsid w:val="08E45B1F"/>
    <w:rsid w:val="08E45B5C"/>
    <w:rsid w:val="08E45B8A"/>
    <w:rsid w:val="08E45BE1"/>
    <w:rsid w:val="08E45C2F"/>
    <w:rsid w:val="08E45D08"/>
    <w:rsid w:val="08E45D1D"/>
    <w:rsid w:val="08E45E21"/>
    <w:rsid w:val="08E45E56"/>
    <w:rsid w:val="08E45ED5"/>
    <w:rsid w:val="08E45FE0"/>
    <w:rsid w:val="08E4605A"/>
    <w:rsid w:val="08E46094"/>
    <w:rsid w:val="08E460DE"/>
    <w:rsid w:val="08E46177"/>
    <w:rsid w:val="08E46184"/>
    <w:rsid w:val="08E461D7"/>
    <w:rsid w:val="08E464DE"/>
    <w:rsid w:val="08E464FA"/>
    <w:rsid w:val="08E4656D"/>
    <w:rsid w:val="08E4666A"/>
    <w:rsid w:val="08E46672"/>
    <w:rsid w:val="08E46813"/>
    <w:rsid w:val="08E46829"/>
    <w:rsid w:val="08E4684B"/>
    <w:rsid w:val="08E468B3"/>
    <w:rsid w:val="08E46904"/>
    <w:rsid w:val="08E469B9"/>
    <w:rsid w:val="08E469E0"/>
    <w:rsid w:val="08E46A69"/>
    <w:rsid w:val="08E46AB0"/>
    <w:rsid w:val="08E46B2F"/>
    <w:rsid w:val="08E46C63"/>
    <w:rsid w:val="08E46CDE"/>
    <w:rsid w:val="08E46CFF"/>
    <w:rsid w:val="08E46E5B"/>
    <w:rsid w:val="08E46ED4"/>
    <w:rsid w:val="08E46F17"/>
    <w:rsid w:val="08E4708F"/>
    <w:rsid w:val="08E471D2"/>
    <w:rsid w:val="08E471FE"/>
    <w:rsid w:val="08E473D4"/>
    <w:rsid w:val="08E47457"/>
    <w:rsid w:val="08E4749C"/>
    <w:rsid w:val="08E47546"/>
    <w:rsid w:val="08E47555"/>
    <w:rsid w:val="08E475C7"/>
    <w:rsid w:val="08E47619"/>
    <w:rsid w:val="08E479BA"/>
    <w:rsid w:val="08E47A71"/>
    <w:rsid w:val="08E47C2B"/>
    <w:rsid w:val="08E47D1B"/>
    <w:rsid w:val="08E47D4C"/>
    <w:rsid w:val="08E47DC8"/>
    <w:rsid w:val="08E47E2D"/>
    <w:rsid w:val="08E47E86"/>
    <w:rsid w:val="08E47EE6"/>
    <w:rsid w:val="08E47F17"/>
    <w:rsid w:val="08E47F93"/>
    <w:rsid w:val="08E50006"/>
    <w:rsid w:val="08E500D8"/>
    <w:rsid w:val="08E501A8"/>
    <w:rsid w:val="08E50322"/>
    <w:rsid w:val="08E503F0"/>
    <w:rsid w:val="08E504EC"/>
    <w:rsid w:val="08E50560"/>
    <w:rsid w:val="08E50583"/>
    <w:rsid w:val="08E50631"/>
    <w:rsid w:val="08E506A5"/>
    <w:rsid w:val="08E50797"/>
    <w:rsid w:val="08E5085D"/>
    <w:rsid w:val="08E50874"/>
    <w:rsid w:val="08E509F6"/>
    <w:rsid w:val="08E50A10"/>
    <w:rsid w:val="08E50A33"/>
    <w:rsid w:val="08E50A76"/>
    <w:rsid w:val="08E50A81"/>
    <w:rsid w:val="08E50AF5"/>
    <w:rsid w:val="08E50BAC"/>
    <w:rsid w:val="08E50BD7"/>
    <w:rsid w:val="08E50C0D"/>
    <w:rsid w:val="08E50CEB"/>
    <w:rsid w:val="08E50DD6"/>
    <w:rsid w:val="08E50F5C"/>
    <w:rsid w:val="08E50FF4"/>
    <w:rsid w:val="08E5114A"/>
    <w:rsid w:val="08E5114E"/>
    <w:rsid w:val="08E51205"/>
    <w:rsid w:val="08E51240"/>
    <w:rsid w:val="08E512CB"/>
    <w:rsid w:val="08E5130D"/>
    <w:rsid w:val="08E51385"/>
    <w:rsid w:val="08E513A7"/>
    <w:rsid w:val="08E513D8"/>
    <w:rsid w:val="08E5145A"/>
    <w:rsid w:val="08E5148E"/>
    <w:rsid w:val="08E514A8"/>
    <w:rsid w:val="08E514C1"/>
    <w:rsid w:val="08E5161E"/>
    <w:rsid w:val="08E51775"/>
    <w:rsid w:val="08E518A5"/>
    <w:rsid w:val="08E518D6"/>
    <w:rsid w:val="08E51972"/>
    <w:rsid w:val="08E51973"/>
    <w:rsid w:val="08E51981"/>
    <w:rsid w:val="08E51A0D"/>
    <w:rsid w:val="08E51A1C"/>
    <w:rsid w:val="08E51A35"/>
    <w:rsid w:val="08E51A74"/>
    <w:rsid w:val="08E51AEB"/>
    <w:rsid w:val="08E51B5A"/>
    <w:rsid w:val="08E51B99"/>
    <w:rsid w:val="08E51C75"/>
    <w:rsid w:val="08E51C79"/>
    <w:rsid w:val="08E51D4B"/>
    <w:rsid w:val="08E51D7B"/>
    <w:rsid w:val="08E51E7C"/>
    <w:rsid w:val="08E51E83"/>
    <w:rsid w:val="08E51EA3"/>
    <w:rsid w:val="08E51FAB"/>
    <w:rsid w:val="08E5205F"/>
    <w:rsid w:val="08E521FF"/>
    <w:rsid w:val="08E52278"/>
    <w:rsid w:val="08E522A4"/>
    <w:rsid w:val="08E522C9"/>
    <w:rsid w:val="08E52368"/>
    <w:rsid w:val="08E52379"/>
    <w:rsid w:val="08E5238A"/>
    <w:rsid w:val="08E52414"/>
    <w:rsid w:val="08E5245B"/>
    <w:rsid w:val="08E526E7"/>
    <w:rsid w:val="08E52735"/>
    <w:rsid w:val="08E527BE"/>
    <w:rsid w:val="08E52837"/>
    <w:rsid w:val="08E529A0"/>
    <w:rsid w:val="08E52BDC"/>
    <w:rsid w:val="08E52C68"/>
    <w:rsid w:val="08E52CBA"/>
    <w:rsid w:val="08E52D69"/>
    <w:rsid w:val="08E52DEE"/>
    <w:rsid w:val="08E52DF2"/>
    <w:rsid w:val="08E52DFD"/>
    <w:rsid w:val="08E52EC8"/>
    <w:rsid w:val="08E530A1"/>
    <w:rsid w:val="08E530C4"/>
    <w:rsid w:val="08E53139"/>
    <w:rsid w:val="08E53170"/>
    <w:rsid w:val="08E5318F"/>
    <w:rsid w:val="08E53222"/>
    <w:rsid w:val="08E53296"/>
    <w:rsid w:val="08E532DB"/>
    <w:rsid w:val="08E53492"/>
    <w:rsid w:val="08E534D4"/>
    <w:rsid w:val="08E5351B"/>
    <w:rsid w:val="08E535E6"/>
    <w:rsid w:val="08E5377B"/>
    <w:rsid w:val="08E537D6"/>
    <w:rsid w:val="08E538B7"/>
    <w:rsid w:val="08E538DF"/>
    <w:rsid w:val="08E538F3"/>
    <w:rsid w:val="08E538F5"/>
    <w:rsid w:val="08E5390B"/>
    <w:rsid w:val="08E53918"/>
    <w:rsid w:val="08E53A23"/>
    <w:rsid w:val="08E53A53"/>
    <w:rsid w:val="08E53A79"/>
    <w:rsid w:val="08E53AF1"/>
    <w:rsid w:val="08E53AF8"/>
    <w:rsid w:val="08E53BCB"/>
    <w:rsid w:val="08E53BEC"/>
    <w:rsid w:val="08E53C47"/>
    <w:rsid w:val="08E53CC1"/>
    <w:rsid w:val="08E53CD7"/>
    <w:rsid w:val="08E53E15"/>
    <w:rsid w:val="08E53E18"/>
    <w:rsid w:val="08E53E27"/>
    <w:rsid w:val="08E53EF3"/>
    <w:rsid w:val="08E53F0B"/>
    <w:rsid w:val="08E53FE0"/>
    <w:rsid w:val="08E54066"/>
    <w:rsid w:val="08E5406B"/>
    <w:rsid w:val="08E5413C"/>
    <w:rsid w:val="08E541AA"/>
    <w:rsid w:val="08E5428D"/>
    <w:rsid w:val="08E542BB"/>
    <w:rsid w:val="08E5436D"/>
    <w:rsid w:val="08E543AF"/>
    <w:rsid w:val="08E5442D"/>
    <w:rsid w:val="08E546C9"/>
    <w:rsid w:val="08E54836"/>
    <w:rsid w:val="08E5486E"/>
    <w:rsid w:val="08E548F1"/>
    <w:rsid w:val="08E54A5E"/>
    <w:rsid w:val="08E54AF7"/>
    <w:rsid w:val="08E54B6D"/>
    <w:rsid w:val="08E54B7E"/>
    <w:rsid w:val="08E54BA5"/>
    <w:rsid w:val="08E54BCA"/>
    <w:rsid w:val="08E54BD4"/>
    <w:rsid w:val="08E54BFB"/>
    <w:rsid w:val="08E54CCD"/>
    <w:rsid w:val="08E54CDA"/>
    <w:rsid w:val="08E54CFA"/>
    <w:rsid w:val="08E54CFD"/>
    <w:rsid w:val="08E54D31"/>
    <w:rsid w:val="08E54DC6"/>
    <w:rsid w:val="08E54E55"/>
    <w:rsid w:val="08E54FD3"/>
    <w:rsid w:val="08E55046"/>
    <w:rsid w:val="08E550D8"/>
    <w:rsid w:val="08E550F9"/>
    <w:rsid w:val="08E551DD"/>
    <w:rsid w:val="08E55276"/>
    <w:rsid w:val="08E55311"/>
    <w:rsid w:val="08E5546E"/>
    <w:rsid w:val="08E5555E"/>
    <w:rsid w:val="08E55561"/>
    <w:rsid w:val="08E55599"/>
    <w:rsid w:val="08E555D7"/>
    <w:rsid w:val="08E555DA"/>
    <w:rsid w:val="08E55636"/>
    <w:rsid w:val="08E55681"/>
    <w:rsid w:val="08E556F5"/>
    <w:rsid w:val="08E5583E"/>
    <w:rsid w:val="08E5586D"/>
    <w:rsid w:val="08E558D6"/>
    <w:rsid w:val="08E55912"/>
    <w:rsid w:val="08E55A57"/>
    <w:rsid w:val="08E55BE2"/>
    <w:rsid w:val="08E55C7B"/>
    <w:rsid w:val="08E55F93"/>
    <w:rsid w:val="08E55FAA"/>
    <w:rsid w:val="08E56071"/>
    <w:rsid w:val="08E56138"/>
    <w:rsid w:val="08E5613D"/>
    <w:rsid w:val="08E561A5"/>
    <w:rsid w:val="08E56217"/>
    <w:rsid w:val="08E56241"/>
    <w:rsid w:val="08E56261"/>
    <w:rsid w:val="08E56299"/>
    <w:rsid w:val="08E562BE"/>
    <w:rsid w:val="08E56320"/>
    <w:rsid w:val="08E5637E"/>
    <w:rsid w:val="08E563C1"/>
    <w:rsid w:val="08E56580"/>
    <w:rsid w:val="08E566E9"/>
    <w:rsid w:val="08E56718"/>
    <w:rsid w:val="08E56758"/>
    <w:rsid w:val="08E56904"/>
    <w:rsid w:val="08E5690C"/>
    <w:rsid w:val="08E5692E"/>
    <w:rsid w:val="08E56981"/>
    <w:rsid w:val="08E569EA"/>
    <w:rsid w:val="08E56A63"/>
    <w:rsid w:val="08E56ADF"/>
    <w:rsid w:val="08E56B41"/>
    <w:rsid w:val="08E56B8F"/>
    <w:rsid w:val="08E56C18"/>
    <w:rsid w:val="08E56CCB"/>
    <w:rsid w:val="08E56CD0"/>
    <w:rsid w:val="08E56CEE"/>
    <w:rsid w:val="08E56D44"/>
    <w:rsid w:val="08E56E3C"/>
    <w:rsid w:val="08E56EC8"/>
    <w:rsid w:val="08E56EDD"/>
    <w:rsid w:val="08E56F04"/>
    <w:rsid w:val="08E56F9B"/>
    <w:rsid w:val="08E56FA0"/>
    <w:rsid w:val="08E57060"/>
    <w:rsid w:val="08E57156"/>
    <w:rsid w:val="08E57233"/>
    <w:rsid w:val="08E572DA"/>
    <w:rsid w:val="08E5735C"/>
    <w:rsid w:val="08E573BD"/>
    <w:rsid w:val="08E574B4"/>
    <w:rsid w:val="08E575D7"/>
    <w:rsid w:val="08E57665"/>
    <w:rsid w:val="08E5766C"/>
    <w:rsid w:val="08E5769D"/>
    <w:rsid w:val="08E57747"/>
    <w:rsid w:val="08E57776"/>
    <w:rsid w:val="08E5787E"/>
    <w:rsid w:val="08E57A72"/>
    <w:rsid w:val="08E57AA7"/>
    <w:rsid w:val="08E57AAE"/>
    <w:rsid w:val="08E57AF0"/>
    <w:rsid w:val="08E57AF3"/>
    <w:rsid w:val="08E57B1B"/>
    <w:rsid w:val="08E57B30"/>
    <w:rsid w:val="08E57BC5"/>
    <w:rsid w:val="08E57BD1"/>
    <w:rsid w:val="08E57C0E"/>
    <w:rsid w:val="08E57C4F"/>
    <w:rsid w:val="08E57CFB"/>
    <w:rsid w:val="08E57DBA"/>
    <w:rsid w:val="08E57E3A"/>
    <w:rsid w:val="08E57E50"/>
    <w:rsid w:val="08E57EF8"/>
    <w:rsid w:val="08E57F21"/>
    <w:rsid w:val="08E57F94"/>
    <w:rsid w:val="08E602BA"/>
    <w:rsid w:val="08E602F4"/>
    <w:rsid w:val="08E603CA"/>
    <w:rsid w:val="08E6046E"/>
    <w:rsid w:val="08E6048A"/>
    <w:rsid w:val="08E604E7"/>
    <w:rsid w:val="08E604EE"/>
    <w:rsid w:val="08E60540"/>
    <w:rsid w:val="08E60556"/>
    <w:rsid w:val="08E60634"/>
    <w:rsid w:val="08E60699"/>
    <w:rsid w:val="08E6069B"/>
    <w:rsid w:val="08E606C2"/>
    <w:rsid w:val="08E60825"/>
    <w:rsid w:val="08E6093F"/>
    <w:rsid w:val="08E6094F"/>
    <w:rsid w:val="08E6099C"/>
    <w:rsid w:val="08E609CC"/>
    <w:rsid w:val="08E60A25"/>
    <w:rsid w:val="08E60A6B"/>
    <w:rsid w:val="08E60A92"/>
    <w:rsid w:val="08E60B91"/>
    <w:rsid w:val="08E60BB8"/>
    <w:rsid w:val="08E60BE3"/>
    <w:rsid w:val="08E60C67"/>
    <w:rsid w:val="08E60D02"/>
    <w:rsid w:val="08E60DEA"/>
    <w:rsid w:val="08E60E35"/>
    <w:rsid w:val="08E60E92"/>
    <w:rsid w:val="08E60EC3"/>
    <w:rsid w:val="08E60FE3"/>
    <w:rsid w:val="08E6100A"/>
    <w:rsid w:val="08E6100C"/>
    <w:rsid w:val="08E6109E"/>
    <w:rsid w:val="08E610A7"/>
    <w:rsid w:val="08E610C3"/>
    <w:rsid w:val="08E61120"/>
    <w:rsid w:val="08E611E1"/>
    <w:rsid w:val="08E61204"/>
    <w:rsid w:val="08E6128D"/>
    <w:rsid w:val="08E6129B"/>
    <w:rsid w:val="08E612C5"/>
    <w:rsid w:val="08E612D4"/>
    <w:rsid w:val="08E612DE"/>
    <w:rsid w:val="08E61376"/>
    <w:rsid w:val="08E61388"/>
    <w:rsid w:val="08E613D1"/>
    <w:rsid w:val="08E613FB"/>
    <w:rsid w:val="08E6146B"/>
    <w:rsid w:val="08E61515"/>
    <w:rsid w:val="08E6155B"/>
    <w:rsid w:val="08E61570"/>
    <w:rsid w:val="08E6159D"/>
    <w:rsid w:val="08E61681"/>
    <w:rsid w:val="08E6170A"/>
    <w:rsid w:val="08E61716"/>
    <w:rsid w:val="08E61741"/>
    <w:rsid w:val="08E6177F"/>
    <w:rsid w:val="08E61782"/>
    <w:rsid w:val="08E61882"/>
    <w:rsid w:val="08E61929"/>
    <w:rsid w:val="08E61958"/>
    <w:rsid w:val="08E619F8"/>
    <w:rsid w:val="08E619F9"/>
    <w:rsid w:val="08E61A22"/>
    <w:rsid w:val="08E61A23"/>
    <w:rsid w:val="08E61A6C"/>
    <w:rsid w:val="08E61A97"/>
    <w:rsid w:val="08E61AD3"/>
    <w:rsid w:val="08E61AD9"/>
    <w:rsid w:val="08E61B93"/>
    <w:rsid w:val="08E61BB4"/>
    <w:rsid w:val="08E61BDA"/>
    <w:rsid w:val="08E61CCE"/>
    <w:rsid w:val="08E61D2A"/>
    <w:rsid w:val="08E61DA9"/>
    <w:rsid w:val="08E61DE8"/>
    <w:rsid w:val="08E61E2F"/>
    <w:rsid w:val="08E61F1F"/>
    <w:rsid w:val="08E61F64"/>
    <w:rsid w:val="08E61F87"/>
    <w:rsid w:val="08E61FB8"/>
    <w:rsid w:val="08E61FE2"/>
    <w:rsid w:val="08E6210D"/>
    <w:rsid w:val="08E62160"/>
    <w:rsid w:val="08E62230"/>
    <w:rsid w:val="08E62271"/>
    <w:rsid w:val="08E6230F"/>
    <w:rsid w:val="08E6233A"/>
    <w:rsid w:val="08E6238A"/>
    <w:rsid w:val="08E6245F"/>
    <w:rsid w:val="08E62465"/>
    <w:rsid w:val="08E62558"/>
    <w:rsid w:val="08E625AA"/>
    <w:rsid w:val="08E62601"/>
    <w:rsid w:val="08E62602"/>
    <w:rsid w:val="08E6267B"/>
    <w:rsid w:val="08E626AD"/>
    <w:rsid w:val="08E62756"/>
    <w:rsid w:val="08E6277F"/>
    <w:rsid w:val="08E62918"/>
    <w:rsid w:val="08E62979"/>
    <w:rsid w:val="08E62A19"/>
    <w:rsid w:val="08E62A2D"/>
    <w:rsid w:val="08E62A36"/>
    <w:rsid w:val="08E62A71"/>
    <w:rsid w:val="08E62AF0"/>
    <w:rsid w:val="08E62D11"/>
    <w:rsid w:val="08E62D47"/>
    <w:rsid w:val="08E62D8F"/>
    <w:rsid w:val="08E62DBA"/>
    <w:rsid w:val="08E62E70"/>
    <w:rsid w:val="08E62EDC"/>
    <w:rsid w:val="08E630B5"/>
    <w:rsid w:val="08E630B9"/>
    <w:rsid w:val="08E630DB"/>
    <w:rsid w:val="08E63116"/>
    <w:rsid w:val="08E6316C"/>
    <w:rsid w:val="08E63195"/>
    <w:rsid w:val="08E632F8"/>
    <w:rsid w:val="08E632FA"/>
    <w:rsid w:val="08E633C2"/>
    <w:rsid w:val="08E6359B"/>
    <w:rsid w:val="08E63620"/>
    <w:rsid w:val="08E63651"/>
    <w:rsid w:val="08E6369B"/>
    <w:rsid w:val="08E636C3"/>
    <w:rsid w:val="08E637EE"/>
    <w:rsid w:val="08E637F6"/>
    <w:rsid w:val="08E63878"/>
    <w:rsid w:val="08E6389F"/>
    <w:rsid w:val="08E63922"/>
    <w:rsid w:val="08E63A44"/>
    <w:rsid w:val="08E63A88"/>
    <w:rsid w:val="08E63B60"/>
    <w:rsid w:val="08E63B6B"/>
    <w:rsid w:val="08E63B77"/>
    <w:rsid w:val="08E63C19"/>
    <w:rsid w:val="08E63C20"/>
    <w:rsid w:val="08E63CD0"/>
    <w:rsid w:val="08E63D00"/>
    <w:rsid w:val="08E63D09"/>
    <w:rsid w:val="08E63D3C"/>
    <w:rsid w:val="08E63DF6"/>
    <w:rsid w:val="08E63FCE"/>
    <w:rsid w:val="08E6421C"/>
    <w:rsid w:val="08E64307"/>
    <w:rsid w:val="08E64421"/>
    <w:rsid w:val="08E644BD"/>
    <w:rsid w:val="08E644F5"/>
    <w:rsid w:val="08E645AC"/>
    <w:rsid w:val="08E64722"/>
    <w:rsid w:val="08E64762"/>
    <w:rsid w:val="08E647F0"/>
    <w:rsid w:val="08E64852"/>
    <w:rsid w:val="08E6490F"/>
    <w:rsid w:val="08E64913"/>
    <w:rsid w:val="08E6495D"/>
    <w:rsid w:val="08E649C5"/>
    <w:rsid w:val="08E64A17"/>
    <w:rsid w:val="08E64A4C"/>
    <w:rsid w:val="08E64A75"/>
    <w:rsid w:val="08E64A8A"/>
    <w:rsid w:val="08E64A9E"/>
    <w:rsid w:val="08E64BEF"/>
    <w:rsid w:val="08E64C3C"/>
    <w:rsid w:val="08E64D92"/>
    <w:rsid w:val="08E64D9B"/>
    <w:rsid w:val="08E64DBF"/>
    <w:rsid w:val="08E64DE1"/>
    <w:rsid w:val="08E64EDF"/>
    <w:rsid w:val="08E65074"/>
    <w:rsid w:val="08E650CD"/>
    <w:rsid w:val="08E650E2"/>
    <w:rsid w:val="08E65152"/>
    <w:rsid w:val="08E65156"/>
    <w:rsid w:val="08E651AB"/>
    <w:rsid w:val="08E65354"/>
    <w:rsid w:val="08E653A2"/>
    <w:rsid w:val="08E653B5"/>
    <w:rsid w:val="08E654A9"/>
    <w:rsid w:val="08E654F3"/>
    <w:rsid w:val="08E65582"/>
    <w:rsid w:val="08E656A3"/>
    <w:rsid w:val="08E6579D"/>
    <w:rsid w:val="08E65813"/>
    <w:rsid w:val="08E65839"/>
    <w:rsid w:val="08E6595B"/>
    <w:rsid w:val="08E659AB"/>
    <w:rsid w:val="08E659E9"/>
    <w:rsid w:val="08E65A7B"/>
    <w:rsid w:val="08E65A84"/>
    <w:rsid w:val="08E65AF0"/>
    <w:rsid w:val="08E65B2C"/>
    <w:rsid w:val="08E65B5A"/>
    <w:rsid w:val="08E65C01"/>
    <w:rsid w:val="08E65CCB"/>
    <w:rsid w:val="08E65DD9"/>
    <w:rsid w:val="08E65E06"/>
    <w:rsid w:val="08E65E5A"/>
    <w:rsid w:val="08E65E7A"/>
    <w:rsid w:val="08E65F7E"/>
    <w:rsid w:val="08E66017"/>
    <w:rsid w:val="08E660F1"/>
    <w:rsid w:val="08E66273"/>
    <w:rsid w:val="08E662A9"/>
    <w:rsid w:val="08E662BC"/>
    <w:rsid w:val="08E66457"/>
    <w:rsid w:val="08E66482"/>
    <w:rsid w:val="08E6648A"/>
    <w:rsid w:val="08E664BA"/>
    <w:rsid w:val="08E664DB"/>
    <w:rsid w:val="08E6654A"/>
    <w:rsid w:val="08E666A5"/>
    <w:rsid w:val="08E6679D"/>
    <w:rsid w:val="08E667C8"/>
    <w:rsid w:val="08E667E8"/>
    <w:rsid w:val="08E66866"/>
    <w:rsid w:val="08E668AD"/>
    <w:rsid w:val="08E668E2"/>
    <w:rsid w:val="08E6692B"/>
    <w:rsid w:val="08E66949"/>
    <w:rsid w:val="08E66972"/>
    <w:rsid w:val="08E6698E"/>
    <w:rsid w:val="08E66A83"/>
    <w:rsid w:val="08E66A84"/>
    <w:rsid w:val="08E66ADB"/>
    <w:rsid w:val="08E66B69"/>
    <w:rsid w:val="08E66B76"/>
    <w:rsid w:val="08E66B99"/>
    <w:rsid w:val="08E66BD7"/>
    <w:rsid w:val="08E66C5E"/>
    <w:rsid w:val="08E66CAC"/>
    <w:rsid w:val="08E66DDE"/>
    <w:rsid w:val="08E66DE6"/>
    <w:rsid w:val="08E66F25"/>
    <w:rsid w:val="08E66F57"/>
    <w:rsid w:val="08E67087"/>
    <w:rsid w:val="08E67145"/>
    <w:rsid w:val="08E671D8"/>
    <w:rsid w:val="08E67236"/>
    <w:rsid w:val="08E67242"/>
    <w:rsid w:val="08E67264"/>
    <w:rsid w:val="08E67284"/>
    <w:rsid w:val="08E672D7"/>
    <w:rsid w:val="08E67319"/>
    <w:rsid w:val="08E67331"/>
    <w:rsid w:val="08E67363"/>
    <w:rsid w:val="08E67384"/>
    <w:rsid w:val="08E673FB"/>
    <w:rsid w:val="08E67422"/>
    <w:rsid w:val="08E67444"/>
    <w:rsid w:val="08E67498"/>
    <w:rsid w:val="08E674F2"/>
    <w:rsid w:val="08E674F6"/>
    <w:rsid w:val="08E67575"/>
    <w:rsid w:val="08E67603"/>
    <w:rsid w:val="08E6778F"/>
    <w:rsid w:val="08E678AA"/>
    <w:rsid w:val="08E6794E"/>
    <w:rsid w:val="08E6797D"/>
    <w:rsid w:val="08E679B8"/>
    <w:rsid w:val="08E679DA"/>
    <w:rsid w:val="08E67A84"/>
    <w:rsid w:val="08E67AA5"/>
    <w:rsid w:val="08E67AAE"/>
    <w:rsid w:val="08E67AD1"/>
    <w:rsid w:val="08E67B1D"/>
    <w:rsid w:val="08E67B73"/>
    <w:rsid w:val="08E67BAE"/>
    <w:rsid w:val="08E67BF5"/>
    <w:rsid w:val="08E67C77"/>
    <w:rsid w:val="08E67CBF"/>
    <w:rsid w:val="08E67E8A"/>
    <w:rsid w:val="08E67EEA"/>
    <w:rsid w:val="08E67F1A"/>
    <w:rsid w:val="08E67F26"/>
    <w:rsid w:val="08E67FAF"/>
    <w:rsid w:val="08E67FC2"/>
    <w:rsid w:val="08E7004D"/>
    <w:rsid w:val="08E700D9"/>
    <w:rsid w:val="08E70110"/>
    <w:rsid w:val="08E701BB"/>
    <w:rsid w:val="08E701E9"/>
    <w:rsid w:val="08E701FC"/>
    <w:rsid w:val="08E70203"/>
    <w:rsid w:val="08E70319"/>
    <w:rsid w:val="08E70326"/>
    <w:rsid w:val="08E70424"/>
    <w:rsid w:val="08E7045C"/>
    <w:rsid w:val="08E704C4"/>
    <w:rsid w:val="08E70529"/>
    <w:rsid w:val="08E70534"/>
    <w:rsid w:val="08E705AE"/>
    <w:rsid w:val="08E7067C"/>
    <w:rsid w:val="08E70733"/>
    <w:rsid w:val="08E7094F"/>
    <w:rsid w:val="08E70A9B"/>
    <w:rsid w:val="08E70AE9"/>
    <w:rsid w:val="08E70B17"/>
    <w:rsid w:val="08E70B24"/>
    <w:rsid w:val="08E70B82"/>
    <w:rsid w:val="08E70C1B"/>
    <w:rsid w:val="08E70C2F"/>
    <w:rsid w:val="08E70CA6"/>
    <w:rsid w:val="08E70D1B"/>
    <w:rsid w:val="08E70D35"/>
    <w:rsid w:val="08E70DD8"/>
    <w:rsid w:val="08E70E29"/>
    <w:rsid w:val="08E70E71"/>
    <w:rsid w:val="08E70E8E"/>
    <w:rsid w:val="08E70F0F"/>
    <w:rsid w:val="08E70F79"/>
    <w:rsid w:val="08E71096"/>
    <w:rsid w:val="08E71161"/>
    <w:rsid w:val="08E71191"/>
    <w:rsid w:val="08E71198"/>
    <w:rsid w:val="08E71288"/>
    <w:rsid w:val="08E712CF"/>
    <w:rsid w:val="08E71303"/>
    <w:rsid w:val="08E71385"/>
    <w:rsid w:val="08E7142B"/>
    <w:rsid w:val="08E7153C"/>
    <w:rsid w:val="08E71666"/>
    <w:rsid w:val="08E71697"/>
    <w:rsid w:val="08E716DE"/>
    <w:rsid w:val="08E716F1"/>
    <w:rsid w:val="08E71704"/>
    <w:rsid w:val="08E717A6"/>
    <w:rsid w:val="08E717AB"/>
    <w:rsid w:val="08E717D5"/>
    <w:rsid w:val="08E717FF"/>
    <w:rsid w:val="08E719C8"/>
    <w:rsid w:val="08E71A7D"/>
    <w:rsid w:val="08E71ADA"/>
    <w:rsid w:val="08E71B02"/>
    <w:rsid w:val="08E71C18"/>
    <w:rsid w:val="08E71C38"/>
    <w:rsid w:val="08E71CCF"/>
    <w:rsid w:val="08E71CD0"/>
    <w:rsid w:val="08E71D18"/>
    <w:rsid w:val="08E71D39"/>
    <w:rsid w:val="08E71DDA"/>
    <w:rsid w:val="08E71E62"/>
    <w:rsid w:val="08E71E71"/>
    <w:rsid w:val="08E71ED9"/>
    <w:rsid w:val="08E71FE2"/>
    <w:rsid w:val="08E72010"/>
    <w:rsid w:val="08E7201F"/>
    <w:rsid w:val="08E7202D"/>
    <w:rsid w:val="08E72044"/>
    <w:rsid w:val="08E720FA"/>
    <w:rsid w:val="08E7213F"/>
    <w:rsid w:val="08E7217F"/>
    <w:rsid w:val="08E722AE"/>
    <w:rsid w:val="08E72351"/>
    <w:rsid w:val="08E72387"/>
    <w:rsid w:val="08E7241B"/>
    <w:rsid w:val="08E72426"/>
    <w:rsid w:val="08E72440"/>
    <w:rsid w:val="08E72481"/>
    <w:rsid w:val="08E7251A"/>
    <w:rsid w:val="08E72531"/>
    <w:rsid w:val="08E72556"/>
    <w:rsid w:val="08E725D1"/>
    <w:rsid w:val="08E72606"/>
    <w:rsid w:val="08E72613"/>
    <w:rsid w:val="08E72672"/>
    <w:rsid w:val="08E726A6"/>
    <w:rsid w:val="08E727B6"/>
    <w:rsid w:val="08E727FE"/>
    <w:rsid w:val="08E72807"/>
    <w:rsid w:val="08E72809"/>
    <w:rsid w:val="08E7280F"/>
    <w:rsid w:val="08E728F1"/>
    <w:rsid w:val="08E72AEF"/>
    <w:rsid w:val="08E72B28"/>
    <w:rsid w:val="08E72B71"/>
    <w:rsid w:val="08E72BBD"/>
    <w:rsid w:val="08E72BCB"/>
    <w:rsid w:val="08E72C7A"/>
    <w:rsid w:val="08E72D7D"/>
    <w:rsid w:val="08E72D94"/>
    <w:rsid w:val="08E72E29"/>
    <w:rsid w:val="08E72E89"/>
    <w:rsid w:val="08E73015"/>
    <w:rsid w:val="08E730FB"/>
    <w:rsid w:val="08E731BA"/>
    <w:rsid w:val="08E73272"/>
    <w:rsid w:val="08E73388"/>
    <w:rsid w:val="08E73404"/>
    <w:rsid w:val="08E73411"/>
    <w:rsid w:val="08E73439"/>
    <w:rsid w:val="08E734C6"/>
    <w:rsid w:val="08E7355F"/>
    <w:rsid w:val="08E735F9"/>
    <w:rsid w:val="08E7369C"/>
    <w:rsid w:val="08E736BE"/>
    <w:rsid w:val="08E736CA"/>
    <w:rsid w:val="08E736FB"/>
    <w:rsid w:val="08E7370B"/>
    <w:rsid w:val="08E7388D"/>
    <w:rsid w:val="08E7394B"/>
    <w:rsid w:val="08E73951"/>
    <w:rsid w:val="08E73956"/>
    <w:rsid w:val="08E739C7"/>
    <w:rsid w:val="08E739E8"/>
    <w:rsid w:val="08E739EA"/>
    <w:rsid w:val="08E73A6D"/>
    <w:rsid w:val="08E73A72"/>
    <w:rsid w:val="08E73AC0"/>
    <w:rsid w:val="08E73AC4"/>
    <w:rsid w:val="08E73B2C"/>
    <w:rsid w:val="08E73BBB"/>
    <w:rsid w:val="08E73C08"/>
    <w:rsid w:val="08E73CF7"/>
    <w:rsid w:val="08E73D99"/>
    <w:rsid w:val="08E73E0B"/>
    <w:rsid w:val="08E73E4C"/>
    <w:rsid w:val="08E73F26"/>
    <w:rsid w:val="08E73F57"/>
    <w:rsid w:val="08E74020"/>
    <w:rsid w:val="08E74106"/>
    <w:rsid w:val="08E741C0"/>
    <w:rsid w:val="08E741DC"/>
    <w:rsid w:val="08E741FB"/>
    <w:rsid w:val="08E74274"/>
    <w:rsid w:val="08E742ED"/>
    <w:rsid w:val="08E74313"/>
    <w:rsid w:val="08E7433D"/>
    <w:rsid w:val="08E74378"/>
    <w:rsid w:val="08E74434"/>
    <w:rsid w:val="08E74436"/>
    <w:rsid w:val="08E744A2"/>
    <w:rsid w:val="08E74530"/>
    <w:rsid w:val="08E74627"/>
    <w:rsid w:val="08E7464F"/>
    <w:rsid w:val="08E746A0"/>
    <w:rsid w:val="08E746DF"/>
    <w:rsid w:val="08E74734"/>
    <w:rsid w:val="08E747E2"/>
    <w:rsid w:val="08E74877"/>
    <w:rsid w:val="08E748EB"/>
    <w:rsid w:val="08E748FD"/>
    <w:rsid w:val="08E74A43"/>
    <w:rsid w:val="08E74A5E"/>
    <w:rsid w:val="08E74A76"/>
    <w:rsid w:val="08E74A8B"/>
    <w:rsid w:val="08E74AFE"/>
    <w:rsid w:val="08E74B0E"/>
    <w:rsid w:val="08E74B96"/>
    <w:rsid w:val="08E74BD4"/>
    <w:rsid w:val="08E74C3D"/>
    <w:rsid w:val="08E74CBA"/>
    <w:rsid w:val="08E74DE5"/>
    <w:rsid w:val="08E74EBD"/>
    <w:rsid w:val="08E74FD5"/>
    <w:rsid w:val="08E74FFB"/>
    <w:rsid w:val="08E750A3"/>
    <w:rsid w:val="08E75183"/>
    <w:rsid w:val="08E75220"/>
    <w:rsid w:val="08E75241"/>
    <w:rsid w:val="08E75285"/>
    <w:rsid w:val="08E752A2"/>
    <w:rsid w:val="08E752BE"/>
    <w:rsid w:val="08E752E8"/>
    <w:rsid w:val="08E7533E"/>
    <w:rsid w:val="08E7536D"/>
    <w:rsid w:val="08E75460"/>
    <w:rsid w:val="08E7548A"/>
    <w:rsid w:val="08E75491"/>
    <w:rsid w:val="08E754DE"/>
    <w:rsid w:val="08E754F8"/>
    <w:rsid w:val="08E755D4"/>
    <w:rsid w:val="08E7567B"/>
    <w:rsid w:val="08E75682"/>
    <w:rsid w:val="08E75701"/>
    <w:rsid w:val="08E758D5"/>
    <w:rsid w:val="08E75995"/>
    <w:rsid w:val="08E75A15"/>
    <w:rsid w:val="08E75A3D"/>
    <w:rsid w:val="08E75AAA"/>
    <w:rsid w:val="08E75AE5"/>
    <w:rsid w:val="08E75AF6"/>
    <w:rsid w:val="08E75B6D"/>
    <w:rsid w:val="08E75BD9"/>
    <w:rsid w:val="08E75C45"/>
    <w:rsid w:val="08E75C5A"/>
    <w:rsid w:val="08E75CBA"/>
    <w:rsid w:val="08E75D6A"/>
    <w:rsid w:val="08E75DA7"/>
    <w:rsid w:val="08E75E3B"/>
    <w:rsid w:val="08E75ED7"/>
    <w:rsid w:val="08E75F82"/>
    <w:rsid w:val="08E7611B"/>
    <w:rsid w:val="08E76215"/>
    <w:rsid w:val="08E7625F"/>
    <w:rsid w:val="08E762DE"/>
    <w:rsid w:val="08E762F8"/>
    <w:rsid w:val="08E76486"/>
    <w:rsid w:val="08E765E8"/>
    <w:rsid w:val="08E76661"/>
    <w:rsid w:val="08E7669F"/>
    <w:rsid w:val="08E766BB"/>
    <w:rsid w:val="08E766DE"/>
    <w:rsid w:val="08E76710"/>
    <w:rsid w:val="08E767B2"/>
    <w:rsid w:val="08E76813"/>
    <w:rsid w:val="08E7694D"/>
    <w:rsid w:val="08E76A22"/>
    <w:rsid w:val="08E76B01"/>
    <w:rsid w:val="08E76B99"/>
    <w:rsid w:val="08E76C8D"/>
    <w:rsid w:val="08E76CAB"/>
    <w:rsid w:val="08E76CD2"/>
    <w:rsid w:val="08E76D35"/>
    <w:rsid w:val="08E76D55"/>
    <w:rsid w:val="08E76EB2"/>
    <w:rsid w:val="08E76EFF"/>
    <w:rsid w:val="08E76FD6"/>
    <w:rsid w:val="08E76FD8"/>
    <w:rsid w:val="08E77054"/>
    <w:rsid w:val="08E770D0"/>
    <w:rsid w:val="08E770DF"/>
    <w:rsid w:val="08E7711F"/>
    <w:rsid w:val="08E77190"/>
    <w:rsid w:val="08E771B7"/>
    <w:rsid w:val="08E7726B"/>
    <w:rsid w:val="08E7728B"/>
    <w:rsid w:val="08E772AC"/>
    <w:rsid w:val="08E772B7"/>
    <w:rsid w:val="08E7736C"/>
    <w:rsid w:val="08E774E8"/>
    <w:rsid w:val="08E7758B"/>
    <w:rsid w:val="08E77596"/>
    <w:rsid w:val="08E7763B"/>
    <w:rsid w:val="08E7772F"/>
    <w:rsid w:val="08E7777E"/>
    <w:rsid w:val="08E777BC"/>
    <w:rsid w:val="08E77916"/>
    <w:rsid w:val="08E77918"/>
    <w:rsid w:val="08E77938"/>
    <w:rsid w:val="08E77977"/>
    <w:rsid w:val="08E77AB6"/>
    <w:rsid w:val="08E77B6D"/>
    <w:rsid w:val="08E77C61"/>
    <w:rsid w:val="08E77C9A"/>
    <w:rsid w:val="08E77DB1"/>
    <w:rsid w:val="08E77DC1"/>
    <w:rsid w:val="08E77E7D"/>
    <w:rsid w:val="08E77FE0"/>
    <w:rsid w:val="08E77FE4"/>
    <w:rsid w:val="08E80058"/>
    <w:rsid w:val="08E802A6"/>
    <w:rsid w:val="08E80335"/>
    <w:rsid w:val="08E8036F"/>
    <w:rsid w:val="08E80398"/>
    <w:rsid w:val="08E803D8"/>
    <w:rsid w:val="08E805A1"/>
    <w:rsid w:val="08E80608"/>
    <w:rsid w:val="08E8064E"/>
    <w:rsid w:val="08E80679"/>
    <w:rsid w:val="08E80743"/>
    <w:rsid w:val="08E80773"/>
    <w:rsid w:val="08E80780"/>
    <w:rsid w:val="08E80870"/>
    <w:rsid w:val="08E808A9"/>
    <w:rsid w:val="08E808D4"/>
    <w:rsid w:val="08E8091C"/>
    <w:rsid w:val="08E80924"/>
    <w:rsid w:val="08E809E8"/>
    <w:rsid w:val="08E80A16"/>
    <w:rsid w:val="08E80B34"/>
    <w:rsid w:val="08E80B93"/>
    <w:rsid w:val="08E80BC7"/>
    <w:rsid w:val="08E80C18"/>
    <w:rsid w:val="08E80D03"/>
    <w:rsid w:val="08E80E05"/>
    <w:rsid w:val="08E80E5C"/>
    <w:rsid w:val="08E80F2E"/>
    <w:rsid w:val="08E80F47"/>
    <w:rsid w:val="08E81031"/>
    <w:rsid w:val="08E81034"/>
    <w:rsid w:val="08E8103D"/>
    <w:rsid w:val="08E8105A"/>
    <w:rsid w:val="08E81069"/>
    <w:rsid w:val="08E8107C"/>
    <w:rsid w:val="08E810A4"/>
    <w:rsid w:val="08E8114A"/>
    <w:rsid w:val="08E81158"/>
    <w:rsid w:val="08E811C4"/>
    <w:rsid w:val="08E812C2"/>
    <w:rsid w:val="08E812D6"/>
    <w:rsid w:val="08E8130D"/>
    <w:rsid w:val="08E813D0"/>
    <w:rsid w:val="08E813FE"/>
    <w:rsid w:val="08E8147C"/>
    <w:rsid w:val="08E81528"/>
    <w:rsid w:val="08E81536"/>
    <w:rsid w:val="08E81597"/>
    <w:rsid w:val="08E815A6"/>
    <w:rsid w:val="08E81618"/>
    <w:rsid w:val="08E8162C"/>
    <w:rsid w:val="08E8170B"/>
    <w:rsid w:val="08E8174D"/>
    <w:rsid w:val="08E817B8"/>
    <w:rsid w:val="08E817C9"/>
    <w:rsid w:val="08E81819"/>
    <w:rsid w:val="08E8185F"/>
    <w:rsid w:val="08E8188B"/>
    <w:rsid w:val="08E8188F"/>
    <w:rsid w:val="08E818AC"/>
    <w:rsid w:val="08E818FA"/>
    <w:rsid w:val="08E8194B"/>
    <w:rsid w:val="08E819C3"/>
    <w:rsid w:val="08E819ED"/>
    <w:rsid w:val="08E81ABE"/>
    <w:rsid w:val="08E81BB9"/>
    <w:rsid w:val="08E81BBA"/>
    <w:rsid w:val="08E81C6F"/>
    <w:rsid w:val="08E81C77"/>
    <w:rsid w:val="08E81CBA"/>
    <w:rsid w:val="08E81D70"/>
    <w:rsid w:val="08E81D86"/>
    <w:rsid w:val="08E81D90"/>
    <w:rsid w:val="08E81E78"/>
    <w:rsid w:val="08E81F24"/>
    <w:rsid w:val="08E81FA2"/>
    <w:rsid w:val="08E81FC8"/>
    <w:rsid w:val="08E81FD9"/>
    <w:rsid w:val="08E81FDD"/>
    <w:rsid w:val="08E81FFF"/>
    <w:rsid w:val="08E820AF"/>
    <w:rsid w:val="08E82122"/>
    <w:rsid w:val="08E82227"/>
    <w:rsid w:val="08E8222B"/>
    <w:rsid w:val="08E822C9"/>
    <w:rsid w:val="08E8232B"/>
    <w:rsid w:val="08E823BF"/>
    <w:rsid w:val="08E82574"/>
    <w:rsid w:val="08E8262A"/>
    <w:rsid w:val="08E82631"/>
    <w:rsid w:val="08E826ED"/>
    <w:rsid w:val="08E82753"/>
    <w:rsid w:val="08E8275F"/>
    <w:rsid w:val="08E82797"/>
    <w:rsid w:val="08E828B1"/>
    <w:rsid w:val="08E828B4"/>
    <w:rsid w:val="08E828E2"/>
    <w:rsid w:val="08E82967"/>
    <w:rsid w:val="08E82AD9"/>
    <w:rsid w:val="08E82B5A"/>
    <w:rsid w:val="08E82B64"/>
    <w:rsid w:val="08E82B73"/>
    <w:rsid w:val="08E82D51"/>
    <w:rsid w:val="08E82D65"/>
    <w:rsid w:val="08E82D82"/>
    <w:rsid w:val="08E82DA5"/>
    <w:rsid w:val="08E82DED"/>
    <w:rsid w:val="08E82E6D"/>
    <w:rsid w:val="08E82E70"/>
    <w:rsid w:val="08E82EA3"/>
    <w:rsid w:val="08E82F99"/>
    <w:rsid w:val="08E82FA1"/>
    <w:rsid w:val="08E82FFC"/>
    <w:rsid w:val="08E83014"/>
    <w:rsid w:val="08E830D1"/>
    <w:rsid w:val="08E8317D"/>
    <w:rsid w:val="08E8336A"/>
    <w:rsid w:val="08E8338E"/>
    <w:rsid w:val="08E83392"/>
    <w:rsid w:val="08E833E1"/>
    <w:rsid w:val="08E83467"/>
    <w:rsid w:val="08E8347A"/>
    <w:rsid w:val="08E834CA"/>
    <w:rsid w:val="08E8350D"/>
    <w:rsid w:val="08E8367A"/>
    <w:rsid w:val="08E83695"/>
    <w:rsid w:val="08E836F0"/>
    <w:rsid w:val="08E836F2"/>
    <w:rsid w:val="08E8374A"/>
    <w:rsid w:val="08E83772"/>
    <w:rsid w:val="08E83786"/>
    <w:rsid w:val="08E837C5"/>
    <w:rsid w:val="08E8380A"/>
    <w:rsid w:val="08E8380C"/>
    <w:rsid w:val="08E83860"/>
    <w:rsid w:val="08E83878"/>
    <w:rsid w:val="08E838A2"/>
    <w:rsid w:val="08E838DE"/>
    <w:rsid w:val="08E83A46"/>
    <w:rsid w:val="08E83A57"/>
    <w:rsid w:val="08E83A9F"/>
    <w:rsid w:val="08E83ABF"/>
    <w:rsid w:val="08E83ACE"/>
    <w:rsid w:val="08E83BC2"/>
    <w:rsid w:val="08E83BD8"/>
    <w:rsid w:val="08E83BE3"/>
    <w:rsid w:val="08E83C74"/>
    <w:rsid w:val="08E83F39"/>
    <w:rsid w:val="08E83FF4"/>
    <w:rsid w:val="08E8401F"/>
    <w:rsid w:val="08E8410C"/>
    <w:rsid w:val="08E84118"/>
    <w:rsid w:val="08E8414D"/>
    <w:rsid w:val="08E84296"/>
    <w:rsid w:val="08E842A3"/>
    <w:rsid w:val="08E842F8"/>
    <w:rsid w:val="08E842F9"/>
    <w:rsid w:val="08E842FB"/>
    <w:rsid w:val="08E8444C"/>
    <w:rsid w:val="08E8446B"/>
    <w:rsid w:val="08E84533"/>
    <w:rsid w:val="08E845AA"/>
    <w:rsid w:val="08E8472B"/>
    <w:rsid w:val="08E84748"/>
    <w:rsid w:val="08E84803"/>
    <w:rsid w:val="08E848C8"/>
    <w:rsid w:val="08E848CC"/>
    <w:rsid w:val="08E848D2"/>
    <w:rsid w:val="08E849B6"/>
    <w:rsid w:val="08E84A37"/>
    <w:rsid w:val="08E84A42"/>
    <w:rsid w:val="08E84A9B"/>
    <w:rsid w:val="08E84BFA"/>
    <w:rsid w:val="08E84C00"/>
    <w:rsid w:val="08E84C08"/>
    <w:rsid w:val="08E84C48"/>
    <w:rsid w:val="08E84CA9"/>
    <w:rsid w:val="08E84D45"/>
    <w:rsid w:val="08E84E6F"/>
    <w:rsid w:val="08E84F1D"/>
    <w:rsid w:val="08E84F23"/>
    <w:rsid w:val="08E84F6C"/>
    <w:rsid w:val="08E84FB7"/>
    <w:rsid w:val="08E84FD8"/>
    <w:rsid w:val="08E8524B"/>
    <w:rsid w:val="08E8527B"/>
    <w:rsid w:val="08E8532A"/>
    <w:rsid w:val="08E853E0"/>
    <w:rsid w:val="08E85415"/>
    <w:rsid w:val="08E8543B"/>
    <w:rsid w:val="08E85485"/>
    <w:rsid w:val="08E85538"/>
    <w:rsid w:val="08E85551"/>
    <w:rsid w:val="08E85562"/>
    <w:rsid w:val="08E855D7"/>
    <w:rsid w:val="08E85615"/>
    <w:rsid w:val="08E856F5"/>
    <w:rsid w:val="08E85786"/>
    <w:rsid w:val="08E85811"/>
    <w:rsid w:val="08E85951"/>
    <w:rsid w:val="08E85980"/>
    <w:rsid w:val="08E85A1E"/>
    <w:rsid w:val="08E85A74"/>
    <w:rsid w:val="08E85C8E"/>
    <w:rsid w:val="08E85E02"/>
    <w:rsid w:val="08E85E0B"/>
    <w:rsid w:val="08E85FAA"/>
    <w:rsid w:val="08E86006"/>
    <w:rsid w:val="08E860B4"/>
    <w:rsid w:val="08E860BE"/>
    <w:rsid w:val="08E860E2"/>
    <w:rsid w:val="08E8616A"/>
    <w:rsid w:val="08E8623F"/>
    <w:rsid w:val="08E8624D"/>
    <w:rsid w:val="08E8627C"/>
    <w:rsid w:val="08E86346"/>
    <w:rsid w:val="08E8638F"/>
    <w:rsid w:val="08E863F7"/>
    <w:rsid w:val="08E86466"/>
    <w:rsid w:val="08E864BC"/>
    <w:rsid w:val="08E864D8"/>
    <w:rsid w:val="08E8650C"/>
    <w:rsid w:val="08E865A9"/>
    <w:rsid w:val="08E865E8"/>
    <w:rsid w:val="08E86668"/>
    <w:rsid w:val="08E866ED"/>
    <w:rsid w:val="08E866EF"/>
    <w:rsid w:val="08E86727"/>
    <w:rsid w:val="08E86793"/>
    <w:rsid w:val="08E867CE"/>
    <w:rsid w:val="08E868F3"/>
    <w:rsid w:val="08E86938"/>
    <w:rsid w:val="08E86943"/>
    <w:rsid w:val="08E869DF"/>
    <w:rsid w:val="08E86A60"/>
    <w:rsid w:val="08E86A75"/>
    <w:rsid w:val="08E86A83"/>
    <w:rsid w:val="08E86ADC"/>
    <w:rsid w:val="08E86B03"/>
    <w:rsid w:val="08E86B29"/>
    <w:rsid w:val="08E86B4C"/>
    <w:rsid w:val="08E86B5C"/>
    <w:rsid w:val="08E86BF8"/>
    <w:rsid w:val="08E86C8A"/>
    <w:rsid w:val="08E86CDD"/>
    <w:rsid w:val="08E86DA0"/>
    <w:rsid w:val="08E86DB4"/>
    <w:rsid w:val="08E86E79"/>
    <w:rsid w:val="08E86F62"/>
    <w:rsid w:val="08E8701C"/>
    <w:rsid w:val="08E8703F"/>
    <w:rsid w:val="08E87132"/>
    <w:rsid w:val="08E8718B"/>
    <w:rsid w:val="08E871F3"/>
    <w:rsid w:val="08E873AF"/>
    <w:rsid w:val="08E873CB"/>
    <w:rsid w:val="08E873F1"/>
    <w:rsid w:val="08E87418"/>
    <w:rsid w:val="08E87478"/>
    <w:rsid w:val="08E87511"/>
    <w:rsid w:val="08E875D2"/>
    <w:rsid w:val="08E87667"/>
    <w:rsid w:val="08E8766C"/>
    <w:rsid w:val="08E87677"/>
    <w:rsid w:val="08E876ED"/>
    <w:rsid w:val="08E87734"/>
    <w:rsid w:val="08E877A3"/>
    <w:rsid w:val="08E87879"/>
    <w:rsid w:val="08E878B7"/>
    <w:rsid w:val="08E87901"/>
    <w:rsid w:val="08E8793B"/>
    <w:rsid w:val="08E8797C"/>
    <w:rsid w:val="08E87982"/>
    <w:rsid w:val="08E879DC"/>
    <w:rsid w:val="08E87A23"/>
    <w:rsid w:val="08E87A86"/>
    <w:rsid w:val="08E87CB1"/>
    <w:rsid w:val="08E87D9D"/>
    <w:rsid w:val="08E87DB8"/>
    <w:rsid w:val="08E87E5B"/>
    <w:rsid w:val="08E87E6D"/>
    <w:rsid w:val="08E87EE8"/>
    <w:rsid w:val="08E87FCB"/>
    <w:rsid w:val="08E900F9"/>
    <w:rsid w:val="08E90208"/>
    <w:rsid w:val="08E9020E"/>
    <w:rsid w:val="08E903B1"/>
    <w:rsid w:val="08E90473"/>
    <w:rsid w:val="08E90486"/>
    <w:rsid w:val="08E904FC"/>
    <w:rsid w:val="08E906B8"/>
    <w:rsid w:val="08E90796"/>
    <w:rsid w:val="08E907C8"/>
    <w:rsid w:val="08E90806"/>
    <w:rsid w:val="08E908E6"/>
    <w:rsid w:val="08E90937"/>
    <w:rsid w:val="08E909AE"/>
    <w:rsid w:val="08E909D8"/>
    <w:rsid w:val="08E909FA"/>
    <w:rsid w:val="08E90A12"/>
    <w:rsid w:val="08E90B76"/>
    <w:rsid w:val="08E90B95"/>
    <w:rsid w:val="08E90BE3"/>
    <w:rsid w:val="08E90D09"/>
    <w:rsid w:val="08E90D29"/>
    <w:rsid w:val="08E90DE5"/>
    <w:rsid w:val="08E90E52"/>
    <w:rsid w:val="08E90E9B"/>
    <w:rsid w:val="08E90F60"/>
    <w:rsid w:val="08E90F8E"/>
    <w:rsid w:val="08E9113A"/>
    <w:rsid w:val="08E91157"/>
    <w:rsid w:val="08E91287"/>
    <w:rsid w:val="08E912FD"/>
    <w:rsid w:val="08E913D0"/>
    <w:rsid w:val="08E9145E"/>
    <w:rsid w:val="08E91479"/>
    <w:rsid w:val="08E91543"/>
    <w:rsid w:val="08E9157E"/>
    <w:rsid w:val="08E91614"/>
    <w:rsid w:val="08E91623"/>
    <w:rsid w:val="08E916B1"/>
    <w:rsid w:val="08E916D8"/>
    <w:rsid w:val="08E9172E"/>
    <w:rsid w:val="08E9176E"/>
    <w:rsid w:val="08E91787"/>
    <w:rsid w:val="08E917C3"/>
    <w:rsid w:val="08E91856"/>
    <w:rsid w:val="08E918E2"/>
    <w:rsid w:val="08E91935"/>
    <w:rsid w:val="08E9193E"/>
    <w:rsid w:val="08E91AE7"/>
    <w:rsid w:val="08E91BEE"/>
    <w:rsid w:val="08E91C00"/>
    <w:rsid w:val="08E91CFF"/>
    <w:rsid w:val="08E91D44"/>
    <w:rsid w:val="08E91D66"/>
    <w:rsid w:val="08E91D9F"/>
    <w:rsid w:val="08E91E91"/>
    <w:rsid w:val="08E91E99"/>
    <w:rsid w:val="08E91F3C"/>
    <w:rsid w:val="08E91FB5"/>
    <w:rsid w:val="08E91FDC"/>
    <w:rsid w:val="08E92033"/>
    <w:rsid w:val="08E9203B"/>
    <w:rsid w:val="08E920E2"/>
    <w:rsid w:val="08E922F1"/>
    <w:rsid w:val="08E9230E"/>
    <w:rsid w:val="08E923D9"/>
    <w:rsid w:val="08E92405"/>
    <w:rsid w:val="08E92415"/>
    <w:rsid w:val="08E924B4"/>
    <w:rsid w:val="08E924BB"/>
    <w:rsid w:val="08E9251F"/>
    <w:rsid w:val="08E925D0"/>
    <w:rsid w:val="08E925D5"/>
    <w:rsid w:val="08E92669"/>
    <w:rsid w:val="08E9266B"/>
    <w:rsid w:val="08E927A8"/>
    <w:rsid w:val="08E927F6"/>
    <w:rsid w:val="08E92817"/>
    <w:rsid w:val="08E92847"/>
    <w:rsid w:val="08E92858"/>
    <w:rsid w:val="08E9285C"/>
    <w:rsid w:val="08E928B6"/>
    <w:rsid w:val="08E928E4"/>
    <w:rsid w:val="08E92965"/>
    <w:rsid w:val="08E92A58"/>
    <w:rsid w:val="08E92A77"/>
    <w:rsid w:val="08E92B10"/>
    <w:rsid w:val="08E92C5E"/>
    <w:rsid w:val="08E92C8A"/>
    <w:rsid w:val="08E92CD3"/>
    <w:rsid w:val="08E92CE2"/>
    <w:rsid w:val="08E92E4E"/>
    <w:rsid w:val="08E92EE4"/>
    <w:rsid w:val="08E92EF6"/>
    <w:rsid w:val="08E931A5"/>
    <w:rsid w:val="08E931F5"/>
    <w:rsid w:val="08E93295"/>
    <w:rsid w:val="08E93432"/>
    <w:rsid w:val="08E93441"/>
    <w:rsid w:val="08E934C7"/>
    <w:rsid w:val="08E93551"/>
    <w:rsid w:val="08E9357B"/>
    <w:rsid w:val="08E935E0"/>
    <w:rsid w:val="08E93653"/>
    <w:rsid w:val="08E93660"/>
    <w:rsid w:val="08E9373B"/>
    <w:rsid w:val="08E9374F"/>
    <w:rsid w:val="08E9377A"/>
    <w:rsid w:val="08E939F7"/>
    <w:rsid w:val="08E93A2F"/>
    <w:rsid w:val="08E93A61"/>
    <w:rsid w:val="08E93B1D"/>
    <w:rsid w:val="08E93B2F"/>
    <w:rsid w:val="08E93B37"/>
    <w:rsid w:val="08E93B69"/>
    <w:rsid w:val="08E93B75"/>
    <w:rsid w:val="08E93BF7"/>
    <w:rsid w:val="08E93C07"/>
    <w:rsid w:val="08E93C5E"/>
    <w:rsid w:val="08E93CA6"/>
    <w:rsid w:val="08E93D14"/>
    <w:rsid w:val="08E93D24"/>
    <w:rsid w:val="08E93D35"/>
    <w:rsid w:val="08E93E64"/>
    <w:rsid w:val="08E93EEF"/>
    <w:rsid w:val="08E93F2D"/>
    <w:rsid w:val="08E93F3E"/>
    <w:rsid w:val="08E94082"/>
    <w:rsid w:val="08E94149"/>
    <w:rsid w:val="08E941D4"/>
    <w:rsid w:val="08E9439D"/>
    <w:rsid w:val="08E943AC"/>
    <w:rsid w:val="08E94469"/>
    <w:rsid w:val="08E9447F"/>
    <w:rsid w:val="08E944AC"/>
    <w:rsid w:val="08E944D5"/>
    <w:rsid w:val="08E94512"/>
    <w:rsid w:val="08E9453E"/>
    <w:rsid w:val="08E9458D"/>
    <w:rsid w:val="08E945A7"/>
    <w:rsid w:val="08E9484B"/>
    <w:rsid w:val="08E948D4"/>
    <w:rsid w:val="08E94972"/>
    <w:rsid w:val="08E949E6"/>
    <w:rsid w:val="08E949E9"/>
    <w:rsid w:val="08E94A88"/>
    <w:rsid w:val="08E94B9B"/>
    <w:rsid w:val="08E94BE6"/>
    <w:rsid w:val="08E94C3B"/>
    <w:rsid w:val="08E94CF3"/>
    <w:rsid w:val="08E94DA8"/>
    <w:rsid w:val="08E94E0E"/>
    <w:rsid w:val="08E94E2C"/>
    <w:rsid w:val="08E94E49"/>
    <w:rsid w:val="08E94EDF"/>
    <w:rsid w:val="08E94EF0"/>
    <w:rsid w:val="08E94F42"/>
    <w:rsid w:val="08E95028"/>
    <w:rsid w:val="08E952DF"/>
    <w:rsid w:val="08E95304"/>
    <w:rsid w:val="08E95376"/>
    <w:rsid w:val="08E953C6"/>
    <w:rsid w:val="08E953F8"/>
    <w:rsid w:val="08E95434"/>
    <w:rsid w:val="08E95503"/>
    <w:rsid w:val="08E95562"/>
    <w:rsid w:val="08E9562E"/>
    <w:rsid w:val="08E95690"/>
    <w:rsid w:val="08E9570B"/>
    <w:rsid w:val="08E95726"/>
    <w:rsid w:val="08E95845"/>
    <w:rsid w:val="08E958DF"/>
    <w:rsid w:val="08E95A77"/>
    <w:rsid w:val="08E95B85"/>
    <w:rsid w:val="08E95B9A"/>
    <w:rsid w:val="08E95C02"/>
    <w:rsid w:val="08E95C9A"/>
    <w:rsid w:val="08E95CF5"/>
    <w:rsid w:val="08E95D01"/>
    <w:rsid w:val="08E95D21"/>
    <w:rsid w:val="08E95D30"/>
    <w:rsid w:val="08E95DB8"/>
    <w:rsid w:val="08E95DC7"/>
    <w:rsid w:val="08E95DEF"/>
    <w:rsid w:val="08E95EC2"/>
    <w:rsid w:val="08E95F1B"/>
    <w:rsid w:val="08E95F5B"/>
    <w:rsid w:val="08E95FB8"/>
    <w:rsid w:val="08E9600C"/>
    <w:rsid w:val="08E960D2"/>
    <w:rsid w:val="08E960D7"/>
    <w:rsid w:val="08E96265"/>
    <w:rsid w:val="08E96292"/>
    <w:rsid w:val="08E962AC"/>
    <w:rsid w:val="08E962F5"/>
    <w:rsid w:val="08E96303"/>
    <w:rsid w:val="08E9635A"/>
    <w:rsid w:val="08E96425"/>
    <w:rsid w:val="08E96475"/>
    <w:rsid w:val="08E964F8"/>
    <w:rsid w:val="08E9655C"/>
    <w:rsid w:val="08E966CB"/>
    <w:rsid w:val="08E96870"/>
    <w:rsid w:val="08E968A4"/>
    <w:rsid w:val="08E9690F"/>
    <w:rsid w:val="08E96912"/>
    <w:rsid w:val="08E969DC"/>
    <w:rsid w:val="08E96AB8"/>
    <w:rsid w:val="08E96ADE"/>
    <w:rsid w:val="08E96BD2"/>
    <w:rsid w:val="08E96BDF"/>
    <w:rsid w:val="08E96BE5"/>
    <w:rsid w:val="08E96BF2"/>
    <w:rsid w:val="08E96C0B"/>
    <w:rsid w:val="08E96CA9"/>
    <w:rsid w:val="08E96ECF"/>
    <w:rsid w:val="08E96EF1"/>
    <w:rsid w:val="08E96FAA"/>
    <w:rsid w:val="08E9701D"/>
    <w:rsid w:val="08E97058"/>
    <w:rsid w:val="08E970B5"/>
    <w:rsid w:val="08E970BF"/>
    <w:rsid w:val="08E9714F"/>
    <w:rsid w:val="08E97231"/>
    <w:rsid w:val="08E9723F"/>
    <w:rsid w:val="08E97272"/>
    <w:rsid w:val="08E972CA"/>
    <w:rsid w:val="08E972FB"/>
    <w:rsid w:val="08E97348"/>
    <w:rsid w:val="08E97381"/>
    <w:rsid w:val="08E973C3"/>
    <w:rsid w:val="08E97441"/>
    <w:rsid w:val="08E9758D"/>
    <w:rsid w:val="08E975C9"/>
    <w:rsid w:val="08E97680"/>
    <w:rsid w:val="08E9773B"/>
    <w:rsid w:val="08E9788A"/>
    <w:rsid w:val="08E978D3"/>
    <w:rsid w:val="08E979B8"/>
    <w:rsid w:val="08E97A03"/>
    <w:rsid w:val="08E97B76"/>
    <w:rsid w:val="08E97B7F"/>
    <w:rsid w:val="08E97B9A"/>
    <w:rsid w:val="08E97BCF"/>
    <w:rsid w:val="08E97BEA"/>
    <w:rsid w:val="08E97C0C"/>
    <w:rsid w:val="08E97C30"/>
    <w:rsid w:val="08E97C68"/>
    <w:rsid w:val="08E97DED"/>
    <w:rsid w:val="08E97E03"/>
    <w:rsid w:val="08E97E10"/>
    <w:rsid w:val="08E97E60"/>
    <w:rsid w:val="08E97ED6"/>
    <w:rsid w:val="08E97EED"/>
    <w:rsid w:val="08E97F2F"/>
    <w:rsid w:val="08E97F5F"/>
    <w:rsid w:val="08E97FB9"/>
    <w:rsid w:val="08EA0068"/>
    <w:rsid w:val="08EA0130"/>
    <w:rsid w:val="08EA02C0"/>
    <w:rsid w:val="08EA02CC"/>
    <w:rsid w:val="08EA0389"/>
    <w:rsid w:val="08EA0423"/>
    <w:rsid w:val="08EA043A"/>
    <w:rsid w:val="08EA0627"/>
    <w:rsid w:val="08EA0663"/>
    <w:rsid w:val="08EA06D4"/>
    <w:rsid w:val="08EA07C8"/>
    <w:rsid w:val="08EA0984"/>
    <w:rsid w:val="08EA0A57"/>
    <w:rsid w:val="08EA0A6D"/>
    <w:rsid w:val="08EA0AF2"/>
    <w:rsid w:val="08EA0B09"/>
    <w:rsid w:val="08EA0B46"/>
    <w:rsid w:val="08EA0B4D"/>
    <w:rsid w:val="08EA0B7F"/>
    <w:rsid w:val="08EA0B81"/>
    <w:rsid w:val="08EA0C88"/>
    <w:rsid w:val="08EA0D6A"/>
    <w:rsid w:val="08EA0E3E"/>
    <w:rsid w:val="08EA0EAC"/>
    <w:rsid w:val="08EA0F29"/>
    <w:rsid w:val="08EA0F4F"/>
    <w:rsid w:val="08EA0FD7"/>
    <w:rsid w:val="08EA0FD9"/>
    <w:rsid w:val="08EA1007"/>
    <w:rsid w:val="08EA100E"/>
    <w:rsid w:val="08EA10EE"/>
    <w:rsid w:val="08EA11FD"/>
    <w:rsid w:val="08EA12EE"/>
    <w:rsid w:val="08EA136A"/>
    <w:rsid w:val="08EA136B"/>
    <w:rsid w:val="08EA14F0"/>
    <w:rsid w:val="08EA150D"/>
    <w:rsid w:val="08EA156E"/>
    <w:rsid w:val="08EA1574"/>
    <w:rsid w:val="08EA1610"/>
    <w:rsid w:val="08EA173C"/>
    <w:rsid w:val="08EA177B"/>
    <w:rsid w:val="08EA17AE"/>
    <w:rsid w:val="08EA17B9"/>
    <w:rsid w:val="08EA17F8"/>
    <w:rsid w:val="08EA187E"/>
    <w:rsid w:val="08EA18DF"/>
    <w:rsid w:val="08EA1950"/>
    <w:rsid w:val="08EA1A34"/>
    <w:rsid w:val="08EA1A9A"/>
    <w:rsid w:val="08EA1ABA"/>
    <w:rsid w:val="08EA1B1A"/>
    <w:rsid w:val="08EA1B27"/>
    <w:rsid w:val="08EA1BE5"/>
    <w:rsid w:val="08EA1CE2"/>
    <w:rsid w:val="08EA1D04"/>
    <w:rsid w:val="08EA1DB8"/>
    <w:rsid w:val="08EA1E9D"/>
    <w:rsid w:val="08EA1F7F"/>
    <w:rsid w:val="08EA1FB4"/>
    <w:rsid w:val="08EA207D"/>
    <w:rsid w:val="08EA20F4"/>
    <w:rsid w:val="08EA212F"/>
    <w:rsid w:val="08EA22A9"/>
    <w:rsid w:val="08EA232E"/>
    <w:rsid w:val="08EA23C4"/>
    <w:rsid w:val="08EA23E1"/>
    <w:rsid w:val="08EA256A"/>
    <w:rsid w:val="08EA262A"/>
    <w:rsid w:val="08EA2698"/>
    <w:rsid w:val="08EA27BA"/>
    <w:rsid w:val="08EA2854"/>
    <w:rsid w:val="08EA294C"/>
    <w:rsid w:val="08EA29FB"/>
    <w:rsid w:val="08EA2A9E"/>
    <w:rsid w:val="08EA2AD9"/>
    <w:rsid w:val="08EA2BB1"/>
    <w:rsid w:val="08EA2BBA"/>
    <w:rsid w:val="08EA2C4B"/>
    <w:rsid w:val="08EA2C53"/>
    <w:rsid w:val="08EA2C64"/>
    <w:rsid w:val="08EA2D00"/>
    <w:rsid w:val="08EA2D03"/>
    <w:rsid w:val="08EA2DFA"/>
    <w:rsid w:val="08EA2F74"/>
    <w:rsid w:val="08EA2FA9"/>
    <w:rsid w:val="08EA2FC4"/>
    <w:rsid w:val="08EA3098"/>
    <w:rsid w:val="08EA315F"/>
    <w:rsid w:val="08EA3174"/>
    <w:rsid w:val="08EA31F7"/>
    <w:rsid w:val="08EA32BD"/>
    <w:rsid w:val="08EA3316"/>
    <w:rsid w:val="08EA34A6"/>
    <w:rsid w:val="08EA34A9"/>
    <w:rsid w:val="08EA34B9"/>
    <w:rsid w:val="08EA34E1"/>
    <w:rsid w:val="08EA34F2"/>
    <w:rsid w:val="08EA3544"/>
    <w:rsid w:val="08EA355D"/>
    <w:rsid w:val="08EA357E"/>
    <w:rsid w:val="08EA35D9"/>
    <w:rsid w:val="08EA35E0"/>
    <w:rsid w:val="08EA35F2"/>
    <w:rsid w:val="08EA3612"/>
    <w:rsid w:val="08EA3614"/>
    <w:rsid w:val="08EA3770"/>
    <w:rsid w:val="08EA384B"/>
    <w:rsid w:val="08EA3852"/>
    <w:rsid w:val="08EA3863"/>
    <w:rsid w:val="08EA392C"/>
    <w:rsid w:val="08EA3980"/>
    <w:rsid w:val="08EA3ABB"/>
    <w:rsid w:val="08EA3ABC"/>
    <w:rsid w:val="08EA3BA5"/>
    <w:rsid w:val="08EA3BD1"/>
    <w:rsid w:val="08EA3BE2"/>
    <w:rsid w:val="08EA3BF8"/>
    <w:rsid w:val="08EA3C78"/>
    <w:rsid w:val="08EA3DD4"/>
    <w:rsid w:val="08EA3E2C"/>
    <w:rsid w:val="08EA3ED2"/>
    <w:rsid w:val="08EA3F1E"/>
    <w:rsid w:val="08EA3F68"/>
    <w:rsid w:val="08EA3FF0"/>
    <w:rsid w:val="08EA4001"/>
    <w:rsid w:val="08EA409A"/>
    <w:rsid w:val="08EA4108"/>
    <w:rsid w:val="08EA4117"/>
    <w:rsid w:val="08EA4135"/>
    <w:rsid w:val="08EA4176"/>
    <w:rsid w:val="08EA4210"/>
    <w:rsid w:val="08EA42C6"/>
    <w:rsid w:val="08EA42ED"/>
    <w:rsid w:val="08EA4360"/>
    <w:rsid w:val="08EA43D3"/>
    <w:rsid w:val="08EA43F1"/>
    <w:rsid w:val="08EA45FF"/>
    <w:rsid w:val="08EA4634"/>
    <w:rsid w:val="08EA46EF"/>
    <w:rsid w:val="08EA46FF"/>
    <w:rsid w:val="08EA4705"/>
    <w:rsid w:val="08EA47CD"/>
    <w:rsid w:val="08EA482E"/>
    <w:rsid w:val="08EA48F1"/>
    <w:rsid w:val="08EA4979"/>
    <w:rsid w:val="08EA49C2"/>
    <w:rsid w:val="08EA4A0A"/>
    <w:rsid w:val="08EA4AED"/>
    <w:rsid w:val="08EA4B1A"/>
    <w:rsid w:val="08EA4C8B"/>
    <w:rsid w:val="08EA4CB6"/>
    <w:rsid w:val="08EA4CC8"/>
    <w:rsid w:val="08EA4D4C"/>
    <w:rsid w:val="08EA4D8C"/>
    <w:rsid w:val="08EA4DAE"/>
    <w:rsid w:val="08EA4DE5"/>
    <w:rsid w:val="08EA4E65"/>
    <w:rsid w:val="08EA4E6D"/>
    <w:rsid w:val="08EA4E94"/>
    <w:rsid w:val="08EA4EB0"/>
    <w:rsid w:val="08EA4EC2"/>
    <w:rsid w:val="08EA5004"/>
    <w:rsid w:val="08EA504D"/>
    <w:rsid w:val="08EA5070"/>
    <w:rsid w:val="08EA50BE"/>
    <w:rsid w:val="08EA50C2"/>
    <w:rsid w:val="08EA512F"/>
    <w:rsid w:val="08EA5203"/>
    <w:rsid w:val="08EA52C2"/>
    <w:rsid w:val="08EA5347"/>
    <w:rsid w:val="08EA5362"/>
    <w:rsid w:val="08EA536D"/>
    <w:rsid w:val="08EA53D0"/>
    <w:rsid w:val="08EA559F"/>
    <w:rsid w:val="08EA56C0"/>
    <w:rsid w:val="08EA5792"/>
    <w:rsid w:val="08EA57D3"/>
    <w:rsid w:val="08EA595F"/>
    <w:rsid w:val="08EA59C4"/>
    <w:rsid w:val="08EA59DB"/>
    <w:rsid w:val="08EA5A99"/>
    <w:rsid w:val="08EA5AD5"/>
    <w:rsid w:val="08EA5AE8"/>
    <w:rsid w:val="08EA5B00"/>
    <w:rsid w:val="08EA5C6B"/>
    <w:rsid w:val="08EA5CED"/>
    <w:rsid w:val="08EA5D53"/>
    <w:rsid w:val="08EA5E1E"/>
    <w:rsid w:val="08EA5E95"/>
    <w:rsid w:val="08EA5F0B"/>
    <w:rsid w:val="08EA5F21"/>
    <w:rsid w:val="08EA5F51"/>
    <w:rsid w:val="08EA5FEB"/>
    <w:rsid w:val="08EA5FF1"/>
    <w:rsid w:val="08EA6033"/>
    <w:rsid w:val="08EA60DA"/>
    <w:rsid w:val="08EA6170"/>
    <w:rsid w:val="08EA617D"/>
    <w:rsid w:val="08EA618E"/>
    <w:rsid w:val="08EA6198"/>
    <w:rsid w:val="08EA61AF"/>
    <w:rsid w:val="08EA6280"/>
    <w:rsid w:val="08EA62EE"/>
    <w:rsid w:val="08EA63E5"/>
    <w:rsid w:val="08EA63E8"/>
    <w:rsid w:val="08EA64AD"/>
    <w:rsid w:val="08EA64BA"/>
    <w:rsid w:val="08EA64D3"/>
    <w:rsid w:val="08EA654F"/>
    <w:rsid w:val="08EA6560"/>
    <w:rsid w:val="08EA65AC"/>
    <w:rsid w:val="08EA65AD"/>
    <w:rsid w:val="08EA65B0"/>
    <w:rsid w:val="08EA65DF"/>
    <w:rsid w:val="08EA6693"/>
    <w:rsid w:val="08EA6702"/>
    <w:rsid w:val="08EA670A"/>
    <w:rsid w:val="08EA67D5"/>
    <w:rsid w:val="08EA68B9"/>
    <w:rsid w:val="08EA6A24"/>
    <w:rsid w:val="08EA6A62"/>
    <w:rsid w:val="08EA6AC7"/>
    <w:rsid w:val="08EA6B2C"/>
    <w:rsid w:val="08EA6BA4"/>
    <w:rsid w:val="08EA6BAA"/>
    <w:rsid w:val="08EA6BBF"/>
    <w:rsid w:val="08EA6BD7"/>
    <w:rsid w:val="08EA6C03"/>
    <w:rsid w:val="08EA6C15"/>
    <w:rsid w:val="08EA6C3F"/>
    <w:rsid w:val="08EA6E04"/>
    <w:rsid w:val="08EA6EB1"/>
    <w:rsid w:val="08EA708A"/>
    <w:rsid w:val="08EA70AF"/>
    <w:rsid w:val="08EA70D5"/>
    <w:rsid w:val="08EA71AF"/>
    <w:rsid w:val="08EA721C"/>
    <w:rsid w:val="08EA7272"/>
    <w:rsid w:val="08EA72FE"/>
    <w:rsid w:val="08EA7334"/>
    <w:rsid w:val="08EA7363"/>
    <w:rsid w:val="08EA7392"/>
    <w:rsid w:val="08EA73B6"/>
    <w:rsid w:val="08EA73DA"/>
    <w:rsid w:val="08EA7500"/>
    <w:rsid w:val="08EA7595"/>
    <w:rsid w:val="08EA75D5"/>
    <w:rsid w:val="08EA75FF"/>
    <w:rsid w:val="08EA765F"/>
    <w:rsid w:val="08EA7702"/>
    <w:rsid w:val="08EA770D"/>
    <w:rsid w:val="08EA7749"/>
    <w:rsid w:val="08EA77AD"/>
    <w:rsid w:val="08EA77CD"/>
    <w:rsid w:val="08EA7844"/>
    <w:rsid w:val="08EA7871"/>
    <w:rsid w:val="08EA78D4"/>
    <w:rsid w:val="08EA78E3"/>
    <w:rsid w:val="08EA7911"/>
    <w:rsid w:val="08EA7968"/>
    <w:rsid w:val="08EA79AD"/>
    <w:rsid w:val="08EA79BE"/>
    <w:rsid w:val="08EA79F6"/>
    <w:rsid w:val="08EA7A39"/>
    <w:rsid w:val="08EA7BAC"/>
    <w:rsid w:val="08EA7C92"/>
    <w:rsid w:val="08EA7CAD"/>
    <w:rsid w:val="08EA7CC6"/>
    <w:rsid w:val="08EA7E2C"/>
    <w:rsid w:val="08EA7E96"/>
    <w:rsid w:val="08EA7F25"/>
    <w:rsid w:val="08EA7F4C"/>
    <w:rsid w:val="08EB0041"/>
    <w:rsid w:val="08EB0114"/>
    <w:rsid w:val="08EB012C"/>
    <w:rsid w:val="08EB0144"/>
    <w:rsid w:val="08EB0151"/>
    <w:rsid w:val="08EB01B8"/>
    <w:rsid w:val="08EB0263"/>
    <w:rsid w:val="08EB0289"/>
    <w:rsid w:val="08EB02BD"/>
    <w:rsid w:val="08EB02CA"/>
    <w:rsid w:val="08EB031A"/>
    <w:rsid w:val="08EB0374"/>
    <w:rsid w:val="08EB044A"/>
    <w:rsid w:val="08EB0503"/>
    <w:rsid w:val="08EB050B"/>
    <w:rsid w:val="08EB0552"/>
    <w:rsid w:val="08EB0584"/>
    <w:rsid w:val="08EB05A9"/>
    <w:rsid w:val="08EB0600"/>
    <w:rsid w:val="08EB067F"/>
    <w:rsid w:val="08EB06D4"/>
    <w:rsid w:val="08EB0793"/>
    <w:rsid w:val="08EB0818"/>
    <w:rsid w:val="08EB086C"/>
    <w:rsid w:val="08EB0889"/>
    <w:rsid w:val="08EB08A7"/>
    <w:rsid w:val="08EB0967"/>
    <w:rsid w:val="08EB09A7"/>
    <w:rsid w:val="08EB09FF"/>
    <w:rsid w:val="08EB0A00"/>
    <w:rsid w:val="08EB0A03"/>
    <w:rsid w:val="08EB0A49"/>
    <w:rsid w:val="08EB0CA9"/>
    <w:rsid w:val="08EB0CAA"/>
    <w:rsid w:val="08EB0D5A"/>
    <w:rsid w:val="08EB0D7B"/>
    <w:rsid w:val="08EB1058"/>
    <w:rsid w:val="08EB1071"/>
    <w:rsid w:val="08EB11BF"/>
    <w:rsid w:val="08EB122E"/>
    <w:rsid w:val="08EB143B"/>
    <w:rsid w:val="08EB14C1"/>
    <w:rsid w:val="08EB1586"/>
    <w:rsid w:val="08EB15D2"/>
    <w:rsid w:val="08EB1792"/>
    <w:rsid w:val="08EB17C3"/>
    <w:rsid w:val="08EB181F"/>
    <w:rsid w:val="08EB1870"/>
    <w:rsid w:val="08EB18E1"/>
    <w:rsid w:val="08EB191E"/>
    <w:rsid w:val="08EB1AB4"/>
    <w:rsid w:val="08EB1B34"/>
    <w:rsid w:val="08EB1B70"/>
    <w:rsid w:val="08EB1CA9"/>
    <w:rsid w:val="08EB1CC2"/>
    <w:rsid w:val="08EB1E35"/>
    <w:rsid w:val="08EB1F10"/>
    <w:rsid w:val="08EB1F19"/>
    <w:rsid w:val="08EB1F1B"/>
    <w:rsid w:val="08EB1F1F"/>
    <w:rsid w:val="08EB1F52"/>
    <w:rsid w:val="08EB1F6E"/>
    <w:rsid w:val="08EB1F8E"/>
    <w:rsid w:val="08EB20A9"/>
    <w:rsid w:val="08EB20C6"/>
    <w:rsid w:val="08EB20C9"/>
    <w:rsid w:val="08EB214C"/>
    <w:rsid w:val="08EB22F1"/>
    <w:rsid w:val="08EB2307"/>
    <w:rsid w:val="08EB2323"/>
    <w:rsid w:val="08EB2329"/>
    <w:rsid w:val="08EB2338"/>
    <w:rsid w:val="08EB2340"/>
    <w:rsid w:val="08EB2389"/>
    <w:rsid w:val="08EB240A"/>
    <w:rsid w:val="08EB241F"/>
    <w:rsid w:val="08EB251D"/>
    <w:rsid w:val="08EB2558"/>
    <w:rsid w:val="08EB25C6"/>
    <w:rsid w:val="08EB25FB"/>
    <w:rsid w:val="08EB26DB"/>
    <w:rsid w:val="08EB2790"/>
    <w:rsid w:val="08EB27AF"/>
    <w:rsid w:val="08EB27C8"/>
    <w:rsid w:val="08EB294F"/>
    <w:rsid w:val="08EB29BF"/>
    <w:rsid w:val="08EB2A3A"/>
    <w:rsid w:val="08EB2B8F"/>
    <w:rsid w:val="08EB2BB4"/>
    <w:rsid w:val="08EB2D14"/>
    <w:rsid w:val="08EB2D1B"/>
    <w:rsid w:val="08EB2E5B"/>
    <w:rsid w:val="08EB2E9D"/>
    <w:rsid w:val="08EB2EC3"/>
    <w:rsid w:val="08EB2F82"/>
    <w:rsid w:val="08EB2FF6"/>
    <w:rsid w:val="08EB3011"/>
    <w:rsid w:val="08EB304C"/>
    <w:rsid w:val="08EB30E4"/>
    <w:rsid w:val="08EB313B"/>
    <w:rsid w:val="08EB314F"/>
    <w:rsid w:val="08EB31A9"/>
    <w:rsid w:val="08EB320D"/>
    <w:rsid w:val="08EB3238"/>
    <w:rsid w:val="08EB3274"/>
    <w:rsid w:val="08EB336C"/>
    <w:rsid w:val="08EB3406"/>
    <w:rsid w:val="08EB3574"/>
    <w:rsid w:val="08EB3627"/>
    <w:rsid w:val="08EB3646"/>
    <w:rsid w:val="08EB36BB"/>
    <w:rsid w:val="08EB36C6"/>
    <w:rsid w:val="08EB36E6"/>
    <w:rsid w:val="08EB37C5"/>
    <w:rsid w:val="08EB3866"/>
    <w:rsid w:val="08EB3944"/>
    <w:rsid w:val="08EB39AE"/>
    <w:rsid w:val="08EB3A19"/>
    <w:rsid w:val="08EB3ABE"/>
    <w:rsid w:val="08EB3B59"/>
    <w:rsid w:val="08EB3B7D"/>
    <w:rsid w:val="08EB3BBC"/>
    <w:rsid w:val="08EB3C9F"/>
    <w:rsid w:val="08EB3CF7"/>
    <w:rsid w:val="08EB3D59"/>
    <w:rsid w:val="08EB3EB3"/>
    <w:rsid w:val="08EB4145"/>
    <w:rsid w:val="08EB415F"/>
    <w:rsid w:val="08EB41A2"/>
    <w:rsid w:val="08EB420E"/>
    <w:rsid w:val="08EB429E"/>
    <w:rsid w:val="08EB42A5"/>
    <w:rsid w:val="08EB42A6"/>
    <w:rsid w:val="08EB42E5"/>
    <w:rsid w:val="08EB433A"/>
    <w:rsid w:val="08EB439D"/>
    <w:rsid w:val="08EB43A4"/>
    <w:rsid w:val="08EB43AE"/>
    <w:rsid w:val="08EB4432"/>
    <w:rsid w:val="08EB449D"/>
    <w:rsid w:val="08EB4548"/>
    <w:rsid w:val="08EB457A"/>
    <w:rsid w:val="08EB45CE"/>
    <w:rsid w:val="08EB45EB"/>
    <w:rsid w:val="08EB45F5"/>
    <w:rsid w:val="08EB4671"/>
    <w:rsid w:val="08EB46D6"/>
    <w:rsid w:val="08EB4745"/>
    <w:rsid w:val="08EB4798"/>
    <w:rsid w:val="08EB47FB"/>
    <w:rsid w:val="08EB4824"/>
    <w:rsid w:val="08EB4828"/>
    <w:rsid w:val="08EB489F"/>
    <w:rsid w:val="08EB48EF"/>
    <w:rsid w:val="08EB4917"/>
    <w:rsid w:val="08EB4972"/>
    <w:rsid w:val="08EB4986"/>
    <w:rsid w:val="08EB4998"/>
    <w:rsid w:val="08EB4A6A"/>
    <w:rsid w:val="08EB4A98"/>
    <w:rsid w:val="08EB4AF5"/>
    <w:rsid w:val="08EB4B5D"/>
    <w:rsid w:val="08EB4B61"/>
    <w:rsid w:val="08EB4BBC"/>
    <w:rsid w:val="08EB4BC9"/>
    <w:rsid w:val="08EB4C27"/>
    <w:rsid w:val="08EB4CBD"/>
    <w:rsid w:val="08EB4DCF"/>
    <w:rsid w:val="08EB4DF5"/>
    <w:rsid w:val="08EB4DFC"/>
    <w:rsid w:val="08EB4EB0"/>
    <w:rsid w:val="08EB4EFF"/>
    <w:rsid w:val="08EB4F5C"/>
    <w:rsid w:val="08EB4FF7"/>
    <w:rsid w:val="08EB503A"/>
    <w:rsid w:val="08EB50C0"/>
    <w:rsid w:val="08EB5151"/>
    <w:rsid w:val="08EB5168"/>
    <w:rsid w:val="08EB518F"/>
    <w:rsid w:val="08EB519D"/>
    <w:rsid w:val="08EB52E1"/>
    <w:rsid w:val="08EB53ED"/>
    <w:rsid w:val="08EB5400"/>
    <w:rsid w:val="08EB5470"/>
    <w:rsid w:val="08EB5486"/>
    <w:rsid w:val="08EB54A7"/>
    <w:rsid w:val="08EB5507"/>
    <w:rsid w:val="08EB550A"/>
    <w:rsid w:val="08EB5530"/>
    <w:rsid w:val="08EB56A3"/>
    <w:rsid w:val="08EB56E1"/>
    <w:rsid w:val="08EB571A"/>
    <w:rsid w:val="08EB5810"/>
    <w:rsid w:val="08EB58AB"/>
    <w:rsid w:val="08EB58AD"/>
    <w:rsid w:val="08EB590D"/>
    <w:rsid w:val="08EB595C"/>
    <w:rsid w:val="08EB5992"/>
    <w:rsid w:val="08EB5995"/>
    <w:rsid w:val="08EB59C1"/>
    <w:rsid w:val="08EB59C8"/>
    <w:rsid w:val="08EB59CE"/>
    <w:rsid w:val="08EB5A24"/>
    <w:rsid w:val="08EB5A49"/>
    <w:rsid w:val="08EB5ACC"/>
    <w:rsid w:val="08EB5BB7"/>
    <w:rsid w:val="08EB5BEC"/>
    <w:rsid w:val="08EB5C60"/>
    <w:rsid w:val="08EB5C7F"/>
    <w:rsid w:val="08EB5D21"/>
    <w:rsid w:val="08EB5E7E"/>
    <w:rsid w:val="08EB5E86"/>
    <w:rsid w:val="08EB5EBF"/>
    <w:rsid w:val="08EB5FB0"/>
    <w:rsid w:val="08EB5FD5"/>
    <w:rsid w:val="08EB5FE1"/>
    <w:rsid w:val="08EB604A"/>
    <w:rsid w:val="08EB6058"/>
    <w:rsid w:val="08EB6072"/>
    <w:rsid w:val="08EB6318"/>
    <w:rsid w:val="08EB6402"/>
    <w:rsid w:val="08EB6406"/>
    <w:rsid w:val="08EB6445"/>
    <w:rsid w:val="08EB647D"/>
    <w:rsid w:val="08EB655B"/>
    <w:rsid w:val="08EB65DA"/>
    <w:rsid w:val="08EB661F"/>
    <w:rsid w:val="08EB664C"/>
    <w:rsid w:val="08EB6688"/>
    <w:rsid w:val="08EB66AB"/>
    <w:rsid w:val="08EB66CA"/>
    <w:rsid w:val="08EB66CE"/>
    <w:rsid w:val="08EB67B9"/>
    <w:rsid w:val="08EB680E"/>
    <w:rsid w:val="08EB6822"/>
    <w:rsid w:val="08EB687B"/>
    <w:rsid w:val="08EB689F"/>
    <w:rsid w:val="08EB698E"/>
    <w:rsid w:val="08EB6992"/>
    <w:rsid w:val="08EB6A03"/>
    <w:rsid w:val="08EB6BE0"/>
    <w:rsid w:val="08EB6CE5"/>
    <w:rsid w:val="08EB6CF9"/>
    <w:rsid w:val="08EB6D6C"/>
    <w:rsid w:val="08EB6D8F"/>
    <w:rsid w:val="08EB6DDE"/>
    <w:rsid w:val="08EB700E"/>
    <w:rsid w:val="08EB707A"/>
    <w:rsid w:val="08EB7192"/>
    <w:rsid w:val="08EB71F8"/>
    <w:rsid w:val="08EB721D"/>
    <w:rsid w:val="08EB7308"/>
    <w:rsid w:val="08EB73DE"/>
    <w:rsid w:val="08EB7518"/>
    <w:rsid w:val="08EB75B7"/>
    <w:rsid w:val="08EB763A"/>
    <w:rsid w:val="08EB780A"/>
    <w:rsid w:val="08EB7876"/>
    <w:rsid w:val="08EB7896"/>
    <w:rsid w:val="08EB78B9"/>
    <w:rsid w:val="08EB78D1"/>
    <w:rsid w:val="08EB7964"/>
    <w:rsid w:val="08EB79B5"/>
    <w:rsid w:val="08EB79F5"/>
    <w:rsid w:val="08EB7ABA"/>
    <w:rsid w:val="08EB7B03"/>
    <w:rsid w:val="08EB7C09"/>
    <w:rsid w:val="08EB7C75"/>
    <w:rsid w:val="08EB7C8A"/>
    <w:rsid w:val="08EB7D07"/>
    <w:rsid w:val="08EB7D93"/>
    <w:rsid w:val="08EB7DA2"/>
    <w:rsid w:val="08EB7E85"/>
    <w:rsid w:val="08EB7EC8"/>
    <w:rsid w:val="08EB7EE4"/>
    <w:rsid w:val="08EB7EEF"/>
    <w:rsid w:val="08EB7F5B"/>
    <w:rsid w:val="08EC0045"/>
    <w:rsid w:val="08EC005F"/>
    <w:rsid w:val="08EC006D"/>
    <w:rsid w:val="08EC0071"/>
    <w:rsid w:val="08EC007B"/>
    <w:rsid w:val="08EC00DC"/>
    <w:rsid w:val="08EC00DE"/>
    <w:rsid w:val="08EC0124"/>
    <w:rsid w:val="08EC020B"/>
    <w:rsid w:val="08EC0223"/>
    <w:rsid w:val="08EC0289"/>
    <w:rsid w:val="08EC02FE"/>
    <w:rsid w:val="08EC0323"/>
    <w:rsid w:val="08EC036D"/>
    <w:rsid w:val="08EC038B"/>
    <w:rsid w:val="08EC0408"/>
    <w:rsid w:val="08EC043B"/>
    <w:rsid w:val="08EC04AF"/>
    <w:rsid w:val="08EC04C7"/>
    <w:rsid w:val="08EC054E"/>
    <w:rsid w:val="08EC0558"/>
    <w:rsid w:val="08EC0672"/>
    <w:rsid w:val="08EC0692"/>
    <w:rsid w:val="08EC069B"/>
    <w:rsid w:val="08EC06F4"/>
    <w:rsid w:val="08EC0706"/>
    <w:rsid w:val="08EC0742"/>
    <w:rsid w:val="08EC0791"/>
    <w:rsid w:val="08EC07EA"/>
    <w:rsid w:val="08EC07F2"/>
    <w:rsid w:val="08EC0815"/>
    <w:rsid w:val="08EC0921"/>
    <w:rsid w:val="08EC0949"/>
    <w:rsid w:val="08EC0A8E"/>
    <w:rsid w:val="08EC0A96"/>
    <w:rsid w:val="08EC0AE6"/>
    <w:rsid w:val="08EC0AF1"/>
    <w:rsid w:val="08EC0C1A"/>
    <w:rsid w:val="08EC0C3E"/>
    <w:rsid w:val="08EC0C5D"/>
    <w:rsid w:val="08EC0CAC"/>
    <w:rsid w:val="08EC0D29"/>
    <w:rsid w:val="08EC0D8F"/>
    <w:rsid w:val="08EC0DD2"/>
    <w:rsid w:val="08EC0E1D"/>
    <w:rsid w:val="08EC0E3C"/>
    <w:rsid w:val="08EC0E81"/>
    <w:rsid w:val="08EC0E8D"/>
    <w:rsid w:val="08EC0F26"/>
    <w:rsid w:val="08EC0F51"/>
    <w:rsid w:val="08EC1007"/>
    <w:rsid w:val="08EC1102"/>
    <w:rsid w:val="08EC126C"/>
    <w:rsid w:val="08EC129C"/>
    <w:rsid w:val="08EC13BE"/>
    <w:rsid w:val="08EC1442"/>
    <w:rsid w:val="08EC1513"/>
    <w:rsid w:val="08EC158A"/>
    <w:rsid w:val="08EC1600"/>
    <w:rsid w:val="08EC1642"/>
    <w:rsid w:val="08EC1808"/>
    <w:rsid w:val="08EC1881"/>
    <w:rsid w:val="08EC18C0"/>
    <w:rsid w:val="08EC1939"/>
    <w:rsid w:val="08EC1A0D"/>
    <w:rsid w:val="08EC1A2E"/>
    <w:rsid w:val="08EC1BEE"/>
    <w:rsid w:val="08EC1CF5"/>
    <w:rsid w:val="08EC1E2C"/>
    <w:rsid w:val="08EC1F6D"/>
    <w:rsid w:val="08EC200B"/>
    <w:rsid w:val="08EC20BD"/>
    <w:rsid w:val="08EC2101"/>
    <w:rsid w:val="08EC2106"/>
    <w:rsid w:val="08EC2128"/>
    <w:rsid w:val="08EC21EC"/>
    <w:rsid w:val="08EC2264"/>
    <w:rsid w:val="08EC227F"/>
    <w:rsid w:val="08EC2286"/>
    <w:rsid w:val="08EC22D8"/>
    <w:rsid w:val="08EC249C"/>
    <w:rsid w:val="08EC25CB"/>
    <w:rsid w:val="08EC25E5"/>
    <w:rsid w:val="08EC2634"/>
    <w:rsid w:val="08EC269C"/>
    <w:rsid w:val="08EC28B6"/>
    <w:rsid w:val="08EC2989"/>
    <w:rsid w:val="08EC2A56"/>
    <w:rsid w:val="08EC2B14"/>
    <w:rsid w:val="08EC2BA2"/>
    <w:rsid w:val="08EC2BB0"/>
    <w:rsid w:val="08EC2BCD"/>
    <w:rsid w:val="08EC2BE7"/>
    <w:rsid w:val="08EC2C03"/>
    <w:rsid w:val="08EC2C37"/>
    <w:rsid w:val="08EC2CB8"/>
    <w:rsid w:val="08EC2CC4"/>
    <w:rsid w:val="08EC2CDD"/>
    <w:rsid w:val="08EC2D35"/>
    <w:rsid w:val="08EC2D56"/>
    <w:rsid w:val="08EC2D7D"/>
    <w:rsid w:val="08EC2E5A"/>
    <w:rsid w:val="08EC2F2C"/>
    <w:rsid w:val="08EC2FA2"/>
    <w:rsid w:val="08EC2FEF"/>
    <w:rsid w:val="08EC3024"/>
    <w:rsid w:val="08EC308A"/>
    <w:rsid w:val="08EC30AD"/>
    <w:rsid w:val="08EC30ED"/>
    <w:rsid w:val="08EC3153"/>
    <w:rsid w:val="08EC3190"/>
    <w:rsid w:val="08EC31FA"/>
    <w:rsid w:val="08EC3203"/>
    <w:rsid w:val="08EC3242"/>
    <w:rsid w:val="08EC32FA"/>
    <w:rsid w:val="08EC3325"/>
    <w:rsid w:val="08EC3360"/>
    <w:rsid w:val="08EC3403"/>
    <w:rsid w:val="08EC3436"/>
    <w:rsid w:val="08EC3486"/>
    <w:rsid w:val="08EC349D"/>
    <w:rsid w:val="08EC34B0"/>
    <w:rsid w:val="08EC352D"/>
    <w:rsid w:val="08EC363A"/>
    <w:rsid w:val="08EC3645"/>
    <w:rsid w:val="08EC3689"/>
    <w:rsid w:val="08EC36F2"/>
    <w:rsid w:val="08EC37BB"/>
    <w:rsid w:val="08EC38D0"/>
    <w:rsid w:val="08EC396A"/>
    <w:rsid w:val="08EC3985"/>
    <w:rsid w:val="08EC399A"/>
    <w:rsid w:val="08EC3A1D"/>
    <w:rsid w:val="08EC3B79"/>
    <w:rsid w:val="08EC3C4A"/>
    <w:rsid w:val="08EC3C4D"/>
    <w:rsid w:val="08EC3D52"/>
    <w:rsid w:val="08EC3D78"/>
    <w:rsid w:val="08EC3DA9"/>
    <w:rsid w:val="08EC3DC7"/>
    <w:rsid w:val="08EC3DE5"/>
    <w:rsid w:val="08EC3F51"/>
    <w:rsid w:val="08EC3FA6"/>
    <w:rsid w:val="08EC3FEC"/>
    <w:rsid w:val="08EC3FFF"/>
    <w:rsid w:val="08EC40DE"/>
    <w:rsid w:val="08EC40E7"/>
    <w:rsid w:val="08EC412F"/>
    <w:rsid w:val="08EC4151"/>
    <w:rsid w:val="08EC4203"/>
    <w:rsid w:val="08EC432C"/>
    <w:rsid w:val="08EC4341"/>
    <w:rsid w:val="08EC4617"/>
    <w:rsid w:val="08EC46D0"/>
    <w:rsid w:val="08EC483E"/>
    <w:rsid w:val="08EC4843"/>
    <w:rsid w:val="08EC48A4"/>
    <w:rsid w:val="08EC497C"/>
    <w:rsid w:val="08EC49CC"/>
    <w:rsid w:val="08EC4A2B"/>
    <w:rsid w:val="08EC4AB1"/>
    <w:rsid w:val="08EC4C9F"/>
    <w:rsid w:val="08EC4CE1"/>
    <w:rsid w:val="08EC4E10"/>
    <w:rsid w:val="08EC4E6F"/>
    <w:rsid w:val="08EC4EDC"/>
    <w:rsid w:val="08EC4F4B"/>
    <w:rsid w:val="08EC4F5B"/>
    <w:rsid w:val="08EC4FD8"/>
    <w:rsid w:val="08EC5004"/>
    <w:rsid w:val="08EC50A3"/>
    <w:rsid w:val="08EC5127"/>
    <w:rsid w:val="08EC5197"/>
    <w:rsid w:val="08EC520F"/>
    <w:rsid w:val="08EC5220"/>
    <w:rsid w:val="08EC5296"/>
    <w:rsid w:val="08EC52FE"/>
    <w:rsid w:val="08EC5323"/>
    <w:rsid w:val="08EC5342"/>
    <w:rsid w:val="08EC5347"/>
    <w:rsid w:val="08EC536C"/>
    <w:rsid w:val="08EC5417"/>
    <w:rsid w:val="08EC5443"/>
    <w:rsid w:val="08EC5446"/>
    <w:rsid w:val="08EC54DE"/>
    <w:rsid w:val="08EC5533"/>
    <w:rsid w:val="08EC555E"/>
    <w:rsid w:val="08EC55E5"/>
    <w:rsid w:val="08EC55F8"/>
    <w:rsid w:val="08EC56A4"/>
    <w:rsid w:val="08EC5704"/>
    <w:rsid w:val="08EC577B"/>
    <w:rsid w:val="08EC57D9"/>
    <w:rsid w:val="08EC5802"/>
    <w:rsid w:val="08EC5938"/>
    <w:rsid w:val="08EC5980"/>
    <w:rsid w:val="08EC5987"/>
    <w:rsid w:val="08EC5A3E"/>
    <w:rsid w:val="08EC5A85"/>
    <w:rsid w:val="08EC5B9F"/>
    <w:rsid w:val="08EC5BB5"/>
    <w:rsid w:val="08EC5C04"/>
    <w:rsid w:val="08EC5C21"/>
    <w:rsid w:val="08EC5C4F"/>
    <w:rsid w:val="08EC5CC1"/>
    <w:rsid w:val="08EC5CC4"/>
    <w:rsid w:val="08EC5D38"/>
    <w:rsid w:val="08EC5D59"/>
    <w:rsid w:val="08EC5DF5"/>
    <w:rsid w:val="08EC5E96"/>
    <w:rsid w:val="08EC5F25"/>
    <w:rsid w:val="08EC6077"/>
    <w:rsid w:val="08EC6204"/>
    <w:rsid w:val="08EC6248"/>
    <w:rsid w:val="08EC625F"/>
    <w:rsid w:val="08EC62B3"/>
    <w:rsid w:val="08EC635C"/>
    <w:rsid w:val="08EC6374"/>
    <w:rsid w:val="08EC63A6"/>
    <w:rsid w:val="08EC6476"/>
    <w:rsid w:val="08EC655C"/>
    <w:rsid w:val="08EC6633"/>
    <w:rsid w:val="08EC667F"/>
    <w:rsid w:val="08EC66D2"/>
    <w:rsid w:val="08EC66E3"/>
    <w:rsid w:val="08EC6700"/>
    <w:rsid w:val="08EC677F"/>
    <w:rsid w:val="08EC67E1"/>
    <w:rsid w:val="08EC67F5"/>
    <w:rsid w:val="08EC68BE"/>
    <w:rsid w:val="08EC68EA"/>
    <w:rsid w:val="08EC69AD"/>
    <w:rsid w:val="08EC69BC"/>
    <w:rsid w:val="08EC69F1"/>
    <w:rsid w:val="08EC6AC8"/>
    <w:rsid w:val="08EC6B17"/>
    <w:rsid w:val="08EC6BB3"/>
    <w:rsid w:val="08EC6CD1"/>
    <w:rsid w:val="08EC6D3E"/>
    <w:rsid w:val="08EC6D46"/>
    <w:rsid w:val="08EC6DAF"/>
    <w:rsid w:val="08EC6DBD"/>
    <w:rsid w:val="08EC6DDC"/>
    <w:rsid w:val="08EC6DE2"/>
    <w:rsid w:val="08EC6EC9"/>
    <w:rsid w:val="08EC6EDC"/>
    <w:rsid w:val="08EC6F20"/>
    <w:rsid w:val="08EC7059"/>
    <w:rsid w:val="08EC70C0"/>
    <w:rsid w:val="08EC7121"/>
    <w:rsid w:val="08EC719A"/>
    <w:rsid w:val="08EC71A0"/>
    <w:rsid w:val="08EC71B7"/>
    <w:rsid w:val="08EC71CB"/>
    <w:rsid w:val="08EC7213"/>
    <w:rsid w:val="08EC7251"/>
    <w:rsid w:val="08EC725A"/>
    <w:rsid w:val="08EC725B"/>
    <w:rsid w:val="08EC7283"/>
    <w:rsid w:val="08EC72DC"/>
    <w:rsid w:val="08EC7332"/>
    <w:rsid w:val="08EC7374"/>
    <w:rsid w:val="08EC7419"/>
    <w:rsid w:val="08EC7463"/>
    <w:rsid w:val="08EC753B"/>
    <w:rsid w:val="08EC756F"/>
    <w:rsid w:val="08EC758C"/>
    <w:rsid w:val="08EC75BE"/>
    <w:rsid w:val="08EC765A"/>
    <w:rsid w:val="08EC76AB"/>
    <w:rsid w:val="08EC77A0"/>
    <w:rsid w:val="08EC784F"/>
    <w:rsid w:val="08EC787E"/>
    <w:rsid w:val="08EC7946"/>
    <w:rsid w:val="08EC7948"/>
    <w:rsid w:val="08EC7A52"/>
    <w:rsid w:val="08EC7A5B"/>
    <w:rsid w:val="08EC7A88"/>
    <w:rsid w:val="08EC7AC5"/>
    <w:rsid w:val="08EC7B49"/>
    <w:rsid w:val="08EC7B5B"/>
    <w:rsid w:val="08EC7B74"/>
    <w:rsid w:val="08EC7BB1"/>
    <w:rsid w:val="08EC7BE1"/>
    <w:rsid w:val="08EC7C17"/>
    <w:rsid w:val="08EC7C46"/>
    <w:rsid w:val="08EC7CC7"/>
    <w:rsid w:val="08EC7DC0"/>
    <w:rsid w:val="08EC7E36"/>
    <w:rsid w:val="08EC7EE0"/>
    <w:rsid w:val="08EC7EF9"/>
    <w:rsid w:val="08EC7EFF"/>
    <w:rsid w:val="08EC7F16"/>
    <w:rsid w:val="08EC7F54"/>
    <w:rsid w:val="08EC7F64"/>
    <w:rsid w:val="08EC7F85"/>
    <w:rsid w:val="08EC7FB0"/>
    <w:rsid w:val="08ED004D"/>
    <w:rsid w:val="08ED00A0"/>
    <w:rsid w:val="08ED0161"/>
    <w:rsid w:val="08ED0181"/>
    <w:rsid w:val="08ED018F"/>
    <w:rsid w:val="08ED0292"/>
    <w:rsid w:val="08ED02A2"/>
    <w:rsid w:val="08ED02E1"/>
    <w:rsid w:val="08ED032F"/>
    <w:rsid w:val="08ED03B9"/>
    <w:rsid w:val="08ED04EE"/>
    <w:rsid w:val="08ED04F9"/>
    <w:rsid w:val="08ED055C"/>
    <w:rsid w:val="08ED05B5"/>
    <w:rsid w:val="08ED0695"/>
    <w:rsid w:val="08ED0729"/>
    <w:rsid w:val="08ED07B5"/>
    <w:rsid w:val="08ED07C4"/>
    <w:rsid w:val="08ED092F"/>
    <w:rsid w:val="08ED0984"/>
    <w:rsid w:val="08ED09A8"/>
    <w:rsid w:val="08ED09BB"/>
    <w:rsid w:val="08ED0A0B"/>
    <w:rsid w:val="08ED0A31"/>
    <w:rsid w:val="08ED0A85"/>
    <w:rsid w:val="08ED0AB4"/>
    <w:rsid w:val="08ED0AE5"/>
    <w:rsid w:val="08ED0B3F"/>
    <w:rsid w:val="08ED0C98"/>
    <w:rsid w:val="08ED0D14"/>
    <w:rsid w:val="08ED0D39"/>
    <w:rsid w:val="08ED0D87"/>
    <w:rsid w:val="08ED0E17"/>
    <w:rsid w:val="08ED0E95"/>
    <w:rsid w:val="08ED0F5B"/>
    <w:rsid w:val="08ED0FE2"/>
    <w:rsid w:val="08ED10EB"/>
    <w:rsid w:val="08ED112B"/>
    <w:rsid w:val="08ED11EF"/>
    <w:rsid w:val="08ED11FD"/>
    <w:rsid w:val="08ED1219"/>
    <w:rsid w:val="08ED12C5"/>
    <w:rsid w:val="08ED12F2"/>
    <w:rsid w:val="08ED1314"/>
    <w:rsid w:val="08ED141C"/>
    <w:rsid w:val="08ED14C8"/>
    <w:rsid w:val="08ED15CB"/>
    <w:rsid w:val="08ED15CD"/>
    <w:rsid w:val="08ED16E0"/>
    <w:rsid w:val="08ED176F"/>
    <w:rsid w:val="08ED17BE"/>
    <w:rsid w:val="08ED189B"/>
    <w:rsid w:val="08ED19A9"/>
    <w:rsid w:val="08ED19E9"/>
    <w:rsid w:val="08ED1AC4"/>
    <w:rsid w:val="08ED1AD6"/>
    <w:rsid w:val="08ED1BF0"/>
    <w:rsid w:val="08ED1C0B"/>
    <w:rsid w:val="08ED1CEA"/>
    <w:rsid w:val="08ED1D10"/>
    <w:rsid w:val="08ED1D31"/>
    <w:rsid w:val="08ED1D7C"/>
    <w:rsid w:val="08ED1E83"/>
    <w:rsid w:val="08ED1EC8"/>
    <w:rsid w:val="08ED1FA3"/>
    <w:rsid w:val="08ED1FD3"/>
    <w:rsid w:val="08ED209D"/>
    <w:rsid w:val="08ED20B5"/>
    <w:rsid w:val="08ED222C"/>
    <w:rsid w:val="08ED2311"/>
    <w:rsid w:val="08ED23BD"/>
    <w:rsid w:val="08ED23EF"/>
    <w:rsid w:val="08ED23F9"/>
    <w:rsid w:val="08ED2439"/>
    <w:rsid w:val="08ED2459"/>
    <w:rsid w:val="08ED251D"/>
    <w:rsid w:val="08ED266C"/>
    <w:rsid w:val="08ED2697"/>
    <w:rsid w:val="08ED2729"/>
    <w:rsid w:val="08ED27C1"/>
    <w:rsid w:val="08ED28A4"/>
    <w:rsid w:val="08ED2973"/>
    <w:rsid w:val="08ED2B5F"/>
    <w:rsid w:val="08ED2B8A"/>
    <w:rsid w:val="08ED2B9A"/>
    <w:rsid w:val="08ED2BC1"/>
    <w:rsid w:val="08ED2C9D"/>
    <w:rsid w:val="08ED2D06"/>
    <w:rsid w:val="08ED2D54"/>
    <w:rsid w:val="08ED2E64"/>
    <w:rsid w:val="08ED2EB8"/>
    <w:rsid w:val="08ED2FAB"/>
    <w:rsid w:val="08ED3005"/>
    <w:rsid w:val="08ED3034"/>
    <w:rsid w:val="08ED3045"/>
    <w:rsid w:val="08ED30D5"/>
    <w:rsid w:val="08ED30EF"/>
    <w:rsid w:val="08ED3101"/>
    <w:rsid w:val="08ED321A"/>
    <w:rsid w:val="08ED32FC"/>
    <w:rsid w:val="08ED33FE"/>
    <w:rsid w:val="08ED3517"/>
    <w:rsid w:val="08ED3552"/>
    <w:rsid w:val="08ED356C"/>
    <w:rsid w:val="08ED36CA"/>
    <w:rsid w:val="08ED36CC"/>
    <w:rsid w:val="08ED36FF"/>
    <w:rsid w:val="08ED37CD"/>
    <w:rsid w:val="08ED3951"/>
    <w:rsid w:val="08ED395C"/>
    <w:rsid w:val="08ED3976"/>
    <w:rsid w:val="08ED3A35"/>
    <w:rsid w:val="08ED3AF1"/>
    <w:rsid w:val="08ED3B05"/>
    <w:rsid w:val="08ED3BA0"/>
    <w:rsid w:val="08ED3C81"/>
    <w:rsid w:val="08ED3D8F"/>
    <w:rsid w:val="08ED3E0C"/>
    <w:rsid w:val="08ED3EE4"/>
    <w:rsid w:val="08ED3F21"/>
    <w:rsid w:val="08ED3FB4"/>
    <w:rsid w:val="08ED3FC3"/>
    <w:rsid w:val="08ED3FD7"/>
    <w:rsid w:val="08ED400B"/>
    <w:rsid w:val="08ED4055"/>
    <w:rsid w:val="08ED4106"/>
    <w:rsid w:val="08ED4156"/>
    <w:rsid w:val="08ED41E7"/>
    <w:rsid w:val="08ED4229"/>
    <w:rsid w:val="08ED4266"/>
    <w:rsid w:val="08ED42B7"/>
    <w:rsid w:val="08ED42F1"/>
    <w:rsid w:val="08ED43CB"/>
    <w:rsid w:val="08ED43D5"/>
    <w:rsid w:val="08ED4424"/>
    <w:rsid w:val="08ED4430"/>
    <w:rsid w:val="08ED449C"/>
    <w:rsid w:val="08ED4588"/>
    <w:rsid w:val="08ED46C9"/>
    <w:rsid w:val="08ED4701"/>
    <w:rsid w:val="08ED479E"/>
    <w:rsid w:val="08ED47C6"/>
    <w:rsid w:val="08ED4803"/>
    <w:rsid w:val="08ED4804"/>
    <w:rsid w:val="08ED485E"/>
    <w:rsid w:val="08ED4925"/>
    <w:rsid w:val="08ED4944"/>
    <w:rsid w:val="08ED4999"/>
    <w:rsid w:val="08ED4A3E"/>
    <w:rsid w:val="08ED4AF1"/>
    <w:rsid w:val="08ED4B02"/>
    <w:rsid w:val="08ED4B09"/>
    <w:rsid w:val="08ED4B20"/>
    <w:rsid w:val="08ED4B8F"/>
    <w:rsid w:val="08ED4BAB"/>
    <w:rsid w:val="08ED4CBD"/>
    <w:rsid w:val="08ED4D2E"/>
    <w:rsid w:val="08ED4D77"/>
    <w:rsid w:val="08ED4F62"/>
    <w:rsid w:val="08ED502A"/>
    <w:rsid w:val="08ED5045"/>
    <w:rsid w:val="08ED5101"/>
    <w:rsid w:val="08ED516D"/>
    <w:rsid w:val="08ED51F9"/>
    <w:rsid w:val="08ED5285"/>
    <w:rsid w:val="08ED528B"/>
    <w:rsid w:val="08ED52A8"/>
    <w:rsid w:val="08ED548F"/>
    <w:rsid w:val="08ED54B5"/>
    <w:rsid w:val="08ED54CF"/>
    <w:rsid w:val="08ED55BA"/>
    <w:rsid w:val="08ED55F6"/>
    <w:rsid w:val="08ED5626"/>
    <w:rsid w:val="08ED5650"/>
    <w:rsid w:val="08ED5687"/>
    <w:rsid w:val="08ED56E1"/>
    <w:rsid w:val="08ED56FD"/>
    <w:rsid w:val="08ED5724"/>
    <w:rsid w:val="08ED573C"/>
    <w:rsid w:val="08ED574A"/>
    <w:rsid w:val="08ED5775"/>
    <w:rsid w:val="08ED577F"/>
    <w:rsid w:val="08ED5A2D"/>
    <w:rsid w:val="08ED5A7F"/>
    <w:rsid w:val="08ED5A81"/>
    <w:rsid w:val="08ED5A8F"/>
    <w:rsid w:val="08ED5A9E"/>
    <w:rsid w:val="08ED5AB5"/>
    <w:rsid w:val="08ED5ADE"/>
    <w:rsid w:val="08ED5E88"/>
    <w:rsid w:val="08ED5EA5"/>
    <w:rsid w:val="08ED5F15"/>
    <w:rsid w:val="08ED600A"/>
    <w:rsid w:val="08ED6019"/>
    <w:rsid w:val="08ED602E"/>
    <w:rsid w:val="08ED6038"/>
    <w:rsid w:val="08ED6079"/>
    <w:rsid w:val="08ED607A"/>
    <w:rsid w:val="08ED60F3"/>
    <w:rsid w:val="08ED6137"/>
    <w:rsid w:val="08ED6150"/>
    <w:rsid w:val="08ED619A"/>
    <w:rsid w:val="08ED61A3"/>
    <w:rsid w:val="08ED623D"/>
    <w:rsid w:val="08ED6309"/>
    <w:rsid w:val="08ED630C"/>
    <w:rsid w:val="08ED6418"/>
    <w:rsid w:val="08ED6435"/>
    <w:rsid w:val="08ED6470"/>
    <w:rsid w:val="08ED658C"/>
    <w:rsid w:val="08ED65A1"/>
    <w:rsid w:val="08ED66AF"/>
    <w:rsid w:val="08ED67A3"/>
    <w:rsid w:val="08ED67DB"/>
    <w:rsid w:val="08ED68CC"/>
    <w:rsid w:val="08ED6918"/>
    <w:rsid w:val="08ED69F8"/>
    <w:rsid w:val="08ED6B41"/>
    <w:rsid w:val="08ED6BA6"/>
    <w:rsid w:val="08ED6CA1"/>
    <w:rsid w:val="08ED6CBD"/>
    <w:rsid w:val="08ED6CD5"/>
    <w:rsid w:val="08ED6CF1"/>
    <w:rsid w:val="08ED6D38"/>
    <w:rsid w:val="08ED6D3C"/>
    <w:rsid w:val="08ED6D88"/>
    <w:rsid w:val="08ED6EA5"/>
    <w:rsid w:val="08ED7052"/>
    <w:rsid w:val="08ED7096"/>
    <w:rsid w:val="08ED70DA"/>
    <w:rsid w:val="08ED7126"/>
    <w:rsid w:val="08ED7196"/>
    <w:rsid w:val="08ED71B8"/>
    <w:rsid w:val="08ED71B9"/>
    <w:rsid w:val="08ED72F8"/>
    <w:rsid w:val="08ED735D"/>
    <w:rsid w:val="08ED73B4"/>
    <w:rsid w:val="08ED7442"/>
    <w:rsid w:val="08ED74D8"/>
    <w:rsid w:val="08ED7531"/>
    <w:rsid w:val="08ED75CF"/>
    <w:rsid w:val="08ED768D"/>
    <w:rsid w:val="08ED76F9"/>
    <w:rsid w:val="08ED774A"/>
    <w:rsid w:val="08ED78FC"/>
    <w:rsid w:val="08ED78FD"/>
    <w:rsid w:val="08ED79FA"/>
    <w:rsid w:val="08ED7AC9"/>
    <w:rsid w:val="08ED7AE5"/>
    <w:rsid w:val="08ED7B2E"/>
    <w:rsid w:val="08ED7B56"/>
    <w:rsid w:val="08ED7BB4"/>
    <w:rsid w:val="08ED7CE5"/>
    <w:rsid w:val="08ED7E0A"/>
    <w:rsid w:val="08ED7F03"/>
    <w:rsid w:val="08ED7F3E"/>
    <w:rsid w:val="08ED7F59"/>
    <w:rsid w:val="08ED7FA4"/>
    <w:rsid w:val="08ED7FA7"/>
    <w:rsid w:val="08ED7FD2"/>
    <w:rsid w:val="08EE0085"/>
    <w:rsid w:val="08EE00B4"/>
    <w:rsid w:val="08EE0314"/>
    <w:rsid w:val="08EE0438"/>
    <w:rsid w:val="08EE04AA"/>
    <w:rsid w:val="08EE0526"/>
    <w:rsid w:val="08EE0542"/>
    <w:rsid w:val="08EE0609"/>
    <w:rsid w:val="08EE0661"/>
    <w:rsid w:val="08EE0664"/>
    <w:rsid w:val="08EE066C"/>
    <w:rsid w:val="08EE093A"/>
    <w:rsid w:val="08EE0A38"/>
    <w:rsid w:val="08EE0AFB"/>
    <w:rsid w:val="08EE0B2F"/>
    <w:rsid w:val="08EE0C80"/>
    <w:rsid w:val="08EE0CE5"/>
    <w:rsid w:val="08EE0D16"/>
    <w:rsid w:val="08EE0DEF"/>
    <w:rsid w:val="08EE0E14"/>
    <w:rsid w:val="08EE0E33"/>
    <w:rsid w:val="08EE0E48"/>
    <w:rsid w:val="08EE0EA5"/>
    <w:rsid w:val="08EE0EC9"/>
    <w:rsid w:val="08EE0ED2"/>
    <w:rsid w:val="08EE0EE2"/>
    <w:rsid w:val="08EE0EF3"/>
    <w:rsid w:val="08EE0F12"/>
    <w:rsid w:val="08EE0FA5"/>
    <w:rsid w:val="08EE0FED"/>
    <w:rsid w:val="08EE0FF1"/>
    <w:rsid w:val="08EE111E"/>
    <w:rsid w:val="08EE1185"/>
    <w:rsid w:val="08EE1224"/>
    <w:rsid w:val="08EE129B"/>
    <w:rsid w:val="08EE12B8"/>
    <w:rsid w:val="08EE1459"/>
    <w:rsid w:val="08EE14CD"/>
    <w:rsid w:val="08EE1525"/>
    <w:rsid w:val="08EE1577"/>
    <w:rsid w:val="08EE165B"/>
    <w:rsid w:val="08EE165D"/>
    <w:rsid w:val="08EE1683"/>
    <w:rsid w:val="08EE168B"/>
    <w:rsid w:val="08EE16B7"/>
    <w:rsid w:val="08EE16BF"/>
    <w:rsid w:val="08EE16D3"/>
    <w:rsid w:val="08EE1754"/>
    <w:rsid w:val="08EE175B"/>
    <w:rsid w:val="08EE17CF"/>
    <w:rsid w:val="08EE1854"/>
    <w:rsid w:val="08EE19BC"/>
    <w:rsid w:val="08EE1AD2"/>
    <w:rsid w:val="08EE1AED"/>
    <w:rsid w:val="08EE1B4C"/>
    <w:rsid w:val="08EE1C02"/>
    <w:rsid w:val="08EE1CC2"/>
    <w:rsid w:val="08EE1DE9"/>
    <w:rsid w:val="08EE1ED1"/>
    <w:rsid w:val="08EE1F1C"/>
    <w:rsid w:val="08EE1F69"/>
    <w:rsid w:val="08EE1F80"/>
    <w:rsid w:val="08EE1FAD"/>
    <w:rsid w:val="08EE2040"/>
    <w:rsid w:val="08EE20F1"/>
    <w:rsid w:val="08EE2126"/>
    <w:rsid w:val="08EE213E"/>
    <w:rsid w:val="08EE2227"/>
    <w:rsid w:val="08EE2250"/>
    <w:rsid w:val="08EE2283"/>
    <w:rsid w:val="08EE22D8"/>
    <w:rsid w:val="08EE22E2"/>
    <w:rsid w:val="08EE239C"/>
    <w:rsid w:val="08EE23AA"/>
    <w:rsid w:val="08EE2448"/>
    <w:rsid w:val="08EE2480"/>
    <w:rsid w:val="08EE24B4"/>
    <w:rsid w:val="08EE250A"/>
    <w:rsid w:val="08EE2566"/>
    <w:rsid w:val="08EE2570"/>
    <w:rsid w:val="08EE25FB"/>
    <w:rsid w:val="08EE261C"/>
    <w:rsid w:val="08EE2666"/>
    <w:rsid w:val="08EE26C7"/>
    <w:rsid w:val="08EE27C7"/>
    <w:rsid w:val="08EE2901"/>
    <w:rsid w:val="08EE29A0"/>
    <w:rsid w:val="08EE2A00"/>
    <w:rsid w:val="08EE2A1F"/>
    <w:rsid w:val="08EE2B9A"/>
    <w:rsid w:val="08EE2C17"/>
    <w:rsid w:val="08EE2C7D"/>
    <w:rsid w:val="08EE2CD4"/>
    <w:rsid w:val="08EE2D4A"/>
    <w:rsid w:val="08EE2D71"/>
    <w:rsid w:val="08EE2D7B"/>
    <w:rsid w:val="08EE2DC2"/>
    <w:rsid w:val="08EE2E64"/>
    <w:rsid w:val="08EE2EBC"/>
    <w:rsid w:val="08EE2F4F"/>
    <w:rsid w:val="08EE2F79"/>
    <w:rsid w:val="08EE3065"/>
    <w:rsid w:val="08EE316F"/>
    <w:rsid w:val="08EE31E4"/>
    <w:rsid w:val="08EE3252"/>
    <w:rsid w:val="08EE3269"/>
    <w:rsid w:val="08EE32C2"/>
    <w:rsid w:val="08EE32E8"/>
    <w:rsid w:val="08EE342F"/>
    <w:rsid w:val="08EE3439"/>
    <w:rsid w:val="08EE345F"/>
    <w:rsid w:val="08EE34BC"/>
    <w:rsid w:val="08EE34EA"/>
    <w:rsid w:val="08EE3531"/>
    <w:rsid w:val="08EE353F"/>
    <w:rsid w:val="08EE35F6"/>
    <w:rsid w:val="08EE3650"/>
    <w:rsid w:val="08EE36A1"/>
    <w:rsid w:val="08EE3761"/>
    <w:rsid w:val="08EE37A3"/>
    <w:rsid w:val="08EE3B39"/>
    <w:rsid w:val="08EE3B7F"/>
    <w:rsid w:val="08EE3BAA"/>
    <w:rsid w:val="08EE3C75"/>
    <w:rsid w:val="08EE3CD7"/>
    <w:rsid w:val="08EE3E5B"/>
    <w:rsid w:val="08EE3E5D"/>
    <w:rsid w:val="08EE40AF"/>
    <w:rsid w:val="08EE4109"/>
    <w:rsid w:val="08EE4124"/>
    <w:rsid w:val="08EE417A"/>
    <w:rsid w:val="08EE4282"/>
    <w:rsid w:val="08EE4310"/>
    <w:rsid w:val="08EE43BA"/>
    <w:rsid w:val="08EE43DF"/>
    <w:rsid w:val="08EE4446"/>
    <w:rsid w:val="08EE44FE"/>
    <w:rsid w:val="08EE4592"/>
    <w:rsid w:val="08EE45B5"/>
    <w:rsid w:val="08EE4652"/>
    <w:rsid w:val="08EE4670"/>
    <w:rsid w:val="08EE46F3"/>
    <w:rsid w:val="08EE4735"/>
    <w:rsid w:val="08EE47FE"/>
    <w:rsid w:val="08EE482C"/>
    <w:rsid w:val="08EE48B4"/>
    <w:rsid w:val="08EE48D0"/>
    <w:rsid w:val="08EE4933"/>
    <w:rsid w:val="08EE4976"/>
    <w:rsid w:val="08EE49D2"/>
    <w:rsid w:val="08EE4A48"/>
    <w:rsid w:val="08EE4AAB"/>
    <w:rsid w:val="08EE4AFB"/>
    <w:rsid w:val="08EE4B65"/>
    <w:rsid w:val="08EE4CC6"/>
    <w:rsid w:val="08EE4CC8"/>
    <w:rsid w:val="08EE4D2C"/>
    <w:rsid w:val="08EE4D8C"/>
    <w:rsid w:val="08EE4E73"/>
    <w:rsid w:val="08EE4F0D"/>
    <w:rsid w:val="08EE500F"/>
    <w:rsid w:val="08EE501F"/>
    <w:rsid w:val="08EE5102"/>
    <w:rsid w:val="08EE531B"/>
    <w:rsid w:val="08EE5436"/>
    <w:rsid w:val="08EE544E"/>
    <w:rsid w:val="08EE5472"/>
    <w:rsid w:val="08EE548A"/>
    <w:rsid w:val="08EE55C4"/>
    <w:rsid w:val="08EE56B5"/>
    <w:rsid w:val="08EE57B4"/>
    <w:rsid w:val="08EE57DD"/>
    <w:rsid w:val="08EE580A"/>
    <w:rsid w:val="08EE5819"/>
    <w:rsid w:val="08EE58C3"/>
    <w:rsid w:val="08EE592F"/>
    <w:rsid w:val="08EE5982"/>
    <w:rsid w:val="08EE59BB"/>
    <w:rsid w:val="08EE5BDD"/>
    <w:rsid w:val="08EE5C2A"/>
    <w:rsid w:val="08EE5CAB"/>
    <w:rsid w:val="08EE5CED"/>
    <w:rsid w:val="08EE5D6B"/>
    <w:rsid w:val="08EE5E1A"/>
    <w:rsid w:val="08EE5E56"/>
    <w:rsid w:val="08EE5E62"/>
    <w:rsid w:val="08EE5E93"/>
    <w:rsid w:val="08EE5EA6"/>
    <w:rsid w:val="08EE5FCB"/>
    <w:rsid w:val="08EE600E"/>
    <w:rsid w:val="08EE6026"/>
    <w:rsid w:val="08EE607B"/>
    <w:rsid w:val="08EE6120"/>
    <w:rsid w:val="08EE614D"/>
    <w:rsid w:val="08EE61A7"/>
    <w:rsid w:val="08EE61DD"/>
    <w:rsid w:val="08EE6203"/>
    <w:rsid w:val="08EE6286"/>
    <w:rsid w:val="08EE6400"/>
    <w:rsid w:val="08EE6567"/>
    <w:rsid w:val="08EE65A3"/>
    <w:rsid w:val="08EE65EF"/>
    <w:rsid w:val="08EE6620"/>
    <w:rsid w:val="08EE66A6"/>
    <w:rsid w:val="08EE66E9"/>
    <w:rsid w:val="08EE6772"/>
    <w:rsid w:val="08EE677A"/>
    <w:rsid w:val="08EE680F"/>
    <w:rsid w:val="08EE6972"/>
    <w:rsid w:val="08EE6BB8"/>
    <w:rsid w:val="08EE6C11"/>
    <w:rsid w:val="08EE6C15"/>
    <w:rsid w:val="08EE6CE8"/>
    <w:rsid w:val="08EE6D7F"/>
    <w:rsid w:val="08EE6F9C"/>
    <w:rsid w:val="08EE6FC6"/>
    <w:rsid w:val="08EE70E5"/>
    <w:rsid w:val="08EE7138"/>
    <w:rsid w:val="08EE7156"/>
    <w:rsid w:val="08EE7169"/>
    <w:rsid w:val="08EE71E4"/>
    <w:rsid w:val="08EE725C"/>
    <w:rsid w:val="08EE7260"/>
    <w:rsid w:val="08EE730E"/>
    <w:rsid w:val="08EE7422"/>
    <w:rsid w:val="08EE750D"/>
    <w:rsid w:val="08EE7540"/>
    <w:rsid w:val="08EE7631"/>
    <w:rsid w:val="08EE77DB"/>
    <w:rsid w:val="08EE77EC"/>
    <w:rsid w:val="08EE78D3"/>
    <w:rsid w:val="08EE7931"/>
    <w:rsid w:val="08EE7957"/>
    <w:rsid w:val="08EE79B1"/>
    <w:rsid w:val="08EE79BA"/>
    <w:rsid w:val="08EE7A0D"/>
    <w:rsid w:val="08EE7B7C"/>
    <w:rsid w:val="08EE7C7D"/>
    <w:rsid w:val="08EE7C9A"/>
    <w:rsid w:val="08EE7CAD"/>
    <w:rsid w:val="08EE7D2D"/>
    <w:rsid w:val="08EE7DC0"/>
    <w:rsid w:val="08EE7DE0"/>
    <w:rsid w:val="08EE7ED3"/>
    <w:rsid w:val="08EE7ED4"/>
    <w:rsid w:val="08EE7ED7"/>
    <w:rsid w:val="08EE7EFB"/>
    <w:rsid w:val="08EE7F0E"/>
    <w:rsid w:val="08EF003C"/>
    <w:rsid w:val="08EF003D"/>
    <w:rsid w:val="08EF00A5"/>
    <w:rsid w:val="08EF0108"/>
    <w:rsid w:val="08EF012A"/>
    <w:rsid w:val="08EF01C3"/>
    <w:rsid w:val="08EF02CC"/>
    <w:rsid w:val="08EF02CE"/>
    <w:rsid w:val="08EF0343"/>
    <w:rsid w:val="08EF0354"/>
    <w:rsid w:val="08EF035A"/>
    <w:rsid w:val="08EF0364"/>
    <w:rsid w:val="08EF03AD"/>
    <w:rsid w:val="08EF0502"/>
    <w:rsid w:val="08EF0611"/>
    <w:rsid w:val="08EF063B"/>
    <w:rsid w:val="08EF0678"/>
    <w:rsid w:val="08EF067D"/>
    <w:rsid w:val="08EF06C5"/>
    <w:rsid w:val="08EF0762"/>
    <w:rsid w:val="08EF078B"/>
    <w:rsid w:val="08EF07CB"/>
    <w:rsid w:val="08EF0828"/>
    <w:rsid w:val="08EF0862"/>
    <w:rsid w:val="08EF098B"/>
    <w:rsid w:val="08EF09A2"/>
    <w:rsid w:val="08EF0A2E"/>
    <w:rsid w:val="08EF0AD0"/>
    <w:rsid w:val="08EF0AF9"/>
    <w:rsid w:val="08EF0B58"/>
    <w:rsid w:val="08EF0B89"/>
    <w:rsid w:val="08EF0C88"/>
    <w:rsid w:val="08EF0CAD"/>
    <w:rsid w:val="08EF0D03"/>
    <w:rsid w:val="08EF0D8A"/>
    <w:rsid w:val="08EF0E7C"/>
    <w:rsid w:val="08EF0E97"/>
    <w:rsid w:val="08EF0EB4"/>
    <w:rsid w:val="08EF0F15"/>
    <w:rsid w:val="08EF0F3A"/>
    <w:rsid w:val="08EF106B"/>
    <w:rsid w:val="08EF108E"/>
    <w:rsid w:val="08EF10B6"/>
    <w:rsid w:val="08EF10B8"/>
    <w:rsid w:val="08EF1149"/>
    <w:rsid w:val="08EF11D9"/>
    <w:rsid w:val="08EF130C"/>
    <w:rsid w:val="08EF130D"/>
    <w:rsid w:val="08EF1341"/>
    <w:rsid w:val="08EF1353"/>
    <w:rsid w:val="08EF138D"/>
    <w:rsid w:val="08EF13CC"/>
    <w:rsid w:val="08EF14CE"/>
    <w:rsid w:val="08EF1544"/>
    <w:rsid w:val="08EF157C"/>
    <w:rsid w:val="08EF161A"/>
    <w:rsid w:val="08EF166E"/>
    <w:rsid w:val="08EF17C4"/>
    <w:rsid w:val="08EF1891"/>
    <w:rsid w:val="08EF18B8"/>
    <w:rsid w:val="08EF18C0"/>
    <w:rsid w:val="08EF18DD"/>
    <w:rsid w:val="08EF1921"/>
    <w:rsid w:val="08EF19D1"/>
    <w:rsid w:val="08EF1A64"/>
    <w:rsid w:val="08EF1AA8"/>
    <w:rsid w:val="08EF1AAE"/>
    <w:rsid w:val="08EF1AF0"/>
    <w:rsid w:val="08EF1B7F"/>
    <w:rsid w:val="08EF1C35"/>
    <w:rsid w:val="08EF1CA4"/>
    <w:rsid w:val="08EF1CCA"/>
    <w:rsid w:val="08EF1DCB"/>
    <w:rsid w:val="08EF1E77"/>
    <w:rsid w:val="08EF1FEE"/>
    <w:rsid w:val="08EF2025"/>
    <w:rsid w:val="08EF203E"/>
    <w:rsid w:val="08EF20C6"/>
    <w:rsid w:val="08EF20DB"/>
    <w:rsid w:val="08EF21FF"/>
    <w:rsid w:val="08EF2309"/>
    <w:rsid w:val="08EF2433"/>
    <w:rsid w:val="08EF244B"/>
    <w:rsid w:val="08EF24B4"/>
    <w:rsid w:val="08EF24B7"/>
    <w:rsid w:val="08EF24C7"/>
    <w:rsid w:val="08EF25EA"/>
    <w:rsid w:val="08EF25FC"/>
    <w:rsid w:val="08EF266D"/>
    <w:rsid w:val="08EF26A1"/>
    <w:rsid w:val="08EF26CC"/>
    <w:rsid w:val="08EF2718"/>
    <w:rsid w:val="08EF2937"/>
    <w:rsid w:val="08EF2949"/>
    <w:rsid w:val="08EF2950"/>
    <w:rsid w:val="08EF2970"/>
    <w:rsid w:val="08EF29C6"/>
    <w:rsid w:val="08EF29F7"/>
    <w:rsid w:val="08EF2A33"/>
    <w:rsid w:val="08EF2AA1"/>
    <w:rsid w:val="08EF2B1F"/>
    <w:rsid w:val="08EF2B85"/>
    <w:rsid w:val="08EF2B86"/>
    <w:rsid w:val="08EF2BC2"/>
    <w:rsid w:val="08EF2C17"/>
    <w:rsid w:val="08EF2C59"/>
    <w:rsid w:val="08EF2C7D"/>
    <w:rsid w:val="08EF2C8C"/>
    <w:rsid w:val="08EF2D3C"/>
    <w:rsid w:val="08EF2E73"/>
    <w:rsid w:val="08EF2EAD"/>
    <w:rsid w:val="08EF2EF5"/>
    <w:rsid w:val="08EF2F67"/>
    <w:rsid w:val="08EF2F89"/>
    <w:rsid w:val="08EF2FCC"/>
    <w:rsid w:val="08EF3023"/>
    <w:rsid w:val="08EF3066"/>
    <w:rsid w:val="08EF3118"/>
    <w:rsid w:val="08EF3124"/>
    <w:rsid w:val="08EF3273"/>
    <w:rsid w:val="08EF32C7"/>
    <w:rsid w:val="08EF339E"/>
    <w:rsid w:val="08EF33A5"/>
    <w:rsid w:val="08EF33AE"/>
    <w:rsid w:val="08EF3410"/>
    <w:rsid w:val="08EF3477"/>
    <w:rsid w:val="08EF34F7"/>
    <w:rsid w:val="08EF3791"/>
    <w:rsid w:val="08EF381C"/>
    <w:rsid w:val="08EF381F"/>
    <w:rsid w:val="08EF389B"/>
    <w:rsid w:val="08EF395B"/>
    <w:rsid w:val="08EF3975"/>
    <w:rsid w:val="08EF3A0B"/>
    <w:rsid w:val="08EF3A56"/>
    <w:rsid w:val="08EF3AD7"/>
    <w:rsid w:val="08EF3B5E"/>
    <w:rsid w:val="08EF3BD7"/>
    <w:rsid w:val="08EF3CFA"/>
    <w:rsid w:val="08EF3D10"/>
    <w:rsid w:val="08EF3D29"/>
    <w:rsid w:val="08EF3E42"/>
    <w:rsid w:val="08EF3E4C"/>
    <w:rsid w:val="08EF3EDB"/>
    <w:rsid w:val="08EF3F75"/>
    <w:rsid w:val="08EF3FE6"/>
    <w:rsid w:val="08EF3FEE"/>
    <w:rsid w:val="08EF40A2"/>
    <w:rsid w:val="08EF41E2"/>
    <w:rsid w:val="08EF41F7"/>
    <w:rsid w:val="08EF42F4"/>
    <w:rsid w:val="08EF4303"/>
    <w:rsid w:val="08EF431A"/>
    <w:rsid w:val="08EF44FC"/>
    <w:rsid w:val="08EF4666"/>
    <w:rsid w:val="08EF4669"/>
    <w:rsid w:val="08EF47C6"/>
    <w:rsid w:val="08EF4921"/>
    <w:rsid w:val="08EF492E"/>
    <w:rsid w:val="08EF4937"/>
    <w:rsid w:val="08EF49A7"/>
    <w:rsid w:val="08EF49E4"/>
    <w:rsid w:val="08EF49FC"/>
    <w:rsid w:val="08EF4AAB"/>
    <w:rsid w:val="08EF4AFF"/>
    <w:rsid w:val="08EF4B1C"/>
    <w:rsid w:val="08EF4B54"/>
    <w:rsid w:val="08EF4C3C"/>
    <w:rsid w:val="08EF4C79"/>
    <w:rsid w:val="08EF4C7C"/>
    <w:rsid w:val="08EF4DC3"/>
    <w:rsid w:val="08EF4DFF"/>
    <w:rsid w:val="08EF4EC5"/>
    <w:rsid w:val="08EF4FA6"/>
    <w:rsid w:val="08EF501F"/>
    <w:rsid w:val="08EF5030"/>
    <w:rsid w:val="08EF5099"/>
    <w:rsid w:val="08EF50A6"/>
    <w:rsid w:val="08EF50C0"/>
    <w:rsid w:val="08EF51E0"/>
    <w:rsid w:val="08EF5213"/>
    <w:rsid w:val="08EF5295"/>
    <w:rsid w:val="08EF529D"/>
    <w:rsid w:val="08EF52D4"/>
    <w:rsid w:val="08EF5357"/>
    <w:rsid w:val="08EF5382"/>
    <w:rsid w:val="08EF53BC"/>
    <w:rsid w:val="08EF5442"/>
    <w:rsid w:val="08EF5449"/>
    <w:rsid w:val="08EF546C"/>
    <w:rsid w:val="08EF55EA"/>
    <w:rsid w:val="08EF55ED"/>
    <w:rsid w:val="08EF563A"/>
    <w:rsid w:val="08EF5640"/>
    <w:rsid w:val="08EF57C7"/>
    <w:rsid w:val="08EF57FC"/>
    <w:rsid w:val="08EF5815"/>
    <w:rsid w:val="08EF5875"/>
    <w:rsid w:val="08EF58C9"/>
    <w:rsid w:val="08EF58E6"/>
    <w:rsid w:val="08EF5994"/>
    <w:rsid w:val="08EF59D2"/>
    <w:rsid w:val="08EF59DD"/>
    <w:rsid w:val="08EF5AB5"/>
    <w:rsid w:val="08EF5B22"/>
    <w:rsid w:val="08EF5B50"/>
    <w:rsid w:val="08EF5D5C"/>
    <w:rsid w:val="08EF5D72"/>
    <w:rsid w:val="08EF5DA6"/>
    <w:rsid w:val="08EF5E25"/>
    <w:rsid w:val="08EF5E59"/>
    <w:rsid w:val="08EF5F3C"/>
    <w:rsid w:val="08EF5F6A"/>
    <w:rsid w:val="08EF61EA"/>
    <w:rsid w:val="08EF62BE"/>
    <w:rsid w:val="08EF62E4"/>
    <w:rsid w:val="08EF633F"/>
    <w:rsid w:val="08EF63BB"/>
    <w:rsid w:val="08EF63E7"/>
    <w:rsid w:val="08EF642D"/>
    <w:rsid w:val="08EF661B"/>
    <w:rsid w:val="08EF6693"/>
    <w:rsid w:val="08EF699E"/>
    <w:rsid w:val="08EF69C0"/>
    <w:rsid w:val="08EF6A12"/>
    <w:rsid w:val="08EF6A61"/>
    <w:rsid w:val="08EF6AE2"/>
    <w:rsid w:val="08EF6B1A"/>
    <w:rsid w:val="08EF6C9E"/>
    <w:rsid w:val="08EF6CB3"/>
    <w:rsid w:val="08EF6CD9"/>
    <w:rsid w:val="08EF6CE7"/>
    <w:rsid w:val="08EF6D73"/>
    <w:rsid w:val="08EF6D78"/>
    <w:rsid w:val="08EF6D97"/>
    <w:rsid w:val="08EF6DD1"/>
    <w:rsid w:val="08EF6DE5"/>
    <w:rsid w:val="08EF6EA2"/>
    <w:rsid w:val="08EF6EAA"/>
    <w:rsid w:val="08EF6EDD"/>
    <w:rsid w:val="08EF6F15"/>
    <w:rsid w:val="08EF6F8F"/>
    <w:rsid w:val="08EF6FA8"/>
    <w:rsid w:val="08EF6FD1"/>
    <w:rsid w:val="08EF6FEE"/>
    <w:rsid w:val="08EF700D"/>
    <w:rsid w:val="08EF7020"/>
    <w:rsid w:val="08EF7076"/>
    <w:rsid w:val="08EF70C4"/>
    <w:rsid w:val="08EF70FF"/>
    <w:rsid w:val="08EF714D"/>
    <w:rsid w:val="08EF71D6"/>
    <w:rsid w:val="08EF7246"/>
    <w:rsid w:val="08EF7499"/>
    <w:rsid w:val="08EF7568"/>
    <w:rsid w:val="08EF7595"/>
    <w:rsid w:val="08EF75FE"/>
    <w:rsid w:val="08EF76EE"/>
    <w:rsid w:val="08EF7703"/>
    <w:rsid w:val="08EF772C"/>
    <w:rsid w:val="08EF775A"/>
    <w:rsid w:val="08EF7A0B"/>
    <w:rsid w:val="08EF7A83"/>
    <w:rsid w:val="08EF7AFB"/>
    <w:rsid w:val="08EF7B3C"/>
    <w:rsid w:val="08EF7C33"/>
    <w:rsid w:val="08EF7C5D"/>
    <w:rsid w:val="08EF7DA4"/>
    <w:rsid w:val="08EF7DC7"/>
    <w:rsid w:val="08EF7E1F"/>
    <w:rsid w:val="08EF7E25"/>
    <w:rsid w:val="08EF7EDA"/>
    <w:rsid w:val="08EF7EE0"/>
    <w:rsid w:val="08EF7EFA"/>
    <w:rsid w:val="08EF7F4B"/>
    <w:rsid w:val="08EF7F6A"/>
    <w:rsid w:val="08EF7FD1"/>
    <w:rsid w:val="08F000FA"/>
    <w:rsid w:val="08F0011C"/>
    <w:rsid w:val="08F00244"/>
    <w:rsid w:val="08F00366"/>
    <w:rsid w:val="08F003A1"/>
    <w:rsid w:val="08F003BD"/>
    <w:rsid w:val="08F00403"/>
    <w:rsid w:val="08F00415"/>
    <w:rsid w:val="08F00430"/>
    <w:rsid w:val="08F005E3"/>
    <w:rsid w:val="08F006F7"/>
    <w:rsid w:val="08F00835"/>
    <w:rsid w:val="08F00860"/>
    <w:rsid w:val="08F00863"/>
    <w:rsid w:val="08F00948"/>
    <w:rsid w:val="08F00956"/>
    <w:rsid w:val="08F0098D"/>
    <w:rsid w:val="08F009C2"/>
    <w:rsid w:val="08F00BB1"/>
    <w:rsid w:val="08F00CDD"/>
    <w:rsid w:val="08F00E53"/>
    <w:rsid w:val="08F00FD3"/>
    <w:rsid w:val="08F01039"/>
    <w:rsid w:val="08F010C7"/>
    <w:rsid w:val="08F01109"/>
    <w:rsid w:val="08F011B7"/>
    <w:rsid w:val="08F012B9"/>
    <w:rsid w:val="08F013F4"/>
    <w:rsid w:val="08F0148F"/>
    <w:rsid w:val="08F01540"/>
    <w:rsid w:val="08F0157B"/>
    <w:rsid w:val="08F016CF"/>
    <w:rsid w:val="08F016D1"/>
    <w:rsid w:val="08F016EB"/>
    <w:rsid w:val="08F016F4"/>
    <w:rsid w:val="08F01768"/>
    <w:rsid w:val="08F017F3"/>
    <w:rsid w:val="08F01861"/>
    <w:rsid w:val="08F01878"/>
    <w:rsid w:val="08F018D5"/>
    <w:rsid w:val="08F01B15"/>
    <w:rsid w:val="08F01BD1"/>
    <w:rsid w:val="08F01BEF"/>
    <w:rsid w:val="08F01BFC"/>
    <w:rsid w:val="08F01C65"/>
    <w:rsid w:val="08F01D6F"/>
    <w:rsid w:val="08F01DE6"/>
    <w:rsid w:val="08F01E45"/>
    <w:rsid w:val="08F01E8B"/>
    <w:rsid w:val="08F01F2F"/>
    <w:rsid w:val="08F01F3A"/>
    <w:rsid w:val="08F01F47"/>
    <w:rsid w:val="08F01F55"/>
    <w:rsid w:val="08F01FAB"/>
    <w:rsid w:val="08F0209E"/>
    <w:rsid w:val="08F021BC"/>
    <w:rsid w:val="08F02218"/>
    <w:rsid w:val="08F02490"/>
    <w:rsid w:val="08F024A8"/>
    <w:rsid w:val="08F02569"/>
    <w:rsid w:val="08F02587"/>
    <w:rsid w:val="08F0259F"/>
    <w:rsid w:val="08F02692"/>
    <w:rsid w:val="08F027DD"/>
    <w:rsid w:val="08F02817"/>
    <w:rsid w:val="08F02833"/>
    <w:rsid w:val="08F0283C"/>
    <w:rsid w:val="08F02973"/>
    <w:rsid w:val="08F0299F"/>
    <w:rsid w:val="08F02A6C"/>
    <w:rsid w:val="08F02AFD"/>
    <w:rsid w:val="08F02B3A"/>
    <w:rsid w:val="08F02B4D"/>
    <w:rsid w:val="08F02BCA"/>
    <w:rsid w:val="08F02C4A"/>
    <w:rsid w:val="08F02D58"/>
    <w:rsid w:val="08F02EB6"/>
    <w:rsid w:val="08F02EF1"/>
    <w:rsid w:val="08F02F29"/>
    <w:rsid w:val="08F02F4E"/>
    <w:rsid w:val="08F030B8"/>
    <w:rsid w:val="08F03109"/>
    <w:rsid w:val="08F032D1"/>
    <w:rsid w:val="08F032D8"/>
    <w:rsid w:val="08F03307"/>
    <w:rsid w:val="08F0333A"/>
    <w:rsid w:val="08F034B1"/>
    <w:rsid w:val="08F034B4"/>
    <w:rsid w:val="08F034C5"/>
    <w:rsid w:val="08F0354C"/>
    <w:rsid w:val="08F035EE"/>
    <w:rsid w:val="08F0377B"/>
    <w:rsid w:val="08F03857"/>
    <w:rsid w:val="08F0386B"/>
    <w:rsid w:val="08F03965"/>
    <w:rsid w:val="08F039E2"/>
    <w:rsid w:val="08F03C6C"/>
    <w:rsid w:val="08F03D13"/>
    <w:rsid w:val="08F03E60"/>
    <w:rsid w:val="08F03E74"/>
    <w:rsid w:val="08F03EAE"/>
    <w:rsid w:val="08F03FA0"/>
    <w:rsid w:val="08F04047"/>
    <w:rsid w:val="08F04218"/>
    <w:rsid w:val="08F0428D"/>
    <w:rsid w:val="08F042AE"/>
    <w:rsid w:val="08F042C8"/>
    <w:rsid w:val="08F0430E"/>
    <w:rsid w:val="08F046E7"/>
    <w:rsid w:val="08F0479C"/>
    <w:rsid w:val="08F04819"/>
    <w:rsid w:val="08F04889"/>
    <w:rsid w:val="08F04966"/>
    <w:rsid w:val="08F049AD"/>
    <w:rsid w:val="08F049CC"/>
    <w:rsid w:val="08F04A9F"/>
    <w:rsid w:val="08F04B05"/>
    <w:rsid w:val="08F04B10"/>
    <w:rsid w:val="08F04B5D"/>
    <w:rsid w:val="08F04BAD"/>
    <w:rsid w:val="08F04BE4"/>
    <w:rsid w:val="08F04C0E"/>
    <w:rsid w:val="08F04C47"/>
    <w:rsid w:val="08F04CAD"/>
    <w:rsid w:val="08F04CD8"/>
    <w:rsid w:val="08F04D43"/>
    <w:rsid w:val="08F04D9D"/>
    <w:rsid w:val="08F04DBF"/>
    <w:rsid w:val="08F04DCB"/>
    <w:rsid w:val="08F04F00"/>
    <w:rsid w:val="08F04FB1"/>
    <w:rsid w:val="08F05054"/>
    <w:rsid w:val="08F0505F"/>
    <w:rsid w:val="08F0507D"/>
    <w:rsid w:val="08F05104"/>
    <w:rsid w:val="08F0527D"/>
    <w:rsid w:val="08F05297"/>
    <w:rsid w:val="08F052A1"/>
    <w:rsid w:val="08F052B6"/>
    <w:rsid w:val="08F052BE"/>
    <w:rsid w:val="08F052F4"/>
    <w:rsid w:val="08F0551D"/>
    <w:rsid w:val="08F05520"/>
    <w:rsid w:val="08F056EF"/>
    <w:rsid w:val="08F05853"/>
    <w:rsid w:val="08F0585C"/>
    <w:rsid w:val="08F058CB"/>
    <w:rsid w:val="08F05936"/>
    <w:rsid w:val="08F05D96"/>
    <w:rsid w:val="08F05DF2"/>
    <w:rsid w:val="08F05E30"/>
    <w:rsid w:val="08F05E45"/>
    <w:rsid w:val="08F05EEE"/>
    <w:rsid w:val="08F05FAA"/>
    <w:rsid w:val="08F05FAC"/>
    <w:rsid w:val="08F05FCA"/>
    <w:rsid w:val="08F06089"/>
    <w:rsid w:val="08F060EB"/>
    <w:rsid w:val="08F06122"/>
    <w:rsid w:val="08F06125"/>
    <w:rsid w:val="08F061ED"/>
    <w:rsid w:val="08F06287"/>
    <w:rsid w:val="08F062C1"/>
    <w:rsid w:val="08F06314"/>
    <w:rsid w:val="08F06340"/>
    <w:rsid w:val="08F064D3"/>
    <w:rsid w:val="08F06522"/>
    <w:rsid w:val="08F06558"/>
    <w:rsid w:val="08F065F8"/>
    <w:rsid w:val="08F06636"/>
    <w:rsid w:val="08F067C2"/>
    <w:rsid w:val="08F0687B"/>
    <w:rsid w:val="08F068DD"/>
    <w:rsid w:val="08F0690E"/>
    <w:rsid w:val="08F06A16"/>
    <w:rsid w:val="08F06A92"/>
    <w:rsid w:val="08F06B0A"/>
    <w:rsid w:val="08F06B96"/>
    <w:rsid w:val="08F06B97"/>
    <w:rsid w:val="08F06C8E"/>
    <w:rsid w:val="08F06D77"/>
    <w:rsid w:val="08F06D9B"/>
    <w:rsid w:val="08F06E06"/>
    <w:rsid w:val="08F06E84"/>
    <w:rsid w:val="08F06E92"/>
    <w:rsid w:val="08F06F05"/>
    <w:rsid w:val="08F06F3C"/>
    <w:rsid w:val="08F06FB7"/>
    <w:rsid w:val="08F0705C"/>
    <w:rsid w:val="08F07081"/>
    <w:rsid w:val="08F070FD"/>
    <w:rsid w:val="08F0715C"/>
    <w:rsid w:val="08F0717E"/>
    <w:rsid w:val="08F071C0"/>
    <w:rsid w:val="08F07200"/>
    <w:rsid w:val="08F07204"/>
    <w:rsid w:val="08F072F5"/>
    <w:rsid w:val="08F07530"/>
    <w:rsid w:val="08F07609"/>
    <w:rsid w:val="08F07673"/>
    <w:rsid w:val="08F076D9"/>
    <w:rsid w:val="08F0775A"/>
    <w:rsid w:val="08F077DD"/>
    <w:rsid w:val="08F07800"/>
    <w:rsid w:val="08F07836"/>
    <w:rsid w:val="08F0789F"/>
    <w:rsid w:val="08F07969"/>
    <w:rsid w:val="08F07A66"/>
    <w:rsid w:val="08F07AAE"/>
    <w:rsid w:val="08F07BEC"/>
    <w:rsid w:val="08F07C09"/>
    <w:rsid w:val="08F07C6C"/>
    <w:rsid w:val="08F07C9F"/>
    <w:rsid w:val="08F07CA3"/>
    <w:rsid w:val="08F07D04"/>
    <w:rsid w:val="08F07D1A"/>
    <w:rsid w:val="08F07D6C"/>
    <w:rsid w:val="08F07DA5"/>
    <w:rsid w:val="08F07DC9"/>
    <w:rsid w:val="08F07F29"/>
    <w:rsid w:val="08F07F58"/>
    <w:rsid w:val="08F07F9A"/>
    <w:rsid w:val="08F07FCC"/>
    <w:rsid w:val="08F100E6"/>
    <w:rsid w:val="08F101C9"/>
    <w:rsid w:val="08F10242"/>
    <w:rsid w:val="08F1027D"/>
    <w:rsid w:val="08F1027E"/>
    <w:rsid w:val="08F102CC"/>
    <w:rsid w:val="08F10541"/>
    <w:rsid w:val="08F10628"/>
    <w:rsid w:val="08F106D4"/>
    <w:rsid w:val="08F10704"/>
    <w:rsid w:val="08F10724"/>
    <w:rsid w:val="08F10857"/>
    <w:rsid w:val="08F10963"/>
    <w:rsid w:val="08F10AA0"/>
    <w:rsid w:val="08F10AC3"/>
    <w:rsid w:val="08F10ADC"/>
    <w:rsid w:val="08F10BCD"/>
    <w:rsid w:val="08F10BF5"/>
    <w:rsid w:val="08F10C29"/>
    <w:rsid w:val="08F10DF5"/>
    <w:rsid w:val="08F10DFA"/>
    <w:rsid w:val="08F10E9B"/>
    <w:rsid w:val="08F10E9F"/>
    <w:rsid w:val="08F10EFD"/>
    <w:rsid w:val="08F10F56"/>
    <w:rsid w:val="08F10FB9"/>
    <w:rsid w:val="08F11054"/>
    <w:rsid w:val="08F110C3"/>
    <w:rsid w:val="08F1115E"/>
    <w:rsid w:val="08F11186"/>
    <w:rsid w:val="08F11187"/>
    <w:rsid w:val="08F11208"/>
    <w:rsid w:val="08F11210"/>
    <w:rsid w:val="08F11233"/>
    <w:rsid w:val="08F11328"/>
    <w:rsid w:val="08F11340"/>
    <w:rsid w:val="08F1139F"/>
    <w:rsid w:val="08F113C2"/>
    <w:rsid w:val="08F113DC"/>
    <w:rsid w:val="08F11422"/>
    <w:rsid w:val="08F11440"/>
    <w:rsid w:val="08F1144B"/>
    <w:rsid w:val="08F1145B"/>
    <w:rsid w:val="08F114DE"/>
    <w:rsid w:val="08F115C6"/>
    <w:rsid w:val="08F116B6"/>
    <w:rsid w:val="08F116B7"/>
    <w:rsid w:val="08F116C5"/>
    <w:rsid w:val="08F11758"/>
    <w:rsid w:val="08F1180D"/>
    <w:rsid w:val="08F11893"/>
    <w:rsid w:val="08F1189B"/>
    <w:rsid w:val="08F118D3"/>
    <w:rsid w:val="08F1197E"/>
    <w:rsid w:val="08F11982"/>
    <w:rsid w:val="08F11A40"/>
    <w:rsid w:val="08F11A76"/>
    <w:rsid w:val="08F11A87"/>
    <w:rsid w:val="08F11B23"/>
    <w:rsid w:val="08F11BB3"/>
    <w:rsid w:val="08F11C0C"/>
    <w:rsid w:val="08F11C18"/>
    <w:rsid w:val="08F11C41"/>
    <w:rsid w:val="08F11C45"/>
    <w:rsid w:val="08F11C88"/>
    <w:rsid w:val="08F11C8D"/>
    <w:rsid w:val="08F11DF7"/>
    <w:rsid w:val="08F11EE6"/>
    <w:rsid w:val="08F11EF1"/>
    <w:rsid w:val="08F11F7F"/>
    <w:rsid w:val="08F11FA0"/>
    <w:rsid w:val="08F11FE4"/>
    <w:rsid w:val="08F1208E"/>
    <w:rsid w:val="08F1216C"/>
    <w:rsid w:val="08F121AF"/>
    <w:rsid w:val="08F121CE"/>
    <w:rsid w:val="08F1227C"/>
    <w:rsid w:val="08F12367"/>
    <w:rsid w:val="08F12393"/>
    <w:rsid w:val="08F12395"/>
    <w:rsid w:val="08F1239F"/>
    <w:rsid w:val="08F123C5"/>
    <w:rsid w:val="08F1247A"/>
    <w:rsid w:val="08F124E4"/>
    <w:rsid w:val="08F12517"/>
    <w:rsid w:val="08F12550"/>
    <w:rsid w:val="08F12556"/>
    <w:rsid w:val="08F1269E"/>
    <w:rsid w:val="08F126CE"/>
    <w:rsid w:val="08F126D3"/>
    <w:rsid w:val="08F1279D"/>
    <w:rsid w:val="08F128A9"/>
    <w:rsid w:val="08F129DF"/>
    <w:rsid w:val="08F12A89"/>
    <w:rsid w:val="08F12BA8"/>
    <w:rsid w:val="08F12C5E"/>
    <w:rsid w:val="08F12C8F"/>
    <w:rsid w:val="08F12D6A"/>
    <w:rsid w:val="08F12D95"/>
    <w:rsid w:val="08F12E11"/>
    <w:rsid w:val="08F12E42"/>
    <w:rsid w:val="08F12E5C"/>
    <w:rsid w:val="08F12E6E"/>
    <w:rsid w:val="08F12E72"/>
    <w:rsid w:val="08F12FE5"/>
    <w:rsid w:val="08F12FFC"/>
    <w:rsid w:val="08F130AD"/>
    <w:rsid w:val="08F13224"/>
    <w:rsid w:val="08F13282"/>
    <w:rsid w:val="08F1329C"/>
    <w:rsid w:val="08F1345A"/>
    <w:rsid w:val="08F135B2"/>
    <w:rsid w:val="08F1360C"/>
    <w:rsid w:val="08F1367B"/>
    <w:rsid w:val="08F13680"/>
    <w:rsid w:val="08F13732"/>
    <w:rsid w:val="08F13772"/>
    <w:rsid w:val="08F1387C"/>
    <w:rsid w:val="08F138C1"/>
    <w:rsid w:val="08F13A0A"/>
    <w:rsid w:val="08F13A99"/>
    <w:rsid w:val="08F13AC6"/>
    <w:rsid w:val="08F13AE2"/>
    <w:rsid w:val="08F13B33"/>
    <w:rsid w:val="08F13BC7"/>
    <w:rsid w:val="08F13BF4"/>
    <w:rsid w:val="08F13BF8"/>
    <w:rsid w:val="08F13C52"/>
    <w:rsid w:val="08F13C55"/>
    <w:rsid w:val="08F13C70"/>
    <w:rsid w:val="08F13D3F"/>
    <w:rsid w:val="08F13E02"/>
    <w:rsid w:val="08F13E36"/>
    <w:rsid w:val="08F13E51"/>
    <w:rsid w:val="08F13EC5"/>
    <w:rsid w:val="08F13F6F"/>
    <w:rsid w:val="08F13FBC"/>
    <w:rsid w:val="08F14145"/>
    <w:rsid w:val="08F14173"/>
    <w:rsid w:val="08F1427F"/>
    <w:rsid w:val="08F142F1"/>
    <w:rsid w:val="08F1440F"/>
    <w:rsid w:val="08F14461"/>
    <w:rsid w:val="08F1447B"/>
    <w:rsid w:val="08F1449A"/>
    <w:rsid w:val="08F1456D"/>
    <w:rsid w:val="08F1457F"/>
    <w:rsid w:val="08F145F9"/>
    <w:rsid w:val="08F14622"/>
    <w:rsid w:val="08F14675"/>
    <w:rsid w:val="08F146C1"/>
    <w:rsid w:val="08F1474D"/>
    <w:rsid w:val="08F14791"/>
    <w:rsid w:val="08F147A5"/>
    <w:rsid w:val="08F147D4"/>
    <w:rsid w:val="08F147E0"/>
    <w:rsid w:val="08F14825"/>
    <w:rsid w:val="08F1494F"/>
    <w:rsid w:val="08F14956"/>
    <w:rsid w:val="08F1498B"/>
    <w:rsid w:val="08F14A9F"/>
    <w:rsid w:val="08F14B6F"/>
    <w:rsid w:val="08F14C06"/>
    <w:rsid w:val="08F14C4E"/>
    <w:rsid w:val="08F14C7E"/>
    <w:rsid w:val="08F14CD6"/>
    <w:rsid w:val="08F14CEA"/>
    <w:rsid w:val="08F14D04"/>
    <w:rsid w:val="08F14D1D"/>
    <w:rsid w:val="08F14D7F"/>
    <w:rsid w:val="08F14DB2"/>
    <w:rsid w:val="08F14E0D"/>
    <w:rsid w:val="08F14E38"/>
    <w:rsid w:val="08F15100"/>
    <w:rsid w:val="08F15112"/>
    <w:rsid w:val="08F15192"/>
    <w:rsid w:val="08F151B2"/>
    <w:rsid w:val="08F151B9"/>
    <w:rsid w:val="08F15295"/>
    <w:rsid w:val="08F1530B"/>
    <w:rsid w:val="08F15332"/>
    <w:rsid w:val="08F1533A"/>
    <w:rsid w:val="08F154D4"/>
    <w:rsid w:val="08F15592"/>
    <w:rsid w:val="08F1562F"/>
    <w:rsid w:val="08F15651"/>
    <w:rsid w:val="08F156E9"/>
    <w:rsid w:val="08F15867"/>
    <w:rsid w:val="08F1588B"/>
    <w:rsid w:val="08F159B0"/>
    <w:rsid w:val="08F159E1"/>
    <w:rsid w:val="08F15A3A"/>
    <w:rsid w:val="08F15ACF"/>
    <w:rsid w:val="08F15B1D"/>
    <w:rsid w:val="08F15B34"/>
    <w:rsid w:val="08F15B3D"/>
    <w:rsid w:val="08F15B62"/>
    <w:rsid w:val="08F15CA6"/>
    <w:rsid w:val="08F15CB8"/>
    <w:rsid w:val="08F15D24"/>
    <w:rsid w:val="08F15DB4"/>
    <w:rsid w:val="08F15E04"/>
    <w:rsid w:val="08F15E11"/>
    <w:rsid w:val="08F15EFB"/>
    <w:rsid w:val="08F16019"/>
    <w:rsid w:val="08F16063"/>
    <w:rsid w:val="08F1608C"/>
    <w:rsid w:val="08F160C0"/>
    <w:rsid w:val="08F161C8"/>
    <w:rsid w:val="08F1631B"/>
    <w:rsid w:val="08F16343"/>
    <w:rsid w:val="08F1636F"/>
    <w:rsid w:val="08F163CE"/>
    <w:rsid w:val="08F1651B"/>
    <w:rsid w:val="08F16544"/>
    <w:rsid w:val="08F16674"/>
    <w:rsid w:val="08F166F2"/>
    <w:rsid w:val="08F16772"/>
    <w:rsid w:val="08F1677A"/>
    <w:rsid w:val="08F1677F"/>
    <w:rsid w:val="08F167FC"/>
    <w:rsid w:val="08F168DE"/>
    <w:rsid w:val="08F1696A"/>
    <w:rsid w:val="08F16A69"/>
    <w:rsid w:val="08F16A6C"/>
    <w:rsid w:val="08F16AD3"/>
    <w:rsid w:val="08F16AF4"/>
    <w:rsid w:val="08F16B0C"/>
    <w:rsid w:val="08F16C0B"/>
    <w:rsid w:val="08F16C66"/>
    <w:rsid w:val="08F16D0D"/>
    <w:rsid w:val="08F16DDD"/>
    <w:rsid w:val="08F170A8"/>
    <w:rsid w:val="08F17117"/>
    <w:rsid w:val="08F17158"/>
    <w:rsid w:val="08F17227"/>
    <w:rsid w:val="08F172E3"/>
    <w:rsid w:val="08F1744B"/>
    <w:rsid w:val="08F17480"/>
    <w:rsid w:val="08F17487"/>
    <w:rsid w:val="08F17535"/>
    <w:rsid w:val="08F1760D"/>
    <w:rsid w:val="08F1768D"/>
    <w:rsid w:val="08F1772F"/>
    <w:rsid w:val="08F177FB"/>
    <w:rsid w:val="08F17840"/>
    <w:rsid w:val="08F17856"/>
    <w:rsid w:val="08F178C3"/>
    <w:rsid w:val="08F178EB"/>
    <w:rsid w:val="08F17A10"/>
    <w:rsid w:val="08F17A9C"/>
    <w:rsid w:val="08F17B9B"/>
    <w:rsid w:val="08F17B9D"/>
    <w:rsid w:val="08F17BAA"/>
    <w:rsid w:val="08F17CB1"/>
    <w:rsid w:val="08F17CB4"/>
    <w:rsid w:val="08F17DF2"/>
    <w:rsid w:val="08F17E22"/>
    <w:rsid w:val="08F17E25"/>
    <w:rsid w:val="08F17E67"/>
    <w:rsid w:val="08F17E86"/>
    <w:rsid w:val="08F17EB9"/>
    <w:rsid w:val="08F20010"/>
    <w:rsid w:val="08F2006C"/>
    <w:rsid w:val="08F2007A"/>
    <w:rsid w:val="08F201E4"/>
    <w:rsid w:val="08F20207"/>
    <w:rsid w:val="08F2029A"/>
    <w:rsid w:val="08F2039A"/>
    <w:rsid w:val="08F203C8"/>
    <w:rsid w:val="08F203F8"/>
    <w:rsid w:val="08F20457"/>
    <w:rsid w:val="08F206B9"/>
    <w:rsid w:val="08F206D0"/>
    <w:rsid w:val="08F2075B"/>
    <w:rsid w:val="08F20794"/>
    <w:rsid w:val="08F209DC"/>
    <w:rsid w:val="08F20A04"/>
    <w:rsid w:val="08F20A42"/>
    <w:rsid w:val="08F20A4B"/>
    <w:rsid w:val="08F20B17"/>
    <w:rsid w:val="08F20B73"/>
    <w:rsid w:val="08F20C50"/>
    <w:rsid w:val="08F20C63"/>
    <w:rsid w:val="08F20D42"/>
    <w:rsid w:val="08F20D9D"/>
    <w:rsid w:val="08F20F82"/>
    <w:rsid w:val="08F2102B"/>
    <w:rsid w:val="08F210A6"/>
    <w:rsid w:val="08F210CD"/>
    <w:rsid w:val="08F2121E"/>
    <w:rsid w:val="08F21279"/>
    <w:rsid w:val="08F212F1"/>
    <w:rsid w:val="08F212F9"/>
    <w:rsid w:val="08F21301"/>
    <w:rsid w:val="08F21323"/>
    <w:rsid w:val="08F21328"/>
    <w:rsid w:val="08F21345"/>
    <w:rsid w:val="08F214B7"/>
    <w:rsid w:val="08F214FF"/>
    <w:rsid w:val="08F215A7"/>
    <w:rsid w:val="08F216FF"/>
    <w:rsid w:val="08F21711"/>
    <w:rsid w:val="08F2175B"/>
    <w:rsid w:val="08F2188C"/>
    <w:rsid w:val="08F2195F"/>
    <w:rsid w:val="08F219A9"/>
    <w:rsid w:val="08F219AD"/>
    <w:rsid w:val="08F21AD6"/>
    <w:rsid w:val="08F21B5B"/>
    <w:rsid w:val="08F21B85"/>
    <w:rsid w:val="08F21B93"/>
    <w:rsid w:val="08F21CF9"/>
    <w:rsid w:val="08F21E87"/>
    <w:rsid w:val="08F21ECB"/>
    <w:rsid w:val="08F21F6D"/>
    <w:rsid w:val="08F21F9B"/>
    <w:rsid w:val="08F22058"/>
    <w:rsid w:val="08F220E4"/>
    <w:rsid w:val="08F22110"/>
    <w:rsid w:val="08F22193"/>
    <w:rsid w:val="08F221D2"/>
    <w:rsid w:val="08F22274"/>
    <w:rsid w:val="08F222FF"/>
    <w:rsid w:val="08F2243D"/>
    <w:rsid w:val="08F2246A"/>
    <w:rsid w:val="08F2246F"/>
    <w:rsid w:val="08F226A6"/>
    <w:rsid w:val="08F226D9"/>
    <w:rsid w:val="08F2286B"/>
    <w:rsid w:val="08F228E9"/>
    <w:rsid w:val="08F22902"/>
    <w:rsid w:val="08F22912"/>
    <w:rsid w:val="08F2297C"/>
    <w:rsid w:val="08F22A0C"/>
    <w:rsid w:val="08F22A71"/>
    <w:rsid w:val="08F22B91"/>
    <w:rsid w:val="08F22C68"/>
    <w:rsid w:val="08F22C76"/>
    <w:rsid w:val="08F22CB2"/>
    <w:rsid w:val="08F22CD3"/>
    <w:rsid w:val="08F22D11"/>
    <w:rsid w:val="08F22D34"/>
    <w:rsid w:val="08F22DEA"/>
    <w:rsid w:val="08F22DEB"/>
    <w:rsid w:val="08F22E9F"/>
    <w:rsid w:val="08F22EE0"/>
    <w:rsid w:val="08F23067"/>
    <w:rsid w:val="08F230FC"/>
    <w:rsid w:val="08F23118"/>
    <w:rsid w:val="08F23155"/>
    <w:rsid w:val="08F231F5"/>
    <w:rsid w:val="08F23242"/>
    <w:rsid w:val="08F232BC"/>
    <w:rsid w:val="08F23374"/>
    <w:rsid w:val="08F233C7"/>
    <w:rsid w:val="08F2340C"/>
    <w:rsid w:val="08F23491"/>
    <w:rsid w:val="08F234B6"/>
    <w:rsid w:val="08F23621"/>
    <w:rsid w:val="08F23631"/>
    <w:rsid w:val="08F23655"/>
    <w:rsid w:val="08F2367F"/>
    <w:rsid w:val="08F236A4"/>
    <w:rsid w:val="08F236E0"/>
    <w:rsid w:val="08F2396A"/>
    <w:rsid w:val="08F239DC"/>
    <w:rsid w:val="08F23A24"/>
    <w:rsid w:val="08F23A34"/>
    <w:rsid w:val="08F23A8D"/>
    <w:rsid w:val="08F23A90"/>
    <w:rsid w:val="08F23AA5"/>
    <w:rsid w:val="08F23B02"/>
    <w:rsid w:val="08F23B6D"/>
    <w:rsid w:val="08F23B91"/>
    <w:rsid w:val="08F23C1D"/>
    <w:rsid w:val="08F23C69"/>
    <w:rsid w:val="08F23D0C"/>
    <w:rsid w:val="08F23DB2"/>
    <w:rsid w:val="08F23E86"/>
    <w:rsid w:val="08F23F01"/>
    <w:rsid w:val="08F23F40"/>
    <w:rsid w:val="08F23F43"/>
    <w:rsid w:val="08F23FE2"/>
    <w:rsid w:val="08F240BC"/>
    <w:rsid w:val="08F24103"/>
    <w:rsid w:val="08F24181"/>
    <w:rsid w:val="08F24284"/>
    <w:rsid w:val="08F2428E"/>
    <w:rsid w:val="08F242AA"/>
    <w:rsid w:val="08F24323"/>
    <w:rsid w:val="08F243AF"/>
    <w:rsid w:val="08F24406"/>
    <w:rsid w:val="08F24452"/>
    <w:rsid w:val="08F244CC"/>
    <w:rsid w:val="08F245A1"/>
    <w:rsid w:val="08F245D9"/>
    <w:rsid w:val="08F2462F"/>
    <w:rsid w:val="08F24657"/>
    <w:rsid w:val="08F24658"/>
    <w:rsid w:val="08F246D9"/>
    <w:rsid w:val="08F2470B"/>
    <w:rsid w:val="08F24783"/>
    <w:rsid w:val="08F247DE"/>
    <w:rsid w:val="08F247E9"/>
    <w:rsid w:val="08F247F4"/>
    <w:rsid w:val="08F2482C"/>
    <w:rsid w:val="08F24A99"/>
    <w:rsid w:val="08F24ACD"/>
    <w:rsid w:val="08F24C0E"/>
    <w:rsid w:val="08F24C41"/>
    <w:rsid w:val="08F24CAA"/>
    <w:rsid w:val="08F24CEA"/>
    <w:rsid w:val="08F24E0C"/>
    <w:rsid w:val="08F24E40"/>
    <w:rsid w:val="08F24EBF"/>
    <w:rsid w:val="08F24F7B"/>
    <w:rsid w:val="08F250A7"/>
    <w:rsid w:val="08F250B1"/>
    <w:rsid w:val="08F25140"/>
    <w:rsid w:val="08F251CB"/>
    <w:rsid w:val="08F251EA"/>
    <w:rsid w:val="08F2522F"/>
    <w:rsid w:val="08F25258"/>
    <w:rsid w:val="08F252C9"/>
    <w:rsid w:val="08F252E2"/>
    <w:rsid w:val="08F25379"/>
    <w:rsid w:val="08F2539A"/>
    <w:rsid w:val="08F2543F"/>
    <w:rsid w:val="08F25524"/>
    <w:rsid w:val="08F25698"/>
    <w:rsid w:val="08F256D2"/>
    <w:rsid w:val="08F258A2"/>
    <w:rsid w:val="08F258F6"/>
    <w:rsid w:val="08F25919"/>
    <w:rsid w:val="08F2591F"/>
    <w:rsid w:val="08F2592D"/>
    <w:rsid w:val="08F25953"/>
    <w:rsid w:val="08F25A82"/>
    <w:rsid w:val="08F25A88"/>
    <w:rsid w:val="08F25ACF"/>
    <w:rsid w:val="08F25B42"/>
    <w:rsid w:val="08F25B4B"/>
    <w:rsid w:val="08F25BB5"/>
    <w:rsid w:val="08F25C70"/>
    <w:rsid w:val="08F25CD6"/>
    <w:rsid w:val="08F25D37"/>
    <w:rsid w:val="08F25D3D"/>
    <w:rsid w:val="08F25D77"/>
    <w:rsid w:val="08F25E0E"/>
    <w:rsid w:val="08F25E45"/>
    <w:rsid w:val="08F25E51"/>
    <w:rsid w:val="08F25E60"/>
    <w:rsid w:val="08F25EFC"/>
    <w:rsid w:val="08F25FED"/>
    <w:rsid w:val="08F26156"/>
    <w:rsid w:val="08F261AA"/>
    <w:rsid w:val="08F261B7"/>
    <w:rsid w:val="08F262E1"/>
    <w:rsid w:val="08F2630F"/>
    <w:rsid w:val="08F26435"/>
    <w:rsid w:val="08F26550"/>
    <w:rsid w:val="08F26557"/>
    <w:rsid w:val="08F26598"/>
    <w:rsid w:val="08F265D1"/>
    <w:rsid w:val="08F266B1"/>
    <w:rsid w:val="08F266EB"/>
    <w:rsid w:val="08F26708"/>
    <w:rsid w:val="08F2688A"/>
    <w:rsid w:val="08F2688E"/>
    <w:rsid w:val="08F26890"/>
    <w:rsid w:val="08F268F8"/>
    <w:rsid w:val="08F2699F"/>
    <w:rsid w:val="08F26A2C"/>
    <w:rsid w:val="08F26D15"/>
    <w:rsid w:val="08F26D2E"/>
    <w:rsid w:val="08F26D35"/>
    <w:rsid w:val="08F26D73"/>
    <w:rsid w:val="08F26D90"/>
    <w:rsid w:val="08F26E30"/>
    <w:rsid w:val="08F26E64"/>
    <w:rsid w:val="08F26EBE"/>
    <w:rsid w:val="08F26ECA"/>
    <w:rsid w:val="08F26ECC"/>
    <w:rsid w:val="08F26F2E"/>
    <w:rsid w:val="08F26FC5"/>
    <w:rsid w:val="08F26FF8"/>
    <w:rsid w:val="08F270EA"/>
    <w:rsid w:val="08F27275"/>
    <w:rsid w:val="08F2728C"/>
    <w:rsid w:val="08F272E6"/>
    <w:rsid w:val="08F2737B"/>
    <w:rsid w:val="08F273E4"/>
    <w:rsid w:val="08F27417"/>
    <w:rsid w:val="08F2742A"/>
    <w:rsid w:val="08F2746C"/>
    <w:rsid w:val="08F275E8"/>
    <w:rsid w:val="08F2767D"/>
    <w:rsid w:val="08F276CA"/>
    <w:rsid w:val="08F27799"/>
    <w:rsid w:val="08F2781E"/>
    <w:rsid w:val="08F27890"/>
    <w:rsid w:val="08F2791C"/>
    <w:rsid w:val="08F2799C"/>
    <w:rsid w:val="08F27A32"/>
    <w:rsid w:val="08F27B80"/>
    <w:rsid w:val="08F27BDD"/>
    <w:rsid w:val="08F27BE8"/>
    <w:rsid w:val="08F27D04"/>
    <w:rsid w:val="08F27D08"/>
    <w:rsid w:val="08F27D55"/>
    <w:rsid w:val="08F27E18"/>
    <w:rsid w:val="08F27E93"/>
    <w:rsid w:val="08F27ED1"/>
    <w:rsid w:val="08F27F19"/>
    <w:rsid w:val="08F27F44"/>
    <w:rsid w:val="08F27FE7"/>
    <w:rsid w:val="08F300D6"/>
    <w:rsid w:val="08F304AC"/>
    <w:rsid w:val="08F304C3"/>
    <w:rsid w:val="08F30504"/>
    <w:rsid w:val="08F306FD"/>
    <w:rsid w:val="08F30841"/>
    <w:rsid w:val="08F308DF"/>
    <w:rsid w:val="08F30A41"/>
    <w:rsid w:val="08F30AA6"/>
    <w:rsid w:val="08F30B20"/>
    <w:rsid w:val="08F30B59"/>
    <w:rsid w:val="08F30B7D"/>
    <w:rsid w:val="08F30BC0"/>
    <w:rsid w:val="08F30C15"/>
    <w:rsid w:val="08F30C5F"/>
    <w:rsid w:val="08F30C85"/>
    <w:rsid w:val="08F30CB1"/>
    <w:rsid w:val="08F30DF6"/>
    <w:rsid w:val="08F30E17"/>
    <w:rsid w:val="08F30E5F"/>
    <w:rsid w:val="08F30E89"/>
    <w:rsid w:val="08F30EA8"/>
    <w:rsid w:val="08F30F5B"/>
    <w:rsid w:val="08F30F5F"/>
    <w:rsid w:val="08F30FB6"/>
    <w:rsid w:val="08F3107E"/>
    <w:rsid w:val="08F310B0"/>
    <w:rsid w:val="08F310D5"/>
    <w:rsid w:val="08F3110A"/>
    <w:rsid w:val="08F311E3"/>
    <w:rsid w:val="08F312CC"/>
    <w:rsid w:val="08F312D6"/>
    <w:rsid w:val="08F31363"/>
    <w:rsid w:val="08F313DB"/>
    <w:rsid w:val="08F313FC"/>
    <w:rsid w:val="08F3141D"/>
    <w:rsid w:val="08F31545"/>
    <w:rsid w:val="08F31564"/>
    <w:rsid w:val="08F315E5"/>
    <w:rsid w:val="08F315FB"/>
    <w:rsid w:val="08F31699"/>
    <w:rsid w:val="08F316FF"/>
    <w:rsid w:val="08F31748"/>
    <w:rsid w:val="08F317BF"/>
    <w:rsid w:val="08F31826"/>
    <w:rsid w:val="08F31887"/>
    <w:rsid w:val="08F31AFF"/>
    <w:rsid w:val="08F31B88"/>
    <w:rsid w:val="08F31CF8"/>
    <w:rsid w:val="08F31D4E"/>
    <w:rsid w:val="08F31DF3"/>
    <w:rsid w:val="08F31F84"/>
    <w:rsid w:val="08F31FF2"/>
    <w:rsid w:val="08F31FF4"/>
    <w:rsid w:val="08F320A8"/>
    <w:rsid w:val="08F320BA"/>
    <w:rsid w:val="08F320F9"/>
    <w:rsid w:val="08F3211D"/>
    <w:rsid w:val="08F3218A"/>
    <w:rsid w:val="08F32195"/>
    <w:rsid w:val="08F32276"/>
    <w:rsid w:val="08F322A4"/>
    <w:rsid w:val="08F322E0"/>
    <w:rsid w:val="08F3231C"/>
    <w:rsid w:val="08F3236D"/>
    <w:rsid w:val="08F323A9"/>
    <w:rsid w:val="08F32416"/>
    <w:rsid w:val="08F3242C"/>
    <w:rsid w:val="08F324B4"/>
    <w:rsid w:val="08F324EC"/>
    <w:rsid w:val="08F32553"/>
    <w:rsid w:val="08F326C9"/>
    <w:rsid w:val="08F326FC"/>
    <w:rsid w:val="08F328CE"/>
    <w:rsid w:val="08F32954"/>
    <w:rsid w:val="08F3297A"/>
    <w:rsid w:val="08F329F9"/>
    <w:rsid w:val="08F32AAD"/>
    <w:rsid w:val="08F32ABB"/>
    <w:rsid w:val="08F32AEC"/>
    <w:rsid w:val="08F32B48"/>
    <w:rsid w:val="08F32BA4"/>
    <w:rsid w:val="08F32BD6"/>
    <w:rsid w:val="08F32BE1"/>
    <w:rsid w:val="08F32DA4"/>
    <w:rsid w:val="08F32E29"/>
    <w:rsid w:val="08F32E64"/>
    <w:rsid w:val="08F32FAF"/>
    <w:rsid w:val="08F330A3"/>
    <w:rsid w:val="08F33185"/>
    <w:rsid w:val="08F33219"/>
    <w:rsid w:val="08F332D0"/>
    <w:rsid w:val="08F332F2"/>
    <w:rsid w:val="08F33468"/>
    <w:rsid w:val="08F334A9"/>
    <w:rsid w:val="08F33572"/>
    <w:rsid w:val="08F335CB"/>
    <w:rsid w:val="08F3375F"/>
    <w:rsid w:val="08F33856"/>
    <w:rsid w:val="08F338C6"/>
    <w:rsid w:val="08F33998"/>
    <w:rsid w:val="08F33A27"/>
    <w:rsid w:val="08F33B4F"/>
    <w:rsid w:val="08F33BEE"/>
    <w:rsid w:val="08F33C6B"/>
    <w:rsid w:val="08F33CA7"/>
    <w:rsid w:val="08F33D16"/>
    <w:rsid w:val="08F33DF8"/>
    <w:rsid w:val="08F34092"/>
    <w:rsid w:val="08F34235"/>
    <w:rsid w:val="08F3429B"/>
    <w:rsid w:val="08F342D9"/>
    <w:rsid w:val="08F342E7"/>
    <w:rsid w:val="08F3431D"/>
    <w:rsid w:val="08F343A6"/>
    <w:rsid w:val="08F343E3"/>
    <w:rsid w:val="08F343F2"/>
    <w:rsid w:val="08F343FE"/>
    <w:rsid w:val="08F3442B"/>
    <w:rsid w:val="08F34498"/>
    <w:rsid w:val="08F34680"/>
    <w:rsid w:val="08F346C1"/>
    <w:rsid w:val="08F3470D"/>
    <w:rsid w:val="08F34731"/>
    <w:rsid w:val="08F34740"/>
    <w:rsid w:val="08F34916"/>
    <w:rsid w:val="08F3491A"/>
    <w:rsid w:val="08F3495C"/>
    <w:rsid w:val="08F34985"/>
    <w:rsid w:val="08F349E3"/>
    <w:rsid w:val="08F34A0F"/>
    <w:rsid w:val="08F34BEB"/>
    <w:rsid w:val="08F34C32"/>
    <w:rsid w:val="08F34E72"/>
    <w:rsid w:val="08F34EBD"/>
    <w:rsid w:val="08F350A3"/>
    <w:rsid w:val="08F350D8"/>
    <w:rsid w:val="08F35116"/>
    <w:rsid w:val="08F351E4"/>
    <w:rsid w:val="08F3529B"/>
    <w:rsid w:val="08F352A4"/>
    <w:rsid w:val="08F352D3"/>
    <w:rsid w:val="08F35365"/>
    <w:rsid w:val="08F35382"/>
    <w:rsid w:val="08F353A1"/>
    <w:rsid w:val="08F3545B"/>
    <w:rsid w:val="08F354D9"/>
    <w:rsid w:val="08F354F6"/>
    <w:rsid w:val="08F3551C"/>
    <w:rsid w:val="08F35520"/>
    <w:rsid w:val="08F3554D"/>
    <w:rsid w:val="08F355F5"/>
    <w:rsid w:val="08F3579A"/>
    <w:rsid w:val="08F3579D"/>
    <w:rsid w:val="08F358D0"/>
    <w:rsid w:val="08F35909"/>
    <w:rsid w:val="08F3590B"/>
    <w:rsid w:val="08F359B0"/>
    <w:rsid w:val="08F359DE"/>
    <w:rsid w:val="08F35A47"/>
    <w:rsid w:val="08F35ACF"/>
    <w:rsid w:val="08F35B23"/>
    <w:rsid w:val="08F35BC2"/>
    <w:rsid w:val="08F35C5F"/>
    <w:rsid w:val="08F35CA3"/>
    <w:rsid w:val="08F35CAB"/>
    <w:rsid w:val="08F35CCD"/>
    <w:rsid w:val="08F35D48"/>
    <w:rsid w:val="08F35DEB"/>
    <w:rsid w:val="08F35E34"/>
    <w:rsid w:val="08F35E65"/>
    <w:rsid w:val="08F361AC"/>
    <w:rsid w:val="08F3624A"/>
    <w:rsid w:val="08F36258"/>
    <w:rsid w:val="08F36398"/>
    <w:rsid w:val="08F363FB"/>
    <w:rsid w:val="08F364D1"/>
    <w:rsid w:val="08F364E3"/>
    <w:rsid w:val="08F36595"/>
    <w:rsid w:val="08F365C8"/>
    <w:rsid w:val="08F36609"/>
    <w:rsid w:val="08F366B5"/>
    <w:rsid w:val="08F366F6"/>
    <w:rsid w:val="08F36735"/>
    <w:rsid w:val="08F367DE"/>
    <w:rsid w:val="08F3686F"/>
    <w:rsid w:val="08F36982"/>
    <w:rsid w:val="08F36BBB"/>
    <w:rsid w:val="08F36BE0"/>
    <w:rsid w:val="08F36C5D"/>
    <w:rsid w:val="08F36C88"/>
    <w:rsid w:val="08F36CC4"/>
    <w:rsid w:val="08F36D13"/>
    <w:rsid w:val="08F36D2D"/>
    <w:rsid w:val="08F36D3F"/>
    <w:rsid w:val="08F36DCC"/>
    <w:rsid w:val="08F36EC6"/>
    <w:rsid w:val="08F36F2F"/>
    <w:rsid w:val="08F36FFB"/>
    <w:rsid w:val="08F37006"/>
    <w:rsid w:val="08F370E0"/>
    <w:rsid w:val="08F370E4"/>
    <w:rsid w:val="08F37138"/>
    <w:rsid w:val="08F37183"/>
    <w:rsid w:val="08F371B2"/>
    <w:rsid w:val="08F37272"/>
    <w:rsid w:val="08F37278"/>
    <w:rsid w:val="08F372AE"/>
    <w:rsid w:val="08F372E9"/>
    <w:rsid w:val="08F37405"/>
    <w:rsid w:val="08F3752A"/>
    <w:rsid w:val="08F375B4"/>
    <w:rsid w:val="08F3760C"/>
    <w:rsid w:val="08F37696"/>
    <w:rsid w:val="08F376C4"/>
    <w:rsid w:val="08F37737"/>
    <w:rsid w:val="08F377B1"/>
    <w:rsid w:val="08F37877"/>
    <w:rsid w:val="08F3787A"/>
    <w:rsid w:val="08F37887"/>
    <w:rsid w:val="08F378C8"/>
    <w:rsid w:val="08F37935"/>
    <w:rsid w:val="08F37A8B"/>
    <w:rsid w:val="08F37AFC"/>
    <w:rsid w:val="08F37B22"/>
    <w:rsid w:val="08F37B72"/>
    <w:rsid w:val="08F37B7A"/>
    <w:rsid w:val="08F37C4C"/>
    <w:rsid w:val="08F37C87"/>
    <w:rsid w:val="08F37DFC"/>
    <w:rsid w:val="08F37E4B"/>
    <w:rsid w:val="08F37ED1"/>
    <w:rsid w:val="08F37F44"/>
    <w:rsid w:val="08F400A5"/>
    <w:rsid w:val="08F400CE"/>
    <w:rsid w:val="08F40127"/>
    <w:rsid w:val="08F401F4"/>
    <w:rsid w:val="08F4029F"/>
    <w:rsid w:val="08F402B6"/>
    <w:rsid w:val="08F40375"/>
    <w:rsid w:val="08F404A6"/>
    <w:rsid w:val="08F404B1"/>
    <w:rsid w:val="08F404DC"/>
    <w:rsid w:val="08F405E4"/>
    <w:rsid w:val="08F406D7"/>
    <w:rsid w:val="08F407DA"/>
    <w:rsid w:val="08F40886"/>
    <w:rsid w:val="08F409B8"/>
    <w:rsid w:val="08F409BC"/>
    <w:rsid w:val="08F409C5"/>
    <w:rsid w:val="08F40A41"/>
    <w:rsid w:val="08F40ABA"/>
    <w:rsid w:val="08F40AC8"/>
    <w:rsid w:val="08F40AD8"/>
    <w:rsid w:val="08F40B17"/>
    <w:rsid w:val="08F40C64"/>
    <w:rsid w:val="08F40C7A"/>
    <w:rsid w:val="08F40DC2"/>
    <w:rsid w:val="08F40DE5"/>
    <w:rsid w:val="08F40DF5"/>
    <w:rsid w:val="08F40E18"/>
    <w:rsid w:val="08F40E63"/>
    <w:rsid w:val="08F40EBB"/>
    <w:rsid w:val="08F40F30"/>
    <w:rsid w:val="08F40FC4"/>
    <w:rsid w:val="08F4101C"/>
    <w:rsid w:val="08F41035"/>
    <w:rsid w:val="08F410C4"/>
    <w:rsid w:val="08F41187"/>
    <w:rsid w:val="08F41196"/>
    <w:rsid w:val="08F411BD"/>
    <w:rsid w:val="08F41218"/>
    <w:rsid w:val="08F41221"/>
    <w:rsid w:val="08F41251"/>
    <w:rsid w:val="08F412C9"/>
    <w:rsid w:val="08F4136E"/>
    <w:rsid w:val="08F41494"/>
    <w:rsid w:val="08F414B7"/>
    <w:rsid w:val="08F41514"/>
    <w:rsid w:val="08F41584"/>
    <w:rsid w:val="08F415A6"/>
    <w:rsid w:val="08F415F3"/>
    <w:rsid w:val="08F41646"/>
    <w:rsid w:val="08F416BD"/>
    <w:rsid w:val="08F41703"/>
    <w:rsid w:val="08F41782"/>
    <w:rsid w:val="08F4182C"/>
    <w:rsid w:val="08F41844"/>
    <w:rsid w:val="08F4186F"/>
    <w:rsid w:val="08F41882"/>
    <w:rsid w:val="08F418C2"/>
    <w:rsid w:val="08F418F9"/>
    <w:rsid w:val="08F4198A"/>
    <w:rsid w:val="08F41995"/>
    <w:rsid w:val="08F41AE0"/>
    <w:rsid w:val="08F41AFF"/>
    <w:rsid w:val="08F41B5D"/>
    <w:rsid w:val="08F41B7D"/>
    <w:rsid w:val="08F41B84"/>
    <w:rsid w:val="08F41BDF"/>
    <w:rsid w:val="08F41CBD"/>
    <w:rsid w:val="08F41D0B"/>
    <w:rsid w:val="08F41D1B"/>
    <w:rsid w:val="08F41DBC"/>
    <w:rsid w:val="08F41E91"/>
    <w:rsid w:val="08F41F3D"/>
    <w:rsid w:val="08F41F5B"/>
    <w:rsid w:val="08F41F85"/>
    <w:rsid w:val="08F42068"/>
    <w:rsid w:val="08F42237"/>
    <w:rsid w:val="08F422A0"/>
    <w:rsid w:val="08F422F9"/>
    <w:rsid w:val="08F42328"/>
    <w:rsid w:val="08F423E8"/>
    <w:rsid w:val="08F4245F"/>
    <w:rsid w:val="08F425A1"/>
    <w:rsid w:val="08F425A2"/>
    <w:rsid w:val="08F4261E"/>
    <w:rsid w:val="08F42798"/>
    <w:rsid w:val="08F4279A"/>
    <w:rsid w:val="08F42806"/>
    <w:rsid w:val="08F42874"/>
    <w:rsid w:val="08F42875"/>
    <w:rsid w:val="08F4296E"/>
    <w:rsid w:val="08F429D5"/>
    <w:rsid w:val="08F429D8"/>
    <w:rsid w:val="08F42A35"/>
    <w:rsid w:val="08F42A98"/>
    <w:rsid w:val="08F42AC4"/>
    <w:rsid w:val="08F42ADC"/>
    <w:rsid w:val="08F42B25"/>
    <w:rsid w:val="08F42CD6"/>
    <w:rsid w:val="08F42D92"/>
    <w:rsid w:val="08F42E03"/>
    <w:rsid w:val="08F42E15"/>
    <w:rsid w:val="08F42EF3"/>
    <w:rsid w:val="08F42F46"/>
    <w:rsid w:val="08F43079"/>
    <w:rsid w:val="08F43179"/>
    <w:rsid w:val="08F431C2"/>
    <w:rsid w:val="08F43228"/>
    <w:rsid w:val="08F4322B"/>
    <w:rsid w:val="08F43239"/>
    <w:rsid w:val="08F432DA"/>
    <w:rsid w:val="08F432E7"/>
    <w:rsid w:val="08F432FD"/>
    <w:rsid w:val="08F4332D"/>
    <w:rsid w:val="08F43369"/>
    <w:rsid w:val="08F43389"/>
    <w:rsid w:val="08F434C8"/>
    <w:rsid w:val="08F434D5"/>
    <w:rsid w:val="08F434F2"/>
    <w:rsid w:val="08F43545"/>
    <w:rsid w:val="08F43560"/>
    <w:rsid w:val="08F43570"/>
    <w:rsid w:val="08F43590"/>
    <w:rsid w:val="08F435D7"/>
    <w:rsid w:val="08F435DC"/>
    <w:rsid w:val="08F43616"/>
    <w:rsid w:val="08F436A3"/>
    <w:rsid w:val="08F43776"/>
    <w:rsid w:val="08F437CA"/>
    <w:rsid w:val="08F438B4"/>
    <w:rsid w:val="08F43A95"/>
    <w:rsid w:val="08F43B48"/>
    <w:rsid w:val="08F43B6E"/>
    <w:rsid w:val="08F43C24"/>
    <w:rsid w:val="08F43C7C"/>
    <w:rsid w:val="08F43E5B"/>
    <w:rsid w:val="08F43E81"/>
    <w:rsid w:val="08F43E93"/>
    <w:rsid w:val="08F43EBE"/>
    <w:rsid w:val="08F43EF0"/>
    <w:rsid w:val="08F4419D"/>
    <w:rsid w:val="08F441A7"/>
    <w:rsid w:val="08F441C5"/>
    <w:rsid w:val="08F441CC"/>
    <w:rsid w:val="08F441EA"/>
    <w:rsid w:val="08F442CA"/>
    <w:rsid w:val="08F442E3"/>
    <w:rsid w:val="08F442EF"/>
    <w:rsid w:val="08F442F1"/>
    <w:rsid w:val="08F4433C"/>
    <w:rsid w:val="08F44493"/>
    <w:rsid w:val="08F44597"/>
    <w:rsid w:val="08F4461C"/>
    <w:rsid w:val="08F44631"/>
    <w:rsid w:val="08F4463D"/>
    <w:rsid w:val="08F44642"/>
    <w:rsid w:val="08F446C2"/>
    <w:rsid w:val="08F446D4"/>
    <w:rsid w:val="08F44732"/>
    <w:rsid w:val="08F447A9"/>
    <w:rsid w:val="08F448A8"/>
    <w:rsid w:val="08F44921"/>
    <w:rsid w:val="08F4494C"/>
    <w:rsid w:val="08F4495C"/>
    <w:rsid w:val="08F4499D"/>
    <w:rsid w:val="08F449C6"/>
    <w:rsid w:val="08F44A37"/>
    <w:rsid w:val="08F44A52"/>
    <w:rsid w:val="08F44B5D"/>
    <w:rsid w:val="08F44B77"/>
    <w:rsid w:val="08F44BAE"/>
    <w:rsid w:val="08F44BBC"/>
    <w:rsid w:val="08F44CC1"/>
    <w:rsid w:val="08F44D9F"/>
    <w:rsid w:val="08F45129"/>
    <w:rsid w:val="08F451AE"/>
    <w:rsid w:val="08F4523C"/>
    <w:rsid w:val="08F4529B"/>
    <w:rsid w:val="08F4547A"/>
    <w:rsid w:val="08F4549B"/>
    <w:rsid w:val="08F4549D"/>
    <w:rsid w:val="08F4556B"/>
    <w:rsid w:val="08F45584"/>
    <w:rsid w:val="08F455B9"/>
    <w:rsid w:val="08F456F7"/>
    <w:rsid w:val="08F45706"/>
    <w:rsid w:val="08F45710"/>
    <w:rsid w:val="08F45738"/>
    <w:rsid w:val="08F457D0"/>
    <w:rsid w:val="08F45892"/>
    <w:rsid w:val="08F45989"/>
    <w:rsid w:val="08F4599E"/>
    <w:rsid w:val="08F459B8"/>
    <w:rsid w:val="08F459BD"/>
    <w:rsid w:val="08F45AFA"/>
    <w:rsid w:val="08F45B98"/>
    <w:rsid w:val="08F45CAC"/>
    <w:rsid w:val="08F45CB9"/>
    <w:rsid w:val="08F45CE0"/>
    <w:rsid w:val="08F45D4F"/>
    <w:rsid w:val="08F45E39"/>
    <w:rsid w:val="08F45E78"/>
    <w:rsid w:val="08F45EB7"/>
    <w:rsid w:val="08F45F42"/>
    <w:rsid w:val="08F45F6C"/>
    <w:rsid w:val="08F45FD4"/>
    <w:rsid w:val="08F4603C"/>
    <w:rsid w:val="08F4608E"/>
    <w:rsid w:val="08F460DD"/>
    <w:rsid w:val="08F461A6"/>
    <w:rsid w:val="08F461AF"/>
    <w:rsid w:val="08F461F8"/>
    <w:rsid w:val="08F4623E"/>
    <w:rsid w:val="08F46251"/>
    <w:rsid w:val="08F46397"/>
    <w:rsid w:val="08F463B3"/>
    <w:rsid w:val="08F4642C"/>
    <w:rsid w:val="08F4645E"/>
    <w:rsid w:val="08F464CC"/>
    <w:rsid w:val="08F4656D"/>
    <w:rsid w:val="08F46578"/>
    <w:rsid w:val="08F4658C"/>
    <w:rsid w:val="08F465E1"/>
    <w:rsid w:val="08F46655"/>
    <w:rsid w:val="08F4665E"/>
    <w:rsid w:val="08F46697"/>
    <w:rsid w:val="08F466C9"/>
    <w:rsid w:val="08F46725"/>
    <w:rsid w:val="08F4677B"/>
    <w:rsid w:val="08F467AB"/>
    <w:rsid w:val="08F468B7"/>
    <w:rsid w:val="08F4691F"/>
    <w:rsid w:val="08F46A11"/>
    <w:rsid w:val="08F46A8D"/>
    <w:rsid w:val="08F46BD9"/>
    <w:rsid w:val="08F46BEE"/>
    <w:rsid w:val="08F46C04"/>
    <w:rsid w:val="08F46C1C"/>
    <w:rsid w:val="08F46C54"/>
    <w:rsid w:val="08F46C56"/>
    <w:rsid w:val="08F46CC1"/>
    <w:rsid w:val="08F46D91"/>
    <w:rsid w:val="08F46E72"/>
    <w:rsid w:val="08F46F77"/>
    <w:rsid w:val="08F46FAF"/>
    <w:rsid w:val="08F46FD5"/>
    <w:rsid w:val="08F470C3"/>
    <w:rsid w:val="08F47134"/>
    <w:rsid w:val="08F471B1"/>
    <w:rsid w:val="08F4721D"/>
    <w:rsid w:val="08F47232"/>
    <w:rsid w:val="08F472A3"/>
    <w:rsid w:val="08F47334"/>
    <w:rsid w:val="08F4733A"/>
    <w:rsid w:val="08F47478"/>
    <w:rsid w:val="08F474D2"/>
    <w:rsid w:val="08F47618"/>
    <w:rsid w:val="08F478BE"/>
    <w:rsid w:val="08F4792E"/>
    <w:rsid w:val="08F4799F"/>
    <w:rsid w:val="08F479CB"/>
    <w:rsid w:val="08F47A47"/>
    <w:rsid w:val="08F47AF1"/>
    <w:rsid w:val="08F47AFC"/>
    <w:rsid w:val="08F47B85"/>
    <w:rsid w:val="08F47B90"/>
    <w:rsid w:val="08F47D98"/>
    <w:rsid w:val="08F47E0E"/>
    <w:rsid w:val="08F47E2B"/>
    <w:rsid w:val="08F47ED1"/>
    <w:rsid w:val="08F47F76"/>
    <w:rsid w:val="08F47F8B"/>
    <w:rsid w:val="08F50025"/>
    <w:rsid w:val="08F5003C"/>
    <w:rsid w:val="08F50043"/>
    <w:rsid w:val="08F501D2"/>
    <w:rsid w:val="08F501E3"/>
    <w:rsid w:val="08F50232"/>
    <w:rsid w:val="08F50259"/>
    <w:rsid w:val="08F502AB"/>
    <w:rsid w:val="08F503AA"/>
    <w:rsid w:val="08F50502"/>
    <w:rsid w:val="08F50590"/>
    <w:rsid w:val="08F506AB"/>
    <w:rsid w:val="08F50782"/>
    <w:rsid w:val="08F508E9"/>
    <w:rsid w:val="08F50AA7"/>
    <w:rsid w:val="08F50B12"/>
    <w:rsid w:val="08F50B3F"/>
    <w:rsid w:val="08F50B64"/>
    <w:rsid w:val="08F50B74"/>
    <w:rsid w:val="08F50BAB"/>
    <w:rsid w:val="08F50D36"/>
    <w:rsid w:val="08F50EC7"/>
    <w:rsid w:val="08F50F39"/>
    <w:rsid w:val="08F50F53"/>
    <w:rsid w:val="08F510A9"/>
    <w:rsid w:val="08F510EE"/>
    <w:rsid w:val="08F51196"/>
    <w:rsid w:val="08F51230"/>
    <w:rsid w:val="08F513D9"/>
    <w:rsid w:val="08F514D8"/>
    <w:rsid w:val="08F51535"/>
    <w:rsid w:val="08F51575"/>
    <w:rsid w:val="08F515CD"/>
    <w:rsid w:val="08F5161A"/>
    <w:rsid w:val="08F5164A"/>
    <w:rsid w:val="08F517CA"/>
    <w:rsid w:val="08F5188F"/>
    <w:rsid w:val="08F51894"/>
    <w:rsid w:val="08F519BC"/>
    <w:rsid w:val="08F519D3"/>
    <w:rsid w:val="08F51AFB"/>
    <w:rsid w:val="08F51B5F"/>
    <w:rsid w:val="08F51BAC"/>
    <w:rsid w:val="08F51CA7"/>
    <w:rsid w:val="08F51D13"/>
    <w:rsid w:val="08F51E65"/>
    <w:rsid w:val="08F51E9A"/>
    <w:rsid w:val="08F51EA1"/>
    <w:rsid w:val="08F51EEF"/>
    <w:rsid w:val="08F51F03"/>
    <w:rsid w:val="08F51F07"/>
    <w:rsid w:val="08F51F32"/>
    <w:rsid w:val="08F51F88"/>
    <w:rsid w:val="08F51FC0"/>
    <w:rsid w:val="08F5205F"/>
    <w:rsid w:val="08F52072"/>
    <w:rsid w:val="08F520D6"/>
    <w:rsid w:val="08F520E5"/>
    <w:rsid w:val="08F52179"/>
    <w:rsid w:val="08F5217F"/>
    <w:rsid w:val="08F521B7"/>
    <w:rsid w:val="08F52255"/>
    <w:rsid w:val="08F522C3"/>
    <w:rsid w:val="08F5245F"/>
    <w:rsid w:val="08F52476"/>
    <w:rsid w:val="08F524B1"/>
    <w:rsid w:val="08F5252C"/>
    <w:rsid w:val="08F525E2"/>
    <w:rsid w:val="08F52633"/>
    <w:rsid w:val="08F526EF"/>
    <w:rsid w:val="08F527AD"/>
    <w:rsid w:val="08F5286E"/>
    <w:rsid w:val="08F52878"/>
    <w:rsid w:val="08F528E2"/>
    <w:rsid w:val="08F5296D"/>
    <w:rsid w:val="08F52996"/>
    <w:rsid w:val="08F52A64"/>
    <w:rsid w:val="08F52B8C"/>
    <w:rsid w:val="08F52BB7"/>
    <w:rsid w:val="08F52BFA"/>
    <w:rsid w:val="08F52C9F"/>
    <w:rsid w:val="08F52D10"/>
    <w:rsid w:val="08F52F29"/>
    <w:rsid w:val="08F52F32"/>
    <w:rsid w:val="08F52F71"/>
    <w:rsid w:val="08F52F87"/>
    <w:rsid w:val="08F52FFB"/>
    <w:rsid w:val="08F5301E"/>
    <w:rsid w:val="08F530CD"/>
    <w:rsid w:val="08F5311E"/>
    <w:rsid w:val="08F5314F"/>
    <w:rsid w:val="08F531FF"/>
    <w:rsid w:val="08F53222"/>
    <w:rsid w:val="08F53236"/>
    <w:rsid w:val="08F532B1"/>
    <w:rsid w:val="08F532CC"/>
    <w:rsid w:val="08F532FF"/>
    <w:rsid w:val="08F5339E"/>
    <w:rsid w:val="08F533BC"/>
    <w:rsid w:val="08F53439"/>
    <w:rsid w:val="08F53468"/>
    <w:rsid w:val="08F534EC"/>
    <w:rsid w:val="08F5355B"/>
    <w:rsid w:val="08F5361D"/>
    <w:rsid w:val="08F53629"/>
    <w:rsid w:val="08F536E1"/>
    <w:rsid w:val="08F536E9"/>
    <w:rsid w:val="08F5376D"/>
    <w:rsid w:val="08F5378F"/>
    <w:rsid w:val="08F537AA"/>
    <w:rsid w:val="08F537C8"/>
    <w:rsid w:val="08F53852"/>
    <w:rsid w:val="08F539A4"/>
    <w:rsid w:val="08F539E5"/>
    <w:rsid w:val="08F53A17"/>
    <w:rsid w:val="08F53A95"/>
    <w:rsid w:val="08F53BBA"/>
    <w:rsid w:val="08F53CA3"/>
    <w:rsid w:val="08F53CB9"/>
    <w:rsid w:val="08F53D77"/>
    <w:rsid w:val="08F53F62"/>
    <w:rsid w:val="08F54154"/>
    <w:rsid w:val="08F541F4"/>
    <w:rsid w:val="08F54224"/>
    <w:rsid w:val="08F54255"/>
    <w:rsid w:val="08F542F1"/>
    <w:rsid w:val="08F542F5"/>
    <w:rsid w:val="08F54300"/>
    <w:rsid w:val="08F544B2"/>
    <w:rsid w:val="08F54501"/>
    <w:rsid w:val="08F54541"/>
    <w:rsid w:val="08F54554"/>
    <w:rsid w:val="08F54563"/>
    <w:rsid w:val="08F54622"/>
    <w:rsid w:val="08F5469D"/>
    <w:rsid w:val="08F546BA"/>
    <w:rsid w:val="08F5495C"/>
    <w:rsid w:val="08F5498F"/>
    <w:rsid w:val="08F549D7"/>
    <w:rsid w:val="08F54A35"/>
    <w:rsid w:val="08F54A48"/>
    <w:rsid w:val="08F54C83"/>
    <w:rsid w:val="08F54CBA"/>
    <w:rsid w:val="08F54CBB"/>
    <w:rsid w:val="08F54CBD"/>
    <w:rsid w:val="08F54E24"/>
    <w:rsid w:val="08F54F55"/>
    <w:rsid w:val="08F54FC1"/>
    <w:rsid w:val="08F550C0"/>
    <w:rsid w:val="08F550EB"/>
    <w:rsid w:val="08F5511E"/>
    <w:rsid w:val="08F55124"/>
    <w:rsid w:val="08F55145"/>
    <w:rsid w:val="08F55205"/>
    <w:rsid w:val="08F552F1"/>
    <w:rsid w:val="08F553A6"/>
    <w:rsid w:val="08F553A8"/>
    <w:rsid w:val="08F553BF"/>
    <w:rsid w:val="08F55467"/>
    <w:rsid w:val="08F554D0"/>
    <w:rsid w:val="08F5554D"/>
    <w:rsid w:val="08F55610"/>
    <w:rsid w:val="08F55698"/>
    <w:rsid w:val="08F55761"/>
    <w:rsid w:val="08F55888"/>
    <w:rsid w:val="08F55919"/>
    <w:rsid w:val="08F55954"/>
    <w:rsid w:val="08F5598B"/>
    <w:rsid w:val="08F559CE"/>
    <w:rsid w:val="08F55A68"/>
    <w:rsid w:val="08F55B40"/>
    <w:rsid w:val="08F55BBB"/>
    <w:rsid w:val="08F55CCB"/>
    <w:rsid w:val="08F55E17"/>
    <w:rsid w:val="08F55E7E"/>
    <w:rsid w:val="08F55EF9"/>
    <w:rsid w:val="08F55EFC"/>
    <w:rsid w:val="08F56064"/>
    <w:rsid w:val="08F560C8"/>
    <w:rsid w:val="08F560DA"/>
    <w:rsid w:val="08F560E1"/>
    <w:rsid w:val="08F560E5"/>
    <w:rsid w:val="08F5614E"/>
    <w:rsid w:val="08F561E9"/>
    <w:rsid w:val="08F5626F"/>
    <w:rsid w:val="08F562CE"/>
    <w:rsid w:val="08F56364"/>
    <w:rsid w:val="08F563BA"/>
    <w:rsid w:val="08F563BF"/>
    <w:rsid w:val="08F5651B"/>
    <w:rsid w:val="08F56558"/>
    <w:rsid w:val="08F5666A"/>
    <w:rsid w:val="08F566BD"/>
    <w:rsid w:val="08F56775"/>
    <w:rsid w:val="08F56780"/>
    <w:rsid w:val="08F56791"/>
    <w:rsid w:val="08F567A3"/>
    <w:rsid w:val="08F567F4"/>
    <w:rsid w:val="08F5680D"/>
    <w:rsid w:val="08F56845"/>
    <w:rsid w:val="08F568A7"/>
    <w:rsid w:val="08F568E0"/>
    <w:rsid w:val="08F5696A"/>
    <w:rsid w:val="08F56A49"/>
    <w:rsid w:val="08F56A6C"/>
    <w:rsid w:val="08F56ADB"/>
    <w:rsid w:val="08F56BB9"/>
    <w:rsid w:val="08F56BFE"/>
    <w:rsid w:val="08F56E1A"/>
    <w:rsid w:val="08F56E45"/>
    <w:rsid w:val="08F56FCF"/>
    <w:rsid w:val="08F56FF5"/>
    <w:rsid w:val="08F56FF7"/>
    <w:rsid w:val="08F57152"/>
    <w:rsid w:val="08F572ED"/>
    <w:rsid w:val="08F57329"/>
    <w:rsid w:val="08F573BF"/>
    <w:rsid w:val="08F573C1"/>
    <w:rsid w:val="08F5741C"/>
    <w:rsid w:val="08F57459"/>
    <w:rsid w:val="08F5766F"/>
    <w:rsid w:val="08F576A7"/>
    <w:rsid w:val="08F57703"/>
    <w:rsid w:val="08F577AC"/>
    <w:rsid w:val="08F577DF"/>
    <w:rsid w:val="08F57863"/>
    <w:rsid w:val="08F578C5"/>
    <w:rsid w:val="08F578DC"/>
    <w:rsid w:val="08F5799A"/>
    <w:rsid w:val="08F57A71"/>
    <w:rsid w:val="08F57AD5"/>
    <w:rsid w:val="08F57B81"/>
    <w:rsid w:val="08F57C41"/>
    <w:rsid w:val="08F57D31"/>
    <w:rsid w:val="08F57D64"/>
    <w:rsid w:val="08F57D73"/>
    <w:rsid w:val="08F57DAC"/>
    <w:rsid w:val="08F57ECE"/>
    <w:rsid w:val="08F57ED7"/>
    <w:rsid w:val="08F57F06"/>
    <w:rsid w:val="08F57F3A"/>
    <w:rsid w:val="08F57F96"/>
    <w:rsid w:val="08F57FE8"/>
    <w:rsid w:val="08F600BD"/>
    <w:rsid w:val="08F600C3"/>
    <w:rsid w:val="08F60116"/>
    <w:rsid w:val="08F60166"/>
    <w:rsid w:val="08F601B5"/>
    <w:rsid w:val="08F60248"/>
    <w:rsid w:val="08F602D2"/>
    <w:rsid w:val="08F603A5"/>
    <w:rsid w:val="08F603B8"/>
    <w:rsid w:val="08F6048C"/>
    <w:rsid w:val="08F6056B"/>
    <w:rsid w:val="08F605C2"/>
    <w:rsid w:val="08F60684"/>
    <w:rsid w:val="08F60724"/>
    <w:rsid w:val="08F60734"/>
    <w:rsid w:val="08F60788"/>
    <w:rsid w:val="08F607B1"/>
    <w:rsid w:val="08F6080C"/>
    <w:rsid w:val="08F608C8"/>
    <w:rsid w:val="08F609B2"/>
    <w:rsid w:val="08F609BE"/>
    <w:rsid w:val="08F60A9E"/>
    <w:rsid w:val="08F60AF9"/>
    <w:rsid w:val="08F60BC2"/>
    <w:rsid w:val="08F60C78"/>
    <w:rsid w:val="08F60CCB"/>
    <w:rsid w:val="08F60CD1"/>
    <w:rsid w:val="08F60CFB"/>
    <w:rsid w:val="08F60E56"/>
    <w:rsid w:val="08F60E60"/>
    <w:rsid w:val="08F60EDA"/>
    <w:rsid w:val="08F60F24"/>
    <w:rsid w:val="08F60F4D"/>
    <w:rsid w:val="08F60F84"/>
    <w:rsid w:val="08F60FB6"/>
    <w:rsid w:val="08F61068"/>
    <w:rsid w:val="08F6109C"/>
    <w:rsid w:val="08F61237"/>
    <w:rsid w:val="08F612BE"/>
    <w:rsid w:val="08F613BD"/>
    <w:rsid w:val="08F6141F"/>
    <w:rsid w:val="08F614C0"/>
    <w:rsid w:val="08F614FA"/>
    <w:rsid w:val="08F6173D"/>
    <w:rsid w:val="08F6175B"/>
    <w:rsid w:val="08F61795"/>
    <w:rsid w:val="08F618BC"/>
    <w:rsid w:val="08F61971"/>
    <w:rsid w:val="08F6197A"/>
    <w:rsid w:val="08F61A59"/>
    <w:rsid w:val="08F61A77"/>
    <w:rsid w:val="08F61B0C"/>
    <w:rsid w:val="08F61D98"/>
    <w:rsid w:val="08F61F46"/>
    <w:rsid w:val="08F61F97"/>
    <w:rsid w:val="08F62029"/>
    <w:rsid w:val="08F62068"/>
    <w:rsid w:val="08F620CC"/>
    <w:rsid w:val="08F62142"/>
    <w:rsid w:val="08F62163"/>
    <w:rsid w:val="08F621B1"/>
    <w:rsid w:val="08F621DF"/>
    <w:rsid w:val="08F62324"/>
    <w:rsid w:val="08F6237B"/>
    <w:rsid w:val="08F6244B"/>
    <w:rsid w:val="08F6246E"/>
    <w:rsid w:val="08F62519"/>
    <w:rsid w:val="08F6251E"/>
    <w:rsid w:val="08F62531"/>
    <w:rsid w:val="08F62592"/>
    <w:rsid w:val="08F62610"/>
    <w:rsid w:val="08F62620"/>
    <w:rsid w:val="08F626EF"/>
    <w:rsid w:val="08F6271E"/>
    <w:rsid w:val="08F6274B"/>
    <w:rsid w:val="08F62761"/>
    <w:rsid w:val="08F62763"/>
    <w:rsid w:val="08F62785"/>
    <w:rsid w:val="08F627B0"/>
    <w:rsid w:val="08F627F4"/>
    <w:rsid w:val="08F627F7"/>
    <w:rsid w:val="08F62809"/>
    <w:rsid w:val="08F6287D"/>
    <w:rsid w:val="08F62926"/>
    <w:rsid w:val="08F62996"/>
    <w:rsid w:val="08F629CC"/>
    <w:rsid w:val="08F629D1"/>
    <w:rsid w:val="08F62A24"/>
    <w:rsid w:val="08F62A4F"/>
    <w:rsid w:val="08F62A91"/>
    <w:rsid w:val="08F62AF3"/>
    <w:rsid w:val="08F62B55"/>
    <w:rsid w:val="08F62B74"/>
    <w:rsid w:val="08F62B90"/>
    <w:rsid w:val="08F62BA4"/>
    <w:rsid w:val="08F62C13"/>
    <w:rsid w:val="08F62C95"/>
    <w:rsid w:val="08F62D23"/>
    <w:rsid w:val="08F62D66"/>
    <w:rsid w:val="08F62D8F"/>
    <w:rsid w:val="08F62DEF"/>
    <w:rsid w:val="08F62E9E"/>
    <w:rsid w:val="08F62EC5"/>
    <w:rsid w:val="08F62F9F"/>
    <w:rsid w:val="08F630E1"/>
    <w:rsid w:val="08F630E7"/>
    <w:rsid w:val="08F63186"/>
    <w:rsid w:val="08F63238"/>
    <w:rsid w:val="08F6324D"/>
    <w:rsid w:val="08F63371"/>
    <w:rsid w:val="08F634CC"/>
    <w:rsid w:val="08F6352A"/>
    <w:rsid w:val="08F63589"/>
    <w:rsid w:val="08F6362E"/>
    <w:rsid w:val="08F6369C"/>
    <w:rsid w:val="08F636B7"/>
    <w:rsid w:val="08F636F1"/>
    <w:rsid w:val="08F63743"/>
    <w:rsid w:val="08F63769"/>
    <w:rsid w:val="08F637B8"/>
    <w:rsid w:val="08F6386F"/>
    <w:rsid w:val="08F63958"/>
    <w:rsid w:val="08F639B2"/>
    <w:rsid w:val="08F639D3"/>
    <w:rsid w:val="08F63ABB"/>
    <w:rsid w:val="08F63AFE"/>
    <w:rsid w:val="08F63B82"/>
    <w:rsid w:val="08F63C25"/>
    <w:rsid w:val="08F63CC3"/>
    <w:rsid w:val="08F63D81"/>
    <w:rsid w:val="08F63DDB"/>
    <w:rsid w:val="08F63E2F"/>
    <w:rsid w:val="08F63E97"/>
    <w:rsid w:val="08F63F68"/>
    <w:rsid w:val="08F64037"/>
    <w:rsid w:val="08F640AF"/>
    <w:rsid w:val="08F640C3"/>
    <w:rsid w:val="08F64179"/>
    <w:rsid w:val="08F641D7"/>
    <w:rsid w:val="08F64221"/>
    <w:rsid w:val="08F64255"/>
    <w:rsid w:val="08F6433A"/>
    <w:rsid w:val="08F64408"/>
    <w:rsid w:val="08F6448A"/>
    <w:rsid w:val="08F64529"/>
    <w:rsid w:val="08F6458B"/>
    <w:rsid w:val="08F645AE"/>
    <w:rsid w:val="08F6464A"/>
    <w:rsid w:val="08F6466D"/>
    <w:rsid w:val="08F6466E"/>
    <w:rsid w:val="08F646D5"/>
    <w:rsid w:val="08F64702"/>
    <w:rsid w:val="08F647C2"/>
    <w:rsid w:val="08F6489D"/>
    <w:rsid w:val="08F6499E"/>
    <w:rsid w:val="08F64A49"/>
    <w:rsid w:val="08F64C1E"/>
    <w:rsid w:val="08F64C61"/>
    <w:rsid w:val="08F64D73"/>
    <w:rsid w:val="08F64E16"/>
    <w:rsid w:val="08F64F5E"/>
    <w:rsid w:val="08F65033"/>
    <w:rsid w:val="08F65035"/>
    <w:rsid w:val="08F650D1"/>
    <w:rsid w:val="08F6518D"/>
    <w:rsid w:val="08F651B5"/>
    <w:rsid w:val="08F6524C"/>
    <w:rsid w:val="08F652E6"/>
    <w:rsid w:val="08F652FC"/>
    <w:rsid w:val="08F65301"/>
    <w:rsid w:val="08F653FE"/>
    <w:rsid w:val="08F65403"/>
    <w:rsid w:val="08F654DB"/>
    <w:rsid w:val="08F654F3"/>
    <w:rsid w:val="08F65536"/>
    <w:rsid w:val="08F656F5"/>
    <w:rsid w:val="08F65734"/>
    <w:rsid w:val="08F6575A"/>
    <w:rsid w:val="08F65762"/>
    <w:rsid w:val="08F65765"/>
    <w:rsid w:val="08F65799"/>
    <w:rsid w:val="08F657A4"/>
    <w:rsid w:val="08F6580F"/>
    <w:rsid w:val="08F658BC"/>
    <w:rsid w:val="08F658E9"/>
    <w:rsid w:val="08F659F2"/>
    <w:rsid w:val="08F65C4B"/>
    <w:rsid w:val="08F65D28"/>
    <w:rsid w:val="08F65E13"/>
    <w:rsid w:val="08F65E3C"/>
    <w:rsid w:val="08F65F1C"/>
    <w:rsid w:val="08F65F46"/>
    <w:rsid w:val="08F65FD0"/>
    <w:rsid w:val="08F660AF"/>
    <w:rsid w:val="08F6614A"/>
    <w:rsid w:val="08F66181"/>
    <w:rsid w:val="08F661A8"/>
    <w:rsid w:val="08F661C2"/>
    <w:rsid w:val="08F6623D"/>
    <w:rsid w:val="08F66313"/>
    <w:rsid w:val="08F66321"/>
    <w:rsid w:val="08F66385"/>
    <w:rsid w:val="08F664D8"/>
    <w:rsid w:val="08F66521"/>
    <w:rsid w:val="08F665CE"/>
    <w:rsid w:val="08F665F7"/>
    <w:rsid w:val="08F666C6"/>
    <w:rsid w:val="08F6673E"/>
    <w:rsid w:val="08F66787"/>
    <w:rsid w:val="08F66793"/>
    <w:rsid w:val="08F669A5"/>
    <w:rsid w:val="08F66A38"/>
    <w:rsid w:val="08F66A7E"/>
    <w:rsid w:val="08F66A82"/>
    <w:rsid w:val="08F66C93"/>
    <w:rsid w:val="08F66D3A"/>
    <w:rsid w:val="08F66D64"/>
    <w:rsid w:val="08F66D98"/>
    <w:rsid w:val="08F66ECF"/>
    <w:rsid w:val="08F6702E"/>
    <w:rsid w:val="08F670C9"/>
    <w:rsid w:val="08F670DF"/>
    <w:rsid w:val="08F671FA"/>
    <w:rsid w:val="08F67252"/>
    <w:rsid w:val="08F67346"/>
    <w:rsid w:val="08F6739A"/>
    <w:rsid w:val="08F67494"/>
    <w:rsid w:val="08F674BF"/>
    <w:rsid w:val="08F67547"/>
    <w:rsid w:val="08F675C0"/>
    <w:rsid w:val="08F67614"/>
    <w:rsid w:val="08F67622"/>
    <w:rsid w:val="08F6769F"/>
    <w:rsid w:val="08F6772A"/>
    <w:rsid w:val="08F67803"/>
    <w:rsid w:val="08F6783E"/>
    <w:rsid w:val="08F6784F"/>
    <w:rsid w:val="08F678A5"/>
    <w:rsid w:val="08F678A9"/>
    <w:rsid w:val="08F678F3"/>
    <w:rsid w:val="08F6791E"/>
    <w:rsid w:val="08F67A1F"/>
    <w:rsid w:val="08F67AC3"/>
    <w:rsid w:val="08F67ADB"/>
    <w:rsid w:val="08F67B54"/>
    <w:rsid w:val="08F67BED"/>
    <w:rsid w:val="08F67C10"/>
    <w:rsid w:val="08F67D19"/>
    <w:rsid w:val="08F67D9D"/>
    <w:rsid w:val="08F67DD3"/>
    <w:rsid w:val="08F67DFD"/>
    <w:rsid w:val="08F67EEA"/>
    <w:rsid w:val="08F67F1A"/>
    <w:rsid w:val="08F701BD"/>
    <w:rsid w:val="08F701C9"/>
    <w:rsid w:val="08F70203"/>
    <w:rsid w:val="08F70286"/>
    <w:rsid w:val="08F7048E"/>
    <w:rsid w:val="08F704FC"/>
    <w:rsid w:val="08F705DD"/>
    <w:rsid w:val="08F70660"/>
    <w:rsid w:val="08F706DB"/>
    <w:rsid w:val="08F707C4"/>
    <w:rsid w:val="08F70965"/>
    <w:rsid w:val="08F709CB"/>
    <w:rsid w:val="08F70A62"/>
    <w:rsid w:val="08F70AB3"/>
    <w:rsid w:val="08F70AEC"/>
    <w:rsid w:val="08F70B96"/>
    <w:rsid w:val="08F70BB3"/>
    <w:rsid w:val="08F70BBC"/>
    <w:rsid w:val="08F70BDB"/>
    <w:rsid w:val="08F70BE1"/>
    <w:rsid w:val="08F70C0B"/>
    <w:rsid w:val="08F70C53"/>
    <w:rsid w:val="08F70CE1"/>
    <w:rsid w:val="08F70CEF"/>
    <w:rsid w:val="08F70D3A"/>
    <w:rsid w:val="08F70E02"/>
    <w:rsid w:val="08F710A7"/>
    <w:rsid w:val="08F71153"/>
    <w:rsid w:val="08F712F1"/>
    <w:rsid w:val="08F713B9"/>
    <w:rsid w:val="08F71408"/>
    <w:rsid w:val="08F7140D"/>
    <w:rsid w:val="08F71416"/>
    <w:rsid w:val="08F7141D"/>
    <w:rsid w:val="08F71460"/>
    <w:rsid w:val="08F714F8"/>
    <w:rsid w:val="08F71539"/>
    <w:rsid w:val="08F7159C"/>
    <w:rsid w:val="08F715B7"/>
    <w:rsid w:val="08F71611"/>
    <w:rsid w:val="08F7164D"/>
    <w:rsid w:val="08F71657"/>
    <w:rsid w:val="08F71709"/>
    <w:rsid w:val="08F71789"/>
    <w:rsid w:val="08F717B6"/>
    <w:rsid w:val="08F717CC"/>
    <w:rsid w:val="08F717CD"/>
    <w:rsid w:val="08F71809"/>
    <w:rsid w:val="08F718D8"/>
    <w:rsid w:val="08F718EC"/>
    <w:rsid w:val="08F71914"/>
    <w:rsid w:val="08F71AC1"/>
    <w:rsid w:val="08F71AD4"/>
    <w:rsid w:val="08F71AFD"/>
    <w:rsid w:val="08F71B75"/>
    <w:rsid w:val="08F71B8A"/>
    <w:rsid w:val="08F71D0D"/>
    <w:rsid w:val="08F71D1E"/>
    <w:rsid w:val="08F71D38"/>
    <w:rsid w:val="08F71D5A"/>
    <w:rsid w:val="08F71F1D"/>
    <w:rsid w:val="08F71F3A"/>
    <w:rsid w:val="08F71F81"/>
    <w:rsid w:val="08F71F8C"/>
    <w:rsid w:val="08F7206C"/>
    <w:rsid w:val="08F72098"/>
    <w:rsid w:val="08F721BE"/>
    <w:rsid w:val="08F721D7"/>
    <w:rsid w:val="08F72311"/>
    <w:rsid w:val="08F7231C"/>
    <w:rsid w:val="08F72541"/>
    <w:rsid w:val="08F72565"/>
    <w:rsid w:val="08F7261C"/>
    <w:rsid w:val="08F72633"/>
    <w:rsid w:val="08F7267D"/>
    <w:rsid w:val="08F7268C"/>
    <w:rsid w:val="08F72842"/>
    <w:rsid w:val="08F72899"/>
    <w:rsid w:val="08F728BA"/>
    <w:rsid w:val="08F728FA"/>
    <w:rsid w:val="08F72999"/>
    <w:rsid w:val="08F729ED"/>
    <w:rsid w:val="08F72A62"/>
    <w:rsid w:val="08F72BA8"/>
    <w:rsid w:val="08F72C11"/>
    <w:rsid w:val="08F72C7F"/>
    <w:rsid w:val="08F72CE7"/>
    <w:rsid w:val="08F72D28"/>
    <w:rsid w:val="08F72D6F"/>
    <w:rsid w:val="08F72DED"/>
    <w:rsid w:val="08F72E14"/>
    <w:rsid w:val="08F72E4C"/>
    <w:rsid w:val="08F72EBC"/>
    <w:rsid w:val="08F72ECA"/>
    <w:rsid w:val="08F72F36"/>
    <w:rsid w:val="08F72F99"/>
    <w:rsid w:val="08F72FEE"/>
    <w:rsid w:val="08F73058"/>
    <w:rsid w:val="08F73070"/>
    <w:rsid w:val="08F7308C"/>
    <w:rsid w:val="08F7309D"/>
    <w:rsid w:val="08F730A6"/>
    <w:rsid w:val="08F730A7"/>
    <w:rsid w:val="08F730D9"/>
    <w:rsid w:val="08F73138"/>
    <w:rsid w:val="08F7319B"/>
    <w:rsid w:val="08F73209"/>
    <w:rsid w:val="08F73313"/>
    <w:rsid w:val="08F733AF"/>
    <w:rsid w:val="08F733ED"/>
    <w:rsid w:val="08F7342A"/>
    <w:rsid w:val="08F73464"/>
    <w:rsid w:val="08F7346C"/>
    <w:rsid w:val="08F7354A"/>
    <w:rsid w:val="08F73585"/>
    <w:rsid w:val="08F73610"/>
    <w:rsid w:val="08F73698"/>
    <w:rsid w:val="08F7370C"/>
    <w:rsid w:val="08F7371D"/>
    <w:rsid w:val="08F73756"/>
    <w:rsid w:val="08F737C1"/>
    <w:rsid w:val="08F738B7"/>
    <w:rsid w:val="08F7390C"/>
    <w:rsid w:val="08F73944"/>
    <w:rsid w:val="08F73BD0"/>
    <w:rsid w:val="08F73C7E"/>
    <w:rsid w:val="08F73CF9"/>
    <w:rsid w:val="08F73D48"/>
    <w:rsid w:val="08F73DA8"/>
    <w:rsid w:val="08F73E03"/>
    <w:rsid w:val="08F73E13"/>
    <w:rsid w:val="08F73F16"/>
    <w:rsid w:val="08F73FD0"/>
    <w:rsid w:val="08F7406C"/>
    <w:rsid w:val="08F7409C"/>
    <w:rsid w:val="08F740A7"/>
    <w:rsid w:val="08F74123"/>
    <w:rsid w:val="08F74283"/>
    <w:rsid w:val="08F742E3"/>
    <w:rsid w:val="08F74319"/>
    <w:rsid w:val="08F7435A"/>
    <w:rsid w:val="08F74579"/>
    <w:rsid w:val="08F7461F"/>
    <w:rsid w:val="08F7471A"/>
    <w:rsid w:val="08F747BC"/>
    <w:rsid w:val="08F74831"/>
    <w:rsid w:val="08F749D9"/>
    <w:rsid w:val="08F74A75"/>
    <w:rsid w:val="08F74A78"/>
    <w:rsid w:val="08F74AC9"/>
    <w:rsid w:val="08F74AEC"/>
    <w:rsid w:val="08F74BFD"/>
    <w:rsid w:val="08F74C12"/>
    <w:rsid w:val="08F74C96"/>
    <w:rsid w:val="08F74CBB"/>
    <w:rsid w:val="08F74DE3"/>
    <w:rsid w:val="08F74E2E"/>
    <w:rsid w:val="08F74ED7"/>
    <w:rsid w:val="08F74F46"/>
    <w:rsid w:val="08F74F63"/>
    <w:rsid w:val="08F7503E"/>
    <w:rsid w:val="08F75078"/>
    <w:rsid w:val="08F750A7"/>
    <w:rsid w:val="08F75124"/>
    <w:rsid w:val="08F75174"/>
    <w:rsid w:val="08F7519E"/>
    <w:rsid w:val="08F75223"/>
    <w:rsid w:val="08F752AD"/>
    <w:rsid w:val="08F75341"/>
    <w:rsid w:val="08F753B5"/>
    <w:rsid w:val="08F753E8"/>
    <w:rsid w:val="08F75445"/>
    <w:rsid w:val="08F75624"/>
    <w:rsid w:val="08F756A1"/>
    <w:rsid w:val="08F756F2"/>
    <w:rsid w:val="08F758C6"/>
    <w:rsid w:val="08F75921"/>
    <w:rsid w:val="08F75971"/>
    <w:rsid w:val="08F75976"/>
    <w:rsid w:val="08F75983"/>
    <w:rsid w:val="08F75AC0"/>
    <w:rsid w:val="08F75B0E"/>
    <w:rsid w:val="08F75BBC"/>
    <w:rsid w:val="08F75BF7"/>
    <w:rsid w:val="08F75C4A"/>
    <w:rsid w:val="08F75D28"/>
    <w:rsid w:val="08F75FE0"/>
    <w:rsid w:val="08F75FED"/>
    <w:rsid w:val="08F76037"/>
    <w:rsid w:val="08F76060"/>
    <w:rsid w:val="08F760A8"/>
    <w:rsid w:val="08F7618C"/>
    <w:rsid w:val="08F761FF"/>
    <w:rsid w:val="08F76287"/>
    <w:rsid w:val="08F76342"/>
    <w:rsid w:val="08F7637D"/>
    <w:rsid w:val="08F764B8"/>
    <w:rsid w:val="08F7652B"/>
    <w:rsid w:val="08F76589"/>
    <w:rsid w:val="08F76639"/>
    <w:rsid w:val="08F766F6"/>
    <w:rsid w:val="08F7671C"/>
    <w:rsid w:val="08F76805"/>
    <w:rsid w:val="08F768D7"/>
    <w:rsid w:val="08F76B88"/>
    <w:rsid w:val="08F76B99"/>
    <w:rsid w:val="08F76BA3"/>
    <w:rsid w:val="08F76C56"/>
    <w:rsid w:val="08F76C75"/>
    <w:rsid w:val="08F76C76"/>
    <w:rsid w:val="08F76D00"/>
    <w:rsid w:val="08F76D45"/>
    <w:rsid w:val="08F76E01"/>
    <w:rsid w:val="08F76E84"/>
    <w:rsid w:val="08F76EC1"/>
    <w:rsid w:val="08F76F33"/>
    <w:rsid w:val="08F76F72"/>
    <w:rsid w:val="08F7701E"/>
    <w:rsid w:val="08F7716E"/>
    <w:rsid w:val="08F771C1"/>
    <w:rsid w:val="08F77259"/>
    <w:rsid w:val="08F7729E"/>
    <w:rsid w:val="08F772D4"/>
    <w:rsid w:val="08F7734A"/>
    <w:rsid w:val="08F7740B"/>
    <w:rsid w:val="08F7741F"/>
    <w:rsid w:val="08F774E0"/>
    <w:rsid w:val="08F77580"/>
    <w:rsid w:val="08F77589"/>
    <w:rsid w:val="08F776AA"/>
    <w:rsid w:val="08F776F3"/>
    <w:rsid w:val="08F77726"/>
    <w:rsid w:val="08F77757"/>
    <w:rsid w:val="08F7777E"/>
    <w:rsid w:val="08F77796"/>
    <w:rsid w:val="08F777F2"/>
    <w:rsid w:val="08F77834"/>
    <w:rsid w:val="08F77866"/>
    <w:rsid w:val="08F7786B"/>
    <w:rsid w:val="08F778AF"/>
    <w:rsid w:val="08F778B5"/>
    <w:rsid w:val="08F779AF"/>
    <w:rsid w:val="08F77A3B"/>
    <w:rsid w:val="08F77B36"/>
    <w:rsid w:val="08F77B4E"/>
    <w:rsid w:val="08F77BD9"/>
    <w:rsid w:val="08F77C2C"/>
    <w:rsid w:val="08F77C59"/>
    <w:rsid w:val="08F77D41"/>
    <w:rsid w:val="08F77D7C"/>
    <w:rsid w:val="08F77D97"/>
    <w:rsid w:val="08F77D98"/>
    <w:rsid w:val="08F77E2A"/>
    <w:rsid w:val="08F77E65"/>
    <w:rsid w:val="08F77FF2"/>
    <w:rsid w:val="08F80003"/>
    <w:rsid w:val="08F80015"/>
    <w:rsid w:val="08F800D5"/>
    <w:rsid w:val="08F8015B"/>
    <w:rsid w:val="08F8016D"/>
    <w:rsid w:val="08F8024C"/>
    <w:rsid w:val="08F80435"/>
    <w:rsid w:val="08F8044A"/>
    <w:rsid w:val="08F804BA"/>
    <w:rsid w:val="08F8056B"/>
    <w:rsid w:val="08F805D0"/>
    <w:rsid w:val="08F80615"/>
    <w:rsid w:val="08F8076E"/>
    <w:rsid w:val="08F80783"/>
    <w:rsid w:val="08F8081A"/>
    <w:rsid w:val="08F80889"/>
    <w:rsid w:val="08F808B0"/>
    <w:rsid w:val="08F808C6"/>
    <w:rsid w:val="08F809AD"/>
    <w:rsid w:val="08F80A0C"/>
    <w:rsid w:val="08F80A25"/>
    <w:rsid w:val="08F80AD4"/>
    <w:rsid w:val="08F80B62"/>
    <w:rsid w:val="08F80BA7"/>
    <w:rsid w:val="08F80C1B"/>
    <w:rsid w:val="08F80CC1"/>
    <w:rsid w:val="08F80CF4"/>
    <w:rsid w:val="08F80D35"/>
    <w:rsid w:val="08F80DDF"/>
    <w:rsid w:val="08F80DE2"/>
    <w:rsid w:val="08F8111C"/>
    <w:rsid w:val="08F81133"/>
    <w:rsid w:val="08F81189"/>
    <w:rsid w:val="08F81253"/>
    <w:rsid w:val="08F81378"/>
    <w:rsid w:val="08F81394"/>
    <w:rsid w:val="08F813D9"/>
    <w:rsid w:val="08F813F8"/>
    <w:rsid w:val="08F813FF"/>
    <w:rsid w:val="08F81425"/>
    <w:rsid w:val="08F81541"/>
    <w:rsid w:val="08F81556"/>
    <w:rsid w:val="08F815D4"/>
    <w:rsid w:val="08F815D6"/>
    <w:rsid w:val="08F81671"/>
    <w:rsid w:val="08F816BB"/>
    <w:rsid w:val="08F816E6"/>
    <w:rsid w:val="08F81711"/>
    <w:rsid w:val="08F8172F"/>
    <w:rsid w:val="08F817E1"/>
    <w:rsid w:val="08F817F9"/>
    <w:rsid w:val="08F8180F"/>
    <w:rsid w:val="08F818F4"/>
    <w:rsid w:val="08F81A15"/>
    <w:rsid w:val="08F81A3B"/>
    <w:rsid w:val="08F81A56"/>
    <w:rsid w:val="08F81A83"/>
    <w:rsid w:val="08F81AA1"/>
    <w:rsid w:val="08F81AD3"/>
    <w:rsid w:val="08F81BA8"/>
    <w:rsid w:val="08F81BFC"/>
    <w:rsid w:val="08F81C53"/>
    <w:rsid w:val="08F81C71"/>
    <w:rsid w:val="08F81CF6"/>
    <w:rsid w:val="08F81DA7"/>
    <w:rsid w:val="08F81E4C"/>
    <w:rsid w:val="08F81E98"/>
    <w:rsid w:val="08F81F66"/>
    <w:rsid w:val="08F81F78"/>
    <w:rsid w:val="08F81FDA"/>
    <w:rsid w:val="08F81FEE"/>
    <w:rsid w:val="08F8201A"/>
    <w:rsid w:val="08F820C1"/>
    <w:rsid w:val="08F820D0"/>
    <w:rsid w:val="08F821B0"/>
    <w:rsid w:val="08F822DF"/>
    <w:rsid w:val="08F8230F"/>
    <w:rsid w:val="08F82314"/>
    <w:rsid w:val="08F82352"/>
    <w:rsid w:val="08F8239F"/>
    <w:rsid w:val="08F823D1"/>
    <w:rsid w:val="08F823F9"/>
    <w:rsid w:val="08F82441"/>
    <w:rsid w:val="08F8256B"/>
    <w:rsid w:val="08F82634"/>
    <w:rsid w:val="08F826A2"/>
    <w:rsid w:val="08F826FE"/>
    <w:rsid w:val="08F827FE"/>
    <w:rsid w:val="08F82810"/>
    <w:rsid w:val="08F82866"/>
    <w:rsid w:val="08F828C9"/>
    <w:rsid w:val="08F828F1"/>
    <w:rsid w:val="08F82929"/>
    <w:rsid w:val="08F82969"/>
    <w:rsid w:val="08F82ACB"/>
    <w:rsid w:val="08F82BDC"/>
    <w:rsid w:val="08F82C53"/>
    <w:rsid w:val="08F82C58"/>
    <w:rsid w:val="08F82DDD"/>
    <w:rsid w:val="08F82E06"/>
    <w:rsid w:val="08F82E3B"/>
    <w:rsid w:val="08F82EA2"/>
    <w:rsid w:val="08F82F1A"/>
    <w:rsid w:val="08F82F71"/>
    <w:rsid w:val="08F82F81"/>
    <w:rsid w:val="08F83007"/>
    <w:rsid w:val="08F830A0"/>
    <w:rsid w:val="08F83109"/>
    <w:rsid w:val="08F83137"/>
    <w:rsid w:val="08F831C4"/>
    <w:rsid w:val="08F83247"/>
    <w:rsid w:val="08F83266"/>
    <w:rsid w:val="08F832E4"/>
    <w:rsid w:val="08F832F5"/>
    <w:rsid w:val="08F8333A"/>
    <w:rsid w:val="08F833C6"/>
    <w:rsid w:val="08F834AE"/>
    <w:rsid w:val="08F834EB"/>
    <w:rsid w:val="08F83519"/>
    <w:rsid w:val="08F835A1"/>
    <w:rsid w:val="08F835A8"/>
    <w:rsid w:val="08F835AA"/>
    <w:rsid w:val="08F835B3"/>
    <w:rsid w:val="08F83628"/>
    <w:rsid w:val="08F83654"/>
    <w:rsid w:val="08F83701"/>
    <w:rsid w:val="08F837BA"/>
    <w:rsid w:val="08F837D0"/>
    <w:rsid w:val="08F837EA"/>
    <w:rsid w:val="08F8385E"/>
    <w:rsid w:val="08F8395A"/>
    <w:rsid w:val="08F8399C"/>
    <w:rsid w:val="08F839CE"/>
    <w:rsid w:val="08F839D3"/>
    <w:rsid w:val="08F83AF8"/>
    <w:rsid w:val="08F83C24"/>
    <w:rsid w:val="08F83CDF"/>
    <w:rsid w:val="08F83D15"/>
    <w:rsid w:val="08F83D2A"/>
    <w:rsid w:val="08F83D7D"/>
    <w:rsid w:val="08F83DD7"/>
    <w:rsid w:val="08F83E04"/>
    <w:rsid w:val="08F83ED6"/>
    <w:rsid w:val="08F83F2C"/>
    <w:rsid w:val="08F84040"/>
    <w:rsid w:val="08F84201"/>
    <w:rsid w:val="08F84202"/>
    <w:rsid w:val="08F84337"/>
    <w:rsid w:val="08F843A8"/>
    <w:rsid w:val="08F84425"/>
    <w:rsid w:val="08F8444C"/>
    <w:rsid w:val="08F845B0"/>
    <w:rsid w:val="08F8460F"/>
    <w:rsid w:val="08F846C9"/>
    <w:rsid w:val="08F846EA"/>
    <w:rsid w:val="08F8474E"/>
    <w:rsid w:val="08F847FE"/>
    <w:rsid w:val="08F8490F"/>
    <w:rsid w:val="08F84A1E"/>
    <w:rsid w:val="08F84A5C"/>
    <w:rsid w:val="08F84A5E"/>
    <w:rsid w:val="08F84B1D"/>
    <w:rsid w:val="08F84B9A"/>
    <w:rsid w:val="08F84BAF"/>
    <w:rsid w:val="08F84BB1"/>
    <w:rsid w:val="08F84BD9"/>
    <w:rsid w:val="08F84C2C"/>
    <w:rsid w:val="08F84CF5"/>
    <w:rsid w:val="08F84DA1"/>
    <w:rsid w:val="08F84E17"/>
    <w:rsid w:val="08F84E8B"/>
    <w:rsid w:val="08F84FF8"/>
    <w:rsid w:val="08F84FFF"/>
    <w:rsid w:val="08F85025"/>
    <w:rsid w:val="08F85060"/>
    <w:rsid w:val="08F850F0"/>
    <w:rsid w:val="08F8513D"/>
    <w:rsid w:val="08F85179"/>
    <w:rsid w:val="08F85185"/>
    <w:rsid w:val="08F8520D"/>
    <w:rsid w:val="08F85293"/>
    <w:rsid w:val="08F852DF"/>
    <w:rsid w:val="08F8542F"/>
    <w:rsid w:val="08F85430"/>
    <w:rsid w:val="08F85497"/>
    <w:rsid w:val="08F854AA"/>
    <w:rsid w:val="08F854AD"/>
    <w:rsid w:val="08F85546"/>
    <w:rsid w:val="08F8561E"/>
    <w:rsid w:val="08F85792"/>
    <w:rsid w:val="08F85901"/>
    <w:rsid w:val="08F859B6"/>
    <w:rsid w:val="08F85A06"/>
    <w:rsid w:val="08F85A49"/>
    <w:rsid w:val="08F85B87"/>
    <w:rsid w:val="08F85BFF"/>
    <w:rsid w:val="08F85C7F"/>
    <w:rsid w:val="08F85CAB"/>
    <w:rsid w:val="08F85DAF"/>
    <w:rsid w:val="08F85E74"/>
    <w:rsid w:val="08F85ED4"/>
    <w:rsid w:val="08F85F62"/>
    <w:rsid w:val="08F85F84"/>
    <w:rsid w:val="08F85FA2"/>
    <w:rsid w:val="08F85FE4"/>
    <w:rsid w:val="08F8603D"/>
    <w:rsid w:val="08F86054"/>
    <w:rsid w:val="08F860A2"/>
    <w:rsid w:val="08F86183"/>
    <w:rsid w:val="08F861B4"/>
    <w:rsid w:val="08F861CA"/>
    <w:rsid w:val="08F8620C"/>
    <w:rsid w:val="08F8630A"/>
    <w:rsid w:val="08F863D6"/>
    <w:rsid w:val="08F863F6"/>
    <w:rsid w:val="08F86429"/>
    <w:rsid w:val="08F8643C"/>
    <w:rsid w:val="08F86442"/>
    <w:rsid w:val="08F86486"/>
    <w:rsid w:val="08F864C3"/>
    <w:rsid w:val="08F86512"/>
    <w:rsid w:val="08F868D4"/>
    <w:rsid w:val="08F869BA"/>
    <w:rsid w:val="08F869BC"/>
    <w:rsid w:val="08F86A74"/>
    <w:rsid w:val="08F86AD3"/>
    <w:rsid w:val="08F86B07"/>
    <w:rsid w:val="08F86B40"/>
    <w:rsid w:val="08F86BBA"/>
    <w:rsid w:val="08F86BD2"/>
    <w:rsid w:val="08F86C76"/>
    <w:rsid w:val="08F86E11"/>
    <w:rsid w:val="08F86E2F"/>
    <w:rsid w:val="08F86EDD"/>
    <w:rsid w:val="08F86FAC"/>
    <w:rsid w:val="08F87052"/>
    <w:rsid w:val="08F87102"/>
    <w:rsid w:val="08F87344"/>
    <w:rsid w:val="08F87361"/>
    <w:rsid w:val="08F87398"/>
    <w:rsid w:val="08F87419"/>
    <w:rsid w:val="08F8746C"/>
    <w:rsid w:val="08F8748E"/>
    <w:rsid w:val="08F874BC"/>
    <w:rsid w:val="08F8751A"/>
    <w:rsid w:val="08F87530"/>
    <w:rsid w:val="08F8755D"/>
    <w:rsid w:val="08F875A6"/>
    <w:rsid w:val="08F875E6"/>
    <w:rsid w:val="08F8760B"/>
    <w:rsid w:val="08F876E1"/>
    <w:rsid w:val="08F87736"/>
    <w:rsid w:val="08F8779B"/>
    <w:rsid w:val="08F8779C"/>
    <w:rsid w:val="08F877DB"/>
    <w:rsid w:val="08F87801"/>
    <w:rsid w:val="08F87971"/>
    <w:rsid w:val="08F879BC"/>
    <w:rsid w:val="08F879F7"/>
    <w:rsid w:val="08F87A08"/>
    <w:rsid w:val="08F87A67"/>
    <w:rsid w:val="08F87B1A"/>
    <w:rsid w:val="08F87BA9"/>
    <w:rsid w:val="08F87BB7"/>
    <w:rsid w:val="08F87BDB"/>
    <w:rsid w:val="08F87C3D"/>
    <w:rsid w:val="08F87D29"/>
    <w:rsid w:val="08F87E35"/>
    <w:rsid w:val="08F87FA7"/>
    <w:rsid w:val="08F87FD1"/>
    <w:rsid w:val="08F87FED"/>
    <w:rsid w:val="08F90054"/>
    <w:rsid w:val="08F9007A"/>
    <w:rsid w:val="08F90082"/>
    <w:rsid w:val="08F9018E"/>
    <w:rsid w:val="08F901B3"/>
    <w:rsid w:val="08F901DF"/>
    <w:rsid w:val="08F901F3"/>
    <w:rsid w:val="08F9021F"/>
    <w:rsid w:val="08F9025A"/>
    <w:rsid w:val="08F902BF"/>
    <w:rsid w:val="08F9033E"/>
    <w:rsid w:val="08F903A7"/>
    <w:rsid w:val="08F90468"/>
    <w:rsid w:val="08F90482"/>
    <w:rsid w:val="08F904EC"/>
    <w:rsid w:val="08F90503"/>
    <w:rsid w:val="08F9050A"/>
    <w:rsid w:val="08F9059D"/>
    <w:rsid w:val="08F905AC"/>
    <w:rsid w:val="08F905D7"/>
    <w:rsid w:val="08F9060D"/>
    <w:rsid w:val="08F9067E"/>
    <w:rsid w:val="08F9068D"/>
    <w:rsid w:val="08F90711"/>
    <w:rsid w:val="08F90732"/>
    <w:rsid w:val="08F90759"/>
    <w:rsid w:val="08F907A8"/>
    <w:rsid w:val="08F9084F"/>
    <w:rsid w:val="08F9098E"/>
    <w:rsid w:val="08F909DE"/>
    <w:rsid w:val="08F90A32"/>
    <w:rsid w:val="08F90AEB"/>
    <w:rsid w:val="08F90AF6"/>
    <w:rsid w:val="08F90B24"/>
    <w:rsid w:val="08F90B2F"/>
    <w:rsid w:val="08F90BF5"/>
    <w:rsid w:val="08F90CE7"/>
    <w:rsid w:val="08F90D30"/>
    <w:rsid w:val="08F90EA3"/>
    <w:rsid w:val="08F90EB5"/>
    <w:rsid w:val="08F90EC3"/>
    <w:rsid w:val="08F90F27"/>
    <w:rsid w:val="08F90FE6"/>
    <w:rsid w:val="08F9101E"/>
    <w:rsid w:val="08F9105E"/>
    <w:rsid w:val="08F91284"/>
    <w:rsid w:val="08F912CC"/>
    <w:rsid w:val="08F912E6"/>
    <w:rsid w:val="08F913E0"/>
    <w:rsid w:val="08F9142B"/>
    <w:rsid w:val="08F914CF"/>
    <w:rsid w:val="08F91563"/>
    <w:rsid w:val="08F9156D"/>
    <w:rsid w:val="08F9170B"/>
    <w:rsid w:val="08F91843"/>
    <w:rsid w:val="08F91901"/>
    <w:rsid w:val="08F91938"/>
    <w:rsid w:val="08F9197A"/>
    <w:rsid w:val="08F91B15"/>
    <w:rsid w:val="08F91B26"/>
    <w:rsid w:val="08F91B45"/>
    <w:rsid w:val="08F91B7C"/>
    <w:rsid w:val="08F91D17"/>
    <w:rsid w:val="08F91E20"/>
    <w:rsid w:val="08F91E68"/>
    <w:rsid w:val="08F91EB1"/>
    <w:rsid w:val="08F91EEE"/>
    <w:rsid w:val="08F91F24"/>
    <w:rsid w:val="08F92078"/>
    <w:rsid w:val="08F92099"/>
    <w:rsid w:val="08F92183"/>
    <w:rsid w:val="08F92471"/>
    <w:rsid w:val="08F92517"/>
    <w:rsid w:val="08F92565"/>
    <w:rsid w:val="08F925B4"/>
    <w:rsid w:val="08F9263F"/>
    <w:rsid w:val="08F92663"/>
    <w:rsid w:val="08F9269C"/>
    <w:rsid w:val="08F926D6"/>
    <w:rsid w:val="08F92700"/>
    <w:rsid w:val="08F92852"/>
    <w:rsid w:val="08F9286D"/>
    <w:rsid w:val="08F92874"/>
    <w:rsid w:val="08F9287A"/>
    <w:rsid w:val="08F92884"/>
    <w:rsid w:val="08F92929"/>
    <w:rsid w:val="08F929DB"/>
    <w:rsid w:val="08F929F7"/>
    <w:rsid w:val="08F92ACF"/>
    <w:rsid w:val="08F92AEA"/>
    <w:rsid w:val="08F92BB4"/>
    <w:rsid w:val="08F92BF9"/>
    <w:rsid w:val="08F92CDC"/>
    <w:rsid w:val="08F92D2C"/>
    <w:rsid w:val="08F92D4B"/>
    <w:rsid w:val="08F92D9C"/>
    <w:rsid w:val="08F92DB1"/>
    <w:rsid w:val="08F92DC1"/>
    <w:rsid w:val="08F92E5E"/>
    <w:rsid w:val="08F92EB3"/>
    <w:rsid w:val="08F92EBB"/>
    <w:rsid w:val="08F92FC8"/>
    <w:rsid w:val="08F93071"/>
    <w:rsid w:val="08F9321E"/>
    <w:rsid w:val="08F93267"/>
    <w:rsid w:val="08F9334C"/>
    <w:rsid w:val="08F93352"/>
    <w:rsid w:val="08F93437"/>
    <w:rsid w:val="08F935E4"/>
    <w:rsid w:val="08F93614"/>
    <w:rsid w:val="08F9364F"/>
    <w:rsid w:val="08F9365E"/>
    <w:rsid w:val="08F936DE"/>
    <w:rsid w:val="08F937D4"/>
    <w:rsid w:val="08F93841"/>
    <w:rsid w:val="08F9388E"/>
    <w:rsid w:val="08F938DA"/>
    <w:rsid w:val="08F938EE"/>
    <w:rsid w:val="08F939C3"/>
    <w:rsid w:val="08F939CC"/>
    <w:rsid w:val="08F939F7"/>
    <w:rsid w:val="08F93A70"/>
    <w:rsid w:val="08F93B13"/>
    <w:rsid w:val="08F93B8C"/>
    <w:rsid w:val="08F93D9F"/>
    <w:rsid w:val="08F93E0A"/>
    <w:rsid w:val="08F93E12"/>
    <w:rsid w:val="08F93F3E"/>
    <w:rsid w:val="08F9425F"/>
    <w:rsid w:val="08F94283"/>
    <w:rsid w:val="08F942C9"/>
    <w:rsid w:val="08F94481"/>
    <w:rsid w:val="08F944AC"/>
    <w:rsid w:val="08F944CC"/>
    <w:rsid w:val="08F944F0"/>
    <w:rsid w:val="08F945B6"/>
    <w:rsid w:val="08F945B7"/>
    <w:rsid w:val="08F9466D"/>
    <w:rsid w:val="08F94682"/>
    <w:rsid w:val="08F946AE"/>
    <w:rsid w:val="08F946B5"/>
    <w:rsid w:val="08F946FB"/>
    <w:rsid w:val="08F94742"/>
    <w:rsid w:val="08F9479C"/>
    <w:rsid w:val="08F947E4"/>
    <w:rsid w:val="08F948DD"/>
    <w:rsid w:val="08F9494D"/>
    <w:rsid w:val="08F9496B"/>
    <w:rsid w:val="08F94A99"/>
    <w:rsid w:val="08F94B49"/>
    <w:rsid w:val="08F94BEC"/>
    <w:rsid w:val="08F94C5B"/>
    <w:rsid w:val="08F94CAA"/>
    <w:rsid w:val="08F94CAB"/>
    <w:rsid w:val="08F94CCD"/>
    <w:rsid w:val="08F94CD3"/>
    <w:rsid w:val="08F94CEC"/>
    <w:rsid w:val="08F94F7A"/>
    <w:rsid w:val="08F94FDF"/>
    <w:rsid w:val="08F9502E"/>
    <w:rsid w:val="08F951B7"/>
    <w:rsid w:val="08F95212"/>
    <w:rsid w:val="08F95243"/>
    <w:rsid w:val="08F952CA"/>
    <w:rsid w:val="08F953CD"/>
    <w:rsid w:val="08F95415"/>
    <w:rsid w:val="08F9543F"/>
    <w:rsid w:val="08F9564B"/>
    <w:rsid w:val="08F956C4"/>
    <w:rsid w:val="08F957EB"/>
    <w:rsid w:val="08F95801"/>
    <w:rsid w:val="08F959AA"/>
    <w:rsid w:val="08F959FC"/>
    <w:rsid w:val="08F95A50"/>
    <w:rsid w:val="08F95A6D"/>
    <w:rsid w:val="08F95AB4"/>
    <w:rsid w:val="08F95AF0"/>
    <w:rsid w:val="08F95B2E"/>
    <w:rsid w:val="08F95B4B"/>
    <w:rsid w:val="08F95B9D"/>
    <w:rsid w:val="08F95C8E"/>
    <w:rsid w:val="08F95D5F"/>
    <w:rsid w:val="08F95D7B"/>
    <w:rsid w:val="08F95D87"/>
    <w:rsid w:val="08F95DE1"/>
    <w:rsid w:val="08F95E24"/>
    <w:rsid w:val="08F95ED4"/>
    <w:rsid w:val="08F95F53"/>
    <w:rsid w:val="08F95F5B"/>
    <w:rsid w:val="08F95FF6"/>
    <w:rsid w:val="08F96024"/>
    <w:rsid w:val="08F9602E"/>
    <w:rsid w:val="08F960D8"/>
    <w:rsid w:val="08F9627A"/>
    <w:rsid w:val="08F962D0"/>
    <w:rsid w:val="08F96349"/>
    <w:rsid w:val="08F9634F"/>
    <w:rsid w:val="08F9636D"/>
    <w:rsid w:val="08F96469"/>
    <w:rsid w:val="08F964A0"/>
    <w:rsid w:val="08F96579"/>
    <w:rsid w:val="08F965FF"/>
    <w:rsid w:val="08F9687D"/>
    <w:rsid w:val="08F968D8"/>
    <w:rsid w:val="08F96970"/>
    <w:rsid w:val="08F96977"/>
    <w:rsid w:val="08F969AC"/>
    <w:rsid w:val="08F96A06"/>
    <w:rsid w:val="08F96B39"/>
    <w:rsid w:val="08F96B4C"/>
    <w:rsid w:val="08F96BCE"/>
    <w:rsid w:val="08F96C4C"/>
    <w:rsid w:val="08F96C66"/>
    <w:rsid w:val="08F96C92"/>
    <w:rsid w:val="08F96CC9"/>
    <w:rsid w:val="08F96E41"/>
    <w:rsid w:val="08F96FB0"/>
    <w:rsid w:val="08F970C9"/>
    <w:rsid w:val="08F97152"/>
    <w:rsid w:val="08F97294"/>
    <w:rsid w:val="08F972CC"/>
    <w:rsid w:val="08F972DA"/>
    <w:rsid w:val="08F97350"/>
    <w:rsid w:val="08F9735A"/>
    <w:rsid w:val="08F974BE"/>
    <w:rsid w:val="08F974F2"/>
    <w:rsid w:val="08F9755C"/>
    <w:rsid w:val="08F97562"/>
    <w:rsid w:val="08F975F2"/>
    <w:rsid w:val="08F97682"/>
    <w:rsid w:val="08F976CA"/>
    <w:rsid w:val="08F97962"/>
    <w:rsid w:val="08F97AFB"/>
    <w:rsid w:val="08F97BD6"/>
    <w:rsid w:val="08F97C00"/>
    <w:rsid w:val="08F97C46"/>
    <w:rsid w:val="08F97C95"/>
    <w:rsid w:val="08F97CBC"/>
    <w:rsid w:val="08F97D95"/>
    <w:rsid w:val="08FA0129"/>
    <w:rsid w:val="08FA02C8"/>
    <w:rsid w:val="08FA0335"/>
    <w:rsid w:val="08FA03D0"/>
    <w:rsid w:val="08FA0404"/>
    <w:rsid w:val="08FA040E"/>
    <w:rsid w:val="08FA0447"/>
    <w:rsid w:val="08FA048D"/>
    <w:rsid w:val="08FA048F"/>
    <w:rsid w:val="08FA0495"/>
    <w:rsid w:val="08FA04FB"/>
    <w:rsid w:val="08FA0552"/>
    <w:rsid w:val="08FA05BF"/>
    <w:rsid w:val="08FA06D5"/>
    <w:rsid w:val="08FA0755"/>
    <w:rsid w:val="08FA0786"/>
    <w:rsid w:val="08FA07D5"/>
    <w:rsid w:val="08FA0A3E"/>
    <w:rsid w:val="08FA0A6E"/>
    <w:rsid w:val="08FA0AAA"/>
    <w:rsid w:val="08FA0C35"/>
    <w:rsid w:val="08FA0C7B"/>
    <w:rsid w:val="08FA0CE4"/>
    <w:rsid w:val="08FA0DAE"/>
    <w:rsid w:val="08FA0DAF"/>
    <w:rsid w:val="08FA0DB9"/>
    <w:rsid w:val="08FA0F16"/>
    <w:rsid w:val="08FA0FCA"/>
    <w:rsid w:val="08FA1021"/>
    <w:rsid w:val="08FA1031"/>
    <w:rsid w:val="08FA10E9"/>
    <w:rsid w:val="08FA113A"/>
    <w:rsid w:val="08FA1158"/>
    <w:rsid w:val="08FA11B8"/>
    <w:rsid w:val="08FA11CF"/>
    <w:rsid w:val="08FA1330"/>
    <w:rsid w:val="08FA137C"/>
    <w:rsid w:val="08FA1517"/>
    <w:rsid w:val="08FA1593"/>
    <w:rsid w:val="08FA15C2"/>
    <w:rsid w:val="08FA161B"/>
    <w:rsid w:val="08FA164A"/>
    <w:rsid w:val="08FA1715"/>
    <w:rsid w:val="08FA172E"/>
    <w:rsid w:val="08FA1738"/>
    <w:rsid w:val="08FA1750"/>
    <w:rsid w:val="08FA1758"/>
    <w:rsid w:val="08FA186B"/>
    <w:rsid w:val="08FA1934"/>
    <w:rsid w:val="08FA193C"/>
    <w:rsid w:val="08FA1950"/>
    <w:rsid w:val="08FA1983"/>
    <w:rsid w:val="08FA1A3E"/>
    <w:rsid w:val="08FA1AC2"/>
    <w:rsid w:val="08FA1B1C"/>
    <w:rsid w:val="08FA1C42"/>
    <w:rsid w:val="08FA1CA3"/>
    <w:rsid w:val="08FA1CDA"/>
    <w:rsid w:val="08FA1CF8"/>
    <w:rsid w:val="08FA1D34"/>
    <w:rsid w:val="08FA1E8F"/>
    <w:rsid w:val="08FA1F43"/>
    <w:rsid w:val="08FA1FD5"/>
    <w:rsid w:val="08FA202A"/>
    <w:rsid w:val="08FA2070"/>
    <w:rsid w:val="08FA2177"/>
    <w:rsid w:val="08FA21B8"/>
    <w:rsid w:val="08FA2289"/>
    <w:rsid w:val="08FA2324"/>
    <w:rsid w:val="08FA2339"/>
    <w:rsid w:val="08FA2470"/>
    <w:rsid w:val="08FA24F2"/>
    <w:rsid w:val="08FA250B"/>
    <w:rsid w:val="08FA2542"/>
    <w:rsid w:val="08FA2595"/>
    <w:rsid w:val="08FA25D3"/>
    <w:rsid w:val="08FA2682"/>
    <w:rsid w:val="08FA2719"/>
    <w:rsid w:val="08FA2905"/>
    <w:rsid w:val="08FA2A1E"/>
    <w:rsid w:val="08FA2A5D"/>
    <w:rsid w:val="08FA2B19"/>
    <w:rsid w:val="08FA2B80"/>
    <w:rsid w:val="08FA2D21"/>
    <w:rsid w:val="08FA2EA7"/>
    <w:rsid w:val="08FA2F2C"/>
    <w:rsid w:val="08FA2FAF"/>
    <w:rsid w:val="08FA2FBE"/>
    <w:rsid w:val="08FA2FEC"/>
    <w:rsid w:val="08FA3190"/>
    <w:rsid w:val="08FA3224"/>
    <w:rsid w:val="08FA330D"/>
    <w:rsid w:val="08FA3471"/>
    <w:rsid w:val="08FA349C"/>
    <w:rsid w:val="08FA350A"/>
    <w:rsid w:val="08FA35D9"/>
    <w:rsid w:val="08FA3659"/>
    <w:rsid w:val="08FA36F6"/>
    <w:rsid w:val="08FA371E"/>
    <w:rsid w:val="08FA3838"/>
    <w:rsid w:val="08FA386F"/>
    <w:rsid w:val="08FA38ED"/>
    <w:rsid w:val="08FA3901"/>
    <w:rsid w:val="08FA3926"/>
    <w:rsid w:val="08FA3933"/>
    <w:rsid w:val="08FA393A"/>
    <w:rsid w:val="08FA397B"/>
    <w:rsid w:val="08FA39EE"/>
    <w:rsid w:val="08FA3ABA"/>
    <w:rsid w:val="08FA3B67"/>
    <w:rsid w:val="08FA3B81"/>
    <w:rsid w:val="08FA3BEC"/>
    <w:rsid w:val="08FA3EB1"/>
    <w:rsid w:val="08FA3F2B"/>
    <w:rsid w:val="08FA3FA4"/>
    <w:rsid w:val="08FA3FBA"/>
    <w:rsid w:val="08FA4053"/>
    <w:rsid w:val="08FA4073"/>
    <w:rsid w:val="08FA40C5"/>
    <w:rsid w:val="08FA40EE"/>
    <w:rsid w:val="08FA4307"/>
    <w:rsid w:val="08FA43B1"/>
    <w:rsid w:val="08FA44B4"/>
    <w:rsid w:val="08FA44CB"/>
    <w:rsid w:val="08FA4549"/>
    <w:rsid w:val="08FA455B"/>
    <w:rsid w:val="08FA4686"/>
    <w:rsid w:val="08FA4741"/>
    <w:rsid w:val="08FA47CC"/>
    <w:rsid w:val="08FA47F2"/>
    <w:rsid w:val="08FA480E"/>
    <w:rsid w:val="08FA4818"/>
    <w:rsid w:val="08FA4869"/>
    <w:rsid w:val="08FA48BA"/>
    <w:rsid w:val="08FA48BD"/>
    <w:rsid w:val="08FA4926"/>
    <w:rsid w:val="08FA4A9A"/>
    <w:rsid w:val="08FA4ADA"/>
    <w:rsid w:val="08FA4BEA"/>
    <w:rsid w:val="08FA4C3A"/>
    <w:rsid w:val="08FA4C5A"/>
    <w:rsid w:val="08FA4C89"/>
    <w:rsid w:val="08FA4E32"/>
    <w:rsid w:val="08FA4EFD"/>
    <w:rsid w:val="08FA4F49"/>
    <w:rsid w:val="08FA4F5E"/>
    <w:rsid w:val="08FA50BE"/>
    <w:rsid w:val="08FA5181"/>
    <w:rsid w:val="08FA5199"/>
    <w:rsid w:val="08FA5230"/>
    <w:rsid w:val="08FA5348"/>
    <w:rsid w:val="08FA5389"/>
    <w:rsid w:val="08FA5429"/>
    <w:rsid w:val="08FA54A8"/>
    <w:rsid w:val="08FA5547"/>
    <w:rsid w:val="08FA5557"/>
    <w:rsid w:val="08FA55AB"/>
    <w:rsid w:val="08FA5629"/>
    <w:rsid w:val="08FA573A"/>
    <w:rsid w:val="08FA5794"/>
    <w:rsid w:val="08FA5846"/>
    <w:rsid w:val="08FA5939"/>
    <w:rsid w:val="08FA599C"/>
    <w:rsid w:val="08FA59CD"/>
    <w:rsid w:val="08FA59DD"/>
    <w:rsid w:val="08FA5A05"/>
    <w:rsid w:val="08FA5A27"/>
    <w:rsid w:val="08FA5B12"/>
    <w:rsid w:val="08FA5B7C"/>
    <w:rsid w:val="08FA5BEB"/>
    <w:rsid w:val="08FA5C6B"/>
    <w:rsid w:val="08FA5CDC"/>
    <w:rsid w:val="08FA6015"/>
    <w:rsid w:val="08FA6016"/>
    <w:rsid w:val="08FA6028"/>
    <w:rsid w:val="08FA603A"/>
    <w:rsid w:val="08FA6086"/>
    <w:rsid w:val="08FA60EC"/>
    <w:rsid w:val="08FA6140"/>
    <w:rsid w:val="08FA617C"/>
    <w:rsid w:val="08FA61A4"/>
    <w:rsid w:val="08FA61BA"/>
    <w:rsid w:val="08FA61F0"/>
    <w:rsid w:val="08FA61FD"/>
    <w:rsid w:val="08FA62A4"/>
    <w:rsid w:val="08FA6417"/>
    <w:rsid w:val="08FA651C"/>
    <w:rsid w:val="08FA6656"/>
    <w:rsid w:val="08FA66D9"/>
    <w:rsid w:val="08FA67A6"/>
    <w:rsid w:val="08FA67AF"/>
    <w:rsid w:val="08FA6996"/>
    <w:rsid w:val="08FA6ACF"/>
    <w:rsid w:val="08FA6B59"/>
    <w:rsid w:val="08FA6CA0"/>
    <w:rsid w:val="08FA6DDA"/>
    <w:rsid w:val="08FA6E09"/>
    <w:rsid w:val="08FA6E2A"/>
    <w:rsid w:val="08FA6EA2"/>
    <w:rsid w:val="08FA6EA8"/>
    <w:rsid w:val="08FA6EC5"/>
    <w:rsid w:val="08FA6EDE"/>
    <w:rsid w:val="08FA6F60"/>
    <w:rsid w:val="08FA6F6E"/>
    <w:rsid w:val="08FA6F8C"/>
    <w:rsid w:val="08FA6FAD"/>
    <w:rsid w:val="08FA70B0"/>
    <w:rsid w:val="08FA70EB"/>
    <w:rsid w:val="08FA710C"/>
    <w:rsid w:val="08FA7139"/>
    <w:rsid w:val="08FA71E0"/>
    <w:rsid w:val="08FA7231"/>
    <w:rsid w:val="08FA7313"/>
    <w:rsid w:val="08FA734C"/>
    <w:rsid w:val="08FA738F"/>
    <w:rsid w:val="08FA7390"/>
    <w:rsid w:val="08FA73D6"/>
    <w:rsid w:val="08FA7445"/>
    <w:rsid w:val="08FA7458"/>
    <w:rsid w:val="08FA7490"/>
    <w:rsid w:val="08FA74AB"/>
    <w:rsid w:val="08FA75C2"/>
    <w:rsid w:val="08FA7630"/>
    <w:rsid w:val="08FA76B8"/>
    <w:rsid w:val="08FA76C4"/>
    <w:rsid w:val="08FA7725"/>
    <w:rsid w:val="08FA773D"/>
    <w:rsid w:val="08FA7740"/>
    <w:rsid w:val="08FA77F1"/>
    <w:rsid w:val="08FA786D"/>
    <w:rsid w:val="08FA7873"/>
    <w:rsid w:val="08FA79C5"/>
    <w:rsid w:val="08FA79F3"/>
    <w:rsid w:val="08FA7A1E"/>
    <w:rsid w:val="08FA7A70"/>
    <w:rsid w:val="08FA7AD8"/>
    <w:rsid w:val="08FA7BCE"/>
    <w:rsid w:val="08FA7BEC"/>
    <w:rsid w:val="08FA7CD6"/>
    <w:rsid w:val="08FA7D07"/>
    <w:rsid w:val="08FA7DB1"/>
    <w:rsid w:val="08FA7E6A"/>
    <w:rsid w:val="08FA7F05"/>
    <w:rsid w:val="08FA7F21"/>
    <w:rsid w:val="08FA7F2A"/>
    <w:rsid w:val="08FA7F75"/>
    <w:rsid w:val="08FB001C"/>
    <w:rsid w:val="08FB005B"/>
    <w:rsid w:val="08FB0095"/>
    <w:rsid w:val="08FB00B5"/>
    <w:rsid w:val="08FB0102"/>
    <w:rsid w:val="08FB021E"/>
    <w:rsid w:val="08FB02C7"/>
    <w:rsid w:val="08FB030E"/>
    <w:rsid w:val="08FB0351"/>
    <w:rsid w:val="08FB0381"/>
    <w:rsid w:val="08FB0386"/>
    <w:rsid w:val="08FB038A"/>
    <w:rsid w:val="08FB0399"/>
    <w:rsid w:val="08FB04FA"/>
    <w:rsid w:val="08FB0564"/>
    <w:rsid w:val="08FB05C3"/>
    <w:rsid w:val="08FB0609"/>
    <w:rsid w:val="08FB0696"/>
    <w:rsid w:val="08FB0706"/>
    <w:rsid w:val="08FB0743"/>
    <w:rsid w:val="08FB07BA"/>
    <w:rsid w:val="08FB07FD"/>
    <w:rsid w:val="08FB0847"/>
    <w:rsid w:val="08FB0959"/>
    <w:rsid w:val="08FB097A"/>
    <w:rsid w:val="08FB09B6"/>
    <w:rsid w:val="08FB09CA"/>
    <w:rsid w:val="08FB0A99"/>
    <w:rsid w:val="08FB0B66"/>
    <w:rsid w:val="08FB0B6E"/>
    <w:rsid w:val="08FB0BD8"/>
    <w:rsid w:val="08FB0C26"/>
    <w:rsid w:val="08FB0C9B"/>
    <w:rsid w:val="08FB0CA4"/>
    <w:rsid w:val="08FB0CEA"/>
    <w:rsid w:val="08FB0E61"/>
    <w:rsid w:val="08FB0F33"/>
    <w:rsid w:val="08FB0FB2"/>
    <w:rsid w:val="08FB101C"/>
    <w:rsid w:val="08FB107E"/>
    <w:rsid w:val="08FB10F4"/>
    <w:rsid w:val="08FB110C"/>
    <w:rsid w:val="08FB1144"/>
    <w:rsid w:val="08FB114A"/>
    <w:rsid w:val="08FB118B"/>
    <w:rsid w:val="08FB1291"/>
    <w:rsid w:val="08FB12E1"/>
    <w:rsid w:val="08FB13A8"/>
    <w:rsid w:val="08FB146E"/>
    <w:rsid w:val="08FB15A4"/>
    <w:rsid w:val="08FB15DA"/>
    <w:rsid w:val="08FB1639"/>
    <w:rsid w:val="08FB164E"/>
    <w:rsid w:val="08FB16F0"/>
    <w:rsid w:val="08FB1706"/>
    <w:rsid w:val="08FB1723"/>
    <w:rsid w:val="08FB185F"/>
    <w:rsid w:val="08FB18CF"/>
    <w:rsid w:val="08FB1989"/>
    <w:rsid w:val="08FB198C"/>
    <w:rsid w:val="08FB19B0"/>
    <w:rsid w:val="08FB19C7"/>
    <w:rsid w:val="08FB19C8"/>
    <w:rsid w:val="08FB1BF2"/>
    <w:rsid w:val="08FB1BF3"/>
    <w:rsid w:val="08FB1CB0"/>
    <w:rsid w:val="08FB1CBB"/>
    <w:rsid w:val="08FB1CE6"/>
    <w:rsid w:val="08FB1E29"/>
    <w:rsid w:val="08FB1E49"/>
    <w:rsid w:val="08FB1EA1"/>
    <w:rsid w:val="08FB1F8C"/>
    <w:rsid w:val="08FB1F93"/>
    <w:rsid w:val="08FB20A4"/>
    <w:rsid w:val="08FB20E6"/>
    <w:rsid w:val="08FB2163"/>
    <w:rsid w:val="08FB2232"/>
    <w:rsid w:val="08FB224B"/>
    <w:rsid w:val="08FB230A"/>
    <w:rsid w:val="08FB2333"/>
    <w:rsid w:val="08FB2380"/>
    <w:rsid w:val="08FB2435"/>
    <w:rsid w:val="08FB2497"/>
    <w:rsid w:val="08FB24FC"/>
    <w:rsid w:val="08FB253B"/>
    <w:rsid w:val="08FB2606"/>
    <w:rsid w:val="08FB26AB"/>
    <w:rsid w:val="08FB26F9"/>
    <w:rsid w:val="08FB2741"/>
    <w:rsid w:val="08FB2801"/>
    <w:rsid w:val="08FB2802"/>
    <w:rsid w:val="08FB29E1"/>
    <w:rsid w:val="08FB29EF"/>
    <w:rsid w:val="08FB2A41"/>
    <w:rsid w:val="08FB2A70"/>
    <w:rsid w:val="08FB2AD0"/>
    <w:rsid w:val="08FB2AF0"/>
    <w:rsid w:val="08FB2D57"/>
    <w:rsid w:val="08FB2DD5"/>
    <w:rsid w:val="08FB2E22"/>
    <w:rsid w:val="08FB2E43"/>
    <w:rsid w:val="08FB2E48"/>
    <w:rsid w:val="08FB2ECC"/>
    <w:rsid w:val="08FB2F1D"/>
    <w:rsid w:val="08FB2F44"/>
    <w:rsid w:val="08FB30A8"/>
    <w:rsid w:val="08FB30D5"/>
    <w:rsid w:val="08FB3127"/>
    <w:rsid w:val="08FB31CB"/>
    <w:rsid w:val="08FB322A"/>
    <w:rsid w:val="08FB324C"/>
    <w:rsid w:val="08FB326D"/>
    <w:rsid w:val="08FB32A1"/>
    <w:rsid w:val="08FB32CD"/>
    <w:rsid w:val="08FB3363"/>
    <w:rsid w:val="08FB33F7"/>
    <w:rsid w:val="08FB33F9"/>
    <w:rsid w:val="08FB3425"/>
    <w:rsid w:val="08FB344C"/>
    <w:rsid w:val="08FB34F4"/>
    <w:rsid w:val="08FB34F6"/>
    <w:rsid w:val="08FB35C6"/>
    <w:rsid w:val="08FB35CC"/>
    <w:rsid w:val="08FB3684"/>
    <w:rsid w:val="08FB394D"/>
    <w:rsid w:val="08FB39A1"/>
    <w:rsid w:val="08FB3A59"/>
    <w:rsid w:val="08FB3A68"/>
    <w:rsid w:val="08FB3B11"/>
    <w:rsid w:val="08FB3BD3"/>
    <w:rsid w:val="08FB3D14"/>
    <w:rsid w:val="08FB3D23"/>
    <w:rsid w:val="08FB3D3E"/>
    <w:rsid w:val="08FB3D54"/>
    <w:rsid w:val="08FB3DC9"/>
    <w:rsid w:val="08FB3E3A"/>
    <w:rsid w:val="08FB3EA5"/>
    <w:rsid w:val="08FB3EDE"/>
    <w:rsid w:val="08FB4044"/>
    <w:rsid w:val="08FB4142"/>
    <w:rsid w:val="08FB41CC"/>
    <w:rsid w:val="08FB4283"/>
    <w:rsid w:val="08FB4362"/>
    <w:rsid w:val="08FB4460"/>
    <w:rsid w:val="08FB4471"/>
    <w:rsid w:val="08FB44F6"/>
    <w:rsid w:val="08FB4504"/>
    <w:rsid w:val="08FB4540"/>
    <w:rsid w:val="08FB45DD"/>
    <w:rsid w:val="08FB45F8"/>
    <w:rsid w:val="08FB4606"/>
    <w:rsid w:val="08FB46FD"/>
    <w:rsid w:val="08FB47B0"/>
    <w:rsid w:val="08FB47CD"/>
    <w:rsid w:val="08FB484A"/>
    <w:rsid w:val="08FB485A"/>
    <w:rsid w:val="08FB4949"/>
    <w:rsid w:val="08FB498E"/>
    <w:rsid w:val="08FB49C6"/>
    <w:rsid w:val="08FB49C9"/>
    <w:rsid w:val="08FB49EC"/>
    <w:rsid w:val="08FB4A5E"/>
    <w:rsid w:val="08FB4B8A"/>
    <w:rsid w:val="08FB4B97"/>
    <w:rsid w:val="08FB4BD9"/>
    <w:rsid w:val="08FB4C66"/>
    <w:rsid w:val="08FB4D75"/>
    <w:rsid w:val="08FB4DB9"/>
    <w:rsid w:val="08FB4E7B"/>
    <w:rsid w:val="08FB4F12"/>
    <w:rsid w:val="08FB4F3E"/>
    <w:rsid w:val="08FB4F65"/>
    <w:rsid w:val="08FB4FF3"/>
    <w:rsid w:val="08FB500E"/>
    <w:rsid w:val="08FB500F"/>
    <w:rsid w:val="08FB5010"/>
    <w:rsid w:val="08FB5043"/>
    <w:rsid w:val="08FB509E"/>
    <w:rsid w:val="08FB50F7"/>
    <w:rsid w:val="08FB5109"/>
    <w:rsid w:val="08FB5119"/>
    <w:rsid w:val="08FB5159"/>
    <w:rsid w:val="08FB5196"/>
    <w:rsid w:val="08FB51A1"/>
    <w:rsid w:val="08FB51B5"/>
    <w:rsid w:val="08FB51BA"/>
    <w:rsid w:val="08FB524F"/>
    <w:rsid w:val="08FB5516"/>
    <w:rsid w:val="08FB5528"/>
    <w:rsid w:val="08FB5593"/>
    <w:rsid w:val="08FB5655"/>
    <w:rsid w:val="08FB5664"/>
    <w:rsid w:val="08FB56AB"/>
    <w:rsid w:val="08FB56C5"/>
    <w:rsid w:val="08FB56EE"/>
    <w:rsid w:val="08FB5703"/>
    <w:rsid w:val="08FB5755"/>
    <w:rsid w:val="08FB5785"/>
    <w:rsid w:val="08FB5796"/>
    <w:rsid w:val="08FB590B"/>
    <w:rsid w:val="08FB5958"/>
    <w:rsid w:val="08FB59B6"/>
    <w:rsid w:val="08FB5A3D"/>
    <w:rsid w:val="08FB5A55"/>
    <w:rsid w:val="08FB5AC8"/>
    <w:rsid w:val="08FB5B62"/>
    <w:rsid w:val="08FB5BEC"/>
    <w:rsid w:val="08FB5CA3"/>
    <w:rsid w:val="08FB5DC2"/>
    <w:rsid w:val="08FB60DD"/>
    <w:rsid w:val="08FB611A"/>
    <w:rsid w:val="08FB6120"/>
    <w:rsid w:val="08FB627B"/>
    <w:rsid w:val="08FB62EE"/>
    <w:rsid w:val="08FB6310"/>
    <w:rsid w:val="08FB63F5"/>
    <w:rsid w:val="08FB6488"/>
    <w:rsid w:val="08FB654F"/>
    <w:rsid w:val="08FB6584"/>
    <w:rsid w:val="08FB664A"/>
    <w:rsid w:val="08FB6659"/>
    <w:rsid w:val="08FB66A1"/>
    <w:rsid w:val="08FB673C"/>
    <w:rsid w:val="08FB6743"/>
    <w:rsid w:val="08FB6765"/>
    <w:rsid w:val="08FB68FD"/>
    <w:rsid w:val="08FB6979"/>
    <w:rsid w:val="08FB6998"/>
    <w:rsid w:val="08FB6A4A"/>
    <w:rsid w:val="08FB6ADA"/>
    <w:rsid w:val="08FB6B32"/>
    <w:rsid w:val="08FB6B51"/>
    <w:rsid w:val="08FB6BF6"/>
    <w:rsid w:val="08FB6DD4"/>
    <w:rsid w:val="08FB6E9C"/>
    <w:rsid w:val="08FB6EE1"/>
    <w:rsid w:val="08FB6EE2"/>
    <w:rsid w:val="08FB6EF3"/>
    <w:rsid w:val="08FB6F1F"/>
    <w:rsid w:val="08FB6FF3"/>
    <w:rsid w:val="08FB7034"/>
    <w:rsid w:val="08FB7241"/>
    <w:rsid w:val="08FB7278"/>
    <w:rsid w:val="08FB72B9"/>
    <w:rsid w:val="08FB72FE"/>
    <w:rsid w:val="08FB7336"/>
    <w:rsid w:val="08FB7344"/>
    <w:rsid w:val="08FB73C8"/>
    <w:rsid w:val="08FB74EE"/>
    <w:rsid w:val="08FB74F0"/>
    <w:rsid w:val="08FB7541"/>
    <w:rsid w:val="08FB7560"/>
    <w:rsid w:val="08FB7585"/>
    <w:rsid w:val="08FB7614"/>
    <w:rsid w:val="08FB778B"/>
    <w:rsid w:val="08FB77D9"/>
    <w:rsid w:val="08FB7824"/>
    <w:rsid w:val="08FB7896"/>
    <w:rsid w:val="08FB7897"/>
    <w:rsid w:val="08FB78AF"/>
    <w:rsid w:val="08FB79FC"/>
    <w:rsid w:val="08FB7B2A"/>
    <w:rsid w:val="08FB7B8A"/>
    <w:rsid w:val="08FB7C04"/>
    <w:rsid w:val="08FB7CEA"/>
    <w:rsid w:val="08FB7D08"/>
    <w:rsid w:val="08FB7D33"/>
    <w:rsid w:val="08FB7D79"/>
    <w:rsid w:val="08FB7DC0"/>
    <w:rsid w:val="08FB7DEA"/>
    <w:rsid w:val="08FB7E1E"/>
    <w:rsid w:val="08FB7EB6"/>
    <w:rsid w:val="08FB7F0D"/>
    <w:rsid w:val="08FB7F75"/>
    <w:rsid w:val="08FB7FFA"/>
    <w:rsid w:val="08FC002B"/>
    <w:rsid w:val="08FC003D"/>
    <w:rsid w:val="08FC0051"/>
    <w:rsid w:val="08FC00BC"/>
    <w:rsid w:val="08FC01C8"/>
    <w:rsid w:val="08FC024A"/>
    <w:rsid w:val="08FC0252"/>
    <w:rsid w:val="08FC0291"/>
    <w:rsid w:val="08FC0298"/>
    <w:rsid w:val="08FC02C0"/>
    <w:rsid w:val="08FC02F4"/>
    <w:rsid w:val="08FC0391"/>
    <w:rsid w:val="08FC03FF"/>
    <w:rsid w:val="08FC044A"/>
    <w:rsid w:val="08FC045A"/>
    <w:rsid w:val="08FC0512"/>
    <w:rsid w:val="08FC058B"/>
    <w:rsid w:val="08FC05E5"/>
    <w:rsid w:val="08FC05FD"/>
    <w:rsid w:val="08FC0613"/>
    <w:rsid w:val="08FC069C"/>
    <w:rsid w:val="08FC071F"/>
    <w:rsid w:val="08FC0A19"/>
    <w:rsid w:val="08FC0A4D"/>
    <w:rsid w:val="08FC0A94"/>
    <w:rsid w:val="08FC0C3B"/>
    <w:rsid w:val="08FC0DB7"/>
    <w:rsid w:val="08FC0DFD"/>
    <w:rsid w:val="08FC0E2E"/>
    <w:rsid w:val="08FC0E4B"/>
    <w:rsid w:val="08FC0EB5"/>
    <w:rsid w:val="08FC0F05"/>
    <w:rsid w:val="08FC0F2B"/>
    <w:rsid w:val="08FC1089"/>
    <w:rsid w:val="08FC10BD"/>
    <w:rsid w:val="08FC120D"/>
    <w:rsid w:val="08FC1258"/>
    <w:rsid w:val="08FC12E1"/>
    <w:rsid w:val="08FC132B"/>
    <w:rsid w:val="08FC132D"/>
    <w:rsid w:val="08FC140E"/>
    <w:rsid w:val="08FC14BC"/>
    <w:rsid w:val="08FC14FA"/>
    <w:rsid w:val="08FC1573"/>
    <w:rsid w:val="08FC1653"/>
    <w:rsid w:val="08FC16AB"/>
    <w:rsid w:val="08FC16DE"/>
    <w:rsid w:val="08FC177A"/>
    <w:rsid w:val="08FC17AB"/>
    <w:rsid w:val="08FC17E3"/>
    <w:rsid w:val="08FC17EA"/>
    <w:rsid w:val="08FC19F0"/>
    <w:rsid w:val="08FC1A4B"/>
    <w:rsid w:val="08FC1AC7"/>
    <w:rsid w:val="08FC1AC9"/>
    <w:rsid w:val="08FC1AEE"/>
    <w:rsid w:val="08FC1C2D"/>
    <w:rsid w:val="08FC1D40"/>
    <w:rsid w:val="08FC1D72"/>
    <w:rsid w:val="08FC1E0F"/>
    <w:rsid w:val="08FC1E39"/>
    <w:rsid w:val="08FC1ED1"/>
    <w:rsid w:val="08FC1F1F"/>
    <w:rsid w:val="08FC1F8D"/>
    <w:rsid w:val="08FC1FE9"/>
    <w:rsid w:val="08FC212C"/>
    <w:rsid w:val="08FC2156"/>
    <w:rsid w:val="08FC228A"/>
    <w:rsid w:val="08FC22AB"/>
    <w:rsid w:val="08FC22C6"/>
    <w:rsid w:val="08FC2353"/>
    <w:rsid w:val="08FC2382"/>
    <w:rsid w:val="08FC2487"/>
    <w:rsid w:val="08FC248E"/>
    <w:rsid w:val="08FC25DB"/>
    <w:rsid w:val="08FC2676"/>
    <w:rsid w:val="08FC268B"/>
    <w:rsid w:val="08FC26F1"/>
    <w:rsid w:val="08FC2734"/>
    <w:rsid w:val="08FC2780"/>
    <w:rsid w:val="08FC27F9"/>
    <w:rsid w:val="08FC2830"/>
    <w:rsid w:val="08FC28C5"/>
    <w:rsid w:val="08FC2940"/>
    <w:rsid w:val="08FC2A0B"/>
    <w:rsid w:val="08FC2A5D"/>
    <w:rsid w:val="08FC2ABD"/>
    <w:rsid w:val="08FC2B5A"/>
    <w:rsid w:val="08FC2CAB"/>
    <w:rsid w:val="08FC2CC9"/>
    <w:rsid w:val="08FC2CFF"/>
    <w:rsid w:val="08FC2E26"/>
    <w:rsid w:val="08FC2E5D"/>
    <w:rsid w:val="08FC2E81"/>
    <w:rsid w:val="08FC3020"/>
    <w:rsid w:val="08FC3024"/>
    <w:rsid w:val="08FC3105"/>
    <w:rsid w:val="08FC3126"/>
    <w:rsid w:val="08FC3149"/>
    <w:rsid w:val="08FC3155"/>
    <w:rsid w:val="08FC334F"/>
    <w:rsid w:val="08FC3357"/>
    <w:rsid w:val="08FC336C"/>
    <w:rsid w:val="08FC33EE"/>
    <w:rsid w:val="08FC34DB"/>
    <w:rsid w:val="08FC35DA"/>
    <w:rsid w:val="08FC362E"/>
    <w:rsid w:val="08FC3685"/>
    <w:rsid w:val="08FC36F3"/>
    <w:rsid w:val="08FC37F2"/>
    <w:rsid w:val="08FC37F6"/>
    <w:rsid w:val="08FC3815"/>
    <w:rsid w:val="08FC386B"/>
    <w:rsid w:val="08FC3893"/>
    <w:rsid w:val="08FC38E1"/>
    <w:rsid w:val="08FC3911"/>
    <w:rsid w:val="08FC397D"/>
    <w:rsid w:val="08FC3A44"/>
    <w:rsid w:val="08FC3ACD"/>
    <w:rsid w:val="08FC3B0B"/>
    <w:rsid w:val="08FC3B1D"/>
    <w:rsid w:val="08FC3BA8"/>
    <w:rsid w:val="08FC3BF3"/>
    <w:rsid w:val="08FC3BFC"/>
    <w:rsid w:val="08FC3C5D"/>
    <w:rsid w:val="08FC3CB1"/>
    <w:rsid w:val="08FC3CD4"/>
    <w:rsid w:val="08FC3D2D"/>
    <w:rsid w:val="08FC3E02"/>
    <w:rsid w:val="08FC3EA4"/>
    <w:rsid w:val="08FC3EC8"/>
    <w:rsid w:val="08FC400D"/>
    <w:rsid w:val="08FC4051"/>
    <w:rsid w:val="08FC4086"/>
    <w:rsid w:val="08FC40C9"/>
    <w:rsid w:val="08FC4186"/>
    <w:rsid w:val="08FC41BC"/>
    <w:rsid w:val="08FC4207"/>
    <w:rsid w:val="08FC4258"/>
    <w:rsid w:val="08FC4288"/>
    <w:rsid w:val="08FC4295"/>
    <w:rsid w:val="08FC42D1"/>
    <w:rsid w:val="08FC4307"/>
    <w:rsid w:val="08FC4406"/>
    <w:rsid w:val="08FC462A"/>
    <w:rsid w:val="08FC4641"/>
    <w:rsid w:val="08FC4722"/>
    <w:rsid w:val="08FC474C"/>
    <w:rsid w:val="08FC4821"/>
    <w:rsid w:val="08FC483F"/>
    <w:rsid w:val="08FC48C5"/>
    <w:rsid w:val="08FC48DD"/>
    <w:rsid w:val="08FC49F8"/>
    <w:rsid w:val="08FC4A3A"/>
    <w:rsid w:val="08FC4A3B"/>
    <w:rsid w:val="08FC4AA9"/>
    <w:rsid w:val="08FC4AE7"/>
    <w:rsid w:val="08FC4B74"/>
    <w:rsid w:val="08FC4C8B"/>
    <w:rsid w:val="08FC4D06"/>
    <w:rsid w:val="08FC4D1A"/>
    <w:rsid w:val="08FC4D7B"/>
    <w:rsid w:val="08FC4D7D"/>
    <w:rsid w:val="08FC4DF9"/>
    <w:rsid w:val="08FC4E1C"/>
    <w:rsid w:val="08FC4EB4"/>
    <w:rsid w:val="08FC4F03"/>
    <w:rsid w:val="08FC4F94"/>
    <w:rsid w:val="08FC4FA7"/>
    <w:rsid w:val="08FC4FD0"/>
    <w:rsid w:val="08FC50A1"/>
    <w:rsid w:val="08FC50A7"/>
    <w:rsid w:val="08FC5143"/>
    <w:rsid w:val="08FC517B"/>
    <w:rsid w:val="08FC5196"/>
    <w:rsid w:val="08FC5287"/>
    <w:rsid w:val="08FC52B3"/>
    <w:rsid w:val="08FC5470"/>
    <w:rsid w:val="08FC5588"/>
    <w:rsid w:val="08FC55EF"/>
    <w:rsid w:val="08FC5610"/>
    <w:rsid w:val="08FC5615"/>
    <w:rsid w:val="08FC5696"/>
    <w:rsid w:val="08FC56B9"/>
    <w:rsid w:val="08FC56D1"/>
    <w:rsid w:val="08FC572F"/>
    <w:rsid w:val="08FC57A5"/>
    <w:rsid w:val="08FC5846"/>
    <w:rsid w:val="08FC58C9"/>
    <w:rsid w:val="08FC5959"/>
    <w:rsid w:val="08FC596B"/>
    <w:rsid w:val="08FC599E"/>
    <w:rsid w:val="08FC59A6"/>
    <w:rsid w:val="08FC5A2E"/>
    <w:rsid w:val="08FC5A8C"/>
    <w:rsid w:val="08FC5AD7"/>
    <w:rsid w:val="08FC5C9E"/>
    <w:rsid w:val="08FC5D3B"/>
    <w:rsid w:val="08FC5DEC"/>
    <w:rsid w:val="08FC5DFA"/>
    <w:rsid w:val="08FC5E08"/>
    <w:rsid w:val="08FC5EBD"/>
    <w:rsid w:val="08FC6000"/>
    <w:rsid w:val="08FC60D0"/>
    <w:rsid w:val="08FC60D4"/>
    <w:rsid w:val="08FC6164"/>
    <w:rsid w:val="08FC624C"/>
    <w:rsid w:val="08FC627B"/>
    <w:rsid w:val="08FC62D2"/>
    <w:rsid w:val="08FC6362"/>
    <w:rsid w:val="08FC6536"/>
    <w:rsid w:val="08FC6544"/>
    <w:rsid w:val="08FC6557"/>
    <w:rsid w:val="08FC6598"/>
    <w:rsid w:val="08FC65A6"/>
    <w:rsid w:val="08FC65E8"/>
    <w:rsid w:val="08FC6689"/>
    <w:rsid w:val="08FC66C1"/>
    <w:rsid w:val="08FC6737"/>
    <w:rsid w:val="08FC674A"/>
    <w:rsid w:val="08FC67BE"/>
    <w:rsid w:val="08FC6808"/>
    <w:rsid w:val="08FC6853"/>
    <w:rsid w:val="08FC6965"/>
    <w:rsid w:val="08FC696E"/>
    <w:rsid w:val="08FC69D8"/>
    <w:rsid w:val="08FC6A3B"/>
    <w:rsid w:val="08FC6B80"/>
    <w:rsid w:val="08FC6C1B"/>
    <w:rsid w:val="08FC6DE5"/>
    <w:rsid w:val="08FC6E00"/>
    <w:rsid w:val="08FC6E3B"/>
    <w:rsid w:val="08FC6E8B"/>
    <w:rsid w:val="08FC6ECF"/>
    <w:rsid w:val="08FC6F02"/>
    <w:rsid w:val="08FC6F60"/>
    <w:rsid w:val="08FC6FB3"/>
    <w:rsid w:val="08FC7001"/>
    <w:rsid w:val="08FC70F2"/>
    <w:rsid w:val="08FC718D"/>
    <w:rsid w:val="08FC71AC"/>
    <w:rsid w:val="08FC71B1"/>
    <w:rsid w:val="08FC71BC"/>
    <w:rsid w:val="08FC72F6"/>
    <w:rsid w:val="08FC735C"/>
    <w:rsid w:val="08FC737B"/>
    <w:rsid w:val="08FC74AE"/>
    <w:rsid w:val="08FC74C3"/>
    <w:rsid w:val="08FC754A"/>
    <w:rsid w:val="08FC757D"/>
    <w:rsid w:val="08FC75A4"/>
    <w:rsid w:val="08FC75BE"/>
    <w:rsid w:val="08FC7617"/>
    <w:rsid w:val="08FC763C"/>
    <w:rsid w:val="08FC7676"/>
    <w:rsid w:val="08FC76F5"/>
    <w:rsid w:val="08FC7711"/>
    <w:rsid w:val="08FC771E"/>
    <w:rsid w:val="08FC7738"/>
    <w:rsid w:val="08FC7808"/>
    <w:rsid w:val="08FC783F"/>
    <w:rsid w:val="08FC78FB"/>
    <w:rsid w:val="08FC7BA8"/>
    <w:rsid w:val="08FC7BF9"/>
    <w:rsid w:val="08FC7C33"/>
    <w:rsid w:val="08FC7DB5"/>
    <w:rsid w:val="08FC7DBF"/>
    <w:rsid w:val="08FC7DD0"/>
    <w:rsid w:val="08FC7E7B"/>
    <w:rsid w:val="08FC7ED1"/>
    <w:rsid w:val="08FC7F1A"/>
    <w:rsid w:val="08FC7F3B"/>
    <w:rsid w:val="08FC7F83"/>
    <w:rsid w:val="08FD006D"/>
    <w:rsid w:val="08FD010E"/>
    <w:rsid w:val="08FD0119"/>
    <w:rsid w:val="08FD0159"/>
    <w:rsid w:val="08FD0187"/>
    <w:rsid w:val="08FD01D9"/>
    <w:rsid w:val="08FD01E8"/>
    <w:rsid w:val="08FD028A"/>
    <w:rsid w:val="08FD045F"/>
    <w:rsid w:val="08FD04E8"/>
    <w:rsid w:val="08FD0510"/>
    <w:rsid w:val="08FD05F0"/>
    <w:rsid w:val="08FD0616"/>
    <w:rsid w:val="08FD06C8"/>
    <w:rsid w:val="08FD074D"/>
    <w:rsid w:val="08FD0812"/>
    <w:rsid w:val="08FD08C6"/>
    <w:rsid w:val="08FD0A46"/>
    <w:rsid w:val="08FD0A50"/>
    <w:rsid w:val="08FD0A9E"/>
    <w:rsid w:val="08FD0AE1"/>
    <w:rsid w:val="08FD0BBE"/>
    <w:rsid w:val="08FD0C65"/>
    <w:rsid w:val="08FD0CDC"/>
    <w:rsid w:val="08FD0CE1"/>
    <w:rsid w:val="08FD0D20"/>
    <w:rsid w:val="08FD0D6B"/>
    <w:rsid w:val="08FD0D79"/>
    <w:rsid w:val="08FD0DF8"/>
    <w:rsid w:val="08FD0E25"/>
    <w:rsid w:val="08FD0F7E"/>
    <w:rsid w:val="08FD1006"/>
    <w:rsid w:val="08FD101E"/>
    <w:rsid w:val="08FD1101"/>
    <w:rsid w:val="08FD110C"/>
    <w:rsid w:val="08FD129B"/>
    <w:rsid w:val="08FD12F8"/>
    <w:rsid w:val="08FD1309"/>
    <w:rsid w:val="08FD1355"/>
    <w:rsid w:val="08FD1386"/>
    <w:rsid w:val="08FD14BC"/>
    <w:rsid w:val="08FD158D"/>
    <w:rsid w:val="08FD15A8"/>
    <w:rsid w:val="08FD1682"/>
    <w:rsid w:val="08FD16D9"/>
    <w:rsid w:val="08FD1823"/>
    <w:rsid w:val="08FD18CB"/>
    <w:rsid w:val="08FD19DB"/>
    <w:rsid w:val="08FD1A06"/>
    <w:rsid w:val="08FD1ADB"/>
    <w:rsid w:val="08FD1C0D"/>
    <w:rsid w:val="08FD1CF4"/>
    <w:rsid w:val="08FD1D52"/>
    <w:rsid w:val="08FD1D58"/>
    <w:rsid w:val="08FD1DE0"/>
    <w:rsid w:val="08FD1E08"/>
    <w:rsid w:val="08FD1E5B"/>
    <w:rsid w:val="08FD1EDD"/>
    <w:rsid w:val="08FD1F5F"/>
    <w:rsid w:val="08FD1FB2"/>
    <w:rsid w:val="08FD2005"/>
    <w:rsid w:val="08FD2024"/>
    <w:rsid w:val="08FD2067"/>
    <w:rsid w:val="08FD2105"/>
    <w:rsid w:val="08FD22D3"/>
    <w:rsid w:val="08FD2305"/>
    <w:rsid w:val="08FD2336"/>
    <w:rsid w:val="08FD23AE"/>
    <w:rsid w:val="08FD23B0"/>
    <w:rsid w:val="08FD23B5"/>
    <w:rsid w:val="08FD23C1"/>
    <w:rsid w:val="08FD24BF"/>
    <w:rsid w:val="08FD27D9"/>
    <w:rsid w:val="08FD2861"/>
    <w:rsid w:val="08FD28DF"/>
    <w:rsid w:val="08FD28F8"/>
    <w:rsid w:val="08FD2906"/>
    <w:rsid w:val="08FD29C8"/>
    <w:rsid w:val="08FD2BBB"/>
    <w:rsid w:val="08FD2BDC"/>
    <w:rsid w:val="08FD2CC6"/>
    <w:rsid w:val="08FD2CF1"/>
    <w:rsid w:val="08FD2D51"/>
    <w:rsid w:val="08FD2D5E"/>
    <w:rsid w:val="08FD2E6B"/>
    <w:rsid w:val="08FD2FDE"/>
    <w:rsid w:val="08FD3061"/>
    <w:rsid w:val="08FD310D"/>
    <w:rsid w:val="08FD313C"/>
    <w:rsid w:val="08FD3146"/>
    <w:rsid w:val="08FD3181"/>
    <w:rsid w:val="08FD31A9"/>
    <w:rsid w:val="08FD31B8"/>
    <w:rsid w:val="08FD321B"/>
    <w:rsid w:val="08FD3281"/>
    <w:rsid w:val="08FD33B1"/>
    <w:rsid w:val="08FD33F0"/>
    <w:rsid w:val="08FD3445"/>
    <w:rsid w:val="08FD3535"/>
    <w:rsid w:val="08FD3562"/>
    <w:rsid w:val="08FD3610"/>
    <w:rsid w:val="08FD3629"/>
    <w:rsid w:val="08FD3631"/>
    <w:rsid w:val="08FD36B2"/>
    <w:rsid w:val="08FD3716"/>
    <w:rsid w:val="08FD3786"/>
    <w:rsid w:val="08FD37B1"/>
    <w:rsid w:val="08FD37DC"/>
    <w:rsid w:val="08FD383D"/>
    <w:rsid w:val="08FD38F8"/>
    <w:rsid w:val="08FD39A9"/>
    <w:rsid w:val="08FD39C8"/>
    <w:rsid w:val="08FD3AE2"/>
    <w:rsid w:val="08FD3BE5"/>
    <w:rsid w:val="08FD3D0B"/>
    <w:rsid w:val="08FD3DA8"/>
    <w:rsid w:val="08FD3E52"/>
    <w:rsid w:val="08FD3F02"/>
    <w:rsid w:val="08FD3F5C"/>
    <w:rsid w:val="08FD3FA8"/>
    <w:rsid w:val="08FD3FA9"/>
    <w:rsid w:val="08FD3FBA"/>
    <w:rsid w:val="08FD4199"/>
    <w:rsid w:val="08FD41A2"/>
    <w:rsid w:val="08FD423C"/>
    <w:rsid w:val="08FD4288"/>
    <w:rsid w:val="08FD4310"/>
    <w:rsid w:val="08FD4342"/>
    <w:rsid w:val="08FD4360"/>
    <w:rsid w:val="08FD438B"/>
    <w:rsid w:val="08FD4416"/>
    <w:rsid w:val="08FD448F"/>
    <w:rsid w:val="08FD44E6"/>
    <w:rsid w:val="08FD45F4"/>
    <w:rsid w:val="08FD46F0"/>
    <w:rsid w:val="08FD4774"/>
    <w:rsid w:val="08FD49C2"/>
    <w:rsid w:val="08FD4A32"/>
    <w:rsid w:val="08FD4C13"/>
    <w:rsid w:val="08FD4C1D"/>
    <w:rsid w:val="08FD4C7C"/>
    <w:rsid w:val="08FD4CE0"/>
    <w:rsid w:val="08FD4D4B"/>
    <w:rsid w:val="08FD4D82"/>
    <w:rsid w:val="08FD4F3B"/>
    <w:rsid w:val="08FD4F58"/>
    <w:rsid w:val="08FD4FF5"/>
    <w:rsid w:val="08FD5018"/>
    <w:rsid w:val="08FD501A"/>
    <w:rsid w:val="08FD5029"/>
    <w:rsid w:val="08FD505C"/>
    <w:rsid w:val="08FD5090"/>
    <w:rsid w:val="08FD5156"/>
    <w:rsid w:val="08FD516C"/>
    <w:rsid w:val="08FD518B"/>
    <w:rsid w:val="08FD51B3"/>
    <w:rsid w:val="08FD520F"/>
    <w:rsid w:val="08FD527F"/>
    <w:rsid w:val="08FD52DC"/>
    <w:rsid w:val="08FD5344"/>
    <w:rsid w:val="08FD53B6"/>
    <w:rsid w:val="08FD53DD"/>
    <w:rsid w:val="08FD5409"/>
    <w:rsid w:val="08FD543D"/>
    <w:rsid w:val="08FD550E"/>
    <w:rsid w:val="08FD5569"/>
    <w:rsid w:val="08FD55FE"/>
    <w:rsid w:val="08FD56B6"/>
    <w:rsid w:val="08FD57A8"/>
    <w:rsid w:val="08FD57B2"/>
    <w:rsid w:val="08FD57E1"/>
    <w:rsid w:val="08FD58E6"/>
    <w:rsid w:val="08FD5992"/>
    <w:rsid w:val="08FD5997"/>
    <w:rsid w:val="08FD59B7"/>
    <w:rsid w:val="08FD59BE"/>
    <w:rsid w:val="08FD59FD"/>
    <w:rsid w:val="08FD5B59"/>
    <w:rsid w:val="08FD5C5D"/>
    <w:rsid w:val="08FD5CEF"/>
    <w:rsid w:val="08FD5CF5"/>
    <w:rsid w:val="08FD5D50"/>
    <w:rsid w:val="08FD5D68"/>
    <w:rsid w:val="08FD5DF8"/>
    <w:rsid w:val="08FD5E12"/>
    <w:rsid w:val="08FD5FF1"/>
    <w:rsid w:val="08FD6113"/>
    <w:rsid w:val="08FD6144"/>
    <w:rsid w:val="08FD6168"/>
    <w:rsid w:val="08FD621F"/>
    <w:rsid w:val="08FD6232"/>
    <w:rsid w:val="08FD62CF"/>
    <w:rsid w:val="08FD62D5"/>
    <w:rsid w:val="08FD643A"/>
    <w:rsid w:val="08FD6495"/>
    <w:rsid w:val="08FD64D2"/>
    <w:rsid w:val="08FD651E"/>
    <w:rsid w:val="08FD65F3"/>
    <w:rsid w:val="08FD676D"/>
    <w:rsid w:val="08FD6779"/>
    <w:rsid w:val="08FD67CD"/>
    <w:rsid w:val="08FD68A9"/>
    <w:rsid w:val="08FD68F2"/>
    <w:rsid w:val="08FD6A0A"/>
    <w:rsid w:val="08FD6A17"/>
    <w:rsid w:val="08FD6ABA"/>
    <w:rsid w:val="08FD6AC7"/>
    <w:rsid w:val="08FD6C36"/>
    <w:rsid w:val="08FD6DF7"/>
    <w:rsid w:val="08FD6E0A"/>
    <w:rsid w:val="08FD700D"/>
    <w:rsid w:val="08FD706D"/>
    <w:rsid w:val="08FD721D"/>
    <w:rsid w:val="08FD72E4"/>
    <w:rsid w:val="08FD72EB"/>
    <w:rsid w:val="08FD7304"/>
    <w:rsid w:val="08FD7433"/>
    <w:rsid w:val="08FD748F"/>
    <w:rsid w:val="08FD74D0"/>
    <w:rsid w:val="08FD754C"/>
    <w:rsid w:val="08FD7610"/>
    <w:rsid w:val="08FD7618"/>
    <w:rsid w:val="08FD766A"/>
    <w:rsid w:val="08FD76EE"/>
    <w:rsid w:val="08FD7724"/>
    <w:rsid w:val="08FD7850"/>
    <w:rsid w:val="08FD7885"/>
    <w:rsid w:val="08FD793A"/>
    <w:rsid w:val="08FD7A10"/>
    <w:rsid w:val="08FD7A6A"/>
    <w:rsid w:val="08FD7A79"/>
    <w:rsid w:val="08FD7ABB"/>
    <w:rsid w:val="08FD7AD0"/>
    <w:rsid w:val="08FD7BEB"/>
    <w:rsid w:val="08FD7C1F"/>
    <w:rsid w:val="08FD7C45"/>
    <w:rsid w:val="08FD7C5A"/>
    <w:rsid w:val="08FD7C6A"/>
    <w:rsid w:val="08FD7C78"/>
    <w:rsid w:val="08FD7CBB"/>
    <w:rsid w:val="08FD7CFB"/>
    <w:rsid w:val="08FD7D2D"/>
    <w:rsid w:val="08FD7D36"/>
    <w:rsid w:val="08FD7D8B"/>
    <w:rsid w:val="08FD7E65"/>
    <w:rsid w:val="08FD7EE2"/>
    <w:rsid w:val="08FD7EFA"/>
    <w:rsid w:val="08FD7FC8"/>
    <w:rsid w:val="08FE0083"/>
    <w:rsid w:val="08FE00BA"/>
    <w:rsid w:val="08FE00CC"/>
    <w:rsid w:val="08FE0115"/>
    <w:rsid w:val="08FE019F"/>
    <w:rsid w:val="08FE01B1"/>
    <w:rsid w:val="08FE01C7"/>
    <w:rsid w:val="08FE01CB"/>
    <w:rsid w:val="08FE0540"/>
    <w:rsid w:val="08FE06FA"/>
    <w:rsid w:val="08FE0860"/>
    <w:rsid w:val="08FE088E"/>
    <w:rsid w:val="08FE08EC"/>
    <w:rsid w:val="08FE09A1"/>
    <w:rsid w:val="08FE09AD"/>
    <w:rsid w:val="08FE09B8"/>
    <w:rsid w:val="08FE0BD2"/>
    <w:rsid w:val="08FE0C4A"/>
    <w:rsid w:val="08FE0D46"/>
    <w:rsid w:val="08FE0DDC"/>
    <w:rsid w:val="08FE0EAD"/>
    <w:rsid w:val="08FE0EC4"/>
    <w:rsid w:val="08FE0FD2"/>
    <w:rsid w:val="08FE1125"/>
    <w:rsid w:val="08FE1192"/>
    <w:rsid w:val="08FE1269"/>
    <w:rsid w:val="08FE130E"/>
    <w:rsid w:val="08FE1472"/>
    <w:rsid w:val="08FE1509"/>
    <w:rsid w:val="08FE1510"/>
    <w:rsid w:val="08FE15D1"/>
    <w:rsid w:val="08FE166E"/>
    <w:rsid w:val="08FE1781"/>
    <w:rsid w:val="08FE17AC"/>
    <w:rsid w:val="08FE1896"/>
    <w:rsid w:val="08FE1A87"/>
    <w:rsid w:val="08FE1C89"/>
    <w:rsid w:val="08FE1CE2"/>
    <w:rsid w:val="08FE1D3A"/>
    <w:rsid w:val="08FE1E01"/>
    <w:rsid w:val="08FE1F76"/>
    <w:rsid w:val="08FE1F7D"/>
    <w:rsid w:val="08FE1F9F"/>
    <w:rsid w:val="08FE1FB0"/>
    <w:rsid w:val="08FE2018"/>
    <w:rsid w:val="08FE2040"/>
    <w:rsid w:val="08FE223D"/>
    <w:rsid w:val="08FE227E"/>
    <w:rsid w:val="08FE23B0"/>
    <w:rsid w:val="08FE23FF"/>
    <w:rsid w:val="08FE242D"/>
    <w:rsid w:val="08FE2518"/>
    <w:rsid w:val="08FE2521"/>
    <w:rsid w:val="08FE2559"/>
    <w:rsid w:val="08FE2751"/>
    <w:rsid w:val="08FE27AA"/>
    <w:rsid w:val="08FE2896"/>
    <w:rsid w:val="08FE2A1D"/>
    <w:rsid w:val="08FE2AC7"/>
    <w:rsid w:val="08FE2AEB"/>
    <w:rsid w:val="08FE2C87"/>
    <w:rsid w:val="08FE2C8E"/>
    <w:rsid w:val="08FE2C97"/>
    <w:rsid w:val="08FE2EFA"/>
    <w:rsid w:val="08FE30BF"/>
    <w:rsid w:val="08FE3127"/>
    <w:rsid w:val="08FE3139"/>
    <w:rsid w:val="08FE32D5"/>
    <w:rsid w:val="08FE3311"/>
    <w:rsid w:val="08FE333D"/>
    <w:rsid w:val="08FE3422"/>
    <w:rsid w:val="08FE347C"/>
    <w:rsid w:val="08FE34F7"/>
    <w:rsid w:val="08FE3508"/>
    <w:rsid w:val="08FE3649"/>
    <w:rsid w:val="08FE3659"/>
    <w:rsid w:val="08FE3847"/>
    <w:rsid w:val="08FE3911"/>
    <w:rsid w:val="08FE3A3E"/>
    <w:rsid w:val="08FE3A6C"/>
    <w:rsid w:val="08FE3A94"/>
    <w:rsid w:val="08FE3AA8"/>
    <w:rsid w:val="08FE3B28"/>
    <w:rsid w:val="08FE3B80"/>
    <w:rsid w:val="08FE3B92"/>
    <w:rsid w:val="08FE3C07"/>
    <w:rsid w:val="08FE3CD9"/>
    <w:rsid w:val="08FE3D48"/>
    <w:rsid w:val="08FE3D5E"/>
    <w:rsid w:val="08FE4053"/>
    <w:rsid w:val="08FE40C1"/>
    <w:rsid w:val="08FE4138"/>
    <w:rsid w:val="08FE413C"/>
    <w:rsid w:val="08FE43FB"/>
    <w:rsid w:val="08FE4407"/>
    <w:rsid w:val="08FE4526"/>
    <w:rsid w:val="08FE455F"/>
    <w:rsid w:val="08FE45FF"/>
    <w:rsid w:val="08FE4609"/>
    <w:rsid w:val="08FE4614"/>
    <w:rsid w:val="08FE4640"/>
    <w:rsid w:val="08FE4685"/>
    <w:rsid w:val="08FE46C0"/>
    <w:rsid w:val="08FE46F7"/>
    <w:rsid w:val="08FE4714"/>
    <w:rsid w:val="08FE4792"/>
    <w:rsid w:val="08FE48FA"/>
    <w:rsid w:val="08FE4930"/>
    <w:rsid w:val="08FE4A3B"/>
    <w:rsid w:val="08FE4BB6"/>
    <w:rsid w:val="08FE4C09"/>
    <w:rsid w:val="08FE4C19"/>
    <w:rsid w:val="08FE4D4E"/>
    <w:rsid w:val="08FE4D5C"/>
    <w:rsid w:val="08FE4D72"/>
    <w:rsid w:val="08FE4D95"/>
    <w:rsid w:val="08FE4DF9"/>
    <w:rsid w:val="08FE4E97"/>
    <w:rsid w:val="08FE4ED1"/>
    <w:rsid w:val="08FE4F65"/>
    <w:rsid w:val="08FE5135"/>
    <w:rsid w:val="08FE5149"/>
    <w:rsid w:val="08FE51A9"/>
    <w:rsid w:val="08FE51E3"/>
    <w:rsid w:val="08FE51EF"/>
    <w:rsid w:val="08FE5265"/>
    <w:rsid w:val="08FE536B"/>
    <w:rsid w:val="08FE53F7"/>
    <w:rsid w:val="08FE548A"/>
    <w:rsid w:val="08FE5497"/>
    <w:rsid w:val="08FE5587"/>
    <w:rsid w:val="08FE55BE"/>
    <w:rsid w:val="08FE55C8"/>
    <w:rsid w:val="08FE5623"/>
    <w:rsid w:val="08FE56A8"/>
    <w:rsid w:val="08FE5785"/>
    <w:rsid w:val="08FE578A"/>
    <w:rsid w:val="08FE57BA"/>
    <w:rsid w:val="08FE587B"/>
    <w:rsid w:val="08FE58AA"/>
    <w:rsid w:val="08FE594B"/>
    <w:rsid w:val="08FE5974"/>
    <w:rsid w:val="08FE599B"/>
    <w:rsid w:val="08FE59CD"/>
    <w:rsid w:val="08FE59E0"/>
    <w:rsid w:val="08FE5A57"/>
    <w:rsid w:val="08FE5AF3"/>
    <w:rsid w:val="08FE5B98"/>
    <w:rsid w:val="08FE5C9B"/>
    <w:rsid w:val="08FE5CB5"/>
    <w:rsid w:val="08FE5CBC"/>
    <w:rsid w:val="08FE5CFB"/>
    <w:rsid w:val="08FE5DEF"/>
    <w:rsid w:val="08FE5E4D"/>
    <w:rsid w:val="08FE5F1B"/>
    <w:rsid w:val="08FE6084"/>
    <w:rsid w:val="08FE619B"/>
    <w:rsid w:val="08FE622A"/>
    <w:rsid w:val="08FE6249"/>
    <w:rsid w:val="08FE6279"/>
    <w:rsid w:val="08FE634B"/>
    <w:rsid w:val="08FE653F"/>
    <w:rsid w:val="08FE6576"/>
    <w:rsid w:val="08FE658C"/>
    <w:rsid w:val="08FE668A"/>
    <w:rsid w:val="08FE66B9"/>
    <w:rsid w:val="08FE66E4"/>
    <w:rsid w:val="08FE6752"/>
    <w:rsid w:val="08FE675F"/>
    <w:rsid w:val="08FE67DA"/>
    <w:rsid w:val="08FE67EA"/>
    <w:rsid w:val="08FE67EC"/>
    <w:rsid w:val="08FE68E0"/>
    <w:rsid w:val="08FE6973"/>
    <w:rsid w:val="08FE6AD4"/>
    <w:rsid w:val="08FE6B1A"/>
    <w:rsid w:val="08FE6B2E"/>
    <w:rsid w:val="08FE6BB3"/>
    <w:rsid w:val="08FE6BF6"/>
    <w:rsid w:val="08FE6BF9"/>
    <w:rsid w:val="08FE6DBA"/>
    <w:rsid w:val="08FE6E62"/>
    <w:rsid w:val="08FE6F91"/>
    <w:rsid w:val="08FE702E"/>
    <w:rsid w:val="08FE7063"/>
    <w:rsid w:val="08FE70FC"/>
    <w:rsid w:val="08FE7105"/>
    <w:rsid w:val="08FE713B"/>
    <w:rsid w:val="08FE71C1"/>
    <w:rsid w:val="08FE72A0"/>
    <w:rsid w:val="08FE7576"/>
    <w:rsid w:val="08FE75F9"/>
    <w:rsid w:val="08FE761A"/>
    <w:rsid w:val="08FE761D"/>
    <w:rsid w:val="08FE76B9"/>
    <w:rsid w:val="08FE76D8"/>
    <w:rsid w:val="08FE76F5"/>
    <w:rsid w:val="08FE7770"/>
    <w:rsid w:val="08FE77FE"/>
    <w:rsid w:val="08FE7852"/>
    <w:rsid w:val="08FE787F"/>
    <w:rsid w:val="08FE78FE"/>
    <w:rsid w:val="08FE790C"/>
    <w:rsid w:val="08FE7980"/>
    <w:rsid w:val="08FE79BB"/>
    <w:rsid w:val="08FE79D0"/>
    <w:rsid w:val="08FE7A6A"/>
    <w:rsid w:val="08FE7B7D"/>
    <w:rsid w:val="08FE7BE1"/>
    <w:rsid w:val="08FE7C7A"/>
    <w:rsid w:val="08FE7D06"/>
    <w:rsid w:val="08FE7D57"/>
    <w:rsid w:val="08FE7E0E"/>
    <w:rsid w:val="08FE7E73"/>
    <w:rsid w:val="08FE7E7E"/>
    <w:rsid w:val="08FE7ED3"/>
    <w:rsid w:val="08FE7F78"/>
    <w:rsid w:val="08FE7FC8"/>
    <w:rsid w:val="08FF0011"/>
    <w:rsid w:val="08FF00DA"/>
    <w:rsid w:val="08FF00E7"/>
    <w:rsid w:val="08FF012C"/>
    <w:rsid w:val="08FF0192"/>
    <w:rsid w:val="08FF0294"/>
    <w:rsid w:val="08FF02B8"/>
    <w:rsid w:val="08FF037D"/>
    <w:rsid w:val="08FF039F"/>
    <w:rsid w:val="08FF03F0"/>
    <w:rsid w:val="08FF0488"/>
    <w:rsid w:val="08FF0561"/>
    <w:rsid w:val="08FF05FB"/>
    <w:rsid w:val="08FF0670"/>
    <w:rsid w:val="08FF0672"/>
    <w:rsid w:val="08FF069D"/>
    <w:rsid w:val="08FF0834"/>
    <w:rsid w:val="08FF0996"/>
    <w:rsid w:val="08FF0A83"/>
    <w:rsid w:val="08FF0AEF"/>
    <w:rsid w:val="08FF0B25"/>
    <w:rsid w:val="08FF0BA7"/>
    <w:rsid w:val="08FF0C4B"/>
    <w:rsid w:val="08FF0C86"/>
    <w:rsid w:val="08FF0D02"/>
    <w:rsid w:val="08FF0DB1"/>
    <w:rsid w:val="08FF0DD0"/>
    <w:rsid w:val="08FF0E11"/>
    <w:rsid w:val="08FF0E57"/>
    <w:rsid w:val="08FF0EA7"/>
    <w:rsid w:val="08FF0EF8"/>
    <w:rsid w:val="08FF0EFD"/>
    <w:rsid w:val="08FF0F75"/>
    <w:rsid w:val="08FF10A7"/>
    <w:rsid w:val="08FF128A"/>
    <w:rsid w:val="08FF12C6"/>
    <w:rsid w:val="08FF1344"/>
    <w:rsid w:val="08FF13F4"/>
    <w:rsid w:val="08FF151A"/>
    <w:rsid w:val="08FF1592"/>
    <w:rsid w:val="08FF161E"/>
    <w:rsid w:val="08FF1695"/>
    <w:rsid w:val="08FF16DB"/>
    <w:rsid w:val="08FF1735"/>
    <w:rsid w:val="08FF1737"/>
    <w:rsid w:val="08FF17AB"/>
    <w:rsid w:val="08FF17D4"/>
    <w:rsid w:val="08FF1826"/>
    <w:rsid w:val="08FF183D"/>
    <w:rsid w:val="08FF185C"/>
    <w:rsid w:val="08FF1BA6"/>
    <w:rsid w:val="08FF1BC4"/>
    <w:rsid w:val="08FF1D33"/>
    <w:rsid w:val="08FF1D95"/>
    <w:rsid w:val="08FF1DBD"/>
    <w:rsid w:val="08FF1DD2"/>
    <w:rsid w:val="08FF1E2F"/>
    <w:rsid w:val="08FF1E90"/>
    <w:rsid w:val="08FF1EC2"/>
    <w:rsid w:val="08FF1EE9"/>
    <w:rsid w:val="08FF1F45"/>
    <w:rsid w:val="08FF1F53"/>
    <w:rsid w:val="08FF1F80"/>
    <w:rsid w:val="08FF2018"/>
    <w:rsid w:val="08FF2112"/>
    <w:rsid w:val="08FF2130"/>
    <w:rsid w:val="08FF2138"/>
    <w:rsid w:val="08FF216C"/>
    <w:rsid w:val="08FF2181"/>
    <w:rsid w:val="08FF21E9"/>
    <w:rsid w:val="08FF2206"/>
    <w:rsid w:val="08FF22EA"/>
    <w:rsid w:val="08FF22EC"/>
    <w:rsid w:val="08FF2323"/>
    <w:rsid w:val="08FF232F"/>
    <w:rsid w:val="08FF235E"/>
    <w:rsid w:val="08FF236C"/>
    <w:rsid w:val="08FF238B"/>
    <w:rsid w:val="08FF23B9"/>
    <w:rsid w:val="08FF245A"/>
    <w:rsid w:val="08FF24E2"/>
    <w:rsid w:val="08FF25DF"/>
    <w:rsid w:val="08FF25F2"/>
    <w:rsid w:val="08FF2610"/>
    <w:rsid w:val="08FF267A"/>
    <w:rsid w:val="08FF2696"/>
    <w:rsid w:val="08FF27F6"/>
    <w:rsid w:val="08FF28C7"/>
    <w:rsid w:val="08FF29BA"/>
    <w:rsid w:val="08FF29DA"/>
    <w:rsid w:val="08FF2A8A"/>
    <w:rsid w:val="08FF2B80"/>
    <w:rsid w:val="08FF2B9B"/>
    <w:rsid w:val="08FF2BFF"/>
    <w:rsid w:val="08FF2C4C"/>
    <w:rsid w:val="08FF2D82"/>
    <w:rsid w:val="08FF2DF3"/>
    <w:rsid w:val="08FF2E44"/>
    <w:rsid w:val="08FF2EB8"/>
    <w:rsid w:val="08FF2EF1"/>
    <w:rsid w:val="08FF3010"/>
    <w:rsid w:val="08FF306F"/>
    <w:rsid w:val="08FF31D3"/>
    <w:rsid w:val="08FF3211"/>
    <w:rsid w:val="08FF3302"/>
    <w:rsid w:val="08FF3338"/>
    <w:rsid w:val="08FF347A"/>
    <w:rsid w:val="08FF3487"/>
    <w:rsid w:val="08FF34CC"/>
    <w:rsid w:val="08FF35B4"/>
    <w:rsid w:val="08FF3625"/>
    <w:rsid w:val="08FF3688"/>
    <w:rsid w:val="08FF36B3"/>
    <w:rsid w:val="08FF36F4"/>
    <w:rsid w:val="08FF36F7"/>
    <w:rsid w:val="08FF38AE"/>
    <w:rsid w:val="08FF38D0"/>
    <w:rsid w:val="08FF3987"/>
    <w:rsid w:val="08FF39A1"/>
    <w:rsid w:val="08FF39E5"/>
    <w:rsid w:val="08FF3C5E"/>
    <w:rsid w:val="08FF3C64"/>
    <w:rsid w:val="08FF3D04"/>
    <w:rsid w:val="08FF3D6E"/>
    <w:rsid w:val="08FF3D81"/>
    <w:rsid w:val="08FF3F52"/>
    <w:rsid w:val="08FF3FCF"/>
    <w:rsid w:val="08FF3FEE"/>
    <w:rsid w:val="08FF40D7"/>
    <w:rsid w:val="08FF40F0"/>
    <w:rsid w:val="08FF4109"/>
    <w:rsid w:val="08FF4119"/>
    <w:rsid w:val="08FF41E6"/>
    <w:rsid w:val="08FF431B"/>
    <w:rsid w:val="08FF438E"/>
    <w:rsid w:val="08FF43D1"/>
    <w:rsid w:val="08FF43EE"/>
    <w:rsid w:val="08FF44CA"/>
    <w:rsid w:val="08FF4534"/>
    <w:rsid w:val="08FF45A0"/>
    <w:rsid w:val="08FF45C3"/>
    <w:rsid w:val="08FF45E9"/>
    <w:rsid w:val="08FF4669"/>
    <w:rsid w:val="08FF46FF"/>
    <w:rsid w:val="08FF4755"/>
    <w:rsid w:val="08FF4795"/>
    <w:rsid w:val="08FF47DE"/>
    <w:rsid w:val="08FF4805"/>
    <w:rsid w:val="08FF48B7"/>
    <w:rsid w:val="08FF4916"/>
    <w:rsid w:val="08FF4917"/>
    <w:rsid w:val="08FF4991"/>
    <w:rsid w:val="08FF499D"/>
    <w:rsid w:val="08FF4A92"/>
    <w:rsid w:val="08FF4AE8"/>
    <w:rsid w:val="08FF4AEE"/>
    <w:rsid w:val="08FF4B2B"/>
    <w:rsid w:val="08FF4BBF"/>
    <w:rsid w:val="08FF4C61"/>
    <w:rsid w:val="08FF4C65"/>
    <w:rsid w:val="08FF4CAB"/>
    <w:rsid w:val="08FF4CAE"/>
    <w:rsid w:val="08FF4CB8"/>
    <w:rsid w:val="08FF4D2D"/>
    <w:rsid w:val="08FF4D35"/>
    <w:rsid w:val="08FF4D66"/>
    <w:rsid w:val="08FF4EA8"/>
    <w:rsid w:val="08FF4EAD"/>
    <w:rsid w:val="08FF4EB1"/>
    <w:rsid w:val="08FF4F14"/>
    <w:rsid w:val="08FF4F6C"/>
    <w:rsid w:val="08FF4FCE"/>
    <w:rsid w:val="08FF503B"/>
    <w:rsid w:val="08FF50F9"/>
    <w:rsid w:val="08FF5185"/>
    <w:rsid w:val="08FF51C2"/>
    <w:rsid w:val="08FF51EA"/>
    <w:rsid w:val="08FF5388"/>
    <w:rsid w:val="08FF53B8"/>
    <w:rsid w:val="08FF5441"/>
    <w:rsid w:val="08FF5586"/>
    <w:rsid w:val="08FF55A4"/>
    <w:rsid w:val="08FF5622"/>
    <w:rsid w:val="08FF56F6"/>
    <w:rsid w:val="08FF5724"/>
    <w:rsid w:val="08FF5739"/>
    <w:rsid w:val="08FF5767"/>
    <w:rsid w:val="08FF5810"/>
    <w:rsid w:val="08FF5873"/>
    <w:rsid w:val="08FF590F"/>
    <w:rsid w:val="08FF5A3F"/>
    <w:rsid w:val="08FF5AA3"/>
    <w:rsid w:val="08FF5AD5"/>
    <w:rsid w:val="08FF5B3D"/>
    <w:rsid w:val="08FF5CD7"/>
    <w:rsid w:val="08FF5D1C"/>
    <w:rsid w:val="08FF5DB8"/>
    <w:rsid w:val="08FF5DE6"/>
    <w:rsid w:val="08FF5EB5"/>
    <w:rsid w:val="08FF5EB9"/>
    <w:rsid w:val="08FF6141"/>
    <w:rsid w:val="08FF61A6"/>
    <w:rsid w:val="08FF61AB"/>
    <w:rsid w:val="08FF61D3"/>
    <w:rsid w:val="08FF61EB"/>
    <w:rsid w:val="08FF6263"/>
    <w:rsid w:val="08FF6283"/>
    <w:rsid w:val="08FF62A7"/>
    <w:rsid w:val="08FF62BF"/>
    <w:rsid w:val="08FF6325"/>
    <w:rsid w:val="08FF6327"/>
    <w:rsid w:val="08FF6374"/>
    <w:rsid w:val="08FF63AC"/>
    <w:rsid w:val="08FF6542"/>
    <w:rsid w:val="08FF6559"/>
    <w:rsid w:val="08FF660C"/>
    <w:rsid w:val="08FF665D"/>
    <w:rsid w:val="08FF688F"/>
    <w:rsid w:val="08FF68C6"/>
    <w:rsid w:val="08FF6928"/>
    <w:rsid w:val="08FF694E"/>
    <w:rsid w:val="08FF6955"/>
    <w:rsid w:val="08FF6958"/>
    <w:rsid w:val="08FF69C0"/>
    <w:rsid w:val="08FF6A07"/>
    <w:rsid w:val="08FF6A11"/>
    <w:rsid w:val="08FF6A61"/>
    <w:rsid w:val="08FF6BD2"/>
    <w:rsid w:val="08FF6C87"/>
    <w:rsid w:val="08FF6D27"/>
    <w:rsid w:val="08FF6DF4"/>
    <w:rsid w:val="08FF6E45"/>
    <w:rsid w:val="08FF6F3B"/>
    <w:rsid w:val="08FF6F77"/>
    <w:rsid w:val="08FF6F96"/>
    <w:rsid w:val="08FF7012"/>
    <w:rsid w:val="08FF712C"/>
    <w:rsid w:val="08FF7131"/>
    <w:rsid w:val="08FF7152"/>
    <w:rsid w:val="08FF717F"/>
    <w:rsid w:val="08FF71BF"/>
    <w:rsid w:val="08FF720F"/>
    <w:rsid w:val="08FF7275"/>
    <w:rsid w:val="08FF72A2"/>
    <w:rsid w:val="08FF72C9"/>
    <w:rsid w:val="08FF738E"/>
    <w:rsid w:val="08FF73D8"/>
    <w:rsid w:val="08FF75CC"/>
    <w:rsid w:val="08FF7663"/>
    <w:rsid w:val="08FF7688"/>
    <w:rsid w:val="08FF76BD"/>
    <w:rsid w:val="08FF77A0"/>
    <w:rsid w:val="08FF790D"/>
    <w:rsid w:val="08FF79E4"/>
    <w:rsid w:val="08FF79F8"/>
    <w:rsid w:val="08FF7A2C"/>
    <w:rsid w:val="08FF7A66"/>
    <w:rsid w:val="08FF7B02"/>
    <w:rsid w:val="08FF7C61"/>
    <w:rsid w:val="08FF7C67"/>
    <w:rsid w:val="08FF7CBC"/>
    <w:rsid w:val="08FF7CC1"/>
    <w:rsid w:val="08FF7D31"/>
    <w:rsid w:val="08FF7D58"/>
    <w:rsid w:val="08FF7D8B"/>
    <w:rsid w:val="08FF7DB9"/>
    <w:rsid w:val="08FF7E02"/>
    <w:rsid w:val="08FF7E3B"/>
    <w:rsid w:val="08FF7EE5"/>
    <w:rsid w:val="08FF7FEB"/>
    <w:rsid w:val="1000006F"/>
    <w:rsid w:val="10000180"/>
    <w:rsid w:val="100001CB"/>
    <w:rsid w:val="100003C9"/>
    <w:rsid w:val="10000438"/>
    <w:rsid w:val="1000061C"/>
    <w:rsid w:val="10000684"/>
    <w:rsid w:val="100006B1"/>
    <w:rsid w:val="100007EC"/>
    <w:rsid w:val="1000087D"/>
    <w:rsid w:val="100008D4"/>
    <w:rsid w:val="10000982"/>
    <w:rsid w:val="10000A55"/>
    <w:rsid w:val="10000B58"/>
    <w:rsid w:val="10000BC5"/>
    <w:rsid w:val="10000C3F"/>
    <w:rsid w:val="10000C67"/>
    <w:rsid w:val="10000ED0"/>
    <w:rsid w:val="10000FAB"/>
    <w:rsid w:val="10000FCA"/>
    <w:rsid w:val="10001067"/>
    <w:rsid w:val="1000106A"/>
    <w:rsid w:val="1000111E"/>
    <w:rsid w:val="10001154"/>
    <w:rsid w:val="10001282"/>
    <w:rsid w:val="10001298"/>
    <w:rsid w:val="100013BB"/>
    <w:rsid w:val="10001425"/>
    <w:rsid w:val="1000142B"/>
    <w:rsid w:val="10001437"/>
    <w:rsid w:val="1000148F"/>
    <w:rsid w:val="10001500"/>
    <w:rsid w:val="1000156F"/>
    <w:rsid w:val="10001586"/>
    <w:rsid w:val="10001636"/>
    <w:rsid w:val="10001702"/>
    <w:rsid w:val="100017E7"/>
    <w:rsid w:val="100017F7"/>
    <w:rsid w:val="100018BB"/>
    <w:rsid w:val="100018D0"/>
    <w:rsid w:val="10001947"/>
    <w:rsid w:val="10001967"/>
    <w:rsid w:val="1000197D"/>
    <w:rsid w:val="1000199A"/>
    <w:rsid w:val="10001A28"/>
    <w:rsid w:val="10001A2B"/>
    <w:rsid w:val="10001A36"/>
    <w:rsid w:val="10001A53"/>
    <w:rsid w:val="10001A99"/>
    <w:rsid w:val="10001B2D"/>
    <w:rsid w:val="10001BB1"/>
    <w:rsid w:val="10001C33"/>
    <w:rsid w:val="10001C49"/>
    <w:rsid w:val="10001D84"/>
    <w:rsid w:val="10001DA6"/>
    <w:rsid w:val="10001DAE"/>
    <w:rsid w:val="10001DFA"/>
    <w:rsid w:val="10001EB5"/>
    <w:rsid w:val="10001EB7"/>
    <w:rsid w:val="10001EE2"/>
    <w:rsid w:val="10001EEE"/>
    <w:rsid w:val="10001FE9"/>
    <w:rsid w:val="100020E3"/>
    <w:rsid w:val="10002123"/>
    <w:rsid w:val="10002174"/>
    <w:rsid w:val="10002230"/>
    <w:rsid w:val="1000240F"/>
    <w:rsid w:val="1000248D"/>
    <w:rsid w:val="1000248E"/>
    <w:rsid w:val="100024EC"/>
    <w:rsid w:val="10002501"/>
    <w:rsid w:val="10002515"/>
    <w:rsid w:val="1000269A"/>
    <w:rsid w:val="10002726"/>
    <w:rsid w:val="1000272C"/>
    <w:rsid w:val="10002821"/>
    <w:rsid w:val="100028DF"/>
    <w:rsid w:val="10002921"/>
    <w:rsid w:val="10002A29"/>
    <w:rsid w:val="10002A37"/>
    <w:rsid w:val="10002ADE"/>
    <w:rsid w:val="10002AFD"/>
    <w:rsid w:val="10002B6E"/>
    <w:rsid w:val="10002C37"/>
    <w:rsid w:val="10002C8F"/>
    <w:rsid w:val="10002D8D"/>
    <w:rsid w:val="10002DBE"/>
    <w:rsid w:val="10002DD9"/>
    <w:rsid w:val="10002E5B"/>
    <w:rsid w:val="10002F5A"/>
    <w:rsid w:val="10002FAD"/>
    <w:rsid w:val="10003093"/>
    <w:rsid w:val="1000325F"/>
    <w:rsid w:val="10003354"/>
    <w:rsid w:val="100033D4"/>
    <w:rsid w:val="10003406"/>
    <w:rsid w:val="100034E8"/>
    <w:rsid w:val="1000360D"/>
    <w:rsid w:val="1000363D"/>
    <w:rsid w:val="1000370E"/>
    <w:rsid w:val="100037FF"/>
    <w:rsid w:val="10003812"/>
    <w:rsid w:val="10003885"/>
    <w:rsid w:val="10003926"/>
    <w:rsid w:val="100039EC"/>
    <w:rsid w:val="10003B98"/>
    <w:rsid w:val="10003CB7"/>
    <w:rsid w:val="10003CBE"/>
    <w:rsid w:val="10003E89"/>
    <w:rsid w:val="10003F93"/>
    <w:rsid w:val="10003FCA"/>
    <w:rsid w:val="10003FD1"/>
    <w:rsid w:val="10003FDD"/>
    <w:rsid w:val="10004019"/>
    <w:rsid w:val="1000437A"/>
    <w:rsid w:val="100043AE"/>
    <w:rsid w:val="10004429"/>
    <w:rsid w:val="1000443E"/>
    <w:rsid w:val="10004499"/>
    <w:rsid w:val="100044AE"/>
    <w:rsid w:val="100044B7"/>
    <w:rsid w:val="100044CB"/>
    <w:rsid w:val="100045C1"/>
    <w:rsid w:val="10004666"/>
    <w:rsid w:val="10004690"/>
    <w:rsid w:val="1000471F"/>
    <w:rsid w:val="10004824"/>
    <w:rsid w:val="1000486B"/>
    <w:rsid w:val="100048C9"/>
    <w:rsid w:val="10004926"/>
    <w:rsid w:val="10004930"/>
    <w:rsid w:val="10004946"/>
    <w:rsid w:val="10004958"/>
    <w:rsid w:val="10004A16"/>
    <w:rsid w:val="10004BAF"/>
    <w:rsid w:val="10004C91"/>
    <w:rsid w:val="10004D59"/>
    <w:rsid w:val="10004DA3"/>
    <w:rsid w:val="10004DAC"/>
    <w:rsid w:val="10004E14"/>
    <w:rsid w:val="10004E64"/>
    <w:rsid w:val="10004EBB"/>
    <w:rsid w:val="10004FF2"/>
    <w:rsid w:val="10005019"/>
    <w:rsid w:val="100050AB"/>
    <w:rsid w:val="100050D9"/>
    <w:rsid w:val="100050FA"/>
    <w:rsid w:val="1000516B"/>
    <w:rsid w:val="100051B4"/>
    <w:rsid w:val="100051E1"/>
    <w:rsid w:val="10005441"/>
    <w:rsid w:val="10005457"/>
    <w:rsid w:val="10005582"/>
    <w:rsid w:val="10005593"/>
    <w:rsid w:val="1000559A"/>
    <w:rsid w:val="100055BE"/>
    <w:rsid w:val="100055D6"/>
    <w:rsid w:val="100055FF"/>
    <w:rsid w:val="10005641"/>
    <w:rsid w:val="1000567A"/>
    <w:rsid w:val="10005690"/>
    <w:rsid w:val="100056EB"/>
    <w:rsid w:val="1000575D"/>
    <w:rsid w:val="1000580D"/>
    <w:rsid w:val="10005843"/>
    <w:rsid w:val="10005847"/>
    <w:rsid w:val="10005934"/>
    <w:rsid w:val="100059A3"/>
    <w:rsid w:val="100059A4"/>
    <w:rsid w:val="100059DF"/>
    <w:rsid w:val="10005A0A"/>
    <w:rsid w:val="10005AA4"/>
    <w:rsid w:val="10005B40"/>
    <w:rsid w:val="10005B6E"/>
    <w:rsid w:val="10005BC6"/>
    <w:rsid w:val="10005C32"/>
    <w:rsid w:val="10005C88"/>
    <w:rsid w:val="10005D94"/>
    <w:rsid w:val="10005E45"/>
    <w:rsid w:val="10005EB2"/>
    <w:rsid w:val="10005F14"/>
    <w:rsid w:val="10005F6B"/>
    <w:rsid w:val="1000600B"/>
    <w:rsid w:val="10006066"/>
    <w:rsid w:val="10006086"/>
    <w:rsid w:val="10006092"/>
    <w:rsid w:val="100060CB"/>
    <w:rsid w:val="10006252"/>
    <w:rsid w:val="10006279"/>
    <w:rsid w:val="100062B2"/>
    <w:rsid w:val="100063D5"/>
    <w:rsid w:val="10006498"/>
    <w:rsid w:val="10006517"/>
    <w:rsid w:val="10006525"/>
    <w:rsid w:val="1000652C"/>
    <w:rsid w:val="1000654D"/>
    <w:rsid w:val="10006578"/>
    <w:rsid w:val="1000657F"/>
    <w:rsid w:val="100065AC"/>
    <w:rsid w:val="100065D6"/>
    <w:rsid w:val="1000660D"/>
    <w:rsid w:val="1000665D"/>
    <w:rsid w:val="10006758"/>
    <w:rsid w:val="10006786"/>
    <w:rsid w:val="10006795"/>
    <w:rsid w:val="10006887"/>
    <w:rsid w:val="1000689D"/>
    <w:rsid w:val="1000690E"/>
    <w:rsid w:val="10006920"/>
    <w:rsid w:val="10006953"/>
    <w:rsid w:val="10006988"/>
    <w:rsid w:val="100069A7"/>
    <w:rsid w:val="10006A97"/>
    <w:rsid w:val="10006B44"/>
    <w:rsid w:val="10006B74"/>
    <w:rsid w:val="10006B95"/>
    <w:rsid w:val="10006C19"/>
    <w:rsid w:val="10006C1A"/>
    <w:rsid w:val="10006C49"/>
    <w:rsid w:val="10006C81"/>
    <w:rsid w:val="10006C88"/>
    <w:rsid w:val="10006D01"/>
    <w:rsid w:val="10006D59"/>
    <w:rsid w:val="10006DD5"/>
    <w:rsid w:val="10006E15"/>
    <w:rsid w:val="10006E49"/>
    <w:rsid w:val="10006E83"/>
    <w:rsid w:val="10006EE9"/>
    <w:rsid w:val="1000713D"/>
    <w:rsid w:val="1000716C"/>
    <w:rsid w:val="1000716D"/>
    <w:rsid w:val="10007215"/>
    <w:rsid w:val="1000724B"/>
    <w:rsid w:val="1000725A"/>
    <w:rsid w:val="1000725D"/>
    <w:rsid w:val="100072FF"/>
    <w:rsid w:val="1000739B"/>
    <w:rsid w:val="100074E5"/>
    <w:rsid w:val="10007514"/>
    <w:rsid w:val="10007537"/>
    <w:rsid w:val="1000758E"/>
    <w:rsid w:val="100075CE"/>
    <w:rsid w:val="100075FE"/>
    <w:rsid w:val="1000763A"/>
    <w:rsid w:val="10007655"/>
    <w:rsid w:val="10007673"/>
    <w:rsid w:val="10007707"/>
    <w:rsid w:val="1000771E"/>
    <w:rsid w:val="100077BF"/>
    <w:rsid w:val="10007900"/>
    <w:rsid w:val="10007A60"/>
    <w:rsid w:val="10007A71"/>
    <w:rsid w:val="10007A7A"/>
    <w:rsid w:val="10007AEA"/>
    <w:rsid w:val="10007B93"/>
    <w:rsid w:val="10007D53"/>
    <w:rsid w:val="10007D8E"/>
    <w:rsid w:val="10007DC6"/>
    <w:rsid w:val="10007F21"/>
    <w:rsid w:val="10007F95"/>
    <w:rsid w:val="100100A7"/>
    <w:rsid w:val="10010184"/>
    <w:rsid w:val="1001024F"/>
    <w:rsid w:val="100102D3"/>
    <w:rsid w:val="10010338"/>
    <w:rsid w:val="10010467"/>
    <w:rsid w:val="1001047E"/>
    <w:rsid w:val="100104F5"/>
    <w:rsid w:val="10010547"/>
    <w:rsid w:val="1001054E"/>
    <w:rsid w:val="1001071F"/>
    <w:rsid w:val="100107A2"/>
    <w:rsid w:val="10010982"/>
    <w:rsid w:val="100109B1"/>
    <w:rsid w:val="10010A11"/>
    <w:rsid w:val="10010B67"/>
    <w:rsid w:val="10010C28"/>
    <w:rsid w:val="10010C59"/>
    <w:rsid w:val="10010DB3"/>
    <w:rsid w:val="10010DE4"/>
    <w:rsid w:val="10010E52"/>
    <w:rsid w:val="10010E6B"/>
    <w:rsid w:val="10010E99"/>
    <w:rsid w:val="10010F39"/>
    <w:rsid w:val="10010F67"/>
    <w:rsid w:val="10010FD5"/>
    <w:rsid w:val="100110AA"/>
    <w:rsid w:val="100111F6"/>
    <w:rsid w:val="1001127F"/>
    <w:rsid w:val="1001131E"/>
    <w:rsid w:val="1001141B"/>
    <w:rsid w:val="1001143D"/>
    <w:rsid w:val="10011455"/>
    <w:rsid w:val="1001163E"/>
    <w:rsid w:val="10011676"/>
    <w:rsid w:val="100116E4"/>
    <w:rsid w:val="10011711"/>
    <w:rsid w:val="10011727"/>
    <w:rsid w:val="1001175F"/>
    <w:rsid w:val="1001176E"/>
    <w:rsid w:val="100117F5"/>
    <w:rsid w:val="10011811"/>
    <w:rsid w:val="10011919"/>
    <w:rsid w:val="10011931"/>
    <w:rsid w:val="10011963"/>
    <w:rsid w:val="10011A18"/>
    <w:rsid w:val="10011A60"/>
    <w:rsid w:val="10011A9B"/>
    <w:rsid w:val="10011D0C"/>
    <w:rsid w:val="10011DFD"/>
    <w:rsid w:val="10011E0A"/>
    <w:rsid w:val="10011F1A"/>
    <w:rsid w:val="10011F28"/>
    <w:rsid w:val="10011F3A"/>
    <w:rsid w:val="10011F52"/>
    <w:rsid w:val="10011FCB"/>
    <w:rsid w:val="10012010"/>
    <w:rsid w:val="10012066"/>
    <w:rsid w:val="10012198"/>
    <w:rsid w:val="1001220B"/>
    <w:rsid w:val="10012264"/>
    <w:rsid w:val="100122BF"/>
    <w:rsid w:val="100122F2"/>
    <w:rsid w:val="10012351"/>
    <w:rsid w:val="10012419"/>
    <w:rsid w:val="10012485"/>
    <w:rsid w:val="1001249A"/>
    <w:rsid w:val="100124A5"/>
    <w:rsid w:val="100124EE"/>
    <w:rsid w:val="10012526"/>
    <w:rsid w:val="10012542"/>
    <w:rsid w:val="10012546"/>
    <w:rsid w:val="1001255F"/>
    <w:rsid w:val="10012590"/>
    <w:rsid w:val="100125A0"/>
    <w:rsid w:val="100125C7"/>
    <w:rsid w:val="100125F4"/>
    <w:rsid w:val="1001263B"/>
    <w:rsid w:val="100126BD"/>
    <w:rsid w:val="100126C9"/>
    <w:rsid w:val="100126D8"/>
    <w:rsid w:val="10012710"/>
    <w:rsid w:val="10012740"/>
    <w:rsid w:val="100127AA"/>
    <w:rsid w:val="100127E1"/>
    <w:rsid w:val="10012811"/>
    <w:rsid w:val="1001284C"/>
    <w:rsid w:val="1001292B"/>
    <w:rsid w:val="1001292D"/>
    <w:rsid w:val="10012980"/>
    <w:rsid w:val="1001299F"/>
    <w:rsid w:val="100129A9"/>
    <w:rsid w:val="100129AF"/>
    <w:rsid w:val="100129F3"/>
    <w:rsid w:val="10012A6C"/>
    <w:rsid w:val="10012A7F"/>
    <w:rsid w:val="10012B01"/>
    <w:rsid w:val="10012B7B"/>
    <w:rsid w:val="10012CB7"/>
    <w:rsid w:val="10012D6F"/>
    <w:rsid w:val="10012D7A"/>
    <w:rsid w:val="10012E02"/>
    <w:rsid w:val="10012E0F"/>
    <w:rsid w:val="10012EF6"/>
    <w:rsid w:val="10012F61"/>
    <w:rsid w:val="10012F69"/>
    <w:rsid w:val="10012F8F"/>
    <w:rsid w:val="100130CD"/>
    <w:rsid w:val="100130D8"/>
    <w:rsid w:val="100131E4"/>
    <w:rsid w:val="100131F2"/>
    <w:rsid w:val="1001326C"/>
    <w:rsid w:val="100133FE"/>
    <w:rsid w:val="100134EC"/>
    <w:rsid w:val="10013505"/>
    <w:rsid w:val="1001351C"/>
    <w:rsid w:val="1001359C"/>
    <w:rsid w:val="100135E0"/>
    <w:rsid w:val="1001376D"/>
    <w:rsid w:val="100137B3"/>
    <w:rsid w:val="100137E4"/>
    <w:rsid w:val="1001381E"/>
    <w:rsid w:val="10013845"/>
    <w:rsid w:val="1001389B"/>
    <w:rsid w:val="100138D3"/>
    <w:rsid w:val="100138E3"/>
    <w:rsid w:val="10013910"/>
    <w:rsid w:val="10013933"/>
    <w:rsid w:val="1001393F"/>
    <w:rsid w:val="1001394C"/>
    <w:rsid w:val="1001395A"/>
    <w:rsid w:val="100139D2"/>
    <w:rsid w:val="100139E0"/>
    <w:rsid w:val="10013B3F"/>
    <w:rsid w:val="10013B5E"/>
    <w:rsid w:val="10013BA2"/>
    <w:rsid w:val="10013BB0"/>
    <w:rsid w:val="10013CB1"/>
    <w:rsid w:val="10013CCC"/>
    <w:rsid w:val="10013D15"/>
    <w:rsid w:val="10013D71"/>
    <w:rsid w:val="10013DC1"/>
    <w:rsid w:val="10013E68"/>
    <w:rsid w:val="10013EBF"/>
    <w:rsid w:val="10013F3C"/>
    <w:rsid w:val="10013FEC"/>
    <w:rsid w:val="10014101"/>
    <w:rsid w:val="1001410A"/>
    <w:rsid w:val="10014120"/>
    <w:rsid w:val="1001412F"/>
    <w:rsid w:val="100141D4"/>
    <w:rsid w:val="10014220"/>
    <w:rsid w:val="1001429B"/>
    <w:rsid w:val="100142D2"/>
    <w:rsid w:val="100142D5"/>
    <w:rsid w:val="100142E1"/>
    <w:rsid w:val="100143FE"/>
    <w:rsid w:val="10014449"/>
    <w:rsid w:val="100144BF"/>
    <w:rsid w:val="100144CE"/>
    <w:rsid w:val="1001455A"/>
    <w:rsid w:val="10014715"/>
    <w:rsid w:val="1001476C"/>
    <w:rsid w:val="10014804"/>
    <w:rsid w:val="1001482C"/>
    <w:rsid w:val="10014866"/>
    <w:rsid w:val="100148E9"/>
    <w:rsid w:val="10014931"/>
    <w:rsid w:val="100149C8"/>
    <w:rsid w:val="100149E9"/>
    <w:rsid w:val="10014A47"/>
    <w:rsid w:val="10014AC8"/>
    <w:rsid w:val="10014AE7"/>
    <w:rsid w:val="10014BE3"/>
    <w:rsid w:val="10014C49"/>
    <w:rsid w:val="10014CE2"/>
    <w:rsid w:val="10014E65"/>
    <w:rsid w:val="10014FCA"/>
    <w:rsid w:val="10014FFF"/>
    <w:rsid w:val="10015007"/>
    <w:rsid w:val="10015091"/>
    <w:rsid w:val="100150B1"/>
    <w:rsid w:val="10015116"/>
    <w:rsid w:val="10015167"/>
    <w:rsid w:val="10015199"/>
    <w:rsid w:val="10015207"/>
    <w:rsid w:val="1001523A"/>
    <w:rsid w:val="1001529D"/>
    <w:rsid w:val="100152C4"/>
    <w:rsid w:val="100153B3"/>
    <w:rsid w:val="1001540B"/>
    <w:rsid w:val="1001553D"/>
    <w:rsid w:val="10015565"/>
    <w:rsid w:val="100155D7"/>
    <w:rsid w:val="100156BA"/>
    <w:rsid w:val="10015840"/>
    <w:rsid w:val="10015854"/>
    <w:rsid w:val="1001585B"/>
    <w:rsid w:val="1001586B"/>
    <w:rsid w:val="100158FA"/>
    <w:rsid w:val="1001594B"/>
    <w:rsid w:val="100159D8"/>
    <w:rsid w:val="100159ED"/>
    <w:rsid w:val="10015A06"/>
    <w:rsid w:val="10015A9F"/>
    <w:rsid w:val="10015AEF"/>
    <w:rsid w:val="10015BDC"/>
    <w:rsid w:val="10015BDF"/>
    <w:rsid w:val="10015CAB"/>
    <w:rsid w:val="10015D66"/>
    <w:rsid w:val="10015D7A"/>
    <w:rsid w:val="10015DA9"/>
    <w:rsid w:val="10015DF3"/>
    <w:rsid w:val="10015E72"/>
    <w:rsid w:val="10015E9C"/>
    <w:rsid w:val="10015EBC"/>
    <w:rsid w:val="10016041"/>
    <w:rsid w:val="100160F3"/>
    <w:rsid w:val="1001613E"/>
    <w:rsid w:val="10016296"/>
    <w:rsid w:val="100164C5"/>
    <w:rsid w:val="100164D9"/>
    <w:rsid w:val="100165E4"/>
    <w:rsid w:val="10016623"/>
    <w:rsid w:val="10016638"/>
    <w:rsid w:val="1001663B"/>
    <w:rsid w:val="100167A2"/>
    <w:rsid w:val="10016834"/>
    <w:rsid w:val="1001685D"/>
    <w:rsid w:val="10016911"/>
    <w:rsid w:val="10016919"/>
    <w:rsid w:val="10016A9C"/>
    <w:rsid w:val="10016AF6"/>
    <w:rsid w:val="10016AFB"/>
    <w:rsid w:val="10016B1D"/>
    <w:rsid w:val="10016B20"/>
    <w:rsid w:val="10016C50"/>
    <w:rsid w:val="10016D09"/>
    <w:rsid w:val="10016D2B"/>
    <w:rsid w:val="10016DF3"/>
    <w:rsid w:val="10016E04"/>
    <w:rsid w:val="10016E7F"/>
    <w:rsid w:val="10016E83"/>
    <w:rsid w:val="10016F07"/>
    <w:rsid w:val="10016FD1"/>
    <w:rsid w:val="10016FF1"/>
    <w:rsid w:val="1001702F"/>
    <w:rsid w:val="10017089"/>
    <w:rsid w:val="100170D7"/>
    <w:rsid w:val="100170E2"/>
    <w:rsid w:val="1001713D"/>
    <w:rsid w:val="100171CF"/>
    <w:rsid w:val="1001720F"/>
    <w:rsid w:val="10017210"/>
    <w:rsid w:val="1001729E"/>
    <w:rsid w:val="100172B8"/>
    <w:rsid w:val="100173B8"/>
    <w:rsid w:val="10017409"/>
    <w:rsid w:val="1001740F"/>
    <w:rsid w:val="1001745C"/>
    <w:rsid w:val="100174F9"/>
    <w:rsid w:val="100175A2"/>
    <w:rsid w:val="100175C4"/>
    <w:rsid w:val="100175E4"/>
    <w:rsid w:val="1001760C"/>
    <w:rsid w:val="1001767D"/>
    <w:rsid w:val="10017712"/>
    <w:rsid w:val="10017737"/>
    <w:rsid w:val="10017757"/>
    <w:rsid w:val="1001776E"/>
    <w:rsid w:val="10017788"/>
    <w:rsid w:val="10017838"/>
    <w:rsid w:val="10017866"/>
    <w:rsid w:val="100178C1"/>
    <w:rsid w:val="10017A01"/>
    <w:rsid w:val="10017A16"/>
    <w:rsid w:val="10017A1C"/>
    <w:rsid w:val="10017A26"/>
    <w:rsid w:val="10017A2D"/>
    <w:rsid w:val="10017A4A"/>
    <w:rsid w:val="10017A78"/>
    <w:rsid w:val="10017B05"/>
    <w:rsid w:val="10017BAE"/>
    <w:rsid w:val="10017BD8"/>
    <w:rsid w:val="10017BE9"/>
    <w:rsid w:val="10017C09"/>
    <w:rsid w:val="10017C13"/>
    <w:rsid w:val="10017CF3"/>
    <w:rsid w:val="10017DB9"/>
    <w:rsid w:val="10017DC7"/>
    <w:rsid w:val="10017E31"/>
    <w:rsid w:val="10017E48"/>
    <w:rsid w:val="10017EF6"/>
    <w:rsid w:val="10017F6E"/>
    <w:rsid w:val="10017F8B"/>
    <w:rsid w:val="10017F94"/>
    <w:rsid w:val="10017FA4"/>
    <w:rsid w:val="100200BC"/>
    <w:rsid w:val="100200E6"/>
    <w:rsid w:val="1002013D"/>
    <w:rsid w:val="1002018A"/>
    <w:rsid w:val="10020192"/>
    <w:rsid w:val="100201CD"/>
    <w:rsid w:val="10020242"/>
    <w:rsid w:val="10020250"/>
    <w:rsid w:val="10020290"/>
    <w:rsid w:val="100202AC"/>
    <w:rsid w:val="10020343"/>
    <w:rsid w:val="1002042A"/>
    <w:rsid w:val="100204A1"/>
    <w:rsid w:val="1002056C"/>
    <w:rsid w:val="100205D9"/>
    <w:rsid w:val="10020605"/>
    <w:rsid w:val="100206B1"/>
    <w:rsid w:val="100206C4"/>
    <w:rsid w:val="100207A9"/>
    <w:rsid w:val="100207C1"/>
    <w:rsid w:val="10020862"/>
    <w:rsid w:val="10020A00"/>
    <w:rsid w:val="10020A14"/>
    <w:rsid w:val="10020A38"/>
    <w:rsid w:val="10020AA6"/>
    <w:rsid w:val="10020B77"/>
    <w:rsid w:val="10020C4E"/>
    <w:rsid w:val="10020D52"/>
    <w:rsid w:val="10020D68"/>
    <w:rsid w:val="10020E1C"/>
    <w:rsid w:val="10020E26"/>
    <w:rsid w:val="10020E9B"/>
    <w:rsid w:val="10020EA4"/>
    <w:rsid w:val="10020EAD"/>
    <w:rsid w:val="10020FA0"/>
    <w:rsid w:val="10020FA1"/>
    <w:rsid w:val="10020FF5"/>
    <w:rsid w:val="10021055"/>
    <w:rsid w:val="10021078"/>
    <w:rsid w:val="10021213"/>
    <w:rsid w:val="100212B6"/>
    <w:rsid w:val="100212D1"/>
    <w:rsid w:val="1002139D"/>
    <w:rsid w:val="100213A5"/>
    <w:rsid w:val="10021453"/>
    <w:rsid w:val="10021492"/>
    <w:rsid w:val="10021496"/>
    <w:rsid w:val="10021738"/>
    <w:rsid w:val="1002175B"/>
    <w:rsid w:val="100218DB"/>
    <w:rsid w:val="10021941"/>
    <w:rsid w:val="10021A56"/>
    <w:rsid w:val="10021ABA"/>
    <w:rsid w:val="10021D81"/>
    <w:rsid w:val="10021E14"/>
    <w:rsid w:val="10021EDE"/>
    <w:rsid w:val="10021F52"/>
    <w:rsid w:val="10021F78"/>
    <w:rsid w:val="1002205A"/>
    <w:rsid w:val="1002231F"/>
    <w:rsid w:val="1002244A"/>
    <w:rsid w:val="10022464"/>
    <w:rsid w:val="100226F2"/>
    <w:rsid w:val="10022787"/>
    <w:rsid w:val="1002279A"/>
    <w:rsid w:val="100227A0"/>
    <w:rsid w:val="100227B5"/>
    <w:rsid w:val="100227E4"/>
    <w:rsid w:val="10022861"/>
    <w:rsid w:val="100228B4"/>
    <w:rsid w:val="10022942"/>
    <w:rsid w:val="10022A1B"/>
    <w:rsid w:val="10022A58"/>
    <w:rsid w:val="10022B09"/>
    <w:rsid w:val="10022BF0"/>
    <w:rsid w:val="10022C26"/>
    <w:rsid w:val="10022C45"/>
    <w:rsid w:val="10022CB6"/>
    <w:rsid w:val="10022CD4"/>
    <w:rsid w:val="10022D07"/>
    <w:rsid w:val="10022D30"/>
    <w:rsid w:val="10022D77"/>
    <w:rsid w:val="10022D7D"/>
    <w:rsid w:val="10022D9A"/>
    <w:rsid w:val="10022EE2"/>
    <w:rsid w:val="10022FCA"/>
    <w:rsid w:val="100230EF"/>
    <w:rsid w:val="10023142"/>
    <w:rsid w:val="10023190"/>
    <w:rsid w:val="100231FB"/>
    <w:rsid w:val="1002320D"/>
    <w:rsid w:val="1002324B"/>
    <w:rsid w:val="10023257"/>
    <w:rsid w:val="100232D9"/>
    <w:rsid w:val="100232DF"/>
    <w:rsid w:val="100232EE"/>
    <w:rsid w:val="10023472"/>
    <w:rsid w:val="100234B7"/>
    <w:rsid w:val="100234B8"/>
    <w:rsid w:val="100234D9"/>
    <w:rsid w:val="100236A8"/>
    <w:rsid w:val="1002370D"/>
    <w:rsid w:val="100237C0"/>
    <w:rsid w:val="1002382A"/>
    <w:rsid w:val="10023883"/>
    <w:rsid w:val="1002388F"/>
    <w:rsid w:val="100238F1"/>
    <w:rsid w:val="100239BA"/>
    <w:rsid w:val="100239FC"/>
    <w:rsid w:val="10023B03"/>
    <w:rsid w:val="10023B49"/>
    <w:rsid w:val="10023B97"/>
    <w:rsid w:val="10023BAA"/>
    <w:rsid w:val="10023C3C"/>
    <w:rsid w:val="10023D14"/>
    <w:rsid w:val="10023DD6"/>
    <w:rsid w:val="10023E22"/>
    <w:rsid w:val="10023E6E"/>
    <w:rsid w:val="10023E71"/>
    <w:rsid w:val="10023EBD"/>
    <w:rsid w:val="10023F2D"/>
    <w:rsid w:val="10023F58"/>
    <w:rsid w:val="10023F5D"/>
    <w:rsid w:val="10023F84"/>
    <w:rsid w:val="10023FB0"/>
    <w:rsid w:val="10023FB6"/>
    <w:rsid w:val="1002401A"/>
    <w:rsid w:val="10024021"/>
    <w:rsid w:val="100240C2"/>
    <w:rsid w:val="10024194"/>
    <w:rsid w:val="100241DC"/>
    <w:rsid w:val="10024371"/>
    <w:rsid w:val="10024394"/>
    <w:rsid w:val="1002446C"/>
    <w:rsid w:val="10024488"/>
    <w:rsid w:val="10024499"/>
    <w:rsid w:val="100244A5"/>
    <w:rsid w:val="10024514"/>
    <w:rsid w:val="100245A2"/>
    <w:rsid w:val="10024892"/>
    <w:rsid w:val="10024967"/>
    <w:rsid w:val="100249A2"/>
    <w:rsid w:val="100249A9"/>
    <w:rsid w:val="10024A12"/>
    <w:rsid w:val="10024A16"/>
    <w:rsid w:val="10024B69"/>
    <w:rsid w:val="10024B89"/>
    <w:rsid w:val="10024BA5"/>
    <w:rsid w:val="10024CF5"/>
    <w:rsid w:val="10024CFB"/>
    <w:rsid w:val="10024D19"/>
    <w:rsid w:val="10024DAD"/>
    <w:rsid w:val="10024E13"/>
    <w:rsid w:val="10024F21"/>
    <w:rsid w:val="10025007"/>
    <w:rsid w:val="1002501D"/>
    <w:rsid w:val="10025091"/>
    <w:rsid w:val="100250C1"/>
    <w:rsid w:val="10025100"/>
    <w:rsid w:val="1002511C"/>
    <w:rsid w:val="100251BB"/>
    <w:rsid w:val="100251CF"/>
    <w:rsid w:val="100251EC"/>
    <w:rsid w:val="1002522C"/>
    <w:rsid w:val="10025248"/>
    <w:rsid w:val="10025276"/>
    <w:rsid w:val="100252AB"/>
    <w:rsid w:val="100252E1"/>
    <w:rsid w:val="10025330"/>
    <w:rsid w:val="10025374"/>
    <w:rsid w:val="100253F8"/>
    <w:rsid w:val="1002542D"/>
    <w:rsid w:val="1002558E"/>
    <w:rsid w:val="10025614"/>
    <w:rsid w:val="100256E1"/>
    <w:rsid w:val="10025770"/>
    <w:rsid w:val="10025795"/>
    <w:rsid w:val="1002583A"/>
    <w:rsid w:val="100258AB"/>
    <w:rsid w:val="100258B2"/>
    <w:rsid w:val="1002591C"/>
    <w:rsid w:val="10025969"/>
    <w:rsid w:val="10025973"/>
    <w:rsid w:val="10025A3A"/>
    <w:rsid w:val="10025A90"/>
    <w:rsid w:val="10025C13"/>
    <w:rsid w:val="10025C77"/>
    <w:rsid w:val="10025C99"/>
    <w:rsid w:val="10025E2B"/>
    <w:rsid w:val="10025E80"/>
    <w:rsid w:val="10025E96"/>
    <w:rsid w:val="10025F5B"/>
    <w:rsid w:val="10025F80"/>
    <w:rsid w:val="10025F98"/>
    <w:rsid w:val="1002600C"/>
    <w:rsid w:val="100260B4"/>
    <w:rsid w:val="100260BA"/>
    <w:rsid w:val="10026108"/>
    <w:rsid w:val="1002615A"/>
    <w:rsid w:val="10026166"/>
    <w:rsid w:val="100261A4"/>
    <w:rsid w:val="100261B8"/>
    <w:rsid w:val="1002630C"/>
    <w:rsid w:val="10026311"/>
    <w:rsid w:val="1002631D"/>
    <w:rsid w:val="10026438"/>
    <w:rsid w:val="1002643E"/>
    <w:rsid w:val="100264A9"/>
    <w:rsid w:val="10026531"/>
    <w:rsid w:val="100265A2"/>
    <w:rsid w:val="100265A3"/>
    <w:rsid w:val="100265F0"/>
    <w:rsid w:val="1002660E"/>
    <w:rsid w:val="10026654"/>
    <w:rsid w:val="10026744"/>
    <w:rsid w:val="100268EB"/>
    <w:rsid w:val="10026918"/>
    <w:rsid w:val="10026939"/>
    <w:rsid w:val="1002698C"/>
    <w:rsid w:val="10026A41"/>
    <w:rsid w:val="10026A71"/>
    <w:rsid w:val="10026A81"/>
    <w:rsid w:val="10026AAD"/>
    <w:rsid w:val="10026AF2"/>
    <w:rsid w:val="10026B19"/>
    <w:rsid w:val="10026B8B"/>
    <w:rsid w:val="10026C51"/>
    <w:rsid w:val="10026C71"/>
    <w:rsid w:val="10026C7D"/>
    <w:rsid w:val="10026C98"/>
    <w:rsid w:val="10026CB6"/>
    <w:rsid w:val="10026D5F"/>
    <w:rsid w:val="10026D6D"/>
    <w:rsid w:val="10026DC2"/>
    <w:rsid w:val="10026E91"/>
    <w:rsid w:val="10026EB2"/>
    <w:rsid w:val="10026FB0"/>
    <w:rsid w:val="10026FFB"/>
    <w:rsid w:val="10027106"/>
    <w:rsid w:val="100271AA"/>
    <w:rsid w:val="100271C2"/>
    <w:rsid w:val="10027232"/>
    <w:rsid w:val="10027285"/>
    <w:rsid w:val="100272D1"/>
    <w:rsid w:val="1002731C"/>
    <w:rsid w:val="1002738C"/>
    <w:rsid w:val="100273C4"/>
    <w:rsid w:val="100273E1"/>
    <w:rsid w:val="100274D4"/>
    <w:rsid w:val="100276ED"/>
    <w:rsid w:val="1002771F"/>
    <w:rsid w:val="10027730"/>
    <w:rsid w:val="10027876"/>
    <w:rsid w:val="10027889"/>
    <w:rsid w:val="100278F3"/>
    <w:rsid w:val="1002790B"/>
    <w:rsid w:val="10027A0F"/>
    <w:rsid w:val="10027A6D"/>
    <w:rsid w:val="10027AAB"/>
    <w:rsid w:val="10027AAE"/>
    <w:rsid w:val="10027AC6"/>
    <w:rsid w:val="10027B1A"/>
    <w:rsid w:val="10027B45"/>
    <w:rsid w:val="10027BE5"/>
    <w:rsid w:val="10027C05"/>
    <w:rsid w:val="10027C33"/>
    <w:rsid w:val="10027C57"/>
    <w:rsid w:val="10027C98"/>
    <w:rsid w:val="10027D33"/>
    <w:rsid w:val="10027E7B"/>
    <w:rsid w:val="10027ED8"/>
    <w:rsid w:val="10027F1C"/>
    <w:rsid w:val="10027F45"/>
    <w:rsid w:val="1003005D"/>
    <w:rsid w:val="100300CA"/>
    <w:rsid w:val="100300DF"/>
    <w:rsid w:val="100301E2"/>
    <w:rsid w:val="10030261"/>
    <w:rsid w:val="10030369"/>
    <w:rsid w:val="100303AE"/>
    <w:rsid w:val="1003043B"/>
    <w:rsid w:val="1003062D"/>
    <w:rsid w:val="100307C1"/>
    <w:rsid w:val="10030805"/>
    <w:rsid w:val="1003086C"/>
    <w:rsid w:val="100308C9"/>
    <w:rsid w:val="100308EC"/>
    <w:rsid w:val="100308FD"/>
    <w:rsid w:val="100309FE"/>
    <w:rsid w:val="10030AF9"/>
    <w:rsid w:val="10030BC1"/>
    <w:rsid w:val="10030CC0"/>
    <w:rsid w:val="10030CC2"/>
    <w:rsid w:val="10030CE4"/>
    <w:rsid w:val="10030D16"/>
    <w:rsid w:val="10030D87"/>
    <w:rsid w:val="10030DAE"/>
    <w:rsid w:val="10030E28"/>
    <w:rsid w:val="10030E38"/>
    <w:rsid w:val="10030E9C"/>
    <w:rsid w:val="10030FBC"/>
    <w:rsid w:val="10030FBF"/>
    <w:rsid w:val="100311A1"/>
    <w:rsid w:val="10031410"/>
    <w:rsid w:val="1003141D"/>
    <w:rsid w:val="100314E6"/>
    <w:rsid w:val="1003167D"/>
    <w:rsid w:val="100317C6"/>
    <w:rsid w:val="100317F3"/>
    <w:rsid w:val="100317FB"/>
    <w:rsid w:val="100317FC"/>
    <w:rsid w:val="10031816"/>
    <w:rsid w:val="100318BA"/>
    <w:rsid w:val="100318C8"/>
    <w:rsid w:val="100318D2"/>
    <w:rsid w:val="10031966"/>
    <w:rsid w:val="1003196B"/>
    <w:rsid w:val="10031A7E"/>
    <w:rsid w:val="10031A84"/>
    <w:rsid w:val="10031AB2"/>
    <w:rsid w:val="10031BAD"/>
    <w:rsid w:val="10031BFE"/>
    <w:rsid w:val="10031CE8"/>
    <w:rsid w:val="10031D28"/>
    <w:rsid w:val="10031D34"/>
    <w:rsid w:val="10031D53"/>
    <w:rsid w:val="10031E77"/>
    <w:rsid w:val="10031EE0"/>
    <w:rsid w:val="10031EE1"/>
    <w:rsid w:val="10031EF0"/>
    <w:rsid w:val="10031F2A"/>
    <w:rsid w:val="1003207A"/>
    <w:rsid w:val="10032087"/>
    <w:rsid w:val="10032118"/>
    <w:rsid w:val="10032194"/>
    <w:rsid w:val="10032444"/>
    <w:rsid w:val="1003244F"/>
    <w:rsid w:val="100324E4"/>
    <w:rsid w:val="10032577"/>
    <w:rsid w:val="1003260D"/>
    <w:rsid w:val="1003263B"/>
    <w:rsid w:val="10032725"/>
    <w:rsid w:val="10032773"/>
    <w:rsid w:val="1003283F"/>
    <w:rsid w:val="10032B58"/>
    <w:rsid w:val="10032B6D"/>
    <w:rsid w:val="10032B7C"/>
    <w:rsid w:val="10032BD6"/>
    <w:rsid w:val="10032D0F"/>
    <w:rsid w:val="10032DBC"/>
    <w:rsid w:val="10032E1C"/>
    <w:rsid w:val="10032E6E"/>
    <w:rsid w:val="10032EB9"/>
    <w:rsid w:val="10032F46"/>
    <w:rsid w:val="10032F96"/>
    <w:rsid w:val="10032FA4"/>
    <w:rsid w:val="100330B8"/>
    <w:rsid w:val="100330BA"/>
    <w:rsid w:val="100330C0"/>
    <w:rsid w:val="1003319D"/>
    <w:rsid w:val="100334DA"/>
    <w:rsid w:val="1003358C"/>
    <w:rsid w:val="1003365C"/>
    <w:rsid w:val="10033894"/>
    <w:rsid w:val="10033A67"/>
    <w:rsid w:val="10033B3E"/>
    <w:rsid w:val="10033C08"/>
    <w:rsid w:val="10033D4F"/>
    <w:rsid w:val="10033DB5"/>
    <w:rsid w:val="10033E10"/>
    <w:rsid w:val="10033E5B"/>
    <w:rsid w:val="10033F72"/>
    <w:rsid w:val="10034062"/>
    <w:rsid w:val="10034247"/>
    <w:rsid w:val="10034252"/>
    <w:rsid w:val="100342F7"/>
    <w:rsid w:val="10034339"/>
    <w:rsid w:val="10034369"/>
    <w:rsid w:val="10034424"/>
    <w:rsid w:val="10034457"/>
    <w:rsid w:val="10034494"/>
    <w:rsid w:val="10034589"/>
    <w:rsid w:val="100345B0"/>
    <w:rsid w:val="100345C3"/>
    <w:rsid w:val="100345FA"/>
    <w:rsid w:val="10034601"/>
    <w:rsid w:val="10034633"/>
    <w:rsid w:val="1003468B"/>
    <w:rsid w:val="100346A7"/>
    <w:rsid w:val="10034774"/>
    <w:rsid w:val="100347CB"/>
    <w:rsid w:val="10034896"/>
    <w:rsid w:val="100348A2"/>
    <w:rsid w:val="100348B1"/>
    <w:rsid w:val="100348CB"/>
    <w:rsid w:val="10034916"/>
    <w:rsid w:val="10034933"/>
    <w:rsid w:val="10034A5A"/>
    <w:rsid w:val="10034AAA"/>
    <w:rsid w:val="10034AFD"/>
    <w:rsid w:val="10034B34"/>
    <w:rsid w:val="10034B45"/>
    <w:rsid w:val="10034CF3"/>
    <w:rsid w:val="10034D00"/>
    <w:rsid w:val="10034D2C"/>
    <w:rsid w:val="10034DF3"/>
    <w:rsid w:val="10034E18"/>
    <w:rsid w:val="10034E2E"/>
    <w:rsid w:val="10035036"/>
    <w:rsid w:val="10035066"/>
    <w:rsid w:val="1003518F"/>
    <w:rsid w:val="10035200"/>
    <w:rsid w:val="1003528E"/>
    <w:rsid w:val="100352D5"/>
    <w:rsid w:val="10035300"/>
    <w:rsid w:val="1003534A"/>
    <w:rsid w:val="100353EE"/>
    <w:rsid w:val="1003542F"/>
    <w:rsid w:val="100355AD"/>
    <w:rsid w:val="100355E3"/>
    <w:rsid w:val="10035615"/>
    <w:rsid w:val="100356A9"/>
    <w:rsid w:val="100357B4"/>
    <w:rsid w:val="10035805"/>
    <w:rsid w:val="1003582A"/>
    <w:rsid w:val="100358FB"/>
    <w:rsid w:val="10035971"/>
    <w:rsid w:val="10035AA4"/>
    <w:rsid w:val="10035B15"/>
    <w:rsid w:val="10035D6B"/>
    <w:rsid w:val="10035F41"/>
    <w:rsid w:val="10035FB5"/>
    <w:rsid w:val="10036004"/>
    <w:rsid w:val="100360BC"/>
    <w:rsid w:val="100360DF"/>
    <w:rsid w:val="100360EC"/>
    <w:rsid w:val="10036178"/>
    <w:rsid w:val="10036188"/>
    <w:rsid w:val="100361EC"/>
    <w:rsid w:val="10036214"/>
    <w:rsid w:val="1003626D"/>
    <w:rsid w:val="1003626E"/>
    <w:rsid w:val="10036286"/>
    <w:rsid w:val="100362AB"/>
    <w:rsid w:val="1003634C"/>
    <w:rsid w:val="10036363"/>
    <w:rsid w:val="100363AE"/>
    <w:rsid w:val="100364C4"/>
    <w:rsid w:val="100364D8"/>
    <w:rsid w:val="100365DA"/>
    <w:rsid w:val="10036634"/>
    <w:rsid w:val="1003673F"/>
    <w:rsid w:val="1003679D"/>
    <w:rsid w:val="100367A8"/>
    <w:rsid w:val="100367AF"/>
    <w:rsid w:val="100367C9"/>
    <w:rsid w:val="100367F9"/>
    <w:rsid w:val="1003682F"/>
    <w:rsid w:val="100368CF"/>
    <w:rsid w:val="1003694D"/>
    <w:rsid w:val="10036A2B"/>
    <w:rsid w:val="10036A41"/>
    <w:rsid w:val="10036A4C"/>
    <w:rsid w:val="10036A80"/>
    <w:rsid w:val="10036B98"/>
    <w:rsid w:val="10036CD2"/>
    <w:rsid w:val="10036D3E"/>
    <w:rsid w:val="10036D7F"/>
    <w:rsid w:val="10036DBB"/>
    <w:rsid w:val="10036DC9"/>
    <w:rsid w:val="10036DDE"/>
    <w:rsid w:val="10036E06"/>
    <w:rsid w:val="10036EBB"/>
    <w:rsid w:val="10036F26"/>
    <w:rsid w:val="10036FEF"/>
    <w:rsid w:val="1003702B"/>
    <w:rsid w:val="10037046"/>
    <w:rsid w:val="1003705D"/>
    <w:rsid w:val="1003707C"/>
    <w:rsid w:val="1003709A"/>
    <w:rsid w:val="100370AE"/>
    <w:rsid w:val="100370D8"/>
    <w:rsid w:val="100370DF"/>
    <w:rsid w:val="100370EA"/>
    <w:rsid w:val="10037116"/>
    <w:rsid w:val="100371C9"/>
    <w:rsid w:val="100371D6"/>
    <w:rsid w:val="10037212"/>
    <w:rsid w:val="100372C0"/>
    <w:rsid w:val="100372D4"/>
    <w:rsid w:val="10037331"/>
    <w:rsid w:val="100373E0"/>
    <w:rsid w:val="1003742E"/>
    <w:rsid w:val="100374A4"/>
    <w:rsid w:val="10037578"/>
    <w:rsid w:val="10037624"/>
    <w:rsid w:val="10037681"/>
    <w:rsid w:val="10037734"/>
    <w:rsid w:val="10037787"/>
    <w:rsid w:val="10037789"/>
    <w:rsid w:val="100377C6"/>
    <w:rsid w:val="10037823"/>
    <w:rsid w:val="100378D0"/>
    <w:rsid w:val="1003793C"/>
    <w:rsid w:val="10037982"/>
    <w:rsid w:val="10037A3D"/>
    <w:rsid w:val="10037A45"/>
    <w:rsid w:val="10037A7A"/>
    <w:rsid w:val="10037B83"/>
    <w:rsid w:val="10037C8B"/>
    <w:rsid w:val="10037D17"/>
    <w:rsid w:val="10037D7A"/>
    <w:rsid w:val="10037D85"/>
    <w:rsid w:val="10037DDB"/>
    <w:rsid w:val="10037DDC"/>
    <w:rsid w:val="10037E30"/>
    <w:rsid w:val="10037E38"/>
    <w:rsid w:val="10037FB9"/>
    <w:rsid w:val="1004004E"/>
    <w:rsid w:val="1004017C"/>
    <w:rsid w:val="1004018E"/>
    <w:rsid w:val="100401D7"/>
    <w:rsid w:val="10040219"/>
    <w:rsid w:val="10040270"/>
    <w:rsid w:val="10040384"/>
    <w:rsid w:val="100403A9"/>
    <w:rsid w:val="100403C8"/>
    <w:rsid w:val="100404C9"/>
    <w:rsid w:val="100404E3"/>
    <w:rsid w:val="1004051E"/>
    <w:rsid w:val="1004056D"/>
    <w:rsid w:val="10040592"/>
    <w:rsid w:val="100406E9"/>
    <w:rsid w:val="1004071C"/>
    <w:rsid w:val="10040850"/>
    <w:rsid w:val="10040914"/>
    <w:rsid w:val="10040917"/>
    <w:rsid w:val="10040A4C"/>
    <w:rsid w:val="10040B6A"/>
    <w:rsid w:val="10040B6F"/>
    <w:rsid w:val="10040BB6"/>
    <w:rsid w:val="10040C01"/>
    <w:rsid w:val="10040C9E"/>
    <w:rsid w:val="10040EBF"/>
    <w:rsid w:val="10040F00"/>
    <w:rsid w:val="1004103B"/>
    <w:rsid w:val="100410D2"/>
    <w:rsid w:val="10041151"/>
    <w:rsid w:val="10041332"/>
    <w:rsid w:val="10041336"/>
    <w:rsid w:val="1004140D"/>
    <w:rsid w:val="10041445"/>
    <w:rsid w:val="1004144F"/>
    <w:rsid w:val="100414BC"/>
    <w:rsid w:val="1004159A"/>
    <w:rsid w:val="100415BB"/>
    <w:rsid w:val="100415F0"/>
    <w:rsid w:val="10041614"/>
    <w:rsid w:val="1004162E"/>
    <w:rsid w:val="10041633"/>
    <w:rsid w:val="10041654"/>
    <w:rsid w:val="1004187D"/>
    <w:rsid w:val="1004196A"/>
    <w:rsid w:val="1004199C"/>
    <w:rsid w:val="10041B07"/>
    <w:rsid w:val="10041BB4"/>
    <w:rsid w:val="10041C28"/>
    <w:rsid w:val="10041C9A"/>
    <w:rsid w:val="10041CE9"/>
    <w:rsid w:val="10041D07"/>
    <w:rsid w:val="10041D0D"/>
    <w:rsid w:val="10041DF9"/>
    <w:rsid w:val="10041FDF"/>
    <w:rsid w:val="1004207B"/>
    <w:rsid w:val="100420D9"/>
    <w:rsid w:val="10042159"/>
    <w:rsid w:val="100421A6"/>
    <w:rsid w:val="10042210"/>
    <w:rsid w:val="10042286"/>
    <w:rsid w:val="1004228C"/>
    <w:rsid w:val="1004235E"/>
    <w:rsid w:val="10042385"/>
    <w:rsid w:val="10042402"/>
    <w:rsid w:val="10042416"/>
    <w:rsid w:val="1004263A"/>
    <w:rsid w:val="1004266A"/>
    <w:rsid w:val="10042689"/>
    <w:rsid w:val="100426B3"/>
    <w:rsid w:val="100426C9"/>
    <w:rsid w:val="100427CD"/>
    <w:rsid w:val="100427D0"/>
    <w:rsid w:val="100427D6"/>
    <w:rsid w:val="10042816"/>
    <w:rsid w:val="10042897"/>
    <w:rsid w:val="100429CA"/>
    <w:rsid w:val="10042A03"/>
    <w:rsid w:val="10042A1A"/>
    <w:rsid w:val="10042B3E"/>
    <w:rsid w:val="10042BCF"/>
    <w:rsid w:val="10042C6C"/>
    <w:rsid w:val="10042CB3"/>
    <w:rsid w:val="10042D3B"/>
    <w:rsid w:val="10042D5C"/>
    <w:rsid w:val="10042D9C"/>
    <w:rsid w:val="10042E9C"/>
    <w:rsid w:val="10042EAF"/>
    <w:rsid w:val="10042F8F"/>
    <w:rsid w:val="10042FD6"/>
    <w:rsid w:val="100430D2"/>
    <w:rsid w:val="1004324F"/>
    <w:rsid w:val="100432DF"/>
    <w:rsid w:val="1004337C"/>
    <w:rsid w:val="10043416"/>
    <w:rsid w:val="100434DB"/>
    <w:rsid w:val="10043527"/>
    <w:rsid w:val="100435EB"/>
    <w:rsid w:val="10043651"/>
    <w:rsid w:val="100436D5"/>
    <w:rsid w:val="100436E9"/>
    <w:rsid w:val="1004374A"/>
    <w:rsid w:val="10043766"/>
    <w:rsid w:val="100437EC"/>
    <w:rsid w:val="1004383E"/>
    <w:rsid w:val="10043881"/>
    <w:rsid w:val="100438C9"/>
    <w:rsid w:val="10043989"/>
    <w:rsid w:val="10043B2C"/>
    <w:rsid w:val="10043BCF"/>
    <w:rsid w:val="10043DAA"/>
    <w:rsid w:val="10043E79"/>
    <w:rsid w:val="10043E93"/>
    <w:rsid w:val="10043F07"/>
    <w:rsid w:val="10044066"/>
    <w:rsid w:val="100440DA"/>
    <w:rsid w:val="100440E7"/>
    <w:rsid w:val="10044124"/>
    <w:rsid w:val="100442D0"/>
    <w:rsid w:val="10044311"/>
    <w:rsid w:val="10044464"/>
    <w:rsid w:val="1004450A"/>
    <w:rsid w:val="100445ED"/>
    <w:rsid w:val="10044629"/>
    <w:rsid w:val="100446A0"/>
    <w:rsid w:val="100446CB"/>
    <w:rsid w:val="100446F3"/>
    <w:rsid w:val="10044746"/>
    <w:rsid w:val="1004474E"/>
    <w:rsid w:val="10044764"/>
    <w:rsid w:val="10044768"/>
    <w:rsid w:val="100447B6"/>
    <w:rsid w:val="100447B7"/>
    <w:rsid w:val="100447CD"/>
    <w:rsid w:val="10044838"/>
    <w:rsid w:val="100448FD"/>
    <w:rsid w:val="10044910"/>
    <w:rsid w:val="10044947"/>
    <w:rsid w:val="1004498C"/>
    <w:rsid w:val="10044995"/>
    <w:rsid w:val="100449A1"/>
    <w:rsid w:val="10044A26"/>
    <w:rsid w:val="10044A64"/>
    <w:rsid w:val="10044B07"/>
    <w:rsid w:val="10044B08"/>
    <w:rsid w:val="10044B52"/>
    <w:rsid w:val="10044BD0"/>
    <w:rsid w:val="10044BE2"/>
    <w:rsid w:val="10044C0C"/>
    <w:rsid w:val="10044CD3"/>
    <w:rsid w:val="10044D0A"/>
    <w:rsid w:val="10044DB2"/>
    <w:rsid w:val="10044DD5"/>
    <w:rsid w:val="10044E12"/>
    <w:rsid w:val="10044E40"/>
    <w:rsid w:val="10044EE9"/>
    <w:rsid w:val="10044F2B"/>
    <w:rsid w:val="1004515C"/>
    <w:rsid w:val="1004517E"/>
    <w:rsid w:val="10045352"/>
    <w:rsid w:val="10045358"/>
    <w:rsid w:val="1004536D"/>
    <w:rsid w:val="100453B2"/>
    <w:rsid w:val="1004541F"/>
    <w:rsid w:val="10045442"/>
    <w:rsid w:val="10045494"/>
    <w:rsid w:val="100454BE"/>
    <w:rsid w:val="10045524"/>
    <w:rsid w:val="1004554E"/>
    <w:rsid w:val="100455F5"/>
    <w:rsid w:val="10045715"/>
    <w:rsid w:val="10045755"/>
    <w:rsid w:val="1004580F"/>
    <w:rsid w:val="1004583C"/>
    <w:rsid w:val="10045864"/>
    <w:rsid w:val="10045912"/>
    <w:rsid w:val="1004591D"/>
    <w:rsid w:val="1004594E"/>
    <w:rsid w:val="10045A5A"/>
    <w:rsid w:val="10045B10"/>
    <w:rsid w:val="10045BC1"/>
    <w:rsid w:val="10045BD6"/>
    <w:rsid w:val="10045C19"/>
    <w:rsid w:val="10045C65"/>
    <w:rsid w:val="10045CFE"/>
    <w:rsid w:val="10045D67"/>
    <w:rsid w:val="10045DF6"/>
    <w:rsid w:val="10045E8C"/>
    <w:rsid w:val="10045ED9"/>
    <w:rsid w:val="10045F1B"/>
    <w:rsid w:val="10045F80"/>
    <w:rsid w:val="10045F99"/>
    <w:rsid w:val="10045FCE"/>
    <w:rsid w:val="10046072"/>
    <w:rsid w:val="10046122"/>
    <w:rsid w:val="10046126"/>
    <w:rsid w:val="100461E9"/>
    <w:rsid w:val="10046228"/>
    <w:rsid w:val="10046341"/>
    <w:rsid w:val="10046435"/>
    <w:rsid w:val="100465F3"/>
    <w:rsid w:val="1004661B"/>
    <w:rsid w:val="100466F1"/>
    <w:rsid w:val="10046769"/>
    <w:rsid w:val="100467DF"/>
    <w:rsid w:val="100468AE"/>
    <w:rsid w:val="100468B7"/>
    <w:rsid w:val="10046925"/>
    <w:rsid w:val="10046A01"/>
    <w:rsid w:val="10046A37"/>
    <w:rsid w:val="10046A7D"/>
    <w:rsid w:val="10046AFD"/>
    <w:rsid w:val="10046BAB"/>
    <w:rsid w:val="10046BD8"/>
    <w:rsid w:val="10046C07"/>
    <w:rsid w:val="10046C46"/>
    <w:rsid w:val="10046D35"/>
    <w:rsid w:val="10046D70"/>
    <w:rsid w:val="10046DE4"/>
    <w:rsid w:val="10046EB1"/>
    <w:rsid w:val="10047051"/>
    <w:rsid w:val="10047115"/>
    <w:rsid w:val="1004721D"/>
    <w:rsid w:val="10047262"/>
    <w:rsid w:val="100473DF"/>
    <w:rsid w:val="100473FE"/>
    <w:rsid w:val="10047422"/>
    <w:rsid w:val="1004752A"/>
    <w:rsid w:val="1004757A"/>
    <w:rsid w:val="100475A8"/>
    <w:rsid w:val="1004774B"/>
    <w:rsid w:val="10047840"/>
    <w:rsid w:val="10047933"/>
    <w:rsid w:val="100479B6"/>
    <w:rsid w:val="100479C5"/>
    <w:rsid w:val="10047A10"/>
    <w:rsid w:val="10047A4B"/>
    <w:rsid w:val="10047A90"/>
    <w:rsid w:val="10047A9C"/>
    <w:rsid w:val="10047C4A"/>
    <w:rsid w:val="10047C82"/>
    <w:rsid w:val="10047CF0"/>
    <w:rsid w:val="10047D33"/>
    <w:rsid w:val="10047D5F"/>
    <w:rsid w:val="10047DE2"/>
    <w:rsid w:val="10047E0A"/>
    <w:rsid w:val="10047E16"/>
    <w:rsid w:val="10047F55"/>
    <w:rsid w:val="10047F7B"/>
    <w:rsid w:val="10050039"/>
    <w:rsid w:val="10050098"/>
    <w:rsid w:val="100500B5"/>
    <w:rsid w:val="100500F6"/>
    <w:rsid w:val="10050194"/>
    <w:rsid w:val="10050195"/>
    <w:rsid w:val="1005019F"/>
    <w:rsid w:val="10050338"/>
    <w:rsid w:val="1005035D"/>
    <w:rsid w:val="10050365"/>
    <w:rsid w:val="1005036A"/>
    <w:rsid w:val="1005037A"/>
    <w:rsid w:val="100503DD"/>
    <w:rsid w:val="10050522"/>
    <w:rsid w:val="100505B6"/>
    <w:rsid w:val="100505D2"/>
    <w:rsid w:val="10050633"/>
    <w:rsid w:val="10050702"/>
    <w:rsid w:val="10050806"/>
    <w:rsid w:val="1005089F"/>
    <w:rsid w:val="10050906"/>
    <w:rsid w:val="10050923"/>
    <w:rsid w:val="10050985"/>
    <w:rsid w:val="100509FC"/>
    <w:rsid w:val="10050B8E"/>
    <w:rsid w:val="10050C16"/>
    <w:rsid w:val="10050E4C"/>
    <w:rsid w:val="10050EAB"/>
    <w:rsid w:val="10050F91"/>
    <w:rsid w:val="10050FD9"/>
    <w:rsid w:val="10050FE6"/>
    <w:rsid w:val="10051047"/>
    <w:rsid w:val="1005106F"/>
    <w:rsid w:val="10051099"/>
    <w:rsid w:val="100510E3"/>
    <w:rsid w:val="100511B0"/>
    <w:rsid w:val="100511B9"/>
    <w:rsid w:val="10051225"/>
    <w:rsid w:val="10051429"/>
    <w:rsid w:val="100515C3"/>
    <w:rsid w:val="1005168D"/>
    <w:rsid w:val="10051699"/>
    <w:rsid w:val="100516B8"/>
    <w:rsid w:val="10051754"/>
    <w:rsid w:val="1005176A"/>
    <w:rsid w:val="10051794"/>
    <w:rsid w:val="100517B2"/>
    <w:rsid w:val="100517FC"/>
    <w:rsid w:val="1005183F"/>
    <w:rsid w:val="100518AF"/>
    <w:rsid w:val="10051926"/>
    <w:rsid w:val="10051A2B"/>
    <w:rsid w:val="10051A3F"/>
    <w:rsid w:val="10051B37"/>
    <w:rsid w:val="10051B72"/>
    <w:rsid w:val="10051B7D"/>
    <w:rsid w:val="10051B9B"/>
    <w:rsid w:val="10051C5D"/>
    <w:rsid w:val="10051C6C"/>
    <w:rsid w:val="10051CD8"/>
    <w:rsid w:val="10051CEB"/>
    <w:rsid w:val="10051DCA"/>
    <w:rsid w:val="10051E76"/>
    <w:rsid w:val="10051EF2"/>
    <w:rsid w:val="10051F8A"/>
    <w:rsid w:val="100520B2"/>
    <w:rsid w:val="100520D5"/>
    <w:rsid w:val="10052158"/>
    <w:rsid w:val="10052167"/>
    <w:rsid w:val="10052176"/>
    <w:rsid w:val="100521A6"/>
    <w:rsid w:val="10052210"/>
    <w:rsid w:val="1005222D"/>
    <w:rsid w:val="10052238"/>
    <w:rsid w:val="10052419"/>
    <w:rsid w:val="10052533"/>
    <w:rsid w:val="10052573"/>
    <w:rsid w:val="100525F8"/>
    <w:rsid w:val="10052635"/>
    <w:rsid w:val="100526A2"/>
    <w:rsid w:val="10052743"/>
    <w:rsid w:val="100527E8"/>
    <w:rsid w:val="1005288C"/>
    <w:rsid w:val="1005289C"/>
    <w:rsid w:val="1005293C"/>
    <w:rsid w:val="10052960"/>
    <w:rsid w:val="10052A91"/>
    <w:rsid w:val="10052AF2"/>
    <w:rsid w:val="10052B8B"/>
    <w:rsid w:val="10052BAF"/>
    <w:rsid w:val="10052BB0"/>
    <w:rsid w:val="10052C3A"/>
    <w:rsid w:val="10052CE4"/>
    <w:rsid w:val="10052DFE"/>
    <w:rsid w:val="10052E57"/>
    <w:rsid w:val="10052E84"/>
    <w:rsid w:val="10052EB3"/>
    <w:rsid w:val="10052F26"/>
    <w:rsid w:val="10053022"/>
    <w:rsid w:val="100530FC"/>
    <w:rsid w:val="10053238"/>
    <w:rsid w:val="10053241"/>
    <w:rsid w:val="100532BD"/>
    <w:rsid w:val="10053310"/>
    <w:rsid w:val="10053356"/>
    <w:rsid w:val="10053377"/>
    <w:rsid w:val="1005338D"/>
    <w:rsid w:val="100533A2"/>
    <w:rsid w:val="10053402"/>
    <w:rsid w:val="1005353D"/>
    <w:rsid w:val="1005353E"/>
    <w:rsid w:val="100536D3"/>
    <w:rsid w:val="10053738"/>
    <w:rsid w:val="10053788"/>
    <w:rsid w:val="100537CB"/>
    <w:rsid w:val="100538A4"/>
    <w:rsid w:val="10053946"/>
    <w:rsid w:val="10053959"/>
    <w:rsid w:val="100539F9"/>
    <w:rsid w:val="10053A09"/>
    <w:rsid w:val="10053A6B"/>
    <w:rsid w:val="10053B19"/>
    <w:rsid w:val="10053BA0"/>
    <w:rsid w:val="10053BB9"/>
    <w:rsid w:val="10053C17"/>
    <w:rsid w:val="10053C26"/>
    <w:rsid w:val="10053C98"/>
    <w:rsid w:val="10053CC6"/>
    <w:rsid w:val="10053D18"/>
    <w:rsid w:val="10053F1A"/>
    <w:rsid w:val="10053F74"/>
    <w:rsid w:val="100540A0"/>
    <w:rsid w:val="100540D3"/>
    <w:rsid w:val="10054101"/>
    <w:rsid w:val="1005411F"/>
    <w:rsid w:val="1005419E"/>
    <w:rsid w:val="100541EA"/>
    <w:rsid w:val="1005433F"/>
    <w:rsid w:val="100543CA"/>
    <w:rsid w:val="10054422"/>
    <w:rsid w:val="1005445A"/>
    <w:rsid w:val="100544AD"/>
    <w:rsid w:val="100544CE"/>
    <w:rsid w:val="100544CF"/>
    <w:rsid w:val="1005453C"/>
    <w:rsid w:val="1005453D"/>
    <w:rsid w:val="10054575"/>
    <w:rsid w:val="10054660"/>
    <w:rsid w:val="1005469D"/>
    <w:rsid w:val="100546B5"/>
    <w:rsid w:val="10054752"/>
    <w:rsid w:val="100547CF"/>
    <w:rsid w:val="100548E6"/>
    <w:rsid w:val="1005491C"/>
    <w:rsid w:val="10054A82"/>
    <w:rsid w:val="10054AC1"/>
    <w:rsid w:val="10054B41"/>
    <w:rsid w:val="10054B63"/>
    <w:rsid w:val="10054C95"/>
    <w:rsid w:val="10054CC5"/>
    <w:rsid w:val="10054CDB"/>
    <w:rsid w:val="10054D86"/>
    <w:rsid w:val="10054DFA"/>
    <w:rsid w:val="10054EB5"/>
    <w:rsid w:val="10054EC8"/>
    <w:rsid w:val="10054EE0"/>
    <w:rsid w:val="100550FF"/>
    <w:rsid w:val="1005515B"/>
    <w:rsid w:val="10055177"/>
    <w:rsid w:val="10055358"/>
    <w:rsid w:val="100553C5"/>
    <w:rsid w:val="100554BF"/>
    <w:rsid w:val="100555E1"/>
    <w:rsid w:val="10055751"/>
    <w:rsid w:val="100557AF"/>
    <w:rsid w:val="100557C4"/>
    <w:rsid w:val="10055864"/>
    <w:rsid w:val="100558AD"/>
    <w:rsid w:val="100558CA"/>
    <w:rsid w:val="100558F0"/>
    <w:rsid w:val="100559AF"/>
    <w:rsid w:val="10055A8A"/>
    <w:rsid w:val="10055A99"/>
    <w:rsid w:val="10055B49"/>
    <w:rsid w:val="10055B59"/>
    <w:rsid w:val="10055B98"/>
    <w:rsid w:val="10055B9B"/>
    <w:rsid w:val="10055C88"/>
    <w:rsid w:val="10055CBD"/>
    <w:rsid w:val="10055DB2"/>
    <w:rsid w:val="10055DD3"/>
    <w:rsid w:val="10055E07"/>
    <w:rsid w:val="10055EAF"/>
    <w:rsid w:val="10056060"/>
    <w:rsid w:val="100560B3"/>
    <w:rsid w:val="100560B8"/>
    <w:rsid w:val="100562B7"/>
    <w:rsid w:val="100562E5"/>
    <w:rsid w:val="10056317"/>
    <w:rsid w:val="10056360"/>
    <w:rsid w:val="10056362"/>
    <w:rsid w:val="10056433"/>
    <w:rsid w:val="10056437"/>
    <w:rsid w:val="1005647D"/>
    <w:rsid w:val="1005648B"/>
    <w:rsid w:val="1005653D"/>
    <w:rsid w:val="10056550"/>
    <w:rsid w:val="100565B7"/>
    <w:rsid w:val="100566BB"/>
    <w:rsid w:val="100566D0"/>
    <w:rsid w:val="1005674A"/>
    <w:rsid w:val="10056753"/>
    <w:rsid w:val="10056987"/>
    <w:rsid w:val="10056A0A"/>
    <w:rsid w:val="10056A7F"/>
    <w:rsid w:val="10056AE2"/>
    <w:rsid w:val="10056AE3"/>
    <w:rsid w:val="10056AED"/>
    <w:rsid w:val="10056B3F"/>
    <w:rsid w:val="10056B7C"/>
    <w:rsid w:val="10056BAB"/>
    <w:rsid w:val="10056C03"/>
    <w:rsid w:val="10056C34"/>
    <w:rsid w:val="10056D0E"/>
    <w:rsid w:val="10056D45"/>
    <w:rsid w:val="10056DD5"/>
    <w:rsid w:val="10056DEA"/>
    <w:rsid w:val="10056DFF"/>
    <w:rsid w:val="10056E66"/>
    <w:rsid w:val="10056E8E"/>
    <w:rsid w:val="100570A0"/>
    <w:rsid w:val="100570C4"/>
    <w:rsid w:val="10057157"/>
    <w:rsid w:val="100571E3"/>
    <w:rsid w:val="1005725B"/>
    <w:rsid w:val="100572C7"/>
    <w:rsid w:val="100572CC"/>
    <w:rsid w:val="100573AC"/>
    <w:rsid w:val="10057475"/>
    <w:rsid w:val="10057486"/>
    <w:rsid w:val="100574BA"/>
    <w:rsid w:val="10057512"/>
    <w:rsid w:val="10057578"/>
    <w:rsid w:val="100575C4"/>
    <w:rsid w:val="100575CD"/>
    <w:rsid w:val="100575DC"/>
    <w:rsid w:val="100575E8"/>
    <w:rsid w:val="10057632"/>
    <w:rsid w:val="10057685"/>
    <w:rsid w:val="10057791"/>
    <w:rsid w:val="100577E9"/>
    <w:rsid w:val="1005780B"/>
    <w:rsid w:val="100579B5"/>
    <w:rsid w:val="100579E8"/>
    <w:rsid w:val="10057A6D"/>
    <w:rsid w:val="10057AF0"/>
    <w:rsid w:val="10057B88"/>
    <w:rsid w:val="10057BA5"/>
    <w:rsid w:val="10057C35"/>
    <w:rsid w:val="10057CB5"/>
    <w:rsid w:val="10057CF1"/>
    <w:rsid w:val="10057CF5"/>
    <w:rsid w:val="10057D5F"/>
    <w:rsid w:val="10057E2B"/>
    <w:rsid w:val="10057E81"/>
    <w:rsid w:val="10057F11"/>
    <w:rsid w:val="10057F45"/>
    <w:rsid w:val="1006015E"/>
    <w:rsid w:val="10060176"/>
    <w:rsid w:val="10060182"/>
    <w:rsid w:val="100601E3"/>
    <w:rsid w:val="1006027D"/>
    <w:rsid w:val="10060306"/>
    <w:rsid w:val="10060368"/>
    <w:rsid w:val="100603FC"/>
    <w:rsid w:val="1006045E"/>
    <w:rsid w:val="100604C3"/>
    <w:rsid w:val="1006052D"/>
    <w:rsid w:val="100605C5"/>
    <w:rsid w:val="100606A6"/>
    <w:rsid w:val="100606B6"/>
    <w:rsid w:val="100606B8"/>
    <w:rsid w:val="100607AE"/>
    <w:rsid w:val="10060811"/>
    <w:rsid w:val="10060830"/>
    <w:rsid w:val="1006087D"/>
    <w:rsid w:val="10060961"/>
    <w:rsid w:val="100609AD"/>
    <w:rsid w:val="100609AF"/>
    <w:rsid w:val="10060A16"/>
    <w:rsid w:val="10060AF1"/>
    <w:rsid w:val="10060B60"/>
    <w:rsid w:val="10060BC0"/>
    <w:rsid w:val="10060BCE"/>
    <w:rsid w:val="10060C17"/>
    <w:rsid w:val="10060DA0"/>
    <w:rsid w:val="10060DE0"/>
    <w:rsid w:val="10060DF8"/>
    <w:rsid w:val="10060E0D"/>
    <w:rsid w:val="10060E8D"/>
    <w:rsid w:val="10060F26"/>
    <w:rsid w:val="10060F8F"/>
    <w:rsid w:val="10061031"/>
    <w:rsid w:val="100610AE"/>
    <w:rsid w:val="100610F8"/>
    <w:rsid w:val="100611B6"/>
    <w:rsid w:val="100611EF"/>
    <w:rsid w:val="1006129F"/>
    <w:rsid w:val="100612FD"/>
    <w:rsid w:val="100613E2"/>
    <w:rsid w:val="10061429"/>
    <w:rsid w:val="10061441"/>
    <w:rsid w:val="10061498"/>
    <w:rsid w:val="100614E3"/>
    <w:rsid w:val="10061514"/>
    <w:rsid w:val="100615B4"/>
    <w:rsid w:val="1006164A"/>
    <w:rsid w:val="1006165C"/>
    <w:rsid w:val="100616C7"/>
    <w:rsid w:val="100616DD"/>
    <w:rsid w:val="100617AA"/>
    <w:rsid w:val="10061881"/>
    <w:rsid w:val="100618BF"/>
    <w:rsid w:val="100619DA"/>
    <w:rsid w:val="10061A3D"/>
    <w:rsid w:val="10061ADF"/>
    <w:rsid w:val="10061B91"/>
    <w:rsid w:val="10061CC5"/>
    <w:rsid w:val="10061CC9"/>
    <w:rsid w:val="10061CF9"/>
    <w:rsid w:val="10061CFA"/>
    <w:rsid w:val="10061D2E"/>
    <w:rsid w:val="10061D5B"/>
    <w:rsid w:val="10061DE0"/>
    <w:rsid w:val="10061E03"/>
    <w:rsid w:val="10061EBF"/>
    <w:rsid w:val="10061EE7"/>
    <w:rsid w:val="10061EFB"/>
    <w:rsid w:val="10061F44"/>
    <w:rsid w:val="10061F8D"/>
    <w:rsid w:val="10062151"/>
    <w:rsid w:val="1006217A"/>
    <w:rsid w:val="100621CC"/>
    <w:rsid w:val="10062263"/>
    <w:rsid w:val="100622AD"/>
    <w:rsid w:val="10062329"/>
    <w:rsid w:val="100624CD"/>
    <w:rsid w:val="1006253D"/>
    <w:rsid w:val="1006254B"/>
    <w:rsid w:val="100625A8"/>
    <w:rsid w:val="100625A9"/>
    <w:rsid w:val="100626EB"/>
    <w:rsid w:val="100626FB"/>
    <w:rsid w:val="10062769"/>
    <w:rsid w:val="10062795"/>
    <w:rsid w:val="100627C1"/>
    <w:rsid w:val="10062805"/>
    <w:rsid w:val="1006286F"/>
    <w:rsid w:val="10062873"/>
    <w:rsid w:val="1006288F"/>
    <w:rsid w:val="10062906"/>
    <w:rsid w:val="1006293F"/>
    <w:rsid w:val="10062952"/>
    <w:rsid w:val="1006296C"/>
    <w:rsid w:val="10062A47"/>
    <w:rsid w:val="10062AF3"/>
    <w:rsid w:val="10062BFC"/>
    <w:rsid w:val="10062CF3"/>
    <w:rsid w:val="10062D62"/>
    <w:rsid w:val="10062D6A"/>
    <w:rsid w:val="10062DCA"/>
    <w:rsid w:val="10062F3E"/>
    <w:rsid w:val="10062F48"/>
    <w:rsid w:val="10062FDB"/>
    <w:rsid w:val="1006315F"/>
    <w:rsid w:val="1006325C"/>
    <w:rsid w:val="100632BC"/>
    <w:rsid w:val="100633A9"/>
    <w:rsid w:val="10063416"/>
    <w:rsid w:val="10063450"/>
    <w:rsid w:val="100634B5"/>
    <w:rsid w:val="1006350C"/>
    <w:rsid w:val="1006354F"/>
    <w:rsid w:val="100635A3"/>
    <w:rsid w:val="100635C6"/>
    <w:rsid w:val="100635E0"/>
    <w:rsid w:val="10063610"/>
    <w:rsid w:val="10063648"/>
    <w:rsid w:val="10063657"/>
    <w:rsid w:val="10063718"/>
    <w:rsid w:val="1006374C"/>
    <w:rsid w:val="10063770"/>
    <w:rsid w:val="1006378B"/>
    <w:rsid w:val="100638A4"/>
    <w:rsid w:val="100638E1"/>
    <w:rsid w:val="10063955"/>
    <w:rsid w:val="100639AC"/>
    <w:rsid w:val="10063ADD"/>
    <w:rsid w:val="10063BAE"/>
    <w:rsid w:val="10063BDE"/>
    <w:rsid w:val="10063C8C"/>
    <w:rsid w:val="10063C8D"/>
    <w:rsid w:val="10063D53"/>
    <w:rsid w:val="10064038"/>
    <w:rsid w:val="1006407E"/>
    <w:rsid w:val="100641CF"/>
    <w:rsid w:val="100643AE"/>
    <w:rsid w:val="100643CB"/>
    <w:rsid w:val="10064468"/>
    <w:rsid w:val="1006451C"/>
    <w:rsid w:val="10064733"/>
    <w:rsid w:val="1006475A"/>
    <w:rsid w:val="100647E7"/>
    <w:rsid w:val="10064924"/>
    <w:rsid w:val="1006493F"/>
    <w:rsid w:val="100649D6"/>
    <w:rsid w:val="10064AA4"/>
    <w:rsid w:val="10064B2A"/>
    <w:rsid w:val="10064B72"/>
    <w:rsid w:val="10064B91"/>
    <w:rsid w:val="10064C41"/>
    <w:rsid w:val="10064C4D"/>
    <w:rsid w:val="10064C5E"/>
    <w:rsid w:val="10064D0D"/>
    <w:rsid w:val="10064D39"/>
    <w:rsid w:val="10064E31"/>
    <w:rsid w:val="10064E33"/>
    <w:rsid w:val="10064E3E"/>
    <w:rsid w:val="10064E9C"/>
    <w:rsid w:val="10064EBB"/>
    <w:rsid w:val="10064EFA"/>
    <w:rsid w:val="10064F7E"/>
    <w:rsid w:val="10065094"/>
    <w:rsid w:val="100651E6"/>
    <w:rsid w:val="10065224"/>
    <w:rsid w:val="10065286"/>
    <w:rsid w:val="10065389"/>
    <w:rsid w:val="100653CE"/>
    <w:rsid w:val="100653F2"/>
    <w:rsid w:val="100654D3"/>
    <w:rsid w:val="100655DD"/>
    <w:rsid w:val="10065631"/>
    <w:rsid w:val="1006579B"/>
    <w:rsid w:val="100657CF"/>
    <w:rsid w:val="10065814"/>
    <w:rsid w:val="10065886"/>
    <w:rsid w:val="10065944"/>
    <w:rsid w:val="10065978"/>
    <w:rsid w:val="10065992"/>
    <w:rsid w:val="10065A1B"/>
    <w:rsid w:val="10065A54"/>
    <w:rsid w:val="10065A57"/>
    <w:rsid w:val="10065D84"/>
    <w:rsid w:val="10065D99"/>
    <w:rsid w:val="10065E17"/>
    <w:rsid w:val="10065E42"/>
    <w:rsid w:val="10065E46"/>
    <w:rsid w:val="10065E73"/>
    <w:rsid w:val="10065EFE"/>
    <w:rsid w:val="10065FBC"/>
    <w:rsid w:val="10066080"/>
    <w:rsid w:val="100660E5"/>
    <w:rsid w:val="10066210"/>
    <w:rsid w:val="10066221"/>
    <w:rsid w:val="10066253"/>
    <w:rsid w:val="1006629D"/>
    <w:rsid w:val="10066305"/>
    <w:rsid w:val="10066428"/>
    <w:rsid w:val="10066449"/>
    <w:rsid w:val="10066490"/>
    <w:rsid w:val="10066499"/>
    <w:rsid w:val="100664BA"/>
    <w:rsid w:val="1006655B"/>
    <w:rsid w:val="100665C1"/>
    <w:rsid w:val="100666A7"/>
    <w:rsid w:val="10066746"/>
    <w:rsid w:val="1006674A"/>
    <w:rsid w:val="10066838"/>
    <w:rsid w:val="10066850"/>
    <w:rsid w:val="100668A9"/>
    <w:rsid w:val="100668B8"/>
    <w:rsid w:val="100668D0"/>
    <w:rsid w:val="10066917"/>
    <w:rsid w:val="100669DF"/>
    <w:rsid w:val="10066A52"/>
    <w:rsid w:val="10066A5B"/>
    <w:rsid w:val="10066A63"/>
    <w:rsid w:val="10066BE9"/>
    <w:rsid w:val="10066C5C"/>
    <w:rsid w:val="10066CA8"/>
    <w:rsid w:val="10066DE0"/>
    <w:rsid w:val="10066E82"/>
    <w:rsid w:val="10066EC1"/>
    <w:rsid w:val="10066ED8"/>
    <w:rsid w:val="10066F06"/>
    <w:rsid w:val="10066F4C"/>
    <w:rsid w:val="10066F9E"/>
    <w:rsid w:val="10066FE6"/>
    <w:rsid w:val="1006700C"/>
    <w:rsid w:val="10067018"/>
    <w:rsid w:val="100671A1"/>
    <w:rsid w:val="100671B5"/>
    <w:rsid w:val="100671FE"/>
    <w:rsid w:val="10067225"/>
    <w:rsid w:val="1006722C"/>
    <w:rsid w:val="1006723F"/>
    <w:rsid w:val="100672A3"/>
    <w:rsid w:val="10067353"/>
    <w:rsid w:val="10067365"/>
    <w:rsid w:val="10067442"/>
    <w:rsid w:val="1006748C"/>
    <w:rsid w:val="10067594"/>
    <w:rsid w:val="10067647"/>
    <w:rsid w:val="100676C8"/>
    <w:rsid w:val="1006773E"/>
    <w:rsid w:val="1006784A"/>
    <w:rsid w:val="10067866"/>
    <w:rsid w:val="10067869"/>
    <w:rsid w:val="100678CB"/>
    <w:rsid w:val="100678EA"/>
    <w:rsid w:val="100678F4"/>
    <w:rsid w:val="10067952"/>
    <w:rsid w:val="100679B4"/>
    <w:rsid w:val="100679F2"/>
    <w:rsid w:val="10067A8C"/>
    <w:rsid w:val="10067AB5"/>
    <w:rsid w:val="10067B5C"/>
    <w:rsid w:val="10067C2F"/>
    <w:rsid w:val="10067C79"/>
    <w:rsid w:val="10067D38"/>
    <w:rsid w:val="10067E42"/>
    <w:rsid w:val="10067F59"/>
    <w:rsid w:val="10067FFE"/>
    <w:rsid w:val="100700A7"/>
    <w:rsid w:val="100700AF"/>
    <w:rsid w:val="100700BE"/>
    <w:rsid w:val="1007011C"/>
    <w:rsid w:val="10070146"/>
    <w:rsid w:val="1007015C"/>
    <w:rsid w:val="100701AE"/>
    <w:rsid w:val="1007026F"/>
    <w:rsid w:val="100702DD"/>
    <w:rsid w:val="1007030C"/>
    <w:rsid w:val="1007035C"/>
    <w:rsid w:val="1007036D"/>
    <w:rsid w:val="10070388"/>
    <w:rsid w:val="1007039A"/>
    <w:rsid w:val="10070401"/>
    <w:rsid w:val="100704D3"/>
    <w:rsid w:val="1007052E"/>
    <w:rsid w:val="100705E1"/>
    <w:rsid w:val="10070806"/>
    <w:rsid w:val="1007080C"/>
    <w:rsid w:val="10070860"/>
    <w:rsid w:val="1007087A"/>
    <w:rsid w:val="1007095C"/>
    <w:rsid w:val="1007096C"/>
    <w:rsid w:val="10070A6A"/>
    <w:rsid w:val="10070ACC"/>
    <w:rsid w:val="10070AFA"/>
    <w:rsid w:val="10070B11"/>
    <w:rsid w:val="10070B84"/>
    <w:rsid w:val="10070BF9"/>
    <w:rsid w:val="10070C10"/>
    <w:rsid w:val="10070C2B"/>
    <w:rsid w:val="10070C48"/>
    <w:rsid w:val="10070C53"/>
    <w:rsid w:val="10070CC1"/>
    <w:rsid w:val="10070CD0"/>
    <w:rsid w:val="10070EA1"/>
    <w:rsid w:val="10071069"/>
    <w:rsid w:val="1007114D"/>
    <w:rsid w:val="10071239"/>
    <w:rsid w:val="1007124D"/>
    <w:rsid w:val="100713AA"/>
    <w:rsid w:val="100713C4"/>
    <w:rsid w:val="100713EA"/>
    <w:rsid w:val="1007144F"/>
    <w:rsid w:val="10071468"/>
    <w:rsid w:val="100714AB"/>
    <w:rsid w:val="1007158B"/>
    <w:rsid w:val="100715C8"/>
    <w:rsid w:val="10071618"/>
    <w:rsid w:val="100716AE"/>
    <w:rsid w:val="10071751"/>
    <w:rsid w:val="10071764"/>
    <w:rsid w:val="1007186E"/>
    <w:rsid w:val="10071933"/>
    <w:rsid w:val="100719B5"/>
    <w:rsid w:val="10071A4E"/>
    <w:rsid w:val="10071AA4"/>
    <w:rsid w:val="10071ABA"/>
    <w:rsid w:val="10071BA0"/>
    <w:rsid w:val="10071C14"/>
    <w:rsid w:val="10071C23"/>
    <w:rsid w:val="10071C89"/>
    <w:rsid w:val="10071CA8"/>
    <w:rsid w:val="10071CE3"/>
    <w:rsid w:val="10071D4E"/>
    <w:rsid w:val="10071DB5"/>
    <w:rsid w:val="10071DDB"/>
    <w:rsid w:val="10071DDC"/>
    <w:rsid w:val="10071DEF"/>
    <w:rsid w:val="10071EA6"/>
    <w:rsid w:val="10071EEF"/>
    <w:rsid w:val="10071F19"/>
    <w:rsid w:val="100720A9"/>
    <w:rsid w:val="10072139"/>
    <w:rsid w:val="100721C0"/>
    <w:rsid w:val="100721F7"/>
    <w:rsid w:val="10072274"/>
    <w:rsid w:val="10072278"/>
    <w:rsid w:val="100723DC"/>
    <w:rsid w:val="100723FD"/>
    <w:rsid w:val="10072441"/>
    <w:rsid w:val="10072454"/>
    <w:rsid w:val="100724AE"/>
    <w:rsid w:val="1007256D"/>
    <w:rsid w:val="100725E2"/>
    <w:rsid w:val="1007260A"/>
    <w:rsid w:val="1007262E"/>
    <w:rsid w:val="10072713"/>
    <w:rsid w:val="10072790"/>
    <w:rsid w:val="100727F2"/>
    <w:rsid w:val="10072823"/>
    <w:rsid w:val="100728E5"/>
    <w:rsid w:val="10072923"/>
    <w:rsid w:val="10072ACC"/>
    <w:rsid w:val="10072B0F"/>
    <w:rsid w:val="10072C7B"/>
    <w:rsid w:val="10072CE0"/>
    <w:rsid w:val="10072D60"/>
    <w:rsid w:val="10072D69"/>
    <w:rsid w:val="10072DCF"/>
    <w:rsid w:val="10072E7F"/>
    <w:rsid w:val="10072E9E"/>
    <w:rsid w:val="10072EDC"/>
    <w:rsid w:val="10072EDF"/>
    <w:rsid w:val="10072F32"/>
    <w:rsid w:val="10072FD1"/>
    <w:rsid w:val="10072FDE"/>
    <w:rsid w:val="10073016"/>
    <w:rsid w:val="10073031"/>
    <w:rsid w:val="100730E4"/>
    <w:rsid w:val="100731B6"/>
    <w:rsid w:val="100731D1"/>
    <w:rsid w:val="10073292"/>
    <w:rsid w:val="100732CA"/>
    <w:rsid w:val="10073399"/>
    <w:rsid w:val="100733A1"/>
    <w:rsid w:val="100733C4"/>
    <w:rsid w:val="1007342F"/>
    <w:rsid w:val="10073433"/>
    <w:rsid w:val="10073452"/>
    <w:rsid w:val="1007345A"/>
    <w:rsid w:val="10073481"/>
    <w:rsid w:val="1007352B"/>
    <w:rsid w:val="100735C7"/>
    <w:rsid w:val="10073666"/>
    <w:rsid w:val="1007370E"/>
    <w:rsid w:val="100738A4"/>
    <w:rsid w:val="100739D6"/>
    <w:rsid w:val="10073A28"/>
    <w:rsid w:val="10073A29"/>
    <w:rsid w:val="10073A84"/>
    <w:rsid w:val="10073AC7"/>
    <w:rsid w:val="10073B4D"/>
    <w:rsid w:val="10073B55"/>
    <w:rsid w:val="10073C77"/>
    <w:rsid w:val="10073C98"/>
    <w:rsid w:val="10073D51"/>
    <w:rsid w:val="10073D5A"/>
    <w:rsid w:val="10073D5E"/>
    <w:rsid w:val="10073F51"/>
    <w:rsid w:val="10073F80"/>
    <w:rsid w:val="10073F97"/>
    <w:rsid w:val="100740B0"/>
    <w:rsid w:val="100740E3"/>
    <w:rsid w:val="100740E4"/>
    <w:rsid w:val="1007412E"/>
    <w:rsid w:val="1007433C"/>
    <w:rsid w:val="1007438B"/>
    <w:rsid w:val="10074411"/>
    <w:rsid w:val="1007449D"/>
    <w:rsid w:val="100744A2"/>
    <w:rsid w:val="10074605"/>
    <w:rsid w:val="10074675"/>
    <w:rsid w:val="1007468A"/>
    <w:rsid w:val="100746FC"/>
    <w:rsid w:val="100748F7"/>
    <w:rsid w:val="10074A03"/>
    <w:rsid w:val="10074AC6"/>
    <w:rsid w:val="10074C0A"/>
    <w:rsid w:val="10074C3B"/>
    <w:rsid w:val="10074CB0"/>
    <w:rsid w:val="10074CB5"/>
    <w:rsid w:val="10074D68"/>
    <w:rsid w:val="10074EE4"/>
    <w:rsid w:val="10074F1C"/>
    <w:rsid w:val="10075092"/>
    <w:rsid w:val="100750BD"/>
    <w:rsid w:val="1007514B"/>
    <w:rsid w:val="10075190"/>
    <w:rsid w:val="100752E5"/>
    <w:rsid w:val="1007530F"/>
    <w:rsid w:val="10075342"/>
    <w:rsid w:val="100753DA"/>
    <w:rsid w:val="100753E4"/>
    <w:rsid w:val="100753EE"/>
    <w:rsid w:val="100753F3"/>
    <w:rsid w:val="100754F3"/>
    <w:rsid w:val="100756CC"/>
    <w:rsid w:val="10075711"/>
    <w:rsid w:val="1007576F"/>
    <w:rsid w:val="10075786"/>
    <w:rsid w:val="100757F5"/>
    <w:rsid w:val="1007581D"/>
    <w:rsid w:val="10075856"/>
    <w:rsid w:val="10075909"/>
    <w:rsid w:val="1007593A"/>
    <w:rsid w:val="1007597C"/>
    <w:rsid w:val="10075993"/>
    <w:rsid w:val="100759B0"/>
    <w:rsid w:val="10075A94"/>
    <w:rsid w:val="10075BAF"/>
    <w:rsid w:val="10075C35"/>
    <w:rsid w:val="10075C9F"/>
    <w:rsid w:val="10075CBC"/>
    <w:rsid w:val="10075CC1"/>
    <w:rsid w:val="10075F5B"/>
    <w:rsid w:val="10075F6C"/>
    <w:rsid w:val="10075FC8"/>
    <w:rsid w:val="10075FFF"/>
    <w:rsid w:val="1007606A"/>
    <w:rsid w:val="100760F6"/>
    <w:rsid w:val="10076166"/>
    <w:rsid w:val="1007617E"/>
    <w:rsid w:val="10076237"/>
    <w:rsid w:val="1007627B"/>
    <w:rsid w:val="1007628D"/>
    <w:rsid w:val="10076330"/>
    <w:rsid w:val="10076343"/>
    <w:rsid w:val="1007634A"/>
    <w:rsid w:val="10076352"/>
    <w:rsid w:val="100763B3"/>
    <w:rsid w:val="100763E3"/>
    <w:rsid w:val="10076444"/>
    <w:rsid w:val="1007646C"/>
    <w:rsid w:val="10076484"/>
    <w:rsid w:val="10076506"/>
    <w:rsid w:val="10076535"/>
    <w:rsid w:val="10076559"/>
    <w:rsid w:val="100765FF"/>
    <w:rsid w:val="1007660A"/>
    <w:rsid w:val="100766EB"/>
    <w:rsid w:val="100767F0"/>
    <w:rsid w:val="10076843"/>
    <w:rsid w:val="1007686E"/>
    <w:rsid w:val="10076883"/>
    <w:rsid w:val="10076943"/>
    <w:rsid w:val="100769D2"/>
    <w:rsid w:val="10076A5E"/>
    <w:rsid w:val="10076AB6"/>
    <w:rsid w:val="10076B36"/>
    <w:rsid w:val="10076BA8"/>
    <w:rsid w:val="10076C40"/>
    <w:rsid w:val="10076CA0"/>
    <w:rsid w:val="10076D09"/>
    <w:rsid w:val="10076D31"/>
    <w:rsid w:val="10076E19"/>
    <w:rsid w:val="10076E35"/>
    <w:rsid w:val="10076F67"/>
    <w:rsid w:val="10076F81"/>
    <w:rsid w:val="10076FF6"/>
    <w:rsid w:val="100770CC"/>
    <w:rsid w:val="100771E0"/>
    <w:rsid w:val="100772BE"/>
    <w:rsid w:val="100772C6"/>
    <w:rsid w:val="10077360"/>
    <w:rsid w:val="100773AE"/>
    <w:rsid w:val="100773AF"/>
    <w:rsid w:val="1007743B"/>
    <w:rsid w:val="1007745D"/>
    <w:rsid w:val="1007747C"/>
    <w:rsid w:val="10077481"/>
    <w:rsid w:val="10077599"/>
    <w:rsid w:val="100775CA"/>
    <w:rsid w:val="10077756"/>
    <w:rsid w:val="100777ED"/>
    <w:rsid w:val="10077822"/>
    <w:rsid w:val="10077824"/>
    <w:rsid w:val="10077857"/>
    <w:rsid w:val="100778A9"/>
    <w:rsid w:val="100778BF"/>
    <w:rsid w:val="100778D3"/>
    <w:rsid w:val="100778E7"/>
    <w:rsid w:val="10077987"/>
    <w:rsid w:val="100779DF"/>
    <w:rsid w:val="10077A7E"/>
    <w:rsid w:val="10077ABD"/>
    <w:rsid w:val="10077AC9"/>
    <w:rsid w:val="10077ADD"/>
    <w:rsid w:val="10077D2B"/>
    <w:rsid w:val="10077D7D"/>
    <w:rsid w:val="10077DD7"/>
    <w:rsid w:val="10077E1C"/>
    <w:rsid w:val="10077E3E"/>
    <w:rsid w:val="10077E7B"/>
    <w:rsid w:val="10077EDB"/>
    <w:rsid w:val="10077F50"/>
    <w:rsid w:val="10080039"/>
    <w:rsid w:val="10080092"/>
    <w:rsid w:val="1008009F"/>
    <w:rsid w:val="1008012D"/>
    <w:rsid w:val="10080165"/>
    <w:rsid w:val="100801AD"/>
    <w:rsid w:val="10080261"/>
    <w:rsid w:val="100802CF"/>
    <w:rsid w:val="1008030D"/>
    <w:rsid w:val="10080341"/>
    <w:rsid w:val="10080353"/>
    <w:rsid w:val="1008042E"/>
    <w:rsid w:val="100804EE"/>
    <w:rsid w:val="10080601"/>
    <w:rsid w:val="1008064E"/>
    <w:rsid w:val="1008068F"/>
    <w:rsid w:val="100806E0"/>
    <w:rsid w:val="10080728"/>
    <w:rsid w:val="100807CD"/>
    <w:rsid w:val="10080853"/>
    <w:rsid w:val="100808D1"/>
    <w:rsid w:val="1008094F"/>
    <w:rsid w:val="1008095A"/>
    <w:rsid w:val="10080989"/>
    <w:rsid w:val="1008099B"/>
    <w:rsid w:val="10080A1B"/>
    <w:rsid w:val="10080A29"/>
    <w:rsid w:val="10080A91"/>
    <w:rsid w:val="10080BD5"/>
    <w:rsid w:val="10080C13"/>
    <w:rsid w:val="10080CD4"/>
    <w:rsid w:val="10080DE7"/>
    <w:rsid w:val="10080E38"/>
    <w:rsid w:val="10080EC4"/>
    <w:rsid w:val="10080EE1"/>
    <w:rsid w:val="10080F27"/>
    <w:rsid w:val="10080F69"/>
    <w:rsid w:val="10080FBE"/>
    <w:rsid w:val="10081020"/>
    <w:rsid w:val="10081032"/>
    <w:rsid w:val="10081042"/>
    <w:rsid w:val="100810CA"/>
    <w:rsid w:val="100811C2"/>
    <w:rsid w:val="10081202"/>
    <w:rsid w:val="10081241"/>
    <w:rsid w:val="100812E7"/>
    <w:rsid w:val="100812F8"/>
    <w:rsid w:val="10081348"/>
    <w:rsid w:val="10081358"/>
    <w:rsid w:val="10081549"/>
    <w:rsid w:val="10081601"/>
    <w:rsid w:val="100817F5"/>
    <w:rsid w:val="10081824"/>
    <w:rsid w:val="100818E1"/>
    <w:rsid w:val="100819A6"/>
    <w:rsid w:val="10081A24"/>
    <w:rsid w:val="10081A2C"/>
    <w:rsid w:val="10081A6C"/>
    <w:rsid w:val="10081AC4"/>
    <w:rsid w:val="10081C64"/>
    <w:rsid w:val="10081D7E"/>
    <w:rsid w:val="10081DA4"/>
    <w:rsid w:val="10081E5D"/>
    <w:rsid w:val="10081F72"/>
    <w:rsid w:val="10082073"/>
    <w:rsid w:val="100820DB"/>
    <w:rsid w:val="1008214E"/>
    <w:rsid w:val="100821E8"/>
    <w:rsid w:val="10082205"/>
    <w:rsid w:val="10082242"/>
    <w:rsid w:val="10082277"/>
    <w:rsid w:val="10082338"/>
    <w:rsid w:val="100826A2"/>
    <w:rsid w:val="10082712"/>
    <w:rsid w:val="10082865"/>
    <w:rsid w:val="100828C5"/>
    <w:rsid w:val="100828FB"/>
    <w:rsid w:val="10082AC6"/>
    <w:rsid w:val="10082B58"/>
    <w:rsid w:val="10082BA0"/>
    <w:rsid w:val="10082BD0"/>
    <w:rsid w:val="10082BF5"/>
    <w:rsid w:val="10082C62"/>
    <w:rsid w:val="10082CD4"/>
    <w:rsid w:val="10082D1B"/>
    <w:rsid w:val="10082D2D"/>
    <w:rsid w:val="10082DC5"/>
    <w:rsid w:val="10082DE1"/>
    <w:rsid w:val="10082E2F"/>
    <w:rsid w:val="10082F25"/>
    <w:rsid w:val="10082F3B"/>
    <w:rsid w:val="10082F9C"/>
    <w:rsid w:val="1008304F"/>
    <w:rsid w:val="100830C4"/>
    <w:rsid w:val="100830C8"/>
    <w:rsid w:val="100830E0"/>
    <w:rsid w:val="100832D7"/>
    <w:rsid w:val="100833FF"/>
    <w:rsid w:val="1008348A"/>
    <w:rsid w:val="1008349A"/>
    <w:rsid w:val="10083574"/>
    <w:rsid w:val="100835C7"/>
    <w:rsid w:val="1008363E"/>
    <w:rsid w:val="10083696"/>
    <w:rsid w:val="100836E3"/>
    <w:rsid w:val="10083715"/>
    <w:rsid w:val="10083717"/>
    <w:rsid w:val="1008376F"/>
    <w:rsid w:val="100838EB"/>
    <w:rsid w:val="10083961"/>
    <w:rsid w:val="100839B0"/>
    <w:rsid w:val="100839D3"/>
    <w:rsid w:val="10083A09"/>
    <w:rsid w:val="10083A0B"/>
    <w:rsid w:val="10083B31"/>
    <w:rsid w:val="10083B85"/>
    <w:rsid w:val="10083BA8"/>
    <w:rsid w:val="10083C82"/>
    <w:rsid w:val="10083CB1"/>
    <w:rsid w:val="10083DA4"/>
    <w:rsid w:val="10083DCB"/>
    <w:rsid w:val="1008403D"/>
    <w:rsid w:val="10084056"/>
    <w:rsid w:val="100840E8"/>
    <w:rsid w:val="10084204"/>
    <w:rsid w:val="1008442E"/>
    <w:rsid w:val="10084444"/>
    <w:rsid w:val="100844A9"/>
    <w:rsid w:val="100844D5"/>
    <w:rsid w:val="1008450D"/>
    <w:rsid w:val="10084515"/>
    <w:rsid w:val="100845A1"/>
    <w:rsid w:val="1008465B"/>
    <w:rsid w:val="100846CD"/>
    <w:rsid w:val="100846CF"/>
    <w:rsid w:val="10084775"/>
    <w:rsid w:val="10084793"/>
    <w:rsid w:val="10084812"/>
    <w:rsid w:val="10084858"/>
    <w:rsid w:val="1008487C"/>
    <w:rsid w:val="100848EF"/>
    <w:rsid w:val="100849E4"/>
    <w:rsid w:val="10084A04"/>
    <w:rsid w:val="10084A2C"/>
    <w:rsid w:val="10084AD7"/>
    <w:rsid w:val="10084B4E"/>
    <w:rsid w:val="10084BFE"/>
    <w:rsid w:val="10084E3B"/>
    <w:rsid w:val="10084EE2"/>
    <w:rsid w:val="10084EEA"/>
    <w:rsid w:val="10084F38"/>
    <w:rsid w:val="10084FAD"/>
    <w:rsid w:val="10084FD7"/>
    <w:rsid w:val="10085074"/>
    <w:rsid w:val="10085102"/>
    <w:rsid w:val="1008512E"/>
    <w:rsid w:val="100852DC"/>
    <w:rsid w:val="1008533A"/>
    <w:rsid w:val="1008538A"/>
    <w:rsid w:val="100853AC"/>
    <w:rsid w:val="10085511"/>
    <w:rsid w:val="100855F4"/>
    <w:rsid w:val="1008567A"/>
    <w:rsid w:val="100856AA"/>
    <w:rsid w:val="10085700"/>
    <w:rsid w:val="100857FA"/>
    <w:rsid w:val="10085804"/>
    <w:rsid w:val="10085892"/>
    <w:rsid w:val="100858FB"/>
    <w:rsid w:val="10085948"/>
    <w:rsid w:val="1008597B"/>
    <w:rsid w:val="100859E5"/>
    <w:rsid w:val="10085A63"/>
    <w:rsid w:val="10085BC2"/>
    <w:rsid w:val="10085C12"/>
    <w:rsid w:val="10085C71"/>
    <w:rsid w:val="10085CEF"/>
    <w:rsid w:val="10085D26"/>
    <w:rsid w:val="10085D67"/>
    <w:rsid w:val="10085D70"/>
    <w:rsid w:val="10085E2D"/>
    <w:rsid w:val="10085EA5"/>
    <w:rsid w:val="10085F06"/>
    <w:rsid w:val="1008600C"/>
    <w:rsid w:val="1008601B"/>
    <w:rsid w:val="1008609A"/>
    <w:rsid w:val="100860CD"/>
    <w:rsid w:val="1008614B"/>
    <w:rsid w:val="10086159"/>
    <w:rsid w:val="10086229"/>
    <w:rsid w:val="100862AF"/>
    <w:rsid w:val="1008631B"/>
    <w:rsid w:val="1008642A"/>
    <w:rsid w:val="1008654B"/>
    <w:rsid w:val="10086563"/>
    <w:rsid w:val="1008658F"/>
    <w:rsid w:val="100865E1"/>
    <w:rsid w:val="100865E9"/>
    <w:rsid w:val="100866D3"/>
    <w:rsid w:val="10086824"/>
    <w:rsid w:val="10086873"/>
    <w:rsid w:val="10086896"/>
    <w:rsid w:val="10086944"/>
    <w:rsid w:val="1008696D"/>
    <w:rsid w:val="1008697D"/>
    <w:rsid w:val="100869C1"/>
    <w:rsid w:val="10086A7C"/>
    <w:rsid w:val="10086B70"/>
    <w:rsid w:val="10086B8B"/>
    <w:rsid w:val="10086BB4"/>
    <w:rsid w:val="10086BC4"/>
    <w:rsid w:val="10086BCC"/>
    <w:rsid w:val="10086C50"/>
    <w:rsid w:val="10086DB9"/>
    <w:rsid w:val="10086DCA"/>
    <w:rsid w:val="10086DEA"/>
    <w:rsid w:val="10086E4C"/>
    <w:rsid w:val="10086F33"/>
    <w:rsid w:val="10086F8B"/>
    <w:rsid w:val="10087079"/>
    <w:rsid w:val="10087092"/>
    <w:rsid w:val="100870BE"/>
    <w:rsid w:val="100871C7"/>
    <w:rsid w:val="100871F1"/>
    <w:rsid w:val="10087314"/>
    <w:rsid w:val="10087387"/>
    <w:rsid w:val="10087531"/>
    <w:rsid w:val="10087632"/>
    <w:rsid w:val="1008765A"/>
    <w:rsid w:val="100876C4"/>
    <w:rsid w:val="100876C6"/>
    <w:rsid w:val="10087749"/>
    <w:rsid w:val="10087778"/>
    <w:rsid w:val="100877EC"/>
    <w:rsid w:val="100878DB"/>
    <w:rsid w:val="100878E0"/>
    <w:rsid w:val="1008797F"/>
    <w:rsid w:val="100879CF"/>
    <w:rsid w:val="100879D5"/>
    <w:rsid w:val="100879EB"/>
    <w:rsid w:val="10087B5C"/>
    <w:rsid w:val="10087B8F"/>
    <w:rsid w:val="10087BCA"/>
    <w:rsid w:val="10087C68"/>
    <w:rsid w:val="10087D07"/>
    <w:rsid w:val="10087D4F"/>
    <w:rsid w:val="10087D59"/>
    <w:rsid w:val="10087E7A"/>
    <w:rsid w:val="10087F24"/>
    <w:rsid w:val="10087FC9"/>
    <w:rsid w:val="1009002F"/>
    <w:rsid w:val="10090119"/>
    <w:rsid w:val="10090132"/>
    <w:rsid w:val="100901F5"/>
    <w:rsid w:val="10090243"/>
    <w:rsid w:val="100902DB"/>
    <w:rsid w:val="100902F9"/>
    <w:rsid w:val="10090346"/>
    <w:rsid w:val="1009039C"/>
    <w:rsid w:val="1009048C"/>
    <w:rsid w:val="10090535"/>
    <w:rsid w:val="10090565"/>
    <w:rsid w:val="1009057F"/>
    <w:rsid w:val="1009063C"/>
    <w:rsid w:val="10090644"/>
    <w:rsid w:val="10090655"/>
    <w:rsid w:val="10090662"/>
    <w:rsid w:val="100906BD"/>
    <w:rsid w:val="100907DF"/>
    <w:rsid w:val="1009088B"/>
    <w:rsid w:val="100908EA"/>
    <w:rsid w:val="1009090D"/>
    <w:rsid w:val="10090962"/>
    <w:rsid w:val="100909A9"/>
    <w:rsid w:val="100909D1"/>
    <w:rsid w:val="100909E0"/>
    <w:rsid w:val="10090AE8"/>
    <w:rsid w:val="10090B23"/>
    <w:rsid w:val="10090B43"/>
    <w:rsid w:val="10090BDB"/>
    <w:rsid w:val="10090BF0"/>
    <w:rsid w:val="10090D00"/>
    <w:rsid w:val="10090D01"/>
    <w:rsid w:val="10090D5F"/>
    <w:rsid w:val="10090D6F"/>
    <w:rsid w:val="10090DA6"/>
    <w:rsid w:val="10090EA5"/>
    <w:rsid w:val="10090F6C"/>
    <w:rsid w:val="1009102A"/>
    <w:rsid w:val="100911F3"/>
    <w:rsid w:val="1009123E"/>
    <w:rsid w:val="1009134B"/>
    <w:rsid w:val="10091425"/>
    <w:rsid w:val="1009144B"/>
    <w:rsid w:val="10091466"/>
    <w:rsid w:val="100915AB"/>
    <w:rsid w:val="10091661"/>
    <w:rsid w:val="100916AA"/>
    <w:rsid w:val="100916D1"/>
    <w:rsid w:val="10091766"/>
    <w:rsid w:val="1009181A"/>
    <w:rsid w:val="100918E3"/>
    <w:rsid w:val="10091934"/>
    <w:rsid w:val="100919FC"/>
    <w:rsid w:val="10091A12"/>
    <w:rsid w:val="10091AD5"/>
    <w:rsid w:val="10091CE9"/>
    <w:rsid w:val="10091D65"/>
    <w:rsid w:val="10091D77"/>
    <w:rsid w:val="10091DC2"/>
    <w:rsid w:val="10091DCB"/>
    <w:rsid w:val="10091E2D"/>
    <w:rsid w:val="10091F75"/>
    <w:rsid w:val="10091FDF"/>
    <w:rsid w:val="10092193"/>
    <w:rsid w:val="1009222C"/>
    <w:rsid w:val="100922A3"/>
    <w:rsid w:val="100923A4"/>
    <w:rsid w:val="10092525"/>
    <w:rsid w:val="100925AB"/>
    <w:rsid w:val="10092711"/>
    <w:rsid w:val="100927A1"/>
    <w:rsid w:val="10092875"/>
    <w:rsid w:val="100928BA"/>
    <w:rsid w:val="1009298C"/>
    <w:rsid w:val="100929AD"/>
    <w:rsid w:val="100929C4"/>
    <w:rsid w:val="100929FD"/>
    <w:rsid w:val="10092B0C"/>
    <w:rsid w:val="10092C13"/>
    <w:rsid w:val="10092C49"/>
    <w:rsid w:val="10092D14"/>
    <w:rsid w:val="10092D24"/>
    <w:rsid w:val="10092D82"/>
    <w:rsid w:val="10092E14"/>
    <w:rsid w:val="10092E7B"/>
    <w:rsid w:val="10092F13"/>
    <w:rsid w:val="10092F7D"/>
    <w:rsid w:val="10092F97"/>
    <w:rsid w:val="10093108"/>
    <w:rsid w:val="1009310A"/>
    <w:rsid w:val="10093116"/>
    <w:rsid w:val="10093138"/>
    <w:rsid w:val="100932F7"/>
    <w:rsid w:val="10093366"/>
    <w:rsid w:val="100933E9"/>
    <w:rsid w:val="10093535"/>
    <w:rsid w:val="10093551"/>
    <w:rsid w:val="10093569"/>
    <w:rsid w:val="10093605"/>
    <w:rsid w:val="100936DF"/>
    <w:rsid w:val="10093798"/>
    <w:rsid w:val="100937AE"/>
    <w:rsid w:val="10093809"/>
    <w:rsid w:val="100938F4"/>
    <w:rsid w:val="10093934"/>
    <w:rsid w:val="100939BE"/>
    <w:rsid w:val="100939F3"/>
    <w:rsid w:val="10093AC1"/>
    <w:rsid w:val="10093AD9"/>
    <w:rsid w:val="10093B6F"/>
    <w:rsid w:val="10093BB1"/>
    <w:rsid w:val="10093BBD"/>
    <w:rsid w:val="10093C78"/>
    <w:rsid w:val="10093D17"/>
    <w:rsid w:val="10093D4C"/>
    <w:rsid w:val="10093F4D"/>
    <w:rsid w:val="10093F95"/>
    <w:rsid w:val="100940EB"/>
    <w:rsid w:val="10094191"/>
    <w:rsid w:val="100941D0"/>
    <w:rsid w:val="1009421E"/>
    <w:rsid w:val="1009425F"/>
    <w:rsid w:val="10094265"/>
    <w:rsid w:val="100942C7"/>
    <w:rsid w:val="100942D0"/>
    <w:rsid w:val="1009442D"/>
    <w:rsid w:val="10094456"/>
    <w:rsid w:val="100944A7"/>
    <w:rsid w:val="10094601"/>
    <w:rsid w:val="1009468E"/>
    <w:rsid w:val="1009479A"/>
    <w:rsid w:val="100948C0"/>
    <w:rsid w:val="10094906"/>
    <w:rsid w:val="10094988"/>
    <w:rsid w:val="10094A16"/>
    <w:rsid w:val="10094A5B"/>
    <w:rsid w:val="10094AD0"/>
    <w:rsid w:val="10094B7A"/>
    <w:rsid w:val="10094D8B"/>
    <w:rsid w:val="10094DF3"/>
    <w:rsid w:val="10094E95"/>
    <w:rsid w:val="10094EC5"/>
    <w:rsid w:val="10094F04"/>
    <w:rsid w:val="10094F42"/>
    <w:rsid w:val="1009507B"/>
    <w:rsid w:val="10095082"/>
    <w:rsid w:val="10095085"/>
    <w:rsid w:val="100950F3"/>
    <w:rsid w:val="10095188"/>
    <w:rsid w:val="10095394"/>
    <w:rsid w:val="10095412"/>
    <w:rsid w:val="100954A1"/>
    <w:rsid w:val="1009550C"/>
    <w:rsid w:val="10095514"/>
    <w:rsid w:val="1009552D"/>
    <w:rsid w:val="1009557F"/>
    <w:rsid w:val="1009560E"/>
    <w:rsid w:val="1009564C"/>
    <w:rsid w:val="1009567E"/>
    <w:rsid w:val="10095826"/>
    <w:rsid w:val="100958E6"/>
    <w:rsid w:val="1009599B"/>
    <w:rsid w:val="100959B2"/>
    <w:rsid w:val="100959FB"/>
    <w:rsid w:val="10095B49"/>
    <w:rsid w:val="10095B6F"/>
    <w:rsid w:val="10095B75"/>
    <w:rsid w:val="10095B8A"/>
    <w:rsid w:val="10095CA7"/>
    <w:rsid w:val="10095D59"/>
    <w:rsid w:val="10095DBF"/>
    <w:rsid w:val="10095DFD"/>
    <w:rsid w:val="10095F0E"/>
    <w:rsid w:val="10095F77"/>
    <w:rsid w:val="10095F92"/>
    <w:rsid w:val="10096089"/>
    <w:rsid w:val="100960ED"/>
    <w:rsid w:val="10096104"/>
    <w:rsid w:val="1009620B"/>
    <w:rsid w:val="10096253"/>
    <w:rsid w:val="10096281"/>
    <w:rsid w:val="100962EC"/>
    <w:rsid w:val="100962FF"/>
    <w:rsid w:val="1009632B"/>
    <w:rsid w:val="10096347"/>
    <w:rsid w:val="10096417"/>
    <w:rsid w:val="1009653D"/>
    <w:rsid w:val="10096639"/>
    <w:rsid w:val="10096724"/>
    <w:rsid w:val="10096753"/>
    <w:rsid w:val="100967EB"/>
    <w:rsid w:val="10096879"/>
    <w:rsid w:val="100968DC"/>
    <w:rsid w:val="100968DF"/>
    <w:rsid w:val="1009690D"/>
    <w:rsid w:val="10096A2B"/>
    <w:rsid w:val="10096AD8"/>
    <w:rsid w:val="10096BEA"/>
    <w:rsid w:val="10096C31"/>
    <w:rsid w:val="10096C77"/>
    <w:rsid w:val="10096CDF"/>
    <w:rsid w:val="10096DFA"/>
    <w:rsid w:val="10096E25"/>
    <w:rsid w:val="10096EA8"/>
    <w:rsid w:val="10096F12"/>
    <w:rsid w:val="10096F13"/>
    <w:rsid w:val="10097017"/>
    <w:rsid w:val="1009712F"/>
    <w:rsid w:val="100971CF"/>
    <w:rsid w:val="10097209"/>
    <w:rsid w:val="10097255"/>
    <w:rsid w:val="1009725A"/>
    <w:rsid w:val="10097280"/>
    <w:rsid w:val="1009730C"/>
    <w:rsid w:val="1009742D"/>
    <w:rsid w:val="10097491"/>
    <w:rsid w:val="10097497"/>
    <w:rsid w:val="10097520"/>
    <w:rsid w:val="10097638"/>
    <w:rsid w:val="1009766D"/>
    <w:rsid w:val="100976C7"/>
    <w:rsid w:val="100976F5"/>
    <w:rsid w:val="100976FA"/>
    <w:rsid w:val="1009770E"/>
    <w:rsid w:val="10097719"/>
    <w:rsid w:val="1009789B"/>
    <w:rsid w:val="100978D3"/>
    <w:rsid w:val="100978FE"/>
    <w:rsid w:val="10097968"/>
    <w:rsid w:val="100979BA"/>
    <w:rsid w:val="100979E7"/>
    <w:rsid w:val="10097A1F"/>
    <w:rsid w:val="10097AED"/>
    <w:rsid w:val="10097B47"/>
    <w:rsid w:val="10097C2A"/>
    <w:rsid w:val="10097CAB"/>
    <w:rsid w:val="10097CF9"/>
    <w:rsid w:val="10097D2D"/>
    <w:rsid w:val="10097D9C"/>
    <w:rsid w:val="10097E42"/>
    <w:rsid w:val="10097E54"/>
    <w:rsid w:val="10097EAC"/>
    <w:rsid w:val="10097FC1"/>
    <w:rsid w:val="100A000B"/>
    <w:rsid w:val="100A001A"/>
    <w:rsid w:val="100A003A"/>
    <w:rsid w:val="100A0132"/>
    <w:rsid w:val="100A01EA"/>
    <w:rsid w:val="100A0207"/>
    <w:rsid w:val="100A023C"/>
    <w:rsid w:val="100A02E2"/>
    <w:rsid w:val="100A032D"/>
    <w:rsid w:val="100A03C3"/>
    <w:rsid w:val="100A03D1"/>
    <w:rsid w:val="100A047C"/>
    <w:rsid w:val="100A04B5"/>
    <w:rsid w:val="100A056B"/>
    <w:rsid w:val="100A059A"/>
    <w:rsid w:val="100A05BB"/>
    <w:rsid w:val="100A0618"/>
    <w:rsid w:val="100A07E0"/>
    <w:rsid w:val="100A08CB"/>
    <w:rsid w:val="100A094A"/>
    <w:rsid w:val="100A09B9"/>
    <w:rsid w:val="100A09C9"/>
    <w:rsid w:val="100A0A8A"/>
    <w:rsid w:val="100A0A97"/>
    <w:rsid w:val="100A0BC0"/>
    <w:rsid w:val="100A0BEA"/>
    <w:rsid w:val="100A0BFA"/>
    <w:rsid w:val="100A0C64"/>
    <w:rsid w:val="100A0CDC"/>
    <w:rsid w:val="100A0D6A"/>
    <w:rsid w:val="100A0DAC"/>
    <w:rsid w:val="100A0DC3"/>
    <w:rsid w:val="100A0DE0"/>
    <w:rsid w:val="100A0E3C"/>
    <w:rsid w:val="100A0E78"/>
    <w:rsid w:val="100A0E87"/>
    <w:rsid w:val="100A0EEC"/>
    <w:rsid w:val="100A0F7B"/>
    <w:rsid w:val="100A0FE7"/>
    <w:rsid w:val="100A1147"/>
    <w:rsid w:val="100A1171"/>
    <w:rsid w:val="100A1175"/>
    <w:rsid w:val="100A1260"/>
    <w:rsid w:val="100A128C"/>
    <w:rsid w:val="100A130A"/>
    <w:rsid w:val="100A136A"/>
    <w:rsid w:val="100A136F"/>
    <w:rsid w:val="100A1534"/>
    <w:rsid w:val="100A156E"/>
    <w:rsid w:val="100A15FC"/>
    <w:rsid w:val="100A169A"/>
    <w:rsid w:val="100A16BF"/>
    <w:rsid w:val="100A1771"/>
    <w:rsid w:val="100A17C6"/>
    <w:rsid w:val="100A17EB"/>
    <w:rsid w:val="100A1807"/>
    <w:rsid w:val="100A18BE"/>
    <w:rsid w:val="100A1B37"/>
    <w:rsid w:val="100A1C24"/>
    <w:rsid w:val="100A1C73"/>
    <w:rsid w:val="100A1C75"/>
    <w:rsid w:val="100A1C8A"/>
    <w:rsid w:val="100A1D37"/>
    <w:rsid w:val="100A1D92"/>
    <w:rsid w:val="100A1DC6"/>
    <w:rsid w:val="100A1DDB"/>
    <w:rsid w:val="100A1E19"/>
    <w:rsid w:val="100A1E88"/>
    <w:rsid w:val="100A1F3D"/>
    <w:rsid w:val="100A1F6D"/>
    <w:rsid w:val="100A2002"/>
    <w:rsid w:val="100A2010"/>
    <w:rsid w:val="100A2068"/>
    <w:rsid w:val="100A208B"/>
    <w:rsid w:val="100A20D1"/>
    <w:rsid w:val="100A2109"/>
    <w:rsid w:val="100A21A7"/>
    <w:rsid w:val="100A22CD"/>
    <w:rsid w:val="100A234E"/>
    <w:rsid w:val="100A23CA"/>
    <w:rsid w:val="100A23CE"/>
    <w:rsid w:val="100A23F1"/>
    <w:rsid w:val="100A2439"/>
    <w:rsid w:val="100A2620"/>
    <w:rsid w:val="100A2676"/>
    <w:rsid w:val="100A2686"/>
    <w:rsid w:val="100A268F"/>
    <w:rsid w:val="100A2746"/>
    <w:rsid w:val="100A2785"/>
    <w:rsid w:val="100A27D0"/>
    <w:rsid w:val="100A2811"/>
    <w:rsid w:val="100A2816"/>
    <w:rsid w:val="100A28FD"/>
    <w:rsid w:val="100A2AED"/>
    <w:rsid w:val="100A2B02"/>
    <w:rsid w:val="100A2B2A"/>
    <w:rsid w:val="100A2B55"/>
    <w:rsid w:val="100A2CBC"/>
    <w:rsid w:val="100A2E10"/>
    <w:rsid w:val="100A2E31"/>
    <w:rsid w:val="100A2E8F"/>
    <w:rsid w:val="100A2E90"/>
    <w:rsid w:val="100A2EDE"/>
    <w:rsid w:val="100A2F66"/>
    <w:rsid w:val="100A2F81"/>
    <w:rsid w:val="100A2FE5"/>
    <w:rsid w:val="100A30E7"/>
    <w:rsid w:val="100A3123"/>
    <w:rsid w:val="100A3129"/>
    <w:rsid w:val="100A317A"/>
    <w:rsid w:val="100A31DC"/>
    <w:rsid w:val="100A3222"/>
    <w:rsid w:val="100A3248"/>
    <w:rsid w:val="100A326E"/>
    <w:rsid w:val="100A335A"/>
    <w:rsid w:val="100A349E"/>
    <w:rsid w:val="100A34C5"/>
    <w:rsid w:val="100A34F3"/>
    <w:rsid w:val="100A355B"/>
    <w:rsid w:val="100A3606"/>
    <w:rsid w:val="100A366E"/>
    <w:rsid w:val="100A36C1"/>
    <w:rsid w:val="100A3722"/>
    <w:rsid w:val="100A37A4"/>
    <w:rsid w:val="100A39CA"/>
    <w:rsid w:val="100A3A37"/>
    <w:rsid w:val="100A3A5C"/>
    <w:rsid w:val="100A3A68"/>
    <w:rsid w:val="100A3A90"/>
    <w:rsid w:val="100A3BCE"/>
    <w:rsid w:val="100A3C18"/>
    <w:rsid w:val="100A3C49"/>
    <w:rsid w:val="100A3C69"/>
    <w:rsid w:val="100A3D7C"/>
    <w:rsid w:val="100A3E82"/>
    <w:rsid w:val="100A3F76"/>
    <w:rsid w:val="100A4081"/>
    <w:rsid w:val="100A40B1"/>
    <w:rsid w:val="100A412F"/>
    <w:rsid w:val="100A4175"/>
    <w:rsid w:val="100A4182"/>
    <w:rsid w:val="100A426C"/>
    <w:rsid w:val="100A4299"/>
    <w:rsid w:val="100A42A5"/>
    <w:rsid w:val="100A42E1"/>
    <w:rsid w:val="100A433D"/>
    <w:rsid w:val="100A4522"/>
    <w:rsid w:val="100A45CB"/>
    <w:rsid w:val="100A45DE"/>
    <w:rsid w:val="100A4604"/>
    <w:rsid w:val="100A4610"/>
    <w:rsid w:val="100A49BD"/>
    <w:rsid w:val="100A4A0B"/>
    <w:rsid w:val="100A4A19"/>
    <w:rsid w:val="100A4A78"/>
    <w:rsid w:val="100A4B12"/>
    <w:rsid w:val="100A4B21"/>
    <w:rsid w:val="100A4B5E"/>
    <w:rsid w:val="100A4B82"/>
    <w:rsid w:val="100A4B8E"/>
    <w:rsid w:val="100A4BC9"/>
    <w:rsid w:val="100A4C81"/>
    <w:rsid w:val="100A4CA2"/>
    <w:rsid w:val="100A4DF3"/>
    <w:rsid w:val="100A4EA6"/>
    <w:rsid w:val="100A4ECC"/>
    <w:rsid w:val="100A4F04"/>
    <w:rsid w:val="100A4F13"/>
    <w:rsid w:val="100A50FA"/>
    <w:rsid w:val="100A51BB"/>
    <w:rsid w:val="100A51C5"/>
    <w:rsid w:val="100A5299"/>
    <w:rsid w:val="100A52AB"/>
    <w:rsid w:val="100A53E0"/>
    <w:rsid w:val="100A5416"/>
    <w:rsid w:val="100A5423"/>
    <w:rsid w:val="100A54A6"/>
    <w:rsid w:val="100A5648"/>
    <w:rsid w:val="100A5680"/>
    <w:rsid w:val="100A56D2"/>
    <w:rsid w:val="100A5755"/>
    <w:rsid w:val="100A579B"/>
    <w:rsid w:val="100A57C4"/>
    <w:rsid w:val="100A57F3"/>
    <w:rsid w:val="100A584C"/>
    <w:rsid w:val="100A5895"/>
    <w:rsid w:val="100A5986"/>
    <w:rsid w:val="100A5992"/>
    <w:rsid w:val="100A5A04"/>
    <w:rsid w:val="100A5A08"/>
    <w:rsid w:val="100A5A43"/>
    <w:rsid w:val="100A5AA4"/>
    <w:rsid w:val="100A5ADF"/>
    <w:rsid w:val="100A5B1C"/>
    <w:rsid w:val="100A5B27"/>
    <w:rsid w:val="100A5C36"/>
    <w:rsid w:val="100A5C8A"/>
    <w:rsid w:val="100A5D7F"/>
    <w:rsid w:val="100A5DC9"/>
    <w:rsid w:val="100A5EF1"/>
    <w:rsid w:val="100A6086"/>
    <w:rsid w:val="100A60E0"/>
    <w:rsid w:val="100A6132"/>
    <w:rsid w:val="100A614E"/>
    <w:rsid w:val="100A6159"/>
    <w:rsid w:val="100A6222"/>
    <w:rsid w:val="100A630D"/>
    <w:rsid w:val="100A63A9"/>
    <w:rsid w:val="100A63B2"/>
    <w:rsid w:val="100A63BA"/>
    <w:rsid w:val="100A657A"/>
    <w:rsid w:val="100A66CC"/>
    <w:rsid w:val="100A66E9"/>
    <w:rsid w:val="100A6769"/>
    <w:rsid w:val="100A676E"/>
    <w:rsid w:val="100A67AA"/>
    <w:rsid w:val="100A685D"/>
    <w:rsid w:val="100A6864"/>
    <w:rsid w:val="100A688B"/>
    <w:rsid w:val="100A6901"/>
    <w:rsid w:val="100A6935"/>
    <w:rsid w:val="100A695F"/>
    <w:rsid w:val="100A69D1"/>
    <w:rsid w:val="100A69E6"/>
    <w:rsid w:val="100A6A5A"/>
    <w:rsid w:val="100A6A7B"/>
    <w:rsid w:val="100A6AD2"/>
    <w:rsid w:val="100A6AF4"/>
    <w:rsid w:val="100A6B26"/>
    <w:rsid w:val="100A6B27"/>
    <w:rsid w:val="100A6B8B"/>
    <w:rsid w:val="100A6C0F"/>
    <w:rsid w:val="100A6CE6"/>
    <w:rsid w:val="100A6E0F"/>
    <w:rsid w:val="100A6E23"/>
    <w:rsid w:val="100A6E34"/>
    <w:rsid w:val="100A6EEB"/>
    <w:rsid w:val="100A7028"/>
    <w:rsid w:val="100A7064"/>
    <w:rsid w:val="100A70D9"/>
    <w:rsid w:val="100A7135"/>
    <w:rsid w:val="100A71D7"/>
    <w:rsid w:val="100A73FF"/>
    <w:rsid w:val="100A744A"/>
    <w:rsid w:val="100A74F2"/>
    <w:rsid w:val="100A7574"/>
    <w:rsid w:val="100A75B4"/>
    <w:rsid w:val="100A7711"/>
    <w:rsid w:val="100A79A1"/>
    <w:rsid w:val="100A79F9"/>
    <w:rsid w:val="100A7A2C"/>
    <w:rsid w:val="100A7A5D"/>
    <w:rsid w:val="100A7AC8"/>
    <w:rsid w:val="100A7B87"/>
    <w:rsid w:val="100A7BCA"/>
    <w:rsid w:val="100A7BEB"/>
    <w:rsid w:val="100A7C0B"/>
    <w:rsid w:val="100A7D19"/>
    <w:rsid w:val="100A7D93"/>
    <w:rsid w:val="100A7DDB"/>
    <w:rsid w:val="100A7E18"/>
    <w:rsid w:val="100A7E2F"/>
    <w:rsid w:val="100B00E3"/>
    <w:rsid w:val="100B0112"/>
    <w:rsid w:val="100B014B"/>
    <w:rsid w:val="100B015B"/>
    <w:rsid w:val="100B02A1"/>
    <w:rsid w:val="100B03A4"/>
    <w:rsid w:val="100B0452"/>
    <w:rsid w:val="100B0478"/>
    <w:rsid w:val="100B05B8"/>
    <w:rsid w:val="100B0625"/>
    <w:rsid w:val="100B06C6"/>
    <w:rsid w:val="100B0704"/>
    <w:rsid w:val="100B07AB"/>
    <w:rsid w:val="100B07AE"/>
    <w:rsid w:val="100B08E4"/>
    <w:rsid w:val="100B0A1A"/>
    <w:rsid w:val="100B0A99"/>
    <w:rsid w:val="100B0AE7"/>
    <w:rsid w:val="100B0B4B"/>
    <w:rsid w:val="100B0B98"/>
    <w:rsid w:val="100B0C0B"/>
    <w:rsid w:val="100B0C95"/>
    <w:rsid w:val="100B0CE1"/>
    <w:rsid w:val="100B0CEB"/>
    <w:rsid w:val="100B0D56"/>
    <w:rsid w:val="100B0D78"/>
    <w:rsid w:val="100B0E66"/>
    <w:rsid w:val="100B0FC2"/>
    <w:rsid w:val="100B0FEC"/>
    <w:rsid w:val="100B105B"/>
    <w:rsid w:val="100B11BC"/>
    <w:rsid w:val="100B11E1"/>
    <w:rsid w:val="100B124C"/>
    <w:rsid w:val="100B12B7"/>
    <w:rsid w:val="100B134C"/>
    <w:rsid w:val="100B1455"/>
    <w:rsid w:val="100B14DE"/>
    <w:rsid w:val="100B14E6"/>
    <w:rsid w:val="100B153E"/>
    <w:rsid w:val="100B160F"/>
    <w:rsid w:val="100B162D"/>
    <w:rsid w:val="100B16A9"/>
    <w:rsid w:val="100B170F"/>
    <w:rsid w:val="100B17A5"/>
    <w:rsid w:val="100B184D"/>
    <w:rsid w:val="100B1862"/>
    <w:rsid w:val="100B193F"/>
    <w:rsid w:val="100B1964"/>
    <w:rsid w:val="100B1998"/>
    <w:rsid w:val="100B1A5A"/>
    <w:rsid w:val="100B1AB0"/>
    <w:rsid w:val="100B1AEB"/>
    <w:rsid w:val="100B1B40"/>
    <w:rsid w:val="100B1C79"/>
    <w:rsid w:val="100B1CA2"/>
    <w:rsid w:val="100B1CD1"/>
    <w:rsid w:val="100B1D11"/>
    <w:rsid w:val="100B1D29"/>
    <w:rsid w:val="100B1DD6"/>
    <w:rsid w:val="100B1ECB"/>
    <w:rsid w:val="100B1EEE"/>
    <w:rsid w:val="100B1F33"/>
    <w:rsid w:val="100B1F3A"/>
    <w:rsid w:val="100B2008"/>
    <w:rsid w:val="100B2067"/>
    <w:rsid w:val="100B2109"/>
    <w:rsid w:val="100B217C"/>
    <w:rsid w:val="100B2183"/>
    <w:rsid w:val="100B221F"/>
    <w:rsid w:val="100B2231"/>
    <w:rsid w:val="100B2236"/>
    <w:rsid w:val="100B2238"/>
    <w:rsid w:val="100B2294"/>
    <w:rsid w:val="100B229A"/>
    <w:rsid w:val="100B2334"/>
    <w:rsid w:val="100B239C"/>
    <w:rsid w:val="100B23EE"/>
    <w:rsid w:val="100B23FE"/>
    <w:rsid w:val="100B2476"/>
    <w:rsid w:val="100B2538"/>
    <w:rsid w:val="100B2573"/>
    <w:rsid w:val="100B2629"/>
    <w:rsid w:val="100B2691"/>
    <w:rsid w:val="100B26A6"/>
    <w:rsid w:val="100B26C8"/>
    <w:rsid w:val="100B2766"/>
    <w:rsid w:val="100B27C7"/>
    <w:rsid w:val="100B2811"/>
    <w:rsid w:val="100B298A"/>
    <w:rsid w:val="100B2ABF"/>
    <w:rsid w:val="100B2B88"/>
    <w:rsid w:val="100B2C7F"/>
    <w:rsid w:val="100B2D3C"/>
    <w:rsid w:val="100B2DA7"/>
    <w:rsid w:val="100B2DED"/>
    <w:rsid w:val="100B2E4E"/>
    <w:rsid w:val="100B2EA2"/>
    <w:rsid w:val="100B2F09"/>
    <w:rsid w:val="100B2F46"/>
    <w:rsid w:val="100B30DC"/>
    <w:rsid w:val="100B31AD"/>
    <w:rsid w:val="100B3287"/>
    <w:rsid w:val="100B32B2"/>
    <w:rsid w:val="100B3307"/>
    <w:rsid w:val="100B3363"/>
    <w:rsid w:val="100B33B7"/>
    <w:rsid w:val="100B33EB"/>
    <w:rsid w:val="100B34E9"/>
    <w:rsid w:val="100B3551"/>
    <w:rsid w:val="100B3576"/>
    <w:rsid w:val="100B357E"/>
    <w:rsid w:val="100B36D9"/>
    <w:rsid w:val="100B3721"/>
    <w:rsid w:val="100B387E"/>
    <w:rsid w:val="100B3995"/>
    <w:rsid w:val="100B3BDB"/>
    <w:rsid w:val="100B3C12"/>
    <w:rsid w:val="100B3CA6"/>
    <w:rsid w:val="100B3D8B"/>
    <w:rsid w:val="100B3E3A"/>
    <w:rsid w:val="100B3EBA"/>
    <w:rsid w:val="100B3EFF"/>
    <w:rsid w:val="100B3F0E"/>
    <w:rsid w:val="100B3F6C"/>
    <w:rsid w:val="100B3F96"/>
    <w:rsid w:val="100B4000"/>
    <w:rsid w:val="100B402B"/>
    <w:rsid w:val="100B409D"/>
    <w:rsid w:val="100B411F"/>
    <w:rsid w:val="100B41A5"/>
    <w:rsid w:val="100B4210"/>
    <w:rsid w:val="100B4238"/>
    <w:rsid w:val="100B434F"/>
    <w:rsid w:val="100B4360"/>
    <w:rsid w:val="100B4379"/>
    <w:rsid w:val="100B4409"/>
    <w:rsid w:val="100B440F"/>
    <w:rsid w:val="100B442C"/>
    <w:rsid w:val="100B445C"/>
    <w:rsid w:val="100B449E"/>
    <w:rsid w:val="100B44F3"/>
    <w:rsid w:val="100B454D"/>
    <w:rsid w:val="100B463F"/>
    <w:rsid w:val="100B471F"/>
    <w:rsid w:val="100B477D"/>
    <w:rsid w:val="100B4821"/>
    <w:rsid w:val="100B484B"/>
    <w:rsid w:val="100B49F6"/>
    <w:rsid w:val="100B4B52"/>
    <w:rsid w:val="100B4B7E"/>
    <w:rsid w:val="100B4CAB"/>
    <w:rsid w:val="100B4D1D"/>
    <w:rsid w:val="100B4E5B"/>
    <w:rsid w:val="100B4EAF"/>
    <w:rsid w:val="100B4F4D"/>
    <w:rsid w:val="100B4F87"/>
    <w:rsid w:val="100B4F97"/>
    <w:rsid w:val="100B4FE4"/>
    <w:rsid w:val="100B5074"/>
    <w:rsid w:val="100B5160"/>
    <w:rsid w:val="100B52A1"/>
    <w:rsid w:val="100B52AE"/>
    <w:rsid w:val="100B5366"/>
    <w:rsid w:val="100B539B"/>
    <w:rsid w:val="100B55B7"/>
    <w:rsid w:val="100B570B"/>
    <w:rsid w:val="100B575F"/>
    <w:rsid w:val="100B582E"/>
    <w:rsid w:val="100B58AD"/>
    <w:rsid w:val="100B5903"/>
    <w:rsid w:val="100B593D"/>
    <w:rsid w:val="100B59A2"/>
    <w:rsid w:val="100B5C4A"/>
    <w:rsid w:val="100B5D25"/>
    <w:rsid w:val="100B5D2A"/>
    <w:rsid w:val="100B5D40"/>
    <w:rsid w:val="100B5D53"/>
    <w:rsid w:val="100B5E67"/>
    <w:rsid w:val="100B5EB3"/>
    <w:rsid w:val="100B5F39"/>
    <w:rsid w:val="100B602A"/>
    <w:rsid w:val="100B602C"/>
    <w:rsid w:val="100B60BA"/>
    <w:rsid w:val="100B6146"/>
    <w:rsid w:val="100B6217"/>
    <w:rsid w:val="100B629A"/>
    <w:rsid w:val="100B63C6"/>
    <w:rsid w:val="100B641E"/>
    <w:rsid w:val="100B6420"/>
    <w:rsid w:val="100B64B7"/>
    <w:rsid w:val="100B6615"/>
    <w:rsid w:val="100B6665"/>
    <w:rsid w:val="100B6808"/>
    <w:rsid w:val="100B68DB"/>
    <w:rsid w:val="100B68E1"/>
    <w:rsid w:val="100B69CD"/>
    <w:rsid w:val="100B6AF6"/>
    <w:rsid w:val="100B6B39"/>
    <w:rsid w:val="100B6BE7"/>
    <w:rsid w:val="100B6C0D"/>
    <w:rsid w:val="100B6C28"/>
    <w:rsid w:val="100B6C5A"/>
    <w:rsid w:val="100B6CA4"/>
    <w:rsid w:val="100B6CAF"/>
    <w:rsid w:val="100B6D26"/>
    <w:rsid w:val="100B6D32"/>
    <w:rsid w:val="100B6F4D"/>
    <w:rsid w:val="100B6F6C"/>
    <w:rsid w:val="100B6F8E"/>
    <w:rsid w:val="100B6FA2"/>
    <w:rsid w:val="100B7114"/>
    <w:rsid w:val="100B7135"/>
    <w:rsid w:val="100B713C"/>
    <w:rsid w:val="100B71C8"/>
    <w:rsid w:val="100B7275"/>
    <w:rsid w:val="100B7391"/>
    <w:rsid w:val="100B73FD"/>
    <w:rsid w:val="100B73FF"/>
    <w:rsid w:val="100B746C"/>
    <w:rsid w:val="100B7496"/>
    <w:rsid w:val="100B7666"/>
    <w:rsid w:val="100B76B5"/>
    <w:rsid w:val="100B77FD"/>
    <w:rsid w:val="100B785F"/>
    <w:rsid w:val="100B786E"/>
    <w:rsid w:val="100B7879"/>
    <w:rsid w:val="100B7880"/>
    <w:rsid w:val="100B788E"/>
    <w:rsid w:val="100B789B"/>
    <w:rsid w:val="100B78B0"/>
    <w:rsid w:val="100B78EA"/>
    <w:rsid w:val="100B790D"/>
    <w:rsid w:val="100B7978"/>
    <w:rsid w:val="100B79E4"/>
    <w:rsid w:val="100B7ACC"/>
    <w:rsid w:val="100B7B04"/>
    <w:rsid w:val="100B7B13"/>
    <w:rsid w:val="100B7B2B"/>
    <w:rsid w:val="100B7B37"/>
    <w:rsid w:val="100B7B4A"/>
    <w:rsid w:val="100B7C2A"/>
    <w:rsid w:val="100B7CB8"/>
    <w:rsid w:val="100B7D62"/>
    <w:rsid w:val="100B7EA5"/>
    <w:rsid w:val="100B7F04"/>
    <w:rsid w:val="100B7F8C"/>
    <w:rsid w:val="100C004B"/>
    <w:rsid w:val="100C004F"/>
    <w:rsid w:val="100C008C"/>
    <w:rsid w:val="100C016D"/>
    <w:rsid w:val="100C0185"/>
    <w:rsid w:val="100C0236"/>
    <w:rsid w:val="100C027E"/>
    <w:rsid w:val="100C02F3"/>
    <w:rsid w:val="100C0457"/>
    <w:rsid w:val="100C045F"/>
    <w:rsid w:val="100C0476"/>
    <w:rsid w:val="100C04AC"/>
    <w:rsid w:val="100C04AE"/>
    <w:rsid w:val="100C04EA"/>
    <w:rsid w:val="100C0501"/>
    <w:rsid w:val="100C05E0"/>
    <w:rsid w:val="100C063E"/>
    <w:rsid w:val="100C06D4"/>
    <w:rsid w:val="100C0767"/>
    <w:rsid w:val="100C0775"/>
    <w:rsid w:val="100C08A8"/>
    <w:rsid w:val="100C092D"/>
    <w:rsid w:val="100C0953"/>
    <w:rsid w:val="100C09AB"/>
    <w:rsid w:val="100C09B4"/>
    <w:rsid w:val="100C09DA"/>
    <w:rsid w:val="100C0A60"/>
    <w:rsid w:val="100C0A84"/>
    <w:rsid w:val="100C0AA2"/>
    <w:rsid w:val="100C0B6D"/>
    <w:rsid w:val="100C0B89"/>
    <w:rsid w:val="100C0BCC"/>
    <w:rsid w:val="100C0CCF"/>
    <w:rsid w:val="100C0D35"/>
    <w:rsid w:val="100C0D41"/>
    <w:rsid w:val="100C0DA2"/>
    <w:rsid w:val="100C0DA5"/>
    <w:rsid w:val="100C0F83"/>
    <w:rsid w:val="100C1016"/>
    <w:rsid w:val="100C1062"/>
    <w:rsid w:val="100C10AB"/>
    <w:rsid w:val="100C10F8"/>
    <w:rsid w:val="100C1122"/>
    <w:rsid w:val="100C11D3"/>
    <w:rsid w:val="100C123C"/>
    <w:rsid w:val="100C126C"/>
    <w:rsid w:val="100C12A5"/>
    <w:rsid w:val="100C1470"/>
    <w:rsid w:val="100C1476"/>
    <w:rsid w:val="100C14CB"/>
    <w:rsid w:val="100C14DC"/>
    <w:rsid w:val="100C1524"/>
    <w:rsid w:val="100C157D"/>
    <w:rsid w:val="100C15A1"/>
    <w:rsid w:val="100C15C5"/>
    <w:rsid w:val="100C16E2"/>
    <w:rsid w:val="100C17C7"/>
    <w:rsid w:val="100C18CD"/>
    <w:rsid w:val="100C1928"/>
    <w:rsid w:val="100C1945"/>
    <w:rsid w:val="100C199B"/>
    <w:rsid w:val="100C1A41"/>
    <w:rsid w:val="100C1B2F"/>
    <w:rsid w:val="100C1B30"/>
    <w:rsid w:val="100C1B48"/>
    <w:rsid w:val="100C1B68"/>
    <w:rsid w:val="100C1C83"/>
    <w:rsid w:val="100C1CC3"/>
    <w:rsid w:val="100C1CD8"/>
    <w:rsid w:val="100C1CEC"/>
    <w:rsid w:val="100C1D24"/>
    <w:rsid w:val="100C1D4E"/>
    <w:rsid w:val="100C1D52"/>
    <w:rsid w:val="100C1D9D"/>
    <w:rsid w:val="100C1FB6"/>
    <w:rsid w:val="100C1FB8"/>
    <w:rsid w:val="100C2032"/>
    <w:rsid w:val="100C2061"/>
    <w:rsid w:val="100C2107"/>
    <w:rsid w:val="100C221B"/>
    <w:rsid w:val="100C223E"/>
    <w:rsid w:val="100C22D2"/>
    <w:rsid w:val="100C23C3"/>
    <w:rsid w:val="100C23E5"/>
    <w:rsid w:val="100C243E"/>
    <w:rsid w:val="100C2492"/>
    <w:rsid w:val="100C24D1"/>
    <w:rsid w:val="100C2520"/>
    <w:rsid w:val="100C26AD"/>
    <w:rsid w:val="100C2713"/>
    <w:rsid w:val="100C2803"/>
    <w:rsid w:val="100C28F9"/>
    <w:rsid w:val="100C29D5"/>
    <w:rsid w:val="100C2A4B"/>
    <w:rsid w:val="100C2A71"/>
    <w:rsid w:val="100C2C88"/>
    <w:rsid w:val="100C2CE1"/>
    <w:rsid w:val="100C2DC5"/>
    <w:rsid w:val="100C2E86"/>
    <w:rsid w:val="100C2EFC"/>
    <w:rsid w:val="100C303B"/>
    <w:rsid w:val="100C3042"/>
    <w:rsid w:val="100C30A9"/>
    <w:rsid w:val="100C3144"/>
    <w:rsid w:val="100C3258"/>
    <w:rsid w:val="100C3270"/>
    <w:rsid w:val="100C33E3"/>
    <w:rsid w:val="100C3452"/>
    <w:rsid w:val="100C362D"/>
    <w:rsid w:val="100C3640"/>
    <w:rsid w:val="100C382B"/>
    <w:rsid w:val="100C3994"/>
    <w:rsid w:val="100C39EE"/>
    <w:rsid w:val="100C39F6"/>
    <w:rsid w:val="100C3A24"/>
    <w:rsid w:val="100C3A4B"/>
    <w:rsid w:val="100C3B05"/>
    <w:rsid w:val="100C3B46"/>
    <w:rsid w:val="100C3B80"/>
    <w:rsid w:val="100C3D0F"/>
    <w:rsid w:val="100C3DA0"/>
    <w:rsid w:val="100C3F36"/>
    <w:rsid w:val="100C3F58"/>
    <w:rsid w:val="100C3F60"/>
    <w:rsid w:val="100C4060"/>
    <w:rsid w:val="100C40D8"/>
    <w:rsid w:val="100C4154"/>
    <w:rsid w:val="100C4324"/>
    <w:rsid w:val="100C4355"/>
    <w:rsid w:val="100C43D2"/>
    <w:rsid w:val="100C440C"/>
    <w:rsid w:val="100C446E"/>
    <w:rsid w:val="100C4492"/>
    <w:rsid w:val="100C44C0"/>
    <w:rsid w:val="100C4511"/>
    <w:rsid w:val="100C4563"/>
    <w:rsid w:val="100C4565"/>
    <w:rsid w:val="100C4570"/>
    <w:rsid w:val="100C45AE"/>
    <w:rsid w:val="100C45DC"/>
    <w:rsid w:val="100C45FC"/>
    <w:rsid w:val="100C463D"/>
    <w:rsid w:val="100C464A"/>
    <w:rsid w:val="100C46D4"/>
    <w:rsid w:val="100C46DF"/>
    <w:rsid w:val="100C46E4"/>
    <w:rsid w:val="100C4757"/>
    <w:rsid w:val="100C4791"/>
    <w:rsid w:val="100C483D"/>
    <w:rsid w:val="100C4857"/>
    <w:rsid w:val="100C488F"/>
    <w:rsid w:val="100C490A"/>
    <w:rsid w:val="100C495D"/>
    <w:rsid w:val="100C49BE"/>
    <w:rsid w:val="100C4AA9"/>
    <w:rsid w:val="100C4B5C"/>
    <w:rsid w:val="100C4C60"/>
    <w:rsid w:val="100C4D65"/>
    <w:rsid w:val="100C4E28"/>
    <w:rsid w:val="100C4E53"/>
    <w:rsid w:val="100C4EE2"/>
    <w:rsid w:val="100C4F0C"/>
    <w:rsid w:val="100C4F78"/>
    <w:rsid w:val="100C5003"/>
    <w:rsid w:val="100C50B9"/>
    <w:rsid w:val="100C50F1"/>
    <w:rsid w:val="100C5126"/>
    <w:rsid w:val="100C512E"/>
    <w:rsid w:val="100C5196"/>
    <w:rsid w:val="100C5225"/>
    <w:rsid w:val="100C524B"/>
    <w:rsid w:val="100C53C8"/>
    <w:rsid w:val="100C53D2"/>
    <w:rsid w:val="100C5491"/>
    <w:rsid w:val="100C55B6"/>
    <w:rsid w:val="100C56A9"/>
    <w:rsid w:val="100C5721"/>
    <w:rsid w:val="100C57A7"/>
    <w:rsid w:val="100C57B7"/>
    <w:rsid w:val="100C58DE"/>
    <w:rsid w:val="100C5935"/>
    <w:rsid w:val="100C5A53"/>
    <w:rsid w:val="100C5ABE"/>
    <w:rsid w:val="100C5AFA"/>
    <w:rsid w:val="100C5BF6"/>
    <w:rsid w:val="100C5C45"/>
    <w:rsid w:val="100C5CDA"/>
    <w:rsid w:val="100C5DA2"/>
    <w:rsid w:val="100C5E26"/>
    <w:rsid w:val="100C5E31"/>
    <w:rsid w:val="100C5EAF"/>
    <w:rsid w:val="100C5EF4"/>
    <w:rsid w:val="100C5F32"/>
    <w:rsid w:val="100C6014"/>
    <w:rsid w:val="100C615F"/>
    <w:rsid w:val="100C61EA"/>
    <w:rsid w:val="100C6252"/>
    <w:rsid w:val="100C6255"/>
    <w:rsid w:val="100C6277"/>
    <w:rsid w:val="100C62C0"/>
    <w:rsid w:val="100C62E5"/>
    <w:rsid w:val="100C6374"/>
    <w:rsid w:val="100C6391"/>
    <w:rsid w:val="100C6446"/>
    <w:rsid w:val="100C6457"/>
    <w:rsid w:val="100C65A4"/>
    <w:rsid w:val="100C6688"/>
    <w:rsid w:val="100C66B3"/>
    <w:rsid w:val="100C66E9"/>
    <w:rsid w:val="100C66EB"/>
    <w:rsid w:val="100C6774"/>
    <w:rsid w:val="100C67AE"/>
    <w:rsid w:val="100C68E0"/>
    <w:rsid w:val="100C6913"/>
    <w:rsid w:val="100C6923"/>
    <w:rsid w:val="100C6A74"/>
    <w:rsid w:val="100C6AA4"/>
    <w:rsid w:val="100C6AB1"/>
    <w:rsid w:val="100C6B15"/>
    <w:rsid w:val="100C6B30"/>
    <w:rsid w:val="100C6B46"/>
    <w:rsid w:val="100C6C1A"/>
    <w:rsid w:val="100C6C38"/>
    <w:rsid w:val="100C6CA1"/>
    <w:rsid w:val="100C6CBD"/>
    <w:rsid w:val="100C6D47"/>
    <w:rsid w:val="100C6D56"/>
    <w:rsid w:val="100C6DE8"/>
    <w:rsid w:val="100C6E98"/>
    <w:rsid w:val="100C6F2E"/>
    <w:rsid w:val="100C6F36"/>
    <w:rsid w:val="100C7003"/>
    <w:rsid w:val="100C7164"/>
    <w:rsid w:val="100C7197"/>
    <w:rsid w:val="100C7222"/>
    <w:rsid w:val="100C7249"/>
    <w:rsid w:val="100C72D3"/>
    <w:rsid w:val="100C73C5"/>
    <w:rsid w:val="100C740E"/>
    <w:rsid w:val="100C7468"/>
    <w:rsid w:val="100C748D"/>
    <w:rsid w:val="100C76B1"/>
    <w:rsid w:val="100C774B"/>
    <w:rsid w:val="100C778F"/>
    <w:rsid w:val="100C782F"/>
    <w:rsid w:val="100C7887"/>
    <w:rsid w:val="100C792B"/>
    <w:rsid w:val="100C7951"/>
    <w:rsid w:val="100C7958"/>
    <w:rsid w:val="100C796A"/>
    <w:rsid w:val="100C79D2"/>
    <w:rsid w:val="100C7AA6"/>
    <w:rsid w:val="100C7AF0"/>
    <w:rsid w:val="100C7B96"/>
    <w:rsid w:val="100C7C19"/>
    <w:rsid w:val="100C7CF3"/>
    <w:rsid w:val="100C7CF5"/>
    <w:rsid w:val="100C7D65"/>
    <w:rsid w:val="100C7E07"/>
    <w:rsid w:val="100C7E70"/>
    <w:rsid w:val="100C7E74"/>
    <w:rsid w:val="100C7F68"/>
    <w:rsid w:val="100D0009"/>
    <w:rsid w:val="100D000D"/>
    <w:rsid w:val="100D0047"/>
    <w:rsid w:val="100D00AA"/>
    <w:rsid w:val="100D0132"/>
    <w:rsid w:val="100D0200"/>
    <w:rsid w:val="100D032D"/>
    <w:rsid w:val="100D036B"/>
    <w:rsid w:val="100D0372"/>
    <w:rsid w:val="100D03F7"/>
    <w:rsid w:val="100D0408"/>
    <w:rsid w:val="100D049D"/>
    <w:rsid w:val="100D05C3"/>
    <w:rsid w:val="100D0625"/>
    <w:rsid w:val="100D064A"/>
    <w:rsid w:val="100D064E"/>
    <w:rsid w:val="100D0702"/>
    <w:rsid w:val="100D07AC"/>
    <w:rsid w:val="100D07B0"/>
    <w:rsid w:val="100D0837"/>
    <w:rsid w:val="100D08AC"/>
    <w:rsid w:val="100D0940"/>
    <w:rsid w:val="100D0A38"/>
    <w:rsid w:val="100D0A55"/>
    <w:rsid w:val="100D0B1B"/>
    <w:rsid w:val="100D0B3E"/>
    <w:rsid w:val="100D0BB3"/>
    <w:rsid w:val="100D0CAB"/>
    <w:rsid w:val="100D0CC4"/>
    <w:rsid w:val="100D0CE6"/>
    <w:rsid w:val="100D0D1B"/>
    <w:rsid w:val="100D0E66"/>
    <w:rsid w:val="100D0EA9"/>
    <w:rsid w:val="100D0EBC"/>
    <w:rsid w:val="100D0F06"/>
    <w:rsid w:val="100D1022"/>
    <w:rsid w:val="100D105F"/>
    <w:rsid w:val="100D109A"/>
    <w:rsid w:val="100D10F0"/>
    <w:rsid w:val="100D1131"/>
    <w:rsid w:val="100D11CD"/>
    <w:rsid w:val="100D1215"/>
    <w:rsid w:val="100D12A4"/>
    <w:rsid w:val="100D1341"/>
    <w:rsid w:val="100D15C8"/>
    <w:rsid w:val="100D15F0"/>
    <w:rsid w:val="100D15F3"/>
    <w:rsid w:val="100D1721"/>
    <w:rsid w:val="100D1858"/>
    <w:rsid w:val="100D18C5"/>
    <w:rsid w:val="100D1955"/>
    <w:rsid w:val="100D19BA"/>
    <w:rsid w:val="100D1A14"/>
    <w:rsid w:val="100D1A9D"/>
    <w:rsid w:val="100D1AAA"/>
    <w:rsid w:val="100D1AC1"/>
    <w:rsid w:val="100D1AF1"/>
    <w:rsid w:val="100D1B2F"/>
    <w:rsid w:val="100D1B43"/>
    <w:rsid w:val="100D1B98"/>
    <w:rsid w:val="100D1BA7"/>
    <w:rsid w:val="100D1C76"/>
    <w:rsid w:val="100D1CF7"/>
    <w:rsid w:val="100D1E45"/>
    <w:rsid w:val="100D1E64"/>
    <w:rsid w:val="100D1E93"/>
    <w:rsid w:val="100D1EB0"/>
    <w:rsid w:val="100D1ED6"/>
    <w:rsid w:val="100D1FF6"/>
    <w:rsid w:val="100D20D7"/>
    <w:rsid w:val="100D21D3"/>
    <w:rsid w:val="100D21DD"/>
    <w:rsid w:val="100D21E3"/>
    <w:rsid w:val="100D22FD"/>
    <w:rsid w:val="100D232C"/>
    <w:rsid w:val="100D23B4"/>
    <w:rsid w:val="100D24F8"/>
    <w:rsid w:val="100D2519"/>
    <w:rsid w:val="100D2523"/>
    <w:rsid w:val="100D25E2"/>
    <w:rsid w:val="100D265E"/>
    <w:rsid w:val="100D266B"/>
    <w:rsid w:val="100D2765"/>
    <w:rsid w:val="100D2776"/>
    <w:rsid w:val="100D277E"/>
    <w:rsid w:val="100D2845"/>
    <w:rsid w:val="100D28D2"/>
    <w:rsid w:val="100D297A"/>
    <w:rsid w:val="100D2990"/>
    <w:rsid w:val="100D29D0"/>
    <w:rsid w:val="100D2A14"/>
    <w:rsid w:val="100D2A8D"/>
    <w:rsid w:val="100D2AFF"/>
    <w:rsid w:val="100D2B0E"/>
    <w:rsid w:val="100D2C17"/>
    <w:rsid w:val="100D2C1B"/>
    <w:rsid w:val="100D2C43"/>
    <w:rsid w:val="100D2CC7"/>
    <w:rsid w:val="100D2D53"/>
    <w:rsid w:val="100D2DC6"/>
    <w:rsid w:val="100D2DEE"/>
    <w:rsid w:val="100D2E68"/>
    <w:rsid w:val="100D2FA8"/>
    <w:rsid w:val="100D3036"/>
    <w:rsid w:val="100D308B"/>
    <w:rsid w:val="100D30FF"/>
    <w:rsid w:val="100D31AD"/>
    <w:rsid w:val="100D31D1"/>
    <w:rsid w:val="100D32C4"/>
    <w:rsid w:val="100D32EF"/>
    <w:rsid w:val="100D3365"/>
    <w:rsid w:val="100D337A"/>
    <w:rsid w:val="100D347E"/>
    <w:rsid w:val="100D34C9"/>
    <w:rsid w:val="100D3503"/>
    <w:rsid w:val="100D3530"/>
    <w:rsid w:val="100D3538"/>
    <w:rsid w:val="100D3575"/>
    <w:rsid w:val="100D358A"/>
    <w:rsid w:val="100D36A8"/>
    <w:rsid w:val="100D37DA"/>
    <w:rsid w:val="100D3802"/>
    <w:rsid w:val="100D3903"/>
    <w:rsid w:val="100D3959"/>
    <w:rsid w:val="100D3976"/>
    <w:rsid w:val="100D39C6"/>
    <w:rsid w:val="100D3A36"/>
    <w:rsid w:val="100D3A7C"/>
    <w:rsid w:val="100D3AD0"/>
    <w:rsid w:val="100D3B21"/>
    <w:rsid w:val="100D3B25"/>
    <w:rsid w:val="100D3B83"/>
    <w:rsid w:val="100D3BB3"/>
    <w:rsid w:val="100D3C05"/>
    <w:rsid w:val="100D3CCC"/>
    <w:rsid w:val="100D3E8B"/>
    <w:rsid w:val="100D3EB2"/>
    <w:rsid w:val="100D3ED3"/>
    <w:rsid w:val="100D3F4A"/>
    <w:rsid w:val="100D3FBC"/>
    <w:rsid w:val="100D3FF0"/>
    <w:rsid w:val="100D4067"/>
    <w:rsid w:val="100D40E8"/>
    <w:rsid w:val="100D4155"/>
    <w:rsid w:val="100D41D0"/>
    <w:rsid w:val="100D41D8"/>
    <w:rsid w:val="100D4254"/>
    <w:rsid w:val="100D435A"/>
    <w:rsid w:val="100D4489"/>
    <w:rsid w:val="100D44A1"/>
    <w:rsid w:val="100D44C5"/>
    <w:rsid w:val="100D4650"/>
    <w:rsid w:val="100D4723"/>
    <w:rsid w:val="100D47B7"/>
    <w:rsid w:val="100D481E"/>
    <w:rsid w:val="100D4840"/>
    <w:rsid w:val="100D497B"/>
    <w:rsid w:val="100D497D"/>
    <w:rsid w:val="100D49C9"/>
    <w:rsid w:val="100D4A36"/>
    <w:rsid w:val="100D4A89"/>
    <w:rsid w:val="100D4AC0"/>
    <w:rsid w:val="100D4AC8"/>
    <w:rsid w:val="100D4B49"/>
    <w:rsid w:val="100D4BF1"/>
    <w:rsid w:val="100D4CC1"/>
    <w:rsid w:val="100D4DA2"/>
    <w:rsid w:val="100D4DA7"/>
    <w:rsid w:val="100D4DD3"/>
    <w:rsid w:val="100D4DEE"/>
    <w:rsid w:val="100D4DF1"/>
    <w:rsid w:val="100D4EF1"/>
    <w:rsid w:val="100D4EFC"/>
    <w:rsid w:val="100D4F45"/>
    <w:rsid w:val="100D4F6B"/>
    <w:rsid w:val="100D4FCD"/>
    <w:rsid w:val="100D506A"/>
    <w:rsid w:val="100D5146"/>
    <w:rsid w:val="100D5205"/>
    <w:rsid w:val="100D5231"/>
    <w:rsid w:val="100D52EC"/>
    <w:rsid w:val="100D5306"/>
    <w:rsid w:val="100D53EB"/>
    <w:rsid w:val="100D5431"/>
    <w:rsid w:val="100D5467"/>
    <w:rsid w:val="100D557A"/>
    <w:rsid w:val="100D5580"/>
    <w:rsid w:val="100D5591"/>
    <w:rsid w:val="100D580D"/>
    <w:rsid w:val="100D5813"/>
    <w:rsid w:val="100D5828"/>
    <w:rsid w:val="100D585C"/>
    <w:rsid w:val="100D590E"/>
    <w:rsid w:val="100D5A3C"/>
    <w:rsid w:val="100D5A99"/>
    <w:rsid w:val="100D5AA5"/>
    <w:rsid w:val="100D5AAD"/>
    <w:rsid w:val="100D5AE1"/>
    <w:rsid w:val="100D5B7A"/>
    <w:rsid w:val="100D5C88"/>
    <w:rsid w:val="100D5CC8"/>
    <w:rsid w:val="100D5E5A"/>
    <w:rsid w:val="100D5F85"/>
    <w:rsid w:val="100D6086"/>
    <w:rsid w:val="100D613F"/>
    <w:rsid w:val="100D61C7"/>
    <w:rsid w:val="100D6231"/>
    <w:rsid w:val="100D6267"/>
    <w:rsid w:val="100D62A2"/>
    <w:rsid w:val="100D62F4"/>
    <w:rsid w:val="100D63D6"/>
    <w:rsid w:val="100D63E6"/>
    <w:rsid w:val="100D6509"/>
    <w:rsid w:val="100D656C"/>
    <w:rsid w:val="100D657B"/>
    <w:rsid w:val="100D662C"/>
    <w:rsid w:val="100D6647"/>
    <w:rsid w:val="100D66B9"/>
    <w:rsid w:val="100D66C1"/>
    <w:rsid w:val="100D66C8"/>
    <w:rsid w:val="100D6724"/>
    <w:rsid w:val="100D676B"/>
    <w:rsid w:val="100D6858"/>
    <w:rsid w:val="100D696F"/>
    <w:rsid w:val="100D6A20"/>
    <w:rsid w:val="100D6A75"/>
    <w:rsid w:val="100D6AB4"/>
    <w:rsid w:val="100D6AC4"/>
    <w:rsid w:val="100D6C00"/>
    <w:rsid w:val="100D6C4D"/>
    <w:rsid w:val="100D6CD8"/>
    <w:rsid w:val="100D6D66"/>
    <w:rsid w:val="100D6E7B"/>
    <w:rsid w:val="100D6E7F"/>
    <w:rsid w:val="100D6E9B"/>
    <w:rsid w:val="100D6F29"/>
    <w:rsid w:val="100D6F42"/>
    <w:rsid w:val="100D6FCF"/>
    <w:rsid w:val="100D7060"/>
    <w:rsid w:val="100D72A9"/>
    <w:rsid w:val="100D73A2"/>
    <w:rsid w:val="100D73D9"/>
    <w:rsid w:val="100D740E"/>
    <w:rsid w:val="100D7438"/>
    <w:rsid w:val="100D748C"/>
    <w:rsid w:val="100D749E"/>
    <w:rsid w:val="100D758B"/>
    <w:rsid w:val="100D75A0"/>
    <w:rsid w:val="100D75A9"/>
    <w:rsid w:val="100D7662"/>
    <w:rsid w:val="100D76C1"/>
    <w:rsid w:val="100D7A99"/>
    <w:rsid w:val="100D7AC4"/>
    <w:rsid w:val="100D7ADB"/>
    <w:rsid w:val="100D7B97"/>
    <w:rsid w:val="100D7C6D"/>
    <w:rsid w:val="100D7CE0"/>
    <w:rsid w:val="100D7CF8"/>
    <w:rsid w:val="100D7D0C"/>
    <w:rsid w:val="100D7D9E"/>
    <w:rsid w:val="100D7E21"/>
    <w:rsid w:val="100D7E4C"/>
    <w:rsid w:val="100D7FB7"/>
    <w:rsid w:val="100E003E"/>
    <w:rsid w:val="100E0130"/>
    <w:rsid w:val="100E0270"/>
    <w:rsid w:val="100E02F1"/>
    <w:rsid w:val="100E03C5"/>
    <w:rsid w:val="100E0414"/>
    <w:rsid w:val="100E04B2"/>
    <w:rsid w:val="100E04D5"/>
    <w:rsid w:val="100E04F8"/>
    <w:rsid w:val="100E0587"/>
    <w:rsid w:val="100E05C3"/>
    <w:rsid w:val="100E05E4"/>
    <w:rsid w:val="100E063A"/>
    <w:rsid w:val="100E06A4"/>
    <w:rsid w:val="100E06AA"/>
    <w:rsid w:val="100E06BA"/>
    <w:rsid w:val="100E06EA"/>
    <w:rsid w:val="100E0760"/>
    <w:rsid w:val="100E0884"/>
    <w:rsid w:val="100E098C"/>
    <w:rsid w:val="100E09FE"/>
    <w:rsid w:val="100E0A0C"/>
    <w:rsid w:val="100E0A67"/>
    <w:rsid w:val="100E0A7F"/>
    <w:rsid w:val="100E0ADE"/>
    <w:rsid w:val="100E0AE7"/>
    <w:rsid w:val="100E0B9A"/>
    <w:rsid w:val="100E0BC3"/>
    <w:rsid w:val="100E0BCE"/>
    <w:rsid w:val="100E0C60"/>
    <w:rsid w:val="100E0C98"/>
    <w:rsid w:val="100E0EAD"/>
    <w:rsid w:val="100E0EBB"/>
    <w:rsid w:val="100E0FCB"/>
    <w:rsid w:val="100E1042"/>
    <w:rsid w:val="100E10F8"/>
    <w:rsid w:val="100E1107"/>
    <w:rsid w:val="100E114F"/>
    <w:rsid w:val="100E118E"/>
    <w:rsid w:val="100E11F3"/>
    <w:rsid w:val="100E1282"/>
    <w:rsid w:val="100E128C"/>
    <w:rsid w:val="100E1441"/>
    <w:rsid w:val="100E1464"/>
    <w:rsid w:val="100E1497"/>
    <w:rsid w:val="100E14B6"/>
    <w:rsid w:val="100E1535"/>
    <w:rsid w:val="100E15AF"/>
    <w:rsid w:val="100E15CB"/>
    <w:rsid w:val="100E1643"/>
    <w:rsid w:val="100E1668"/>
    <w:rsid w:val="100E169D"/>
    <w:rsid w:val="100E16C1"/>
    <w:rsid w:val="100E16EE"/>
    <w:rsid w:val="100E1731"/>
    <w:rsid w:val="100E17A7"/>
    <w:rsid w:val="100E180E"/>
    <w:rsid w:val="100E198B"/>
    <w:rsid w:val="100E1AC8"/>
    <w:rsid w:val="100E1B08"/>
    <w:rsid w:val="100E1B51"/>
    <w:rsid w:val="100E1C19"/>
    <w:rsid w:val="100E1C7D"/>
    <w:rsid w:val="100E1D74"/>
    <w:rsid w:val="100E1E2F"/>
    <w:rsid w:val="100E1F5B"/>
    <w:rsid w:val="100E1FB9"/>
    <w:rsid w:val="100E1FBD"/>
    <w:rsid w:val="100E1FEA"/>
    <w:rsid w:val="100E2021"/>
    <w:rsid w:val="100E2054"/>
    <w:rsid w:val="100E208E"/>
    <w:rsid w:val="100E2128"/>
    <w:rsid w:val="100E21A2"/>
    <w:rsid w:val="100E226A"/>
    <w:rsid w:val="100E22FD"/>
    <w:rsid w:val="100E23C9"/>
    <w:rsid w:val="100E23D1"/>
    <w:rsid w:val="100E241E"/>
    <w:rsid w:val="100E2470"/>
    <w:rsid w:val="100E24F0"/>
    <w:rsid w:val="100E2503"/>
    <w:rsid w:val="100E263B"/>
    <w:rsid w:val="100E26E3"/>
    <w:rsid w:val="100E26F7"/>
    <w:rsid w:val="100E279E"/>
    <w:rsid w:val="100E2839"/>
    <w:rsid w:val="100E285B"/>
    <w:rsid w:val="100E29DC"/>
    <w:rsid w:val="100E2A39"/>
    <w:rsid w:val="100E2AE4"/>
    <w:rsid w:val="100E2AE9"/>
    <w:rsid w:val="100E2B7F"/>
    <w:rsid w:val="100E2C54"/>
    <w:rsid w:val="100E2CCD"/>
    <w:rsid w:val="100E3010"/>
    <w:rsid w:val="100E303E"/>
    <w:rsid w:val="100E3188"/>
    <w:rsid w:val="100E31F3"/>
    <w:rsid w:val="100E3286"/>
    <w:rsid w:val="100E32F3"/>
    <w:rsid w:val="100E3325"/>
    <w:rsid w:val="100E3330"/>
    <w:rsid w:val="100E33F0"/>
    <w:rsid w:val="100E33F7"/>
    <w:rsid w:val="100E3429"/>
    <w:rsid w:val="100E3475"/>
    <w:rsid w:val="100E34A5"/>
    <w:rsid w:val="100E34D3"/>
    <w:rsid w:val="100E35B5"/>
    <w:rsid w:val="100E35D4"/>
    <w:rsid w:val="100E36F0"/>
    <w:rsid w:val="100E372B"/>
    <w:rsid w:val="100E37B0"/>
    <w:rsid w:val="100E37E9"/>
    <w:rsid w:val="100E37FA"/>
    <w:rsid w:val="100E3926"/>
    <w:rsid w:val="100E392A"/>
    <w:rsid w:val="100E396F"/>
    <w:rsid w:val="100E398F"/>
    <w:rsid w:val="100E3B24"/>
    <w:rsid w:val="100E3BD4"/>
    <w:rsid w:val="100E3BFF"/>
    <w:rsid w:val="100E3C60"/>
    <w:rsid w:val="100E3E00"/>
    <w:rsid w:val="100E3E2F"/>
    <w:rsid w:val="100E3ED0"/>
    <w:rsid w:val="100E3F5A"/>
    <w:rsid w:val="100E3FCB"/>
    <w:rsid w:val="100E4019"/>
    <w:rsid w:val="100E4073"/>
    <w:rsid w:val="100E410F"/>
    <w:rsid w:val="100E4133"/>
    <w:rsid w:val="100E4205"/>
    <w:rsid w:val="100E4297"/>
    <w:rsid w:val="100E446A"/>
    <w:rsid w:val="100E44E2"/>
    <w:rsid w:val="100E44E5"/>
    <w:rsid w:val="100E4599"/>
    <w:rsid w:val="100E459F"/>
    <w:rsid w:val="100E45A1"/>
    <w:rsid w:val="100E4603"/>
    <w:rsid w:val="100E4654"/>
    <w:rsid w:val="100E4690"/>
    <w:rsid w:val="100E469F"/>
    <w:rsid w:val="100E46F3"/>
    <w:rsid w:val="100E478D"/>
    <w:rsid w:val="100E4817"/>
    <w:rsid w:val="100E4906"/>
    <w:rsid w:val="100E4914"/>
    <w:rsid w:val="100E4927"/>
    <w:rsid w:val="100E4A75"/>
    <w:rsid w:val="100E4ADE"/>
    <w:rsid w:val="100E4B39"/>
    <w:rsid w:val="100E4BB0"/>
    <w:rsid w:val="100E4BBD"/>
    <w:rsid w:val="100E4BE0"/>
    <w:rsid w:val="100E4C36"/>
    <w:rsid w:val="100E4C7E"/>
    <w:rsid w:val="100E4C90"/>
    <w:rsid w:val="100E4CBA"/>
    <w:rsid w:val="100E4D7C"/>
    <w:rsid w:val="100E4DA4"/>
    <w:rsid w:val="100E4DA5"/>
    <w:rsid w:val="100E4DCA"/>
    <w:rsid w:val="100E4E08"/>
    <w:rsid w:val="100E4F83"/>
    <w:rsid w:val="100E4F8B"/>
    <w:rsid w:val="100E4FA1"/>
    <w:rsid w:val="100E4FB2"/>
    <w:rsid w:val="100E4FE1"/>
    <w:rsid w:val="100E4FF5"/>
    <w:rsid w:val="100E504E"/>
    <w:rsid w:val="100E50C4"/>
    <w:rsid w:val="100E51E1"/>
    <w:rsid w:val="100E51E6"/>
    <w:rsid w:val="100E520F"/>
    <w:rsid w:val="100E52BD"/>
    <w:rsid w:val="100E5351"/>
    <w:rsid w:val="100E53E2"/>
    <w:rsid w:val="100E549E"/>
    <w:rsid w:val="100E54E6"/>
    <w:rsid w:val="100E550C"/>
    <w:rsid w:val="100E5538"/>
    <w:rsid w:val="100E5560"/>
    <w:rsid w:val="100E565F"/>
    <w:rsid w:val="100E5804"/>
    <w:rsid w:val="100E590C"/>
    <w:rsid w:val="100E5A45"/>
    <w:rsid w:val="100E5AA4"/>
    <w:rsid w:val="100E5AA6"/>
    <w:rsid w:val="100E5B13"/>
    <w:rsid w:val="100E5B65"/>
    <w:rsid w:val="100E5BA3"/>
    <w:rsid w:val="100E5D62"/>
    <w:rsid w:val="100E5D6E"/>
    <w:rsid w:val="100E5E81"/>
    <w:rsid w:val="100E5FEB"/>
    <w:rsid w:val="100E6009"/>
    <w:rsid w:val="100E6094"/>
    <w:rsid w:val="100E60DE"/>
    <w:rsid w:val="100E6153"/>
    <w:rsid w:val="100E6215"/>
    <w:rsid w:val="100E641F"/>
    <w:rsid w:val="100E64BC"/>
    <w:rsid w:val="100E65EA"/>
    <w:rsid w:val="100E65ED"/>
    <w:rsid w:val="100E65EE"/>
    <w:rsid w:val="100E65F4"/>
    <w:rsid w:val="100E6716"/>
    <w:rsid w:val="100E6863"/>
    <w:rsid w:val="100E6956"/>
    <w:rsid w:val="100E698E"/>
    <w:rsid w:val="100E6B23"/>
    <w:rsid w:val="100E6B30"/>
    <w:rsid w:val="100E6B94"/>
    <w:rsid w:val="100E6BAA"/>
    <w:rsid w:val="100E6CD5"/>
    <w:rsid w:val="100E6D8B"/>
    <w:rsid w:val="100E6D9A"/>
    <w:rsid w:val="100E6E6E"/>
    <w:rsid w:val="100E6FBA"/>
    <w:rsid w:val="100E703C"/>
    <w:rsid w:val="100E7121"/>
    <w:rsid w:val="100E7140"/>
    <w:rsid w:val="100E717D"/>
    <w:rsid w:val="100E71D3"/>
    <w:rsid w:val="100E71FA"/>
    <w:rsid w:val="100E71FC"/>
    <w:rsid w:val="100E73E7"/>
    <w:rsid w:val="100E7492"/>
    <w:rsid w:val="100E74BF"/>
    <w:rsid w:val="100E7510"/>
    <w:rsid w:val="100E762A"/>
    <w:rsid w:val="100E767A"/>
    <w:rsid w:val="100E782C"/>
    <w:rsid w:val="100E7880"/>
    <w:rsid w:val="100E78D9"/>
    <w:rsid w:val="100E7925"/>
    <w:rsid w:val="100E7A03"/>
    <w:rsid w:val="100E7B08"/>
    <w:rsid w:val="100E7B22"/>
    <w:rsid w:val="100E7B59"/>
    <w:rsid w:val="100E7C08"/>
    <w:rsid w:val="100E7D11"/>
    <w:rsid w:val="100E7D41"/>
    <w:rsid w:val="100E7DC1"/>
    <w:rsid w:val="100E7DD1"/>
    <w:rsid w:val="100E7DF9"/>
    <w:rsid w:val="100E7E02"/>
    <w:rsid w:val="100E7F95"/>
    <w:rsid w:val="100F004B"/>
    <w:rsid w:val="100F0202"/>
    <w:rsid w:val="100F022D"/>
    <w:rsid w:val="100F02A9"/>
    <w:rsid w:val="100F0656"/>
    <w:rsid w:val="100F0671"/>
    <w:rsid w:val="100F06C2"/>
    <w:rsid w:val="100F0720"/>
    <w:rsid w:val="100F0747"/>
    <w:rsid w:val="100F07A2"/>
    <w:rsid w:val="100F07E0"/>
    <w:rsid w:val="100F07FC"/>
    <w:rsid w:val="100F0871"/>
    <w:rsid w:val="100F0877"/>
    <w:rsid w:val="100F08E9"/>
    <w:rsid w:val="100F091A"/>
    <w:rsid w:val="100F0956"/>
    <w:rsid w:val="100F09D2"/>
    <w:rsid w:val="100F0AAA"/>
    <w:rsid w:val="100F0ADA"/>
    <w:rsid w:val="100F0B49"/>
    <w:rsid w:val="100F0B99"/>
    <w:rsid w:val="100F0CF0"/>
    <w:rsid w:val="100F0D13"/>
    <w:rsid w:val="100F0D42"/>
    <w:rsid w:val="100F0D54"/>
    <w:rsid w:val="100F0E9F"/>
    <w:rsid w:val="100F0EA1"/>
    <w:rsid w:val="100F0FA6"/>
    <w:rsid w:val="100F1167"/>
    <w:rsid w:val="100F1256"/>
    <w:rsid w:val="100F12F6"/>
    <w:rsid w:val="100F13B8"/>
    <w:rsid w:val="100F1445"/>
    <w:rsid w:val="100F1526"/>
    <w:rsid w:val="100F153A"/>
    <w:rsid w:val="100F16D0"/>
    <w:rsid w:val="100F1730"/>
    <w:rsid w:val="100F1830"/>
    <w:rsid w:val="100F188A"/>
    <w:rsid w:val="100F189F"/>
    <w:rsid w:val="100F19CC"/>
    <w:rsid w:val="100F1A9F"/>
    <w:rsid w:val="100F1B43"/>
    <w:rsid w:val="100F1BED"/>
    <w:rsid w:val="100F1C00"/>
    <w:rsid w:val="100F1C30"/>
    <w:rsid w:val="100F1C34"/>
    <w:rsid w:val="100F1CFA"/>
    <w:rsid w:val="100F1D84"/>
    <w:rsid w:val="100F1D85"/>
    <w:rsid w:val="100F1D8B"/>
    <w:rsid w:val="100F1DC6"/>
    <w:rsid w:val="100F1F06"/>
    <w:rsid w:val="100F1F13"/>
    <w:rsid w:val="100F1F17"/>
    <w:rsid w:val="100F1F24"/>
    <w:rsid w:val="100F2044"/>
    <w:rsid w:val="100F2053"/>
    <w:rsid w:val="100F207C"/>
    <w:rsid w:val="100F2201"/>
    <w:rsid w:val="100F2258"/>
    <w:rsid w:val="100F2294"/>
    <w:rsid w:val="100F229A"/>
    <w:rsid w:val="100F22E8"/>
    <w:rsid w:val="100F2434"/>
    <w:rsid w:val="100F24C2"/>
    <w:rsid w:val="100F24D0"/>
    <w:rsid w:val="100F2542"/>
    <w:rsid w:val="100F260F"/>
    <w:rsid w:val="100F2624"/>
    <w:rsid w:val="100F266B"/>
    <w:rsid w:val="100F272A"/>
    <w:rsid w:val="100F277A"/>
    <w:rsid w:val="100F286F"/>
    <w:rsid w:val="100F2915"/>
    <w:rsid w:val="100F298D"/>
    <w:rsid w:val="100F2A0C"/>
    <w:rsid w:val="100F2B60"/>
    <w:rsid w:val="100F2C20"/>
    <w:rsid w:val="100F2C27"/>
    <w:rsid w:val="100F2C37"/>
    <w:rsid w:val="100F2C42"/>
    <w:rsid w:val="100F2CE1"/>
    <w:rsid w:val="100F2DCE"/>
    <w:rsid w:val="100F2DE5"/>
    <w:rsid w:val="100F2E0F"/>
    <w:rsid w:val="100F2E6B"/>
    <w:rsid w:val="100F2ECE"/>
    <w:rsid w:val="100F2F0D"/>
    <w:rsid w:val="100F3022"/>
    <w:rsid w:val="100F3056"/>
    <w:rsid w:val="100F30E3"/>
    <w:rsid w:val="100F30FD"/>
    <w:rsid w:val="100F3144"/>
    <w:rsid w:val="100F322F"/>
    <w:rsid w:val="100F324A"/>
    <w:rsid w:val="100F32ED"/>
    <w:rsid w:val="100F3353"/>
    <w:rsid w:val="100F336B"/>
    <w:rsid w:val="100F33EF"/>
    <w:rsid w:val="100F347F"/>
    <w:rsid w:val="100F3492"/>
    <w:rsid w:val="100F34C3"/>
    <w:rsid w:val="100F34F5"/>
    <w:rsid w:val="100F355A"/>
    <w:rsid w:val="100F3656"/>
    <w:rsid w:val="100F36C2"/>
    <w:rsid w:val="100F36FB"/>
    <w:rsid w:val="100F37CC"/>
    <w:rsid w:val="100F3823"/>
    <w:rsid w:val="100F38B0"/>
    <w:rsid w:val="100F391F"/>
    <w:rsid w:val="100F3983"/>
    <w:rsid w:val="100F39AE"/>
    <w:rsid w:val="100F3ABE"/>
    <w:rsid w:val="100F3ADB"/>
    <w:rsid w:val="100F3D25"/>
    <w:rsid w:val="100F3DBB"/>
    <w:rsid w:val="100F3E55"/>
    <w:rsid w:val="100F3E60"/>
    <w:rsid w:val="100F3ECC"/>
    <w:rsid w:val="100F3EF9"/>
    <w:rsid w:val="100F3F3D"/>
    <w:rsid w:val="100F3F5A"/>
    <w:rsid w:val="100F3F99"/>
    <w:rsid w:val="100F3FD7"/>
    <w:rsid w:val="100F3FE6"/>
    <w:rsid w:val="100F40D7"/>
    <w:rsid w:val="100F4221"/>
    <w:rsid w:val="100F4224"/>
    <w:rsid w:val="100F423F"/>
    <w:rsid w:val="100F427E"/>
    <w:rsid w:val="100F42F3"/>
    <w:rsid w:val="100F433E"/>
    <w:rsid w:val="100F4380"/>
    <w:rsid w:val="100F4397"/>
    <w:rsid w:val="100F45BC"/>
    <w:rsid w:val="100F45CD"/>
    <w:rsid w:val="100F461C"/>
    <w:rsid w:val="100F46D5"/>
    <w:rsid w:val="100F4792"/>
    <w:rsid w:val="100F47CE"/>
    <w:rsid w:val="100F4825"/>
    <w:rsid w:val="100F4837"/>
    <w:rsid w:val="100F48A4"/>
    <w:rsid w:val="100F48B0"/>
    <w:rsid w:val="100F48C5"/>
    <w:rsid w:val="100F48CB"/>
    <w:rsid w:val="100F4999"/>
    <w:rsid w:val="100F49D4"/>
    <w:rsid w:val="100F49DB"/>
    <w:rsid w:val="100F4A74"/>
    <w:rsid w:val="100F4ACF"/>
    <w:rsid w:val="100F4AE7"/>
    <w:rsid w:val="100F4C8D"/>
    <w:rsid w:val="100F4D47"/>
    <w:rsid w:val="100F4D56"/>
    <w:rsid w:val="100F4E21"/>
    <w:rsid w:val="100F4E39"/>
    <w:rsid w:val="100F4EAC"/>
    <w:rsid w:val="100F4ECC"/>
    <w:rsid w:val="100F4F19"/>
    <w:rsid w:val="100F4F6D"/>
    <w:rsid w:val="100F4FB4"/>
    <w:rsid w:val="100F5092"/>
    <w:rsid w:val="100F5227"/>
    <w:rsid w:val="100F5230"/>
    <w:rsid w:val="100F52AC"/>
    <w:rsid w:val="100F53AB"/>
    <w:rsid w:val="100F54BD"/>
    <w:rsid w:val="100F5538"/>
    <w:rsid w:val="100F5581"/>
    <w:rsid w:val="100F55CD"/>
    <w:rsid w:val="100F55E3"/>
    <w:rsid w:val="100F5623"/>
    <w:rsid w:val="100F5650"/>
    <w:rsid w:val="100F5665"/>
    <w:rsid w:val="100F56B7"/>
    <w:rsid w:val="100F5741"/>
    <w:rsid w:val="100F57F6"/>
    <w:rsid w:val="100F5840"/>
    <w:rsid w:val="100F58F7"/>
    <w:rsid w:val="100F591C"/>
    <w:rsid w:val="100F59AD"/>
    <w:rsid w:val="100F5A68"/>
    <w:rsid w:val="100F5A94"/>
    <w:rsid w:val="100F5A9A"/>
    <w:rsid w:val="100F5AA3"/>
    <w:rsid w:val="100F5AAE"/>
    <w:rsid w:val="100F5AC8"/>
    <w:rsid w:val="100F5BF6"/>
    <w:rsid w:val="100F5C69"/>
    <w:rsid w:val="100F5C8D"/>
    <w:rsid w:val="100F5C94"/>
    <w:rsid w:val="100F5D4B"/>
    <w:rsid w:val="100F5D8A"/>
    <w:rsid w:val="100F5DE6"/>
    <w:rsid w:val="100F5E35"/>
    <w:rsid w:val="100F5EF8"/>
    <w:rsid w:val="100F5F9B"/>
    <w:rsid w:val="100F5FB1"/>
    <w:rsid w:val="100F61D3"/>
    <w:rsid w:val="100F6232"/>
    <w:rsid w:val="100F636A"/>
    <w:rsid w:val="100F63E4"/>
    <w:rsid w:val="100F6475"/>
    <w:rsid w:val="100F6513"/>
    <w:rsid w:val="100F66AB"/>
    <w:rsid w:val="100F66DB"/>
    <w:rsid w:val="100F67A3"/>
    <w:rsid w:val="100F6853"/>
    <w:rsid w:val="100F686E"/>
    <w:rsid w:val="100F695D"/>
    <w:rsid w:val="100F69A2"/>
    <w:rsid w:val="100F6A41"/>
    <w:rsid w:val="100F6AA2"/>
    <w:rsid w:val="100F6B36"/>
    <w:rsid w:val="100F6B4D"/>
    <w:rsid w:val="100F6BC6"/>
    <w:rsid w:val="100F6CA7"/>
    <w:rsid w:val="100F6D41"/>
    <w:rsid w:val="100F6D4B"/>
    <w:rsid w:val="100F6D89"/>
    <w:rsid w:val="100F6F1A"/>
    <w:rsid w:val="100F6F63"/>
    <w:rsid w:val="100F707A"/>
    <w:rsid w:val="100F7102"/>
    <w:rsid w:val="100F711A"/>
    <w:rsid w:val="100F7143"/>
    <w:rsid w:val="100F7190"/>
    <w:rsid w:val="100F71BF"/>
    <w:rsid w:val="100F7244"/>
    <w:rsid w:val="100F7309"/>
    <w:rsid w:val="100F7340"/>
    <w:rsid w:val="100F7346"/>
    <w:rsid w:val="100F73C0"/>
    <w:rsid w:val="100F73CC"/>
    <w:rsid w:val="100F73D7"/>
    <w:rsid w:val="100F74B6"/>
    <w:rsid w:val="100F7583"/>
    <w:rsid w:val="100F75A9"/>
    <w:rsid w:val="100F75AA"/>
    <w:rsid w:val="100F765A"/>
    <w:rsid w:val="100F767F"/>
    <w:rsid w:val="100F768C"/>
    <w:rsid w:val="100F76C0"/>
    <w:rsid w:val="100F77B9"/>
    <w:rsid w:val="100F77DD"/>
    <w:rsid w:val="100F77F1"/>
    <w:rsid w:val="100F7810"/>
    <w:rsid w:val="100F78B6"/>
    <w:rsid w:val="100F78C8"/>
    <w:rsid w:val="100F792D"/>
    <w:rsid w:val="100F7943"/>
    <w:rsid w:val="100F797E"/>
    <w:rsid w:val="100F7A10"/>
    <w:rsid w:val="100F7A56"/>
    <w:rsid w:val="100F7A64"/>
    <w:rsid w:val="100F7A65"/>
    <w:rsid w:val="100F7A9D"/>
    <w:rsid w:val="100F7B08"/>
    <w:rsid w:val="100F7C10"/>
    <w:rsid w:val="100F7C39"/>
    <w:rsid w:val="100F7C9F"/>
    <w:rsid w:val="100F7CB5"/>
    <w:rsid w:val="100F7CCF"/>
    <w:rsid w:val="100F7CD2"/>
    <w:rsid w:val="100F7D2D"/>
    <w:rsid w:val="100F7DA3"/>
    <w:rsid w:val="100F7DEB"/>
    <w:rsid w:val="100F7E2E"/>
    <w:rsid w:val="100F7E31"/>
    <w:rsid w:val="100F7E33"/>
    <w:rsid w:val="100F7E80"/>
    <w:rsid w:val="100F7EEF"/>
    <w:rsid w:val="100F7F9F"/>
    <w:rsid w:val="10100044"/>
    <w:rsid w:val="101000DE"/>
    <w:rsid w:val="101000FA"/>
    <w:rsid w:val="1010010E"/>
    <w:rsid w:val="1010013F"/>
    <w:rsid w:val="10100143"/>
    <w:rsid w:val="10100182"/>
    <w:rsid w:val="101001A5"/>
    <w:rsid w:val="101001C9"/>
    <w:rsid w:val="1010037C"/>
    <w:rsid w:val="1010045A"/>
    <w:rsid w:val="10100513"/>
    <w:rsid w:val="10100537"/>
    <w:rsid w:val="10100557"/>
    <w:rsid w:val="101005BB"/>
    <w:rsid w:val="101005CC"/>
    <w:rsid w:val="101006DC"/>
    <w:rsid w:val="10100711"/>
    <w:rsid w:val="1010086A"/>
    <w:rsid w:val="1010088E"/>
    <w:rsid w:val="101009D3"/>
    <w:rsid w:val="10100A6A"/>
    <w:rsid w:val="10100A84"/>
    <w:rsid w:val="10100BFE"/>
    <w:rsid w:val="10100CDE"/>
    <w:rsid w:val="10100CF0"/>
    <w:rsid w:val="10100D3A"/>
    <w:rsid w:val="10100E42"/>
    <w:rsid w:val="10100E48"/>
    <w:rsid w:val="10100FF1"/>
    <w:rsid w:val="10101068"/>
    <w:rsid w:val="101010A6"/>
    <w:rsid w:val="10101138"/>
    <w:rsid w:val="101011D4"/>
    <w:rsid w:val="101012FC"/>
    <w:rsid w:val="101013C2"/>
    <w:rsid w:val="10101500"/>
    <w:rsid w:val="1010151C"/>
    <w:rsid w:val="10101557"/>
    <w:rsid w:val="101015BA"/>
    <w:rsid w:val="10101608"/>
    <w:rsid w:val="101016AD"/>
    <w:rsid w:val="101017D8"/>
    <w:rsid w:val="101017DB"/>
    <w:rsid w:val="101018CA"/>
    <w:rsid w:val="101018DC"/>
    <w:rsid w:val="101018EF"/>
    <w:rsid w:val="10101A46"/>
    <w:rsid w:val="10101A7A"/>
    <w:rsid w:val="10101ACF"/>
    <w:rsid w:val="10101AEC"/>
    <w:rsid w:val="10101B04"/>
    <w:rsid w:val="10101C05"/>
    <w:rsid w:val="10101C3D"/>
    <w:rsid w:val="10101CFE"/>
    <w:rsid w:val="10101D6F"/>
    <w:rsid w:val="10101DBE"/>
    <w:rsid w:val="10101DE2"/>
    <w:rsid w:val="10101E3A"/>
    <w:rsid w:val="10101FC2"/>
    <w:rsid w:val="10101FE8"/>
    <w:rsid w:val="101020C1"/>
    <w:rsid w:val="10102110"/>
    <w:rsid w:val="10102284"/>
    <w:rsid w:val="10102286"/>
    <w:rsid w:val="101023A5"/>
    <w:rsid w:val="1010240D"/>
    <w:rsid w:val="1010242E"/>
    <w:rsid w:val="10102514"/>
    <w:rsid w:val="10102593"/>
    <w:rsid w:val="10102680"/>
    <w:rsid w:val="101026B1"/>
    <w:rsid w:val="10102706"/>
    <w:rsid w:val="1010280E"/>
    <w:rsid w:val="1010284D"/>
    <w:rsid w:val="10102872"/>
    <w:rsid w:val="1010298B"/>
    <w:rsid w:val="101029D0"/>
    <w:rsid w:val="10102ACF"/>
    <w:rsid w:val="10102BBC"/>
    <w:rsid w:val="10102C63"/>
    <w:rsid w:val="10102C75"/>
    <w:rsid w:val="10102CC1"/>
    <w:rsid w:val="10102DA5"/>
    <w:rsid w:val="10102E06"/>
    <w:rsid w:val="10102F4D"/>
    <w:rsid w:val="10102FD8"/>
    <w:rsid w:val="10103037"/>
    <w:rsid w:val="10103049"/>
    <w:rsid w:val="1010306D"/>
    <w:rsid w:val="10103084"/>
    <w:rsid w:val="10103110"/>
    <w:rsid w:val="1010315C"/>
    <w:rsid w:val="1010326E"/>
    <w:rsid w:val="101032FA"/>
    <w:rsid w:val="1010334D"/>
    <w:rsid w:val="101034ED"/>
    <w:rsid w:val="10103540"/>
    <w:rsid w:val="101035E7"/>
    <w:rsid w:val="101036EC"/>
    <w:rsid w:val="101037DE"/>
    <w:rsid w:val="10103906"/>
    <w:rsid w:val="10103AA1"/>
    <w:rsid w:val="10103AEC"/>
    <w:rsid w:val="10103B0A"/>
    <w:rsid w:val="10103BA1"/>
    <w:rsid w:val="10103CD7"/>
    <w:rsid w:val="10103D37"/>
    <w:rsid w:val="10103EB0"/>
    <w:rsid w:val="10103EBD"/>
    <w:rsid w:val="10103EE6"/>
    <w:rsid w:val="10103F04"/>
    <w:rsid w:val="10103F4C"/>
    <w:rsid w:val="10103FC6"/>
    <w:rsid w:val="1010401A"/>
    <w:rsid w:val="10104021"/>
    <w:rsid w:val="10104082"/>
    <w:rsid w:val="1010411D"/>
    <w:rsid w:val="1010426D"/>
    <w:rsid w:val="10104286"/>
    <w:rsid w:val="101042A8"/>
    <w:rsid w:val="101045AD"/>
    <w:rsid w:val="10104603"/>
    <w:rsid w:val="10104633"/>
    <w:rsid w:val="101046E4"/>
    <w:rsid w:val="101047D0"/>
    <w:rsid w:val="101047E0"/>
    <w:rsid w:val="1010487F"/>
    <w:rsid w:val="101048C7"/>
    <w:rsid w:val="101048E8"/>
    <w:rsid w:val="10104942"/>
    <w:rsid w:val="10104981"/>
    <w:rsid w:val="10104A7E"/>
    <w:rsid w:val="10104AB5"/>
    <w:rsid w:val="10104B37"/>
    <w:rsid w:val="10104C93"/>
    <w:rsid w:val="10104D1F"/>
    <w:rsid w:val="10104D82"/>
    <w:rsid w:val="10104DC9"/>
    <w:rsid w:val="10104E84"/>
    <w:rsid w:val="10104F0C"/>
    <w:rsid w:val="1010502B"/>
    <w:rsid w:val="1010509D"/>
    <w:rsid w:val="101050E3"/>
    <w:rsid w:val="10105190"/>
    <w:rsid w:val="1010519F"/>
    <w:rsid w:val="101051B6"/>
    <w:rsid w:val="101051BB"/>
    <w:rsid w:val="101051E6"/>
    <w:rsid w:val="101051EB"/>
    <w:rsid w:val="101051F5"/>
    <w:rsid w:val="10105220"/>
    <w:rsid w:val="10105234"/>
    <w:rsid w:val="101053A5"/>
    <w:rsid w:val="101053BA"/>
    <w:rsid w:val="101053D3"/>
    <w:rsid w:val="1010568C"/>
    <w:rsid w:val="101056E0"/>
    <w:rsid w:val="1010570E"/>
    <w:rsid w:val="101057B0"/>
    <w:rsid w:val="1010580D"/>
    <w:rsid w:val="10105A17"/>
    <w:rsid w:val="10105A19"/>
    <w:rsid w:val="10105A30"/>
    <w:rsid w:val="10105A64"/>
    <w:rsid w:val="10105C7C"/>
    <w:rsid w:val="10105DEF"/>
    <w:rsid w:val="10105EC3"/>
    <w:rsid w:val="10105F2B"/>
    <w:rsid w:val="10106018"/>
    <w:rsid w:val="1010605C"/>
    <w:rsid w:val="10106283"/>
    <w:rsid w:val="1010629B"/>
    <w:rsid w:val="101062E9"/>
    <w:rsid w:val="101063D6"/>
    <w:rsid w:val="101064AC"/>
    <w:rsid w:val="10106507"/>
    <w:rsid w:val="10106633"/>
    <w:rsid w:val="101066B7"/>
    <w:rsid w:val="101066BB"/>
    <w:rsid w:val="10106705"/>
    <w:rsid w:val="101067DF"/>
    <w:rsid w:val="101068BB"/>
    <w:rsid w:val="101069E0"/>
    <w:rsid w:val="10106B06"/>
    <w:rsid w:val="10106B5B"/>
    <w:rsid w:val="10106C4F"/>
    <w:rsid w:val="10106D5F"/>
    <w:rsid w:val="10106D6E"/>
    <w:rsid w:val="10106DBA"/>
    <w:rsid w:val="10106DE1"/>
    <w:rsid w:val="10106E0C"/>
    <w:rsid w:val="10106EC2"/>
    <w:rsid w:val="10106EEA"/>
    <w:rsid w:val="10106F7D"/>
    <w:rsid w:val="10106FC0"/>
    <w:rsid w:val="10107000"/>
    <w:rsid w:val="10107077"/>
    <w:rsid w:val="101070EE"/>
    <w:rsid w:val="10107134"/>
    <w:rsid w:val="10107356"/>
    <w:rsid w:val="1010735B"/>
    <w:rsid w:val="1010736B"/>
    <w:rsid w:val="101073E7"/>
    <w:rsid w:val="10107401"/>
    <w:rsid w:val="10107407"/>
    <w:rsid w:val="10107423"/>
    <w:rsid w:val="10107455"/>
    <w:rsid w:val="1010745E"/>
    <w:rsid w:val="10107515"/>
    <w:rsid w:val="10107596"/>
    <w:rsid w:val="101075A4"/>
    <w:rsid w:val="101075EF"/>
    <w:rsid w:val="1010764B"/>
    <w:rsid w:val="10107663"/>
    <w:rsid w:val="101076A3"/>
    <w:rsid w:val="101076C4"/>
    <w:rsid w:val="1010770D"/>
    <w:rsid w:val="101077AA"/>
    <w:rsid w:val="1010786F"/>
    <w:rsid w:val="10107923"/>
    <w:rsid w:val="1010792E"/>
    <w:rsid w:val="101079E8"/>
    <w:rsid w:val="10107A03"/>
    <w:rsid w:val="10107A53"/>
    <w:rsid w:val="10107C0D"/>
    <w:rsid w:val="10107C2C"/>
    <w:rsid w:val="10107CD1"/>
    <w:rsid w:val="10107E93"/>
    <w:rsid w:val="10107EE8"/>
    <w:rsid w:val="10107FF3"/>
    <w:rsid w:val="10110031"/>
    <w:rsid w:val="101101ED"/>
    <w:rsid w:val="10110238"/>
    <w:rsid w:val="1011023C"/>
    <w:rsid w:val="101102C7"/>
    <w:rsid w:val="10110343"/>
    <w:rsid w:val="10110380"/>
    <w:rsid w:val="10110465"/>
    <w:rsid w:val="10110470"/>
    <w:rsid w:val="10110484"/>
    <w:rsid w:val="1011055D"/>
    <w:rsid w:val="101105E3"/>
    <w:rsid w:val="101107CB"/>
    <w:rsid w:val="101107ED"/>
    <w:rsid w:val="101107F3"/>
    <w:rsid w:val="10110847"/>
    <w:rsid w:val="101108E4"/>
    <w:rsid w:val="1011098D"/>
    <w:rsid w:val="1011099F"/>
    <w:rsid w:val="10110BD1"/>
    <w:rsid w:val="10110C15"/>
    <w:rsid w:val="10110CFB"/>
    <w:rsid w:val="10110D43"/>
    <w:rsid w:val="10110E0F"/>
    <w:rsid w:val="10110E6A"/>
    <w:rsid w:val="10110EBC"/>
    <w:rsid w:val="10111099"/>
    <w:rsid w:val="10111165"/>
    <w:rsid w:val="1011125A"/>
    <w:rsid w:val="1011125F"/>
    <w:rsid w:val="10111272"/>
    <w:rsid w:val="101112CF"/>
    <w:rsid w:val="101112DE"/>
    <w:rsid w:val="10111402"/>
    <w:rsid w:val="10111537"/>
    <w:rsid w:val="101115F8"/>
    <w:rsid w:val="1011162A"/>
    <w:rsid w:val="1011169C"/>
    <w:rsid w:val="101116B9"/>
    <w:rsid w:val="101116C8"/>
    <w:rsid w:val="101118F4"/>
    <w:rsid w:val="10111979"/>
    <w:rsid w:val="10111997"/>
    <w:rsid w:val="101119B2"/>
    <w:rsid w:val="10111A6E"/>
    <w:rsid w:val="10111A98"/>
    <w:rsid w:val="10111AD3"/>
    <w:rsid w:val="10111DCC"/>
    <w:rsid w:val="10111E5F"/>
    <w:rsid w:val="10111E79"/>
    <w:rsid w:val="10111EED"/>
    <w:rsid w:val="10111F8D"/>
    <w:rsid w:val="1011212C"/>
    <w:rsid w:val="101121AF"/>
    <w:rsid w:val="10112218"/>
    <w:rsid w:val="1011244D"/>
    <w:rsid w:val="101125B7"/>
    <w:rsid w:val="101125E8"/>
    <w:rsid w:val="10112606"/>
    <w:rsid w:val="1011262E"/>
    <w:rsid w:val="10112638"/>
    <w:rsid w:val="101126D9"/>
    <w:rsid w:val="101126E5"/>
    <w:rsid w:val="10112712"/>
    <w:rsid w:val="10112738"/>
    <w:rsid w:val="1011284C"/>
    <w:rsid w:val="1011286A"/>
    <w:rsid w:val="101128B2"/>
    <w:rsid w:val="101128F1"/>
    <w:rsid w:val="101129E4"/>
    <w:rsid w:val="10112A29"/>
    <w:rsid w:val="10112B2F"/>
    <w:rsid w:val="10112B5B"/>
    <w:rsid w:val="10112BED"/>
    <w:rsid w:val="10112C74"/>
    <w:rsid w:val="10112CD3"/>
    <w:rsid w:val="10112DB9"/>
    <w:rsid w:val="10112DF6"/>
    <w:rsid w:val="10112E91"/>
    <w:rsid w:val="10112F88"/>
    <w:rsid w:val="10112F8A"/>
    <w:rsid w:val="10113053"/>
    <w:rsid w:val="101130E7"/>
    <w:rsid w:val="10113116"/>
    <w:rsid w:val="10113193"/>
    <w:rsid w:val="101131FD"/>
    <w:rsid w:val="1011333E"/>
    <w:rsid w:val="10113366"/>
    <w:rsid w:val="10113390"/>
    <w:rsid w:val="101133AF"/>
    <w:rsid w:val="101133C0"/>
    <w:rsid w:val="101133C1"/>
    <w:rsid w:val="1011343D"/>
    <w:rsid w:val="101134EB"/>
    <w:rsid w:val="10113514"/>
    <w:rsid w:val="10113641"/>
    <w:rsid w:val="101136D7"/>
    <w:rsid w:val="10113723"/>
    <w:rsid w:val="101138BF"/>
    <w:rsid w:val="10113936"/>
    <w:rsid w:val="10113955"/>
    <w:rsid w:val="101139B2"/>
    <w:rsid w:val="101139CB"/>
    <w:rsid w:val="101139D7"/>
    <w:rsid w:val="101139DF"/>
    <w:rsid w:val="101139E2"/>
    <w:rsid w:val="10113A87"/>
    <w:rsid w:val="10113C43"/>
    <w:rsid w:val="10113CDB"/>
    <w:rsid w:val="10113D08"/>
    <w:rsid w:val="10113D7F"/>
    <w:rsid w:val="10113D8A"/>
    <w:rsid w:val="10113DE5"/>
    <w:rsid w:val="10113E33"/>
    <w:rsid w:val="10113E5D"/>
    <w:rsid w:val="1011402F"/>
    <w:rsid w:val="10114052"/>
    <w:rsid w:val="10114065"/>
    <w:rsid w:val="101140C0"/>
    <w:rsid w:val="101140E3"/>
    <w:rsid w:val="1011416C"/>
    <w:rsid w:val="10114203"/>
    <w:rsid w:val="10114326"/>
    <w:rsid w:val="10114344"/>
    <w:rsid w:val="101143A5"/>
    <w:rsid w:val="1011449D"/>
    <w:rsid w:val="101144D0"/>
    <w:rsid w:val="10114522"/>
    <w:rsid w:val="1011486A"/>
    <w:rsid w:val="1011489F"/>
    <w:rsid w:val="10114957"/>
    <w:rsid w:val="1011498A"/>
    <w:rsid w:val="10114A09"/>
    <w:rsid w:val="10114A10"/>
    <w:rsid w:val="10114ADB"/>
    <w:rsid w:val="10114BAA"/>
    <w:rsid w:val="10114BBE"/>
    <w:rsid w:val="10114BE0"/>
    <w:rsid w:val="10114BFB"/>
    <w:rsid w:val="10114C03"/>
    <w:rsid w:val="10114C09"/>
    <w:rsid w:val="10114CAE"/>
    <w:rsid w:val="10114D21"/>
    <w:rsid w:val="10114D81"/>
    <w:rsid w:val="10114DE7"/>
    <w:rsid w:val="10114F6F"/>
    <w:rsid w:val="1011506B"/>
    <w:rsid w:val="1011509F"/>
    <w:rsid w:val="101150CB"/>
    <w:rsid w:val="10115105"/>
    <w:rsid w:val="1011514E"/>
    <w:rsid w:val="10115226"/>
    <w:rsid w:val="10115336"/>
    <w:rsid w:val="101154CE"/>
    <w:rsid w:val="101154DC"/>
    <w:rsid w:val="1011557B"/>
    <w:rsid w:val="101156AF"/>
    <w:rsid w:val="10115767"/>
    <w:rsid w:val="10115788"/>
    <w:rsid w:val="101157B8"/>
    <w:rsid w:val="101157C6"/>
    <w:rsid w:val="101157C9"/>
    <w:rsid w:val="10115834"/>
    <w:rsid w:val="10115876"/>
    <w:rsid w:val="101158C2"/>
    <w:rsid w:val="10115919"/>
    <w:rsid w:val="10115958"/>
    <w:rsid w:val="101159E0"/>
    <w:rsid w:val="10115A0D"/>
    <w:rsid w:val="10115A36"/>
    <w:rsid w:val="10115AF7"/>
    <w:rsid w:val="10115AF8"/>
    <w:rsid w:val="10115B44"/>
    <w:rsid w:val="10115BB8"/>
    <w:rsid w:val="10115BE8"/>
    <w:rsid w:val="10115C8A"/>
    <w:rsid w:val="10115D74"/>
    <w:rsid w:val="10115DCE"/>
    <w:rsid w:val="10115E56"/>
    <w:rsid w:val="10115EAE"/>
    <w:rsid w:val="10115F22"/>
    <w:rsid w:val="10115F89"/>
    <w:rsid w:val="10116013"/>
    <w:rsid w:val="1011601B"/>
    <w:rsid w:val="10116079"/>
    <w:rsid w:val="101160C4"/>
    <w:rsid w:val="10116235"/>
    <w:rsid w:val="10116275"/>
    <w:rsid w:val="101162CD"/>
    <w:rsid w:val="101162FE"/>
    <w:rsid w:val="10116415"/>
    <w:rsid w:val="10116431"/>
    <w:rsid w:val="10116454"/>
    <w:rsid w:val="10116457"/>
    <w:rsid w:val="101168FF"/>
    <w:rsid w:val="10116925"/>
    <w:rsid w:val="1011697F"/>
    <w:rsid w:val="101169A4"/>
    <w:rsid w:val="10116A3B"/>
    <w:rsid w:val="10116A49"/>
    <w:rsid w:val="10116B01"/>
    <w:rsid w:val="10116B0F"/>
    <w:rsid w:val="10116C02"/>
    <w:rsid w:val="10116C8C"/>
    <w:rsid w:val="10116D1F"/>
    <w:rsid w:val="10116D5B"/>
    <w:rsid w:val="10116E93"/>
    <w:rsid w:val="10116F18"/>
    <w:rsid w:val="10117013"/>
    <w:rsid w:val="10117055"/>
    <w:rsid w:val="1011706F"/>
    <w:rsid w:val="10117162"/>
    <w:rsid w:val="10117247"/>
    <w:rsid w:val="10117286"/>
    <w:rsid w:val="1011735A"/>
    <w:rsid w:val="1011735F"/>
    <w:rsid w:val="1011738F"/>
    <w:rsid w:val="101173B4"/>
    <w:rsid w:val="1011759A"/>
    <w:rsid w:val="101175CA"/>
    <w:rsid w:val="1011768E"/>
    <w:rsid w:val="101176B1"/>
    <w:rsid w:val="101176C2"/>
    <w:rsid w:val="10117732"/>
    <w:rsid w:val="101177D3"/>
    <w:rsid w:val="101177DD"/>
    <w:rsid w:val="1011781C"/>
    <w:rsid w:val="101178E8"/>
    <w:rsid w:val="101178F6"/>
    <w:rsid w:val="1011793C"/>
    <w:rsid w:val="10117943"/>
    <w:rsid w:val="10117989"/>
    <w:rsid w:val="10117A20"/>
    <w:rsid w:val="10117A34"/>
    <w:rsid w:val="10117AFC"/>
    <w:rsid w:val="10117B0E"/>
    <w:rsid w:val="10117B7C"/>
    <w:rsid w:val="10117BBD"/>
    <w:rsid w:val="10117BF4"/>
    <w:rsid w:val="10117C86"/>
    <w:rsid w:val="10117CDE"/>
    <w:rsid w:val="10117D7C"/>
    <w:rsid w:val="10117E68"/>
    <w:rsid w:val="10117ED8"/>
    <w:rsid w:val="10117F42"/>
    <w:rsid w:val="10117F86"/>
    <w:rsid w:val="10117F8B"/>
    <w:rsid w:val="10117F8F"/>
    <w:rsid w:val="10117FC9"/>
    <w:rsid w:val="101201DD"/>
    <w:rsid w:val="10120498"/>
    <w:rsid w:val="101204C5"/>
    <w:rsid w:val="101205A8"/>
    <w:rsid w:val="101205FD"/>
    <w:rsid w:val="101206E3"/>
    <w:rsid w:val="101206EB"/>
    <w:rsid w:val="1012072C"/>
    <w:rsid w:val="1012076E"/>
    <w:rsid w:val="1012083C"/>
    <w:rsid w:val="10120904"/>
    <w:rsid w:val="10120953"/>
    <w:rsid w:val="101209AD"/>
    <w:rsid w:val="10120A13"/>
    <w:rsid w:val="10120B69"/>
    <w:rsid w:val="10120B7F"/>
    <w:rsid w:val="10120C12"/>
    <w:rsid w:val="10120C59"/>
    <w:rsid w:val="10120C8A"/>
    <w:rsid w:val="10120D43"/>
    <w:rsid w:val="10120D59"/>
    <w:rsid w:val="10120F21"/>
    <w:rsid w:val="10120F48"/>
    <w:rsid w:val="10120FD1"/>
    <w:rsid w:val="10120FDF"/>
    <w:rsid w:val="10120FE9"/>
    <w:rsid w:val="1012110E"/>
    <w:rsid w:val="10121186"/>
    <w:rsid w:val="101211AF"/>
    <w:rsid w:val="10121260"/>
    <w:rsid w:val="101212CA"/>
    <w:rsid w:val="101212DA"/>
    <w:rsid w:val="10121360"/>
    <w:rsid w:val="10121365"/>
    <w:rsid w:val="101213E9"/>
    <w:rsid w:val="10121405"/>
    <w:rsid w:val="101214B4"/>
    <w:rsid w:val="1012161B"/>
    <w:rsid w:val="10121763"/>
    <w:rsid w:val="10121765"/>
    <w:rsid w:val="10121881"/>
    <w:rsid w:val="1012190F"/>
    <w:rsid w:val="101219F0"/>
    <w:rsid w:val="10121D31"/>
    <w:rsid w:val="10121D57"/>
    <w:rsid w:val="10121E74"/>
    <w:rsid w:val="10121F5F"/>
    <w:rsid w:val="10121FD6"/>
    <w:rsid w:val="1012202E"/>
    <w:rsid w:val="10122121"/>
    <w:rsid w:val="10122286"/>
    <w:rsid w:val="101223FC"/>
    <w:rsid w:val="10122446"/>
    <w:rsid w:val="101224DD"/>
    <w:rsid w:val="10122542"/>
    <w:rsid w:val="10122620"/>
    <w:rsid w:val="10122660"/>
    <w:rsid w:val="1012278B"/>
    <w:rsid w:val="10122840"/>
    <w:rsid w:val="1012289B"/>
    <w:rsid w:val="101228B0"/>
    <w:rsid w:val="101228FF"/>
    <w:rsid w:val="10122908"/>
    <w:rsid w:val="1012295D"/>
    <w:rsid w:val="1012297F"/>
    <w:rsid w:val="101229D3"/>
    <w:rsid w:val="10122A29"/>
    <w:rsid w:val="10122A92"/>
    <w:rsid w:val="10122A94"/>
    <w:rsid w:val="10122B0D"/>
    <w:rsid w:val="10122B20"/>
    <w:rsid w:val="10122B73"/>
    <w:rsid w:val="10122BEE"/>
    <w:rsid w:val="10122C47"/>
    <w:rsid w:val="10122CF5"/>
    <w:rsid w:val="10122DA9"/>
    <w:rsid w:val="1012303F"/>
    <w:rsid w:val="1012306B"/>
    <w:rsid w:val="10123208"/>
    <w:rsid w:val="1012328B"/>
    <w:rsid w:val="101232B6"/>
    <w:rsid w:val="10123333"/>
    <w:rsid w:val="1012342A"/>
    <w:rsid w:val="101234D6"/>
    <w:rsid w:val="1012351B"/>
    <w:rsid w:val="10123680"/>
    <w:rsid w:val="101236CB"/>
    <w:rsid w:val="10123716"/>
    <w:rsid w:val="10123807"/>
    <w:rsid w:val="10123886"/>
    <w:rsid w:val="10123917"/>
    <w:rsid w:val="10123947"/>
    <w:rsid w:val="10123A1E"/>
    <w:rsid w:val="10123ADE"/>
    <w:rsid w:val="10123AFB"/>
    <w:rsid w:val="10123B4A"/>
    <w:rsid w:val="10123B80"/>
    <w:rsid w:val="10123BB5"/>
    <w:rsid w:val="10123BC3"/>
    <w:rsid w:val="10123C12"/>
    <w:rsid w:val="10123C2B"/>
    <w:rsid w:val="10123D2E"/>
    <w:rsid w:val="10123D89"/>
    <w:rsid w:val="10123E39"/>
    <w:rsid w:val="10123E56"/>
    <w:rsid w:val="10123EAD"/>
    <w:rsid w:val="10123ED3"/>
    <w:rsid w:val="10123F47"/>
    <w:rsid w:val="10124095"/>
    <w:rsid w:val="10124099"/>
    <w:rsid w:val="10124138"/>
    <w:rsid w:val="10124154"/>
    <w:rsid w:val="10124259"/>
    <w:rsid w:val="10124269"/>
    <w:rsid w:val="101242FD"/>
    <w:rsid w:val="1012430E"/>
    <w:rsid w:val="1012435F"/>
    <w:rsid w:val="1012437B"/>
    <w:rsid w:val="101243B3"/>
    <w:rsid w:val="101243B8"/>
    <w:rsid w:val="101244C6"/>
    <w:rsid w:val="10124581"/>
    <w:rsid w:val="101246A0"/>
    <w:rsid w:val="101247CF"/>
    <w:rsid w:val="10124863"/>
    <w:rsid w:val="101248A1"/>
    <w:rsid w:val="101248E3"/>
    <w:rsid w:val="1012493C"/>
    <w:rsid w:val="1012498F"/>
    <w:rsid w:val="10124A02"/>
    <w:rsid w:val="10124A1D"/>
    <w:rsid w:val="10124AFE"/>
    <w:rsid w:val="10124B76"/>
    <w:rsid w:val="10124D46"/>
    <w:rsid w:val="10124DA6"/>
    <w:rsid w:val="10124E18"/>
    <w:rsid w:val="10124E33"/>
    <w:rsid w:val="10124E91"/>
    <w:rsid w:val="10124EA2"/>
    <w:rsid w:val="10124F85"/>
    <w:rsid w:val="10124FE2"/>
    <w:rsid w:val="1012501D"/>
    <w:rsid w:val="10125048"/>
    <w:rsid w:val="10125319"/>
    <w:rsid w:val="10125382"/>
    <w:rsid w:val="101253C3"/>
    <w:rsid w:val="101253CE"/>
    <w:rsid w:val="10125400"/>
    <w:rsid w:val="10125454"/>
    <w:rsid w:val="101254AA"/>
    <w:rsid w:val="101254C3"/>
    <w:rsid w:val="101254F7"/>
    <w:rsid w:val="101254FE"/>
    <w:rsid w:val="1012559F"/>
    <w:rsid w:val="10125611"/>
    <w:rsid w:val="101256B0"/>
    <w:rsid w:val="1012572C"/>
    <w:rsid w:val="1012576A"/>
    <w:rsid w:val="1012577E"/>
    <w:rsid w:val="10125803"/>
    <w:rsid w:val="10125809"/>
    <w:rsid w:val="10125949"/>
    <w:rsid w:val="10125A26"/>
    <w:rsid w:val="10125B15"/>
    <w:rsid w:val="10125CCB"/>
    <w:rsid w:val="10125CD9"/>
    <w:rsid w:val="10125CE6"/>
    <w:rsid w:val="10125D1A"/>
    <w:rsid w:val="10125EAA"/>
    <w:rsid w:val="10125F0C"/>
    <w:rsid w:val="10125F83"/>
    <w:rsid w:val="10125FC5"/>
    <w:rsid w:val="10126042"/>
    <w:rsid w:val="1012605A"/>
    <w:rsid w:val="101260DF"/>
    <w:rsid w:val="1012612A"/>
    <w:rsid w:val="10126391"/>
    <w:rsid w:val="101263B9"/>
    <w:rsid w:val="1012643E"/>
    <w:rsid w:val="10126482"/>
    <w:rsid w:val="101264B1"/>
    <w:rsid w:val="10126515"/>
    <w:rsid w:val="1012656C"/>
    <w:rsid w:val="101265A4"/>
    <w:rsid w:val="101265E4"/>
    <w:rsid w:val="10126619"/>
    <w:rsid w:val="10126758"/>
    <w:rsid w:val="101268D1"/>
    <w:rsid w:val="1012693F"/>
    <w:rsid w:val="101269B2"/>
    <w:rsid w:val="10126BA7"/>
    <w:rsid w:val="10126BAC"/>
    <w:rsid w:val="10126CA7"/>
    <w:rsid w:val="10126CF9"/>
    <w:rsid w:val="10126D79"/>
    <w:rsid w:val="10126E46"/>
    <w:rsid w:val="10127128"/>
    <w:rsid w:val="10127152"/>
    <w:rsid w:val="10127177"/>
    <w:rsid w:val="1012725D"/>
    <w:rsid w:val="101273B8"/>
    <w:rsid w:val="101273C1"/>
    <w:rsid w:val="101273F0"/>
    <w:rsid w:val="10127487"/>
    <w:rsid w:val="101274C6"/>
    <w:rsid w:val="101275B2"/>
    <w:rsid w:val="10127666"/>
    <w:rsid w:val="101276B5"/>
    <w:rsid w:val="10127728"/>
    <w:rsid w:val="10127790"/>
    <w:rsid w:val="101277A2"/>
    <w:rsid w:val="10127879"/>
    <w:rsid w:val="101278D1"/>
    <w:rsid w:val="10127909"/>
    <w:rsid w:val="101279B3"/>
    <w:rsid w:val="10127A6A"/>
    <w:rsid w:val="10127AF5"/>
    <w:rsid w:val="10127B82"/>
    <w:rsid w:val="10127CA7"/>
    <w:rsid w:val="10127DAB"/>
    <w:rsid w:val="10127DB5"/>
    <w:rsid w:val="10127DE1"/>
    <w:rsid w:val="10127E97"/>
    <w:rsid w:val="10127EEF"/>
    <w:rsid w:val="10127FBA"/>
    <w:rsid w:val="10127FF2"/>
    <w:rsid w:val="10130022"/>
    <w:rsid w:val="1013002E"/>
    <w:rsid w:val="10130085"/>
    <w:rsid w:val="1013008F"/>
    <w:rsid w:val="101300AF"/>
    <w:rsid w:val="1013019D"/>
    <w:rsid w:val="101301D1"/>
    <w:rsid w:val="101301E7"/>
    <w:rsid w:val="10130306"/>
    <w:rsid w:val="1013030E"/>
    <w:rsid w:val="101303B4"/>
    <w:rsid w:val="101303BE"/>
    <w:rsid w:val="10130508"/>
    <w:rsid w:val="101305B8"/>
    <w:rsid w:val="10130726"/>
    <w:rsid w:val="10130808"/>
    <w:rsid w:val="10130899"/>
    <w:rsid w:val="101308C2"/>
    <w:rsid w:val="1013095D"/>
    <w:rsid w:val="101309B7"/>
    <w:rsid w:val="10130A98"/>
    <w:rsid w:val="10130B44"/>
    <w:rsid w:val="10130BC2"/>
    <w:rsid w:val="10130BC4"/>
    <w:rsid w:val="10130CFE"/>
    <w:rsid w:val="10130D22"/>
    <w:rsid w:val="10130D2B"/>
    <w:rsid w:val="10130E0F"/>
    <w:rsid w:val="10130E7D"/>
    <w:rsid w:val="10130EA8"/>
    <w:rsid w:val="10130FB9"/>
    <w:rsid w:val="10131131"/>
    <w:rsid w:val="10131218"/>
    <w:rsid w:val="1013124F"/>
    <w:rsid w:val="1013127C"/>
    <w:rsid w:val="1013129B"/>
    <w:rsid w:val="1013132B"/>
    <w:rsid w:val="10131374"/>
    <w:rsid w:val="1013143A"/>
    <w:rsid w:val="101314C1"/>
    <w:rsid w:val="1013151C"/>
    <w:rsid w:val="1013151D"/>
    <w:rsid w:val="1013164E"/>
    <w:rsid w:val="10131919"/>
    <w:rsid w:val="10131B69"/>
    <w:rsid w:val="10131B7B"/>
    <w:rsid w:val="10131BE7"/>
    <w:rsid w:val="10131C14"/>
    <w:rsid w:val="10131C4B"/>
    <w:rsid w:val="10131C75"/>
    <w:rsid w:val="10131C9E"/>
    <w:rsid w:val="10131C9F"/>
    <w:rsid w:val="10131D51"/>
    <w:rsid w:val="10131DF7"/>
    <w:rsid w:val="10131E0B"/>
    <w:rsid w:val="10131FD1"/>
    <w:rsid w:val="1013207A"/>
    <w:rsid w:val="10132089"/>
    <w:rsid w:val="101320C2"/>
    <w:rsid w:val="101321F9"/>
    <w:rsid w:val="1013235F"/>
    <w:rsid w:val="10132401"/>
    <w:rsid w:val="10132572"/>
    <w:rsid w:val="10132574"/>
    <w:rsid w:val="101325DA"/>
    <w:rsid w:val="101326F7"/>
    <w:rsid w:val="1013271B"/>
    <w:rsid w:val="1013278D"/>
    <w:rsid w:val="101328DD"/>
    <w:rsid w:val="101328E2"/>
    <w:rsid w:val="10132A6A"/>
    <w:rsid w:val="10132A7B"/>
    <w:rsid w:val="10132B85"/>
    <w:rsid w:val="10132B9E"/>
    <w:rsid w:val="10132BAC"/>
    <w:rsid w:val="10132C1A"/>
    <w:rsid w:val="10132C84"/>
    <w:rsid w:val="10132C96"/>
    <w:rsid w:val="10132D57"/>
    <w:rsid w:val="10132D6B"/>
    <w:rsid w:val="10132D80"/>
    <w:rsid w:val="10132E13"/>
    <w:rsid w:val="10132E24"/>
    <w:rsid w:val="10132E63"/>
    <w:rsid w:val="10132E9D"/>
    <w:rsid w:val="10132F0B"/>
    <w:rsid w:val="1013306C"/>
    <w:rsid w:val="101331B5"/>
    <w:rsid w:val="101331DC"/>
    <w:rsid w:val="101332B2"/>
    <w:rsid w:val="10133385"/>
    <w:rsid w:val="101333A8"/>
    <w:rsid w:val="10133478"/>
    <w:rsid w:val="1013347C"/>
    <w:rsid w:val="10133492"/>
    <w:rsid w:val="10133515"/>
    <w:rsid w:val="101335B2"/>
    <w:rsid w:val="1013361C"/>
    <w:rsid w:val="1013373B"/>
    <w:rsid w:val="1013374E"/>
    <w:rsid w:val="10133755"/>
    <w:rsid w:val="10133802"/>
    <w:rsid w:val="101338F7"/>
    <w:rsid w:val="101338FE"/>
    <w:rsid w:val="1013392B"/>
    <w:rsid w:val="10133A62"/>
    <w:rsid w:val="10133AA3"/>
    <w:rsid w:val="10133ACC"/>
    <w:rsid w:val="10133B90"/>
    <w:rsid w:val="10133BB2"/>
    <w:rsid w:val="10133BDA"/>
    <w:rsid w:val="10133C56"/>
    <w:rsid w:val="10133C8C"/>
    <w:rsid w:val="10133CBA"/>
    <w:rsid w:val="10133CCA"/>
    <w:rsid w:val="10133E02"/>
    <w:rsid w:val="10133E87"/>
    <w:rsid w:val="10133EA5"/>
    <w:rsid w:val="10133F05"/>
    <w:rsid w:val="10133FDE"/>
    <w:rsid w:val="10134052"/>
    <w:rsid w:val="101341CD"/>
    <w:rsid w:val="10134265"/>
    <w:rsid w:val="10134289"/>
    <w:rsid w:val="10134304"/>
    <w:rsid w:val="1013432A"/>
    <w:rsid w:val="10134479"/>
    <w:rsid w:val="10134484"/>
    <w:rsid w:val="10134490"/>
    <w:rsid w:val="101344BB"/>
    <w:rsid w:val="10134666"/>
    <w:rsid w:val="10134726"/>
    <w:rsid w:val="10134769"/>
    <w:rsid w:val="1013481E"/>
    <w:rsid w:val="10134836"/>
    <w:rsid w:val="10134837"/>
    <w:rsid w:val="1013494D"/>
    <w:rsid w:val="10134A09"/>
    <w:rsid w:val="10134A2C"/>
    <w:rsid w:val="10134B41"/>
    <w:rsid w:val="10134C7F"/>
    <w:rsid w:val="10134C84"/>
    <w:rsid w:val="10134D7B"/>
    <w:rsid w:val="10134E64"/>
    <w:rsid w:val="10134ECE"/>
    <w:rsid w:val="10135101"/>
    <w:rsid w:val="10135141"/>
    <w:rsid w:val="101351A4"/>
    <w:rsid w:val="10135370"/>
    <w:rsid w:val="1013539E"/>
    <w:rsid w:val="10135463"/>
    <w:rsid w:val="1013548F"/>
    <w:rsid w:val="10135597"/>
    <w:rsid w:val="101355BE"/>
    <w:rsid w:val="101355E6"/>
    <w:rsid w:val="1013563B"/>
    <w:rsid w:val="101356AB"/>
    <w:rsid w:val="101356D9"/>
    <w:rsid w:val="101356E8"/>
    <w:rsid w:val="10135703"/>
    <w:rsid w:val="1013570D"/>
    <w:rsid w:val="101357E8"/>
    <w:rsid w:val="10135818"/>
    <w:rsid w:val="10135845"/>
    <w:rsid w:val="1013585F"/>
    <w:rsid w:val="101358CA"/>
    <w:rsid w:val="1013593A"/>
    <w:rsid w:val="101359E9"/>
    <w:rsid w:val="10135A95"/>
    <w:rsid w:val="10135B5A"/>
    <w:rsid w:val="10135B5C"/>
    <w:rsid w:val="10135BB1"/>
    <w:rsid w:val="10135C20"/>
    <w:rsid w:val="10135CB1"/>
    <w:rsid w:val="10135D1D"/>
    <w:rsid w:val="10135DC8"/>
    <w:rsid w:val="10135DEB"/>
    <w:rsid w:val="10135DFC"/>
    <w:rsid w:val="10135E0B"/>
    <w:rsid w:val="10135EA4"/>
    <w:rsid w:val="10135EC4"/>
    <w:rsid w:val="10135F7B"/>
    <w:rsid w:val="10135F7C"/>
    <w:rsid w:val="10135F84"/>
    <w:rsid w:val="10135FAF"/>
    <w:rsid w:val="101360B2"/>
    <w:rsid w:val="101360FF"/>
    <w:rsid w:val="1013619A"/>
    <w:rsid w:val="101361FD"/>
    <w:rsid w:val="101362E5"/>
    <w:rsid w:val="101363D1"/>
    <w:rsid w:val="101363DC"/>
    <w:rsid w:val="10136491"/>
    <w:rsid w:val="101364A9"/>
    <w:rsid w:val="101364AB"/>
    <w:rsid w:val="10136667"/>
    <w:rsid w:val="10136686"/>
    <w:rsid w:val="101367F3"/>
    <w:rsid w:val="10136828"/>
    <w:rsid w:val="101368CC"/>
    <w:rsid w:val="101368CF"/>
    <w:rsid w:val="10136978"/>
    <w:rsid w:val="101369A8"/>
    <w:rsid w:val="10136A20"/>
    <w:rsid w:val="10136AD9"/>
    <w:rsid w:val="10136B30"/>
    <w:rsid w:val="10136BE6"/>
    <w:rsid w:val="10136C27"/>
    <w:rsid w:val="10136CF4"/>
    <w:rsid w:val="10136D72"/>
    <w:rsid w:val="10136DC4"/>
    <w:rsid w:val="10136E28"/>
    <w:rsid w:val="10136E3A"/>
    <w:rsid w:val="10136E53"/>
    <w:rsid w:val="10136F3F"/>
    <w:rsid w:val="10136F9E"/>
    <w:rsid w:val="10137058"/>
    <w:rsid w:val="1013711D"/>
    <w:rsid w:val="101372CF"/>
    <w:rsid w:val="1013739B"/>
    <w:rsid w:val="101373A0"/>
    <w:rsid w:val="101373A3"/>
    <w:rsid w:val="101373EC"/>
    <w:rsid w:val="1013743B"/>
    <w:rsid w:val="10137440"/>
    <w:rsid w:val="101374F9"/>
    <w:rsid w:val="1013756A"/>
    <w:rsid w:val="10137576"/>
    <w:rsid w:val="101375B1"/>
    <w:rsid w:val="101375E1"/>
    <w:rsid w:val="10137618"/>
    <w:rsid w:val="10137720"/>
    <w:rsid w:val="10137730"/>
    <w:rsid w:val="10137798"/>
    <w:rsid w:val="101377C8"/>
    <w:rsid w:val="1013786A"/>
    <w:rsid w:val="101378FD"/>
    <w:rsid w:val="1013791B"/>
    <w:rsid w:val="101379CB"/>
    <w:rsid w:val="101379D9"/>
    <w:rsid w:val="10137AC3"/>
    <w:rsid w:val="10137B79"/>
    <w:rsid w:val="10137B7A"/>
    <w:rsid w:val="10137C4B"/>
    <w:rsid w:val="10137CAD"/>
    <w:rsid w:val="10137D07"/>
    <w:rsid w:val="10137D6E"/>
    <w:rsid w:val="10137E2D"/>
    <w:rsid w:val="10137E47"/>
    <w:rsid w:val="10140024"/>
    <w:rsid w:val="10140105"/>
    <w:rsid w:val="101401A6"/>
    <w:rsid w:val="101401E9"/>
    <w:rsid w:val="10140340"/>
    <w:rsid w:val="10140358"/>
    <w:rsid w:val="101403FD"/>
    <w:rsid w:val="1014058B"/>
    <w:rsid w:val="101405C5"/>
    <w:rsid w:val="1014069E"/>
    <w:rsid w:val="1014071D"/>
    <w:rsid w:val="10140722"/>
    <w:rsid w:val="1014073C"/>
    <w:rsid w:val="1014081D"/>
    <w:rsid w:val="10140856"/>
    <w:rsid w:val="101409B9"/>
    <w:rsid w:val="10140A0E"/>
    <w:rsid w:val="10140A43"/>
    <w:rsid w:val="10140D3A"/>
    <w:rsid w:val="10140DBD"/>
    <w:rsid w:val="10140DE1"/>
    <w:rsid w:val="10140DE5"/>
    <w:rsid w:val="10140E1C"/>
    <w:rsid w:val="10140EE7"/>
    <w:rsid w:val="10140EF7"/>
    <w:rsid w:val="10140F27"/>
    <w:rsid w:val="10140FF3"/>
    <w:rsid w:val="10141015"/>
    <w:rsid w:val="10141046"/>
    <w:rsid w:val="1014109E"/>
    <w:rsid w:val="10141117"/>
    <w:rsid w:val="1014114F"/>
    <w:rsid w:val="10141273"/>
    <w:rsid w:val="1014127E"/>
    <w:rsid w:val="101412D9"/>
    <w:rsid w:val="1014134A"/>
    <w:rsid w:val="101413FB"/>
    <w:rsid w:val="10141481"/>
    <w:rsid w:val="101414A4"/>
    <w:rsid w:val="101414D0"/>
    <w:rsid w:val="10141808"/>
    <w:rsid w:val="10141916"/>
    <w:rsid w:val="1014198B"/>
    <w:rsid w:val="101419F1"/>
    <w:rsid w:val="10141AAC"/>
    <w:rsid w:val="10141ABE"/>
    <w:rsid w:val="10141AC7"/>
    <w:rsid w:val="10141B56"/>
    <w:rsid w:val="10141B6C"/>
    <w:rsid w:val="10141B73"/>
    <w:rsid w:val="10141C2F"/>
    <w:rsid w:val="10141C93"/>
    <w:rsid w:val="10141D3E"/>
    <w:rsid w:val="10141EF9"/>
    <w:rsid w:val="10141FB1"/>
    <w:rsid w:val="10141FD9"/>
    <w:rsid w:val="10142010"/>
    <w:rsid w:val="10142035"/>
    <w:rsid w:val="10142053"/>
    <w:rsid w:val="101420D1"/>
    <w:rsid w:val="10142274"/>
    <w:rsid w:val="101423FB"/>
    <w:rsid w:val="1014242E"/>
    <w:rsid w:val="10142476"/>
    <w:rsid w:val="10142479"/>
    <w:rsid w:val="101425B5"/>
    <w:rsid w:val="101425BE"/>
    <w:rsid w:val="101425C3"/>
    <w:rsid w:val="1014263F"/>
    <w:rsid w:val="1014270B"/>
    <w:rsid w:val="101427B4"/>
    <w:rsid w:val="1014281B"/>
    <w:rsid w:val="1014285D"/>
    <w:rsid w:val="10142906"/>
    <w:rsid w:val="1014298B"/>
    <w:rsid w:val="10142A4C"/>
    <w:rsid w:val="10142AAD"/>
    <w:rsid w:val="10142B29"/>
    <w:rsid w:val="10142BE1"/>
    <w:rsid w:val="10142BFE"/>
    <w:rsid w:val="10142C51"/>
    <w:rsid w:val="10142CB6"/>
    <w:rsid w:val="10142CE8"/>
    <w:rsid w:val="10142EBC"/>
    <w:rsid w:val="10142EE6"/>
    <w:rsid w:val="10142F14"/>
    <w:rsid w:val="10142FB6"/>
    <w:rsid w:val="10142FE3"/>
    <w:rsid w:val="10143033"/>
    <w:rsid w:val="101430F2"/>
    <w:rsid w:val="10143113"/>
    <w:rsid w:val="1014311A"/>
    <w:rsid w:val="10143159"/>
    <w:rsid w:val="101432B1"/>
    <w:rsid w:val="10143346"/>
    <w:rsid w:val="101433F7"/>
    <w:rsid w:val="10143476"/>
    <w:rsid w:val="1014365F"/>
    <w:rsid w:val="10143673"/>
    <w:rsid w:val="10143677"/>
    <w:rsid w:val="10143795"/>
    <w:rsid w:val="1014397E"/>
    <w:rsid w:val="10143999"/>
    <w:rsid w:val="10143A0E"/>
    <w:rsid w:val="10143AF3"/>
    <w:rsid w:val="10143AF6"/>
    <w:rsid w:val="10143CEF"/>
    <w:rsid w:val="10143D3D"/>
    <w:rsid w:val="10143E08"/>
    <w:rsid w:val="10143EE3"/>
    <w:rsid w:val="10143F18"/>
    <w:rsid w:val="10143FFF"/>
    <w:rsid w:val="10144002"/>
    <w:rsid w:val="10144021"/>
    <w:rsid w:val="1014402B"/>
    <w:rsid w:val="1014406A"/>
    <w:rsid w:val="101440AC"/>
    <w:rsid w:val="101440B8"/>
    <w:rsid w:val="10144191"/>
    <w:rsid w:val="1014428C"/>
    <w:rsid w:val="101442EE"/>
    <w:rsid w:val="1014440A"/>
    <w:rsid w:val="10144470"/>
    <w:rsid w:val="101445C9"/>
    <w:rsid w:val="101445DE"/>
    <w:rsid w:val="1014467B"/>
    <w:rsid w:val="10144690"/>
    <w:rsid w:val="101446EC"/>
    <w:rsid w:val="10144781"/>
    <w:rsid w:val="1014478F"/>
    <w:rsid w:val="101447DA"/>
    <w:rsid w:val="10144816"/>
    <w:rsid w:val="10144817"/>
    <w:rsid w:val="101448E0"/>
    <w:rsid w:val="10144A4D"/>
    <w:rsid w:val="10144A94"/>
    <w:rsid w:val="10144B72"/>
    <w:rsid w:val="10144C08"/>
    <w:rsid w:val="10144D0E"/>
    <w:rsid w:val="10144D3D"/>
    <w:rsid w:val="10144E69"/>
    <w:rsid w:val="10144EC9"/>
    <w:rsid w:val="101450C2"/>
    <w:rsid w:val="101450EF"/>
    <w:rsid w:val="101450FD"/>
    <w:rsid w:val="10145136"/>
    <w:rsid w:val="101451AE"/>
    <w:rsid w:val="101451EC"/>
    <w:rsid w:val="10145280"/>
    <w:rsid w:val="10145298"/>
    <w:rsid w:val="101452F7"/>
    <w:rsid w:val="1014535B"/>
    <w:rsid w:val="10145363"/>
    <w:rsid w:val="1014543B"/>
    <w:rsid w:val="1014553F"/>
    <w:rsid w:val="10145563"/>
    <w:rsid w:val="101456BF"/>
    <w:rsid w:val="101456EF"/>
    <w:rsid w:val="10145795"/>
    <w:rsid w:val="10145842"/>
    <w:rsid w:val="10145872"/>
    <w:rsid w:val="101458C6"/>
    <w:rsid w:val="101459E6"/>
    <w:rsid w:val="10145A86"/>
    <w:rsid w:val="10145ADA"/>
    <w:rsid w:val="10145AF0"/>
    <w:rsid w:val="10145B05"/>
    <w:rsid w:val="10145B5E"/>
    <w:rsid w:val="10145B7F"/>
    <w:rsid w:val="10145BDA"/>
    <w:rsid w:val="10145BDB"/>
    <w:rsid w:val="10145C07"/>
    <w:rsid w:val="10145CCD"/>
    <w:rsid w:val="10145CF0"/>
    <w:rsid w:val="10145D25"/>
    <w:rsid w:val="10145D31"/>
    <w:rsid w:val="10145D4A"/>
    <w:rsid w:val="10145D77"/>
    <w:rsid w:val="10145DB9"/>
    <w:rsid w:val="10145DD4"/>
    <w:rsid w:val="10145E55"/>
    <w:rsid w:val="10145ED4"/>
    <w:rsid w:val="10145F67"/>
    <w:rsid w:val="10145F7F"/>
    <w:rsid w:val="1014606B"/>
    <w:rsid w:val="1014612C"/>
    <w:rsid w:val="101462EE"/>
    <w:rsid w:val="10146380"/>
    <w:rsid w:val="10146397"/>
    <w:rsid w:val="101463D3"/>
    <w:rsid w:val="1014640D"/>
    <w:rsid w:val="10146416"/>
    <w:rsid w:val="10146427"/>
    <w:rsid w:val="10146572"/>
    <w:rsid w:val="10146632"/>
    <w:rsid w:val="1014663B"/>
    <w:rsid w:val="1014666A"/>
    <w:rsid w:val="101466E9"/>
    <w:rsid w:val="10146730"/>
    <w:rsid w:val="10146758"/>
    <w:rsid w:val="101467AA"/>
    <w:rsid w:val="101467C5"/>
    <w:rsid w:val="10146845"/>
    <w:rsid w:val="101469BF"/>
    <w:rsid w:val="10146ADE"/>
    <w:rsid w:val="10146B21"/>
    <w:rsid w:val="10146B84"/>
    <w:rsid w:val="10146BA7"/>
    <w:rsid w:val="10146C1F"/>
    <w:rsid w:val="10146C3F"/>
    <w:rsid w:val="10146C92"/>
    <w:rsid w:val="10146D0C"/>
    <w:rsid w:val="10146DA3"/>
    <w:rsid w:val="10146E52"/>
    <w:rsid w:val="10146F0F"/>
    <w:rsid w:val="10146F36"/>
    <w:rsid w:val="10147028"/>
    <w:rsid w:val="101470A1"/>
    <w:rsid w:val="101470C9"/>
    <w:rsid w:val="10147101"/>
    <w:rsid w:val="101471F7"/>
    <w:rsid w:val="10147315"/>
    <w:rsid w:val="10147375"/>
    <w:rsid w:val="101473E6"/>
    <w:rsid w:val="10147432"/>
    <w:rsid w:val="10147485"/>
    <w:rsid w:val="1014748E"/>
    <w:rsid w:val="1014754E"/>
    <w:rsid w:val="1014765D"/>
    <w:rsid w:val="10147685"/>
    <w:rsid w:val="10147688"/>
    <w:rsid w:val="10147695"/>
    <w:rsid w:val="101476D4"/>
    <w:rsid w:val="101476E4"/>
    <w:rsid w:val="1014773E"/>
    <w:rsid w:val="10147761"/>
    <w:rsid w:val="10147798"/>
    <w:rsid w:val="101477E6"/>
    <w:rsid w:val="1014783A"/>
    <w:rsid w:val="101478D3"/>
    <w:rsid w:val="101478EF"/>
    <w:rsid w:val="1014790E"/>
    <w:rsid w:val="1014794D"/>
    <w:rsid w:val="10147959"/>
    <w:rsid w:val="1014796B"/>
    <w:rsid w:val="1014797C"/>
    <w:rsid w:val="10147A07"/>
    <w:rsid w:val="10147A12"/>
    <w:rsid w:val="10147A3E"/>
    <w:rsid w:val="10147B2B"/>
    <w:rsid w:val="10147B58"/>
    <w:rsid w:val="10147C02"/>
    <w:rsid w:val="10147DFA"/>
    <w:rsid w:val="10147E09"/>
    <w:rsid w:val="10147E34"/>
    <w:rsid w:val="10147E66"/>
    <w:rsid w:val="10147EC5"/>
    <w:rsid w:val="10147EE0"/>
    <w:rsid w:val="10147EF2"/>
    <w:rsid w:val="10147EF6"/>
    <w:rsid w:val="10147F65"/>
    <w:rsid w:val="10147F6C"/>
    <w:rsid w:val="10150040"/>
    <w:rsid w:val="101500B7"/>
    <w:rsid w:val="101500E8"/>
    <w:rsid w:val="10150116"/>
    <w:rsid w:val="1015017A"/>
    <w:rsid w:val="1015017E"/>
    <w:rsid w:val="10150301"/>
    <w:rsid w:val="1015037D"/>
    <w:rsid w:val="10150380"/>
    <w:rsid w:val="1015038F"/>
    <w:rsid w:val="101503BD"/>
    <w:rsid w:val="101503BF"/>
    <w:rsid w:val="101503FD"/>
    <w:rsid w:val="1015040A"/>
    <w:rsid w:val="101505C1"/>
    <w:rsid w:val="101505F6"/>
    <w:rsid w:val="1015075D"/>
    <w:rsid w:val="10150761"/>
    <w:rsid w:val="101507E9"/>
    <w:rsid w:val="10150942"/>
    <w:rsid w:val="101509F8"/>
    <w:rsid w:val="10150A05"/>
    <w:rsid w:val="10150AB6"/>
    <w:rsid w:val="10150B30"/>
    <w:rsid w:val="10150BC8"/>
    <w:rsid w:val="10150D4A"/>
    <w:rsid w:val="10150D4E"/>
    <w:rsid w:val="10150D6A"/>
    <w:rsid w:val="10150E63"/>
    <w:rsid w:val="10150EBC"/>
    <w:rsid w:val="10150F36"/>
    <w:rsid w:val="10150FB6"/>
    <w:rsid w:val="10150FCF"/>
    <w:rsid w:val="1015107F"/>
    <w:rsid w:val="101510DA"/>
    <w:rsid w:val="10151239"/>
    <w:rsid w:val="10151291"/>
    <w:rsid w:val="10151389"/>
    <w:rsid w:val="101513D9"/>
    <w:rsid w:val="1015145C"/>
    <w:rsid w:val="101514AD"/>
    <w:rsid w:val="1015151C"/>
    <w:rsid w:val="1015184A"/>
    <w:rsid w:val="101519F9"/>
    <w:rsid w:val="10151A51"/>
    <w:rsid w:val="10151A7F"/>
    <w:rsid w:val="10151AE3"/>
    <w:rsid w:val="10151B1B"/>
    <w:rsid w:val="10151B69"/>
    <w:rsid w:val="10151BB1"/>
    <w:rsid w:val="10151C17"/>
    <w:rsid w:val="10151C86"/>
    <w:rsid w:val="10151CCF"/>
    <w:rsid w:val="10151D41"/>
    <w:rsid w:val="10151D8F"/>
    <w:rsid w:val="10151DA6"/>
    <w:rsid w:val="10151E37"/>
    <w:rsid w:val="10151E63"/>
    <w:rsid w:val="10151E83"/>
    <w:rsid w:val="10151E98"/>
    <w:rsid w:val="10151EB9"/>
    <w:rsid w:val="10151F2F"/>
    <w:rsid w:val="10151FD1"/>
    <w:rsid w:val="1015206B"/>
    <w:rsid w:val="1015206E"/>
    <w:rsid w:val="10152136"/>
    <w:rsid w:val="101521C3"/>
    <w:rsid w:val="10152282"/>
    <w:rsid w:val="101522F3"/>
    <w:rsid w:val="10152443"/>
    <w:rsid w:val="1015244D"/>
    <w:rsid w:val="101524C9"/>
    <w:rsid w:val="10152536"/>
    <w:rsid w:val="101525B7"/>
    <w:rsid w:val="1015260E"/>
    <w:rsid w:val="101526A8"/>
    <w:rsid w:val="101526F6"/>
    <w:rsid w:val="1015274E"/>
    <w:rsid w:val="101528F1"/>
    <w:rsid w:val="101529B4"/>
    <w:rsid w:val="101529E6"/>
    <w:rsid w:val="10152A01"/>
    <w:rsid w:val="10152A02"/>
    <w:rsid w:val="10152A71"/>
    <w:rsid w:val="10152AB1"/>
    <w:rsid w:val="10152AE3"/>
    <w:rsid w:val="10152AE6"/>
    <w:rsid w:val="10152B4A"/>
    <w:rsid w:val="10152BB8"/>
    <w:rsid w:val="10152BB9"/>
    <w:rsid w:val="10152C16"/>
    <w:rsid w:val="10152C54"/>
    <w:rsid w:val="10152C74"/>
    <w:rsid w:val="10152CB8"/>
    <w:rsid w:val="10152D25"/>
    <w:rsid w:val="10152D41"/>
    <w:rsid w:val="10152D74"/>
    <w:rsid w:val="10152DE6"/>
    <w:rsid w:val="10152E14"/>
    <w:rsid w:val="10152ED0"/>
    <w:rsid w:val="10152EF7"/>
    <w:rsid w:val="10152F18"/>
    <w:rsid w:val="10152FF4"/>
    <w:rsid w:val="10153018"/>
    <w:rsid w:val="10153031"/>
    <w:rsid w:val="101530B4"/>
    <w:rsid w:val="1015314A"/>
    <w:rsid w:val="1015314F"/>
    <w:rsid w:val="10153208"/>
    <w:rsid w:val="101533EA"/>
    <w:rsid w:val="10153413"/>
    <w:rsid w:val="1015341E"/>
    <w:rsid w:val="1015345D"/>
    <w:rsid w:val="101534C5"/>
    <w:rsid w:val="10153516"/>
    <w:rsid w:val="101535DB"/>
    <w:rsid w:val="101535F0"/>
    <w:rsid w:val="10153635"/>
    <w:rsid w:val="10153647"/>
    <w:rsid w:val="10153667"/>
    <w:rsid w:val="101536A8"/>
    <w:rsid w:val="101537D3"/>
    <w:rsid w:val="101537DE"/>
    <w:rsid w:val="1015380D"/>
    <w:rsid w:val="10153963"/>
    <w:rsid w:val="101539B3"/>
    <w:rsid w:val="101539DC"/>
    <w:rsid w:val="10153A37"/>
    <w:rsid w:val="10153B1E"/>
    <w:rsid w:val="10153B57"/>
    <w:rsid w:val="10153C31"/>
    <w:rsid w:val="10153DE3"/>
    <w:rsid w:val="10153DEA"/>
    <w:rsid w:val="10153F1F"/>
    <w:rsid w:val="1015405E"/>
    <w:rsid w:val="10154125"/>
    <w:rsid w:val="1015427C"/>
    <w:rsid w:val="10154289"/>
    <w:rsid w:val="1015437C"/>
    <w:rsid w:val="1015446C"/>
    <w:rsid w:val="1015446E"/>
    <w:rsid w:val="10154481"/>
    <w:rsid w:val="101544B6"/>
    <w:rsid w:val="1015457C"/>
    <w:rsid w:val="10154590"/>
    <w:rsid w:val="101545E1"/>
    <w:rsid w:val="1015469C"/>
    <w:rsid w:val="101546AB"/>
    <w:rsid w:val="10154705"/>
    <w:rsid w:val="1015472D"/>
    <w:rsid w:val="10154767"/>
    <w:rsid w:val="101547AD"/>
    <w:rsid w:val="101547B5"/>
    <w:rsid w:val="101547F4"/>
    <w:rsid w:val="10154827"/>
    <w:rsid w:val="10154854"/>
    <w:rsid w:val="10154882"/>
    <w:rsid w:val="101548C7"/>
    <w:rsid w:val="101549D8"/>
    <w:rsid w:val="10154A65"/>
    <w:rsid w:val="10154AE1"/>
    <w:rsid w:val="10154B74"/>
    <w:rsid w:val="10154C52"/>
    <w:rsid w:val="10154C56"/>
    <w:rsid w:val="10154CE9"/>
    <w:rsid w:val="10154D37"/>
    <w:rsid w:val="10154D53"/>
    <w:rsid w:val="10154D9A"/>
    <w:rsid w:val="10154F20"/>
    <w:rsid w:val="10154F9B"/>
    <w:rsid w:val="10154FB4"/>
    <w:rsid w:val="10155058"/>
    <w:rsid w:val="10155074"/>
    <w:rsid w:val="10155225"/>
    <w:rsid w:val="101552AD"/>
    <w:rsid w:val="101552E7"/>
    <w:rsid w:val="1015535D"/>
    <w:rsid w:val="10155429"/>
    <w:rsid w:val="101555AD"/>
    <w:rsid w:val="101555D0"/>
    <w:rsid w:val="101556A3"/>
    <w:rsid w:val="1015572A"/>
    <w:rsid w:val="10155745"/>
    <w:rsid w:val="101557BD"/>
    <w:rsid w:val="101557FB"/>
    <w:rsid w:val="10155858"/>
    <w:rsid w:val="1015598E"/>
    <w:rsid w:val="10155A4C"/>
    <w:rsid w:val="10155A59"/>
    <w:rsid w:val="10155A8E"/>
    <w:rsid w:val="10155B37"/>
    <w:rsid w:val="10155BBC"/>
    <w:rsid w:val="10155C42"/>
    <w:rsid w:val="10155CE2"/>
    <w:rsid w:val="10155CEB"/>
    <w:rsid w:val="10155DFF"/>
    <w:rsid w:val="10155E62"/>
    <w:rsid w:val="10155E8E"/>
    <w:rsid w:val="10155EA3"/>
    <w:rsid w:val="10155EBD"/>
    <w:rsid w:val="10155FA5"/>
    <w:rsid w:val="10155FA7"/>
    <w:rsid w:val="10155FE7"/>
    <w:rsid w:val="1015602D"/>
    <w:rsid w:val="10156056"/>
    <w:rsid w:val="10156080"/>
    <w:rsid w:val="1015615E"/>
    <w:rsid w:val="1015617C"/>
    <w:rsid w:val="101561E2"/>
    <w:rsid w:val="101562B4"/>
    <w:rsid w:val="10156314"/>
    <w:rsid w:val="1015633A"/>
    <w:rsid w:val="101563E8"/>
    <w:rsid w:val="10156407"/>
    <w:rsid w:val="1015644A"/>
    <w:rsid w:val="101564F4"/>
    <w:rsid w:val="1015653C"/>
    <w:rsid w:val="10156547"/>
    <w:rsid w:val="101566ED"/>
    <w:rsid w:val="1015670B"/>
    <w:rsid w:val="10156999"/>
    <w:rsid w:val="10156A13"/>
    <w:rsid w:val="10156A7F"/>
    <w:rsid w:val="10156B24"/>
    <w:rsid w:val="10156C5D"/>
    <w:rsid w:val="10156C73"/>
    <w:rsid w:val="10156DC3"/>
    <w:rsid w:val="10156DE7"/>
    <w:rsid w:val="10156EA8"/>
    <w:rsid w:val="10156F5B"/>
    <w:rsid w:val="10156F88"/>
    <w:rsid w:val="10156F9F"/>
    <w:rsid w:val="10157029"/>
    <w:rsid w:val="10157030"/>
    <w:rsid w:val="10157066"/>
    <w:rsid w:val="10157096"/>
    <w:rsid w:val="101570B9"/>
    <w:rsid w:val="10157247"/>
    <w:rsid w:val="101572D7"/>
    <w:rsid w:val="101572F7"/>
    <w:rsid w:val="10157336"/>
    <w:rsid w:val="101574CA"/>
    <w:rsid w:val="1015755F"/>
    <w:rsid w:val="1015756D"/>
    <w:rsid w:val="101575B8"/>
    <w:rsid w:val="101577BB"/>
    <w:rsid w:val="10157861"/>
    <w:rsid w:val="10157886"/>
    <w:rsid w:val="101578D6"/>
    <w:rsid w:val="1015790A"/>
    <w:rsid w:val="101579F9"/>
    <w:rsid w:val="10157A41"/>
    <w:rsid w:val="10157C29"/>
    <w:rsid w:val="10157E29"/>
    <w:rsid w:val="10157EEE"/>
    <w:rsid w:val="10157FC2"/>
    <w:rsid w:val="10157FCA"/>
    <w:rsid w:val="10160102"/>
    <w:rsid w:val="101601E7"/>
    <w:rsid w:val="10160236"/>
    <w:rsid w:val="10160275"/>
    <w:rsid w:val="101602DB"/>
    <w:rsid w:val="10160381"/>
    <w:rsid w:val="10160399"/>
    <w:rsid w:val="10160451"/>
    <w:rsid w:val="10160613"/>
    <w:rsid w:val="101607A0"/>
    <w:rsid w:val="101608D3"/>
    <w:rsid w:val="10160904"/>
    <w:rsid w:val="101609FC"/>
    <w:rsid w:val="10160A27"/>
    <w:rsid w:val="10160A50"/>
    <w:rsid w:val="10160A54"/>
    <w:rsid w:val="10160A6B"/>
    <w:rsid w:val="10160A9F"/>
    <w:rsid w:val="10160AFD"/>
    <w:rsid w:val="10160C82"/>
    <w:rsid w:val="10160CE1"/>
    <w:rsid w:val="10160DE9"/>
    <w:rsid w:val="10160F11"/>
    <w:rsid w:val="10160F16"/>
    <w:rsid w:val="10160F24"/>
    <w:rsid w:val="10161014"/>
    <w:rsid w:val="101610C3"/>
    <w:rsid w:val="101611C4"/>
    <w:rsid w:val="10161318"/>
    <w:rsid w:val="10161417"/>
    <w:rsid w:val="10161427"/>
    <w:rsid w:val="101614F2"/>
    <w:rsid w:val="101615BB"/>
    <w:rsid w:val="10161616"/>
    <w:rsid w:val="1016163E"/>
    <w:rsid w:val="10161721"/>
    <w:rsid w:val="101617F7"/>
    <w:rsid w:val="1016186F"/>
    <w:rsid w:val="1016189A"/>
    <w:rsid w:val="1016192B"/>
    <w:rsid w:val="10161A83"/>
    <w:rsid w:val="10161ABF"/>
    <w:rsid w:val="10161B03"/>
    <w:rsid w:val="10161B3D"/>
    <w:rsid w:val="10161B60"/>
    <w:rsid w:val="10161B80"/>
    <w:rsid w:val="10161C23"/>
    <w:rsid w:val="10161C8F"/>
    <w:rsid w:val="10161D52"/>
    <w:rsid w:val="10161D85"/>
    <w:rsid w:val="10161D96"/>
    <w:rsid w:val="10161DA6"/>
    <w:rsid w:val="10161E16"/>
    <w:rsid w:val="10161E7D"/>
    <w:rsid w:val="10161E90"/>
    <w:rsid w:val="10161EA4"/>
    <w:rsid w:val="10161F5D"/>
    <w:rsid w:val="10161FC0"/>
    <w:rsid w:val="1016203F"/>
    <w:rsid w:val="101620B3"/>
    <w:rsid w:val="10162184"/>
    <w:rsid w:val="101621F4"/>
    <w:rsid w:val="101621FD"/>
    <w:rsid w:val="101623DC"/>
    <w:rsid w:val="10162403"/>
    <w:rsid w:val="101624F5"/>
    <w:rsid w:val="101625F7"/>
    <w:rsid w:val="10162601"/>
    <w:rsid w:val="1016262C"/>
    <w:rsid w:val="101626D0"/>
    <w:rsid w:val="1016278F"/>
    <w:rsid w:val="101627E7"/>
    <w:rsid w:val="101627EA"/>
    <w:rsid w:val="101627F3"/>
    <w:rsid w:val="101627F6"/>
    <w:rsid w:val="10162876"/>
    <w:rsid w:val="101628B0"/>
    <w:rsid w:val="101628C2"/>
    <w:rsid w:val="10162922"/>
    <w:rsid w:val="1016293B"/>
    <w:rsid w:val="101629B0"/>
    <w:rsid w:val="10162B7E"/>
    <w:rsid w:val="10162CFC"/>
    <w:rsid w:val="10162D43"/>
    <w:rsid w:val="10162D80"/>
    <w:rsid w:val="10162D8B"/>
    <w:rsid w:val="10162DA9"/>
    <w:rsid w:val="10162DED"/>
    <w:rsid w:val="10162E35"/>
    <w:rsid w:val="10162E9E"/>
    <w:rsid w:val="10162EE4"/>
    <w:rsid w:val="10162EF3"/>
    <w:rsid w:val="10162FE3"/>
    <w:rsid w:val="101630BB"/>
    <w:rsid w:val="101630D4"/>
    <w:rsid w:val="10163200"/>
    <w:rsid w:val="10163233"/>
    <w:rsid w:val="10163260"/>
    <w:rsid w:val="10163274"/>
    <w:rsid w:val="10163364"/>
    <w:rsid w:val="10163385"/>
    <w:rsid w:val="10163412"/>
    <w:rsid w:val="1016345A"/>
    <w:rsid w:val="10163507"/>
    <w:rsid w:val="101635E0"/>
    <w:rsid w:val="101635E3"/>
    <w:rsid w:val="10163642"/>
    <w:rsid w:val="101637E9"/>
    <w:rsid w:val="101637F7"/>
    <w:rsid w:val="101638AB"/>
    <w:rsid w:val="10163993"/>
    <w:rsid w:val="101639EB"/>
    <w:rsid w:val="10163A20"/>
    <w:rsid w:val="10163A2D"/>
    <w:rsid w:val="10163AD0"/>
    <w:rsid w:val="10163B44"/>
    <w:rsid w:val="10163C44"/>
    <w:rsid w:val="10163CB1"/>
    <w:rsid w:val="10163E16"/>
    <w:rsid w:val="10163E28"/>
    <w:rsid w:val="10163E74"/>
    <w:rsid w:val="10163FEC"/>
    <w:rsid w:val="101640B7"/>
    <w:rsid w:val="101640C9"/>
    <w:rsid w:val="10164129"/>
    <w:rsid w:val="1016417D"/>
    <w:rsid w:val="10164180"/>
    <w:rsid w:val="1016419D"/>
    <w:rsid w:val="101641AA"/>
    <w:rsid w:val="101642E1"/>
    <w:rsid w:val="10164303"/>
    <w:rsid w:val="1016437A"/>
    <w:rsid w:val="1016440A"/>
    <w:rsid w:val="10164504"/>
    <w:rsid w:val="10164591"/>
    <w:rsid w:val="10164624"/>
    <w:rsid w:val="101646C5"/>
    <w:rsid w:val="10164901"/>
    <w:rsid w:val="10164AC8"/>
    <w:rsid w:val="10164AEF"/>
    <w:rsid w:val="10164C2A"/>
    <w:rsid w:val="10164C9E"/>
    <w:rsid w:val="10164CD7"/>
    <w:rsid w:val="10164CDC"/>
    <w:rsid w:val="10164CE8"/>
    <w:rsid w:val="10164CFD"/>
    <w:rsid w:val="10164DFA"/>
    <w:rsid w:val="10164E1E"/>
    <w:rsid w:val="10164F3A"/>
    <w:rsid w:val="101650CC"/>
    <w:rsid w:val="10165131"/>
    <w:rsid w:val="10165151"/>
    <w:rsid w:val="1016515D"/>
    <w:rsid w:val="10165218"/>
    <w:rsid w:val="1016527E"/>
    <w:rsid w:val="101652B8"/>
    <w:rsid w:val="101652C5"/>
    <w:rsid w:val="10165378"/>
    <w:rsid w:val="10165385"/>
    <w:rsid w:val="101653C5"/>
    <w:rsid w:val="1016549A"/>
    <w:rsid w:val="101654C0"/>
    <w:rsid w:val="1016551B"/>
    <w:rsid w:val="1016557F"/>
    <w:rsid w:val="101655C7"/>
    <w:rsid w:val="10165638"/>
    <w:rsid w:val="101656D0"/>
    <w:rsid w:val="101657C3"/>
    <w:rsid w:val="10165823"/>
    <w:rsid w:val="10165949"/>
    <w:rsid w:val="101659B8"/>
    <w:rsid w:val="101659D1"/>
    <w:rsid w:val="101659E3"/>
    <w:rsid w:val="10165A10"/>
    <w:rsid w:val="10165BBD"/>
    <w:rsid w:val="10165BC6"/>
    <w:rsid w:val="10165BEF"/>
    <w:rsid w:val="10165CBC"/>
    <w:rsid w:val="10165D91"/>
    <w:rsid w:val="10165DB9"/>
    <w:rsid w:val="10165E36"/>
    <w:rsid w:val="10166014"/>
    <w:rsid w:val="101660D3"/>
    <w:rsid w:val="10166160"/>
    <w:rsid w:val="101661A2"/>
    <w:rsid w:val="10166245"/>
    <w:rsid w:val="101662FC"/>
    <w:rsid w:val="101663A8"/>
    <w:rsid w:val="1016643E"/>
    <w:rsid w:val="10166449"/>
    <w:rsid w:val="1016652D"/>
    <w:rsid w:val="1016655A"/>
    <w:rsid w:val="1016660C"/>
    <w:rsid w:val="10166636"/>
    <w:rsid w:val="1016681F"/>
    <w:rsid w:val="1016688C"/>
    <w:rsid w:val="101668FF"/>
    <w:rsid w:val="1016699A"/>
    <w:rsid w:val="101669FE"/>
    <w:rsid w:val="10166A35"/>
    <w:rsid w:val="10166A5B"/>
    <w:rsid w:val="10166B55"/>
    <w:rsid w:val="10166B70"/>
    <w:rsid w:val="10166BE2"/>
    <w:rsid w:val="10166C02"/>
    <w:rsid w:val="10166C1C"/>
    <w:rsid w:val="10166C55"/>
    <w:rsid w:val="10166C7A"/>
    <w:rsid w:val="10166D31"/>
    <w:rsid w:val="10166D68"/>
    <w:rsid w:val="10166E94"/>
    <w:rsid w:val="10166E99"/>
    <w:rsid w:val="10166EB2"/>
    <w:rsid w:val="10166F8A"/>
    <w:rsid w:val="10167115"/>
    <w:rsid w:val="10167253"/>
    <w:rsid w:val="101672E1"/>
    <w:rsid w:val="101673C3"/>
    <w:rsid w:val="10167428"/>
    <w:rsid w:val="10167449"/>
    <w:rsid w:val="10167497"/>
    <w:rsid w:val="101674A0"/>
    <w:rsid w:val="101674C6"/>
    <w:rsid w:val="101674E3"/>
    <w:rsid w:val="101674F7"/>
    <w:rsid w:val="101675B9"/>
    <w:rsid w:val="101675DF"/>
    <w:rsid w:val="101675F7"/>
    <w:rsid w:val="10167627"/>
    <w:rsid w:val="10167645"/>
    <w:rsid w:val="101676EF"/>
    <w:rsid w:val="1016775D"/>
    <w:rsid w:val="10167788"/>
    <w:rsid w:val="101677D5"/>
    <w:rsid w:val="1016789E"/>
    <w:rsid w:val="10167A52"/>
    <w:rsid w:val="10167A8A"/>
    <w:rsid w:val="10167AC2"/>
    <w:rsid w:val="10167AD9"/>
    <w:rsid w:val="10167B54"/>
    <w:rsid w:val="10167C37"/>
    <w:rsid w:val="10167C81"/>
    <w:rsid w:val="10167DB3"/>
    <w:rsid w:val="10167DD8"/>
    <w:rsid w:val="10167E63"/>
    <w:rsid w:val="10167F82"/>
    <w:rsid w:val="10170042"/>
    <w:rsid w:val="10170091"/>
    <w:rsid w:val="101700A3"/>
    <w:rsid w:val="1017020F"/>
    <w:rsid w:val="1017022B"/>
    <w:rsid w:val="10170236"/>
    <w:rsid w:val="101702F0"/>
    <w:rsid w:val="1017038A"/>
    <w:rsid w:val="10170393"/>
    <w:rsid w:val="10170493"/>
    <w:rsid w:val="101704EE"/>
    <w:rsid w:val="10170547"/>
    <w:rsid w:val="1017063D"/>
    <w:rsid w:val="10170712"/>
    <w:rsid w:val="101707B8"/>
    <w:rsid w:val="101708C6"/>
    <w:rsid w:val="101708EE"/>
    <w:rsid w:val="101708F9"/>
    <w:rsid w:val="10170A19"/>
    <w:rsid w:val="10170BC8"/>
    <w:rsid w:val="10170BE0"/>
    <w:rsid w:val="10170CE9"/>
    <w:rsid w:val="10170D43"/>
    <w:rsid w:val="10170DAE"/>
    <w:rsid w:val="10170E02"/>
    <w:rsid w:val="10170E67"/>
    <w:rsid w:val="10170E6B"/>
    <w:rsid w:val="10170E7E"/>
    <w:rsid w:val="10170E92"/>
    <w:rsid w:val="10170F67"/>
    <w:rsid w:val="10170FB6"/>
    <w:rsid w:val="10170FC9"/>
    <w:rsid w:val="101710F2"/>
    <w:rsid w:val="1017110F"/>
    <w:rsid w:val="101711E1"/>
    <w:rsid w:val="101712D0"/>
    <w:rsid w:val="10171332"/>
    <w:rsid w:val="1017133C"/>
    <w:rsid w:val="1017136D"/>
    <w:rsid w:val="1017137C"/>
    <w:rsid w:val="1017142F"/>
    <w:rsid w:val="10171482"/>
    <w:rsid w:val="10171542"/>
    <w:rsid w:val="10171551"/>
    <w:rsid w:val="1017159D"/>
    <w:rsid w:val="101715C9"/>
    <w:rsid w:val="10171615"/>
    <w:rsid w:val="1017161A"/>
    <w:rsid w:val="101716C6"/>
    <w:rsid w:val="10171707"/>
    <w:rsid w:val="10171761"/>
    <w:rsid w:val="1017198A"/>
    <w:rsid w:val="10171A50"/>
    <w:rsid w:val="10171B87"/>
    <w:rsid w:val="10171BA4"/>
    <w:rsid w:val="10171BED"/>
    <w:rsid w:val="10171CCD"/>
    <w:rsid w:val="10171CE9"/>
    <w:rsid w:val="10171D60"/>
    <w:rsid w:val="10171D6F"/>
    <w:rsid w:val="10171D74"/>
    <w:rsid w:val="10171DF9"/>
    <w:rsid w:val="10171E16"/>
    <w:rsid w:val="10171E37"/>
    <w:rsid w:val="10171E43"/>
    <w:rsid w:val="10171E6B"/>
    <w:rsid w:val="10171EEC"/>
    <w:rsid w:val="10171F60"/>
    <w:rsid w:val="10171F7D"/>
    <w:rsid w:val="10171FA4"/>
    <w:rsid w:val="10172068"/>
    <w:rsid w:val="101720C7"/>
    <w:rsid w:val="101720F3"/>
    <w:rsid w:val="101723D0"/>
    <w:rsid w:val="1017240E"/>
    <w:rsid w:val="10172423"/>
    <w:rsid w:val="10172486"/>
    <w:rsid w:val="1017262B"/>
    <w:rsid w:val="101727CB"/>
    <w:rsid w:val="1017293D"/>
    <w:rsid w:val="10172945"/>
    <w:rsid w:val="10172985"/>
    <w:rsid w:val="10172A67"/>
    <w:rsid w:val="10172ADA"/>
    <w:rsid w:val="10172ADF"/>
    <w:rsid w:val="10172AE9"/>
    <w:rsid w:val="10172AEF"/>
    <w:rsid w:val="10172BF0"/>
    <w:rsid w:val="10172CB8"/>
    <w:rsid w:val="10172CC6"/>
    <w:rsid w:val="10172D3E"/>
    <w:rsid w:val="10172E11"/>
    <w:rsid w:val="10172E23"/>
    <w:rsid w:val="10172E62"/>
    <w:rsid w:val="10172E8F"/>
    <w:rsid w:val="10172EEC"/>
    <w:rsid w:val="10172F1F"/>
    <w:rsid w:val="10173107"/>
    <w:rsid w:val="101731CD"/>
    <w:rsid w:val="10173239"/>
    <w:rsid w:val="101732A1"/>
    <w:rsid w:val="101732BE"/>
    <w:rsid w:val="101732FD"/>
    <w:rsid w:val="1017334A"/>
    <w:rsid w:val="1017335C"/>
    <w:rsid w:val="101734CE"/>
    <w:rsid w:val="101734DF"/>
    <w:rsid w:val="10173531"/>
    <w:rsid w:val="10173587"/>
    <w:rsid w:val="1017359F"/>
    <w:rsid w:val="10173779"/>
    <w:rsid w:val="101737E9"/>
    <w:rsid w:val="10173803"/>
    <w:rsid w:val="10173857"/>
    <w:rsid w:val="10173889"/>
    <w:rsid w:val="10173890"/>
    <w:rsid w:val="101738B0"/>
    <w:rsid w:val="101738C6"/>
    <w:rsid w:val="10173926"/>
    <w:rsid w:val="101739DC"/>
    <w:rsid w:val="10173A94"/>
    <w:rsid w:val="10173B03"/>
    <w:rsid w:val="10173BE3"/>
    <w:rsid w:val="10173BE5"/>
    <w:rsid w:val="10173C22"/>
    <w:rsid w:val="10173C95"/>
    <w:rsid w:val="10173D12"/>
    <w:rsid w:val="10173D33"/>
    <w:rsid w:val="10173DE9"/>
    <w:rsid w:val="10173E1C"/>
    <w:rsid w:val="10173E3F"/>
    <w:rsid w:val="10173EB8"/>
    <w:rsid w:val="10173F2A"/>
    <w:rsid w:val="10173F67"/>
    <w:rsid w:val="10174010"/>
    <w:rsid w:val="10174112"/>
    <w:rsid w:val="10174197"/>
    <w:rsid w:val="101741AD"/>
    <w:rsid w:val="101741F5"/>
    <w:rsid w:val="101742AA"/>
    <w:rsid w:val="1017435A"/>
    <w:rsid w:val="101743CB"/>
    <w:rsid w:val="10174428"/>
    <w:rsid w:val="10174488"/>
    <w:rsid w:val="1017448C"/>
    <w:rsid w:val="1017449F"/>
    <w:rsid w:val="10174504"/>
    <w:rsid w:val="10174510"/>
    <w:rsid w:val="10174537"/>
    <w:rsid w:val="10174579"/>
    <w:rsid w:val="10174607"/>
    <w:rsid w:val="10174669"/>
    <w:rsid w:val="10174709"/>
    <w:rsid w:val="10174710"/>
    <w:rsid w:val="101747F0"/>
    <w:rsid w:val="10174828"/>
    <w:rsid w:val="1017483B"/>
    <w:rsid w:val="101748B6"/>
    <w:rsid w:val="101749BE"/>
    <w:rsid w:val="101749CC"/>
    <w:rsid w:val="101749CE"/>
    <w:rsid w:val="101749DE"/>
    <w:rsid w:val="101749FD"/>
    <w:rsid w:val="10174C18"/>
    <w:rsid w:val="10174C4F"/>
    <w:rsid w:val="10174D9E"/>
    <w:rsid w:val="10174DAE"/>
    <w:rsid w:val="10174E51"/>
    <w:rsid w:val="10174EA2"/>
    <w:rsid w:val="10174F2B"/>
    <w:rsid w:val="10174F3B"/>
    <w:rsid w:val="10174FA7"/>
    <w:rsid w:val="10175031"/>
    <w:rsid w:val="101750A6"/>
    <w:rsid w:val="101750BF"/>
    <w:rsid w:val="101750EA"/>
    <w:rsid w:val="10175187"/>
    <w:rsid w:val="1017525F"/>
    <w:rsid w:val="101752AC"/>
    <w:rsid w:val="101752E0"/>
    <w:rsid w:val="10175321"/>
    <w:rsid w:val="101753FB"/>
    <w:rsid w:val="101754FA"/>
    <w:rsid w:val="101756EC"/>
    <w:rsid w:val="1017574D"/>
    <w:rsid w:val="1017580A"/>
    <w:rsid w:val="101758D0"/>
    <w:rsid w:val="101758EC"/>
    <w:rsid w:val="101759D2"/>
    <w:rsid w:val="101759DB"/>
    <w:rsid w:val="10175A10"/>
    <w:rsid w:val="10175A71"/>
    <w:rsid w:val="10175AA3"/>
    <w:rsid w:val="10175AFC"/>
    <w:rsid w:val="10175B93"/>
    <w:rsid w:val="10175D06"/>
    <w:rsid w:val="10175DAD"/>
    <w:rsid w:val="10175DDB"/>
    <w:rsid w:val="10175E10"/>
    <w:rsid w:val="10175E15"/>
    <w:rsid w:val="10175E35"/>
    <w:rsid w:val="10175E4A"/>
    <w:rsid w:val="10175F0D"/>
    <w:rsid w:val="10175F21"/>
    <w:rsid w:val="10175F34"/>
    <w:rsid w:val="1017601A"/>
    <w:rsid w:val="101760B3"/>
    <w:rsid w:val="10176206"/>
    <w:rsid w:val="10176233"/>
    <w:rsid w:val="10176290"/>
    <w:rsid w:val="101762AA"/>
    <w:rsid w:val="10176439"/>
    <w:rsid w:val="101764B0"/>
    <w:rsid w:val="101764CC"/>
    <w:rsid w:val="1017653F"/>
    <w:rsid w:val="101765D9"/>
    <w:rsid w:val="1017678D"/>
    <w:rsid w:val="101767D3"/>
    <w:rsid w:val="101768C7"/>
    <w:rsid w:val="101769EE"/>
    <w:rsid w:val="10176A00"/>
    <w:rsid w:val="10176A3B"/>
    <w:rsid w:val="10176A56"/>
    <w:rsid w:val="10176B03"/>
    <w:rsid w:val="10176D59"/>
    <w:rsid w:val="10176D65"/>
    <w:rsid w:val="10176DAE"/>
    <w:rsid w:val="10176F7E"/>
    <w:rsid w:val="10176FAA"/>
    <w:rsid w:val="10176FC9"/>
    <w:rsid w:val="101770F2"/>
    <w:rsid w:val="101770FE"/>
    <w:rsid w:val="101771E2"/>
    <w:rsid w:val="101771ED"/>
    <w:rsid w:val="101771FC"/>
    <w:rsid w:val="1017722E"/>
    <w:rsid w:val="1017725D"/>
    <w:rsid w:val="10177326"/>
    <w:rsid w:val="10177342"/>
    <w:rsid w:val="101773A7"/>
    <w:rsid w:val="101773D5"/>
    <w:rsid w:val="101773FB"/>
    <w:rsid w:val="10177429"/>
    <w:rsid w:val="10177480"/>
    <w:rsid w:val="10177556"/>
    <w:rsid w:val="101775CD"/>
    <w:rsid w:val="101775F4"/>
    <w:rsid w:val="10177643"/>
    <w:rsid w:val="1017795B"/>
    <w:rsid w:val="10177A4E"/>
    <w:rsid w:val="10177A80"/>
    <w:rsid w:val="10177B71"/>
    <w:rsid w:val="10177B95"/>
    <w:rsid w:val="10177C19"/>
    <w:rsid w:val="10177CD6"/>
    <w:rsid w:val="10177D81"/>
    <w:rsid w:val="10177DA8"/>
    <w:rsid w:val="10177E19"/>
    <w:rsid w:val="10177EF0"/>
    <w:rsid w:val="10180104"/>
    <w:rsid w:val="101802BE"/>
    <w:rsid w:val="1018032B"/>
    <w:rsid w:val="10180377"/>
    <w:rsid w:val="1018038F"/>
    <w:rsid w:val="101803B5"/>
    <w:rsid w:val="101803BF"/>
    <w:rsid w:val="10180421"/>
    <w:rsid w:val="1018043F"/>
    <w:rsid w:val="101804BB"/>
    <w:rsid w:val="101804E4"/>
    <w:rsid w:val="101804FD"/>
    <w:rsid w:val="10180528"/>
    <w:rsid w:val="10180580"/>
    <w:rsid w:val="101806C1"/>
    <w:rsid w:val="10180805"/>
    <w:rsid w:val="101809A6"/>
    <w:rsid w:val="101809C9"/>
    <w:rsid w:val="101809FD"/>
    <w:rsid w:val="10180A3A"/>
    <w:rsid w:val="10180A67"/>
    <w:rsid w:val="10180ACF"/>
    <w:rsid w:val="10180CA5"/>
    <w:rsid w:val="10180D25"/>
    <w:rsid w:val="10180D46"/>
    <w:rsid w:val="10180DC8"/>
    <w:rsid w:val="10180EB3"/>
    <w:rsid w:val="10180EDF"/>
    <w:rsid w:val="10180F2D"/>
    <w:rsid w:val="10180FD8"/>
    <w:rsid w:val="10181005"/>
    <w:rsid w:val="1018102F"/>
    <w:rsid w:val="101811B1"/>
    <w:rsid w:val="101811B8"/>
    <w:rsid w:val="101811DB"/>
    <w:rsid w:val="10181209"/>
    <w:rsid w:val="10181218"/>
    <w:rsid w:val="1018127D"/>
    <w:rsid w:val="10181384"/>
    <w:rsid w:val="101814D6"/>
    <w:rsid w:val="101816C6"/>
    <w:rsid w:val="10181749"/>
    <w:rsid w:val="1018176A"/>
    <w:rsid w:val="1018197E"/>
    <w:rsid w:val="1018198C"/>
    <w:rsid w:val="101819A5"/>
    <w:rsid w:val="10181A6C"/>
    <w:rsid w:val="10181BB1"/>
    <w:rsid w:val="10181BC4"/>
    <w:rsid w:val="10181C8E"/>
    <w:rsid w:val="10181C98"/>
    <w:rsid w:val="10181CB7"/>
    <w:rsid w:val="10181D4E"/>
    <w:rsid w:val="10181DEA"/>
    <w:rsid w:val="10181DF4"/>
    <w:rsid w:val="10181E3F"/>
    <w:rsid w:val="10181E9E"/>
    <w:rsid w:val="10181EA7"/>
    <w:rsid w:val="10181F11"/>
    <w:rsid w:val="10181FA8"/>
    <w:rsid w:val="10182015"/>
    <w:rsid w:val="1018204C"/>
    <w:rsid w:val="10182059"/>
    <w:rsid w:val="10182116"/>
    <w:rsid w:val="10182121"/>
    <w:rsid w:val="10182248"/>
    <w:rsid w:val="1018237C"/>
    <w:rsid w:val="1018238E"/>
    <w:rsid w:val="10182404"/>
    <w:rsid w:val="10182486"/>
    <w:rsid w:val="10182552"/>
    <w:rsid w:val="1018260E"/>
    <w:rsid w:val="10182619"/>
    <w:rsid w:val="10182823"/>
    <w:rsid w:val="101828C5"/>
    <w:rsid w:val="101828E7"/>
    <w:rsid w:val="10182901"/>
    <w:rsid w:val="10182A06"/>
    <w:rsid w:val="10182A25"/>
    <w:rsid w:val="10182B1D"/>
    <w:rsid w:val="10182B4C"/>
    <w:rsid w:val="10182B94"/>
    <w:rsid w:val="10182BB6"/>
    <w:rsid w:val="10182BD6"/>
    <w:rsid w:val="10182C5B"/>
    <w:rsid w:val="10182D5E"/>
    <w:rsid w:val="10182DC5"/>
    <w:rsid w:val="10182F5A"/>
    <w:rsid w:val="101830A6"/>
    <w:rsid w:val="101830BA"/>
    <w:rsid w:val="101832AF"/>
    <w:rsid w:val="10183332"/>
    <w:rsid w:val="101833C0"/>
    <w:rsid w:val="1018344F"/>
    <w:rsid w:val="101834ED"/>
    <w:rsid w:val="10183527"/>
    <w:rsid w:val="10183558"/>
    <w:rsid w:val="101835EE"/>
    <w:rsid w:val="10183754"/>
    <w:rsid w:val="101837C9"/>
    <w:rsid w:val="101839D6"/>
    <w:rsid w:val="10183A79"/>
    <w:rsid w:val="10183AA0"/>
    <w:rsid w:val="10183AA2"/>
    <w:rsid w:val="10183AE7"/>
    <w:rsid w:val="10183B06"/>
    <w:rsid w:val="10183BB3"/>
    <w:rsid w:val="10183C10"/>
    <w:rsid w:val="10183C47"/>
    <w:rsid w:val="10183C4A"/>
    <w:rsid w:val="10183C80"/>
    <w:rsid w:val="10183C83"/>
    <w:rsid w:val="10183C87"/>
    <w:rsid w:val="10183C8F"/>
    <w:rsid w:val="10183CE2"/>
    <w:rsid w:val="10183D0A"/>
    <w:rsid w:val="10183DB5"/>
    <w:rsid w:val="10183E32"/>
    <w:rsid w:val="10183E76"/>
    <w:rsid w:val="1018405F"/>
    <w:rsid w:val="10184142"/>
    <w:rsid w:val="101841DF"/>
    <w:rsid w:val="101841ED"/>
    <w:rsid w:val="1018423A"/>
    <w:rsid w:val="101842E5"/>
    <w:rsid w:val="10184354"/>
    <w:rsid w:val="10184455"/>
    <w:rsid w:val="10184581"/>
    <w:rsid w:val="1018459C"/>
    <w:rsid w:val="101845A8"/>
    <w:rsid w:val="10184609"/>
    <w:rsid w:val="1018465A"/>
    <w:rsid w:val="1018467A"/>
    <w:rsid w:val="10184770"/>
    <w:rsid w:val="1018477E"/>
    <w:rsid w:val="101848FE"/>
    <w:rsid w:val="101849C5"/>
    <w:rsid w:val="10184A7B"/>
    <w:rsid w:val="10184A9F"/>
    <w:rsid w:val="10184C34"/>
    <w:rsid w:val="10184D68"/>
    <w:rsid w:val="10184E05"/>
    <w:rsid w:val="10184E11"/>
    <w:rsid w:val="10184EA0"/>
    <w:rsid w:val="10184ECF"/>
    <w:rsid w:val="10184F93"/>
    <w:rsid w:val="1018515D"/>
    <w:rsid w:val="10185188"/>
    <w:rsid w:val="10185292"/>
    <w:rsid w:val="101852B6"/>
    <w:rsid w:val="10185381"/>
    <w:rsid w:val="1018539D"/>
    <w:rsid w:val="1018544D"/>
    <w:rsid w:val="1018546B"/>
    <w:rsid w:val="10185471"/>
    <w:rsid w:val="101854E7"/>
    <w:rsid w:val="10185511"/>
    <w:rsid w:val="101855E4"/>
    <w:rsid w:val="10185658"/>
    <w:rsid w:val="1018565F"/>
    <w:rsid w:val="1018576C"/>
    <w:rsid w:val="1018576F"/>
    <w:rsid w:val="101857B0"/>
    <w:rsid w:val="1018581E"/>
    <w:rsid w:val="10185899"/>
    <w:rsid w:val="10185933"/>
    <w:rsid w:val="101859CA"/>
    <w:rsid w:val="10185A00"/>
    <w:rsid w:val="10185A3C"/>
    <w:rsid w:val="10185A42"/>
    <w:rsid w:val="10185A5B"/>
    <w:rsid w:val="10185A96"/>
    <w:rsid w:val="10185C17"/>
    <w:rsid w:val="10185C5D"/>
    <w:rsid w:val="10185D9B"/>
    <w:rsid w:val="10185DA1"/>
    <w:rsid w:val="10185DA6"/>
    <w:rsid w:val="10185DE8"/>
    <w:rsid w:val="10185DF0"/>
    <w:rsid w:val="10185E06"/>
    <w:rsid w:val="10185E87"/>
    <w:rsid w:val="10185E8D"/>
    <w:rsid w:val="10185E96"/>
    <w:rsid w:val="10185FF8"/>
    <w:rsid w:val="10186047"/>
    <w:rsid w:val="1018608F"/>
    <w:rsid w:val="10186104"/>
    <w:rsid w:val="10186158"/>
    <w:rsid w:val="1018621D"/>
    <w:rsid w:val="101862B8"/>
    <w:rsid w:val="10186364"/>
    <w:rsid w:val="101863F7"/>
    <w:rsid w:val="1018646C"/>
    <w:rsid w:val="101864D5"/>
    <w:rsid w:val="101864D8"/>
    <w:rsid w:val="10186551"/>
    <w:rsid w:val="10186732"/>
    <w:rsid w:val="10186942"/>
    <w:rsid w:val="10186971"/>
    <w:rsid w:val="101869BF"/>
    <w:rsid w:val="10186AD8"/>
    <w:rsid w:val="10186AFC"/>
    <w:rsid w:val="10186B2B"/>
    <w:rsid w:val="10186B95"/>
    <w:rsid w:val="10186BA5"/>
    <w:rsid w:val="10186BB0"/>
    <w:rsid w:val="10186C01"/>
    <w:rsid w:val="10186C91"/>
    <w:rsid w:val="10186D10"/>
    <w:rsid w:val="10186D53"/>
    <w:rsid w:val="10186DEF"/>
    <w:rsid w:val="10186E19"/>
    <w:rsid w:val="10186E2F"/>
    <w:rsid w:val="10186E88"/>
    <w:rsid w:val="10186ECA"/>
    <w:rsid w:val="10186ED0"/>
    <w:rsid w:val="10186F1C"/>
    <w:rsid w:val="10186F5E"/>
    <w:rsid w:val="1018703C"/>
    <w:rsid w:val="101871CB"/>
    <w:rsid w:val="10187245"/>
    <w:rsid w:val="1018725E"/>
    <w:rsid w:val="1018726F"/>
    <w:rsid w:val="101872A9"/>
    <w:rsid w:val="10187308"/>
    <w:rsid w:val="10187397"/>
    <w:rsid w:val="10187508"/>
    <w:rsid w:val="10187754"/>
    <w:rsid w:val="10187765"/>
    <w:rsid w:val="10187775"/>
    <w:rsid w:val="101879E2"/>
    <w:rsid w:val="10187A00"/>
    <w:rsid w:val="10187A4E"/>
    <w:rsid w:val="10187B03"/>
    <w:rsid w:val="10187B3B"/>
    <w:rsid w:val="10187B55"/>
    <w:rsid w:val="10187C5C"/>
    <w:rsid w:val="10187C72"/>
    <w:rsid w:val="10187CAB"/>
    <w:rsid w:val="10187CB2"/>
    <w:rsid w:val="10187CFC"/>
    <w:rsid w:val="10187DAC"/>
    <w:rsid w:val="10187DB7"/>
    <w:rsid w:val="10187DF7"/>
    <w:rsid w:val="10187E2B"/>
    <w:rsid w:val="10187E3D"/>
    <w:rsid w:val="10187E42"/>
    <w:rsid w:val="10187E45"/>
    <w:rsid w:val="10187EA4"/>
    <w:rsid w:val="10187F4B"/>
    <w:rsid w:val="10187F4D"/>
    <w:rsid w:val="1019005E"/>
    <w:rsid w:val="10190117"/>
    <w:rsid w:val="1019016F"/>
    <w:rsid w:val="10190198"/>
    <w:rsid w:val="10190258"/>
    <w:rsid w:val="10190272"/>
    <w:rsid w:val="1019027F"/>
    <w:rsid w:val="1019035B"/>
    <w:rsid w:val="10190413"/>
    <w:rsid w:val="10190424"/>
    <w:rsid w:val="10190437"/>
    <w:rsid w:val="101904BC"/>
    <w:rsid w:val="101904D7"/>
    <w:rsid w:val="10190521"/>
    <w:rsid w:val="10190580"/>
    <w:rsid w:val="101905CB"/>
    <w:rsid w:val="101905F8"/>
    <w:rsid w:val="10190681"/>
    <w:rsid w:val="1019070D"/>
    <w:rsid w:val="10190724"/>
    <w:rsid w:val="101908DE"/>
    <w:rsid w:val="101908F4"/>
    <w:rsid w:val="101908FC"/>
    <w:rsid w:val="10190909"/>
    <w:rsid w:val="10190927"/>
    <w:rsid w:val="1019094B"/>
    <w:rsid w:val="10190B99"/>
    <w:rsid w:val="10190BE4"/>
    <w:rsid w:val="10190C15"/>
    <w:rsid w:val="10190C2B"/>
    <w:rsid w:val="10190C45"/>
    <w:rsid w:val="10190C61"/>
    <w:rsid w:val="10190DE8"/>
    <w:rsid w:val="10190E71"/>
    <w:rsid w:val="10191096"/>
    <w:rsid w:val="101910C7"/>
    <w:rsid w:val="10191174"/>
    <w:rsid w:val="101911AC"/>
    <w:rsid w:val="101911D0"/>
    <w:rsid w:val="10191228"/>
    <w:rsid w:val="10191352"/>
    <w:rsid w:val="101916BA"/>
    <w:rsid w:val="10191779"/>
    <w:rsid w:val="10191860"/>
    <w:rsid w:val="1019192F"/>
    <w:rsid w:val="1019196C"/>
    <w:rsid w:val="10191975"/>
    <w:rsid w:val="10191B14"/>
    <w:rsid w:val="10191B5F"/>
    <w:rsid w:val="10191CF9"/>
    <w:rsid w:val="10191D96"/>
    <w:rsid w:val="10191DBC"/>
    <w:rsid w:val="10191E1E"/>
    <w:rsid w:val="10191EF2"/>
    <w:rsid w:val="10191F5A"/>
    <w:rsid w:val="10192030"/>
    <w:rsid w:val="10192050"/>
    <w:rsid w:val="101920E4"/>
    <w:rsid w:val="101920EB"/>
    <w:rsid w:val="101921F8"/>
    <w:rsid w:val="10192328"/>
    <w:rsid w:val="1019238D"/>
    <w:rsid w:val="101923D8"/>
    <w:rsid w:val="1019240B"/>
    <w:rsid w:val="10192585"/>
    <w:rsid w:val="101925AE"/>
    <w:rsid w:val="10192671"/>
    <w:rsid w:val="10192674"/>
    <w:rsid w:val="10192821"/>
    <w:rsid w:val="10192840"/>
    <w:rsid w:val="10192A11"/>
    <w:rsid w:val="10192ACF"/>
    <w:rsid w:val="10192B04"/>
    <w:rsid w:val="10192BF3"/>
    <w:rsid w:val="10192C1C"/>
    <w:rsid w:val="10192CA7"/>
    <w:rsid w:val="10192CD0"/>
    <w:rsid w:val="10192CDF"/>
    <w:rsid w:val="10192EC4"/>
    <w:rsid w:val="10192FB5"/>
    <w:rsid w:val="10192FC9"/>
    <w:rsid w:val="10192FCA"/>
    <w:rsid w:val="10193097"/>
    <w:rsid w:val="101930ED"/>
    <w:rsid w:val="10193109"/>
    <w:rsid w:val="10193157"/>
    <w:rsid w:val="1019329F"/>
    <w:rsid w:val="1019341A"/>
    <w:rsid w:val="10193460"/>
    <w:rsid w:val="101934AE"/>
    <w:rsid w:val="101934F5"/>
    <w:rsid w:val="101935FB"/>
    <w:rsid w:val="1019365E"/>
    <w:rsid w:val="1019366F"/>
    <w:rsid w:val="101936CE"/>
    <w:rsid w:val="101938DB"/>
    <w:rsid w:val="101939BE"/>
    <w:rsid w:val="101939CC"/>
    <w:rsid w:val="10193A74"/>
    <w:rsid w:val="10193B99"/>
    <w:rsid w:val="10193C28"/>
    <w:rsid w:val="10193C3A"/>
    <w:rsid w:val="10193C6D"/>
    <w:rsid w:val="10193C73"/>
    <w:rsid w:val="10193CA9"/>
    <w:rsid w:val="10193CF2"/>
    <w:rsid w:val="10193D6A"/>
    <w:rsid w:val="10193E53"/>
    <w:rsid w:val="10193E63"/>
    <w:rsid w:val="10193F3D"/>
    <w:rsid w:val="10193F56"/>
    <w:rsid w:val="10193F5E"/>
    <w:rsid w:val="10193FEF"/>
    <w:rsid w:val="1019409E"/>
    <w:rsid w:val="1019412C"/>
    <w:rsid w:val="10194164"/>
    <w:rsid w:val="10194230"/>
    <w:rsid w:val="10194259"/>
    <w:rsid w:val="10194318"/>
    <w:rsid w:val="10194341"/>
    <w:rsid w:val="1019443E"/>
    <w:rsid w:val="1019444C"/>
    <w:rsid w:val="101944C2"/>
    <w:rsid w:val="101944DD"/>
    <w:rsid w:val="101945AA"/>
    <w:rsid w:val="10194617"/>
    <w:rsid w:val="10194632"/>
    <w:rsid w:val="10194652"/>
    <w:rsid w:val="101946FF"/>
    <w:rsid w:val="10194713"/>
    <w:rsid w:val="10194784"/>
    <w:rsid w:val="101947FE"/>
    <w:rsid w:val="101948DC"/>
    <w:rsid w:val="10194951"/>
    <w:rsid w:val="101949BC"/>
    <w:rsid w:val="101949CD"/>
    <w:rsid w:val="101949EF"/>
    <w:rsid w:val="10194A2F"/>
    <w:rsid w:val="10194A58"/>
    <w:rsid w:val="10194B0E"/>
    <w:rsid w:val="10194B38"/>
    <w:rsid w:val="10194C00"/>
    <w:rsid w:val="10194CC1"/>
    <w:rsid w:val="10194CC8"/>
    <w:rsid w:val="10194D34"/>
    <w:rsid w:val="10194E2E"/>
    <w:rsid w:val="10194EC0"/>
    <w:rsid w:val="10194FCE"/>
    <w:rsid w:val="10195054"/>
    <w:rsid w:val="1019517B"/>
    <w:rsid w:val="101951D8"/>
    <w:rsid w:val="10195268"/>
    <w:rsid w:val="101952B3"/>
    <w:rsid w:val="101952BB"/>
    <w:rsid w:val="10195361"/>
    <w:rsid w:val="10195481"/>
    <w:rsid w:val="1019551C"/>
    <w:rsid w:val="10195526"/>
    <w:rsid w:val="10195539"/>
    <w:rsid w:val="10195588"/>
    <w:rsid w:val="101955AA"/>
    <w:rsid w:val="1019562A"/>
    <w:rsid w:val="1019565C"/>
    <w:rsid w:val="1019571B"/>
    <w:rsid w:val="10195737"/>
    <w:rsid w:val="10195750"/>
    <w:rsid w:val="1019585A"/>
    <w:rsid w:val="1019588C"/>
    <w:rsid w:val="101958F4"/>
    <w:rsid w:val="10195900"/>
    <w:rsid w:val="1019590D"/>
    <w:rsid w:val="10195941"/>
    <w:rsid w:val="1019594B"/>
    <w:rsid w:val="101959F3"/>
    <w:rsid w:val="10195A31"/>
    <w:rsid w:val="10195A99"/>
    <w:rsid w:val="10195AD4"/>
    <w:rsid w:val="10195B44"/>
    <w:rsid w:val="10195C03"/>
    <w:rsid w:val="10195C1D"/>
    <w:rsid w:val="10195D93"/>
    <w:rsid w:val="10195E35"/>
    <w:rsid w:val="1019615F"/>
    <w:rsid w:val="101961A8"/>
    <w:rsid w:val="101961D8"/>
    <w:rsid w:val="10196248"/>
    <w:rsid w:val="1019624C"/>
    <w:rsid w:val="1019634C"/>
    <w:rsid w:val="101963B3"/>
    <w:rsid w:val="10196448"/>
    <w:rsid w:val="10196512"/>
    <w:rsid w:val="1019653C"/>
    <w:rsid w:val="1019653F"/>
    <w:rsid w:val="10196547"/>
    <w:rsid w:val="10196557"/>
    <w:rsid w:val="10196580"/>
    <w:rsid w:val="101965ED"/>
    <w:rsid w:val="101966D5"/>
    <w:rsid w:val="101966FE"/>
    <w:rsid w:val="1019674E"/>
    <w:rsid w:val="1019680D"/>
    <w:rsid w:val="10196816"/>
    <w:rsid w:val="101968DD"/>
    <w:rsid w:val="10196904"/>
    <w:rsid w:val="10196C1E"/>
    <w:rsid w:val="10196C6D"/>
    <w:rsid w:val="10196C6E"/>
    <w:rsid w:val="10196D1D"/>
    <w:rsid w:val="10196D9F"/>
    <w:rsid w:val="10196DB8"/>
    <w:rsid w:val="10196E29"/>
    <w:rsid w:val="10196E31"/>
    <w:rsid w:val="10196E41"/>
    <w:rsid w:val="10196F5D"/>
    <w:rsid w:val="10196F60"/>
    <w:rsid w:val="10196FA8"/>
    <w:rsid w:val="10197126"/>
    <w:rsid w:val="10197156"/>
    <w:rsid w:val="10197182"/>
    <w:rsid w:val="101971BA"/>
    <w:rsid w:val="10197298"/>
    <w:rsid w:val="101972EF"/>
    <w:rsid w:val="10197301"/>
    <w:rsid w:val="10197340"/>
    <w:rsid w:val="101973D2"/>
    <w:rsid w:val="1019741B"/>
    <w:rsid w:val="10197430"/>
    <w:rsid w:val="10197468"/>
    <w:rsid w:val="10197479"/>
    <w:rsid w:val="101974CF"/>
    <w:rsid w:val="101974EC"/>
    <w:rsid w:val="10197513"/>
    <w:rsid w:val="10197614"/>
    <w:rsid w:val="10197652"/>
    <w:rsid w:val="10197724"/>
    <w:rsid w:val="10197775"/>
    <w:rsid w:val="10197951"/>
    <w:rsid w:val="101979CD"/>
    <w:rsid w:val="101979D8"/>
    <w:rsid w:val="101979DC"/>
    <w:rsid w:val="10197A1A"/>
    <w:rsid w:val="10197A3D"/>
    <w:rsid w:val="10197A5A"/>
    <w:rsid w:val="10197A7F"/>
    <w:rsid w:val="10197A80"/>
    <w:rsid w:val="10197B54"/>
    <w:rsid w:val="10197B80"/>
    <w:rsid w:val="10197BD2"/>
    <w:rsid w:val="10197C1F"/>
    <w:rsid w:val="10197C3F"/>
    <w:rsid w:val="10197E37"/>
    <w:rsid w:val="10197EC0"/>
    <w:rsid w:val="10197EE3"/>
    <w:rsid w:val="10197F6E"/>
    <w:rsid w:val="10197FFA"/>
    <w:rsid w:val="101A012C"/>
    <w:rsid w:val="101A014C"/>
    <w:rsid w:val="101A0210"/>
    <w:rsid w:val="101A025E"/>
    <w:rsid w:val="101A0282"/>
    <w:rsid w:val="101A02E4"/>
    <w:rsid w:val="101A05B7"/>
    <w:rsid w:val="101A05D3"/>
    <w:rsid w:val="101A05D6"/>
    <w:rsid w:val="101A0729"/>
    <w:rsid w:val="101A072B"/>
    <w:rsid w:val="101A073D"/>
    <w:rsid w:val="101A07B3"/>
    <w:rsid w:val="101A07F8"/>
    <w:rsid w:val="101A0846"/>
    <w:rsid w:val="101A0871"/>
    <w:rsid w:val="101A0912"/>
    <w:rsid w:val="101A0917"/>
    <w:rsid w:val="101A0B54"/>
    <w:rsid w:val="101A0B75"/>
    <w:rsid w:val="101A0C01"/>
    <w:rsid w:val="101A0C05"/>
    <w:rsid w:val="101A0E41"/>
    <w:rsid w:val="101A0E9E"/>
    <w:rsid w:val="101A0F11"/>
    <w:rsid w:val="101A0F8E"/>
    <w:rsid w:val="101A102B"/>
    <w:rsid w:val="101A1042"/>
    <w:rsid w:val="101A111A"/>
    <w:rsid w:val="101A12AF"/>
    <w:rsid w:val="101A1331"/>
    <w:rsid w:val="101A133E"/>
    <w:rsid w:val="101A140A"/>
    <w:rsid w:val="101A157E"/>
    <w:rsid w:val="101A1717"/>
    <w:rsid w:val="101A17A1"/>
    <w:rsid w:val="101A1868"/>
    <w:rsid w:val="101A18D4"/>
    <w:rsid w:val="101A19C3"/>
    <w:rsid w:val="101A1A1C"/>
    <w:rsid w:val="101A1A64"/>
    <w:rsid w:val="101A1AE9"/>
    <w:rsid w:val="101A1B65"/>
    <w:rsid w:val="101A1B96"/>
    <w:rsid w:val="101A1C16"/>
    <w:rsid w:val="101A1CE2"/>
    <w:rsid w:val="101A1D0E"/>
    <w:rsid w:val="101A1D36"/>
    <w:rsid w:val="101A1DE0"/>
    <w:rsid w:val="101A1E02"/>
    <w:rsid w:val="101A1F23"/>
    <w:rsid w:val="101A1FFE"/>
    <w:rsid w:val="101A20D2"/>
    <w:rsid w:val="101A231F"/>
    <w:rsid w:val="101A2330"/>
    <w:rsid w:val="101A235A"/>
    <w:rsid w:val="101A2559"/>
    <w:rsid w:val="101A25DA"/>
    <w:rsid w:val="101A2663"/>
    <w:rsid w:val="101A26AC"/>
    <w:rsid w:val="101A2851"/>
    <w:rsid w:val="101A28B5"/>
    <w:rsid w:val="101A28E7"/>
    <w:rsid w:val="101A290E"/>
    <w:rsid w:val="101A2948"/>
    <w:rsid w:val="101A295A"/>
    <w:rsid w:val="101A29A6"/>
    <w:rsid w:val="101A2A1C"/>
    <w:rsid w:val="101A2A95"/>
    <w:rsid w:val="101A2ABA"/>
    <w:rsid w:val="101A2ADB"/>
    <w:rsid w:val="101A2AE9"/>
    <w:rsid w:val="101A2B5B"/>
    <w:rsid w:val="101A2B5E"/>
    <w:rsid w:val="101A2BA3"/>
    <w:rsid w:val="101A2BC0"/>
    <w:rsid w:val="101A2BF9"/>
    <w:rsid w:val="101A2C22"/>
    <w:rsid w:val="101A2CC6"/>
    <w:rsid w:val="101A2D78"/>
    <w:rsid w:val="101A2DA8"/>
    <w:rsid w:val="101A2E31"/>
    <w:rsid w:val="101A2E7F"/>
    <w:rsid w:val="101A2EBA"/>
    <w:rsid w:val="101A2EF7"/>
    <w:rsid w:val="101A2F43"/>
    <w:rsid w:val="101A2F5B"/>
    <w:rsid w:val="101A2F5E"/>
    <w:rsid w:val="101A2FD1"/>
    <w:rsid w:val="101A300B"/>
    <w:rsid w:val="101A3011"/>
    <w:rsid w:val="101A3067"/>
    <w:rsid w:val="101A3125"/>
    <w:rsid w:val="101A3167"/>
    <w:rsid w:val="101A31AB"/>
    <w:rsid w:val="101A3214"/>
    <w:rsid w:val="101A324D"/>
    <w:rsid w:val="101A326C"/>
    <w:rsid w:val="101A33CC"/>
    <w:rsid w:val="101A33CD"/>
    <w:rsid w:val="101A344A"/>
    <w:rsid w:val="101A346B"/>
    <w:rsid w:val="101A358E"/>
    <w:rsid w:val="101A3625"/>
    <w:rsid w:val="101A3722"/>
    <w:rsid w:val="101A3842"/>
    <w:rsid w:val="101A38F2"/>
    <w:rsid w:val="101A38FF"/>
    <w:rsid w:val="101A395E"/>
    <w:rsid w:val="101A39E4"/>
    <w:rsid w:val="101A3ACD"/>
    <w:rsid w:val="101A3AF1"/>
    <w:rsid w:val="101A3B3D"/>
    <w:rsid w:val="101A3B46"/>
    <w:rsid w:val="101A3BA8"/>
    <w:rsid w:val="101A3C80"/>
    <w:rsid w:val="101A3D90"/>
    <w:rsid w:val="101A3DC1"/>
    <w:rsid w:val="101A3DCB"/>
    <w:rsid w:val="101A3E82"/>
    <w:rsid w:val="101A3EAD"/>
    <w:rsid w:val="101A3F24"/>
    <w:rsid w:val="101A419C"/>
    <w:rsid w:val="101A41E4"/>
    <w:rsid w:val="101A4270"/>
    <w:rsid w:val="101A42B8"/>
    <w:rsid w:val="101A4395"/>
    <w:rsid w:val="101A4464"/>
    <w:rsid w:val="101A4478"/>
    <w:rsid w:val="101A448B"/>
    <w:rsid w:val="101A44AE"/>
    <w:rsid w:val="101A44DC"/>
    <w:rsid w:val="101A450A"/>
    <w:rsid w:val="101A459A"/>
    <w:rsid w:val="101A45C0"/>
    <w:rsid w:val="101A45CE"/>
    <w:rsid w:val="101A46EE"/>
    <w:rsid w:val="101A4789"/>
    <w:rsid w:val="101A47EF"/>
    <w:rsid w:val="101A483C"/>
    <w:rsid w:val="101A489B"/>
    <w:rsid w:val="101A489D"/>
    <w:rsid w:val="101A48C0"/>
    <w:rsid w:val="101A492F"/>
    <w:rsid w:val="101A4974"/>
    <w:rsid w:val="101A4A55"/>
    <w:rsid w:val="101A4A57"/>
    <w:rsid w:val="101A4A59"/>
    <w:rsid w:val="101A4A60"/>
    <w:rsid w:val="101A4A78"/>
    <w:rsid w:val="101A4ACD"/>
    <w:rsid w:val="101A4C4D"/>
    <w:rsid w:val="101A4D44"/>
    <w:rsid w:val="101A4E13"/>
    <w:rsid w:val="101A4F2D"/>
    <w:rsid w:val="101A4F79"/>
    <w:rsid w:val="101A4F7E"/>
    <w:rsid w:val="101A4F88"/>
    <w:rsid w:val="101A5002"/>
    <w:rsid w:val="101A5173"/>
    <w:rsid w:val="101A517F"/>
    <w:rsid w:val="101A5183"/>
    <w:rsid w:val="101A51D2"/>
    <w:rsid w:val="101A51EC"/>
    <w:rsid w:val="101A5309"/>
    <w:rsid w:val="101A531C"/>
    <w:rsid w:val="101A5335"/>
    <w:rsid w:val="101A533F"/>
    <w:rsid w:val="101A5460"/>
    <w:rsid w:val="101A54DF"/>
    <w:rsid w:val="101A55BB"/>
    <w:rsid w:val="101A55CF"/>
    <w:rsid w:val="101A562F"/>
    <w:rsid w:val="101A5666"/>
    <w:rsid w:val="101A5691"/>
    <w:rsid w:val="101A56C1"/>
    <w:rsid w:val="101A56E6"/>
    <w:rsid w:val="101A5789"/>
    <w:rsid w:val="101A5860"/>
    <w:rsid w:val="101A5939"/>
    <w:rsid w:val="101A59CD"/>
    <w:rsid w:val="101A5A34"/>
    <w:rsid w:val="101A5BAA"/>
    <w:rsid w:val="101A5BDB"/>
    <w:rsid w:val="101A5BF2"/>
    <w:rsid w:val="101A5DD0"/>
    <w:rsid w:val="101A5DF9"/>
    <w:rsid w:val="101A5E06"/>
    <w:rsid w:val="101A5ED8"/>
    <w:rsid w:val="101A5FB2"/>
    <w:rsid w:val="101A5FF7"/>
    <w:rsid w:val="101A5FFD"/>
    <w:rsid w:val="101A600C"/>
    <w:rsid w:val="101A604C"/>
    <w:rsid w:val="101A605A"/>
    <w:rsid w:val="101A613E"/>
    <w:rsid w:val="101A615E"/>
    <w:rsid w:val="101A61A1"/>
    <w:rsid w:val="101A61AD"/>
    <w:rsid w:val="101A6342"/>
    <w:rsid w:val="101A6382"/>
    <w:rsid w:val="101A63F4"/>
    <w:rsid w:val="101A642F"/>
    <w:rsid w:val="101A64CE"/>
    <w:rsid w:val="101A64CF"/>
    <w:rsid w:val="101A64FD"/>
    <w:rsid w:val="101A66DD"/>
    <w:rsid w:val="101A6704"/>
    <w:rsid w:val="101A6726"/>
    <w:rsid w:val="101A6773"/>
    <w:rsid w:val="101A6785"/>
    <w:rsid w:val="101A67AB"/>
    <w:rsid w:val="101A67CB"/>
    <w:rsid w:val="101A67D6"/>
    <w:rsid w:val="101A690A"/>
    <w:rsid w:val="101A6A3B"/>
    <w:rsid w:val="101A6A75"/>
    <w:rsid w:val="101A6ADF"/>
    <w:rsid w:val="101A6B0D"/>
    <w:rsid w:val="101A6B22"/>
    <w:rsid w:val="101A6B54"/>
    <w:rsid w:val="101A6BBE"/>
    <w:rsid w:val="101A6BF8"/>
    <w:rsid w:val="101A6C71"/>
    <w:rsid w:val="101A6CF4"/>
    <w:rsid w:val="101A6DA2"/>
    <w:rsid w:val="101A6DE5"/>
    <w:rsid w:val="101A6E2C"/>
    <w:rsid w:val="101A6F18"/>
    <w:rsid w:val="101A6F9A"/>
    <w:rsid w:val="101A6FDE"/>
    <w:rsid w:val="101A7025"/>
    <w:rsid w:val="101A7070"/>
    <w:rsid w:val="101A70C1"/>
    <w:rsid w:val="101A70E5"/>
    <w:rsid w:val="101A71E9"/>
    <w:rsid w:val="101A734D"/>
    <w:rsid w:val="101A744D"/>
    <w:rsid w:val="101A7493"/>
    <w:rsid w:val="101A74D0"/>
    <w:rsid w:val="101A7504"/>
    <w:rsid w:val="101A7505"/>
    <w:rsid w:val="101A75AA"/>
    <w:rsid w:val="101A75DB"/>
    <w:rsid w:val="101A7623"/>
    <w:rsid w:val="101A7659"/>
    <w:rsid w:val="101A7682"/>
    <w:rsid w:val="101A76A8"/>
    <w:rsid w:val="101A7791"/>
    <w:rsid w:val="101A784A"/>
    <w:rsid w:val="101A785A"/>
    <w:rsid w:val="101A786D"/>
    <w:rsid w:val="101A788D"/>
    <w:rsid w:val="101A789E"/>
    <w:rsid w:val="101A7984"/>
    <w:rsid w:val="101A7A55"/>
    <w:rsid w:val="101A7A8C"/>
    <w:rsid w:val="101A7CDC"/>
    <w:rsid w:val="101A7D04"/>
    <w:rsid w:val="101A7DB0"/>
    <w:rsid w:val="101A7E03"/>
    <w:rsid w:val="101A7E06"/>
    <w:rsid w:val="101A7E31"/>
    <w:rsid w:val="101A7E34"/>
    <w:rsid w:val="101A7E8B"/>
    <w:rsid w:val="101A7EF4"/>
    <w:rsid w:val="101A7F28"/>
    <w:rsid w:val="101A7FDD"/>
    <w:rsid w:val="101B0079"/>
    <w:rsid w:val="101B0110"/>
    <w:rsid w:val="101B0157"/>
    <w:rsid w:val="101B018A"/>
    <w:rsid w:val="101B01BD"/>
    <w:rsid w:val="101B01EB"/>
    <w:rsid w:val="101B024E"/>
    <w:rsid w:val="101B039B"/>
    <w:rsid w:val="101B0400"/>
    <w:rsid w:val="101B041F"/>
    <w:rsid w:val="101B047B"/>
    <w:rsid w:val="101B04DC"/>
    <w:rsid w:val="101B05BB"/>
    <w:rsid w:val="101B05DE"/>
    <w:rsid w:val="101B063B"/>
    <w:rsid w:val="101B0731"/>
    <w:rsid w:val="101B079B"/>
    <w:rsid w:val="101B0806"/>
    <w:rsid w:val="101B0816"/>
    <w:rsid w:val="101B08DD"/>
    <w:rsid w:val="101B09AF"/>
    <w:rsid w:val="101B0A24"/>
    <w:rsid w:val="101B0B92"/>
    <w:rsid w:val="101B0C0C"/>
    <w:rsid w:val="101B0C38"/>
    <w:rsid w:val="101B0C45"/>
    <w:rsid w:val="101B0C4B"/>
    <w:rsid w:val="101B0C4D"/>
    <w:rsid w:val="101B0CC7"/>
    <w:rsid w:val="101B0CCD"/>
    <w:rsid w:val="101B0CF9"/>
    <w:rsid w:val="101B0D37"/>
    <w:rsid w:val="101B0D5C"/>
    <w:rsid w:val="101B0DEA"/>
    <w:rsid w:val="101B0E15"/>
    <w:rsid w:val="101B0E87"/>
    <w:rsid w:val="101B0E9F"/>
    <w:rsid w:val="101B0ED9"/>
    <w:rsid w:val="101B0F5C"/>
    <w:rsid w:val="101B0FFC"/>
    <w:rsid w:val="101B104E"/>
    <w:rsid w:val="101B1196"/>
    <w:rsid w:val="101B11BA"/>
    <w:rsid w:val="101B120F"/>
    <w:rsid w:val="101B1225"/>
    <w:rsid w:val="101B1262"/>
    <w:rsid w:val="101B1263"/>
    <w:rsid w:val="101B129B"/>
    <w:rsid w:val="101B12D3"/>
    <w:rsid w:val="101B13AF"/>
    <w:rsid w:val="101B13BC"/>
    <w:rsid w:val="101B13CC"/>
    <w:rsid w:val="101B145F"/>
    <w:rsid w:val="101B14F3"/>
    <w:rsid w:val="101B151D"/>
    <w:rsid w:val="101B1533"/>
    <w:rsid w:val="101B1542"/>
    <w:rsid w:val="101B1618"/>
    <w:rsid w:val="101B16D9"/>
    <w:rsid w:val="101B1827"/>
    <w:rsid w:val="101B1980"/>
    <w:rsid w:val="101B19B7"/>
    <w:rsid w:val="101B1AE1"/>
    <w:rsid w:val="101B1B5C"/>
    <w:rsid w:val="101B1CA0"/>
    <w:rsid w:val="101B1CB6"/>
    <w:rsid w:val="101B1CDB"/>
    <w:rsid w:val="101B1D7A"/>
    <w:rsid w:val="101B1DA2"/>
    <w:rsid w:val="101B1DF0"/>
    <w:rsid w:val="101B1E0F"/>
    <w:rsid w:val="101B1EEF"/>
    <w:rsid w:val="101B1FB2"/>
    <w:rsid w:val="101B1FB3"/>
    <w:rsid w:val="101B1FB4"/>
    <w:rsid w:val="101B201E"/>
    <w:rsid w:val="101B2062"/>
    <w:rsid w:val="101B2068"/>
    <w:rsid w:val="101B20BE"/>
    <w:rsid w:val="101B20E5"/>
    <w:rsid w:val="101B21EF"/>
    <w:rsid w:val="101B21F8"/>
    <w:rsid w:val="101B22B2"/>
    <w:rsid w:val="101B22FB"/>
    <w:rsid w:val="101B232A"/>
    <w:rsid w:val="101B236E"/>
    <w:rsid w:val="101B23B6"/>
    <w:rsid w:val="101B2402"/>
    <w:rsid w:val="101B2425"/>
    <w:rsid w:val="101B244E"/>
    <w:rsid w:val="101B2523"/>
    <w:rsid w:val="101B261C"/>
    <w:rsid w:val="101B26C6"/>
    <w:rsid w:val="101B26E0"/>
    <w:rsid w:val="101B2789"/>
    <w:rsid w:val="101B29B5"/>
    <w:rsid w:val="101B29FF"/>
    <w:rsid w:val="101B2A16"/>
    <w:rsid w:val="101B2A89"/>
    <w:rsid w:val="101B2AA1"/>
    <w:rsid w:val="101B2B4B"/>
    <w:rsid w:val="101B2BC2"/>
    <w:rsid w:val="101B2CB0"/>
    <w:rsid w:val="101B2CDB"/>
    <w:rsid w:val="101B2D44"/>
    <w:rsid w:val="101B2D88"/>
    <w:rsid w:val="101B2DCF"/>
    <w:rsid w:val="101B2DF1"/>
    <w:rsid w:val="101B2F25"/>
    <w:rsid w:val="101B2FAC"/>
    <w:rsid w:val="101B301F"/>
    <w:rsid w:val="101B3075"/>
    <w:rsid w:val="101B313B"/>
    <w:rsid w:val="101B3198"/>
    <w:rsid w:val="101B31A8"/>
    <w:rsid w:val="101B3255"/>
    <w:rsid w:val="101B32A0"/>
    <w:rsid w:val="101B32B3"/>
    <w:rsid w:val="101B32BD"/>
    <w:rsid w:val="101B3340"/>
    <w:rsid w:val="101B3375"/>
    <w:rsid w:val="101B33C7"/>
    <w:rsid w:val="101B33D9"/>
    <w:rsid w:val="101B340E"/>
    <w:rsid w:val="101B34D6"/>
    <w:rsid w:val="101B34E4"/>
    <w:rsid w:val="101B35F4"/>
    <w:rsid w:val="101B3780"/>
    <w:rsid w:val="101B3851"/>
    <w:rsid w:val="101B385A"/>
    <w:rsid w:val="101B38B1"/>
    <w:rsid w:val="101B3A91"/>
    <w:rsid w:val="101B3AAA"/>
    <w:rsid w:val="101B3ABF"/>
    <w:rsid w:val="101B3B13"/>
    <w:rsid w:val="101B3B22"/>
    <w:rsid w:val="101B3B31"/>
    <w:rsid w:val="101B3B80"/>
    <w:rsid w:val="101B3BAB"/>
    <w:rsid w:val="101B3BD2"/>
    <w:rsid w:val="101B3BFC"/>
    <w:rsid w:val="101B3C4D"/>
    <w:rsid w:val="101B3CC6"/>
    <w:rsid w:val="101B3DC0"/>
    <w:rsid w:val="101B3DDF"/>
    <w:rsid w:val="101B3E7E"/>
    <w:rsid w:val="101B3ED2"/>
    <w:rsid w:val="101B3ED7"/>
    <w:rsid w:val="101B3F27"/>
    <w:rsid w:val="101B4141"/>
    <w:rsid w:val="101B416F"/>
    <w:rsid w:val="101B4188"/>
    <w:rsid w:val="101B41EC"/>
    <w:rsid w:val="101B41FF"/>
    <w:rsid w:val="101B4280"/>
    <w:rsid w:val="101B4368"/>
    <w:rsid w:val="101B436F"/>
    <w:rsid w:val="101B44F9"/>
    <w:rsid w:val="101B48C3"/>
    <w:rsid w:val="101B48E5"/>
    <w:rsid w:val="101B48E9"/>
    <w:rsid w:val="101B490F"/>
    <w:rsid w:val="101B4917"/>
    <w:rsid w:val="101B494A"/>
    <w:rsid w:val="101B4983"/>
    <w:rsid w:val="101B49C2"/>
    <w:rsid w:val="101B4B8A"/>
    <w:rsid w:val="101B4C40"/>
    <w:rsid w:val="101B4D64"/>
    <w:rsid w:val="101B4E6C"/>
    <w:rsid w:val="101B4F0F"/>
    <w:rsid w:val="101B4FCC"/>
    <w:rsid w:val="101B507B"/>
    <w:rsid w:val="101B50C1"/>
    <w:rsid w:val="101B50C7"/>
    <w:rsid w:val="101B50E8"/>
    <w:rsid w:val="101B50F9"/>
    <w:rsid w:val="101B5123"/>
    <w:rsid w:val="101B5143"/>
    <w:rsid w:val="101B51F1"/>
    <w:rsid w:val="101B522C"/>
    <w:rsid w:val="101B530E"/>
    <w:rsid w:val="101B532A"/>
    <w:rsid w:val="101B53B1"/>
    <w:rsid w:val="101B5476"/>
    <w:rsid w:val="101B550A"/>
    <w:rsid w:val="101B5539"/>
    <w:rsid w:val="101B56FA"/>
    <w:rsid w:val="101B572D"/>
    <w:rsid w:val="101B575F"/>
    <w:rsid w:val="101B577C"/>
    <w:rsid w:val="101B57E0"/>
    <w:rsid w:val="101B582C"/>
    <w:rsid w:val="101B584A"/>
    <w:rsid w:val="101B5976"/>
    <w:rsid w:val="101B5A73"/>
    <w:rsid w:val="101B5AC8"/>
    <w:rsid w:val="101B5AFE"/>
    <w:rsid w:val="101B5B94"/>
    <w:rsid w:val="101B5BC7"/>
    <w:rsid w:val="101B5BF6"/>
    <w:rsid w:val="101B5C2D"/>
    <w:rsid w:val="101B5C7D"/>
    <w:rsid w:val="101B5D6B"/>
    <w:rsid w:val="101B5DBA"/>
    <w:rsid w:val="101B5E23"/>
    <w:rsid w:val="101B5E6C"/>
    <w:rsid w:val="101B5E74"/>
    <w:rsid w:val="101B5EAD"/>
    <w:rsid w:val="101B5EC9"/>
    <w:rsid w:val="101B5EF5"/>
    <w:rsid w:val="101B60CD"/>
    <w:rsid w:val="101B6142"/>
    <w:rsid w:val="101B61B5"/>
    <w:rsid w:val="101B62E3"/>
    <w:rsid w:val="101B631F"/>
    <w:rsid w:val="101B639E"/>
    <w:rsid w:val="101B63AB"/>
    <w:rsid w:val="101B646E"/>
    <w:rsid w:val="101B6518"/>
    <w:rsid w:val="101B6537"/>
    <w:rsid w:val="101B653A"/>
    <w:rsid w:val="101B6561"/>
    <w:rsid w:val="101B6570"/>
    <w:rsid w:val="101B65A6"/>
    <w:rsid w:val="101B65AF"/>
    <w:rsid w:val="101B65E2"/>
    <w:rsid w:val="101B672D"/>
    <w:rsid w:val="101B6764"/>
    <w:rsid w:val="101B67BE"/>
    <w:rsid w:val="101B688A"/>
    <w:rsid w:val="101B6983"/>
    <w:rsid w:val="101B6A55"/>
    <w:rsid w:val="101B6BFB"/>
    <w:rsid w:val="101B6C70"/>
    <w:rsid w:val="101B6C8C"/>
    <w:rsid w:val="101B6F27"/>
    <w:rsid w:val="101B6F46"/>
    <w:rsid w:val="101B6FE4"/>
    <w:rsid w:val="101B700C"/>
    <w:rsid w:val="101B702C"/>
    <w:rsid w:val="101B7072"/>
    <w:rsid w:val="101B7099"/>
    <w:rsid w:val="101B70A6"/>
    <w:rsid w:val="101B7168"/>
    <w:rsid w:val="101B7209"/>
    <w:rsid w:val="101B7232"/>
    <w:rsid w:val="101B7354"/>
    <w:rsid w:val="101B73DC"/>
    <w:rsid w:val="101B7499"/>
    <w:rsid w:val="101B759B"/>
    <w:rsid w:val="101B7601"/>
    <w:rsid w:val="101B7645"/>
    <w:rsid w:val="101B76BE"/>
    <w:rsid w:val="101B7772"/>
    <w:rsid w:val="101B79AF"/>
    <w:rsid w:val="101B7C09"/>
    <w:rsid w:val="101B7CCF"/>
    <w:rsid w:val="101B7D85"/>
    <w:rsid w:val="101B7DC6"/>
    <w:rsid w:val="101B7FB9"/>
    <w:rsid w:val="101B7FBA"/>
    <w:rsid w:val="101C0091"/>
    <w:rsid w:val="101C0099"/>
    <w:rsid w:val="101C00A0"/>
    <w:rsid w:val="101C0113"/>
    <w:rsid w:val="101C01F0"/>
    <w:rsid w:val="101C01FB"/>
    <w:rsid w:val="101C01FE"/>
    <w:rsid w:val="101C0284"/>
    <w:rsid w:val="101C0311"/>
    <w:rsid w:val="101C0462"/>
    <w:rsid w:val="101C04C8"/>
    <w:rsid w:val="101C0500"/>
    <w:rsid w:val="101C0576"/>
    <w:rsid w:val="101C05A4"/>
    <w:rsid w:val="101C05BE"/>
    <w:rsid w:val="101C05DD"/>
    <w:rsid w:val="101C0640"/>
    <w:rsid w:val="101C06CC"/>
    <w:rsid w:val="101C0702"/>
    <w:rsid w:val="101C0728"/>
    <w:rsid w:val="101C07F8"/>
    <w:rsid w:val="101C090A"/>
    <w:rsid w:val="101C0BC0"/>
    <w:rsid w:val="101C0BE7"/>
    <w:rsid w:val="101C0C38"/>
    <w:rsid w:val="101C0C75"/>
    <w:rsid w:val="101C0CCB"/>
    <w:rsid w:val="101C0D68"/>
    <w:rsid w:val="101C0D82"/>
    <w:rsid w:val="101C0D84"/>
    <w:rsid w:val="101C0E3A"/>
    <w:rsid w:val="101C0F2E"/>
    <w:rsid w:val="101C0F3F"/>
    <w:rsid w:val="101C110F"/>
    <w:rsid w:val="101C1157"/>
    <w:rsid w:val="101C1348"/>
    <w:rsid w:val="101C1424"/>
    <w:rsid w:val="101C1487"/>
    <w:rsid w:val="101C1529"/>
    <w:rsid w:val="101C15EE"/>
    <w:rsid w:val="101C167F"/>
    <w:rsid w:val="101C178E"/>
    <w:rsid w:val="101C1793"/>
    <w:rsid w:val="101C17DF"/>
    <w:rsid w:val="101C1806"/>
    <w:rsid w:val="101C1866"/>
    <w:rsid w:val="101C18B5"/>
    <w:rsid w:val="101C18DA"/>
    <w:rsid w:val="101C1913"/>
    <w:rsid w:val="101C191F"/>
    <w:rsid w:val="101C19C5"/>
    <w:rsid w:val="101C1A17"/>
    <w:rsid w:val="101C1BCA"/>
    <w:rsid w:val="101C1BE3"/>
    <w:rsid w:val="101C1D0A"/>
    <w:rsid w:val="101C1D15"/>
    <w:rsid w:val="101C1D50"/>
    <w:rsid w:val="101C1DC1"/>
    <w:rsid w:val="101C1DC6"/>
    <w:rsid w:val="101C1DFB"/>
    <w:rsid w:val="101C1E69"/>
    <w:rsid w:val="101C1F43"/>
    <w:rsid w:val="101C2025"/>
    <w:rsid w:val="101C2058"/>
    <w:rsid w:val="101C212D"/>
    <w:rsid w:val="101C2227"/>
    <w:rsid w:val="101C2231"/>
    <w:rsid w:val="101C228A"/>
    <w:rsid w:val="101C22F2"/>
    <w:rsid w:val="101C233E"/>
    <w:rsid w:val="101C25DA"/>
    <w:rsid w:val="101C261F"/>
    <w:rsid w:val="101C2772"/>
    <w:rsid w:val="101C27D1"/>
    <w:rsid w:val="101C2809"/>
    <w:rsid w:val="101C281A"/>
    <w:rsid w:val="101C2836"/>
    <w:rsid w:val="101C2856"/>
    <w:rsid w:val="101C287B"/>
    <w:rsid w:val="101C289A"/>
    <w:rsid w:val="101C28A8"/>
    <w:rsid w:val="101C28B8"/>
    <w:rsid w:val="101C2919"/>
    <w:rsid w:val="101C292F"/>
    <w:rsid w:val="101C2951"/>
    <w:rsid w:val="101C29DA"/>
    <w:rsid w:val="101C29F0"/>
    <w:rsid w:val="101C2ABC"/>
    <w:rsid w:val="101C2BDF"/>
    <w:rsid w:val="101C2D95"/>
    <w:rsid w:val="101C2DBB"/>
    <w:rsid w:val="101C2E4C"/>
    <w:rsid w:val="101C2E4E"/>
    <w:rsid w:val="101C2E9E"/>
    <w:rsid w:val="101C2EBD"/>
    <w:rsid w:val="101C2EE8"/>
    <w:rsid w:val="101C2F69"/>
    <w:rsid w:val="101C2F84"/>
    <w:rsid w:val="101C2FD7"/>
    <w:rsid w:val="101C2FF5"/>
    <w:rsid w:val="101C30FB"/>
    <w:rsid w:val="101C3183"/>
    <w:rsid w:val="101C3220"/>
    <w:rsid w:val="101C32D2"/>
    <w:rsid w:val="101C331C"/>
    <w:rsid w:val="101C3401"/>
    <w:rsid w:val="101C348A"/>
    <w:rsid w:val="101C34C9"/>
    <w:rsid w:val="101C365B"/>
    <w:rsid w:val="101C368E"/>
    <w:rsid w:val="101C36FD"/>
    <w:rsid w:val="101C3747"/>
    <w:rsid w:val="101C37C7"/>
    <w:rsid w:val="101C3926"/>
    <w:rsid w:val="101C396C"/>
    <w:rsid w:val="101C3980"/>
    <w:rsid w:val="101C3A1D"/>
    <w:rsid w:val="101C3B22"/>
    <w:rsid w:val="101C3BF2"/>
    <w:rsid w:val="101C3BF5"/>
    <w:rsid w:val="101C3C3F"/>
    <w:rsid w:val="101C3C74"/>
    <w:rsid w:val="101C3CD0"/>
    <w:rsid w:val="101C3D1A"/>
    <w:rsid w:val="101C3DBA"/>
    <w:rsid w:val="101C3E00"/>
    <w:rsid w:val="101C3E39"/>
    <w:rsid w:val="101C3E54"/>
    <w:rsid w:val="101C3F1A"/>
    <w:rsid w:val="101C3FBC"/>
    <w:rsid w:val="101C40B3"/>
    <w:rsid w:val="101C40D1"/>
    <w:rsid w:val="101C411F"/>
    <w:rsid w:val="101C41A4"/>
    <w:rsid w:val="101C41CD"/>
    <w:rsid w:val="101C4282"/>
    <w:rsid w:val="101C4288"/>
    <w:rsid w:val="101C433C"/>
    <w:rsid w:val="101C43B4"/>
    <w:rsid w:val="101C44D4"/>
    <w:rsid w:val="101C44F7"/>
    <w:rsid w:val="101C460A"/>
    <w:rsid w:val="101C462C"/>
    <w:rsid w:val="101C4715"/>
    <w:rsid w:val="101C4732"/>
    <w:rsid w:val="101C47A2"/>
    <w:rsid w:val="101C4863"/>
    <w:rsid w:val="101C4896"/>
    <w:rsid w:val="101C49A9"/>
    <w:rsid w:val="101C4A6B"/>
    <w:rsid w:val="101C4AFF"/>
    <w:rsid w:val="101C4CC0"/>
    <w:rsid w:val="101C4CD9"/>
    <w:rsid w:val="101C4D77"/>
    <w:rsid w:val="101C4EA7"/>
    <w:rsid w:val="101C4F02"/>
    <w:rsid w:val="101C4F1B"/>
    <w:rsid w:val="101C4F1F"/>
    <w:rsid w:val="101C4F32"/>
    <w:rsid w:val="101C4F7F"/>
    <w:rsid w:val="101C51D7"/>
    <w:rsid w:val="101C5201"/>
    <w:rsid w:val="101C520E"/>
    <w:rsid w:val="101C522C"/>
    <w:rsid w:val="101C52A0"/>
    <w:rsid w:val="101C5331"/>
    <w:rsid w:val="101C5371"/>
    <w:rsid w:val="101C53D1"/>
    <w:rsid w:val="101C547E"/>
    <w:rsid w:val="101C54AA"/>
    <w:rsid w:val="101C54AB"/>
    <w:rsid w:val="101C5522"/>
    <w:rsid w:val="101C5648"/>
    <w:rsid w:val="101C5652"/>
    <w:rsid w:val="101C5667"/>
    <w:rsid w:val="101C56C8"/>
    <w:rsid w:val="101C57BA"/>
    <w:rsid w:val="101C57BC"/>
    <w:rsid w:val="101C57DE"/>
    <w:rsid w:val="101C5815"/>
    <w:rsid w:val="101C58D3"/>
    <w:rsid w:val="101C58E4"/>
    <w:rsid w:val="101C5928"/>
    <w:rsid w:val="101C59A2"/>
    <w:rsid w:val="101C59D9"/>
    <w:rsid w:val="101C5AD5"/>
    <w:rsid w:val="101C5AFA"/>
    <w:rsid w:val="101C5B2C"/>
    <w:rsid w:val="101C5D25"/>
    <w:rsid w:val="101C5D65"/>
    <w:rsid w:val="101C5E42"/>
    <w:rsid w:val="101C5EA7"/>
    <w:rsid w:val="101C5F16"/>
    <w:rsid w:val="101C5F7D"/>
    <w:rsid w:val="101C609F"/>
    <w:rsid w:val="101C60DA"/>
    <w:rsid w:val="101C6250"/>
    <w:rsid w:val="101C6290"/>
    <w:rsid w:val="101C62A3"/>
    <w:rsid w:val="101C62C7"/>
    <w:rsid w:val="101C62CE"/>
    <w:rsid w:val="101C62E2"/>
    <w:rsid w:val="101C6315"/>
    <w:rsid w:val="101C637F"/>
    <w:rsid w:val="101C647A"/>
    <w:rsid w:val="101C653F"/>
    <w:rsid w:val="101C6548"/>
    <w:rsid w:val="101C655A"/>
    <w:rsid w:val="101C66B0"/>
    <w:rsid w:val="101C66C5"/>
    <w:rsid w:val="101C678A"/>
    <w:rsid w:val="101C67B8"/>
    <w:rsid w:val="101C67D8"/>
    <w:rsid w:val="101C683D"/>
    <w:rsid w:val="101C686F"/>
    <w:rsid w:val="101C6A36"/>
    <w:rsid w:val="101C6A37"/>
    <w:rsid w:val="101C6A3F"/>
    <w:rsid w:val="101C6A76"/>
    <w:rsid w:val="101C6B46"/>
    <w:rsid w:val="101C6BA4"/>
    <w:rsid w:val="101C6BDE"/>
    <w:rsid w:val="101C6BF5"/>
    <w:rsid w:val="101C6CE4"/>
    <w:rsid w:val="101C6E2B"/>
    <w:rsid w:val="101C6E3E"/>
    <w:rsid w:val="101C6EAA"/>
    <w:rsid w:val="101C70AA"/>
    <w:rsid w:val="101C70D5"/>
    <w:rsid w:val="101C7119"/>
    <w:rsid w:val="101C7127"/>
    <w:rsid w:val="101C7138"/>
    <w:rsid w:val="101C71A5"/>
    <w:rsid w:val="101C71E1"/>
    <w:rsid w:val="101C7200"/>
    <w:rsid w:val="101C7265"/>
    <w:rsid w:val="101C7308"/>
    <w:rsid w:val="101C730B"/>
    <w:rsid w:val="101C735D"/>
    <w:rsid w:val="101C74F1"/>
    <w:rsid w:val="101C7582"/>
    <w:rsid w:val="101C764A"/>
    <w:rsid w:val="101C769F"/>
    <w:rsid w:val="101C7762"/>
    <w:rsid w:val="101C77D1"/>
    <w:rsid w:val="101C77EF"/>
    <w:rsid w:val="101C78B9"/>
    <w:rsid w:val="101C78D9"/>
    <w:rsid w:val="101C793E"/>
    <w:rsid w:val="101C796E"/>
    <w:rsid w:val="101C79A6"/>
    <w:rsid w:val="101C7AF1"/>
    <w:rsid w:val="101C7B13"/>
    <w:rsid w:val="101C7B59"/>
    <w:rsid w:val="101C7C34"/>
    <w:rsid w:val="101C7C36"/>
    <w:rsid w:val="101C7C66"/>
    <w:rsid w:val="101C7DEF"/>
    <w:rsid w:val="101C7E03"/>
    <w:rsid w:val="101C7F5D"/>
    <w:rsid w:val="101D001D"/>
    <w:rsid w:val="101D002A"/>
    <w:rsid w:val="101D0060"/>
    <w:rsid w:val="101D00E3"/>
    <w:rsid w:val="101D00F2"/>
    <w:rsid w:val="101D0137"/>
    <w:rsid w:val="101D0157"/>
    <w:rsid w:val="101D0198"/>
    <w:rsid w:val="101D02C9"/>
    <w:rsid w:val="101D039E"/>
    <w:rsid w:val="101D03D1"/>
    <w:rsid w:val="101D03F1"/>
    <w:rsid w:val="101D04C1"/>
    <w:rsid w:val="101D064F"/>
    <w:rsid w:val="101D06B5"/>
    <w:rsid w:val="101D073E"/>
    <w:rsid w:val="101D07A1"/>
    <w:rsid w:val="101D07B2"/>
    <w:rsid w:val="101D0875"/>
    <w:rsid w:val="101D09EB"/>
    <w:rsid w:val="101D0A01"/>
    <w:rsid w:val="101D0A85"/>
    <w:rsid w:val="101D0A90"/>
    <w:rsid w:val="101D0B4B"/>
    <w:rsid w:val="101D0C3C"/>
    <w:rsid w:val="101D0CDB"/>
    <w:rsid w:val="101D0CF2"/>
    <w:rsid w:val="101D0CF8"/>
    <w:rsid w:val="101D0DE2"/>
    <w:rsid w:val="101D0E3F"/>
    <w:rsid w:val="101D0E7A"/>
    <w:rsid w:val="101D0E9C"/>
    <w:rsid w:val="101D0F22"/>
    <w:rsid w:val="101D0F29"/>
    <w:rsid w:val="101D1000"/>
    <w:rsid w:val="101D1010"/>
    <w:rsid w:val="101D1072"/>
    <w:rsid w:val="101D1109"/>
    <w:rsid w:val="101D11FC"/>
    <w:rsid w:val="101D129F"/>
    <w:rsid w:val="101D12C8"/>
    <w:rsid w:val="101D12F2"/>
    <w:rsid w:val="101D137F"/>
    <w:rsid w:val="101D1394"/>
    <w:rsid w:val="101D13E0"/>
    <w:rsid w:val="101D13FE"/>
    <w:rsid w:val="101D1405"/>
    <w:rsid w:val="101D1464"/>
    <w:rsid w:val="101D147B"/>
    <w:rsid w:val="101D14C0"/>
    <w:rsid w:val="101D1589"/>
    <w:rsid w:val="101D158C"/>
    <w:rsid w:val="101D1652"/>
    <w:rsid w:val="101D1658"/>
    <w:rsid w:val="101D167C"/>
    <w:rsid w:val="101D1684"/>
    <w:rsid w:val="101D16F6"/>
    <w:rsid w:val="101D18AC"/>
    <w:rsid w:val="101D1953"/>
    <w:rsid w:val="101D1AD9"/>
    <w:rsid w:val="101D1B7C"/>
    <w:rsid w:val="101D1BBF"/>
    <w:rsid w:val="101D1BC8"/>
    <w:rsid w:val="101D1C10"/>
    <w:rsid w:val="101D1C9F"/>
    <w:rsid w:val="101D1E27"/>
    <w:rsid w:val="101D1F0A"/>
    <w:rsid w:val="101D1F3B"/>
    <w:rsid w:val="101D1F3D"/>
    <w:rsid w:val="101D1F71"/>
    <w:rsid w:val="101D1FE5"/>
    <w:rsid w:val="101D201A"/>
    <w:rsid w:val="101D20A7"/>
    <w:rsid w:val="101D21E7"/>
    <w:rsid w:val="101D224E"/>
    <w:rsid w:val="101D2299"/>
    <w:rsid w:val="101D22EF"/>
    <w:rsid w:val="101D2375"/>
    <w:rsid w:val="101D2409"/>
    <w:rsid w:val="101D243F"/>
    <w:rsid w:val="101D2473"/>
    <w:rsid w:val="101D24A4"/>
    <w:rsid w:val="101D24BC"/>
    <w:rsid w:val="101D2522"/>
    <w:rsid w:val="101D2556"/>
    <w:rsid w:val="101D25C1"/>
    <w:rsid w:val="101D26F2"/>
    <w:rsid w:val="101D27A4"/>
    <w:rsid w:val="101D2807"/>
    <w:rsid w:val="101D2879"/>
    <w:rsid w:val="101D28A0"/>
    <w:rsid w:val="101D28EE"/>
    <w:rsid w:val="101D29F4"/>
    <w:rsid w:val="101D2B19"/>
    <w:rsid w:val="101D2B75"/>
    <w:rsid w:val="101D2B9C"/>
    <w:rsid w:val="101D2BDF"/>
    <w:rsid w:val="101D2C08"/>
    <w:rsid w:val="101D2C15"/>
    <w:rsid w:val="101D2D4C"/>
    <w:rsid w:val="101D2D75"/>
    <w:rsid w:val="101D2DD3"/>
    <w:rsid w:val="101D2E2C"/>
    <w:rsid w:val="101D2E2D"/>
    <w:rsid w:val="101D2E68"/>
    <w:rsid w:val="101D2E98"/>
    <w:rsid w:val="101D2EB8"/>
    <w:rsid w:val="101D3001"/>
    <w:rsid w:val="101D3060"/>
    <w:rsid w:val="101D31CC"/>
    <w:rsid w:val="101D325D"/>
    <w:rsid w:val="101D32B4"/>
    <w:rsid w:val="101D32BF"/>
    <w:rsid w:val="101D330B"/>
    <w:rsid w:val="101D35E4"/>
    <w:rsid w:val="101D35FA"/>
    <w:rsid w:val="101D3618"/>
    <w:rsid w:val="101D3651"/>
    <w:rsid w:val="101D36B1"/>
    <w:rsid w:val="101D36F3"/>
    <w:rsid w:val="101D381B"/>
    <w:rsid w:val="101D3874"/>
    <w:rsid w:val="101D389B"/>
    <w:rsid w:val="101D39D0"/>
    <w:rsid w:val="101D3A49"/>
    <w:rsid w:val="101D3ABD"/>
    <w:rsid w:val="101D3B63"/>
    <w:rsid w:val="101D3C25"/>
    <w:rsid w:val="101D3C40"/>
    <w:rsid w:val="101D3DD3"/>
    <w:rsid w:val="101D3E36"/>
    <w:rsid w:val="101D401B"/>
    <w:rsid w:val="101D4088"/>
    <w:rsid w:val="101D40AC"/>
    <w:rsid w:val="101D4262"/>
    <w:rsid w:val="101D4278"/>
    <w:rsid w:val="101D4280"/>
    <w:rsid w:val="101D42D3"/>
    <w:rsid w:val="101D42D7"/>
    <w:rsid w:val="101D42D8"/>
    <w:rsid w:val="101D4395"/>
    <w:rsid w:val="101D43EA"/>
    <w:rsid w:val="101D4416"/>
    <w:rsid w:val="101D44AF"/>
    <w:rsid w:val="101D44B1"/>
    <w:rsid w:val="101D44B6"/>
    <w:rsid w:val="101D454A"/>
    <w:rsid w:val="101D45A4"/>
    <w:rsid w:val="101D4687"/>
    <w:rsid w:val="101D473B"/>
    <w:rsid w:val="101D4740"/>
    <w:rsid w:val="101D4831"/>
    <w:rsid w:val="101D4856"/>
    <w:rsid w:val="101D4A41"/>
    <w:rsid w:val="101D4ACD"/>
    <w:rsid w:val="101D4B71"/>
    <w:rsid w:val="101D4C1D"/>
    <w:rsid w:val="101D4C20"/>
    <w:rsid w:val="101D4C63"/>
    <w:rsid w:val="101D4C8C"/>
    <w:rsid w:val="101D4D2A"/>
    <w:rsid w:val="101D4D75"/>
    <w:rsid w:val="101D4D9C"/>
    <w:rsid w:val="101D4DE5"/>
    <w:rsid w:val="101D4E16"/>
    <w:rsid w:val="101D4E39"/>
    <w:rsid w:val="101D4F71"/>
    <w:rsid w:val="101D5015"/>
    <w:rsid w:val="101D50FA"/>
    <w:rsid w:val="101D51A6"/>
    <w:rsid w:val="101D51F4"/>
    <w:rsid w:val="101D52A5"/>
    <w:rsid w:val="101D533C"/>
    <w:rsid w:val="101D53C0"/>
    <w:rsid w:val="101D5470"/>
    <w:rsid w:val="101D54AA"/>
    <w:rsid w:val="101D550D"/>
    <w:rsid w:val="101D55D9"/>
    <w:rsid w:val="101D560F"/>
    <w:rsid w:val="101D5641"/>
    <w:rsid w:val="101D564F"/>
    <w:rsid w:val="101D5660"/>
    <w:rsid w:val="101D5820"/>
    <w:rsid w:val="101D5874"/>
    <w:rsid w:val="101D588F"/>
    <w:rsid w:val="101D596A"/>
    <w:rsid w:val="101D59BF"/>
    <w:rsid w:val="101D59ED"/>
    <w:rsid w:val="101D5A7D"/>
    <w:rsid w:val="101D5AB0"/>
    <w:rsid w:val="101D5B0F"/>
    <w:rsid w:val="101D5B57"/>
    <w:rsid w:val="101D5B64"/>
    <w:rsid w:val="101D5B85"/>
    <w:rsid w:val="101D5BD3"/>
    <w:rsid w:val="101D5C38"/>
    <w:rsid w:val="101D5D29"/>
    <w:rsid w:val="101D5D4D"/>
    <w:rsid w:val="101D5F1C"/>
    <w:rsid w:val="101D5F1D"/>
    <w:rsid w:val="101D6023"/>
    <w:rsid w:val="101D6083"/>
    <w:rsid w:val="101D60AA"/>
    <w:rsid w:val="101D61A4"/>
    <w:rsid w:val="101D61B9"/>
    <w:rsid w:val="101D62CC"/>
    <w:rsid w:val="101D6312"/>
    <w:rsid w:val="101D6557"/>
    <w:rsid w:val="101D6587"/>
    <w:rsid w:val="101D6598"/>
    <w:rsid w:val="101D6783"/>
    <w:rsid w:val="101D684D"/>
    <w:rsid w:val="101D68AC"/>
    <w:rsid w:val="101D69A2"/>
    <w:rsid w:val="101D6A41"/>
    <w:rsid w:val="101D6A49"/>
    <w:rsid w:val="101D6A74"/>
    <w:rsid w:val="101D6AD0"/>
    <w:rsid w:val="101D6B58"/>
    <w:rsid w:val="101D6B96"/>
    <w:rsid w:val="101D6C0C"/>
    <w:rsid w:val="101D6C26"/>
    <w:rsid w:val="101D6C7F"/>
    <w:rsid w:val="101D6C83"/>
    <w:rsid w:val="101D6CBF"/>
    <w:rsid w:val="101D6D39"/>
    <w:rsid w:val="101D6D5F"/>
    <w:rsid w:val="101D6D82"/>
    <w:rsid w:val="101D6DE2"/>
    <w:rsid w:val="101D6E01"/>
    <w:rsid w:val="101D6F83"/>
    <w:rsid w:val="101D6F8F"/>
    <w:rsid w:val="101D6FB5"/>
    <w:rsid w:val="101D6FD7"/>
    <w:rsid w:val="101D6FE1"/>
    <w:rsid w:val="101D702C"/>
    <w:rsid w:val="101D724F"/>
    <w:rsid w:val="101D735A"/>
    <w:rsid w:val="101D73F8"/>
    <w:rsid w:val="101D7445"/>
    <w:rsid w:val="101D74C2"/>
    <w:rsid w:val="101D7519"/>
    <w:rsid w:val="101D7649"/>
    <w:rsid w:val="101D76B1"/>
    <w:rsid w:val="101D76F1"/>
    <w:rsid w:val="101D77EC"/>
    <w:rsid w:val="101D7808"/>
    <w:rsid w:val="101D7832"/>
    <w:rsid w:val="101D783B"/>
    <w:rsid w:val="101D787E"/>
    <w:rsid w:val="101D78AD"/>
    <w:rsid w:val="101D799E"/>
    <w:rsid w:val="101D79AE"/>
    <w:rsid w:val="101D79F9"/>
    <w:rsid w:val="101D7AB7"/>
    <w:rsid w:val="101D7AD1"/>
    <w:rsid w:val="101D7BA3"/>
    <w:rsid w:val="101D7BA4"/>
    <w:rsid w:val="101D7BB2"/>
    <w:rsid w:val="101D7BF2"/>
    <w:rsid w:val="101D7CA6"/>
    <w:rsid w:val="101D7CF4"/>
    <w:rsid w:val="101D7D52"/>
    <w:rsid w:val="101D7DFA"/>
    <w:rsid w:val="101D7E2D"/>
    <w:rsid w:val="101D7E38"/>
    <w:rsid w:val="101D7E3E"/>
    <w:rsid w:val="101D7ED0"/>
    <w:rsid w:val="101D7ED9"/>
    <w:rsid w:val="101E0039"/>
    <w:rsid w:val="101E003B"/>
    <w:rsid w:val="101E0070"/>
    <w:rsid w:val="101E007C"/>
    <w:rsid w:val="101E00C8"/>
    <w:rsid w:val="101E00D0"/>
    <w:rsid w:val="101E01A5"/>
    <w:rsid w:val="101E01CB"/>
    <w:rsid w:val="101E01F2"/>
    <w:rsid w:val="101E023C"/>
    <w:rsid w:val="101E026E"/>
    <w:rsid w:val="101E034F"/>
    <w:rsid w:val="101E045F"/>
    <w:rsid w:val="101E0486"/>
    <w:rsid w:val="101E0552"/>
    <w:rsid w:val="101E0569"/>
    <w:rsid w:val="101E0585"/>
    <w:rsid w:val="101E0653"/>
    <w:rsid w:val="101E0673"/>
    <w:rsid w:val="101E06C3"/>
    <w:rsid w:val="101E0766"/>
    <w:rsid w:val="101E078F"/>
    <w:rsid w:val="101E0798"/>
    <w:rsid w:val="101E07DA"/>
    <w:rsid w:val="101E0805"/>
    <w:rsid w:val="101E0949"/>
    <w:rsid w:val="101E09F7"/>
    <w:rsid w:val="101E09FC"/>
    <w:rsid w:val="101E0B00"/>
    <w:rsid w:val="101E0B5B"/>
    <w:rsid w:val="101E0CBE"/>
    <w:rsid w:val="101E0CF8"/>
    <w:rsid w:val="101E0D3E"/>
    <w:rsid w:val="101E0E6A"/>
    <w:rsid w:val="101E0E9B"/>
    <w:rsid w:val="101E0EC8"/>
    <w:rsid w:val="101E0ECC"/>
    <w:rsid w:val="101E0EEE"/>
    <w:rsid w:val="101E1018"/>
    <w:rsid w:val="101E10D0"/>
    <w:rsid w:val="101E1110"/>
    <w:rsid w:val="101E112C"/>
    <w:rsid w:val="101E11C0"/>
    <w:rsid w:val="101E11FC"/>
    <w:rsid w:val="101E1224"/>
    <w:rsid w:val="101E122B"/>
    <w:rsid w:val="101E1281"/>
    <w:rsid w:val="101E1396"/>
    <w:rsid w:val="101E13FA"/>
    <w:rsid w:val="101E1439"/>
    <w:rsid w:val="101E14F3"/>
    <w:rsid w:val="101E14FC"/>
    <w:rsid w:val="101E1534"/>
    <w:rsid w:val="101E1587"/>
    <w:rsid w:val="101E158E"/>
    <w:rsid w:val="101E167D"/>
    <w:rsid w:val="101E167E"/>
    <w:rsid w:val="101E16A3"/>
    <w:rsid w:val="101E16F9"/>
    <w:rsid w:val="101E1708"/>
    <w:rsid w:val="101E17FE"/>
    <w:rsid w:val="101E1885"/>
    <w:rsid w:val="101E1951"/>
    <w:rsid w:val="101E19D6"/>
    <w:rsid w:val="101E1A78"/>
    <w:rsid w:val="101E1AA1"/>
    <w:rsid w:val="101E1AEF"/>
    <w:rsid w:val="101E1B96"/>
    <w:rsid w:val="101E1BBE"/>
    <w:rsid w:val="101E1BF2"/>
    <w:rsid w:val="101E1D16"/>
    <w:rsid w:val="101E1D3C"/>
    <w:rsid w:val="101E1E1B"/>
    <w:rsid w:val="101E1E63"/>
    <w:rsid w:val="101E1E68"/>
    <w:rsid w:val="101E1EAC"/>
    <w:rsid w:val="101E2013"/>
    <w:rsid w:val="101E20C5"/>
    <w:rsid w:val="101E2130"/>
    <w:rsid w:val="101E218F"/>
    <w:rsid w:val="101E219B"/>
    <w:rsid w:val="101E21AC"/>
    <w:rsid w:val="101E21B3"/>
    <w:rsid w:val="101E22D1"/>
    <w:rsid w:val="101E2352"/>
    <w:rsid w:val="101E23CF"/>
    <w:rsid w:val="101E240D"/>
    <w:rsid w:val="101E246B"/>
    <w:rsid w:val="101E2484"/>
    <w:rsid w:val="101E24BC"/>
    <w:rsid w:val="101E2611"/>
    <w:rsid w:val="101E2620"/>
    <w:rsid w:val="101E2664"/>
    <w:rsid w:val="101E266D"/>
    <w:rsid w:val="101E2670"/>
    <w:rsid w:val="101E26C2"/>
    <w:rsid w:val="101E27CA"/>
    <w:rsid w:val="101E27CE"/>
    <w:rsid w:val="101E282E"/>
    <w:rsid w:val="101E2856"/>
    <w:rsid w:val="101E28E6"/>
    <w:rsid w:val="101E29A4"/>
    <w:rsid w:val="101E29C8"/>
    <w:rsid w:val="101E29FF"/>
    <w:rsid w:val="101E2B58"/>
    <w:rsid w:val="101E2BAF"/>
    <w:rsid w:val="101E2C33"/>
    <w:rsid w:val="101E2C9A"/>
    <w:rsid w:val="101E2D19"/>
    <w:rsid w:val="101E2D4D"/>
    <w:rsid w:val="101E2D7D"/>
    <w:rsid w:val="101E2D83"/>
    <w:rsid w:val="101E2E60"/>
    <w:rsid w:val="101E2EB1"/>
    <w:rsid w:val="101E2FB9"/>
    <w:rsid w:val="101E2FF5"/>
    <w:rsid w:val="101E3056"/>
    <w:rsid w:val="101E3076"/>
    <w:rsid w:val="101E3095"/>
    <w:rsid w:val="101E30B3"/>
    <w:rsid w:val="101E312F"/>
    <w:rsid w:val="101E324B"/>
    <w:rsid w:val="101E328D"/>
    <w:rsid w:val="101E3291"/>
    <w:rsid w:val="101E346D"/>
    <w:rsid w:val="101E3560"/>
    <w:rsid w:val="101E3586"/>
    <w:rsid w:val="101E363C"/>
    <w:rsid w:val="101E3764"/>
    <w:rsid w:val="101E3833"/>
    <w:rsid w:val="101E3895"/>
    <w:rsid w:val="101E399F"/>
    <w:rsid w:val="101E39CB"/>
    <w:rsid w:val="101E3AF9"/>
    <w:rsid w:val="101E3B3F"/>
    <w:rsid w:val="101E3B91"/>
    <w:rsid w:val="101E3C4E"/>
    <w:rsid w:val="101E3C58"/>
    <w:rsid w:val="101E3E32"/>
    <w:rsid w:val="101E3EF6"/>
    <w:rsid w:val="101E3F00"/>
    <w:rsid w:val="101E4026"/>
    <w:rsid w:val="101E4070"/>
    <w:rsid w:val="101E422C"/>
    <w:rsid w:val="101E429B"/>
    <w:rsid w:val="101E4553"/>
    <w:rsid w:val="101E45A7"/>
    <w:rsid w:val="101E4615"/>
    <w:rsid w:val="101E46B3"/>
    <w:rsid w:val="101E48F3"/>
    <w:rsid w:val="101E490E"/>
    <w:rsid w:val="101E4A9F"/>
    <w:rsid w:val="101E4AA6"/>
    <w:rsid w:val="101E4AF7"/>
    <w:rsid w:val="101E4B0F"/>
    <w:rsid w:val="101E4C6B"/>
    <w:rsid w:val="101E4C89"/>
    <w:rsid w:val="101E4D3F"/>
    <w:rsid w:val="101E4EB5"/>
    <w:rsid w:val="101E4EE7"/>
    <w:rsid w:val="101E4F78"/>
    <w:rsid w:val="101E4F89"/>
    <w:rsid w:val="101E4FC0"/>
    <w:rsid w:val="101E500F"/>
    <w:rsid w:val="101E5030"/>
    <w:rsid w:val="101E5086"/>
    <w:rsid w:val="101E50BE"/>
    <w:rsid w:val="101E514A"/>
    <w:rsid w:val="101E5184"/>
    <w:rsid w:val="101E5240"/>
    <w:rsid w:val="101E5261"/>
    <w:rsid w:val="101E52D7"/>
    <w:rsid w:val="101E52E6"/>
    <w:rsid w:val="101E5406"/>
    <w:rsid w:val="101E5412"/>
    <w:rsid w:val="101E54C5"/>
    <w:rsid w:val="101E5575"/>
    <w:rsid w:val="101E5723"/>
    <w:rsid w:val="101E572E"/>
    <w:rsid w:val="101E57D0"/>
    <w:rsid w:val="101E57FD"/>
    <w:rsid w:val="101E5821"/>
    <w:rsid w:val="101E58BA"/>
    <w:rsid w:val="101E59B0"/>
    <w:rsid w:val="101E59DF"/>
    <w:rsid w:val="101E5A11"/>
    <w:rsid w:val="101E5C57"/>
    <w:rsid w:val="101E5CBA"/>
    <w:rsid w:val="101E5CC4"/>
    <w:rsid w:val="101E5D0E"/>
    <w:rsid w:val="101E5D48"/>
    <w:rsid w:val="101E5F94"/>
    <w:rsid w:val="101E6072"/>
    <w:rsid w:val="101E60B1"/>
    <w:rsid w:val="101E60E2"/>
    <w:rsid w:val="101E6187"/>
    <w:rsid w:val="101E61B5"/>
    <w:rsid w:val="101E6208"/>
    <w:rsid w:val="101E62A1"/>
    <w:rsid w:val="101E6375"/>
    <w:rsid w:val="101E638D"/>
    <w:rsid w:val="101E6468"/>
    <w:rsid w:val="101E6577"/>
    <w:rsid w:val="101E65A8"/>
    <w:rsid w:val="101E6655"/>
    <w:rsid w:val="101E6659"/>
    <w:rsid w:val="101E6667"/>
    <w:rsid w:val="101E6765"/>
    <w:rsid w:val="101E67FB"/>
    <w:rsid w:val="101E684B"/>
    <w:rsid w:val="101E6945"/>
    <w:rsid w:val="101E6BB8"/>
    <w:rsid w:val="101E6C0A"/>
    <w:rsid w:val="101E6CF3"/>
    <w:rsid w:val="101E6D2B"/>
    <w:rsid w:val="101E6D36"/>
    <w:rsid w:val="101E6DC7"/>
    <w:rsid w:val="101E6DE3"/>
    <w:rsid w:val="101E6E0B"/>
    <w:rsid w:val="101E6E9B"/>
    <w:rsid w:val="101E711E"/>
    <w:rsid w:val="101E7193"/>
    <w:rsid w:val="101E7252"/>
    <w:rsid w:val="101E7257"/>
    <w:rsid w:val="101E7275"/>
    <w:rsid w:val="101E72C5"/>
    <w:rsid w:val="101E739F"/>
    <w:rsid w:val="101E73D7"/>
    <w:rsid w:val="101E7433"/>
    <w:rsid w:val="101E75A3"/>
    <w:rsid w:val="101E768E"/>
    <w:rsid w:val="101E76B9"/>
    <w:rsid w:val="101E76D0"/>
    <w:rsid w:val="101E76E4"/>
    <w:rsid w:val="101E7716"/>
    <w:rsid w:val="101E7748"/>
    <w:rsid w:val="101E7885"/>
    <w:rsid w:val="101E789F"/>
    <w:rsid w:val="101E791A"/>
    <w:rsid w:val="101E791D"/>
    <w:rsid w:val="101E796B"/>
    <w:rsid w:val="101E7A6E"/>
    <w:rsid w:val="101E7A7B"/>
    <w:rsid w:val="101E7A7C"/>
    <w:rsid w:val="101E7AE3"/>
    <w:rsid w:val="101E7B28"/>
    <w:rsid w:val="101E7BF4"/>
    <w:rsid w:val="101E7CD5"/>
    <w:rsid w:val="101E7D00"/>
    <w:rsid w:val="101E7E34"/>
    <w:rsid w:val="101E7E72"/>
    <w:rsid w:val="101E7ED6"/>
    <w:rsid w:val="101E7EE5"/>
    <w:rsid w:val="101E7FC5"/>
    <w:rsid w:val="101F007C"/>
    <w:rsid w:val="101F00AE"/>
    <w:rsid w:val="101F00E4"/>
    <w:rsid w:val="101F01A4"/>
    <w:rsid w:val="101F03D8"/>
    <w:rsid w:val="101F042C"/>
    <w:rsid w:val="101F04B8"/>
    <w:rsid w:val="101F04C9"/>
    <w:rsid w:val="101F04DE"/>
    <w:rsid w:val="101F057E"/>
    <w:rsid w:val="101F05FC"/>
    <w:rsid w:val="101F0600"/>
    <w:rsid w:val="101F0682"/>
    <w:rsid w:val="101F06D9"/>
    <w:rsid w:val="101F0791"/>
    <w:rsid w:val="101F07BD"/>
    <w:rsid w:val="101F0896"/>
    <w:rsid w:val="101F0932"/>
    <w:rsid w:val="101F09F8"/>
    <w:rsid w:val="101F0A50"/>
    <w:rsid w:val="101F0AC1"/>
    <w:rsid w:val="101F0C11"/>
    <w:rsid w:val="101F0E6E"/>
    <w:rsid w:val="101F0ED4"/>
    <w:rsid w:val="101F0F6F"/>
    <w:rsid w:val="101F0F7D"/>
    <w:rsid w:val="101F10B1"/>
    <w:rsid w:val="101F1104"/>
    <w:rsid w:val="101F13DD"/>
    <w:rsid w:val="101F1478"/>
    <w:rsid w:val="101F1484"/>
    <w:rsid w:val="101F14FA"/>
    <w:rsid w:val="101F15BA"/>
    <w:rsid w:val="101F1647"/>
    <w:rsid w:val="101F175F"/>
    <w:rsid w:val="101F177A"/>
    <w:rsid w:val="101F179B"/>
    <w:rsid w:val="101F1897"/>
    <w:rsid w:val="101F18C3"/>
    <w:rsid w:val="101F18EA"/>
    <w:rsid w:val="101F1914"/>
    <w:rsid w:val="101F1939"/>
    <w:rsid w:val="101F19D9"/>
    <w:rsid w:val="101F19FE"/>
    <w:rsid w:val="101F1A79"/>
    <w:rsid w:val="101F1AA8"/>
    <w:rsid w:val="101F1ABB"/>
    <w:rsid w:val="101F1AF2"/>
    <w:rsid w:val="101F1B39"/>
    <w:rsid w:val="101F1C84"/>
    <w:rsid w:val="101F1CC8"/>
    <w:rsid w:val="101F1CE0"/>
    <w:rsid w:val="101F1CEC"/>
    <w:rsid w:val="101F1D69"/>
    <w:rsid w:val="101F1E0E"/>
    <w:rsid w:val="101F1E0F"/>
    <w:rsid w:val="101F1EC0"/>
    <w:rsid w:val="101F2141"/>
    <w:rsid w:val="101F214B"/>
    <w:rsid w:val="101F22CC"/>
    <w:rsid w:val="101F23CC"/>
    <w:rsid w:val="101F23F0"/>
    <w:rsid w:val="101F241B"/>
    <w:rsid w:val="101F24A0"/>
    <w:rsid w:val="101F24A1"/>
    <w:rsid w:val="101F2604"/>
    <w:rsid w:val="101F2629"/>
    <w:rsid w:val="101F26C4"/>
    <w:rsid w:val="101F2726"/>
    <w:rsid w:val="101F2788"/>
    <w:rsid w:val="101F27DE"/>
    <w:rsid w:val="101F2868"/>
    <w:rsid w:val="101F2981"/>
    <w:rsid w:val="101F29D8"/>
    <w:rsid w:val="101F2A76"/>
    <w:rsid w:val="101F2AA8"/>
    <w:rsid w:val="101F2AC7"/>
    <w:rsid w:val="101F2B06"/>
    <w:rsid w:val="101F2C0C"/>
    <w:rsid w:val="101F2C10"/>
    <w:rsid w:val="101F2CEE"/>
    <w:rsid w:val="101F2D09"/>
    <w:rsid w:val="101F2E5C"/>
    <w:rsid w:val="101F2E74"/>
    <w:rsid w:val="101F2EBA"/>
    <w:rsid w:val="101F305F"/>
    <w:rsid w:val="101F30C9"/>
    <w:rsid w:val="101F30FD"/>
    <w:rsid w:val="101F31E8"/>
    <w:rsid w:val="101F3234"/>
    <w:rsid w:val="101F32B9"/>
    <w:rsid w:val="101F32D2"/>
    <w:rsid w:val="101F338F"/>
    <w:rsid w:val="101F33DE"/>
    <w:rsid w:val="101F3406"/>
    <w:rsid w:val="101F342F"/>
    <w:rsid w:val="101F34DC"/>
    <w:rsid w:val="101F34F6"/>
    <w:rsid w:val="101F3618"/>
    <w:rsid w:val="101F365A"/>
    <w:rsid w:val="101F3671"/>
    <w:rsid w:val="101F367C"/>
    <w:rsid w:val="101F36A5"/>
    <w:rsid w:val="101F380F"/>
    <w:rsid w:val="101F386C"/>
    <w:rsid w:val="101F386E"/>
    <w:rsid w:val="101F38A8"/>
    <w:rsid w:val="101F38B2"/>
    <w:rsid w:val="101F3AA3"/>
    <w:rsid w:val="101F3AB8"/>
    <w:rsid w:val="101F3B7A"/>
    <w:rsid w:val="101F3BC8"/>
    <w:rsid w:val="101F3C44"/>
    <w:rsid w:val="101F3C5E"/>
    <w:rsid w:val="101F3CE9"/>
    <w:rsid w:val="101F3D0A"/>
    <w:rsid w:val="101F3D0E"/>
    <w:rsid w:val="101F3E79"/>
    <w:rsid w:val="101F4075"/>
    <w:rsid w:val="101F4090"/>
    <w:rsid w:val="101F4135"/>
    <w:rsid w:val="101F4176"/>
    <w:rsid w:val="101F4180"/>
    <w:rsid w:val="101F4248"/>
    <w:rsid w:val="101F4309"/>
    <w:rsid w:val="101F430C"/>
    <w:rsid w:val="101F4387"/>
    <w:rsid w:val="101F4462"/>
    <w:rsid w:val="101F448F"/>
    <w:rsid w:val="101F44D3"/>
    <w:rsid w:val="101F4597"/>
    <w:rsid w:val="101F45D2"/>
    <w:rsid w:val="101F461B"/>
    <w:rsid w:val="101F46D4"/>
    <w:rsid w:val="101F4787"/>
    <w:rsid w:val="101F47C0"/>
    <w:rsid w:val="101F47CC"/>
    <w:rsid w:val="101F47CD"/>
    <w:rsid w:val="101F4841"/>
    <w:rsid w:val="101F494F"/>
    <w:rsid w:val="101F499E"/>
    <w:rsid w:val="101F49F2"/>
    <w:rsid w:val="101F4A7F"/>
    <w:rsid w:val="101F4AFB"/>
    <w:rsid w:val="101F4C2E"/>
    <w:rsid w:val="101F4C98"/>
    <w:rsid w:val="101F4CF8"/>
    <w:rsid w:val="101F4D32"/>
    <w:rsid w:val="101F4D33"/>
    <w:rsid w:val="101F4D81"/>
    <w:rsid w:val="101F4DA6"/>
    <w:rsid w:val="101F4E7F"/>
    <w:rsid w:val="101F4F69"/>
    <w:rsid w:val="101F5021"/>
    <w:rsid w:val="101F5058"/>
    <w:rsid w:val="101F508F"/>
    <w:rsid w:val="101F50C2"/>
    <w:rsid w:val="101F50F8"/>
    <w:rsid w:val="101F5172"/>
    <w:rsid w:val="101F523D"/>
    <w:rsid w:val="101F5241"/>
    <w:rsid w:val="101F5242"/>
    <w:rsid w:val="101F5321"/>
    <w:rsid w:val="101F5340"/>
    <w:rsid w:val="101F53F5"/>
    <w:rsid w:val="101F544F"/>
    <w:rsid w:val="101F547D"/>
    <w:rsid w:val="101F5488"/>
    <w:rsid w:val="101F5537"/>
    <w:rsid w:val="101F560F"/>
    <w:rsid w:val="101F565E"/>
    <w:rsid w:val="101F5721"/>
    <w:rsid w:val="101F5752"/>
    <w:rsid w:val="101F57E6"/>
    <w:rsid w:val="101F57FC"/>
    <w:rsid w:val="101F5817"/>
    <w:rsid w:val="101F5818"/>
    <w:rsid w:val="101F5866"/>
    <w:rsid w:val="101F5876"/>
    <w:rsid w:val="101F5931"/>
    <w:rsid w:val="101F5991"/>
    <w:rsid w:val="101F5A12"/>
    <w:rsid w:val="101F5A45"/>
    <w:rsid w:val="101F5B05"/>
    <w:rsid w:val="101F5B87"/>
    <w:rsid w:val="101F5BB7"/>
    <w:rsid w:val="101F5BD4"/>
    <w:rsid w:val="101F5CB9"/>
    <w:rsid w:val="101F5D52"/>
    <w:rsid w:val="101F5D5D"/>
    <w:rsid w:val="101F5E11"/>
    <w:rsid w:val="101F5EE7"/>
    <w:rsid w:val="101F6018"/>
    <w:rsid w:val="101F60B2"/>
    <w:rsid w:val="101F618B"/>
    <w:rsid w:val="101F61A8"/>
    <w:rsid w:val="101F61E9"/>
    <w:rsid w:val="101F6205"/>
    <w:rsid w:val="101F6240"/>
    <w:rsid w:val="101F6290"/>
    <w:rsid w:val="101F62C6"/>
    <w:rsid w:val="101F62C9"/>
    <w:rsid w:val="101F6307"/>
    <w:rsid w:val="101F633F"/>
    <w:rsid w:val="101F6349"/>
    <w:rsid w:val="101F6358"/>
    <w:rsid w:val="101F649B"/>
    <w:rsid w:val="101F64FD"/>
    <w:rsid w:val="101F6563"/>
    <w:rsid w:val="101F6601"/>
    <w:rsid w:val="101F6670"/>
    <w:rsid w:val="101F66A0"/>
    <w:rsid w:val="101F66AE"/>
    <w:rsid w:val="101F671E"/>
    <w:rsid w:val="101F6761"/>
    <w:rsid w:val="101F68DF"/>
    <w:rsid w:val="101F68E0"/>
    <w:rsid w:val="101F695B"/>
    <w:rsid w:val="101F6A05"/>
    <w:rsid w:val="101F6AA3"/>
    <w:rsid w:val="101F6ABC"/>
    <w:rsid w:val="101F6AC1"/>
    <w:rsid w:val="101F6B58"/>
    <w:rsid w:val="101F6BD1"/>
    <w:rsid w:val="101F6C08"/>
    <w:rsid w:val="101F6C43"/>
    <w:rsid w:val="101F6D11"/>
    <w:rsid w:val="101F6D17"/>
    <w:rsid w:val="101F6DC0"/>
    <w:rsid w:val="101F6E3E"/>
    <w:rsid w:val="101F6EED"/>
    <w:rsid w:val="101F6F41"/>
    <w:rsid w:val="101F701C"/>
    <w:rsid w:val="101F703C"/>
    <w:rsid w:val="101F7118"/>
    <w:rsid w:val="101F7188"/>
    <w:rsid w:val="101F71D4"/>
    <w:rsid w:val="101F71E7"/>
    <w:rsid w:val="101F720F"/>
    <w:rsid w:val="101F733F"/>
    <w:rsid w:val="101F7362"/>
    <w:rsid w:val="101F73BD"/>
    <w:rsid w:val="101F73E4"/>
    <w:rsid w:val="101F7441"/>
    <w:rsid w:val="101F7562"/>
    <w:rsid w:val="101F75FB"/>
    <w:rsid w:val="101F7822"/>
    <w:rsid w:val="101F78C2"/>
    <w:rsid w:val="101F7906"/>
    <w:rsid w:val="101F7953"/>
    <w:rsid w:val="101F7A2B"/>
    <w:rsid w:val="101F7AF9"/>
    <w:rsid w:val="101F7B41"/>
    <w:rsid w:val="101F7C98"/>
    <w:rsid w:val="101F7D06"/>
    <w:rsid w:val="101F7D63"/>
    <w:rsid w:val="101F7E2C"/>
    <w:rsid w:val="101F7E5C"/>
    <w:rsid w:val="101F7E68"/>
    <w:rsid w:val="101F7EB0"/>
    <w:rsid w:val="101F7ECF"/>
    <w:rsid w:val="101F7ED7"/>
    <w:rsid w:val="101F7EE9"/>
    <w:rsid w:val="101F7F4C"/>
    <w:rsid w:val="101F7FF4"/>
    <w:rsid w:val="10200043"/>
    <w:rsid w:val="102000F6"/>
    <w:rsid w:val="1020024F"/>
    <w:rsid w:val="10200326"/>
    <w:rsid w:val="1020047F"/>
    <w:rsid w:val="102004EC"/>
    <w:rsid w:val="102005E5"/>
    <w:rsid w:val="102006A0"/>
    <w:rsid w:val="102006B9"/>
    <w:rsid w:val="1020076F"/>
    <w:rsid w:val="102007A4"/>
    <w:rsid w:val="1020082F"/>
    <w:rsid w:val="1020087E"/>
    <w:rsid w:val="10200980"/>
    <w:rsid w:val="102009A0"/>
    <w:rsid w:val="10200A01"/>
    <w:rsid w:val="10200A5A"/>
    <w:rsid w:val="10200AA8"/>
    <w:rsid w:val="10200BE8"/>
    <w:rsid w:val="10200C1E"/>
    <w:rsid w:val="10200C2D"/>
    <w:rsid w:val="10200C3D"/>
    <w:rsid w:val="10200C4C"/>
    <w:rsid w:val="10200CD8"/>
    <w:rsid w:val="10200CE0"/>
    <w:rsid w:val="10200CE6"/>
    <w:rsid w:val="10200D0F"/>
    <w:rsid w:val="10200DB1"/>
    <w:rsid w:val="10200E13"/>
    <w:rsid w:val="10200E57"/>
    <w:rsid w:val="10200EA2"/>
    <w:rsid w:val="10200F27"/>
    <w:rsid w:val="10200F3E"/>
    <w:rsid w:val="10200F74"/>
    <w:rsid w:val="10200FC7"/>
    <w:rsid w:val="10200FFD"/>
    <w:rsid w:val="10201025"/>
    <w:rsid w:val="10201130"/>
    <w:rsid w:val="102011BA"/>
    <w:rsid w:val="10201210"/>
    <w:rsid w:val="10201322"/>
    <w:rsid w:val="10201360"/>
    <w:rsid w:val="10201363"/>
    <w:rsid w:val="10201423"/>
    <w:rsid w:val="10201567"/>
    <w:rsid w:val="10201634"/>
    <w:rsid w:val="102017FF"/>
    <w:rsid w:val="1020187C"/>
    <w:rsid w:val="102018C5"/>
    <w:rsid w:val="10201909"/>
    <w:rsid w:val="10201926"/>
    <w:rsid w:val="102019DC"/>
    <w:rsid w:val="10201A1C"/>
    <w:rsid w:val="10201A28"/>
    <w:rsid w:val="10201A31"/>
    <w:rsid w:val="10201A3B"/>
    <w:rsid w:val="10201A7D"/>
    <w:rsid w:val="10201AD3"/>
    <w:rsid w:val="10201B02"/>
    <w:rsid w:val="10201B21"/>
    <w:rsid w:val="10201CE0"/>
    <w:rsid w:val="10201D04"/>
    <w:rsid w:val="10201DD9"/>
    <w:rsid w:val="10201E45"/>
    <w:rsid w:val="10201E67"/>
    <w:rsid w:val="10201FCA"/>
    <w:rsid w:val="10202133"/>
    <w:rsid w:val="10202178"/>
    <w:rsid w:val="10202219"/>
    <w:rsid w:val="10202231"/>
    <w:rsid w:val="1020236D"/>
    <w:rsid w:val="102023F1"/>
    <w:rsid w:val="1020244E"/>
    <w:rsid w:val="1020249D"/>
    <w:rsid w:val="102024B2"/>
    <w:rsid w:val="102024FC"/>
    <w:rsid w:val="10202539"/>
    <w:rsid w:val="1020254E"/>
    <w:rsid w:val="1020264F"/>
    <w:rsid w:val="102026FD"/>
    <w:rsid w:val="1020276F"/>
    <w:rsid w:val="102027E0"/>
    <w:rsid w:val="10202867"/>
    <w:rsid w:val="10202905"/>
    <w:rsid w:val="10202B1B"/>
    <w:rsid w:val="10202B45"/>
    <w:rsid w:val="10202C30"/>
    <w:rsid w:val="10202D3B"/>
    <w:rsid w:val="10202D86"/>
    <w:rsid w:val="10202D9A"/>
    <w:rsid w:val="10202DC6"/>
    <w:rsid w:val="10202E9A"/>
    <w:rsid w:val="10202ECA"/>
    <w:rsid w:val="102030EB"/>
    <w:rsid w:val="102030F7"/>
    <w:rsid w:val="10203104"/>
    <w:rsid w:val="1020310B"/>
    <w:rsid w:val="10203147"/>
    <w:rsid w:val="102031E8"/>
    <w:rsid w:val="102032C8"/>
    <w:rsid w:val="10203605"/>
    <w:rsid w:val="10203622"/>
    <w:rsid w:val="10203683"/>
    <w:rsid w:val="102037A7"/>
    <w:rsid w:val="102037C9"/>
    <w:rsid w:val="10203800"/>
    <w:rsid w:val="10203842"/>
    <w:rsid w:val="10203861"/>
    <w:rsid w:val="102038E0"/>
    <w:rsid w:val="102039B3"/>
    <w:rsid w:val="10203A6D"/>
    <w:rsid w:val="10203AAF"/>
    <w:rsid w:val="10203AFA"/>
    <w:rsid w:val="10203B07"/>
    <w:rsid w:val="10203B15"/>
    <w:rsid w:val="10203B31"/>
    <w:rsid w:val="10203CB8"/>
    <w:rsid w:val="10203CDC"/>
    <w:rsid w:val="10203CF8"/>
    <w:rsid w:val="10203D20"/>
    <w:rsid w:val="10203DCC"/>
    <w:rsid w:val="10203DCE"/>
    <w:rsid w:val="10203DE2"/>
    <w:rsid w:val="10203E21"/>
    <w:rsid w:val="10203F01"/>
    <w:rsid w:val="10203F69"/>
    <w:rsid w:val="10204038"/>
    <w:rsid w:val="1020412E"/>
    <w:rsid w:val="10204142"/>
    <w:rsid w:val="102041A0"/>
    <w:rsid w:val="10204310"/>
    <w:rsid w:val="1020441C"/>
    <w:rsid w:val="10204423"/>
    <w:rsid w:val="10204440"/>
    <w:rsid w:val="1020445E"/>
    <w:rsid w:val="102044BD"/>
    <w:rsid w:val="10204539"/>
    <w:rsid w:val="1020458A"/>
    <w:rsid w:val="102045E7"/>
    <w:rsid w:val="10204654"/>
    <w:rsid w:val="1020483C"/>
    <w:rsid w:val="10204860"/>
    <w:rsid w:val="102049AD"/>
    <w:rsid w:val="102049E4"/>
    <w:rsid w:val="102049E5"/>
    <w:rsid w:val="10204A21"/>
    <w:rsid w:val="10204A63"/>
    <w:rsid w:val="10204AA8"/>
    <w:rsid w:val="10204B24"/>
    <w:rsid w:val="10204B98"/>
    <w:rsid w:val="10204C13"/>
    <w:rsid w:val="10204C87"/>
    <w:rsid w:val="10204D63"/>
    <w:rsid w:val="10204E3B"/>
    <w:rsid w:val="10204F0E"/>
    <w:rsid w:val="10204F28"/>
    <w:rsid w:val="10204F40"/>
    <w:rsid w:val="10204F8D"/>
    <w:rsid w:val="1020504E"/>
    <w:rsid w:val="102050A7"/>
    <w:rsid w:val="1020512C"/>
    <w:rsid w:val="10205137"/>
    <w:rsid w:val="102051BA"/>
    <w:rsid w:val="1020528B"/>
    <w:rsid w:val="1020532C"/>
    <w:rsid w:val="10205348"/>
    <w:rsid w:val="10205362"/>
    <w:rsid w:val="102053AD"/>
    <w:rsid w:val="102053EC"/>
    <w:rsid w:val="102053F3"/>
    <w:rsid w:val="10205473"/>
    <w:rsid w:val="10205537"/>
    <w:rsid w:val="10205628"/>
    <w:rsid w:val="10205694"/>
    <w:rsid w:val="102056EF"/>
    <w:rsid w:val="1020579B"/>
    <w:rsid w:val="10205857"/>
    <w:rsid w:val="102058B3"/>
    <w:rsid w:val="102058C0"/>
    <w:rsid w:val="102058CE"/>
    <w:rsid w:val="102058ED"/>
    <w:rsid w:val="10205A9E"/>
    <w:rsid w:val="10205B2A"/>
    <w:rsid w:val="10205B4E"/>
    <w:rsid w:val="10205B5B"/>
    <w:rsid w:val="10205BA5"/>
    <w:rsid w:val="10205CF3"/>
    <w:rsid w:val="10205D63"/>
    <w:rsid w:val="10205D89"/>
    <w:rsid w:val="10205E11"/>
    <w:rsid w:val="10205EAB"/>
    <w:rsid w:val="10205EE7"/>
    <w:rsid w:val="10205EEC"/>
    <w:rsid w:val="10205F33"/>
    <w:rsid w:val="10206097"/>
    <w:rsid w:val="102060D9"/>
    <w:rsid w:val="10206117"/>
    <w:rsid w:val="1020612F"/>
    <w:rsid w:val="1020619F"/>
    <w:rsid w:val="10206211"/>
    <w:rsid w:val="102062B1"/>
    <w:rsid w:val="10206351"/>
    <w:rsid w:val="10206372"/>
    <w:rsid w:val="1020638D"/>
    <w:rsid w:val="102063BF"/>
    <w:rsid w:val="102063F9"/>
    <w:rsid w:val="1020643D"/>
    <w:rsid w:val="102064B5"/>
    <w:rsid w:val="10206606"/>
    <w:rsid w:val="10206634"/>
    <w:rsid w:val="102066B8"/>
    <w:rsid w:val="102066C5"/>
    <w:rsid w:val="102066DB"/>
    <w:rsid w:val="10206838"/>
    <w:rsid w:val="10206866"/>
    <w:rsid w:val="1020686E"/>
    <w:rsid w:val="10206870"/>
    <w:rsid w:val="102069A8"/>
    <w:rsid w:val="102069B9"/>
    <w:rsid w:val="102069F3"/>
    <w:rsid w:val="10206ADC"/>
    <w:rsid w:val="10206B3F"/>
    <w:rsid w:val="10206C22"/>
    <w:rsid w:val="10206C27"/>
    <w:rsid w:val="10206C87"/>
    <w:rsid w:val="10206C8B"/>
    <w:rsid w:val="10206D31"/>
    <w:rsid w:val="10206EE8"/>
    <w:rsid w:val="10206EFC"/>
    <w:rsid w:val="10206F14"/>
    <w:rsid w:val="10206F68"/>
    <w:rsid w:val="10206F78"/>
    <w:rsid w:val="10206FCF"/>
    <w:rsid w:val="1020702C"/>
    <w:rsid w:val="10207047"/>
    <w:rsid w:val="1020704B"/>
    <w:rsid w:val="102070FB"/>
    <w:rsid w:val="10207129"/>
    <w:rsid w:val="10207167"/>
    <w:rsid w:val="10207170"/>
    <w:rsid w:val="1020732B"/>
    <w:rsid w:val="1020733A"/>
    <w:rsid w:val="10207419"/>
    <w:rsid w:val="1020755A"/>
    <w:rsid w:val="102075A4"/>
    <w:rsid w:val="102075D4"/>
    <w:rsid w:val="102075E2"/>
    <w:rsid w:val="1020769C"/>
    <w:rsid w:val="102076D5"/>
    <w:rsid w:val="10207794"/>
    <w:rsid w:val="102077F6"/>
    <w:rsid w:val="10207880"/>
    <w:rsid w:val="10207960"/>
    <w:rsid w:val="102079E6"/>
    <w:rsid w:val="10207A65"/>
    <w:rsid w:val="10207AB9"/>
    <w:rsid w:val="10207B2D"/>
    <w:rsid w:val="10207B48"/>
    <w:rsid w:val="10207C29"/>
    <w:rsid w:val="10207D17"/>
    <w:rsid w:val="10207D9F"/>
    <w:rsid w:val="10207E16"/>
    <w:rsid w:val="10207EF7"/>
    <w:rsid w:val="10207F5C"/>
    <w:rsid w:val="10207FA5"/>
    <w:rsid w:val="10207FA8"/>
    <w:rsid w:val="10207FCE"/>
    <w:rsid w:val="10210034"/>
    <w:rsid w:val="1021004C"/>
    <w:rsid w:val="10210103"/>
    <w:rsid w:val="10210136"/>
    <w:rsid w:val="10210252"/>
    <w:rsid w:val="102102A4"/>
    <w:rsid w:val="102102B1"/>
    <w:rsid w:val="10210344"/>
    <w:rsid w:val="102103B0"/>
    <w:rsid w:val="1021057F"/>
    <w:rsid w:val="10210703"/>
    <w:rsid w:val="10210796"/>
    <w:rsid w:val="102107A9"/>
    <w:rsid w:val="102107BA"/>
    <w:rsid w:val="102107D0"/>
    <w:rsid w:val="10210852"/>
    <w:rsid w:val="1021092E"/>
    <w:rsid w:val="1021096D"/>
    <w:rsid w:val="10210A79"/>
    <w:rsid w:val="10210B6C"/>
    <w:rsid w:val="10210BB2"/>
    <w:rsid w:val="10210BD3"/>
    <w:rsid w:val="10210D7B"/>
    <w:rsid w:val="10210DCB"/>
    <w:rsid w:val="10210DFB"/>
    <w:rsid w:val="10210E03"/>
    <w:rsid w:val="10210E09"/>
    <w:rsid w:val="10210E57"/>
    <w:rsid w:val="10210E60"/>
    <w:rsid w:val="10210E65"/>
    <w:rsid w:val="10210E70"/>
    <w:rsid w:val="10210EC8"/>
    <w:rsid w:val="1021103F"/>
    <w:rsid w:val="10211071"/>
    <w:rsid w:val="102110FE"/>
    <w:rsid w:val="10211145"/>
    <w:rsid w:val="102111B6"/>
    <w:rsid w:val="102111C0"/>
    <w:rsid w:val="102111C4"/>
    <w:rsid w:val="102111CE"/>
    <w:rsid w:val="102111E4"/>
    <w:rsid w:val="102112BF"/>
    <w:rsid w:val="10211312"/>
    <w:rsid w:val="10211314"/>
    <w:rsid w:val="10211379"/>
    <w:rsid w:val="102113E3"/>
    <w:rsid w:val="10211431"/>
    <w:rsid w:val="10211519"/>
    <w:rsid w:val="1021168E"/>
    <w:rsid w:val="10211772"/>
    <w:rsid w:val="102117F4"/>
    <w:rsid w:val="102117F8"/>
    <w:rsid w:val="10211960"/>
    <w:rsid w:val="10211978"/>
    <w:rsid w:val="102119CC"/>
    <w:rsid w:val="10211ACC"/>
    <w:rsid w:val="10211B1E"/>
    <w:rsid w:val="10211B64"/>
    <w:rsid w:val="10211B93"/>
    <w:rsid w:val="10211C36"/>
    <w:rsid w:val="10211C93"/>
    <w:rsid w:val="10211C9D"/>
    <w:rsid w:val="10211D32"/>
    <w:rsid w:val="10211D38"/>
    <w:rsid w:val="10211D59"/>
    <w:rsid w:val="10211DFD"/>
    <w:rsid w:val="10211E06"/>
    <w:rsid w:val="10211E2E"/>
    <w:rsid w:val="10211EE9"/>
    <w:rsid w:val="10211F95"/>
    <w:rsid w:val="10212055"/>
    <w:rsid w:val="102120BB"/>
    <w:rsid w:val="102120F7"/>
    <w:rsid w:val="102120FA"/>
    <w:rsid w:val="10212110"/>
    <w:rsid w:val="1021217B"/>
    <w:rsid w:val="10212288"/>
    <w:rsid w:val="1021230E"/>
    <w:rsid w:val="102123CC"/>
    <w:rsid w:val="102124D5"/>
    <w:rsid w:val="10212548"/>
    <w:rsid w:val="1021254C"/>
    <w:rsid w:val="10212563"/>
    <w:rsid w:val="102125E5"/>
    <w:rsid w:val="102125F1"/>
    <w:rsid w:val="102125FD"/>
    <w:rsid w:val="102126FC"/>
    <w:rsid w:val="102127D9"/>
    <w:rsid w:val="10212827"/>
    <w:rsid w:val="1021288F"/>
    <w:rsid w:val="102128E4"/>
    <w:rsid w:val="10212901"/>
    <w:rsid w:val="10212953"/>
    <w:rsid w:val="102129A5"/>
    <w:rsid w:val="102129DB"/>
    <w:rsid w:val="10212AD0"/>
    <w:rsid w:val="10212B18"/>
    <w:rsid w:val="10212B70"/>
    <w:rsid w:val="10212BEB"/>
    <w:rsid w:val="10212D7A"/>
    <w:rsid w:val="10212DD3"/>
    <w:rsid w:val="10212E51"/>
    <w:rsid w:val="10212EAF"/>
    <w:rsid w:val="10212EE7"/>
    <w:rsid w:val="10212F79"/>
    <w:rsid w:val="10212FB1"/>
    <w:rsid w:val="1021303B"/>
    <w:rsid w:val="10213100"/>
    <w:rsid w:val="1021334D"/>
    <w:rsid w:val="102133F9"/>
    <w:rsid w:val="1021359F"/>
    <w:rsid w:val="102137AA"/>
    <w:rsid w:val="102138C8"/>
    <w:rsid w:val="10213A19"/>
    <w:rsid w:val="10213A4C"/>
    <w:rsid w:val="10213A8E"/>
    <w:rsid w:val="10213A94"/>
    <w:rsid w:val="10213B05"/>
    <w:rsid w:val="10213B6A"/>
    <w:rsid w:val="10213B97"/>
    <w:rsid w:val="10213CBE"/>
    <w:rsid w:val="10213D94"/>
    <w:rsid w:val="10213E13"/>
    <w:rsid w:val="1021402D"/>
    <w:rsid w:val="1021405D"/>
    <w:rsid w:val="10214069"/>
    <w:rsid w:val="10214103"/>
    <w:rsid w:val="10214146"/>
    <w:rsid w:val="102141DA"/>
    <w:rsid w:val="10214293"/>
    <w:rsid w:val="1021430A"/>
    <w:rsid w:val="10214312"/>
    <w:rsid w:val="1021434F"/>
    <w:rsid w:val="1021435D"/>
    <w:rsid w:val="10214436"/>
    <w:rsid w:val="10214470"/>
    <w:rsid w:val="1021447A"/>
    <w:rsid w:val="10214560"/>
    <w:rsid w:val="1021467D"/>
    <w:rsid w:val="10214799"/>
    <w:rsid w:val="10214A26"/>
    <w:rsid w:val="10214A4B"/>
    <w:rsid w:val="10214A4E"/>
    <w:rsid w:val="10214A52"/>
    <w:rsid w:val="10214B3F"/>
    <w:rsid w:val="10214B92"/>
    <w:rsid w:val="10214BCB"/>
    <w:rsid w:val="10214C1F"/>
    <w:rsid w:val="10214C43"/>
    <w:rsid w:val="10214C79"/>
    <w:rsid w:val="10214D0E"/>
    <w:rsid w:val="10214D34"/>
    <w:rsid w:val="10214D7B"/>
    <w:rsid w:val="10214D85"/>
    <w:rsid w:val="10214D91"/>
    <w:rsid w:val="10214DAD"/>
    <w:rsid w:val="10214E5C"/>
    <w:rsid w:val="10214F15"/>
    <w:rsid w:val="10214F4E"/>
    <w:rsid w:val="10214F98"/>
    <w:rsid w:val="10214FAB"/>
    <w:rsid w:val="10214FBA"/>
    <w:rsid w:val="102150AE"/>
    <w:rsid w:val="102150B2"/>
    <w:rsid w:val="10215108"/>
    <w:rsid w:val="10215124"/>
    <w:rsid w:val="1021517C"/>
    <w:rsid w:val="102151A5"/>
    <w:rsid w:val="1021521D"/>
    <w:rsid w:val="10215468"/>
    <w:rsid w:val="10215480"/>
    <w:rsid w:val="1021549C"/>
    <w:rsid w:val="102154CC"/>
    <w:rsid w:val="1021554B"/>
    <w:rsid w:val="10215639"/>
    <w:rsid w:val="10215699"/>
    <w:rsid w:val="102156FA"/>
    <w:rsid w:val="102157DB"/>
    <w:rsid w:val="102157DD"/>
    <w:rsid w:val="102158B6"/>
    <w:rsid w:val="102158C7"/>
    <w:rsid w:val="1021591A"/>
    <w:rsid w:val="10215951"/>
    <w:rsid w:val="10215958"/>
    <w:rsid w:val="1021596F"/>
    <w:rsid w:val="1021599D"/>
    <w:rsid w:val="10215A60"/>
    <w:rsid w:val="10215A72"/>
    <w:rsid w:val="10215B13"/>
    <w:rsid w:val="10215B1A"/>
    <w:rsid w:val="10215B58"/>
    <w:rsid w:val="10215BF0"/>
    <w:rsid w:val="10215D53"/>
    <w:rsid w:val="10215DF5"/>
    <w:rsid w:val="10215E43"/>
    <w:rsid w:val="10215E57"/>
    <w:rsid w:val="10215FE9"/>
    <w:rsid w:val="10216018"/>
    <w:rsid w:val="10216026"/>
    <w:rsid w:val="102160DC"/>
    <w:rsid w:val="102160F8"/>
    <w:rsid w:val="1021611D"/>
    <w:rsid w:val="1021612F"/>
    <w:rsid w:val="10216130"/>
    <w:rsid w:val="102163C1"/>
    <w:rsid w:val="10216413"/>
    <w:rsid w:val="10216483"/>
    <w:rsid w:val="10216511"/>
    <w:rsid w:val="10216513"/>
    <w:rsid w:val="102165C2"/>
    <w:rsid w:val="10216645"/>
    <w:rsid w:val="10216750"/>
    <w:rsid w:val="1021678A"/>
    <w:rsid w:val="10216806"/>
    <w:rsid w:val="1021686A"/>
    <w:rsid w:val="102168B7"/>
    <w:rsid w:val="102168F7"/>
    <w:rsid w:val="1021693A"/>
    <w:rsid w:val="10216A0A"/>
    <w:rsid w:val="10216AFA"/>
    <w:rsid w:val="10216B0F"/>
    <w:rsid w:val="10216B62"/>
    <w:rsid w:val="10216BBD"/>
    <w:rsid w:val="10216C8F"/>
    <w:rsid w:val="10216CA7"/>
    <w:rsid w:val="10216CBE"/>
    <w:rsid w:val="10216D71"/>
    <w:rsid w:val="10216DC6"/>
    <w:rsid w:val="10216F3D"/>
    <w:rsid w:val="10216FFF"/>
    <w:rsid w:val="10217114"/>
    <w:rsid w:val="10217158"/>
    <w:rsid w:val="1021725F"/>
    <w:rsid w:val="102173EB"/>
    <w:rsid w:val="10217406"/>
    <w:rsid w:val="10217451"/>
    <w:rsid w:val="1021746D"/>
    <w:rsid w:val="10217619"/>
    <w:rsid w:val="1021769A"/>
    <w:rsid w:val="1021769E"/>
    <w:rsid w:val="102176E3"/>
    <w:rsid w:val="1021781D"/>
    <w:rsid w:val="10217837"/>
    <w:rsid w:val="102178D8"/>
    <w:rsid w:val="10217983"/>
    <w:rsid w:val="10217990"/>
    <w:rsid w:val="10217ABE"/>
    <w:rsid w:val="10217B55"/>
    <w:rsid w:val="10217BAD"/>
    <w:rsid w:val="10217CA2"/>
    <w:rsid w:val="10217E24"/>
    <w:rsid w:val="10217F57"/>
    <w:rsid w:val="10217FA2"/>
    <w:rsid w:val="1022004B"/>
    <w:rsid w:val="102200C0"/>
    <w:rsid w:val="102200DF"/>
    <w:rsid w:val="10220167"/>
    <w:rsid w:val="102201C5"/>
    <w:rsid w:val="10220204"/>
    <w:rsid w:val="10220243"/>
    <w:rsid w:val="102202F7"/>
    <w:rsid w:val="1022038F"/>
    <w:rsid w:val="102203B3"/>
    <w:rsid w:val="102203DB"/>
    <w:rsid w:val="10220430"/>
    <w:rsid w:val="1022050B"/>
    <w:rsid w:val="10220556"/>
    <w:rsid w:val="1022071B"/>
    <w:rsid w:val="10220749"/>
    <w:rsid w:val="10220768"/>
    <w:rsid w:val="102207BE"/>
    <w:rsid w:val="102207E3"/>
    <w:rsid w:val="102207FA"/>
    <w:rsid w:val="10220809"/>
    <w:rsid w:val="1022084C"/>
    <w:rsid w:val="1022089E"/>
    <w:rsid w:val="10220950"/>
    <w:rsid w:val="102209D9"/>
    <w:rsid w:val="102209F2"/>
    <w:rsid w:val="10220A1D"/>
    <w:rsid w:val="10220B55"/>
    <w:rsid w:val="10220BEE"/>
    <w:rsid w:val="10220C70"/>
    <w:rsid w:val="10220E2F"/>
    <w:rsid w:val="10220E7B"/>
    <w:rsid w:val="10220ECE"/>
    <w:rsid w:val="10220F3B"/>
    <w:rsid w:val="10220F66"/>
    <w:rsid w:val="10220F8B"/>
    <w:rsid w:val="1022108B"/>
    <w:rsid w:val="102210EC"/>
    <w:rsid w:val="1022110D"/>
    <w:rsid w:val="10221172"/>
    <w:rsid w:val="102211BC"/>
    <w:rsid w:val="102211C4"/>
    <w:rsid w:val="10221233"/>
    <w:rsid w:val="1022126E"/>
    <w:rsid w:val="1022127B"/>
    <w:rsid w:val="10221305"/>
    <w:rsid w:val="10221320"/>
    <w:rsid w:val="10221332"/>
    <w:rsid w:val="10221347"/>
    <w:rsid w:val="102213AC"/>
    <w:rsid w:val="102213ED"/>
    <w:rsid w:val="1022143E"/>
    <w:rsid w:val="1022145E"/>
    <w:rsid w:val="10221460"/>
    <w:rsid w:val="102214AE"/>
    <w:rsid w:val="102214E5"/>
    <w:rsid w:val="102214E8"/>
    <w:rsid w:val="10221559"/>
    <w:rsid w:val="102215AF"/>
    <w:rsid w:val="102215C2"/>
    <w:rsid w:val="1022162D"/>
    <w:rsid w:val="1022165C"/>
    <w:rsid w:val="102217BD"/>
    <w:rsid w:val="102218BD"/>
    <w:rsid w:val="10221914"/>
    <w:rsid w:val="10221922"/>
    <w:rsid w:val="1022194B"/>
    <w:rsid w:val="10221972"/>
    <w:rsid w:val="10221974"/>
    <w:rsid w:val="10221982"/>
    <w:rsid w:val="10221A9C"/>
    <w:rsid w:val="10221B4B"/>
    <w:rsid w:val="10221B72"/>
    <w:rsid w:val="10221B79"/>
    <w:rsid w:val="10221BBB"/>
    <w:rsid w:val="10221BFE"/>
    <w:rsid w:val="10221BFF"/>
    <w:rsid w:val="10221E8B"/>
    <w:rsid w:val="10221F72"/>
    <w:rsid w:val="10222017"/>
    <w:rsid w:val="10222036"/>
    <w:rsid w:val="10222097"/>
    <w:rsid w:val="102220DF"/>
    <w:rsid w:val="102221D0"/>
    <w:rsid w:val="102221D8"/>
    <w:rsid w:val="10222292"/>
    <w:rsid w:val="102222AC"/>
    <w:rsid w:val="1022234A"/>
    <w:rsid w:val="10222426"/>
    <w:rsid w:val="102224F3"/>
    <w:rsid w:val="1022255F"/>
    <w:rsid w:val="10222666"/>
    <w:rsid w:val="1022275A"/>
    <w:rsid w:val="10222769"/>
    <w:rsid w:val="102227B4"/>
    <w:rsid w:val="102227BA"/>
    <w:rsid w:val="1022281E"/>
    <w:rsid w:val="1022282D"/>
    <w:rsid w:val="10222861"/>
    <w:rsid w:val="10222867"/>
    <w:rsid w:val="10222939"/>
    <w:rsid w:val="102229C4"/>
    <w:rsid w:val="10222AA0"/>
    <w:rsid w:val="10222AE7"/>
    <w:rsid w:val="10222AF6"/>
    <w:rsid w:val="10222B72"/>
    <w:rsid w:val="10222CAF"/>
    <w:rsid w:val="10222D4D"/>
    <w:rsid w:val="10222D9C"/>
    <w:rsid w:val="10222DAF"/>
    <w:rsid w:val="10222E22"/>
    <w:rsid w:val="102230C7"/>
    <w:rsid w:val="10223147"/>
    <w:rsid w:val="10223161"/>
    <w:rsid w:val="10223189"/>
    <w:rsid w:val="1022318C"/>
    <w:rsid w:val="102231E4"/>
    <w:rsid w:val="1022323B"/>
    <w:rsid w:val="10223353"/>
    <w:rsid w:val="102233C5"/>
    <w:rsid w:val="10223440"/>
    <w:rsid w:val="102234FE"/>
    <w:rsid w:val="10223570"/>
    <w:rsid w:val="102235A5"/>
    <w:rsid w:val="102235E1"/>
    <w:rsid w:val="10223675"/>
    <w:rsid w:val="102237AA"/>
    <w:rsid w:val="1022388E"/>
    <w:rsid w:val="10223930"/>
    <w:rsid w:val="10223A2F"/>
    <w:rsid w:val="10223A6B"/>
    <w:rsid w:val="10223AAB"/>
    <w:rsid w:val="10223B52"/>
    <w:rsid w:val="10223BC0"/>
    <w:rsid w:val="10223BFB"/>
    <w:rsid w:val="10223CF1"/>
    <w:rsid w:val="10223D79"/>
    <w:rsid w:val="10223D82"/>
    <w:rsid w:val="10223E46"/>
    <w:rsid w:val="10223EDB"/>
    <w:rsid w:val="10223F70"/>
    <w:rsid w:val="10223F94"/>
    <w:rsid w:val="10224001"/>
    <w:rsid w:val="1022407E"/>
    <w:rsid w:val="1022410B"/>
    <w:rsid w:val="102242B5"/>
    <w:rsid w:val="10224300"/>
    <w:rsid w:val="10224320"/>
    <w:rsid w:val="10224549"/>
    <w:rsid w:val="10224588"/>
    <w:rsid w:val="102245D4"/>
    <w:rsid w:val="10224616"/>
    <w:rsid w:val="1022466B"/>
    <w:rsid w:val="102246BB"/>
    <w:rsid w:val="1022478F"/>
    <w:rsid w:val="10224815"/>
    <w:rsid w:val="102248E2"/>
    <w:rsid w:val="102248E8"/>
    <w:rsid w:val="10224984"/>
    <w:rsid w:val="102249DC"/>
    <w:rsid w:val="10224A70"/>
    <w:rsid w:val="10224A76"/>
    <w:rsid w:val="10224BCA"/>
    <w:rsid w:val="10224DD3"/>
    <w:rsid w:val="10224E27"/>
    <w:rsid w:val="10224E9A"/>
    <w:rsid w:val="10224F4A"/>
    <w:rsid w:val="10224FC7"/>
    <w:rsid w:val="1022501D"/>
    <w:rsid w:val="102250AE"/>
    <w:rsid w:val="102251D9"/>
    <w:rsid w:val="10225207"/>
    <w:rsid w:val="1022525C"/>
    <w:rsid w:val="102252E8"/>
    <w:rsid w:val="10225400"/>
    <w:rsid w:val="102254B0"/>
    <w:rsid w:val="102254C6"/>
    <w:rsid w:val="10225532"/>
    <w:rsid w:val="1022554C"/>
    <w:rsid w:val="10225607"/>
    <w:rsid w:val="1022560C"/>
    <w:rsid w:val="102256F4"/>
    <w:rsid w:val="102257FC"/>
    <w:rsid w:val="1022589C"/>
    <w:rsid w:val="102258D0"/>
    <w:rsid w:val="102259B2"/>
    <w:rsid w:val="102259F6"/>
    <w:rsid w:val="10225B00"/>
    <w:rsid w:val="10225B08"/>
    <w:rsid w:val="10225B3F"/>
    <w:rsid w:val="10225B8E"/>
    <w:rsid w:val="10225C1C"/>
    <w:rsid w:val="10225C51"/>
    <w:rsid w:val="10225EF1"/>
    <w:rsid w:val="10225F38"/>
    <w:rsid w:val="10225F8A"/>
    <w:rsid w:val="10225F9D"/>
    <w:rsid w:val="10225FE8"/>
    <w:rsid w:val="10226043"/>
    <w:rsid w:val="10226059"/>
    <w:rsid w:val="10226070"/>
    <w:rsid w:val="102261DD"/>
    <w:rsid w:val="1022621A"/>
    <w:rsid w:val="1022623B"/>
    <w:rsid w:val="1022625F"/>
    <w:rsid w:val="1022631C"/>
    <w:rsid w:val="10226336"/>
    <w:rsid w:val="10226400"/>
    <w:rsid w:val="10226408"/>
    <w:rsid w:val="10226463"/>
    <w:rsid w:val="102264E3"/>
    <w:rsid w:val="10226536"/>
    <w:rsid w:val="1022659B"/>
    <w:rsid w:val="1022659F"/>
    <w:rsid w:val="10226620"/>
    <w:rsid w:val="1022663A"/>
    <w:rsid w:val="10226663"/>
    <w:rsid w:val="10226683"/>
    <w:rsid w:val="102266E3"/>
    <w:rsid w:val="102266F3"/>
    <w:rsid w:val="1022679D"/>
    <w:rsid w:val="102267A7"/>
    <w:rsid w:val="102267DD"/>
    <w:rsid w:val="10226823"/>
    <w:rsid w:val="10226830"/>
    <w:rsid w:val="10226854"/>
    <w:rsid w:val="102269C6"/>
    <w:rsid w:val="10226AC8"/>
    <w:rsid w:val="10226B01"/>
    <w:rsid w:val="10226B2E"/>
    <w:rsid w:val="10226BBA"/>
    <w:rsid w:val="10226CA6"/>
    <w:rsid w:val="10226CDC"/>
    <w:rsid w:val="10226D26"/>
    <w:rsid w:val="10226D30"/>
    <w:rsid w:val="10226D4E"/>
    <w:rsid w:val="10226E74"/>
    <w:rsid w:val="10226E76"/>
    <w:rsid w:val="10226FE1"/>
    <w:rsid w:val="10227058"/>
    <w:rsid w:val="1022705E"/>
    <w:rsid w:val="10227078"/>
    <w:rsid w:val="1022711C"/>
    <w:rsid w:val="10227141"/>
    <w:rsid w:val="1022716A"/>
    <w:rsid w:val="1022717A"/>
    <w:rsid w:val="102271C9"/>
    <w:rsid w:val="1022728D"/>
    <w:rsid w:val="102272AD"/>
    <w:rsid w:val="1022736F"/>
    <w:rsid w:val="1022739C"/>
    <w:rsid w:val="102273AE"/>
    <w:rsid w:val="102273CD"/>
    <w:rsid w:val="102273D0"/>
    <w:rsid w:val="1022745D"/>
    <w:rsid w:val="10227703"/>
    <w:rsid w:val="10227729"/>
    <w:rsid w:val="102277AA"/>
    <w:rsid w:val="10227824"/>
    <w:rsid w:val="10227895"/>
    <w:rsid w:val="1022789A"/>
    <w:rsid w:val="102279C5"/>
    <w:rsid w:val="10227A61"/>
    <w:rsid w:val="10227A83"/>
    <w:rsid w:val="10227A9E"/>
    <w:rsid w:val="10227AB8"/>
    <w:rsid w:val="10227B1A"/>
    <w:rsid w:val="10227B58"/>
    <w:rsid w:val="10227B5D"/>
    <w:rsid w:val="10227CA6"/>
    <w:rsid w:val="10227CB6"/>
    <w:rsid w:val="10227CD5"/>
    <w:rsid w:val="10227DB9"/>
    <w:rsid w:val="10227E89"/>
    <w:rsid w:val="10227E8D"/>
    <w:rsid w:val="10227EC0"/>
    <w:rsid w:val="10227F21"/>
    <w:rsid w:val="1023000B"/>
    <w:rsid w:val="10230025"/>
    <w:rsid w:val="102300C5"/>
    <w:rsid w:val="1023018D"/>
    <w:rsid w:val="1023024D"/>
    <w:rsid w:val="1023024F"/>
    <w:rsid w:val="1023035F"/>
    <w:rsid w:val="102304BD"/>
    <w:rsid w:val="102304DF"/>
    <w:rsid w:val="10230545"/>
    <w:rsid w:val="10230590"/>
    <w:rsid w:val="10230592"/>
    <w:rsid w:val="102305A8"/>
    <w:rsid w:val="10230615"/>
    <w:rsid w:val="10230623"/>
    <w:rsid w:val="102306B4"/>
    <w:rsid w:val="102306DA"/>
    <w:rsid w:val="10230755"/>
    <w:rsid w:val="10230827"/>
    <w:rsid w:val="10230834"/>
    <w:rsid w:val="1023088E"/>
    <w:rsid w:val="102308FC"/>
    <w:rsid w:val="10230931"/>
    <w:rsid w:val="102309C8"/>
    <w:rsid w:val="10230AC6"/>
    <w:rsid w:val="10230B2F"/>
    <w:rsid w:val="10230BF3"/>
    <w:rsid w:val="10230BF9"/>
    <w:rsid w:val="10230C6A"/>
    <w:rsid w:val="10230C78"/>
    <w:rsid w:val="10230CF0"/>
    <w:rsid w:val="10230D0F"/>
    <w:rsid w:val="10230FAD"/>
    <w:rsid w:val="10230FC0"/>
    <w:rsid w:val="102310D5"/>
    <w:rsid w:val="10231139"/>
    <w:rsid w:val="10231143"/>
    <w:rsid w:val="10231183"/>
    <w:rsid w:val="102312AA"/>
    <w:rsid w:val="102313A0"/>
    <w:rsid w:val="102313B4"/>
    <w:rsid w:val="102313E7"/>
    <w:rsid w:val="102313EF"/>
    <w:rsid w:val="10231499"/>
    <w:rsid w:val="10231530"/>
    <w:rsid w:val="1023154F"/>
    <w:rsid w:val="102315B3"/>
    <w:rsid w:val="102315D6"/>
    <w:rsid w:val="10231682"/>
    <w:rsid w:val="102316BE"/>
    <w:rsid w:val="10231888"/>
    <w:rsid w:val="10231976"/>
    <w:rsid w:val="1023197D"/>
    <w:rsid w:val="102319A4"/>
    <w:rsid w:val="102319DC"/>
    <w:rsid w:val="10231A31"/>
    <w:rsid w:val="10231A6B"/>
    <w:rsid w:val="10231A95"/>
    <w:rsid w:val="10231A9B"/>
    <w:rsid w:val="10231B3B"/>
    <w:rsid w:val="10231C17"/>
    <w:rsid w:val="10231C75"/>
    <w:rsid w:val="10231CB3"/>
    <w:rsid w:val="10231D10"/>
    <w:rsid w:val="10231D61"/>
    <w:rsid w:val="10231D63"/>
    <w:rsid w:val="10231E13"/>
    <w:rsid w:val="10231EA9"/>
    <w:rsid w:val="10231EAF"/>
    <w:rsid w:val="10232041"/>
    <w:rsid w:val="102320B5"/>
    <w:rsid w:val="102320E1"/>
    <w:rsid w:val="10232192"/>
    <w:rsid w:val="1023225E"/>
    <w:rsid w:val="102322F0"/>
    <w:rsid w:val="1023230C"/>
    <w:rsid w:val="1023233C"/>
    <w:rsid w:val="102323BB"/>
    <w:rsid w:val="102323C8"/>
    <w:rsid w:val="102323EC"/>
    <w:rsid w:val="1023243A"/>
    <w:rsid w:val="10232471"/>
    <w:rsid w:val="1023248A"/>
    <w:rsid w:val="102325A2"/>
    <w:rsid w:val="10232642"/>
    <w:rsid w:val="10232767"/>
    <w:rsid w:val="1023279F"/>
    <w:rsid w:val="10232863"/>
    <w:rsid w:val="102328A9"/>
    <w:rsid w:val="102328C7"/>
    <w:rsid w:val="102329AE"/>
    <w:rsid w:val="102329DB"/>
    <w:rsid w:val="10232B0D"/>
    <w:rsid w:val="10232B2D"/>
    <w:rsid w:val="10232B40"/>
    <w:rsid w:val="10232BA7"/>
    <w:rsid w:val="10232BC3"/>
    <w:rsid w:val="10232C3D"/>
    <w:rsid w:val="10232C42"/>
    <w:rsid w:val="10232C5C"/>
    <w:rsid w:val="10232C6D"/>
    <w:rsid w:val="10232C7A"/>
    <w:rsid w:val="10232C7D"/>
    <w:rsid w:val="10232C85"/>
    <w:rsid w:val="10232CE5"/>
    <w:rsid w:val="10232D0A"/>
    <w:rsid w:val="10232D1E"/>
    <w:rsid w:val="10232D33"/>
    <w:rsid w:val="10232EE5"/>
    <w:rsid w:val="10233098"/>
    <w:rsid w:val="10233112"/>
    <w:rsid w:val="10233162"/>
    <w:rsid w:val="102331C4"/>
    <w:rsid w:val="10233209"/>
    <w:rsid w:val="10233237"/>
    <w:rsid w:val="10233251"/>
    <w:rsid w:val="1023326F"/>
    <w:rsid w:val="1023327F"/>
    <w:rsid w:val="1023329B"/>
    <w:rsid w:val="102332AC"/>
    <w:rsid w:val="10233378"/>
    <w:rsid w:val="10233395"/>
    <w:rsid w:val="10233461"/>
    <w:rsid w:val="10233468"/>
    <w:rsid w:val="102334D4"/>
    <w:rsid w:val="102334E9"/>
    <w:rsid w:val="102334F1"/>
    <w:rsid w:val="102336FF"/>
    <w:rsid w:val="10233708"/>
    <w:rsid w:val="10233714"/>
    <w:rsid w:val="102337E1"/>
    <w:rsid w:val="10233838"/>
    <w:rsid w:val="102339B8"/>
    <w:rsid w:val="10233AAF"/>
    <w:rsid w:val="10233ACE"/>
    <w:rsid w:val="10233B96"/>
    <w:rsid w:val="10233CBE"/>
    <w:rsid w:val="10233D19"/>
    <w:rsid w:val="10233D5D"/>
    <w:rsid w:val="10233FDC"/>
    <w:rsid w:val="10234390"/>
    <w:rsid w:val="1023440E"/>
    <w:rsid w:val="102348C5"/>
    <w:rsid w:val="10234916"/>
    <w:rsid w:val="10234917"/>
    <w:rsid w:val="10234991"/>
    <w:rsid w:val="10234ADA"/>
    <w:rsid w:val="10234B91"/>
    <w:rsid w:val="10234BD0"/>
    <w:rsid w:val="10234C12"/>
    <w:rsid w:val="10234CB7"/>
    <w:rsid w:val="10234CD9"/>
    <w:rsid w:val="10234D6A"/>
    <w:rsid w:val="10234EA1"/>
    <w:rsid w:val="10234ED2"/>
    <w:rsid w:val="10234F3F"/>
    <w:rsid w:val="10234F47"/>
    <w:rsid w:val="10234FA4"/>
    <w:rsid w:val="10235007"/>
    <w:rsid w:val="1023501A"/>
    <w:rsid w:val="1023505E"/>
    <w:rsid w:val="102350A0"/>
    <w:rsid w:val="1023510A"/>
    <w:rsid w:val="1023516F"/>
    <w:rsid w:val="10235187"/>
    <w:rsid w:val="102351FE"/>
    <w:rsid w:val="1023527A"/>
    <w:rsid w:val="102352BD"/>
    <w:rsid w:val="10235356"/>
    <w:rsid w:val="1023537A"/>
    <w:rsid w:val="1023538B"/>
    <w:rsid w:val="102353AB"/>
    <w:rsid w:val="102354F6"/>
    <w:rsid w:val="10235527"/>
    <w:rsid w:val="10235595"/>
    <w:rsid w:val="102355AF"/>
    <w:rsid w:val="102355F6"/>
    <w:rsid w:val="10235618"/>
    <w:rsid w:val="1023566B"/>
    <w:rsid w:val="102356F1"/>
    <w:rsid w:val="1023570A"/>
    <w:rsid w:val="10235737"/>
    <w:rsid w:val="10235843"/>
    <w:rsid w:val="10235847"/>
    <w:rsid w:val="10235881"/>
    <w:rsid w:val="1023590D"/>
    <w:rsid w:val="1023593D"/>
    <w:rsid w:val="102359E3"/>
    <w:rsid w:val="10235AA4"/>
    <w:rsid w:val="10235AE8"/>
    <w:rsid w:val="10235B90"/>
    <w:rsid w:val="10235BBB"/>
    <w:rsid w:val="10235C4C"/>
    <w:rsid w:val="10235DB8"/>
    <w:rsid w:val="10235E28"/>
    <w:rsid w:val="10235E53"/>
    <w:rsid w:val="10235F90"/>
    <w:rsid w:val="10235FE1"/>
    <w:rsid w:val="1023606A"/>
    <w:rsid w:val="102360A2"/>
    <w:rsid w:val="102360D6"/>
    <w:rsid w:val="102360F0"/>
    <w:rsid w:val="10236120"/>
    <w:rsid w:val="10236216"/>
    <w:rsid w:val="1023627B"/>
    <w:rsid w:val="102362BE"/>
    <w:rsid w:val="1023637E"/>
    <w:rsid w:val="1023638A"/>
    <w:rsid w:val="102364CC"/>
    <w:rsid w:val="102364F3"/>
    <w:rsid w:val="10236565"/>
    <w:rsid w:val="1023664E"/>
    <w:rsid w:val="10236720"/>
    <w:rsid w:val="10236780"/>
    <w:rsid w:val="1023686F"/>
    <w:rsid w:val="102368DE"/>
    <w:rsid w:val="1023699F"/>
    <w:rsid w:val="102369F9"/>
    <w:rsid w:val="10236A0E"/>
    <w:rsid w:val="10236B1B"/>
    <w:rsid w:val="10236B1E"/>
    <w:rsid w:val="10236BC2"/>
    <w:rsid w:val="10236BF0"/>
    <w:rsid w:val="10236D09"/>
    <w:rsid w:val="10236F0F"/>
    <w:rsid w:val="10236F5A"/>
    <w:rsid w:val="102370B1"/>
    <w:rsid w:val="102370D1"/>
    <w:rsid w:val="1023712B"/>
    <w:rsid w:val="102371DF"/>
    <w:rsid w:val="10237387"/>
    <w:rsid w:val="10237446"/>
    <w:rsid w:val="10237578"/>
    <w:rsid w:val="1023761C"/>
    <w:rsid w:val="1023762F"/>
    <w:rsid w:val="102376E2"/>
    <w:rsid w:val="1023775E"/>
    <w:rsid w:val="102377C7"/>
    <w:rsid w:val="10237808"/>
    <w:rsid w:val="1023780D"/>
    <w:rsid w:val="10237964"/>
    <w:rsid w:val="1023797A"/>
    <w:rsid w:val="10237992"/>
    <w:rsid w:val="102379CB"/>
    <w:rsid w:val="102379E0"/>
    <w:rsid w:val="10237A4D"/>
    <w:rsid w:val="10237A4E"/>
    <w:rsid w:val="10237B26"/>
    <w:rsid w:val="10237C00"/>
    <w:rsid w:val="10237C59"/>
    <w:rsid w:val="10237C64"/>
    <w:rsid w:val="10237D86"/>
    <w:rsid w:val="10237F41"/>
    <w:rsid w:val="10237F84"/>
    <w:rsid w:val="10237FCD"/>
    <w:rsid w:val="10240001"/>
    <w:rsid w:val="1024008D"/>
    <w:rsid w:val="102400DB"/>
    <w:rsid w:val="102400EC"/>
    <w:rsid w:val="1024011C"/>
    <w:rsid w:val="10240280"/>
    <w:rsid w:val="10240296"/>
    <w:rsid w:val="10240312"/>
    <w:rsid w:val="1024031F"/>
    <w:rsid w:val="102403CF"/>
    <w:rsid w:val="10240450"/>
    <w:rsid w:val="102404D6"/>
    <w:rsid w:val="10240597"/>
    <w:rsid w:val="102405AE"/>
    <w:rsid w:val="1024064F"/>
    <w:rsid w:val="10240694"/>
    <w:rsid w:val="102406A7"/>
    <w:rsid w:val="10240747"/>
    <w:rsid w:val="10240758"/>
    <w:rsid w:val="10240763"/>
    <w:rsid w:val="102407B5"/>
    <w:rsid w:val="102407C5"/>
    <w:rsid w:val="1024084F"/>
    <w:rsid w:val="102408BB"/>
    <w:rsid w:val="102409A4"/>
    <w:rsid w:val="102409D7"/>
    <w:rsid w:val="10240AF2"/>
    <w:rsid w:val="10240B10"/>
    <w:rsid w:val="10240B12"/>
    <w:rsid w:val="10240B31"/>
    <w:rsid w:val="10240B7D"/>
    <w:rsid w:val="10240C0A"/>
    <w:rsid w:val="10240D8A"/>
    <w:rsid w:val="10240E2A"/>
    <w:rsid w:val="10240E6E"/>
    <w:rsid w:val="10240E7B"/>
    <w:rsid w:val="10240E7D"/>
    <w:rsid w:val="10240EFF"/>
    <w:rsid w:val="10240F03"/>
    <w:rsid w:val="10240F3E"/>
    <w:rsid w:val="10241230"/>
    <w:rsid w:val="102413C5"/>
    <w:rsid w:val="102413C7"/>
    <w:rsid w:val="10241485"/>
    <w:rsid w:val="10241566"/>
    <w:rsid w:val="1024168A"/>
    <w:rsid w:val="10241727"/>
    <w:rsid w:val="10241797"/>
    <w:rsid w:val="102417C4"/>
    <w:rsid w:val="10241810"/>
    <w:rsid w:val="10241862"/>
    <w:rsid w:val="10241994"/>
    <w:rsid w:val="1024199A"/>
    <w:rsid w:val="10241A41"/>
    <w:rsid w:val="10241A6E"/>
    <w:rsid w:val="10241A7E"/>
    <w:rsid w:val="10241B92"/>
    <w:rsid w:val="10241BD6"/>
    <w:rsid w:val="10241BDB"/>
    <w:rsid w:val="10241C2D"/>
    <w:rsid w:val="10241C45"/>
    <w:rsid w:val="10241C63"/>
    <w:rsid w:val="10241D4C"/>
    <w:rsid w:val="10241DC1"/>
    <w:rsid w:val="10241E2B"/>
    <w:rsid w:val="10241FC7"/>
    <w:rsid w:val="10241FF5"/>
    <w:rsid w:val="10242035"/>
    <w:rsid w:val="10242046"/>
    <w:rsid w:val="102420DB"/>
    <w:rsid w:val="102421F5"/>
    <w:rsid w:val="1024233E"/>
    <w:rsid w:val="102423EA"/>
    <w:rsid w:val="10242409"/>
    <w:rsid w:val="10242455"/>
    <w:rsid w:val="10242482"/>
    <w:rsid w:val="10242672"/>
    <w:rsid w:val="10242691"/>
    <w:rsid w:val="102428A2"/>
    <w:rsid w:val="102428C8"/>
    <w:rsid w:val="10242946"/>
    <w:rsid w:val="1024298A"/>
    <w:rsid w:val="102429E2"/>
    <w:rsid w:val="10242B00"/>
    <w:rsid w:val="10242B01"/>
    <w:rsid w:val="10242B08"/>
    <w:rsid w:val="10242B89"/>
    <w:rsid w:val="10242BF1"/>
    <w:rsid w:val="10242C1D"/>
    <w:rsid w:val="10242C1F"/>
    <w:rsid w:val="10242C75"/>
    <w:rsid w:val="10242D90"/>
    <w:rsid w:val="10242DD6"/>
    <w:rsid w:val="10242E31"/>
    <w:rsid w:val="10242EE1"/>
    <w:rsid w:val="10243005"/>
    <w:rsid w:val="10243175"/>
    <w:rsid w:val="102431AD"/>
    <w:rsid w:val="102432AD"/>
    <w:rsid w:val="102432EF"/>
    <w:rsid w:val="102432FE"/>
    <w:rsid w:val="102433E5"/>
    <w:rsid w:val="102433F0"/>
    <w:rsid w:val="1024344E"/>
    <w:rsid w:val="10243477"/>
    <w:rsid w:val="10243517"/>
    <w:rsid w:val="1024363F"/>
    <w:rsid w:val="10243724"/>
    <w:rsid w:val="1024379F"/>
    <w:rsid w:val="102437B5"/>
    <w:rsid w:val="1024386A"/>
    <w:rsid w:val="102438AA"/>
    <w:rsid w:val="102438E0"/>
    <w:rsid w:val="102438EC"/>
    <w:rsid w:val="10243929"/>
    <w:rsid w:val="10243A14"/>
    <w:rsid w:val="10243A5A"/>
    <w:rsid w:val="10243B0D"/>
    <w:rsid w:val="10243B34"/>
    <w:rsid w:val="10243B4C"/>
    <w:rsid w:val="10243BDE"/>
    <w:rsid w:val="10243BE6"/>
    <w:rsid w:val="10243D0E"/>
    <w:rsid w:val="10243D1B"/>
    <w:rsid w:val="10243DC6"/>
    <w:rsid w:val="10243E08"/>
    <w:rsid w:val="10243E17"/>
    <w:rsid w:val="10243EDE"/>
    <w:rsid w:val="10243F13"/>
    <w:rsid w:val="10243F91"/>
    <w:rsid w:val="10243FAC"/>
    <w:rsid w:val="10243FFA"/>
    <w:rsid w:val="1024403E"/>
    <w:rsid w:val="1024408B"/>
    <w:rsid w:val="102440E9"/>
    <w:rsid w:val="10244204"/>
    <w:rsid w:val="10244213"/>
    <w:rsid w:val="10244289"/>
    <w:rsid w:val="102442AC"/>
    <w:rsid w:val="1024451B"/>
    <w:rsid w:val="1024454D"/>
    <w:rsid w:val="102445C7"/>
    <w:rsid w:val="10244678"/>
    <w:rsid w:val="10244739"/>
    <w:rsid w:val="1024476C"/>
    <w:rsid w:val="10244A02"/>
    <w:rsid w:val="10244B16"/>
    <w:rsid w:val="10244C39"/>
    <w:rsid w:val="10244C4F"/>
    <w:rsid w:val="10244DAF"/>
    <w:rsid w:val="10244DC0"/>
    <w:rsid w:val="10244EAB"/>
    <w:rsid w:val="10244EAD"/>
    <w:rsid w:val="10244EE5"/>
    <w:rsid w:val="10244F92"/>
    <w:rsid w:val="10245002"/>
    <w:rsid w:val="1024500E"/>
    <w:rsid w:val="10245076"/>
    <w:rsid w:val="1024513D"/>
    <w:rsid w:val="1024517A"/>
    <w:rsid w:val="10245281"/>
    <w:rsid w:val="102453F2"/>
    <w:rsid w:val="10245409"/>
    <w:rsid w:val="10245522"/>
    <w:rsid w:val="102455A5"/>
    <w:rsid w:val="102455E6"/>
    <w:rsid w:val="10245655"/>
    <w:rsid w:val="102456CC"/>
    <w:rsid w:val="1024573C"/>
    <w:rsid w:val="102458CC"/>
    <w:rsid w:val="102458D9"/>
    <w:rsid w:val="102458E5"/>
    <w:rsid w:val="10245963"/>
    <w:rsid w:val="102459C6"/>
    <w:rsid w:val="10245AB0"/>
    <w:rsid w:val="10245AD6"/>
    <w:rsid w:val="10245B14"/>
    <w:rsid w:val="10245B2A"/>
    <w:rsid w:val="10245D80"/>
    <w:rsid w:val="10245D82"/>
    <w:rsid w:val="10245E08"/>
    <w:rsid w:val="10245EB4"/>
    <w:rsid w:val="10245EE3"/>
    <w:rsid w:val="102460E5"/>
    <w:rsid w:val="10246108"/>
    <w:rsid w:val="10246129"/>
    <w:rsid w:val="1024613D"/>
    <w:rsid w:val="102461EE"/>
    <w:rsid w:val="1024622F"/>
    <w:rsid w:val="1024624A"/>
    <w:rsid w:val="102462D5"/>
    <w:rsid w:val="102462D7"/>
    <w:rsid w:val="102462F8"/>
    <w:rsid w:val="10246403"/>
    <w:rsid w:val="10246472"/>
    <w:rsid w:val="102464D8"/>
    <w:rsid w:val="1024665F"/>
    <w:rsid w:val="10246667"/>
    <w:rsid w:val="102466CA"/>
    <w:rsid w:val="10246768"/>
    <w:rsid w:val="102467BB"/>
    <w:rsid w:val="102467D0"/>
    <w:rsid w:val="102467D4"/>
    <w:rsid w:val="102467EA"/>
    <w:rsid w:val="102468C6"/>
    <w:rsid w:val="1024691E"/>
    <w:rsid w:val="10246977"/>
    <w:rsid w:val="1024699A"/>
    <w:rsid w:val="1024699F"/>
    <w:rsid w:val="10246B19"/>
    <w:rsid w:val="10246B6E"/>
    <w:rsid w:val="10246D54"/>
    <w:rsid w:val="10246D8C"/>
    <w:rsid w:val="10246DBD"/>
    <w:rsid w:val="10246E82"/>
    <w:rsid w:val="10246EE3"/>
    <w:rsid w:val="10246F05"/>
    <w:rsid w:val="10246F75"/>
    <w:rsid w:val="10246F8B"/>
    <w:rsid w:val="10247074"/>
    <w:rsid w:val="10247075"/>
    <w:rsid w:val="10247202"/>
    <w:rsid w:val="102472C1"/>
    <w:rsid w:val="102472CD"/>
    <w:rsid w:val="1024736F"/>
    <w:rsid w:val="10247568"/>
    <w:rsid w:val="10247574"/>
    <w:rsid w:val="102475BB"/>
    <w:rsid w:val="1024760C"/>
    <w:rsid w:val="1024763E"/>
    <w:rsid w:val="10247773"/>
    <w:rsid w:val="102477D2"/>
    <w:rsid w:val="10247893"/>
    <w:rsid w:val="1024792C"/>
    <w:rsid w:val="10247977"/>
    <w:rsid w:val="102479DA"/>
    <w:rsid w:val="10247A08"/>
    <w:rsid w:val="10247AB9"/>
    <w:rsid w:val="10247B7A"/>
    <w:rsid w:val="10247C18"/>
    <w:rsid w:val="10247C6A"/>
    <w:rsid w:val="10247CB5"/>
    <w:rsid w:val="10247CC8"/>
    <w:rsid w:val="10247CD0"/>
    <w:rsid w:val="10247D8C"/>
    <w:rsid w:val="10247DE7"/>
    <w:rsid w:val="10247E3F"/>
    <w:rsid w:val="10247E98"/>
    <w:rsid w:val="10247ED1"/>
    <w:rsid w:val="10247F0C"/>
    <w:rsid w:val="10247F25"/>
    <w:rsid w:val="102500A7"/>
    <w:rsid w:val="10250170"/>
    <w:rsid w:val="10250318"/>
    <w:rsid w:val="10250437"/>
    <w:rsid w:val="10250441"/>
    <w:rsid w:val="102504A7"/>
    <w:rsid w:val="102504BD"/>
    <w:rsid w:val="10250500"/>
    <w:rsid w:val="1025050B"/>
    <w:rsid w:val="10250516"/>
    <w:rsid w:val="1025062D"/>
    <w:rsid w:val="1025063C"/>
    <w:rsid w:val="10250661"/>
    <w:rsid w:val="102507B8"/>
    <w:rsid w:val="102507D5"/>
    <w:rsid w:val="10250886"/>
    <w:rsid w:val="102508E0"/>
    <w:rsid w:val="10250A22"/>
    <w:rsid w:val="10250A56"/>
    <w:rsid w:val="10250AB0"/>
    <w:rsid w:val="10250B64"/>
    <w:rsid w:val="10250BF1"/>
    <w:rsid w:val="10250C57"/>
    <w:rsid w:val="10250CCD"/>
    <w:rsid w:val="10250D81"/>
    <w:rsid w:val="10250DFF"/>
    <w:rsid w:val="10250E68"/>
    <w:rsid w:val="10250F82"/>
    <w:rsid w:val="10250FCB"/>
    <w:rsid w:val="102511DE"/>
    <w:rsid w:val="102511FC"/>
    <w:rsid w:val="10251238"/>
    <w:rsid w:val="10251274"/>
    <w:rsid w:val="102512DF"/>
    <w:rsid w:val="10251316"/>
    <w:rsid w:val="1025132E"/>
    <w:rsid w:val="10251341"/>
    <w:rsid w:val="10251358"/>
    <w:rsid w:val="102513A8"/>
    <w:rsid w:val="102513D4"/>
    <w:rsid w:val="10251484"/>
    <w:rsid w:val="1025149C"/>
    <w:rsid w:val="10251540"/>
    <w:rsid w:val="10251624"/>
    <w:rsid w:val="1025163C"/>
    <w:rsid w:val="1025175D"/>
    <w:rsid w:val="10251783"/>
    <w:rsid w:val="102517AF"/>
    <w:rsid w:val="10251839"/>
    <w:rsid w:val="10251883"/>
    <w:rsid w:val="10251927"/>
    <w:rsid w:val="10251928"/>
    <w:rsid w:val="102519A1"/>
    <w:rsid w:val="10251B38"/>
    <w:rsid w:val="10251BF2"/>
    <w:rsid w:val="10251C63"/>
    <w:rsid w:val="10251C89"/>
    <w:rsid w:val="10251D3E"/>
    <w:rsid w:val="10251DE5"/>
    <w:rsid w:val="10251E6B"/>
    <w:rsid w:val="10251E94"/>
    <w:rsid w:val="10251F22"/>
    <w:rsid w:val="10251F4D"/>
    <w:rsid w:val="10251FA9"/>
    <w:rsid w:val="10251FAE"/>
    <w:rsid w:val="10252043"/>
    <w:rsid w:val="102520AA"/>
    <w:rsid w:val="102520D4"/>
    <w:rsid w:val="1025211A"/>
    <w:rsid w:val="102521AB"/>
    <w:rsid w:val="102522A0"/>
    <w:rsid w:val="102522F5"/>
    <w:rsid w:val="10252360"/>
    <w:rsid w:val="102523A6"/>
    <w:rsid w:val="102523A9"/>
    <w:rsid w:val="1025240E"/>
    <w:rsid w:val="102524C0"/>
    <w:rsid w:val="102525CA"/>
    <w:rsid w:val="102525F0"/>
    <w:rsid w:val="10252616"/>
    <w:rsid w:val="102526F9"/>
    <w:rsid w:val="10252836"/>
    <w:rsid w:val="1025287E"/>
    <w:rsid w:val="102528E0"/>
    <w:rsid w:val="10252974"/>
    <w:rsid w:val="102529B2"/>
    <w:rsid w:val="102529B7"/>
    <w:rsid w:val="102529CE"/>
    <w:rsid w:val="10252A83"/>
    <w:rsid w:val="10252AD3"/>
    <w:rsid w:val="10252B1D"/>
    <w:rsid w:val="10252B49"/>
    <w:rsid w:val="10252B81"/>
    <w:rsid w:val="10252B85"/>
    <w:rsid w:val="10252C6D"/>
    <w:rsid w:val="10252CB2"/>
    <w:rsid w:val="10252CBE"/>
    <w:rsid w:val="10252DE3"/>
    <w:rsid w:val="10252DE4"/>
    <w:rsid w:val="10252E02"/>
    <w:rsid w:val="10252EC0"/>
    <w:rsid w:val="10252F59"/>
    <w:rsid w:val="10252F6C"/>
    <w:rsid w:val="10253050"/>
    <w:rsid w:val="1025315D"/>
    <w:rsid w:val="1025321E"/>
    <w:rsid w:val="10253240"/>
    <w:rsid w:val="10253292"/>
    <w:rsid w:val="102532A7"/>
    <w:rsid w:val="102532D8"/>
    <w:rsid w:val="1025335A"/>
    <w:rsid w:val="10253391"/>
    <w:rsid w:val="10253439"/>
    <w:rsid w:val="1025345E"/>
    <w:rsid w:val="102534DB"/>
    <w:rsid w:val="1025359D"/>
    <w:rsid w:val="102535E2"/>
    <w:rsid w:val="102535E8"/>
    <w:rsid w:val="1025366A"/>
    <w:rsid w:val="102536A4"/>
    <w:rsid w:val="102536E9"/>
    <w:rsid w:val="10253714"/>
    <w:rsid w:val="1025378A"/>
    <w:rsid w:val="10253796"/>
    <w:rsid w:val="1025379F"/>
    <w:rsid w:val="10253948"/>
    <w:rsid w:val="10253953"/>
    <w:rsid w:val="102539C2"/>
    <w:rsid w:val="102539C3"/>
    <w:rsid w:val="10253A19"/>
    <w:rsid w:val="10253AE0"/>
    <w:rsid w:val="10253B20"/>
    <w:rsid w:val="10253BB2"/>
    <w:rsid w:val="10253C32"/>
    <w:rsid w:val="10253CCB"/>
    <w:rsid w:val="10253CDD"/>
    <w:rsid w:val="10253D5A"/>
    <w:rsid w:val="10253EA6"/>
    <w:rsid w:val="10253F19"/>
    <w:rsid w:val="10253F53"/>
    <w:rsid w:val="10253F8C"/>
    <w:rsid w:val="10253F96"/>
    <w:rsid w:val="102540EC"/>
    <w:rsid w:val="102540F3"/>
    <w:rsid w:val="102540F4"/>
    <w:rsid w:val="10254126"/>
    <w:rsid w:val="10254183"/>
    <w:rsid w:val="102541E7"/>
    <w:rsid w:val="102541F4"/>
    <w:rsid w:val="10254258"/>
    <w:rsid w:val="1025428A"/>
    <w:rsid w:val="102542B1"/>
    <w:rsid w:val="1025433F"/>
    <w:rsid w:val="102544F6"/>
    <w:rsid w:val="1025452F"/>
    <w:rsid w:val="1025457A"/>
    <w:rsid w:val="10254580"/>
    <w:rsid w:val="102545C0"/>
    <w:rsid w:val="1025461D"/>
    <w:rsid w:val="1025464A"/>
    <w:rsid w:val="102546AE"/>
    <w:rsid w:val="102546B7"/>
    <w:rsid w:val="102546BE"/>
    <w:rsid w:val="10254707"/>
    <w:rsid w:val="10254800"/>
    <w:rsid w:val="1025485F"/>
    <w:rsid w:val="102548DF"/>
    <w:rsid w:val="102549CF"/>
    <w:rsid w:val="10254A67"/>
    <w:rsid w:val="10254BB6"/>
    <w:rsid w:val="10254BC4"/>
    <w:rsid w:val="10254CF9"/>
    <w:rsid w:val="10254D59"/>
    <w:rsid w:val="10254D7A"/>
    <w:rsid w:val="10254D93"/>
    <w:rsid w:val="10254D9D"/>
    <w:rsid w:val="10254F1E"/>
    <w:rsid w:val="10254F34"/>
    <w:rsid w:val="10255057"/>
    <w:rsid w:val="10255071"/>
    <w:rsid w:val="102550B1"/>
    <w:rsid w:val="102550E4"/>
    <w:rsid w:val="1025512C"/>
    <w:rsid w:val="102551C9"/>
    <w:rsid w:val="10255235"/>
    <w:rsid w:val="102552D6"/>
    <w:rsid w:val="10255312"/>
    <w:rsid w:val="1025533F"/>
    <w:rsid w:val="10255350"/>
    <w:rsid w:val="10255385"/>
    <w:rsid w:val="1025542C"/>
    <w:rsid w:val="10255439"/>
    <w:rsid w:val="10255465"/>
    <w:rsid w:val="10255533"/>
    <w:rsid w:val="102555C1"/>
    <w:rsid w:val="10255639"/>
    <w:rsid w:val="102557E4"/>
    <w:rsid w:val="102557F8"/>
    <w:rsid w:val="1025590D"/>
    <w:rsid w:val="1025591C"/>
    <w:rsid w:val="10255972"/>
    <w:rsid w:val="10255B06"/>
    <w:rsid w:val="10255B24"/>
    <w:rsid w:val="10255B62"/>
    <w:rsid w:val="10255B9A"/>
    <w:rsid w:val="10255C53"/>
    <w:rsid w:val="10255E18"/>
    <w:rsid w:val="10255F02"/>
    <w:rsid w:val="10255F0C"/>
    <w:rsid w:val="10255F15"/>
    <w:rsid w:val="10255FFE"/>
    <w:rsid w:val="10256013"/>
    <w:rsid w:val="10256079"/>
    <w:rsid w:val="10256083"/>
    <w:rsid w:val="102560EF"/>
    <w:rsid w:val="1025622E"/>
    <w:rsid w:val="1025632E"/>
    <w:rsid w:val="10256381"/>
    <w:rsid w:val="1025643F"/>
    <w:rsid w:val="1025647B"/>
    <w:rsid w:val="102564B6"/>
    <w:rsid w:val="102564E1"/>
    <w:rsid w:val="10256560"/>
    <w:rsid w:val="1025660F"/>
    <w:rsid w:val="10256611"/>
    <w:rsid w:val="10256698"/>
    <w:rsid w:val="10256845"/>
    <w:rsid w:val="10256885"/>
    <w:rsid w:val="102568C4"/>
    <w:rsid w:val="1025691B"/>
    <w:rsid w:val="10256932"/>
    <w:rsid w:val="10256A2D"/>
    <w:rsid w:val="10256A7D"/>
    <w:rsid w:val="10256ADF"/>
    <w:rsid w:val="10256BB4"/>
    <w:rsid w:val="10256BC7"/>
    <w:rsid w:val="10256BCC"/>
    <w:rsid w:val="10256C39"/>
    <w:rsid w:val="10256C53"/>
    <w:rsid w:val="10256DD7"/>
    <w:rsid w:val="10256E3B"/>
    <w:rsid w:val="10256EF0"/>
    <w:rsid w:val="10256FAA"/>
    <w:rsid w:val="1025707A"/>
    <w:rsid w:val="102570C2"/>
    <w:rsid w:val="102570FD"/>
    <w:rsid w:val="1025725B"/>
    <w:rsid w:val="10257283"/>
    <w:rsid w:val="1025740E"/>
    <w:rsid w:val="1025745F"/>
    <w:rsid w:val="1025746D"/>
    <w:rsid w:val="102574BB"/>
    <w:rsid w:val="10257580"/>
    <w:rsid w:val="102575AF"/>
    <w:rsid w:val="10257639"/>
    <w:rsid w:val="1025764F"/>
    <w:rsid w:val="10257672"/>
    <w:rsid w:val="102576CE"/>
    <w:rsid w:val="1025779D"/>
    <w:rsid w:val="102577CF"/>
    <w:rsid w:val="1025782F"/>
    <w:rsid w:val="10257937"/>
    <w:rsid w:val="1025794C"/>
    <w:rsid w:val="10257969"/>
    <w:rsid w:val="102579D3"/>
    <w:rsid w:val="10257A55"/>
    <w:rsid w:val="10257AA5"/>
    <w:rsid w:val="10257B37"/>
    <w:rsid w:val="10257B7F"/>
    <w:rsid w:val="10257BA4"/>
    <w:rsid w:val="10257BAE"/>
    <w:rsid w:val="10257BB6"/>
    <w:rsid w:val="10257BE4"/>
    <w:rsid w:val="10257C26"/>
    <w:rsid w:val="10257D07"/>
    <w:rsid w:val="10257D2D"/>
    <w:rsid w:val="10257DC3"/>
    <w:rsid w:val="10257E92"/>
    <w:rsid w:val="10257EC6"/>
    <w:rsid w:val="10257EE9"/>
    <w:rsid w:val="10257F91"/>
    <w:rsid w:val="1026021C"/>
    <w:rsid w:val="1026024A"/>
    <w:rsid w:val="10260266"/>
    <w:rsid w:val="102602A7"/>
    <w:rsid w:val="102602E6"/>
    <w:rsid w:val="1026030F"/>
    <w:rsid w:val="10260377"/>
    <w:rsid w:val="1026039B"/>
    <w:rsid w:val="10260404"/>
    <w:rsid w:val="1026043C"/>
    <w:rsid w:val="10260455"/>
    <w:rsid w:val="102605ED"/>
    <w:rsid w:val="1026074D"/>
    <w:rsid w:val="102607CB"/>
    <w:rsid w:val="1026083F"/>
    <w:rsid w:val="102608CB"/>
    <w:rsid w:val="102608D2"/>
    <w:rsid w:val="102609EF"/>
    <w:rsid w:val="10260A73"/>
    <w:rsid w:val="10260ADB"/>
    <w:rsid w:val="10260B44"/>
    <w:rsid w:val="10260B66"/>
    <w:rsid w:val="10260B70"/>
    <w:rsid w:val="10260BA2"/>
    <w:rsid w:val="10260C60"/>
    <w:rsid w:val="10260DAE"/>
    <w:rsid w:val="10260E70"/>
    <w:rsid w:val="10260F96"/>
    <w:rsid w:val="102610DF"/>
    <w:rsid w:val="102610F6"/>
    <w:rsid w:val="10261146"/>
    <w:rsid w:val="10261167"/>
    <w:rsid w:val="102611DD"/>
    <w:rsid w:val="1026132F"/>
    <w:rsid w:val="10261361"/>
    <w:rsid w:val="102613CA"/>
    <w:rsid w:val="102614A7"/>
    <w:rsid w:val="102614C7"/>
    <w:rsid w:val="10261542"/>
    <w:rsid w:val="102615BA"/>
    <w:rsid w:val="102616D9"/>
    <w:rsid w:val="102616DC"/>
    <w:rsid w:val="10261731"/>
    <w:rsid w:val="1026173B"/>
    <w:rsid w:val="10261953"/>
    <w:rsid w:val="10261972"/>
    <w:rsid w:val="10261992"/>
    <w:rsid w:val="10261B3C"/>
    <w:rsid w:val="10261C8B"/>
    <w:rsid w:val="10261D59"/>
    <w:rsid w:val="10261DAE"/>
    <w:rsid w:val="10261DFF"/>
    <w:rsid w:val="10261E45"/>
    <w:rsid w:val="10261E6C"/>
    <w:rsid w:val="10261E73"/>
    <w:rsid w:val="10261E7A"/>
    <w:rsid w:val="10261EB1"/>
    <w:rsid w:val="10261F12"/>
    <w:rsid w:val="10261F5E"/>
    <w:rsid w:val="10261FDB"/>
    <w:rsid w:val="10262043"/>
    <w:rsid w:val="10262057"/>
    <w:rsid w:val="1026208D"/>
    <w:rsid w:val="1026214F"/>
    <w:rsid w:val="1026217C"/>
    <w:rsid w:val="10262239"/>
    <w:rsid w:val="10262261"/>
    <w:rsid w:val="10262271"/>
    <w:rsid w:val="102622A4"/>
    <w:rsid w:val="102622AB"/>
    <w:rsid w:val="102624B1"/>
    <w:rsid w:val="1026252E"/>
    <w:rsid w:val="102625BF"/>
    <w:rsid w:val="1026263C"/>
    <w:rsid w:val="1026272A"/>
    <w:rsid w:val="102627F4"/>
    <w:rsid w:val="10262874"/>
    <w:rsid w:val="102628E9"/>
    <w:rsid w:val="10262913"/>
    <w:rsid w:val="10262967"/>
    <w:rsid w:val="10262A31"/>
    <w:rsid w:val="10262BBD"/>
    <w:rsid w:val="10262BDA"/>
    <w:rsid w:val="10262C44"/>
    <w:rsid w:val="10262C8A"/>
    <w:rsid w:val="10262CE1"/>
    <w:rsid w:val="10262CEB"/>
    <w:rsid w:val="10262D1B"/>
    <w:rsid w:val="10262D43"/>
    <w:rsid w:val="10262D53"/>
    <w:rsid w:val="10262D69"/>
    <w:rsid w:val="10262D7D"/>
    <w:rsid w:val="10262E18"/>
    <w:rsid w:val="10262F25"/>
    <w:rsid w:val="10262FA9"/>
    <w:rsid w:val="10262FAB"/>
    <w:rsid w:val="10262FCB"/>
    <w:rsid w:val="10263073"/>
    <w:rsid w:val="10263091"/>
    <w:rsid w:val="102630AA"/>
    <w:rsid w:val="102630C3"/>
    <w:rsid w:val="10263185"/>
    <w:rsid w:val="1026321C"/>
    <w:rsid w:val="102632D4"/>
    <w:rsid w:val="1026338F"/>
    <w:rsid w:val="1026344D"/>
    <w:rsid w:val="102635D7"/>
    <w:rsid w:val="10263631"/>
    <w:rsid w:val="1026363A"/>
    <w:rsid w:val="1026366E"/>
    <w:rsid w:val="10263774"/>
    <w:rsid w:val="102637C0"/>
    <w:rsid w:val="102637CD"/>
    <w:rsid w:val="1026385D"/>
    <w:rsid w:val="10263877"/>
    <w:rsid w:val="10263994"/>
    <w:rsid w:val="10263A74"/>
    <w:rsid w:val="10263ABB"/>
    <w:rsid w:val="10263AF1"/>
    <w:rsid w:val="10263B38"/>
    <w:rsid w:val="10263B88"/>
    <w:rsid w:val="10263CEB"/>
    <w:rsid w:val="10263D14"/>
    <w:rsid w:val="10263D58"/>
    <w:rsid w:val="10263D61"/>
    <w:rsid w:val="10263DD5"/>
    <w:rsid w:val="10263EAF"/>
    <w:rsid w:val="10263EEC"/>
    <w:rsid w:val="10263F70"/>
    <w:rsid w:val="10264040"/>
    <w:rsid w:val="10264064"/>
    <w:rsid w:val="10264075"/>
    <w:rsid w:val="1026407D"/>
    <w:rsid w:val="10264137"/>
    <w:rsid w:val="1026418B"/>
    <w:rsid w:val="1026423B"/>
    <w:rsid w:val="102642D4"/>
    <w:rsid w:val="10264301"/>
    <w:rsid w:val="10264327"/>
    <w:rsid w:val="1026432E"/>
    <w:rsid w:val="102643C6"/>
    <w:rsid w:val="102643CD"/>
    <w:rsid w:val="10264437"/>
    <w:rsid w:val="10264470"/>
    <w:rsid w:val="102644FB"/>
    <w:rsid w:val="102645EE"/>
    <w:rsid w:val="102645FD"/>
    <w:rsid w:val="102646E0"/>
    <w:rsid w:val="102646F3"/>
    <w:rsid w:val="1026472D"/>
    <w:rsid w:val="102647A1"/>
    <w:rsid w:val="10264816"/>
    <w:rsid w:val="10264865"/>
    <w:rsid w:val="102649A4"/>
    <w:rsid w:val="10264A58"/>
    <w:rsid w:val="10264B07"/>
    <w:rsid w:val="10264B29"/>
    <w:rsid w:val="10264B83"/>
    <w:rsid w:val="10264C3E"/>
    <w:rsid w:val="10264C59"/>
    <w:rsid w:val="10264D08"/>
    <w:rsid w:val="10264D76"/>
    <w:rsid w:val="10264DBA"/>
    <w:rsid w:val="10264DBC"/>
    <w:rsid w:val="10264E35"/>
    <w:rsid w:val="10264F36"/>
    <w:rsid w:val="10264F89"/>
    <w:rsid w:val="10264F8C"/>
    <w:rsid w:val="10264F94"/>
    <w:rsid w:val="1026502E"/>
    <w:rsid w:val="1026504F"/>
    <w:rsid w:val="1026506B"/>
    <w:rsid w:val="102650A3"/>
    <w:rsid w:val="10265160"/>
    <w:rsid w:val="10265213"/>
    <w:rsid w:val="10265281"/>
    <w:rsid w:val="1026529E"/>
    <w:rsid w:val="102652AA"/>
    <w:rsid w:val="10265304"/>
    <w:rsid w:val="10265332"/>
    <w:rsid w:val="102653D9"/>
    <w:rsid w:val="1026547A"/>
    <w:rsid w:val="102654AE"/>
    <w:rsid w:val="102655CE"/>
    <w:rsid w:val="1026579E"/>
    <w:rsid w:val="102657D0"/>
    <w:rsid w:val="1026583D"/>
    <w:rsid w:val="1026584E"/>
    <w:rsid w:val="10265927"/>
    <w:rsid w:val="10265987"/>
    <w:rsid w:val="102659A0"/>
    <w:rsid w:val="10265A54"/>
    <w:rsid w:val="10265A76"/>
    <w:rsid w:val="10265AC5"/>
    <w:rsid w:val="10265B08"/>
    <w:rsid w:val="10265B70"/>
    <w:rsid w:val="10265C40"/>
    <w:rsid w:val="10265D4B"/>
    <w:rsid w:val="10265E10"/>
    <w:rsid w:val="10265E14"/>
    <w:rsid w:val="10265E58"/>
    <w:rsid w:val="10265E72"/>
    <w:rsid w:val="10265F3E"/>
    <w:rsid w:val="10265F48"/>
    <w:rsid w:val="102660B7"/>
    <w:rsid w:val="10266310"/>
    <w:rsid w:val="1026632C"/>
    <w:rsid w:val="10266345"/>
    <w:rsid w:val="102663F1"/>
    <w:rsid w:val="10266462"/>
    <w:rsid w:val="102664FF"/>
    <w:rsid w:val="1026663A"/>
    <w:rsid w:val="102667D9"/>
    <w:rsid w:val="10266807"/>
    <w:rsid w:val="10266809"/>
    <w:rsid w:val="1026680D"/>
    <w:rsid w:val="1026683A"/>
    <w:rsid w:val="10266844"/>
    <w:rsid w:val="10266864"/>
    <w:rsid w:val="1026688D"/>
    <w:rsid w:val="10266983"/>
    <w:rsid w:val="10266A41"/>
    <w:rsid w:val="10266A6A"/>
    <w:rsid w:val="10266AF8"/>
    <w:rsid w:val="10266AFB"/>
    <w:rsid w:val="10266C6E"/>
    <w:rsid w:val="10266CC0"/>
    <w:rsid w:val="10266DB3"/>
    <w:rsid w:val="10266EDA"/>
    <w:rsid w:val="10266F82"/>
    <w:rsid w:val="102670AF"/>
    <w:rsid w:val="102671FC"/>
    <w:rsid w:val="102672EF"/>
    <w:rsid w:val="10267344"/>
    <w:rsid w:val="10267351"/>
    <w:rsid w:val="102673FB"/>
    <w:rsid w:val="10267429"/>
    <w:rsid w:val="102674CC"/>
    <w:rsid w:val="102674E1"/>
    <w:rsid w:val="1026754E"/>
    <w:rsid w:val="10267574"/>
    <w:rsid w:val="102675BF"/>
    <w:rsid w:val="102675C2"/>
    <w:rsid w:val="102676AF"/>
    <w:rsid w:val="102677E6"/>
    <w:rsid w:val="102677F7"/>
    <w:rsid w:val="10267838"/>
    <w:rsid w:val="1026789C"/>
    <w:rsid w:val="102678AC"/>
    <w:rsid w:val="102678B0"/>
    <w:rsid w:val="102678BE"/>
    <w:rsid w:val="10267934"/>
    <w:rsid w:val="1026797E"/>
    <w:rsid w:val="10267A46"/>
    <w:rsid w:val="10267AD6"/>
    <w:rsid w:val="10267C6C"/>
    <w:rsid w:val="10267C8B"/>
    <w:rsid w:val="10267D11"/>
    <w:rsid w:val="10267D4B"/>
    <w:rsid w:val="10267E56"/>
    <w:rsid w:val="10270055"/>
    <w:rsid w:val="102700D5"/>
    <w:rsid w:val="102700DC"/>
    <w:rsid w:val="102700F0"/>
    <w:rsid w:val="10270205"/>
    <w:rsid w:val="1027021F"/>
    <w:rsid w:val="1027024C"/>
    <w:rsid w:val="10270346"/>
    <w:rsid w:val="102703A8"/>
    <w:rsid w:val="1027054D"/>
    <w:rsid w:val="10270566"/>
    <w:rsid w:val="10270682"/>
    <w:rsid w:val="10270689"/>
    <w:rsid w:val="102706C9"/>
    <w:rsid w:val="1027075D"/>
    <w:rsid w:val="1027078D"/>
    <w:rsid w:val="102707E4"/>
    <w:rsid w:val="102708FB"/>
    <w:rsid w:val="102709A8"/>
    <w:rsid w:val="102709FF"/>
    <w:rsid w:val="10270A19"/>
    <w:rsid w:val="10270AE5"/>
    <w:rsid w:val="10270B6F"/>
    <w:rsid w:val="10270B9D"/>
    <w:rsid w:val="10270CA9"/>
    <w:rsid w:val="10270CAB"/>
    <w:rsid w:val="10270CC9"/>
    <w:rsid w:val="10270D17"/>
    <w:rsid w:val="10270DC9"/>
    <w:rsid w:val="10270E32"/>
    <w:rsid w:val="10270E3D"/>
    <w:rsid w:val="10270F1C"/>
    <w:rsid w:val="10270F6A"/>
    <w:rsid w:val="10270FB9"/>
    <w:rsid w:val="10270FE5"/>
    <w:rsid w:val="1027101F"/>
    <w:rsid w:val="1027113D"/>
    <w:rsid w:val="1027115E"/>
    <w:rsid w:val="1027117B"/>
    <w:rsid w:val="1027122C"/>
    <w:rsid w:val="102712AA"/>
    <w:rsid w:val="1027133D"/>
    <w:rsid w:val="102713BE"/>
    <w:rsid w:val="1027141B"/>
    <w:rsid w:val="10271495"/>
    <w:rsid w:val="102714EA"/>
    <w:rsid w:val="102714F6"/>
    <w:rsid w:val="10271660"/>
    <w:rsid w:val="10271747"/>
    <w:rsid w:val="10271801"/>
    <w:rsid w:val="102718AF"/>
    <w:rsid w:val="102718F9"/>
    <w:rsid w:val="10271950"/>
    <w:rsid w:val="102719A9"/>
    <w:rsid w:val="102719CF"/>
    <w:rsid w:val="10271C45"/>
    <w:rsid w:val="10271C57"/>
    <w:rsid w:val="10271C6C"/>
    <w:rsid w:val="10271CB3"/>
    <w:rsid w:val="10271CF0"/>
    <w:rsid w:val="10271D19"/>
    <w:rsid w:val="10271D6F"/>
    <w:rsid w:val="10271E84"/>
    <w:rsid w:val="10271EEE"/>
    <w:rsid w:val="10271EFA"/>
    <w:rsid w:val="10271F18"/>
    <w:rsid w:val="10271F72"/>
    <w:rsid w:val="102720E0"/>
    <w:rsid w:val="1027211B"/>
    <w:rsid w:val="1027214E"/>
    <w:rsid w:val="10272176"/>
    <w:rsid w:val="10272260"/>
    <w:rsid w:val="1027234E"/>
    <w:rsid w:val="10272408"/>
    <w:rsid w:val="102724A2"/>
    <w:rsid w:val="102725DA"/>
    <w:rsid w:val="102725F7"/>
    <w:rsid w:val="10272618"/>
    <w:rsid w:val="1027270E"/>
    <w:rsid w:val="1027271F"/>
    <w:rsid w:val="10272791"/>
    <w:rsid w:val="102727B0"/>
    <w:rsid w:val="10272846"/>
    <w:rsid w:val="102728A3"/>
    <w:rsid w:val="10272924"/>
    <w:rsid w:val="1027298E"/>
    <w:rsid w:val="10272B2A"/>
    <w:rsid w:val="10272BB0"/>
    <w:rsid w:val="10272BE9"/>
    <w:rsid w:val="10272C3B"/>
    <w:rsid w:val="10272C8A"/>
    <w:rsid w:val="10272D18"/>
    <w:rsid w:val="10272D21"/>
    <w:rsid w:val="10272DCB"/>
    <w:rsid w:val="10272E11"/>
    <w:rsid w:val="10272FFA"/>
    <w:rsid w:val="1027332D"/>
    <w:rsid w:val="10273365"/>
    <w:rsid w:val="10273465"/>
    <w:rsid w:val="102734BE"/>
    <w:rsid w:val="10273598"/>
    <w:rsid w:val="102736D3"/>
    <w:rsid w:val="1027370B"/>
    <w:rsid w:val="10273764"/>
    <w:rsid w:val="102737D6"/>
    <w:rsid w:val="10273857"/>
    <w:rsid w:val="1027386E"/>
    <w:rsid w:val="102738EC"/>
    <w:rsid w:val="10273931"/>
    <w:rsid w:val="10273A0E"/>
    <w:rsid w:val="10273A56"/>
    <w:rsid w:val="10273A5E"/>
    <w:rsid w:val="10273B98"/>
    <w:rsid w:val="10273C56"/>
    <w:rsid w:val="10273C71"/>
    <w:rsid w:val="10273D20"/>
    <w:rsid w:val="10273D4C"/>
    <w:rsid w:val="10273E28"/>
    <w:rsid w:val="10273F1D"/>
    <w:rsid w:val="10273F22"/>
    <w:rsid w:val="10274001"/>
    <w:rsid w:val="102741FC"/>
    <w:rsid w:val="10274414"/>
    <w:rsid w:val="102744B5"/>
    <w:rsid w:val="102744D6"/>
    <w:rsid w:val="102744F2"/>
    <w:rsid w:val="10274525"/>
    <w:rsid w:val="1027452D"/>
    <w:rsid w:val="10274530"/>
    <w:rsid w:val="102745C4"/>
    <w:rsid w:val="1027467F"/>
    <w:rsid w:val="10274681"/>
    <w:rsid w:val="1027468F"/>
    <w:rsid w:val="1027476A"/>
    <w:rsid w:val="102747D9"/>
    <w:rsid w:val="1027482F"/>
    <w:rsid w:val="1027484A"/>
    <w:rsid w:val="102748C3"/>
    <w:rsid w:val="102748DC"/>
    <w:rsid w:val="102748E0"/>
    <w:rsid w:val="102748FA"/>
    <w:rsid w:val="10274978"/>
    <w:rsid w:val="10274A10"/>
    <w:rsid w:val="10274B7E"/>
    <w:rsid w:val="10274C01"/>
    <w:rsid w:val="10274C79"/>
    <w:rsid w:val="10274D50"/>
    <w:rsid w:val="10274D75"/>
    <w:rsid w:val="10274D85"/>
    <w:rsid w:val="10274ED8"/>
    <w:rsid w:val="10274F2D"/>
    <w:rsid w:val="10274F8B"/>
    <w:rsid w:val="10275018"/>
    <w:rsid w:val="10275163"/>
    <w:rsid w:val="102751CE"/>
    <w:rsid w:val="102751D5"/>
    <w:rsid w:val="10275247"/>
    <w:rsid w:val="10275291"/>
    <w:rsid w:val="102752EF"/>
    <w:rsid w:val="10275373"/>
    <w:rsid w:val="102753B5"/>
    <w:rsid w:val="102753B8"/>
    <w:rsid w:val="102753BB"/>
    <w:rsid w:val="10275459"/>
    <w:rsid w:val="102754DB"/>
    <w:rsid w:val="1027557E"/>
    <w:rsid w:val="102755DD"/>
    <w:rsid w:val="102756D5"/>
    <w:rsid w:val="102757E6"/>
    <w:rsid w:val="102758FE"/>
    <w:rsid w:val="10275918"/>
    <w:rsid w:val="1027595C"/>
    <w:rsid w:val="10275ABC"/>
    <w:rsid w:val="10275B22"/>
    <w:rsid w:val="10275B3E"/>
    <w:rsid w:val="10275C2A"/>
    <w:rsid w:val="10275C67"/>
    <w:rsid w:val="10275CA4"/>
    <w:rsid w:val="10275D7E"/>
    <w:rsid w:val="10275E59"/>
    <w:rsid w:val="10275E60"/>
    <w:rsid w:val="10275ECE"/>
    <w:rsid w:val="1027614B"/>
    <w:rsid w:val="1027618A"/>
    <w:rsid w:val="1027622E"/>
    <w:rsid w:val="102762DE"/>
    <w:rsid w:val="10276377"/>
    <w:rsid w:val="102763D9"/>
    <w:rsid w:val="102763FC"/>
    <w:rsid w:val="10276463"/>
    <w:rsid w:val="1027646A"/>
    <w:rsid w:val="1027648A"/>
    <w:rsid w:val="1027651B"/>
    <w:rsid w:val="1027656A"/>
    <w:rsid w:val="102765CF"/>
    <w:rsid w:val="10276603"/>
    <w:rsid w:val="102766B6"/>
    <w:rsid w:val="102767A8"/>
    <w:rsid w:val="102767EE"/>
    <w:rsid w:val="102767F8"/>
    <w:rsid w:val="1027688F"/>
    <w:rsid w:val="1027698A"/>
    <w:rsid w:val="10276A75"/>
    <w:rsid w:val="10276AB6"/>
    <w:rsid w:val="10276AE4"/>
    <w:rsid w:val="10276B27"/>
    <w:rsid w:val="10276B28"/>
    <w:rsid w:val="10276BAC"/>
    <w:rsid w:val="10276C0F"/>
    <w:rsid w:val="10276C8D"/>
    <w:rsid w:val="10276CBF"/>
    <w:rsid w:val="10276D08"/>
    <w:rsid w:val="10276DBF"/>
    <w:rsid w:val="10276E6A"/>
    <w:rsid w:val="10276EDB"/>
    <w:rsid w:val="10276F38"/>
    <w:rsid w:val="10276FE3"/>
    <w:rsid w:val="102770DD"/>
    <w:rsid w:val="1027714E"/>
    <w:rsid w:val="10277151"/>
    <w:rsid w:val="102771EA"/>
    <w:rsid w:val="10277240"/>
    <w:rsid w:val="102773B8"/>
    <w:rsid w:val="102774B6"/>
    <w:rsid w:val="102774D0"/>
    <w:rsid w:val="102774D1"/>
    <w:rsid w:val="102774D2"/>
    <w:rsid w:val="102775DA"/>
    <w:rsid w:val="1027768C"/>
    <w:rsid w:val="102776C6"/>
    <w:rsid w:val="1027777E"/>
    <w:rsid w:val="102778B8"/>
    <w:rsid w:val="10277964"/>
    <w:rsid w:val="10277978"/>
    <w:rsid w:val="10277A06"/>
    <w:rsid w:val="10277A2D"/>
    <w:rsid w:val="10277AF3"/>
    <w:rsid w:val="10277B5F"/>
    <w:rsid w:val="10277BA9"/>
    <w:rsid w:val="10277C3F"/>
    <w:rsid w:val="10277CE3"/>
    <w:rsid w:val="10277CF8"/>
    <w:rsid w:val="10277CFB"/>
    <w:rsid w:val="10277EE1"/>
    <w:rsid w:val="10277FFB"/>
    <w:rsid w:val="10280001"/>
    <w:rsid w:val="1028002A"/>
    <w:rsid w:val="102800FF"/>
    <w:rsid w:val="10280212"/>
    <w:rsid w:val="1028021C"/>
    <w:rsid w:val="10280237"/>
    <w:rsid w:val="102802CA"/>
    <w:rsid w:val="10280311"/>
    <w:rsid w:val="1028033C"/>
    <w:rsid w:val="102803C2"/>
    <w:rsid w:val="102803C8"/>
    <w:rsid w:val="1028052F"/>
    <w:rsid w:val="102805FF"/>
    <w:rsid w:val="1028071B"/>
    <w:rsid w:val="10280749"/>
    <w:rsid w:val="1028079C"/>
    <w:rsid w:val="102807C3"/>
    <w:rsid w:val="1028085E"/>
    <w:rsid w:val="10280918"/>
    <w:rsid w:val="10280A11"/>
    <w:rsid w:val="10280A63"/>
    <w:rsid w:val="10280C46"/>
    <w:rsid w:val="10280C77"/>
    <w:rsid w:val="10280D86"/>
    <w:rsid w:val="10280DF8"/>
    <w:rsid w:val="10280E51"/>
    <w:rsid w:val="10281008"/>
    <w:rsid w:val="102810D1"/>
    <w:rsid w:val="1028110B"/>
    <w:rsid w:val="10281398"/>
    <w:rsid w:val="102813A9"/>
    <w:rsid w:val="102813DD"/>
    <w:rsid w:val="10281441"/>
    <w:rsid w:val="10281459"/>
    <w:rsid w:val="10281460"/>
    <w:rsid w:val="1028149E"/>
    <w:rsid w:val="1028159D"/>
    <w:rsid w:val="102815B4"/>
    <w:rsid w:val="102815CB"/>
    <w:rsid w:val="102816B7"/>
    <w:rsid w:val="102816DE"/>
    <w:rsid w:val="10281713"/>
    <w:rsid w:val="1028188C"/>
    <w:rsid w:val="10281897"/>
    <w:rsid w:val="102818BB"/>
    <w:rsid w:val="102818D0"/>
    <w:rsid w:val="102818DD"/>
    <w:rsid w:val="1028199A"/>
    <w:rsid w:val="102819CB"/>
    <w:rsid w:val="10281A08"/>
    <w:rsid w:val="10281A54"/>
    <w:rsid w:val="10281B0D"/>
    <w:rsid w:val="10281CB8"/>
    <w:rsid w:val="10281EA2"/>
    <w:rsid w:val="10281EB9"/>
    <w:rsid w:val="10281EC6"/>
    <w:rsid w:val="10281F69"/>
    <w:rsid w:val="10281F8D"/>
    <w:rsid w:val="1028208E"/>
    <w:rsid w:val="10282138"/>
    <w:rsid w:val="102821C4"/>
    <w:rsid w:val="102821E5"/>
    <w:rsid w:val="10282243"/>
    <w:rsid w:val="10282253"/>
    <w:rsid w:val="1028225A"/>
    <w:rsid w:val="10282294"/>
    <w:rsid w:val="102822BD"/>
    <w:rsid w:val="102822C0"/>
    <w:rsid w:val="102822C4"/>
    <w:rsid w:val="102822E6"/>
    <w:rsid w:val="10282315"/>
    <w:rsid w:val="10282336"/>
    <w:rsid w:val="10282337"/>
    <w:rsid w:val="102823C2"/>
    <w:rsid w:val="102823D9"/>
    <w:rsid w:val="102824AD"/>
    <w:rsid w:val="10282641"/>
    <w:rsid w:val="10282645"/>
    <w:rsid w:val="10282657"/>
    <w:rsid w:val="1028265C"/>
    <w:rsid w:val="10282687"/>
    <w:rsid w:val="102826D1"/>
    <w:rsid w:val="102826FA"/>
    <w:rsid w:val="10282777"/>
    <w:rsid w:val="102827A2"/>
    <w:rsid w:val="102828EB"/>
    <w:rsid w:val="102829F2"/>
    <w:rsid w:val="10282B64"/>
    <w:rsid w:val="10282C3A"/>
    <w:rsid w:val="10282C52"/>
    <w:rsid w:val="10282CF7"/>
    <w:rsid w:val="10282D07"/>
    <w:rsid w:val="10282D42"/>
    <w:rsid w:val="10282D77"/>
    <w:rsid w:val="10282DB1"/>
    <w:rsid w:val="10282E25"/>
    <w:rsid w:val="10282E48"/>
    <w:rsid w:val="10282E4B"/>
    <w:rsid w:val="10282F40"/>
    <w:rsid w:val="10283059"/>
    <w:rsid w:val="1028307B"/>
    <w:rsid w:val="10283087"/>
    <w:rsid w:val="10283120"/>
    <w:rsid w:val="10283180"/>
    <w:rsid w:val="102831D5"/>
    <w:rsid w:val="102832F3"/>
    <w:rsid w:val="10283375"/>
    <w:rsid w:val="102833F5"/>
    <w:rsid w:val="10283405"/>
    <w:rsid w:val="10283439"/>
    <w:rsid w:val="1028353A"/>
    <w:rsid w:val="10283565"/>
    <w:rsid w:val="102835AE"/>
    <w:rsid w:val="102835BD"/>
    <w:rsid w:val="10283715"/>
    <w:rsid w:val="1028375B"/>
    <w:rsid w:val="102837AF"/>
    <w:rsid w:val="1028381A"/>
    <w:rsid w:val="1028384C"/>
    <w:rsid w:val="10283908"/>
    <w:rsid w:val="10283993"/>
    <w:rsid w:val="10283A1A"/>
    <w:rsid w:val="10283A79"/>
    <w:rsid w:val="10283B12"/>
    <w:rsid w:val="10283B56"/>
    <w:rsid w:val="10283B5E"/>
    <w:rsid w:val="10283CBA"/>
    <w:rsid w:val="10283D21"/>
    <w:rsid w:val="10283D50"/>
    <w:rsid w:val="10283DD3"/>
    <w:rsid w:val="10283DEB"/>
    <w:rsid w:val="10283E75"/>
    <w:rsid w:val="10283EB4"/>
    <w:rsid w:val="10283EBF"/>
    <w:rsid w:val="10283EF2"/>
    <w:rsid w:val="10283EF4"/>
    <w:rsid w:val="10283F32"/>
    <w:rsid w:val="1028413A"/>
    <w:rsid w:val="10284172"/>
    <w:rsid w:val="1028425D"/>
    <w:rsid w:val="102842E0"/>
    <w:rsid w:val="102842FC"/>
    <w:rsid w:val="1028430A"/>
    <w:rsid w:val="10284318"/>
    <w:rsid w:val="1028435F"/>
    <w:rsid w:val="10284396"/>
    <w:rsid w:val="1028439F"/>
    <w:rsid w:val="102843F1"/>
    <w:rsid w:val="10284438"/>
    <w:rsid w:val="10284450"/>
    <w:rsid w:val="102846AA"/>
    <w:rsid w:val="10284844"/>
    <w:rsid w:val="102848C6"/>
    <w:rsid w:val="1028493E"/>
    <w:rsid w:val="102849BA"/>
    <w:rsid w:val="10284AD2"/>
    <w:rsid w:val="10284B9E"/>
    <w:rsid w:val="10284BBA"/>
    <w:rsid w:val="10284C92"/>
    <w:rsid w:val="10284D6A"/>
    <w:rsid w:val="10284DCC"/>
    <w:rsid w:val="10284E4B"/>
    <w:rsid w:val="10284F2E"/>
    <w:rsid w:val="10284F6A"/>
    <w:rsid w:val="1028510E"/>
    <w:rsid w:val="10285225"/>
    <w:rsid w:val="102852D3"/>
    <w:rsid w:val="102852E4"/>
    <w:rsid w:val="102852F9"/>
    <w:rsid w:val="10285394"/>
    <w:rsid w:val="10285449"/>
    <w:rsid w:val="102854CF"/>
    <w:rsid w:val="1028550E"/>
    <w:rsid w:val="10285658"/>
    <w:rsid w:val="1028566C"/>
    <w:rsid w:val="1028577D"/>
    <w:rsid w:val="102857AD"/>
    <w:rsid w:val="10285986"/>
    <w:rsid w:val="102859B5"/>
    <w:rsid w:val="10285A05"/>
    <w:rsid w:val="10285A7D"/>
    <w:rsid w:val="10285ADB"/>
    <w:rsid w:val="10285B7A"/>
    <w:rsid w:val="10285BFA"/>
    <w:rsid w:val="10285C70"/>
    <w:rsid w:val="10285DC0"/>
    <w:rsid w:val="10285DE0"/>
    <w:rsid w:val="10285DE9"/>
    <w:rsid w:val="10285DF8"/>
    <w:rsid w:val="10285E98"/>
    <w:rsid w:val="10285EEF"/>
    <w:rsid w:val="10285F38"/>
    <w:rsid w:val="10285F65"/>
    <w:rsid w:val="10285F6C"/>
    <w:rsid w:val="10285F98"/>
    <w:rsid w:val="1028603F"/>
    <w:rsid w:val="102860C5"/>
    <w:rsid w:val="1028612B"/>
    <w:rsid w:val="10286149"/>
    <w:rsid w:val="10286175"/>
    <w:rsid w:val="1028617C"/>
    <w:rsid w:val="1028618D"/>
    <w:rsid w:val="10286226"/>
    <w:rsid w:val="102862C8"/>
    <w:rsid w:val="10286341"/>
    <w:rsid w:val="102865C4"/>
    <w:rsid w:val="102865D9"/>
    <w:rsid w:val="102865F0"/>
    <w:rsid w:val="10286687"/>
    <w:rsid w:val="1028673C"/>
    <w:rsid w:val="102867AA"/>
    <w:rsid w:val="10286879"/>
    <w:rsid w:val="10286922"/>
    <w:rsid w:val="10286A50"/>
    <w:rsid w:val="10286B81"/>
    <w:rsid w:val="10286C27"/>
    <w:rsid w:val="10286C31"/>
    <w:rsid w:val="10286C8D"/>
    <w:rsid w:val="10286CB8"/>
    <w:rsid w:val="10286D1B"/>
    <w:rsid w:val="10286E03"/>
    <w:rsid w:val="10286F36"/>
    <w:rsid w:val="10286FD9"/>
    <w:rsid w:val="1028714F"/>
    <w:rsid w:val="10287236"/>
    <w:rsid w:val="102873F2"/>
    <w:rsid w:val="1028741A"/>
    <w:rsid w:val="1028741F"/>
    <w:rsid w:val="10287459"/>
    <w:rsid w:val="10287462"/>
    <w:rsid w:val="10287594"/>
    <w:rsid w:val="102875ED"/>
    <w:rsid w:val="10287735"/>
    <w:rsid w:val="10287812"/>
    <w:rsid w:val="10287943"/>
    <w:rsid w:val="10287951"/>
    <w:rsid w:val="102879F3"/>
    <w:rsid w:val="10287A05"/>
    <w:rsid w:val="10287A11"/>
    <w:rsid w:val="10287A16"/>
    <w:rsid w:val="10287AAF"/>
    <w:rsid w:val="10287B3B"/>
    <w:rsid w:val="10287B8B"/>
    <w:rsid w:val="10287C04"/>
    <w:rsid w:val="10287C2F"/>
    <w:rsid w:val="10287CD9"/>
    <w:rsid w:val="10287D17"/>
    <w:rsid w:val="10287DAF"/>
    <w:rsid w:val="10287F83"/>
    <w:rsid w:val="10287FDB"/>
    <w:rsid w:val="10290206"/>
    <w:rsid w:val="1029027B"/>
    <w:rsid w:val="1029027C"/>
    <w:rsid w:val="102902B8"/>
    <w:rsid w:val="10290323"/>
    <w:rsid w:val="10290340"/>
    <w:rsid w:val="102903A9"/>
    <w:rsid w:val="102903D2"/>
    <w:rsid w:val="10290646"/>
    <w:rsid w:val="102907AA"/>
    <w:rsid w:val="102907AE"/>
    <w:rsid w:val="102907CC"/>
    <w:rsid w:val="10290821"/>
    <w:rsid w:val="10290859"/>
    <w:rsid w:val="102908D5"/>
    <w:rsid w:val="102909CC"/>
    <w:rsid w:val="10290A69"/>
    <w:rsid w:val="10290A96"/>
    <w:rsid w:val="10290AA8"/>
    <w:rsid w:val="10290B14"/>
    <w:rsid w:val="10290BF3"/>
    <w:rsid w:val="10290C0C"/>
    <w:rsid w:val="10290C61"/>
    <w:rsid w:val="10290D04"/>
    <w:rsid w:val="10290D80"/>
    <w:rsid w:val="10290D87"/>
    <w:rsid w:val="10290DE3"/>
    <w:rsid w:val="10290E52"/>
    <w:rsid w:val="10290E6C"/>
    <w:rsid w:val="10290EBE"/>
    <w:rsid w:val="10290EDA"/>
    <w:rsid w:val="10290FAC"/>
    <w:rsid w:val="10291017"/>
    <w:rsid w:val="1029111B"/>
    <w:rsid w:val="1029118E"/>
    <w:rsid w:val="102912C5"/>
    <w:rsid w:val="102912D4"/>
    <w:rsid w:val="10291341"/>
    <w:rsid w:val="1029149C"/>
    <w:rsid w:val="102914EB"/>
    <w:rsid w:val="10291557"/>
    <w:rsid w:val="10291571"/>
    <w:rsid w:val="10291580"/>
    <w:rsid w:val="10291661"/>
    <w:rsid w:val="1029166E"/>
    <w:rsid w:val="1029179C"/>
    <w:rsid w:val="10291811"/>
    <w:rsid w:val="1029185B"/>
    <w:rsid w:val="10291883"/>
    <w:rsid w:val="102918DE"/>
    <w:rsid w:val="102918FC"/>
    <w:rsid w:val="10291980"/>
    <w:rsid w:val="102919B2"/>
    <w:rsid w:val="10291AC5"/>
    <w:rsid w:val="10291B1D"/>
    <w:rsid w:val="10291B80"/>
    <w:rsid w:val="10291BAB"/>
    <w:rsid w:val="10291BB7"/>
    <w:rsid w:val="10291C88"/>
    <w:rsid w:val="10291C90"/>
    <w:rsid w:val="10291CD5"/>
    <w:rsid w:val="10291E06"/>
    <w:rsid w:val="10291E21"/>
    <w:rsid w:val="10291EB2"/>
    <w:rsid w:val="10291EFB"/>
    <w:rsid w:val="10291F9F"/>
    <w:rsid w:val="10292012"/>
    <w:rsid w:val="102920D3"/>
    <w:rsid w:val="102920FE"/>
    <w:rsid w:val="102921D5"/>
    <w:rsid w:val="10292235"/>
    <w:rsid w:val="1029231D"/>
    <w:rsid w:val="10292339"/>
    <w:rsid w:val="1029234F"/>
    <w:rsid w:val="1029236A"/>
    <w:rsid w:val="10292419"/>
    <w:rsid w:val="10292455"/>
    <w:rsid w:val="10292469"/>
    <w:rsid w:val="102924DE"/>
    <w:rsid w:val="10292545"/>
    <w:rsid w:val="10292595"/>
    <w:rsid w:val="1029260B"/>
    <w:rsid w:val="1029264B"/>
    <w:rsid w:val="10292688"/>
    <w:rsid w:val="10292738"/>
    <w:rsid w:val="1029277E"/>
    <w:rsid w:val="102927BD"/>
    <w:rsid w:val="102928DD"/>
    <w:rsid w:val="10292939"/>
    <w:rsid w:val="10292975"/>
    <w:rsid w:val="10292A66"/>
    <w:rsid w:val="10292AB3"/>
    <w:rsid w:val="10292AC4"/>
    <w:rsid w:val="10292AF0"/>
    <w:rsid w:val="10292B83"/>
    <w:rsid w:val="10292D11"/>
    <w:rsid w:val="10292D4B"/>
    <w:rsid w:val="10292D71"/>
    <w:rsid w:val="10292E51"/>
    <w:rsid w:val="10292E61"/>
    <w:rsid w:val="10292E67"/>
    <w:rsid w:val="10292E8F"/>
    <w:rsid w:val="10292F26"/>
    <w:rsid w:val="10292F2D"/>
    <w:rsid w:val="10292F55"/>
    <w:rsid w:val="10292F76"/>
    <w:rsid w:val="10293110"/>
    <w:rsid w:val="102931E5"/>
    <w:rsid w:val="1029320C"/>
    <w:rsid w:val="102933C3"/>
    <w:rsid w:val="102934C4"/>
    <w:rsid w:val="102934C8"/>
    <w:rsid w:val="102934FB"/>
    <w:rsid w:val="10293536"/>
    <w:rsid w:val="10293623"/>
    <w:rsid w:val="102936D9"/>
    <w:rsid w:val="1029371A"/>
    <w:rsid w:val="10293745"/>
    <w:rsid w:val="1029381E"/>
    <w:rsid w:val="102938A9"/>
    <w:rsid w:val="102938AD"/>
    <w:rsid w:val="102938CF"/>
    <w:rsid w:val="10293928"/>
    <w:rsid w:val="1029392A"/>
    <w:rsid w:val="102939A3"/>
    <w:rsid w:val="102939E7"/>
    <w:rsid w:val="10293AA7"/>
    <w:rsid w:val="10293B28"/>
    <w:rsid w:val="10293C18"/>
    <w:rsid w:val="10293DDD"/>
    <w:rsid w:val="10293E0B"/>
    <w:rsid w:val="10293F09"/>
    <w:rsid w:val="10293F56"/>
    <w:rsid w:val="10294055"/>
    <w:rsid w:val="102940F6"/>
    <w:rsid w:val="102942AD"/>
    <w:rsid w:val="10294390"/>
    <w:rsid w:val="10294392"/>
    <w:rsid w:val="102943FA"/>
    <w:rsid w:val="10294518"/>
    <w:rsid w:val="10294548"/>
    <w:rsid w:val="10294586"/>
    <w:rsid w:val="10294591"/>
    <w:rsid w:val="10294684"/>
    <w:rsid w:val="10294757"/>
    <w:rsid w:val="1029477B"/>
    <w:rsid w:val="1029477C"/>
    <w:rsid w:val="1029480E"/>
    <w:rsid w:val="102948BE"/>
    <w:rsid w:val="102948F8"/>
    <w:rsid w:val="1029492B"/>
    <w:rsid w:val="102949CC"/>
    <w:rsid w:val="102949D7"/>
    <w:rsid w:val="10294A10"/>
    <w:rsid w:val="10294A30"/>
    <w:rsid w:val="10294AA1"/>
    <w:rsid w:val="10294AB2"/>
    <w:rsid w:val="10294B11"/>
    <w:rsid w:val="10294CD3"/>
    <w:rsid w:val="10294DAE"/>
    <w:rsid w:val="10294E6D"/>
    <w:rsid w:val="10294EE2"/>
    <w:rsid w:val="10294FBF"/>
    <w:rsid w:val="10294FFB"/>
    <w:rsid w:val="10295119"/>
    <w:rsid w:val="10295181"/>
    <w:rsid w:val="10295194"/>
    <w:rsid w:val="102951C4"/>
    <w:rsid w:val="1029531F"/>
    <w:rsid w:val="10295436"/>
    <w:rsid w:val="1029546E"/>
    <w:rsid w:val="102954A0"/>
    <w:rsid w:val="102955C6"/>
    <w:rsid w:val="10295695"/>
    <w:rsid w:val="102956A8"/>
    <w:rsid w:val="1029573C"/>
    <w:rsid w:val="10295754"/>
    <w:rsid w:val="102957BE"/>
    <w:rsid w:val="10295856"/>
    <w:rsid w:val="102958E3"/>
    <w:rsid w:val="102958EB"/>
    <w:rsid w:val="10295963"/>
    <w:rsid w:val="10295B8C"/>
    <w:rsid w:val="10295B9E"/>
    <w:rsid w:val="10295BEA"/>
    <w:rsid w:val="10295C34"/>
    <w:rsid w:val="10295C75"/>
    <w:rsid w:val="10295D4C"/>
    <w:rsid w:val="10295E26"/>
    <w:rsid w:val="10295E5A"/>
    <w:rsid w:val="10295F12"/>
    <w:rsid w:val="1029606C"/>
    <w:rsid w:val="102960F2"/>
    <w:rsid w:val="102961A2"/>
    <w:rsid w:val="102961F4"/>
    <w:rsid w:val="102961F9"/>
    <w:rsid w:val="10296214"/>
    <w:rsid w:val="102962A3"/>
    <w:rsid w:val="102962C0"/>
    <w:rsid w:val="1029631A"/>
    <w:rsid w:val="1029632F"/>
    <w:rsid w:val="10296363"/>
    <w:rsid w:val="1029636E"/>
    <w:rsid w:val="10296531"/>
    <w:rsid w:val="102965ED"/>
    <w:rsid w:val="1029673C"/>
    <w:rsid w:val="102967B7"/>
    <w:rsid w:val="102967C6"/>
    <w:rsid w:val="10296805"/>
    <w:rsid w:val="10296842"/>
    <w:rsid w:val="10296890"/>
    <w:rsid w:val="102968BA"/>
    <w:rsid w:val="10296918"/>
    <w:rsid w:val="10296927"/>
    <w:rsid w:val="10296A18"/>
    <w:rsid w:val="10296A7B"/>
    <w:rsid w:val="10296AF3"/>
    <w:rsid w:val="10296B11"/>
    <w:rsid w:val="10296B64"/>
    <w:rsid w:val="10296BDE"/>
    <w:rsid w:val="10296BE8"/>
    <w:rsid w:val="10296BFB"/>
    <w:rsid w:val="10296C52"/>
    <w:rsid w:val="10296CC8"/>
    <w:rsid w:val="10296CF8"/>
    <w:rsid w:val="10296D06"/>
    <w:rsid w:val="10296D74"/>
    <w:rsid w:val="10296D7B"/>
    <w:rsid w:val="10296D8D"/>
    <w:rsid w:val="10296E4F"/>
    <w:rsid w:val="10296E7A"/>
    <w:rsid w:val="10296E83"/>
    <w:rsid w:val="10296FC8"/>
    <w:rsid w:val="10296FE9"/>
    <w:rsid w:val="10296FF8"/>
    <w:rsid w:val="10297099"/>
    <w:rsid w:val="102970BB"/>
    <w:rsid w:val="1029719D"/>
    <w:rsid w:val="102971F5"/>
    <w:rsid w:val="10297248"/>
    <w:rsid w:val="10297265"/>
    <w:rsid w:val="102972D8"/>
    <w:rsid w:val="102973A1"/>
    <w:rsid w:val="102973C3"/>
    <w:rsid w:val="102973D8"/>
    <w:rsid w:val="10297426"/>
    <w:rsid w:val="1029742E"/>
    <w:rsid w:val="102974BF"/>
    <w:rsid w:val="10297538"/>
    <w:rsid w:val="10297543"/>
    <w:rsid w:val="1029759A"/>
    <w:rsid w:val="10297653"/>
    <w:rsid w:val="10297664"/>
    <w:rsid w:val="102976C7"/>
    <w:rsid w:val="1029770B"/>
    <w:rsid w:val="1029783E"/>
    <w:rsid w:val="10297899"/>
    <w:rsid w:val="10297B47"/>
    <w:rsid w:val="10297BEF"/>
    <w:rsid w:val="10297CC4"/>
    <w:rsid w:val="10297CD8"/>
    <w:rsid w:val="10297D8F"/>
    <w:rsid w:val="10297DEC"/>
    <w:rsid w:val="10297E4C"/>
    <w:rsid w:val="10297EB5"/>
    <w:rsid w:val="10297EF9"/>
    <w:rsid w:val="10297F18"/>
    <w:rsid w:val="10297F2D"/>
    <w:rsid w:val="10297FF4"/>
    <w:rsid w:val="102A0036"/>
    <w:rsid w:val="102A00E6"/>
    <w:rsid w:val="102A00FB"/>
    <w:rsid w:val="102A013D"/>
    <w:rsid w:val="102A015C"/>
    <w:rsid w:val="102A01A9"/>
    <w:rsid w:val="102A022D"/>
    <w:rsid w:val="102A0254"/>
    <w:rsid w:val="102A029B"/>
    <w:rsid w:val="102A02DA"/>
    <w:rsid w:val="102A02F2"/>
    <w:rsid w:val="102A0317"/>
    <w:rsid w:val="102A047A"/>
    <w:rsid w:val="102A04D5"/>
    <w:rsid w:val="102A059F"/>
    <w:rsid w:val="102A060E"/>
    <w:rsid w:val="102A0834"/>
    <w:rsid w:val="102A0846"/>
    <w:rsid w:val="102A0891"/>
    <w:rsid w:val="102A08C4"/>
    <w:rsid w:val="102A0969"/>
    <w:rsid w:val="102A0A00"/>
    <w:rsid w:val="102A0D59"/>
    <w:rsid w:val="102A0DCE"/>
    <w:rsid w:val="102A0F8E"/>
    <w:rsid w:val="102A0FC7"/>
    <w:rsid w:val="102A1119"/>
    <w:rsid w:val="102A11C1"/>
    <w:rsid w:val="102A11C6"/>
    <w:rsid w:val="102A11F7"/>
    <w:rsid w:val="102A12D9"/>
    <w:rsid w:val="102A12E2"/>
    <w:rsid w:val="102A12E5"/>
    <w:rsid w:val="102A1366"/>
    <w:rsid w:val="102A13EA"/>
    <w:rsid w:val="102A1441"/>
    <w:rsid w:val="102A1502"/>
    <w:rsid w:val="102A1509"/>
    <w:rsid w:val="102A150C"/>
    <w:rsid w:val="102A1597"/>
    <w:rsid w:val="102A1660"/>
    <w:rsid w:val="102A1697"/>
    <w:rsid w:val="102A172D"/>
    <w:rsid w:val="102A17AC"/>
    <w:rsid w:val="102A17FC"/>
    <w:rsid w:val="102A1810"/>
    <w:rsid w:val="102A1853"/>
    <w:rsid w:val="102A189E"/>
    <w:rsid w:val="102A18ED"/>
    <w:rsid w:val="102A1959"/>
    <w:rsid w:val="102A1970"/>
    <w:rsid w:val="102A1A08"/>
    <w:rsid w:val="102A1BC3"/>
    <w:rsid w:val="102A1C4B"/>
    <w:rsid w:val="102A1CBF"/>
    <w:rsid w:val="102A1D03"/>
    <w:rsid w:val="102A1DD5"/>
    <w:rsid w:val="102A1E3A"/>
    <w:rsid w:val="102A1E71"/>
    <w:rsid w:val="102A1ED8"/>
    <w:rsid w:val="102A1F3C"/>
    <w:rsid w:val="102A1F67"/>
    <w:rsid w:val="102A1FF7"/>
    <w:rsid w:val="102A2157"/>
    <w:rsid w:val="102A21EC"/>
    <w:rsid w:val="102A2238"/>
    <w:rsid w:val="102A22B0"/>
    <w:rsid w:val="102A231A"/>
    <w:rsid w:val="102A231D"/>
    <w:rsid w:val="102A2345"/>
    <w:rsid w:val="102A242E"/>
    <w:rsid w:val="102A248A"/>
    <w:rsid w:val="102A257C"/>
    <w:rsid w:val="102A2587"/>
    <w:rsid w:val="102A25C7"/>
    <w:rsid w:val="102A25DB"/>
    <w:rsid w:val="102A2735"/>
    <w:rsid w:val="102A2838"/>
    <w:rsid w:val="102A2868"/>
    <w:rsid w:val="102A2897"/>
    <w:rsid w:val="102A2941"/>
    <w:rsid w:val="102A2966"/>
    <w:rsid w:val="102A29D0"/>
    <w:rsid w:val="102A2A07"/>
    <w:rsid w:val="102A2A17"/>
    <w:rsid w:val="102A2A4F"/>
    <w:rsid w:val="102A2AD2"/>
    <w:rsid w:val="102A2BC7"/>
    <w:rsid w:val="102A2BCA"/>
    <w:rsid w:val="102A2D61"/>
    <w:rsid w:val="102A2DAB"/>
    <w:rsid w:val="102A2E11"/>
    <w:rsid w:val="102A2E18"/>
    <w:rsid w:val="102A2E22"/>
    <w:rsid w:val="102A2E3B"/>
    <w:rsid w:val="102A2E66"/>
    <w:rsid w:val="102A2EDA"/>
    <w:rsid w:val="102A2FC8"/>
    <w:rsid w:val="102A3044"/>
    <w:rsid w:val="102A310C"/>
    <w:rsid w:val="102A3110"/>
    <w:rsid w:val="102A3140"/>
    <w:rsid w:val="102A321C"/>
    <w:rsid w:val="102A3239"/>
    <w:rsid w:val="102A3269"/>
    <w:rsid w:val="102A32A0"/>
    <w:rsid w:val="102A330C"/>
    <w:rsid w:val="102A3367"/>
    <w:rsid w:val="102A3540"/>
    <w:rsid w:val="102A35FC"/>
    <w:rsid w:val="102A3622"/>
    <w:rsid w:val="102A366B"/>
    <w:rsid w:val="102A3781"/>
    <w:rsid w:val="102A37CB"/>
    <w:rsid w:val="102A3817"/>
    <w:rsid w:val="102A382B"/>
    <w:rsid w:val="102A38EC"/>
    <w:rsid w:val="102A3921"/>
    <w:rsid w:val="102A395F"/>
    <w:rsid w:val="102A3A25"/>
    <w:rsid w:val="102A3A96"/>
    <w:rsid w:val="102A3AAE"/>
    <w:rsid w:val="102A3B16"/>
    <w:rsid w:val="102A3B79"/>
    <w:rsid w:val="102A3BB6"/>
    <w:rsid w:val="102A3BC8"/>
    <w:rsid w:val="102A3C10"/>
    <w:rsid w:val="102A3FCE"/>
    <w:rsid w:val="102A40F0"/>
    <w:rsid w:val="102A4122"/>
    <w:rsid w:val="102A42AE"/>
    <w:rsid w:val="102A42B7"/>
    <w:rsid w:val="102A43CB"/>
    <w:rsid w:val="102A43F3"/>
    <w:rsid w:val="102A4447"/>
    <w:rsid w:val="102A4475"/>
    <w:rsid w:val="102A44CF"/>
    <w:rsid w:val="102A4530"/>
    <w:rsid w:val="102A45A7"/>
    <w:rsid w:val="102A461F"/>
    <w:rsid w:val="102A4633"/>
    <w:rsid w:val="102A46C9"/>
    <w:rsid w:val="102A46D1"/>
    <w:rsid w:val="102A478F"/>
    <w:rsid w:val="102A47F2"/>
    <w:rsid w:val="102A4858"/>
    <w:rsid w:val="102A4921"/>
    <w:rsid w:val="102A4A8C"/>
    <w:rsid w:val="102A4ABB"/>
    <w:rsid w:val="102A4BA0"/>
    <w:rsid w:val="102A4BDE"/>
    <w:rsid w:val="102A4CFF"/>
    <w:rsid w:val="102A4E85"/>
    <w:rsid w:val="102A4EC5"/>
    <w:rsid w:val="102A4ECF"/>
    <w:rsid w:val="102A4F76"/>
    <w:rsid w:val="102A5180"/>
    <w:rsid w:val="102A525D"/>
    <w:rsid w:val="102A528E"/>
    <w:rsid w:val="102A52E0"/>
    <w:rsid w:val="102A5329"/>
    <w:rsid w:val="102A534B"/>
    <w:rsid w:val="102A5372"/>
    <w:rsid w:val="102A5497"/>
    <w:rsid w:val="102A555E"/>
    <w:rsid w:val="102A55C1"/>
    <w:rsid w:val="102A5677"/>
    <w:rsid w:val="102A56C8"/>
    <w:rsid w:val="102A56DE"/>
    <w:rsid w:val="102A5704"/>
    <w:rsid w:val="102A57A6"/>
    <w:rsid w:val="102A5839"/>
    <w:rsid w:val="102A583E"/>
    <w:rsid w:val="102A585D"/>
    <w:rsid w:val="102A589E"/>
    <w:rsid w:val="102A5AFB"/>
    <w:rsid w:val="102A5B46"/>
    <w:rsid w:val="102A5BB7"/>
    <w:rsid w:val="102A5CFA"/>
    <w:rsid w:val="102A5D0A"/>
    <w:rsid w:val="102A5D3A"/>
    <w:rsid w:val="102A5E33"/>
    <w:rsid w:val="102A5F09"/>
    <w:rsid w:val="102A5F57"/>
    <w:rsid w:val="102A5FC3"/>
    <w:rsid w:val="102A5FFF"/>
    <w:rsid w:val="102A6018"/>
    <w:rsid w:val="102A6065"/>
    <w:rsid w:val="102A6129"/>
    <w:rsid w:val="102A613A"/>
    <w:rsid w:val="102A6148"/>
    <w:rsid w:val="102A6166"/>
    <w:rsid w:val="102A618F"/>
    <w:rsid w:val="102A6229"/>
    <w:rsid w:val="102A6244"/>
    <w:rsid w:val="102A626B"/>
    <w:rsid w:val="102A6276"/>
    <w:rsid w:val="102A62B4"/>
    <w:rsid w:val="102A62D2"/>
    <w:rsid w:val="102A6305"/>
    <w:rsid w:val="102A6324"/>
    <w:rsid w:val="102A6451"/>
    <w:rsid w:val="102A6518"/>
    <w:rsid w:val="102A6553"/>
    <w:rsid w:val="102A6622"/>
    <w:rsid w:val="102A6772"/>
    <w:rsid w:val="102A67E8"/>
    <w:rsid w:val="102A68FC"/>
    <w:rsid w:val="102A6998"/>
    <w:rsid w:val="102A6A7B"/>
    <w:rsid w:val="102A6AE9"/>
    <w:rsid w:val="102A6B57"/>
    <w:rsid w:val="102A6B85"/>
    <w:rsid w:val="102A6B94"/>
    <w:rsid w:val="102A6B9D"/>
    <w:rsid w:val="102A6BA1"/>
    <w:rsid w:val="102A6BCB"/>
    <w:rsid w:val="102A6C7A"/>
    <w:rsid w:val="102A6CCB"/>
    <w:rsid w:val="102A6D01"/>
    <w:rsid w:val="102A6D3C"/>
    <w:rsid w:val="102A6D51"/>
    <w:rsid w:val="102A6E3A"/>
    <w:rsid w:val="102A6E4D"/>
    <w:rsid w:val="102A6EE8"/>
    <w:rsid w:val="102A6EF4"/>
    <w:rsid w:val="102A6FA0"/>
    <w:rsid w:val="102A708C"/>
    <w:rsid w:val="102A7091"/>
    <w:rsid w:val="102A7094"/>
    <w:rsid w:val="102A70E3"/>
    <w:rsid w:val="102A717E"/>
    <w:rsid w:val="102A71A4"/>
    <w:rsid w:val="102A7224"/>
    <w:rsid w:val="102A7252"/>
    <w:rsid w:val="102A7343"/>
    <w:rsid w:val="102A7422"/>
    <w:rsid w:val="102A754F"/>
    <w:rsid w:val="102A75D8"/>
    <w:rsid w:val="102A7730"/>
    <w:rsid w:val="102A77A6"/>
    <w:rsid w:val="102A77B2"/>
    <w:rsid w:val="102A7826"/>
    <w:rsid w:val="102A78FF"/>
    <w:rsid w:val="102A7915"/>
    <w:rsid w:val="102A7932"/>
    <w:rsid w:val="102A798A"/>
    <w:rsid w:val="102A7A13"/>
    <w:rsid w:val="102A7A2C"/>
    <w:rsid w:val="102A7C8E"/>
    <w:rsid w:val="102A7CF0"/>
    <w:rsid w:val="102A7E72"/>
    <w:rsid w:val="102A7E8B"/>
    <w:rsid w:val="102A7EAA"/>
    <w:rsid w:val="102A7F36"/>
    <w:rsid w:val="102A7FEB"/>
    <w:rsid w:val="102A7FEE"/>
    <w:rsid w:val="102B0057"/>
    <w:rsid w:val="102B005E"/>
    <w:rsid w:val="102B0066"/>
    <w:rsid w:val="102B0393"/>
    <w:rsid w:val="102B03AF"/>
    <w:rsid w:val="102B03B7"/>
    <w:rsid w:val="102B0434"/>
    <w:rsid w:val="102B0487"/>
    <w:rsid w:val="102B04A5"/>
    <w:rsid w:val="102B04BF"/>
    <w:rsid w:val="102B04E8"/>
    <w:rsid w:val="102B0520"/>
    <w:rsid w:val="102B05BF"/>
    <w:rsid w:val="102B05EA"/>
    <w:rsid w:val="102B0612"/>
    <w:rsid w:val="102B0632"/>
    <w:rsid w:val="102B0663"/>
    <w:rsid w:val="102B06AD"/>
    <w:rsid w:val="102B073C"/>
    <w:rsid w:val="102B0798"/>
    <w:rsid w:val="102B07A6"/>
    <w:rsid w:val="102B07BB"/>
    <w:rsid w:val="102B07EF"/>
    <w:rsid w:val="102B09A2"/>
    <w:rsid w:val="102B0B81"/>
    <w:rsid w:val="102B0BA8"/>
    <w:rsid w:val="102B0C25"/>
    <w:rsid w:val="102B0EDA"/>
    <w:rsid w:val="102B0F60"/>
    <w:rsid w:val="102B1044"/>
    <w:rsid w:val="102B1048"/>
    <w:rsid w:val="102B1060"/>
    <w:rsid w:val="102B1093"/>
    <w:rsid w:val="102B10DD"/>
    <w:rsid w:val="102B10E8"/>
    <w:rsid w:val="102B1101"/>
    <w:rsid w:val="102B119D"/>
    <w:rsid w:val="102B123D"/>
    <w:rsid w:val="102B125B"/>
    <w:rsid w:val="102B135D"/>
    <w:rsid w:val="102B13BB"/>
    <w:rsid w:val="102B13ED"/>
    <w:rsid w:val="102B1400"/>
    <w:rsid w:val="102B1412"/>
    <w:rsid w:val="102B154E"/>
    <w:rsid w:val="102B1733"/>
    <w:rsid w:val="102B1748"/>
    <w:rsid w:val="102B1784"/>
    <w:rsid w:val="102B184F"/>
    <w:rsid w:val="102B18BE"/>
    <w:rsid w:val="102B19A4"/>
    <w:rsid w:val="102B19A6"/>
    <w:rsid w:val="102B1A44"/>
    <w:rsid w:val="102B1AE6"/>
    <w:rsid w:val="102B1B3C"/>
    <w:rsid w:val="102B1BD9"/>
    <w:rsid w:val="102B1DDD"/>
    <w:rsid w:val="102B1E75"/>
    <w:rsid w:val="102B1F02"/>
    <w:rsid w:val="102B1F2D"/>
    <w:rsid w:val="102B1FC7"/>
    <w:rsid w:val="102B2040"/>
    <w:rsid w:val="102B20E1"/>
    <w:rsid w:val="102B2140"/>
    <w:rsid w:val="102B2179"/>
    <w:rsid w:val="102B223E"/>
    <w:rsid w:val="102B2261"/>
    <w:rsid w:val="102B2265"/>
    <w:rsid w:val="102B2353"/>
    <w:rsid w:val="102B2392"/>
    <w:rsid w:val="102B2432"/>
    <w:rsid w:val="102B24E7"/>
    <w:rsid w:val="102B2528"/>
    <w:rsid w:val="102B25D6"/>
    <w:rsid w:val="102B265F"/>
    <w:rsid w:val="102B266B"/>
    <w:rsid w:val="102B26C8"/>
    <w:rsid w:val="102B2764"/>
    <w:rsid w:val="102B27C3"/>
    <w:rsid w:val="102B2877"/>
    <w:rsid w:val="102B289E"/>
    <w:rsid w:val="102B29EC"/>
    <w:rsid w:val="102B2A58"/>
    <w:rsid w:val="102B2BE0"/>
    <w:rsid w:val="102B2D13"/>
    <w:rsid w:val="102B2D9A"/>
    <w:rsid w:val="102B2DC2"/>
    <w:rsid w:val="102B2E2D"/>
    <w:rsid w:val="102B2E5F"/>
    <w:rsid w:val="102B2E7C"/>
    <w:rsid w:val="102B2EBF"/>
    <w:rsid w:val="102B2F30"/>
    <w:rsid w:val="102B2F7E"/>
    <w:rsid w:val="102B2F9F"/>
    <w:rsid w:val="102B314B"/>
    <w:rsid w:val="102B31D2"/>
    <w:rsid w:val="102B31FC"/>
    <w:rsid w:val="102B3213"/>
    <w:rsid w:val="102B32EA"/>
    <w:rsid w:val="102B3326"/>
    <w:rsid w:val="102B334E"/>
    <w:rsid w:val="102B352D"/>
    <w:rsid w:val="102B3591"/>
    <w:rsid w:val="102B36B7"/>
    <w:rsid w:val="102B36DF"/>
    <w:rsid w:val="102B36FD"/>
    <w:rsid w:val="102B372E"/>
    <w:rsid w:val="102B373B"/>
    <w:rsid w:val="102B3753"/>
    <w:rsid w:val="102B37DF"/>
    <w:rsid w:val="102B38DC"/>
    <w:rsid w:val="102B3981"/>
    <w:rsid w:val="102B39C8"/>
    <w:rsid w:val="102B39DE"/>
    <w:rsid w:val="102B3A0E"/>
    <w:rsid w:val="102B3A30"/>
    <w:rsid w:val="102B3C6E"/>
    <w:rsid w:val="102B3C71"/>
    <w:rsid w:val="102B3C87"/>
    <w:rsid w:val="102B3CF2"/>
    <w:rsid w:val="102B3D06"/>
    <w:rsid w:val="102B3D40"/>
    <w:rsid w:val="102B3D8C"/>
    <w:rsid w:val="102B3DB1"/>
    <w:rsid w:val="102B3E19"/>
    <w:rsid w:val="102B3E7D"/>
    <w:rsid w:val="102B4023"/>
    <w:rsid w:val="102B41F2"/>
    <w:rsid w:val="102B423B"/>
    <w:rsid w:val="102B42C0"/>
    <w:rsid w:val="102B42C5"/>
    <w:rsid w:val="102B42E3"/>
    <w:rsid w:val="102B448A"/>
    <w:rsid w:val="102B45DC"/>
    <w:rsid w:val="102B462C"/>
    <w:rsid w:val="102B4749"/>
    <w:rsid w:val="102B475F"/>
    <w:rsid w:val="102B478A"/>
    <w:rsid w:val="102B47E3"/>
    <w:rsid w:val="102B47ED"/>
    <w:rsid w:val="102B482D"/>
    <w:rsid w:val="102B487D"/>
    <w:rsid w:val="102B48CB"/>
    <w:rsid w:val="102B48E4"/>
    <w:rsid w:val="102B4938"/>
    <w:rsid w:val="102B49E1"/>
    <w:rsid w:val="102B49E2"/>
    <w:rsid w:val="102B49E4"/>
    <w:rsid w:val="102B4AB6"/>
    <w:rsid w:val="102B4ADC"/>
    <w:rsid w:val="102B4C57"/>
    <w:rsid w:val="102B4CB7"/>
    <w:rsid w:val="102B4D4A"/>
    <w:rsid w:val="102B4D61"/>
    <w:rsid w:val="102B4D94"/>
    <w:rsid w:val="102B4E15"/>
    <w:rsid w:val="102B4E8B"/>
    <w:rsid w:val="102B4EA2"/>
    <w:rsid w:val="102B4EE2"/>
    <w:rsid w:val="102B4F1C"/>
    <w:rsid w:val="102B516A"/>
    <w:rsid w:val="102B526B"/>
    <w:rsid w:val="102B53B2"/>
    <w:rsid w:val="102B54B0"/>
    <w:rsid w:val="102B55A6"/>
    <w:rsid w:val="102B57EE"/>
    <w:rsid w:val="102B57EF"/>
    <w:rsid w:val="102B58CD"/>
    <w:rsid w:val="102B58F6"/>
    <w:rsid w:val="102B5959"/>
    <w:rsid w:val="102B5993"/>
    <w:rsid w:val="102B5A04"/>
    <w:rsid w:val="102B5A0C"/>
    <w:rsid w:val="102B5A52"/>
    <w:rsid w:val="102B5B25"/>
    <w:rsid w:val="102B5C1E"/>
    <w:rsid w:val="102B5C59"/>
    <w:rsid w:val="102B5CA5"/>
    <w:rsid w:val="102B5CEC"/>
    <w:rsid w:val="102B5DBA"/>
    <w:rsid w:val="102B5DD5"/>
    <w:rsid w:val="102B5E3C"/>
    <w:rsid w:val="102B5E64"/>
    <w:rsid w:val="102B5E72"/>
    <w:rsid w:val="102B5E9A"/>
    <w:rsid w:val="102B5EB6"/>
    <w:rsid w:val="102B5ECF"/>
    <w:rsid w:val="102B5F06"/>
    <w:rsid w:val="102B6012"/>
    <w:rsid w:val="102B607E"/>
    <w:rsid w:val="102B613E"/>
    <w:rsid w:val="102B61EF"/>
    <w:rsid w:val="102B6355"/>
    <w:rsid w:val="102B636B"/>
    <w:rsid w:val="102B646E"/>
    <w:rsid w:val="102B650A"/>
    <w:rsid w:val="102B654A"/>
    <w:rsid w:val="102B6567"/>
    <w:rsid w:val="102B65C8"/>
    <w:rsid w:val="102B6769"/>
    <w:rsid w:val="102B67AF"/>
    <w:rsid w:val="102B67DF"/>
    <w:rsid w:val="102B6884"/>
    <w:rsid w:val="102B68A4"/>
    <w:rsid w:val="102B6AAF"/>
    <w:rsid w:val="102B6B1C"/>
    <w:rsid w:val="102B6B3B"/>
    <w:rsid w:val="102B6BA0"/>
    <w:rsid w:val="102B6BE8"/>
    <w:rsid w:val="102B6C29"/>
    <w:rsid w:val="102B6C44"/>
    <w:rsid w:val="102B6C70"/>
    <w:rsid w:val="102B6C8E"/>
    <w:rsid w:val="102B6C91"/>
    <w:rsid w:val="102B6CD7"/>
    <w:rsid w:val="102B6CDB"/>
    <w:rsid w:val="102B6D3D"/>
    <w:rsid w:val="102B6DBF"/>
    <w:rsid w:val="102B6DC9"/>
    <w:rsid w:val="102B6DFD"/>
    <w:rsid w:val="102B6E10"/>
    <w:rsid w:val="102B6E44"/>
    <w:rsid w:val="102B6EA5"/>
    <w:rsid w:val="102B6F4A"/>
    <w:rsid w:val="102B6F65"/>
    <w:rsid w:val="102B700E"/>
    <w:rsid w:val="102B70FE"/>
    <w:rsid w:val="102B7288"/>
    <w:rsid w:val="102B7384"/>
    <w:rsid w:val="102B7648"/>
    <w:rsid w:val="102B7657"/>
    <w:rsid w:val="102B767C"/>
    <w:rsid w:val="102B7734"/>
    <w:rsid w:val="102B7755"/>
    <w:rsid w:val="102B77BA"/>
    <w:rsid w:val="102B77D5"/>
    <w:rsid w:val="102B78C2"/>
    <w:rsid w:val="102B7900"/>
    <w:rsid w:val="102B7906"/>
    <w:rsid w:val="102B7936"/>
    <w:rsid w:val="102B798A"/>
    <w:rsid w:val="102B79A2"/>
    <w:rsid w:val="102B79B1"/>
    <w:rsid w:val="102B7AB5"/>
    <w:rsid w:val="102B7AB6"/>
    <w:rsid w:val="102B7AF9"/>
    <w:rsid w:val="102B7B0A"/>
    <w:rsid w:val="102B7B1B"/>
    <w:rsid w:val="102B7B33"/>
    <w:rsid w:val="102B7B76"/>
    <w:rsid w:val="102B7B7D"/>
    <w:rsid w:val="102B7BB9"/>
    <w:rsid w:val="102B7C03"/>
    <w:rsid w:val="102B7C21"/>
    <w:rsid w:val="102B7C37"/>
    <w:rsid w:val="102B7CE2"/>
    <w:rsid w:val="102B7E65"/>
    <w:rsid w:val="102B7EE6"/>
    <w:rsid w:val="102B7F29"/>
    <w:rsid w:val="102B7F4C"/>
    <w:rsid w:val="102B7F8A"/>
    <w:rsid w:val="102B7F98"/>
    <w:rsid w:val="102B7FA7"/>
    <w:rsid w:val="102B7FF7"/>
    <w:rsid w:val="102C001C"/>
    <w:rsid w:val="102C001D"/>
    <w:rsid w:val="102C002F"/>
    <w:rsid w:val="102C007D"/>
    <w:rsid w:val="102C014F"/>
    <w:rsid w:val="102C021B"/>
    <w:rsid w:val="102C0343"/>
    <w:rsid w:val="102C04C5"/>
    <w:rsid w:val="102C05B7"/>
    <w:rsid w:val="102C063C"/>
    <w:rsid w:val="102C06D7"/>
    <w:rsid w:val="102C07B4"/>
    <w:rsid w:val="102C0888"/>
    <w:rsid w:val="102C0921"/>
    <w:rsid w:val="102C097A"/>
    <w:rsid w:val="102C09AA"/>
    <w:rsid w:val="102C0A0B"/>
    <w:rsid w:val="102C0A33"/>
    <w:rsid w:val="102C0A40"/>
    <w:rsid w:val="102C0A85"/>
    <w:rsid w:val="102C0AAF"/>
    <w:rsid w:val="102C0AC0"/>
    <w:rsid w:val="102C0B92"/>
    <w:rsid w:val="102C0B9D"/>
    <w:rsid w:val="102C0D08"/>
    <w:rsid w:val="102C0D40"/>
    <w:rsid w:val="102C0D4B"/>
    <w:rsid w:val="102C0E33"/>
    <w:rsid w:val="102C0EA0"/>
    <w:rsid w:val="102C0EA9"/>
    <w:rsid w:val="102C100F"/>
    <w:rsid w:val="102C103B"/>
    <w:rsid w:val="102C1057"/>
    <w:rsid w:val="102C111B"/>
    <w:rsid w:val="102C1141"/>
    <w:rsid w:val="102C1163"/>
    <w:rsid w:val="102C122C"/>
    <w:rsid w:val="102C1332"/>
    <w:rsid w:val="102C13BB"/>
    <w:rsid w:val="102C14B4"/>
    <w:rsid w:val="102C14F1"/>
    <w:rsid w:val="102C1501"/>
    <w:rsid w:val="102C1650"/>
    <w:rsid w:val="102C167D"/>
    <w:rsid w:val="102C16DD"/>
    <w:rsid w:val="102C172A"/>
    <w:rsid w:val="102C1763"/>
    <w:rsid w:val="102C191E"/>
    <w:rsid w:val="102C1969"/>
    <w:rsid w:val="102C199B"/>
    <w:rsid w:val="102C19FE"/>
    <w:rsid w:val="102C1A77"/>
    <w:rsid w:val="102C1A98"/>
    <w:rsid w:val="102C1AEF"/>
    <w:rsid w:val="102C1BBC"/>
    <w:rsid w:val="102C1C6F"/>
    <w:rsid w:val="102C1C7A"/>
    <w:rsid w:val="102C1D46"/>
    <w:rsid w:val="102C1E07"/>
    <w:rsid w:val="102C1E29"/>
    <w:rsid w:val="102C1E34"/>
    <w:rsid w:val="102C1E50"/>
    <w:rsid w:val="102C1E84"/>
    <w:rsid w:val="102C1EA0"/>
    <w:rsid w:val="102C1EA3"/>
    <w:rsid w:val="102C1EBF"/>
    <w:rsid w:val="102C1F5B"/>
    <w:rsid w:val="102C1F5E"/>
    <w:rsid w:val="102C2067"/>
    <w:rsid w:val="102C20DE"/>
    <w:rsid w:val="102C210F"/>
    <w:rsid w:val="102C21CD"/>
    <w:rsid w:val="102C21CF"/>
    <w:rsid w:val="102C2271"/>
    <w:rsid w:val="102C2328"/>
    <w:rsid w:val="102C238E"/>
    <w:rsid w:val="102C239A"/>
    <w:rsid w:val="102C24F1"/>
    <w:rsid w:val="102C25AC"/>
    <w:rsid w:val="102C266B"/>
    <w:rsid w:val="102C267C"/>
    <w:rsid w:val="102C26D1"/>
    <w:rsid w:val="102C27B1"/>
    <w:rsid w:val="102C27EA"/>
    <w:rsid w:val="102C284A"/>
    <w:rsid w:val="102C2884"/>
    <w:rsid w:val="102C29D9"/>
    <w:rsid w:val="102C2A9B"/>
    <w:rsid w:val="102C2B2E"/>
    <w:rsid w:val="102C2B74"/>
    <w:rsid w:val="102C2BAA"/>
    <w:rsid w:val="102C2BBD"/>
    <w:rsid w:val="102C2C32"/>
    <w:rsid w:val="102C2C33"/>
    <w:rsid w:val="102C2C73"/>
    <w:rsid w:val="102C2CAA"/>
    <w:rsid w:val="102C2CD1"/>
    <w:rsid w:val="102C2D1B"/>
    <w:rsid w:val="102C2D1F"/>
    <w:rsid w:val="102C2DF1"/>
    <w:rsid w:val="102C2E36"/>
    <w:rsid w:val="102C2EBD"/>
    <w:rsid w:val="102C2F5F"/>
    <w:rsid w:val="102C306B"/>
    <w:rsid w:val="102C30EC"/>
    <w:rsid w:val="102C31B3"/>
    <w:rsid w:val="102C31DC"/>
    <w:rsid w:val="102C32BA"/>
    <w:rsid w:val="102C32EE"/>
    <w:rsid w:val="102C333D"/>
    <w:rsid w:val="102C3393"/>
    <w:rsid w:val="102C3395"/>
    <w:rsid w:val="102C343B"/>
    <w:rsid w:val="102C34CE"/>
    <w:rsid w:val="102C36B3"/>
    <w:rsid w:val="102C36BD"/>
    <w:rsid w:val="102C381C"/>
    <w:rsid w:val="102C3869"/>
    <w:rsid w:val="102C38A9"/>
    <w:rsid w:val="102C39F7"/>
    <w:rsid w:val="102C3A3A"/>
    <w:rsid w:val="102C3A85"/>
    <w:rsid w:val="102C3AB6"/>
    <w:rsid w:val="102C3AF1"/>
    <w:rsid w:val="102C3AF2"/>
    <w:rsid w:val="102C3B23"/>
    <w:rsid w:val="102C3C43"/>
    <w:rsid w:val="102C3C81"/>
    <w:rsid w:val="102C3CC0"/>
    <w:rsid w:val="102C3E84"/>
    <w:rsid w:val="102C3F2A"/>
    <w:rsid w:val="102C3FBC"/>
    <w:rsid w:val="102C4068"/>
    <w:rsid w:val="102C40B9"/>
    <w:rsid w:val="102C40F0"/>
    <w:rsid w:val="102C416D"/>
    <w:rsid w:val="102C41F8"/>
    <w:rsid w:val="102C4209"/>
    <w:rsid w:val="102C4293"/>
    <w:rsid w:val="102C429F"/>
    <w:rsid w:val="102C4312"/>
    <w:rsid w:val="102C431D"/>
    <w:rsid w:val="102C4325"/>
    <w:rsid w:val="102C4377"/>
    <w:rsid w:val="102C43C8"/>
    <w:rsid w:val="102C43F8"/>
    <w:rsid w:val="102C43F9"/>
    <w:rsid w:val="102C444F"/>
    <w:rsid w:val="102C451C"/>
    <w:rsid w:val="102C454D"/>
    <w:rsid w:val="102C4552"/>
    <w:rsid w:val="102C45D6"/>
    <w:rsid w:val="102C4632"/>
    <w:rsid w:val="102C4698"/>
    <w:rsid w:val="102C46E8"/>
    <w:rsid w:val="102C48B4"/>
    <w:rsid w:val="102C491C"/>
    <w:rsid w:val="102C4975"/>
    <w:rsid w:val="102C49C3"/>
    <w:rsid w:val="102C4A1F"/>
    <w:rsid w:val="102C4A76"/>
    <w:rsid w:val="102C4AF6"/>
    <w:rsid w:val="102C4B0D"/>
    <w:rsid w:val="102C4B1E"/>
    <w:rsid w:val="102C4B5C"/>
    <w:rsid w:val="102C4B6E"/>
    <w:rsid w:val="102C4C1B"/>
    <w:rsid w:val="102C4E22"/>
    <w:rsid w:val="102C4E3B"/>
    <w:rsid w:val="102C4E41"/>
    <w:rsid w:val="102C4E98"/>
    <w:rsid w:val="102C4EC5"/>
    <w:rsid w:val="102C4FE1"/>
    <w:rsid w:val="102C4FF7"/>
    <w:rsid w:val="102C52D6"/>
    <w:rsid w:val="102C5391"/>
    <w:rsid w:val="102C53B7"/>
    <w:rsid w:val="102C5800"/>
    <w:rsid w:val="102C586F"/>
    <w:rsid w:val="102C58D7"/>
    <w:rsid w:val="102C590A"/>
    <w:rsid w:val="102C5911"/>
    <w:rsid w:val="102C59EA"/>
    <w:rsid w:val="102C5A35"/>
    <w:rsid w:val="102C5B18"/>
    <w:rsid w:val="102C5B6E"/>
    <w:rsid w:val="102C5BC8"/>
    <w:rsid w:val="102C5C3E"/>
    <w:rsid w:val="102C5C5A"/>
    <w:rsid w:val="102C5E95"/>
    <w:rsid w:val="102C5EAC"/>
    <w:rsid w:val="102C5FA5"/>
    <w:rsid w:val="102C610C"/>
    <w:rsid w:val="102C6192"/>
    <w:rsid w:val="102C6273"/>
    <w:rsid w:val="102C6349"/>
    <w:rsid w:val="102C635E"/>
    <w:rsid w:val="102C636A"/>
    <w:rsid w:val="102C639E"/>
    <w:rsid w:val="102C63C0"/>
    <w:rsid w:val="102C644E"/>
    <w:rsid w:val="102C64A4"/>
    <w:rsid w:val="102C6560"/>
    <w:rsid w:val="102C6587"/>
    <w:rsid w:val="102C65BB"/>
    <w:rsid w:val="102C65C6"/>
    <w:rsid w:val="102C65D9"/>
    <w:rsid w:val="102C6631"/>
    <w:rsid w:val="102C671D"/>
    <w:rsid w:val="102C6740"/>
    <w:rsid w:val="102C68BF"/>
    <w:rsid w:val="102C6901"/>
    <w:rsid w:val="102C69F3"/>
    <w:rsid w:val="102C69FA"/>
    <w:rsid w:val="102C6AA2"/>
    <w:rsid w:val="102C6ADD"/>
    <w:rsid w:val="102C6AE9"/>
    <w:rsid w:val="102C6AEE"/>
    <w:rsid w:val="102C6B28"/>
    <w:rsid w:val="102C6CA8"/>
    <w:rsid w:val="102C6E20"/>
    <w:rsid w:val="102C6ED5"/>
    <w:rsid w:val="102C6F90"/>
    <w:rsid w:val="102C6FFD"/>
    <w:rsid w:val="102C7018"/>
    <w:rsid w:val="102C7102"/>
    <w:rsid w:val="102C7146"/>
    <w:rsid w:val="102C727D"/>
    <w:rsid w:val="102C7346"/>
    <w:rsid w:val="102C737B"/>
    <w:rsid w:val="102C7396"/>
    <w:rsid w:val="102C73B3"/>
    <w:rsid w:val="102C74CB"/>
    <w:rsid w:val="102C754D"/>
    <w:rsid w:val="102C760B"/>
    <w:rsid w:val="102C78A6"/>
    <w:rsid w:val="102C78CD"/>
    <w:rsid w:val="102C7928"/>
    <w:rsid w:val="102C7929"/>
    <w:rsid w:val="102C7A00"/>
    <w:rsid w:val="102C7A16"/>
    <w:rsid w:val="102C7B69"/>
    <w:rsid w:val="102C7C16"/>
    <w:rsid w:val="102C7D1C"/>
    <w:rsid w:val="102C7D4F"/>
    <w:rsid w:val="102C7DAC"/>
    <w:rsid w:val="102C7E09"/>
    <w:rsid w:val="102C7E4F"/>
    <w:rsid w:val="102C7EE1"/>
    <w:rsid w:val="102C7EF6"/>
    <w:rsid w:val="102C7F4E"/>
    <w:rsid w:val="102C7F4F"/>
    <w:rsid w:val="102C7FF1"/>
    <w:rsid w:val="102D0092"/>
    <w:rsid w:val="102D01DA"/>
    <w:rsid w:val="102D01E1"/>
    <w:rsid w:val="102D01F1"/>
    <w:rsid w:val="102D02F1"/>
    <w:rsid w:val="102D02F5"/>
    <w:rsid w:val="102D031C"/>
    <w:rsid w:val="102D03C0"/>
    <w:rsid w:val="102D044D"/>
    <w:rsid w:val="102D045B"/>
    <w:rsid w:val="102D04AD"/>
    <w:rsid w:val="102D04EF"/>
    <w:rsid w:val="102D0518"/>
    <w:rsid w:val="102D053D"/>
    <w:rsid w:val="102D0590"/>
    <w:rsid w:val="102D05E1"/>
    <w:rsid w:val="102D066A"/>
    <w:rsid w:val="102D06FC"/>
    <w:rsid w:val="102D074B"/>
    <w:rsid w:val="102D080B"/>
    <w:rsid w:val="102D0819"/>
    <w:rsid w:val="102D085A"/>
    <w:rsid w:val="102D08EA"/>
    <w:rsid w:val="102D098C"/>
    <w:rsid w:val="102D09DD"/>
    <w:rsid w:val="102D0A03"/>
    <w:rsid w:val="102D0A27"/>
    <w:rsid w:val="102D0A30"/>
    <w:rsid w:val="102D0A58"/>
    <w:rsid w:val="102D0A5D"/>
    <w:rsid w:val="102D0AC6"/>
    <w:rsid w:val="102D0AD7"/>
    <w:rsid w:val="102D0B87"/>
    <w:rsid w:val="102D0C0B"/>
    <w:rsid w:val="102D0C81"/>
    <w:rsid w:val="102D0CF0"/>
    <w:rsid w:val="102D0D29"/>
    <w:rsid w:val="102D0DB1"/>
    <w:rsid w:val="102D0DE1"/>
    <w:rsid w:val="102D0DEF"/>
    <w:rsid w:val="102D0ED4"/>
    <w:rsid w:val="102D0FB6"/>
    <w:rsid w:val="102D0FD7"/>
    <w:rsid w:val="102D1007"/>
    <w:rsid w:val="102D103E"/>
    <w:rsid w:val="102D1159"/>
    <w:rsid w:val="102D121E"/>
    <w:rsid w:val="102D1329"/>
    <w:rsid w:val="102D1385"/>
    <w:rsid w:val="102D13B4"/>
    <w:rsid w:val="102D13F6"/>
    <w:rsid w:val="102D1578"/>
    <w:rsid w:val="102D159A"/>
    <w:rsid w:val="102D15B2"/>
    <w:rsid w:val="102D1613"/>
    <w:rsid w:val="102D171C"/>
    <w:rsid w:val="102D1747"/>
    <w:rsid w:val="102D18A7"/>
    <w:rsid w:val="102D1935"/>
    <w:rsid w:val="102D19A9"/>
    <w:rsid w:val="102D1A05"/>
    <w:rsid w:val="102D1A1B"/>
    <w:rsid w:val="102D1A75"/>
    <w:rsid w:val="102D1B66"/>
    <w:rsid w:val="102D1B85"/>
    <w:rsid w:val="102D1C24"/>
    <w:rsid w:val="102D1C52"/>
    <w:rsid w:val="102D1C8D"/>
    <w:rsid w:val="102D1C9C"/>
    <w:rsid w:val="102D1CE0"/>
    <w:rsid w:val="102D1D3B"/>
    <w:rsid w:val="102D1D80"/>
    <w:rsid w:val="102D1D85"/>
    <w:rsid w:val="102D1DC1"/>
    <w:rsid w:val="102D1E35"/>
    <w:rsid w:val="102D1EDE"/>
    <w:rsid w:val="102D1F8D"/>
    <w:rsid w:val="102D1FAA"/>
    <w:rsid w:val="102D1FFB"/>
    <w:rsid w:val="102D2016"/>
    <w:rsid w:val="102D2074"/>
    <w:rsid w:val="102D20A2"/>
    <w:rsid w:val="102D222C"/>
    <w:rsid w:val="102D223B"/>
    <w:rsid w:val="102D224D"/>
    <w:rsid w:val="102D228C"/>
    <w:rsid w:val="102D22A7"/>
    <w:rsid w:val="102D232D"/>
    <w:rsid w:val="102D2345"/>
    <w:rsid w:val="102D2495"/>
    <w:rsid w:val="102D24D7"/>
    <w:rsid w:val="102D251B"/>
    <w:rsid w:val="102D2759"/>
    <w:rsid w:val="102D27A9"/>
    <w:rsid w:val="102D2A14"/>
    <w:rsid w:val="102D2A33"/>
    <w:rsid w:val="102D2A8B"/>
    <w:rsid w:val="102D2A98"/>
    <w:rsid w:val="102D2AE1"/>
    <w:rsid w:val="102D2C2A"/>
    <w:rsid w:val="102D2CB6"/>
    <w:rsid w:val="102D2DBC"/>
    <w:rsid w:val="102D2E7B"/>
    <w:rsid w:val="102D2E87"/>
    <w:rsid w:val="102D2F0D"/>
    <w:rsid w:val="102D2FA1"/>
    <w:rsid w:val="102D2FF3"/>
    <w:rsid w:val="102D301E"/>
    <w:rsid w:val="102D303D"/>
    <w:rsid w:val="102D3050"/>
    <w:rsid w:val="102D30FB"/>
    <w:rsid w:val="102D3143"/>
    <w:rsid w:val="102D31BB"/>
    <w:rsid w:val="102D3201"/>
    <w:rsid w:val="102D3208"/>
    <w:rsid w:val="102D321C"/>
    <w:rsid w:val="102D3239"/>
    <w:rsid w:val="102D336B"/>
    <w:rsid w:val="102D3395"/>
    <w:rsid w:val="102D33ED"/>
    <w:rsid w:val="102D33FA"/>
    <w:rsid w:val="102D3426"/>
    <w:rsid w:val="102D34A8"/>
    <w:rsid w:val="102D34AA"/>
    <w:rsid w:val="102D34CE"/>
    <w:rsid w:val="102D3617"/>
    <w:rsid w:val="102D365B"/>
    <w:rsid w:val="102D389C"/>
    <w:rsid w:val="102D390D"/>
    <w:rsid w:val="102D391C"/>
    <w:rsid w:val="102D3B43"/>
    <w:rsid w:val="102D3CFB"/>
    <w:rsid w:val="102D3D0E"/>
    <w:rsid w:val="102D3DCB"/>
    <w:rsid w:val="102D3DDC"/>
    <w:rsid w:val="102D3E1B"/>
    <w:rsid w:val="102D3E3E"/>
    <w:rsid w:val="102D3EEB"/>
    <w:rsid w:val="102D3F02"/>
    <w:rsid w:val="102D3F16"/>
    <w:rsid w:val="102D3F3E"/>
    <w:rsid w:val="102D3F9E"/>
    <w:rsid w:val="102D3FC8"/>
    <w:rsid w:val="102D40B2"/>
    <w:rsid w:val="102D413F"/>
    <w:rsid w:val="102D415E"/>
    <w:rsid w:val="102D41AA"/>
    <w:rsid w:val="102D42AF"/>
    <w:rsid w:val="102D43C3"/>
    <w:rsid w:val="102D440D"/>
    <w:rsid w:val="102D448D"/>
    <w:rsid w:val="102D4507"/>
    <w:rsid w:val="102D4548"/>
    <w:rsid w:val="102D4647"/>
    <w:rsid w:val="102D4679"/>
    <w:rsid w:val="102D47A5"/>
    <w:rsid w:val="102D47B1"/>
    <w:rsid w:val="102D47C0"/>
    <w:rsid w:val="102D482A"/>
    <w:rsid w:val="102D4875"/>
    <w:rsid w:val="102D48B9"/>
    <w:rsid w:val="102D497C"/>
    <w:rsid w:val="102D4AAC"/>
    <w:rsid w:val="102D4AD5"/>
    <w:rsid w:val="102D4B73"/>
    <w:rsid w:val="102D4C1B"/>
    <w:rsid w:val="102D4CB6"/>
    <w:rsid w:val="102D4CDB"/>
    <w:rsid w:val="102D4CF0"/>
    <w:rsid w:val="102D4DF6"/>
    <w:rsid w:val="102D4DFF"/>
    <w:rsid w:val="102D4ED4"/>
    <w:rsid w:val="102D4EDE"/>
    <w:rsid w:val="102D52A3"/>
    <w:rsid w:val="102D52E4"/>
    <w:rsid w:val="102D52F4"/>
    <w:rsid w:val="102D52F7"/>
    <w:rsid w:val="102D5323"/>
    <w:rsid w:val="102D53B8"/>
    <w:rsid w:val="102D53BB"/>
    <w:rsid w:val="102D53DC"/>
    <w:rsid w:val="102D53FD"/>
    <w:rsid w:val="102D5417"/>
    <w:rsid w:val="102D54A8"/>
    <w:rsid w:val="102D54AE"/>
    <w:rsid w:val="102D54CB"/>
    <w:rsid w:val="102D5583"/>
    <w:rsid w:val="102D5630"/>
    <w:rsid w:val="102D5657"/>
    <w:rsid w:val="102D568B"/>
    <w:rsid w:val="102D56CC"/>
    <w:rsid w:val="102D571A"/>
    <w:rsid w:val="102D57D0"/>
    <w:rsid w:val="102D5801"/>
    <w:rsid w:val="102D5830"/>
    <w:rsid w:val="102D586E"/>
    <w:rsid w:val="102D5947"/>
    <w:rsid w:val="102D596F"/>
    <w:rsid w:val="102D5BA4"/>
    <w:rsid w:val="102D5BB7"/>
    <w:rsid w:val="102D5CD1"/>
    <w:rsid w:val="102D5D18"/>
    <w:rsid w:val="102D5D2E"/>
    <w:rsid w:val="102D5D5C"/>
    <w:rsid w:val="102D5EF1"/>
    <w:rsid w:val="102D5F45"/>
    <w:rsid w:val="102D5F73"/>
    <w:rsid w:val="102D600A"/>
    <w:rsid w:val="102D602F"/>
    <w:rsid w:val="102D622E"/>
    <w:rsid w:val="102D62F4"/>
    <w:rsid w:val="102D63B5"/>
    <w:rsid w:val="102D6408"/>
    <w:rsid w:val="102D6493"/>
    <w:rsid w:val="102D653D"/>
    <w:rsid w:val="102D6642"/>
    <w:rsid w:val="102D6646"/>
    <w:rsid w:val="102D6693"/>
    <w:rsid w:val="102D66BC"/>
    <w:rsid w:val="102D6733"/>
    <w:rsid w:val="102D675B"/>
    <w:rsid w:val="102D67CC"/>
    <w:rsid w:val="102D67ED"/>
    <w:rsid w:val="102D68BE"/>
    <w:rsid w:val="102D68E9"/>
    <w:rsid w:val="102D6907"/>
    <w:rsid w:val="102D696F"/>
    <w:rsid w:val="102D6A1F"/>
    <w:rsid w:val="102D6A24"/>
    <w:rsid w:val="102D6A2F"/>
    <w:rsid w:val="102D6A3A"/>
    <w:rsid w:val="102D6AA3"/>
    <w:rsid w:val="102D6AC6"/>
    <w:rsid w:val="102D6B13"/>
    <w:rsid w:val="102D6B55"/>
    <w:rsid w:val="102D6BDF"/>
    <w:rsid w:val="102D6BF6"/>
    <w:rsid w:val="102D6C87"/>
    <w:rsid w:val="102D6C8F"/>
    <w:rsid w:val="102D6CA0"/>
    <w:rsid w:val="102D6D27"/>
    <w:rsid w:val="102D6E99"/>
    <w:rsid w:val="102D6EB5"/>
    <w:rsid w:val="102D6FF5"/>
    <w:rsid w:val="102D7024"/>
    <w:rsid w:val="102D706F"/>
    <w:rsid w:val="102D7122"/>
    <w:rsid w:val="102D7169"/>
    <w:rsid w:val="102D7217"/>
    <w:rsid w:val="102D7242"/>
    <w:rsid w:val="102D7343"/>
    <w:rsid w:val="102D7457"/>
    <w:rsid w:val="102D751F"/>
    <w:rsid w:val="102D7576"/>
    <w:rsid w:val="102D7606"/>
    <w:rsid w:val="102D766B"/>
    <w:rsid w:val="102D7819"/>
    <w:rsid w:val="102D792D"/>
    <w:rsid w:val="102D795C"/>
    <w:rsid w:val="102D79A7"/>
    <w:rsid w:val="102D7AAA"/>
    <w:rsid w:val="102D7B17"/>
    <w:rsid w:val="102D7B51"/>
    <w:rsid w:val="102D7C73"/>
    <w:rsid w:val="102D7C89"/>
    <w:rsid w:val="102D7CE7"/>
    <w:rsid w:val="102D7DE5"/>
    <w:rsid w:val="102D7E04"/>
    <w:rsid w:val="102D7E8B"/>
    <w:rsid w:val="102D7F3C"/>
    <w:rsid w:val="102D7F7A"/>
    <w:rsid w:val="102D7F8C"/>
    <w:rsid w:val="102E0018"/>
    <w:rsid w:val="102E0104"/>
    <w:rsid w:val="102E0161"/>
    <w:rsid w:val="102E01B5"/>
    <w:rsid w:val="102E01C2"/>
    <w:rsid w:val="102E01EB"/>
    <w:rsid w:val="102E024D"/>
    <w:rsid w:val="102E0279"/>
    <w:rsid w:val="102E0332"/>
    <w:rsid w:val="102E038C"/>
    <w:rsid w:val="102E0394"/>
    <w:rsid w:val="102E03B4"/>
    <w:rsid w:val="102E03D6"/>
    <w:rsid w:val="102E043F"/>
    <w:rsid w:val="102E04B3"/>
    <w:rsid w:val="102E061B"/>
    <w:rsid w:val="102E069D"/>
    <w:rsid w:val="102E070B"/>
    <w:rsid w:val="102E0855"/>
    <w:rsid w:val="102E0889"/>
    <w:rsid w:val="102E0A8F"/>
    <w:rsid w:val="102E0BD5"/>
    <w:rsid w:val="102E0E82"/>
    <w:rsid w:val="102E0F07"/>
    <w:rsid w:val="102E0F57"/>
    <w:rsid w:val="102E0F5D"/>
    <w:rsid w:val="102E1037"/>
    <w:rsid w:val="102E10AA"/>
    <w:rsid w:val="102E10EA"/>
    <w:rsid w:val="102E10EC"/>
    <w:rsid w:val="102E10F0"/>
    <w:rsid w:val="102E10FC"/>
    <w:rsid w:val="102E113D"/>
    <w:rsid w:val="102E124A"/>
    <w:rsid w:val="102E1259"/>
    <w:rsid w:val="102E12E9"/>
    <w:rsid w:val="102E1326"/>
    <w:rsid w:val="102E1373"/>
    <w:rsid w:val="102E13AD"/>
    <w:rsid w:val="102E13BA"/>
    <w:rsid w:val="102E1515"/>
    <w:rsid w:val="102E167A"/>
    <w:rsid w:val="102E16D3"/>
    <w:rsid w:val="102E1808"/>
    <w:rsid w:val="102E1943"/>
    <w:rsid w:val="102E195D"/>
    <w:rsid w:val="102E1991"/>
    <w:rsid w:val="102E199C"/>
    <w:rsid w:val="102E19A8"/>
    <w:rsid w:val="102E1A49"/>
    <w:rsid w:val="102E1B02"/>
    <w:rsid w:val="102E1B1F"/>
    <w:rsid w:val="102E1B3A"/>
    <w:rsid w:val="102E1CCB"/>
    <w:rsid w:val="102E1CF1"/>
    <w:rsid w:val="102E1CFB"/>
    <w:rsid w:val="102E1D9E"/>
    <w:rsid w:val="102E1DA8"/>
    <w:rsid w:val="102E1DFD"/>
    <w:rsid w:val="102E1E1A"/>
    <w:rsid w:val="102E1F35"/>
    <w:rsid w:val="102E1F60"/>
    <w:rsid w:val="102E2034"/>
    <w:rsid w:val="102E203A"/>
    <w:rsid w:val="102E20C5"/>
    <w:rsid w:val="102E20F2"/>
    <w:rsid w:val="102E20FD"/>
    <w:rsid w:val="102E2106"/>
    <w:rsid w:val="102E218C"/>
    <w:rsid w:val="102E21A4"/>
    <w:rsid w:val="102E21DD"/>
    <w:rsid w:val="102E228F"/>
    <w:rsid w:val="102E22EC"/>
    <w:rsid w:val="102E237A"/>
    <w:rsid w:val="102E24C9"/>
    <w:rsid w:val="102E252F"/>
    <w:rsid w:val="102E25AE"/>
    <w:rsid w:val="102E2653"/>
    <w:rsid w:val="102E26C1"/>
    <w:rsid w:val="102E27F4"/>
    <w:rsid w:val="102E29B4"/>
    <w:rsid w:val="102E29BD"/>
    <w:rsid w:val="102E2A6D"/>
    <w:rsid w:val="102E2B69"/>
    <w:rsid w:val="102E2B75"/>
    <w:rsid w:val="102E2B9E"/>
    <w:rsid w:val="102E2C67"/>
    <w:rsid w:val="102E2C78"/>
    <w:rsid w:val="102E2CA6"/>
    <w:rsid w:val="102E2D43"/>
    <w:rsid w:val="102E2E39"/>
    <w:rsid w:val="102E2F70"/>
    <w:rsid w:val="102E302F"/>
    <w:rsid w:val="102E30BA"/>
    <w:rsid w:val="102E3138"/>
    <w:rsid w:val="102E3149"/>
    <w:rsid w:val="102E3156"/>
    <w:rsid w:val="102E3196"/>
    <w:rsid w:val="102E31F8"/>
    <w:rsid w:val="102E33BC"/>
    <w:rsid w:val="102E33E4"/>
    <w:rsid w:val="102E3400"/>
    <w:rsid w:val="102E3508"/>
    <w:rsid w:val="102E3509"/>
    <w:rsid w:val="102E356A"/>
    <w:rsid w:val="102E359C"/>
    <w:rsid w:val="102E3643"/>
    <w:rsid w:val="102E365C"/>
    <w:rsid w:val="102E36DD"/>
    <w:rsid w:val="102E3774"/>
    <w:rsid w:val="102E37CC"/>
    <w:rsid w:val="102E37D1"/>
    <w:rsid w:val="102E37E8"/>
    <w:rsid w:val="102E380B"/>
    <w:rsid w:val="102E39A5"/>
    <w:rsid w:val="102E3B70"/>
    <w:rsid w:val="102E3B8B"/>
    <w:rsid w:val="102E3B8C"/>
    <w:rsid w:val="102E3BF4"/>
    <w:rsid w:val="102E3C58"/>
    <w:rsid w:val="102E3CEE"/>
    <w:rsid w:val="102E3D14"/>
    <w:rsid w:val="102E3DC9"/>
    <w:rsid w:val="102E3E38"/>
    <w:rsid w:val="102E3E8A"/>
    <w:rsid w:val="102E3EB7"/>
    <w:rsid w:val="102E3EC4"/>
    <w:rsid w:val="102E3F08"/>
    <w:rsid w:val="102E3F1E"/>
    <w:rsid w:val="102E3FF3"/>
    <w:rsid w:val="102E4027"/>
    <w:rsid w:val="102E4034"/>
    <w:rsid w:val="102E4102"/>
    <w:rsid w:val="102E41E3"/>
    <w:rsid w:val="102E422F"/>
    <w:rsid w:val="102E425E"/>
    <w:rsid w:val="102E427B"/>
    <w:rsid w:val="102E4349"/>
    <w:rsid w:val="102E4353"/>
    <w:rsid w:val="102E436F"/>
    <w:rsid w:val="102E437F"/>
    <w:rsid w:val="102E43AE"/>
    <w:rsid w:val="102E4401"/>
    <w:rsid w:val="102E44A5"/>
    <w:rsid w:val="102E4516"/>
    <w:rsid w:val="102E4559"/>
    <w:rsid w:val="102E45CF"/>
    <w:rsid w:val="102E4733"/>
    <w:rsid w:val="102E473C"/>
    <w:rsid w:val="102E473D"/>
    <w:rsid w:val="102E4793"/>
    <w:rsid w:val="102E47BA"/>
    <w:rsid w:val="102E47CE"/>
    <w:rsid w:val="102E4854"/>
    <w:rsid w:val="102E492D"/>
    <w:rsid w:val="102E4975"/>
    <w:rsid w:val="102E4A83"/>
    <w:rsid w:val="102E4B79"/>
    <w:rsid w:val="102E4BE5"/>
    <w:rsid w:val="102E4C9F"/>
    <w:rsid w:val="102E4CA3"/>
    <w:rsid w:val="102E4D5F"/>
    <w:rsid w:val="102E4DB1"/>
    <w:rsid w:val="102E4DD8"/>
    <w:rsid w:val="102E4F0E"/>
    <w:rsid w:val="102E500E"/>
    <w:rsid w:val="102E5056"/>
    <w:rsid w:val="102E5117"/>
    <w:rsid w:val="102E5176"/>
    <w:rsid w:val="102E5191"/>
    <w:rsid w:val="102E51B9"/>
    <w:rsid w:val="102E51D8"/>
    <w:rsid w:val="102E528B"/>
    <w:rsid w:val="102E5292"/>
    <w:rsid w:val="102E53A7"/>
    <w:rsid w:val="102E53F8"/>
    <w:rsid w:val="102E548E"/>
    <w:rsid w:val="102E55E0"/>
    <w:rsid w:val="102E5627"/>
    <w:rsid w:val="102E573C"/>
    <w:rsid w:val="102E5786"/>
    <w:rsid w:val="102E5811"/>
    <w:rsid w:val="102E58EA"/>
    <w:rsid w:val="102E593C"/>
    <w:rsid w:val="102E5ABC"/>
    <w:rsid w:val="102E5AC0"/>
    <w:rsid w:val="102E5B17"/>
    <w:rsid w:val="102E5CC6"/>
    <w:rsid w:val="102E5D2C"/>
    <w:rsid w:val="102E5E27"/>
    <w:rsid w:val="102E5EFD"/>
    <w:rsid w:val="102E5F4A"/>
    <w:rsid w:val="102E5FC3"/>
    <w:rsid w:val="102E61C9"/>
    <w:rsid w:val="102E62A1"/>
    <w:rsid w:val="102E6328"/>
    <w:rsid w:val="102E639A"/>
    <w:rsid w:val="102E63B9"/>
    <w:rsid w:val="102E63CB"/>
    <w:rsid w:val="102E6403"/>
    <w:rsid w:val="102E6472"/>
    <w:rsid w:val="102E647B"/>
    <w:rsid w:val="102E647E"/>
    <w:rsid w:val="102E6491"/>
    <w:rsid w:val="102E64DB"/>
    <w:rsid w:val="102E6563"/>
    <w:rsid w:val="102E65A8"/>
    <w:rsid w:val="102E65B0"/>
    <w:rsid w:val="102E65EA"/>
    <w:rsid w:val="102E6698"/>
    <w:rsid w:val="102E676D"/>
    <w:rsid w:val="102E6792"/>
    <w:rsid w:val="102E67B3"/>
    <w:rsid w:val="102E68AD"/>
    <w:rsid w:val="102E68D9"/>
    <w:rsid w:val="102E6928"/>
    <w:rsid w:val="102E6955"/>
    <w:rsid w:val="102E6B0E"/>
    <w:rsid w:val="102E6CFA"/>
    <w:rsid w:val="102E6D2A"/>
    <w:rsid w:val="102E6D70"/>
    <w:rsid w:val="102E6D9B"/>
    <w:rsid w:val="102E6EA7"/>
    <w:rsid w:val="102E6FAF"/>
    <w:rsid w:val="102E6FD9"/>
    <w:rsid w:val="102E6FF0"/>
    <w:rsid w:val="102E70AF"/>
    <w:rsid w:val="102E7117"/>
    <w:rsid w:val="102E713C"/>
    <w:rsid w:val="102E7168"/>
    <w:rsid w:val="102E71BC"/>
    <w:rsid w:val="102E71C2"/>
    <w:rsid w:val="102E7220"/>
    <w:rsid w:val="102E729D"/>
    <w:rsid w:val="102E72A0"/>
    <w:rsid w:val="102E72B4"/>
    <w:rsid w:val="102E72C8"/>
    <w:rsid w:val="102E72CD"/>
    <w:rsid w:val="102E7329"/>
    <w:rsid w:val="102E744C"/>
    <w:rsid w:val="102E747B"/>
    <w:rsid w:val="102E74F7"/>
    <w:rsid w:val="102E75F8"/>
    <w:rsid w:val="102E7637"/>
    <w:rsid w:val="102E768D"/>
    <w:rsid w:val="102E76D2"/>
    <w:rsid w:val="102E773D"/>
    <w:rsid w:val="102E7779"/>
    <w:rsid w:val="102E77EF"/>
    <w:rsid w:val="102E7961"/>
    <w:rsid w:val="102E7A20"/>
    <w:rsid w:val="102E7C80"/>
    <w:rsid w:val="102E7CB4"/>
    <w:rsid w:val="102E7DBF"/>
    <w:rsid w:val="102E7E75"/>
    <w:rsid w:val="102E7EA4"/>
    <w:rsid w:val="102E7EBC"/>
    <w:rsid w:val="102E7EE1"/>
    <w:rsid w:val="102F00AC"/>
    <w:rsid w:val="102F0110"/>
    <w:rsid w:val="102F01B3"/>
    <w:rsid w:val="102F01BB"/>
    <w:rsid w:val="102F01EF"/>
    <w:rsid w:val="102F0201"/>
    <w:rsid w:val="102F029E"/>
    <w:rsid w:val="102F02B3"/>
    <w:rsid w:val="102F03A0"/>
    <w:rsid w:val="102F03AB"/>
    <w:rsid w:val="102F04D0"/>
    <w:rsid w:val="102F05A1"/>
    <w:rsid w:val="102F05AB"/>
    <w:rsid w:val="102F0691"/>
    <w:rsid w:val="102F06C4"/>
    <w:rsid w:val="102F06C7"/>
    <w:rsid w:val="102F07D0"/>
    <w:rsid w:val="102F0806"/>
    <w:rsid w:val="102F08A9"/>
    <w:rsid w:val="102F08AB"/>
    <w:rsid w:val="102F08F8"/>
    <w:rsid w:val="102F08FD"/>
    <w:rsid w:val="102F0A3C"/>
    <w:rsid w:val="102F0A45"/>
    <w:rsid w:val="102F0A4F"/>
    <w:rsid w:val="102F0A58"/>
    <w:rsid w:val="102F0A95"/>
    <w:rsid w:val="102F0B11"/>
    <w:rsid w:val="102F0BB4"/>
    <w:rsid w:val="102F0BB9"/>
    <w:rsid w:val="102F0CA5"/>
    <w:rsid w:val="102F0D22"/>
    <w:rsid w:val="102F0D33"/>
    <w:rsid w:val="102F0D5D"/>
    <w:rsid w:val="102F0DAC"/>
    <w:rsid w:val="102F0DB0"/>
    <w:rsid w:val="102F0DB9"/>
    <w:rsid w:val="102F0DCC"/>
    <w:rsid w:val="102F0DF3"/>
    <w:rsid w:val="102F0ED4"/>
    <w:rsid w:val="102F0F4C"/>
    <w:rsid w:val="102F0F7E"/>
    <w:rsid w:val="102F0FD5"/>
    <w:rsid w:val="102F0FED"/>
    <w:rsid w:val="102F1135"/>
    <w:rsid w:val="102F1168"/>
    <w:rsid w:val="102F11DB"/>
    <w:rsid w:val="102F1264"/>
    <w:rsid w:val="102F12DD"/>
    <w:rsid w:val="102F1362"/>
    <w:rsid w:val="102F13E8"/>
    <w:rsid w:val="102F145F"/>
    <w:rsid w:val="102F1468"/>
    <w:rsid w:val="102F1483"/>
    <w:rsid w:val="102F14A0"/>
    <w:rsid w:val="102F14C9"/>
    <w:rsid w:val="102F15ED"/>
    <w:rsid w:val="102F17D4"/>
    <w:rsid w:val="102F19D6"/>
    <w:rsid w:val="102F1B03"/>
    <w:rsid w:val="102F1B77"/>
    <w:rsid w:val="102F1C34"/>
    <w:rsid w:val="102F1CD1"/>
    <w:rsid w:val="102F1CED"/>
    <w:rsid w:val="102F1D6A"/>
    <w:rsid w:val="102F1D9F"/>
    <w:rsid w:val="102F1DA3"/>
    <w:rsid w:val="102F1EA4"/>
    <w:rsid w:val="102F1F83"/>
    <w:rsid w:val="102F2052"/>
    <w:rsid w:val="102F21FB"/>
    <w:rsid w:val="102F222C"/>
    <w:rsid w:val="102F223D"/>
    <w:rsid w:val="102F224D"/>
    <w:rsid w:val="102F22A4"/>
    <w:rsid w:val="102F23E3"/>
    <w:rsid w:val="102F2412"/>
    <w:rsid w:val="102F2659"/>
    <w:rsid w:val="102F26D6"/>
    <w:rsid w:val="102F2767"/>
    <w:rsid w:val="102F27D6"/>
    <w:rsid w:val="102F2836"/>
    <w:rsid w:val="102F288C"/>
    <w:rsid w:val="102F28CB"/>
    <w:rsid w:val="102F299E"/>
    <w:rsid w:val="102F2A82"/>
    <w:rsid w:val="102F2A87"/>
    <w:rsid w:val="102F2ACE"/>
    <w:rsid w:val="102F2B25"/>
    <w:rsid w:val="102F2B59"/>
    <w:rsid w:val="102F2D51"/>
    <w:rsid w:val="102F2E79"/>
    <w:rsid w:val="102F2EFC"/>
    <w:rsid w:val="102F2F0C"/>
    <w:rsid w:val="102F2F18"/>
    <w:rsid w:val="102F2F21"/>
    <w:rsid w:val="102F2F42"/>
    <w:rsid w:val="102F2F79"/>
    <w:rsid w:val="102F316D"/>
    <w:rsid w:val="102F3201"/>
    <w:rsid w:val="102F3243"/>
    <w:rsid w:val="102F337E"/>
    <w:rsid w:val="102F33CF"/>
    <w:rsid w:val="102F33E3"/>
    <w:rsid w:val="102F35A2"/>
    <w:rsid w:val="102F3606"/>
    <w:rsid w:val="102F362B"/>
    <w:rsid w:val="102F36E2"/>
    <w:rsid w:val="102F3726"/>
    <w:rsid w:val="102F3737"/>
    <w:rsid w:val="102F379D"/>
    <w:rsid w:val="102F37BC"/>
    <w:rsid w:val="102F37BE"/>
    <w:rsid w:val="102F38B4"/>
    <w:rsid w:val="102F38D4"/>
    <w:rsid w:val="102F3977"/>
    <w:rsid w:val="102F3A69"/>
    <w:rsid w:val="102F3AEB"/>
    <w:rsid w:val="102F3B6E"/>
    <w:rsid w:val="102F3CDD"/>
    <w:rsid w:val="102F3D06"/>
    <w:rsid w:val="102F3D1C"/>
    <w:rsid w:val="102F3D8A"/>
    <w:rsid w:val="102F3DD9"/>
    <w:rsid w:val="102F3E2F"/>
    <w:rsid w:val="102F3E47"/>
    <w:rsid w:val="102F3EA0"/>
    <w:rsid w:val="102F3F2F"/>
    <w:rsid w:val="102F3F40"/>
    <w:rsid w:val="102F4198"/>
    <w:rsid w:val="102F41B3"/>
    <w:rsid w:val="102F427A"/>
    <w:rsid w:val="102F4280"/>
    <w:rsid w:val="102F42F6"/>
    <w:rsid w:val="102F430E"/>
    <w:rsid w:val="102F4418"/>
    <w:rsid w:val="102F4490"/>
    <w:rsid w:val="102F4528"/>
    <w:rsid w:val="102F45A8"/>
    <w:rsid w:val="102F4657"/>
    <w:rsid w:val="102F4725"/>
    <w:rsid w:val="102F478D"/>
    <w:rsid w:val="102F482A"/>
    <w:rsid w:val="102F4854"/>
    <w:rsid w:val="102F4907"/>
    <w:rsid w:val="102F49EB"/>
    <w:rsid w:val="102F4A67"/>
    <w:rsid w:val="102F4C0E"/>
    <w:rsid w:val="102F4C4E"/>
    <w:rsid w:val="102F4CBB"/>
    <w:rsid w:val="102F4DBF"/>
    <w:rsid w:val="102F5110"/>
    <w:rsid w:val="102F514C"/>
    <w:rsid w:val="102F51DB"/>
    <w:rsid w:val="102F52FF"/>
    <w:rsid w:val="102F5333"/>
    <w:rsid w:val="102F5392"/>
    <w:rsid w:val="102F53A3"/>
    <w:rsid w:val="102F544D"/>
    <w:rsid w:val="102F548F"/>
    <w:rsid w:val="102F549C"/>
    <w:rsid w:val="102F54CB"/>
    <w:rsid w:val="102F5525"/>
    <w:rsid w:val="102F554B"/>
    <w:rsid w:val="102F55E2"/>
    <w:rsid w:val="102F5626"/>
    <w:rsid w:val="102F5797"/>
    <w:rsid w:val="102F57DB"/>
    <w:rsid w:val="102F580E"/>
    <w:rsid w:val="102F5845"/>
    <w:rsid w:val="102F587F"/>
    <w:rsid w:val="102F5897"/>
    <w:rsid w:val="102F5A3E"/>
    <w:rsid w:val="102F5AC4"/>
    <w:rsid w:val="102F5B8D"/>
    <w:rsid w:val="102F5BC1"/>
    <w:rsid w:val="102F5BE8"/>
    <w:rsid w:val="102F5C49"/>
    <w:rsid w:val="102F5C9B"/>
    <w:rsid w:val="102F5CF0"/>
    <w:rsid w:val="102F5D0D"/>
    <w:rsid w:val="102F5D40"/>
    <w:rsid w:val="102F5D47"/>
    <w:rsid w:val="102F5D6B"/>
    <w:rsid w:val="102F5DFC"/>
    <w:rsid w:val="102F5EA3"/>
    <w:rsid w:val="102F5EB4"/>
    <w:rsid w:val="102F5F1E"/>
    <w:rsid w:val="102F5F75"/>
    <w:rsid w:val="102F60A8"/>
    <w:rsid w:val="102F62B2"/>
    <w:rsid w:val="102F62C9"/>
    <w:rsid w:val="102F630F"/>
    <w:rsid w:val="102F6396"/>
    <w:rsid w:val="102F63C5"/>
    <w:rsid w:val="102F63F9"/>
    <w:rsid w:val="102F645B"/>
    <w:rsid w:val="102F6466"/>
    <w:rsid w:val="102F648E"/>
    <w:rsid w:val="102F64D5"/>
    <w:rsid w:val="102F64E9"/>
    <w:rsid w:val="102F653F"/>
    <w:rsid w:val="102F6548"/>
    <w:rsid w:val="102F655B"/>
    <w:rsid w:val="102F65B7"/>
    <w:rsid w:val="102F65C5"/>
    <w:rsid w:val="102F65D2"/>
    <w:rsid w:val="102F672A"/>
    <w:rsid w:val="102F6889"/>
    <w:rsid w:val="102F6BFE"/>
    <w:rsid w:val="102F6C74"/>
    <w:rsid w:val="102F6C7B"/>
    <w:rsid w:val="102F6D35"/>
    <w:rsid w:val="102F6D63"/>
    <w:rsid w:val="102F6DB9"/>
    <w:rsid w:val="102F6DCD"/>
    <w:rsid w:val="102F6E40"/>
    <w:rsid w:val="102F6E9B"/>
    <w:rsid w:val="102F6F73"/>
    <w:rsid w:val="102F6FC9"/>
    <w:rsid w:val="102F6FF9"/>
    <w:rsid w:val="102F70A2"/>
    <w:rsid w:val="102F715B"/>
    <w:rsid w:val="102F716F"/>
    <w:rsid w:val="102F71B5"/>
    <w:rsid w:val="102F71FD"/>
    <w:rsid w:val="102F72A6"/>
    <w:rsid w:val="102F7388"/>
    <w:rsid w:val="102F73B6"/>
    <w:rsid w:val="102F7423"/>
    <w:rsid w:val="102F74D0"/>
    <w:rsid w:val="102F75E1"/>
    <w:rsid w:val="102F769F"/>
    <w:rsid w:val="102F76B5"/>
    <w:rsid w:val="102F771B"/>
    <w:rsid w:val="102F786A"/>
    <w:rsid w:val="102F790B"/>
    <w:rsid w:val="102F7971"/>
    <w:rsid w:val="102F7975"/>
    <w:rsid w:val="102F79CA"/>
    <w:rsid w:val="102F7A69"/>
    <w:rsid w:val="102F7AFB"/>
    <w:rsid w:val="102F7B16"/>
    <w:rsid w:val="102F7B2A"/>
    <w:rsid w:val="102F7CC0"/>
    <w:rsid w:val="102F7CE4"/>
    <w:rsid w:val="102F7CF0"/>
    <w:rsid w:val="102F7FF9"/>
    <w:rsid w:val="102F7FFB"/>
    <w:rsid w:val="10300074"/>
    <w:rsid w:val="103000EB"/>
    <w:rsid w:val="10300157"/>
    <w:rsid w:val="1030016C"/>
    <w:rsid w:val="10300279"/>
    <w:rsid w:val="103002D4"/>
    <w:rsid w:val="10300361"/>
    <w:rsid w:val="103003C2"/>
    <w:rsid w:val="103003E5"/>
    <w:rsid w:val="10300430"/>
    <w:rsid w:val="10300515"/>
    <w:rsid w:val="103005BA"/>
    <w:rsid w:val="103005FC"/>
    <w:rsid w:val="10300610"/>
    <w:rsid w:val="103006A1"/>
    <w:rsid w:val="10300701"/>
    <w:rsid w:val="10300786"/>
    <w:rsid w:val="10300811"/>
    <w:rsid w:val="1030081C"/>
    <w:rsid w:val="10300833"/>
    <w:rsid w:val="10300882"/>
    <w:rsid w:val="1030089F"/>
    <w:rsid w:val="103008FD"/>
    <w:rsid w:val="10300915"/>
    <w:rsid w:val="103009DC"/>
    <w:rsid w:val="103009F4"/>
    <w:rsid w:val="10300AB7"/>
    <w:rsid w:val="10300BEB"/>
    <w:rsid w:val="10300BED"/>
    <w:rsid w:val="10300C1C"/>
    <w:rsid w:val="10300C29"/>
    <w:rsid w:val="10300D58"/>
    <w:rsid w:val="10300D7D"/>
    <w:rsid w:val="10300DBB"/>
    <w:rsid w:val="10300E44"/>
    <w:rsid w:val="10300EC5"/>
    <w:rsid w:val="10300EFD"/>
    <w:rsid w:val="10300F51"/>
    <w:rsid w:val="103010B3"/>
    <w:rsid w:val="103010FC"/>
    <w:rsid w:val="10301205"/>
    <w:rsid w:val="103012DB"/>
    <w:rsid w:val="1030154D"/>
    <w:rsid w:val="10301690"/>
    <w:rsid w:val="103017F6"/>
    <w:rsid w:val="103017F7"/>
    <w:rsid w:val="10301867"/>
    <w:rsid w:val="10301899"/>
    <w:rsid w:val="103018A3"/>
    <w:rsid w:val="103018CF"/>
    <w:rsid w:val="1030196F"/>
    <w:rsid w:val="103019C5"/>
    <w:rsid w:val="10301AEB"/>
    <w:rsid w:val="10301B50"/>
    <w:rsid w:val="10301B72"/>
    <w:rsid w:val="10301B8A"/>
    <w:rsid w:val="10301BAC"/>
    <w:rsid w:val="10301BCC"/>
    <w:rsid w:val="10301C42"/>
    <w:rsid w:val="10301CE0"/>
    <w:rsid w:val="10301E7F"/>
    <w:rsid w:val="10301EAC"/>
    <w:rsid w:val="10302020"/>
    <w:rsid w:val="10302084"/>
    <w:rsid w:val="1030208A"/>
    <w:rsid w:val="103021A1"/>
    <w:rsid w:val="103021DD"/>
    <w:rsid w:val="103022EC"/>
    <w:rsid w:val="103022F1"/>
    <w:rsid w:val="10302336"/>
    <w:rsid w:val="10302340"/>
    <w:rsid w:val="1030235F"/>
    <w:rsid w:val="10302430"/>
    <w:rsid w:val="10302438"/>
    <w:rsid w:val="103024B5"/>
    <w:rsid w:val="10302509"/>
    <w:rsid w:val="10302536"/>
    <w:rsid w:val="10302578"/>
    <w:rsid w:val="10302667"/>
    <w:rsid w:val="103026C2"/>
    <w:rsid w:val="10302852"/>
    <w:rsid w:val="1030285C"/>
    <w:rsid w:val="10302868"/>
    <w:rsid w:val="10302910"/>
    <w:rsid w:val="1030292C"/>
    <w:rsid w:val="10302986"/>
    <w:rsid w:val="103029AB"/>
    <w:rsid w:val="10302A07"/>
    <w:rsid w:val="10302A3C"/>
    <w:rsid w:val="10302AB1"/>
    <w:rsid w:val="10302B09"/>
    <w:rsid w:val="10302B57"/>
    <w:rsid w:val="10302BC2"/>
    <w:rsid w:val="10302C11"/>
    <w:rsid w:val="10302D4D"/>
    <w:rsid w:val="10302D8C"/>
    <w:rsid w:val="10302E05"/>
    <w:rsid w:val="10302E2C"/>
    <w:rsid w:val="10302ECE"/>
    <w:rsid w:val="10303008"/>
    <w:rsid w:val="10303089"/>
    <w:rsid w:val="1030315E"/>
    <w:rsid w:val="10303206"/>
    <w:rsid w:val="10303263"/>
    <w:rsid w:val="10303362"/>
    <w:rsid w:val="1030338A"/>
    <w:rsid w:val="10303398"/>
    <w:rsid w:val="103033EC"/>
    <w:rsid w:val="1030341D"/>
    <w:rsid w:val="1030359D"/>
    <w:rsid w:val="1030361B"/>
    <w:rsid w:val="103036A3"/>
    <w:rsid w:val="10303756"/>
    <w:rsid w:val="10303795"/>
    <w:rsid w:val="103037B8"/>
    <w:rsid w:val="103037E2"/>
    <w:rsid w:val="10303811"/>
    <w:rsid w:val="10303813"/>
    <w:rsid w:val="10303982"/>
    <w:rsid w:val="103039A0"/>
    <w:rsid w:val="103039F5"/>
    <w:rsid w:val="10303A47"/>
    <w:rsid w:val="10303ACA"/>
    <w:rsid w:val="10303BB8"/>
    <w:rsid w:val="10303CF2"/>
    <w:rsid w:val="10303D68"/>
    <w:rsid w:val="10303DA8"/>
    <w:rsid w:val="10303DD3"/>
    <w:rsid w:val="10303E2C"/>
    <w:rsid w:val="10303EC4"/>
    <w:rsid w:val="10303EF8"/>
    <w:rsid w:val="10303F11"/>
    <w:rsid w:val="10303F62"/>
    <w:rsid w:val="10303F69"/>
    <w:rsid w:val="10303F6F"/>
    <w:rsid w:val="10303F77"/>
    <w:rsid w:val="10304048"/>
    <w:rsid w:val="10304101"/>
    <w:rsid w:val="1030413E"/>
    <w:rsid w:val="1030419E"/>
    <w:rsid w:val="103042B6"/>
    <w:rsid w:val="103042DB"/>
    <w:rsid w:val="103042DC"/>
    <w:rsid w:val="103043B9"/>
    <w:rsid w:val="103043D9"/>
    <w:rsid w:val="10304470"/>
    <w:rsid w:val="103044EE"/>
    <w:rsid w:val="1030453C"/>
    <w:rsid w:val="103045CB"/>
    <w:rsid w:val="103045D4"/>
    <w:rsid w:val="103045FC"/>
    <w:rsid w:val="10304622"/>
    <w:rsid w:val="10304630"/>
    <w:rsid w:val="103046AD"/>
    <w:rsid w:val="1030478E"/>
    <w:rsid w:val="10304917"/>
    <w:rsid w:val="1030494C"/>
    <w:rsid w:val="10304A62"/>
    <w:rsid w:val="10304B98"/>
    <w:rsid w:val="10304BB1"/>
    <w:rsid w:val="10304C57"/>
    <w:rsid w:val="10304CDE"/>
    <w:rsid w:val="10304D65"/>
    <w:rsid w:val="10304F93"/>
    <w:rsid w:val="10304FA0"/>
    <w:rsid w:val="103050D2"/>
    <w:rsid w:val="10305114"/>
    <w:rsid w:val="1030511C"/>
    <w:rsid w:val="10305152"/>
    <w:rsid w:val="10305170"/>
    <w:rsid w:val="10305204"/>
    <w:rsid w:val="10305234"/>
    <w:rsid w:val="1030523C"/>
    <w:rsid w:val="1030529B"/>
    <w:rsid w:val="103052D2"/>
    <w:rsid w:val="103053BF"/>
    <w:rsid w:val="103053E9"/>
    <w:rsid w:val="1030543A"/>
    <w:rsid w:val="10305480"/>
    <w:rsid w:val="103054F7"/>
    <w:rsid w:val="103055B8"/>
    <w:rsid w:val="103055EC"/>
    <w:rsid w:val="10305619"/>
    <w:rsid w:val="1030577E"/>
    <w:rsid w:val="103057F3"/>
    <w:rsid w:val="103058A5"/>
    <w:rsid w:val="103058BB"/>
    <w:rsid w:val="10305933"/>
    <w:rsid w:val="10305B71"/>
    <w:rsid w:val="10305BB7"/>
    <w:rsid w:val="10305D93"/>
    <w:rsid w:val="10305F0F"/>
    <w:rsid w:val="10305F5A"/>
    <w:rsid w:val="10305F8F"/>
    <w:rsid w:val="10305F92"/>
    <w:rsid w:val="1030631C"/>
    <w:rsid w:val="103063A7"/>
    <w:rsid w:val="103063BD"/>
    <w:rsid w:val="103064D1"/>
    <w:rsid w:val="10306508"/>
    <w:rsid w:val="10306534"/>
    <w:rsid w:val="10306709"/>
    <w:rsid w:val="10306710"/>
    <w:rsid w:val="1030680C"/>
    <w:rsid w:val="1030683C"/>
    <w:rsid w:val="10306845"/>
    <w:rsid w:val="103068DB"/>
    <w:rsid w:val="103069AE"/>
    <w:rsid w:val="103069E4"/>
    <w:rsid w:val="10306A95"/>
    <w:rsid w:val="10306AE0"/>
    <w:rsid w:val="10306B18"/>
    <w:rsid w:val="10306B37"/>
    <w:rsid w:val="10306B3C"/>
    <w:rsid w:val="10306B73"/>
    <w:rsid w:val="10306B9C"/>
    <w:rsid w:val="10306BCD"/>
    <w:rsid w:val="10306C99"/>
    <w:rsid w:val="10306DCE"/>
    <w:rsid w:val="10306DF8"/>
    <w:rsid w:val="10306EAF"/>
    <w:rsid w:val="10307139"/>
    <w:rsid w:val="1030740C"/>
    <w:rsid w:val="1030743C"/>
    <w:rsid w:val="1030744C"/>
    <w:rsid w:val="10307474"/>
    <w:rsid w:val="10307535"/>
    <w:rsid w:val="1030756A"/>
    <w:rsid w:val="1030756B"/>
    <w:rsid w:val="103075B9"/>
    <w:rsid w:val="103075F6"/>
    <w:rsid w:val="103076E8"/>
    <w:rsid w:val="1030776D"/>
    <w:rsid w:val="103077C0"/>
    <w:rsid w:val="103079BC"/>
    <w:rsid w:val="103079F4"/>
    <w:rsid w:val="10307A44"/>
    <w:rsid w:val="10307AD8"/>
    <w:rsid w:val="10307B25"/>
    <w:rsid w:val="10307BE4"/>
    <w:rsid w:val="10307BF2"/>
    <w:rsid w:val="10307C0E"/>
    <w:rsid w:val="10307C13"/>
    <w:rsid w:val="10307C36"/>
    <w:rsid w:val="10307D46"/>
    <w:rsid w:val="10307D7A"/>
    <w:rsid w:val="10307E16"/>
    <w:rsid w:val="10307E59"/>
    <w:rsid w:val="10307E6A"/>
    <w:rsid w:val="10307E85"/>
    <w:rsid w:val="10307EDB"/>
    <w:rsid w:val="10307F02"/>
    <w:rsid w:val="10307F08"/>
    <w:rsid w:val="10307F55"/>
    <w:rsid w:val="10307FBE"/>
    <w:rsid w:val="1031006C"/>
    <w:rsid w:val="10310077"/>
    <w:rsid w:val="1031009D"/>
    <w:rsid w:val="1031022D"/>
    <w:rsid w:val="10310266"/>
    <w:rsid w:val="1031029E"/>
    <w:rsid w:val="103102E1"/>
    <w:rsid w:val="10310317"/>
    <w:rsid w:val="10310399"/>
    <w:rsid w:val="103103D9"/>
    <w:rsid w:val="10310482"/>
    <w:rsid w:val="103104F7"/>
    <w:rsid w:val="1031050D"/>
    <w:rsid w:val="10310617"/>
    <w:rsid w:val="1031065A"/>
    <w:rsid w:val="103106F0"/>
    <w:rsid w:val="10310778"/>
    <w:rsid w:val="103107AC"/>
    <w:rsid w:val="10310830"/>
    <w:rsid w:val="10310842"/>
    <w:rsid w:val="103108AC"/>
    <w:rsid w:val="103108BD"/>
    <w:rsid w:val="10310916"/>
    <w:rsid w:val="10310A8B"/>
    <w:rsid w:val="10310AE5"/>
    <w:rsid w:val="10310C7A"/>
    <w:rsid w:val="10310CA5"/>
    <w:rsid w:val="10310CE1"/>
    <w:rsid w:val="10310D8D"/>
    <w:rsid w:val="10310DDD"/>
    <w:rsid w:val="10310E04"/>
    <w:rsid w:val="10310EE4"/>
    <w:rsid w:val="10310EFD"/>
    <w:rsid w:val="10310F5D"/>
    <w:rsid w:val="10311059"/>
    <w:rsid w:val="103110E3"/>
    <w:rsid w:val="103110E6"/>
    <w:rsid w:val="103110FA"/>
    <w:rsid w:val="103111A1"/>
    <w:rsid w:val="103111C4"/>
    <w:rsid w:val="103111C9"/>
    <w:rsid w:val="10311255"/>
    <w:rsid w:val="10311359"/>
    <w:rsid w:val="103113A7"/>
    <w:rsid w:val="103114D0"/>
    <w:rsid w:val="10311511"/>
    <w:rsid w:val="103115C1"/>
    <w:rsid w:val="103115FF"/>
    <w:rsid w:val="103118D9"/>
    <w:rsid w:val="1031196E"/>
    <w:rsid w:val="10311A27"/>
    <w:rsid w:val="10311AD4"/>
    <w:rsid w:val="10311B8F"/>
    <w:rsid w:val="10311BB0"/>
    <w:rsid w:val="10311C31"/>
    <w:rsid w:val="10311C4E"/>
    <w:rsid w:val="10311D1C"/>
    <w:rsid w:val="10311DE9"/>
    <w:rsid w:val="10311DEE"/>
    <w:rsid w:val="10311E5F"/>
    <w:rsid w:val="10311F10"/>
    <w:rsid w:val="10312161"/>
    <w:rsid w:val="10312274"/>
    <w:rsid w:val="10312288"/>
    <w:rsid w:val="103122A6"/>
    <w:rsid w:val="10312344"/>
    <w:rsid w:val="1031242E"/>
    <w:rsid w:val="10312476"/>
    <w:rsid w:val="103125C2"/>
    <w:rsid w:val="10312602"/>
    <w:rsid w:val="10312749"/>
    <w:rsid w:val="10312887"/>
    <w:rsid w:val="1031288B"/>
    <w:rsid w:val="103128B4"/>
    <w:rsid w:val="103128C4"/>
    <w:rsid w:val="103128FE"/>
    <w:rsid w:val="103128FF"/>
    <w:rsid w:val="10312913"/>
    <w:rsid w:val="10312A0A"/>
    <w:rsid w:val="10312A98"/>
    <w:rsid w:val="10312AAA"/>
    <w:rsid w:val="10312AD3"/>
    <w:rsid w:val="10312AEE"/>
    <w:rsid w:val="10312B54"/>
    <w:rsid w:val="10312C76"/>
    <w:rsid w:val="10312CDA"/>
    <w:rsid w:val="10312D23"/>
    <w:rsid w:val="10312D93"/>
    <w:rsid w:val="10312DAC"/>
    <w:rsid w:val="10312DD9"/>
    <w:rsid w:val="10312E1C"/>
    <w:rsid w:val="10312FB7"/>
    <w:rsid w:val="10313062"/>
    <w:rsid w:val="103130B5"/>
    <w:rsid w:val="10313127"/>
    <w:rsid w:val="103132C4"/>
    <w:rsid w:val="10313311"/>
    <w:rsid w:val="103133B0"/>
    <w:rsid w:val="10313463"/>
    <w:rsid w:val="103135BB"/>
    <w:rsid w:val="10313600"/>
    <w:rsid w:val="10313634"/>
    <w:rsid w:val="10313687"/>
    <w:rsid w:val="103136E4"/>
    <w:rsid w:val="103137DD"/>
    <w:rsid w:val="103137F6"/>
    <w:rsid w:val="10313828"/>
    <w:rsid w:val="10313867"/>
    <w:rsid w:val="10313896"/>
    <w:rsid w:val="103138D1"/>
    <w:rsid w:val="103138F5"/>
    <w:rsid w:val="10313991"/>
    <w:rsid w:val="10313A35"/>
    <w:rsid w:val="10313A93"/>
    <w:rsid w:val="10313AEB"/>
    <w:rsid w:val="10313B05"/>
    <w:rsid w:val="10313B12"/>
    <w:rsid w:val="10313BD0"/>
    <w:rsid w:val="10313BF7"/>
    <w:rsid w:val="10313C58"/>
    <w:rsid w:val="10313D4E"/>
    <w:rsid w:val="10313E54"/>
    <w:rsid w:val="10313E9A"/>
    <w:rsid w:val="10313F22"/>
    <w:rsid w:val="10313F88"/>
    <w:rsid w:val="10313FEA"/>
    <w:rsid w:val="10314096"/>
    <w:rsid w:val="1031420E"/>
    <w:rsid w:val="10314248"/>
    <w:rsid w:val="103142A7"/>
    <w:rsid w:val="103142F1"/>
    <w:rsid w:val="10314308"/>
    <w:rsid w:val="10314314"/>
    <w:rsid w:val="10314401"/>
    <w:rsid w:val="10314476"/>
    <w:rsid w:val="10314627"/>
    <w:rsid w:val="1031463C"/>
    <w:rsid w:val="10314735"/>
    <w:rsid w:val="1031474E"/>
    <w:rsid w:val="103147C7"/>
    <w:rsid w:val="103147DE"/>
    <w:rsid w:val="1031481A"/>
    <w:rsid w:val="10314826"/>
    <w:rsid w:val="10314907"/>
    <w:rsid w:val="1031492D"/>
    <w:rsid w:val="10314936"/>
    <w:rsid w:val="1031496D"/>
    <w:rsid w:val="103149D7"/>
    <w:rsid w:val="10314A26"/>
    <w:rsid w:val="10314A2E"/>
    <w:rsid w:val="10314B5B"/>
    <w:rsid w:val="10314C36"/>
    <w:rsid w:val="10314C5A"/>
    <w:rsid w:val="10314C88"/>
    <w:rsid w:val="10314C8F"/>
    <w:rsid w:val="10314D29"/>
    <w:rsid w:val="10314D86"/>
    <w:rsid w:val="10314DDC"/>
    <w:rsid w:val="10314E5C"/>
    <w:rsid w:val="10314F6A"/>
    <w:rsid w:val="10315013"/>
    <w:rsid w:val="10315019"/>
    <w:rsid w:val="10315083"/>
    <w:rsid w:val="1031509C"/>
    <w:rsid w:val="103150B2"/>
    <w:rsid w:val="10315126"/>
    <w:rsid w:val="1031523A"/>
    <w:rsid w:val="1031524B"/>
    <w:rsid w:val="10315280"/>
    <w:rsid w:val="10315325"/>
    <w:rsid w:val="10315359"/>
    <w:rsid w:val="103153A3"/>
    <w:rsid w:val="103153B9"/>
    <w:rsid w:val="10315480"/>
    <w:rsid w:val="103154EA"/>
    <w:rsid w:val="103155A1"/>
    <w:rsid w:val="103155AB"/>
    <w:rsid w:val="10315647"/>
    <w:rsid w:val="10315655"/>
    <w:rsid w:val="1031568F"/>
    <w:rsid w:val="103157FD"/>
    <w:rsid w:val="10315842"/>
    <w:rsid w:val="1031584B"/>
    <w:rsid w:val="1031584D"/>
    <w:rsid w:val="103158AD"/>
    <w:rsid w:val="10315915"/>
    <w:rsid w:val="103159BE"/>
    <w:rsid w:val="10315B02"/>
    <w:rsid w:val="10315C05"/>
    <w:rsid w:val="10315CF0"/>
    <w:rsid w:val="10315D00"/>
    <w:rsid w:val="10315D0A"/>
    <w:rsid w:val="10315D0F"/>
    <w:rsid w:val="10315D88"/>
    <w:rsid w:val="10315EB4"/>
    <w:rsid w:val="10315F08"/>
    <w:rsid w:val="10315F78"/>
    <w:rsid w:val="10315F96"/>
    <w:rsid w:val="10316030"/>
    <w:rsid w:val="103160AA"/>
    <w:rsid w:val="103160D4"/>
    <w:rsid w:val="10316173"/>
    <w:rsid w:val="1031632E"/>
    <w:rsid w:val="1031635E"/>
    <w:rsid w:val="103163CB"/>
    <w:rsid w:val="103163DB"/>
    <w:rsid w:val="10316414"/>
    <w:rsid w:val="10316481"/>
    <w:rsid w:val="103164F5"/>
    <w:rsid w:val="10316518"/>
    <w:rsid w:val="10316691"/>
    <w:rsid w:val="103166BE"/>
    <w:rsid w:val="103166E5"/>
    <w:rsid w:val="1031679A"/>
    <w:rsid w:val="103167C4"/>
    <w:rsid w:val="1031682D"/>
    <w:rsid w:val="10316923"/>
    <w:rsid w:val="10316952"/>
    <w:rsid w:val="10316A4F"/>
    <w:rsid w:val="10316A70"/>
    <w:rsid w:val="10316C60"/>
    <w:rsid w:val="10316C88"/>
    <w:rsid w:val="10316CB3"/>
    <w:rsid w:val="10316D80"/>
    <w:rsid w:val="10316F0D"/>
    <w:rsid w:val="10316F65"/>
    <w:rsid w:val="1031701C"/>
    <w:rsid w:val="103170C2"/>
    <w:rsid w:val="10317152"/>
    <w:rsid w:val="103173FD"/>
    <w:rsid w:val="10317405"/>
    <w:rsid w:val="1031741D"/>
    <w:rsid w:val="10317457"/>
    <w:rsid w:val="103174CD"/>
    <w:rsid w:val="103174DD"/>
    <w:rsid w:val="103174F8"/>
    <w:rsid w:val="10317586"/>
    <w:rsid w:val="103176EA"/>
    <w:rsid w:val="10317758"/>
    <w:rsid w:val="103177A4"/>
    <w:rsid w:val="10317891"/>
    <w:rsid w:val="103178CF"/>
    <w:rsid w:val="10317969"/>
    <w:rsid w:val="103179FA"/>
    <w:rsid w:val="10317A31"/>
    <w:rsid w:val="10317C40"/>
    <w:rsid w:val="10317C63"/>
    <w:rsid w:val="10317D6B"/>
    <w:rsid w:val="10317D9A"/>
    <w:rsid w:val="10317DDD"/>
    <w:rsid w:val="10317EF7"/>
    <w:rsid w:val="10317F89"/>
    <w:rsid w:val="10320011"/>
    <w:rsid w:val="10320020"/>
    <w:rsid w:val="103200E0"/>
    <w:rsid w:val="1032016F"/>
    <w:rsid w:val="1032019F"/>
    <w:rsid w:val="103201F4"/>
    <w:rsid w:val="1032028D"/>
    <w:rsid w:val="103202CE"/>
    <w:rsid w:val="103202D5"/>
    <w:rsid w:val="1032030C"/>
    <w:rsid w:val="1032034B"/>
    <w:rsid w:val="10320387"/>
    <w:rsid w:val="1032038E"/>
    <w:rsid w:val="10320438"/>
    <w:rsid w:val="103204C1"/>
    <w:rsid w:val="103204CC"/>
    <w:rsid w:val="103206B1"/>
    <w:rsid w:val="103206F3"/>
    <w:rsid w:val="10320713"/>
    <w:rsid w:val="103207D2"/>
    <w:rsid w:val="10320821"/>
    <w:rsid w:val="103208C9"/>
    <w:rsid w:val="10320A32"/>
    <w:rsid w:val="10320CDC"/>
    <w:rsid w:val="10320D89"/>
    <w:rsid w:val="10320D98"/>
    <w:rsid w:val="10320EFD"/>
    <w:rsid w:val="10320F05"/>
    <w:rsid w:val="10320F1F"/>
    <w:rsid w:val="10320F41"/>
    <w:rsid w:val="10321242"/>
    <w:rsid w:val="10321289"/>
    <w:rsid w:val="1032128D"/>
    <w:rsid w:val="103212F4"/>
    <w:rsid w:val="10321302"/>
    <w:rsid w:val="1032134A"/>
    <w:rsid w:val="103213B0"/>
    <w:rsid w:val="103213E6"/>
    <w:rsid w:val="103213EC"/>
    <w:rsid w:val="103214C8"/>
    <w:rsid w:val="103215B1"/>
    <w:rsid w:val="10321601"/>
    <w:rsid w:val="1032166E"/>
    <w:rsid w:val="103216CB"/>
    <w:rsid w:val="1032185A"/>
    <w:rsid w:val="103219C1"/>
    <w:rsid w:val="10321A07"/>
    <w:rsid w:val="10321AC8"/>
    <w:rsid w:val="10321AD6"/>
    <w:rsid w:val="10321B2F"/>
    <w:rsid w:val="10321DE4"/>
    <w:rsid w:val="10321E9E"/>
    <w:rsid w:val="10321F67"/>
    <w:rsid w:val="10321FDA"/>
    <w:rsid w:val="10322018"/>
    <w:rsid w:val="103220B8"/>
    <w:rsid w:val="103220FC"/>
    <w:rsid w:val="103221CD"/>
    <w:rsid w:val="103221F2"/>
    <w:rsid w:val="10322201"/>
    <w:rsid w:val="1032224B"/>
    <w:rsid w:val="103222CE"/>
    <w:rsid w:val="1032244B"/>
    <w:rsid w:val="10322452"/>
    <w:rsid w:val="103224DF"/>
    <w:rsid w:val="10322539"/>
    <w:rsid w:val="103226A4"/>
    <w:rsid w:val="1032270C"/>
    <w:rsid w:val="10322765"/>
    <w:rsid w:val="103227FF"/>
    <w:rsid w:val="103228B5"/>
    <w:rsid w:val="103229B5"/>
    <w:rsid w:val="103229EC"/>
    <w:rsid w:val="10322A2A"/>
    <w:rsid w:val="10322B87"/>
    <w:rsid w:val="10322B88"/>
    <w:rsid w:val="10322D39"/>
    <w:rsid w:val="10322D93"/>
    <w:rsid w:val="10322E65"/>
    <w:rsid w:val="10322FDB"/>
    <w:rsid w:val="10322FEC"/>
    <w:rsid w:val="10323167"/>
    <w:rsid w:val="103231D5"/>
    <w:rsid w:val="103232A9"/>
    <w:rsid w:val="103232AE"/>
    <w:rsid w:val="10323413"/>
    <w:rsid w:val="10323434"/>
    <w:rsid w:val="10323477"/>
    <w:rsid w:val="1032347B"/>
    <w:rsid w:val="103234CC"/>
    <w:rsid w:val="1032350E"/>
    <w:rsid w:val="1032354E"/>
    <w:rsid w:val="10323555"/>
    <w:rsid w:val="1032359E"/>
    <w:rsid w:val="1032368A"/>
    <w:rsid w:val="103236F3"/>
    <w:rsid w:val="1032382E"/>
    <w:rsid w:val="10323881"/>
    <w:rsid w:val="10323912"/>
    <w:rsid w:val="10323945"/>
    <w:rsid w:val="10323B06"/>
    <w:rsid w:val="10323BAA"/>
    <w:rsid w:val="10323E3D"/>
    <w:rsid w:val="10323E76"/>
    <w:rsid w:val="10323EAD"/>
    <w:rsid w:val="10323F09"/>
    <w:rsid w:val="10323FA0"/>
    <w:rsid w:val="10324044"/>
    <w:rsid w:val="1032409F"/>
    <w:rsid w:val="103240B9"/>
    <w:rsid w:val="103241DC"/>
    <w:rsid w:val="10324302"/>
    <w:rsid w:val="10324371"/>
    <w:rsid w:val="103244CB"/>
    <w:rsid w:val="10324510"/>
    <w:rsid w:val="10324521"/>
    <w:rsid w:val="10324549"/>
    <w:rsid w:val="1032468E"/>
    <w:rsid w:val="103247B0"/>
    <w:rsid w:val="1032488B"/>
    <w:rsid w:val="103248A8"/>
    <w:rsid w:val="10324956"/>
    <w:rsid w:val="103249D8"/>
    <w:rsid w:val="10324A2D"/>
    <w:rsid w:val="10324B90"/>
    <w:rsid w:val="10324BCE"/>
    <w:rsid w:val="10324BED"/>
    <w:rsid w:val="10324CF2"/>
    <w:rsid w:val="10324D0C"/>
    <w:rsid w:val="10324D6A"/>
    <w:rsid w:val="10324DFD"/>
    <w:rsid w:val="10324E55"/>
    <w:rsid w:val="10324E70"/>
    <w:rsid w:val="10324EF2"/>
    <w:rsid w:val="10324F11"/>
    <w:rsid w:val="10324FD2"/>
    <w:rsid w:val="10325003"/>
    <w:rsid w:val="1032501A"/>
    <w:rsid w:val="10325034"/>
    <w:rsid w:val="1032504B"/>
    <w:rsid w:val="103250B5"/>
    <w:rsid w:val="10325142"/>
    <w:rsid w:val="10325145"/>
    <w:rsid w:val="10325165"/>
    <w:rsid w:val="103251CA"/>
    <w:rsid w:val="103253C3"/>
    <w:rsid w:val="1032542A"/>
    <w:rsid w:val="10325439"/>
    <w:rsid w:val="1032546A"/>
    <w:rsid w:val="103254E6"/>
    <w:rsid w:val="103254F9"/>
    <w:rsid w:val="10325565"/>
    <w:rsid w:val="10325594"/>
    <w:rsid w:val="103255E5"/>
    <w:rsid w:val="10325605"/>
    <w:rsid w:val="10325641"/>
    <w:rsid w:val="103256F9"/>
    <w:rsid w:val="10325755"/>
    <w:rsid w:val="10325781"/>
    <w:rsid w:val="103257AD"/>
    <w:rsid w:val="10325868"/>
    <w:rsid w:val="1032588F"/>
    <w:rsid w:val="10325A06"/>
    <w:rsid w:val="10325A0C"/>
    <w:rsid w:val="10325A1D"/>
    <w:rsid w:val="10325A4D"/>
    <w:rsid w:val="10325A90"/>
    <w:rsid w:val="10325A9A"/>
    <w:rsid w:val="10325ABC"/>
    <w:rsid w:val="10325ADE"/>
    <w:rsid w:val="10325B88"/>
    <w:rsid w:val="10325B90"/>
    <w:rsid w:val="10325B9D"/>
    <w:rsid w:val="10325BB4"/>
    <w:rsid w:val="10325C05"/>
    <w:rsid w:val="10325D87"/>
    <w:rsid w:val="10325DA4"/>
    <w:rsid w:val="10325E7E"/>
    <w:rsid w:val="10325F67"/>
    <w:rsid w:val="10325FA3"/>
    <w:rsid w:val="1032610A"/>
    <w:rsid w:val="1032628C"/>
    <w:rsid w:val="103262B9"/>
    <w:rsid w:val="103263F2"/>
    <w:rsid w:val="1032648D"/>
    <w:rsid w:val="103264C2"/>
    <w:rsid w:val="103265DE"/>
    <w:rsid w:val="1032662E"/>
    <w:rsid w:val="103266B3"/>
    <w:rsid w:val="103267AD"/>
    <w:rsid w:val="103267B3"/>
    <w:rsid w:val="103268F6"/>
    <w:rsid w:val="1032694A"/>
    <w:rsid w:val="103269BA"/>
    <w:rsid w:val="103269D2"/>
    <w:rsid w:val="10326C57"/>
    <w:rsid w:val="10326CC8"/>
    <w:rsid w:val="10326D3E"/>
    <w:rsid w:val="10326D91"/>
    <w:rsid w:val="10326DF3"/>
    <w:rsid w:val="10326E08"/>
    <w:rsid w:val="10326E09"/>
    <w:rsid w:val="10327090"/>
    <w:rsid w:val="1032722B"/>
    <w:rsid w:val="10327275"/>
    <w:rsid w:val="10327382"/>
    <w:rsid w:val="10327487"/>
    <w:rsid w:val="103274B8"/>
    <w:rsid w:val="103275E5"/>
    <w:rsid w:val="10327622"/>
    <w:rsid w:val="1032764C"/>
    <w:rsid w:val="1032765F"/>
    <w:rsid w:val="10327823"/>
    <w:rsid w:val="10327827"/>
    <w:rsid w:val="1032785D"/>
    <w:rsid w:val="1032793A"/>
    <w:rsid w:val="10327949"/>
    <w:rsid w:val="1032795E"/>
    <w:rsid w:val="103279A8"/>
    <w:rsid w:val="103279AB"/>
    <w:rsid w:val="10327A3B"/>
    <w:rsid w:val="10327A85"/>
    <w:rsid w:val="10327B98"/>
    <w:rsid w:val="10327BDF"/>
    <w:rsid w:val="10327C57"/>
    <w:rsid w:val="10327C5E"/>
    <w:rsid w:val="10327DD7"/>
    <w:rsid w:val="10327DFB"/>
    <w:rsid w:val="10327E38"/>
    <w:rsid w:val="10327F8A"/>
    <w:rsid w:val="103301E2"/>
    <w:rsid w:val="103301ED"/>
    <w:rsid w:val="10330278"/>
    <w:rsid w:val="103302C6"/>
    <w:rsid w:val="1033037C"/>
    <w:rsid w:val="10330381"/>
    <w:rsid w:val="10330401"/>
    <w:rsid w:val="10330414"/>
    <w:rsid w:val="10330531"/>
    <w:rsid w:val="1033053A"/>
    <w:rsid w:val="103305A6"/>
    <w:rsid w:val="10330694"/>
    <w:rsid w:val="1033069B"/>
    <w:rsid w:val="103306BE"/>
    <w:rsid w:val="1033071B"/>
    <w:rsid w:val="1033073C"/>
    <w:rsid w:val="10330829"/>
    <w:rsid w:val="10330871"/>
    <w:rsid w:val="103308C8"/>
    <w:rsid w:val="1033091E"/>
    <w:rsid w:val="10330985"/>
    <w:rsid w:val="10330986"/>
    <w:rsid w:val="10330999"/>
    <w:rsid w:val="103309F7"/>
    <w:rsid w:val="10330AA9"/>
    <w:rsid w:val="10330AD3"/>
    <w:rsid w:val="10330BCF"/>
    <w:rsid w:val="10330BEA"/>
    <w:rsid w:val="10330C2F"/>
    <w:rsid w:val="10330CF2"/>
    <w:rsid w:val="10330DA6"/>
    <w:rsid w:val="10330DE3"/>
    <w:rsid w:val="10330E97"/>
    <w:rsid w:val="10330E9B"/>
    <w:rsid w:val="10330EA4"/>
    <w:rsid w:val="10330EBB"/>
    <w:rsid w:val="10330F1C"/>
    <w:rsid w:val="10330F25"/>
    <w:rsid w:val="10330F2F"/>
    <w:rsid w:val="10330FB1"/>
    <w:rsid w:val="10330FB4"/>
    <w:rsid w:val="10330FB9"/>
    <w:rsid w:val="103310B4"/>
    <w:rsid w:val="103310ED"/>
    <w:rsid w:val="10331159"/>
    <w:rsid w:val="103311F6"/>
    <w:rsid w:val="1033126A"/>
    <w:rsid w:val="10331303"/>
    <w:rsid w:val="10331304"/>
    <w:rsid w:val="1033136C"/>
    <w:rsid w:val="1033139D"/>
    <w:rsid w:val="10331439"/>
    <w:rsid w:val="103315F1"/>
    <w:rsid w:val="10331608"/>
    <w:rsid w:val="1033166C"/>
    <w:rsid w:val="103316CD"/>
    <w:rsid w:val="10331777"/>
    <w:rsid w:val="103317BB"/>
    <w:rsid w:val="103317CE"/>
    <w:rsid w:val="10331819"/>
    <w:rsid w:val="10331895"/>
    <w:rsid w:val="10331896"/>
    <w:rsid w:val="1033194B"/>
    <w:rsid w:val="1033198B"/>
    <w:rsid w:val="103319FF"/>
    <w:rsid w:val="10331A83"/>
    <w:rsid w:val="10331A8F"/>
    <w:rsid w:val="10331A96"/>
    <w:rsid w:val="10331B77"/>
    <w:rsid w:val="10331BB3"/>
    <w:rsid w:val="10331C13"/>
    <w:rsid w:val="10331DBE"/>
    <w:rsid w:val="10331DF9"/>
    <w:rsid w:val="10331E57"/>
    <w:rsid w:val="10331F6A"/>
    <w:rsid w:val="10331F6C"/>
    <w:rsid w:val="10331F71"/>
    <w:rsid w:val="10331FD6"/>
    <w:rsid w:val="1033201B"/>
    <w:rsid w:val="10332086"/>
    <w:rsid w:val="103320CB"/>
    <w:rsid w:val="103321AF"/>
    <w:rsid w:val="103323D9"/>
    <w:rsid w:val="1033246C"/>
    <w:rsid w:val="1033256B"/>
    <w:rsid w:val="10332712"/>
    <w:rsid w:val="1033271D"/>
    <w:rsid w:val="103327B6"/>
    <w:rsid w:val="103327B8"/>
    <w:rsid w:val="103327FE"/>
    <w:rsid w:val="1033283C"/>
    <w:rsid w:val="10332871"/>
    <w:rsid w:val="103328E8"/>
    <w:rsid w:val="10332936"/>
    <w:rsid w:val="10332A59"/>
    <w:rsid w:val="10332A6F"/>
    <w:rsid w:val="10332B06"/>
    <w:rsid w:val="10332C8E"/>
    <w:rsid w:val="10332C93"/>
    <w:rsid w:val="10332CA5"/>
    <w:rsid w:val="10332E0C"/>
    <w:rsid w:val="10332E2D"/>
    <w:rsid w:val="10332F5F"/>
    <w:rsid w:val="1033301D"/>
    <w:rsid w:val="10333133"/>
    <w:rsid w:val="10333143"/>
    <w:rsid w:val="103331CC"/>
    <w:rsid w:val="103331E0"/>
    <w:rsid w:val="103331F7"/>
    <w:rsid w:val="10333240"/>
    <w:rsid w:val="10333242"/>
    <w:rsid w:val="103332D8"/>
    <w:rsid w:val="10333376"/>
    <w:rsid w:val="103333AF"/>
    <w:rsid w:val="103335C2"/>
    <w:rsid w:val="10333602"/>
    <w:rsid w:val="103336F6"/>
    <w:rsid w:val="103337A1"/>
    <w:rsid w:val="103337BD"/>
    <w:rsid w:val="1033380E"/>
    <w:rsid w:val="10333877"/>
    <w:rsid w:val="1033387C"/>
    <w:rsid w:val="10333995"/>
    <w:rsid w:val="103339FB"/>
    <w:rsid w:val="10333A5B"/>
    <w:rsid w:val="10333AC2"/>
    <w:rsid w:val="10333B8D"/>
    <w:rsid w:val="10333B98"/>
    <w:rsid w:val="10333BCB"/>
    <w:rsid w:val="10333BE1"/>
    <w:rsid w:val="10333BF6"/>
    <w:rsid w:val="10333CDC"/>
    <w:rsid w:val="10333D5F"/>
    <w:rsid w:val="10333E11"/>
    <w:rsid w:val="10333F20"/>
    <w:rsid w:val="10333F3A"/>
    <w:rsid w:val="10333FC2"/>
    <w:rsid w:val="10333FE5"/>
    <w:rsid w:val="10333FEB"/>
    <w:rsid w:val="10333FFD"/>
    <w:rsid w:val="10334096"/>
    <w:rsid w:val="103340C5"/>
    <w:rsid w:val="103340F1"/>
    <w:rsid w:val="103340F9"/>
    <w:rsid w:val="1033418E"/>
    <w:rsid w:val="103341C8"/>
    <w:rsid w:val="10334216"/>
    <w:rsid w:val="10334228"/>
    <w:rsid w:val="10334250"/>
    <w:rsid w:val="10334274"/>
    <w:rsid w:val="10334298"/>
    <w:rsid w:val="103343FD"/>
    <w:rsid w:val="1033449A"/>
    <w:rsid w:val="103344C9"/>
    <w:rsid w:val="10334584"/>
    <w:rsid w:val="10334617"/>
    <w:rsid w:val="10334629"/>
    <w:rsid w:val="1033466C"/>
    <w:rsid w:val="10334686"/>
    <w:rsid w:val="103346CC"/>
    <w:rsid w:val="10334705"/>
    <w:rsid w:val="10334735"/>
    <w:rsid w:val="10334792"/>
    <w:rsid w:val="103347CA"/>
    <w:rsid w:val="1033488C"/>
    <w:rsid w:val="103349BD"/>
    <w:rsid w:val="103349D8"/>
    <w:rsid w:val="10334AFD"/>
    <w:rsid w:val="10334C10"/>
    <w:rsid w:val="10334C7D"/>
    <w:rsid w:val="10334CA8"/>
    <w:rsid w:val="10334CE2"/>
    <w:rsid w:val="10334D83"/>
    <w:rsid w:val="10334E38"/>
    <w:rsid w:val="10334F49"/>
    <w:rsid w:val="1033513E"/>
    <w:rsid w:val="10335250"/>
    <w:rsid w:val="10335272"/>
    <w:rsid w:val="103353BB"/>
    <w:rsid w:val="103353C0"/>
    <w:rsid w:val="1033540A"/>
    <w:rsid w:val="10335415"/>
    <w:rsid w:val="103354A4"/>
    <w:rsid w:val="10335524"/>
    <w:rsid w:val="103355DA"/>
    <w:rsid w:val="103356B2"/>
    <w:rsid w:val="103356BA"/>
    <w:rsid w:val="103356D0"/>
    <w:rsid w:val="10335769"/>
    <w:rsid w:val="103357FB"/>
    <w:rsid w:val="10335841"/>
    <w:rsid w:val="10335892"/>
    <w:rsid w:val="1033590E"/>
    <w:rsid w:val="10335911"/>
    <w:rsid w:val="1033592B"/>
    <w:rsid w:val="10335A1B"/>
    <w:rsid w:val="10335B4E"/>
    <w:rsid w:val="10335CFA"/>
    <w:rsid w:val="10335D0F"/>
    <w:rsid w:val="10335D8C"/>
    <w:rsid w:val="10335DFD"/>
    <w:rsid w:val="10335E53"/>
    <w:rsid w:val="10335E70"/>
    <w:rsid w:val="10335F5A"/>
    <w:rsid w:val="10335F9B"/>
    <w:rsid w:val="10335FB1"/>
    <w:rsid w:val="10336108"/>
    <w:rsid w:val="10336109"/>
    <w:rsid w:val="103361BA"/>
    <w:rsid w:val="10336289"/>
    <w:rsid w:val="103362A1"/>
    <w:rsid w:val="103362BF"/>
    <w:rsid w:val="1033634C"/>
    <w:rsid w:val="1033636B"/>
    <w:rsid w:val="10336396"/>
    <w:rsid w:val="103363EF"/>
    <w:rsid w:val="1033647A"/>
    <w:rsid w:val="103364E1"/>
    <w:rsid w:val="10336559"/>
    <w:rsid w:val="1033657B"/>
    <w:rsid w:val="103365EA"/>
    <w:rsid w:val="1033665A"/>
    <w:rsid w:val="103366E1"/>
    <w:rsid w:val="103366EF"/>
    <w:rsid w:val="10336712"/>
    <w:rsid w:val="10336783"/>
    <w:rsid w:val="10336839"/>
    <w:rsid w:val="10336914"/>
    <w:rsid w:val="10336947"/>
    <w:rsid w:val="10336A16"/>
    <w:rsid w:val="10336A31"/>
    <w:rsid w:val="10336AC3"/>
    <w:rsid w:val="10336AF0"/>
    <w:rsid w:val="10336BA9"/>
    <w:rsid w:val="10336C68"/>
    <w:rsid w:val="10336C89"/>
    <w:rsid w:val="10336DE2"/>
    <w:rsid w:val="10336DFE"/>
    <w:rsid w:val="10336E41"/>
    <w:rsid w:val="10336E8A"/>
    <w:rsid w:val="10336EAD"/>
    <w:rsid w:val="10336F34"/>
    <w:rsid w:val="10336F42"/>
    <w:rsid w:val="10337131"/>
    <w:rsid w:val="103371EB"/>
    <w:rsid w:val="10337219"/>
    <w:rsid w:val="103372B3"/>
    <w:rsid w:val="1033731C"/>
    <w:rsid w:val="1033737B"/>
    <w:rsid w:val="103373B0"/>
    <w:rsid w:val="103373EC"/>
    <w:rsid w:val="103373F2"/>
    <w:rsid w:val="10337419"/>
    <w:rsid w:val="103374ED"/>
    <w:rsid w:val="10337515"/>
    <w:rsid w:val="1033754D"/>
    <w:rsid w:val="103375A5"/>
    <w:rsid w:val="103375AF"/>
    <w:rsid w:val="103375CF"/>
    <w:rsid w:val="10337655"/>
    <w:rsid w:val="10337692"/>
    <w:rsid w:val="103376A4"/>
    <w:rsid w:val="103376C2"/>
    <w:rsid w:val="10337841"/>
    <w:rsid w:val="1033788A"/>
    <w:rsid w:val="103378C7"/>
    <w:rsid w:val="1033796D"/>
    <w:rsid w:val="103379B8"/>
    <w:rsid w:val="10337A0F"/>
    <w:rsid w:val="10337A92"/>
    <w:rsid w:val="10337ACB"/>
    <w:rsid w:val="10337B03"/>
    <w:rsid w:val="10337B31"/>
    <w:rsid w:val="10337BBB"/>
    <w:rsid w:val="10337BDA"/>
    <w:rsid w:val="10337BF3"/>
    <w:rsid w:val="10337CA6"/>
    <w:rsid w:val="10337D4F"/>
    <w:rsid w:val="10337D8D"/>
    <w:rsid w:val="10337DCA"/>
    <w:rsid w:val="10337E3E"/>
    <w:rsid w:val="10337E99"/>
    <w:rsid w:val="10337F21"/>
    <w:rsid w:val="10337FA9"/>
    <w:rsid w:val="10340008"/>
    <w:rsid w:val="103401BA"/>
    <w:rsid w:val="103401BC"/>
    <w:rsid w:val="1034061E"/>
    <w:rsid w:val="103406F7"/>
    <w:rsid w:val="103407A5"/>
    <w:rsid w:val="1034081E"/>
    <w:rsid w:val="103408B0"/>
    <w:rsid w:val="1034094A"/>
    <w:rsid w:val="10340954"/>
    <w:rsid w:val="10340A70"/>
    <w:rsid w:val="10340A85"/>
    <w:rsid w:val="10340B5A"/>
    <w:rsid w:val="10340C12"/>
    <w:rsid w:val="10340CBC"/>
    <w:rsid w:val="10340D77"/>
    <w:rsid w:val="10340D98"/>
    <w:rsid w:val="10340D9D"/>
    <w:rsid w:val="10340E5A"/>
    <w:rsid w:val="10341010"/>
    <w:rsid w:val="10341073"/>
    <w:rsid w:val="1034117C"/>
    <w:rsid w:val="103411A7"/>
    <w:rsid w:val="103411AB"/>
    <w:rsid w:val="103411BE"/>
    <w:rsid w:val="103411D1"/>
    <w:rsid w:val="10341237"/>
    <w:rsid w:val="10341411"/>
    <w:rsid w:val="103414B4"/>
    <w:rsid w:val="103414E3"/>
    <w:rsid w:val="103415C0"/>
    <w:rsid w:val="10341620"/>
    <w:rsid w:val="10341625"/>
    <w:rsid w:val="1034183B"/>
    <w:rsid w:val="103418C5"/>
    <w:rsid w:val="103419DF"/>
    <w:rsid w:val="10341B40"/>
    <w:rsid w:val="10341B69"/>
    <w:rsid w:val="10341B96"/>
    <w:rsid w:val="10341CEA"/>
    <w:rsid w:val="10341DFE"/>
    <w:rsid w:val="10341F13"/>
    <w:rsid w:val="10341F16"/>
    <w:rsid w:val="10341FFE"/>
    <w:rsid w:val="10342011"/>
    <w:rsid w:val="1034207F"/>
    <w:rsid w:val="10342093"/>
    <w:rsid w:val="103420D4"/>
    <w:rsid w:val="103420EF"/>
    <w:rsid w:val="1034212A"/>
    <w:rsid w:val="1034216D"/>
    <w:rsid w:val="103421A6"/>
    <w:rsid w:val="103421D2"/>
    <w:rsid w:val="1034224F"/>
    <w:rsid w:val="1034239F"/>
    <w:rsid w:val="103423F3"/>
    <w:rsid w:val="103424B1"/>
    <w:rsid w:val="103425FC"/>
    <w:rsid w:val="10342627"/>
    <w:rsid w:val="1034276A"/>
    <w:rsid w:val="1034283E"/>
    <w:rsid w:val="10342896"/>
    <w:rsid w:val="10342A6F"/>
    <w:rsid w:val="10342AD9"/>
    <w:rsid w:val="10342CC9"/>
    <w:rsid w:val="10342D2C"/>
    <w:rsid w:val="10342D4E"/>
    <w:rsid w:val="10342DEF"/>
    <w:rsid w:val="10342EBB"/>
    <w:rsid w:val="10342F3C"/>
    <w:rsid w:val="103430AB"/>
    <w:rsid w:val="103430E5"/>
    <w:rsid w:val="10343305"/>
    <w:rsid w:val="10343387"/>
    <w:rsid w:val="103433DA"/>
    <w:rsid w:val="10343489"/>
    <w:rsid w:val="103434D6"/>
    <w:rsid w:val="1034356E"/>
    <w:rsid w:val="10343622"/>
    <w:rsid w:val="1034363B"/>
    <w:rsid w:val="10343654"/>
    <w:rsid w:val="10343698"/>
    <w:rsid w:val="10343701"/>
    <w:rsid w:val="103437DA"/>
    <w:rsid w:val="103437E9"/>
    <w:rsid w:val="10343809"/>
    <w:rsid w:val="10343848"/>
    <w:rsid w:val="10343859"/>
    <w:rsid w:val="10343873"/>
    <w:rsid w:val="103438D6"/>
    <w:rsid w:val="10343A64"/>
    <w:rsid w:val="10343A94"/>
    <w:rsid w:val="10343AC2"/>
    <w:rsid w:val="10343B2E"/>
    <w:rsid w:val="10343DD7"/>
    <w:rsid w:val="10343EA4"/>
    <w:rsid w:val="10343F37"/>
    <w:rsid w:val="10343FCC"/>
    <w:rsid w:val="10344029"/>
    <w:rsid w:val="1034405F"/>
    <w:rsid w:val="103440D2"/>
    <w:rsid w:val="103440F2"/>
    <w:rsid w:val="10344150"/>
    <w:rsid w:val="1034418E"/>
    <w:rsid w:val="103441AF"/>
    <w:rsid w:val="103441DC"/>
    <w:rsid w:val="10344201"/>
    <w:rsid w:val="10344252"/>
    <w:rsid w:val="103442E7"/>
    <w:rsid w:val="10344308"/>
    <w:rsid w:val="103443B4"/>
    <w:rsid w:val="1034441D"/>
    <w:rsid w:val="103444C6"/>
    <w:rsid w:val="1034457B"/>
    <w:rsid w:val="103445CC"/>
    <w:rsid w:val="1034460B"/>
    <w:rsid w:val="103446C6"/>
    <w:rsid w:val="1034473F"/>
    <w:rsid w:val="1034477E"/>
    <w:rsid w:val="103447B6"/>
    <w:rsid w:val="103447CB"/>
    <w:rsid w:val="10344814"/>
    <w:rsid w:val="1034485C"/>
    <w:rsid w:val="10344918"/>
    <w:rsid w:val="10344957"/>
    <w:rsid w:val="1034496A"/>
    <w:rsid w:val="103449D1"/>
    <w:rsid w:val="103449F7"/>
    <w:rsid w:val="10344A85"/>
    <w:rsid w:val="10344AC7"/>
    <w:rsid w:val="10344B68"/>
    <w:rsid w:val="10344C26"/>
    <w:rsid w:val="10344CB7"/>
    <w:rsid w:val="10344CE6"/>
    <w:rsid w:val="10344D01"/>
    <w:rsid w:val="10344DBD"/>
    <w:rsid w:val="10344DE9"/>
    <w:rsid w:val="10344E80"/>
    <w:rsid w:val="10345015"/>
    <w:rsid w:val="10345057"/>
    <w:rsid w:val="10345110"/>
    <w:rsid w:val="10345146"/>
    <w:rsid w:val="1034517E"/>
    <w:rsid w:val="103451B5"/>
    <w:rsid w:val="103451B6"/>
    <w:rsid w:val="10345200"/>
    <w:rsid w:val="103452F6"/>
    <w:rsid w:val="10345363"/>
    <w:rsid w:val="1034541B"/>
    <w:rsid w:val="10345477"/>
    <w:rsid w:val="103454E5"/>
    <w:rsid w:val="10345519"/>
    <w:rsid w:val="1034554A"/>
    <w:rsid w:val="10345558"/>
    <w:rsid w:val="103455DA"/>
    <w:rsid w:val="103455DD"/>
    <w:rsid w:val="103455F3"/>
    <w:rsid w:val="1034567F"/>
    <w:rsid w:val="10345728"/>
    <w:rsid w:val="103457BA"/>
    <w:rsid w:val="103457D7"/>
    <w:rsid w:val="103457E6"/>
    <w:rsid w:val="10345897"/>
    <w:rsid w:val="1034594E"/>
    <w:rsid w:val="1034599D"/>
    <w:rsid w:val="10345A4C"/>
    <w:rsid w:val="10345A8D"/>
    <w:rsid w:val="10345B2F"/>
    <w:rsid w:val="10345C93"/>
    <w:rsid w:val="10345CD6"/>
    <w:rsid w:val="10345D4E"/>
    <w:rsid w:val="10345DD7"/>
    <w:rsid w:val="10345DE3"/>
    <w:rsid w:val="10345ED2"/>
    <w:rsid w:val="10345FE2"/>
    <w:rsid w:val="10346042"/>
    <w:rsid w:val="1034604B"/>
    <w:rsid w:val="103461A0"/>
    <w:rsid w:val="103461A5"/>
    <w:rsid w:val="103461B5"/>
    <w:rsid w:val="10346221"/>
    <w:rsid w:val="1034623D"/>
    <w:rsid w:val="1034628F"/>
    <w:rsid w:val="103462FF"/>
    <w:rsid w:val="103463EC"/>
    <w:rsid w:val="10346480"/>
    <w:rsid w:val="103464DE"/>
    <w:rsid w:val="10346504"/>
    <w:rsid w:val="103465D6"/>
    <w:rsid w:val="10346634"/>
    <w:rsid w:val="103466E7"/>
    <w:rsid w:val="103467B7"/>
    <w:rsid w:val="10346814"/>
    <w:rsid w:val="10346820"/>
    <w:rsid w:val="1034688D"/>
    <w:rsid w:val="103468FE"/>
    <w:rsid w:val="1034691F"/>
    <w:rsid w:val="10346928"/>
    <w:rsid w:val="10346985"/>
    <w:rsid w:val="10346A15"/>
    <w:rsid w:val="10346A8A"/>
    <w:rsid w:val="10346B6D"/>
    <w:rsid w:val="10346B81"/>
    <w:rsid w:val="10346C0A"/>
    <w:rsid w:val="10346C39"/>
    <w:rsid w:val="10346C54"/>
    <w:rsid w:val="10346CDA"/>
    <w:rsid w:val="10346D21"/>
    <w:rsid w:val="10346D56"/>
    <w:rsid w:val="10346D81"/>
    <w:rsid w:val="10346E11"/>
    <w:rsid w:val="10346E2B"/>
    <w:rsid w:val="10346E3D"/>
    <w:rsid w:val="10346E51"/>
    <w:rsid w:val="10346E61"/>
    <w:rsid w:val="10346E67"/>
    <w:rsid w:val="10346EA8"/>
    <w:rsid w:val="10346F74"/>
    <w:rsid w:val="10346FB4"/>
    <w:rsid w:val="10347052"/>
    <w:rsid w:val="103470B3"/>
    <w:rsid w:val="103470C0"/>
    <w:rsid w:val="1034714A"/>
    <w:rsid w:val="1034725E"/>
    <w:rsid w:val="10347293"/>
    <w:rsid w:val="103472A8"/>
    <w:rsid w:val="10347306"/>
    <w:rsid w:val="10347453"/>
    <w:rsid w:val="1034747B"/>
    <w:rsid w:val="1034752A"/>
    <w:rsid w:val="1034768C"/>
    <w:rsid w:val="103476CD"/>
    <w:rsid w:val="1034779E"/>
    <w:rsid w:val="103478C3"/>
    <w:rsid w:val="103479A7"/>
    <w:rsid w:val="10347A7B"/>
    <w:rsid w:val="10347BA5"/>
    <w:rsid w:val="10347C31"/>
    <w:rsid w:val="10347C76"/>
    <w:rsid w:val="10347CA3"/>
    <w:rsid w:val="10347CA5"/>
    <w:rsid w:val="10347D19"/>
    <w:rsid w:val="10347EE9"/>
    <w:rsid w:val="10347EFB"/>
    <w:rsid w:val="10347F3D"/>
    <w:rsid w:val="10347FF4"/>
    <w:rsid w:val="1035003A"/>
    <w:rsid w:val="10350190"/>
    <w:rsid w:val="103501AC"/>
    <w:rsid w:val="103501C1"/>
    <w:rsid w:val="103502A7"/>
    <w:rsid w:val="10350453"/>
    <w:rsid w:val="10350558"/>
    <w:rsid w:val="1035055F"/>
    <w:rsid w:val="10350655"/>
    <w:rsid w:val="1035068A"/>
    <w:rsid w:val="1035079C"/>
    <w:rsid w:val="10350824"/>
    <w:rsid w:val="10350881"/>
    <w:rsid w:val="1035098C"/>
    <w:rsid w:val="10350991"/>
    <w:rsid w:val="10350AD4"/>
    <w:rsid w:val="10350AFE"/>
    <w:rsid w:val="10350B08"/>
    <w:rsid w:val="10350B9F"/>
    <w:rsid w:val="10350C56"/>
    <w:rsid w:val="10350D36"/>
    <w:rsid w:val="10350D85"/>
    <w:rsid w:val="10350E0E"/>
    <w:rsid w:val="10350E8A"/>
    <w:rsid w:val="10350EAB"/>
    <w:rsid w:val="103510AE"/>
    <w:rsid w:val="10351209"/>
    <w:rsid w:val="10351226"/>
    <w:rsid w:val="10351239"/>
    <w:rsid w:val="10351301"/>
    <w:rsid w:val="10351387"/>
    <w:rsid w:val="103513C9"/>
    <w:rsid w:val="10351495"/>
    <w:rsid w:val="1035154F"/>
    <w:rsid w:val="10351550"/>
    <w:rsid w:val="10351602"/>
    <w:rsid w:val="10351671"/>
    <w:rsid w:val="10351697"/>
    <w:rsid w:val="103517CC"/>
    <w:rsid w:val="10351839"/>
    <w:rsid w:val="1035185A"/>
    <w:rsid w:val="1035189D"/>
    <w:rsid w:val="103518A7"/>
    <w:rsid w:val="10351969"/>
    <w:rsid w:val="10351975"/>
    <w:rsid w:val="10351A80"/>
    <w:rsid w:val="10351C1A"/>
    <w:rsid w:val="10351C6F"/>
    <w:rsid w:val="10351D89"/>
    <w:rsid w:val="10351DD2"/>
    <w:rsid w:val="10351DE0"/>
    <w:rsid w:val="10351DEB"/>
    <w:rsid w:val="10351F4C"/>
    <w:rsid w:val="10351F51"/>
    <w:rsid w:val="10351F99"/>
    <w:rsid w:val="10351FDF"/>
    <w:rsid w:val="103520C1"/>
    <w:rsid w:val="1035211E"/>
    <w:rsid w:val="10352146"/>
    <w:rsid w:val="1035216C"/>
    <w:rsid w:val="103521F0"/>
    <w:rsid w:val="1035220E"/>
    <w:rsid w:val="10352269"/>
    <w:rsid w:val="1035228F"/>
    <w:rsid w:val="1035243E"/>
    <w:rsid w:val="103526FC"/>
    <w:rsid w:val="10352701"/>
    <w:rsid w:val="1035271B"/>
    <w:rsid w:val="103527AD"/>
    <w:rsid w:val="1035283C"/>
    <w:rsid w:val="1035285E"/>
    <w:rsid w:val="10352903"/>
    <w:rsid w:val="10352970"/>
    <w:rsid w:val="1035298C"/>
    <w:rsid w:val="1035299A"/>
    <w:rsid w:val="103529B0"/>
    <w:rsid w:val="103529BE"/>
    <w:rsid w:val="103529CC"/>
    <w:rsid w:val="10352A1A"/>
    <w:rsid w:val="10352B1C"/>
    <w:rsid w:val="10352BA4"/>
    <w:rsid w:val="10352BF7"/>
    <w:rsid w:val="10352C2C"/>
    <w:rsid w:val="10352C69"/>
    <w:rsid w:val="10352C9D"/>
    <w:rsid w:val="10352CF9"/>
    <w:rsid w:val="10352DA0"/>
    <w:rsid w:val="10352DAA"/>
    <w:rsid w:val="10352EC0"/>
    <w:rsid w:val="10352F50"/>
    <w:rsid w:val="10352F7D"/>
    <w:rsid w:val="10352FBD"/>
    <w:rsid w:val="103530AA"/>
    <w:rsid w:val="103530D3"/>
    <w:rsid w:val="103530E8"/>
    <w:rsid w:val="10353154"/>
    <w:rsid w:val="1035325D"/>
    <w:rsid w:val="10353336"/>
    <w:rsid w:val="10353589"/>
    <w:rsid w:val="1035367E"/>
    <w:rsid w:val="1035378B"/>
    <w:rsid w:val="103538AA"/>
    <w:rsid w:val="103538D2"/>
    <w:rsid w:val="103538EE"/>
    <w:rsid w:val="10353930"/>
    <w:rsid w:val="10353936"/>
    <w:rsid w:val="103539BC"/>
    <w:rsid w:val="10353B3E"/>
    <w:rsid w:val="10353B57"/>
    <w:rsid w:val="10353BB3"/>
    <w:rsid w:val="10353C4F"/>
    <w:rsid w:val="10353C86"/>
    <w:rsid w:val="10353D2C"/>
    <w:rsid w:val="10353D72"/>
    <w:rsid w:val="10353E5C"/>
    <w:rsid w:val="10353EC3"/>
    <w:rsid w:val="10353F28"/>
    <w:rsid w:val="10353F42"/>
    <w:rsid w:val="10353FE3"/>
    <w:rsid w:val="103540A4"/>
    <w:rsid w:val="10354117"/>
    <w:rsid w:val="10354189"/>
    <w:rsid w:val="103541BF"/>
    <w:rsid w:val="10354278"/>
    <w:rsid w:val="10354364"/>
    <w:rsid w:val="1035436C"/>
    <w:rsid w:val="103544C9"/>
    <w:rsid w:val="103544E9"/>
    <w:rsid w:val="10354512"/>
    <w:rsid w:val="10354530"/>
    <w:rsid w:val="10354577"/>
    <w:rsid w:val="10354620"/>
    <w:rsid w:val="103546FF"/>
    <w:rsid w:val="103547EA"/>
    <w:rsid w:val="10354833"/>
    <w:rsid w:val="10354940"/>
    <w:rsid w:val="1035494A"/>
    <w:rsid w:val="1035497A"/>
    <w:rsid w:val="10354AB0"/>
    <w:rsid w:val="10354AD3"/>
    <w:rsid w:val="10354BB3"/>
    <w:rsid w:val="10354BFC"/>
    <w:rsid w:val="10354C2E"/>
    <w:rsid w:val="10354C9E"/>
    <w:rsid w:val="10354C9F"/>
    <w:rsid w:val="10354DD1"/>
    <w:rsid w:val="10354E91"/>
    <w:rsid w:val="10355105"/>
    <w:rsid w:val="10355132"/>
    <w:rsid w:val="103551F9"/>
    <w:rsid w:val="103553D7"/>
    <w:rsid w:val="103555BB"/>
    <w:rsid w:val="1035560E"/>
    <w:rsid w:val="103556BC"/>
    <w:rsid w:val="10355774"/>
    <w:rsid w:val="103557B1"/>
    <w:rsid w:val="103558C5"/>
    <w:rsid w:val="1035593A"/>
    <w:rsid w:val="103559FA"/>
    <w:rsid w:val="10355A3F"/>
    <w:rsid w:val="10355A58"/>
    <w:rsid w:val="10355B2E"/>
    <w:rsid w:val="10355B58"/>
    <w:rsid w:val="10355B89"/>
    <w:rsid w:val="10355F68"/>
    <w:rsid w:val="1035600D"/>
    <w:rsid w:val="103560EE"/>
    <w:rsid w:val="10356107"/>
    <w:rsid w:val="103561E4"/>
    <w:rsid w:val="10356356"/>
    <w:rsid w:val="103564ED"/>
    <w:rsid w:val="10356527"/>
    <w:rsid w:val="103565D0"/>
    <w:rsid w:val="1035669C"/>
    <w:rsid w:val="10356770"/>
    <w:rsid w:val="1035683E"/>
    <w:rsid w:val="1035684B"/>
    <w:rsid w:val="103568CD"/>
    <w:rsid w:val="103568F0"/>
    <w:rsid w:val="103569FA"/>
    <w:rsid w:val="10356A5C"/>
    <w:rsid w:val="10356A82"/>
    <w:rsid w:val="10356AF6"/>
    <w:rsid w:val="10356B1E"/>
    <w:rsid w:val="10356BBE"/>
    <w:rsid w:val="10356BD3"/>
    <w:rsid w:val="10356BD5"/>
    <w:rsid w:val="10356BE4"/>
    <w:rsid w:val="10356C2C"/>
    <w:rsid w:val="10356CBD"/>
    <w:rsid w:val="10356CE8"/>
    <w:rsid w:val="10356CF1"/>
    <w:rsid w:val="10356CFA"/>
    <w:rsid w:val="10356D13"/>
    <w:rsid w:val="10356D4A"/>
    <w:rsid w:val="10356D50"/>
    <w:rsid w:val="10356E79"/>
    <w:rsid w:val="10356EA3"/>
    <w:rsid w:val="10356FDA"/>
    <w:rsid w:val="1035701E"/>
    <w:rsid w:val="1035704D"/>
    <w:rsid w:val="103570F7"/>
    <w:rsid w:val="1035711F"/>
    <w:rsid w:val="1035713E"/>
    <w:rsid w:val="103571DB"/>
    <w:rsid w:val="103572E6"/>
    <w:rsid w:val="103572EC"/>
    <w:rsid w:val="10357338"/>
    <w:rsid w:val="103573B5"/>
    <w:rsid w:val="103573F8"/>
    <w:rsid w:val="1035743B"/>
    <w:rsid w:val="103575FC"/>
    <w:rsid w:val="10357625"/>
    <w:rsid w:val="1035768F"/>
    <w:rsid w:val="1035774A"/>
    <w:rsid w:val="10357753"/>
    <w:rsid w:val="10357800"/>
    <w:rsid w:val="10357803"/>
    <w:rsid w:val="1035788B"/>
    <w:rsid w:val="103579C9"/>
    <w:rsid w:val="10357A0B"/>
    <w:rsid w:val="10357AE4"/>
    <w:rsid w:val="10357AE9"/>
    <w:rsid w:val="10357B0D"/>
    <w:rsid w:val="10357B50"/>
    <w:rsid w:val="10357BF9"/>
    <w:rsid w:val="10357D37"/>
    <w:rsid w:val="10357E5B"/>
    <w:rsid w:val="10357EE1"/>
    <w:rsid w:val="10357F64"/>
    <w:rsid w:val="10357F9A"/>
    <w:rsid w:val="10360071"/>
    <w:rsid w:val="103600D3"/>
    <w:rsid w:val="10360105"/>
    <w:rsid w:val="10360175"/>
    <w:rsid w:val="10360190"/>
    <w:rsid w:val="103602D2"/>
    <w:rsid w:val="10360302"/>
    <w:rsid w:val="10360338"/>
    <w:rsid w:val="103603B1"/>
    <w:rsid w:val="103603F0"/>
    <w:rsid w:val="10360419"/>
    <w:rsid w:val="1036042A"/>
    <w:rsid w:val="103604C0"/>
    <w:rsid w:val="103604E7"/>
    <w:rsid w:val="1036053E"/>
    <w:rsid w:val="10360579"/>
    <w:rsid w:val="10360609"/>
    <w:rsid w:val="1036066B"/>
    <w:rsid w:val="1036072A"/>
    <w:rsid w:val="1036073E"/>
    <w:rsid w:val="103607CD"/>
    <w:rsid w:val="103607E4"/>
    <w:rsid w:val="10360875"/>
    <w:rsid w:val="103609FE"/>
    <w:rsid w:val="10360A81"/>
    <w:rsid w:val="10360B27"/>
    <w:rsid w:val="10360B75"/>
    <w:rsid w:val="10360B99"/>
    <w:rsid w:val="10360BB5"/>
    <w:rsid w:val="10360C60"/>
    <w:rsid w:val="10360CA8"/>
    <w:rsid w:val="10360CF7"/>
    <w:rsid w:val="10360D8B"/>
    <w:rsid w:val="10360E85"/>
    <w:rsid w:val="10360F6E"/>
    <w:rsid w:val="10361009"/>
    <w:rsid w:val="1036108C"/>
    <w:rsid w:val="10361095"/>
    <w:rsid w:val="103610A8"/>
    <w:rsid w:val="103610B4"/>
    <w:rsid w:val="103610C4"/>
    <w:rsid w:val="1036112A"/>
    <w:rsid w:val="10361136"/>
    <w:rsid w:val="10361219"/>
    <w:rsid w:val="10361278"/>
    <w:rsid w:val="10361299"/>
    <w:rsid w:val="103612D7"/>
    <w:rsid w:val="103612E1"/>
    <w:rsid w:val="10361332"/>
    <w:rsid w:val="103613ED"/>
    <w:rsid w:val="1036143C"/>
    <w:rsid w:val="10361452"/>
    <w:rsid w:val="103615C3"/>
    <w:rsid w:val="10361629"/>
    <w:rsid w:val="10361694"/>
    <w:rsid w:val="10361717"/>
    <w:rsid w:val="10361863"/>
    <w:rsid w:val="10361868"/>
    <w:rsid w:val="1036193B"/>
    <w:rsid w:val="103619D0"/>
    <w:rsid w:val="103619E5"/>
    <w:rsid w:val="103619E6"/>
    <w:rsid w:val="10361A4B"/>
    <w:rsid w:val="10361AD0"/>
    <w:rsid w:val="10361B26"/>
    <w:rsid w:val="10361C59"/>
    <w:rsid w:val="10361DA0"/>
    <w:rsid w:val="10361EA8"/>
    <w:rsid w:val="10361EFF"/>
    <w:rsid w:val="10361F04"/>
    <w:rsid w:val="1036201D"/>
    <w:rsid w:val="103620D8"/>
    <w:rsid w:val="1036215A"/>
    <w:rsid w:val="10362162"/>
    <w:rsid w:val="1036221F"/>
    <w:rsid w:val="10362227"/>
    <w:rsid w:val="10362237"/>
    <w:rsid w:val="10362273"/>
    <w:rsid w:val="103622A6"/>
    <w:rsid w:val="10362337"/>
    <w:rsid w:val="10362374"/>
    <w:rsid w:val="10362376"/>
    <w:rsid w:val="103623EB"/>
    <w:rsid w:val="10362443"/>
    <w:rsid w:val="103624BB"/>
    <w:rsid w:val="10362513"/>
    <w:rsid w:val="103625A1"/>
    <w:rsid w:val="103626E9"/>
    <w:rsid w:val="103627AF"/>
    <w:rsid w:val="103627C6"/>
    <w:rsid w:val="10362814"/>
    <w:rsid w:val="10362836"/>
    <w:rsid w:val="10362846"/>
    <w:rsid w:val="103628B7"/>
    <w:rsid w:val="1036299F"/>
    <w:rsid w:val="10362AE0"/>
    <w:rsid w:val="10362B1D"/>
    <w:rsid w:val="10362B94"/>
    <w:rsid w:val="10362C08"/>
    <w:rsid w:val="10362C71"/>
    <w:rsid w:val="10362CAC"/>
    <w:rsid w:val="10362CCA"/>
    <w:rsid w:val="10362D11"/>
    <w:rsid w:val="10362D46"/>
    <w:rsid w:val="10362D90"/>
    <w:rsid w:val="10362DD2"/>
    <w:rsid w:val="10362E04"/>
    <w:rsid w:val="10362E69"/>
    <w:rsid w:val="10362E9D"/>
    <w:rsid w:val="10362EB2"/>
    <w:rsid w:val="10362EF4"/>
    <w:rsid w:val="1036307A"/>
    <w:rsid w:val="103631CB"/>
    <w:rsid w:val="10363266"/>
    <w:rsid w:val="103633D5"/>
    <w:rsid w:val="1036342D"/>
    <w:rsid w:val="103634A0"/>
    <w:rsid w:val="103636DC"/>
    <w:rsid w:val="10363711"/>
    <w:rsid w:val="103637A9"/>
    <w:rsid w:val="103638DB"/>
    <w:rsid w:val="103638E5"/>
    <w:rsid w:val="103639C5"/>
    <w:rsid w:val="10363A05"/>
    <w:rsid w:val="10363A88"/>
    <w:rsid w:val="10363AD9"/>
    <w:rsid w:val="10363AEF"/>
    <w:rsid w:val="10363B68"/>
    <w:rsid w:val="10363BAF"/>
    <w:rsid w:val="10363BB8"/>
    <w:rsid w:val="10363BC8"/>
    <w:rsid w:val="10363E73"/>
    <w:rsid w:val="10363E7D"/>
    <w:rsid w:val="10363E90"/>
    <w:rsid w:val="10363ED7"/>
    <w:rsid w:val="10363F33"/>
    <w:rsid w:val="103640AA"/>
    <w:rsid w:val="103640C2"/>
    <w:rsid w:val="10364147"/>
    <w:rsid w:val="103641D9"/>
    <w:rsid w:val="1036431D"/>
    <w:rsid w:val="1036435F"/>
    <w:rsid w:val="10364374"/>
    <w:rsid w:val="103644AC"/>
    <w:rsid w:val="1036451F"/>
    <w:rsid w:val="1036452F"/>
    <w:rsid w:val="103645B5"/>
    <w:rsid w:val="103645BE"/>
    <w:rsid w:val="103645F5"/>
    <w:rsid w:val="1036463B"/>
    <w:rsid w:val="103646A8"/>
    <w:rsid w:val="1036476E"/>
    <w:rsid w:val="103647DE"/>
    <w:rsid w:val="1036480F"/>
    <w:rsid w:val="10364842"/>
    <w:rsid w:val="10364984"/>
    <w:rsid w:val="10364997"/>
    <w:rsid w:val="10364B6D"/>
    <w:rsid w:val="10364B77"/>
    <w:rsid w:val="10364B90"/>
    <w:rsid w:val="10364BE7"/>
    <w:rsid w:val="10364C65"/>
    <w:rsid w:val="10364CFF"/>
    <w:rsid w:val="10364E61"/>
    <w:rsid w:val="10364EF6"/>
    <w:rsid w:val="10364FB3"/>
    <w:rsid w:val="1036504B"/>
    <w:rsid w:val="103650EC"/>
    <w:rsid w:val="103651C1"/>
    <w:rsid w:val="103651C8"/>
    <w:rsid w:val="10365222"/>
    <w:rsid w:val="1036532C"/>
    <w:rsid w:val="10365488"/>
    <w:rsid w:val="10365554"/>
    <w:rsid w:val="10365576"/>
    <w:rsid w:val="10365635"/>
    <w:rsid w:val="10365760"/>
    <w:rsid w:val="10365787"/>
    <w:rsid w:val="103657AA"/>
    <w:rsid w:val="103657EA"/>
    <w:rsid w:val="10365847"/>
    <w:rsid w:val="103658A6"/>
    <w:rsid w:val="103658C5"/>
    <w:rsid w:val="103658F7"/>
    <w:rsid w:val="1036592B"/>
    <w:rsid w:val="10365990"/>
    <w:rsid w:val="10365991"/>
    <w:rsid w:val="10365A70"/>
    <w:rsid w:val="10365A7A"/>
    <w:rsid w:val="10365B7E"/>
    <w:rsid w:val="10365BA3"/>
    <w:rsid w:val="10365BB8"/>
    <w:rsid w:val="10365C27"/>
    <w:rsid w:val="10365CBC"/>
    <w:rsid w:val="10365CCB"/>
    <w:rsid w:val="10365CE8"/>
    <w:rsid w:val="10365D32"/>
    <w:rsid w:val="10365D70"/>
    <w:rsid w:val="10365E5F"/>
    <w:rsid w:val="10366061"/>
    <w:rsid w:val="103661A4"/>
    <w:rsid w:val="103661B9"/>
    <w:rsid w:val="103661C9"/>
    <w:rsid w:val="103661E7"/>
    <w:rsid w:val="10366266"/>
    <w:rsid w:val="103662AE"/>
    <w:rsid w:val="10366345"/>
    <w:rsid w:val="10366374"/>
    <w:rsid w:val="10366378"/>
    <w:rsid w:val="1036638E"/>
    <w:rsid w:val="10366391"/>
    <w:rsid w:val="103663B5"/>
    <w:rsid w:val="103663BB"/>
    <w:rsid w:val="10366400"/>
    <w:rsid w:val="1036648B"/>
    <w:rsid w:val="103664AB"/>
    <w:rsid w:val="10366513"/>
    <w:rsid w:val="10366519"/>
    <w:rsid w:val="1036653E"/>
    <w:rsid w:val="103666A9"/>
    <w:rsid w:val="10366740"/>
    <w:rsid w:val="1036674B"/>
    <w:rsid w:val="1036677E"/>
    <w:rsid w:val="103668BF"/>
    <w:rsid w:val="103669C1"/>
    <w:rsid w:val="103669C6"/>
    <w:rsid w:val="10366A3B"/>
    <w:rsid w:val="10366A60"/>
    <w:rsid w:val="10366A9C"/>
    <w:rsid w:val="10366CA7"/>
    <w:rsid w:val="10366CD5"/>
    <w:rsid w:val="10366D6C"/>
    <w:rsid w:val="10366F61"/>
    <w:rsid w:val="10366F84"/>
    <w:rsid w:val="1036708F"/>
    <w:rsid w:val="10367118"/>
    <w:rsid w:val="10367119"/>
    <w:rsid w:val="103672EA"/>
    <w:rsid w:val="10367356"/>
    <w:rsid w:val="103673C4"/>
    <w:rsid w:val="103673F3"/>
    <w:rsid w:val="1036743E"/>
    <w:rsid w:val="1036752A"/>
    <w:rsid w:val="10367560"/>
    <w:rsid w:val="103676C0"/>
    <w:rsid w:val="103676C5"/>
    <w:rsid w:val="1036770A"/>
    <w:rsid w:val="1036771D"/>
    <w:rsid w:val="10367735"/>
    <w:rsid w:val="10367778"/>
    <w:rsid w:val="10367816"/>
    <w:rsid w:val="10367837"/>
    <w:rsid w:val="103678FF"/>
    <w:rsid w:val="10367976"/>
    <w:rsid w:val="103679FC"/>
    <w:rsid w:val="10367AAD"/>
    <w:rsid w:val="10367B8A"/>
    <w:rsid w:val="10367CD6"/>
    <w:rsid w:val="10367D52"/>
    <w:rsid w:val="10367DF3"/>
    <w:rsid w:val="10367F2E"/>
    <w:rsid w:val="10367F62"/>
    <w:rsid w:val="10367FB3"/>
    <w:rsid w:val="10367FD5"/>
    <w:rsid w:val="10367FE0"/>
    <w:rsid w:val="1037009D"/>
    <w:rsid w:val="103700B1"/>
    <w:rsid w:val="10370137"/>
    <w:rsid w:val="10370154"/>
    <w:rsid w:val="103701AE"/>
    <w:rsid w:val="1037021E"/>
    <w:rsid w:val="10370261"/>
    <w:rsid w:val="10370273"/>
    <w:rsid w:val="1037027E"/>
    <w:rsid w:val="103702C0"/>
    <w:rsid w:val="10370457"/>
    <w:rsid w:val="10370465"/>
    <w:rsid w:val="10370493"/>
    <w:rsid w:val="1037051A"/>
    <w:rsid w:val="1037056C"/>
    <w:rsid w:val="103705CB"/>
    <w:rsid w:val="103705EC"/>
    <w:rsid w:val="10370762"/>
    <w:rsid w:val="103707A9"/>
    <w:rsid w:val="10370872"/>
    <w:rsid w:val="1037097C"/>
    <w:rsid w:val="10370A93"/>
    <w:rsid w:val="10370AEA"/>
    <w:rsid w:val="10370B44"/>
    <w:rsid w:val="10370B5F"/>
    <w:rsid w:val="10370C2A"/>
    <w:rsid w:val="10370C2E"/>
    <w:rsid w:val="10370C50"/>
    <w:rsid w:val="10370C7B"/>
    <w:rsid w:val="10370D1F"/>
    <w:rsid w:val="10370E0D"/>
    <w:rsid w:val="10370E65"/>
    <w:rsid w:val="10370EA9"/>
    <w:rsid w:val="10370EEB"/>
    <w:rsid w:val="10371129"/>
    <w:rsid w:val="1037119B"/>
    <w:rsid w:val="103714A5"/>
    <w:rsid w:val="103714AA"/>
    <w:rsid w:val="103714AC"/>
    <w:rsid w:val="103714C5"/>
    <w:rsid w:val="10371564"/>
    <w:rsid w:val="10371601"/>
    <w:rsid w:val="1037169D"/>
    <w:rsid w:val="10371717"/>
    <w:rsid w:val="10371728"/>
    <w:rsid w:val="1037179E"/>
    <w:rsid w:val="103717A5"/>
    <w:rsid w:val="103717D1"/>
    <w:rsid w:val="103718D2"/>
    <w:rsid w:val="10371933"/>
    <w:rsid w:val="103719A6"/>
    <w:rsid w:val="10371A3C"/>
    <w:rsid w:val="10371A3E"/>
    <w:rsid w:val="10371A95"/>
    <w:rsid w:val="10371B25"/>
    <w:rsid w:val="10371C51"/>
    <w:rsid w:val="10371E35"/>
    <w:rsid w:val="10371EB1"/>
    <w:rsid w:val="10371EF5"/>
    <w:rsid w:val="10371F42"/>
    <w:rsid w:val="10371F63"/>
    <w:rsid w:val="10371F67"/>
    <w:rsid w:val="10371FDA"/>
    <w:rsid w:val="1037204D"/>
    <w:rsid w:val="103720BB"/>
    <w:rsid w:val="103720C3"/>
    <w:rsid w:val="103720D5"/>
    <w:rsid w:val="10372110"/>
    <w:rsid w:val="10372131"/>
    <w:rsid w:val="103721B3"/>
    <w:rsid w:val="1037220C"/>
    <w:rsid w:val="1037222F"/>
    <w:rsid w:val="103723B6"/>
    <w:rsid w:val="1037253C"/>
    <w:rsid w:val="10372579"/>
    <w:rsid w:val="10372611"/>
    <w:rsid w:val="10372614"/>
    <w:rsid w:val="1037266A"/>
    <w:rsid w:val="103726CA"/>
    <w:rsid w:val="103726EF"/>
    <w:rsid w:val="103727E4"/>
    <w:rsid w:val="103728AF"/>
    <w:rsid w:val="10372921"/>
    <w:rsid w:val="103729B8"/>
    <w:rsid w:val="103729F1"/>
    <w:rsid w:val="103729FF"/>
    <w:rsid w:val="10372A1C"/>
    <w:rsid w:val="10372A66"/>
    <w:rsid w:val="10372AFC"/>
    <w:rsid w:val="10372BB4"/>
    <w:rsid w:val="10372BBF"/>
    <w:rsid w:val="10372BCE"/>
    <w:rsid w:val="10372C25"/>
    <w:rsid w:val="10372CD4"/>
    <w:rsid w:val="10372D5C"/>
    <w:rsid w:val="10372D86"/>
    <w:rsid w:val="10372D91"/>
    <w:rsid w:val="10372DFB"/>
    <w:rsid w:val="10372E62"/>
    <w:rsid w:val="10372E9D"/>
    <w:rsid w:val="10372EF7"/>
    <w:rsid w:val="10372F5A"/>
    <w:rsid w:val="10372F94"/>
    <w:rsid w:val="10372FA6"/>
    <w:rsid w:val="10373019"/>
    <w:rsid w:val="103730C4"/>
    <w:rsid w:val="10373210"/>
    <w:rsid w:val="1037332A"/>
    <w:rsid w:val="10373358"/>
    <w:rsid w:val="103733C8"/>
    <w:rsid w:val="10373421"/>
    <w:rsid w:val="10373469"/>
    <w:rsid w:val="103734DD"/>
    <w:rsid w:val="103735C2"/>
    <w:rsid w:val="103737A5"/>
    <w:rsid w:val="1037380A"/>
    <w:rsid w:val="10373829"/>
    <w:rsid w:val="10373865"/>
    <w:rsid w:val="10373909"/>
    <w:rsid w:val="10373974"/>
    <w:rsid w:val="103739CA"/>
    <w:rsid w:val="10373A5B"/>
    <w:rsid w:val="10373ADB"/>
    <w:rsid w:val="10373B3B"/>
    <w:rsid w:val="10373C08"/>
    <w:rsid w:val="10373C6C"/>
    <w:rsid w:val="10373CC9"/>
    <w:rsid w:val="10373D90"/>
    <w:rsid w:val="10373DC4"/>
    <w:rsid w:val="10373E00"/>
    <w:rsid w:val="10373E76"/>
    <w:rsid w:val="10373F09"/>
    <w:rsid w:val="10373F2D"/>
    <w:rsid w:val="10374019"/>
    <w:rsid w:val="10374034"/>
    <w:rsid w:val="10374098"/>
    <w:rsid w:val="10374173"/>
    <w:rsid w:val="103741D0"/>
    <w:rsid w:val="103741DF"/>
    <w:rsid w:val="1037423B"/>
    <w:rsid w:val="1037424B"/>
    <w:rsid w:val="10374386"/>
    <w:rsid w:val="103743B1"/>
    <w:rsid w:val="103743CD"/>
    <w:rsid w:val="103744A3"/>
    <w:rsid w:val="103744B2"/>
    <w:rsid w:val="10374545"/>
    <w:rsid w:val="1037458D"/>
    <w:rsid w:val="103745F3"/>
    <w:rsid w:val="103746AE"/>
    <w:rsid w:val="103746DE"/>
    <w:rsid w:val="1037480D"/>
    <w:rsid w:val="1037482A"/>
    <w:rsid w:val="10374848"/>
    <w:rsid w:val="10374943"/>
    <w:rsid w:val="10374A43"/>
    <w:rsid w:val="10374B41"/>
    <w:rsid w:val="10374BE4"/>
    <w:rsid w:val="10374E04"/>
    <w:rsid w:val="10374E14"/>
    <w:rsid w:val="10374E27"/>
    <w:rsid w:val="10374E67"/>
    <w:rsid w:val="10374FBC"/>
    <w:rsid w:val="1037500C"/>
    <w:rsid w:val="10375010"/>
    <w:rsid w:val="10375038"/>
    <w:rsid w:val="10375043"/>
    <w:rsid w:val="10375090"/>
    <w:rsid w:val="103750F9"/>
    <w:rsid w:val="10375127"/>
    <w:rsid w:val="10375213"/>
    <w:rsid w:val="10375241"/>
    <w:rsid w:val="10375262"/>
    <w:rsid w:val="103752AE"/>
    <w:rsid w:val="1037535A"/>
    <w:rsid w:val="10375412"/>
    <w:rsid w:val="1037541C"/>
    <w:rsid w:val="10375482"/>
    <w:rsid w:val="103754DA"/>
    <w:rsid w:val="10375564"/>
    <w:rsid w:val="103756AA"/>
    <w:rsid w:val="10375760"/>
    <w:rsid w:val="10375786"/>
    <w:rsid w:val="10375815"/>
    <w:rsid w:val="103758C0"/>
    <w:rsid w:val="10375A45"/>
    <w:rsid w:val="10375A7C"/>
    <w:rsid w:val="10375A9C"/>
    <w:rsid w:val="10375BC7"/>
    <w:rsid w:val="10375C7D"/>
    <w:rsid w:val="10375CAD"/>
    <w:rsid w:val="10375CBA"/>
    <w:rsid w:val="10375DF5"/>
    <w:rsid w:val="10375DFC"/>
    <w:rsid w:val="10375F55"/>
    <w:rsid w:val="10375FF0"/>
    <w:rsid w:val="1037601D"/>
    <w:rsid w:val="1037602D"/>
    <w:rsid w:val="1037606B"/>
    <w:rsid w:val="1037611E"/>
    <w:rsid w:val="1037613A"/>
    <w:rsid w:val="10376155"/>
    <w:rsid w:val="10376168"/>
    <w:rsid w:val="10376188"/>
    <w:rsid w:val="103761AA"/>
    <w:rsid w:val="103762C0"/>
    <w:rsid w:val="103762DB"/>
    <w:rsid w:val="103763BA"/>
    <w:rsid w:val="103763C3"/>
    <w:rsid w:val="103764CB"/>
    <w:rsid w:val="10376507"/>
    <w:rsid w:val="10376590"/>
    <w:rsid w:val="10376648"/>
    <w:rsid w:val="10376681"/>
    <w:rsid w:val="10376693"/>
    <w:rsid w:val="103766E9"/>
    <w:rsid w:val="103767F5"/>
    <w:rsid w:val="103768B1"/>
    <w:rsid w:val="103768B7"/>
    <w:rsid w:val="103768D8"/>
    <w:rsid w:val="10376904"/>
    <w:rsid w:val="103769A4"/>
    <w:rsid w:val="103769DE"/>
    <w:rsid w:val="103769FE"/>
    <w:rsid w:val="10376A28"/>
    <w:rsid w:val="10376A79"/>
    <w:rsid w:val="10376AD4"/>
    <w:rsid w:val="10376AE3"/>
    <w:rsid w:val="10376B4B"/>
    <w:rsid w:val="10376B4D"/>
    <w:rsid w:val="10376B72"/>
    <w:rsid w:val="10376C29"/>
    <w:rsid w:val="10376C9B"/>
    <w:rsid w:val="10376F58"/>
    <w:rsid w:val="10376F90"/>
    <w:rsid w:val="10377006"/>
    <w:rsid w:val="10377108"/>
    <w:rsid w:val="10377174"/>
    <w:rsid w:val="10377205"/>
    <w:rsid w:val="1037722A"/>
    <w:rsid w:val="10377262"/>
    <w:rsid w:val="103772D9"/>
    <w:rsid w:val="103773EC"/>
    <w:rsid w:val="10377407"/>
    <w:rsid w:val="1037744A"/>
    <w:rsid w:val="10377458"/>
    <w:rsid w:val="10377496"/>
    <w:rsid w:val="1037759E"/>
    <w:rsid w:val="103775B0"/>
    <w:rsid w:val="103775CA"/>
    <w:rsid w:val="10377643"/>
    <w:rsid w:val="10377764"/>
    <w:rsid w:val="10377775"/>
    <w:rsid w:val="10377799"/>
    <w:rsid w:val="103777BF"/>
    <w:rsid w:val="1037783A"/>
    <w:rsid w:val="10377847"/>
    <w:rsid w:val="10377884"/>
    <w:rsid w:val="103779B2"/>
    <w:rsid w:val="103779C8"/>
    <w:rsid w:val="10377ABC"/>
    <w:rsid w:val="10377BEE"/>
    <w:rsid w:val="10377C65"/>
    <w:rsid w:val="10377C75"/>
    <w:rsid w:val="10377D19"/>
    <w:rsid w:val="10377D24"/>
    <w:rsid w:val="10377DA3"/>
    <w:rsid w:val="10377E12"/>
    <w:rsid w:val="10377E6D"/>
    <w:rsid w:val="10377EB3"/>
    <w:rsid w:val="10377F11"/>
    <w:rsid w:val="10377F8C"/>
    <w:rsid w:val="10380076"/>
    <w:rsid w:val="103800DB"/>
    <w:rsid w:val="103801FB"/>
    <w:rsid w:val="10380214"/>
    <w:rsid w:val="10380289"/>
    <w:rsid w:val="1038033E"/>
    <w:rsid w:val="10380342"/>
    <w:rsid w:val="103803D9"/>
    <w:rsid w:val="1038050F"/>
    <w:rsid w:val="10380588"/>
    <w:rsid w:val="103805F3"/>
    <w:rsid w:val="1038061B"/>
    <w:rsid w:val="103806BC"/>
    <w:rsid w:val="103806F4"/>
    <w:rsid w:val="103807D2"/>
    <w:rsid w:val="10380944"/>
    <w:rsid w:val="10380A2D"/>
    <w:rsid w:val="10380A61"/>
    <w:rsid w:val="10380A80"/>
    <w:rsid w:val="10380A96"/>
    <w:rsid w:val="10380CE4"/>
    <w:rsid w:val="10380D72"/>
    <w:rsid w:val="10380E74"/>
    <w:rsid w:val="10380E7F"/>
    <w:rsid w:val="10380F40"/>
    <w:rsid w:val="10380F56"/>
    <w:rsid w:val="10380FA4"/>
    <w:rsid w:val="10380FAA"/>
    <w:rsid w:val="10381030"/>
    <w:rsid w:val="103812E9"/>
    <w:rsid w:val="103812EC"/>
    <w:rsid w:val="103812FC"/>
    <w:rsid w:val="10381408"/>
    <w:rsid w:val="103814CA"/>
    <w:rsid w:val="10381504"/>
    <w:rsid w:val="10381600"/>
    <w:rsid w:val="10381646"/>
    <w:rsid w:val="10381648"/>
    <w:rsid w:val="10381660"/>
    <w:rsid w:val="103816AB"/>
    <w:rsid w:val="1038173E"/>
    <w:rsid w:val="1038177A"/>
    <w:rsid w:val="1038180A"/>
    <w:rsid w:val="1038183B"/>
    <w:rsid w:val="1038185B"/>
    <w:rsid w:val="10381986"/>
    <w:rsid w:val="103819F9"/>
    <w:rsid w:val="10381A4E"/>
    <w:rsid w:val="10381A9A"/>
    <w:rsid w:val="10381AE3"/>
    <w:rsid w:val="10381B12"/>
    <w:rsid w:val="10381BF2"/>
    <w:rsid w:val="10381C41"/>
    <w:rsid w:val="10381D17"/>
    <w:rsid w:val="10381DE6"/>
    <w:rsid w:val="10381DF7"/>
    <w:rsid w:val="10381E12"/>
    <w:rsid w:val="10381EA0"/>
    <w:rsid w:val="10381F4B"/>
    <w:rsid w:val="1038205F"/>
    <w:rsid w:val="10382198"/>
    <w:rsid w:val="1038219E"/>
    <w:rsid w:val="103821CE"/>
    <w:rsid w:val="1038223F"/>
    <w:rsid w:val="1038224E"/>
    <w:rsid w:val="103822B0"/>
    <w:rsid w:val="1038231F"/>
    <w:rsid w:val="103823E8"/>
    <w:rsid w:val="10382486"/>
    <w:rsid w:val="10382613"/>
    <w:rsid w:val="103826BD"/>
    <w:rsid w:val="1038273A"/>
    <w:rsid w:val="10382956"/>
    <w:rsid w:val="103829D8"/>
    <w:rsid w:val="10382A3A"/>
    <w:rsid w:val="10382AC1"/>
    <w:rsid w:val="10382B83"/>
    <w:rsid w:val="10382B88"/>
    <w:rsid w:val="10382C21"/>
    <w:rsid w:val="10382C9F"/>
    <w:rsid w:val="10382D00"/>
    <w:rsid w:val="10382D01"/>
    <w:rsid w:val="10382D11"/>
    <w:rsid w:val="10382D7E"/>
    <w:rsid w:val="10382DA2"/>
    <w:rsid w:val="10382E42"/>
    <w:rsid w:val="10382EE7"/>
    <w:rsid w:val="10382FEC"/>
    <w:rsid w:val="10383002"/>
    <w:rsid w:val="103830AD"/>
    <w:rsid w:val="103830B2"/>
    <w:rsid w:val="103830D3"/>
    <w:rsid w:val="1038318C"/>
    <w:rsid w:val="103831FC"/>
    <w:rsid w:val="1038325D"/>
    <w:rsid w:val="1038328E"/>
    <w:rsid w:val="1038328F"/>
    <w:rsid w:val="103832B1"/>
    <w:rsid w:val="103833B2"/>
    <w:rsid w:val="103833D5"/>
    <w:rsid w:val="1038348E"/>
    <w:rsid w:val="1038349B"/>
    <w:rsid w:val="103834E0"/>
    <w:rsid w:val="1038357B"/>
    <w:rsid w:val="103835AF"/>
    <w:rsid w:val="103835F7"/>
    <w:rsid w:val="10383607"/>
    <w:rsid w:val="10383637"/>
    <w:rsid w:val="10383719"/>
    <w:rsid w:val="1038377B"/>
    <w:rsid w:val="103837DE"/>
    <w:rsid w:val="10383839"/>
    <w:rsid w:val="10383861"/>
    <w:rsid w:val="103838D3"/>
    <w:rsid w:val="10383976"/>
    <w:rsid w:val="10383980"/>
    <w:rsid w:val="103839C7"/>
    <w:rsid w:val="10383AB2"/>
    <w:rsid w:val="10383AD5"/>
    <w:rsid w:val="10383ADD"/>
    <w:rsid w:val="10383B35"/>
    <w:rsid w:val="10383B59"/>
    <w:rsid w:val="10383BE4"/>
    <w:rsid w:val="10383C30"/>
    <w:rsid w:val="10383CC3"/>
    <w:rsid w:val="10383CDE"/>
    <w:rsid w:val="10383D1E"/>
    <w:rsid w:val="10383DF7"/>
    <w:rsid w:val="10383EC1"/>
    <w:rsid w:val="103840A0"/>
    <w:rsid w:val="103840B0"/>
    <w:rsid w:val="103840DF"/>
    <w:rsid w:val="10384208"/>
    <w:rsid w:val="103842FF"/>
    <w:rsid w:val="10384460"/>
    <w:rsid w:val="10384599"/>
    <w:rsid w:val="103845FD"/>
    <w:rsid w:val="10384675"/>
    <w:rsid w:val="1038472E"/>
    <w:rsid w:val="10384784"/>
    <w:rsid w:val="103847C9"/>
    <w:rsid w:val="10384874"/>
    <w:rsid w:val="1038491B"/>
    <w:rsid w:val="10384968"/>
    <w:rsid w:val="10384A3B"/>
    <w:rsid w:val="10384A52"/>
    <w:rsid w:val="10384B1C"/>
    <w:rsid w:val="10384CDD"/>
    <w:rsid w:val="10384CEE"/>
    <w:rsid w:val="10384D16"/>
    <w:rsid w:val="10384E74"/>
    <w:rsid w:val="10384ED1"/>
    <w:rsid w:val="10384EFF"/>
    <w:rsid w:val="10384F0F"/>
    <w:rsid w:val="10385093"/>
    <w:rsid w:val="1038513C"/>
    <w:rsid w:val="1038518A"/>
    <w:rsid w:val="103851C8"/>
    <w:rsid w:val="103851FE"/>
    <w:rsid w:val="10385212"/>
    <w:rsid w:val="103852CD"/>
    <w:rsid w:val="1038532A"/>
    <w:rsid w:val="1038536C"/>
    <w:rsid w:val="10385399"/>
    <w:rsid w:val="103853DE"/>
    <w:rsid w:val="10385449"/>
    <w:rsid w:val="1038546B"/>
    <w:rsid w:val="103854C0"/>
    <w:rsid w:val="10385519"/>
    <w:rsid w:val="103855AA"/>
    <w:rsid w:val="103855E8"/>
    <w:rsid w:val="10385604"/>
    <w:rsid w:val="10385652"/>
    <w:rsid w:val="10385706"/>
    <w:rsid w:val="10385719"/>
    <w:rsid w:val="103857E8"/>
    <w:rsid w:val="10385850"/>
    <w:rsid w:val="103859F5"/>
    <w:rsid w:val="10385A01"/>
    <w:rsid w:val="10385AD6"/>
    <w:rsid w:val="10385B0B"/>
    <w:rsid w:val="10385B58"/>
    <w:rsid w:val="10385B7A"/>
    <w:rsid w:val="10385C21"/>
    <w:rsid w:val="10385D54"/>
    <w:rsid w:val="10385E0C"/>
    <w:rsid w:val="10385F29"/>
    <w:rsid w:val="10385F4F"/>
    <w:rsid w:val="10385F98"/>
    <w:rsid w:val="103860B2"/>
    <w:rsid w:val="103860E2"/>
    <w:rsid w:val="103860E3"/>
    <w:rsid w:val="10386149"/>
    <w:rsid w:val="10386173"/>
    <w:rsid w:val="1038618D"/>
    <w:rsid w:val="1038625B"/>
    <w:rsid w:val="10386331"/>
    <w:rsid w:val="10386356"/>
    <w:rsid w:val="1038637C"/>
    <w:rsid w:val="103863D5"/>
    <w:rsid w:val="1038640D"/>
    <w:rsid w:val="10386417"/>
    <w:rsid w:val="103865A2"/>
    <w:rsid w:val="103865D6"/>
    <w:rsid w:val="1038661E"/>
    <w:rsid w:val="103868EB"/>
    <w:rsid w:val="10386914"/>
    <w:rsid w:val="10386999"/>
    <w:rsid w:val="103869F0"/>
    <w:rsid w:val="10386B4A"/>
    <w:rsid w:val="10386B6B"/>
    <w:rsid w:val="10386B6C"/>
    <w:rsid w:val="10386BB1"/>
    <w:rsid w:val="10386C96"/>
    <w:rsid w:val="10386D2E"/>
    <w:rsid w:val="10386D44"/>
    <w:rsid w:val="10386D6E"/>
    <w:rsid w:val="10386D8F"/>
    <w:rsid w:val="10386DAA"/>
    <w:rsid w:val="10386E41"/>
    <w:rsid w:val="10386E57"/>
    <w:rsid w:val="10386F45"/>
    <w:rsid w:val="10386F51"/>
    <w:rsid w:val="10386FC7"/>
    <w:rsid w:val="1038708E"/>
    <w:rsid w:val="103871C3"/>
    <w:rsid w:val="10387263"/>
    <w:rsid w:val="10387321"/>
    <w:rsid w:val="1038733A"/>
    <w:rsid w:val="1038739A"/>
    <w:rsid w:val="10387414"/>
    <w:rsid w:val="10387493"/>
    <w:rsid w:val="1038749D"/>
    <w:rsid w:val="103874A0"/>
    <w:rsid w:val="103874A8"/>
    <w:rsid w:val="10387663"/>
    <w:rsid w:val="103876D7"/>
    <w:rsid w:val="1038775E"/>
    <w:rsid w:val="103877A0"/>
    <w:rsid w:val="103877C8"/>
    <w:rsid w:val="10387817"/>
    <w:rsid w:val="10387833"/>
    <w:rsid w:val="10387841"/>
    <w:rsid w:val="103878A8"/>
    <w:rsid w:val="10387A8E"/>
    <w:rsid w:val="10387B95"/>
    <w:rsid w:val="10387BE2"/>
    <w:rsid w:val="10387C31"/>
    <w:rsid w:val="10387DBF"/>
    <w:rsid w:val="10387EAF"/>
    <w:rsid w:val="10387F1C"/>
    <w:rsid w:val="10387FA8"/>
    <w:rsid w:val="1039003F"/>
    <w:rsid w:val="10390134"/>
    <w:rsid w:val="10390147"/>
    <w:rsid w:val="1039019E"/>
    <w:rsid w:val="10390258"/>
    <w:rsid w:val="1039029B"/>
    <w:rsid w:val="10390412"/>
    <w:rsid w:val="10390424"/>
    <w:rsid w:val="10390487"/>
    <w:rsid w:val="1039051E"/>
    <w:rsid w:val="10390549"/>
    <w:rsid w:val="103905F8"/>
    <w:rsid w:val="1039060E"/>
    <w:rsid w:val="1039063E"/>
    <w:rsid w:val="103906B4"/>
    <w:rsid w:val="103906BB"/>
    <w:rsid w:val="103906DC"/>
    <w:rsid w:val="10390735"/>
    <w:rsid w:val="10390820"/>
    <w:rsid w:val="103908E8"/>
    <w:rsid w:val="10390993"/>
    <w:rsid w:val="10390A87"/>
    <w:rsid w:val="10390A8C"/>
    <w:rsid w:val="10390ABA"/>
    <w:rsid w:val="10390B24"/>
    <w:rsid w:val="10390B54"/>
    <w:rsid w:val="10390BB9"/>
    <w:rsid w:val="10390BD7"/>
    <w:rsid w:val="10390BF1"/>
    <w:rsid w:val="10390C00"/>
    <w:rsid w:val="10390C3F"/>
    <w:rsid w:val="10390DD2"/>
    <w:rsid w:val="10391013"/>
    <w:rsid w:val="1039104A"/>
    <w:rsid w:val="1039131B"/>
    <w:rsid w:val="103913FA"/>
    <w:rsid w:val="1039145E"/>
    <w:rsid w:val="103914E8"/>
    <w:rsid w:val="103914FB"/>
    <w:rsid w:val="10391527"/>
    <w:rsid w:val="103915E9"/>
    <w:rsid w:val="103915EB"/>
    <w:rsid w:val="10391617"/>
    <w:rsid w:val="1039164C"/>
    <w:rsid w:val="10391703"/>
    <w:rsid w:val="1039173F"/>
    <w:rsid w:val="10391754"/>
    <w:rsid w:val="103917B7"/>
    <w:rsid w:val="10391821"/>
    <w:rsid w:val="10391891"/>
    <w:rsid w:val="10391898"/>
    <w:rsid w:val="103918C8"/>
    <w:rsid w:val="103918DB"/>
    <w:rsid w:val="103918E2"/>
    <w:rsid w:val="10391A38"/>
    <w:rsid w:val="10391A49"/>
    <w:rsid w:val="10391AA9"/>
    <w:rsid w:val="10391AAE"/>
    <w:rsid w:val="10391B7F"/>
    <w:rsid w:val="10391C0E"/>
    <w:rsid w:val="10391D31"/>
    <w:rsid w:val="10391D81"/>
    <w:rsid w:val="10391E42"/>
    <w:rsid w:val="10391F12"/>
    <w:rsid w:val="10392020"/>
    <w:rsid w:val="103920CE"/>
    <w:rsid w:val="1039218D"/>
    <w:rsid w:val="10392225"/>
    <w:rsid w:val="10392346"/>
    <w:rsid w:val="1039235E"/>
    <w:rsid w:val="103923F1"/>
    <w:rsid w:val="10392409"/>
    <w:rsid w:val="10392461"/>
    <w:rsid w:val="103924D4"/>
    <w:rsid w:val="103924E6"/>
    <w:rsid w:val="10392597"/>
    <w:rsid w:val="103925B2"/>
    <w:rsid w:val="1039264D"/>
    <w:rsid w:val="1039279B"/>
    <w:rsid w:val="103927AD"/>
    <w:rsid w:val="10392876"/>
    <w:rsid w:val="103928B4"/>
    <w:rsid w:val="103929EE"/>
    <w:rsid w:val="10392A0F"/>
    <w:rsid w:val="10392B2F"/>
    <w:rsid w:val="10392B41"/>
    <w:rsid w:val="10392B4A"/>
    <w:rsid w:val="10392B8D"/>
    <w:rsid w:val="10392BC5"/>
    <w:rsid w:val="10392CBC"/>
    <w:rsid w:val="10392D5D"/>
    <w:rsid w:val="10392D93"/>
    <w:rsid w:val="10392E59"/>
    <w:rsid w:val="10392ECE"/>
    <w:rsid w:val="10392F75"/>
    <w:rsid w:val="10392FBB"/>
    <w:rsid w:val="10392FED"/>
    <w:rsid w:val="10393076"/>
    <w:rsid w:val="10393083"/>
    <w:rsid w:val="1039315F"/>
    <w:rsid w:val="10393161"/>
    <w:rsid w:val="103931AF"/>
    <w:rsid w:val="103931DD"/>
    <w:rsid w:val="10393276"/>
    <w:rsid w:val="10393286"/>
    <w:rsid w:val="1039328E"/>
    <w:rsid w:val="1039336F"/>
    <w:rsid w:val="1039338F"/>
    <w:rsid w:val="103933BB"/>
    <w:rsid w:val="1039346B"/>
    <w:rsid w:val="1039359F"/>
    <w:rsid w:val="103935F1"/>
    <w:rsid w:val="1039375E"/>
    <w:rsid w:val="103937D0"/>
    <w:rsid w:val="10393811"/>
    <w:rsid w:val="103939B1"/>
    <w:rsid w:val="10393A5F"/>
    <w:rsid w:val="10393AAD"/>
    <w:rsid w:val="10393AEB"/>
    <w:rsid w:val="10393AFD"/>
    <w:rsid w:val="10393B56"/>
    <w:rsid w:val="10393B6A"/>
    <w:rsid w:val="10393BA3"/>
    <w:rsid w:val="10393BDC"/>
    <w:rsid w:val="10393C6A"/>
    <w:rsid w:val="10393E54"/>
    <w:rsid w:val="10393E5D"/>
    <w:rsid w:val="10393E5E"/>
    <w:rsid w:val="10393E9E"/>
    <w:rsid w:val="10393EF5"/>
    <w:rsid w:val="1039406C"/>
    <w:rsid w:val="103940A2"/>
    <w:rsid w:val="103940BD"/>
    <w:rsid w:val="103941AB"/>
    <w:rsid w:val="103941ED"/>
    <w:rsid w:val="103942B5"/>
    <w:rsid w:val="10394452"/>
    <w:rsid w:val="103944EB"/>
    <w:rsid w:val="10394510"/>
    <w:rsid w:val="1039454E"/>
    <w:rsid w:val="1039456C"/>
    <w:rsid w:val="1039466B"/>
    <w:rsid w:val="10394780"/>
    <w:rsid w:val="10394793"/>
    <w:rsid w:val="1039485A"/>
    <w:rsid w:val="10394999"/>
    <w:rsid w:val="10394AC0"/>
    <w:rsid w:val="10394B36"/>
    <w:rsid w:val="10394B46"/>
    <w:rsid w:val="10394BA3"/>
    <w:rsid w:val="10394BE6"/>
    <w:rsid w:val="10394C06"/>
    <w:rsid w:val="10394C0C"/>
    <w:rsid w:val="10394C4E"/>
    <w:rsid w:val="10394CE2"/>
    <w:rsid w:val="10394D73"/>
    <w:rsid w:val="10394DC2"/>
    <w:rsid w:val="10394DCC"/>
    <w:rsid w:val="10394EB3"/>
    <w:rsid w:val="10394F21"/>
    <w:rsid w:val="10394F36"/>
    <w:rsid w:val="10394FA8"/>
    <w:rsid w:val="10394FAC"/>
    <w:rsid w:val="10394FBE"/>
    <w:rsid w:val="10394FE7"/>
    <w:rsid w:val="10395025"/>
    <w:rsid w:val="10395103"/>
    <w:rsid w:val="10395229"/>
    <w:rsid w:val="103952E9"/>
    <w:rsid w:val="10395359"/>
    <w:rsid w:val="103953B4"/>
    <w:rsid w:val="103953C6"/>
    <w:rsid w:val="103953E5"/>
    <w:rsid w:val="1039549B"/>
    <w:rsid w:val="103954CB"/>
    <w:rsid w:val="103954CD"/>
    <w:rsid w:val="10395536"/>
    <w:rsid w:val="1039562D"/>
    <w:rsid w:val="10395639"/>
    <w:rsid w:val="1039569D"/>
    <w:rsid w:val="103957C5"/>
    <w:rsid w:val="103957F9"/>
    <w:rsid w:val="10395A12"/>
    <w:rsid w:val="10395A28"/>
    <w:rsid w:val="10395AE2"/>
    <w:rsid w:val="10395AEB"/>
    <w:rsid w:val="10395B16"/>
    <w:rsid w:val="10395B28"/>
    <w:rsid w:val="10395BA1"/>
    <w:rsid w:val="10395BA6"/>
    <w:rsid w:val="10395C1A"/>
    <w:rsid w:val="10395C8C"/>
    <w:rsid w:val="10395C94"/>
    <w:rsid w:val="10395E40"/>
    <w:rsid w:val="10395E51"/>
    <w:rsid w:val="10395E90"/>
    <w:rsid w:val="10395F34"/>
    <w:rsid w:val="10395F9E"/>
    <w:rsid w:val="10395FAC"/>
    <w:rsid w:val="10395FB2"/>
    <w:rsid w:val="10396010"/>
    <w:rsid w:val="103962D5"/>
    <w:rsid w:val="10396367"/>
    <w:rsid w:val="10396372"/>
    <w:rsid w:val="1039637B"/>
    <w:rsid w:val="1039643E"/>
    <w:rsid w:val="10396507"/>
    <w:rsid w:val="10396511"/>
    <w:rsid w:val="1039657E"/>
    <w:rsid w:val="10396587"/>
    <w:rsid w:val="1039658D"/>
    <w:rsid w:val="1039662D"/>
    <w:rsid w:val="10396665"/>
    <w:rsid w:val="10396794"/>
    <w:rsid w:val="103967D5"/>
    <w:rsid w:val="103968F3"/>
    <w:rsid w:val="103969CB"/>
    <w:rsid w:val="10396AC7"/>
    <w:rsid w:val="10396B53"/>
    <w:rsid w:val="10396BC0"/>
    <w:rsid w:val="10396BFE"/>
    <w:rsid w:val="10396C67"/>
    <w:rsid w:val="10396CCA"/>
    <w:rsid w:val="10396D2D"/>
    <w:rsid w:val="10396D33"/>
    <w:rsid w:val="10396E2C"/>
    <w:rsid w:val="10396E3D"/>
    <w:rsid w:val="10396EC2"/>
    <w:rsid w:val="10396F29"/>
    <w:rsid w:val="10396F71"/>
    <w:rsid w:val="10397018"/>
    <w:rsid w:val="1039708C"/>
    <w:rsid w:val="10397092"/>
    <w:rsid w:val="103970C1"/>
    <w:rsid w:val="103970D3"/>
    <w:rsid w:val="103970D4"/>
    <w:rsid w:val="1039722B"/>
    <w:rsid w:val="10397241"/>
    <w:rsid w:val="1039733D"/>
    <w:rsid w:val="1039736F"/>
    <w:rsid w:val="103973EA"/>
    <w:rsid w:val="10397671"/>
    <w:rsid w:val="103976CE"/>
    <w:rsid w:val="103976FB"/>
    <w:rsid w:val="10397719"/>
    <w:rsid w:val="10397755"/>
    <w:rsid w:val="10397853"/>
    <w:rsid w:val="10397879"/>
    <w:rsid w:val="10397914"/>
    <w:rsid w:val="10397952"/>
    <w:rsid w:val="103979C2"/>
    <w:rsid w:val="10397A38"/>
    <w:rsid w:val="10397A3D"/>
    <w:rsid w:val="10397AFE"/>
    <w:rsid w:val="10397C17"/>
    <w:rsid w:val="10397C97"/>
    <w:rsid w:val="10397CE3"/>
    <w:rsid w:val="10397D64"/>
    <w:rsid w:val="10397D6D"/>
    <w:rsid w:val="10397DCA"/>
    <w:rsid w:val="10397F70"/>
    <w:rsid w:val="10397FA6"/>
    <w:rsid w:val="10397FC8"/>
    <w:rsid w:val="103A0077"/>
    <w:rsid w:val="103A00E8"/>
    <w:rsid w:val="103A01DE"/>
    <w:rsid w:val="103A0219"/>
    <w:rsid w:val="103A0254"/>
    <w:rsid w:val="103A02A6"/>
    <w:rsid w:val="103A0373"/>
    <w:rsid w:val="103A0508"/>
    <w:rsid w:val="103A056B"/>
    <w:rsid w:val="103A0576"/>
    <w:rsid w:val="103A0622"/>
    <w:rsid w:val="103A0623"/>
    <w:rsid w:val="103A071A"/>
    <w:rsid w:val="103A079F"/>
    <w:rsid w:val="103A080C"/>
    <w:rsid w:val="103A081B"/>
    <w:rsid w:val="103A0834"/>
    <w:rsid w:val="103A0836"/>
    <w:rsid w:val="103A0879"/>
    <w:rsid w:val="103A08C1"/>
    <w:rsid w:val="103A0A4C"/>
    <w:rsid w:val="103A0B31"/>
    <w:rsid w:val="103A0C2D"/>
    <w:rsid w:val="103A0D23"/>
    <w:rsid w:val="103A0D2B"/>
    <w:rsid w:val="103A0D7E"/>
    <w:rsid w:val="103A0DBD"/>
    <w:rsid w:val="103A0EBE"/>
    <w:rsid w:val="103A0F7F"/>
    <w:rsid w:val="103A0FA5"/>
    <w:rsid w:val="103A108E"/>
    <w:rsid w:val="103A114F"/>
    <w:rsid w:val="103A1162"/>
    <w:rsid w:val="103A11C9"/>
    <w:rsid w:val="103A11DD"/>
    <w:rsid w:val="103A1212"/>
    <w:rsid w:val="103A1231"/>
    <w:rsid w:val="103A12CE"/>
    <w:rsid w:val="103A131B"/>
    <w:rsid w:val="103A134A"/>
    <w:rsid w:val="103A1367"/>
    <w:rsid w:val="103A13AD"/>
    <w:rsid w:val="103A13B7"/>
    <w:rsid w:val="103A1685"/>
    <w:rsid w:val="103A181F"/>
    <w:rsid w:val="103A18C4"/>
    <w:rsid w:val="103A1943"/>
    <w:rsid w:val="103A1955"/>
    <w:rsid w:val="103A1975"/>
    <w:rsid w:val="103A1981"/>
    <w:rsid w:val="103A19F1"/>
    <w:rsid w:val="103A1A2D"/>
    <w:rsid w:val="103A1AA1"/>
    <w:rsid w:val="103A1B0D"/>
    <w:rsid w:val="103A1B3A"/>
    <w:rsid w:val="103A1C61"/>
    <w:rsid w:val="103A1CBA"/>
    <w:rsid w:val="103A1E50"/>
    <w:rsid w:val="103A1E5C"/>
    <w:rsid w:val="103A1E63"/>
    <w:rsid w:val="103A1EA5"/>
    <w:rsid w:val="103A1FFE"/>
    <w:rsid w:val="103A202A"/>
    <w:rsid w:val="103A20E1"/>
    <w:rsid w:val="103A20E7"/>
    <w:rsid w:val="103A21FE"/>
    <w:rsid w:val="103A2305"/>
    <w:rsid w:val="103A2384"/>
    <w:rsid w:val="103A23A9"/>
    <w:rsid w:val="103A251D"/>
    <w:rsid w:val="103A2766"/>
    <w:rsid w:val="103A287C"/>
    <w:rsid w:val="103A2A56"/>
    <w:rsid w:val="103A2A85"/>
    <w:rsid w:val="103A2A8C"/>
    <w:rsid w:val="103A2BC7"/>
    <w:rsid w:val="103A2BE1"/>
    <w:rsid w:val="103A2C37"/>
    <w:rsid w:val="103A2C58"/>
    <w:rsid w:val="103A2CF5"/>
    <w:rsid w:val="103A2CFE"/>
    <w:rsid w:val="103A2DC5"/>
    <w:rsid w:val="103A2E48"/>
    <w:rsid w:val="103A2E8D"/>
    <w:rsid w:val="103A2EF9"/>
    <w:rsid w:val="103A2EFD"/>
    <w:rsid w:val="103A2F6B"/>
    <w:rsid w:val="103A300A"/>
    <w:rsid w:val="103A300E"/>
    <w:rsid w:val="103A3056"/>
    <w:rsid w:val="103A30A0"/>
    <w:rsid w:val="103A30B9"/>
    <w:rsid w:val="103A317C"/>
    <w:rsid w:val="103A3269"/>
    <w:rsid w:val="103A329E"/>
    <w:rsid w:val="103A32FF"/>
    <w:rsid w:val="103A3318"/>
    <w:rsid w:val="103A34BC"/>
    <w:rsid w:val="103A351B"/>
    <w:rsid w:val="103A363C"/>
    <w:rsid w:val="103A3707"/>
    <w:rsid w:val="103A372B"/>
    <w:rsid w:val="103A373F"/>
    <w:rsid w:val="103A3753"/>
    <w:rsid w:val="103A37FF"/>
    <w:rsid w:val="103A38A6"/>
    <w:rsid w:val="103A3914"/>
    <w:rsid w:val="103A391E"/>
    <w:rsid w:val="103A391F"/>
    <w:rsid w:val="103A393D"/>
    <w:rsid w:val="103A39D3"/>
    <w:rsid w:val="103A3B23"/>
    <w:rsid w:val="103A3B4E"/>
    <w:rsid w:val="103A3B60"/>
    <w:rsid w:val="103A3B94"/>
    <w:rsid w:val="103A3BC2"/>
    <w:rsid w:val="103A3BC5"/>
    <w:rsid w:val="103A3BE2"/>
    <w:rsid w:val="103A3C04"/>
    <w:rsid w:val="103A3C1F"/>
    <w:rsid w:val="103A3C4B"/>
    <w:rsid w:val="103A3C78"/>
    <w:rsid w:val="103A3D5C"/>
    <w:rsid w:val="103A3D8D"/>
    <w:rsid w:val="103A3E51"/>
    <w:rsid w:val="103A3E83"/>
    <w:rsid w:val="103A3EC6"/>
    <w:rsid w:val="103A3F59"/>
    <w:rsid w:val="103A3F79"/>
    <w:rsid w:val="103A3F97"/>
    <w:rsid w:val="103A4029"/>
    <w:rsid w:val="103A4040"/>
    <w:rsid w:val="103A4082"/>
    <w:rsid w:val="103A408F"/>
    <w:rsid w:val="103A40A1"/>
    <w:rsid w:val="103A40EA"/>
    <w:rsid w:val="103A40F4"/>
    <w:rsid w:val="103A417F"/>
    <w:rsid w:val="103A420A"/>
    <w:rsid w:val="103A42EB"/>
    <w:rsid w:val="103A43A6"/>
    <w:rsid w:val="103A43D5"/>
    <w:rsid w:val="103A44B8"/>
    <w:rsid w:val="103A44F1"/>
    <w:rsid w:val="103A44F2"/>
    <w:rsid w:val="103A4500"/>
    <w:rsid w:val="103A452A"/>
    <w:rsid w:val="103A4561"/>
    <w:rsid w:val="103A4628"/>
    <w:rsid w:val="103A4719"/>
    <w:rsid w:val="103A4727"/>
    <w:rsid w:val="103A4818"/>
    <w:rsid w:val="103A483A"/>
    <w:rsid w:val="103A48D2"/>
    <w:rsid w:val="103A48D9"/>
    <w:rsid w:val="103A4A80"/>
    <w:rsid w:val="103A4A8E"/>
    <w:rsid w:val="103A4B44"/>
    <w:rsid w:val="103A4B86"/>
    <w:rsid w:val="103A4BD8"/>
    <w:rsid w:val="103A4BFB"/>
    <w:rsid w:val="103A4C53"/>
    <w:rsid w:val="103A4CEC"/>
    <w:rsid w:val="103A4D4A"/>
    <w:rsid w:val="103A4DE5"/>
    <w:rsid w:val="103A4E13"/>
    <w:rsid w:val="103A4E7E"/>
    <w:rsid w:val="103A5046"/>
    <w:rsid w:val="103A5098"/>
    <w:rsid w:val="103A5121"/>
    <w:rsid w:val="103A515C"/>
    <w:rsid w:val="103A516E"/>
    <w:rsid w:val="103A52D8"/>
    <w:rsid w:val="103A52F1"/>
    <w:rsid w:val="103A537C"/>
    <w:rsid w:val="103A5398"/>
    <w:rsid w:val="103A53F3"/>
    <w:rsid w:val="103A53F8"/>
    <w:rsid w:val="103A5411"/>
    <w:rsid w:val="103A552B"/>
    <w:rsid w:val="103A55EC"/>
    <w:rsid w:val="103A561B"/>
    <w:rsid w:val="103A56CE"/>
    <w:rsid w:val="103A56F0"/>
    <w:rsid w:val="103A5759"/>
    <w:rsid w:val="103A5782"/>
    <w:rsid w:val="103A57D4"/>
    <w:rsid w:val="103A5889"/>
    <w:rsid w:val="103A590B"/>
    <w:rsid w:val="103A591C"/>
    <w:rsid w:val="103A593C"/>
    <w:rsid w:val="103A5B69"/>
    <w:rsid w:val="103A5B74"/>
    <w:rsid w:val="103A5BA2"/>
    <w:rsid w:val="103A5C3A"/>
    <w:rsid w:val="103A5D91"/>
    <w:rsid w:val="103A5E06"/>
    <w:rsid w:val="103A5E54"/>
    <w:rsid w:val="103A5E64"/>
    <w:rsid w:val="103A5E9A"/>
    <w:rsid w:val="103A5EB6"/>
    <w:rsid w:val="103A6036"/>
    <w:rsid w:val="103A60D8"/>
    <w:rsid w:val="103A6178"/>
    <w:rsid w:val="103A61C6"/>
    <w:rsid w:val="103A6217"/>
    <w:rsid w:val="103A6252"/>
    <w:rsid w:val="103A6341"/>
    <w:rsid w:val="103A639A"/>
    <w:rsid w:val="103A63A0"/>
    <w:rsid w:val="103A63AE"/>
    <w:rsid w:val="103A63CE"/>
    <w:rsid w:val="103A6471"/>
    <w:rsid w:val="103A656E"/>
    <w:rsid w:val="103A6686"/>
    <w:rsid w:val="103A66B7"/>
    <w:rsid w:val="103A66C7"/>
    <w:rsid w:val="103A6722"/>
    <w:rsid w:val="103A6741"/>
    <w:rsid w:val="103A6871"/>
    <w:rsid w:val="103A691C"/>
    <w:rsid w:val="103A691E"/>
    <w:rsid w:val="103A69EA"/>
    <w:rsid w:val="103A6B3C"/>
    <w:rsid w:val="103A6C37"/>
    <w:rsid w:val="103A6C4E"/>
    <w:rsid w:val="103A6C53"/>
    <w:rsid w:val="103A6C5A"/>
    <w:rsid w:val="103A6C8F"/>
    <w:rsid w:val="103A6C96"/>
    <w:rsid w:val="103A6C99"/>
    <w:rsid w:val="103A6CF1"/>
    <w:rsid w:val="103A6D2E"/>
    <w:rsid w:val="103A6D4B"/>
    <w:rsid w:val="103A6D61"/>
    <w:rsid w:val="103A6D75"/>
    <w:rsid w:val="103A6E73"/>
    <w:rsid w:val="103A6F2E"/>
    <w:rsid w:val="103A6F9F"/>
    <w:rsid w:val="103A6FA1"/>
    <w:rsid w:val="103A6FA2"/>
    <w:rsid w:val="103A6FF3"/>
    <w:rsid w:val="103A700B"/>
    <w:rsid w:val="103A7077"/>
    <w:rsid w:val="103A7088"/>
    <w:rsid w:val="103A70D7"/>
    <w:rsid w:val="103A71AE"/>
    <w:rsid w:val="103A71E1"/>
    <w:rsid w:val="103A7290"/>
    <w:rsid w:val="103A7329"/>
    <w:rsid w:val="103A7423"/>
    <w:rsid w:val="103A7432"/>
    <w:rsid w:val="103A7498"/>
    <w:rsid w:val="103A7511"/>
    <w:rsid w:val="103A754A"/>
    <w:rsid w:val="103A766C"/>
    <w:rsid w:val="103A78F3"/>
    <w:rsid w:val="103A7944"/>
    <w:rsid w:val="103A7970"/>
    <w:rsid w:val="103A798D"/>
    <w:rsid w:val="103A7A64"/>
    <w:rsid w:val="103A7A66"/>
    <w:rsid w:val="103A7B63"/>
    <w:rsid w:val="103A7B90"/>
    <w:rsid w:val="103A7C7C"/>
    <w:rsid w:val="103A7D1F"/>
    <w:rsid w:val="103A7D91"/>
    <w:rsid w:val="103A7EAE"/>
    <w:rsid w:val="103A7F24"/>
    <w:rsid w:val="103A7F60"/>
    <w:rsid w:val="103A7F68"/>
    <w:rsid w:val="103B0067"/>
    <w:rsid w:val="103B00C9"/>
    <w:rsid w:val="103B024C"/>
    <w:rsid w:val="103B029D"/>
    <w:rsid w:val="103B03E2"/>
    <w:rsid w:val="103B04CF"/>
    <w:rsid w:val="103B057F"/>
    <w:rsid w:val="103B070D"/>
    <w:rsid w:val="103B08E2"/>
    <w:rsid w:val="103B08E3"/>
    <w:rsid w:val="103B09AF"/>
    <w:rsid w:val="103B0A74"/>
    <w:rsid w:val="103B0B92"/>
    <w:rsid w:val="103B0B93"/>
    <w:rsid w:val="103B0CD0"/>
    <w:rsid w:val="103B0E5C"/>
    <w:rsid w:val="103B0E81"/>
    <w:rsid w:val="103B0F23"/>
    <w:rsid w:val="103B0F3F"/>
    <w:rsid w:val="103B0F42"/>
    <w:rsid w:val="103B0FEA"/>
    <w:rsid w:val="103B1191"/>
    <w:rsid w:val="103B11BB"/>
    <w:rsid w:val="103B11EF"/>
    <w:rsid w:val="103B124D"/>
    <w:rsid w:val="103B1343"/>
    <w:rsid w:val="103B1351"/>
    <w:rsid w:val="103B136D"/>
    <w:rsid w:val="103B14A2"/>
    <w:rsid w:val="103B154B"/>
    <w:rsid w:val="103B159E"/>
    <w:rsid w:val="103B15EA"/>
    <w:rsid w:val="103B1650"/>
    <w:rsid w:val="103B1682"/>
    <w:rsid w:val="103B1687"/>
    <w:rsid w:val="103B171E"/>
    <w:rsid w:val="103B1723"/>
    <w:rsid w:val="103B173E"/>
    <w:rsid w:val="103B1775"/>
    <w:rsid w:val="103B17C8"/>
    <w:rsid w:val="103B184D"/>
    <w:rsid w:val="103B1980"/>
    <w:rsid w:val="103B19D6"/>
    <w:rsid w:val="103B1A18"/>
    <w:rsid w:val="103B1A48"/>
    <w:rsid w:val="103B1A5B"/>
    <w:rsid w:val="103B1ADA"/>
    <w:rsid w:val="103B1AEB"/>
    <w:rsid w:val="103B1C2D"/>
    <w:rsid w:val="103B1C52"/>
    <w:rsid w:val="103B1DD6"/>
    <w:rsid w:val="103B1EC2"/>
    <w:rsid w:val="103B1F26"/>
    <w:rsid w:val="103B1F3D"/>
    <w:rsid w:val="103B1F7F"/>
    <w:rsid w:val="103B1FA2"/>
    <w:rsid w:val="103B1FBD"/>
    <w:rsid w:val="103B207C"/>
    <w:rsid w:val="103B2145"/>
    <w:rsid w:val="103B21D0"/>
    <w:rsid w:val="103B21DC"/>
    <w:rsid w:val="103B2239"/>
    <w:rsid w:val="103B2273"/>
    <w:rsid w:val="103B228C"/>
    <w:rsid w:val="103B229C"/>
    <w:rsid w:val="103B22CA"/>
    <w:rsid w:val="103B22FD"/>
    <w:rsid w:val="103B231C"/>
    <w:rsid w:val="103B242A"/>
    <w:rsid w:val="103B24C0"/>
    <w:rsid w:val="103B24F7"/>
    <w:rsid w:val="103B2508"/>
    <w:rsid w:val="103B25A2"/>
    <w:rsid w:val="103B2781"/>
    <w:rsid w:val="103B27DF"/>
    <w:rsid w:val="103B2828"/>
    <w:rsid w:val="103B2866"/>
    <w:rsid w:val="103B2B85"/>
    <w:rsid w:val="103B2BA2"/>
    <w:rsid w:val="103B2C3E"/>
    <w:rsid w:val="103B2CE5"/>
    <w:rsid w:val="103B2D52"/>
    <w:rsid w:val="103B2D72"/>
    <w:rsid w:val="103B2E44"/>
    <w:rsid w:val="103B2E5D"/>
    <w:rsid w:val="103B2EDD"/>
    <w:rsid w:val="103B2EE9"/>
    <w:rsid w:val="103B2F3D"/>
    <w:rsid w:val="103B2FC9"/>
    <w:rsid w:val="103B3064"/>
    <w:rsid w:val="103B30A5"/>
    <w:rsid w:val="103B31E5"/>
    <w:rsid w:val="103B3346"/>
    <w:rsid w:val="103B335B"/>
    <w:rsid w:val="103B340E"/>
    <w:rsid w:val="103B350F"/>
    <w:rsid w:val="103B358E"/>
    <w:rsid w:val="103B3629"/>
    <w:rsid w:val="103B3673"/>
    <w:rsid w:val="103B36F2"/>
    <w:rsid w:val="103B3711"/>
    <w:rsid w:val="103B3725"/>
    <w:rsid w:val="103B37B6"/>
    <w:rsid w:val="103B3841"/>
    <w:rsid w:val="103B387F"/>
    <w:rsid w:val="103B389E"/>
    <w:rsid w:val="103B3932"/>
    <w:rsid w:val="103B3988"/>
    <w:rsid w:val="103B39CD"/>
    <w:rsid w:val="103B3A5F"/>
    <w:rsid w:val="103B3B37"/>
    <w:rsid w:val="103B3BB5"/>
    <w:rsid w:val="103B3C08"/>
    <w:rsid w:val="103B3C5C"/>
    <w:rsid w:val="103B3D05"/>
    <w:rsid w:val="103B3DB9"/>
    <w:rsid w:val="103B3DF4"/>
    <w:rsid w:val="103B3F5C"/>
    <w:rsid w:val="103B3F81"/>
    <w:rsid w:val="103B403C"/>
    <w:rsid w:val="103B4061"/>
    <w:rsid w:val="103B408C"/>
    <w:rsid w:val="103B40C9"/>
    <w:rsid w:val="103B40FB"/>
    <w:rsid w:val="103B412D"/>
    <w:rsid w:val="103B415A"/>
    <w:rsid w:val="103B4167"/>
    <w:rsid w:val="103B41D9"/>
    <w:rsid w:val="103B4298"/>
    <w:rsid w:val="103B4309"/>
    <w:rsid w:val="103B4349"/>
    <w:rsid w:val="103B43DE"/>
    <w:rsid w:val="103B44A9"/>
    <w:rsid w:val="103B4562"/>
    <w:rsid w:val="103B46CA"/>
    <w:rsid w:val="103B47E1"/>
    <w:rsid w:val="103B4891"/>
    <w:rsid w:val="103B4897"/>
    <w:rsid w:val="103B492A"/>
    <w:rsid w:val="103B4AAD"/>
    <w:rsid w:val="103B4BB0"/>
    <w:rsid w:val="103B4C23"/>
    <w:rsid w:val="103B4C9E"/>
    <w:rsid w:val="103B4CA7"/>
    <w:rsid w:val="103B4CC8"/>
    <w:rsid w:val="103B4D98"/>
    <w:rsid w:val="103B4DB8"/>
    <w:rsid w:val="103B4DDC"/>
    <w:rsid w:val="103B4E3B"/>
    <w:rsid w:val="103B4E52"/>
    <w:rsid w:val="103B4E85"/>
    <w:rsid w:val="103B4EA5"/>
    <w:rsid w:val="103B50CD"/>
    <w:rsid w:val="103B50E8"/>
    <w:rsid w:val="103B5176"/>
    <w:rsid w:val="103B51C3"/>
    <w:rsid w:val="103B51F0"/>
    <w:rsid w:val="103B524D"/>
    <w:rsid w:val="103B528F"/>
    <w:rsid w:val="103B5327"/>
    <w:rsid w:val="103B53D0"/>
    <w:rsid w:val="103B542F"/>
    <w:rsid w:val="103B5446"/>
    <w:rsid w:val="103B54BD"/>
    <w:rsid w:val="103B54E0"/>
    <w:rsid w:val="103B5536"/>
    <w:rsid w:val="103B56CB"/>
    <w:rsid w:val="103B5720"/>
    <w:rsid w:val="103B575B"/>
    <w:rsid w:val="103B584B"/>
    <w:rsid w:val="103B5A81"/>
    <w:rsid w:val="103B5B2D"/>
    <w:rsid w:val="103B5B2E"/>
    <w:rsid w:val="103B5B3E"/>
    <w:rsid w:val="103B5B9F"/>
    <w:rsid w:val="103B5C3B"/>
    <w:rsid w:val="103B5C62"/>
    <w:rsid w:val="103B5D1C"/>
    <w:rsid w:val="103B5E2A"/>
    <w:rsid w:val="103B5EAE"/>
    <w:rsid w:val="103B6090"/>
    <w:rsid w:val="103B60E7"/>
    <w:rsid w:val="103B6163"/>
    <w:rsid w:val="103B617E"/>
    <w:rsid w:val="103B6221"/>
    <w:rsid w:val="103B6288"/>
    <w:rsid w:val="103B62E1"/>
    <w:rsid w:val="103B62EC"/>
    <w:rsid w:val="103B632A"/>
    <w:rsid w:val="103B6381"/>
    <w:rsid w:val="103B6432"/>
    <w:rsid w:val="103B64EC"/>
    <w:rsid w:val="103B6517"/>
    <w:rsid w:val="103B671B"/>
    <w:rsid w:val="103B67FA"/>
    <w:rsid w:val="103B6893"/>
    <w:rsid w:val="103B6990"/>
    <w:rsid w:val="103B6997"/>
    <w:rsid w:val="103B6A6B"/>
    <w:rsid w:val="103B6AD8"/>
    <w:rsid w:val="103B6CAA"/>
    <w:rsid w:val="103B6CF8"/>
    <w:rsid w:val="103B6D10"/>
    <w:rsid w:val="103B6DA0"/>
    <w:rsid w:val="103B6E4F"/>
    <w:rsid w:val="103B6E8F"/>
    <w:rsid w:val="103B6F0D"/>
    <w:rsid w:val="103B6F14"/>
    <w:rsid w:val="103B6F56"/>
    <w:rsid w:val="103B6FB5"/>
    <w:rsid w:val="103B6FDB"/>
    <w:rsid w:val="103B7000"/>
    <w:rsid w:val="103B7057"/>
    <w:rsid w:val="103B7097"/>
    <w:rsid w:val="103B70A2"/>
    <w:rsid w:val="103B71E7"/>
    <w:rsid w:val="103B7213"/>
    <w:rsid w:val="103B728B"/>
    <w:rsid w:val="103B72E8"/>
    <w:rsid w:val="103B72EE"/>
    <w:rsid w:val="103B7407"/>
    <w:rsid w:val="103B74D0"/>
    <w:rsid w:val="103B761A"/>
    <w:rsid w:val="103B7635"/>
    <w:rsid w:val="103B763C"/>
    <w:rsid w:val="103B7716"/>
    <w:rsid w:val="103B771A"/>
    <w:rsid w:val="103B775D"/>
    <w:rsid w:val="103B78FF"/>
    <w:rsid w:val="103B794D"/>
    <w:rsid w:val="103B7974"/>
    <w:rsid w:val="103B799C"/>
    <w:rsid w:val="103B79C9"/>
    <w:rsid w:val="103B79D5"/>
    <w:rsid w:val="103B7A40"/>
    <w:rsid w:val="103B7A5B"/>
    <w:rsid w:val="103B7A9C"/>
    <w:rsid w:val="103B7AC4"/>
    <w:rsid w:val="103B7B05"/>
    <w:rsid w:val="103B7B15"/>
    <w:rsid w:val="103B7C39"/>
    <w:rsid w:val="103B7C78"/>
    <w:rsid w:val="103B7D1E"/>
    <w:rsid w:val="103B7E32"/>
    <w:rsid w:val="103B7ED3"/>
    <w:rsid w:val="103B7EFA"/>
    <w:rsid w:val="103B7F37"/>
    <w:rsid w:val="103B7FD2"/>
    <w:rsid w:val="103B7FD3"/>
    <w:rsid w:val="103C00FC"/>
    <w:rsid w:val="103C0207"/>
    <w:rsid w:val="103C029A"/>
    <w:rsid w:val="103C029F"/>
    <w:rsid w:val="103C02DF"/>
    <w:rsid w:val="103C02EF"/>
    <w:rsid w:val="103C0359"/>
    <w:rsid w:val="103C03DB"/>
    <w:rsid w:val="103C03E9"/>
    <w:rsid w:val="103C03FE"/>
    <w:rsid w:val="103C04B3"/>
    <w:rsid w:val="103C0536"/>
    <w:rsid w:val="103C053A"/>
    <w:rsid w:val="103C05BB"/>
    <w:rsid w:val="103C0637"/>
    <w:rsid w:val="103C063A"/>
    <w:rsid w:val="103C0734"/>
    <w:rsid w:val="103C07FF"/>
    <w:rsid w:val="103C0800"/>
    <w:rsid w:val="103C0A66"/>
    <w:rsid w:val="103C0CE9"/>
    <w:rsid w:val="103C0D0F"/>
    <w:rsid w:val="103C0D34"/>
    <w:rsid w:val="103C0E15"/>
    <w:rsid w:val="103C0E43"/>
    <w:rsid w:val="103C0EBC"/>
    <w:rsid w:val="103C0F23"/>
    <w:rsid w:val="103C1010"/>
    <w:rsid w:val="103C1022"/>
    <w:rsid w:val="103C1039"/>
    <w:rsid w:val="103C1091"/>
    <w:rsid w:val="103C10FC"/>
    <w:rsid w:val="103C1137"/>
    <w:rsid w:val="103C1172"/>
    <w:rsid w:val="103C117D"/>
    <w:rsid w:val="103C119F"/>
    <w:rsid w:val="103C1207"/>
    <w:rsid w:val="103C1225"/>
    <w:rsid w:val="103C1289"/>
    <w:rsid w:val="103C12EF"/>
    <w:rsid w:val="103C136D"/>
    <w:rsid w:val="103C1417"/>
    <w:rsid w:val="103C15B7"/>
    <w:rsid w:val="103C1614"/>
    <w:rsid w:val="103C162E"/>
    <w:rsid w:val="103C16C3"/>
    <w:rsid w:val="103C16E9"/>
    <w:rsid w:val="103C1733"/>
    <w:rsid w:val="103C175A"/>
    <w:rsid w:val="103C1770"/>
    <w:rsid w:val="103C1788"/>
    <w:rsid w:val="103C1836"/>
    <w:rsid w:val="103C189F"/>
    <w:rsid w:val="103C18B9"/>
    <w:rsid w:val="103C18E6"/>
    <w:rsid w:val="103C1985"/>
    <w:rsid w:val="103C19CD"/>
    <w:rsid w:val="103C1AFF"/>
    <w:rsid w:val="103C1BF7"/>
    <w:rsid w:val="103C1D9F"/>
    <w:rsid w:val="103C1DFE"/>
    <w:rsid w:val="103C1E69"/>
    <w:rsid w:val="103C1EEE"/>
    <w:rsid w:val="103C1FE1"/>
    <w:rsid w:val="103C203D"/>
    <w:rsid w:val="103C2154"/>
    <w:rsid w:val="103C2164"/>
    <w:rsid w:val="103C21CB"/>
    <w:rsid w:val="103C2252"/>
    <w:rsid w:val="103C226D"/>
    <w:rsid w:val="103C2283"/>
    <w:rsid w:val="103C2325"/>
    <w:rsid w:val="103C234A"/>
    <w:rsid w:val="103C23BB"/>
    <w:rsid w:val="103C24BA"/>
    <w:rsid w:val="103C25AA"/>
    <w:rsid w:val="103C269F"/>
    <w:rsid w:val="103C2913"/>
    <w:rsid w:val="103C29E1"/>
    <w:rsid w:val="103C2B6C"/>
    <w:rsid w:val="103C2BD3"/>
    <w:rsid w:val="103C2C35"/>
    <w:rsid w:val="103C2C72"/>
    <w:rsid w:val="103C2D41"/>
    <w:rsid w:val="103C2DB5"/>
    <w:rsid w:val="103C2E1F"/>
    <w:rsid w:val="103C2E81"/>
    <w:rsid w:val="103C2E95"/>
    <w:rsid w:val="103C2F45"/>
    <w:rsid w:val="103C2FD5"/>
    <w:rsid w:val="103C2FFE"/>
    <w:rsid w:val="103C3021"/>
    <w:rsid w:val="103C3025"/>
    <w:rsid w:val="103C305F"/>
    <w:rsid w:val="103C321E"/>
    <w:rsid w:val="103C3256"/>
    <w:rsid w:val="103C32DA"/>
    <w:rsid w:val="103C3334"/>
    <w:rsid w:val="103C337F"/>
    <w:rsid w:val="103C3386"/>
    <w:rsid w:val="103C33AB"/>
    <w:rsid w:val="103C3484"/>
    <w:rsid w:val="103C351B"/>
    <w:rsid w:val="103C35B2"/>
    <w:rsid w:val="103C3681"/>
    <w:rsid w:val="103C36BB"/>
    <w:rsid w:val="103C37F3"/>
    <w:rsid w:val="103C397E"/>
    <w:rsid w:val="103C3CF1"/>
    <w:rsid w:val="103C3CF6"/>
    <w:rsid w:val="103C3F8B"/>
    <w:rsid w:val="103C404D"/>
    <w:rsid w:val="103C41B4"/>
    <w:rsid w:val="103C41E5"/>
    <w:rsid w:val="103C4207"/>
    <w:rsid w:val="103C42BA"/>
    <w:rsid w:val="103C43C3"/>
    <w:rsid w:val="103C43EA"/>
    <w:rsid w:val="103C4480"/>
    <w:rsid w:val="103C4497"/>
    <w:rsid w:val="103C44F3"/>
    <w:rsid w:val="103C4506"/>
    <w:rsid w:val="103C4520"/>
    <w:rsid w:val="103C45C4"/>
    <w:rsid w:val="103C461A"/>
    <w:rsid w:val="103C464B"/>
    <w:rsid w:val="103C4660"/>
    <w:rsid w:val="103C4697"/>
    <w:rsid w:val="103C46A4"/>
    <w:rsid w:val="103C46F1"/>
    <w:rsid w:val="103C4746"/>
    <w:rsid w:val="103C477C"/>
    <w:rsid w:val="103C47D7"/>
    <w:rsid w:val="103C47F0"/>
    <w:rsid w:val="103C4810"/>
    <w:rsid w:val="103C4879"/>
    <w:rsid w:val="103C48BB"/>
    <w:rsid w:val="103C4ADF"/>
    <w:rsid w:val="103C4BC2"/>
    <w:rsid w:val="103C4D68"/>
    <w:rsid w:val="103C4D96"/>
    <w:rsid w:val="103C4F5C"/>
    <w:rsid w:val="103C4F8C"/>
    <w:rsid w:val="103C504A"/>
    <w:rsid w:val="103C5050"/>
    <w:rsid w:val="103C5065"/>
    <w:rsid w:val="103C50F3"/>
    <w:rsid w:val="103C5219"/>
    <w:rsid w:val="103C52EF"/>
    <w:rsid w:val="103C5300"/>
    <w:rsid w:val="103C53C0"/>
    <w:rsid w:val="103C5636"/>
    <w:rsid w:val="103C5649"/>
    <w:rsid w:val="103C5652"/>
    <w:rsid w:val="103C56A4"/>
    <w:rsid w:val="103C56EB"/>
    <w:rsid w:val="103C5769"/>
    <w:rsid w:val="103C57AC"/>
    <w:rsid w:val="103C57BB"/>
    <w:rsid w:val="103C57F7"/>
    <w:rsid w:val="103C587E"/>
    <w:rsid w:val="103C58AF"/>
    <w:rsid w:val="103C59F7"/>
    <w:rsid w:val="103C5A5E"/>
    <w:rsid w:val="103C5A8E"/>
    <w:rsid w:val="103C5B15"/>
    <w:rsid w:val="103C5B5F"/>
    <w:rsid w:val="103C5B75"/>
    <w:rsid w:val="103C5BC5"/>
    <w:rsid w:val="103C5CF9"/>
    <w:rsid w:val="103C5D49"/>
    <w:rsid w:val="103C5DDB"/>
    <w:rsid w:val="103C5E34"/>
    <w:rsid w:val="103C5E3E"/>
    <w:rsid w:val="103C5E44"/>
    <w:rsid w:val="103C5E92"/>
    <w:rsid w:val="103C5F66"/>
    <w:rsid w:val="103C5F8E"/>
    <w:rsid w:val="103C601D"/>
    <w:rsid w:val="103C6092"/>
    <w:rsid w:val="103C60CC"/>
    <w:rsid w:val="103C61C9"/>
    <w:rsid w:val="103C620D"/>
    <w:rsid w:val="103C6234"/>
    <w:rsid w:val="103C636C"/>
    <w:rsid w:val="103C643D"/>
    <w:rsid w:val="103C6539"/>
    <w:rsid w:val="103C654D"/>
    <w:rsid w:val="103C6753"/>
    <w:rsid w:val="103C676D"/>
    <w:rsid w:val="103C68D7"/>
    <w:rsid w:val="103C692D"/>
    <w:rsid w:val="103C694D"/>
    <w:rsid w:val="103C69B1"/>
    <w:rsid w:val="103C69D8"/>
    <w:rsid w:val="103C6A64"/>
    <w:rsid w:val="103C6A74"/>
    <w:rsid w:val="103C6ABE"/>
    <w:rsid w:val="103C6AD6"/>
    <w:rsid w:val="103C6B22"/>
    <w:rsid w:val="103C6B28"/>
    <w:rsid w:val="103C6B42"/>
    <w:rsid w:val="103C6BA8"/>
    <w:rsid w:val="103C6BA9"/>
    <w:rsid w:val="103C6CC8"/>
    <w:rsid w:val="103C6CCA"/>
    <w:rsid w:val="103C6CD0"/>
    <w:rsid w:val="103C6D2E"/>
    <w:rsid w:val="103C6D51"/>
    <w:rsid w:val="103C6E4F"/>
    <w:rsid w:val="103C6EAA"/>
    <w:rsid w:val="103C6F33"/>
    <w:rsid w:val="103C6F6E"/>
    <w:rsid w:val="103C6F84"/>
    <w:rsid w:val="103C6FD1"/>
    <w:rsid w:val="103C7005"/>
    <w:rsid w:val="103C7202"/>
    <w:rsid w:val="103C721A"/>
    <w:rsid w:val="103C7237"/>
    <w:rsid w:val="103C72D8"/>
    <w:rsid w:val="103C7318"/>
    <w:rsid w:val="103C731D"/>
    <w:rsid w:val="103C7346"/>
    <w:rsid w:val="103C7348"/>
    <w:rsid w:val="103C7523"/>
    <w:rsid w:val="103C7533"/>
    <w:rsid w:val="103C753B"/>
    <w:rsid w:val="103C7591"/>
    <w:rsid w:val="103C7634"/>
    <w:rsid w:val="103C77DE"/>
    <w:rsid w:val="103C780C"/>
    <w:rsid w:val="103C7925"/>
    <w:rsid w:val="103C792C"/>
    <w:rsid w:val="103C796F"/>
    <w:rsid w:val="103C7A56"/>
    <w:rsid w:val="103C7A6A"/>
    <w:rsid w:val="103C7B5A"/>
    <w:rsid w:val="103C7B95"/>
    <w:rsid w:val="103C7C1A"/>
    <w:rsid w:val="103C7C7C"/>
    <w:rsid w:val="103C7D1B"/>
    <w:rsid w:val="103C7DC5"/>
    <w:rsid w:val="103C7EA2"/>
    <w:rsid w:val="103C7EF5"/>
    <w:rsid w:val="103C7F56"/>
    <w:rsid w:val="103C7FDA"/>
    <w:rsid w:val="103D0065"/>
    <w:rsid w:val="103D01F3"/>
    <w:rsid w:val="103D021B"/>
    <w:rsid w:val="103D02C9"/>
    <w:rsid w:val="103D0377"/>
    <w:rsid w:val="103D03F7"/>
    <w:rsid w:val="103D04D3"/>
    <w:rsid w:val="103D05D7"/>
    <w:rsid w:val="103D061E"/>
    <w:rsid w:val="103D0641"/>
    <w:rsid w:val="103D065E"/>
    <w:rsid w:val="103D075F"/>
    <w:rsid w:val="103D07CA"/>
    <w:rsid w:val="103D07F1"/>
    <w:rsid w:val="103D08BE"/>
    <w:rsid w:val="103D08D6"/>
    <w:rsid w:val="103D0A0A"/>
    <w:rsid w:val="103D0C93"/>
    <w:rsid w:val="103D0C97"/>
    <w:rsid w:val="103D0D87"/>
    <w:rsid w:val="103D0E05"/>
    <w:rsid w:val="103D0E38"/>
    <w:rsid w:val="103D0E94"/>
    <w:rsid w:val="103D0EC4"/>
    <w:rsid w:val="103D0EEF"/>
    <w:rsid w:val="103D1072"/>
    <w:rsid w:val="103D10AA"/>
    <w:rsid w:val="103D1159"/>
    <w:rsid w:val="103D1202"/>
    <w:rsid w:val="103D1379"/>
    <w:rsid w:val="103D13FA"/>
    <w:rsid w:val="103D1435"/>
    <w:rsid w:val="103D14D6"/>
    <w:rsid w:val="103D1511"/>
    <w:rsid w:val="103D159C"/>
    <w:rsid w:val="103D15C4"/>
    <w:rsid w:val="103D1708"/>
    <w:rsid w:val="103D18CB"/>
    <w:rsid w:val="103D19C1"/>
    <w:rsid w:val="103D19C7"/>
    <w:rsid w:val="103D19ED"/>
    <w:rsid w:val="103D1A1F"/>
    <w:rsid w:val="103D1A32"/>
    <w:rsid w:val="103D1A35"/>
    <w:rsid w:val="103D1AC9"/>
    <w:rsid w:val="103D1ADD"/>
    <w:rsid w:val="103D1B2B"/>
    <w:rsid w:val="103D1B58"/>
    <w:rsid w:val="103D1C07"/>
    <w:rsid w:val="103D1C7A"/>
    <w:rsid w:val="103D1CAB"/>
    <w:rsid w:val="103D1D84"/>
    <w:rsid w:val="103D1E11"/>
    <w:rsid w:val="103D203E"/>
    <w:rsid w:val="103D2058"/>
    <w:rsid w:val="103D20EE"/>
    <w:rsid w:val="103D217B"/>
    <w:rsid w:val="103D21A6"/>
    <w:rsid w:val="103D21F7"/>
    <w:rsid w:val="103D2220"/>
    <w:rsid w:val="103D22BC"/>
    <w:rsid w:val="103D237B"/>
    <w:rsid w:val="103D2408"/>
    <w:rsid w:val="103D2492"/>
    <w:rsid w:val="103D249F"/>
    <w:rsid w:val="103D24B5"/>
    <w:rsid w:val="103D24D6"/>
    <w:rsid w:val="103D24DD"/>
    <w:rsid w:val="103D24E4"/>
    <w:rsid w:val="103D24F6"/>
    <w:rsid w:val="103D2548"/>
    <w:rsid w:val="103D2582"/>
    <w:rsid w:val="103D260C"/>
    <w:rsid w:val="103D2616"/>
    <w:rsid w:val="103D2639"/>
    <w:rsid w:val="103D2646"/>
    <w:rsid w:val="103D26D7"/>
    <w:rsid w:val="103D26DF"/>
    <w:rsid w:val="103D26F3"/>
    <w:rsid w:val="103D270A"/>
    <w:rsid w:val="103D277E"/>
    <w:rsid w:val="103D284E"/>
    <w:rsid w:val="103D28D0"/>
    <w:rsid w:val="103D29DB"/>
    <w:rsid w:val="103D2A2B"/>
    <w:rsid w:val="103D2AD9"/>
    <w:rsid w:val="103D2BFD"/>
    <w:rsid w:val="103D2C28"/>
    <w:rsid w:val="103D2D71"/>
    <w:rsid w:val="103D2DA8"/>
    <w:rsid w:val="103D2E98"/>
    <w:rsid w:val="103D2EF9"/>
    <w:rsid w:val="103D2F7A"/>
    <w:rsid w:val="103D2FD7"/>
    <w:rsid w:val="103D30EB"/>
    <w:rsid w:val="103D31CB"/>
    <w:rsid w:val="103D32AE"/>
    <w:rsid w:val="103D32F6"/>
    <w:rsid w:val="103D3359"/>
    <w:rsid w:val="103D3391"/>
    <w:rsid w:val="103D3400"/>
    <w:rsid w:val="103D3433"/>
    <w:rsid w:val="103D34E3"/>
    <w:rsid w:val="103D3506"/>
    <w:rsid w:val="103D3514"/>
    <w:rsid w:val="103D35A4"/>
    <w:rsid w:val="103D362E"/>
    <w:rsid w:val="103D3652"/>
    <w:rsid w:val="103D36D5"/>
    <w:rsid w:val="103D36D6"/>
    <w:rsid w:val="103D37E6"/>
    <w:rsid w:val="103D382D"/>
    <w:rsid w:val="103D3866"/>
    <w:rsid w:val="103D3870"/>
    <w:rsid w:val="103D387B"/>
    <w:rsid w:val="103D3966"/>
    <w:rsid w:val="103D39D6"/>
    <w:rsid w:val="103D3A60"/>
    <w:rsid w:val="103D3B1C"/>
    <w:rsid w:val="103D3B83"/>
    <w:rsid w:val="103D3BD8"/>
    <w:rsid w:val="103D3C82"/>
    <w:rsid w:val="103D3CBF"/>
    <w:rsid w:val="103D3CE4"/>
    <w:rsid w:val="103D3DB6"/>
    <w:rsid w:val="103D3E6F"/>
    <w:rsid w:val="103D3E87"/>
    <w:rsid w:val="103D3F53"/>
    <w:rsid w:val="103D3F78"/>
    <w:rsid w:val="103D3F8A"/>
    <w:rsid w:val="103D3FDD"/>
    <w:rsid w:val="103D3FEA"/>
    <w:rsid w:val="103D403F"/>
    <w:rsid w:val="103D40BD"/>
    <w:rsid w:val="103D40D4"/>
    <w:rsid w:val="103D4129"/>
    <w:rsid w:val="103D4133"/>
    <w:rsid w:val="103D4144"/>
    <w:rsid w:val="103D41AF"/>
    <w:rsid w:val="103D4231"/>
    <w:rsid w:val="103D43F6"/>
    <w:rsid w:val="103D4495"/>
    <w:rsid w:val="103D44D6"/>
    <w:rsid w:val="103D44E1"/>
    <w:rsid w:val="103D4612"/>
    <w:rsid w:val="103D4707"/>
    <w:rsid w:val="103D47C6"/>
    <w:rsid w:val="103D490F"/>
    <w:rsid w:val="103D4925"/>
    <w:rsid w:val="103D4934"/>
    <w:rsid w:val="103D4A43"/>
    <w:rsid w:val="103D4A71"/>
    <w:rsid w:val="103D4AAB"/>
    <w:rsid w:val="103D4AD2"/>
    <w:rsid w:val="103D4AD3"/>
    <w:rsid w:val="103D4B5E"/>
    <w:rsid w:val="103D4C6A"/>
    <w:rsid w:val="103D4D26"/>
    <w:rsid w:val="103D4E0A"/>
    <w:rsid w:val="103D4FF5"/>
    <w:rsid w:val="103D53B3"/>
    <w:rsid w:val="103D53C1"/>
    <w:rsid w:val="103D54B5"/>
    <w:rsid w:val="103D5507"/>
    <w:rsid w:val="103D552F"/>
    <w:rsid w:val="103D5563"/>
    <w:rsid w:val="103D5571"/>
    <w:rsid w:val="103D55A7"/>
    <w:rsid w:val="103D55F7"/>
    <w:rsid w:val="103D5643"/>
    <w:rsid w:val="103D57C8"/>
    <w:rsid w:val="103D57E2"/>
    <w:rsid w:val="103D584A"/>
    <w:rsid w:val="103D584B"/>
    <w:rsid w:val="103D585D"/>
    <w:rsid w:val="103D5983"/>
    <w:rsid w:val="103D598A"/>
    <w:rsid w:val="103D59E5"/>
    <w:rsid w:val="103D5A16"/>
    <w:rsid w:val="103D5ACC"/>
    <w:rsid w:val="103D5B2A"/>
    <w:rsid w:val="103D5B2F"/>
    <w:rsid w:val="103D5B8E"/>
    <w:rsid w:val="103D5BBF"/>
    <w:rsid w:val="103D5BC9"/>
    <w:rsid w:val="103D5BEB"/>
    <w:rsid w:val="103D5CCF"/>
    <w:rsid w:val="103D5E4A"/>
    <w:rsid w:val="103D5F9F"/>
    <w:rsid w:val="103D5FAE"/>
    <w:rsid w:val="103D6031"/>
    <w:rsid w:val="103D6066"/>
    <w:rsid w:val="103D614C"/>
    <w:rsid w:val="103D616C"/>
    <w:rsid w:val="103D6174"/>
    <w:rsid w:val="103D6340"/>
    <w:rsid w:val="103D6500"/>
    <w:rsid w:val="103D6623"/>
    <w:rsid w:val="103D686E"/>
    <w:rsid w:val="103D68AB"/>
    <w:rsid w:val="103D68C5"/>
    <w:rsid w:val="103D69B1"/>
    <w:rsid w:val="103D69BE"/>
    <w:rsid w:val="103D6A0F"/>
    <w:rsid w:val="103D6A21"/>
    <w:rsid w:val="103D6A77"/>
    <w:rsid w:val="103D6B45"/>
    <w:rsid w:val="103D6D12"/>
    <w:rsid w:val="103D6D20"/>
    <w:rsid w:val="103D6D28"/>
    <w:rsid w:val="103D70AD"/>
    <w:rsid w:val="103D71FA"/>
    <w:rsid w:val="103D720C"/>
    <w:rsid w:val="103D7240"/>
    <w:rsid w:val="103D7383"/>
    <w:rsid w:val="103D7402"/>
    <w:rsid w:val="103D7496"/>
    <w:rsid w:val="103D74B0"/>
    <w:rsid w:val="103D74CB"/>
    <w:rsid w:val="103D751D"/>
    <w:rsid w:val="103D75C2"/>
    <w:rsid w:val="103D75DD"/>
    <w:rsid w:val="103D765A"/>
    <w:rsid w:val="103D76B2"/>
    <w:rsid w:val="103D7740"/>
    <w:rsid w:val="103D7902"/>
    <w:rsid w:val="103D7ABE"/>
    <w:rsid w:val="103D7B98"/>
    <w:rsid w:val="103D7C38"/>
    <w:rsid w:val="103D7C5A"/>
    <w:rsid w:val="103D7CEC"/>
    <w:rsid w:val="103D7D4D"/>
    <w:rsid w:val="103D7E27"/>
    <w:rsid w:val="103D7E84"/>
    <w:rsid w:val="103D7EFC"/>
    <w:rsid w:val="103D7FDA"/>
    <w:rsid w:val="103E0027"/>
    <w:rsid w:val="103E006F"/>
    <w:rsid w:val="103E0092"/>
    <w:rsid w:val="103E013D"/>
    <w:rsid w:val="103E018E"/>
    <w:rsid w:val="103E01C5"/>
    <w:rsid w:val="103E01FE"/>
    <w:rsid w:val="103E020F"/>
    <w:rsid w:val="103E026D"/>
    <w:rsid w:val="103E0373"/>
    <w:rsid w:val="103E0458"/>
    <w:rsid w:val="103E054F"/>
    <w:rsid w:val="103E055A"/>
    <w:rsid w:val="103E05E8"/>
    <w:rsid w:val="103E06B5"/>
    <w:rsid w:val="103E07B0"/>
    <w:rsid w:val="103E07FA"/>
    <w:rsid w:val="103E08CF"/>
    <w:rsid w:val="103E0978"/>
    <w:rsid w:val="103E09C1"/>
    <w:rsid w:val="103E09FB"/>
    <w:rsid w:val="103E0A45"/>
    <w:rsid w:val="103E0AE1"/>
    <w:rsid w:val="103E0C30"/>
    <w:rsid w:val="103E0D38"/>
    <w:rsid w:val="103E0D86"/>
    <w:rsid w:val="103E0E20"/>
    <w:rsid w:val="103E0E63"/>
    <w:rsid w:val="103E0E68"/>
    <w:rsid w:val="103E0EAF"/>
    <w:rsid w:val="103E0F42"/>
    <w:rsid w:val="103E0F5A"/>
    <w:rsid w:val="103E0F7F"/>
    <w:rsid w:val="103E1076"/>
    <w:rsid w:val="103E1134"/>
    <w:rsid w:val="103E11A3"/>
    <w:rsid w:val="103E11CC"/>
    <w:rsid w:val="103E1285"/>
    <w:rsid w:val="103E12B2"/>
    <w:rsid w:val="103E12D7"/>
    <w:rsid w:val="103E13E0"/>
    <w:rsid w:val="103E1528"/>
    <w:rsid w:val="103E1673"/>
    <w:rsid w:val="103E16CE"/>
    <w:rsid w:val="103E16D6"/>
    <w:rsid w:val="103E16DD"/>
    <w:rsid w:val="103E1717"/>
    <w:rsid w:val="103E185E"/>
    <w:rsid w:val="103E18D7"/>
    <w:rsid w:val="103E1959"/>
    <w:rsid w:val="103E1962"/>
    <w:rsid w:val="103E19A9"/>
    <w:rsid w:val="103E1AB3"/>
    <w:rsid w:val="103E1B58"/>
    <w:rsid w:val="103E1C43"/>
    <w:rsid w:val="103E1D33"/>
    <w:rsid w:val="103E1D75"/>
    <w:rsid w:val="103E1D91"/>
    <w:rsid w:val="103E1D98"/>
    <w:rsid w:val="103E1DBB"/>
    <w:rsid w:val="103E1E39"/>
    <w:rsid w:val="103E1E5E"/>
    <w:rsid w:val="103E1EA5"/>
    <w:rsid w:val="103E1EC5"/>
    <w:rsid w:val="103E1EFB"/>
    <w:rsid w:val="103E1F14"/>
    <w:rsid w:val="103E1F60"/>
    <w:rsid w:val="103E1FF2"/>
    <w:rsid w:val="103E1FFA"/>
    <w:rsid w:val="103E2065"/>
    <w:rsid w:val="103E2137"/>
    <w:rsid w:val="103E2206"/>
    <w:rsid w:val="103E223F"/>
    <w:rsid w:val="103E225D"/>
    <w:rsid w:val="103E22E4"/>
    <w:rsid w:val="103E22EC"/>
    <w:rsid w:val="103E248F"/>
    <w:rsid w:val="103E251D"/>
    <w:rsid w:val="103E2565"/>
    <w:rsid w:val="103E26A3"/>
    <w:rsid w:val="103E27F9"/>
    <w:rsid w:val="103E2811"/>
    <w:rsid w:val="103E28C0"/>
    <w:rsid w:val="103E28F2"/>
    <w:rsid w:val="103E2932"/>
    <w:rsid w:val="103E29DF"/>
    <w:rsid w:val="103E29F1"/>
    <w:rsid w:val="103E2B20"/>
    <w:rsid w:val="103E2BE8"/>
    <w:rsid w:val="103E2C36"/>
    <w:rsid w:val="103E2D4B"/>
    <w:rsid w:val="103E2EFA"/>
    <w:rsid w:val="103E302A"/>
    <w:rsid w:val="103E3067"/>
    <w:rsid w:val="103E310E"/>
    <w:rsid w:val="103E311E"/>
    <w:rsid w:val="103E31AC"/>
    <w:rsid w:val="103E31BE"/>
    <w:rsid w:val="103E324F"/>
    <w:rsid w:val="103E333B"/>
    <w:rsid w:val="103E3341"/>
    <w:rsid w:val="103E339F"/>
    <w:rsid w:val="103E33A0"/>
    <w:rsid w:val="103E33F7"/>
    <w:rsid w:val="103E34C7"/>
    <w:rsid w:val="103E34CE"/>
    <w:rsid w:val="103E34ED"/>
    <w:rsid w:val="103E3647"/>
    <w:rsid w:val="103E372E"/>
    <w:rsid w:val="103E37C4"/>
    <w:rsid w:val="103E382E"/>
    <w:rsid w:val="103E383D"/>
    <w:rsid w:val="103E386C"/>
    <w:rsid w:val="103E38CF"/>
    <w:rsid w:val="103E391A"/>
    <w:rsid w:val="103E392E"/>
    <w:rsid w:val="103E3973"/>
    <w:rsid w:val="103E3993"/>
    <w:rsid w:val="103E39E2"/>
    <w:rsid w:val="103E3A06"/>
    <w:rsid w:val="103E3A19"/>
    <w:rsid w:val="103E3A83"/>
    <w:rsid w:val="103E3BC0"/>
    <w:rsid w:val="103E3BC1"/>
    <w:rsid w:val="103E3C0A"/>
    <w:rsid w:val="103E3C98"/>
    <w:rsid w:val="103E3CF8"/>
    <w:rsid w:val="103E3D22"/>
    <w:rsid w:val="103E3DC8"/>
    <w:rsid w:val="103E3E59"/>
    <w:rsid w:val="103E3E6B"/>
    <w:rsid w:val="103E3F5E"/>
    <w:rsid w:val="103E3FC4"/>
    <w:rsid w:val="103E3FCB"/>
    <w:rsid w:val="103E3FD5"/>
    <w:rsid w:val="103E41CA"/>
    <w:rsid w:val="103E4203"/>
    <w:rsid w:val="103E4221"/>
    <w:rsid w:val="103E432E"/>
    <w:rsid w:val="103E4404"/>
    <w:rsid w:val="103E44ED"/>
    <w:rsid w:val="103E4508"/>
    <w:rsid w:val="103E452E"/>
    <w:rsid w:val="103E457F"/>
    <w:rsid w:val="103E47B4"/>
    <w:rsid w:val="103E47EA"/>
    <w:rsid w:val="103E48F8"/>
    <w:rsid w:val="103E4904"/>
    <w:rsid w:val="103E49B7"/>
    <w:rsid w:val="103E4A91"/>
    <w:rsid w:val="103E4ADC"/>
    <w:rsid w:val="103E4BDB"/>
    <w:rsid w:val="103E4CAD"/>
    <w:rsid w:val="103E4D34"/>
    <w:rsid w:val="103E4D82"/>
    <w:rsid w:val="103E4ECB"/>
    <w:rsid w:val="103E4F50"/>
    <w:rsid w:val="103E4FDF"/>
    <w:rsid w:val="103E5024"/>
    <w:rsid w:val="103E50F1"/>
    <w:rsid w:val="103E52DF"/>
    <w:rsid w:val="103E537A"/>
    <w:rsid w:val="103E548F"/>
    <w:rsid w:val="103E55CA"/>
    <w:rsid w:val="103E55F5"/>
    <w:rsid w:val="103E5606"/>
    <w:rsid w:val="103E568B"/>
    <w:rsid w:val="103E56AA"/>
    <w:rsid w:val="103E5742"/>
    <w:rsid w:val="103E5790"/>
    <w:rsid w:val="103E5841"/>
    <w:rsid w:val="103E587A"/>
    <w:rsid w:val="103E58BE"/>
    <w:rsid w:val="103E5967"/>
    <w:rsid w:val="103E597F"/>
    <w:rsid w:val="103E59F5"/>
    <w:rsid w:val="103E5A1A"/>
    <w:rsid w:val="103E5AA7"/>
    <w:rsid w:val="103E5B47"/>
    <w:rsid w:val="103E5BBE"/>
    <w:rsid w:val="103E5BF0"/>
    <w:rsid w:val="103E5CDC"/>
    <w:rsid w:val="103E5E5D"/>
    <w:rsid w:val="103E5EA3"/>
    <w:rsid w:val="103E5EA5"/>
    <w:rsid w:val="103E5EC9"/>
    <w:rsid w:val="103E5F1F"/>
    <w:rsid w:val="103E6090"/>
    <w:rsid w:val="103E6145"/>
    <w:rsid w:val="103E615D"/>
    <w:rsid w:val="103E61D0"/>
    <w:rsid w:val="103E6226"/>
    <w:rsid w:val="103E6314"/>
    <w:rsid w:val="103E637D"/>
    <w:rsid w:val="103E63A5"/>
    <w:rsid w:val="103E63E8"/>
    <w:rsid w:val="103E6404"/>
    <w:rsid w:val="103E642C"/>
    <w:rsid w:val="103E6434"/>
    <w:rsid w:val="103E64DF"/>
    <w:rsid w:val="103E655D"/>
    <w:rsid w:val="103E666E"/>
    <w:rsid w:val="103E67A6"/>
    <w:rsid w:val="103E689B"/>
    <w:rsid w:val="103E68A9"/>
    <w:rsid w:val="103E69CD"/>
    <w:rsid w:val="103E6A79"/>
    <w:rsid w:val="103E6B5E"/>
    <w:rsid w:val="103E6C06"/>
    <w:rsid w:val="103E6C0C"/>
    <w:rsid w:val="103E6C6B"/>
    <w:rsid w:val="103E6C74"/>
    <w:rsid w:val="103E6CCC"/>
    <w:rsid w:val="103E6CD1"/>
    <w:rsid w:val="103E6CF9"/>
    <w:rsid w:val="103E6DA6"/>
    <w:rsid w:val="103E6DB8"/>
    <w:rsid w:val="103E6DB9"/>
    <w:rsid w:val="103E6E60"/>
    <w:rsid w:val="103E6EF9"/>
    <w:rsid w:val="103E6FDE"/>
    <w:rsid w:val="103E7070"/>
    <w:rsid w:val="103E707F"/>
    <w:rsid w:val="103E70B5"/>
    <w:rsid w:val="103E712D"/>
    <w:rsid w:val="103E715C"/>
    <w:rsid w:val="103E7217"/>
    <w:rsid w:val="103E7261"/>
    <w:rsid w:val="103E730E"/>
    <w:rsid w:val="103E743C"/>
    <w:rsid w:val="103E75AA"/>
    <w:rsid w:val="103E7939"/>
    <w:rsid w:val="103E794F"/>
    <w:rsid w:val="103E795D"/>
    <w:rsid w:val="103E79B7"/>
    <w:rsid w:val="103E7C97"/>
    <w:rsid w:val="103E7D5C"/>
    <w:rsid w:val="103E7DF2"/>
    <w:rsid w:val="103E7E3A"/>
    <w:rsid w:val="103E7E4C"/>
    <w:rsid w:val="103E7EC6"/>
    <w:rsid w:val="103E7F6D"/>
    <w:rsid w:val="103E7FCC"/>
    <w:rsid w:val="103F004E"/>
    <w:rsid w:val="103F0119"/>
    <w:rsid w:val="103F0146"/>
    <w:rsid w:val="103F0189"/>
    <w:rsid w:val="103F023B"/>
    <w:rsid w:val="103F029B"/>
    <w:rsid w:val="103F03BC"/>
    <w:rsid w:val="103F0543"/>
    <w:rsid w:val="103F0690"/>
    <w:rsid w:val="103F06D2"/>
    <w:rsid w:val="103F071C"/>
    <w:rsid w:val="103F076D"/>
    <w:rsid w:val="103F0774"/>
    <w:rsid w:val="103F07FA"/>
    <w:rsid w:val="103F088F"/>
    <w:rsid w:val="103F08FE"/>
    <w:rsid w:val="103F0A2C"/>
    <w:rsid w:val="103F0A46"/>
    <w:rsid w:val="103F0AF0"/>
    <w:rsid w:val="103F0B57"/>
    <w:rsid w:val="103F0B88"/>
    <w:rsid w:val="103F0CAD"/>
    <w:rsid w:val="103F0CD1"/>
    <w:rsid w:val="103F0D51"/>
    <w:rsid w:val="103F0D57"/>
    <w:rsid w:val="103F0D99"/>
    <w:rsid w:val="103F0E4C"/>
    <w:rsid w:val="103F0FBE"/>
    <w:rsid w:val="103F1034"/>
    <w:rsid w:val="103F105B"/>
    <w:rsid w:val="103F107A"/>
    <w:rsid w:val="103F10A2"/>
    <w:rsid w:val="103F1131"/>
    <w:rsid w:val="103F1161"/>
    <w:rsid w:val="103F117C"/>
    <w:rsid w:val="103F11AE"/>
    <w:rsid w:val="103F11CB"/>
    <w:rsid w:val="103F126C"/>
    <w:rsid w:val="103F1328"/>
    <w:rsid w:val="103F154A"/>
    <w:rsid w:val="103F15A6"/>
    <w:rsid w:val="103F1633"/>
    <w:rsid w:val="103F1642"/>
    <w:rsid w:val="103F1697"/>
    <w:rsid w:val="103F1771"/>
    <w:rsid w:val="103F17DF"/>
    <w:rsid w:val="103F1805"/>
    <w:rsid w:val="103F1979"/>
    <w:rsid w:val="103F1AAB"/>
    <w:rsid w:val="103F1B83"/>
    <w:rsid w:val="103F1C55"/>
    <w:rsid w:val="103F1CA7"/>
    <w:rsid w:val="103F1CD7"/>
    <w:rsid w:val="103F1D17"/>
    <w:rsid w:val="103F1D31"/>
    <w:rsid w:val="103F1DF5"/>
    <w:rsid w:val="103F1E7C"/>
    <w:rsid w:val="103F1F7E"/>
    <w:rsid w:val="103F1FB7"/>
    <w:rsid w:val="103F1FC2"/>
    <w:rsid w:val="103F207A"/>
    <w:rsid w:val="103F225B"/>
    <w:rsid w:val="103F229A"/>
    <w:rsid w:val="103F22A0"/>
    <w:rsid w:val="103F22B5"/>
    <w:rsid w:val="103F22E3"/>
    <w:rsid w:val="103F23A5"/>
    <w:rsid w:val="103F23BA"/>
    <w:rsid w:val="103F2485"/>
    <w:rsid w:val="103F249A"/>
    <w:rsid w:val="103F24C4"/>
    <w:rsid w:val="103F24C5"/>
    <w:rsid w:val="103F2546"/>
    <w:rsid w:val="103F256C"/>
    <w:rsid w:val="103F25B2"/>
    <w:rsid w:val="103F2691"/>
    <w:rsid w:val="103F26E0"/>
    <w:rsid w:val="103F26E4"/>
    <w:rsid w:val="103F279A"/>
    <w:rsid w:val="103F2965"/>
    <w:rsid w:val="103F2A6E"/>
    <w:rsid w:val="103F2A76"/>
    <w:rsid w:val="103F2AE1"/>
    <w:rsid w:val="103F2AF8"/>
    <w:rsid w:val="103F2B36"/>
    <w:rsid w:val="103F2B7A"/>
    <w:rsid w:val="103F2BCE"/>
    <w:rsid w:val="103F2C31"/>
    <w:rsid w:val="103F2C3C"/>
    <w:rsid w:val="103F2C74"/>
    <w:rsid w:val="103F2C8F"/>
    <w:rsid w:val="103F2C9E"/>
    <w:rsid w:val="103F2CB9"/>
    <w:rsid w:val="103F2D1F"/>
    <w:rsid w:val="103F2D39"/>
    <w:rsid w:val="103F2D85"/>
    <w:rsid w:val="103F2DCC"/>
    <w:rsid w:val="103F2DE8"/>
    <w:rsid w:val="103F2E41"/>
    <w:rsid w:val="103F2E6E"/>
    <w:rsid w:val="103F2E90"/>
    <w:rsid w:val="103F2F1A"/>
    <w:rsid w:val="103F2F35"/>
    <w:rsid w:val="103F305F"/>
    <w:rsid w:val="103F31AE"/>
    <w:rsid w:val="103F31CB"/>
    <w:rsid w:val="103F3341"/>
    <w:rsid w:val="103F3356"/>
    <w:rsid w:val="103F33C6"/>
    <w:rsid w:val="103F342E"/>
    <w:rsid w:val="103F3491"/>
    <w:rsid w:val="103F3595"/>
    <w:rsid w:val="103F35DC"/>
    <w:rsid w:val="103F36FF"/>
    <w:rsid w:val="103F372B"/>
    <w:rsid w:val="103F37AC"/>
    <w:rsid w:val="103F38DB"/>
    <w:rsid w:val="103F3924"/>
    <w:rsid w:val="103F3A0F"/>
    <w:rsid w:val="103F3A12"/>
    <w:rsid w:val="103F3A4C"/>
    <w:rsid w:val="103F3C36"/>
    <w:rsid w:val="103F3D87"/>
    <w:rsid w:val="103F3DB6"/>
    <w:rsid w:val="103F3DE2"/>
    <w:rsid w:val="103F3E7D"/>
    <w:rsid w:val="103F3ECB"/>
    <w:rsid w:val="103F40D7"/>
    <w:rsid w:val="103F41A1"/>
    <w:rsid w:val="103F4247"/>
    <w:rsid w:val="103F4283"/>
    <w:rsid w:val="103F429B"/>
    <w:rsid w:val="103F4357"/>
    <w:rsid w:val="103F446B"/>
    <w:rsid w:val="103F4495"/>
    <w:rsid w:val="103F4582"/>
    <w:rsid w:val="103F45EA"/>
    <w:rsid w:val="103F461E"/>
    <w:rsid w:val="103F461F"/>
    <w:rsid w:val="103F4645"/>
    <w:rsid w:val="103F4659"/>
    <w:rsid w:val="103F465B"/>
    <w:rsid w:val="103F46C8"/>
    <w:rsid w:val="103F47BB"/>
    <w:rsid w:val="103F47D9"/>
    <w:rsid w:val="103F47E8"/>
    <w:rsid w:val="103F48D5"/>
    <w:rsid w:val="103F4902"/>
    <w:rsid w:val="103F4910"/>
    <w:rsid w:val="103F4A2B"/>
    <w:rsid w:val="103F4A63"/>
    <w:rsid w:val="103F4A8A"/>
    <w:rsid w:val="103F4A9D"/>
    <w:rsid w:val="103F4AC9"/>
    <w:rsid w:val="103F4BEE"/>
    <w:rsid w:val="103F4C2E"/>
    <w:rsid w:val="103F4D28"/>
    <w:rsid w:val="103F4EDE"/>
    <w:rsid w:val="103F4F31"/>
    <w:rsid w:val="103F4F82"/>
    <w:rsid w:val="103F4FE3"/>
    <w:rsid w:val="103F506F"/>
    <w:rsid w:val="103F50A2"/>
    <w:rsid w:val="103F51AD"/>
    <w:rsid w:val="103F51F1"/>
    <w:rsid w:val="103F525C"/>
    <w:rsid w:val="103F52F0"/>
    <w:rsid w:val="103F5398"/>
    <w:rsid w:val="103F53C4"/>
    <w:rsid w:val="103F53F3"/>
    <w:rsid w:val="103F54A2"/>
    <w:rsid w:val="103F5515"/>
    <w:rsid w:val="103F5545"/>
    <w:rsid w:val="103F55AD"/>
    <w:rsid w:val="103F5643"/>
    <w:rsid w:val="103F571A"/>
    <w:rsid w:val="103F5744"/>
    <w:rsid w:val="103F5813"/>
    <w:rsid w:val="103F58E1"/>
    <w:rsid w:val="103F58F3"/>
    <w:rsid w:val="103F59C5"/>
    <w:rsid w:val="103F5A37"/>
    <w:rsid w:val="103F5A88"/>
    <w:rsid w:val="103F5A9A"/>
    <w:rsid w:val="103F5B32"/>
    <w:rsid w:val="103F5B44"/>
    <w:rsid w:val="103F5C36"/>
    <w:rsid w:val="103F5C75"/>
    <w:rsid w:val="103F5CCA"/>
    <w:rsid w:val="103F5D14"/>
    <w:rsid w:val="103F5D30"/>
    <w:rsid w:val="103F5D4F"/>
    <w:rsid w:val="103F5D9E"/>
    <w:rsid w:val="103F5DCE"/>
    <w:rsid w:val="103F5DEB"/>
    <w:rsid w:val="103F5E71"/>
    <w:rsid w:val="103F5EA4"/>
    <w:rsid w:val="103F5F30"/>
    <w:rsid w:val="103F60F5"/>
    <w:rsid w:val="103F6171"/>
    <w:rsid w:val="103F622E"/>
    <w:rsid w:val="103F629A"/>
    <w:rsid w:val="103F62B0"/>
    <w:rsid w:val="103F634C"/>
    <w:rsid w:val="103F64A5"/>
    <w:rsid w:val="103F65A3"/>
    <w:rsid w:val="103F661E"/>
    <w:rsid w:val="103F664D"/>
    <w:rsid w:val="103F667F"/>
    <w:rsid w:val="103F6699"/>
    <w:rsid w:val="103F66FD"/>
    <w:rsid w:val="103F6768"/>
    <w:rsid w:val="103F6793"/>
    <w:rsid w:val="103F680C"/>
    <w:rsid w:val="103F681C"/>
    <w:rsid w:val="103F6867"/>
    <w:rsid w:val="103F6888"/>
    <w:rsid w:val="103F68EF"/>
    <w:rsid w:val="103F6933"/>
    <w:rsid w:val="103F693E"/>
    <w:rsid w:val="103F69BD"/>
    <w:rsid w:val="103F6A0B"/>
    <w:rsid w:val="103F6AC8"/>
    <w:rsid w:val="103F6B52"/>
    <w:rsid w:val="103F6BBC"/>
    <w:rsid w:val="103F6C14"/>
    <w:rsid w:val="103F6C9E"/>
    <w:rsid w:val="103F6E55"/>
    <w:rsid w:val="103F6E85"/>
    <w:rsid w:val="103F6E8C"/>
    <w:rsid w:val="103F6F5D"/>
    <w:rsid w:val="103F6FE7"/>
    <w:rsid w:val="103F7014"/>
    <w:rsid w:val="103F710B"/>
    <w:rsid w:val="103F71DC"/>
    <w:rsid w:val="103F7348"/>
    <w:rsid w:val="103F7363"/>
    <w:rsid w:val="103F75A0"/>
    <w:rsid w:val="103F7657"/>
    <w:rsid w:val="103F76D9"/>
    <w:rsid w:val="103F76DD"/>
    <w:rsid w:val="103F76E3"/>
    <w:rsid w:val="103F7708"/>
    <w:rsid w:val="103F7742"/>
    <w:rsid w:val="103F776F"/>
    <w:rsid w:val="103F77A7"/>
    <w:rsid w:val="103F7812"/>
    <w:rsid w:val="103F78AE"/>
    <w:rsid w:val="103F78B5"/>
    <w:rsid w:val="103F79C2"/>
    <w:rsid w:val="103F79FF"/>
    <w:rsid w:val="103F7A37"/>
    <w:rsid w:val="103F7CAE"/>
    <w:rsid w:val="103F7D59"/>
    <w:rsid w:val="103F7DBF"/>
    <w:rsid w:val="103F7E86"/>
    <w:rsid w:val="103F7EC8"/>
    <w:rsid w:val="103F7EF8"/>
    <w:rsid w:val="1040008B"/>
    <w:rsid w:val="104000AF"/>
    <w:rsid w:val="1040010C"/>
    <w:rsid w:val="10400175"/>
    <w:rsid w:val="104001B1"/>
    <w:rsid w:val="10400254"/>
    <w:rsid w:val="1040028F"/>
    <w:rsid w:val="10400345"/>
    <w:rsid w:val="1040039C"/>
    <w:rsid w:val="104003B3"/>
    <w:rsid w:val="10400502"/>
    <w:rsid w:val="10400519"/>
    <w:rsid w:val="1040054E"/>
    <w:rsid w:val="10400594"/>
    <w:rsid w:val="10400674"/>
    <w:rsid w:val="104006D5"/>
    <w:rsid w:val="1040077B"/>
    <w:rsid w:val="1040078B"/>
    <w:rsid w:val="104007C9"/>
    <w:rsid w:val="104007CB"/>
    <w:rsid w:val="104007DC"/>
    <w:rsid w:val="10400842"/>
    <w:rsid w:val="1040088C"/>
    <w:rsid w:val="104008A4"/>
    <w:rsid w:val="104008F7"/>
    <w:rsid w:val="1040091C"/>
    <w:rsid w:val="10400939"/>
    <w:rsid w:val="10400973"/>
    <w:rsid w:val="10400985"/>
    <w:rsid w:val="104009B9"/>
    <w:rsid w:val="104009BC"/>
    <w:rsid w:val="10400A74"/>
    <w:rsid w:val="10400AEF"/>
    <w:rsid w:val="10400AF2"/>
    <w:rsid w:val="10400B62"/>
    <w:rsid w:val="10400BA4"/>
    <w:rsid w:val="10400BFE"/>
    <w:rsid w:val="10400C35"/>
    <w:rsid w:val="10400CEA"/>
    <w:rsid w:val="10400D5E"/>
    <w:rsid w:val="10400EB3"/>
    <w:rsid w:val="10400EF1"/>
    <w:rsid w:val="10400F2A"/>
    <w:rsid w:val="10400FF0"/>
    <w:rsid w:val="10401057"/>
    <w:rsid w:val="10401118"/>
    <w:rsid w:val="10401147"/>
    <w:rsid w:val="1040116C"/>
    <w:rsid w:val="10401173"/>
    <w:rsid w:val="10401250"/>
    <w:rsid w:val="104012B7"/>
    <w:rsid w:val="1040130F"/>
    <w:rsid w:val="10401442"/>
    <w:rsid w:val="104015E4"/>
    <w:rsid w:val="104016A4"/>
    <w:rsid w:val="104016C0"/>
    <w:rsid w:val="10401760"/>
    <w:rsid w:val="10401816"/>
    <w:rsid w:val="104018B9"/>
    <w:rsid w:val="10401914"/>
    <w:rsid w:val="10401924"/>
    <w:rsid w:val="10401945"/>
    <w:rsid w:val="10401949"/>
    <w:rsid w:val="1040194F"/>
    <w:rsid w:val="10401969"/>
    <w:rsid w:val="10401976"/>
    <w:rsid w:val="104019CD"/>
    <w:rsid w:val="104019FF"/>
    <w:rsid w:val="10401A79"/>
    <w:rsid w:val="10401B71"/>
    <w:rsid w:val="10401C27"/>
    <w:rsid w:val="10401E4F"/>
    <w:rsid w:val="10401F29"/>
    <w:rsid w:val="10402148"/>
    <w:rsid w:val="1040215D"/>
    <w:rsid w:val="104021E9"/>
    <w:rsid w:val="1040225E"/>
    <w:rsid w:val="104022C1"/>
    <w:rsid w:val="10402320"/>
    <w:rsid w:val="10402472"/>
    <w:rsid w:val="104025BB"/>
    <w:rsid w:val="104026F0"/>
    <w:rsid w:val="10402715"/>
    <w:rsid w:val="104027A6"/>
    <w:rsid w:val="10402895"/>
    <w:rsid w:val="104029F5"/>
    <w:rsid w:val="104029FC"/>
    <w:rsid w:val="10402A4A"/>
    <w:rsid w:val="10402A70"/>
    <w:rsid w:val="10402AEA"/>
    <w:rsid w:val="10402B2E"/>
    <w:rsid w:val="10402BBA"/>
    <w:rsid w:val="10402CA9"/>
    <w:rsid w:val="10402CB9"/>
    <w:rsid w:val="10402CFC"/>
    <w:rsid w:val="10402D45"/>
    <w:rsid w:val="10402EE6"/>
    <w:rsid w:val="10402F57"/>
    <w:rsid w:val="10402FA7"/>
    <w:rsid w:val="1040301A"/>
    <w:rsid w:val="1040306B"/>
    <w:rsid w:val="1040306C"/>
    <w:rsid w:val="104030E2"/>
    <w:rsid w:val="1040311E"/>
    <w:rsid w:val="1040312D"/>
    <w:rsid w:val="104031FE"/>
    <w:rsid w:val="10403262"/>
    <w:rsid w:val="104032F7"/>
    <w:rsid w:val="10403356"/>
    <w:rsid w:val="104033CA"/>
    <w:rsid w:val="10403434"/>
    <w:rsid w:val="1040344E"/>
    <w:rsid w:val="10403585"/>
    <w:rsid w:val="104035F8"/>
    <w:rsid w:val="10403629"/>
    <w:rsid w:val="10403695"/>
    <w:rsid w:val="10403738"/>
    <w:rsid w:val="1040373B"/>
    <w:rsid w:val="10403752"/>
    <w:rsid w:val="10403761"/>
    <w:rsid w:val="10403771"/>
    <w:rsid w:val="104037C6"/>
    <w:rsid w:val="104037CC"/>
    <w:rsid w:val="104038BB"/>
    <w:rsid w:val="104038C2"/>
    <w:rsid w:val="10403A68"/>
    <w:rsid w:val="10403A9E"/>
    <w:rsid w:val="10403AD7"/>
    <w:rsid w:val="10403AF7"/>
    <w:rsid w:val="10403B66"/>
    <w:rsid w:val="10403B74"/>
    <w:rsid w:val="10403BA6"/>
    <w:rsid w:val="10403BC0"/>
    <w:rsid w:val="10403C15"/>
    <w:rsid w:val="10403DE2"/>
    <w:rsid w:val="10403E02"/>
    <w:rsid w:val="10403E89"/>
    <w:rsid w:val="10403E92"/>
    <w:rsid w:val="10403EA2"/>
    <w:rsid w:val="10403F6B"/>
    <w:rsid w:val="10403F94"/>
    <w:rsid w:val="10403FC7"/>
    <w:rsid w:val="10403FF9"/>
    <w:rsid w:val="1040410F"/>
    <w:rsid w:val="104041DE"/>
    <w:rsid w:val="1040422C"/>
    <w:rsid w:val="104042F6"/>
    <w:rsid w:val="10404425"/>
    <w:rsid w:val="1040457C"/>
    <w:rsid w:val="104045B9"/>
    <w:rsid w:val="1040462F"/>
    <w:rsid w:val="10404693"/>
    <w:rsid w:val="104046E3"/>
    <w:rsid w:val="10404712"/>
    <w:rsid w:val="1040483B"/>
    <w:rsid w:val="104048CF"/>
    <w:rsid w:val="104049D7"/>
    <w:rsid w:val="10404A8B"/>
    <w:rsid w:val="10404AF7"/>
    <w:rsid w:val="10404B85"/>
    <w:rsid w:val="10404BB0"/>
    <w:rsid w:val="10404C7C"/>
    <w:rsid w:val="10404CB9"/>
    <w:rsid w:val="10404CD9"/>
    <w:rsid w:val="10404D53"/>
    <w:rsid w:val="10404D8A"/>
    <w:rsid w:val="10404E13"/>
    <w:rsid w:val="10404E6D"/>
    <w:rsid w:val="10404EA0"/>
    <w:rsid w:val="10404F0B"/>
    <w:rsid w:val="10404F16"/>
    <w:rsid w:val="10404FB9"/>
    <w:rsid w:val="10405000"/>
    <w:rsid w:val="104050F5"/>
    <w:rsid w:val="10405179"/>
    <w:rsid w:val="104051B8"/>
    <w:rsid w:val="1040525D"/>
    <w:rsid w:val="1040526C"/>
    <w:rsid w:val="104054D3"/>
    <w:rsid w:val="10405548"/>
    <w:rsid w:val="10405602"/>
    <w:rsid w:val="10405673"/>
    <w:rsid w:val="104056CA"/>
    <w:rsid w:val="104057AB"/>
    <w:rsid w:val="104057E4"/>
    <w:rsid w:val="10405800"/>
    <w:rsid w:val="104058BE"/>
    <w:rsid w:val="104058C7"/>
    <w:rsid w:val="10405AF4"/>
    <w:rsid w:val="10405B7B"/>
    <w:rsid w:val="10405B88"/>
    <w:rsid w:val="10405CE7"/>
    <w:rsid w:val="10405CFF"/>
    <w:rsid w:val="10405DFF"/>
    <w:rsid w:val="10405EAD"/>
    <w:rsid w:val="10405FDB"/>
    <w:rsid w:val="10406041"/>
    <w:rsid w:val="1040606A"/>
    <w:rsid w:val="10406080"/>
    <w:rsid w:val="10406173"/>
    <w:rsid w:val="10406225"/>
    <w:rsid w:val="10406253"/>
    <w:rsid w:val="104062DB"/>
    <w:rsid w:val="104062DC"/>
    <w:rsid w:val="10406307"/>
    <w:rsid w:val="10406367"/>
    <w:rsid w:val="10406385"/>
    <w:rsid w:val="104063DC"/>
    <w:rsid w:val="1040650C"/>
    <w:rsid w:val="1040659D"/>
    <w:rsid w:val="104065B1"/>
    <w:rsid w:val="10406608"/>
    <w:rsid w:val="1040663D"/>
    <w:rsid w:val="104069D5"/>
    <w:rsid w:val="10406BF8"/>
    <w:rsid w:val="10406C2A"/>
    <w:rsid w:val="10406C3C"/>
    <w:rsid w:val="10406D69"/>
    <w:rsid w:val="10406DDD"/>
    <w:rsid w:val="10406E8B"/>
    <w:rsid w:val="10406EAC"/>
    <w:rsid w:val="10406F0F"/>
    <w:rsid w:val="10406F13"/>
    <w:rsid w:val="1040708A"/>
    <w:rsid w:val="104070A8"/>
    <w:rsid w:val="104070E2"/>
    <w:rsid w:val="10407133"/>
    <w:rsid w:val="10407184"/>
    <w:rsid w:val="10407262"/>
    <w:rsid w:val="104072B7"/>
    <w:rsid w:val="104072CE"/>
    <w:rsid w:val="104072D1"/>
    <w:rsid w:val="104072DC"/>
    <w:rsid w:val="10407389"/>
    <w:rsid w:val="104073B1"/>
    <w:rsid w:val="104073D3"/>
    <w:rsid w:val="104073FD"/>
    <w:rsid w:val="10407502"/>
    <w:rsid w:val="10407609"/>
    <w:rsid w:val="104076F9"/>
    <w:rsid w:val="10407771"/>
    <w:rsid w:val="10407840"/>
    <w:rsid w:val="1040786B"/>
    <w:rsid w:val="104078AC"/>
    <w:rsid w:val="10407945"/>
    <w:rsid w:val="104079D6"/>
    <w:rsid w:val="104079FE"/>
    <w:rsid w:val="10407A89"/>
    <w:rsid w:val="10407AE4"/>
    <w:rsid w:val="10407BF0"/>
    <w:rsid w:val="10407C43"/>
    <w:rsid w:val="10407C68"/>
    <w:rsid w:val="10407D34"/>
    <w:rsid w:val="10407D67"/>
    <w:rsid w:val="10407E0C"/>
    <w:rsid w:val="10407E39"/>
    <w:rsid w:val="10407F2D"/>
    <w:rsid w:val="10407F53"/>
    <w:rsid w:val="10407F5A"/>
    <w:rsid w:val="10407F62"/>
    <w:rsid w:val="10407FAF"/>
    <w:rsid w:val="10407FC1"/>
    <w:rsid w:val="10407FEF"/>
    <w:rsid w:val="10407FF4"/>
    <w:rsid w:val="104100FD"/>
    <w:rsid w:val="1041012E"/>
    <w:rsid w:val="10410131"/>
    <w:rsid w:val="10410163"/>
    <w:rsid w:val="10410177"/>
    <w:rsid w:val="1041028B"/>
    <w:rsid w:val="104102A2"/>
    <w:rsid w:val="10410376"/>
    <w:rsid w:val="104103DC"/>
    <w:rsid w:val="10410684"/>
    <w:rsid w:val="104106DD"/>
    <w:rsid w:val="1041079B"/>
    <w:rsid w:val="104107B8"/>
    <w:rsid w:val="104107C1"/>
    <w:rsid w:val="1041082A"/>
    <w:rsid w:val="10410867"/>
    <w:rsid w:val="104108E3"/>
    <w:rsid w:val="10410AEA"/>
    <w:rsid w:val="10410BF2"/>
    <w:rsid w:val="10410C09"/>
    <w:rsid w:val="10410CDF"/>
    <w:rsid w:val="10410CF0"/>
    <w:rsid w:val="10410D4B"/>
    <w:rsid w:val="10410DD8"/>
    <w:rsid w:val="10410E0F"/>
    <w:rsid w:val="10410EB7"/>
    <w:rsid w:val="10410FD9"/>
    <w:rsid w:val="10411007"/>
    <w:rsid w:val="10411012"/>
    <w:rsid w:val="10411177"/>
    <w:rsid w:val="1041119A"/>
    <w:rsid w:val="10411280"/>
    <w:rsid w:val="104112B0"/>
    <w:rsid w:val="104112EB"/>
    <w:rsid w:val="10411460"/>
    <w:rsid w:val="104114C5"/>
    <w:rsid w:val="104116AA"/>
    <w:rsid w:val="10411828"/>
    <w:rsid w:val="1041183D"/>
    <w:rsid w:val="1041185E"/>
    <w:rsid w:val="10411861"/>
    <w:rsid w:val="10411888"/>
    <w:rsid w:val="10411925"/>
    <w:rsid w:val="1041197E"/>
    <w:rsid w:val="104119A5"/>
    <w:rsid w:val="104119D7"/>
    <w:rsid w:val="104119DB"/>
    <w:rsid w:val="104119FC"/>
    <w:rsid w:val="10411ACB"/>
    <w:rsid w:val="10411B03"/>
    <w:rsid w:val="10411DDC"/>
    <w:rsid w:val="10411EC4"/>
    <w:rsid w:val="10411F1E"/>
    <w:rsid w:val="10412020"/>
    <w:rsid w:val="10412063"/>
    <w:rsid w:val="104120CA"/>
    <w:rsid w:val="104120E7"/>
    <w:rsid w:val="104120F5"/>
    <w:rsid w:val="1041211D"/>
    <w:rsid w:val="10412138"/>
    <w:rsid w:val="10412384"/>
    <w:rsid w:val="10412421"/>
    <w:rsid w:val="10412505"/>
    <w:rsid w:val="1041251E"/>
    <w:rsid w:val="1041255C"/>
    <w:rsid w:val="104125F9"/>
    <w:rsid w:val="10412625"/>
    <w:rsid w:val="1041268D"/>
    <w:rsid w:val="104126FF"/>
    <w:rsid w:val="10412767"/>
    <w:rsid w:val="10412834"/>
    <w:rsid w:val="104128A1"/>
    <w:rsid w:val="104128F0"/>
    <w:rsid w:val="104129E6"/>
    <w:rsid w:val="10412B29"/>
    <w:rsid w:val="10412B56"/>
    <w:rsid w:val="10412B88"/>
    <w:rsid w:val="10412BA1"/>
    <w:rsid w:val="10412C1C"/>
    <w:rsid w:val="10412C1D"/>
    <w:rsid w:val="10412CA4"/>
    <w:rsid w:val="10412CD4"/>
    <w:rsid w:val="10412D3E"/>
    <w:rsid w:val="10412EA3"/>
    <w:rsid w:val="10412ED9"/>
    <w:rsid w:val="10412F3C"/>
    <w:rsid w:val="10412FFD"/>
    <w:rsid w:val="1041303E"/>
    <w:rsid w:val="10413092"/>
    <w:rsid w:val="10413105"/>
    <w:rsid w:val="10413113"/>
    <w:rsid w:val="104131CD"/>
    <w:rsid w:val="104131F5"/>
    <w:rsid w:val="104132BD"/>
    <w:rsid w:val="104132D1"/>
    <w:rsid w:val="1041339C"/>
    <w:rsid w:val="104133E4"/>
    <w:rsid w:val="1041366F"/>
    <w:rsid w:val="1041382D"/>
    <w:rsid w:val="1041382F"/>
    <w:rsid w:val="104138E3"/>
    <w:rsid w:val="10413906"/>
    <w:rsid w:val="1041395E"/>
    <w:rsid w:val="10413965"/>
    <w:rsid w:val="10413999"/>
    <w:rsid w:val="10413B4C"/>
    <w:rsid w:val="10413BE8"/>
    <w:rsid w:val="10413C58"/>
    <w:rsid w:val="10413D95"/>
    <w:rsid w:val="10413DA1"/>
    <w:rsid w:val="10413DC3"/>
    <w:rsid w:val="10413DC4"/>
    <w:rsid w:val="10413DCF"/>
    <w:rsid w:val="10413EE9"/>
    <w:rsid w:val="10413FE5"/>
    <w:rsid w:val="10414137"/>
    <w:rsid w:val="10414162"/>
    <w:rsid w:val="10414255"/>
    <w:rsid w:val="10414356"/>
    <w:rsid w:val="1041439D"/>
    <w:rsid w:val="10414463"/>
    <w:rsid w:val="10414488"/>
    <w:rsid w:val="104144E1"/>
    <w:rsid w:val="1041456B"/>
    <w:rsid w:val="104145F8"/>
    <w:rsid w:val="10414847"/>
    <w:rsid w:val="10414851"/>
    <w:rsid w:val="104148D5"/>
    <w:rsid w:val="1041492A"/>
    <w:rsid w:val="104149D7"/>
    <w:rsid w:val="10414A7A"/>
    <w:rsid w:val="10414AED"/>
    <w:rsid w:val="10414AFE"/>
    <w:rsid w:val="10414C12"/>
    <w:rsid w:val="10414C57"/>
    <w:rsid w:val="10414E42"/>
    <w:rsid w:val="10414EF6"/>
    <w:rsid w:val="10414F34"/>
    <w:rsid w:val="10414F54"/>
    <w:rsid w:val="10414F8D"/>
    <w:rsid w:val="10414FCA"/>
    <w:rsid w:val="10415063"/>
    <w:rsid w:val="104150A3"/>
    <w:rsid w:val="1041513F"/>
    <w:rsid w:val="10415147"/>
    <w:rsid w:val="10415195"/>
    <w:rsid w:val="104151AE"/>
    <w:rsid w:val="10415389"/>
    <w:rsid w:val="10415418"/>
    <w:rsid w:val="1041541D"/>
    <w:rsid w:val="10415458"/>
    <w:rsid w:val="1041545A"/>
    <w:rsid w:val="1041552D"/>
    <w:rsid w:val="1041554A"/>
    <w:rsid w:val="10415563"/>
    <w:rsid w:val="1041563B"/>
    <w:rsid w:val="1041564D"/>
    <w:rsid w:val="1041573D"/>
    <w:rsid w:val="1041589D"/>
    <w:rsid w:val="104158A3"/>
    <w:rsid w:val="104158D8"/>
    <w:rsid w:val="1041599F"/>
    <w:rsid w:val="10415A6A"/>
    <w:rsid w:val="10415B25"/>
    <w:rsid w:val="10415B7A"/>
    <w:rsid w:val="10415C89"/>
    <w:rsid w:val="10415CCA"/>
    <w:rsid w:val="10415D64"/>
    <w:rsid w:val="10415DF4"/>
    <w:rsid w:val="10415EB7"/>
    <w:rsid w:val="10415F75"/>
    <w:rsid w:val="104160B4"/>
    <w:rsid w:val="1041614E"/>
    <w:rsid w:val="104162C4"/>
    <w:rsid w:val="1041637F"/>
    <w:rsid w:val="104164BC"/>
    <w:rsid w:val="1041654A"/>
    <w:rsid w:val="104165E4"/>
    <w:rsid w:val="1041664E"/>
    <w:rsid w:val="104166FA"/>
    <w:rsid w:val="104166FB"/>
    <w:rsid w:val="10416700"/>
    <w:rsid w:val="10416794"/>
    <w:rsid w:val="104167AF"/>
    <w:rsid w:val="104167E6"/>
    <w:rsid w:val="1041681F"/>
    <w:rsid w:val="10416894"/>
    <w:rsid w:val="104169C8"/>
    <w:rsid w:val="10416A0F"/>
    <w:rsid w:val="10416A3F"/>
    <w:rsid w:val="10416AC1"/>
    <w:rsid w:val="10416B46"/>
    <w:rsid w:val="10416B89"/>
    <w:rsid w:val="10416BF5"/>
    <w:rsid w:val="10416D40"/>
    <w:rsid w:val="10416DDD"/>
    <w:rsid w:val="10416E41"/>
    <w:rsid w:val="10416E57"/>
    <w:rsid w:val="10416EBC"/>
    <w:rsid w:val="10416F58"/>
    <w:rsid w:val="10416F73"/>
    <w:rsid w:val="10417026"/>
    <w:rsid w:val="1041702E"/>
    <w:rsid w:val="10417036"/>
    <w:rsid w:val="10417044"/>
    <w:rsid w:val="10417190"/>
    <w:rsid w:val="104173AE"/>
    <w:rsid w:val="104173E7"/>
    <w:rsid w:val="104176DD"/>
    <w:rsid w:val="10417735"/>
    <w:rsid w:val="104177D1"/>
    <w:rsid w:val="104179F8"/>
    <w:rsid w:val="10417B36"/>
    <w:rsid w:val="10417CE5"/>
    <w:rsid w:val="10417DEE"/>
    <w:rsid w:val="10417E16"/>
    <w:rsid w:val="10417E26"/>
    <w:rsid w:val="10417E55"/>
    <w:rsid w:val="10417EB2"/>
    <w:rsid w:val="10417ECE"/>
    <w:rsid w:val="10417F58"/>
    <w:rsid w:val="10417FB7"/>
    <w:rsid w:val="10417FDB"/>
    <w:rsid w:val="10417FEF"/>
    <w:rsid w:val="1042002F"/>
    <w:rsid w:val="1042005D"/>
    <w:rsid w:val="104200C2"/>
    <w:rsid w:val="104200CF"/>
    <w:rsid w:val="10420279"/>
    <w:rsid w:val="10420286"/>
    <w:rsid w:val="104202B6"/>
    <w:rsid w:val="104202DE"/>
    <w:rsid w:val="1042033D"/>
    <w:rsid w:val="104203E0"/>
    <w:rsid w:val="104203E5"/>
    <w:rsid w:val="10420401"/>
    <w:rsid w:val="1042041B"/>
    <w:rsid w:val="10420421"/>
    <w:rsid w:val="1042047E"/>
    <w:rsid w:val="104204AF"/>
    <w:rsid w:val="10420540"/>
    <w:rsid w:val="10420549"/>
    <w:rsid w:val="10420595"/>
    <w:rsid w:val="10420617"/>
    <w:rsid w:val="104207E4"/>
    <w:rsid w:val="104208CC"/>
    <w:rsid w:val="104209A0"/>
    <w:rsid w:val="10420ADC"/>
    <w:rsid w:val="10420B25"/>
    <w:rsid w:val="10420CF1"/>
    <w:rsid w:val="10420D0B"/>
    <w:rsid w:val="10420D44"/>
    <w:rsid w:val="10420DD3"/>
    <w:rsid w:val="10420E07"/>
    <w:rsid w:val="10420E73"/>
    <w:rsid w:val="10420EC7"/>
    <w:rsid w:val="10420F2F"/>
    <w:rsid w:val="10420F34"/>
    <w:rsid w:val="10420F6A"/>
    <w:rsid w:val="10420F7D"/>
    <w:rsid w:val="1042106E"/>
    <w:rsid w:val="1042106F"/>
    <w:rsid w:val="10421094"/>
    <w:rsid w:val="104211C4"/>
    <w:rsid w:val="10421245"/>
    <w:rsid w:val="1042124C"/>
    <w:rsid w:val="104212E6"/>
    <w:rsid w:val="10421308"/>
    <w:rsid w:val="1042131E"/>
    <w:rsid w:val="10421380"/>
    <w:rsid w:val="10421388"/>
    <w:rsid w:val="1042147C"/>
    <w:rsid w:val="1042148A"/>
    <w:rsid w:val="10421532"/>
    <w:rsid w:val="104215C2"/>
    <w:rsid w:val="10421770"/>
    <w:rsid w:val="104217F4"/>
    <w:rsid w:val="10421815"/>
    <w:rsid w:val="10421880"/>
    <w:rsid w:val="10421930"/>
    <w:rsid w:val="104219B8"/>
    <w:rsid w:val="104219DC"/>
    <w:rsid w:val="10421A5D"/>
    <w:rsid w:val="10421A6A"/>
    <w:rsid w:val="10421A6E"/>
    <w:rsid w:val="10421ABB"/>
    <w:rsid w:val="10421ADF"/>
    <w:rsid w:val="10421B1F"/>
    <w:rsid w:val="10421B90"/>
    <w:rsid w:val="10421CB6"/>
    <w:rsid w:val="10421CF6"/>
    <w:rsid w:val="10421D7A"/>
    <w:rsid w:val="10421D80"/>
    <w:rsid w:val="10421D92"/>
    <w:rsid w:val="10421DE7"/>
    <w:rsid w:val="10421E92"/>
    <w:rsid w:val="10421EF8"/>
    <w:rsid w:val="10422018"/>
    <w:rsid w:val="10422042"/>
    <w:rsid w:val="104220D2"/>
    <w:rsid w:val="10422157"/>
    <w:rsid w:val="104221C2"/>
    <w:rsid w:val="104221EF"/>
    <w:rsid w:val="10422201"/>
    <w:rsid w:val="10422204"/>
    <w:rsid w:val="1042226C"/>
    <w:rsid w:val="1042233B"/>
    <w:rsid w:val="1042235C"/>
    <w:rsid w:val="104223FD"/>
    <w:rsid w:val="104224B0"/>
    <w:rsid w:val="104224C8"/>
    <w:rsid w:val="10422613"/>
    <w:rsid w:val="1042264F"/>
    <w:rsid w:val="104226E0"/>
    <w:rsid w:val="10422724"/>
    <w:rsid w:val="1042279D"/>
    <w:rsid w:val="10422876"/>
    <w:rsid w:val="104228C4"/>
    <w:rsid w:val="104229DD"/>
    <w:rsid w:val="10422BCC"/>
    <w:rsid w:val="10422C6A"/>
    <w:rsid w:val="10422D00"/>
    <w:rsid w:val="10422D5A"/>
    <w:rsid w:val="10422D80"/>
    <w:rsid w:val="10422DB3"/>
    <w:rsid w:val="10422EA2"/>
    <w:rsid w:val="10422F03"/>
    <w:rsid w:val="10422F05"/>
    <w:rsid w:val="10422F39"/>
    <w:rsid w:val="10423183"/>
    <w:rsid w:val="104231F7"/>
    <w:rsid w:val="10423347"/>
    <w:rsid w:val="10423386"/>
    <w:rsid w:val="1042339F"/>
    <w:rsid w:val="10423461"/>
    <w:rsid w:val="10423504"/>
    <w:rsid w:val="1042357A"/>
    <w:rsid w:val="104235B9"/>
    <w:rsid w:val="1042361A"/>
    <w:rsid w:val="10423628"/>
    <w:rsid w:val="10423692"/>
    <w:rsid w:val="10423697"/>
    <w:rsid w:val="1042369F"/>
    <w:rsid w:val="104237B9"/>
    <w:rsid w:val="10423873"/>
    <w:rsid w:val="10423A2F"/>
    <w:rsid w:val="10423A46"/>
    <w:rsid w:val="10423AB7"/>
    <w:rsid w:val="10423ABC"/>
    <w:rsid w:val="10423ACD"/>
    <w:rsid w:val="10423BAD"/>
    <w:rsid w:val="10423C38"/>
    <w:rsid w:val="10423D17"/>
    <w:rsid w:val="10423DDF"/>
    <w:rsid w:val="10423E12"/>
    <w:rsid w:val="10424041"/>
    <w:rsid w:val="10424046"/>
    <w:rsid w:val="104241B8"/>
    <w:rsid w:val="104241D9"/>
    <w:rsid w:val="10424363"/>
    <w:rsid w:val="1042439C"/>
    <w:rsid w:val="10424407"/>
    <w:rsid w:val="104244A1"/>
    <w:rsid w:val="1042458A"/>
    <w:rsid w:val="104246F7"/>
    <w:rsid w:val="10424702"/>
    <w:rsid w:val="10424748"/>
    <w:rsid w:val="104247D3"/>
    <w:rsid w:val="104247EA"/>
    <w:rsid w:val="104248A6"/>
    <w:rsid w:val="1042493A"/>
    <w:rsid w:val="1042495C"/>
    <w:rsid w:val="10424968"/>
    <w:rsid w:val="104249F9"/>
    <w:rsid w:val="10424B8B"/>
    <w:rsid w:val="10424B8C"/>
    <w:rsid w:val="10424BA7"/>
    <w:rsid w:val="10424BF7"/>
    <w:rsid w:val="10424C4F"/>
    <w:rsid w:val="10424CA8"/>
    <w:rsid w:val="10424D22"/>
    <w:rsid w:val="10424D5A"/>
    <w:rsid w:val="10424E3D"/>
    <w:rsid w:val="10424EC0"/>
    <w:rsid w:val="10424F37"/>
    <w:rsid w:val="10424FC5"/>
    <w:rsid w:val="1042505B"/>
    <w:rsid w:val="104250A3"/>
    <w:rsid w:val="104250C5"/>
    <w:rsid w:val="104250CB"/>
    <w:rsid w:val="1042512D"/>
    <w:rsid w:val="1042517F"/>
    <w:rsid w:val="104251C9"/>
    <w:rsid w:val="104251CD"/>
    <w:rsid w:val="1042520D"/>
    <w:rsid w:val="10425279"/>
    <w:rsid w:val="10425287"/>
    <w:rsid w:val="10425290"/>
    <w:rsid w:val="104252C0"/>
    <w:rsid w:val="104253DC"/>
    <w:rsid w:val="1042541E"/>
    <w:rsid w:val="10425450"/>
    <w:rsid w:val="10425516"/>
    <w:rsid w:val="1042551D"/>
    <w:rsid w:val="1042580C"/>
    <w:rsid w:val="1042583F"/>
    <w:rsid w:val="104258CD"/>
    <w:rsid w:val="104258DD"/>
    <w:rsid w:val="10425A41"/>
    <w:rsid w:val="10425AB2"/>
    <w:rsid w:val="10425B7F"/>
    <w:rsid w:val="10425C4E"/>
    <w:rsid w:val="10425CFD"/>
    <w:rsid w:val="10425D1A"/>
    <w:rsid w:val="10425E46"/>
    <w:rsid w:val="10425E77"/>
    <w:rsid w:val="10425E85"/>
    <w:rsid w:val="10425EA2"/>
    <w:rsid w:val="10425EA4"/>
    <w:rsid w:val="10425F2B"/>
    <w:rsid w:val="1042601A"/>
    <w:rsid w:val="10426091"/>
    <w:rsid w:val="104260D8"/>
    <w:rsid w:val="1042617F"/>
    <w:rsid w:val="10426225"/>
    <w:rsid w:val="10426336"/>
    <w:rsid w:val="1042637B"/>
    <w:rsid w:val="104263A0"/>
    <w:rsid w:val="104263C7"/>
    <w:rsid w:val="10426437"/>
    <w:rsid w:val="10426459"/>
    <w:rsid w:val="10426537"/>
    <w:rsid w:val="104265A7"/>
    <w:rsid w:val="10426627"/>
    <w:rsid w:val="10426628"/>
    <w:rsid w:val="10426677"/>
    <w:rsid w:val="10426793"/>
    <w:rsid w:val="104267A7"/>
    <w:rsid w:val="104267AE"/>
    <w:rsid w:val="1042689A"/>
    <w:rsid w:val="104269BE"/>
    <w:rsid w:val="104269D8"/>
    <w:rsid w:val="10426A5C"/>
    <w:rsid w:val="10426AC0"/>
    <w:rsid w:val="10426BB2"/>
    <w:rsid w:val="10426C84"/>
    <w:rsid w:val="10426C8D"/>
    <w:rsid w:val="10426CD0"/>
    <w:rsid w:val="10426D16"/>
    <w:rsid w:val="10426D3D"/>
    <w:rsid w:val="10426D47"/>
    <w:rsid w:val="10426D96"/>
    <w:rsid w:val="10426E50"/>
    <w:rsid w:val="10426EB3"/>
    <w:rsid w:val="10426EC2"/>
    <w:rsid w:val="10426FD1"/>
    <w:rsid w:val="10427202"/>
    <w:rsid w:val="104272A6"/>
    <w:rsid w:val="10427303"/>
    <w:rsid w:val="1042731D"/>
    <w:rsid w:val="1042738B"/>
    <w:rsid w:val="1042739E"/>
    <w:rsid w:val="104273B9"/>
    <w:rsid w:val="104273F9"/>
    <w:rsid w:val="104273FD"/>
    <w:rsid w:val="1042744D"/>
    <w:rsid w:val="1042744F"/>
    <w:rsid w:val="104274B2"/>
    <w:rsid w:val="104276C9"/>
    <w:rsid w:val="10427781"/>
    <w:rsid w:val="104277E4"/>
    <w:rsid w:val="10427828"/>
    <w:rsid w:val="10427865"/>
    <w:rsid w:val="10427899"/>
    <w:rsid w:val="1042791F"/>
    <w:rsid w:val="1042795F"/>
    <w:rsid w:val="10427A87"/>
    <w:rsid w:val="10427AD1"/>
    <w:rsid w:val="10427B91"/>
    <w:rsid w:val="10427BE8"/>
    <w:rsid w:val="10427BF3"/>
    <w:rsid w:val="10427CE2"/>
    <w:rsid w:val="10427D74"/>
    <w:rsid w:val="10427E61"/>
    <w:rsid w:val="10427F3F"/>
    <w:rsid w:val="10427FE1"/>
    <w:rsid w:val="10427FF5"/>
    <w:rsid w:val="10430039"/>
    <w:rsid w:val="1043013E"/>
    <w:rsid w:val="104301D9"/>
    <w:rsid w:val="104302CB"/>
    <w:rsid w:val="104302D4"/>
    <w:rsid w:val="10430432"/>
    <w:rsid w:val="1043051E"/>
    <w:rsid w:val="10430521"/>
    <w:rsid w:val="104305D9"/>
    <w:rsid w:val="10430819"/>
    <w:rsid w:val="1043082F"/>
    <w:rsid w:val="1043084D"/>
    <w:rsid w:val="10430981"/>
    <w:rsid w:val="104309B0"/>
    <w:rsid w:val="104309F3"/>
    <w:rsid w:val="10430A71"/>
    <w:rsid w:val="10430BEC"/>
    <w:rsid w:val="10430C9C"/>
    <w:rsid w:val="10430D02"/>
    <w:rsid w:val="10430D44"/>
    <w:rsid w:val="10430DAE"/>
    <w:rsid w:val="10430ED3"/>
    <w:rsid w:val="10430F14"/>
    <w:rsid w:val="10430F3A"/>
    <w:rsid w:val="10431000"/>
    <w:rsid w:val="1043127B"/>
    <w:rsid w:val="10431355"/>
    <w:rsid w:val="104314A8"/>
    <w:rsid w:val="104314D8"/>
    <w:rsid w:val="104316A1"/>
    <w:rsid w:val="10431750"/>
    <w:rsid w:val="1043184C"/>
    <w:rsid w:val="1043184E"/>
    <w:rsid w:val="1043187E"/>
    <w:rsid w:val="104318AE"/>
    <w:rsid w:val="104319AE"/>
    <w:rsid w:val="104319E3"/>
    <w:rsid w:val="10431AAA"/>
    <w:rsid w:val="10431B9C"/>
    <w:rsid w:val="10431C44"/>
    <w:rsid w:val="10431D1C"/>
    <w:rsid w:val="10431E39"/>
    <w:rsid w:val="10431E41"/>
    <w:rsid w:val="10431F16"/>
    <w:rsid w:val="10431FBB"/>
    <w:rsid w:val="10432035"/>
    <w:rsid w:val="1043219F"/>
    <w:rsid w:val="104321A5"/>
    <w:rsid w:val="104321AE"/>
    <w:rsid w:val="104321DA"/>
    <w:rsid w:val="10432216"/>
    <w:rsid w:val="104322BB"/>
    <w:rsid w:val="104322CC"/>
    <w:rsid w:val="104324A9"/>
    <w:rsid w:val="104324FA"/>
    <w:rsid w:val="104325D0"/>
    <w:rsid w:val="1043269F"/>
    <w:rsid w:val="104327C5"/>
    <w:rsid w:val="104327F4"/>
    <w:rsid w:val="1043283D"/>
    <w:rsid w:val="104328AF"/>
    <w:rsid w:val="104329F1"/>
    <w:rsid w:val="10432A8C"/>
    <w:rsid w:val="10432BBE"/>
    <w:rsid w:val="10432C39"/>
    <w:rsid w:val="10432C3A"/>
    <w:rsid w:val="10432CB8"/>
    <w:rsid w:val="10432CE6"/>
    <w:rsid w:val="10432EA5"/>
    <w:rsid w:val="10432EDD"/>
    <w:rsid w:val="10432F4A"/>
    <w:rsid w:val="10432FF3"/>
    <w:rsid w:val="10433195"/>
    <w:rsid w:val="10433204"/>
    <w:rsid w:val="10433330"/>
    <w:rsid w:val="10433342"/>
    <w:rsid w:val="104333EB"/>
    <w:rsid w:val="10433408"/>
    <w:rsid w:val="1043348B"/>
    <w:rsid w:val="104334D3"/>
    <w:rsid w:val="10433533"/>
    <w:rsid w:val="104335C9"/>
    <w:rsid w:val="1043363C"/>
    <w:rsid w:val="104336D0"/>
    <w:rsid w:val="104337D6"/>
    <w:rsid w:val="104338C9"/>
    <w:rsid w:val="104338FF"/>
    <w:rsid w:val="1043390D"/>
    <w:rsid w:val="104339FA"/>
    <w:rsid w:val="10433A17"/>
    <w:rsid w:val="10433A3C"/>
    <w:rsid w:val="10433AD1"/>
    <w:rsid w:val="10433ADC"/>
    <w:rsid w:val="10433BDF"/>
    <w:rsid w:val="10433BF5"/>
    <w:rsid w:val="10433C19"/>
    <w:rsid w:val="10433C1E"/>
    <w:rsid w:val="10433D08"/>
    <w:rsid w:val="10433D3D"/>
    <w:rsid w:val="10433D62"/>
    <w:rsid w:val="10433DF5"/>
    <w:rsid w:val="10433E16"/>
    <w:rsid w:val="10433EF9"/>
    <w:rsid w:val="10433EFB"/>
    <w:rsid w:val="104342BA"/>
    <w:rsid w:val="10434321"/>
    <w:rsid w:val="10434325"/>
    <w:rsid w:val="10434333"/>
    <w:rsid w:val="104343AC"/>
    <w:rsid w:val="104343CD"/>
    <w:rsid w:val="104344C3"/>
    <w:rsid w:val="104344EF"/>
    <w:rsid w:val="10434521"/>
    <w:rsid w:val="1043455E"/>
    <w:rsid w:val="10434591"/>
    <w:rsid w:val="104345BF"/>
    <w:rsid w:val="1043466B"/>
    <w:rsid w:val="10434678"/>
    <w:rsid w:val="1043473F"/>
    <w:rsid w:val="10434789"/>
    <w:rsid w:val="10434809"/>
    <w:rsid w:val="10434857"/>
    <w:rsid w:val="10434893"/>
    <w:rsid w:val="104348C2"/>
    <w:rsid w:val="1043493A"/>
    <w:rsid w:val="10434970"/>
    <w:rsid w:val="104349A8"/>
    <w:rsid w:val="104349D3"/>
    <w:rsid w:val="10434A21"/>
    <w:rsid w:val="10434AD2"/>
    <w:rsid w:val="10434B2D"/>
    <w:rsid w:val="10434B62"/>
    <w:rsid w:val="10434BF5"/>
    <w:rsid w:val="10434C60"/>
    <w:rsid w:val="10434D63"/>
    <w:rsid w:val="10434DBE"/>
    <w:rsid w:val="10434E09"/>
    <w:rsid w:val="10434E8B"/>
    <w:rsid w:val="10434F3B"/>
    <w:rsid w:val="10434FC8"/>
    <w:rsid w:val="10435086"/>
    <w:rsid w:val="1043508E"/>
    <w:rsid w:val="1043509B"/>
    <w:rsid w:val="1043514C"/>
    <w:rsid w:val="104351D1"/>
    <w:rsid w:val="104351DC"/>
    <w:rsid w:val="10435224"/>
    <w:rsid w:val="1043537F"/>
    <w:rsid w:val="1043539A"/>
    <w:rsid w:val="1043540C"/>
    <w:rsid w:val="10435698"/>
    <w:rsid w:val="104357E0"/>
    <w:rsid w:val="10435902"/>
    <w:rsid w:val="10435987"/>
    <w:rsid w:val="1043598A"/>
    <w:rsid w:val="104359CF"/>
    <w:rsid w:val="104359D2"/>
    <w:rsid w:val="10435AE4"/>
    <w:rsid w:val="10435B05"/>
    <w:rsid w:val="10435BFC"/>
    <w:rsid w:val="10435C70"/>
    <w:rsid w:val="10435CB7"/>
    <w:rsid w:val="10435CF9"/>
    <w:rsid w:val="10435D86"/>
    <w:rsid w:val="10435E27"/>
    <w:rsid w:val="10435E50"/>
    <w:rsid w:val="10435FA3"/>
    <w:rsid w:val="10436051"/>
    <w:rsid w:val="1043607D"/>
    <w:rsid w:val="10436118"/>
    <w:rsid w:val="104361BA"/>
    <w:rsid w:val="104361D0"/>
    <w:rsid w:val="104361E5"/>
    <w:rsid w:val="10436223"/>
    <w:rsid w:val="10436262"/>
    <w:rsid w:val="1043631E"/>
    <w:rsid w:val="10436383"/>
    <w:rsid w:val="104364AF"/>
    <w:rsid w:val="104365A1"/>
    <w:rsid w:val="10436603"/>
    <w:rsid w:val="1043661B"/>
    <w:rsid w:val="1043670C"/>
    <w:rsid w:val="104367F3"/>
    <w:rsid w:val="10436875"/>
    <w:rsid w:val="104368F7"/>
    <w:rsid w:val="10436B96"/>
    <w:rsid w:val="10436C41"/>
    <w:rsid w:val="10436C81"/>
    <w:rsid w:val="10436CF0"/>
    <w:rsid w:val="10436D5B"/>
    <w:rsid w:val="10436E7B"/>
    <w:rsid w:val="10436ED9"/>
    <w:rsid w:val="10436F0C"/>
    <w:rsid w:val="10436FFE"/>
    <w:rsid w:val="10437140"/>
    <w:rsid w:val="10437150"/>
    <w:rsid w:val="10437183"/>
    <w:rsid w:val="104371B4"/>
    <w:rsid w:val="1043746A"/>
    <w:rsid w:val="104374CD"/>
    <w:rsid w:val="10437508"/>
    <w:rsid w:val="10437674"/>
    <w:rsid w:val="10437684"/>
    <w:rsid w:val="10437773"/>
    <w:rsid w:val="1043784B"/>
    <w:rsid w:val="10437852"/>
    <w:rsid w:val="10437ABB"/>
    <w:rsid w:val="10437BEB"/>
    <w:rsid w:val="10437C00"/>
    <w:rsid w:val="10437C02"/>
    <w:rsid w:val="10437CE3"/>
    <w:rsid w:val="10437CEB"/>
    <w:rsid w:val="10437D00"/>
    <w:rsid w:val="10437D66"/>
    <w:rsid w:val="10437DE2"/>
    <w:rsid w:val="10437E23"/>
    <w:rsid w:val="10437E4E"/>
    <w:rsid w:val="10437EF0"/>
    <w:rsid w:val="10440025"/>
    <w:rsid w:val="10440041"/>
    <w:rsid w:val="104401D1"/>
    <w:rsid w:val="10440251"/>
    <w:rsid w:val="10440495"/>
    <w:rsid w:val="10440507"/>
    <w:rsid w:val="10440565"/>
    <w:rsid w:val="104405E4"/>
    <w:rsid w:val="10440602"/>
    <w:rsid w:val="10440642"/>
    <w:rsid w:val="1044068E"/>
    <w:rsid w:val="10440773"/>
    <w:rsid w:val="10440791"/>
    <w:rsid w:val="1044089D"/>
    <w:rsid w:val="1044092D"/>
    <w:rsid w:val="10440A04"/>
    <w:rsid w:val="10440A32"/>
    <w:rsid w:val="10440A5F"/>
    <w:rsid w:val="10440A8E"/>
    <w:rsid w:val="10440AF3"/>
    <w:rsid w:val="10440B4A"/>
    <w:rsid w:val="10440BFF"/>
    <w:rsid w:val="10440C11"/>
    <w:rsid w:val="10440CE0"/>
    <w:rsid w:val="10440E68"/>
    <w:rsid w:val="10440FF6"/>
    <w:rsid w:val="10441102"/>
    <w:rsid w:val="10441142"/>
    <w:rsid w:val="1044114B"/>
    <w:rsid w:val="104411BF"/>
    <w:rsid w:val="104412C0"/>
    <w:rsid w:val="104412C4"/>
    <w:rsid w:val="104414B4"/>
    <w:rsid w:val="104415CE"/>
    <w:rsid w:val="10441608"/>
    <w:rsid w:val="1044169E"/>
    <w:rsid w:val="1044171E"/>
    <w:rsid w:val="10441750"/>
    <w:rsid w:val="10441764"/>
    <w:rsid w:val="10441785"/>
    <w:rsid w:val="10441885"/>
    <w:rsid w:val="1044194F"/>
    <w:rsid w:val="104419F8"/>
    <w:rsid w:val="10441A01"/>
    <w:rsid w:val="10441A5D"/>
    <w:rsid w:val="10441B41"/>
    <w:rsid w:val="10441CC9"/>
    <w:rsid w:val="10441D18"/>
    <w:rsid w:val="10441D5F"/>
    <w:rsid w:val="10441DA7"/>
    <w:rsid w:val="10441DBF"/>
    <w:rsid w:val="10441DEC"/>
    <w:rsid w:val="10441E44"/>
    <w:rsid w:val="10441FFF"/>
    <w:rsid w:val="10442019"/>
    <w:rsid w:val="1044202F"/>
    <w:rsid w:val="1044203B"/>
    <w:rsid w:val="104420CF"/>
    <w:rsid w:val="10442105"/>
    <w:rsid w:val="10442265"/>
    <w:rsid w:val="1044227D"/>
    <w:rsid w:val="104422B0"/>
    <w:rsid w:val="104422DF"/>
    <w:rsid w:val="10442321"/>
    <w:rsid w:val="1044238E"/>
    <w:rsid w:val="104423F7"/>
    <w:rsid w:val="104423F8"/>
    <w:rsid w:val="10442405"/>
    <w:rsid w:val="10442535"/>
    <w:rsid w:val="104425A3"/>
    <w:rsid w:val="104425C0"/>
    <w:rsid w:val="104425D1"/>
    <w:rsid w:val="1044260E"/>
    <w:rsid w:val="104428D7"/>
    <w:rsid w:val="10442927"/>
    <w:rsid w:val="104429A5"/>
    <w:rsid w:val="104429E8"/>
    <w:rsid w:val="10442AC3"/>
    <w:rsid w:val="10442AF2"/>
    <w:rsid w:val="10442B13"/>
    <w:rsid w:val="10442BE7"/>
    <w:rsid w:val="10442C33"/>
    <w:rsid w:val="10442C5D"/>
    <w:rsid w:val="10442C5F"/>
    <w:rsid w:val="10442D13"/>
    <w:rsid w:val="10442E47"/>
    <w:rsid w:val="10442EF6"/>
    <w:rsid w:val="10442F69"/>
    <w:rsid w:val="10442F7C"/>
    <w:rsid w:val="10442FD3"/>
    <w:rsid w:val="10442FD6"/>
    <w:rsid w:val="10443000"/>
    <w:rsid w:val="10443015"/>
    <w:rsid w:val="10443017"/>
    <w:rsid w:val="10443050"/>
    <w:rsid w:val="104430E2"/>
    <w:rsid w:val="104431DC"/>
    <w:rsid w:val="104433E9"/>
    <w:rsid w:val="104434A1"/>
    <w:rsid w:val="10443562"/>
    <w:rsid w:val="104435C8"/>
    <w:rsid w:val="10443647"/>
    <w:rsid w:val="10443732"/>
    <w:rsid w:val="10443740"/>
    <w:rsid w:val="10443837"/>
    <w:rsid w:val="1044392B"/>
    <w:rsid w:val="1044398B"/>
    <w:rsid w:val="104439EC"/>
    <w:rsid w:val="104439ED"/>
    <w:rsid w:val="104439F2"/>
    <w:rsid w:val="10443A43"/>
    <w:rsid w:val="10443A50"/>
    <w:rsid w:val="10443AB9"/>
    <w:rsid w:val="10443AD1"/>
    <w:rsid w:val="10443AFC"/>
    <w:rsid w:val="10443BD7"/>
    <w:rsid w:val="10443C35"/>
    <w:rsid w:val="10443C73"/>
    <w:rsid w:val="10443EB0"/>
    <w:rsid w:val="10443ED8"/>
    <w:rsid w:val="10443EEF"/>
    <w:rsid w:val="10443F82"/>
    <w:rsid w:val="104440F9"/>
    <w:rsid w:val="10444286"/>
    <w:rsid w:val="10444355"/>
    <w:rsid w:val="104443AD"/>
    <w:rsid w:val="1044449C"/>
    <w:rsid w:val="104445F7"/>
    <w:rsid w:val="10444647"/>
    <w:rsid w:val="10444702"/>
    <w:rsid w:val="10444740"/>
    <w:rsid w:val="1044474A"/>
    <w:rsid w:val="1044479C"/>
    <w:rsid w:val="10444884"/>
    <w:rsid w:val="104448F8"/>
    <w:rsid w:val="10444940"/>
    <w:rsid w:val="10444953"/>
    <w:rsid w:val="10444999"/>
    <w:rsid w:val="10444A04"/>
    <w:rsid w:val="10444A38"/>
    <w:rsid w:val="10444A7D"/>
    <w:rsid w:val="10444A94"/>
    <w:rsid w:val="10444AA1"/>
    <w:rsid w:val="10444BC3"/>
    <w:rsid w:val="10444C1B"/>
    <w:rsid w:val="10444CB7"/>
    <w:rsid w:val="10444DA4"/>
    <w:rsid w:val="10444DA9"/>
    <w:rsid w:val="10445063"/>
    <w:rsid w:val="1044514E"/>
    <w:rsid w:val="10445178"/>
    <w:rsid w:val="104452C0"/>
    <w:rsid w:val="1044532D"/>
    <w:rsid w:val="10445468"/>
    <w:rsid w:val="1044549B"/>
    <w:rsid w:val="104454C2"/>
    <w:rsid w:val="10445511"/>
    <w:rsid w:val="1044567E"/>
    <w:rsid w:val="1044574B"/>
    <w:rsid w:val="1044579E"/>
    <w:rsid w:val="104457DF"/>
    <w:rsid w:val="104457EC"/>
    <w:rsid w:val="10445824"/>
    <w:rsid w:val="10445842"/>
    <w:rsid w:val="10445928"/>
    <w:rsid w:val="104459E1"/>
    <w:rsid w:val="10445A32"/>
    <w:rsid w:val="10445A4C"/>
    <w:rsid w:val="10445AEB"/>
    <w:rsid w:val="10445AEC"/>
    <w:rsid w:val="10445B67"/>
    <w:rsid w:val="10445B88"/>
    <w:rsid w:val="10445BBA"/>
    <w:rsid w:val="10445BDF"/>
    <w:rsid w:val="10445C0B"/>
    <w:rsid w:val="10445C7B"/>
    <w:rsid w:val="10445CA6"/>
    <w:rsid w:val="10445CBF"/>
    <w:rsid w:val="10445CC6"/>
    <w:rsid w:val="10445DB6"/>
    <w:rsid w:val="10445DDB"/>
    <w:rsid w:val="10445E63"/>
    <w:rsid w:val="10445E79"/>
    <w:rsid w:val="10445F54"/>
    <w:rsid w:val="10445FF9"/>
    <w:rsid w:val="1044608F"/>
    <w:rsid w:val="10446131"/>
    <w:rsid w:val="1044613F"/>
    <w:rsid w:val="10446175"/>
    <w:rsid w:val="104461FA"/>
    <w:rsid w:val="104462C0"/>
    <w:rsid w:val="104462CE"/>
    <w:rsid w:val="10446329"/>
    <w:rsid w:val="10446335"/>
    <w:rsid w:val="10446428"/>
    <w:rsid w:val="104464AD"/>
    <w:rsid w:val="104464FC"/>
    <w:rsid w:val="104465F3"/>
    <w:rsid w:val="1044669A"/>
    <w:rsid w:val="104466CA"/>
    <w:rsid w:val="1044678F"/>
    <w:rsid w:val="10446807"/>
    <w:rsid w:val="10446854"/>
    <w:rsid w:val="104468AF"/>
    <w:rsid w:val="10446949"/>
    <w:rsid w:val="10446970"/>
    <w:rsid w:val="10446986"/>
    <w:rsid w:val="104469C5"/>
    <w:rsid w:val="104469D1"/>
    <w:rsid w:val="10446A80"/>
    <w:rsid w:val="10446AEA"/>
    <w:rsid w:val="10446B1D"/>
    <w:rsid w:val="10446B63"/>
    <w:rsid w:val="10446BCC"/>
    <w:rsid w:val="10446C48"/>
    <w:rsid w:val="10446CED"/>
    <w:rsid w:val="10446D32"/>
    <w:rsid w:val="10446E02"/>
    <w:rsid w:val="10446E96"/>
    <w:rsid w:val="10446EAF"/>
    <w:rsid w:val="10446F18"/>
    <w:rsid w:val="10446FA1"/>
    <w:rsid w:val="104470EB"/>
    <w:rsid w:val="1044710F"/>
    <w:rsid w:val="10447138"/>
    <w:rsid w:val="10447147"/>
    <w:rsid w:val="1044718C"/>
    <w:rsid w:val="104472D8"/>
    <w:rsid w:val="1044740A"/>
    <w:rsid w:val="10447438"/>
    <w:rsid w:val="1044746F"/>
    <w:rsid w:val="10447675"/>
    <w:rsid w:val="1044768E"/>
    <w:rsid w:val="104476D5"/>
    <w:rsid w:val="1044775C"/>
    <w:rsid w:val="104477AA"/>
    <w:rsid w:val="104477E0"/>
    <w:rsid w:val="10447815"/>
    <w:rsid w:val="104478AD"/>
    <w:rsid w:val="10447908"/>
    <w:rsid w:val="10447932"/>
    <w:rsid w:val="10447937"/>
    <w:rsid w:val="10447A9B"/>
    <w:rsid w:val="10447ADE"/>
    <w:rsid w:val="10447B5E"/>
    <w:rsid w:val="10447C2C"/>
    <w:rsid w:val="10447C92"/>
    <w:rsid w:val="10447CC8"/>
    <w:rsid w:val="10447E20"/>
    <w:rsid w:val="10447E86"/>
    <w:rsid w:val="10447EB7"/>
    <w:rsid w:val="10447EC3"/>
    <w:rsid w:val="10447FD2"/>
    <w:rsid w:val="10450041"/>
    <w:rsid w:val="104500B7"/>
    <w:rsid w:val="104501EF"/>
    <w:rsid w:val="1045031B"/>
    <w:rsid w:val="10450334"/>
    <w:rsid w:val="10450381"/>
    <w:rsid w:val="104504E5"/>
    <w:rsid w:val="10450592"/>
    <w:rsid w:val="10450657"/>
    <w:rsid w:val="10450674"/>
    <w:rsid w:val="10450707"/>
    <w:rsid w:val="10450720"/>
    <w:rsid w:val="1045076E"/>
    <w:rsid w:val="10450867"/>
    <w:rsid w:val="1045086F"/>
    <w:rsid w:val="10450910"/>
    <w:rsid w:val="10450960"/>
    <w:rsid w:val="10450A35"/>
    <w:rsid w:val="10450A5F"/>
    <w:rsid w:val="10450A84"/>
    <w:rsid w:val="10450AF4"/>
    <w:rsid w:val="10450BCB"/>
    <w:rsid w:val="10450C6C"/>
    <w:rsid w:val="10450C71"/>
    <w:rsid w:val="10450CF8"/>
    <w:rsid w:val="10450D80"/>
    <w:rsid w:val="10450DB8"/>
    <w:rsid w:val="10450E8C"/>
    <w:rsid w:val="10451002"/>
    <w:rsid w:val="1045103E"/>
    <w:rsid w:val="1045108E"/>
    <w:rsid w:val="104510EF"/>
    <w:rsid w:val="10451141"/>
    <w:rsid w:val="104511C0"/>
    <w:rsid w:val="104511DC"/>
    <w:rsid w:val="10451211"/>
    <w:rsid w:val="10451213"/>
    <w:rsid w:val="10451242"/>
    <w:rsid w:val="10451284"/>
    <w:rsid w:val="104512E8"/>
    <w:rsid w:val="10451413"/>
    <w:rsid w:val="104516AA"/>
    <w:rsid w:val="104516C2"/>
    <w:rsid w:val="104516CF"/>
    <w:rsid w:val="1045173B"/>
    <w:rsid w:val="1045189F"/>
    <w:rsid w:val="1045192C"/>
    <w:rsid w:val="1045198A"/>
    <w:rsid w:val="104519AB"/>
    <w:rsid w:val="104519D1"/>
    <w:rsid w:val="10451A95"/>
    <w:rsid w:val="10451AC1"/>
    <w:rsid w:val="10451B54"/>
    <w:rsid w:val="10451BB4"/>
    <w:rsid w:val="10451BFF"/>
    <w:rsid w:val="10451C23"/>
    <w:rsid w:val="10451C44"/>
    <w:rsid w:val="10451C62"/>
    <w:rsid w:val="10451D9B"/>
    <w:rsid w:val="10451DAF"/>
    <w:rsid w:val="10451DCC"/>
    <w:rsid w:val="10451F9B"/>
    <w:rsid w:val="10451FF7"/>
    <w:rsid w:val="1045200B"/>
    <w:rsid w:val="10452089"/>
    <w:rsid w:val="1045219E"/>
    <w:rsid w:val="104522BA"/>
    <w:rsid w:val="104522C2"/>
    <w:rsid w:val="104522DC"/>
    <w:rsid w:val="10452464"/>
    <w:rsid w:val="104524C8"/>
    <w:rsid w:val="10452567"/>
    <w:rsid w:val="104525F3"/>
    <w:rsid w:val="10452602"/>
    <w:rsid w:val="10452656"/>
    <w:rsid w:val="104526C2"/>
    <w:rsid w:val="10452749"/>
    <w:rsid w:val="1045275C"/>
    <w:rsid w:val="104527DE"/>
    <w:rsid w:val="104527E3"/>
    <w:rsid w:val="10452825"/>
    <w:rsid w:val="10452928"/>
    <w:rsid w:val="10452A0E"/>
    <w:rsid w:val="10452A38"/>
    <w:rsid w:val="10452AF0"/>
    <w:rsid w:val="10452BCF"/>
    <w:rsid w:val="10452C1D"/>
    <w:rsid w:val="10452D3D"/>
    <w:rsid w:val="10452DFC"/>
    <w:rsid w:val="10452E5D"/>
    <w:rsid w:val="10452E76"/>
    <w:rsid w:val="10452EE8"/>
    <w:rsid w:val="10452F11"/>
    <w:rsid w:val="10452F2C"/>
    <w:rsid w:val="10453006"/>
    <w:rsid w:val="1045309A"/>
    <w:rsid w:val="1045319F"/>
    <w:rsid w:val="1045324A"/>
    <w:rsid w:val="104532FF"/>
    <w:rsid w:val="10453313"/>
    <w:rsid w:val="104534B1"/>
    <w:rsid w:val="104534C2"/>
    <w:rsid w:val="104534DA"/>
    <w:rsid w:val="10453516"/>
    <w:rsid w:val="10453594"/>
    <w:rsid w:val="10453632"/>
    <w:rsid w:val="104536BB"/>
    <w:rsid w:val="1045371F"/>
    <w:rsid w:val="10453767"/>
    <w:rsid w:val="10453778"/>
    <w:rsid w:val="104537F5"/>
    <w:rsid w:val="10453854"/>
    <w:rsid w:val="104538EA"/>
    <w:rsid w:val="10453902"/>
    <w:rsid w:val="10453A66"/>
    <w:rsid w:val="10453AB8"/>
    <w:rsid w:val="10453AE7"/>
    <w:rsid w:val="10453CCC"/>
    <w:rsid w:val="10453D1C"/>
    <w:rsid w:val="10453D6F"/>
    <w:rsid w:val="10453E19"/>
    <w:rsid w:val="10453E9B"/>
    <w:rsid w:val="10453F15"/>
    <w:rsid w:val="10453F8F"/>
    <w:rsid w:val="10453FB8"/>
    <w:rsid w:val="10454029"/>
    <w:rsid w:val="10454076"/>
    <w:rsid w:val="1045408E"/>
    <w:rsid w:val="104540B8"/>
    <w:rsid w:val="10454155"/>
    <w:rsid w:val="1045428B"/>
    <w:rsid w:val="104542AD"/>
    <w:rsid w:val="104542C4"/>
    <w:rsid w:val="10454361"/>
    <w:rsid w:val="10454363"/>
    <w:rsid w:val="104543F5"/>
    <w:rsid w:val="10454528"/>
    <w:rsid w:val="10454683"/>
    <w:rsid w:val="10454685"/>
    <w:rsid w:val="104546A6"/>
    <w:rsid w:val="104546CA"/>
    <w:rsid w:val="104546E5"/>
    <w:rsid w:val="104546ED"/>
    <w:rsid w:val="10454701"/>
    <w:rsid w:val="10454785"/>
    <w:rsid w:val="104547E2"/>
    <w:rsid w:val="104547F1"/>
    <w:rsid w:val="10454872"/>
    <w:rsid w:val="10454898"/>
    <w:rsid w:val="104548AB"/>
    <w:rsid w:val="10454A4A"/>
    <w:rsid w:val="10454AAD"/>
    <w:rsid w:val="10454ACB"/>
    <w:rsid w:val="10454B0F"/>
    <w:rsid w:val="10454B1F"/>
    <w:rsid w:val="10454BAC"/>
    <w:rsid w:val="10454BEA"/>
    <w:rsid w:val="10454D5B"/>
    <w:rsid w:val="10454E20"/>
    <w:rsid w:val="10454EA4"/>
    <w:rsid w:val="10454EC5"/>
    <w:rsid w:val="10454F3A"/>
    <w:rsid w:val="10454F6B"/>
    <w:rsid w:val="10454F99"/>
    <w:rsid w:val="10454FC1"/>
    <w:rsid w:val="104551AE"/>
    <w:rsid w:val="10455307"/>
    <w:rsid w:val="1045532D"/>
    <w:rsid w:val="1045544D"/>
    <w:rsid w:val="1045550E"/>
    <w:rsid w:val="1045555E"/>
    <w:rsid w:val="104555CF"/>
    <w:rsid w:val="104556CF"/>
    <w:rsid w:val="104556D7"/>
    <w:rsid w:val="10455739"/>
    <w:rsid w:val="104557F7"/>
    <w:rsid w:val="10455992"/>
    <w:rsid w:val="104559B1"/>
    <w:rsid w:val="10455A1A"/>
    <w:rsid w:val="10455A69"/>
    <w:rsid w:val="10455A97"/>
    <w:rsid w:val="10455B69"/>
    <w:rsid w:val="10455C1C"/>
    <w:rsid w:val="10455C49"/>
    <w:rsid w:val="10455CD7"/>
    <w:rsid w:val="10455E1A"/>
    <w:rsid w:val="10455E3A"/>
    <w:rsid w:val="10455F6F"/>
    <w:rsid w:val="10455F79"/>
    <w:rsid w:val="10456358"/>
    <w:rsid w:val="1045639B"/>
    <w:rsid w:val="10456458"/>
    <w:rsid w:val="1045649C"/>
    <w:rsid w:val="1045651C"/>
    <w:rsid w:val="10456524"/>
    <w:rsid w:val="10456532"/>
    <w:rsid w:val="104565BF"/>
    <w:rsid w:val="1045662A"/>
    <w:rsid w:val="104566BC"/>
    <w:rsid w:val="104567AF"/>
    <w:rsid w:val="10456880"/>
    <w:rsid w:val="1045696C"/>
    <w:rsid w:val="10456A0A"/>
    <w:rsid w:val="10456A88"/>
    <w:rsid w:val="10456ABB"/>
    <w:rsid w:val="10456AD9"/>
    <w:rsid w:val="10456B9A"/>
    <w:rsid w:val="10456BB0"/>
    <w:rsid w:val="10456CD7"/>
    <w:rsid w:val="10456DD9"/>
    <w:rsid w:val="10456E2C"/>
    <w:rsid w:val="10456E37"/>
    <w:rsid w:val="10456E86"/>
    <w:rsid w:val="10456FA5"/>
    <w:rsid w:val="10456FAE"/>
    <w:rsid w:val="10457010"/>
    <w:rsid w:val="10457034"/>
    <w:rsid w:val="10457123"/>
    <w:rsid w:val="104571FA"/>
    <w:rsid w:val="104572EF"/>
    <w:rsid w:val="104573E3"/>
    <w:rsid w:val="1045743A"/>
    <w:rsid w:val="1045745C"/>
    <w:rsid w:val="10457483"/>
    <w:rsid w:val="1045754C"/>
    <w:rsid w:val="10457596"/>
    <w:rsid w:val="104575EB"/>
    <w:rsid w:val="10457635"/>
    <w:rsid w:val="10457649"/>
    <w:rsid w:val="104576B2"/>
    <w:rsid w:val="104576DC"/>
    <w:rsid w:val="1045770D"/>
    <w:rsid w:val="10457796"/>
    <w:rsid w:val="104579F7"/>
    <w:rsid w:val="10457AC8"/>
    <w:rsid w:val="10457AFC"/>
    <w:rsid w:val="10457C10"/>
    <w:rsid w:val="10457C16"/>
    <w:rsid w:val="10457C17"/>
    <w:rsid w:val="10457C1A"/>
    <w:rsid w:val="10457C6B"/>
    <w:rsid w:val="10457C84"/>
    <w:rsid w:val="10457D29"/>
    <w:rsid w:val="10457D8B"/>
    <w:rsid w:val="10457E18"/>
    <w:rsid w:val="10457E63"/>
    <w:rsid w:val="10457E73"/>
    <w:rsid w:val="10457E82"/>
    <w:rsid w:val="10457FD5"/>
    <w:rsid w:val="1046008C"/>
    <w:rsid w:val="1046010D"/>
    <w:rsid w:val="10460142"/>
    <w:rsid w:val="10460165"/>
    <w:rsid w:val="10460296"/>
    <w:rsid w:val="104603B7"/>
    <w:rsid w:val="104603CF"/>
    <w:rsid w:val="10460590"/>
    <w:rsid w:val="104605BE"/>
    <w:rsid w:val="10460622"/>
    <w:rsid w:val="10460707"/>
    <w:rsid w:val="1046084E"/>
    <w:rsid w:val="1046089F"/>
    <w:rsid w:val="10460924"/>
    <w:rsid w:val="10460945"/>
    <w:rsid w:val="10460A56"/>
    <w:rsid w:val="10460A86"/>
    <w:rsid w:val="10460C2B"/>
    <w:rsid w:val="10460C66"/>
    <w:rsid w:val="10460C7E"/>
    <w:rsid w:val="10460D82"/>
    <w:rsid w:val="10460D87"/>
    <w:rsid w:val="10460F0D"/>
    <w:rsid w:val="1046105E"/>
    <w:rsid w:val="1046109B"/>
    <w:rsid w:val="1046109F"/>
    <w:rsid w:val="104610F6"/>
    <w:rsid w:val="104611CB"/>
    <w:rsid w:val="104612B1"/>
    <w:rsid w:val="1046133B"/>
    <w:rsid w:val="104614B8"/>
    <w:rsid w:val="10461511"/>
    <w:rsid w:val="104615DB"/>
    <w:rsid w:val="10461635"/>
    <w:rsid w:val="1046164E"/>
    <w:rsid w:val="104617AE"/>
    <w:rsid w:val="10461814"/>
    <w:rsid w:val="10461848"/>
    <w:rsid w:val="10461891"/>
    <w:rsid w:val="104618C6"/>
    <w:rsid w:val="10461946"/>
    <w:rsid w:val="10461A1C"/>
    <w:rsid w:val="10461A5E"/>
    <w:rsid w:val="10461B4F"/>
    <w:rsid w:val="10461B82"/>
    <w:rsid w:val="10461BC6"/>
    <w:rsid w:val="10461D10"/>
    <w:rsid w:val="10461D92"/>
    <w:rsid w:val="10461F1A"/>
    <w:rsid w:val="10461F87"/>
    <w:rsid w:val="10461F96"/>
    <w:rsid w:val="10461FDD"/>
    <w:rsid w:val="10461FFE"/>
    <w:rsid w:val="10462058"/>
    <w:rsid w:val="104620F1"/>
    <w:rsid w:val="1046212F"/>
    <w:rsid w:val="1046214E"/>
    <w:rsid w:val="104621D0"/>
    <w:rsid w:val="1046225B"/>
    <w:rsid w:val="10462278"/>
    <w:rsid w:val="10462368"/>
    <w:rsid w:val="10462397"/>
    <w:rsid w:val="104624AA"/>
    <w:rsid w:val="104625A5"/>
    <w:rsid w:val="104625DA"/>
    <w:rsid w:val="104626A5"/>
    <w:rsid w:val="104627D1"/>
    <w:rsid w:val="10462877"/>
    <w:rsid w:val="10462930"/>
    <w:rsid w:val="10462965"/>
    <w:rsid w:val="104629B3"/>
    <w:rsid w:val="104629BA"/>
    <w:rsid w:val="10462A18"/>
    <w:rsid w:val="10462A90"/>
    <w:rsid w:val="10462AAA"/>
    <w:rsid w:val="10462BC4"/>
    <w:rsid w:val="10462BEF"/>
    <w:rsid w:val="10462BF7"/>
    <w:rsid w:val="10462CC4"/>
    <w:rsid w:val="10462D18"/>
    <w:rsid w:val="10462E09"/>
    <w:rsid w:val="10462E46"/>
    <w:rsid w:val="10462EB8"/>
    <w:rsid w:val="10462F71"/>
    <w:rsid w:val="10462FDA"/>
    <w:rsid w:val="10463014"/>
    <w:rsid w:val="10463031"/>
    <w:rsid w:val="10463106"/>
    <w:rsid w:val="104631F5"/>
    <w:rsid w:val="104632CE"/>
    <w:rsid w:val="10463313"/>
    <w:rsid w:val="10463364"/>
    <w:rsid w:val="10463415"/>
    <w:rsid w:val="10463473"/>
    <w:rsid w:val="104634BC"/>
    <w:rsid w:val="10463524"/>
    <w:rsid w:val="10463557"/>
    <w:rsid w:val="104635A8"/>
    <w:rsid w:val="104635FE"/>
    <w:rsid w:val="1046381D"/>
    <w:rsid w:val="104638A4"/>
    <w:rsid w:val="104638E1"/>
    <w:rsid w:val="1046399B"/>
    <w:rsid w:val="10463A36"/>
    <w:rsid w:val="10463C29"/>
    <w:rsid w:val="10463C96"/>
    <w:rsid w:val="10463CEA"/>
    <w:rsid w:val="10463D94"/>
    <w:rsid w:val="10463EA1"/>
    <w:rsid w:val="10463EB3"/>
    <w:rsid w:val="10463EC6"/>
    <w:rsid w:val="10463F8A"/>
    <w:rsid w:val="10463FA7"/>
    <w:rsid w:val="10463FDD"/>
    <w:rsid w:val="1046416A"/>
    <w:rsid w:val="10464176"/>
    <w:rsid w:val="10464254"/>
    <w:rsid w:val="10464281"/>
    <w:rsid w:val="10464342"/>
    <w:rsid w:val="10464357"/>
    <w:rsid w:val="104643E4"/>
    <w:rsid w:val="10464400"/>
    <w:rsid w:val="1046441D"/>
    <w:rsid w:val="10464539"/>
    <w:rsid w:val="104645E9"/>
    <w:rsid w:val="10464655"/>
    <w:rsid w:val="104646C6"/>
    <w:rsid w:val="10464707"/>
    <w:rsid w:val="10464774"/>
    <w:rsid w:val="10464941"/>
    <w:rsid w:val="10464A01"/>
    <w:rsid w:val="10464A9F"/>
    <w:rsid w:val="10464ACB"/>
    <w:rsid w:val="10464B1C"/>
    <w:rsid w:val="10464B32"/>
    <w:rsid w:val="10464C7E"/>
    <w:rsid w:val="10464C8F"/>
    <w:rsid w:val="10464C9C"/>
    <w:rsid w:val="10464CC3"/>
    <w:rsid w:val="10464DD9"/>
    <w:rsid w:val="10464DE3"/>
    <w:rsid w:val="10464E0C"/>
    <w:rsid w:val="10464F3E"/>
    <w:rsid w:val="10464FB4"/>
    <w:rsid w:val="1046507A"/>
    <w:rsid w:val="10465098"/>
    <w:rsid w:val="10465156"/>
    <w:rsid w:val="104651F5"/>
    <w:rsid w:val="104653CD"/>
    <w:rsid w:val="10465493"/>
    <w:rsid w:val="104654E0"/>
    <w:rsid w:val="1046550E"/>
    <w:rsid w:val="10465519"/>
    <w:rsid w:val="10465530"/>
    <w:rsid w:val="10465573"/>
    <w:rsid w:val="10465600"/>
    <w:rsid w:val="104656B1"/>
    <w:rsid w:val="10465792"/>
    <w:rsid w:val="104657B3"/>
    <w:rsid w:val="104657FE"/>
    <w:rsid w:val="104658C3"/>
    <w:rsid w:val="10465936"/>
    <w:rsid w:val="10465A82"/>
    <w:rsid w:val="10465B4E"/>
    <w:rsid w:val="10465CD3"/>
    <w:rsid w:val="10465CE4"/>
    <w:rsid w:val="10465D07"/>
    <w:rsid w:val="10465DA7"/>
    <w:rsid w:val="10465F2C"/>
    <w:rsid w:val="10466026"/>
    <w:rsid w:val="1046605D"/>
    <w:rsid w:val="1046609C"/>
    <w:rsid w:val="104660AF"/>
    <w:rsid w:val="104660B9"/>
    <w:rsid w:val="104660BD"/>
    <w:rsid w:val="10466137"/>
    <w:rsid w:val="10466243"/>
    <w:rsid w:val="10466255"/>
    <w:rsid w:val="10466280"/>
    <w:rsid w:val="104662CD"/>
    <w:rsid w:val="104663FF"/>
    <w:rsid w:val="104664AA"/>
    <w:rsid w:val="104664C7"/>
    <w:rsid w:val="104665B7"/>
    <w:rsid w:val="104665E4"/>
    <w:rsid w:val="1046663F"/>
    <w:rsid w:val="104666AB"/>
    <w:rsid w:val="104666BE"/>
    <w:rsid w:val="10466757"/>
    <w:rsid w:val="10466840"/>
    <w:rsid w:val="104669EC"/>
    <w:rsid w:val="10466A0F"/>
    <w:rsid w:val="10466A53"/>
    <w:rsid w:val="10466A74"/>
    <w:rsid w:val="10466B0B"/>
    <w:rsid w:val="10466B47"/>
    <w:rsid w:val="10466B5D"/>
    <w:rsid w:val="10466B9F"/>
    <w:rsid w:val="10466C88"/>
    <w:rsid w:val="10466D8E"/>
    <w:rsid w:val="10466E34"/>
    <w:rsid w:val="10466EB9"/>
    <w:rsid w:val="10466EF3"/>
    <w:rsid w:val="104670E7"/>
    <w:rsid w:val="10467109"/>
    <w:rsid w:val="10467118"/>
    <w:rsid w:val="104673E5"/>
    <w:rsid w:val="10467609"/>
    <w:rsid w:val="10467620"/>
    <w:rsid w:val="104676F9"/>
    <w:rsid w:val="104677B6"/>
    <w:rsid w:val="104677FF"/>
    <w:rsid w:val="10467832"/>
    <w:rsid w:val="104678B7"/>
    <w:rsid w:val="10467A80"/>
    <w:rsid w:val="10467B07"/>
    <w:rsid w:val="10467B6A"/>
    <w:rsid w:val="10467BAC"/>
    <w:rsid w:val="10467C8B"/>
    <w:rsid w:val="10467D60"/>
    <w:rsid w:val="10467E7D"/>
    <w:rsid w:val="10467EA0"/>
    <w:rsid w:val="10470016"/>
    <w:rsid w:val="104700A6"/>
    <w:rsid w:val="104701D6"/>
    <w:rsid w:val="10470224"/>
    <w:rsid w:val="10470248"/>
    <w:rsid w:val="104702C9"/>
    <w:rsid w:val="1047031D"/>
    <w:rsid w:val="104703B7"/>
    <w:rsid w:val="1047044A"/>
    <w:rsid w:val="1047047B"/>
    <w:rsid w:val="10470517"/>
    <w:rsid w:val="10470522"/>
    <w:rsid w:val="104705C5"/>
    <w:rsid w:val="10470607"/>
    <w:rsid w:val="10470642"/>
    <w:rsid w:val="10470649"/>
    <w:rsid w:val="104706B9"/>
    <w:rsid w:val="104707E9"/>
    <w:rsid w:val="104708C1"/>
    <w:rsid w:val="10470921"/>
    <w:rsid w:val="10470986"/>
    <w:rsid w:val="104709F2"/>
    <w:rsid w:val="10470A9A"/>
    <w:rsid w:val="10470B1E"/>
    <w:rsid w:val="10470B63"/>
    <w:rsid w:val="10470B9D"/>
    <w:rsid w:val="10470C0D"/>
    <w:rsid w:val="10470D2B"/>
    <w:rsid w:val="10470DAA"/>
    <w:rsid w:val="10470DE1"/>
    <w:rsid w:val="10470EB2"/>
    <w:rsid w:val="10470ED1"/>
    <w:rsid w:val="10470F62"/>
    <w:rsid w:val="10470F65"/>
    <w:rsid w:val="10470FD9"/>
    <w:rsid w:val="104710DF"/>
    <w:rsid w:val="104711D2"/>
    <w:rsid w:val="104711F9"/>
    <w:rsid w:val="1047121A"/>
    <w:rsid w:val="1047143E"/>
    <w:rsid w:val="104714A1"/>
    <w:rsid w:val="104714BD"/>
    <w:rsid w:val="104714E7"/>
    <w:rsid w:val="10471502"/>
    <w:rsid w:val="10471656"/>
    <w:rsid w:val="1047178D"/>
    <w:rsid w:val="104717D4"/>
    <w:rsid w:val="104717FC"/>
    <w:rsid w:val="1047185D"/>
    <w:rsid w:val="10471969"/>
    <w:rsid w:val="10471997"/>
    <w:rsid w:val="104719CA"/>
    <w:rsid w:val="104719D0"/>
    <w:rsid w:val="10471A19"/>
    <w:rsid w:val="10471A74"/>
    <w:rsid w:val="10471B18"/>
    <w:rsid w:val="10471B60"/>
    <w:rsid w:val="10471CCE"/>
    <w:rsid w:val="10471CFC"/>
    <w:rsid w:val="10471D19"/>
    <w:rsid w:val="10471DEE"/>
    <w:rsid w:val="10471E86"/>
    <w:rsid w:val="10471EF7"/>
    <w:rsid w:val="10471F8E"/>
    <w:rsid w:val="1047223B"/>
    <w:rsid w:val="10472300"/>
    <w:rsid w:val="10472344"/>
    <w:rsid w:val="104723C2"/>
    <w:rsid w:val="1047240A"/>
    <w:rsid w:val="10472438"/>
    <w:rsid w:val="10472469"/>
    <w:rsid w:val="104724A1"/>
    <w:rsid w:val="1047254A"/>
    <w:rsid w:val="10472587"/>
    <w:rsid w:val="10472591"/>
    <w:rsid w:val="104725C8"/>
    <w:rsid w:val="10472624"/>
    <w:rsid w:val="10472787"/>
    <w:rsid w:val="10472800"/>
    <w:rsid w:val="1047297A"/>
    <w:rsid w:val="104729A0"/>
    <w:rsid w:val="104729BB"/>
    <w:rsid w:val="10472A99"/>
    <w:rsid w:val="10472B0A"/>
    <w:rsid w:val="10472B4E"/>
    <w:rsid w:val="10472B6C"/>
    <w:rsid w:val="10472BBC"/>
    <w:rsid w:val="10472C01"/>
    <w:rsid w:val="10472C79"/>
    <w:rsid w:val="10472CAF"/>
    <w:rsid w:val="10472CE0"/>
    <w:rsid w:val="10472D3F"/>
    <w:rsid w:val="10472DD6"/>
    <w:rsid w:val="10472EAF"/>
    <w:rsid w:val="10472F20"/>
    <w:rsid w:val="10472F29"/>
    <w:rsid w:val="10472FB6"/>
    <w:rsid w:val="10473012"/>
    <w:rsid w:val="1047304A"/>
    <w:rsid w:val="10473111"/>
    <w:rsid w:val="10473125"/>
    <w:rsid w:val="10473337"/>
    <w:rsid w:val="10473442"/>
    <w:rsid w:val="1047351F"/>
    <w:rsid w:val="10473521"/>
    <w:rsid w:val="10473572"/>
    <w:rsid w:val="104735D5"/>
    <w:rsid w:val="1047363B"/>
    <w:rsid w:val="1047363E"/>
    <w:rsid w:val="104736BD"/>
    <w:rsid w:val="104737E0"/>
    <w:rsid w:val="10473835"/>
    <w:rsid w:val="1047385F"/>
    <w:rsid w:val="10473904"/>
    <w:rsid w:val="10473915"/>
    <w:rsid w:val="104739AF"/>
    <w:rsid w:val="10473AD0"/>
    <w:rsid w:val="10473B6C"/>
    <w:rsid w:val="10473BF1"/>
    <w:rsid w:val="10473C07"/>
    <w:rsid w:val="10473C57"/>
    <w:rsid w:val="10473C93"/>
    <w:rsid w:val="10473CFB"/>
    <w:rsid w:val="10473D28"/>
    <w:rsid w:val="10473E02"/>
    <w:rsid w:val="10473E23"/>
    <w:rsid w:val="10473E3C"/>
    <w:rsid w:val="10473EA9"/>
    <w:rsid w:val="10473EEC"/>
    <w:rsid w:val="1047404E"/>
    <w:rsid w:val="10474052"/>
    <w:rsid w:val="10474265"/>
    <w:rsid w:val="104742AB"/>
    <w:rsid w:val="104743EA"/>
    <w:rsid w:val="104743EE"/>
    <w:rsid w:val="10474415"/>
    <w:rsid w:val="1047447C"/>
    <w:rsid w:val="10474490"/>
    <w:rsid w:val="10474509"/>
    <w:rsid w:val="10474525"/>
    <w:rsid w:val="10474682"/>
    <w:rsid w:val="10474684"/>
    <w:rsid w:val="10474695"/>
    <w:rsid w:val="1047469B"/>
    <w:rsid w:val="10474762"/>
    <w:rsid w:val="1047484F"/>
    <w:rsid w:val="10474906"/>
    <w:rsid w:val="1047494A"/>
    <w:rsid w:val="10474956"/>
    <w:rsid w:val="10474970"/>
    <w:rsid w:val="1047497A"/>
    <w:rsid w:val="10474A5D"/>
    <w:rsid w:val="10474AD9"/>
    <w:rsid w:val="10474DEA"/>
    <w:rsid w:val="10474DFF"/>
    <w:rsid w:val="10474E51"/>
    <w:rsid w:val="10474EE3"/>
    <w:rsid w:val="10474FFC"/>
    <w:rsid w:val="1047507E"/>
    <w:rsid w:val="10475093"/>
    <w:rsid w:val="10475136"/>
    <w:rsid w:val="10475153"/>
    <w:rsid w:val="1047523E"/>
    <w:rsid w:val="1047526A"/>
    <w:rsid w:val="10475454"/>
    <w:rsid w:val="10475488"/>
    <w:rsid w:val="10475496"/>
    <w:rsid w:val="10475558"/>
    <w:rsid w:val="10475567"/>
    <w:rsid w:val="10475590"/>
    <w:rsid w:val="1047559A"/>
    <w:rsid w:val="104756B1"/>
    <w:rsid w:val="10475836"/>
    <w:rsid w:val="104758DF"/>
    <w:rsid w:val="1047598E"/>
    <w:rsid w:val="104759B9"/>
    <w:rsid w:val="10475A5E"/>
    <w:rsid w:val="10475AA0"/>
    <w:rsid w:val="10475C57"/>
    <w:rsid w:val="10475CEB"/>
    <w:rsid w:val="10475E80"/>
    <w:rsid w:val="10475EF3"/>
    <w:rsid w:val="10475F2E"/>
    <w:rsid w:val="10475F3D"/>
    <w:rsid w:val="10475F6A"/>
    <w:rsid w:val="10476037"/>
    <w:rsid w:val="1047603E"/>
    <w:rsid w:val="104760B6"/>
    <w:rsid w:val="10476127"/>
    <w:rsid w:val="1047618E"/>
    <w:rsid w:val="104761B2"/>
    <w:rsid w:val="1047623D"/>
    <w:rsid w:val="104762BC"/>
    <w:rsid w:val="104762CA"/>
    <w:rsid w:val="1047642A"/>
    <w:rsid w:val="104766A6"/>
    <w:rsid w:val="1047673A"/>
    <w:rsid w:val="10476742"/>
    <w:rsid w:val="104767FA"/>
    <w:rsid w:val="1047698D"/>
    <w:rsid w:val="104769F1"/>
    <w:rsid w:val="10476B0F"/>
    <w:rsid w:val="10476B95"/>
    <w:rsid w:val="10476BDC"/>
    <w:rsid w:val="10476C22"/>
    <w:rsid w:val="10476C8B"/>
    <w:rsid w:val="10476D20"/>
    <w:rsid w:val="10476D7E"/>
    <w:rsid w:val="10476DD2"/>
    <w:rsid w:val="10476DD5"/>
    <w:rsid w:val="10476E34"/>
    <w:rsid w:val="10476EF7"/>
    <w:rsid w:val="10476EFA"/>
    <w:rsid w:val="10476F63"/>
    <w:rsid w:val="10476FD4"/>
    <w:rsid w:val="10476FEA"/>
    <w:rsid w:val="10476FED"/>
    <w:rsid w:val="10476FEF"/>
    <w:rsid w:val="1047700A"/>
    <w:rsid w:val="10477042"/>
    <w:rsid w:val="10477174"/>
    <w:rsid w:val="104771ED"/>
    <w:rsid w:val="104772AE"/>
    <w:rsid w:val="104773EB"/>
    <w:rsid w:val="10477563"/>
    <w:rsid w:val="104775AD"/>
    <w:rsid w:val="10477648"/>
    <w:rsid w:val="10477695"/>
    <w:rsid w:val="104776E4"/>
    <w:rsid w:val="10477773"/>
    <w:rsid w:val="10477847"/>
    <w:rsid w:val="104778BC"/>
    <w:rsid w:val="10477910"/>
    <w:rsid w:val="104779CC"/>
    <w:rsid w:val="104779E7"/>
    <w:rsid w:val="10477AF8"/>
    <w:rsid w:val="10477BA6"/>
    <w:rsid w:val="10477C2C"/>
    <w:rsid w:val="10477D43"/>
    <w:rsid w:val="10477D63"/>
    <w:rsid w:val="10477DB6"/>
    <w:rsid w:val="10477E36"/>
    <w:rsid w:val="10477ECA"/>
    <w:rsid w:val="10477F2F"/>
    <w:rsid w:val="10477F6B"/>
    <w:rsid w:val="10477F7B"/>
    <w:rsid w:val="1048000B"/>
    <w:rsid w:val="10480122"/>
    <w:rsid w:val="104802A9"/>
    <w:rsid w:val="104802F8"/>
    <w:rsid w:val="104803CC"/>
    <w:rsid w:val="10480401"/>
    <w:rsid w:val="10480460"/>
    <w:rsid w:val="10480511"/>
    <w:rsid w:val="10480701"/>
    <w:rsid w:val="10480784"/>
    <w:rsid w:val="1048079B"/>
    <w:rsid w:val="10480827"/>
    <w:rsid w:val="10480892"/>
    <w:rsid w:val="10480909"/>
    <w:rsid w:val="104809BF"/>
    <w:rsid w:val="10480A26"/>
    <w:rsid w:val="10480A75"/>
    <w:rsid w:val="10480AD4"/>
    <w:rsid w:val="10480AE1"/>
    <w:rsid w:val="10480B5C"/>
    <w:rsid w:val="10480B63"/>
    <w:rsid w:val="10480B66"/>
    <w:rsid w:val="10480B9B"/>
    <w:rsid w:val="10480BF1"/>
    <w:rsid w:val="10480BFB"/>
    <w:rsid w:val="10480C05"/>
    <w:rsid w:val="10480CC1"/>
    <w:rsid w:val="10480CED"/>
    <w:rsid w:val="10480F1D"/>
    <w:rsid w:val="10480F1E"/>
    <w:rsid w:val="10480F6F"/>
    <w:rsid w:val="10480F79"/>
    <w:rsid w:val="10481064"/>
    <w:rsid w:val="10481108"/>
    <w:rsid w:val="10481131"/>
    <w:rsid w:val="10481160"/>
    <w:rsid w:val="10481259"/>
    <w:rsid w:val="104812C6"/>
    <w:rsid w:val="1048139E"/>
    <w:rsid w:val="10481425"/>
    <w:rsid w:val="104814BC"/>
    <w:rsid w:val="10481540"/>
    <w:rsid w:val="104815FE"/>
    <w:rsid w:val="1048162D"/>
    <w:rsid w:val="10481771"/>
    <w:rsid w:val="104817AC"/>
    <w:rsid w:val="104818BC"/>
    <w:rsid w:val="104818DE"/>
    <w:rsid w:val="1048197C"/>
    <w:rsid w:val="10481989"/>
    <w:rsid w:val="1048199B"/>
    <w:rsid w:val="10481A12"/>
    <w:rsid w:val="10481B51"/>
    <w:rsid w:val="10481BB5"/>
    <w:rsid w:val="10481CA9"/>
    <w:rsid w:val="10481CAA"/>
    <w:rsid w:val="10481DA3"/>
    <w:rsid w:val="10481E09"/>
    <w:rsid w:val="10481EA7"/>
    <w:rsid w:val="10481F2F"/>
    <w:rsid w:val="10481F4A"/>
    <w:rsid w:val="10481F52"/>
    <w:rsid w:val="10482005"/>
    <w:rsid w:val="10482027"/>
    <w:rsid w:val="10482095"/>
    <w:rsid w:val="104820B2"/>
    <w:rsid w:val="104820B6"/>
    <w:rsid w:val="104820F4"/>
    <w:rsid w:val="10482103"/>
    <w:rsid w:val="10482106"/>
    <w:rsid w:val="10482120"/>
    <w:rsid w:val="10482181"/>
    <w:rsid w:val="104821D8"/>
    <w:rsid w:val="1048230D"/>
    <w:rsid w:val="104823A2"/>
    <w:rsid w:val="104823C7"/>
    <w:rsid w:val="1048240A"/>
    <w:rsid w:val="10482463"/>
    <w:rsid w:val="1048249C"/>
    <w:rsid w:val="104824CC"/>
    <w:rsid w:val="1048280E"/>
    <w:rsid w:val="10482834"/>
    <w:rsid w:val="10482866"/>
    <w:rsid w:val="104828CC"/>
    <w:rsid w:val="10482945"/>
    <w:rsid w:val="10482949"/>
    <w:rsid w:val="1048299C"/>
    <w:rsid w:val="10482B37"/>
    <w:rsid w:val="10482BA1"/>
    <w:rsid w:val="10482BBD"/>
    <w:rsid w:val="10482BF5"/>
    <w:rsid w:val="10482DCA"/>
    <w:rsid w:val="10482E0F"/>
    <w:rsid w:val="10482F20"/>
    <w:rsid w:val="1048300C"/>
    <w:rsid w:val="104830B9"/>
    <w:rsid w:val="10483127"/>
    <w:rsid w:val="10483160"/>
    <w:rsid w:val="1048324E"/>
    <w:rsid w:val="1048328C"/>
    <w:rsid w:val="10483381"/>
    <w:rsid w:val="104833EA"/>
    <w:rsid w:val="1048365D"/>
    <w:rsid w:val="104836AA"/>
    <w:rsid w:val="10483725"/>
    <w:rsid w:val="104837F3"/>
    <w:rsid w:val="10483849"/>
    <w:rsid w:val="1048398B"/>
    <w:rsid w:val="10483A78"/>
    <w:rsid w:val="10483B7E"/>
    <w:rsid w:val="10483BC0"/>
    <w:rsid w:val="10483BFC"/>
    <w:rsid w:val="10483C54"/>
    <w:rsid w:val="10483C90"/>
    <w:rsid w:val="10483C94"/>
    <w:rsid w:val="10483CD0"/>
    <w:rsid w:val="10483D0D"/>
    <w:rsid w:val="10483D17"/>
    <w:rsid w:val="10483D4F"/>
    <w:rsid w:val="10483D64"/>
    <w:rsid w:val="10483D9C"/>
    <w:rsid w:val="10483DA8"/>
    <w:rsid w:val="10483DE3"/>
    <w:rsid w:val="10483E6A"/>
    <w:rsid w:val="10483FD1"/>
    <w:rsid w:val="1048402B"/>
    <w:rsid w:val="1048409A"/>
    <w:rsid w:val="104840EE"/>
    <w:rsid w:val="10484175"/>
    <w:rsid w:val="1048417A"/>
    <w:rsid w:val="1048422D"/>
    <w:rsid w:val="104842E0"/>
    <w:rsid w:val="104844AC"/>
    <w:rsid w:val="104844DD"/>
    <w:rsid w:val="1048450E"/>
    <w:rsid w:val="1048452E"/>
    <w:rsid w:val="10484690"/>
    <w:rsid w:val="1048472B"/>
    <w:rsid w:val="104848FD"/>
    <w:rsid w:val="10484925"/>
    <w:rsid w:val="10484A2D"/>
    <w:rsid w:val="10484A65"/>
    <w:rsid w:val="10484A98"/>
    <w:rsid w:val="10484B69"/>
    <w:rsid w:val="10484B70"/>
    <w:rsid w:val="10484B72"/>
    <w:rsid w:val="10484CB1"/>
    <w:rsid w:val="10484D61"/>
    <w:rsid w:val="10484D89"/>
    <w:rsid w:val="10484DAB"/>
    <w:rsid w:val="10484DD6"/>
    <w:rsid w:val="10484DF1"/>
    <w:rsid w:val="10484F0D"/>
    <w:rsid w:val="10484F2E"/>
    <w:rsid w:val="10484F5D"/>
    <w:rsid w:val="10484F82"/>
    <w:rsid w:val="10484FF5"/>
    <w:rsid w:val="10485015"/>
    <w:rsid w:val="104850A7"/>
    <w:rsid w:val="104850C6"/>
    <w:rsid w:val="10485114"/>
    <w:rsid w:val="1048520A"/>
    <w:rsid w:val="1048520F"/>
    <w:rsid w:val="104852BE"/>
    <w:rsid w:val="10485321"/>
    <w:rsid w:val="10485359"/>
    <w:rsid w:val="10485457"/>
    <w:rsid w:val="104854AF"/>
    <w:rsid w:val="10485638"/>
    <w:rsid w:val="10485674"/>
    <w:rsid w:val="10485679"/>
    <w:rsid w:val="10485781"/>
    <w:rsid w:val="104857C3"/>
    <w:rsid w:val="1048591C"/>
    <w:rsid w:val="10485966"/>
    <w:rsid w:val="104859A9"/>
    <w:rsid w:val="104859FF"/>
    <w:rsid w:val="10485A00"/>
    <w:rsid w:val="10485C32"/>
    <w:rsid w:val="10485CBA"/>
    <w:rsid w:val="10485DB9"/>
    <w:rsid w:val="10485DC2"/>
    <w:rsid w:val="10485E90"/>
    <w:rsid w:val="10485F00"/>
    <w:rsid w:val="10486047"/>
    <w:rsid w:val="104860A0"/>
    <w:rsid w:val="104860B5"/>
    <w:rsid w:val="104860EB"/>
    <w:rsid w:val="1048612C"/>
    <w:rsid w:val="10486171"/>
    <w:rsid w:val="10486188"/>
    <w:rsid w:val="104863D7"/>
    <w:rsid w:val="10486424"/>
    <w:rsid w:val="104864F6"/>
    <w:rsid w:val="104865BD"/>
    <w:rsid w:val="104865C4"/>
    <w:rsid w:val="10486620"/>
    <w:rsid w:val="104866C8"/>
    <w:rsid w:val="104866DB"/>
    <w:rsid w:val="104867C6"/>
    <w:rsid w:val="104867E4"/>
    <w:rsid w:val="104868D9"/>
    <w:rsid w:val="104868E4"/>
    <w:rsid w:val="10486905"/>
    <w:rsid w:val="10486C5A"/>
    <w:rsid w:val="10486E71"/>
    <w:rsid w:val="10486EF0"/>
    <w:rsid w:val="10486F17"/>
    <w:rsid w:val="10486F1F"/>
    <w:rsid w:val="104870D5"/>
    <w:rsid w:val="1048721D"/>
    <w:rsid w:val="1048724A"/>
    <w:rsid w:val="104872FF"/>
    <w:rsid w:val="1048731C"/>
    <w:rsid w:val="104873C4"/>
    <w:rsid w:val="1048745D"/>
    <w:rsid w:val="104874E2"/>
    <w:rsid w:val="10487561"/>
    <w:rsid w:val="10487610"/>
    <w:rsid w:val="10487653"/>
    <w:rsid w:val="104876F6"/>
    <w:rsid w:val="104877AE"/>
    <w:rsid w:val="10487827"/>
    <w:rsid w:val="104878E1"/>
    <w:rsid w:val="10487967"/>
    <w:rsid w:val="104879CD"/>
    <w:rsid w:val="104879E7"/>
    <w:rsid w:val="10487A49"/>
    <w:rsid w:val="10487B3F"/>
    <w:rsid w:val="10487CB5"/>
    <w:rsid w:val="10487CB9"/>
    <w:rsid w:val="10487D41"/>
    <w:rsid w:val="10487F73"/>
    <w:rsid w:val="104900FA"/>
    <w:rsid w:val="1049027B"/>
    <w:rsid w:val="104903A9"/>
    <w:rsid w:val="104903D8"/>
    <w:rsid w:val="104903E0"/>
    <w:rsid w:val="104904E9"/>
    <w:rsid w:val="104904EE"/>
    <w:rsid w:val="10490560"/>
    <w:rsid w:val="104905C8"/>
    <w:rsid w:val="10490656"/>
    <w:rsid w:val="1049067E"/>
    <w:rsid w:val="104906E4"/>
    <w:rsid w:val="1049091F"/>
    <w:rsid w:val="1049099A"/>
    <w:rsid w:val="104909A6"/>
    <w:rsid w:val="10490A35"/>
    <w:rsid w:val="10490A54"/>
    <w:rsid w:val="10490AD5"/>
    <w:rsid w:val="10490AD9"/>
    <w:rsid w:val="10490B5A"/>
    <w:rsid w:val="10490BFE"/>
    <w:rsid w:val="10490D21"/>
    <w:rsid w:val="10490D4D"/>
    <w:rsid w:val="10490DAA"/>
    <w:rsid w:val="10490E39"/>
    <w:rsid w:val="10490E61"/>
    <w:rsid w:val="10490F39"/>
    <w:rsid w:val="10490F47"/>
    <w:rsid w:val="10490F51"/>
    <w:rsid w:val="10490F84"/>
    <w:rsid w:val="10490F86"/>
    <w:rsid w:val="10490FD4"/>
    <w:rsid w:val="10491042"/>
    <w:rsid w:val="10491065"/>
    <w:rsid w:val="10491077"/>
    <w:rsid w:val="104910F3"/>
    <w:rsid w:val="1049117B"/>
    <w:rsid w:val="1049118D"/>
    <w:rsid w:val="10491290"/>
    <w:rsid w:val="104912C7"/>
    <w:rsid w:val="104912D3"/>
    <w:rsid w:val="10491346"/>
    <w:rsid w:val="10491478"/>
    <w:rsid w:val="104914FF"/>
    <w:rsid w:val="1049154D"/>
    <w:rsid w:val="104915DB"/>
    <w:rsid w:val="104916FE"/>
    <w:rsid w:val="1049173B"/>
    <w:rsid w:val="104917EA"/>
    <w:rsid w:val="10491815"/>
    <w:rsid w:val="10491824"/>
    <w:rsid w:val="1049185C"/>
    <w:rsid w:val="104918B2"/>
    <w:rsid w:val="104918B5"/>
    <w:rsid w:val="10491970"/>
    <w:rsid w:val="10491993"/>
    <w:rsid w:val="10491A13"/>
    <w:rsid w:val="10491C1D"/>
    <w:rsid w:val="10491CB0"/>
    <w:rsid w:val="10491D8D"/>
    <w:rsid w:val="10491DF8"/>
    <w:rsid w:val="10491EAA"/>
    <w:rsid w:val="10491F68"/>
    <w:rsid w:val="10491F73"/>
    <w:rsid w:val="10491FA4"/>
    <w:rsid w:val="10492215"/>
    <w:rsid w:val="10492278"/>
    <w:rsid w:val="10492317"/>
    <w:rsid w:val="1049236B"/>
    <w:rsid w:val="104923DE"/>
    <w:rsid w:val="10492444"/>
    <w:rsid w:val="104924AE"/>
    <w:rsid w:val="10492544"/>
    <w:rsid w:val="10492599"/>
    <w:rsid w:val="104926EB"/>
    <w:rsid w:val="10492841"/>
    <w:rsid w:val="104928A0"/>
    <w:rsid w:val="10492922"/>
    <w:rsid w:val="10492944"/>
    <w:rsid w:val="10492954"/>
    <w:rsid w:val="10492A8E"/>
    <w:rsid w:val="10492A99"/>
    <w:rsid w:val="10492BC8"/>
    <w:rsid w:val="10492BE1"/>
    <w:rsid w:val="10492DFC"/>
    <w:rsid w:val="10492F5E"/>
    <w:rsid w:val="10492F66"/>
    <w:rsid w:val="10492FE0"/>
    <w:rsid w:val="10493111"/>
    <w:rsid w:val="10493136"/>
    <w:rsid w:val="10493153"/>
    <w:rsid w:val="104931C9"/>
    <w:rsid w:val="104931DF"/>
    <w:rsid w:val="1049333C"/>
    <w:rsid w:val="104933F7"/>
    <w:rsid w:val="10493442"/>
    <w:rsid w:val="10493546"/>
    <w:rsid w:val="10493559"/>
    <w:rsid w:val="1049362C"/>
    <w:rsid w:val="10493677"/>
    <w:rsid w:val="10493691"/>
    <w:rsid w:val="10493731"/>
    <w:rsid w:val="10493759"/>
    <w:rsid w:val="104937DE"/>
    <w:rsid w:val="10493827"/>
    <w:rsid w:val="10493853"/>
    <w:rsid w:val="104939DC"/>
    <w:rsid w:val="104939E1"/>
    <w:rsid w:val="10493A37"/>
    <w:rsid w:val="10493B9C"/>
    <w:rsid w:val="10493BAE"/>
    <w:rsid w:val="10493BB4"/>
    <w:rsid w:val="10493C79"/>
    <w:rsid w:val="10493DD8"/>
    <w:rsid w:val="10493E32"/>
    <w:rsid w:val="10493EBE"/>
    <w:rsid w:val="10494011"/>
    <w:rsid w:val="10494057"/>
    <w:rsid w:val="10494076"/>
    <w:rsid w:val="104940E9"/>
    <w:rsid w:val="10494247"/>
    <w:rsid w:val="10494297"/>
    <w:rsid w:val="104942B4"/>
    <w:rsid w:val="104942E4"/>
    <w:rsid w:val="1049437F"/>
    <w:rsid w:val="1049438D"/>
    <w:rsid w:val="1049442D"/>
    <w:rsid w:val="1049461E"/>
    <w:rsid w:val="104946FF"/>
    <w:rsid w:val="10494750"/>
    <w:rsid w:val="104947EC"/>
    <w:rsid w:val="1049481B"/>
    <w:rsid w:val="1049482B"/>
    <w:rsid w:val="10494849"/>
    <w:rsid w:val="104948B1"/>
    <w:rsid w:val="1049490B"/>
    <w:rsid w:val="104949AA"/>
    <w:rsid w:val="104949D0"/>
    <w:rsid w:val="104949DA"/>
    <w:rsid w:val="104949F3"/>
    <w:rsid w:val="10494B37"/>
    <w:rsid w:val="10494B6D"/>
    <w:rsid w:val="10494BB0"/>
    <w:rsid w:val="10494C58"/>
    <w:rsid w:val="10494CA8"/>
    <w:rsid w:val="10494D1E"/>
    <w:rsid w:val="10494E53"/>
    <w:rsid w:val="10494E94"/>
    <w:rsid w:val="10494EB4"/>
    <w:rsid w:val="10494EDD"/>
    <w:rsid w:val="10494F54"/>
    <w:rsid w:val="10494FF4"/>
    <w:rsid w:val="10495003"/>
    <w:rsid w:val="1049502A"/>
    <w:rsid w:val="104950C5"/>
    <w:rsid w:val="1049511C"/>
    <w:rsid w:val="104951E3"/>
    <w:rsid w:val="10495205"/>
    <w:rsid w:val="10495253"/>
    <w:rsid w:val="10495310"/>
    <w:rsid w:val="1049532F"/>
    <w:rsid w:val="10495335"/>
    <w:rsid w:val="1049535E"/>
    <w:rsid w:val="10495363"/>
    <w:rsid w:val="10495582"/>
    <w:rsid w:val="104955C0"/>
    <w:rsid w:val="10495636"/>
    <w:rsid w:val="1049599F"/>
    <w:rsid w:val="104959B3"/>
    <w:rsid w:val="10495A0E"/>
    <w:rsid w:val="10495A6E"/>
    <w:rsid w:val="10495A72"/>
    <w:rsid w:val="10495B54"/>
    <w:rsid w:val="10495BE3"/>
    <w:rsid w:val="10495CA4"/>
    <w:rsid w:val="10495E42"/>
    <w:rsid w:val="10495EE3"/>
    <w:rsid w:val="10495EE4"/>
    <w:rsid w:val="10495EFB"/>
    <w:rsid w:val="10495EFF"/>
    <w:rsid w:val="10495F87"/>
    <w:rsid w:val="10496001"/>
    <w:rsid w:val="10496035"/>
    <w:rsid w:val="10496093"/>
    <w:rsid w:val="104960B3"/>
    <w:rsid w:val="104960B9"/>
    <w:rsid w:val="10496138"/>
    <w:rsid w:val="1049614D"/>
    <w:rsid w:val="104961A0"/>
    <w:rsid w:val="104962A4"/>
    <w:rsid w:val="10496347"/>
    <w:rsid w:val="10496370"/>
    <w:rsid w:val="104963FC"/>
    <w:rsid w:val="1049644A"/>
    <w:rsid w:val="104964C5"/>
    <w:rsid w:val="104965EC"/>
    <w:rsid w:val="1049669F"/>
    <w:rsid w:val="104966CB"/>
    <w:rsid w:val="104966CC"/>
    <w:rsid w:val="1049676F"/>
    <w:rsid w:val="104967C8"/>
    <w:rsid w:val="104967E7"/>
    <w:rsid w:val="1049684B"/>
    <w:rsid w:val="1049686B"/>
    <w:rsid w:val="10496A8A"/>
    <w:rsid w:val="10496B07"/>
    <w:rsid w:val="10496B22"/>
    <w:rsid w:val="10496B2A"/>
    <w:rsid w:val="10496B65"/>
    <w:rsid w:val="10496C46"/>
    <w:rsid w:val="10496C65"/>
    <w:rsid w:val="10496DC2"/>
    <w:rsid w:val="10496DE5"/>
    <w:rsid w:val="10496E08"/>
    <w:rsid w:val="10496EB4"/>
    <w:rsid w:val="10496F75"/>
    <w:rsid w:val="1049701E"/>
    <w:rsid w:val="10497026"/>
    <w:rsid w:val="104970C2"/>
    <w:rsid w:val="104971BE"/>
    <w:rsid w:val="1049721D"/>
    <w:rsid w:val="1049723D"/>
    <w:rsid w:val="104972E8"/>
    <w:rsid w:val="1049733D"/>
    <w:rsid w:val="10497371"/>
    <w:rsid w:val="10497397"/>
    <w:rsid w:val="10497488"/>
    <w:rsid w:val="104974C8"/>
    <w:rsid w:val="10497528"/>
    <w:rsid w:val="104975A4"/>
    <w:rsid w:val="10497653"/>
    <w:rsid w:val="104977C3"/>
    <w:rsid w:val="104977D5"/>
    <w:rsid w:val="104977F4"/>
    <w:rsid w:val="1049780B"/>
    <w:rsid w:val="1049791C"/>
    <w:rsid w:val="10497923"/>
    <w:rsid w:val="104979AB"/>
    <w:rsid w:val="104979AD"/>
    <w:rsid w:val="104979EB"/>
    <w:rsid w:val="10497A02"/>
    <w:rsid w:val="10497A83"/>
    <w:rsid w:val="10497A89"/>
    <w:rsid w:val="10497DA7"/>
    <w:rsid w:val="10497E56"/>
    <w:rsid w:val="10497E6C"/>
    <w:rsid w:val="10497EAD"/>
    <w:rsid w:val="10497F7D"/>
    <w:rsid w:val="10497FC4"/>
    <w:rsid w:val="104A005A"/>
    <w:rsid w:val="104A0084"/>
    <w:rsid w:val="104A013C"/>
    <w:rsid w:val="104A01C3"/>
    <w:rsid w:val="104A0278"/>
    <w:rsid w:val="104A0289"/>
    <w:rsid w:val="104A02AD"/>
    <w:rsid w:val="104A02B8"/>
    <w:rsid w:val="104A02DA"/>
    <w:rsid w:val="104A02F7"/>
    <w:rsid w:val="104A035A"/>
    <w:rsid w:val="104A0379"/>
    <w:rsid w:val="104A0470"/>
    <w:rsid w:val="104A04A2"/>
    <w:rsid w:val="104A0544"/>
    <w:rsid w:val="104A0588"/>
    <w:rsid w:val="104A060B"/>
    <w:rsid w:val="104A0668"/>
    <w:rsid w:val="104A06DA"/>
    <w:rsid w:val="104A0777"/>
    <w:rsid w:val="104A098B"/>
    <w:rsid w:val="104A0997"/>
    <w:rsid w:val="104A09C7"/>
    <w:rsid w:val="104A09CB"/>
    <w:rsid w:val="104A0A06"/>
    <w:rsid w:val="104A0A9C"/>
    <w:rsid w:val="104A0AE3"/>
    <w:rsid w:val="104A0AFB"/>
    <w:rsid w:val="104A0B35"/>
    <w:rsid w:val="104A0B4A"/>
    <w:rsid w:val="104A0B75"/>
    <w:rsid w:val="104A0BF8"/>
    <w:rsid w:val="104A0C94"/>
    <w:rsid w:val="104A0D39"/>
    <w:rsid w:val="104A0E35"/>
    <w:rsid w:val="104A0E39"/>
    <w:rsid w:val="104A0F7A"/>
    <w:rsid w:val="104A103B"/>
    <w:rsid w:val="104A1056"/>
    <w:rsid w:val="104A10B1"/>
    <w:rsid w:val="104A10BD"/>
    <w:rsid w:val="104A1124"/>
    <w:rsid w:val="104A11A0"/>
    <w:rsid w:val="104A13FC"/>
    <w:rsid w:val="104A154A"/>
    <w:rsid w:val="104A15EE"/>
    <w:rsid w:val="104A172A"/>
    <w:rsid w:val="104A17A6"/>
    <w:rsid w:val="104A17BC"/>
    <w:rsid w:val="104A17BD"/>
    <w:rsid w:val="104A17E3"/>
    <w:rsid w:val="104A1874"/>
    <w:rsid w:val="104A1888"/>
    <w:rsid w:val="104A18F1"/>
    <w:rsid w:val="104A193D"/>
    <w:rsid w:val="104A197B"/>
    <w:rsid w:val="104A1A5E"/>
    <w:rsid w:val="104A1BB2"/>
    <w:rsid w:val="104A1BC1"/>
    <w:rsid w:val="104A1BFF"/>
    <w:rsid w:val="104A1C34"/>
    <w:rsid w:val="104A1CCC"/>
    <w:rsid w:val="104A1CE0"/>
    <w:rsid w:val="104A1E8D"/>
    <w:rsid w:val="104A1F9B"/>
    <w:rsid w:val="104A1FA3"/>
    <w:rsid w:val="104A2091"/>
    <w:rsid w:val="104A20AB"/>
    <w:rsid w:val="104A2134"/>
    <w:rsid w:val="104A213A"/>
    <w:rsid w:val="104A2165"/>
    <w:rsid w:val="104A2208"/>
    <w:rsid w:val="104A22D2"/>
    <w:rsid w:val="104A22E7"/>
    <w:rsid w:val="104A2379"/>
    <w:rsid w:val="104A251D"/>
    <w:rsid w:val="104A25D8"/>
    <w:rsid w:val="104A2661"/>
    <w:rsid w:val="104A2767"/>
    <w:rsid w:val="104A282B"/>
    <w:rsid w:val="104A2830"/>
    <w:rsid w:val="104A29A0"/>
    <w:rsid w:val="104A2AF7"/>
    <w:rsid w:val="104A2BA7"/>
    <w:rsid w:val="104A2C0A"/>
    <w:rsid w:val="104A2D91"/>
    <w:rsid w:val="104A2D93"/>
    <w:rsid w:val="104A2D97"/>
    <w:rsid w:val="104A2F3D"/>
    <w:rsid w:val="104A2F86"/>
    <w:rsid w:val="104A3125"/>
    <w:rsid w:val="104A315B"/>
    <w:rsid w:val="104A3199"/>
    <w:rsid w:val="104A31BB"/>
    <w:rsid w:val="104A31E5"/>
    <w:rsid w:val="104A3203"/>
    <w:rsid w:val="104A320C"/>
    <w:rsid w:val="104A3227"/>
    <w:rsid w:val="104A32AE"/>
    <w:rsid w:val="104A32CA"/>
    <w:rsid w:val="104A332C"/>
    <w:rsid w:val="104A3471"/>
    <w:rsid w:val="104A34DB"/>
    <w:rsid w:val="104A3516"/>
    <w:rsid w:val="104A352B"/>
    <w:rsid w:val="104A3533"/>
    <w:rsid w:val="104A355A"/>
    <w:rsid w:val="104A355D"/>
    <w:rsid w:val="104A356E"/>
    <w:rsid w:val="104A357E"/>
    <w:rsid w:val="104A3587"/>
    <w:rsid w:val="104A35C0"/>
    <w:rsid w:val="104A35C3"/>
    <w:rsid w:val="104A3630"/>
    <w:rsid w:val="104A3695"/>
    <w:rsid w:val="104A3703"/>
    <w:rsid w:val="104A3723"/>
    <w:rsid w:val="104A3769"/>
    <w:rsid w:val="104A379E"/>
    <w:rsid w:val="104A37AC"/>
    <w:rsid w:val="104A3841"/>
    <w:rsid w:val="104A38A1"/>
    <w:rsid w:val="104A3A15"/>
    <w:rsid w:val="104A3AB3"/>
    <w:rsid w:val="104A3AE5"/>
    <w:rsid w:val="104A3B07"/>
    <w:rsid w:val="104A3C12"/>
    <w:rsid w:val="104A3C3A"/>
    <w:rsid w:val="104A3DCB"/>
    <w:rsid w:val="104A3E4A"/>
    <w:rsid w:val="104A3E97"/>
    <w:rsid w:val="104A3EBB"/>
    <w:rsid w:val="104A3EC5"/>
    <w:rsid w:val="104A3EF9"/>
    <w:rsid w:val="104A3F08"/>
    <w:rsid w:val="104A4171"/>
    <w:rsid w:val="104A41D0"/>
    <w:rsid w:val="104A4213"/>
    <w:rsid w:val="104A425A"/>
    <w:rsid w:val="104A432A"/>
    <w:rsid w:val="104A4453"/>
    <w:rsid w:val="104A462E"/>
    <w:rsid w:val="104A46F3"/>
    <w:rsid w:val="104A470C"/>
    <w:rsid w:val="104A4783"/>
    <w:rsid w:val="104A483B"/>
    <w:rsid w:val="104A4971"/>
    <w:rsid w:val="104A49A1"/>
    <w:rsid w:val="104A4A91"/>
    <w:rsid w:val="104A4A98"/>
    <w:rsid w:val="104A4B02"/>
    <w:rsid w:val="104A4B41"/>
    <w:rsid w:val="104A4B79"/>
    <w:rsid w:val="104A4BA5"/>
    <w:rsid w:val="104A4BE8"/>
    <w:rsid w:val="104A4C3A"/>
    <w:rsid w:val="104A4C4C"/>
    <w:rsid w:val="104A4CE9"/>
    <w:rsid w:val="104A4D93"/>
    <w:rsid w:val="104A4E0C"/>
    <w:rsid w:val="104A4E30"/>
    <w:rsid w:val="104A4E39"/>
    <w:rsid w:val="104A4E89"/>
    <w:rsid w:val="104A4EEB"/>
    <w:rsid w:val="104A50AF"/>
    <w:rsid w:val="104A50FD"/>
    <w:rsid w:val="104A517A"/>
    <w:rsid w:val="104A5206"/>
    <w:rsid w:val="104A520F"/>
    <w:rsid w:val="104A52FA"/>
    <w:rsid w:val="104A5384"/>
    <w:rsid w:val="104A53DF"/>
    <w:rsid w:val="104A55A3"/>
    <w:rsid w:val="104A55CF"/>
    <w:rsid w:val="104A566D"/>
    <w:rsid w:val="104A5825"/>
    <w:rsid w:val="104A5930"/>
    <w:rsid w:val="104A59D4"/>
    <w:rsid w:val="104A5B6C"/>
    <w:rsid w:val="104A5C24"/>
    <w:rsid w:val="104A5CD0"/>
    <w:rsid w:val="104A5DAD"/>
    <w:rsid w:val="104A5EAD"/>
    <w:rsid w:val="104A5F0B"/>
    <w:rsid w:val="104A5F73"/>
    <w:rsid w:val="104A5FAA"/>
    <w:rsid w:val="104A6085"/>
    <w:rsid w:val="104A6130"/>
    <w:rsid w:val="104A61FD"/>
    <w:rsid w:val="104A6227"/>
    <w:rsid w:val="104A6242"/>
    <w:rsid w:val="104A628F"/>
    <w:rsid w:val="104A62E0"/>
    <w:rsid w:val="104A636E"/>
    <w:rsid w:val="104A63FC"/>
    <w:rsid w:val="104A6451"/>
    <w:rsid w:val="104A6454"/>
    <w:rsid w:val="104A6499"/>
    <w:rsid w:val="104A6507"/>
    <w:rsid w:val="104A6520"/>
    <w:rsid w:val="104A6540"/>
    <w:rsid w:val="104A65CE"/>
    <w:rsid w:val="104A65E0"/>
    <w:rsid w:val="104A66B5"/>
    <w:rsid w:val="104A66C8"/>
    <w:rsid w:val="104A6712"/>
    <w:rsid w:val="104A677F"/>
    <w:rsid w:val="104A67BF"/>
    <w:rsid w:val="104A682B"/>
    <w:rsid w:val="104A68A3"/>
    <w:rsid w:val="104A6967"/>
    <w:rsid w:val="104A6997"/>
    <w:rsid w:val="104A6A1A"/>
    <w:rsid w:val="104A6A61"/>
    <w:rsid w:val="104A6AEA"/>
    <w:rsid w:val="104A6B45"/>
    <w:rsid w:val="104A6B58"/>
    <w:rsid w:val="104A6BCC"/>
    <w:rsid w:val="104A6C1B"/>
    <w:rsid w:val="104A6C35"/>
    <w:rsid w:val="104A6C84"/>
    <w:rsid w:val="104A6DA5"/>
    <w:rsid w:val="104A6DD1"/>
    <w:rsid w:val="104A6E52"/>
    <w:rsid w:val="104A6E9D"/>
    <w:rsid w:val="104A6EB4"/>
    <w:rsid w:val="104A6F12"/>
    <w:rsid w:val="104A6F9F"/>
    <w:rsid w:val="104A7017"/>
    <w:rsid w:val="104A7088"/>
    <w:rsid w:val="104A709D"/>
    <w:rsid w:val="104A70C4"/>
    <w:rsid w:val="104A7288"/>
    <w:rsid w:val="104A72B2"/>
    <w:rsid w:val="104A7309"/>
    <w:rsid w:val="104A7438"/>
    <w:rsid w:val="104A748A"/>
    <w:rsid w:val="104A74A0"/>
    <w:rsid w:val="104A7571"/>
    <w:rsid w:val="104A75BD"/>
    <w:rsid w:val="104A7635"/>
    <w:rsid w:val="104A76B6"/>
    <w:rsid w:val="104A7771"/>
    <w:rsid w:val="104A78D4"/>
    <w:rsid w:val="104A7B0F"/>
    <w:rsid w:val="104A7D96"/>
    <w:rsid w:val="104A7E58"/>
    <w:rsid w:val="104B00CA"/>
    <w:rsid w:val="104B011B"/>
    <w:rsid w:val="104B0166"/>
    <w:rsid w:val="104B01AC"/>
    <w:rsid w:val="104B02AE"/>
    <w:rsid w:val="104B02BB"/>
    <w:rsid w:val="104B0385"/>
    <w:rsid w:val="104B03FB"/>
    <w:rsid w:val="104B0471"/>
    <w:rsid w:val="104B0519"/>
    <w:rsid w:val="104B0577"/>
    <w:rsid w:val="104B0682"/>
    <w:rsid w:val="104B069F"/>
    <w:rsid w:val="104B06E5"/>
    <w:rsid w:val="104B0942"/>
    <w:rsid w:val="104B0976"/>
    <w:rsid w:val="104B0998"/>
    <w:rsid w:val="104B09DE"/>
    <w:rsid w:val="104B0AEA"/>
    <w:rsid w:val="104B0B03"/>
    <w:rsid w:val="104B0B3B"/>
    <w:rsid w:val="104B0B9F"/>
    <w:rsid w:val="104B0BDB"/>
    <w:rsid w:val="104B0C01"/>
    <w:rsid w:val="104B0C30"/>
    <w:rsid w:val="104B0C86"/>
    <w:rsid w:val="104B0D7D"/>
    <w:rsid w:val="104B0D88"/>
    <w:rsid w:val="104B0DEE"/>
    <w:rsid w:val="104B0E2C"/>
    <w:rsid w:val="104B0F13"/>
    <w:rsid w:val="104B0F8F"/>
    <w:rsid w:val="104B1148"/>
    <w:rsid w:val="104B11EE"/>
    <w:rsid w:val="104B1254"/>
    <w:rsid w:val="104B12D0"/>
    <w:rsid w:val="104B1305"/>
    <w:rsid w:val="104B130A"/>
    <w:rsid w:val="104B133B"/>
    <w:rsid w:val="104B1378"/>
    <w:rsid w:val="104B1392"/>
    <w:rsid w:val="104B1489"/>
    <w:rsid w:val="104B14CF"/>
    <w:rsid w:val="104B1605"/>
    <w:rsid w:val="104B166A"/>
    <w:rsid w:val="104B16FC"/>
    <w:rsid w:val="104B176C"/>
    <w:rsid w:val="104B179C"/>
    <w:rsid w:val="104B1837"/>
    <w:rsid w:val="104B184F"/>
    <w:rsid w:val="104B18CE"/>
    <w:rsid w:val="104B1905"/>
    <w:rsid w:val="104B19FB"/>
    <w:rsid w:val="104B1A24"/>
    <w:rsid w:val="104B1AE0"/>
    <w:rsid w:val="104B1CC0"/>
    <w:rsid w:val="104B1CE0"/>
    <w:rsid w:val="104B1D54"/>
    <w:rsid w:val="104B1E80"/>
    <w:rsid w:val="104B1E86"/>
    <w:rsid w:val="104B1EA7"/>
    <w:rsid w:val="104B1ECD"/>
    <w:rsid w:val="104B1FDA"/>
    <w:rsid w:val="104B2045"/>
    <w:rsid w:val="104B2046"/>
    <w:rsid w:val="104B23D1"/>
    <w:rsid w:val="104B23FE"/>
    <w:rsid w:val="104B24AD"/>
    <w:rsid w:val="104B24C4"/>
    <w:rsid w:val="104B2512"/>
    <w:rsid w:val="104B25CF"/>
    <w:rsid w:val="104B2687"/>
    <w:rsid w:val="104B2719"/>
    <w:rsid w:val="104B277D"/>
    <w:rsid w:val="104B27E4"/>
    <w:rsid w:val="104B2873"/>
    <w:rsid w:val="104B2904"/>
    <w:rsid w:val="104B2954"/>
    <w:rsid w:val="104B2955"/>
    <w:rsid w:val="104B2978"/>
    <w:rsid w:val="104B298D"/>
    <w:rsid w:val="104B2AA8"/>
    <w:rsid w:val="104B2B03"/>
    <w:rsid w:val="104B2B27"/>
    <w:rsid w:val="104B2B42"/>
    <w:rsid w:val="104B2B5F"/>
    <w:rsid w:val="104B2B8A"/>
    <w:rsid w:val="104B2C98"/>
    <w:rsid w:val="104B2CBC"/>
    <w:rsid w:val="104B2E69"/>
    <w:rsid w:val="104B2EA3"/>
    <w:rsid w:val="104B2F27"/>
    <w:rsid w:val="104B2FB8"/>
    <w:rsid w:val="104B2FC1"/>
    <w:rsid w:val="104B303C"/>
    <w:rsid w:val="104B3056"/>
    <w:rsid w:val="104B306D"/>
    <w:rsid w:val="104B3076"/>
    <w:rsid w:val="104B3091"/>
    <w:rsid w:val="104B3115"/>
    <w:rsid w:val="104B3124"/>
    <w:rsid w:val="104B3147"/>
    <w:rsid w:val="104B31C7"/>
    <w:rsid w:val="104B320A"/>
    <w:rsid w:val="104B325D"/>
    <w:rsid w:val="104B33F5"/>
    <w:rsid w:val="104B3514"/>
    <w:rsid w:val="104B36E3"/>
    <w:rsid w:val="104B370D"/>
    <w:rsid w:val="104B375A"/>
    <w:rsid w:val="104B381C"/>
    <w:rsid w:val="104B38EE"/>
    <w:rsid w:val="104B3A64"/>
    <w:rsid w:val="104B3AB8"/>
    <w:rsid w:val="104B3ACC"/>
    <w:rsid w:val="104B3AFA"/>
    <w:rsid w:val="104B3BE0"/>
    <w:rsid w:val="104B3C88"/>
    <w:rsid w:val="104B3C8B"/>
    <w:rsid w:val="104B3D70"/>
    <w:rsid w:val="104B3E06"/>
    <w:rsid w:val="104B3E7F"/>
    <w:rsid w:val="104B3EB5"/>
    <w:rsid w:val="104B3EBA"/>
    <w:rsid w:val="104B3EC3"/>
    <w:rsid w:val="104B3F03"/>
    <w:rsid w:val="104B4008"/>
    <w:rsid w:val="104B420D"/>
    <w:rsid w:val="104B4418"/>
    <w:rsid w:val="104B4428"/>
    <w:rsid w:val="104B4449"/>
    <w:rsid w:val="104B44CA"/>
    <w:rsid w:val="104B44DA"/>
    <w:rsid w:val="104B46A3"/>
    <w:rsid w:val="104B46BB"/>
    <w:rsid w:val="104B46C6"/>
    <w:rsid w:val="104B4719"/>
    <w:rsid w:val="104B4905"/>
    <w:rsid w:val="104B4946"/>
    <w:rsid w:val="104B497E"/>
    <w:rsid w:val="104B49E2"/>
    <w:rsid w:val="104B49F7"/>
    <w:rsid w:val="104B4AB4"/>
    <w:rsid w:val="104B4AF8"/>
    <w:rsid w:val="104B4BC3"/>
    <w:rsid w:val="104B4BD3"/>
    <w:rsid w:val="104B4C52"/>
    <w:rsid w:val="104B4C7B"/>
    <w:rsid w:val="104B4CD5"/>
    <w:rsid w:val="104B4D66"/>
    <w:rsid w:val="104B4E7A"/>
    <w:rsid w:val="104B4F99"/>
    <w:rsid w:val="104B502F"/>
    <w:rsid w:val="104B506F"/>
    <w:rsid w:val="104B5076"/>
    <w:rsid w:val="104B50BE"/>
    <w:rsid w:val="104B50DC"/>
    <w:rsid w:val="104B519E"/>
    <w:rsid w:val="104B5235"/>
    <w:rsid w:val="104B52DE"/>
    <w:rsid w:val="104B53FE"/>
    <w:rsid w:val="104B5483"/>
    <w:rsid w:val="104B54B8"/>
    <w:rsid w:val="104B54BB"/>
    <w:rsid w:val="104B5533"/>
    <w:rsid w:val="104B5545"/>
    <w:rsid w:val="104B5570"/>
    <w:rsid w:val="104B568E"/>
    <w:rsid w:val="104B572E"/>
    <w:rsid w:val="104B57AC"/>
    <w:rsid w:val="104B57BA"/>
    <w:rsid w:val="104B57CC"/>
    <w:rsid w:val="104B58E7"/>
    <w:rsid w:val="104B599E"/>
    <w:rsid w:val="104B59ED"/>
    <w:rsid w:val="104B5A33"/>
    <w:rsid w:val="104B5A3E"/>
    <w:rsid w:val="104B5B11"/>
    <w:rsid w:val="104B5BAC"/>
    <w:rsid w:val="104B5C64"/>
    <w:rsid w:val="104B5C90"/>
    <w:rsid w:val="104B6031"/>
    <w:rsid w:val="104B6049"/>
    <w:rsid w:val="104B607B"/>
    <w:rsid w:val="104B610A"/>
    <w:rsid w:val="104B61C5"/>
    <w:rsid w:val="104B62AA"/>
    <w:rsid w:val="104B63E7"/>
    <w:rsid w:val="104B63ED"/>
    <w:rsid w:val="104B6639"/>
    <w:rsid w:val="104B663C"/>
    <w:rsid w:val="104B66B1"/>
    <w:rsid w:val="104B66BC"/>
    <w:rsid w:val="104B66C2"/>
    <w:rsid w:val="104B670C"/>
    <w:rsid w:val="104B6790"/>
    <w:rsid w:val="104B6814"/>
    <w:rsid w:val="104B681A"/>
    <w:rsid w:val="104B6979"/>
    <w:rsid w:val="104B6985"/>
    <w:rsid w:val="104B69F5"/>
    <w:rsid w:val="104B6A37"/>
    <w:rsid w:val="104B6A61"/>
    <w:rsid w:val="104B6BB6"/>
    <w:rsid w:val="104B6C83"/>
    <w:rsid w:val="104B6C8F"/>
    <w:rsid w:val="104B6CB4"/>
    <w:rsid w:val="104B6E0D"/>
    <w:rsid w:val="104B6EB0"/>
    <w:rsid w:val="104B70E0"/>
    <w:rsid w:val="104B7181"/>
    <w:rsid w:val="104B71B5"/>
    <w:rsid w:val="104B7245"/>
    <w:rsid w:val="104B72A8"/>
    <w:rsid w:val="104B7344"/>
    <w:rsid w:val="104B7398"/>
    <w:rsid w:val="104B73B1"/>
    <w:rsid w:val="104B745A"/>
    <w:rsid w:val="104B7491"/>
    <w:rsid w:val="104B74DF"/>
    <w:rsid w:val="104B7532"/>
    <w:rsid w:val="104B755C"/>
    <w:rsid w:val="104B75DD"/>
    <w:rsid w:val="104B76BC"/>
    <w:rsid w:val="104B76C5"/>
    <w:rsid w:val="104B7718"/>
    <w:rsid w:val="104B7833"/>
    <w:rsid w:val="104B78BD"/>
    <w:rsid w:val="104B78E5"/>
    <w:rsid w:val="104B79E7"/>
    <w:rsid w:val="104B7A39"/>
    <w:rsid w:val="104B7AD4"/>
    <w:rsid w:val="104B7AF6"/>
    <w:rsid w:val="104B7B90"/>
    <w:rsid w:val="104B7BA2"/>
    <w:rsid w:val="104B7D98"/>
    <w:rsid w:val="104B7E53"/>
    <w:rsid w:val="104B7E57"/>
    <w:rsid w:val="104B7EE9"/>
    <w:rsid w:val="104B7EED"/>
    <w:rsid w:val="104B7F0F"/>
    <w:rsid w:val="104B7FA1"/>
    <w:rsid w:val="104C009A"/>
    <w:rsid w:val="104C00A9"/>
    <w:rsid w:val="104C00B3"/>
    <w:rsid w:val="104C00B5"/>
    <w:rsid w:val="104C01D4"/>
    <w:rsid w:val="104C0288"/>
    <w:rsid w:val="104C0401"/>
    <w:rsid w:val="104C0442"/>
    <w:rsid w:val="104C0443"/>
    <w:rsid w:val="104C045B"/>
    <w:rsid w:val="104C0462"/>
    <w:rsid w:val="104C057C"/>
    <w:rsid w:val="104C05C5"/>
    <w:rsid w:val="104C05D1"/>
    <w:rsid w:val="104C05EB"/>
    <w:rsid w:val="104C0605"/>
    <w:rsid w:val="104C065C"/>
    <w:rsid w:val="104C0692"/>
    <w:rsid w:val="104C0719"/>
    <w:rsid w:val="104C080A"/>
    <w:rsid w:val="104C0812"/>
    <w:rsid w:val="104C0836"/>
    <w:rsid w:val="104C086E"/>
    <w:rsid w:val="104C0889"/>
    <w:rsid w:val="104C0981"/>
    <w:rsid w:val="104C09B9"/>
    <w:rsid w:val="104C0A6E"/>
    <w:rsid w:val="104C0B0C"/>
    <w:rsid w:val="104C0BB8"/>
    <w:rsid w:val="104C0C16"/>
    <w:rsid w:val="104C0CAF"/>
    <w:rsid w:val="104C0CBE"/>
    <w:rsid w:val="104C0D06"/>
    <w:rsid w:val="104C0D07"/>
    <w:rsid w:val="104C0DEA"/>
    <w:rsid w:val="104C0E91"/>
    <w:rsid w:val="104C0F0C"/>
    <w:rsid w:val="104C0F1E"/>
    <w:rsid w:val="104C0F36"/>
    <w:rsid w:val="104C0F3A"/>
    <w:rsid w:val="104C1013"/>
    <w:rsid w:val="104C108E"/>
    <w:rsid w:val="104C1124"/>
    <w:rsid w:val="104C1133"/>
    <w:rsid w:val="104C11C0"/>
    <w:rsid w:val="104C12B5"/>
    <w:rsid w:val="104C135F"/>
    <w:rsid w:val="104C13EC"/>
    <w:rsid w:val="104C13F5"/>
    <w:rsid w:val="104C1415"/>
    <w:rsid w:val="104C144C"/>
    <w:rsid w:val="104C1508"/>
    <w:rsid w:val="104C1520"/>
    <w:rsid w:val="104C158C"/>
    <w:rsid w:val="104C165B"/>
    <w:rsid w:val="104C171E"/>
    <w:rsid w:val="104C1794"/>
    <w:rsid w:val="104C1807"/>
    <w:rsid w:val="104C18FC"/>
    <w:rsid w:val="104C1976"/>
    <w:rsid w:val="104C1981"/>
    <w:rsid w:val="104C19EE"/>
    <w:rsid w:val="104C1A0F"/>
    <w:rsid w:val="104C1A11"/>
    <w:rsid w:val="104C1A3B"/>
    <w:rsid w:val="104C1A77"/>
    <w:rsid w:val="104C1A8E"/>
    <w:rsid w:val="104C1AFA"/>
    <w:rsid w:val="104C1AFB"/>
    <w:rsid w:val="104C1B7E"/>
    <w:rsid w:val="104C1BEF"/>
    <w:rsid w:val="104C1C11"/>
    <w:rsid w:val="104C1C51"/>
    <w:rsid w:val="104C1C9F"/>
    <w:rsid w:val="104C1DF9"/>
    <w:rsid w:val="104C1E7C"/>
    <w:rsid w:val="104C1F7D"/>
    <w:rsid w:val="104C1FEE"/>
    <w:rsid w:val="104C2097"/>
    <w:rsid w:val="104C2113"/>
    <w:rsid w:val="104C21AF"/>
    <w:rsid w:val="104C2240"/>
    <w:rsid w:val="104C246D"/>
    <w:rsid w:val="104C24BF"/>
    <w:rsid w:val="104C24FE"/>
    <w:rsid w:val="104C2572"/>
    <w:rsid w:val="104C2597"/>
    <w:rsid w:val="104C25B0"/>
    <w:rsid w:val="104C2639"/>
    <w:rsid w:val="104C2786"/>
    <w:rsid w:val="104C27B5"/>
    <w:rsid w:val="104C281E"/>
    <w:rsid w:val="104C28F1"/>
    <w:rsid w:val="104C2A71"/>
    <w:rsid w:val="104C2B63"/>
    <w:rsid w:val="104C2C0F"/>
    <w:rsid w:val="104C2C5F"/>
    <w:rsid w:val="104C2CFE"/>
    <w:rsid w:val="104C2D0F"/>
    <w:rsid w:val="104C2D23"/>
    <w:rsid w:val="104C2D40"/>
    <w:rsid w:val="104C2DD4"/>
    <w:rsid w:val="104C2E07"/>
    <w:rsid w:val="104C2E3F"/>
    <w:rsid w:val="104C2ECC"/>
    <w:rsid w:val="104C2F60"/>
    <w:rsid w:val="104C3013"/>
    <w:rsid w:val="104C3034"/>
    <w:rsid w:val="104C310A"/>
    <w:rsid w:val="104C320B"/>
    <w:rsid w:val="104C321E"/>
    <w:rsid w:val="104C3235"/>
    <w:rsid w:val="104C328E"/>
    <w:rsid w:val="104C32A8"/>
    <w:rsid w:val="104C32D8"/>
    <w:rsid w:val="104C3394"/>
    <w:rsid w:val="104C33F1"/>
    <w:rsid w:val="104C356B"/>
    <w:rsid w:val="104C3595"/>
    <w:rsid w:val="104C35AF"/>
    <w:rsid w:val="104C3651"/>
    <w:rsid w:val="104C365B"/>
    <w:rsid w:val="104C3677"/>
    <w:rsid w:val="104C371F"/>
    <w:rsid w:val="104C3761"/>
    <w:rsid w:val="104C3912"/>
    <w:rsid w:val="104C3914"/>
    <w:rsid w:val="104C39C5"/>
    <w:rsid w:val="104C39F4"/>
    <w:rsid w:val="104C3B56"/>
    <w:rsid w:val="104C3CD0"/>
    <w:rsid w:val="104C3D86"/>
    <w:rsid w:val="104C3D8F"/>
    <w:rsid w:val="104C3DD8"/>
    <w:rsid w:val="104C3DFC"/>
    <w:rsid w:val="104C3F11"/>
    <w:rsid w:val="104C3F4A"/>
    <w:rsid w:val="104C408E"/>
    <w:rsid w:val="104C4095"/>
    <w:rsid w:val="104C40AC"/>
    <w:rsid w:val="104C4101"/>
    <w:rsid w:val="104C4131"/>
    <w:rsid w:val="104C414B"/>
    <w:rsid w:val="104C4210"/>
    <w:rsid w:val="104C42E0"/>
    <w:rsid w:val="104C42FD"/>
    <w:rsid w:val="104C43B1"/>
    <w:rsid w:val="104C4415"/>
    <w:rsid w:val="104C44B0"/>
    <w:rsid w:val="104C45E8"/>
    <w:rsid w:val="104C4657"/>
    <w:rsid w:val="104C466E"/>
    <w:rsid w:val="104C4685"/>
    <w:rsid w:val="104C46F0"/>
    <w:rsid w:val="104C475A"/>
    <w:rsid w:val="104C47E6"/>
    <w:rsid w:val="104C4840"/>
    <w:rsid w:val="104C4910"/>
    <w:rsid w:val="104C4923"/>
    <w:rsid w:val="104C495E"/>
    <w:rsid w:val="104C49DA"/>
    <w:rsid w:val="104C4A82"/>
    <w:rsid w:val="104C4B6D"/>
    <w:rsid w:val="104C4BE1"/>
    <w:rsid w:val="104C4C9F"/>
    <w:rsid w:val="104C4CE0"/>
    <w:rsid w:val="104C4DDB"/>
    <w:rsid w:val="104C4DEF"/>
    <w:rsid w:val="104C4EDE"/>
    <w:rsid w:val="104C4FF1"/>
    <w:rsid w:val="104C50FD"/>
    <w:rsid w:val="104C52CA"/>
    <w:rsid w:val="104C5345"/>
    <w:rsid w:val="104C53E5"/>
    <w:rsid w:val="104C5434"/>
    <w:rsid w:val="104C552E"/>
    <w:rsid w:val="104C55C3"/>
    <w:rsid w:val="104C5607"/>
    <w:rsid w:val="104C562F"/>
    <w:rsid w:val="104C5665"/>
    <w:rsid w:val="104C5690"/>
    <w:rsid w:val="104C56A2"/>
    <w:rsid w:val="104C5772"/>
    <w:rsid w:val="104C579A"/>
    <w:rsid w:val="104C57E3"/>
    <w:rsid w:val="104C5838"/>
    <w:rsid w:val="104C58B3"/>
    <w:rsid w:val="104C58CE"/>
    <w:rsid w:val="104C58F7"/>
    <w:rsid w:val="104C5971"/>
    <w:rsid w:val="104C5A1A"/>
    <w:rsid w:val="104C5D09"/>
    <w:rsid w:val="104C5DE2"/>
    <w:rsid w:val="104C5E32"/>
    <w:rsid w:val="104C60BD"/>
    <w:rsid w:val="104C60CF"/>
    <w:rsid w:val="104C6121"/>
    <w:rsid w:val="104C6139"/>
    <w:rsid w:val="104C626D"/>
    <w:rsid w:val="104C62DD"/>
    <w:rsid w:val="104C62EE"/>
    <w:rsid w:val="104C6317"/>
    <w:rsid w:val="104C6351"/>
    <w:rsid w:val="104C638C"/>
    <w:rsid w:val="104C63E6"/>
    <w:rsid w:val="104C649D"/>
    <w:rsid w:val="104C64A2"/>
    <w:rsid w:val="104C64AD"/>
    <w:rsid w:val="104C6522"/>
    <w:rsid w:val="104C656B"/>
    <w:rsid w:val="104C6593"/>
    <w:rsid w:val="104C6605"/>
    <w:rsid w:val="104C669C"/>
    <w:rsid w:val="104C67A7"/>
    <w:rsid w:val="104C681A"/>
    <w:rsid w:val="104C688F"/>
    <w:rsid w:val="104C68C5"/>
    <w:rsid w:val="104C68D8"/>
    <w:rsid w:val="104C6988"/>
    <w:rsid w:val="104C69D8"/>
    <w:rsid w:val="104C6A45"/>
    <w:rsid w:val="104C6A46"/>
    <w:rsid w:val="104C6AF7"/>
    <w:rsid w:val="104C6B3F"/>
    <w:rsid w:val="104C6B6A"/>
    <w:rsid w:val="104C6BB7"/>
    <w:rsid w:val="104C6C0F"/>
    <w:rsid w:val="104C6CF4"/>
    <w:rsid w:val="104C6D18"/>
    <w:rsid w:val="104C6D4D"/>
    <w:rsid w:val="104C6DF9"/>
    <w:rsid w:val="104C6EC9"/>
    <w:rsid w:val="104C6F1B"/>
    <w:rsid w:val="104C6F9E"/>
    <w:rsid w:val="104C6FAA"/>
    <w:rsid w:val="104C70B3"/>
    <w:rsid w:val="104C70B6"/>
    <w:rsid w:val="104C70FE"/>
    <w:rsid w:val="104C7131"/>
    <w:rsid w:val="104C7184"/>
    <w:rsid w:val="104C71AD"/>
    <w:rsid w:val="104C71E7"/>
    <w:rsid w:val="104C7240"/>
    <w:rsid w:val="104C72F8"/>
    <w:rsid w:val="104C740C"/>
    <w:rsid w:val="104C7451"/>
    <w:rsid w:val="104C748C"/>
    <w:rsid w:val="104C75B2"/>
    <w:rsid w:val="104C77EC"/>
    <w:rsid w:val="104C7879"/>
    <w:rsid w:val="104C78CC"/>
    <w:rsid w:val="104C78D4"/>
    <w:rsid w:val="104C797A"/>
    <w:rsid w:val="104C7A2D"/>
    <w:rsid w:val="104C7A5A"/>
    <w:rsid w:val="104C7B5D"/>
    <w:rsid w:val="104C7BB8"/>
    <w:rsid w:val="104C7BC5"/>
    <w:rsid w:val="104C7C0F"/>
    <w:rsid w:val="104C7C33"/>
    <w:rsid w:val="104C7C38"/>
    <w:rsid w:val="104C7C73"/>
    <w:rsid w:val="104D0018"/>
    <w:rsid w:val="104D0092"/>
    <w:rsid w:val="104D00BF"/>
    <w:rsid w:val="104D0105"/>
    <w:rsid w:val="104D014A"/>
    <w:rsid w:val="104D0185"/>
    <w:rsid w:val="104D01A4"/>
    <w:rsid w:val="104D0257"/>
    <w:rsid w:val="104D0331"/>
    <w:rsid w:val="104D0510"/>
    <w:rsid w:val="104D0533"/>
    <w:rsid w:val="104D062F"/>
    <w:rsid w:val="104D0635"/>
    <w:rsid w:val="104D06C3"/>
    <w:rsid w:val="104D07A4"/>
    <w:rsid w:val="104D081F"/>
    <w:rsid w:val="104D0908"/>
    <w:rsid w:val="104D095E"/>
    <w:rsid w:val="104D0A6A"/>
    <w:rsid w:val="104D0B2C"/>
    <w:rsid w:val="104D0B6F"/>
    <w:rsid w:val="104D0C3F"/>
    <w:rsid w:val="104D0C40"/>
    <w:rsid w:val="104D0E1F"/>
    <w:rsid w:val="104D0ED3"/>
    <w:rsid w:val="104D0EF9"/>
    <w:rsid w:val="104D0F0E"/>
    <w:rsid w:val="104D0FF3"/>
    <w:rsid w:val="104D1001"/>
    <w:rsid w:val="104D1071"/>
    <w:rsid w:val="104D10D4"/>
    <w:rsid w:val="104D10EB"/>
    <w:rsid w:val="104D1298"/>
    <w:rsid w:val="104D145C"/>
    <w:rsid w:val="104D14AB"/>
    <w:rsid w:val="104D15A7"/>
    <w:rsid w:val="104D1650"/>
    <w:rsid w:val="104D16DC"/>
    <w:rsid w:val="104D16DF"/>
    <w:rsid w:val="104D16EB"/>
    <w:rsid w:val="104D1760"/>
    <w:rsid w:val="104D185E"/>
    <w:rsid w:val="104D1861"/>
    <w:rsid w:val="104D18A0"/>
    <w:rsid w:val="104D190B"/>
    <w:rsid w:val="104D1AA7"/>
    <w:rsid w:val="104D1B89"/>
    <w:rsid w:val="104D1BB8"/>
    <w:rsid w:val="104D1BD2"/>
    <w:rsid w:val="104D1C0F"/>
    <w:rsid w:val="104D1CCD"/>
    <w:rsid w:val="104D1D7B"/>
    <w:rsid w:val="104D1D8C"/>
    <w:rsid w:val="104D1E48"/>
    <w:rsid w:val="104D1E51"/>
    <w:rsid w:val="104D1EE2"/>
    <w:rsid w:val="104D1EE7"/>
    <w:rsid w:val="104D1EEE"/>
    <w:rsid w:val="104D1FAD"/>
    <w:rsid w:val="104D1FBF"/>
    <w:rsid w:val="104D1FDF"/>
    <w:rsid w:val="104D20A1"/>
    <w:rsid w:val="104D212B"/>
    <w:rsid w:val="104D2151"/>
    <w:rsid w:val="104D218A"/>
    <w:rsid w:val="104D2298"/>
    <w:rsid w:val="104D22E4"/>
    <w:rsid w:val="104D24A2"/>
    <w:rsid w:val="104D2580"/>
    <w:rsid w:val="104D2708"/>
    <w:rsid w:val="104D2735"/>
    <w:rsid w:val="104D273E"/>
    <w:rsid w:val="104D2781"/>
    <w:rsid w:val="104D279D"/>
    <w:rsid w:val="104D28C5"/>
    <w:rsid w:val="104D29E6"/>
    <w:rsid w:val="104D2AAB"/>
    <w:rsid w:val="104D2B33"/>
    <w:rsid w:val="104D2C17"/>
    <w:rsid w:val="104D2D3F"/>
    <w:rsid w:val="104D2DB4"/>
    <w:rsid w:val="104D2E24"/>
    <w:rsid w:val="104D2EBE"/>
    <w:rsid w:val="104D2EEB"/>
    <w:rsid w:val="104D2FE4"/>
    <w:rsid w:val="104D301F"/>
    <w:rsid w:val="104D30C5"/>
    <w:rsid w:val="104D3166"/>
    <w:rsid w:val="104D31AF"/>
    <w:rsid w:val="104D31C1"/>
    <w:rsid w:val="104D31CF"/>
    <w:rsid w:val="104D32A6"/>
    <w:rsid w:val="104D3339"/>
    <w:rsid w:val="104D33CE"/>
    <w:rsid w:val="104D3421"/>
    <w:rsid w:val="104D348E"/>
    <w:rsid w:val="104D34E5"/>
    <w:rsid w:val="104D355E"/>
    <w:rsid w:val="104D35C8"/>
    <w:rsid w:val="104D38B9"/>
    <w:rsid w:val="104D3937"/>
    <w:rsid w:val="104D396E"/>
    <w:rsid w:val="104D3A1B"/>
    <w:rsid w:val="104D3A3D"/>
    <w:rsid w:val="104D3AF2"/>
    <w:rsid w:val="104D3BAB"/>
    <w:rsid w:val="104D3BE5"/>
    <w:rsid w:val="104D3C53"/>
    <w:rsid w:val="104D3D79"/>
    <w:rsid w:val="104D3DFA"/>
    <w:rsid w:val="104D3E7E"/>
    <w:rsid w:val="104D3E98"/>
    <w:rsid w:val="104D4018"/>
    <w:rsid w:val="104D4038"/>
    <w:rsid w:val="104D4144"/>
    <w:rsid w:val="104D417A"/>
    <w:rsid w:val="104D42B9"/>
    <w:rsid w:val="104D4323"/>
    <w:rsid w:val="104D4479"/>
    <w:rsid w:val="104D44A6"/>
    <w:rsid w:val="104D452B"/>
    <w:rsid w:val="104D45F3"/>
    <w:rsid w:val="104D4655"/>
    <w:rsid w:val="104D4685"/>
    <w:rsid w:val="104D46F3"/>
    <w:rsid w:val="104D4783"/>
    <w:rsid w:val="104D47F2"/>
    <w:rsid w:val="104D4883"/>
    <w:rsid w:val="104D4A01"/>
    <w:rsid w:val="104D4B1F"/>
    <w:rsid w:val="104D4B25"/>
    <w:rsid w:val="104D4B5D"/>
    <w:rsid w:val="104D4BAA"/>
    <w:rsid w:val="104D4C40"/>
    <w:rsid w:val="104D4CF8"/>
    <w:rsid w:val="104D4D8C"/>
    <w:rsid w:val="104D4DEF"/>
    <w:rsid w:val="104D4F17"/>
    <w:rsid w:val="104D4F53"/>
    <w:rsid w:val="104D4FC3"/>
    <w:rsid w:val="104D508F"/>
    <w:rsid w:val="104D522C"/>
    <w:rsid w:val="104D5271"/>
    <w:rsid w:val="104D5279"/>
    <w:rsid w:val="104D527C"/>
    <w:rsid w:val="104D5329"/>
    <w:rsid w:val="104D5338"/>
    <w:rsid w:val="104D53C2"/>
    <w:rsid w:val="104D5579"/>
    <w:rsid w:val="104D5690"/>
    <w:rsid w:val="104D56E9"/>
    <w:rsid w:val="104D56F8"/>
    <w:rsid w:val="104D5765"/>
    <w:rsid w:val="104D5773"/>
    <w:rsid w:val="104D5786"/>
    <w:rsid w:val="104D58DE"/>
    <w:rsid w:val="104D58F9"/>
    <w:rsid w:val="104D5942"/>
    <w:rsid w:val="104D5975"/>
    <w:rsid w:val="104D5A83"/>
    <w:rsid w:val="104D5AAF"/>
    <w:rsid w:val="104D5AE0"/>
    <w:rsid w:val="104D5AEF"/>
    <w:rsid w:val="104D5AF3"/>
    <w:rsid w:val="104D5B11"/>
    <w:rsid w:val="104D5C6B"/>
    <w:rsid w:val="104D5CA9"/>
    <w:rsid w:val="104D5E2A"/>
    <w:rsid w:val="104D5E3E"/>
    <w:rsid w:val="104D5E42"/>
    <w:rsid w:val="104D5E4A"/>
    <w:rsid w:val="104D5ED9"/>
    <w:rsid w:val="104D5EEF"/>
    <w:rsid w:val="104D5F47"/>
    <w:rsid w:val="104D5FAA"/>
    <w:rsid w:val="104D5FB1"/>
    <w:rsid w:val="104D5FE1"/>
    <w:rsid w:val="104D5FEA"/>
    <w:rsid w:val="104D5FF4"/>
    <w:rsid w:val="104D6077"/>
    <w:rsid w:val="104D6080"/>
    <w:rsid w:val="104D6087"/>
    <w:rsid w:val="104D60F8"/>
    <w:rsid w:val="104D61A1"/>
    <w:rsid w:val="104D620E"/>
    <w:rsid w:val="104D632C"/>
    <w:rsid w:val="104D64E8"/>
    <w:rsid w:val="104D6532"/>
    <w:rsid w:val="104D6536"/>
    <w:rsid w:val="104D65DE"/>
    <w:rsid w:val="104D6660"/>
    <w:rsid w:val="104D66E5"/>
    <w:rsid w:val="104D6755"/>
    <w:rsid w:val="104D67B0"/>
    <w:rsid w:val="104D684D"/>
    <w:rsid w:val="104D689D"/>
    <w:rsid w:val="104D68C2"/>
    <w:rsid w:val="104D68FF"/>
    <w:rsid w:val="104D691F"/>
    <w:rsid w:val="104D6BFE"/>
    <w:rsid w:val="104D6C14"/>
    <w:rsid w:val="104D6C18"/>
    <w:rsid w:val="104D6D10"/>
    <w:rsid w:val="104D6DEB"/>
    <w:rsid w:val="104D6E31"/>
    <w:rsid w:val="104D6E46"/>
    <w:rsid w:val="104D6F39"/>
    <w:rsid w:val="104D701F"/>
    <w:rsid w:val="104D70BD"/>
    <w:rsid w:val="104D70ED"/>
    <w:rsid w:val="104D70FF"/>
    <w:rsid w:val="104D7201"/>
    <w:rsid w:val="104D723E"/>
    <w:rsid w:val="104D727B"/>
    <w:rsid w:val="104D738B"/>
    <w:rsid w:val="104D739D"/>
    <w:rsid w:val="104D73D5"/>
    <w:rsid w:val="104D73EB"/>
    <w:rsid w:val="104D7448"/>
    <w:rsid w:val="104D74A5"/>
    <w:rsid w:val="104D7527"/>
    <w:rsid w:val="104D768B"/>
    <w:rsid w:val="104D7692"/>
    <w:rsid w:val="104D776F"/>
    <w:rsid w:val="104D77ED"/>
    <w:rsid w:val="104D787E"/>
    <w:rsid w:val="104D78BF"/>
    <w:rsid w:val="104D7960"/>
    <w:rsid w:val="104D798C"/>
    <w:rsid w:val="104D7A06"/>
    <w:rsid w:val="104D7AB2"/>
    <w:rsid w:val="104D7B17"/>
    <w:rsid w:val="104D7BD1"/>
    <w:rsid w:val="104D7C42"/>
    <w:rsid w:val="104D7C78"/>
    <w:rsid w:val="104D7CBE"/>
    <w:rsid w:val="104D7CF4"/>
    <w:rsid w:val="104D7E14"/>
    <w:rsid w:val="104D7E35"/>
    <w:rsid w:val="104D7ED4"/>
    <w:rsid w:val="104D7F23"/>
    <w:rsid w:val="104D7F4E"/>
    <w:rsid w:val="104E0085"/>
    <w:rsid w:val="104E011E"/>
    <w:rsid w:val="104E013D"/>
    <w:rsid w:val="104E01BB"/>
    <w:rsid w:val="104E021A"/>
    <w:rsid w:val="104E0236"/>
    <w:rsid w:val="104E0284"/>
    <w:rsid w:val="104E0289"/>
    <w:rsid w:val="104E02AC"/>
    <w:rsid w:val="104E0316"/>
    <w:rsid w:val="104E0393"/>
    <w:rsid w:val="104E04F6"/>
    <w:rsid w:val="104E054C"/>
    <w:rsid w:val="104E0663"/>
    <w:rsid w:val="104E0729"/>
    <w:rsid w:val="104E07F5"/>
    <w:rsid w:val="104E0AB4"/>
    <w:rsid w:val="104E0AB9"/>
    <w:rsid w:val="104E0ABE"/>
    <w:rsid w:val="104E0B13"/>
    <w:rsid w:val="104E0D01"/>
    <w:rsid w:val="104E0D6F"/>
    <w:rsid w:val="104E0E0E"/>
    <w:rsid w:val="104E0E19"/>
    <w:rsid w:val="104E0EF5"/>
    <w:rsid w:val="104E0F5E"/>
    <w:rsid w:val="104E0F7A"/>
    <w:rsid w:val="104E106F"/>
    <w:rsid w:val="104E10B7"/>
    <w:rsid w:val="104E10D2"/>
    <w:rsid w:val="104E1275"/>
    <w:rsid w:val="104E12D5"/>
    <w:rsid w:val="104E12ED"/>
    <w:rsid w:val="104E135D"/>
    <w:rsid w:val="104E13DD"/>
    <w:rsid w:val="104E145D"/>
    <w:rsid w:val="104E1465"/>
    <w:rsid w:val="104E1470"/>
    <w:rsid w:val="104E14A8"/>
    <w:rsid w:val="104E1581"/>
    <w:rsid w:val="104E15B1"/>
    <w:rsid w:val="104E15FD"/>
    <w:rsid w:val="104E161A"/>
    <w:rsid w:val="104E164B"/>
    <w:rsid w:val="104E16DB"/>
    <w:rsid w:val="104E1825"/>
    <w:rsid w:val="104E1833"/>
    <w:rsid w:val="104E1850"/>
    <w:rsid w:val="104E198E"/>
    <w:rsid w:val="104E198F"/>
    <w:rsid w:val="104E1BAA"/>
    <w:rsid w:val="104E1CD1"/>
    <w:rsid w:val="104E1D8A"/>
    <w:rsid w:val="104E1DB3"/>
    <w:rsid w:val="104E1EE3"/>
    <w:rsid w:val="104E1EEF"/>
    <w:rsid w:val="104E1F17"/>
    <w:rsid w:val="104E1F97"/>
    <w:rsid w:val="104E2171"/>
    <w:rsid w:val="104E21BB"/>
    <w:rsid w:val="104E21D6"/>
    <w:rsid w:val="104E22A3"/>
    <w:rsid w:val="104E22FF"/>
    <w:rsid w:val="104E2376"/>
    <w:rsid w:val="104E237C"/>
    <w:rsid w:val="104E23B7"/>
    <w:rsid w:val="104E2430"/>
    <w:rsid w:val="104E2450"/>
    <w:rsid w:val="104E24FA"/>
    <w:rsid w:val="104E25A6"/>
    <w:rsid w:val="104E273C"/>
    <w:rsid w:val="104E27ED"/>
    <w:rsid w:val="104E2872"/>
    <w:rsid w:val="104E2931"/>
    <w:rsid w:val="104E2A4D"/>
    <w:rsid w:val="104E2B0D"/>
    <w:rsid w:val="104E2BB7"/>
    <w:rsid w:val="104E2BD6"/>
    <w:rsid w:val="104E2C6C"/>
    <w:rsid w:val="104E2CD9"/>
    <w:rsid w:val="104E2CF5"/>
    <w:rsid w:val="104E3024"/>
    <w:rsid w:val="104E305E"/>
    <w:rsid w:val="104E30A3"/>
    <w:rsid w:val="104E313D"/>
    <w:rsid w:val="104E3203"/>
    <w:rsid w:val="104E323D"/>
    <w:rsid w:val="104E32E5"/>
    <w:rsid w:val="104E32F1"/>
    <w:rsid w:val="104E3376"/>
    <w:rsid w:val="104E33A1"/>
    <w:rsid w:val="104E3410"/>
    <w:rsid w:val="104E3432"/>
    <w:rsid w:val="104E3442"/>
    <w:rsid w:val="104E3476"/>
    <w:rsid w:val="104E349B"/>
    <w:rsid w:val="104E349F"/>
    <w:rsid w:val="104E3556"/>
    <w:rsid w:val="104E35C4"/>
    <w:rsid w:val="104E35D1"/>
    <w:rsid w:val="104E3634"/>
    <w:rsid w:val="104E3730"/>
    <w:rsid w:val="104E374D"/>
    <w:rsid w:val="104E3759"/>
    <w:rsid w:val="104E3793"/>
    <w:rsid w:val="104E37D4"/>
    <w:rsid w:val="104E37D5"/>
    <w:rsid w:val="104E3847"/>
    <w:rsid w:val="104E38A4"/>
    <w:rsid w:val="104E38AF"/>
    <w:rsid w:val="104E39F3"/>
    <w:rsid w:val="104E3A46"/>
    <w:rsid w:val="104E3A4A"/>
    <w:rsid w:val="104E3A57"/>
    <w:rsid w:val="104E3A77"/>
    <w:rsid w:val="104E3B01"/>
    <w:rsid w:val="104E3D3A"/>
    <w:rsid w:val="104E3D93"/>
    <w:rsid w:val="104E3DDB"/>
    <w:rsid w:val="104E3EF6"/>
    <w:rsid w:val="104E3F1E"/>
    <w:rsid w:val="104E3F45"/>
    <w:rsid w:val="104E3FEB"/>
    <w:rsid w:val="104E4061"/>
    <w:rsid w:val="104E4202"/>
    <w:rsid w:val="104E4229"/>
    <w:rsid w:val="104E424F"/>
    <w:rsid w:val="104E42BB"/>
    <w:rsid w:val="104E42EB"/>
    <w:rsid w:val="104E4382"/>
    <w:rsid w:val="104E43BD"/>
    <w:rsid w:val="104E4415"/>
    <w:rsid w:val="104E44C2"/>
    <w:rsid w:val="104E463C"/>
    <w:rsid w:val="104E4655"/>
    <w:rsid w:val="104E46F0"/>
    <w:rsid w:val="104E475D"/>
    <w:rsid w:val="104E4797"/>
    <w:rsid w:val="104E4799"/>
    <w:rsid w:val="104E479C"/>
    <w:rsid w:val="104E47FA"/>
    <w:rsid w:val="104E4866"/>
    <w:rsid w:val="104E4923"/>
    <w:rsid w:val="104E4954"/>
    <w:rsid w:val="104E49D6"/>
    <w:rsid w:val="104E4A3F"/>
    <w:rsid w:val="104E4A4F"/>
    <w:rsid w:val="104E4AB9"/>
    <w:rsid w:val="104E4B2E"/>
    <w:rsid w:val="104E4C0A"/>
    <w:rsid w:val="104E4D0A"/>
    <w:rsid w:val="104E4DD5"/>
    <w:rsid w:val="104E4DD9"/>
    <w:rsid w:val="104E4DE6"/>
    <w:rsid w:val="104E4F34"/>
    <w:rsid w:val="104E504B"/>
    <w:rsid w:val="104E5069"/>
    <w:rsid w:val="104E50A9"/>
    <w:rsid w:val="104E50FD"/>
    <w:rsid w:val="104E510D"/>
    <w:rsid w:val="104E5149"/>
    <w:rsid w:val="104E515D"/>
    <w:rsid w:val="104E52E9"/>
    <w:rsid w:val="104E531B"/>
    <w:rsid w:val="104E534F"/>
    <w:rsid w:val="104E5389"/>
    <w:rsid w:val="104E5453"/>
    <w:rsid w:val="104E54E6"/>
    <w:rsid w:val="104E5556"/>
    <w:rsid w:val="104E55DA"/>
    <w:rsid w:val="104E55FE"/>
    <w:rsid w:val="104E5726"/>
    <w:rsid w:val="104E580D"/>
    <w:rsid w:val="104E59A7"/>
    <w:rsid w:val="104E59CF"/>
    <w:rsid w:val="104E5A07"/>
    <w:rsid w:val="104E5A12"/>
    <w:rsid w:val="104E5A4F"/>
    <w:rsid w:val="104E5B31"/>
    <w:rsid w:val="104E5B8F"/>
    <w:rsid w:val="104E5C96"/>
    <w:rsid w:val="104E5D64"/>
    <w:rsid w:val="104E5EB2"/>
    <w:rsid w:val="104E5EEB"/>
    <w:rsid w:val="104E5F2A"/>
    <w:rsid w:val="104E5F51"/>
    <w:rsid w:val="104E6013"/>
    <w:rsid w:val="104E6052"/>
    <w:rsid w:val="104E6058"/>
    <w:rsid w:val="104E6099"/>
    <w:rsid w:val="104E61E5"/>
    <w:rsid w:val="104E625A"/>
    <w:rsid w:val="104E62D0"/>
    <w:rsid w:val="104E62F8"/>
    <w:rsid w:val="104E636C"/>
    <w:rsid w:val="104E6529"/>
    <w:rsid w:val="104E6573"/>
    <w:rsid w:val="104E666B"/>
    <w:rsid w:val="104E6675"/>
    <w:rsid w:val="104E6700"/>
    <w:rsid w:val="104E6817"/>
    <w:rsid w:val="104E6818"/>
    <w:rsid w:val="104E68EC"/>
    <w:rsid w:val="104E6961"/>
    <w:rsid w:val="104E6A3B"/>
    <w:rsid w:val="104E6A44"/>
    <w:rsid w:val="104E6AA9"/>
    <w:rsid w:val="104E6C28"/>
    <w:rsid w:val="104E6C35"/>
    <w:rsid w:val="104E6D38"/>
    <w:rsid w:val="104E6DB8"/>
    <w:rsid w:val="104E6EDB"/>
    <w:rsid w:val="104E6FF6"/>
    <w:rsid w:val="104E6FFC"/>
    <w:rsid w:val="104E7049"/>
    <w:rsid w:val="104E7086"/>
    <w:rsid w:val="104E71DB"/>
    <w:rsid w:val="104E7251"/>
    <w:rsid w:val="104E726A"/>
    <w:rsid w:val="104E7286"/>
    <w:rsid w:val="104E7314"/>
    <w:rsid w:val="104E73D6"/>
    <w:rsid w:val="104E7484"/>
    <w:rsid w:val="104E74A6"/>
    <w:rsid w:val="104E74F6"/>
    <w:rsid w:val="104E75C4"/>
    <w:rsid w:val="104E7643"/>
    <w:rsid w:val="104E7648"/>
    <w:rsid w:val="104E76A5"/>
    <w:rsid w:val="104E76BF"/>
    <w:rsid w:val="104E77B3"/>
    <w:rsid w:val="104E782E"/>
    <w:rsid w:val="104E79A0"/>
    <w:rsid w:val="104E7A4A"/>
    <w:rsid w:val="104E7AAA"/>
    <w:rsid w:val="104E7ABF"/>
    <w:rsid w:val="104E7BD5"/>
    <w:rsid w:val="104E7D03"/>
    <w:rsid w:val="104E7D94"/>
    <w:rsid w:val="104E7E1E"/>
    <w:rsid w:val="104E7EAD"/>
    <w:rsid w:val="104E7ECB"/>
    <w:rsid w:val="104E7F49"/>
    <w:rsid w:val="104F0267"/>
    <w:rsid w:val="104F03BE"/>
    <w:rsid w:val="104F0401"/>
    <w:rsid w:val="104F049A"/>
    <w:rsid w:val="104F04C0"/>
    <w:rsid w:val="104F04C2"/>
    <w:rsid w:val="104F04EB"/>
    <w:rsid w:val="104F04FD"/>
    <w:rsid w:val="104F05D6"/>
    <w:rsid w:val="104F05DA"/>
    <w:rsid w:val="104F067C"/>
    <w:rsid w:val="104F0689"/>
    <w:rsid w:val="104F06D1"/>
    <w:rsid w:val="104F06DD"/>
    <w:rsid w:val="104F0797"/>
    <w:rsid w:val="104F0805"/>
    <w:rsid w:val="104F083C"/>
    <w:rsid w:val="104F08D2"/>
    <w:rsid w:val="104F08EA"/>
    <w:rsid w:val="104F091B"/>
    <w:rsid w:val="104F09EA"/>
    <w:rsid w:val="104F0A19"/>
    <w:rsid w:val="104F0AA6"/>
    <w:rsid w:val="104F0B42"/>
    <w:rsid w:val="104F0B6B"/>
    <w:rsid w:val="104F0B75"/>
    <w:rsid w:val="104F0BDA"/>
    <w:rsid w:val="104F0C24"/>
    <w:rsid w:val="104F0C63"/>
    <w:rsid w:val="104F0C86"/>
    <w:rsid w:val="104F0C8A"/>
    <w:rsid w:val="104F0CE5"/>
    <w:rsid w:val="104F0CEC"/>
    <w:rsid w:val="104F0DCE"/>
    <w:rsid w:val="104F0E1C"/>
    <w:rsid w:val="104F0EC4"/>
    <w:rsid w:val="104F0EFA"/>
    <w:rsid w:val="104F0F09"/>
    <w:rsid w:val="104F0F29"/>
    <w:rsid w:val="104F0F34"/>
    <w:rsid w:val="104F0F3F"/>
    <w:rsid w:val="104F0F4D"/>
    <w:rsid w:val="104F0FC9"/>
    <w:rsid w:val="104F1016"/>
    <w:rsid w:val="104F1078"/>
    <w:rsid w:val="104F109E"/>
    <w:rsid w:val="104F10B1"/>
    <w:rsid w:val="104F10DE"/>
    <w:rsid w:val="104F10F2"/>
    <w:rsid w:val="104F1103"/>
    <w:rsid w:val="104F1126"/>
    <w:rsid w:val="104F1147"/>
    <w:rsid w:val="104F11BE"/>
    <w:rsid w:val="104F124C"/>
    <w:rsid w:val="104F133A"/>
    <w:rsid w:val="104F13BF"/>
    <w:rsid w:val="104F1432"/>
    <w:rsid w:val="104F1439"/>
    <w:rsid w:val="104F1442"/>
    <w:rsid w:val="104F1452"/>
    <w:rsid w:val="104F1493"/>
    <w:rsid w:val="104F15ED"/>
    <w:rsid w:val="104F16D3"/>
    <w:rsid w:val="104F17E9"/>
    <w:rsid w:val="104F17F5"/>
    <w:rsid w:val="104F180C"/>
    <w:rsid w:val="104F1882"/>
    <w:rsid w:val="104F18DD"/>
    <w:rsid w:val="104F1A2C"/>
    <w:rsid w:val="104F1AA9"/>
    <w:rsid w:val="104F1B00"/>
    <w:rsid w:val="104F1C8A"/>
    <w:rsid w:val="104F1D9E"/>
    <w:rsid w:val="104F1DBE"/>
    <w:rsid w:val="104F1E22"/>
    <w:rsid w:val="104F1EC6"/>
    <w:rsid w:val="104F1EFB"/>
    <w:rsid w:val="104F1F99"/>
    <w:rsid w:val="104F203A"/>
    <w:rsid w:val="104F2099"/>
    <w:rsid w:val="104F214F"/>
    <w:rsid w:val="104F21C9"/>
    <w:rsid w:val="104F221F"/>
    <w:rsid w:val="104F2229"/>
    <w:rsid w:val="104F22FE"/>
    <w:rsid w:val="104F2466"/>
    <w:rsid w:val="104F2488"/>
    <w:rsid w:val="104F24F1"/>
    <w:rsid w:val="104F2501"/>
    <w:rsid w:val="104F252B"/>
    <w:rsid w:val="104F2543"/>
    <w:rsid w:val="104F2699"/>
    <w:rsid w:val="104F269D"/>
    <w:rsid w:val="104F27D8"/>
    <w:rsid w:val="104F2980"/>
    <w:rsid w:val="104F2A1D"/>
    <w:rsid w:val="104F2A44"/>
    <w:rsid w:val="104F2A70"/>
    <w:rsid w:val="104F2B32"/>
    <w:rsid w:val="104F2B8B"/>
    <w:rsid w:val="104F2C61"/>
    <w:rsid w:val="104F2C6B"/>
    <w:rsid w:val="104F2CA0"/>
    <w:rsid w:val="104F2D15"/>
    <w:rsid w:val="104F2EC3"/>
    <w:rsid w:val="104F2F0A"/>
    <w:rsid w:val="104F2F1E"/>
    <w:rsid w:val="104F2F6F"/>
    <w:rsid w:val="104F2F73"/>
    <w:rsid w:val="104F2FD3"/>
    <w:rsid w:val="104F301E"/>
    <w:rsid w:val="104F3148"/>
    <w:rsid w:val="104F31D4"/>
    <w:rsid w:val="104F32EC"/>
    <w:rsid w:val="104F332A"/>
    <w:rsid w:val="104F333F"/>
    <w:rsid w:val="104F335E"/>
    <w:rsid w:val="104F33E4"/>
    <w:rsid w:val="104F34F0"/>
    <w:rsid w:val="104F350D"/>
    <w:rsid w:val="104F3623"/>
    <w:rsid w:val="104F36AE"/>
    <w:rsid w:val="104F37EF"/>
    <w:rsid w:val="104F3821"/>
    <w:rsid w:val="104F38D3"/>
    <w:rsid w:val="104F39CD"/>
    <w:rsid w:val="104F3AA5"/>
    <w:rsid w:val="104F3B88"/>
    <w:rsid w:val="104F3C56"/>
    <w:rsid w:val="104F3D19"/>
    <w:rsid w:val="104F3D6C"/>
    <w:rsid w:val="104F3DA6"/>
    <w:rsid w:val="104F3DFD"/>
    <w:rsid w:val="104F4052"/>
    <w:rsid w:val="104F40E4"/>
    <w:rsid w:val="104F4162"/>
    <w:rsid w:val="104F4180"/>
    <w:rsid w:val="104F424F"/>
    <w:rsid w:val="104F426C"/>
    <w:rsid w:val="104F427B"/>
    <w:rsid w:val="104F4356"/>
    <w:rsid w:val="104F436F"/>
    <w:rsid w:val="104F4388"/>
    <w:rsid w:val="104F43C6"/>
    <w:rsid w:val="104F442A"/>
    <w:rsid w:val="104F4520"/>
    <w:rsid w:val="104F45EF"/>
    <w:rsid w:val="104F45FD"/>
    <w:rsid w:val="104F4606"/>
    <w:rsid w:val="104F47B4"/>
    <w:rsid w:val="104F47FF"/>
    <w:rsid w:val="104F4833"/>
    <w:rsid w:val="104F4857"/>
    <w:rsid w:val="104F4949"/>
    <w:rsid w:val="104F495E"/>
    <w:rsid w:val="104F497A"/>
    <w:rsid w:val="104F49C1"/>
    <w:rsid w:val="104F49FA"/>
    <w:rsid w:val="104F4A76"/>
    <w:rsid w:val="104F4AC4"/>
    <w:rsid w:val="104F4AC6"/>
    <w:rsid w:val="104F4D8C"/>
    <w:rsid w:val="104F4DDB"/>
    <w:rsid w:val="104F4DE4"/>
    <w:rsid w:val="104F4EBD"/>
    <w:rsid w:val="104F4FBE"/>
    <w:rsid w:val="104F5045"/>
    <w:rsid w:val="104F5054"/>
    <w:rsid w:val="104F5089"/>
    <w:rsid w:val="104F5124"/>
    <w:rsid w:val="104F513B"/>
    <w:rsid w:val="104F51AB"/>
    <w:rsid w:val="104F51F9"/>
    <w:rsid w:val="104F525A"/>
    <w:rsid w:val="104F52F1"/>
    <w:rsid w:val="104F53DB"/>
    <w:rsid w:val="104F53E5"/>
    <w:rsid w:val="104F545D"/>
    <w:rsid w:val="104F546A"/>
    <w:rsid w:val="104F547D"/>
    <w:rsid w:val="104F54A1"/>
    <w:rsid w:val="104F5510"/>
    <w:rsid w:val="104F551C"/>
    <w:rsid w:val="104F5538"/>
    <w:rsid w:val="104F557D"/>
    <w:rsid w:val="104F566B"/>
    <w:rsid w:val="104F568E"/>
    <w:rsid w:val="104F5748"/>
    <w:rsid w:val="104F57B0"/>
    <w:rsid w:val="104F5883"/>
    <w:rsid w:val="104F58BF"/>
    <w:rsid w:val="104F59A7"/>
    <w:rsid w:val="104F5A0D"/>
    <w:rsid w:val="104F5A4B"/>
    <w:rsid w:val="104F5BAD"/>
    <w:rsid w:val="104F5E7A"/>
    <w:rsid w:val="104F5EA6"/>
    <w:rsid w:val="104F5F28"/>
    <w:rsid w:val="104F6248"/>
    <w:rsid w:val="104F6282"/>
    <w:rsid w:val="104F6303"/>
    <w:rsid w:val="104F6316"/>
    <w:rsid w:val="104F6354"/>
    <w:rsid w:val="104F6397"/>
    <w:rsid w:val="104F63E0"/>
    <w:rsid w:val="104F63F3"/>
    <w:rsid w:val="104F63FD"/>
    <w:rsid w:val="104F64B0"/>
    <w:rsid w:val="104F64EB"/>
    <w:rsid w:val="104F6562"/>
    <w:rsid w:val="104F65BD"/>
    <w:rsid w:val="104F6636"/>
    <w:rsid w:val="104F66AE"/>
    <w:rsid w:val="104F66E7"/>
    <w:rsid w:val="104F6764"/>
    <w:rsid w:val="104F6820"/>
    <w:rsid w:val="104F6867"/>
    <w:rsid w:val="104F6897"/>
    <w:rsid w:val="104F6921"/>
    <w:rsid w:val="104F6944"/>
    <w:rsid w:val="104F6955"/>
    <w:rsid w:val="104F696B"/>
    <w:rsid w:val="104F6976"/>
    <w:rsid w:val="104F69B3"/>
    <w:rsid w:val="104F6AAB"/>
    <w:rsid w:val="104F6B40"/>
    <w:rsid w:val="104F6BD1"/>
    <w:rsid w:val="104F6C07"/>
    <w:rsid w:val="104F6C18"/>
    <w:rsid w:val="104F6C3A"/>
    <w:rsid w:val="104F6C49"/>
    <w:rsid w:val="104F6CF7"/>
    <w:rsid w:val="104F6D24"/>
    <w:rsid w:val="104F6E10"/>
    <w:rsid w:val="104F6E41"/>
    <w:rsid w:val="104F6EDB"/>
    <w:rsid w:val="104F6F4A"/>
    <w:rsid w:val="104F6FCD"/>
    <w:rsid w:val="104F7067"/>
    <w:rsid w:val="104F7072"/>
    <w:rsid w:val="104F710D"/>
    <w:rsid w:val="104F715C"/>
    <w:rsid w:val="104F7163"/>
    <w:rsid w:val="104F71A5"/>
    <w:rsid w:val="104F71B1"/>
    <w:rsid w:val="104F7238"/>
    <w:rsid w:val="104F7307"/>
    <w:rsid w:val="104F7333"/>
    <w:rsid w:val="104F7337"/>
    <w:rsid w:val="104F745A"/>
    <w:rsid w:val="104F7522"/>
    <w:rsid w:val="104F7549"/>
    <w:rsid w:val="104F755A"/>
    <w:rsid w:val="104F75A0"/>
    <w:rsid w:val="104F75FB"/>
    <w:rsid w:val="104F7606"/>
    <w:rsid w:val="104F76C3"/>
    <w:rsid w:val="104F76F7"/>
    <w:rsid w:val="104F7773"/>
    <w:rsid w:val="104F77C0"/>
    <w:rsid w:val="104F77DF"/>
    <w:rsid w:val="104F7891"/>
    <w:rsid w:val="104F78FB"/>
    <w:rsid w:val="104F7981"/>
    <w:rsid w:val="104F79E1"/>
    <w:rsid w:val="104F79E7"/>
    <w:rsid w:val="104F7C40"/>
    <w:rsid w:val="104F7C9E"/>
    <w:rsid w:val="104F7CE5"/>
    <w:rsid w:val="104F7D64"/>
    <w:rsid w:val="104F7D6C"/>
    <w:rsid w:val="104F7DA9"/>
    <w:rsid w:val="104F7E2E"/>
    <w:rsid w:val="104F7E4E"/>
    <w:rsid w:val="104F7EDC"/>
    <w:rsid w:val="105000A7"/>
    <w:rsid w:val="1050013B"/>
    <w:rsid w:val="10500226"/>
    <w:rsid w:val="1050033D"/>
    <w:rsid w:val="105003B2"/>
    <w:rsid w:val="1050044C"/>
    <w:rsid w:val="1050054F"/>
    <w:rsid w:val="105006E1"/>
    <w:rsid w:val="105008B5"/>
    <w:rsid w:val="105008E7"/>
    <w:rsid w:val="105008F5"/>
    <w:rsid w:val="10500A29"/>
    <w:rsid w:val="10500AB5"/>
    <w:rsid w:val="10500B6E"/>
    <w:rsid w:val="10500C15"/>
    <w:rsid w:val="10500C89"/>
    <w:rsid w:val="10500E50"/>
    <w:rsid w:val="10500E7C"/>
    <w:rsid w:val="10500E9D"/>
    <w:rsid w:val="10500ED4"/>
    <w:rsid w:val="10500F1E"/>
    <w:rsid w:val="10500FD2"/>
    <w:rsid w:val="10501072"/>
    <w:rsid w:val="105010EB"/>
    <w:rsid w:val="105011A4"/>
    <w:rsid w:val="10501242"/>
    <w:rsid w:val="10501337"/>
    <w:rsid w:val="1050134A"/>
    <w:rsid w:val="105013CD"/>
    <w:rsid w:val="105013DE"/>
    <w:rsid w:val="10501420"/>
    <w:rsid w:val="10501424"/>
    <w:rsid w:val="1050148C"/>
    <w:rsid w:val="105014A8"/>
    <w:rsid w:val="105014B9"/>
    <w:rsid w:val="105014E1"/>
    <w:rsid w:val="105014F2"/>
    <w:rsid w:val="1050152B"/>
    <w:rsid w:val="105015A4"/>
    <w:rsid w:val="105015A9"/>
    <w:rsid w:val="105015AB"/>
    <w:rsid w:val="105015CE"/>
    <w:rsid w:val="105015EC"/>
    <w:rsid w:val="1050166F"/>
    <w:rsid w:val="1050183A"/>
    <w:rsid w:val="10501865"/>
    <w:rsid w:val="10501887"/>
    <w:rsid w:val="105019AD"/>
    <w:rsid w:val="10501A7A"/>
    <w:rsid w:val="10501AEC"/>
    <w:rsid w:val="10501C0D"/>
    <w:rsid w:val="10501C9D"/>
    <w:rsid w:val="10501E1A"/>
    <w:rsid w:val="10501EA2"/>
    <w:rsid w:val="10501F81"/>
    <w:rsid w:val="10501FD7"/>
    <w:rsid w:val="10502097"/>
    <w:rsid w:val="105020D9"/>
    <w:rsid w:val="10502106"/>
    <w:rsid w:val="105021EE"/>
    <w:rsid w:val="10502282"/>
    <w:rsid w:val="10502425"/>
    <w:rsid w:val="10502428"/>
    <w:rsid w:val="1050249B"/>
    <w:rsid w:val="105024ED"/>
    <w:rsid w:val="105025C3"/>
    <w:rsid w:val="1050260F"/>
    <w:rsid w:val="105026C6"/>
    <w:rsid w:val="105026F6"/>
    <w:rsid w:val="10502709"/>
    <w:rsid w:val="1050271E"/>
    <w:rsid w:val="10502723"/>
    <w:rsid w:val="10502763"/>
    <w:rsid w:val="10502770"/>
    <w:rsid w:val="10502885"/>
    <w:rsid w:val="1050288A"/>
    <w:rsid w:val="10502935"/>
    <w:rsid w:val="10502984"/>
    <w:rsid w:val="10502C22"/>
    <w:rsid w:val="10502C53"/>
    <w:rsid w:val="10502CF5"/>
    <w:rsid w:val="10502D08"/>
    <w:rsid w:val="10502DD3"/>
    <w:rsid w:val="10502DEA"/>
    <w:rsid w:val="10502ECB"/>
    <w:rsid w:val="10502F2B"/>
    <w:rsid w:val="10503029"/>
    <w:rsid w:val="105030A3"/>
    <w:rsid w:val="10503152"/>
    <w:rsid w:val="105031BA"/>
    <w:rsid w:val="1050328D"/>
    <w:rsid w:val="105032DE"/>
    <w:rsid w:val="105032F3"/>
    <w:rsid w:val="105034D1"/>
    <w:rsid w:val="10503552"/>
    <w:rsid w:val="10503564"/>
    <w:rsid w:val="105035A3"/>
    <w:rsid w:val="105035B0"/>
    <w:rsid w:val="105035DD"/>
    <w:rsid w:val="105036D9"/>
    <w:rsid w:val="105037C9"/>
    <w:rsid w:val="105037EE"/>
    <w:rsid w:val="105038F2"/>
    <w:rsid w:val="1050390E"/>
    <w:rsid w:val="1050392A"/>
    <w:rsid w:val="10503971"/>
    <w:rsid w:val="105039C1"/>
    <w:rsid w:val="10503A51"/>
    <w:rsid w:val="10503A96"/>
    <w:rsid w:val="10503B34"/>
    <w:rsid w:val="10503C75"/>
    <w:rsid w:val="10503C92"/>
    <w:rsid w:val="10503CBB"/>
    <w:rsid w:val="10503D0F"/>
    <w:rsid w:val="10503D14"/>
    <w:rsid w:val="10503DDA"/>
    <w:rsid w:val="10503E0B"/>
    <w:rsid w:val="10503E3C"/>
    <w:rsid w:val="10503E4E"/>
    <w:rsid w:val="10503E7C"/>
    <w:rsid w:val="10503EA1"/>
    <w:rsid w:val="10503F2B"/>
    <w:rsid w:val="1050404C"/>
    <w:rsid w:val="10504055"/>
    <w:rsid w:val="1050425D"/>
    <w:rsid w:val="10504291"/>
    <w:rsid w:val="105042CE"/>
    <w:rsid w:val="10504322"/>
    <w:rsid w:val="10504357"/>
    <w:rsid w:val="10504364"/>
    <w:rsid w:val="105043B3"/>
    <w:rsid w:val="105043E1"/>
    <w:rsid w:val="10504437"/>
    <w:rsid w:val="10504495"/>
    <w:rsid w:val="1050449C"/>
    <w:rsid w:val="105045F3"/>
    <w:rsid w:val="10504630"/>
    <w:rsid w:val="10504667"/>
    <w:rsid w:val="10504709"/>
    <w:rsid w:val="1050472D"/>
    <w:rsid w:val="1050475E"/>
    <w:rsid w:val="10504A94"/>
    <w:rsid w:val="10504BB9"/>
    <w:rsid w:val="10504BEF"/>
    <w:rsid w:val="10504C03"/>
    <w:rsid w:val="10504C67"/>
    <w:rsid w:val="10504CC5"/>
    <w:rsid w:val="10504CDF"/>
    <w:rsid w:val="10504E69"/>
    <w:rsid w:val="10504E85"/>
    <w:rsid w:val="10504EBE"/>
    <w:rsid w:val="10504EF0"/>
    <w:rsid w:val="10504FF7"/>
    <w:rsid w:val="105050AB"/>
    <w:rsid w:val="1050514B"/>
    <w:rsid w:val="105051A1"/>
    <w:rsid w:val="105052E0"/>
    <w:rsid w:val="10505310"/>
    <w:rsid w:val="10505313"/>
    <w:rsid w:val="10505385"/>
    <w:rsid w:val="105053B5"/>
    <w:rsid w:val="10505662"/>
    <w:rsid w:val="10505789"/>
    <w:rsid w:val="105058DB"/>
    <w:rsid w:val="10505946"/>
    <w:rsid w:val="105059CC"/>
    <w:rsid w:val="10505A17"/>
    <w:rsid w:val="10505A44"/>
    <w:rsid w:val="10505A97"/>
    <w:rsid w:val="10505B5C"/>
    <w:rsid w:val="10505C37"/>
    <w:rsid w:val="10505D15"/>
    <w:rsid w:val="10505DA6"/>
    <w:rsid w:val="10505FC7"/>
    <w:rsid w:val="1050605D"/>
    <w:rsid w:val="10506121"/>
    <w:rsid w:val="10506140"/>
    <w:rsid w:val="10506196"/>
    <w:rsid w:val="10506198"/>
    <w:rsid w:val="1050619B"/>
    <w:rsid w:val="105061EA"/>
    <w:rsid w:val="10506223"/>
    <w:rsid w:val="1050622F"/>
    <w:rsid w:val="10506277"/>
    <w:rsid w:val="10506289"/>
    <w:rsid w:val="10506308"/>
    <w:rsid w:val="10506358"/>
    <w:rsid w:val="105063B0"/>
    <w:rsid w:val="105063DE"/>
    <w:rsid w:val="105063E3"/>
    <w:rsid w:val="105063FC"/>
    <w:rsid w:val="10506505"/>
    <w:rsid w:val="105065A5"/>
    <w:rsid w:val="1050662E"/>
    <w:rsid w:val="105066C8"/>
    <w:rsid w:val="10506734"/>
    <w:rsid w:val="1050686C"/>
    <w:rsid w:val="10506894"/>
    <w:rsid w:val="105069F9"/>
    <w:rsid w:val="10506A49"/>
    <w:rsid w:val="10506A5F"/>
    <w:rsid w:val="10506AAC"/>
    <w:rsid w:val="10506AE8"/>
    <w:rsid w:val="10506AEA"/>
    <w:rsid w:val="10506AF0"/>
    <w:rsid w:val="10506B91"/>
    <w:rsid w:val="10506BA9"/>
    <w:rsid w:val="10506C38"/>
    <w:rsid w:val="10506C76"/>
    <w:rsid w:val="10506C8C"/>
    <w:rsid w:val="10506CEE"/>
    <w:rsid w:val="10506D4F"/>
    <w:rsid w:val="10506D91"/>
    <w:rsid w:val="10506E02"/>
    <w:rsid w:val="10506EB0"/>
    <w:rsid w:val="10506EDC"/>
    <w:rsid w:val="10506EED"/>
    <w:rsid w:val="10506F45"/>
    <w:rsid w:val="10506F6C"/>
    <w:rsid w:val="10506FE5"/>
    <w:rsid w:val="1050700F"/>
    <w:rsid w:val="10507063"/>
    <w:rsid w:val="105070FE"/>
    <w:rsid w:val="1050712A"/>
    <w:rsid w:val="1050720E"/>
    <w:rsid w:val="1050722C"/>
    <w:rsid w:val="10507250"/>
    <w:rsid w:val="105072C0"/>
    <w:rsid w:val="105072D2"/>
    <w:rsid w:val="10507382"/>
    <w:rsid w:val="1050738D"/>
    <w:rsid w:val="1050740E"/>
    <w:rsid w:val="10507495"/>
    <w:rsid w:val="105074A6"/>
    <w:rsid w:val="105074E8"/>
    <w:rsid w:val="1050758B"/>
    <w:rsid w:val="10507628"/>
    <w:rsid w:val="10507637"/>
    <w:rsid w:val="1050763A"/>
    <w:rsid w:val="10507659"/>
    <w:rsid w:val="1050790C"/>
    <w:rsid w:val="1050791A"/>
    <w:rsid w:val="1050795B"/>
    <w:rsid w:val="10507962"/>
    <w:rsid w:val="10507968"/>
    <w:rsid w:val="10507984"/>
    <w:rsid w:val="105079C9"/>
    <w:rsid w:val="10507A03"/>
    <w:rsid w:val="10507A32"/>
    <w:rsid w:val="10507A4C"/>
    <w:rsid w:val="10507AA5"/>
    <w:rsid w:val="10507AB3"/>
    <w:rsid w:val="10507B8C"/>
    <w:rsid w:val="10507C9C"/>
    <w:rsid w:val="10507DD8"/>
    <w:rsid w:val="10507DE1"/>
    <w:rsid w:val="10507E5F"/>
    <w:rsid w:val="1051004B"/>
    <w:rsid w:val="10510052"/>
    <w:rsid w:val="10510162"/>
    <w:rsid w:val="10510208"/>
    <w:rsid w:val="1051022B"/>
    <w:rsid w:val="1051025C"/>
    <w:rsid w:val="105102D1"/>
    <w:rsid w:val="1051045D"/>
    <w:rsid w:val="105104AD"/>
    <w:rsid w:val="105104C7"/>
    <w:rsid w:val="10510621"/>
    <w:rsid w:val="105106AA"/>
    <w:rsid w:val="1051076D"/>
    <w:rsid w:val="105107DD"/>
    <w:rsid w:val="1051080F"/>
    <w:rsid w:val="105108B0"/>
    <w:rsid w:val="105108ED"/>
    <w:rsid w:val="1051095F"/>
    <w:rsid w:val="105109A0"/>
    <w:rsid w:val="10510A7B"/>
    <w:rsid w:val="10510AE1"/>
    <w:rsid w:val="10510AF5"/>
    <w:rsid w:val="10510B3D"/>
    <w:rsid w:val="10510BD1"/>
    <w:rsid w:val="10510BE6"/>
    <w:rsid w:val="10510C2D"/>
    <w:rsid w:val="10510C2F"/>
    <w:rsid w:val="10510C38"/>
    <w:rsid w:val="10510C81"/>
    <w:rsid w:val="10510C86"/>
    <w:rsid w:val="10510CCA"/>
    <w:rsid w:val="10510DD8"/>
    <w:rsid w:val="10510DF3"/>
    <w:rsid w:val="10510E32"/>
    <w:rsid w:val="10510E60"/>
    <w:rsid w:val="10510EC3"/>
    <w:rsid w:val="10511024"/>
    <w:rsid w:val="105110AE"/>
    <w:rsid w:val="105110CF"/>
    <w:rsid w:val="105110E3"/>
    <w:rsid w:val="1051114A"/>
    <w:rsid w:val="105112DA"/>
    <w:rsid w:val="105112DD"/>
    <w:rsid w:val="1051132E"/>
    <w:rsid w:val="10511502"/>
    <w:rsid w:val="10511568"/>
    <w:rsid w:val="1051157D"/>
    <w:rsid w:val="10511616"/>
    <w:rsid w:val="10511674"/>
    <w:rsid w:val="1051168F"/>
    <w:rsid w:val="1051179B"/>
    <w:rsid w:val="105118A5"/>
    <w:rsid w:val="105119B7"/>
    <w:rsid w:val="10511A07"/>
    <w:rsid w:val="10511A65"/>
    <w:rsid w:val="10511ABB"/>
    <w:rsid w:val="10511BDE"/>
    <w:rsid w:val="10511C08"/>
    <w:rsid w:val="10511C12"/>
    <w:rsid w:val="10511C39"/>
    <w:rsid w:val="10511C4A"/>
    <w:rsid w:val="10511C5B"/>
    <w:rsid w:val="10511C66"/>
    <w:rsid w:val="10511CD0"/>
    <w:rsid w:val="10511DAA"/>
    <w:rsid w:val="10511DB5"/>
    <w:rsid w:val="10511E8C"/>
    <w:rsid w:val="10511EE8"/>
    <w:rsid w:val="10511F80"/>
    <w:rsid w:val="10511FBB"/>
    <w:rsid w:val="10512056"/>
    <w:rsid w:val="10512196"/>
    <w:rsid w:val="105121EA"/>
    <w:rsid w:val="10512290"/>
    <w:rsid w:val="105122F8"/>
    <w:rsid w:val="105123CB"/>
    <w:rsid w:val="105124E4"/>
    <w:rsid w:val="10512502"/>
    <w:rsid w:val="1051252E"/>
    <w:rsid w:val="10512542"/>
    <w:rsid w:val="10512559"/>
    <w:rsid w:val="1051256B"/>
    <w:rsid w:val="105125A4"/>
    <w:rsid w:val="105125BA"/>
    <w:rsid w:val="10512607"/>
    <w:rsid w:val="105126EB"/>
    <w:rsid w:val="105127C8"/>
    <w:rsid w:val="1051283D"/>
    <w:rsid w:val="10512872"/>
    <w:rsid w:val="1051294F"/>
    <w:rsid w:val="10512AFF"/>
    <w:rsid w:val="10512B1F"/>
    <w:rsid w:val="10512B88"/>
    <w:rsid w:val="10512BF2"/>
    <w:rsid w:val="10512C1B"/>
    <w:rsid w:val="10512C55"/>
    <w:rsid w:val="10512CDF"/>
    <w:rsid w:val="10512D94"/>
    <w:rsid w:val="105130C4"/>
    <w:rsid w:val="1051318B"/>
    <w:rsid w:val="105131AF"/>
    <w:rsid w:val="105131DE"/>
    <w:rsid w:val="105131DF"/>
    <w:rsid w:val="1051327A"/>
    <w:rsid w:val="105132C5"/>
    <w:rsid w:val="10513316"/>
    <w:rsid w:val="1051332D"/>
    <w:rsid w:val="10513375"/>
    <w:rsid w:val="1051339E"/>
    <w:rsid w:val="105133A0"/>
    <w:rsid w:val="1051354A"/>
    <w:rsid w:val="1051363E"/>
    <w:rsid w:val="10513642"/>
    <w:rsid w:val="105136F3"/>
    <w:rsid w:val="10513722"/>
    <w:rsid w:val="1051374D"/>
    <w:rsid w:val="105137BD"/>
    <w:rsid w:val="105138F4"/>
    <w:rsid w:val="10513925"/>
    <w:rsid w:val="10513989"/>
    <w:rsid w:val="10513A63"/>
    <w:rsid w:val="10513B15"/>
    <w:rsid w:val="10513B4C"/>
    <w:rsid w:val="10513B4F"/>
    <w:rsid w:val="10513C51"/>
    <w:rsid w:val="10513C57"/>
    <w:rsid w:val="10513D07"/>
    <w:rsid w:val="10513D19"/>
    <w:rsid w:val="10513D1C"/>
    <w:rsid w:val="10513D6B"/>
    <w:rsid w:val="10513FBD"/>
    <w:rsid w:val="10514091"/>
    <w:rsid w:val="10514104"/>
    <w:rsid w:val="105142AB"/>
    <w:rsid w:val="105142DD"/>
    <w:rsid w:val="1051430A"/>
    <w:rsid w:val="1051432A"/>
    <w:rsid w:val="1051432C"/>
    <w:rsid w:val="10514351"/>
    <w:rsid w:val="105143C0"/>
    <w:rsid w:val="105143F7"/>
    <w:rsid w:val="10514402"/>
    <w:rsid w:val="105144E4"/>
    <w:rsid w:val="105146BB"/>
    <w:rsid w:val="1051477E"/>
    <w:rsid w:val="105147C3"/>
    <w:rsid w:val="105147CC"/>
    <w:rsid w:val="10514843"/>
    <w:rsid w:val="10514855"/>
    <w:rsid w:val="1051495F"/>
    <w:rsid w:val="10514962"/>
    <w:rsid w:val="10514982"/>
    <w:rsid w:val="10514A20"/>
    <w:rsid w:val="10514A2D"/>
    <w:rsid w:val="10514A92"/>
    <w:rsid w:val="10514B0B"/>
    <w:rsid w:val="10514C50"/>
    <w:rsid w:val="10514C52"/>
    <w:rsid w:val="10514E41"/>
    <w:rsid w:val="10514EC8"/>
    <w:rsid w:val="10514F41"/>
    <w:rsid w:val="10514F81"/>
    <w:rsid w:val="10514F93"/>
    <w:rsid w:val="10515042"/>
    <w:rsid w:val="10515117"/>
    <w:rsid w:val="1051516E"/>
    <w:rsid w:val="105151DF"/>
    <w:rsid w:val="105153DD"/>
    <w:rsid w:val="1051540F"/>
    <w:rsid w:val="10515483"/>
    <w:rsid w:val="105156BA"/>
    <w:rsid w:val="105156C5"/>
    <w:rsid w:val="105156F7"/>
    <w:rsid w:val="10515737"/>
    <w:rsid w:val="1051575F"/>
    <w:rsid w:val="1051579A"/>
    <w:rsid w:val="105158BF"/>
    <w:rsid w:val="10515A0C"/>
    <w:rsid w:val="10515AC8"/>
    <w:rsid w:val="10515B4A"/>
    <w:rsid w:val="10515B6E"/>
    <w:rsid w:val="10515CEE"/>
    <w:rsid w:val="10515D54"/>
    <w:rsid w:val="10515D55"/>
    <w:rsid w:val="10515D5E"/>
    <w:rsid w:val="10515D9C"/>
    <w:rsid w:val="10515E84"/>
    <w:rsid w:val="10515F29"/>
    <w:rsid w:val="10515FA7"/>
    <w:rsid w:val="10515FC1"/>
    <w:rsid w:val="1051612D"/>
    <w:rsid w:val="10516151"/>
    <w:rsid w:val="10516173"/>
    <w:rsid w:val="10516181"/>
    <w:rsid w:val="1051619F"/>
    <w:rsid w:val="1051632C"/>
    <w:rsid w:val="10516368"/>
    <w:rsid w:val="105163A5"/>
    <w:rsid w:val="105164C1"/>
    <w:rsid w:val="105164F6"/>
    <w:rsid w:val="1051657E"/>
    <w:rsid w:val="1051661B"/>
    <w:rsid w:val="10516633"/>
    <w:rsid w:val="10516634"/>
    <w:rsid w:val="10516671"/>
    <w:rsid w:val="10516679"/>
    <w:rsid w:val="1051676A"/>
    <w:rsid w:val="105167D1"/>
    <w:rsid w:val="105168AD"/>
    <w:rsid w:val="10516918"/>
    <w:rsid w:val="10516972"/>
    <w:rsid w:val="105169AB"/>
    <w:rsid w:val="10516A15"/>
    <w:rsid w:val="10516A29"/>
    <w:rsid w:val="10516A71"/>
    <w:rsid w:val="10516B11"/>
    <w:rsid w:val="10516B77"/>
    <w:rsid w:val="10516BF7"/>
    <w:rsid w:val="10516C2B"/>
    <w:rsid w:val="10516C92"/>
    <w:rsid w:val="10516D3A"/>
    <w:rsid w:val="10516DC9"/>
    <w:rsid w:val="10516ED5"/>
    <w:rsid w:val="10516FBC"/>
    <w:rsid w:val="10517010"/>
    <w:rsid w:val="1051710D"/>
    <w:rsid w:val="10517137"/>
    <w:rsid w:val="10517171"/>
    <w:rsid w:val="10517250"/>
    <w:rsid w:val="10517278"/>
    <w:rsid w:val="10517307"/>
    <w:rsid w:val="105173C3"/>
    <w:rsid w:val="10517406"/>
    <w:rsid w:val="1051741F"/>
    <w:rsid w:val="10517477"/>
    <w:rsid w:val="105174D9"/>
    <w:rsid w:val="105175CD"/>
    <w:rsid w:val="105175FE"/>
    <w:rsid w:val="105176B9"/>
    <w:rsid w:val="10517714"/>
    <w:rsid w:val="105177DC"/>
    <w:rsid w:val="10517872"/>
    <w:rsid w:val="10517991"/>
    <w:rsid w:val="10517A12"/>
    <w:rsid w:val="10517A1B"/>
    <w:rsid w:val="10517AB2"/>
    <w:rsid w:val="10517AF3"/>
    <w:rsid w:val="10517C6C"/>
    <w:rsid w:val="10517CA5"/>
    <w:rsid w:val="10517D87"/>
    <w:rsid w:val="10517DB6"/>
    <w:rsid w:val="10517E3F"/>
    <w:rsid w:val="10517EA8"/>
    <w:rsid w:val="10517EBC"/>
    <w:rsid w:val="10517F0D"/>
    <w:rsid w:val="10520005"/>
    <w:rsid w:val="1052003B"/>
    <w:rsid w:val="105200BE"/>
    <w:rsid w:val="105200E1"/>
    <w:rsid w:val="10520148"/>
    <w:rsid w:val="105201AB"/>
    <w:rsid w:val="105201B4"/>
    <w:rsid w:val="10520220"/>
    <w:rsid w:val="1052025F"/>
    <w:rsid w:val="105202C0"/>
    <w:rsid w:val="105202D4"/>
    <w:rsid w:val="105202DE"/>
    <w:rsid w:val="10520330"/>
    <w:rsid w:val="1052034B"/>
    <w:rsid w:val="10520374"/>
    <w:rsid w:val="105203AF"/>
    <w:rsid w:val="105203BB"/>
    <w:rsid w:val="105203CC"/>
    <w:rsid w:val="1052042D"/>
    <w:rsid w:val="10520474"/>
    <w:rsid w:val="1052049E"/>
    <w:rsid w:val="105204C7"/>
    <w:rsid w:val="105205CA"/>
    <w:rsid w:val="105206C3"/>
    <w:rsid w:val="1052078A"/>
    <w:rsid w:val="105208D3"/>
    <w:rsid w:val="105208E9"/>
    <w:rsid w:val="1052096F"/>
    <w:rsid w:val="10520A0F"/>
    <w:rsid w:val="10520B50"/>
    <w:rsid w:val="10520BFC"/>
    <w:rsid w:val="10520C13"/>
    <w:rsid w:val="10520C8B"/>
    <w:rsid w:val="10520CB6"/>
    <w:rsid w:val="10520D80"/>
    <w:rsid w:val="10520F1E"/>
    <w:rsid w:val="10520F4D"/>
    <w:rsid w:val="10520F8D"/>
    <w:rsid w:val="10521083"/>
    <w:rsid w:val="105210BD"/>
    <w:rsid w:val="105210C8"/>
    <w:rsid w:val="1052119B"/>
    <w:rsid w:val="105211BB"/>
    <w:rsid w:val="105211E2"/>
    <w:rsid w:val="10521235"/>
    <w:rsid w:val="10521370"/>
    <w:rsid w:val="105213BB"/>
    <w:rsid w:val="105213CF"/>
    <w:rsid w:val="1052140E"/>
    <w:rsid w:val="10521621"/>
    <w:rsid w:val="10521728"/>
    <w:rsid w:val="1052172A"/>
    <w:rsid w:val="1052172D"/>
    <w:rsid w:val="1052173F"/>
    <w:rsid w:val="10521777"/>
    <w:rsid w:val="105218D4"/>
    <w:rsid w:val="1052196F"/>
    <w:rsid w:val="10521982"/>
    <w:rsid w:val="10521992"/>
    <w:rsid w:val="10521A85"/>
    <w:rsid w:val="10521B33"/>
    <w:rsid w:val="10521B76"/>
    <w:rsid w:val="10521B9D"/>
    <w:rsid w:val="10521C1B"/>
    <w:rsid w:val="10521C20"/>
    <w:rsid w:val="10521C4A"/>
    <w:rsid w:val="10521CF6"/>
    <w:rsid w:val="10521D92"/>
    <w:rsid w:val="10521E77"/>
    <w:rsid w:val="10521EDB"/>
    <w:rsid w:val="10521EF6"/>
    <w:rsid w:val="10521F15"/>
    <w:rsid w:val="10521F93"/>
    <w:rsid w:val="10521FA6"/>
    <w:rsid w:val="10521FFB"/>
    <w:rsid w:val="10522088"/>
    <w:rsid w:val="105220F2"/>
    <w:rsid w:val="1052210F"/>
    <w:rsid w:val="105221C3"/>
    <w:rsid w:val="10522257"/>
    <w:rsid w:val="1052226F"/>
    <w:rsid w:val="10522278"/>
    <w:rsid w:val="10522279"/>
    <w:rsid w:val="105223FD"/>
    <w:rsid w:val="10522542"/>
    <w:rsid w:val="10522779"/>
    <w:rsid w:val="1052289A"/>
    <w:rsid w:val="105229AA"/>
    <w:rsid w:val="105229BA"/>
    <w:rsid w:val="105229DA"/>
    <w:rsid w:val="10522A23"/>
    <w:rsid w:val="10522A62"/>
    <w:rsid w:val="10522AC8"/>
    <w:rsid w:val="10522B2F"/>
    <w:rsid w:val="10522B6D"/>
    <w:rsid w:val="10522BCD"/>
    <w:rsid w:val="10522DB1"/>
    <w:rsid w:val="10522DCE"/>
    <w:rsid w:val="10522E02"/>
    <w:rsid w:val="105230AA"/>
    <w:rsid w:val="10523159"/>
    <w:rsid w:val="105231B8"/>
    <w:rsid w:val="105231F5"/>
    <w:rsid w:val="10523281"/>
    <w:rsid w:val="10523283"/>
    <w:rsid w:val="105232E0"/>
    <w:rsid w:val="10523385"/>
    <w:rsid w:val="105233C9"/>
    <w:rsid w:val="10523654"/>
    <w:rsid w:val="1052367E"/>
    <w:rsid w:val="10523685"/>
    <w:rsid w:val="1052370B"/>
    <w:rsid w:val="10523834"/>
    <w:rsid w:val="1052387D"/>
    <w:rsid w:val="1052389E"/>
    <w:rsid w:val="105238F5"/>
    <w:rsid w:val="105238FC"/>
    <w:rsid w:val="1052392A"/>
    <w:rsid w:val="10523A35"/>
    <w:rsid w:val="10523A7E"/>
    <w:rsid w:val="10523AC7"/>
    <w:rsid w:val="10523AEB"/>
    <w:rsid w:val="10523B4A"/>
    <w:rsid w:val="10523B63"/>
    <w:rsid w:val="10523C11"/>
    <w:rsid w:val="10523C60"/>
    <w:rsid w:val="10523E2D"/>
    <w:rsid w:val="10523EBC"/>
    <w:rsid w:val="10523F03"/>
    <w:rsid w:val="10523F67"/>
    <w:rsid w:val="105240EE"/>
    <w:rsid w:val="1052416C"/>
    <w:rsid w:val="10524195"/>
    <w:rsid w:val="105241B9"/>
    <w:rsid w:val="10524265"/>
    <w:rsid w:val="105242B5"/>
    <w:rsid w:val="105242DB"/>
    <w:rsid w:val="105242ED"/>
    <w:rsid w:val="1052448C"/>
    <w:rsid w:val="105244D5"/>
    <w:rsid w:val="105244F3"/>
    <w:rsid w:val="1052450A"/>
    <w:rsid w:val="105247CC"/>
    <w:rsid w:val="10524827"/>
    <w:rsid w:val="1052483B"/>
    <w:rsid w:val="105248EC"/>
    <w:rsid w:val="10524947"/>
    <w:rsid w:val="1052494B"/>
    <w:rsid w:val="105249E9"/>
    <w:rsid w:val="10524A10"/>
    <w:rsid w:val="10524A62"/>
    <w:rsid w:val="10524ABB"/>
    <w:rsid w:val="10524AE1"/>
    <w:rsid w:val="10524B1B"/>
    <w:rsid w:val="10524B72"/>
    <w:rsid w:val="10524B8F"/>
    <w:rsid w:val="10524C20"/>
    <w:rsid w:val="10524C7E"/>
    <w:rsid w:val="10524CB6"/>
    <w:rsid w:val="10524CD6"/>
    <w:rsid w:val="10524E2D"/>
    <w:rsid w:val="10524E68"/>
    <w:rsid w:val="10524F53"/>
    <w:rsid w:val="10525061"/>
    <w:rsid w:val="1052516B"/>
    <w:rsid w:val="1052517C"/>
    <w:rsid w:val="10525293"/>
    <w:rsid w:val="105252A6"/>
    <w:rsid w:val="105252FC"/>
    <w:rsid w:val="105253C2"/>
    <w:rsid w:val="1052545B"/>
    <w:rsid w:val="10525462"/>
    <w:rsid w:val="105254C7"/>
    <w:rsid w:val="10525505"/>
    <w:rsid w:val="10525754"/>
    <w:rsid w:val="1052583F"/>
    <w:rsid w:val="105258CE"/>
    <w:rsid w:val="1052590F"/>
    <w:rsid w:val="10525969"/>
    <w:rsid w:val="10525A51"/>
    <w:rsid w:val="10525A60"/>
    <w:rsid w:val="10525A76"/>
    <w:rsid w:val="10525B88"/>
    <w:rsid w:val="10525BD3"/>
    <w:rsid w:val="10525C4E"/>
    <w:rsid w:val="10525CD1"/>
    <w:rsid w:val="10525D02"/>
    <w:rsid w:val="10525D17"/>
    <w:rsid w:val="10525D41"/>
    <w:rsid w:val="10525DB5"/>
    <w:rsid w:val="10525E20"/>
    <w:rsid w:val="10525EA6"/>
    <w:rsid w:val="10525EAC"/>
    <w:rsid w:val="10525F57"/>
    <w:rsid w:val="10525FE5"/>
    <w:rsid w:val="1052604E"/>
    <w:rsid w:val="10526101"/>
    <w:rsid w:val="105261DB"/>
    <w:rsid w:val="105261FC"/>
    <w:rsid w:val="10526206"/>
    <w:rsid w:val="1052625C"/>
    <w:rsid w:val="10526261"/>
    <w:rsid w:val="1052634F"/>
    <w:rsid w:val="1052635D"/>
    <w:rsid w:val="1052635E"/>
    <w:rsid w:val="10526390"/>
    <w:rsid w:val="105263E2"/>
    <w:rsid w:val="10526419"/>
    <w:rsid w:val="10526520"/>
    <w:rsid w:val="1052657B"/>
    <w:rsid w:val="105265D2"/>
    <w:rsid w:val="10526637"/>
    <w:rsid w:val="1052679E"/>
    <w:rsid w:val="105267D9"/>
    <w:rsid w:val="10526838"/>
    <w:rsid w:val="1052685C"/>
    <w:rsid w:val="10526862"/>
    <w:rsid w:val="105268B7"/>
    <w:rsid w:val="1052697F"/>
    <w:rsid w:val="10526985"/>
    <w:rsid w:val="10526AC6"/>
    <w:rsid w:val="10526C7F"/>
    <w:rsid w:val="10526CEB"/>
    <w:rsid w:val="10526D15"/>
    <w:rsid w:val="10526E8F"/>
    <w:rsid w:val="105270F1"/>
    <w:rsid w:val="10527179"/>
    <w:rsid w:val="1052717D"/>
    <w:rsid w:val="10527181"/>
    <w:rsid w:val="10527199"/>
    <w:rsid w:val="10527332"/>
    <w:rsid w:val="1052736E"/>
    <w:rsid w:val="105273F6"/>
    <w:rsid w:val="105274E9"/>
    <w:rsid w:val="1052750E"/>
    <w:rsid w:val="10527593"/>
    <w:rsid w:val="105275E6"/>
    <w:rsid w:val="1052770C"/>
    <w:rsid w:val="1052779A"/>
    <w:rsid w:val="1052782B"/>
    <w:rsid w:val="10527863"/>
    <w:rsid w:val="10527957"/>
    <w:rsid w:val="10527959"/>
    <w:rsid w:val="10527A20"/>
    <w:rsid w:val="10527AB6"/>
    <w:rsid w:val="10527AEA"/>
    <w:rsid w:val="10527BA4"/>
    <w:rsid w:val="10527BB1"/>
    <w:rsid w:val="10527C02"/>
    <w:rsid w:val="10527C1A"/>
    <w:rsid w:val="10527CAB"/>
    <w:rsid w:val="10527CED"/>
    <w:rsid w:val="10527D70"/>
    <w:rsid w:val="10527DFC"/>
    <w:rsid w:val="10527E26"/>
    <w:rsid w:val="10527E80"/>
    <w:rsid w:val="10527EFF"/>
    <w:rsid w:val="10527FAC"/>
    <w:rsid w:val="10530024"/>
    <w:rsid w:val="105301B4"/>
    <w:rsid w:val="10530200"/>
    <w:rsid w:val="10530233"/>
    <w:rsid w:val="10530254"/>
    <w:rsid w:val="10530325"/>
    <w:rsid w:val="10530386"/>
    <w:rsid w:val="105303E3"/>
    <w:rsid w:val="1053051A"/>
    <w:rsid w:val="1053052D"/>
    <w:rsid w:val="105305C0"/>
    <w:rsid w:val="105306EC"/>
    <w:rsid w:val="105306F3"/>
    <w:rsid w:val="105307C1"/>
    <w:rsid w:val="1053081B"/>
    <w:rsid w:val="105308CB"/>
    <w:rsid w:val="10530929"/>
    <w:rsid w:val="1053092D"/>
    <w:rsid w:val="10530931"/>
    <w:rsid w:val="10530981"/>
    <w:rsid w:val="10530A45"/>
    <w:rsid w:val="10530A6E"/>
    <w:rsid w:val="10530C09"/>
    <w:rsid w:val="10530C82"/>
    <w:rsid w:val="10530D0A"/>
    <w:rsid w:val="10530D21"/>
    <w:rsid w:val="10530D9F"/>
    <w:rsid w:val="10530E73"/>
    <w:rsid w:val="10530E74"/>
    <w:rsid w:val="10530EC4"/>
    <w:rsid w:val="10530EC8"/>
    <w:rsid w:val="10530FCE"/>
    <w:rsid w:val="10531035"/>
    <w:rsid w:val="10531078"/>
    <w:rsid w:val="105310CF"/>
    <w:rsid w:val="10531104"/>
    <w:rsid w:val="10531121"/>
    <w:rsid w:val="10531161"/>
    <w:rsid w:val="10531193"/>
    <w:rsid w:val="105311B6"/>
    <w:rsid w:val="105311C3"/>
    <w:rsid w:val="105311EC"/>
    <w:rsid w:val="10531290"/>
    <w:rsid w:val="10531350"/>
    <w:rsid w:val="10531392"/>
    <w:rsid w:val="105313E8"/>
    <w:rsid w:val="105314EA"/>
    <w:rsid w:val="10531523"/>
    <w:rsid w:val="105315E5"/>
    <w:rsid w:val="10531636"/>
    <w:rsid w:val="10531681"/>
    <w:rsid w:val="105316B3"/>
    <w:rsid w:val="105316E2"/>
    <w:rsid w:val="105316F3"/>
    <w:rsid w:val="10531801"/>
    <w:rsid w:val="105318B1"/>
    <w:rsid w:val="105318D3"/>
    <w:rsid w:val="105318D5"/>
    <w:rsid w:val="10531910"/>
    <w:rsid w:val="10531963"/>
    <w:rsid w:val="10531A3B"/>
    <w:rsid w:val="10531A3C"/>
    <w:rsid w:val="10531A8F"/>
    <w:rsid w:val="10531C55"/>
    <w:rsid w:val="10531CAC"/>
    <w:rsid w:val="10531E1C"/>
    <w:rsid w:val="10531E37"/>
    <w:rsid w:val="10531F8E"/>
    <w:rsid w:val="10532031"/>
    <w:rsid w:val="10532122"/>
    <w:rsid w:val="105321A2"/>
    <w:rsid w:val="105321D9"/>
    <w:rsid w:val="10532263"/>
    <w:rsid w:val="1053239C"/>
    <w:rsid w:val="1053239E"/>
    <w:rsid w:val="105323C7"/>
    <w:rsid w:val="105323CA"/>
    <w:rsid w:val="105323F3"/>
    <w:rsid w:val="105324C2"/>
    <w:rsid w:val="10532539"/>
    <w:rsid w:val="1053258C"/>
    <w:rsid w:val="105325CF"/>
    <w:rsid w:val="10532680"/>
    <w:rsid w:val="10532721"/>
    <w:rsid w:val="1053273E"/>
    <w:rsid w:val="10532762"/>
    <w:rsid w:val="10532771"/>
    <w:rsid w:val="1053283B"/>
    <w:rsid w:val="105328BB"/>
    <w:rsid w:val="10532921"/>
    <w:rsid w:val="10532951"/>
    <w:rsid w:val="10532989"/>
    <w:rsid w:val="10532A23"/>
    <w:rsid w:val="10532A75"/>
    <w:rsid w:val="10532BB2"/>
    <w:rsid w:val="10532C41"/>
    <w:rsid w:val="10532C45"/>
    <w:rsid w:val="10532CEA"/>
    <w:rsid w:val="10532EC7"/>
    <w:rsid w:val="10532EFC"/>
    <w:rsid w:val="10532F2C"/>
    <w:rsid w:val="1053301F"/>
    <w:rsid w:val="105330DE"/>
    <w:rsid w:val="10533239"/>
    <w:rsid w:val="1053342B"/>
    <w:rsid w:val="1053344F"/>
    <w:rsid w:val="10533456"/>
    <w:rsid w:val="10533480"/>
    <w:rsid w:val="105335A5"/>
    <w:rsid w:val="10533614"/>
    <w:rsid w:val="10533756"/>
    <w:rsid w:val="1053378C"/>
    <w:rsid w:val="105337E4"/>
    <w:rsid w:val="10533855"/>
    <w:rsid w:val="10533910"/>
    <w:rsid w:val="1053393F"/>
    <w:rsid w:val="1053397C"/>
    <w:rsid w:val="105339A1"/>
    <w:rsid w:val="10533ABF"/>
    <w:rsid w:val="10533BBC"/>
    <w:rsid w:val="10533D02"/>
    <w:rsid w:val="10533D29"/>
    <w:rsid w:val="10533D2B"/>
    <w:rsid w:val="10533E35"/>
    <w:rsid w:val="10533E9E"/>
    <w:rsid w:val="10533EB4"/>
    <w:rsid w:val="10533F88"/>
    <w:rsid w:val="10533F8B"/>
    <w:rsid w:val="10534134"/>
    <w:rsid w:val="1053414D"/>
    <w:rsid w:val="105341C7"/>
    <w:rsid w:val="105342CF"/>
    <w:rsid w:val="10534373"/>
    <w:rsid w:val="105343B1"/>
    <w:rsid w:val="1053440E"/>
    <w:rsid w:val="10534431"/>
    <w:rsid w:val="105344DC"/>
    <w:rsid w:val="1053457A"/>
    <w:rsid w:val="1053457F"/>
    <w:rsid w:val="105345AF"/>
    <w:rsid w:val="105345C5"/>
    <w:rsid w:val="105345EE"/>
    <w:rsid w:val="1053463A"/>
    <w:rsid w:val="105346FB"/>
    <w:rsid w:val="105347B6"/>
    <w:rsid w:val="105347D2"/>
    <w:rsid w:val="10534884"/>
    <w:rsid w:val="105348E4"/>
    <w:rsid w:val="105348F7"/>
    <w:rsid w:val="105349F0"/>
    <w:rsid w:val="10534A0D"/>
    <w:rsid w:val="10534A88"/>
    <w:rsid w:val="10534B44"/>
    <w:rsid w:val="10534B4F"/>
    <w:rsid w:val="10534B56"/>
    <w:rsid w:val="10534C79"/>
    <w:rsid w:val="10534D1E"/>
    <w:rsid w:val="10534E2C"/>
    <w:rsid w:val="10534E77"/>
    <w:rsid w:val="10534E82"/>
    <w:rsid w:val="10534FB2"/>
    <w:rsid w:val="10535010"/>
    <w:rsid w:val="10535186"/>
    <w:rsid w:val="1053518D"/>
    <w:rsid w:val="10535208"/>
    <w:rsid w:val="1053528D"/>
    <w:rsid w:val="105353AB"/>
    <w:rsid w:val="105353F0"/>
    <w:rsid w:val="10535465"/>
    <w:rsid w:val="10535466"/>
    <w:rsid w:val="10535551"/>
    <w:rsid w:val="10535571"/>
    <w:rsid w:val="105356F9"/>
    <w:rsid w:val="1053573B"/>
    <w:rsid w:val="10535744"/>
    <w:rsid w:val="10535A02"/>
    <w:rsid w:val="10535ADD"/>
    <w:rsid w:val="10535ADF"/>
    <w:rsid w:val="10535AED"/>
    <w:rsid w:val="10535BA9"/>
    <w:rsid w:val="10535BB5"/>
    <w:rsid w:val="10535BC3"/>
    <w:rsid w:val="10535C21"/>
    <w:rsid w:val="10535C5E"/>
    <w:rsid w:val="10535C76"/>
    <w:rsid w:val="10535D97"/>
    <w:rsid w:val="10535DE8"/>
    <w:rsid w:val="10535E0D"/>
    <w:rsid w:val="10535E6A"/>
    <w:rsid w:val="1053601A"/>
    <w:rsid w:val="10536075"/>
    <w:rsid w:val="105361E8"/>
    <w:rsid w:val="1053620D"/>
    <w:rsid w:val="10536343"/>
    <w:rsid w:val="105363F7"/>
    <w:rsid w:val="1053646F"/>
    <w:rsid w:val="1053660E"/>
    <w:rsid w:val="10536651"/>
    <w:rsid w:val="1053666A"/>
    <w:rsid w:val="10536697"/>
    <w:rsid w:val="105366A3"/>
    <w:rsid w:val="105366CF"/>
    <w:rsid w:val="10536819"/>
    <w:rsid w:val="105368E0"/>
    <w:rsid w:val="1053698B"/>
    <w:rsid w:val="105369AA"/>
    <w:rsid w:val="10536AC7"/>
    <w:rsid w:val="10536AE3"/>
    <w:rsid w:val="10536B9E"/>
    <w:rsid w:val="10536BAA"/>
    <w:rsid w:val="10536C2B"/>
    <w:rsid w:val="10536C41"/>
    <w:rsid w:val="10536CAC"/>
    <w:rsid w:val="10536CB4"/>
    <w:rsid w:val="10536D0C"/>
    <w:rsid w:val="10536D10"/>
    <w:rsid w:val="10536F0D"/>
    <w:rsid w:val="10536F2F"/>
    <w:rsid w:val="105370A9"/>
    <w:rsid w:val="105370BA"/>
    <w:rsid w:val="105370C4"/>
    <w:rsid w:val="1053713B"/>
    <w:rsid w:val="1053718E"/>
    <w:rsid w:val="105371FA"/>
    <w:rsid w:val="10537307"/>
    <w:rsid w:val="10537342"/>
    <w:rsid w:val="105373A7"/>
    <w:rsid w:val="105373EF"/>
    <w:rsid w:val="1053741C"/>
    <w:rsid w:val="1053742C"/>
    <w:rsid w:val="1053757F"/>
    <w:rsid w:val="105375B1"/>
    <w:rsid w:val="10537766"/>
    <w:rsid w:val="105378A1"/>
    <w:rsid w:val="105378D7"/>
    <w:rsid w:val="105378EF"/>
    <w:rsid w:val="105378F6"/>
    <w:rsid w:val="10537A6D"/>
    <w:rsid w:val="10537F42"/>
    <w:rsid w:val="10537FA1"/>
    <w:rsid w:val="10540291"/>
    <w:rsid w:val="105402DA"/>
    <w:rsid w:val="10540431"/>
    <w:rsid w:val="1054047B"/>
    <w:rsid w:val="1054048D"/>
    <w:rsid w:val="105404F9"/>
    <w:rsid w:val="10540542"/>
    <w:rsid w:val="105405CB"/>
    <w:rsid w:val="10540621"/>
    <w:rsid w:val="1054065A"/>
    <w:rsid w:val="105406D8"/>
    <w:rsid w:val="105406FD"/>
    <w:rsid w:val="1054077E"/>
    <w:rsid w:val="105407F1"/>
    <w:rsid w:val="10540865"/>
    <w:rsid w:val="10540922"/>
    <w:rsid w:val="10540B0A"/>
    <w:rsid w:val="10540B7B"/>
    <w:rsid w:val="10540BCB"/>
    <w:rsid w:val="10540BD4"/>
    <w:rsid w:val="10540C69"/>
    <w:rsid w:val="10540DD1"/>
    <w:rsid w:val="10540E94"/>
    <w:rsid w:val="10540ECE"/>
    <w:rsid w:val="10540F2A"/>
    <w:rsid w:val="10540FEF"/>
    <w:rsid w:val="10541267"/>
    <w:rsid w:val="10541306"/>
    <w:rsid w:val="1054134A"/>
    <w:rsid w:val="105413CE"/>
    <w:rsid w:val="105413EB"/>
    <w:rsid w:val="105414E9"/>
    <w:rsid w:val="1054153A"/>
    <w:rsid w:val="1054162E"/>
    <w:rsid w:val="105416B8"/>
    <w:rsid w:val="105416BA"/>
    <w:rsid w:val="105416BF"/>
    <w:rsid w:val="105416C4"/>
    <w:rsid w:val="1054176F"/>
    <w:rsid w:val="10541797"/>
    <w:rsid w:val="10541828"/>
    <w:rsid w:val="1054183A"/>
    <w:rsid w:val="105418C2"/>
    <w:rsid w:val="105418E7"/>
    <w:rsid w:val="105418EB"/>
    <w:rsid w:val="105418EC"/>
    <w:rsid w:val="105419F6"/>
    <w:rsid w:val="105419F9"/>
    <w:rsid w:val="10541C33"/>
    <w:rsid w:val="10541C5A"/>
    <w:rsid w:val="10541D21"/>
    <w:rsid w:val="10541D82"/>
    <w:rsid w:val="10541EB9"/>
    <w:rsid w:val="10541F43"/>
    <w:rsid w:val="10541F82"/>
    <w:rsid w:val="10542033"/>
    <w:rsid w:val="10542070"/>
    <w:rsid w:val="105421A9"/>
    <w:rsid w:val="105421B0"/>
    <w:rsid w:val="1054238E"/>
    <w:rsid w:val="105423F6"/>
    <w:rsid w:val="10542424"/>
    <w:rsid w:val="10542451"/>
    <w:rsid w:val="105424BD"/>
    <w:rsid w:val="105424C1"/>
    <w:rsid w:val="1054255A"/>
    <w:rsid w:val="1054258D"/>
    <w:rsid w:val="105426B0"/>
    <w:rsid w:val="105426E8"/>
    <w:rsid w:val="10542777"/>
    <w:rsid w:val="105427CA"/>
    <w:rsid w:val="105427CD"/>
    <w:rsid w:val="105427D8"/>
    <w:rsid w:val="1054291E"/>
    <w:rsid w:val="10542B6E"/>
    <w:rsid w:val="10542B7A"/>
    <w:rsid w:val="10542BA3"/>
    <w:rsid w:val="10542D28"/>
    <w:rsid w:val="10542D47"/>
    <w:rsid w:val="10542D51"/>
    <w:rsid w:val="10542D9E"/>
    <w:rsid w:val="10542E26"/>
    <w:rsid w:val="10542F09"/>
    <w:rsid w:val="1054300F"/>
    <w:rsid w:val="10543097"/>
    <w:rsid w:val="105430E0"/>
    <w:rsid w:val="10543185"/>
    <w:rsid w:val="105432BB"/>
    <w:rsid w:val="1054335E"/>
    <w:rsid w:val="1054335F"/>
    <w:rsid w:val="10543428"/>
    <w:rsid w:val="10543473"/>
    <w:rsid w:val="105436D1"/>
    <w:rsid w:val="10543706"/>
    <w:rsid w:val="105437BB"/>
    <w:rsid w:val="105438B6"/>
    <w:rsid w:val="1054394F"/>
    <w:rsid w:val="10543A01"/>
    <w:rsid w:val="10543A4B"/>
    <w:rsid w:val="10543A90"/>
    <w:rsid w:val="10543CA3"/>
    <w:rsid w:val="10543D1E"/>
    <w:rsid w:val="10543D45"/>
    <w:rsid w:val="10543E3D"/>
    <w:rsid w:val="10543E46"/>
    <w:rsid w:val="10543ECD"/>
    <w:rsid w:val="10544046"/>
    <w:rsid w:val="1054408B"/>
    <w:rsid w:val="10544117"/>
    <w:rsid w:val="105441F5"/>
    <w:rsid w:val="10544202"/>
    <w:rsid w:val="1054427B"/>
    <w:rsid w:val="10544304"/>
    <w:rsid w:val="10544344"/>
    <w:rsid w:val="1054457C"/>
    <w:rsid w:val="10544606"/>
    <w:rsid w:val="1054469F"/>
    <w:rsid w:val="1054474B"/>
    <w:rsid w:val="10544813"/>
    <w:rsid w:val="1054495C"/>
    <w:rsid w:val="10544994"/>
    <w:rsid w:val="105449A9"/>
    <w:rsid w:val="105449C2"/>
    <w:rsid w:val="10544AAB"/>
    <w:rsid w:val="10544AC4"/>
    <w:rsid w:val="10544AE6"/>
    <w:rsid w:val="10544BBC"/>
    <w:rsid w:val="10544BE2"/>
    <w:rsid w:val="10544C49"/>
    <w:rsid w:val="10544C9D"/>
    <w:rsid w:val="10544DD4"/>
    <w:rsid w:val="10544DDB"/>
    <w:rsid w:val="10544DDF"/>
    <w:rsid w:val="10544DE8"/>
    <w:rsid w:val="10544DF6"/>
    <w:rsid w:val="10544E23"/>
    <w:rsid w:val="10544E5C"/>
    <w:rsid w:val="10544E84"/>
    <w:rsid w:val="10544F0A"/>
    <w:rsid w:val="10544F9D"/>
    <w:rsid w:val="10545041"/>
    <w:rsid w:val="105450A7"/>
    <w:rsid w:val="1054519C"/>
    <w:rsid w:val="105451A4"/>
    <w:rsid w:val="10545207"/>
    <w:rsid w:val="10545237"/>
    <w:rsid w:val="1054523F"/>
    <w:rsid w:val="105452C6"/>
    <w:rsid w:val="105453F8"/>
    <w:rsid w:val="1054546F"/>
    <w:rsid w:val="10545555"/>
    <w:rsid w:val="1054561B"/>
    <w:rsid w:val="10545698"/>
    <w:rsid w:val="105456E3"/>
    <w:rsid w:val="10545744"/>
    <w:rsid w:val="10545779"/>
    <w:rsid w:val="105457B9"/>
    <w:rsid w:val="1054580A"/>
    <w:rsid w:val="1054588A"/>
    <w:rsid w:val="10545953"/>
    <w:rsid w:val="10545A0E"/>
    <w:rsid w:val="10545A2B"/>
    <w:rsid w:val="10545B50"/>
    <w:rsid w:val="10545C07"/>
    <w:rsid w:val="10545C6E"/>
    <w:rsid w:val="10545C70"/>
    <w:rsid w:val="10545CE9"/>
    <w:rsid w:val="10545D77"/>
    <w:rsid w:val="10545E0D"/>
    <w:rsid w:val="10545F1A"/>
    <w:rsid w:val="10545F40"/>
    <w:rsid w:val="10546050"/>
    <w:rsid w:val="10546068"/>
    <w:rsid w:val="1054608A"/>
    <w:rsid w:val="10546116"/>
    <w:rsid w:val="10546235"/>
    <w:rsid w:val="105463ED"/>
    <w:rsid w:val="105464A1"/>
    <w:rsid w:val="105465B6"/>
    <w:rsid w:val="10546628"/>
    <w:rsid w:val="105466F1"/>
    <w:rsid w:val="1054670C"/>
    <w:rsid w:val="10546772"/>
    <w:rsid w:val="10546840"/>
    <w:rsid w:val="10546849"/>
    <w:rsid w:val="105468DF"/>
    <w:rsid w:val="10546905"/>
    <w:rsid w:val="10546989"/>
    <w:rsid w:val="105469A2"/>
    <w:rsid w:val="105469F0"/>
    <w:rsid w:val="10546A31"/>
    <w:rsid w:val="10546A61"/>
    <w:rsid w:val="10546A6A"/>
    <w:rsid w:val="10546AC7"/>
    <w:rsid w:val="10546AF4"/>
    <w:rsid w:val="10546B18"/>
    <w:rsid w:val="10546B5D"/>
    <w:rsid w:val="10546BA0"/>
    <w:rsid w:val="10546C29"/>
    <w:rsid w:val="10546CF4"/>
    <w:rsid w:val="10546D2F"/>
    <w:rsid w:val="10546E06"/>
    <w:rsid w:val="10546E2F"/>
    <w:rsid w:val="10546EE9"/>
    <w:rsid w:val="10546EF7"/>
    <w:rsid w:val="10546F01"/>
    <w:rsid w:val="10546F29"/>
    <w:rsid w:val="10546F55"/>
    <w:rsid w:val="10546F83"/>
    <w:rsid w:val="10546F98"/>
    <w:rsid w:val="105470A6"/>
    <w:rsid w:val="1054716C"/>
    <w:rsid w:val="105472BE"/>
    <w:rsid w:val="10547303"/>
    <w:rsid w:val="1054734A"/>
    <w:rsid w:val="1054740D"/>
    <w:rsid w:val="10547412"/>
    <w:rsid w:val="10547435"/>
    <w:rsid w:val="10547474"/>
    <w:rsid w:val="10547529"/>
    <w:rsid w:val="10547577"/>
    <w:rsid w:val="1054761F"/>
    <w:rsid w:val="10547750"/>
    <w:rsid w:val="10547789"/>
    <w:rsid w:val="105477BC"/>
    <w:rsid w:val="1054798C"/>
    <w:rsid w:val="10547A5C"/>
    <w:rsid w:val="10547B72"/>
    <w:rsid w:val="10547BC7"/>
    <w:rsid w:val="10547C02"/>
    <w:rsid w:val="10547DBF"/>
    <w:rsid w:val="10547E9A"/>
    <w:rsid w:val="10547EB5"/>
    <w:rsid w:val="10547ED2"/>
    <w:rsid w:val="10547F45"/>
    <w:rsid w:val="10547FFD"/>
    <w:rsid w:val="10550060"/>
    <w:rsid w:val="105500E9"/>
    <w:rsid w:val="105501FE"/>
    <w:rsid w:val="105503B9"/>
    <w:rsid w:val="10550400"/>
    <w:rsid w:val="10550454"/>
    <w:rsid w:val="105504AA"/>
    <w:rsid w:val="10550524"/>
    <w:rsid w:val="1055052A"/>
    <w:rsid w:val="10550555"/>
    <w:rsid w:val="1055058E"/>
    <w:rsid w:val="10550591"/>
    <w:rsid w:val="105505B5"/>
    <w:rsid w:val="10550641"/>
    <w:rsid w:val="10550663"/>
    <w:rsid w:val="10550817"/>
    <w:rsid w:val="10550882"/>
    <w:rsid w:val="10550914"/>
    <w:rsid w:val="10550954"/>
    <w:rsid w:val="10550969"/>
    <w:rsid w:val="105509EA"/>
    <w:rsid w:val="10550A86"/>
    <w:rsid w:val="10550ACC"/>
    <w:rsid w:val="10550ACD"/>
    <w:rsid w:val="10550B0E"/>
    <w:rsid w:val="10550B58"/>
    <w:rsid w:val="10550CB6"/>
    <w:rsid w:val="10550EC2"/>
    <w:rsid w:val="10550FE9"/>
    <w:rsid w:val="10551007"/>
    <w:rsid w:val="105510DB"/>
    <w:rsid w:val="105511D4"/>
    <w:rsid w:val="105512EF"/>
    <w:rsid w:val="105512F7"/>
    <w:rsid w:val="10551356"/>
    <w:rsid w:val="1055136E"/>
    <w:rsid w:val="10551378"/>
    <w:rsid w:val="10551412"/>
    <w:rsid w:val="10551419"/>
    <w:rsid w:val="10551455"/>
    <w:rsid w:val="10551498"/>
    <w:rsid w:val="105514F7"/>
    <w:rsid w:val="10551504"/>
    <w:rsid w:val="1055151D"/>
    <w:rsid w:val="10551575"/>
    <w:rsid w:val="105515FD"/>
    <w:rsid w:val="105516FB"/>
    <w:rsid w:val="10551740"/>
    <w:rsid w:val="105517CB"/>
    <w:rsid w:val="10551849"/>
    <w:rsid w:val="10551941"/>
    <w:rsid w:val="10551A6A"/>
    <w:rsid w:val="10551A79"/>
    <w:rsid w:val="10551AFB"/>
    <w:rsid w:val="10551BCC"/>
    <w:rsid w:val="10551C1E"/>
    <w:rsid w:val="10551C28"/>
    <w:rsid w:val="10551D4A"/>
    <w:rsid w:val="10551DDF"/>
    <w:rsid w:val="10551F27"/>
    <w:rsid w:val="10551F30"/>
    <w:rsid w:val="10551FDF"/>
    <w:rsid w:val="10552030"/>
    <w:rsid w:val="10552094"/>
    <w:rsid w:val="105521B1"/>
    <w:rsid w:val="105522AF"/>
    <w:rsid w:val="10552305"/>
    <w:rsid w:val="10552315"/>
    <w:rsid w:val="105523D7"/>
    <w:rsid w:val="105523F7"/>
    <w:rsid w:val="105523F9"/>
    <w:rsid w:val="1055240B"/>
    <w:rsid w:val="10552441"/>
    <w:rsid w:val="10552452"/>
    <w:rsid w:val="10552534"/>
    <w:rsid w:val="1055254A"/>
    <w:rsid w:val="1055254C"/>
    <w:rsid w:val="10552603"/>
    <w:rsid w:val="105526A1"/>
    <w:rsid w:val="1055275E"/>
    <w:rsid w:val="105527BD"/>
    <w:rsid w:val="10552832"/>
    <w:rsid w:val="105529CF"/>
    <w:rsid w:val="105529E0"/>
    <w:rsid w:val="10552AC5"/>
    <w:rsid w:val="10552B5E"/>
    <w:rsid w:val="10552C26"/>
    <w:rsid w:val="10552C2B"/>
    <w:rsid w:val="10552CCA"/>
    <w:rsid w:val="10552D24"/>
    <w:rsid w:val="10552D9F"/>
    <w:rsid w:val="10552DEB"/>
    <w:rsid w:val="10552E35"/>
    <w:rsid w:val="10552E58"/>
    <w:rsid w:val="10552E72"/>
    <w:rsid w:val="10552E79"/>
    <w:rsid w:val="10552E82"/>
    <w:rsid w:val="10552EB8"/>
    <w:rsid w:val="10552ECB"/>
    <w:rsid w:val="10552F02"/>
    <w:rsid w:val="10552FEC"/>
    <w:rsid w:val="10553036"/>
    <w:rsid w:val="10553191"/>
    <w:rsid w:val="10553257"/>
    <w:rsid w:val="10553302"/>
    <w:rsid w:val="10553330"/>
    <w:rsid w:val="10553354"/>
    <w:rsid w:val="10553421"/>
    <w:rsid w:val="10553444"/>
    <w:rsid w:val="105536B1"/>
    <w:rsid w:val="1055371B"/>
    <w:rsid w:val="1055376E"/>
    <w:rsid w:val="105537F0"/>
    <w:rsid w:val="1055380C"/>
    <w:rsid w:val="105538D1"/>
    <w:rsid w:val="105538F6"/>
    <w:rsid w:val="1055397B"/>
    <w:rsid w:val="10553A85"/>
    <w:rsid w:val="10553A96"/>
    <w:rsid w:val="10553AC3"/>
    <w:rsid w:val="10553B08"/>
    <w:rsid w:val="10553B55"/>
    <w:rsid w:val="10553CB7"/>
    <w:rsid w:val="10553CE2"/>
    <w:rsid w:val="10553D2B"/>
    <w:rsid w:val="10553E54"/>
    <w:rsid w:val="10553EAE"/>
    <w:rsid w:val="10553F0D"/>
    <w:rsid w:val="10553F28"/>
    <w:rsid w:val="10553F69"/>
    <w:rsid w:val="10553F7B"/>
    <w:rsid w:val="10553FA7"/>
    <w:rsid w:val="10553FAB"/>
    <w:rsid w:val="10553FEA"/>
    <w:rsid w:val="10554074"/>
    <w:rsid w:val="1055417B"/>
    <w:rsid w:val="10554283"/>
    <w:rsid w:val="1055435B"/>
    <w:rsid w:val="10554395"/>
    <w:rsid w:val="1055442D"/>
    <w:rsid w:val="10554595"/>
    <w:rsid w:val="10554710"/>
    <w:rsid w:val="105548FA"/>
    <w:rsid w:val="10554916"/>
    <w:rsid w:val="10554938"/>
    <w:rsid w:val="10554A2C"/>
    <w:rsid w:val="10554BC8"/>
    <w:rsid w:val="10554CD8"/>
    <w:rsid w:val="10554D3A"/>
    <w:rsid w:val="10554DB1"/>
    <w:rsid w:val="10554DC1"/>
    <w:rsid w:val="10554E73"/>
    <w:rsid w:val="10554EC1"/>
    <w:rsid w:val="10554F7F"/>
    <w:rsid w:val="10554F88"/>
    <w:rsid w:val="1055529E"/>
    <w:rsid w:val="10555355"/>
    <w:rsid w:val="10555418"/>
    <w:rsid w:val="10555563"/>
    <w:rsid w:val="105555E0"/>
    <w:rsid w:val="10555620"/>
    <w:rsid w:val="10555665"/>
    <w:rsid w:val="105556B5"/>
    <w:rsid w:val="105556D6"/>
    <w:rsid w:val="10555705"/>
    <w:rsid w:val="10555738"/>
    <w:rsid w:val="10555749"/>
    <w:rsid w:val="105557F6"/>
    <w:rsid w:val="1055582D"/>
    <w:rsid w:val="10555834"/>
    <w:rsid w:val="105558BF"/>
    <w:rsid w:val="105558FE"/>
    <w:rsid w:val="105558FF"/>
    <w:rsid w:val="10555942"/>
    <w:rsid w:val="105559D0"/>
    <w:rsid w:val="10555A75"/>
    <w:rsid w:val="10555B74"/>
    <w:rsid w:val="10555C1C"/>
    <w:rsid w:val="10555C3B"/>
    <w:rsid w:val="10555D0F"/>
    <w:rsid w:val="10555D63"/>
    <w:rsid w:val="10555D7D"/>
    <w:rsid w:val="10555DC1"/>
    <w:rsid w:val="10555DC5"/>
    <w:rsid w:val="10555F1D"/>
    <w:rsid w:val="10555FAE"/>
    <w:rsid w:val="10555FCD"/>
    <w:rsid w:val="10555FE3"/>
    <w:rsid w:val="10556138"/>
    <w:rsid w:val="10556235"/>
    <w:rsid w:val="105562E7"/>
    <w:rsid w:val="105563BF"/>
    <w:rsid w:val="105563EB"/>
    <w:rsid w:val="10556454"/>
    <w:rsid w:val="10556496"/>
    <w:rsid w:val="105564FC"/>
    <w:rsid w:val="1055652F"/>
    <w:rsid w:val="10556561"/>
    <w:rsid w:val="105565B3"/>
    <w:rsid w:val="105565ED"/>
    <w:rsid w:val="10556802"/>
    <w:rsid w:val="1055684F"/>
    <w:rsid w:val="10556872"/>
    <w:rsid w:val="105568C7"/>
    <w:rsid w:val="105569D4"/>
    <w:rsid w:val="105569F2"/>
    <w:rsid w:val="10556A03"/>
    <w:rsid w:val="10556A91"/>
    <w:rsid w:val="10556AFC"/>
    <w:rsid w:val="10556C5A"/>
    <w:rsid w:val="10556DF7"/>
    <w:rsid w:val="10556E07"/>
    <w:rsid w:val="10556ED6"/>
    <w:rsid w:val="10556F25"/>
    <w:rsid w:val="10556F7F"/>
    <w:rsid w:val="1055726C"/>
    <w:rsid w:val="10557299"/>
    <w:rsid w:val="10557327"/>
    <w:rsid w:val="10557408"/>
    <w:rsid w:val="10557437"/>
    <w:rsid w:val="10557441"/>
    <w:rsid w:val="10557448"/>
    <w:rsid w:val="1055746D"/>
    <w:rsid w:val="105574D1"/>
    <w:rsid w:val="105574E1"/>
    <w:rsid w:val="1055750F"/>
    <w:rsid w:val="10557516"/>
    <w:rsid w:val="10557526"/>
    <w:rsid w:val="105576F7"/>
    <w:rsid w:val="105576F8"/>
    <w:rsid w:val="10557771"/>
    <w:rsid w:val="10557776"/>
    <w:rsid w:val="1055795F"/>
    <w:rsid w:val="10557B7D"/>
    <w:rsid w:val="10557B91"/>
    <w:rsid w:val="10557BCE"/>
    <w:rsid w:val="10557E26"/>
    <w:rsid w:val="10557F7B"/>
    <w:rsid w:val="10560000"/>
    <w:rsid w:val="1056000F"/>
    <w:rsid w:val="105600A9"/>
    <w:rsid w:val="1056014F"/>
    <w:rsid w:val="1056018A"/>
    <w:rsid w:val="1056021C"/>
    <w:rsid w:val="10560336"/>
    <w:rsid w:val="1056039E"/>
    <w:rsid w:val="10560486"/>
    <w:rsid w:val="1056048B"/>
    <w:rsid w:val="105604C4"/>
    <w:rsid w:val="105604E5"/>
    <w:rsid w:val="105604E6"/>
    <w:rsid w:val="105604FA"/>
    <w:rsid w:val="10560535"/>
    <w:rsid w:val="105605E4"/>
    <w:rsid w:val="105605E6"/>
    <w:rsid w:val="105605F9"/>
    <w:rsid w:val="105605FC"/>
    <w:rsid w:val="10560625"/>
    <w:rsid w:val="10560634"/>
    <w:rsid w:val="105607D6"/>
    <w:rsid w:val="1056081D"/>
    <w:rsid w:val="10560948"/>
    <w:rsid w:val="10560995"/>
    <w:rsid w:val="10560A90"/>
    <w:rsid w:val="10560B62"/>
    <w:rsid w:val="10560BC8"/>
    <w:rsid w:val="10560C07"/>
    <w:rsid w:val="10560D64"/>
    <w:rsid w:val="10560D66"/>
    <w:rsid w:val="10560D7A"/>
    <w:rsid w:val="10560DB2"/>
    <w:rsid w:val="10560DD0"/>
    <w:rsid w:val="10560E0E"/>
    <w:rsid w:val="10560F0A"/>
    <w:rsid w:val="10560F37"/>
    <w:rsid w:val="10561007"/>
    <w:rsid w:val="1056112A"/>
    <w:rsid w:val="105612EF"/>
    <w:rsid w:val="1056147B"/>
    <w:rsid w:val="105614FD"/>
    <w:rsid w:val="10561516"/>
    <w:rsid w:val="1056152A"/>
    <w:rsid w:val="10561532"/>
    <w:rsid w:val="10561671"/>
    <w:rsid w:val="10561794"/>
    <w:rsid w:val="105617DF"/>
    <w:rsid w:val="10561887"/>
    <w:rsid w:val="10561942"/>
    <w:rsid w:val="1056196C"/>
    <w:rsid w:val="10561A7E"/>
    <w:rsid w:val="10561AA8"/>
    <w:rsid w:val="10561BDB"/>
    <w:rsid w:val="10561C2D"/>
    <w:rsid w:val="10561D1A"/>
    <w:rsid w:val="10561EBD"/>
    <w:rsid w:val="10561F30"/>
    <w:rsid w:val="10562037"/>
    <w:rsid w:val="1056205C"/>
    <w:rsid w:val="1056209E"/>
    <w:rsid w:val="105620AA"/>
    <w:rsid w:val="10562123"/>
    <w:rsid w:val="1056212B"/>
    <w:rsid w:val="105621F6"/>
    <w:rsid w:val="105622D1"/>
    <w:rsid w:val="105622D5"/>
    <w:rsid w:val="10562392"/>
    <w:rsid w:val="10562486"/>
    <w:rsid w:val="10562545"/>
    <w:rsid w:val="1056256B"/>
    <w:rsid w:val="10562633"/>
    <w:rsid w:val="10562667"/>
    <w:rsid w:val="105626E2"/>
    <w:rsid w:val="10562771"/>
    <w:rsid w:val="10562840"/>
    <w:rsid w:val="10562A8A"/>
    <w:rsid w:val="10562B6B"/>
    <w:rsid w:val="10562BAD"/>
    <w:rsid w:val="10562C0B"/>
    <w:rsid w:val="10562CBD"/>
    <w:rsid w:val="10562D36"/>
    <w:rsid w:val="10562D89"/>
    <w:rsid w:val="10562DA3"/>
    <w:rsid w:val="10562EB8"/>
    <w:rsid w:val="10562EE7"/>
    <w:rsid w:val="10562F4F"/>
    <w:rsid w:val="10562FA3"/>
    <w:rsid w:val="10562FBD"/>
    <w:rsid w:val="10563009"/>
    <w:rsid w:val="10563124"/>
    <w:rsid w:val="105631B6"/>
    <w:rsid w:val="105631D8"/>
    <w:rsid w:val="10563200"/>
    <w:rsid w:val="1056325E"/>
    <w:rsid w:val="105632B3"/>
    <w:rsid w:val="10563360"/>
    <w:rsid w:val="10563396"/>
    <w:rsid w:val="10563448"/>
    <w:rsid w:val="105634BB"/>
    <w:rsid w:val="1056352C"/>
    <w:rsid w:val="1056353A"/>
    <w:rsid w:val="10563561"/>
    <w:rsid w:val="1056356D"/>
    <w:rsid w:val="10563581"/>
    <w:rsid w:val="105635A2"/>
    <w:rsid w:val="105635B1"/>
    <w:rsid w:val="10563622"/>
    <w:rsid w:val="105636AC"/>
    <w:rsid w:val="1056371F"/>
    <w:rsid w:val="10563847"/>
    <w:rsid w:val="105638CB"/>
    <w:rsid w:val="10563906"/>
    <w:rsid w:val="1056399E"/>
    <w:rsid w:val="105639AB"/>
    <w:rsid w:val="10563A5E"/>
    <w:rsid w:val="10563A90"/>
    <w:rsid w:val="10563B18"/>
    <w:rsid w:val="10563D34"/>
    <w:rsid w:val="10563D38"/>
    <w:rsid w:val="10563D4E"/>
    <w:rsid w:val="10563E6D"/>
    <w:rsid w:val="10563EA6"/>
    <w:rsid w:val="10563F19"/>
    <w:rsid w:val="10564017"/>
    <w:rsid w:val="105640F5"/>
    <w:rsid w:val="10564153"/>
    <w:rsid w:val="105641C9"/>
    <w:rsid w:val="105641E3"/>
    <w:rsid w:val="105642E9"/>
    <w:rsid w:val="10564507"/>
    <w:rsid w:val="10564687"/>
    <w:rsid w:val="1056469B"/>
    <w:rsid w:val="105646AA"/>
    <w:rsid w:val="105647E2"/>
    <w:rsid w:val="10564935"/>
    <w:rsid w:val="10564971"/>
    <w:rsid w:val="105649F1"/>
    <w:rsid w:val="10564B84"/>
    <w:rsid w:val="10564BBF"/>
    <w:rsid w:val="10564BFE"/>
    <w:rsid w:val="10564C37"/>
    <w:rsid w:val="10564C72"/>
    <w:rsid w:val="10564CEE"/>
    <w:rsid w:val="10564CFA"/>
    <w:rsid w:val="10564E08"/>
    <w:rsid w:val="10564F99"/>
    <w:rsid w:val="10564FC2"/>
    <w:rsid w:val="105650ED"/>
    <w:rsid w:val="10565187"/>
    <w:rsid w:val="105651A5"/>
    <w:rsid w:val="10565206"/>
    <w:rsid w:val="10565353"/>
    <w:rsid w:val="10565398"/>
    <w:rsid w:val="105653C4"/>
    <w:rsid w:val="1056547A"/>
    <w:rsid w:val="105654A8"/>
    <w:rsid w:val="105654D7"/>
    <w:rsid w:val="10565573"/>
    <w:rsid w:val="1056560E"/>
    <w:rsid w:val="10565646"/>
    <w:rsid w:val="105656C4"/>
    <w:rsid w:val="105656F3"/>
    <w:rsid w:val="10565757"/>
    <w:rsid w:val="10565762"/>
    <w:rsid w:val="1056582A"/>
    <w:rsid w:val="105658DD"/>
    <w:rsid w:val="1056591B"/>
    <w:rsid w:val="105659CC"/>
    <w:rsid w:val="10565AB5"/>
    <w:rsid w:val="10565B59"/>
    <w:rsid w:val="10565BF5"/>
    <w:rsid w:val="10565C29"/>
    <w:rsid w:val="10565CD1"/>
    <w:rsid w:val="10565E61"/>
    <w:rsid w:val="10565E74"/>
    <w:rsid w:val="10565F09"/>
    <w:rsid w:val="10565F81"/>
    <w:rsid w:val="1056624B"/>
    <w:rsid w:val="105662F9"/>
    <w:rsid w:val="10566424"/>
    <w:rsid w:val="10566470"/>
    <w:rsid w:val="105664B0"/>
    <w:rsid w:val="1056652C"/>
    <w:rsid w:val="10566552"/>
    <w:rsid w:val="105665C1"/>
    <w:rsid w:val="1056664E"/>
    <w:rsid w:val="105666F0"/>
    <w:rsid w:val="105666FF"/>
    <w:rsid w:val="1056674B"/>
    <w:rsid w:val="105667CC"/>
    <w:rsid w:val="1056688D"/>
    <w:rsid w:val="10566A11"/>
    <w:rsid w:val="10566AAF"/>
    <w:rsid w:val="10566AD3"/>
    <w:rsid w:val="10566ADE"/>
    <w:rsid w:val="10566B8B"/>
    <w:rsid w:val="10566BBF"/>
    <w:rsid w:val="10566BC1"/>
    <w:rsid w:val="10566C0E"/>
    <w:rsid w:val="10566C24"/>
    <w:rsid w:val="10566C71"/>
    <w:rsid w:val="10566CA0"/>
    <w:rsid w:val="10566ECA"/>
    <w:rsid w:val="10566F18"/>
    <w:rsid w:val="10567124"/>
    <w:rsid w:val="1056715D"/>
    <w:rsid w:val="10567200"/>
    <w:rsid w:val="10567276"/>
    <w:rsid w:val="1056727D"/>
    <w:rsid w:val="1056729B"/>
    <w:rsid w:val="10567329"/>
    <w:rsid w:val="105674BE"/>
    <w:rsid w:val="105675A7"/>
    <w:rsid w:val="105675D6"/>
    <w:rsid w:val="10567653"/>
    <w:rsid w:val="10567715"/>
    <w:rsid w:val="1056775C"/>
    <w:rsid w:val="1056781E"/>
    <w:rsid w:val="10567851"/>
    <w:rsid w:val="10567862"/>
    <w:rsid w:val="10567896"/>
    <w:rsid w:val="1056789A"/>
    <w:rsid w:val="10567901"/>
    <w:rsid w:val="10567A41"/>
    <w:rsid w:val="10567A63"/>
    <w:rsid w:val="10567A7A"/>
    <w:rsid w:val="10567AAB"/>
    <w:rsid w:val="10567ABE"/>
    <w:rsid w:val="10567ADA"/>
    <w:rsid w:val="10567B9D"/>
    <w:rsid w:val="10567D1E"/>
    <w:rsid w:val="10567D70"/>
    <w:rsid w:val="10567DA2"/>
    <w:rsid w:val="10567E25"/>
    <w:rsid w:val="10567ED2"/>
    <w:rsid w:val="10567FC6"/>
    <w:rsid w:val="10567FF4"/>
    <w:rsid w:val="105700B9"/>
    <w:rsid w:val="105700D8"/>
    <w:rsid w:val="10570175"/>
    <w:rsid w:val="105702BE"/>
    <w:rsid w:val="1057030F"/>
    <w:rsid w:val="10570356"/>
    <w:rsid w:val="1057035D"/>
    <w:rsid w:val="10570389"/>
    <w:rsid w:val="105703F2"/>
    <w:rsid w:val="10570416"/>
    <w:rsid w:val="1057044E"/>
    <w:rsid w:val="105704F3"/>
    <w:rsid w:val="10570765"/>
    <w:rsid w:val="10570782"/>
    <w:rsid w:val="105707A8"/>
    <w:rsid w:val="10570803"/>
    <w:rsid w:val="10570844"/>
    <w:rsid w:val="105708DB"/>
    <w:rsid w:val="10570948"/>
    <w:rsid w:val="105709A3"/>
    <w:rsid w:val="105709C6"/>
    <w:rsid w:val="105709DD"/>
    <w:rsid w:val="105709F5"/>
    <w:rsid w:val="10570A2E"/>
    <w:rsid w:val="10570BBB"/>
    <w:rsid w:val="10570C1C"/>
    <w:rsid w:val="10570C6C"/>
    <w:rsid w:val="10570C77"/>
    <w:rsid w:val="10570CF1"/>
    <w:rsid w:val="10570D61"/>
    <w:rsid w:val="10570D88"/>
    <w:rsid w:val="10570DF5"/>
    <w:rsid w:val="10570E7B"/>
    <w:rsid w:val="10570EE7"/>
    <w:rsid w:val="10570F13"/>
    <w:rsid w:val="10570F5B"/>
    <w:rsid w:val="10571065"/>
    <w:rsid w:val="105710CD"/>
    <w:rsid w:val="105710CF"/>
    <w:rsid w:val="105710E7"/>
    <w:rsid w:val="105710FF"/>
    <w:rsid w:val="10571115"/>
    <w:rsid w:val="10571157"/>
    <w:rsid w:val="10571217"/>
    <w:rsid w:val="10571263"/>
    <w:rsid w:val="1057129C"/>
    <w:rsid w:val="105712AF"/>
    <w:rsid w:val="1057136D"/>
    <w:rsid w:val="1057141D"/>
    <w:rsid w:val="105714B1"/>
    <w:rsid w:val="105716D0"/>
    <w:rsid w:val="105717D5"/>
    <w:rsid w:val="10571834"/>
    <w:rsid w:val="105719DF"/>
    <w:rsid w:val="10571A20"/>
    <w:rsid w:val="10571A41"/>
    <w:rsid w:val="10571A74"/>
    <w:rsid w:val="10571B67"/>
    <w:rsid w:val="10571BA0"/>
    <w:rsid w:val="10571D95"/>
    <w:rsid w:val="10571EAC"/>
    <w:rsid w:val="10571EBB"/>
    <w:rsid w:val="10571F45"/>
    <w:rsid w:val="10571F6E"/>
    <w:rsid w:val="1057209A"/>
    <w:rsid w:val="1057216A"/>
    <w:rsid w:val="105721B0"/>
    <w:rsid w:val="105721D5"/>
    <w:rsid w:val="1057233D"/>
    <w:rsid w:val="10572373"/>
    <w:rsid w:val="1057240A"/>
    <w:rsid w:val="10572461"/>
    <w:rsid w:val="1057248B"/>
    <w:rsid w:val="1057253E"/>
    <w:rsid w:val="10572609"/>
    <w:rsid w:val="10572776"/>
    <w:rsid w:val="10572859"/>
    <w:rsid w:val="10572898"/>
    <w:rsid w:val="10572934"/>
    <w:rsid w:val="10572958"/>
    <w:rsid w:val="10572A27"/>
    <w:rsid w:val="10572A53"/>
    <w:rsid w:val="10572A70"/>
    <w:rsid w:val="10572B46"/>
    <w:rsid w:val="10572BAF"/>
    <w:rsid w:val="10572BC9"/>
    <w:rsid w:val="10572C98"/>
    <w:rsid w:val="10572CAA"/>
    <w:rsid w:val="10572D27"/>
    <w:rsid w:val="10572D49"/>
    <w:rsid w:val="10572DD5"/>
    <w:rsid w:val="10572E1E"/>
    <w:rsid w:val="10572E22"/>
    <w:rsid w:val="10572E57"/>
    <w:rsid w:val="10572E61"/>
    <w:rsid w:val="10572EAB"/>
    <w:rsid w:val="10572F16"/>
    <w:rsid w:val="10572F21"/>
    <w:rsid w:val="10573292"/>
    <w:rsid w:val="105732A6"/>
    <w:rsid w:val="105732F8"/>
    <w:rsid w:val="10573427"/>
    <w:rsid w:val="105734A6"/>
    <w:rsid w:val="105734AB"/>
    <w:rsid w:val="105734B2"/>
    <w:rsid w:val="10573544"/>
    <w:rsid w:val="10573636"/>
    <w:rsid w:val="1057370A"/>
    <w:rsid w:val="105737A6"/>
    <w:rsid w:val="10573823"/>
    <w:rsid w:val="10573867"/>
    <w:rsid w:val="105738A2"/>
    <w:rsid w:val="10573912"/>
    <w:rsid w:val="10573989"/>
    <w:rsid w:val="105739C1"/>
    <w:rsid w:val="10573A39"/>
    <w:rsid w:val="10573A5D"/>
    <w:rsid w:val="10573A71"/>
    <w:rsid w:val="10573B38"/>
    <w:rsid w:val="10573B98"/>
    <w:rsid w:val="10573BAE"/>
    <w:rsid w:val="10573CC4"/>
    <w:rsid w:val="10573CF3"/>
    <w:rsid w:val="10573DCA"/>
    <w:rsid w:val="10573DF7"/>
    <w:rsid w:val="10573F2C"/>
    <w:rsid w:val="10573F4F"/>
    <w:rsid w:val="10573F5A"/>
    <w:rsid w:val="10573F94"/>
    <w:rsid w:val="10573FA6"/>
    <w:rsid w:val="1057402F"/>
    <w:rsid w:val="1057403B"/>
    <w:rsid w:val="10574043"/>
    <w:rsid w:val="105740EB"/>
    <w:rsid w:val="10574180"/>
    <w:rsid w:val="10574232"/>
    <w:rsid w:val="1057423D"/>
    <w:rsid w:val="10574379"/>
    <w:rsid w:val="1057441F"/>
    <w:rsid w:val="10574436"/>
    <w:rsid w:val="10574448"/>
    <w:rsid w:val="1057444C"/>
    <w:rsid w:val="105744BB"/>
    <w:rsid w:val="10574674"/>
    <w:rsid w:val="105746E0"/>
    <w:rsid w:val="1057483F"/>
    <w:rsid w:val="1057486E"/>
    <w:rsid w:val="1057488A"/>
    <w:rsid w:val="1057491D"/>
    <w:rsid w:val="1057499D"/>
    <w:rsid w:val="105749C4"/>
    <w:rsid w:val="105749F9"/>
    <w:rsid w:val="10574A07"/>
    <w:rsid w:val="10574A62"/>
    <w:rsid w:val="10574A8D"/>
    <w:rsid w:val="10574A92"/>
    <w:rsid w:val="10574B94"/>
    <w:rsid w:val="10574CC3"/>
    <w:rsid w:val="10574D32"/>
    <w:rsid w:val="10574D5D"/>
    <w:rsid w:val="10574D6E"/>
    <w:rsid w:val="10574E3B"/>
    <w:rsid w:val="10574ED5"/>
    <w:rsid w:val="10574F8B"/>
    <w:rsid w:val="10574FA6"/>
    <w:rsid w:val="10574FBF"/>
    <w:rsid w:val="10575080"/>
    <w:rsid w:val="105750D9"/>
    <w:rsid w:val="105750F1"/>
    <w:rsid w:val="10575256"/>
    <w:rsid w:val="1057534C"/>
    <w:rsid w:val="1057539C"/>
    <w:rsid w:val="10575420"/>
    <w:rsid w:val="1057549A"/>
    <w:rsid w:val="105754B1"/>
    <w:rsid w:val="10575513"/>
    <w:rsid w:val="1057570F"/>
    <w:rsid w:val="105757AB"/>
    <w:rsid w:val="10575816"/>
    <w:rsid w:val="10575838"/>
    <w:rsid w:val="10575861"/>
    <w:rsid w:val="10575928"/>
    <w:rsid w:val="10575A1B"/>
    <w:rsid w:val="10575BF1"/>
    <w:rsid w:val="10575C36"/>
    <w:rsid w:val="10575C87"/>
    <w:rsid w:val="10575D09"/>
    <w:rsid w:val="10575D1B"/>
    <w:rsid w:val="10575F8D"/>
    <w:rsid w:val="10575FDF"/>
    <w:rsid w:val="10576002"/>
    <w:rsid w:val="10576271"/>
    <w:rsid w:val="10576414"/>
    <w:rsid w:val="10576550"/>
    <w:rsid w:val="1057657A"/>
    <w:rsid w:val="10576605"/>
    <w:rsid w:val="105766FB"/>
    <w:rsid w:val="10576771"/>
    <w:rsid w:val="1057677F"/>
    <w:rsid w:val="105767D3"/>
    <w:rsid w:val="105768FD"/>
    <w:rsid w:val="10576937"/>
    <w:rsid w:val="10576939"/>
    <w:rsid w:val="10576AC0"/>
    <w:rsid w:val="10576AE9"/>
    <w:rsid w:val="10576BCA"/>
    <w:rsid w:val="10576BF5"/>
    <w:rsid w:val="10576C72"/>
    <w:rsid w:val="10576C79"/>
    <w:rsid w:val="10576D4A"/>
    <w:rsid w:val="10576D9E"/>
    <w:rsid w:val="10576E27"/>
    <w:rsid w:val="10576F00"/>
    <w:rsid w:val="10577014"/>
    <w:rsid w:val="10577036"/>
    <w:rsid w:val="10577077"/>
    <w:rsid w:val="105771AC"/>
    <w:rsid w:val="1057724D"/>
    <w:rsid w:val="1057726E"/>
    <w:rsid w:val="105772D4"/>
    <w:rsid w:val="10577359"/>
    <w:rsid w:val="105773D6"/>
    <w:rsid w:val="105774BE"/>
    <w:rsid w:val="1057757D"/>
    <w:rsid w:val="105776E3"/>
    <w:rsid w:val="1057781F"/>
    <w:rsid w:val="10577820"/>
    <w:rsid w:val="10577871"/>
    <w:rsid w:val="10577977"/>
    <w:rsid w:val="105779F7"/>
    <w:rsid w:val="10577A19"/>
    <w:rsid w:val="10577A39"/>
    <w:rsid w:val="10577ABD"/>
    <w:rsid w:val="10577B23"/>
    <w:rsid w:val="10577B5C"/>
    <w:rsid w:val="10577BD7"/>
    <w:rsid w:val="10577C97"/>
    <w:rsid w:val="10577CB1"/>
    <w:rsid w:val="10577CDC"/>
    <w:rsid w:val="10577D78"/>
    <w:rsid w:val="10577DE3"/>
    <w:rsid w:val="10580050"/>
    <w:rsid w:val="10580074"/>
    <w:rsid w:val="105800B4"/>
    <w:rsid w:val="105800CD"/>
    <w:rsid w:val="10580151"/>
    <w:rsid w:val="105801B7"/>
    <w:rsid w:val="105801CD"/>
    <w:rsid w:val="105802C5"/>
    <w:rsid w:val="105802CF"/>
    <w:rsid w:val="105802F0"/>
    <w:rsid w:val="10580301"/>
    <w:rsid w:val="105803AF"/>
    <w:rsid w:val="105803E0"/>
    <w:rsid w:val="1058042A"/>
    <w:rsid w:val="10580445"/>
    <w:rsid w:val="1058046C"/>
    <w:rsid w:val="1058048C"/>
    <w:rsid w:val="1058048F"/>
    <w:rsid w:val="1058055D"/>
    <w:rsid w:val="10580568"/>
    <w:rsid w:val="1058057E"/>
    <w:rsid w:val="105805C7"/>
    <w:rsid w:val="105805F1"/>
    <w:rsid w:val="105806A2"/>
    <w:rsid w:val="105806DA"/>
    <w:rsid w:val="10580787"/>
    <w:rsid w:val="105807A9"/>
    <w:rsid w:val="105807CC"/>
    <w:rsid w:val="105809E4"/>
    <w:rsid w:val="10580B52"/>
    <w:rsid w:val="10580B6A"/>
    <w:rsid w:val="10580B72"/>
    <w:rsid w:val="10580C31"/>
    <w:rsid w:val="10580ECB"/>
    <w:rsid w:val="10580F10"/>
    <w:rsid w:val="10580F33"/>
    <w:rsid w:val="10580F56"/>
    <w:rsid w:val="10580F72"/>
    <w:rsid w:val="10580FC0"/>
    <w:rsid w:val="10581029"/>
    <w:rsid w:val="1058104A"/>
    <w:rsid w:val="10581063"/>
    <w:rsid w:val="105810FA"/>
    <w:rsid w:val="1058118F"/>
    <w:rsid w:val="105811BF"/>
    <w:rsid w:val="105811D3"/>
    <w:rsid w:val="105812A1"/>
    <w:rsid w:val="105812D2"/>
    <w:rsid w:val="10581475"/>
    <w:rsid w:val="1058155A"/>
    <w:rsid w:val="105815B9"/>
    <w:rsid w:val="105815C3"/>
    <w:rsid w:val="10581646"/>
    <w:rsid w:val="105816C2"/>
    <w:rsid w:val="105816C3"/>
    <w:rsid w:val="10581846"/>
    <w:rsid w:val="1058185A"/>
    <w:rsid w:val="105818FD"/>
    <w:rsid w:val="10581930"/>
    <w:rsid w:val="10581979"/>
    <w:rsid w:val="105819C0"/>
    <w:rsid w:val="105819C3"/>
    <w:rsid w:val="10581A19"/>
    <w:rsid w:val="10581A1A"/>
    <w:rsid w:val="10581A46"/>
    <w:rsid w:val="10581BFA"/>
    <w:rsid w:val="10581C0D"/>
    <w:rsid w:val="10581C41"/>
    <w:rsid w:val="10581C48"/>
    <w:rsid w:val="10581D51"/>
    <w:rsid w:val="10581D76"/>
    <w:rsid w:val="10581E12"/>
    <w:rsid w:val="10581EF5"/>
    <w:rsid w:val="105820A6"/>
    <w:rsid w:val="10582120"/>
    <w:rsid w:val="105821A6"/>
    <w:rsid w:val="105821EE"/>
    <w:rsid w:val="105822B0"/>
    <w:rsid w:val="10582359"/>
    <w:rsid w:val="105823D9"/>
    <w:rsid w:val="10582486"/>
    <w:rsid w:val="105824DF"/>
    <w:rsid w:val="1058264E"/>
    <w:rsid w:val="105826D5"/>
    <w:rsid w:val="105826F0"/>
    <w:rsid w:val="1058274B"/>
    <w:rsid w:val="10582839"/>
    <w:rsid w:val="10582843"/>
    <w:rsid w:val="10582936"/>
    <w:rsid w:val="105829AB"/>
    <w:rsid w:val="10582A34"/>
    <w:rsid w:val="10582A7E"/>
    <w:rsid w:val="10582AB7"/>
    <w:rsid w:val="10582C22"/>
    <w:rsid w:val="10582E6B"/>
    <w:rsid w:val="10582E9D"/>
    <w:rsid w:val="10582FCC"/>
    <w:rsid w:val="10583226"/>
    <w:rsid w:val="10583233"/>
    <w:rsid w:val="10583244"/>
    <w:rsid w:val="105832E8"/>
    <w:rsid w:val="105832ED"/>
    <w:rsid w:val="1058337E"/>
    <w:rsid w:val="1058359D"/>
    <w:rsid w:val="1058377E"/>
    <w:rsid w:val="10583783"/>
    <w:rsid w:val="105837C9"/>
    <w:rsid w:val="10583856"/>
    <w:rsid w:val="1058389A"/>
    <w:rsid w:val="105839C6"/>
    <w:rsid w:val="10583A58"/>
    <w:rsid w:val="10583A94"/>
    <w:rsid w:val="10583AAE"/>
    <w:rsid w:val="10583B5E"/>
    <w:rsid w:val="10583B9E"/>
    <w:rsid w:val="10583BEB"/>
    <w:rsid w:val="10583BFE"/>
    <w:rsid w:val="10583C2A"/>
    <w:rsid w:val="10583C56"/>
    <w:rsid w:val="10583CBB"/>
    <w:rsid w:val="10583CDF"/>
    <w:rsid w:val="10583CFC"/>
    <w:rsid w:val="10583D18"/>
    <w:rsid w:val="10583DF0"/>
    <w:rsid w:val="10583E15"/>
    <w:rsid w:val="10583EA2"/>
    <w:rsid w:val="10583F24"/>
    <w:rsid w:val="10584084"/>
    <w:rsid w:val="1058408D"/>
    <w:rsid w:val="105840EE"/>
    <w:rsid w:val="10584198"/>
    <w:rsid w:val="105841C8"/>
    <w:rsid w:val="10584265"/>
    <w:rsid w:val="105842C2"/>
    <w:rsid w:val="105842F5"/>
    <w:rsid w:val="105843E5"/>
    <w:rsid w:val="1058440C"/>
    <w:rsid w:val="10584427"/>
    <w:rsid w:val="1058446F"/>
    <w:rsid w:val="105844FC"/>
    <w:rsid w:val="10584519"/>
    <w:rsid w:val="105845EB"/>
    <w:rsid w:val="105846BB"/>
    <w:rsid w:val="10584776"/>
    <w:rsid w:val="105847D2"/>
    <w:rsid w:val="105847D6"/>
    <w:rsid w:val="105847E8"/>
    <w:rsid w:val="105847E9"/>
    <w:rsid w:val="105848E0"/>
    <w:rsid w:val="10584914"/>
    <w:rsid w:val="105849D7"/>
    <w:rsid w:val="10584A43"/>
    <w:rsid w:val="10584A7B"/>
    <w:rsid w:val="10584ABA"/>
    <w:rsid w:val="10584AD0"/>
    <w:rsid w:val="10584B1E"/>
    <w:rsid w:val="10584B1F"/>
    <w:rsid w:val="10584B29"/>
    <w:rsid w:val="10584BB5"/>
    <w:rsid w:val="10584C01"/>
    <w:rsid w:val="10584C32"/>
    <w:rsid w:val="10584C9F"/>
    <w:rsid w:val="10584D55"/>
    <w:rsid w:val="10584DB0"/>
    <w:rsid w:val="10584E01"/>
    <w:rsid w:val="10584E22"/>
    <w:rsid w:val="10584E9A"/>
    <w:rsid w:val="10584FAE"/>
    <w:rsid w:val="10585038"/>
    <w:rsid w:val="105851DE"/>
    <w:rsid w:val="105851F8"/>
    <w:rsid w:val="10585221"/>
    <w:rsid w:val="1058523A"/>
    <w:rsid w:val="10585281"/>
    <w:rsid w:val="1058528E"/>
    <w:rsid w:val="105852C9"/>
    <w:rsid w:val="105853DF"/>
    <w:rsid w:val="10585400"/>
    <w:rsid w:val="10585421"/>
    <w:rsid w:val="105854D1"/>
    <w:rsid w:val="1058567C"/>
    <w:rsid w:val="105856B9"/>
    <w:rsid w:val="10585886"/>
    <w:rsid w:val="1058592D"/>
    <w:rsid w:val="105859B3"/>
    <w:rsid w:val="10585A0A"/>
    <w:rsid w:val="10585A29"/>
    <w:rsid w:val="10585A2C"/>
    <w:rsid w:val="10585A7B"/>
    <w:rsid w:val="10585B03"/>
    <w:rsid w:val="10585C57"/>
    <w:rsid w:val="10585CF7"/>
    <w:rsid w:val="10585D40"/>
    <w:rsid w:val="10585D70"/>
    <w:rsid w:val="10585E45"/>
    <w:rsid w:val="10585EE6"/>
    <w:rsid w:val="10585EE8"/>
    <w:rsid w:val="10585F1D"/>
    <w:rsid w:val="1058603E"/>
    <w:rsid w:val="10586040"/>
    <w:rsid w:val="1058611D"/>
    <w:rsid w:val="10586134"/>
    <w:rsid w:val="105861E6"/>
    <w:rsid w:val="1058635B"/>
    <w:rsid w:val="10586416"/>
    <w:rsid w:val="10586450"/>
    <w:rsid w:val="105864D7"/>
    <w:rsid w:val="10586518"/>
    <w:rsid w:val="105865DE"/>
    <w:rsid w:val="10586627"/>
    <w:rsid w:val="10586775"/>
    <w:rsid w:val="1058679A"/>
    <w:rsid w:val="10586809"/>
    <w:rsid w:val="10586884"/>
    <w:rsid w:val="105868BC"/>
    <w:rsid w:val="10586935"/>
    <w:rsid w:val="10586A0A"/>
    <w:rsid w:val="10586A90"/>
    <w:rsid w:val="10586AAA"/>
    <w:rsid w:val="10586B49"/>
    <w:rsid w:val="10586B50"/>
    <w:rsid w:val="10586C09"/>
    <w:rsid w:val="10586C52"/>
    <w:rsid w:val="10586CFD"/>
    <w:rsid w:val="10586DA6"/>
    <w:rsid w:val="10586DF1"/>
    <w:rsid w:val="10586E51"/>
    <w:rsid w:val="10586F27"/>
    <w:rsid w:val="10586FA2"/>
    <w:rsid w:val="10586FEA"/>
    <w:rsid w:val="1058707D"/>
    <w:rsid w:val="10587148"/>
    <w:rsid w:val="10587267"/>
    <w:rsid w:val="10587371"/>
    <w:rsid w:val="105875C2"/>
    <w:rsid w:val="10587668"/>
    <w:rsid w:val="10587678"/>
    <w:rsid w:val="10587687"/>
    <w:rsid w:val="10587781"/>
    <w:rsid w:val="105878AD"/>
    <w:rsid w:val="105878D2"/>
    <w:rsid w:val="10587977"/>
    <w:rsid w:val="10587989"/>
    <w:rsid w:val="10587A6A"/>
    <w:rsid w:val="10587A84"/>
    <w:rsid w:val="10587AEF"/>
    <w:rsid w:val="10587B74"/>
    <w:rsid w:val="10587D21"/>
    <w:rsid w:val="10587D3F"/>
    <w:rsid w:val="10587D96"/>
    <w:rsid w:val="10587DC7"/>
    <w:rsid w:val="10587E17"/>
    <w:rsid w:val="10587E19"/>
    <w:rsid w:val="10587E2D"/>
    <w:rsid w:val="10587EBF"/>
    <w:rsid w:val="10587EDB"/>
    <w:rsid w:val="10587F0B"/>
    <w:rsid w:val="10587F44"/>
    <w:rsid w:val="10587FE7"/>
    <w:rsid w:val="10590017"/>
    <w:rsid w:val="105900A0"/>
    <w:rsid w:val="105900A5"/>
    <w:rsid w:val="1059020B"/>
    <w:rsid w:val="105902F2"/>
    <w:rsid w:val="10590430"/>
    <w:rsid w:val="10590447"/>
    <w:rsid w:val="1059044A"/>
    <w:rsid w:val="10590472"/>
    <w:rsid w:val="10590519"/>
    <w:rsid w:val="10590541"/>
    <w:rsid w:val="1059054E"/>
    <w:rsid w:val="105905A3"/>
    <w:rsid w:val="105905AB"/>
    <w:rsid w:val="10590601"/>
    <w:rsid w:val="10590677"/>
    <w:rsid w:val="105907B3"/>
    <w:rsid w:val="105907F9"/>
    <w:rsid w:val="105908A7"/>
    <w:rsid w:val="10590961"/>
    <w:rsid w:val="10590965"/>
    <w:rsid w:val="10590B43"/>
    <w:rsid w:val="10590C05"/>
    <w:rsid w:val="10590D32"/>
    <w:rsid w:val="10590D58"/>
    <w:rsid w:val="10590FA9"/>
    <w:rsid w:val="1059111D"/>
    <w:rsid w:val="1059139B"/>
    <w:rsid w:val="105913A3"/>
    <w:rsid w:val="105913AD"/>
    <w:rsid w:val="10591448"/>
    <w:rsid w:val="10591464"/>
    <w:rsid w:val="105914B9"/>
    <w:rsid w:val="10591545"/>
    <w:rsid w:val="1059154B"/>
    <w:rsid w:val="105915AB"/>
    <w:rsid w:val="10591664"/>
    <w:rsid w:val="105916F2"/>
    <w:rsid w:val="105916FA"/>
    <w:rsid w:val="1059176A"/>
    <w:rsid w:val="1059177B"/>
    <w:rsid w:val="105917E2"/>
    <w:rsid w:val="105918FB"/>
    <w:rsid w:val="10591954"/>
    <w:rsid w:val="1059199F"/>
    <w:rsid w:val="105919D1"/>
    <w:rsid w:val="10591A1F"/>
    <w:rsid w:val="10591B23"/>
    <w:rsid w:val="10591C3C"/>
    <w:rsid w:val="10591D12"/>
    <w:rsid w:val="10591D3A"/>
    <w:rsid w:val="10591D63"/>
    <w:rsid w:val="10591E41"/>
    <w:rsid w:val="10591EF7"/>
    <w:rsid w:val="10591F0A"/>
    <w:rsid w:val="10591F60"/>
    <w:rsid w:val="1059206D"/>
    <w:rsid w:val="10592083"/>
    <w:rsid w:val="105920A2"/>
    <w:rsid w:val="105920E0"/>
    <w:rsid w:val="105920EF"/>
    <w:rsid w:val="105922F6"/>
    <w:rsid w:val="105923DC"/>
    <w:rsid w:val="1059240D"/>
    <w:rsid w:val="105925E7"/>
    <w:rsid w:val="10592637"/>
    <w:rsid w:val="105926C2"/>
    <w:rsid w:val="10592792"/>
    <w:rsid w:val="105929CF"/>
    <w:rsid w:val="105929E1"/>
    <w:rsid w:val="105929ED"/>
    <w:rsid w:val="10592A3D"/>
    <w:rsid w:val="10592B40"/>
    <w:rsid w:val="10592B62"/>
    <w:rsid w:val="10592B8C"/>
    <w:rsid w:val="10592BB1"/>
    <w:rsid w:val="10592D45"/>
    <w:rsid w:val="10592EF2"/>
    <w:rsid w:val="10592F02"/>
    <w:rsid w:val="10592FBA"/>
    <w:rsid w:val="10592FE5"/>
    <w:rsid w:val="1059303E"/>
    <w:rsid w:val="105930F9"/>
    <w:rsid w:val="1059311D"/>
    <w:rsid w:val="10593301"/>
    <w:rsid w:val="105933BD"/>
    <w:rsid w:val="10593481"/>
    <w:rsid w:val="105934F1"/>
    <w:rsid w:val="1059352D"/>
    <w:rsid w:val="105936A9"/>
    <w:rsid w:val="10593705"/>
    <w:rsid w:val="10593750"/>
    <w:rsid w:val="105937C6"/>
    <w:rsid w:val="10593925"/>
    <w:rsid w:val="10593A02"/>
    <w:rsid w:val="10593A1D"/>
    <w:rsid w:val="10593AA3"/>
    <w:rsid w:val="10593B3C"/>
    <w:rsid w:val="10593BF7"/>
    <w:rsid w:val="10593C3D"/>
    <w:rsid w:val="10593D0D"/>
    <w:rsid w:val="10593D48"/>
    <w:rsid w:val="10593D97"/>
    <w:rsid w:val="10593D9A"/>
    <w:rsid w:val="10593E8C"/>
    <w:rsid w:val="10593F56"/>
    <w:rsid w:val="10593FF2"/>
    <w:rsid w:val="10594075"/>
    <w:rsid w:val="105940EB"/>
    <w:rsid w:val="1059414F"/>
    <w:rsid w:val="105941CC"/>
    <w:rsid w:val="1059426C"/>
    <w:rsid w:val="105942B7"/>
    <w:rsid w:val="10594376"/>
    <w:rsid w:val="105943C1"/>
    <w:rsid w:val="10594481"/>
    <w:rsid w:val="105945C2"/>
    <w:rsid w:val="10594710"/>
    <w:rsid w:val="105947D6"/>
    <w:rsid w:val="1059486A"/>
    <w:rsid w:val="1059489A"/>
    <w:rsid w:val="105948B6"/>
    <w:rsid w:val="105948DD"/>
    <w:rsid w:val="105949C6"/>
    <w:rsid w:val="10594A28"/>
    <w:rsid w:val="10594A36"/>
    <w:rsid w:val="10594A57"/>
    <w:rsid w:val="10594AEF"/>
    <w:rsid w:val="10594B21"/>
    <w:rsid w:val="10594BB5"/>
    <w:rsid w:val="10594C2B"/>
    <w:rsid w:val="10594C65"/>
    <w:rsid w:val="10594D29"/>
    <w:rsid w:val="10594DE8"/>
    <w:rsid w:val="10594E3A"/>
    <w:rsid w:val="10594E41"/>
    <w:rsid w:val="10594E93"/>
    <w:rsid w:val="10594E9B"/>
    <w:rsid w:val="10594F83"/>
    <w:rsid w:val="10594FA9"/>
    <w:rsid w:val="1059504E"/>
    <w:rsid w:val="105950AC"/>
    <w:rsid w:val="1059526F"/>
    <w:rsid w:val="105952A4"/>
    <w:rsid w:val="10595520"/>
    <w:rsid w:val="10595529"/>
    <w:rsid w:val="1059554E"/>
    <w:rsid w:val="105955F3"/>
    <w:rsid w:val="1059561A"/>
    <w:rsid w:val="1059563F"/>
    <w:rsid w:val="10595648"/>
    <w:rsid w:val="10595659"/>
    <w:rsid w:val="10595734"/>
    <w:rsid w:val="105957C6"/>
    <w:rsid w:val="10595803"/>
    <w:rsid w:val="105958E1"/>
    <w:rsid w:val="1059590C"/>
    <w:rsid w:val="10595980"/>
    <w:rsid w:val="1059599A"/>
    <w:rsid w:val="105959B5"/>
    <w:rsid w:val="10595B29"/>
    <w:rsid w:val="10595B36"/>
    <w:rsid w:val="10595C26"/>
    <w:rsid w:val="10595D15"/>
    <w:rsid w:val="10595D99"/>
    <w:rsid w:val="10595E09"/>
    <w:rsid w:val="10595E1A"/>
    <w:rsid w:val="10595F23"/>
    <w:rsid w:val="10595F53"/>
    <w:rsid w:val="10595FAE"/>
    <w:rsid w:val="10595FD5"/>
    <w:rsid w:val="10595FE8"/>
    <w:rsid w:val="1059606E"/>
    <w:rsid w:val="105960B7"/>
    <w:rsid w:val="105960B8"/>
    <w:rsid w:val="105961A6"/>
    <w:rsid w:val="105961E9"/>
    <w:rsid w:val="105961EA"/>
    <w:rsid w:val="10596277"/>
    <w:rsid w:val="10596305"/>
    <w:rsid w:val="10596311"/>
    <w:rsid w:val="10596530"/>
    <w:rsid w:val="1059653F"/>
    <w:rsid w:val="105965DC"/>
    <w:rsid w:val="105965E5"/>
    <w:rsid w:val="1059666D"/>
    <w:rsid w:val="105966CE"/>
    <w:rsid w:val="105967E5"/>
    <w:rsid w:val="105967E7"/>
    <w:rsid w:val="105967EE"/>
    <w:rsid w:val="10596939"/>
    <w:rsid w:val="105969A0"/>
    <w:rsid w:val="105969F5"/>
    <w:rsid w:val="10596AC6"/>
    <w:rsid w:val="10596B03"/>
    <w:rsid w:val="10596B1A"/>
    <w:rsid w:val="10596B33"/>
    <w:rsid w:val="10596BBF"/>
    <w:rsid w:val="10596C8D"/>
    <w:rsid w:val="10596CB4"/>
    <w:rsid w:val="10596CE4"/>
    <w:rsid w:val="10596D22"/>
    <w:rsid w:val="10596E06"/>
    <w:rsid w:val="10596E19"/>
    <w:rsid w:val="10596E1F"/>
    <w:rsid w:val="10596E55"/>
    <w:rsid w:val="10596E81"/>
    <w:rsid w:val="105970B8"/>
    <w:rsid w:val="105970E6"/>
    <w:rsid w:val="105971FE"/>
    <w:rsid w:val="105972B0"/>
    <w:rsid w:val="105972D8"/>
    <w:rsid w:val="1059730B"/>
    <w:rsid w:val="1059733E"/>
    <w:rsid w:val="1059738B"/>
    <w:rsid w:val="105973DA"/>
    <w:rsid w:val="105973ED"/>
    <w:rsid w:val="10597458"/>
    <w:rsid w:val="10597489"/>
    <w:rsid w:val="105974CB"/>
    <w:rsid w:val="10597506"/>
    <w:rsid w:val="1059750C"/>
    <w:rsid w:val="10597656"/>
    <w:rsid w:val="105976DE"/>
    <w:rsid w:val="10597724"/>
    <w:rsid w:val="1059778E"/>
    <w:rsid w:val="105977B2"/>
    <w:rsid w:val="1059788D"/>
    <w:rsid w:val="10597895"/>
    <w:rsid w:val="105978BE"/>
    <w:rsid w:val="1059790F"/>
    <w:rsid w:val="10597942"/>
    <w:rsid w:val="1059794E"/>
    <w:rsid w:val="10597AFB"/>
    <w:rsid w:val="10597B24"/>
    <w:rsid w:val="10597B37"/>
    <w:rsid w:val="10597BB2"/>
    <w:rsid w:val="10597C12"/>
    <w:rsid w:val="10597C31"/>
    <w:rsid w:val="10597D5A"/>
    <w:rsid w:val="10597E36"/>
    <w:rsid w:val="10597E70"/>
    <w:rsid w:val="10597EF3"/>
    <w:rsid w:val="10597F4C"/>
    <w:rsid w:val="10597F73"/>
    <w:rsid w:val="10597F91"/>
    <w:rsid w:val="10597FF3"/>
    <w:rsid w:val="10597FF4"/>
    <w:rsid w:val="105A001B"/>
    <w:rsid w:val="105A012D"/>
    <w:rsid w:val="105A0226"/>
    <w:rsid w:val="105A0285"/>
    <w:rsid w:val="105A029A"/>
    <w:rsid w:val="105A039E"/>
    <w:rsid w:val="105A0495"/>
    <w:rsid w:val="105A058E"/>
    <w:rsid w:val="105A05BE"/>
    <w:rsid w:val="105A0610"/>
    <w:rsid w:val="105A063C"/>
    <w:rsid w:val="105A06E0"/>
    <w:rsid w:val="105A0759"/>
    <w:rsid w:val="105A0797"/>
    <w:rsid w:val="105A0807"/>
    <w:rsid w:val="105A08BA"/>
    <w:rsid w:val="105A0906"/>
    <w:rsid w:val="105A0938"/>
    <w:rsid w:val="105A0A7E"/>
    <w:rsid w:val="105A0B07"/>
    <w:rsid w:val="105A0B2C"/>
    <w:rsid w:val="105A0B9C"/>
    <w:rsid w:val="105A0BA7"/>
    <w:rsid w:val="105A0BCB"/>
    <w:rsid w:val="105A0C89"/>
    <w:rsid w:val="105A0D44"/>
    <w:rsid w:val="105A0D58"/>
    <w:rsid w:val="105A0DB0"/>
    <w:rsid w:val="105A0E0D"/>
    <w:rsid w:val="105A0E0E"/>
    <w:rsid w:val="105A0E40"/>
    <w:rsid w:val="105A0FF7"/>
    <w:rsid w:val="105A1016"/>
    <w:rsid w:val="105A111E"/>
    <w:rsid w:val="105A1138"/>
    <w:rsid w:val="105A11D4"/>
    <w:rsid w:val="105A1296"/>
    <w:rsid w:val="105A12CA"/>
    <w:rsid w:val="105A12F4"/>
    <w:rsid w:val="105A12FF"/>
    <w:rsid w:val="105A132C"/>
    <w:rsid w:val="105A13B6"/>
    <w:rsid w:val="105A1450"/>
    <w:rsid w:val="105A151B"/>
    <w:rsid w:val="105A1534"/>
    <w:rsid w:val="105A1562"/>
    <w:rsid w:val="105A1595"/>
    <w:rsid w:val="105A15CB"/>
    <w:rsid w:val="105A15D9"/>
    <w:rsid w:val="105A1726"/>
    <w:rsid w:val="105A175F"/>
    <w:rsid w:val="105A17EC"/>
    <w:rsid w:val="105A18BE"/>
    <w:rsid w:val="105A199A"/>
    <w:rsid w:val="105A19EC"/>
    <w:rsid w:val="105A1A56"/>
    <w:rsid w:val="105A1A8B"/>
    <w:rsid w:val="105A1AB0"/>
    <w:rsid w:val="105A1B57"/>
    <w:rsid w:val="105A1B99"/>
    <w:rsid w:val="105A1BEB"/>
    <w:rsid w:val="105A1BF6"/>
    <w:rsid w:val="105A1CC8"/>
    <w:rsid w:val="105A1D46"/>
    <w:rsid w:val="105A1D85"/>
    <w:rsid w:val="105A1DFC"/>
    <w:rsid w:val="105A1E3D"/>
    <w:rsid w:val="105A1F69"/>
    <w:rsid w:val="105A1F99"/>
    <w:rsid w:val="105A20D0"/>
    <w:rsid w:val="105A2181"/>
    <w:rsid w:val="105A21D0"/>
    <w:rsid w:val="105A21D6"/>
    <w:rsid w:val="105A21DC"/>
    <w:rsid w:val="105A2207"/>
    <w:rsid w:val="105A2278"/>
    <w:rsid w:val="105A22F9"/>
    <w:rsid w:val="105A24FC"/>
    <w:rsid w:val="105A2546"/>
    <w:rsid w:val="105A2589"/>
    <w:rsid w:val="105A2594"/>
    <w:rsid w:val="105A2601"/>
    <w:rsid w:val="105A261A"/>
    <w:rsid w:val="105A2688"/>
    <w:rsid w:val="105A2697"/>
    <w:rsid w:val="105A279F"/>
    <w:rsid w:val="105A2854"/>
    <w:rsid w:val="105A2929"/>
    <w:rsid w:val="105A29B9"/>
    <w:rsid w:val="105A29EB"/>
    <w:rsid w:val="105A2AD8"/>
    <w:rsid w:val="105A2C34"/>
    <w:rsid w:val="105A2D8B"/>
    <w:rsid w:val="105A2E24"/>
    <w:rsid w:val="105A2EC1"/>
    <w:rsid w:val="105A2F2E"/>
    <w:rsid w:val="105A2F85"/>
    <w:rsid w:val="105A2FB5"/>
    <w:rsid w:val="105A305B"/>
    <w:rsid w:val="105A31C5"/>
    <w:rsid w:val="105A31CB"/>
    <w:rsid w:val="105A31EB"/>
    <w:rsid w:val="105A32FB"/>
    <w:rsid w:val="105A3370"/>
    <w:rsid w:val="105A343C"/>
    <w:rsid w:val="105A3450"/>
    <w:rsid w:val="105A3461"/>
    <w:rsid w:val="105A3475"/>
    <w:rsid w:val="105A353F"/>
    <w:rsid w:val="105A3597"/>
    <w:rsid w:val="105A369D"/>
    <w:rsid w:val="105A36C1"/>
    <w:rsid w:val="105A37A4"/>
    <w:rsid w:val="105A37C6"/>
    <w:rsid w:val="105A380C"/>
    <w:rsid w:val="105A38AD"/>
    <w:rsid w:val="105A38C9"/>
    <w:rsid w:val="105A38F0"/>
    <w:rsid w:val="105A390B"/>
    <w:rsid w:val="105A3913"/>
    <w:rsid w:val="105A3A44"/>
    <w:rsid w:val="105A3AF3"/>
    <w:rsid w:val="105A3AFF"/>
    <w:rsid w:val="105A3B92"/>
    <w:rsid w:val="105A3BBB"/>
    <w:rsid w:val="105A3C68"/>
    <w:rsid w:val="105A3E44"/>
    <w:rsid w:val="105A3E73"/>
    <w:rsid w:val="105A3ECD"/>
    <w:rsid w:val="105A3EF5"/>
    <w:rsid w:val="105A3F0B"/>
    <w:rsid w:val="105A3F1B"/>
    <w:rsid w:val="105A3F62"/>
    <w:rsid w:val="105A40F3"/>
    <w:rsid w:val="105A4135"/>
    <w:rsid w:val="105A4358"/>
    <w:rsid w:val="105A443D"/>
    <w:rsid w:val="105A4496"/>
    <w:rsid w:val="105A451B"/>
    <w:rsid w:val="105A4538"/>
    <w:rsid w:val="105A4549"/>
    <w:rsid w:val="105A45A0"/>
    <w:rsid w:val="105A45A2"/>
    <w:rsid w:val="105A45D3"/>
    <w:rsid w:val="105A467E"/>
    <w:rsid w:val="105A470E"/>
    <w:rsid w:val="105A48F9"/>
    <w:rsid w:val="105A49AA"/>
    <w:rsid w:val="105A4ADA"/>
    <w:rsid w:val="105A4C8E"/>
    <w:rsid w:val="105A4CB5"/>
    <w:rsid w:val="105A4CFD"/>
    <w:rsid w:val="105A4D22"/>
    <w:rsid w:val="105A4D34"/>
    <w:rsid w:val="105A4DA3"/>
    <w:rsid w:val="105A4EE4"/>
    <w:rsid w:val="105A4FF9"/>
    <w:rsid w:val="105A50D3"/>
    <w:rsid w:val="105A5194"/>
    <w:rsid w:val="105A5269"/>
    <w:rsid w:val="105A52ED"/>
    <w:rsid w:val="105A52EE"/>
    <w:rsid w:val="105A544F"/>
    <w:rsid w:val="105A55E7"/>
    <w:rsid w:val="105A5681"/>
    <w:rsid w:val="105A56B3"/>
    <w:rsid w:val="105A56D3"/>
    <w:rsid w:val="105A572B"/>
    <w:rsid w:val="105A5845"/>
    <w:rsid w:val="105A5866"/>
    <w:rsid w:val="105A58BC"/>
    <w:rsid w:val="105A5A98"/>
    <w:rsid w:val="105A5AC8"/>
    <w:rsid w:val="105A5B21"/>
    <w:rsid w:val="105A5C05"/>
    <w:rsid w:val="105A5C51"/>
    <w:rsid w:val="105A5C88"/>
    <w:rsid w:val="105A5CD2"/>
    <w:rsid w:val="105A5D9C"/>
    <w:rsid w:val="105A5F93"/>
    <w:rsid w:val="105A6133"/>
    <w:rsid w:val="105A624B"/>
    <w:rsid w:val="105A626E"/>
    <w:rsid w:val="105A63E1"/>
    <w:rsid w:val="105A647C"/>
    <w:rsid w:val="105A659A"/>
    <w:rsid w:val="105A66D2"/>
    <w:rsid w:val="105A678C"/>
    <w:rsid w:val="105A6793"/>
    <w:rsid w:val="105A67A9"/>
    <w:rsid w:val="105A681B"/>
    <w:rsid w:val="105A6972"/>
    <w:rsid w:val="105A6C43"/>
    <w:rsid w:val="105A6C54"/>
    <w:rsid w:val="105A6E51"/>
    <w:rsid w:val="105A7027"/>
    <w:rsid w:val="105A702C"/>
    <w:rsid w:val="105A7055"/>
    <w:rsid w:val="105A70EB"/>
    <w:rsid w:val="105A71AE"/>
    <w:rsid w:val="105A727C"/>
    <w:rsid w:val="105A731F"/>
    <w:rsid w:val="105A73C4"/>
    <w:rsid w:val="105A74A9"/>
    <w:rsid w:val="105A74EC"/>
    <w:rsid w:val="105A753D"/>
    <w:rsid w:val="105A756C"/>
    <w:rsid w:val="105A75C5"/>
    <w:rsid w:val="105A765C"/>
    <w:rsid w:val="105A766D"/>
    <w:rsid w:val="105A7675"/>
    <w:rsid w:val="105A768E"/>
    <w:rsid w:val="105A7818"/>
    <w:rsid w:val="105A78B0"/>
    <w:rsid w:val="105A78DF"/>
    <w:rsid w:val="105A79FE"/>
    <w:rsid w:val="105A7A08"/>
    <w:rsid w:val="105A7A8D"/>
    <w:rsid w:val="105A7AA4"/>
    <w:rsid w:val="105A7AD3"/>
    <w:rsid w:val="105A7B9D"/>
    <w:rsid w:val="105A7C71"/>
    <w:rsid w:val="105A7CA8"/>
    <w:rsid w:val="105A7D69"/>
    <w:rsid w:val="105A7DD3"/>
    <w:rsid w:val="105A7DEF"/>
    <w:rsid w:val="105A7E6D"/>
    <w:rsid w:val="105A7E74"/>
    <w:rsid w:val="105A7EA7"/>
    <w:rsid w:val="105B0044"/>
    <w:rsid w:val="105B00AC"/>
    <w:rsid w:val="105B00C1"/>
    <w:rsid w:val="105B0180"/>
    <w:rsid w:val="105B0239"/>
    <w:rsid w:val="105B0289"/>
    <w:rsid w:val="105B0302"/>
    <w:rsid w:val="105B0323"/>
    <w:rsid w:val="105B0349"/>
    <w:rsid w:val="105B0402"/>
    <w:rsid w:val="105B0447"/>
    <w:rsid w:val="105B04ED"/>
    <w:rsid w:val="105B054E"/>
    <w:rsid w:val="105B0608"/>
    <w:rsid w:val="105B064B"/>
    <w:rsid w:val="105B073A"/>
    <w:rsid w:val="105B094B"/>
    <w:rsid w:val="105B0958"/>
    <w:rsid w:val="105B097C"/>
    <w:rsid w:val="105B0B44"/>
    <w:rsid w:val="105B0B96"/>
    <w:rsid w:val="105B0BC2"/>
    <w:rsid w:val="105B0C29"/>
    <w:rsid w:val="105B0C8C"/>
    <w:rsid w:val="105B0E19"/>
    <w:rsid w:val="105B0E4C"/>
    <w:rsid w:val="105B0FF3"/>
    <w:rsid w:val="105B100D"/>
    <w:rsid w:val="105B115F"/>
    <w:rsid w:val="105B11B6"/>
    <w:rsid w:val="105B1243"/>
    <w:rsid w:val="105B1279"/>
    <w:rsid w:val="105B1306"/>
    <w:rsid w:val="105B1384"/>
    <w:rsid w:val="105B13D2"/>
    <w:rsid w:val="105B1405"/>
    <w:rsid w:val="105B1455"/>
    <w:rsid w:val="105B1562"/>
    <w:rsid w:val="105B15E3"/>
    <w:rsid w:val="105B1741"/>
    <w:rsid w:val="105B183D"/>
    <w:rsid w:val="105B1975"/>
    <w:rsid w:val="105B19E7"/>
    <w:rsid w:val="105B1A64"/>
    <w:rsid w:val="105B1AAB"/>
    <w:rsid w:val="105B1B53"/>
    <w:rsid w:val="105B1BBE"/>
    <w:rsid w:val="105B1C47"/>
    <w:rsid w:val="105B1CD8"/>
    <w:rsid w:val="105B1D19"/>
    <w:rsid w:val="105B1D1F"/>
    <w:rsid w:val="105B1E0F"/>
    <w:rsid w:val="105B1E24"/>
    <w:rsid w:val="105B1E7A"/>
    <w:rsid w:val="105B1EEE"/>
    <w:rsid w:val="105B1EF3"/>
    <w:rsid w:val="105B201A"/>
    <w:rsid w:val="105B2033"/>
    <w:rsid w:val="105B20C7"/>
    <w:rsid w:val="105B21B3"/>
    <w:rsid w:val="105B224F"/>
    <w:rsid w:val="105B2259"/>
    <w:rsid w:val="105B2274"/>
    <w:rsid w:val="105B228C"/>
    <w:rsid w:val="105B22A1"/>
    <w:rsid w:val="105B22F1"/>
    <w:rsid w:val="105B2320"/>
    <w:rsid w:val="105B23D5"/>
    <w:rsid w:val="105B249D"/>
    <w:rsid w:val="105B2529"/>
    <w:rsid w:val="105B2554"/>
    <w:rsid w:val="105B25AF"/>
    <w:rsid w:val="105B25B4"/>
    <w:rsid w:val="105B25B8"/>
    <w:rsid w:val="105B2606"/>
    <w:rsid w:val="105B2782"/>
    <w:rsid w:val="105B2787"/>
    <w:rsid w:val="105B2806"/>
    <w:rsid w:val="105B2814"/>
    <w:rsid w:val="105B2851"/>
    <w:rsid w:val="105B2981"/>
    <w:rsid w:val="105B29D0"/>
    <w:rsid w:val="105B29F4"/>
    <w:rsid w:val="105B29FA"/>
    <w:rsid w:val="105B2A8D"/>
    <w:rsid w:val="105B2A8F"/>
    <w:rsid w:val="105B2ACE"/>
    <w:rsid w:val="105B2ADC"/>
    <w:rsid w:val="105B2B25"/>
    <w:rsid w:val="105B2B79"/>
    <w:rsid w:val="105B2BA4"/>
    <w:rsid w:val="105B2C69"/>
    <w:rsid w:val="105B2D5D"/>
    <w:rsid w:val="105B2D6D"/>
    <w:rsid w:val="105B2DC6"/>
    <w:rsid w:val="105B2E62"/>
    <w:rsid w:val="105B2EC6"/>
    <w:rsid w:val="105B2F6B"/>
    <w:rsid w:val="105B2FC7"/>
    <w:rsid w:val="105B30B5"/>
    <w:rsid w:val="105B31AA"/>
    <w:rsid w:val="105B320D"/>
    <w:rsid w:val="105B3233"/>
    <w:rsid w:val="105B3358"/>
    <w:rsid w:val="105B3460"/>
    <w:rsid w:val="105B351B"/>
    <w:rsid w:val="105B3531"/>
    <w:rsid w:val="105B3563"/>
    <w:rsid w:val="105B35B9"/>
    <w:rsid w:val="105B3689"/>
    <w:rsid w:val="105B3760"/>
    <w:rsid w:val="105B3837"/>
    <w:rsid w:val="105B396A"/>
    <w:rsid w:val="105B39BF"/>
    <w:rsid w:val="105B39CA"/>
    <w:rsid w:val="105B3A5F"/>
    <w:rsid w:val="105B3AF4"/>
    <w:rsid w:val="105B3B45"/>
    <w:rsid w:val="105B3B48"/>
    <w:rsid w:val="105B3BEC"/>
    <w:rsid w:val="105B3C0E"/>
    <w:rsid w:val="105B3C10"/>
    <w:rsid w:val="105B3C6A"/>
    <w:rsid w:val="105B3C79"/>
    <w:rsid w:val="105B3E18"/>
    <w:rsid w:val="105B3E23"/>
    <w:rsid w:val="105B3F6A"/>
    <w:rsid w:val="105B3FF6"/>
    <w:rsid w:val="105B401C"/>
    <w:rsid w:val="105B4034"/>
    <w:rsid w:val="105B4036"/>
    <w:rsid w:val="105B405C"/>
    <w:rsid w:val="105B4110"/>
    <w:rsid w:val="105B419B"/>
    <w:rsid w:val="105B421B"/>
    <w:rsid w:val="105B4355"/>
    <w:rsid w:val="105B449D"/>
    <w:rsid w:val="105B44ED"/>
    <w:rsid w:val="105B4568"/>
    <w:rsid w:val="105B4761"/>
    <w:rsid w:val="105B4781"/>
    <w:rsid w:val="105B479E"/>
    <w:rsid w:val="105B4818"/>
    <w:rsid w:val="105B48C5"/>
    <w:rsid w:val="105B4A2F"/>
    <w:rsid w:val="105B4A44"/>
    <w:rsid w:val="105B4B4C"/>
    <w:rsid w:val="105B4B8E"/>
    <w:rsid w:val="105B4D49"/>
    <w:rsid w:val="105B4D63"/>
    <w:rsid w:val="105B4D82"/>
    <w:rsid w:val="105B4E26"/>
    <w:rsid w:val="105B4E3F"/>
    <w:rsid w:val="105B4E44"/>
    <w:rsid w:val="105B4EE1"/>
    <w:rsid w:val="105B4EEF"/>
    <w:rsid w:val="105B4F21"/>
    <w:rsid w:val="105B4F45"/>
    <w:rsid w:val="105B4F9C"/>
    <w:rsid w:val="105B4FCD"/>
    <w:rsid w:val="105B5166"/>
    <w:rsid w:val="105B5168"/>
    <w:rsid w:val="105B52F3"/>
    <w:rsid w:val="105B5302"/>
    <w:rsid w:val="105B5318"/>
    <w:rsid w:val="105B5332"/>
    <w:rsid w:val="105B5341"/>
    <w:rsid w:val="105B5385"/>
    <w:rsid w:val="105B53D0"/>
    <w:rsid w:val="105B545B"/>
    <w:rsid w:val="105B5588"/>
    <w:rsid w:val="105B55DE"/>
    <w:rsid w:val="105B5622"/>
    <w:rsid w:val="105B565B"/>
    <w:rsid w:val="105B56BB"/>
    <w:rsid w:val="105B56E3"/>
    <w:rsid w:val="105B570B"/>
    <w:rsid w:val="105B57AB"/>
    <w:rsid w:val="105B57CE"/>
    <w:rsid w:val="105B58EE"/>
    <w:rsid w:val="105B58FF"/>
    <w:rsid w:val="105B59B5"/>
    <w:rsid w:val="105B5A36"/>
    <w:rsid w:val="105B5A5F"/>
    <w:rsid w:val="105B5AD2"/>
    <w:rsid w:val="105B5AF1"/>
    <w:rsid w:val="105B5B0E"/>
    <w:rsid w:val="105B5B39"/>
    <w:rsid w:val="105B5B47"/>
    <w:rsid w:val="105B5B6B"/>
    <w:rsid w:val="105B5B91"/>
    <w:rsid w:val="105B5C0F"/>
    <w:rsid w:val="105B5C96"/>
    <w:rsid w:val="105B5D98"/>
    <w:rsid w:val="105B5DFF"/>
    <w:rsid w:val="105B5E20"/>
    <w:rsid w:val="105B5E3E"/>
    <w:rsid w:val="105B5E75"/>
    <w:rsid w:val="105B5E9A"/>
    <w:rsid w:val="105B5EA1"/>
    <w:rsid w:val="105B600E"/>
    <w:rsid w:val="105B6131"/>
    <w:rsid w:val="105B613E"/>
    <w:rsid w:val="105B61BF"/>
    <w:rsid w:val="105B61EF"/>
    <w:rsid w:val="105B63EA"/>
    <w:rsid w:val="105B6440"/>
    <w:rsid w:val="105B64FE"/>
    <w:rsid w:val="105B6546"/>
    <w:rsid w:val="105B65B2"/>
    <w:rsid w:val="105B662B"/>
    <w:rsid w:val="105B6710"/>
    <w:rsid w:val="105B6794"/>
    <w:rsid w:val="105B6820"/>
    <w:rsid w:val="105B6837"/>
    <w:rsid w:val="105B698F"/>
    <w:rsid w:val="105B69C8"/>
    <w:rsid w:val="105B6AAF"/>
    <w:rsid w:val="105B6AEF"/>
    <w:rsid w:val="105B6B07"/>
    <w:rsid w:val="105B6B89"/>
    <w:rsid w:val="105B6C16"/>
    <w:rsid w:val="105B6CC2"/>
    <w:rsid w:val="105B6D29"/>
    <w:rsid w:val="105B6D2E"/>
    <w:rsid w:val="105B6E60"/>
    <w:rsid w:val="105B6E66"/>
    <w:rsid w:val="105B6E78"/>
    <w:rsid w:val="105B6EC0"/>
    <w:rsid w:val="105B6EDC"/>
    <w:rsid w:val="105B6F88"/>
    <w:rsid w:val="105B6FB0"/>
    <w:rsid w:val="105B6FB9"/>
    <w:rsid w:val="105B702B"/>
    <w:rsid w:val="105B72A6"/>
    <w:rsid w:val="105B72E5"/>
    <w:rsid w:val="105B74D7"/>
    <w:rsid w:val="105B75D7"/>
    <w:rsid w:val="105B76D8"/>
    <w:rsid w:val="105B7777"/>
    <w:rsid w:val="105B789B"/>
    <w:rsid w:val="105B7951"/>
    <w:rsid w:val="105B7B8E"/>
    <w:rsid w:val="105B7C2F"/>
    <w:rsid w:val="105B7C73"/>
    <w:rsid w:val="105B7CC2"/>
    <w:rsid w:val="105B7CE0"/>
    <w:rsid w:val="105B7D08"/>
    <w:rsid w:val="105B7E9B"/>
    <w:rsid w:val="105B7ECB"/>
    <w:rsid w:val="105B7F45"/>
    <w:rsid w:val="105C0187"/>
    <w:rsid w:val="105C0273"/>
    <w:rsid w:val="105C0301"/>
    <w:rsid w:val="105C034F"/>
    <w:rsid w:val="105C0364"/>
    <w:rsid w:val="105C0384"/>
    <w:rsid w:val="105C03D5"/>
    <w:rsid w:val="105C0479"/>
    <w:rsid w:val="105C0491"/>
    <w:rsid w:val="105C0565"/>
    <w:rsid w:val="105C059B"/>
    <w:rsid w:val="105C05EF"/>
    <w:rsid w:val="105C06CE"/>
    <w:rsid w:val="105C0773"/>
    <w:rsid w:val="105C0822"/>
    <w:rsid w:val="105C086F"/>
    <w:rsid w:val="105C0886"/>
    <w:rsid w:val="105C08B3"/>
    <w:rsid w:val="105C08FD"/>
    <w:rsid w:val="105C09A2"/>
    <w:rsid w:val="105C09EF"/>
    <w:rsid w:val="105C0A99"/>
    <w:rsid w:val="105C0AB1"/>
    <w:rsid w:val="105C0B8D"/>
    <w:rsid w:val="105C0BEC"/>
    <w:rsid w:val="105C0BEF"/>
    <w:rsid w:val="105C0C64"/>
    <w:rsid w:val="105C0CED"/>
    <w:rsid w:val="105C0D40"/>
    <w:rsid w:val="105C0D8D"/>
    <w:rsid w:val="105C0D98"/>
    <w:rsid w:val="105C0DCF"/>
    <w:rsid w:val="105C0DDB"/>
    <w:rsid w:val="105C0EBD"/>
    <w:rsid w:val="105C0FBB"/>
    <w:rsid w:val="105C0FFD"/>
    <w:rsid w:val="105C1006"/>
    <w:rsid w:val="105C1095"/>
    <w:rsid w:val="105C10C5"/>
    <w:rsid w:val="105C10CF"/>
    <w:rsid w:val="105C11DB"/>
    <w:rsid w:val="105C11DE"/>
    <w:rsid w:val="105C1392"/>
    <w:rsid w:val="105C1396"/>
    <w:rsid w:val="105C1439"/>
    <w:rsid w:val="105C144B"/>
    <w:rsid w:val="105C14BA"/>
    <w:rsid w:val="105C1544"/>
    <w:rsid w:val="105C1715"/>
    <w:rsid w:val="105C1738"/>
    <w:rsid w:val="105C1770"/>
    <w:rsid w:val="105C1834"/>
    <w:rsid w:val="105C1840"/>
    <w:rsid w:val="105C1850"/>
    <w:rsid w:val="105C1852"/>
    <w:rsid w:val="105C18A8"/>
    <w:rsid w:val="105C19C5"/>
    <w:rsid w:val="105C1A7F"/>
    <w:rsid w:val="105C1A94"/>
    <w:rsid w:val="105C1ADB"/>
    <w:rsid w:val="105C1AF8"/>
    <w:rsid w:val="105C1B34"/>
    <w:rsid w:val="105C1B9B"/>
    <w:rsid w:val="105C1BAC"/>
    <w:rsid w:val="105C1BB6"/>
    <w:rsid w:val="105C1C09"/>
    <w:rsid w:val="105C1CA1"/>
    <w:rsid w:val="105C1CA7"/>
    <w:rsid w:val="105C1D41"/>
    <w:rsid w:val="105C1D44"/>
    <w:rsid w:val="105C1DBD"/>
    <w:rsid w:val="105C1E21"/>
    <w:rsid w:val="105C1F1C"/>
    <w:rsid w:val="105C1FE8"/>
    <w:rsid w:val="105C20EB"/>
    <w:rsid w:val="105C22FF"/>
    <w:rsid w:val="105C232E"/>
    <w:rsid w:val="105C251C"/>
    <w:rsid w:val="105C2594"/>
    <w:rsid w:val="105C25DB"/>
    <w:rsid w:val="105C266B"/>
    <w:rsid w:val="105C26D1"/>
    <w:rsid w:val="105C271B"/>
    <w:rsid w:val="105C27F5"/>
    <w:rsid w:val="105C2968"/>
    <w:rsid w:val="105C296C"/>
    <w:rsid w:val="105C29C8"/>
    <w:rsid w:val="105C2A84"/>
    <w:rsid w:val="105C2AA0"/>
    <w:rsid w:val="105C2ACB"/>
    <w:rsid w:val="105C2ADD"/>
    <w:rsid w:val="105C2AEB"/>
    <w:rsid w:val="105C2B8C"/>
    <w:rsid w:val="105C2BFA"/>
    <w:rsid w:val="105C2CB2"/>
    <w:rsid w:val="105C2CDB"/>
    <w:rsid w:val="105C2D38"/>
    <w:rsid w:val="105C2D81"/>
    <w:rsid w:val="105C2DA3"/>
    <w:rsid w:val="105C2EE6"/>
    <w:rsid w:val="105C301F"/>
    <w:rsid w:val="105C3071"/>
    <w:rsid w:val="105C3151"/>
    <w:rsid w:val="105C3182"/>
    <w:rsid w:val="105C33A3"/>
    <w:rsid w:val="105C33AA"/>
    <w:rsid w:val="105C3433"/>
    <w:rsid w:val="105C34FA"/>
    <w:rsid w:val="105C3602"/>
    <w:rsid w:val="105C361B"/>
    <w:rsid w:val="105C362E"/>
    <w:rsid w:val="105C3643"/>
    <w:rsid w:val="105C3682"/>
    <w:rsid w:val="105C36C5"/>
    <w:rsid w:val="105C3724"/>
    <w:rsid w:val="105C37B7"/>
    <w:rsid w:val="105C38E3"/>
    <w:rsid w:val="105C3996"/>
    <w:rsid w:val="105C39CE"/>
    <w:rsid w:val="105C3A0D"/>
    <w:rsid w:val="105C3A85"/>
    <w:rsid w:val="105C3AB0"/>
    <w:rsid w:val="105C3AE9"/>
    <w:rsid w:val="105C3C32"/>
    <w:rsid w:val="105C3D21"/>
    <w:rsid w:val="105C3E1C"/>
    <w:rsid w:val="105C3F28"/>
    <w:rsid w:val="105C3FC1"/>
    <w:rsid w:val="105C40B4"/>
    <w:rsid w:val="105C40FB"/>
    <w:rsid w:val="105C4224"/>
    <w:rsid w:val="105C4284"/>
    <w:rsid w:val="105C43CE"/>
    <w:rsid w:val="105C43FB"/>
    <w:rsid w:val="105C441C"/>
    <w:rsid w:val="105C442A"/>
    <w:rsid w:val="105C44BD"/>
    <w:rsid w:val="105C44DF"/>
    <w:rsid w:val="105C4512"/>
    <w:rsid w:val="105C45CE"/>
    <w:rsid w:val="105C45D3"/>
    <w:rsid w:val="105C4660"/>
    <w:rsid w:val="105C473B"/>
    <w:rsid w:val="105C4766"/>
    <w:rsid w:val="105C47A2"/>
    <w:rsid w:val="105C4849"/>
    <w:rsid w:val="105C4A02"/>
    <w:rsid w:val="105C4AF4"/>
    <w:rsid w:val="105C4B4B"/>
    <w:rsid w:val="105C4B62"/>
    <w:rsid w:val="105C4BB1"/>
    <w:rsid w:val="105C4BF0"/>
    <w:rsid w:val="105C4DCF"/>
    <w:rsid w:val="105C4E0D"/>
    <w:rsid w:val="105C4E37"/>
    <w:rsid w:val="105C4E5A"/>
    <w:rsid w:val="105C4E67"/>
    <w:rsid w:val="105C4F29"/>
    <w:rsid w:val="105C4F3E"/>
    <w:rsid w:val="105C4F43"/>
    <w:rsid w:val="105C4F9D"/>
    <w:rsid w:val="105C501A"/>
    <w:rsid w:val="105C501C"/>
    <w:rsid w:val="105C5065"/>
    <w:rsid w:val="105C5070"/>
    <w:rsid w:val="105C50E1"/>
    <w:rsid w:val="105C512E"/>
    <w:rsid w:val="105C5141"/>
    <w:rsid w:val="105C5185"/>
    <w:rsid w:val="105C519E"/>
    <w:rsid w:val="105C5218"/>
    <w:rsid w:val="105C5231"/>
    <w:rsid w:val="105C524C"/>
    <w:rsid w:val="105C5366"/>
    <w:rsid w:val="105C53AE"/>
    <w:rsid w:val="105C541A"/>
    <w:rsid w:val="105C5435"/>
    <w:rsid w:val="105C5438"/>
    <w:rsid w:val="105C5457"/>
    <w:rsid w:val="105C5557"/>
    <w:rsid w:val="105C558A"/>
    <w:rsid w:val="105C55D1"/>
    <w:rsid w:val="105C55F9"/>
    <w:rsid w:val="105C5654"/>
    <w:rsid w:val="105C568C"/>
    <w:rsid w:val="105C56CA"/>
    <w:rsid w:val="105C5791"/>
    <w:rsid w:val="105C57A6"/>
    <w:rsid w:val="105C5895"/>
    <w:rsid w:val="105C58C4"/>
    <w:rsid w:val="105C58DD"/>
    <w:rsid w:val="105C597D"/>
    <w:rsid w:val="105C59F9"/>
    <w:rsid w:val="105C5A04"/>
    <w:rsid w:val="105C5A69"/>
    <w:rsid w:val="105C5AA9"/>
    <w:rsid w:val="105C5B71"/>
    <w:rsid w:val="105C5C59"/>
    <w:rsid w:val="105C5D21"/>
    <w:rsid w:val="105C5D66"/>
    <w:rsid w:val="105C5DD0"/>
    <w:rsid w:val="105C5E3F"/>
    <w:rsid w:val="105C5EDD"/>
    <w:rsid w:val="105C5F10"/>
    <w:rsid w:val="105C60DA"/>
    <w:rsid w:val="105C6157"/>
    <w:rsid w:val="105C6169"/>
    <w:rsid w:val="105C6183"/>
    <w:rsid w:val="105C6213"/>
    <w:rsid w:val="105C6230"/>
    <w:rsid w:val="105C632E"/>
    <w:rsid w:val="105C6369"/>
    <w:rsid w:val="105C6373"/>
    <w:rsid w:val="105C637C"/>
    <w:rsid w:val="105C63F1"/>
    <w:rsid w:val="105C6434"/>
    <w:rsid w:val="105C6521"/>
    <w:rsid w:val="105C6573"/>
    <w:rsid w:val="105C65BA"/>
    <w:rsid w:val="105C6765"/>
    <w:rsid w:val="105C679A"/>
    <w:rsid w:val="105C6938"/>
    <w:rsid w:val="105C698F"/>
    <w:rsid w:val="105C69CD"/>
    <w:rsid w:val="105C6A14"/>
    <w:rsid w:val="105C6A17"/>
    <w:rsid w:val="105C6B23"/>
    <w:rsid w:val="105C6B28"/>
    <w:rsid w:val="105C6B5A"/>
    <w:rsid w:val="105C6BA4"/>
    <w:rsid w:val="105C6BFD"/>
    <w:rsid w:val="105C6C4E"/>
    <w:rsid w:val="105C6F54"/>
    <w:rsid w:val="105C6F91"/>
    <w:rsid w:val="105C7009"/>
    <w:rsid w:val="105C702D"/>
    <w:rsid w:val="105C7055"/>
    <w:rsid w:val="105C7080"/>
    <w:rsid w:val="105C708E"/>
    <w:rsid w:val="105C70B0"/>
    <w:rsid w:val="105C714F"/>
    <w:rsid w:val="105C7153"/>
    <w:rsid w:val="105C7194"/>
    <w:rsid w:val="105C71BC"/>
    <w:rsid w:val="105C7297"/>
    <w:rsid w:val="105C72CC"/>
    <w:rsid w:val="105C72E0"/>
    <w:rsid w:val="105C7450"/>
    <w:rsid w:val="105C748E"/>
    <w:rsid w:val="105C74BC"/>
    <w:rsid w:val="105C75C1"/>
    <w:rsid w:val="105C7696"/>
    <w:rsid w:val="105C76BE"/>
    <w:rsid w:val="105C773D"/>
    <w:rsid w:val="105C784F"/>
    <w:rsid w:val="105C793B"/>
    <w:rsid w:val="105C7A3B"/>
    <w:rsid w:val="105C7BA0"/>
    <w:rsid w:val="105C7BD1"/>
    <w:rsid w:val="105C7C1F"/>
    <w:rsid w:val="105C7D1D"/>
    <w:rsid w:val="105C7D70"/>
    <w:rsid w:val="105C7DE6"/>
    <w:rsid w:val="105C7DEB"/>
    <w:rsid w:val="105C7DFF"/>
    <w:rsid w:val="105C7ED4"/>
    <w:rsid w:val="105C7FE9"/>
    <w:rsid w:val="105D0042"/>
    <w:rsid w:val="105D00CA"/>
    <w:rsid w:val="105D00EC"/>
    <w:rsid w:val="105D0114"/>
    <w:rsid w:val="105D011F"/>
    <w:rsid w:val="105D02C7"/>
    <w:rsid w:val="105D032A"/>
    <w:rsid w:val="105D03DC"/>
    <w:rsid w:val="105D04F8"/>
    <w:rsid w:val="105D05C1"/>
    <w:rsid w:val="105D0611"/>
    <w:rsid w:val="105D0650"/>
    <w:rsid w:val="105D0690"/>
    <w:rsid w:val="105D072D"/>
    <w:rsid w:val="105D092A"/>
    <w:rsid w:val="105D0952"/>
    <w:rsid w:val="105D0A7E"/>
    <w:rsid w:val="105D0B9B"/>
    <w:rsid w:val="105D0BCC"/>
    <w:rsid w:val="105D0CA9"/>
    <w:rsid w:val="105D0E15"/>
    <w:rsid w:val="105D0E17"/>
    <w:rsid w:val="105D0E2F"/>
    <w:rsid w:val="105D0EBF"/>
    <w:rsid w:val="105D1267"/>
    <w:rsid w:val="105D12B2"/>
    <w:rsid w:val="105D12FC"/>
    <w:rsid w:val="105D131D"/>
    <w:rsid w:val="105D1401"/>
    <w:rsid w:val="105D14C0"/>
    <w:rsid w:val="105D14D0"/>
    <w:rsid w:val="105D1599"/>
    <w:rsid w:val="105D15FE"/>
    <w:rsid w:val="105D1856"/>
    <w:rsid w:val="105D18DA"/>
    <w:rsid w:val="105D190B"/>
    <w:rsid w:val="105D1A91"/>
    <w:rsid w:val="105D1BC5"/>
    <w:rsid w:val="105D1C2D"/>
    <w:rsid w:val="105D1CA0"/>
    <w:rsid w:val="105D1D77"/>
    <w:rsid w:val="105D1D8A"/>
    <w:rsid w:val="105D1E4F"/>
    <w:rsid w:val="105D1EA3"/>
    <w:rsid w:val="105D1F0B"/>
    <w:rsid w:val="105D1FB6"/>
    <w:rsid w:val="105D2052"/>
    <w:rsid w:val="105D209F"/>
    <w:rsid w:val="105D20B0"/>
    <w:rsid w:val="105D20F5"/>
    <w:rsid w:val="105D211A"/>
    <w:rsid w:val="105D223D"/>
    <w:rsid w:val="105D22B2"/>
    <w:rsid w:val="105D22F3"/>
    <w:rsid w:val="105D250C"/>
    <w:rsid w:val="105D25A0"/>
    <w:rsid w:val="105D25E8"/>
    <w:rsid w:val="105D2629"/>
    <w:rsid w:val="105D2781"/>
    <w:rsid w:val="105D27A1"/>
    <w:rsid w:val="105D28C6"/>
    <w:rsid w:val="105D29CC"/>
    <w:rsid w:val="105D29DF"/>
    <w:rsid w:val="105D2A70"/>
    <w:rsid w:val="105D2A83"/>
    <w:rsid w:val="105D2A8B"/>
    <w:rsid w:val="105D2AE6"/>
    <w:rsid w:val="105D2B00"/>
    <w:rsid w:val="105D2B1E"/>
    <w:rsid w:val="105D2B57"/>
    <w:rsid w:val="105D2BC8"/>
    <w:rsid w:val="105D2D13"/>
    <w:rsid w:val="105D2DAC"/>
    <w:rsid w:val="105D2DC5"/>
    <w:rsid w:val="105D2DDC"/>
    <w:rsid w:val="105D2DF0"/>
    <w:rsid w:val="105D2DF9"/>
    <w:rsid w:val="105D2EAC"/>
    <w:rsid w:val="105D2FEC"/>
    <w:rsid w:val="105D3063"/>
    <w:rsid w:val="105D30DA"/>
    <w:rsid w:val="105D3155"/>
    <w:rsid w:val="105D3232"/>
    <w:rsid w:val="105D3268"/>
    <w:rsid w:val="105D3279"/>
    <w:rsid w:val="105D33ED"/>
    <w:rsid w:val="105D34D5"/>
    <w:rsid w:val="105D3538"/>
    <w:rsid w:val="105D355B"/>
    <w:rsid w:val="105D3586"/>
    <w:rsid w:val="105D35C4"/>
    <w:rsid w:val="105D35DF"/>
    <w:rsid w:val="105D3645"/>
    <w:rsid w:val="105D36C4"/>
    <w:rsid w:val="105D371F"/>
    <w:rsid w:val="105D37B3"/>
    <w:rsid w:val="105D3859"/>
    <w:rsid w:val="105D3A28"/>
    <w:rsid w:val="105D3A43"/>
    <w:rsid w:val="105D3B19"/>
    <w:rsid w:val="105D3B62"/>
    <w:rsid w:val="105D3BB4"/>
    <w:rsid w:val="105D3BE7"/>
    <w:rsid w:val="105D3C85"/>
    <w:rsid w:val="105D3CBA"/>
    <w:rsid w:val="105D3CF1"/>
    <w:rsid w:val="105D3D0A"/>
    <w:rsid w:val="105D3DFC"/>
    <w:rsid w:val="105D3E3D"/>
    <w:rsid w:val="105D3E66"/>
    <w:rsid w:val="105D3E77"/>
    <w:rsid w:val="105D3E8B"/>
    <w:rsid w:val="105D4139"/>
    <w:rsid w:val="105D417B"/>
    <w:rsid w:val="105D42C5"/>
    <w:rsid w:val="105D4369"/>
    <w:rsid w:val="105D436F"/>
    <w:rsid w:val="105D43AF"/>
    <w:rsid w:val="105D43E1"/>
    <w:rsid w:val="105D4424"/>
    <w:rsid w:val="105D444A"/>
    <w:rsid w:val="105D44DB"/>
    <w:rsid w:val="105D44E3"/>
    <w:rsid w:val="105D44E5"/>
    <w:rsid w:val="105D45BA"/>
    <w:rsid w:val="105D464C"/>
    <w:rsid w:val="105D4770"/>
    <w:rsid w:val="105D485B"/>
    <w:rsid w:val="105D48EC"/>
    <w:rsid w:val="105D49B5"/>
    <w:rsid w:val="105D49CC"/>
    <w:rsid w:val="105D4B90"/>
    <w:rsid w:val="105D4B96"/>
    <w:rsid w:val="105D4C11"/>
    <w:rsid w:val="105D4C59"/>
    <w:rsid w:val="105D4CDF"/>
    <w:rsid w:val="105D4D45"/>
    <w:rsid w:val="105D4EC0"/>
    <w:rsid w:val="105D4F10"/>
    <w:rsid w:val="105D4F6D"/>
    <w:rsid w:val="105D5007"/>
    <w:rsid w:val="105D5203"/>
    <w:rsid w:val="105D5388"/>
    <w:rsid w:val="105D539A"/>
    <w:rsid w:val="105D5503"/>
    <w:rsid w:val="105D5513"/>
    <w:rsid w:val="105D5614"/>
    <w:rsid w:val="105D5625"/>
    <w:rsid w:val="105D5669"/>
    <w:rsid w:val="105D56EA"/>
    <w:rsid w:val="105D5757"/>
    <w:rsid w:val="105D57F7"/>
    <w:rsid w:val="105D58D1"/>
    <w:rsid w:val="105D5B99"/>
    <w:rsid w:val="105D5BFA"/>
    <w:rsid w:val="105D5CF9"/>
    <w:rsid w:val="105D5D5F"/>
    <w:rsid w:val="105D5D70"/>
    <w:rsid w:val="105D5DAF"/>
    <w:rsid w:val="105D5DD4"/>
    <w:rsid w:val="105D5EDF"/>
    <w:rsid w:val="105D5F16"/>
    <w:rsid w:val="105D5F99"/>
    <w:rsid w:val="105D605A"/>
    <w:rsid w:val="105D6077"/>
    <w:rsid w:val="105D60AF"/>
    <w:rsid w:val="105D6289"/>
    <w:rsid w:val="105D6358"/>
    <w:rsid w:val="105D6372"/>
    <w:rsid w:val="105D64C5"/>
    <w:rsid w:val="105D6591"/>
    <w:rsid w:val="105D661D"/>
    <w:rsid w:val="105D662F"/>
    <w:rsid w:val="105D6667"/>
    <w:rsid w:val="105D66E7"/>
    <w:rsid w:val="105D68AA"/>
    <w:rsid w:val="105D6977"/>
    <w:rsid w:val="105D699D"/>
    <w:rsid w:val="105D69E0"/>
    <w:rsid w:val="105D6AA9"/>
    <w:rsid w:val="105D6B41"/>
    <w:rsid w:val="105D6DBA"/>
    <w:rsid w:val="105D6DC7"/>
    <w:rsid w:val="105D6E74"/>
    <w:rsid w:val="105D6E79"/>
    <w:rsid w:val="105D7023"/>
    <w:rsid w:val="105D7041"/>
    <w:rsid w:val="105D7044"/>
    <w:rsid w:val="105D70D3"/>
    <w:rsid w:val="105D70F0"/>
    <w:rsid w:val="105D71AF"/>
    <w:rsid w:val="105D721C"/>
    <w:rsid w:val="105D7242"/>
    <w:rsid w:val="105D7358"/>
    <w:rsid w:val="105D737B"/>
    <w:rsid w:val="105D7475"/>
    <w:rsid w:val="105D747C"/>
    <w:rsid w:val="105D7556"/>
    <w:rsid w:val="105D75D9"/>
    <w:rsid w:val="105D75E3"/>
    <w:rsid w:val="105D7620"/>
    <w:rsid w:val="105D7642"/>
    <w:rsid w:val="105D7655"/>
    <w:rsid w:val="105D7703"/>
    <w:rsid w:val="105D7808"/>
    <w:rsid w:val="105D78F0"/>
    <w:rsid w:val="105D78FB"/>
    <w:rsid w:val="105D795B"/>
    <w:rsid w:val="105D79AB"/>
    <w:rsid w:val="105D7A55"/>
    <w:rsid w:val="105D7AD9"/>
    <w:rsid w:val="105D7B19"/>
    <w:rsid w:val="105D7D5C"/>
    <w:rsid w:val="105D7D7A"/>
    <w:rsid w:val="105D7D7B"/>
    <w:rsid w:val="105D7EA7"/>
    <w:rsid w:val="105D7ED4"/>
    <w:rsid w:val="105D7F22"/>
    <w:rsid w:val="105D7F30"/>
    <w:rsid w:val="105D7FAF"/>
    <w:rsid w:val="105D7FD0"/>
    <w:rsid w:val="105E0075"/>
    <w:rsid w:val="105E0105"/>
    <w:rsid w:val="105E011B"/>
    <w:rsid w:val="105E0157"/>
    <w:rsid w:val="105E0182"/>
    <w:rsid w:val="105E01AB"/>
    <w:rsid w:val="105E0220"/>
    <w:rsid w:val="105E0459"/>
    <w:rsid w:val="105E0472"/>
    <w:rsid w:val="105E04E9"/>
    <w:rsid w:val="105E04F5"/>
    <w:rsid w:val="105E06B2"/>
    <w:rsid w:val="105E0997"/>
    <w:rsid w:val="105E09E2"/>
    <w:rsid w:val="105E0A11"/>
    <w:rsid w:val="105E0A9F"/>
    <w:rsid w:val="105E0BE1"/>
    <w:rsid w:val="105E0C41"/>
    <w:rsid w:val="105E0D26"/>
    <w:rsid w:val="105E0E9C"/>
    <w:rsid w:val="105E0EE8"/>
    <w:rsid w:val="105E0F8F"/>
    <w:rsid w:val="105E1059"/>
    <w:rsid w:val="105E105D"/>
    <w:rsid w:val="105E106B"/>
    <w:rsid w:val="105E109F"/>
    <w:rsid w:val="105E1115"/>
    <w:rsid w:val="105E1141"/>
    <w:rsid w:val="105E1187"/>
    <w:rsid w:val="105E11B0"/>
    <w:rsid w:val="105E13F6"/>
    <w:rsid w:val="105E14E6"/>
    <w:rsid w:val="105E14F4"/>
    <w:rsid w:val="105E1573"/>
    <w:rsid w:val="105E1579"/>
    <w:rsid w:val="105E16D6"/>
    <w:rsid w:val="105E17A1"/>
    <w:rsid w:val="105E17A2"/>
    <w:rsid w:val="105E17E6"/>
    <w:rsid w:val="105E17FE"/>
    <w:rsid w:val="105E1803"/>
    <w:rsid w:val="105E18C2"/>
    <w:rsid w:val="105E18EF"/>
    <w:rsid w:val="105E1918"/>
    <w:rsid w:val="105E194C"/>
    <w:rsid w:val="105E1A53"/>
    <w:rsid w:val="105E1A7A"/>
    <w:rsid w:val="105E1B4B"/>
    <w:rsid w:val="105E1B77"/>
    <w:rsid w:val="105E1BDD"/>
    <w:rsid w:val="105E1BE3"/>
    <w:rsid w:val="105E1BF8"/>
    <w:rsid w:val="105E1CB6"/>
    <w:rsid w:val="105E1D39"/>
    <w:rsid w:val="105E1D3F"/>
    <w:rsid w:val="105E1D48"/>
    <w:rsid w:val="105E1D78"/>
    <w:rsid w:val="105E1E5A"/>
    <w:rsid w:val="105E1E5B"/>
    <w:rsid w:val="105E1EEF"/>
    <w:rsid w:val="105E1F33"/>
    <w:rsid w:val="105E1F81"/>
    <w:rsid w:val="105E203E"/>
    <w:rsid w:val="105E2179"/>
    <w:rsid w:val="105E2214"/>
    <w:rsid w:val="105E2263"/>
    <w:rsid w:val="105E229F"/>
    <w:rsid w:val="105E22F3"/>
    <w:rsid w:val="105E2316"/>
    <w:rsid w:val="105E23AE"/>
    <w:rsid w:val="105E23F4"/>
    <w:rsid w:val="105E23FF"/>
    <w:rsid w:val="105E24EF"/>
    <w:rsid w:val="105E250D"/>
    <w:rsid w:val="105E25DD"/>
    <w:rsid w:val="105E2673"/>
    <w:rsid w:val="105E2753"/>
    <w:rsid w:val="105E27F3"/>
    <w:rsid w:val="105E2821"/>
    <w:rsid w:val="105E283A"/>
    <w:rsid w:val="105E2885"/>
    <w:rsid w:val="105E289E"/>
    <w:rsid w:val="105E28A7"/>
    <w:rsid w:val="105E293A"/>
    <w:rsid w:val="105E298D"/>
    <w:rsid w:val="105E29C7"/>
    <w:rsid w:val="105E29E8"/>
    <w:rsid w:val="105E2B80"/>
    <w:rsid w:val="105E2BFE"/>
    <w:rsid w:val="105E2C5B"/>
    <w:rsid w:val="105E2CBA"/>
    <w:rsid w:val="105E2E3C"/>
    <w:rsid w:val="105E2E9F"/>
    <w:rsid w:val="105E2EB3"/>
    <w:rsid w:val="105E2F16"/>
    <w:rsid w:val="105E2F40"/>
    <w:rsid w:val="105E3030"/>
    <w:rsid w:val="105E30BE"/>
    <w:rsid w:val="105E317F"/>
    <w:rsid w:val="105E32CE"/>
    <w:rsid w:val="105E3338"/>
    <w:rsid w:val="105E3411"/>
    <w:rsid w:val="105E341E"/>
    <w:rsid w:val="105E34B7"/>
    <w:rsid w:val="105E34CF"/>
    <w:rsid w:val="105E3554"/>
    <w:rsid w:val="105E3717"/>
    <w:rsid w:val="105E3723"/>
    <w:rsid w:val="105E381C"/>
    <w:rsid w:val="105E3847"/>
    <w:rsid w:val="105E386C"/>
    <w:rsid w:val="105E3A0A"/>
    <w:rsid w:val="105E3ABC"/>
    <w:rsid w:val="105E3B1B"/>
    <w:rsid w:val="105E3B7C"/>
    <w:rsid w:val="105E3BF7"/>
    <w:rsid w:val="105E3C13"/>
    <w:rsid w:val="105E3DFC"/>
    <w:rsid w:val="105E3E39"/>
    <w:rsid w:val="105E3E66"/>
    <w:rsid w:val="105E3EA2"/>
    <w:rsid w:val="105E3F0A"/>
    <w:rsid w:val="105E3F0B"/>
    <w:rsid w:val="105E3FBF"/>
    <w:rsid w:val="105E4072"/>
    <w:rsid w:val="105E40F6"/>
    <w:rsid w:val="105E4134"/>
    <w:rsid w:val="105E4160"/>
    <w:rsid w:val="105E42E4"/>
    <w:rsid w:val="105E4308"/>
    <w:rsid w:val="105E4329"/>
    <w:rsid w:val="105E442F"/>
    <w:rsid w:val="105E44B9"/>
    <w:rsid w:val="105E4547"/>
    <w:rsid w:val="105E4556"/>
    <w:rsid w:val="105E455B"/>
    <w:rsid w:val="105E45EC"/>
    <w:rsid w:val="105E462C"/>
    <w:rsid w:val="105E46E4"/>
    <w:rsid w:val="105E472C"/>
    <w:rsid w:val="105E47D8"/>
    <w:rsid w:val="105E47F2"/>
    <w:rsid w:val="105E4854"/>
    <w:rsid w:val="105E48E3"/>
    <w:rsid w:val="105E4A26"/>
    <w:rsid w:val="105E4ACB"/>
    <w:rsid w:val="105E4B4C"/>
    <w:rsid w:val="105E4BE4"/>
    <w:rsid w:val="105E4C79"/>
    <w:rsid w:val="105E4D0F"/>
    <w:rsid w:val="105E4D32"/>
    <w:rsid w:val="105E4E29"/>
    <w:rsid w:val="105E4EE3"/>
    <w:rsid w:val="105E4F0C"/>
    <w:rsid w:val="105E4F2C"/>
    <w:rsid w:val="105E5074"/>
    <w:rsid w:val="105E5108"/>
    <w:rsid w:val="105E51FC"/>
    <w:rsid w:val="105E52BB"/>
    <w:rsid w:val="105E52BE"/>
    <w:rsid w:val="105E52F8"/>
    <w:rsid w:val="105E5401"/>
    <w:rsid w:val="105E5441"/>
    <w:rsid w:val="105E5448"/>
    <w:rsid w:val="105E544E"/>
    <w:rsid w:val="105E5540"/>
    <w:rsid w:val="105E55F7"/>
    <w:rsid w:val="105E5644"/>
    <w:rsid w:val="105E5716"/>
    <w:rsid w:val="105E5785"/>
    <w:rsid w:val="105E57CD"/>
    <w:rsid w:val="105E5890"/>
    <w:rsid w:val="105E58D3"/>
    <w:rsid w:val="105E58ED"/>
    <w:rsid w:val="105E5913"/>
    <w:rsid w:val="105E5930"/>
    <w:rsid w:val="105E5933"/>
    <w:rsid w:val="105E59D3"/>
    <w:rsid w:val="105E59F0"/>
    <w:rsid w:val="105E5A0E"/>
    <w:rsid w:val="105E5A68"/>
    <w:rsid w:val="105E5A6D"/>
    <w:rsid w:val="105E5AAB"/>
    <w:rsid w:val="105E5B97"/>
    <w:rsid w:val="105E5C39"/>
    <w:rsid w:val="105E5CBC"/>
    <w:rsid w:val="105E5D11"/>
    <w:rsid w:val="105E5D4F"/>
    <w:rsid w:val="105E5F80"/>
    <w:rsid w:val="105E5FDB"/>
    <w:rsid w:val="105E5FEA"/>
    <w:rsid w:val="105E60CC"/>
    <w:rsid w:val="105E60E7"/>
    <w:rsid w:val="105E6133"/>
    <w:rsid w:val="105E6138"/>
    <w:rsid w:val="105E62C3"/>
    <w:rsid w:val="105E62DF"/>
    <w:rsid w:val="105E63ED"/>
    <w:rsid w:val="105E6532"/>
    <w:rsid w:val="105E6558"/>
    <w:rsid w:val="105E65A7"/>
    <w:rsid w:val="105E65FD"/>
    <w:rsid w:val="105E6600"/>
    <w:rsid w:val="105E6643"/>
    <w:rsid w:val="105E667B"/>
    <w:rsid w:val="105E671B"/>
    <w:rsid w:val="105E6747"/>
    <w:rsid w:val="105E677D"/>
    <w:rsid w:val="105E6857"/>
    <w:rsid w:val="105E68BC"/>
    <w:rsid w:val="105E6A34"/>
    <w:rsid w:val="105E6AA4"/>
    <w:rsid w:val="105E6B28"/>
    <w:rsid w:val="105E6C29"/>
    <w:rsid w:val="105E6C64"/>
    <w:rsid w:val="105E6CB9"/>
    <w:rsid w:val="105E6CCF"/>
    <w:rsid w:val="105E6D1C"/>
    <w:rsid w:val="105E6E12"/>
    <w:rsid w:val="105E6EFD"/>
    <w:rsid w:val="105E6F4A"/>
    <w:rsid w:val="105E7101"/>
    <w:rsid w:val="105E7197"/>
    <w:rsid w:val="105E719D"/>
    <w:rsid w:val="105E71A0"/>
    <w:rsid w:val="105E71A2"/>
    <w:rsid w:val="105E7205"/>
    <w:rsid w:val="105E7208"/>
    <w:rsid w:val="105E72A8"/>
    <w:rsid w:val="105E72CC"/>
    <w:rsid w:val="105E72EE"/>
    <w:rsid w:val="105E738E"/>
    <w:rsid w:val="105E740D"/>
    <w:rsid w:val="105E742F"/>
    <w:rsid w:val="105E74AC"/>
    <w:rsid w:val="105E760B"/>
    <w:rsid w:val="105E762B"/>
    <w:rsid w:val="105E767B"/>
    <w:rsid w:val="105E76DF"/>
    <w:rsid w:val="105E7726"/>
    <w:rsid w:val="105E778A"/>
    <w:rsid w:val="105E7801"/>
    <w:rsid w:val="105E7813"/>
    <w:rsid w:val="105E78F1"/>
    <w:rsid w:val="105E79B5"/>
    <w:rsid w:val="105E7A44"/>
    <w:rsid w:val="105E7A6F"/>
    <w:rsid w:val="105E7AFF"/>
    <w:rsid w:val="105E7B90"/>
    <w:rsid w:val="105E7C9F"/>
    <w:rsid w:val="105E7CF5"/>
    <w:rsid w:val="105E7D7C"/>
    <w:rsid w:val="105E7D98"/>
    <w:rsid w:val="105E7DE4"/>
    <w:rsid w:val="105E7E0B"/>
    <w:rsid w:val="105E7E55"/>
    <w:rsid w:val="105E7FBE"/>
    <w:rsid w:val="105E7FCF"/>
    <w:rsid w:val="105F009F"/>
    <w:rsid w:val="105F0124"/>
    <w:rsid w:val="105F0176"/>
    <w:rsid w:val="105F01CC"/>
    <w:rsid w:val="105F029E"/>
    <w:rsid w:val="105F0301"/>
    <w:rsid w:val="105F032C"/>
    <w:rsid w:val="105F034B"/>
    <w:rsid w:val="105F03C4"/>
    <w:rsid w:val="105F03DE"/>
    <w:rsid w:val="105F03E2"/>
    <w:rsid w:val="105F03FB"/>
    <w:rsid w:val="105F0411"/>
    <w:rsid w:val="105F046B"/>
    <w:rsid w:val="105F0497"/>
    <w:rsid w:val="105F04B9"/>
    <w:rsid w:val="105F06F1"/>
    <w:rsid w:val="105F073D"/>
    <w:rsid w:val="105F0795"/>
    <w:rsid w:val="105F07AB"/>
    <w:rsid w:val="105F08E8"/>
    <w:rsid w:val="105F09E8"/>
    <w:rsid w:val="105F09EE"/>
    <w:rsid w:val="105F0A1E"/>
    <w:rsid w:val="105F0A4F"/>
    <w:rsid w:val="105F0B2C"/>
    <w:rsid w:val="105F0B97"/>
    <w:rsid w:val="105F0BBA"/>
    <w:rsid w:val="105F0D16"/>
    <w:rsid w:val="105F0D83"/>
    <w:rsid w:val="105F0EBD"/>
    <w:rsid w:val="105F0ED0"/>
    <w:rsid w:val="105F0F4D"/>
    <w:rsid w:val="105F0FEE"/>
    <w:rsid w:val="105F1008"/>
    <w:rsid w:val="105F10DA"/>
    <w:rsid w:val="105F1159"/>
    <w:rsid w:val="105F1166"/>
    <w:rsid w:val="105F11C1"/>
    <w:rsid w:val="105F11DC"/>
    <w:rsid w:val="105F1267"/>
    <w:rsid w:val="105F1293"/>
    <w:rsid w:val="105F12FB"/>
    <w:rsid w:val="105F1309"/>
    <w:rsid w:val="105F1316"/>
    <w:rsid w:val="105F13AE"/>
    <w:rsid w:val="105F1473"/>
    <w:rsid w:val="105F14E0"/>
    <w:rsid w:val="105F14E4"/>
    <w:rsid w:val="105F154B"/>
    <w:rsid w:val="105F1575"/>
    <w:rsid w:val="105F15BB"/>
    <w:rsid w:val="105F16D7"/>
    <w:rsid w:val="105F1706"/>
    <w:rsid w:val="105F1712"/>
    <w:rsid w:val="105F18E6"/>
    <w:rsid w:val="105F18F4"/>
    <w:rsid w:val="105F1924"/>
    <w:rsid w:val="105F1984"/>
    <w:rsid w:val="105F19EE"/>
    <w:rsid w:val="105F1A0D"/>
    <w:rsid w:val="105F1A74"/>
    <w:rsid w:val="105F1ACF"/>
    <w:rsid w:val="105F1AD3"/>
    <w:rsid w:val="105F1AE4"/>
    <w:rsid w:val="105F1AE6"/>
    <w:rsid w:val="105F1AEE"/>
    <w:rsid w:val="105F1B14"/>
    <w:rsid w:val="105F1C34"/>
    <w:rsid w:val="105F1D43"/>
    <w:rsid w:val="105F1D94"/>
    <w:rsid w:val="105F1DFB"/>
    <w:rsid w:val="105F1E6A"/>
    <w:rsid w:val="105F1EB1"/>
    <w:rsid w:val="105F1FB4"/>
    <w:rsid w:val="105F200C"/>
    <w:rsid w:val="105F20AD"/>
    <w:rsid w:val="105F20C8"/>
    <w:rsid w:val="105F218E"/>
    <w:rsid w:val="105F2199"/>
    <w:rsid w:val="105F21C2"/>
    <w:rsid w:val="105F2201"/>
    <w:rsid w:val="105F22CE"/>
    <w:rsid w:val="105F23A9"/>
    <w:rsid w:val="105F23D7"/>
    <w:rsid w:val="105F240B"/>
    <w:rsid w:val="105F241D"/>
    <w:rsid w:val="105F2428"/>
    <w:rsid w:val="105F243F"/>
    <w:rsid w:val="105F244B"/>
    <w:rsid w:val="105F2453"/>
    <w:rsid w:val="105F2460"/>
    <w:rsid w:val="105F252D"/>
    <w:rsid w:val="105F25C4"/>
    <w:rsid w:val="105F2746"/>
    <w:rsid w:val="105F275C"/>
    <w:rsid w:val="105F27D9"/>
    <w:rsid w:val="105F2895"/>
    <w:rsid w:val="105F2970"/>
    <w:rsid w:val="105F29D9"/>
    <w:rsid w:val="105F29EC"/>
    <w:rsid w:val="105F29F4"/>
    <w:rsid w:val="105F2B3B"/>
    <w:rsid w:val="105F2B68"/>
    <w:rsid w:val="105F2B7A"/>
    <w:rsid w:val="105F2BB0"/>
    <w:rsid w:val="105F2C13"/>
    <w:rsid w:val="105F2C2E"/>
    <w:rsid w:val="105F2C82"/>
    <w:rsid w:val="105F2C93"/>
    <w:rsid w:val="105F2CF5"/>
    <w:rsid w:val="105F2D0D"/>
    <w:rsid w:val="105F2F79"/>
    <w:rsid w:val="105F2FEA"/>
    <w:rsid w:val="105F3033"/>
    <w:rsid w:val="105F30D0"/>
    <w:rsid w:val="105F30F8"/>
    <w:rsid w:val="105F3316"/>
    <w:rsid w:val="105F3322"/>
    <w:rsid w:val="105F336D"/>
    <w:rsid w:val="105F33E5"/>
    <w:rsid w:val="105F342C"/>
    <w:rsid w:val="105F3474"/>
    <w:rsid w:val="105F3562"/>
    <w:rsid w:val="105F359C"/>
    <w:rsid w:val="105F35EB"/>
    <w:rsid w:val="105F35F7"/>
    <w:rsid w:val="105F3619"/>
    <w:rsid w:val="105F362E"/>
    <w:rsid w:val="105F36C6"/>
    <w:rsid w:val="105F36DD"/>
    <w:rsid w:val="105F36FB"/>
    <w:rsid w:val="105F3737"/>
    <w:rsid w:val="105F378D"/>
    <w:rsid w:val="105F37EF"/>
    <w:rsid w:val="105F3816"/>
    <w:rsid w:val="105F38A7"/>
    <w:rsid w:val="105F38CD"/>
    <w:rsid w:val="105F3983"/>
    <w:rsid w:val="105F39BD"/>
    <w:rsid w:val="105F39F8"/>
    <w:rsid w:val="105F3B2C"/>
    <w:rsid w:val="105F3B85"/>
    <w:rsid w:val="105F3C2F"/>
    <w:rsid w:val="105F3CC6"/>
    <w:rsid w:val="105F3D04"/>
    <w:rsid w:val="105F3D99"/>
    <w:rsid w:val="105F3DE4"/>
    <w:rsid w:val="105F3E06"/>
    <w:rsid w:val="105F3EE7"/>
    <w:rsid w:val="105F3FD2"/>
    <w:rsid w:val="105F4052"/>
    <w:rsid w:val="105F40E3"/>
    <w:rsid w:val="105F40FD"/>
    <w:rsid w:val="105F4131"/>
    <w:rsid w:val="105F416B"/>
    <w:rsid w:val="105F41C0"/>
    <w:rsid w:val="105F41D0"/>
    <w:rsid w:val="105F42AC"/>
    <w:rsid w:val="105F4363"/>
    <w:rsid w:val="105F44AD"/>
    <w:rsid w:val="105F451A"/>
    <w:rsid w:val="105F4542"/>
    <w:rsid w:val="105F4598"/>
    <w:rsid w:val="105F45AE"/>
    <w:rsid w:val="105F4652"/>
    <w:rsid w:val="105F479A"/>
    <w:rsid w:val="105F47A1"/>
    <w:rsid w:val="105F47E1"/>
    <w:rsid w:val="105F4833"/>
    <w:rsid w:val="105F4A8B"/>
    <w:rsid w:val="105F4AD8"/>
    <w:rsid w:val="105F4B87"/>
    <w:rsid w:val="105F4BAB"/>
    <w:rsid w:val="105F4BC6"/>
    <w:rsid w:val="105F4BDB"/>
    <w:rsid w:val="105F4C08"/>
    <w:rsid w:val="105F4C41"/>
    <w:rsid w:val="105F4C53"/>
    <w:rsid w:val="105F4C9D"/>
    <w:rsid w:val="105F4CCB"/>
    <w:rsid w:val="105F4CD8"/>
    <w:rsid w:val="105F4DB2"/>
    <w:rsid w:val="105F4DD9"/>
    <w:rsid w:val="105F4E8D"/>
    <w:rsid w:val="105F4F03"/>
    <w:rsid w:val="105F4F72"/>
    <w:rsid w:val="105F50D0"/>
    <w:rsid w:val="105F5154"/>
    <w:rsid w:val="105F51D9"/>
    <w:rsid w:val="105F51EB"/>
    <w:rsid w:val="105F525F"/>
    <w:rsid w:val="105F5401"/>
    <w:rsid w:val="105F5468"/>
    <w:rsid w:val="105F5495"/>
    <w:rsid w:val="105F54F8"/>
    <w:rsid w:val="105F552A"/>
    <w:rsid w:val="105F554E"/>
    <w:rsid w:val="105F5735"/>
    <w:rsid w:val="105F5786"/>
    <w:rsid w:val="105F57DA"/>
    <w:rsid w:val="105F5893"/>
    <w:rsid w:val="105F5909"/>
    <w:rsid w:val="105F59A6"/>
    <w:rsid w:val="105F5AE8"/>
    <w:rsid w:val="105F5B10"/>
    <w:rsid w:val="105F5B88"/>
    <w:rsid w:val="105F5B97"/>
    <w:rsid w:val="105F5C03"/>
    <w:rsid w:val="105F5C18"/>
    <w:rsid w:val="105F5C32"/>
    <w:rsid w:val="105F5CE3"/>
    <w:rsid w:val="105F5DBE"/>
    <w:rsid w:val="105F5E6E"/>
    <w:rsid w:val="105F5E92"/>
    <w:rsid w:val="105F5EAE"/>
    <w:rsid w:val="105F5F62"/>
    <w:rsid w:val="105F604F"/>
    <w:rsid w:val="105F6091"/>
    <w:rsid w:val="105F6146"/>
    <w:rsid w:val="105F6222"/>
    <w:rsid w:val="105F629F"/>
    <w:rsid w:val="105F62C5"/>
    <w:rsid w:val="105F6351"/>
    <w:rsid w:val="105F63CE"/>
    <w:rsid w:val="105F6461"/>
    <w:rsid w:val="105F6514"/>
    <w:rsid w:val="105F652C"/>
    <w:rsid w:val="105F654C"/>
    <w:rsid w:val="105F65A2"/>
    <w:rsid w:val="105F65E2"/>
    <w:rsid w:val="105F6657"/>
    <w:rsid w:val="105F6698"/>
    <w:rsid w:val="105F6715"/>
    <w:rsid w:val="105F6728"/>
    <w:rsid w:val="105F673F"/>
    <w:rsid w:val="105F6773"/>
    <w:rsid w:val="105F6847"/>
    <w:rsid w:val="105F684A"/>
    <w:rsid w:val="105F68EB"/>
    <w:rsid w:val="105F69A5"/>
    <w:rsid w:val="105F6A74"/>
    <w:rsid w:val="105F6AB9"/>
    <w:rsid w:val="105F6B11"/>
    <w:rsid w:val="105F6B34"/>
    <w:rsid w:val="105F6B78"/>
    <w:rsid w:val="105F6B89"/>
    <w:rsid w:val="105F6BCC"/>
    <w:rsid w:val="105F6BCE"/>
    <w:rsid w:val="105F6CA8"/>
    <w:rsid w:val="105F6D34"/>
    <w:rsid w:val="105F6DD3"/>
    <w:rsid w:val="105F6E4F"/>
    <w:rsid w:val="105F6E5F"/>
    <w:rsid w:val="105F7065"/>
    <w:rsid w:val="105F70DA"/>
    <w:rsid w:val="105F71D2"/>
    <w:rsid w:val="105F71DB"/>
    <w:rsid w:val="105F7251"/>
    <w:rsid w:val="105F7263"/>
    <w:rsid w:val="105F727B"/>
    <w:rsid w:val="105F7284"/>
    <w:rsid w:val="105F72E2"/>
    <w:rsid w:val="105F74DC"/>
    <w:rsid w:val="105F7518"/>
    <w:rsid w:val="105F762F"/>
    <w:rsid w:val="105F768B"/>
    <w:rsid w:val="105F769F"/>
    <w:rsid w:val="105F7793"/>
    <w:rsid w:val="105F7870"/>
    <w:rsid w:val="105F792F"/>
    <w:rsid w:val="105F7941"/>
    <w:rsid w:val="105F794C"/>
    <w:rsid w:val="105F7B02"/>
    <w:rsid w:val="105F7B56"/>
    <w:rsid w:val="105F7B5F"/>
    <w:rsid w:val="105F7BF5"/>
    <w:rsid w:val="105F7C4B"/>
    <w:rsid w:val="105F7C7A"/>
    <w:rsid w:val="105F7C97"/>
    <w:rsid w:val="105F7CA2"/>
    <w:rsid w:val="105F7CAD"/>
    <w:rsid w:val="105F7D0F"/>
    <w:rsid w:val="105F7D30"/>
    <w:rsid w:val="105F7D88"/>
    <w:rsid w:val="105F7D98"/>
    <w:rsid w:val="105F7E7A"/>
    <w:rsid w:val="105F7EA1"/>
    <w:rsid w:val="105F7F27"/>
    <w:rsid w:val="10600093"/>
    <w:rsid w:val="106002C3"/>
    <w:rsid w:val="106003B6"/>
    <w:rsid w:val="10600400"/>
    <w:rsid w:val="1060041E"/>
    <w:rsid w:val="1060046B"/>
    <w:rsid w:val="10600627"/>
    <w:rsid w:val="10600736"/>
    <w:rsid w:val="106008A8"/>
    <w:rsid w:val="106008F7"/>
    <w:rsid w:val="10600909"/>
    <w:rsid w:val="10600984"/>
    <w:rsid w:val="106009AB"/>
    <w:rsid w:val="106009C8"/>
    <w:rsid w:val="10600A41"/>
    <w:rsid w:val="10600B0B"/>
    <w:rsid w:val="10600B27"/>
    <w:rsid w:val="10600B91"/>
    <w:rsid w:val="10600BA6"/>
    <w:rsid w:val="10600C3F"/>
    <w:rsid w:val="10600C80"/>
    <w:rsid w:val="10600C89"/>
    <w:rsid w:val="10600CBC"/>
    <w:rsid w:val="10600DD7"/>
    <w:rsid w:val="10600E3F"/>
    <w:rsid w:val="10600EC8"/>
    <w:rsid w:val="10600F88"/>
    <w:rsid w:val="10600FF1"/>
    <w:rsid w:val="1060103F"/>
    <w:rsid w:val="1060104B"/>
    <w:rsid w:val="106010AB"/>
    <w:rsid w:val="106010C2"/>
    <w:rsid w:val="1060112B"/>
    <w:rsid w:val="10601190"/>
    <w:rsid w:val="10601194"/>
    <w:rsid w:val="106011EF"/>
    <w:rsid w:val="1060121F"/>
    <w:rsid w:val="106012B1"/>
    <w:rsid w:val="106012DF"/>
    <w:rsid w:val="106012F6"/>
    <w:rsid w:val="106012FA"/>
    <w:rsid w:val="106013D0"/>
    <w:rsid w:val="1060144C"/>
    <w:rsid w:val="1060146E"/>
    <w:rsid w:val="1060148C"/>
    <w:rsid w:val="106014CB"/>
    <w:rsid w:val="106014CE"/>
    <w:rsid w:val="106014F1"/>
    <w:rsid w:val="10601537"/>
    <w:rsid w:val="10601547"/>
    <w:rsid w:val="10601573"/>
    <w:rsid w:val="10601685"/>
    <w:rsid w:val="106016C3"/>
    <w:rsid w:val="10601781"/>
    <w:rsid w:val="106017D5"/>
    <w:rsid w:val="106017E4"/>
    <w:rsid w:val="106018B9"/>
    <w:rsid w:val="106018E0"/>
    <w:rsid w:val="10601922"/>
    <w:rsid w:val="10601958"/>
    <w:rsid w:val="106019F2"/>
    <w:rsid w:val="106019F5"/>
    <w:rsid w:val="10601A36"/>
    <w:rsid w:val="10601A64"/>
    <w:rsid w:val="10601AC1"/>
    <w:rsid w:val="10601B62"/>
    <w:rsid w:val="10601B64"/>
    <w:rsid w:val="10601BF0"/>
    <w:rsid w:val="10601BF2"/>
    <w:rsid w:val="10601C53"/>
    <w:rsid w:val="10601DFE"/>
    <w:rsid w:val="10601E90"/>
    <w:rsid w:val="10601EEF"/>
    <w:rsid w:val="10601FAA"/>
    <w:rsid w:val="10601FE6"/>
    <w:rsid w:val="1060200E"/>
    <w:rsid w:val="10602038"/>
    <w:rsid w:val="106021FE"/>
    <w:rsid w:val="1060227B"/>
    <w:rsid w:val="106022AC"/>
    <w:rsid w:val="10602342"/>
    <w:rsid w:val="1060255F"/>
    <w:rsid w:val="10602565"/>
    <w:rsid w:val="106025A1"/>
    <w:rsid w:val="10602602"/>
    <w:rsid w:val="10602672"/>
    <w:rsid w:val="1060277D"/>
    <w:rsid w:val="106027E5"/>
    <w:rsid w:val="10602822"/>
    <w:rsid w:val="10602872"/>
    <w:rsid w:val="10602880"/>
    <w:rsid w:val="1060288F"/>
    <w:rsid w:val="106028A5"/>
    <w:rsid w:val="10602919"/>
    <w:rsid w:val="106029EC"/>
    <w:rsid w:val="10602AAC"/>
    <w:rsid w:val="10602ACA"/>
    <w:rsid w:val="10602B00"/>
    <w:rsid w:val="10602B30"/>
    <w:rsid w:val="10602B7B"/>
    <w:rsid w:val="10602B91"/>
    <w:rsid w:val="10602CE1"/>
    <w:rsid w:val="10602D40"/>
    <w:rsid w:val="10602D54"/>
    <w:rsid w:val="10602DC5"/>
    <w:rsid w:val="10602E37"/>
    <w:rsid w:val="10602E76"/>
    <w:rsid w:val="10602F66"/>
    <w:rsid w:val="10602F6E"/>
    <w:rsid w:val="10603075"/>
    <w:rsid w:val="1060322F"/>
    <w:rsid w:val="10603334"/>
    <w:rsid w:val="10603336"/>
    <w:rsid w:val="106034C7"/>
    <w:rsid w:val="1060351E"/>
    <w:rsid w:val="10603686"/>
    <w:rsid w:val="106036D9"/>
    <w:rsid w:val="10603808"/>
    <w:rsid w:val="10603892"/>
    <w:rsid w:val="106038A8"/>
    <w:rsid w:val="10603966"/>
    <w:rsid w:val="10603988"/>
    <w:rsid w:val="10603989"/>
    <w:rsid w:val="106039A9"/>
    <w:rsid w:val="106039FD"/>
    <w:rsid w:val="10603A38"/>
    <w:rsid w:val="10603A3F"/>
    <w:rsid w:val="10603A8E"/>
    <w:rsid w:val="10603ACE"/>
    <w:rsid w:val="10603AE2"/>
    <w:rsid w:val="10603B3B"/>
    <w:rsid w:val="10603B64"/>
    <w:rsid w:val="10603B91"/>
    <w:rsid w:val="10603BC5"/>
    <w:rsid w:val="10603C5D"/>
    <w:rsid w:val="10603E37"/>
    <w:rsid w:val="10603EB2"/>
    <w:rsid w:val="10603F4F"/>
    <w:rsid w:val="10603F8E"/>
    <w:rsid w:val="10604040"/>
    <w:rsid w:val="1060408B"/>
    <w:rsid w:val="106040C8"/>
    <w:rsid w:val="106041AB"/>
    <w:rsid w:val="106041D2"/>
    <w:rsid w:val="10604236"/>
    <w:rsid w:val="1060427C"/>
    <w:rsid w:val="1060430E"/>
    <w:rsid w:val="106043BF"/>
    <w:rsid w:val="106043C0"/>
    <w:rsid w:val="10604450"/>
    <w:rsid w:val="10604468"/>
    <w:rsid w:val="106044A2"/>
    <w:rsid w:val="10604570"/>
    <w:rsid w:val="106046A3"/>
    <w:rsid w:val="106047CD"/>
    <w:rsid w:val="106047D8"/>
    <w:rsid w:val="10604801"/>
    <w:rsid w:val="10604928"/>
    <w:rsid w:val="106049B6"/>
    <w:rsid w:val="106049C3"/>
    <w:rsid w:val="106049FC"/>
    <w:rsid w:val="10604AC3"/>
    <w:rsid w:val="10604AC7"/>
    <w:rsid w:val="10604B38"/>
    <w:rsid w:val="10604B63"/>
    <w:rsid w:val="10604C8C"/>
    <w:rsid w:val="10604CBD"/>
    <w:rsid w:val="10604DF5"/>
    <w:rsid w:val="10604EA8"/>
    <w:rsid w:val="10604EBE"/>
    <w:rsid w:val="1060508D"/>
    <w:rsid w:val="10605195"/>
    <w:rsid w:val="106051FC"/>
    <w:rsid w:val="1060521F"/>
    <w:rsid w:val="10605296"/>
    <w:rsid w:val="1060532D"/>
    <w:rsid w:val="10605384"/>
    <w:rsid w:val="106053A2"/>
    <w:rsid w:val="106053C1"/>
    <w:rsid w:val="1060542A"/>
    <w:rsid w:val="1060544C"/>
    <w:rsid w:val="106054CA"/>
    <w:rsid w:val="106054D8"/>
    <w:rsid w:val="1060557F"/>
    <w:rsid w:val="1060558F"/>
    <w:rsid w:val="1060561A"/>
    <w:rsid w:val="10605650"/>
    <w:rsid w:val="106056EB"/>
    <w:rsid w:val="10605738"/>
    <w:rsid w:val="10605787"/>
    <w:rsid w:val="106057E6"/>
    <w:rsid w:val="1060581E"/>
    <w:rsid w:val="1060586C"/>
    <w:rsid w:val="106058A5"/>
    <w:rsid w:val="10605991"/>
    <w:rsid w:val="106059E5"/>
    <w:rsid w:val="10605A00"/>
    <w:rsid w:val="10605A40"/>
    <w:rsid w:val="10605B6A"/>
    <w:rsid w:val="10605C9D"/>
    <w:rsid w:val="10605DB2"/>
    <w:rsid w:val="10605DE5"/>
    <w:rsid w:val="10605FA6"/>
    <w:rsid w:val="10605FFD"/>
    <w:rsid w:val="10606011"/>
    <w:rsid w:val="10606026"/>
    <w:rsid w:val="10606078"/>
    <w:rsid w:val="10606110"/>
    <w:rsid w:val="10606182"/>
    <w:rsid w:val="106061B3"/>
    <w:rsid w:val="10606214"/>
    <w:rsid w:val="1060628F"/>
    <w:rsid w:val="10606413"/>
    <w:rsid w:val="1060651E"/>
    <w:rsid w:val="10606562"/>
    <w:rsid w:val="1060665C"/>
    <w:rsid w:val="106066A2"/>
    <w:rsid w:val="106066BC"/>
    <w:rsid w:val="10606704"/>
    <w:rsid w:val="1060673B"/>
    <w:rsid w:val="1060673E"/>
    <w:rsid w:val="10606822"/>
    <w:rsid w:val="1060689B"/>
    <w:rsid w:val="106068AB"/>
    <w:rsid w:val="106068D1"/>
    <w:rsid w:val="106069B4"/>
    <w:rsid w:val="106069EB"/>
    <w:rsid w:val="106069F2"/>
    <w:rsid w:val="10606ACD"/>
    <w:rsid w:val="10606BB0"/>
    <w:rsid w:val="10606BF2"/>
    <w:rsid w:val="10606C71"/>
    <w:rsid w:val="10606D2B"/>
    <w:rsid w:val="10606D71"/>
    <w:rsid w:val="10606D8F"/>
    <w:rsid w:val="10606DAD"/>
    <w:rsid w:val="10606DFA"/>
    <w:rsid w:val="10606F15"/>
    <w:rsid w:val="10606F67"/>
    <w:rsid w:val="10606FA8"/>
    <w:rsid w:val="10606FC3"/>
    <w:rsid w:val="10607001"/>
    <w:rsid w:val="1060709B"/>
    <w:rsid w:val="1060721F"/>
    <w:rsid w:val="1060729A"/>
    <w:rsid w:val="106072C4"/>
    <w:rsid w:val="10607315"/>
    <w:rsid w:val="10607358"/>
    <w:rsid w:val="1060746C"/>
    <w:rsid w:val="10607490"/>
    <w:rsid w:val="106074E1"/>
    <w:rsid w:val="10607512"/>
    <w:rsid w:val="106075BB"/>
    <w:rsid w:val="1060766B"/>
    <w:rsid w:val="106076D6"/>
    <w:rsid w:val="10607732"/>
    <w:rsid w:val="10607744"/>
    <w:rsid w:val="10607860"/>
    <w:rsid w:val="1060789D"/>
    <w:rsid w:val="106078F1"/>
    <w:rsid w:val="1060790A"/>
    <w:rsid w:val="10607A6F"/>
    <w:rsid w:val="10607A8E"/>
    <w:rsid w:val="10607B8A"/>
    <w:rsid w:val="10607B8E"/>
    <w:rsid w:val="10607BBB"/>
    <w:rsid w:val="10607C2E"/>
    <w:rsid w:val="10607D8C"/>
    <w:rsid w:val="10607DA8"/>
    <w:rsid w:val="10607DB1"/>
    <w:rsid w:val="10607F32"/>
    <w:rsid w:val="10607F54"/>
    <w:rsid w:val="10610078"/>
    <w:rsid w:val="10610140"/>
    <w:rsid w:val="106101D0"/>
    <w:rsid w:val="10610201"/>
    <w:rsid w:val="106102A9"/>
    <w:rsid w:val="106103AA"/>
    <w:rsid w:val="106103AC"/>
    <w:rsid w:val="1061048A"/>
    <w:rsid w:val="1061052B"/>
    <w:rsid w:val="10610568"/>
    <w:rsid w:val="1061068B"/>
    <w:rsid w:val="1061076E"/>
    <w:rsid w:val="106108DC"/>
    <w:rsid w:val="10610949"/>
    <w:rsid w:val="10610967"/>
    <w:rsid w:val="10610987"/>
    <w:rsid w:val="10610A10"/>
    <w:rsid w:val="10610A68"/>
    <w:rsid w:val="10610A7D"/>
    <w:rsid w:val="10610A84"/>
    <w:rsid w:val="10610AC1"/>
    <w:rsid w:val="10610B6F"/>
    <w:rsid w:val="10610B85"/>
    <w:rsid w:val="10610B98"/>
    <w:rsid w:val="10610B9C"/>
    <w:rsid w:val="10610BAD"/>
    <w:rsid w:val="10610BF3"/>
    <w:rsid w:val="10610C2C"/>
    <w:rsid w:val="10610C73"/>
    <w:rsid w:val="10610C77"/>
    <w:rsid w:val="10610D49"/>
    <w:rsid w:val="10610D8F"/>
    <w:rsid w:val="10610DE9"/>
    <w:rsid w:val="10610EED"/>
    <w:rsid w:val="10610EF9"/>
    <w:rsid w:val="10610FD2"/>
    <w:rsid w:val="1061106F"/>
    <w:rsid w:val="10611082"/>
    <w:rsid w:val="10611221"/>
    <w:rsid w:val="106112D7"/>
    <w:rsid w:val="10611348"/>
    <w:rsid w:val="10611354"/>
    <w:rsid w:val="106113A5"/>
    <w:rsid w:val="106113D9"/>
    <w:rsid w:val="10611476"/>
    <w:rsid w:val="10611485"/>
    <w:rsid w:val="1061165B"/>
    <w:rsid w:val="10611679"/>
    <w:rsid w:val="1061178E"/>
    <w:rsid w:val="106118EB"/>
    <w:rsid w:val="10611925"/>
    <w:rsid w:val="1061194D"/>
    <w:rsid w:val="106119DD"/>
    <w:rsid w:val="10611A48"/>
    <w:rsid w:val="10611B19"/>
    <w:rsid w:val="10611B3C"/>
    <w:rsid w:val="10611BB6"/>
    <w:rsid w:val="10611C49"/>
    <w:rsid w:val="10611D2E"/>
    <w:rsid w:val="10611D7F"/>
    <w:rsid w:val="10611E2A"/>
    <w:rsid w:val="10611E98"/>
    <w:rsid w:val="10611FC0"/>
    <w:rsid w:val="106120C5"/>
    <w:rsid w:val="1061211D"/>
    <w:rsid w:val="106121FD"/>
    <w:rsid w:val="106121FF"/>
    <w:rsid w:val="10612254"/>
    <w:rsid w:val="10612299"/>
    <w:rsid w:val="10612326"/>
    <w:rsid w:val="10612385"/>
    <w:rsid w:val="106123AA"/>
    <w:rsid w:val="106123AE"/>
    <w:rsid w:val="10612480"/>
    <w:rsid w:val="106124F3"/>
    <w:rsid w:val="10612575"/>
    <w:rsid w:val="106125A3"/>
    <w:rsid w:val="106125B8"/>
    <w:rsid w:val="106125F5"/>
    <w:rsid w:val="106126A4"/>
    <w:rsid w:val="10612748"/>
    <w:rsid w:val="1061278A"/>
    <w:rsid w:val="10612A3B"/>
    <w:rsid w:val="10612A3C"/>
    <w:rsid w:val="10612A61"/>
    <w:rsid w:val="10612A86"/>
    <w:rsid w:val="10612A90"/>
    <w:rsid w:val="10612AAD"/>
    <w:rsid w:val="10612AF7"/>
    <w:rsid w:val="10612AFA"/>
    <w:rsid w:val="10612B3A"/>
    <w:rsid w:val="10612BE1"/>
    <w:rsid w:val="10612C0E"/>
    <w:rsid w:val="10612C37"/>
    <w:rsid w:val="10612C83"/>
    <w:rsid w:val="10612DB9"/>
    <w:rsid w:val="10612E2A"/>
    <w:rsid w:val="10612E8C"/>
    <w:rsid w:val="10612F30"/>
    <w:rsid w:val="10612FDF"/>
    <w:rsid w:val="106130D1"/>
    <w:rsid w:val="10613113"/>
    <w:rsid w:val="1061316A"/>
    <w:rsid w:val="10613179"/>
    <w:rsid w:val="10613250"/>
    <w:rsid w:val="10613274"/>
    <w:rsid w:val="10613280"/>
    <w:rsid w:val="1061337D"/>
    <w:rsid w:val="10613399"/>
    <w:rsid w:val="106133F9"/>
    <w:rsid w:val="10613459"/>
    <w:rsid w:val="106134B9"/>
    <w:rsid w:val="106136E3"/>
    <w:rsid w:val="106136ED"/>
    <w:rsid w:val="106137F0"/>
    <w:rsid w:val="10613804"/>
    <w:rsid w:val="10613806"/>
    <w:rsid w:val="10613840"/>
    <w:rsid w:val="10613860"/>
    <w:rsid w:val="10613932"/>
    <w:rsid w:val="106139EB"/>
    <w:rsid w:val="106139F0"/>
    <w:rsid w:val="10613A29"/>
    <w:rsid w:val="10613A7A"/>
    <w:rsid w:val="10613A90"/>
    <w:rsid w:val="10613B14"/>
    <w:rsid w:val="10613ED8"/>
    <w:rsid w:val="10613F3B"/>
    <w:rsid w:val="10613F4F"/>
    <w:rsid w:val="10613FAD"/>
    <w:rsid w:val="10613FE1"/>
    <w:rsid w:val="106140BA"/>
    <w:rsid w:val="106140CB"/>
    <w:rsid w:val="1061410D"/>
    <w:rsid w:val="10614114"/>
    <w:rsid w:val="10614162"/>
    <w:rsid w:val="106141CB"/>
    <w:rsid w:val="106141F1"/>
    <w:rsid w:val="10614283"/>
    <w:rsid w:val="106142F0"/>
    <w:rsid w:val="106143CB"/>
    <w:rsid w:val="10614424"/>
    <w:rsid w:val="10614593"/>
    <w:rsid w:val="106145DF"/>
    <w:rsid w:val="10614661"/>
    <w:rsid w:val="10614699"/>
    <w:rsid w:val="10614723"/>
    <w:rsid w:val="10614764"/>
    <w:rsid w:val="10614765"/>
    <w:rsid w:val="106148BC"/>
    <w:rsid w:val="106148E6"/>
    <w:rsid w:val="10614907"/>
    <w:rsid w:val="10614916"/>
    <w:rsid w:val="10614940"/>
    <w:rsid w:val="1061499A"/>
    <w:rsid w:val="106149AA"/>
    <w:rsid w:val="106149F2"/>
    <w:rsid w:val="10614AD9"/>
    <w:rsid w:val="10614B69"/>
    <w:rsid w:val="10614BC0"/>
    <w:rsid w:val="10614C6D"/>
    <w:rsid w:val="10614CAA"/>
    <w:rsid w:val="10614CAF"/>
    <w:rsid w:val="10614D24"/>
    <w:rsid w:val="10614D6F"/>
    <w:rsid w:val="10614D88"/>
    <w:rsid w:val="10614DE0"/>
    <w:rsid w:val="10614E58"/>
    <w:rsid w:val="10614E6D"/>
    <w:rsid w:val="10615033"/>
    <w:rsid w:val="106150A1"/>
    <w:rsid w:val="106150BE"/>
    <w:rsid w:val="106150C9"/>
    <w:rsid w:val="106150F4"/>
    <w:rsid w:val="10615127"/>
    <w:rsid w:val="1061514E"/>
    <w:rsid w:val="10615159"/>
    <w:rsid w:val="10615190"/>
    <w:rsid w:val="1061523A"/>
    <w:rsid w:val="1061533C"/>
    <w:rsid w:val="106153EF"/>
    <w:rsid w:val="106153FE"/>
    <w:rsid w:val="10615401"/>
    <w:rsid w:val="10615467"/>
    <w:rsid w:val="106154C9"/>
    <w:rsid w:val="10615507"/>
    <w:rsid w:val="10615556"/>
    <w:rsid w:val="10615667"/>
    <w:rsid w:val="106156CC"/>
    <w:rsid w:val="10615733"/>
    <w:rsid w:val="106157CD"/>
    <w:rsid w:val="106157DD"/>
    <w:rsid w:val="10615821"/>
    <w:rsid w:val="10615879"/>
    <w:rsid w:val="10615898"/>
    <w:rsid w:val="1061590E"/>
    <w:rsid w:val="10615959"/>
    <w:rsid w:val="10615A29"/>
    <w:rsid w:val="10615A69"/>
    <w:rsid w:val="10615A98"/>
    <w:rsid w:val="10615B65"/>
    <w:rsid w:val="10615BC5"/>
    <w:rsid w:val="10615DBE"/>
    <w:rsid w:val="10615E39"/>
    <w:rsid w:val="10615E41"/>
    <w:rsid w:val="10615F02"/>
    <w:rsid w:val="10615F31"/>
    <w:rsid w:val="10615FFB"/>
    <w:rsid w:val="1061618B"/>
    <w:rsid w:val="106161D9"/>
    <w:rsid w:val="1061620F"/>
    <w:rsid w:val="10616216"/>
    <w:rsid w:val="10616223"/>
    <w:rsid w:val="10616261"/>
    <w:rsid w:val="10616263"/>
    <w:rsid w:val="106163ED"/>
    <w:rsid w:val="1061641F"/>
    <w:rsid w:val="10616481"/>
    <w:rsid w:val="106164B5"/>
    <w:rsid w:val="1061655E"/>
    <w:rsid w:val="10616580"/>
    <w:rsid w:val="10616594"/>
    <w:rsid w:val="1061663D"/>
    <w:rsid w:val="10616645"/>
    <w:rsid w:val="1061675E"/>
    <w:rsid w:val="10616776"/>
    <w:rsid w:val="10616789"/>
    <w:rsid w:val="106167A1"/>
    <w:rsid w:val="1061685E"/>
    <w:rsid w:val="1061686D"/>
    <w:rsid w:val="1061697D"/>
    <w:rsid w:val="1061698E"/>
    <w:rsid w:val="10616A2D"/>
    <w:rsid w:val="10616ACB"/>
    <w:rsid w:val="10616AE6"/>
    <w:rsid w:val="10616B6E"/>
    <w:rsid w:val="10616D08"/>
    <w:rsid w:val="10616D0F"/>
    <w:rsid w:val="10616D44"/>
    <w:rsid w:val="10616DDE"/>
    <w:rsid w:val="10616E33"/>
    <w:rsid w:val="10616E35"/>
    <w:rsid w:val="10616ECF"/>
    <w:rsid w:val="10616ED5"/>
    <w:rsid w:val="10616F0A"/>
    <w:rsid w:val="10616FB7"/>
    <w:rsid w:val="10616FF6"/>
    <w:rsid w:val="10617027"/>
    <w:rsid w:val="106171F6"/>
    <w:rsid w:val="106172BF"/>
    <w:rsid w:val="106172C0"/>
    <w:rsid w:val="106172C5"/>
    <w:rsid w:val="10617303"/>
    <w:rsid w:val="1061734B"/>
    <w:rsid w:val="10617413"/>
    <w:rsid w:val="10617541"/>
    <w:rsid w:val="1061757B"/>
    <w:rsid w:val="1061759B"/>
    <w:rsid w:val="106175E8"/>
    <w:rsid w:val="106176F4"/>
    <w:rsid w:val="1061771E"/>
    <w:rsid w:val="10617768"/>
    <w:rsid w:val="1061781C"/>
    <w:rsid w:val="10617851"/>
    <w:rsid w:val="1061792C"/>
    <w:rsid w:val="1061797D"/>
    <w:rsid w:val="1061798D"/>
    <w:rsid w:val="10617A03"/>
    <w:rsid w:val="10617A43"/>
    <w:rsid w:val="10617A50"/>
    <w:rsid w:val="10617AE2"/>
    <w:rsid w:val="10617C3C"/>
    <w:rsid w:val="10617CBA"/>
    <w:rsid w:val="10617D3C"/>
    <w:rsid w:val="10617D87"/>
    <w:rsid w:val="10617DE3"/>
    <w:rsid w:val="10617E63"/>
    <w:rsid w:val="10617F27"/>
    <w:rsid w:val="10617F8C"/>
    <w:rsid w:val="10617FA0"/>
    <w:rsid w:val="10617FB2"/>
    <w:rsid w:val="10617FBD"/>
    <w:rsid w:val="10620061"/>
    <w:rsid w:val="106202B2"/>
    <w:rsid w:val="10620484"/>
    <w:rsid w:val="106205E3"/>
    <w:rsid w:val="106205F5"/>
    <w:rsid w:val="10620690"/>
    <w:rsid w:val="106206C4"/>
    <w:rsid w:val="10620870"/>
    <w:rsid w:val="106208B6"/>
    <w:rsid w:val="106209B1"/>
    <w:rsid w:val="10620A07"/>
    <w:rsid w:val="10620B22"/>
    <w:rsid w:val="10620B66"/>
    <w:rsid w:val="10620BF0"/>
    <w:rsid w:val="10620C77"/>
    <w:rsid w:val="10620C85"/>
    <w:rsid w:val="10620C88"/>
    <w:rsid w:val="10620E9E"/>
    <w:rsid w:val="10620F33"/>
    <w:rsid w:val="10620F95"/>
    <w:rsid w:val="1062106F"/>
    <w:rsid w:val="106210C5"/>
    <w:rsid w:val="106210D0"/>
    <w:rsid w:val="10621128"/>
    <w:rsid w:val="1062118E"/>
    <w:rsid w:val="1062124B"/>
    <w:rsid w:val="10621332"/>
    <w:rsid w:val="106213E3"/>
    <w:rsid w:val="106213ED"/>
    <w:rsid w:val="1062144C"/>
    <w:rsid w:val="10621453"/>
    <w:rsid w:val="106214EC"/>
    <w:rsid w:val="106215D6"/>
    <w:rsid w:val="10621620"/>
    <w:rsid w:val="10621652"/>
    <w:rsid w:val="10621684"/>
    <w:rsid w:val="10621693"/>
    <w:rsid w:val="106216FF"/>
    <w:rsid w:val="106217BE"/>
    <w:rsid w:val="106217FA"/>
    <w:rsid w:val="10621830"/>
    <w:rsid w:val="1062195D"/>
    <w:rsid w:val="10621B00"/>
    <w:rsid w:val="10621B55"/>
    <w:rsid w:val="10621C39"/>
    <w:rsid w:val="10621C98"/>
    <w:rsid w:val="10621D16"/>
    <w:rsid w:val="10621D7C"/>
    <w:rsid w:val="10621DC7"/>
    <w:rsid w:val="10621DE2"/>
    <w:rsid w:val="10621E4B"/>
    <w:rsid w:val="10621ECB"/>
    <w:rsid w:val="10621F45"/>
    <w:rsid w:val="10621FFB"/>
    <w:rsid w:val="106220B4"/>
    <w:rsid w:val="1062211E"/>
    <w:rsid w:val="10622161"/>
    <w:rsid w:val="106221C2"/>
    <w:rsid w:val="10622208"/>
    <w:rsid w:val="10622253"/>
    <w:rsid w:val="106222CD"/>
    <w:rsid w:val="1062230F"/>
    <w:rsid w:val="10622312"/>
    <w:rsid w:val="106223E5"/>
    <w:rsid w:val="10622504"/>
    <w:rsid w:val="10622548"/>
    <w:rsid w:val="106225BC"/>
    <w:rsid w:val="10622609"/>
    <w:rsid w:val="1062271F"/>
    <w:rsid w:val="1062276F"/>
    <w:rsid w:val="1062282F"/>
    <w:rsid w:val="106229EA"/>
    <w:rsid w:val="10622A22"/>
    <w:rsid w:val="10622A45"/>
    <w:rsid w:val="10622ABA"/>
    <w:rsid w:val="10622AF4"/>
    <w:rsid w:val="10622B70"/>
    <w:rsid w:val="10622B71"/>
    <w:rsid w:val="10622BAC"/>
    <w:rsid w:val="10622C20"/>
    <w:rsid w:val="10622C24"/>
    <w:rsid w:val="10622C55"/>
    <w:rsid w:val="10622CC4"/>
    <w:rsid w:val="10622CED"/>
    <w:rsid w:val="10622D01"/>
    <w:rsid w:val="10622E11"/>
    <w:rsid w:val="10622F2D"/>
    <w:rsid w:val="10622FAE"/>
    <w:rsid w:val="10622FED"/>
    <w:rsid w:val="1062300F"/>
    <w:rsid w:val="1062301E"/>
    <w:rsid w:val="10623032"/>
    <w:rsid w:val="1062305E"/>
    <w:rsid w:val="10623121"/>
    <w:rsid w:val="10623158"/>
    <w:rsid w:val="1062316D"/>
    <w:rsid w:val="10623195"/>
    <w:rsid w:val="106232BA"/>
    <w:rsid w:val="1062334D"/>
    <w:rsid w:val="10623354"/>
    <w:rsid w:val="10623438"/>
    <w:rsid w:val="106234FD"/>
    <w:rsid w:val="106235F5"/>
    <w:rsid w:val="106235FF"/>
    <w:rsid w:val="1062386E"/>
    <w:rsid w:val="10623964"/>
    <w:rsid w:val="10623B15"/>
    <w:rsid w:val="10623B55"/>
    <w:rsid w:val="10623B91"/>
    <w:rsid w:val="10623BAA"/>
    <w:rsid w:val="10623C27"/>
    <w:rsid w:val="10623C37"/>
    <w:rsid w:val="10623CA8"/>
    <w:rsid w:val="10623CB8"/>
    <w:rsid w:val="10623DBA"/>
    <w:rsid w:val="10623EFF"/>
    <w:rsid w:val="10623FA6"/>
    <w:rsid w:val="10624051"/>
    <w:rsid w:val="10624087"/>
    <w:rsid w:val="106240BA"/>
    <w:rsid w:val="10624163"/>
    <w:rsid w:val="106242B2"/>
    <w:rsid w:val="1062430A"/>
    <w:rsid w:val="10624572"/>
    <w:rsid w:val="10624574"/>
    <w:rsid w:val="10624662"/>
    <w:rsid w:val="106246E9"/>
    <w:rsid w:val="106247F1"/>
    <w:rsid w:val="10624838"/>
    <w:rsid w:val="106248E4"/>
    <w:rsid w:val="10624939"/>
    <w:rsid w:val="1062496F"/>
    <w:rsid w:val="10624973"/>
    <w:rsid w:val="106249F8"/>
    <w:rsid w:val="106249FC"/>
    <w:rsid w:val="10624A42"/>
    <w:rsid w:val="10624A87"/>
    <w:rsid w:val="10624A88"/>
    <w:rsid w:val="10624B38"/>
    <w:rsid w:val="10624B57"/>
    <w:rsid w:val="10624B5F"/>
    <w:rsid w:val="10624B6E"/>
    <w:rsid w:val="10624C59"/>
    <w:rsid w:val="10624C5E"/>
    <w:rsid w:val="10624CCE"/>
    <w:rsid w:val="10624CD5"/>
    <w:rsid w:val="10624CEB"/>
    <w:rsid w:val="10624D42"/>
    <w:rsid w:val="10624DAA"/>
    <w:rsid w:val="10624DB9"/>
    <w:rsid w:val="10624DCA"/>
    <w:rsid w:val="10624E08"/>
    <w:rsid w:val="10624E19"/>
    <w:rsid w:val="10624FA1"/>
    <w:rsid w:val="1062509B"/>
    <w:rsid w:val="10625120"/>
    <w:rsid w:val="10625205"/>
    <w:rsid w:val="106252AC"/>
    <w:rsid w:val="106252DD"/>
    <w:rsid w:val="106252F5"/>
    <w:rsid w:val="1062536D"/>
    <w:rsid w:val="10625372"/>
    <w:rsid w:val="10625380"/>
    <w:rsid w:val="1062543C"/>
    <w:rsid w:val="10625542"/>
    <w:rsid w:val="1062557F"/>
    <w:rsid w:val="106256B9"/>
    <w:rsid w:val="106256F5"/>
    <w:rsid w:val="10625774"/>
    <w:rsid w:val="10625897"/>
    <w:rsid w:val="106258AB"/>
    <w:rsid w:val="106258B3"/>
    <w:rsid w:val="106259BB"/>
    <w:rsid w:val="10625A64"/>
    <w:rsid w:val="10625A86"/>
    <w:rsid w:val="10625AD6"/>
    <w:rsid w:val="10625B07"/>
    <w:rsid w:val="10625B55"/>
    <w:rsid w:val="10625C2C"/>
    <w:rsid w:val="10625C33"/>
    <w:rsid w:val="10625CC4"/>
    <w:rsid w:val="10625DAA"/>
    <w:rsid w:val="10625DE9"/>
    <w:rsid w:val="10625DF9"/>
    <w:rsid w:val="10625E01"/>
    <w:rsid w:val="10625E04"/>
    <w:rsid w:val="1062606A"/>
    <w:rsid w:val="1062608C"/>
    <w:rsid w:val="106260A1"/>
    <w:rsid w:val="106260D6"/>
    <w:rsid w:val="106260EC"/>
    <w:rsid w:val="1062613F"/>
    <w:rsid w:val="106261CB"/>
    <w:rsid w:val="106261E2"/>
    <w:rsid w:val="106261FD"/>
    <w:rsid w:val="10626227"/>
    <w:rsid w:val="106262AD"/>
    <w:rsid w:val="1062630B"/>
    <w:rsid w:val="106263B6"/>
    <w:rsid w:val="106263DF"/>
    <w:rsid w:val="106263F4"/>
    <w:rsid w:val="1062645F"/>
    <w:rsid w:val="106264AF"/>
    <w:rsid w:val="10626579"/>
    <w:rsid w:val="106268A0"/>
    <w:rsid w:val="106268DF"/>
    <w:rsid w:val="1062696E"/>
    <w:rsid w:val="10626996"/>
    <w:rsid w:val="106269D3"/>
    <w:rsid w:val="10626A1F"/>
    <w:rsid w:val="10626A40"/>
    <w:rsid w:val="10626AE3"/>
    <w:rsid w:val="10626B56"/>
    <w:rsid w:val="10626B99"/>
    <w:rsid w:val="10626C17"/>
    <w:rsid w:val="10626C2E"/>
    <w:rsid w:val="10626C63"/>
    <w:rsid w:val="10626CDA"/>
    <w:rsid w:val="10626E8A"/>
    <w:rsid w:val="10626E94"/>
    <w:rsid w:val="10626EB6"/>
    <w:rsid w:val="10626ED5"/>
    <w:rsid w:val="10626F19"/>
    <w:rsid w:val="10626F4E"/>
    <w:rsid w:val="106270A5"/>
    <w:rsid w:val="10627129"/>
    <w:rsid w:val="10627169"/>
    <w:rsid w:val="10627211"/>
    <w:rsid w:val="106272AA"/>
    <w:rsid w:val="10627334"/>
    <w:rsid w:val="10627342"/>
    <w:rsid w:val="106274EF"/>
    <w:rsid w:val="10627561"/>
    <w:rsid w:val="10627563"/>
    <w:rsid w:val="106275C8"/>
    <w:rsid w:val="106275FE"/>
    <w:rsid w:val="106275FF"/>
    <w:rsid w:val="1062763A"/>
    <w:rsid w:val="106277E2"/>
    <w:rsid w:val="10627819"/>
    <w:rsid w:val="1062784D"/>
    <w:rsid w:val="106278C5"/>
    <w:rsid w:val="106279B5"/>
    <w:rsid w:val="106279F7"/>
    <w:rsid w:val="10627AA5"/>
    <w:rsid w:val="10627BB9"/>
    <w:rsid w:val="10627CBB"/>
    <w:rsid w:val="10627D04"/>
    <w:rsid w:val="10627D3A"/>
    <w:rsid w:val="10627D64"/>
    <w:rsid w:val="10627E51"/>
    <w:rsid w:val="10627ED8"/>
    <w:rsid w:val="10630002"/>
    <w:rsid w:val="10630027"/>
    <w:rsid w:val="10630039"/>
    <w:rsid w:val="10630115"/>
    <w:rsid w:val="10630136"/>
    <w:rsid w:val="10630231"/>
    <w:rsid w:val="10630283"/>
    <w:rsid w:val="106303E7"/>
    <w:rsid w:val="106305B2"/>
    <w:rsid w:val="106306A7"/>
    <w:rsid w:val="1063073B"/>
    <w:rsid w:val="106307D1"/>
    <w:rsid w:val="106307E2"/>
    <w:rsid w:val="10630810"/>
    <w:rsid w:val="1063081B"/>
    <w:rsid w:val="106308E2"/>
    <w:rsid w:val="10630A57"/>
    <w:rsid w:val="10630A6C"/>
    <w:rsid w:val="10630AC4"/>
    <w:rsid w:val="10630B06"/>
    <w:rsid w:val="10630BF3"/>
    <w:rsid w:val="10630C31"/>
    <w:rsid w:val="10630CB5"/>
    <w:rsid w:val="10630DA5"/>
    <w:rsid w:val="10630DC6"/>
    <w:rsid w:val="10630E09"/>
    <w:rsid w:val="10631184"/>
    <w:rsid w:val="106311E7"/>
    <w:rsid w:val="10631207"/>
    <w:rsid w:val="10631209"/>
    <w:rsid w:val="106312F3"/>
    <w:rsid w:val="1063134F"/>
    <w:rsid w:val="106313CE"/>
    <w:rsid w:val="1063146B"/>
    <w:rsid w:val="106314BE"/>
    <w:rsid w:val="106314D6"/>
    <w:rsid w:val="10631503"/>
    <w:rsid w:val="10631581"/>
    <w:rsid w:val="10631659"/>
    <w:rsid w:val="10631664"/>
    <w:rsid w:val="1063168A"/>
    <w:rsid w:val="1063173E"/>
    <w:rsid w:val="1063183C"/>
    <w:rsid w:val="106318CF"/>
    <w:rsid w:val="10631913"/>
    <w:rsid w:val="1063191A"/>
    <w:rsid w:val="10631A28"/>
    <w:rsid w:val="10631A5A"/>
    <w:rsid w:val="10631AA5"/>
    <w:rsid w:val="10631BD2"/>
    <w:rsid w:val="10631C5A"/>
    <w:rsid w:val="10631DF9"/>
    <w:rsid w:val="10631E01"/>
    <w:rsid w:val="10631EDC"/>
    <w:rsid w:val="10631F58"/>
    <w:rsid w:val="10631F73"/>
    <w:rsid w:val="1063201D"/>
    <w:rsid w:val="1063208C"/>
    <w:rsid w:val="106322EB"/>
    <w:rsid w:val="10632401"/>
    <w:rsid w:val="1063245A"/>
    <w:rsid w:val="10632471"/>
    <w:rsid w:val="106324A8"/>
    <w:rsid w:val="10632531"/>
    <w:rsid w:val="1063253B"/>
    <w:rsid w:val="1063268A"/>
    <w:rsid w:val="1063272A"/>
    <w:rsid w:val="1063274C"/>
    <w:rsid w:val="10632814"/>
    <w:rsid w:val="1063286A"/>
    <w:rsid w:val="106328A7"/>
    <w:rsid w:val="106328CA"/>
    <w:rsid w:val="106328FB"/>
    <w:rsid w:val="10632A4A"/>
    <w:rsid w:val="10632A95"/>
    <w:rsid w:val="10632B34"/>
    <w:rsid w:val="10632BD2"/>
    <w:rsid w:val="10632BFA"/>
    <w:rsid w:val="10632DFF"/>
    <w:rsid w:val="10632F7F"/>
    <w:rsid w:val="10633001"/>
    <w:rsid w:val="10633006"/>
    <w:rsid w:val="1063301D"/>
    <w:rsid w:val="10633022"/>
    <w:rsid w:val="106330B6"/>
    <w:rsid w:val="10633140"/>
    <w:rsid w:val="10633194"/>
    <w:rsid w:val="10633229"/>
    <w:rsid w:val="1063323A"/>
    <w:rsid w:val="106332DB"/>
    <w:rsid w:val="10633334"/>
    <w:rsid w:val="10633342"/>
    <w:rsid w:val="10633353"/>
    <w:rsid w:val="106333AC"/>
    <w:rsid w:val="106333AD"/>
    <w:rsid w:val="10633476"/>
    <w:rsid w:val="10633495"/>
    <w:rsid w:val="10633592"/>
    <w:rsid w:val="106335FC"/>
    <w:rsid w:val="10633688"/>
    <w:rsid w:val="1063369F"/>
    <w:rsid w:val="106337A1"/>
    <w:rsid w:val="106337C7"/>
    <w:rsid w:val="106337DC"/>
    <w:rsid w:val="10633832"/>
    <w:rsid w:val="10633877"/>
    <w:rsid w:val="1063390D"/>
    <w:rsid w:val="10633A5D"/>
    <w:rsid w:val="10633AAA"/>
    <w:rsid w:val="10633B41"/>
    <w:rsid w:val="10633B7A"/>
    <w:rsid w:val="10633C05"/>
    <w:rsid w:val="10633C07"/>
    <w:rsid w:val="10633EAB"/>
    <w:rsid w:val="10633F4B"/>
    <w:rsid w:val="10633FDD"/>
    <w:rsid w:val="10634102"/>
    <w:rsid w:val="10634110"/>
    <w:rsid w:val="1063427E"/>
    <w:rsid w:val="106342A0"/>
    <w:rsid w:val="106342D5"/>
    <w:rsid w:val="10634341"/>
    <w:rsid w:val="10634429"/>
    <w:rsid w:val="1063443A"/>
    <w:rsid w:val="10634461"/>
    <w:rsid w:val="1063449B"/>
    <w:rsid w:val="10634686"/>
    <w:rsid w:val="10634758"/>
    <w:rsid w:val="10634811"/>
    <w:rsid w:val="1063497A"/>
    <w:rsid w:val="10634AA6"/>
    <w:rsid w:val="10634C2A"/>
    <w:rsid w:val="10634D3E"/>
    <w:rsid w:val="10634D69"/>
    <w:rsid w:val="10634DC3"/>
    <w:rsid w:val="10634E7E"/>
    <w:rsid w:val="10634E95"/>
    <w:rsid w:val="10634EB9"/>
    <w:rsid w:val="10634F0D"/>
    <w:rsid w:val="10634F48"/>
    <w:rsid w:val="10634F9A"/>
    <w:rsid w:val="10634FEB"/>
    <w:rsid w:val="1063503F"/>
    <w:rsid w:val="1063517A"/>
    <w:rsid w:val="106351D9"/>
    <w:rsid w:val="106351F2"/>
    <w:rsid w:val="10635213"/>
    <w:rsid w:val="10635243"/>
    <w:rsid w:val="10635292"/>
    <w:rsid w:val="106352B2"/>
    <w:rsid w:val="10635367"/>
    <w:rsid w:val="106353D1"/>
    <w:rsid w:val="1063548B"/>
    <w:rsid w:val="106354B9"/>
    <w:rsid w:val="1063551F"/>
    <w:rsid w:val="10635565"/>
    <w:rsid w:val="106356F8"/>
    <w:rsid w:val="106357F4"/>
    <w:rsid w:val="106357FF"/>
    <w:rsid w:val="1063589E"/>
    <w:rsid w:val="106359B5"/>
    <w:rsid w:val="10635A02"/>
    <w:rsid w:val="10635A98"/>
    <w:rsid w:val="10635AD8"/>
    <w:rsid w:val="10635B16"/>
    <w:rsid w:val="10635B35"/>
    <w:rsid w:val="10635BAE"/>
    <w:rsid w:val="10635C2F"/>
    <w:rsid w:val="10635C3F"/>
    <w:rsid w:val="10635C49"/>
    <w:rsid w:val="10635C76"/>
    <w:rsid w:val="10635D3C"/>
    <w:rsid w:val="10635D3F"/>
    <w:rsid w:val="10635D74"/>
    <w:rsid w:val="10635DAA"/>
    <w:rsid w:val="10635DCC"/>
    <w:rsid w:val="10635E85"/>
    <w:rsid w:val="106360AD"/>
    <w:rsid w:val="1063614D"/>
    <w:rsid w:val="10636182"/>
    <w:rsid w:val="1063618F"/>
    <w:rsid w:val="106361F4"/>
    <w:rsid w:val="106362A9"/>
    <w:rsid w:val="10636381"/>
    <w:rsid w:val="106363A5"/>
    <w:rsid w:val="106363F6"/>
    <w:rsid w:val="1063647B"/>
    <w:rsid w:val="106364C5"/>
    <w:rsid w:val="1063653F"/>
    <w:rsid w:val="10636559"/>
    <w:rsid w:val="10636575"/>
    <w:rsid w:val="106365A5"/>
    <w:rsid w:val="1063661A"/>
    <w:rsid w:val="10636690"/>
    <w:rsid w:val="10636744"/>
    <w:rsid w:val="1063676A"/>
    <w:rsid w:val="10636772"/>
    <w:rsid w:val="10636777"/>
    <w:rsid w:val="10636874"/>
    <w:rsid w:val="1063687B"/>
    <w:rsid w:val="1063690F"/>
    <w:rsid w:val="10636991"/>
    <w:rsid w:val="106369CA"/>
    <w:rsid w:val="106369E7"/>
    <w:rsid w:val="10636A06"/>
    <w:rsid w:val="10636A4E"/>
    <w:rsid w:val="10636A79"/>
    <w:rsid w:val="10636AC8"/>
    <w:rsid w:val="10636B4E"/>
    <w:rsid w:val="10636C78"/>
    <w:rsid w:val="10636D2B"/>
    <w:rsid w:val="10636D49"/>
    <w:rsid w:val="10636D91"/>
    <w:rsid w:val="10636D94"/>
    <w:rsid w:val="10636DD8"/>
    <w:rsid w:val="10636DEF"/>
    <w:rsid w:val="10636EBC"/>
    <w:rsid w:val="10636F23"/>
    <w:rsid w:val="10636F24"/>
    <w:rsid w:val="10637078"/>
    <w:rsid w:val="1063718C"/>
    <w:rsid w:val="106371A6"/>
    <w:rsid w:val="106371B3"/>
    <w:rsid w:val="106371DD"/>
    <w:rsid w:val="10637253"/>
    <w:rsid w:val="106372CD"/>
    <w:rsid w:val="10637301"/>
    <w:rsid w:val="10637322"/>
    <w:rsid w:val="1063738C"/>
    <w:rsid w:val="10637578"/>
    <w:rsid w:val="106375A6"/>
    <w:rsid w:val="10637741"/>
    <w:rsid w:val="10637796"/>
    <w:rsid w:val="106377A3"/>
    <w:rsid w:val="10637836"/>
    <w:rsid w:val="1063783B"/>
    <w:rsid w:val="1063785F"/>
    <w:rsid w:val="1063788F"/>
    <w:rsid w:val="106379D4"/>
    <w:rsid w:val="106379D8"/>
    <w:rsid w:val="10637A62"/>
    <w:rsid w:val="10637A74"/>
    <w:rsid w:val="10637BE5"/>
    <w:rsid w:val="10637C24"/>
    <w:rsid w:val="10637C42"/>
    <w:rsid w:val="10637C62"/>
    <w:rsid w:val="10637CA8"/>
    <w:rsid w:val="10637D3F"/>
    <w:rsid w:val="10637DA0"/>
    <w:rsid w:val="10637DD7"/>
    <w:rsid w:val="10637E08"/>
    <w:rsid w:val="10637E57"/>
    <w:rsid w:val="10637E7D"/>
    <w:rsid w:val="10637ED1"/>
    <w:rsid w:val="10637EE1"/>
    <w:rsid w:val="10640000"/>
    <w:rsid w:val="10640042"/>
    <w:rsid w:val="1064007B"/>
    <w:rsid w:val="1064008D"/>
    <w:rsid w:val="106400A4"/>
    <w:rsid w:val="10640145"/>
    <w:rsid w:val="10640219"/>
    <w:rsid w:val="10640259"/>
    <w:rsid w:val="10640391"/>
    <w:rsid w:val="106403D9"/>
    <w:rsid w:val="106403EA"/>
    <w:rsid w:val="106403EB"/>
    <w:rsid w:val="106403F3"/>
    <w:rsid w:val="1064050C"/>
    <w:rsid w:val="10640594"/>
    <w:rsid w:val="1064059C"/>
    <w:rsid w:val="1064070C"/>
    <w:rsid w:val="10640741"/>
    <w:rsid w:val="1064092E"/>
    <w:rsid w:val="106409B5"/>
    <w:rsid w:val="106409CA"/>
    <w:rsid w:val="10640A43"/>
    <w:rsid w:val="10640B4D"/>
    <w:rsid w:val="10640B4E"/>
    <w:rsid w:val="10640C83"/>
    <w:rsid w:val="10640DA6"/>
    <w:rsid w:val="10640DBE"/>
    <w:rsid w:val="10640DCD"/>
    <w:rsid w:val="10640E29"/>
    <w:rsid w:val="10640E7B"/>
    <w:rsid w:val="10640ECB"/>
    <w:rsid w:val="10640EF6"/>
    <w:rsid w:val="10640F1B"/>
    <w:rsid w:val="10640F54"/>
    <w:rsid w:val="10641041"/>
    <w:rsid w:val="106410BA"/>
    <w:rsid w:val="10641148"/>
    <w:rsid w:val="1064115A"/>
    <w:rsid w:val="10641203"/>
    <w:rsid w:val="1064133B"/>
    <w:rsid w:val="10641459"/>
    <w:rsid w:val="106414F9"/>
    <w:rsid w:val="10641585"/>
    <w:rsid w:val="1064159E"/>
    <w:rsid w:val="106415FA"/>
    <w:rsid w:val="10641606"/>
    <w:rsid w:val="106417F4"/>
    <w:rsid w:val="10641888"/>
    <w:rsid w:val="1064192E"/>
    <w:rsid w:val="10641931"/>
    <w:rsid w:val="10641B3D"/>
    <w:rsid w:val="10641BC6"/>
    <w:rsid w:val="10641C8A"/>
    <w:rsid w:val="10641D31"/>
    <w:rsid w:val="10641DE7"/>
    <w:rsid w:val="10641EB9"/>
    <w:rsid w:val="10641F9B"/>
    <w:rsid w:val="10642004"/>
    <w:rsid w:val="10642048"/>
    <w:rsid w:val="106420F9"/>
    <w:rsid w:val="106421D5"/>
    <w:rsid w:val="10642204"/>
    <w:rsid w:val="10642228"/>
    <w:rsid w:val="10642229"/>
    <w:rsid w:val="10642271"/>
    <w:rsid w:val="10642352"/>
    <w:rsid w:val="106424C8"/>
    <w:rsid w:val="10642503"/>
    <w:rsid w:val="10642504"/>
    <w:rsid w:val="10642515"/>
    <w:rsid w:val="10642589"/>
    <w:rsid w:val="106426ED"/>
    <w:rsid w:val="10642822"/>
    <w:rsid w:val="106428D0"/>
    <w:rsid w:val="106429A4"/>
    <w:rsid w:val="106429D5"/>
    <w:rsid w:val="10642A59"/>
    <w:rsid w:val="10642ADD"/>
    <w:rsid w:val="10642B09"/>
    <w:rsid w:val="10642B5E"/>
    <w:rsid w:val="10642C54"/>
    <w:rsid w:val="10642D0D"/>
    <w:rsid w:val="10642D3C"/>
    <w:rsid w:val="10642E8F"/>
    <w:rsid w:val="10642FCF"/>
    <w:rsid w:val="10642FF9"/>
    <w:rsid w:val="1064301D"/>
    <w:rsid w:val="10643022"/>
    <w:rsid w:val="106430B2"/>
    <w:rsid w:val="10643205"/>
    <w:rsid w:val="10643258"/>
    <w:rsid w:val="106432BB"/>
    <w:rsid w:val="1064332F"/>
    <w:rsid w:val="10643397"/>
    <w:rsid w:val="106433B9"/>
    <w:rsid w:val="10643477"/>
    <w:rsid w:val="1064356D"/>
    <w:rsid w:val="1064358B"/>
    <w:rsid w:val="1064366A"/>
    <w:rsid w:val="1064383D"/>
    <w:rsid w:val="10643844"/>
    <w:rsid w:val="10643873"/>
    <w:rsid w:val="1064387D"/>
    <w:rsid w:val="106438DA"/>
    <w:rsid w:val="1064397E"/>
    <w:rsid w:val="106439BB"/>
    <w:rsid w:val="10643A21"/>
    <w:rsid w:val="10643A41"/>
    <w:rsid w:val="10643AE8"/>
    <w:rsid w:val="10643B88"/>
    <w:rsid w:val="10643C80"/>
    <w:rsid w:val="10643CA0"/>
    <w:rsid w:val="10643E59"/>
    <w:rsid w:val="10643E9C"/>
    <w:rsid w:val="10643EE3"/>
    <w:rsid w:val="10643F78"/>
    <w:rsid w:val="1064401B"/>
    <w:rsid w:val="1064402A"/>
    <w:rsid w:val="106440DE"/>
    <w:rsid w:val="1064411B"/>
    <w:rsid w:val="10644197"/>
    <w:rsid w:val="106441B9"/>
    <w:rsid w:val="106441C4"/>
    <w:rsid w:val="10644226"/>
    <w:rsid w:val="10644235"/>
    <w:rsid w:val="106442B9"/>
    <w:rsid w:val="106442F5"/>
    <w:rsid w:val="1064432A"/>
    <w:rsid w:val="10644349"/>
    <w:rsid w:val="1064434F"/>
    <w:rsid w:val="10644352"/>
    <w:rsid w:val="1064436A"/>
    <w:rsid w:val="106443E1"/>
    <w:rsid w:val="106444E3"/>
    <w:rsid w:val="10644636"/>
    <w:rsid w:val="10644656"/>
    <w:rsid w:val="106446CC"/>
    <w:rsid w:val="10644809"/>
    <w:rsid w:val="1064480E"/>
    <w:rsid w:val="1064481F"/>
    <w:rsid w:val="1064484F"/>
    <w:rsid w:val="10644860"/>
    <w:rsid w:val="10644A48"/>
    <w:rsid w:val="10644AB5"/>
    <w:rsid w:val="10644AE3"/>
    <w:rsid w:val="10644BCE"/>
    <w:rsid w:val="10644C13"/>
    <w:rsid w:val="10644C26"/>
    <w:rsid w:val="10644C2A"/>
    <w:rsid w:val="10644D0A"/>
    <w:rsid w:val="10644D90"/>
    <w:rsid w:val="10644E72"/>
    <w:rsid w:val="10644F72"/>
    <w:rsid w:val="106450C5"/>
    <w:rsid w:val="10645116"/>
    <w:rsid w:val="10645118"/>
    <w:rsid w:val="1064511F"/>
    <w:rsid w:val="10645253"/>
    <w:rsid w:val="1064535D"/>
    <w:rsid w:val="106453F8"/>
    <w:rsid w:val="10645448"/>
    <w:rsid w:val="1064549B"/>
    <w:rsid w:val="106454F3"/>
    <w:rsid w:val="10645578"/>
    <w:rsid w:val="10645586"/>
    <w:rsid w:val="1064559A"/>
    <w:rsid w:val="106455CE"/>
    <w:rsid w:val="1064561A"/>
    <w:rsid w:val="106456B9"/>
    <w:rsid w:val="106456CF"/>
    <w:rsid w:val="10645797"/>
    <w:rsid w:val="10645812"/>
    <w:rsid w:val="1064585B"/>
    <w:rsid w:val="106458EB"/>
    <w:rsid w:val="1064595F"/>
    <w:rsid w:val="10645992"/>
    <w:rsid w:val="106459DC"/>
    <w:rsid w:val="10645A1F"/>
    <w:rsid w:val="10645A30"/>
    <w:rsid w:val="10645A58"/>
    <w:rsid w:val="10645AA0"/>
    <w:rsid w:val="10645B76"/>
    <w:rsid w:val="10645BED"/>
    <w:rsid w:val="10645C10"/>
    <w:rsid w:val="10645CC5"/>
    <w:rsid w:val="10645D7F"/>
    <w:rsid w:val="10645DBC"/>
    <w:rsid w:val="10645DDC"/>
    <w:rsid w:val="10645EA0"/>
    <w:rsid w:val="10645F9A"/>
    <w:rsid w:val="10646006"/>
    <w:rsid w:val="10646127"/>
    <w:rsid w:val="10646131"/>
    <w:rsid w:val="10646137"/>
    <w:rsid w:val="1064626F"/>
    <w:rsid w:val="1064634A"/>
    <w:rsid w:val="10646380"/>
    <w:rsid w:val="106463CB"/>
    <w:rsid w:val="1064649A"/>
    <w:rsid w:val="106464B0"/>
    <w:rsid w:val="106464D9"/>
    <w:rsid w:val="1064651B"/>
    <w:rsid w:val="10646533"/>
    <w:rsid w:val="10646558"/>
    <w:rsid w:val="106465B0"/>
    <w:rsid w:val="10646629"/>
    <w:rsid w:val="10646693"/>
    <w:rsid w:val="106466DE"/>
    <w:rsid w:val="10646701"/>
    <w:rsid w:val="106468A9"/>
    <w:rsid w:val="10646952"/>
    <w:rsid w:val="10646978"/>
    <w:rsid w:val="10646A64"/>
    <w:rsid w:val="10646A6E"/>
    <w:rsid w:val="10646A95"/>
    <w:rsid w:val="10646B07"/>
    <w:rsid w:val="10646B8F"/>
    <w:rsid w:val="10646BBF"/>
    <w:rsid w:val="10646C6D"/>
    <w:rsid w:val="10646D19"/>
    <w:rsid w:val="10646D54"/>
    <w:rsid w:val="10646DB7"/>
    <w:rsid w:val="10646DEE"/>
    <w:rsid w:val="10646E1E"/>
    <w:rsid w:val="10646F78"/>
    <w:rsid w:val="10647086"/>
    <w:rsid w:val="106470B4"/>
    <w:rsid w:val="106470F6"/>
    <w:rsid w:val="106470FD"/>
    <w:rsid w:val="106471C8"/>
    <w:rsid w:val="106472BD"/>
    <w:rsid w:val="106472C7"/>
    <w:rsid w:val="1064735E"/>
    <w:rsid w:val="106473BE"/>
    <w:rsid w:val="106473FD"/>
    <w:rsid w:val="1064747D"/>
    <w:rsid w:val="1064747E"/>
    <w:rsid w:val="10647542"/>
    <w:rsid w:val="10647550"/>
    <w:rsid w:val="106475B2"/>
    <w:rsid w:val="10647671"/>
    <w:rsid w:val="10647693"/>
    <w:rsid w:val="1064783D"/>
    <w:rsid w:val="10647846"/>
    <w:rsid w:val="106478A1"/>
    <w:rsid w:val="106478F0"/>
    <w:rsid w:val="106479B1"/>
    <w:rsid w:val="10647A27"/>
    <w:rsid w:val="10647A40"/>
    <w:rsid w:val="10647A61"/>
    <w:rsid w:val="10647A9E"/>
    <w:rsid w:val="10647BDB"/>
    <w:rsid w:val="10647C45"/>
    <w:rsid w:val="10647D14"/>
    <w:rsid w:val="10647E04"/>
    <w:rsid w:val="10647E28"/>
    <w:rsid w:val="10647E29"/>
    <w:rsid w:val="10647F75"/>
    <w:rsid w:val="10647F78"/>
    <w:rsid w:val="10647FBB"/>
    <w:rsid w:val="10647FF6"/>
    <w:rsid w:val="10650199"/>
    <w:rsid w:val="10650271"/>
    <w:rsid w:val="106502AC"/>
    <w:rsid w:val="1065037D"/>
    <w:rsid w:val="106503B5"/>
    <w:rsid w:val="1065051D"/>
    <w:rsid w:val="10650578"/>
    <w:rsid w:val="106505B9"/>
    <w:rsid w:val="106505C3"/>
    <w:rsid w:val="10650670"/>
    <w:rsid w:val="106506CA"/>
    <w:rsid w:val="10650723"/>
    <w:rsid w:val="10650799"/>
    <w:rsid w:val="106507D4"/>
    <w:rsid w:val="106507F1"/>
    <w:rsid w:val="10650894"/>
    <w:rsid w:val="106508A5"/>
    <w:rsid w:val="106508AE"/>
    <w:rsid w:val="10650959"/>
    <w:rsid w:val="1065098D"/>
    <w:rsid w:val="106509C4"/>
    <w:rsid w:val="10650BBF"/>
    <w:rsid w:val="10650CC2"/>
    <w:rsid w:val="10650D77"/>
    <w:rsid w:val="10650E43"/>
    <w:rsid w:val="10650ED2"/>
    <w:rsid w:val="10650F3C"/>
    <w:rsid w:val="10650FA0"/>
    <w:rsid w:val="10650FC8"/>
    <w:rsid w:val="10650FEB"/>
    <w:rsid w:val="10651029"/>
    <w:rsid w:val="1065103F"/>
    <w:rsid w:val="10651095"/>
    <w:rsid w:val="106510A8"/>
    <w:rsid w:val="1065111F"/>
    <w:rsid w:val="1065114A"/>
    <w:rsid w:val="106511A5"/>
    <w:rsid w:val="106511E8"/>
    <w:rsid w:val="10651217"/>
    <w:rsid w:val="10651337"/>
    <w:rsid w:val="10651375"/>
    <w:rsid w:val="10651394"/>
    <w:rsid w:val="106514FE"/>
    <w:rsid w:val="106516F7"/>
    <w:rsid w:val="10651715"/>
    <w:rsid w:val="10651736"/>
    <w:rsid w:val="1065175D"/>
    <w:rsid w:val="106517BA"/>
    <w:rsid w:val="10651823"/>
    <w:rsid w:val="10651886"/>
    <w:rsid w:val="106518FA"/>
    <w:rsid w:val="106519A4"/>
    <w:rsid w:val="106519F9"/>
    <w:rsid w:val="10651A0D"/>
    <w:rsid w:val="10651AE5"/>
    <w:rsid w:val="10651B56"/>
    <w:rsid w:val="10651BC2"/>
    <w:rsid w:val="10651C55"/>
    <w:rsid w:val="10651C8E"/>
    <w:rsid w:val="10651D01"/>
    <w:rsid w:val="10651D62"/>
    <w:rsid w:val="10651DF4"/>
    <w:rsid w:val="10651E62"/>
    <w:rsid w:val="10651F99"/>
    <w:rsid w:val="10651FF0"/>
    <w:rsid w:val="10652020"/>
    <w:rsid w:val="1065205C"/>
    <w:rsid w:val="106520DA"/>
    <w:rsid w:val="10652211"/>
    <w:rsid w:val="10652257"/>
    <w:rsid w:val="10652298"/>
    <w:rsid w:val="1065230A"/>
    <w:rsid w:val="1065231C"/>
    <w:rsid w:val="1065232B"/>
    <w:rsid w:val="1065235C"/>
    <w:rsid w:val="106524A6"/>
    <w:rsid w:val="106524C3"/>
    <w:rsid w:val="106524FC"/>
    <w:rsid w:val="10652511"/>
    <w:rsid w:val="10652552"/>
    <w:rsid w:val="10652553"/>
    <w:rsid w:val="1065256A"/>
    <w:rsid w:val="106525AB"/>
    <w:rsid w:val="1065264D"/>
    <w:rsid w:val="106529A2"/>
    <w:rsid w:val="10652B4B"/>
    <w:rsid w:val="10652B8C"/>
    <w:rsid w:val="10652BCB"/>
    <w:rsid w:val="10652BD1"/>
    <w:rsid w:val="10652C57"/>
    <w:rsid w:val="10652D17"/>
    <w:rsid w:val="10652D24"/>
    <w:rsid w:val="10652D61"/>
    <w:rsid w:val="10652E62"/>
    <w:rsid w:val="10652F34"/>
    <w:rsid w:val="1065305B"/>
    <w:rsid w:val="10653148"/>
    <w:rsid w:val="106531A9"/>
    <w:rsid w:val="106531E3"/>
    <w:rsid w:val="106531E5"/>
    <w:rsid w:val="106531F9"/>
    <w:rsid w:val="106532F6"/>
    <w:rsid w:val="10653427"/>
    <w:rsid w:val="10653466"/>
    <w:rsid w:val="106534C2"/>
    <w:rsid w:val="106534EC"/>
    <w:rsid w:val="10653613"/>
    <w:rsid w:val="10653684"/>
    <w:rsid w:val="106536D9"/>
    <w:rsid w:val="106536FD"/>
    <w:rsid w:val="10653783"/>
    <w:rsid w:val="106537F7"/>
    <w:rsid w:val="106538B3"/>
    <w:rsid w:val="106538EA"/>
    <w:rsid w:val="106539C6"/>
    <w:rsid w:val="10653B15"/>
    <w:rsid w:val="10653B55"/>
    <w:rsid w:val="10653B75"/>
    <w:rsid w:val="10653B7A"/>
    <w:rsid w:val="10653B80"/>
    <w:rsid w:val="10653BA3"/>
    <w:rsid w:val="10653BDA"/>
    <w:rsid w:val="10653D6D"/>
    <w:rsid w:val="10653D8C"/>
    <w:rsid w:val="10653DE1"/>
    <w:rsid w:val="10653F91"/>
    <w:rsid w:val="10654105"/>
    <w:rsid w:val="106541ED"/>
    <w:rsid w:val="10654262"/>
    <w:rsid w:val="1065426E"/>
    <w:rsid w:val="10654361"/>
    <w:rsid w:val="10654398"/>
    <w:rsid w:val="106544B4"/>
    <w:rsid w:val="106544EB"/>
    <w:rsid w:val="1065454A"/>
    <w:rsid w:val="106545EE"/>
    <w:rsid w:val="10654629"/>
    <w:rsid w:val="106546BD"/>
    <w:rsid w:val="106546F6"/>
    <w:rsid w:val="10654704"/>
    <w:rsid w:val="10654736"/>
    <w:rsid w:val="10654786"/>
    <w:rsid w:val="106547B5"/>
    <w:rsid w:val="1065482D"/>
    <w:rsid w:val="10654854"/>
    <w:rsid w:val="106548B1"/>
    <w:rsid w:val="1065491A"/>
    <w:rsid w:val="1065498B"/>
    <w:rsid w:val="10654A74"/>
    <w:rsid w:val="10654AA7"/>
    <w:rsid w:val="10654CC4"/>
    <w:rsid w:val="10654D31"/>
    <w:rsid w:val="10654D55"/>
    <w:rsid w:val="10654D83"/>
    <w:rsid w:val="10654DA9"/>
    <w:rsid w:val="10654DD5"/>
    <w:rsid w:val="10654E64"/>
    <w:rsid w:val="10654F41"/>
    <w:rsid w:val="1065501F"/>
    <w:rsid w:val="10655030"/>
    <w:rsid w:val="10655071"/>
    <w:rsid w:val="10655157"/>
    <w:rsid w:val="1065517C"/>
    <w:rsid w:val="106551C0"/>
    <w:rsid w:val="106551C5"/>
    <w:rsid w:val="106551D9"/>
    <w:rsid w:val="106552B2"/>
    <w:rsid w:val="1065537C"/>
    <w:rsid w:val="106553A9"/>
    <w:rsid w:val="106553D0"/>
    <w:rsid w:val="1065542C"/>
    <w:rsid w:val="1065544E"/>
    <w:rsid w:val="10655530"/>
    <w:rsid w:val="10655537"/>
    <w:rsid w:val="106555B8"/>
    <w:rsid w:val="106556E4"/>
    <w:rsid w:val="106557A1"/>
    <w:rsid w:val="106557DE"/>
    <w:rsid w:val="106557F1"/>
    <w:rsid w:val="1065589A"/>
    <w:rsid w:val="106558CA"/>
    <w:rsid w:val="10655909"/>
    <w:rsid w:val="1065597E"/>
    <w:rsid w:val="106559B8"/>
    <w:rsid w:val="106559C7"/>
    <w:rsid w:val="10655A87"/>
    <w:rsid w:val="10655B99"/>
    <w:rsid w:val="10655C34"/>
    <w:rsid w:val="10655CE7"/>
    <w:rsid w:val="10655D9A"/>
    <w:rsid w:val="10655E2F"/>
    <w:rsid w:val="10655E86"/>
    <w:rsid w:val="10655FB8"/>
    <w:rsid w:val="10656155"/>
    <w:rsid w:val="1065616A"/>
    <w:rsid w:val="106561B9"/>
    <w:rsid w:val="1065623D"/>
    <w:rsid w:val="10656242"/>
    <w:rsid w:val="106562C5"/>
    <w:rsid w:val="10656342"/>
    <w:rsid w:val="106563EA"/>
    <w:rsid w:val="10656443"/>
    <w:rsid w:val="10656476"/>
    <w:rsid w:val="106564C1"/>
    <w:rsid w:val="106564EF"/>
    <w:rsid w:val="1065655C"/>
    <w:rsid w:val="10656573"/>
    <w:rsid w:val="10656631"/>
    <w:rsid w:val="10656761"/>
    <w:rsid w:val="106567C5"/>
    <w:rsid w:val="10656878"/>
    <w:rsid w:val="10656AB4"/>
    <w:rsid w:val="10656C4B"/>
    <w:rsid w:val="10656D56"/>
    <w:rsid w:val="10656D8E"/>
    <w:rsid w:val="10656DAF"/>
    <w:rsid w:val="10656E80"/>
    <w:rsid w:val="10656EDA"/>
    <w:rsid w:val="10656FE8"/>
    <w:rsid w:val="1065703E"/>
    <w:rsid w:val="1065711E"/>
    <w:rsid w:val="10657134"/>
    <w:rsid w:val="1065718E"/>
    <w:rsid w:val="10657197"/>
    <w:rsid w:val="106571FE"/>
    <w:rsid w:val="10657208"/>
    <w:rsid w:val="1065720F"/>
    <w:rsid w:val="1065726E"/>
    <w:rsid w:val="1065732F"/>
    <w:rsid w:val="10657391"/>
    <w:rsid w:val="106573EC"/>
    <w:rsid w:val="1065740C"/>
    <w:rsid w:val="10657495"/>
    <w:rsid w:val="106574E7"/>
    <w:rsid w:val="106574F4"/>
    <w:rsid w:val="10657535"/>
    <w:rsid w:val="106575E1"/>
    <w:rsid w:val="1065762C"/>
    <w:rsid w:val="10657655"/>
    <w:rsid w:val="106577FE"/>
    <w:rsid w:val="106578CB"/>
    <w:rsid w:val="10657981"/>
    <w:rsid w:val="10657A15"/>
    <w:rsid w:val="10657A29"/>
    <w:rsid w:val="10657A7D"/>
    <w:rsid w:val="10657AB2"/>
    <w:rsid w:val="10657AFE"/>
    <w:rsid w:val="10657B32"/>
    <w:rsid w:val="10657BAC"/>
    <w:rsid w:val="10657C06"/>
    <w:rsid w:val="10657C97"/>
    <w:rsid w:val="10657CAC"/>
    <w:rsid w:val="10657CBE"/>
    <w:rsid w:val="10657CE2"/>
    <w:rsid w:val="10657D41"/>
    <w:rsid w:val="10657DDA"/>
    <w:rsid w:val="10657DFA"/>
    <w:rsid w:val="10657E49"/>
    <w:rsid w:val="10657F35"/>
    <w:rsid w:val="10657FA4"/>
    <w:rsid w:val="10657FAE"/>
    <w:rsid w:val="106600EE"/>
    <w:rsid w:val="106601BC"/>
    <w:rsid w:val="1066021B"/>
    <w:rsid w:val="106602F0"/>
    <w:rsid w:val="106603BE"/>
    <w:rsid w:val="106603F5"/>
    <w:rsid w:val="10660444"/>
    <w:rsid w:val="106604BC"/>
    <w:rsid w:val="1066053B"/>
    <w:rsid w:val="106606AB"/>
    <w:rsid w:val="1066070C"/>
    <w:rsid w:val="10660898"/>
    <w:rsid w:val="1066089B"/>
    <w:rsid w:val="1066094B"/>
    <w:rsid w:val="10660968"/>
    <w:rsid w:val="10660A91"/>
    <w:rsid w:val="10660AD5"/>
    <w:rsid w:val="10660C6F"/>
    <w:rsid w:val="10660C9A"/>
    <w:rsid w:val="10660D4C"/>
    <w:rsid w:val="10660D8B"/>
    <w:rsid w:val="10660E34"/>
    <w:rsid w:val="10660E78"/>
    <w:rsid w:val="10660EA8"/>
    <w:rsid w:val="10660ECE"/>
    <w:rsid w:val="10660EDA"/>
    <w:rsid w:val="10660FF3"/>
    <w:rsid w:val="106610B1"/>
    <w:rsid w:val="106610C9"/>
    <w:rsid w:val="106610F4"/>
    <w:rsid w:val="10661287"/>
    <w:rsid w:val="10661290"/>
    <w:rsid w:val="106612C4"/>
    <w:rsid w:val="106612F2"/>
    <w:rsid w:val="1066130F"/>
    <w:rsid w:val="106613DB"/>
    <w:rsid w:val="106614A3"/>
    <w:rsid w:val="106615A2"/>
    <w:rsid w:val="106616D9"/>
    <w:rsid w:val="106616FF"/>
    <w:rsid w:val="10661707"/>
    <w:rsid w:val="10661795"/>
    <w:rsid w:val="106617DF"/>
    <w:rsid w:val="10661803"/>
    <w:rsid w:val="1066188E"/>
    <w:rsid w:val="10661928"/>
    <w:rsid w:val="10661990"/>
    <w:rsid w:val="10661A49"/>
    <w:rsid w:val="10661A53"/>
    <w:rsid w:val="10661B3C"/>
    <w:rsid w:val="10661BAC"/>
    <w:rsid w:val="10661C27"/>
    <w:rsid w:val="10661C28"/>
    <w:rsid w:val="10661C73"/>
    <w:rsid w:val="10661CA6"/>
    <w:rsid w:val="10661CF4"/>
    <w:rsid w:val="10661E4A"/>
    <w:rsid w:val="10661EBA"/>
    <w:rsid w:val="10661ED3"/>
    <w:rsid w:val="10661F00"/>
    <w:rsid w:val="10661F33"/>
    <w:rsid w:val="10661F51"/>
    <w:rsid w:val="10662003"/>
    <w:rsid w:val="1066201F"/>
    <w:rsid w:val="10662029"/>
    <w:rsid w:val="10662119"/>
    <w:rsid w:val="10662163"/>
    <w:rsid w:val="1066217B"/>
    <w:rsid w:val="10662239"/>
    <w:rsid w:val="106622E9"/>
    <w:rsid w:val="106622ED"/>
    <w:rsid w:val="10662323"/>
    <w:rsid w:val="10662406"/>
    <w:rsid w:val="10662476"/>
    <w:rsid w:val="1066251D"/>
    <w:rsid w:val="1066257D"/>
    <w:rsid w:val="10662584"/>
    <w:rsid w:val="1066264A"/>
    <w:rsid w:val="106626A7"/>
    <w:rsid w:val="106626EF"/>
    <w:rsid w:val="1066275B"/>
    <w:rsid w:val="1066275C"/>
    <w:rsid w:val="106627CF"/>
    <w:rsid w:val="1066280F"/>
    <w:rsid w:val="1066284A"/>
    <w:rsid w:val="1066285B"/>
    <w:rsid w:val="10662888"/>
    <w:rsid w:val="106628FA"/>
    <w:rsid w:val="10662900"/>
    <w:rsid w:val="10662904"/>
    <w:rsid w:val="10662980"/>
    <w:rsid w:val="106629F2"/>
    <w:rsid w:val="10662A8B"/>
    <w:rsid w:val="10662B1D"/>
    <w:rsid w:val="10662C23"/>
    <w:rsid w:val="10662C80"/>
    <w:rsid w:val="10662CA2"/>
    <w:rsid w:val="10662CEB"/>
    <w:rsid w:val="10662DF2"/>
    <w:rsid w:val="10662EE9"/>
    <w:rsid w:val="10662EED"/>
    <w:rsid w:val="10662F51"/>
    <w:rsid w:val="10662F9B"/>
    <w:rsid w:val="10663021"/>
    <w:rsid w:val="106630BA"/>
    <w:rsid w:val="106630FC"/>
    <w:rsid w:val="106632A6"/>
    <w:rsid w:val="106632C9"/>
    <w:rsid w:val="106632D5"/>
    <w:rsid w:val="10663308"/>
    <w:rsid w:val="106633BD"/>
    <w:rsid w:val="10663436"/>
    <w:rsid w:val="106634A4"/>
    <w:rsid w:val="106634D0"/>
    <w:rsid w:val="1066355E"/>
    <w:rsid w:val="106635D0"/>
    <w:rsid w:val="1066367B"/>
    <w:rsid w:val="1066369D"/>
    <w:rsid w:val="106636AF"/>
    <w:rsid w:val="10663724"/>
    <w:rsid w:val="1066373A"/>
    <w:rsid w:val="10663740"/>
    <w:rsid w:val="106637C0"/>
    <w:rsid w:val="10663807"/>
    <w:rsid w:val="10663868"/>
    <w:rsid w:val="106638B7"/>
    <w:rsid w:val="10663946"/>
    <w:rsid w:val="10663A51"/>
    <w:rsid w:val="10663A76"/>
    <w:rsid w:val="10663AA0"/>
    <w:rsid w:val="10663B26"/>
    <w:rsid w:val="10663BDC"/>
    <w:rsid w:val="10663BE6"/>
    <w:rsid w:val="10663C2B"/>
    <w:rsid w:val="10663C86"/>
    <w:rsid w:val="10663C98"/>
    <w:rsid w:val="10663CCD"/>
    <w:rsid w:val="10663D92"/>
    <w:rsid w:val="10663D9A"/>
    <w:rsid w:val="10663E12"/>
    <w:rsid w:val="10663EA2"/>
    <w:rsid w:val="10663F55"/>
    <w:rsid w:val="10663FBF"/>
    <w:rsid w:val="10663FD9"/>
    <w:rsid w:val="10663FDD"/>
    <w:rsid w:val="1066400A"/>
    <w:rsid w:val="1066400B"/>
    <w:rsid w:val="106640ED"/>
    <w:rsid w:val="10664108"/>
    <w:rsid w:val="10664136"/>
    <w:rsid w:val="106641BE"/>
    <w:rsid w:val="1066422E"/>
    <w:rsid w:val="106642F4"/>
    <w:rsid w:val="106642FD"/>
    <w:rsid w:val="106643F2"/>
    <w:rsid w:val="10664455"/>
    <w:rsid w:val="106644C9"/>
    <w:rsid w:val="106644EF"/>
    <w:rsid w:val="106646D0"/>
    <w:rsid w:val="106646FE"/>
    <w:rsid w:val="1066479E"/>
    <w:rsid w:val="106647B5"/>
    <w:rsid w:val="106647BD"/>
    <w:rsid w:val="106647DE"/>
    <w:rsid w:val="10664895"/>
    <w:rsid w:val="1066493A"/>
    <w:rsid w:val="10664950"/>
    <w:rsid w:val="10664A26"/>
    <w:rsid w:val="10664A62"/>
    <w:rsid w:val="10664A63"/>
    <w:rsid w:val="10664A64"/>
    <w:rsid w:val="10664AC0"/>
    <w:rsid w:val="10664BE3"/>
    <w:rsid w:val="10664C7C"/>
    <w:rsid w:val="10664CCA"/>
    <w:rsid w:val="10664CE2"/>
    <w:rsid w:val="10664CFF"/>
    <w:rsid w:val="10664D8F"/>
    <w:rsid w:val="10664E5D"/>
    <w:rsid w:val="10664E62"/>
    <w:rsid w:val="10664EDF"/>
    <w:rsid w:val="10664F6C"/>
    <w:rsid w:val="10665015"/>
    <w:rsid w:val="1066507F"/>
    <w:rsid w:val="1066510A"/>
    <w:rsid w:val="106651ED"/>
    <w:rsid w:val="10665260"/>
    <w:rsid w:val="10665286"/>
    <w:rsid w:val="106652AC"/>
    <w:rsid w:val="10665301"/>
    <w:rsid w:val="106653CA"/>
    <w:rsid w:val="106653DD"/>
    <w:rsid w:val="106654A4"/>
    <w:rsid w:val="10665582"/>
    <w:rsid w:val="1066558D"/>
    <w:rsid w:val="106655B9"/>
    <w:rsid w:val="106656F4"/>
    <w:rsid w:val="10665709"/>
    <w:rsid w:val="106657B3"/>
    <w:rsid w:val="106657DB"/>
    <w:rsid w:val="10665998"/>
    <w:rsid w:val="106659E3"/>
    <w:rsid w:val="10665B60"/>
    <w:rsid w:val="10665BB0"/>
    <w:rsid w:val="10665C14"/>
    <w:rsid w:val="10665D02"/>
    <w:rsid w:val="10665E11"/>
    <w:rsid w:val="10665E12"/>
    <w:rsid w:val="10665E43"/>
    <w:rsid w:val="10665E53"/>
    <w:rsid w:val="10665F1D"/>
    <w:rsid w:val="10665F94"/>
    <w:rsid w:val="10666087"/>
    <w:rsid w:val="106660D7"/>
    <w:rsid w:val="1066612F"/>
    <w:rsid w:val="1066621C"/>
    <w:rsid w:val="106663B6"/>
    <w:rsid w:val="10666404"/>
    <w:rsid w:val="10666438"/>
    <w:rsid w:val="10666491"/>
    <w:rsid w:val="1066658B"/>
    <w:rsid w:val="106665E3"/>
    <w:rsid w:val="10666741"/>
    <w:rsid w:val="10666754"/>
    <w:rsid w:val="1066681C"/>
    <w:rsid w:val="1066682F"/>
    <w:rsid w:val="10666930"/>
    <w:rsid w:val="10666A63"/>
    <w:rsid w:val="10666A90"/>
    <w:rsid w:val="10666B19"/>
    <w:rsid w:val="10666CE2"/>
    <w:rsid w:val="10666E2C"/>
    <w:rsid w:val="10666ED1"/>
    <w:rsid w:val="10666EEE"/>
    <w:rsid w:val="106670DE"/>
    <w:rsid w:val="106670F6"/>
    <w:rsid w:val="10667101"/>
    <w:rsid w:val="1066710B"/>
    <w:rsid w:val="1066710C"/>
    <w:rsid w:val="1066710E"/>
    <w:rsid w:val="10667185"/>
    <w:rsid w:val="10667202"/>
    <w:rsid w:val="10667297"/>
    <w:rsid w:val="106672DA"/>
    <w:rsid w:val="106672F3"/>
    <w:rsid w:val="106674C0"/>
    <w:rsid w:val="1066752E"/>
    <w:rsid w:val="106676C1"/>
    <w:rsid w:val="106676D2"/>
    <w:rsid w:val="1066785F"/>
    <w:rsid w:val="1066787D"/>
    <w:rsid w:val="10667894"/>
    <w:rsid w:val="106678D3"/>
    <w:rsid w:val="106679D1"/>
    <w:rsid w:val="10667A4B"/>
    <w:rsid w:val="10667A5D"/>
    <w:rsid w:val="10667A9D"/>
    <w:rsid w:val="10667AD1"/>
    <w:rsid w:val="10667C7C"/>
    <w:rsid w:val="10667C9F"/>
    <w:rsid w:val="10667CA6"/>
    <w:rsid w:val="10667CA7"/>
    <w:rsid w:val="10667CEF"/>
    <w:rsid w:val="10667D55"/>
    <w:rsid w:val="10667E2F"/>
    <w:rsid w:val="10667E30"/>
    <w:rsid w:val="10667E76"/>
    <w:rsid w:val="10667EDA"/>
    <w:rsid w:val="10667FC1"/>
    <w:rsid w:val="10667FE7"/>
    <w:rsid w:val="1067006D"/>
    <w:rsid w:val="10670134"/>
    <w:rsid w:val="106701A7"/>
    <w:rsid w:val="106701C2"/>
    <w:rsid w:val="10670326"/>
    <w:rsid w:val="10670344"/>
    <w:rsid w:val="10670390"/>
    <w:rsid w:val="1067043B"/>
    <w:rsid w:val="1067046D"/>
    <w:rsid w:val="10670536"/>
    <w:rsid w:val="1067055D"/>
    <w:rsid w:val="1067057A"/>
    <w:rsid w:val="106705F5"/>
    <w:rsid w:val="106705F6"/>
    <w:rsid w:val="1067070E"/>
    <w:rsid w:val="1067078F"/>
    <w:rsid w:val="10670853"/>
    <w:rsid w:val="1067089A"/>
    <w:rsid w:val="106708B5"/>
    <w:rsid w:val="1067094C"/>
    <w:rsid w:val="10670957"/>
    <w:rsid w:val="106709F3"/>
    <w:rsid w:val="106709FA"/>
    <w:rsid w:val="10670A2D"/>
    <w:rsid w:val="10670C1F"/>
    <w:rsid w:val="10670C7B"/>
    <w:rsid w:val="10670D0B"/>
    <w:rsid w:val="10670DC8"/>
    <w:rsid w:val="10670E37"/>
    <w:rsid w:val="10671080"/>
    <w:rsid w:val="106712FA"/>
    <w:rsid w:val="106712FF"/>
    <w:rsid w:val="10671320"/>
    <w:rsid w:val="106713B5"/>
    <w:rsid w:val="106715E8"/>
    <w:rsid w:val="106715EF"/>
    <w:rsid w:val="106716A9"/>
    <w:rsid w:val="106716BA"/>
    <w:rsid w:val="106716F5"/>
    <w:rsid w:val="10671707"/>
    <w:rsid w:val="1067174C"/>
    <w:rsid w:val="1067178F"/>
    <w:rsid w:val="106717A9"/>
    <w:rsid w:val="106717FA"/>
    <w:rsid w:val="10671857"/>
    <w:rsid w:val="10671926"/>
    <w:rsid w:val="10671977"/>
    <w:rsid w:val="10671988"/>
    <w:rsid w:val="10671A74"/>
    <w:rsid w:val="10671B35"/>
    <w:rsid w:val="10671B4B"/>
    <w:rsid w:val="10671B8C"/>
    <w:rsid w:val="10671C46"/>
    <w:rsid w:val="10671D18"/>
    <w:rsid w:val="10671D32"/>
    <w:rsid w:val="10671DA4"/>
    <w:rsid w:val="10671DB4"/>
    <w:rsid w:val="10671ED3"/>
    <w:rsid w:val="10671F00"/>
    <w:rsid w:val="10671FD1"/>
    <w:rsid w:val="10671FDF"/>
    <w:rsid w:val="106721B1"/>
    <w:rsid w:val="1067225A"/>
    <w:rsid w:val="1067232C"/>
    <w:rsid w:val="106723F0"/>
    <w:rsid w:val="10672434"/>
    <w:rsid w:val="106724EE"/>
    <w:rsid w:val="106725BD"/>
    <w:rsid w:val="1067268A"/>
    <w:rsid w:val="106726C3"/>
    <w:rsid w:val="106727FB"/>
    <w:rsid w:val="10672857"/>
    <w:rsid w:val="10672897"/>
    <w:rsid w:val="106729B6"/>
    <w:rsid w:val="10672A54"/>
    <w:rsid w:val="10672A56"/>
    <w:rsid w:val="10672A77"/>
    <w:rsid w:val="10672AB0"/>
    <w:rsid w:val="10672BBD"/>
    <w:rsid w:val="10672BFF"/>
    <w:rsid w:val="10672C29"/>
    <w:rsid w:val="10672CAF"/>
    <w:rsid w:val="10672D43"/>
    <w:rsid w:val="10672DB7"/>
    <w:rsid w:val="10672E88"/>
    <w:rsid w:val="10672F7D"/>
    <w:rsid w:val="10673074"/>
    <w:rsid w:val="1067313A"/>
    <w:rsid w:val="1067318F"/>
    <w:rsid w:val="10673279"/>
    <w:rsid w:val="106732BD"/>
    <w:rsid w:val="106732C4"/>
    <w:rsid w:val="10673324"/>
    <w:rsid w:val="10673332"/>
    <w:rsid w:val="10673407"/>
    <w:rsid w:val="1067341E"/>
    <w:rsid w:val="1067349F"/>
    <w:rsid w:val="106734AE"/>
    <w:rsid w:val="106734D5"/>
    <w:rsid w:val="106736D9"/>
    <w:rsid w:val="10673740"/>
    <w:rsid w:val="106737E3"/>
    <w:rsid w:val="106738CD"/>
    <w:rsid w:val="106738D6"/>
    <w:rsid w:val="106738F0"/>
    <w:rsid w:val="106738F4"/>
    <w:rsid w:val="10673930"/>
    <w:rsid w:val="10673992"/>
    <w:rsid w:val="10673A95"/>
    <w:rsid w:val="10673AF6"/>
    <w:rsid w:val="10673D92"/>
    <w:rsid w:val="10673E8D"/>
    <w:rsid w:val="10673F01"/>
    <w:rsid w:val="10673FF2"/>
    <w:rsid w:val="10674182"/>
    <w:rsid w:val="10674187"/>
    <w:rsid w:val="1067419E"/>
    <w:rsid w:val="106741FD"/>
    <w:rsid w:val="1067424E"/>
    <w:rsid w:val="106743AE"/>
    <w:rsid w:val="106743C1"/>
    <w:rsid w:val="10674555"/>
    <w:rsid w:val="10674581"/>
    <w:rsid w:val="1067461D"/>
    <w:rsid w:val="106746E6"/>
    <w:rsid w:val="106747B0"/>
    <w:rsid w:val="1067481B"/>
    <w:rsid w:val="1067481F"/>
    <w:rsid w:val="10674867"/>
    <w:rsid w:val="106748BA"/>
    <w:rsid w:val="106748C2"/>
    <w:rsid w:val="10674935"/>
    <w:rsid w:val="106749E3"/>
    <w:rsid w:val="106749F6"/>
    <w:rsid w:val="10674A75"/>
    <w:rsid w:val="10674D7F"/>
    <w:rsid w:val="10674E81"/>
    <w:rsid w:val="10674EE0"/>
    <w:rsid w:val="10674F30"/>
    <w:rsid w:val="10674FD8"/>
    <w:rsid w:val="1067508D"/>
    <w:rsid w:val="106751DB"/>
    <w:rsid w:val="10675209"/>
    <w:rsid w:val="10675272"/>
    <w:rsid w:val="10675440"/>
    <w:rsid w:val="106754CF"/>
    <w:rsid w:val="10675509"/>
    <w:rsid w:val="10675538"/>
    <w:rsid w:val="106755A3"/>
    <w:rsid w:val="106755EE"/>
    <w:rsid w:val="106756B1"/>
    <w:rsid w:val="106757F6"/>
    <w:rsid w:val="106757FD"/>
    <w:rsid w:val="106757FF"/>
    <w:rsid w:val="1067582F"/>
    <w:rsid w:val="10675960"/>
    <w:rsid w:val="10675B45"/>
    <w:rsid w:val="10675BD3"/>
    <w:rsid w:val="10675BD9"/>
    <w:rsid w:val="10675CFB"/>
    <w:rsid w:val="10675E1C"/>
    <w:rsid w:val="10675EC7"/>
    <w:rsid w:val="10676031"/>
    <w:rsid w:val="1067611B"/>
    <w:rsid w:val="1067616E"/>
    <w:rsid w:val="106761AB"/>
    <w:rsid w:val="106761BD"/>
    <w:rsid w:val="106761C4"/>
    <w:rsid w:val="10676248"/>
    <w:rsid w:val="106762CC"/>
    <w:rsid w:val="106762DD"/>
    <w:rsid w:val="1067632C"/>
    <w:rsid w:val="10676362"/>
    <w:rsid w:val="106763D4"/>
    <w:rsid w:val="106763E0"/>
    <w:rsid w:val="1067644E"/>
    <w:rsid w:val="10676474"/>
    <w:rsid w:val="106764C6"/>
    <w:rsid w:val="10676514"/>
    <w:rsid w:val="1067656A"/>
    <w:rsid w:val="10676806"/>
    <w:rsid w:val="10676875"/>
    <w:rsid w:val="106768E3"/>
    <w:rsid w:val="10676902"/>
    <w:rsid w:val="106769E3"/>
    <w:rsid w:val="106769FD"/>
    <w:rsid w:val="10676A31"/>
    <w:rsid w:val="10676AB1"/>
    <w:rsid w:val="10676AE9"/>
    <w:rsid w:val="10676BD0"/>
    <w:rsid w:val="10676C7E"/>
    <w:rsid w:val="10676CA6"/>
    <w:rsid w:val="10676D20"/>
    <w:rsid w:val="10676DDB"/>
    <w:rsid w:val="10676EC6"/>
    <w:rsid w:val="10676F2E"/>
    <w:rsid w:val="10676F3B"/>
    <w:rsid w:val="10677097"/>
    <w:rsid w:val="106770A8"/>
    <w:rsid w:val="106770EC"/>
    <w:rsid w:val="10677107"/>
    <w:rsid w:val="1067714B"/>
    <w:rsid w:val="10677298"/>
    <w:rsid w:val="106772CA"/>
    <w:rsid w:val="106772E6"/>
    <w:rsid w:val="10677346"/>
    <w:rsid w:val="106774B1"/>
    <w:rsid w:val="1067751B"/>
    <w:rsid w:val="1067754A"/>
    <w:rsid w:val="1067754B"/>
    <w:rsid w:val="10677588"/>
    <w:rsid w:val="106775F1"/>
    <w:rsid w:val="106776F3"/>
    <w:rsid w:val="106777D3"/>
    <w:rsid w:val="106777D4"/>
    <w:rsid w:val="10677924"/>
    <w:rsid w:val="10677943"/>
    <w:rsid w:val="106779BE"/>
    <w:rsid w:val="106779C5"/>
    <w:rsid w:val="10677A44"/>
    <w:rsid w:val="10677B87"/>
    <w:rsid w:val="10677BEC"/>
    <w:rsid w:val="10677D04"/>
    <w:rsid w:val="10677D67"/>
    <w:rsid w:val="10677E7C"/>
    <w:rsid w:val="10677EE3"/>
    <w:rsid w:val="10677F32"/>
    <w:rsid w:val="10677F61"/>
    <w:rsid w:val="10680015"/>
    <w:rsid w:val="1068003B"/>
    <w:rsid w:val="106800F9"/>
    <w:rsid w:val="10680176"/>
    <w:rsid w:val="1068027A"/>
    <w:rsid w:val="106803A9"/>
    <w:rsid w:val="106804A0"/>
    <w:rsid w:val="106804BB"/>
    <w:rsid w:val="106804E2"/>
    <w:rsid w:val="10680639"/>
    <w:rsid w:val="106806E6"/>
    <w:rsid w:val="106806F0"/>
    <w:rsid w:val="106806FE"/>
    <w:rsid w:val="10680738"/>
    <w:rsid w:val="10680748"/>
    <w:rsid w:val="106807AA"/>
    <w:rsid w:val="10680A21"/>
    <w:rsid w:val="10680A9E"/>
    <w:rsid w:val="10680B21"/>
    <w:rsid w:val="10680B4B"/>
    <w:rsid w:val="10680B96"/>
    <w:rsid w:val="10680BE5"/>
    <w:rsid w:val="10680C66"/>
    <w:rsid w:val="10680D20"/>
    <w:rsid w:val="10680D4E"/>
    <w:rsid w:val="10680D59"/>
    <w:rsid w:val="10680EB8"/>
    <w:rsid w:val="10680EDC"/>
    <w:rsid w:val="10680F2E"/>
    <w:rsid w:val="10680FD4"/>
    <w:rsid w:val="10681175"/>
    <w:rsid w:val="106811FF"/>
    <w:rsid w:val="10681232"/>
    <w:rsid w:val="1068128C"/>
    <w:rsid w:val="10681292"/>
    <w:rsid w:val="10681297"/>
    <w:rsid w:val="106812C6"/>
    <w:rsid w:val="1068130B"/>
    <w:rsid w:val="106813AB"/>
    <w:rsid w:val="106813E8"/>
    <w:rsid w:val="1068150F"/>
    <w:rsid w:val="10681546"/>
    <w:rsid w:val="10681627"/>
    <w:rsid w:val="10681656"/>
    <w:rsid w:val="1068165D"/>
    <w:rsid w:val="1068168C"/>
    <w:rsid w:val="10681742"/>
    <w:rsid w:val="10681804"/>
    <w:rsid w:val="10681925"/>
    <w:rsid w:val="106819C7"/>
    <w:rsid w:val="10681A95"/>
    <w:rsid w:val="10681AFD"/>
    <w:rsid w:val="10681B59"/>
    <w:rsid w:val="10681C1E"/>
    <w:rsid w:val="10681CCC"/>
    <w:rsid w:val="10681D04"/>
    <w:rsid w:val="10681D09"/>
    <w:rsid w:val="10681D33"/>
    <w:rsid w:val="10681D95"/>
    <w:rsid w:val="10681E02"/>
    <w:rsid w:val="10681E2C"/>
    <w:rsid w:val="10681E8C"/>
    <w:rsid w:val="10681E95"/>
    <w:rsid w:val="10681F67"/>
    <w:rsid w:val="10681F91"/>
    <w:rsid w:val="10681FD3"/>
    <w:rsid w:val="10682067"/>
    <w:rsid w:val="1068206E"/>
    <w:rsid w:val="1068219C"/>
    <w:rsid w:val="10682202"/>
    <w:rsid w:val="10682252"/>
    <w:rsid w:val="10682288"/>
    <w:rsid w:val="1068229C"/>
    <w:rsid w:val="106822FD"/>
    <w:rsid w:val="10682375"/>
    <w:rsid w:val="10682404"/>
    <w:rsid w:val="1068242D"/>
    <w:rsid w:val="106824D0"/>
    <w:rsid w:val="10682548"/>
    <w:rsid w:val="106825A5"/>
    <w:rsid w:val="106825E3"/>
    <w:rsid w:val="1068260A"/>
    <w:rsid w:val="10682749"/>
    <w:rsid w:val="10682754"/>
    <w:rsid w:val="10682762"/>
    <w:rsid w:val="1068276F"/>
    <w:rsid w:val="106827C3"/>
    <w:rsid w:val="106827E1"/>
    <w:rsid w:val="1068283B"/>
    <w:rsid w:val="1068286B"/>
    <w:rsid w:val="106829AE"/>
    <w:rsid w:val="106829BC"/>
    <w:rsid w:val="10682AE3"/>
    <w:rsid w:val="10682B53"/>
    <w:rsid w:val="10682BD0"/>
    <w:rsid w:val="10682BDA"/>
    <w:rsid w:val="10682BF0"/>
    <w:rsid w:val="10682CA9"/>
    <w:rsid w:val="10682D26"/>
    <w:rsid w:val="10682D66"/>
    <w:rsid w:val="10682D67"/>
    <w:rsid w:val="10682D75"/>
    <w:rsid w:val="10682E0E"/>
    <w:rsid w:val="10682E71"/>
    <w:rsid w:val="10682F16"/>
    <w:rsid w:val="10682F6D"/>
    <w:rsid w:val="10682FBB"/>
    <w:rsid w:val="10682FC9"/>
    <w:rsid w:val="10682FEE"/>
    <w:rsid w:val="1068303F"/>
    <w:rsid w:val="10683072"/>
    <w:rsid w:val="10683084"/>
    <w:rsid w:val="10683098"/>
    <w:rsid w:val="10683181"/>
    <w:rsid w:val="106831F3"/>
    <w:rsid w:val="1068321F"/>
    <w:rsid w:val="106833DD"/>
    <w:rsid w:val="10683420"/>
    <w:rsid w:val="106834AC"/>
    <w:rsid w:val="10683502"/>
    <w:rsid w:val="10683570"/>
    <w:rsid w:val="106835CE"/>
    <w:rsid w:val="1068369A"/>
    <w:rsid w:val="106836D2"/>
    <w:rsid w:val="106837CB"/>
    <w:rsid w:val="106837E6"/>
    <w:rsid w:val="10683882"/>
    <w:rsid w:val="106838CB"/>
    <w:rsid w:val="1068390B"/>
    <w:rsid w:val="10683992"/>
    <w:rsid w:val="10683999"/>
    <w:rsid w:val="1068399E"/>
    <w:rsid w:val="10683ACC"/>
    <w:rsid w:val="10683AF1"/>
    <w:rsid w:val="10683AF5"/>
    <w:rsid w:val="10683B32"/>
    <w:rsid w:val="10683B98"/>
    <w:rsid w:val="10683D02"/>
    <w:rsid w:val="10683D88"/>
    <w:rsid w:val="10684031"/>
    <w:rsid w:val="1068403E"/>
    <w:rsid w:val="106840BE"/>
    <w:rsid w:val="10684185"/>
    <w:rsid w:val="1068427B"/>
    <w:rsid w:val="106842EE"/>
    <w:rsid w:val="10684442"/>
    <w:rsid w:val="1068446C"/>
    <w:rsid w:val="10684495"/>
    <w:rsid w:val="1068450D"/>
    <w:rsid w:val="10684594"/>
    <w:rsid w:val="10684665"/>
    <w:rsid w:val="106846EF"/>
    <w:rsid w:val="10684732"/>
    <w:rsid w:val="1068493D"/>
    <w:rsid w:val="10684990"/>
    <w:rsid w:val="10684A65"/>
    <w:rsid w:val="10684A6A"/>
    <w:rsid w:val="10684AAA"/>
    <w:rsid w:val="10684B0E"/>
    <w:rsid w:val="10684BA2"/>
    <w:rsid w:val="10684CF6"/>
    <w:rsid w:val="10684D09"/>
    <w:rsid w:val="10684D61"/>
    <w:rsid w:val="10684D85"/>
    <w:rsid w:val="10684DD4"/>
    <w:rsid w:val="10684E4D"/>
    <w:rsid w:val="10684E55"/>
    <w:rsid w:val="10684F3E"/>
    <w:rsid w:val="10684F4E"/>
    <w:rsid w:val="10685009"/>
    <w:rsid w:val="10685075"/>
    <w:rsid w:val="10685113"/>
    <w:rsid w:val="10685146"/>
    <w:rsid w:val="106851AB"/>
    <w:rsid w:val="1068521D"/>
    <w:rsid w:val="1068522E"/>
    <w:rsid w:val="10685235"/>
    <w:rsid w:val="10685254"/>
    <w:rsid w:val="10685328"/>
    <w:rsid w:val="106853A2"/>
    <w:rsid w:val="106853D6"/>
    <w:rsid w:val="1068541B"/>
    <w:rsid w:val="10685420"/>
    <w:rsid w:val="106854AC"/>
    <w:rsid w:val="106855D3"/>
    <w:rsid w:val="106856C0"/>
    <w:rsid w:val="106856C5"/>
    <w:rsid w:val="106857AC"/>
    <w:rsid w:val="106857CB"/>
    <w:rsid w:val="10685941"/>
    <w:rsid w:val="10685A1E"/>
    <w:rsid w:val="10685A63"/>
    <w:rsid w:val="10685A7A"/>
    <w:rsid w:val="10685AD8"/>
    <w:rsid w:val="10685AEF"/>
    <w:rsid w:val="10685C39"/>
    <w:rsid w:val="10685C55"/>
    <w:rsid w:val="10685CBB"/>
    <w:rsid w:val="10685D74"/>
    <w:rsid w:val="1068608C"/>
    <w:rsid w:val="106860C8"/>
    <w:rsid w:val="106860C9"/>
    <w:rsid w:val="106861A5"/>
    <w:rsid w:val="10686366"/>
    <w:rsid w:val="1068644D"/>
    <w:rsid w:val="10686601"/>
    <w:rsid w:val="10686619"/>
    <w:rsid w:val="106866CC"/>
    <w:rsid w:val="106866D4"/>
    <w:rsid w:val="106866DC"/>
    <w:rsid w:val="106868E6"/>
    <w:rsid w:val="1068692D"/>
    <w:rsid w:val="106869E0"/>
    <w:rsid w:val="10686AC2"/>
    <w:rsid w:val="10686B97"/>
    <w:rsid w:val="10686BAD"/>
    <w:rsid w:val="10686BD2"/>
    <w:rsid w:val="10686C8C"/>
    <w:rsid w:val="10686CC6"/>
    <w:rsid w:val="10686D12"/>
    <w:rsid w:val="10686D2A"/>
    <w:rsid w:val="10686DAA"/>
    <w:rsid w:val="10686DDC"/>
    <w:rsid w:val="10686E0B"/>
    <w:rsid w:val="10686EB7"/>
    <w:rsid w:val="10686F10"/>
    <w:rsid w:val="10686FFD"/>
    <w:rsid w:val="10687026"/>
    <w:rsid w:val="10687164"/>
    <w:rsid w:val="106872D6"/>
    <w:rsid w:val="1068731D"/>
    <w:rsid w:val="106873BB"/>
    <w:rsid w:val="1068755E"/>
    <w:rsid w:val="10687611"/>
    <w:rsid w:val="10687628"/>
    <w:rsid w:val="10687641"/>
    <w:rsid w:val="10687666"/>
    <w:rsid w:val="106876CC"/>
    <w:rsid w:val="106877A3"/>
    <w:rsid w:val="10687840"/>
    <w:rsid w:val="1068786D"/>
    <w:rsid w:val="1068788B"/>
    <w:rsid w:val="106878E5"/>
    <w:rsid w:val="10687A78"/>
    <w:rsid w:val="10687A7C"/>
    <w:rsid w:val="10687B41"/>
    <w:rsid w:val="10687C50"/>
    <w:rsid w:val="10687C95"/>
    <w:rsid w:val="10687CBA"/>
    <w:rsid w:val="10687E5C"/>
    <w:rsid w:val="10687E82"/>
    <w:rsid w:val="10687E92"/>
    <w:rsid w:val="10687F12"/>
    <w:rsid w:val="10687F49"/>
    <w:rsid w:val="10690079"/>
    <w:rsid w:val="106900DC"/>
    <w:rsid w:val="106900F5"/>
    <w:rsid w:val="10690118"/>
    <w:rsid w:val="10690136"/>
    <w:rsid w:val="10690207"/>
    <w:rsid w:val="106903AA"/>
    <w:rsid w:val="106904F2"/>
    <w:rsid w:val="10690513"/>
    <w:rsid w:val="106905A1"/>
    <w:rsid w:val="106905BB"/>
    <w:rsid w:val="106905FC"/>
    <w:rsid w:val="10690610"/>
    <w:rsid w:val="10690627"/>
    <w:rsid w:val="10690633"/>
    <w:rsid w:val="106906AE"/>
    <w:rsid w:val="106906BE"/>
    <w:rsid w:val="106906E4"/>
    <w:rsid w:val="10690713"/>
    <w:rsid w:val="1069071F"/>
    <w:rsid w:val="106907A1"/>
    <w:rsid w:val="1069084D"/>
    <w:rsid w:val="106908D0"/>
    <w:rsid w:val="106909A5"/>
    <w:rsid w:val="10690A9F"/>
    <w:rsid w:val="10690B41"/>
    <w:rsid w:val="10690B6C"/>
    <w:rsid w:val="10690B84"/>
    <w:rsid w:val="10690B87"/>
    <w:rsid w:val="10690CF0"/>
    <w:rsid w:val="10690DBE"/>
    <w:rsid w:val="10690E17"/>
    <w:rsid w:val="10690E6F"/>
    <w:rsid w:val="10690ED7"/>
    <w:rsid w:val="10690EE3"/>
    <w:rsid w:val="10690EE6"/>
    <w:rsid w:val="10690F4D"/>
    <w:rsid w:val="10690FE8"/>
    <w:rsid w:val="1069105E"/>
    <w:rsid w:val="1069108A"/>
    <w:rsid w:val="10691093"/>
    <w:rsid w:val="10691103"/>
    <w:rsid w:val="10691154"/>
    <w:rsid w:val="10691197"/>
    <w:rsid w:val="106911A4"/>
    <w:rsid w:val="106912C1"/>
    <w:rsid w:val="10691320"/>
    <w:rsid w:val="106913EC"/>
    <w:rsid w:val="10691461"/>
    <w:rsid w:val="10691470"/>
    <w:rsid w:val="1069153A"/>
    <w:rsid w:val="106915EA"/>
    <w:rsid w:val="106915EE"/>
    <w:rsid w:val="10691641"/>
    <w:rsid w:val="106916AC"/>
    <w:rsid w:val="10691750"/>
    <w:rsid w:val="106918EB"/>
    <w:rsid w:val="10691941"/>
    <w:rsid w:val="1069196D"/>
    <w:rsid w:val="106919BE"/>
    <w:rsid w:val="10691A9F"/>
    <w:rsid w:val="10691B4D"/>
    <w:rsid w:val="10691C72"/>
    <w:rsid w:val="10691C7D"/>
    <w:rsid w:val="10691E94"/>
    <w:rsid w:val="10691ED1"/>
    <w:rsid w:val="10691EEC"/>
    <w:rsid w:val="10691F0E"/>
    <w:rsid w:val="10691F52"/>
    <w:rsid w:val="10691F59"/>
    <w:rsid w:val="10691F80"/>
    <w:rsid w:val="10691F8D"/>
    <w:rsid w:val="10691FE2"/>
    <w:rsid w:val="10692143"/>
    <w:rsid w:val="10692179"/>
    <w:rsid w:val="106921A7"/>
    <w:rsid w:val="1069220C"/>
    <w:rsid w:val="1069232B"/>
    <w:rsid w:val="10692361"/>
    <w:rsid w:val="10692386"/>
    <w:rsid w:val="10692417"/>
    <w:rsid w:val="1069247A"/>
    <w:rsid w:val="10692502"/>
    <w:rsid w:val="1069256A"/>
    <w:rsid w:val="10692583"/>
    <w:rsid w:val="1069258E"/>
    <w:rsid w:val="10692694"/>
    <w:rsid w:val="106927A5"/>
    <w:rsid w:val="106927C0"/>
    <w:rsid w:val="106927F9"/>
    <w:rsid w:val="10692835"/>
    <w:rsid w:val="10692852"/>
    <w:rsid w:val="10692960"/>
    <w:rsid w:val="10692980"/>
    <w:rsid w:val="10692A09"/>
    <w:rsid w:val="10692A73"/>
    <w:rsid w:val="10692BF2"/>
    <w:rsid w:val="10692C9D"/>
    <w:rsid w:val="10692CBE"/>
    <w:rsid w:val="10692D8B"/>
    <w:rsid w:val="10692E61"/>
    <w:rsid w:val="10692ED0"/>
    <w:rsid w:val="10692EE5"/>
    <w:rsid w:val="10692FA2"/>
    <w:rsid w:val="10692FF4"/>
    <w:rsid w:val="10693036"/>
    <w:rsid w:val="10693111"/>
    <w:rsid w:val="1069313F"/>
    <w:rsid w:val="10693179"/>
    <w:rsid w:val="10693305"/>
    <w:rsid w:val="10693375"/>
    <w:rsid w:val="1069344F"/>
    <w:rsid w:val="10693454"/>
    <w:rsid w:val="106934A0"/>
    <w:rsid w:val="10693708"/>
    <w:rsid w:val="10693716"/>
    <w:rsid w:val="106937BB"/>
    <w:rsid w:val="10693864"/>
    <w:rsid w:val="1069389A"/>
    <w:rsid w:val="10693968"/>
    <w:rsid w:val="106939B9"/>
    <w:rsid w:val="10693A1C"/>
    <w:rsid w:val="10693A69"/>
    <w:rsid w:val="10693B6A"/>
    <w:rsid w:val="10693DD6"/>
    <w:rsid w:val="10693DFB"/>
    <w:rsid w:val="10693E63"/>
    <w:rsid w:val="10693F65"/>
    <w:rsid w:val="10694107"/>
    <w:rsid w:val="106941BB"/>
    <w:rsid w:val="106941C0"/>
    <w:rsid w:val="106941F9"/>
    <w:rsid w:val="10694213"/>
    <w:rsid w:val="10694341"/>
    <w:rsid w:val="106943A6"/>
    <w:rsid w:val="106943B5"/>
    <w:rsid w:val="106944A4"/>
    <w:rsid w:val="1069450B"/>
    <w:rsid w:val="1069450F"/>
    <w:rsid w:val="106945C0"/>
    <w:rsid w:val="106945FC"/>
    <w:rsid w:val="10694647"/>
    <w:rsid w:val="10694694"/>
    <w:rsid w:val="106946E9"/>
    <w:rsid w:val="106946F9"/>
    <w:rsid w:val="106947A7"/>
    <w:rsid w:val="106947D7"/>
    <w:rsid w:val="1069480B"/>
    <w:rsid w:val="1069487A"/>
    <w:rsid w:val="106948BF"/>
    <w:rsid w:val="106948EF"/>
    <w:rsid w:val="106949B7"/>
    <w:rsid w:val="10694A4C"/>
    <w:rsid w:val="10694AF0"/>
    <w:rsid w:val="10694B3C"/>
    <w:rsid w:val="10694CD0"/>
    <w:rsid w:val="10694D85"/>
    <w:rsid w:val="10694E63"/>
    <w:rsid w:val="10694F97"/>
    <w:rsid w:val="10694FA5"/>
    <w:rsid w:val="10695010"/>
    <w:rsid w:val="1069514D"/>
    <w:rsid w:val="10695192"/>
    <w:rsid w:val="106951C2"/>
    <w:rsid w:val="10695379"/>
    <w:rsid w:val="106953A9"/>
    <w:rsid w:val="106953EE"/>
    <w:rsid w:val="106953F1"/>
    <w:rsid w:val="1069541F"/>
    <w:rsid w:val="10695538"/>
    <w:rsid w:val="10695573"/>
    <w:rsid w:val="10695582"/>
    <w:rsid w:val="106955B1"/>
    <w:rsid w:val="10695627"/>
    <w:rsid w:val="10695692"/>
    <w:rsid w:val="106957D9"/>
    <w:rsid w:val="1069587E"/>
    <w:rsid w:val="10695893"/>
    <w:rsid w:val="106958BD"/>
    <w:rsid w:val="1069599C"/>
    <w:rsid w:val="10695B30"/>
    <w:rsid w:val="10695BAD"/>
    <w:rsid w:val="10695D3D"/>
    <w:rsid w:val="10695F29"/>
    <w:rsid w:val="10696050"/>
    <w:rsid w:val="106960C6"/>
    <w:rsid w:val="106960FD"/>
    <w:rsid w:val="1069612B"/>
    <w:rsid w:val="10696188"/>
    <w:rsid w:val="106961AE"/>
    <w:rsid w:val="10696202"/>
    <w:rsid w:val="106962C8"/>
    <w:rsid w:val="10696316"/>
    <w:rsid w:val="10696365"/>
    <w:rsid w:val="1069654A"/>
    <w:rsid w:val="10696552"/>
    <w:rsid w:val="106965AC"/>
    <w:rsid w:val="10696763"/>
    <w:rsid w:val="10696769"/>
    <w:rsid w:val="1069677A"/>
    <w:rsid w:val="1069679C"/>
    <w:rsid w:val="1069696D"/>
    <w:rsid w:val="106969B5"/>
    <w:rsid w:val="10696A86"/>
    <w:rsid w:val="10696AA4"/>
    <w:rsid w:val="10696B31"/>
    <w:rsid w:val="10696C23"/>
    <w:rsid w:val="10696CEB"/>
    <w:rsid w:val="10696EEE"/>
    <w:rsid w:val="10696F21"/>
    <w:rsid w:val="10696F22"/>
    <w:rsid w:val="10696F5C"/>
    <w:rsid w:val="10696F93"/>
    <w:rsid w:val="10696F9C"/>
    <w:rsid w:val="106970E5"/>
    <w:rsid w:val="1069714E"/>
    <w:rsid w:val="10697280"/>
    <w:rsid w:val="10697305"/>
    <w:rsid w:val="10697391"/>
    <w:rsid w:val="1069743E"/>
    <w:rsid w:val="106974BD"/>
    <w:rsid w:val="106974F9"/>
    <w:rsid w:val="1069750B"/>
    <w:rsid w:val="10697555"/>
    <w:rsid w:val="1069755A"/>
    <w:rsid w:val="10697577"/>
    <w:rsid w:val="106975E1"/>
    <w:rsid w:val="106976DE"/>
    <w:rsid w:val="10697767"/>
    <w:rsid w:val="106977DB"/>
    <w:rsid w:val="106977FE"/>
    <w:rsid w:val="106978E4"/>
    <w:rsid w:val="106979D7"/>
    <w:rsid w:val="10697A14"/>
    <w:rsid w:val="10697A38"/>
    <w:rsid w:val="10697A67"/>
    <w:rsid w:val="10697AE8"/>
    <w:rsid w:val="10697B1C"/>
    <w:rsid w:val="10697BAE"/>
    <w:rsid w:val="10697C43"/>
    <w:rsid w:val="10697C6D"/>
    <w:rsid w:val="10697D50"/>
    <w:rsid w:val="10697EFD"/>
    <w:rsid w:val="10697FC2"/>
    <w:rsid w:val="106A006A"/>
    <w:rsid w:val="106A00BC"/>
    <w:rsid w:val="106A0128"/>
    <w:rsid w:val="106A032D"/>
    <w:rsid w:val="106A0474"/>
    <w:rsid w:val="106A0496"/>
    <w:rsid w:val="106A0549"/>
    <w:rsid w:val="106A05D9"/>
    <w:rsid w:val="106A067C"/>
    <w:rsid w:val="106A068F"/>
    <w:rsid w:val="106A0750"/>
    <w:rsid w:val="106A080B"/>
    <w:rsid w:val="106A088C"/>
    <w:rsid w:val="106A08C7"/>
    <w:rsid w:val="106A0A28"/>
    <w:rsid w:val="106A0A2C"/>
    <w:rsid w:val="106A0ABF"/>
    <w:rsid w:val="106A0AE3"/>
    <w:rsid w:val="106A0C6E"/>
    <w:rsid w:val="106A0CAF"/>
    <w:rsid w:val="106A0CE3"/>
    <w:rsid w:val="106A0D31"/>
    <w:rsid w:val="106A0DA4"/>
    <w:rsid w:val="106A0DA8"/>
    <w:rsid w:val="106A0DBD"/>
    <w:rsid w:val="106A0E05"/>
    <w:rsid w:val="106A0E43"/>
    <w:rsid w:val="106A0E97"/>
    <w:rsid w:val="106A0F14"/>
    <w:rsid w:val="106A0F18"/>
    <w:rsid w:val="106A1009"/>
    <w:rsid w:val="106A105E"/>
    <w:rsid w:val="106A1077"/>
    <w:rsid w:val="106A1092"/>
    <w:rsid w:val="106A1211"/>
    <w:rsid w:val="106A12D0"/>
    <w:rsid w:val="106A1346"/>
    <w:rsid w:val="106A1375"/>
    <w:rsid w:val="106A147B"/>
    <w:rsid w:val="106A14DD"/>
    <w:rsid w:val="106A15AA"/>
    <w:rsid w:val="106A15E5"/>
    <w:rsid w:val="106A1705"/>
    <w:rsid w:val="106A1912"/>
    <w:rsid w:val="106A192F"/>
    <w:rsid w:val="106A198A"/>
    <w:rsid w:val="106A1B04"/>
    <w:rsid w:val="106A1BA4"/>
    <w:rsid w:val="106A1BB4"/>
    <w:rsid w:val="106A1CC0"/>
    <w:rsid w:val="106A1D7E"/>
    <w:rsid w:val="106A1DC6"/>
    <w:rsid w:val="106A1DE1"/>
    <w:rsid w:val="106A1E70"/>
    <w:rsid w:val="106A1EB1"/>
    <w:rsid w:val="106A1F18"/>
    <w:rsid w:val="106A1F3A"/>
    <w:rsid w:val="106A1F91"/>
    <w:rsid w:val="106A2003"/>
    <w:rsid w:val="106A2004"/>
    <w:rsid w:val="106A2017"/>
    <w:rsid w:val="106A20BB"/>
    <w:rsid w:val="106A20DF"/>
    <w:rsid w:val="106A214F"/>
    <w:rsid w:val="106A21F8"/>
    <w:rsid w:val="106A223D"/>
    <w:rsid w:val="106A227A"/>
    <w:rsid w:val="106A22B9"/>
    <w:rsid w:val="106A2396"/>
    <w:rsid w:val="106A23C0"/>
    <w:rsid w:val="106A24AB"/>
    <w:rsid w:val="106A2511"/>
    <w:rsid w:val="106A259D"/>
    <w:rsid w:val="106A25B6"/>
    <w:rsid w:val="106A25E3"/>
    <w:rsid w:val="106A26DE"/>
    <w:rsid w:val="106A2870"/>
    <w:rsid w:val="106A2883"/>
    <w:rsid w:val="106A2898"/>
    <w:rsid w:val="106A28D3"/>
    <w:rsid w:val="106A294F"/>
    <w:rsid w:val="106A2998"/>
    <w:rsid w:val="106A29B6"/>
    <w:rsid w:val="106A29E6"/>
    <w:rsid w:val="106A29F5"/>
    <w:rsid w:val="106A2A0B"/>
    <w:rsid w:val="106A2AFE"/>
    <w:rsid w:val="106A2B05"/>
    <w:rsid w:val="106A2B2A"/>
    <w:rsid w:val="106A2CB7"/>
    <w:rsid w:val="106A2CCC"/>
    <w:rsid w:val="106A2D51"/>
    <w:rsid w:val="106A2E84"/>
    <w:rsid w:val="106A3098"/>
    <w:rsid w:val="106A31DE"/>
    <w:rsid w:val="106A3276"/>
    <w:rsid w:val="106A32DC"/>
    <w:rsid w:val="106A33EC"/>
    <w:rsid w:val="106A3445"/>
    <w:rsid w:val="106A3464"/>
    <w:rsid w:val="106A348F"/>
    <w:rsid w:val="106A3554"/>
    <w:rsid w:val="106A3564"/>
    <w:rsid w:val="106A359E"/>
    <w:rsid w:val="106A35BF"/>
    <w:rsid w:val="106A36A1"/>
    <w:rsid w:val="106A3728"/>
    <w:rsid w:val="106A3869"/>
    <w:rsid w:val="106A38A0"/>
    <w:rsid w:val="106A398A"/>
    <w:rsid w:val="106A3A1B"/>
    <w:rsid w:val="106A3AA0"/>
    <w:rsid w:val="106A3B12"/>
    <w:rsid w:val="106A3BD5"/>
    <w:rsid w:val="106A3CA9"/>
    <w:rsid w:val="106A3D21"/>
    <w:rsid w:val="106A3D73"/>
    <w:rsid w:val="106A3E5E"/>
    <w:rsid w:val="106A3ECD"/>
    <w:rsid w:val="106A3EEB"/>
    <w:rsid w:val="106A3F67"/>
    <w:rsid w:val="106A3FF4"/>
    <w:rsid w:val="106A401E"/>
    <w:rsid w:val="106A402E"/>
    <w:rsid w:val="106A4080"/>
    <w:rsid w:val="106A409F"/>
    <w:rsid w:val="106A418A"/>
    <w:rsid w:val="106A430C"/>
    <w:rsid w:val="106A43EC"/>
    <w:rsid w:val="106A4419"/>
    <w:rsid w:val="106A44A5"/>
    <w:rsid w:val="106A456B"/>
    <w:rsid w:val="106A4571"/>
    <w:rsid w:val="106A463A"/>
    <w:rsid w:val="106A46B8"/>
    <w:rsid w:val="106A46D2"/>
    <w:rsid w:val="106A4761"/>
    <w:rsid w:val="106A495A"/>
    <w:rsid w:val="106A4A46"/>
    <w:rsid w:val="106A4ADD"/>
    <w:rsid w:val="106A4B4A"/>
    <w:rsid w:val="106A4B86"/>
    <w:rsid w:val="106A4BA5"/>
    <w:rsid w:val="106A4BD8"/>
    <w:rsid w:val="106A4C19"/>
    <w:rsid w:val="106A4CBE"/>
    <w:rsid w:val="106A4D54"/>
    <w:rsid w:val="106A4DDD"/>
    <w:rsid w:val="106A4E80"/>
    <w:rsid w:val="106A4EC7"/>
    <w:rsid w:val="106A4ED1"/>
    <w:rsid w:val="106A4FD0"/>
    <w:rsid w:val="106A4FD3"/>
    <w:rsid w:val="106A5011"/>
    <w:rsid w:val="106A5065"/>
    <w:rsid w:val="106A507D"/>
    <w:rsid w:val="106A50D2"/>
    <w:rsid w:val="106A50D3"/>
    <w:rsid w:val="106A50E4"/>
    <w:rsid w:val="106A5185"/>
    <w:rsid w:val="106A5190"/>
    <w:rsid w:val="106A51A2"/>
    <w:rsid w:val="106A51C9"/>
    <w:rsid w:val="106A51FE"/>
    <w:rsid w:val="106A532F"/>
    <w:rsid w:val="106A5395"/>
    <w:rsid w:val="106A54EF"/>
    <w:rsid w:val="106A5601"/>
    <w:rsid w:val="106A56E1"/>
    <w:rsid w:val="106A5732"/>
    <w:rsid w:val="106A574C"/>
    <w:rsid w:val="106A575E"/>
    <w:rsid w:val="106A5765"/>
    <w:rsid w:val="106A586E"/>
    <w:rsid w:val="106A58E4"/>
    <w:rsid w:val="106A5924"/>
    <w:rsid w:val="106A5951"/>
    <w:rsid w:val="106A5953"/>
    <w:rsid w:val="106A5966"/>
    <w:rsid w:val="106A599C"/>
    <w:rsid w:val="106A59EB"/>
    <w:rsid w:val="106A5AD2"/>
    <w:rsid w:val="106A5B66"/>
    <w:rsid w:val="106A5B76"/>
    <w:rsid w:val="106A5C47"/>
    <w:rsid w:val="106A5CD0"/>
    <w:rsid w:val="106A5CF2"/>
    <w:rsid w:val="106A5DB0"/>
    <w:rsid w:val="106A5DB6"/>
    <w:rsid w:val="106A5E73"/>
    <w:rsid w:val="106A5EAE"/>
    <w:rsid w:val="106A5F74"/>
    <w:rsid w:val="106A600E"/>
    <w:rsid w:val="106A611B"/>
    <w:rsid w:val="106A618D"/>
    <w:rsid w:val="106A61B3"/>
    <w:rsid w:val="106A6268"/>
    <w:rsid w:val="106A6293"/>
    <w:rsid w:val="106A6340"/>
    <w:rsid w:val="106A63E4"/>
    <w:rsid w:val="106A642C"/>
    <w:rsid w:val="106A6479"/>
    <w:rsid w:val="106A65A0"/>
    <w:rsid w:val="106A65A7"/>
    <w:rsid w:val="106A65CD"/>
    <w:rsid w:val="106A65FE"/>
    <w:rsid w:val="106A6723"/>
    <w:rsid w:val="106A679E"/>
    <w:rsid w:val="106A68D5"/>
    <w:rsid w:val="106A6A35"/>
    <w:rsid w:val="106A6AF5"/>
    <w:rsid w:val="106A6BD8"/>
    <w:rsid w:val="106A6BF4"/>
    <w:rsid w:val="106A6C55"/>
    <w:rsid w:val="106A6C59"/>
    <w:rsid w:val="106A6D58"/>
    <w:rsid w:val="106A6E86"/>
    <w:rsid w:val="106A707E"/>
    <w:rsid w:val="106A7124"/>
    <w:rsid w:val="106A7176"/>
    <w:rsid w:val="106A717B"/>
    <w:rsid w:val="106A7240"/>
    <w:rsid w:val="106A7524"/>
    <w:rsid w:val="106A7655"/>
    <w:rsid w:val="106A765F"/>
    <w:rsid w:val="106A7668"/>
    <w:rsid w:val="106A76A1"/>
    <w:rsid w:val="106A76FA"/>
    <w:rsid w:val="106A771F"/>
    <w:rsid w:val="106A77FF"/>
    <w:rsid w:val="106A78FD"/>
    <w:rsid w:val="106A7990"/>
    <w:rsid w:val="106A79C0"/>
    <w:rsid w:val="106A79E5"/>
    <w:rsid w:val="106A79FC"/>
    <w:rsid w:val="106A7ABF"/>
    <w:rsid w:val="106A7C14"/>
    <w:rsid w:val="106A7C2F"/>
    <w:rsid w:val="106A7CC6"/>
    <w:rsid w:val="106A7D3C"/>
    <w:rsid w:val="106A7D66"/>
    <w:rsid w:val="106A7D6D"/>
    <w:rsid w:val="106A7EBB"/>
    <w:rsid w:val="106A7ED3"/>
    <w:rsid w:val="106A7F52"/>
    <w:rsid w:val="106A7FED"/>
    <w:rsid w:val="106B0046"/>
    <w:rsid w:val="106B0128"/>
    <w:rsid w:val="106B0172"/>
    <w:rsid w:val="106B0191"/>
    <w:rsid w:val="106B0208"/>
    <w:rsid w:val="106B028F"/>
    <w:rsid w:val="106B02A9"/>
    <w:rsid w:val="106B02B6"/>
    <w:rsid w:val="106B0361"/>
    <w:rsid w:val="106B041C"/>
    <w:rsid w:val="106B0482"/>
    <w:rsid w:val="106B04D4"/>
    <w:rsid w:val="106B04D7"/>
    <w:rsid w:val="106B051D"/>
    <w:rsid w:val="106B05EE"/>
    <w:rsid w:val="106B0614"/>
    <w:rsid w:val="106B0627"/>
    <w:rsid w:val="106B06B4"/>
    <w:rsid w:val="106B06E1"/>
    <w:rsid w:val="106B073D"/>
    <w:rsid w:val="106B084D"/>
    <w:rsid w:val="106B091F"/>
    <w:rsid w:val="106B099D"/>
    <w:rsid w:val="106B0A25"/>
    <w:rsid w:val="106B0BC8"/>
    <w:rsid w:val="106B0BE8"/>
    <w:rsid w:val="106B0BEB"/>
    <w:rsid w:val="106B0C01"/>
    <w:rsid w:val="106B0C09"/>
    <w:rsid w:val="106B0C4C"/>
    <w:rsid w:val="106B0D02"/>
    <w:rsid w:val="106B0D9E"/>
    <w:rsid w:val="106B0DAE"/>
    <w:rsid w:val="106B0FC2"/>
    <w:rsid w:val="106B1058"/>
    <w:rsid w:val="106B10BE"/>
    <w:rsid w:val="106B10DC"/>
    <w:rsid w:val="106B1124"/>
    <w:rsid w:val="106B112B"/>
    <w:rsid w:val="106B1266"/>
    <w:rsid w:val="106B1280"/>
    <w:rsid w:val="106B12B5"/>
    <w:rsid w:val="106B12BD"/>
    <w:rsid w:val="106B1311"/>
    <w:rsid w:val="106B132A"/>
    <w:rsid w:val="106B1396"/>
    <w:rsid w:val="106B13CB"/>
    <w:rsid w:val="106B13F4"/>
    <w:rsid w:val="106B1516"/>
    <w:rsid w:val="106B1525"/>
    <w:rsid w:val="106B1532"/>
    <w:rsid w:val="106B15BC"/>
    <w:rsid w:val="106B1639"/>
    <w:rsid w:val="106B16E3"/>
    <w:rsid w:val="106B1700"/>
    <w:rsid w:val="106B17A2"/>
    <w:rsid w:val="106B1827"/>
    <w:rsid w:val="106B1894"/>
    <w:rsid w:val="106B18CF"/>
    <w:rsid w:val="106B18EF"/>
    <w:rsid w:val="106B191A"/>
    <w:rsid w:val="106B1965"/>
    <w:rsid w:val="106B19BC"/>
    <w:rsid w:val="106B1A1D"/>
    <w:rsid w:val="106B1A57"/>
    <w:rsid w:val="106B1AFE"/>
    <w:rsid w:val="106B1BB9"/>
    <w:rsid w:val="106B1BEE"/>
    <w:rsid w:val="106B1C08"/>
    <w:rsid w:val="106B1C37"/>
    <w:rsid w:val="106B1C74"/>
    <w:rsid w:val="106B1C7C"/>
    <w:rsid w:val="106B1CB0"/>
    <w:rsid w:val="106B1CEA"/>
    <w:rsid w:val="106B1D4F"/>
    <w:rsid w:val="106B1DDC"/>
    <w:rsid w:val="106B1E51"/>
    <w:rsid w:val="106B1ECA"/>
    <w:rsid w:val="106B1F2E"/>
    <w:rsid w:val="106B1F9A"/>
    <w:rsid w:val="106B1FB9"/>
    <w:rsid w:val="106B1FFF"/>
    <w:rsid w:val="106B204C"/>
    <w:rsid w:val="106B205B"/>
    <w:rsid w:val="106B206D"/>
    <w:rsid w:val="106B21DA"/>
    <w:rsid w:val="106B2249"/>
    <w:rsid w:val="106B2296"/>
    <w:rsid w:val="106B232F"/>
    <w:rsid w:val="106B2357"/>
    <w:rsid w:val="106B2418"/>
    <w:rsid w:val="106B24CE"/>
    <w:rsid w:val="106B24E4"/>
    <w:rsid w:val="106B25DA"/>
    <w:rsid w:val="106B261F"/>
    <w:rsid w:val="106B2659"/>
    <w:rsid w:val="106B265E"/>
    <w:rsid w:val="106B2707"/>
    <w:rsid w:val="106B27A2"/>
    <w:rsid w:val="106B27BB"/>
    <w:rsid w:val="106B27EC"/>
    <w:rsid w:val="106B286C"/>
    <w:rsid w:val="106B2945"/>
    <w:rsid w:val="106B2A3A"/>
    <w:rsid w:val="106B2B49"/>
    <w:rsid w:val="106B2B81"/>
    <w:rsid w:val="106B2BBD"/>
    <w:rsid w:val="106B2BD9"/>
    <w:rsid w:val="106B2C02"/>
    <w:rsid w:val="106B2CD4"/>
    <w:rsid w:val="106B2CF2"/>
    <w:rsid w:val="106B2D0C"/>
    <w:rsid w:val="106B2D90"/>
    <w:rsid w:val="106B2D94"/>
    <w:rsid w:val="106B2DCD"/>
    <w:rsid w:val="106B2E0F"/>
    <w:rsid w:val="106B2F15"/>
    <w:rsid w:val="106B2F2D"/>
    <w:rsid w:val="106B2FBC"/>
    <w:rsid w:val="106B302A"/>
    <w:rsid w:val="106B308D"/>
    <w:rsid w:val="106B30A4"/>
    <w:rsid w:val="106B30F5"/>
    <w:rsid w:val="106B3140"/>
    <w:rsid w:val="106B3261"/>
    <w:rsid w:val="106B32A6"/>
    <w:rsid w:val="106B32F9"/>
    <w:rsid w:val="106B331C"/>
    <w:rsid w:val="106B3391"/>
    <w:rsid w:val="106B33B8"/>
    <w:rsid w:val="106B3431"/>
    <w:rsid w:val="106B346B"/>
    <w:rsid w:val="106B3478"/>
    <w:rsid w:val="106B34CD"/>
    <w:rsid w:val="106B357E"/>
    <w:rsid w:val="106B3593"/>
    <w:rsid w:val="106B3670"/>
    <w:rsid w:val="106B3770"/>
    <w:rsid w:val="106B37BD"/>
    <w:rsid w:val="106B380F"/>
    <w:rsid w:val="106B386F"/>
    <w:rsid w:val="106B388A"/>
    <w:rsid w:val="106B397F"/>
    <w:rsid w:val="106B3BA3"/>
    <w:rsid w:val="106B3BFD"/>
    <w:rsid w:val="106B3D9E"/>
    <w:rsid w:val="106B3DA5"/>
    <w:rsid w:val="106B3DA6"/>
    <w:rsid w:val="106B3F38"/>
    <w:rsid w:val="106B3F41"/>
    <w:rsid w:val="106B3F6D"/>
    <w:rsid w:val="106B4067"/>
    <w:rsid w:val="106B4279"/>
    <w:rsid w:val="106B42A4"/>
    <w:rsid w:val="106B440C"/>
    <w:rsid w:val="106B44CA"/>
    <w:rsid w:val="106B4636"/>
    <w:rsid w:val="106B471F"/>
    <w:rsid w:val="106B4944"/>
    <w:rsid w:val="106B4949"/>
    <w:rsid w:val="106B4A2A"/>
    <w:rsid w:val="106B4A3B"/>
    <w:rsid w:val="106B4C05"/>
    <w:rsid w:val="106B4C4B"/>
    <w:rsid w:val="106B4E21"/>
    <w:rsid w:val="106B4E28"/>
    <w:rsid w:val="106B4E3D"/>
    <w:rsid w:val="106B4E88"/>
    <w:rsid w:val="106B4F1E"/>
    <w:rsid w:val="106B4F40"/>
    <w:rsid w:val="106B4FE2"/>
    <w:rsid w:val="106B5034"/>
    <w:rsid w:val="106B50FC"/>
    <w:rsid w:val="106B5105"/>
    <w:rsid w:val="106B5229"/>
    <w:rsid w:val="106B52AD"/>
    <w:rsid w:val="106B52C7"/>
    <w:rsid w:val="106B5355"/>
    <w:rsid w:val="106B5374"/>
    <w:rsid w:val="106B53A1"/>
    <w:rsid w:val="106B545F"/>
    <w:rsid w:val="106B547B"/>
    <w:rsid w:val="106B5513"/>
    <w:rsid w:val="106B55B2"/>
    <w:rsid w:val="106B55C5"/>
    <w:rsid w:val="106B5699"/>
    <w:rsid w:val="106B5770"/>
    <w:rsid w:val="106B577D"/>
    <w:rsid w:val="106B584E"/>
    <w:rsid w:val="106B5883"/>
    <w:rsid w:val="106B5932"/>
    <w:rsid w:val="106B59E0"/>
    <w:rsid w:val="106B59EE"/>
    <w:rsid w:val="106B59F4"/>
    <w:rsid w:val="106B5A4F"/>
    <w:rsid w:val="106B5B17"/>
    <w:rsid w:val="106B5D53"/>
    <w:rsid w:val="106B5DC5"/>
    <w:rsid w:val="106B5DD6"/>
    <w:rsid w:val="106B5E82"/>
    <w:rsid w:val="106B5EE4"/>
    <w:rsid w:val="106B6031"/>
    <w:rsid w:val="106B6174"/>
    <w:rsid w:val="106B6185"/>
    <w:rsid w:val="106B61C1"/>
    <w:rsid w:val="106B6249"/>
    <w:rsid w:val="106B6259"/>
    <w:rsid w:val="106B6373"/>
    <w:rsid w:val="106B64D9"/>
    <w:rsid w:val="106B6540"/>
    <w:rsid w:val="106B6543"/>
    <w:rsid w:val="106B6589"/>
    <w:rsid w:val="106B664B"/>
    <w:rsid w:val="106B66A8"/>
    <w:rsid w:val="106B670C"/>
    <w:rsid w:val="106B676D"/>
    <w:rsid w:val="106B67F8"/>
    <w:rsid w:val="106B683F"/>
    <w:rsid w:val="106B6914"/>
    <w:rsid w:val="106B6B66"/>
    <w:rsid w:val="106B6B6F"/>
    <w:rsid w:val="106B6BC8"/>
    <w:rsid w:val="106B6BF4"/>
    <w:rsid w:val="106B6CD4"/>
    <w:rsid w:val="106B6CFC"/>
    <w:rsid w:val="106B6D67"/>
    <w:rsid w:val="106B6E0A"/>
    <w:rsid w:val="106B6E9E"/>
    <w:rsid w:val="106B6EC4"/>
    <w:rsid w:val="106B704B"/>
    <w:rsid w:val="106B7082"/>
    <w:rsid w:val="106B710A"/>
    <w:rsid w:val="106B7146"/>
    <w:rsid w:val="106B7201"/>
    <w:rsid w:val="106B7260"/>
    <w:rsid w:val="106B7282"/>
    <w:rsid w:val="106B7310"/>
    <w:rsid w:val="106B7380"/>
    <w:rsid w:val="106B740D"/>
    <w:rsid w:val="106B78C2"/>
    <w:rsid w:val="106B799F"/>
    <w:rsid w:val="106B79B3"/>
    <w:rsid w:val="106B79B7"/>
    <w:rsid w:val="106B7A2C"/>
    <w:rsid w:val="106B7A96"/>
    <w:rsid w:val="106B7AC9"/>
    <w:rsid w:val="106B7ACD"/>
    <w:rsid w:val="106B7AE7"/>
    <w:rsid w:val="106B7B9F"/>
    <w:rsid w:val="106B7BAA"/>
    <w:rsid w:val="106B7BB9"/>
    <w:rsid w:val="106B7BFD"/>
    <w:rsid w:val="106B7E59"/>
    <w:rsid w:val="106B7E93"/>
    <w:rsid w:val="106B7E9D"/>
    <w:rsid w:val="106B7F76"/>
    <w:rsid w:val="106B7FF8"/>
    <w:rsid w:val="106C002C"/>
    <w:rsid w:val="106C00A0"/>
    <w:rsid w:val="106C00B6"/>
    <w:rsid w:val="106C00E3"/>
    <w:rsid w:val="106C012E"/>
    <w:rsid w:val="106C02A6"/>
    <w:rsid w:val="106C02FC"/>
    <w:rsid w:val="106C03CA"/>
    <w:rsid w:val="106C0491"/>
    <w:rsid w:val="106C05C1"/>
    <w:rsid w:val="106C0624"/>
    <w:rsid w:val="106C06B0"/>
    <w:rsid w:val="106C0758"/>
    <w:rsid w:val="106C0774"/>
    <w:rsid w:val="106C0799"/>
    <w:rsid w:val="106C07AF"/>
    <w:rsid w:val="106C088C"/>
    <w:rsid w:val="106C093A"/>
    <w:rsid w:val="106C09B9"/>
    <w:rsid w:val="106C09F7"/>
    <w:rsid w:val="106C0A3A"/>
    <w:rsid w:val="106C0AF4"/>
    <w:rsid w:val="106C0B2E"/>
    <w:rsid w:val="106C0B6E"/>
    <w:rsid w:val="106C0B84"/>
    <w:rsid w:val="106C0BF1"/>
    <w:rsid w:val="106C0CBC"/>
    <w:rsid w:val="106C0E14"/>
    <w:rsid w:val="106C0E19"/>
    <w:rsid w:val="106C0E8E"/>
    <w:rsid w:val="106C0ED6"/>
    <w:rsid w:val="106C0EF4"/>
    <w:rsid w:val="106C0F05"/>
    <w:rsid w:val="106C0FAE"/>
    <w:rsid w:val="106C1018"/>
    <w:rsid w:val="106C1034"/>
    <w:rsid w:val="106C1039"/>
    <w:rsid w:val="106C11EC"/>
    <w:rsid w:val="106C1236"/>
    <w:rsid w:val="106C125F"/>
    <w:rsid w:val="106C1286"/>
    <w:rsid w:val="106C130F"/>
    <w:rsid w:val="106C1339"/>
    <w:rsid w:val="106C1429"/>
    <w:rsid w:val="106C142C"/>
    <w:rsid w:val="106C14F7"/>
    <w:rsid w:val="106C1625"/>
    <w:rsid w:val="106C163C"/>
    <w:rsid w:val="106C1660"/>
    <w:rsid w:val="106C1685"/>
    <w:rsid w:val="106C16A4"/>
    <w:rsid w:val="106C1728"/>
    <w:rsid w:val="106C1859"/>
    <w:rsid w:val="106C189D"/>
    <w:rsid w:val="106C18E6"/>
    <w:rsid w:val="106C1913"/>
    <w:rsid w:val="106C193F"/>
    <w:rsid w:val="106C19EB"/>
    <w:rsid w:val="106C1A3F"/>
    <w:rsid w:val="106C1A77"/>
    <w:rsid w:val="106C1B33"/>
    <w:rsid w:val="106C1BD0"/>
    <w:rsid w:val="106C1C86"/>
    <w:rsid w:val="106C1CD3"/>
    <w:rsid w:val="106C1CDB"/>
    <w:rsid w:val="106C1CED"/>
    <w:rsid w:val="106C1E19"/>
    <w:rsid w:val="106C1E2C"/>
    <w:rsid w:val="106C1EB2"/>
    <w:rsid w:val="106C1F04"/>
    <w:rsid w:val="106C2005"/>
    <w:rsid w:val="106C2052"/>
    <w:rsid w:val="106C2072"/>
    <w:rsid w:val="106C20B3"/>
    <w:rsid w:val="106C20EB"/>
    <w:rsid w:val="106C2227"/>
    <w:rsid w:val="106C2265"/>
    <w:rsid w:val="106C22B4"/>
    <w:rsid w:val="106C22B8"/>
    <w:rsid w:val="106C22D3"/>
    <w:rsid w:val="106C2416"/>
    <w:rsid w:val="106C2417"/>
    <w:rsid w:val="106C2515"/>
    <w:rsid w:val="106C2517"/>
    <w:rsid w:val="106C261E"/>
    <w:rsid w:val="106C266D"/>
    <w:rsid w:val="106C271E"/>
    <w:rsid w:val="106C2918"/>
    <w:rsid w:val="106C29AE"/>
    <w:rsid w:val="106C2AB5"/>
    <w:rsid w:val="106C2B31"/>
    <w:rsid w:val="106C2BA5"/>
    <w:rsid w:val="106C2BF9"/>
    <w:rsid w:val="106C2C19"/>
    <w:rsid w:val="106C2C33"/>
    <w:rsid w:val="106C2D5E"/>
    <w:rsid w:val="106C2E9C"/>
    <w:rsid w:val="106C3058"/>
    <w:rsid w:val="106C3060"/>
    <w:rsid w:val="106C3135"/>
    <w:rsid w:val="106C31EE"/>
    <w:rsid w:val="106C3217"/>
    <w:rsid w:val="106C324B"/>
    <w:rsid w:val="106C3273"/>
    <w:rsid w:val="106C327D"/>
    <w:rsid w:val="106C3480"/>
    <w:rsid w:val="106C3487"/>
    <w:rsid w:val="106C349B"/>
    <w:rsid w:val="106C34DC"/>
    <w:rsid w:val="106C356F"/>
    <w:rsid w:val="106C3599"/>
    <w:rsid w:val="106C35B6"/>
    <w:rsid w:val="106C35EF"/>
    <w:rsid w:val="106C361F"/>
    <w:rsid w:val="106C3667"/>
    <w:rsid w:val="106C37C1"/>
    <w:rsid w:val="106C37FB"/>
    <w:rsid w:val="106C3843"/>
    <w:rsid w:val="106C3990"/>
    <w:rsid w:val="106C39A3"/>
    <w:rsid w:val="106C39BF"/>
    <w:rsid w:val="106C3B59"/>
    <w:rsid w:val="106C3BAD"/>
    <w:rsid w:val="106C3BAE"/>
    <w:rsid w:val="106C3C12"/>
    <w:rsid w:val="106C3C47"/>
    <w:rsid w:val="106C3C69"/>
    <w:rsid w:val="106C3E67"/>
    <w:rsid w:val="106C3F11"/>
    <w:rsid w:val="106C3F28"/>
    <w:rsid w:val="106C3F5C"/>
    <w:rsid w:val="106C3FE2"/>
    <w:rsid w:val="106C41D4"/>
    <w:rsid w:val="106C41D6"/>
    <w:rsid w:val="106C4215"/>
    <w:rsid w:val="106C423E"/>
    <w:rsid w:val="106C427F"/>
    <w:rsid w:val="106C4363"/>
    <w:rsid w:val="106C43F7"/>
    <w:rsid w:val="106C445B"/>
    <w:rsid w:val="106C44AF"/>
    <w:rsid w:val="106C4525"/>
    <w:rsid w:val="106C458B"/>
    <w:rsid w:val="106C45AC"/>
    <w:rsid w:val="106C4608"/>
    <w:rsid w:val="106C4666"/>
    <w:rsid w:val="106C47B0"/>
    <w:rsid w:val="106C4839"/>
    <w:rsid w:val="106C489E"/>
    <w:rsid w:val="106C4A5F"/>
    <w:rsid w:val="106C4AEA"/>
    <w:rsid w:val="106C4B43"/>
    <w:rsid w:val="106C4C15"/>
    <w:rsid w:val="106C4D9D"/>
    <w:rsid w:val="106C4DD2"/>
    <w:rsid w:val="106C4E47"/>
    <w:rsid w:val="106C4E70"/>
    <w:rsid w:val="106C4E91"/>
    <w:rsid w:val="106C4FB2"/>
    <w:rsid w:val="106C5078"/>
    <w:rsid w:val="106C5083"/>
    <w:rsid w:val="106C5102"/>
    <w:rsid w:val="106C51B0"/>
    <w:rsid w:val="106C51FC"/>
    <w:rsid w:val="106C5288"/>
    <w:rsid w:val="106C5394"/>
    <w:rsid w:val="106C53B6"/>
    <w:rsid w:val="106C53E6"/>
    <w:rsid w:val="106C53E7"/>
    <w:rsid w:val="106C5435"/>
    <w:rsid w:val="106C5450"/>
    <w:rsid w:val="106C5485"/>
    <w:rsid w:val="106C548C"/>
    <w:rsid w:val="106C5507"/>
    <w:rsid w:val="106C5530"/>
    <w:rsid w:val="106C5584"/>
    <w:rsid w:val="106C5724"/>
    <w:rsid w:val="106C5841"/>
    <w:rsid w:val="106C58E7"/>
    <w:rsid w:val="106C598B"/>
    <w:rsid w:val="106C599B"/>
    <w:rsid w:val="106C5A45"/>
    <w:rsid w:val="106C5AA3"/>
    <w:rsid w:val="106C5AAF"/>
    <w:rsid w:val="106C5AF3"/>
    <w:rsid w:val="106C5B22"/>
    <w:rsid w:val="106C5B50"/>
    <w:rsid w:val="106C5B8D"/>
    <w:rsid w:val="106C5C44"/>
    <w:rsid w:val="106C5D27"/>
    <w:rsid w:val="106C5D2A"/>
    <w:rsid w:val="106C5D5C"/>
    <w:rsid w:val="106C5E74"/>
    <w:rsid w:val="106C5EEB"/>
    <w:rsid w:val="106C60D6"/>
    <w:rsid w:val="106C60E5"/>
    <w:rsid w:val="106C6114"/>
    <w:rsid w:val="106C6116"/>
    <w:rsid w:val="106C620D"/>
    <w:rsid w:val="106C62A4"/>
    <w:rsid w:val="106C63D5"/>
    <w:rsid w:val="106C64BF"/>
    <w:rsid w:val="106C655F"/>
    <w:rsid w:val="106C6613"/>
    <w:rsid w:val="106C66CF"/>
    <w:rsid w:val="106C672B"/>
    <w:rsid w:val="106C67F0"/>
    <w:rsid w:val="106C6819"/>
    <w:rsid w:val="106C692B"/>
    <w:rsid w:val="106C6983"/>
    <w:rsid w:val="106C69EF"/>
    <w:rsid w:val="106C6AEB"/>
    <w:rsid w:val="106C6B08"/>
    <w:rsid w:val="106C6BA5"/>
    <w:rsid w:val="106C6C04"/>
    <w:rsid w:val="106C6C65"/>
    <w:rsid w:val="106C6C67"/>
    <w:rsid w:val="106C6C99"/>
    <w:rsid w:val="106C6D3B"/>
    <w:rsid w:val="106C6D84"/>
    <w:rsid w:val="106C6DC4"/>
    <w:rsid w:val="106C6E24"/>
    <w:rsid w:val="106C6E5F"/>
    <w:rsid w:val="106C6E6F"/>
    <w:rsid w:val="106C6EBF"/>
    <w:rsid w:val="106C6F5D"/>
    <w:rsid w:val="106C6FA0"/>
    <w:rsid w:val="106C6FD3"/>
    <w:rsid w:val="106C7054"/>
    <w:rsid w:val="106C70BB"/>
    <w:rsid w:val="106C7135"/>
    <w:rsid w:val="106C7193"/>
    <w:rsid w:val="106C71C7"/>
    <w:rsid w:val="106C7355"/>
    <w:rsid w:val="106C740F"/>
    <w:rsid w:val="106C7416"/>
    <w:rsid w:val="106C7420"/>
    <w:rsid w:val="106C74A8"/>
    <w:rsid w:val="106C75EC"/>
    <w:rsid w:val="106C760E"/>
    <w:rsid w:val="106C76DE"/>
    <w:rsid w:val="106C76F2"/>
    <w:rsid w:val="106C771C"/>
    <w:rsid w:val="106C7773"/>
    <w:rsid w:val="106C78E3"/>
    <w:rsid w:val="106C792E"/>
    <w:rsid w:val="106C798D"/>
    <w:rsid w:val="106C79D7"/>
    <w:rsid w:val="106C7A41"/>
    <w:rsid w:val="106C7AB6"/>
    <w:rsid w:val="106C7B51"/>
    <w:rsid w:val="106C7BA1"/>
    <w:rsid w:val="106C7BA3"/>
    <w:rsid w:val="106C7C2F"/>
    <w:rsid w:val="106C7C37"/>
    <w:rsid w:val="106C7CBF"/>
    <w:rsid w:val="106C7D1B"/>
    <w:rsid w:val="106C7D27"/>
    <w:rsid w:val="106C7D39"/>
    <w:rsid w:val="106C7E1C"/>
    <w:rsid w:val="106C7E5F"/>
    <w:rsid w:val="106C7F23"/>
    <w:rsid w:val="106C7FAF"/>
    <w:rsid w:val="106D0054"/>
    <w:rsid w:val="106D0194"/>
    <w:rsid w:val="106D01ED"/>
    <w:rsid w:val="106D03D9"/>
    <w:rsid w:val="106D03F4"/>
    <w:rsid w:val="106D0404"/>
    <w:rsid w:val="106D041A"/>
    <w:rsid w:val="106D04DF"/>
    <w:rsid w:val="106D056A"/>
    <w:rsid w:val="106D05B9"/>
    <w:rsid w:val="106D05DE"/>
    <w:rsid w:val="106D05EB"/>
    <w:rsid w:val="106D064D"/>
    <w:rsid w:val="106D0838"/>
    <w:rsid w:val="106D0875"/>
    <w:rsid w:val="106D08D8"/>
    <w:rsid w:val="106D08E6"/>
    <w:rsid w:val="106D0919"/>
    <w:rsid w:val="106D099F"/>
    <w:rsid w:val="106D0C46"/>
    <w:rsid w:val="106D0CF0"/>
    <w:rsid w:val="106D0D1C"/>
    <w:rsid w:val="106D0D28"/>
    <w:rsid w:val="106D0D7B"/>
    <w:rsid w:val="106D0E37"/>
    <w:rsid w:val="106D0E9A"/>
    <w:rsid w:val="106D0F1C"/>
    <w:rsid w:val="106D1118"/>
    <w:rsid w:val="106D1167"/>
    <w:rsid w:val="106D1176"/>
    <w:rsid w:val="106D11C4"/>
    <w:rsid w:val="106D12A9"/>
    <w:rsid w:val="106D1310"/>
    <w:rsid w:val="106D135C"/>
    <w:rsid w:val="106D147A"/>
    <w:rsid w:val="106D14D4"/>
    <w:rsid w:val="106D1611"/>
    <w:rsid w:val="106D162F"/>
    <w:rsid w:val="106D1631"/>
    <w:rsid w:val="106D1667"/>
    <w:rsid w:val="106D1690"/>
    <w:rsid w:val="106D1746"/>
    <w:rsid w:val="106D1825"/>
    <w:rsid w:val="106D185F"/>
    <w:rsid w:val="106D188A"/>
    <w:rsid w:val="106D199F"/>
    <w:rsid w:val="106D1A88"/>
    <w:rsid w:val="106D1BAE"/>
    <w:rsid w:val="106D1D2B"/>
    <w:rsid w:val="106D1D36"/>
    <w:rsid w:val="106D1E3E"/>
    <w:rsid w:val="106D1E4F"/>
    <w:rsid w:val="106D1E67"/>
    <w:rsid w:val="106D1EFB"/>
    <w:rsid w:val="106D1F5D"/>
    <w:rsid w:val="106D1F94"/>
    <w:rsid w:val="106D1FF9"/>
    <w:rsid w:val="106D20A3"/>
    <w:rsid w:val="106D20C1"/>
    <w:rsid w:val="106D2108"/>
    <w:rsid w:val="106D2184"/>
    <w:rsid w:val="106D224D"/>
    <w:rsid w:val="106D22D2"/>
    <w:rsid w:val="106D2413"/>
    <w:rsid w:val="106D2422"/>
    <w:rsid w:val="106D243D"/>
    <w:rsid w:val="106D24A3"/>
    <w:rsid w:val="106D2515"/>
    <w:rsid w:val="106D258B"/>
    <w:rsid w:val="106D2599"/>
    <w:rsid w:val="106D25C7"/>
    <w:rsid w:val="106D25ED"/>
    <w:rsid w:val="106D2666"/>
    <w:rsid w:val="106D270D"/>
    <w:rsid w:val="106D27B9"/>
    <w:rsid w:val="106D27F6"/>
    <w:rsid w:val="106D286E"/>
    <w:rsid w:val="106D2873"/>
    <w:rsid w:val="106D29BC"/>
    <w:rsid w:val="106D2B45"/>
    <w:rsid w:val="106D2B5C"/>
    <w:rsid w:val="106D2C09"/>
    <w:rsid w:val="106D2D04"/>
    <w:rsid w:val="106D2D37"/>
    <w:rsid w:val="106D2DC9"/>
    <w:rsid w:val="106D2DE1"/>
    <w:rsid w:val="106D2E8E"/>
    <w:rsid w:val="106D2EB0"/>
    <w:rsid w:val="106D2F43"/>
    <w:rsid w:val="106D2F8E"/>
    <w:rsid w:val="106D31C8"/>
    <w:rsid w:val="106D3234"/>
    <w:rsid w:val="106D3288"/>
    <w:rsid w:val="106D334C"/>
    <w:rsid w:val="106D3388"/>
    <w:rsid w:val="106D3419"/>
    <w:rsid w:val="106D345B"/>
    <w:rsid w:val="106D3524"/>
    <w:rsid w:val="106D3598"/>
    <w:rsid w:val="106D35DD"/>
    <w:rsid w:val="106D35E3"/>
    <w:rsid w:val="106D36F4"/>
    <w:rsid w:val="106D3717"/>
    <w:rsid w:val="106D374B"/>
    <w:rsid w:val="106D38AE"/>
    <w:rsid w:val="106D391B"/>
    <w:rsid w:val="106D397B"/>
    <w:rsid w:val="106D3980"/>
    <w:rsid w:val="106D39A2"/>
    <w:rsid w:val="106D3A03"/>
    <w:rsid w:val="106D3BB5"/>
    <w:rsid w:val="106D3C8A"/>
    <w:rsid w:val="106D3D3B"/>
    <w:rsid w:val="106D3E55"/>
    <w:rsid w:val="106D3EFC"/>
    <w:rsid w:val="106D3F04"/>
    <w:rsid w:val="106D40E3"/>
    <w:rsid w:val="106D4118"/>
    <w:rsid w:val="106D4150"/>
    <w:rsid w:val="106D41F2"/>
    <w:rsid w:val="106D42AF"/>
    <w:rsid w:val="106D42BE"/>
    <w:rsid w:val="106D42CF"/>
    <w:rsid w:val="106D42F3"/>
    <w:rsid w:val="106D4319"/>
    <w:rsid w:val="106D43EB"/>
    <w:rsid w:val="106D4418"/>
    <w:rsid w:val="106D4430"/>
    <w:rsid w:val="106D467A"/>
    <w:rsid w:val="106D46C6"/>
    <w:rsid w:val="106D488F"/>
    <w:rsid w:val="106D4894"/>
    <w:rsid w:val="106D48D7"/>
    <w:rsid w:val="106D4928"/>
    <w:rsid w:val="106D49C9"/>
    <w:rsid w:val="106D49D9"/>
    <w:rsid w:val="106D49E1"/>
    <w:rsid w:val="106D4A31"/>
    <w:rsid w:val="106D4A9B"/>
    <w:rsid w:val="106D4B88"/>
    <w:rsid w:val="106D4BF3"/>
    <w:rsid w:val="106D4DAC"/>
    <w:rsid w:val="106D4E16"/>
    <w:rsid w:val="106D4E28"/>
    <w:rsid w:val="106D4E89"/>
    <w:rsid w:val="106D4F77"/>
    <w:rsid w:val="106D4FF0"/>
    <w:rsid w:val="106D50A1"/>
    <w:rsid w:val="106D50C4"/>
    <w:rsid w:val="106D50FF"/>
    <w:rsid w:val="106D5180"/>
    <w:rsid w:val="106D5288"/>
    <w:rsid w:val="106D52E2"/>
    <w:rsid w:val="106D53FC"/>
    <w:rsid w:val="106D5437"/>
    <w:rsid w:val="106D5473"/>
    <w:rsid w:val="106D5475"/>
    <w:rsid w:val="106D54B7"/>
    <w:rsid w:val="106D5539"/>
    <w:rsid w:val="106D5594"/>
    <w:rsid w:val="106D55A0"/>
    <w:rsid w:val="106D55DB"/>
    <w:rsid w:val="106D56E4"/>
    <w:rsid w:val="106D570D"/>
    <w:rsid w:val="106D5714"/>
    <w:rsid w:val="106D57DF"/>
    <w:rsid w:val="106D58F0"/>
    <w:rsid w:val="106D5B02"/>
    <w:rsid w:val="106D5B27"/>
    <w:rsid w:val="106D5B82"/>
    <w:rsid w:val="106D5BE5"/>
    <w:rsid w:val="106D5BFD"/>
    <w:rsid w:val="106D5C22"/>
    <w:rsid w:val="106D5D7D"/>
    <w:rsid w:val="106D5DB7"/>
    <w:rsid w:val="106D5DEB"/>
    <w:rsid w:val="106D5DFC"/>
    <w:rsid w:val="106D5E09"/>
    <w:rsid w:val="106D5F6A"/>
    <w:rsid w:val="106D5FDC"/>
    <w:rsid w:val="106D6064"/>
    <w:rsid w:val="106D60EE"/>
    <w:rsid w:val="106D6167"/>
    <w:rsid w:val="106D61BB"/>
    <w:rsid w:val="106D621E"/>
    <w:rsid w:val="106D6225"/>
    <w:rsid w:val="106D6290"/>
    <w:rsid w:val="106D62C4"/>
    <w:rsid w:val="106D62E2"/>
    <w:rsid w:val="106D637B"/>
    <w:rsid w:val="106D6390"/>
    <w:rsid w:val="106D6427"/>
    <w:rsid w:val="106D6525"/>
    <w:rsid w:val="106D65E4"/>
    <w:rsid w:val="106D6602"/>
    <w:rsid w:val="106D66CD"/>
    <w:rsid w:val="106D6746"/>
    <w:rsid w:val="106D678E"/>
    <w:rsid w:val="106D6806"/>
    <w:rsid w:val="106D6926"/>
    <w:rsid w:val="106D6A43"/>
    <w:rsid w:val="106D6B34"/>
    <w:rsid w:val="106D6B86"/>
    <w:rsid w:val="106D6BF9"/>
    <w:rsid w:val="106D6C4D"/>
    <w:rsid w:val="106D6CFA"/>
    <w:rsid w:val="106D6FA4"/>
    <w:rsid w:val="106D6FD2"/>
    <w:rsid w:val="106D6FE3"/>
    <w:rsid w:val="106D705B"/>
    <w:rsid w:val="106D71BB"/>
    <w:rsid w:val="106D71C1"/>
    <w:rsid w:val="106D720B"/>
    <w:rsid w:val="106D721A"/>
    <w:rsid w:val="106D72C8"/>
    <w:rsid w:val="106D72DE"/>
    <w:rsid w:val="106D732C"/>
    <w:rsid w:val="106D73CD"/>
    <w:rsid w:val="106D73F1"/>
    <w:rsid w:val="106D73F7"/>
    <w:rsid w:val="106D7407"/>
    <w:rsid w:val="106D7512"/>
    <w:rsid w:val="106D76C9"/>
    <w:rsid w:val="106D7744"/>
    <w:rsid w:val="106D788E"/>
    <w:rsid w:val="106D78B2"/>
    <w:rsid w:val="106D7966"/>
    <w:rsid w:val="106D7A81"/>
    <w:rsid w:val="106D7AD6"/>
    <w:rsid w:val="106D7B12"/>
    <w:rsid w:val="106D7BA6"/>
    <w:rsid w:val="106D7C81"/>
    <w:rsid w:val="106D7D24"/>
    <w:rsid w:val="106D7E0F"/>
    <w:rsid w:val="106D7E31"/>
    <w:rsid w:val="106D7F38"/>
    <w:rsid w:val="106D7FA8"/>
    <w:rsid w:val="106E0128"/>
    <w:rsid w:val="106E0234"/>
    <w:rsid w:val="106E02AC"/>
    <w:rsid w:val="106E02D0"/>
    <w:rsid w:val="106E0307"/>
    <w:rsid w:val="106E03BD"/>
    <w:rsid w:val="106E04B8"/>
    <w:rsid w:val="106E051B"/>
    <w:rsid w:val="106E0568"/>
    <w:rsid w:val="106E06B6"/>
    <w:rsid w:val="106E06E1"/>
    <w:rsid w:val="106E0722"/>
    <w:rsid w:val="106E0781"/>
    <w:rsid w:val="106E07AF"/>
    <w:rsid w:val="106E07BB"/>
    <w:rsid w:val="106E07FB"/>
    <w:rsid w:val="106E0818"/>
    <w:rsid w:val="106E0927"/>
    <w:rsid w:val="106E0979"/>
    <w:rsid w:val="106E09B6"/>
    <w:rsid w:val="106E09C2"/>
    <w:rsid w:val="106E09F3"/>
    <w:rsid w:val="106E0BBF"/>
    <w:rsid w:val="106E0C07"/>
    <w:rsid w:val="106E0C6E"/>
    <w:rsid w:val="106E0CA9"/>
    <w:rsid w:val="106E0CC1"/>
    <w:rsid w:val="106E0D76"/>
    <w:rsid w:val="106E0DE8"/>
    <w:rsid w:val="106E0E18"/>
    <w:rsid w:val="106E0E2D"/>
    <w:rsid w:val="106E0E88"/>
    <w:rsid w:val="106E0EB2"/>
    <w:rsid w:val="106E0EDF"/>
    <w:rsid w:val="106E0F2E"/>
    <w:rsid w:val="106E0F8E"/>
    <w:rsid w:val="106E1011"/>
    <w:rsid w:val="106E107A"/>
    <w:rsid w:val="106E110B"/>
    <w:rsid w:val="106E1138"/>
    <w:rsid w:val="106E124F"/>
    <w:rsid w:val="106E125E"/>
    <w:rsid w:val="106E12C6"/>
    <w:rsid w:val="106E131C"/>
    <w:rsid w:val="106E1342"/>
    <w:rsid w:val="106E1383"/>
    <w:rsid w:val="106E13D5"/>
    <w:rsid w:val="106E13EF"/>
    <w:rsid w:val="106E143F"/>
    <w:rsid w:val="106E14E5"/>
    <w:rsid w:val="106E14EE"/>
    <w:rsid w:val="106E1508"/>
    <w:rsid w:val="106E151A"/>
    <w:rsid w:val="106E168D"/>
    <w:rsid w:val="106E18AC"/>
    <w:rsid w:val="106E18E5"/>
    <w:rsid w:val="106E1954"/>
    <w:rsid w:val="106E1AF5"/>
    <w:rsid w:val="106E1B95"/>
    <w:rsid w:val="106E1C0A"/>
    <w:rsid w:val="106E1C1A"/>
    <w:rsid w:val="106E1C6B"/>
    <w:rsid w:val="106E1CA1"/>
    <w:rsid w:val="106E1CF4"/>
    <w:rsid w:val="106E1E24"/>
    <w:rsid w:val="106E1E3B"/>
    <w:rsid w:val="106E1E8E"/>
    <w:rsid w:val="106E1EF2"/>
    <w:rsid w:val="106E1F98"/>
    <w:rsid w:val="106E1FCA"/>
    <w:rsid w:val="106E1FCD"/>
    <w:rsid w:val="106E1FD2"/>
    <w:rsid w:val="106E2013"/>
    <w:rsid w:val="106E2034"/>
    <w:rsid w:val="106E2064"/>
    <w:rsid w:val="106E20FE"/>
    <w:rsid w:val="106E210D"/>
    <w:rsid w:val="106E218B"/>
    <w:rsid w:val="106E228D"/>
    <w:rsid w:val="106E22D2"/>
    <w:rsid w:val="106E23D6"/>
    <w:rsid w:val="106E23D7"/>
    <w:rsid w:val="106E2431"/>
    <w:rsid w:val="106E2535"/>
    <w:rsid w:val="106E26C5"/>
    <w:rsid w:val="106E26F7"/>
    <w:rsid w:val="106E276E"/>
    <w:rsid w:val="106E2873"/>
    <w:rsid w:val="106E28B1"/>
    <w:rsid w:val="106E28FC"/>
    <w:rsid w:val="106E290B"/>
    <w:rsid w:val="106E2966"/>
    <w:rsid w:val="106E29A0"/>
    <w:rsid w:val="106E29C2"/>
    <w:rsid w:val="106E29D3"/>
    <w:rsid w:val="106E29EA"/>
    <w:rsid w:val="106E29F2"/>
    <w:rsid w:val="106E2B58"/>
    <w:rsid w:val="106E2BDF"/>
    <w:rsid w:val="106E2BF6"/>
    <w:rsid w:val="106E2BFC"/>
    <w:rsid w:val="106E2C65"/>
    <w:rsid w:val="106E2D0B"/>
    <w:rsid w:val="106E2DC5"/>
    <w:rsid w:val="106E2EA7"/>
    <w:rsid w:val="106E2EAC"/>
    <w:rsid w:val="106E2EB2"/>
    <w:rsid w:val="106E2ECB"/>
    <w:rsid w:val="106E2F4A"/>
    <w:rsid w:val="106E3000"/>
    <w:rsid w:val="106E3017"/>
    <w:rsid w:val="106E3028"/>
    <w:rsid w:val="106E306C"/>
    <w:rsid w:val="106E30A0"/>
    <w:rsid w:val="106E30A4"/>
    <w:rsid w:val="106E3162"/>
    <w:rsid w:val="106E324B"/>
    <w:rsid w:val="106E326E"/>
    <w:rsid w:val="106E32BD"/>
    <w:rsid w:val="106E3321"/>
    <w:rsid w:val="106E3329"/>
    <w:rsid w:val="106E343F"/>
    <w:rsid w:val="106E3463"/>
    <w:rsid w:val="106E34EA"/>
    <w:rsid w:val="106E3558"/>
    <w:rsid w:val="106E35CB"/>
    <w:rsid w:val="106E36AF"/>
    <w:rsid w:val="106E36B8"/>
    <w:rsid w:val="106E36F6"/>
    <w:rsid w:val="106E3768"/>
    <w:rsid w:val="106E3856"/>
    <w:rsid w:val="106E3866"/>
    <w:rsid w:val="106E38C1"/>
    <w:rsid w:val="106E38D2"/>
    <w:rsid w:val="106E390D"/>
    <w:rsid w:val="106E3911"/>
    <w:rsid w:val="106E3B33"/>
    <w:rsid w:val="106E3B69"/>
    <w:rsid w:val="106E3BA5"/>
    <w:rsid w:val="106E3C63"/>
    <w:rsid w:val="106E3CE1"/>
    <w:rsid w:val="106E3D76"/>
    <w:rsid w:val="106E3E69"/>
    <w:rsid w:val="106E3F59"/>
    <w:rsid w:val="106E3FCC"/>
    <w:rsid w:val="106E4011"/>
    <w:rsid w:val="106E4068"/>
    <w:rsid w:val="106E40AE"/>
    <w:rsid w:val="106E40B9"/>
    <w:rsid w:val="106E40E7"/>
    <w:rsid w:val="106E40EE"/>
    <w:rsid w:val="106E4282"/>
    <w:rsid w:val="106E428F"/>
    <w:rsid w:val="106E42C4"/>
    <w:rsid w:val="106E4325"/>
    <w:rsid w:val="106E442A"/>
    <w:rsid w:val="106E4576"/>
    <w:rsid w:val="106E45B1"/>
    <w:rsid w:val="106E460C"/>
    <w:rsid w:val="106E4629"/>
    <w:rsid w:val="106E4679"/>
    <w:rsid w:val="106E46A5"/>
    <w:rsid w:val="106E46BC"/>
    <w:rsid w:val="106E46F7"/>
    <w:rsid w:val="106E47B5"/>
    <w:rsid w:val="106E48B2"/>
    <w:rsid w:val="106E48BE"/>
    <w:rsid w:val="106E4A61"/>
    <w:rsid w:val="106E4BF2"/>
    <w:rsid w:val="106E4C2C"/>
    <w:rsid w:val="106E4C59"/>
    <w:rsid w:val="106E4CB7"/>
    <w:rsid w:val="106E4D91"/>
    <w:rsid w:val="106E4D97"/>
    <w:rsid w:val="106E4F6C"/>
    <w:rsid w:val="106E50B9"/>
    <w:rsid w:val="106E5153"/>
    <w:rsid w:val="106E524D"/>
    <w:rsid w:val="106E5415"/>
    <w:rsid w:val="106E5432"/>
    <w:rsid w:val="106E543C"/>
    <w:rsid w:val="106E54E1"/>
    <w:rsid w:val="106E551F"/>
    <w:rsid w:val="106E5616"/>
    <w:rsid w:val="106E5649"/>
    <w:rsid w:val="106E56E2"/>
    <w:rsid w:val="106E56E9"/>
    <w:rsid w:val="106E577D"/>
    <w:rsid w:val="106E57EE"/>
    <w:rsid w:val="106E5A55"/>
    <w:rsid w:val="106E5A9E"/>
    <w:rsid w:val="106E5AFC"/>
    <w:rsid w:val="106E5B78"/>
    <w:rsid w:val="106E5BB8"/>
    <w:rsid w:val="106E5C3B"/>
    <w:rsid w:val="106E5C64"/>
    <w:rsid w:val="106E5D61"/>
    <w:rsid w:val="106E5DCB"/>
    <w:rsid w:val="106E5DF9"/>
    <w:rsid w:val="106E5EAD"/>
    <w:rsid w:val="106E5EEF"/>
    <w:rsid w:val="106E5F5F"/>
    <w:rsid w:val="106E5FD8"/>
    <w:rsid w:val="106E5FDD"/>
    <w:rsid w:val="106E6010"/>
    <w:rsid w:val="106E6046"/>
    <w:rsid w:val="106E604A"/>
    <w:rsid w:val="106E6077"/>
    <w:rsid w:val="106E6080"/>
    <w:rsid w:val="106E60EE"/>
    <w:rsid w:val="106E6115"/>
    <w:rsid w:val="106E6119"/>
    <w:rsid w:val="106E62B1"/>
    <w:rsid w:val="106E637C"/>
    <w:rsid w:val="106E639D"/>
    <w:rsid w:val="106E63A6"/>
    <w:rsid w:val="106E63B7"/>
    <w:rsid w:val="106E63D5"/>
    <w:rsid w:val="106E649C"/>
    <w:rsid w:val="106E653F"/>
    <w:rsid w:val="106E6587"/>
    <w:rsid w:val="106E65A1"/>
    <w:rsid w:val="106E65B7"/>
    <w:rsid w:val="106E66D0"/>
    <w:rsid w:val="106E675F"/>
    <w:rsid w:val="106E67E9"/>
    <w:rsid w:val="106E6837"/>
    <w:rsid w:val="106E6894"/>
    <w:rsid w:val="106E68E2"/>
    <w:rsid w:val="106E68FF"/>
    <w:rsid w:val="106E6AE8"/>
    <w:rsid w:val="106E6B09"/>
    <w:rsid w:val="106E6B41"/>
    <w:rsid w:val="106E6B67"/>
    <w:rsid w:val="106E6B7E"/>
    <w:rsid w:val="106E6BC1"/>
    <w:rsid w:val="106E6C4D"/>
    <w:rsid w:val="106E6C80"/>
    <w:rsid w:val="106E6CEC"/>
    <w:rsid w:val="106E6D1A"/>
    <w:rsid w:val="106E6D5D"/>
    <w:rsid w:val="106E6E8F"/>
    <w:rsid w:val="106E6EFF"/>
    <w:rsid w:val="106E6F1B"/>
    <w:rsid w:val="106E6FA0"/>
    <w:rsid w:val="106E70EE"/>
    <w:rsid w:val="106E7160"/>
    <w:rsid w:val="106E7240"/>
    <w:rsid w:val="106E7291"/>
    <w:rsid w:val="106E7344"/>
    <w:rsid w:val="106E73B7"/>
    <w:rsid w:val="106E73F3"/>
    <w:rsid w:val="106E74C6"/>
    <w:rsid w:val="106E74F0"/>
    <w:rsid w:val="106E754B"/>
    <w:rsid w:val="106E761D"/>
    <w:rsid w:val="106E7628"/>
    <w:rsid w:val="106E7658"/>
    <w:rsid w:val="106E7660"/>
    <w:rsid w:val="106E768C"/>
    <w:rsid w:val="106E76A6"/>
    <w:rsid w:val="106E772E"/>
    <w:rsid w:val="106E7805"/>
    <w:rsid w:val="106E7841"/>
    <w:rsid w:val="106E794E"/>
    <w:rsid w:val="106E79BF"/>
    <w:rsid w:val="106E7A2A"/>
    <w:rsid w:val="106E7A30"/>
    <w:rsid w:val="106E7AC4"/>
    <w:rsid w:val="106E7B06"/>
    <w:rsid w:val="106E7B5D"/>
    <w:rsid w:val="106E7B6C"/>
    <w:rsid w:val="106E7BCC"/>
    <w:rsid w:val="106E7C41"/>
    <w:rsid w:val="106E7CA8"/>
    <w:rsid w:val="106E7CAD"/>
    <w:rsid w:val="106E7CC1"/>
    <w:rsid w:val="106E7CE4"/>
    <w:rsid w:val="106E7D0B"/>
    <w:rsid w:val="106E7FEC"/>
    <w:rsid w:val="106F007D"/>
    <w:rsid w:val="106F011C"/>
    <w:rsid w:val="106F0185"/>
    <w:rsid w:val="106F018E"/>
    <w:rsid w:val="106F01B0"/>
    <w:rsid w:val="106F02CE"/>
    <w:rsid w:val="106F0365"/>
    <w:rsid w:val="106F04B5"/>
    <w:rsid w:val="106F0705"/>
    <w:rsid w:val="106F071F"/>
    <w:rsid w:val="106F0800"/>
    <w:rsid w:val="106F0837"/>
    <w:rsid w:val="106F0862"/>
    <w:rsid w:val="106F0936"/>
    <w:rsid w:val="106F09B0"/>
    <w:rsid w:val="106F09E5"/>
    <w:rsid w:val="106F0A55"/>
    <w:rsid w:val="106F0AF1"/>
    <w:rsid w:val="106F0AFE"/>
    <w:rsid w:val="106F0CAE"/>
    <w:rsid w:val="106F0D2B"/>
    <w:rsid w:val="106F0D72"/>
    <w:rsid w:val="106F0DF9"/>
    <w:rsid w:val="106F0F04"/>
    <w:rsid w:val="106F0F87"/>
    <w:rsid w:val="106F0F93"/>
    <w:rsid w:val="106F1012"/>
    <w:rsid w:val="106F10B6"/>
    <w:rsid w:val="106F1123"/>
    <w:rsid w:val="106F1195"/>
    <w:rsid w:val="106F1239"/>
    <w:rsid w:val="106F1272"/>
    <w:rsid w:val="106F1290"/>
    <w:rsid w:val="106F13C4"/>
    <w:rsid w:val="106F14C2"/>
    <w:rsid w:val="106F14EE"/>
    <w:rsid w:val="106F1531"/>
    <w:rsid w:val="106F15B7"/>
    <w:rsid w:val="106F162B"/>
    <w:rsid w:val="106F16AF"/>
    <w:rsid w:val="106F1701"/>
    <w:rsid w:val="106F1773"/>
    <w:rsid w:val="106F185E"/>
    <w:rsid w:val="106F18D7"/>
    <w:rsid w:val="106F18D8"/>
    <w:rsid w:val="106F191E"/>
    <w:rsid w:val="106F1940"/>
    <w:rsid w:val="106F1A73"/>
    <w:rsid w:val="106F1AA6"/>
    <w:rsid w:val="106F1B20"/>
    <w:rsid w:val="106F1B3F"/>
    <w:rsid w:val="106F1B47"/>
    <w:rsid w:val="106F1BDC"/>
    <w:rsid w:val="106F1C2A"/>
    <w:rsid w:val="106F1CD7"/>
    <w:rsid w:val="106F1E32"/>
    <w:rsid w:val="106F1EA2"/>
    <w:rsid w:val="106F209B"/>
    <w:rsid w:val="106F20BD"/>
    <w:rsid w:val="106F2119"/>
    <w:rsid w:val="106F21D5"/>
    <w:rsid w:val="106F21E8"/>
    <w:rsid w:val="106F2223"/>
    <w:rsid w:val="106F2252"/>
    <w:rsid w:val="106F2295"/>
    <w:rsid w:val="106F246F"/>
    <w:rsid w:val="106F253E"/>
    <w:rsid w:val="106F25D9"/>
    <w:rsid w:val="106F29C2"/>
    <w:rsid w:val="106F2A64"/>
    <w:rsid w:val="106F2AF3"/>
    <w:rsid w:val="106F2B17"/>
    <w:rsid w:val="106F2BF6"/>
    <w:rsid w:val="106F2D47"/>
    <w:rsid w:val="106F2DAB"/>
    <w:rsid w:val="106F2F6B"/>
    <w:rsid w:val="106F30F9"/>
    <w:rsid w:val="106F315A"/>
    <w:rsid w:val="106F31BA"/>
    <w:rsid w:val="106F31BC"/>
    <w:rsid w:val="106F3450"/>
    <w:rsid w:val="106F34A8"/>
    <w:rsid w:val="106F34BD"/>
    <w:rsid w:val="106F3505"/>
    <w:rsid w:val="106F3510"/>
    <w:rsid w:val="106F361C"/>
    <w:rsid w:val="106F3624"/>
    <w:rsid w:val="106F3627"/>
    <w:rsid w:val="106F3678"/>
    <w:rsid w:val="106F36D9"/>
    <w:rsid w:val="106F36F9"/>
    <w:rsid w:val="106F3772"/>
    <w:rsid w:val="106F377D"/>
    <w:rsid w:val="106F378D"/>
    <w:rsid w:val="106F38BF"/>
    <w:rsid w:val="106F391C"/>
    <w:rsid w:val="106F3A1F"/>
    <w:rsid w:val="106F3B20"/>
    <w:rsid w:val="106F3B62"/>
    <w:rsid w:val="106F3B90"/>
    <w:rsid w:val="106F3BFB"/>
    <w:rsid w:val="106F3C2D"/>
    <w:rsid w:val="106F3D8F"/>
    <w:rsid w:val="106F3DEB"/>
    <w:rsid w:val="106F3E4A"/>
    <w:rsid w:val="106F3F95"/>
    <w:rsid w:val="106F3F9D"/>
    <w:rsid w:val="106F3FF5"/>
    <w:rsid w:val="106F40BD"/>
    <w:rsid w:val="106F40EC"/>
    <w:rsid w:val="106F4110"/>
    <w:rsid w:val="106F419E"/>
    <w:rsid w:val="106F4215"/>
    <w:rsid w:val="106F4242"/>
    <w:rsid w:val="106F4286"/>
    <w:rsid w:val="106F42F1"/>
    <w:rsid w:val="106F4462"/>
    <w:rsid w:val="106F44AF"/>
    <w:rsid w:val="106F4534"/>
    <w:rsid w:val="106F4635"/>
    <w:rsid w:val="106F46C6"/>
    <w:rsid w:val="106F47C5"/>
    <w:rsid w:val="106F48DA"/>
    <w:rsid w:val="106F4940"/>
    <w:rsid w:val="106F49A3"/>
    <w:rsid w:val="106F4B0E"/>
    <w:rsid w:val="106F4B78"/>
    <w:rsid w:val="106F4BBA"/>
    <w:rsid w:val="106F4BD7"/>
    <w:rsid w:val="106F4C50"/>
    <w:rsid w:val="106F4C80"/>
    <w:rsid w:val="106F4D5B"/>
    <w:rsid w:val="106F4D82"/>
    <w:rsid w:val="106F4D9B"/>
    <w:rsid w:val="106F4E08"/>
    <w:rsid w:val="106F4E98"/>
    <w:rsid w:val="106F4E9B"/>
    <w:rsid w:val="106F4EFA"/>
    <w:rsid w:val="106F4F93"/>
    <w:rsid w:val="106F4FAD"/>
    <w:rsid w:val="106F5056"/>
    <w:rsid w:val="106F505E"/>
    <w:rsid w:val="106F5082"/>
    <w:rsid w:val="106F51CE"/>
    <w:rsid w:val="106F51DD"/>
    <w:rsid w:val="106F5685"/>
    <w:rsid w:val="106F5708"/>
    <w:rsid w:val="106F570D"/>
    <w:rsid w:val="106F5714"/>
    <w:rsid w:val="106F59A9"/>
    <w:rsid w:val="106F5AC3"/>
    <w:rsid w:val="106F5C49"/>
    <w:rsid w:val="106F5D1C"/>
    <w:rsid w:val="106F5E09"/>
    <w:rsid w:val="106F5F6D"/>
    <w:rsid w:val="106F5F96"/>
    <w:rsid w:val="106F5FFE"/>
    <w:rsid w:val="106F6154"/>
    <w:rsid w:val="106F6174"/>
    <w:rsid w:val="106F61DE"/>
    <w:rsid w:val="106F6224"/>
    <w:rsid w:val="106F62F2"/>
    <w:rsid w:val="106F6330"/>
    <w:rsid w:val="106F636C"/>
    <w:rsid w:val="106F637A"/>
    <w:rsid w:val="106F63C2"/>
    <w:rsid w:val="106F645B"/>
    <w:rsid w:val="106F6580"/>
    <w:rsid w:val="106F65EA"/>
    <w:rsid w:val="106F660B"/>
    <w:rsid w:val="106F6633"/>
    <w:rsid w:val="106F67CD"/>
    <w:rsid w:val="106F680D"/>
    <w:rsid w:val="106F6822"/>
    <w:rsid w:val="106F68A1"/>
    <w:rsid w:val="106F6966"/>
    <w:rsid w:val="106F6A69"/>
    <w:rsid w:val="106F6AFC"/>
    <w:rsid w:val="106F6B0B"/>
    <w:rsid w:val="106F6B2B"/>
    <w:rsid w:val="106F6B91"/>
    <w:rsid w:val="106F6C20"/>
    <w:rsid w:val="106F6C92"/>
    <w:rsid w:val="106F6CCF"/>
    <w:rsid w:val="106F6CFE"/>
    <w:rsid w:val="106F6D01"/>
    <w:rsid w:val="106F6D25"/>
    <w:rsid w:val="106F6E64"/>
    <w:rsid w:val="106F6EA2"/>
    <w:rsid w:val="106F6EC6"/>
    <w:rsid w:val="106F6EEB"/>
    <w:rsid w:val="106F6F1F"/>
    <w:rsid w:val="106F703B"/>
    <w:rsid w:val="106F707F"/>
    <w:rsid w:val="106F70F3"/>
    <w:rsid w:val="106F7262"/>
    <w:rsid w:val="106F728D"/>
    <w:rsid w:val="106F72BF"/>
    <w:rsid w:val="106F734B"/>
    <w:rsid w:val="106F73C1"/>
    <w:rsid w:val="106F756C"/>
    <w:rsid w:val="106F7608"/>
    <w:rsid w:val="106F76CC"/>
    <w:rsid w:val="106F775F"/>
    <w:rsid w:val="106F776F"/>
    <w:rsid w:val="106F77F3"/>
    <w:rsid w:val="106F781D"/>
    <w:rsid w:val="106F78D7"/>
    <w:rsid w:val="106F78FF"/>
    <w:rsid w:val="106F7A35"/>
    <w:rsid w:val="106F7A79"/>
    <w:rsid w:val="106F7AE2"/>
    <w:rsid w:val="106F7AFD"/>
    <w:rsid w:val="106F7B54"/>
    <w:rsid w:val="106F7B5A"/>
    <w:rsid w:val="106F7B9C"/>
    <w:rsid w:val="106F7C78"/>
    <w:rsid w:val="106F7CB8"/>
    <w:rsid w:val="106F7D14"/>
    <w:rsid w:val="106F7D1F"/>
    <w:rsid w:val="106F7D24"/>
    <w:rsid w:val="106F7E0A"/>
    <w:rsid w:val="106F7E68"/>
    <w:rsid w:val="106F7EC3"/>
    <w:rsid w:val="106F7F5E"/>
    <w:rsid w:val="106F7FD3"/>
    <w:rsid w:val="1070001B"/>
    <w:rsid w:val="107000E8"/>
    <w:rsid w:val="1070014D"/>
    <w:rsid w:val="10700190"/>
    <w:rsid w:val="10700204"/>
    <w:rsid w:val="10700238"/>
    <w:rsid w:val="1070023D"/>
    <w:rsid w:val="10700262"/>
    <w:rsid w:val="10700279"/>
    <w:rsid w:val="1070036D"/>
    <w:rsid w:val="1070039D"/>
    <w:rsid w:val="107003F3"/>
    <w:rsid w:val="107004C3"/>
    <w:rsid w:val="107004CB"/>
    <w:rsid w:val="107004F6"/>
    <w:rsid w:val="1070053E"/>
    <w:rsid w:val="107005F4"/>
    <w:rsid w:val="107006CE"/>
    <w:rsid w:val="10700739"/>
    <w:rsid w:val="107007EB"/>
    <w:rsid w:val="10700818"/>
    <w:rsid w:val="10700839"/>
    <w:rsid w:val="107008FB"/>
    <w:rsid w:val="10700901"/>
    <w:rsid w:val="10700981"/>
    <w:rsid w:val="10700ABA"/>
    <w:rsid w:val="10700BF0"/>
    <w:rsid w:val="10700D19"/>
    <w:rsid w:val="10700E28"/>
    <w:rsid w:val="10700E34"/>
    <w:rsid w:val="1070101B"/>
    <w:rsid w:val="1070114B"/>
    <w:rsid w:val="1070115A"/>
    <w:rsid w:val="107011C8"/>
    <w:rsid w:val="107012D7"/>
    <w:rsid w:val="107012FF"/>
    <w:rsid w:val="10701317"/>
    <w:rsid w:val="1070133F"/>
    <w:rsid w:val="1070147A"/>
    <w:rsid w:val="107014BD"/>
    <w:rsid w:val="107014D8"/>
    <w:rsid w:val="107014DD"/>
    <w:rsid w:val="10701539"/>
    <w:rsid w:val="107015EF"/>
    <w:rsid w:val="1070160C"/>
    <w:rsid w:val="107016EC"/>
    <w:rsid w:val="10701741"/>
    <w:rsid w:val="10701791"/>
    <w:rsid w:val="107017BE"/>
    <w:rsid w:val="10701812"/>
    <w:rsid w:val="10701831"/>
    <w:rsid w:val="10701835"/>
    <w:rsid w:val="1070193F"/>
    <w:rsid w:val="10701965"/>
    <w:rsid w:val="10701A25"/>
    <w:rsid w:val="10701A59"/>
    <w:rsid w:val="10701A5F"/>
    <w:rsid w:val="10701A97"/>
    <w:rsid w:val="10701AE3"/>
    <w:rsid w:val="10701C07"/>
    <w:rsid w:val="10701C1F"/>
    <w:rsid w:val="10701C24"/>
    <w:rsid w:val="10701D5F"/>
    <w:rsid w:val="10701D86"/>
    <w:rsid w:val="10701D8E"/>
    <w:rsid w:val="10701DC6"/>
    <w:rsid w:val="10701E56"/>
    <w:rsid w:val="10701FFA"/>
    <w:rsid w:val="10702062"/>
    <w:rsid w:val="10702063"/>
    <w:rsid w:val="107020F8"/>
    <w:rsid w:val="107021F5"/>
    <w:rsid w:val="10702287"/>
    <w:rsid w:val="107022E0"/>
    <w:rsid w:val="107023A4"/>
    <w:rsid w:val="10702438"/>
    <w:rsid w:val="1070249E"/>
    <w:rsid w:val="1070255C"/>
    <w:rsid w:val="107025AD"/>
    <w:rsid w:val="1070265F"/>
    <w:rsid w:val="107026A4"/>
    <w:rsid w:val="107026BE"/>
    <w:rsid w:val="107026C1"/>
    <w:rsid w:val="10702729"/>
    <w:rsid w:val="1070287E"/>
    <w:rsid w:val="107028C5"/>
    <w:rsid w:val="10702A74"/>
    <w:rsid w:val="10702AEF"/>
    <w:rsid w:val="10702B24"/>
    <w:rsid w:val="10702BDF"/>
    <w:rsid w:val="10702BEE"/>
    <w:rsid w:val="10702C56"/>
    <w:rsid w:val="10702C8F"/>
    <w:rsid w:val="10702CAC"/>
    <w:rsid w:val="10702CE8"/>
    <w:rsid w:val="10702CF4"/>
    <w:rsid w:val="10702D0B"/>
    <w:rsid w:val="10702D1D"/>
    <w:rsid w:val="10702DC1"/>
    <w:rsid w:val="10702DE9"/>
    <w:rsid w:val="10702E15"/>
    <w:rsid w:val="10702E1D"/>
    <w:rsid w:val="10702EA6"/>
    <w:rsid w:val="10702EB6"/>
    <w:rsid w:val="10702F7C"/>
    <w:rsid w:val="10703005"/>
    <w:rsid w:val="10703078"/>
    <w:rsid w:val="1070307A"/>
    <w:rsid w:val="10703163"/>
    <w:rsid w:val="107031D8"/>
    <w:rsid w:val="10703207"/>
    <w:rsid w:val="1070324D"/>
    <w:rsid w:val="107032C2"/>
    <w:rsid w:val="10703337"/>
    <w:rsid w:val="1070336F"/>
    <w:rsid w:val="107033D1"/>
    <w:rsid w:val="107033DD"/>
    <w:rsid w:val="10703481"/>
    <w:rsid w:val="10703489"/>
    <w:rsid w:val="1070354F"/>
    <w:rsid w:val="10703591"/>
    <w:rsid w:val="10703602"/>
    <w:rsid w:val="1070364D"/>
    <w:rsid w:val="10703678"/>
    <w:rsid w:val="10703723"/>
    <w:rsid w:val="10703811"/>
    <w:rsid w:val="10703825"/>
    <w:rsid w:val="10703837"/>
    <w:rsid w:val="107038AB"/>
    <w:rsid w:val="107038C8"/>
    <w:rsid w:val="10703929"/>
    <w:rsid w:val="10703999"/>
    <w:rsid w:val="107039DE"/>
    <w:rsid w:val="10703B4A"/>
    <w:rsid w:val="10703BCE"/>
    <w:rsid w:val="10703C88"/>
    <w:rsid w:val="10703D0B"/>
    <w:rsid w:val="10703D10"/>
    <w:rsid w:val="10703DB2"/>
    <w:rsid w:val="10703EF6"/>
    <w:rsid w:val="10703F42"/>
    <w:rsid w:val="10703FB9"/>
    <w:rsid w:val="10704031"/>
    <w:rsid w:val="107041A5"/>
    <w:rsid w:val="10704211"/>
    <w:rsid w:val="107042B4"/>
    <w:rsid w:val="107042E1"/>
    <w:rsid w:val="107042FC"/>
    <w:rsid w:val="1070433B"/>
    <w:rsid w:val="1070436D"/>
    <w:rsid w:val="10704393"/>
    <w:rsid w:val="107043C2"/>
    <w:rsid w:val="10704413"/>
    <w:rsid w:val="1070443A"/>
    <w:rsid w:val="1070445F"/>
    <w:rsid w:val="1070447C"/>
    <w:rsid w:val="10704511"/>
    <w:rsid w:val="10704518"/>
    <w:rsid w:val="10704588"/>
    <w:rsid w:val="1070458F"/>
    <w:rsid w:val="10704618"/>
    <w:rsid w:val="107046CB"/>
    <w:rsid w:val="1070470C"/>
    <w:rsid w:val="10704732"/>
    <w:rsid w:val="1070479A"/>
    <w:rsid w:val="10704803"/>
    <w:rsid w:val="10704875"/>
    <w:rsid w:val="10704887"/>
    <w:rsid w:val="107048D4"/>
    <w:rsid w:val="10704A2F"/>
    <w:rsid w:val="10704AD9"/>
    <w:rsid w:val="10704B14"/>
    <w:rsid w:val="10704B38"/>
    <w:rsid w:val="10704B84"/>
    <w:rsid w:val="10704BA4"/>
    <w:rsid w:val="10704C4F"/>
    <w:rsid w:val="10704CD8"/>
    <w:rsid w:val="10704CF2"/>
    <w:rsid w:val="10704CF8"/>
    <w:rsid w:val="10704EF8"/>
    <w:rsid w:val="10705135"/>
    <w:rsid w:val="10705146"/>
    <w:rsid w:val="10705156"/>
    <w:rsid w:val="1070523A"/>
    <w:rsid w:val="107053D3"/>
    <w:rsid w:val="107053E8"/>
    <w:rsid w:val="107054DE"/>
    <w:rsid w:val="107055BA"/>
    <w:rsid w:val="10705656"/>
    <w:rsid w:val="10705671"/>
    <w:rsid w:val="107056DA"/>
    <w:rsid w:val="10705746"/>
    <w:rsid w:val="107057EB"/>
    <w:rsid w:val="1070594D"/>
    <w:rsid w:val="10705964"/>
    <w:rsid w:val="10705981"/>
    <w:rsid w:val="107059AC"/>
    <w:rsid w:val="107059E7"/>
    <w:rsid w:val="10705A40"/>
    <w:rsid w:val="10705AA0"/>
    <w:rsid w:val="10705BBA"/>
    <w:rsid w:val="10705BF1"/>
    <w:rsid w:val="10705CA0"/>
    <w:rsid w:val="10705D37"/>
    <w:rsid w:val="10705DAF"/>
    <w:rsid w:val="10705DD9"/>
    <w:rsid w:val="10705E1B"/>
    <w:rsid w:val="10705EE1"/>
    <w:rsid w:val="107060E1"/>
    <w:rsid w:val="107060E4"/>
    <w:rsid w:val="1070611F"/>
    <w:rsid w:val="1070615D"/>
    <w:rsid w:val="107061F4"/>
    <w:rsid w:val="107062E7"/>
    <w:rsid w:val="10706398"/>
    <w:rsid w:val="10706431"/>
    <w:rsid w:val="10706481"/>
    <w:rsid w:val="107064EF"/>
    <w:rsid w:val="10706502"/>
    <w:rsid w:val="107065A1"/>
    <w:rsid w:val="1070677C"/>
    <w:rsid w:val="10706825"/>
    <w:rsid w:val="1070684E"/>
    <w:rsid w:val="107068B5"/>
    <w:rsid w:val="107068BF"/>
    <w:rsid w:val="10706901"/>
    <w:rsid w:val="10706908"/>
    <w:rsid w:val="107069AB"/>
    <w:rsid w:val="10706A65"/>
    <w:rsid w:val="10706A84"/>
    <w:rsid w:val="10706AC2"/>
    <w:rsid w:val="10706B60"/>
    <w:rsid w:val="10706C15"/>
    <w:rsid w:val="10706C63"/>
    <w:rsid w:val="10706C90"/>
    <w:rsid w:val="10706DBD"/>
    <w:rsid w:val="10706DD0"/>
    <w:rsid w:val="10706F57"/>
    <w:rsid w:val="10706FE8"/>
    <w:rsid w:val="1070705B"/>
    <w:rsid w:val="10707077"/>
    <w:rsid w:val="10707127"/>
    <w:rsid w:val="10707132"/>
    <w:rsid w:val="1070717C"/>
    <w:rsid w:val="107071A2"/>
    <w:rsid w:val="107071C3"/>
    <w:rsid w:val="10707243"/>
    <w:rsid w:val="10707258"/>
    <w:rsid w:val="107072B1"/>
    <w:rsid w:val="10707354"/>
    <w:rsid w:val="10707384"/>
    <w:rsid w:val="107073D3"/>
    <w:rsid w:val="10707484"/>
    <w:rsid w:val="107074D5"/>
    <w:rsid w:val="10707530"/>
    <w:rsid w:val="10707570"/>
    <w:rsid w:val="107075D3"/>
    <w:rsid w:val="107075DF"/>
    <w:rsid w:val="107075F7"/>
    <w:rsid w:val="107076AB"/>
    <w:rsid w:val="107076CC"/>
    <w:rsid w:val="10707737"/>
    <w:rsid w:val="107077B4"/>
    <w:rsid w:val="10707AAC"/>
    <w:rsid w:val="10707B52"/>
    <w:rsid w:val="10707B64"/>
    <w:rsid w:val="10707BA4"/>
    <w:rsid w:val="10707D4C"/>
    <w:rsid w:val="10707DED"/>
    <w:rsid w:val="10707E06"/>
    <w:rsid w:val="10707E6A"/>
    <w:rsid w:val="10707F87"/>
    <w:rsid w:val="10710022"/>
    <w:rsid w:val="107100BC"/>
    <w:rsid w:val="107100F0"/>
    <w:rsid w:val="1071017C"/>
    <w:rsid w:val="1071017D"/>
    <w:rsid w:val="107102EA"/>
    <w:rsid w:val="107103D6"/>
    <w:rsid w:val="107104CA"/>
    <w:rsid w:val="10710501"/>
    <w:rsid w:val="10710581"/>
    <w:rsid w:val="10710597"/>
    <w:rsid w:val="10710666"/>
    <w:rsid w:val="10710789"/>
    <w:rsid w:val="10710894"/>
    <w:rsid w:val="107108AD"/>
    <w:rsid w:val="10710924"/>
    <w:rsid w:val="10710990"/>
    <w:rsid w:val="10710996"/>
    <w:rsid w:val="10710A25"/>
    <w:rsid w:val="10710A2F"/>
    <w:rsid w:val="10710A4C"/>
    <w:rsid w:val="10710B3C"/>
    <w:rsid w:val="10710B43"/>
    <w:rsid w:val="10710C0A"/>
    <w:rsid w:val="10710DCF"/>
    <w:rsid w:val="10710EA1"/>
    <w:rsid w:val="10710F15"/>
    <w:rsid w:val="10710F1D"/>
    <w:rsid w:val="10710F3B"/>
    <w:rsid w:val="10711007"/>
    <w:rsid w:val="10711076"/>
    <w:rsid w:val="1071116A"/>
    <w:rsid w:val="107112F7"/>
    <w:rsid w:val="10711356"/>
    <w:rsid w:val="1071141D"/>
    <w:rsid w:val="10711442"/>
    <w:rsid w:val="107114BA"/>
    <w:rsid w:val="10711602"/>
    <w:rsid w:val="1071182A"/>
    <w:rsid w:val="1071182C"/>
    <w:rsid w:val="107118A4"/>
    <w:rsid w:val="107118B7"/>
    <w:rsid w:val="10711955"/>
    <w:rsid w:val="107119E0"/>
    <w:rsid w:val="10711B43"/>
    <w:rsid w:val="10711C11"/>
    <w:rsid w:val="10711C36"/>
    <w:rsid w:val="10711C80"/>
    <w:rsid w:val="10711CC8"/>
    <w:rsid w:val="10711D87"/>
    <w:rsid w:val="10711E2F"/>
    <w:rsid w:val="10711E78"/>
    <w:rsid w:val="10711F36"/>
    <w:rsid w:val="10711F95"/>
    <w:rsid w:val="10711F9D"/>
    <w:rsid w:val="10711FFA"/>
    <w:rsid w:val="10712011"/>
    <w:rsid w:val="1071203A"/>
    <w:rsid w:val="107121D9"/>
    <w:rsid w:val="10712223"/>
    <w:rsid w:val="107122E3"/>
    <w:rsid w:val="10712303"/>
    <w:rsid w:val="1071235C"/>
    <w:rsid w:val="1071244A"/>
    <w:rsid w:val="107125CA"/>
    <w:rsid w:val="10712620"/>
    <w:rsid w:val="10712682"/>
    <w:rsid w:val="10712741"/>
    <w:rsid w:val="107127FB"/>
    <w:rsid w:val="10712885"/>
    <w:rsid w:val="10712920"/>
    <w:rsid w:val="1071297B"/>
    <w:rsid w:val="10712988"/>
    <w:rsid w:val="10712994"/>
    <w:rsid w:val="107129B2"/>
    <w:rsid w:val="107129DB"/>
    <w:rsid w:val="10712BB6"/>
    <w:rsid w:val="10712BD5"/>
    <w:rsid w:val="10712DC8"/>
    <w:rsid w:val="10712DCD"/>
    <w:rsid w:val="10712DD4"/>
    <w:rsid w:val="10712FD7"/>
    <w:rsid w:val="10713036"/>
    <w:rsid w:val="1071304A"/>
    <w:rsid w:val="1071305C"/>
    <w:rsid w:val="10713093"/>
    <w:rsid w:val="107130C9"/>
    <w:rsid w:val="107131D7"/>
    <w:rsid w:val="107131EE"/>
    <w:rsid w:val="10713223"/>
    <w:rsid w:val="107132E5"/>
    <w:rsid w:val="10713458"/>
    <w:rsid w:val="1071348D"/>
    <w:rsid w:val="107134F3"/>
    <w:rsid w:val="10713507"/>
    <w:rsid w:val="107135E6"/>
    <w:rsid w:val="1071375A"/>
    <w:rsid w:val="1071382A"/>
    <w:rsid w:val="1071385A"/>
    <w:rsid w:val="107138D1"/>
    <w:rsid w:val="107139CC"/>
    <w:rsid w:val="107139CF"/>
    <w:rsid w:val="10713A56"/>
    <w:rsid w:val="10713B73"/>
    <w:rsid w:val="10713B9E"/>
    <w:rsid w:val="10713C26"/>
    <w:rsid w:val="10713CD4"/>
    <w:rsid w:val="10713CD9"/>
    <w:rsid w:val="10713E0D"/>
    <w:rsid w:val="10713E5F"/>
    <w:rsid w:val="10713F36"/>
    <w:rsid w:val="1071405D"/>
    <w:rsid w:val="107140DF"/>
    <w:rsid w:val="107142C0"/>
    <w:rsid w:val="107142D1"/>
    <w:rsid w:val="10714357"/>
    <w:rsid w:val="10714393"/>
    <w:rsid w:val="10714508"/>
    <w:rsid w:val="10714602"/>
    <w:rsid w:val="1071463B"/>
    <w:rsid w:val="10714689"/>
    <w:rsid w:val="107146AC"/>
    <w:rsid w:val="10714750"/>
    <w:rsid w:val="107147A8"/>
    <w:rsid w:val="107147AE"/>
    <w:rsid w:val="107147FF"/>
    <w:rsid w:val="1071488A"/>
    <w:rsid w:val="107148A9"/>
    <w:rsid w:val="10714941"/>
    <w:rsid w:val="1071495A"/>
    <w:rsid w:val="10714973"/>
    <w:rsid w:val="107149D3"/>
    <w:rsid w:val="10714ACD"/>
    <w:rsid w:val="10714D48"/>
    <w:rsid w:val="10714EDF"/>
    <w:rsid w:val="10714F47"/>
    <w:rsid w:val="10714FE4"/>
    <w:rsid w:val="1071502B"/>
    <w:rsid w:val="10715030"/>
    <w:rsid w:val="10715070"/>
    <w:rsid w:val="107150BE"/>
    <w:rsid w:val="1071512F"/>
    <w:rsid w:val="1071519E"/>
    <w:rsid w:val="1071520E"/>
    <w:rsid w:val="10715211"/>
    <w:rsid w:val="10715303"/>
    <w:rsid w:val="107153AC"/>
    <w:rsid w:val="107154B1"/>
    <w:rsid w:val="1071552F"/>
    <w:rsid w:val="107155CF"/>
    <w:rsid w:val="10715631"/>
    <w:rsid w:val="107156A6"/>
    <w:rsid w:val="1071570B"/>
    <w:rsid w:val="10715726"/>
    <w:rsid w:val="10715751"/>
    <w:rsid w:val="107157A2"/>
    <w:rsid w:val="107157B1"/>
    <w:rsid w:val="107157FF"/>
    <w:rsid w:val="1071597B"/>
    <w:rsid w:val="10715A18"/>
    <w:rsid w:val="10715A4B"/>
    <w:rsid w:val="10715A6A"/>
    <w:rsid w:val="10715A98"/>
    <w:rsid w:val="10715AEC"/>
    <w:rsid w:val="10715BBA"/>
    <w:rsid w:val="10715C15"/>
    <w:rsid w:val="10715C3C"/>
    <w:rsid w:val="10715CA5"/>
    <w:rsid w:val="10715CB3"/>
    <w:rsid w:val="10715CB6"/>
    <w:rsid w:val="10715CC0"/>
    <w:rsid w:val="10715D1A"/>
    <w:rsid w:val="10715D6F"/>
    <w:rsid w:val="10715DA0"/>
    <w:rsid w:val="10715DDE"/>
    <w:rsid w:val="10715E28"/>
    <w:rsid w:val="10715EA2"/>
    <w:rsid w:val="10715F16"/>
    <w:rsid w:val="10715F97"/>
    <w:rsid w:val="10715FB1"/>
    <w:rsid w:val="10716060"/>
    <w:rsid w:val="107160C1"/>
    <w:rsid w:val="10716151"/>
    <w:rsid w:val="10716204"/>
    <w:rsid w:val="107163C4"/>
    <w:rsid w:val="107164A9"/>
    <w:rsid w:val="107164EB"/>
    <w:rsid w:val="107165C8"/>
    <w:rsid w:val="1071660C"/>
    <w:rsid w:val="10716718"/>
    <w:rsid w:val="10716833"/>
    <w:rsid w:val="107168D6"/>
    <w:rsid w:val="10716A3D"/>
    <w:rsid w:val="10716AFE"/>
    <w:rsid w:val="10716B88"/>
    <w:rsid w:val="10716C55"/>
    <w:rsid w:val="10716D8E"/>
    <w:rsid w:val="10716DCD"/>
    <w:rsid w:val="10716E15"/>
    <w:rsid w:val="10716EE5"/>
    <w:rsid w:val="10716F8F"/>
    <w:rsid w:val="10716FF2"/>
    <w:rsid w:val="10717070"/>
    <w:rsid w:val="1071735B"/>
    <w:rsid w:val="10717408"/>
    <w:rsid w:val="10717517"/>
    <w:rsid w:val="1071752C"/>
    <w:rsid w:val="10717545"/>
    <w:rsid w:val="10717619"/>
    <w:rsid w:val="1071762C"/>
    <w:rsid w:val="1071778B"/>
    <w:rsid w:val="107177F3"/>
    <w:rsid w:val="10717816"/>
    <w:rsid w:val="10717878"/>
    <w:rsid w:val="107178FE"/>
    <w:rsid w:val="10717926"/>
    <w:rsid w:val="10717A24"/>
    <w:rsid w:val="10717AAC"/>
    <w:rsid w:val="10717ACE"/>
    <w:rsid w:val="10717B9C"/>
    <w:rsid w:val="10717BAB"/>
    <w:rsid w:val="10717D5D"/>
    <w:rsid w:val="10717E0D"/>
    <w:rsid w:val="10717F30"/>
    <w:rsid w:val="107200C6"/>
    <w:rsid w:val="1072010F"/>
    <w:rsid w:val="1072011C"/>
    <w:rsid w:val="1072018C"/>
    <w:rsid w:val="107201BA"/>
    <w:rsid w:val="10720331"/>
    <w:rsid w:val="107203AE"/>
    <w:rsid w:val="10720535"/>
    <w:rsid w:val="1072055D"/>
    <w:rsid w:val="1072065B"/>
    <w:rsid w:val="107206EC"/>
    <w:rsid w:val="10720700"/>
    <w:rsid w:val="1072075A"/>
    <w:rsid w:val="10720771"/>
    <w:rsid w:val="107207FA"/>
    <w:rsid w:val="10720809"/>
    <w:rsid w:val="1072088A"/>
    <w:rsid w:val="10720932"/>
    <w:rsid w:val="107209EE"/>
    <w:rsid w:val="10720A4D"/>
    <w:rsid w:val="10720AF7"/>
    <w:rsid w:val="10720B04"/>
    <w:rsid w:val="10720B45"/>
    <w:rsid w:val="10720C0C"/>
    <w:rsid w:val="10720C5D"/>
    <w:rsid w:val="10720C8D"/>
    <w:rsid w:val="10720E17"/>
    <w:rsid w:val="10720E19"/>
    <w:rsid w:val="10720FA0"/>
    <w:rsid w:val="10720FA5"/>
    <w:rsid w:val="10720FE7"/>
    <w:rsid w:val="10721103"/>
    <w:rsid w:val="1072112F"/>
    <w:rsid w:val="10721142"/>
    <w:rsid w:val="107211CE"/>
    <w:rsid w:val="1072120C"/>
    <w:rsid w:val="10721235"/>
    <w:rsid w:val="10721263"/>
    <w:rsid w:val="10721277"/>
    <w:rsid w:val="1072128D"/>
    <w:rsid w:val="10721314"/>
    <w:rsid w:val="10721381"/>
    <w:rsid w:val="1072145C"/>
    <w:rsid w:val="107214CE"/>
    <w:rsid w:val="107214D6"/>
    <w:rsid w:val="107214F3"/>
    <w:rsid w:val="1072157B"/>
    <w:rsid w:val="107215A6"/>
    <w:rsid w:val="107216C9"/>
    <w:rsid w:val="10721740"/>
    <w:rsid w:val="10721768"/>
    <w:rsid w:val="10721846"/>
    <w:rsid w:val="1072191E"/>
    <w:rsid w:val="107219E9"/>
    <w:rsid w:val="10721A52"/>
    <w:rsid w:val="10721ADF"/>
    <w:rsid w:val="10721AFA"/>
    <w:rsid w:val="10721C0D"/>
    <w:rsid w:val="10721C88"/>
    <w:rsid w:val="10721D4C"/>
    <w:rsid w:val="10721D85"/>
    <w:rsid w:val="10721D86"/>
    <w:rsid w:val="10721DBE"/>
    <w:rsid w:val="10721DD0"/>
    <w:rsid w:val="10721E94"/>
    <w:rsid w:val="10721F88"/>
    <w:rsid w:val="10721FA4"/>
    <w:rsid w:val="10721FD2"/>
    <w:rsid w:val="1072201C"/>
    <w:rsid w:val="107220DC"/>
    <w:rsid w:val="1072213B"/>
    <w:rsid w:val="107221F5"/>
    <w:rsid w:val="10722399"/>
    <w:rsid w:val="1072239F"/>
    <w:rsid w:val="107223A6"/>
    <w:rsid w:val="1072244D"/>
    <w:rsid w:val="107224B7"/>
    <w:rsid w:val="107224C1"/>
    <w:rsid w:val="1072250B"/>
    <w:rsid w:val="1072252E"/>
    <w:rsid w:val="107225FC"/>
    <w:rsid w:val="1072264A"/>
    <w:rsid w:val="10722701"/>
    <w:rsid w:val="1072274F"/>
    <w:rsid w:val="107227CF"/>
    <w:rsid w:val="1072288F"/>
    <w:rsid w:val="10722904"/>
    <w:rsid w:val="10722961"/>
    <w:rsid w:val="107229D1"/>
    <w:rsid w:val="10722B11"/>
    <w:rsid w:val="10722B21"/>
    <w:rsid w:val="10722B32"/>
    <w:rsid w:val="10722B46"/>
    <w:rsid w:val="10722BC6"/>
    <w:rsid w:val="10722BFC"/>
    <w:rsid w:val="10722C4C"/>
    <w:rsid w:val="10722C9D"/>
    <w:rsid w:val="10722DED"/>
    <w:rsid w:val="10722E4F"/>
    <w:rsid w:val="10722E51"/>
    <w:rsid w:val="10722E8D"/>
    <w:rsid w:val="10722F5E"/>
    <w:rsid w:val="1072303A"/>
    <w:rsid w:val="10723073"/>
    <w:rsid w:val="1072308A"/>
    <w:rsid w:val="107231B9"/>
    <w:rsid w:val="10723214"/>
    <w:rsid w:val="107233C9"/>
    <w:rsid w:val="107233FA"/>
    <w:rsid w:val="10723431"/>
    <w:rsid w:val="1072362F"/>
    <w:rsid w:val="1072370C"/>
    <w:rsid w:val="10723727"/>
    <w:rsid w:val="10723729"/>
    <w:rsid w:val="10723789"/>
    <w:rsid w:val="10723790"/>
    <w:rsid w:val="107237B3"/>
    <w:rsid w:val="10723834"/>
    <w:rsid w:val="10723913"/>
    <w:rsid w:val="10723951"/>
    <w:rsid w:val="1072397B"/>
    <w:rsid w:val="10723992"/>
    <w:rsid w:val="107239DA"/>
    <w:rsid w:val="10723A94"/>
    <w:rsid w:val="10723AB3"/>
    <w:rsid w:val="10723B48"/>
    <w:rsid w:val="10723BEE"/>
    <w:rsid w:val="10723C3C"/>
    <w:rsid w:val="10723D19"/>
    <w:rsid w:val="10723DE3"/>
    <w:rsid w:val="10723DF7"/>
    <w:rsid w:val="10723F16"/>
    <w:rsid w:val="10723F32"/>
    <w:rsid w:val="107240DD"/>
    <w:rsid w:val="107240E7"/>
    <w:rsid w:val="10724233"/>
    <w:rsid w:val="107242AF"/>
    <w:rsid w:val="10724332"/>
    <w:rsid w:val="1072433C"/>
    <w:rsid w:val="10724359"/>
    <w:rsid w:val="10724369"/>
    <w:rsid w:val="107243AB"/>
    <w:rsid w:val="107243B4"/>
    <w:rsid w:val="107243D6"/>
    <w:rsid w:val="107243DC"/>
    <w:rsid w:val="107243E2"/>
    <w:rsid w:val="107243E4"/>
    <w:rsid w:val="107244B2"/>
    <w:rsid w:val="1072457E"/>
    <w:rsid w:val="10724581"/>
    <w:rsid w:val="107245A4"/>
    <w:rsid w:val="1072468E"/>
    <w:rsid w:val="1072469D"/>
    <w:rsid w:val="107246F7"/>
    <w:rsid w:val="10724798"/>
    <w:rsid w:val="10724955"/>
    <w:rsid w:val="107249F8"/>
    <w:rsid w:val="10724A52"/>
    <w:rsid w:val="10724AA8"/>
    <w:rsid w:val="10724B49"/>
    <w:rsid w:val="10724C34"/>
    <w:rsid w:val="10724C63"/>
    <w:rsid w:val="10724D31"/>
    <w:rsid w:val="10724E13"/>
    <w:rsid w:val="10724E54"/>
    <w:rsid w:val="10724E56"/>
    <w:rsid w:val="10724E60"/>
    <w:rsid w:val="10724F1C"/>
    <w:rsid w:val="10724F31"/>
    <w:rsid w:val="10724FA5"/>
    <w:rsid w:val="107250E1"/>
    <w:rsid w:val="10725114"/>
    <w:rsid w:val="10725123"/>
    <w:rsid w:val="107252EB"/>
    <w:rsid w:val="10725302"/>
    <w:rsid w:val="1072539D"/>
    <w:rsid w:val="1072545C"/>
    <w:rsid w:val="107254E3"/>
    <w:rsid w:val="107255FB"/>
    <w:rsid w:val="10725725"/>
    <w:rsid w:val="107257F7"/>
    <w:rsid w:val="1072585B"/>
    <w:rsid w:val="107258B2"/>
    <w:rsid w:val="1072594F"/>
    <w:rsid w:val="107259D3"/>
    <w:rsid w:val="10725A5F"/>
    <w:rsid w:val="10725A9C"/>
    <w:rsid w:val="10725AC1"/>
    <w:rsid w:val="10725B78"/>
    <w:rsid w:val="10725C4D"/>
    <w:rsid w:val="10725C6B"/>
    <w:rsid w:val="10725CE0"/>
    <w:rsid w:val="10725DA1"/>
    <w:rsid w:val="10725E82"/>
    <w:rsid w:val="10725FD8"/>
    <w:rsid w:val="10725FFF"/>
    <w:rsid w:val="1072600D"/>
    <w:rsid w:val="1072611B"/>
    <w:rsid w:val="1072618D"/>
    <w:rsid w:val="10726192"/>
    <w:rsid w:val="107262C8"/>
    <w:rsid w:val="10726312"/>
    <w:rsid w:val="10726392"/>
    <w:rsid w:val="1072646E"/>
    <w:rsid w:val="1072646F"/>
    <w:rsid w:val="1072648D"/>
    <w:rsid w:val="107264E0"/>
    <w:rsid w:val="107264E5"/>
    <w:rsid w:val="10726543"/>
    <w:rsid w:val="10726612"/>
    <w:rsid w:val="107266F5"/>
    <w:rsid w:val="107267C4"/>
    <w:rsid w:val="107267F3"/>
    <w:rsid w:val="107267FE"/>
    <w:rsid w:val="10726819"/>
    <w:rsid w:val="10726A10"/>
    <w:rsid w:val="10726C58"/>
    <w:rsid w:val="10726DC8"/>
    <w:rsid w:val="10726E03"/>
    <w:rsid w:val="10726E48"/>
    <w:rsid w:val="10726F17"/>
    <w:rsid w:val="10726F5C"/>
    <w:rsid w:val="10726FCC"/>
    <w:rsid w:val="107270C9"/>
    <w:rsid w:val="10727125"/>
    <w:rsid w:val="10727187"/>
    <w:rsid w:val="107271B3"/>
    <w:rsid w:val="107271C9"/>
    <w:rsid w:val="10727266"/>
    <w:rsid w:val="107272CD"/>
    <w:rsid w:val="10727318"/>
    <w:rsid w:val="10727328"/>
    <w:rsid w:val="1072746C"/>
    <w:rsid w:val="107274C8"/>
    <w:rsid w:val="107274F9"/>
    <w:rsid w:val="1072752E"/>
    <w:rsid w:val="107275E6"/>
    <w:rsid w:val="107275E7"/>
    <w:rsid w:val="107276BB"/>
    <w:rsid w:val="107276F9"/>
    <w:rsid w:val="107277B7"/>
    <w:rsid w:val="107277DF"/>
    <w:rsid w:val="107278DD"/>
    <w:rsid w:val="10727949"/>
    <w:rsid w:val="10727960"/>
    <w:rsid w:val="10727AF9"/>
    <w:rsid w:val="10727B21"/>
    <w:rsid w:val="10727B51"/>
    <w:rsid w:val="10727CC6"/>
    <w:rsid w:val="10727D05"/>
    <w:rsid w:val="10727D47"/>
    <w:rsid w:val="10727E5C"/>
    <w:rsid w:val="10727EBB"/>
    <w:rsid w:val="10727F21"/>
    <w:rsid w:val="10727F56"/>
    <w:rsid w:val="10727F5E"/>
    <w:rsid w:val="10730041"/>
    <w:rsid w:val="1073019C"/>
    <w:rsid w:val="1073038C"/>
    <w:rsid w:val="1073038D"/>
    <w:rsid w:val="107303A0"/>
    <w:rsid w:val="107303FD"/>
    <w:rsid w:val="10730426"/>
    <w:rsid w:val="10730434"/>
    <w:rsid w:val="10730451"/>
    <w:rsid w:val="1073045E"/>
    <w:rsid w:val="107304E7"/>
    <w:rsid w:val="1073050D"/>
    <w:rsid w:val="10730528"/>
    <w:rsid w:val="10730534"/>
    <w:rsid w:val="10730600"/>
    <w:rsid w:val="10730617"/>
    <w:rsid w:val="1073067E"/>
    <w:rsid w:val="10730718"/>
    <w:rsid w:val="10730769"/>
    <w:rsid w:val="1073082E"/>
    <w:rsid w:val="10730835"/>
    <w:rsid w:val="1073089E"/>
    <w:rsid w:val="107308E0"/>
    <w:rsid w:val="107308FB"/>
    <w:rsid w:val="10730937"/>
    <w:rsid w:val="10730949"/>
    <w:rsid w:val="1073097E"/>
    <w:rsid w:val="1073099B"/>
    <w:rsid w:val="10730A5A"/>
    <w:rsid w:val="10730B8E"/>
    <w:rsid w:val="10730BEC"/>
    <w:rsid w:val="10730BF8"/>
    <w:rsid w:val="10730C25"/>
    <w:rsid w:val="10730D3E"/>
    <w:rsid w:val="10730D72"/>
    <w:rsid w:val="10730DA7"/>
    <w:rsid w:val="10730EA3"/>
    <w:rsid w:val="10730F05"/>
    <w:rsid w:val="10730F13"/>
    <w:rsid w:val="10730F34"/>
    <w:rsid w:val="10730F42"/>
    <w:rsid w:val="10730F6C"/>
    <w:rsid w:val="10730F94"/>
    <w:rsid w:val="1073106E"/>
    <w:rsid w:val="10731072"/>
    <w:rsid w:val="1073109A"/>
    <w:rsid w:val="107310A9"/>
    <w:rsid w:val="107310C4"/>
    <w:rsid w:val="1073117B"/>
    <w:rsid w:val="1073121F"/>
    <w:rsid w:val="1073125A"/>
    <w:rsid w:val="1073128C"/>
    <w:rsid w:val="1073129A"/>
    <w:rsid w:val="107312AD"/>
    <w:rsid w:val="107312CD"/>
    <w:rsid w:val="107313B5"/>
    <w:rsid w:val="107313D1"/>
    <w:rsid w:val="10731489"/>
    <w:rsid w:val="107314D6"/>
    <w:rsid w:val="10731562"/>
    <w:rsid w:val="10731599"/>
    <w:rsid w:val="10731757"/>
    <w:rsid w:val="107317EF"/>
    <w:rsid w:val="107317FC"/>
    <w:rsid w:val="10731869"/>
    <w:rsid w:val="107318C4"/>
    <w:rsid w:val="10731932"/>
    <w:rsid w:val="1073195E"/>
    <w:rsid w:val="107319C9"/>
    <w:rsid w:val="10731B06"/>
    <w:rsid w:val="10731B1C"/>
    <w:rsid w:val="10731CE4"/>
    <w:rsid w:val="10731D6E"/>
    <w:rsid w:val="10731D7A"/>
    <w:rsid w:val="10731DAA"/>
    <w:rsid w:val="10731E1C"/>
    <w:rsid w:val="10731E27"/>
    <w:rsid w:val="10731ECB"/>
    <w:rsid w:val="10731F25"/>
    <w:rsid w:val="10731FCA"/>
    <w:rsid w:val="10732115"/>
    <w:rsid w:val="10732130"/>
    <w:rsid w:val="107322CB"/>
    <w:rsid w:val="107322F7"/>
    <w:rsid w:val="10732374"/>
    <w:rsid w:val="107323FF"/>
    <w:rsid w:val="1073243D"/>
    <w:rsid w:val="10732499"/>
    <w:rsid w:val="1073254D"/>
    <w:rsid w:val="1073268E"/>
    <w:rsid w:val="107326B6"/>
    <w:rsid w:val="10732827"/>
    <w:rsid w:val="10732978"/>
    <w:rsid w:val="1073299D"/>
    <w:rsid w:val="107329BC"/>
    <w:rsid w:val="10732A1D"/>
    <w:rsid w:val="10732A61"/>
    <w:rsid w:val="10732A78"/>
    <w:rsid w:val="10732A9E"/>
    <w:rsid w:val="10732AA4"/>
    <w:rsid w:val="10732AAA"/>
    <w:rsid w:val="10732BC1"/>
    <w:rsid w:val="10732BE8"/>
    <w:rsid w:val="10732CBD"/>
    <w:rsid w:val="10732DA0"/>
    <w:rsid w:val="10732E2E"/>
    <w:rsid w:val="10732EAA"/>
    <w:rsid w:val="10732EBD"/>
    <w:rsid w:val="1073303A"/>
    <w:rsid w:val="107330A2"/>
    <w:rsid w:val="107330A9"/>
    <w:rsid w:val="10733119"/>
    <w:rsid w:val="107331DE"/>
    <w:rsid w:val="107331E9"/>
    <w:rsid w:val="107331ED"/>
    <w:rsid w:val="1073331C"/>
    <w:rsid w:val="10733331"/>
    <w:rsid w:val="10733351"/>
    <w:rsid w:val="10733413"/>
    <w:rsid w:val="10733491"/>
    <w:rsid w:val="10733650"/>
    <w:rsid w:val="10733664"/>
    <w:rsid w:val="107336BB"/>
    <w:rsid w:val="107336D6"/>
    <w:rsid w:val="1073371B"/>
    <w:rsid w:val="1073372A"/>
    <w:rsid w:val="107338AC"/>
    <w:rsid w:val="107338B4"/>
    <w:rsid w:val="10733A07"/>
    <w:rsid w:val="10733A81"/>
    <w:rsid w:val="10733AEF"/>
    <w:rsid w:val="10733BDA"/>
    <w:rsid w:val="10733D61"/>
    <w:rsid w:val="10733DA3"/>
    <w:rsid w:val="10733DFA"/>
    <w:rsid w:val="10733E36"/>
    <w:rsid w:val="10733E7F"/>
    <w:rsid w:val="10733E87"/>
    <w:rsid w:val="10733EAE"/>
    <w:rsid w:val="10733F2A"/>
    <w:rsid w:val="10733F5C"/>
    <w:rsid w:val="10733F5E"/>
    <w:rsid w:val="10733FAA"/>
    <w:rsid w:val="10733FE9"/>
    <w:rsid w:val="10734033"/>
    <w:rsid w:val="10734090"/>
    <w:rsid w:val="107340E9"/>
    <w:rsid w:val="10734158"/>
    <w:rsid w:val="1073417D"/>
    <w:rsid w:val="107341C5"/>
    <w:rsid w:val="1073420E"/>
    <w:rsid w:val="10734251"/>
    <w:rsid w:val="10734339"/>
    <w:rsid w:val="10734363"/>
    <w:rsid w:val="10734440"/>
    <w:rsid w:val="10734444"/>
    <w:rsid w:val="107344A7"/>
    <w:rsid w:val="10734516"/>
    <w:rsid w:val="107345E8"/>
    <w:rsid w:val="10734618"/>
    <w:rsid w:val="107346CF"/>
    <w:rsid w:val="107346E0"/>
    <w:rsid w:val="10734748"/>
    <w:rsid w:val="107347B3"/>
    <w:rsid w:val="107347BE"/>
    <w:rsid w:val="107347D2"/>
    <w:rsid w:val="1073483D"/>
    <w:rsid w:val="10734857"/>
    <w:rsid w:val="10734865"/>
    <w:rsid w:val="107348C1"/>
    <w:rsid w:val="107348E0"/>
    <w:rsid w:val="10734990"/>
    <w:rsid w:val="1073499E"/>
    <w:rsid w:val="10734B07"/>
    <w:rsid w:val="10734B15"/>
    <w:rsid w:val="10734B3F"/>
    <w:rsid w:val="10734B57"/>
    <w:rsid w:val="10734B6C"/>
    <w:rsid w:val="10734BE8"/>
    <w:rsid w:val="10734C01"/>
    <w:rsid w:val="10734C26"/>
    <w:rsid w:val="10734C6B"/>
    <w:rsid w:val="10734C6C"/>
    <w:rsid w:val="10734CA4"/>
    <w:rsid w:val="10734D44"/>
    <w:rsid w:val="10734E97"/>
    <w:rsid w:val="10735021"/>
    <w:rsid w:val="1073506A"/>
    <w:rsid w:val="107350DB"/>
    <w:rsid w:val="10735137"/>
    <w:rsid w:val="10735168"/>
    <w:rsid w:val="10735227"/>
    <w:rsid w:val="10735251"/>
    <w:rsid w:val="107352A1"/>
    <w:rsid w:val="107352E2"/>
    <w:rsid w:val="107352F6"/>
    <w:rsid w:val="10735327"/>
    <w:rsid w:val="1073537E"/>
    <w:rsid w:val="107354B5"/>
    <w:rsid w:val="10735513"/>
    <w:rsid w:val="10735585"/>
    <w:rsid w:val="107356DE"/>
    <w:rsid w:val="107356EC"/>
    <w:rsid w:val="10735772"/>
    <w:rsid w:val="1073579D"/>
    <w:rsid w:val="107359AF"/>
    <w:rsid w:val="107359D3"/>
    <w:rsid w:val="10735A9A"/>
    <w:rsid w:val="10735B6F"/>
    <w:rsid w:val="10735BA3"/>
    <w:rsid w:val="10735C00"/>
    <w:rsid w:val="10735CBE"/>
    <w:rsid w:val="10735CBF"/>
    <w:rsid w:val="10735E18"/>
    <w:rsid w:val="10735EC9"/>
    <w:rsid w:val="10735FEA"/>
    <w:rsid w:val="1073602B"/>
    <w:rsid w:val="10736242"/>
    <w:rsid w:val="1073627D"/>
    <w:rsid w:val="1073637D"/>
    <w:rsid w:val="10736473"/>
    <w:rsid w:val="1073649B"/>
    <w:rsid w:val="107364CF"/>
    <w:rsid w:val="107365B4"/>
    <w:rsid w:val="107365DF"/>
    <w:rsid w:val="1073667C"/>
    <w:rsid w:val="10736684"/>
    <w:rsid w:val="107366EE"/>
    <w:rsid w:val="10736700"/>
    <w:rsid w:val="10736734"/>
    <w:rsid w:val="107367B4"/>
    <w:rsid w:val="107367EE"/>
    <w:rsid w:val="10736826"/>
    <w:rsid w:val="1073686D"/>
    <w:rsid w:val="107368D1"/>
    <w:rsid w:val="10736928"/>
    <w:rsid w:val="10736967"/>
    <w:rsid w:val="10736992"/>
    <w:rsid w:val="10736A6D"/>
    <w:rsid w:val="10736B12"/>
    <w:rsid w:val="10736B6A"/>
    <w:rsid w:val="10736B98"/>
    <w:rsid w:val="10736B9D"/>
    <w:rsid w:val="10736BF2"/>
    <w:rsid w:val="10736C1D"/>
    <w:rsid w:val="10736C32"/>
    <w:rsid w:val="10736D9B"/>
    <w:rsid w:val="10736E03"/>
    <w:rsid w:val="10736E32"/>
    <w:rsid w:val="10736F9C"/>
    <w:rsid w:val="10737014"/>
    <w:rsid w:val="10737027"/>
    <w:rsid w:val="1073703A"/>
    <w:rsid w:val="107370A4"/>
    <w:rsid w:val="107370E9"/>
    <w:rsid w:val="10737267"/>
    <w:rsid w:val="10737277"/>
    <w:rsid w:val="1073727A"/>
    <w:rsid w:val="107372AB"/>
    <w:rsid w:val="107374F4"/>
    <w:rsid w:val="10737546"/>
    <w:rsid w:val="1073765B"/>
    <w:rsid w:val="1073765D"/>
    <w:rsid w:val="1073766E"/>
    <w:rsid w:val="1073768B"/>
    <w:rsid w:val="10737812"/>
    <w:rsid w:val="107378EA"/>
    <w:rsid w:val="10737924"/>
    <w:rsid w:val="1073793F"/>
    <w:rsid w:val="107379BB"/>
    <w:rsid w:val="107379E7"/>
    <w:rsid w:val="107379FC"/>
    <w:rsid w:val="10737A5E"/>
    <w:rsid w:val="10737B44"/>
    <w:rsid w:val="10737B4E"/>
    <w:rsid w:val="10737B63"/>
    <w:rsid w:val="10737B67"/>
    <w:rsid w:val="10737B9D"/>
    <w:rsid w:val="10737BB3"/>
    <w:rsid w:val="10737C0B"/>
    <w:rsid w:val="10737C1B"/>
    <w:rsid w:val="10737CCC"/>
    <w:rsid w:val="10737FD1"/>
    <w:rsid w:val="10740088"/>
    <w:rsid w:val="10740268"/>
    <w:rsid w:val="10740389"/>
    <w:rsid w:val="10740412"/>
    <w:rsid w:val="10740487"/>
    <w:rsid w:val="107404E1"/>
    <w:rsid w:val="107405EE"/>
    <w:rsid w:val="1074072D"/>
    <w:rsid w:val="10740745"/>
    <w:rsid w:val="10740748"/>
    <w:rsid w:val="1074075B"/>
    <w:rsid w:val="1074077B"/>
    <w:rsid w:val="107407C9"/>
    <w:rsid w:val="10740843"/>
    <w:rsid w:val="107409C7"/>
    <w:rsid w:val="10740A1B"/>
    <w:rsid w:val="10740A2C"/>
    <w:rsid w:val="10740AA4"/>
    <w:rsid w:val="10740AC0"/>
    <w:rsid w:val="10740AEC"/>
    <w:rsid w:val="10740AFE"/>
    <w:rsid w:val="10740B56"/>
    <w:rsid w:val="10740BDD"/>
    <w:rsid w:val="10740D71"/>
    <w:rsid w:val="10740D8F"/>
    <w:rsid w:val="10740D98"/>
    <w:rsid w:val="10740DC3"/>
    <w:rsid w:val="10740E3E"/>
    <w:rsid w:val="10740EED"/>
    <w:rsid w:val="10740FE2"/>
    <w:rsid w:val="10741032"/>
    <w:rsid w:val="107410F0"/>
    <w:rsid w:val="10741132"/>
    <w:rsid w:val="107411D7"/>
    <w:rsid w:val="10741225"/>
    <w:rsid w:val="10741256"/>
    <w:rsid w:val="10741275"/>
    <w:rsid w:val="107413C6"/>
    <w:rsid w:val="107414C4"/>
    <w:rsid w:val="10741535"/>
    <w:rsid w:val="1074159D"/>
    <w:rsid w:val="107416C3"/>
    <w:rsid w:val="10741886"/>
    <w:rsid w:val="107418BC"/>
    <w:rsid w:val="107418C6"/>
    <w:rsid w:val="1074194F"/>
    <w:rsid w:val="107419BF"/>
    <w:rsid w:val="107419DC"/>
    <w:rsid w:val="10741AD9"/>
    <w:rsid w:val="10741AE0"/>
    <w:rsid w:val="10741AF0"/>
    <w:rsid w:val="10741B97"/>
    <w:rsid w:val="10741C1C"/>
    <w:rsid w:val="10741C7F"/>
    <w:rsid w:val="10741CDE"/>
    <w:rsid w:val="10741D88"/>
    <w:rsid w:val="10741E66"/>
    <w:rsid w:val="10741E89"/>
    <w:rsid w:val="10741EC5"/>
    <w:rsid w:val="10741F00"/>
    <w:rsid w:val="10741FAA"/>
    <w:rsid w:val="10741FD6"/>
    <w:rsid w:val="1074202F"/>
    <w:rsid w:val="10742051"/>
    <w:rsid w:val="107420A1"/>
    <w:rsid w:val="1074219F"/>
    <w:rsid w:val="107421B0"/>
    <w:rsid w:val="10742316"/>
    <w:rsid w:val="10742368"/>
    <w:rsid w:val="10742371"/>
    <w:rsid w:val="107423BE"/>
    <w:rsid w:val="107423EA"/>
    <w:rsid w:val="10742487"/>
    <w:rsid w:val="107424F5"/>
    <w:rsid w:val="1074250C"/>
    <w:rsid w:val="107425C6"/>
    <w:rsid w:val="1074263A"/>
    <w:rsid w:val="107426DF"/>
    <w:rsid w:val="10742752"/>
    <w:rsid w:val="10742770"/>
    <w:rsid w:val="1074277E"/>
    <w:rsid w:val="10742837"/>
    <w:rsid w:val="10742863"/>
    <w:rsid w:val="107428F5"/>
    <w:rsid w:val="10742928"/>
    <w:rsid w:val="10742963"/>
    <w:rsid w:val="107429E6"/>
    <w:rsid w:val="10742A18"/>
    <w:rsid w:val="10742A1C"/>
    <w:rsid w:val="10742AB6"/>
    <w:rsid w:val="10742B4C"/>
    <w:rsid w:val="10742E64"/>
    <w:rsid w:val="10742E6E"/>
    <w:rsid w:val="10742EAF"/>
    <w:rsid w:val="10742F7B"/>
    <w:rsid w:val="10742F9D"/>
    <w:rsid w:val="1074305F"/>
    <w:rsid w:val="10743129"/>
    <w:rsid w:val="107431DD"/>
    <w:rsid w:val="1074329F"/>
    <w:rsid w:val="107432B8"/>
    <w:rsid w:val="107432BF"/>
    <w:rsid w:val="107432ED"/>
    <w:rsid w:val="107432EF"/>
    <w:rsid w:val="10743364"/>
    <w:rsid w:val="1074345A"/>
    <w:rsid w:val="107434A1"/>
    <w:rsid w:val="1074355B"/>
    <w:rsid w:val="10743591"/>
    <w:rsid w:val="10743819"/>
    <w:rsid w:val="10743873"/>
    <w:rsid w:val="107438A0"/>
    <w:rsid w:val="1074393E"/>
    <w:rsid w:val="10743980"/>
    <w:rsid w:val="107439C2"/>
    <w:rsid w:val="10743B0F"/>
    <w:rsid w:val="10743BFE"/>
    <w:rsid w:val="10743CEC"/>
    <w:rsid w:val="10743D0F"/>
    <w:rsid w:val="10743D30"/>
    <w:rsid w:val="10743D4C"/>
    <w:rsid w:val="10743D56"/>
    <w:rsid w:val="10743DCF"/>
    <w:rsid w:val="10743E97"/>
    <w:rsid w:val="10743EE2"/>
    <w:rsid w:val="1074408C"/>
    <w:rsid w:val="1074412C"/>
    <w:rsid w:val="10744146"/>
    <w:rsid w:val="1074414C"/>
    <w:rsid w:val="107441CA"/>
    <w:rsid w:val="107441F5"/>
    <w:rsid w:val="1074425F"/>
    <w:rsid w:val="107442EF"/>
    <w:rsid w:val="1074432C"/>
    <w:rsid w:val="1074435B"/>
    <w:rsid w:val="107443A4"/>
    <w:rsid w:val="10744430"/>
    <w:rsid w:val="10744439"/>
    <w:rsid w:val="1074444E"/>
    <w:rsid w:val="10744511"/>
    <w:rsid w:val="10744549"/>
    <w:rsid w:val="10744594"/>
    <w:rsid w:val="107445A0"/>
    <w:rsid w:val="107445C4"/>
    <w:rsid w:val="10744631"/>
    <w:rsid w:val="10744768"/>
    <w:rsid w:val="1074484E"/>
    <w:rsid w:val="10744877"/>
    <w:rsid w:val="107448C2"/>
    <w:rsid w:val="107449A5"/>
    <w:rsid w:val="107449CA"/>
    <w:rsid w:val="10744A38"/>
    <w:rsid w:val="10744A5B"/>
    <w:rsid w:val="10744A8A"/>
    <w:rsid w:val="10744ACB"/>
    <w:rsid w:val="10744B0F"/>
    <w:rsid w:val="10744B4D"/>
    <w:rsid w:val="10744D3E"/>
    <w:rsid w:val="10744DFB"/>
    <w:rsid w:val="10744DFD"/>
    <w:rsid w:val="10744E58"/>
    <w:rsid w:val="10744E5A"/>
    <w:rsid w:val="10744EF3"/>
    <w:rsid w:val="10744F18"/>
    <w:rsid w:val="107450E6"/>
    <w:rsid w:val="107451B7"/>
    <w:rsid w:val="107451EB"/>
    <w:rsid w:val="10745303"/>
    <w:rsid w:val="1074535F"/>
    <w:rsid w:val="1074539B"/>
    <w:rsid w:val="107453E8"/>
    <w:rsid w:val="10745471"/>
    <w:rsid w:val="10745475"/>
    <w:rsid w:val="1074562B"/>
    <w:rsid w:val="10745634"/>
    <w:rsid w:val="107456B9"/>
    <w:rsid w:val="107456BC"/>
    <w:rsid w:val="10745722"/>
    <w:rsid w:val="1074579D"/>
    <w:rsid w:val="107457CB"/>
    <w:rsid w:val="10745885"/>
    <w:rsid w:val="107458E9"/>
    <w:rsid w:val="107458FE"/>
    <w:rsid w:val="10745945"/>
    <w:rsid w:val="1074594F"/>
    <w:rsid w:val="107459EE"/>
    <w:rsid w:val="10745A09"/>
    <w:rsid w:val="10745A57"/>
    <w:rsid w:val="10745A9C"/>
    <w:rsid w:val="10745B1C"/>
    <w:rsid w:val="10745B66"/>
    <w:rsid w:val="10745BB9"/>
    <w:rsid w:val="10745BC2"/>
    <w:rsid w:val="10745CC0"/>
    <w:rsid w:val="10745DD4"/>
    <w:rsid w:val="10745DE0"/>
    <w:rsid w:val="10745DF5"/>
    <w:rsid w:val="10745E7A"/>
    <w:rsid w:val="10745EAA"/>
    <w:rsid w:val="10745EF3"/>
    <w:rsid w:val="10745F0E"/>
    <w:rsid w:val="10745F92"/>
    <w:rsid w:val="10746006"/>
    <w:rsid w:val="10746040"/>
    <w:rsid w:val="107460D2"/>
    <w:rsid w:val="107460F2"/>
    <w:rsid w:val="10746108"/>
    <w:rsid w:val="10746144"/>
    <w:rsid w:val="1074615B"/>
    <w:rsid w:val="1074628D"/>
    <w:rsid w:val="1074629A"/>
    <w:rsid w:val="1074629C"/>
    <w:rsid w:val="107462EB"/>
    <w:rsid w:val="1074649D"/>
    <w:rsid w:val="107465C0"/>
    <w:rsid w:val="107466E0"/>
    <w:rsid w:val="107466ED"/>
    <w:rsid w:val="107466FD"/>
    <w:rsid w:val="10746740"/>
    <w:rsid w:val="10746822"/>
    <w:rsid w:val="107468BC"/>
    <w:rsid w:val="107469AA"/>
    <w:rsid w:val="10746A9C"/>
    <w:rsid w:val="10746AD6"/>
    <w:rsid w:val="10746BA2"/>
    <w:rsid w:val="10746BF8"/>
    <w:rsid w:val="10746C2A"/>
    <w:rsid w:val="10746C2D"/>
    <w:rsid w:val="10746CAE"/>
    <w:rsid w:val="10746CF7"/>
    <w:rsid w:val="10746D4F"/>
    <w:rsid w:val="10746F4A"/>
    <w:rsid w:val="10746FCB"/>
    <w:rsid w:val="10747015"/>
    <w:rsid w:val="1074702E"/>
    <w:rsid w:val="10747071"/>
    <w:rsid w:val="10747115"/>
    <w:rsid w:val="1074727F"/>
    <w:rsid w:val="107472A4"/>
    <w:rsid w:val="10747305"/>
    <w:rsid w:val="1074730E"/>
    <w:rsid w:val="1074732E"/>
    <w:rsid w:val="10747363"/>
    <w:rsid w:val="1074739A"/>
    <w:rsid w:val="10747438"/>
    <w:rsid w:val="10747497"/>
    <w:rsid w:val="1074753F"/>
    <w:rsid w:val="107475A4"/>
    <w:rsid w:val="10747621"/>
    <w:rsid w:val="1074765A"/>
    <w:rsid w:val="107477C4"/>
    <w:rsid w:val="10747802"/>
    <w:rsid w:val="107478ED"/>
    <w:rsid w:val="10747916"/>
    <w:rsid w:val="10747A1B"/>
    <w:rsid w:val="10747A2C"/>
    <w:rsid w:val="10747B7A"/>
    <w:rsid w:val="10747BBB"/>
    <w:rsid w:val="10747C2D"/>
    <w:rsid w:val="10747C2E"/>
    <w:rsid w:val="10747C3B"/>
    <w:rsid w:val="10747C3F"/>
    <w:rsid w:val="10747D03"/>
    <w:rsid w:val="10747DC5"/>
    <w:rsid w:val="10747E06"/>
    <w:rsid w:val="107501B5"/>
    <w:rsid w:val="107501D3"/>
    <w:rsid w:val="10750273"/>
    <w:rsid w:val="107502BA"/>
    <w:rsid w:val="1075031C"/>
    <w:rsid w:val="10750367"/>
    <w:rsid w:val="1075036F"/>
    <w:rsid w:val="10750388"/>
    <w:rsid w:val="107504E7"/>
    <w:rsid w:val="107504FB"/>
    <w:rsid w:val="1075052C"/>
    <w:rsid w:val="107506F4"/>
    <w:rsid w:val="1075070E"/>
    <w:rsid w:val="10750740"/>
    <w:rsid w:val="107507C7"/>
    <w:rsid w:val="107507F4"/>
    <w:rsid w:val="107507FE"/>
    <w:rsid w:val="10750961"/>
    <w:rsid w:val="10750A26"/>
    <w:rsid w:val="10750A89"/>
    <w:rsid w:val="10750AD6"/>
    <w:rsid w:val="10750B51"/>
    <w:rsid w:val="10750B93"/>
    <w:rsid w:val="10750C64"/>
    <w:rsid w:val="10750C8C"/>
    <w:rsid w:val="10750D23"/>
    <w:rsid w:val="10750D3B"/>
    <w:rsid w:val="1075105F"/>
    <w:rsid w:val="1075107B"/>
    <w:rsid w:val="1075108A"/>
    <w:rsid w:val="107511B6"/>
    <w:rsid w:val="107511E5"/>
    <w:rsid w:val="10751224"/>
    <w:rsid w:val="107513B3"/>
    <w:rsid w:val="10751429"/>
    <w:rsid w:val="1075150A"/>
    <w:rsid w:val="1075151B"/>
    <w:rsid w:val="107515CE"/>
    <w:rsid w:val="107515EB"/>
    <w:rsid w:val="10751743"/>
    <w:rsid w:val="1075178F"/>
    <w:rsid w:val="107517DA"/>
    <w:rsid w:val="10751A0B"/>
    <w:rsid w:val="10751A46"/>
    <w:rsid w:val="10751A7B"/>
    <w:rsid w:val="10751B68"/>
    <w:rsid w:val="10751C73"/>
    <w:rsid w:val="10751CCD"/>
    <w:rsid w:val="10751CEF"/>
    <w:rsid w:val="10752073"/>
    <w:rsid w:val="10752087"/>
    <w:rsid w:val="10752265"/>
    <w:rsid w:val="10752266"/>
    <w:rsid w:val="107522BF"/>
    <w:rsid w:val="107522D8"/>
    <w:rsid w:val="10752312"/>
    <w:rsid w:val="10752438"/>
    <w:rsid w:val="1075254B"/>
    <w:rsid w:val="107525FF"/>
    <w:rsid w:val="1075267C"/>
    <w:rsid w:val="107526D4"/>
    <w:rsid w:val="107526D5"/>
    <w:rsid w:val="107528CE"/>
    <w:rsid w:val="10752924"/>
    <w:rsid w:val="10752A87"/>
    <w:rsid w:val="10752AB8"/>
    <w:rsid w:val="10752AD3"/>
    <w:rsid w:val="10752B4B"/>
    <w:rsid w:val="10752C0B"/>
    <w:rsid w:val="10752C88"/>
    <w:rsid w:val="10752C9B"/>
    <w:rsid w:val="10752CFF"/>
    <w:rsid w:val="10752D2F"/>
    <w:rsid w:val="10752F75"/>
    <w:rsid w:val="10753071"/>
    <w:rsid w:val="107530A0"/>
    <w:rsid w:val="10753179"/>
    <w:rsid w:val="1075322B"/>
    <w:rsid w:val="10753344"/>
    <w:rsid w:val="10753518"/>
    <w:rsid w:val="1075353F"/>
    <w:rsid w:val="107535EA"/>
    <w:rsid w:val="1075369B"/>
    <w:rsid w:val="10753780"/>
    <w:rsid w:val="10753884"/>
    <w:rsid w:val="10753A18"/>
    <w:rsid w:val="10753AB3"/>
    <w:rsid w:val="10753AB8"/>
    <w:rsid w:val="10753AD2"/>
    <w:rsid w:val="10753BDC"/>
    <w:rsid w:val="10753CC8"/>
    <w:rsid w:val="10753D85"/>
    <w:rsid w:val="10753E11"/>
    <w:rsid w:val="10753EE3"/>
    <w:rsid w:val="10753F12"/>
    <w:rsid w:val="10753F41"/>
    <w:rsid w:val="10753FDC"/>
    <w:rsid w:val="1075433B"/>
    <w:rsid w:val="1075435A"/>
    <w:rsid w:val="1075439B"/>
    <w:rsid w:val="10754730"/>
    <w:rsid w:val="1075473E"/>
    <w:rsid w:val="107547AE"/>
    <w:rsid w:val="107548BF"/>
    <w:rsid w:val="107548CB"/>
    <w:rsid w:val="1075497F"/>
    <w:rsid w:val="107549D8"/>
    <w:rsid w:val="10754A37"/>
    <w:rsid w:val="10754C44"/>
    <w:rsid w:val="10754C7C"/>
    <w:rsid w:val="10754CEB"/>
    <w:rsid w:val="10754D37"/>
    <w:rsid w:val="10754E44"/>
    <w:rsid w:val="10754F48"/>
    <w:rsid w:val="10754FB5"/>
    <w:rsid w:val="1075500E"/>
    <w:rsid w:val="107550B2"/>
    <w:rsid w:val="107551B5"/>
    <w:rsid w:val="107552A0"/>
    <w:rsid w:val="107552D3"/>
    <w:rsid w:val="107552DE"/>
    <w:rsid w:val="107552DF"/>
    <w:rsid w:val="107552E4"/>
    <w:rsid w:val="107552FB"/>
    <w:rsid w:val="1075534B"/>
    <w:rsid w:val="107554E0"/>
    <w:rsid w:val="10755661"/>
    <w:rsid w:val="10755667"/>
    <w:rsid w:val="107556DC"/>
    <w:rsid w:val="107559C1"/>
    <w:rsid w:val="10755A2E"/>
    <w:rsid w:val="10755A63"/>
    <w:rsid w:val="10755B07"/>
    <w:rsid w:val="10755B32"/>
    <w:rsid w:val="10755B34"/>
    <w:rsid w:val="10755B52"/>
    <w:rsid w:val="10755BD9"/>
    <w:rsid w:val="10755C2A"/>
    <w:rsid w:val="10755C4F"/>
    <w:rsid w:val="10755DA9"/>
    <w:rsid w:val="10755DF8"/>
    <w:rsid w:val="10755DFB"/>
    <w:rsid w:val="10755E13"/>
    <w:rsid w:val="10755FA5"/>
    <w:rsid w:val="10756062"/>
    <w:rsid w:val="10756075"/>
    <w:rsid w:val="107560F5"/>
    <w:rsid w:val="10756133"/>
    <w:rsid w:val="1075615F"/>
    <w:rsid w:val="107561BF"/>
    <w:rsid w:val="1075626F"/>
    <w:rsid w:val="107562F0"/>
    <w:rsid w:val="10756332"/>
    <w:rsid w:val="107563D7"/>
    <w:rsid w:val="107563E2"/>
    <w:rsid w:val="1075650F"/>
    <w:rsid w:val="107565D0"/>
    <w:rsid w:val="1075668E"/>
    <w:rsid w:val="107566A3"/>
    <w:rsid w:val="107566A8"/>
    <w:rsid w:val="10756746"/>
    <w:rsid w:val="1075678D"/>
    <w:rsid w:val="10756875"/>
    <w:rsid w:val="107568BC"/>
    <w:rsid w:val="107568E0"/>
    <w:rsid w:val="1075693A"/>
    <w:rsid w:val="10756969"/>
    <w:rsid w:val="10756972"/>
    <w:rsid w:val="10756985"/>
    <w:rsid w:val="107569E9"/>
    <w:rsid w:val="10756A21"/>
    <w:rsid w:val="10756A28"/>
    <w:rsid w:val="10756A3D"/>
    <w:rsid w:val="10756A8E"/>
    <w:rsid w:val="10756C19"/>
    <w:rsid w:val="10756CF9"/>
    <w:rsid w:val="10756D24"/>
    <w:rsid w:val="10756D52"/>
    <w:rsid w:val="10756D92"/>
    <w:rsid w:val="10756DC8"/>
    <w:rsid w:val="10756ECC"/>
    <w:rsid w:val="10756F8E"/>
    <w:rsid w:val="10756FC7"/>
    <w:rsid w:val="10756FF0"/>
    <w:rsid w:val="1075701B"/>
    <w:rsid w:val="10757042"/>
    <w:rsid w:val="107570EB"/>
    <w:rsid w:val="107570F4"/>
    <w:rsid w:val="1075723C"/>
    <w:rsid w:val="10757268"/>
    <w:rsid w:val="10757382"/>
    <w:rsid w:val="107573CB"/>
    <w:rsid w:val="1075748E"/>
    <w:rsid w:val="107574AE"/>
    <w:rsid w:val="1075753C"/>
    <w:rsid w:val="10757602"/>
    <w:rsid w:val="10757644"/>
    <w:rsid w:val="1075768A"/>
    <w:rsid w:val="10757691"/>
    <w:rsid w:val="107576FB"/>
    <w:rsid w:val="10757763"/>
    <w:rsid w:val="107577C8"/>
    <w:rsid w:val="107577FD"/>
    <w:rsid w:val="10757874"/>
    <w:rsid w:val="10757A77"/>
    <w:rsid w:val="10757BD2"/>
    <w:rsid w:val="10757C56"/>
    <w:rsid w:val="10757C57"/>
    <w:rsid w:val="10757D5B"/>
    <w:rsid w:val="10757EB4"/>
    <w:rsid w:val="10757EB9"/>
    <w:rsid w:val="10757F53"/>
    <w:rsid w:val="10757FF0"/>
    <w:rsid w:val="107602AF"/>
    <w:rsid w:val="107602E9"/>
    <w:rsid w:val="1076032F"/>
    <w:rsid w:val="1076037D"/>
    <w:rsid w:val="10760399"/>
    <w:rsid w:val="10760436"/>
    <w:rsid w:val="1076045D"/>
    <w:rsid w:val="107605AC"/>
    <w:rsid w:val="107605BF"/>
    <w:rsid w:val="107605D5"/>
    <w:rsid w:val="107605DF"/>
    <w:rsid w:val="107606F1"/>
    <w:rsid w:val="10760784"/>
    <w:rsid w:val="10760840"/>
    <w:rsid w:val="1076086F"/>
    <w:rsid w:val="10760875"/>
    <w:rsid w:val="10760887"/>
    <w:rsid w:val="107608C7"/>
    <w:rsid w:val="107609F1"/>
    <w:rsid w:val="10760A4F"/>
    <w:rsid w:val="10760ADF"/>
    <w:rsid w:val="10760B31"/>
    <w:rsid w:val="10760B38"/>
    <w:rsid w:val="10760BA4"/>
    <w:rsid w:val="10760BA5"/>
    <w:rsid w:val="10760E42"/>
    <w:rsid w:val="10760E52"/>
    <w:rsid w:val="10760E8F"/>
    <w:rsid w:val="10760F23"/>
    <w:rsid w:val="10760F5B"/>
    <w:rsid w:val="10760F7E"/>
    <w:rsid w:val="107610A5"/>
    <w:rsid w:val="107612C0"/>
    <w:rsid w:val="107613A7"/>
    <w:rsid w:val="107613B9"/>
    <w:rsid w:val="10761400"/>
    <w:rsid w:val="10761402"/>
    <w:rsid w:val="1076144F"/>
    <w:rsid w:val="1076150F"/>
    <w:rsid w:val="107615C2"/>
    <w:rsid w:val="107615F6"/>
    <w:rsid w:val="1076161E"/>
    <w:rsid w:val="10761634"/>
    <w:rsid w:val="107616E2"/>
    <w:rsid w:val="107616F9"/>
    <w:rsid w:val="1076172A"/>
    <w:rsid w:val="107617F6"/>
    <w:rsid w:val="10761840"/>
    <w:rsid w:val="10761869"/>
    <w:rsid w:val="107618F2"/>
    <w:rsid w:val="10761968"/>
    <w:rsid w:val="10761978"/>
    <w:rsid w:val="1076198B"/>
    <w:rsid w:val="10761AAC"/>
    <w:rsid w:val="10761B27"/>
    <w:rsid w:val="10761B3B"/>
    <w:rsid w:val="10761B5B"/>
    <w:rsid w:val="10761B81"/>
    <w:rsid w:val="10761BB9"/>
    <w:rsid w:val="10761C3B"/>
    <w:rsid w:val="10761D24"/>
    <w:rsid w:val="10761E3B"/>
    <w:rsid w:val="10761EB4"/>
    <w:rsid w:val="10761F45"/>
    <w:rsid w:val="10761F96"/>
    <w:rsid w:val="107620AA"/>
    <w:rsid w:val="1076210C"/>
    <w:rsid w:val="1076223C"/>
    <w:rsid w:val="10762259"/>
    <w:rsid w:val="107622DE"/>
    <w:rsid w:val="107622FB"/>
    <w:rsid w:val="10762370"/>
    <w:rsid w:val="10762411"/>
    <w:rsid w:val="1076246F"/>
    <w:rsid w:val="107624E3"/>
    <w:rsid w:val="10762641"/>
    <w:rsid w:val="10762656"/>
    <w:rsid w:val="107626D5"/>
    <w:rsid w:val="1076277A"/>
    <w:rsid w:val="10762813"/>
    <w:rsid w:val="1076286B"/>
    <w:rsid w:val="10762896"/>
    <w:rsid w:val="107628ED"/>
    <w:rsid w:val="1076290C"/>
    <w:rsid w:val="1076296E"/>
    <w:rsid w:val="1076299F"/>
    <w:rsid w:val="107629E6"/>
    <w:rsid w:val="10762A7E"/>
    <w:rsid w:val="10762AE3"/>
    <w:rsid w:val="10762B22"/>
    <w:rsid w:val="10762BA6"/>
    <w:rsid w:val="10762BAF"/>
    <w:rsid w:val="10762FA0"/>
    <w:rsid w:val="10763017"/>
    <w:rsid w:val="107630BB"/>
    <w:rsid w:val="107632FD"/>
    <w:rsid w:val="10763311"/>
    <w:rsid w:val="107633D7"/>
    <w:rsid w:val="107633E8"/>
    <w:rsid w:val="107633EB"/>
    <w:rsid w:val="107634BD"/>
    <w:rsid w:val="107634CE"/>
    <w:rsid w:val="10763633"/>
    <w:rsid w:val="10763850"/>
    <w:rsid w:val="107638A5"/>
    <w:rsid w:val="10763907"/>
    <w:rsid w:val="10763931"/>
    <w:rsid w:val="10763941"/>
    <w:rsid w:val="10763948"/>
    <w:rsid w:val="10763BDA"/>
    <w:rsid w:val="10763C41"/>
    <w:rsid w:val="10763C77"/>
    <w:rsid w:val="10763CAB"/>
    <w:rsid w:val="10763D74"/>
    <w:rsid w:val="10763D7C"/>
    <w:rsid w:val="10763E9E"/>
    <w:rsid w:val="10763ED3"/>
    <w:rsid w:val="10763EE1"/>
    <w:rsid w:val="10763FB0"/>
    <w:rsid w:val="10763FB7"/>
    <w:rsid w:val="10763FEE"/>
    <w:rsid w:val="107640BA"/>
    <w:rsid w:val="1076412E"/>
    <w:rsid w:val="107641F6"/>
    <w:rsid w:val="107642DB"/>
    <w:rsid w:val="10764386"/>
    <w:rsid w:val="107643D5"/>
    <w:rsid w:val="10764519"/>
    <w:rsid w:val="10764588"/>
    <w:rsid w:val="1076468C"/>
    <w:rsid w:val="107646B7"/>
    <w:rsid w:val="107647D4"/>
    <w:rsid w:val="107647E4"/>
    <w:rsid w:val="1076480D"/>
    <w:rsid w:val="1076489A"/>
    <w:rsid w:val="107649BC"/>
    <w:rsid w:val="107649EE"/>
    <w:rsid w:val="10764A02"/>
    <w:rsid w:val="10764A12"/>
    <w:rsid w:val="10764A60"/>
    <w:rsid w:val="10764A7D"/>
    <w:rsid w:val="10764B23"/>
    <w:rsid w:val="10764C1B"/>
    <w:rsid w:val="10764C25"/>
    <w:rsid w:val="10764C39"/>
    <w:rsid w:val="10764C70"/>
    <w:rsid w:val="10764C78"/>
    <w:rsid w:val="10764CEA"/>
    <w:rsid w:val="10764CF4"/>
    <w:rsid w:val="10764D32"/>
    <w:rsid w:val="10764DF4"/>
    <w:rsid w:val="10764E5C"/>
    <w:rsid w:val="10764F53"/>
    <w:rsid w:val="10764F6B"/>
    <w:rsid w:val="10764FC0"/>
    <w:rsid w:val="10765078"/>
    <w:rsid w:val="107651A6"/>
    <w:rsid w:val="107651B7"/>
    <w:rsid w:val="10765275"/>
    <w:rsid w:val="107652A6"/>
    <w:rsid w:val="107652BC"/>
    <w:rsid w:val="10765306"/>
    <w:rsid w:val="10765334"/>
    <w:rsid w:val="10765344"/>
    <w:rsid w:val="107655F2"/>
    <w:rsid w:val="1076563A"/>
    <w:rsid w:val="10765692"/>
    <w:rsid w:val="1076569E"/>
    <w:rsid w:val="107658FB"/>
    <w:rsid w:val="107659BE"/>
    <w:rsid w:val="107659C3"/>
    <w:rsid w:val="107659F6"/>
    <w:rsid w:val="10765AFD"/>
    <w:rsid w:val="10765B71"/>
    <w:rsid w:val="10765B92"/>
    <w:rsid w:val="10765BD9"/>
    <w:rsid w:val="10765CDE"/>
    <w:rsid w:val="10765D2F"/>
    <w:rsid w:val="10765D52"/>
    <w:rsid w:val="10765DC0"/>
    <w:rsid w:val="10766059"/>
    <w:rsid w:val="107660D0"/>
    <w:rsid w:val="10766184"/>
    <w:rsid w:val="10766341"/>
    <w:rsid w:val="10766477"/>
    <w:rsid w:val="10766535"/>
    <w:rsid w:val="10766536"/>
    <w:rsid w:val="10766580"/>
    <w:rsid w:val="107665C7"/>
    <w:rsid w:val="107666F3"/>
    <w:rsid w:val="10766718"/>
    <w:rsid w:val="10766731"/>
    <w:rsid w:val="1076674A"/>
    <w:rsid w:val="107669A0"/>
    <w:rsid w:val="107669BA"/>
    <w:rsid w:val="10766B7A"/>
    <w:rsid w:val="10766CFA"/>
    <w:rsid w:val="10766D8C"/>
    <w:rsid w:val="10766DBA"/>
    <w:rsid w:val="10766E01"/>
    <w:rsid w:val="10766E6B"/>
    <w:rsid w:val="10766E70"/>
    <w:rsid w:val="10766F22"/>
    <w:rsid w:val="10766F3A"/>
    <w:rsid w:val="10766F98"/>
    <w:rsid w:val="10766FC7"/>
    <w:rsid w:val="10767058"/>
    <w:rsid w:val="1076707B"/>
    <w:rsid w:val="10767116"/>
    <w:rsid w:val="10767203"/>
    <w:rsid w:val="107672EA"/>
    <w:rsid w:val="1076736D"/>
    <w:rsid w:val="107674F3"/>
    <w:rsid w:val="1076750B"/>
    <w:rsid w:val="10767551"/>
    <w:rsid w:val="1076756A"/>
    <w:rsid w:val="10767641"/>
    <w:rsid w:val="10767670"/>
    <w:rsid w:val="107676B0"/>
    <w:rsid w:val="107676D4"/>
    <w:rsid w:val="1076785A"/>
    <w:rsid w:val="1076785C"/>
    <w:rsid w:val="107678D2"/>
    <w:rsid w:val="10767997"/>
    <w:rsid w:val="10767A07"/>
    <w:rsid w:val="10767A1D"/>
    <w:rsid w:val="10767A21"/>
    <w:rsid w:val="10767A3D"/>
    <w:rsid w:val="10767AAF"/>
    <w:rsid w:val="10767AC4"/>
    <w:rsid w:val="10767ADE"/>
    <w:rsid w:val="10767B5E"/>
    <w:rsid w:val="10767B94"/>
    <w:rsid w:val="10767C12"/>
    <w:rsid w:val="10767C23"/>
    <w:rsid w:val="10767C45"/>
    <w:rsid w:val="10767CC7"/>
    <w:rsid w:val="10767D19"/>
    <w:rsid w:val="10767D37"/>
    <w:rsid w:val="10767D68"/>
    <w:rsid w:val="10767D6C"/>
    <w:rsid w:val="10767D72"/>
    <w:rsid w:val="10767E2E"/>
    <w:rsid w:val="10767EF4"/>
    <w:rsid w:val="107700D9"/>
    <w:rsid w:val="107700FF"/>
    <w:rsid w:val="10770116"/>
    <w:rsid w:val="1077014A"/>
    <w:rsid w:val="10770206"/>
    <w:rsid w:val="10770300"/>
    <w:rsid w:val="10770397"/>
    <w:rsid w:val="10770429"/>
    <w:rsid w:val="1077049C"/>
    <w:rsid w:val="10770553"/>
    <w:rsid w:val="10770564"/>
    <w:rsid w:val="1077058E"/>
    <w:rsid w:val="107706C4"/>
    <w:rsid w:val="10770765"/>
    <w:rsid w:val="1077085A"/>
    <w:rsid w:val="10770AB8"/>
    <w:rsid w:val="10770B0E"/>
    <w:rsid w:val="10770B3F"/>
    <w:rsid w:val="10770B47"/>
    <w:rsid w:val="10770B59"/>
    <w:rsid w:val="10770BDC"/>
    <w:rsid w:val="10770C7D"/>
    <w:rsid w:val="10770D13"/>
    <w:rsid w:val="10770DE3"/>
    <w:rsid w:val="10770E44"/>
    <w:rsid w:val="10770F6F"/>
    <w:rsid w:val="10770F7B"/>
    <w:rsid w:val="10770FD5"/>
    <w:rsid w:val="10771084"/>
    <w:rsid w:val="107710CA"/>
    <w:rsid w:val="10771135"/>
    <w:rsid w:val="10771146"/>
    <w:rsid w:val="10771148"/>
    <w:rsid w:val="10771243"/>
    <w:rsid w:val="1077125A"/>
    <w:rsid w:val="107712F7"/>
    <w:rsid w:val="10771329"/>
    <w:rsid w:val="1077135A"/>
    <w:rsid w:val="1077142E"/>
    <w:rsid w:val="10771435"/>
    <w:rsid w:val="1077143E"/>
    <w:rsid w:val="10771496"/>
    <w:rsid w:val="1077156E"/>
    <w:rsid w:val="107715B2"/>
    <w:rsid w:val="107715EC"/>
    <w:rsid w:val="107715FA"/>
    <w:rsid w:val="1077165D"/>
    <w:rsid w:val="10771753"/>
    <w:rsid w:val="107719D4"/>
    <w:rsid w:val="107719FE"/>
    <w:rsid w:val="10771AAE"/>
    <w:rsid w:val="10771AE9"/>
    <w:rsid w:val="10771B43"/>
    <w:rsid w:val="10771BB5"/>
    <w:rsid w:val="10771C1B"/>
    <w:rsid w:val="10771D0A"/>
    <w:rsid w:val="10771D27"/>
    <w:rsid w:val="10771F68"/>
    <w:rsid w:val="10771F72"/>
    <w:rsid w:val="10771FAB"/>
    <w:rsid w:val="10772013"/>
    <w:rsid w:val="1077208F"/>
    <w:rsid w:val="1077219F"/>
    <w:rsid w:val="107721DF"/>
    <w:rsid w:val="1077228E"/>
    <w:rsid w:val="107722F0"/>
    <w:rsid w:val="1077235C"/>
    <w:rsid w:val="10772436"/>
    <w:rsid w:val="10772521"/>
    <w:rsid w:val="1077254C"/>
    <w:rsid w:val="1077257F"/>
    <w:rsid w:val="1077264B"/>
    <w:rsid w:val="10772750"/>
    <w:rsid w:val="1077278B"/>
    <w:rsid w:val="1077287C"/>
    <w:rsid w:val="107728B0"/>
    <w:rsid w:val="10772997"/>
    <w:rsid w:val="107729F7"/>
    <w:rsid w:val="10772B95"/>
    <w:rsid w:val="10772C32"/>
    <w:rsid w:val="10772C57"/>
    <w:rsid w:val="10772DFF"/>
    <w:rsid w:val="10772E84"/>
    <w:rsid w:val="10772E9F"/>
    <w:rsid w:val="10772F3F"/>
    <w:rsid w:val="10773083"/>
    <w:rsid w:val="1077311F"/>
    <w:rsid w:val="10773156"/>
    <w:rsid w:val="107731E4"/>
    <w:rsid w:val="1077336C"/>
    <w:rsid w:val="10773470"/>
    <w:rsid w:val="107734AC"/>
    <w:rsid w:val="107734E2"/>
    <w:rsid w:val="107735AA"/>
    <w:rsid w:val="107735BB"/>
    <w:rsid w:val="107736BE"/>
    <w:rsid w:val="107736C2"/>
    <w:rsid w:val="107736C3"/>
    <w:rsid w:val="10773742"/>
    <w:rsid w:val="107737DB"/>
    <w:rsid w:val="107737F4"/>
    <w:rsid w:val="1077380F"/>
    <w:rsid w:val="1077381A"/>
    <w:rsid w:val="107738A0"/>
    <w:rsid w:val="107738F3"/>
    <w:rsid w:val="107738F8"/>
    <w:rsid w:val="107738F9"/>
    <w:rsid w:val="107738FF"/>
    <w:rsid w:val="1077391C"/>
    <w:rsid w:val="1077395A"/>
    <w:rsid w:val="10773977"/>
    <w:rsid w:val="1077397C"/>
    <w:rsid w:val="1077398A"/>
    <w:rsid w:val="107739A6"/>
    <w:rsid w:val="107739C3"/>
    <w:rsid w:val="10773A39"/>
    <w:rsid w:val="10773A81"/>
    <w:rsid w:val="10773A83"/>
    <w:rsid w:val="10773B92"/>
    <w:rsid w:val="10773CC8"/>
    <w:rsid w:val="10773CD9"/>
    <w:rsid w:val="10773E31"/>
    <w:rsid w:val="10773EE4"/>
    <w:rsid w:val="1077403B"/>
    <w:rsid w:val="107740A6"/>
    <w:rsid w:val="10774102"/>
    <w:rsid w:val="10774238"/>
    <w:rsid w:val="1077428D"/>
    <w:rsid w:val="10774293"/>
    <w:rsid w:val="107742D9"/>
    <w:rsid w:val="107742FD"/>
    <w:rsid w:val="1077432D"/>
    <w:rsid w:val="1077450C"/>
    <w:rsid w:val="1077453F"/>
    <w:rsid w:val="1077456F"/>
    <w:rsid w:val="107745C7"/>
    <w:rsid w:val="1077468B"/>
    <w:rsid w:val="107746A2"/>
    <w:rsid w:val="107746B5"/>
    <w:rsid w:val="10774735"/>
    <w:rsid w:val="10774786"/>
    <w:rsid w:val="107747B0"/>
    <w:rsid w:val="10774877"/>
    <w:rsid w:val="107748C0"/>
    <w:rsid w:val="107748D2"/>
    <w:rsid w:val="1077490D"/>
    <w:rsid w:val="10774911"/>
    <w:rsid w:val="10774964"/>
    <w:rsid w:val="10774A16"/>
    <w:rsid w:val="10774BAC"/>
    <w:rsid w:val="10774C73"/>
    <w:rsid w:val="10774DC0"/>
    <w:rsid w:val="10774DDF"/>
    <w:rsid w:val="10774E99"/>
    <w:rsid w:val="10774EB9"/>
    <w:rsid w:val="10774F46"/>
    <w:rsid w:val="10774FF8"/>
    <w:rsid w:val="107750C0"/>
    <w:rsid w:val="107750CD"/>
    <w:rsid w:val="10775169"/>
    <w:rsid w:val="107751A5"/>
    <w:rsid w:val="107751E3"/>
    <w:rsid w:val="107753BB"/>
    <w:rsid w:val="10775527"/>
    <w:rsid w:val="10775578"/>
    <w:rsid w:val="107755B7"/>
    <w:rsid w:val="10775619"/>
    <w:rsid w:val="107756F9"/>
    <w:rsid w:val="10775714"/>
    <w:rsid w:val="107757E7"/>
    <w:rsid w:val="10775818"/>
    <w:rsid w:val="1077587E"/>
    <w:rsid w:val="10775880"/>
    <w:rsid w:val="107758A6"/>
    <w:rsid w:val="107759B1"/>
    <w:rsid w:val="107759C6"/>
    <w:rsid w:val="10775A11"/>
    <w:rsid w:val="10775A6C"/>
    <w:rsid w:val="10775AB8"/>
    <w:rsid w:val="10775C35"/>
    <w:rsid w:val="10775C44"/>
    <w:rsid w:val="10775C6C"/>
    <w:rsid w:val="10775CCF"/>
    <w:rsid w:val="10775D0C"/>
    <w:rsid w:val="10775E66"/>
    <w:rsid w:val="10775E6D"/>
    <w:rsid w:val="10775E8B"/>
    <w:rsid w:val="10775EB9"/>
    <w:rsid w:val="10775EF3"/>
    <w:rsid w:val="10775F39"/>
    <w:rsid w:val="10775F68"/>
    <w:rsid w:val="10775FB4"/>
    <w:rsid w:val="1077605E"/>
    <w:rsid w:val="10776115"/>
    <w:rsid w:val="10776142"/>
    <w:rsid w:val="107761AA"/>
    <w:rsid w:val="107761E1"/>
    <w:rsid w:val="107762F1"/>
    <w:rsid w:val="10776345"/>
    <w:rsid w:val="10776397"/>
    <w:rsid w:val="107763A8"/>
    <w:rsid w:val="10776428"/>
    <w:rsid w:val="10776438"/>
    <w:rsid w:val="107764B1"/>
    <w:rsid w:val="1077650C"/>
    <w:rsid w:val="10776518"/>
    <w:rsid w:val="107765A3"/>
    <w:rsid w:val="107765B5"/>
    <w:rsid w:val="107765FD"/>
    <w:rsid w:val="1077665F"/>
    <w:rsid w:val="10776722"/>
    <w:rsid w:val="10776781"/>
    <w:rsid w:val="107768C9"/>
    <w:rsid w:val="107769D1"/>
    <w:rsid w:val="10776A59"/>
    <w:rsid w:val="10776A63"/>
    <w:rsid w:val="10776A6D"/>
    <w:rsid w:val="10776AA1"/>
    <w:rsid w:val="10776AB1"/>
    <w:rsid w:val="10776B0F"/>
    <w:rsid w:val="10776B39"/>
    <w:rsid w:val="10776E5B"/>
    <w:rsid w:val="10776EDF"/>
    <w:rsid w:val="10776EFB"/>
    <w:rsid w:val="10776F45"/>
    <w:rsid w:val="10776FF5"/>
    <w:rsid w:val="10777054"/>
    <w:rsid w:val="1077706B"/>
    <w:rsid w:val="107770CE"/>
    <w:rsid w:val="10777101"/>
    <w:rsid w:val="10777109"/>
    <w:rsid w:val="1077715A"/>
    <w:rsid w:val="1077717D"/>
    <w:rsid w:val="107771B0"/>
    <w:rsid w:val="1077724B"/>
    <w:rsid w:val="1077727C"/>
    <w:rsid w:val="1077728B"/>
    <w:rsid w:val="107773C5"/>
    <w:rsid w:val="107773FA"/>
    <w:rsid w:val="10777437"/>
    <w:rsid w:val="10777484"/>
    <w:rsid w:val="107774AB"/>
    <w:rsid w:val="107774BB"/>
    <w:rsid w:val="107774F7"/>
    <w:rsid w:val="1077758E"/>
    <w:rsid w:val="10777683"/>
    <w:rsid w:val="10777740"/>
    <w:rsid w:val="10777753"/>
    <w:rsid w:val="1077775A"/>
    <w:rsid w:val="107777E2"/>
    <w:rsid w:val="107778FE"/>
    <w:rsid w:val="10777A1E"/>
    <w:rsid w:val="10777B6C"/>
    <w:rsid w:val="10777C55"/>
    <w:rsid w:val="10777C8A"/>
    <w:rsid w:val="10777D89"/>
    <w:rsid w:val="10777DB6"/>
    <w:rsid w:val="10777E32"/>
    <w:rsid w:val="10777EFC"/>
    <w:rsid w:val="10777F17"/>
    <w:rsid w:val="10777F5A"/>
    <w:rsid w:val="1078007B"/>
    <w:rsid w:val="10780158"/>
    <w:rsid w:val="107801BC"/>
    <w:rsid w:val="107801BF"/>
    <w:rsid w:val="107801D2"/>
    <w:rsid w:val="107801DA"/>
    <w:rsid w:val="107801EC"/>
    <w:rsid w:val="10780220"/>
    <w:rsid w:val="1078025B"/>
    <w:rsid w:val="10780298"/>
    <w:rsid w:val="1078034A"/>
    <w:rsid w:val="1078037F"/>
    <w:rsid w:val="10780563"/>
    <w:rsid w:val="107805DA"/>
    <w:rsid w:val="10780635"/>
    <w:rsid w:val="1078067C"/>
    <w:rsid w:val="107808B1"/>
    <w:rsid w:val="107808F0"/>
    <w:rsid w:val="107808F1"/>
    <w:rsid w:val="10780968"/>
    <w:rsid w:val="1078098C"/>
    <w:rsid w:val="107809C2"/>
    <w:rsid w:val="107809DC"/>
    <w:rsid w:val="107809F9"/>
    <w:rsid w:val="10780A13"/>
    <w:rsid w:val="10780ACD"/>
    <w:rsid w:val="10780B05"/>
    <w:rsid w:val="10780B6C"/>
    <w:rsid w:val="10780C45"/>
    <w:rsid w:val="10780C82"/>
    <w:rsid w:val="10780CB8"/>
    <w:rsid w:val="10780D38"/>
    <w:rsid w:val="10780D9E"/>
    <w:rsid w:val="10780E5A"/>
    <w:rsid w:val="10780E97"/>
    <w:rsid w:val="10780FA1"/>
    <w:rsid w:val="107810E9"/>
    <w:rsid w:val="1078119E"/>
    <w:rsid w:val="1078123E"/>
    <w:rsid w:val="107812EC"/>
    <w:rsid w:val="107813FA"/>
    <w:rsid w:val="1078147D"/>
    <w:rsid w:val="10781551"/>
    <w:rsid w:val="1078157E"/>
    <w:rsid w:val="107815D3"/>
    <w:rsid w:val="10781661"/>
    <w:rsid w:val="10781737"/>
    <w:rsid w:val="1078178A"/>
    <w:rsid w:val="107817B0"/>
    <w:rsid w:val="107817B8"/>
    <w:rsid w:val="10781815"/>
    <w:rsid w:val="1078185C"/>
    <w:rsid w:val="107818D4"/>
    <w:rsid w:val="107818F9"/>
    <w:rsid w:val="107818FC"/>
    <w:rsid w:val="10781939"/>
    <w:rsid w:val="1078199F"/>
    <w:rsid w:val="10781A7D"/>
    <w:rsid w:val="10781CB2"/>
    <w:rsid w:val="10781CBE"/>
    <w:rsid w:val="10781CD7"/>
    <w:rsid w:val="10781D46"/>
    <w:rsid w:val="10781DBB"/>
    <w:rsid w:val="10781E16"/>
    <w:rsid w:val="10781F39"/>
    <w:rsid w:val="10781FB5"/>
    <w:rsid w:val="10781FC0"/>
    <w:rsid w:val="10781FD5"/>
    <w:rsid w:val="10781FE9"/>
    <w:rsid w:val="10782000"/>
    <w:rsid w:val="1078202B"/>
    <w:rsid w:val="10782043"/>
    <w:rsid w:val="107820AA"/>
    <w:rsid w:val="10782175"/>
    <w:rsid w:val="1078222C"/>
    <w:rsid w:val="10782278"/>
    <w:rsid w:val="1078229A"/>
    <w:rsid w:val="10782354"/>
    <w:rsid w:val="10782369"/>
    <w:rsid w:val="1078242C"/>
    <w:rsid w:val="10782467"/>
    <w:rsid w:val="10782494"/>
    <w:rsid w:val="107824E3"/>
    <w:rsid w:val="10782514"/>
    <w:rsid w:val="10782530"/>
    <w:rsid w:val="10782548"/>
    <w:rsid w:val="107825F9"/>
    <w:rsid w:val="1078263B"/>
    <w:rsid w:val="1078265F"/>
    <w:rsid w:val="10782675"/>
    <w:rsid w:val="10782757"/>
    <w:rsid w:val="1078276E"/>
    <w:rsid w:val="10782828"/>
    <w:rsid w:val="107828F3"/>
    <w:rsid w:val="10782A7E"/>
    <w:rsid w:val="10782BAE"/>
    <w:rsid w:val="10782BD6"/>
    <w:rsid w:val="10782C0B"/>
    <w:rsid w:val="10782C0E"/>
    <w:rsid w:val="10782D97"/>
    <w:rsid w:val="10782E40"/>
    <w:rsid w:val="10782E49"/>
    <w:rsid w:val="10782ED3"/>
    <w:rsid w:val="10783071"/>
    <w:rsid w:val="10783115"/>
    <w:rsid w:val="10783188"/>
    <w:rsid w:val="107831E1"/>
    <w:rsid w:val="10783228"/>
    <w:rsid w:val="10783234"/>
    <w:rsid w:val="107832E4"/>
    <w:rsid w:val="10783548"/>
    <w:rsid w:val="10783596"/>
    <w:rsid w:val="107836C2"/>
    <w:rsid w:val="107836DF"/>
    <w:rsid w:val="10783767"/>
    <w:rsid w:val="10783771"/>
    <w:rsid w:val="10783791"/>
    <w:rsid w:val="107837C0"/>
    <w:rsid w:val="10783834"/>
    <w:rsid w:val="1078392B"/>
    <w:rsid w:val="10783A40"/>
    <w:rsid w:val="10783AAA"/>
    <w:rsid w:val="10783B64"/>
    <w:rsid w:val="10783BF1"/>
    <w:rsid w:val="10783C0B"/>
    <w:rsid w:val="10783CF5"/>
    <w:rsid w:val="10783D65"/>
    <w:rsid w:val="10783DAF"/>
    <w:rsid w:val="10783E1B"/>
    <w:rsid w:val="10783E97"/>
    <w:rsid w:val="10783ED5"/>
    <w:rsid w:val="1078401B"/>
    <w:rsid w:val="10784100"/>
    <w:rsid w:val="1078419A"/>
    <w:rsid w:val="107841D8"/>
    <w:rsid w:val="1078421E"/>
    <w:rsid w:val="107842EE"/>
    <w:rsid w:val="10784330"/>
    <w:rsid w:val="10784352"/>
    <w:rsid w:val="107843CB"/>
    <w:rsid w:val="1078442C"/>
    <w:rsid w:val="10784470"/>
    <w:rsid w:val="10784485"/>
    <w:rsid w:val="1078449D"/>
    <w:rsid w:val="10784589"/>
    <w:rsid w:val="10784592"/>
    <w:rsid w:val="10784657"/>
    <w:rsid w:val="10784670"/>
    <w:rsid w:val="10784785"/>
    <w:rsid w:val="107847E6"/>
    <w:rsid w:val="10784837"/>
    <w:rsid w:val="1078491C"/>
    <w:rsid w:val="1078498D"/>
    <w:rsid w:val="107849B9"/>
    <w:rsid w:val="10784A52"/>
    <w:rsid w:val="10784A9D"/>
    <w:rsid w:val="10784B79"/>
    <w:rsid w:val="10784B84"/>
    <w:rsid w:val="10784BD0"/>
    <w:rsid w:val="10784C24"/>
    <w:rsid w:val="10784C32"/>
    <w:rsid w:val="10784CDE"/>
    <w:rsid w:val="10784CF7"/>
    <w:rsid w:val="10784D51"/>
    <w:rsid w:val="10784D79"/>
    <w:rsid w:val="10784E21"/>
    <w:rsid w:val="10784E45"/>
    <w:rsid w:val="10784EA0"/>
    <w:rsid w:val="10784EC2"/>
    <w:rsid w:val="10784ED6"/>
    <w:rsid w:val="10784EDC"/>
    <w:rsid w:val="10784F2A"/>
    <w:rsid w:val="10784F40"/>
    <w:rsid w:val="10784FF2"/>
    <w:rsid w:val="10785039"/>
    <w:rsid w:val="10785086"/>
    <w:rsid w:val="10785100"/>
    <w:rsid w:val="10785109"/>
    <w:rsid w:val="1078521B"/>
    <w:rsid w:val="107853FA"/>
    <w:rsid w:val="10785468"/>
    <w:rsid w:val="10785515"/>
    <w:rsid w:val="10785525"/>
    <w:rsid w:val="1078559B"/>
    <w:rsid w:val="1078561C"/>
    <w:rsid w:val="10785657"/>
    <w:rsid w:val="10785663"/>
    <w:rsid w:val="1078578E"/>
    <w:rsid w:val="107858A3"/>
    <w:rsid w:val="107858BE"/>
    <w:rsid w:val="107858C0"/>
    <w:rsid w:val="107859A1"/>
    <w:rsid w:val="107859A2"/>
    <w:rsid w:val="107859D9"/>
    <w:rsid w:val="10785AD0"/>
    <w:rsid w:val="10785BCD"/>
    <w:rsid w:val="10785C55"/>
    <w:rsid w:val="10785CC1"/>
    <w:rsid w:val="10785D17"/>
    <w:rsid w:val="10785D3B"/>
    <w:rsid w:val="10785DD7"/>
    <w:rsid w:val="10785E02"/>
    <w:rsid w:val="10785EA9"/>
    <w:rsid w:val="10785EBA"/>
    <w:rsid w:val="10785EF8"/>
    <w:rsid w:val="10785F7C"/>
    <w:rsid w:val="10785FE0"/>
    <w:rsid w:val="10786024"/>
    <w:rsid w:val="1078606A"/>
    <w:rsid w:val="1078614D"/>
    <w:rsid w:val="10786163"/>
    <w:rsid w:val="107861E1"/>
    <w:rsid w:val="10786236"/>
    <w:rsid w:val="10786328"/>
    <w:rsid w:val="10786380"/>
    <w:rsid w:val="1078644A"/>
    <w:rsid w:val="107864A5"/>
    <w:rsid w:val="107864C7"/>
    <w:rsid w:val="107864D0"/>
    <w:rsid w:val="1078658D"/>
    <w:rsid w:val="107865CC"/>
    <w:rsid w:val="107866CA"/>
    <w:rsid w:val="10786726"/>
    <w:rsid w:val="10786776"/>
    <w:rsid w:val="107867C3"/>
    <w:rsid w:val="107867C9"/>
    <w:rsid w:val="10786804"/>
    <w:rsid w:val="10786A62"/>
    <w:rsid w:val="10786A79"/>
    <w:rsid w:val="10786AA5"/>
    <w:rsid w:val="10786AA8"/>
    <w:rsid w:val="10786ADB"/>
    <w:rsid w:val="10786B5A"/>
    <w:rsid w:val="10786B60"/>
    <w:rsid w:val="10786B76"/>
    <w:rsid w:val="10786C88"/>
    <w:rsid w:val="10786C9A"/>
    <w:rsid w:val="10786D6A"/>
    <w:rsid w:val="10786E24"/>
    <w:rsid w:val="10786FE0"/>
    <w:rsid w:val="107870A0"/>
    <w:rsid w:val="107870C2"/>
    <w:rsid w:val="10787107"/>
    <w:rsid w:val="10787119"/>
    <w:rsid w:val="1078711C"/>
    <w:rsid w:val="107871B1"/>
    <w:rsid w:val="10787219"/>
    <w:rsid w:val="1078728F"/>
    <w:rsid w:val="10787392"/>
    <w:rsid w:val="107873C6"/>
    <w:rsid w:val="107873CC"/>
    <w:rsid w:val="1078741E"/>
    <w:rsid w:val="107874E1"/>
    <w:rsid w:val="10787588"/>
    <w:rsid w:val="10787619"/>
    <w:rsid w:val="10787688"/>
    <w:rsid w:val="107876B0"/>
    <w:rsid w:val="107876D4"/>
    <w:rsid w:val="10787760"/>
    <w:rsid w:val="10787770"/>
    <w:rsid w:val="107877F1"/>
    <w:rsid w:val="10787867"/>
    <w:rsid w:val="1078793D"/>
    <w:rsid w:val="107879C2"/>
    <w:rsid w:val="10787AE5"/>
    <w:rsid w:val="10787B30"/>
    <w:rsid w:val="10787BA5"/>
    <w:rsid w:val="10787BC4"/>
    <w:rsid w:val="10787C87"/>
    <w:rsid w:val="10787D24"/>
    <w:rsid w:val="10787E41"/>
    <w:rsid w:val="10787FA8"/>
    <w:rsid w:val="10787FB8"/>
    <w:rsid w:val="10787FC4"/>
    <w:rsid w:val="107900A6"/>
    <w:rsid w:val="10790181"/>
    <w:rsid w:val="107901CF"/>
    <w:rsid w:val="107901F5"/>
    <w:rsid w:val="107902DE"/>
    <w:rsid w:val="10790436"/>
    <w:rsid w:val="10790471"/>
    <w:rsid w:val="10790472"/>
    <w:rsid w:val="107904C8"/>
    <w:rsid w:val="107905F6"/>
    <w:rsid w:val="1079065C"/>
    <w:rsid w:val="10790687"/>
    <w:rsid w:val="107906AE"/>
    <w:rsid w:val="10790766"/>
    <w:rsid w:val="107907D4"/>
    <w:rsid w:val="1079084D"/>
    <w:rsid w:val="1079091A"/>
    <w:rsid w:val="10790928"/>
    <w:rsid w:val="10790A84"/>
    <w:rsid w:val="10790AD9"/>
    <w:rsid w:val="10790B17"/>
    <w:rsid w:val="10790B88"/>
    <w:rsid w:val="10790C01"/>
    <w:rsid w:val="10790D51"/>
    <w:rsid w:val="10790E8E"/>
    <w:rsid w:val="10790EFF"/>
    <w:rsid w:val="10790F51"/>
    <w:rsid w:val="10790FDC"/>
    <w:rsid w:val="10790FE2"/>
    <w:rsid w:val="10791005"/>
    <w:rsid w:val="10791009"/>
    <w:rsid w:val="10791125"/>
    <w:rsid w:val="10791126"/>
    <w:rsid w:val="1079115A"/>
    <w:rsid w:val="10791243"/>
    <w:rsid w:val="10791284"/>
    <w:rsid w:val="10791337"/>
    <w:rsid w:val="10791343"/>
    <w:rsid w:val="10791416"/>
    <w:rsid w:val="10791529"/>
    <w:rsid w:val="107915A5"/>
    <w:rsid w:val="107915CA"/>
    <w:rsid w:val="10791733"/>
    <w:rsid w:val="107917D9"/>
    <w:rsid w:val="10791872"/>
    <w:rsid w:val="10791893"/>
    <w:rsid w:val="107918C6"/>
    <w:rsid w:val="107918EF"/>
    <w:rsid w:val="10791901"/>
    <w:rsid w:val="10791915"/>
    <w:rsid w:val="107919E6"/>
    <w:rsid w:val="107919F2"/>
    <w:rsid w:val="10791A0B"/>
    <w:rsid w:val="10791C5C"/>
    <w:rsid w:val="10791CDF"/>
    <w:rsid w:val="10791D44"/>
    <w:rsid w:val="10791D49"/>
    <w:rsid w:val="10791D98"/>
    <w:rsid w:val="10791D9F"/>
    <w:rsid w:val="10791DDD"/>
    <w:rsid w:val="10791EE3"/>
    <w:rsid w:val="10791FAC"/>
    <w:rsid w:val="10791FFE"/>
    <w:rsid w:val="10792055"/>
    <w:rsid w:val="10792088"/>
    <w:rsid w:val="107920EA"/>
    <w:rsid w:val="107921E0"/>
    <w:rsid w:val="10792212"/>
    <w:rsid w:val="10792266"/>
    <w:rsid w:val="10792292"/>
    <w:rsid w:val="1079237C"/>
    <w:rsid w:val="10792460"/>
    <w:rsid w:val="10792514"/>
    <w:rsid w:val="10792549"/>
    <w:rsid w:val="10792589"/>
    <w:rsid w:val="1079275D"/>
    <w:rsid w:val="10792767"/>
    <w:rsid w:val="107927BD"/>
    <w:rsid w:val="1079282B"/>
    <w:rsid w:val="107928A1"/>
    <w:rsid w:val="107928D4"/>
    <w:rsid w:val="1079291C"/>
    <w:rsid w:val="10792985"/>
    <w:rsid w:val="10792990"/>
    <w:rsid w:val="107929D0"/>
    <w:rsid w:val="10792B2F"/>
    <w:rsid w:val="10792B4B"/>
    <w:rsid w:val="10792B57"/>
    <w:rsid w:val="10792BD6"/>
    <w:rsid w:val="10792C12"/>
    <w:rsid w:val="10792C3C"/>
    <w:rsid w:val="10792CA5"/>
    <w:rsid w:val="10792CBD"/>
    <w:rsid w:val="10792CC3"/>
    <w:rsid w:val="10792CE2"/>
    <w:rsid w:val="10792D23"/>
    <w:rsid w:val="10792D40"/>
    <w:rsid w:val="10792E4B"/>
    <w:rsid w:val="10792EA0"/>
    <w:rsid w:val="10792F0C"/>
    <w:rsid w:val="10792F4A"/>
    <w:rsid w:val="10792FCE"/>
    <w:rsid w:val="1079300A"/>
    <w:rsid w:val="1079303E"/>
    <w:rsid w:val="1079305C"/>
    <w:rsid w:val="1079309E"/>
    <w:rsid w:val="10793201"/>
    <w:rsid w:val="107932F4"/>
    <w:rsid w:val="10793315"/>
    <w:rsid w:val="10793353"/>
    <w:rsid w:val="107933DD"/>
    <w:rsid w:val="1079350A"/>
    <w:rsid w:val="1079355C"/>
    <w:rsid w:val="107935BB"/>
    <w:rsid w:val="107935E2"/>
    <w:rsid w:val="10793642"/>
    <w:rsid w:val="1079366E"/>
    <w:rsid w:val="107936C8"/>
    <w:rsid w:val="107936F6"/>
    <w:rsid w:val="10793735"/>
    <w:rsid w:val="10793769"/>
    <w:rsid w:val="1079378E"/>
    <w:rsid w:val="107937E6"/>
    <w:rsid w:val="107938D2"/>
    <w:rsid w:val="107938E3"/>
    <w:rsid w:val="107938FF"/>
    <w:rsid w:val="10793910"/>
    <w:rsid w:val="10793999"/>
    <w:rsid w:val="107939D6"/>
    <w:rsid w:val="10793A16"/>
    <w:rsid w:val="10793ACC"/>
    <w:rsid w:val="10793B22"/>
    <w:rsid w:val="10793BE8"/>
    <w:rsid w:val="10793DD9"/>
    <w:rsid w:val="10793E0A"/>
    <w:rsid w:val="10793EA7"/>
    <w:rsid w:val="10794045"/>
    <w:rsid w:val="1079404D"/>
    <w:rsid w:val="10794157"/>
    <w:rsid w:val="1079418B"/>
    <w:rsid w:val="10794221"/>
    <w:rsid w:val="10794387"/>
    <w:rsid w:val="107943BE"/>
    <w:rsid w:val="1079458D"/>
    <w:rsid w:val="107945A0"/>
    <w:rsid w:val="1079468F"/>
    <w:rsid w:val="1079469D"/>
    <w:rsid w:val="10794731"/>
    <w:rsid w:val="1079475B"/>
    <w:rsid w:val="1079476E"/>
    <w:rsid w:val="107947C6"/>
    <w:rsid w:val="107947DD"/>
    <w:rsid w:val="10794968"/>
    <w:rsid w:val="10794969"/>
    <w:rsid w:val="10794AF9"/>
    <w:rsid w:val="10794BDC"/>
    <w:rsid w:val="10794C37"/>
    <w:rsid w:val="10794C6A"/>
    <w:rsid w:val="10794CBF"/>
    <w:rsid w:val="10794F2A"/>
    <w:rsid w:val="10794F99"/>
    <w:rsid w:val="10794FA2"/>
    <w:rsid w:val="10794FB8"/>
    <w:rsid w:val="10794FCE"/>
    <w:rsid w:val="1079509F"/>
    <w:rsid w:val="10795111"/>
    <w:rsid w:val="10795115"/>
    <w:rsid w:val="1079517A"/>
    <w:rsid w:val="10795233"/>
    <w:rsid w:val="10795255"/>
    <w:rsid w:val="107952F0"/>
    <w:rsid w:val="107953BC"/>
    <w:rsid w:val="10795426"/>
    <w:rsid w:val="107954DD"/>
    <w:rsid w:val="107954E6"/>
    <w:rsid w:val="10795532"/>
    <w:rsid w:val="1079554C"/>
    <w:rsid w:val="107955FE"/>
    <w:rsid w:val="107956CA"/>
    <w:rsid w:val="1079570E"/>
    <w:rsid w:val="10795787"/>
    <w:rsid w:val="10795795"/>
    <w:rsid w:val="107957FD"/>
    <w:rsid w:val="1079584F"/>
    <w:rsid w:val="10795B2D"/>
    <w:rsid w:val="10795C32"/>
    <w:rsid w:val="10795CDE"/>
    <w:rsid w:val="10795D96"/>
    <w:rsid w:val="10795DC1"/>
    <w:rsid w:val="10795EBF"/>
    <w:rsid w:val="10795ECB"/>
    <w:rsid w:val="10795F2C"/>
    <w:rsid w:val="10795F6A"/>
    <w:rsid w:val="10795FB3"/>
    <w:rsid w:val="1079603B"/>
    <w:rsid w:val="1079609E"/>
    <w:rsid w:val="107960D7"/>
    <w:rsid w:val="10796139"/>
    <w:rsid w:val="1079614D"/>
    <w:rsid w:val="107961A0"/>
    <w:rsid w:val="107961E5"/>
    <w:rsid w:val="1079620F"/>
    <w:rsid w:val="1079625E"/>
    <w:rsid w:val="1079627D"/>
    <w:rsid w:val="107963B5"/>
    <w:rsid w:val="107963D0"/>
    <w:rsid w:val="1079642A"/>
    <w:rsid w:val="10796516"/>
    <w:rsid w:val="107965B8"/>
    <w:rsid w:val="107965F6"/>
    <w:rsid w:val="10796605"/>
    <w:rsid w:val="1079661D"/>
    <w:rsid w:val="10796726"/>
    <w:rsid w:val="10796826"/>
    <w:rsid w:val="1079683E"/>
    <w:rsid w:val="107968D0"/>
    <w:rsid w:val="1079691D"/>
    <w:rsid w:val="10796920"/>
    <w:rsid w:val="1079696F"/>
    <w:rsid w:val="107969DC"/>
    <w:rsid w:val="10796AA1"/>
    <w:rsid w:val="10796AB1"/>
    <w:rsid w:val="10796C62"/>
    <w:rsid w:val="10796C98"/>
    <w:rsid w:val="10796D79"/>
    <w:rsid w:val="10796D84"/>
    <w:rsid w:val="10796DD8"/>
    <w:rsid w:val="10796E75"/>
    <w:rsid w:val="10797025"/>
    <w:rsid w:val="10797079"/>
    <w:rsid w:val="10797087"/>
    <w:rsid w:val="107970D0"/>
    <w:rsid w:val="107971E8"/>
    <w:rsid w:val="10797279"/>
    <w:rsid w:val="107972DF"/>
    <w:rsid w:val="10797445"/>
    <w:rsid w:val="107974FD"/>
    <w:rsid w:val="10797531"/>
    <w:rsid w:val="10797698"/>
    <w:rsid w:val="107976BD"/>
    <w:rsid w:val="1079788E"/>
    <w:rsid w:val="107978C0"/>
    <w:rsid w:val="1079797A"/>
    <w:rsid w:val="10797A15"/>
    <w:rsid w:val="10797A32"/>
    <w:rsid w:val="10797A35"/>
    <w:rsid w:val="10797A8A"/>
    <w:rsid w:val="10797A8F"/>
    <w:rsid w:val="10797B4F"/>
    <w:rsid w:val="10797B64"/>
    <w:rsid w:val="10797B7B"/>
    <w:rsid w:val="10797BBC"/>
    <w:rsid w:val="10797C55"/>
    <w:rsid w:val="10797C72"/>
    <w:rsid w:val="10797CF9"/>
    <w:rsid w:val="10797DFF"/>
    <w:rsid w:val="10797E5B"/>
    <w:rsid w:val="10797ED4"/>
    <w:rsid w:val="10797EE2"/>
    <w:rsid w:val="10797F8A"/>
    <w:rsid w:val="10797FC8"/>
    <w:rsid w:val="10797FD6"/>
    <w:rsid w:val="107A0009"/>
    <w:rsid w:val="107A014F"/>
    <w:rsid w:val="107A0175"/>
    <w:rsid w:val="107A0220"/>
    <w:rsid w:val="107A02F4"/>
    <w:rsid w:val="107A030B"/>
    <w:rsid w:val="107A036C"/>
    <w:rsid w:val="107A0525"/>
    <w:rsid w:val="107A056D"/>
    <w:rsid w:val="107A05F4"/>
    <w:rsid w:val="107A0620"/>
    <w:rsid w:val="107A063F"/>
    <w:rsid w:val="107A067D"/>
    <w:rsid w:val="107A06A7"/>
    <w:rsid w:val="107A06BE"/>
    <w:rsid w:val="107A0740"/>
    <w:rsid w:val="107A085E"/>
    <w:rsid w:val="107A08D2"/>
    <w:rsid w:val="107A08FA"/>
    <w:rsid w:val="107A09CC"/>
    <w:rsid w:val="107A09E4"/>
    <w:rsid w:val="107A0A46"/>
    <w:rsid w:val="107A0A47"/>
    <w:rsid w:val="107A0B04"/>
    <w:rsid w:val="107A0B18"/>
    <w:rsid w:val="107A0B1C"/>
    <w:rsid w:val="107A0BC2"/>
    <w:rsid w:val="107A0C9A"/>
    <w:rsid w:val="107A0CC0"/>
    <w:rsid w:val="107A0D80"/>
    <w:rsid w:val="107A0D9A"/>
    <w:rsid w:val="107A0E49"/>
    <w:rsid w:val="107A0FE0"/>
    <w:rsid w:val="107A0FFC"/>
    <w:rsid w:val="107A1008"/>
    <w:rsid w:val="107A100D"/>
    <w:rsid w:val="107A102B"/>
    <w:rsid w:val="107A10A9"/>
    <w:rsid w:val="107A1160"/>
    <w:rsid w:val="107A1250"/>
    <w:rsid w:val="107A1254"/>
    <w:rsid w:val="107A140F"/>
    <w:rsid w:val="107A14A1"/>
    <w:rsid w:val="107A1539"/>
    <w:rsid w:val="107A158F"/>
    <w:rsid w:val="107A1659"/>
    <w:rsid w:val="107A167B"/>
    <w:rsid w:val="107A1739"/>
    <w:rsid w:val="107A1740"/>
    <w:rsid w:val="107A1750"/>
    <w:rsid w:val="107A17D2"/>
    <w:rsid w:val="107A17DF"/>
    <w:rsid w:val="107A1849"/>
    <w:rsid w:val="107A1858"/>
    <w:rsid w:val="107A1962"/>
    <w:rsid w:val="107A1972"/>
    <w:rsid w:val="107A19D5"/>
    <w:rsid w:val="107A1BD6"/>
    <w:rsid w:val="107A1CD9"/>
    <w:rsid w:val="107A1D16"/>
    <w:rsid w:val="107A1D51"/>
    <w:rsid w:val="107A1D8E"/>
    <w:rsid w:val="107A200B"/>
    <w:rsid w:val="107A2090"/>
    <w:rsid w:val="107A2161"/>
    <w:rsid w:val="107A21C8"/>
    <w:rsid w:val="107A21CE"/>
    <w:rsid w:val="107A222F"/>
    <w:rsid w:val="107A2349"/>
    <w:rsid w:val="107A23E9"/>
    <w:rsid w:val="107A2487"/>
    <w:rsid w:val="107A24E5"/>
    <w:rsid w:val="107A24ED"/>
    <w:rsid w:val="107A2562"/>
    <w:rsid w:val="107A26BD"/>
    <w:rsid w:val="107A2909"/>
    <w:rsid w:val="107A29E2"/>
    <w:rsid w:val="107A29F9"/>
    <w:rsid w:val="107A2A07"/>
    <w:rsid w:val="107A2A15"/>
    <w:rsid w:val="107A2A55"/>
    <w:rsid w:val="107A2AEF"/>
    <w:rsid w:val="107A2B42"/>
    <w:rsid w:val="107A2B5B"/>
    <w:rsid w:val="107A2C79"/>
    <w:rsid w:val="107A2C98"/>
    <w:rsid w:val="107A2CA6"/>
    <w:rsid w:val="107A2CD6"/>
    <w:rsid w:val="107A2CE6"/>
    <w:rsid w:val="107A2D27"/>
    <w:rsid w:val="107A2D28"/>
    <w:rsid w:val="107A2F53"/>
    <w:rsid w:val="107A2F7E"/>
    <w:rsid w:val="107A2FAF"/>
    <w:rsid w:val="107A30AE"/>
    <w:rsid w:val="107A3132"/>
    <w:rsid w:val="107A3199"/>
    <w:rsid w:val="107A327F"/>
    <w:rsid w:val="107A32C7"/>
    <w:rsid w:val="107A32FE"/>
    <w:rsid w:val="107A337C"/>
    <w:rsid w:val="107A33D5"/>
    <w:rsid w:val="107A33EC"/>
    <w:rsid w:val="107A33EE"/>
    <w:rsid w:val="107A354A"/>
    <w:rsid w:val="107A3581"/>
    <w:rsid w:val="107A358C"/>
    <w:rsid w:val="107A361F"/>
    <w:rsid w:val="107A382F"/>
    <w:rsid w:val="107A3895"/>
    <w:rsid w:val="107A398B"/>
    <w:rsid w:val="107A39A1"/>
    <w:rsid w:val="107A3B59"/>
    <w:rsid w:val="107A3B79"/>
    <w:rsid w:val="107A3B8A"/>
    <w:rsid w:val="107A3BDC"/>
    <w:rsid w:val="107A3C30"/>
    <w:rsid w:val="107A3C64"/>
    <w:rsid w:val="107A3CCD"/>
    <w:rsid w:val="107A3CD2"/>
    <w:rsid w:val="107A3D19"/>
    <w:rsid w:val="107A3D41"/>
    <w:rsid w:val="107A3D6C"/>
    <w:rsid w:val="107A3E00"/>
    <w:rsid w:val="107A3E01"/>
    <w:rsid w:val="107A3E94"/>
    <w:rsid w:val="107A3EFE"/>
    <w:rsid w:val="107A3F05"/>
    <w:rsid w:val="107A3F6C"/>
    <w:rsid w:val="107A3FD8"/>
    <w:rsid w:val="107A41E7"/>
    <w:rsid w:val="107A4271"/>
    <w:rsid w:val="107A42DB"/>
    <w:rsid w:val="107A43E6"/>
    <w:rsid w:val="107A43EA"/>
    <w:rsid w:val="107A4412"/>
    <w:rsid w:val="107A44AE"/>
    <w:rsid w:val="107A44DC"/>
    <w:rsid w:val="107A4513"/>
    <w:rsid w:val="107A452F"/>
    <w:rsid w:val="107A45C6"/>
    <w:rsid w:val="107A4671"/>
    <w:rsid w:val="107A46E2"/>
    <w:rsid w:val="107A47AA"/>
    <w:rsid w:val="107A47B9"/>
    <w:rsid w:val="107A4899"/>
    <w:rsid w:val="107A4929"/>
    <w:rsid w:val="107A4974"/>
    <w:rsid w:val="107A4977"/>
    <w:rsid w:val="107A498D"/>
    <w:rsid w:val="107A4996"/>
    <w:rsid w:val="107A4AFA"/>
    <w:rsid w:val="107A4BA6"/>
    <w:rsid w:val="107A4C06"/>
    <w:rsid w:val="107A4C27"/>
    <w:rsid w:val="107A4D59"/>
    <w:rsid w:val="107A4E83"/>
    <w:rsid w:val="107A4ED6"/>
    <w:rsid w:val="107A502A"/>
    <w:rsid w:val="107A50ED"/>
    <w:rsid w:val="107A5173"/>
    <w:rsid w:val="107A51B3"/>
    <w:rsid w:val="107A530E"/>
    <w:rsid w:val="107A5362"/>
    <w:rsid w:val="107A53E4"/>
    <w:rsid w:val="107A549B"/>
    <w:rsid w:val="107A54CB"/>
    <w:rsid w:val="107A5668"/>
    <w:rsid w:val="107A56F9"/>
    <w:rsid w:val="107A571A"/>
    <w:rsid w:val="107A57E9"/>
    <w:rsid w:val="107A587F"/>
    <w:rsid w:val="107A58A9"/>
    <w:rsid w:val="107A5A0C"/>
    <w:rsid w:val="107A5A0E"/>
    <w:rsid w:val="107A5ACB"/>
    <w:rsid w:val="107A5ADE"/>
    <w:rsid w:val="107A5B0B"/>
    <w:rsid w:val="107A5C0D"/>
    <w:rsid w:val="107A5D18"/>
    <w:rsid w:val="107A5D84"/>
    <w:rsid w:val="107A5D99"/>
    <w:rsid w:val="107A5DC7"/>
    <w:rsid w:val="107A5E68"/>
    <w:rsid w:val="107A5ED5"/>
    <w:rsid w:val="107A5F4D"/>
    <w:rsid w:val="107A5FAA"/>
    <w:rsid w:val="107A607D"/>
    <w:rsid w:val="107A6127"/>
    <w:rsid w:val="107A619E"/>
    <w:rsid w:val="107A6238"/>
    <w:rsid w:val="107A6277"/>
    <w:rsid w:val="107A6279"/>
    <w:rsid w:val="107A6281"/>
    <w:rsid w:val="107A629B"/>
    <w:rsid w:val="107A62A1"/>
    <w:rsid w:val="107A62C2"/>
    <w:rsid w:val="107A62E3"/>
    <w:rsid w:val="107A6313"/>
    <w:rsid w:val="107A6428"/>
    <w:rsid w:val="107A64B7"/>
    <w:rsid w:val="107A6590"/>
    <w:rsid w:val="107A6666"/>
    <w:rsid w:val="107A666B"/>
    <w:rsid w:val="107A66C0"/>
    <w:rsid w:val="107A671A"/>
    <w:rsid w:val="107A6795"/>
    <w:rsid w:val="107A680E"/>
    <w:rsid w:val="107A689B"/>
    <w:rsid w:val="107A6911"/>
    <w:rsid w:val="107A6931"/>
    <w:rsid w:val="107A6935"/>
    <w:rsid w:val="107A69B9"/>
    <w:rsid w:val="107A6A1D"/>
    <w:rsid w:val="107A6A96"/>
    <w:rsid w:val="107A6AB6"/>
    <w:rsid w:val="107A6ABC"/>
    <w:rsid w:val="107A6B26"/>
    <w:rsid w:val="107A6D58"/>
    <w:rsid w:val="107A6D7E"/>
    <w:rsid w:val="107A6E06"/>
    <w:rsid w:val="107A6F2D"/>
    <w:rsid w:val="107A7058"/>
    <w:rsid w:val="107A70AF"/>
    <w:rsid w:val="107A7344"/>
    <w:rsid w:val="107A735D"/>
    <w:rsid w:val="107A7366"/>
    <w:rsid w:val="107A73DA"/>
    <w:rsid w:val="107A7401"/>
    <w:rsid w:val="107A74A7"/>
    <w:rsid w:val="107A74C0"/>
    <w:rsid w:val="107A7541"/>
    <w:rsid w:val="107A755C"/>
    <w:rsid w:val="107A757B"/>
    <w:rsid w:val="107A7605"/>
    <w:rsid w:val="107A766C"/>
    <w:rsid w:val="107A76FE"/>
    <w:rsid w:val="107A7719"/>
    <w:rsid w:val="107A779C"/>
    <w:rsid w:val="107A781A"/>
    <w:rsid w:val="107A7875"/>
    <w:rsid w:val="107A7D16"/>
    <w:rsid w:val="107A7D40"/>
    <w:rsid w:val="107A7E00"/>
    <w:rsid w:val="107A7EC2"/>
    <w:rsid w:val="107A7EED"/>
    <w:rsid w:val="107A7EEF"/>
    <w:rsid w:val="107A7F36"/>
    <w:rsid w:val="107A7F62"/>
    <w:rsid w:val="107A7F86"/>
    <w:rsid w:val="107A7FB8"/>
    <w:rsid w:val="107B0045"/>
    <w:rsid w:val="107B010F"/>
    <w:rsid w:val="107B0239"/>
    <w:rsid w:val="107B0291"/>
    <w:rsid w:val="107B02FB"/>
    <w:rsid w:val="107B0376"/>
    <w:rsid w:val="107B03A4"/>
    <w:rsid w:val="107B0425"/>
    <w:rsid w:val="107B0442"/>
    <w:rsid w:val="107B0502"/>
    <w:rsid w:val="107B050F"/>
    <w:rsid w:val="107B053C"/>
    <w:rsid w:val="107B06F5"/>
    <w:rsid w:val="107B088D"/>
    <w:rsid w:val="107B08B1"/>
    <w:rsid w:val="107B092B"/>
    <w:rsid w:val="107B095A"/>
    <w:rsid w:val="107B098A"/>
    <w:rsid w:val="107B0A75"/>
    <w:rsid w:val="107B0AAD"/>
    <w:rsid w:val="107B0C98"/>
    <w:rsid w:val="107B0CA8"/>
    <w:rsid w:val="107B0D21"/>
    <w:rsid w:val="107B0F25"/>
    <w:rsid w:val="107B0F71"/>
    <w:rsid w:val="107B0FCB"/>
    <w:rsid w:val="107B107E"/>
    <w:rsid w:val="107B10CE"/>
    <w:rsid w:val="107B1104"/>
    <w:rsid w:val="107B1195"/>
    <w:rsid w:val="107B11CB"/>
    <w:rsid w:val="107B1245"/>
    <w:rsid w:val="107B129B"/>
    <w:rsid w:val="107B12CA"/>
    <w:rsid w:val="107B1325"/>
    <w:rsid w:val="107B13C8"/>
    <w:rsid w:val="107B13E8"/>
    <w:rsid w:val="107B149B"/>
    <w:rsid w:val="107B14A1"/>
    <w:rsid w:val="107B152C"/>
    <w:rsid w:val="107B1593"/>
    <w:rsid w:val="107B15E8"/>
    <w:rsid w:val="107B16B2"/>
    <w:rsid w:val="107B1758"/>
    <w:rsid w:val="107B180C"/>
    <w:rsid w:val="107B1943"/>
    <w:rsid w:val="107B1947"/>
    <w:rsid w:val="107B195F"/>
    <w:rsid w:val="107B1999"/>
    <w:rsid w:val="107B19A4"/>
    <w:rsid w:val="107B1AF9"/>
    <w:rsid w:val="107B1AFA"/>
    <w:rsid w:val="107B1B9F"/>
    <w:rsid w:val="107B1C15"/>
    <w:rsid w:val="107B1CCB"/>
    <w:rsid w:val="107B1D11"/>
    <w:rsid w:val="107B1D31"/>
    <w:rsid w:val="107B1D33"/>
    <w:rsid w:val="107B1DCD"/>
    <w:rsid w:val="107B1E00"/>
    <w:rsid w:val="107B1E11"/>
    <w:rsid w:val="107B1F01"/>
    <w:rsid w:val="107B1F2E"/>
    <w:rsid w:val="107B1FFB"/>
    <w:rsid w:val="107B20C2"/>
    <w:rsid w:val="107B20DC"/>
    <w:rsid w:val="107B20EB"/>
    <w:rsid w:val="107B2176"/>
    <w:rsid w:val="107B2258"/>
    <w:rsid w:val="107B2383"/>
    <w:rsid w:val="107B2418"/>
    <w:rsid w:val="107B2419"/>
    <w:rsid w:val="107B2429"/>
    <w:rsid w:val="107B248D"/>
    <w:rsid w:val="107B2493"/>
    <w:rsid w:val="107B24CF"/>
    <w:rsid w:val="107B25AA"/>
    <w:rsid w:val="107B25DA"/>
    <w:rsid w:val="107B2627"/>
    <w:rsid w:val="107B2673"/>
    <w:rsid w:val="107B26C4"/>
    <w:rsid w:val="107B26CE"/>
    <w:rsid w:val="107B2731"/>
    <w:rsid w:val="107B2756"/>
    <w:rsid w:val="107B278B"/>
    <w:rsid w:val="107B27FD"/>
    <w:rsid w:val="107B2832"/>
    <w:rsid w:val="107B2853"/>
    <w:rsid w:val="107B28ED"/>
    <w:rsid w:val="107B2956"/>
    <w:rsid w:val="107B29AB"/>
    <w:rsid w:val="107B2A11"/>
    <w:rsid w:val="107B2A19"/>
    <w:rsid w:val="107B2B0A"/>
    <w:rsid w:val="107B2BD5"/>
    <w:rsid w:val="107B2CC1"/>
    <w:rsid w:val="107B2D19"/>
    <w:rsid w:val="107B2EAA"/>
    <w:rsid w:val="107B2F2F"/>
    <w:rsid w:val="107B3162"/>
    <w:rsid w:val="107B31E9"/>
    <w:rsid w:val="107B3227"/>
    <w:rsid w:val="107B324F"/>
    <w:rsid w:val="107B32C2"/>
    <w:rsid w:val="107B342A"/>
    <w:rsid w:val="107B34A3"/>
    <w:rsid w:val="107B34CC"/>
    <w:rsid w:val="107B3500"/>
    <w:rsid w:val="107B363C"/>
    <w:rsid w:val="107B3655"/>
    <w:rsid w:val="107B3777"/>
    <w:rsid w:val="107B37F5"/>
    <w:rsid w:val="107B3811"/>
    <w:rsid w:val="107B3869"/>
    <w:rsid w:val="107B38DF"/>
    <w:rsid w:val="107B39C7"/>
    <w:rsid w:val="107B39F0"/>
    <w:rsid w:val="107B3A3B"/>
    <w:rsid w:val="107B3AA5"/>
    <w:rsid w:val="107B3AB0"/>
    <w:rsid w:val="107B3ABA"/>
    <w:rsid w:val="107B3B91"/>
    <w:rsid w:val="107B3C68"/>
    <w:rsid w:val="107B3D53"/>
    <w:rsid w:val="107B3D57"/>
    <w:rsid w:val="107B3D71"/>
    <w:rsid w:val="107B3DD4"/>
    <w:rsid w:val="107B3E38"/>
    <w:rsid w:val="107B3E44"/>
    <w:rsid w:val="107B3F04"/>
    <w:rsid w:val="107B3FC6"/>
    <w:rsid w:val="107B40B2"/>
    <w:rsid w:val="107B4119"/>
    <w:rsid w:val="107B41BC"/>
    <w:rsid w:val="107B4236"/>
    <w:rsid w:val="107B42AF"/>
    <w:rsid w:val="107B43D1"/>
    <w:rsid w:val="107B440C"/>
    <w:rsid w:val="107B447B"/>
    <w:rsid w:val="107B44D0"/>
    <w:rsid w:val="107B44EE"/>
    <w:rsid w:val="107B45AC"/>
    <w:rsid w:val="107B45AD"/>
    <w:rsid w:val="107B464C"/>
    <w:rsid w:val="107B46F0"/>
    <w:rsid w:val="107B475F"/>
    <w:rsid w:val="107B486C"/>
    <w:rsid w:val="107B49AD"/>
    <w:rsid w:val="107B4A4A"/>
    <w:rsid w:val="107B4B4D"/>
    <w:rsid w:val="107B4B73"/>
    <w:rsid w:val="107B4BA4"/>
    <w:rsid w:val="107B4C97"/>
    <w:rsid w:val="107B4CBC"/>
    <w:rsid w:val="107B4CDF"/>
    <w:rsid w:val="107B4E96"/>
    <w:rsid w:val="107B4F7B"/>
    <w:rsid w:val="107B50FE"/>
    <w:rsid w:val="107B51DC"/>
    <w:rsid w:val="107B526E"/>
    <w:rsid w:val="107B5285"/>
    <w:rsid w:val="107B528F"/>
    <w:rsid w:val="107B52A1"/>
    <w:rsid w:val="107B53D3"/>
    <w:rsid w:val="107B53ED"/>
    <w:rsid w:val="107B540B"/>
    <w:rsid w:val="107B5486"/>
    <w:rsid w:val="107B550A"/>
    <w:rsid w:val="107B559A"/>
    <w:rsid w:val="107B571F"/>
    <w:rsid w:val="107B57D7"/>
    <w:rsid w:val="107B57E1"/>
    <w:rsid w:val="107B5840"/>
    <w:rsid w:val="107B59B0"/>
    <w:rsid w:val="107B5A1A"/>
    <w:rsid w:val="107B5A54"/>
    <w:rsid w:val="107B5A9E"/>
    <w:rsid w:val="107B5AEE"/>
    <w:rsid w:val="107B5B4F"/>
    <w:rsid w:val="107B5B77"/>
    <w:rsid w:val="107B5BB7"/>
    <w:rsid w:val="107B5C8A"/>
    <w:rsid w:val="107B5CBD"/>
    <w:rsid w:val="107B5CCA"/>
    <w:rsid w:val="107B5CD8"/>
    <w:rsid w:val="107B5D7E"/>
    <w:rsid w:val="107B5DAE"/>
    <w:rsid w:val="107B5E36"/>
    <w:rsid w:val="107B5E94"/>
    <w:rsid w:val="107B5E9D"/>
    <w:rsid w:val="107B5F45"/>
    <w:rsid w:val="107B5F73"/>
    <w:rsid w:val="107B5FEA"/>
    <w:rsid w:val="107B614E"/>
    <w:rsid w:val="107B6187"/>
    <w:rsid w:val="107B618F"/>
    <w:rsid w:val="107B646A"/>
    <w:rsid w:val="107B64B2"/>
    <w:rsid w:val="107B6521"/>
    <w:rsid w:val="107B6672"/>
    <w:rsid w:val="107B66B9"/>
    <w:rsid w:val="107B66CE"/>
    <w:rsid w:val="107B66E3"/>
    <w:rsid w:val="107B6729"/>
    <w:rsid w:val="107B6814"/>
    <w:rsid w:val="107B684B"/>
    <w:rsid w:val="107B6895"/>
    <w:rsid w:val="107B68BD"/>
    <w:rsid w:val="107B68D7"/>
    <w:rsid w:val="107B6908"/>
    <w:rsid w:val="107B6918"/>
    <w:rsid w:val="107B691B"/>
    <w:rsid w:val="107B69E9"/>
    <w:rsid w:val="107B6B18"/>
    <w:rsid w:val="107B6BB9"/>
    <w:rsid w:val="107B6BCE"/>
    <w:rsid w:val="107B6BD5"/>
    <w:rsid w:val="107B6C29"/>
    <w:rsid w:val="107B6CCA"/>
    <w:rsid w:val="107B6CF2"/>
    <w:rsid w:val="107B6D12"/>
    <w:rsid w:val="107B6F03"/>
    <w:rsid w:val="107B6F13"/>
    <w:rsid w:val="107B6FE4"/>
    <w:rsid w:val="107B70EB"/>
    <w:rsid w:val="107B7162"/>
    <w:rsid w:val="107B7213"/>
    <w:rsid w:val="107B73AF"/>
    <w:rsid w:val="107B73FB"/>
    <w:rsid w:val="107B7442"/>
    <w:rsid w:val="107B7639"/>
    <w:rsid w:val="107B766E"/>
    <w:rsid w:val="107B76F7"/>
    <w:rsid w:val="107B779D"/>
    <w:rsid w:val="107B780F"/>
    <w:rsid w:val="107B794B"/>
    <w:rsid w:val="107B7B03"/>
    <w:rsid w:val="107B7B5B"/>
    <w:rsid w:val="107B7B5D"/>
    <w:rsid w:val="107B7B70"/>
    <w:rsid w:val="107B7BBB"/>
    <w:rsid w:val="107B7C68"/>
    <w:rsid w:val="107B7C7A"/>
    <w:rsid w:val="107B7D6F"/>
    <w:rsid w:val="107B7D80"/>
    <w:rsid w:val="107B7DAA"/>
    <w:rsid w:val="107B7E2D"/>
    <w:rsid w:val="107C00E9"/>
    <w:rsid w:val="107C01FA"/>
    <w:rsid w:val="107C0271"/>
    <w:rsid w:val="107C02C0"/>
    <w:rsid w:val="107C0375"/>
    <w:rsid w:val="107C039E"/>
    <w:rsid w:val="107C03B7"/>
    <w:rsid w:val="107C03C0"/>
    <w:rsid w:val="107C03D6"/>
    <w:rsid w:val="107C03F2"/>
    <w:rsid w:val="107C0416"/>
    <w:rsid w:val="107C0479"/>
    <w:rsid w:val="107C04EF"/>
    <w:rsid w:val="107C0538"/>
    <w:rsid w:val="107C0592"/>
    <w:rsid w:val="107C05CC"/>
    <w:rsid w:val="107C06AB"/>
    <w:rsid w:val="107C06CA"/>
    <w:rsid w:val="107C0782"/>
    <w:rsid w:val="107C081D"/>
    <w:rsid w:val="107C0848"/>
    <w:rsid w:val="107C0882"/>
    <w:rsid w:val="107C08A5"/>
    <w:rsid w:val="107C0925"/>
    <w:rsid w:val="107C0998"/>
    <w:rsid w:val="107C0A25"/>
    <w:rsid w:val="107C0A37"/>
    <w:rsid w:val="107C0AC1"/>
    <w:rsid w:val="107C0AD3"/>
    <w:rsid w:val="107C0B64"/>
    <w:rsid w:val="107C0C43"/>
    <w:rsid w:val="107C0D74"/>
    <w:rsid w:val="107C0D91"/>
    <w:rsid w:val="107C0DB4"/>
    <w:rsid w:val="107C0DE4"/>
    <w:rsid w:val="107C0ED7"/>
    <w:rsid w:val="107C0F59"/>
    <w:rsid w:val="107C0F66"/>
    <w:rsid w:val="107C0F9D"/>
    <w:rsid w:val="107C0FA7"/>
    <w:rsid w:val="107C101E"/>
    <w:rsid w:val="107C1083"/>
    <w:rsid w:val="107C10AD"/>
    <w:rsid w:val="107C10AE"/>
    <w:rsid w:val="107C10AF"/>
    <w:rsid w:val="107C10F0"/>
    <w:rsid w:val="107C1155"/>
    <w:rsid w:val="107C12C6"/>
    <w:rsid w:val="107C1305"/>
    <w:rsid w:val="107C1470"/>
    <w:rsid w:val="107C1532"/>
    <w:rsid w:val="107C1569"/>
    <w:rsid w:val="107C15D0"/>
    <w:rsid w:val="107C1606"/>
    <w:rsid w:val="107C164B"/>
    <w:rsid w:val="107C1674"/>
    <w:rsid w:val="107C1675"/>
    <w:rsid w:val="107C16ED"/>
    <w:rsid w:val="107C1733"/>
    <w:rsid w:val="107C1739"/>
    <w:rsid w:val="107C176F"/>
    <w:rsid w:val="107C187D"/>
    <w:rsid w:val="107C192E"/>
    <w:rsid w:val="107C1991"/>
    <w:rsid w:val="107C19B3"/>
    <w:rsid w:val="107C19C9"/>
    <w:rsid w:val="107C1A2F"/>
    <w:rsid w:val="107C1A60"/>
    <w:rsid w:val="107C1A76"/>
    <w:rsid w:val="107C1A93"/>
    <w:rsid w:val="107C1AA0"/>
    <w:rsid w:val="107C1B82"/>
    <w:rsid w:val="107C1BA6"/>
    <w:rsid w:val="107C1CCA"/>
    <w:rsid w:val="107C1D12"/>
    <w:rsid w:val="107C1D16"/>
    <w:rsid w:val="107C1DBD"/>
    <w:rsid w:val="107C1E05"/>
    <w:rsid w:val="107C1E0C"/>
    <w:rsid w:val="107C1EAD"/>
    <w:rsid w:val="107C1F99"/>
    <w:rsid w:val="107C1FF7"/>
    <w:rsid w:val="107C1FFC"/>
    <w:rsid w:val="107C2121"/>
    <w:rsid w:val="107C2251"/>
    <w:rsid w:val="107C22FC"/>
    <w:rsid w:val="107C2322"/>
    <w:rsid w:val="107C23BB"/>
    <w:rsid w:val="107C23FB"/>
    <w:rsid w:val="107C24E6"/>
    <w:rsid w:val="107C252E"/>
    <w:rsid w:val="107C2568"/>
    <w:rsid w:val="107C256A"/>
    <w:rsid w:val="107C2681"/>
    <w:rsid w:val="107C26A1"/>
    <w:rsid w:val="107C26A2"/>
    <w:rsid w:val="107C27E7"/>
    <w:rsid w:val="107C27FC"/>
    <w:rsid w:val="107C2829"/>
    <w:rsid w:val="107C28F5"/>
    <w:rsid w:val="107C2995"/>
    <w:rsid w:val="107C29FE"/>
    <w:rsid w:val="107C2A19"/>
    <w:rsid w:val="107C2A49"/>
    <w:rsid w:val="107C2A75"/>
    <w:rsid w:val="107C2AB4"/>
    <w:rsid w:val="107C2ABD"/>
    <w:rsid w:val="107C2B40"/>
    <w:rsid w:val="107C2B50"/>
    <w:rsid w:val="107C2C57"/>
    <w:rsid w:val="107C2CC7"/>
    <w:rsid w:val="107C2DC7"/>
    <w:rsid w:val="107C2E11"/>
    <w:rsid w:val="107C2E76"/>
    <w:rsid w:val="107C2EE8"/>
    <w:rsid w:val="107C2F05"/>
    <w:rsid w:val="107C2FAD"/>
    <w:rsid w:val="107C30B2"/>
    <w:rsid w:val="107C30B4"/>
    <w:rsid w:val="107C3145"/>
    <w:rsid w:val="107C323E"/>
    <w:rsid w:val="107C3257"/>
    <w:rsid w:val="107C333F"/>
    <w:rsid w:val="107C336C"/>
    <w:rsid w:val="107C3423"/>
    <w:rsid w:val="107C356A"/>
    <w:rsid w:val="107C35AF"/>
    <w:rsid w:val="107C35B3"/>
    <w:rsid w:val="107C36EA"/>
    <w:rsid w:val="107C3721"/>
    <w:rsid w:val="107C3781"/>
    <w:rsid w:val="107C379C"/>
    <w:rsid w:val="107C3A43"/>
    <w:rsid w:val="107C3BE9"/>
    <w:rsid w:val="107C3CA6"/>
    <w:rsid w:val="107C3CE6"/>
    <w:rsid w:val="107C3D5D"/>
    <w:rsid w:val="107C3E57"/>
    <w:rsid w:val="107C3F51"/>
    <w:rsid w:val="107C403A"/>
    <w:rsid w:val="107C4043"/>
    <w:rsid w:val="107C4096"/>
    <w:rsid w:val="107C40B1"/>
    <w:rsid w:val="107C40BF"/>
    <w:rsid w:val="107C40F7"/>
    <w:rsid w:val="107C41B3"/>
    <w:rsid w:val="107C4215"/>
    <w:rsid w:val="107C4228"/>
    <w:rsid w:val="107C424C"/>
    <w:rsid w:val="107C4312"/>
    <w:rsid w:val="107C449D"/>
    <w:rsid w:val="107C44D2"/>
    <w:rsid w:val="107C452C"/>
    <w:rsid w:val="107C45A2"/>
    <w:rsid w:val="107C465D"/>
    <w:rsid w:val="107C46AF"/>
    <w:rsid w:val="107C46DC"/>
    <w:rsid w:val="107C4737"/>
    <w:rsid w:val="107C4791"/>
    <w:rsid w:val="107C47DD"/>
    <w:rsid w:val="107C48A4"/>
    <w:rsid w:val="107C48B9"/>
    <w:rsid w:val="107C48BF"/>
    <w:rsid w:val="107C4971"/>
    <w:rsid w:val="107C49C2"/>
    <w:rsid w:val="107C4A27"/>
    <w:rsid w:val="107C4A51"/>
    <w:rsid w:val="107C4B9A"/>
    <w:rsid w:val="107C4BD6"/>
    <w:rsid w:val="107C4C60"/>
    <w:rsid w:val="107C4CEC"/>
    <w:rsid w:val="107C4D66"/>
    <w:rsid w:val="107C4DDA"/>
    <w:rsid w:val="107C4E4F"/>
    <w:rsid w:val="107C4E9F"/>
    <w:rsid w:val="107C4EC4"/>
    <w:rsid w:val="107C4F18"/>
    <w:rsid w:val="107C4FA7"/>
    <w:rsid w:val="107C5065"/>
    <w:rsid w:val="107C50A9"/>
    <w:rsid w:val="107C50F3"/>
    <w:rsid w:val="107C5196"/>
    <w:rsid w:val="107C51F4"/>
    <w:rsid w:val="107C52D8"/>
    <w:rsid w:val="107C537D"/>
    <w:rsid w:val="107C53BA"/>
    <w:rsid w:val="107C5413"/>
    <w:rsid w:val="107C5448"/>
    <w:rsid w:val="107C5505"/>
    <w:rsid w:val="107C55AC"/>
    <w:rsid w:val="107C56AC"/>
    <w:rsid w:val="107C5703"/>
    <w:rsid w:val="107C577E"/>
    <w:rsid w:val="107C57A0"/>
    <w:rsid w:val="107C5834"/>
    <w:rsid w:val="107C5918"/>
    <w:rsid w:val="107C5A2A"/>
    <w:rsid w:val="107C5AB9"/>
    <w:rsid w:val="107C5B8A"/>
    <w:rsid w:val="107C5BBD"/>
    <w:rsid w:val="107C5BFF"/>
    <w:rsid w:val="107C5C2A"/>
    <w:rsid w:val="107C5D72"/>
    <w:rsid w:val="107C5DCE"/>
    <w:rsid w:val="107C5E6E"/>
    <w:rsid w:val="107C5EE2"/>
    <w:rsid w:val="107C5FAF"/>
    <w:rsid w:val="107C5FF8"/>
    <w:rsid w:val="107C600B"/>
    <w:rsid w:val="107C601C"/>
    <w:rsid w:val="107C6182"/>
    <w:rsid w:val="107C6225"/>
    <w:rsid w:val="107C6403"/>
    <w:rsid w:val="107C6459"/>
    <w:rsid w:val="107C646F"/>
    <w:rsid w:val="107C65A6"/>
    <w:rsid w:val="107C65C3"/>
    <w:rsid w:val="107C65D4"/>
    <w:rsid w:val="107C65E7"/>
    <w:rsid w:val="107C6761"/>
    <w:rsid w:val="107C676C"/>
    <w:rsid w:val="107C68C2"/>
    <w:rsid w:val="107C68C9"/>
    <w:rsid w:val="107C6959"/>
    <w:rsid w:val="107C695B"/>
    <w:rsid w:val="107C6997"/>
    <w:rsid w:val="107C69BB"/>
    <w:rsid w:val="107C6A02"/>
    <w:rsid w:val="107C6A23"/>
    <w:rsid w:val="107C6ACE"/>
    <w:rsid w:val="107C6AFE"/>
    <w:rsid w:val="107C6B7C"/>
    <w:rsid w:val="107C6BB7"/>
    <w:rsid w:val="107C6C50"/>
    <w:rsid w:val="107C6CCA"/>
    <w:rsid w:val="107C6CD0"/>
    <w:rsid w:val="107C6CE7"/>
    <w:rsid w:val="107C6D38"/>
    <w:rsid w:val="107C6F8C"/>
    <w:rsid w:val="107C7006"/>
    <w:rsid w:val="107C70BE"/>
    <w:rsid w:val="107C72B9"/>
    <w:rsid w:val="107C72DD"/>
    <w:rsid w:val="107C72E3"/>
    <w:rsid w:val="107C7313"/>
    <w:rsid w:val="107C7330"/>
    <w:rsid w:val="107C733B"/>
    <w:rsid w:val="107C73A6"/>
    <w:rsid w:val="107C73F8"/>
    <w:rsid w:val="107C73FC"/>
    <w:rsid w:val="107C73FD"/>
    <w:rsid w:val="107C7408"/>
    <w:rsid w:val="107C750A"/>
    <w:rsid w:val="107C751A"/>
    <w:rsid w:val="107C752B"/>
    <w:rsid w:val="107C7563"/>
    <w:rsid w:val="107C7641"/>
    <w:rsid w:val="107C774B"/>
    <w:rsid w:val="107C77C4"/>
    <w:rsid w:val="107C77FF"/>
    <w:rsid w:val="107C784E"/>
    <w:rsid w:val="107C7871"/>
    <w:rsid w:val="107C78B3"/>
    <w:rsid w:val="107C7A16"/>
    <w:rsid w:val="107C7A50"/>
    <w:rsid w:val="107C7A9E"/>
    <w:rsid w:val="107C7AAA"/>
    <w:rsid w:val="107C7D20"/>
    <w:rsid w:val="107C7D2D"/>
    <w:rsid w:val="107C7DDC"/>
    <w:rsid w:val="107C7E48"/>
    <w:rsid w:val="107C7E91"/>
    <w:rsid w:val="107C7F6E"/>
    <w:rsid w:val="107C7F8E"/>
    <w:rsid w:val="107C7F9E"/>
    <w:rsid w:val="107C7FA5"/>
    <w:rsid w:val="107C7FE9"/>
    <w:rsid w:val="107D0006"/>
    <w:rsid w:val="107D0039"/>
    <w:rsid w:val="107D00D0"/>
    <w:rsid w:val="107D025C"/>
    <w:rsid w:val="107D0292"/>
    <w:rsid w:val="107D02EF"/>
    <w:rsid w:val="107D0327"/>
    <w:rsid w:val="107D0345"/>
    <w:rsid w:val="107D037D"/>
    <w:rsid w:val="107D039F"/>
    <w:rsid w:val="107D03F8"/>
    <w:rsid w:val="107D0565"/>
    <w:rsid w:val="107D06D1"/>
    <w:rsid w:val="107D073B"/>
    <w:rsid w:val="107D07A5"/>
    <w:rsid w:val="107D08B1"/>
    <w:rsid w:val="107D08F1"/>
    <w:rsid w:val="107D0985"/>
    <w:rsid w:val="107D09AB"/>
    <w:rsid w:val="107D09D0"/>
    <w:rsid w:val="107D09FC"/>
    <w:rsid w:val="107D0A13"/>
    <w:rsid w:val="107D0A26"/>
    <w:rsid w:val="107D0A7D"/>
    <w:rsid w:val="107D0AC0"/>
    <w:rsid w:val="107D0AD2"/>
    <w:rsid w:val="107D0B08"/>
    <w:rsid w:val="107D0BA7"/>
    <w:rsid w:val="107D0BA8"/>
    <w:rsid w:val="107D0C0C"/>
    <w:rsid w:val="107D0C12"/>
    <w:rsid w:val="107D0D66"/>
    <w:rsid w:val="107D0DE4"/>
    <w:rsid w:val="107D0FA1"/>
    <w:rsid w:val="107D0FCD"/>
    <w:rsid w:val="107D1025"/>
    <w:rsid w:val="107D103B"/>
    <w:rsid w:val="107D105E"/>
    <w:rsid w:val="107D10B0"/>
    <w:rsid w:val="107D10E0"/>
    <w:rsid w:val="107D11AC"/>
    <w:rsid w:val="107D11CF"/>
    <w:rsid w:val="107D11F5"/>
    <w:rsid w:val="107D122B"/>
    <w:rsid w:val="107D1278"/>
    <w:rsid w:val="107D12B6"/>
    <w:rsid w:val="107D12EF"/>
    <w:rsid w:val="107D1352"/>
    <w:rsid w:val="107D136B"/>
    <w:rsid w:val="107D13CC"/>
    <w:rsid w:val="107D15D0"/>
    <w:rsid w:val="107D1632"/>
    <w:rsid w:val="107D17E5"/>
    <w:rsid w:val="107D17EF"/>
    <w:rsid w:val="107D1918"/>
    <w:rsid w:val="107D193D"/>
    <w:rsid w:val="107D1A0A"/>
    <w:rsid w:val="107D1CA4"/>
    <w:rsid w:val="107D1D38"/>
    <w:rsid w:val="107D1D81"/>
    <w:rsid w:val="107D1DDC"/>
    <w:rsid w:val="107D1DF3"/>
    <w:rsid w:val="107D1E0D"/>
    <w:rsid w:val="107D1E1E"/>
    <w:rsid w:val="107D1E7F"/>
    <w:rsid w:val="107D1EC1"/>
    <w:rsid w:val="107D1EC2"/>
    <w:rsid w:val="107D1F78"/>
    <w:rsid w:val="107D2011"/>
    <w:rsid w:val="107D202E"/>
    <w:rsid w:val="107D2195"/>
    <w:rsid w:val="107D22C7"/>
    <w:rsid w:val="107D233A"/>
    <w:rsid w:val="107D23E4"/>
    <w:rsid w:val="107D247F"/>
    <w:rsid w:val="107D24BC"/>
    <w:rsid w:val="107D24DF"/>
    <w:rsid w:val="107D2563"/>
    <w:rsid w:val="107D25CE"/>
    <w:rsid w:val="107D261F"/>
    <w:rsid w:val="107D2645"/>
    <w:rsid w:val="107D26B0"/>
    <w:rsid w:val="107D26C2"/>
    <w:rsid w:val="107D270A"/>
    <w:rsid w:val="107D270F"/>
    <w:rsid w:val="107D279D"/>
    <w:rsid w:val="107D29B7"/>
    <w:rsid w:val="107D2B1F"/>
    <w:rsid w:val="107D2BAA"/>
    <w:rsid w:val="107D2BF2"/>
    <w:rsid w:val="107D2C5A"/>
    <w:rsid w:val="107D2D0F"/>
    <w:rsid w:val="107D2D22"/>
    <w:rsid w:val="107D2D5C"/>
    <w:rsid w:val="107D2D9F"/>
    <w:rsid w:val="107D2EE7"/>
    <w:rsid w:val="107D2F43"/>
    <w:rsid w:val="107D2F57"/>
    <w:rsid w:val="107D2F58"/>
    <w:rsid w:val="107D2FAD"/>
    <w:rsid w:val="107D2FF7"/>
    <w:rsid w:val="107D3011"/>
    <w:rsid w:val="107D3084"/>
    <w:rsid w:val="107D30F6"/>
    <w:rsid w:val="107D31BF"/>
    <w:rsid w:val="107D323B"/>
    <w:rsid w:val="107D3284"/>
    <w:rsid w:val="107D333D"/>
    <w:rsid w:val="107D33E9"/>
    <w:rsid w:val="107D3539"/>
    <w:rsid w:val="107D35E3"/>
    <w:rsid w:val="107D3646"/>
    <w:rsid w:val="107D368B"/>
    <w:rsid w:val="107D373E"/>
    <w:rsid w:val="107D37C0"/>
    <w:rsid w:val="107D384F"/>
    <w:rsid w:val="107D38DF"/>
    <w:rsid w:val="107D3974"/>
    <w:rsid w:val="107D39D9"/>
    <w:rsid w:val="107D3A1D"/>
    <w:rsid w:val="107D3A63"/>
    <w:rsid w:val="107D3ADC"/>
    <w:rsid w:val="107D3C63"/>
    <w:rsid w:val="107D3C98"/>
    <w:rsid w:val="107D3D8D"/>
    <w:rsid w:val="107D3DF5"/>
    <w:rsid w:val="107D3E01"/>
    <w:rsid w:val="107D3E2E"/>
    <w:rsid w:val="107D3F12"/>
    <w:rsid w:val="107D3F75"/>
    <w:rsid w:val="107D3FB3"/>
    <w:rsid w:val="107D3FC2"/>
    <w:rsid w:val="107D3FD2"/>
    <w:rsid w:val="107D400A"/>
    <w:rsid w:val="107D404D"/>
    <w:rsid w:val="107D40CC"/>
    <w:rsid w:val="107D417A"/>
    <w:rsid w:val="107D4291"/>
    <w:rsid w:val="107D42E0"/>
    <w:rsid w:val="107D4311"/>
    <w:rsid w:val="107D43B5"/>
    <w:rsid w:val="107D443D"/>
    <w:rsid w:val="107D4560"/>
    <w:rsid w:val="107D45FE"/>
    <w:rsid w:val="107D475E"/>
    <w:rsid w:val="107D4957"/>
    <w:rsid w:val="107D4B85"/>
    <w:rsid w:val="107D4C58"/>
    <w:rsid w:val="107D4CD0"/>
    <w:rsid w:val="107D4CFC"/>
    <w:rsid w:val="107D4D2E"/>
    <w:rsid w:val="107D4E2E"/>
    <w:rsid w:val="107D4EB5"/>
    <w:rsid w:val="107D4F0B"/>
    <w:rsid w:val="107D4F33"/>
    <w:rsid w:val="107D5127"/>
    <w:rsid w:val="107D5167"/>
    <w:rsid w:val="107D51B8"/>
    <w:rsid w:val="107D5231"/>
    <w:rsid w:val="107D540C"/>
    <w:rsid w:val="107D54CC"/>
    <w:rsid w:val="107D5549"/>
    <w:rsid w:val="107D55E3"/>
    <w:rsid w:val="107D5667"/>
    <w:rsid w:val="107D56D9"/>
    <w:rsid w:val="107D56F2"/>
    <w:rsid w:val="107D59E1"/>
    <w:rsid w:val="107D5A08"/>
    <w:rsid w:val="107D5BDA"/>
    <w:rsid w:val="107D5BE6"/>
    <w:rsid w:val="107D5C3A"/>
    <w:rsid w:val="107D5C52"/>
    <w:rsid w:val="107D5C60"/>
    <w:rsid w:val="107D5C67"/>
    <w:rsid w:val="107D5CAA"/>
    <w:rsid w:val="107D5D20"/>
    <w:rsid w:val="107D5D40"/>
    <w:rsid w:val="107D5E01"/>
    <w:rsid w:val="107D5E7B"/>
    <w:rsid w:val="107D5E97"/>
    <w:rsid w:val="107D5EDF"/>
    <w:rsid w:val="107D5EE3"/>
    <w:rsid w:val="107D5F0D"/>
    <w:rsid w:val="107D6119"/>
    <w:rsid w:val="107D6125"/>
    <w:rsid w:val="107D613A"/>
    <w:rsid w:val="107D6151"/>
    <w:rsid w:val="107D61AA"/>
    <w:rsid w:val="107D61AC"/>
    <w:rsid w:val="107D61EB"/>
    <w:rsid w:val="107D6219"/>
    <w:rsid w:val="107D6239"/>
    <w:rsid w:val="107D627F"/>
    <w:rsid w:val="107D62B3"/>
    <w:rsid w:val="107D634F"/>
    <w:rsid w:val="107D6451"/>
    <w:rsid w:val="107D6497"/>
    <w:rsid w:val="107D64DD"/>
    <w:rsid w:val="107D64F7"/>
    <w:rsid w:val="107D6530"/>
    <w:rsid w:val="107D653C"/>
    <w:rsid w:val="107D6541"/>
    <w:rsid w:val="107D6590"/>
    <w:rsid w:val="107D65AF"/>
    <w:rsid w:val="107D6828"/>
    <w:rsid w:val="107D6844"/>
    <w:rsid w:val="107D69E2"/>
    <w:rsid w:val="107D69EB"/>
    <w:rsid w:val="107D6A1D"/>
    <w:rsid w:val="107D6A57"/>
    <w:rsid w:val="107D6A79"/>
    <w:rsid w:val="107D6B7C"/>
    <w:rsid w:val="107D6B86"/>
    <w:rsid w:val="107D6D4A"/>
    <w:rsid w:val="107D6E42"/>
    <w:rsid w:val="107D6F46"/>
    <w:rsid w:val="107D70BD"/>
    <w:rsid w:val="107D7236"/>
    <w:rsid w:val="107D7250"/>
    <w:rsid w:val="107D730F"/>
    <w:rsid w:val="107D731A"/>
    <w:rsid w:val="107D73E6"/>
    <w:rsid w:val="107D74E8"/>
    <w:rsid w:val="107D752D"/>
    <w:rsid w:val="107D753A"/>
    <w:rsid w:val="107D7703"/>
    <w:rsid w:val="107D7711"/>
    <w:rsid w:val="107D77B0"/>
    <w:rsid w:val="107D7928"/>
    <w:rsid w:val="107D79F8"/>
    <w:rsid w:val="107D7ACE"/>
    <w:rsid w:val="107D7B38"/>
    <w:rsid w:val="107D7B7D"/>
    <w:rsid w:val="107D7CD4"/>
    <w:rsid w:val="107D7D75"/>
    <w:rsid w:val="107D7E6A"/>
    <w:rsid w:val="107D7F93"/>
    <w:rsid w:val="107E0016"/>
    <w:rsid w:val="107E0017"/>
    <w:rsid w:val="107E0028"/>
    <w:rsid w:val="107E01B5"/>
    <w:rsid w:val="107E0356"/>
    <w:rsid w:val="107E037B"/>
    <w:rsid w:val="107E0495"/>
    <w:rsid w:val="107E05FB"/>
    <w:rsid w:val="107E0869"/>
    <w:rsid w:val="107E09C7"/>
    <w:rsid w:val="107E0A10"/>
    <w:rsid w:val="107E0A7C"/>
    <w:rsid w:val="107E0ABC"/>
    <w:rsid w:val="107E0AED"/>
    <w:rsid w:val="107E0D5A"/>
    <w:rsid w:val="107E0E68"/>
    <w:rsid w:val="107E11B7"/>
    <w:rsid w:val="107E120F"/>
    <w:rsid w:val="107E1272"/>
    <w:rsid w:val="107E1322"/>
    <w:rsid w:val="107E1340"/>
    <w:rsid w:val="107E13A8"/>
    <w:rsid w:val="107E13C7"/>
    <w:rsid w:val="107E13DA"/>
    <w:rsid w:val="107E1451"/>
    <w:rsid w:val="107E15C2"/>
    <w:rsid w:val="107E162C"/>
    <w:rsid w:val="107E16D3"/>
    <w:rsid w:val="107E16DF"/>
    <w:rsid w:val="107E174A"/>
    <w:rsid w:val="107E183E"/>
    <w:rsid w:val="107E18CA"/>
    <w:rsid w:val="107E1901"/>
    <w:rsid w:val="107E19DD"/>
    <w:rsid w:val="107E1A3F"/>
    <w:rsid w:val="107E1B37"/>
    <w:rsid w:val="107E1C1E"/>
    <w:rsid w:val="107E1CB6"/>
    <w:rsid w:val="107E1D03"/>
    <w:rsid w:val="107E1D08"/>
    <w:rsid w:val="107E1DD1"/>
    <w:rsid w:val="107E20BF"/>
    <w:rsid w:val="107E213A"/>
    <w:rsid w:val="107E214B"/>
    <w:rsid w:val="107E2191"/>
    <w:rsid w:val="107E219E"/>
    <w:rsid w:val="107E21EA"/>
    <w:rsid w:val="107E221A"/>
    <w:rsid w:val="107E22A0"/>
    <w:rsid w:val="107E2325"/>
    <w:rsid w:val="107E23CE"/>
    <w:rsid w:val="107E2409"/>
    <w:rsid w:val="107E2490"/>
    <w:rsid w:val="107E2544"/>
    <w:rsid w:val="107E25B7"/>
    <w:rsid w:val="107E275E"/>
    <w:rsid w:val="107E2769"/>
    <w:rsid w:val="107E281B"/>
    <w:rsid w:val="107E288A"/>
    <w:rsid w:val="107E292D"/>
    <w:rsid w:val="107E2972"/>
    <w:rsid w:val="107E29FC"/>
    <w:rsid w:val="107E2A24"/>
    <w:rsid w:val="107E2A6E"/>
    <w:rsid w:val="107E2ACE"/>
    <w:rsid w:val="107E2AFC"/>
    <w:rsid w:val="107E2B4B"/>
    <w:rsid w:val="107E2B70"/>
    <w:rsid w:val="107E2B79"/>
    <w:rsid w:val="107E2B97"/>
    <w:rsid w:val="107E2BA3"/>
    <w:rsid w:val="107E2BE1"/>
    <w:rsid w:val="107E2BF2"/>
    <w:rsid w:val="107E2C0B"/>
    <w:rsid w:val="107E2C12"/>
    <w:rsid w:val="107E2C40"/>
    <w:rsid w:val="107E2C48"/>
    <w:rsid w:val="107E2CF8"/>
    <w:rsid w:val="107E2D43"/>
    <w:rsid w:val="107E2D67"/>
    <w:rsid w:val="107E2E60"/>
    <w:rsid w:val="107E2FE8"/>
    <w:rsid w:val="107E3027"/>
    <w:rsid w:val="107E3082"/>
    <w:rsid w:val="107E3132"/>
    <w:rsid w:val="107E313B"/>
    <w:rsid w:val="107E31D1"/>
    <w:rsid w:val="107E31EE"/>
    <w:rsid w:val="107E3257"/>
    <w:rsid w:val="107E3280"/>
    <w:rsid w:val="107E32DD"/>
    <w:rsid w:val="107E32FC"/>
    <w:rsid w:val="107E3305"/>
    <w:rsid w:val="107E336B"/>
    <w:rsid w:val="107E3396"/>
    <w:rsid w:val="107E348A"/>
    <w:rsid w:val="107E3675"/>
    <w:rsid w:val="107E372B"/>
    <w:rsid w:val="107E3746"/>
    <w:rsid w:val="107E38CC"/>
    <w:rsid w:val="107E3912"/>
    <w:rsid w:val="107E3941"/>
    <w:rsid w:val="107E3A3D"/>
    <w:rsid w:val="107E3BD1"/>
    <w:rsid w:val="107E3CE4"/>
    <w:rsid w:val="107E3D29"/>
    <w:rsid w:val="107E3E2B"/>
    <w:rsid w:val="107E3F7D"/>
    <w:rsid w:val="107E4046"/>
    <w:rsid w:val="107E4056"/>
    <w:rsid w:val="107E4063"/>
    <w:rsid w:val="107E4151"/>
    <w:rsid w:val="107E4174"/>
    <w:rsid w:val="107E4215"/>
    <w:rsid w:val="107E4224"/>
    <w:rsid w:val="107E438A"/>
    <w:rsid w:val="107E43ED"/>
    <w:rsid w:val="107E44E4"/>
    <w:rsid w:val="107E45B5"/>
    <w:rsid w:val="107E45B9"/>
    <w:rsid w:val="107E4642"/>
    <w:rsid w:val="107E46AE"/>
    <w:rsid w:val="107E474B"/>
    <w:rsid w:val="107E4849"/>
    <w:rsid w:val="107E4A9F"/>
    <w:rsid w:val="107E4AAC"/>
    <w:rsid w:val="107E4AE2"/>
    <w:rsid w:val="107E4AFC"/>
    <w:rsid w:val="107E4B0E"/>
    <w:rsid w:val="107E4BC8"/>
    <w:rsid w:val="107E4BFD"/>
    <w:rsid w:val="107E4C07"/>
    <w:rsid w:val="107E4C23"/>
    <w:rsid w:val="107E4C54"/>
    <w:rsid w:val="107E4C93"/>
    <w:rsid w:val="107E4CAD"/>
    <w:rsid w:val="107E4CB9"/>
    <w:rsid w:val="107E4DBB"/>
    <w:rsid w:val="107E4DBC"/>
    <w:rsid w:val="107E4E06"/>
    <w:rsid w:val="107E4E15"/>
    <w:rsid w:val="107E4F29"/>
    <w:rsid w:val="107E4F32"/>
    <w:rsid w:val="107E4FCA"/>
    <w:rsid w:val="107E50F7"/>
    <w:rsid w:val="107E5249"/>
    <w:rsid w:val="107E52A0"/>
    <w:rsid w:val="107E5339"/>
    <w:rsid w:val="107E5445"/>
    <w:rsid w:val="107E5504"/>
    <w:rsid w:val="107E554F"/>
    <w:rsid w:val="107E5612"/>
    <w:rsid w:val="107E574D"/>
    <w:rsid w:val="107E575A"/>
    <w:rsid w:val="107E5785"/>
    <w:rsid w:val="107E57DA"/>
    <w:rsid w:val="107E57E9"/>
    <w:rsid w:val="107E588E"/>
    <w:rsid w:val="107E58FE"/>
    <w:rsid w:val="107E5956"/>
    <w:rsid w:val="107E598F"/>
    <w:rsid w:val="107E59EE"/>
    <w:rsid w:val="107E5A4A"/>
    <w:rsid w:val="107E5AD7"/>
    <w:rsid w:val="107E5B72"/>
    <w:rsid w:val="107E5CCE"/>
    <w:rsid w:val="107E5D8B"/>
    <w:rsid w:val="107E5E88"/>
    <w:rsid w:val="107E5F28"/>
    <w:rsid w:val="107E5F76"/>
    <w:rsid w:val="107E5FDB"/>
    <w:rsid w:val="107E602A"/>
    <w:rsid w:val="107E6079"/>
    <w:rsid w:val="107E6084"/>
    <w:rsid w:val="107E617D"/>
    <w:rsid w:val="107E6251"/>
    <w:rsid w:val="107E631A"/>
    <w:rsid w:val="107E6343"/>
    <w:rsid w:val="107E63F5"/>
    <w:rsid w:val="107E64C8"/>
    <w:rsid w:val="107E6547"/>
    <w:rsid w:val="107E6600"/>
    <w:rsid w:val="107E6607"/>
    <w:rsid w:val="107E6698"/>
    <w:rsid w:val="107E669D"/>
    <w:rsid w:val="107E66D9"/>
    <w:rsid w:val="107E6822"/>
    <w:rsid w:val="107E6865"/>
    <w:rsid w:val="107E686F"/>
    <w:rsid w:val="107E68D1"/>
    <w:rsid w:val="107E6901"/>
    <w:rsid w:val="107E6919"/>
    <w:rsid w:val="107E693E"/>
    <w:rsid w:val="107E695B"/>
    <w:rsid w:val="107E695C"/>
    <w:rsid w:val="107E6962"/>
    <w:rsid w:val="107E6963"/>
    <w:rsid w:val="107E6A44"/>
    <w:rsid w:val="107E6A82"/>
    <w:rsid w:val="107E6A91"/>
    <w:rsid w:val="107E6ACF"/>
    <w:rsid w:val="107E6B4B"/>
    <w:rsid w:val="107E6B7F"/>
    <w:rsid w:val="107E6C2C"/>
    <w:rsid w:val="107E6C41"/>
    <w:rsid w:val="107E6C4E"/>
    <w:rsid w:val="107E6C8D"/>
    <w:rsid w:val="107E6CC2"/>
    <w:rsid w:val="107E6D20"/>
    <w:rsid w:val="107E6DCB"/>
    <w:rsid w:val="107E6E01"/>
    <w:rsid w:val="107E6E44"/>
    <w:rsid w:val="107E6EB7"/>
    <w:rsid w:val="107E6ED1"/>
    <w:rsid w:val="107E6F22"/>
    <w:rsid w:val="107E6F5B"/>
    <w:rsid w:val="107E6F9F"/>
    <w:rsid w:val="107E6FE2"/>
    <w:rsid w:val="107E70A3"/>
    <w:rsid w:val="107E70D0"/>
    <w:rsid w:val="107E7169"/>
    <w:rsid w:val="107E7279"/>
    <w:rsid w:val="107E7338"/>
    <w:rsid w:val="107E7347"/>
    <w:rsid w:val="107E7493"/>
    <w:rsid w:val="107E75E5"/>
    <w:rsid w:val="107E7603"/>
    <w:rsid w:val="107E767B"/>
    <w:rsid w:val="107E7702"/>
    <w:rsid w:val="107E7716"/>
    <w:rsid w:val="107E77AD"/>
    <w:rsid w:val="107E7848"/>
    <w:rsid w:val="107E7872"/>
    <w:rsid w:val="107E78D3"/>
    <w:rsid w:val="107E795F"/>
    <w:rsid w:val="107E7981"/>
    <w:rsid w:val="107E7A62"/>
    <w:rsid w:val="107E7BC5"/>
    <w:rsid w:val="107E7C38"/>
    <w:rsid w:val="107E7D72"/>
    <w:rsid w:val="107E7E24"/>
    <w:rsid w:val="107E7E2C"/>
    <w:rsid w:val="107E7E6E"/>
    <w:rsid w:val="107E7EE1"/>
    <w:rsid w:val="107E7F72"/>
    <w:rsid w:val="107E7FC2"/>
    <w:rsid w:val="107F001A"/>
    <w:rsid w:val="107F00F0"/>
    <w:rsid w:val="107F0101"/>
    <w:rsid w:val="107F015A"/>
    <w:rsid w:val="107F01CE"/>
    <w:rsid w:val="107F0273"/>
    <w:rsid w:val="107F02F1"/>
    <w:rsid w:val="107F03E1"/>
    <w:rsid w:val="107F0479"/>
    <w:rsid w:val="107F0577"/>
    <w:rsid w:val="107F05F9"/>
    <w:rsid w:val="107F0635"/>
    <w:rsid w:val="107F0643"/>
    <w:rsid w:val="107F066A"/>
    <w:rsid w:val="107F06CF"/>
    <w:rsid w:val="107F077D"/>
    <w:rsid w:val="107F0792"/>
    <w:rsid w:val="107F086D"/>
    <w:rsid w:val="107F0883"/>
    <w:rsid w:val="107F088C"/>
    <w:rsid w:val="107F08F2"/>
    <w:rsid w:val="107F0903"/>
    <w:rsid w:val="107F0963"/>
    <w:rsid w:val="107F0A1C"/>
    <w:rsid w:val="107F0A24"/>
    <w:rsid w:val="107F0ACD"/>
    <w:rsid w:val="107F0B0C"/>
    <w:rsid w:val="107F0CE4"/>
    <w:rsid w:val="107F0E1E"/>
    <w:rsid w:val="107F0E39"/>
    <w:rsid w:val="107F0E86"/>
    <w:rsid w:val="107F0EBB"/>
    <w:rsid w:val="107F0EC7"/>
    <w:rsid w:val="107F0F3E"/>
    <w:rsid w:val="107F0F5E"/>
    <w:rsid w:val="107F0F78"/>
    <w:rsid w:val="107F0FE0"/>
    <w:rsid w:val="107F1016"/>
    <w:rsid w:val="107F1032"/>
    <w:rsid w:val="107F1047"/>
    <w:rsid w:val="107F113F"/>
    <w:rsid w:val="107F1180"/>
    <w:rsid w:val="107F1246"/>
    <w:rsid w:val="107F124B"/>
    <w:rsid w:val="107F1289"/>
    <w:rsid w:val="107F135F"/>
    <w:rsid w:val="107F137B"/>
    <w:rsid w:val="107F1534"/>
    <w:rsid w:val="107F1573"/>
    <w:rsid w:val="107F15F5"/>
    <w:rsid w:val="107F1698"/>
    <w:rsid w:val="107F16CE"/>
    <w:rsid w:val="107F1759"/>
    <w:rsid w:val="107F184D"/>
    <w:rsid w:val="107F1A21"/>
    <w:rsid w:val="107F1A2C"/>
    <w:rsid w:val="107F1B3F"/>
    <w:rsid w:val="107F1B79"/>
    <w:rsid w:val="107F1B8C"/>
    <w:rsid w:val="107F1BD9"/>
    <w:rsid w:val="107F1C33"/>
    <w:rsid w:val="107F1C6C"/>
    <w:rsid w:val="107F1CDD"/>
    <w:rsid w:val="107F1D0B"/>
    <w:rsid w:val="107F1DBE"/>
    <w:rsid w:val="107F1E81"/>
    <w:rsid w:val="107F1F21"/>
    <w:rsid w:val="107F20A3"/>
    <w:rsid w:val="107F20DE"/>
    <w:rsid w:val="107F2133"/>
    <w:rsid w:val="107F21D8"/>
    <w:rsid w:val="107F21FD"/>
    <w:rsid w:val="107F2228"/>
    <w:rsid w:val="107F230A"/>
    <w:rsid w:val="107F2333"/>
    <w:rsid w:val="107F234F"/>
    <w:rsid w:val="107F23A3"/>
    <w:rsid w:val="107F23B9"/>
    <w:rsid w:val="107F23FE"/>
    <w:rsid w:val="107F246F"/>
    <w:rsid w:val="107F24B5"/>
    <w:rsid w:val="107F25BF"/>
    <w:rsid w:val="107F27C2"/>
    <w:rsid w:val="107F28D8"/>
    <w:rsid w:val="107F291D"/>
    <w:rsid w:val="107F29C1"/>
    <w:rsid w:val="107F2AFD"/>
    <w:rsid w:val="107F2CFC"/>
    <w:rsid w:val="107F2DBB"/>
    <w:rsid w:val="107F2EAE"/>
    <w:rsid w:val="107F2F7D"/>
    <w:rsid w:val="107F2F8F"/>
    <w:rsid w:val="107F2FAC"/>
    <w:rsid w:val="107F2FF7"/>
    <w:rsid w:val="107F303E"/>
    <w:rsid w:val="107F3052"/>
    <w:rsid w:val="107F30BA"/>
    <w:rsid w:val="107F30FA"/>
    <w:rsid w:val="107F3150"/>
    <w:rsid w:val="107F3268"/>
    <w:rsid w:val="107F3280"/>
    <w:rsid w:val="107F32B3"/>
    <w:rsid w:val="107F339A"/>
    <w:rsid w:val="107F33B2"/>
    <w:rsid w:val="107F33C9"/>
    <w:rsid w:val="107F33CB"/>
    <w:rsid w:val="107F34D4"/>
    <w:rsid w:val="107F3567"/>
    <w:rsid w:val="107F3571"/>
    <w:rsid w:val="107F35D1"/>
    <w:rsid w:val="107F360C"/>
    <w:rsid w:val="107F3757"/>
    <w:rsid w:val="107F3791"/>
    <w:rsid w:val="107F37AC"/>
    <w:rsid w:val="107F39AA"/>
    <w:rsid w:val="107F3A09"/>
    <w:rsid w:val="107F3A3B"/>
    <w:rsid w:val="107F3BC1"/>
    <w:rsid w:val="107F3BDD"/>
    <w:rsid w:val="107F3BEC"/>
    <w:rsid w:val="107F3C0A"/>
    <w:rsid w:val="107F3C40"/>
    <w:rsid w:val="107F3CB4"/>
    <w:rsid w:val="107F3D06"/>
    <w:rsid w:val="107F3D41"/>
    <w:rsid w:val="107F3D42"/>
    <w:rsid w:val="107F40AC"/>
    <w:rsid w:val="107F40C8"/>
    <w:rsid w:val="107F41C8"/>
    <w:rsid w:val="107F435C"/>
    <w:rsid w:val="107F4364"/>
    <w:rsid w:val="107F449B"/>
    <w:rsid w:val="107F44FD"/>
    <w:rsid w:val="107F4502"/>
    <w:rsid w:val="107F453F"/>
    <w:rsid w:val="107F460D"/>
    <w:rsid w:val="107F468D"/>
    <w:rsid w:val="107F46B7"/>
    <w:rsid w:val="107F46E7"/>
    <w:rsid w:val="107F4806"/>
    <w:rsid w:val="107F4885"/>
    <w:rsid w:val="107F4942"/>
    <w:rsid w:val="107F498E"/>
    <w:rsid w:val="107F49D1"/>
    <w:rsid w:val="107F4A72"/>
    <w:rsid w:val="107F4B34"/>
    <w:rsid w:val="107F4B45"/>
    <w:rsid w:val="107F4C17"/>
    <w:rsid w:val="107F4C2E"/>
    <w:rsid w:val="107F4C38"/>
    <w:rsid w:val="107F4C5F"/>
    <w:rsid w:val="107F4DB0"/>
    <w:rsid w:val="107F4E4E"/>
    <w:rsid w:val="107F4F9F"/>
    <w:rsid w:val="107F50E6"/>
    <w:rsid w:val="107F51DE"/>
    <w:rsid w:val="107F51FC"/>
    <w:rsid w:val="107F52BB"/>
    <w:rsid w:val="107F531F"/>
    <w:rsid w:val="107F532C"/>
    <w:rsid w:val="107F533A"/>
    <w:rsid w:val="107F533D"/>
    <w:rsid w:val="107F537F"/>
    <w:rsid w:val="107F5411"/>
    <w:rsid w:val="107F5630"/>
    <w:rsid w:val="107F565E"/>
    <w:rsid w:val="107F5694"/>
    <w:rsid w:val="107F56FC"/>
    <w:rsid w:val="107F57CE"/>
    <w:rsid w:val="107F5820"/>
    <w:rsid w:val="107F582E"/>
    <w:rsid w:val="107F5856"/>
    <w:rsid w:val="107F5A09"/>
    <w:rsid w:val="107F5A2A"/>
    <w:rsid w:val="107F5AFA"/>
    <w:rsid w:val="107F5BD3"/>
    <w:rsid w:val="107F5CF8"/>
    <w:rsid w:val="107F5DB7"/>
    <w:rsid w:val="107F5DC7"/>
    <w:rsid w:val="107F5E24"/>
    <w:rsid w:val="107F5ECE"/>
    <w:rsid w:val="107F5FA8"/>
    <w:rsid w:val="107F5FAD"/>
    <w:rsid w:val="107F5FE9"/>
    <w:rsid w:val="107F605D"/>
    <w:rsid w:val="107F60A5"/>
    <w:rsid w:val="107F616F"/>
    <w:rsid w:val="107F6243"/>
    <w:rsid w:val="107F626D"/>
    <w:rsid w:val="107F62C3"/>
    <w:rsid w:val="107F62D9"/>
    <w:rsid w:val="107F62E3"/>
    <w:rsid w:val="107F63CE"/>
    <w:rsid w:val="107F6438"/>
    <w:rsid w:val="107F64AF"/>
    <w:rsid w:val="107F64B7"/>
    <w:rsid w:val="107F64D9"/>
    <w:rsid w:val="107F6565"/>
    <w:rsid w:val="107F6593"/>
    <w:rsid w:val="107F665A"/>
    <w:rsid w:val="107F66EA"/>
    <w:rsid w:val="107F6869"/>
    <w:rsid w:val="107F6882"/>
    <w:rsid w:val="107F6885"/>
    <w:rsid w:val="107F689A"/>
    <w:rsid w:val="107F68B9"/>
    <w:rsid w:val="107F68CD"/>
    <w:rsid w:val="107F68DA"/>
    <w:rsid w:val="107F691D"/>
    <w:rsid w:val="107F6992"/>
    <w:rsid w:val="107F69AD"/>
    <w:rsid w:val="107F6A00"/>
    <w:rsid w:val="107F6A0A"/>
    <w:rsid w:val="107F6A2A"/>
    <w:rsid w:val="107F6A4C"/>
    <w:rsid w:val="107F6A98"/>
    <w:rsid w:val="107F6AA7"/>
    <w:rsid w:val="107F6AC1"/>
    <w:rsid w:val="107F6B84"/>
    <w:rsid w:val="107F6C43"/>
    <w:rsid w:val="107F6C49"/>
    <w:rsid w:val="107F6C61"/>
    <w:rsid w:val="107F6CC2"/>
    <w:rsid w:val="107F6DD4"/>
    <w:rsid w:val="107F6E1F"/>
    <w:rsid w:val="107F6E6F"/>
    <w:rsid w:val="107F6ECF"/>
    <w:rsid w:val="107F6F2E"/>
    <w:rsid w:val="107F6F6C"/>
    <w:rsid w:val="107F6FAA"/>
    <w:rsid w:val="107F700B"/>
    <w:rsid w:val="107F7012"/>
    <w:rsid w:val="107F708B"/>
    <w:rsid w:val="107F71A5"/>
    <w:rsid w:val="107F7214"/>
    <w:rsid w:val="107F7249"/>
    <w:rsid w:val="107F728C"/>
    <w:rsid w:val="107F729A"/>
    <w:rsid w:val="107F72F1"/>
    <w:rsid w:val="107F734F"/>
    <w:rsid w:val="107F738A"/>
    <w:rsid w:val="107F7466"/>
    <w:rsid w:val="107F7597"/>
    <w:rsid w:val="107F75F6"/>
    <w:rsid w:val="107F7649"/>
    <w:rsid w:val="107F764A"/>
    <w:rsid w:val="107F765D"/>
    <w:rsid w:val="107F7679"/>
    <w:rsid w:val="107F7755"/>
    <w:rsid w:val="107F7756"/>
    <w:rsid w:val="107F78C7"/>
    <w:rsid w:val="107F790F"/>
    <w:rsid w:val="107F7925"/>
    <w:rsid w:val="107F7972"/>
    <w:rsid w:val="107F7973"/>
    <w:rsid w:val="107F7A19"/>
    <w:rsid w:val="107F7B8B"/>
    <w:rsid w:val="107F7B9B"/>
    <w:rsid w:val="107F7C16"/>
    <w:rsid w:val="107F7C6D"/>
    <w:rsid w:val="107F7CB1"/>
    <w:rsid w:val="107F7D23"/>
    <w:rsid w:val="107F7D8E"/>
    <w:rsid w:val="107F7D90"/>
    <w:rsid w:val="107F7DE3"/>
    <w:rsid w:val="107F7E24"/>
    <w:rsid w:val="107F7E39"/>
    <w:rsid w:val="107F7EA2"/>
    <w:rsid w:val="107F7EFC"/>
    <w:rsid w:val="107F7F51"/>
    <w:rsid w:val="10800103"/>
    <w:rsid w:val="1080010B"/>
    <w:rsid w:val="10800155"/>
    <w:rsid w:val="10800158"/>
    <w:rsid w:val="10800193"/>
    <w:rsid w:val="108001DC"/>
    <w:rsid w:val="10800249"/>
    <w:rsid w:val="10800261"/>
    <w:rsid w:val="1080028D"/>
    <w:rsid w:val="10800304"/>
    <w:rsid w:val="10800308"/>
    <w:rsid w:val="10800329"/>
    <w:rsid w:val="1080037E"/>
    <w:rsid w:val="10800457"/>
    <w:rsid w:val="108004E0"/>
    <w:rsid w:val="10800534"/>
    <w:rsid w:val="1080067E"/>
    <w:rsid w:val="10800740"/>
    <w:rsid w:val="10800763"/>
    <w:rsid w:val="10800769"/>
    <w:rsid w:val="108007B5"/>
    <w:rsid w:val="108007BA"/>
    <w:rsid w:val="108007D2"/>
    <w:rsid w:val="108007E8"/>
    <w:rsid w:val="1080091E"/>
    <w:rsid w:val="108009A3"/>
    <w:rsid w:val="10800A2C"/>
    <w:rsid w:val="10800B69"/>
    <w:rsid w:val="10800BC7"/>
    <w:rsid w:val="10800BC8"/>
    <w:rsid w:val="10800C19"/>
    <w:rsid w:val="10800C21"/>
    <w:rsid w:val="10800C47"/>
    <w:rsid w:val="10800C8A"/>
    <w:rsid w:val="10800C9A"/>
    <w:rsid w:val="10800CAD"/>
    <w:rsid w:val="10800CBA"/>
    <w:rsid w:val="10800CF8"/>
    <w:rsid w:val="10800D05"/>
    <w:rsid w:val="10800D15"/>
    <w:rsid w:val="10800D77"/>
    <w:rsid w:val="10800E09"/>
    <w:rsid w:val="10800E68"/>
    <w:rsid w:val="10800EE0"/>
    <w:rsid w:val="10801001"/>
    <w:rsid w:val="10801041"/>
    <w:rsid w:val="10801043"/>
    <w:rsid w:val="108010A1"/>
    <w:rsid w:val="108010F2"/>
    <w:rsid w:val="1080111F"/>
    <w:rsid w:val="10801151"/>
    <w:rsid w:val="108011AA"/>
    <w:rsid w:val="10801226"/>
    <w:rsid w:val="10801230"/>
    <w:rsid w:val="10801458"/>
    <w:rsid w:val="10801483"/>
    <w:rsid w:val="10801547"/>
    <w:rsid w:val="10801560"/>
    <w:rsid w:val="1080156C"/>
    <w:rsid w:val="108015FC"/>
    <w:rsid w:val="108016CA"/>
    <w:rsid w:val="108016D9"/>
    <w:rsid w:val="1080171A"/>
    <w:rsid w:val="10801809"/>
    <w:rsid w:val="108018B1"/>
    <w:rsid w:val="108018EB"/>
    <w:rsid w:val="1080195C"/>
    <w:rsid w:val="1080198B"/>
    <w:rsid w:val="10801A27"/>
    <w:rsid w:val="10801A31"/>
    <w:rsid w:val="10801B8F"/>
    <w:rsid w:val="10801CD0"/>
    <w:rsid w:val="10801CF1"/>
    <w:rsid w:val="10801D17"/>
    <w:rsid w:val="10801D94"/>
    <w:rsid w:val="10801DBC"/>
    <w:rsid w:val="10801DC9"/>
    <w:rsid w:val="10801E11"/>
    <w:rsid w:val="10801E22"/>
    <w:rsid w:val="10801ED6"/>
    <w:rsid w:val="10801EEC"/>
    <w:rsid w:val="10801F29"/>
    <w:rsid w:val="10801F63"/>
    <w:rsid w:val="10801F73"/>
    <w:rsid w:val="10802013"/>
    <w:rsid w:val="108021B7"/>
    <w:rsid w:val="10802249"/>
    <w:rsid w:val="108022E5"/>
    <w:rsid w:val="108022ED"/>
    <w:rsid w:val="10802366"/>
    <w:rsid w:val="108023EB"/>
    <w:rsid w:val="10802400"/>
    <w:rsid w:val="10802557"/>
    <w:rsid w:val="1080262D"/>
    <w:rsid w:val="10802633"/>
    <w:rsid w:val="1080289C"/>
    <w:rsid w:val="108028AF"/>
    <w:rsid w:val="108028BE"/>
    <w:rsid w:val="10802914"/>
    <w:rsid w:val="108029ED"/>
    <w:rsid w:val="10802A4A"/>
    <w:rsid w:val="10802A6E"/>
    <w:rsid w:val="10802A9E"/>
    <w:rsid w:val="10802AB3"/>
    <w:rsid w:val="10802AE9"/>
    <w:rsid w:val="10802B01"/>
    <w:rsid w:val="10802BA3"/>
    <w:rsid w:val="10802C21"/>
    <w:rsid w:val="10802C7C"/>
    <w:rsid w:val="10802DA7"/>
    <w:rsid w:val="10802EA5"/>
    <w:rsid w:val="10802EAB"/>
    <w:rsid w:val="10802EDF"/>
    <w:rsid w:val="10802EE4"/>
    <w:rsid w:val="10802F7C"/>
    <w:rsid w:val="1080308E"/>
    <w:rsid w:val="108030E3"/>
    <w:rsid w:val="108030F7"/>
    <w:rsid w:val="10803188"/>
    <w:rsid w:val="10803206"/>
    <w:rsid w:val="1080322B"/>
    <w:rsid w:val="10803242"/>
    <w:rsid w:val="1080330E"/>
    <w:rsid w:val="1080337E"/>
    <w:rsid w:val="108033B0"/>
    <w:rsid w:val="10803495"/>
    <w:rsid w:val="108035CE"/>
    <w:rsid w:val="10803653"/>
    <w:rsid w:val="10803664"/>
    <w:rsid w:val="108036B2"/>
    <w:rsid w:val="1080377E"/>
    <w:rsid w:val="108037A0"/>
    <w:rsid w:val="108037FC"/>
    <w:rsid w:val="1080384A"/>
    <w:rsid w:val="108038D5"/>
    <w:rsid w:val="10803966"/>
    <w:rsid w:val="10803B14"/>
    <w:rsid w:val="10803B8F"/>
    <w:rsid w:val="10803B90"/>
    <w:rsid w:val="10803C52"/>
    <w:rsid w:val="10803D1B"/>
    <w:rsid w:val="10803D96"/>
    <w:rsid w:val="10803E9F"/>
    <w:rsid w:val="10803F30"/>
    <w:rsid w:val="10803F6F"/>
    <w:rsid w:val="10803F93"/>
    <w:rsid w:val="10803FBF"/>
    <w:rsid w:val="10803FDC"/>
    <w:rsid w:val="1080419F"/>
    <w:rsid w:val="108041C3"/>
    <w:rsid w:val="108041F5"/>
    <w:rsid w:val="108042AC"/>
    <w:rsid w:val="1080431B"/>
    <w:rsid w:val="10804336"/>
    <w:rsid w:val="10804340"/>
    <w:rsid w:val="10804374"/>
    <w:rsid w:val="10804385"/>
    <w:rsid w:val="1080438C"/>
    <w:rsid w:val="1080438E"/>
    <w:rsid w:val="10804391"/>
    <w:rsid w:val="108043D1"/>
    <w:rsid w:val="10804409"/>
    <w:rsid w:val="1080440F"/>
    <w:rsid w:val="10804426"/>
    <w:rsid w:val="10804443"/>
    <w:rsid w:val="108044B1"/>
    <w:rsid w:val="1080459E"/>
    <w:rsid w:val="108045C3"/>
    <w:rsid w:val="1080463C"/>
    <w:rsid w:val="1080466C"/>
    <w:rsid w:val="1080475C"/>
    <w:rsid w:val="108047C6"/>
    <w:rsid w:val="1080484C"/>
    <w:rsid w:val="108048E5"/>
    <w:rsid w:val="1080495C"/>
    <w:rsid w:val="1080495D"/>
    <w:rsid w:val="108049D3"/>
    <w:rsid w:val="10804AC6"/>
    <w:rsid w:val="10804AE5"/>
    <w:rsid w:val="10804B0F"/>
    <w:rsid w:val="10804BBC"/>
    <w:rsid w:val="10804BD2"/>
    <w:rsid w:val="10804CC8"/>
    <w:rsid w:val="10804CEA"/>
    <w:rsid w:val="10804E60"/>
    <w:rsid w:val="10804EF5"/>
    <w:rsid w:val="108050ED"/>
    <w:rsid w:val="10805100"/>
    <w:rsid w:val="10805105"/>
    <w:rsid w:val="10805160"/>
    <w:rsid w:val="10805187"/>
    <w:rsid w:val="108051D9"/>
    <w:rsid w:val="1080521C"/>
    <w:rsid w:val="1080524B"/>
    <w:rsid w:val="10805270"/>
    <w:rsid w:val="108053D0"/>
    <w:rsid w:val="108053ED"/>
    <w:rsid w:val="1080541E"/>
    <w:rsid w:val="10805534"/>
    <w:rsid w:val="1080557E"/>
    <w:rsid w:val="108055BD"/>
    <w:rsid w:val="10805634"/>
    <w:rsid w:val="1080565A"/>
    <w:rsid w:val="10805674"/>
    <w:rsid w:val="108056AF"/>
    <w:rsid w:val="1080570D"/>
    <w:rsid w:val="108057A6"/>
    <w:rsid w:val="108057DB"/>
    <w:rsid w:val="108059D0"/>
    <w:rsid w:val="10805B52"/>
    <w:rsid w:val="10805BF0"/>
    <w:rsid w:val="10805C54"/>
    <w:rsid w:val="10805CB9"/>
    <w:rsid w:val="10805CD6"/>
    <w:rsid w:val="10805E20"/>
    <w:rsid w:val="10805E67"/>
    <w:rsid w:val="10805EE5"/>
    <w:rsid w:val="10805F43"/>
    <w:rsid w:val="10805F45"/>
    <w:rsid w:val="10805F63"/>
    <w:rsid w:val="1080619E"/>
    <w:rsid w:val="108061CD"/>
    <w:rsid w:val="10806305"/>
    <w:rsid w:val="1080640C"/>
    <w:rsid w:val="108064CF"/>
    <w:rsid w:val="10806525"/>
    <w:rsid w:val="1080658E"/>
    <w:rsid w:val="108065F4"/>
    <w:rsid w:val="10806643"/>
    <w:rsid w:val="10806674"/>
    <w:rsid w:val="108066B7"/>
    <w:rsid w:val="1080679D"/>
    <w:rsid w:val="108067B2"/>
    <w:rsid w:val="108067C6"/>
    <w:rsid w:val="108069B7"/>
    <w:rsid w:val="108069E9"/>
    <w:rsid w:val="10806A0E"/>
    <w:rsid w:val="10806B44"/>
    <w:rsid w:val="10806BB9"/>
    <w:rsid w:val="10806BC2"/>
    <w:rsid w:val="10806BCC"/>
    <w:rsid w:val="10806BD2"/>
    <w:rsid w:val="10806BED"/>
    <w:rsid w:val="10806BF5"/>
    <w:rsid w:val="10806C68"/>
    <w:rsid w:val="10806C92"/>
    <w:rsid w:val="10806D12"/>
    <w:rsid w:val="10806D39"/>
    <w:rsid w:val="10806DD1"/>
    <w:rsid w:val="10806E07"/>
    <w:rsid w:val="10806F44"/>
    <w:rsid w:val="10806F49"/>
    <w:rsid w:val="10806FD2"/>
    <w:rsid w:val="108070CC"/>
    <w:rsid w:val="10807162"/>
    <w:rsid w:val="10807281"/>
    <w:rsid w:val="108072D7"/>
    <w:rsid w:val="108072E2"/>
    <w:rsid w:val="10807320"/>
    <w:rsid w:val="108073BE"/>
    <w:rsid w:val="108073DC"/>
    <w:rsid w:val="10807419"/>
    <w:rsid w:val="10807445"/>
    <w:rsid w:val="108074D8"/>
    <w:rsid w:val="108074FA"/>
    <w:rsid w:val="1080751D"/>
    <w:rsid w:val="1080756F"/>
    <w:rsid w:val="10807572"/>
    <w:rsid w:val="108077AC"/>
    <w:rsid w:val="1080780A"/>
    <w:rsid w:val="10807853"/>
    <w:rsid w:val="10807877"/>
    <w:rsid w:val="1080791B"/>
    <w:rsid w:val="10807969"/>
    <w:rsid w:val="1080797A"/>
    <w:rsid w:val="108079AA"/>
    <w:rsid w:val="108079AB"/>
    <w:rsid w:val="108079D4"/>
    <w:rsid w:val="108079EB"/>
    <w:rsid w:val="10807A3D"/>
    <w:rsid w:val="10807A7A"/>
    <w:rsid w:val="10807AF9"/>
    <w:rsid w:val="10807B15"/>
    <w:rsid w:val="10807B85"/>
    <w:rsid w:val="10807B95"/>
    <w:rsid w:val="10807C1C"/>
    <w:rsid w:val="10807C84"/>
    <w:rsid w:val="10807CC8"/>
    <w:rsid w:val="10807CFF"/>
    <w:rsid w:val="10807D1F"/>
    <w:rsid w:val="10807DBC"/>
    <w:rsid w:val="10807E00"/>
    <w:rsid w:val="10807F05"/>
    <w:rsid w:val="10807FE1"/>
    <w:rsid w:val="108100F6"/>
    <w:rsid w:val="1081011D"/>
    <w:rsid w:val="10810132"/>
    <w:rsid w:val="1081017F"/>
    <w:rsid w:val="108102E8"/>
    <w:rsid w:val="108102F9"/>
    <w:rsid w:val="1081037E"/>
    <w:rsid w:val="10810388"/>
    <w:rsid w:val="10810410"/>
    <w:rsid w:val="10810420"/>
    <w:rsid w:val="10810438"/>
    <w:rsid w:val="10810499"/>
    <w:rsid w:val="108104D7"/>
    <w:rsid w:val="108105DF"/>
    <w:rsid w:val="108105E9"/>
    <w:rsid w:val="10810724"/>
    <w:rsid w:val="10810730"/>
    <w:rsid w:val="1081081A"/>
    <w:rsid w:val="10810848"/>
    <w:rsid w:val="10810857"/>
    <w:rsid w:val="1081093B"/>
    <w:rsid w:val="108109C0"/>
    <w:rsid w:val="108109D3"/>
    <w:rsid w:val="10810A1B"/>
    <w:rsid w:val="10810B8C"/>
    <w:rsid w:val="10810B9E"/>
    <w:rsid w:val="10810C08"/>
    <w:rsid w:val="10810C87"/>
    <w:rsid w:val="10810CDD"/>
    <w:rsid w:val="10810DF0"/>
    <w:rsid w:val="10810F4A"/>
    <w:rsid w:val="1081101C"/>
    <w:rsid w:val="1081102B"/>
    <w:rsid w:val="1081107B"/>
    <w:rsid w:val="10811107"/>
    <w:rsid w:val="108111EA"/>
    <w:rsid w:val="108112C3"/>
    <w:rsid w:val="108113EF"/>
    <w:rsid w:val="10811470"/>
    <w:rsid w:val="1081148A"/>
    <w:rsid w:val="10811506"/>
    <w:rsid w:val="1081159D"/>
    <w:rsid w:val="108116D8"/>
    <w:rsid w:val="108116FE"/>
    <w:rsid w:val="10811758"/>
    <w:rsid w:val="1081178F"/>
    <w:rsid w:val="1081182E"/>
    <w:rsid w:val="1081184E"/>
    <w:rsid w:val="108118F5"/>
    <w:rsid w:val="1081193C"/>
    <w:rsid w:val="10811954"/>
    <w:rsid w:val="10811A4B"/>
    <w:rsid w:val="10811BAA"/>
    <w:rsid w:val="10811C8F"/>
    <w:rsid w:val="10811CD5"/>
    <w:rsid w:val="10811CEC"/>
    <w:rsid w:val="10811D5E"/>
    <w:rsid w:val="10811DE9"/>
    <w:rsid w:val="10811DFA"/>
    <w:rsid w:val="10811F01"/>
    <w:rsid w:val="10811F10"/>
    <w:rsid w:val="10811F41"/>
    <w:rsid w:val="10811FAC"/>
    <w:rsid w:val="10811FC8"/>
    <w:rsid w:val="10812005"/>
    <w:rsid w:val="10812038"/>
    <w:rsid w:val="10812061"/>
    <w:rsid w:val="1081220F"/>
    <w:rsid w:val="108122D6"/>
    <w:rsid w:val="108122E4"/>
    <w:rsid w:val="1081237D"/>
    <w:rsid w:val="108123D2"/>
    <w:rsid w:val="108123F9"/>
    <w:rsid w:val="10812416"/>
    <w:rsid w:val="10812511"/>
    <w:rsid w:val="10812523"/>
    <w:rsid w:val="10812736"/>
    <w:rsid w:val="108127A8"/>
    <w:rsid w:val="1081284E"/>
    <w:rsid w:val="108128E5"/>
    <w:rsid w:val="108128FF"/>
    <w:rsid w:val="10812A74"/>
    <w:rsid w:val="10812A7E"/>
    <w:rsid w:val="10812B82"/>
    <w:rsid w:val="10812C91"/>
    <w:rsid w:val="10812D7B"/>
    <w:rsid w:val="10812E32"/>
    <w:rsid w:val="10812E93"/>
    <w:rsid w:val="10812EF1"/>
    <w:rsid w:val="10812FCB"/>
    <w:rsid w:val="10813024"/>
    <w:rsid w:val="108130C1"/>
    <w:rsid w:val="108131AE"/>
    <w:rsid w:val="108131CB"/>
    <w:rsid w:val="108131FC"/>
    <w:rsid w:val="1081331E"/>
    <w:rsid w:val="10813364"/>
    <w:rsid w:val="108133F1"/>
    <w:rsid w:val="10813603"/>
    <w:rsid w:val="10813831"/>
    <w:rsid w:val="1081383D"/>
    <w:rsid w:val="1081389C"/>
    <w:rsid w:val="108138BB"/>
    <w:rsid w:val="10813900"/>
    <w:rsid w:val="1081398B"/>
    <w:rsid w:val="108139B9"/>
    <w:rsid w:val="10813B71"/>
    <w:rsid w:val="10813C3A"/>
    <w:rsid w:val="10813CDF"/>
    <w:rsid w:val="10813CFF"/>
    <w:rsid w:val="10813D85"/>
    <w:rsid w:val="10813DAB"/>
    <w:rsid w:val="10813DE1"/>
    <w:rsid w:val="10813DFF"/>
    <w:rsid w:val="10813ECB"/>
    <w:rsid w:val="10814018"/>
    <w:rsid w:val="1081420E"/>
    <w:rsid w:val="10814247"/>
    <w:rsid w:val="1081429A"/>
    <w:rsid w:val="108142FE"/>
    <w:rsid w:val="10814378"/>
    <w:rsid w:val="108143C3"/>
    <w:rsid w:val="10814447"/>
    <w:rsid w:val="10814453"/>
    <w:rsid w:val="108144DD"/>
    <w:rsid w:val="10814550"/>
    <w:rsid w:val="1081455F"/>
    <w:rsid w:val="10814630"/>
    <w:rsid w:val="10814654"/>
    <w:rsid w:val="10814781"/>
    <w:rsid w:val="108147CE"/>
    <w:rsid w:val="108147DB"/>
    <w:rsid w:val="108148FC"/>
    <w:rsid w:val="10814903"/>
    <w:rsid w:val="10814A25"/>
    <w:rsid w:val="10814A28"/>
    <w:rsid w:val="10814B46"/>
    <w:rsid w:val="10814C00"/>
    <w:rsid w:val="10814C14"/>
    <w:rsid w:val="10814C32"/>
    <w:rsid w:val="10814D17"/>
    <w:rsid w:val="10814DCD"/>
    <w:rsid w:val="10814DF8"/>
    <w:rsid w:val="10814E29"/>
    <w:rsid w:val="10814E7C"/>
    <w:rsid w:val="10814E86"/>
    <w:rsid w:val="10814F0E"/>
    <w:rsid w:val="10814F51"/>
    <w:rsid w:val="10814F9B"/>
    <w:rsid w:val="1081501C"/>
    <w:rsid w:val="10815095"/>
    <w:rsid w:val="1081512A"/>
    <w:rsid w:val="10815185"/>
    <w:rsid w:val="1081525D"/>
    <w:rsid w:val="108152A8"/>
    <w:rsid w:val="10815336"/>
    <w:rsid w:val="1081535D"/>
    <w:rsid w:val="108153A6"/>
    <w:rsid w:val="10815558"/>
    <w:rsid w:val="1081557E"/>
    <w:rsid w:val="10815664"/>
    <w:rsid w:val="10815729"/>
    <w:rsid w:val="108157B4"/>
    <w:rsid w:val="1081584B"/>
    <w:rsid w:val="10815880"/>
    <w:rsid w:val="1081588E"/>
    <w:rsid w:val="1081592F"/>
    <w:rsid w:val="1081594F"/>
    <w:rsid w:val="10815972"/>
    <w:rsid w:val="10815980"/>
    <w:rsid w:val="10815A42"/>
    <w:rsid w:val="10815B08"/>
    <w:rsid w:val="10815B0E"/>
    <w:rsid w:val="10815B4D"/>
    <w:rsid w:val="10815B58"/>
    <w:rsid w:val="10815B5A"/>
    <w:rsid w:val="10815C32"/>
    <w:rsid w:val="10815C52"/>
    <w:rsid w:val="10815C73"/>
    <w:rsid w:val="10815DCF"/>
    <w:rsid w:val="10815DDE"/>
    <w:rsid w:val="10815EDB"/>
    <w:rsid w:val="10816015"/>
    <w:rsid w:val="1081601A"/>
    <w:rsid w:val="1081603D"/>
    <w:rsid w:val="1081607C"/>
    <w:rsid w:val="10816166"/>
    <w:rsid w:val="108161A0"/>
    <w:rsid w:val="108161C1"/>
    <w:rsid w:val="108161F1"/>
    <w:rsid w:val="10816228"/>
    <w:rsid w:val="10816263"/>
    <w:rsid w:val="10816284"/>
    <w:rsid w:val="1081629B"/>
    <w:rsid w:val="10816321"/>
    <w:rsid w:val="10816462"/>
    <w:rsid w:val="108164A2"/>
    <w:rsid w:val="1081655A"/>
    <w:rsid w:val="1081658B"/>
    <w:rsid w:val="1081668C"/>
    <w:rsid w:val="108166FD"/>
    <w:rsid w:val="10816701"/>
    <w:rsid w:val="10816713"/>
    <w:rsid w:val="108167B7"/>
    <w:rsid w:val="108167CD"/>
    <w:rsid w:val="10816834"/>
    <w:rsid w:val="108168D9"/>
    <w:rsid w:val="1081696C"/>
    <w:rsid w:val="10816A8B"/>
    <w:rsid w:val="10816AFA"/>
    <w:rsid w:val="10816B28"/>
    <w:rsid w:val="10816BB8"/>
    <w:rsid w:val="10816C42"/>
    <w:rsid w:val="10816C8A"/>
    <w:rsid w:val="10816DFF"/>
    <w:rsid w:val="10816E1A"/>
    <w:rsid w:val="10816EE8"/>
    <w:rsid w:val="10816F76"/>
    <w:rsid w:val="10816FB7"/>
    <w:rsid w:val="10817035"/>
    <w:rsid w:val="1081713C"/>
    <w:rsid w:val="108171E3"/>
    <w:rsid w:val="108171E9"/>
    <w:rsid w:val="108171F8"/>
    <w:rsid w:val="10817231"/>
    <w:rsid w:val="10817291"/>
    <w:rsid w:val="108172E0"/>
    <w:rsid w:val="1081731A"/>
    <w:rsid w:val="1081739C"/>
    <w:rsid w:val="108173BA"/>
    <w:rsid w:val="1081740A"/>
    <w:rsid w:val="1081740C"/>
    <w:rsid w:val="10817434"/>
    <w:rsid w:val="10817481"/>
    <w:rsid w:val="10817496"/>
    <w:rsid w:val="108174EE"/>
    <w:rsid w:val="10817558"/>
    <w:rsid w:val="108175C0"/>
    <w:rsid w:val="10817625"/>
    <w:rsid w:val="10817650"/>
    <w:rsid w:val="108176C4"/>
    <w:rsid w:val="10817745"/>
    <w:rsid w:val="10817781"/>
    <w:rsid w:val="108178DF"/>
    <w:rsid w:val="108179AE"/>
    <w:rsid w:val="108179AF"/>
    <w:rsid w:val="10817A56"/>
    <w:rsid w:val="10817A85"/>
    <w:rsid w:val="10817C33"/>
    <w:rsid w:val="10817C3A"/>
    <w:rsid w:val="10817CBE"/>
    <w:rsid w:val="10817CDF"/>
    <w:rsid w:val="10817D30"/>
    <w:rsid w:val="10817EA1"/>
    <w:rsid w:val="10817F88"/>
    <w:rsid w:val="108200AB"/>
    <w:rsid w:val="10820395"/>
    <w:rsid w:val="108203FA"/>
    <w:rsid w:val="10820424"/>
    <w:rsid w:val="1082058E"/>
    <w:rsid w:val="108205AF"/>
    <w:rsid w:val="10820645"/>
    <w:rsid w:val="108206D7"/>
    <w:rsid w:val="1082076A"/>
    <w:rsid w:val="10820778"/>
    <w:rsid w:val="1082082B"/>
    <w:rsid w:val="1082083A"/>
    <w:rsid w:val="108208A0"/>
    <w:rsid w:val="10820988"/>
    <w:rsid w:val="10820A03"/>
    <w:rsid w:val="10820A28"/>
    <w:rsid w:val="10820A3D"/>
    <w:rsid w:val="10820C6A"/>
    <w:rsid w:val="10820CE6"/>
    <w:rsid w:val="10820D0B"/>
    <w:rsid w:val="10820DB7"/>
    <w:rsid w:val="10820E09"/>
    <w:rsid w:val="10820E3D"/>
    <w:rsid w:val="10820E3E"/>
    <w:rsid w:val="10820E9C"/>
    <w:rsid w:val="10820EC6"/>
    <w:rsid w:val="10820EFF"/>
    <w:rsid w:val="10820F0B"/>
    <w:rsid w:val="10820F57"/>
    <w:rsid w:val="1082114A"/>
    <w:rsid w:val="10821167"/>
    <w:rsid w:val="1082117D"/>
    <w:rsid w:val="108211B6"/>
    <w:rsid w:val="1082121C"/>
    <w:rsid w:val="108213A6"/>
    <w:rsid w:val="10821404"/>
    <w:rsid w:val="1082149B"/>
    <w:rsid w:val="10821508"/>
    <w:rsid w:val="1082150B"/>
    <w:rsid w:val="1082151B"/>
    <w:rsid w:val="1082162F"/>
    <w:rsid w:val="1082165F"/>
    <w:rsid w:val="108216D9"/>
    <w:rsid w:val="10821844"/>
    <w:rsid w:val="1082187A"/>
    <w:rsid w:val="10821890"/>
    <w:rsid w:val="1082191B"/>
    <w:rsid w:val="10821970"/>
    <w:rsid w:val="108219A8"/>
    <w:rsid w:val="10821A21"/>
    <w:rsid w:val="10821A3B"/>
    <w:rsid w:val="10821AAC"/>
    <w:rsid w:val="10821AC5"/>
    <w:rsid w:val="10821AC9"/>
    <w:rsid w:val="10821AF0"/>
    <w:rsid w:val="10821B82"/>
    <w:rsid w:val="10821BB5"/>
    <w:rsid w:val="10821BBE"/>
    <w:rsid w:val="10821C2A"/>
    <w:rsid w:val="10821C51"/>
    <w:rsid w:val="10821CA6"/>
    <w:rsid w:val="10821CAF"/>
    <w:rsid w:val="10821CC2"/>
    <w:rsid w:val="10821D12"/>
    <w:rsid w:val="10821DEB"/>
    <w:rsid w:val="10821E86"/>
    <w:rsid w:val="10821EAD"/>
    <w:rsid w:val="10821F08"/>
    <w:rsid w:val="10821F71"/>
    <w:rsid w:val="10821F91"/>
    <w:rsid w:val="10822069"/>
    <w:rsid w:val="108220DB"/>
    <w:rsid w:val="10822104"/>
    <w:rsid w:val="10822159"/>
    <w:rsid w:val="108221B0"/>
    <w:rsid w:val="108221DE"/>
    <w:rsid w:val="10822269"/>
    <w:rsid w:val="10822418"/>
    <w:rsid w:val="1082255B"/>
    <w:rsid w:val="10822569"/>
    <w:rsid w:val="10822599"/>
    <w:rsid w:val="10822666"/>
    <w:rsid w:val="10822669"/>
    <w:rsid w:val="10822673"/>
    <w:rsid w:val="108227C1"/>
    <w:rsid w:val="10822A1D"/>
    <w:rsid w:val="10822A85"/>
    <w:rsid w:val="10822ADD"/>
    <w:rsid w:val="10822AFB"/>
    <w:rsid w:val="10822B67"/>
    <w:rsid w:val="10822C0A"/>
    <w:rsid w:val="10822C8A"/>
    <w:rsid w:val="10822CA6"/>
    <w:rsid w:val="10822CE5"/>
    <w:rsid w:val="10822D62"/>
    <w:rsid w:val="10822E17"/>
    <w:rsid w:val="10822E45"/>
    <w:rsid w:val="10822E6D"/>
    <w:rsid w:val="10822FA3"/>
    <w:rsid w:val="10822FAE"/>
    <w:rsid w:val="10822FB3"/>
    <w:rsid w:val="10822FEA"/>
    <w:rsid w:val="10823061"/>
    <w:rsid w:val="1082308F"/>
    <w:rsid w:val="108230D2"/>
    <w:rsid w:val="1082312C"/>
    <w:rsid w:val="10823173"/>
    <w:rsid w:val="10823184"/>
    <w:rsid w:val="108231DE"/>
    <w:rsid w:val="10823230"/>
    <w:rsid w:val="10823379"/>
    <w:rsid w:val="10823388"/>
    <w:rsid w:val="10823391"/>
    <w:rsid w:val="10823422"/>
    <w:rsid w:val="10823431"/>
    <w:rsid w:val="108234D8"/>
    <w:rsid w:val="1082354E"/>
    <w:rsid w:val="10823592"/>
    <w:rsid w:val="10823644"/>
    <w:rsid w:val="10823687"/>
    <w:rsid w:val="108236B4"/>
    <w:rsid w:val="108237A3"/>
    <w:rsid w:val="108237A5"/>
    <w:rsid w:val="1082386A"/>
    <w:rsid w:val="1082388E"/>
    <w:rsid w:val="10823890"/>
    <w:rsid w:val="10823901"/>
    <w:rsid w:val="10823AA7"/>
    <w:rsid w:val="10823B2A"/>
    <w:rsid w:val="10823B5E"/>
    <w:rsid w:val="10823C09"/>
    <w:rsid w:val="10823CB7"/>
    <w:rsid w:val="10823D63"/>
    <w:rsid w:val="10823E60"/>
    <w:rsid w:val="10823F07"/>
    <w:rsid w:val="10823F12"/>
    <w:rsid w:val="10824014"/>
    <w:rsid w:val="10824089"/>
    <w:rsid w:val="108241BF"/>
    <w:rsid w:val="108241CE"/>
    <w:rsid w:val="10824320"/>
    <w:rsid w:val="10824323"/>
    <w:rsid w:val="108243D0"/>
    <w:rsid w:val="10824473"/>
    <w:rsid w:val="108244A4"/>
    <w:rsid w:val="108244CC"/>
    <w:rsid w:val="1082454C"/>
    <w:rsid w:val="10824620"/>
    <w:rsid w:val="10824661"/>
    <w:rsid w:val="108246A6"/>
    <w:rsid w:val="10824893"/>
    <w:rsid w:val="108248E9"/>
    <w:rsid w:val="10824944"/>
    <w:rsid w:val="10824A16"/>
    <w:rsid w:val="10824AE3"/>
    <w:rsid w:val="10824BDD"/>
    <w:rsid w:val="10824BE1"/>
    <w:rsid w:val="10824BFD"/>
    <w:rsid w:val="10824D07"/>
    <w:rsid w:val="10824D93"/>
    <w:rsid w:val="10824E16"/>
    <w:rsid w:val="10824E4D"/>
    <w:rsid w:val="10824E6E"/>
    <w:rsid w:val="10824F13"/>
    <w:rsid w:val="10824F8D"/>
    <w:rsid w:val="108250BA"/>
    <w:rsid w:val="108251B7"/>
    <w:rsid w:val="1082524D"/>
    <w:rsid w:val="1082526A"/>
    <w:rsid w:val="108253EA"/>
    <w:rsid w:val="1082547F"/>
    <w:rsid w:val="1082550D"/>
    <w:rsid w:val="10825585"/>
    <w:rsid w:val="108256AE"/>
    <w:rsid w:val="108256BB"/>
    <w:rsid w:val="10825705"/>
    <w:rsid w:val="10825727"/>
    <w:rsid w:val="1082575E"/>
    <w:rsid w:val="10825828"/>
    <w:rsid w:val="1082586F"/>
    <w:rsid w:val="10825940"/>
    <w:rsid w:val="108259AC"/>
    <w:rsid w:val="10825A58"/>
    <w:rsid w:val="10825AB0"/>
    <w:rsid w:val="10825AE9"/>
    <w:rsid w:val="10825B67"/>
    <w:rsid w:val="10825B97"/>
    <w:rsid w:val="10825C61"/>
    <w:rsid w:val="10825C6B"/>
    <w:rsid w:val="10825C86"/>
    <w:rsid w:val="10825DDF"/>
    <w:rsid w:val="10825E22"/>
    <w:rsid w:val="10825EA9"/>
    <w:rsid w:val="10825F09"/>
    <w:rsid w:val="10825F0F"/>
    <w:rsid w:val="10825F1C"/>
    <w:rsid w:val="10825F48"/>
    <w:rsid w:val="10825FA2"/>
    <w:rsid w:val="10826085"/>
    <w:rsid w:val="108260BE"/>
    <w:rsid w:val="108262D8"/>
    <w:rsid w:val="108262EB"/>
    <w:rsid w:val="10826329"/>
    <w:rsid w:val="1082634D"/>
    <w:rsid w:val="10826365"/>
    <w:rsid w:val="108264BE"/>
    <w:rsid w:val="108264E6"/>
    <w:rsid w:val="1082665E"/>
    <w:rsid w:val="1082666A"/>
    <w:rsid w:val="10826685"/>
    <w:rsid w:val="10826687"/>
    <w:rsid w:val="10826717"/>
    <w:rsid w:val="1082676A"/>
    <w:rsid w:val="10826785"/>
    <w:rsid w:val="108267B9"/>
    <w:rsid w:val="10826816"/>
    <w:rsid w:val="1082684F"/>
    <w:rsid w:val="10826AC9"/>
    <w:rsid w:val="10826B45"/>
    <w:rsid w:val="10826B6C"/>
    <w:rsid w:val="10826BB6"/>
    <w:rsid w:val="10826BD6"/>
    <w:rsid w:val="10826C0D"/>
    <w:rsid w:val="10826C55"/>
    <w:rsid w:val="10826C6F"/>
    <w:rsid w:val="10826CE4"/>
    <w:rsid w:val="10826D16"/>
    <w:rsid w:val="10826D64"/>
    <w:rsid w:val="10826DE6"/>
    <w:rsid w:val="10826DF8"/>
    <w:rsid w:val="10826EB5"/>
    <w:rsid w:val="10826F2F"/>
    <w:rsid w:val="10826FA6"/>
    <w:rsid w:val="10826FFA"/>
    <w:rsid w:val="108270E2"/>
    <w:rsid w:val="1082716A"/>
    <w:rsid w:val="10827175"/>
    <w:rsid w:val="108271DB"/>
    <w:rsid w:val="10827292"/>
    <w:rsid w:val="108272C4"/>
    <w:rsid w:val="108272D6"/>
    <w:rsid w:val="10827302"/>
    <w:rsid w:val="108273B8"/>
    <w:rsid w:val="1082741A"/>
    <w:rsid w:val="108274CB"/>
    <w:rsid w:val="108274D6"/>
    <w:rsid w:val="1082750E"/>
    <w:rsid w:val="10827557"/>
    <w:rsid w:val="10827644"/>
    <w:rsid w:val="10827695"/>
    <w:rsid w:val="10827806"/>
    <w:rsid w:val="1082786E"/>
    <w:rsid w:val="10827878"/>
    <w:rsid w:val="10827957"/>
    <w:rsid w:val="1082797B"/>
    <w:rsid w:val="10827B04"/>
    <w:rsid w:val="10827B0A"/>
    <w:rsid w:val="10827B5A"/>
    <w:rsid w:val="10827CC5"/>
    <w:rsid w:val="10827D71"/>
    <w:rsid w:val="10827DEF"/>
    <w:rsid w:val="10827E56"/>
    <w:rsid w:val="10827F80"/>
    <w:rsid w:val="10827F8E"/>
    <w:rsid w:val="10827FE6"/>
    <w:rsid w:val="10830090"/>
    <w:rsid w:val="108301F6"/>
    <w:rsid w:val="10830282"/>
    <w:rsid w:val="108302E2"/>
    <w:rsid w:val="108302F9"/>
    <w:rsid w:val="108304CA"/>
    <w:rsid w:val="1083063B"/>
    <w:rsid w:val="10830643"/>
    <w:rsid w:val="108306BE"/>
    <w:rsid w:val="10830717"/>
    <w:rsid w:val="108308DA"/>
    <w:rsid w:val="10830968"/>
    <w:rsid w:val="108309D9"/>
    <w:rsid w:val="10830A9E"/>
    <w:rsid w:val="10830ACD"/>
    <w:rsid w:val="10830B6F"/>
    <w:rsid w:val="10830BB4"/>
    <w:rsid w:val="10830C16"/>
    <w:rsid w:val="10830C24"/>
    <w:rsid w:val="10830C2C"/>
    <w:rsid w:val="10830C35"/>
    <w:rsid w:val="10830C3E"/>
    <w:rsid w:val="10830C7A"/>
    <w:rsid w:val="10830CA1"/>
    <w:rsid w:val="10830D2A"/>
    <w:rsid w:val="10830D39"/>
    <w:rsid w:val="10830D89"/>
    <w:rsid w:val="10830E61"/>
    <w:rsid w:val="10830E6A"/>
    <w:rsid w:val="10830E84"/>
    <w:rsid w:val="10830F34"/>
    <w:rsid w:val="10830F4F"/>
    <w:rsid w:val="10830F50"/>
    <w:rsid w:val="10830FCC"/>
    <w:rsid w:val="1083102A"/>
    <w:rsid w:val="10831039"/>
    <w:rsid w:val="1083106B"/>
    <w:rsid w:val="108311BE"/>
    <w:rsid w:val="108312AA"/>
    <w:rsid w:val="10831373"/>
    <w:rsid w:val="10831395"/>
    <w:rsid w:val="10831404"/>
    <w:rsid w:val="10831540"/>
    <w:rsid w:val="1083157C"/>
    <w:rsid w:val="108315F7"/>
    <w:rsid w:val="1083163C"/>
    <w:rsid w:val="1083169F"/>
    <w:rsid w:val="10831761"/>
    <w:rsid w:val="10831859"/>
    <w:rsid w:val="10831867"/>
    <w:rsid w:val="108318AA"/>
    <w:rsid w:val="108319C2"/>
    <w:rsid w:val="108319D8"/>
    <w:rsid w:val="10831A78"/>
    <w:rsid w:val="10831AC4"/>
    <w:rsid w:val="10831B87"/>
    <w:rsid w:val="10831C1B"/>
    <w:rsid w:val="10831C7E"/>
    <w:rsid w:val="10831DCD"/>
    <w:rsid w:val="10831E13"/>
    <w:rsid w:val="10831E2E"/>
    <w:rsid w:val="10831E75"/>
    <w:rsid w:val="10831EAD"/>
    <w:rsid w:val="10831EF1"/>
    <w:rsid w:val="10831F0C"/>
    <w:rsid w:val="10831F53"/>
    <w:rsid w:val="10832072"/>
    <w:rsid w:val="10832087"/>
    <w:rsid w:val="1083209B"/>
    <w:rsid w:val="108320A4"/>
    <w:rsid w:val="1083212A"/>
    <w:rsid w:val="10832142"/>
    <w:rsid w:val="1083214B"/>
    <w:rsid w:val="108321E8"/>
    <w:rsid w:val="108321F9"/>
    <w:rsid w:val="108322B2"/>
    <w:rsid w:val="1083235A"/>
    <w:rsid w:val="108324AC"/>
    <w:rsid w:val="108325F8"/>
    <w:rsid w:val="10832705"/>
    <w:rsid w:val="10832729"/>
    <w:rsid w:val="1083272D"/>
    <w:rsid w:val="10832799"/>
    <w:rsid w:val="108327B4"/>
    <w:rsid w:val="108327DE"/>
    <w:rsid w:val="108328A7"/>
    <w:rsid w:val="1083297C"/>
    <w:rsid w:val="10832991"/>
    <w:rsid w:val="10832A4F"/>
    <w:rsid w:val="10832ACE"/>
    <w:rsid w:val="10832B25"/>
    <w:rsid w:val="10832B48"/>
    <w:rsid w:val="10832CC9"/>
    <w:rsid w:val="10832CCD"/>
    <w:rsid w:val="10832CED"/>
    <w:rsid w:val="10832CF1"/>
    <w:rsid w:val="10832D04"/>
    <w:rsid w:val="10832D9F"/>
    <w:rsid w:val="10832DE6"/>
    <w:rsid w:val="10832E22"/>
    <w:rsid w:val="10832EB5"/>
    <w:rsid w:val="10832F3F"/>
    <w:rsid w:val="10832F45"/>
    <w:rsid w:val="10832FBA"/>
    <w:rsid w:val="10833152"/>
    <w:rsid w:val="1083320F"/>
    <w:rsid w:val="108333E3"/>
    <w:rsid w:val="10833418"/>
    <w:rsid w:val="1083341C"/>
    <w:rsid w:val="10833614"/>
    <w:rsid w:val="1083369C"/>
    <w:rsid w:val="10833718"/>
    <w:rsid w:val="1083384B"/>
    <w:rsid w:val="108338E4"/>
    <w:rsid w:val="108338EF"/>
    <w:rsid w:val="108339C2"/>
    <w:rsid w:val="108339F8"/>
    <w:rsid w:val="10833AB6"/>
    <w:rsid w:val="10833B18"/>
    <w:rsid w:val="10833C18"/>
    <w:rsid w:val="10833C6D"/>
    <w:rsid w:val="10833C70"/>
    <w:rsid w:val="10833C73"/>
    <w:rsid w:val="10833CA0"/>
    <w:rsid w:val="10833CED"/>
    <w:rsid w:val="10833D04"/>
    <w:rsid w:val="10833D72"/>
    <w:rsid w:val="10833DD9"/>
    <w:rsid w:val="10833E2D"/>
    <w:rsid w:val="10833ED8"/>
    <w:rsid w:val="10833F7F"/>
    <w:rsid w:val="10833F95"/>
    <w:rsid w:val="1083408F"/>
    <w:rsid w:val="10834123"/>
    <w:rsid w:val="1083428E"/>
    <w:rsid w:val="10834349"/>
    <w:rsid w:val="10834357"/>
    <w:rsid w:val="10834370"/>
    <w:rsid w:val="1083441B"/>
    <w:rsid w:val="10834429"/>
    <w:rsid w:val="10834447"/>
    <w:rsid w:val="10834533"/>
    <w:rsid w:val="108345B7"/>
    <w:rsid w:val="10834615"/>
    <w:rsid w:val="10834785"/>
    <w:rsid w:val="10834793"/>
    <w:rsid w:val="1083482D"/>
    <w:rsid w:val="10834851"/>
    <w:rsid w:val="1083489D"/>
    <w:rsid w:val="108348EE"/>
    <w:rsid w:val="108348FA"/>
    <w:rsid w:val="108349F7"/>
    <w:rsid w:val="10834A67"/>
    <w:rsid w:val="10834A72"/>
    <w:rsid w:val="10834A92"/>
    <w:rsid w:val="10834B79"/>
    <w:rsid w:val="10834BBC"/>
    <w:rsid w:val="10834C05"/>
    <w:rsid w:val="10834C8A"/>
    <w:rsid w:val="10834CC4"/>
    <w:rsid w:val="10834DF4"/>
    <w:rsid w:val="10834E6E"/>
    <w:rsid w:val="10834E8C"/>
    <w:rsid w:val="10834F8E"/>
    <w:rsid w:val="10834FB2"/>
    <w:rsid w:val="10834FDF"/>
    <w:rsid w:val="108350C9"/>
    <w:rsid w:val="108351C9"/>
    <w:rsid w:val="108352D9"/>
    <w:rsid w:val="10835351"/>
    <w:rsid w:val="108353B1"/>
    <w:rsid w:val="10835497"/>
    <w:rsid w:val="10835636"/>
    <w:rsid w:val="108356C2"/>
    <w:rsid w:val="108357F2"/>
    <w:rsid w:val="1083587C"/>
    <w:rsid w:val="10835897"/>
    <w:rsid w:val="108358A8"/>
    <w:rsid w:val="10835934"/>
    <w:rsid w:val="10835946"/>
    <w:rsid w:val="1083597D"/>
    <w:rsid w:val="108359CD"/>
    <w:rsid w:val="108359D6"/>
    <w:rsid w:val="10835A0C"/>
    <w:rsid w:val="10835A16"/>
    <w:rsid w:val="10835A7C"/>
    <w:rsid w:val="10835A80"/>
    <w:rsid w:val="10835A98"/>
    <w:rsid w:val="10835AA1"/>
    <w:rsid w:val="10835BC5"/>
    <w:rsid w:val="10835C34"/>
    <w:rsid w:val="10835C7C"/>
    <w:rsid w:val="10835C92"/>
    <w:rsid w:val="10835CA0"/>
    <w:rsid w:val="10835CD3"/>
    <w:rsid w:val="10835CD6"/>
    <w:rsid w:val="10835CE2"/>
    <w:rsid w:val="10835D92"/>
    <w:rsid w:val="10835E35"/>
    <w:rsid w:val="10835E95"/>
    <w:rsid w:val="10835F17"/>
    <w:rsid w:val="10835F90"/>
    <w:rsid w:val="108360DF"/>
    <w:rsid w:val="1083619F"/>
    <w:rsid w:val="108361EA"/>
    <w:rsid w:val="1083623E"/>
    <w:rsid w:val="10836299"/>
    <w:rsid w:val="10836331"/>
    <w:rsid w:val="108363AC"/>
    <w:rsid w:val="108363DC"/>
    <w:rsid w:val="1083645A"/>
    <w:rsid w:val="10836560"/>
    <w:rsid w:val="1083660F"/>
    <w:rsid w:val="1083666B"/>
    <w:rsid w:val="10836705"/>
    <w:rsid w:val="10836770"/>
    <w:rsid w:val="10836771"/>
    <w:rsid w:val="10836863"/>
    <w:rsid w:val="1083687B"/>
    <w:rsid w:val="108368A9"/>
    <w:rsid w:val="10836927"/>
    <w:rsid w:val="108369DB"/>
    <w:rsid w:val="108369E2"/>
    <w:rsid w:val="10836A0B"/>
    <w:rsid w:val="10836BAA"/>
    <w:rsid w:val="10836C44"/>
    <w:rsid w:val="10836C5B"/>
    <w:rsid w:val="10836E4F"/>
    <w:rsid w:val="10836E70"/>
    <w:rsid w:val="10836E87"/>
    <w:rsid w:val="10836FB0"/>
    <w:rsid w:val="10837012"/>
    <w:rsid w:val="108370DB"/>
    <w:rsid w:val="10837108"/>
    <w:rsid w:val="10837112"/>
    <w:rsid w:val="10837142"/>
    <w:rsid w:val="1083723C"/>
    <w:rsid w:val="1083731C"/>
    <w:rsid w:val="1083733C"/>
    <w:rsid w:val="10837355"/>
    <w:rsid w:val="10837356"/>
    <w:rsid w:val="10837365"/>
    <w:rsid w:val="1083744E"/>
    <w:rsid w:val="10837473"/>
    <w:rsid w:val="108374F4"/>
    <w:rsid w:val="1083753D"/>
    <w:rsid w:val="10837602"/>
    <w:rsid w:val="108376A3"/>
    <w:rsid w:val="108376D8"/>
    <w:rsid w:val="10837702"/>
    <w:rsid w:val="10837721"/>
    <w:rsid w:val="10837790"/>
    <w:rsid w:val="10837860"/>
    <w:rsid w:val="108378FB"/>
    <w:rsid w:val="10837A77"/>
    <w:rsid w:val="10837A91"/>
    <w:rsid w:val="10837AB7"/>
    <w:rsid w:val="10837B13"/>
    <w:rsid w:val="10837BC0"/>
    <w:rsid w:val="10837BDB"/>
    <w:rsid w:val="10837C2C"/>
    <w:rsid w:val="10837C36"/>
    <w:rsid w:val="10837CDB"/>
    <w:rsid w:val="10837E5D"/>
    <w:rsid w:val="10837F2F"/>
    <w:rsid w:val="10840047"/>
    <w:rsid w:val="108401F5"/>
    <w:rsid w:val="10840297"/>
    <w:rsid w:val="10840334"/>
    <w:rsid w:val="10840343"/>
    <w:rsid w:val="10840448"/>
    <w:rsid w:val="10840469"/>
    <w:rsid w:val="1084049A"/>
    <w:rsid w:val="108404D7"/>
    <w:rsid w:val="1084058A"/>
    <w:rsid w:val="10840617"/>
    <w:rsid w:val="10840624"/>
    <w:rsid w:val="1084064D"/>
    <w:rsid w:val="10840665"/>
    <w:rsid w:val="108406E0"/>
    <w:rsid w:val="10840782"/>
    <w:rsid w:val="108407B1"/>
    <w:rsid w:val="1084083D"/>
    <w:rsid w:val="10840887"/>
    <w:rsid w:val="10840995"/>
    <w:rsid w:val="10840A20"/>
    <w:rsid w:val="10840AB7"/>
    <w:rsid w:val="10840AED"/>
    <w:rsid w:val="10840C0E"/>
    <w:rsid w:val="10840CDA"/>
    <w:rsid w:val="10840DE5"/>
    <w:rsid w:val="10840E9A"/>
    <w:rsid w:val="10840F06"/>
    <w:rsid w:val="10840FD4"/>
    <w:rsid w:val="10841018"/>
    <w:rsid w:val="10841050"/>
    <w:rsid w:val="10841065"/>
    <w:rsid w:val="108410EB"/>
    <w:rsid w:val="1084111E"/>
    <w:rsid w:val="108411E7"/>
    <w:rsid w:val="1084120F"/>
    <w:rsid w:val="10841216"/>
    <w:rsid w:val="1084121C"/>
    <w:rsid w:val="108413C4"/>
    <w:rsid w:val="108413CF"/>
    <w:rsid w:val="1084146C"/>
    <w:rsid w:val="10841498"/>
    <w:rsid w:val="1084153B"/>
    <w:rsid w:val="108416D8"/>
    <w:rsid w:val="10841778"/>
    <w:rsid w:val="10841833"/>
    <w:rsid w:val="108418BE"/>
    <w:rsid w:val="10841970"/>
    <w:rsid w:val="108419A7"/>
    <w:rsid w:val="108419B4"/>
    <w:rsid w:val="108419EE"/>
    <w:rsid w:val="10841A73"/>
    <w:rsid w:val="10841A83"/>
    <w:rsid w:val="10841B80"/>
    <w:rsid w:val="10841BA2"/>
    <w:rsid w:val="10841BD9"/>
    <w:rsid w:val="10841C2D"/>
    <w:rsid w:val="10841C33"/>
    <w:rsid w:val="10841C8C"/>
    <w:rsid w:val="10841D3B"/>
    <w:rsid w:val="10841D63"/>
    <w:rsid w:val="10841DA2"/>
    <w:rsid w:val="10841DCF"/>
    <w:rsid w:val="10841E05"/>
    <w:rsid w:val="10841EA4"/>
    <w:rsid w:val="10841F34"/>
    <w:rsid w:val="10841F5D"/>
    <w:rsid w:val="10841F6E"/>
    <w:rsid w:val="10842044"/>
    <w:rsid w:val="1084210D"/>
    <w:rsid w:val="10842164"/>
    <w:rsid w:val="1084221F"/>
    <w:rsid w:val="108422C0"/>
    <w:rsid w:val="10842353"/>
    <w:rsid w:val="10842372"/>
    <w:rsid w:val="108423C1"/>
    <w:rsid w:val="108423DB"/>
    <w:rsid w:val="108424A0"/>
    <w:rsid w:val="108424C3"/>
    <w:rsid w:val="10842582"/>
    <w:rsid w:val="108425A2"/>
    <w:rsid w:val="10842625"/>
    <w:rsid w:val="108426C5"/>
    <w:rsid w:val="108426D0"/>
    <w:rsid w:val="108427A9"/>
    <w:rsid w:val="10842816"/>
    <w:rsid w:val="1084284A"/>
    <w:rsid w:val="10842854"/>
    <w:rsid w:val="108428DA"/>
    <w:rsid w:val="1084295F"/>
    <w:rsid w:val="10842991"/>
    <w:rsid w:val="10842994"/>
    <w:rsid w:val="10842A48"/>
    <w:rsid w:val="10842A5A"/>
    <w:rsid w:val="10842ACF"/>
    <w:rsid w:val="10842B41"/>
    <w:rsid w:val="10842CEA"/>
    <w:rsid w:val="10842DAA"/>
    <w:rsid w:val="10842E40"/>
    <w:rsid w:val="10842E61"/>
    <w:rsid w:val="10842E67"/>
    <w:rsid w:val="10842FD0"/>
    <w:rsid w:val="10842FD6"/>
    <w:rsid w:val="108430C5"/>
    <w:rsid w:val="108431EE"/>
    <w:rsid w:val="10843255"/>
    <w:rsid w:val="10843273"/>
    <w:rsid w:val="10843461"/>
    <w:rsid w:val="10843499"/>
    <w:rsid w:val="108434A6"/>
    <w:rsid w:val="108434EC"/>
    <w:rsid w:val="10843536"/>
    <w:rsid w:val="108435EB"/>
    <w:rsid w:val="1084369C"/>
    <w:rsid w:val="10843736"/>
    <w:rsid w:val="10843762"/>
    <w:rsid w:val="108437A9"/>
    <w:rsid w:val="108438A3"/>
    <w:rsid w:val="108438D4"/>
    <w:rsid w:val="10843A7F"/>
    <w:rsid w:val="10843ACA"/>
    <w:rsid w:val="10843B7C"/>
    <w:rsid w:val="10843B7F"/>
    <w:rsid w:val="10843D26"/>
    <w:rsid w:val="10843DCD"/>
    <w:rsid w:val="10843E4A"/>
    <w:rsid w:val="10843EA3"/>
    <w:rsid w:val="10843EA4"/>
    <w:rsid w:val="10843F2C"/>
    <w:rsid w:val="10843F3D"/>
    <w:rsid w:val="10843F5E"/>
    <w:rsid w:val="10844001"/>
    <w:rsid w:val="108440CB"/>
    <w:rsid w:val="1084415C"/>
    <w:rsid w:val="1084430C"/>
    <w:rsid w:val="1084431D"/>
    <w:rsid w:val="10844346"/>
    <w:rsid w:val="1084436C"/>
    <w:rsid w:val="108443C3"/>
    <w:rsid w:val="1084442D"/>
    <w:rsid w:val="1084443E"/>
    <w:rsid w:val="108444C3"/>
    <w:rsid w:val="108444D4"/>
    <w:rsid w:val="10844719"/>
    <w:rsid w:val="108447A4"/>
    <w:rsid w:val="108447BA"/>
    <w:rsid w:val="1084484B"/>
    <w:rsid w:val="1084487B"/>
    <w:rsid w:val="108448BC"/>
    <w:rsid w:val="1084497D"/>
    <w:rsid w:val="10844993"/>
    <w:rsid w:val="108449C4"/>
    <w:rsid w:val="10844A4A"/>
    <w:rsid w:val="10844B44"/>
    <w:rsid w:val="10844BD4"/>
    <w:rsid w:val="10844D1B"/>
    <w:rsid w:val="10844D62"/>
    <w:rsid w:val="10844D8E"/>
    <w:rsid w:val="10844E30"/>
    <w:rsid w:val="10844E36"/>
    <w:rsid w:val="10844E44"/>
    <w:rsid w:val="10844EA8"/>
    <w:rsid w:val="10844ED5"/>
    <w:rsid w:val="10844F19"/>
    <w:rsid w:val="10844F4A"/>
    <w:rsid w:val="10844F99"/>
    <w:rsid w:val="1084509F"/>
    <w:rsid w:val="108450F6"/>
    <w:rsid w:val="108451B3"/>
    <w:rsid w:val="108451C9"/>
    <w:rsid w:val="10845283"/>
    <w:rsid w:val="10845286"/>
    <w:rsid w:val="10845357"/>
    <w:rsid w:val="108453E6"/>
    <w:rsid w:val="10845422"/>
    <w:rsid w:val="10845428"/>
    <w:rsid w:val="108454AA"/>
    <w:rsid w:val="108454EB"/>
    <w:rsid w:val="108456A9"/>
    <w:rsid w:val="10845729"/>
    <w:rsid w:val="1084573C"/>
    <w:rsid w:val="1084576C"/>
    <w:rsid w:val="10845809"/>
    <w:rsid w:val="1084581F"/>
    <w:rsid w:val="1084584F"/>
    <w:rsid w:val="108458BC"/>
    <w:rsid w:val="108458C1"/>
    <w:rsid w:val="10845959"/>
    <w:rsid w:val="10845983"/>
    <w:rsid w:val="108459DB"/>
    <w:rsid w:val="10845A27"/>
    <w:rsid w:val="10845A8C"/>
    <w:rsid w:val="10845A9E"/>
    <w:rsid w:val="10845AD2"/>
    <w:rsid w:val="10845BBD"/>
    <w:rsid w:val="10845C63"/>
    <w:rsid w:val="10845CC5"/>
    <w:rsid w:val="10845CE3"/>
    <w:rsid w:val="10845D1E"/>
    <w:rsid w:val="10845D35"/>
    <w:rsid w:val="10845D89"/>
    <w:rsid w:val="10845DA7"/>
    <w:rsid w:val="10845E15"/>
    <w:rsid w:val="10845E5C"/>
    <w:rsid w:val="10845E6F"/>
    <w:rsid w:val="10845ED9"/>
    <w:rsid w:val="10845F66"/>
    <w:rsid w:val="10845FAC"/>
    <w:rsid w:val="1084616C"/>
    <w:rsid w:val="108461AA"/>
    <w:rsid w:val="1084620E"/>
    <w:rsid w:val="10846223"/>
    <w:rsid w:val="108462F4"/>
    <w:rsid w:val="108463C0"/>
    <w:rsid w:val="1084640E"/>
    <w:rsid w:val="1084645A"/>
    <w:rsid w:val="10846499"/>
    <w:rsid w:val="10846558"/>
    <w:rsid w:val="108465A2"/>
    <w:rsid w:val="108465A9"/>
    <w:rsid w:val="108465FA"/>
    <w:rsid w:val="108466A2"/>
    <w:rsid w:val="108466CB"/>
    <w:rsid w:val="108466CF"/>
    <w:rsid w:val="108467F0"/>
    <w:rsid w:val="10846890"/>
    <w:rsid w:val="10846AD6"/>
    <w:rsid w:val="10846B79"/>
    <w:rsid w:val="10846B93"/>
    <w:rsid w:val="10846BC6"/>
    <w:rsid w:val="10846C5E"/>
    <w:rsid w:val="10846CFD"/>
    <w:rsid w:val="10846D4E"/>
    <w:rsid w:val="10846D66"/>
    <w:rsid w:val="10846DE9"/>
    <w:rsid w:val="10846DFF"/>
    <w:rsid w:val="10846E57"/>
    <w:rsid w:val="10846F18"/>
    <w:rsid w:val="10846F68"/>
    <w:rsid w:val="10846F95"/>
    <w:rsid w:val="10847011"/>
    <w:rsid w:val="1084708E"/>
    <w:rsid w:val="10847095"/>
    <w:rsid w:val="1084713D"/>
    <w:rsid w:val="108471BE"/>
    <w:rsid w:val="1084722C"/>
    <w:rsid w:val="10847319"/>
    <w:rsid w:val="10847535"/>
    <w:rsid w:val="10847555"/>
    <w:rsid w:val="108476A3"/>
    <w:rsid w:val="108476AE"/>
    <w:rsid w:val="10847787"/>
    <w:rsid w:val="1084787A"/>
    <w:rsid w:val="108478C4"/>
    <w:rsid w:val="10847914"/>
    <w:rsid w:val="1084797D"/>
    <w:rsid w:val="10847983"/>
    <w:rsid w:val="108479A6"/>
    <w:rsid w:val="10847A3D"/>
    <w:rsid w:val="10847A69"/>
    <w:rsid w:val="10847A9C"/>
    <w:rsid w:val="10847AFF"/>
    <w:rsid w:val="10847B3C"/>
    <w:rsid w:val="10847B51"/>
    <w:rsid w:val="10847BAB"/>
    <w:rsid w:val="10847BD6"/>
    <w:rsid w:val="10847C1C"/>
    <w:rsid w:val="10847CD7"/>
    <w:rsid w:val="10847CF7"/>
    <w:rsid w:val="10847E20"/>
    <w:rsid w:val="10847E40"/>
    <w:rsid w:val="10847ED8"/>
    <w:rsid w:val="10847FB1"/>
    <w:rsid w:val="1085005D"/>
    <w:rsid w:val="108500E7"/>
    <w:rsid w:val="108500F6"/>
    <w:rsid w:val="1085024F"/>
    <w:rsid w:val="1085029F"/>
    <w:rsid w:val="10850322"/>
    <w:rsid w:val="108503C0"/>
    <w:rsid w:val="1085040E"/>
    <w:rsid w:val="10850445"/>
    <w:rsid w:val="10850546"/>
    <w:rsid w:val="10850586"/>
    <w:rsid w:val="10850590"/>
    <w:rsid w:val="10850646"/>
    <w:rsid w:val="1085068C"/>
    <w:rsid w:val="108506A4"/>
    <w:rsid w:val="108506B4"/>
    <w:rsid w:val="1085074D"/>
    <w:rsid w:val="1085075E"/>
    <w:rsid w:val="10850778"/>
    <w:rsid w:val="108507ED"/>
    <w:rsid w:val="108507F9"/>
    <w:rsid w:val="108508E6"/>
    <w:rsid w:val="1085090F"/>
    <w:rsid w:val="108509DA"/>
    <w:rsid w:val="10850A99"/>
    <w:rsid w:val="10850B28"/>
    <w:rsid w:val="10850B61"/>
    <w:rsid w:val="10850C7F"/>
    <w:rsid w:val="10850D0B"/>
    <w:rsid w:val="10850E22"/>
    <w:rsid w:val="10850E7C"/>
    <w:rsid w:val="10850F55"/>
    <w:rsid w:val="10851037"/>
    <w:rsid w:val="10851038"/>
    <w:rsid w:val="10851057"/>
    <w:rsid w:val="108510B4"/>
    <w:rsid w:val="108510E9"/>
    <w:rsid w:val="108510F3"/>
    <w:rsid w:val="10851198"/>
    <w:rsid w:val="108511C2"/>
    <w:rsid w:val="108512BE"/>
    <w:rsid w:val="108513D8"/>
    <w:rsid w:val="108513DA"/>
    <w:rsid w:val="10851422"/>
    <w:rsid w:val="1085144B"/>
    <w:rsid w:val="108514E1"/>
    <w:rsid w:val="1085153C"/>
    <w:rsid w:val="1085156E"/>
    <w:rsid w:val="10851587"/>
    <w:rsid w:val="108517D5"/>
    <w:rsid w:val="10851828"/>
    <w:rsid w:val="108518C5"/>
    <w:rsid w:val="10851904"/>
    <w:rsid w:val="10851926"/>
    <w:rsid w:val="10851927"/>
    <w:rsid w:val="108519BD"/>
    <w:rsid w:val="10851B70"/>
    <w:rsid w:val="10851D98"/>
    <w:rsid w:val="10851DDC"/>
    <w:rsid w:val="10851DF9"/>
    <w:rsid w:val="10851E0C"/>
    <w:rsid w:val="10851E11"/>
    <w:rsid w:val="10851ECF"/>
    <w:rsid w:val="10851ED8"/>
    <w:rsid w:val="10851EFA"/>
    <w:rsid w:val="10851EFC"/>
    <w:rsid w:val="10851F1D"/>
    <w:rsid w:val="10851FB3"/>
    <w:rsid w:val="10851FBD"/>
    <w:rsid w:val="10851FE4"/>
    <w:rsid w:val="10852048"/>
    <w:rsid w:val="1085206C"/>
    <w:rsid w:val="108520B8"/>
    <w:rsid w:val="10852153"/>
    <w:rsid w:val="10852160"/>
    <w:rsid w:val="108521EE"/>
    <w:rsid w:val="1085227E"/>
    <w:rsid w:val="108522F3"/>
    <w:rsid w:val="10852346"/>
    <w:rsid w:val="1085235B"/>
    <w:rsid w:val="1085239A"/>
    <w:rsid w:val="10852486"/>
    <w:rsid w:val="10852487"/>
    <w:rsid w:val="1085259C"/>
    <w:rsid w:val="108525D4"/>
    <w:rsid w:val="108526BC"/>
    <w:rsid w:val="10852792"/>
    <w:rsid w:val="10852814"/>
    <w:rsid w:val="10852845"/>
    <w:rsid w:val="108528AC"/>
    <w:rsid w:val="10852AA0"/>
    <w:rsid w:val="10852AFD"/>
    <w:rsid w:val="10852B38"/>
    <w:rsid w:val="10852B78"/>
    <w:rsid w:val="10852C8F"/>
    <w:rsid w:val="10852D56"/>
    <w:rsid w:val="10852DEC"/>
    <w:rsid w:val="10852F53"/>
    <w:rsid w:val="1085305E"/>
    <w:rsid w:val="1085309E"/>
    <w:rsid w:val="10853111"/>
    <w:rsid w:val="1085317F"/>
    <w:rsid w:val="1085329C"/>
    <w:rsid w:val="108532D8"/>
    <w:rsid w:val="1085331A"/>
    <w:rsid w:val="10853321"/>
    <w:rsid w:val="10853397"/>
    <w:rsid w:val="108533BF"/>
    <w:rsid w:val="10853503"/>
    <w:rsid w:val="108535C4"/>
    <w:rsid w:val="108535F2"/>
    <w:rsid w:val="1085370E"/>
    <w:rsid w:val="10853723"/>
    <w:rsid w:val="10853844"/>
    <w:rsid w:val="10853850"/>
    <w:rsid w:val="1085389F"/>
    <w:rsid w:val="108538C2"/>
    <w:rsid w:val="1085390A"/>
    <w:rsid w:val="10853A7C"/>
    <w:rsid w:val="10853B18"/>
    <w:rsid w:val="10853B8A"/>
    <w:rsid w:val="10853C31"/>
    <w:rsid w:val="10853C8F"/>
    <w:rsid w:val="10853CFA"/>
    <w:rsid w:val="10853CFF"/>
    <w:rsid w:val="10853D21"/>
    <w:rsid w:val="10853DA4"/>
    <w:rsid w:val="10853DE3"/>
    <w:rsid w:val="10853E4B"/>
    <w:rsid w:val="10853E9C"/>
    <w:rsid w:val="10853EE8"/>
    <w:rsid w:val="10853F83"/>
    <w:rsid w:val="10853FBE"/>
    <w:rsid w:val="10854070"/>
    <w:rsid w:val="10854080"/>
    <w:rsid w:val="1085408B"/>
    <w:rsid w:val="108540B5"/>
    <w:rsid w:val="108540BC"/>
    <w:rsid w:val="108542E3"/>
    <w:rsid w:val="108542FB"/>
    <w:rsid w:val="10854440"/>
    <w:rsid w:val="10854443"/>
    <w:rsid w:val="108544DC"/>
    <w:rsid w:val="10854542"/>
    <w:rsid w:val="10854572"/>
    <w:rsid w:val="108545A0"/>
    <w:rsid w:val="108545B1"/>
    <w:rsid w:val="10854656"/>
    <w:rsid w:val="108546B6"/>
    <w:rsid w:val="10854752"/>
    <w:rsid w:val="10854776"/>
    <w:rsid w:val="10854780"/>
    <w:rsid w:val="1085480B"/>
    <w:rsid w:val="10854861"/>
    <w:rsid w:val="108548D9"/>
    <w:rsid w:val="108548F9"/>
    <w:rsid w:val="1085492B"/>
    <w:rsid w:val="1085495B"/>
    <w:rsid w:val="10854963"/>
    <w:rsid w:val="10854A37"/>
    <w:rsid w:val="10854B32"/>
    <w:rsid w:val="10854C86"/>
    <w:rsid w:val="10854D0E"/>
    <w:rsid w:val="10854D44"/>
    <w:rsid w:val="10854D5F"/>
    <w:rsid w:val="10854D63"/>
    <w:rsid w:val="10854EC2"/>
    <w:rsid w:val="10854EEA"/>
    <w:rsid w:val="10854FC2"/>
    <w:rsid w:val="108550D2"/>
    <w:rsid w:val="10855154"/>
    <w:rsid w:val="108551D1"/>
    <w:rsid w:val="108551D4"/>
    <w:rsid w:val="108551D6"/>
    <w:rsid w:val="108551FD"/>
    <w:rsid w:val="1085528D"/>
    <w:rsid w:val="1085529D"/>
    <w:rsid w:val="10855458"/>
    <w:rsid w:val="1085546A"/>
    <w:rsid w:val="108554B0"/>
    <w:rsid w:val="108554B2"/>
    <w:rsid w:val="108555A3"/>
    <w:rsid w:val="1085562F"/>
    <w:rsid w:val="108556AD"/>
    <w:rsid w:val="108556C7"/>
    <w:rsid w:val="1085581D"/>
    <w:rsid w:val="10855834"/>
    <w:rsid w:val="10855891"/>
    <w:rsid w:val="108558EE"/>
    <w:rsid w:val="1085590C"/>
    <w:rsid w:val="10855918"/>
    <w:rsid w:val="1085593B"/>
    <w:rsid w:val="10855967"/>
    <w:rsid w:val="10855C6B"/>
    <w:rsid w:val="10855CF2"/>
    <w:rsid w:val="10855DAC"/>
    <w:rsid w:val="10855DC0"/>
    <w:rsid w:val="10855DC8"/>
    <w:rsid w:val="10855DD2"/>
    <w:rsid w:val="10855DF7"/>
    <w:rsid w:val="10855E00"/>
    <w:rsid w:val="10855E1B"/>
    <w:rsid w:val="10855F20"/>
    <w:rsid w:val="10855F8C"/>
    <w:rsid w:val="108560B6"/>
    <w:rsid w:val="10856165"/>
    <w:rsid w:val="1085631A"/>
    <w:rsid w:val="10856347"/>
    <w:rsid w:val="10856353"/>
    <w:rsid w:val="1085635C"/>
    <w:rsid w:val="108563CC"/>
    <w:rsid w:val="108563E9"/>
    <w:rsid w:val="10856437"/>
    <w:rsid w:val="108564AB"/>
    <w:rsid w:val="108564D2"/>
    <w:rsid w:val="108565FF"/>
    <w:rsid w:val="10856673"/>
    <w:rsid w:val="108566A0"/>
    <w:rsid w:val="108566D7"/>
    <w:rsid w:val="108566FF"/>
    <w:rsid w:val="10856726"/>
    <w:rsid w:val="10856779"/>
    <w:rsid w:val="10856845"/>
    <w:rsid w:val="108568A7"/>
    <w:rsid w:val="108568A9"/>
    <w:rsid w:val="1085693B"/>
    <w:rsid w:val="1085697B"/>
    <w:rsid w:val="108569CC"/>
    <w:rsid w:val="10856A3E"/>
    <w:rsid w:val="10856AC3"/>
    <w:rsid w:val="10856CDE"/>
    <w:rsid w:val="10856D3B"/>
    <w:rsid w:val="10856EA4"/>
    <w:rsid w:val="10856EA7"/>
    <w:rsid w:val="10856F34"/>
    <w:rsid w:val="10856FEF"/>
    <w:rsid w:val="1085710B"/>
    <w:rsid w:val="1085714C"/>
    <w:rsid w:val="1085718B"/>
    <w:rsid w:val="1085719A"/>
    <w:rsid w:val="10857237"/>
    <w:rsid w:val="10857329"/>
    <w:rsid w:val="108573E1"/>
    <w:rsid w:val="1085741C"/>
    <w:rsid w:val="1085747B"/>
    <w:rsid w:val="1085747F"/>
    <w:rsid w:val="108574CD"/>
    <w:rsid w:val="1085757F"/>
    <w:rsid w:val="1085774C"/>
    <w:rsid w:val="108577C3"/>
    <w:rsid w:val="1085784D"/>
    <w:rsid w:val="10857867"/>
    <w:rsid w:val="10857888"/>
    <w:rsid w:val="108579A0"/>
    <w:rsid w:val="10857A0A"/>
    <w:rsid w:val="10857A3C"/>
    <w:rsid w:val="10857A73"/>
    <w:rsid w:val="10857AEB"/>
    <w:rsid w:val="10857B74"/>
    <w:rsid w:val="10857BC4"/>
    <w:rsid w:val="10857BE9"/>
    <w:rsid w:val="10857C68"/>
    <w:rsid w:val="10857C75"/>
    <w:rsid w:val="10857C8D"/>
    <w:rsid w:val="10857CA4"/>
    <w:rsid w:val="10857D1D"/>
    <w:rsid w:val="10857D51"/>
    <w:rsid w:val="10857DAB"/>
    <w:rsid w:val="10857EFA"/>
    <w:rsid w:val="108600E7"/>
    <w:rsid w:val="108600EB"/>
    <w:rsid w:val="1086013F"/>
    <w:rsid w:val="10860150"/>
    <w:rsid w:val="10860308"/>
    <w:rsid w:val="10860370"/>
    <w:rsid w:val="10860371"/>
    <w:rsid w:val="1086039B"/>
    <w:rsid w:val="1086039F"/>
    <w:rsid w:val="1086043B"/>
    <w:rsid w:val="108604C4"/>
    <w:rsid w:val="10860560"/>
    <w:rsid w:val="10860575"/>
    <w:rsid w:val="108607C3"/>
    <w:rsid w:val="108608AD"/>
    <w:rsid w:val="10860A35"/>
    <w:rsid w:val="10860A3D"/>
    <w:rsid w:val="10860B05"/>
    <w:rsid w:val="10860B1D"/>
    <w:rsid w:val="10860B79"/>
    <w:rsid w:val="10860BEE"/>
    <w:rsid w:val="10860C0D"/>
    <w:rsid w:val="10860CE0"/>
    <w:rsid w:val="10860D17"/>
    <w:rsid w:val="10860D61"/>
    <w:rsid w:val="10860EB4"/>
    <w:rsid w:val="10860EE6"/>
    <w:rsid w:val="10861002"/>
    <w:rsid w:val="1086103F"/>
    <w:rsid w:val="10861091"/>
    <w:rsid w:val="108610CB"/>
    <w:rsid w:val="10861135"/>
    <w:rsid w:val="10861179"/>
    <w:rsid w:val="108611ED"/>
    <w:rsid w:val="108612A2"/>
    <w:rsid w:val="1086131E"/>
    <w:rsid w:val="1086136D"/>
    <w:rsid w:val="10861419"/>
    <w:rsid w:val="1086149E"/>
    <w:rsid w:val="108614B6"/>
    <w:rsid w:val="10861508"/>
    <w:rsid w:val="1086166C"/>
    <w:rsid w:val="108616E4"/>
    <w:rsid w:val="108616E7"/>
    <w:rsid w:val="108616EC"/>
    <w:rsid w:val="10861733"/>
    <w:rsid w:val="108618E1"/>
    <w:rsid w:val="108618EE"/>
    <w:rsid w:val="10861932"/>
    <w:rsid w:val="10861976"/>
    <w:rsid w:val="108619AE"/>
    <w:rsid w:val="108619C2"/>
    <w:rsid w:val="10861AB1"/>
    <w:rsid w:val="10861B1D"/>
    <w:rsid w:val="10861B31"/>
    <w:rsid w:val="10861BC3"/>
    <w:rsid w:val="10861BDB"/>
    <w:rsid w:val="10861C06"/>
    <w:rsid w:val="10861C94"/>
    <w:rsid w:val="10861E2C"/>
    <w:rsid w:val="10861F94"/>
    <w:rsid w:val="10861FF6"/>
    <w:rsid w:val="108620DA"/>
    <w:rsid w:val="108620FD"/>
    <w:rsid w:val="1086212E"/>
    <w:rsid w:val="1086218C"/>
    <w:rsid w:val="108621B0"/>
    <w:rsid w:val="108621E1"/>
    <w:rsid w:val="1086224B"/>
    <w:rsid w:val="10862290"/>
    <w:rsid w:val="10862370"/>
    <w:rsid w:val="10862388"/>
    <w:rsid w:val="108623B8"/>
    <w:rsid w:val="10862452"/>
    <w:rsid w:val="108624AB"/>
    <w:rsid w:val="108624C0"/>
    <w:rsid w:val="10862616"/>
    <w:rsid w:val="1086269D"/>
    <w:rsid w:val="108627BB"/>
    <w:rsid w:val="10862912"/>
    <w:rsid w:val="10862939"/>
    <w:rsid w:val="10862950"/>
    <w:rsid w:val="10862954"/>
    <w:rsid w:val="1086298D"/>
    <w:rsid w:val="10862AF1"/>
    <w:rsid w:val="10862B74"/>
    <w:rsid w:val="10862C42"/>
    <w:rsid w:val="10862CB7"/>
    <w:rsid w:val="10862D70"/>
    <w:rsid w:val="10862F39"/>
    <w:rsid w:val="108630E5"/>
    <w:rsid w:val="1086311C"/>
    <w:rsid w:val="108631AB"/>
    <w:rsid w:val="108631E1"/>
    <w:rsid w:val="1086324B"/>
    <w:rsid w:val="10863354"/>
    <w:rsid w:val="10863390"/>
    <w:rsid w:val="108633B2"/>
    <w:rsid w:val="10863430"/>
    <w:rsid w:val="10863438"/>
    <w:rsid w:val="1086344B"/>
    <w:rsid w:val="10863458"/>
    <w:rsid w:val="108634A4"/>
    <w:rsid w:val="108635DA"/>
    <w:rsid w:val="108636D5"/>
    <w:rsid w:val="10863700"/>
    <w:rsid w:val="10863758"/>
    <w:rsid w:val="108637CA"/>
    <w:rsid w:val="108637E2"/>
    <w:rsid w:val="10863909"/>
    <w:rsid w:val="1086390E"/>
    <w:rsid w:val="1086392B"/>
    <w:rsid w:val="10863A09"/>
    <w:rsid w:val="10863A1D"/>
    <w:rsid w:val="10863BA8"/>
    <w:rsid w:val="10863C11"/>
    <w:rsid w:val="10863D6E"/>
    <w:rsid w:val="10863E7D"/>
    <w:rsid w:val="10863E94"/>
    <w:rsid w:val="10863F73"/>
    <w:rsid w:val="108640B8"/>
    <w:rsid w:val="108640F9"/>
    <w:rsid w:val="1086412F"/>
    <w:rsid w:val="108641FA"/>
    <w:rsid w:val="10864255"/>
    <w:rsid w:val="10864263"/>
    <w:rsid w:val="108642D2"/>
    <w:rsid w:val="108642D9"/>
    <w:rsid w:val="108642FA"/>
    <w:rsid w:val="1086436A"/>
    <w:rsid w:val="1086438A"/>
    <w:rsid w:val="108644A7"/>
    <w:rsid w:val="108645AE"/>
    <w:rsid w:val="10864642"/>
    <w:rsid w:val="10864697"/>
    <w:rsid w:val="108646DA"/>
    <w:rsid w:val="108647F8"/>
    <w:rsid w:val="108648CB"/>
    <w:rsid w:val="10864A03"/>
    <w:rsid w:val="10864A2F"/>
    <w:rsid w:val="10864A3C"/>
    <w:rsid w:val="10864A51"/>
    <w:rsid w:val="10864AF3"/>
    <w:rsid w:val="10864B9C"/>
    <w:rsid w:val="10864BAF"/>
    <w:rsid w:val="10864BF3"/>
    <w:rsid w:val="10864C86"/>
    <w:rsid w:val="10864CE9"/>
    <w:rsid w:val="10864D6C"/>
    <w:rsid w:val="10864E93"/>
    <w:rsid w:val="10864F0F"/>
    <w:rsid w:val="10864F2A"/>
    <w:rsid w:val="10864FC5"/>
    <w:rsid w:val="10865028"/>
    <w:rsid w:val="10865053"/>
    <w:rsid w:val="1086507F"/>
    <w:rsid w:val="10865153"/>
    <w:rsid w:val="10865182"/>
    <w:rsid w:val="108651AA"/>
    <w:rsid w:val="108651B1"/>
    <w:rsid w:val="108651E6"/>
    <w:rsid w:val="1086528B"/>
    <w:rsid w:val="10865306"/>
    <w:rsid w:val="10865353"/>
    <w:rsid w:val="108653C9"/>
    <w:rsid w:val="1086540F"/>
    <w:rsid w:val="1086548D"/>
    <w:rsid w:val="1086552D"/>
    <w:rsid w:val="1086554B"/>
    <w:rsid w:val="10865610"/>
    <w:rsid w:val="10865624"/>
    <w:rsid w:val="10865633"/>
    <w:rsid w:val="10865676"/>
    <w:rsid w:val="10865688"/>
    <w:rsid w:val="108657F0"/>
    <w:rsid w:val="10865848"/>
    <w:rsid w:val="10865850"/>
    <w:rsid w:val="10865867"/>
    <w:rsid w:val="10865889"/>
    <w:rsid w:val="1086597E"/>
    <w:rsid w:val="108659BB"/>
    <w:rsid w:val="108659C6"/>
    <w:rsid w:val="10865A87"/>
    <w:rsid w:val="10865D24"/>
    <w:rsid w:val="10865E00"/>
    <w:rsid w:val="108660C6"/>
    <w:rsid w:val="10866123"/>
    <w:rsid w:val="10866167"/>
    <w:rsid w:val="1086623D"/>
    <w:rsid w:val="1086629C"/>
    <w:rsid w:val="10866330"/>
    <w:rsid w:val="10866348"/>
    <w:rsid w:val="108663A0"/>
    <w:rsid w:val="10866434"/>
    <w:rsid w:val="10866441"/>
    <w:rsid w:val="10866488"/>
    <w:rsid w:val="1086667E"/>
    <w:rsid w:val="108666CA"/>
    <w:rsid w:val="108666E9"/>
    <w:rsid w:val="108667F5"/>
    <w:rsid w:val="10866810"/>
    <w:rsid w:val="10866840"/>
    <w:rsid w:val="108668B6"/>
    <w:rsid w:val="108668FC"/>
    <w:rsid w:val="1086695B"/>
    <w:rsid w:val="10866961"/>
    <w:rsid w:val="10866987"/>
    <w:rsid w:val="108669AF"/>
    <w:rsid w:val="10866A0A"/>
    <w:rsid w:val="10866ABB"/>
    <w:rsid w:val="10866B52"/>
    <w:rsid w:val="10866B96"/>
    <w:rsid w:val="10866BBE"/>
    <w:rsid w:val="10866BE2"/>
    <w:rsid w:val="10866BEE"/>
    <w:rsid w:val="10866C05"/>
    <w:rsid w:val="10866C52"/>
    <w:rsid w:val="10866C6F"/>
    <w:rsid w:val="10866C93"/>
    <w:rsid w:val="10866D82"/>
    <w:rsid w:val="10866DEA"/>
    <w:rsid w:val="10866E39"/>
    <w:rsid w:val="10866E4B"/>
    <w:rsid w:val="10866E4C"/>
    <w:rsid w:val="10866E6F"/>
    <w:rsid w:val="10866FB7"/>
    <w:rsid w:val="108670C5"/>
    <w:rsid w:val="108670CB"/>
    <w:rsid w:val="108671F2"/>
    <w:rsid w:val="108671F8"/>
    <w:rsid w:val="1086729C"/>
    <w:rsid w:val="108672F0"/>
    <w:rsid w:val="108672F9"/>
    <w:rsid w:val="10867328"/>
    <w:rsid w:val="108673D7"/>
    <w:rsid w:val="10867454"/>
    <w:rsid w:val="108674BB"/>
    <w:rsid w:val="108674ED"/>
    <w:rsid w:val="10867578"/>
    <w:rsid w:val="10867595"/>
    <w:rsid w:val="1086764A"/>
    <w:rsid w:val="10867653"/>
    <w:rsid w:val="108676F0"/>
    <w:rsid w:val="10867702"/>
    <w:rsid w:val="1086774A"/>
    <w:rsid w:val="108677A8"/>
    <w:rsid w:val="10867844"/>
    <w:rsid w:val="1086798C"/>
    <w:rsid w:val="108679AB"/>
    <w:rsid w:val="10867A72"/>
    <w:rsid w:val="10867A78"/>
    <w:rsid w:val="10867B17"/>
    <w:rsid w:val="10867B52"/>
    <w:rsid w:val="10867BA1"/>
    <w:rsid w:val="10867BE4"/>
    <w:rsid w:val="10867DED"/>
    <w:rsid w:val="10867EB7"/>
    <w:rsid w:val="10867F41"/>
    <w:rsid w:val="10867F4A"/>
    <w:rsid w:val="10870221"/>
    <w:rsid w:val="10870248"/>
    <w:rsid w:val="1087025F"/>
    <w:rsid w:val="1087030B"/>
    <w:rsid w:val="10870312"/>
    <w:rsid w:val="10870358"/>
    <w:rsid w:val="1087037C"/>
    <w:rsid w:val="108705BB"/>
    <w:rsid w:val="108705C2"/>
    <w:rsid w:val="10870639"/>
    <w:rsid w:val="108706C1"/>
    <w:rsid w:val="1087073B"/>
    <w:rsid w:val="10870792"/>
    <w:rsid w:val="108708B9"/>
    <w:rsid w:val="108708EA"/>
    <w:rsid w:val="10870938"/>
    <w:rsid w:val="10870A05"/>
    <w:rsid w:val="10870AD4"/>
    <w:rsid w:val="10870B52"/>
    <w:rsid w:val="10870B5F"/>
    <w:rsid w:val="10870BF2"/>
    <w:rsid w:val="10870C50"/>
    <w:rsid w:val="10870C6C"/>
    <w:rsid w:val="10870C88"/>
    <w:rsid w:val="10870CC0"/>
    <w:rsid w:val="10870CCA"/>
    <w:rsid w:val="10870D12"/>
    <w:rsid w:val="10870D2B"/>
    <w:rsid w:val="10870DD4"/>
    <w:rsid w:val="10870EDA"/>
    <w:rsid w:val="10870F3F"/>
    <w:rsid w:val="10870F40"/>
    <w:rsid w:val="10870F55"/>
    <w:rsid w:val="10871046"/>
    <w:rsid w:val="1087115E"/>
    <w:rsid w:val="108711D4"/>
    <w:rsid w:val="108712B0"/>
    <w:rsid w:val="108712C9"/>
    <w:rsid w:val="10871350"/>
    <w:rsid w:val="1087136A"/>
    <w:rsid w:val="1087137A"/>
    <w:rsid w:val="10871453"/>
    <w:rsid w:val="10871553"/>
    <w:rsid w:val="108715F3"/>
    <w:rsid w:val="10871610"/>
    <w:rsid w:val="1087161A"/>
    <w:rsid w:val="1087161C"/>
    <w:rsid w:val="108717B0"/>
    <w:rsid w:val="108718F1"/>
    <w:rsid w:val="1087193F"/>
    <w:rsid w:val="108719EA"/>
    <w:rsid w:val="108719F8"/>
    <w:rsid w:val="10871ABA"/>
    <w:rsid w:val="10871ABB"/>
    <w:rsid w:val="10871ABE"/>
    <w:rsid w:val="10871AF5"/>
    <w:rsid w:val="10871CA7"/>
    <w:rsid w:val="10871D0F"/>
    <w:rsid w:val="10871D92"/>
    <w:rsid w:val="10871DD3"/>
    <w:rsid w:val="10871DF9"/>
    <w:rsid w:val="10871F68"/>
    <w:rsid w:val="10872088"/>
    <w:rsid w:val="108722FA"/>
    <w:rsid w:val="1087235F"/>
    <w:rsid w:val="108723B2"/>
    <w:rsid w:val="10872455"/>
    <w:rsid w:val="1087246C"/>
    <w:rsid w:val="108724F6"/>
    <w:rsid w:val="10872504"/>
    <w:rsid w:val="10872584"/>
    <w:rsid w:val="108725A1"/>
    <w:rsid w:val="1087261C"/>
    <w:rsid w:val="108726BE"/>
    <w:rsid w:val="10872776"/>
    <w:rsid w:val="10872842"/>
    <w:rsid w:val="10872911"/>
    <w:rsid w:val="1087293A"/>
    <w:rsid w:val="108729AD"/>
    <w:rsid w:val="10872A12"/>
    <w:rsid w:val="10872A9D"/>
    <w:rsid w:val="10872AB3"/>
    <w:rsid w:val="10872B52"/>
    <w:rsid w:val="10872BDD"/>
    <w:rsid w:val="10872C4D"/>
    <w:rsid w:val="10872C9E"/>
    <w:rsid w:val="10872CA4"/>
    <w:rsid w:val="10872D18"/>
    <w:rsid w:val="10872D51"/>
    <w:rsid w:val="10872D70"/>
    <w:rsid w:val="10872DC9"/>
    <w:rsid w:val="10872E6F"/>
    <w:rsid w:val="10872EEB"/>
    <w:rsid w:val="10872EF3"/>
    <w:rsid w:val="10872FC9"/>
    <w:rsid w:val="10872FCA"/>
    <w:rsid w:val="10872FE6"/>
    <w:rsid w:val="10873012"/>
    <w:rsid w:val="108730AB"/>
    <w:rsid w:val="108730C1"/>
    <w:rsid w:val="10873144"/>
    <w:rsid w:val="1087314B"/>
    <w:rsid w:val="108731E9"/>
    <w:rsid w:val="10873246"/>
    <w:rsid w:val="10873278"/>
    <w:rsid w:val="108732B3"/>
    <w:rsid w:val="108733DE"/>
    <w:rsid w:val="108733E3"/>
    <w:rsid w:val="1087349D"/>
    <w:rsid w:val="10873541"/>
    <w:rsid w:val="10873556"/>
    <w:rsid w:val="10873557"/>
    <w:rsid w:val="10873578"/>
    <w:rsid w:val="1087373A"/>
    <w:rsid w:val="108737DD"/>
    <w:rsid w:val="10873903"/>
    <w:rsid w:val="10873993"/>
    <w:rsid w:val="10873A5D"/>
    <w:rsid w:val="10873A96"/>
    <w:rsid w:val="10873AB4"/>
    <w:rsid w:val="10873AC7"/>
    <w:rsid w:val="10873B16"/>
    <w:rsid w:val="10873B1B"/>
    <w:rsid w:val="10873B7B"/>
    <w:rsid w:val="10873BA7"/>
    <w:rsid w:val="10873C59"/>
    <w:rsid w:val="10873CCA"/>
    <w:rsid w:val="10873D11"/>
    <w:rsid w:val="10873DCF"/>
    <w:rsid w:val="10873E0B"/>
    <w:rsid w:val="10873E35"/>
    <w:rsid w:val="10873EE7"/>
    <w:rsid w:val="10873F09"/>
    <w:rsid w:val="10873F14"/>
    <w:rsid w:val="10873F15"/>
    <w:rsid w:val="10874057"/>
    <w:rsid w:val="10874261"/>
    <w:rsid w:val="10874262"/>
    <w:rsid w:val="1087427F"/>
    <w:rsid w:val="108743A6"/>
    <w:rsid w:val="1087444D"/>
    <w:rsid w:val="1087457E"/>
    <w:rsid w:val="108745D0"/>
    <w:rsid w:val="10874696"/>
    <w:rsid w:val="108746D5"/>
    <w:rsid w:val="10874723"/>
    <w:rsid w:val="10874760"/>
    <w:rsid w:val="108747C6"/>
    <w:rsid w:val="1087490D"/>
    <w:rsid w:val="108749D0"/>
    <w:rsid w:val="10874A46"/>
    <w:rsid w:val="10874A7F"/>
    <w:rsid w:val="10874AFA"/>
    <w:rsid w:val="10874BDF"/>
    <w:rsid w:val="10874DB4"/>
    <w:rsid w:val="10874F47"/>
    <w:rsid w:val="10875098"/>
    <w:rsid w:val="1087516D"/>
    <w:rsid w:val="1087537D"/>
    <w:rsid w:val="1087538F"/>
    <w:rsid w:val="10875391"/>
    <w:rsid w:val="108753F4"/>
    <w:rsid w:val="10875405"/>
    <w:rsid w:val="10875645"/>
    <w:rsid w:val="1087565A"/>
    <w:rsid w:val="10875746"/>
    <w:rsid w:val="108757C3"/>
    <w:rsid w:val="108757C6"/>
    <w:rsid w:val="108757C8"/>
    <w:rsid w:val="108757D0"/>
    <w:rsid w:val="10875813"/>
    <w:rsid w:val="1087585C"/>
    <w:rsid w:val="1087594F"/>
    <w:rsid w:val="10875A5F"/>
    <w:rsid w:val="10875AA4"/>
    <w:rsid w:val="10875AE5"/>
    <w:rsid w:val="10875AF8"/>
    <w:rsid w:val="10875B9D"/>
    <w:rsid w:val="10875BE5"/>
    <w:rsid w:val="10875DAD"/>
    <w:rsid w:val="10875EC5"/>
    <w:rsid w:val="1087603C"/>
    <w:rsid w:val="1087606A"/>
    <w:rsid w:val="10876113"/>
    <w:rsid w:val="10876154"/>
    <w:rsid w:val="10876226"/>
    <w:rsid w:val="10876378"/>
    <w:rsid w:val="1087642A"/>
    <w:rsid w:val="1087650C"/>
    <w:rsid w:val="10876558"/>
    <w:rsid w:val="108765AD"/>
    <w:rsid w:val="108765F6"/>
    <w:rsid w:val="10876655"/>
    <w:rsid w:val="10876682"/>
    <w:rsid w:val="108766AE"/>
    <w:rsid w:val="108766DD"/>
    <w:rsid w:val="10876736"/>
    <w:rsid w:val="108768A2"/>
    <w:rsid w:val="108768D8"/>
    <w:rsid w:val="108768E8"/>
    <w:rsid w:val="10876945"/>
    <w:rsid w:val="1087698B"/>
    <w:rsid w:val="108769C8"/>
    <w:rsid w:val="108769D9"/>
    <w:rsid w:val="10876A71"/>
    <w:rsid w:val="10876A9D"/>
    <w:rsid w:val="10876B1D"/>
    <w:rsid w:val="10876B35"/>
    <w:rsid w:val="10876BBE"/>
    <w:rsid w:val="10876C08"/>
    <w:rsid w:val="10876C57"/>
    <w:rsid w:val="10876CC7"/>
    <w:rsid w:val="10876D91"/>
    <w:rsid w:val="10876DB5"/>
    <w:rsid w:val="10876E9A"/>
    <w:rsid w:val="10876EAA"/>
    <w:rsid w:val="10876ECA"/>
    <w:rsid w:val="10876F4A"/>
    <w:rsid w:val="10876F4F"/>
    <w:rsid w:val="10876F8B"/>
    <w:rsid w:val="10876FF3"/>
    <w:rsid w:val="1087700A"/>
    <w:rsid w:val="10877030"/>
    <w:rsid w:val="10877066"/>
    <w:rsid w:val="108770B4"/>
    <w:rsid w:val="10877159"/>
    <w:rsid w:val="1087716A"/>
    <w:rsid w:val="10877175"/>
    <w:rsid w:val="108771BC"/>
    <w:rsid w:val="1087720A"/>
    <w:rsid w:val="10877325"/>
    <w:rsid w:val="1087740F"/>
    <w:rsid w:val="1087741C"/>
    <w:rsid w:val="10877490"/>
    <w:rsid w:val="1087754D"/>
    <w:rsid w:val="10877591"/>
    <w:rsid w:val="108775A3"/>
    <w:rsid w:val="10877608"/>
    <w:rsid w:val="1087765B"/>
    <w:rsid w:val="108777EE"/>
    <w:rsid w:val="1087787A"/>
    <w:rsid w:val="1087792C"/>
    <w:rsid w:val="10877958"/>
    <w:rsid w:val="108779C5"/>
    <w:rsid w:val="108779F8"/>
    <w:rsid w:val="10877A4F"/>
    <w:rsid w:val="10877A9B"/>
    <w:rsid w:val="10877AFC"/>
    <w:rsid w:val="10877BAF"/>
    <w:rsid w:val="10877C10"/>
    <w:rsid w:val="10877C1C"/>
    <w:rsid w:val="10877C5E"/>
    <w:rsid w:val="10877C7B"/>
    <w:rsid w:val="10877CDA"/>
    <w:rsid w:val="10877DA2"/>
    <w:rsid w:val="10877EAC"/>
    <w:rsid w:val="10877EF7"/>
    <w:rsid w:val="10877F34"/>
    <w:rsid w:val="10877F6E"/>
    <w:rsid w:val="10877FDE"/>
    <w:rsid w:val="10880007"/>
    <w:rsid w:val="10880027"/>
    <w:rsid w:val="108800A6"/>
    <w:rsid w:val="108801A6"/>
    <w:rsid w:val="108801F0"/>
    <w:rsid w:val="10880263"/>
    <w:rsid w:val="108802C4"/>
    <w:rsid w:val="108803D5"/>
    <w:rsid w:val="108803DE"/>
    <w:rsid w:val="108804F9"/>
    <w:rsid w:val="1088052F"/>
    <w:rsid w:val="10880547"/>
    <w:rsid w:val="1088060D"/>
    <w:rsid w:val="10880749"/>
    <w:rsid w:val="108807E2"/>
    <w:rsid w:val="1088085B"/>
    <w:rsid w:val="10880902"/>
    <w:rsid w:val="108809E7"/>
    <w:rsid w:val="10880A32"/>
    <w:rsid w:val="10880A6E"/>
    <w:rsid w:val="10880AC9"/>
    <w:rsid w:val="10880C41"/>
    <w:rsid w:val="10880C9D"/>
    <w:rsid w:val="10880D04"/>
    <w:rsid w:val="10880D10"/>
    <w:rsid w:val="10880D1E"/>
    <w:rsid w:val="10880D2C"/>
    <w:rsid w:val="10880D45"/>
    <w:rsid w:val="10880FB5"/>
    <w:rsid w:val="1088103D"/>
    <w:rsid w:val="108810CF"/>
    <w:rsid w:val="108810DB"/>
    <w:rsid w:val="10881272"/>
    <w:rsid w:val="10881296"/>
    <w:rsid w:val="1088134C"/>
    <w:rsid w:val="108813FA"/>
    <w:rsid w:val="108814EF"/>
    <w:rsid w:val="10881507"/>
    <w:rsid w:val="10881686"/>
    <w:rsid w:val="108816A7"/>
    <w:rsid w:val="10881728"/>
    <w:rsid w:val="10881761"/>
    <w:rsid w:val="108817D2"/>
    <w:rsid w:val="1088181B"/>
    <w:rsid w:val="10881828"/>
    <w:rsid w:val="10881845"/>
    <w:rsid w:val="10881861"/>
    <w:rsid w:val="10881A82"/>
    <w:rsid w:val="10881B0A"/>
    <w:rsid w:val="10881B22"/>
    <w:rsid w:val="10881BD8"/>
    <w:rsid w:val="10881CC2"/>
    <w:rsid w:val="10881D25"/>
    <w:rsid w:val="10881D6B"/>
    <w:rsid w:val="10881E25"/>
    <w:rsid w:val="10881F31"/>
    <w:rsid w:val="10881F79"/>
    <w:rsid w:val="10882012"/>
    <w:rsid w:val="1088209A"/>
    <w:rsid w:val="1088217F"/>
    <w:rsid w:val="10882230"/>
    <w:rsid w:val="10882259"/>
    <w:rsid w:val="108822B2"/>
    <w:rsid w:val="10882349"/>
    <w:rsid w:val="1088243C"/>
    <w:rsid w:val="10882442"/>
    <w:rsid w:val="1088244D"/>
    <w:rsid w:val="108824A9"/>
    <w:rsid w:val="108824FB"/>
    <w:rsid w:val="10882528"/>
    <w:rsid w:val="10882597"/>
    <w:rsid w:val="108825A2"/>
    <w:rsid w:val="108825E6"/>
    <w:rsid w:val="108825F4"/>
    <w:rsid w:val="1088262A"/>
    <w:rsid w:val="108826C5"/>
    <w:rsid w:val="1088270D"/>
    <w:rsid w:val="1088280B"/>
    <w:rsid w:val="1088283A"/>
    <w:rsid w:val="1088283C"/>
    <w:rsid w:val="10882884"/>
    <w:rsid w:val="1088298B"/>
    <w:rsid w:val="10882A36"/>
    <w:rsid w:val="10882A5F"/>
    <w:rsid w:val="10882AC8"/>
    <w:rsid w:val="10882B1E"/>
    <w:rsid w:val="10882B28"/>
    <w:rsid w:val="10882BAD"/>
    <w:rsid w:val="10882C0B"/>
    <w:rsid w:val="10882C25"/>
    <w:rsid w:val="10882CA9"/>
    <w:rsid w:val="10882D15"/>
    <w:rsid w:val="10882D44"/>
    <w:rsid w:val="10882E3A"/>
    <w:rsid w:val="10882EEB"/>
    <w:rsid w:val="10882F0C"/>
    <w:rsid w:val="10882F40"/>
    <w:rsid w:val="10882FAF"/>
    <w:rsid w:val="10882FEC"/>
    <w:rsid w:val="10883049"/>
    <w:rsid w:val="108830A5"/>
    <w:rsid w:val="10883142"/>
    <w:rsid w:val="108831DC"/>
    <w:rsid w:val="10883207"/>
    <w:rsid w:val="10883296"/>
    <w:rsid w:val="10883318"/>
    <w:rsid w:val="108833BA"/>
    <w:rsid w:val="108833EF"/>
    <w:rsid w:val="108833F3"/>
    <w:rsid w:val="10883491"/>
    <w:rsid w:val="108834DB"/>
    <w:rsid w:val="10883535"/>
    <w:rsid w:val="108835ED"/>
    <w:rsid w:val="108836EB"/>
    <w:rsid w:val="10883793"/>
    <w:rsid w:val="1088379C"/>
    <w:rsid w:val="1088385E"/>
    <w:rsid w:val="10883B3F"/>
    <w:rsid w:val="10883BEC"/>
    <w:rsid w:val="10883C15"/>
    <w:rsid w:val="10883CFB"/>
    <w:rsid w:val="10883D79"/>
    <w:rsid w:val="10883DBB"/>
    <w:rsid w:val="10883DDC"/>
    <w:rsid w:val="10883F73"/>
    <w:rsid w:val="10883FA2"/>
    <w:rsid w:val="10883FBA"/>
    <w:rsid w:val="10883FD6"/>
    <w:rsid w:val="108840AE"/>
    <w:rsid w:val="108840E0"/>
    <w:rsid w:val="10884159"/>
    <w:rsid w:val="1088417D"/>
    <w:rsid w:val="108841DA"/>
    <w:rsid w:val="108842C5"/>
    <w:rsid w:val="108842EA"/>
    <w:rsid w:val="10884301"/>
    <w:rsid w:val="10884485"/>
    <w:rsid w:val="1088451B"/>
    <w:rsid w:val="1088459F"/>
    <w:rsid w:val="10884613"/>
    <w:rsid w:val="108846D4"/>
    <w:rsid w:val="1088471D"/>
    <w:rsid w:val="10884861"/>
    <w:rsid w:val="10884970"/>
    <w:rsid w:val="10884A09"/>
    <w:rsid w:val="10884A24"/>
    <w:rsid w:val="10884AA2"/>
    <w:rsid w:val="10884BF8"/>
    <w:rsid w:val="10884C67"/>
    <w:rsid w:val="10884C91"/>
    <w:rsid w:val="10884C9D"/>
    <w:rsid w:val="10884D18"/>
    <w:rsid w:val="10884D52"/>
    <w:rsid w:val="10884D78"/>
    <w:rsid w:val="10884D9E"/>
    <w:rsid w:val="10884E4E"/>
    <w:rsid w:val="10884F52"/>
    <w:rsid w:val="10885033"/>
    <w:rsid w:val="1088505A"/>
    <w:rsid w:val="1088524B"/>
    <w:rsid w:val="1088528E"/>
    <w:rsid w:val="1088538A"/>
    <w:rsid w:val="108853AD"/>
    <w:rsid w:val="10885604"/>
    <w:rsid w:val="10885634"/>
    <w:rsid w:val="10885649"/>
    <w:rsid w:val="108856ED"/>
    <w:rsid w:val="108857A4"/>
    <w:rsid w:val="108857A7"/>
    <w:rsid w:val="108857EE"/>
    <w:rsid w:val="10885886"/>
    <w:rsid w:val="10885A86"/>
    <w:rsid w:val="10885B15"/>
    <w:rsid w:val="10885B1E"/>
    <w:rsid w:val="10885B77"/>
    <w:rsid w:val="10885C4F"/>
    <w:rsid w:val="10885C98"/>
    <w:rsid w:val="10885CD7"/>
    <w:rsid w:val="10885E3D"/>
    <w:rsid w:val="10885E94"/>
    <w:rsid w:val="10885FA4"/>
    <w:rsid w:val="10886014"/>
    <w:rsid w:val="108860B5"/>
    <w:rsid w:val="10886102"/>
    <w:rsid w:val="10886144"/>
    <w:rsid w:val="10886170"/>
    <w:rsid w:val="108861A0"/>
    <w:rsid w:val="10886222"/>
    <w:rsid w:val="10886236"/>
    <w:rsid w:val="10886329"/>
    <w:rsid w:val="10886555"/>
    <w:rsid w:val="10886560"/>
    <w:rsid w:val="10886576"/>
    <w:rsid w:val="108865C5"/>
    <w:rsid w:val="1088661F"/>
    <w:rsid w:val="10886621"/>
    <w:rsid w:val="108866E9"/>
    <w:rsid w:val="108867FF"/>
    <w:rsid w:val="10886811"/>
    <w:rsid w:val="10886850"/>
    <w:rsid w:val="10886873"/>
    <w:rsid w:val="108868F5"/>
    <w:rsid w:val="10886908"/>
    <w:rsid w:val="10886946"/>
    <w:rsid w:val="108869A8"/>
    <w:rsid w:val="10886AC8"/>
    <w:rsid w:val="10886B21"/>
    <w:rsid w:val="10886B3A"/>
    <w:rsid w:val="10886C01"/>
    <w:rsid w:val="10886C6B"/>
    <w:rsid w:val="10886C8A"/>
    <w:rsid w:val="10886CC4"/>
    <w:rsid w:val="10886D02"/>
    <w:rsid w:val="10886D8E"/>
    <w:rsid w:val="10886E0F"/>
    <w:rsid w:val="10886F06"/>
    <w:rsid w:val="10886F0B"/>
    <w:rsid w:val="10886F33"/>
    <w:rsid w:val="108870CD"/>
    <w:rsid w:val="10887130"/>
    <w:rsid w:val="10887144"/>
    <w:rsid w:val="108871EA"/>
    <w:rsid w:val="10887208"/>
    <w:rsid w:val="1088720F"/>
    <w:rsid w:val="108873C4"/>
    <w:rsid w:val="1088744F"/>
    <w:rsid w:val="1088748C"/>
    <w:rsid w:val="1088748E"/>
    <w:rsid w:val="10887493"/>
    <w:rsid w:val="10887537"/>
    <w:rsid w:val="108875E6"/>
    <w:rsid w:val="108875F2"/>
    <w:rsid w:val="108875FD"/>
    <w:rsid w:val="108876D2"/>
    <w:rsid w:val="108876DF"/>
    <w:rsid w:val="108876E7"/>
    <w:rsid w:val="10887704"/>
    <w:rsid w:val="10887783"/>
    <w:rsid w:val="108878C9"/>
    <w:rsid w:val="10887967"/>
    <w:rsid w:val="10887973"/>
    <w:rsid w:val="1088798E"/>
    <w:rsid w:val="10887A43"/>
    <w:rsid w:val="10887A93"/>
    <w:rsid w:val="10887ACC"/>
    <w:rsid w:val="10887B28"/>
    <w:rsid w:val="10887BE0"/>
    <w:rsid w:val="10887C23"/>
    <w:rsid w:val="10887C46"/>
    <w:rsid w:val="10887CB5"/>
    <w:rsid w:val="10887D8E"/>
    <w:rsid w:val="10887DE5"/>
    <w:rsid w:val="10887E9C"/>
    <w:rsid w:val="10887F9C"/>
    <w:rsid w:val="10890010"/>
    <w:rsid w:val="108900C7"/>
    <w:rsid w:val="108900CF"/>
    <w:rsid w:val="10890160"/>
    <w:rsid w:val="108901CA"/>
    <w:rsid w:val="10890203"/>
    <w:rsid w:val="10890244"/>
    <w:rsid w:val="1089026E"/>
    <w:rsid w:val="1089029A"/>
    <w:rsid w:val="10890343"/>
    <w:rsid w:val="10890345"/>
    <w:rsid w:val="10890427"/>
    <w:rsid w:val="10890534"/>
    <w:rsid w:val="10890624"/>
    <w:rsid w:val="10890635"/>
    <w:rsid w:val="10890681"/>
    <w:rsid w:val="10890688"/>
    <w:rsid w:val="108907A6"/>
    <w:rsid w:val="108907D9"/>
    <w:rsid w:val="108907EA"/>
    <w:rsid w:val="10890917"/>
    <w:rsid w:val="108909D5"/>
    <w:rsid w:val="10890A88"/>
    <w:rsid w:val="10890B99"/>
    <w:rsid w:val="10890BD8"/>
    <w:rsid w:val="10890C72"/>
    <w:rsid w:val="10890D0B"/>
    <w:rsid w:val="10890D1C"/>
    <w:rsid w:val="10890D25"/>
    <w:rsid w:val="10890DCB"/>
    <w:rsid w:val="10890DDB"/>
    <w:rsid w:val="10890DE9"/>
    <w:rsid w:val="10890E54"/>
    <w:rsid w:val="10890E57"/>
    <w:rsid w:val="10890FBC"/>
    <w:rsid w:val="10890FDC"/>
    <w:rsid w:val="1089112A"/>
    <w:rsid w:val="1089112B"/>
    <w:rsid w:val="1089119D"/>
    <w:rsid w:val="10891201"/>
    <w:rsid w:val="10891225"/>
    <w:rsid w:val="10891268"/>
    <w:rsid w:val="10891287"/>
    <w:rsid w:val="1089129C"/>
    <w:rsid w:val="108912C5"/>
    <w:rsid w:val="108912C8"/>
    <w:rsid w:val="108912CC"/>
    <w:rsid w:val="10891459"/>
    <w:rsid w:val="10891477"/>
    <w:rsid w:val="1089156D"/>
    <w:rsid w:val="108915E6"/>
    <w:rsid w:val="10891628"/>
    <w:rsid w:val="1089166A"/>
    <w:rsid w:val="10891720"/>
    <w:rsid w:val="10891740"/>
    <w:rsid w:val="108917E0"/>
    <w:rsid w:val="1089184A"/>
    <w:rsid w:val="10891961"/>
    <w:rsid w:val="108919BA"/>
    <w:rsid w:val="10891A9D"/>
    <w:rsid w:val="10891B10"/>
    <w:rsid w:val="10891C29"/>
    <w:rsid w:val="10891CD0"/>
    <w:rsid w:val="10891CD7"/>
    <w:rsid w:val="10891D1A"/>
    <w:rsid w:val="10891D90"/>
    <w:rsid w:val="10891DC1"/>
    <w:rsid w:val="10891F2F"/>
    <w:rsid w:val="10891F40"/>
    <w:rsid w:val="10891F6E"/>
    <w:rsid w:val="10891F99"/>
    <w:rsid w:val="10892012"/>
    <w:rsid w:val="1089210A"/>
    <w:rsid w:val="10892134"/>
    <w:rsid w:val="108921C1"/>
    <w:rsid w:val="108921E2"/>
    <w:rsid w:val="10892295"/>
    <w:rsid w:val="108922F0"/>
    <w:rsid w:val="108924C7"/>
    <w:rsid w:val="108924E2"/>
    <w:rsid w:val="108925CA"/>
    <w:rsid w:val="10892659"/>
    <w:rsid w:val="10892808"/>
    <w:rsid w:val="1089287A"/>
    <w:rsid w:val="108928B6"/>
    <w:rsid w:val="10892929"/>
    <w:rsid w:val="10892A61"/>
    <w:rsid w:val="10892B9D"/>
    <w:rsid w:val="10892BA7"/>
    <w:rsid w:val="10892BDD"/>
    <w:rsid w:val="10892C1B"/>
    <w:rsid w:val="10892C3C"/>
    <w:rsid w:val="10892C83"/>
    <w:rsid w:val="10892DEB"/>
    <w:rsid w:val="10892E2F"/>
    <w:rsid w:val="10892E6D"/>
    <w:rsid w:val="10892F11"/>
    <w:rsid w:val="10892F3F"/>
    <w:rsid w:val="10892F4D"/>
    <w:rsid w:val="10892FA5"/>
    <w:rsid w:val="10893044"/>
    <w:rsid w:val="1089307B"/>
    <w:rsid w:val="1089308E"/>
    <w:rsid w:val="108930CF"/>
    <w:rsid w:val="108930F9"/>
    <w:rsid w:val="1089310A"/>
    <w:rsid w:val="108931A7"/>
    <w:rsid w:val="108931C5"/>
    <w:rsid w:val="10893212"/>
    <w:rsid w:val="10893246"/>
    <w:rsid w:val="10893251"/>
    <w:rsid w:val="10893263"/>
    <w:rsid w:val="1089329B"/>
    <w:rsid w:val="10893329"/>
    <w:rsid w:val="1089339F"/>
    <w:rsid w:val="10893501"/>
    <w:rsid w:val="108935EF"/>
    <w:rsid w:val="10893614"/>
    <w:rsid w:val="108936D8"/>
    <w:rsid w:val="108936FD"/>
    <w:rsid w:val="1089370F"/>
    <w:rsid w:val="1089377D"/>
    <w:rsid w:val="10893826"/>
    <w:rsid w:val="10893848"/>
    <w:rsid w:val="108938AB"/>
    <w:rsid w:val="108938E0"/>
    <w:rsid w:val="108939AE"/>
    <w:rsid w:val="108939D5"/>
    <w:rsid w:val="10893A9B"/>
    <w:rsid w:val="10893AAC"/>
    <w:rsid w:val="10893B19"/>
    <w:rsid w:val="10893B78"/>
    <w:rsid w:val="10893BC5"/>
    <w:rsid w:val="10893C40"/>
    <w:rsid w:val="10893C43"/>
    <w:rsid w:val="10893C6F"/>
    <w:rsid w:val="10893CC7"/>
    <w:rsid w:val="10893CFB"/>
    <w:rsid w:val="10893D3F"/>
    <w:rsid w:val="10893D62"/>
    <w:rsid w:val="10893D79"/>
    <w:rsid w:val="10893D9C"/>
    <w:rsid w:val="10893E07"/>
    <w:rsid w:val="10893EF2"/>
    <w:rsid w:val="10893F0C"/>
    <w:rsid w:val="10893F21"/>
    <w:rsid w:val="10893FA3"/>
    <w:rsid w:val="10893FD9"/>
    <w:rsid w:val="10894074"/>
    <w:rsid w:val="10894099"/>
    <w:rsid w:val="1089418A"/>
    <w:rsid w:val="10894202"/>
    <w:rsid w:val="1089420A"/>
    <w:rsid w:val="1089424C"/>
    <w:rsid w:val="10894265"/>
    <w:rsid w:val="1089431B"/>
    <w:rsid w:val="10894477"/>
    <w:rsid w:val="10894493"/>
    <w:rsid w:val="108944DA"/>
    <w:rsid w:val="108944F4"/>
    <w:rsid w:val="10894500"/>
    <w:rsid w:val="10894503"/>
    <w:rsid w:val="108945B7"/>
    <w:rsid w:val="108945FE"/>
    <w:rsid w:val="10894746"/>
    <w:rsid w:val="1089474B"/>
    <w:rsid w:val="1089479B"/>
    <w:rsid w:val="10894887"/>
    <w:rsid w:val="10894987"/>
    <w:rsid w:val="108949EF"/>
    <w:rsid w:val="10894A32"/>
    <w:rsid w:val="10894A33"/>
    <w:rsid w:val="10894A54"/>
    <w:rsid w:val="10894AA3"/>
    <w:rsid w:val="10894AE2"/>
    <w:rsid w:val="10894B0D"/>
    <w:rsid w:val="10894BF0"/>
    <w:rsid w:val="10894CB7"/>
    <w:rsid w:val="10894CD2"/>
    <w:rsid w:val="10894CDB"/>
    <w:rsid w:val="10894CE2"/>
    <w:rsid w:val="10894E14"/>
    <w:rsid w:val="10894E32"/>
    <w:rsid w:val="10894FC1"/>
    <w:rsid w:val="10894FF9"/>
    <w:rsid w:val="10895062"/>
    <w:rsid w:val="108950A7"/>
    <w:rsid w:val="10895161"/>
    <w:rsid w:val="10895194"/>
    <w:rsid w:val="108952D2"/>
    <w:rsid w:val="1089533E"/>
    <w:rsid w:val="10895371"/>
    <w:rsid w:val="10895384"/>
    <w:rsid w:val="1089545B"/>
    <w:rsid w:val="10895503"/>
    <w:rsid w:val="108955AF"/>
    <w:rsid w:val="108955BE"/>
    <w:rsid w:val="108955E4"/>
    <w:rsid w:val="108957B3"/>
    <w:rsid w:val="10895802"/>
    <w:rsid w:val="1089586C"/>
    <w:rsid w:val="10895971"/>
    <w:rsid w:val="1089599A"/>
    <w:rsid w:val="10895A06"/>
    <w:rsid w:val="10895ADA"/>
    <w:rsid w:val="10895C42"/>
    <w:rsid w:val="10895C43"/>
    <w:rsid w:val="10895CCF"/>
    <w:rsid w:val="10895EBF"/>
    <w:rsid w:val="10895F32"/>
    <w:rsid w:val="10896086"/>
    <w:rsid w:val="10896139"/>
    <w:rsid w:val="1089614E"/>
    <w:rsid w:val="108961A1"/>
    <w:rsid w:val="108961A4"/>
    <w:rsid w:val="10896214"/>
    <w:rsid w:val="108962B7"/>
    <w:rsid w:val="108962C9"/>
    <w:rsid w:val="10896460"/>
    <w:rsid w:val="10896481"/>
    <w:rsid w:val="108964FB"/>
    <w:rsid w:val="108965AF"/>
    <w:rsid w:val="10896629"/>
    <w:rsid w:val="108966FC"/>
    <w:rsid w:val="108967AF"/>
    <w:rsid w:val="1089684B"/>
    <w:rsid w:val="10896A04"/>
    <w:rsid w:val="10896A5E"/>
    <w:rsid w:val="10896AAE"/>
    <w:rsid w:val="10896B71"/>
    <w:rsid w:val="10896C38"/>
    <w:rsid w:val="10896CBD"/>
    <w:rsid w:val="10896DE8"/>
    <w:rsid w:val="10896E34"/>
    <w:rsid w:val="10896F10"/>
    <w:rsid w:val="10896FEA"/>
    <w:rsid w:val="10897026"/>
    <w:rsid w:val="108972F2"/>
    <w:rsid w:val="1089733E"/>
    <w:rsid w:val="10897493"/>
    <w:rsid w:val="108974D4"/>
    <w:rsid w:val="108974EE"/>
    <w:rsid w:val="10897544"/>
    <w:rsid w:val="108976AD"/>
    <w:rsid w:val="108976DB"/>
    <w:rsid w:val="1089770B"/>
    <w:rsid w:val="108977D9"/>
    <w:rsid w:val="1089787E"/>
    <w:rsid w:val="108979C3"/>
    <w:rsid w:val="108979E8"/>
    <w:rsid w:val="10897A0A"/>
    <w:rsid w:val="10897A2E"/>
    <w:rsid w:val="10897AEE"/>
    <w:rsid w:val="10897B63"/>
    <w:rsid w:val="10897BCF"/>
    <w:rsid w:val="10897C58"/>
    <w:rsid w:val="10897DAC"/>
    <w:rsid w:val="10897DCE"/>
    <w:rsid w:val="10897E14"/>
    <w:rsid w:val="10897E1B"/>
    <w:rsid w:val="10897F73"/>
    <w:rsid w:val="108A001C"/>
    <w:rsid w:val="108A0069"/>
    <w:rsid w:val="108A013D"/>
    <w:rsid w:val="108A02AB"/>
    <w:rsid w:val="108A0387"/>
    <w:rsid w:val="108A03E0"/>
    <w:rsid w:val="108A048D"/>
    <w:rsid w:val="108A04CA"/>
    <w:rsid w:val="108A04D9"/>
    <w:rsid w:val="108A0596"/>
    <w:rsid w:val="108A0650"/>
    <w:rsid w:val="108A06A9"/>
    <w:rsid w:val="108A06E5"/>
    <w:rsid w:val="108A078B"/>
    <w:rsid w:val="108A0796"/>
    <w:rsid w:val="108A0851"/>
    <w:rsid w:val="108A0881"/>
    <w:rsid w:val="108A09E7"/>
    <w:rsid w:val="108A0B05"/>
    <w:rsid w:val="108A0C18"/>
    <w:rsid w:val="108A0C59"/>
    <w:rsid w:val="108A0CAC"/>
    <w:rsid w:val="108A0DB0"/>
    <w:rsid w:val="108A0E19"/>
    <w:rsid w:val="108A0E47"/>
    <w:rsid w:val="108A0F75"/>
    <w:rsid w:val="108A1093"/>
    <w:rsid w:val="108A109D"/>
    <w:rsid w:val="108A11A9"/>
    <w:rsid w:val="108A11B3"/>
    <w:rsid w:val="108A1256"/>
    <w:rsid w:val="108A12B8"/>
    <w:rsid w:val="108A12EF"/>
    <w:rsid w:val="108A130F"/>
    <w:rsid w:val="108A135E"/>
    <w:rsid w:val="108A1382"/>
    <w:rsid w:val="108A1566"/>
    <w:rsid w:val="108A161D"/>
    <w:rsid w:val="108A1691"/>
    <w:rsid w:val="108A16E5"/>
    <w:rsid w:val="108A173F"/>
    <w:rsid w:val="108A1743"/>
    <w:rsid w:val="108A174E"/>
    <w:rsid w:val="108A176D"/>
    <w:rsid w:val="108A1878"/>
    <w:rsid w:val="108A1921"/>
    <w:rsid w:val="108A196F"/>
    <w:rsid w:val="108A19DA"/>
    <w:rsid w:val="108A1A3A"/>
    <w:rsid w:val="108A1A4A"/>
    <w:rsid w:val="108A1AD6"/>
    <w:rsid w:val="108A1B33"/>
    <w:rsid w:val="108A1B40"/>
    <w:rsid w:val="108A1B7F"/>
    <w:rsid w:val="108A1B83"/>
    <w:rsid w:val="108A1B8E"/>
    <w:rsid w:val="108A1B91"/>
    <w:rsid w:val="108A1BD5"/>
    <w:rsid w:val="108A1BD8"/>
    <w:rsid w:val="108A1C1F"/>
    <w:rsid w:val="108A1C7C"/>
    <w:rsid w:val="108A1D2F"/>
    <w:rsid w:val="108A1D39"/>
    <w:rsid w:val="108A1DF3"/>
    <w:rsid w:val="108A1E06"/>
    <w:rsid w:val="108A1E23"/>
    <w:rsid w:val="108A1E78"/>
    <w:rsid w:val="108A1E7D"/>
    <w:rsid w:val="108A1F43"/>
    <w:rsid w:val="108A2000"/>
    <w:rsid w:val="108A2048"/>
    <w:rsid w:val="108A2054"/>
    <w:rsid w:val="108A2136"/>
    <w:rsid w:val="108A21DD"/>
    <w:rsid w:val="108A221E"/>
    <w:rsid w:val="108A222A"/>
    <w:rsid w:val="108A238E"/>
    <w:rsid w:val="108A243C"/>
    <w:rsid w:val="108A244C"/>
    <w:rsid w:val="108A2450"/>
    <w:rsid w:val="108A2651"/>
    <w:rsid w:val="108A26D1"/>
    <w:rsid w:val="108A277A"/>
    <w:rsid w:val="108A2823"/>
    <w:rsid w:val="108A299B"/>
    <w:rsid w:val="108A29AD"/>
    <w:rsid w:val="108A2A33"/>
    <w:rsid w:val="108A2AE8"/>
    <w:rsid w:val="108A2AF4"/>
    <w:rsid w:val="108A2B54"/>
    <w:rsid w:val="108A2B6D"/>
    <w:rsid w:val="108A2BC9"/>
    <w:rsid w:val="108A2DC5"/>
    <w:rsid w:val="108A2E79"/>
    <w:rsid w:val="108A2ED2"/>
    <w:rsid w:val="108A2EE3"/>
    <w:rsid w:val="108A3009"/>
    <w:rsid w:val="108A302E"/>
    <w:rsid w:val="108A3107"/>
    <w:rsid w:val="108A3143"/>
    <w:rsid w:val="108A31C7"/>
    <w:rsid w:val="108A3259"/>
    <w:rsid w:val="108A32B5"/>
    <w:rsid w:val="108A32F2"/>
    <w:rsid w:val="108A32F4"/>
    <w:rsid w:val="108A3334"/>
    <w:rsid w:val="108A3338"/>
    <w:rsid w:val="108A3370"/>
    <w:rsid w:val="108A3391"/>
    <w:rsid w:val="108A33AD"/>
    <w:rsid w:val="108A33CF"/>
    <w:rsid w:val="108A33EA"/>
    <w:rsid w:val="108A3460"/>
    <w:rsid w:val="108A34C6"/>
    <w:rsid w:val="108A360C"/>
    <w:rsid w:val="108A3617"/>
    <w:rsid w:val="108A3661"/>
    <w:rsid w:val="108A379F"/>
    <w:rsid w:val="108A37DC"/>
    <w:rsid w:val="108A37FF"/>
    <w:rsid w:val="108A3871"/>
    <w:rsid w:val="108A389C"/>
    <w:rsid w:val="108A38CF"/>
    <w:rsid w:val="108A3925"/>
    <w:rsid w:val="108A3946"/>
    <w:rsid w:val="108A39BF"/>
    <w:rsid w:val="108A39C7"/>
    <w:rsid w:val="108A3B22"/>
    <w:rsid w:val="108A3B75"/>
    <w:rsid w:val="108A3B7D"/>
    <w:rsid w:val="108A3BCE"/>
    <w:rsid w:val="108A3BE6"/>
    <w:rsid w:val="108A3C97"/>
    <w:rsid w:val="108A3D69"/>
    <w:rsid w:val="108A40FD"/>
    <w:rsid w:val="108A4134"/>
    <w:rsid w:val="108A432E"/>
    <w:rsid w:val="108A43E8"/>
    <w:rsid w:val="108A43F8"/>
    <w:rsid w:val="108A4414"/>
    <w:rsid w:val="108A4435"/>
    <w:rsid w:val="108A4493"/>
    <w:rsid w:val="108A44BE"/>
    <w:rsid w:val="108A44D3"/>
    <w:rsid w:val="108A44FD"/>
    <w:rsid w:val="108A4532"/>
    <w:rsid w:val="108A453A"/>
    <w:rsid w:val="108A4581"/>
    <w:rsid w:val="108A4607"/>
    <w:rsid w:val="108A4676"/>
    <w:rsid w:val="108A46A9"/>
    <w:rsid w:val="108A46CE"/>
    <w:rsid w:val="108A4735"/>
    <w:rsid w:val="108A47C6"/>
    <w:rsid w:val="108A47F2"/>
    <w:rsid w:val="108A48AF"/>
    <w:rsid w:val="108A48DF"/>
    <w:rsid w:val="108A4931"/>
    <w:rsid w:val="108A49E3"/>
    <w:rsid w:val="108A4AF7"/>
    <w:rsid w:val="108A4B83"/>
    <w:rsid w:val="108A4C5F"/>
    <w:rsid w:val="108A4CB5"/>
    <w:rsid w:val="108A4CEA"/>
    <w:rsid w:val="108A4CFD"/>
    <w:rsid w:val="108A4D0B"/>
    <w:rsid w:val="108A4D5B"/>
    <w:rsid w:val="108A4EE5"/>
    <w:rsid w:val="108A4F38"/>
    <w:rsid w:val="108A4F54"/>
    <w:rsid w:val="108A4FB5"/>
    <w:rsid w:val="108A4FC6"/>
    <w:rsid w:val="108A51BD"/>
    <w:rsid w:val="108A5357"/>
    <w:rsid w:val="108A53BB"/>
    <w:rsid w:val="108A54E7"/>
    <w:rsid w:val="108A551D"/>
    <w:rsid w:val="108A55F1"/>
    <w:rsid w:val="108A5610"/>
    <w:rsid w:val="108A56D5"/>
    <w:rsid w:val="108A56EE"/>
    <w:rsid w:val="108A5737"/>
    <w:rsid w:val="108A579B"/>
    <w:rsid w:val="108A5812"/>
    <w:rsid w:val="108A589E"/>
    <w:rsid w:val="108A58C2"/>
    <w:rsid w:val="108A590E"/>
    <w:rsid w:val="108A5922"/>
    <w:rsid w:val="108A5ADC"/>
    <w:rsid w:val="108A5AEC"/>
    <w:rsid w:val="108A5B53"/>
    <w:rsid w:val="108A5B87"/>
    <w:rsid w:val="108A5DC3"/>
    <w:rsid w:val="108A5DE3"/>
    <w:rsid w:val="108A5E95"/>
    <w:rsid w:val="108A5F33"/>
    <w:rsid w:val="108A5FF3"/>
    <w:rsid w:val="108A6082"/>
    <w:rsid w:val="108A60B4"/>
    <w:rsid w:val="108A6104"/>
    <w:rsid w:val="108A6153"/>
    <w:rsid w:val="108A61B6"/>
    <w:rsid w:val="108A6274"/>
    <w:rsid w:val="108A6278"/>
    <w:rsid w:val="108A645E"/>
    <w:rsid w:val="108A647B"/>
    <w:rsid w:val="108A661E"/>
    <w:rsid w:val="108A6697"/>
    <w:rsid w:val="108A6736"/>
    <w:rsid w:val="108A67F2"/>
    <w:rsid w:val="108A688B"/>
    <w:rsid w:val="108A68DF"/>
    <w:rsid w:val="108A694C"/>
    <w:rsid w:val="108A6A18"/>
    <w:rsid w:val="108A6A53"/>
    <w:rsid w:val="108A6C10"/>
    <w:rsid w:val="108A6C67"/>
    <w:rsid w:val="108A6C6D"/>
    <w:rsid w:val="108A6D16"/>
    <w:rsid w:val="108A6D68"/>
    <w:rsid w:val="108A6D9F"/>
    <w:rsid w:val="108A6EDB"/>
    <w:rsid w:val="108A6EDD"/>
    <w:rsid w:val="108A6FDF"/>
    <w:rsid w:val="108A6FE7"/>
    <w:rsid w:val="108A6FE9"/>
    <w:rsid w:val="108A6FF8"/>
    <w:rsid w:val="108A6FF9"/>
    <w:rsid w:val="108A6FFE"/>
    <w:rsid w:val="108A7069"/>
    <w:rsid w:val="108A70D3"/>
    <w:rsid w:val="108A73C1"/>
    <w:rsid w:val="108A7406"/>
    <w:rsid w:val="108A7413"/>
    <w:rsid w:val="108A7448"/>
    <w:rsid w:val="108A74BF"/>
    <w:rsid w:val="108A74E6"/>
    <w:rsid w:val="108A75CF"/>
    <w:rsid w:val="108A7674"/>
    <w:rsid w:val="108A769B"/>
    <w:rsid w:val="108A792F"/>
    <w:rsid w:val="108A7A84"/>
    <w:rsid w:val="108A7AB7"/>
    <w:rsid w:val="108A7AD8"/>
    <w:rsid w:val="108A7B03"/>
    <w:rsid w:val="108A7BBB"/>
    <w:rsid w:val="108A7BBF"/>
    <w:rsid w:val="108A7CA5"/>
    <w:rsid w:val="108A7D3D"/>
    <w:rsid w:val="108A7DB1"/>
    <w:rsid w:val="108A7E76"/>
    <w:rsid w:val="108A7F77"/>
    <w:rsid w:val="108A7FB0"/>
    <w:rsid w:val="108A7FB1"/>
    <w:rsid w:val="108A7FD7"/>
    <w:rsid w:val="108A7FD9"/>
    <w:rsid w:val="108A7FF6"/>
    <w:rsid w:val="108B0097"/>
    <w:rsid w:val="108B00A5"/>
    <w:rsid w:val="108B00C1"/>
    <w:rsid w:val="108B0127"/>
    <w:rsid w:val="108B022A"/>
    <w:rsid w:val="108B0232"/>
    <w:rsid w:val="108B0373"/>
    <w:rsid w:val="108B0390"/>
    <w:rsid w:val="108B05CA"/>
    <w:rsid w:val="108B05E1"/>
    <w:rsid w:val="108B0617"/>
    <w:rsid w:val="108B0640"/>
    <w:rsid w:val="108B0689"/>
    <w:rsid w:val="108B068E"/>
    <w:rsid w:val="108B068F"/>
    <w:rsid w:val="108B06C6"/>
    <w:rsid w:val="108B06E5"/>
    <w:rsid w:val="108B0769"/>
    <w:rsid w:val="108B07A6"/>
    <w:rsid w:val="108B0822"/>
    <w:rsid w:val="108B088A"/>
    <w:rsid w:val="108B08A4"/>
    <w:rsid w:val="108B08A7"/>
    <w:rsid w:val="108B09C5"/>
    <w:rsid w:val="108B0A48"/>
    <w:rsid w:val="108B0AF2"/>
    <w:rsid w:val="108B0C39"/>
    <w:rsid w:val="108B0E95"/>
    <w:rsid w:val="108B0F0A"/>
    <w:rsid w:val="108B0F0E"/>
    <w:rsid w:val="108B0F87"/>
    <w:rsid w:val="108B0FAC"/>
    <w:rsid w:val="108B10C1"/>
    <w:rsid w:val="108B10C7"/>
    <w:rsid w:val="108B11D4"/>
    <w:rsid w:val="108B1298"/>
    <w:rsid w:val="108B12D5"/>
    <w:rsid w:val="108B12FA"/>
    <w:rsid w:val="108B12FF"/>
    <w:rsid w:val="108B139C"/>
    <w:rsid w:val="108B13DB"/>
    <w:rsid w:val="108B13E9"/>
    <w:rsid w:val="108B141C"/>
    <w:rsid w:val="108B14DF"/>
    <w:rsid w:val="108B15AD"/>
    <w:rsid w:val="108B1622"/>
    <w:rsid w:val="108B1652"/>
    <w:rsid w:val="108B16AC"/>
    <w:rsid w:val="108B17AB"/>
    <w:rsid w:val="108B17C4"/>
    <w:rsid w:val="108B17C9"/>
    <w:rsid w:val="108B19B4"/>
    <w:rsid w:val="108B1AAC"/>
    <w:rsid w:val="108B1BE1"/>
    <w:rsid w:val="108B1C6C"/>
    <w:rsid w:val="108B1D09"/>
    <w:rsid w:val="108B1D5F"/>
    <w:rsid w:val="108B1E3E"/>
    <w:rsid w:val="108B1F61"/>
    <w:rsid w:val="108B1FC8"/>
    <w:rsid w:val="108B1FF8"/>
    <w:rsid w:val="108B20B3"/>
    <w:rsid w:val="108B20D9"/>
    <w:rsid w:val="108B2180"/>
    <w:rsid w:val="108B2184"/>
    <w:rsid w:val="108B225E"/>
    <w:rsid w:val="108B234F"/>
    <w:rsid w:val="108B2357"/>
    <w:rsid w:val="108B237D"/>
    <w:rsid w:val="108B23B4"/>
    <w:rsid w:val="108B23E5"/>
    <w:rsid w:val="108B2446"/>
    <w:rsid w:val="108B2452"/>
    <w:rsid w:val="108B24A7"/>
    <w:rsid w:val="108B24CB"/>
    <w:rsid w:val="108B2543"/>
    <w:rsid w:val="108B259D"/>
    <w:rsid w:val="108B2690"/>
    <w:rsid w:val="108B26E7"/>
    <w:rsid w:val="108B2722"/>
    <w:rsid w:val="108B2762"/>
    <w:rsid w:val="108B27A4"/>
    <w:rsid w:val="108B285A"/>
    <w:rsid w:val="108B2967"/>
    <w:rsid w:val="108B296E"/>
    <w:rsid w:val="108B2A03"/>
    <w:rsid w:val="108B2A27"/>
    <w:rsid w:val="108B2A7E"/>
    <w:rsid w:val="108B2B44"/>
    <w:rsid w:val="108B2B59"/>
    <w:rsid w:val="108B2BA1"/>
    <w:rsid w:val="108B2BBB"/>
    <w:rsid w:val="108B2C4C"/>
    <w:rsid w:val="108B2CA1"/>
    <w:rsid w:val="108B2CD8"/>
    <w:rsid w:val="108B2EED"/>
    <w:rsid w:val="108B2F51"/>
    <w:rsid w:val="108B2F53"/>
    <w:rsid w:val="108B2FB6"/>
    <w:rsid w:val="108B3086"/>
    <w:rsid w:val="108B30AF"/>
    <w:rsid w:val="108B30CB"/>
    <w:rsid w:val="108B30FD"/>
    <w:rsid w:val="108B314E"/>
    <w:rsid w:val="108B3212"/>
    <w:rsid w:val="108B3263"/>
    <w:rsid w:val="108B3302"/>
    <w:rsid w:val="108B3392"/>
    <w:rsid w:val="108B364B"/>
    <w:rsid w:val="108B3664"/>
    <w:rsid w:val="108B3780"/>
    <w:rsid w:val="108B37D2"/>
    <w:rsid w:val="108B3820"/>
    <w:rsid w:val="108B3830"/>
    <w:rsid w:val="108B38CE"/>
    <w:rsid w:val="108B3A90"/>
    <w:rsid w:val="108B3B01"/>
    <w:rsid w:val="108B3B3D"/>
    <w:rsid w:val="108B3BB4"/>
    <w:rsid w:val="108B3BDA"/>
    <w:rsid w:val="108B3BF5"/>
    <w:rsid w:val="108B3C84"/>
    <w:rsid w:val="108B3CB8"/>
    <w:rsid w:val="108B3CBC"/>
    <w:rsid w:val="108B3ED5"/>
    <w:rsid w:val="108B3F0E"/>
    <w:rsid w:val="108B3F1D"/>
    <w:rsid w:val="108B3F24"/>
    <w:rsid w:val="108B3F48"/>
    <w:rsid w:val="108B3FBA"/>
    <w:rsid w:val="108B3FEF"/>
    <w:rsid w:val="108B403F"/>
    <w:rsid w:val="108B4116"/>
    <w:rsid w:val="108B4259"/>
    <w:rsid w:val="108B42B5"/>
    <w:rsid w:val="108B4310"/>
    <w:rsid w:val="108B4336"/>
    <w:rsid w:val="108B448F"/>
    <w:rsid w:val="108B4585"/>
    <w:rsid w:val="108B45C7"/>
    <w:rsid w:val="108B45E2"/>
    <w:rsid w:val="108B4612"/>
    <w:rsid w:val="108B4649"/>
    <w:rsid w:val="108B469C"/>
    <w:rsid w:val="108B46C4"/>
    <w:rsid w:val="108B476E"/>
    <w:rsid w:val="108B4877"/>
    <w:rsid w:val="108B4878"/>
    <w:rsid w:val="108B48FA"/>
    <w:rsid w:val="108B49C9"/>
    <w:rsid w:val="108B4A77"/>
    <w:rsid w:val="108B4A97"/>
    <w:rsid w:val="108B4B25"/>
    <w:rsid w:val="108B4BC0"/>
    <w:rsid w:val="108B4C1C"/>
    <w:rsid w:val="108B4C92"/>
    <w:rsid w:val="108B4CC6"/>
    <w:rsid w:val="108B4E07"/>
    <w:rsid w:val="108B4E4D"/>
    <w:rsid w:val="108B4E51"/>
    <w:rsid w:val="108B4E9B"/>
    <w:rsid w:val="108B4FC5"/>
    <w:rsid w:val="108B50C7"/>
    <w:rsid w:val="108B5101"/>
    <w:rsid w:val="108B510A"/>
    <w:rsid w:val="108B5146"/>
    <w:rsid w:val="108B51AB"/>
    <w:rsid w:val="108B51EE"/>
    <w:rsid w:val="108B5281"/>
    <w:rsid w:val="108B5388"/>
    <w:rsid w:val="108B5392"/>
    <w:rsid w:val="108B53CA"/>
    <w:rsid w:val="108B53EF"/>
    <w:rsid w:val="108B53FC"/>
    <w:rsid w:val="108B542B"/>
    <w:rsid w:val="108B54C4"/>
    <w:rsid w:val="108B5567"/>
    <w:rsid w:val="108B5654"/>
    <w:rsid w:val="108B5664"/>
    <w:rsid w:val="108B5792"/>
    <w:rsid w:val="108B5933"/>
    <w:rsid w:val="108B594D"/>
    <w:rsid w:val="108B59D5"/>
    <w:rsid w:val="108B59DA"/>
    <w:rsid w:val="108B5A84"/>
    <w:rsid w:val="108B5B2A"/>
    <w:rsid w:val="108B5B87"/>
    <w:rsid w:val="108B5C4C"/>
    <w:rsid w:val="108B5D30"/>
    <w:rsid w:val="108B5E68"/>
    <w:rsid w:val="108B5E71"/>
    <w:rsid w:val="108B5E8E"/>
    <w:rsid w:val="108B5EB7"/>
    <w:rsid w:val="108B5ECD"/>
    <w:rsid w:val="108B5F34"/>
    <w:rsid w:val="108B5F5C"/>
    <w:rsid w:val="108B5F74"/>
    <w:rsid w:val="108B5FB2"/>
    <w:rsid w:val="108B5FD4"/>
    <w:rsid w:val="108B60C5"/>
    <w:rsid w:val="108B61CA"/>
    <w:rsid w:val="108B61F4"/>
    <w:rsid w:val="108B6313"/>
    <w:rsid w:val="108B6332"/>
    <w:rsid w:val="108B64AB"/>
    <w:rsid w:val="108B656F"/>
    <w:rsid w:val="108B657B"/>
    <w:rsid w:val="108B6595"/>
    <w:rsid w:val="108B6678"/>
    <w:rsid w:val="108B66EF"/>
    <w:rsid w:val="108B6702"/>
    <w:rsid w:val="108B6770"/>
    <w:rsid w:val="108B6774"/>
    <w:rsid w:val="108B67A8"/>
    <w:rsid w:val="108B67F4"/>
    <w:rsid w:val="108B6980"/>
    <w:rsid w:val="108B69BB"/>
    <w:rsid w:val="108B6A5F"/>
    <w:rsid w:val="108B6A9B"/>
    <w:rsid w:val="108B6C09"/>
    <w:rsid w:val="108B6C34"/>
    <w:rsid w:val="108B6C99"/>
    <w:rsid w:val="108B6D4E"/>
    <w:rsid w:val="108B6DBC"/>
    <w:rsid w:val="108B6E0D"/>
    <w:rsid w:val="108B6E5B"/>
    <w:rsid w:val="108B6EB8"/>
    <w:rsid w:val="108B6ECC"/>
    <w:rsid w:val="108B6F96"/>
    <w:rsid w:val="108B6FC2"/>
    <w:rsid w:val="108B6FEB"/>
    <w:rsid w:val="108B70FE"/>
    <w:rsid w:val="108B717C"/>
    <w:rsid w:val="108B7184"/>
    <w:rsid w:val="108B7370"/>
    <w:rsid w:val="108B73A8"/>
    <w:rsid w:val="108B7421"/>
    <w:rsid w:val="108B7467"/>
    <w:rsid w:val="108B7498"/>
    <w:rsid w:val="108B750C"/>
    <w:rsid w:val="108B7560"/>
    <w:rsid w:val="108B75E0"/>
    <w:rsid w:val="108B7680"/>
    <w:rsid w:val="108B7882"/>
    <w:rsid w:val="108B7888"/>
    <w:rsid w:val="108B789A"/>
    <w:rsid w:val="108B78B1"/>
    <w:rsid w:val="108B796D"/>
    <w:rsid w:val="108B79B4"/>
    <w:rsid w:val="108B7A62"/>
    <w:rsid w:val="108B7A91"/>
    <w:rsid w:val="108B7A9B"/>
    <w:rsid w:val="108B7AAC"/>
    <w:rsid w:val="108B7AFB"/>
    <w:rsid w:val="108B7B09"/>
    <w:rsid w:val="108B7B5D"/>
    <w:rsid w:val="108B7B76"/>
    <w:rsid w:val="108B7C6C"/>
    <w:rsid w:val="108B7C83"/>
    <w:rsid w:val="108B7CD0"/>
    <w:rsid w:val="108B7D77"/>
    <w:rsid w:val="108B7DB4"/>
    <w:rsid w:val="108B7DBA"/>
    <w:rsid w:val="108B7DC0"/>
    <w:rsid w:val="108B7DC3"/>
    <w:rsid w:val="108B7DCA"/>
    <w:rsid w:val="108B7E33"/>
    <w:rsid w:val="108B7E36"/>
    <w:rsid w:val="108B7E57"/>
    <w:rsid w:val="108B7EE2"/>
    <w:rsid w:val="108C0079"/>
    <w:rsid w:val="108C0152"/>
    <w:rsid w:val="108C01B2"/>
    <w:rsid w:val="108C024C"/>
    <w:rsid w:val="108C02BA"/>
    <w:rsid w:val="108C0302"/>
    <w:rsid w:val="108C0344"/>
    <w:rsid w:val="108C0422"/>
    <w:rsid w:val="108C07A0"/>
    <w:rsid w:val="108C07B1"/>
    <w:rsid w:val="108C0810"/>
    <w:rsid w:val="108C087A"/>
    <w:rsid w:val="108C09D6"/>
    <w:rsid w:val="108C0A2B"/>
    <w:rsid w:val="108C0AE0"/>
    <w:rsid w:val="108C0B34"/>
    <w:rsid w:val="108C0CEA"/>
    <w:rsid w:val="108C0D56"/>
    <w:rsid w:val="108C0D57"/>
    <w:rsid w:val="108C0D5A"/>
    <w:rsid w:val="108C0E49"/>
    <w:rsid w:val="108C0EE9"/>
    <w:rsid w:val="108C0EF4"/>
    <w:rsid w:val="108C0F8B"/>
    <w:rsid w:val="108C10B2"/>
    <w:rsid w:val="108C10F8"/>
    <w:rsid w:val="108C1300"/>
    <w:rsid w:val="108C1317"/>
    <w:rsid w:val="108C1419"/>
    <w:rsid w:val="108C1446"/>
    <w:rsid w:val="108C164C"/>
    <w:rsid w:val="108C16DC"/>
    <w:rsid w:val="108C178C"/>
    <w:rsid w:val="108C17DC"/>
    <w:rsid w:val="108C186B"/>
    <w:rsid w:val="108C186D"/>
    <w:rsid w:val="108C188E"/>
    <w:rsid w:val="108C194E"/>
    <w:rsid w:val="108C19CC"/>
    <w:rsid w:val="108C19E6"/>
    <w:rsid w:val="108C1A03"/>
    <w:rsid w:val="108C1A89"/>
    <w:rsid w:val="108C1AC7"/>
    <w:rsid w:val="108C1B0E"/>
    <w:rsid w:val="108C1B27"/>
    <w:rsid w:val="108C1C6D"/>
    <w:rsid w:val="108C1CEF"/>
    <w:rsid w:val="108C1D12"/>
    <w:rsid w:val="108C1D2A"/>
    <w:rsid w:val="108C1D88"/>
    <w:rsid w:val="108C1E66"/>
    <w:rsid w:val="108C1E7F"/>
    <w:rsid w:val="108C1F96"/>
    <w:rsid w:val="108C1FD0"/>
    <w:rsid w:val="108C2053"/>
    <w:rsid w:val="108C20C9"/>
    <w:rsid w:val="108C20EA"/>
    <w:rsid w:val="108C2157"/>
    <w:rsid w:val="108C21B8"/>
    <w:rsid w:val="108C21D8"/>
    <w:rsid w:val="108C21F4"/>
    <w:rsid w:val="108C223C"/>
    <w:rsid w:val="108C2259"/>
    <w:rsid w:val="108C22C1"/>
    <w:rsid w:val="108C232F"/>
    <w:rsid w:val="108C248F"/>
    <w:rsid w:val="108C24CE"/>
    <w:rsid w:val="108C2575"/>
    <w:rsid w:val="108C263E"/>
    <w:rsid w:val="108C2644"/>
    <w:rsid w:val="108C2650"/>
    <w:rsid w:val="108C2680"/>
    <w:rsid w:val="108C276C"/>
    <w:rsid w:val="108C2807"/>
    <w:rsid w:val="108C28A7"/>
    <w:rsid w:val="108C2AA7"/>
    <w:rsid w:val="108C2C21"/>
    <w:rsid w:val="108C2C24"/>
    <w:rsid w:val="108C2C83"/>
    <w:rsid w:val="108C2D37"/>
    <w:rsid w:val="108C2E06"/>
    <w:rsid w:val="108C2EA6"/>
    <w:rsid w:val="108C2EB3"/>
    <w:rsid w:val="108C3137"/>
    <w:rsid w:val="108C317A"/>
    <w:rsid w:val="108C3207"/>
    <w:rsid w:val="108C3243"/>
    <w:rsid w:val="108C3250"/>
    <w:rsid w:val="108C32B3"/>
    <w:rsid w:val="108C32DB"/>
    <w:rsid w:val="108C339E"/>
    <w:rsid w:val="108C33E7"/>
    <w:rsid w:val="108C340A"/>
    <w:rsid w:val="108C348F"/>
    <w:rsid w:val="108C3508"/>
    <w:rsid w:val="108C35C3"/>
    <w:rsid w:val="108C35CC"/>
    <w:rsid w:val="108C3645"/>
    <w:rsid w:val="108C3646"/>
    <w:rsid w:val="108C3692"/>
    <w:rsid w:val="108C36D4"/>
    <w:rsid w:val="108C37E6"/>
    <w:rsid w:val="108C38A5"/>
    <w:rsid w:val="108C38EB"/>
    <w:rsid w:val="108C3954"/>
    <w:rsid w:val="108C398A"/>
    <w:rsid w:val="108C39B4"/>
    <w:rsid w:val="108C39B7"/>
    <w:rsid w:val="108C3A92"/>
    <w:rsid w:val="108C3AF9"/>
    <w:rsid w:val="108C3B2F"/>
    <w:rsid w:val="108C3B4E"/>
    <w:rsid w:val="108C3BAC"/>
    <w:rsid w:val="108C3CD7"/>
    <w:rsid w:val="108C3D5E"/>
    <w:rsid w:val="108C3DA1"/>
    <w:rsid w:val="108C3DB7"/>
    <w:rsid w:val="108C3E20"/>
    <w:rsid w:val="108C3E62"/>
    <w:rsid w:val="108C3F30"/>
    <w:rsid w:val="108C3FBE"/>
    <w:rsid w:val="108C40C4"/>
    <w:rsid w:val="108C4106"/>
    <w:rsid w:val="108C41A1"/>
    <w:rsid w:val="108C421C"/>
    <w:rsid w:val="108C4268"/>
    <w:rsid w:val="108C4467"/>
    <w:rsid w:val="108C44B7"/>
    <w:rsid w:val="108C45DC"/>
    <w:rsid w:val="108C4626"/>
    <w:rsid w:val="108C4748"/>
    <w:rsid w:val="108C4785"/>
    <w:rsid w:val="108C47A0"/>
    <w:rsid w:val="108C4890"/>
    <w:rsid w:val="108C48A5"/>
    <w:rsid w:val="108C49AA"/>
    <w:rsid w:val="108C4A0B"/>
    <w:rsid w:val="108C4A17"/>
    <w:rsid w:val="108C4A6F"/>
    <w:rsid w:val="108C4A7C"/>
    <w:rsid w:val="108C4AA5"/>
    <w:rsid w:val="108C4B9B"/>
    <w:rsid w:val="108C4BF5"/>
    <w:rsid w:val="108C4BF8"/>
    <w:rsid w:val="108C4C3C"/>
    <w:rsid w:val="108C4C65"/>
    <w:rsid w:val="108C4C9B"/>
    <w:rsid w:val="108C4CFD"/>
    <w:rsid w:val="108C4D3F"/>
    <w:rsid w:val="108C4E99"/>
    <w:rsid w:val="108C4F3E"/>
    <w:rsid w:val="108C4F43"/>
    <w:rsid w:val="108C4FB5"/>
    <w:rsid w:val="108C506B"/>
    <w:rsid w:val="108C509B"/>
    <w:rsid w:val="108C511B"/>
    <w:rsid w:val="108C511E"/>
    <w:rsid w:val="108C5126"/>
    <w:rsid w:val="108C512D"/>
    <w:rsid w:val="108C5131"/>
    <w:rsid w:val="108C5179"/>
    <w:rsid w:val="108C5234"/>
    <w:rsid w:val="108C5293"/>
    <w:rsid w:val="108C5359"/>
    <w:rsid w:val="108C5363"/>
    <w:rsid w:val="108C536F"/>
    <w:rsid w:val="108C53E4"/>
    <w:rsid w:val="108C5424"/>
    <w:rsid w:val="108C5443"/>
    <w:rsid w:val="108C553F"/>
    <w:rsid w:val="108C557F"/>
    <w:rsid w:val="108C55DF"/>
    <w:rsid w:val="108C564C"/>
    <w:rsid w:val="108C568B"/>
    <w:rsid w:val="108C56B4"/>
    <w:rsid w:val="108C56C0"/>
    <w:rsid w:val="108C5747"/>
    <w:rsid w:val="108C57BC"/>
    <w:rsid w:val="108C57EC"/>
    <w:rsid w:val="108C5812"/>
    <w:rsid w:val="108C5852"/>
    <w:rsid w:val="108C59C8"/>
    <w:rsid w:val="108C5A25"/>
    <w:rsid w:val="108C5B39"/>
    <w:rsid w:val="108C5B66"/>
    <w:rsid w:val="108C5BB9"/>
    <w:rsid w:val="108C5CF9"/>
    <w:rsid w:val="108C5EA3"/>
    <w:rsid w:val="108C5EE0"/>
    <w:rsid w:val="108C5F1C"/>
    <w:rsid w:val="108C6033"/>
    <w:rsid w:val="108C613C"/>
    <w:rsid w:val="108C6152"/>
    <w:rsid w:val="108C62AA"/>
    <w:rsid w:val="108C63B0"/>
    <w:rsid w:val="108C63E8"/>
    <w:rsid w:val="108C663A"/>
    <w:rsid w:val="108C6653"/>
    <w:rsid w:val="108C666B"/>
    <w:rsid w:val="108C68B8"/>
    <w:rsid w:val="108C6936"/>
    <w:rsid w:val="108C6A37"/>
    <w:rsid w:val="108C6A78"/>
    <w:rsid w:val="108C6B3D"/>
    <w:rsid w:val="108C6B3F"/>
    <w:rsid w:val="108C6B64"/>
    <w:rsid w:val="108C6BEC"/>
    <w:rsid w:val="108C6D02"/>
    <w:rsid w:val="108C6EC2"/>
    <w:rsid w:val="108C6ED9"/>
    <w:rsid w:val="108C6FE9"/>
    <w:rsid w:val="108C709F"/>
    <w:rsid w:val="108C70C9"/>
    <w:rsid w:val="108C70CA"/>
    <w:rsid w:val="108C7109"/>
    <w:rsid w:val="108C718B"/>
    <w:rsid w:val="108C71A5"/>
    <w:rsid w:val="108C71A9"/>
    <w:rsid w:val="108C71E0"/>
    <w:rsid w:val="108C728C"/>
    <w:rsid w:val="108C72CC"/>
    <w:rsid w:val="108C731C"/>
    <w:rsid w:val="108C73E8"/>
    <w:rsid w:val="108C7455"/>
    <w:rsid w:val="108C7456"/>
    <w:rsid w:val="108C7543"/>
    <w:rsid w:val="108C7559"/>
    <w:rsid w:val="108C761B"/>
    <w:rsid w:val="108C7680"/>
    <w:rsid w:val="108C76D9"/>
    <w:rsid w:val="108C7721"/>
    <w:rsid w:val="108C7722"/>
    <w:rsid w:val="108C7729"/>
    <w:rsid w:val="108C77B5"/>
    <w:rsid w:val="108C77CB"/>
    <w:rsid w:val="108C7823"/>
    <w:rsid w:val="108C79EE"/>
    <w:rsid w:val="108C7A65"/>
    <w:rsid w:val="108C7AD8"/>
    <w:rsid w:val="108C7AF0"/>
    <w:rsid w:val="108C7B3E"/>
    <w:rsid w:val="108C7B6E"/>
    <w:rsid w:val="108C7C8A"/>
    <w:rsid w:val="108C7CFC"/>
    <w:rsid w:val="108C7D7D"/>
    <w:rsid w:val="108C7D8E"/>
    <w:rsid w:val="108C7EF7"/>
    <w:rsid w:val="108C7F21"/>
    <w:rsid w:val="108C7F5E"/>
    <w:rsid w:val="108C7F82"/>
    <w:rsid w:val="108D0087"/>
    <w:rsid w:val="108D010D"/>
    <w:rsid w:val="108D0163"/>
    <w:rsid w:val="108D01DE"/>
    <w:rsid w:val="108D01E9"/>
    <w:rsid w:val="108D01F3"/>
    <w:rsid w:val="108D0243"/>
    <w:rsid w:val="108D0248"/>
    <w:rsid w:val="108D025F"/>
    <w:rsid w:val="108D0264"/>
    <w:rsid w:val="108D02CF"/>
    <w:rsid w:val="108D032C"/>
    <w:rsid w:val="108D034E"/>
    <w:rsid w:val="108D03DC"/>
    <w:rsid w:val="108D06CF"/>
    <w:rsid w:val="108D0745"/>
    <w:rsid w:val="108D075D"/>
    <w:rsid w:val="108D0792"/>
    <w:rsid w:val="108D07BB"/>
    <w:rsid w:val="108D0854"/>
    <w:rsid w:val="108D08CF"/>
    <w:rsid w:val="108D0901"/>
    <w:rsid w:val="108D0989"/>
    <w:rsid w:val="108D0A15"/>
    <w:rsid w:val="108D0A42"/>
    <w:rsid w:val="108D0A4B"/>
    <w:rsid w:val="108D0AC0"/>
    <w:rsid w:val="108D0B14"/>
    <w:rsid w:val="108D0BD7"/>
    <w:rsid w:val="108D0C3F"/>
    <w:rsid w:val="108D0D14"/>
    <w:rsid w:val="108D0D17"/>
    <w:rsid w:val="108D0D5D"/>
    <w:rsid w:val="108D0DE3"/>
    <w:rsid w:val="108D0DEE"/>
    <w:rsid w:val="108D0E3A"/>
    <w:rsid w:val="108D0EF1"/>
    <w:rsid w:val="108D0FD5"/>
    <w:rsid w:val="108D10CE"/>
    <w:rsid w:val="108D115F"/>
    <w:rsid w:val="108D1163"/>
    <w:rsid w:val="108D1194"/>
    <w:rsid w:val="108D11E0"/>
    <w:rsid w:val="108D1240"/>
    <w:rsid w:val="108D1253"/>
    <w:rsid w:val="108D12AF"/>
    <w:rsid w:val="108D12FE"/>
    <w:rsid w:val="108D132F"/>
    <w:rsid w:val="108D1333"/>
    <w:rsid w:val="108D1418"/>
    <w:rsid w:val="108D1445"/>
    <w:rsid w:val="108D1549"/>
    <w:rsid w:val="108D157B"/>
    <w:rsid w:val="108D1612"/>
    <w:rsid w:val="108D1632"/>
    <w:rsid w:val="108D168C"/>
    <w:rsid w:val="108D1748"/>
    <w:rsid w:val="108D1764"/>
    <w:rsid w:val="108D18D1"/>
    <w:rsid w:val="108D1982"/>
    <w:rsid w:val="108D1AC4"/>
    <w:rsid w:val="108D1B3A"/>
    <w:rsid w:val="108D1BA2"/>
    <w:rsid w:val="108D1BA3"/>
    <w:rsid w:val="108D1C9E"/>
    <w:rsid w:val="108D1D21"/>
    <w:rsid w:val="108D1D50"/>
    <w:rsid w:val="108D1D93"/>
    <w:rsid w:val="108D1D9C"/>
    <w:rsid w:val="108D1DD9"/>
    <w:rsid w:val="108D1ED0"/>
    <w:rsid w:val="108D1F18"/>
    <w:rsid w:val="108D1FAE"/>
    <w:rsid w:val="108D20D3"/>
    <w:rsid w:val="108D2164"/>
    <w:rsid w:val="108D21E7"/>
    <w:rsid w:val="108D21F0"/>
    <w:rsid w:val="108D224D"/>
    <w:rsid w:val="108D2281"/>
    <w:rsid w:val="108D23E9"/>
    <w:rsid w:val="108D23EB"/>
    <w:rsid w:val="108D2449"/>
    <w:rsid w:val="108D24D9"/>
    <w:rsid w:val="108D2539"/>
    <w:rsid w:val="108D2551"/>
    <w:rsid w:val="108D2554"/>
    <w:rsid w:val="108D2635"/>
    <w:rsid w:val="108D26EF"/>
    <w:rsid w:val="108D2817"/>
    <w:rsid w:val="108D2841"/>
    <w:rsid w:val="108D288C"/>
    <w:rsid w:val="108D2A51"/>
    <w:rsid w:val="108D2A62"/>
    <w:rsid w:val="108D2A77"/>
    <w:rsid w:val="108D2B5D"/>
    <w:rsid w:val="108D2BAF"/>
    <w:rsid w:val="108D2C1B"/>
    <w:rsid w:val="108D2D07"/>
    <w:rsid w:val="108D2D6A"/>
    <w:rsid w:val="108D2DDF"/>
    <w:rsid w:val="108D2E3B"/>
    <w:rsid w:val="108D2E43"/>
    <w:rsid w:val="108D3051"/>
    <w:rsid w:val="108D3068"/>
    <w:rsid w:val="108D30A4"/>
    <w:rsid w:val="108D30AD"/>
    <w:rsid w:val="108D3131"/>
    <w:rsid w:val="108D3147"/>
    <w:rsid w:val="108D31C3"/>
    <w:rsid w:val="108D3269"/>
    <w:rsid w:val="108D3275"/>
    <w:rsid w:val="108D327D"/>
    <w:rsid w:val="108D32B5"/>
    <w:rsid w:val="108D3319"/>
    <w:rsid w:val="108D3327"/>
    <w:rsid w:val="108D3360"/>
    <w:rsid w:val="108D3388"/>
    <w:rsid w:val="108D33C5"/>
    <w:rsid w:val="108D3455"/>
    <w:rsid w:val="108D35B8"/>
    <w:rsid w:val="108D35BE"/>
    <w:rsid w:val="108D35E3"/>
    <w:rsid w:val="108D3620"/>
    <w:rsid w:val="108D3621"/>
    <w:rsid w:val="108D3667"/>
    <w:rsid w:val="108D3738"/>
    <w:rsid w:val="108D373E"/>
    <w:rsid w:val="108D37E9"/>
    <w:rsid w:val="108D3806"/>
    <w:rsid w:val="108D383E"/>
    <w:rsid w:val="108D3888"/>
    <w:rsid w:val="108D38F5"/>
    <w:rsid w:val="108D39B8"/>
    <w:rsid w:val="108D3A3E"/>
    <w:rsid w:val="108D3AB8"/>
    <w:rsid w:val="108D3B1F"/>
    <w:rsid w:val="108D3B8A"/>
    <w:rsid w:val="108D3BD9"/>
    <w:rsid w:val="108D3C16"/>
    <w:rsid w:val="108D3D91"/>
    <w:rsid w:val="108D3D92"/>
    <w:rsid w:val="108D3DB4"/>
    <w:rsid w:val="108D3DC7"/>
    <w:rsid w:val="108D3E06"/>
    <w:rsid w:val="108D3F17"/>
    <w:rsid w:val="108D3F93"/>
    <w:rsid w:val="108D40B7"/>
    <w:rsid w:val="108D40EE"/>
    <w:rsid w:val="108D428D"/>
    <w:rsid w:val="108D434D"/>
    <w:rsid w:val="108D43A0"/>
    <w:rsid w:val="108D442A"/>
    <w:rsid w:val="108D4458"/>
    <w:rsid w:val="108D44C1"/>
    <w:rsid w:val="108D45C8"/>
    <w:rsid w:val="108D468C"/>
    <w:rsid w:val="108D46EE"/>
    <w:rsid w:val="108D46FB"/>
    <w:rsid w:val="108D470C"/>
    <w:rsid w:val="108D477E"/>
    <w:rsid w:val="108D47A6"/>
    <w:rsid w:val="108D484D"/>
    <w:rsid w:val="108D4859"/>
    <w:rsid w:val="108D4950"/>
    <w:rsid w:val="108D49B8"/>
    <w:rsid w:val="108D4A4C"/>
    <w:rsid w:val="108D4A89"/>
    <w:rsid w:val="108D4AF8"/>
    <w:rsid w:val="108D4B17"/>
    <w:rsid w:val="108D4BC7"/>
    <w:rsid w:val="108D4C64"/>
    <w:rsid w:val="108D4CAF"/>
    <w:rsid w:val="108D4D02"/>
    <w:rsid w:val="108D4D1A"/>
    <w:rsid w:val="108D4D3E"/>
    <w:rsid w:val="108D4D90"/>
    <w:rsid w:val="108D4DC1"/>
    <w:rsid w:val="108D4E1B"/>
    <w:rsid w:val="108D4E31"/>
    <w:rsid w:val="108D4ED4"/>
    <w:rsid w:val="108D4F27"/>
    <w:rsid w:val="108D4F43"/>
    <w:rsid w:val="108D4F78"/>
    <w:rsid w:val="108D4FBC"/>
    <w:rsid w:val="108D50FA"/>
    <w:rsid w:val="108D51CE"/>
    <w:rsid w:val="108D52F1"/>
    <w:rsid w:val="108D5333"/>
    <w:rsid w:val="108D533C"/>
    <w:rsid w:val="108D53AB"/>
    <w:rsid w:val="108D53CB"/>
    <w:rsid w:val="108D54AB"/>
    <w:rsid w:val="108D5567"/>
    <w:rsid w:val="108D5597"/>
    <w:rsid w:val="108D5624"/>
    <w:rsid w:val="108D568D"/>
    <w:rsid w:val="108D56A6"/>
    <w:rsid w:val="108D56F5"/>
    <w:rsid w:val="108D5748"/>
    <w:rsid w:val="108D5818"/>
    <w:rsid w:val="108D5831"/>
    <w:rsid w:val="108D5833"/>
    <w:rsid w:val="108D5842"/>
    <w:rsid w:val="108D5847"/>
    <w:rsid w:val="108D58D1"/>
    <w:rsid w:val="108D59AE"/>
    <w:rsid w:val="108D5A25"/>
    <w:rsid w:val="108D5A3C"/>
    <w:rsid w:val="108D5A3F"/>
    <w:rsid w:val="108D5B33"/>
    <w:rsid w:val="108D5BF3"/>
    <w:rsid w:val="108D5C33"/>
    <w:rsid w:val="108D5C8A"/>
    <w:rsid w:val="108D5CF4"/>
    <w:rsid w:val="108D5E6C"/>
    <w:rsid w:val="108D5E71"/>
    <w:rsid w:val="108D5EFE"/>
    <w:rsid w:val="108D5F23"/>
    <w:rsid w:val="108D6006"/>
    <w:rsid w:val="108D6114"/>
    <w:rsid w:val="108D61D4"/>
    <w:rsid w:val="108D6386"/>
    <w:rsid w:val="108D63D2"/>
    <w:rsid w:val="108D63F9"/>
    <w:rsid w:val="108D64B1"/>
    <w:rsid w:val="108D6518"/>
    <w:rsid w:val="108D6537"/>
    <w:rsid w:val="108D6592"/>
    <w:rsid w:val="108D65CC"/>
    <w:rsid w:val="108D665D"/>
    <w:rsid w:val="108D6669"/>
    <w:rsid w:val="108D66E2"/>
    <w:rsid w:val="108D679D"/>
    <w:rsid w:val="108D6899"/>
    <w:rsid w:val="108D6998"/>
    <w:rsid w:val="108D69BC"/>
    <w:rsid w:val="108D6AA5"/>
    <w:rsid w:val="108D6B73"/>
    <w:rsid w:val="108D6BC6"/>
    <w:rsid w:val="108D6C1C"/>
    <w:rsid w:val="108D6C2C"/>
    <w:rsid w:val="108D6D53"/>
    <w:rsid w:val="108D6D62"/>
    <w:rsid w:val="108D6E13"/>
    <w:rsid w:val="108D6E1F"/>
    <w:rsid w:val="108D6E76"/>
    <w:rsid w:val="108D6F43"/>
    <w:rsid w:val="108D6F49"/>
    <w:rsid w:val="108D6F71"/>
    <w:rsid w:val="108D6F8B"/>
    <w:rsid w:val="108D6FBD"/>
    <w:rsid w:val="108D7088"/>
    <w:rsid w:val="108D70DA"/>
    <w:rsid w:val="108D7127"/>
    <w:rsid w:val="108D720B"/>
    <w:rsid w:val="108D722E"/>
    <w:rsid w:val="108D7278"/>
    <w:rsid w:val="108D72E4"/>
    <w:rsid w:val="108D7338"/>
    <w:rsid w:val="108D73AA"/>
    <w:rsid w:val="108D7411"/>
    <w:rsid w:val="108D74BA"/>
    <w:rsid w:val="108D75F0"/>
    <w:rsid w:val="108D76E6"/>
    <w:rsid w:val="108D7774"/>
    <w:rsid w:val="108D77CF"/>
    <w:rsid w:val="108D783C"/>
    <w:rsid w:val="108D788C"/>
    <w:rsid w:val="108D78E5"/>
    <w:rsid w:val="108D7939"/>
    <w:rsid w:val="108D7943"/>
    <w:rsid w:val="108D79B1"/>
    <w:rsid w:val="108D79F6"/>
    <w:rsid w:val="108D7A74"/>
    <w:rsid w:val="108D7A9A"/>
    <w:rsid w:val="108D7B5E"/>
    <w:rsid w:val="108D7C4C"/>
    <w:rsid w:val="108D7C6E"/>
    <w:rsid w:val="108D7DB8"/>
    <w:rsid w:val="108D7DF9"/>
    <w:rsid w:val="108D7E34"/>
    <w:rsid w:val="108D7EA9"/>
    <w:rsid w:val="108D7F7F"/>
    <w:rsid w:val="108D7F9F"/>
    <w:rsid w:val="108D7FA6"/>
    <w:rsid w:val="108D7FCF"/>
    <w:rsid w:val="108E01E7"/>
    <w:rsid w:val="108E0252"/>
    <w:rsid w:val="108E025F"/>
    <w:rsid w:val="108E02B2"/>
    <w:rsid w:val="108E0314"/>
    <w:rsid w:val="108E037F"/>
    <w:rsid w:val="108E03A2"/>
    <w:rsid w:val="108E03C4"/>
    <w:rsid w:val="108E0421"/>
    <w:rsid w:val="108E0457"/>
    <w:rsid w:val="108E0477"/>
    <w:rsid w:val="108E04C8"/>
    <w:rsid w:val="108E0504"/>
    <w:rsid w:val="108E06F7"/>
    <w:rsid w:val="108E07C0"/>
    <w:rsid w:val="108E097C"/>
    <w:rsid w:val="108E09D3"/>
    <w:rsid w:val="108E0B95"/>
    <w:rsid w:val="108E0B9E"/>
    <w:rsid w:val="108E0BB8"/>
    <w:rsid w:val="108E0BDE"/>
    <w:rsid w:val="108E0C1E"/>
    <w:rsid w:val="108E0C27"/>
    <w:rsid w:val="108E0C2A"/>
    <w:rsid w:val="108E0C4C"/>
    <w:rsid w:val="108E0CBB"/>
    <w:rsid w:val="108E0CC1"/>
    <w:rsid w:val="108E0E74"/>
    <w:rsid w:val="108E0F36"/>
    <w:rsid w:val="108E0F39"/>
    <w:rsid w:val="108E1014"/>
    <w:rsid w:val="108E1098"/>
    <w:rsid w:val="108E10C5"/>
    <w:rsid w:val="108E112A"/>
    <w:rsid w:val="108E1139"/>
    <w:rsid w:val="108E1158"/>
    <w:rsid w:val="108E1245"/>
    <w:rsid w:val="108E1366"/>
    <w:rsid w:val="108E1368"/>
    <w:rsid w:val="108E1420"/>
    <w:rsid w:val="108E1421"/>
    <w:rsid w:val="108E143A"/>
    <w:rsid w:val="108E145F"/>
    <w:rsid w:val="108E1469"/>
    <w:rsid w:val="108E16F1"/>
    <w:rsid w:val="108E1839"/>
    <w:rsid w:val="108E1951"/>
    <w:rsid w:val="108E19F5"/>
    <w:rsid w:val="108E1AA6"/>
    <w:rsid w:val="108E1AED"/>
    <w:rsid w:val="108E1C64"/>
    <w:rsid w:val="108E1D41"/>
    <w:rsid w:val="108E1D65"/>
    <w:rsid w:val="108E1DBD"/>
    <w:rsid w:val="108E1E02"/>
    <w:rsid w:val="108E1E0F"/>
    <w:rsid w:val="108E1F41"/>
    <w:rsid w:val="108E1FDE"/>
    <w:rsid w:val="108E1FE2"/>
    <w:rsid w:val="108E204C"/>
    <w:rsid w:val="108E2108"/>
    <w:rsid w:val="108E2125"/>
    <w:rsid w:val="108E2262"/>
    <w:rsid w:val="108E22E9"/>
    <w:rsid w:val="108E2328"/>
    <w:rsid w:val="108E23CC"/>
    <w:rsid w:val="108E23DA"/>
    <w:rsid w:val="108E2472"/>
    <w:rsid w:val="108E24F7"/>
    <w:rsid w:val="108E24FC"/>
    <w:rsid w:val="108E2521"/>
    <w:rsid w:val="108E2727"/>
    <w:rsid w:val="108E27A1"/>
    <w:rsid w:val="108E27D1"/>
    <w:rsid w:val="108E2846"/>
    <w:rsid w:val="108E28B8"/>
    <w:rsid w:val="108E28F6"/>
    <w:rsid w:val="108E2951"/>
    <w:rsid w:val="108E2AC1"/>
    <w:rsid w:val="108E2ADB"/>
    <w:rsid w:val="108E2B20"/>
    <w:rsid w:val="108E2D25"/>
    <w:rsid w:val="108E2F72"/>
    <w:rsid w:val="108E2FDD"/>
    <w:rsid w:val="108E2FF6"/>
    <w:rsid w:val="108E3048"/>
    <w:rsid w:val="108E3086"/>
    <w:rsid w:val="108E3271"/>
    <w:rsid w:val="108E32F6"/>
    <w:rsid w:val="108E3338"/>
    <w:rsid w:val="108E3343"/>
    <w:rsid w:val="108E34B0"/>
    <w:rsid w:val="108E34D2"/>
    <w:rsid w:val="108E34E8"/>
    <w:rsid w:val="108E3572"/>
    <w:rsid w:val="108E35F4"/>
    <w:rsid w:val="108E362B"/>
    <w:rsid w:val="108E3640"/>
    <w:rsid w:val="108E36F4"/>
    <w:rsid w:val="108E372C"/>
    <w:rsid w:val="108E3750"/>
    <w:rsid w:val="108E37FB"/>
    <w:rsid w:val="108E38AF"/>
    <w:rsid w:val="108E394C"/>
    <w:rsid w:val="108E3984"/>
    <w:rsid w:val="108E3B0B"/>
    <w:rsid w:val="108E3C8F"/>
    <w:rsid w:val="108E3CD4"/>
    <w:rsid w:val="108E3D30"/>
    <w:rsid w:val="108E3DC6"/>
    <w:rsid w:val="108E3DF2"/>
    <w:rsid w:val="108E3E04"/>
    <w:rsid w:val="108E3EEA"/>
    <w:rsid w:val="108E3FA0"/>
    <w:rsid w:val="108E4072"/>
    <w:rsid w:val="108E40C7"/>
    <w:rsid w:val="108E40E6"/>
    <w:rsid w:val="108E40F0"/>
    <w:rsid w:val="108E4174"/>
    <w:rsid w:val="108E41C6"/>
    <w:rsid w:val="108E421A"/>
    <w:rsid w:val="108E4293"/>
    <w:rsid w:val="108E42AB"/>
    <w:rsid w:val="108E4327"/>
    <w:rsid w:val="108E433E"/>
    <w:rsid w:val="108E443B"/>
    <w:rsid w:val="108E44C3"/>
    <w:rsid w:val="108E4516"/>
    <w:rsid w:val="108E46C0"/>
    <w:rsid w:val="108E4750"/>
    <w:rsid w:val="108E4764"/>
    <w:rsid w:val="108E47B6"/>
    <w:rsid w:val="108E47BB"/>
    <w:rsid w:val="108E4800"/>
    <w:rsid w:val="108E4893"/>
    <w:rsid w:val="108E48CA"/>
    <w:rsid w:val="108E493C"/>
    <w:rsid w:val="108E495C"/>
    <w:rsid w:val="108E49EF"/>
    <w:rsid w:val="108E4A9B"/>
    <w:rsid w:val="108E4ACF"/>
    <w:rsid w:val="108E4B31"/>
    <w:rsid w:val="108E4B7A"/>
    <w:rsid w:val="108E4B80"/>
    <w:rsid w:val="108E4C17"/>
    <w:rsid w:val="108E4C27"/>
    <w:rsid w:val="108E4CA7"/>
    <w:rsid w:val="108E4CB3"/>
    <w:rsid w:val="108E4CC8"/>
    <w:rsid w:val="108E4D06"/>
    <w:rsid w:val="108E4D5F"/>
    <w:rsid w:val="108E4E3B"/>
    <w:rsid w:val="108E4E51"/>
    <w:rsid w:val="108E4EC7"/>
    <w:rsid w:val="108E4F63"/>
    <w:rsid w:val="108E5099"/>
    <w:rsid w:val="108E5174"/>
    <w:rsid w:val="108E5187"/>
    <w:rsid w:val="108E51BD"/>
    <w:rsid w:val="108E51CA"/>
    <w:rsid w:val="108E51F5"/>
    <w:rsid w:val="108E5220"/>
    <w:rsid w:val="108E522C"/>
    <w:rsid w:val="108E5232"/>
    <w:rsid w:val="108E523B"/>
    <w:rsid w:val="108E536C"/>
    <w:rsid w:val="108E55EB"/>
    <w:rsid w:val="108E564A"/>
    <w:rsid w:val="108E58CC"/>
    <w:rsid w:val="108E59F5"/>
    <w:rsid w:val="108E5BCE"/>
    <w:rsid w:val="108E5C38"/>
    <w:rsid w:val="108E5C58"/>
    <w:rsid w:val="108E5CA2"/>
    <w:rsid w:val="108E5CF2"/>
    <w:rsid w:val="108E5CF9"/>
    <w:rsid w:val="108E5CFB"/>
    <w:rsid w:val="108E5E40"/>
    <w:rsid w:val="108E5E87"/>
    <w:rsid w:val="108E6023"/>
    <w:rsid w:val="108E6093"/>
    <w:rsid w:val="108E6096"/>
    <w:rsid w:val="108E60DD"/>
    <w:rsid w:val="108E61B1"/>
    <w:rsid w:val="108E61FE"/>
    <w:rsid w:val="108E6200"/>
    <w:rsid w:val="108E6288"/>
    <w:rsid w:val="108E62DB"/>
    <w:rsid w:val="108E62E0"/>
    <w:rsid w:val="108E635A"/>
    <w:rsid w:val="108E647A"/>
    <w:rsid w:val="108E64BF"/>
    <w:rsid w:val="108E651E"/>
    <w:rsid w:val="108E65B3"/>
    <w:rsid w:val="108E65CF"/>
    <w:rsid w:val="108E6735"/>
    <w:rsid w:val="108E685D"/>
    <w:rsid w:val="108E686F"/>
    <w:rsid w:val="108E68B1"/>
    <w:rsid w:val="108E6964"/>
    <w:rsid w:val="108E6967"/>
    <w:rsid w:val="108E6981"/>
    <w:rsid w:val="108E69A3"/>
    <w:rsid w:val="108E69B6"/>
    <w:rsid w:val="108E69FB"/>
    <w:rsid w:val="108E6A83"/>
    <w:rsid w:val="108E6B3E"/>
    <w:rsid w:val="108E6B51"/>
    <w:rsid w:val="108E6B8B"/>
    <w:rsid w:val="108E6D55"/>
    <w:rsid w:val="108E6E0F"/>
    <w:rsid w:val="108E6EC0"/>
    <w:rsid w:val="108E6F40"/>
    <w:rsid w:val="108E6F52"/>
    <w:rsid w:val="108E7068"/>
    <w:rsid w:val="108E7098"/>
    <w:rsid w:val="108E70DA"/>
    <w:rsid w:val="108E7111"/>
    <w:rsid w:val="108E71B4"/>
    <w:rsid w:val="108E71D5"/>
    <w:rsid w:val="108E720E"/>
    <w:rsid w:val="108E73C6"/>
    <w:rsid w:val="108E73CC"/>
    <w:rsid w:val="108E7409"/>
    <w:rsid w:val="108E7455"/>
    <w:rsid w:val="108E7603"/>
    <w:rsid w:val="108E76EB"/>
    <w:rsid w:val="108E7708"/>
    <w:rsid w:val="108E777E"/>
    <w:rsid w:val="108E77B8"/>
    <w:rsid w:val="108E77EA"/>
    <w:rsid w:val="108E7801"/>
    <w:rsid w:val="108E78F6"/>
    <w:rsid w:val="108E791D"/>
    <w:rsid w:val="108E797E"/>
    <w:rsid w:val="108E79F1"/>
    <w:rsid w:val="108E7A35"/>
    <w:rsid w:val="108E7AEC"/>
    <w:rsid w:val="108E7B02"/>
    <w:rsid w:val="108E7B53"/>
    <w:rsid w:val="108E7C03"/>
    <w:rsid w:val="108E7C9A"/>
    <w:rsid w:val="108E7CF7"/>
    <w:rsid w:val="108E7DDB"/>
    <w:rsid w:val="108E7E2B"/>
    <w:rsid w:val="108E7EF8"/>
    <w:rsid w:val="108E7F8C"/>
    <w:rsid w:val="108E7FD4"/>
    <w:rsid w:val="108F0000"/>
    <w:rsid w:val="108F00B4"/>
    <w:rsid w:val="108F00EC"/>
    <w:rsid w:val="108F0193"/>
    <w:rsid w:val="108F01FC"/>
    <w:rsid w:val="108F0224"/>
    <w:rsid w:val="108F0271"/>
    <w:rsid w:val="108F02D7"/>
    <w:rsid w:val="108F033D"/>
    <w:rsid w:val="108F0351"/>
    <w:rsid w:val="108F035A"/>
    <w:rsid w:val="108F03CF"/>
    <w:rsid w:val="108F0494"/>
    <w:rsid w:val="108F04E5"/>
    <w:rsid w:val="108F0507"/>
    <w:rsid w:val="108F056E"/>
    <w:rsid w:val="108F064F"/>
    <w:rsid w:val="108F06AA"/>
    <w:rsid w:val="108F06FA"/>
    <w:rsid w:val="108F073A"/>
    <w:rsid w:val="108F0766"/>
    <w:rsid w:val="108F0768"/>
    <w:rsid w:val="108F078B"/>
    <w:rsid w:val="108F07DA"/>
    <w:rsid w:val="108F08A2"/>
    <w:rsid w:val="108F090C"/>
    <w:rsid w:val="108F0918"/>
    <w:rsid w:val="108F0934"/>
    <w:rsid w:val="108F09C1"/>
    <w:rsid w:val="108F09E6"/>
    <w:rsid w:val="108F0A0D"/>
    <w:rsid w:val="108F0AA1"/>
    <w:rsid w:val="108F0B9F"/>
    <w:rsid w:val="108F0BAF"/>
    <w:rsid w:val="108F0C6D"/>
    <w:rsid w:val="108F0D98"/>
    <w:rsid w:val="108F0E01"/>
    <w:rsid w:val="108F0E64"/>
    <w:rsid w:val="108F0E8E"/>
    <w:rsid w:val="108F0F22"/>
    <w:rsid w:val="108F0FA9"/>
    <w:rsid w:val="108F1018"/>
    <w:rsid w:val="108F10A1"/>
    <w:rsid w:val="108F11A0"/>
    <w:rsid w:val="108F1268"/>
    <w:rsid w:val="108F13A7"/>
    <w:rsid w:val="108F13C6"/>
    <w:rsid w:val="108F13E0"/>
    <w:rsid w:val="108F13F2"/>
    <w:rsid w:val="108F1413"/>
    <w:rsid w:val="108F1491"/>
    <w:rsid w:val="108F1508"/>
    <w:rsid w:val="108F158A"/>
    <w:rsid w:val="108F15C3"/>
    <w:rsid w:val="108F15F2"/>
    <w:rsid w:val="108F1660"/>
    <w:rsid w:val="108F1720"/>
    <w:rsid w:val="108F1754"/>
    <w:rsid w:val="108F1819"/>
    <w:rsid w:val="108F1857"/>
    <w:rsid w:val="108F1861"/>
    <w:rsid w:val="108F1868"/>
    <w:rsid w:val="108F1899"/>
    <w:rsid w:val="108F18D8"/>
    <w:rsid w:val="108F1982"/>
    <w:rsid w:val="108F19C5"/>
    <w:rsid w:val="108F19D0"/>
    <w:rsid w:val="108F1A29"/>
    <w:rsid w:val="108F1AA5"/>
    <w:rsid w:val="108F1B4A"/>
    <w:rsid w:val="108F1BB1"/>
    <w:rsid w:val="108F1BC4"/>
    <w:rsid w:val="108F1C66"/>
    <w:rsid w:val="108F1C8A"/>
    <w:rsid w:val="108F1CDE"/>
    <w:rsid w:val="108F1D97"/>
    <w:rsid w:val="108F1E0E"/>
    <w:rsid w:val="108F1E38"/>
    <w:rsid w:val="108F1E66"/>
    <w:rsid w:val="108F1EA9"/>
    <w:rsid w:val="108F1ECD"/>
    <w:rsid w:val="108F1EFB"/>
    <w:rsid w:val="108F1F97"/>
    <w:rsid w:val="108F1FC9"/>
    <w:rsid w:val="108F2147"/>
    <w:rsid w:val="108F21A7"/>
    <w:rsid w:val="108F222D"/>
    <w:rsid w:val="108F2258"/>
    <w:rsid w:val="108F22D7"/>
    <w:rsid w:val="108F232F"/>
    <w:rsid w:val="108F2351"/>
    <w:rsid w:val="108F2473"/>
    <w:rsid w:val="108F24FC"/>
    <w:rsid w:val="108F24FF"/>
    <w:rsid w:val="108F254A"/>
    <w:rsid w:val="108F2710"/>
    <w:rsid w:val="108F271A"/>
    <w:rsid w:val="108F284F"/>
    <w:rsid w:val="108F2859"/>
    <w:rsid w:val="108F29B5"/>
    <w:rsid w:val="108F2C15"/>
    <w:rsid w:val="108F2C53"/>
    <w:rsid w:val="108F2D8D"/>
    <w:rsid w:val="108F2DB9"/>
    <w:rsid w:val="108F2E8E"/>
    <w:rsid w:val="108F2EFB"/>
    <w:rsid w:val="108F2F7B"/>
    <w:rsid w:val="108F3017"/>
    <w:rsid w:val="108F302A"/>
    <w:rsid w:val="108F315C"/>
    <w:rsid w:val="108F31E2"/>
    <w:rsid w:val="108F32EE"/>
    <w:rsid w:val="108F3382"/>
    <w:rsid w:val="108F345C"/>
    <w:rsid w:val="108F3487"/>
    <w:rsid w:val="108F355B"/>
    <w:rsid w:val="108F3594"/>
    <w:rsid w:val="108F36BA"/>
    <w:rsid w:val="108F3731"/>
    <w:rsid w:val="108F3A79"/>
    <w:rsid w:val="108F3A9A"/>
    <w:rsid w:val="108F3A9D"/>
    <w:rsid w:val="108F3AC0"/>
    <w:rsid w:val="108F3B1D"/>
    <w:rsid w:val="108F3B1E"/>
    <w:rsid w:val="108F3B54"/>
    <w:rsid w:val="108F3BEA"/>
    <w:rsid w:val="108F3BFF"/>
    <w:rsid w:val="108F3C39"/>
    <w:rsid w:val="108F3C65"/>
    <w:rsid w:val="108F3C9B"/>
    <w:rsid w:val="108F3E22"/>
    <w:rsid w:val="108F3EBF"/>
    <w:rsid w:val="108F3F6E"/>
    <w:rsid w:val="108F418A"/>
    <w:rsid w:val="108F421E"/>
    <w:rsid w:val="108F4298"/>
    <w:rsid w:val="108F42E1"/>
    <w:rsid w:val="108F4300"/>
    <w:rsid w:val="108F43ED"/>
    <w:rsid w:val="108F444E"/>
    <w:rsid w:val="108F449D"/>
    <w:rsid w:val="108F45BC"/>
    <w:rsid w:val="108F45FA"/>
    <w:rsid w:val="108F461D"/>
    <w:rsid w:val="108F465E"/>
    <w:rsid w:val="108F47B3"/>
    <w:rsid w:val="108F484C"/>
    <w:rsid w:val="108F48BD"/>
    <w:rsid w:val="108F4A44"/>
    <w:rsid w:val="108F4A7A"/>
    <w:rsid w:val="108F4AA9"/>
    <w:rsid w:val="108F4B5F"/>
    <w:rsid w:val="108F4B6B"/>
    <w:rsid w:val="108F4B8D"/>
    <w:rsid w:val="108F4C1D"/>
    <w:rsid w:val="108F4CDD"/>
    <w:rsid w:val="108F4D37"/>
    <w:rsid w:val="108F4D60"/>
    <w:rsid w:val="108F4E12"/>
    <w:rsid w:val="108F4E1F"/>
    <w:rsid w:val="108F4E30"/>
    <w:rsid w:val="108F4E92"/>
    <w:rsid w:val="108F4ED7"/>
    <w:rsid w:val="108F5072"/>
    <w:rsid w:val="108F50B1"/>
    <w:rsid w:val="108F50C5"/>
    <w:rsid w:val="108F5113"/>
    <w:rsid w:val="108F51D0"/>
    <w:rsid w:val="108F527F"/>
    <w:rsid w:val="108F52AA"/>
    <w:rsid w:val="108F52F4"/>
    <w:rsid w:val="108F52F9"/>
    <w:rsid w:val="108F52FD"/>
    <w:rsid w:val="108F531F"/>
    <w:rsid w:val="108F5348"/>
    <w:rsid w:val="108F54F2"/>
    <w:rsid w:val="108F5553"/>
    <w:rsid w:val="108F55A8"/>
    <w:rsid w:val="108F5644"/>
    <w:rsid w:val="108F5656"/>
    <w:rsid w:val="108F5775"/>
    <w:rsid w:val="108F5A1C"/>
    <w:rsid w:val="108F5AF0"/>
    <w:rsid w:val="108F5BC2"/>
    <w:rsid w:val="108F5C12"/>
    <w:rsid w:val="108F5C68"/>
    <w:rsid w:val="108F5C94"/>
    <w:rsid w:val="108F5CBE"/>
    <w:rsid w:val="108F5D37"/>
    <w:rsid w:val="108F5DB2"/>
    <w:rsid w:val="108F5E1C"/>
    <w:rsid w:val="108F5E4D"/>
    <w:rsid w:val="108F5FA0"/>
    <w:rsid w:val="108F604B"/>
    <w:rsid w:val="108F6078"/>
    <w:rsid w:val="108F6096"/>
    <w:rsid w:val="108F6132"/>
    <w:rsid w:val="108F614E"/>
    <w:rsid w:val="108F623B"/>
    <w:rsid w:val="108F6276"/>
    <w:rsid w:val="108F632B"/>
    <w:rsid w:val="108F6347"/>
    <w:rsid w:val="108F6368"/>
    <w:rsid w:val="108F636E"/>
    <w:rsid w:val="108F63E6"/>
    <w:rsid w:val="108F6509"/>
    <w:rsid w:val="108F66CF"/>
    <w:rsid w:val="108F6764"/>
    <w:rsid w:val="108F67AB"/>
    <w:rsid w:val="108F684C"/>
    <w:rsid w:val="108F6864"/>
    <w:rsid w:val="108F68C7"/>
    <w:rsid w:val="108F692A"/>
    <w:rsid w:val="108F6996"/>
    <w:rsid w:val="108F6A31"/>
    <w:rsid w:val="108F6B0E"/>
    <w:rsid w:val="108F6BBB"/>
    <w:rsid w:val="108F6BF9"/>
    <w:rsid w:val="108F6C03"/>
    <w:rsid w:val="108F6C21"/>
    <w:rsid w:val="108F6CB6"/>
    <w:rsid w:val="108F6D2D"/>
    <w:rsid w:val="108F6DD6"/>
    <w:rsid w:val="108F7027"/>
    <w:rsid w:val="108F70A2"/>
    <w:rsid w:val="108F71F4"/>
    <w:rsid w:val="108F7296"/>
    <w:rsid w:val="108F7348"/>
    <w:rsid w:val="108F735D"/>
    <w:rsid w:val="108F736C"/>
    <w:rsid w:val="108F73A5"/>
    <w:rsid w:val="108F73C9"/>
    <w:rsid w:val="108F7463"/>
    <w:rsid w:val="108F74DE"/>
    <w:rsid w:val="108F759D"/>
    <w:rsid w:val="108F75CD"/>
    <w:rsid w:val="108F75FC"/>
    <w:rsid w:val="108F767A"/>
    <w:rsid w:val="108F7695"/>
    <w:rsid w:val="108F772A"/>
    <w:rsid w:val="108F77A9"/>
    <w:rsid w:val="108F77C3"/>
    <w:rsid w:val="108F79D6"/>
    <w:rsid w:val="108F79E0"/>
    <w:rsid w:val="108F79EB"/>
    <w:rsid w:val="108F7A08"/>
    <w:rsid w:val="108F7A34"/>
    <w:rsid w:val="108F7A63"/>
    <w:rsid w:val="108F7A7B"/>
    <w:rsid w:val="108F7A93"/>
    <w:rsid w:val="108F7A98"/>
    <w:rsid w:val="108F7AB4"/>
    <w:rsid w:val="108F7AFD"/>
    <w:rsid w:val="108F7BAC"/>
    <w:rsid w:val="108F7C46"/>
    <w:rsid w:val="108F7E75"/>
    <w:rsid w:val="108F7E7A"/>
    <w:rsid w:val="108F7EB6"/>
    <w:rsid w:val="108F7ED8"/>
    <w:rsid w:val="108F7FA0"/>
    <w:rsid w:val="108F7FD0"/>
    <w:rsid w:val="10900000"/>
    <w:rsid w:val="1090002D"/>
    <w:rsid w:val="10900091"/>
    <w:rsid w:val="109000CD"/>
    <w:rsid w:val="1090015F"/>
    <w:rsid w:val="1090017B"/>
    <w:rsid w:val="109001CB"/>
    <w:rsid w:val="109001CC"/>
    <w:rsid w:val="10900280"/>
    <w:rsid w:val="10900361"/>
    <w:rsid w:val="10900450"/>
    <w:rsid w:val="109004C8"/>
    <w:rsid w:val="109004F8"/>
    <w:rsid w:val="1090053A"/>
    <w:rsid w:val="10900554"/>
    <w:rsid w:val="10900564"/>
    <w:rsid w:val="10900730"/>
    <w:rsid w:val="1090075A"/>
    <w:rsid w:val="109007BC"/>
    <w:rsid w:val="109007FC"/>
    <w:rsid w:val="10900880"/>
    <w:rsid w:val="10900919"/>
    <w:rsid w:val="1090095C"/>
    <w:rsid w:val="10900AAF"/>
    <w:rsid w:val="10900BB4"/>
    <w:rsid w:val="10900C42"/>
    <w:rsid w:val="10900CB8"/>
    <w:rsid w:val="10900D03"/>
    <w:rsid w:val="10900DF3"/>
    <w:rsid w:val="10900E0E"/>
    <w:rsid w:val="10900EA6"/>
    <w:rsid w:val="10900F21"/>
    <w:rsid w:val="10900FB0"/>
    <w:rsid w:val="1090101D"/>
    <w:rsid w:val="10901070"/>
    <w:rsid w:val="109010C9"/>
    <w:rsid w:val="1090116D"/>
    <w:rsid w:val="1090138B"/>
    <w:rsid w:val="1090144C"/>
    <w:rsid w:val="10901525"/>
    <w:rsid w:val="109016D0"/>
    <w:rsid w:val="1090183D"/>
    <w:rsid w:val="10901880"/>
    <w:rsid w:val="109018BF"/>
    <w:rsid w:val="10901922"/>
    <w:rsid w:val="109019BD"/>
    <w:rsid w:val="10901A14"/>
    <w:rsid w:val="10901A50"/>
    <w:rsid w:val="10901A86"/>
    <w:rsid w:val="10901B14"/>
    <w:rsid w:val="10901B17"/>
    <w:rsid w:val="10901B69"/>
    <w:rsid w:val="10901B77"/>
    <w:rsid w:val="10901C05"/>
    <w:rsid w:val="10901C7D"/>
    <w:rsid w:val="10901C9D"/>
    <w:rsid w:val="10901CC0"/>
    <w:rsid w:val="10901CF4"/>
    <w:rsid w:val="10901DF3"/>
    <w:rsid w:val="10901E69"/>
    <w:rsid w:val="10901EB7"/>
    <w:rsid w:val="10901F1A"/>
    <w:rsid w:val="10901F63"/>
    <w:rsid w:val="10901FAD"/>
    <w:rsid w:val="10901FB1"/>
    <w:rsid w:val="10901FF5"/>
    <w:rsid w:val="10902007"/>
    <w:rsid w:val="1090206D"/>
    <w:rsid w:val="109020D4"/>
    <w:rsid w:val="10902158"/>
    <w:rsid w:val="10902232"/>
    <w:rsid w:val="10902284"/>
    <w:rsid w:val="109022B0"/>
    <w:rsid w:val="109022BE"/>
    <w:rsid w:val="109022F1"/>
    <w:rsid w:val="10902397"/>
    <w:rsid w:val="10902499"/>
    <w:rsid w:val="109025B4"/>
    <w:rsid w:val="109025EC"/>
    <w:rsid w:val="109026E9"/>
    <w:rsid w:val="10902867"/>
    <w:rsid w:val="10902894"/>
    <w:rsid w:val="109028B4"/>
    <w:rsid w:val="109028F2"/>
    <w:rsid w:val="1090298E"/>
    <w:rsid w:val="109029C9"/>
    <w:rsid w:val="10902B9A"/>
    <w:rsid w:val="10902C9D"/>
    <w:rsid w:val="10902CDA"/>
    <w:rsid w:val="10902D3D"/>
    <w:rsid w:val="10902D98"/>
    <w:rsid w:val="10902DB4"/>
    <w:rsid w:val="10902DBC"/>
    <w:rsid w:val="10902DD7"/>
    <w:rsid w:val="10902F5A"/>
    <w:rsid w:val="10902F8D"/>
    <w:rsid w:val="10903039"/>
    <w:rsid w:val="10903043"/>
    <w:rsid w:val="109030A8"/>
    <w:rsid w:val="1090311F"/>
    <w:rsid w:val="1090315B"/>
    <w:rsid w:val="10903178"/>
    <w:rsid w:val="10903184"/>
    <w:rsid w:val="10903226"/>
    <w:rsid w:val="10903248"/>
    <w:rsid w:val="10903253"/>
    <w:rsid w:val="10903312"/>
    <w:rsid w:val="1090331F"/>
    <w:rsid w:val="10903366"/>
    <w:rsid w:val="109033BE"/>
    <w:rsid w:val="109033DA"/>
    <w:rsid w:val="1090348D"/>
    <w:rsid w:val="109035DF"/>
    <w:rsid w:val="10903702"/>
    <w:rsid w:val="10903750"/>
    <w:rsid w:val="109037C2"/>
    <w:rsid w:val="10903833"/>
    <w:rsid w:val="1090385D"/>
    <w:rsid w:val="1090395E"/>
    <w:rsid w:val="10903A64"/>
    <w:rsid w:val="10903B05"/>
    <w:rsid w:val="10903B32"/>
    <w:rsid w:val="10903B86"/>
    <w:rsid w:val="10903BDE"/>
    <w:rsid w:val="10903C73"/>
    <w:rsid w:val="10903CBF"/>
    <w:rsid w:val="10903E0C"/>
    <w:rsid w:val="10903E91"/>
    <w:rsid w:val="10903EFE"/>
    <w:rsid w:val="10903F0A"/>
    <w:rsid w:val="10903F3D"/>
    <w:rsid w:val="10903F94"/>
    <w:rsid w:val="10903FB7"/>
    <w:rsid w:val="109040BF"/>
    <w:rsid w:val="1090415E"/>
    <w:rsid w:val="109041B2"/>
    <w:rsid w:val="109041CB"/>
    <w:rsid w:val="109041DC"/>
    <w:rsid w:val="10904201"/>
    <w:rsid w:val="10904419"/>
    <w:rsid w:val="10904431"/>
    <w:rsid w:val="10904528"/>
    <w:rsid w:val="10904578"/>
    <w:rsid w:val="1090457A"/>
    <w:rsid w:val="109045DF"/>
    <w:rsid w:val="109046E8"/>
    <w:rsid w:val="1090475E"/>
    <w:rsid w:val="10904774"/>
    <w:rsid w:val="10904860"/>
    <w:rsid w:val="10904AAB"/>
    <w:rsid w:val="10904AAC"/>
    <w:rsid w:val="10904AD4"/>
    <w:rsid w:val="10904B1E"/>
    <w:rsid w:val="10904DD1"/>
    <w:rsid w:val="10904ECE"/>
    <w:rsid w:val="10904FB6"/>
    <w:rsid w:val="10904FB8"/>
    <w:rsid w:val="1090502B"/>
    <w:rsid w:val="1090504E"/>
    <w:rsid w:val="109050B9"/>
    <w:rsid w:val="10905157"/>
    <w:rsid w:val="1090515D"/>
    <w:rsid w:val="10905177"/>
    <w:rsid w:val="1090520C"/>
    <w:rsid w:val="10905289"/>
    <w:rsid w:val="109052E0"/>
    <w:rsid w:val="109053B7"/>
    <w:rsid w:val="10905460"/>
    <w:rsid w:val="109054BF"/>
    <w:rsid w:val="109055B9"/>
    <w:rsid w:val="109055C6"/>
    <w:rsid w:val="109055FF"/>
    <w:rsid w:val="10905661"/>
    <w:rsid w:val="109056BA"/>
    <w:rsid w:val="109056F8"/>
    <w:rsid w:val="10905717"/>
    <w:rsid w:val="1090575D"/>
    <w:rsid w:val="10905865"/>
    <w:rsid w:val="1090587F"/>
    <w:rsid w:val="10905893"/>
    <w:rsid w:val="1090589E"/>
    <w:rsid w:val="1090591C"/>
    <w:rsid w:val="10905A28"/>
    <w:rsid w:val="10905A81"/>
    <w:rsid w:val="10905B1C"/>
    <w:rsid w:val="10905BA7"/>
    <w:rsid w:val="10905BD3"/>
    <w:rsid w:val="10905BD5"/>
    <w:rsid w:val="10905DBA"/>
    <w:rsid w:val="10905DE6"/>
    <w:rsid w:val="10905E02"/>
    <w:rsid w:val="10905E9A"/>
    <w:rsid w:val="10905F2F"/>
    <w:rsid w:val="10906020"/>
    <w:rsid w:val="1090602C"/>
    <w:rsid w:val="10906031"/>
    <w:rsid w:val="1090605C"/>
    <w:rsid w:val="109060A6"/>
    <w:rsid w:val="109060DA"/>
    <w:rsid w:val="10906174"/>
    <w:rsid w:val="109061D7"/>
    <w:rsid w:val="1090630C"/>
    <w:rsid w:val="10906351"/>
    <w:rsid w:val="1090642A"/>
    <w:rsid w:val="109065C3"/>
    <w:rsid w:val="109065D3"/>
    <w:rsid w:val="109066CB"/>
    <w:rsid w:val="109066D1"/>
    <w:rsid w:val="10906755"/>
    <w:rsid w:val="10906756"/>
    <w:rsid w:val="109067BC"/>
    <w:rsid w:val="109067DE"/>
    <w:rsid w:val="1090680A"/>
    <w:rsid w:val="1090689E"/>
    <w:rsid w:val="109068DF"/>
    <w:rsid w:val="109068ED"/>
    <w:rsid w:val="10906953"/>
    <w:rsid w:val="109069E5"/>
    <w:rsid w:val="10906A23"/>
    <w:rsid w:val="10906A31"/>
    <w:rsid w:val="10906A8C"/>
    <w:rsid w:val="10906A90"/>
    <w:rsid w:val="10906A9F"/>
    <w:rsid w:val="10906B12"/>
    <w:rsid w:val="10906C29"/>
    <w:rsid w:val="10906C77"/>
    <w:rsid w:val="10906CB3"/>
    <w:rsid w:val="10906CFB"/>
    <w:rsid w:val="10906DE8"/>
    <w:rsid w:val="10906E33"/>
    <w:rsid w:val="10906E37"/>
    <w:rsid w:val="10906E97"/>
    <w:rsid w:val="10906EF9"/>
    <w:rsid w:val="10906F19"/>
    <w:rsid w:val="10907074"/>
    <w:rsid w:val="1090715F"/>
    <w:rsid w:val="109071D3"/>
    <w:rsid w:val="1090723C"/>
    <w:rsid w:val="109072F5"/>
    <w:rsid w:val="10907382"/>
    <w:rsid w:val="109073EE"/>
    <w:rsid w:val="10907425"/>
    <w:rsid w:val="10907455"/>
    <w:rsid w:val="109074A0"/>
    <w:rsid w:val="109074C6"/>
    <w:rsid w:val="109074FD"/>
    <w:rsid w:val="10907541"/>
    <w:rsid w:val="1090758B"/>
    <w:rsid w:val="109075B3"/>
    <w:rsid w:val="10907633"/>
    <w:rsid w:val="1090765F"/>
    <w:rsid w:val="109076BA"/>
    <w:rsid w:val="1090789C"/>
    <w:rsid w:val="109079DF"/>
    <w:rsid w:val="10907AC3"/>
    <w:rsid w:val="10907B0D"/>
    <w:rsid w:val="10907B1B"/>
    <w:rsid w:val="10907B95"/>
    <w:rsid w:val="10907C27"/>
    <w:rsid w:val="10907C53"/>
    <w:rsid w:val="10907C63"/>
    <w:rsid w:val="10907C78"/>
    <w:rsid w:val="10907DAC"/>
    <w:rsid w:val="10907DD5"/>
    <w:rsid w:val="10907DDF"/>
    <w:rsid w:val="10907E99"/>
    <w:rsid w:val="10907EA9"/>
    <w:rsid w:val="10907EC7"/>
    <w:rsid w:val="10907F7F"/>
    <w:rsid w:val="10907F89"/>
    <w:rsid w:val="10910113"/>
    <w:rsid w:val="10910121"/>
    <w:rsid w:val="10910232"/>
    <w:rsid w:val="10910312"/>
    <w:rsid w:val="10910362"/>
    <w:rsid w:val="109103C8"/>
    <w:rsid w:val="1091045B"/>
    <w:rsid w:val="10910490"/>
    <w:rsid w:val="109105C5"/>
    <w:rsid w:val="10910697"/>
    <w:rsid w:val="109106D1"/>
    <w:rsid w:val="109106FE"/>
    <w:rsid w:val="10910716"/>
    <w:rsid w:val="1091075F"/>
    <w:rsid w:val="1091080E"/>
    <w:rsid w:val="1091083C"/>
    <w:rsid w:val="109109A8"/>
    <w:rsid w:val="109109ED"/>
    <w:rsid w:val="10910A5B"/>
    <w:rsid w:val="10910AF1"/>
    <w:rsid w:val="10910C67"/>
    <w:rsid w:val="10910D7A"/>
    <w:rsid w:val="10910E37"/>
    <w:rsid w:val="10910E9F"/>
    <w:rsid w:val="10910EAB"/>
    <w:rsid w:val="10910F80"/>
    <w:rsid w:val="10911111"/>
    <w:rsid w:val="10911128"/>
    <w:rsid w:val="10911187"/>
    <w:rsid w:val="10911246"/>
    <w:rsid w:val="109112C0"/>
    <w:rsid w:val="109112D1"/>
    <w:rsid w:val="109114A4"/>
    <w:rsid w:val="109114B8"/>
    <w:rsid w:val="1091150B"/>
    <w:rsid w:val="10911597"/>
    <w:rsid w:val="109116BC"/>
    <w:rsid w:val="10911710"/>
    <w:rsid w:val="10911744"/>
    <w:rsid w:val="109117A7"/>
    <w:rsid w:val="1091187A"/>
    <w:rsid w:val="109119D0"/>
    <w:rsid w:val="109119F6"/>
    <w:rsid w:val="10911B38"/>
    <w:rsid w:val="10911E56"/>
    <w:rsid w:val="10911EB4"/>
    <w:rsid w:val="10911F09"/>
    <w:rsid w:val="10911F78"/>
    <w:rsid w:val="10912031"/>
    <w:rsid w:val="109120F1"/>
    <w:rsid w:val="1091217D"/>
    <w:rsid w:val="109121E6"/>
    <w:rsid w:val="10912242"/>
    <w:rsid w:val="10912291"/>
    <w:rsid w:val="10912442"/>
    <w:rsid w:val="10912464"/>
    <w:rsid w:val="109124EE"/>
    <w:rsid w:val="109124F0"/>
    <w:rsid w:val="10912510"/>
    <w:rsid w:val="10912557"/>
    <w:rsid w:val="10912605"/>
    <w:rsid w:val="109126DB"/>
    <w:rsid w:val="10912927"/>
    <w:rsid w:val="10912931"/>
    <w:rsid w:val="10912ADD"/>
    <w:rsid w:val="10912BB9"/>
    <w:rsid w:val="10912CB1"/>
    <w:rsid w:val="10912D0F"/>
    <w:rsid w:val="10912D11"/>
    <w:rsid w:val="10912D15"/>
    <w:rsid w:val="10912D60"/>
    <w:rsid w:val="10912D88"/>
    <w:rsid w:val="10912D89"/>
    <w:rsid w:val="10912E04"/>
    <w:rsid w:val="10912E21"/>
    <w:rsid w:val="10912E47"/>
    <w:rsid w:val="10912EE0"/>
    <w:rsid w:val="10912F63"/>
    <w:rsid w:val="10912F7A"/>
    <w:rsid w:val="10912FAA"/>
    <w:rsid w:val="10912FB2"/>
    <w:rsid w:val="109130DD"/>
    <w:rsid w:val="1091315B"/>
    <w:rsid w:val="10913283"/>
    <w:rsid w:val="1091329F"/>
    <w:rsid w:val="109132BC"/>
    <w:rsid w:val="109132C7"/>
    <w:rsid w:val="1091332D"/>
    <w:rsid w:val="10913474"/>
    <w:rsid w:val="1091347A"/>
    <w:rsid w:val="1091349D"/>
    <w:rsid w:val="109134F7"/>
    <w:rsid w:val="1091361D"/>
    <w:rsid w:val="10913655"/>
    <w:rsid w:val="10913659"/>
    <w:rsid w:val="109136D8"/>
    <w:rsid w:val="109136EE"/>
    <w:rsid w:val="10913719"/>
    <w:rsid w:val="10913748"/>
    <w:rsid w:val="1091377A"/>
    <w:rsid w:val="10913781"/>
    <w:rsid w:val="10913784"/>
    <w:rsid w:val="109137A7"/>
    <w:rsid w:val="109137F1"/>
    <w:rsid w:val="109138F4"/>
    <w:rsid w:val="10913962"/>
    <w:rsid w:val="10913976"/>
    <w:rsid w:val="109139A6"/>
    <w:rsid w:val="10913A10"/>
    <w:rsid w:val="10913A62"/>
    <w:rsid w:val="10913ACD"/>
    <w:rsid w:val="10913AD8"/>
    <w:rsid w:val="10913BB8"/>
    <w:rsid w:val="10913BD9"/>
    <w:rsid w:val="10913C1B"/>
    <w:rsid w:val="10913C55"/>
    <w:rsid w:val="10913C9A"/>
    <w:rsid w:val="10913CB8"/>
    <w:rsid w:val="10913DC5"/>
    <w:rsid w:val="10913EBE"/>
    <w:rsid w:val="10913F35"/>
    <w:rsid w:val="10913F62"/>
    <w:rsid w:val="10913FBA"/>
    <w:rsid w:val="10913FF3"/>
    <w:rsid w:val="109140FF"/>
    <w:rsid w:val="10914150"/>
    <w:rsid w:val="109141DE"/>
    <w:rsid w:val="109141E4"/>
    <w:rsid w:val="10914377"/>
    <w:rsid w:val="109143D0"/>
    <w:rsid w:val="109143DF"/>
    <w:rsid w:val="1091446C"/>
    <w:rsid w:val="1091447F"/>
    <w:rsid w:val="109144BC"/>
    <w:rsid w:val="10914534"/>
    <w:rsid w:val="1091459F"/>
    <w:rsid w:val="109146F4"/>
    <w:rsid w:val="10914769"/>
    <w:rsid w:val="10914823"/>
    <w:rsid w:val="10914827"/>
    <w:rsid w:val="10914A00"/>
    <w:rsid w:val="10914A21"/>
    <w:rsid w:val="10914A44"/>
    <w:rsid w:val="10914A58"/>
    <w:rsid w:val="10914AA7"/>
    <w:rsid w:val="10914AAC"/>
    <w:rsid w:val="10914B33"/>
    <w:rsid w:val="10914C3F"/>
    <w:rsid w:val="10914CA9"/>
    <w:rsid w:val="10914CBF"/>
    <w:rsid w:val="10914CEA"/>
    <w:rsid w:val="10914DB1"/>
    <w:rsid w:val="10914DEC"/>
    <w:rsid w:val="10914F0C"/>
    <w:rsid w:val="10914F1B"/>
    <w:rsid w:val="10914F4C"/>
    <w:rsid w:val="10914F5B"/>
    <w:rsid w:val="10914FA8"/>
    <w:rsid w:val="109150FB"/>
    <w:rsid w:val="10915118"/>
    <w:rsid w:val="1091515D"/>
    <w:rsid w:val="109151DA"/>
    <w:rsid w:val="10915290"/>
    <w:rsid w:val="10915295"/>
    <w:rsid w:val="109152D8"/>
    <w:rsid w:val="1091540D"/>
    <w:rsid w:val="1091544D"/>
    <w:rsid w:val="109154BF"/>
    <w:rsid w:val="109154CD"/>
    <w:rsid w:val="109154FA"/>
    <w:rsid w:val="109156A8"/>
    <w:rsid w:val="109156C8"/>
    <w:rsid w:val="109156EC"/>
    <w:rsid w:val="1091576F"/>
    <w:rsid w:val="109157A3"/>
    <w:rsid w:val="10915813"/>
    <w:rsid w:val="10915892"/>
    <w:rsid w:val="1091593C"/>
    <w:rsid w:val="10915975"/>
    <w:rsid w:val="10915986"/>
    <w:rsid w:val="10915BAD"/>
    <w:rsid w:val="10915BB8"/>
    <w:rsid w:val="10915BBE"/>
    <w:rsid w:val="10915CE4"/>
    <w:rsid w:val="10915D06"/>
    <w:rsid w:val="10915DA4"/>
    <w:rsid w:val="10915DC0"/>
    <w:rsid w:val="10915E23"/>
    <w:rsid w:val="10915E6B"/>
    <w:rsid w:val="10915EBE"/>
    <w:rsid w:val="10915ED0"/>
    <w:rsid w:val="10915F63"/>
    <w:rsid w:val="10915F73"/>
    <w:rsid w:val="10915FE8"/>
    <w:rsid w:val="10916052"/>
    <w:rsid w:val="109160F6"/>
    <w:rsid w:val="109161CD"/>
    <w:rsid w:val="10916227"/>
    <w:rsid w:val="109162FD"/>
    <w:rsid w:val="1091638B"/>
    <w:rsid w:val="109163E4"/>
    <w:rsid w:val="109163FF"/>
    <w:rsid w:val="10916457"/>
    <w:rsid w:val="109164D7"/>
    <w:rsid w:val="10916544"/>
    <w:rsid w:val="10916659"/>
    <w:rsid w:val="10916783"/>
    <w:rsid w:val="10916833"/>
    <w:rsid w:val="1091685B"/>
    <w:rsid w:val="1091689B"/>
    <w:rsid w:val="109168D3"/>
    <w:rsid w:val="10916970"/>
    <w:rsid w:val="10916A00"/>
    <w:rsid w:val="10916AEB"/>
    <w:rsid w:val="10916C08"/>
    <w:rsid w:val="10916C3B"/>
    <w:rsid w:val="10916E4F"/>
    <w:rsid w:val="10916E6E"/>
    <w:rsid w:val="10916E9F"/>
    <w:rsid w:val="10916EA7"/>
    <w:rsid w:val="10916EDE"/>
    <w:rsid w:val="10916F8F"/>
    <w:rsid w:val="10916FBF"/>
    <w:rsid w:val="1091710C"/>
    <w:rsid w:val="10917111"/>
    <w:rsid w:val="10917202"/>
    <w:rsid w:val="10917276"/>
    <w:rsid w:val="109172A7"/>
    <w:rsid w:val="10917304"/>
    <w:rsid w:val="10917466"/>
    <w:rsid w:val="10917496"/>
    <w:rsid w:val="109174EE"/>
    <w:rsid w:val="10917535"/>
    <w:rsid w:val="109175E2"/>
    <w:rsid w:val="10917848"/>
    <w:rsid w:val="10917980"/>
    <w:rsid w:val="109179E4"/>
    <w:rsid w:val="10917A06"/>
    <w:rsid w:val="10917A5D"/>
    <w:rsid w:val="10917CCC"/>
    <w:rsid w:val="10917D0D"/>
    <w:rsid w:val="10917D9A"/>
    <w:rsid w:val="10917DA8"/>
    <w:rsid w:val="10917DC2"/>
    <w:rsid w:val="10917E02"/>
    <w:rsid w:val="10917E6A"/>
    <w:rsid w:val="10917F50"/>
    <w:rsid w:val="10917FC0"/>
    <w:rsid w:val="1092003B"/>
    <w:rsid w:val="1092005C"/>
    <w:rsid w:val="1092019B"/>
    <w:rsid w:val="109201B9"/>
    <w:rsid w:val="1092021E"/>
    <w:rsid w:val="1092022B"/>
    <w:rsid w:val="10920238"/>
    <w:rsid w:val="109202B5"/>
    <w:rsid w:val="109202BD"/>
    <w:rsid w:val="10920402"/>
    <w:rsid w:val="1092044A"/>
    <w:rsid w:val="1092067B"/>
    <w:rsid w:val="10920682"/>
    <w:rsid w:val="10920751"/>
    <w:rsid w:val="10920757"/>
    <w:rsid w:val="10920797"/>
    <w:rsid w:val="10920819"/>
    <w:rsid w:val="10920946"/>
    <w:rsid w:val="109209C5"/>
    <w:rsid w:val="10920A87"/>
    <w:rsid w:val="10920BDB"/>
    <w:rsid w:val="10920C3A"/>
    <w:rsid w:val="10920C52"/>
    <w:rsid w:val="10920C5D"/>
    <w:rsid w:val="10920DE5"/>
    <w:rsid w:val="10920E7A"/>
    <w:rsid w:val="10920EC1"/>
    <w:rsid w:val="10920EDF"/>
    <w:rsid w:val="10920F9B"/>
    <w:rsid w:val="1092110B"/>
    <w:rsid w:val="10921162"/>
    <w:rsid w:val="10921269"/>
    <w:rsid w:val="10921288"/>
    <w:rsid w:val="109212EE"/>
    <w:rsid w:val="10921383"/>
    <w:rsid w:val="109213ED"/>
    <w:rsid w:val="1092148D"/>
    <w:rsid w:val="109214FD"/>
    <w:rsid w:val="10921595"/>
    <w:rsid w:val="109216D0"/>
    <w:rsid w:val="109217D4"/>
    <w:rsid w:val="109217F9"/>
    <w:rsid w:val="10921887"/>
    <w:rsid w:val="10921979"/>
    <w:rsid w:val="1092199A"/>
    <w:rsid w:val="109219C6"/>
    <w:rsid w:val="10921A29"/>
    <w:rsid w:val="10921A7C"/>
    <w:rsid w:val="10921A8E"/>
    <w:rsid w:val="10921B54"/>
    <w:rsid w:val="10921BA2"/>
    <w:rsid w:val="10921C1F"/>
    <w:rsid w:val="10921C5C"/>
    <w:rsid w:val="10921C5F"/>
    <w:rsid w:val="10921CB7"/>
    <w:rsid w:val="10921D01"/>
    <w:rsid w:val="10921D4D"/>
    <w:rsid w:val="10921D53"/>
    <w:rsid w:val="10921D69"/>
    <w:rsid w:val="10921D79"/>
    <w:rsid w:val="10921E5A"/>
    <w:rsid w:val="10921ED9"/>
    <w:rsid w:val="10921F33"/>
    <w:rsid w:val="109220F4"/>
    <w:rsid w:val="10922111"/>
    <w:rsid w:val="10922161"/>
    <w:rsid w:val="1092225E"/>
    <w:rsid w:val="1092228D"/>
    <w:rsid w:val="109224D0"/>
    <w:rsid w:val="10922504"/>
    <w:rsid w:val="10922593"/>
    <w:rsid w:val="109225C8"/>
    <w:rsid w:val="109225E9"/>
    <w:rsid w:val="1092265A"/>
    <w:rsid w:val="10922693"/>
    <w:rsid w:val="1092278B"/>
    <w:rsid w:val="109227C2"/>
    <w:rsid w:val="10922812"/>
    <w:rsid w:val="10922857"/>
    <w:rsid w:val="109228A9"/>
    <w:rsid w:val="109228F2"/>
    <w:rsid w:val="10922942"/>
    <w:rsid w:val="10922A36"/>
    <w:rsid w:val="10922A81"/>
    <w:rsid w:val="10922AE0"/>
    <w:rsid w:val="10922B15"/>
    <w:rsid w:val="10922B33"/>
    <w:rsid w:val="10922B4D"/>
    <w:rsid w:val="10922B55"/>
    <w:rsid w:val="10922B62"/>
    <w:rsid w:val="10922C88"/>
    <w:rsid w:val="10922CBD"/>
    <w:rsid w:val="10922D1D"/>
    <w:rsid w:val="10922D54"/>
    <w:rsid w:val="10922E5D"/>
    <w:rsid w:val="10922E7C"/>
    <w:rsid w:val="10922F62"/>
    <w:rsid w:val="10922F88"/>
    <w:rsid w:val="1092309F"/>
    <w:rsid w:val="109230C8"/>
    <w:rsid w:val="109230EA"/>
    <w:rsid w:val="10923101"/>
    <w:rsid w:val="10923129"/>
    <w:rsid w:val="1092312D"/>
    <w:rsid w:val="10923169"/>
    <w:rsid w:val="109232E8"/>
    <w:rsid w:val="1092336B"/>
    <w:rsid w:val="1092338D"/>
    <w:rsid w:val="1092339B"/>
    <w:rsid w:val="109233A5"/>
    <w:rsid w:val="10923530"/>
    <w:rsid w:val="109235FA"/>
    <w:rsid w:val="1092384E"/>
    <w:rsid w:val="1092384F"/>
    <w:rsid w:val="10923850"/>
    <w:rsid w:val="10923851"/>
    <w:rsid w:val="10923960"/>
    <w:rsid w:val="1092398D"/>
    <w:rsid w:val="10923A38"/>
    <w:rsid w:val="10923A46"/>
    <w:rsid w:val="10923B12"/>
    <w:rsid w:val="10923BE4"/>
    <w:rsid w:val="10923C13"/>
    <w:rsid w:val="10923C45"/>
    <w:rsid w:val="10923C73"/>
    <w:rsid w:val="10923CBD"/>
    <w:rsid w:val="10923CEE"/>
    <w:rsid w:val="10923CFC"/>
    <w:rsid w:val="10923D84"/>
    <w:rsid w:val="10923DB3"/>
    <w:rsid w:val="10923DBD"/>
    <w:rsid w:val="10923F2B"/>
    <w:rsid w:val="10923F44"/>
    <w:rsid w:val="10923FCD"/>
    <w:rsid w:val="1092401B"/>
    <w:rsid w:val="10924037"/>
    <w:rsid w:val="109240D6"/>
    <w:rsid w:val="109240F4"/>
    <w:rsid w:val="1092415D"/>
    <w:rsid w:val="10924290"/>
    <w:rsid w:val="109242A5"/>
    <w:rsid w:val="109242FD"/>
    <w:rsid w:val="1092433F"/>
    <w:rsid w:val="109243A8"/>
    <w:rsid w:val="109243E0"/>
    <w:rsid w:val="10924404"/>
    <w:rsid w:val="10924551"/>
    <w:rsid w:val="10924568"/>
    <w:rsid w:val="10924698"/>
    <w:rsid w:val="1092473B"/>
    <w:rsid w:val="10924770"/>
    <w:rsid w:val="10924778"/>
    <w:rsid w:val="109248E7"/>
    <w:rsid w:val="10924A1F"/>
    <w:rsid w:val="10924A42"/>
    <w:rsid w:val="10924A63"/>
    <w:rsid w:val="10924C39"/>
    <w:rsid w:val="10924C8B"/>
    <w:rsid w:val="10924CE2"/>
    <w:rsid w:val="10924D2C"/>
    <w:rsid w:val="10924D42"/>
    <w:rsid w:val="10924D5F"/>
    <w:rsid w:val="10924DD7"/>
    <w:rsid w:val="10924DF6"/>
    <w:rsid w:val="10924E39"/>
    <w:rsid w:val="10924E75"/>
    <w:rsid w:val="10924EA7"/>
    <w:rsid w:val="10924F81"/>
    <w:rsid w:val="10924FC1"/>
    <w:rsid w:val="1092502E"/>
    <w:rsid w:val="10925043"/>
    <w:rsid w:val="10925085"/>
    <w:rsid w:val="109251CE"/>
    <w:rsid w:val="10925263"/>
    <w:rsid w:val="1092526E"/>
    <w:rsid w:val="109252AF"/>
    <w:rsid w:val="10925411"/>
    <w:rsid w:val="1092541A"/>
    <w:rsid w:val="10925479"/>
    <w:rsid w:val="109254A0"/>
    <w:rsid w:val="109254A9"/>
    <w:rsid w:val="109254E4"/>
    <w:rsid w:val="10925553"/>
    <w:rsid w:val="109256D2"/>
    <w:rsid w:val="10925865"/>
    <w:rsid w:val="10925898"/>
    <w:rsid w:val="109258C7"/>
    <w:rsid w:val="109258D8"/>
    <w:rsid w:val="10925920"/>
    <w:rsid w:val="1092593A"/>
    <w:rsid w:val="1092595A"/>
    <w:rsid w:val="10925996"/>
    <w:rsid w:val="109259B8"/>
    <w:rsid w:val="10925A30"/>
    <w:rsid w:val="10925A6D"/>
    <w:rsid w:val="10925B0D"/>
    <w:rsid w:val="10925BA9"/>
    <w:rsid w:val="10925BB1"/>
    <w:rsid w:val="10925BBA"/>
    <w:rsid w:val="10925CC8"/>
    <w:rsid w:val="10925DEB"/>
    <w:rsid w:val="10925E22"/>
    <w:rsid w:val="10925E5F"/>
    <w:rsid w:val="10925EE0"/>
    <w:rsid w:val="10925F2D"/>
    <w:rsid w:val="1092601A"/>
    <w:rsid w:val="1092605B"/>
    <w:rsid w:val="109260DB"/>
    <w:rsid w:val="109261A0"/>
    <w:rsid w:val="109261A9"/>
    <w:rsid w:val="10926246"/>
    <w:rsid w:val="109262D5"/>
    <w:rsid w:val="109262D9"/>
    <w:rsid w:val="109262DE"/>
    <w:rsid w:val="10926334"/>
    <w:rsid w:val="1092634F"/>
    <w:rsid w:val="109263DF"/>
    <w:rsid w:val="10926449"/>
    <w:rsid w:val="1092649C"/>
    <w:rsid w:val="109264B9"/>
    <w:rsid w:val="1092656E"/>
    <w:rsid w:val="109266D5"/>
    <w:rsid w:val="109266DB"/>
    <w:rsid w:val="10926741"/>
    <w:rsid w:val="109267D0"/>
    <w:rsid w:val="10926820"/>
    <w:rsid w:val="1092695B"/>
    <w:rsid w:val="1092698D"/>
    <w:rsid w:val="10926A98"/>
    <w:rsid w:val="10926AA3"/>
    <w:rsid w:val="10926AC5"/>
    <w:rsid w:val="10926B4F"/>
    <w:rsid w:val="10926CCE"/>
    <w:rsid w:val="10926F34"/>
    <w:rsid w:val="109270F2"/>
    <w:rsid w:val="1092719B"/>
    <w:rsid w:val="1092724F"/>
    <w:rsid w:val="10927288"/>
    <w:rsid w:val="109272B0"/>
    <w:rsid w:val="1092732B"/>
    <w:rsid w:val="1092735C"/>
    <w:rsid w:val="109273B3"/>
    <w:rsid w:val="109273CB"/>
    <w:rsid w:val="1092741E"/>
    <w:rsid w:val="1092751B"/>
    <w:rsid w:val="1092766F"/>
    <w:rsid w:val="10927682"/>
    <w:rsid w:val="10927745"/>
    <w:rsid w:val="1092781A"/>
    <w:rsid w:val="1092790D"/>
    <w:rsid w:val="109279B0"/>
    <w:rsid w:val="109279E7"/>
    <w:rsid w:val="10927A2F"/>
    <w:rsid w:val="10927A57"/>
    <w:rsid w:val="10927BF7"/>
    <w:rsid w:val="10927C98"/>
    <w:rsid w:val="10927CF5"/>
    <w:rsid w:val="10927D23"/>
    <w:rsid w:val="10927D46"/>
    <w:rsid w:val="10927DE0"/>
    <w:rsid w:val="10927DFC"/>
    <w:rsid w:val="10927E47"/>
    <w:rsid w:val="10927EE6"/>
    <w:rsid w:val="1093006E"/>
    <w:rsid w:val="10930079"/>
    <w:rsid w:val="109300A9"/>
    <w:rsid w:val="10930160"/>
    <w:rsid w:val="10930177"/>
    <w:rsid w:val="109301BD"/>
    <w:rsid w:val="109301D2"/>
    <w:rsid w:val="10930233"/>
    <w:rsid w:val="1093023B"/>
    <w:rsid w:val="1093038D"/>
    <w:rsid w:val="109303B8"/>
    <w:rsid w:val="10930400"/>
    <w:rsid w:val="10930404"/>
    <w:rsid w:val="109304AA"/>
    <w:rsid w:val="109304C4"/>
    <w:rsid w:val="109305F9"/>
    <w:rsid w:val="1093064F"/>
    <w:rsid w:val="10930696"/>
    <w:rsid w:val="1093072C"/>
    <w:rsid w:val="1093075E"/>
    <w:rsid w:val="1093086A"/>
    <w:rsid w:val="109308A2"/>
    <w:rsid w:val="109308C0"/>
    <w:rsid w:val="109309C1"/>
    <w:rsid w:val="10930A7F"/>
    <w:rsid w:val="10930ABE"/>
    <w:rsid w:val="10930B0B"/>
    <w:rsid w:val="10930B87"/>
    <w:rsid w:val="10930BC5"/>
    <w:rsid w:val="10930BEF"/>
    <w:rsid w:val="10930BFF"/>
    <w:rsid w:val="10930C47"/>
    <w:rsid w:val="10930D1C"/>
    <w:rsid w:val="10930D36"/>
    <w:rsid w:val="10930D74"/>
    <w:rsid w:val="10930DD9"/>
    <w:rsid w:val="10930E74"/>
    <w:rsid w:val="10930E9B"/>
    <w:rsid w:val="10930F6E"/>
    <w:rsid w:val="10930F92"/>
    <w:rsid w:val="10930F9F"/>
    <w:rsid w:val="10930FB3"/>
    <w:rsid w:val="10931087"/>
    <w:rsid w:val="109310CE"/>
    <w:rsid w:val="1093114B"/>
    <w:rsid w:val="109311AE"/>
    <w:rsid w:val="1093123A"/>
    <w:rsid w:val="1093125D"/>
    <w:rsid w:val="10931271"/>
    <w:rsid w:val="109312D5"/>
    <w:rsid w:val="10931333"/>
    <w:rsid w:val="109313BA"/>
    <w:rsid w:val="1093141F"/>
    <w:rsid w:val="109314C0"/>
    <w:rsid w:val="109314FF"/>
    <w:rsid w:val="10931575"/>
    <w:rsid w:val="109316C2"/>
    <w:rsid w:val="109316F1"/>
    <w:rsid w:val="1093176E"/>
    <w:rsid w:val="109317AD"/>
    <w:rsid w:val="109317B5"/>
    <w:rsid w:val="109317DE"/>
    <w:rsid w:val="10931885"/>
    <w:rsid w:val="109318D1"/>
    <w:rsid w:val="10931992"/>
    <w:rsid w:val="10931A03"/>
    <w:rsid w:val="10931A1D"/>
    <w:rsid w:val="10931A56"/>
    <w:rsid w:val="10931ADA"/>
    <w:rsid w:val="10931B59"/>
    <w:rsid w:val="10931BCB"/>
    <w:rsid w:val="10931BEF"/>
    <w:rsid w:val="10931C5A"/>
    <w:rsid w:val="10931C87"/>
    <w:rsid w:val="10931C9C"/>
    <w:rsid w:val="10931DBD"/>
    <w:rsid w:val="10931DF0"/>
    <w:rsid w:val="10931E80"/>
    <w:rsid w:val="10932035"/>
    <w:rsid w:val="109320C0"/>
    <w:rsid w:val="109321C0"/>
    <w:rsid w:val="10932366"/>
    <w:rsid w:val="10932404"/>
    <w:rsid w:val="10932406"/>
    <w:rsid w:val="10932431"/>
    <w:rsid w:val="1093244A"/>
    <w:rsid w:val="1093245C"/>
    <w:rsid w:val="109324D5"/>
    <w:rsid w:val="109324DA"/>
    <w:rsid w:val="1093250B"/>
    <w:rsid w:val="1093253C"/>
    <w:rsid w:val="10932719"/>
    <w:rsid w:val="10932788"/>
    <w:rsid w:val="109327F1"/>
    <w:rsid w:val="109327FE"/>
    <w:rsid w:val="10932835"/>
    <w:rsid w:val="1093287E"/>
    <w:rsid w:val="109328AA"/>
    <w:rsid w:val="1093296F"/>
    <w:rsid w:val="10932995"/>
    <w:rsid w:val="10932A1C"/>
    <w:rsid w:val="10932A32"/>
    <w:rsid w:val="10932AC1"/>
    <w:rsid w:val="10932AF3"/>
    <w:rsid w:val="10932B1D"/>
    <w:rsid w:val="10932B67"/>
    <w:rsid w:val="10932B83"/>
    <w:rsid w:val="10932BB4"/>
    <w:rsid w:val="10932C4A"/>
    <w:rsid w:val="10932D65"/>
    <w:rsid w:val="10932DA7"/>
    <w:rsid w:val="10932DC8"/>
    <w:rsid w:val="10932DCB"/>
    <w:rsid w:val="10932DE6"/>
    <w:rsid w:val="10932E71"/>
    <w:rsid w:val="10932E78"/>
    <w:rsid w:val="10932EAC"/>
    <w:rsid w:val="10932EAF"/>
    <w:rsid w:val="10932EB9"/>
    <w:rsid w:val="10932F0D"/>
    <w:rsid w:val="10932F2B"/>
    <w:rsid w:val="10932F75"/>
    <w:rsid w:val="10933060"/>
    <w:rsid w:val="109330D5"/>
    <w:rsid w:val="10933285"/>
    <w:rsid w:val="10933397"/>
    <w:rsid w:val="10933485"/>
    <w:rsid w:val="10933492"/>
    <w:rsid w:val="109334F1"/>
    <w:rsid w:val="109335D3"/>
    <w:rsid w:val="10933608"/>
    <w:rsid w:val="1093368B"/>
    <w:rsid w:val="109336EA"/>
    <w:rsid w:val="10933709"/>
    <w:rsid w:val="10933784"/>
    <w:rsid w:val="10933864"/>
    <w:rsid w:val="109338AA"/>
    <w:rsid w:val="1093399B"/>
    <w:rsid w:val="10933A42"/>
    <w:rsid w:val="10933A54"/>
    <w:rsid w:val="10933B5D"/>
    <w:rsid w:val="10933B77"/>
    <w:rsid w:val="10933BBD"/>
    <w:rsid w:val="10933C38"/>
    <w:rsid w:val="10933C62"/>
    <w:rsid w:val="10933D95"/>
    <w:rsid w:val="10933DA5"/>
    <w:rsid w:val="10933DC5"/>
    <w:rsid w:val="10933E14"/>
    <w:rsid w:val="10933E43"/>
    <w:rsid w:val="10933E6C"/>
    <w:rsid w:val="10933FF6"/>
    <w:rsid w:val="1093404E"/>
    <w:rsid w:val="10934063"/>
    <w:rsid w:val="10934091"/>
    <w:rsid w:val="109340F2"/>
    <w:rsid w:val="1093410D"/>
    <w:rsid w:val="10934187"/>
    <w:rsid w:val="10934236"/>
    <w:rsid w:val="109343E4"/>
    <w:rsid w:val="109344FD"/>
    <w:rsid w:val="109348ED"/>
    <w:rsid w:val="1093493E"/>
    <w:rsid w:val="10934953"/>
    <w:rsid w:val="1093497B"/>
    <w:rsid w:val="10934983"/>
    <w:rsid w:val="109349F6"/>
    <w:rsid w:val="10934AA7"/>
    <w:rsid w:val="10934AAA"/>
    <w:rsid w:val="10934B11"/>
    <w:rsid w:val="10934BA7"/>
    <w:rsid w:val="10934BF1"/>
    <w:rsid w:val="10934C17"/>
    <w:rsid w:val="10934C18"/>
    <w:rsid w:val="10934C91"/>
    <w:rsid w:val="10934D08"/>
    <w:rsid w:val="10934DA3"/>
    <w:rsid w:val="10934DC3"/>
    <w:rsid w:val="10934DC6"/>
    <w:rsid w:val="10934DD8"/>
    <w:rsid w:val="10934DE2"/>
    <w:rsid w:val="10934E2F"/>
    <w:rsid w:val="10934E9D"/>
    <w:rsid w:val="10934EAA"/>
    <w:rsid w:val="10934FCA"/>
    <w:rsid w:val="10935059"/>
    <w:rsid w:val="10935086"/>
    <w:rsid w:val="1093510C"/>
    <w:rsid w:val="10935149"/>
    <w:rsid w:val="109351CD"/>
    <w:rsid w:val="10935214"/>
    <w:rsid w:val="10935242"/>
    <w:rsid w:val="109352D6"/>
    <w:rsid w:val="10935327"/>
    <w:rsid w:val="109353AE"/>
    <w:rsid w:val="109353B6"/>
    <w:rsid w:val="10935505"/>
    <w:rsid w:val="1093554D"/>
    <w:rsid w:val="109355C9"/>
    <w:rsid w:val="10935664"/>
    <w:rsid w:val="10935714"/>
    <w:rsid w:val="10935720"/>
    <w:rsid w:val="1093574D"/>
    <w:rsid w:val="109357AF"/>
    <w:rsid w:val="109357BC"/>
    <w:rsid w:val="10935803"/>
    <w:rsid w:val="1093595D"/>
    <w:rsid w:val="10935973"/>
    <w:rsid w:val="10935ADC"/>
    <w:rsid w:val="10935B41"/>
    <w:rsid w:val="10935BB4"/>
    <w:rsid w:val="10935BFC"/>
    <w:rsid w:val="10935DFE"/>
    <w:rsid w:val="10935E34"/>
    <w:rsid w:val="10935E37"/>
    <w:rsid w:val="10935E8D"/>
    <w:rsid w:val="10935EF4"/>
    <w:rsid w:val="10935F5C"/>
    <w:rsid w:val="10935FC7"/>
    <w:rsid w:val="10936062"/>
    <w:rsid w:val="109360EF"/>
    <w:rsid w:val="10936115"/>
    <w:rsid w:val="1093618B"/>
    <w:rsid w:val="109361BA"/>
    <w:rsid w:val="109361F4"/>
    <w:rsid w:val="10936265"/>
    <w:rsid w:val="10936319"/>
    <w:rsid w:val="10936410"/>
    <w:rsid w:val="10936460"/>
    <w:rsid w:val="1093648E"/>
    <w:rsid w:val="109364BC"/>
    <w:rsid w:val="10936531"/>
    <w:rsid w:val="10936586"/>
    <w:rsid w:val="1093660A"/>
    <w:rsid w:val="109366F8"/>
    <w:rsid w:val="10936708"/>
    <w:rsid w:val="10936794"/>
    <w:rsid w:val="1093680E"/>
    <w:rsid w:val="10936843"/>
    <w:rsid w:val="1093684D"/>
    <w:rsid w:val="10936899"/>
    <w:rsid w:val="1093698A"/>
    <w:rsid w:val="109369B1"/>
    <w:rsid w:val="109369CE"/>
    <w:rsid w:val="109369E5"/>
    <w:rsid w:val="10936A3B"/>
    <w:rsid w:val="10936B10"/>
    <w:rsid w:val="10936C02"/>
    <w:rsid w:val="10936D7C"/>
    <w:rsid w:val="10936D98"/>
    <w:rsid w:val="10936E41"/>
    <w:rsid w:val="10936EAD"/>
    <w:rsid w:val="10936ECF"/>
    <w:rsid w:val="10936EF7"/>
    <w:rsid w:val="10936F0A"/>
    <w:rsid w:val="10936F5B"/>
    <w:rsid w:val="10936F64"/>
    <w:rsid w:val="10936FD5"/>
    <w:rsid w:val="10936FFF"/>
    <w:rsid w:val="10937072"/>
    <w:rsid w:val="10937088"/>
    <w:rsid w:val="109370B0"/>
    <w:rsid w:val="10937204"/>
    <w:rsid w:val="10937298"/>
    <w:rsid w:val="109372B0"/>
    <w:rsid w:val="1093750F"/>
    <w:rsid w:val="1093753E"/>
    <w:rsid w:val="1093760F"/>
    <w:rsid w:val="10937704"/>
    <w:rsid w:val="1093785A"/>
    <w:rsid w:val="1093785D"/>
    <w:rsid w:val="1093786E"/>
    <w:rsid w:val="1093787F"/>
    <w:rsid w:val="10937A38"/>
    <w:rsid w:val="10937BA1"/>
    <w:rsid w:val="10937BC6"/>
    <w:rsid w:val="10937C6D"/>
    <w:rsid w:val="10937ECF"/>
    <w:rsid w:val="10937F08"/>
    <w:rsid w:val="10937F09"/>
    <w:rsid w:val="10937F10"/>
    <w:rsid w:val="10937F75"/>
    <w:rsid w:val="10937F92"/>
    <w:rsid w:val="1094001D"/>
    <w:rsid w:val="10940080"/>
    <w:rsid w:val="109400AB"/>
    <w:rsid w:val="109400D1"/>
    <w:rsid w:val="10940172"/>
    <w:rsid w:val="10940175"/>
    <w:rsid w:val="10940216"/>
    <w:rsid w:val="109402A2"/>
    <w:rsid w:val="109402F9"/>
    <w:rsid w:val="10940335"/>
    <w:rsid w:val="10940412"/>
    <w:rsid w:val="109404C9"/>
    <w:rsid w:val="10940616"/>
    <w:rsid w:val="109406A8"/>
    <w:rsid w:val="109406B5"/>
    <w:rsid w:val="1094080B"/>
    <w:rsid w:val="109408B1"/>
    <w:rsid w:val="109408D8"/>
    <w:rsid w:val="10940924"/>
    <w:rsid w:val="109409BE"/>
    <w:rsid w:val="10940A5B"/>
    <w:rsid w:val="10940AB4"/>
    <w:rsid w:val="10940B94"/>
    <w:rsid w:val="10940E20"/>
    <w:rsid w:val="10940E9E"/>
    <w:rsid w:val="10940F55"/>
    <w:rsid w:val="10940FB8"/>
    <w:rsid w:val="1094101A"/>
    <w:rsid w:val="109410BB"/>
    <w:rsid w:val="1094110D"/>
    <w:rsid w:val="10941191"/>
    <w:rsid w:val="109412D5"/>
    <w:rsid w:val="1094136B"/>
    <w:rsid w:val="10941462"/>
    <w:rsid w:val="1094156C"/>
    <w:rsid w:val="109415A2"/>
    <w:rsid w:val="1094162B"/>
    <w:rsid w:val="10941644"/>
    <w:rsid w:val="10941685"/>
    <w:rsid w:val="109416D3"/>
    <w:rsid w:val="10941708"/>
    <w:rsid w:val="1094170D"/>
    <w:rsid w:val="10941817"/>
    <w:rsid w:val="10941942"/>
    <w:rsid w:val="10941967"/>
    <w:rsid w:val="1094196B"/>
    <w:rsid w:val="10941A7B"/>
    <w:rsid w:val="10941AD2"/>
    <w:rsid w:val="10941BE0"/>
    <w:rsid w:val="10941BE7"/>
    <w:rsid w:val="10941C1A"/>
    <w:rsid w:val="10941D3E"/>
    <w:rsid w:val="10941D4C"/>
    <w:rsid w:val="10941D53"/>
    <w:rsid w:val="10941D95"/>
    <w:rsid w:val="10941DA1"/>
    <w:rsid w:val="10941E1A"/>
    <w:rsid w:val="10941E1C"/>
    <w:rsid w:val="10941E36"/>
    <w:rsid w:val="10941EF1"/>
    <w:rsid w:val="10941F6B"/>
    <w:rsid w:val="10941F79"/>
    <w:rsid w:val="10941F7F"/>
    <w:rsid w:val="10942051"/>
    <w:rsid w:val="10942089"/>
    <w:rsid w:val="109420D3"/>
    <w:rsid w:val="109420F4"/>
    <w:rsid w:val="10942149"/>
    <w:rsid w:val="109421E2"/>
    <w:rsid w:val="10942248"/>
    <w:rsid w:val="109422A0"/>
    <w:rsid w:val="109422AF"/>
    <w:rsid w:val="109422B7"/>
    <w:rsid w:val="1094230C"/>
    <w:rsid w:val="109423C1"/>
    <w:rsid w:val="109423E5"/>
    <w:rsid w:val="10942556"/>
    <w:rsid w:val="1094257D"/>
    <w:rsid w:val="1094258E"/>
    <w:rsid w:val="1094260F"/>
    <w:rsid w:val="1094265D"/>
    <w:rsid w:val="1094269E"/>
    <w:rsid w:val="109427EA"/>
    <w:rsid w:val="1094280E"/>
    <w:rsid w:val="109428E2"/>
    <w:rsid w:val="10942909"/>
    <w:rsid w:val="109429B6"/>
    <w:rsid w:val="109429FF"/>
    <w:rsid w:val="10942A3E"/>
    <w:rsid w:val="10942BC6"/>
    <w:rsid w:val="10942BDD"/>
    <w:rsid w:val="10942C7F"/>
    <w:rsid w:val="10942CCA"/>
    <w:rsid w:val="10942D37"/>
    <w:rsid w:val="10942D38"/>
    <w:rsid w:val="10942D61"/>
    <w:rsid w:val="10942DEE"/>
    <w:rsid w:val="10942E0D"/>
    <w:rsid w:val="10942EC8"/>
    <w:rsid w:val="10942EE1"/>
    <w:rsid w:val="10942EFF"/>
    <w:rsid w:val="10942F37"/>
    <w:rsid w:val="10942F6F"/>
    <w:rsid w:val="10942FAB"/>
    <w:rsid w:val="10942FB8"/>
    <w:rsid w:val="10942FCA"/>
    <w:rsid w:val="109431D3"/>
    <w:rsid w:val="1094321E"/>
    <w:rsid w:val="10943287"/>
    <w:rsid w:val="109432A2"/>
    <w:rsid w:val="10943384"/>
    <w:rsid w:val="109433E2"/>
    <w:rsid w:val="10943446"/>
    <w:rsid w:val="10943465"/>
    <w:rsid w:val="1094348F"/>
    <w:rsid w:val="109434C8"/>
    <w:rsid w:val="109435FF"/>
    <w:rsid w:val="1094361E"/>
    <w:rsid w:val="1094368E"/>
    <w:rsid w:val="109436EB"/>
    <w:rsid w:val="109436FB"/>
    <w:rsid w:val="109437B1"/>
    <w:rsid w:val="109437C0"/>
    <w:rsid w:val="1094390B"/>
    <w:rsid w:val="10943948"/>
    <w:rsid w:val="10943A84"/>
    <w:rsid w:val="10943AAE"/>
    <w:rsid w:val="10943B81"/>
    <w:rsid w:val="10943BD3"/>
    <w:rsid w:val="10943BF3"/>
    <w:rsid w:val="10943D88"/>
    <w:rsid w:val="10943D8B"/>
    <w:rsid w:val="10943E53"/>
    <w:rsid w:val="10943E85"/>
    <w:rsid w:val="10943F23"/>
    <w:rsid w:val="10943F33"/>
    <w:rsid w:val="10944024"/>
    <w:rsid w:val="1094403C"/>
    <w:rsid w:val="1094410A"/>
    <w:rsid w:val="10944124"/>
    <w:rsid w:val="109441DC"/>
    <w:rsid w:val="109441EA"/>
    <w:rsid w:val="1094420F"/>
    <w:rsid w:val="10944282"/>
    <w:rsid w:val="10944287"/>
    <w:rsid w:val="1094439E"/>
    <w:rsid w:val="10944505"/>
    <w:rsid w:val="10944519"/>
    <w:rsid w:val="1094452E"/>
    <w:rsid w:val="10944630"/>
    <w:rsid w:val="10944755"/>
    <w:rsid w:val="10944793"/>
    <w:rsid w:val="109447FC"/>
    <w:rsid w:val="1094482C"/>
    <w:rsid w:val="10944A82"/>
    <w:rsid w:val="10944AD6"/>
    <w:rsid w:val="10944AF1"/>
    <w:rsid w:val="10944BF1"/>
    <w:rsid w:val="10944C2E"/>
    <w:rsid w:val="10944C67"/>
    <w:rsid w:val="10944C96"/>
    <w:rsid w:val="10944DB7"/>
    <w:rsid w:val="10944E2A"/>
    <w:rsid w:val="10944E6E"/>
    <w:rsid w:val="10944E7E"/>
    <w:rsid w:val="10944F71"/>
    <w:rsid w:val="1094504C"/>
    <w:rsid w:val="1094508D"/>
    <w:rsid w:val="109450A1"/>
    <w:rsid w:val="109450B2"/>
    <w:rsid w:val="109450E7"/>
    <w:rsid w:val="10945127"/>
    <w:rsid w:val="10945403"/>
    <w:rsid w:val="1094551D"/>
    <w:rsid w:val="1094552D"/>
    <w:rsid w:val="109455C2"/>
    <w:rsid w:val="10945612"/>
    <w:rsid w:val="10945633"/>
    <w:rsid w:val="10945661"/>
    <w:rsid w:val="10945672"/>
    <w:rsid w:val="1094578E"/>
    <w:rsid w:val="109457B4"/>
    <w:rsid w:val="109459DE"/>
    <w:rsid w:val="10945A27"/>
    <w:rsid w:val="10945A8D"/>
    <w:rsid w:val="10945B3D"/>
    <w:rsid w:val="10945BB0"/>
    <w:rsid w:val="10945BC8"/>
    <w:rsid w:val="10945BDC"/>
    <w:rsid w:val="10945BEB"/>
    <w:rsid w:val="10945C26"/>
    <w:rsid w:val="10945CEB"/>
    <w:rsid w:val="10945D79"/>
    <w:rsid w:val="10945D98"/>
    <w:rsid w:val="10945EA6"/>
    <w:rsid w:val="10945FF2"/>
    <w:rsid w:val="10946036"/>
    <w:rsid w:val="109461AE"/>
    <w:rsid w:val="10946236"/>
    <w:rsid w:val="10946244"/>
    <w:rsid w:val="10946399"/>
    <w:rsid w:val="109463AF"/>
    <w:rsid w:val="10946421"/>
    <w:rsid w:val="10946423"/>
    <w:rsid w:val="109464A9"/>
    <w:rsid w:val="1094656E"/>
    <w:rsid w:val="10946598"/>
    <w:rsid w:val="109465D2"/>
    <w:rsid w:val="109465F8"/>
    <w:rsid w:val="10946611"/>
    <w:rsid w:val="1094665A"/>
    <w:rsid w:val="10946666"/>
    <w:rsid w:val="10946683"/>
    <w:rsid w:val="1094672B"/>
    <w:rsid w:val="10946771"/>
    <w:rsid w:val="1094678D"/>
    <w:rsid w:val="109467DC"/>
    <w:rsid w:val="10946804"/>
    <w:rsid w:val="109468BE"/>
    <w:rsid w:val="1094692A"/>
    <w:rsid w:val="1094693E"/>
    <w:rsid w:val="10946AD4"/>
    <w:rsid w:val="10946E6B"/>
    <w:rsid w:val="10946EB1"/>
    <w:rsid w:val="10946FA2"/>
    <w:rsid w:val="1094703D"/>
    <w:rsid w:val="109470C2"/>
    <w:rsid w:val="10947113"/>
    <w:rsid w:val="10947137"/>
    <w:rsid w:val="10947191"/>
    <w:rsid w:val="109471F1"/>
    <w:rsid w:val="1094721B"/>
    <w:rsid w:val="10947233"/>
    <w:rsid w:val="109472C4"/>
    <w:rsid w:val="109472D3"/>
    <w:rsid w:val="109473A6"/>
    <w:rsid w:val="109473A8"/>
    <w:rsid w:val="10947430"/>
    <w:rsid w:val="10947433"/>
    <w:rsid w:val="1094752C"/>
    <w:rsid w:val="10947534"/>
    <w:rsid w:val="1094755A"/>
    <w:rsid w:val="10947579"/>
    <w:rsid w:val="109475AB"/>
    <w:rsid w:val="109475E3"/>
    <w:rsid w:val="109475EC"/>
    <w:rsid w:val="109475F7"/>
    <w:rsid w:val="10947600"/>
    <w:rsid w:val="109476BF"/>
    <w:rsid w:val="109476EF"/>
    <w:rsid w:val="109476F0"/>
    <w:rsid w:val="1094779B"/>
    <w:rsid w:val="10947806"/>
    <w:rsid w:val="109478AE"/>
    <w:rsid w:val="10947999"/>
    <w:rsid w:val="10947B6F"/>
    <w:rsid w:val="10947C31"/>
    <w:rsid w:val="10947C9B"/>
    <w:rsid w:val="10947D3E"/>
    <w:rsid w:val="10947D99"/>
    <w:rsid w:val="10947DAC"/>
    <w:rsid w:val="10947DB7"/>
    <w:rsid w:val="10947E73"/>
    <w:rsid w:val="10947E92"/>
    <w:rsid w:val="10947F73"/>
    <w:rsid w:val="1095000F"/>
    <w:rsid w:val="1095007F"/>
    <w:rsid w:val="10950110"/>
    <w:rsid w:val="109501E8"/>
    <w:rsid w:val="10950229"/>
    <w:rsid w:val="1095025B"/>
    <w:rsid w:val="1095037F"/>
    <w:rsid w:val="109503D9"/>
    <w:rsid w:val="109503FB"/>
    <w:rsid w:val="10950410"/>
    <w:rsid w:val="10950482"/>
    <w:rsid w:val="109505BB"/>
    <w:rsid w:val="109505FB"/>
    <w:rsid w:val="1095066C"/>
    <w:rsid w:val="10950750"/>
    <w:rsid w:val="1095083E"/>
    <w:rsid w:val="109508A9"/>
    <w:rsid w:val="10950917"/>
    <w:rsid w:val="10950919"/>
    <w:rsid w:val="1095092F"/>
    <w:rsid w:val="10950949"/>
    <w:rsid w:val="109509A8"/>
    <w:rsid w:val="10950B70"/>
    <w:rsid w:val="10950BA7"/>
    <w:rsid w:val="10950D06"/>
    <w:rsid w:val="10950D53"/>
    <w:rsid w:val="10950DA0"/>
    <w:rsid w:val="10950E2E"/>
    <w:rsid w:val="10950EDF"/>
    <w:rsid w:val="10950FBC"/>
    <w:rsid w:val="1095103D"/>
    <w:rsid w:val="10951057"/>
    <w:rsid w:val="10951160"/>
    <w:rsid w:val="109511B7"/>
    <w:rsid w:val="109511CC"/>
    <w:rsid w:val="109511E3"/>
    <w:rsid w:val="1095123A"/>
    <w:rsid w:val="10951258"/>
    <w:rsid w:val="10951270"/>
    <w:rsid w:val="1095135D"/>
    <w:rsid w:val="1095139E"/>
    <w:rsid w:val="109513E2"/>
    <w:rsid w:val="1095146F"/>
    <w:rsid w:val="10951500"/>
    <w:rsid w:val="10951571"/>
    <w:rsid w:val="109516CF"/>
    <w:rsid w:val="109516D0"/>
    <w:rsid w:val="10951909"/>
    <w:rsid w:val="1095190E"/>
    <w:rsid w:val="10951A31"/>
    <w:rsid w:val="10951AFE"/>
    <w:rsid w:val="10951B98"/>
    <w:rsid w:val="10951B9C"/>
    <w:rsid w:val="10951DD0"/>
    <w:rsid w:val="10951DE2"/>
    <w:rsid w:val="10951E06"/>
    <w:rsid w:val="10951E30"/>
    <w:rsid w:val="10951E82"/>
    <w:rsid w:val="10951F1B"/>
    <w:rsid w:val="1095208C"/>
    <w:rsid w:val="1095222C"/>
    <w:rsid w:val="1095222F"/>
    <w:rsid w:val="109522B5"/>
    <w:rsid w:val="109522E7"/>
    <w:rsid w:val="109522FB"/>
    <w:rsid w:val="1095235D"/>
    <w:rsid w:val="109523CD"/>
    <w:rsid w:val="1095255A"/>
    <w:rsid w:val="109525AD"/>
    <w:rsid w:val="109525FF"/>
    <w:rsid w:val="10952605"/>
    <w:rsid w:val="109527E0"/>
    <w:rsid w:val="109527EA"/>
    <w:rsid w:val="109527FA"/>
    <w:rsid w:val="10952881"/>
    <w:rsid w:val="10952906"/>
    <w:rsid w:val="10952A0F"/>
    <w:rsid w:val="10952AA5"/>
    <w:rsid w:val="10952AB8"/>
    <w:rsid w:val="10952B52"/>
    <w:rsid w:val="10952B57"/>
    <w:rsid w:val="10952BBF"/>
    <w:rsid w:val="10952BF4"/>
    <w:rsid w:val="10952C1A"/>
    <w:rsid w:val="10952D88"/>
    <w:rsid w:val="10952D8F"/>
    <w:rsid w:val="10952EED"/>
    <w:rsid w:val="10952FC8"/>
    <w:rsid w:val="109530F8"/>
    <w:rsid w:val="109531CC"/>
    <w:rsid w:val="10953376"/>
    <w:rsid w:val="1095339C"/>
    <w:rsid w:val="109533BD"/>
    <w:rsid w:val="10953421"/>
    <w:rsid w:val="109534E4"/>
    <w:rsid w:val="10953534"/>
    <w:rsid w:val="10953549"/>
    <w:rsid w:val="109535C5"/>
    <w:rsid w:val="10953630"/>
    <w:rsid w:val="109536DC"/>
    <w:rsid w:val="10953702"/>
    <w:rsid w:val="109538E7"/>
    <w:rsid w:val="109538E8"/>
    <w:rsid w:val="10953A3E"/>
    <w:rsid w:val="10953A57"/>
    <w:rsid w:val="10953A7B"/>
    <w:rsid w:val="10953B06"/>
    <w:rsid w:val="10953C10"/>
    <w:rsid w:val="10953D00"/>
    <w:rsid w:val="10953DD5"/>
    <w:rsid w:val="10953E17"/>
    <w:rsid w:val="10953F05"/>
    <w:rsid w:val="10953F48"/>
    <w:rsid w:val="10953F98"/>
    <w:rsid w:val="109540E1"/>
    <w:rsid w:val="10954191"/>
    <w:rsid w:val="109541D4"/>
    <w:rsid w:val="109541E2"/>
    <w:rsid w:val="109541F3"/>
    <w:rsid w:val="1095425D"/>
    <w:rsid w:val="1095427F"/>
    <w:rsid w:val="10954425"/>
    <w:rsid w:val="1095444F"/>
    <w:rsid w:val="109544B3"/>
    <w:rsid w:val="10954507"/>
    <w:rsid w:val="1095455D"/>
    <w:rsid w:val="1095456F"/>
    <w:rsid w:val="109545BC"/>
    <w:rsid w:val="1095461E"/>
    <w:rsid w:val="10954655"/>
    <w:rsid w:val="1095467B"/>
    <w:rsid w:val="109546E2"/>
    <w:rsid w:val="10954782"/>
    <w:rsid w:val="10954789"/>
    <w:rsid w:val="1095490D"/>
    <w:rsid w:val="10954958"/>
    <w:rsid w:val="109549A9"/>
    <w:rsid w:val="109549D3"/>
    <w:rsid w:val="109549EA"/>
    <w:rsid w:val="109549FF"/>
    <w:rsid w:val="10954B2B"/>
    <w:rsid w:val="10954B59"/>
    <w:rsid w:val="10954C03"/>
    <w:rsid w:val="10954C09"/>
    <w:rsid w:val="10954D20"/>
    <w:rsid w:val="10954D39"/>
    <w:rsid w:val="10954D4D"/>
    <w:rsid w:val="10954DCE"/>
    <w:rsid w:val="10954DFC"/>
    <w:rsid w:val="10954E3F"/>
    <w:rsid w:val="10954EFA"/>
    <w:rsid w:val="10954F34"/>
    <w:rsid w:val="10954F8C"/>
    <w:rsid w:val="10954FA1"/>
    <w:rsid w:val="10954FE5"/>
    <w:rsid w:val="10955124"/>
    <w:rsid w:val="109551B1"/>
    <w:rsid w:val="109551B7"/>
    <w:rsid w:val="10955242"/>
    <w:rsid w:val="1095528D"/>
    <w:rsid w:val="109552C0"/>
    <w:rsid w:val="109552E7"/>
    <w:rsid w:val="1095531A"/>
    <w:rsid w:val="10955356"/>
    <w:rsid w:val="1095537D"/>
    <w:rsid w:val="109554D1"/>
    <w:rsid w:val="1095554B"/>
    <w:rsid w:val="1095562D"/>
    <w:rsid w:val="109556DF"/>
    <w:rsid w:val="10955710"/>
    <w:rsid w:val="1095575D"/>
    <w:rsid w:val="10955801"/>
    <w:rsid w:val="10955849"/>
    <w:rsid w:val="10955863"/>
    <w:rsid w:val="10955898"/>
    <w:rsid w:val="109558BE"/>
    <w:rsid w:val="10955966"/>
    <w:rsid w:val="10955A09"/>
    <w:rsid w:val="10955A3B"/>
    <w:rsid w:val="10955A80"/>
    <w:rsid w:val="10955AA1"/>
    <w:rsid w:val="10955AEE"/>
    <w:rsid w:val="10955C17"/>
    <w:rsid w:val="10955CA6"/>
    <w:rsid w:val="10955CD1"/>
    <w:rsid w:val="10955D72"/>
    <w:rsid w:val="10955D9E"/>
    <w:rsid w:val="10955E17"/>
    <w:rsid w:val="10955E42"/>
    <w:rsid w:val="10955ECC"/>
    <w:rsid w:val="10955EEE"/>
    <w:rsid w:val="10955F75"/>
    <w:rsid w:val="10955FAA"/>
    <w:rsid w:val="10956017"/>
    <w:rsid w:val="1095605F"/>
    <w:rsid w:val="10956071"/>
    <w:rsid w:val="109560C2"/>
    <w:rsid w:val="109560F0"/>
    <w:rsid w:val="109560FA"/>
    <w:rsid w:val="109561BA"/>
    <w:rsid w:val="109561C9"/>
    <w:rsid w:val="1095623D"/>
    <w:rsid w:val="109562D4"/>
    <w:rsid w:val="1095631F"/>
    <w:rsid w:val="1095634A"/>
    <w:rsid w:val="10956364"/>
    <w:rsid w:val="1095647D"/>
    <w:rsid w:val="10956565"/>
    <w:rsid w:val="109565A2"/>
    <w:rsid w:val="10956666"/>
    <w:rsid w:val="10956695"/>
    <w:rsid w:val="109566C4"/>
    <w:rsid w:val="109566DC"/>
    <w:rsid w:val="109567F1"/>
    <w:rsid w:val="10956877"/>
    <w:rsid w:val="109568DF"/>
    <w:rsid w:val="10956B3B"/>
    <w:rsid w:val="10956B8C"/>
    <w:rsid w:val="10956BBC"/>
    <w:rsid w:val="10956BD5"/>
    <w:rsid w:val="10956BDE"/>
    <w:rsid w:val="10956BF5"/>
    <w:rsid w:val="10956C55"/>
    <w:rsid w:val="10956C81"/>
    <w:rsid w:val="10956D17"/>
    <w:rsid w:val="10956DDE"/>
    <w:rsid w:val="10956E02"/>
    <w:rsid w:val="10956E2B"/>
    <w:rsid w:val="10956E3E"/>
    <w:rsid w:val="10956F48"/>
    <w:rsid w:val="1095703E"/>
    <w:rsid w:val="109570A5"/>
    <w:rsid w:val="109570C1"/>
    <w:rsid w:val="1095712E"/>
    <w:rsid w:val="109571EC"/>
    <w:rsid w:val="10957232"/>
    <w:rsid w:val="10957236"/>
    <w:rsid w:val="10957343"/>
    <w:rsid w:val="1095739B"/>
    <w:rsid w:val="109573AC"/>
    <w:rsid w:val="109573FE"/>
    <w:rsid w:val="10957419"/>
    <w:rsid w:val="10957569"/>
    <w:rsid w:val="1095760D"/>
    <w:rsid w:val="10957659"/>
    <w:rsid w:val="10957686"/>
    <w:rsid w:val="109576B3"/>
    <w:rsid w:val="109576B8"/>
    <w:rsid w:val="109576C9"/>
    <w:rsid w:val="10957702"/>
    <w:rsid w:val="1095775D"/>
    <w:rsid w:val="109577DF"/>
    <w:rsid w:val="109577E8"/>
    <w:rsid w:val="109577FB"/>
    <w:rsid w:val="10957813"/>
    <w:rsid w:val="109578C0"/>
    <w:rsid w:val="109578FC"/>
    <w:rsid w:val="1095795D"/>
    <w:rsid w:val="109579B5"/>
    <w:rsid w:val="10957D32"/>
    <w:rsid w:val="10957D5C"/>
    <w:rsid w:val="10957DA9"/>
    <w:rsid w:val="10960018"/>
    <w:rsid w:val="1096006E"/>
    <w:rsid w:val="109600D4"/>
    <w:rsid w:val="10960101"/>
    <w:rsid w:val="10960174"/>
    <w:rsid w:val="1096020F"/>
    <w:rsid w:val="10960504"/>
    <w:rsid w:val="10960518"/>
    <w:rsid w:val="1096053F"/>
    <w:rsid w:val="10960574"/>
    <w:rsid w:val="1096059B"/>
    <w:rsid w:val="10960633"/>
    <w:rsid w:val="109606DC"/>
    <w:rsid w:val="1096076F"/>
    <w:rsid w:val="1096080F"/>
    <w:rsid w:val="10960A9D"/>
    <w:rsid w:val="10960B5C"/>
    <w:rsid w:val="10960B6D"/>
    <w:rsid w:val="10960C0A"/>
    <w:rsid w:val="10960D2F"/>
    <w:rsid w:val="10960DA0"/>
    <w:rsid w:val="10960E63"/>
    <w:rsid w:val="10960EB4"/>
    <w:rsid w:val="10960FD5"/>
    <w:rsid w:val="1096113F"/>
    <w:rsid w:val="1096129D"/>
    <w:rsid w:val="109612D2"/>
    <w:rsid w:val="10961325"/>
    <w:rsid w:val="109613BD"/>
    <w:rsid w:val="1096147D"/>
    <w:rsid w:val="10961485"/>
    <w:rsid w:val="1096149C"/>
    <w:rsid w:val="10961540"/>
    <w:rsid w:val="109615A6"/>
    <w:rsid w:val="109615EF"/>
    <w:rsid w:val="1096162A"/>
    <w:rsid w:val="109616D6"/>
    <w:rsid w:val="10961727"/>
    <w:rsid w:val="10961755"/>
    <w:rsid w:val="10961770"/>
    <w:rsid w:val="10961904"/>
    <w:rsid w:val="10961929"/>
    <w:rsid w:val="1096193A"/>
    <w:rsid w:val="109619BC"/>
    <w:rsid w:val="109619BE"/>
    <w:rsid w:val="10961A66"/>
    <w:rsid w:val="10961B4F"/>
    <w:rsid w:val="10961B67"/>
    <w:rsid w:val="10961BF6"/>
    <w:rsid w:val="10961C00"/>
    <w:rsid w:val="10961C3E"/>
    <w:rsid w:val="10961C65"/>
    <w:rsid w:val="10961CE9"/>
    <w:rsid w:val="10961D18"/>
    <w:rsid w:val="10961D38"/>
    <w:rsid w:val="10961FBB"/>
    <w:rsid w:val="10962015"/>
    <w:rsid w:val="10962085"/>
    <w:rsid w:val="10962216"/>
    <w:rsid w:val="109622DA"/>
    <w:rsid w:val="1096239E"/>
    <w:rsid w:val="10962455"/>
    <w:rsid w:val="1096248A"/>
    <w:rsid w:val="109624AA"/>
    <w:rsid w:val="10962516"/>
    <w:rsid w:val="10962553"/>
    <w:rsid w:val="1096255E"/>
    <w:rsid w:val="109625C4"/>
    <w:rsid w:val="10962662"/>
    <w:rsid w:val="10962698"/>
    <w:rsid w:val="109626BD"/>
    <w:rsid w:val="109626F3"/>
    <w:rsid w:val="10962777"/>
    <w:rsid w:val="1096277E"/>
    <w:rsid w:val="10962781"/>
    <w:rsid w:val="109627F2"/>
    <w:rsid w:val="109627FD"/>
    <w:rsid w:val="10962826"/>
    <w:rsid w:val="109629B6"/>
    <w:rsid w:val="109629C3"/>
    <w:rsid w:val="10962B09"/>
    <w:rsid w:val="10962B6F"/>
    <w:rsid w:val="10962C1D"/>
    <w:rsid w:val="10962C8D"/>
    <w:rsid w:val="10962D28"/>
    <w:rsid w:val="10962D59"/>
    <w:rsid w:val="10962D87"/>
    <w:rsid w:val="10962D96"/>
    <w:rsid w:val="10962E7A"/>
    <w:rsid w:val="10962ED2"/>
    <w:rsid w:val="10962EE1"/>
    <w:rsid w:val="10962EF1"/>
    <w:rsid w:val="10962F07"/>
    <w:rsid w:val="10962F7C"/>
    <w:rsid w:val="10962F8E"/>
    <w:rsid w:val="10962FC7"/>
    <w:rsid w:val="109630D1"/>
    <w:rsid w:val="1096325C"/>
    <w:rsid w:val="1096350E"/>
    <w:rsid w:val="10963535"/>
    <w:rsid w:val="1096358A"/>
    <w:rsid w:val="1096360B"/>
    <w:rsid w:val="10963618"/>
    <w:rsid w:val="1096368F"/>
    <w:rsid w:val="109637B5"/>
    <w:rsid w:val="10963878"/>
    <w:rsid w:val="1096388F"/>
    <w:rsid w:val="10963896"/>
    <w:rsid w:val="109638BA"/>
    <w:rsid w:val="109639E5"/>
    <w:rsid w:val="10963B58"/>
    <w:rsid w:val="10963BC3"/>
    <w:rsid w:val="10963BFD"/>
    <w:rsid w:val="10963C19"/>
    <w:rsid w:val="10963CDF"/>
    <w:rsid w:val="10963E11"/>
    <w:rsid w:val="10963E19"/>
    <w:rsid w:val="10963E43"/>
    <w:rsid w:val="10963ED7"/>
    <w:rsid w:val="10963F35"/>
    <w:rsid w:val="1096400E"/>
    <w:rsid w:val="10964013"/>
    <w:rsid w:val="10964076"/>
    <w:rsid w:val="10964088"/>
    <w:rsid w:val="10964248"/>
    <w:rsid w:val="109643E2"/>
    <w:rsid w:val="109644B3"/>
    <w:rsid w:val="10964625"/>
    <w:rsid w:val="10964644"/>
    <w:rsid w:val="109646B1"/>
    <w:rsid w:val="109646F8"/>
    <w:rsid w:val="10964778"/>
    <w:rsid w:val="1096477E"/>
    <w:rsid w:val="1096478F"/>
    <w:rsid w:val="10964955"/>
    <w:rsid w:val="109649FF"/>
    <w:rsid w:val="10964BBF"/>
    <w:rsid w:val="10964CE6"/>
    <w:rsid w:val="10964DC1"/>
    <w:rsid w:val="10964EE6"/>
    <w:rsid w:val="10964FFF"/>
    <w:rsid w:val="1096503B"/>
    <w:rsid w:val="109650E9"/>
    <w:rsid w:val="1096512D"/>
    <w:rsid w:val="10965135"/>
    <w:rsid w:val="109654C7"/>
    <w:rsid w:val="10965514"/>
    <w:rsid w:val="10965518"/>
    <w:rsid w:val="10965569"/>
    <w:rsid w:val="109656D9"/>
    <w:rsid w:val="1096573E"/>
    <w:rsid w:val="1096576C"/>
    <w:rsid w:val="10965770"/>
    <w:rsid w:val="109657AF"/>
    <w:rsid w:val="1096583D"/>
    <w:rsid w:val="10965A20"/>
    <w:rsid w:val="10965A2C"/>
    <w:rsid w:val="10965B0B"/>
    <w:rsid w:val="10965B73"/>
    <w:rsid w:val="10965D43"/>
    <w:rsid w:val="10965E2B"/>
    <w:rsid w:val="10965E5B"/>
    <w:rsid w:val="10965EAD"/>
    <w:rsid w:val="10966014"/>
    <w:rsid w:val="109660AE"/>
    <w:rsid w:val="109660F1"/>
    <w:rsid w:val="109660F7"/>
    <w:rsid w:val="10966166"/>
    <w:rsid w:val="109662F7"/>
    <w:rsid w:val="10966336"/>
    <w:rsid w:val="10966385"/>
    <w:rsid w:val="10966397"/>
    <w:rsid w:val="109663C2"/>
    <w:rsid w:val="10966424"/>
    <w:rsid w:val="10966446"/>
    <w:rsid w:val="1096645F"/>
    <w:rsid w:val="109664E4"/>
    <w:rsid w:val="109665F1"/>
    <w:rsid w:val="1096660A"/>
    <w:rsid w:val="109666A0"/>
    <w:rsid w:val="109666BA"/>
    <w:rsid w:val="10966746"/>
    <w:rsid w:val="1096689D"/>
    <w:rsid w:val="1096699E"/>
    <w:rsid w:val="10966A11"/>
    <w:rsid w:val="10966A74"/>
    <w:rsid w:val="10966B52"/>
    <w:rsid w:val="10966BBF"/>
    <w:rsid w:val="10966C50"/>
    <w:rsid w:val="10966C82"/>
    <w:rsid w:val="10966C83"/>
    <w:rsid w:val="10966D57"/>
    <w:rsid w:val="10966DBB"/>
    <w:rsid w:val="10966DD7"/>
    <w:rsid w:val="10966DED"/>
    <w:rsid w:val="10966EA4"/>
    <w:rsid w:val="10966F76"/>
    <w:rsid w:val="10966FB7"/>
    <w:rsid w:val="10966FC2"/>
    <w:rsid w:val="10967093"/>
    <w:rsid w:val="10967484"/>
    <w:rsid w:val="109674AE"/>
    <w:rsid w:val="10967520"/>
    <w:rsid w:val="10967610"/>
    <w:rsid w:val="10967638"/>
    <w:rsid w:val="10967654"/>
    <w:rsid w:val="109676F2"/>
    <w:rsid w:val="109677A0"/>
    <w:rsid w:val="1096782C"/>
    <w:rsid w:val="10967886"/>
    <w:rsid w:val="1096789A"/>
    <w:rsid w:val="109678C9"/>
    <w:rsid w:val="109678D1"/>
    <w:rsid w:val="1096791B"/>
    <w:rsid w:val="10967923"/>
    <w:rsid w:val="1096797B"/>
    <w:rsid w:val="1096799E"/>
    <w:rsid w:val="109679BD"/>
    <w:rsid w:val="10967B63"/>
    <w:rsid w:val="10967B81"/>
    <w:rsid w:val="10967C91"/>
    <w:rsid w:val="10967D08"/>
    <w:rsid w:val="10967D61"/>
    <w:rsid w:val="10967DAC"/>
    <w:rsid w:val="10967E0C"/>
    <w:rsid w:val="10967E78"/>
    <w:rsid w:val="10967FE8"/>
    <w:rsid w:val="1097007E"/>
    <w:rsid w:val="1097013E"/>
    <w:rsid w:val="1097013F"/>
    <w:rsid w:val="1097015F"/>
    <w:rsid w:val="1097031E"/>
    <w:rsid w:val="10970356"/>
    <w:rsid w:val="10970437"/>
    <w:rsid w:val="10970494"/>
    <w:rsid w:val="109704D7"/>
    <w:rsid w:val="1097055B"/>
    <w:rsid w:val="109705B0"/>
    <w:rsid w:val="109705C4"/>
    <w:rsid w:val="109706DF"/>
    <w:rsid w:val="109706E2"/>
    <w:rsid w:val="10970809"/>
    <w:rsid w:val="1097084A"/>
    <w:rsid w:val="1097086C"/>
    <w:rsid w:val="109708ED"/>
    <w:rsid w:val="10970948"/>
    <w:rsid w:val="1097099D"/>
    <w:rsid w:val="1097099E"/>
    <w:rsid w:val="10970B43"/>
    <w:rsid w:val="10970C84"/>
    <w:rsid w:val="10970D71"/>
    <w:rsid w:val="10970DDE"/>
    <w:rsid w:val="10970E9B"/>
    <w:rsid w:val="10970EB1"/>
    <w:rsid w:val="10970F3B"/>
    <w:rsid w:val="10970FA0"/>
    <w:rsid w:val="109712A7"/>
    <w:rsid w:val="109712D5"/>
    <w:rsid w:val="10971343"/>
    <w:rsid w:val="1097144D"/>
    <w:rsid w:val="109714BA"/>
    <w:rsid w:val="109714C8"/>
    <w:rsid w:val="109714F5"/>
    <w:rsid w:val="109715E5"/>
    <w:rsid w:val="10971667"/>
    <w:rsid w:val="109717AA"/>
    <w:rsid w:val="109717CF"/>
    <w:rsid w:val="109717E3"/>
    <w:rsid w:val="10971872"/>
    <w:rsid w:val="10971882"/>
    <w:rsid w:val="10971929"/>
    <w:rsid w:val="10971ACD"/>
    <w:rsid w:val="10971B83"/>
    <w:rsid w:val="10971C0A"/>
    <w:rsid w:val="10971C2D"/>
    <w:rsid w:val="10971C7F"/>
    <w:rsid w:val="10971D47"/>
    <w:rsid w:val="10971DB6"/>
    <w:rsid w:val="10971E48"/>
    <w:rsid w:val="10971EBA"/>
    <w:rsid w:val="10971EE1"/>
    <w:rsid w:val="10971F2E"/>
    <w:rsid w:val="10972040"/>
    <w:rsid w:val="10972080"/>
    <w:rsid w:val="109721BB"/>
    <w:rsid w:val="109721E9"/>
    <w:rsid w:val="109721F9"/>
    <w:rsid w:val="1097221C"/>
    <w:rsid w:val="109722D8"/>
    <w:rsid w:val="109723A5"/>
    <w:rsid w:val="109723E8"/>
    <w:rsid w:val="10972441"/>
    <w:rsid w:val="10972452"/>
    <w:rsid w:val="10972460"/>
    <w:rsid w:val="109724A4"/>
    <w:rsid w:val="10972555"/>
    <w:rsid w:val="109725D9"/>
    <w:rsid w:val="109726A6"/>
    <w:rsid w:val="1097282B"/>
    <w:rsid w:val="109729A1"/>
    <w:rsid w:val="10972A3A"/>
    <w:rsid w:val="10972A83"/>
    <w:rsid w:val="10972AF9"/>
    <w:rsid w:val="10972B20"/>
    <w:rsid w:val="10972B7F"/>
    <w:rsid w:val="10972B8B"/>
    <w:rsid w:val="10972C1C"/>
    <w:rsid w:val="10972D9B"/>
    <w:rsid w:val="10972DC7"/>
    <w:rsid w:val="10972E0C"/>
    <w:rsid w:val="10972E96"/>
    <w:rsid w:val="10972F05"/>
    <w:rsid w:val="10972F37"/>
    <w:rsid w:val="10972F78"/>
    <w:rsid w:val="1097309F"/>
    <w:rsid w:val="10973155"/>
    <w:rsid w:val="1097317A"/>
    <w:rsid w:val="109731A2"/>
    <w:rsid w:val="10973204"/>
    <w:rsid w:val="1097322F"/>
    <w:rsid w:val="10973289"/>
    <w:rsid w:val="10973538"/>
    <w:rsid w:val="10973674"/>
    <w:rsid w:val="109736D2"/>
    <w:rsid w:val="10973705"/>
    <w:rsid w:val="10973787"/>
    <w:rsid w:val="109737AD"/>
    <w:rsid w:val="10973859"/>
    <w:rsid w:val="1097387C"/>
    <w:rsid w:val="10973886"/>
    <w:rsid w:val="109738AD"/>
    <w:rsid w:val="10973950"/>
    <w:rsid w:val="10973967"/>
    <w:rsid w:val="10973A75"/>
    <w:rsid w:val="10973AEF"/>
    <w:rsid w:val="10973B0E"/>
    <w:rsid w:val="10973BAA"/>
    <w:rsid w:val="10973C48"/>
    <w:rsid w:val="10973C4F"/>
    <w:rsid w:val="10973CE7"/>
    <w:rsid w:val="10973D0D"/>
    <w:rsid w:val="10973D33"/>
    <w:rsid w:val="10973D49"/>
    <w:rsid w:val="10973E49"/>
    <w:rsid w:val="10973F0D"/>
    <w:rsid w:val="10973F22"/>
    <w:rsid w:val="10973F48"/>
    <w:rsid w:val="10973F6E"/>
    <w:rsid w:val="10974044"/>
    <w:rsid w:val="10974048"/>
    <w:rsid w:val="1097409F"/>
    <w:rsid w:val="109741DF"/>
    <w:rsid w:val="10974225"/>
    <w:rsid w:val="109742A0"/>
    <w:rsid w:val="1097446F"/>
    <w:rsid w:val="109744DA"/>
    <w:rsid w:val="10974537"/>
    <w:rsid w:val="10974713"/>
    <w:rsid w:val="1097471B"/>
    <w:rsid w:val="10974747"/>
    <w:rsid w:val="1097478E"/>
    <w:rsid w:val="10974892"/>
    <w:rsid w:val="109748C5"/>
    <w:rsid w:val="10974905"/>
    <w:rsid w:val="10974954"/>
    <w:rsid w:val="1097499E"/>
    <w:rsid w:val="109749FB"/>
    <w:rsid w:val="10974A19"/>
    <w:rsid w:val="10974A78"/>
    <w:rsid w:val="10974AF9"/>
    <w:rsid w:val="10974B2B"/>
    <w:rsid w:val="10974BD6"/>
    <w:rsid w:val="10974C47"/>
    <w:rsid w:val="10974D24"/>
    <w:rsid w:val="10974DE7"/>
    <w:rsid w:val="10974E0B"/>
    <w:rsid w:val="10974E31"/>
    <w:rsid w:val="10974E65"/>
    <w:rsid w:val="10974F64"/>
    <w:rsid w:val="10974FD5"/>
    <w:rsid w:val="10975004"/>
    <w:rsid w:val="1097510E"/>
    <w:rsid w:val="1097511E"/>
    <w:rsid w:val="10975197"/>
    <w:rsid w:val="10975260"/>
    <w:rsid w:val="109752D4"/>
    <w:rsid w:val="109753B0"/>
    <w:rsid w:val="109753BE"/>
    <w:rsid w:val="1097545A"/>
    <w:rsid w:val="109754D8"/>
    <w:rsid w:val="10975517"/>
    <w:rsid w:val="109755B7"/>
    <w:rsid w:val="109756C4"/>
    <w:rsid w:val="109756E1"/>
    <w:rsid w:val="109756EA"/>
    <w:rsid w:val="109756F0"/>
    <w:rsid w:val="10975719"/>
    <w:rsid w:val="1097574F"/>
    <w:rsid w:val="109757A7"/>
    <w:rsid w:val="109757FE"/>
    <w:rsid w:val="1097580D"/>
    <w:rsid w:val="10975867"/>
    <w:rsid w:val="109758C6"/>
    <w:rsid w:val="1097592C"/>
    <w:rsid w:val="1097598A"/>
    <w:rsid w:val="10975B00"/>
    <w:rsid w:val="10975B37"/>
    <w:rsid w:val="10975B45"/>
    <w:rsid w:val="10975BBB"/>
    <w:rsid w:val="10975BF4"/>
    <w:rsid w:val="10975D0F"/>
    <w:rsid w:val="10975D16"/>
    <w:rsid w:val="10975D4B"/>
    <w:rsid w:val="10975D9D"/>
    <w:rsid w:val="10975DFD"/>
    <w:rsid w:val="10975E32"/>
    <w:rsid w:val="10975E49"/>
    <w:rsid w:val="10975E7F"/>
    <w:rsid w:val="10975EB7"/>
    <w:rsid w:val="10975FFD"/>
    <w:rsid w:val="109760A8"/>
    <w:rsid w:val="109760AA"/>
    <w:rsid w:val="10976156"/>
    <w:rsid w:val="10976206"/>
    <w:rsid w:val="10976326"/>
    <w:rsid w:val="1097634C"/>
    <w:rsid w:val="10976351"/>
    <w:rsid w:val="109763F5"/>
    <w:rsid w:val="10976432"/>
    <w:rsid w:val="109764CA"/>
    <w:rsid w:val="1097654F"/>
    <w:rsid w:val="109765F1"/>
    <w:rsid w:val="1097663C"/>
    <w:rsid w:val="10976785"/>
    <w:rsid w:val="1097678D"/>
    <w:rsid w:val="109767F7"/>
    <w:rsid w:val="1097683D"/>
    <w:rsid w:val="10976855"/>
    <w:rsid w:val="1097696B"/>
    <w:rsid w:val="109769E2"/>
    <w:rsid w:val="109769F9"/>
    <w:rsid w:val="10976A0E"/>
    <w:rsid w:val="10976A20"/>
    <w:rsid w:val="10976A5E"/>
    <w:rsid w:val="10976A7B"/>
    <w:rsid w:val="10976B89"/>
    <w:rsid w:val="10976BA0"/>
    <w:rsid w:val="10976BF5"/>
    <w:rsid w:val="10976C78"/>
    <w:rsid w:val="10976E27"/>
    <w:rsid w:val="10976EF3"/>
    <w:rsid w:val="10976F6F"/>
    <w:rsid w:val="10977048"/>
    <w:rsid w:val="10977073"/>
    <w:rsid w:val="10977198"/>
    <w:rsid w:val="109772A3"/>
    <w:rsid w:val="109774D6"/>
    <w:rsid w:val="10977505"/>
    <w:rsid w:val="109775C3"/>
    <w:rsid w:val="1097761E"/>
    <w:rsid w:val="10977657"/>
    <w:rsid w:val="10977662"/>
    <w:rsid w:val="109776ED"/>
    <w:rsid w:val="1097770E"/>
    <w:rsid w:val="1097774A"/>
    <w:rsid w:val="10977772"/>
    <w:rsid w:val="1097777B"/>
    <w:rsid w:val="109777B1"/>
    <w:rsid w:val="109777E6"/>
    <w:rsid w:val="10977819"/>
    <w:rsid w:val="109778A6"/>
    <w:rsid w:val="109778F0"/>
    <w:rsid w:val="10977908"/>
    <w:rsid w:val="1097791E"/>
    <w:rsid w:val="10977973"/>
    <w:rsid w:val="10977A09"/>
    <w:rsid w:val="10977A1D"/>
    <w:rsid w:val="10977A67"/>
    <w:rsid w:val="10977AA7"/>
    <w:rsid w:val="10977BAB"/>
    <w:rsid w:val="10977C26"/>
    <w:rsid w:val="10977C83"/>
    <w:rsid w:val="10977C86"/>
    <w:rsid w:val="10977D78"/>
    <w:rsid w:val="10977E1B"/>
    <w:rsid w:val="10977E2A"/>
    <w:rsid w:val="10977E72"/>
    <w:rsid w:val="10977F29"/>
    <w:rsid w:val="10977FC5"/>
    <w:rsid w:val="1098004A"/>
    <w:rsid w:val="10980082"/>
    <w:rsid w:val="109800F0"/>
    <w:rsid w:val="109800FE"/>
    <w:rsid w:val="10980205"/>
    <w:rsid w:val="1098023E"/>
    <w:rsid w:val="10980321"/>
    <w:rsid w:val="1098034B"/>
    <w:rsid w:val="109803BD"/>
    <w:rsid w:val="10980662"/>
    <w:rsid w:val="109806CA"/>
    <w:rsid w:val="1098078C"/>
    <w:rsid w:val="109808B8"/>
    <w:rsid w:val="1098091B"/>
    <w:rsid w:val="109809B5"/>
    <w:rsid w:val="10980A0E"/>
    <w:rsid w:val="10980A57"/>
    <w:rsid w:val="10980A5A"/>
    <w:rsid w:val="10980A9C"/>
    <w:rsid w:val="10980AC9"/>
    <w:rsid w:val="10980B54"/>
    <w:rsid w:val="10980B75"/>
    <w:rsid w:val="10980B77"/>
    <w:rsid w:val="10980C04"/>
    <w:rsid w:val="10980C47"/>
    <w:rsid w:val="10980C5A"/>
    <w:rsid w:val="10980CD9"/>
    <w:rsid w:val="10980D13"/>
    <w:rsid w:val="10980E70"/>
    <w:rsid w:val="10980E75"/>
    <w:rsid w:val="10980FD3"/>
    <w:rsid w:val="10980FF3"/>
    <w:rsid w:val="1098101F"/>
    <w:rsid w:val="10981171"/>
    <w:rsid w:val="10981189"/>
    <w:rsid w:val="10981356"/>
    <w:rsid w:val="1098138F"/>
    <w:rsid w:val="109813DE"/>
    <w:rsid w:val="109813FB"/>
    <w:rsid w:val="10981422"/>
    <w:rsid w:val="10981489"/>
    <w:rsid w:val="10981515"/>
    <w:rsid w:val="109815AC"/>
    <w:rsid w:val="109815C8"/>
    <w:rsid w:val="109815DE"/>
    <w:rsid w:val="10981661"/>
    <w:rsid w:val="10981764"/>
    <w:rsid w:val="10981776"/>
    <w:rsid w:val="10981846"/>
    <w:rsid w:val="10981849"/>
    <w:rsid w:val="10981924"/>
    <w:rsid w:val="109819E8"/>
    <w:rsid w:val="10981A2E"/>
    <w:rsid w:val="10981A31"/>
    <w:rsid w:val="10981A7A"/>
    <w:rsid w:val="10981A9C"/>
    <w:rsid w:val="10981AA8"/>
    <w:rsid w:val="10981B09"/>
    <w:rsid w:val="10981B7D"/>
    <w:rsid w:val="10981B89"/>
    <w:rsid w:val="10981B9E"/>
    <w:rsid w:val="10981BE7"/>
    <w:rsid w:val="10981C0C"/>
    <w:rsid w:val="10981C4F"/>
    <w:rsid w:val="10981C71"/>
    <w:rsid w:val="10981CBF"/>
    <w:rsid w:val="10981E18"/>
    <w:rsid w:val="10981E2C"/>
    <w:rsid w:val="10981E35"/>
    <w:rsid w:val="10981E5D"/>
    <w:rsid w:val="10981E86"/>
    <w:rsid w:val="10981E88"/>
    <w:rsid w:val="10981EB4"/>
    <w:rsid w:val="10981F1C"/>
    <w:rsid w:val="10981F5C"/>
    <w:rsid w:val="10981F91"/>
    <w:rsid w:val="10981FC2"/>
    <w:rsid w:val="1098204D"/>
    <w:rsid w:val="109820C2"/>
    <w:rsid w:val="1098211F"/>
    <w:rsid w:val="10982153"/>
    <w:rsid w:val="109821C2"/>
    <w:rsid w:val="10982269"/>
    <w:rsid w:val="109823E2"/>
    <w:rsid w:val="10982409"/>
    <w:rsid w:val="1098241C"/>
    <w:rsid w:val="1098246F"/>
    <w:rsid w:val="109824C8"/>
    <w:rsid w:val="1098254A"/>
    <w:rsid w:val="109825D1"/>
    <w:rsid w:val="109825EB"/>
    <w:rsid w:val="10982637"/>
    <w:rsid w:val="109826A0"/>
    <w:rsid w:val="10982760"/>
    <w:rsid w:val="10982847"/>
    <w:rsid w:val="109828DA"/>
    <w:rsid w:val="10982959"/>
    <w:rsid w:val="10982A04"/>
    <w:rsid w:val="10982A30"/>
    <w:rsid w:val="10982A34"/>
    <w:rsid w:val="10982A44"/>
    <w:rsid w:val="10982A55"/>
    <w:rsid w:val="10982AD1"/>
    <w:rsid w:val="10982B00"/>
    <w:rsid w:val="10982B31"/>
    <w:rsid w:val="10982B95"/>
    <w:rsid w:val="10982C73"/>
    <w:rsid w:val="10982CE0"/>
    <w:rsid w:val="10982DDF"/>
    <w:rsid w:val="10982E03"/>
    <w:rsid w:val="10982E70"/>
    <w:rsid w:val="10982E92"/>
    <w:rsid w:val="10982F19"/>
    <w:rsid w:val="10982F37"/>
    <w:rsid w:val="10982F5F"/>
    <w:rsid w:val="10982F9B"/>
    <w:rsid w:val="10982FA0"/>
    <w:rsid w:val="10982FFF"/>
    <w:rsid w:val="10983033"/>
    <w:rsid w:val="1098304E"/>
    <w:rsid w:val="10983155"/>
    <w:rsid w:val="109831C0"/>
    <w:rsid w:val="10983249"/>
    <w:rsid w:val="1098330F"/>
    <w:rsid w:val="10983556"/>
    <w:rsid w:val="109835E8"/>
    <w:rsid w:val="10983651"/>
    <w:rsid w:val="1098368A"/>
    <w:rsid w:val="1098373C"/>
    <w:rsid w:val="10983742"/>
    <w:rsid w:val="1098380E"/>
    <w:rsid w:val="10983814"/>
    <w:rsid w:val="10983827"/>
    <w:rsid w:val="1098383E"/>
    <w:rsid w:val="1098385B"/>
    <w:rsid w:val="109838DF"/>
    <w:rsid w:val="10983930"/>
    <w:rsid w:val="109839F9"/>
    <w:rsid w:val="10983A85"/>
    <w:rsid w:val="10983BAE"/>
    <w:rsid w:val="10983D82"/>
    <w:rsid w:val="10983E2C"/>
    <w:rsid w:val="10983E39"/>
    <w:rsid w:val="10983E8F"/>
    <w:rsid w:val="10983F30"/>
    <w:rsid w:val="10984000"/>
    <w:rsid w:val="1098401E"/>
    <w:rsid w:val="10984096"/>
    <w:rsid w:val="109840DE"/>
    <w:rsid w:val="109842BB"/>
    <w:rsid w:val="10984325"/>
    <w:rsid w:val="109843BD"/>
    <w:rsid w:val="1098443C"/>
    <w:rsid w:val="1098448F"/>
    <w:rsid w:val="1098449F"/>
    <w:rsid w:val="109844B7"/>
    <w:rsid w:val="109844BC"/>
    <w:rsid w:val="109844CA"/>
    <w:rsid w:val="1098452D"/>
    <w:rsid w:val="109845C4"/>
    <w:rsid w:val="10984629"/>
    <w:rsid w:val="10984755"/>
    <w:rsid w:val="1098479F"/>
    <w:rsid w:val="109847FC"/>
    <w:rsid w:val="10984994"/>
    <w:rsid w:val="109849CA"/>
    <w:rsid w:val="10984A95"/>
    <w:rsid w:val="10984AAA"/>
    <w:rsid w:val="10984BA0"/>
    <w:rsid w:val="10984C29"/>
    <w:rsid w:val="10984C98"/>
    <w:rsid w:val="10984CF4"/>
    <w:rsid w:val="10984D17"/>
    <w:rsid w:val="10984E24"/>
    <w:rsid w:val="10984E4E"/>
    <w:rsid w:val="10984F15"/>
    <w:rsid w:val="10984F7A"/>
    <w:rsid w:val="10984F7D"/>
    <w:rsid w:val="10984F90"/>
    <w:rsid w:val="10984FD2"/>
    <w:rsid w:val="10984FE6"/>
    <w:rsid w:val="10984FEA"/>
    <w:rsid w:val="10985020"/>
    <w:rsid w:val="109850E9"/>
    <w:rsid w:val="10985121"/>
    <w:rsid w:val="10985211"/>
    <w:rsid w:val="109852A8"/>
    <w:rsid w:val="1098532D"/>
    <w:rsid w:val="1098533A"/>
    <w:rsid w:val="1098533F"/>
    <w:rsid w:val="109853C5"/>
    <w:rsid w:val="109854CE"/>
    <w:rsid w:val="109854FF"/>
    <w:rsid w:val="1098550A"/>
    <w:rsid w:val="1098552B"/>
    <w:rsid w:val="10985540"/>
    <w:rsid w:val="10985612"/>
    <w:rsid w:val="1098563A"/>
    <w:rsid w:val="10985654"/>
    <w:rsid w:val="10985658"/>
    <w:rsid w:val="10985761"/>
    <w:rsid w:val="10985810"/>
    <w:rsid w:val="109858B9"/>
    <w:rsid w:val="109858DB"/>
    <w:rsid w:val="1098593A"/>
    <w:rsid w:val="10985A56"/>
    <w:rsid w:val="10985ABF"/>
    <w:rsid w:val="10985AFD"/>
    <w:rsid w:val="10985B0E"/>
    <w:rsid w:val="10985B3A"/>
    <w:rsid w:val="10985BB4"/>
    <w:rsid w:val="10985CD0"/>
    <w:rsid w:val="10985D0D"/>
    <w:rsid w:val="10985DFA"/>
    <w:rsid w:val="10985E01"/>
    <w:rsid w:val="10985E37"/>
    <w:rsid w:val="10985E7B"/>
    <w:rsid w:val="10985F08"/>
    <w:rsid w:val="109860DA"/>
    <w:rsid w:val="109860F0"/>
    <w:rsid w:val="109860F3"/>
    <w:rsid w:val="10986121"/>
    <w:rsid w:val="10986124"/>
    <w:rsid w:val="1098617D"/>
    <w:rsid w:val="10986187"/>
    <w:rsid w:val="109862BB"/>
    <w:rsid w:val="109862C1"/>
    <w:rsid w:val="10986382"/>
    <w:rsid w:val="1098638E"/>
    <w:rsid w:val="109863C9"/>
    <w:rsid w:val="109863E9"/>
    <w:rsid w:val="1098655A"/>
    <w:rsid w:val="1098659F"/>
    <w:rsid w:val="1098662B"/>
    <w:rsid w:val="10986665"/>
    <w:rsid w:val="109866B6"/>
    <w:rsid w:val="10986706"/>
    <w:rsid w:val="109867B5"/>
    <w:rsid w:val="109867E4"/>
    <w:rsid w:val="1098686C"/>
    <w:rsid w:val="1098687F"/>
    <w:rsid w:val="1098693C"/>
    <w:rsid w:val="10986A08"/>
    <w:rsid w:val="10986A50"/>
    <w:rsid w:val="10986BA6"/>
    <w:rsid w:val="10986BF9"/>
    <w:rsid w:val="10986CCF"/>
    <w:rsid w:val="10986D7A"/>
    <w:rsid w:val="10986D81"/>
    <w:rsid w:val="10986DFA"/>
    <w:rsid w:val="10986E3E"/>
    <w:rsid w:val="10986E6B"/>
    <w:rsid w:val="10986F7A"/>
    <w:rsid w:val="10986F91"/>
    <w:rsid w:val="10986FC5"/>
    <w:rsid w:val="10986FC7"/>
    <w:rsid w:val="109870B1"/>
    <w:rsid w:val="109870BE"/>
    <w:rsid w:val="109870D5"/>
    <w:rsid w:val="109870D8"/>
    <w:rsid w:val="10987129"/>
    <w:rsid w:val="10987362"/>
    <w:rsid w:val="1098736D"/>
    <w:rsid w:val="109873C4"/>
    <w:rsid w:val="10987416"/>
    <w:rsid w:val="10987582"/>
    <w:rsid w:val="10987595"/>
    <w:rsid w:val="109875C1"/>
    <w:rsid w:val="109876C4"/>
    <w:rsid w:val="109876D3"/>
    <w:rsid w:val="109876F2"/>
    <w:rsid w:val="10987713"/>
    <w:rsid w:val="10987772"/>
    <w:rsid w:val="109877C6"/>
    <w:rsid w:val="1098782B"/>
    <w:rsid w:val="1098788F"/>
    <w:rsid w:val="109878FA"/>
    <w:rsid w:val="1098795B"/>
    <w:rsid w:val="109879B5"/>
    <w:rsid w:val="10987A95"/>
    <w:rsid w:val="10987AA8"/>
    <w:rsid w:val="10987B7F"/>
    <w:rsid w:val="10987C45"/>
    <w:rsid w:val="10987C70"/>
    <w:rsid w:val="10987DB1"/>
    <w:rsid w:val="10987E1E"/>
    <w:rsid w:val="10987ECD"/>
    <w:rsid w:val="10987F1B"/>
    <w:rsid w:val="10987FAC"/>
    <w:rsid w:val="10987FAD"/>
    <w:rsid w:val="10987FD9"/>
    <w:rsid w:val="10987FDA"/>
    <w:rsid w:val="10987FE4"/>
    <w:rsid w:val="109901A1"/>
    <w:rsid w:val="10990269"/>
    <w:rsid w:val="10990333"/>
    <w:rsid w:val="1099043B"/>
    <w:rsid w:val="10990468"/>
    <w:rsid w:val="109904A1"/>
    <w:rsid w:val="1099052B"/>
    <w:rsid w:val="1099059A"/>
    <w:rsid w:val="109906B2"/>
    <w:rsid w:val="109906B4"/>
    <w:rsid w:val="109907BB"/>
    <w:rsid w:val="10990862"/>
    <w:rsid w:val="1099090F"/>
    <w:rsid w:val="1099092A"/>
    <w:rsid w:val="10990956"/>
    <w:rsid w:val="10990A78"/>
    <w:rsid w:val="10990A96"/>
    <w:rsid w:val="10990B29"/>
    <w:rsid w:val="10990B5C"/>
    <w:rsid w:val="10990B67"/>
    <w:rsid w:val="10990CBD"/>
    <w:rsid w:val="10990D3D"/>
    <w:rsid w:val="10990D51"/>
    <w:rsid w:val="10990DC2"/>
    <w:rsid w:val="10990DF6"/>
    <w:rsid w:val="10990E02"/>
    <w:rsid w:val="10990E0C"/>
    <w:rsid w:val="10990E6E"/>
    <w:rsid w:val="10990EA4"/>
    <w:rsid w:val="10990ED6"/>
    <w:rsid w:val="10990EDB"/>
    <w:rsid w:val="10990F07"/>
    <w:rsid w:val="10990F63"/>
    <w:rsid w:val="10991034"/>
    <w:rsid w:val="109910A5"/>
    <w:rsid w:val="10991181"/>
    <w:rsid w:val="109911B2"/>
    <w:rsid w:val="109911D7"/>
    <w:rsid w:val="10991297"/>
    <w:rsid w:val="109912AC"/>
    <w:rsid w:val="10991358"/>
    <w:rsid w:val="109913B4"/>
    <w:rsid w:val="109913FB"/>
    <w:rsid w:val="1099141B"/>
    <w:rsid w:val="10991488"/>
    <w:rsid w:val="109914CA"/>
    <w:rsid w:val="109914F4"/>
    <w:rsid w:val="10991546"/>
    <w:rsid w:val="10991697"/>
    <w:rsid w:val="109916E9"/>
    <w:rsid w:val="1099179C"/>
    <w:rsid w:val="10991803"/>
    <w:rsid w:val="1099181A"/>
    <w:rsid w:val="10991ACA"/>
    <w:rsid w:val="10991B82"/>
    <w:rsid w:val="10991BC2"/>
    <w:rsid w:val="10991BC3"/>
    <w:rsid w:val="10991BFC"/>
    <w:rsid w:val="10991C3F"/>
    <w:rsid w:val="10991C76"/>
    <w:rsid w:val="10991CA8"/>
    <w:rsid w:val="10991CC4"/>
    <w:rsid w:val="10991DF1"/>
    <w:rsid w:val="10991F14"/>
    <w:rsid w:val="10991F27"/>
    <w:rsid w:val="10991FA9"/>
    <w:rsid w:val="109920D7"/>
    <w:rsid w:val="1099210D"/>
    <w:rsid w:val="1099222D"/>
    <w:rsid w:val="10992316"/>
    <w:rsid w:val="10992387"/>
    <w:rsid w:val="10992432"/>
    <w:rsid w:val="10992590"/>
    <w:rsid w:val="1099262C"/>
    <w:rsid w:val="109926C7"/>
    <w:rsid w:val="10992849"/>
    <w:rsid w:val="109928D1"/>
    <w:rsid w:val="1099290F"/>
    <w:rsid w:val="10992A5F"/>
    <w:rsid w:val="10992B02"/>
    <w:rsid w:val="10992B96"/>
    <w:rsid w:val="10992C8B"/>
    <w:rsid w:val="10992D3A"/>
    <w:rsid w:val="10992E7B"/>
    <w:rsid w:val="10992E91"/>
    <w:rsid w:val="10992F13"/>
    <w:rsid w:val="10992FAC"/>
    <w:rsid w:val="10992FE2"/>
    <w:rsid w:val="1099301F"/>
    <w:rsid w:val="10993299"/>
    <w:rsid w:val="109932C5"/>
    <w:rsid w:val="109933BB"/>
    <w:rsid w:val="109933D0"/>
    <w:rsid w:val="109933F3"/>
    <w:rsid w:val="1099341E"/>
    <w:rsid w:val="10993430"/>
    <w:rsid w:val="1099349B"/>
    <w:rsid w:val="109935B0"/>
    <w:rsid w:val="10993635"/>
    <w:rsid w:val="10993731"/>
    <w:rsid w:val="10993754"/>
    <w:rsid w:val="109937D5"/>
    <w:rsid w:val="10993942"/>
    <w:rsid w:val="1099394B"/>
    <w:rsid w:val="10993951"/>
    <w:rsid w:val="109939C6"/>
    <w:rsid w:val="10993ADA"/>
    <w:rsid w:val="10993BD7"/>
    <w:rsid w:val="10993BF3"/>
    <w:rsid w:val="10993C10"/>
    <w:rsid w:val="10993C8B"/>
    <w:rsid w:val="10993D61"/>
    <w:rsid w:val="10993D6B"/>
    <w:rsid w:val="10993F03"/>
    <w:rsid w:val="10993F3A"/>
    <w:rsid w:val="10993FEA"/>
    <w:rsid w:val="10993FFC"/>
    <w:rsid w:val="1099404A"/>
    <w:rsid w:val="10994084"/>
    <w:rsid w:val="109940F0"/>
    <w:rsid w:val="1099410B"/>
    <w:rsid w:val="10994256"/>
    <w:rsid w:val="1099427F"/>
    <w:rsid w:val="10994372"/>
    <w:rsid w:val="10994375"/>
    <w:rsid w:val="109943E0"/>
    <w:rsid w:val="1099447C"/>
    <w:rsid w:val="10994480"/>
    <w:rsid w:val="1099451A"/>
    <w:rsid w:val="10994656"/>
    <w:rsid w:val="10994711"/>
    <w:rsid w:val="1099472F"/>
    <w:rsid w:val="10994730"/>
    <w:rsid w:val="109948D8"/>
    <w:rsid w:val="10994A89"/>
    <w:rsid w:val="10994B2B"/>
    <w:rsid w:val="10994B5E"/>
    <w:rsid w:val="10994C32"/>
    <w:rsid w:val="10994CB2"/>
    <w:rsid w:val="10994D26"/>
    <w:rsid w:val="10994D28"/>
    <w:rsid w:val="10994DE1"/>
    <w:rsid w:val="10994DF6"/>
    <w:rsid w:val="10994E34"/>
    <w:rsid w:val="10994F7A"/>
    <w:rsid w:val="10994FDF"/>
    <w:rsid w:val="10995074"/>
    <w:rsid w:val="1099509E"/>
    <w:rsid w:val="109950F4"/>
    <w:rsid w:val="109951FC"/>
    <w:rsid w:val="109953B1"/>
    <w:rsid w:val="109953DE"/>
    <w:rsid w:val="109953E4"/>
    <w:rsid w:val="109953E8"/>
    <w:rsid w:val="1099541C"/>
    <w:rsid w:val="1099546F"/>
    <w:rsid w:val="1099554E"/>
    <w:rsid w:val="10995589"/>
    <w:rsid w:val="10995674"/>
    <w:rsid w:val="10995856"/>
    <w:rsid w:val="109958EF"/>
    <w:rsid w:val="10995942"/>
    <w:rsid w:val="10995A72"/>
    <w:rsid w:val="10995B4B"/>
    <w:rsid w:val="10995BD3"/>
    <w:rsid w:val="10995BF9"/>
    <w:rsid w:val="10995C41"/>
    <w:rsid w:val="10995C76"/>
    <w:rsid w:val="10995D3E"/>
    <w:rsid w:val="10995E24"/>
    <w:rsid w:val="10995E38"/>
    <w:rsid w:val="10995E9D"/>
    <w:rsid w:val="10996003"/>
    <w:rsid w:val="1099609D"/>
    <w:rsid w:val="109960AE"/>
    <w:rsid w:val="109960E7"/>
    <w:rsid w:val="10996156"/>
    <w:rsid w:val="1099616A"/>
    <w:rsid w:val="109961F3"/>
    <w:rsid w:val="10996328"/>
    <w:rsid w:val="109963ED"/>
    <w:rsid w:val="10996457"/>
    <w:rsid w:val="10996493"/>
    <w:rsid w:val="109964B4"/>
    <w:rsid w:val="1099652B"/>
    <w:rsid w:val="10996570"/>
    <w:rsid w:val="109965C6"/>
    <w:rsid w:val="109965C9"/>
    <w:rsid w:val="10996688"/>
    <w:rsid w:val="109966B4"/>
    <w:rsid w:val="109966CE"/>
    <w:rsid w:val="109967EC"/>
    <w:rsid w:val="1099688A"/>
    <w:rsid w:val="1099691B"/>
    <w:rsid w:val="109969C1"/>
    <w:rsid w:val="10996A2D"/>
    <w:rsid w:val="10996A46"/>
    <w:rsid w:val="10996B1B"/>
    <w:rsid w:val="10996C4B"/>
    <w:rsid w:val="10996DF8"/>
    <w:rsid w:val="10996F5E"/>
    <w:rsid w:val="10996F82"/>
    <w:rsid w:val="109970CE"/>
    <w:rsid w:val="10997186"/>
    <w:rsid w:val="10997400"/>
    <w:rsid w:val="1099742C"/>
    <w:rsid w:val="1099743A"/>
    <w:rsid w:val="10997493"/>
    <w:rsid w:val="109975C2"/>
    <w:rsid w:val="10997765"/>
    <w:rsid w:val="109977CD"/>
    <w:rsid w:val="1099785F"/>
    <w:rsid w:val="10997911"/>
    <w:rsid w:val="1099795B"/>
    <w:rsid w:val="1099796A"/>
    <w:rsid w:val="109979AC"/>
    <w:rsid w:val="109979D4"/>
    <w:rsid w:val="10997B80"/>
    <w:rsid w:val="10997B8A"/>
    <w:rsid w:val="10997BB6"/>
    <w:rsid w:val="10997C9D"/>
    <w:rsid w:val="10997CB1"/>
    <w:rsid w:val="10997CDA"/>
    <w:rsid w:val="10997D1B"/>
    <w:rsid w:val="10997D58"/>
    <w:rsid w:val="10997D71"/>
    <w:rsid w:val="10997E03"/>
    <w:rsid w:val="10997E0F"/>
    <w:rsid w:val="10997E2C"/>
    <w:rsid w:val="10997E91"/>
    <w:rsid w:val="10997EC5"/>
    <w:rsid w:val="10997F85"/>
    <w:rsid w:val="10997F8E"/>
    <w:rsid w:val="10997FE9"/>
    <w:rsid w:val="109A007C"/>
    <w:rsid w:val="109A0144"/>
    <w:rsid w:val="109A0365"/>
    <w:rsid w:val="109A03CC"/>
    <w:rsid w:val="109A041F"/>
    <w:rsid w:val="109A04FD"/>
    <w:rsid w:val="109A0624"/>
    <w:rsid w:val="109A0685"/>
    <w:rsid w:val="109A07EA"/>
    <w:rsid w:val="109A0801"/>
    <w:rsid w:val="109A082C"/>
    <w:rsid w:val="109A0916"/>
    <w:rsid w:val="109A0946"/>
    <w:rsid w:val="109A096C"/>
    <w:rsid w:val="109A09CF"/>
    <w:rsid w:val="109A0A37"/>
    <w:rsid w:val="109A0B36"/>
    <w:rsid w:val="109A0C25"/>
    <w:rsid w:val="109A0C95"/>
    <w:rsid w:val="109A0D64"/>
    <w:rsid w:val="109A0D77"/>
    <w:rsid w:val="109A0DC3"/>
    <w:rsid w:val="109A0DE6"/>
    <w:rsid w:val="109A0E5E"/>
    <w:rsid w:val="109A0EC6"/>
    <w:rsid w:val="109A0F22"/>
    <w:rsid w:val="109A0F49"/>
    <w:rsid w:val="109A103C"/>
    <w:rsid w:val="109A105D"/>
    <w:rsid w:val="109A108B"/>
    <w:rsid w:val="109A11B7"/>
    <w:rsid w:val="109A127E"/>
    <w:rsid w:val="109A12CA"/>
    <w:rsid w:val="109A130C"/>
    <w:rsid w:val="109A1434"/>
    <w:rsid w:val="109A150E"/>
    <w:rsid w:val="109A176B"/>
    <w:rsid w:val="109A17BB"/>
    <w:rsid w:val="109A1872"/>
    <w:rsid w:val="109A18A4"/>
    <w:rsid w:val="109A196E"/>
    <w:rsid w:val="109A198C"/>
    <w:rsid w:val="109A1B93"/>
    <w:rsid w:val="109A1C5A"/>
    <w:rsid w:val="109A1C70"/>
    <w:rsid w:val="109A1DC2"/>
    <w:rsid w:val="109A1EA5"/>
    <w:rsid w:val="109A1F94"/>
    <w:rsid w:val="109A1F9F"/>
    <w:rsid w:val="109A203A"/>
    <w:rsid w:val="109A2202"/>
    <w:rsid w:val="109A2224"/>
    <w:rsid w:val="109A2230"/>
    <w:rsid w:val="109A2280"/>
    <w:rsid w:val="109A2348"/>
    <w:rsid w:val="109A2455"/>
    <w:rsid w:val="109A2467"/>
    <w:rsid w:val="109A24BE"/>
    <w:rsid w:val="109A2528"/>
    <w:rsid w:val="109A2561"/>
    <w:rsid w:val="109A257B"/>
    <w:rsid w:val="109A2587"/>
    <w:rsid w:val="109A2619"/>
    <w:rsid w:val="109A26DB"/>
    <w:rsid w:val="109A27DC"/>
    <w:rsid w:val="109A2823"/>
    <w:rsid w:val="109A2946"/>
    <w:rsid w:val="109A29F4"/>
    <w:rsid w:val="109A2A1D"/>
    <w:rsid w:val="109A2B03"/>
    <w:rsid w:val="109A2C21"/>
    <w:rsid w:val="109A2C86"/>
    <w:rsid w:val="109A2C9C"/>
    <w:rsid w:val="109A2CA7"/>
    <w:rsid w:val="109A2CC3"/>
    <w:rsid w:val="109A2CDA"/>
    <w:rsid w:val="109A2CE2"/>
    <w:rsid w:val="109A2CED"/>
    <w:rsid w:val="109A2D3B"/>
    <w:rsid w:val="109A2DBF"/>
    <w:rsid w:val="109A2EC8"/>
    <w:rsid w:val="109A2F31"/>
    <w:rsid w:val="109A2FF0"/>
    <w:rsid w:val="109A3038"/>
    <w:rsid w:val="109A3039"/>
    <w:rsid w:val="109A3044"/>
    <w:rsid w:val="109A3076"/>
    <w:rsid w:val="109A30D4"/>
    <w:rsid w:val="109A30D8"/>
    <w:rsid w:val="109A3114"/>
    <w:rsid w:val="109A313D"/>
    <w:rsid w:val="109A3157"/>
    <w:rsid w:val="109A328D"/>
    <w:rsid w:val="109A32C6"/>
    <w:rsid w:val="109A32DD"/>
    <w:rsid w:val="109A330B"/>
    <w:rsid w:val="109A33A5"/>
    <w:rsid w:val="109A35B1"/>
    <w:rsid w:val="109A35DE"/>
    <w:rsid w:val="109A35E6"/>
    <w:rsid w:val="109A36C9"/>
    <w:rsid w:val="109A36F8"/>
    <w:rsid w:val="109A37CE"/>
    <w:rsid w:val="109A399A"/>
    <w:rsid w:val="109A39B6"/>
    <w:rsid w:val="109A3A57"/>
    <w:rsid w:val="109A3A8C"/>
    <w:rsid w:val="109A3B03"/>
    <w:rsid w:val="109A3B99"/>
    <w:rsid w:val="109A3BA8"/>
    <w:rsid w:val="109A3CD1"/>
    <w:rsid w:val="109A3CE7"/>
    <w:rsid w:val="109A3E13"/>
    <w:rsid w:val="109A3E2B"/>
    <w:rsid w:val="109A3E31"/>
    <w:rsid w:val="109A3F27"/>
    <w:rsid w:val="109A3F66"/>
    <w:rsid w:val="109A3FB0"/>
    <w:rsid w:val="109A3FB5"/>
    <w:rsid w:val="109A3FC7"/>
    <w:rsid w:val="109A40B4"/>
    <w:rsid w:val="109A4161"/>
    <w:rsid w:val="109A41E9"/>
    <w:rsid w:val="109A421B"/>
    <w:rsid w:val="109A4222"/>
    <w:rsid w:val="109A42CE"/>
    <w:rsid w:val="109A435E"/>
    <w:rsid w:val="109A43BD"/>
    <w:rsid w:val="109A4532"/>
    <w:rsid w:val="109A4543"/>
    <w:rsid w:val="109A45A6"/>
    <w:rsid w:val="109A45BE"/>
    <w:rsid w:val="109A45D3"/>
    <w:rsid w:val="109A46D7"/>
    <w:rsid w:val="109A4755"/>
    <w:rsid w:val="109A478E"/>
    <w:rsid w:val="109A47A2"/>
    <w:rsid w:val="109A47B5"/>
    <w:rsid w:val="109A480E"/>
    <w:rsid w:val="109A4835"/>
    <w:rsid w:val="109A4931"/>
    <w:rsid w:val="109A4946"/>
    <w:rsid w:val="109A496B"/>
    <w:rsid w:val="109A4989"/>
    <w:rsid w:val="109A49D3"/>
    <w:rsid w:val="109A4A28"/>
    <w:rsid w:val="109A4A8D"/>
    <w:rsid w:val="109A4AD9"/>
    <w:rsid w:val="109A4AF0"/>
    <w:rsid w:val="109A4BA6"/>
    <w:rsid w:val="109A4C53"/>
    <w:rsid w:val="109A4D09"/>
    <w:rsid w:val="109A4E21"/>
    <w:rsid w:val="109A4EB1"/>
    <w:rsid w:val="109A4F8F"/>
    <w:rsid w:val="109A5049"/>
    <w:rsid w:val="109A5139"/>
    <w:rsid w:val="109A5155"/>
    <w:rsid w:val="109A5173"/>
    <w:rsid w:val="109A523F"/>
    <w:rsid w:val="109A5259"/>
    <w:rsid w:val="109A5264"/>
    <w:rsid w:val="109A52F8"/>
    <w:rsid w:val="109A534F"/>
    <w:rsid w:val="109A5369"/>
    <w:rsid w:val="109A5420"/>
    <w:rsid w:val="109A5490"/>
    <w:rsid w:val="109A54D4"/>
    <w:rsid w:val="109A550A"/>
    <w:rsid w:val="109A5520"/>
    <w:rsid w:val="109A558D"/>
    <w:rsid w:val="109A55EB"/>
    <w:rsid w:val="109A5665"/>
    <w:rsid w:val="109A56AD"/>
    <w:rsid w:val="109A57EA"/>
    <w:rsid w:val="109A5816"/>
    <w:rsid w:val="109A5843"/>
    <w:rsid w:val="109A5855"/>
    <w:rsid w:val="109A585B"/>
    <w:rsid w:val="109A58C4"/>
    <w:rsid w:val="109A58D3"/>
    <w:rsid w:val="109A597D"/>
    <w:rsid w:val="109A5A1D"/>
    <w:rsid w:val="109A5A37"/>
    <w:rsid w:val="109A5A3E"/>
    <w:rsid w:val="109A5A68"/>
    <w:rsid w:val="109A5A78"/>
    <w:rsid w:val="109A5B12"/>
    <w:rsid w:val="109A5B1B"/>
    <w:rsid w:val="109A5B1D"/>
    <w:rsid w:val="109A5B23"/>
    <w:rsid w:val="109A5BBE"/>
    <w:rsid w:val="109A5BE0"/>
    <w:rsid w:val="109A5C9F"/>
    <w:rsid w:val="109A5D2C"/>
    <w:rsid w:val="109A5DC8"/>
    <w:rsid w:val="109A5E61"/>
    <w:rsid w:val="109A5EA4"/>
    <w:rsid w:val="109A5EB1"/>
    <w:rsid w:val="109A5ECB"/>
    <w:rsid w:val="109A5F25"/>
    <w:rsid w:val="109A5F61"/>
    <w:rsid w:val="109A6125"/>
    <w:rsid w:val="109A61A9"/>
    <w:rsid w:val="109A6219"/>
    <w:rsid w:val="109A63BF"/>
    <w:rsid w:val="109A64C0"/>
    <w:rsid w:val="109A651D"/>
    <w:rsid w:val="109A6522"/>
    <w:rsid w:val="109A6529"/>
    <w:rsid w:val="109A65F0"/>
    <w:rsid w:val="109A6619"/>
    <w:rsid w:val="109A66DD"/>
    <w:rsid w:val="109A66E3"/>
    <w:rsid w:val="109A670D"/>
    <w:rsid w:val="109A6839"/>
    <w:rsid w:val="109A6899"/>
    <w:rsid w:val="109A68EE"/>
    <w:rsid w:val="109A694F"/>
    <w:rsid w:val="109A6A5D"/>
    <w:rsid w:val="109A6BAD"/>
    <w:rsid w:val="109A6C39"/>
    <w:rsid w:val="109A6D18"/>
    <w:rsid w:val="109A6D21"/>
    <w:rsid w:val="109A6D24"/>
    <w:rsid w:val="109A6D88"/>
    <w:rsid w:val="109A6E20"/>
    <w:rsid w:val="109A6E61"/>
    <w:rsid w:val="109A6EB5"/>
    <w:rsid w:val="109A6EE1"/>
    <w:rsid w:val="109A7107"/>
    <w:rsid w:val="109A71E1"/>
    <w:rsid w:val="109A720E"/>
    <w:rsid w:val="109A7261"/>
    <w:rsid w:val="109A7288"/>
    <w:rsid w:val="109A7456"/>
    <w:rsid w:val="109A74C2"/>
    <w:rsid w:val="109A74EB"/>
    <w:rsid w:val="109A75E4"/>
    <w:rsid w:val="109A7656"/>
    <w:rsid w:val="109A7701"/>
    <w:rsid w:val="109A7731"/>
    <w:rsid w:val="109A7759"/>
    <w:rsid w:val="109A77A8"/>
    <w:rsid w:val="109A7869"/>
    <w:rsid w:val="109A78CD"/>
    <w:rsid w:val="109A79AB"/>
    <w:rsid w:val="109A7A17"/>
    <w:rsid w:val="109A7A5C"/>
    <w:rsid w:val="109A7AA0"/>
    <w:rsid w:val="109A7AF7"/>
    <w:rsid w:val="109A7B04"/>
    <w:rsid w:val="109A7B1B"/>
    <w:rsid w:val="109A7BBC"/>
    <w:rsid w:val="109A7BFA"/>
    <w:rsid w:val="109A7C20"/>
    <w:rsid w:val="109A7C6F"/>
    <w:rsid w:val="109A7D29"/>
    <w:rsid w:val="109A7D40"/>
    <w:rsid w:val="109A7D42"/>
    <w:rsid w:val="109A7D87"/>
    <w:rsid w:val="109A7E10"/>
    <w:rsid w:val="109A7E34"/>
    <w:rsid w:val="109A7EAC"/>
    <w:rsid w:val="109A7FC9"/>
    <w:rsid w:val="109B006B"/>
    <w:rsid w:val="109B0076"/>
    <w:rsid w:val="109B008C"/>
    <w:rsid w:val="109B00A4"/>
    <w:rsid w:val="109B00FA"/>
    <w:rsid w:val="109B01A1"/>
    <w:rsid w:val="109B039D"/>
    <w:rsid w:val="109B03CE"/>
    <w:rsid w:val="109B040D"/>
    <w:rsid w:val="109B04C5"/>
    <w:rsid w:val="109B0505"/>
    <w:rsid w:val="109B058C"/>
    <w:rsid w:val="109B0662"/>
    <w:rsid w:val="109B069A"/>
    <w:rsid w:val="109B0719"/>
    <w:rsid w:val="109B0724"/>
    <w:rsid w:val="109B077F"/>
    <w:rsid w:val="109B083A"/>
    <w:rsid w:val="109B08D7"/>
    <w:rsid w:val="109B0902"/>
    <w:rsid w:val="109B09B5"/>
    <w:rsid w:val="109B0AC7"/>
    <w:rsid w:val="109B0AD9"/>
    <w:rsid w:val="109B0B59"/>
    <w:rsid w:val="109B0B6E"/>
    <w:rsid w:val="109B0BBF"/>
    <w:rsid w:val="109B0D6B"/>
    <w:rsid w:val="109B0DA7"/>
    <w:rsid w:val="109B0DCC"/>
    <w:rsid w:val="109B0E00"/>
    <w:rsid w:val="109B0E73"/>
    <w:rsid w:val="109B0EA6"/>
    <w:rsid w:val="109B0F2D"/>
    <w:rsid w:val="109B0F9E"/>
    <w:rsid w:val="109B0FC0"/>
    <w:rsid w:val="109B0FE2"/>
    <w:rsid w:val="109B105D"/>
    <w:rsid w:val="109B11A4"/>
    <w:rsid w:val="109B11AF"/>
    <w:rsid w:val="109B121E"/>
    <w:rsid w:val="109B1250"/>
    <w:rsid w:val="109B1271"/>
    <w:rsid w:val="109B12F4"/>
    <w:rsid w:val="109B13BD"/>
    <w:rsid w:val="109B1486"/>
    <w:rsid w:val="109B1510"/>
    <w:rsid w:val="109B1546"/>
    <w:rsid w:val="109B1552"/>
    <w:rsid w:val="109B15BA"/>
    <w:rsid w:val="109B1661"/>
    <w:rsid w:val="109B166E"/>
    <w:rsid w:val="109B16A6"/>
    <w:rsid w:val="109B17A4"/>
    <w:rsid w:val="109B1821"/>
    <w:rsid w:val="109B1869"/>
    <w:rsid w:val="109B199F"/>
    <w:rsid w:val="109B19AB"/>
    <w:rsid w:val="109B1A3D"/>
    <w:rsid w:val="109B1AE0"/>
    <w:rsid w:val="109B1B61"/>
    <w:rsid w:val="109B1C79"/>
    <w:rsid w:val="109B1DEA"/>
    <w:rsid w:val="109B1EB7"/>
    <w:rsid w:val="109B1F61"/>
    <w:rsid w:val="109B1F7B"/>
    <w:rsid w:val="109B1FC0"/>
    <w:rsid w:val="109B2023"/>
    <w:rsid w:val="109B20CF"/>
    <w:rsid w:val="109B20D0"/>
    <w:rsid w:val="109B21E9"/>
    <w:rsid w:val="109B2239"/>
    <w:rsid w:val="109B22A9"/>
    <w:rsid w:val="109B2330"/>
    <w:rsid w:val="109B233C"/>
    <w:rsid w:val="109B2356"/>
    <w:rsid w:val="109B2461"/>
    <w:rsid w:val="109B24C1"/>
    <w:rsid w:val="109B25F0"/>
    <w:rsid w:val="109B2808"/>
    <w:rsid w:val="109B28DA"/>
    <w:rsid w:val="109B2929"/>
    <w:rsid w:val="109B2A3F"/>
    <w:rsid w:val="109B2AB7"/>
    <w:rsid w:val="109B2B16"/>
    <w:rsid w:val="109B2B8D"/>
    <w:rsid w:val="109B2C5E"/>
    <w:rsid w:val="109B2C80"/>
    <w:rsid w:val="109B2D80"/>
    <w:rsid w:val="109B2DB2"/>
    <w:rsid w:val="109B2DD6"/>
    <w:rsid w:val="109B2ED7"/>
    <w:rsid w:val="109B2F01"/>
    <w:rsid w:val="109B2FDB"/>
    <w:rsid w:val="109B3098"/>
    <w:rsid w:val="109B3340"/>
    <w:rsid w:val="109B33AF"/>
    <w:rsid w:val="109B3409"/>
    <w:rsid w:val="109B3433"/>
    <w:rsid w:val="109B344B"/>
    <w:rsid w:val="109B3495"/>
    <w:rsid w:val="109B3552"/>
    <w:rsid w:val="109B361D"/>
    <w:rsid w:val="109B3683"/>
    <w:rsid w:val="109B3727"/>
    <w:rsid w:val="109B3757"/>
    <w:rsid w:val="109B379E"/>
    <w:rsid w:val="109B37B3"/>
    <w:rsid w:val="109B3949"/>
    <w:rsid w:val="109B39B9"/>
    <w:rsid w:val="109B3A2A"/>
    <w:rsid w:val="109B3A35"/>
    <w:rsid w:val="109B3AD2"/>
    <w:rsid w:val="109B3B5D"/>
    <w:rsid w:val="109B3CCD"/>
    <w:rsid w:val="109B3D87"/>
    <w:rsid w:val="109B3DC4"/>
    <w:rsid w:val="109B406D"/>
    <w:rsid w:val="109B40C1"/>
    <w:rsid w:val="109B40C5"/>
    <w:rsid w:val="109B42AB"/>
    <w:rsid w:val="109B430D"/>
    <w:rsid w:val="109B4355"/>
    <w:rsid w:val="109B443D"/>
    <w:rsid w:val="109B44BF"/>
    <w:rsid w:val="109B4501"/>
    <w:rsid w:val="109B4525"/>
    <w:rsid w:val="109B4553"/>
    <w:rsid w:val="109B45B0"/>
    <w:rsid w:val="109B45C0"/>
    <w:rsid w:val="109B4610"/>
    <w:rsid w:val="109B4694"/>
    <w:rsid w:val="109B46D4"/>
    <w:rsid w:val="109B47F2"/>
    <w:rsid w:val="109B4813"/>
    <w:rsid w:val="109B489A"/>
    <w:rsid w:val="109B48AC"/>
    <w:rsid w:val="109B4958"/>
    <w:rsid w:val="109B4ACF"/>
    <w:rsid w:val="109B4B74"/>
    <w:rsid w:val="109B4C32"/>
    <w:rsid w:val="109B4CC2"/>
    <w:rsid w:val="109B4CD8"/>
    <w:rsid w:val="109B4D68"/>
    <w:rsid w:val="109B4DC7"/>
    <w:rsid w:val="109B4E6A"/>
    <w:rsid w:val="109B4F1A"/>
    <w:rsid w:val="109B4F5A"/>
    <w:rsid w:val="109B4FD7"/>
    <w:rsid w:val="109B5041"/>
    <w:rsid w:val="109B5077"/>
    <w:rsid w:val="109B512D"/>
    <w:rsid w:val="109B51FD"/>
    <w:rsid w:val="109B5239"/>
    <w:rsid w:val="109B5310"/>
    <w:rsid w:val="109B5348"/>
    <w:rsid w:val="109B53FF"/>
    <w:rsid w:val="109B553F"/>
    <w:rsid w:val="109B5596"/>
    <w:rsid w:val="109B55A9"/>
    <w:rsid w:val="109B55AC"/>
    <w:rsid w:val="109B5622"/>
    <w:rsid w:val="109B56BD"/>
    <w:rsid w:val="109B570A"/>
    <w:rsid w:val="109B578B"/>
    <w:rsid w:val="109B57AF"/>
    <w:rsid w:val="109B57DB"/>
    <w:rsid w:val="109B5811"/>
    <w:rsid w:val="109B589A"/>
    <w:rsid w:val="109B58A4"/>
    <w:rsid w:val="109B59AA"/>
    <w:rsid w:val="109B5BD8"/>
    <w:rsid w:val="109B5C0F"/>
    <w:rsid w:val="109B5C8A"/>
    <w:rsid w:val="109B5CF6"/>
    <w:rsid w:val="109B5D64"/>
    <w:rsid w:val="109B5E30"/>
    <w:rsid w:val="109B5E60"/>
    <w:rsid w:val="109B5E94"/>
    <w:rsid w:val="109B5EE3"/>
    <w:rsid w:val="109B5F10"/>
    <w:rsid w:val="109B601D"/>
    <w:rsid w:val="109B6083"/>
    <w:rsid w:val="109B609F"/>
    <w:rsid w:val="109B60AB"/>
    <w:rsid w:val="109B60C6"/>
    <w:rsid w:val="109B60E7"/>
    <w:rsid w:val="109B612C"/>
    <w:rsid w:val="109B6152"/>
    <w:rsid w:val="109B6184"/>
    <w:rsid w:val="109B61D6"/>
    <w:rsid w:val="109B626C"/>
    <w:rsid w:val="109B627D"/>
    <w:rsid w:val="109B637C"/>
    <w:rsid w:val="109B639C"/>
    <w:rsid w:val="109B63C1"/>
    <w:rsid w:val="109B63F6"/>
    <w:rsid w:val="109B6426"/>
    <w:rsid w:val="109B64F8"/>
    <w:rsid w:val="109B650F"/>
    <w:rsid w:val="109B6588"/>
    <w:rsid w:val="109B65B7"/>
    <w:rsid w:val="109B6622"/>
    <w:rsid w:val="109B6624"/>
    <w:rsid w:val="109B6673"/>
    <w:rsid w:val="109B66A8"/>
    <w:rsid w:val="109B6794"/>
    <w:rsid w:val="109B68B0"/>
    <w:rsid w:val="109B6957"/>
    <w:rsid w:val="109B69B1"/>
    <w:rsid w:val="109B6A20"/>
    <w:rsid w:val="109B6A57"/>
    <w:rsid w:val="109B6A62"/>
    <w:rsid w:val="109B6B0F"/>
    <w:rsid w:val="109B6B14"/>
    <w:rsid w:val="109B6B92"/>
    <w:rsid w:val="109B6BE8"/>
    <w:rsid w:val="109B6C2C"/>
    <w:rsid w:val="109B6D96"/>
    <w:rsid w:val="109B6DC5"/>
    <w:rsid w:val="109B6DD6"/>
    <w:rsid w:val="109B6E2E"/>
    <w:rsid w:val="109B6E7B"/>
    <w:rsid w:val="109B6EFB"/>
    <w:rsid w:val="109B6F34"/>
    <w:rsid w:val="109B6FC6"/>
    <w:rsid w:val="109B7029"/>
    <w:rsid w:val="109B706F"/>
    <w:rsid w:val="109B712C"/>
    <w:rsid w:val="109B712D"/>
    <w:rsid w:val="109B7184"/>
    <w:rsid w:val="109B71A9"/>
    <w:rsid w:val="109B71D4"/>
    <w:rsid w:val="109B71D7"/>
    <w:rsid w:val="109B71EE"/>
    <w:rsid w:val="109B720A"/>
    <w:rsid w:val="109B723C"/>
    <w:rsid w:val="109B7252"/>
    <w:rsid w:val="109B7287"/>
    <w:rsid w:val="109B73A2"/>
    <w:rsid w:val="109B73FE"/>
    <w:rsid w:val="109B74D6"/>
    <w:rsid w:val="109B758E"/>
    <w:rsid w:val="109B7632"/>
    <w:rsid w:val="109B77EF"/>
    <w:rsid w:val="109B77FF"/>
    <w:rsid w:val="109B7858"/>
    <w:rsid w:val="109B7867"/>
    <w:rsid w:val="109B7887"/>
    <w:rsid w:val="109B792F"/>
    <w:rsid w:val="109B79B0"/>
    <w:rsid w:val="109B79EA"/>
    <w:rsid w:val="109B79FC"/>
    <w:rsid w:val="109B7A11"/>
    <w:rsid w:val="109B7AB5"/>
    <w:rsid w:val="109B7ABD"/>
    <w:rsid w:val="109B7BCE"/>
    <w:rsid w:val="109B7C11"/>
    <w:rsid w:val="109B7D0E"/>
    <w:rsid w:val="109B7D49"/>
    <w:rsid w:val="109B7E01"/>
    <w:rsid w:val="109B7E15"/>
    <w:rsid w:val="109B7EB3"/>
    <w:rsid w:val="109B7F0F"/>
    <w:rsid w:val="109B7F5B"/>
    <w:rsid w:val="109C00A6"/>
    <w:rsid w:val="109C0141"/>
    <w:rsid w:val="109C03C3"/>
    <w:rsid w:val="109C03EF"/>
    <w:rsid w:val="109C0579"/>
    <w:rsid w:val="109C0673"/>
    <w:rsid w:val="109C068D"/>
    <w:rsid w:val="109C06AD"/>
    <w:rsid w:val="109C08D8"/>
    <w:rsid w:val="109C0A55"/>
    <w:rsid w:val="109C0A6E"/>
    <w:rsid w:val="109C0A88"/>
    <w:rsid w:val="109C0A94"/>
    <w:rsid w:val="109C0B4B"/>
    <w:rsid w:val="109C0B50"/>
    <w:rsid w:val="109C0B6A"/>
    <w:rsid w:val="109C0BAC"/>
    <w:rsid w:val="109C0CD9"/>
    <w:rsid w:val="109C0CEF"/>
    <w:rsid w:val="109C0D61"/>
    <w:rsid w:val="109C0D84"/>
    <w:rsid w:val="109C0E19"/>
    <w:rsid w:val="109C0E27"/>
    <w:rsid w:val="109C0E6C"/>
    <w:rsid w:val="109C0EA7"/>
    <w:rsid w:val="109C1062"/>
    <w:rsid w:val="109C1086"/>
    <w:rsid w:val="109C11BE"/>
    <w:rsid w:val="109C1220"/>
    <w:rsid w:val="109C1223"/>
    <w:rsid w:val="109C1336"/>
    <w:rsid w:val="109C14EE"/>
    <w:rsid w:val="109C1516"/>
    <w:rsid w:val="109C151F"/>
    <w:rsid w:val="109C153D"/>
    <w:rsid w:val="109C16BA"/>
    <w:rsid w:val="109C16FE"/>
    <w:rsid w:val="109C17D5"/>
    <w:rsid w:val="109C17F0"/>
    <w:rsid w:val="109C1833"/>
    <w:rsid w:val="109C1835"/>
    <w:rsid w:val="109C1870"/>
    <w:rsid w:val="109C18C3"/>
    <w:rsid w:val="109C1900"/>
    <w:rsid w:val="109C1969"/>
    <w:rsid w:val="109C1A48"/>
    <w:rsid w:val="109C1AA2"/>
    <w:rsid w:val="109C1B67"/>
    <w:rsid w:val="109C1BF1"/>
    <w:rsid w:val="109C1C5E"/>
    <w:rsid w:val="109C1CCB"/>
    <w:rsid w:val="109C1DD6"/>
    <w:rsid w:val="109C1EB3"/>
    <w:rsid w:val="109C1EED"/>
    <w:rsid w:val="109C1FA4"/>
    <w:rsid w:val="109C1FEB"/>
    <w:rsid w:val="109C2053"/>
    <w:rsid w:val="109C22C9"/>
    <w:rsid w:val="109C2342"/>
    <w:rsid w:val="109C23B3"/>
    <w:rsid w:val="109C2420"/>
    <w:rsid w:val="109C254C"/>
    <w:rsid w:val="109C2823"/>
    <w:rsid w:val="109C297A"/>
    <w:rsid w:val="109C29EA"/>
    <w:rsid w:val="109C29FD"/>
    <w:rsid w:val="109C2A0C"/>
    <w:rsid w:val="109C2A36"/>
    <w:rsid w:val="109C2A64"/>
    <w:rsid w:val="109C2A74"/>
    <w:rsid w:val="109C2B82"/>
    <w:rsid w:val="109C2CA8"/>
    <w:rsid w:val="109C2CE5"/>
    <w:rsid w:val="109C2D0A"/>
    <w:rsid w:val="109C2D2D"/>
    <w:rsid w:val="109C2DC2"/>
    <w:rsid w:val="109C2DEC"/>
    <w:rsid w:val="109C2EF2"/>
    <w:rsid w:val="109C2FD4"/>
    <w:rsid w:val="109C3028"/>
    <w:rsid w:val="109C312C"/>
    <w:rsid w:val="109C316B"/>
    <w:rsid w:val="109C31A6"/>
    <w:rsid w:val="109C31B9"/>
    <w:rsid w:val="109C31CF"/>
    <w:rsid w:val="109C32B8"/>
    <w:rsid w:val="109C3328"/>
    <w:rsid w:val="109C3341"/>
    <w:rsid w:val="109C3375"/>
    <w:rsid w:val="109C33E4"/>
    <w:rsid w:val="109C3415"/>
    <w:rsid w:val="109C3427"/>
    <w:rsid w:val="109C3528"/>
    <w:rsid w:val="109C3566"/>
    <w:rsid w:val="109C35C7"/>
    <w:rsid w:val="109C36D0"/>
    <w:rsid w:val="109C3770"/>
    <w:rsid w:val="109C386F"/>
    <w:rsid w:val="109C38B8"/>
    <w:rsid w:val="109C38FA"/>
    <w:rsid w:val="109C39DA"/>
    <w:rsid w:val="109C3A46"/>
    <w:rsid w:val="109C3BA5"/>
    <w:rsid w:val="109C3BDD"/>
    <w:rsid w:val="109C3D0B"/>
    <w:rsid w:val="109C3D9C"/>
    <w:rsid w:val="109C3DBA"/>
    <w:rsid w:val="109C3EB7"/>
    <w:rsid w:val="109C3F2C"/>
    <w:rsid w:val="109C3F57"/>
    <w:rsid w:val="109C3F6F"/>
    <w:rsid w:val="109C3FEF"/>
    <w:rsid w:val="109C3FFD"/>
    <w:rsid w:val="109C40A1"/>
    <w:rsid w:val="109C40C1"/>
    <w:rsid w:val="109C411F"/>
    <w:rsid w:val="109C419C"/>
    <w:rsid w:val="109C4228"/>
    <w:rsid w:val="109C424E"/>
    <w:rsid w:val="109C4262"/>
    <w:rsid w:val="109C4284"/>
    <w:rsid w:val="109C4320"/>
    <w:rsid w:val="109C43FE"/>
    <w:rsid w:val="109C450A"/>
    <w:rsid w:val="109C456C"/>
    <w:rsid w:val="109C45C9"/>
    <w:rsid w:val="109C462F"/>
    <w:rsid w:val="109C4746"/>
    <w:rsid w:val="109C47BC"/>
    <w:rsid w:val="109C4803"/>
    <w:rsid w:val="109C4852"/>
    <w:rsid w:val="109C4883"/>
    <w:rsid w:val="109C49C5"/>
    <w:rsid w:val="109C4ABC"/>
    <w:rsid w:val="109C4AD9"/>
    <w:rsid w:val="109C4C1C"/>
    <w:rsid w:val="109C4CB1"/>
    <w:rsid w:val="109C4D94"/>
    <w:rsid w:val="109C4DEE"/>
    <w:rsid w:val="109C4E75"/>
    <w:rsid w:val="109C4EBE"/>
    <w:rsid w:val="109C4FDC"/>
    <w:rsid w:val="109C500F"/>
    <w:rsid w:val="109C5034"/>
    <w:rsid w:val="109C505B"/>
    <w:rsid w:val="109C513F"/>
    <w:rsid w:val="109C51E5"/>
    <w:rsid w:val="109C52A3"/>
    <w:rsid w:val="109C52B0"/>
    <w:rsid w:val="109C52F6"/>
    <w:rsid w:val="109C5301"/>
    <w:rsid w:val="109C5324"/>
    <w:rsid w:val="109C543D"/>
    <w:rsid w:val="109C54B5"/>
    <w:rsid w:val="109C5526"/>
    <w:rsid w:val="109C55E6"/>
    <w:rsid w:val="109C56E3"/>
    <w:rsid w:val="109C57F5"/>
    <w:rsid w:val="109C5887"/>
    <w:rsid w:val="109C58D4"/>
    <w:rsid w:val="109C5A83"/>
    <w:rsid w:val="109C5A9B"/>
    <w:rsid w:val="109C5B34"/>
    <w:rsid w:val="109C5BF6"/>
    <w:rsid w:val="109C5C22"/>
    <w:rsid w:val="109C5C48"/>
    <w:rsid w:val="109C5CA1"/>
    <w:rsid w:val="109C5CCB"/>
    <w:rsid w:val="109C5CEC"/>
    <w:rsid w:val="109C5CEF"/>
    <w:rsid w:val="109C5D09"/>
    <w:rsid w:val="109C5D71"/>
    <w:rsid w:val="109C5D8F"/>
    <w:rsid w:val="109C5E45"/>
    <w:rsid w:val="109C5E4F"/>
    <w:rsid w:val="109C5EE8"/>
    <w:rsid w:val="109C5FC6"/>
    <w:rsid w:val="109C609A"/>
    <w:rsid w:val="109C609E"/>
    <w:rsid w:val="109C60A7"/>
    <w:rsid w:val="109C60AD"/>
    <w:rsid w:val="109C6137"/>
    <w:rsid w:val="109C61CB"/>
    <w:rsid w:val="109C62F2"/>
    <w:rsid w:val="109C6327"/>
    <w:rsid w:val="109C6395"/>
    <w:rsid w:val="109C6414"/>
    <w:rsid w:val="109C64E9"/>
    <w:rsid w:val="109C65AC"/>
    <w:rsid w:val="109C65D0"/>
    <w:rsid w:val="109C664C"/>
    <w:rsid w:val="109C66B7"/>
    <w:rsid w:val="109C67EA"/>
    <w:rsid w:val="109C6847"/>
    <w:rsid w:val="109C690E"/>
    <w:rsid w:val="109C694E"/>
    <w:rsid w:val="109C69F3"/>
    <w:rsid w:val="109C69F8"/>
    <w:rsid w:val="109C6A06"/>
    <w:rsid w:val="109C6B19"/>
    <w:rsid w:val="109C6D97"/>
    <w:rsid w:val="109C6E94"/>
    <w:rsid w:val="109C6EA7"/>
    <w:rsid w:val="109C6EAF"/>
    <w:rsid w:val="109C6F61"/>
    <w:rsid w:val="109C6F98"/>
    <w:rsid w:val="109C6FAF"/>
    <w:rsid w:val="109C7067"/>
    <w:rsid w:val="109C70DD"/>
    <w:rsid w:val="109C7138"/>
    <w:rsid w:val="109C717A"/>
    <w:rsid w:val="109C721A"/>
    <w:rsid w:val="109C725C"/>
    <w:rsid w:val="109C72FB"/>
    <w:rsid w:val="109C73DB"/>
    <w:rsid w:val="109C741E"/>
    <w:rsid w:val="109C746E"/>
    <w:rsid w:val="109C74CC"/>
    <w:rsid w:val="109C74F4"/>
    <w:rsid w:val="109C7508"/>
    <w:rsid w:val="109C753C"/>
    <w:rsid w:val="109C7656"/>
    <w:rsid w:val="109C76C4"/>
    <w:rsid w:val="109C76FF"/>
    <w:rsid w:val="109C7739"/>
    <w:rsid w:val="109C78C9"/>
    <w:rsid w:val="109C78EA"/>
    <w:rsid w:val="109C79FB"/>
    <w:rsid w:val="109C7AF9"/>
    <w:rsid w:val="109C7B58"/>
    <w:rsid w:val="109C7B9B"/>
    <w:rsid w:val="109C7C05"/>
    <w:rsid w:val="109C7C69"/>
    <w:rsid w:val="109C7C7A"/>
    <w:rsid w:val="109C7D2D"/>
    <w:rsid w:val="109C7D3B"/>
    <w:rsid w:val="109C7D9E"/>
    <w:rsid w:val="109C7E54"/>
    <w:rsid w:val="109C7F9C"/>
    <w:rsid w:val="109C7FB0"/>
    <w:rsid w:val="109D00FF"/>
    <w:rsid w:val="109D01C3"/>
    <w:rsid w:val="109D0216"/>
    <w:rsid w:val="109D0283"/>
    <w:rsid w:val="109D02EB"/>
    <w:rsid w:val="109D02F6"/>
    <w:rsid w:val="109D03E5"/>
    <w:rsid w:val="109D06D5"/>
    <w:rsid w:val="109D06E0"/>
    <w:rsid w:val="109D072D"/>
    <w:rsid w:val="109D07CF"/>
    <w:rsid w:val="109D0846"/>
    <w:rsid w:val="109D0851"/>
    <w:rsid w:val="109D08E8"/>
    <w:rsid w:val="109D0A02"/>
    <w:rsid w:val="109D0A2B"/>
    <w:rsid w:val="109D0A46"/>
    <w:rsid w:val="109D0B22"/>
    <w:rsid w:val="109D0B7E"/>
    <w:rsid w:val="109D0BAD"/>
    <w:rsid w:val="109D0BB7"/>
    <w:rsid w:val="109D0BE3"/>
    <w:rsid w:val="109D0C47"/>
    <w:rsid w:val="109D0D21"/>
    <w:rsid w:val="109D0D49"/>
    <w:rsid w:val="109D0D86"/>
    <w:rsid w:val="109D0D8E"/>
    <w:rsid w:val="109D0E3E"/>
    <w:rsid w:val="109D0E5C"/>
    <w:rsid w:val="109D0E61"/>
    <w:rsid w:val="109D0ECD"/>
    <w:rsid w:val="109D0FC7"/>
    <w:rsid w:val="109D1000"/>
    <w:rsid w:val="109D10C5"/>
    <w:rsid w:val="109D112F"/>
    <w:rsid w:val="109D114B"/>
    <w:rsid w:val="109D124F"/>
    <w:rsid w:val="109D12B5"/>
    <w:rsid w:val="109D12C2"/>
    <w:rsid w:val="109D1353"/>
    <w:rsid w:val="109D1386"/>
    <w:rsid w:val="109D1408"/>
    <w:rsid w:val="109D1414"/>
    <w:rsid w:val="109D1420"/>
    <w:rsid w:val="109D14A4"/>
    <w:rsid w:val="109D14DC"/>
    <w:rsid w:val="109D15B9"/>
    <w:rsid w:val="109D15BA"/>
    <w:rsid w:val="109D1661"/>
    <w:rsid w:val="109D16C3"/>
    <w:rsid w:val="109D16FC"/>
    <w:rsid w:val="109D183B"/>
    <w:rsid w:val="109D18A0"/>
    <w:rsid w:val="109D19CE"/>
    <w:rsid w:val="109D19FE"/>
    <w:rsid w:val="109D1A69"/>
    <w:rsid w:val="109D1A98"/>
    <w:rsid w:val="109D1AB8"/>
    <w:rsid w:val="109D1AD7"/>
    <w:rsid w:val="109D1C8D"/>
    <w:rsid w:val="109D1C8F"/>
    <w:rsid w:val="109D1CA7"/>
    <w:rsid w:val="109D1DAA"/>
    <w:rsid w:val="109D1EC8"/>
    <w:rsid w:val="109D1F40"/>
    <w:rsid w:val="109D1F8B"/>
    <w:rsid w:val="109D1F91"/>
    <w:rsid w:val="109D1FDF"/>
    <w:rsid w:val="109D20AE"/>
    <w:rsid w:val="109D211E"/>
    <w:rsid w:val="109D2128"/>
    <w:rsid w:val="109D2144"/>
    <w:rsid w:val="109D22F8"/>
    <w:rsid w:val="109D231D"/>
    <w:rsid w:val="109D244C"/>
    <w:rsid w:val="109D25DF"/>
    <w:rsid w:val="109D2642"/>
    <w:rsid w:val="109D269B"/>
    <w:rsid w:val="109D277A"/>
    <w:rsid w:val="109D27AB"/>
    <w:rsid w:val="109D28FB"/>
    <w:rsid w:val="109D2916"/>
    <w:rsid w:val="109D29DA"/>
    <w:rsid w:val="109D29E9"/>
    <w:rsid w:val="109D2A7A"/>
    <w:rsid w:val="109D2BAA"/>
    <w:rsid w:val="109D2BE0"/>
    <w:rsid w:val="109D2D18"/>
    <w:rsid w:val="109D2E02"/>
    <w:rsid w:val="109D2E21"/>
    <w:rsid w:val="109D2EDF"/>
    <w:rsid w:val="109D3026"/>
    <w:rsid w:val="109D3091"/>
    <w:rsid w:val="109D31BF"/>
    <w:rsid w:val="109D324E"/>
    <w:rsid w:val="109D329B"/>
    <w:rsid w:val="109D32D1"/>
    <w:rsid w:val="109D32E1"/>
    <w:rsid w:val="109D335C"/>
    <w:rsid w:val="109D3385"/>
    <w:rsid w:val="109D33CC"/>
    <w:rsid w:val="109D33F2"/>
    <w:rsid w:val="109D356E"/>
    <w:rsid w:val="109D3593"/>
    <w:rsid w:val="109D35E4"/>
    <w:rsid w:val="109D3652"/>
    <w:rsid w:val="109D366F"/>
    <w:rsid w:val="109D3682"/>
    <w:rsid w:val="109D36A5"/>
    <w:rsid w:val="109D3831"/>
    <w:rsid w:val="109D3956"/>
    <w:rsid w:val="109D396A"/>
    <w:rsid w:val="109D39B4"/>
    <w:rsid w:val="109D39C9"/>
    <w:rsid w:val="109D3AFD"/>
    <w:rsid w:val="109D3B05"/>
    <w:rsid w:val="109D3B26"/>
    <w:rsid w:val="109D3C52"/>
    <w:rsid w:val="109D3C6C"/>
    <w:rsid w:val="109D3CCC"/>
    <w:rsid w:val="109D3D87"/>
    <w:rsid w:val="109D3DA8"/>
    <w:rsid w:val="109D3E2B"/>
    <w:rsid w:val="109D3ED3"/>
    <w:rsid w:val="109D3F46"/>
    <w:rsid w:val="109D3F58"/>
    <w:rsid w:val="109D3F7E"/>
    <w:rsid w:val="109D3F9F"/>
    <w:rsid w:val="109D4010"/>
    <w:rsid w:val="109D401F"/>
    <w:rsid w:val="109D4072"/>
    <w:rsid w:val="109D4091"/>
    <w:rsid w:val="109D40B3"/>
    <w:rsid w:val="109D40C3"/>
    <w:rsid w:val="109D4205"/>
    <w:rsid w:val="109D4211"/>
    <w:rsid w:val="109D4239"/>
    <w:rsid w:val="109D4417"/>
    <w:rsid w:val="109D441C"/>
    <w:rsid w:val="109D44C0"/>
    <w:rsid w:val="109D44E7"/>
    <w:rsid w:val="109D4581"/>
    <w:rsid w:val="109D45AB"/>
    <w:rsid w:val="109D4600"/>
    <w:rsid w:val="109D462B"/>
    <w:rsid w:val="109D46D5"/>
    <w:rsid w:val="109D4710"/>
    <w:rsid w:val="109D4792"/>
    <w:rsid w:val="109D4803"/>
    <w:rsid w:val="109D482D"/>
    <w:rsid w:val="109D48A8"/>
    <w:rsid w:val="109D4925"/>
    <w:rsid w:val="109D4939"/>
    <w:rsid w:val="109D49EE"/>
    <w:rsid w:val="109D4AA5"/>
    <w:rsid w:val="109D4AC0"/>
    <w:rsid w:val="109D4B6F"/>
    <w:rsid w:val="109D4BB7"/>
    <w:rsid w:val="109D4BB9"/>
    <w:rsid w:val="109D4C05"/>
    <w:rsid w:val="109D4C4E"/>
    <w:rsid w:val="109D4C83"/>
    <w:rsid w:val="109D4E5E"/>
    <w:rsid w:val="109D4F30"/>
    <w:rsid w:val="109D4F58"/>
    <w:rsid w:val="109D4FBC"/>
    <w:rsid w:val="109D502C"/>
    <w:rsid w:val="109D50A5"/>
    <w:rsid w:val="109D512A"/>
    <w:rsid w:val="109D5205"/>
    <w:rsid w:val="109D5272"/>
    <w:rsid w:val="109D52CB"/>
    <w:rsid w:val="109D5394"/>
    <w:rsid w:val="109D53A6"/>
    <w:rsid w:val="109D543A"/>
    <w:rsid w:val="109D5474"/>
    <w:rsid w:val="109D54BC"/>
    <w:rsid w:val="109D54CC"/>
    <w:rsid w:val="109D54E1"/>
    <w:rsid w:val="109D55EC"/>
    <w:rsid w:val="109D5628"/>
    <w:rsid w:val="109D5633"/>
    <w:rsid w:val="109D5686"/>
    <w:rsid w:val="109D56A7"/>
    <w:rsid w:val="109D56B2"/>
    <w:rsid w:val="109D56FC"/>
    <w:rsid w:val="109D5764"/>
    <w:rsid w:val="109D579F"/>
    <w:rsid w:val="109D57D5"/>
    <w:rsid w:val="109D5970"/>
    <w:rsid w:val="109D5A35"/>
    <w:rsid w:val="109D5AC8"/>
    <w:rsid w:val="109D5B3C"/>
    <w:rsid w:val="109D5E3A"/>
    <w:rsid w:val="109D5E64"/>
    <w:rsid w:val="109D5F93"/>
    <w:rsid w:val="109D5FA7"/>
    <w:rsid w:val="109D6125"/>
    <w:rsid w:val="109D617C"/>
    <w:rsid w:val="109D61E3"/>
    <w:rsid w:val="109D61F0"/>
    <w:rsid w:val="109D62C4"/>
    <w:rsid w:val="109D62C6"/>
    <w:rsid w:val="109D6305"/>
    <w:rsid w:val="109D63E2"/>
    <w:rsid w:val="109D640E"/>
    <w:rsid w:val="109D6549"/>
    <w:rsid w:val="109D65D1"/>
    <w:rsid w:val="109D6644"/>
    <w:rsid w:val="109D66E3"/>
    <w:rsid w:val="109D6719"/>
    <w:rsid w:val="109D671B"/>
    <w:rsid w:val="109D6734"/>
    <w:rsid w:val="109D6777"/>
    <w:rsid w:val="109D67B9"/>
    <w:rsid w:val="109D694E"/>
    <w:rsid w:val="109D6A0C"/>
    <w:rsid w:val="109D6B7D"/>
    <w:rsid w:val="109D6CBE"/>
    <w:rsid w:val="109D6CFF"/>
    <w:rsid w:val="109D6DE3"/>
    <w:rsid w:val="109D6F25"/>
    <w:rsid w:val="109D70CA"/>
    <w:rsid w:val="109D7115"/>
    <w:rsid w:val="109D72B4"/>
    <w:rsid w:val="109D732B"/>
    <w:rsid w:val="109D735B"/>
    <w:rsid w:val="109D73D1"/>
    <w:rsid w:val="109D7461"/>
    <w:rsid w:val="109D7594"/>
    <w:rsid w:val="109D759D"/>
    <w:rsid w:val="109D75C4"/>
    <w:rsid w:val="109D7703"/>
    <w:rsid w:val="109D77F2"/>
    <w:rsid w:val="109D782B"/>
    <w:rsid w:val="109D7847"/>
    <w:rsid w:val="109D78C7"/>
    <w:rsid w:val="109D78DF"/>
    <w:rsid w:val="109D7910"/>
    <w:rsid w:val="109D7963"/>
    <w:rsid w:val="109D796C"/>
    <w:rsid w:val="109D79AA"/>
    <w:rsid w:val="109D79D7"/>
    <w:rsid w:val="109D7A5D"/>
    <w:rsid w:val="109D7AAE"/>
    <w:rsid w:val="109D7B23"/>
    <w:rsid w:val="109D7B3F"/>
    <w:rsid w:val="109D7B56"/>
    <w:rsid w:val="109D7B87"/>
    <w:rsid w:val="109D7BDE"/>
    <w:rsid w:val="109D7D20"/>
    <w:rsid w:val="109D7DAF"/>
    <w:rsid w:val="109D7E00"/>
    <w:rsid w:val="109D7E4C"/>
    <w:rsid w:val="109D7ED2"/>
    <w:rsid w:val="109D7EF6"/>
    <w:rsid w:val="109D7F4E"/>
    <w:rsid w:val="109E0049"/>
    <w:rsid w:val="109E0157"/>
    <w:rsid w:val="109E022F"/>
    <w:rsid w:val="109E028B"/>
    <w:rsid w:val="109E02EA"/>
    <w:rsid w:val="109E0342"/>
    <w:rsid w:val="109E03B3"/>
    <w:rsid w:val="109E03B6"/>
    <w:rsid w:val="109E03CC"/>
    <w:rsid w:val="109E03D0"/>
    <w:rsid w:val="109E03E5"/>
    <w:rsid w:val="109E0477"/>
    <w:rsid w:val="109E0557"/>
    <w:rsid w:val="109E05D9"/>
    <w:rsid w:val="109E0615"/>
    <w:rsid w:val="109E0674"/>
    <w:rsid w:val="109E067C"/>
    <w:rsid w:val="109E0688"/>
    <w:rsid w:val="109E068E"/>
    <w:rsid w:val="109E074F"/>
    <w:rsid w:val="109E07D4"/>
    <w:rsid w:val="109E08FB"/>
    <w:rsid w:val="109E097B"/>
    <w:rsid w:val="109E0A73"/>
    <w:rsid w:val="109E0A88"/>
    <w:rsid w:val="109E0B0A"/>
    <w:rsid w:val="109E0BCA"/>
    <w:rsid w:val="109E0C31"/>
    <w:rsid w:val="109E0D23"/>
    <w:rsid w:val="109E0E77"/>
    <w:rsid w:val="109E0FB4"/>
    <w:rsid w:val="109E0FD0"/>
    <w:rsid w:val="109E102D"/>
    <w:rsid w:val="109E1062"/>
    <w:rsid w:val="109E1089"/>
    <w:rsid w:val="109E116C"/>
    <w:rsid w:val="109E11B6"/>
    <w:rsid w:val="109E11D9"/>
    <w:rsid w:val="109E11E8"/>
    <w:rsid w:val="109E121B"/>
    <w:rsid w:val="109E1373"/>
    <w:rsid w:val="109E13BA"/>
    <w:rsid w:val="109E13DA"/>
    <w:rsid w:val="109E1480"/>
    <w:rsid w:val="109E1588"/>
    <w:rsid w:val="109E15E7"/>
    <w:rsid w:val="109E1708"/>
    <w:rsid w:val="109E1787"/>
    <w:rsid w:val="109E188D"/>
    <w:rsid w:val="109E18AB"/>
    <w:rsid w:val="109E18C6"/>
    <w:rsid w:val="109E1916"/>
    <w:rsid w:val="109E199B"/>
    <w:rsid w:val="109E1A02"/>
    <w:rsid w:val="109E1A6D"/>
    <w:rsid w:val="109E1B23"/>
    <w:rsid w:val="109E1B3A"/>
    <w:rsid w:val="109E1B5B"/>
    <w:rsid w:val="109E1C5F"/>
    <w:rsid w:val="109E1CE8"/>
    <w:rsid w:val="109E1D24"/>
    <w:rsid w:val="109E1D48"/>
    <w:rsid w:val="109E1DD5"/>
    <w:rsid w:val="109E1DDA"/>
    <w:rsid w:val="109E1DE5"/>
    <w:rsid w:val="109E1E21"/>
    <w:rsid w:val="109E1E2C"/>
    <w:rsid w:val="109E1FF1"/>
    <w:rsid w:val="109E1FF9"/>
    <w:rsid w:val="109E20E8"/>
    <w:rsid w:val="109E20E9"/>
    <w:rsid w:val="109E21AA"/>
    <w:rsid w:val="109E2220"/>
    <w:rsid w:val="109E22BF"/>
    <w:rsid w:val="109E22C2"/>
    <w:rsid w:val="109E2357"/>
    <w:rsid w:val="109E235D"/>
    <w:rsid w:val="109E2465"/>
    <w:rsid w:val="109E247A"/>
    <w:rsid w:val="109E24F1"/>
    <w:rsid w:val="109E2535"/>
    <w:rsid w:val="109E25A1"/>
    <w:rsid w:val="109E25B8"/>
    <w:rsid w:val="109E2625"/>
    <w:rsid w:val="109E26B1"/>
    <w:rsid w:val="109E2700"/>
    <w:rsid w:val="109E27C8"/>
    <w:rsid w:val="109E287E"/>
    <w:rsid w:val="109E28A6"/>
    <w:rsid w:val="109E291C"/>
    <w:rsid w:val="109E29D4"/>
    <w:rsid w:val="109E2A1A"/>
    <w:rsid w:val="109E2A9D"/>
    <w:rsid w:val="109E2BDE"/>
    <w:rsid w:val="109E2DCC"/>
    <w:rsid w:val="109E2DD1"/>
    <w:rsid w:val="109E2E63"/>
    <w:rsid w:val="109E2E66"/>
    <w:rsid w:val="109E2E80"/>
    <w:rsid w:val="109E2E9F"/>
    <w:rsid w:val="109E2EEE"/>
    <w:rsid w:val="109E2FA8"/>
    <w:rsid w:val="109E2FB2"/>
    <w:rsid w:val="109E2FF1"/>
    <w:rsid w:val="109E3039"/>
    <w:rsid w:val="109E3077"/>
    <w:rsid w:val="109E30A4"/>
    <w:rsid w:val="109E30CF"/>
    <w:rsid w:val="109E30D7"/>
    <w:rsid w:val="109E30F5"/>
    <w:rsid w:val="109E3105"/>
    <w:rsid w:val="109E311B"/>
    <w:rsid w:val="109E3172"/>
    <w:rsid w:val="109E31CA"/>
    <w:rsid w:val="109E31D5"/>
    <w:rsid w:val="109E321F"/>
    <w:rsid w:val="109E3269"/>
    <w:rsid w:val="109E330C"/>
    <w:rsid w:val="109E3366"/>
    <w:rsid w:val="109E3389"/>
    <w:rsid w:val="109E33EA"/>
    <w:rsid w:val="109E345F"/>
    <w:rsid w:val="109E34BF"/>
    <w:rsid w:val="109E3655"/>
    <w:rsid w:val="109E37C9"/>
    <w:rsid w:val="109E37CD"/>
    <w:rsid w:val="109E37D9"/>
    <w:rsid w:val="109E3823"/>
    <w:rsid w:val="109E3833"/>
    <w:rsid w:val="109E38A2"/>
    <w:rsid w:val="109E38CF"/>
    <w:rsid w:val="109E38F7"/>
    <w:rsid w:val="109E3914"/>
    <w:rsid w:val="109E3A72"/>
    <w:rsid w:val="109E3B6D"/>
    <w:rsid w:val="109E3B85"/>
    <w:rsid w:val="109E3BF7"/>
    <w:rsid w:val="109E3C51"/>
    <w:rsid w:val="109E3C62"/>
    <w:rsid w:val="109E3C6C"/>
    <w:rsid w:val="109E3D1F"/>
    <w:rsid w:val="109E3D2D"/>
    <w:rsid w:val="109E3D7E"/>
    <w:rsid w:val="109E3D8F"/>
    <w:rsid w:val="109E3DC9"/>
    <w:rsid w:val="109E3EB6"/>
    <w:rsid w:val="109E3EC0"/>
    <w:rsid w:val="109E3F30"/>
    <w:rsid w:val="109E3F43"/>
    <w:rsid w:val="109E3F89"/>
    <w:rsid w:val="109E3FA6"/>
    <w:rsid w:val="109E40D0"/>
    <w:rsid w:val="109E41ED"/>
    <w:rsid w:val="109E41FC"/>
    <w:rsid w:val="109E4253"/>
    <w:rsid w:val="109E4294"/>
    <w:rsid w:val="109E437F"/>
    <w:rsid w:val="109E44A0"/>
    <w:rsid w:val="109E44CD"/>
    <w:rsid w:val="109E4531"/>
    <w:rsid w:val="109E45AD"/>
    <w:rsid w:val="109E45F7"/>
    <w:rsid w:val="109E4636"/>
    <w:rsid w:val="109E46A3"/>
    <w:rsid w:val="109E46D2"/>
    <w:rsid w:val="109E46E1"/>
    <w:rsid w:val="109E4793"/>
    <w:rsid w:val="109E479A"/>
    <w:rsid w:val="109E47C0"/>
    <w:rsid w:val="109E4809"/>
    <w:rsid w:val="109E4911"/>
    <w:rsid w:val="109E493E"/>
    <w:rsid w:val="109E495E"/>
    <w:rsid w:val="109E495F"/>
    <w:rsid w:val="109E49E8"/>
    <w:rsid w:val="109E4A3F"/>
    <w:rsid w:val="109E4A70"/>
    <w:rsid w:val="109E4AB5"/>
    <w:rsid w:val="109E4B71"/>
    <w:rsid w:val="109E4B79"/>
    <w:rsid w:val="109E4C3B"/>
    <w:rsid w:val="109E4CCC"/>
    <w:rsid w:val="109E4D65"/>
    <w:rsid w:val="109E4DF6"/>
    <w:rsid w:val="109E4E9F"/>
    <w:rsid w:val="109E4EC7"/>
    <w:rsid w:val="109E4ECA"/>
    <w:rsid w:val="109E4FBC"/>
    <w:rsid w:val="109E4FED"/>
    <w:rsid w:val="109E500B"/>
    <w:rsid w:val="109E50ED"/>
    <w:rsid w:val="109E525E"/>
    <w:rsid w:val="109E52BF"/>
    <w:rsid w:val="109E5315"/>
    <w:rsid w:val="109E53FC"/>
    <w:rsid w:val="109E540F"/>
    <w:rsid w:val="109E542E"/>
    <w:rsid w:val="109E547A"/>
    <w:rsid w:val="109E54E3"/>
    <w:rsid w:val="109E5549"/>
    <w:rsid w:val="109E567F"/>
    <w:rsid w:val="109E57F1"/>
    <w:rsid w:val="109E5801"/>
    <w:rsid w:val="109E5817"/>
    <w:rsid w:val="109E5854"/>
    <w:rsid w:val="109E587B"/>
    <w:rsid w:val="109E5A1A"/>
    <w:rsid w:val="109E5AA0"/>
    <w:rsid w:val="109E5ADF"/>
    <w:rsid w:val="109E5B26"/>
    <w:rsid w:val="109E5B2C"/>
    <w:rsid w:val="109E5C71"/>
    <w:rsid w:val="109E5D36"/>
    <w:rsid w:val="109E5D9E"/>
    <w:rsid w:val="109E5DAE"/>
    <w:rsid w:val="109E5E3C"/>
    <w:rsid w:val="109E5E62"/>
    <w:rsid w:val="109E5F08"/>
    <w:rsid w:val="109E5F9D"/>
    <w:rsid w:val="109E6009"/>
    <w:rsid w:val="109E607F"/>
    <w:rsid w:val="109E610A"/>
    <w:rsid w:val="109E614B"/>
    <w:rsid w:val="109E6160"/>
    <w:rsid w:val="109E61EF"/>
    <w:rsid w:val="109E6230"/>
    <w:rsid w:val="109E62C8"/>
    <w:rsid w:val="109E6328"/>
    <w:rsid w:val="109E63A2"/>
    <w:rsid w:val="109E63BD"/>
    <w:rsid w:val="109E63D0"/>
    <w:rsid w:val="109E63D7"/>
    <w:rsid w:val="109E63EB"/>
    <w:rsid w:val="109E6515"/>
    <w:rsid w:val="109E6539"/>
    <w:rsid w:val="109E65C6"/>
    <w:rsid w:val="109E65D0"/>
    <w:rsid w:val="109E6657"/>
    <w:rsid w:val="109E671F"/>
    <w:rsid w:val="109E6779"/>
    <w:rsid w:val="109E67DF"/>
    <w:rsid w:val="109E6820"/>
    <w:rsid w:val="109E68BE"/>
    <w:rsid w:val="109E68FD"/>
    <w:rsid w:val="109E69FE"/>
    <w:rsid w:val="109E6BCB"/>
    <w:rsid w:val="109E6C51"/>
    <w:rsid w:val="109E6C71"/>
    <w:rsid w:val="109E6C80"/>
    <w:rsid w:val="109E6D88"/>
    <w:rsid w:val="109E6DF1"/>
    <w:rsid w:val="109E6E03"/>
    <w:rsid w:val="109E7024"/>
    <w:rsid w:val="109E7042"/>
    <w:rsid w:val="109E70D1"/>
    <w:rsid w:val="109E716F"/>
    <w:rsid w:val="109E717B"/>
    <w:rsid w:val="109E718D"/>
    <w:rsid w:val="109E7225"/>
    <w:rsid w:val="109E72B6"/>
    <w:rsid w:val="109E730B"/>
    <w:rsid w:val="109E731B"/>
    <w:rsid w:val="109E7374"/>
    <w:rsid w:val="109E7381"/>
    <w:rsid w:val="109E738C"/>
    <w:rsid w:val="109E74B7"/>
    <w:rsid w:val="109E74CD"/>
    <w:rsid w:val="109E7527"/>
    <w:rsid w:val="109E753D"/>
    <w:rsid w:val="109E762D"/>
    <w:rsid w:val="109E7740"/>
    <w:rsid w:val="109E7858"/>
    <w:rsid w:val="109E7A7F"/>
    <w:rsid w:val="109E7BB9"/>
    <w:rsid w:val="109E7CEA"/>
    <w:rsid w:val="109E7D27"/>
    <w:rsid w:val="109E7D98"/>
    <w:rsid w:val="109E7DCC"/>
    <w:rsid w:val="109E7EA4"/>
    <w:rsid w:val="109E7F3D"/>
    <w:rsid w:val="109E7F4F"/>
    <w:rsid w:val="109F008B"/>
    <w:rsid w:val="109F0162"/>
    <w:rsid w:val="109F02BB"/>
    <w:rsid w:val="109F02C1"/>
    <w:rsid w:val="109F034F"/>
    <w:rsid w:val="109F0350"/>
    <w:rsid w:val="109F03E9"/>
    <w:rsid w:val="109F0404"/>
    <w:rsid w:val="109F047A"/>
    <w:rsid w:val="109F049A"/>
    <w:rsid w:val="109F05AD"/>
    <w:rsid w:val="109F05D6"/>
    <w:rsid w:val="109F0607"/>
    <w:rsid w:val="109F07FE"/>
    <w:rsid w:val="109F0924"/>
    <w:rsid w:val="109F0928"/>
    <w:rsid w:val="109F0A90"/>
    <w:rsid w:val="109F0AAD"/>
    <w:rsid w:val="109F0B6A"/>
    <w:rsid w:val="109F0BA4"/>
    <w:rsid w:val="109F0BE0"/>
    <w:rsid w:val="109F0C4D"/>
    <w:rsid w:val="109F0CC6"/>
    <w:rsid w:val="109F0CCE"/>
    <w:rsid w:val="109F0CD2"/>
    <w:rsid w:val="109F0CEC"/>
    <w:rsid w:val="109F0D0C"/>
    <w:rsid w:val="109F0D17"/>
    <w:rsid w:val="109F0DFF"/>
    <w:rsid w:val="109F0E42"/>
    <w:rsid w:val="109F0E68"/>
    <w:rsid w:val="109F0F2F"/>
    <w:rsid w:val="109F0F77"/>
    <w:rsid w:val="109F0FB9"/>
    <w:rsid w:val="109F0FF2"/>
    <w:rsid w:val="109F1010"/>
    <w:rsid w:val="109F1091"/>
    <w:rsid w:val="109F10AC"/>
    <w:rsid w:val="109F10C2"/>
    <w:rsid w:val="109F115A"/>
    <w:rsid w:val="109F1198"/>
    <w:rsid w:val="109F1205"/>
    <w:rsid w:val="109F12AE"/>
    <w:rsid w:val="109F1331"/>
    <w:rsid w:val="109F13AF"/>
    <w:rsid w:val="109F141B"/>
    <w:rsid w:val="109F147C"/>
    <w:rsid w:val="109F15D4"/>
    <w:rsid w:val="109F15DB"/>
    <w:rsid w:val="109F15F8"/>
    <w:rsid w:val="109F166B"/>
    <w:rsid w:val="109F16A8"/>
    <w:rsid w:val="109F16F9"/>
    <w:rsid w:val="109F1725"/>
    <w:rsid w:val="109F1751"/>
    <w:rsid w:val="109F17A6"/>
    <w:rsid w:val="109F17FA"/>
    <w:rsid w:val="109F1864"/>
    <w:rsid w:val="109F18AA"/>
    <w:rsid w:val="109F18E0"/>
    <w:rsid w:val="109F193D"/>
    <w:rsid w:val="109F1962"/>
    <w:rsid w:val="109F1A76"/>
    <w:rsid w:val="109F1AA1"/>
    <w:rsid w:val="109F1AA5"/>
    <w:rsid w:val="109F1AA7"/>
    <w:rsid w:val="109F1B3B"/>
    <w:rsid w:val="109F1C93"/>
    <w:rsid w:val="109F1CD0"/>
    <w:rsid w:val="109F1D72"/>
    <w:rsid w:val="109F1EA4"/>
    <w:rsid w:val="109F1EE1"/>
    <w:rsid w:val="109F1F11"/>
    <w:rsid w:val="109F1FAE"/>
    <w:rsid w:val="109F2001"/>
    <w:rsid w:val="109F201C"/>
    <w:rsid w:val="109F20E5"/>
    <w:rsid w:val="109F2155"/>
    <w:rsid w:val="109F21E3"/>
    <w:rsid w:val="109F2264"/>
    <w:rsid w:val="109F22E3"/>
    <w:rsid w:val="109F230E"/>
    <w:rsid w:val="109F234D"/>
    <w:rsid w:val="109F2433"/>
    <w:rsid w:val="109F2529"/>
    <w:rsid w:val="109F256B"/>
    <w:rsid w:val="109F26B1"/>
    <w:rsid w:val="109F270C"/>
    <w:rsid w:val="109F270F"/>
    <w:rsid w:val="109F2736"/>
    <w:rsid w:val="109F2807"/>
    <w:rsid w:val="109F286A"/>
    <w:rsid w:val="109F286B"/>
    <w:rsid w:val="109F286E"/>
    <w:rsid w:val="109F2887"/>
    <w:rsid w:val="109F29A6"/>
    <w:rsid w:val="109F29AB"/>
    <w:rsid w:val="109F2A7C"/>
    <w:rsid w:val="109F2AF0"/>
    <w:rsid w:val="109F2B93"/>
    <w:rsid w:val="109F2BC0"/>
    <w:rsid w:val="109F2CA0"/>
    <w:rsid w:val="109F2D83"/>
    <w:rsid w:val="109F2D9F"/>
    <w:rsid w:val="109F2DEC"/>
    <w:rsid w:val="109F2E78"/>
    <w:rsid w:val="109F3029"/>
    <w:rsid w:val="109F302F"/>
    <w:rsid w:val="109F304B"/>
    <w:rsid w:val="109F3065"/>
    <w:rsid w:val="109F30B0"/>
    <w:rsid w:val="109F30F3"/>
    <w:rsid w:val="109F3199"/>
    <w:rsid w:val="109F319C"/>
    <w:rsid w:val="109F323A"/>
    <w:rsid w:val="109F3304"/>
    <w:rsid w:val="109F330E"/>
    <w:rsid w:val="109F34A2"/>
    <w:rsid w:val="109F3581"/>
    <w:rsid w:val="109F36A7"/>
    <w:rsid w:val="109F36E2"/>
    <w:rsid w:val="109F370C"/>
    <w:rsid w:val="109F371C"/>
    <w:rsid w:val="109F3728"/>
    <w:rsid w:val="109F37CC"/>
    <w:rsid w:val="109F37DB"/>
    <w:rsid w:val="109F37F4"/>
    <w:rsid w:val="109F3808"/>
    <w:rsid w:val="109F3858"/>
    <w:rsid w:val="109F398A"/>
    <w:rsid w:val="109F39AC"/>
    <w:rsid w:val="109F39CC"/>
    <w:rsid w:val="109F3A0A"/>
    <w:rsid w:val="109F3A20"/>
    <w:rsid w:val="109F3A87"/>
    <w:rsid w:val="109F3A8E"/>
    <w:rsid w:val="109F3B0F"/>
    <w:rsid w:val="109F3BDC"/>
    <w:rsid w:val="109F3C33"/>
    <w:rsid w:val="109F3CAE"/>
    <w:rsid w:val="109F3D44"/>
    <w:rsid w:val="109F3DA0"/>
    <w:rsid w:val="109F3EB1"/>
    <w:rsid w:val="109F3F0E"/>
    <w:rsid w:val="109F3F88"/>
    <w:rsid w:val="109F3FA3"/>
    <w:rsid w:val="109F3FE8"/>
    <w:rsid w:val="109F4073"/>
    <w:rsid w:val="109F411E"/>
    <w:rsid w:val="109F41B2"/>
    <w:rsid w:val="109F41B9"/>
    <w:rsid w:val="109F4225"/>
    <w:rsid w:val="109F4262"/>
    <w:rsid w:val="109F4312"/>
    <w:rsid w:val="109F43AD"/>
    <w:rsid w:val="109F43E7"/>
    <w:rsid w:val="109F44F0"/>
    <w:rsid w:val="109F451D"/>
    <w:rsid w:val="109F4536"/>
    <w:rsid w:val="109F4563"/>
    <w:rsid w:val="109F4612"/>
    <w:rsid w:val="109F4698"/>
    <w:rsid w:val="109F46DA"/>
    <w:rsid w:val="109F46E3"/>
    <w:rsid w:val="109F4762"/>
    <w:rsid w:val="109F483B"/>
    <w:rsid w:val="109F48BE"/>
    <w:rsid w:val="109F48F4"/>
    <w:rsid w:val="109F4A2A"/>
    <w:rsid w:val="109F4B23"/>
    <w:rsid w:val="109F4BE8"/>
    <w:rsid w:val="109F4C21"/>
    <w:rsid w:val="109F4C64"/>
    <w:rsid w:val="109F4C7B"/>
    <w:rsid w:val="109F4CFD"/>
    <w:rsid w:val="109F4D4A"/>
    <w:rsid w:val="109F4DB3"/>
    <w:rsid w:val="109F4E6D"/>
    <w:rsid w:val="109F4E73"/>
    <w:rsid w:val="109F4EF3"/>
    <w:rsid w:val="109F4F53"/>
    <w:rsid w:val="109F4FAE"/>
    <w:rsid w:val="109F50C6"/>
    <w:rsid w:val="109F50F9"/>
    <w:rsid w:val="109F5154"/>
    <w:rsid w:val="109F51EB"/>
    <w:rsid w:val="109F51EE"/>
    <w:rsid w:val="109F5388"/>
    <w:rsid w:val="109F548E"/>
    <w:rsid w:val="109F54BE"/>
    <w:rsid w:val="109F558F"/>
    <w:rsid w:val="109F55D7"/>
    <w:rsid w:val="109F5614"/>
    <w:rsid w:val="109F5663"/>
    <w:rsid w:val="109F56CD"/>
    <w:rsid w:val="109F578F"/>
    <w:rsid w:val="109F57B7"/>
    <w:rsid w:val="109F5850"/>
    <w:rsid w:val="109F58CF"/>
    <w:rsid w:val="109F599A"/>
    <w:rsid w:val="109F59C7"/>
    <w:rsid w:val="109F5A17"/>
    <w:rsid w:val="109F5AA1"/>
    <w:rsid w:val="109F5B26"/>
    <w:rsid w:val="109F5C19"/>
    <w:rsid w:val="109F5C2C"/>
    <w:rsid w:val="109F5D30"/>
    <w:rsid w:val="109F5E82"/>
    <w:rsid w:val="109F5E83"/>
    <w:rsid w:val="109F5ED9"/>
    <w:rsid w:val="109F5F12"/>
    <w:rsid w:val="109F5F45"/>
    <w:rsid w:val="109F5FA1"/>
    <w:rsid w:val="109F6009"/>
    <w:rsid w:val="109F6021"/>
    <w:rsid w:val="109F6048"/>
    <w:rsid w:val="109F6087"/>
    <w:rsid w:val="109F60F4"/>
    <w:rsid w:val="109F612F"/>
    <w:rsid w:val="109F61C6"/>
    <w:rsid w:val="109F639D"/>
    <w:rsid w:val="109F6401"/>
    <w:rsid w:val="109F6518"/>
    <w:rsid w:val="109F654E"/>
    <w:rsid w:val="109F6715"/>
    <w:rsid w:val="109F67CF"/>
    <w:rsid w:val="109F6809"/>
    <w:rsid w:val="109F6A46"/>
    <w:rsid w:val="109F6A93"/>
    <w:rsid w:val="109F6ABC"/>
    <w:rsid w:val="109F6BA2"/>
    <w:rsid w:val="109F6C5B"/>
    <w:rsid w:val="109F6E1C"/>
    <w:rsid w:val="109F6F26"/>
    <w:rsid w:val="109F6FC5"/>
    <w:rsid w:val="109F7031"/>
    <w:rsid w:val="109F710F"/>
    <w:rsid w:val="109F714A"/>
    <w:rsid w:val="109F717F"/>
    <w:rsid w:val="109F71B6"/>
    <w:rsid w:val="109F7251"/>
    <w:rsid w:val="109F729A"/>
    <w:rsid w:val="109F7306"/>
    <w:rsid w:val="109F7308"/>
    <w:rsid w:val="109F7332"/>
    <w:rsid w:val="109F7388"/>
    <w:rsid w:val="109F7466"/>
    <w:rsid w:val="109F756B"/>
    <w:rsid w:val="109F7575"/>
    <w:rsid w:val="109F7586"/>
    <w:rsid w:val="109F75D9"/>
    <w:rsid w:val="109F768C"/>
    <w:rsid w:val="109F774E"/>
    <w:rsid w:val="109F788B"/>
    <w:rsid w:val="109F7906"/>
    <w:rsid w:val="109F7A8C"/>
    <w:rsid w:val="109F7CBF"/>
    <w:rsid w:val="109F7D95"/>
    <w:rsid w:val="109F7DA3"/>
    <w:rsid w:val="10A000F5"/>
    <w:rsid w:val="10A000F9"/>
    <w:rsid w:val="10A00119"/>
    <w:rsid w:val="10A0016A"/>
    <w:rsid w:val="10A00170"/>
    <w:rsid w:val="10A001D5"/>
    <w:rsid w:val="10A001F5"/>
    <w:rsid w:val="10A002A0"/>
    <w:rsid w:val="10A00301"/>
    <w:rsid w:val="10A00404"/>
    <w:rsid w:val="10A0041C"/>
    <w:rsid w:val="10A0041E"/>
    <w:rsid w:val="10A00472"/>
    <w:rsid w:val="10A004A7"/>
    <w:rsid w:val="10A00548"/>
    <w:rsid w:val="10A00585"/>
    <w:rsid w:val="10A0065E"/>
    <w:rsid w:val="10A007BF"/>
    <w:rsid w:val="10A007E6"/>
    <w:rsid w:val="10A00829"/>
    <w:rsid w:val="10A00928"/>
    <w:rsid w:val="10A00969"/>
    <w:rsid w:val="10A00999"/>
    <w:rsid w:val="10A009A5"/>
    <w:rsid w:val="10A009B0"/>
    <w:rsid w:val="10A009D6"/>
    <w:rsid w:val="10A00A21"/>
    <w:rsid w:val="10A00A7A"/>
    <w:rsid w:val="10A00A93"/>
    <w:rsid w:val="10A00AB5"/>
    <w:rsid w:val="10A00B8F"/>
    <w:rsid w:val="10A00BBC"/>
    <w:rsid w:val="10A00BDF"/>
    <w:rsid w:val="10A00C27"/>
    <w:rsid w:val="10A00C75"/>
    <w:rsid w:val="10A00D81"/>
    <w:rsid w:val="10A00D9F"/>
    <w:rsid w:val="10A00E2C"/>
    <w:rsid w:val="10A00EE1"/>
    <w:rsid w:val="10A00EF8"/>
    <w:rsid w:val="10A00F52"/>
    <w:rsid w:val="10A00FB8"/>
    <w:rsid w:val="10A00FEB"/>
    <w:rsid w:val="10A010CB"/>
    <w:rsid w:val="10A010D8"/>
    <w:rsid w:val="10A010EC"/>
    <w:rsid w:val="10A012A5"/>
    <w:rsid w:val="10A0132E"/>
    <w:rsid w:val="10A01444"/>
    <w:rsid w:val="10A0144F"/>
    <w:rsid w:val="10A014BF"/>
    <w:rsid w:val="10A01598"/>
    <w:rsid w:val="10A0161E"/>
    <w:rsid w:val="10A0164E"/>
    <w:rsid w:val="10A01767"/>
    <w:rsid w:val="10A017D0"/>
    <w:rsid w:val="10A0185B"/>
    <w:rsid w:val="10A01901"/>
    <w:rsid w:val="10A0194A"/>
    <w:rsid w:val="10A01987"/>
    <w:rsid w:val="10A019DC"/>
    <w:rsid w:val="10A01C03"/>
    <w:rsid w:val="10A01C1C"/>
    <w:rsid w:val="10A01C47"/>
    <w:rsid w:val="10A01DAD"/>
    <w:rsid w:val="10A01DC3"/>
    <w:rsid w:val="10A01DDC"/>
    <w:rsid w:val="10A01E16"/>
    <w:rsid w:val="10A01E31"/>
    <w:rsid w:val="10A01E40"/>
    <w:rsid w:val="10A01E7A"/>
    <w:rsid w:val="10A01EE5"/>
    <w:rsid w:val="10A01F26"/>
    <w:rsid w:val="10A0201B"/>
    <w:rsid w:val="10A0205B"/>
    <w:rsid w:val="10A02074"/>
    <w:rsid w:val="10A0213E"/>
    <w:rsid w:val="10A022EF"/>
    <w:rsid w:val="10A02301"/>
    <w:rsid w:val="10A0233E"/>
    <w:rsid w:val="10A02349"/>
    <w:rsid w:val="10A0246C"/>
    <w:rsid w:val="10A024ED"/>
    <w:rsid w:val="10A02607"/>
    <w:rsid w:val="10A02625"/>
    <w:rsid w:val="10A02629"/>
    <w:rsid w:val="10A026AA"/>
    <w:rsid w:val="10A0282B"/>
    <w:rsid w:val="10A0293E"/>
    <w:rsid w:val="10A029B1"/>
    <w:rsid w:val="10A029D8"/>
    <w:rsid w:val="10A02A1D"/>
    <w:rsid w:val="10A02A71"/>
    <w:rsid w:val="10A02AFA"/>
    <w:rsid w:val="10A02C5E"/>
    <w:rsid w:val="10A02D8A"/>
    <w:rsid w:val="10A02DBC"/>
    <w:rsid w:val="10A02DD1"/>
    <w:rsid w:val="10A02E7B"/>
    <w:rsid w:val="10A02F2B"/>
    <w:rsid w:val="10A03029"/>
    <w:rsid w:val="10A030BB"/>
    <w:rsid w:val="10A03117"/>
    <w:rsid w:val="10A03186"/>
    <w:rsid w:val="10A0320B"/>
    <w:rsid w:val="10A03284"/>
    <w:rsid w:val="10A032B2"/>
    <w:rsid w:val="10A03359"/>
    <w:rsid w:val="10A033EF"/>
    <w:rsid w:val="10A03461"/>
    <w:rsid w:val="10A034D5"/>
    <w:rsid w:val="10A03674"/>
    <w:rsid w:val="10A0371F"/>
    <w:rsid w:val="10A03723"/>
    <w:rsid w:val="10A03764"/>
    <w:rsid w:val="10A039EA"/>
    <w:rsid w:val="10A03A63"/>
    <w:rsid w:val="10A03C41"/>
    <w:rsid w:val="10A03C48"/>
    <w:rsid w:val="10A03C8F"/>
    <w:rsid w:val="10A03D07"/>
    <w:rsid w:val="10A03D2D"/>
    <w:rsid w:val="10A03DDB"/>
    <w:rsid w:val="10A03EF7"/>
    <w:rsid w:val="10A03F94"/>
    <w:rsid w:val="10A03FC2"/>
    <w:rsid w:val="10A03FE6"/>
    <w:rsid w:val="10A03FFF"/>
    <w:rsid w:val="10A04051"/>
    <w:rsid w:val="10A0434D"/>
    <w:rsid w:val="10A04434"/>
    <w:rsid w:val="10A04487"/>
    <w:rsid w:val="10A0448A"/>
    <w:rsid w:val="10A044F8"/>
    <w:rsid w:val="10A04586"/>
    <w:rsid w:val="10A045A3"/>
    <w:rsid w:val="10A04695"/>
    <w:rsid w:val="10A04784"/>
    <w:rsid w:val="10A04851"/>
    <w:rsid w:val="10A0487C"/>
    <w:rsid w:val="10A0493B"/>
    <w:rsid w:val="10A04A05"/>
    <w:rsid w:val="10A04A23"/>
    <w:rsid w:val="10A04A68"/>
    <w:rsid w:val="10A04A7B"/>
    <w:rsid w:val="10A04AC3"/>
    <w:rsid w:val="10A04BC0"/>
    <w:rsid w:val="10A04CF7"/>
    <w:rsid w:val="10A04D6C"/>
    <w:rsid w:val="10A04D84"/>
    <w:rsid w:val="10A04DEC"/>
    <w:rsid w:val="10A04E1D"/>
    <w:rsid w:val="10A04EF6"/>
    <w:rsid w:val="10A04F27"/>
    <w:rsid w:val="10A04F7E"/>
    <w:rsid w:val="10A05034"/>
    <w:rsid w:val="10A05133"/>
    <w:rsid w:val="10A05296"/>
    <w:rsid w:val="10A052DB"/>
    <w:rsid w:val="10A05413"/>
    <w:rsid w:val="10A0547A"/>
    <w:rsid w:val="10A054B5"/>
    <w:rsid w:val="10A054F9"/>
    <w:rsid w:val="10A05508"/>
    <w:rsid w:val="10A05527"/>
    <w:rsid w:val="10A05582"/>
    <w:rsid w:val="10A05618"/>
    <w:rsid w:val="10A0561A"/>
    <w:rsid w:val="10A0564B"/>
    <w:rsid w:val="10A05661"/>
    <w:rsid w:val="10A057D4"/>
    <w:rsid w:val="10A05929"/>
    <w:rsid w:val="10A05980"/>
    <w:rsid w:val="10A059B8"/>
    <w:rsid w:val="10A05B57"/>
    <w:rsid w:val="10A05BD0"/>
    <w:rsid w:val="10A05C9E"/>
    <w:rsid w:val="10A05E8B"/>
    <w:rsid w:val="10A0601E"/>
    <w:rsid w:val="10A06027"/>
    <w:rsid w:val="10A0602A"/>
    <w:rsid w:val="10A060A7"/>
    <w:rsid w:val="10A060B3"/>
    <w:rsid w:val="10A0614F"/>
    <w:rsid w:val="10A0626A"/>
    <w:rsid w:val="10A063BE"/>
    <w:rsid w:val="10A063EB"/>
    <w:rsid w:val="10A06431"/>
    <w:rsid w:val="10A06458"/>
    <w:rsid w:val="10A064AB"/>
    <w:rsid w:val="10A06682"/>
    <w:rsid w:val="10A0678A"/>
    <w:rsid w:val="10A067C2"/>
    <w:rsid w:val="10A067F4"/>
    <w:rsid w:val="10A06923"/>
    <w:rsid w:val="10A06926"/>
    <w:rsid w:val="10A06948"/>
    <w:rsid w:val="10A069CF"/>
    <w:rsid w:val="10A069EF"/>
    <w:rsid w:val="10A06A04"/>
    <w:rsid w:val="10A06A4F"/>
    <w:rsid w:val="10A06A5D"/>
    <w:rsid w:val="10A06A6B"/>
    <w:rsid w:val="10A06A93"/>
    <w:rsid w:val="10A06ABD"/>
    <w:rsid w:val="10A06AD9"/>
    <w:rsid w:val="10A06B46"/>
    <w:rsid w:val="10A06B58"/>
    <w:rsid w:val="10A06BBE"/>
    <w:rsid w:val="10A06BE1"/>
    <w:rsid w:val="10A06C02"/>
    <w:rsid w:val="10A06C07"/>
    <w:rsid w:val="10A06CB8"/>
    <w:rsid w:val="10A06D08"/>
    <w:rsid w:val="10A06D3C"/>
    <w:rsid w:val="10A06DEC"/>
    <w:rsid w:val="10A06E02"/>
    <w:rsid w:val="10A06E85"/>
    <w:rsid w:val="10A06F95"/>
    <w:rsid w:val="10A06F9A"/>
    <w:rsid w:val="10A07069"/>
    <w:rsid w:val="10A071D9"/>
    <w:rsid w:val="10A0729E"/>
    <w:rsid w:val="10A07386"/>
    <w:rsid w:val="10A073AC"/>
    <w:rsid w:val="10A07554"/>
    <w:rsid w:val="10A07558"/>
    <w:rsid w:val="10A075D1"/>
    <w:rsid w:val="10A075DB"/>
    <w:rsid w:val="10A0765A"/>
    <w:rsid w:val="10A07669"/>
    <w:rsid w:val="10A0767A"/>
    <w:rsid w:val="10A076DC"/>
    <w:rsid w:val="10A07744"/>
    <w:rsid w:val="10A07829"/>
    <w:rsid w:val="10A07898"/>
    <w:rsid w:val="10A078C7"/>
    <w:rsid w:val="10A0794E"/>
    <w:rsid w:val="10A07A7C"/>
    <w:rsid w:val="10A07B08"/>
    <w:rsid w:val="10A07D5E"/>
    <w:rsid w:val="10A07D61"/>
    <w:rsid w:val="10A07D69"/>
    <w:rsid w:val="10A07D80"/>
    <w:rsid w:val="10A07DFB"/>
    <w:rsid w:val="10A07E6B"/>
    <w:rsid w:val="10A07EDB"/>
    <w:rsid w:val="10A07F7A"/>
    <w:rsid w:val="10A07F7D"/>
    <w:rsid w:val="10A10031"/>
    <w:rsid w:val="10A101DD"/>
    <w:rsid w:val="10A1025D"/>
    <w:rsid w:val="10A10308"/>
    <w:rsid w:val="10A10374"/>
    <w:rsid w:val="10A10429"/>
    <w:rsid w:val="10A10432"/>
    <w:rsid w:val="10A10434"/>
    <w:rsid w:val="10A10512"/>
    <w:rsid w:val="10A10537"/>
    <w:rsid w:val="10A105E3"/>
    <w:rsid w:val="10A1063B"/>
    <w:rsid w:val="10A106E1"/>
    <w:rsid w:val="10A10705"/>
    <w:rsid w:val="10A107FF"/>
    <w:rsid w:val="10A1080F"/>
    <w:rsid w:val="10A108E3"/>
    <w:rsid w:val="10A10944"/>
    <w:rsid w:val="10A1097A"/>
    <w:rsid w:val="10A109A5"/>
    <w:rsid w:val="10A109B6"/>
    <w:rsid w:val="10A10AB3"/>
    <w:rsid w:val="10A10B54"/>
    <w:rsid w:val="10A10BA0"/>
    <w:rsid w:val="10A10C8D"/>
    <w:rsid w:val="10A10DA1"/>
    <w:rsid w:val="10A10DDC"/>
    <w:rsid w:val="10A10E0E"/>
    <w:rsid w:val="10A10E38"/>
    <w:rsid w:val="10A10E86"/>
    <w:rsid w:val="10A10F1A"/>
    <w:rsid w:val="10A1102F"/>
    <w:rsid w:val="10A11072"/>
    <w:rsid w:val="10A11099"/>
    <w:rsid w:val="10A110EA"/>
    <w:rsid w:val="10A11119"/>
    <w:rsid w:val="10A11163"/>
    <w:rsid w:val="10A111A1"/>
    <w:rsid w:val="10A1123D"/>
    <w:rsid w:val="10A11258"/>
    <w:rsid w:val="10A112EE"/>
    <w:rsid w:val="10A11301"/>
    <w:rsid w:val="10A1134F"/>
    <w:rsid w:val="10A11505"/>
    <w:rsid w:val="10A1160F"/>
    <w:rsid w:val="10A1163A"/>
    <w:rsid w:val="10A11691"/>
    <w:rsid w:val="10A11696"/>
    <w:rsid w:val="10A11801"/>
    <w:rsid w:val="10A11867"/>
    <w:rsid w:val="10A1190F"/>
    <w:rsid w:val="10A119C6"/>
    <w:rsid w:val="10A11AD1"/>
    <w:rsid w:val="10A11B51"/>
    <w:rsid w:val="10A11BE1"/>
    <w:rsid w:val="10A11BFD"/>
    <w:rsid w:val="10A11C33"/>
    <w:rsid w:val="10A11CEF"/>
    <w:rsid w:val="10A11E40"/>
    <w:rsid w:val="10A11EA5"/>
    <w:rsid w:val="10A1200B"/>
    <w:rsid w:val="10A1201B"/>
    <w:rsid w:val="10A12020"/>
    <w:rsid w:val="10A12090"/>
    <w:rsid w:val="10A12120"/>
    <w:rsid w:val="10A12146"/>
    <w:rsid w:val="10A12187"/>
    <w:rsid w:val="10A1218E"/>
    <w:rsid w:val="10A1220D"/>
    <w:rsid w:val="10A1222F"/>
    <w:rsid w:val="10A12285"/>
    <w:rsid w:val="10A12298"/>
    <w:rsid w:val="10A1229C"/>
    <w:rsid w:val="10A122EF"/>
    <w:rsid w:val="10A12411"/>
    <w:rsid w:val="10A12418"/>
    <w:rsid w:val="10A12450"/>
    <w:rsid w:val="10A124F2"/>
    <w:rsid w:val="10A12500"/>
    <w:rsid w:val="10A125E6"/>
    <w:rsid w:val="10A125F5"/>
    <w:rsid w:val="10A126F3"/>
    <w:rsid w:val="10A12720"/>
    <w:rsid w:val="10A12726"/>
    <w:rsid w:val="10A12744"/>
    <w:rsid w:val="10A1276A"/>
    <w:rsid w:val="10A127F7"/>
    <w:rsid w:val="10A12810"/>
    <w:rsid w:val="10A12834"/>
    <w:rsid w:val="10A12864"/>
    <w:rsid w:val="10A1288F"/>
    <w:rsid w:val="10A128FA"/>
    <w:rsid w:val="10A1293B"/>
    <w:rsid w:val="10A12A65"/>
    <w:rsid w:val="10A12BB2"/>
    <w:rsid w:val="10A12C0F"/>
    <w:rsid w:val="10A12C7F"/>
    <w:rsid w:val="10A12CC8"/>
    <w:rsid w:val="10A12D12"/>
    <w:rsid w:val="10A12DB5"/>
    <w:rsid w:val="10A12E5A"/>
    <w:rsid w:val="10A12EE9"/>
    <w:rsid w:val="10A12F72"/>
    <w:rsid w:val="10A1312D"/>
    <w:rsid w:val="10A13137"/>
    <w:rsid w:val="10A1319F"/>
    <w:rsid w:val="10A131FA"/>
    <w:rsid w:val="10A131FF"/>
    <w:rsid w:val="10A132EA"/>
    <w:rsid w:val="10A13391"/>
    <w:rsid w:val="10A13412"/>
    <w:rsid w:val="10A1351A"/>
    <w:rsid w:val="10A1354D"/>
    <w:rsid w:val="10A13652"/>
    <w:rsid w:val="10A13787"/>
    <w:rsid w:val="10A13837"/>
    <w:rsid w:val="10A138FD"/>
    <w:rsid w:val="10A13932"/>
    <w:rsid w:val="10A13958"/>
    <w:rsid w:val="10A1396E"/>
    <w:rsid w:val="10A13AF5"/>
    <w:rsid w:val="10A13B89"/>
    <w:rsid w:val="10A13CC3"/>
    <w:rsid w:val="10A13D51"/>
    <w:rsid w:val="10A13F64"/>
    <w:rsid w:val="10A14033"/>
    <w:rsid w:val="10A14065"/>
    <w:rsid w:val="10A14067"/>
    <w:rsid w:val="10A141E4"/>
    <w:rsid w:val="10A141FB"/>
    <w:rsid w:val="10A142E4"/>
    <w:rsid w:val="10A144AC"/>
    <w:rsid w:val="10A1460D"/>
    <w:rsid w:val="10A14631"/>
    <w:rsid w:val="10A14644"/>
    <w:rsid w:val="10A1464F"/>
    <w:rsid w:val="10A146E2"/>
    <w:rsid w:val="10A146E8"/>
    <w:rsid w:val="10A1473D"/>
    <w:rsid w:val="10A147AB"/>
    <w:rsid w:val="10A14828"/>
    <w:rsid w:val="10A1494E"/>
    <w:rsid w:val="10A149D3"/>
    <w:rsid w:val="10A14D7D"/>
    <w:rsid w:val="10A14E4D"/>
    <w:rsid w:val="10A14EF3"/>
    <w:rsid w:val="10A14EF4"/>
    <w:rsid w:val="10A14F08"/>
    <w:rsid w:val="10A14F44"/>
    <w:rsid w:val="10A14FF8"/>
    <w:rsid w:val="10A14FFC"/>
    <w:rsid w:val="10A15020"/>
    <w:rsid w:val="10A15055"/>
    <w:rsid w:val="10A150E6"/>
    <w:rsid w:val="10A15234"/>
    <w:rsid w:val="10A152B1"/>
    <w:rsid w:val="10A152BD"/>
    <w:rsid w:val="10A152F7"/>
    <w:rsid w:val="10A15331"/>
    <w:rsid w:val="10A153D7"/>
    <w:rsid w:val="10A155D1"/>
    <w:rsid w:val="10A15660"/>
    <w:rsid w:val="10A156CA"/>
    <w:rsid w:val="10A156ED"/>
    <w:rsid w:val="10A15703"/>
    <w:rsid w:val="10A15794"/>
    <w:rsid w:val="10A157F3"/>
    <w:rsid w:val="10A15833"/>
    <w:rsid w:val="10A1590F"/>
    <w:rsid w:val="10A15999"/>
    <w:rsid w:val="10A15A26"/>
    <w:rsid w:val="10A15A3A"/>
    <w:rsid w:val="10A15ADB"/>
    <w:rsid w:val="10A15B7B"/>
    <w:rsid w:val="10A15BD2"/>
    <w:rsid w:val="10A15CA6"/>
    <w:rsid w:val="10A15D42"/>
    <w:rsid w:val="10A15D8C"/>
    <w:rsid w:val="10A15DA8"/>
    <w:rsid w:val="10A15E6E"/>
    <w:rsid w:val="10A15E76"/>
    <w:rsid w:val="10A15EB3"/>
    <w:rsid w:val="10A15ECF"/>
    <w:rsid w:val="10A15F17"/>
    <w:rsid w:val="10A15FC8"/>
    <w:rsid w:val="10A1603B"/>
    <w:rsid w:val="10A1618B"/>
    <w:rsid w:val="10A16198"/>
    <w:rsid w:val="10A161EF"/>
    <w:rsid w:val="10A162C4"/>
    <w:rsid w:val="10A162E0"/>
    <w:rsid w:val="10A16312"/>
    <w:rsid w:val="10A1635A"/>
    <w:rsid w:val="10A16397"/>
    <w:rsid w:val="10A163AC"/>
    <w:rsid w:val="10A16405"/>
    <w:rsid w:val="10A1648B"/>
    <w:rsid w:val="10A164C2"/>
    <w:rsid w:val="10A16529"/>
    <w:rsid w:val="10A16697"/>
    <w:rsid w:val="10A16733"/>
    <w:rsid w:val="10A16853"/>
    <w:rsid w:val="10A16941"/>
    <w:rsid w:val="10A16980"/>
    <w:rsid w:val="10A16992"/>
    <w:rsid w:val="10A16998"/>
    <w:rsid w:val="10A16A67"/>
    <w:rsid w:val="10A16A72"/>
    <w:rsid w:val="10A16A78"/>
    <w:rsid w:val="10A16AC1"/>
    <w:rsid w:val="10A16B6C"/>
    <w:rsid w:val="10A16C20"/>
    <w:rsid w:val="10A16C59"/>
    <w:rsid w:val="10A16CC7"/>
    <w:rsid w:val="10A16D3B"/>
    <w:rsid w:val="10A16D3F"/>
    <w:rsid w:val="10A16D7C"/>
    <w:rsid w:val="10A16DA0"/>
    <w:rsid w:val="10A16E29"/>
    <w:rsid w:val="10A16F7B"/>
    <w:rsid w:val="10A16F92"/>
    <w:rsid w:val="10A16FFE"/>
    <w:rsid w:val="10A17042"/>
    <w:rsid w:val="10A1704F"/>
    <w:rsid w:val="10A1714A"/>
    <w:rsid w:val="10A1714C"/>
    <w:rsid w:val="10A17158"/>
    <w:rsid w:val="10A1715C"/>
    <w:rsid w:val="10A17178"/>
    <w:rsid w:val="10A17207"/>
    <w:rsid w:val="10A17226"/>
    <w:rsid w:val="10A1745E"/>
    <w:rsid w:val="10A174AF"/>
    <w:rsid w:val="10A174DA"/>
    <w:rsid w:val="10A17505"/>
    <w:rsid w:val="10A1753F"/>
    <w:rsid w:val="10A1757D"/>
    <w:rsid w:val="10A17592"/>
    <w:rsid w:val="10A175AA"/>
    <w:rsid w:val="10A175E5"/>
    <w:rsid w:val="10A1771A"/>
    <w:rsid w:val="10A17860"/>
    <w:rsid w:val="10A1795D"/>
    <w:rsid w:val="10A179B0"/>
    <w:rsid w:val="10A17AF7"/>
    <w:rsid w:val="10A17B6C"/>
    <w:rsid w:val="10A17B7D"/>
    <w:rsid w:val="10A17B7E"/>
    <w:rsid w:val="10A17BA2"/>
    <w:rsid w:val="10A17BC7"/>
    <w:rsid w:val="10A17C6E"/>
    <w:rsid w:val="10A17C7C"/>
    <w:rsid w:val="10A17E5F"/>
    <w:rsid w:val="10A17ECC"/>
    <w:rsid w:val="10A17F2A"/>
    <w:rsid w:val="10A17F95"/>
    <w:rsid w:val="10A17FD1"/>
    <w:rsid w:val="10A20047"/>
    <w:rsid w:val="10A2017A"/>
    <w:rsid w:val="10A2027D"/>
    <w:rsid w:val="10A20289"/>
    <w:rsid w:val="10A203AF"/>
    <w:rsid w:val="10A2046F"/>
    <w:rsid w:val="10A20591"/>
    <w:rsid w:val="10A2066D"/>
    <w:rsid w:val="10A206BA"/>
    <w:rsid w:val="10A206DE"/>
    <w:rsid w:val="10A2079A"/>
    <w:rsid w:val="10A2080A"/>
    <w:rsid w:val="10A2088D"/>
    <w:rsid w:val="10A208DC"/>
    <w:rsid w:val="10A208DE"/>
    <w:rsid w:val="10A208EB"/>
    <w:rsid w:val="10A20916"/>
    <w:rsid w:val="10A20917"/>
    <w:rsid w:val="10A2099E"/>
    <w:rsid w:val="10A209B5"/>
    <w:rsid w:val="10A20A03"/>
    <w:rsid w:val="10A20AD9"/>
    <w:rsid w:val="10A20B14"/>
    <w:rsid w:val="10A20B8D"/>
    <w:rsid w:val="10A20B91"/>
    <w:rsid w:val="10A20BB5"/>
    <w:rsid w:val="10A20CAE"/>
    <w:rsid w:val="10A20DA4"/>
    <w:rsid w:val="10A20DEE"/>
    <w:rsid w:val="10A20E32"/>
    <w:rsid w:val="10A20FEB"/>
    <w:rsid w:val="10A21082"/>
    <w:rsid w:val="10A21117"/>
    <w:rsid w:val="10A21142"/>
    <w:rsid w:val="10A21149"/>
    <w:rsid w:val="10A2114D"/>
    <w:rsid w:val="10A211CD"/>
    <w:rsid w:val="10A21226"/>
    <w:rsid w:val="10A21246"/>
    <w:rsid w:val="10A2125C"/>
    <w:rsid w:val="10A212D7"/>
    <w:rsid w:val="10A2135D"/>
    <w:rsid w:val="10A21378"/>
    <w:rsid w:val="10A213E8"/>
    <w:rsid w:val="10A213FE"/>
    <w:rsid w:val="10A21462"/>
    <w:rsid w:val="10A2154A"/>
    <w:rsid w:val="10A21582"/>
    <w:rsid w:val="10A215BA"/>
    <w:rsid w:val="10A215F8"/>
    <w:rsid w:val="10A21768"/>
    <w:rsid w:val="10A217BA"/>
    <w:rsid w:val="10A217FA"/>
    <w:rsid w:val="10A21819"/>
    <w:rsid w:val="10A2189D"/>
    <w:rsid w:val="10A218CA"/>
    <w:rsid w:val="10A21A3F"/>
    <w:rsid w:val="10A21A9A"/>
    <w:rsid w:val="10A21B21"/>
    <w:rsid w:val="10A21C33"/>
    <w:rsid w:val="10A21C5C"/>
    <w:rsid w:val="10A21E9B"/>
    <w:rsid w:val="10A21F32"/>
    <w:rsid w:val="10A21FCA"/>
    <w:rsid w:val="10A21FF5"/>
    <w:rsid w:val="10A22020"/>
    <w:rsid w:val="10A2206E"/>
    <w:rsid w:val="10A22089"/>
    <w:rsid w:val="10A22196"/>
    <w:rsid w:val="10A2220F"/>
    <w:rsid w:val="10A22340"/>
    <w:rsid w:val="10A22362"/>
    <w:rsid w:val="10A224D3"/>
    <w:rsid w:val="10A224DC"/>
    <w:rsid w:val="10A22536"/>
    <w:rsid w:val="10A22732"/>
    <w:rsid w:val="10A2279C"/>
    <w:rsid w:val="10A227AC"/>
    <w:rsid w:val="10A227CB"/>
    <w:rsid w:val="10A2284A"/>
    <w:rsid w:val="10A22915"/>
    <w:rsid w:val="10A2292C"/>
    <w:rsid w:val="10A229E9"/>
    <w:rsid w:val="10A22A05"/>
    <w:rsid w:val="10A22A76"/>
    <w:rsid w:val="10A22B28"/>
    <w:rsid w:val="10A22B3A"/>
    <w:rsid w:val="10A22B99"/>
    <w:rsid w:val="10A22BCD"/>
    <w:rsid w:val="10A22BEA"/>
    <w:rsid w:val="10A22C2F"/>
    <w:rsid w:val="10A22CAA"/>
    <w:rsid w:val="10A22CCF"/>
    <w:rsid w:val="10A22D48"/>
    <w:rsid w:val="10A22DC5"/>
    <w:rsid w:val="10A22DCC"/>
    <w:rsid w:val="10A22E0B"/>
    <w:rsid w:val="10A22E1A"/>
    <w:rsid w:val="10A22E24"/>
    <w:rsid w:val="10A22E71"/>
    <w:rsid w:val="10A22F04"/>
    <w:rsid w:val="10A22FBD"/>
    <w:rsid w:val="10A22FFA"/>
    <w:rsid w:val="10A22FFB"/>
    <w:rsid w:val="10A23052"/>
    <w:rsid w:val="10A23135"/>
    <w:rsid w:val="10A231B1"/>
    <w:rsid w:val="10A231ED"/>
    <w:rsid w:val="10A23381"/>
    <w:rsid w:val="10A234B5"/>
    <w:rsid w:val="10A23556"/>
    <w:rsid w:val="10A2361B"/>
    <w:rsid w:val="10A23649"/>
    <w:rsid w:val="10A236C4"/>
    <w:rsid w:val="10A237E4"/>
    <w:rsid w:val="10A23827"/>
    <w:rsid w:val="10A2385B"/>
    <w:rsid w:val="10A23928"/>
    <w:rsid w:val="10A2395B"/>
    <w:rsid w:val="10A23994"/>
    <w:rsid w:val="10A239A6"/>
    <w:rsid w:val="10A23A02"/>
    <w:rsid w:val="10A23A1B"/>
    <w:rsid w:val="10A23AB2"/>
    <w:rsid w:val="10A23ACA"/>
    <w:rsid w:val="10A23AF1"/>
    <w:rsid w:val="10A23B2A"/>
    <w:rsid w:val="10A23B81"/>
    <w:rsid w:val="10A23B88"/>
    <w:rsid w:val="10A23BE1"/>
    <w:rsid w:val="10A23CE7"/>
    <w:rsid w:val="10A23D0D"/>
    <w:rsid w:val="10A23D4A"/>
    <w:rsid w:val="10A23DC3"/>
    <w:rsid w:val="10A23E38"/>
    <w:rsid w:val="10A23E56"/>
    <w:rsid w:val="10A23E80"/>
    <w:rsid w:val="10A23F2A"/>
    <w:rsid w:val="10A23F68"/>
    <w:rsid w:val="10A2403C"/>
    <w:rsid w:val="10A24167"/>
    <w:rsid w:val="10A24258"/>
    <w:rsid w:val="10A242AC"/>
    <w:rsid w:val="10A242E9"/>
    <w:rsid w:val="10A2456C"/>
    <w:rsid w:val="10A2457D"/>
    <w:rsid w:val="10A2464C"/>
    <w:rsid w:val="10A24703"/>
    <w:rsid w:val="10A247F7"/>
    <w:rsid w:val="10A248A0"/>
    <w:rsid w:val="10A248C1"/>
    <w:rsid w:val="10A24903"/>
    <w:rsid w:val="10A24975"/>
    <w:rsid w:val="10A24A51"/>
    <w:rsid w:val="10A24A98"/>
    <w:rsid w:val="10A24B5A"/>
    <w:rsid w:val="10A24B77"/>
    <w:rsid w:val="10A24B8E"/>
    <w:rsid w:val="10A24C8F"/>
    <w:rsid w:val="10A24D0B"/>
    <w:rsid w:val="10A24D5D"/>
    <w:rsid w:val="10A24DBD"/>
    <w:rsid w:val="10A24E2F"/>
    <w:rsid w:val="10A24EB5"/>
    <w:rsid w:val="10A24EFF"/>
    <w:rsid w:val="10A24F76"/>
    <w:rsid w:val="10A250C4"/>
    <w:rsid w:val="10A251BB"/>
    <w:rsid w:val="10A251FA"/>
    <w:rsid w:val="10A25220"/>
    <w:rsid w:val="10A2529C"/>
    <w:rsid w:val="10A25510"/>
    <w:rsid w:val="10A255BA"/>
    <w:rsid w:val="10A255C1"/>
    <w:rsid w:val="10A255C4"/>
    <w:rsid w:val="10A25609"/>
    <w:rsid w:val="10A256C1"/>
    <w:rsid w:val="10A2579B"/>
    <w:rsid w:val="10A2580A"/>
    <w:rsid w:val="10A25814"/>
    <w:rsid w:val="10A258C9"/>
    <w:rsid w:val="10A25901"/>
    <w:rsid w:val="10A25A20"/>
    <w:rsid w:val="10A25AE1"/>
    <w:rsid w:val="10A25BCF"/>
    <w:rsid w:val="10A25C17"/>
    <w:rsid w:val="10A25D0F"/>
    <w:rsid w:val="10A25D2B"/>
    <w:rsid w:val="10A25D46"/>
    <w:rsid w:val="10A25DC6"/>
    <w:rsid w:val="10A25E85"/>
    <w:rsid w:val="10A25EE8"/>
    <w:rsid w:val="10A25EF6"/>
    <w:rsid w:val="10A25FA7"/>
    <w:rsid w:val="10A26015"/>
    <w:rsid w:val="10A2603D"/>
    <w:rsid w:val="10A26043"/>
    <w:rsid w:val="10A261BD"/>
    <w:rsid w:val="10A262F5"/>
    <w:rsid w:val="10A264A2"/>
    <w:rsid w:val="10A264C4"/>
    <w:rsid w:val="10A26658"/>
    <w:rsid w:val="10A2665F"/>
    <w:rsid w:val="10A2669A"/>
    <w:rsid w:val="10A26747"/>
    <w:rsid w:val="10A267D5"/>
    <w:rsid w:val="10A26816"/>
    <w:rsid w:val="10A268C1"/>
    <w:rsid w:val="10A268D0"/>
    <w:rsid w:val="10A26971"/>
    <w:rsid w:val="10A2699E"/>
    <w:rsid w:val="10A26B08"/>
    <w:rsid w:val="10A26CEB"/>
    <w:rsid w:val="10A26E28"/>
    <w:rsid w:val="10A26EED"/>
    <w:rsid w:val="10A26F3B"/>
    <w:rsid w:val="10A2705B"/>
    <w:rsid w:val="10A270F3"/>
    <w:rsid w:val="10A272AE"/>
    <w:rsid w:val="10A272FB"/>
    <w:rsid w:val="10A2736F"/>
    <w:rsid w:val="10A274A6"/>
    <w:rsid w:val="10A27540"/>
    <w:rsid w:val="10A275BF"/>
    <w:rsid w:val="10A27645"/>
    <w:rsid w:val="10A27661"/>
    <w:rsid w:val="10A2769F"/>
    <w:rsid w:val="10A276A4"/>
    <w:rsid w:val="10A276B6"/>
    <w:rsid w:val="10A276D7"/>
    <w:rsid w:val="10A27776"/>
    <w:rsid w:val="10A277B0"/>
    <w:rsid w:val="10A277E2"/>
    <w:rsid w:val="10A2783F"/>
    <w:rsid w:val="10A278A6"/>
    <w:rsid w:val="10A279A2"/>
    <w:rsid w:val="10A27AA9"/>
    <w:rsid w:val="10A27B5B"/>
    <w:rsid w:val="10A27BFB"/>
    <w:rsid w:val="10A27C04"/>
    <w:rsid w:val="10A27CA8"/>
    <w:rsid w:val="10A27CBC"/>
    <w:rsid w:val="10A27DB6"/>
    <w:rsid w:val="10A27EA2"/>
    <w:rsid w:val="10A27ECB"/>
    <w:rsid w:val="10A27EF1"/>
    <w:rsid w:val="10A27EF6"/>
    <w:rsid w:val="10A27F10"/>
    <w:rsid w:val="10A27F8D"/>
    <w:rsid w:val="10A30085"/>
    <w:rsid w:val="10A300ED"/>
    <w:rsid w:val="10A30106"/>
    <w:rsid w:val="10A3019A"/>
    <w:rsid w:val="10A303DB"/>
    <w:rsid w:val="10A303E1"/>
    <w:rsid w:val="10A30444"/>
    <w:rsid w:val="10A304A6"/>
    <w:rsid w:val="10A304D3"/>
    <w:rsid w:val="10A3059B"/>
    <w:rsid w:val="10A3068C"/>
    <w:rsid w:val="10A306AB"/>
    <w:rsid w:val="10A306DC"/>
    <w:rsid w:val="10A308E6"/>
    <w:rsid w:val="10A30912"/>
    <w:rsid w:val="10A30963"/>
    <w:rsid w:val="10A30A36"/>
    <w:rsid w:val="10A30A3D"/>
    <w:rsid w:val="10A30AA4"/>
    <w:rsid w:val="10A30B73"/>
    <w:rsid w:val="10A30D04"/>
    <w:rsid w:val="10A30D27"/>
    <w:rsid w:val="10A30D94"/>
    <w:rsid w:val="10A30EED"/>
    <w:rsid w:val="10A30F5D"/>
    <w:rsid w:val="10A30FAC"/>
    <w:rsid w:val="10A3100E"/>
    <w:rsid w:val="10A31017"/>
    <w:rsid w:val="10A31021"/>
    <w:rsid w:val="10A3106D"/>
    <w:rsid w:val="10A310BF"/>
    <w:rsid w:val="10A310C1"/>
    <w:rsid w:val="10A31127"/>
    <w:rsid w:val="10A3116F"/>
    <w:rsid w:val="10A3118B"/>
    <w:rsid w:val="10A311B7"/>
    <w:rsid w:val="10A311CC"/>
    <w:rsid w:val="10A31291"/>
    <w:rsid w:val="10A312B8"/>
    <w:rsid w:val="10A3131B"/>
    <w:rsid w:val="10A3132F"/>
    <w:rsid w:val="10A31381"/>
    <w:rsid w:val="10A313EB"/>
    <w:rsid w:val="10A3140A"/>
    <w:rsid w:val="10A31441"/>
    <w:rsid w:val="10A31469"/>
    <w:rsid w:val="10A314C5"/>
    <w:rsid w:val="10A314DC"/>
    <w:rsid w:val="10A31553"/>
    <w:rsid w:val="10A31559"/>
    <w:rsid w:val="10A315B6"/>
    <w:rsid w:val="10A316D0"/>
    <w:rsid w:val="10A316D9"/>
    <w:rsid w:val="10A3179B"/>
    <w:rsid w:val="10A31A38"/>
    <w:rsid w:val="10A31A3E"/>
    <w:rsid w:val="10A31B75"/>
    <w:rsid w:val="10A31BAD"/>
    <w:rsid w:val="10A31C40"/>
    <w:rsid w:val="10A31C61"/>
    <w:rsid w:val="10A31C74"/>
    <w:rsid w:val="10A31D13"/>
    <w:rsid w:val="10A31DF9"/>
    <w:rsid w:val="10A31DFB"/>
    <w:rsid w:val="10A31F42"/>
    <w:rsid w:val="10A31FF0"/>
    <w:rsid w:val="10A3204C"/>
    <w:rsid w:val="10A32058"/>
    <w:rsid w:val="10A321A2"/>
    <w:rsid w:val="10A32321"/>
    <w:rsid w:val="10A3237F"/>
    <w:rsid w:val="10A323BF"/>
    <w:rsid w:val="10A3254F"/>
    <w:rsid w:val="10A32630"/>
    <w:rsid w:val="10A32662"/>
    <w:rsid w:val="10A3266C"/>
    <w:rsid w:val="10A327D4"/>
    <w:rsid w:val="10A32843"/>
    <w:rsid w:val="10A32891"/>
    <w:rsid w:val="10A328A0"/>
    <w:rsid w:val="10A328F2"/>
    <w:rsid w:val="10A32919"/>
    <w:rsid w:val="10A32928"/>
    <w:rsid w:val="10A329E4"/>
    <w:rsid w:val="10A329F4"/>
    <w:rsid w:val="10A32A6D"/>
    <w:rsid w:val="10A32BB1"/>
    <w:rsid w:val="10A32BDE"/>
    <w:rsid w:val="10A32C2C"/>
    <w:rsid w:val="10A32C6C"/>
    <w:rsid w:val="10A32CA8"/>
    <w:rsid w:val="10A32D6B"/>
    <w:rsid w:val="10A32D92"/>
    <w:rsid w:val="10A32E23"/>
    <w:rsid w:val="10A32E39"/>
    <w:rsid w:val="10A32E8F"/>
    <w:rsid w:val="10A32EE2"/>
    <w:rsid w:val="10A32F77"/>
    <w:rsid w:val="10A32FDB"/>
    <w:rsid w:val="10A33001"/>
    <w:rsid w:val="10A3303E"/>
    <w:rsid w:val="10A330AE"/>
    <w:rsid w:val="10A330FB"/>
    <w:rsid w:val="10A33110"/>
    <w:rsid w:val="10A3319D"/>
    <w:rsid w:val="10A3326C"/>
    <w:rsid w:val="10A3334D"/>
    <w:rsid w:val="10A33376"/>
    <w:rsid w:val="10A333C3"/>
    <w:rsid w:val="10A333DB"/>
    <w:rsid w:val="10A33605"/>
    <w:rsid w:val="10A3361F"/>
    <w:rsid w:val="10A33701"/>
    <w:rsid w:val="10A337AE"/>
    <w:rsid w:val="10A33873"/>
    <w:rsid w:val="10A338DD"/>
    <w:rsid w:val="10A33909"/>
    <w:rsid w:val="10A33919"/>
    <w:rsid w:val="10A339F4"/>
    <w:rsid w:val="10A33AA4"/>
    <w:rsid w:val="10A33AB7"/>
    <w:rsid w:val="10A33B0E"/>
    <w:rsid w:val="10A33C2A"/>
    <w:rsid w:val="10A33C5D"/>
    <w:rsid w:val="10A33CB0"/>
    <w:rsid w:val="10A33CD2"/>
    <w:rsid w:val="10A33CE7"/>
    <w:rsid w:val="10A33D78"/>
    <w:rsid w:val="10A33DDC"/>
    <w:rsid w:val="10A33E0E"/>
    <w:rsid w:val="10A33EF5"/>
    <w:rsid w:val="10A33F9D"/>
    <w:rsid w:val="10A33FBA"/>
    <w:rsid w:val="10A34068"/>
    <w:rsid w:val="10A3407C"/>
    <w:rsid w:val="10A3412F"/>
    <w:rsid w:val="10A3419D"/>
    <w:rsid w:val="10A341A4"/>
    <w:rsid w:val="10A34240"/>
    <w:rsid w:val="10A34248"/>
    <w:rsid w:val="10A34253"/>
    <w:rsid w:val="10A3425A"/>
    <w:rsid w:val="10A34353"/>
    <w:rsid w:val="10A34509"/>
    <w:rsid w:val="10A3452E"/>
    <w:rsid w:val="10A3455B"/>
    <w:rsid w:val="10A34615"/>
    <w:rsid w:val="10A34658"/>
    <w:rsid w:val="10A3492E"/>
    <w:rsid w:val="10A349AF"/>
    <w:rsid w:val="10A349E4"/>
    <w:rsid w:val="10A34A63"/>
    <w:rsid w:val="10A34A87"/>
    <w:rsid w:val="10A34A9E"/>
    <w:rsid w:val="10A34ABD"/>
    <w:rsid w:val="10A34AF9"/>
    <w:rsid w:val="10A34BED"/>
    <w:rsid w:val="10A34C58"/>
    <w:rsid w:val="10A34C5F"/>
    <w:rsid w:val="10A34C68"/>
    <w:rsid w:val="10A34CA7"/>
    <w:rsid w:val="10A34E00"/>
    <w:rsid w:val="10A34E48"/>
    <w:rsid w:val="10A34E6C"/>
    <w:rsid w:val="10A34E78"/>
    <w:rsid w:val="10A34F6F"/>
    <w:rsid w:val="10A34FCA"/>
    <w:rsid w:val="10A34FE7"/>
    <w:rsid w:val="10A351BE"/>
    <w:rsid w:val="10A351EE"/>
    <w:rsid w:val="10A35265"/>
    <w:rsid w:val="10A352B2"/>
    <w:rsid w:val="10A35310"/>
    <w:rsid w:val="10A35403"/>
    <w:rsid w:val="10A354B7"/>
    <w:rsid w:val="10A35537"/>
    <w:rsid w:val="10A3558E"/>
    <w:rsid w:val="10A355A1"/>
    <w:rsid w:val="10A35629"/>
    <w:rsid w:val="10A3565E"/>
    <w:rsid w:val="10A356B5"/>
    <w:rsid w:val="10A356BC"/>
    <w:rsid w:val="10A35718"/>
    <w:rsid w:val="10A357DD"/>
    <w:rsid w:val="10A359E0"/>
    <w:rsid w:val="10A35A02"/>
    <w:rsid w:val="10A35B3A"/>
    <w:rsid w:val="10A35B87"/>
    <w:rsid w:val="10A35BF1"/>
    <w:rsid w:val="10A35C26"/>
    <w:rsid w:val="10A35D64"/>
    <w:rsid w:val="10A35D74"/>
    <w:rsid w:val="10A35D7D"/>
    <w:rsid w:val="10A35DA7"/>
    <w:rsid w:val="10A35DAC"/>
    <w:rsid w:val="10A35DD2"/>
    <w:rsid w:val="10A35E5B"/>
    <w:rsid w:val="10A35E9D"/>
    <w:rsid w:val="10A35F03"/>
    <w:rsid w:val="10A35F51"/>
    <w:rsid w:val="10A36071"/>
    <w:rsid w:val="10A36099"/>
    <w:rsid w:val="10A36195"/>
    <w:rsid w:val="10A3626D"/>
    <w:rsid w:val="10A36299"/>
    <w:rsid w:val="10A362C0"/>
    <w:rsid w:val="10A36381"/>
    <w:rsid w:val="10A3647B"/>
    <w:rsid w:val="10A36559"/>
    <w:rsid w:val="10A365E7"/>
    <w:rsid w:val="10A365EB"/>
    <w:rsid w:val="10A36658"/>
    <w:rsid w:val="10A36674"/>
    <w:rsid w:val="10A366EB"/>
    <w:rsid w:val="10A36717"/>
    <w:rsid w:val="10A36755"/>
    <w:rsid w:val="10A36805"/>
    <w:rsid w:val="10A368EC"/>
    <w:rsid w:val="10A369A3"/>
    <w:rsid w:val="10A36A5F"/>
    <w:rsid w:val="10A36AFB"/>
    <w:rsid w:val="10A36B58"/>
    <w:rsid w:val="10A36B7D"/>
    <w:rsid w:val="10A36B83"/>
    <w:rsid w:val="10A36BBA"/>
    <w:rsid w:val="10A36CD4"/>
    <w:rsid w:val="10A36CF9"/>
    <w:rsid w:val="10A36E71"/>
    <w:rsid w:val="10A36E77"/>
    <w:rsid w:val="10A37017"/>
    <w:rsid w:val="10A37022"/>
    <w:rsid w:val="10A3702B"/>
    <w:rsid w:val="10A370CC"/>
    <w:rsid w:val="10A37277"/>
    <w:rsid w:val="10A372B2"/>
    <w:rsid w:val="10A37312"/>
    <w:rsid w:val="10A3737E"/>
    <w:rsid w:val="10A3739B"/>
    <w:rsid w:val="10A373E0"/>
    <w:rsid w:val="10A37506"/>
    <w:rsid w:val="10A37519"/>
    <w:rsid w:val="10A3754D"/>
    <w:rsid w:val="10A3768A"/>
    <w:rsid w:val="10A376A8"/>
    <w:rsid w:val="10A376FE"/>
    <w:rsid w:val="10A3779A"/>
    <w:rsid w:val="10A3781B"/>
    <w:rsid w:val="10A3786F"/>
    <w:rsid w:val="10A37A7B"/>
    <w:rsid w:val="10A37AC3"/>
    <w:rsid w:val="10A37ACA"/>
    <w:rsid w:val="10A37B01"/>
    <w:rsid w:val="10A37B31"/>
    <w:rsid w:val="10A37C37"/>
    <w:rsid w:val="10A37C6C"/>
    <w:rsid w:val="10A37CD0"/>
    <w:rsid w:val="10A37CD2"/>
    <w:rsid w:val="10A37ECD"/>
    <w:rsid w:val="10A37F09"/>
    <w:rsid w:val="10A37F14"/>
    <w:rsid w:val="10A37FA2"/>
    <w:rsid w:val="10A37FB7"/>
    <w:rsid w:val="10A37FC8"/>
    <w:rsid w:val="10A37FE7"/>
    <w:rsid w:val="10A40121"/>
    <w:rsid w:val="10A40142"/>
    <w:rsid w:val="10A40166"/>
    <w:rsid w:val="10A40226"/>
    <w:rsid w:val="10A40268"/>
    <w:rsid w:val="10A40287"/>
    <w:rsid w:val="10A402FB"/>
    <w:rsid w:val="10A40318"/>
    <w:rsid w:val="10A4038B"/>
    <w:rsid w:val="10A4047D"/>
    <w:rsid w:val="10A404EC"/>
    <w:rsid w:val="10A40520"/>
    <w:rsid w:val="10A40526"/>
    <w:rsid w:val="10A405C4"/>
    <w:rsid w:val="10A40662"/>
    <w:rsid w:val="10A406CC"/>
    <w:rsid w:val="10A4070C"/>
    <w:rsid w:val="10A407B4"/>
    <w:rsid w:val="10A408E0"/>
    <w:rsid w:val="10A40A5E"/>
    <w:rsid w:val="10A40BB9"/>
    <w:rsid w:val="10A40C4B"/>
    <w:rsid w:val="10A40CDB"/>
    <w:rsid w:val="10A40DA1"/>
    <w:rsid w:val="10A40DD5"/>
    <w:rsid w:val="10A40DED"/>
    <w:rsid w:val="10A40E28"/>
    <w:rsid w:val="10A40E68"/>
    <w:rsid w:val="10A40E7C"/>
    <w:rsid w:val="10A40EA8"/>
    <w:rsid w:val="10A40ECF"/>
    <w:rsid w:val="10A40F82"/>
    <w:rsid w:val="10A40FB6"/>
    <w:rsid w:val="10A41046"/>
    <w:rsid w:val="10A41139"/>
    <w:rsid w:val="10A41151"/>
    <w:rsid w:val="10A412B6"/>
    <w:rsid w:val="10A413E8"/>
    <w:rsid w:val="10A4157E"/>
    <w:rsid w:val="10A415BD"/>
    <w:rsid w:val="10A415CF"/>
    <w:rsid w:val="10A4161C"/>
    <w:rsid w:val="10A416EB"/>
    <w:rsid w:val="10A41788"/>
    <w:rsid w:val="10A41836"/>
    <w:rsid w:val="10A4189F"/>
    <w:rsid w:val="10A418E2"/>
    <w:rsid w:val="10A419E3"/>
    <w:rsid w:val="10A41A0E"/>
    <w:rsid w:val="10A41ACD"/>
    <w:rsid w:val="10A41AEB"/>
    <w:rsid w:val="10A41B56"/>
    <w:rsid w:val="10A41B5B"/>
    <w:rsid w:val="10A41BCD"/>
    <w:rsid w:val="10A41BE8"/>
    <w:rsid w:val="10A41C76"/>
    <w:rsid w:val="10A41CEE"/>
    <w:rsid w:val="10A41D78"/>
    <w:rsid w:val="10A41DB9"/>
    <w:rsid w:val="10A41F43"/>
    <w:rsid w:val="10A41F4D"/>
    <w:rsid w:val="10A41FBE"/>
    <w:rsid w:val="10A4212C"/>
    <w:rsid w:val="10A42243"/>
    <w:rsid w:val="10A4227D"/>
    <w:rsid w:val="10A422CA"/>
    <w:rsid w:val="10A42361"/>
    <w:rsid w:val="10A42467"/>
    <w:rsid w:val="10A4246A"/>
    <w:rsid w:val="10A4249B"/>
    <w:rsid w:val="10A424AD"/>
    <w:rsid w:val="10A42521"/>
    <w:rsid w:val="10A4259F"/>
    <w:rsid w:val="10A42695"/>
    <w:rsid w:val="10A42770"/>
    <w:rsid w:val="10A427C3"/>
    <w:rsid w:val="10A4280C"/>
    <w:rsid w:val="10A428ED"/>
    <w:rsid w:val="10A42990"/>
    <w:rsid w:val="10A42A92"/>
    <w:rsid w:val="10A42AA1"/>
    <w:rsid w:val="10A42B62"/>
    <w:rsid w:val="10A42BB6"/>
    <w:rsid w:val="10A42BBF"/>
    <w:rsid w:val="10A42CA2"/>
    <w:rsid w:val="10A42CB2"/>
    <w:rsid w:val="10A42CFD"/>
    <w:rsid w:val="10A42D49"/>
    <w:rsid w:val="10A42E0F"/>
    <w:rsid w:val="10A42E86"/>
    <w:rsid w:val="10A42EF3"/>
    <w:rsid w:val="10A42F6A"/>
    <w:rsid w:val="10A42FA6"/>
    <w:rsid w:val="10A431E5"/>
    <w:rsid w:val="10A43257"/>
    <w:rsid w:val="10A432D5"/>
    <w:rsid w:val="10A4335C"/>
    <w:rsid w:val="10A4337F"/>
    <w:rsid w:val="10A434B6"/>
    <w:rsid w:val="10A434DB"/>
    <w:rsid w:val="10A434DF"/>
    <w:rsid w:val="10A43551"/>
    <w:rsid w:val="10A435F4"/>
    <w:rsid w:val="10A43617"/>
    <w:rsid w:val="10A436AD"/>
    <w:rsid w:val="10A43720"/>
    <w:rsid w:val="10A43823"/>
    <w:rsid w:val="10A43893"/>
    <w:rsid w:val="10A438A7"/>
    <w:rsid w:val="10A438D2"/>
    <w:rsid w:val="10A43926"/>
    <w:rsid w:val="10A439AA"/>
    <w:rsid w:val="10A43A8F"/>
    <w:rsid w:val="10A43AA7"/>
    <w:rsid w:val="10A43AF3"/>
    <w:rsid w:val="10A43B61"/>
    <w:rsid w:val="10A43BE9"/>
    <w:rsid w:val="10A43C1F"/>
    <w:rsid w:val="10A43C6E"/>
    <w:rsid w:val="10A43C9D"/>
    <w:rsid w:val="10A43CF9"/>
    <w:rsid w:val="10A43E04"/>
    <w:rsid w:val="10A43EDE"/>
    <w:rsid w:val="10A43F16"/>
    <w:rsid w:val="10A43F51"/>
    <w:rsid w:val="10A43FB0"/>
    <w:rsid w:val="10A44001"/>
    <w:rsid w:val="10A4414C"/>
    <w:rsid w:val="10A44171"/>
    <w:rsid w:val="10A442F0"/>
    <w:rsid w:val="10A4436D"/>
    <w:rsid w:val="10A443F0"/>
    <w:rsid w:val="10A4442A"/>
    <w:rsid w:val="10A44482"/>
    <w:rsid w:val="10A4452F"/>
    <w:rsid w:val="10A44559"/>
    <w:rsid w:val="10A44567"/>
    <w:rsid w:val="10A4462F"/>
    <w:rsid w:val="10A44643"/>
    <w:rsid w:val="10A447B5"/>
    <w:rsid w:val="10A448C8"/>
    <w:rsid w:val="10A44954"/>
    <w:rsid w:val="10A44961"/>
    <w:rsid w:val="10A449E1"/>
    <w:rsid w:val="10A44BD1"/>
    <w:rsid w:val="10A44C47"/>
    <w:rsid w:val="10A44C61"/>
    <w:rsid w:val="10A44CC3"/>
    <w:rsid w:val="10A44D58"/>
    <w:rsid w:val="10A44D6B"/>
    <w:rsid w:val="10A44D6F"/>
    <w:rsid w:val="10A44D87"/>
    <w:rsid w:val="10A44F03"/>
    <w:rsid w:val="10A44F43"/>
    <w:rsid w:val="10A45001"/>
    <w:rsid w:val="10A4502F"/>
    <w:rsid w:val="10A450A6"/>
    <w:rsid w:val="10A450B6"/>
    <w:rsid w:val="10A450E7"/>
    <w:rsid w:val="10A4515C"/>
    <w:rsid w:val="10A45169"/>
    <w:rsid w:val="10A451C5"/>
    <w:rsid w:val="10A453D3"/>
    <w:rsid w:val="10A4541B"/>
    <w:rsid w:val="10A4542F"/>
    <w:rsid w:val="10A45430"/>
    <w:rsid w:val="10A4545F"/>
    <w:rsid w:val="10A4549E"/>
    <w:rsid w:val="10A454F4"/>
    <w:rsid w:val="10A45547"/>
    <w:rsid w:val="10A4562D"/>
    <w:rsid w:val="10A456AA"/>
    <w:rsid w:val="10A456C0"/>
    <w:rsid w:val="10A45894"/>
    <w:rsid w:val="10A45955"/>
    <w:rsid w:val="10A459AC"/>
    <w:rsid w:val="10A45AE2"/>
    <w:rsid w:val="10A45B2A"/>
    <w:rsid w:val="10A45B8F"/>
    <w:rsid w:val="10A45BE5"/>
    <w:rsid w:val="10A45C01"/>
    <w:rsid w:val="10A45CA9"/>
    <w:rsid w:val="10A45CCA"/>
    <w:rsid w:val="10A45CDD"/>
    <w:rsid w:val="10A45D3B"/>
    <w:rsid w:val="10A45D5A"/>
    <w:rsid w:val="10A45DAA"/>
    <w:rsid w:val="10A45E3C"/>
    <w:rsid w:val="10A45EBD"/>
    <w:rsid w:val="10A45EBE"/>
    <w:rsid w:val="10A45FC6"/>
    <w:rsid w:val="10A45FDD"/>
    <w:rsid w:val="10A45FE2"/>
    <w:rsid w:val="10A45FFD"/>
    <w:rsid w:val="10A4606D"/>
    <w:rsid w:val="10A46160"/>
    <w:rsid w:val="10A46169"/>
    <w:rsid w:val="10A46204"/>
    <w:rsid w:val="10A4626E"/>
    <w:rsid w:val="10A46277"/>
    <w:rsid w:val="10A46310"/>
    <w:rsid w:val="10A4635A"/>
    <w:rsid w:val="10A4638B"/>
    <w:rsid w:val="10A463BD"/>
    <w:rsid w:val="10A46489"/>
    <w:rsid w:val="10A464D0"/>
    <w:rsid w:val="10A46540"/>
    <w:rsid w:val="10A465D8"/>
    <w:rsid w:val="10A46659"/>
    <w:rsid w:val="10A467C8"/>
    <w:rsid w:val="10A467CD"/>
    <w:rsid w:val="10A468A5"/>
    <w:rsid w:val="10A46A93"/>
    <w:rsid w:val="10A46AA3"/>
    <w:rsid w:val="10A46C1A"/>
    <w:rsid w:val="10A46C8C"/>
    <w:rsid w:val="10A46EAD"/>
    <w:rsid w:val="10A46EB7"/>
    <w:rsid w:val="10A46EFD"/>
    <w:rsid w:val="10A46F0F"/>
    <w:rsid w:val="10A46F34"/>
    <w:rsid w:val="10A46F56"/>
    <w:rsid w:val="10A47025"/>
    <w:rsid w:val="10A47151"/>
    <w:rsid w:val="10A471AD"/>
    <w:rsid w:val="10A47342"/>
    <w:rsid w:val="10A4735C"/>
    <w:rsid w:val="10A4742E"/>
    <w:rsid w:val="10A47479"/>
    <w:rsid w:val="10A47574"/>
    <w:rsid w:val="10A4759F"/>
    <w:rsid w:val="10A4768C"/>
    <w:rsid w:val="10A4778E"/>
    <w:rsid w:val="10A478BF"/>
    <w:rsid w:val="10A479EE"/>
    <w:rsid w:val="10A47A21"/>
    <w:rsid w:val="10A47AD9"/>
    <w:rsid w:val="10A47B4C"/>
    <w:rsid w:val="10A47CC7"/>
    <w:rsid w:val="10A47DA2"/>
    <w:rsid w:val="10A47DE1"/>
    <w:rsid w:val="10A47E58"/>
    <w:rsid w:val="10A47E64"/>
    <w:rsid w:val="10A47ED6"/>
    <w:rsid w:val="10A47F57"/>
    <w:rsid w:val="10A47F8B"/>
    <w:rsid w:val="10A50077"/>
    <w:rsid w:val="10A50080"/>
    <w:rsid w:val="10A5009D"/>
    <w:rsid w:val="10A50171"/>
    <w:rsid w:val="10A5019E"/>
    <w:rsid w:val="10A50296"/>
    <w:rsid w:val="10A50405"/>
    <w:rsid w:val="10A50467"/>
    <w:rsid w:val="10A504DC"/>
    <w:rsid w:val="10A506DB"/>
    <w:rsid w:val="10A50832"/>
    <w:rsid w:val="10A50863"/>
    <w:rsid w:val="10A508D6"/>
    <w:rsid w:val="10A50B34"/>
    <w:rsid w:val="10A50B70"/>
    <w:rsid w:val="10A50BEB"/>
    <w:rsid w:val="10A50C0F"/>
    <w:rsid w:val="10A50C6C"/>
    <w:rsid w:val="10A50E21"/>
    <w:rsid w:val="10A50EAA"/>
    <w:rsid w:val="10A50F5B"/>
    <w:rsid w:val="10A5101A"/>
    <w:rsid w:val="10A51056"/>
    <w:rsid w:val="10A5106D"/>
    <w:rsid w:val="10A510D7"/>
    <w:rsid w:val="10A5111F"/>
    <w:rsid w:val="10A5121D"/>
    <w:rsid w:val="10A512D3"/>
    <w:rsid w:val="10A51359"/>
    <w:rsid w:val="10A51549"/>
    <w:rsid w:val="10A515AE"/>
    <w:rsid w:val="10A51776"/>
    <w:rsid w:val="10A517D0"/>
    <w:rsid w:val="10A5182A"/>
    <w:rsid w:val="10A51845"/>
    <w:rsid w:val="10A518CE"/>
    <w:rsid w:val="10A519B0"/>
    <w:rsid w:val="10A519CE"/>
    <w:rsid w:val="10A519D3"/>
    <w:rsid w:val="10A51ACE"/>
    <w:rsid w:val="10A51B86"/>
    <w:rsid w:val="10A51D7F"/>
    <w:rsid w:val="10A51DD8"/>
    <w:rsid w:val="10A51E13"/>
    <w:rsid w:val="10A51F90"/>
    <w:rsid w:val="10A51FED"/>
    <w:rsid w:val="10A52092"/>
    <w:rsid w:val="10A521D0"/>
    <w:rsid w:val="10A5224F"/>
    <w:rsid w:val="10A52285"/>
    <w:rsid w:val="10A52326"/>
    <w:rsid w:val="10A523F2"/>
    <w:rsid w:val="10A524BF"/>
    <w:rsid w:val="10A524E4"/>
    <w:rsid w:val="10A524F8"/>
    <w:rsid w:val="10A52560"/>
    <w:rsid w:val="10A52576"/>
    <w:rsid w:val="10A52618"/>
    <w:rsid w:val="10A52625"/>
    <w:rsid w:val="10A526B8"/>
    <w:rsid w:val="10A526C0"/>
    <w:rsid w:val="10A52707"/>
    <w:rsid w:val="10A528BB"/>
    <w:rsid w:val="10A52982"/>
    <w:rsid w:val="10A5298C"/>
    <w:rsid w:val="10A52A4B"/>
    <w:rsid w:val="10A52C2E"/>
    <w:rsid w:val="10A52C63"/>
    <w:rsid w:val="10A52E56"/>
    <w:rsid w:val="10A52F74"/>
    <w:rsid w:val="10A52F7E"/>
    <w:rsid w:val="10A52F9D"/>
    <w:rsid w:val="10A5302F"/>
    <w:rsid w:val="10A53116"/>
    <w:rsid w:val="10A531B9"/>
    <w:rsid w:val="10A531C1"/>
    <w:rsid w:val="10A53219"/>
    <w:rsid w:val="10A53231"/>
    <w:rsid w:val="10A53262"/>
    <w:rsid w:val="10A5326F"/>
    <w:rsid w:val="10A5330D"/>
    <w:rsid w:val="10A533F8"/>
    <w:rsid w:val="10A5340C"/>
    <w:rsid w:val="10A53495"/>
    <w:rsid w:val="10A534A9"/>
    <w:rsid w:val="10A534B4"/>
    <w:rsid w:val="10A53525"/>
    <w:rsid w:val="10A5379F"/>
    <w:rsid w:val="10A537AD"/>
    <w:rsid w:val="10A537E4"/>
    <w:rsid w:val="10A53867"/>
    <w:rsid w:val="10A538CB"/>
    <w:rsid w:val="10A53976"/>
    <w:rsid w:val="10A53A0E"/>
    <w:rsid w:val="10A53A36"/>
    <w:rsid w:val="10A53AB1"/>
    <w:rsid w:val="10A53BD9"/>
    <w:rsid w:val="10A53BF4"/>
    <w:rsid w:val="10A53C1A"/>
    <w:rsid w:val="10A53C4C"/>
    <w:rsid w:val="10A53CBC"/>
    <w:rsid w:val="10A53D04"/>
    <w:rsid w:val="10A53D1C"/>
    <w:rsid w:val="10A53D39"/>
    <w:rsid w:val="10A53D7D"/>
    <w:rsid w:val="10A53EF5"/>
    <w:rsid w:val="10A53F33"/>
    <w:rsid w:val="10A5403D"/>
    <w:rsid w:val="10A540F6"/>
    <w:rsid w:val="10A54157"/>
    <w:rsid w:val="10A5417B"/>
    <w:rsid w:val="10A5425D"/>
    <w:rsid w:val="10A5427F"/>
    <w:rsid w:val="10A542D5"/>
    <w:rsid w:val="10A54314"/>
    <w:rsid w:val="10A54358"/>
    <w:rsid w:val="10A543A2"/>
    <w:rsid w:val="10A544CF"/>
    <w:rsid w:val="10A545D9"/>
    <w:rsid w:val="10A54670"/>
    <w:rsid w:val="10A5469A"/>
    <w:rsid w:val="10A546C6"/>
    <w:rsid w:val="10A547F0"/>
    <w:rsid w:val="10A547FA"/>
    <w:rsid w:val="10A54803"/>
    <w:rsid w:val="10A548D0"/>
    <w:rsid w:val="10A5496E"/>
    <w:rsid w:val="10A549F3"/>
    <w:rsid w:val="10A54A1E"/>
    <w:rsid w:val="10A54A3F"/>
    <w:rsid w:val="10A54EC2"/>
    <w:rsid w:val="10A54F73"/>
    <w:rsid w:val="10A54F75"/>
    <w:rsid w:val="10A55043"/>
    <w:rsid w:val="10A55077"/>
    <w:rsid w:val="10A55167"/>
    <w:rsid w:val="10A55174"/>
    <w:rsid w:val="10A55194"/>
    <w:rsid w:val="10A551D2"/>
    <w:rsid w:val="10A551D3"/>
    <w:rsid w:val="10A551E0"/>
    <w:rsid w:val="10A55311"/>
    <w:rsid w:val="10A55323"/>
    <w:rsid w:val="10A5539A"/>
    <w:rsid w:val="10A553F6"/>
    <w:rsid w:val="10A5542B"/>
    <w:rsid w:val="10A55479"/>
    <w:rsid w:val="10A5549C"/>
    <w:rsid w:val="10A5555C"/>
    <w:rsid w:val="10A55573"/>
    <w:rsid w:val="10A5557A"/>
    <w:rsid w:val="10A55599"/>
    <w:rsid w:val="10A55605"/>
    <w:rsid w:val="10A556B9"/>
    <w:rsid w:val="10A556F9"/>
    <w:rsid w:val="10A55725"/>
    <w:rsid w:val="10A55741"/>
    <w:rsid w:val="10A55839"/>
    <w:rsid w:val="10A55861"/>
    <w:rsid w:val="10A55922"/>
    <w:rsid w:val="10A55979"/>
    <w:rsid w:val="10A5597C"/>
    <w:rsid w:val="10A55A01"/>
    <w:rsid w:val="10A55A3C"/>
    <w:rsid w:val="10A55A4E"/>
    <w:rsid w:val="10A55A7F"/>
    <w:rsid w:val="10A55A8D"/>
    <w:rsid w:val="10A55B34"/>
    <w:rsid w:val="10A55B3B"/>
    <w:rsid w:val="10A55B59"/>
    <w:rsid w:val="10A55BCB"/>
    <w:rsid w:val="10A55C0A"/>
    <w:rsid w:val="10A55C88"/>
    <w:rsid w:val="10A55C97"/>
    <w:rsid w:val="10A55D3F"/>
    <w:rsid w:val="10A55F82"/>
    <w:rsid w:val="10A55FC2"/>
    <w:rsid w:val="10A55FCE"/>
    <w:rsid w:val="10A56097"/>
    <w:rsid w:val="10A560DA"/>
    <w:rsid w:val="10A560F8"/>
    <w:rsid w:val="10A562DF"/>
    <w:rsid w:val="10A5634F"/>
    <w:rsid w:val="10A56395"/>
    <w:rsid w:val="10A56401"/>
    <w:rsid w:val="10A5641C"/>
    <w:rsid w:val="10A56429"/>
    <w:rsid w:val="10A564E0"/>
    <w:rsid w:val="10A56640"/>
    <w:rsid w:val="10A5668C"/>
    <w:rsid w:val="10A56692"/>
    <w:rsid w:val="10A566BE"/>
    <w:rsid w:val="10A56904"/>
    <w:rsid w:val="10A56A42"/>
    <w:rsid w:val="10A56CD6"/>
    <w:rsid w:val="10A56D12"/>
    <w:rsid w:val="10A56D1B"/>
    <w:rsid w:val="10A56D9F"/>
    <w:rsid w:val="10A56E2C"/>
    <w:rsid w:val="10A56E5C"/>
    <w:rsid w:val="10A56F20"/>
    <w:rsid w:val="10A57001"/>
    <w:rsid w:val="10A5703B"/>
    <w:rsid w:val="10A5705F"/>
    <w:rsid w:val="10A570C0"/>
    <w:rsid w:val="10A5716D"/>
    <w:rsid w:val="10A5718D"/>
    <w:rsid w:val="10A571A2"/>
    <w:rsid w:val="10A571F3"/>
    <w:rsid w:val="10A57208"/>
    <w:rsid w:val="10A57253"/>
    <w:rsid w:val="10A57256"/>
    <w:rsid w:val="10A57372"/>
    <w:rsid w:val="10A57390"/>
    <w:rsid w:val="10A57406"/>
    <w:rsid w:val="10A57444"/>
    <w:rsid w:val="10A57474"/>
    <w:rsid w:val="10A574F4"/>
    <w:rsid w:val="10A57576"/>
    <w:rsid w:val="10A57639"/>
    <w:rsid w:val="10A576A1"/>
    <w:rsid w:val="10A57700"/>
    <w:rsid w:val="10A5787C"/>
    <w:rsid w:val="10A5788D"/>
    <w:rsid w:val="10A5798D"/>
    <w:rsid w:val="10A579F7"/>
    <w:rsid w:val="10A57A14"/>
    <w:rsid w:val="10A57A8A"/>
    <w:rsid w:val="10A57B90"/>
    <w:rsid w:val="10A57BBD"/>
    <w:rsid w:val="10A57BD7"/>
    <w:rsid w:val="10A57BF7"/>
    <w:rsid w:val="10A57C10"/>
    <w:rsid w:val="10A57CE8"/>
    <w:rsid w:val="10A57D1A"/>
    <w:rsid w:val="10A57D2E"/>
    <w:rsid w:val="10A57D3A"/>
    <w:rsid w:val="10A57DFE"/>
    <w:rsid w:val="10A57FC3"/>
    <w:rsid w:val="10A6006D"/>
    <w:rsid w:val="10A6014F"/>
    <w:rsid w:val="10A6023F"/>
    <w:rsid w:val="10A603E9"/>
    <w:rsid w:val="10A604E2"/>
    <w:rsid w:val="10A60504"/>
    <w:rsid w:val="10A6055B"/>
    <w:rsid w:val="10A6055E"/>
    <w:rsid w:val="10A60574"/>
    <w:rsid w:val="10A605A5"/>
    <w:rsid w:val="10A60724"/>
    <w:rsid w:val="10A607B9"/>
    <w:rsid w:val="10A60839"/>
    <w:rsid w:val="10A608EF"/>
    <w:rsid w:val="10A60A3C"/>
    <w:rsid w:val="10A60A81"/>
    <w:rsid w:val="10A60CDD"/>
    <w:rsid w:val="10A60D1C"/>
    <w:rsid w:val="10A60D24"/>
    <w:rsid w:val="10A60EB7"/>
    <w:rsid w:val="10A60F04"/>
    <w:rsid w:val="10A60F2B"/>
    <w:rsid w:val="10A60F67"/>
    <w:rsid w:val="10A60F73"/>
    <w:rsid w:val="10A60FFA"/>
    <w:rsid w:val="10A60FFD"/>
    <w:rsid w:val="10A61044"/>
    <w:rsid w:val="10A61086"/>
    <w:rsid w:val="10A6130D"/>
    <w:rsid w:val="10A6132F"/>
    <w:rsid w:val="10A614B4"/>
    <w:rsid w:val="10A614D0"/>
    <w:rsid w:val="10A6152E"/>
    <w:rsid w:val="10A615BC"/>
    <w:rsid w:val="10A61634"/>
    <w:rsid w:val="10A61666"/>
    <w:rsid w:val="10A617CA"/>
    <w:rsid w:val="10A61A1F"/>
    <w:rsid w:val="10A61A52"/>
    <w:rsid w:val="10A61B46"/>
    <w:rsid w:val="10A61B60"/>
    <w:rsid w:val="10A61B7D"/>
    <w:rsid w:val="10A61BDF"/>
    <w:rsid w:val="10A61C36"/>
    <w:rsid w:val="10A61C3C"/>
    <w:rsid w:val="10A61DBE"/>
    <w:rsid w:val="10A61E0A"/>
    <w:rsid w:val="10A61E24"/>
    <w:rsid w:val="10A61E32"/>
    <w:rsid w:val="10A61F62"/>
    <w:rsid w:val="10A620E7"/>
    <w:rsid w:val="10A62156"/>
    <w:rsid w:val="10A621E0"/>
    <w:rsid w:val="10A6233E"/>
    <w:rsid w:val="10A6234C"/>
    <w:rsid w:val="10A625DF"/>
    <w:rsid w:val="10A6262E"/>
    <w:rsid w:val="10A626E9"/>
    <w:rsid w:val="10A626FF"/>
    <w:rsid w:val="10A62866"/>
    <w:rsid w:val="10A62903"/>
    <w:rsid w:val="10A62967"/>
    <w:rsid w:val="10A62993"/>
    <w:rsid w:val="10A62996"/>
    <w:rsid w:val="10A62A1D"/>
    <w:rsid w:val="10A62A25"/>
    <w:rsid w:val="10A62A82"/>
    <w:rsid w:val="10A62AFE"/>
    <w:rsid w:val="10A62C33"/>
    <w:rsid w:val="10A62CE4"/>
    <w:rsid w:val="10A62DD6"/>
    <w:rsid w:val="10A62F1D"/>
    <w:rsid w:val="10A62FC5"/>
    <w:rsid w:val="10A6300D"/>
    <w:rsid w:val="10A63010"/>
    <w:rsid w:val="10A6314D"/>
    <w:rsid w:val="10A631FC"/>
    <w:rsid w:val="10A6330A"/>
    <w:rsid w:val="10A6333A"/>
    <w:rsid w:val="10A633EC"/>
    <w:rsid w:val="10A6346D"/>
    <w:rsid w:val="10A63550"/>
    <w:rsid w:val="10A635BC"/>
    <w:rsid w:val="10A635D6"/>
    <w:rsid w:val="10A63607"/>
    <w:rsid w:val="10A63641"/>
    <w:rsid w:val="10A63659"/>
    <w:rsid w:val="10A63691"/>
    <w:rsid w:val="10A636FB"/>
    <w:rsid w:val="10A6389B"/>
    <w:rsid w:val="10A63953"/>
    <w:rsid w:val="10A63990"/>
    <w:rsid w:val="10A639C2"/>
    <w:rsid w:val="10A639DA"/>
    <w:rsid w:val="10A639F4"/>
    <w:rsid w:val="10A63A20"/>
    <w:rsid w:val="10A63A39"/>
    <w:rsid w:val="10A63A3F"/>
    <w:rsid w:val="10A63AB0"/>
    <w:rsid w:val="10A63B52"/>
    <w:rsid w:val="10A63D13"/>
    <w:rsid w:val="10A63D1F"/>
    <w:rsid w:val="10A63E88"/>
    <w:rsid w:val="10A63EAE"/>
    <w:rsid w:val="10A63F13"/>
    <w:rsid w:val="10A63F79"/>
    <w:rsid w:val="10A63FBC"/>
    <w:rsid w:val="10A6403A"/>
    <w:rsid w:val="10A6406A"/>
    <w:rsid w:val="10A640BB"/>
    <w:rsid w:val="10A640EC"/>
    <w:rsid w:val="10A64205"/>
    <w:rsid w:val="10A64225"/>
    <w:rsid w:val="10A6424B"/>
    <w:rsid w:val="10A642C9"/>
    <w:rsid w:val="10A64358"/>
    <w:rsid w:val="10A64376"/>
    <w:rsid w:val="10A64382"/>
    <w:rsid w:val="10A644AB"/>
    <w:rsid w:val="10A646D5"/>
    <w:rsid w:val="10A64771"/>
    <w:rsid w:val="10A6478D"/>
    <w:rsid w:val="10A647A1"/>
    <w:rsid w:val="10A6487D"/>
    <w:rsid w:val="10A6490E"/>
    <w:rsid w:val="10A64912"/>
    <w:rsid w:val="10A64921"/>
    <w:rsid w:val="10A64974"/>
    <w:rsid w:val="10A64978"/>
    <w:rsid w:val="10A64A48"/>
    <w:rsid w:val="10A64A6A"/>
    <w:rsid w:val="10A64B58"/>
    <w:rsid w:val="10A64BC8"/>
    <w:rsid w:val="10A64C4A"/>
    <w:rsid w:val="10A64C89"/>
    <w:rsid w:val="10A64D93"/>
    <w:rsid w:val="10A64DC3"/>
    <w:rsid w:val="10A64DE8"/>
    <w:rsid w:val="10A64E92"/>
    <w:rsid w:val="10A64EA3"/>
    <w:rsid w:val="10A64F6C"/>
    <w:rsid w:val="10A64F7E"/>
    <w:rsid w:val="10A64FF7"/>
    <w:rsid w:val="10A65009"/>
    <w:rsid w:val="10A651A8"/>
    <w:rsid w:val="10A65204"/>
    <w:rsid w:val="10A6524D"/>
    <w:rsid w:val="10A65270"/>
    <w:rsid w:val="10A652AB"/>
    <w:rsid w:val="10A652EB"/>
    <w:rsid w:val="10A65300"/>
    <w:rsid w:val="10A6531F"/>
    <w:rsid w:val="10A653B5"/>
    <w:rsid w:val="10A6543B"/>
    <w:rsid w:val="10A65537"/>
    <w:rsid w:val="10A6559F"/>
    <w:rsid w:val="10A655F6"/>
    <w:rsid w:val="10A65620"/>
    <w:rsid w:val="10A6566A"/>
    <w:rsid w:val="10A65738"/>
    <w:rsid w:val="10A65754"/>
    <w:rsid w:val="10A65772"/>
    <w:rsid w:val="10A65865"/>
    <w:rsid w:val="10A6598F"/>
    <w:rsid w:val="10A65B09"/>
    <w:rsid w:val="10A65BA6"/>
    <w:rsid w:val="10A65C0F"/>
    <w:rsid w:val="10A65C9C"/>
    <w:rsid w:val="10A65CDA"/>
    <w:rsid w:val="10A65CF2"/>
    <w:rsid w:val="10A65CF6"/>
    <w:rsid w:val="10A65D69"/>
    <w:rsid w:val="10A65D6B"/>
    <w:rsid w:val="10A65DAC"/>
    <w:rsid w:val="10A65DD7"/>
    <w:rsid w:val="10A6616E"/>
    <w:rsid w:val="10A66245"/>
    <w:rsid w:val="10A66394"/>
    <w:rsid w:val="10A66410"/>
    <w:rsid w:val="10A664FD"/>
    <w:rsid w:val="10A6654D"/>
    <w:rsid w:val="10A66655"/>
    <w:rsid w:val="10A666D4"/>
    <w:rsid w:val="10A66881"/>
    <w:rsid w:val="10A66987"/>
    <w:rsid w:val="10A6698D"/>
    <w:rsid w:val="10A669E1"/>
    <w:rsid w:val="10A66ACB"/>
    <w:rsid w:val="10A66B72"/>
    <w:rsid w:val="10A66C12"/>
    <w:rsid w:val="10A66C39"/>
    <w:rsid w:val="10A66CE6"/>
    <w:rsid w:val="10A66D51"/>
    <w:rsid w:val="10A66E27"/>
    <w:rsid w:val="10A66E61"/>
    <w:rsid w:val="10A66E96"/>
    <w:rsid w:val="10A66F30"/>
    <w:rsid w:val="10A66FE0"/>
    <w:rsid w:val="10A6701D"/>
    <w:rsid w:val="10A6712A"/>
    <w:rsid w:val="10A67164"/>
    <w:rsid w:val="10A6723B"/>
    <w:rsid w:val="10A67291"/>
    <w:rsid w:val="10A672D5"/>
    <w:rsid w:val="10A672F3"/>
    <w:rsid w:val="10A673A8"/>
    <w:rsid w:val="10A674A5"/>
    <w:rsid w:val="10A674F0"/>
    <w:rsid w:val="10A67535"/>
    <w:rsid w:val="10A67617"/>
    <w:rsid w:val="10A6769A"/>
    <w:rsid w:val="10A6771E"/>
    <w:rsid w:val="10A67943"/>
    <w:rsid w:val="10A67999"/>
    <w:rsid w:val="10A679CD"/>
    <w:rsid w:val="10A67A06"/>
    <w:rsid w:val="10A67A0C"/>
    <w:rsid w:val="10A67A2C"/>
    <w:rsid w:val="10A67A4C"/>
    <w:rsid w:val="10A67A5E"/>
    <w:rsid w:val="10A67ACA"/>
    <w:rsid w:val="10A67AD3"/>
    <w:rsid w:val="10A67B02"/>
    <w:rsid w:val="10A67B17"/>
    <w:rsid w:val="10A67B24"/>
    <w:rsid w:val="10A67B81"/>
    <w:rsid w:val="10A67B87"/>
    <w:rsid w:val="10A67C11"/>
    <w:rsid w:val="10A67C95"/>
    <w:rsid w:val="10A67CB4"/>
    <w:rsid w:val="10A67D43"/>
    <w:rsid w:val="10A67DD4"/>
    <w:rsid w:val="10A67DFD"/>
    <w:rsid w:val="10A67E54"/>
    <w:rsid w:val="10A67F0D"/>
    <w:rsid w:val="10A67F19"/>
    <w:rsid w:val="10A67F47"/>
    <w:rsid w:val="10A67FDD"/>
    <w:rsid w:val="10A700D2"/>
    <w:rsid w:val="10A700FE"/>
    <w:rsid w:val="10A70147"/>
    <w:rsid w:val="10A7016E"/>
    <w:rsid w:val="10A701F4"/>
    <w:rsid w:val="10A70277"/>
    <w:rsid w:val="10A7027C"/>
    <w:rsid w:val="10A702D5"/>
    <w:rsid w:val="10A70331"/>
    <w:rsid w:val="10A703D9"/>
    <w:rsid w:val="10A704A8"/>
    <w:rsid w:val="10A70504"/>
    <w:rsid w:val="10A705D0"/>
    <w:rsid w:val="10A70654"/>
    <w:rsid w:val="10A70673"/>
    <w:rsid w:val="10A7079B"/>
    <w:rsid w:val="10A70802"/>
    <w:rsid w:val="10A70827"/>
    <w:rsid w:val="10A70879"/>
    <w:rsid w:val="10A708CE"/>
    <w:rsid w:val="10A7093E"/>
    <w:rsid w:val="10A70992"/>
    <w:rsid w:val="10A70C72"/>
    <w:rsid w:val="10A70CC5"/>
    <w:rsid w:val="10A70EF4"/>
    <w:rsid w:val="10A70F65"/>
    <w:rsid w:val="10A71044"/>
    <w:rsid w:val="10A71097"/>
    <w:rsid w:val="10A71283"/>
    <w:rsid w:val="10A712A6"/>
    <w:rsid w:val="10A712AB"/>
    <w:rsid w:val="10A712E8"/>
    <w:rsid w:val="10A7134D"/>
    <w:rsid w:val="10A7138D"/>
    <w:rsid w:val="10A71398"/>
    <w:rsid w:val="10A714D0"/>
    <w:rsid w:val="10A714E5"/>
    <w:rsid w:val="10A714F6"/>
    <w:rsid w:val="10A71549"/>
    <w:rsid w:val="10A715BB"/>
    <w:rsid w:val="10A71721"/>
    <w:rsid w:val="10A71845"/>
    <w:rsid w:val="10A71A72"/>
    <w:rsid w:val="10A71ABB"/>
    <w:rsid w:val="10A71ACB"/>
    <w:rsid w:val="10A71C04"/>
    <w:rsid w:val="10A71C24"/>
    <w:rsid w:val="10A71D30"/>
    <w:rsid w:val="10A71D58"/>
    <w:rsid w:val="10A71DC1"/>
    <w:rsid w:val="10A71E70"/>
    <w:rsid w:val="10A71E7A"/>
    <w:rsid w:val="10A71EA9"/>
    <w:rsid w:val="10A71EC1"/>
    <w:rsid w:val="10A71EEF"/>
    <w:rsid w:val="10A71F63"/>
    <w:rsid w:val="10A72033"/>
    <w:rsid w:val="10A720F5"/>
    <w:rsid w:val="10A721A0"/>
    <w:rsid w:val="10A72288"/>
    <w:rsid w:val="10A72392"/>
    <w:rsid w:val="10A724B9"/>
    <w:rsid w:val="10A724DB"/>
    <w:rsid w:val="10A724F7"/>
    <w:rsid w:val="10A724F9"/>
    <w:rsid w:val="10A7251B"/>
    <w:rsid w:val="10A72588"/>
    <w:rsid w:val="10A725CA"/>
    <w:rsid w:val="10A72636"/>
    <w:rsid w:val="10A7266F"/>
    <w:rsid w:val="10A726B9"/>
    <w:rsid w:val="10A726DE"/>
    <w:rsid w:val="10A727DB"/>
    <w:rsid w:val="10A72823"/>
    <w:rsid w:val="10A7285D"/>
    <w:rsid w:val="10A7287A"/>
    <w:rsid w:val="10A7289A"/>
    <w:rsid w:val="10A728DD"/>
    <w:rsid w:val="10A72A7D"/>
    <w:rsid w:val="10A72B16"/>
    <w:rsid w:val="10A72B36"/>
    <w:rsid w:val="10A72B95"/>
    <w:rsid w:val="10A72C2B"/>
    <w:rsid w:val="10A72C46"/>
    <w:rsid w:val="10A72C9B"/>
    <w:rsid w:val="10A72CF7"/>
    <w:rsid w:val="10A72D2B"/>
    <w:rsid w:val="10A72ED2"/>
    <w:rsid w:val="10A72F0B"/>
    <w:rsid w:val="10A72F17"/>
    <w:rsid w:val="10A72F30"/>
    <w:rsid w:val="10A7302E"/>
    <w:rsid w:val="10A7307F"/>
    <w:rsid w:val="10A7318D"/>
    <w:rsid w:val="10A7319A"/>
    <w:rsid w:val="10A73272"/>
    <w:rsid w:val="10A73344"/>
    <w:rsid w:val="10A73374"/>
    <w:rsid w:val="10A733BD"/>
    <w:rsid w:val="10A73410"/>
    <w:rsid w:val="10A7343C"/>
    <w:rsid w:val="10A73441"/>
    <w:rsid w:val="10A736E9"/>
    <w:rsid w:val="10A738FB"/>
    <w:rsid w:val="10A739BC"/>
    <w:rsid w:val="10A73A03"/>
    <w:rsid w:val="10A73A44"/>
    <w:rsid w:val="10A73AEC"/>
    <w:rsid w:val="10A73B0D"/>
    <w:rsid w:val="10A73B55"/>
    <w:rsid w:val="10A73C5C"/>
    <w:rsid w:val="10A73CE4"/>
    <w:rsid w:val="10A73D08"/>
    <w:rsid w:val="10A73D58"/>
    <w:rsid w:val="10A73DA9"/>
    <w:rsid w:val="10A73DCA"/>
    <w:rsid w:val="10A73DFF"/>
    <w:rsid w:val="10A73E63"/>
    <w:rsid w:val="10A73EB8"/>
    <w:rsid w:val="10A73EBE"/>
    <w:rsid w:val="10A73F06"/>
    <w:rsid w:val="10A73FA0"/>
    <w:rsid w:val="10A73FC4"/>
    <w:rsid w:val="10A73FDD"/>
    <w:rsid w:val="10A73FFC"/>
    <w:rsid w:val="10A7403B"/>
    <w:rsid w:val="10A74088"/>
    <w:rsid w:val="10A740D5"/>
    <w:rsid w:val="10A740ED"/>
    <w:rsid w:val="10A74119"/>
    <w:rsid w:val="10A742E6"/>
    <w:rsid w:val="10A743C7"/>
    <w:rsid w:val="10A743F8"/>
    <w:rsid w:val="10A74478"/>
    <w:rsid w:val="10A74482"/>
    <w:rsid w:val="10A74539"/>
    <w:rsid w:val="10A74570"/>
    <w:rsid w:val="10A745D7"/>
    <w:rsid w:val="10A7466C"/>
    <w:rsid w:val="10A74672"/>
    <w:rsid w:val="10A74698"/>
    <w:rsid w:val="10A746F9"/>
    <w:rsid w:val="10A74749"/>
    <w:rsid w:val="10A747DC"/>
    <w:rsid w:val="10A74804"/>
    <w:rsid w:val="10A7484C"/>
    <w:rsid w:val="10A748A0"/>
    <w:rsid w:val="10A748C4"/>
    <w:rsid w:val="10A74955"/>
    <w:rsid w:val="10A7498A"/>
    <w:rsid w:val="10A749C2"/>
    <w:rsid w:val="10A74A3B"/>
    <w:rsid w:val="10A74A6A"/>
    <w:rsid w:val="10A74AC1"/>
    <w:rsid w:val="10A74CA8"/>
    <w:rsid w:val="10A74CDB"/>
    <w:rsid w:val="10A74D65"/>
    <w:rsid w:val="10A74D73"/>
    <w:rsid w:val="10A74F23"/>
    <w:rsid w:val="10A74F35"/>
    <w:rsid w:val="10A75054"/>
    <w:rsid w:val="10A75101"/>
    <w:rsid w:val="10A75152"/>
    <w:rsid w:val="10A752BD"/>
    <w:rsid w:val="10A7531D"/>
    <w:rsid w:val="10A7533D"/>
    <w:rsid w:val="10A75354"/>
    <w:rsid w:val="10A7538C"/>
    <w:rsid w:val="10A7538F"/>
    <w:rsid w:val="10A75480"/>
    <w:rsid w:val="10A754EC"/>
    <w:rsid w:val="10A7550D"/>
    <w:rsid w:val="10A7551E"/>
    <w:rsid w:val="10A755C8"/>
    <w:rsid w:val="10A755FC"/>
    <w:rsid w:val="10A75617"/>
    <w:rsid w:val="10A75667"/>
    <w:rsid w:val="10A75758"/>
    <w:rsid w:val="10A75764"/>
    <w:rsid w:val="10A7586A"/>
    <w:rsid w:val="10A759C2"/>
    <w:rsid w:val="10A75A85"/>
    <w:rsid w:val="10A75A8E"/>
    <w:rsid w:val="10A75A90"/>
    <w:rsid w:val="10A75B5D"/>
    <w:rsid w:val="10A75B93"/>
    <w:rsid w:val="10A75C52"/>
    <w:rsid w:val="10A75CAC"/>
    <w:rsid w:val="10A75D35"/>
    <w:rsid w:val="10A75DB2"/>
    <w:rsid w:val="10A75DD0"/>
    <w:rsid w:val="10A75E22"/>
    <w:rsid w:val="10A75E42"/>
    <w:rsid w:val="10A75F16"/>
    <w:rsid w:val="10A76081"/>
    <w:rsid w:val="10A760F1"/>
    <w:rsid w:val="10A760F6"/>
    <w:rsid w:val="10A76136"/>
    <w:rsid w:val="10A7613A"/>
    <w:rsid w:val="10A7618C"/>
    <w:rsid w:val="10A761AB"/>
    <w:rsid w:val="10A76203"/>
    <w:rsid w:val="10A76216"/>
    <w:rsid w:val="10A7628B"/>
    <w:rsid w:val="10A7631B"/>
    <w:rsid w:val="10A765D6"/>
    <w:rsid w:val="10A766DD"/>
    <w:rsid w:val="10A76708"/>
    <w:rsid w:val="10A76729"/>
    <w:rsid w:val="10A7675F"/>
    <w:rsid w:val="10A767EC"/>
    <w:rsid w:val="10A7686D"/>
    <w:rsid w:val="10A76872"/>
    <w:rsid w:val="10A768AB"/>
    <w:rsid w:val="10A768D1"/>
    <w:rsid w:val="10A7694F"/>
    <w:rsid w:val="10A76978"/>
    <w:rsid w:val="10A76999"/>
    <w:rsid w:val="10A769D0"/>
    <w:rsid w:val="10A76A13"/>
    <w:rsid w:val="10A76C2F"/>
    <w:rsid w:val="10A76C42"/>
    <w:rsid w:val="10A76C5D"/>
    <w:rsid w:val="10A76D07"/>
    <w:rsid w:val="10A76E81"/>
    <w:rsid w:val="10A76EA9"/>
    <w:rsid w:val="10A76EB1"/>
    <w:rsid w:val="10A76EFA"/>
    <w:rsid w:val="10A77015"/>
    <w:rsid w:val="10A770EB"/>
    <w:rsid w:val="10A77135"/>
    <w:rsid w:val="10A771A5"/>
    <w:rsid w:val="10A771B2"/>
    <w:rsid w:val="10A771E7"/>
    <w:rsid w:val="10A77281"/>
    <w:rsid w:val="10A773D5"/>
    <w:rsid w:val="10A7741A"/>
    <w:rsid w:val="10A77444"/>
    <w:rsid w:val="10A77474"/>
    <w:rsid w:val="10A775E9"/>
    <w:rsid w:val="10A77860"/>
    <w:rsid w:val="10A778CC"/>
    <w:rsid w:val="10A7790C"/>
    <w:rsid w:val="10A7798A"/>
    <w:rsid w:val="10A77A5D"/>
    <w:rsid w:val="10A77AAC"/>
    <w:rsid w:val="10A77B60"/>
    <w:rsid w:val="10A77C7A"/>
    <w:rsid w:val="10A77CD8"/>
    <w:rsid w:val="10A77E62"/>
    <w:rsid w:val="10A77E76"/>
    <w:rsid w:val="10A77ECE"/>
    <w:rsid w:val="10A77F80"/>
    <w:rsid w:val="10A77F91"/>
    <w:rsid w:val="10A77FDE"/>
    <w:rsid w:val="10A8008B"/>
    <w:rsid w:val="10A8015B"/>
    <w:rsid w:val="10A80167"/>
    <w:rsid w:val="10A80168"/>
    <w:rsid w:val="10A801A8"/>
    <w:rsid w:val="10A801C0"/>
    <w:rsid w:val="10A80218"/>
    <w:rsid w:val="10A80261"/>
    <w:rsid w:val="10A802BE"/>
    <w:rsid w:val="10A8030E"/>
    <w:rsid w:val="10A80519"/>
    <w:rsid w:val="10A8051E"/>
    <w:rsid w:val="10A80552"/>
    <w:rsid w:val="10A80663"/>
    <w:rsid w:val="10A806A3"/>
    <w:rsid w:val="10A806D7"/>
    <w:rsid w:val="10A80702"/>
    <w:rsid w:val="10A8071F"/>
    <w:rsid w:val="10A8085D"/>
    <w:rsid w:val="10A808A6"/>
    <w:rsid w:val="10A80917"/>
    <w:rsid w:val="10A8097C"/>
    <w:rsid w:val="10A809DF"/>
    <w:rsid w:val="10A80A15"/>
    <w:rsid w:val="10A80B0E"/>
    <w:rsid w:val="10A80B54"/>
    <w:rsid w:val="10A80E54"/>
    <w:rsid w:val="10A80E62"/>
    <w:rsid w:val="10A80E7C"/>
    <w:rsid w:val="10A80E99"/>
    <w:rsid w:val="10A80EDE"/>
    <w:rsid w:val="10A80F58"/>
    <w:rsid w:val="10A80FE7"/>
    <w:rsid w:val="10A81093"/>
    <w:rsid w:val="10A8113B"/>
    <w:rsid w:val="10A81191"/>
    <w:rsid w:val="10A81198"/>
    <w:rsid w:val="10A8129E"/>
    <w:rsid w:val="10A812F7"/>
    <w:rsid w:val="10A813BF"/>
    <w:rsid w:val="10A8140D"/>
    <w:rsid w:val="10A815C7"/>
    <w:rsid w:val="10A8171E"/>
    <w:rsid w:val="10A81720"/>
    <w:rsid w:val="10A81777"/>
    <w:rsid w:val="10A81789"/>
    <w:rsid w:val="10A817D2"/>
    <w:rsid w:val="10A81857"/>
    <w:rsid w:val="10A818C8"/>
    <w:rsid w:val="10A819F5"/>
    <w:rsid w:val="10A81A19"/>
    <w:rsid w:val="10A81A93"/>
    <w:rsid w:val="10A81B3D"/>
    <w:rsid w:val="10A81C53"/>
    <w:rsid w:val="10A81E25"/>
    <w:rsid w:val="10A81E9F"/>
    <w:rsid w:val="10A81F0E"/>
    <w:rsid w:val="10A81F11"/>
    <w:rsid w:val="10A81F52"/>
    <w:rsid w:val="10A81F94"/>
    <w:rsid w:val="10A820C4"/>
    <w:rsid w:val="10A820D1"/>
    <w:rsid w:val="10A82126"/>
    <w:rsid w:val="10A8216F"/>
    <w:rsid w:val="10A8234D"/>
    <w:rsid w:val="10A8237B"/>
    <w:rsid w:val="10A8239B"/>
    <w:rsid w:val="10A823D0"/>
    <w:rsid w:val="10A82515"/>
    <w:rsid w:val="10A8261E"/>
    <w:rsid w:val="10A827CB"/>
    <w:rsid w:val="10A82836"/>
    <w:rsid w:val="10A828AA"/>
    <w:rsid w:val="10A8291D"/>
    <w:rsid w:val="10A82929"/>
    <w:rsid w:val="10A8296F"/>
    <w:rsid w:val="10A82A13"/>
    <w:rsid w:val="10A82A37"/>
    <w:rsid w:val="10A82D0C"/>
    <w:rsid w:val="10A82D2F"/>
    <w:rsid w:val="10A82D4B"/>
    <w:rsid w:val="10A82D4C"/>
    <w:rsid w:val="10A82D92"/>
    <w:rsid w:val="10A82E8F"/>
    <w:rsid w:val="10A82EAC"/>
    <w:rsid w:val="10A82EAF"/>
    <w:rsid w:val="10A82F38"/>
    <w:rsid w:val="10A82F83"/>
    <w:rsid w:val="10A82FAE"/>
    <w:rsid w:val="10A82FB5"/>
    <w:rsid w:val="10A831A8"/>
    <w:rsid w:val="10A831E3"/>
    <w:rsid w:val="10A83251"/>
    <w:rsid w:val="10A8329A"/>
    <w:rsid w:val="10A832DE"/>
    <w:rsid w:val="10A8335D"/>
    <w:rsid w:val="10A8344B"/>
    <w:rsid w:val="10A8369F"/>
    <w:rsid w:val="10A836AB"/>
    <w:rsid w:val="10A836C9"/>
    <w:rsid w:val="10A8370A"/>
    <w:rsid w:val="10A8378F"/>
    <w:rsid w:val="10A837AF"/>
    <w:rsid w:val="10A83861"/>
    <w:rsid w:val="10A838A4"/>
    <w:rsid w:val="10A838BF"/>
    <w:rsid w:val="10A83916"/>
    <w:rsid w:val="10A83999"/>
    <w:rsid w:val="10A83A16"/>
    <w:rsid w:val="10A83AB2"/>
    <w:rsid w:val="10A83B05"/>
    <w:rsid w:val="10A83B1C"/>
    <w:rsid w:val="10A83B83"/>
    <w:rsid w:val="10A83BFD"/>
    <w:rsid w:val="10A83C0B"/>
    <w:rsid w:val="10A83C7F"/>
    <w:rsid w:val="10A83C9D"/>
    <w:rsid w:val="10A83DA9"/>
    <w:rsid w:val="10A83E78"/>
    <w:rsid w:val="10A83ECB"/>
    <w:rsid w:val="10A83FA1"/>
    <w:rsid w:val="10A84024"/>
    <w:rsid w:val="10A84061"/>
    <w:rsid w:val="10A84066"/>
    <w:rsid w:val="10A840D3"/>
    <w:rsid w:val="10A84186"/>
    <w:rsid w:val="10A84188"/>
    <w:rsid w:val="10A8425A"/>
    <w:rsid w:val="10A84270"/>
    <w:rsid w:val="10A84332"/>
    <w:rsid w:val="10A84398"/>
    <w:rsid w:val="10A843D9"/>
    <w:rsid w:val="10A84415"/>
    <w:rsid w:val="10A84417"/>
    <w:rsid w:val="10A84478"/>
    <w:rsid w:val="10A844A6"/>
    <w:rsid w:val="10A84558"/>
    <w:rsid w:val="10A84583"/>
    <w:rsid w:val="10A84753"/>
    <w:rsid w:val="10A8483B"/>
    <w:rsid w:val="10A84874"/>
    <w:rsid w:val="10A84886"/>
    <w:rsid w:val="10A848C7"/>
    <w:rsid w:val="10A84924"/>
    <w:rsid w:val="10A8492C"/>
    <w:rsid w:val="10A84941"/>
    <w:rsid w:val="10A849A1"/>
    <w:rsid w:val="10A84A58"/>
    <w:rsid w:val="10A84ACA"/>
    <w:rsid w:val="10A84BB7"/>
    <w:rsid w:val="10A84BC0"/>
    <w:rsid w:val="10A84E3E"/>
    <w:rsid w:val="10A84F8D"/>
    <w:rsid w:val="10A8507D"/>
    <w:rsid w:val="10A851D5"/>
    <w:rsid w:val="10A851EE"/>
    <w:rsid w:val="10A8525C"/>
    <w:rsid w:val="10A85314"/>
    <w:rsid w:val="10A85543"/>
    <w:rsid w:val="10A85637"/>
    <w:rsid w:val="10A85675"/>
    <w:rsid w:val="10A857AC"/>
    <w:rsid w:val="10A857BE"/>
    <w:rsid w:val="10A858CE"/>
    <w:rsid w:val="10A8590A"/>
    <w:rsid w:val="10A859BD"/>
    <w:rsid w:val="10A85A1E"/>
    <w:rsid w:val="10A85AA1"/>
    <w:rsid w:val="10A85AF4"/>
    <w:rsid w:val="10A85B4C"/>
    <w:rsid w:val="10A85BAE"/>
    <w:rsid w:val="10A85C1D"/>
    <w:rsid w:val="10A85C3C"/>
    <w:rsid w:val="10A85C64"/>
    <w:rsid w:val="10A85C80"/>
    <w:rsid w:val="10A85CA0"/>
    <w:rsid w:val="10A85D7F"/>
    <w:rsid w:val="10A85DA8"/>
    <w:rsid w:val="10A85DC0"/>
    <w:rsid w:val="10A85DF9"/>
    <w:rsid w:val="10A85EB8"/>
    <w:rsid w:val="10A85EC6"/>
    <w:rsid w:val="10A85FC5"/>
    <w:rsid w:val="10A860D4"/>
    <w:rsid w:val="10A861AA"/>
    <w:rsid w:val="10A8627B"/>
    <w:rsid w:val="10A862EB"/>
    <w:rsid w:val="10A862F8"/>
    <w:rsid w:val="10A86314"/>
    <w:rsid w:val="10A86385"/>
    <w:rsid w:val="10A86519"/>
    <w:rsid w:val="10A86708"/>
    <w:rsid w:val="10A86935"/>
    <w:rsid w:val="10A869B8"/>
    <w:rsid w:val="10A86A09"/>
    <w:rsid w:val="10A86BDF"/>
    <w:rsid w:val="10A86CBF"/>
    <w:rsid w:val="10A86CE6"/>
    <w:rsid w:val="10A86D51"/>
    <w:rsid w:val="10A86DD9"/>
    <w:rsid w:val="10A86E88"/>
    <w:rsid w:val="10A86F1A"/>
    <w:rsid w:val="10A86FD4"/>
    <w:rsid w:val="10A8709A"/>
    <w:rsid w:val="10A870AA"/>
    <w:rsid w:val="10A87117"/>
    <w:rsid w:val="10A87129"/>
    <w:rsid w:val="10A8715E"/>
    <w:rsid w:val="10A87169"/>
    <w:rsid w:val="10A871E3"/>
    <w:rsid w:val="10A871F4"/>
    <w:rsid w:val="10A87224"/>
    <w:rsid w:val="10A872C8"/>
    <w:rsid w:val="10A8747F"/>
    <w:rsid w:val="10A874C7"/>
    <w:rsid w:val="10A8760F"/>
    <w:rsid w:val="10A87694"/>
    <w:rsid w:val="10A87802"/>
    <w:rsid w:val="10A87837"/>
    <w:rsid w:val="10A87948"/>
    <w:rsid w:val="10A879CB"/>
    <w:rsid w:val="10A879D3"/>
    <w:rsid w:val="10A87A01"/>
    <w:rsid w:val="10A87AC7"/>
    <w:rsid w:val="10A87BC5"/>
    <w:rsid w:val="10A87C41"/>
    <w:rsid w:val="10A87CFC"/>
    <w:rsid w:val="10A87D58"/>
    <w:rsid w:val="10A87E49"/>
    <w:rsid w:val="10A87ED6"/>
    <w:rsid w:val="10A87F25"/>
    <w:rsid w:val="10A90017"/>
    <w:rsid w:val="10A900C6"/>
    <w:rsid w:val="10A90151"/>
    <w:rsid w:val="10A9039D"/>
    <w:rsid w:val="10A903CB"/>
    <w:rsid w:val="10A90414"/>
    <w:rsid w:val="10A90472"/>
    <w:rsid w:val="10A904B7"/>
    <w:rsid w:val="10A90524"/>
    <w:rsid w:val="10A90525"/>
    <w:rsid w:val="10A90544"/>
    <w:rsid w:val="10A905C7"/>
    <w:rsid w:val="10A90627"/>
    <w:rsid w:val="10A906F0"/>
    <w:rsid w:val="10A907A2"/>
    <w:rsid w:val="10A90973"/>
    <w:rsid w:val="10A90989"/>
    <w:rsid w:val="10A909A9"/>
    <w:rsid w:val="10A909D7"/>
    <w:rsid w:val="10A90A58"/>
    <w:rsid w:val="10A90A72"/>
    <w:rsid w:val="10A90A8E"/>
    <w:rsid w:val="10A90AD5"/>
    <w:rsid w:val="10A90AF9"/>
    <w:rsid w:val="10A90BF1"/>
    <w:rsid w:val="10A90C05"/>
    <w:rsid w:val="10A90E1E"/>
    <w:rsid w:val="10A90E74"/>
    <w:rsid w:val="10A90EAD"/>
    <w:rsid w:val="10A90EB8"/>
    <w:rsid w:val="10A90F17"/>
    <w:rsid w:val="10A90F3A"/>
    <w:rsid w:val="10A90F42"/>
    <w:rsid w:val="10A90FE1"/>
    <w:rsid w:val="10A91007"/>
    <w:rsid w:val="10A91081"/>
    <w:rsid w:val="10A910B5"/>
    <w:rsid w:val="10A910D0"/>
    <w:rsid w:val="10A910DD"/>
    <w:rsid w:val="10A9127E"/>
    <w:rsid w:val="10A91287"/>
    <w:rsid w:val="10A91361"/>
    <w:rsid w:val="10A913A9"/>
    <w:rsid w:val="10A913F3"/>
    <w:rsid w:val="10A91501"/>
    <w:rsid w:val="10A91546"/>
    <w:rsid w:val="10A915F5"/>
    <w:rsid w:val="10A91712"/>
    <w:rsid w:val="10A91738"/>
    <w:rsid w:val="10A917D3"/>
    <w:rsid w:val="10A91828"/>
    <w:rsid w:val="10A918E5"/>
    <w:rsid w:val="10A91937"/>
    <w:rsid w:val="10A91A99"/>
    <w:rsid w:val="10A91B9A"/>
    <w:rsid w:val="10A91BBA"/>
    <w:rsid w:val="10A91C7C"/>
    <w:rsid w:val="10A91CA6"/>
    <w:rsid w:val="10A91E22"/>
    <w:rsid w:val="10A91E62"/>
    <w:rsid w:val="10A91EAD"/>
    <w:rsid w:val="10A91EDE"/>
    <w:rsid w:val="10A91F91"/>
    <w:rsid w:val="10A92182"/>
    <w:rsid w:val="10A921EB"/>
    <w:rsid w:val="10A92207"/>
    <w:rsid w:val="10A9222C"/>
    <w:rsid w:val="10A92231"/>
    <w:rsid w:val="10A922FF"/>
    <w:rsid w:val="10A92360"/>
    <w:rsid w:val="10A9240D"/>
    <w:rsid w:val="10A92489"/>
    <w:rsid w:val="10A924E4"/>
    <w:rsid w:val="10A9250F"/>
    <w:rsid w:val="10A9263B"/>
    <w:rsid w:val="10A92651"/>
    <w:rsid w:val="10A92667"/>
    <w:rsid w:val="10A92682"/>
    <w:rsid w:val="10A92754"/>
    <w:rsid w:val="10A92765"/>
    <w:rsid w:val="10A927AF"/>
    <w:rsid w:val="10A92875"/>
    <w:rsid w:val="10A928D7"/>
    <w:rsid w:val="10A92919"/>
    <w:rsid w:val="10A92944"/>
    <w:rsid w:val="10A9295E"/>
    <w:rsid w:val="10A929BF"/>
    <w:rsid w:val="10A92A0C"/>
    <w:rsid w:val="10A92A10"/>
    <w:rsid w:val="10A92A99"/>
    <w:rsid w:val="10A92B26"/>
    <w:rsid w:val="10A92B2F"/>
    <w:rsid w:val="10A92BAF"/>
    <w:rsid w:val="10A92C4E"/>
    <w:rsid w:val="10A92CBE"/>
    <w:rsid w:val="10A92CD7"/>
    <w:rsid w:val="10A92D0E"/>
    <w:rsid w:val="10A92DF1"/>
    <w:rsid w:val="10A92DFE"/>
    <w:rsid w:val="10A92E66"/>
    <w:rsid w:val="10A93054"/>
    <w:rsid w:val="10A93056"/>
    <w:rsid w:val="10A93090"/>
    <w:rsid w:val="10A93121"/>
    <w:rsid w:val="10A9315E"/>
    <w:rsid w:val="10A931DE"/>
    <w:rsid w:val="10A9332B"/>
    <w:rsid w:val="10A93350"/>
    <w:rsid w:val="10A933E4"/>
    <w:rsid w:val="10A93416"/>
    <w:rsid w:val="10A934C7"/>
    <w:rsid w:val="10A935A6"/>
    <w:rsid w:val="10A935F6"/>
    <w:rsid w:val="10A9364C"/>
    <w:rsid w:val="10A9365E"/>
    <w:rsid w:val="10A936B7"/>
    <w:rsid w:val="10A9370B"/>
    <w:rsid w:val="10A93787"/>
    <w:rsid w:val="10A93841"/>
    <w:rsid w:val="10A9385A"/>
    <w:rsid w:val="10A938C0"/>
    <w:rsid w:val="10A93A34"/>
    <w:rsid w:val="10A93B28"/>
    <w:rsid w:val="10A93B37"/>
    <w:rsid w:val="10A93BAA"/>
    <w:rsid w:val="10A93C3E"/>
    <w:rsid w:val="10A93CC0"/>
    <w:rsid w:val="10A93D15"/>
    <w:rsid w:val="10A93D76"/>
    <w:rsid w:val="10A93DBB"/>
    <w:rsid w:val="10A93E38"/>
    <w:rsid w:val="10A93E4C"/>
    <w:rsid w:val="10A93E6D"/>
    <w:rsid w:val="10A93EC4"/>
    <w:rsid w:val="10A93F71"/>
    <w:rsid w:val="10A93F88"/>
    <w:rsid w:val="10A94036"/>
    <w:rsid w:val="10A9404B"/>
    <w:rsid w:val="10A94140"/>
    <w:rsid w:val="10A94203"/>
    <w:rsid w:val="10A942CB"/>
    <w:rsid w:val="10A942DF"/>
    <w:rsid w:val="10A94322"/>
    <w:rsid w:val="10A9435B"/>
    <w:rsid w:val="10A94381"/>
    <w:rsid w:val="10A94684"/>
    <w:rsid w:val="10A946EE"/>
    <w:rsid w:val="10A94792"/>
    <w:rsid w:val="10A947AD"/>
    <w:rsid w:val="10A94804"/>
    <w:rsid w:val="10A94834"/>
    <w:rsid w:val="10A94854"/>
    <w:rsid w:val="10A948F3"/>
    <w:rsid w:val="10A948FA"/>
    <w:rsid w:val="10A94960"/>
    <w:rsid w:val="10A9496B"/>
    <w:rsid w:val="10A949D6"/>
    <w:rsid w:val="10A94A05"/>
    <w:rsid w:val="10A94A0F"/>
    <w:rsid w:val="10A94AC9"/>
    <w:rsid w:val="10A94B52"/>
    <w:rsid w:val="10A94B90"/>
    <w:rsid w:val="10A94C2D"/>
    <w:rsid w:val="10A94C5B"/>
    <w:rsid w:val="10A94CC6"/>
    <w:rsid w:val="10A94D39"/>
    <w:rsid w:val="10A94F4D"/>
    <w:rsid w:val="10A94FD1"/>
    <w:rsid w:val="10A95029"/>
    <w:rsid w:val="10A9508C"/>
    <w:rsid w:val="10A950A0"/>
    <w:rsid w:val="10A950F9"/>
    <w:rsid w:val="10A9515B"/>
    <w:rsid w:val="10A95163"/>
    <w:rsid w:val="10A95172"/>
    <w:rsid w:val="10A9519F"/>
    <w:rsid w:val="10A95223"/>
    <w:rsid w:val="10A952A4"/>
    <w:rsid w:val="10A95303"/>
    <w:rsid w:val="10A95307"/>
    <w:rsid w:val="10A95328"/>
    <w:rsid w:val="10A9532E"/>
    <w:rsid w:val="10A9537A"/>
    <w:rsid w:val="10A953E9"/>
    <w:rsid w:val="10A953EC"/>
    <w:rsid w:val="10A953F7"/>
    <w:rsid w:val="10A95430"/>
    <w:rsid w:val="10A95460"/>
    <w:rsid w:val="10A955F9"/>
    <w:rsid w:val="10A9570C"/>
    <w:rsid w:val="10A95726"/>
    <w:rsid w:val="10A95814"/>
    <w:rsid w:val="10A958EF"/>
    <w:rsid w:val="10A95900"/>
    <w:rsid w:val="10A9590F"/>
    <w:rsid w:val="10A9595B"/>
    <w:rsid w:val="10A959AA"/>
    <w:rsid w:val="10A95AA6"/>
    <w:rsid w:val="10A95B04"/>
    <w:rsid w:val="10A95BE9"/>
    <w:rsid w:val="10A95C0D"/>
    <w:rsid w:val="10A95C25"/>
    <w:rsid w:val="10A95D04"/>
    <w:rsid w:val="10A95D8F"/>
    <w:rsid w:val="10A95DAA"/>
    <w:rsid w:val="10A95DB4"/>
    <w:rsid w:val="10A95E73"/>
    <w:rsid w:val="10A95F6B"/>
    <w:rsid w:val="10A95FE7"/>
    <w:rsid w:val="10A9608A"/>
    <w:rsid w:val="10A96140"/>
    <w:rsid w:val="10A96189"/>
    <w:rsid w:val="10A961C5"/>
    <w:rsid w:val="10A96227"/>
    <w:rsid w:val="10A96293"/>
    <w:rsid w:val="10A962A2"/>
    <w:rsid w:val="10A962DD"/>
    <w:rsid w:val="10A9634A"/>
    <w:rsid w:val="10A96395"/>
    <w:rsid w:val="10A964D1"/>
    <w:rsid w:val="10A96544"/>
    <w:rsid w:val="10A965CD"/>
    <w:rsid w:val="10A965DB"/>
    <w:rsid w:val="10A96601"/>
    <w:rsid w:val="10A966C1"/>
    <w:rsid w:val="10A966CD"/>
    <w:rsid w:val="10A96790"/>
    <w:rsid w:val="10A967BC"/>
    <w:rsid w:val="10A9681F"/>
    <w:rsid w:val="10A968C1"/>
    <w:rsid w:val="10A969C7"/>
    <w:rsid w:val="10A96A4F"/>
    <w:rsid w:val="10A96AD9"/>
    <w:rsid w:val="10A96B44"/>
    <w:rsid w:val="10A96B4F"/>
    <w:rsid w:val="10A96B9B"/>
    <w:rsid w:val="10A96C01"/>
    <w:rsid w:val="10A96C2B"/>
    <w:rsid w:val="10A96C8B"/>
    <w:rsid w:val="10A96D0F"/>
    <w:rsid w:val="10A96D72"/>
    <w:rsid w:val="10A96DC4"/>
    <w:rsid w:val="10A97023"/>
    <w:rsid w:val="10A971A6"/>
    <w:rsid w:val="10A9725C"/>
    <w:rsid w:val="10A97297"/>
    <w:rsid w:val="10A972F2"/>
    <w:rsid w:val="10A97395"/>
    <w:rsid w:val="10A973A7"/>
    <w:rsid w:val="10A9743B"/>
    <w:rsid w:val="10A97461"/>
    <w:rsid w:val="10A97466"/>
    <w:rsid w:val="10A974BE"/>
    <w:rsid w:val="10A974C0"/>
    <w:rsid w:val="10A97527"/>
    <w:rsid w:val="10A975D5"/>
    <w:rsid w:val="10A97657"/>
    <w:rsid w:val="10A97663"/>
    <w:rsid w:val="10A977DB"/>
    <w:rsid w:val="10A97857"/>
    <w:rsid w:val="10A97966"/>
    <w:rsid w:val="10A97A49"/>
    <w:rsid w:val="10A97AE4"/>
    <w:rsid w:val="10A97AF9"/>
    <w:rsid w:val="10A97B2E"/>
    <w:rsid w:val="10A97C01"/>
    <w:rsid w:val="10A97C66"/>
    <w:rsid w:val="10A97CE8"/>
    <w:rsid w:val="10A97D0E"/>
    <w:rsid w:val="10A97D1E"/>
    <w:rsid w:val="10A97D29"/>
    <w:rsid w:val="10A97D55"/>
    <w:rsid w:val="10A97DE1"/>
    <w:rsid w:val="10A97DF9"/>
    <w:rsid w:val="10A97E47"/>
    <w:rsid w:val="10A97EAB"/>
    <w:rsid w:val="10A97ED3"/>
    <w:rsid w:val="10A97EDE"/>
    <w:rsid w:val="10A97EFB"/>
    <w:rsid w:val="10A97F21"/>
    <w:rsid w:val="10A97F3B"/>
    <w:rsid w:val="10A97F99"/>
    <w:rsid w:val="10AA0016"/>
    <w:rsid w:val="10AA0034"/>
    <w:rsid w:val="10AA00B4"/>
    <w:rsid w:val="10AA00DD"/>
    <w:rsid w:val="10AA0136"/>
    <w:rsid w:val="10AA01EC"/>
    <w:rsid w:val="10AA020C"/>
    <w:rsid w:val="10AA0213"/>
    <w:rsid w:val="10AA021A"/>
    <w:rsid w:val="10AA02BD"/>
    <w:rsid w:val="10AA0316"/>
    <w:rsid w:val="10AA035C"/>
    <w:rsid w:val="10AA03CA"/>
    <w:rsid w:val="10AA0423"/>
    <w:rsid w:val="10AA049C"/>
    <w:rsid w:val="10AA04A8"/>
    <w:rsid w:val="10AA04A9"/>
    <w:rsid w:val="10AA04CC"/>
    <w:rsid w:val="10AA04D2"/>
    <w:rsid w:val="10AA0502"/>
    <w:rsid w:val="10AA053C"/>
    <w:rsid w:val="10AA05B6"/>
    <w:rsid w:val="10AA06AD"/>
    <w:rsid w:val="10AA06C9"/>
    <w:rsid w:val="10AA0766"/>
    <w:rsid w:val="10AA0815"/>
    <w:rsid w:val="10AA09AA"/>
    <w:rsid w:val="10AA09AF"/>
    <w:rsid w:val="10AA09E8"/>
    <w:rsid w:val="10AA0A30"/>
    <w:rsid w:val="10AA0B2D"/>
    <w:rsid w:val="10AA0BA8"/>
    <w:rsid w:val="10AA0C6D"/>
    <w:rsid w:val="10AA0CFC"/>
    <w:rsid w:val="10AA0D15"/>
    <w:rsid w:val="10AA0D67"/>
    <w:rsid w:val="10AA0E4A"/>
    <w:rsid w:val="10AA0F31"/>
    <w:rsid w:val="10AA0F4F"/>
    <w:rsid w:val="10AA0FA5"/>
    <w:rsid w:val="10AA0FE5"/>
    <w:rsid w:val="10AA0FEE"/>
    <w:rsid w:val="10AA0FFE"/>
    <w:rsid w:val="10AA1064"/>
    <w:rsid w:val="10AA1137"/>
    <w:rsid w:val="10AA11D5"/>
    <w:rsid w:val="10AA11F9"/>
    <w:rsid w:val="10AA1240"/>
    <w:rsid w:val="10AA1266"/>
    <w:rsid w:val="10AA128C"/>
    <w:rsid w:val="10AA12D9"/>
    <w:rsid w:val="10AA1301"/>
    <w:rsid w:val="10AA1305"/>
    <w:rsid w:val="10AA1320"/>
    <w:rsid w:val="10AA1411"/>
    <w:rsid w:val="10AA1438"/>
    <w:rsid w:val="10AA14A1"/>
    <w:rsid w:val="10AA162A"/>
    <w:rsid w:val="10AA1669"/>
    <w:rsid w:val="10AA17C1"/>
    <w:rsid w:val="10AA19A2"/>
    <w:rsid w:val="10AA19CC"/>
    <w:rsid w:val="10AA19DE"/>
    <w:rsid w:val="10AA1B66"/>
    <w:rsid w:val="10AA1C89"/>
    <w:rsid w:val="10AA1CC3"/>
    <w:rsid w:val="10AA1CCF"/>
    <w:rsid w:val="10AA1D98"/>
    <w:rsid w:val="10AA1E2C"/>
    <w:rsid w:val="10AA1E43"/>
    <w:rsid w:val="10AA1E53"/>
    <w:rsid w:val="10AA1F75"/>
    <w:rsid w:val="10AA1FD5"/>
    <w:rsid w:val="10AA2018"/>
    <w:rsid w:val="10AA210E"/>
    <w:rsid w:val="10AA216D"/>
    <w:rsid w:val="10AA21F3"/>
    <w:rsid w:val="10AA22D0"/>
    <w:rsid w:val="10AA23A6"/>
    <w:rsid w:val="10AA23D7"/>
    <w:rsid w:val="10AA23EF"/>
    <w:rsid w:val="10AA24FC"/>
    <w:rsid w:val="10AA254F"/>
    <w:rsid w:val="10AA25E8"/>
    <w:rsid w:val="10AA26C7"/>
    <w:rsid w:val="10AA26CE"/>
    <w:rsid w:val="10AA26E7"/>
    <w:rsid w:val="10AA26F9"/>
    <w:rsid w:val="10AA273F"/>
    <w:rsid w:val="10AA27DC"/>
    <w:rsid w:val="10AA2810"/>
    <w:rsid w:val="10AA2845"/>
    <w:rsid w:val="10AA28DB"/>
    <w:rsid w:val="10AA290D"/>
    <w:rsid w:val="10AA2968"/>
    <w:rsid w:val="10AA2999"/>
    <w:rsid w:val="10AA29DD"/>
    <w:rsid w:val="10AA2A02"/>
    <w:rsid w:val="10AA2A1C"/>
    <w:rsid w:val="10AA2A5A"/>
    <w:rsid w:val="10AA2AC9"/>
    <w:rsid w:val="10AA2BD0"/>
    <w:rsid w:val="10AA2C0A"/>
    <w:rsid w:val="10AA2C12"/>
    <w:rsid w:val="10AA2C3A"/>
    <w:rsid w:val="10AA2D52"/>
    <w:rsid w:val="10AA2E8D"/>
    <w:rsid w:val="10AA2EED"/>
    <w:rsid w:val="10AA2FE1"/>
    <w:rsid w:val="10AA3069"/>
    <w:rsid w:val="10AA30F8"/>
    <w:rsid w:val="10AA313D"/>
    <w:rsid w:val="10AA325B"/>
    <w:rsid w:val="10AA3390"/>
    <w:rsid w:val="10AA33D4"/>
    <w:rsid w:val="10AA34E7"/>
    <w:rsid w:val="10AA34F1"/>
    <w:rsid w:val="10AA3593"/>
    <w:rsid w:val="10AA364C"/>
    <w:rsid w:val="10AA3743"/>
    <w:rsid w:val="10AA38B7"/>
    <w:rsid w:val="10AA3A14"/>
    <w:rsid w:val="10AA3A67"/>
    <w:rsid w:val="10AA3AC3"/>
    <w:rsid w:val="10AA3B49"/>
    <w:rsid w:val="10AA3B50"/>
    <w:rsid w:val="10AA3B5F"/>
    <w:rsid w:val="10AA3BBF"/>
    <w:rsid w:val="10AA3BF2"/>
    <w:rsid w:val="10AA3CC3"/>
    <w:rsid w:val="10AA3CD9"/>
    <w:rsid w:val="10AA3D3D"/>
    <w:rsid w:val="10AA3DDA"/>
    <w:rsid w:val="10AA3EC2"/>
    <w:rsid w:val="10AA3F1F"/>
    <w:rsid w:val="10AA3FE9"/>
    <w:rsid w:val="10AA400C"/>
    <w:rsid w:val="10AA4072"/>
    <w:rsid w:val="10AA40B2"/>
    <w:rsid w:val="10AA44B0"/>
    <w:rsid w:val="10AA451B"/>
    <w:rsid w:val="10AA4584"/>
    <w:rsid w:val="10AA4742"/>
    <w:rsid w:val="10AA476D"/>
    <w:rsid w:val="10AA4779"/>
    <w:rsid w:val="10AA47A5"/>
    <w:rsid w:val="10AA47A9"/>
    <w:rsid w:val="10AA49C1"/>
    <w:rsid w:val="10AA4A33"/>
    <w:rsid w:val="10AA4B08"/>
    <w:rsid w:val="10AA4CB0"/>
    <w:rsid w:val="10AA4CD4"/>
    <w:rsid w:val="10AA4D3E"/>
    <w:rsid w:val="10AA4D45"/>
    <w:rsid w:val="10AA4E52"/>
    <w:rsid w:val="10AA4E6C"/>
    <w:rsid w:val="10AA4E6F"/>
    <w:rsid w:val="10AA4FEA"/>
    <w:rsid w:val="10AA5080"/>
    <w:rsid w:val="10AA5132"/>
    <w:rsid w:val="10AA5138"/>
    <w:rsid w:val="10AA515E"/>
    <w:rsid w:val="10AA516D"/>
    <w:rsid w:val="10AA51AD"/>
    <w:rsid w:val="10AA5220"/>
    <w:rsid w:val="10AA5246"/>
    <w:rsid w:val="10AA53A9"/>
    <w:rsid w:val="10AA53C9"/>
    <w:rsid w:val="10AA5405"/>
    <w:rsid w:val="10AA5460"/>
    <w:rsid w:val="10AA5567"/>
    <w:rsid w:val="10AA556A"/>
    <w:rsid w:val="10AA55A4"/>
    <w:rsid w:val="10AA55A5"/>
    <w:rsid w:val="10AA55CC"/>
    <w:rsid w:val="10AA564A"/>
    <w:rsid w:val="10AA56F6"/>
    <w:rsid w:val="10AA574D"/>
    <w:rsid w:val="10AA5754"/>
    <w:rsid w:val="10AA57C7"/>
    <w:rsid w:val="10AA584D"/>
    <w:rsid w:val="10AA5863"/>
    <w:rsid w:val="10AA5960"/>
    <w:rsid w:val="10AA59A8"/>
    <w:rsid w:val="10AA59EF"/>
    <w:rsid w:val="10AA5A4C"/>
    <w:rsid w:val="10AA5A81"/>
    <w:rsid w:val="10AA5C52"/>
    <w:rsid w:val="10AA5C84"/>
    <w:rsid w:val="10AA5C8A"/>
    <w:rsid w:val="10AA5D0F"/>
    <w:rsid w:val="10AA5DA5"/>
    <w:rsid w:val="10AA5DE5"/>
    <w:rsid w:val="10AA5E55"/>
    <w:rsid w:val="10AA5E82"/>
    <w:rsid w:val="10AA5E9A"/>
    <w:rsid w:val="10AA5ED4"/>
    <w:rsid w:val="10AA5F84"/>
    <w:rsid w:val="10AA5F86"/>
    <w:rsid w:val="10AA5FF5"/>
    <w:rsid w:val="10AA6049"/>
    <w:rsid w:val="10AA6147"/>
    <w:rsid w:val="10AA61D1"/>
    <w:rsid w:val="10AA627C"/>
    <w:rsid w:val="10AA62D8"/>
    <w:rsid w:val="10AA6312"/>
    <w:rsid w:val="10AA6384"/>
    <w:rsid w:val="10AA664D"/>
    <w:rsid w:val="10AA66BC"/>
    <w:rsid w:val="10AA66C8"/>
    <w:rsid w:val="10AA67E3"/>
    <w:rsid w:val="10AA69D8"/>
    <w:rsid w:val="10AA6A9D"/>
    <w:rsid w:val="10AA6C0C"/>
    <w:rsid w:val="10AA6C11"/>
    <w:rsid w:val="10AA6C64"/>
    <w:rsid w:val="10AA6D2E"/>
    <w:rsid w:val="10AA6D91"/>
    <w:rsid w:val="10AA6E2A"/>
    <w:rsid w:val="10AA6F67"/>
    <w:rsid w:val="10AA6F7F"/>
    <w:rsid w:val="10AA70B1"/>
    <w:rsid w:val="10AA70F4"/>
    <w:rsid w:val="10AA7115"/>
    <w:rsid w:val="10AA723B"/>
    <w:rsid w:val="10AA7247"/>
    <w:rsid w:val="10AA729B"/>
    <w:rsid w:val="10AA7309"/>
    <w:rsid w:val="10AA73F8"/>
    <w:rsid w:val="10AA74E3"/>
    <w:rsid w:val="10AA75AB"/>
    <w:rsid w:val="10AA75E8"/>
    <w:rsid w:val="10AA7631"/>
    <w:rsid w:val="10AA763A"/>
    <w:rsid w:val="10AA77B4"/>
    <w:rsid w:val="10AA77C3"/>
    <w:rsid w:val="10AA781E"/>
    <w:rsid w:val="10AA7A14"/>
    <w:rsid w:val="10AA7A17"/>
    <w:rsid w:val="10AA7AE2"/>
    <w:rsid w:val="10AA7CD9"/>
    <w:rsid w:val="10AA7DF0"/>
    <w:rsid w:val="10AA7E2D"/>
    <w:rsid w:val="10AA7EFC"/>
    <w:rsid w:val="10AB0016"/>
    <w:rsid w:val="10AB0409"/>
    <w:rsid w:val="10AB0487"/>
    <w:rsid w:val="10AB04DC"/>
    <w:rsid w:val="10AB0508"/>
    <w:rsid w:val="10AB0537"/>
    <w:rsid w:val="10AB05BB"/>
    <w:rsid w:val="10AB0777"/>
    <w:rsid w:val="10AB07A4"/>
    <w:rsid w:val="10AB07D3"/>
    <w:rsid w:val="10AB0826"/>
    <w:rsid w:val="10AB0839"/>
    <w:rsid w:val="10AB0876"/>
    <w:rsid w:val="10AB092D"/>
    <w:rsid w:val="10AB0949"/>
    <w:rsid w:val="10AB09E3"/>
    <w:rsid w:val="10AB0B35"/>
    <w:rsid w:val="10AB0B99"/>
    <w:rsid w:val="10AB0C0B"/>
    <w:rsid w:val="10AB0C54"/>
    <w:rsid w:val="10AB0C68"/>
    <w:rsid w:val="10AB0C7C"/>
    <w:rsid w:val="10AB0DD1"/>
    <w:rsid w:val="10AB0E9D"/>
    <w:rsid w:val="10AB0EB7"/>
    <w:rsid w:val="10AB0F7E"/>
    <w:rsid w:val="10AB0F84"/>
    <w:rsid w:val="10AB0F88"/>
    <w:rsid w:val="10AB0FFE"/>
    <w:rsid w:val="10AB1010"/>
    <w:rsid w:val="10AB1050"/>
    <w:rsid w:val="10AB109E"/>
    <w:rsid w:val="10AB11BE"/>
    <w:rsid w:val="10AB1267"/>
    <w:rsid w:val="10AB1281"/>
    <w:rsid w:val="10AB1300"/>
    <w:rsid w:val="10AB1450"/>
    <w:rsid w:val="10AB14E0"/>
    <w:rsid w:val="10AB14EE"/>
    <w:rsid w:val="10AB155E"/>
    <w:rsid w:val="10AB15B4"/>
    <w:rsid w:val="10AB1606"/>
    <w:rsid w:val="10AB1648"/>
    <w:rsid w:val="10AB165A"/>
    <w:rsid w:val="10AB1709"/>
    <w:rsid w:val="10AB170D"/>
    <w:rsid w:val="10AB175B"/>
    <w:rsid w:val="10AB1795"/>
    <w:rsid w:val="10AB17BF"/>
    <w:rsid w:val="10AB1938"/>
    <w:rsid w:val="10AB193E"/>
    <w:rsid w:val="10AB19BA"/>
    <w:rsid w:val="10AB1A21"/>
    <w:rsid w:val="10AB1A87"/>
    <w:rsid w:val="10AB1AA9"/>
    <w:rsid w:val="10AB1AB9"/>
    <w:rsid w:val="10AB1B3D"/>
    <w:rsid w:val="10AB1C8E"/>
    <w:rsid w:val="10AB1C9D"/>
    <w:rsid w:val="10AB1D0B"/>
    <w:rsid w:val="10AB1D44"/>
    <w:rsid w:val="10AB1D55"/>
    <w:rsid w:val="10AB1DE5"/>
    <w:rsid w:val="10AB1F14"/>
    <w:rsid w:val="10AB1F22"/>
    <w:rsid w:val="10AB1F8D"/>
    <w:rsid w:val="10AB200C"/>
    <w:rsid w:val="10AB2019"/>
    <w:rsid w:val="10AB202D"/>
    <w:rsid w:val="10AB2055"/>
    <w:rsid w:val="10AB2140"/>
    <w:rsid w:val="10AB217C"/>
    <w:rsid w:val="10AB221E"/>
    <w:rsid w:val="10AB2249"/>
    <w:rsid w:val="10AB22A2"/>
    <w:rsid w:val="10AB22C7"/>
    <w:rsid w:val="10AB244C"/>
    <w:rsid w:val="10AB2487"/>
    <w:rsid w:val="10AB24BF"/>
    <w:rsid w:val="10AB2570"/>
    <w:rsid w:val="10AB267B"/>
    <w:rsid w:val="10AB26B5"/>
    <w:rsid w:val="10AB2803"/>
    <w:rsid w:val="10AB28A1"/>
    <w:rsid w:val="10AB28BA"/>
    <w:rsid w:val="10AB290C"/>
    <w:rsid w:val="10AB293C"/>
    <w:rsid w:val="10AB29D4"/>
    <w:rsid w:val="10AB2A7B"/>
    <w:rsid w:val="10AB2AA4"/>
    <w:rsid w:val="10AB2C3C"/>
    <w:rsid w:val="10AB2C49"/>
    <w:rsid w:val="10AB2C90"/>
    <w:rsid w:val="10AB2D61"/>
    <w:rsid w:val="10AB2DB7"/>
    <w:rsid w:val="10AB2DDF"/>
    <w:rsid w:val="10AB2E81"/>
    <w:rsid w:val="10AB2E90"/>
    <w:rsid w:val="10AB2F4B"/>
    <w:rsid w:val="10AB2F9A"/>
    <w:rsid w:val="10AB2FCC"/>
    <w:rsid w:val="10AB3101"/>
    <w:rsid w:val="10AB318E"/>
    <w:rsid w:val="10AB338A"/>
    <w:rsid w:val="10AB3404"/>
    <w:rsid w:val="10AB34AA"/>
    <w:rsid w:val="10AB34DD"/>
    <w:rsid w:val="10AB3528"/>
    <w:rsid w:val="10AB3579"/>
    <w:rsid w:val="10AB35BC"/>
    <w:rsid w:val="10AB3610"/>
    <w:rsid w:val="10AB362B"/>
    <w:rsid w:val="10AB36A3"/>
    <w:rsid w:val="10AB3811"/>
    <w:rsid w:val="10AB386D"/>
    <w:rsid w:val="10AB38AE"/>
    <w:rsid w:val="10AB392E"/>
    <w:rsid w:val="10AB3933"/>
    <w:rsid w:val="10AB3968"/>
    <w:rsid w:val="10AB3A17"/>
    <w:rsid w:val="10AB3B00"/>
    <w:rsid w:val="10AB3B20"/>
    <w:rsid w:val="10AB3B3D"/>
    <w:rsid w:val="10AB3B68"/>
    <w:rsid w:val="10AB3CBB"/>
    <w:rsid w:val="10AB3ED0"/>
    <w:rsid w:val="10AB409E"/>
    <w:rsid w:val="10AB4118"/>
    <w:rsid w:val="10AB447B"/>
    <w:rsid w:val="10AB4578"/>
    <w:rsid w:val="10AB4596"/>
    <w:rsid w:val="10AB4762"/>
    <w:rsid w:val="10AB47AA"/>
    <w:rsid w:val="10AB48CE"/>
    <w:rsid w:val="10AB498E"/>
    <w:rsid w:val="10AB4A28"/>
    <w:rsid w:val="10AB4A5E"/>
    <w:rsid w:val="10AB4A96"/>
    <w:rsid w:val="10AB4CA8"/>
    <w:rsid w:val="10AB4CF5"/>
    <w:rsid w:val="10AB4CFE"/>
    <w:rsid w:val="10AB4D58"/>
    <w:rsid w:val="10AB4DF0"/>
    <w:rsid w:val="10AB4E27"/>
    <w:rsid w:val="10AB4EFA"/>
    <w:rsid w:val="10AB50BE"/>
    <w:rsid w:val="10AB50E8"/>
    <w:rsid w:val="10AB5103"/>
    <w:rsid w:val="10AB5108"/>
    <w:rsid w:val="10AB514A"/>
    <w:rsid w:val="10AB5157"/>
    <w:rsid w:val="10AB5158"/>
    <w:rsid w:val="10AB51A9"/>
    <w:rsid w:val="10AB51AB"/>
    <w:rsid w:val="10AB521D"/>
    <w:rsid w:val="10AB523F"/>
    <w:rsid w:val="10AB532D"/>
    <w:rsid w:val="10AB5379"/>
    <w:rsid w:val="10AB5434"/>
    <w:rsid w:val="10AB5472"/>
    <w:rsid w:val="10AB5474"/>
    <w:rsid w:val="10AB549C"/>
    <w:rsid w:val="10AB55FE"/>
    <w:rsid w:val="10AB566C"/>
    <w:rsid w:val="10AB5737"/>
    <w:rsid w:val="10AB574F"/>
    <w:rsid w:val="10AB5841"/>
    <w:rsid w:val="10AB58E6"/>
    <w:rsid w:val="10AB59BE"/>
    <w:rsid w:val="10AB59E1"/>
    <w:rsid w:val="10AB5C3A"/>
    <w:rsid w:val="10AB5CB6"/>
    <w:rsid w:val="10AB5CEC"/>
    <w:rsid w:val="10AB5D4F"/>
    <w:rsid w:val="10AB5E19"/>
    <w:rsid w:val="10AB5F58"/>
    <w:rsid w:val="10AB5FB2"/>
    <w:rsid w:val="10AB60A5"/>
    <w:rsid w:val="10AB6315"/>
    <w:rsid w:val="10AB6481"/>
    <w:rsid w:val="10AB66AE"/>
    <w:rsid w:val="10AB679D"/>
    <w:rsid w:val="10AB6899"/>
    <w:rsid w:val="10AB68DF"/>
    <w:rsid w:val="10AB691F"/>
    <w:rsid w:val="10AB6925"/>
    <w:rsid w:val="10AB6A00"/>
    <w:rsid w:val="10AB6A4B"/>
    <w:rsid w:val="10AB6A85"/>
    <w:rsid w:val="10AB6A8A"/>
    <w:rsid w:val="10AB6BBB"/>
    <w:rsid w:val="10AB6BD5"/>
    <w:rsid w:val="10AB6BD7"/>
    <w:rsid w:val="10AB6BF8"/>
    <w:rsid w:val="10AB6CA8"/>
    <w:rsid w:val="10AB6CB3"/>
    <w:rsid w:val="10AB6D2E"/>
    <w:rsid w:val="10AB6D30"/>
    <w:rsid w:val="10AB6D5A"/>
    <w:rsid w:val="10AB6F6A"/>
    <w:rsid w:val="10AB6FA2"/>
    <w:rsid w:val="10AB6FC5"/>
    <w:rsid w:val="10AB6FC9"/>
    <w:rsid w:val="10AB7082"/>
    <w:rsid w:val="10AB715E"/>
    <w:rsid w:val="10AB716A"/>
    <w:rsid w:val="10AB71C0"/>
    <w:rsid w:val="10AB7218"/>
    <w:rsid w:val="10AB7245"/>
    <w:rsid w:val="10AB72E1"/>
    <w:rsid w:val="10AB73E3"/>
    <w:rsid w:val="10AB7473"/>
    <w:rsid w:val="10AB751F"/>
    <w:rsid w:val="10AB7577"/>
    <w:rsid w:val="10AB766A"/>
    <w:rsid w:val="10AB780E"/>
    <w:rsid w:val="10AB7835"/>
    <w:rsid w:val="10AB786F"/>
    <w:rsid w:val="10AB7876"/>
    <w:rsid w:val="10AB78D4"/>
    <w:rsid w:val="10AB78F0"/>
    <w:rsid w:val="10AB798E"/>
    <w:rsid w:val="10AB7994"/>
    <w:rsid w:val="10AB79D4"/>
    <w:rsid w:val="10AB7A32"/>
    <w:rsid w:val="10AB7A3B"/>
    <w:rsid w:val="10AB7B1B"/>
    <w:rsid w:val="10AB7C34"/>
    <w:rsid w:val="10AB7C56"/>
    <w:rsid w:val="10AB7CE5"/>
    <w:rsid w:val="10AB7D9B"/>
    <w:rsid w:val="10AB7DC1"/>
    <w:rsid w:val="10AB7E05"/>
    <w:rsid w:val="10AB7ECB"/>
    <w:rsid w:val="10AB7ED7"/>
    <w:rsid w:val="10AB7F65"/>
    <w:rsid w:val="10AC0033"/>
    <w:rsid w:val="10AC00CB"/>
    <w:rsid w:val="10AC01C3"/>
    <w:rsid w:val="10AC01DD"/>
    <w:rsid w:val="10AC01E6"/>
    <w:rsid w:val="10AC0296"/>
    <w:rsid w:val="10AC0299"/>
    <w:rsid w:val="10AC02C1"/>
    <w:rsid w:val="10AC02D2"/>
    <w:rsid w:val="10AC0318"/>
    <w:rsid w:val="10AC0380"/>
    <w:rsid w:val="10AC043C"/>
    <w:rsid w:val="10AC04C9"/>
    <w:rsid w:val="10AC04D1"/>
    <w:rsid w:val="10AC053D"/>
    <w:rsid w:val="10AC069B"/>
    <w:rsid w:val="10AC06F0"/>
    <w:rsid w:val="10AC0763"/>
    <w:rsid w:val="10AC0813"/>
    <w:rsid w:val="10AC0829"/>
    <w:rsid w:val="10AC0A0C"/>
    <w:rsid w:val="10AC0A9F"/>
    <w:rsid w:val="10AC0BD0"/>
    <w:rsid w:val="10AC0BED"/>
    <w:rsid w:val="10AC0D1E"/>
    <w:rsid w:val="10AC0EEB"/>
    <w:rsid w:val="10AC0F22"/>
    <w:rsid w:val="10AC0F97"/>
    <w:rsid w:val="10AC0FAA"/>
    <w:rsid w:val="10AC0FBC"/>
    <w:rsid w:val="10AC0FFB"/>
    <w:rsid w:val="10AC1033"/>
    <w:rsid w:val="10AC1071"/>
    <w:rsid w:val="10AC1076"/>
    <w:rsid w:val="10AC10E9"/>
    <w:rsid w:val="10AC1166"/>
    <w:rsid w:val="10AC1199"/>
    <w:rsid w:val="10AC11D2"/>
    <w:rsid w:val="10AC11EE"/>
    <w:rsid w:val="10AC1223"/>
    <w:rsid w:val="10AC1290"/>
    <w:rsid w:val="10AC12D5"/>
    <w:rsid w:val="10AC13EE"/>
    <w:rsid w:val="10AC13F3"/>
    <w:rsid w:val="10AC13F6"/>
    <w:rsid w:val="10AC1404"/>
    <w:rsid w:val="10AC1477"/>
    <w:rsid w:val="10AC1507"/>
    <w:rsid w:val="10AC1522"/>
    <w:rsid w:val="10AC1631"/>
    <w:rsid w:val="10AC1647"/>
    <w:rsid w:val="10AC16A3"/>
    <w:rsid w:val="10AC16FB"/>
    <w:rsid w:val="10AC17BF"/>
    <w:rsid w:val="10AC1821"/>
    <w:rsid w:val="10AC1853"/>
    <w:rsid w:val="10AC18E0"/>
    <w:rsid w:val="10AC1911"/>
    <w:rsid w:val="10AC19BD"/>
    <w:rsid w:val="10AC1B09"/>
    <w:rsid w:val="10AC1BF0"/>
    <w:rsid w:val="10AC1D5D"/>
    <w:rsid w:val="10AC1DAD"/>
    <w:rsid w:val="10AC1E49"/>
    <w:rsid w:val="10AC1EEC"/>
    <w:rsid w:val="10AC1F7F"/>
    <w:rsid w:val="10AC2028"/>
    <w:rsid w:val="10AC210E"/>
    <w:rsid w:val="10AC2163"/>
    <w:rsid w:val="10AC21DB"/>
    <w:rsid w:val="10AC22BE"/>
    <w:rsid w:val="10AC2343"/>
    <w:rsid w:val="10AC23FE"/>
    <w:rsid w:val="10AC2400"/>
    <w:rsid w:val="10AC24D0"/>
    <w:rsid w:val="10AC252A"/>
    <w:rsid w:val="10AC260F"/>
    <w:rsid w:val="10AC264E"/>
    <w:rsid w:val="10AC2675"/>
    <w:rsid w:val="10AC269B"/>
    <w:rsid w:val="10AC26DB"/>
    <w:rsid w:val="10AC2754"/>
    <w:rsid w:val="10AC2763"/>
    <w:rsid w:val="10AC2789"/>
    <w:rsid w:val="10AC2795"/>
    <w:rsid w:val="10AC2875"/>
    <w:rsid w:val="10AC2965"/>
    <w:rsid w:val="10AC298A"/>
    <w:rsid w:val="10AC29D3"/>
    <w:rsid w:val="10AC2B1D"/>
    <w:rsid w:val="10AC2B33"/>
    <w:rsid w:val="10AC2B6E"/>
    <w:rsid w:val="10AC2C37"/>
    <w:rsid w:val="10AC2C4A"/>
    <w:rsid w:val="10AC2D05"/>
    <w:rsid w:val="10AC2DA4"/>
    <w:rsid w:val="10AC2E40"/>
    <w:rsid w:val="10AC2E4A"/>
    <w:rsid w:val="10AC2E5C"/>
    <w:rsid w:val="10AC2E84"/>
    <w:rsid w:val="10AC2EE3"/>
    <w:rsid w:val="10AC2F3D"/>
    <w:rsid w:val="10AC2F53"/>
    <w:rsid w:val="10AC300F"/>
    <w:rsid w:val="10AC30E6"/>
    <w:rsid w:val="10AC317B"/>
    <w:rsid w:val="10AC3194"/>
    <w:rsid w:val="10AC31C4"/>
    <w:rsid w:val="10AC31D6"/>
    <w:rsid w:val="10AC31E8"/>
    <w:rsid w:val="10AC32BC"/>
    <w:rsid w:val="10AC3338"/>
    <w:rsid w:val="10AC338F"/>
    <w:rsid w:val="10AC33BB"/>
    <w:rsid w:val="10AC349E"/>
    <w:rsid w:val="10AC34DB"/>
    <w:rsid w:val="10AC353F"/>
    <w:rsid w:val="10AC3571"/>
    <w:rsid w:val="10AC35A1"/>
    <w:rsid w:val="10AC35C0"/>
    <w:rsid w:val="10AC364D"/>
    <w:rsid w:val="10AC36F4"/>
    <w:rsid w:val="10AC3759"/>
    <w:rsid w:val="10AC3772"/>
    <w:rsid w:val="10AC3791"/>
    <w:rsid w:val="10AC37BA"/>
    <w:rsid w:val="10AC39C7"/>
    <w:rsid w:val="10AC39D2"/>
    <w:rsid w:val="10AC3A73"/>
    <w:rsid w:val="10AC3AB6"/>
    <w:rsid w:val="10AC3C0D"/>
    <w:rsid w:val="10AC3C34"/>
    <w:rsid w:val="10AC3CE3"/>
    <w:rsid w:val="10AC3CEB"/>
    <w:rsid w:val="10AC3D1E"/>
    <w:rsid w:val="10AC3DAF"/>
    <w:rsid w:val="10AC3E62"/>
    <w:rsid w:val="10AC3EAA"/>
    <w:rsid w:val="10AC3EC2"/>
    <w:rsid w:val="10AC3F16"/>
    <w:rsid w:val="10AC3FDA"/>
    <w:rsid w:val="10AC400E"/>
    <w:rsid w:val="10AC4192"/>
    <w:rsid w:val="10AC4213"/>
    <w:rsid w:val="10AC422E"/>
    <w:rsid w:val="10AC429B"/>
    <w:rsid w:val="10AC42AA"/>
    <w:rsid w:val="10AC4316"/>
    <w:rsid w:val="10AC432A"/>
    <w:rsid w:val="10AC43B5"/>
    <w:rsid w:val="10AC43EC"/>
    <w:rsid w:val="10AC4463"/>
    <w:rsid w:val="10AC4492"/>
    <w:rsid w:val="10AC4498"/>
    <w:rsid w:val="10AC44E8"/>
    <w:rsid w:val="10AC45E3"/>
    <w:rsid w:val="10AC4661"/>
    <w:rsid w:val="10AC479D"/>
    <w:rsid w:val="10AC47C8"/>
    <w:rsid w:val="10AC48B3"/>
    <w:rsid w:val="10AC4901"/>
    <w:rsid w:val="10AC4AE3"/>
    <w:rsid w:val="10AC4BA9"/>
    <w:rsid w:val="10AC4BD6"/>
    <w:rsid w:val="10AC4BF1"/>
    <w:rsid w:val="10AC4CB4"/>
    <w:rsid w:val="10AC4D96"/>
    <w:rsid w:val="10AC4D9D"/>
    <w:rsid w:val="10AC4EAC"/>
    <w:rsid w:val="10AC4FAC"/>
    <w:rsid w:val="10AC5113"/>
    <w:rsid w:val="10AC5139"/>
    <w:rsid w:val="10AC514A"/>
    <w:rsid w:val="10AC51B1"/>
    <w:rsid w:val="10AC523B"/>
    <w:rsid w:val="10AC52A5"/>
    <w:rsid w:val="10AC534F"/>
    <w:rsid w:val="10AC5391"/>
    <w:rsid w:val="10AC5397"/>
    <w:rsid w:val="10AC53EB"/>
    <w:rsid w:val="10AC5401"/>
    <w:rsid w:val="10AC5440"/>
    <w:rsid w:val="10AC5641"/>
    <w:rsid w:val="10AC568B"/>
    <w:rsid w:val="10AC56B3"/>
    <w:rsid w:val="10AC56DB"/>
    <w:rsid w:val="10AC5743"/>
    <w:rsid w:val="10AC5795"/>
    <w:rsid w:val="10AC57AB"/>
    <w:rsid w:val="10AC5800"/>
    <w:rsid w:val="10AC5848"/>
    <w:rsid w:val="10AC5943"/>
    <w:rsid w:val="10AC5AB3"/>
    <w:rsid w:val="10AC5B33"/>
    <w:rsid w:val="10AC5C48"/>
    <w:rsid w:val="10AC5CDA"/>
    <w:rsid w:val="10AC5E79"/>
    <w:rsid w:val="10AC5ECA"/>
    <w:rsid w:val="10AC5F5A"/>
    <w:rsid w:val="10AC6108"/>
    <w:rsid w:val="10AC6196"/>
    <w:rsid w:val="10AC6299"/>
    <w:rsid w:val="10AC62A4"/>
    <w:rsid w:val="10AC637D"/>
    <w:rsid w:val="10AC63E4"/>
    <w:rsid w:val="10AC6449"/>
    <w:rsid w:val="10AC6471"/>
    <w:rsid w:val="10AC6506"/>
    <w:rsid w:val="10AC6528"/>
    <w:rsid w:val="10AC6576"/>
    <w:rsid w:val="10AC659C"/>
    <w:rsid w:val="10AC65CB"/>
    <w:rsid w:val="10AC65D4"/>
    <w:rsid w:val="10AC6687"/>
    <w:rsid w:val="10AC66D6"/>
    <w:rsid w:val="10AC6708"/>
    <w:rsid w:val="10AC6781"/>
    <w:rsid w:val="10AC67CD"/>
    <w:rsid w:val="10AC68B8"/>
    <w:rsid w:val="10AC68EA"/>
    <w:rsid w:val="10AC695D"/>
    <w:rsid w:val="10AC697F"/>
    <w:rsid w:val="10AC6BC9"/>
    <w:rsid w:val="10AC6BD4"/>
    <w:rsid w:val="10AC6CF5"/>
    <w:rsid w:val="10AC6D07"/>
    <w:rsid w:val="10AC6D9E"/>
    <w:rsid w:val="10AC6DA6"/>
    <w:rsid w:val="10AC6DBB"/>
    <w:rsid w:val="10AC6E2F"/>
    <w:rsid w:val="10AC6E39"/>
    <w:rsid w:val="10AC6E45"/>
    <w:rsid w:val="10AC6F02"/>
    <w:rsid w:val="10AC6F6B"/>
    <w:rsid w:val="10AC7006"/>
    <w:rsid w:val="10AC7025"/>
    <w:rsid w:val="10AC7036"/>
    <w:rsid w:val="10AC70EF"/>
    <w:rsid w:val="10AC714F"/>
    <w:rsid w:val="10AC71C1"/>
    <w:rsid w:val="10AC71C9"/>
    <w:rsid w:val="10AC727D"/>
    <w:rsid w:val="10AC72DA"/>
    <w:rsid w:val="10AC7488"/>
    <w:rsid w:val="10AC7552"/>
    <w:rsid w:val="10AC76B8"/>
    <w:rsid w:val="10AC7840"/>
    <w:rsid w:val="10AC7845"/>
    <w:rsid w:val="10AC784E"/>
    <w:rsid w:val="10AC7867"/>
    <w:rsid w:val="10AC78A4"/>
    <w:rsid w:val="10AC78CF"/>
    <w:rsid w:val="10AC7900"/>
    <w:rsid w:val="10AC7953"/>
    <w:rsid w:val="10AC796F"/>
    <w:rsid w:val="10AC7972"/>
    <w:rsid w:val="10AC7975"/>
    <w:rsid w:val="10AC79A8"/>
    <w:rsid w:val="10AC79AC"/>
    <w:rsid w:val="10AC79B4"/>
    <w:rsid w:val="10AC7AA3"/>
    <w:rsid w:val="10AC7BB4"/>
    <w:rsid w:val="10AC7BD6"/>
    <w:rsid w:val="10AC7D26"/>
    <w:rsid w:val="10AC7D60"/>
    <w:rsid w:val="10AC7DB2"/>
    <w:rsid w:val="10AC7DC8"/>
    <w:rsid w:val="10AC7E50"/>
    <w:rsid w:val="10AC7E58"/>
    <w:rsid w:val="10AC7EFD"/>
    <w:rsid w:val="10AC7F45"/>
    <w:rsid w:val="10AD011F"/>
    <w:rsid w:val="10AD0137"/>
    <w:rsid w:val="10AD031F"/>
    <w:rsid w:val="10AD033F"/>
    <w:rsid w:val="10AD0358"/>
    <w:rsid w:val="10AD035B"/>
    <w:rsid w:val="10AD0393"/>
    <w:rsid w:val="10AD039C"/>
    <w:rsid w:val="10AD03A4"/>
    <w:rsid w:val="10AD044B"/>
    <w:rsid w:val="10AD04B4"/>
    <w:rsid w:val="10AD05F4"/>
    <w:rsid w:val="10AD05F7"/>
    <w:rsid w:val="10AD0858"/>
    <w:rsid w:val="10AD091E"/>
    <w:rsid w:val="10AD0942"/>
    <w:rsid w:val="10AD0988"/>
    <w:rsid w:val="10AD09B7"/>
    <w:rsid w:val="10AD0A8C"/>
    <w:rsid w:val="10AD0AE0"/>
    <w:rsid w:val="10AD0AEA"/>
    <w:rsid w:val="10AD0B03"/>
    <w:rsid w:val="10AD0B0B"/>
    <w:rsid w:val="10AD0B87"/>
    <w:rsid w:val="10AD0BBE"/>
    <w:rsid w:val="10AD0BE6"/>
    <w:rsid w:val="10AD0E8A"/>
    <w:rsid w:val="10AD0F56"/>
    <w:rsid w:val="10AD0F5E"/>
    <w:rsid w:val="10AD0F8E"/>
    <w:rsid w:val="10AD0FDD"/>
    <w:rsid w:val="10AD107B"/>
    <w:rsid w:val="10AD10AA"/>
    <w:rsid w:val="10AD1139"/>
    <w:rsid w:val="10AD11CF"/>
    <w:rsid w:val="10AD127A"/>
    <w:rsid w:val="10AD12A6"/>
    <w:rsid w:val="10AD12B9"/>
    <w:rsid w:val="10AD1369"/>
    <w:rsid w:val="10AD1416"/>
    <w:rsid w:val="10AD141E"/>
    <w:rsid w:val="10AD1459"/>
    <w:rsid w:val="10AD1626"/>
    <w:rsid w:val="10AD162B"/>
    <w:rsid w:val="10AD167E"/>
    <w:rsid w:val="10AD1739"/>
    <w:rsid w:val="10AD175C"/>
    <w:rsid w:val="10AD1835"/>
    <w:rsid w:val="10AD1869"/>
    <w:rsid w:val="10AD188E"/>
    <w:rsid w:val="10AD18B1"/>
    <w:rsid w:val="10AD1920"/>
    <w:rsid w:val="10AD1929"/>
    <w:rsid w:val="10AD1938"/>
    <w:rsid w:val="10AD195F"/>
    <w:rsid w:val="10AD1A38"/>
    <w:rsid w:val="10AD1A48"/>
    <w:rsid w:val="10AD1A5A"/>
    <w:rsid w:val="10AD1B03"/>
    <w:rsid w:val="10AD1B2A"/>
    <w:rsid w:val="10AD1B65"/>
    <w:rsid w:val="10AD1B7F"/>
    <w:rsid w:val="10AD1C80"/>
    <w:rsid w:val="10AD1CBB"/>
    <w:rsid w:val="10AD1CFB"/>
    <w:rsid w:val="10AD1D43"/>
    <w:rsid w:val="10AD1D9E"/>
    <w:rsid w:val="10AD1E8F"/>
    <w:rsid w:val="10AD1F6B"/>
    <w:rsid w:val="10AD1F77"/>
    <w:rsid w:val="10AD2046"/>
    <w:rsid w:val="10AD2065"/>
    <w:rsid w:val="10AD211E"/>
    <w:rsid w:val="10AD2128"/>
    <w:rsid w:val="10AD2159"/>
    <w:rsid w:val="10AD2163"/>
    <w:rsid w:val="10AD2189"/>
    <w:rsid w:val="10AD2202"/>
    <w:rsid w:val="10AD228F"/>
    <w:rsid w:val="10AD22A1"/>
    <w:rsid w:val="10AD22C1"/>
    <w:rsid w:val="10AD236F"/>
    <w:rsid w:val="10AD24E5"/>
    <w:rsid w:val="10AD24EE"/>
    <w:rsid w:val="10AD265A"/>
    <w:rsid w:val="10AD2783"/>
    <w:rsid w:val="10AD27FF"/>
    <w:rsid w:val="10AD281E"/>
    <w:rsid w:val="10AD2889"/>
    <w:rsid w:val="10AD29DA"/>
    <w:rsid w:val="10AD29F1"/>
    <w:rsid w:val="10AD2A46"/>
    <w:rsid w:val="10AD2B15"/>
    <w:rsid w:val="10AD2B30"/>
    <w:rsid w:val="10AD2C36"/>
    <w:rsid w:val="10AD2C51"/>
    <w:rsid w:val="10AD2CDD"/>
    <w:rsid w:val="10AD2DA5"/>
    <w:rsid w:val="10AD2E13"/>
    <w:rsid w:val="10AD2E8C"/>
    <w:rsid w:val="10AD2F96"/>
    <w:rsid w:val="10AD3070"/>
    <w:rsid w:val="10AD30A0"/>
    <w:rsid w:val="10AD30A2"/>
    <w:rsid w:val="10AD30AC"/>
    <w:rsid w:val="10AD313E"/>
    <w:rsid w:val="10AD31A8"/>
    <w:rsid w:val="10AD31C7"/>
    <w:rsid w:val="10AD31D1"/>
    <w:rsid w:val="10AD3200"/>
    <w:rsid w:val="10AD329F"/>
    <w:rsid w:val="10AD32B2"/>
    <w:rsid w:val="10AD32F5"/>
    <w:rsid w:val="10AD3324"/>
    <w:rsid w:val="10AD3340"/>
    <w:rsid w:val="10AD33E6"/>
    <w:rsid w:val="10AD3459"/>
    <w:rsid w:val="10AD34C3"/>
    <w:rsid w:val="10AD3579"/>
    <w:rsid w:val="10AD3604"/>
    <w:rsid w:val="10AD360D"/>
    <w:rsid w:val="10AD3758"/>
    <w:rsid w:val="10AD37BA"/>
    <w:rsid w:val="10AD382E"/>
    <w:rsid w:val="10AD3855"/>
    <w:rsid w:val="10AD38E7"/>
    <w:rsid w:val="10AD3923"/>
    <w:rsid w:val="10AD39AF"/>
    <w:rsid w:val="10AD39C2"/>
    <w:rsid w:val="10AD3AD0"/>
    <w:rsid w:val="10AD3B4C"/>
    <w:rsid w:val="10AD3CCC"/>
    <w:rsid w:val="10AD3CF1"/>
    <w:rsid w:val="10AD3DA1"/>
    <w:rsid w:val="10AD3E2B"/>
    <w:rsid w:val="10AD3E5F"/>
    <w:rsid w:val="10AD3E7A"/>
    <w:rsid w:val="10AD3EC5"/>
    <w:rsid w:val="10AD3EE0"/>
    <w:rsid w:val="10AD3FB6"/>
    <w:rsid w:val="10AD3FC7"/>
    <w:rsid w:val="10AD3FCD"/>
    <w:rsid w:val="10AD3FE7"/>
    <w:rsid w:val="10AD4017"/>
    <w:rsid w:val="10AD407B"/>
    <w:rsid w:val="10AD40A3"/>
    <w:rsid w:val="10AD410E"/>
    <w:rsid w:val="10AD4163"/>
    <w:rsid w:val="10AD41C7"/>
    <w:rsid w:val="10AD42C6"/>
    <w:rsid w:val="10AD4345"/>
    <w:rsid w:val="10AD4378"/>
    <w:rsid w:val="10AD4460"/>
    <w:rsid w:val="10AD452C"/>
    <w:rsid w:val="10AD453F"/>
    <w:rsid w:val="10AD4584"/>
    <w:rsid w:val="10AD45BB"/>
    <w:rsid w:val="10AD4649"/>
    <w:rsid w:val="10AD4717"/>
    <w:rsid w:val="10AD4764"/>
    <w:rsid w:val="10AD4881"/>
    <w:rsid w:val="10AD48A0"/>
    <w:rsid w:val="10AD48E8"/>
    <w:rsid w:val="10AD4914"/>
    <w:rsid w:val="10AD4971"/>
    <w:rsid w:val="10AD49A8"/>
    <w:rsid w:val="10AD49B9"/>
    <w:rsid w:val="10AD4AC6"/>
    <w:rsid w:val="10AD4B42"/>
    <w:rsid w:val="10AD4B4A"/>
    <w:rsid w:val="10AD4BFB"/>
    <w:rsid w:val="10AD4C18"/>
    <w:rsid w:val="10AD4C5A"/>
    <w:rsid w:val="10AD4C71"/>
    <w:rsid w:val="10AD4D40"/>
    <w:rsid w:val="10AD4E66"/>
    <w:rsid w:val="10AD4E9D"/>
    <w:rsid w:val="10AD4EB3"/>
    <w:rsid w:val="10AD4EC9"/>
    <w:rsid w:val="10AD4F5F"/>
    <w:rsid w:val="10AD5014"/>
    <w:rsid w:val="10AD5051"/>
    <w:rsid w:val="10AD50DF"/>
    <w:rsid w:val="10AD50FF"/>
    <w:rsid w:val="10AD5119"/>
    <w:rsid w:val="10AD51A2"/>
    <w:rsid w:val="10AD5265"/>
    <w:rsid w:val="10AD52AE"/>
    <w:rsid w:val="10AD5341"/>
    <w:rsid w:val="10AD557E"/>
    <w:rsid w:val="10AD55F0"/>
    <w:rsid w:val="10AD56C8"/>
    <w:rsid w:val="10AD5706"/>
    <w:rsid w:val="10AD579B"/>
    <w:rsid w:val="10AD586E"/>
    <w:rsid w:val="10AD5873"/>
    <w:rsid w:val="10AD59AD"/>
    <w:rsid w:val="10AD59D3"/>
    <w:rsid w:val="10AD5A96"/>
    <w:rsid w:val="10AD5ADF"/>
    <w:rsid w:val="10AD5B4B"/>
    <w:rsid w:val="10AD5BE0"/>
    <w:rsid w:val="10AD5C84"/>
    <w:rsid w:val="10AD5DBA"/>
    <w:rsid w:val="10AD5E1C"/>
    <w:rsid w:val="10AD5E42"/>
    <w:rsid w:val="10AD5EA4"/>
    <w:rsid w:val="10AD5F39"/>
    <w:rsid w:val="10AD5F42"/>
    <w:rsid w:val="10AD5F7E"/>
    <w:rsid w:val="10AD5FA9"/>
    <w:rsid w:val="10AD6003"/>
    <w:rsid w:val="10AD612B"/>
    <w:rsid w:val="10AD6170"/>
    <w:rsid w:val="10AD619E"/>
    <w:rsid w:val="10AD61B8"/>
    <w:rsid w:val="10AD61C5"/>
    <w:rsid w:val="10AD61D1"/>
    <w:rsid w:val="10AD61DC"/>
    <w:rsid w:val="10AD626D"/>
    <w:rsid w:val="10AD631B"/>
    <w:rsid w:val="10AD63D2"/>
    <w:rsid w:val="10AD641F"/>
    <w:rsid w:val="10AD650C"/>
    <w:rsid w:val="10AD6547"/>
    <w:rsid w:val="10AD6647"/>
    <w:rsid w:val="10AD6845"/>
    <w:rsid w:val="10AD686F"/>
    <w:rsid w:val="10AD68B7"/>
    <w:rsid w:val="10AD68EA"/>
    <w:rsid w:val="10AD6990"/>
    <w:rsid w:val="10AD6A0B"/>
    <w:rsid w:val="10AD6A27"/>
    <w:rsid w:val="10AD6AA4"/>
    <w:rsid w:val="10AD6AB7"/>
    <w:rsid w:val="10AD6AE2"/>
    <w:rsid w:val="10AD6AF4"/>
    <w:rsid w:val="10AD6B04"/>
    <w:rsid w:val="10AD6B59"/>
    <w:rsid w:val="10AD6B69"/>
    <w:rsid w:val="10AD6C66"/>
    <w:rsid w:val="10AD6CA0"/>
    <w:rsid w:val="10AD6CA6"/>
    <w:rsid w:val="10AD6D24"/>
    <w:rsid w:val="10AD6E1D"/>
    <w:rsid w:val="10AD6E69"/>
    <w:rsid w:val="10AD6E8C"/>
    <w:rsid w:val="10AD6F04"/>
    <w:rsid w:val="10AD6F63"/>
    <w:rsid w:val="10AD6F6A"/>
    <w:rsid w:val="10AD6F9D"/>
    <w:rsid w:val="10AD717D"/>
    <w:rsid w:val="10AD71AA"/>
    <w:rsid w:val="10AD72C2"/>
    <w:rsid w:val="10AD7307"/>
    <w:rsid w:val="10AD731E"/>
    <w:rsid w:val="10AD7345"/>
    <w:rsid w:val="10AD73D4"/>
    <w:rsid w:val="10AD7409"/>
    <w:rsid w:val="10AD7443"/>
    <w:rsid w:val="10AD74DD"/>
    <w:rsid w:val="10AD7556"/>
    <w:rsid w:val="10AD75BF"/>
    <w:rsid w:val="10AD7605"/>
    <w:rsid w:val="10AD761B"/>
    <w:rsid w:val="10AD764B"/>
    <w:rsid w:val="10AD76D3"/>
    <w:rsid w:val="10AD76D6"/>
    <w:rsid w:val="10AD7710"/>
    <w:rsid w:val="10AD7749"/>
    <w:rsid w:val="10AD77B8"/>
    <w:rsid w:val="10AD77E8"/>
    <w:rsid w:val="10AD77E9"/>
    <w:rsid w:val="10AD785F"/>
    <w:rsid w:val="10AD78A1"/>
    <w:rsid w:val="10AD78C0"/>
    <w:rsid w:val="10AD7968"/>
    <w:rsid w:val="10AD7ABA"/>
    <w:rsid w:val="10AD7AF9"/>
    <w:rsid w:val="10AD7B43"/>
    <w:rsid w:val="10AD7B7C"/>
    <w:rsid w:val="10AD7BEC"/>
    <w:rsid w:val="10AD7C44"/>
    <w:rsid w:val="10AD7C7D"/>
    <w:rsid w:val="10AD7CCD"/>
    <w:rsid w:val="10AD7CED"/>
    <w:rsid w:val="10AD7D8E"/>
    <w:rsid w:val="10AD7D9C"/>
    <w:rsid w:val="10AD7DD5"/>
    <w:rsid w:val="10AD7DD6"/>
    <w:rsid w:val="10AD7DEB"/>
    <w:rsid w:val="10AD7F70"/>
    <w:rsid w:val="10AE0074"/>
    <w:rsid w:val="10AE0088"/>
    <w:rsid w:val="10AE00D7"/>
    <w:rsid w:val="10AE0174"/>
    <w:rsid w:val="10AE01B4"/>
    <w:rsid w:val="10AE01CC"/>
    <w:rsid w:val="10AE0222"/>
    <w:rsid w:val="10AE0231"/>
    <w:rsid w:val="10AE0260"/>
    <w:rsid w:val="10AE031A"/>
    <w:rsid w:val="10AE04D1"/>
    <w:rsid w:val="10AE053D"/>
    <w:rsid w:val="10AE0639"/>
    <w:rsid w:val="10AE063F"/>
    <w:rsid w:val="10AE0673"/>
    <w:rsid w:val="10AE0676"/>
    <w:rsid w:val="10AE0753"/>
    <w:rsid w:val="10AE07D9"/>
    <w:rsid w:val="10AE0825"/>
    <w:rsid w:val="10AE0834"/>
    <w:rsid w:val="10AE084A"/>
    <w:rsid w:val="10AE0977"/>
    <w:rsid w:val="10AE0AA5"/>
    <w:rsid w:val="10AE0AC0"/>
    <w:rsid w:val="10AE0B6B"/>
    <w:rsid w:val="10AE0B91"/>
    <w:rsid w:val="10AE0C80"/>
    <w:rsid w:val="10AE0CAC"/>
    <w:rsid w:val="10AE0CDB"/>
    <w:rsid w:val="10AE0D61"/>
    <w:rsid w:val="10AE0E0A"/>
    <w:rsid w:val="10AE0E29"/>
    <w:rsid w:val="10AE0E74"/>
    <w:rsid w:val="10AE0F54"/>
    <w:rsid w:val="10AE0F58"/>
    <w:rsid w:val="10AE10AC"/>
    <w:rsid w:val="10AE114B"/>
    <w:rsid w:val="10AE117C"/>
    <w:rsid w:val="10AE1372"/>
    <w:rsid w:val="10AE1395"/>
    <w:rsid w:val="10AE13A1"/>
    <w:rsid w:val="10AE13B9"/>
    <w:rsid w:val="10AE13D4"/>
    <w:rsid w:val="10AE1417"/>
    <w:rsid w:val="10AE145C"/>
    <w:rsid w:val="10AE1533"/>
    <w:rsid w:val="10AE15A9"/>
    <w:rsid w:val="10AE15AE"/>
    <w:rsid w:val="10AE16DD"/>
    <w:rsid w:val="10AE171B"/>
    <w:rsid w:val="10AE1755"/>
    <w:rsid w:val="10AE18BD"/>
    <w:rsid w:val="10AE18CC"/>
    <w:rsid w:val="10AE1915"/>
    <w:rsid w:val="10AE194B"/>
    <w:rsid w:val="10AE1B6C"/>
    <w:rsid w:val="10AE1C25"/>
    <w:rsid w:val="10AE1C32"/>
    <w:rsid w:val="10AE1D0B"/>
    <w:rsid w:val="10AE1D2B"/>
    <w:rsid w:val="10AE1D6B"/>
    <w:rsid w:val="10AE1D8F"/>
    <w:rsid w:val="10AE1F45"/>
    <w:rsid w:val="10AE1FA9"/>
    <w:rsid w:val="10AE220A"/>
    <w:rsid w:val="10AE221E"/>
    <w:rsid w:val="10AE2232"/>
    <w:rsid w:val="10AE227E"/>
    <w:rsid w:val="10AE22C1"/>
    <w:rsid w:val="10AE238A"/>
    <w:rsid w:val="10AE238D"/>
    <w:rsid w:val="10AE23A3"/>
    <w:rsid w:val="10AE23CD"/>
    <w:rsid w:val="10AE23F2"/>
    <w:rsid w:val="10AE24D2"/>
    <w:rsid w:val="10AE2572"/>
    <w:rsid w:val="10AE25A4"/>
    <w:rsid w:val="10AE2784"/>
    <w:rsid w:val="10AE27B5"/>
    <w:rsid w:val="10AE2803"/>
    <w:rsid w:val="10AE284C"/>
    <w:rsid w:val="10AE28DB"/>
    <w:rsid w:val="10AE28F7"/>
    <w:rsid w:val="10AE2940"/>
    <w:rsid w:val="10AE2997"/>
    <w:rsid w:val="10AE2A17"/>
    <w:rsid w:val="10AE2A3F"/>
    <w:rsid w:val="10AE2AE8"/>
    <w:rsid w:val="10AE2B10"/>
    <w:rsid w:val="10AE2C61"/>
    <w:rsid w:val="10AE2C7B"/>
    <w:rsid w:val="10AE2E16"/>
    <w:rsid w:val="10AE2E1A"/>
    <w:rsid w:val="10AE2E1D"/>
    <w:rsid w:val="10AE2EEE"/>
    <w:rsid w:val="10AE2F5B"/>
    <w:rsid w:val="10AE3092"/>
    <w:rsid w:val="10AE312A"/>
    <w:rsid w:val="10AE31DC"/>
    <w:rsid w:val="10AE32A1"/>
    <w:rsid w:val="10AE3347"/>
    <w:rsid w:val="10AE344C"/>
    <w:rsid w:val="10AE345A"/>
    <w:rsid w:val="10AE34F3"/>
    <w:rsid w:val="10AE3592"/>
    <w:rsid w:val="10AE35FE"/>
    <w:rsid w:val="10AE3666"/>
    <w:rsid w:val="10AE3757"/>
    <w:rsid w:val="10AE377D"/>
    <w:rsid w:val="10AE385F"/>
    <w:rsid w:val="10AE38B6"/>
    <w:rsid w:val="10AE38C7"/>
    <w:rsid w:val="10AE38EB"/>
    <w:rsid w:val="10AE3987"/>
    <w:rsid w:val="10AE3A20"/>
    <w:rsid w:val="10AE3ABA"/>
    <w:rsid w:val="10AE3ABF"/>
    <w:rsid w:val="10AE3B0F"/>
    <w:rsid w:val="10AE3B47"/>
    <w:rsid w:val="10AE3B7D"/>
    <w:rsid w:val="10AE3B9D"/>
    <w:rsid w:val="10AE3BD6"/>
    <w:rsid w:val="10AE3BDF"/>
    <w:rsid w:val="10AE3BF4"/>
    <w:rsid w:val="10AE3C9F"/>
    <w:rsid w:val="10AE3D2A"/>
    <w:rsid w:val="10AE3D54"/>
    <w:rsid w:val="10AE3D89"/>
    <w:rsid w:val="10AE3DA8"/>
    <w:rsid w:val="10AE3DF0"/>
    <w:rsid w:val="10AE3E2B"/>
    <w:rsid w:val="10AE3E66"/>
    <w:rsid w:val="10AE3EC6"/>
    <w:rsid w:val="10AE3F4A"/>
    <w:rsid w:val="10AE3F4B"/>
    <w:rsid w:val="10AE3F97"/>
    <w:rsid w:val="10AE401C"/>
    <w:rsid w:val="10AE4082"/>
    <w:rsid w:val="10AE4118"/>
    <w:rsid w:val="10AE4141"/>
    <w:rsid w:val="10AE4154"/>
    <w:rsid w:val="10AE426F"/>
    <w:rsid w:val="10AE427C"/>
    <w:rsid w:val="10AE442F"/>
    <w:rsid w:val="10AE4438"/>
    <w:rsid w:val="10AE444D"/>
    <w:rsid w:val="10AE446C"/>
    <w:rsid w:val="10AE44A7"/>
    <w:rsid w:val="10AE4515"/>
    <w:rsid w:val="10AE45AB"/>
    <w:rsid w:val="10AE46B9"/>
    <w:rsid w:val="10AE46BA"/>
    <w:rsid w:val="10AE46BB"/>
    <w:rsid w:val="10AE47AD"/>
    <w:rsid w:val="10AE482D"/>
    <w:rsid w:val="10AE4836"/>
    <w:rsid w:val="10AE490F"/>
    <w:rsid w:val="10AE4972"/>
    <w:rsid w:val="10AE49F8"/>
    <w:rsid w:val="10AE4A6F"/>
    <w:rsid w:val="10AE4B4F"/>
    <w:rsid w:val="10AE4BF7"/>
    <w:rsid w:val="10AE4C56"/>
    <w:rsid w:val="10AE4D09"/>
    <w:rsid w:val="10AE4D78"/>
    <w:rsid w:val="10AE4D82"/>
    <w:rsid w:val="10AE4DB6"/>
    <w:rsid w:val="10AE4DFF"/>
    <w:rsid w:val="10AE4FB0"/>
    <w:rsid w:val="10AE4FF1"/>
    <w:rsid w:val="10AE5038"/>
    <w:rsid w:val="10AE50D1"/>
    <w:rsid w:val="10AE51FC"/>
    <w:rsid w:val="10AE52FF"/>
    <w:rsid w:val="10AE5316"/>
    <w:rsid w:val="10AE5386"/>
    <w:rsid w:val="10AE53BE"/>
    <w:rsid w:val="10AE53CC"/>
    <w:rsid w:val="10AE5534"/>
    <w:rsid w:val="10AE55E3"/>
    <w:rsid w:val="10AE56F8"/>
    <w:rsid w:val="10AE581A"/>
    <w:rsid w:val="10AE5833"/>
    <w:rsid w:val="10AE585E"/>
    <w:rsid w:val="10AE5868"/>
    <w:rsid w:val="10AE592D"/>
    <w:rsid w:val="10AE5938"/>
    <w:rsid w:val="10AE593E"/>
    <w:rsid w:val="10AE5962"/>
    <w:rsid w:val="10AE59F3"/>
    <w:rsid w:val="10AE5A92"/>
    <w:rsid w:val="10AE5AE2"/>
    <w:rsid w:val="10AE5B12"/>
    <w:rsid w:val="10AE5B22"/>
    <w:rsid w:val="10AE5B2F"/>
    <w:rsid w:val="10AE5BB7"/>
    <w:rsid w:val="10AE5C87"/>
    <w:rsid w:val="10AE5CF7"/>
    <w:rsid w:val="10AE5D60"/>
    <w:rsid w:val="10AE5DAA"/>
    <w:rsid w:val="10AE5E08"/>
    <w:rsid w:val="10AE5EFA"/>
    <w:rsid w:val="10AE5F2A"/>
    <w:rsid w:val="10AE5F71"/>
    <w:rsid w:val="10AE6018"/>
    <w:rsid w:val="10AE602D"/>
    <w:rsid w:val="10AE6030"/>
    <w:rsid w:val="10AE60F2"/>
    <w:rsid w:val="10AE61C9"/>
    <w:rsid w:val="10AE626D"/>
    <w:rsid w:val="10AE62F7"/>
    <w:rsid w:val="10AE630D"/>
    <w:rsid w:val="10AE634D"/>
    <w:rsid w:val="10AE63DF"/>
    <w:rsid w:val="10AE6402"/>
    <w:rsid w:val="10AE64C6"/>
    <w:rsid w:val="10AE64FE"/>
    <w:rsid w:val="10AE655B"/>
    <w:rsid w:val="10AE66C0"/>
    <w:rsid w:val="10AE672F"/>
    <w:rsid w:val="10AE67EC"/>
    <w:rsid w:val="10AE682E"/>
    <w:rsid w:val="10AE6964"/>
    <w:rsid w:val="10AE6A58"/>
    <w:rsid w:val="10AE6A5C"/>
    <w:rsid w:val="10AE6A94"/>
    <w:rsid w:val="10AE6AA3"/>
    <w:rsid w:val="10AE6AFA"/>
    <w:rsid w:val="10AE6B57"/>
    <w:rsid w:val="10AE6BB7"/>
    <w:rsid w:val="10AE6BF9"/>
    <w:rsid w:val="10AE6C36"/>
    <w:rsid w:val="10AE6C8E"/>
    <w:rsid w:val="10AE6E00"/>
    <w:rsid w:val="10AE6E91"/>
    <w:rsid w:val="10AE6ED3"/>
    <w:rsid w:val="10AE6FCA"/>
    <w:rsid w:val="10AE704F"/>
    <w:rsid w:val="10AE7051"/>
    <w:rsid w:val="10AE7089"/>
    <w:rsid w:val="10AE70ED"/>
    <w:rsid w:val="10AE71E7"/>
    <w:rsid w:val="10AE71ED"/>
    <w:rsid w:val="10AE73FD"/>
    <w:rsid w:val="10AE746C"/>
    <w:rsid w:val="10AE74DE"/>
    <w:rsid w:val="10AE7500"/>
    <w:rsid w:val="10AE75A3"/>
    <w:rsid w:val="10AE75E0"/>
    <w:rsid w:val="10AE7674"/>
    <w:rsid w:val="10AE7683"/>
    <w:rsid w:val="10AE7751"/>
    <w:rsid w:val="10AE776E"/>
    <w:rsid w:val="10AE78B2"/>
    <w:rsid w:val="10AE78CF"/>
    <w:rsid w:val="10AE78EA"/>
    <w:rsid w:val="10AE7958"/>
    <w:rsid w:val="10AE7960"/>
    <w:rsid w:val="10AE7AE2"/>
    <w:rsid w:val="10AE7B21"/>
    <w:rsid w:val="10AE7B2B"/>
    <w:rsid w:val="10AE7B35"/>
    <w:rsid w:val="10AE7B91"/>
    <w:rsid w:val="10AE7B9E"/>
    <w:rsid w:val="10AE7BA5"/>
    <w:rsid w:val="10AE7BCD"/>
    <w:rsid w:val="10AE7C64"/>
    <w:rsid w:val="10AE7C8C"/>
    <w:rsid w:val="10AE7DC4"/>
    <w:rsid w:val="10AE7E2E"/>
    <w:rsid w:val="10AE7E36"/>
    <w:rsid w:val="10AE7E7F"/>
    <w:rsid w:val="10AE7FB6"/>
    <w:rsid w:val="10AE7FC6"/>
    <w:rsid w:val="10AF009F"/>
    <w:rsid w:val="10AF00BD"/>
    <w:rsid w:val="10AF0128"/>
    <w:rsid w:val="10AF0207"/>
    <w:rsid w:val="10AF02B2"/>
    <w:rsid w:val="10AF02B9"/>
    <w:rsid w:val="10AF0372"/>
    <w:rsid w:val="10AF0383"/>
    <w:rsid w:val="10AF03DF"/>
    <w:rsid w:val="10AF0499"/>
    <w:rsid w:val="10AF053C"/>
    <w:rsid w:val="10AF0613"/>
    <w:rsid w:val="10AF0665"/>
    <w:rsid w:val="10AF0682"/>
    <w:rsid w:val="10AF06FE"/>
    <w:rsid w:val="10AF071D"/>
    <w:rsid w:val="10AF0726"/>
    <w:rsid w:val="10AF0823"/>
    <w:rsid w:val="10AF08F3"/>
    <w:rsid w:val="10AF0935"/>
    <w:rsid w:val="10AF0939"/>
    <w:rsid w:val="10AF098C"/>
    <w:rsid w:val="10AF0999"/>
    <w:rsid w:val="10AF09ED"/>
    <w:rsid w:val="10AF0A15"/>
    <w:rsid w:val="10AF0A42"/>
    <w:rsid w:val="10AF0B0A"/>
    <w:rsid w:val="10AF0C2F"/>
    <w:rsid w:val="10AF0C66"/>
    <w:rsid w:val="10AF0EC0"/>
    <w:rsid w:val="10AF0F61"/>
    <w:rsid w:val="10AF0F79"/>
    <w:rsid w:val="10AF10E6"/>
    <w:rsid w:val="10AF1189"/>
    <w:rsid w:val="10AF12BA"/>
    <w:rsid w:val="10AF12F0"/>
    <w:rsid w:val="10AF1423"/>
    <w:rsid w:val="10AF143E"/>
    <w:rsid w:val="10AF1443"/>
    <w:rsid w:val="10AF14CD"/>
    <w:rsid w:val="10AF14D1"/>
    <w:rsid w:val="10AF154E"/>
    <w:rsid w:val="10AF1584"/>
    <w:rsid w:val="10AF159B"/>
    <w:rsid w:val="10AF159E"/>
    <w:rsid w:val="10AF15B1"/>
    <w:rsid w:val="10AF166E"/>
    <w:rsid w:val="10AF177F"/>
    <w:rsid w:val="10AF17BA"/>
    <w:rsid w:val="10AF1882"/>
    <w:rsid w:val="10AF1C4C"/>
    <w:rsid w:val="10AF1D45"/>
    <w:rsid w:val="10AF1D47"/>
    <w:rsid w:val="10AF1D60"/>
    <w:rsid w:val="10AF1D7E"/>
    <w:rsid w:val="10AF1D9B"/>
    <w:rsid w:val="10AF1E0B"/>
    <w:rsid w:val="10AF1E49"/>
    <w:rsid w:val="10AF1EA1"/>
    <w:rsid w:val="10AF1F29"/>
    <w:rsid w:val="10AF1FCB"/>
    <w:rsid w:val="10AF1FCE"/>
    <w:rsid w:val="10AF2000"/>
    <w:rsid w:val="10AF2029"/>
    <w:rsid w:val="10AF20C0"/>
    <w:rsid w:val="10AF214C"/>
    <w:rsid w:val="10AF21BB"/>
    <w:rsid w:val="10AF2224"/>
    <w:rsid w:val="10AF2236"/>
    <w:rsid w:val="10AF2237"/>
    <w:rsid w:val="10AF224A"/>
    <w:rsid w:val="10AF228C"/>
    <w:rsid w:val="10AF22EA"/>
    <w:rsid w:val="10AF22EC"/>
    <w:rsid w:val="10AF2336"/>
    <w:rsid w:val="10AF233B"/>
    <w:rsid w:val="10AF23F2"/>
    <w:rsid w:val="10AF23FF"/>
    <w:rsid w:val="10AF249C"/>
    <w:rsid w:val="10AF24A0"/>
    <w:rsid w:val="10AF24AC"/>
    <w:rsid w:val="10AF250F"/>
    <w:rsid w:val="10AF255F"/>
    <w:rsid w:val="10AF25E8"/>
    <w:rsid w:val="10AF26BB"/>
    <w:rsid w:val="10AF26BE"/>
    <w:rsid w:val="10AF26E0"/>
    <w:rsid w:val="10AF26ED"/>
    <w:rsid w:val="10AF2700"/>
    <w:rsid w:val="10AF27D7"/>
    <w:rsid w:val="10AF285B"/>
    <w:rsid w:val="10AF2875"/>
    <w:rsid w:val="10AF28DE"/>
    <w:rsid w:val="10AF29B5"/>
    <w:rsid w:val="10AF29ED"/>
    <w:rsid w:val="10AF2A3C"/>
    <w:rsid w:val="10AF2A5D"/>
    <w:rsid w:val="10AF2B54"/>
    <w:rsid w:val="10AF2B61"/>
    <w:rsid w:val="10AF2BC0"/>
    <w:rsid w:val="10AF2E06"/>
    <w:rsid w:val="10AF2E90"/>
    <w:rsid w:val="10AF2F68"/>
    <w:rsid w:val="10AF2F7D"/>
    <w:rsid w:val="10AF2F8F"/>
    <w:rsid w:val="10AF2F91"/>
    <w:rsid w:val="10AF2FA9"/>
    <w:rsid w:val="10AF31A3"/>
    <w:rsid w:val="10AF31AB"/>
    <w:rsid w:val="10AF31EA"/>
    <w:rsid w:val="10AF3278"/>
    <w:rsid w:val="10AF3280"/>
    <w:rsid w:val="10AF328C"/>
    <w:rsid w:val="10AF339D"/>
    <w:rsid w:val="10AF3434"/>
    <w:rsid w:val="10AF345E"/>
    <w:rsid w:val="10AF34AC"/>
    <w:rsid w:val="10AF34C7"/>
    <w:rsid w:val="10AF350E"/>
    <w:rsid w:val="10AF3598"/>
    <w:rsid w:val="10AF35B0"/>
    <w:rsid w:val="10AF377E"/>
    <w:rsid w:val="10AF3789"/>
    <w:rsid w:val="10AF3852"/>
    <w:rsid w:val="10AF3BE5"/>
    <w:rsid w:val="10AF3C54"/>
    <w:rsid w:val="10AF3C91"/>
    <w:rsid w:val="10AF3D93"/>
    <w:rsid w:val="10AF3EAA"/>
    <w:rsid w:val="10AF3EC5"/>
    <w:rsid w:val="10AF3EC7"/>
    <w:rsid w:val="10AF3EF4"/>
    <w:rsid w:val="10AF4003"/>
    <w:rsid w:val="10AF402C"/>
    <w:rsid w:val="10AF4084"/>
    <w:rsid w:val="10AF4096"/>
    <w:rsid w:val="10AF40AE"/>
    <w:rsid w:val="10AF4274"/>
    <w:rsid w:val="10AF42CD"/>
    <w:rsid w:val="10AF42E4"/>
    <w:rsid w:val="10AF4328"/>
    <w:rsid w:val="10AF4352"/>
    <w:rsid w:val="10AF43C4"/>
    <w:rsid w:val="10AF43D9"/>
    <w:rsid w:val="10AF45D5"/>
    <w:rsid w:val="10AF4656"/>
    <w:rsid w:val="10AF46A8"/>
    <w:rsid w:val="10AF46AC"/>
    <w:rsid w:val="10AF479C"/>
    <w:rsid w:val="10AF47E4"/>
    <w:rsid w:val="10AF4951"/>
    <w:rsid w:val="10AF4958"/>
    <w:rsid w:val="10AF4978"/>
    <w:rsid w:val="10AF49A9"/>
    <w:rsid w:val="10AF49DA"/>
    <w:rsid w:val="10AF4B2D"/>
    <w:rsid w:val="10AF4C98"/>
    <w:rsid w:val="10AF4CCD"/>
    <w:rsid w:val="10AF4D15"/>
    <w:rsid w:val="10AF4D3D"/>
    <w:rsid w:val="10AF4D44"/>
    <w:rsid w:val="10AF4E03"/>
    <w:rsid w:val="10AF4E3E"/>
    <w:rsid w:val="10AF4E4B"/>
    <w:rsid w:val="10AF4EF4"/>
    <w:rsid w:val="10AF4FA7"/>
    <w:rsid w:val="10AF4FB2"/>
    <w:rsid w:val="10AF4FF0"/>
    <w:rsid w:val="10AF5095"/>
    <w:rsid w:val="10AF50AA"/>
    <w:rsid w:val="10AF525D"/>
    <w:rsid w:val="10AF5282"/>
    <w:rsid w:val="10AF52EA"/>
    <w:rsid w:val="10AF5325"/>
    <w:rsid w:val="10AF5461"/>
    <w:rsid w:val="10AF548C"/>
    <w:rsid w:val="10AF54A3"/>
    <w:rsid w:val="10AF54E7"/>
    <w:rsid w:val="10AF5519"/>
    <w:rsid w:val="10AF56C5"/>
    <w:rsid w:val="10AF56E9"/>
    <w:rsid w:val="10AF57D7"/>
    <w:rsid w:val="10AF57E9"/>
    <w:rsid w:val="10AF5809"/>
    <w:rsid w:val="10AF5820"/>
    <w:rsid w:val="10AF58B3"/>
    <w:rsid w:val="10AF58DE"/>
    <w:rsid w:val="10AF59E7"/>
    <w:rsid w:val="10AF5B06"/>
    <w:rsid w:val="10AF5B8C"/>
    <w:rsid w:val="10AF5C6B"/>
    <w:rsid w:val="10AF5C8A"/>
    <w:rsid w:val="10AF5C9C"/>
    <w:rsid w:val="10AF5CB4"/>
    <w:rsid w:val="10AF5CBE"/>
    <w:rsid w:val="10AF5D3E"/>
    <w:rsid w:val="10AF5D9F"/>
    <w:rsid w:val="10AF5DD0"/>
    <w:rsid w:val="10AF5E2F"/>
    <w:rsid w:val="10AF5E6E"/>
    <w:rsid w:val="10AF5EF9"/>
    <w:rsid w:val="10AF6048"/>
    <w:rsid w:val="10AF6062"/>
    <w:rsid w:val="10AF60C4"/>
    <w:rsid w:val="10AF60C5"/>
    <w:rsid w:val="10AF610C"/>
    <w:rsid w:val="10AF61DF"/>
    <w:rsid w:val="10AF6229"/>
    <w:rsid w:val="10AF623E"/>
    <w:rsid w:val="10AF62DE"/>
    <w:rsid w:val="10AF62E1"/>
    <w:rsid w:val="10AF6367"/>
    <w:rsid w:val="10AF64E7"/>
    <w:rsid w:val="10AF6538"/>
    <w:rsid w:val="10AF6651"/>
    <w:rsid w:val="10AF6698"/>
    <w:rsid w:val="10AF66D6"/>
    <w:rsid w:val="10AF675A"/>
    <w:rsid w:val="10AF68E8"/>
    <w:rsid w:val="10AF69C4"/>
    <w:rsid w:val="10AF6A47"/>
    <w:rsid w:val="10AF6AC4"/>
    <w:rsid w:val="10AF6AF0"/>
    <w:rsid w:val="10AF6B79"/>
    <w:rsid w:val="10AF6BA5"/>
    <w:rsid w:val="10AF6C58"/>
    <w:rsid w:val="10AF6C88"/>
    <w:rsid w:val="10AF6D24"/>
    <w:rsid w:val="10AF6D64"/>
    <w:rsid w:val="10AF6D81"/>
    <w:rsid w:val="10AF6DB9"/>
    <w:rsid w:val="10AF6DCE"/>
    <w:rsid w:val="10AF6E7B"/>
    <w:rsid w:val="10AF6E8D"/>
    <w:rsid w:val="10AF708F"/>
    <w:rsid w:val="10AF70E3"/>
    <w:rsid w:val="10AF70F1"/>
    <w:rsid w:val="10AF714F"/>
    <w:rsid w:val="10AF71C7"/>
    <w:rsid w:val="10AF724E"/>
    <w:rsid w:val="10AF726D"/>
    <w:rsid w:val="10AF72B7"/>
    <w:rsid w:val="10AF72C7"/>
    <w:rsid w:val="10AF7335"/>
    <w:rsid w:val="10AF7340"/>
    <w:rsid w:val="10AF749F"/>
    <w:rsid w:val="10AF750F"/>
    <w:rsid w:val="10AF7610"/>
    <w:rsid w:val="10AF7637"/>
    <w:rsid w:val="10AF76BD"/>
    <w:rsid w:val="10AF76E6"/>
    <w:rsid w:val="10AF7784"/>
    <w:rsid w:val="10AF77E2"/>
    <w:rsid w:val="10AF78FA"/>
    <w:rsid w:val="10AF7949"/>
    <w:rsid w:val="10AF79A1"/>
    <w:rsid w:val="10AF7A06"/>
    <w:rsid w:val="10AF7A34"/>
    <w:rsid w:val="10AF7AC5"/>
    <w:rsid w:val="10AF7AF6"/>
    <w:rsid w:val="10AF7B3F"/>
    <w:rsid w:val="10AF7D62"/>
    <w:rsid w:val="10AF7DBA"/>
    <w:rsid w:val="10AF7DCD"/>
    <w:rsid w:val="10AF7E73"/>
    <w:rsid w:val="10AF7EDD"/>
    <w:rsid w:val="10B0002C"/>
    <w:rsid w:val="10B00040"/>
    <w:rsid w:val="10B0005C"/>
    <w:rsid w:val="10B000F7"/>
    <w:rsid w:val="10B000FF"/>
    <w:rsid w:val="10B00106"/>
    <w:rsid w:val="10B0010C"/>
    <w:rsid w:val="10B0017A"/>
    <w:rsid w:val="10B001A2"/>
    <w:rsid w:val="10B001EE"/>
    <w:rsid w:val="10B001FB"/>
    <w:rsid w:val="10B00203"/>
    <w:rsid w:val="10B00260"/>
    <w:rsid w:val="10B002D4"/>
    <w:rsid w:val="10B0032A"/>
    <w:rsid w:val="10B0041E"/>
    <w:rsid w:val="10B00545"/>
    <w:rsid w:val="10B0055B"/>
    <w:rsid w:val="10B0057E"/>
    <w:rsid w:val="10B005EF"/>
    <w:rsid w:val="10B005F8"/>
    <w:rsid w:val="10B0085A"/>
    <w:rsid w:val="10B009A7"/>
    <w:rsid w:val="10B00A2F"/>
    <w:rsid w:val="10B00A46"/>
    <w:rsid w:val="10B00AE3"/>
    <w:rsid w:val="10B00B73"/>
    <w:rsid w:val="10B00BE8"/>
    <w:rsid w:val="10B00C91"/>
    <w:rsid w:val="10B00CB7"/>
    <w:rsid w:val="10B00E94"/>
    <w:rsid w:val="10B00E9C"/>
    <w:rsid w:val="10B00ED7"/>
    <w:rsid w:val="10B00EEC"/>
    <w:rsid w:val="10B00F62"/>
    <w:rsid w:val="10B00FAB"/>
    <w:rsid w:val="10B010BB"/>
    <w:rsid w:val="10B0113D"/>
    <w:rsid w:val="10B01154"/>
    <w:rsid w:val="10B011BA"/>
    <w:rsid w:val="10B012F7"/>
    <w:rsid w:val="10B01478"/>
    <w:rsid w:val="10B01514"/>
    <w:rsid w:val="10B01639"/>
    <w:rsid w:val="10B0163C"/>
    <w:rsid w:val="10B01661"/>
    <w:rsid w:val="10B01AC6"/>
    <w:rsid w:val="10B01BBF"/>
    <w:rsid w:val="10B01C0C"/>
    <w:rsid w:val="10B01D1F"/>
    <w:rsid w:val="10B01E31"/>
    <w:rsid w:val="10B01E32"/>
    <w:rsid w:val="10B01EDE"/>
    <w:rsid w:val="10B01F4D"/>
    <w:rsid w:val="10B01FF3"/>
    <w:rsid w:val="10B0206E"/>
    <w:rsid w:val="10B020DE"/>
    <w:rsid w:val="10B021BB"/>
    <w:rsid w:val="10B021CD"/>
    <w:rsid w:val="10B02222"/>
    <w:rsid w:val="10B02381"/>
    <w:rsid w:val="10B02484"/>
    <w:rsid w:val="10B024F2"/>
    <w:rsid w:val="10B02632"/>
    <w:rsid w:val="10B02636"/>
    <w:rsid w:val="10B026EE"/>
    <w:rsid w:val="10B026F4"/>
    <w:rsid w:val="10B02798"/>
    <w:rsid w:val="10B027AD"/>
    <w:rsid w:val="10B027CD"/>
    <w:rsid w:val="10B02859"/>
    <w:rsid w:val="10B028DA"/>
    <w:rsid w:val="10B028EA"/>
    <w:rsid w:val="10B02934"/>
    <w:rsid w:val="10B02945"/>
    <w:rsid w:val="10B02975"/>
    <w:rsid w:val="10B029AD"/>
    <w:rsid w:val="10B029C4"/>
    <w:rsid w:val="10B02A23"/>
    <w:rsid w:val="10B02A2E"/>
    <w:rsid w:val="10B02A51"/>
    <w:rsid w:val="10B02AC1"/>
    <w:rsid w:val="10B02AD5"/>
    <w:rsid w:val="10B02AF6"/>
    <w:rsid w:val="10B02BE8"/>
    <w:rsid w:val="10B02CD0"/>
    <w:rsid w:val="10B02EAA"/>
    <w:rsid w:val="10B02EC3"/>
    <w:rsid w:val="10B02FA1"/>
    <w:rsid w:val="10B02FE2"/>
    <w:rsid w:val="10B030C1"/>
    <w:rsid w:val="10B03225"/>
    <w:rsid w:val="10B0323F"/>
    <w:rsid w:val="10B032A5"/>
    <w:rsid w:val="10B032F7"/>
    <w:rsid w:val="10B0330A"/>
    <w:rsid w:val="10B0337D"/>
    <w:rsid w:val="10B033B8"/>
    <w:rsid w:val="10B033CF"/>
    <w:rsid w:val="10B03449"/>
    <w:rsid w:val="10B034AD"/>
    <w:rsid w:val="10B034AF"/>
    <w:rsid w:val="10B036F2"/>
    <w:rsid w:val="10B03700"/>
    <w:rsid w:val="10B03703"/>
    <w:rsid w:val="10B0373D"/>
    <w:rsid w:val="10B0384F"/>
    <w:rsid w:val="10B03855"/>
    <w:rsid w:val="10B03867"/>
    <w:rsid w:val="10B0387A"/>
    <w:rsid w:val="10B039C1"/>
    <w:rsid w:val="10B039DD"/>
    <w:rsid w:val="10B03A2E"/>
    <w:rsid w:val="10B03C84"/>
    <w:rsid w:val="10B03CF6"/>
    <w:rsid w:val="10B03D46"/>
    <w:rsid w:val="10B03DE9"/>
    <w:rsid w:val="10B03F10"/>
    <w:rsid w:val="10B03F1A"/>
    <w:rsid w:val="10B03FA5"/>
    <w:rsid w:val="10B03FAB"/>
    <w:rsid w:val="10B03FC5"/>
    <w:rsid w:val="10B03FF2"/>
    <w:rsid w:val="10B040E6"/>
    <w:rsid w:val="10B0419A"/>
    <w:rsid w:val="10B04210"/>
    <w:rsid w:val="10B04294"/>
    <w:rsid w:val="10B043D8"/>
    <w:rsid w:val="10B04470"/>
    <w:rsid w:val="10B04490"/>
    <w:rsid w:val="10B044AC"/>
    <w:rsid w:val="10B044B6"/>
    <w:rsid w:val="10B044DD"/>
    <w:rsid w:val="10B044F3"/>
    <w:rsid w:val="10B04527"/>
    <w:rsid w:val="10B0452F"/>
    <w:rsid w:val="10B04704"/>
    <w:rsid w:val="10B0483B"/>
    <w:rsid w:val="10B049CF"/>
    <w:rsid w:val="10B04A1C"/>
    <w:rsid w:val="10B04A29"/>
    <w:rsid w:val="10B04A6A"/>
    <w:rsid w:val="10B04A80"/>
    <w:rsid w:val="10B04BF7"/>
    <w:rsid w:val="10B04D04"/>
    <w:rsid w:val="10B04D3F"/>
    <w:rsid w:val="10B04DB0"/>
    <w:rsid w:val="10B04DB7"/>
    <w:rsid w:val="10B04E9C"/>
    <w:rsid w:val="10B04ED9"/>
    <w:rsid w:val="10B04F8F"/>
    <w:rsid w:val="10B04FCA"/>
    <w:rsid w:val="10B050D5"/>
    <w:rsid w:val="10B05101"/>
    <w:rsid w:val="10B05171"/>
    <w:rsid w:val="10B051D0"/>
    <w:rsid w:val="10B051D6"/>
    <w:rsid w:val="10B0522D"/>
    <w:rsid w:val="10B05270"/>
    <w:rsid w:val="10B05361"/>
    <w:rsid w:val="10B053E5"/>
    <w:rsid w:val="10B05424"/>
    <w:rsid w:val="10B05502"/>
    <w:rsid w:val="10B05546"/>
    <w:rsid w:val="10B055B7"/>
    <w:rsid w:val="10B0564B"/>
    <w:rsid w:val="10B05675"/>
    <w:rsid w:val="10B0568C"/>
    <w:rsid w:val="10B056D5"/>
    <w:rsid w:val="10B0570D"/>
    <w:rsid w:val="10B0575A"/>
    <w:rsid w:val="10B0575B"/>
    <w:rsid w:val="10B05773"/>
    <w:rsid w:val="10B05825"/>
    <w:rsid w:val="10B05893"/>
    <w:rsid w:val="10B058E8"/>
    <w:rsid w:val="10B058F9"/>
    <w:rsid w:val="10B05A94"/>
    <w:rsid w:val="10B05AEF"/>
    <w:rsid w:val="10B05B6A"/>
    <w:rsid w:val="10B05BC7"/>
    <w:rsid w:val="10B05CF9"/>
    <w:rsid w:val="10B05CFF"/>
    <w:rsid w:val="10B05D43"/>
    <w:rsid w:val="10B05E47"/>
    <w:rsid w:val="10B060B9"/>
    <w:rsid w:val="10B0612F"/>
    <w:rsid w:val="10B061A7"/>
    <w:rsid w:val="10B06276"/>
    <w:rsid w:val="10B062E6"/>
    <w:rsid w:val="10B062EF"/>
    <w:rsid w:val="10B062FF"/>
    <w:rsid w:val="10B06442"/>
    <w:rsid w:val="10B0651F"/>
    <w:rsid w:val="10B06554"/>
    <w:rsid w:val="10B06570"/>
    <w:rsid w:val="10B06587"/>
    <w:rsid w:val="10B0659D"/>
    <w:rsid w:val="10B065C4"/>
    <w:rsid w:val="10B065F7"/>
    <w:rsid w:val="10B06626"/>
    <w:rsid w:val="10B06634"/>
    <w:rsid w:val="10B0663C"/>
    <w:rsid w:val="10B06751"/>
    <w:rsid w:val="10B067A4"/>
    <w:rsid w:val="10B067F1"/>
    <w:rsid w:val="10B0683B"/>
    <w:rsid w:val="10B068B5"/>
    <w:rsid w:val="10B06A27"/>
    <w:rsid w:val="10B06A42"/>
    <w:rsid w:val="10B06BE3"/>
    <w:rsid w:val="10B06C63"/>
    <w:rsid w:val="10B06C9B"/>
    <w:rsid w:val="10B06D7F"/>
    <w:rsid w:val="10B06D9C"/>
    <w:rsid w:val="10B06DD3"/>
    <w:rsid w:val="10B06DDD"/>
    <w:rsid w:val="10B06E2B"/>
    <w:rsid w:val="10B06E7C"/>
    <w:rsid w:val="10B06E9A"/>
    <w:rsid w:val="10B06EB6"/>
    <w:rsid w:val="10B06F37"/>
    <w:rsid w:val="10B0706E"/>
    <w:rsid w:val="10B07156"/>
    <w:rsid w:val="10B071A6"/>
    <w:rsid w:val="10B07286"/>
    <w:rsid w:val="10B072C6"/>
    <w:rsid w:val="10B07381"/>
    <w:rsid w:val="10B073DD"/>
    <w:rsid w:val="10B07429"/>
    <w:rsid w:val="10B0746A"/>
    <w:rsid w:val="10B074CD"/>
    <w:rsid w:val="10B074FB"/>
    <w:rsid w:val="10B07562"/>
    <w:rsid w:val="10B0757B"/>
    <w:rsid w:val="10B0760F"/>
    <w:rsid w:val="10B07679"/>
    <w:rsid w:val="10B076A0"/>
    <w:rsid w:val="10B076CD"/>
    <w:rsid w:val="10B076D9"/>
    <w:rsid w:val="10B076F2"/>
    <w:rsid w:val="10B07796"/>
    <w:rsid w:val="10B0788D"/>
    <w:rsid w:val="10B07AEC"/>
    <w:rsid w:val="10B07B82"/>
    <w:rsid w:val="10B07BCE"/>
    <w:rsid w:val="10B07C38"/>
    <w:rsid w:val="10B07D21"/>
    <w:rsid w:val="10B07D56"/>
    <w:rsid w:val="10B07DB2"/>
    <w:rsid w:val="10B07E1D"/>
    <w:rsid w:val="10B07ED0"/>
    <w:rsid w:val="10B07F0D"/>
    <w:rsid w:val="10B07FE1"/>
    <w:rsid w:val="10B10018"/>
    <w:rsid w:val="10B1003A"/>
    <w:rsid w:val="10B1005A"/>
    <w:rsid w:val="10B10067"/>
    <w:rsid w:val="10B100BA"/>
    <w:rsid w:val="10B100C3"/>
    <w:rsid w:val="10B100DA"/>
    <w:rsid w:val="10B10232"/>
    <w:rsid w:val="10B10285"/>
    <w:rsid w:val="10B102D0"/>
    <w:rsid w:val="10B10304"/>
    <w:rsid w:val="10B104B0"/>
    <w:rsid w:val="10B10521"/>
    <w:rsid w:val="10B105B5"/>
    <w:rsid w:val="10B105BF"/>
    <w:rsid w:val="10B10658"/>
    <w:rsid w:val="10B10684"/>
    <w:rsid w:val="10B106E5"/>
    <w:rsid w:val="10B10783"/>
    <w:rsid w:val="10B1093F"/>
    <w:rsid w:val="10B1094B"/>
    <w:rsid w:val="10B109EE"/>
    <w:rsid w:val="10B10A05"/>
    <w:rsid w:val="10B10AC1"/>
    <w:rsid w:val="10B10B09"/>
    <w:rsid w:val="10B10B54"/>
    <w:rsid w:val="10B10BB5"/>
    <w:rsid w:val="10B10C02"/>
    <w:rsid w:val="10B10C0B"/>
    <w:rsid w:val="10B10C77"/>
    <w:rsid w:val="10B10CCA"/>
    <w:rsid w:val="10B10D45"/>
    <w:rsid w:val="10B10D9C"/>
    <w:rsid w:val="10B10E01"/>
    <w:rsid w:val="10B10FF6"/>
    <w:rsid w:val="10B110F7"/>
    <w:rsid w:val="10B11238"/>
    <w:rsid w:val="10B11311"/>
    <w:rsid w:val="10B1135B"/>
    <w:rsid w:val="10B1136D"/>
    <w:rsid w:val="10B11387"/>
    <w:rsid w:val="10B113ED"/>
    <w:rsid w:val="10B11406"/>
    <w:rsid w:val="10B114F6"/>
    <w:rsid w:val="10B11580"/>
    <w:rsid w:val="10B115ED"/>
    <w:rsid w:val="10B115F2"/>
    <w:rsid w:val="10B11791"/>
    <w:rsid w:val="10B117E0"/>
    <w:rsid w:val="10B11906"/>
    <w:rsid w:val="10B119A5"/>
    <w:rsid w:val="10B119DD"/>
    <w:rsid w:val="10B11A1F"/>
    <w:rsid w:val="10B11B02"/>
    <w:rsid w:val="10B11B6E"/>
    <w:rsid w:val="10B11B9F"/>
    <w:rsid w:val="10B11C59"/>
    <w:rsid w:val="10B11CBB"/>
    <w:rsid w:val="10B11CEC"/>
    <w:rsid w:val="10B11F2B"/>
    <w:rsid w:val="10B11F53"/>
    <w:rsid w:val="10B11F82"/>
    <w:rsid w:val="10B11FB8"/>
    <w:rsid w:val="10B1200F"/>
    <w:rsid w:val="10B12014"/>
    <w:rsid w:val="10B12076"/>
    <w:rsid w:val="10B120BE"/>
    <w:rsid w:val="10B12198"/>
    <w:rsid w:val="10B121F2"/>
    <w:rsid w:val="10B121F8"/>
    <w:rsid w:val="10B12284"/>
    <w:rsid w:val="10B12290"/>
    <w:rsid w:val="10B1229D"/>
    <w:rsid w:val="10B1231D"/>
    <w:rsid w:val="10B1239E"/>
    <w:rsid w:val="10B123D7"/>
    <w:rsid w:val="10B1244C"/>
    <w:rsid w:val="10B12547"/>
    <w:rsid w:val="10B126AD"/>
    <w:rsid w:val="10B1272D"/>
    <w:rsid w:val="10B127AE"/>
    <w:rsid w:val="10B127DB"/>
    <w:rsid w:val="10B12810"/>
    <w:rsid w:val="10B12942"/>
    <w:rsid w:val="10B1295D"/>
    <w:rsid w:val="10B129F6"/>
    <w:rsid w:val="10B12A8A"/>
    <w:rsid w:val="10B12AD6"/>
    <w:rsid w:val="10B12B23"/>
    <w:rsid w:val="10B12B49"/>
    <w:rsid w:val="10B12B9A"/>
    <w:rsid w:val="10B12BC2"/>
    <w:rsid w:val="10B12CED"/>
    <w:rsid w:val="10B12D62"/>
    <w:rsid w:val="10B12DD4"/>
    <w:rsid w:val="10B12E8F"/>
    <w:rsid w:val="10B12EBC"/>
    <w:rsid w:val="10B12F2F"/>
    <w:rsid w:val="10B1302E"/>
    <w:rsid w:val="10B130E3"/>
    <w:rsid w:val="10B13144"/>
    <w:rsid w:val="10B13156"/>
    <w:rsid w:val="10B131CA"/>
    <w:rsid w:val="10B1324E"/>
    <w:rsid w:val="10B132D1"/>
    <w:rsid w:val="10B132E6"/>
    <w:rsid w:val="10B133F9"/>
    <w:rsid w:val="10B1348A"/>
    <w:rsid w:val="10B134C8"/>
    <w:rsid w:val="10B135C2"/>
    <w:rsid w:val="10B1362F"/>
    <w:rsid w:val="10B13711"/>
    <w:rsid w:val="10B1378E"/>
    <w:rsid w:val="10B137BC"/>
    <w:rsid w:val="10B137C5"/>
    <w:rsid w:val="10B13806"/>
    <w:rsid w:val="10B139B3"/>
    <w:rsid w:val="10B139F4"/>
    <w:rsid w:val="10B13AB4"/>
    <w:rsid w:val="10B13ACA"/>
    <w:rsid w:val="10B13AE6"/>
    <w:rsid w:val="10B13B81"/>
    <w:rsid w:val="10B13BC9"/>
    <w:rsid w:val="10B13C39"/>
    <w:rsid w:val="10B13C44"/>
    <w:rsid w:val="10B13C6E"/>
    <w:rsid w:val="10B13C74"/>
    <w:rsid w:val="10B13D10"/>
    <w:rsid w:val="10B13D13"/>
    <w:rsid w:val="10B13E13"/>
    <w:rsid w:val="10B13E2A"/>
    <w:rsid w:val="10B13ED4"/>
    <w:rsid w:val="10B13F16"/>
    <w:rsid w:val="10B1402B"/>
    <w:rsid w:val="10B1402D"/>
    <w:rsid w:val="10B14061"/>
    <w:rsid w:val="10B140C1"/>
    <w:rsid w:val="10B140C7"/>
    <w:rsid w:val="10B140E6"/>
    <w:rsid w:val="10B14118"/>
    <w:rsid w:val="10B1413C"/>
    <w:rsid w:val="10B14176"/>
    <w:rsid w:val="10B141C6"/>
    <w:rsid w:val="10B141DC"/>
    <w:rsid w:val="10B141E3"/>
    <w:rsid w:val="10B14249"/>
    <w:rsid w:val="10B142A0"/>
    <w:rsid w:val="10B142C1"/>
    <w:rsid w:val="10B14399"/>
    <w:rsid w:val="10B143E5"/>
    <w:rsid w:val="10B1450D"/>
    <w:rsid w:val="10B1453F"/>
    <w:rsid w:val="10B14552"/>
    <w:rsid w:val="10B14553"/>
    <w:rsid w:val="10B14581"/>
    <w:rsid w:val="10B14597"/>
    <w:rsid w:val="10B14650"/>
    <w:rsid w:val="10B1465B"/>
    <w:rsid w:val="10B14661"/>
    <w:rsid w:val="10B146AD"/>
    <w:rsid w:val="10B146EC"/>
    <w:rsid w:val="10B14703"/>
    <w:rsid w:val="10B147A9"/>
    <w:rsid w:val="10B1493A"/>
    <w:rsid w:val="10B1495F"/>
    <w:rsid w:val="10B149BB"/>
    <w:rsid w:val="10B14A10"/>
    <w:rsid w:val="10B14A31"/>
    <w:rsid w:val="10B14A55"/>
    <w:rsid w:val="10B14A91"/>
    <w:rsid w:val="10B14B04"/>
    <w:rsid w:val="10B14BAE"/>
    <w:rsid w:val="10B14C57"/>
    <w:rsid w:val="10B14D19"/>
    <w:rsid w:val="10B14D7E"/>
    <w:rsid w:val="10B14D83"/>
    <w:rsid w:val="10B14DBD"/>
    <w:rsid w:val="10B14E8A"/>
    <w:rsid w:val="10B14E92"/>
    <w:rsid w:val="10B14F85"/>
    <w:rsid w:val="10B14FF4"/>
    <w:rsid w:val="10B15001"/>
    <w:rsid w:val="10B15030"/>
    <w:rsid w:val="10B150EC"/>
    <w:rsid w:val="10B151A5"/>
    <w:rsid w:val="10B15242"/>
    <w:rsid w:val="10B15335"/>
    <w:rsid w:val="10B15515"/>
    <w:rsid w:val="10B1553F"/>
    <w:rsid w:val="10B15541"/>
    <w:rsid w:val="10B156C7"/>
    <w:rsid w:val="10B1571B"/>
    <w:rsid w:val="10B157BC"/>
    <w:rsid w:val="10B157E0"/>
    <w:rsid w:val="10B1582A"/>
    <w:rsid w:val="10B158E2"/>
    <w:rsid w:val="10B15903"/>
    <w:rsid w:val="10B1593C"/>
    <w:rsid w:val="10B1593E"/>
    <w:rsid w:val="10B1595A"/>
    <w:rsid w:val="10B159EF"/>
    <w:rsid w:val="10B15ACE"/>
    <w:rsid w:val="10B15B4A"/>
    <w:rsid w:val="10B15B7A"/>
    <w:rsid w:val="10B15BBA"/>
    <w:rsid w:val="10B15CAA"/>
    <w:rsid w:val="10B15CD4"/>
    <w:rsid w:val="10B15CF7"/>
    <w:rsid w:val="10B15EC4"/>
    <w:rsid w:val="10B15F70"/>
    <w:rsid w:val="10B15FE9"/>
    <w:rsid w:val="10B16117"/>
    <w:rsid w:val="10B1617F"/>
    <w:rsid w:val="10B161BF"/>
    <w:rsid w:val="10B161EE"/>
    <w:rsid w:val="10B1624C"/>
    <w:rsid w:val="10B1629F"/>
    <w:rsid w:val="10B162EC"/>
    <w:rsid w:val="10B16315"/>
    <w:rsid w:val="10B16343"/>
    <w:rsid w:val="10B16437"/>
    <w:rsid w:val="10B1646E"/>
    <w:rsid w:val="10B1647E"/>
    <w:rsid w:val="10B1649E"/>
    <w:rsid w:val="10B164BE"/>
    <w:rsid w:val="10B164E0"/>
    <w:rsid w:val="10B164E8"/>
    <w:rsid w:val="10B16522"/>
    <w:rsid w:val="10B16532"/>
    <w:rsid w:val="10B1654B"/>
    <w:rsid w:val="10B1673C"/>
    <w:rsid w:val="10B16853"/>
    <w:rsid w:val="10B168DA"/>
    <w:rsid w:val="10B168E1"/>
    <w:rsid w:val="10B1690A"/>
    <w:rsid w:val="10B16A3E"/>
    <w:rsid w:val="10B16A9F"/>
    <w:rsid w:val="10B16B65"/>
    <w:rsid w:val="10B16B77"/>
    <w:rsid w:val="10B16B92"/>
    <w:rsid w:val="10B16C5C"/>
    <w:rsid w:val="10B16D6B"/>
    <w:rsid w:val="10B16D70"/>
    <w:rsid w:val="10B16FF6"/>
    <w:rsid w:val="10B17011"/>
    <w:rsid w:val="10B17012"/>
    <w:rsid w:val="10B1704B"/>
    <w:rsid w:val="10B17093"/>
    <w:rsid w:val="10B1709D"/>
    <w:rsid w:val="10B17100"/>
    <w:rsid w:val="10B17123"/>
    <w:rsid w:val="10B1713B"/>
    <w:rsid w:val="10B17144"/>
    <w:rsid w:val="10B171A2"/>
    <w:rsid w:val="10B171A7"/>
    <w:rsid w:val="10B1736E"/>
    <w:rsid w:val="10B1739D"/>
    <w:rsid w:val="10B173D5"/>
    <w:rsid w:val="10B173E9"/>
    <w:rsid w:val="10B17402"/>
    <w:rsid w:val="10B17408"/>
    <w:rsid w:val="10B17459"/>
    <w:rsid w:val="10B175D4"/>
    <w:rsid w:val="10B17622"/>
    <w:rsid w:val="10B17664"/>
    <w:rsid w:val="10B176AC"/>
    <w:rsid w:val="10B17735"/>
    <w:rsid w:val="10B17749"/>
    <w:rsid w:val="10B177C9"/>
    <w:rsid w:val="10B177CB"/>
    <w:rsid w:val="10B1782A"/>
    <w:rsid w:val="10B17A1C"/>
    <w:rsid w:val="10B17A20"/>
    <w:rsid w:val="10B17A93"/>
    <w:rsid w:val="10B17AB4"/>
    <w:rsid w:val="10B17AEE"/>
    <w:rsid w:val="10B17BF3"/>
    <w:rsid w:val="10B17C89"/>
    <w:rsid w:val="10B17D61"/>
    <w:rsid w:val="10B17D7B"/>
    <w:rsid w:val="10B17E7B"/>
    <w:rsid w:val="10B17F6C"/>
    <w:rsid w:val="10B17FF6"/>
    <w:rsid w:val="10B20027"/>
    <w:rsid w:val="10B2006E"/>
    <w:rsid w:val="10B20175"/>
    <w:rsid w:val="10B20186"/>
    <w:rsid w:val="10B201CB"/>
    <w:rsid w:val="10B2020C"/>
    <w:rsid w:val="10B20260"/>
    <w:rsid w:val="10B203BF"/>
    <w:rsid w:val="10B20465"/>
    <w:rsid w:val="10B20544"/>
    <w:rsid w:val="10B20629"/>
    <w:rsid w:val="10B206A8"/>
    <w:rsid w:val="10B207B0"/>
    <w:rsid w:val="10B207D9"/>
    <w:rsid w:val="10B2080E"/>
    <w:rsid w:val="10B20841"/>
    <w:rsid w:val="10B2088E"/>
    <w:rsid w:val="10B20958"/>
    <w:rsid w:val="10B2095D"/>
    <w:rsid w:val="10B20BCA"/>
    <w:rsid w:val="10B20C20"/>
    <w:rsid w:val="10B20CF3"/>
    <w:rsid w:val="10B20CFF"/>
    <w:rsid w:val="10B20D52"/>
    <w:rsid w:val="10B20EE0"/>
    <w:rsid w:val="10B20EF4"/>
    <w:rsid w:val="10B20F43"/>
    <w:rsid w:val="10B20F5D"/>
    <w:rsid w:val="10B20F77"/>
    <w:rsid w:val="10B20FDB"/>
    <w:rsid w:val="10B20FF6"/>
    <w:rsid w:val="10B21071"/>
    <w:rsid w:val="10B21074"/>
    <w:rsid w:val="10B21093"/>
    <w:rsid w:val="10B210BA"/>
    <w:rsid w:val="10B2110F"/>
    <w:rsid w:val="10B21222"/>
    <w:rsid w:val="10B21237"/>
    <w:rsid w:val="10B21357"/>
    <w:rsid w:val="10B2137B"/>
    <w:rsid w:val="10B21394"/>
    <w:rsid w:val="10B2139C"/>
    <w:rsid w:val="10B213C6"/>
    <w:rsid w:val="10B21603"/>
    <w:rsid w:val="10B21763"/>
    <w:rsid w:val="10B21780"/>
    <w:rsid w:val="10B217F2"/>
    <w:rsid w:val="10B21854"/>
    <w:rsid w:val="10B21893"/>
    <w:rsid w:val="10B21899"/>
    <w:rsid w:val="10B218E2"/>
    <w:rsid w:val="10B21989"/>
    <w:rsid w:val="10B21AD7"/>
    <w:rsid w:val="10B21AF1"/>
    <w:rsid w:val="10B21B2F"/>
    <w:rsid w:val="10B21B42"/>
    <w:rsid w:val="10B21BA6"/>
    <w:rsid w:val="10B21BCD"/>
    <w:rsid w:val="10B21BE1"/>
    <w:rsid w:val="10B21C0E"/>
    <w:rsid w:val="10B21C59"/>
    <w:rsid w:val="10B21C78"/>
    <w:rsid w:val="10B21C96"/>
    <w:rsid w:val="10B21DF4"/>
    <w:rsid w:val="10B21EAC"/>
    <w:rsid w:val="10B21EE4"/>
    <w:rsid w:val="10B21EE8"/>
    <w:rsid w:val="10B21EF2"/>
    <w:rsid w:val="10B21F12"/>
    <w:rsid w:val="10B21F87"/>
    <w:rsid w:val="10B21FF0"/>
    <w:rsid w:val="10B22036"/>
    <w:rsid w:val="10B22044"/>
    <w:rsid w:val="10B22045"/>
    <w:rsid w:val="10B221CA"/>
    <w:rsid w:val="10B22224"/>
    <w:rsid w:val="10B22238"/>
    <w:rsid w:val="10B222F5"/>
    <w:rsid w:val="10B22515"/>
    <w:rsid w:val="10B22626"/>
    <w:rsid w:val="10B22695"/>
    <w:rsid w:val="10B22763"/>
    <w:rsid w:val="10B22842"/>
    <w:rsid w:val="10B22A85"/>
    <w:rsid w:val="10B22BBA"/>
    <w:rsid w:val="10B22C98"/>
    <w:rsid w:val="10B22D4B"/>
    <w:rsid w:val="10B22D81"/>
    <w:rsid w:val="10B22D9B"/>
    <w:rsid w:val="10B22E29"/>
    <w:rsid w:val="10B22E70"/>
    <w:rsid w:val="10B22EA9"/>
    <w:rsid w:val="10B22EB9"/>
    <w:rsid w:val="10B22FA6"/>
    <w:rsid w:val="10B22FBF"/>
    <w:rsid w:val="10B23004"/>
    <w:rsid w:val="10B23019"/>
    <w:rsid w:val="10B23068"/>
    <w:rsid w:val="10B2308B"/>
    <w:rsid w:val="10B230EB"/>
    <w:rsid w:val="10B2312C"/>
    <w:rsid w:val="10B23162"/>
    <w:rsid w:val="10B2324F"/>
    <w:rsid w:val="10B23302"/>
    <w:rsid w:val="10B2331E"/>
    <w:rsid w:val="10B233CB"/>
    <w:rsid w:val="10B2345D"/>
    <w:rsid w:val="10B234D0"/>
    <w:rsid w:val="10B2350B"/>
    <w:rsid w:val="10B2363C"/>
    <w:rsid w:val="10B23676"/>
    <w:rsid w:val="10B2367F"/>
    <w:rsid w:val="10B236A9"/>
    <w:rsid w:val="10B237D7"/>
    <w:rsid w:val="10B2383E"/>
    <w:rsid w:val="10B23A29"/>
    <w:rsid w:val="10B23A31"/>
    <w:rsid w:val="10B23A4B"/>
    <w:rsid w:val="10B23AC9"/>
    <w:rsid w:val="10B23B2C"/>
    <w:rsid w:val="10B23B52"/>
    <w:rsid w:val="10B23B8C"/>
    <w:rsid w:val="10B23C33"/>
    <w:rsid w:val="10B23D08"/>
    <w:rsid w:val="10B23D73"/>
    <w:rsid w:val="10B23E31"/>
    <w:rsid w:val="10B23F28"/>
    <w:rsid w:val="10B23FDB"/>
    <w:rsid w:val="10B24001"/>
    <w:rsid w:val="10B24021"/>
    <w:rsid w:val="10B240A5"/>
    <w:rsid w:val="10B240CB"/>
    <w:rsid w:val="10B241D8"/>
    <w:rsid w:val="10B2420F"/>
    <w:rsid w:val="10B2421C"/>
    <w:rsid w:val="10B242BD"/>
    <w:rsid w:val="10B242F3"/>
    <w:rsid w:val="10B243EB"/>
    <w:rsid w:val="10B24570"/>
    <w:rsid w:val="10B24590"/>
    <w:rsid w:val="10B245C1"/>
    <w:rsid w:val="10B245F2"/>
    <w:rsid w:val="10B2467B"/>
    <w:rsid w:val="10B2489C"/>
    <w:rsid w:val="10B2489F"/>
    <w:rsid w:val="10B248C6"/>
    <w:rsid w:val="10B24938"/>
    <w:rsid w:val="10B24941"/>
    <w:rsid w:val="10B24B22"/>
    <w:rsid w:val="10B24BB1"/>
    <w:rsid w:val="10B24BD0"/>
    <w:rsid w:val="10B24C87"/>
    <w:rsid w:val="10B24CBA"/>
    <w:rsid w:val="10B24D5D"/>
    <w:rsid w:val="10B24DB8"/>
    <w:rsid w:val="10B24E56"/>
    <w:rsid w:val="10B24EE2"/>
    <w:rsid w:val="10B24EFF"/>
    <w:rsid w:val="10B24FA8"/>
    <w:rsid w:val="10B2510E"/>
    <w:rsid w:val="10B251B3"/>
    <w:rsid w:val="10B251E7"/>
    <w:rsid w:val="10B25234"/>
    <w:rsid w:val="10B252F6"/>
    <w:rsid w:val="10B25322"/>
    <w:rsid w:val="10B25334"/>
    <w:rsid w:val="10B2537D"/>
    <w:rsid w:val="10B255A5"/>
    <w:rsid w:val="10B25644"/>
    <w:rsid w:val="10B25653"/>
    <w:rsid w:val="10B256F5"/>
    <w:rsid w:val="10B25767"/>
    <w:rsid w:val="10B2578C"/>
    <w:rsid w:val="10B25793"/>
    <w:rsid w:val="10B257A4"/>
    <w:rsid w:val="10B2589B"/>
    <w:rsid w:val="10B258C1"/>
    <w:rsid w:val="10B2593C"/>
    <w:rsid w:val="10B259FA"/>
    <w:rsid w:val="10B25AD4"/>
    <w:rsid w:val="10B25AE2"/>
    <w:rsid w:val="10B25AED"/>
    <w:rsid w:val="10B25B1B"/>
    <w:rsid w:val="10B25C1D"/>
    <w:rsid w:val="10B25C7C"/>
    <w:rsid w:val="10B25CFB"/>
    <w:rsid w:val="10B25F0E"/>
    <w:rsid w:val="10B25F58"/>
    <w:rsid w:val="10B25F97"/>
    <w:rsid w:val="10B2600C"/>
    <w:rsid w:val="10B26050"/>
    <w:rsid w:val="10B261C2"/>
    <w:rsid w:val="10B261C3"/>
    <w:rsid w:val="10B262A8"/>
    <w:rsid w:val="10B26359"/>
    <w:rsid w:val="10B263EF"/>
    <w:rsid w:val="10B2644E"/>
    <w:rsid w:val="10B26480"/>
    <w:rsid w:val="10B264BD"/>
    <w:rsid w:val="10B2659C"/>
    <w:rsid w:val="10B26686"/>
    <w:rsid w:val="10B266E6"/>
    <w:rsid w:val="10B26742"/>
    <w:rsid w:val="10B26759"/>
    <w:rsid w:val="10B2677C"/>
    <w:rsid w:val="10B267A5"/>
    <w:rsid w:val="10B267D2"/>
    <w:rsid w:val="10B26816"/>
    <w:rsid w:val="10B26830"/>
    <w:rsid w:val="10B268C6"/>
    <w:rsid w:val="10B268FE"/>
    <w:rsid w:val="10B26991"/>
    <w:rsid w:val="10B269EA"/>
    <w:rsid w:val="10B269F9"/>
    <w:rsid w:val="10B26A3C"/>
    <w:rsid w:val="10B26A8F"/>
    <w:rsid w:val="10B26AA6"/>
    <w:rsid w:val="10B26B29"/>
    <w:rsid w:val="10B26B33"/>
    <w:rsid w:val="10B26B5B"/>
    <w:rsid w:val="10B26B9B"/>
    <w:rsid w:val="10B26C47"/>
    <w:rsid w:val="10B26CC9"/>
    <w:rsid w:val="10B26CF1"/>
    <w:rsid w:val="10B26DCD"/>
    <w:rsid w:val="10B26E2F"/>
    <w:rsid w:val="10B26E92"/>
    <w:rsid w:val="10B26F96"/>
    <w:rsid w:val="10B27021"/>
    <w:rsid w:val="10B27091"/>
    <w:rsid w:val="10B27103"/>
    <w:rsid w:val="10B27239"/>
    <w:rsid w:val="10B272A5"/>
    <w:rsid w:val="10B272A7"/>
    <w:rsid w:val="10B27320"/>
    <w:rsid w:val="10B273EC"/>
    <w:rsid w:val="10B274A5"/>
    <w:rsid w:val="10B274BC"/>
    <w:rsid w:val="10B27512"/>
    <w:rsid w:val="10B275B0"/>
    <w:rsid w:val="10B27721"/>
    <w:rsid w:val="10B277F6"/>
    <w:rsid w:val="10B27961"/>
    <w:rsid w:val="10B279B8"/>
    <w:rsid w:val="10B279C1"/>
    <w:rsid w:val="10B27A79"/>
    <w:rsid w:val="10B27AAD"/>
    <w:rsid w:val="10B27AD4"/>
    <w:rsid w:val="10B27AE8"/>
    <w:rsid w:val="10B27B36"/>
    <w:rsid w:val="10B27C0A"/>
    <w:rsid w:val="10B27C62"/>
    <w:rsid w:val="10B27C66"/>
    <w:rsid w:val="10B27CB6"/>
    <w:rsid w:val="10B27CFC"/>
    <w:rsid w:val="10B27D34"/>
    <w:rsid w:val="10B27E27"/>
    <w:rsid w:val="10B27F25"/>
    <w:rsid w:val="10B27FDE"/>
    <w:rsid w:val="10B30043"/>
    <w:rsid w:val="10B30064"/>
    <w:rsid w:val="10B3010F"/>
    <w:rsid w:val="10B30150"/>
    <w:rsid w:val="10B301A3"/>
    <w:rsid w:val="10B30311"/>
    <w:rsid w:val="10B3036F"/>
    <w:rsid w:val="10B3038D"/>
    <w:rsid w:val="10B306CD"/>
    <w:rsid w:val="10B30705"/>
    <w:rsid w:val="10B30713"/>
    <w:rsid w:val="10B30727"/>
    <w:rsid w:val="10B3074A"/>
    <w:rsid w:val="10B30782"/>
    <w:rsid w:val="10B3080F"/>
    <w:rsid w:val="10B30B0E"/>
    <w:rsid w:val="10B30B97"/>
    <w:rsid w:val="10B30BB1"/>
    <w:rsid w:val="10B30BE4"/>
    <w:rsid w:val="10B30C34"/>
    <w:rsid w:val="10B30C56"/>
    <w:rsid w:val="10B30D16"/>
    <w:rsid w:val="10B30E8A"/>
    <w:rsid w:val="10B31061"/>
    <w:rsid w:val="10B310F0"/>
    <w:rsid w:val="10B312BB"/>
    <w:rsid w:val="10B3133E"/>
    <w:rsid w:val="10B313BD"/>
    <w:rsid w:val="10B313D4"/>
    <w:rsid w:val="10B31498"/>
    <w:rsid w:val="10B31550"/>
    <w:rsid w:val="10B31578"/>
    <w:rsid w:val="10B315D7"/>
    <w:rsid w:val="10B315DF"/>
    <w:rsid w:val="10B315F4"/>
    <w:rsid w:val="10B3176A"/>
    <w:rsid w:val="10B317B9"/>
    <w:rsid w:val="10B3186D"/>
    <w:rsid w:val="10B31949"/>
    <w:rsid w:val="10B319CC"/>
    <w:rsid w:val="10B31A85"/>
    <w:rsid w:val="10B31A86"/>
    <w:rsid w:val="10B31AB6"/>
    <w:rsid w:val="10B31AD3"/>
    <w:rsid w:val="10B31BC4"/>
    <w:rsid w:val="10B31BE4"/>
    <w:rsid w:val="10B31C73"/>
    <w:rsid w:val="10B31C87"/>
    <w:rsid w:val="10B31CEA"/>
    <w:rsid w:val="10B31CED"/>
    <w:rsid w:val="10B31DC6"/>
    <w:rsid w:val="10B31DC8"/>
    <w:rsid w:val="10B31DE5"/>
    <w:rsid w:val="10B31DFA"/>
    <w:rsid w:val="10B31E10"/>
    <w:rsid w:val="10B31E27"/>
    <w:rsid w:val="10B31E29"/>
    <w:rsid w:val="10B31EE5"/>
    <w:rsid w:val="10B31F6A"/>
    <w:rsid w:val="10B31F70"/>
    <w:rsid w:val="10B32028"/>
    <w:rsid w:val="10B320A2"/>
    <w:rsid w:val="10B3210A"/>
    <w:rsid w:val="10B32227"/>
    <w:rsid w:val="10B3224E"/>
    <w:rsid w:val="10B3225E"/>
    <w:rsid w:val="10B32411"/>
    <w:rsid w:val="10B3245A"/>
    <w:rsid w:val="10B325BF"/>
    <w:rsid w:val="10B32683"/>
    <w:rsid w:val="10B326A3"/>
    <w:rsid w:val="10B326FB"/>
    <w:rsid w:val="10B32817"/>
    <w:rsid w:val="10B32849"/>
    <w:rsid w:val="10B328CB"/>
    <w:rsid w:val="10B328FE"/>
    <w:rsid w:val="10B329D7"/>
    <w:rsid w:val="10B32BD2"/>
    <w:rsid w:val="10B32BD8"/>
    <w:rsid w:val="10B32C6D"/>
    <w:rsid w:val="10B32DD0"/>
    <w:rsid w:val="10B32EBA"/>
    <w:rsid w:val="10B33028"/>
    <w:rsid w:val="10B3304C"/>
    <w:rsid w:val="10B33069"/>
    <w:rsid w:val="10B33073"/>
    <w:rsid w:val="10B330CA"/>
    <w:rsid w:val="10B331B5"/>
    <w:rsid w:val="10B33215"/>
    <w:rsid w:val="10B33226"/>
    <w:rsid w:val="10B332C9"/>
    <w:rsid w:val="10B332FC"/>
    <w:rsid w:val="10B3333B"/>
    <w:rsid w:val="10B33340"/>
    <w:rsid w:val="10B3339D"/>
    <w:rsid w:val="10B333DE"/>
    <w:rsid w:val="10B33431"/>
    <w:rsid w:val="10B3346B"/>
    <w:rsid w:val="10B33479"/>
    <w:rsid w:val="10B335F7"/>
    <w:rsid w:val="10B3361C"/>
    <w:rsid w:val="10B33676"/>
    <w:rsid w:val="10B337EF"/>
    <w:rsid w:val="10B33824"/>
    <w:rsid w:val="10B33857"/>
    <w:rsid w:val="10B338CB"/>
    <w:rsid w:val="10B3396D"/>
    <w:rsid w:val="10B33994"/>
    <w:rsid w:val="10B339AB"/>
    <w:rsid w:val="10B33AE9"/>
    <w:rsid w:val="10B33B7C"/>
    <w:rsid w:val="10B33D0B"/>
    <w:rsid w:val="10B33DB9"/>
    <w:rsid w:val="10B33E85"/>
    <w:rsid w:val="10B33E8F"/>
    <w:rsid w:val="10B33F6C"/>
    <w:rsid w:val="10B3410F"/>
    <w:rsid w:val="10B34139"/>
    <w:rsid w:val="10B3416D"/>
    <w:rsid w:val="10B3418A"/>
    <w:rsid w:val="10B341C5"/>
    <w:rsid w:val="10B342B0"/>
    <w:rsid w:val="10B343EB"/>
    <w:rsid w:val="10B3456C"/>
    <w:rsid w:val="10B34575"/>
    <w:rsid w:val="10B3469F"/>
    <w:rsid w:val="10B346DE"/>
    <w:rsid w:val="10B34746"/>
    <w:rsid w:val="10B3477C"/>
    <w:rsid w:val="10B347BB"/>
    <w:rsid w:val="10B3481B"/>
    <w:rsid w:val="10B3489A"/>
    <w:rsid w:val="10B349EC"/>
    <w:rsid w:val="10B34A1A"/>
    <w:rsid w:val="10B34A39"/>
    <w:rsid w:val="10B34AC8"/>
    <w:rsid w:val="10B34B10"/>
    <w:rsid w:val="10B34B2D"/>
    <w:rsid w:val="10B34B32"/>
    <w:rsid w:val="10B34B33"/>
    <w:rsid w:val="10B34B4E"/>
    <w:rsid w:val="10B34BAA"/>
    <w:rsid w:val="10B34CCB"/>
    <w:rsid w:val="10B34E98"/>
    <w:rsid w:val="10B34F2E"/>
    <w:rsid w:val="10B34FF1"/>
    <w:rsid w:val="10B35055"/>
    <w:rsid w:val="10B350B9"/>
    <w:rsid w:val="10B350DF"/>
    <w:rsid w:val="10B35119"/>
    <w:rsid w:val="10B351D9"/>
    <w:rsid w:val="10B352B7"/>
    <w:rsid w:val="10B352C1"/>
    <w:rsid w:val="10B35303"/>
    <w:rsid w:val="10B35327"/>
    <w:rsid w:val="10B35352"/>
    <w:rsid w:val="10B35511"/>
    <w:rsid w:val="10B3555D"/>
    <w:rsid w:val="10B3557F"/>
    <w:rsid w:val="10B35733"/>
    <w:rsid w:val="10B35782"/>
    <w:rsid w:val="10B3580E"/>
    <w:rsid w:val="10B35972"/>
    <w:rsid w:val="10B35977"/>
    <w:rsid w:val="10B3598C"/>
    <w:rsid w:val="10B35A70"/>
    <w:rsid w:val="10B35CCF"/>
    <w:rsid w:val="10B35CD7"/>
    <w:rsid w:val="10B36058"/>
    <w:rsid w:val="10B3606E"/>
    <w:rsid w:val="10B3607B"/>
    <w:rsid w:val="10B3608A"/>
    <w:rsid w:val="10B3615C"/>
    <w:rsid w:val="10B361DF"/>
    <w:rsid w:val="10B362E1"/>
    <w:rsid w:val="10B36385"/>
    <w:rsid w:val="10B363D9"/>
    <w:rsid w:val="10B3642B"/>
    <w:rsid w:val="10B364A0"/>
    <w:rsid w:val="10B364B1"/>
    <w:rsid w:val="10B36553"/>
    <w:rsid w:val="10B365C2"/>
    <w:rsid w:val="10B3688F"/>
    <w:rsid w:val="10B36938"/>
    <w:rsid w:val="10B3696C"/>
    <w:rsid w:val="10B369F4"/>
    <w:rsid w:val="10B369F9"/>
    <w:rsid w:val="10B36AE3"/>
    <w:rsid w:val="10B36B01"/>
    <w:rsid w:val="10B36B4D"/>
    <w:rsid w:val="10B36BEB"/>
    <w:rsid w:val="10B36D52"/>
    <w:rsid w:val="10B36FB1"/>
    <w:rsid w:val="10B36FEE"/>
    <w:rsid w:val="10B36FFF"/>
    <w:rsid w:val="10B370D8"/>
    <w:rsid w:val="10B371DD"/>
    <w:rsid w:val="10B37210"/>
    <w:rsid w:val="10B3723E"/>
    <w:rsid w:val="10B37256"/>
    <w:rsid w:val="10B37293"/>
    <w:rsid w:val="10B372A0"/>
    <w:rsid w:val="10B372D0"/>
    <w:rsid w:val="10B37330"/>
    <w:rsid w:val="10B3733D"/>
    <w:rsid w:val="10B373C7"/>
    <w:rsid w:val="10B3747A"/>
    <w:rsid w:val="10B374FD"/>
    <w:rsid w:val="10B37552"/>
    <w:rsid w:val="10B37557"/>
    <w:rsid w:val="10B375B1"/>
    <w:rsid w:val="10B375CD"/>
    <w:rsid w:val="10B37622"/>
    <w:rsid w:val="10B37718"/>
    <w:rsid w:val="10B3771F"/>
    <w:rsid w:val="10B3780A"/>
    <w:rsid w:val="10B37827"/>
    <w:rsid w:val="10B379A6"/>
    <w:rsid w:val="10B379FC"/>
    <w:rsid w:val="10B37BEB"/>
    <w:rsid w:val="10B37D2A"/>
    <w:rsid w:val="10B37DA9"/>
    <w:rsid w:val="10B37E5D"/>
    <w:rsid w:val="10B37F27"/>
    <w:rsid w:val="10B37F89"/>
    <w:rsid w:val="10B4012B"/>
    <w:rsid w:val="10B401CD"/>
    <w:rsid w:val="10B401F8"/>
    <w:rsid w:val="10B403C5"/>
    <w:rsid w:val="10B40439"/>
    <w:rsid w:val="10B4053A"/>
    <w:rsid w:val="10B40607"/>
    <w:rsid w:val="10B40636"/>
    <w:rsid w:val="10B40670"/>
    <w:rsid w:val="10B406C3"/>
    <w:rsid w:val="10B4076D"/>
    <w:rsid w:val="10B40792"/>
    <w:rsid w:val="10B40959"/>
    <w:rsid w:val="10B40B2B"/>
    <w:rsid w:val="10B40B37"/>
    <w:rsid w:val="10B40B5B"/>
    <w:rsid w:val="10B40BF3"/>
    <w:rsid w:val="10B40C2F"/>
    <w:rsid w:val="10B40C56"/>
    <w:rsid w:val="10B40C99"/>
    <w:rsid w:val="10B40CC3"/>
    <w:rsid w:val="10B40CD3"/>
    <w:rsid w:val="10B40D14"/>
    <w:rsid w:val="10B40D19"/>
    <w:rsid w:val="10B40D1D"/>
    <w:rsid w:val="10B40D38"/>
    <w:rsid w:val="10B40D91"/>
    <w:rsid w:val="10B40DE2"/>
    <w:rsid w:val="10B40F38"/>
    <w:rsid w:val="10B40F59"/>
    <w:rsid w:val="10B40FBE"/>
    <w:rsid w:val="10B41053"/>
    <w:rsid w:val="10B41062"/>
    <w:rsid w:val="10B4113F"/>
    <w:rsid w:val="10B41164"/>
    <w:rsid w:val="10B41186"/>
    <w:rsid w:val="10B411C2"/>
    <w:rsid w:val="10B412A4"/>
    <w:rsid w:val="10B412CD"/>
    <w:rsid w:val="10B412D5"/>
    <w:rsid w:val="10B41389"/>
    <w:rsid w:val="10B41402"/>
    <w:rsid w:val="10B41480"/>
    <w:rsid w:val="10B41548"/>
    <w:rsid w:val="10B41621"/>
    <w:rsid w:val="10B41622"/>
    <w:rsid w:val="10B41699"/>
    <w:rsid w:val="10B416AC"/>
    <w:rsid w:val="10B4170A"/>
    <w:rsid w:val="10B417BD"/>
    <w:rsid w:val="10B41895"/>
    <w:rsid w:val="10B418F4"/>
    <w:rsid w:val="10B41926"/>
    <w:rsid w:val="10B419A4"/>
    <w:rsid w:val="10B41A4D"/>
    <w:rsid w:val="10B41C58"/>
    <w:rsid w:val="10B41CAA"/>
    <w:rsid w:val="10B41CB7"/>
    <w:rsid w:val="10B41D98"/>
    <w:rsid w:val="10B41DA5"/>
    <w:rsid w:val="10B41DAB"/>
    <w:rsid w:val="10B41DE4"/>
    <w:rsid w:val="10B41E38"/>
    <w:rsid w:val="10B41EB8"/>
    <w:rsid w:val="10B41F0F"/>
    <w:rsid w:val="10B41F26"/>
    <w:rsid w:val="10B41F54"/>
    <w:rsid w:val="10B420AE"/>
    <w:rsid w:val="10B420CF"/>
    <w:rsid w:val="10B420DF"/>
    <w:rsid w:val="10B420F1"/>
    <w:rsid w:val="10B421AD"/>
    <w:rsid w:val="10B421D7"/>
    <w:rsid w:val="10B42251"/>
    <w:rsid w:val="10B422E7"/>
    <w:rsid w:val="10B422F3"/>
    <w:rsid w:val="10B423A3"/>
    <w:rsid w:val="10B423C7"/>
    <w:rsid w:val="10B423FE"/>
    <w:rsid w:val="10B42466"/>
    <w:rsid w:val="10B4249E"/>
    <w:rsid w:val="10B42538"/>
    <w:rsid w:val="10B42540"/>
    <w:rsid w:val="10B4279E"/>
    <w:rsid w:val="10B427C9"/>
    <w:rsid w:val="10B427F5"/>
    <w:rsid w:val="10B42821"/>
    <w:rsid w:val="10B42831"/>
    <w:rsid w:val="10B42834"/>
    <w:rsid w:val="10B42931"/>
    <w:rsid w:val="10B4297C"/>
    <w:rsid w:val="10B429B2"/>
    <w:rsid w:val="10B429E1"/>
    <w:rsid w:val="10B429F3"/>
    <w:rsid w:val="10B42B7A"/>
    <w:rsid w:val="10B42C33"/>
    <w:rsid w:val="10B42C3C"/>
    <w:rsid w:val="10B42C92"/>
    <w:rsid w:val="10B42D8D"/>
    <w:rsid w:val="10B42E33"/>
    <w:rsid w:val="10B42F80"/>
    <w:rsid w:val="10B42F88"/>
    <w:rsid w:val="10B42FBF"/>
    <w:rsid w:val="10B42FC7"/>
    <w:rsid w:val="10B43062"/>
    <w:rsid w:val="10B4310E"/>
    <w:rsid w:val="10B43126"/>
    <w:rsid w:val="10B43164"/>
    <w:rsid w:val="10B43166"/>
    <w:rsid w:val="10B433A0"/>
    <w:rsid w:val="10B43442"/>
    <w:rsid w:val="10B43492"/>
    <w:rsid w:val="10B434CA"/>
    <w:rsid w:val="10B435A7"/>
    <w:rsid w:val="10B435C5"/>
    <w:rsid w:val="10B436AC"/>
    <w:rsid w:val="10B436F0"/>
    <w:rsid w:val="10B4375F"/>
    <w:rsid w:val="10B43791"/>
    <w:rsid w:val="10B4383B"/>
    <w:rsid w:val="10B439D6"/>
    <w:rsid w:val="10B43A91"/>
    <w:rsid w:val="10B43B36"/>
    <w:rsid w:val="10B43C10"/>
    <w:rsid w:val="10B43C3B"/>
    <w:rsid w:val="10B43DA2"/>
    <w:rsid w:val="10B43DF5"/>
    <w:rsid w:val="10B43E87"/>
    <w:rsid w:val="10B43F3A"/>
    <w:rsid w:val="10B43F6E"/>
    <w:rsid w:val="10B43FED"/>
    <w:rsid w:val="10B440C3"/>
    <w:rsid w:val="10B44177"/>
    <w:rsid w:val="10B441D6"/>
    <w:rsid w:val="10B441DF"/>
    <w:rsid w:val="10B4421C"/>
    <w:rsid w:val="10B442E1"/>
    <w:rsid w:val="10B4439F"/>
    <w:rsid w:val="10B443A7"/>
    <w:rsid w:val="10B44416"/>
    <w:rsid w:val="10B44547"/>
    <w:rsid w:val="10B44557"/>
    <w:rsid w:val="10B445F5"/>
    <w:rsid w:val="10B446D5"/>
    <w:rsid w:val="10B44715"/>
    <w:rsid w:val="10B44760"/>
    <w:rsid w:val="10B44788"/>
    <w:rsid w:val="10B447A8"/>
    <w:rsid w:val="10B448D3"/>
    <w:rsid w:val="10B448E4"/>
    <w:rsid w:val="10B449B0"/>
    <w:rsid w:val="10B449F0"/>
    <w:rsid w:val="10B449F8"/>
    <w:rsid w:val="10B44ACC"/>
    <w:rsid w:val="10B44BDB"/>
    <w:rsid w:val="10B44CFD"/>
    <w:rsid w:val="10B44DDA"/>
    <w:rsid w:val="10B44E82"/>
    <w:rsid w:val="10B44E92"/>
    <w:rsid w:val="10B44F1B"/>
    <w:rsid w:val="10B44F50"/>
    <w:rsid w:val="10B44FE2"/>
    <w:rsid w:val="10B45000"/>
    <w:rsid w:val="10B45077"/>
    <w:rsid w:val="10B450BD"/>
    <w:rsid w:val="10B450ED"/>
    <w:rsid w:val="10B451DB"/>
    <w:rsid w:val="10B452FB"/>
    <w:rsid w:val="10B4531D"/>
    <w:rsid w:val="10B45353"/>
    <w:rsid w:val="10B4537F"/>
    <w:rsid w:val="10B4538E"/>
    <w:rsid w:val="10B453C0"/>
    <w:rsid w:val="10B4551D"/>
    <w:rsid w:val="10B45561"/>
    <w:rsid w:val="10B4559A"/>
    <w:rsid w:val="10B455F5"/>
    <w:rsid w:val="10B45612"/>
    <w:rsid w:val="10B45625"/>
    <w:rsid w:val="10B456F7"/>
    <w:rsid w:val="10B45734"/>
    <w:rsid w:val="10B457B7"/>
    <w:rsid w:val="10B45902"/>
    <w:rsid w:val="10B45950"/>
    <w:rsid w:val="10B45968"/>
    <w:rsid w:val="10B459EF"/>
    <w:rsid w:val="10B45A4B"/>
    <w:rsid w:val="10B45A5A"/>
    <w:rsid w:val="10B45A5F"/>
    <w:rsid w:val="10B45AD4"/>
    <w:rsid w:val="10B45B08"/>
    <w:rsid w:val="10B45BB4"/>
    <w:rsid w:val="10B45C89"/>
    <w:rsid w:val="10B45C9A"/>
    <w:rsid w:val="10B45CA3"/>
    <w:rsid w:val="10B45D29"/>
    <w:rsid w:val="10B45D61"/>
    <w:rsid w:val="10B45DCC"/>
    <w:rsid w:val="10B45DEF"/>
    <w:rsid w:val="10B45E6E"/>
    <w:rsid w:val="10B45F67"/>
    <w:rsid w:val="10B45F6B"/>
    <w:rsid w:val="10B45FB9"/>
    <w:rsid w:val="10B45FC5"/>
    <w:rsid w:val="10B4604F"/>
    <w:rsid w:val="10B460B1"/>
    <w:rsid w:val="10B460B2"/>
    <w:rsid w:val="10B460D1"/>
    <w:rsid w:val="10B460E1"/>
    <w:rsid w:val="10B46110"/>
    <w:rsid w:val="10B4614E"/>
    <w:rsid w:val="10B461A0"/>
    <w:rsid w:val="10B461CF"/>
    <w:rsid w:val="10B46223"/>
    <w:rsid w:val="10B46296"/>
    <w:rsid w:val="10B462A2"/>
    <w:rsid w:val="10B46304"/>
    <w:rsid w:val="10B4632E"/>
    <w:rsid w:val="10B4634E"/>
    <w:rsid w:val="10B4642D"/>
    <w:rsid w:val="10B464B1"/>
    <w:rsid w:val="10B4658E"/>
    <w:rsid w:val="10B465F8"/>
    <w:rsid w:val="10B46777"/>
    <w:rsid w:val="10B467A9"/>
    <w:rsid w:val="10B4680F"/>
    <w:rsid w:val="10B46878"/>
    <w:rsid w:val="10B468E4"/>
    <w:rsid w:val="10B468F5"/>
    <w:rsid w:val="10B469BB"/>
    <w:rsid w:val="10B469F5"/>
    <w:rsid w:val="10B46A3F"/>
    <w:rsid w:val="10B46A9C"/>
    <w:rsid w:val="10B46ABD"/>
    <w:rsid w:val="10B46BDE"/>
    <w:rsid w:val="10B46BE1"/>
    <w:rsid w:val="10B46C09"/>
    <w:rsid w:val="10B46C86"/>
    <w:rsid w:val="10B46E73"/>
    <w:rsid w:val="10B46E7C"/>
    <w:rsid w:val="10B46F7F"/>
    <w:rsid w:val="10B46FA4"/>
    <w:rsid w:val="10B46FC7"/>
    <w:rsid w:val="10B46FF7"/>
    <w:rsid w:val="10B4705D"/>
    <w:rsid w:val="10B470AC"/>
    <w:rsid w:val="10B470F5"/>
    <w:rsid w:val="10B4718C"/>
    <w:rsid w:val="10B47258"/>
    <w:rsid w:val="10B47377"/>
    <w:rsid w:val="10B47389"/>
    <w:rsid w:val="10B47436"/>
    <w:rsid w:val="10B47566"/>
    <w:rsid w:val="10B475C6"/>
    <w:rsid w:val="10B47626"/>
    <w:rsid w:val="10B47717"/>
    <w:rsid w:val="10B47865"/>
    <w:rsid w:val="10B47877"/>
    <w:rsid w:val="10B478BE"/>
    <w:rsid w:val="10B478FC"/>
    <w:rsid w:val="10B47983"/>
    <w:rsid w:val="10B47B1F"/>
    <w:rsid w:val="10B47B32"/>
    <w:rsid w:val="10B47BE1"/>
    <w:rsid w:val="10B47C24"/>
    <w:rsid w:val="10B47C55"/>
    <w:rsid w:val="10B47EA7"/>
    <w:rsid w:val="10B47EE2"/>
    <w:rsid w:val="10B47F76"/>
    <w:rsid w:val="10B50040"/>
    <w:rsid w:val="10B50046"/>
    <w:rsid w:val="10B5009E"/>
    <w:rsid w:val="10B5017B"/>
    <w:rsid w:val="10B5027C"/>
    <w:rsid w:val="10B502DC"/>
    <w:rsid w:val="10B5035E"/>
    <w:rsid w:val="10B50360"/>
    <w:rsid w:val="10B50371"/>
    <w:rsid w:val="10B50406"/>
    <w:rsid w:val="10B5043F"/>
    <w:rsid w:val="10B504BB"/>
    <w:rsid w:val="10B50503"/>
    <w:rsid w:val="10B505EB"/>
    <w:rsid w:val="10B505F2"/>
    <w:rsid w:val="10B50605"/>
    <w:rsid w:val="10B50660"/>
    <w:rsid w:val="10B5069F"/>
    <w:rsid w:val="10B50779"/>
    <w:rsid w:val="10B50804"/>
    <w:rsid w:val="10B508D1"/>
    <w:rsid w:val="10B509DD"/>
    <w:rsid w:val="10B50A03"/>
    <w:rsid w:val="10B50B1E"/>
    <w:rsid w:val="10B50B88"/>
    <w:rsid w:val="10B50BC8"/>
    <w:rsid w:val="10B50C42"/>
    <w:rsid w:val="10B50D1D"/>
    <w:rsid w:val="10B50D41"/>
    <w:rsid w:val="10B50D7D"/>
    <w:rsid w:val="10B50D9A"/>
    <w:rsid w:val="10B50DA4"/>
    <w:rsid w:val="10B50DC4"/>
    <w:rsid w:val="10B5106F"/>
    <w:rsid w:val="10B51123"/>
    <w:rsid w:val="10B51259"/>
    <w:rsid w:val="10B51271"/>
    <w:rsid w:val="10B5128F"/>
    <w:rsid w:val="10B51334"/>
    <w:rsid w:val="10B5135D"/>
    <w:rsid w:val="10B513FC"/>
    <w:rsid w:val="10B5144D"/>
    <w:rsid w:val="10B51551"/>
    <w:rsid w:val="10B515B2"/>
    <w:rsid w:val="10B515B8"/>
    <w:rsid w:val="10B515BD"/>
    <w:rsid w:val="10B51604"/>
    <w:rsid w:val="10B51665"/>
    <w:rsid w:val="10B516A0"/>
    <w:rsid w:val="10B517B6"/>
    <w:rsid w:val="10B517D7"/>
    <w:rsid w:val="10B517E3"/>
    <w:rsid w:val="10B519CC"/>
    <w:rsid w:val="10B51A55"/>
    <w:rsid w:val="10B51A92"/>
    <w:rsid w:val="10B51AE1"/>
    <w:rsid w:val="10B51AF6"/>
    <w:rsid w:val="10B51B9D"/>
    <w:rsid w:val="10B51D05"/>
    <w:rsid w:val="10B51DA0"/>
    <w:rsid w:val="10B51DD5"/>
    <w:rsid w:val="10B51DD7"/>
    <w:rsid w:val="10B51DE4"/>
    <w:rsid w:val="10B51E11"/>
    <w:rsid w:val="10B51E39"/>
    <w:rsid w:val="10B51E87"/>
    <w:rsid w:val="10B51EA5"/>
    <w:rsid w:val="10B51F4C"/>
    <w:rsid w:val="10B51F69"/>
    <w:rsid w:val="10B51FE1"/>
    <w:rsid w:val="10B520AE"/>
    <w:rsid w:val="10B520BA"/>
    <w:rsid w:val="10B520E8"/>
    <w:rsid w:val="10B52134"/>
    <w:rsid w:val="10B5213E"/>
    <w:rsid w:val="10B52140"/>
    <w:rsid w:val="10B52266"/>
    <w:rsid w:val="10B52302"/>
    <w:rsid w:val="10B5235B"/>
    <w:rsid w:val="10B52489"/>
    <w:rsid w:val="10B524F6"/>
    <w:rsid w:val="10B5253F"/>
    <w:rsid w:val="10B52620"/>
    <w:rsid w:val="10B5263C"/>
    <w:rsid w:val="10B52693"/>
    <w:rsid w:val="10B526A1"/>
    <w:rsid w:val="10B5271B"/>
    <w:rsid w:val="10B52803"/>
    <w:rsid w:val="10B5283B"/>
    <w:rsid w:val="10B528DF"/>
    <w:rsid w:val="10B5292F"/>
    <w:rsid w:val="10B52AED"/>
    <w:rsid w:val="10B52B2B"/>
    <w:rsid w:val="10B52C05"/>
    <w:rsid w:val="10B52C19"/>
    <w:rsid w:val="10B52C6B"/>
    <w:rsid w:val="10B52CB3"/>
    <w:rsid w:val="10B52CCB"/>
    <w:rsid w:val="10B52CE1"/>
    <w:rsid w:val="10B52DD0"/>
    <w:rsid w:val="10B52DFB"/>
    <w:rsid w:val="10B52F01"/>
    <w:rsid w:val="10B52F16"/>
    <w:rsid w:val="10B52F89"/>
    <w:rsid w:val="10B52F9A"/>
    <w:rsid w:val="10B52FC3"/>
    <w:rsid w:val="10B52FE9"/>
    <w:rsid w:val="10B5301D"/>
    <w:rsid w:val="10B53042"/>
    <w:rsid w:val="10B53132"/>
    <w:rsid w:val="10B53145"/>
    <w:rsid w:val="10B532EB"/>
    <w:rsid w:val="10B533DB"/>
    <w:rsid w:val="10B53542"/>
    <w:rsid w:val="10B5354B"/>
    <w:rsid w:val="10B535D1"/>
    <w:rsid w:val="10B536A5"/>
    <w:rsid w:val="10B536A9"/>
    <w:rsid w:val="10B536D8"/>
    <w:rsid w:val="10B53703"/>
    <w:rsid w:val="10B5373D"/>
    <w:rsid w:val="10B537D5"/>
    <w:rsid w:val="10B537EE"/>
    <w:rsid w:val="10B53805"/>
    <w:rsid w:val="10B5381E"/>
    <w:rsid w:val="10B53853"/>
    <w:rsid w:val="10B538C5"/>
    <w:rsid w:val="10B53902"/>
    <w:rsid w:val="10B539E3"/>
    <w:rsid w:val="10B53A32"/>
    <w:rsid w:val="10B53A93"/>
    <w:rsid w:val="10B53BBF"/>
    <w:rsid w:val="10B53C4F"/>
    <w:rsid w:val="10B53C9D"/>
    <w:rsid w:val="10B53D00"/>
    <w:rsid w:val="10B53DB9"/>
    <w:rsid w:val="10B53E18"/>
    <w:rsid w:val="10B53EE1"/>
    <w:rsid w:val="10B53F6D"/>
    <w:rsid w:val="10B53FBC"/>
    <w:rsid w:val="10B54170"/>
    <w:rsid w:val="10B542B5"/>
    <w:rsid w:val="10B54377"/>
    <w:rsid w:val="10B54396"/>
    <w:rsid w:val="10B5440C"/>
    <w:rsid w:val="10B54538"/>
    <w:rsid w:val="10B54558"/>
    <w:rsid w:val="10B545A7"/>
    <w:rsid w:val="10B546FC"/>
    <w:rsid w:val="10B547DF"/>
    <w:rsid w:val="10B54807"/>
    <w:rsid w:val="10B54886"/>
    <w:rsid w:val="10B548B9"/>
    <w:rsid w:val="10B5490C"/>
    <w:rsid w:val="10B54999"/>
    <w:rsid w:val="10B54A36"/>
    <w:rsid w:val="10B54A82"/>
    <w:rsid w:val="10B54A98"/>
    <w:rsid w:val="10B54AA4"/>
    <w:rsid w:val="10B54AAF"/>
    <w:rsid w:val="10B54BB3"/>
    <w:rsid w:val="10B54BCB"/>
    <w:rsid w:val="10B54C77"/>
    <w:rsid w:val="10B54CCA"/>
    <w:rsid w:val="10B54CD0"/>
    <w:rsid w:val="10B54D97"/>
    <w:rsid w:val="10B54DA4"/>
    <w:rsid w:val="10B54E3C"/>
    <w:rsid w:val="10B54E76"/>
    <w:rsid w:val="10B54F57"/>
    <w:rsid w:val="10B54F6C"/>
    <w:rsid w:val="10B54F8C"/>
    <w:rsid w:val="10B54FA2"/>
    <w:rsid w:val="10B5511D"/>
    <w:rsid w:val="10B55142"/>
    <w:rsid w:val="10B55199"/>
    <w:rsid w:val="10B55224"/>
    <w:rsid w:val="10B55272"/>
    <w:rsid w:val="10B55273"/>
    <w:rsid w:val="10B55320"/>
    <w:rsid w:val="10B553E4"/>
    <w:rsid w:val="10B55402"/>
    <w:rsid w:val="10B55412"/>
    <w:rsid w:val="10B55428"/>
    <w:rsid w:val="10B555F9"/>
    <w:rsid w:val="10B5596E"/>
    <w:rsid w:val="10B559A6"/>
    <w:rsid w:val="10B55A40"/>
    <w:rsid w:val="10B55A5C"/>
    <w:rsid w:val="10B55AEE"/>
    <w:rsid w:val="10B55B6A"/>
    <w:rsid w:val="10B55CAE"/>
    <w:rsid w:val="10B55CB5"/>
    <w:rsid w:val="10B55D61"/>
    <w:rsid w:val="10B55D6A"/>
    <w:rsid w:val="10B55E4B"/>
    <w:rsid w:val="10B560CF"/>
    <w:rsid w:val="10B560FC"/>
    <w:rsid w:val="10B56148"/>
    <w:rsid w:val="10B56185"/>
    <w:rsid w:val="10B5631A"/>
    <w:rsid w:val="10B56339"/>
    <w:rsid w:val="10B5645B"/>
    <w:rsid w:val="10B564A0"/>
    <w:rsid w:val="10B5658A"/>
    <w:rsid w:val="10B565C0"/>
    <w:rsid w:val="10B56664"/>
    <w:rsid w:val="10B56683"/>
    <w:rsid w:val="10B56747"/>
    <w:rsid w:val="10B56825"/>
    <w:rsid w:val="10B56A10"/>
    <w:rsid w:val="10B56B35"/>
    <w:rsid w:val="10B56BD9"/>
    <w:rsid w:val="10B56BDD"/>
    <w:rsid w:val="10B56C69"/>
    <w:rsid w:val="10B56CC8"/>
    <w:rsid w:val="10B56D89"/>
    <w:rsid w:val="10B56DC7"/>
    <w:rsid w:val="10B56EF0"/>
    <w:rsid w:val="10B56F06"/>
    <w:rsid w:val="10B56F45"/>
    <w:rsid w:val="10B5702E"/>
    <w:rsid w:val="10B57099"/>
    <w:rsid w:val="10B570C3"/>
    <w:rsid w:val="10B571F4"/>
    <w:rsid w:val="10B57212"/>
    <w:rsid w:val="10B57223"/>
    <w:rsid w:val="10B57251"/>
    <w:rsid w:val="10B572B4"/>
    <w:rsid w:val="10B572D1"/>
    <w:rsid w:val="10B572D7"/>
    <w:rsid w:val="10B5732E"/>
    <w:rsid w:val="10B57391"/>
    <w:rsid w:val="10B5742F"/>
    <w:rsid w:val="10B57435"/>
    <w:rsid w:val="10B57490"/>
    <w:rsid w:val="10B57659"/>
    <w:rsid w:val="10B5766B"/>
    <w:rsid w:val="10B577B9"/>
    <w:rsid w:val="10B57850"/>
    <w:rsid w:val="10B57971"/>
    <w:rsid w:val="10B57A6C"/>
    <w:rsid w:val="10B57A7A"/>
    <w:rsid w:val="10B57AE3"/>
    <w:rsid w:val="10B57B2D"/>
    <w:rsid w:val="10B57B87"/>
    <w:rsid w:val="10B57BDE"/>
    <w:rsid w:val="10B57C4D"/>
    <w:rsid w:val="10B57DBE"/>
    <w:rsid w:val="10B57DC8"/>
    <w:rsid w:val="10B57E7C"/>
    <w:rsid w:val="10B57F74"/>
    <w:rsid w:val="10B57F7C"/>
    <w:rsid w:val="10B57FF4"/>
    <w:rsid w:val="10B60027"/>
    <w:rsid w:val="10B6005C"/>
    <w:rsid w:val="10B600F0"/>
    <w:rsid w:val="10B60107"/>
    <w:rsid w:val="10B60131"/>
    <w:rsid w:val="10B60173"/>
    <w:rsid w:val="10B601F7"/>
    <w:rsid w:val="10B60235"/>
    <w:rsid w:val="10B6023C"/>
    <w:rsid w:val="10B602A5"/>
    <w:rsid w:val="10B60390"/>
    <w:rsid w:val="10B603A8"/>
    <w:rsid w:val="10B60500"/>
    <w:rsid w:val="10B605EA"/>
    <w:rsid w:val="10B60719"/>
    <w:rsid w:val="10B607C9"/>
    <w:rsid w:val="10B608B4"/>
    <w:rsid w:val="10B60985"/>
    <w:rsid w:val="10B609BB"/>
    <w:rsid w:val="10B60A77"/>
    <w:rsid w:val="10B60ABE"/>
    <w:rsid w:val="10B60B8D"/>
    <w:rsid w:val="10B60C62"/>
    <w:rsid w:val="10B60C97"/>
    <w:rsid w:val="10B60CA9"/>
    <w:rsid w:val="10B60CB6"/>
    <w:rsid w:val="10B60D14"/>
    <w:rsid w:val="10B60D23"/>
    <w:rsid w:val="10B60DA5"/>
    <w:rsid w:val="10B60DBE"/>
    <w:rsid w:val="10B60E88"/>
    <w:rsid w:val="10B60F6B"/>
    <w:rsid w:val="10B60FB3"/>
    <w:rsid w:val="10B60FBE"/>
    <w:rsid w:val="10B60FFA"/>
    <w:rsid w:val="10B610B2"/>
    <w:rsid w:val="10B61288"/>
    <w:rsid w:val="10B612D6"/>
    <w:rsid w:val="10B61379"/>
    <w:rsid w:val="10B61473"/>
    <w:rsid w:val="10B614B1"/>
    <w:rsid w:val="10B61513"/>
    <w:rsid w:val="10B615B0"/>
    <w:rsid w:val="10B615BF"/>
    <w:rsid w:val="10B61611"/>
    <w:rsid w:val="10B61635"/>
    <w:rsid w:val="10B6178C"/>
    <w:rsid w:val="10B61834"/>
    <w:rsid w:val="10B61856"/>
    <w:rsid w:val="10B61874"/>
    <w:rsid w:val="10B61877"/>
    <w:rsid w:val="10B619E6"/>
    <w:rsid w:val="10B61A0B"/>
    <w:rsid w:val="10B61A25"/>
    <w:rsid w:val="10B61A98"/>
    <w:rsid w:val="10B61B4C"/>
    <w:rsid w:val="10B61B7E"/>
    <w:rsid w:val="10B61B98"/>
    <w:rsid w:val="10B61BA3"/>
    <w:rsid w:val="10B61C27"/>
    <w:rsid w:val="10B61C80"/>
    <w:rsid w:val="10B61CD7"/>
    <w:rsid w:val="10B61DB9"/>
    <w:rsid w:val="10B61DCC"/>
    <w:rsid w:val="10B61F3F"/>
    <w:rsid w:val="10B62029"/>
    <w:rsid w:val="10B620AC"/>
    <w:rsid w:val="10B621B4"/>
    <w:rsid w:val="10B623E0"/>
    <w:rsid w:val="10B62509"/>
    <w:rsid w:val="10B62549"/>
    <w:rsid w:val="10B625D9"/>
    <w:rsid w:val="10B62619"/>
    <w:rsid w:val="10B62695"/>
    <w:rsid w:val="10B6269A"/>
    <w:rsid w:val="10B627E7"/>
    <w:rsid w:val="10B628E0"/>
    <w:rsid w:val="10B6297B"/>
    <w:rsid w:val="10B62A2C"/>
    <w:rsid w:val="10B62A43"/>
    <w:rsid w:val="10B62A59"/>
    <w:rsid w:val="10B62A9D"/>
    <w:rsid w:val="10B62B2C"/>
    <w:rsid w:val="10B62BE3"/>
    <w:rsid w:val="10B62BE7"/>
    <w:rsid w:val="10B62BF8"/>
    <w:rsid w:val="10B62C5F"/>
    <w:rsid w:val="10B62CD9"/>
    <w:rsid w:val="10B62DD6"/>
    <w:rsid w:val="10B62DEA"/>
    <w:rsid w:val="10B62E15"/>
    <w:rsid w:val="10B62E3D"/>
    <w:rsid w:val="10B62E65"/>
    <w:rsid w:val="10B62F55"/>
    <w:rsid w:val="10B62F8C"/>
    <w:rsid w:val="10B62FC3"/>
    <w:rsid w:val="10B62FE8"/>
    <w:rsid w:val="10B63034"/>
    <w:rsid w:val="10B63047"/>
    <w:rsid w:val="10B6304B"/>
    <w:rsid w:val="10B63065"/>
    <w:rsid w:val="10B6308A"/>
    <w:rsid w:val="10B630EF"/>
    <w:rsid w:val="10B6313C"/>
    <w:rsid w:val="10B63149"/>
    <w:rsid w:val="10B63160"/>
    <w:rsid w:val="10B631F4"/>
    <w:rsid w:val="10B6326E"/>
    <w:rsid w:val="10B632B8"/>
    <w:rsid w:val="10B632D3"/>
    <w:rsid w:val="10B6338A"/>
    <w:rsid w:val="10B633D2"/>
    <w:rsid w:val="10B6342B"/>
    <w:rsid w:val="10B6344C"/>
    <w:rsid w:val="10B63474"/>
    <w:rsid w:val="10B634EC"/>
    <w:rsid w:val="10B6354E"/>
    <w:rsid w:val="10B6356F"/>
    <w:rsid w:val="10B636A1"/>
    <w:rsid w:val="10B636B7"/>
    <w:rsid w:val="10B63798"/>
    <w:rsid w:val="10B637A5"/>
    <w:rsid w:val="10B63A67"/>
    <w:rsid w:val="10B63A86"/>
    <w:rsid w:val="10B63ACC"/>
    <w:rsid w:val="10B63B11"/>
    <w:rsid w:val="10B63BA7"/>
    <w:rsid w:val="10B63BF3"/>
    <w:rsid w:val="10B63CDE"/>
    <w:rsid w:val="10B63D37"/>
    <w:rsid w:val="10B63DDA"/>
    <w:rsid w:val="10B63E4A"/>
    <w:rsid w:val="10B63EB4"/>
    <w:rsid w:val="10B63EE7"/>
    <w:rsid w:val="10B63F3F"/>
    <w:rsid w:val="10B63FC9"/>
    <w:rsid w:val="10B63FEC"/>
    <w:rsid w:val="10B64083"/>
    <w:rsid w:val="10B640FB"/>
    <w:rsid w:val="10B641B3"/>
    <w:rsid w:val="10B641C7"/>
    <w:rsid w:val="10B64297"/>
    <w:rsid w:val="10B643B0"/>
    <w:rsid w:val="10B6440B"/>
    <w:rsid w:val="10B6448F"/>
    <w:rsid w:val="10B644D3"/>
    <w:rsid w:val="10B64502"/>
    <w:rsid w:val="10B645C6"/>
    <w:rsid w:val="10B64810"/>
    <w:rsid w:val="10B6485B"/>
    <w:rsid w:val="10B64894"/>
    <w:rsid w:val="10B64A6B"/>
    <w:rsid w:val="10B64AE1"/>
    <w:rsid w:val="10B64B16"/>
    <w:rsid w:val="10B64BF4"/>
    <w:rsid w:val="10B64C13"/>
    <w:rsid w:val="10B64C35"/>
    <w:rsid w:val="10B64C80"/>
    <w:rsid w:val="10B64E06"/>
    <w:rsid w:val="10B64E6C"/>
    <w:rsid w:val="10B64E89"/>
    <w:rsid w:val="10B64E94"/>
    <w:rsid w:val="10B64EBD"/>
    <w:rsid w:val="10B65070"/>
    <w:rsid w:val="10B65102"/>
    <w:rsid w:val="10B65163"/>
    <w:rsid w:val="10B651B8"/>
    <w:rsid w:val="10B65223"/>
    <w:rsid w:val="10B65301"/>
    <w:rsid w:val="10B6541C"/>
    <w:rsid w:val="10B65593"/>
    <w:rsid w:val="10B655E2"/>
    <w:rsid w:val="10B6574F"/>
    <w:rsid w:val="10B65754"/>
    <w:rsid w:val="10B65755"/>
    <w:rsid w:val="10B6577D"/>
    <w:rsid w:val="10B65809"/>
    <w:rsid w:val="10B6584A"/>
    <w:rsid w:val="10B6585E"/>
    <w:rsid w:val="10B65875"/>
    <w:rsid w:val="10B6589F"/>
    <w:rsid w:val="10B658EE"/>
    <w:rsid w:val="10B65906"/>
    <w:rsid w:val="10B6591E"/>
    <w:rsid w:val="10B65946"/>
    <w:rsid w:val="10B65977"/>
    <w:rsid w:val="10B6598B"/>
    <w:rsid w:val="10B65BF9"/>
    <w:rsid w:val="10B65C64"/>
    <w:rsid w:val="10B65CAA"/>
    <w:rsid w:val="10B65CCE"/>
    <w:rsid w:val="10B65DD1"/>
    <w:rsid w:val="10B65E01"/>
    <w:rsid w:val="10B65F82"/>
    <w:rsid w:val="10B65F85"/>
    <w:rsid w:val="10B65FAA"/>
    <w:rsid w:val="10B6601D"/>
    <w:rsid w:val="10B6602E"/>
    <w:rsid w:val="10B660DD"/>
    <w:rsid w:val="10B66104"/>
    <w:rsid w:val="10B66238"/>
    <w:rsid w:val="10B66240"/>
    <w:rsid w:val="10B66297"/>
    <w:rsid w:val="10B662F2"/>
    <w:rsid w:val="10B66356"/>
    <w:rsid w:val="10B66359"/>
    <w:rsid w:val="10B66391"/>
    <w:rsid w:val="10B663B5"/>
    <w:rsid w:val="10B663B8"/>
    <w:rsid w:val="10B663D1"/>
    <w:rsid w:val="10B663FE"/>
    <w:rsid w:val="10B66469"/>
    <w:rsid w:val="10B664A6"/>
    <w:rsid w:val="10B664BC"/>
    <w:rsid w:val="10B66597"/>
    <w:rsid w:val="10B66651"/>
    <w:rsid w:val="10B66665"/>
    <w:rsid w:val="10B66714"/>
    <w:rsid w:val="10B66820"/>
    <w:rsid w:val="10B6686A"/>
    <w:rsid w:val="10B6687C"/>
    <w:rsid w:val="10B6688E"/>
    <w:rsid w:val="10B6692A"/>
    <w:rsid w:val="10B66A65"/>
    <w:rsid w:val="10B66A6A"/>
    <w:rsid w:val="10B66A85"/>
    <w:rsid w:val="10B66B53"/>
    <w:rsid w:val="10B66D48"/>
    <w:rsid w:val="10B66D94"/>
    <w:rsid w:val="10B66E5C"/>
    <w:rsid w:val="10B66E81"/>
    <w:rsid w:val="10B66F4A"/>
    <w:rsid w:val="10B66F67"/>
    <w:rsid w:val="10B67044"/>
    <w:rsid w:val="10B6729D"/>
    <w:rsid w:val="10B672F0"/>
    <w:rsid w:val="10B672F8"/>
    <w:rsid w:val="10B673D8"/>
    <w:rsid w:val="10B673E9"/>
    <w:rsid w:val="10B67441"/>
    <w:rsid w:val="10B6744B"/>
    <w:rsid w:val="10B674BE"/>
    <w:rsid w:val="10B67502"/>
    <w:rsid w:val="10B67508"/>
    <w:rsid w:val="10B675E9"/>
    <w:rsid w:val="10B676E6"/>
    <w:rsid w:val="10B67762"/>
    <w:rsid w:val="10B6784D"/>
    <w:rsid w:val="10B678A9"/>
    <w:rsid w:val="10B679C2"/>
    <w:rsid w:val="10B67B5D"/>
    <w:rsid w:val="10B67C0C"/>
    <w:rsid w:val="10B67C5B"/>
    <w:rsid w:val="10B67D14"/>
    <w:rsid w:val="10B67D15"/>
    <w:rsid w:val="10B67D7A"/>
    <w:rsid w:val="10B67DE7"/>
    <w:rsid w:val="10B67F0D"/>
    <w:rsid w:val="10B67F88"/>
    <w:rsid w:val="10B67F90"/>
    <w:rsid w:val="10B67F9A"/>
    <w:rsid w:val="10B67FD5"/>
    <w:rsid w:val="10B7000E"/>
    <w:rsid w:val="10B70015"/>
    <w:rsid w:val="10B7007A"/>
    <w:rsid w:val="10B70143"/>
    <w:rsid w:val="10B70145"/>
    <w:rsid w:val="10B7023D"/>
    <w:rsid w:val="10B70297"/>
    <w:rsid w:val="10B702CD"/>
    <w:rsid w:val="10B70330"/>
    <w:rsid w:val="10B70353"/>
    <w:rsid w:val="10B70373"/>
    <w:rsid w:val="10B70383"/>
    <w:rsid w:val="10B7038C"/>
    <w:rsid w:val="10B70561"/>
    <w:rsid w:val="10B70580"/>
    <w:rsid w:val="10B7058E"/>
    <w:rsid w:val="10B705D9"/>
    <w:rsid w:val="10B705EC"/>
    <w:rsid w:val="10B70615"/>
    <w:rsid w:val="10B706B7"/>
    <w:rsid w:val="10B70727"/>
    <w:rsid w:val="10B7073C"/>
    <w:rsid w:val="10B70788"/>
    <w:rsid w:val="10B707BD"/>
    <w:rsid w:val="10B707C1"/>
    <w:rsid w:val="10B707CF"/>
    <w:rsid w:val="10B707D0"/>
    <w:rsid w:val="10B708B8"/>
    <w:rsid w:val="10B70953"/>
    <w:rsid w:val="10B70A3F"/>
    <w:rsid w:val="10B70A42"/>
    <w:rsid w:val="10B70B00"/>
    <w:rsid w:val="10B70B66"/>
    <w:rsid w:val="10B70BA1"/>
    <w:rsid w:val="10B70BB1"/>
    <w:rsid w:val="10B70C54"/>
    <w:rsid w:val="10B70D60"/>
    <w:rsid w:val="10B70ED3"/>
    <w:rsid w:val="10B70EED"/>
    <w:rsid w:val="10B70EF8"/>
    <w:rsid w:val="10B70F94"/>
    <w:rsid w:val="10B710F5"/>
    <w:rsid w:val="10B710FA"/>
    <w:rsid w:val="10B711AF"/>
    <w:rsid w:val="10B712A4"/>
    <w:rsid w:val="10B712E7"/>
    <w:rsid w:val="10B7131B"/>
    <w:rsid w:val="10B71352"/>
    <w:rsid w:val="10B71370"/>
    <w:rsid w:val="10B713EF"/>
    <w:rsid w:val="10B71446"/>
    <w:rsid w:val="10B7145D"/>
    <w:rsid w:val="10B71510"/>
    <w:rsid w:val="10B71537"/>
    <w:rsid w:val="10B71668"/>
    <w:rsid w:val="10B71688"/>
    <w:rsid w:val="10B716D4"/>
    <w:rsid w:val="10B716F6"/>
    <w:rsid w:val="10B7181C"/>
    <w:rsid w:val="10B718B8"/>
    <w:rsid w:val="10B718D4"/>
    <w:rsid w:val="10B7191B"/>
    <w:rsid w:val="10B719B6"/>
    <w:rsid w:val="10B71A06"/>
    <w:rsid w:val="10B71B2C"/>
    <w:rsid w:val="10B71BF4"/>
    <w:rsid w:val="10B71C90"/>
    <w:rsid w:val="10B71CAF"/>
    <w:rsid w:val="10B71CCD"/>
    <w:rsid w:val="10B71D19"/>
    <w:rsid w:val="10B71D92"/>
    <w:rsid w:val="10B71DFD"/>
    <w:rsid w:val="10B71E65"/>
    <w:rsid w:val="10B71E8A"/>
    <w:rsid w:val="10B71E8C"/>
    <w:rsid w:val="10B71EAF"/>
    <w:rsid w:val="10B71FB1"/>
    <w:rsid w:val="10B72092"/>
    <w:rsid w:val="10B7217D"/>
    <w:rsid w:val="10B72191"/>
    <w:rsid w:val="10B722AC"/>
    <w:rsid w:val="10B72325"/>
    <w:rsid w:val="10B723A6"/>
    <w:rsid w:val="10B723B6"/>
    <w:rsid w:val="10B72406"/>
    <w:rsid w:val="10B72499"/>
    <w:rsid w:val="10B72514"/>
    <w:rsid w:val="10B72575"/>
    <w:rsid w:val="10B7281B"/>
    <w:rsid w:val="10B72858"/>
    <w:rsid w:val="10B72893"/>
    <w:rsid w:val="10B728BF"/>
    <w:rsid w:val="10B7293C"/>
    <w:rsid w:val="10B729D0"/>
    <w:rsid w:val="10B729EA"/>
    <w:rsid w:val="10B729F4"/>
    <w:rsid w:val="10B72A7C"/>
    <w:rsid w:val="10B72B3C"/>
    <w:rsid w:val="10B72D75"/>
    <w:rsid w:val="10B72DDD"/>
    <w:rsid w:val="10B72E27"/>
    <w:rsid w:val="10B72EA0"/>
    <w:rsid w:val="10B73011"/>
    <w:rsid w:val="10B73055"/>
    <w:rsid w:val="10B730A9"/>
    <w:rsid w:val="10B73168"/>
    <w:rsid w:val="10B7316B"/>
    <w:rsid w:val="10B731E2"/>
    <w:rsid w:val="10B731FB"/>
    <w:rsid w:val="10B73236"/>
    <w:rsid w:val="10B7327F"/>
    <w:rsid w:val="10B73285"/>
    <w:rsid w:val="10B73314"/>
    <w:rsid w:val="10B73327"/>
    <w:rsid w:val="10B73384"/>
    <w:rsid w:val="10B733DF"/>
    <w:rsid w:val="10B733E8"/>
    <w:rsid w:val="10B7345E"/>
    <w:rsid w:val="10B73541"/>
    <w:rsid w:val="10B73599"/>
    <w:rsid w:val="10B7359B"/>
    <w:rsid w:val="10B73670"/>
    <w:rsid w:val="10B736C2"/>
    <w:rsid w:val="10B736D2"/>
    <w:rsid w:val="10B73700"/>
    <w:rsid w:val="10B738E0"/>
    <w:rsid w:val="10B73940"/>
    <w:rsid w:val="10B73984"/>
    <w:rsid w:val="10B739C6"/>
    <w:rsid w:val="10B73A03"/>
    <w:rsid w:val="10B73B00"/>
    <w:rsid w:val="10B73B1C"/>
    <w:rsid w:val="10B73B9A"/>
    <w:rsid w:val="10B73C13"/>
    <w:rsid w:val="10B73DA2"/>
    <w:rsid w:val="10B73F8E"/>
    <w:rsid w:val="10B73FEF"/>
    <w:rsid w:val="10B74059"/>
    <w:rsid w:val="10B740AC"/>
    <w:rsid w:val="10B74102"/>
    <w:rsid w:val="10B74190"/>
    <w:rsid w:val="10B742E4"/>
    <w:rsid w:val="10B7435C"/>
    <w:rsid w:val="10B7445E"/>
    <w:rsid w:val="10B7449D"/>
    <w:rsid w:val="10B744F0"/>
    <w:rsid w:val="10B74575"/>
    <w:rsid w:val="10B746B3"/>
    <w:rsid w:val="10B746D2"/>
    <w:rsid w:val="10B747A4"/>
    <w:rsid w:val="10B7482D"/>
    <w:rsid w:val="10B74A76"/>
    <w:rsid w:val="10B74AB6"/>
    <w:rsid w:val="10B74AD2"/>
    <w:rsid w:val="10B74B4F"/>
    <w:rsid w:val="10B74C29"/>
    <w:rsid w:val="10B74CCD"/>
    <w:rsid w:val="10B74D1D"/>
    <w:rsid w:val="10B74E48"/>
    <w:rsid w:val="10B74E68"/>
    <w:rsid w:val="10B74ECC"/>
    <w:rsid w:val="10B74FB7"/>
    <w:rsid w:val="10B74FDB"/>
    <w:rsid w:val="10B750E8"/>
    <w:rsid w:val="10B7511E"/>
    <w:rsid w:val="10B752A1"/>
    <w:rsid w:val="10B752B4"/>
    <w:rsid w:val="10B752E7"/>
    <w:rsid w:val="10B75448"/>
    <w:rsid w:val="10B7546A"/>
    <w:rsid w:val="10B75491"/>
    <w:rsid w:val="10B75518"/>
    <w:rsid w:val="10B7557A"/>
    <w:rsid w:val="10B75598"/>
    <w:rsid w:val="10B7567B"/>
    <w:rsid w:val="10B75729"/>
    <w:rsid w:val="10B757C2"/>
    <w:rsid w:val="10B757C8"/>
    <w:rsid w:val="10B7598D"/>
    <w:rsid w:val="10B759A0"/>
    <w:rsid w:val="10B759AB"/>
    <w:rsid w:val="10B759AD"/>
    <w:rsid w:val="10B759B3"/>
    <w:rsid w:val="10B75B39"/>
    <w:rsid w:val="10B75B8E"/>
    <w:rsid w:val="10B75C78"/>
    <w:rsid w:val="10B75ED9"/>
    <w:rsid w:val="10B76011"/>
    <w:rsid w:val="10B76036"/>
    <w:rsid w:val="10B760A7"/>
    <w:rsid w:val="10B760AC"/>
    <w:rsid w:val="10B760AF"/>
    <w:rsid w:val="10B761B9"/>
    <w:rsid w:val="10B76361"/>
    <w:rsid w:val="10B76382"/>
    <w:rsid w:val="10B76484"/>
    <w:rsid w:val="10B764A6"/>
    <w:rsid w:val="10B764D4"/>
    <w:rsid w:val="10B765E3"/>
    <w:rsid w:val="10B7671E"/>
    <w:rsid w:val="10B767B2"/>
    <w:rsid w:val="10B767D1"/>
    <w:rsid w:val="10B768D0"/>
    <w:rsid w:val="10B7691F"/>
    <w:rsid w:val="10B76962"/>
    <w:rsid w:val="10B76AFF"/>
    <w:rsid w:val="10B76B42"/>
    <w:rsid w:val="10B76B58"/>
    <w:rsid w:val="10B76B62"/>
    <w:rsid w:val="10B76BD3"/>
    <w:rsid w:val="10B76C40"/>
    <w:rsid w:val="10B76C84"/>
    <w:rsid w:val="10B76C8A"/>
    <w:rsid w:val="10B76D29"/>
    <w:rsid w:val="10B76DB2"/>
    <w:rsid w:val="10B76E13"/>
    <w:rsid w:val="10B76E26"/>
    <w:rsid w:val="10B76F4C"/>
    <w:rsid w:val="10B76F86"/>
    <w:rsid w:val="10B76FA4"/>
    <w:rsid w:val="10B76FDD"/>
    <w:rsid w:val="10B76FF9"/>
    <w:rsid w:val="10B77133"/>
    <w:rsid w:val="10B7714F"/>
    <w:rsid w:val="10B7715F"/>
    <w:rsid w:val="10B77193"/>
    <w:rsid w:val="10B771C5"/>
    <w:rsid w:val="10B771E5"/>
    <w:rsid w:val="10B771FA"/>
    <w:rsid w:val="10B7731B"/>
    <w:rsid w:val="10B7734F"/>
    <w:rsid w:val="10B7735B"/>
    <w:rsid w:val="10B774B3"/>
    <w:rsid w:val="10B774D9"/>
    <w:rsid w:val="10B7760D"/>
    <w:rsid w:val="10B77610"/>
    <w:rsid w:val="10B77625"/>
    <w:rsid w:val="10B77647"/>
    <w:rsid w:val="10B7764C"/>
    <w:rsid w:val="10B7771F"/>
    <w:rsid w:val="10B77721"/>
    <w:rsid w:val="10B777CE"/>
    <w:rsid w:val="10B7781E"/>
    <w:rsid w:val="10B77849"/>
    <w:rsid w:val="10B77881"/>
    <w:rsid w:val="10B7798A"/>
    <w:rsid w:val="10B779E0"/>
    <w:rsid w:val="10B77A39"/>
    <w:rsid w:val="10B77A51"/>
    <w:rsid w:val="10B77A64"/>
    <w:rsid w:val="10B77C42"/>
    <w:rsid w:val="10B77C51"/>
    <w:rsid w:val="10B77DDF"/>
    <w:rsid w:val="10B77E1D"/>
    <w:rsid w:val="10B77E59"/>
    <w:rsid w:val="10B77ED8"/>
    <w:rsid w:val="10B77F7A"/>
    <w:rsid w:val="10B77FA1"/>
    <w:rsid w:val="10B77FD0"/>
    <w:rsid w:val="10B77FED"/>
    <w:rsid w:val="10B800AF"/>
    <w:rsid w:val="10B800B6"/>
    <w:rsid w:val="10B80138"/>
    <w:rsid w:val="10B80167"/>
    <w:rsid w:val="10B801A2"/>
    <w:rsid w:val="10B801AF"/>
    <w:rsid w:val="10B8029B"/>
    <w:rsid w:val="10B802CD"/>
    <w:rsid w:val="10B802F5"/>
    <w:rsid w:val="10B80300"/>
    <w:rsid w:val="10B8036A"/>
    <w:rsid w:val="10B8041B"/>
    <w:rsid w:val="10B804AF"/>
    <w:rsid w:val="10B804D7"/>
    <w:rsid w:val="10B80504"/>
    <w:rsid w:val="10B8057C"/>
    <w:rsid w:val="10B80592"/>
    <w:rsid w:val="10B80631"/>
    <w:rsid w:val="10B80723"/>
    <w:rsid w:val="10B80763"/>
    <w:rsid w:val="10B80856"/>
    <w:rsid w:val="10B808F1"/>
    <w:rsid w:val="10B8092C"/>
    <w:rsid w:val="10B809D6"/>
    <w:rsid w:val="10B80B07"/>
    <w:rsid w:val="10B80B7D"/>
    <w:rsid w:val="10B80E3E"/>
    <w:rsid w:val="10B80E68"/>
    <w:rsid w:val="10B80EB7"/>
    <w:rsid w:val="10B80F9D"/>
    <w:rsid w:val="10B810ED"/>
    <w:rsid w:val="10B8111A"/>
    <w:rsid w:val="10B81398"/>
    <w:rsid w:val="10B8142B"/>
    <w:rsid w:val="10B815F0"/>
    <w:rsid w:val="10B81600"/>
    <w:rsid w:val="10B816A6"/>
    <w:rsid w:val="10B816D9"/>
    <w:rsid w:val="10B81712"/>
    <w:rsid w:val="10B81716"/>
    <w:rsid w:val="10B81744"/>
    <w:rsid w:val="10B81858"/>
    <w:rsid w:val="10B818C6"/>
    <w:rsid w:val="10B818CF"/>
    <w:rsid w:val="10B81917"/>
    <w:rsid w:val="10B8195F"/>
    <w:rsid w:val="10B81964"/>
    <w:rsid w:val="10B819EF"/>
    <w:rsid w:val="10B81A7D"/>
    <w:rsid w:val="10B81BA2"/>
    <w:rsid w:val="10B81BF8"/>
    <w:rsid w:val="10B81C11"/>
    <w:rsid w:val="10B81C84"/>
    <w:rsid w:val="10B81C8F"/>
    <w:rsid w:val="10B81E69"/>
    <w:rsid w:val="10B81F6F"/>
    <w:rsid w:val="10B81F9B"/>
    <w:rsid w:val="10B81FAC"/>
    <w:rsid w:val="10B81FF6"/>
    <w:rsid w:val="10B82004"/>
    <w:rsid w:val="10B8210D"/>
    <w:rsid w:val="10B82137"/>
    <w:rsid w:val="10B8218A"/>
    <w:rsid w:val="10B82273"/>
    <w:rsid w:val="10B822B9"/>
    <w:rsid w:val="10B82317"/>
    <w:rsid w:val="10B82394"/>
    <w:rsid w:val="10B82490"/>
    <w:rsid w:val="10B8252A"/>
    <w:rsid w:val="10B825B7"/>
    <w:rsid w:val="10B825DA"/>
    <w:rsid w:val="10B825E3"/>
    <w:rsid w:val="10B82613"/>
    <w:rsid w:val="10B82681"/>
    <w:rsid w:val="10B826EE"/>
    <w:rsid w:val="10B82804"/>
    <w:rsid w:val="10B8290B"/>
    <w:rsid w:val="10B829FB"/>
    <w:rsid w:val="10B82A28"/>
    <w:rsid w:val="10B82C9E"/>
    <w:rsid w:val="10B82D58"/>
    <w:rsid w:val="10B82EEF"/>
    <w:rsid w:val="10B82F17"/>
    <w:rsid w:val="10B82F98"/>
    <w:rsid w:val="10B82FDC"/>
    <w:rsid w:val="10B83146"/>
    <w:rsid w:val="10B83173"/>
    <w:rsid w:val="10B831F4"/>
    <w:rsid w:val="10B83270"/>
    <w:rsid w:val="10B83272"/>
    <w:rsid w:val="10B834B5"/>
    <w:rsid w:val="10B835B4"/>
    <w:rsid w:val="10B8366A"/>
    <w:rsid w:val="10B8368A"/>
    <w:rsid w:val="10B83695"/>
    <w:rsid w:val="10B837E9"/>
    <w:rsid w:val="10B837F2"/>
    <w:rsid w:val="10B837F7"/>
    <w:rsid w:val="10B83911"/>
    <w:rsid w:val="10B839D9"/>
    <w:rsid w:val="10B83A41"/>
    <w:rsid w:val="10B83A7E"/>
    <w:rsid w:val="10B83AA2"/>
    <w:rsid w:val="10B83ACB"/>
    <w:rsid w:val="10B83ADF"/>
    <w:rsid w:val="10B83B31"/>
    <w:rsid w:val="10B83BA5"/>
    <w:rsid w:val="10B83C05"/>
    <w:rsid w:val="10B83C6E"/>
    <w:rsid w:val="10B83C74"/>
    <w:rsid w:val="10B83C7D"/>
    <w:rsid w:val="10B83D2D"/>
    <w:rsid w:val="10B83D99"/>
    <w:rsid w:val="10B83E1F"/>
    <w:rsid w:val="10B83E56"/>
    <w:rsid w:val="10B83EF8"/>
    <w:rsid w:val="10B83F1F"/>
    <w:rsid w:val="10B83F29"/>
    <w:rsid w:val="10B84007"/>
    <w:rsid w:val="10B840A9"/>
    <w:rsid w:val="10B840BA"/>
    <w:rsid w:val="10B84164"/>
    <w:rsid w:val="10B8418B"/>
    <w:rsid w:val="10B8423D"/>
    <w:rsid w:val="10B84265"/>
    <w:rsid w:val="10B844F7"/>
    <w:rsid w:val="10B8452D"/>
    <w:rsid w:val="10B845DE"/>
    <w:rsid w:val="10B84602"/>
    <w:rsid w:val="10B8477A"/>
    <w:rsid w:val="10B847B4"/>
    <w:rsid w:val="10B847C6"/>
    <w:rsid w:val="10B848A4"/>
    <w:rsid w:val="10B848C6"/>
    <w:rsid w:val="10B84A04"/>
    <w:rsid w:val="10B84A38"/>
    <w:rsid w:val="10B84B16"/>
    <w:rsid w:val="10B84B81"/>
    <w:rsid w:val="10B84C02"/>
    <w:rsid w:val="10B84C60"/>
    <w:rsid w:val="10B84CBB"/>
    <w:rsid w:val="10B84D3C"/>
    <w:rsid w:val="10B84D65"/>
    <w:rsid w:val="10B84DD3"/>
    <w:rsid w:val="10B84DDA"/>
    <w:rsid w:val="10B84E2A"/>
    <w:rsid w:val="10B85107"/>
    <w:rsid w:val="10B8511D"/>
    <w:rsid w:val="10B85130"/>
    <w:rsid w:val="10B851B0"/>
    <w:rsid w:val="10B8524A"/>
    <w:rsid w:val="10B8526C"/>
    <w:rsid w:val="10B852A2"/>
    <w:rsid w:val="10B852B6"/>
    <w:rsid w:val="10B852CC"/>
    <w:rsid w:val="10B853AC"/>
    <w:rsid w:val="10B853CB"/>
    <w:rsid w:val="10B85440"/>
    <w:rsid w:val="10B8548B"/>
    <w:rsid w:val="10B854B9"/>
    <w:rsid w:val="10B854FE"/>
    <w:rsid w:val="10B85516"/>
    <w:rsid w:val="10B8556C"/>
    <w:rsid w:val="10B85606"/>
    <w:rsid w:val="10B85663"/>
    <w:rsid w:val="10B8566C"/>
    <w:rsid w:val="10B8566E"/>
    <w:rsid w:val="10B856C3"/>
    <w:rsid w:val="10B8574B"/>
    <w:rsid w:val="10B857A7"/>
    <w:rsid w:val="10B857B4"/>
    <w:rsid w:val="10B85857"/>
    <w:rsid w:val="10B85880"/>
    <w:rsid w:val="10B85929"/>
    <w:rsid w:val="10B859B9"/>
    <w:rsid w:val="10B859FA"/>
    <w:rsid w:val="10B85AB3"/>
    <w:rsid w:val="10B85ABD"/>
    <w:rsid w:val="10B85AD3"/>
    <w:rsid w:val="10B85AE1"/>
    <w:rsid w:val="10B85AE4"/>
    <w:rsid w:val="10B85B8F"/>
    <w:rsid w:val="10B85B9A"/>
    <w:rsid w:val="10B85C71"/>
    <w:rsid w:val="10B85CB5"/>
    <w:rsid w:val="10B85CDE"/>
    <w:rsid w:val="10B85DBA"/>
    <w:rsid w:val="10B85E3A"/>
    <w:rsid w:val="10B85E4C"/>
    <w:rsid w:val="10B85E59"/>
    <w:rsid w:val="10B85EA3"/>
    <w:rsid w:val="10B85EC1"/>
    <w:rsid w:val="10B85F30"/>
    <w:rsid w:val="10B85F36"/>
    <w:rsid w:val="10B85F44"/>
    <w:rsid w:val="10B85FA3"/>
    <w:rsid w:val="10B85FB2"/>
    <w:rsid w:val="10B85FE9"/>
    <w:rsid w:val="10B860F4"/>
    <w:rsid w:val="10B8615A"/>
    <w:rsid w:val="10B86224"/>
    <w:rsid w:val="10B86307"/>
    <w:rsid w:val="10B86340"/>
    <w:rsid w:val="10B8639A"/>
    <w:rsid w:val="10B86475"/>
    <w:rsid w:val="10B864C9"/>
    <w:rsid w:val="10B8654E"/>
    <w:rsid w:val="10B865AA"/>
    <w:rsid w:val="10B865BA"/>
    <w:rsid w:val="10B865C2"/>
    <w:rsid w:val="10B8665D"/>
    <w:rsid w:val="10B866D4"/>
    <w:rsid w:val="10B866E0"/>
    <w:rsid w:val="10B86728"/>
    <w:rsid w:val="10B86760"/>
    <w:rsid w:val="10B867C2"/>
    <w:rsid w:val="10B8681A"/>
    <w:rsid w:val="10B86846"/>
    <w:rsid w:val="10B86928"/>
    <w:rsid w:val="10B86A2B"/>
    <w:rsid w:val="10B86A46"/>
    <w:rsid w:val="10B86A52"/>
    <w:rsid w:val="10B86B16"/>
    <w:rsid w:val="10B86B79"/>
    <w:rsid w:val="10B86BD6"/>
    <w:rsid w:val="10B86D58"/>
    <w:rsid w:val="10B86E26"/>
    <w:rsid w:val="10B86E4D"/>
    <w:rsid w:val="10B86E75"/>
    <w:rsid w:val="10B86E79"/>
    <w:rsid w:val="10B86EDC"/>
    <w:rsid w:val="10B86F8C"/>
    <w:rsid w:val="10B86FAE"/>
    <w:rsid w:val="10B87050"/>
    <w:rsid w:val="10B8705B"/>
    <w:rsid w:val="10B870D9"/>
    <w:rsid w:val="10B87215"/>
    <w:rsid w:val="10B872C2"/>
    <w:rsid w:val="10B87309"/>
    <w:rsid w:val="10B87440"/>
    <w:rsid w:val="10B874EA"/>
    <w:rsid w:val="10B87615"/>
    <w:rsid w:val="10B876A5"/>
    <w:rsid w:val="10B877C3"/>
    <w:rsid w:val="10B877FA"/>
    <w:rsid w:val="10B878E0"/>
    <w:rsid w:val="10B878E2"/>
    <w:rsid w:val="10B8793C"/>
    <w:rsid w:val="10B87952"/>
    <w:rsid w:val="10B8799B"/>
    <w:rsid w:val="10B879A0"/>
    <w:rsid w:val="10B879D3"/>
    <w:rsid w:val="10B879F6"/>
    <w:rsid w:val="10B87A36"/>
    <w:rsid w:val="10B87B0E"/>
    <w:rsid w:val="10B87B47"/>
    <w:rsid w:val="10B87BA4"/>
    <w:rsid w:val="10B87BA6"/>
    <w:rsid w:val="10B87BBB"/>
    <w:rsid w:val="10B87CF5"/>
    <w:rsid w:val="10B87D02"/>
    <w:rsid w:val="10B87D7E"/>
    <w:rsid w:val="10B87EB9"/>
    <w:rsid w:val="10B87F54"/>
    <w:rsid w:val="10B87FF7"/>
    <w:rsid w:val="10B90116"/>
    <w:rsid w:val="10B9029F"/>
    <w:rsid w:val="10B90326"/>
    <w:rsid w:val="10B903AC"/>
    <w:rsid w:val="10B904B9"/>
    <w:rsid w:val="10B904C2"/>
    <w:rsid w:val="10B9063B"/>
    <w:rsid w:val="10B90703"/>
    <w:rsid w:val="10B907C4"/>
    <w:rsid w:val="10B90A08"/>
    <w:rsid w:val="10B90A12"/>
    <w:rsid w:val="10B90A3F"/>
    <w:rsid w:val="10B90B73"/>
    <w:rsid w:val="10B90BBA"/>
    <w:rsid w:val="10B90CAB"/>
    <w:rsid w:val="10B90CB6"/>
    <w:rsid w:val="10B90D33"/>
    <w:rsid w:val="10B90D7D"/>
    <w:rsid w:val="10B90E97"/>
    <w:rsid w:val="10B90F4B"/>
    <w:rsid w:val="10B90FE2"/>
    <w:rsid w:val="10B9103B"/>
    <w:rsid w:val="10B91082"/>
    <w:rsid w:val="10B910D0"/>
    <w:rsid w:val="10B910D2"/>
    <w:rsid w:val="10B91239"/>
    <w:rsid w:val="10B91293"/>
    <w:rsid w:val="10B9146C"/>
    <w:rsid w:val="10B914E5"/>
    <w:rsid w:val="10B914F6"/>
    <w:rsid w:val="10B91505"/>
    <w:rsid w:val="10B91545"/>
    <w:rsid w:val="10B91562"/>
    <w:rsid w:val="10B915A7"/>
    <w:rsid w:val="10B9161B"/>
    <w:rsid w:val="10B91687"/>
    <w:rsid w:val="10B9169B"/>
    <w:rsid w:val="10B91837"/>
    <w:rsid w:val="10B91953"/>
    <w:rsid w:val="10B919C0"/>
    <w:rsid w:val="10B91A1E"/>
    <w:rsid w:val="10B91A79"/>
    <w:rsid w:val="10B91AA3"/>
    <w:rsid w:val="10B91AEE"/>
    <w:rsid w:val="10B91B0C"/>
    <w:rsid w:val="10B91BF2"/>
    <w:rsid w:val="10B91C0A"/>
    <w:rsid w:val="10B91C88"/>
    <w:rsid w:val="10B91D54"/>
    <w:rsid w:val="10B91DD4"/>
    <w:rsid w:val="10B91DED"/>
    <w:rsid w:val="10B91E98"/>
    <w:rsid w:val="10B91EFD"/>
    <w:rsid w:val="10B91FD8"/>
    <w:rsid w:val="10B91FE3"/>
    <w:rsid w:val="10B920EC"/>
    <w:rsid w:val="10B9212C"/>
    <w:rsid w:val="10B921EF"/>
    <w:rsid w:val="10B9226C"/>
    <w:rsid w:val="10B92322"/>
    <w:rsid w:val="10B9237C"/>
    <w:rsid w:val="10B9243B"/>
    <w:rsid w:val="10B9244E"/>
    <w:rsid w:val="10B924F6"/>
    <w:rsid w:val="10B9251A"/>
    <w:rsid w:val="10B9252B"/>
    <w:rsid w:val="10B92534"/>
    <w:rsid w:val="10B9259F"/>
    <w:rsid w:val="10B925C9"/>
    <w:rsid w:val="10B925F7"/>
    <w:rsid w:val="10B92716"/>
    <w:rsid w:val="10B92789"/>
    <w:rsid w:val="10B92794"/>
    <w:rsid w:val="10B92879"/>
    <w:rsid w:val="10B92880"/>
    <w:rsid w:val="10B928F7"/>
    <w:rsid w:val="10B929D8"/>
    <w:rsid w:val="10B92A48"/>
    <w:rsid w:val="10B92AC8"/>
    <w:rsid w:val="10B92AF8"/>
    <w:rsid w:val="10B92B38"/>
    <w:rsid w:val="10B92B3A"/>
    <w:rsid w:val="10B92C11"/>
    <w:rsid w:val="10B92C4B"/>
    <w:rsid w:val="10B92C78"/>
    <w:rsid w:val="10B92CD7"/>
    <w:rsid w:val="10B92D30"/>
    <w:rsid w:val="10B92E77"/>
    <w:rsid w:val="10B92F6A"/>
    <w:rsid w:val="10B93029"/>
    <w:rsid w:val="10B9306C"/>
    <w:rsid w:val="10B93104"/>
    <w:rsid w:val="10B93110"/>
    <w:rsid w:val="10B93117"/>
    <w:rsid w:val="10B93123"/>
    <w:rsid w:val="10B931C8"/>
    <w:rsid w:val="10B93286"/>
    <w:rsid w:val="10B932B3"/>
    <w:rsid w:val="10B93389"/>
    <w:rsid w:val="10B93474"/>
    <w:rsid w:val="10B934E1"/>
    <w:rsid w:val="10B935ED"/>
    <w:rsid w:val="10B9360D"/>
    <w:rsid w:val="10B93618"/>
    <w:rsid w:val="10B93689"/>
    <w:rsid w:val="10B9383A"/>
    <w:rsid w:val="10B939FA"/>
    <w:rsid w:val="10B93A66"/>
    <w:rsid w:val="10B93B0C"/>
    <w:rsid w:val="10B93B3E"/>
    <w:rsid w:val="10B93C24"/>
    <w:rsid w:val="10B93CD1"/>
    <w:rsid w:val="10B93CFE"/>
    <w:rsid w:val="10B93D52"/>
    <w:rsid w:val="10B93E0E"/>
    <w:rsid w:val="10B93E2D"/>
    <w:rsid w:val="10B93F03"/>
    <w:rsid w:val="10B9417E"/>
    <w:rsid w:val="10B94289"/>
    <w:rsid w:val="10B942AF"/>
    <w:rsid w:val="10B942EA"/>
    <w:rsid w:val="10B943EB"/>
    <w:rsid w:val="10B944A0"/>
    <w:rsid w:val="10B944FE"/>
    <w:rsid w:val="10B945A3"/>
    <w:rsid w:val="10B945E2"/>
    <w:rsid w:val="10B945E7"/>
    <w:rsid w:val="10B9464A"/>
    <w:rsid w:val="10B946C3"/>
    <w:rsid w:val="10B94786"/>
    <w:rsid w:val="10B9489C"/>
    <w:rsid w:val="10B949A5"/>
    <w:rsid w:val="10B949D1"/>
    <w:rsid w:val="10B949F2"/>
    <w:rsid w:val="10B949FD"/>
    <w:rsid w:val="10B94AC3"/>
    <w:rsid w:val="10B94CD6"/>
    <w:rsid w:val="10B94D40"/>
    <w:rsid w:val="10B94E40"/>
    <w:rsid w:val="10B94E8E"/>
    <w:rsid w:val="10B950BE"/>
    <w:rsid w:val="10B95126"/>
    <w:rsid w:val="10B9520B"/>
    <w:rsid w:val="10B95241"/>
    <w:rsid w:val="10B95298"/>
    <w:rsid w:val="10B952E7"/>
    <w:rsid w:val="10B95334"/>
    <w:rsid w:val="10B95336"/>
    <w:rsid w:val="10B9538F"/>
    <w:rsid w:val="10B953BA"/>
    <w:rsid w:val="10B954D3"/>
    <w:rsid w:val="10B95532"/>
    <w:rsid w:val="10B95583"/>
    <w:rsid w:val="10B955B5"/>
    <w:rsid w:val="10B95613"/>
    <w:rsid w:val="10B9562D"/>
    <w:rsid w:val="10B95699"/>
    <w:rsid w:val="10B9571E"/>
    <w:rsid w:val="10B95764"/>
    <w:rsid w:val="10B957D2"/>
    <w:rsid w:val="10B957F1"/>
    <w:rsid w:val="10B9586F"/>
    <w:rsid w:val="10B95879"/>
    <w:rsid w:val="10B95971"/>
    <w:rsid w:val="10B9597A"/>
    <w:rsid w:val="10B9597F"/>
    <w:rsid w:val="10B95983"/>
    <w:rsid w:val="10B95985"/>
    <w:rsid w:val="10B959FB"/>
    <w:rsid w:val="10B95A05"/>
    <w:rsid w:val="10B95A32"/>
    <w:rsid w:val="10B95ADA"/>
    <w:rsid w:val="10B95AF4"/>
    <w:rsid w:val="10B95C22"/>
    <w:rsid w:val="10B95C69"/>
    <w:rsid w:val="10B95C9E"/>
    <w:rsid w:val="10B95DB3"/>
    <w:rsid w:val="10B95F02"/>
    <w:rsid w:val="10B96133"/>
    <w:rsid w:val="10B96139"/>
    <w:rsid w:val="10B96198"/>
    <w:rsid w:val="10B9619D"/>
    <w:rsid w:val="10B9620A"/>
    <w:rsid w:val="10B9621D"/>
    <w:rsid w:val="10B96225"/>
    <w:rsid w:val="10B9623C"/>
    <w:rsid w:val="10B962ED"/>
    <w:rsid w:val="10B9631E"/>
    <w:rsid w:val="10B96373"/>
    <w:rsid w:val="10B9639F"/>
    <w:rsid w:val="10B96417"/>
    <w:rsid w:val="10B96461"/>
    <w:rsid w:val="10B964A2"/>
    <w:rsid w:val="10B964FE"/>
    <w:rsid w:val="10B964FF"/>
    <w:rsid w:val="10B96571"/>
    <w:rsid w:val="10B967B6"/>
    <w:rsid w:val="10B967DE"/>
    <w:rsid w:val="10B967F2"/>
    <w:rsid w:val="10B96880"/>
    <w:rsid w:val="10B968C0"/>
    <w:rsid w:val="10B968D7"/>
    <w:rsid w:val="10B9695A"/>
    <w:rsid w:val="10B96972"/>
    <w:rsid w:val="10B96A33"/>
    <w:rsid w:val="10B96D07"/>
    <w:rsid w:val="10B96D4F"/>
    <w:rsid w:val="10B96DF2"/>
    <w:rsid w:val="10B96DF9"/>
    <w:rsid w:val="10B96E0C"/>
    <w:rsid w:val="10B96E29"/>
    <w:rsid w:val="10B96E2B"/>
    <w:rsid w:val="10B96E2E"/>
    <w:rsid w:val="10B96E4B"/>
    <w:rsid w:val="10B96FDF"/>
    <w:rsid w:val="10B97070"/>
    <w:rsid w:val="10B970B1"/>
    <w:rsid w:val="10B970B2"/>
    <w:rsid w:val="10B970C8"/>
    <w:rsid w:val="10B970DC"/>
    <w:rsid w:val="10B97213"/>
    <w:rsid w:val="10B9769B"/>
    <w:rsid w:val="10B976F6"/>
    <w:rsid w:val="10B97847"/>
    <w:rsid w:val="10B97911"/>
    <w:rsid w:val="10B97949"/>
    <w:rsid w:val="10B979CC"/>
    <w:rsid w:val="10B97B4C"/>
    <w:rsid w:val="10B97B78"/>
    <w:rsid w:val="10B97B81"/>
    <w:rsid w:val="10B97B87"/>
    <w:rsid w:val="10B97BC4"/>
    <w:rsid w:val="10B97D2F"/>
    <w:rsid w:val="10B97D31"/>
    <w:rsid w:val="10B97DB4"/>
    <w:rsid w:val="10B97ECF"/>
    <w:rsid w:val="10BA00DD"/>
    <w:rsid w:val="10BA010B"/>
    <w:rsid w:val="10BA01C7"/>
    <w:rsid w:val="10BA021C"/>
    <w:rsid w:val="10BA0275"/>
    <w:rsid w:val="10BA028B"/>
    <w:rsid w:val="10BA0330"/>
    <w:rsid w:val="10BA0460"/>
    <w:rsid w:val="10BA04EA"/>
    <w:rsid w:val="10BA051D"/>
    <w:rsid w:val="10BA05B9"/>
    <w:rsid w:val="10BA0602"/>
    <w:rsid w:val="10BA060C"/>
    <w:rsid w:val="10BA068A"/>
    <w:rsid w:val="10BA0698"/>
    <w:rsid w:val="10BA0761"/>
    <w:rsid w:val="10BA0806"/>
    <w:rsid w:val="10BA092D"/>
    <w:rsid w:val="10BA09CC"/>
    <w:rsid w:val="10BA09E9"/>
    <w:rsid w:val="10BA0A9C"/>
    <w:rsid w:val="10BA0B15"/>
    <w:rsid w:val="10BA0B5F"/>
    <w:rsid w:val="10BA0BC0"/>
    <w:rsid w:val="10BA0C8A"/>
    <w:rsid w:val="10BA0CFF"/>
    <w:rsid w:val="10BA0D27"/>
    <w:rsid w:val="10BA0D92"/>
    <w:rsid w:val="10BA0E73"/>
    <w:rsid w:val="10BA0EF9"/>
    <w:rsid w:val="10BA0F53"/>
    <w:rsid w:val="10BA1059"/>
    <w:rsid w:val="10BA106C"/>
    <w:rsid w:val="10BA110A"/>
    <w:rsid w:val="10BA111D"/>
    <w:rsid w:val="10BA111E"/>
    <w:rsid w:val="10BA1137"/>
    <w:rsid w:val="10BA1145"/>
    <w:rsid w:val="10BA1173"/>
    <w:rsid w:val="10BA1226"/>
    <w:rsid w:val="10BA1277"/>
    <w:rsid w:val="10BA129C"/>
    <w:rsid w:val="10BA1307"/>
    <w:rsid w:val="10BA14F4"/>
    <w:rsid w:val="10BA15B8"/>
    <w:rsid w:val="10BA15CD"/>
    <w:rsid w:val="10BA1710"/>
    <w:rsid w:val="10BA1739"/>
    <w:rsid w:val="10BA1761"/>
    <w:rsid w:val="10BA17EE"/>
    <w:rsid w:val="10BA1895"/>
    <w:rsid w:val="10BA18F7"/>
    <w:rsid w:val="10BA192C"/>
    <w:rsid w:val="10BA19AC"/>
    <w:rsid w:val="10BA19F2"/>
    <w:rsid w:val="10BA1A05"/>
    <w:rsid w:val="10BA1AC7"/>
    <w:rsid w:val="10BA1AEA"/>
    <w:rsid w:val="10BA1B96"/>
    <w:rsid w:val="10BA1B9C"/>
    <w:rsid w:val="10BA1C1E"/>
    <w:rsid w:val="10BA1C86"/>
    <w:rsid w:val="10BA1D13"/>
    <w:rsid w:val="10BA1D15"/>
    <w:rsid w:val="10BA1D6A"/>
    <w:rsid w:val="10BA1D9F"/>
    <w:rsid w:val="10BA1EF2"/>
    <w:rsid w:val="10BA1FA6"/>
    <w:rsid w:val="10BA2002"/>
    <w:rsid w:val="10BA202E"/>
    <w:rsid w:val="10BA20C7"/>
    <w:rsid w:val="10BA2100"/>
    <w:rsid w:val="10BA211C"/>
    <w:rsid w:val="10BA2181"/>
    <w:rsid w:val="10BA21DD"/>
    <w:rsid w:val="10BA21FF"/>
    <w:rsid w:val="10BA2218"/>
    <w:rsid w:val="10BA226F"/>
    <w:rsid w:val="10BA234E"/>
    <w:rsid w:val="10BA2374"/>
    <w:rsid w:val="10BA241D"/>
    <w:rsid w:val="10BA246B"/>
    <w:rsid w:val="10BA246F"/>
    <w:rsid w:val="10BA2654"/>
    <w:rsid w:val="10BA26BF"/>
    <w:rsid w:val="10BA26F1"/>
    <w:rsid w:val="10BA2716"/>
    <w:rsid w:val="10BA278E"/>
    <w:rsid w:val="10BA27A2"/>
    <w:rsid w:val="10BA2939"/>
    <w:rsid w:val="10BA2984"/>
    <w:rsid w:val="10BA2A11"/>
    <w:rsid w:val="10BA2A34"/>
    <w:rsid w:val="10BA2C53"/>
    <w:rsid w:val="10BA2DB1"/>
    <w:rsid w:val="10BA2DCD"/>
    <w:rsid w:val="10BA2DFD"/>
    <w:rsid w:val="10BA2EF3"/>
    <w:rsid w:val="10BA2F1C"/>
    <w:rsid w:val="10BA2F51"/>
    <w:rsid w:val="10BA3019"/>
    <w:rsid w:val="10BA31D3"/>
    <w:rsid w:val="10BA3218"/>
    <w:rsid w:val="10BA32D7"/>
    <w:rsid w:val="10BA34DC"/>
    <w:rsid w:val="10BA3665"/>
    <w:rsid w:val="10BA3682"/>
    <w:rsid w:val="10BA3694"/>
    <w:rsid w:val="10BA36C7"/>
    <w:rsid w:val="10BA3770"/>
    <w:rsid w:val="10BA3796"/>
    <w:rsid w:val="10BA37BE"/>
    <w:rsid w:val="10BA387C"/>
    <w:rsid w:val="10BA3994"/>
    <w:rsid w:val="10BA3C93"/>
    <w:rsid w:val="10BA3C9A"/>
    <w:rsid w:val="10BA3CA2"/>
    <w:rsid w:val="10BA3D4C"/>
    <w:rsid w:val="10BA3DDF"/>
    <w:rsid w:val="10BA3E06"/>
    <w:rsid w:val="10BA3E53"/>
    <w:rsid w:val="10BA3F28"/>
    <w:rsid w:val="10BA3F30"/>
    <w:rsid w:val="10BA3F83"/>
    <w:rsid w:val="10BA3F97"/>
    <w:rsid w:val="10BA3FF1"/>
    <w:rsid w:val="10BA4015"/>
    <w:rsid w:val="10BA4074"/>
    <w:rsid w:val="10BA407C"/>
    <w:rsid w:val="10BA4097"/>
    <w:rsid w:val="10BA42A5"/>
    <w:rsid w:val="10BA42EE"/>
    <w:rsid w:val="10BA437E"/>
    <w:rsid w:val="10BA43D4"/>
    <w:rsid w:val="10BA4430"/>
    <w:rsid w:val="10BA4447"/>
    <w:rsid w:val="10BA448F"/>
    <w:rsid w:val="10BA4598"/>
    <w:rsid w:val="10BA45C4"/>
    <w:rsid w:val="10BA45ED"/>
    <w:rsid w:val="10BA46BA"/>
    <w:rsid w:val="10BA4758"/>
    <w:rsid w:val="10BA47E0"/>
    <w:rsid w:val="10BA4889"/>
    <w:rsid w:val="10BA4907"/>
    <w:rsid w:val="10BA4912"/>
    <w:rsid w:val="10BA49CF"/>
    <w:rsid w:val="10BA49F3"/>
    <w:rsid w:val="10BA4AE2"/>
    <w:rsid w:val="10BA4B4B"/>
    <w:rsid w:val="10BA4B52"/>
    <w:rsid w:val="10BA4BC2"/>
    <w:rsid w:val="10BA4C0B"/>
    <w:rsid w:val="10BA4C68"/>
    <w:rsid w:val="10BA4CD9"/>
    <w:rsid w:val="10BA4ECB"/>
    <w:rsid w:val="10BA4ECE"/>
    <w:rsid w:val="10BA4EDB"/>
    <w:rsid w:val="10BA4F85"/>
    <w:rsid w:val="10BA4FC0"/>
    <w:rsid w:val="10BA502D"/>
    <w:rsid w:val="10BA502E"/>
    <w:rsid w:val="10BA50E3"/>
    <w:rsid w:val="10BA51D7"/>
    <w:rsid w:val="10BA51F1"/>
    <w:rsid w:val="10BA51F7"/>
    <w:rsid w:val="10BA5211"/>
    <w:rsid w:val="10BA5311"/>
    <w:rsid w:val="10BA533D"/>
    <w:rsid w:val="10BA53DB"/>
    <w:rsid w:val="10BA5500"/>
    <w:rsid w:val="10BA5561"/>
    <w:rsid w:val="10BA55E0"/>
    <w:rsid w:val="10BA560C"/>
    <w:rsid w:val="10BA562A"/>
    <w:rsid w:val="10BA562B"/>
    <w:rsid w:val="10BA567E"/>
    <w:rsid w:val="10BA56E1"/>
    <w:rsid w:val="10BA5786"/>
    <w:rsid w:val="10BA57BD"/>
    <w:rsid w:val="10BA59DC"/>
    <w:rsid w:val="10BA5A27"/>
    <w:rsid w:val="10BA5A7E"/>
    <w:rsid w:val="10BA5AEF"/>
    <w:rsid w:val="10BA5B90"/>
    <w:rsid w:val="10BA5BF0"/>
    <w:rsid w:val="10BA5CBD"/>
    <w:rsid w:val="10BA5CE2"/>
    <w:rsid w:val="10BA5D0A"/>
    <w:rsid w:val="10BA5D2D"/>
    <w:rsid w:val="10BA5D76"/>
    <w:rsid w:val="10BA5DA0"/>
    <w:rsid w:val="10BA5F25"/>
    <w:rsid w:val="10BA5FD3"/>
    <w:rsid w:val="10BA612C"/>
    <w:rsid w:val="10BA614C"/>
    <w:rsid w:val="10BA6182"/>
    <w:rsid w:val="10BA6295"/>
    <w:rsid w:val="10BA632C"/>
    <w:rsid w:val="10BA638E"/>
    <w:rsid w:val="10BA63C1"/>
    <w:rsid w:val="10BA64F7"/>
    <w:rsid w:val="10BA65F5"/>
    <w:rsid w:val="10BA6609"/>
    <w:rsid w:val="10BA6624"/>
    <w:rsid w:val="10BA6638"/>
    <w:rsid w:val="10BA66AE"/>
    <w:rsid w:val="10BA66B9"/>
    <w:rsid w:val="10BA66E3"/>
    <w:rsid w:val="10BA6736"/>
    <w:rsid w:val="10BA6738"/>
    <w:rsid w:val="10BA6822"/>
    <w:rsid w:val="10BA68A2"/>
    <w:rsid w:val="10BA68CE"/>
    <w:rsid w:val="10BA68F6"/>
    <w:rsid w:val="10BA6945"/>
    <w:rsid w:val="10BA6A2E"/>
    <w:rsid w:val="10BA6A55"/>
    <w:rsid w:val="10BA6C6A"/>
    <w:rsid w:val="10BA6D74"/>
    <w:rsid w:val="10BA6DC7"/>
    <w:rsid w:val="10BA6DF4"/>
    <w:rsid w:val="10BA6E88"/>
    <w:rsid w:val="10BA6ECF"/>
    <w:rsid w:val="10BA70F7"/>
    <w:rsid w:val="10BA70FF"/>
    <w:rsid w:val="10BA7132"/>
    <w:rsid w:val="10BA7272"/>
    <w:rsid w:val="10BA72E6"/>
    <w:rsid w:val="10BA730D"/>
    <w:rsid w:val="10BA735C"/>
    <w:rsid w:val="10BA73D6"/>
    <w:rsid w:val="10BA755B"/>
    <w:rsid w:val="10BA75C9"/>
    <w:rsid w:val="10BA77AD"/>
    <w:rsid w:val="10BA791D"/>
    <w:rsid w:val="10BA79D0"/>
    <w:rsid w:val="10BA7A27"/>
    <w:rsid w:val="10BA7ACF"/>
    <w:rsid w:val="10BA7B95"/>
    <w:rsid w:val="10BA7C6F"/>
    <w:rsid w:val="10BA7D65"/>
    <w:rsid w:val="10BA7D96"/>
    <w:rsid w:val="10BA7E97"/>
    <w:rsid w:val="10BA7EBF"/>
    <w:rsid w:val="10BA7F2F"/>
    <w:rsid w:val="10BA7FDB"/>
    <w:rsid w:val="10BB0098"/>
    <w:rsid w:val="10BB0103"/>
    <w:rsid w:val="10BB0109"/>
    <w:rsid w:val="10BB0156"/>
    <w:rsid w:val="10BB0186"/>
    <w:rsid w:val="10BB0213"/>
    <w:rsid w:val="10BB024B"/>
    <w:rsid w:val="10BB02F7"/>
    <w:rsid w:val="10BB0357"/>
    <w:rsid w:val="10BB0388"/>
    <w:rsid w:val="10BB03B7"/>
    <w:rsid w:val="10BB03C8"/>
    <w:rsid w:val="10BB041E"/>
    <w:rsid w:val="10BB044C"/>
    <w:rsid w:val="10BB06DC"/>
    <w:rsid w:val="10BB086E"/>
    <w:rsid w:val="10BB08AE"/>
    <w:rsid w:val="10BB08C6"/>
    <w:rsid w:val="10BB08E0"/>
    <w:rsid w:val="10BB09B3"/>
    <w:rsid w:val="10BB0CC0"/>
    <w:rsid w:val="10BB0D92"/>
    <w:rsid w:val="10BB0ED3"/>
    <w:rsid w:val="10BB0F5E"/>
    <w:rsid w:val="10BB0FC9"/>
    <w:rsid w:val="10BB0FCF"/>
    <w:rsid w:val="10BB1003"/>
    <w:rsid w:val="10BB1039"/>
    <w:rsid w:val="10BB10D7"/>
    <w:rsid w:val="10BB10F9"/>
    <w:rsid w:val="10BB117F"/>
    <w:rsid w:val="10BB11F2"/>
    <w:rsid w:val="10BB1210"/>
    <w:rsid w:val="10BB1242"/>
    <w:rsid w:val="10BB1274"/>
    <w:rsid w:val="10BB12CF"/>
    <w:rsid w:val="10BB1534"/>
    <w:rsid w:val="10BB158D"/>
    <w:rsid w:val="10BB158F"/>
    <w:rsid w:val="10BB1726"/>
    <w:rsid w:val="10BB174C"/>
    <w:rsid w:val="10BB177D"/>
    <w:rsid w:val="10BB17C5"/>
    <w:rsid w:val="10BB1827"/>
    <w:rsid w:val="10BB1940"/>
    <w:rsid w:val="10BB19C2"/>
    <w:rsid w:val="10BB1A21"/>
    <w:rsid w:val="10BB1BD5"/>
    <w:rsid w:val="10BB1C54"/>
    <w:rsid w:val="10BB1CDC"/>
    <w:rsid w:val="10BB1D71"/>
    <w:rsid w:val="10BB1E08"/>
    <w:rsid w:val="10BB1E3F"/>
    <w:rsid w:val="10BB1EBA"/>
    <w:rsid w:val="10BB1F1C"/>
    <w:rsid w:val="10BB20DA"/>
    <w:rsid w:val="10BB2181"/>
    <w:rsid w:val="10BB21CC"/>
    <w:rsid w:val="10BB2231"/>
    <w:rsid w:val="10BB2258"/>
    <w:rsid w:val="10BB2337"/>
    <w:rsid w:val="10BB2349"/>
    <w:rsid w:val="10BB234D"/>
    <w:rsid w:val="10BB2382"/>
    <w:rsid w:val="10BB23A3"/>
    <w:rsid w:val="10BB23AE"/>
    <w:rsid w:val="10BB23F5"/>
    <w:rsid w:val="10BB2401"/>
    <w:rsid w:val="10BB24D0"/>
    <w:rsid w:val="10BB24EB"/>
    <w:rsid w:val="10BB2519"/>
    <w:rsid w:val="10BB2534"/>
    <w:rsid w:val="10BB2634"/>
    <w:rsid w:val="10BB276C"/>
    <w:rsid w:val="10BB28F9"/>
    <w:rsid w:val="10BB28FA"/>
    <w:rsid w:val="10BB2964"/>
    <w:rsid w:val="10BB2970"/>
    <w:rsid w:val="10BB2A0B"/>
    <w:rsid w:val="10BB2A89"/>
    <w:rsid w:val="10BB2B6D"/>
    <w:rsid w:val="10BB2C04"/>
    <w:rsid w:val="10BB2C06"/>
    <w:rsid w:val="10BB2CC5"/>
    <w:rsid w:val="10BB2CE7"/>
    <w:rsid w:val="10BB2D5B"/>
    <w:rsid w:val="10BB2DD0"/>
    <w:rsid w:val="10BB2DFE"/>
    <w:rsid w:val="10BB2E19"/>
    <w:rsid w:val="10BB2F7A"/>
    <w:rsid w:val="10BB3008"/>
    <w:rsid w:val="10BB3096"/>
    <w:rsid w:val="10BB30A6"/>
    <w:rsid w:val="10BB3137"/>
    <w:rsid w:val="10BB3206"/>
    <w:rsid w:val="10BB32A0"/>
    <w:rsid w:val="10BB32C6"/>
    <w:rsid w:val="10BB330C"/>
    <w:rsid w:val="10BB33A1"/>
    <w:rsid w:val="10BB3512"/>
    <w:rsid w:val="10BB3525"/>
    <w:rsid w:val="10BB3530"/>
    <w:rsid w:val="10BB353E"/>
    <w:rsid w:val="10BB3561"/>
    <w:rsid w:val="10BB356E"/>
    <w:rsid w:val="10BB35A2"/>
    <w:rsid w:val="10BB35ED"/>
    <w:rsid w:val="10BB3687"/>
    <w:rsid w:val="10BB37C7"/>
    <w:rsid w:val="10BB3863"/>
    <w:rsid w:val="10BB38F8"/>
    <w:rsid w:val="10BB3920"/>
    <w:rsid w:val="10BB395A"/>
    <w:rsid w:val="10BB3A0F"/>
    <w:rsid w:val="10BB3A8E"/>
    <w:rsid w:val="10BB3AE4"/>
    <w:rsid w:val="10BB3C55"/>
    <w:rsid w:val="10BB3C81"/>
    <w:rsid w:val="10BB3CB6"/>
    <w:rsid w:val="10BB3CF2"/>
    <w:rsid w:val="10BB3DBA"/>
    <w:rsid w:val="10BB3E19"/>
    <w:rsid w:val="10BB3F3B"/>
    <w:rsid w:val="10BB3FF7"/>
    <w:rsid w:val="10BB3FFB"/>
    <w:rsid w:val="10BB404A"/>
    <w:rsid w:val="10BB40C0"/>
    <w:rsid w:val="10BB40E6"/>
    <w:rsid w:val="10BB4137"/>
    <w:rsid w:val="10BB413E"/>
    <w:rsid w:val="10BB4178"/>
    <w:rsid w:val="10BB418F"/>
    <w:rsid w:val="10BB4219"/>
    <w:rsid w:val="10BB42C2"/>
    <w:rsid w:val="10BB42D1"/>
    <w:rsid w:val="10BB42E3"/>
    <w:rsid w:val="10BB435B"/>
    <w:rsid w:val="10BB438B"/>
    <w:rsid w:val="10BB438F"/>
    <w:rsid w:val="10BB44BF"/>
    <w:rsid w:val="10BB44C6"/>
    <w:rsid w:val="10BB44EC"/>
    <w:rsid w:val="10BB457A"/>
    <w:rsid w:val="10BB4615"/>
    <w:rsid w:val="10BB4646"/>
    <w:rsid w:val="10BB46AD"/>
    <w:rsid w:val="10BB46B7"/>
    <w:rsid w:val="10BB46C4"/>
    <w:rsid w:val="10BB46C9"/>
    <w:rsid w:val="10BB475C"/>
    <w:rsid w:val="10BB47AA"/>
    <w:rsid w:val="10BB47BB"/>
    <w:rsid w:val="10BB488F"/>
    <w:rsid w:val="10BB48A0"/>
    <w:rsid w:val="10BB4A5C"/>
    <w:rsid w:val="10BB4A68"/>
    <w:rsid w:val="10BB4AD5"/>
    <w:rsid w:val="10BB4B54"/>
    <w:rsid w:val="10BB4BA4"/>
    <w:rsid w:val="10BB4CD5"/>
    <w:rsid w:val="10BB4D28"/>
    <w:rsid w:val="10BB4D40"/>
    <w:rsid w:val="10BB4DD4"/>
    <w:rsid w:val="10BB4DFF"/>
    <w:rsid w:val="10BB4E9E"/>
    <w:rsid w:val="10BB4ED8"/>
    <w:rsid w:val="10BB4F37"/>
    <w:rsid w:val="10BB4F41"/>
    <w:rsid w:val="10BB5091"/>
    <w:rsid w:val="10BB509C"/>
    <w:rsid w:val="10BB513A"/>
    <w:rsid w:val="10BB5194"/>
    <w:rsid w:val="10BB51E3"/>
    <w:rsid w:val="10BB5274"/>
    <w:rsid w:val="10BB527F"/>
    <w:rsid w:val="10BB5281"/>
    <w:rsid w:val="10BB530F"/>
    <w:rsid w:val="10BB5529"/>
    <w:rsid w:val="10BB55F8"/>
    <w:rsid w:val="10BB5693"/>
    <w:rsid w:val="10BB56C7"/>
    <w:rsid w:val="10BB572D"/>
    <w:rsid w:val="10BB576D"/>
    <w:rsid w:val="10BB57A1"/>
    <w:rsid w:val="10BB5958"/>
    <w:rsid w:val="10BB5B05"/>
    <w:rsid w:val="10BB5BF7"/>
    <w:rsid w:val="10BB5D18"/>
    <w:rsid w:val="10BB5DA9"/>
    <w:rsid w:val="10BB5E12"/>
    <w:rsid w:val="10BB5E16"/>
    <w:rsid w:val="10BB5EE3"/>
    <w:rsid w:val="10BB5F6B"/>
    <w:rsid w:val="10BB5F97"/>
    <w:rsid w:val="10BB6009"/>
    <w:rsid w:val="10BB603F"/>
    <w:rsid w:val="10BB611C"/>
    <w:rsid w:val="10BB612B"/>
    <w:rsid w:val="10BB624F"/>
    <w:rsid w:val="10BB6256"/>
    <w:rsid w:val="10BB6424"/>
    <w:rsid w:val="10BB645B"/>
    <w:rsid w:val="10BB6470"/>
    <w:rsid w:val="10BB652F"/>
    <w:rsid w:val="10BB65B5"/>
    <w:rsid w:val="10BB6602"/>
    <w:rsid w:val="10BB6605"/>
    <w:rsid w:val="10BB6626"/>
    <w:rsid w:val="10BB6665"/>
    <w:rsid w:val="10BB66B8"/>
    <w:rsid w:val="10BB66C2"/>
    <w:rsid w:val="10BB670D"/>
    <w:rsid w:val="10BB6718"/>
    <w:rsid w:val="10BB6791"/>
    <w:rsid w:val="10BB6928"/>
    <w:rsid w:val="10BB699C"/>
    <w:rsid w:val="10BB6A46"/>
    <w:rsid w:val="10BB6A70"/>
    <w:rsid w:val="10BB6AE4"/>
    <w:rsid w:val="10BB6AFD"/>
    <w:rsid w:val="10BB6B4B"/>
    <w:rsid w:val="10BB6BB5"/>
    <w:rsid w:val="10BB6C71"/>
    <w:rsid w:val="10BB6D32"/>
    <w:rsid w:val="10BB6D71"/>
    <w:rsid w:val="10BB6D86"/>
    <w:rsid w:val="10BB6E0D"/>
    <w:rsid w:val="10BB6ED3"/>
    <w:rsid w:val="10BB6EF5"/>
    <w:rsid w:val="10BB6F73"/>
    <w:rsid w:val="10BB6FA0"/>
    <w:rsid w:val="10BB70DB"/>
    <w:rsid w:val="10BB70FC"/>
    <w:rsid w:val="10BB70FE"/>
    <w:rsid w:val="10BB715E"/>
    <w:rsid w:val="10BB716B"/>
    <w:rsid w:val="10BB718C"/>
    <w:rsid w:val="10BB719B"/>
    <w:rsid w:val="10BB737D"/>
    <w:rsid w:val="10BB747C"/>
    <w:rsid w:val="10BB7491"/>
    <w:rsid w:val="10BB7584"/>
    <w:rsid w:val="10BB7597"/>
    <w:rsid w:val="10BB75E9"/>
    <w:rsid w:val="10BB760F"/>
    <w:rsid w:val="10BB76BD"/>
    <w:rsid w:val="10BB7765"/>
    <w:rsid w:val="10BB77ED"/>
    <w:rsid w:val="10BB78A9"/>
    <w:rsid w:val="10BB79C7"/>
    <w:rsid w:val="10BB7A12"/>
    <w:rsid w:val="10BB7A1D"/>
    <w:rsid w:val="10BB7BCF"/>
    <w:rsid w:val="10BB7E38"/>
    <w:rsid w:val="10BB7E73"/>
    <w:rsid w:val="10BB7E7A"/>
    <w:rsid w:val="10BB7F53"/>
    <w:rsid w:val="10BC006B"/>
    <w:rsid w:val="10BC00A9"/>
    <w:rsid w:val="10BC019C"/>
    <w:rsid w:val="10BC01B7"/>
    <w:rsid w:val="10BC0248"/>
    <w:rsid w:val="10BC02AE"/>
    <w:rsid w:val="10BC02D9"/>
    <w:rsid w:val="10BC0426"/>
    <w:rsid w:val="10BC0446"/>
    <w:rsid w:val="10BC0562"/>
    <w:rsid w:val="10BC05BD"/>
    <w:rsid w:val="10BC05F0"/>
    <w:rsid w:val="10BC0602"/>
    <w:rsid w:val="10BC07DF"/>
    <w:rsid w:val="10BC085B"/>
    <w:rsid w:val="10BC0937"/>
    <w:rsid w:val="10BC095D"/>
    <w:rsid w:val="10BC09BA"/>
    <w:rsid w:val="10BC09CD"/>
    <w:rsid w:val="10BC09F3"/>
    <w:rsid w:val="10BC0B5E"/>
    <w:rsid w:val="10BC0B65"/>
    <w:rsid w:val="10BC0B8B"/>
    <w:rsid w:val="10BC0C60"/>
    <w:rsid w:val="10BC0C9F"/>
    <w:rsid w:val="10BC0D07"/>
    <w:rsid w:val="10BC0D83"/>
    <w:rsid w:val="10BC0F17"/>
    <w:rsid w:val="10BC0FDA"/>
    <w:rsid w:val="10BC1047"/>
    <w:rsid w:val="10BC1053"/>
    <w:rsid w:val="10BC1090"/>
    <w:rsid w:val="10BC109B"/>
    <w:rsid w:val="10BC10A5"/>
    <w:rsid w:val="10BC1122"/>
    <w:rsid w:val="10BC1154"/>
    <w:rsid w:val="10BC1181"/>
    <w:rsid w:val="10BC1184"/>
    <w:rsid w:val="10BC118D"/>
    <w:rsid w:val="10BC11D4"/>
    <w:rsid w:val="10BC1327"/>
    <w:rsid w:val="10BC1335"/>
    <w:rsid w:val="10BC133F"/>
    <w:rsid w:val="10BC141E"/>
    <w:rsid w:val="10BC14AB"/>
    <w:rsid w:val="10BC14B1"/>
    <w:rsid w:val="10BC157A"/>
    <w:rsid w:val="10BC158B"/>
    <w:rsid w:val="10BC16D4"/>
    <w:rsid w:val="10BC17D3"/>
    <w:rsid w:val="10BC1868"/>
    <w:rsid w:val="10BC1A5C"/>
    <w:rsid w:val="10BC1A94"/>
    <w:rsid w:val="10BC1B5F"/>
    <w:rsid w:val="10BC1B6D"/>
    <w:rsid w:val="10BC1BBD"/>
    <w:rsid w:val="10BC1C4D"/>
    <w:rsid w:val="10BC1C5F"/>
    <w:rsid w:val="10BC1CE8"/>
    <w:rsid w:val="10BC1DB5"/>
    <w:rsid w:val="10BC1DBA"/>
    <w:rsid w:val="10BC1DD5"/>
    <w:rsid w:val="10BC1DFD"/>
    <w:rsid w:val="10BC1E35"/>
    <w:rsid w:val="10BC1F2D"/>
    <w:rsid w:val="10BC1FE0"/>
    <w:rsid w:val="10BC206B"/>
    <w:rsid w:val="10BC20EB"/>
    <w:rsid w:val="10BC214A"/>
    <w:rsid w:val="10BC2202"/>
    <w:rsid w:val="10BC226C"/>
    <w:rsid w:val="10BC2295"/>
    <w:rsid w:val="10BC22CC"/>
    <w:rsid w:val="10BC22FE"/>
    <w:rsid w:val="10BC23AD"/>
    <w:rsid w:val="10BC23AF"/>
    <w:rsid w:val="10BC23B9"/>
    <w:rsid w:val="10BC2511"/>
    <w:rsid w:val="10BC2748"/>
    <w:rsid w:val="10BC28E6"/>
    <w:rsid w:val="10BC28FB"/>
    <w:rsid w:val="10BC2916"/>
    <w:rsid w:val="10BC2924"/>
    <w:rsid w:val="10BC295A"/>
    <w:rsid w:val="10BC2B13"/>
    <w:rsid w:val="10BC2B20"/>
    <w:rsid w:val="10BC2BF1"/>
    <w:rsid w:val="10BC2C2D"/>
    <w:rsid w:val="10BC2D1E"/>
    <w:rsid w:val="10BC2DCF"/>
    <w:rsid w:val="10BC2E68"/>
    <w:rsid w:val="10BC2EF5"/>
    <w:rsid w:val="10BC2F01"/>
    <w:rsid w:val="10BC2F16"/>
    <w:rsid w:val="10BC2F37"/>
    <w:rsid w:val="10BC3050"/>
    <w:rsid w:val="10BC3171"/>
    <w:rsid w:val="10BC31B8"/>
    <w:rsid w:val="10BC3235"/>
    <w:rsid w:val="10BC3282"/>
    <w:rsid w:val="10BC32C3"/>
    <w:rsid w:val="10BC331C"/>
    <w:rsid w:val="10BC332D"/>
    <w:rsid w:val="10BC335C"/>
    <w:rsid w:val="10BC33CC"/>
    <w:rsid w:val="10BC33F1"/>
    <w:rsid w:val="10BC3523"/>
    <w:rsid w:val="10BC3574"/>
    <w:rsid w:val="10BC3585"/>
    <w:rsid w:val="10BC3650"/>
    <w:rsid w:val="10BC3722"/>
    <w:rsid w:val="10BC374C"/>
    <w:rsid w:val="10BC378F"/>
    <w:rsid w:val="10BC379B"/>
    <w:rsid w:val="10BC37FA"/>
    <w:rsid w:val="10BC3836"/>
    <w:rsid w:val="10BC3838"/>
    <w:rsid w:val="10BC3871"/>
    <w:rsid w:val="10BC38A4"/>
    <w:rsid w:val="10BC393A"/>
    <w:rsid w:val="10BC397F"/>
    <w:rsid w:val="10BC39A2"/>
    <w:rsid w:val="10BC39BF"/>
    <w:rsid w:val="10BC3ABA"/>
    <w:rsid w:val="10BC3AC1"/>
    <w:rsid w:val="10BC3AE5"/>
    <w:rsid w:val="10BC3AEC"/>
    <w:rsid w:val="10BC3BBA"/>
    <w:rsid w:val="10BC3BD1"/>
    <w:rsid w:val="10BC3D06"/>
    <w:rsid w:val="10BC3D23"/>
    <w:rsid w:val="10BC3DE6"/>
    <w:rsid w:val="10BC3E11"/>
    <w:rsid w:val="10BC3E78"/>
    <w:rsid w:val="10BC3E8C"/>
    <w:rsid w:val="10BC3ECA"/>
    <w:rsid w:val="10BC3F32"/>
    <w:rsid w:val="10BC3F96"/>
    <w:rsid w:val="10BC4123"/>
    <w:rsid w:val="10BC418B"/>
    <w:rsid w:val="10BC420B"/>
    <w:rsid w:val="10BC4362"/>
    <w:rsid w:val="10BC43E2"/>
    <w:rsid w:val="10BC4495"/>
    <w:rsid w:val="10BC44BF"/>
    <w:rsid w:val="10BC452D"/>
    <w:rsid w:val="10BC45F6"/>
    <w:rsid w:val="10BC461A"/>
    <w:rsid w:val="10BC463F"/>
    <w:rsid w:val="10BC4679"/>
    <w:rsid w:val="10BC46A5"/>
    <w:rsid w:val="10BC46C9"/>
    <w:rsid w:val="10BC46D5"/>
    <w:rsid w:val="10BC4756"/>
    <w:rsid w:val="10BC478D"/>
    <w:rsid w:val="10BC47BF"/>
    <w:rsid w:val="10BC47ED"/>
    <w:rsid w:val="10BC4867"/>
    <w:rsid w:val="10BC4888"/>
    <w:rsid w:val="10BC48B9"/>
    <w:rsid w:val="10BC48CF"/>
    <w:rsid w:val="10BC48F4"/>
    <w:rsid w:val="10BC4952"/>
    <w:rsid w:val="10BC49A5"/>
    <w:rsid w:val="10BC49CF"/>
    <w:rsid w:val="10BC49DD"/>
    <w:rsid w:val="10BC4A3E"/>
    <w:rsid w:val="10BC4A6D"/>
    <w:rsid w:val="10BC4B2D"/>
    <w:rsid w:val="10BC4B65"/>
    <w:rsid w:val="10BC4BEC"/>
    <w:rsid w:val="10BC4C04"/>
    <w:rsid w:val="10BC4C4E"/>
    <w:rsid w:val="10BC4CD7"/>
    <w:rsid w:val="10BC4E03"/>
    <w:rsid w:val="10BC4F52"/>
    <w:rsid w:val="10BC4FAD"/>
    <w:rsid w:val="10BC5065"/>
    <w:rsid w:val="10BC5073"/>
    <w:rsid w:val="10BC50E2"/>
    <w:rsid w:val="10BC510C"/>
    <w:rsid w:val="10BC5141"/>
    <w:rsid w:val="10BC5191"/>
    <w:rsid w:val="10BC5194"/>
    <w:rsid w:val="10BC51B8"/>
    <w:rsid w:val="10BC5212"/>
    <w:rsid w:val="10BC52C8"/>
    <w:rsid w:val="10BC5338"/>
    <w:rsid w:val="10BC5402"/>
    <w:rsid w:val="10BC5417"/>
    <w:rsid w:val="10BC542A"/>
    <w:rsid w:val="10BC5465"/>
    <w:rsid w:val="10BC5504"/>
    <w:rsid w:val="10BC5562"/>
    <w:rsid w:val="10BC5587"/>
    <w:rsid w:val="10BC55FB"/>
    <w:rsid w:val="10BC5658"/>
    <w:rsid w:val="10BC565F"/>
    <w:rsid w:val="10BC5663"/>
    <w:rsid w:val="10BC5710"/>
    <w:rsid w:val="10BC571B"/>
    <w:rsid w:val="10BC58B3"/>
    <w:rsid w:val="10BC59A6"/>
    <w:rsid w:val="10BC59AE"/>
    <w:rsid w:val="10BC59F3"/>
    <w:rsid w:val="10BC5A4D"/>
    <w:rsid w:val="10BC5B32"/>
    <w:rsid w:val="10BC5BB5"/>
    <w:rsid w:val="10BC5C0A"/>
    <w:rsid w:val="10BC5CF0"/>
    <w:rsid w:val="10BC5E0A"/>
    <w:rsid w:val="10BC5E92"/>
    <w:rsid w:val="10BC5EBD"/>
    <w:rsid w:val="10BC5F12"/>
    <w:rsid w:val="10BC5F2E"/>
    <w:rsid w:val="10BC6181"/>
    <w:rsid w:val="10BC61DA"/>
    <w:rsid w:val="10BC6217"/>
    <w:rsid w:val="10BC631F"/>
    <w:rsid w:val="10BC6412"/>
    <w:rsid w:val="10BC6475"/>
    <w:rsid w:val="10BC64CE"/>
    <w:rsid w:val="10BC6538"/>
    <w:rsid w:val="10BC65E1"/>
    <w:rsid w:val="10BC6610"/>
    <w:rsid w:val="10BC6675"/>
    <w:rsid w:val="10BC6777"/>
    <w:rsid w:val="10BC67FF"/>
    <w:rsid w:val="10BC683A"/>
    <w:rsid w:val="10BC6842"/>
    <w:rsid w:val="10BC6919"/>
    <w:rsid w:val="10BC6920"/>
    <w:rsid w:val="10BC696A"/>
    <w:rsid w:val="10BC6A75"/>
    <w:rsid w:val="10BC6A95"/>
    <w:rsid w:val="10BC6AA8"/>
    <w:rsid w:val="10BC6AA9"/>
    <w:rsid w:val="10BC6AD6"/>
    <w:rsid w:val="10BC6BE6"/>
    <w:rsid w:val="10BC6BF6"/>
    <w:rsid w:val="10BC6C71"/>
    <w:rsid w:val="10BC6CDB"/>
    <w:rsid w:val="10BC6D28"/>
    <w:rsid w:val="10BC6D76"/>
    <w:rsid w:val="10BC6DB2"/>
    <w:rsid w:val="10BC6DB9"/>
    <w:rsid w:val="10BC6DE8"/>
    <w:rsid w:val="10BC6EBC"/>
    <w:rsid w:val="10BC6EEE"/>
    <w:rsid w:val="10BC6F7F"/>
    <w:rsid w:val="10BC6FBF"/>
    <w:rsid w:val="10BC703B"/>
    <w:rsid w:val="10BC7136"/>
    <w:rsid w:val="10BC719F"/>
    <w:rsid w:val="10BC744B"/>
    <w:rsid w:val="10BC74A4"/>
    <w:rsid w:val="10BC7504"/>
    <w:rsid w:val="10BC7688"/>
    <w:rsid w:val="10BC7724"/>
    <w:rsid w:val="10BC7739"/>
    <w:rsid w:val="10BC7762"/>
    <w:rsid w:val="10BC77FD"/>
    <w:rsid w:val="10BC780F"/>
    <w:rsid w:val="10BC7814"/>
    <w:rsid w:val="10BC786F"/>
    <w:rsid w:val="10BC78B4"/>
    <w:rsid w:val="10BC7A3A"/>
    <w:rsid w:val="10BC7A4B"/>
    <w:rsid w:val="10BC7AD9"/>
    <w:rsid w:val="10BC7B11"/>
    <w:rsid w:val="10BC7D84"/>
    <w:rsid w:val="10BC7DE2"/>
    <w:rsid w:val="10BC7F19"/>
    <w:rsid w:val="10BC7F35"/>
    <w:rsid w:val="10BC7F87"/>
    <w:rsid w:val="10BC7F95"/>
    <w:rsid w:val="10BC7FB0"/>
    <w:rsid w:val="10BD000C"/>
    <w:rsid w:val="10BD00A0"/>
    <w:rsid w:val="10BD00AC"/>
    <w:rsid w:val="10BD01FE"/>
    <w:rsid w:val="10BD0239"/>
    <w:rsid w:val="10BD02A5"/>
    <w:rsid w:val="10BD0301"/>
    <w:rsid w:val="10BD031C"/>
    <w:rsid w:val="10BD033A"/>
    <w:rsid w:val="10BD03BD"/>
    <w:rsid w:val="10BD041E"/>
    <w:rsid w:val="10BD059C"/>
    <w:rsid w:val="10BD05D2"/>
    <w:rsid w:val="10BD06F3"/>
    <w:rsid w:val="10BD0738"/>
    <w:rsid w:val="10BD07D1"/>
    <w:rsid w:val="10BD0877"/>
    <w:rsid w:val="10BD08D5"/>
    <w:rsid w:val="10BD091C"/>
    <w:rsid w:val="10BD097C"/>
    <w:rsid w:val="10BD0A1A"/>
    <w:rsid w:val="10BD0A74"/>
    <w:rsid w:val="10BD0AB4"/>
    <w:rsid w:val="10BD0AE3"/>
    <w:rsid w:val="10BD0B84"/>
    <w:rsid w:val="10BD0B86"/>
    <w:rsid w:val="10BD0C10"/>
    <w:rsid w:val="10BD0D1A"/>
    <w:rsid w:val="10BD0D50"/>
    <w:rsid w:val="10BD112B"/>
    <w:rsid w:val="10BD1164"/>
    <w:rsid w:val="10BD13CD"/>
    <w:rsid w:val="10BD13E0"/>
    <w:rsid w:val="10BD14AE"/>
    <w:rsid w:val="10BD15F7"/>
    <w:rsid w:val="10BD1665"/>
    <w:rsid w:val="10BD1695"/>
    <w:rsid w:val="10BD16F8"/>
    <w:rsid w:val="10BD1705"/>
    <w:rsid w:val="10BD184C"/>
    <w:rsid w:val="10BD18B9"/>
    <w:rsid w:val="10BD18C6"/>
    <w:rsid w:val="10BD191A"/>
    <w:rsid w:val="10BD19AC"/>
    <w:rsid w:val="10BD19B0"/>
    <w:rsid w:val="10BD1A36"/>
    <w:rsid w:val="10BD1AC6"/>
    <w:rsid w:val="10BD1B8D"/>
    <w:rsid w:val="10BD1BAF"/>
    <w:rsid w:val="10BD1C36"/>
    <w:rsid w:val="10BD1D47"/>
    <w:rsid w:val="10BD1D8A"/>
    <w:rsid w:val="10BD1DCB"/>
    <w:rsid w:val="10BD1E28"/>
    <w:rsid w:val="10BD1EE6"/>
    <w:rsid w:val="10BD1FE5"/>
    <w:rsid w:val="10BD2128"/>
    <w:rsid w:val="10BD2144"/>
    <w:rsid w:val="10BD21DC"/>
    <w:rsid w:val="10BD2281"/>
    <w:rsid w:val="10BD23E7"/>
    <w:rsid w:val="10BD23F9"/>
    <w:rsid w:val="10BD24A6"/>
    <w:rsid w:val="10BD24E0"/>
    <w:rsid w:val="10BD2520"/>
    <w:rsid w:val="10BD2538"/>
    <w:rsid w:val="10BD26BA"/>
    <w:rsid w:val="10BD2795"/>
    <w:rsid w:val="10BD2841"/>
    <w:rsid w:val="10BD291E"/>
    <w:rsid w:val="10BD292B"/>
    <w:rsid w:val="10BD294F"/>
    <w:rsid w:val="10BD29F5"/>
    <w:rsid w:val="10BD2B48"/>
    <w:rsid w:val="10BD2B6C"/>
    <w:rsid w:val="10BD2BDD"/>
    <w:rsid w:val="10BD2BED"/>
    <w:rsid w:val="10BD2C3E"/>
    <w:rsid w:val="10BD2CB7"/>
    <w:rsid w:val="10BD2E1D"/>
    <w:rsid w:val="10BD2E2F"/>
    <w:rsid w:val="10BD2E57"/>
    <w:rsid w:val="10BD2E76"/>
    <w:rsid w:val="10BD2F4E"/>
    <w:rsid w:val="10BD303B"/>
    <w:rsid w:val="10BD30A4"/>
    <w:rsid w:val="10BD3157"/>
    <w:rsid w:val="10BD326A"/>
    <w:rsid w:val="10BD3297"/>
    <w:rsid w:val="10BD32E0"/>
    <w:rsid w:val="10BD3419"/>
    <w:rsid w:val="10BD353E"/>
    <w:rsid w:val="10BD35AD"/>
    <w:rsid w:val="10BD35B0"/>
    <w:rsid w:val="10BD3638"/>
    <w:rsid w:val="10BD36BF"/>
    <w:rsid w:val="10BD3781"/>
    <w:rsid w:val="10BD3819"/>
    <w:rsid w:val="10BD38CD"/>
    <w:rsid w:val="10BD38D4"/>
    <w:rsid w:val="10BD38E3"/>
    <w:rsid w:val="10BD38F9"/>
    <w:rsid w:val="10BD3902"/>
    <w:rsid w:val="10BD3A33"/>
    <w:rsid w:val="10BD3A3F"/>
    <w:rsid w:val="10BD3B30"/>
    <w:rsid w:val="10BD3B62"/>
    <w:rsid w:val="10BD3BDE"/>
    <w:rsid w:val="10BD3D1D"/>
    <w:rsid w:val="10BD3D2C"/>
    <w:rsid w:val="10BD3D54"/>
    <w:rsid w:val="10BD3D8B"/>
    <w:rsid w:val="10BD3DDF"/>
    <w:rsid w:val="10BD3E0E"/>
    <w:rsid w:val="10BD3EC9"/>
    <w:rsid w:val="10BD3F68"/>
    <w:rsid w:val="10BD402F"/>
    <w:rsid w:val="10BD4054"/>
    <w:rsid w:val="10BD4064"/>
    <w:rsid w:val="10BD4065"/>
    <w:rsid w:val="10BD41AC"/>
    <w:rsid w:val="10BD41B1"/>
    <w:rsid w:val="10BD4238"/>
    <w:rsid w:val="10BD4271"/>
    <w:rsid w:val="10BD428F"/>
    <w:rsid w:val="10BD430F"/>
    <w:rsid w:val="10BD4448"/>
    <w:rsid w:val="10BD444E"/>
    <w:rsid w:val="10BD446A"/>
    <w:rsid w:val="10BD452C"/>
    <w:rsid w:val="10BD4566"/>
    <w:rsid w:val="10BD45A2"/>
    <w:rsid w:val="10BD4704"/>
    <w:rsid w:val="10BD4757"/>
    <w:rsid w:val="10BD47E6"/>
    <w:rsid w:val="10BD4833"/>
    <w:rsid w:val="10BD48C0"/>
    <w:rsid w:val="10BD4939"/>
    <w:rsid w:val="10BD4B18"/>
    <w:rsid w:val="10BD4C2E"/>
    <w:rsid w:val="10BD4C81"/>
    <w:rsid w:val="10BD4CC2"/>
    <w:rsid w:val="10BD4CCB"/>
    <w:rsid w:val="10BD4CFF"/>
    <w:rsid w:val="10BD4D10"/>
    <w:rsid w:val="10BD4D1C"/>
    <w:rsid w:val="10BD4D35"/>
    <w:rsid w:val="10BD4D60"/>
    <w:rsid w:val="10BD4DD3"/>
    <w:rsid w:val="10BD4E3C"/>
    <w:rsid w:val="10BD4E6E"/>
    <w:rsid w:val="10BD4ED3"/>
    <w:rsid w:val="10BD4F72"/>
    <w:rsid w:val="10BD505F"/>
    <w:rsid w:val="10BD5249"/>
    <w:rsid w:val="10BD5363"/>
    <w:rsid w:val="10BD53AA"/>
    <w:rsid w:val="10BD53BC"/>
    <w:rsid w:val="10BD5597"/>
    <w:rsid w:val="10BD55A7"/>
    <w:rsid w:val="10BD55D5"/>
    <w:rsid w:val="10BD56F7"/>
    <w:rsid w:val="10BD56FE"/>
    <w:rsid w:val="10BD5790"/>
    <w:rsid w:val="10BD57F3"/>
    <w:rsid w:val="10BD5978"/>
    <w:rsid w:val="10BD59AD"/>
    <w:rsid w:val="10BD59B0"/>
    <w:rsid w:val="10BD5A0F"/>
    <w:rsid w:val="10BD5A9C"/>
    <w:rsid w:val="10BD5AF3"/>
    <w:rsid w:val="10BD5B1E"/>
    <w:rsid w:val="10BD5B50"/>
    <w:rsid w:val="10BD5B5F"/>
    <w:rsid w:val="10BD5B79"/>
    <w:rsid w:val="10BD5BCE"/>
    <w:rsid w:val="10BD5BDE"/>
    <w:rsid w:val="10BD5BEC"/>
    <w:rsid w:val="10BD5D25"/>
    <w:rsid w:val="10BD5E0B"/>
    <w:rsid w:val="10BD5E24"/>
    <w:rsid w:val="10BD5E2C"/>
    <w:rsid w:val="10BD5E4B"/>
    <w:rsid w:val="10BD5E55"/>
    <w:rsid w:val="10BD5EBC"/>
    <w:rsid w:val="10BD5F25"/>
    <w:rsid w:val="10BD5F9A"/>
    <w:rsid w:val="10BD5FEE"/>
    <w:rsid w:val="10BD6015"/>
    <w:rsid w:val="10BD604C"/>
    <w:rsid w:val="10BD6077"/>
    <w:rsid w:val="10BD60D2"/>
    <w:rsid w:val="10BD60F4"/>
    <w:rsid w:val="10BD618B"/>
    <w:rsid w:val="10BD619C"/>
    <w:rsid w:val="10BD61D3"/>
    <w:rsid w:val="10BD61F0"/>
    <w:rsid w:val="10BD620C"/>
    <w:rsid w:val="10BD62A5"/>
    <w:rsid w:val="10BD636B"/>
    <w:rsid w:val="10BD637C"/>
    <w:rsid w:val="10BD63D5"/>
    <w:rsid w:val="10BD6412"/>
    <w:rsid w:val="10BD6445"/>
    <w:rsid w:val="10BD6512"/>
    <w:rsid w:val="10BD654C"/>
    <w:rsid w:val="10BD6578"/>
    <w:rsid w:val="10BD663C"/>
    <w:rsid w:val="10BD667D"/>
    <w:rsid w:val="10BD66C3"/>
    <w:rsid w:val="10BD66F5"/>
    <w:rsid w:val="10BD6758"/>
    <w:rsid w:val="10BD685C"/>
    <w:rsid w:val="10BD68C9"/>
    <w:rsid w:val="10BD697F"/>
    <w:rsid w:val="10BD6A21"/>
    <w:rsid w:val="10BD6AEE"/>
    <w:rsid w:val="10BD6B1B"/>
    <w:rsid w:val="10BD6B3E"/>
    <w:rsid w:val="10BD6B94"/>
    <w:rsid w:val="10BD6C27"/>
    <w:rsid w:val="10BD6E4A"/>
    <w:rsid w:val="10BD6E7B"/>
    <w:rsid w:val="10BD6EC0"/>
    <w:rsid w:val="10BD7070"/>
    <w:rsid w:val="10BD7183"/>
    <w:rsid w:val="10BD71CA"/>
    <w:rsid w:val="10BD72EA"/>
    <w:rsid w:val="10BD72FC"/>
    <w:rsid w:val="10BD7364"/>
    <w:rsid w:val="10BD74A5"/>
    <w:rsid w:val="10BD74ED"/>
    <w:rsid w:val="10BD75E9"/>
    <w:rsid w:val="10BD7663"/>
    <w:rsid w:val="10BD7672"/>
    <w:rsid w:val="10BD769F"/>
    <w:rsid w:val="10BD76A1"/>
    <w:rsid w:val="10BD76A2"/>
    <w:rsid w:val="10BD7711"/>
    <w:rsid w:val="10BD7758"/>
    <w:rsid w:val="10BD7787"/>
    <w:rsid w:val="10BD77B9"/>
    <w:rsid w:val="10BD78A5"/>
    <w:rsid w:val="10BD7BCB"/>
    <w:rsid w:val="10BD7C6D"/>
    <w:rsid w:val="10BD7C8F"/>
    <w:rsid w:val="10BD7D33"/>
    <w:rsid w:val="10BD7D4A"/>
    <w:rsid w:val="10BD7D97"/>
    <w:rsid w:val="10BD7DC7"/>
    <w:rsid w:val="10BD7E04"/>
    <w:rsid w:val="10BD7F33"/>
    <w:rsid w:val="10BD7F34"/>
    <w:rsid w:val="10BD7F9D"/>
    <w:rsid w:val="10BD7FCA"/>
    <w:rsid w:val="10BE0037"/>
    <w:rsid w:val="10BE0086"/>
    <w:rsid w:val="10BE01A5"/>
    <w:rsid w:val="10BE026D"/>
    <w:rsid w:val="10BE0424"/>
    <w:rsid w:val="10BE0471"/>
    <w:rsid w:val="10BE048A"/>
    <w:rsid w:val="10BE04C3"/>
    <w:rsid w:val="10BE04D3"/>
    <w:rsid w:val="10BE055D"/>
    <w:rsid w:val="10BE0642"/>
    <w:rsid w:val="10BE077C"/>
    <w:rsid w:val="10BE0830"/>
    <w:rsid w:val="10BE0853"/>
    <w:rsid w:val="10BE0866"/>
    <w:rsid w:val="10BE0923"/>
    <w:rsid w:val="10BE0981"/>
    <w:rsid w:val="10BE0982"/>
    <w:rsid w:val="10BE09F5"/>
    <w:rsid w:val="10BE0A1A"/>
    <w:rsid w:val="10BE0A2C"/>
    <w:rsid w:val="10BE0AA5"/>
    <w:rsid w:val="10BE0B63"/>
    <w:rsid w:val="10BE0DB6"/>
    <w:rsid w:val="10BE0DF9"/>
    <w:rsid w:val="10BE0E33"/>
    <w:rsid w:val="10BE0E59"/>
    <w:rsid w:val="10BE0ECE"/>
    <w:rsid w:val="10BE0F1A"/>
    <w:rsid w:val="10BE0F3A"/>
    <w:rsid w:val="10BE0F6E"/>
    <w:rsid w:val="10BE1004"/>
    <w:rsid w:val="10BE1028"/>
    <w:rsid w:val="10BE10F3"/>
    <w:rsid w:val="10BE1117"/>
    <w:rsid w:val="10BE111F"/>
    <w:rsid w:val="10BE1123"/>
    <w:rsid w:val="10BE135F"/>
    <w:rsid w:val="10BE1424"/>
    <w:rsid w:val="10BE146A"/>
    <w:rsid w:val="10BE149F"/>
    <w:rsid w:val="10BE14B0"/>
    <w:rsid w:val="10BE1500"/>
    <w:rsid w:val="10BE150F"/>
    <w:rsid w:val="10BE155C"/>
    <w:rsid w:val="10BE16B0"/>
    <w:rsid w:val="10BE16B2"/>
    <w:rsid w:val="10BE16D4"/>
    <w:rsid w:val="10BE1792"/>
    <w:rsid w:val="10BE186A"/>
    <w:rsid w:val="10BE188F"/>
    <w:rsid w:val="10BE18C4"/>
    <w:rsid w:val="10BE18DA"/>
    <w:rsid w:val="10BE1921"/>
    <w:rsid w:val="10BE1955"/>
    <w:rsid w:val="10BE196F"/>
    <w:rsid w:val="10BE19D3"/>
    <w:rsid w:val="10BE19EE"/>
    <w:rsid w:val="10BE1A9B"/>
    <w:rsid w:val="10BE1AAC"/>
    <w:rsid w:val="10BE1C75"/>
    <w:rsid w:val="10BE1CA9"/>
    <w:rsid w:val="10BE1D27"/>
    <w:rsid w:val="10BE1DB7"/>
    <w:rsid w:val="10BE1DEA"/>
    <w:rsid w:val="10BE1DF0"/>
    <w:rsid w:val="10BE1E35"/>
    <w:rsid w:val="10BE1E3B"/>
    <w:rsid w:val="10BE1ED5"/>
    <w:rsid w:val="10BE1F22"/>
    <w:rsid w:val="10BE1FBE"/>
    <w:rsid w:val="10BE20E2"/>
    <w:rsid w:val="10BE212F"/>
    <w:rsid w:val="10BE2156"/>
    <w:rsid w:val="10BE21A0"/>
    <w:rsid w:val="10BE22CF"/>
    <w:rsid w:val="10BE22F1"/>
    <w:rsid w:val="10BE2305"/>
    <w:rsid w:val="10BE231E"/>
    <w:rsid w:val="10BE237C"/>
    <w:rsid w:val="10BE2440"/>
    <w:rsid w:val="10BE249A"/>
    <w:rsid w:val="10BE24C9"/>
    <w:rsid w:val="10BE24CD"/>
    <w:rsid w:val="10BE256E"/>
    <w:rsid w:val="10BE2603"/>
    <w:rsid w:val="10BE26AD"/>
    <w:rsid w:val="10BE2734"/>
    <w:rsid w:val="10BE28A3"/>
    <w:rsid w:val="10BE2945"/>
    <w:rsid w:val="10BE29A6"/>
    <w:rsid w:val="10BE2A74"/>
    <w:rsid w:val="10BE2A76"/>
    <w:rsid w:val="10BE2AED"/>
    <w:rsid w:val="10BE2AEE"/>
    <w:rsid w:val="10BE2BA4"/>
    <w:rsid w:val="10BE2BD2"/>
    <w:rsid w:val="10BE2C8C"/>
    <w:rsid w:val="10BE2EAB"/>
    <w:rsid w:val="10BE2F66"/>
    <w:rsid w:val="10BE2F92"/>
    <w:rsid w:val="10BE2FB6"/>
    <w:rsid w:val="10BE2FFF"/>
    <w:rsid w:val="10BE3085"/>
    <w:rsid w:val="10BE30B1"/>
    <w:rsid w:val="10BE30E8"/>
    <w:rsid w:val="10BE320D"/>
    <w:rsid w:val="10BE3248"/>
    <w:rsid w:val="10BE3293"/>
    <w:rsid w:val="10BE32AB"/>
    <w:rsid w:val="10BE32E5"/>
    <w:rsid w:val="10BE331E"/>
    <w:rsid w:val="10BE348C"/>
    <w:rsid w:val="10BE3593"/>
    <w:rsid w:val="10BE35E3"/>
    <w:rsid w:val="10BE364C"/>
    <w:rsid w:val="10BE36A0"/>
    <w:rsid w:val="10BE371D"/>
    <w:rsid w:val="10BE384E"/>
    <w:rsid w:val="10BE38B7"/>
    <w:rsid w:val="10BE39AC"/>
    <w:rsid w:val="10BE39F3"/>
    <w:rsid w:val="10BE3A1D"/>
    <w:rsid w:val="10BE3A3D"/>
    <w:rsid w:val="10BE3AEB"/>
    <w:rsid w:val="10BE3B15"/>
    <w:rsid w:val="10BE3D2C"/>
    <w:rsid w:val="10BE3D6A"/>
    <w:rsid w:val="10BE3E3C"/>
    <w:rsid w:val="10BE3FFD"/>
    <w:rsid w:val="10BE4076"/>
    <w:rsid w:val="10BE4097"/>
    <w:rsid w:val="10BE40E0"/>
    <w:rsid w:val="10BE41D4"/>
    <w:rsid w:val="10BE4229"/>
    <w:rsid w:val="10BE424D"/>
    <w:rsid w:val="10BE4294"/>
    <w:rsid w:val="10BE42AF"/>
    <w:rsid w:val="10BE4344"/>
    <w:rsid w:val="10BE4393"/>
    <w:rsid w:val="10BE43BB"/>
    <w:rsid w:val="10BE44BD"/>
    <w:rsid w:val="10BE44EF"/>
    <w:rsid w:val="10BE4515"/>
    <w:rsid w:val="10BE452D"/>
    <w:rsid w:val="10BE4547"/>
    <w:rsid w:val="10BE45A6"/>
    <w:rsid w:val="10BE45E0"/>
    <w:rsid w:val="10BE476E"/>
    <w:rsid w:val="10BE4785"/>
    <w:rsid w:val="10BE47A0"/>
    <w:rsid w:val="10BE48CD"/>
    <w:rsid w:val="10BE4922"/>
    <w:rsid w:val="10BE4924"/>
    <w:rsid w:val="10BE497B"/>
    <w:rsid w:val="10BE497C"/>
    <w:rsid w:val="10BE498C"/>
    <w:rsid w:val="10BE49D3"/>
    <w:rsid w:val="10BE4A6E"/>
    <w:rsid w:val="10BE4A9A"/>
    <w:rsid w:val="10BE4A9D"/>
    <w:rsid w:val="10BE4BB5"/>
    <w:rsid w:val="10BE4C0F"/>
    <w:rsid w:val="10BE4C3B"/>
    <w:rsid w:val="10BE4C3F"/>
    <w:rsid w:val="10BE4CD2"/>
    <w:rsid w:val="10BE4D48"/>
    <w:rsid w:val="10BE4D58"/>
    <w:rsid w:val="10BE4F1B"/>
    <w:rsid w:val="10BE4F28"/>
    <w:rsid w:val="10BE4F5B"/>
    <w:rsid w:val="10BE4F8D"/>
    <w:rsid w:val="10BE5046"/>
    <w:rsid w:val="10BE5068"/>
    <w:rsid w:val="10BE50DE"/>
    <w:rsid w:val="10BE50EA"/>
    <w:rsid w:val="10BE5109"/>
    <w:rsid w:val="10BE51A7"/>
    <w:rsid w:val="10BE51B0"/>
    <w:rsid w:val="10BE51F3"/>
    <w:rsid w:val="10BE52B0"/>
    <w:rsid w:val="10BE5303"/>
    <w:rsid w:val="10BE5349"/>
    <w:rsid w:val="10BE53E6"/>
    <w:rsid w:val="10BE5417"/>
    <w:rsid w:val="10BE5434"/>
    <w:rsid w:val="10BE5463"/>
    <w:rsid w:val="10BE548C"/>
    <w:rsid w:val="10BE548D"/>
    <w:rsid w:val="10BE551F"/>
    <w:rsid w:val="10BE558E"/>
    <w:rsid w:val="10BE579A"/>
    <w:rsid w:val="10BE5850"/>
    <w:rsid w:val="10BE5861"/>
    <w:rsid w:val="10BE5881"/>
    <w:rsid w:val="10BE5892"/>
    <w:rsid w:val="10BE58E0"/>
    <w:rsid w:val="10BE5A0E"/>
    <w:rsid w:val="10BE5A69"/>
    <w:rsid w:val="10BE5AB0"/>
    <w:rsid w:val="10BE5B08"/>
    <w:rsid w:val="10BE5B7F"/>
    <w:rsid w:val="10BE5BB7"/>
    <w:rsid w:val="10BE5BBF"/>
    <w:rsid w:val="10BE5BC3"/>
    <w:rsid w:val="10BE5BDB"/>
    <w:rsid w:val="10BE5C44"/>
    <w:rsid w:val="10BE5C9F"/>
    <w:rsid w:val="10BE5CC8"/>
    <w:rsid w:val="10BE5CEC"/>
    <w:rsid w:val="10BE5D03"/>
    <w:rsid w:val="10BE5D2F"/>
    <w:rsid w:val="10BE5D60"/>
    <w:rsid w:val="10BE5DDD"/>
    <w:rsid w:val="10BE5FDF"/>
    <w:rsid w:val="10BE6011"/>
    <w:rsid w:val="10BE607F"/>
    <w:rsid w:val="10BE620C"/>
    <w:rsid w:val="10BE6263"/>
    <w:rsid w:val="10BE6294"/>
    <w:rsid w:val="10BE62E1"/>
    <w:rsid w:val="10BE62E7"/>
    <w:rsid w:val="10BE6314"/>
    <w:rsid w:val="10BE631E"/>
    <w:rsid w:val="10BE6406"/>
    <w:rsid w:val="10BE64D6"/>
    <w:rsid w:val="10BE6501"/>
    <w:rsid w:val="10BE654C"/>
    <w:rsid w:val="10BE65FE"/>
    <w:rsid w:val="10BE6607"/>
    <w:rsid w:val="10BE6615"/>
    <w:rsid w:val="10BE661D"/>
    <w:rsid w:val="10BE6623"/>
    <w:rsid w:val="10BE6636"/>
    <w:rsid w:val="10BE665F"/>
    <w:rsid w:val="10BE6665"/>
    <w:rsid w:val="10BE66E1"/>
    <w:rsid w:val="10BE67A1"/>
    <w:rsid w:val="10BE687E"/>
    <w:rsid w:val="10BE68AC"/>
    <w:rsid w:val="10BE68DB"/>
    <w:rsid w:val="10BE68F1"/>
    <w:rsid w:val="10BE68F2"/>
    <w:rsid w:val="10BE6A23"/>
    <w:rsid w:val="10BE6A35"/>
    <w:rsid w:val="10BE6AC1"/>
    <w:rsid w:val="10BE6AD9"/>
    <w:rsid w:val="10BE6B47"/>
    <w:rsid w:val="10BE6B9F"/>
    <w:rsid w:val="10BE6C33"/>
    <w:rsid w:val="10BE6C46"/>
    <w:rsid w:val="10BE6C8D"/>
    <w:rsid w:val="10BE6C8E"/>
    <w:rsid w:val="10BE6D97"/>
    <w:rsid w:val="10BE6DBA"/>
    <w:rsid w:val="10BE6DDD"/>
    <w:rsid w:val="10BE6EC8"/>
    <w:rsid w:val="10BE6EF3"/>
    <w:rsid w:val="10BE6F0C"/>
    <w:rsid w:val="10BE6FB3"/>
    <w:rsid w:val="10BE6FC0"/>
    <w:rsid w:val="10BE6FE0"/>
    <w:rsid w:val="10BE70A5"/>
    <w:rsid w:val="10BE710A"/>
    <w:rsid w:val="10BE7237"/>
    <w:rsid w:val="10BE727D"/>
    <w:rsid w:val="10BE7281"/>
    <w:rsid w:val="10BE72D5"/>
    <w:rsid w:val="10BE7399"/>
    <w:rsid w:val="10BE73B4"/>
    <w:rsid w:val="10BE73E7"/>
    <w:rsid w:val="10BE7421"/>
    <w:rsid w:val="10BE7628"/>
    <w:rsid w:val="10BE76B1"/>
    <w:rsid w:val="10BE774C"/>
    <w:rsid w:val="10BE77A5"/>
    <w:rsid w:val="10BE77AC"/>
    <w:rsid w:val="10BE77DC"/>
    <w:rsid w:val="10BE790E"/>
    <w:rsid w:val="10BE790F"/>
    <w:rsid w:val="10BE7946"/>
    <w:rsid w:val="10BE7AC1"/>
    <w:rsid w:val="10BE7AC5"/>
    <w:rsid w:val="10BE7ADF"/>
    <w:rsid w:val="10BE7B09"/>
    <w:rsid w:val="10BE7BC8"/>
    <w:rsid w:val="10BE7C27"/>
    <w:rsid w:val="10BE7C71"/>
    <w:rsid w:val="10BE7C9C"/>
    <w:rsid w:val="10BE7D79"/>
    <w:rsid w:val="10BE7D98"/>
    <w:rsid w:val="10BE7E54"/>
    <w:rsid w:val="10BE7EE5"/>
    <w:rsid w:val="10BF024C"/>
    <w:rsid w:val="10BF0288"/>
    <w:rsid w:val="10BF029E"/>
    <w:rsid w:val="10BF02B5"/>
    <w:rsid w:val="10BF030E"/>
    <w:rsid w:val="10BF0317"/>
    <w:rsid w:val="10BF038D"/>
    <w:rsid w:val="10BF03EC"/>
    <w:rsid w:val="10BF0471"/>
    <w:rsid w:val="10BF0563"/>
    <w:rsid w:val="10BF0581"/>
    <w:rsid w:val="10BF058C"/>
    <w:rsid w:val="10BF0609"/>
    <w:rsid w:val="10BF0681"/>
    <w:rsid w:val="10BF073D"/>
    <w:rsid w:val="10BF0750"/>
    <w:rsid w:val="10BF0832"/>
    <w:rsid w:val="10BF0891"/>
    <w:rsid w:val="10BF090B"/>
    <w:rsid w:val="10BF0939"/>
    <w:rsid w:val="10BF094E"/>
    <w:rsid w:val="10BF0951"/>
    <w:rsid w:val="10BF09A3"/>
    <w:rsid w:val="10BF0A84"/>
    <w:rsid w:val="10BF0A8C"/>
    <w:rsid w:val="10BF0BFF"/>
    <w:rsid w:val="10BF0CDC"/>
    <w:rsid w:val="10BF0D07"/>
    <w:rsid w:val="10BF0D95"/>
    <w:rsid w:val="10BF0DE6"/>
    <w:rsid w:val="10BF0F35"/>
    <w:rsid w:val="10BF10D2"/>
    <w:rsid w:val="10BF110A"/>
    <w:rsid w:val="10BF11BF"/>
    <w:rsid w:val="10BF1236"/>
    <w:rsid w:val="10BF1269"/>
    <w:rsid w:val="10BF129A"/>
    <w:rsid w:val="10BF12B3"/>
    <w:rsid w:val="10BF12B8"/>
    <w:rsid w:val="10BF135D"/>
    <w:rsid w:val="10BF1428"/>
    <w:rsid w:val="10BF1477"/>
    <w:rsid w:val="10BF151B"/>
    <w:rsid w:val="10BF1558"/>
    <w:rsid w:val="10BF157F"/>
    <w:rsid w:val="10BF15A8"/>
    <w:rsid w:val="10BF16B5"/>
    <w:rsid w:val="10BF1721"/>
    <w:rsid w:val="10BF1732"/>
    <w:rsid w:val="10BF17E4"/>
    <w:rsid w:val="10BF17F5"/>
    <w:rsid w:val="10BF1877"/>
    <w:rsid w:val="10BF1909"/>
    <w:rsid w:val="10BF1997"/>
    <w:rsid w:val="10BF1A17"/>
    <w:rsid w:val="10BF1A28"/>
    <w:rsid w:val="10BF1A90"/>
    <w:rsid w:val="10BF1ACC"/>
    <w:rsid w:val="10BF1C3F"/>
    <w:rsid w:val="10BF1D20"/>
    <w:rsid w:val="10BF1D5E"/>
    <w:rsid w:val="10BF1D6A"/>
    <w:rsid w:val="10BF1E01"/>
    <w:rsid w:val="10BF1EEC"/>
    <w:rsid w:val="10BF20BD"/>
    <w:rsid w:val="10BF211E"/>
    <w:rsid w:val="10BF2220"/>
    <w:rsid w:val="10BF226A"/>
    <w:rsid w:val="10BF227C"/>
    <w:rsid w:val="10BF237E"/>
    <w:rsid w:val="10BF2447"/>
    <w:rsid w:val="10BF2485"/>
    <w:rsid w:val="10BF2574"/>
    <w:rsid w:val="10BF2593"/>
    <w:rsid w:val="10BF260C"/>
    <w:rsid w:val="10BF282A"/>
    <w:rsid w:val="10BF2880"/>
    <w:rsid w:val="10BF28A9"/>
    <w:rsid w:val="10BF28CC"/>
    <w:rsid w:val="10BF28DC"/>
    <w:rsid w:val="10BF2993"/>
    <w:rsid w:val="10BF2B61"/>
    <w:rsid w:val="10BF2C6D"/>
    <w:rsid w:val="10BF2C9B"/>
    <w:rsid w:val="10BF2D27"/>
    <w:rsid w:val="10BF2D7C"/>
    <w:rsid w:val="10BF2DBD"/>
    <w:rsid w:val="10BF2E3E"/>
    <w:rsid w:val="10BF2E3F"/>
    <w:rsid w:val="10BF2E96"/>
    <w:rsid w:val="10BF2EDC"/>
    <w:rsid w:val="10BF2F1D"/>
    <w:rsid w:val="10BF2F71"/>
    <w:rsid w:val="10BF2F8A"/>
    <w:rsid w:val="10BF2F8C"/>
    <w:rsid w:val="10BF2FFC"/>
    <w:rsid w:val="10BF315F"/>
    <w:rsid w:val="10BF3184"/>
    <w:rsid w:val="10BF3197"/>
    <w:rsid w:val="10BF31D0"/>
    <w:rsid w:val="10BF3342"/>
    <w:rsid w:val="10BF334F"/>
    <w:rsid w:val="10BF3393"/>
    <w:rsid w:val="10BF33ED"/>
    <w:rsid w:val="10BF348C"/>
    <w:rsid w:val="10BF3520"/>
    <w:rsid w:val="10BF3581"/>
    <w:rsid w:val="10BF3597"/>
    <w:rsid w:val="10BF35EC"/>
    <w:rsid w:val="10BF39D3"/>
    <w:rsid w:val="10BF39D8"/>
    <w:rsid w:val="10BF3ABB"/>
    <w:rsid w:val="10BF3AD1"/>
    <w:rsid w:val="10BF3B16"/>
    <w:rsid w:val="10BF3C5F"/>
    <w:rsid w:val="10BF3D2A"/>
    <w:rsid w:val="10BF3D9A"/>
    <w:rsid w:val="10BF3DAC"/>
    <w:rsid w:val="10BF3DEA"/>
    <w:rsid w:val="10BF3DFD"/>
    <w:rsid w:val="10BF3E85"/>
    <w:rsid w:val="10BF3E9C"/>
    <w:rsid w:val="10BF3F2D"/>
    <w:rsid w:val="10BF409B"/>
    <w:rsid w:val="10BF40B3"/>
    <w:rsid w:val="10BF40F3"/>
    <w:rsid w:val="10BF4106"/>
    <w:rsid w:val="10BF4178"/>
    <w:rsid w:val="10BF417D"/>
    <w:rsid w:val="10BF41B6"/>
    <w:rsid w:val="10BF41EB"/>
    <w:rsid w:val="10BF4262"/>
    <w:rsid w:val="10BF4325"/>
    <w:rsid w:val="10BF438C"/>
    <w:rsid w:val="10BF43F1"/>
    <w:rsid w:val="10BF449F"/>
    <w:rsid w:val="10BF44D2"/>
    <w:rsid w:val="10BF4600"/>
    <w:rsid w:val="10BF4612"/>
    <w:rsid w:val="10BF4647"/>
    <w:rsid w:val="10BF471A"/>
    <w:rsid w:val="10BF4776"/>
    <w:rsid w:val="10BF47E3"/>
    <w:rsid w:val="10BF481D"/>
    <w:rsid w:val="10BF499E"/>
    <w:rsid w:val="10BF4A45"/>
    <w:rsid w:val="10BF4A47"/>
    <w:rsid w:val="10BF4B07"/>
    <w:rsid w:val="10BF4B4F"/>
    <w:rsid w:val="10BF4E7D"/>
    <w:rsid w:val="10BF509C"/>
    <w:rsid w:val="10BF50B7"/>
    <w:rsid w:val="10BF50E2"/>
    <w:rsid w:val="10BF5116"/>
    <w:rsid w:val="10BF5197"/>
    <w:rsid w:val="10BF528B"/>
    <w:rsid w:val="10BF52AC"/>
    <w:rsid w:val="10BF534C"/>
    <w:rsid w:val="10BF5543"/>
    <w:rsid w:val="10BF5554"/>
    <w:rsid w:val="10BF558B"/>
    <w:rsid w:val="10BF563D"/>
    <w:rsid w:val="10BF579D"/>
    <w:rsid w:val="10BF57DD"/>
    <w:rsid w:val="10BF57F5"/>
    <w:rsid w:val="10BF5874"/>
    <w:rsid w:val="10BF5904"/>
    <w:rsid w:val="10BF591A"/>
    <w:rsid w:val="10BF5951"/>
    <w:rsid w:val="10BF5959"/>
    <w:rsid w:val="10BF59E2"/>
    <w:rsid w:val="10BF5A9B"/>
    <w:rsid w:val="10BF5AB1"/>
    <w:rsid w:val="10BF5AE3"/>
    <w:rsid w:val="10BF5AEC"/>
    <w:rsid w:val="10BF5B69"/>
    <w:rsid w:val="10BF5C1B"/>
    <w:rsid w:val="10BF5C50"/>
    <w:rsid w:val="10BF5C61"/>
    <w:rsid w:val="10BF5C6D"/>
    <w:rsid w:val="10BF5C72"/>
    <w:rsid w:val="10BF5CA7"/>
    <w:rsid w:val="10BF5CB8"/>
    <w:rsid w:val="10BF5D1C"/>
    <w:rsid w:val="10BF5D3A"/>
    <w:rsid w:val="10BF5D51"/>
    <w:rsid w:val="10BF5DA0"/>
    <w:rsid w:val="10BF5DAE"/>
    <w:rsid w:val="10BF5DC8"/>
    <w:rsid w:val="10BF5DEC"/>
    <w:rsid w:val="10BF5DEE"/>
    <w:rsid w:val="10BF5E78"/>
    <w:rsid w:val="10BF5F34"/>
    <w:rsid w:val="10BF6031"/>
    <w:rsid w:val="10BF605C"/>
    <w:rsid w:val="10BF6186"/>
    <w:rsid w:val="10BF6208"/>
    <w:rsid w:val="10BF6221"/>
    <w:rsid w:val="10BF6261"/>
    <w:rsid w:val="10BF626E"/>
    <w:rsid w:val="10BF62AE"/>
    <w:rsid w:val="10BF62BE"/>
    <w:rsid w:val="10BF6380"/>
    <w:rsid w:val="10BF63B0"/>
    <w:rsid w:val="10BF63B8"/>
    <w:rsid w:val="10BF63CF"/>
    <w:rsid w:val="10BF642C"/>
    <w:rsid w:val="10BF6502"/>
    <w:rsid w:val="10BF65DB"/>
    <w:rsid w:val="10BF6638"/>
    <w:rsid w:val="10BF6660"/>
    <w:rsid w:val="10BF6694"/>
    <w:rsid w:val="10BF66EE"/>
    <w:rsid w:val="10BF672F"/>
    <w:rsid w:val="10BF6748"/>
    <w:rsid w:val="10BF67EB"/>
    <w:rsid w:val="10BF67EF"/>
    <w:rsid w:val="10BF687A"/>
    <w:rsid w:val="10BF6893"/>
    <w:rsid w:val="10BF68FE"/>
    <w:rsid w:val="10BF6949"/>
    <w:rsid w:val="10BF6A26"/>
    <w:rsid w:val="10BF6A4F"/>
    <w:rsid w:val="10BF6BAF"/>
    <w:rsid w:val="10BF6BFC"/>
    <w:rsid w:val="10BF6C24"/>
    <w:rsid w:val="10BF6D53"/>
    <w:rsid w:val="10BF6DB2"/>
    <w:rsid w:val="10BF6E0F"/>
    <w:rsid w:val="10BF6E7C"/>
    <w:rsid w:val="10BF6ED1"/>
    <w:rsid w:val="10BF6F21"/>
    <w:rsid w:val="10BF6F7F"/>
    <w:rsid w:val="10BF7011"/>
    <w:rsid w:val="10BF7014"/>
    <w:rsid w:val="10BF710A"/>
    <w:rsid w:val="10BF718E"/>
    <w:rsid w:val="10BF723A"/>
    <w:rsid w:val="10BF727A"/>
    <w:rsid w:val="10BF72E5"/>
    <w:rsid w:val="10BF72E7"/>
    <w:rsid w:val="10BF72F6"/>
    <w:rsid w:val="10BF733F"/>
    <w:rsid w:val="10BF7472"/>
    <w:rsid w:val="10BF7474"/>
    <w:rsid w:val="10BF74B5"/>
    <w:rsid w:val="10BF757B"/>
    <w:rsid w:val="10BF7643"/>
    <w:rsid w:val="10BF76C8"/>
    <w:rsid w:val="10BF76F1"/>
    <w:rsid w:val="10BF7768"/>
    <w:rsid w:val="10BF77EA"/>
    <w:rsid w:val="10BF7815"/>
    <w:rsid w:val="10BF7835"/>
    <w:rsid w:val="10BF783B"/>
    <w:rsid w:val="10BF78DC"/>
    <w:rsid w:val="10BF79A7"/>
    <w:rsid w:val="10BF7AD9"/>
    <w:rsid w:val="10BF7B12"/>
    <w:rsid w:val="10BF7CED"/>
    <w:rsid w:val="10BF7D77"/>
    <w:rsid w:val="10BF7DE7"/>
    <w:rsid w:val="10BF7DEE"/>
    <w:rsid w:val="10BF7EB9"/>
    <w:rsid w:val="10C00074"/>
    <w:rsid w:val="10C00103"/>
    <w:rsid w:val="10C00126"/>
    <w:rsid w:val="10C00140"/>
    <w:rsid w:val="10C0015F"/>
    <w:rsid w:val="10C0017C"/>
    <w:rsid w:val="10C001F9"/>
    <w:rsid w:val="10C0026E"/>
    <w:rsid w:val="10C0032C"/>
    <w:rsid w:val="10C003A8"/>
    <w:rsid w:val="10C00430"/>
    <w:rsid w:val="10C00439"/>
    <w:rsid w:val="10C0049E"/>
    <w:rsid w:val="10C004A6"/>
    <w:rsid w:val="10C004DA"/>
    <w:rsid w:val="10C005DA"/>
    <w:rsid w:val="10C00601"/>
    <w:rsid w:val="10C00641"/>
    <w:rsid w:val="10C00648"/>
    <w:rsid w:val="10C00670"/>
    <w:rsid w:val="10C00680"/>
    <w:rsid w:val="10C00699"/>
    <w:rsid w:val="10C006AE"/>
    <w:rsid w:val="10C00700"/>
    <w:rsid w:val="10C00736"/>
    <w:rsid w:val="10C007B9"/>
    <w:rsid w:val="10C008D3"/>
    <w:rsid w:val="10C00924"/>
    <w:rsid w:val="10C00993"/>
    <w:rsid w:val="10C00A17"/>
    <w:rsid w:val="10C00A6D"/>
    <w:rsid w:val="10C00AC3"/>
    <w:rsid w:val="10C00C06"/>
    <w:rsid w:val="10C00C25"/>
    <w:rsid w:val="10C00C9C"/>
    <w:rsid w:val="10C00CBF"/>
    <w:rsid w:val="10C00CD1"/>
    <w:rsid w:val="10C00CD2"/>
    <w:rsid w:val="10C00D4E"/>
    <w:rsid w:val="10C00D98"/>
    <w:rsid w:val="10C00E1A"/>
    <w:rsid w:val="10C00F5E"/>
    <w:rsid w:val="10C00F7D"/>
    <w:rsid w:val="10C01000"/>
    <w:rsid w:val="10C010F2"/>
    <w:rsid w:val="10C01129"/>
    <w:rsid w:val="10C01193"/>
    <w:rsid w:val="10C01344"/>
    <w:rsid w:val="10C013F7"/>
    <w:rsid w:val="10C013FA"/>
    <w:rsid w:val="10C01424"/>
    <w:rsid w:val="10C014F6"/>
    <w:rsid w:val="10C0157F"/>
    <w:rsid w:val="10C015ED"/>
    <w:rsid w:val="10C015F0"/>
    <w:rsid w:val="10C015FB"/>
    <w:rsid w:val="10C016E6"/>
    <w:rsid w:val="10C01721"/>
    <w:rsid w:val="10C017E9"/>
    <w:rsid w:val="10C017FA"/>
    <w:rsid w:val="10C018EE"/>
    <w:rsid w:val="10C01A17"/>
    <w:rsid w:val="10C01B1E"/>
    <w:rsid w:val="10C01C97"/>
    <w:rsid w:val="10C01CBA"/>
    <w:rsid w:val="10C01CD6"/>
    <w:rsid w:val="10C01D23"/>
    <w:rsid w:val="10C01DF2"/>
    <w:rsid w:val="10C01E18"/>
    <w:rsid w:val="10C01E21"/>
    <w:rsid w:val="10C01FB2"/>
    <w:rsid w:val="10C01FF4"/>
    <w:rsid w:val="10C02080"/>
    <w:rsid w:val="10C0210C"/>
    <w:rsid w:val="10C0227E"/>
    <w:rsid w:val="10C02423"/>
    <w:rsid w:val="10C024A1"/>
    <w:rsid w:val="10C024C9"/>
    <w:rsid w:val="10C025B8"/>
    <w:rsid w:val="10C025FA"/>
    <w:rsid w:val="10C026B7"/>
    <w:rsid w:val="10C0272F"/>
    <w:rsid w:val="10C02953"/>
    <w:rsid w:val="10C0296E"/>
    <w:rsid w:val="10C02A55"/>
    <w:rsid w:val="10C02BDD"/>
    <w:rsid w:val="10C02C0D"/>
    <w:rsid w:val="10C02D1A"/>
    <w:rsid w:val="10C02D84"/>
    <w:rsid w:val="10C02EFA"/>
    <w:rsid w:val="10C02F2E"/>
    <w:rsid w:val="10C02F7B"/>
    <w:rsid w:val="10C02FA6"/>
    <w:rsid w:val="10C02FC3"/>
    <w:rsid w:val="10C03002"/>
    <w:rsid w:val="10C0302E"/>
    <w:rsid w:val="10C0305A"/>
    <w:rsid w:val="10C030E2"/>
    <w:rsid w:val="10C0325D"/>
    <w:rsid w:val="10C0330E"/>
    <w:rsid w:val="10C033BE"/>
    <w:rsid w:val="10C03467"/>
    <w:rsid w:val="10C034AA"/>
    <w:rsid w:val="10C034C5"/>
    <w:rsid w:val="10C03507"/>
    <w:rsid w:val="10C03563"/>
    <w:rsid w:val="10C0356E"/>
    <w:rsid w:val="10C0358A"/>
    <w:rsid w:val="10C03655"/>
    <w:rsid w:val="10C036D8"/>
    <w:rsid w:val="10C03829"/>
    <w:rsid w:val="10C0397D"/>
    <w:rsid w:val="10C039D2"/>
    <w:rsid w:val="10C03AF7"/>
    <w:rsid w:val="10C03B60"/>
    <w:rsid w:val="10C03D2D"/>
    <w:rsid w:val="10C03D6C"/>
    <w:rsid w:val="10C03E03"/>
    <w:rsid w:val="10C03ED0"/>
    <w:rsid w:val="10C03FA0"/>
    <w:rsid w:val="10C03FF4"/>
    <w:rsid w:val="10C0401D"/>
    <w:rsid w:val="10C040A1"/>
    <w:rsid w:val="10C040EC"/>
    <w:rsid w:val="10C041A5"/>
    <w:rsid w:val="10C04241"/>
    <w:rsid w:val="10C04273"/>
    <w:rsid w:val="10C042CB"/>
    <w:rsid w:val="10C042CE"/>
    <w:rsid w:val="10C04300"/>
    <w:rsid w:val="10C04303"/>
    <w:rsid w:val="10C043A0"/>
    <w:rsid w:val="10C04461"/>
    <w:rsid w:val="10C0448B"/>
    <w:rsid w:val="10C044B5"/>
    <w:rsid w:val="10C044E3"/>
    <w:rsid w:val="10C04515"/>
    <w:rsid w:val="10C0466E"/>
    <w:rsid w:val="10C04762"/>
    <w:rsid w:val="10C047AB"/>
    <w:rsid w:val="10C047C8"/>
    <w:rsid w:val="10C047E5"/>
    <w:rsid w:val="10C0484B"/>
    <w:rsid w:val="10C048D5"/>
    <w:rsid w:val="10C048E0"/>
    <w:rsid w:val="10C048EE"/>
    <w:rsid w:val="10C04916"/>
    <w:rsid w:val="10C04945"/>
    <w:rsid w:val="10C049EB"/>
    <w:rsid w:val="10C04A53"/>
    <w:rsid w:val="10C04B7D"/>
    <w:rsid w:val="10C04BDA"/>
    <w:rsid w:val="10C04C91"/>
    <w:rsid w:val="10C04CBF"/>
    <w:rsid w:val="10C04CF0"/>
    <w:rsid w:val="10C04D64"/>
    <w:rsid w:val="10C04DBF"/>
    <w:rsid w:val="10C04E25"/>
    <w:rsid w:val="10C04E2F"/>
    <w:rsid w:val="10C04E7C"/>
    <w:rsid w:val="10C04F2F"/>
    <w:rsid w:val="10C04F4B"/>
    <w:rsid w:val="10C04F4F"/>
    <w:rsid w:val="10C04F5E"/>
    <w:rsid w:val="10C05138"/>
    <w:rsid w:val="10C0518F"/>
    <w:rsid w:val="10C05240"/>
    <w:rsid w:val="10C05243"/>
    <w:rsid w:val="10C05265"/>
    <w:rsid w:val="10C052EB"/>
    <w:rsid w:val="10C05313"/>
    <w:rsid w:val="10C05353"/>
    <w:rsid w:val="10C054DF"/>
    <w:rsid w:val="10C055C4"/>
    <w:rsid w:val="10C05629"/>
    <w:rsid w:val="10C05630"/>
    <w:rsid w:val="10C056B5"/>
    <w:rsid w:val="10C0573D"/>
    <w:rsid w:val="10C05754"/>
    <w:rsid w:val="10C05792"/>
    <w:rsid w:val="10C057EC"/>
    <w:rsid w:val="10C05974"/>
    <w:rsid w:val="10C05B94"/>
    <w:rsid w:val="10C05C3D"/>
    <w:rsid w:val="10C05C8A"/>
    <w:rsid w:val="10C05D71"/>
    <w:rsid w:val="10C05DBB"/>
    <w:rsid w:val="10C05DF7"/>
    <w:rsid w:val="10C05F4C"/>
    <w:rsid w:val="10C05FE1"/>
    <w:rsid w:val="10C0604C"/>
    <w:rsid w:val="10C06071"/>
    <w:rsid w:val="10C060DE"/>
    <w:rsid w:val="10C0616E"/>
    <w:rsid w:val="10C06176"/>
    <w:rsid w:val="10C0620C"/>
    <w:rsid w:val="10C0622A"/>
    <w:rsid w:val="10C06268"/>
    <w:rsid w:val="10C06391"/>
    <w:rsid w:val="10C0640A"/>
    <w:rsid w:val="10C06496"/>
    <w:rsid w:val="10C0652F"/>
    <w:rsid w:val="10C06535"/>
    <w:rsid w:val="10C0655C"/>
    <w:rsid w:val="10C06592"/>
    <w:rsid w:val="10C066B2"/>
    <w:rsid w:val="10C066BF"/>
    <w:rsid w:val="10C06708"/>
    <w:rsid w:val="10C0671B"/>
    <w:rsid w:val="10C0671F"/>
    <w:rsid w:val="10C06733"/>
    <w:rsid w:val="10C06766"/>
    <w:rsid w:val="10C0679C"/>
    <w:rsid w:val="10C067ED"/>
    <w:rsid w:val="10C068BD"/>
    <w:rsid w:val="10C06951"/>
    <w:rsid w:val="10C0696D"/>
    <w:rsid w:val="10C06A69"/>
    <w:rsid w:val="10C06A70"/>
    <w:rsid w:val="10C06AA0"/>
    <w:rsid w:val="10C06AA8"/>
    <w:rsid w:val="10C06BD2"/>
    <w:rsid w:val="10C06C88"/>
    <w:rsid w:val="10C06D52"/>
    <w:rsid w:val="10C06DA9"/>
    <w:rsid w:val="10C06E61"/>
    <w:rsid w:val="10C06F0A"/>
    <w:rsid w:val="10C06F3E"/>
    <w:rsid w:val="10C06F5B"/>
    <w:rsid w:val="10C06FBD"/>
    <w:rsid w:val="10C0705E"/>
    <w:rsid w:val="10C07166"/>
    <w:rsid w:val="10C07191"/>
    <w:rsid w:val="10C07212"/>
    <w:rsid w:val="10C07267"/>
    <w:rsid w:val="10C072A3"/>
    <w:rsid w:val="10C072E4"/>
    <w:rsid w:val="10C072F5"/>
    <w:rsid w:val="10C072F8"/>
    <w:rsid w:val="10C072FF"/>
    <w:rsid w:val="10C07351"/>
    <w:rsid w:val="10C0735A"/>
    <w:rsid w:val="10C073DF"/>
    <w:rsid w:val="10C07498"/>
    <w:rsid w:val="10C074B6"/>
    <w:rsid w:val="10C07516"/>
    <w:rsid w:val="10C07551"/>
    <w:rsid w:val="10C075E4"/>
    <w:rsid w:val="10C0769D"/>
    <w:rsid w:val="10C077A9"/>
    <w:rsid w:val="10C077C0"/>
    <w:rsid w:val="10C07842"/>
    <w:rsid w:val="10C0784D"/>
    <w:rsid w:val="10C0784F"/>
    <w:rsid w:val="10C07880"/>
    <w:rsid w:val="10C079BC"/>
    <w:rsid w:val="10C079F8"/>
    <w:rsid w:val="10C07AA9"/>
    <w:rsid w:val="10C07B86"/>
    <w:rsid w:val="10C07C13"/>
    <w:rsid w:val="10C07C57"/>
    <w:rsid w:val="10C07C84"/>
    <w:rsid w:val="10C07EFC"/>
    <w:rsid w:val="10C07F94"/>
    <w:rsid w:val="10C07FE0"/>
    <w:rsid w:val="10C100C5"/>
    <w:rsid w:val="10C10158"/>
    <w:rsid w:val="10C1016E"/>
    <w:rsid w:val="10C101C7"/>
    <w:rsid w:val="10C10200"/>
    <w:rsid w:val="10C10340"/>
    <w:rsid w:val="10C1040C"/>
    <w:rsid w:val="10C1046A"/>
    <w:rsid w:val="10C105E3"/>
    <w:rsid w:val="10C1067F"/>
    <w:rsid w:val="10C10690"/>
    <w:rsid w:val="10C106C0"/>
    <w:rsid w:val="10C10742"/>
    <w:rsid w:val="10C107FF"/>
    <w:rsid w:val="10C1099F"/>
    <w:rsid w:val="10C10A12"/>
    <w:rsid w:val="10C10A3F"/>
    <w:rsid w:val="10C10A43"/>
    <w:rsid w:val="10C10A69"/>
    <w:rsid w:val="10C10BD1"/>
    <w:rsid w:val="10C10BD9"/>
    <w:rsid w:val="10C10BF1"/>
    <w:rsid w:val="10C10CA7"/>
    <w:rsid w:val="10C10D35"/>
    <w:rsid w:val="10C10D3D"/>
    <w:rsid w:val="10C10E03"/>
    <w:rsid w:val="10C10EDF"/>
    <w:rsid w:val="10C10F06"/>
    <w:rsid w:val="10C10FCD"/>
    <w:rsid w:val="10C10FD1"/>
    <w:rsid w:val="10C11004"/>
    <w:rsid w:val="10C1109A"/>
    <w:rsid w:val="10C110F1"/>
    <w:rsid w:val="10C1111A"/>
    <w:rsid w:val="10C11169"/>
    <w:rsid w:val="10C11186"/>
    <w:rsid w:val="10C1121D"/>
    <w:rsid w:val="10C11290"/>
    <w:rsid w:val="10C112BC"/>
    <w:rsid w:val="10C11338"/>
    <w:rsid w:val="10C114A6"/>
    <w:rsid w:val="10C1150B"/>
    <w:rsid w:val="10C11510"/>
    <w:rsid w:val="10C115ED"/>
    <w:rsid w:val="10C116EB"/>
    <w:rsid w:val="10C117F7"/>
    <w:rsid w:val="10C11821"/>
    <w:rsid w:val="10C11852"/>
    <w:rsid w:val="10C1188E"/>
    <w:rsid w:val="10C11996"/>
    <w:rsid w:val="10C119DC"/>
    <w:rsid w:val="10C119F1"/>
    <w:rsid w:val="10C11B2C"/>
    <w:rsid w:val="10C11B7C"/>
    <w:rsid w:val="10C11BC5"/>
    <w:rsid w:val="10C11D22"/>
    <w:rsid w:val="10C11E00"/>
    <w:rsid w:val="10C11E51"/>
    <w:rsid w:val="10C11E72"/>
    <w:rsid w:val="10C11ED5"/>
    <w:rsid w:val="10C11F34"/>
    <w:rsid w:val="10C11F49"/>
    <w:rsid w:val="10C11F53"/>
    <w:rsid w:val="10C11FB6"/>
    <w:rsid w:val="10C11FBA"/>
    <w:rsid w:val="10C12004"/>
    <w:rsid w:val="10C120D7"/>
    <w:rsid w:val="10C1210C"/>
    <w:rsid w:val="10C12164"/>
    <w:rsid w:val="10C121DE"/>
    <w:rsid w:val="10C121E4"/>
    <w:rsid w:val="10C1224A"/>
    <w:rsid w:val="10C12286"/>
    <w:rsid w:val="10C122BF"/>
    <w:rsid w:val="10C1237C"/>
    <w:rsid w:val="10C1239C"/>
    <w:rsid w:val="10C12453"/>
    <w:rsid w:val="10C124E2"/>
    <w:rsid w:val="10C125B6"/>
    <w:rsid w:val="10C125F9"/>
    <w:rsid w:val="10C12624"/>
    <w:rsid w:val="10C126A7"/>
    <w:rsid w:val="10C126B7"/>
    <w:rsid w:val="10C12732"/>
    <w:rsid w:val="10C1274C"/>
    <w:rsid w:val="10C127A7"/>
    <w:rsid w:val="10C12831"/>
    <w:rsid w:val="10C12889"/>
    <w:rsid w:val="10C129DD"/>
    <w:rsid w:val="10C12A24"/>
    <w:rsid w:val="10C12A7E"/>
    <w:rsid w:val="10C12A81"/>
    <w:rsid w:val="10C12AC3"/>
    <w:rsid w:val="10C12B28"/>
    <w:rsid w:val="10C12B35"/>
    <w:rsid w:val="10C12B92"/>
    <w:rsid w:val="10C12BD8"/>
    <w:rsid w:val="10C12C3F"/>
    <w:rsid w:val="10C12C78"/>
    <w:rsid w:val="10C12E4D"/>
    <w:rsid w:val="10C12ED7"/>
    <w:rsid w:val="10C12ED9"/>
    <w:rsid w:val="10C12F05"/>
    <w:rsid w:val="10C12F7D"/>
    <w:rsid w:val="10C12FD4"/>
    <w:rsid w:val="10C12FE8"/>
    <w:rsid w:val="10C1304D"/>
    <w:rsid w:val="10C13092"/>
    <w:rsid w:val="10C1314E"/>
    <w:rsid w:val="10C13277"/>
    <w:rsid w:val="10C1333B"/>
    <w:rsid w:val="10C133A4"/>
    <w:rsid w:val="10C133BC"/>
    <w:rsid w:val="10C1341E"/>
    <w:rsid w:val="10C13428"/>
    <w:rsid w:val="10C134D4"/>
    <w:rsid w:val="10C134EA"/>
    <w:rsid w:val="10C1360B"/>
    <w:rsid w:val="10C1366D"/>
    <w:rsid w:val="10C1384E"/>
    <w:rsid w:val="10C138E3"/>
    <w:rsid w:val="10C1394D"/>
    <w:rsid w:val="10C13962"/>
    <w:rsid w:val="10C1397B"/>
    <w:rsid w:val="10C13A35"/>
    <w:rsid w:val="10C13A36"/>
    <w:rsid w:val="10C13A91"/>
    <w:rsid w:val="10C13A9A"/>
    <w:rsid w:val="10C13B1C"/>
    <w:rsid w:val="10C13B3C"/>
    <w:rsid w:val="10C13BB5"/>
    <w:rsid w:val="10C13BD5"/>
    <w:rsid w:val="10C13BFD"/>
    <w:rsid w:val="10C13CB5"/>
    <w:rsid w:val="10C13CBE"/>
    <w:rsid w:val="10C13CDA"/>
    <w:rsid w:val="10C13DF9"/>
    <w:rsid w:val="10C13F53"/>
    <w:rsid w:val="10C13F71"/>
    <w:rsid w:val="10C1401F"/>
    <w:rsid w:val="10C14052"/>
    <w:rsid w:val="10C14200"/>
    <w:rsid w:val="10C14217"/>
    <w:rsid w:val="10C14243"/>
    <w:rsid w:val="10C1427C"/>
    <w:rsid w:val="10C142A8"/>
    <w:rsid w:val="10C1435E"/>
    <w:rsid w:val="10C1440E"/>
    <w:rsid w:val="10C1457E"/>
    <w:rsid w:val="10C14582"/>
    <w:rsid w:val="10C14594"/>
    <w:rsid w:val="10C145F5"/>
    <w:rsid w:val="10C14673"/>
    <w:rsid w:val="10C146A6"/>
    <w:rsid w:val="10C14785"/>
    <w:rsid w:val="10C14797"/>
    <w:rsid w:val="10C1487C"/>
    <w:rsid w:val="10C14891"/>
    <w:rsid w:val="10C148BF"/>
    <w:rsid w:val="10C14933"/>
    <w:rsid w:val="10C14993"/>
    <w:rsid w:val="10C149E8"/>
    <w:rsid w:val="10C14A23"/>
    <w:rsid w:val="10C14A5A"/>
    <w:rsid w:val="10C14AE9"/>
    <w:rsid w:val="10C14B1C"/>
    <w:rsid w:val="10C14B66"/>
    <w:rsid w:val="10C14BD0"/>
    <w:rsid w:val="10C14C45"/>
    <w:rsid w:val="10C14D7A"/>
    <w:rsid w:val="10C14DB0"/>
    <w:rsid w:val="10C14DDB"/>
    <w:rsid w:val="10C1504A"/>
    <w:rsid w:val="10C15094"/>
    <w:rsid w:val="10C150E7"/>
    <w:rsid w:val="10C150EF"/>
    <w:rsid w:val="10C151C6"/>
    <w:rsid w:val="10C151D6"/>
    <w:rsid w:val="10C15200"/>
    <w:rsid w:val="10C1525A"/>
    <w:rsid w:val="10C1528E"/>
    <w:rsid w:val="10C1529B"/>
    <w:rsid w:val="10C152C1"/>
    <w:rsid w:val="10C1530B"/>
    <w:rsid w:val="10C15386"/>
    <w:rsid w:val="10C153F5"/>
    <w:rsid w:val="10C15412"/>
    <w:rsid w:val="10C15466"/>
    <w:rsid w:val="10C1550E"/>
    <w:rsid w:val="10C15554"/>
    <w:rsid w:val="10C1566E"/>
    <w:rsid w:val="10C15722"/>
    <w:rsid w:val="10C15762"/>
    <w:rsid w:val="10C157D0"/>
    <w:rsid w:val="10C1583F"/>
    <w:rsid w:val="10C158A5"/>
    <w:rsid w:val="10C158E5"/>
    <w:rsid w:val="10C158EA"/>
    <w:rsid w:val="10C15A41"/>
    <w:rsid w:val="10C15A95"/>
    <w:rsid w:val="10C15B0D"/>
    <w:rsid w:val="10C15BE5"/>
    <w:rsid w:val="10C15C8B"/>
    <w:rsid w:val="10C15D22"/>
    <w:rsid w:val="10C15D47"/>
    <w:rsid w:val="10C15E2D"/>
    <w:rsid w:val="10C15E37"/>
    <w:rsid w:val="10C15E5A"/>
    <w:rsid w:val="10C15FB0"/>
    <w:rsid w:val="10C16054"/>
    <w:rsid w:val="10C16095"/>
    <w:rsid w:val="10C160C7"/>
    <w:rsid w:val="10C1622C"/>
    <w:rsid w:val="10C162EB"/>
    <w:rsid w:val="10C162EF"/>
    <w:rsid w:val="10C16396"/>
    <w:rsid w:val="10C1639D"/>
    <w:rsid w:val="10C16413"/>
    <w:rsid w:val="10C164C3"/>
    <w:rsid w:val="10C164D8"/>
    <w:rsid w:val="10C164EA"/>
    <w:rsid w:val="10C1655E"/>
    <w:rsid w:val="10C1657B"/>
    <w:rsid w:val="10C165D5"/>
    <w:rsid w:val="10C16783"/>
    <w:rsid w:val="10C16B16"/>
    <w:rsid w:val="10C16B23"/>
    <w:rsid w:val="10C16BA2"/>
    <w:rsid w:val="10C16C55"/>
    <w:rsid w:val="10C16CAB"/>
    <w:rsid w:val="10C16CB6"/>
    <w:rsid w:val="10C16D22"/>
    <w:rsid w:val="10C16DB3"/>
    <w:rsid w:val="10C16DBC"/>
    <w:rsid w:val="10C16EAF"/>
    <w:rsid w:val="10C16F7D"/>
    <w:rsid w:val="10C16FA0"/>
    <w:rsid w:val="10C17057"/>
    <w:rsid w:val="10C1709B"/>
    <w:rsid w:val="10C1712A"/>
    <w:rsid w:val="10C17179"/>
    <w:rsid w:val="10C17272"/>
    <w:rsid w:val="10C172B2"/>
    <w:rsid w:val="10C172BE"/>
    <w:rsid w:val="10C1736D"/>
    <w:rsid w:val="10C17392"/>
    <w:rsid w:val="10C1740C"/>
    <w:rsid w:val="10C17475"/>
    <w:rsid w:val="10C174CD"/>
    <w:rsid w:val="10C17500"/>
    <w:rsid w:val="10C17679"/>
    <w:rsid w:val="10C176DF"/>
    <w:rsid w:val="10C17774"/>
    <w:rsid w:val="10C177C2"/>
    <w:rsid w:val="10C178BD"/>
    <w:rsid w:val="10C17948"/>
    <w:rsid w:val="10C179E3"/>
    <w:rsid w:val="10C179E8"/>
    <w:rsid w:val="10C179F6"/>
    <w:rsid w:val="10C17A55"/>
    <w:rsid w:val="10C17A87"/>
    <w:rsid w:val="10C17B48"/>
    <w:rsid w:val="10C17B84"/>
    <w:rsid w:val="10C17BAD"/>
    <w:rsid w:val="10C17C1C"/>
    <w:rsid w:val="10C17C2B"/>
    <w:rsid w:val="10C17C55"/>
    <w:rsid w:val="10C17C9B"/>
    <w:rsid w:val="10C17CF4"/>
    <w:rsid w:val="10C17D90"/>
    <w:rsid w:val="10C17D9B"/>
    <w:rsid w:val="10C17DB0"/>
    <w:rsid w:val="10C17FB7"/>
    <w:rsid w:val="10C17FF6"/>
    <w:rsid w:val="10C17FFB"/>
    <w:rsid w:val="10C2003D"/>
    <w:rsid w:val="10C200A3"/>
    <w:rsid w:val="10C20110"/>
    <w:rsid w:val="10C2019C"/>
    <w:rsid w:val="10C201DC"/>
    <w:rsid w:val="10C201F8"/>
    <w:rsid w:val="10C2025C"/>
    <w:rsid w:val="10C202ED"/>
    <w:rsid w:val="10C202F9"/>
    <w:rsid w:val="10C20492"/>
    <w:rsid w:val="10C205C2"/>
    <w:rsid w:val="10C205C5"/>
    <w:rsid w:val="10C205D3"/>
    <w:rsid w:val="10C2060E"/>
    <w:rsid w:val="10C206E7"/>
    <w:rsid w:val="10C2071C"/>
    <w:rsid w:val="10C20791"/>
    <w:rsid w:val="10C207E6"/>
    <w:rsid w:val="10C20824"/>
    <w:rsid w:val="10C208F7"/>
    <w:rsid w:val="10C20957"/>
    <w:rsid w:val="10C20A76"/>
    <w:rsid w:val="10C20ADB"/>
    <w:rsid w:val="10C20B35"/>
    <w:rsid w:val="10C20BC1"/>
    <w:rsid w:val="10C20BD4"/>
    <w:rsid w:val="10C20ED9"/>
    <w:rsid w:val="10C20EE3"/>
    <w:rsid w:val="10C20F6C"/>
    <w:rsid w:val="10C20F6F"/>
    <w:rsid w:val="10C20F70"/>
    <w:rsid w:val="10C20F93"/>
    <w:rsid w:val="10C20FCF"/>
    <w:rsid w:val="10C21108"/>
    <w:rsid w:val="10C21132"/>
    <w:rsid w:val="10C21146"/>
    <w:rsid w:val="10C2117E"/>
    <w:rsid w:val="10C211A0"/>
    <w:rsid w:val="10C21221"/>
    <w:rsid w:val="10C21278"/>
    <w:rsid w:val="10C2128A"/>
    <w:rsid w:val="10C212A3"/>
    <w:rsid w:val="10C2136A"/>
    <w:rsid w:val="10C213B7"/>
    <w:rsid w:val="10C213FB"/>
    <w:rsid w:val="10C2140D"/>
    <w:rsid w:val="10C21446"/>
    <w:rsid w:val="10C214CC"/>
    <w:rsid w:val="10C214EE"/>
    <w:rsid w:val="10C215CB"/>
    <w:rsid w:val="10C2167F"/>
    <w:rsid w:val="10C21717"/>
    <w:rsid w:val="10C2174A"/>
    <w:rsid w:val="10C21779"/>
    <w:rsid w:val="10C2179F"/>
    <w:rsid w:val="10C217B2"/>
    <w:rsid w:val="10C217EA"/>
    <w:rsid w:val="10C21886"/>
    <w:rsid w:val="10C218B9"/>
    <w:rsid w:val="10C2192E"/>
    <w:rsid w:val="10C21967"/>
    <w:rsid w:val="10C21971"/>
    <w:rsid w:val="10C21982"/>
    <w:rsid w:val="10C21A91"/>
    <w:rsid w:val="10C21B57"/>
    <w:rsid w:val="10C21C01"/>
    <w:rsid w:val="10C21C2E"/>
    <w:rsid w:val="10C21C3C"/>
    <w:rsid w:val="10C21D56"/>
    <w:rsid w:val="10C21EEB"/>
    <w:rsid w:val="10C21F21"/>
    <w:rsid w:val="10C21F67"/>
    <w:rsid w:val="10C21F6C"/>
    <w:rsid w:val="10C21F7A"/>
    <w:rsid w:val="10C22027"/>
    <w:rsid w:val="10C22059"/>
    <w:rsid w:val="10C22070"/>
    <w:rsid w:val="10C220A6"/>
    <w:rsid w:val="10C221EA"/>
    <w:rsid w:val="10C221F9"/>
    <w:rsid w:val="10C2224B"/>
    <w:rsid w:val="10C223D9"/>
    <w:rsid w:val="10C2245D"/>
    <w:rsid w:val="10C22493"/>
    <w:rsid w:val="10C224BC"/>
    <w:rsid w:val="10C224EC"/>
    <w:rsid w:val="10C2251C"/>
    <w:rsid w:val="10C22523"/>
    <w:rsid w:val="10C22625"/>
    <w:rsid w:val="10C227C8"/>
    <w:rsid w:val="10C2284C"/>
    <w:rsid w:val="10C22857"/>
    <w:rsid w:val="10C2286A"/>
    <w:rsid w:val="10C228E6"/>
    <w:rsid w:val="10C228F9"/>
    <w:rsid w:val="10C229FE"/>
    <w:rsid w:val="10C22A7F"/>
    <w:rsid w:val="10C22CF9"/>
    <w:rsid w:val="10C22E53"/>
    <w:rsid w:val="10C22E6B"/>
    <w:rsid w:val="10C22EEE"/>
    <w:rsid w:val="10C22FFE"/>
    <w:rsid w:val="10C23045"/>
    <w:rsid w:val="10C23054"/>
    <w:rsid w:val="10C2317C"/>
    <w:rsid w:val="10C231B7"/>
    <w:rsid w:val="10C231FB"/>
    <w:rsid w:val="10C23259"/>
    <w:rsid w:val="10C23305"/>
    <w:rsid w:val="10C2338C"/>
    <w:rsid w:val="10C233D2"/>
    <w:rsid w:val="10C23413"/>
    <w:rsid w:val="10C23532"/>
    <w:rsid w:val="10C23624"/>
    <w:rsid w:val="10C23698"/>
    <w:rsid w:val="10C23778"/>
    <w:rsid w:val="10C237A0"/>
    <w:rsid w:val="10C23809"/>
    <w:rsid w:val="10C23881"/>
    <w:rsid w:val="10C23967"/>
    <w:rsid w:val="10C23A28"/>
    <w:rsid w:val="10C23A78"/>
    <w:rsid w:val="10C23DB0"/>
    <w:rsid w:val="10C23E2F"/>
    <w:rsid w:val="10C23E3B"/>
    <w:rsid w:val="10C23EC6"/>
    <w:rsid w:val="10C23F1F"/>
    <w:rsid w:val="10C2403C"/>
    <w:rsid w:val="10C2407B"/>
    <w:rsid w:val="10C241AB"/>
    <w:rsid w:val="10C241C8"/>
    <w:rsid w:val="10C242F1"/>
    <w:rsid w:val="10C24338"/>
    <w:rsid w:val="10C24348"/>
    <w:rsid w:val="10C243F2"/>
    <w:rsid w:val="10C245AA"/>
    <w:rsid w:val="10C246AD"/>
    <w:rsid w:val="10C246B2"/>
    <w:rsid w:val="10C24756"/>
    <w:rsid w:val="10C24780"/>
    <w:rsid w:val="10C247D5"/>
    <w:rsid w:val="10C24829"/>
    <w:rsid w:val="10C24897"/>
    <w:rsid w:val="10C2489C"/>
    <w:rsid w:val="10C24916"/>
    <w:rsid w:val="10C2492F"/>
    <w:rsid w:val="10C24942"/>
    <w:rsid w:val="10C24945"/>
    <w:rsid w:val="10C24958"/>
    <w:rsid w:val="10C24966"/>
    <w:rsid w:val="10C249D5"/>
    <w:rsid w:val="10C24A98"/>
    <w:rsid w:val="10C24A9B"/>
    <w:rsid w:val="10C24AA9"/>
    <w:rsid w:val="10C24B10"/>
    <w:rsid w:val="10C24BB6"/>
    <w:rsid w:val="10C24BFF"/>
    <w:rsid w:val="10C24D21"/>
    <w:rsid w:val="10C24D8D"/>
    <w:rsid w:val="10C24E81"/>
    <w:rsid w:val="10C2516E"/>
    <w:rsid w:val="10C251CC"/>
    <w:rsid w:val="10C25390"/>
    <w:rsid w:val="10C2547F"/>
    <w:rsid w:val="10C254A4"/>
    <w:rsid w:val="10C25527"/>
    <w:rsid w:val="10C255A0"/>
    <w:rsid w:val="10C255BE"/>
    <w:rsid w:val="10C2566E"/>
    <w:rsid w:val="10C256E8"/>
    <w:rsid w:val="10C25771"/>
    <w:rsid w:val="10C25782"/>
    <w:rsid w:val="10C257C0"/>
    <w:rsid w:val="10C258B2"/>
    <w:rsid w:val="10C258BC"/>
    <w:rsid w:val="10C258D4"/>
    <w:rsid w:val="10C2596C"/>
    <w:rsid w:val="10C25A25"/>
    <w:rsid w:val="10C25A86"/>
    <w:rsid w:val="10C25B03"/>
    <w:rsid w:val="10C25B32"/>
    <w:rsid w:val="10C25CF4"/>
    <w:rsid w:val="10C25DDC"/>
    <w:rsid w:val="10C25EA3"/>
    <w:rsid w:val="10C25F18"/>
    <w:rsid w:val="10C25F78"/>
    <w:rsid w:val="10C25FF9"/>
    <w:rsid w:val="10C25FFF"/>
    <w:rsid w:val="10C26018"/>
    <w:rsid w:val="10C26056"/>
    <w:rsid w:val="10C2610F"/>
    <w:rsid w:val="10C26120"/>
    <w:rsid w:val="10C26175"/>
    <w:rsid w:val="10C26188"/>
    <w:rsid w:val="10C26356"/>
    <w:rsid w:val="10C26371"/>
    <w:rsid w:val="10C263D8"/>
    <w:rsid w:val="10C26464"/>
    <w:rsid w:val="10C2647A"/>
    <w:rsid w:val="10C26807"/>
    <w:rsid w:val="10C26832"/>
    <w:rsid w:val="10C2684D"/>
    <w:rsid w:val="10C26886"/>
    <w:rsid w:val="10C268E3"/>
    <w:rsid w:val="10C26952"/>
    <w:rsid w:val="10C2698C"/>
    <w:rsid w:val="10C2699C"/>
    <w:rsid w:val="10C269BA"/>
    <w:rsid w:val="10C26B8F"/>
    <w:rsid w:val="10C26B95"/>
    <w:rsid w:val="10C26CF2"/>
    <w:rsid w:val="10C26D91"/>
    <w:rsid w:val="10C26D93"/>
    <w:rsid w:val="10C26E4C"/>
    <w:rsid w:val="10C26E66"/>
    <w:rsid w:val="10C26F66"/>
    <w:rsid w:val="10C27000"/>
    <w:rsid w:val="10C2700A"/>
    <w:rsid w:val="10C27019"/>
    <w:rsid w:val="10C2703D"/>
    <w:rsid w:val="10C27093"/>
    <w:rsid w:val="10C270B8"/>
    <w:rsid w:val="10C27129"/>
    <w:rsid w:val="10C27148"/>
    <w:rsid w:val="10C271E4"/>
    <w:rsid w:val="10C27220"/>
    <w:rsid w:val="10C27240"/>
    <w:rsid w:val="10C272C4"/>
    <w:rsid w:val="10C272D9"/>
    <w:rsid w:val="10C2733C"/>
    <w:rsid w:val="10C27350"/>
    <w:rsid w:val="10C27413"/>
    <w:rsid w:val="10C2744F"/>
    <w:rsid w:val="10C2745F"/>
    <w:rsid w:val="10C27467"/>
    <w:rsid w:val="10C27497"/>
    <w:rsid w:val="10C275E2"/>
    <w:rsid w:val="10C276AB"/>
    <w:rsid w:val="10C276C1"/>
    <w:rsid w:val="10C276D7"/>
    <w:rsid w:val="10C277BD"/>
    <w:rsid w:val="10C277F6"/>
    <w:rsid w:val="10C278FF"/>
    <w:rsid w:val="10C27901"/>
    <w:rsid w:val="10C279A7"/>
    <w:rsid w:val="10C27A75"/>
    <w:rsid w:val="10C27D3E"/>
    <w:rsid w:val="10C27D6B"/>
    <w:rsid w:val="10C27DED"/>
    <w:rsid w:val="10C27E56"/>
    <w:rsid w:val="10C27F01"/>
    <w:rsid w:val="10C27F46"/>
    <w:rsid w:val="10C27F6A"/>
    <w:rsid w:val="10C27FE0"/>
    <w:rsid w:val="10C3002E"/>
    <w:rsid w:val="10C300AB"/>
    <w:rsid w:val="10C30176"/>
    <w:rsid w:val="10C30234"/>
    <w:rsid w:val="10C30305"/>
    <w:rsid w:val="10C30326"/>
    <w:rsid w:val="10C3045F"/>
    <w:rsid w:val="10C3049E"/>
    <w:rsid w:val="10C304E5"/>
    <w:rsid w:val="10C30548"/>
    <w:rsid w:val="10C305C8"/>
    <w:rsid w:val="10C3060C"/>
    <w:rsid w:val="10C3081C"/>
    <w:rsid w:val="10C308CC"/>
    <w:rsid w:val="10C3093A"/>
    <w:rsid w:val="10C30999"/>
    <w:rsid w:val="10C309A6"/>
    <w:rsid w:val="10C30A70"/>
    <w:rsid w:val="10C30B83"/>
    <w:rsid w:val="10C30BEB"/>
    <w:rsid w:val="10C30C07"/>
    <w:rsid w:val="10C30D43"/>
    <w:rsid w:val="10C30DC0"/>
    <w:rsid w:val="10C30E11"/>
    <w:rsid w:val="10C30F16"/>
    <w:rsid w:val="10C30FDE"/>
    <w:rsid w:val="10C31041"/>
    <w:rsid w:val="10C31116"/>
    <w:rsid w:val="10C311D1"/>
    <w:rsid w:val="10C3121E"/>
    <w:rsid w:val="10C31264"/>
    <w:rsid w:val="10C31390"/>
    <w:rsid w:val="10C31418"/>
    <w:rsid w:val="10C3143D"/>
    <w:rsid w:val="10C31494"/>
    <w:rsid w:val="10C31519"/>
    <w:rsid w:val="10C31530"/>
    <w:rsid w:val="10C31607"/>
    <w:rsid w:val="10C3165B"/>
    <w:rsid w:val="10C316C5"/>
    <w:rsid w:val="10C316CF"/>
    <w:rsid w:val="10C316D6"/>
    <w:rsid w:val="10C316DA"/>
    <w:rsid w:val="10C31854"/>
    <w:rsid w:val="10C3194D"/>
    <w:rsid w:val="10C31972"/>
    <w:rsid w:val="10C31987"/>
    <w:rsid w:val="10C31A56"/>
    <w:rsid w:val="10C31A5C"/>
    <w:rsid w:val="10C31A83"/>
    <w:rsid w:val="10C31AE1"/>
    <w:rsid w:val="10C31C31"/>
    <w:rsid w:val="10C31C89"/>
    <w:rsid w:val="10C31DDE"/>
    <w:rsid w:val="10C31E6A"/>
    <w:rsid w:val="10C31EA0"/>
    <w:rsid w:val="10C31F4B"/>
    <w:rsid w:val="10C31FE4"/>
    <w:rsid w:val="10C3207B"/>
    <w:rsid w:val="10C32140"/>
    <w:rsid w:val="10C32331"/>
    <w:rsid w:val="10C3235B"/>
    <w:rsid w:val="10C32373"/>
    <w:rsid w:val="10C32446"/>
    <w:rsid w:val="10C32555"/>
    <w:rsid w:val="10C32577"/>
    <w:rsid w:val="10C32636"/>
    <w:rsid w:val="10C32641"/>
    <w:rsid w:val="10C32693"/>
    <w:rsid w:val="10C3271C"/>
    <w:rsid w:val="10C327C8"/>
    <w:rsid w:val="10C327FA"/>
    <w:rsid w:val="10C3280B"/>
    <w:rsid w:val="10C32853"/>
    <w:rsid w:val="10C329A6"/>
    <w:rsid w:val="10C329FF"/>
    <w:rsid w:val="10C32B52"/>
    <w:rsid w:val="10C32CE5"/>
    <w:rsid w:val="10C32D30"/>
    <w:rsid w:val="10C32D3C"/>
    <w:rsid w:val="10C32D73"/>
    <w:rsid w:val="10C32E5B"/>
    <w:rsid w:val="10C32EC0"/>
    <w:rsid w:val="10C32F19"/>
    <w:rsid w:val="10C32F45"/>
    <w:rsid w:val="10C32F98"/>
    <w:rsid w:val="10C33004"/>
    <w:rsid w:val="10C33309"/>
    <w:rsid w:val="10C3371F"/>
    <w:rsid w:val="10C3376A"/>
    <w:rsid w:val="10C337FB"/>
    <w:rsid w:val="10C33807"/>
    <w:rsid w:val="10C3393A"/>
    <w:rsid w:val="10C339F3"/>
    <w:rsid w:val="10C33A07"/>
    <w:rsid w:val="10C33A6F"/>
    <w:rsid w:val="10C33BC9"/>
    <w:rsid w:val="10C33BCC"/>
    <w:rsid w:val="10C33C0D"/>
    <w:rsid w:val="10C33C34"/>
    <w:rsid w:val="10C33C9F"/>
    <w:rsid w:val="10C33CF0"/>
    <w:rsid w:val="10C33D53"/>
    <w:rsid w:val="10C33D75"/>
    <w:rsid w:val="10C33D8B"/>
    <w:rsid w:val="10C33DA4"/>
    <w:rsid w:val="10C33DE1"/>
    <w:rsid w:val="10C34130"/>
    <w:rsid w:val="10C3421C"/>
    <w:rsid w:val="10C342F8"/>
    <w:rsid w:val="10C3449E"/>
    <w:rsid w:val="10C34590"/>
    <w:rsid w:val="10C3469B"/>
    <w:rsid w:val="10C346EC"/>
    <w:rsid w:val="10C3484D"/>
    <w:rsid w:val="10C34867"/>
    <w:rsid w:val="10C348FE"/>
    <w:rsid w:val="10C34944"/>
    <w:rsid w:val="10C349AE"/>
    <w:rsid w:val="10C349CC"/>
    <w:rsid w:val="10C34A72"/>
    <w:rsid w:val="10C34BC3"/>
    <w:rsid w:val="10C34D95"/>
    <w:rsid w:val="10C34D9E"/>
    <w:rsid w:val="10C34DFD"/>
    <w:rsid w:val="10C34E5E"/>
    <w:rsid w:val="10C34E8A"/>
    <w:rsid w:val="10C34E90"/>
    <w:rsid w:val="10C34EF0"/>
    <w:rsid w:val="10C34F0D"/>
    <w:rsid w:val="10C34F3B"/>
    <w:rsid w:val="10C34F85"/>
    <w:rsid w:val="10C35057"/>
    <w:rsid w:val="10C35134"/>
    <w:rsid w:val="10C35146"/>
    <w:rsid w:val="10C35189"/>
    <w:rsid w:val="10C35193"/>
    <w:rsid w:val="10C351BB"/>
    <w:rsid w:val="10C351EF"/>
    <w:rsid w:val="10C3530C"/>
    <w:rsid w:val="10C35463"/>
    <w:rsid w:val="10C35487"/>
    <w:rsid w:val="10C354B3"/>
    <w:rsid w:val="10C354BC"/>
    <w:rsid w:val="10C35604"/>
    <w:rsid w:val="10C35642"/>
    <w:rsid w:val="10C3581A"/>
    <w:rsid w:val="10C35823"/>
    <w:rsid w:val="10C3590A"/>
    <w:rsid w:val="10C3593A"/>
    <w:rsid w:val="10C359C8"/>
    <w:rsid w:val="10C35AF2"/>
    <w:rsid w:val="10C35B82"/>
    <w:rsid w:val="10C35BC7"/>
    <w:rsid w:val="10C35BE5"/>
    <w:rsid w:val="10C35C2B"/>
    <w:rsid w:val="10C35E21"/>
    <w:rsid w:val="10C35ED6"/>
    <w:rsid w:val="10C35FA5"/>
    <w:rsid w:val="10C3604D"/>
    <w:rsid w:val="10C3611C"/>
    <w:rsid w:val="10C3611D"/>
    <w:rsid w:val="10C3612E"/>
    <w:rsid w:val="10C36229"/>
    <w:rsid w:val="10C36245"/>
    <w:rsid w:val="10C3625E"/>
    <w:rsid w:val="10C3635E"/>
    <w:rsid w:val="10C3647F"/>
    <w:rsid w:val="10C364F7"/>
    <w:rsid w:val="10C36652"/>
    <w:rsid w:val="10C368AC"/>
    <w:rsid w:val="10C369CB"/>
    <w:rsid w:val="10C36AAC"/>
    <w:rsid w:val="10C36B21"/>
    <w:rsid w:val="10C36BB8"/>
    <w:rsid w:val="10C36BC3"/>
    <w:rsid w:val="10C36C3F"/>
    <w:rsid w:val="10C36C81"/>
    <w:rsid w:val="10C36CD6"/>
    <w:rsid w:val="10C36D61"/>
    <w:rsid w:val="10C36DA6"/>
    <w:rsid w:val="10C36DDA"/>
    <w:rsid w:val="10C36F55"/>
    <w:rsid w:val="10C36FA1"/>
    <w:rsid w:val="10C37008"/>
    <w:rsid w:val="10C37024"/>
    <w:rsid w:val="10C371DD"/>
    <w:rsid w:val="10C37343"/>
    <w:rsid w:val="10C373C0"/>
    <w:rsid w:val="10C37407"/>
    <w:rsid w:val="10C37454"/>
    <w:rsid w:val="10C37494"/>
    <w:rsid w:val="10C37518"/>
    <w:rsid w:val="10C37559"/>
    <w:rsid w:val="10C37615"/>
    <w:rsid w:val="10C37629"/>
    <w:rsid w:val="10C37660"/>
    <w:rsid w:val="10C3766C"/>
    <w:rsid w:val="10C376E5"/>
    <w:rsid w:val="10C37760"/>
    <w:rsid w:val="10C37761"/>
    <w:rsid w:val="10C377A2"/>
    <w:rsid w:val="10C37832"/>
    <w:rsid w:val="10C3784D"/>
    <w:rsid w:val="10C378A2"/>
    <w:rsid w:val="10C378C7"/>
    <w:rsid w:val="10C378FF"/>
    <w:rsid w:val="10C37911"/>
    <w:rsid w:val="10C37919"/>
    <w:rsid w:val="10C37989"/>
    <w:rsid w:val="10C37A22"/>
    <w:rsid w:val="10C37A6B"/>
    <w:rsid w:val="10C37B10"/>
    <w:rsid w:val="10C37B4E"/>
    <w:rsid w:val="10C37BE8"/>
    <w:rsid w:val="10C37D21"/>
    <w:rsid w:val="10C37E43"/>
    <w:rsid w:val="10C37F63"/>
    <w:rsid w:val="10C4009E"/>
    <w:rsid w:val="10C400F2"/>
    <w:rsid w:val="10C40123"/>
    <w:rsid w:val="10C4023E"/>
    <w:rsid w:val="10C4026C"/>
    <w:rsid w:val="10C402EA"/>
    <w:rsid w:val="10C4032D"/>
    <w:rsid w:val="10C4035C"/>
    <w:rsid w:val="10C40361"/>
    <w:rsid w:val="10C403A7"/>
    <w:rsid w:val="10C403F4"/>
    <w:rsid w:val="10C4043D"/>
    <w:rsid w:val="10C4059A"/>
    <w:rsid w:val="10C40662"/>
    <w:rsid w:val="10C406B7"/>
    <w:rsid w:val="10C406DA"/>
    <w:rsid w:val="10C406EF"/>
    <w:rsid w:val="10C40798"/>
    <w:rsid w:val="10C408F4"/>
    <w:rsid w:val="10C408FC"/>
    <w:rsid w:val="10C4090B"/>
    <w:rsid w:val="10C40B6E"/>
    <w:rsid w:val="10C40B93"/>
    <w:rsid w:val="10C40BE2"/>
    <w:rsid w:val="10C40C1D"/>
    <w:rsid w:val="10C40C32"/>
    <w:rsid w:val="10C40C9F"/>
    <w:rsid w:val="10C40CAD"/>
    <w:rsid w:val="10C40E09"/>
    <w:rsid w:val="10C40E0B"/>
    <w:rsid w:val="10C40E65"/>
    <w:rsid w:val="10C40FCE"/>
    <w:rsid w:val="10C40FFD"/>
    <w:rsid w:val="10C411B4"/>
    <w:rsid w:val="10C41290"/>
    <w:rsid w:val="10C41297"/>
    <w:rsid w:val="10C412C1"/>
    <w:rsid w:val="10C412FD"/>
    <w:rsid w:val="10C4132A"/>
    <w:rsid w:val="10C41334"/>
    <w:rsid w:val="10C414E9"/>
    <w:rsid w:val="10C4150A"/>
    <w:rsid w:val="10C4156C"/>
    <w:rsid w:val="10C4158D"/>
    <w:rsid w:val="10C415B5"/>
    <w:rsid w:val="10C415E0"/>
    <w:rsid w:val="10C41661"/>
    <w:rsid w:val="10C416E2"/>
    <w:rsid w:val="10C417E4"/>
    <w:rsid w:val="10C418F4"/>
    <w:rsid w:val="10C41950"/>
    <w:rsid w:val="10C4196B"/>
    <w:rsid w:val="10C41A63"/>
    <w:rsid w:val="10C41B0E"/>
    <w:rsid w:val="10C41B73"/>
    <w:rsid w:val="10C41DC0"/>
    <w:rsid w:val="10C41DD1"/>
    <w:rsid w:val="10C41EA7"/>
    <w:rsid w:val="10C41F15"/>
    <w:rsid w:val="10C41F19"/>
    <w:rsid w:val="10C42163"/>
    <w:rsid w:val="10C421D7"/>
    <w:rsid w:val="10C4227F"/>
    <w:rsid w:val="10C422C6"/>
    <w:rsid w:val="10C4232F"/>
    <w:rsid w:val="10C4236B"/>
    <w:rsid w:val="10C4239F"/>
    <w:rsid w:val="10C423D8"/>
    <w:rsid w:val="10C42425"/>
    <w:rsid w:val="10C42587"/>
    <w:rsid w:val="10C425A5"/>
    <w:rsid w:val="10C427C7"/>
    <w:rsid w:val="10C42880"/>
    <w:rsid w:val="10C428A3"/>
    <w:rsid w:val="10C428CB"/>
    <w:rsid w:val="10C4296A"/>
    <w:rsid w:val="10C42976"/>
    <w:rsid w:val="10C42A44"/>
    <w:rsid w:val="10C42AAC"/>
    <w:rsid w:val="10C42AD4"/>
    <w:rsid w:val="10C42AF8"/>
    <w:rsid w:val="10C42BB8"/>
    <w:rsid w:val="10C42BC0"/>
    <w:rsid w:val="10C42BD4"/>
    <w:rsid w:val="10C42D02"/>
    <w:rsid w:val="10C42D1A"/>
    <w:rsid w:val="10C42D3F"/>
    <w:rsid w:val="10C42D51"/>
    <w:rsid w:val="10C42D7B"/>
    <w:rsid w:val="10C42DC8"/>
    <w:rsid w:val="10C42DD9"/>
    <w:rsid w:val="10C42EA6"/>
    <w:rsid w:val="10C42EEA"/>
    <w:rsid w:val="10C4302A"/>
    <w:rsid w:val="10C43064"/>
    <w:rsid w:val="10C43073"/>
    <w:rsid w:val="10C430BB"/>
    <w:rsid w:val="10C430DF"/>
    <w:rsid w:val="10C43148"/>
    <w:rsid w:val="10C4314D"/>
    <w:rsid w:val="10C431B7"/>
    <w:rsid w:val="10C4323C"/>
    <w:rsid w:val="10C43262"/>
    <w:rsid w:val="10C43284"/>
    <w:rsid w:val="10C43370"/>
    <w:rsid w:val="10C4347A"/>
    <w:rsid w:val="10C434E5"/>
    <w:rsid w:val="10C43618"/>
    <w:rsid w:val="10C43656"/>
    <w:rsid w:val="10C4365C"/>
    <w:rsid w:val="10C436C0"/>
    <w:rsid w:val="10C436C9"/>
    <w:rsid w:val="10C43716"/>
    <w:rsid w:val="10C437FF"/>
    <w:rsid w:val="10C4381E"/>
    <w:rsid w:val="10C4387A"/>
    <w:rsid w:val="10C439E5"/>
    <w:rsid w:val="10C43ADC"/>
    <w:rsid w:val="10C43B57"/>
    <w:rsid w:val="10C43B77"/>
    <w:rsid w:val="10C43CA6"/>
    <w:rsid w:val="10C43E77"/>
    <w:rsid w:val="10C43EA7"/>
    <w:rsid w:val="10C43F35"/>
    <w:rsid w:val="10C43FAA"/>
    <w:rsid w:val="10C43FCF"/>
    <w:rsid w:val="10C4403B"/>
    <w:rsid w:val="10C440CD"/>
    <w:rsid w:val="10C4418B"/>
    <w:rsid w:val="10C44283"/>
    <w:rsid w:val="10C442B6"/>
    <w:rsid w:val="10C442B7"/>
    <w:rsid w:val="10C442F1"/>
    <w:rsid w:val="10C44368"/>
    <w:rsid w:val="10C443AB"/>
    <w:rsid w:val="10C4444C"/>
    <w:rsid w:val="10C445E3"/>
    <w:rsid w:val="10C44696"/>
    <w:rsid w:val="10C446B2"/>
    <w:rsid w:val="10C44790"/>
    <w:rsid w:val="10C447FD"/>
    <w:rsid w:val="10C4484F"/>
    <w:rsid w:val="10C4489A"/>
    <w:rsid w:val="10C44993"/>
    <w:rsid w:val="10C44A11"/>
    <w:rsid w:val="10C44A1D"/>
    <w:rsid w:val="10C44A5C"/>
    <w:rsid w:val="10C44A6F"/>
    <w:rsid w:val="10C44AD9"/>
    <w:rsid w:val="10C44BE0"/>
    <w:rsid w:val="10C44CB7"/>
    <w:rsid w:val="10C44D48"/>
    <w:rsid w:val="10C44E03"/>
    <w:rsid w:val="10C44E5D"/>
    <w:rsid w:val="10C44E9E"/>
    <w:rsid w:val="10C45017"/>
    <w:rsid w:val="10C45209"/>
    <w:rsid w:val="10C45220"/>
    <w:rsid w:val="10C4529C"/>
    <w:rsid w:val="10C452FE"/>
    <w:rsid w:val="10C45306"/>
    <w:rsid w:val="10C453AB"/>
    <w:rsid w:val="10C453E6"/>
    <w:rsid w:val="10C45423"/>
    <w:rsid w:val="10C45435"/>
    <w:rsid w:val="10C454CE"/>
    <w:rsid w:val="10C454E4"/>
    <w:rsid w:val="10C4555E"/>
    <w:rsid w:val="10C4559A"/>
    <w:rsid w:val="10C45668"/>
    <w:rsid w:val="10C45674"/>
    <w:rsid w:val="10C45754"/>
    <w:rsid w:val="10C45961"/>
    <w:rsid w:val="10C45987"/>
    <w:rsid w:val="10C45A14"/>
    <w:rsid w:val="10C45AE8"/>
    <w:rsid w:val="10C45CB5"/>
    <w:rsid w:val="10C45DC8"/>
    <w:rsid w:val="10C45DE8"/>
    <w:rsid w:val="10C45DFF"/>
    <w:rsid w:val="10C45E3A"/>
    <w:rsid w:val="10C45E6C"/>
    <w:rsid w:val="10C45F54"/>
    <w:rsid w:val="10C46036"/>
    <w:rsid w:val="10C4605E"/>
    <w:rsid w:val="10C46081"/>
    <w:rsid w:val="10C46195"/>
    <w:rsid w:val="10C4619A"/>
    <w:rsid w:val="10C461B2"/>
    <w:rsid w:val="10C461B3"/>
    <w:rsid w:val="10C461D6"/>
    <w:rsid w:val="10C461DB"/>
    <w:rsid w:val="10C46214"/>
    <w:rsid w:val="10C46218"/>
    <w:rsid w:val="10C46271"/>
    <w:rsid w:val="10C462ED"/>
    <w:rsid w:val="10C4630D"/>
    <w:rsid w:val="10C46361"/>
    <w:rsid w:val="10C4638A"/>
    <w:rsid w:val="10C465C1"/>
    <w:rsid w:val="10C465D0"/>
    <w:rsid w:val="10C465DA"/>
    <w:rsid w:val="10C46600"/>
    <w:rsid w:val="10C46616"/>
    <w:rsid w:val="10C46626"/>
    <w:rsid w:val="10C46759"/>
    <w:rsid w:val="10C4682D"/>
    <w:rsid w:val="10C46832"/>
    <w:rsid w:val="10C46866"/>
    <w:rsid w:val="10C4687F"/>
    <w:rsid w:val="10C468BB"/>
    <w:rsid w:val="10C4690F"/>
    <w:rsid w:val="10C46A23"/>
    <w:rsid w:val="10C46BA4"/>
    <w:rsid w:val="10C46CF2"/>
    <w:rsid w:val="10C46DAB"/>
    <w:rsid w:val="10C46E30"/>
    <w:rsid w:val="10C46EEC"/>
    <w:rsid w:val="10C46F3E"/>
    <w:rsid w:val="10C46FE0"/>
    <w:rsid w:val="10C47087"/>
    <w:rsid w:val="10C4712C"/>
    <w:rsid w:val="10C471E8"/>
    <w:rsid w:val="10C47276"/>
    <w:rsid w:val="10C4740F"/>
    <w:rsid w:val="10C4745D"/>
    <w:rsid w:val="10C47535"/>
    <w:rsid w:val="10C4759E"/>
    <w:rsid w:val="10C476F7"/>
    <w:rsid w:val="10C4771D"/>
    <w:rsid w:val="10C477DC"/>
    <w:rsid w:val="10C47837"/>
    <w:rsid w:val="10C47884"/>
    <w:rsid w:val="10C478D5"/>
    <w:rsid w:val="10C478DE"/>
    <w:rsid w:val="10C47930"/>
    <w:rsid w:val="10C4796F"/>
    <w:rsid w:val="10C4799F"/>
    <w:rsid w:val="10C47A19"/>
    <w:rsid w:val="10C47A9A"/>
    <w:rsid w:val="10C47B2F"/>
    <w:rsid w:val="10C47B8F"/>
    <w:rsid w:val="10C47BE4"/>
    <w:rsid w:val="10C47BFE"/>
    <w:rsid w:val="10C47C17"/>
    <w:rsid w:val="10C47C59"/>
    <w:rsid w:val="10C47C5A"/>
    <w:rsid w:val="10C47D1B"/>
    <w:rsid w:val="10C47E6C"/>
    <w:rsid w:val="10C47F7F"/>
    <w:rsid w:val="10C47F8B"/>
    <w:rsid w:val="10C47FAC"/>
    <w:rsid w:val="10C5001C"/>
    <w:rsid w:val="10C5029B"/>
    <w:rsid w:val="10C502BB"/>
    <w:rsid w:val="10C5035C"/>
    <w:rsid w:val="10C5036F"/>
    <w:rsid w:val="10C50461"/>
    <w:rsid w:val="10C50535"/>
    <w:rsid w:val="10C50586"/>
    <w:rsid w:val="10C506D6"/>
    <w:rsid w:val="10C507BC"/>
    <w:rsid w:val="10C509A0"/>
    <w:rsid w:val="10C509B2"/>
    <w:rsid w:val="10C50A75"/>
    <w:rsid w:val="10C50B69"/>
    <w:rsid w:val="10C50B98"/>
    <w:rsid w:val="10C50C2C"/>
    <w:rsid w:val="10C50C57"/>
    <w:rsid w:val="10C50C65"/>
    <w:rsid w:val="10C50CC4"/>
    <w:rsid w:val="10C50CE6"/>
    <w:rsid w:val="10C50D29"/>
    <w:rsid w:val="10C50E3B"/>
    <w:rsid w:val="10C50E4E"/>
    <w:rsid w:val="10C50F43"/>
    <w:rsid w:val="10C5100A"/>
    <w:rsid w:val="10C51032"/>
    <w:rsid w:val="10C51072"/>
    <w:rsid w:val="10C511AA"/>
    <w:rsid w:val="10C5121F"/>
    <w:rsid w:val="10C5124C"/>
    <w:rsid w:val="10C512DE"/>
    <w:rsid w:val="10C513B7"/>
    <w:rsid w:val="10C513D2"/>
    <w:rsid w:val="10C51440"/>
    <w:rsid w:val="10C51644"/>
    <w:rsid w:val="10C516FB"/>
    <w:rsid w:val="10C51728"/>
    <w:rsid w:val="10C518A2"/>
    <w:rsid w:val="10C519D6"/>
    <w:rsid w:val="10C519F3"/>
    <w:rsid w:val="10C51A0B"/>
    <w:rsid w:val="10C51A0D"/>
    <w:rsid w:val="10C51A26"/>
    <w:rsid w:val="10C51B5B"/>
    <w:rsid w:val="10C51B89"/>
    <w:rsid w:val="10C51BC8"/>
    <w:rsid w:val="10C51CAD"/>
    <w:rsid w:val="10C51CFB"/>
    <w:rsid w:val="10C51DC1"/>
    <w:rsid w:val="10C51DD4"/>
    <w:rsid w:val="10C51E1B"/>
    <w:rsid w:val="10C51E27"/>
    <w:rsid w:val="10C51E56"/>
    <w:rsid w:val="10C51E91"/>
    <w:rsid w:val="10C51ED4"/>
    <w:rsid w:val="10C51EF8"/>
    <w:rsid w:val="10C51F6D"/>
    <w:rsid w:val="10C51F83"/>
    <w:rsid w:val="10C51F9D"/>
    <w:rsid w:val="10C51FFE"/>
    <w:rsid w:val="10C52023"/>
    <w:rsid w:val="10C52094"/>
    <w:rsid w:val="10C520B6"/>
    <w:rsid w:val="10C520FA"/>
    <w:rsid w:val="10C5212C"/>
    <w:rsid w:val="10C52194"/>
    <w:rsid w:val="10C52243"/>
    <w:rsid w:val="10C522F7"/>
    <w:rsid w:val="10C52309"/>
    <w:rsid w:val="10C52451"/>
    <w:rsid w:val="10C525BF"/>
    <w:rsid w:val="10C52690"/>
    <w:rsid w:val="10C526AC"/>
    <w:rsid w:val="10C52713"/>
    <w:rsid w:val="10C5277B"/>
    <w:rsid w:val="10C527E1"/>
    <w:rsid w:val="10C52880"/>
    <w:rsid w:val="10C52893"/>
    <w:rsid w:val="10C529F1"/>
    <w:rsid w:val="10C52A10"/>
    <w:rsid w:val="10C52A2F"/>
    <w:rsid w:val="10C52A7B"/>
    <w:rsid w:val="10C52ADA"/>
    <w:rsid w:val="10C52B1D"/>
    <w:rsid w:val="10C52B40"/>
    <w:rsid w:val="10C52BD3"/>
    <w:rsid w:val="10C52D0C"/>
    <w:rsid w:val="10C52D41"/>
    <w:rsid w:val="10C52D66"/>
    <w:rsid w:val="10C52E02"/>
    <w:rsid w:val="10C52E5D"/>
    <w:rsid w:val="10C52E9D"/>
    <w:rsid w:val="10C52EFC"/>
    <w:rsid w:val="10C52F32"/>
    <w:rsid w:val="10C52FD6"/>
    <w:rsid w:val="10C5305D"/>
    <w:rsid w:val="10C530B7"/>
    <w:rsid w:val="10C53123"/>
    <w:rsid w:val="10C53167"/>
    <w:rsid w:val="10C53175"/>
    <w:rsid w:val="10C531EC"/>
    <w:rsid w:val="10C5327E"/>
    <w:rsid w:val="10C5328D"/>
    <w:rsid w:val="10C53306"/>
    <w:rsid w:val="10C534B4"/>
    <w:rsid w:val="10C5352D"/>
    <w:rsid w:val="10C535FC"/>
    <w:rsid w:val="10C53605"/>
    <w:rsid w:val="10C5360E"/>
    <w:rsid w:val="10C53651"/>
    <w:rsid w:val="10C536B2"/>
    <w:rsid w:val="10C536DE"/>
    <w:rsid w:val="10C5370B"/>
    <w:rsid w:val="10C53732"/>
    <w:rsid w:val="10C53741"/>
    <w:rsid w:val="10C5393B"/>
    <w:rsid w:val="10C53989"/>
    <w:rsid w:val="10C539F7"/>
    <w:rsid w:val="10C53A9C"/>
    <w:rsid w:val="10C53B11"/>
    <w:rsid w:val="10C53B26"/>
    <w:rsid w:val="10C53B77"/>
    <w:rsid w:val="10C53BD4"/>
    <w:rsid w:val="10C53C84"/>
    <w:rsid w:val="10C53CBF"/>
    <w:rsid w:val="10C53CDD"/>
    <w:rsid w:val="10C53D1D"/>
    <w:rsid w:val="10C53D6B"/>
    <w:rsid w:val="10C53D7F"/>
    <w:rsid w:val="10C53DA2"/>
    <w:rsid w:val="10C53E35"/>
    <w:rsid w:val="10C53E46"/>
    <w:rsid w:val="10C53F5C"/>
    <w:rsid w:val="10C54025"/>
    <w:rsid w:val="10C5405B"/>
    <w:rsid w:val="10C54093"/>
    <w:rsid w:val="10C540FB"/>
    <w:rsid w:val="10C541CC"/>
    <w:rsid w:val="10C541E3"/>
    <w:rsid w:val="10C54268"/>
    <w:rsid w:val="10C54302"/>
    <w:rsid w:val="10C54317"/>
    <w:rsid w:val="10C543C2"/>
    <w:rsid w:val="10C544C0"/>
    <w:rsid w:val="10C546B1"/>
    <w:rsid w:val="10C546D1"/>
    <w:rsid w:val="10C54705"/>
    <w:rsid w:val="10C5482C"/>
    <w:rsid w:val="10C548C7"/>
    <w:rsid w:val="10C548C8"/>
    <w:rsid w:val="10C54910"/>
    <w:rsid w:val="10C54A04"/>
    <w:rsid w:val="10C54A30"/>
    <w:rsid w:val="10C54C27"/>
    <w:rsid w:val="10C54C6A"/>
    <w:rsid w:val="10C54CEC"/>
    <w:rsid w:val="10C54CEF"/>
    <w:rsid w:val="10C54DDB"/>
    <w:rsid w:val="10C54FAE"/>
    <w:rsid w:val="10C54FDF"/>
    <w:rsid w:val="10C55159"/>
    <w:rsid w:val="10C5521A"/>
    <w:rsid w:val="10C55290"/>
    <w:rsid w:val="10C552A2"/>
    <w:rsid w:val="10C553A0"/>
    <w:rsid w:val="10C55432"/>
    <w:rsid w:val="10C55482"/>
    <w:rsid w:val="10C5551C"/>
    <w:rsid w:val="10C5553F"/>
    <w:rsid w:val="10C555FC"/>
    <w:rsid w:val="10C5561A"/>
    <w:rsid w:val="10C55687"/>
    <w:rsid w:val="10C5575A"/>
    <w:rsid w:val="10C557BD"/>
    <w:rsid w:val="10C55878"/>
    <w:rsid w:val="10C558D5"/>
    <w:rsid w:val="10C5594A"/>
    <w:rsid w:val="10C55A7B"/>
    <w:rsid w:val="10C55AC7"/>
    <w:rsid w:val="10C55D3E"/>
    <w:rsid w:val="10C55D53"/>
    <w:rsid w:val="10C55E05"/>
    <w:rsid w:val="10C55F10"/>
    <w:rsid w:val="10C55F96"/>
    <w:rsid w:val="10C55FB3"/>
    <w:rsid w:val="10C56012"/>
    <w:rsid w:val="10C560DC"/>
    <w:rsid w:val="10C56118"/>
    <w:rsid w:val="10C56136"/>
    <w:rsid w:val="10C5614C"/>
    <w:rsid w:val="10C561F8"/>
    <w:rsid w:val="10C563C6"/>
    <w:rsid w:val="10C56439"/>
    <w:rsid w:val="10C56473"/>
    <w:rsid w:val="10C5647F"/>
    <w:rsid w:val="10C5659F"/>
    <w:rsid w:val="10C565A2"/>
    <w:rsid w:val="10C565AD"/>
    <w:rsid w:val="10C565B0"/>
    <w:rsid w:val="10C5661F"/>
    <w:rsid w:val="10C566DF"/>
    <w:rsid w:val="10C567A1"/>
    <w:rsid w:val="10C56806"/>
    <w:rsid w:val="10C5680C"/>
    <w:rsid w:val="10C56837"/>
    <w:rsid w:val="10C5689D"/>
    <w:rsid w:val="10C568D5"/>
    <w:rsid w:val="10C568E6"/>
    <w:rsid w:val="10C56A28"/>
    <w:rsid w:val="10C56A2E"/>
    <w:rsid w:val="10C56AD0"/>
    <w:rsid w:val="10C56B30"/>
    <w:rsid w:val="10C56B39"/>
    <w:rsid w:val="10C56B54"/>
    <w:rsid w:val="10C56BCC"/>
    <w:rsid w:val="10C56C54"/>
    <w:rsid w:val="10C56CE6"/>
    <w:rsid w:val="10C56D9A"/>
    <w:rsid w:val="10C56DCB"/>
    <w:rsid w:val="10C56E69"/>
    <w:rsid w:val="10C56EA0"/>
    <w:rsid w:val="10C56EFD"/>
    <w:rsid w:val="10C56F4C"/>
    <w:rsid w:val="10C56F6C"/>
    <w:rsid w:val="10C56F72"/>
    <w:rsid w:val="10C56F87"/>
    <w:rsid w:val="10C56F9A"/>
    <w:rsid w:val="10C57011"/>
    <w:rsid w:val="10C57025"/>
    <w:rsid w:val="10C57059"/>
    <w:rsid w:val="10C570BF"/>
    <w:rsid w:val="10C5716F"/>
    <w:rsid w:val="10C57180"/>
    <w:rsid w:val="10C571CE"/>
    <w:rsid w:val="10C57254"/>
    <w:rsid w:val="10C57281"/>
    <w:rsid w:val="10C572A7"/>
    <w:rsid w:val="10C57333"/>
    <w:rsid w:val="10C57372"/>
    <w:rsid w:val="10C57491"/>
    <w:rsid w:val="10C574A5"/>
    <w:rsid w:val="10C57615"/>
    <w:rsid w:val="10C57658"/>
    <w:rsid w:val="10C576D6"/>
    <w:rsid w:val="10C5780D"/>
    <w:rsid w:val="10C5789B"/>
    <w:rsid w:val="10C5799B"/>
    <w:rsid w:val="10C579A1"/>
    <w:rsid w:val="10C579D2"/>
    <w:rsid w:val="10C57AC8"/>
    <w:rsid w:val="10C57B12"/>
    <w:rsid w:val="10C57B44"/>
    <w:rsid w:val="10C57B7B"/>
    <w:rsid w:val="10C57B8D"/>
    <w:rsid w:val="10C57BA3"/>
    <w:rsid w:val="10C57BD8"/>
    <w:rsid w:val="10C57CD8"/>
    <w:rsid w:val="10C57D4F"/>
    <w:rsid w:val="10C57D7D"/>
    <w:rsid w:val="10C57D8A"/>
    <w:rsid w:val="10C57E98"/>
    <w:rsid w:val="10C57EB3"/>
    <w:rsid w:val="10C57EB9"/>
    <w:rsid w:val="10C57EFF"/>
    <w:rsid w:val="10C57F97"/>
    <w:rsid w:val="10C6002A"/>
    <w:rsid w:val="10C60034"/>
    <w:rsid w:val="10C600A7"/>
    <w:rsid w:val="10C6019A"/>
    <w:rsid w:val="10C60213"/>
    <w:rsid w:val="10C6026F"/>
    <w:rsid w:val="10C602AD"/>
    <w:rsid w:val="10C60400"/>
    <w:rsid w:val="10C60457"/>
    <w:rsid w:val="10C60465"/>
    <w:rsid w:val="10C604BF"/>
    <w:rsid w:val="10C605D6"/>
    <w:rsid w:val="10C60660"/>
    <w:rsid w:val="10C6069E"/>
    <w:rsid w:val="10C606BD"/>
    <w:rsid w:val="10C606C5"/>
    <w:rsid w:val="10C60725"/>
    <w:rsid w:val="10C6075B"/>
    <w:rsid w:val="10C607AB"/>
    <w:rsid w:val="10C607B5"/>
    <w:rsid w:val="10C60917"/>
    <w:rsid w:val="10C6092E"/>
    <w:rsid w:val="10C609A5"/>
    <w:rsid w:val="10C60AC9"/>
    <w:rsid w:val="10C60AD9"/>
    <w:rsid w:val="10C60BB8"/>
    <w:rsid w:val="10C60C33"/>
    <w:rsid w:val="10C60CAC"/>
    <w:rsid w:val="10C60CC8"/>
    <w:rsid w:val="10C60ED2"/>
    <w:rsid w:val="10C60F0F"/>
    <w:rsid w:val="10C60FBE"/>
    <w:rsid w:val="10C61060"/>
    <w:rsid w:val="10C61105"/>
    <w:rsid w:val="10C6117A"/>
    <w:rsid w:val="10C611D6"/>
    <w:rsid w:val="10C61269"/>
    <w:rsid w:val="10C612B3"/>
    <w:rsid w:val="10C61327"/>
    <w:rsid w:val="10C61334"/>
    <w:rsid w:val="10C614DB"/>
    <w:rsid w:val="10C6154F"/>
    <w:rsid w:val="10C615BF"/>
    <w:rsid w:val="10C61614"/>
    <w:rsid w:val="10C616BB"/>
    <w:rsid w:val="10C616F8"/>
    <w:rsid w:val="10C617CC"/>
    <w:rsid w:val="10C618B7"/>
    <w:rsid w:val="10C619A3"/>
    <w:rsid w:val="10C619A5"/>
    <w:rsid w:val="10C61A06"/>
    <w:rsid w:val="10C61A81"/>
    <w:rsid w:val="10C61AB4"/>
    <w:rsid w:val="10C61B0C"/>
    <w:rsid w:val="10C61B4D"/>
    <w:rsid w:val="10C61B53"/>
    <w:rsid w:val="10C61B70"/>
    <w:rsid w:val="10C61D29"/>
    <w:rsid w:val="10C61EDA"/>
    <w:rsid w:val="10C61F0B"/>
    <w:rsid w:val="10C61FF1"/>
    <w:rsid w:val="10C61FF5"/>
    <w:rsid w:val="10C62049"/>
    <w:rsid w:val="10C62052"/>
    <w:rsid w:val="10C62067"/>
    <w:rsid w:val="10C62123"/>
    <w:rsid w:val="10C6213C"/>
    <w:rsid w:val="10C62186"/>
    <w:rsid w:val="10C622B2"/>
    <w:rsid w:val="10C62411"/>
    <w:rsid w:val="10C62485"/>
    <w:rsid w:val="10C624C3"/>
    <w:rsid w:val="10C624F6"/>
    <w:rsid w:val="10C62514"/>
    <w:rsid w:val="10C625B2"/>
    <w:rsid w:val="10C62646"/>
    <w:rsid w:val="10C62695"/>
    <w:rsid w:val="10C6277A"/>
    <w:rsid w:val="10C62788"/>
    <w:rsid w:val="10C627DD"/>
    <w:rsid w:val="10C62874"/>
    <w:rsid w:val="10C62893"/>
    <w:rsid w:val="10C6289D"/>
    <w:rsid w:val="10C628D0"/>
    <w:rsid w:val="10C629AE"/>
    <w:rsid w:val="10C629E5"/>
    <w:rsid w:val="10C62A03"/>
    <w:rsid w:val="10C62BE3"/>
    <w:rsid w:val="10C62C65"/>
    <w:rsid w:val="10C62C9C"/>
    <w:rsid w:val="10C62D0E"/>
    <w:rsid w:val="10C62D1B"/>
    <w:rsid w:val="10C62D35"/>
    <w:rsid w:val="10C62D71"/>
    <w:rsid w:val="10C62E43"/>
    <w:rsid w:val="10C62E58"/>
    <w:rsid w:val="10C62E5D"/>
    <w:rsid w:val="10C62E69"/>
    <w:rsid w:val="10C62EF9"/>
    <w:rsid w:val="10C62FBE"/>
    <w:rsid w:val="10C62FE1"/>
    <w:rsid w:val="10C6301F"/>
    <w:rsid w:val="10C63162"/>
    <w:rsid w:val="10C63237"/>
    <w:rsid w:val="10C63255"/>
    <w:rsid w:val="10C6332D"/>
    <w:rsid w:val="10C63349"/>
    <w:rsid w:val="10C6348F"/>
    <w:rsid w:val="10C63523"/>
    <w:rsid w:val="10C6357B"/>
    <w:rsid w:val="10C63757"/>
    <w:rsid w:val="10C63779"/>
    <w:rsid w:val="10C6391A"/>
    <w:rsid w:val="10C63921"/>
    <w:rsid w:val="10C639AE"/>
    <w:rsid w:val="10C63A2A"/>
    <w:rsid w:val="10C63A33"/>
    <w:rsid w:val="10C63A50"/>
    <w:rsid w:val="10C63A63"/>
    <w:rsid w:val="10C63A8A"/>
    <w:rsid w:val="10C63AAB"/>
    <w:rsid w:val="10C63C67"/>
    <w:rsid w:val="10C63CBF"/>
    <w:rsid w:val="10C63CEB"/>
    <w:rsid w:val="10C63D5F"/>
    <w:rsid w:val="10C63D98"/>
    <w:rsid w:val="10C63DAB"/>
    <w:rsid w:val="10C63DB6"/>
    <w:rsid w:val="10C63DCC"/>
    <w:rsid w:val="10C63E28"/>
    <w:rsid w:val="10C63E42"/>
    <w:rsid w:val="10C63E49"/>
    <w:rsid w:val="10C63E4A"/>
    <w:rsid w:val="10C63E6E"/>
    <w:rsid w:val="10C63F6F"/>
    <w:rsid w:val="10C63F7D"/>
    <w:rsid w:val="10C63FAA"/>
    <w:rsid w:val="10C63FEA"/>
    <w:rsid w:val="10C6400D"/>
    <w:rsid w:val="10C642A3"/>
    <w:rsid w:val="10C643CC"/>
    <w:rsid w:val="10C64500"/>
    <w:rsid w:val="10C6455C"/>
    <w:rsid w:val="10C646B5"/>
    <w:rsid w:val="10C64769"/>
    <w:rsid w:val="10C64871"/>
    <w:rsid w:val="10C6495E"/>
    <w:rsid w:val="10C64989"/>
    <w:rsid w:val="10C649FC"/>
    <w:rsid w:val="10C649FD"/>
    <w:rsid w:val="10C64A5D"/>
    <w:rsid w:val="10C64AF7"/>
    <w:rsid w:val="10C64B85"/>
    <w:rsid w:val="10C64B89"/>
    <w:rsid w:val="10C64BDD"/>
    <w:rsid w:val="10C64C1B"/>
    <w:rsid w:val="10C64C84"/>
    <w:rsid w:val="10C64CBB"/>
    <w:rsid w:val="10C65159"/>
    <w:rsid w:val="10C651F2"/>
    <w:rsid w:val="10C6533D"/>
    <w:rsid w:val="10C65493"/>
    <w:rsid w:val="10C654BF"/>
    <w:rsid w:val="10C655D0"/>
    <w:rsid w:val="10C655FE"/>
    <w:rsid w:val="10C657CA"/>
    <w:rsid w:val="10C65841"/>
    <w:rsid w:val="10C658C1"/>
    <w:rsid w:val="10C659C6"/>
    <w:rsid w:val="10C65A52"/>
    <w:rsid w:val="10C65A8F"/>
    <w:rsid w:val="10C65B2A"/>
    <w:rsid w:val="10C65B4B"/>
    <w:rsid w:val="10C65BDD"/>
    <w:rsid w:val="10C65C19"/>
    <w:rsid w:val="10C65C62"/>
    <w:rsid w:val="10C65CFA"/>
    <w:rsid w:val="10C65D04"/>
    <w:rsid w:val="10C65E6B"/>
    <w:rsid w:val="10C65EAD"/>
    <w:rsid w:val="10C65F53"/>
    <w:rsid w:val="10C65F92"/>
    <w:rsid w:val="10C65FF2"/>
    <w:rsid w:val="10C66006"/>
    <w:rsid w:val="10C66015"/>
    <w:rsid w:val="10C66040"/>
    <w:rsid w:val="10C66073"/>
    <w:rsid w:val="10C6614B"/>
    <w:rsid w:val="10C6622E"/>
    <w:rsid w:val="10C662E4"/>
    <w:rsid w:val="10C663CC"/>
    <w:rsid w:val="10C66591"/>
    <w:rsid w:val="10C665A7"/>
    <w:rsid w:val="10C665CF"/>
    <w:rsid w:val="10C665D2"/>
    <w:rsid w:val="10C66717"/>
    <w:rsid w:val="10C6676A"/>
    <w:rsid w:val="10C6677B"/>
    <w:rsid w:val="10C6678A"/>
    <w:rsid w:val="10C667B6"/>
    <w:rsid w:val="10C667CB"/>
    <w:rsid w:val="10C66839"/>
    <w:rsid w:val="10C669AA"/>
    <w:rsid w:val="10C669DD"/>
    <w:rsid w:val="10C66A55"/>
    <w:rsid w:val="10C66A8C"/>
    <w:rsid w:val="10C66C4A"/>
    <w:rsid w:val="10C66CBC"/>
    <w:rsid w:val="10C66D1F"/>
    <w:rsid w:val="10C66D53"/>
    <w:rsid w:val="10C66D5F"/>
    <w:rsid w:val="10C66E7B"/>
    <w:rsid w:val="10C66E85"/>
    <w:rsid w:val="10C66E9A"/>
    <w:rsid w:val="10C66EB8"/>
    <w:rsid w:val="10C66EDE"/>
    <w:rsid w:val="10C66EF2"/>
    <w:rsid w:val="10C66FE4"/>
    <w:rsid w:val="10C67064"/>
    <w:rsid w:val="10C670C7"/>
    <w:rsid w:val="10C671CA"/>
    <w:rsid w:val="10C6729D"/>
    <w:rsid w:val="10C672A3"/>
    <w:rsid w:val="10C672EC"/>
    <w:rsid w:val="10C6730B"/>
    <w:rsid w:val="10C6737C"/>
    <w:rsid w:val="10C6739C"/>
    <w:rsid w:val="10C6747C"/>
    <w:rsid w:val="10C674E1"/>
    <w:rsid w:val="10C67505"/>
    <w:rsid w:val="10C67551"/>
    <w:rsid w:val="10C67647"/>
    <w:rsid w:val="10C67809"/>
    <w:rsid w:val="10C67874"/>
    <w:rsid w:val="10C678F6"/>
    <w:rsid w:val="10C6795D"/>
    <w:rsid w:val="10C67A6F"/>
    <w:rsid w:val="10C67A83"/>
    <w:rsid w:val="10C67AB6"/>
    <w:rsid w:val="10C67B57"/>
    <w:rsid w:val="10C67DBF"/>
    <w:rsid w:val="10C67DD9"/>
    <w:rsid w:val="10C67DF9"/>
    <w:rsid w:val="10C67F1B"/>
    <w:rsid w:val="10C67F1D"/>
    <w:rsid w:val="10C67FEF"/>
    <w:rsid w:val="10C70129"/>
    <w:rsid w:val="10C701F9"/>
    <w:rsid w:val="10C70264"/>
    <w:rsid w:val="10C70275"/>
    <w:rsid w:val="10C702E2"/>
    <w:rsid w:val="10C70316"/>
    <w:rsid w:val="10C70353"/>
    <w:rsid w:val="10C703E1"/>
    <w:rsid w:val="10C703EA"/>
    <w:rsid w:val="10C70419"/>
    <w:rsid w:val="10C704A7"/>
    <w:rsid w:val="10C704CB"/>
    <w:rsid w:val="10C704D2"/>
    <w:rsid w:val="10C70577"/>
    <w:rsid w:val="10C70591"/>
    <w:rsid w:val="10C705AF"/>
    <w:rsid w:val="10C70651"/>
    <w:rsid w:val="10C706AC"/>
    <w:rsid w:val="10C706E9"/>
    <w:rsid w:val="10C7070B"/>
    <w:rsid w:val="10C707EE"/>
    <w:rsid w:val="10C707F0"/>
    <w:rsid w:val="10C70802"/>
    <w:rsid w:val="10C70827"/>
    <w:rsid w:val="10C708FE"/>
    <w:rsid w:val="10C70969"/>
    <w:rsid w:val="10C70995"/>
    <w:rsid w:val="10C70B38"/>
    <w:rsid w:val="10C70B3C"/>
    <w:rsid w:val="10C70B7C"/>
    <w:rsid w:val="10C70BB7"/>
    <w:rsid w:val="10C70C3B"/>
    <w:rsid w:val="10C70C55"/>
    <w:rsid w:val="10C70D55"/>
    <w:rsid w:val="10C70D58"/>
    <w:rsid w:val="10C70D9F"/>
    <w:rsid w:val="10C70E7E"/>
    <w:rsid w:val="10C70EE1"/>
    <w:rsid w:val="10C7106A"/>
    <w:rsid w:val="10C710B7"/>
    <w:rsid w:val="10C710F2"/>
    <w:rsid w:val="10C711F9"/>
    <w:rsid w:val="10C712BF"/>
    <w:rsid w:val="10C7148B"/>
    <w:rsid w:val="10C714EC"/>
    <w:rsid w:val="10C7160D"/>
    <w:rsid w:val="10C7171F"/>
    <w:rsid w:val="10C71820"/>
    <w:rsid w:val="10C7190F"/>
    <w:rsid w:val="10C7194A"/>
    <w:rsid w:val="10C71983"/>
    <w:rsid w:val="10C71A5F"/>
    <w:rsid w:val="10C71A63"/>
    <w:rsid w:val="10C71BA4"/>
    <w:rsid w:val="10C71EAB"/>
    <w:rsid w:val="10C71ECE"/>
    <w:rsid w:val="10C71EF7"/>
    <w:rsid w:val="10C71FE6"/>
    <w:rsid w:val="10C72002"/>
    <w:rsid w:val="10C72005"/>
    <w:rsid w:val="10C72037"/>
    <w:rsid w:val="10C720A9"/>
    <w:rsid w:val="10C72155"/>
    <w:rsid w:val="10C7219D"/>
    <w:rsid w:val="10C7219F"/>
    <w:rsid w:val="10C721C2"/>
    <w:rsid w:val="10C721F0"/>
    <w:rsid w:val="10C7236C"/>
    <w:rsid w:val="10C72487"/>
    <w:rsid w:val="10C724DA"/>
    <w:rsid w:val="10C72539"/>
    <w:rsid w:val="10C725DC"/>
    <w:rsid w:val="10C7264B"/>
    <w:rsid w:val="10C726AA"/>
    <w:rsid w:val="10C726B0"/>
    <w:rsid w:val="10C726DA"/>
    <w:rsid w:val="10C72728"/>
    <w:rsid w:val="10C72864"/>
    <w:rsid w:val="10C7288F"/>
    <w:rsid w:val="10C72897"/>
    <w:rsid w:val="10C728D9"/>
    <w:rsid w:val="10C728DE"/>
    <w:rsid w:val="10C72A39"/>
    <w:rsid w:val="10C72B71"/>
    <w:rsid w:val="10C72C13"/>
    <w:rsid w:val="10C72C8F"/>
    <w:rsid w:val="10C72C9C"/>
    <w:rsid w:val="10C72D06"/>
    <w:rsid w:val="10C72D96"/>
    <w:rsid w:val="10C72E37"/>
    <w:rsid w:val="10C72F7C"/>
    <w:rsid w:val="10C72FA9"/>
    <w:rsid w:val="10C72FC0"/>
    <w:rsid w:val="10C73020"/>
    <w:rsid w:val="10C73067"/>
    <w:rsid w:val="10C73151"/>
    <w:rsid w:val="10C73175"/>
    <w:rsid w:val="10C7319B"/>
    <w:rsid w:val="10C73234"/>
    <w:rsid w:val="10C732F8"/>
    <w:rsid w:val="10C733C2"/>
    <w:rsid w:val="10C733C3"/>
    <w:rsid w:val="10C73477"/>
    <w:rsid w:val="10C7365F"/>
    <w:rsid w:val="10C7366E"/>
    <w:rsid w:val="10C736AE"/>
    <w:rsid w:val="10C7370C"/>
    <w:rsid w:val="10C73743"/>
    <w:rsid w:val="10C73774"/>
    <w:rsid w:val="10C73A08"/>
    <w:rsid w:val="10C73AAA"/>
    <w:rsid w:val="10C73AC6"/>
    <w:rsid w:val="10C73B06"/>
    <w:rsid w:val="10C73BF8"/>
    <w:rsid w:val="10C73CE0"/>
    <w:rsid w:val="10C73DAC"/>
    <w:rsid w:val="10C73E88"/>
    <w:rsid w:val="10C73F2F"/>
    <w:rsid w:val="10C740BA"/>
    <w:rsid w:val="10C74111"/>
    <w:rsid w:val="10C74190"/>
    <w:rsid w:val="10C741FB"/>
    <w:rsid w:val="10C74264"/>
    <w:rsid w:val="10C743B4"/>
    <w:rsid w:val="10C743D1"/>
    <w:rsid w:val="10C743F0"/>
    <w:rsid w:val="10C743F8"/>
    <w:rsid w:val="10C744CB"/>
    <w:rsid w:val="10C744CD"/>
    <w:rsid w:val="10C7453D"/>
    <w:rsid w:val="10C74590"/>
    <w:rsid w:val="10C745DB"/>
    <w:rsid w:val="10C74682"/>
    <w:rsid w:val="10C7469C"/>
    <w:rsid w:val="10C7470C"/>
    <w:rsid w:val="10C7473B"/>
    <w:rsid w:val="10C749C7"/>
    <w:rsid w:val="10C74A37"/>
    <w:rsid w:val="10C74A80"/>
    <w:rsid w:val="10C74B72"/>
    <w:rsid w:val="10C74B8F"/>
    <w:rsid w:val="10C74BA2"/>
    <w:rsid w:val="10C74BD9"/>
    <w:rsid w:val="10C74C3B"/>
    <w:rsid w:val="10C74CC5"/>
    <w:rsid w:val="10C74CDF"/>
    <w:rsid w:val="10C74CF7"/>
    <w:rsid w:val="10C74D98"/>
    <w:rsid w:val="10C74DCA"/>
    <w:rsid w:val="10C74DD8"/>
    <w:rsid w:val="10C74DFB"/>
    <w:rsid w:val="10C74E17"/>
    <w:rsid w:val="10C74EE8"/>
    <w:rsid w:val="10C74F0C"/>
    <w:rsid w:val="10C74F3C"/>
    <w:rsid w:val="10C74F9D"/>
    <w:rsid w:val="10C750DF"/>
    <w:rsid w:val="10C75106"/>
    <w:rsid w:val="10C75112"/>
    <w:rsid w:val="10C75162"/>
    <w:rsid w:val="10C7520C"/>
    <w:rsid w:val="10C7532C"/>
    <w:rsid w:val="10C7533B"/>
    <w:rsid w:val="10C75624"/>
    <w:rsid w:val="10C75625"/>
    <w:rsid w:val="10C75643"/>
    <w:rsid w:val="10C756F0"/>
    <w:rsid w:val="10C758F9"/>
    <w:rsid w:val="10C75901"/>
    <w:rsid w:val="10C759AE"/>
    <w:rsid w:val="10C759D7"/>
    <w:rsid w:val="10C759FA"/>
    <w:rsid w:val="10C75A74"/>
    <w:rsid w:val="10C75B1C"/>
    <w:rsid w:val="10C75C7F"/>
    <w:rsid w:val="10C75CE9"/>
    <w:rsid w:val="10C75CED"/>
    <w:rsid w:val="10C75CF7"/>
    <w:rsid w:val="10C75F59"/>
    <w:rsid w:val="10C75FB5"/>
    <w:rsid w:val="10C76079"/>
    <w:rsid w:val="10C76097"/>
    <w:rsid w:val="10C760D3"/>
    <w:rsid w:val="10C760EE"/>
    <w:rsid w:val="10C76287"/>
    <w:rsid w:val="10C762F5"/>
    <w:rsid w:val="10C7635E"/>
    <w:rsid w:val="10C76361"/>
    <w:rsid w:val="10C76399"/>
    <w:rsid w:val="10C763E0"/>
    <w:rsid w:val="10C76444"/>
    <w:rsid w:val="10C76661"/>
    <w:rsid w:val="10C7666E"/>
    <w:rsid w:val="10C7676C"/>
    <w:rsid w:val="10C7694F"/>
    <w:rsid w:val="10C76A03"/>
    <w:rsid w:val="10C76B10"/>
    <w:rsid w:val="10C76BCB"/>
    <w:rsid w:val="10C76CA2"/>
    <w:rsid w:val="10C76D6B"/>
    <w:rsid w:val="10C76DBF"/>
    <w:rsid w:val="10C76E26"/>
    <w:rsid w:val="10C76E7E"/>
    <w:rsid w:val="10C76EC1"/>
    <w:rsid w:val="10C76EC9"/>
    <w:rsid w:val="10C77004"/>
    <w:rsid w:val="10C7703A"/>
    <w:rsid w:val="10C77052"/>
    <w:rsid w:val="10C770A0"/>
    <w:rsid w:val="10C771D1"/>
    <w:rsid w:val="10C7724D"/>
    <w:rsid w:val="10C772C9"/>
    <w:rsid w:val="10C772ED"/>
    <w:rsid w:val="10C772FE"/>
    <w:rsid w:val="10C7733F"/>
    <w:rsid w:val="10C773A2"/>
    <w:rsid w:val="10C773B1"/>
    <w:rsid w:val="10C77419"/>
    <w:rsid w:val="10C7743F"/>
    <w:rsid w:val="10C77464"/>
    <w:rsid w:val="10C7746B"/>
    <w:rsid w:val="10C774D8"/>
    <w:rsid w:val="10C774EB"/>
    <w:rsid w:val="10C77589"/>
    <w:rsid w:val="10C77644"/>
    <w:rsid w:val="10C776F0"/>
    <w:rsid w:val="10C776F7"/>
    <w:rsid w:val="10C77722"/>
    <w:rsid w:val="10C777B4"/>
    <w:rsid w:val="10C77869"/>
    <w:rsid w:val="10C7786B"/>
    <w:rsid w:val="10C77895"/>
    <w:rsid w:val="10C77914"/>
    <w:rsid w:val="10C77970"/>
    <w:rsid w:val="10C77AAE"/>
    <w:rsid w:val="10C77AB9"/>
    <w:rsid w:val="10C77BB8"/>
    <w:rsid w:val="10C77D9D"/>
    <w:rsid w:val="10C77DAD"/>
    <w:rsid w:val="10C77E10"/>
    <w:rsid w:val="10C77EB4"/>
    <w:rsid w:val="10C77F60"/>
    <w:rsid w:val="10C77F7A"/>
    <w:rsid w:val="10C80017"/>
    <w:rsid w:val="10C80055"/>
    <w:rsid w:val="10C800B0"/>
    <w:rsid w:val="10C800E0"/>
    <w:rsid w:val="10C80106"/>
    <w:rsid w:val="10C8010A"/>
    <w:rsid w:val="10C8013A"/>
    <w:rsid w:val="10C80143"/>
    <w:rsid w:val="10C8016F"/>
    <w:rsid w:val="10C80175"/>
    <w:rsid w:val="10C80246"/>
    <w:rsid w:val="10C80287"/>
    <w:rsid w:val="10C8039F"/>
    <w:rsid w:val="10C803C8"/>
    <w:rsid w:val="10C803EB"/>
    <w:rsid w:val="10C804F5"/>
    <w:rsid w:val="10C80595"/>
    <w:rsid w:val="10C805C2"/>
    <w:rsid w:val="10C80612"/>
    <w:rsid w:val="10C80685"/>
    <w:rsid w:val="10C80705"/>
    <w:rsid w:val="10C80706"/>
    <w:rsid w:val="10C80752"/>
    <w:rsid w:val="10C80766"/>
    <w:rsid w:val="10C8076D"/>
    <w:rsid w:val="10C807D6"/>
    <w:rsid w:val="10C807DC"/>
    <w:rsid w:val="10C80959"/>
    <w:rsid w:val="10C809AF"/>
    <w:rsid w:val="10C80A61"/>
    <w:rsid w:val="10C80A69"/>
    <w:rsid w:val="10C80B68"/>
    <w:rsid w:val="10C80BC4"/>
    <w:rsid w:val="10C80BE4"/>
    <w:rsid w:val="10C80BEC"/>
    <w:rsid w:val="10C80C1E"/>
    <w:rsid w:val="10C80C5D"/>
    <w:rsid w:val="10C80E17"/>
    <w:rsid w:val="10C80ED1"/>
    <w:rsid w:val="10C80EFE"/>
    <w:rsid w:val="10C80FE2"/>
    <w:rsid w:val="10C810FE"/>
    <w:rsid w:val="10C8117B"/>
    <w:rsid w:val="10C811ED"/>
    <w:rsid w:val="10C811FF"/>
    <w:rsid w:val="10C81237"/>
    <w:rsid w:val="10C8125D"/>
    <w:rsid w:val="10C81292"/>
    <w:rsid w:val="10C81299"/>
    <w:rsid w:val="10C812C5"/>
    <w:rsid w:val="10C81340"/>
    <w:rsid w:val="10C8136E"/>
    <w:rsid w:val="10C81401"/>
    <w:rsid w:val="10C814B4"/>
    <w:rsid w:val="10C814E2"/>
    <w:rsid w:val="10C815F3"/>
    <w:rsid w:val="10C817E1"/>
    <w:rsid w:val="10C81963"/>
    <w:rsid w:val="10C8198D"/>
    <w:rsid w:val="10C81A04"/>
    <w:rsid w:val="10C81BBB"/>
    <w:rsid w:val="10C81C28"/>
    <w:rsid w:val="10C81C3B"/>
    <w:rsid w:val="10C81C6A"/>
    <w:rsid w:val="10C81D04"/>
    <w:rsid w:val="10C81D70"/>
    <w:rsid w:val="10C81DBB"/>
    <w:rsid w:val="10C81E44"/>
    <w:rsid w:val="10C81E75"/>
    <w:rsid w:val="10C82151"/>
    <w:rsid w:val="10C8217C"/>
    <w:rsid w:val="10C8218C"/>
    <w:rsid w:val="10C82220"/>
    <w:rsid w:val="10C82263"/>
    <w:rsid w:val="10C8227B"/>
    <w:rsid w:val="10C822D0"/>
    <w:rsid w:val="10C822D7"/>
    <w:rsid w:val="10C8234C"/>
    <w:rsid w:val="10C8235D"/>
    <w:rsid w:val="10C823A2"/>
    <w:rsid w:val="10C82409"/>
    <w:rsid w:val="10C82455"/>
    <w:rsid w:val="10C82456"/>
    <w:rsid w:val="10C82482"/>
    <w:rsid w:val="10C824C0"/>
    <w:rsid w:val="10C824FE"/>
    <w:rsid w:val="10C82516"/>
    <w:rsid w:val="10C825BA"/>
    <w:rsid w:val="10C82647"/>
    <w:rsid w:val="10C8278D"/>
    <w:rsid w:val="10C82790"/>
    <w:rsid w:val="10C82800"/>
    <w:rsid w:val="10C8286E"/>
    <w:rsid w:val="10C828C4"/>
    <w:rsid w:val="10C82AA3"/>
    <w:rsid w:val="10C82B4C"/>
    <w:rsid w:val="10C82B59"/>
    <w:rsid w:val="10C82BA0"/>
    <w:rsid w:val="10C82BDF"/>
    <w:rsid w:val="10C82C2D"/>
    <w:rsid w:val="10C82C88"/>
    <w:rsid w:val="10C82CFF"/>
    <w:rsid w:val="10C82D8E"/>
    <w:rsid w:val="10C82DAC"/>
    <w:rsid w:val="10C82DF5"/>
    <w:rsid w:val="10C82E58"/>
    <w:rsid w:val="10C82E88"/>
    <w:rsid w:val="10C82E8A"/>
    <w:rsid w:val="10C82EDE"/>
    <w:rsid w:val="10C82F0E"/>
    <w:rsid w:val="10C82F76"/>
    <w:rsid w:val="10C82FEF"/>
    <w:rsid w:val="10C830A2"/>
    <w:rsid w:val="10C830AC"/>
    <w:rsid w:val="10C83108"/>
    <w:rsid w:val="10C83135"/>
    <w:rsid w:val="10C83267"/>
    <w:rsid w:val="10C8328E"/>
    <w:rsid w:val="10C8330B"/>
    <w:rsid w:val="10C83334"/>
    <w:rsid w:val="10C83398"/>
    <w:rsid w:val="10C83470"/>
    <w:rsid w:val="10C8348D"/>
    <w:rsid w:val="10C834A8"/>
    <w:rsid w:val="10C836C3"/>
    <w:rsid w:val="10C837DA"/>
    <w:rsid w:val="10C838E7"/>
    <w:rsid w:val="10C83977"/>
    <w:rsid w:val="10C839A8"/>
    <w:rsid w:val="10C839F5"/>
    <w:rsid w:val="10C83A7D"/>
    <w:rsid w:val="10C83AAA"/>
    <w:rsid w:val="10C83AF8"/>
    <w:rsid w:val="10C83B2C"/>
    <w:rsid w:val="10C83B48"/>
    <w:rsid w:val="10C83B9A"/>
    <w:rsid w:val="10C83BB1"/>
    <w:rsid w:val="10C83BC2"/>
    <w:rsid w:val="10C83D99"/>
    <w:rsid w:val="10C83E6C"/>
    <w:rsid w:val="10C83E8F"/>
    <w:rsid w:val="10C83F82"/>
    <w:rsid w:val="10C8403F"/>
    <w:rsid w:val="10C84051"/>
    <w:rsid w:val="10C84107"/>
    <w:rsid w:val="10C841AD"/>
    <w:rsid w:val="10C841D4"/>
    <w:rsid w:val="10C841E4"/>
    <w:rsid w:val="10C8430F"/>
    <w:rsid w:val="10C84322"/>
    <w:rsid w:val="10C843A2"/>
    <w:rsid w:val="10C8445B"/>
    <w:rsid w:val="10C84552"/>
    <w:rsid w:val="10C845EF"/>
    <w:rsid w:val="10C845FE"/>
    <w:rsid w:val="10C846AC"/>
    <w:rsid w:val="10C846FA"/>
    <w:rsid w:val="10C84732"/>
    <w:rsid w:val="10C8476E"/>
    <w:rsid w:val="10C84781"/>
    <w:rsid w:val="10C847E7"/>
    <w:rsid w:val="10C84964"/>
    <w:rsid w:val="10C84A29"/>
    <w:rsid w:val="10C84A30"/>
    <w:rsid w:val="10C84A37"/>
    <w:rsid w:val="10C84A73"/>
    <w:rsid w:val="10C84A85"/>
    <w:rsid w:val="10C84B10"/>
    <w:rsid w:val="10C84B70"/>
    <w:rsid w:val="10C84C29"/>
    <w:rsid w:val="10C84C32"/>
    <w:rsid w:val="10C84C61"/>
    <w:rsid w:val="10C84CC7"/>
    <w:rsid w:val="10C84D36"/>
    <w:rsid w:val="10C84D59"/>
    <w:rsid w:val="10C84DDD"/>
    <w:rsid w:val="10C84E6E"/>
    <w:rsid w:val="10C84F14"/>
    <w:rsid w:val="10C84F52"/>
    <w:rsid w:val="10C84F92"/>
    <w:rsid w:val="10C85024"/>
    <w:rsid w:val="10C85032"/>
    <w:rsid w:val="10C85069"/>
    <w:rsid w:val="10C85073"/>
    <w:rsid w:val="10C85100"/>
    <w:rsid w:val="10C85218"/>
    <w:rsid w:val="10C85248"/>
    <w:rsid w:val="10C85290"/>
    <w:rsid w:val="10C85382"/>
    <w:rsid w:val="10C85513"/>
    <w:rsid w:val="10C85519"/>
    <w:rsid w:val="10C8554A"/>
    <w:rsid w:val="10C8568C"/>
    <w:rsid w:val="10C856EC"/>
    <w:rsid w:val="10C8576F"/>
    <w:rsid w:val="10C85832"/>
    <w:rsid w:val="10C85888"/>
    <w:rsid w:val="10C85934"/>
    <w:rsid w:val="10C85A0C"/>
    <w:rsid w:val="10C85A34"/>
    <w:rsid w:val="10C85B83"/>
    <w:rsid w:val="10C85CFE"/>
    <w:rsid w:val="10C85DDD"/>
    <w:rsid w:val="10C85EA1"/>
    <w:rsid w:val="10C85EF7"/>
    <w:rsid w:val="10C85F66"/>
    <w:rsid w:val="10C85F8B"/>
    <w:rsid w:val="10C85F97"/>
    <w:rsid w:val="10C8602B"/>
    <w:rsid w:val="10C86057"/>
    <w:rsid w:val="10C8615E"/>
    <w:rsid w:val="10C861D8"/>
    <w:rsid w:val="10C8622C"/>
    <w:rsid w:val="10C8624F"/>
    <w:rsid w:val="10C86264"/>
    <w:rsid w:val="10C86273"/>
    <w:rsid w:val="10C86280"/>
    <w:rsid w:val="10C862A1"/>
    <w:rsid w:val="10C8631F"/>
    <w:rsid w:val="10C86344"/>
    <w:rsid w:val="10C863CC"/>
    <w:rsid w:val="10C86455"/>
    <w:rsid w:val="10C86463"/>
    <w:rsid w:val="10C864AA"/>
    <w:rsid w:val="10C864B4"/>
    <w:rsid w:val="10C864BC"/>
    <w:rsid w:val="10C864FE"/>
    <w:rsid w:val="10C86526"/>
    <w:rsid w:val="10C8657D"/>
    <w:rsid w:val="10C865F1"/>
    <w:rsid w:val="10C86751"/>
    <w:rsid w:val="10C86891"/>
    <w:rsid w:val="10C868E8"/>
    <w:rsid w:val="10C86926"/>
    <w:rsid w:val="10C86986"/>
    <w:rsid w:val="10C86993"/>
    <w:rsid w:val="10C869B7"/>
    <w:rsid w:val="10C86A36"/>
    <w:rsid w:val="10C86A55"/>
    <w:rsid w:val="10C86AAE"/>
    <w:rsid w:val="10C86AF2"/>
    <w:rsid w:val="10C86BEE"/>
    <w:rsid w:val="10C86C32"/>
    <w:rsid w:val="10C86CB7"/>
    <w:rsid w:val="10C86E5C"/>
    <w:rsid w:val="10C86F89"/>
    <w:rsid w:val="10C86FEC"/>
    <w:rsid w:val="10C87000"/>
    <w:rsid w:val="10C87040"/>
    <w:rsid w:val="10C87104"/>
    <w:rsid w:val="10C873F7"/>
    <w:rsid w:val="10C8743B"/>
    <w:rsid w:val="10C87593"/>
    <w:rsid w:val="10C8781D"/>
    <w:rsid w:val="10C8791E"/>
    <w:rsid w:val="10C87941"/>
    <w:rsid w:val="10C87953"/>
    <w:rsid w:val="10C879C5"/>
    <w:rsid w:val="10C879E4"/>
    <w:rsid w:val="10C879F7"/>
    <w:rsid w:val="10C87A5B"/>
    <w:rsid w:val="10C87AB6"/>
    <w:rsid w:val="10C87B07"/>
    <w:rsid w:val="10C87B82"/>
    <w:rsid w:val="10C87BC2"/>
    <w:rsid w:val="10C87C74"/>
    <w:rsid w:val="10C87C7D"/>
    <w:rsid w:val="10C87D75"/>
    <w:rsid w:val="10C87DB5"/>
    <w:rsid w:val="10C87E6D"/>
    <w:rsid w:val="10C87F90"/>
    <w:rsid w:val="10C87F96"/>
    <w:rsid w:val="10C900F6"/>
    <w:rsid w:val="10C9013F"/>
    <w:rsid w:val="10C901AD"/>
    <w:rsid w:val="10C901E1"/>
    <w:rsid w:val="10C90264"/>
    <w:rsid w:val="10C902AA"/>
    <w:rsid w:val="10C902C9"/>
    <w:rsid w:val="10C902D0"/>
    <w:rsid w:val="10C90308"/>
    <w:rsid w:val="10C90326"/>
    <w:rsid w:val="10C903DE"/>
    <w:rsid w:val="10C90476"/>
    <w:rsid w:val="10C904AC"/>
    <w:rsid w:val="10C904B1"/>
    <w:rsid w:val="10C905F2"/>
    <w:rsid w:val="10C90619"/>
    <w:rsid w:val="10C9073B"/>
    <w:rsid w:val="10C90745"/>
    <w:rsid w:val="10C9076A"/>
    <w:rsid w:val="10C907CE"/>
    <w:rsid w:val="10C908AA"/>
    <w:rsid w:val="10C90967"/>
    <w:rsid w:val="10C90A2C"/>
    <w:rsid w:val="10C90AF6"/>
    <w:rsid w:val="10C90B2C"/>
    <w:rsid w:val="10C90B37"/>
    <w:rsid w:val="10C90C77"/>
    <w:rsid w:val="10C90D3A"/>
    <w:rsid w:val="10C90D47"/>
    <w:rsid w:val="10C90D55"/>
    <w:rsid w:val="10C90DF1"/>
    <w:rsid w:val="10C90F77"/>
    <w:rsid w:val="10C90FCA"/>
    <w:rsid w:val="10C91085"/>
    <w:rsid w:val="10C910FB"/>
    <w:rsid w:val="10C911A2"/>
    <w:rsid w:val="10C911C6"/>
    <w:rsid w:val="10C91295"/>
    <w:rsid w:val="10C91307"/>
    <w:rsid w:val="10C913A6"/>
    <w:rsid w:val="10C913E5"/>
    <w:rsid w:val="10C9153F"/>
    <w:rsid w:val="10C91549"/>
    <w:rsid w:val="10C915A4"/>
    <w:rsid w:val="10C915B1"/>
    <w:rsid w:val="10C91770"/>
    <w:rsid w:val="10C917C3"/>
    <w:rsid w:val="10C91816"/>
    <w:rsid w:val="10C9186C"/>
    <w:rsid w:val="10C918C6"/>
    <w:rsid w:val="10C919BF"/>
    <w:rsid w:val="10C919D8"/>
    <w:rsid w:val="10C91A10"/>
    <w:rsid w:val="10C91A4E"/>
    <w:rsid w:val="10C91ABD"/>
    <w:rsid w:val="10C91AE9"/>
    <w:rsid w:val="10C91BC1"/>
    <w:rsid w:val="10C91BE2"/>
    <w:rsid w:val="10C91BE9"/>
    <w:rsid w:val="10C91C47"/>
    <w:rsid w:val="10C91D6A"/>
    <w:rsid w:val="10C91E1E"/>
    <w:rsid w:val="10C91E58"/>
    <w:rsid w:val="10C91E89"/>
    <w:rsid w:val="10C91EC3"/>
    <w:rsid w:val="10C91F75"/>
    <w:rsid w:val="10C91FBF"/>
    <w:rsid w:val="10C92035"/>
    <w:rsid w:val="10C92098"/>
    <w:rsid w:val="10C920EB"/>
    <w:rsid w:val="10C920FF"/>
    <w:rsid w:val="10C921A3"/>
    <w:rsid w:val="10C923DD"/>
    <w:rsid w:val="10C924F9"/>
    <w:rsid w:val="10C92641"/>
    <w:rsid w:val="10C92709"/>
    <w:rsid w:val="10C9280F"/>
    <w:rsid w:val="10C92853"/>
    <w:rsid w:val="10C928FF"/>
    <w:rsid w:val="10C9295B"/>
    <w:rsid w:val="10C92992"/>
    <w:rsid w:val="10C9299B"/>
    <w:rsid w:val="10C929FA"/>
    <w:rsid w:val="10C92A0B"/>
    <w:rsid w:val="10C92ABD"/>
    <w:rsid w:val="10C92AD2"/>
    <w:rsid w:val="10C92B59"/>
    <w:rsid w:val="10C92B5F"/>
    <w:rsid w:val="10C92CA7"/>
    <w:rsid w:val="10C92CEC"/>
    <w:rsid w:val="10C92D13"/>
    <w:rsid w:val="10C92D5E"/>
    <w:rsid w:val="10C92D92"/>
    <w:rsid w:val="10C92DC9"/>
    <w:rsid w:val="10C92F45"/>
    <w:rsid w:val="10C92F7C"/>
    <w:rsid w:val="10C92F82"/>
    <w:rsid w:val="10C92FDE"/>
    <w:rsid w:val="10C9303D"/>
    <w:rsid w:val="10C93044"/>
    <w:rsid w:val="10C930CA"/>
    <w:rsid w:val="10C93116"/>
    <w:rsid w:val="10C932AA"/>
    <w:rsid w:val="10C9330F"/>
    <w:rsid w:val="10C933C7"/>
    <w:rsid w:val="10C9344D"/>
    <w:rsid w:val="10C93489"/>
    <w:rsid w:val="10C93512"/>
    <w:rsid w:val="10C935CD"/>
    <w:rsid w:val="10C9362D"/>
    <w:rsid w:val="10C9362E"/>
    <w:rsid w:val="10C9362F"/>
    <w:rsid w:val="10C93634"/>
    <w:rsid w:val="10C9365C"/>
    <w:rsid w:val="10C93675"/>
    <w:rsid w:val="10C93721"/>
    <w:rsid w:val="10C93725"/>
    <w:rsid w:val="10C937D8"/>
    <w:rsid w:val="10C937F5"/>
    <w:rsid w:val="10C9383A"/>
    <w:rsid w:val="10C93891"/>
    <w:rsid w:val="10C9394F"/>
    <w:rsid w:val="10C939F0"/>
    <w:rsid w:val="10C93AEF"/>
    <w:rsid w:val="10C93B23"/>
    <w:rsid w:val="10C93B49"/>
    <w:rsid w:val="10C93BCC"/>
    <w:rsid w:val="10C93C46"/>
    <w:rsid w:val="10C93D5A"/>
    <w:rsid w:val="10C93DAC"/>
    <w:rsid w:val="10C93E03"/>
    <w:rsid w:val="10C93E6E"/>
    <w:rsid w:val="10C93EA1"/>
    <w:rsid w:val="10C93EB1"/>
    <w:rsid w:val="10C93EFD"/>
    <w:rsid w:val="10C940B0"/>
    <w:rsid w:val="10C940DD"/>
    <w:rsid w:val="10C940FB"/>
    <w:rsid w:val="10C9418C"/>
    <w:rsid w:val="10C941AE"/>
    <w:rsid w:val="10C9425D"/>
    <w:rsid w:val="10C942EF"/>
    <w:rsid w:val="10C943C0"/>
    <w:rsid w:val="10C943D8"/>
    <w:rsid w:val="10C944A9"/>
    <w:rsid w:val="10C944D0"/>
    <w:rsid w:val="10C944E7"/>
    <w:rsid w:val="10C945B6"/>
    <w:rsid w:val="10C9464F"/>
    <w:rsid w:val="10C94650"/>
    <w:rsid w:val="10C946B3"/>
    <w:rsid w:val="10C94783"/>
    <w:rsid w:val="10C947FD"/>
    <w:rsid w:val="10C9483B"/>
    <w:rsid w:val="10C948A4"/>
    <w:rsid w:val="10C94AC6"/>
    <w:rsid w:val="10C94AF2"/>
    <w:rsid w:val="10C94BA9"/>
    <w:rsid w:val="10C94BDA"/>
    <w:rsid w:val="10C94C24"/>
    <w:rsid w:val="10C94DC1"/>
    <w:rsid w:val="10C94DF8"/>
    <w:rsid w:val="10C94EAA"/>
    <w:rsid w:val="10C94F76"/>
    <w:rsid w:val="10C94FE4"/>
    <w:rsid w:val="10C94FF7"/>
    <w:rsid w:val="10C9501B"/>
    <w:rsid w:val="10C9506D"/>
    <w:rsid w:val="10C952AE"/>
    <w:rsid w:val="10C95336"/>
    <w:rsid w:val="10C9534D"/>
    <w:rsid w:val="10C9544C"/>
    <w:rsid w:val="10C9550D"/>
    <w:rsid w:val="10C95548"/>
    <w:rsid w:val="10C9563A"/>
    <w:rsid w:val="10C95679"/>
    <w:rsid w:val="10C95743"/>
    <w:rsid w:val="10C957B9"/>
    <w:rsid w:val="10C957E5"/>
    <w:rsid w:val="10C9582C"/>
    <w:rsid w:val="10C95897"/>
    <w:rsid w:val="10C958A7"/>
    <w:rsid w:val="10C95992"/>
    <w:rsid w:val="10C95A2E"/>
    <w:rsid w:val="10C95B04"/>
    <w:rsid w:val="10C95B98"/>
    <w:rsid w:val="10C95C9A"/>
    <w:rsid w:val="10C95CAF"/>
    <w:rsid w:val="10C95DD5"/>
    <w:rsid w:val="10C95EA3"/>
    <w:rsid w:val="10C95ED7"/>
    <w:rsid w:val="10C95FAF"/>
    <w:rsid w:val="10C9600A"/>
    <w:rsid w:val="10C96013"/>
    <w:rsid w:val="10C960CB"/>
    <w:rsid w:val="10C960D7"/>
    <w:rsid w:val="10C9625A"/>
    <w:rsid w:val="10C96307"/>
    <w:rsid w:val="10C9634D"/>
    <w:rsid w:val="10C963D1"/>
    <w:rsid w:val="10C963F1"/>
    <w:rsid w:val="10C9642A"/>
    <w:rsid w:val="10C9648C"/>
    <w:rsid w:val="10C96505"/>
    <w:rsid w:val="10C9654D"/>
    <w:rsid w:val="10C9656F"/>
    <w:rsid w:val="10C9659C"/>
    <w:rsid w:val="10C965D0"/>
    <w:rsid w:val="10C965DF"/>
    <w:rsid w:val="10C96645"/>
    <w:rsid w:val="10C96732"/>
    <w:rsid w:val="10C9678F"/>
    <w:rsid w:val="10C96793"/>
    <w:rsid w:val="10C968EA"/>
    <w:rsid w:val="10C9690D"/>
    <w:rsid w:val="10C9695C"/>
    <w:rsid w:val="10C96974"/>
    <w:rsid w:val="10C969DB"/>
    <w:rsid w:val="10C969DF"/>
    <w:rsid w:val="10C969F2"/>
    <w:rsid w:val="10C96A0C"/>
    <w:rsid w:val="10C96A16"/>
    <w:rsid w:val="10C96A39"/>
    <w:rsid w:val="10C96AE7"/>
    <w:rsid w:val="10C96BBD"/>
    <w:rsid w:val="10C96D09"/>
    <w:rsid w:val="10C96DFA"/>
    <w:rsid w:val="10C96E2F"/>
    <w:rsid w:val="10C97041"/>
    <w:rsid w:val="10C97092"/>
    <w:rsid w:val="10C970BA"/>
    <w:rsid w:val="10C9727C"/>
    <w:rsid w:val="10C972BC"/>
    <w:rsid w:val="10C9737A"/>
    <w:rsid w:val="10C97447"/>
    <w:rsid w:val="10C97566"/>
    <w:rsid w:val="10C975C2"/>
    <w:rsid w:val="10C975EE"/>
    <w:rsid w:val="10C9764A"/>
    <w:rsid w:val="10C97660"/>
    <w:rsid w:val="10C97699"/>
    <w:rsid w:val="10C9773C"/>
    <w:rsid w:val="10C9775D"/>
    <w:rsid w:val="10C977F8"/>
    <w:rsid w:val="10C97859"/>
    <w:rsid w:val="10C9795D"/>
    <w:rsid w:val="10C97965"/>
    <w:rsid w:val="10C979F8"/>
    <w:rsid w:val="10C97A37"/>
    <w:rsid w:val="10C97A3D"/>
    <w:rsid w:val="10C97A41"/>
    <w:rsid w:val="10C97A85"/>
    <w:rsid w:val="10C97AA3"/>
    <w:rsid w:val="10C97BFE"/>
    <w:rsid w:val="10C97C74"/>
    <w:rsid w:val="10C97CE0"/>
    <w:rsid w:val="10C97CF9"/>
    <w:rsid w:val="10C97D43"/>
    <w:rsid w:val="10CA000D"/>
    <w:rsid w:val="10CA00BE"/>
    <w:rsid w:val="10CA01A2"/>
    <w:rsid w:val="10CA0268"/>
    <w:rsid w:val="10CA02BB"/>
    <w:rsid w:val="10CA032D"/>
    <w:rsid w:val="10CA0347"/>
    <w:rsid w:val="10CA034D"/>
    <w:rsid w:val="10CA0447"/>
    <w:rsid w:val="10CA0486"/>
    <w:rsid w:val="10CA0610"/>
    <w:rsid w:val="10CA06DE"/>
    <w:rsid w:val="10CA0723"/>
    <w:rsid w:val="10CA072A"/>
    <w:rsid w:val="10CA080E"/>
    <w:rsid w:val="10CA08B9"/>
    <w:rsid w:val="10CA08E0"/>
    <w:rsid w:val="10CA08F8"/>
    <w:rsid w:val="10CA090D"/>
    <w:rsid w:val="10CA0A6A"/>
    <w:rsid w:val="10CA0AC9"/>
    <w:rsid w:val="10CA0ACD"/>
    <w:rsid w:val="10CA0AD6"/>
    <w:rsid w:val="10CA0B14"/>
    <w:rsid w:val="10CA0B3A"/>
    <w:rsid w:val="10CA0B4C"/>
    <w:rsid w:val="10CA0B69"/>
    <w:rsid w:val="10CA0BC7"/>
    <w:rsid w:val="10CA0CBF"/>
    <w:rsid w:val="10CA0D94"/>
    <w:rsid w:val="10CA0EA3"/>
    <w:rsid w:val="10CA100B"/>
    <w:rsid w:val="10CA1045"/>
    <w:rsid w:val="10CA105C"/>
    <w:rsid w:val="10CA1067"/>
    <w:rsid w:val="10CA1145"/>
    <w:rsid w:val="10CA1189"/>
    <w:rsid w:val="10CA119E"/>
    <w:rsid w:val="10CA1245"/>
    <w:rsid w:val="10CA12FF"/>
    <w:rsid w:val="10CA139A"/>
    <w:rsid w:val="10CA13F8"/>
    <w:rsid w:val="10CA1466"/>
    <w:rsid w:val="10CA1600"/>
    <w:rsid w:val="10CA1664"/>
    <w:rsid w:val="10CA166E"/>
    <w:rsid w:val="10CA1784"/>
    <w:rsid w:val="10CA17BD"/>
    <w:rsid w:val="10CA17D0"/>
    <w:rsid w:val="10CA1804"/>
    <w:rsid w:val="10CA18C2"/>
    <w:rsid w:val="10CA18FD"/>
    <w:rsid w:val="10CA1900"/>
    <w:rsid w:val="10CA19A6"/>
    <w:rsid w:val="10CA1A5B"/>
    <w:rsid w:val="10CA1B18"/>
    <w:rsid w:val="10CA1B22"/>
    <w:rsid w:val="10CA1B2F"/>
    <w:rsid w:val="10CA1C9A"/>
    <w:rsid w:val="10CA1CDE"/>
    <w:rsid w:val="10CA1D2C"/>
    <w:rsid w:val="10CA1D63"/>
    <w:rsid w:val="10CA1DC9"/>
    <w:rsid w:val="10CA1DF7"/>
    <w:rsid w:val="10CA1EF0"/>
    <w:rsid w:val="10CA1F47"/>
    <w:rsid w:val="10CA1FB0"/>
    <w:rsid w:val="10CA1FB2"/>
    <w:rsid w:val="10CA204A"/>
    <w:rsid w:val="10CA223C"/>
    <w:rsid w:val="10CA2494"/>
    <w:rsid w:val="10CA24A3"/>
    <w:rsid w:val="10CA24E1"/>
    <w:rsid w:val="10CA261B"/>
    <w:rsid w:val="10CA26A2"/>
    <w:rsid w:val="10CA26FD"/>
    <w:rsid w:val="10CA2804"/>
    <w:rsid w:val="10CA2810"/>
    <w:rsid w:val="10CA2814"/>
    <w:rsid w:val="10CA2880"/>
    <w:rsid w:val="10CA28BA"/>
    <w:rsid w:val="10CA2A11"/>
    <w:rsid w:val="10CA2AFC"/>
    <w:rsid w:val="10CA2B83"/>
    <w:rsid w:val="10CA2BB8"/>
    <w:rsid w:val="10CA2C8A"/>
    <w:rsid w:val="10CA2C90"/>
    <w:rsid w:val="10CA2D4C"/>
    <w:rsid w:val="10CA2D58"/>
    <w:rsid w:val="10CA2D71"/>
    <w:rsid w:val="10CA2DEA"/>
    <w:rsid w:val="10CA2F95"/>
    <w:rsid w:val="10CA308E"/>
    <w:rsid w:val="10CA30CB"/>
    <w:rsid w:val="10CA31DE"/>
    <w:rsid w:val="10CA3267"/>
    <w:rsid w:val="10CA327E"/>
    <w:rsid w:val="10CA3374"/>
    <w:rsid w:val="10CA34F2"/>
    <w:rsid w:val="10CA3505"/>
    <w:rsid w:val="10CA352A"/>
    <w:rsid w:val="10CA3532"/>
    <w:rsid w:val="10CA3583"/>
    <w:rsid w:val="10CA35E7"/>
    <w:rsid w:val="10CA36B5"/>
    <w:rsid w:val="10CA378D"/>
    <w:rsid w:val="10CA37B5"/>
    <w:rsid w:val="10CA37C5"/>
    <w:rsid w:val="10CA382F"/>
    <w:rsid w:val="10CA3930"/>
    <w:rsid w:val="10CA3978"/>
    <w:rsid w:val="10CA39ED"/>
    <w:rsid w:val="10CA3A04"/>
    <w:rsid w:val="10CA3A24"/>
    <w:rsid w:val="10CA3A44"/>
    <w:rsid w:val="10CA3A4D"/>
    <w:rsid w:val="10CA3AE1"/>
    <w:rsid w:val="10CA3AFC"/>
    <w:rsid w:val="10CA3E4C"/>
    <w:rsid w:val="10CA3F73"/>
    <w:rsid w:val="10CA3FDC"/>
    <w:rsid w:val="10CA40E7"/>
    <w:rsid w:val="10CA41CF"/>
    <w:rsid w:val="10CA41E4"/>
    <w:rsid w:val="10CA4298"/>
    <w:rsid w:val="10CA42C6"/>
    <w:rsid w:val="10CA434A"/>
    <w:rsid w:val="10CA434C"/>
    <w:rsid w:val="10CA43C2"/>
    <w:rsid w:val="10CA4501"/>
    <w:rsid w:val="10CA4575"/>
    <w:rsid w:val="10CA4692"/>
    <w:rsid w:val="10CA48A7"/>
    <w:rsid w:val="10CA48BD"/>
    <w:rsid w:val="10CA4931"/>
    <w:rsid w:val="10CA49B1"/>
    <w:rsid w:val="10CA4A52"/>
    <w:rsid w:val="10CA4AF0"/>
    <w:rsid w:val="10CA4B77"/>
    <w:rsid w:val="10CA4CB8"/>
    <w:rsid w:val="10CA4CCE"/>
    <w:rsid w:val="10CA4D23"/>
    <w:rsid w:val="10CA4D79"/>
    <w:rsid w:val="10CA4DB0"/>
    <w:rsid w:val="10CA4EC6"/>
    <w:rsid w:val="10CA4F59"/>
    <w:rsid w:val="10CA4F68"/>
    <w:rsid w:val="10CA4F92"/>
    <w:rsid w:val="10CA4FBF"/>
    <w:rsid w:val="10CA5036"/>
    <w:rsid w:val="10CA50EC"/>
    <w:rsid w:val="10CA5205"/>
    <w:rsid w:val="10CA5274"/>
    <w:rsid w:val="10CA54DC"/>
    <w:rsid w:val="10CA552E"/>
    <w:rsid w:val="10CA5590"/>
    <w:rsid w:val="10CA55C1"/>
    <w:rsid w:val="10CA56A9"/>
    <w:rsid w:val="10CA56D2"/>
    <w:rsid w:val="10CA5749"/>
    <w:rsid w:val="10CA57C4"/>
    <w:rsid w:val="10CA587D"/>
    <w:rsid w:val="10CA5951"/>
    <w:rsid w:val="10CA59B6"/>
    <w:rsid w:val="10CA59C3"/>
    <w:rsid w:val="10CA5B29"/>
    <w:rsid w:val="10CA5B55"/>
    <w:rsid w:val="10CA5CE6"/>
    <w:rsid w:val="10CA5D17"/>
    <w:rsid w:val="10CA5D75"/>
    <w:rsid w:val="10CA5DA0"/>
    <w:rsid w:val="10CA5DF8"/>
    <w:rsid w:val="10CA5E3D"/>
    <w:rsid w:val="10CA5EC5"/>
    <w:rsid w:val="10CA5FB4"/>
    <w:rsid w:val="10CA602C"/>
    <w:rsid w:val="10CA617B"/>
    <w:rsid w:val="10CA61AF"/>
    <w:rsid w:val="10CA622F"/>
    <w:rsid w:val="10CA6268"/>
    <w:rsid w:val="10CA62AF"/>
    <w:rsid w:val="10CA62E1"/>
    <w:rsid w:val="10CA62E6"/>
    <w:rsid w:val="10CA635C"/>
    <w:rsid w:val="10CA6404"/>
    <w:rsid w:val="10CA641E"/>
    <w:rsid w:val="10CA64AB"/>
    <w:rsid w:val="10CA64C2"/>
    <w:rsid w:val="10CA6526"/>
    <w:rsid w:val="10CA6538"/>
    <w:rsid w:val="10CA6567"/>
    <w:rsid w:val="10CA6577"/>
    <w:rsid w:val="10CA65DD"/>
    <w:rsid w:val="10CA66BF"/>
    <w:rsid w:val="10CA66FF"/>
    <w:rsid w:val="10CA6709"/>
    <w:rsid w:val="10CA6796"/>
    <w:rsid w:val="10CA68D9"/>
    <w:rsid w:val="10CA68E9"/>
    <w:rsid w:val="10CA68FE"/>
    <w:rsid w:val="10CA69FA"/>
    <w:rsid w:val="10CA6A26"/>
    <w:rsid w:val="10CA6A7F"/>
    <w:rsid w:val="10CA6A83"/>
    <w:rsid w:val="10CA6B39"/>
    <w:rsid w:val="10CA6BAD"/>
    <w:rsid w:val="10CA6C56"/>
    <w:rsid w:val="10CA6D97"/>
    <w:rsid w:val="10CA6EA1"/>
    <w:rsid w:val="10CA6EBF"/>
    <w:rsid w:val="10CA6EEC"/>
    <w:rsid w:val="10CA6F31"/>
    <w:rsid w:val="10CA6F56"/>
    <w:rsid w:val="10CA6F6B"/>
    <w:rsid w:val="10CA6F95"/>
    <w:rsid w:val="10CA704E"/>
    <w:rsid w:val="10CA7065"/>
    <w:rsid w:val="10CA720E"/>
    <w:rsid w:val="10CA7220"/>
    <w:rsid w:val="10CA72A8"/>
    <w:rsid w:val="10CA7353"/>
    <w:rsid w:val="10CA73E4"/>
    <w:rsid w:val="10CA7511"/>
    <w:rsid w:val="10CA75BF"/>
    <w:rsid w:val="10CA75DE"/>
    <w:rsid w:val="10CA7650"/>
    <w:rsid w:val="10CA7779"/>
    <w:rsid w:val="10CA7878"/>
    <w:rsid w:val="10CA7955"/>
    <w:rsid w:val="10CA7960"/>
    <w:rsid w:val="10CA79C0"/>
    <w:rsid w:val="10CA79F3"/>
    <w:rsid w:val="10CA7A86"/>
    <w:rsid w:val="10CA7AE5"/>
    <w:rsid w:val="10CA7B6A"/>
    <w:rsid w:val="10CA7B8F"/>
    <w:rsid w:val="10CA7C61"/>
    <w:rsid w:val="10CA7C8B"/>
    <w:rsid w:val="10CA7D6A"/>
    <w:rsid w:val="10CA7DDF"/>
    <w:rsid w:val="10CA7E18"/>
    <w:rsid w:val="10CA7E29"/>
    <w:rsid w:val="10CA7E4E"/>
    <w:rsid w:val="10CA7E96"/>
    <w:rsid w:val="10CA7F2F"/>
    <w:rsid w:val="10CA7F95"/>
    <w:rsid w:val="10CB003F"/>
    <w:rsid w:val="10CB005A"/>
    <w:rsid w:val="10CB00AC"/>
    <w:rsid w:val="10CB0130"/>
    <w:rsid w:val="10CB0139"/>
    <w:rsid w:val="10CB01B2"/>
    <w:rsid w:val="10CB0220"/>
    <w:rsid w:val="10CB02D2"/>
    <w:rsid w:val="10CB033B"/>
    <w:rsid w:val="10CB038F"/>
    <w:rsid w:val="10CB0536"/>
    <w:rsid w:val="10CB0544"/>
    <w:rsid w:val="10CB0581"/>
    <w:rsid w:val="10CB0592"/>
    <w:rsid w:val="10CB05A9"/>
    <w:rsid w:val="10CB0610"/>
    <w:rsid w:val="10CB0617"/>
    <w:rsid w:val="10CB0674"/>
    <w:rsid w:val="10CB077A"/>
    <w:rsid w:val="10CB07EB"/>
    <w:rsid w:val="10CB080C"/>
    <w:rsid w:val="10CB084A"/>
    <w:rsid w:val="10CB08B3"/>
    <w:rsid w:val="10CB099F"/>
    <w:rsid w:val="10CB0A11"/>
    <w:rsid w:val="10CB0AB1"/>
    <w:rsid w:val="10CB0AD6"/>
    <w:rsid w:val="10CB0D0B"/>
    <w:rsid w:val="10CB0DAD"/>
    <w:rsid w:val="10CB0EF2"/>
    <w:rsid w:val="10CB0F5F"/>
    <w:rsid w:val="10CB0FAA"/>
    <w:rsid w:val="10CB0FB1"/>
    <w:rsid w:val="10CB111D"/>
    <w:rsid w:val="10CB1122"/>
    <w:rsid w:val="10CB112B"/>
    <w:rsid w:val="10CB1131"/>
    <w:rsid w:val="10CB1145"/>
    <w:rsid w:val="10CB1167"/>
    <w:rsid w:val="10CB1175"/>
    <w:rsid w:val="10CB11A2"/>
    <w:rsid w:val="10CB11AA"/>
    <w:rsid w:val="10CB11B8"/>
    <w:rsid w:val="10CB1225"/>
    <w:rsid w:val="10CB125A"/>
    <w:rsid w:val="10CB126D"/>
    <w:rsid w:val="10CB13DE"/>
    <w:rsid w:val="10CB142E"/>
    <w:rsid w:val="10CB15AC"/>
    <w:rsid w:val="10CB18C2"/>
    <w:rsid w:val="10CB1A31"/>
    <w:rsid w:val="10CB1FC8"/>
    <w:rsid w:val="10CB215C"/>
    <w:rsid w:val="10CB2279"/>
    <w:rsid w:val="10CB2296"/>
    <w:rsid w:val="10CB22AB"/>
    <w:rsid w:val="10CB2595"/>
    <w:rsid w:val="10CB25A3"/>
    <w:rsid w:val="10CB25F6"/>
    <w:rsid w:val="10CB2662"/>
    <w:rsid w:val="10CB2698"/>
    <w:rsid w:val="10CB26B6"/>
    <w:rsid w:val="10CB2825"/>
    <w:rsid w:val="10CB2863"/>
    <w:rsid w:val="10CB289B"/>
    <w:rsid w:val="10CB28C4"/>
    <w:rsid w:val="10CB292D"/>
    <w:rsid w:val="10CB2935"/>
    <w:rsid w:val="10CB2A9E"/>
    <w:rsid w:val="10CB2AEB"/>
    <w:rsid w:val="10CB2AEE"/>
    <w:rsid w:val="10CB2B02"/>
    <w:rsid w:val="10CB2B20"/>
    <w:rsid w:val="10CB2BB7"/>
    <w:rsid w:val="10CB2BFF"/>
    <w:rsid w:val="10CB2C6A"/>
    <w:rsid w:val="10CB2CA0"/>
    <w:rsid w:val="10CB2CA2"/>
    <w:rsid w:val="10CB2D25"/>
    <w:rsid w:val="10CB2D6B"/>
    <w:rsid w:val="10CB2D70"/>
    <w:rsid w:val="10CB2F11"/>
    <w:rsid w:val="10CB2F3A"/>
    <w:rsid w:val="10CB2F64"/>
    <w:rsid w:val="10CB30FF"/>
    <w:rsid w:val="10CB31FA"/>
    <w:rsid w:val="10CB3288"/>
    <w:rsid w:val="10CB3291"/>
    <w:rsid w:val="10CB32A3"/>
    <w:rsid w:val="10CB32AD"/>
    <w:rsid w:val="10CB32B6"/>
    <w:rsid w:val="10CB32D5"/>
    <w:rsid w:val="10CB331A"/>
    <w:rsid w:val="10CB3397"/>
    <w:rsid w:val="10CB34B5"/>
    <w:rsid w:val="10CB34E6"/>
    <w:rsid w:val="10CB34EF"/>
    <w:rsid w:val="10CB34F6"/>
    <w:rsid w:val="10CB365D"/>
    <w:rsid w:val="10CB367D"/>
    <w:rsid w:val="10CB3703"/>
    <w:rsid w:val="10CB3795"/>
    <w:rsid w:val="10CB37DF"/>
    <w:rsid w:val="10CB3847"/>
    <w:rsid w:val="10CB38D2"/>
    <w:rsid w:val="10CB3980"/>
    <w:rsid w:val="10CB3A13"/>
    <w:rsid w:val="10CB3B5A"/>
    <w:rsid w:val="10CB3B5E"/>
    <w:rsid w:val="10CB3BDA"/>
    <w:rsid w:val="10CB3CE4"/>
    <w:rsid w:val="10CB3D83"/>
    <w:rsid w:val="10CB3E9C"/>
    <w:rsid w:val="10CB3F69"/>
    <w:rsid w:val="10CB4084"/>
    <w:rsid w:val="10CB40BF"/>
    <w:rsid w:val="10CB4116"/>
    <w:rsid w:val="10CB4221"/>
    <w:rsid w:val="10CB4263"/>
    <w:rsid w:val="10CB4290"/>
    <w:rsid w:val="10CB4530"/>
    <w:rsid w:val="10CB45A9"/>
    <w:rsid w:val="10CB4648"/>
    <w:rsid w:val="10CB464F"/>
    <w:rsid w:val="10CB46A5"/>
    <w:rsid w:val="10CB46EA"/>
    <w:rsid w:val="10CB47C0"/>
    <w:rsid w:val="10CB481C"/>
    <w:rsid w:val="10CB488B"/>
    <w:rsid w:val="10CB490E"/>
    <w:rsid w:val="10CB493A"/>
    <w:rsid w:val="10CB4946"/>
    <w:rsid w:val="10CB49D3"/>
    <w:rsid w:val="10CB4C02"/>
    <w:rsid w:val="10CB4C10"/>
    <w:rsid w:val="10CB4CC8"/>
    <w:rsid w:val="10CB4CED"/>
    <w:rsid w:val="10CB4DCA"/>
    <w:rsid w:val="10CB4E62"/>
    <w:rsid w:val="10CB4E75"/>
    <w:rsid w:val="10CB4F46"/>
    <w:rsid w:val="10CB50CB"/>
    <w:rsid w:val="10CB50E7"/>
    <w:rsid w:val="10CB50ED"/>
    <w:rsid w:val="10CB5190"/>
    <w:rsid w:val="10CB520D"/>
    <w:rsid w:val="10CB5260"/>
    <w:rsid w:val="10CB527E"/>
    <w:rsid w:val="10CB52A0"/>
    <w:rsid w:val="10CB5331"/>
    <w:rsid w:val="10CB53D4"/>
    <w:rsid w:val="10CB5469"/>
    <w:rsid w:val="10CB550B"/>
    <w:rsid w:val="10CB558F"/>
    <w:rsid w:val="10CB55D5"/>
    <w:rsid w:val="10CB5638"/>
    <w:rsid w:val="10CB569B"/>
    <w:rsid w:val="10CB5708"/>
    <w:rsid w:val="10CB5768"/>
    <w:rsid w:val="10CB581C"/>
    <w:rsid w:val="10CB5828"/>
    <w:rsid w:val="10CB58B2"/>
    <w:rsid w:val="10CB5905"/>
    <w:rsid w:val="10CB590D"/>
    <w:rsid w:val="10CB5980"/>
    <w:rsid w:val="10CB59C4"/>
    <w:rsid w:val="10CB59FC"/>
    <w:rsid w:val="10CB5A98"/>
    <w:rsid w:val="10CB5AB2"/>
    <w:rsid w:val="10CB5ADF"/>
    <w:rsid w:val="10CB5AF7"/>
    <w:rsid w:val="10CB5CC6"/>
    <w:rsid w:val="10CB5D95"/>
    <w:rsid w:val="10CB5DA5"/>
    <w:rsid w:val="10CB5DA9"/>
    <w:rsid w:val="10CB5DC0"/>
    <w:rsid w:val="10CB5DCF"/>
    <w:rsid w:val="10CB5DF9"/>
    <w:rsid w:val="10CB5E22"/>
    <w:rsid w:val="10CB5EEC"/>
    <w:rsid w:val="10CB5EF6"/>
    <w:rsid w:val="10CB5F8E"/>
    <w:rsid w:val="10CB5FCD"/>
    <w:rsid w:val="10CB609A"/>
    <w:rsid w:val="10CB60A1"/>
    <w:rsid w:val="10CB6197"/>
    <w:rsid w:val="10CB61D7"/>
    <w:rsid w:val="10CB6316"/>
    <w:rsid w:val="10CB6330"/>
    <w:rsid w:val="10CB633E"/>
    <w:rsid w:val="10CB6383"/>
    <w:rsid w:val="10CB63DC"/>
    <w:rsid w:val="10CB63FD"/>
    <w:rsid w:val="10CB64AB"/>
    <w:rsid w:val="10CB6556"/>
    <w:rsid w:val="10CB6631"/>
    <w:rsid w:val="10CB670F"/>
    <w:rsid w:val="10CB6908"/>
    <w:rsid w:val="10CB6971"/>
    <w:rsid w:val="10CB6A0E"/>
    <w:rsid w:val="10CB6A9B"/>
    <w:rsid w:val="10CB6B10"/>
    <w:rsid w:val="10CB6B42"/>
    <w:rsid w:val="10CB6B46"/>
    <w:rsid w:val="10CB6B6E"/>
    <w:rsid w:val="10CB6D97"/>
    <w:rsid w:val="10CB6E07"/>
    <w:rsid w:val="10CB6E43"/>
    <w:rsid w:val="10CB6E62"/>
    <w:rsid w:val="10CB6E90"/>
    <w:rsid w:val="10CB6EBF"/>
    <w:rsid w:val="10CB6ECD"/>
    <w:rsid w:val="10CB6F2C"/>
    <w:rsid w:val="10CB7039"/>
    <w:rsid w:val="10CB703C"/>
    <w:rsid w:val="10CB70AC"/>
    <w:rsid w:val="10CB711F"/>
    <w:rsid w:val="10CB7207"/>
    <w:rsid w:val="10CB722B"/>
    <w:rsid w:val="10CB7251"/>
    <w:rsid w:val="10CB72D6"/>
    <w:rsid w:val="10CB72E2"/>
    <w:rsid w:val="10CB73E8"/>
    <w:rsid w:val="10CB7411"/>
    <w:rsid w:val="10CB7412"/>
    <w:rsid w:val="10CB74CD"/>
    <w:rsid w:val="10CB74D5"/>
    <w:rsid w:val="10CB7656"/>
    <w:rsid w:val="10CB76F5"/>
    <w:rsid w:val="10CB7723"/>
    <w:rsid w:val="10CB7732"/>
    <w:rsid w:val="10CB78DF"/>
    <w:rsid w:val="10CB7988"/>
    <w:rsid w:val="10CB79A6"/>
    <w:rsid w:val="10CB79C8"/>
    <w:rsid w:val="10CB79FF"/>
    <w:rsid w:val="10CB7A37"/>
    <w:rsid w:val="10CB7AB3"/>
    <w:rsid w:val="10CB7BFA"/>
    <w:rsid w:val="10CB7CBB"/>
    <w:rsid w:val="10CB7D69"/>
    <w:rsid w:val="10CB7F2D"/>
    <w:rsid w:val="10CB7F9E"/>
    <w:rsid w:val="10CB7FDB"/>
    <w:rsid w:val="10CB7FE1"/>
    <w:rsid w:val="10CC00DF"/>
    <w:rsid w:val="10CC01D6"/>
    <w:rsid w:val="10CC01E9"/>
    <w:rsid w:val="10CC03A6"/>
    <w:rsid w:val="10CC03BE"/>
    <w:rsid w:val="10CC0433"/>
    <w:rsid w:val="10CC04BC"/>
    <w:rsid w:val="10CC0568"/>
    <w:rsid w:val="10CC0598"/>
    <w:rsid w:val="10CC0680"/>
    <w:rsid w:val="10CC0689"/>
    <w:rsid w:val="10CC068A"/>
    <w:rsid w:val="10CC069B"/>
    <w:rsid w:val="10CC06EF"/>
    <w:rsid w:val="10CC0785"/>
    <w:rsid w:val="10CC0892"/>
    <w:rsid w:val="10CC08D9"/>
    <w:rsid w:val="10CC0908"/>
    <w:rsid w:val="10CC098D"/>
    <w:rsid w:val="10CC0993"/>
    <w:rsid w:val="10CC09D7"/>
    <w:rsid w:val="10CC09E8"/>
    <w:rsid w:val="10CC0A94"/>
    <w:rsid w:val="10CC0B1D"/>
    <w:rsid w:val="10CC0B28"/>
    <w:rsid w:val="10CC0B88"/>
    <w:rsid w:val="10CC0C26"/>
    <w:rsid w:val="10CC0C6B"/>
    <w:rsid w:val="10CC0C74"/>
    <w:rsid w:val="10CC0C94"/>
    <w:rsid w:val="10CC0CC4"/>
    <w:rsid w:val="10CC0DD5"/>
    <w:rsid w:val="10CC0DF6"/>
    <w:rsid w:val="10CC0E75"/>
    <w:rsid w:val="10CC0F12"/>
    <w:rsid w:val="10CC1027"/>
    <w:rsid w:val="10CC106D"/>
    <w:rsid w:val="10CC1080"/>
    <w:rsid w:val="10CC10D1"/>
    <w:rsid w:val="10CC1262"/>
    <w:rsid w:val="10CC13AE"/>
    <w:rsid w:val="10CC1494"/>
    <w:rsid w:val="10CC14F6"/>
    <w:rsid w:val="10CC15AE"/>
    <w:rsid w:val="10CC174A"/>
    <w:rsid w:val="10CC17C1"/>
    <w:rsid w:val="10CC17C2"/>
    <w:rsid w:val="10CC1803"/>
    <w:rsid w:val="10CC184B"/>
    <w:rsid w:val="10CC18EF"/>
    <w:rsid w:val="10CC193C"/>
    <w:rsid w:val="10CC1994"/>
    <w:rsid w:val="10CC1996"/>
    <w:rsid w:val="10CC19AD"/>
    <w:rsid w:val="10CC19FD"/>
    <w:rsid w:val="10CC1A62"/>
    <w:rsid w:val="10CC1A70"/>
    <w:rsid w:val="10CC1AB2"/>
    <w:rsid w:val="10CC1B6F"/>
    <w:rsid w:val="10CC1D78"/>
    <w:rsid w:val="10CC1DAC"/>
    <w:rsid w:val="10CC1E7A"/>
    <w:rsid w:val="10CC1EEB"/>
    <w:rsid w:val="10CC1F57"/>
    <w:rsid w:val="10CC1FD1"/>
    <w:rsid w:val="10CC1FD3"/>
    <w:rsid w:val="10CC1FE6"/>
    <w:rsid w:val="10CC1FF5"/>
    <w:rsid w:val="10CC1FFC"/>
    <w:rsid w:val="10CC2025"/>
    <w:rsid w:val="10CC2066"/>
    <w:rsid w:val="10CC20E0"/>
    <w:rsid w:val="10CC2169"/>
    <w:rsid w:val="10CC2221"/>
    <w:rsid w:val="10CC2275"/>
    <w:rsid w:val="10CC2299"/>
    <w:rsid w:val="10CC229E"/>
    <w:rsid w:val="10CC2340"/>
    <w:rsid w:val="10CC23FF"/>
    <w:rsid w:val="10CC24AB"/>
    <w:rsid w:val="10CC2536"/>
    <w:rsid w:val="10CC2553"/>
    <w:rsid w:val="10CC2577"/>
    <w:rsid w:val="10CC25A2"/>
    <w:rsid w:val="10CC25BA"/>
    <w:rsid w:val="10CC281F"/>
    <w:rsid w:val="10CC28CB"/>
    <w:rsid w:val="10CC28CD"/>
    <w:rsid w:val="10CC28CF"/>
    <w:rsid w:val="10CC28F5"/>
    <w:rsid w:val="10CC2ABC"/>
    <w:rsid w:val="10CC2B58"/>
    <w:rsid w:val="10CC2BAC"/>
    <w:rsid w:val="10CC2BCC"/>
    <w:rsid w:val="10CC2CA5"/>
    <w:rsid w:val="10CC2D48"/>
    <w:rsid w:val="10CC2D61"/>
    <w:rsid w:val="10CC2D7E"/>
    <w:rsid w:val="10CC2DDD"/>
    <w:rsid w:val="10CC2DDF"/>
    <w:rsid w:val="10CC2DF0"/>
    <w:rsid w:val="10CC2E89"/>
    <w:rsid w:val="10CC2F0C"/>
    <w:rsid w:val="10CC2F53"/>
    <w:rsid w:val="10CC3097"/>
    <w:rsid w:val="10CC30AC"/>
    <w:rsid w:val="10CC310B"/>
    <w:rsid w:val="10CC3129"/>
    <w:rsid w:val="10CC3149"/>
    <w:rsid w:val="10CC315E"/>
    <w:rsid w:val="10CC31B6"/>
    <w:rsid w:val="10CC3200"/>
    <w:rsid w:val="10CC3233"/>
    <w:rsid w:val="10CC3243"/>
    <w:rsid w:val="10CC32D3"/>
    <w:rsid w:val="10CC331E"/>
    <w:rsid w:val="10CC3405"/>
    <w:rsid w:val="10CC3420"/>
    <w:rsid w:val="10CC343D"/>
    <w:rsid w:val="10CC34F9"/>
    <w:rsid w:val="10CC3520"/>
    <w:rsid w:val="10CC35A5"/>
    <w:rsid w:val="10CC361E"/>
    <w:rsid w:val="10CC365E"/>
    <w:rsid w:val="10CC366E"/>
    <w:rsid w:val="10CC368C"/>
    <w:rsid w:val="10CC36A0"/>
    <w:rsid w:val="10CC3743"/>
    <w:rsid w:val="10CC383C"/>
    <w:rsid w:val="10CC3907"/>
    <w:rsid w:val="10CC392E"/>
    <w:rsid w:val="10CC3A90"/>
    <w:rsid w:val="10CC3C6A"/>
    <w:rsid w:val="10CC3DFC"/>
    <w:rsid w:val="10CC3FF1"/>
    <w:rsid w:val="10CC400F"/>
    <w:rsid w:val="10CC4017"/>
    <w:rsid w:val="10CC4063"/>
    <w:rsid w:val="10CC40BF"/>
    <w:rsid w:val="10CC40EB"/>
    <w:rsid w:val="10CC4290"/>
    <w:rsid w:val="10CC42CC"/>
    <w:rsid w:val="10CC42D0"/>
    <w:rsid w:val="10CC42F2"/>
    <w:rsid w:val="10CC4385"/>
    <w:rsid w:val="10CC4416"/>
    <w:rsid w:val="10CC4458"/>
    <w:rsid w:val="10CC4475"/>
    <w:rsid w:val="10CC44E5"/>
    <w:rsid w:val="10CC4520"/>
    <w:rsid w:val="10CC4548"/>
    <w:rsid w:val="10CC4551"/>
    <w:rsid w:val="10CC4582"/>
    <w:rsid w:val="10CC4620"/>
    <w:rsid w:val="10CC4639"/>
    <w:rsid w:val="10CC46D5"/>
    <w:rsid w:val="10CC4721"/>
    <w:rsid w:val="10CC47C8"/>
    <w:rsid w:val="10CC4801"/>
    <w:rsid w:val="10CC4805"/>
    <w:rsid w:val="10CC492B"/>
    <w:rsid w:val="10CC4A38"/>
    <w:rsid w:val="10CC4ACA"/>
    <w:rsid w:val="10CC4BC3"/>
    <w:rsid w:val="10CC4BEB"/>
    <w:rsid w:val="10CC4BFA"/>
    <w:rsid w:val="10CC4C0A"/>
    <w:rsid w:val="10CC4C85"/>
    <w:rsid w:val="10CC4CE6"/>
    <w:rsid w:val="10CC4FCD"/>
    <w:rsid w:val="10CC4FE2"/>
    <w:rsid w:val="10CC501D"/>
    <w:rsid w:val="10CC5023"/>
    <w:rsid w:val="10CC5087"/>
    <w:rsid w:val="10CC5179"/>
    <w:rsid w:val="10CC520A"/>
    <w:rsid w:val="10CC52D6"/>
    <w:rsid w:val="10CC537C"/>
    <w:rsid w:val="10CC53B6"/>
    <w:rsid w:val="10CC53F0"/>
    <w:rsid w:val="10CC54E3"/>
    <w:rsid w:val="10CC557E"/>
    <w:rsid w:val="10CC55FE"/>
    <w:rsid w:val="10CC5711"/>
    <w:rsid w:val="10CC58D0"/>
    <w:rsid w:val="10CC599C"/>
    <w:rsid w:val="10CC5AFD"/>
    <w:rsid w:val="10CC5BA8"/>
    <w:rsid w:val="10CC5BB8"/>
    <w:rsid w:val="10CC5BDE"/>
    <w:rsid w:val="10CC5CAD"/>
    <w:rsid w:val="10CC5D44"/>
    <w:rsid w:val="10CC5E00"/>
    <w:rsid w:val="10CC5E6C"/>
    <w:rsid w:val="10CC5E96"/>
    <w:rsid w:val="10CC5EBE"/>
    <w:rsid w:val="10CC5FA5"/>
    <w:rsid w:val="10CC5FB8"/>
    <w:rsid w:val="10CC5FF8"/>
    <w:rsid w:val="10CC60D4"/>
    <w:rsid w:val="10CC60E8"/>
    <w:rsid w:val="10CC6141"/>
    <w:rsid w:val="10CC61EE"/>
    <w:rsid w:val="10CC623D"/>
    <w:rsid w:val="10CC625B"/>
    <w:rsid w:val="10CC633D"/>
    <w:rsid w:val="10CC6356"/>
    <w:rsid w:val="10CC6478"/>
    <w:rsid w:val="10CC653D"/>
    <w:rsid w:val="10CC6558"/>
    <w:rsid w:val="10CC6631"/>
    <w:rsid w:val="10CC6688"/>
    <w:rsid w:val="10CC66F2"/>
    <w:rsid w:val="10CC6782"/>
    <w:rsid w:val="10CC6786"/>
    <w:rsid w:val="10CC681E"/>
    <w:rsid w:val="10CC683A"/>
    <w:rsid w:val="10CC6905"/>
    <w:rsid w:val="10CC6B21"/>
    <w:rsid w:val="10CC6B31"/>
    <w:rsid w:val="10CC6CE9"/>
    <w:rsid w:val="10CC6E20"/>
    <w:rsid w:val="10CC6E36"/>
    <w:rsid w:val="10CC6E52"/>
    <w:rsid w:val="10CC6F33"/>
    <w:rsid w:val="10CC6F38"/>
    <w:rsid w:val="10CC7004"/>
    <w:rsid w:val="10CC70C0"/>
    <w:rsid w:val="10CC71B3"/>
    <w:rsid w:val="10CC7222"/>
    <w:rsid w:val="10CC7297"/>
    <w:rsid w:val="10CC72C9"/>
    <w:rsid w:val="10CC72D4"/>
    <w:rsid w:val="10CC73DB"/>
    <w:rsid w:val="10CC7403"/>
    <w:rsid w:val="10CC74E1"/>
    <w:rsid w:val="10CC767B"/>
    <w:rsid w:val="10CC769E"/>
    <w:rsid w:val="10CC7751"/>
    <w:rsid w:val="10CC7757"/>
    <w:rsid w:val="10CC775D"/>
    <w:rsid w:val="10CC77BC"/>
    <w:rsid w:val="10CC77CE"/>
    <w:rsid w:val="10CC77F1"/>
    <w:rsid w:val="10CC787C"/>
    <w:rsid w:val="10CC7917"/>
    <w:rsid w:val="10CC794F"/>
    <w:rsid w:val="10CC7A3C"/>
    <w:rsid w:val="10CC7A6F"/>
    <w:rsid w:val="10CC7A95"/>
    <w:rsid w:val="10CC7CB4"/>
    <w:rsid w:val="10CC7D52"/>
    <w:rsid w:val="10CC7D5D"/>
    <w:rsid w:val="10CC7E11"/>
    <w:rsid w:val="10CC7E3D"/>
    <w:rsid w:val="10CC7E44"/>
    <w:rsid w:val="10CC7E78"/>
    <w:rsid w:val="10CC7F25"/>
    <w:rsid w:val="10CC7F32"/>
    <w:rsid w:val="10CD0001"/>
    <w:rsid w:val="10CD000F"/>
    <w:rsid w:val="10CD01EA"/>
    <w:rsid w:val="10CD0325"/>
    <w:rsid w:val="10CD0346"/>
    <w:rsid w:val="10CD037E"/>
    <w:rsid w:val="10CD0384"/>
    <w:rsid w:val="10CD03D8"/>
    <w:rsid w:val="10CD055D"/>
    <w:rsid w:val="10CD05AE"/>
    <w:rsid w:val="10CD0605"/>
    <w:rsid w:val="10CD0621"/>
    <w:rsid w:val="10CD0641"/>
    <w:rsid w:val="10CD066C"/>
    <w:rsid w:val="10CD0705"/>
    <w:rsid w:val="10CD0710"/>
    <w:rsid w:val="10CD07C0"/>
    <w:rsid w:val="10CD0843"/>
    <w:rsid w:val="10CD0853"/>
    <w:rsid w:val="10CD0888"/>
    <w:rsid w:val="10CD08C0"/>
    <w:rsid w:val="10CD090F"/>
    <w:rsid w:val="10CD0A7A"/>
    <w:rsid w:val="10CD0CFA"/>
    <w:rsid w:val="10CD0D45"/>
    <w:rsid w:val="10CD0EFB"/>
    <w:rsid w:val="10CD0F18"/>
    <w:rsid w:val="10CD0F5A"/>
    <w:rsid w:val="10CD1012"/>
    <w:rsid w:val="10CD1033"/>
    <w:rsid w:val="10CD10DA"/>
    <w:rsid w:val="10CD116F"/>
    <w:rsid w:val="10CD1177"/>
    <w:rsid w:val="10CD1246"/>
    <w:rsid w:val="10CD1255"/>
    <w:rsid w:val="10CD12B7"/>
    <w:rsid w:val="10CD12C8"/>
    <w:rsid w:val="10CD12E2"/>
    <w:rsid w:val="10CD1308"/>
    <w:rsid w:val="10CD131F"/>
    <w:rsid w:val="10CD13F0"/>
    <w:rsid w:val="10CD13FF"/>
    <w:rsid w:val="10CD14D4"/>
    <w:rsid w:val="10CD153E"/>
    <w:rsid w:val="10CD15E3"/>
    <w:rsid w:val="10CD15F0"/>
    <w:rsid w:val="10CD1667"/>
    <w:rsid w:val="10CD1752"/>
    <w:rsid w:val="10CD18FF"/>
    <w:rsid w:val="10CD19A1"/>
    <w:rsid w:val="10CD19DF"/>
    <w:rsid w:val="10CD1B12"/>
    <w:rsid w:val="10CD1B37"/>
    <w:rsid w:val="10CD1BBF"/>
    <w:rsid w:val="10CD1BE2"/>
    <w:rsid w:val="10CD1C0A"/>
    <w:rsid w:val="10CD1D02"/>
    <w:rsid w:val="10CD1D3C"/>
    <w:rsid w:val="10CD1D4F"/>
    <w:rsid w:val="10CD1D5A"/>
    <w:rsid w:val="10CD1D98"/>
    <w:rsid w:val="10CD1DAB"/>
    <w:rsid w:val="10CD1DE3"/>
    <w:rsid w:val="10CD1DE4"/>
    <w:rsid w:val="10CD1E75"/>
    <w:rsid w:val="10CD1E95"/>
    <w:rsid w:val="10CD1F2E"/>
    <w:rsid w:val="10CD207C"/>
    <w:rsid w:val="10CD21BB"/>
    <w:rsid w:val="10CD21F5"/>
    <w:rsid w:val="10CD21FC"/>
    <w:rsid w:val="10CD23B2"/>
    <w:rsid w:val="10CD2463"/>
    <w:rsid w:val="10CD2483"/>
    <w:rsid w:val="10CD24CA"/>
    <w:rsid w:val="10CD2502"/>
    <w:rsid w:val="10CD256B"/>
    <w:rsid w:val="10CD25A7"/>
    <w:rsid w:val="10CD25F9"/>
    <w:rsid w:val="10CD26CC"/>
    <w:rsid w:val="10CD2748"/>
    <w:rsid w:val="10CD278E"/>
    <w:rsid w:val="10CD27B1"/>
    <w:rsid w:val="10CD27F3"/>
    <w:rsid w:val="10CD2838"/>
    <w:rsid w:val="10CD28B1"/>
    <w:rsid w:val="10CD28D6"/>
    <w:rsid w:val="10CD295F"/>
    <w:rsid w:val="10CD2A1C"/>
    <w:rsid w:val="10CD2A8D"/>
    <w:rsid w:val="10CD2BCD"/>
    <w:rsid w:val="10CD2BD8"/>
    <w:rsid w:val="10CD2CBE"/>
    <w:rsid w:val="10CD2E09"/>
    <w:rsid w:val="10CD2E47"/>
    <w:rsid w:val="10CD2FB5"/>
    <w:rsid w:val="10CD2FE3"/>
    <w:rsid w:val="10CD301A"/>
    <w:rsid w:val="10CD307E"/>
    <w:rsid w:val="10CD31AF"/>
    <w:rsid w:val="10CD322C"/>
    <w:rsid w:val="10CD3255"/>
    <w:rsid w:val="10CD3292"/>
    <w:rsid w:val="10CD32E7"/>
    <w:rsid w:val="10CD3349"/>
    <w:rsid w:val="10CD33D7"/>
    <w:rsid w:val="10CD3460"/>
    <w:rsid w:val="10CD3671"/>
    <w:rsid w:val="10CD3691"/>
    <w:rsid w:val="10CD36FE"/>
    <w:rsid w:val="10CD370D"/>
    <w:rsid w:val="10CD3797"/>
    <w:rsid w:val="10CD379F"/>
    <w:rsid w:val="10CD3816"/>
    <w:rsid w:val="10CD3835"/>
    <w:rsid w:val="10CD39A0"/>
    <w:rsid w:val="10CD3A1A"/>
    <w:rsid w:val="10CD3A45"/>
    <w:rsid w:val="10CD3A91"/>
    <w:rsid w:val="10CD3AC9"/>
    <w:rsid w:val="10CD3BDE"/>
    <w:rsid w:val="10CD3C7C"/>
    <w:rsid w:val="10CD3CC5"/>
    <w:rsid w:val="10CD3CFE"/>
    <w:rsid w:val="10CD3D37"/>
    <w:rsid w:val="10CD3D6C"/>
    <w:rsid w:val="10CD3E17"/>
    <w:rsid w:val="10CD3E90"/>
    <w:rsid w:val="10CD3EB9"/>
    <w:rsid w:val="10CD3F34"/>
    <w:rsid w:val="10CD3FC5"/>
    <w:rsid w:val="10CD3FC7"/>
    <w:rsid w:val="10CD3FCA"/>
    <w:rsid w:val="10CD408B"/>
    <w:rsid w:val="10CD40A4"/>
    <w:rsid w:val="10CD40D4"/>
    <w:rsid w:val="10CD414F"/>
    <w:rsid w:val="10CD4162"/>
    <w:rsid w:val="10CD416A"/>
    <w:rsid w:val="10CD417D"/>
    <w:rsid w:val="10CD41CC"/>
    <w:rsid w:val="10CD42DD"/>
    <w:rsid w:val="10CD42E5"/>
    <w:rsid w:val="10CD4325"/>
    <w:rsid w:val="10CD4326"/>
    <w:rsid w:val="10CD4328"/>
    <w:rsid w:val="10CD43A4"/>
    <w:rsid w:val="10CD43CA"/>
    <w:rsid w:val="10CD449E"/>
    <w:rsid w:val="10CD4517"/>
    <w:rsid w:val="10CD4563"/>
    <w:rsid w:val="10CD45CF"/>
    <w:rsid w:val="10CD4614"/>
    <w:rsid w:val="10CD4629"/>
    <w:rsid w:val="10CD46E6"/>
    <w:rsid w:val="10CD4721"/>
    <w:rsid w:val="10CD472C"/>
    <w:rsid w:val="10CD47DE"/>
    <w:rsid w:val="10CD481C"/>
    <w:rsid w:val="10CD48F4"/>
    <w:rsid w:val="10CD49E0"/>
    <w:rsid w:val="10CD4A7D"/>
    <w:rsid w:val="10CD4AEE"/>
    <w:rsid w:val="10CD4B36"/>
    <w:rsid w:val="10CD4BC3"/>
    <w:rsid w:val="10CD4C58"/>
    <w:rsid w:val="10CD4CB4"/>
    <w:rsid w:val="10CD4D8D"/>
    <w:rsid w:val="10CD4EB8"/>
    <w:rsid w:val="10CD4F01"/>
    <w:rsid w:val="10CD4F23"/>
    <w:rsid w:val="10CD4F7A"/>
    <w:rsid w:val="10CD4FAB"/>
    <w:rsid w:val="10CD502B"/>
    <w:rsid w:val="10CD507B"/>
    <w:rsid w:val="10CD50B7"/>
    <w:rsid w:val="10CD5142"/>
    <w:rsid w:val="10CD5175"/>
    <w:rsid w:val="10CD527B"/>
    <w:rsid w:val="10CD5569"/>
    <w:rsid w:val="10CD5594"/>
    <w:rsid w:val="10CD5595"/>
    <w:rsid w:val="10CD57A2"/>
    <w:rsid w:val="10CD5809"/>
    <w:rsid w:val="10CD580B"/>
    <w:rsid w:val="10CD5850"/>
    <w:rsid w:val="10CD59EB"/>
    <w:rsid w:val="10CD5B34"/>
    <w:rsid w:val="10CD5B39"/>
    <w:rsid w:val="10CD5BC8"/>
    <w:rsid w:val="10CD5D63"/>
    <w:rsid w:val="10CD5DF5"/>
    <w:rsid w:val="10CD5EB6"/>
    <w:rsid w:val="10CD5FA7"/>
    <w:rsid w:val="10CD6067"/>
    <w:rsid w:val="10CD60CA"/>
    <w:rsid w:val="10CD60EE"/>
    <w:rsid w:val="10CD6171"/>
    <w:rsid w:val="10CD61D1"/>
    <w:rsid w:val="10CD61F7"/>
    <w:rsid w:val="10CD638E"/>
    <w:rsid w:val="10CD63C5"/>
    <w:rsid w:val="10CD6539"/>
    <w:rsid w:val="10CD6603"/>
    <w:rsid w:val="10CD6638"/>
    <w:rsid w:val="10CD6648"/>
    <w:rsid w:val="10CD6687"/>
    <w:rsid w:val="10CD6712"/>
    <w:rsid w:val="10CD673F"/>
    <w:rsid w:val="10CD6795"/>
    <w:rsid w:val="10CD683D"/>
    <w:rsid w:val="10CD68DD"/>
    <w:rsid w:val="10CD6929"/>
    <w:rsid w:val="10CD6962"/>
    <w:rsid w:val="10CD6A76"/>
    <w:rsid w:val="10CD6AD5"/>
    <w:rsid w:val="10CD6AFB"/>
    <w:rsid w:val="10CD6AFC"/>
    <w:rsid w:val="10CD6B38"/>
    <w:rsid w:val="10CD6B84"/>
    <w:rsid w:val="10CD6C52"/>
    <w:rsid w:val="10CD6D2F"/>
    <w:rsid w:val="10CD6D3C"/>
    <w:rsid w:val="10CD6D6E"/>
    <w:rsid w:val="10CD6E30"/>
    <w:rsid w:val="10CD6E3F"/>
    <w:rsid w:val="10CD6EE2"/>
    <w:rsid w:val="10CD6FA4"/>
    <w:rsid w:val="10CD6FA7"/>
    <w:rsid w:val="10CD6FE7"/>
    <w:rsid w:val="10CD7146"/>
    <w:rsid w:val="10CD719F"/>
    <w:rsid w:val="10CD71E6"/>
    <w:rsid w:val="10CD72C5"/>
    <w:rsid w:val="10CD72FF"/>
    <w:rsid w:val="10CD7396"/>
    <w:rsid w:val="10CD74BB"/>
    <w:rsid w:val="10CD7665"/>
    <w:rsid w:val="10CD7670"/>
    <w:rsid w:val="10CD769C"/>
    <w:rsid w:val="10CD76B9"/>
    <w:rsid w:val="10CD770A"/>
    <w:rsid w:val="10CD7711"/>
    <w:rsid w:val="10CD7742"/>
    <w:rsid w:val="10CD77C0"/>
    <w:rsid w:val="10CD7801"/>
    <w:rsid w:val="10CD784D"/>
    <w:rsid w:val="10CD7889"/>
    <w:rsid w:val="10CD795E"/>
    <w:rsid w:val="10CD7986"/>
    <w:rsid w:val="10CD79A3"/>
    <w:rsid w:val="10CD79FF"/>
    <w:rsid w:val="10CD7A86"/>
    <w:rsid w:val="10CD7AB4"/>
    <w:rsid w:val="10CD7AC1"/>
    <w:rsid w:val="10CD7C0E"/>
    <w:rsid w:val="10CD7CA6"/>
    <w:rsid w:val="10CD7CF4"/>
    <w:rsid w:val="10CD7D31"/>
    <w:rsid w:val="10CD7E60"/>
    <w:rsid w:val="10CD7F08"/>
    <w:rsid w:val="10CD7F15"/>
    <w:rsid w:val="10CE00A8"/>
    <w:rsid w:val="10CE012E"/>
    <w:rsid w:val="10CE0193"/>
    <w:rsid w:val="10CE0271"/>
    <w:rsid w:val="10CE028B"/>
    <w:rsid w:val="10CE02F5"/>
    <w:rsid w:val="10CE03EA"/>
    <w:rsid w:val="10CE044A"/>
    <w:rsid w:val="10CE04C1"/>
    <w:rsid w:val="10CE0596"/>
    <w:rsid w:val="10CE05B5"/>
    <w:rsid w:val="10CE05C2"/>
    <w:rsid w:val="10CE05D7"/>
    <w:rsid w:val="10CE0653"/>
    <w:rsid w:val="10CE069D"/>
    <w:rsid w:val="10CE06BE"/>
    <w:rsid w:val="10CE06FB"/>
    <w:rsid w:val="10CE0718"/>
    <w:rsid w:val="10CE072F"/>
    <w:rsid w:val="10CE080D"/>
    <w:rsid w:val="10CE083B"/>
    <w:rsid w:val="10CE0871"/>
    <w:rsid w:val="10CE09B5"/>
    <w:rsid w:val="10CE0ABD"/>
    <w:rsid w:val="10CE0AD8"/>
    <w:rsid w:val="10CE0AF6"/>
    <w:rsid w:val="10CE0B26"/>
    <w:rsid w:val="10CE0BDB"/>
    <w:rsid w:val="10CE0C2A"/>
    <w:rsid w:val="10CE0CF9"/>
    <w:rsid w:val="10CE0D02"/>
    <w:rsid w:val="10CE0EE8"/>
    <w:rsid w:val="10CE0F10"/>
    <w:rsid w:val="10CE0F36"/>
    <w:rsid w:val="10CE0F9B"/>
    <w:rsid w:val="10CE0FE6"/>
    <w:rsid w:val="10CE10E9"/>
    <w:rsid w:val="10CE1125"/>
    <w:rsid w:val="10CE126C"/>
    <w:rsid w:val="10CE12A8"/>
    <w:rsid w:val="10CE1310"/>
    <w:rsid w:val="10CE1329"/>
    <w:rsid w:val="10CE14EB"/>
    <w:rsid w:val="10CE1508"/>
    <w:rsid w:val="10CE1532"/>
    <w:rsid w:val="10CE15D3"/>
    <w:rsid w:val="10CE15E5"/>
    <w:rsid w:val="10CE163E"/>
    <w:rsid w:val="10CE16A7"/>
    <w:rsid w:val="10CE16D4"/>
    <w:rsid w:val="10CE190B"/>
    <w:rsid w:val="10CE1ABB"/>
    <w:rsid w:val="10CE1ACF"/>
    <w:rsid w:val="10CE1CBB"/>
    <w:rsid w:val="10CE1D19"/>
    <w:rsid w:val="10CE1D89"/>
    <w:rsid w:val="10CE1DE1"/>
    <w:rsid w:val="10CE1E4C"/>
    <w:rsid w:val="10CE1F3E"/>
    <w:rsid w:val="10CE2145"/>
    <w:rsid w:val="10CE2231"/>
    <w:rsid w:val="10CE2251"/>
    <w:rsid w:val="10CE2293"/>
    <w:rsid w:val="10CE22C6"/>
    <w:rsid w:val="10CE22E9"/>
    <w:rsid w:val="10CE230F"/>
    <w:rsid w:val="10CE2318"/>
    <w:rsid w:val="10CE2432"/>
    <w:rsid w:val="10CE245D"/>
    <w:rsid w:val="10CE2531"/>
    <w:rsid w:val="10CE2537"/>
    <w:rsid w:val="10CE25B2"/>
    <w:rsid w:val="10CE2626"/>
    <w:rsid w:val="10CE262D"/>
    <w:rsid w:val="10CE266F"/>
    <w:rsid w:val="10CE2811"/>
    <w:rsid w:val="10CE2824"/>
    <w:rsid w:val="10CE2870"/>
    <w:rsid w:val="10CE296F"/>
    <w:rsid w:val="10CE29AB"/>
    <w:rsid w:val="10CE29BC"/>
    <w:rsid w:val="10CE29C1"/>
    <w:rsid w:val="10CE29DB"/>
    <w:rsid w:val="10CE2A10"/>
    <w:rsid w:val="10CE2AC9"/>
    <w:rsid w:val="10CE2B28"/>
    <w:rsid w:val="10CE2BD7"/>
    <w:rsid w:val="10CE2C04"/>
    <w:rsid w:val="10CE2C55"/>
    <w:rsid w:val="10CE2C76"/>
    <w:rsid w:val="10CE2C91"/>
    <w:rsid w:val="10CE2CCD"/>
    <w:rsid w:val="10CE2EBA"/>
    <w:rsid w:val="10CE2EEE"/>
    <w:rsid w:val="10CE3044"/>
    <w:rsid w:val="10CE3046"/>
    <w:rsid w:val="10CE30EA"/>
    <w:rsid w:val="10CE31CC"/>
    <w:rsid w:val="10CE31E6"/>
    <w:rsid w:val="10CE31FB"/>
    <w:rsid w:val="10CE31FD"/>
    <w:rsid w:val="10CE32C2"/>
    <w:rsid w:val="10CE32F2"/>
    <w:rsid w:val="10CE338D"/>
    <w:rsid w:val="10CE3492"/>
    <w:rsid w:val="10CE3570"/>
    <w:rsid w:val="10CE35DD"/>
    <w:rsid w:val="10CE36DB"/>
    <w:rsid w:val="10CE3719"/>
    <w:rsid w:val="10CE3792"/>
    <w:rsid w:val="10CE38A8"/>
    <w:rsid w:val="10CE38DF"/>
    <w:rsid w:val="10CE3A84"/>
    <w:rsid w:val="10CE3AA4"/>
    <w:rsid w:val="10CE3ACD"/>
    <w:rsid w:val="10CE3E13"/>
    <w:rsid w:val="10CE3F29"/>
    <w:rsid w:val="10CE3FD0"/>
    <w:rsid w:val="10CE4166"/>
    <w:rsid w:val="10CE417E"/>
    <w:rsid w:val="10CE41AB"/>
    <w:rsid w:val="10CE41CA"/>
    <w:rsid w:val="10CE41E9"/>
    <w:rsid w:val="10CE41F4"/>
    <w:rsid w:val="10CE42BC"/>
    <w:rsid w:val="10CE432D"/>
    <w:rsid w:val="10CE4399"/>
    <w:rsid w:val="10CE4484"/>
    <w:rsid w:val="10CE44B7"/>
    <w:rsid w:val="10CE44D9"/>
    <w:rsid w:val="10CE44FE"/>
    <w:rsid w:val="10CE4740"/>
    <w:rsid w:val="10CE48D0"/>
    <w:rsid w:val="10CE4902"/>
    <w:rsid w:val="10CE49FE"/>
    <w:rsid w:val="10CE4A31"/>
    <w:rsid w:val="10CE4A83"/>
    <w:rsid w:val="10CE4B72"/>
    <w:rsid w:val="10CE4BD2"/>
    <w:rsid w:val="10CE4D25"/>
    <w:rsid w:val="10CE4F45"/>
    <w:rsid w:val="10CE4F7B"/>
    <w:rsid w:val="10CE4F84"/>
    <w:rsid w:val="10CE4FBE"/>
    <w:rsid w:val="10CE4FD7"/>
    <w:rsid w:val="10CE5012"/>
    <w:rsid w:val="10CE509A"/>
    <w:rsid w:val="10CE50CE"/>
    <w:rsid w:val="10CE511F"/>
    <w:rsid w:val="10CE5181"/>
    <w:rsid w:val="10CE5222"/>
    <w:rsid w:val="10CE529C"/>
    <w:rsid w:val="10CE52F3"/>
    <w:rsid w:val="10CE5317"/>
    <w:rsid w:val="10CE5397"/>
    <w:rsid w:val="10CE53D9"/>
    <w:rsid w:val="10CE541A"/>
    <w:rsid w:val="10CE541F"/>
    <w:rsid w:val="10CE550A"/>
    <w:rsid w:val="10CE5563"/>
    <w:rsid w:val="10CE55B6"/>
    <w:rsid w:val="10CE5608"/>
    <w:rsid w:val="10CE5616"/>
    <w:rsid w:val="10CE56AB"/>
    <w:rsid w:val="10CE56D3"/>
    <w:rsid w:val="10CE5775"/>
    <w:rsid w:val="10CE57A0"/>
    <w:rsid w:val="10CE57DF"/>
    <w:rsid w:val="10CE57F2"/>
    <w:rsid w:val="10CE581A"/>
    <w:rsid w:val="10CE58A8"/>
    <w:rsid w:val="10CE58E7"/>
    <w:rsid w:val="10CE58EA"/>
    <w:rsid w:val="10CE599D"/>
    <w:rsid w:val="10CE5CAA"/>
    <w:rsid w:val="10CE5CB7"/>
    <w:rsid w:val="10CE5D17"/>
    <w:rsid w:val="10CE5E34"/>
    <w:rsid w:val="10CE5ECA"/>
    <w:rsid w:val="10CE5F58"/>
    <w:rsid w:val="10CE601C"/>
    <w:rsid w:val="10CE6042"/>
    <w:rsid w:val="10CE6081"/>
    <w:rsid w:val="10CE61C4"/>
    <w:rsid w:val="10CE621E"/>
    <w:rsid w:val="10CE6228"/>
    <w:rsid w:val="10CE62C4"/>
    <w:rsid w:val="10CE6358"/>
    <w:rsid w:val="10CE6425"/>
    <w:rsid w:val="10CE6495"/>
    <w:rsid w:val="10CE64E1"/>
    <w:rsid w:val="10CE6533"/>
    <w:rsid w:val="10CE669B"/>
    <w:rsid w:val="10CE66A8"/>
    <w:rsid w:val="10CE66E9"/>
    <w:rsid w:val="10CE6711"/>
    <w:rsid w:val="10CE67B8"/>
    <w:rsid w:val="10CE688A"/>
    <w:rsid w:val="10CE69E2"/>
    <w:rsid w:val="10CE6A1C"/>
    <w:rsid w:val="10CE6AA4"/>
    <w:rsid w:val="10CE6C11"/>
    <w:rsid w:val="10CE6C4D"/>
    <w:rsid w:val="10CE6DDF"/>
    <w:rsid w:val="10CE6ED1"/>
    <w:rsid w:val="10CE6F57"/>
    <w:rsid w:val="10CE6F78"/>
    <w:rsid w:val="10CE6FD9"/>
    <w:rsid w:val="10CE706B"/>
    <w:rsid w:val="10CE7074"/>
    <w:rsid w:val="10CE70D2"/>
    <w:rsid w:val="10CE70D5"/>
    <w:rsid w:val="10CE70E8"/>
    <w:rsid w:val="10CE7124"/>
    <w:rsid w:val="10CE7129"/>
    <w:rsid w:val="10CE7180"/>
    <w:rsid w:val="10CE71A5"/>
    <w:rsid w:val="10CE71EE"/>
    <w:rsid w:val="10CE7303"/>
    <w:rsid w:val="10CE7419"/>
    <w:rsid w:val="10CE74B9"/>
    <w:rsid w:val="10CE74DB"/>
    <w:rsid w:val="10CE75A5"/>
    <w:rsid w:val="10CE75D6"/>
    <w:rsid w:val="10CE773D"/>
    <w:rsid w:val="10CE7776"/>
    <w:rsid w:val="10CE7818"/>
    <w:rsid w:val="10CE7850"/>
    <w:rsid w:val="10CE79A8"/>
    <w:rsid w:val="10CE79C5"/>
    <w:rsid w:val="10CE79FC"/>
    <w:rsid w:val="10CE7AF6"/>
    <w:rsid w:val="10CE7BAC"/>
    <w:rsid w:val="10CE7C42"/>
    <w:rsid w:val="10CE7C85"/>
    <w:rsid w:val="10CE7CAD"/>
    <w:rsid w:val="10CE7D17"/>
    <w:rsid w:val="10CE7E01"/>
    <w:rsid w:val="10CE7E40"/>
    <w:rsid w:val="10CE7E68"/>
    <w:rsid w:val="10CE7E86"/>
    <w:rsid w:val="10CE7EA0"/>
    <w:rsid w:val="10CE7FCE"/>
    <w:rsid w:val="10CF0068"/>
    <w:rsid w:val="10CF0075"/>
    <w:rsid w:val="10CF0085"/>
    <w:rsid w:val="10CF0129"/>
    <w:rsid w:val="10CF0199"/>
    <w:rsid w:val="10CF0272"/>
    <w:rsid w:val="10CF02A6"/>
    <w:rsid w:val="10CF0336"/>
    <w:rsid w:val="10CF0372"/>
    <w:rsid w:val="10CF048D"/>
    <w:rsid w:val="10CF04A6"/>
    <w:rsid w:val="10CF04E9"/>
    <w:rsid w:val="10CF04FD"/>
    <w:rsid w:val="10CF0561"/>
    <w:rsid w:val="10CF056F"/>
    <w:rsid w:val="10CF06EA"/>
    <w:rsid w:val="10CF0715"/>
    <w:rsid w:val="10CF0768"/>
    <w:rsid w:val="10CF0793"/>
    <w:rsid w:val="10CF07B7"/>
    <w:rsid w:val="10CF0893"/>
    <w:rsid w:val="10CF08ED"/>
    <w:rsid w:val="10CF0906"/>
    <w:rsid w:val="10CF0941"/>
    <w:rsid w:val="10CF0977"/>
    <w:rsid w:val="10CF0A7C"/>
    <w:rsid w:val="10CF0ABD"/>
    <w:rsid w:val="10CF0AFC"/>
    <w:rsid w:val="10CF0C20"/>
    <w:rsid w:val="10CF0C38"/>
    <w:rsid w:val="10CF0D52"/>
    <w:rsid w:val="10CF0D9D"/>
    <w:rsid w:val="10CF1025"/>
    <w:rsid w:val="10CF104C"/>
    <w:rsid w:val="10CF10AF"/>
    <w:rsid w:val="10CF1176"/>
    <w:rsid w:val="10CF117A"/>
    <w:rsid w:val="10CF1270"/>
    <w:rsid w:val="10CF12D7"/>
    <w:rsid w:val="10CF13C6"/>
    <w:rsid w:val="10CF1407"/>
    <w:rsid w:val="10CF142C"/>
    <w:rsid w:val="10CF142E"/>
    <w:rsid w:val="10CF1459"/>
    <w:rsid w:val="10CF14E3"/>
    <w:rsid w:val="10CF1567"/>
    <w:rsid w:val="10CF15EF"/>
    <w:rsid w:val="10CF162D"/>
    <w:rsid w:val="10CF1685"/>
    <w:rsid w:val="10CF169C"/>
    <w:rsid w:val="10CF1750"/>
    <w:rsid w:val="10CF1771"/>
    <w:rsid w:val="10CF1834"/>
    <w:rsid w:val="10CF1982"/>
    <w:rsid w:val="10CF1B0C"/>
    <w:rsid w:val="10CF1B7C"/>
    <w:rsid w:val="10CF1BA1"/>
    <w:rsid w:val="10CF1C1C"/>
    <w:rsid w:val="10CF1CBA"/>
    <w:rsid w:val="10CF1DE1"/>
    <w:rsid w:val="10CF1DF2"/>
    <w:rsid w:val="10CF1E9E"/>
    <w:rsid w:val="10CF1EC4"/>
    <w:rsid w:val="10CF1ED1"/>
    <w:rsid w:val="10CF1F00"/>
    <w:rsid w:val="10CF1F4F"/>
    <w:rsid w:val="10CF1F79"/>
    <w:rsid w:val="10CF1F7E"/>
    <w:rsid w:val="10CF1F8F"/>
    <w:rsid w:val="10CF1FA9"/>
    <w:rsid w:val="10CF1FAC"/>
    <w:rsid w:val="10CF1FCA"/>
    <w:rsid w:val="10CF2005"/>
    <w:rsid w:val="10CF2023"/>
    <w:rsid w:val="10CF20A3"/>
    <w:rsid w:val="10CF211E"/>
    <w:rsid w:val="10CF2131"/>
    <w:rsid w:val="10CF217E"/>
    <w:rsid w:val="10CF222B"/>
    <w:rsid w:val="10CF2249"/>
    <w:rsid w:val="10CF250E"/>
    <w:rsid w:val="10CF266F"/>
    <w:rsid w:val="10CF26BF"/>
    <w:rsid w:val="10CF26C2"/>
    <w:rsid w:val="10CF272C"/>
    <w:rsid w:val="10CF2738"/>
    <w:rsid w:val="10CF27F9"/>
    <w:rsid w:val="10CF27FF"/>
    <w:rsid w:val="10CF296B"/>
    <w:rsid w:val="10CF2A6B"/>
    <w:rsid w:val="10CF2A8B"/>
    <w:rsid w:val="10CF2BBC"/>
    <w:rsid w:val="10CF2BD9"/>
    <w:rsid w:val="10CF2C13"/>
    <w:rsid w:val="10CF2CCC"/>
    <w:rsid w:val="10CF2D98"/>
    <w:rsid w:val="10CF2E1E"/>
    <w:rsid w:val="10CF2E63"/>
    <w:rsid w:val="10CF2F01"/>
    <w:rsid w:val="10CF2FD2"/>
    <w:rsid w:val="10CF30BF"/>
    <w:rsid w:val="10CF30E8"/>
    <w:rsid w:val="10CF30F5"/>
    <w:rsid w:val="10CF3158"/>
    <w:rsid w:val="10CF3174"/>
    <w:rsid w:val="10CF31D3"/>
    <w:rsid w:val="10CF31ED"/>
    <w:rsid w:val="10CF3250"/>
    <w:rsid w:val="10CF32A4"/>
    <w:rsid w:val="10CF32AA"/>
    <w:rsid w:val="10CF32B9"/>
    <w:rsid w:val="10CF32FC"/>
    <w:rsid w:val="10CF33FB"/>
    <w:rsid w:val="10CF34D6"/>
    <w:rsid w:val="10CF3564"/>
    <w:rsid w:val="10CF3575"/>
    <w:rsid w:val="10CF35A0"/>
    <w:rsid w:val="10CF3621"/>
    <w:rsid w:val="10CF37F6"/>
    <w:rsid w:val="10CF380A"/>
    <w:rsid w:val="10CF382D"/>
    <w:rsid w:val="10CF3843"/>
    <w:rsid w:val="10CF3865"/>
    <w:rsid w:val="10CF387F"/>
    <w:rsid w:val="10CF38F1"/>
    <w:rsid w:val="10CF3904"/>
    <w:rsid w:val="10CF3B0F"/>
    <w:rsid w:val="10CF3B43"/>
    <w:rsid w:val="10CF3BF3"/>
    <w:rsid w:val="10CF3DDD"/>
    <w:rsid w:val="10CF3F0D"/>
    <w:rsid w:val="10CF3FE1"/>
    <w:rsid w:val="10CF4063"/>
    <w:rsid w:val="10CF4070"/>
    <w:rsid w:val="10CF409A"/>
    <w:rsid w:val="10CF40E9"/>
    <w:rsid w:val="10CF4134"/>
    <w:rsid w:val="10CF41B9"/>
    <w:rsid w:val="10CF41BA"/>
    <w:rsid w:val="10CF430F"/>
    <w:rsid w:val="10CF4326"/>
    <w:rsid w:val="10CF4428"/>
    <w:rsid w:val="10CF4436"/>
    <w:rsid w:val="10CF448E"/>
    <w:rsid w:val="10CF44AF"/>
    <w:rsid w:val="10CF4501"/>
    <w:rsid w:val="10CF4503"/>
    <w:rsid w:val="10CF4508"/>
    <w:rsid w:val="10CF4509"/>
    <w:rsid w:val="10CF4648"/>
    <w:rsid w:val="10CF4660"/>
    <w:rsid w:val="10CF46D8"/>
    <w:rsid w:val="10CF486A"/>
    <w:rsid w:val="10CF4881"/>
    <w:rsid w:val="10CF48FA"/>
    <w:rsid w:val="10CF4A5F"/>
    <w:rsid w:val="10CF4C6F"/>
    <w:rsid w:val="10CF4E1A"/>
    <w:rsid w:val="10CF4FAD"/>
    <w:rsid w:val="10CF501D"/>
    <w:rsid w:val="10CF5113"/>
    <w:rsid w:val="10CF5131"/>
    <w:rsid w:val="10CF52B3"/>
    <w:rsid w:val="10CF534E"/>
    <w:rsid w:val="10CF540B"/>
    <w:rsid w:val="10CF54A0"/>
    <w:rsid w:val="10CF54C5"/>
    <w:rsid w:val="10CF5519"/>
    <w:rsid w:val="10CF5547"/>
    <w:rsid w:val="10CF5612"/>
    <w:rsid w:val="10CF564A"/>
    <w:rsid w:val="10CF5688"/>
    <w:rsid w:val="10CF56F2"/>
    <w:rsid w:val="10CF56F9"/>
    <w:rsid w:val="10CF571E"/>
    <w:rsid w:val="10CF5955"/>
    <w:rsid w:val="10CF59C9"/>
    <w:rsid w:val="10CF59CD"/>
    <w:rsid w:val="10CF5A2C"/>
    <w:rsid w:val="10CF5A7F"/>
    <w:rsid w:val="10CF5A8C"/>
    <w:rsid w:val="10CF5AE9"/>
    <w:rsid w:val="10CF5B84"/>
    <w:rsid w:val="10CF5B89"/>
    <w:rsid w:val="10CF5D1D"/>
    <w:rsid w:val="10CF5D23"/>
    <w:rsid w:val="10CF5D56"/>
    <w:rsid w:val="10CF5DC5"/>
    <w:rsid w:val="10CF5E17"/>
    <w:rsid w:val="10CF5E92"/>
    <w:rsid w:val="10CF5ED3"/>
    <w:rsid w:val="10CF5F57"/>
    <w:rsid w:val="10CF606E"/>
    <w:rsid w:val="10CF60C1"/>
    <w:rsid w:val="10CF61EF"/>
    <w:rsid w:val="10CF637B"/>
    <w:rsid w:val="10CF6392"/>
    <w:rsid w:val="10CF63B4"/>
    <w:rsid w:val="10CF63DE"/>
    <w:rsid w:val="10CF643E"/>
    <w:rsid w:val="10CF6546"/>
    <w:rsid w:val="10CF65F9"/>
    <w:rsid w:val="10CF666B"/>
    <w:rsid w:val="10CF66DB"/>
    <w:rsid w:val="10CF675E"/>
    <w:rsid w:val="10CF6761"/>
    <w:rsid w:val="10CF678D"/>
    <w:rsid w:val="10CF67AB"/>
    <w:rsid w:val="10CF67CA"/>
    <w:rsid w:val="10CF67DA"/>
    <w:rsid w:val="10CF6804"/>
    <w:rsid w:val="10CF6863"/>
    <w:rsid w:val="10CF68FE"/>
    <w:rsid w:val="10CF6918"/>
    <w:rsid w:val="10CF692A"/>
    <w:rsid w:val="10CF699B"/>
    <w:rsid w:val="10CF6A21"/>
    <w:rsid w:val="10CF6A65"/>
    <w:rsid w:val="10CF6B3F"/>
    <w:rsid w:val="10CF6D9F"/>
    <w:rsid w:val="10CF6E66"/>
    <w:rsid w:val="10CF6E71"/>
    <w:rsid w:val="10CF6E92"/>
    <w:rsid w:val="10CF6ED9"/>
    <w:rsid w:val="10CF6F18"/>
    <w:rsid w:val="10CF6F43"/>
    <w:rsid w:val="10CF6F86"/>
    <w:rsid w:val="10CF6FB6"/>
    <w:rsid w:val="10CF7174"/>
    <w:rsid w:val="10CF72C0"/>
    <w:rsid w:val="10CF7310"/>
    <w:rsid w:val="10CF7319"/>
    <w:rsid w:val="10CF733E"/>
    <w:rsid w:val="10CF73DB"/>
    <w:rsid w:val="10CF7642"/>
    <w:rsid w:val="10CF781D"/>
    <w:rsid w:val="10CF7859"/>
    <w:rsid w:val="10CF78F5"/>
    <w:rsid w:val="10CF790A"/>
    <w:rsid w:val="10CF791F"/>
    <w:rsid w:val="10CF7A6E"/>
    <w:rsid w:val="10CF7A6F"/>
    <w:rsid w:val="10CF7A9D"/>
    <w:rsid w:val="10CF7B16"/>
    <w:rsid w:val="10CF7B45"/>
    <w:rsid w:val="10CF7B61"/>
    <w:rsid w:val="10CF7BE5"/>
    <w:rsid w:val="10CF7C27"/>
    <w:rsid w:val="10CF7C41"/>
    <w:rsid w:val="10CF7CA7"/>
    <w:rsid w:val="10CF7E1E"/>
    <w:rsid w:val="10CF7F20"/>
    <w:rsid w:val="10D0009A"/>
    <w:rsid w:val="10D000CB"/>
    <w:rsid w:val="10D000F3"/>
    <w:rsid w:val="10D0016D"/>
    <w:rsid w:val="10D00182"/>
    <w:rsid w:val="10D0033F"/>
    <w:rsid w:val="10D00354"/>
    <w:rsid w:val="10D00382"/>
    <w:rsid w:val="10D00484"/>
    <w:rsid w:val="10D00502"/>
    <w:rsid w:val="10D006DB"/>
    <w:rsid w:val="10D00723"/>
    <w:rsid w:val="10D0082E"/>
    <w:rsid w:val="10D0088C"/>
    <w:rsid w:val="10D008CA"/>
    <w:rsid w:val="10D0093D"/>
    <w:rsid w:val="10D00958"/>
    <w:rsid w:val="10D0097B"/>
    <w:rsid w:val="10D009CA"/>
    <w:rsid w:val="10D00A27"/>
    <w:rsid w:val="10D00B7F"/>
    <w:rsid w:val="10D00B81"/>
    <w:rsid w:val="10D00CDB"/>
    <w:rsid w:val="10D00D41"/>
    <w:rsid w:val="10D00E71"/>
    <w:rsid w:val="10D00EBF"/>
    <w:rsid w:val="10D00FE5"/>
    <w:rsid w:val="10D01003"/>
    <w:rsid w:val="10D01155"/>
    <w:rsid w:val="10D011E5"/>
    <w:rsid w:val="10D01338"/>
    <w:rsid w:val="10D014CF"/>
    <w:rsid w:val="10D015B2"/>
    <w:rsid w:val="10D015CD"/>
    <w:rsid w:val="10D016B4"/>
    <w:rsid w:val="10D01707"/>
    <w:rsid w:val="10D01718"/>
    <w:rsid w:val="10D017CA"/>
    <w:rsid w:val="10D017FE"/>
    <w:rsid w:val="10D0187B"/>
    <w:rsid w:val="10D01ABA"/>
    <w:rsid w:val="10D01BD7"/>
    <w:rsid w:val="10D01BFA"/>
    <w:rsid w:val="10D01C9C"/>
    <w:rsid w:val="10D01D46"/>
    <w:rsid w:val="10D01D79"/>
    <w:rsid w:val="10D01D85"/>
    <w:rsid w:val="10D01E08"/>
    <w:rsid w:val="10D01F01"/>
    <w:rsid w:val="10D01F10"/>
    <w:rsid w:val="10D01FC6"/>
    <w:rsid w:val="10D02033"/>
    <w:rsid w:val="10D02161"/>
    <w:rsid w:val="10D021A6"/>
    <w:rsid w:val="10D021F9"/>
    <w:rsid w:val="10D02364"/>
    <w:rsid w:val="10D023C8"/>
    <w:rsid w:val="10D023CC"/>
    <w:rsid w:val="10D023E8"/>
    <w:rsid w:val="10D02498"/>
    <w:rsid w:val="10D02665"/>
    <w:rsid w:val="10D02673"/>
    <w:rsid w:val="10D027EB"/>
    <w:rsid w:val="10D02809"/>
    <w:rsid w:val="10D02830"/>
    <w:rsid w:val="10D02842"/>
    <w:rsid w:val="10D0285F"/>
    <w:rsid w:val="10D02875"/>
    <w:rsid w:val="10D0289A"/>
    <w:rsid w:val="10D0295B"/>
    <w:rsid w:val="10D029C4"/>
    <w:rsid w:val="10D02A11"/>
    <w:rsid w:val="10D02A77"/>
    <w:rsid w:val="10D02AAB"/>
    <w:rsid w:val="10D02AEE"/>
    <w:rsid w:val="10D02B2C"/>
    <w:rsid w:val="10D02B5D"/>
    <w:rsid w:val="10D02B8C"/>
    <w:rsid w:val="10D02CE5"/>
    <w:rsid w:val="10D02E27"/>
    <w:rsid w:val="10D02E32"/>
    <w:rsid w:val="10D02E83"/>
    <w:rsid w:val="10D02E89"/>
    <w:rsid w:val="10D02EF4"/>
    <w:rsid w:val="10D02F3E"/>
    <w:rsid w:val="10D02F87"/>
    <w:rsid w:val="10D02F9D"/>
    <w:rsid w:val="10D030DB"/>
    <w:rsid w:val="10D03155"/>
    <w:rsid w:val="10D0318E"/>
    <w:rsid w:val="10D033B8"/>
    <w:rsid w:val="10D033D1"/>
    <w:rsid w:val="10D03487"/>
    <w:rsid w:val="10D034F6"/>
    <w:rsid w:val="10D0354F"/>
    <w:rsid w:val="10D0369B"/>
    <w:rsid w:val="10D03804"/>
    <w:rsid w:val="10D03819"/>
    <w:rsid w:val="10D038FF"/>
    <w:rsid w:val="10D0396A"/>
    <w:rsid w:val="10D03A71"/>
    <w:rsid w:val="10D03A94"/>
    <w:rsid w:val="10D03AD1"/>
    <w:rsid w:val="10D03B08"/>
    <w:rsid w:val="10D03B51"/>
    <w:rsid w:val="10D03BE8"/>
    <w:rsid w:val="10D03D31"/>
    <w:rsid w:val="10D03E14"/>
    <w:rsid w:val="10D03E4E"/>
    <w:rsid w:val="10D03F19"/>
    <w:rsid w:val="10D03F70"/>
    <w:rsid w:val="10D03F9E"/>
    <w:rsid w:val="10D03FA6"/>
    <w:rsid w:val="10D03FA9"/>
    <w:rsid w:val="10D03FCC"/>
    <w:rsid w:val="10D04038"/>
    <w:rsid w:val="10D04088"/>
    <w:rsid w:val="10D040B3"/>
    <w:rsid w:val="10D040D7"/>
    <w:rsid w:val="10D04197"/>
    <w:rsid w:val="10D044F6"/>
    <w:rsid w:val="10D04557"/>
    <w:rsid w:val="10D04569"/>
    <w:rsid w:val="10D0467D"/>
    <w:rsid w:val="10D046F5"/>
    <w:rsid w:val="10D04774"/>
    <w:rsid w:val="10D047AF"/>
    <w:rsid w:val="10D0483B"/>
    <w:rsid w:val="10D04941"/>
    <w:rsid w:val="10D0496A"/>
    <w:rsid w:val="10D04A6E"/>
    <w:rsid w:val="10D04B50"/>
    <w:rsid w:val="10D04B6E"/>
    <w:rsid w:val="10D04C4D"/>
    <w:rsid w:val="10D04D13"/>
    <w:rsid w:val="10D04DA4"/>
    <w:rsid w:val="10D04E63"/>
    <w:rsid w:val="10D04E9F"/>
    <w:rsid w:val="10D04F1E"/>
    <w:rsid w:val="10D04F80"/>
    <w:rsid w:val="10D04FB2"/>
    <w:rsid w:val="10D05005"/>
    <w:rsid w:val="10D05047"/>
    <w:rsid w:val="10D05087"/>
    <w:rsid w:val="10D050A7"/>
    <w:rsid w:val="10D050AD"/>
    <w:rsid w:val="10D050C8"/>
    <w:rsid w:val="10D051C2"/>
    <w:rsid w:val="10D0520F"/>
    <w:rsid w:val="10D0523B"/>
    <w:rsid w:val="10D052A3"/>
    <w:rsid w:val="10D05354"/>
    <w:rsid w:val="10D05365"/>
    <w:rsid w:val="10D0536E"/>
    <w:rsid w:val="10D053B1"/>
    <w:rsid w:val="10D053E6"/>
    <w:rsid w:val="10D053E7"/>
    <w:rsid w:val="10D0553A"/>
    <w:rsid w:val="10D055B4"/>
    <w:rsid w:val="10D055EC"/>
    <w:rsid w:val="10D05623"/>
    <w:rsid w:val="10D0564C"/>
    <w:rsid w:val="10D05708"/>
    <w:rsid w:val="10D05764"/>
    <w:rsid w:val="10D05792"/>
    <w:rsid w:val="10D0582A"/>
    <w:rsid w:val="10D058AB"/>
    <w:rsid w:val="10D05A11"/>
    <w:rsid w:val="10D05A5E"/>
    <w:rsid w:val="10D05A64"/>
    <w:rsid w:val="10D05B1D"/>
    <w:rsid w:val="10D05BD5"/>
    <w:rsid w:val="10D05C8E"/>
    <w:rsid w:val="10D05D28"/>
    <w:rsid w:val="10D05D58"/>
    <w:rsid w:val="10D05D9E"/>
    <w:rsid w:val="10D05DE7"/>
    <w:rsid w:val="10D05E56"/>
    <w:rsid w:val="10D05EBB"/>
    <w:rsid w:val="10D06036"/>
    <w:rsid w:val="10D0614E"/>
    <w:rsid w:val="10D06158"/>
    <w:rsid w:val="10D06312"/>
    <w:rsid w:val="10D0631E"/>
    <w:rsid w:val="10D0633F"/>
    <w:rsid w:val="10D06430"/>
    <w:rsid w:val="10D0647F"/>
    <w:rsid w:val="10D064BF"/>
    <w:rsid w:val="10D064C6"/>
    <w:rsid w:val="10D064E5"/>
    <w:rsid w:val="10D065B5"/>
    <w:rsid w:val="10D0687D"/>
    <w:rsid w:val="10D068C9"/>
    <w:rsid w:val="10D068F7"/>
    <w:rsid w:val="10D06910"/>
    <w:rsid w:val="10D0694F"/>
    <w:rsid w:val="10D069D3"/>
    <w:rsid w:val="10D06AC6"/>
    <w:rsid w:val="10D06B6A"/>
    <w:rsid w:val="10D06B98"/>
    <w:rsid w:val="10D06C7F"/>
    <w:rsid w:val="10D06C83"/>
    <w:rsid w:val="10D06CAB"/>
    <w:rsid w:val="10D06D53"/>
    <w:rsid w:val="10D070B3"/>
    <w:rsid w:val="10D070C4"/>
    <w:rsid w:val="10D07109"/>
    <w:rsid w:val="10D071C6"/>
    <w:rsid w:val="10D071F2"/>
    <w:rsid w:val="10D07228"/>
    <w:rsid w:val="10D07250"/>
    <w:rsid w:val="10D0725D"/>
    <w:rsid w:val="10D0726D"/>
    <w:rsid w:val="10D07351"/>
    <w:rsid w:val="10D0737E"/>
    <w:rsid w:val="10D073C9"/>
    <w:rsid w:val="10D073EF"/>
    <w:rsid w:val="10D07412"/>
    <w:rsid w:val="10D0741D"/>
    <w:rsid w:val="10D07435"/>
    <w:rsid w:val="10D0743F"/>
    <w:rsid w:val="10D07453"/>
    <w:rsid w:val="10D0756D"/>
    <w:rsid w:val="10D07592"/>
    <w:rsid w:val="10D075F0"/>
    <w:rsid w:val="10D076F4"/>
    <w:rsid w:val="10D0771C"/>
    <w:rsid w:val="10D0772C"/>
    <w:rsid w:val="10D0775F"/>
    <w:rsid w:val="10D07786"/>
    <w:rsid w:val="10D07798"/>
    <w:rsid w:val="10D077C7"/>
    <w:rsid w:val="10D07815"/>
    <w:rsid w:val="10D078F9"/>
    <w:rsid w:val="10D0792F"/>
    <w:rsid w:val="10D0796A"/>
    <w:rsid w:val="10D0798C"/>
    <w:rsid w:val="10D07A5D"/>
    <w:rsid w:val="10D07AE5"/>
    <w:rsid w:val="10D07BB8"/>
    <w:rsid w:val="10D07BE4"/>
    <w:rsid w:val="10D07C05"/>
    <w:rsid w:val="10D07D9B"/>
    <w:rsid w:val="10D07DFA"/>
    <w:rsid w:val="10D07E6A"/>
    <w:rsid w:val="10D07E87"/>
    <w:rsid w:val="10D07F1E"/>
    <w:rsid w:val="10D07F2A"/>
    <w:rsid w:val="10D1003A"/>
    <w:rsid w:val="10D10056"/>
    <w:rsid w:val="10D10057"/>
    <w:rsid w:val="10D101A2"/>
    <w:rsid w:val="10D102D8"/>
    <w:rsid w:val="10D102F5"/>
    <w:rsid w:val="10D103CD"/>
    <w:rsid w:val="10D103F6"/>
    <w:rsid w:val="10D1043F"/>
    <w:rsid w:val="10D104BF"/>
    <w:rsid w:val="10D10502"/>
    <w:rsid w:val="10D10506"/>
    <w:rsid w:val="10D105B1"/>
    <w:rsid w:val="10D105CD"/>
    <w:rsid w:val="10D107C9"/>
    <w:rsid w:val="10D1085D"/>
    <w:rsid w:val="10D108DD"/>
    <w:rsid w:val="10D10904"/>
    <w:rsid w:val="10D109FD"/>
    <w:rsid w:val="10D10A03"/>
    <w:rsid w:val="10D10A8A"/>
    <w:rsid w:val="10D10B51"/>
    <w:rsid w:val="10D10C4B"/>
    <w:rsid w:val="10D10C75"/>
    <w:rsid w:val="10D10CDF"/>
    <w:rsid w:val="10D10D43"/>
    <w:rsid w:val="10D10DC9"/>
    <w:rsid w:val="10D10E48"/>
    <w:rsid w:val="10D10E69"/>
    <w:rsid w:val="10D10F0E"/>
    <w:rsid w:val="10D10F24"/>
    <w:rsid w:val="10D10FBE"/>
    <w:rsid w:val="10D11052"/>
    <w:rsid w:val="10D11147"/>
    <w:rsid w:val="10D11177"/>
    <w:rsid w:val="10D1121C"/>
    <w:rsid w:val="10D11229"/>
    <w:rsid w:val="10D11236"/>
    <w:rsid w:val="10D1130F"/>
    <w:rsid w:val="10D1131A"/>
    <w:rsid w:val="10D11435"/>
    <w:rsid w:val="10D11438"/>
    <w:rsid w:val="10D1144D"/>
    <w:rsid w:val="10D114C3"/>
    <w:rsid w:val="10D114CF"/>
    <w:rsid w:val="10D114E6"/>
    <w:rsid w:val="10D115B3"/>
    <w:rsid w:val="10D11636"/>
    <w:rsid w:val="10D1173F"/>
    <w:rsid w:val="10D11920"/>
    <w:rsid w:val="10D11A0C"/>
    <w:rsid w:val="10D11B30"/>
    <w:rsid w:val="10D11B34"/>
    <w:rsid w:val="10D11B91"/>
    <w:rsid w:val="10D11D52"/>
    <w:rsid w:val="10D11D56"/>
    <w:rsid w:val="10D11D83"/>
    <w:rsid w:val="10D11E97"/>
    <w:rsid w:val="10D11E98"/>
    <w:rsid w:val="10D11ECA"/>
    <w:rsid w:val="10D11EF3"/>
    <w:rsid w:val="10D11F59"/>
    <w:rsid w:val="10D11F6B"/>
    <w:rsid w:val="10D11F7C"/>
    <w:rsid w:val="10D11FDD"/>
    <w:rsid w:val="10D1214D"/>
    <w:rsid w:val="10D1215D"/>
    <w:rsid w:val="10D12181"/>
    <w:rsid w:val="10D1224B"/>
    <w:rsid w:val="10D12278"/>
    <w:rsid w:val="10D1227C"/>
    <w:rsid w:val="10D122C3"/>
    <w:rsid w:val="10D12300"/>
    <w:rsid w:val="10D12303"/>
    <w:rsid w:val="10D123AB"/>
    <w:rsid w:val="10D123C8"/>
    <w:rsid w:val="10D123F6"/>
    <w:rsid w:val="10D12493"/>
    <w:rsid w:val="10D124E8"/>
    <w:rsid w:val="10D124F1"/>
    <w:rsid w:val="10D1251C"/>
    <w:rsid w:val="10D12521"/>
    <w:rsid w:val="10D125F2"/>
    <w:rsid w:val="10D127B0"/>
    <w:rsid w:val="10D127BD"/>
    <w:rsid w:val="10D127F2"/>
    <w:rsid w:val="10D1280B"/>
    <w:rsid w:val="10D1286D"/>
    <w:rsid w:val="10D12887"/>
    <w:rsid w:val="10D128F4"/>
    <w:rsid w:val="10D12903"/>
    <w:rsid w:val="10D12952"/>
    <w:rsid w:val="10D12995"/>
    <w:rsid w:val="10D12A74"/>
    <w:rsid w:val="10D12B98"/>
    <w:rsid w:val="10D12CB6"/>
    <w:rsid w:val="10D12CF9"/>
    <w:rsid w:val="10D12E57"/>
    <w:rsid w:val="10D12F54"/>
    <w:rsid w:val="10D12FBB"/>
    <w:rsid w:val="10D12FF4"/>
    <w:rsid w:val="10D130FE"/>
    <w:rsid w:val="10D13145"/>
    <w:rsid w:val="10D1316A"/>
    <w:rsid w:val="10D13195"/>
    <w:rsid w:val="10D13257"/>
    <w:rsid w:val="10D13299"/>
    <w:rsid w:val="10D13491"/>
    <w:rsid w:val="10D134DF"/>
    <w:rsid w:val="10D13531"/>
    <w:rsid w:val="10D1354A"/>
    <w:rsid w:val="10D135F4"/>
    <w:rsid w:val="10D135FD"/>
    <w:rsid w:val="10D13664"/>
    <w:rsid w:val="10D136C0"/>
    <w:rsid w:val="10D136D4"/>
    <w:rsid w:val="10D136F7"/>
    <w:rsid w:val="10D13757"/>
    <w:rsid w:val="10D138A8"/>
    <w:rsid w:val="10D138B5"/>
    <w:rsid w:val="10D13969"/>
    <w:rsid w:val="10D139C3"/>
    <w:rsid w:val="10D13A9D"/>
    <w:rsid w:val="10D13B00"/>
    <w:rsid w:val="10D13B27"/>
    <w:rsid w:val="10D13B63"/>
    <w:rsid w:val="10D13B7F"/>
    <w:rsid w:val="10D13B84"/>
    <w:rsid w:val="10D13C58"/>
    <w:rsid w:val="10D13C67"/>
    <w:rsid w:val="10D13C92"/>
    <w:rsid w:val="10D13E67"/>
    <w:rsid w:val="10D13E87"/>
    <w:rsid w:val="10D13E97"/>
    <w:rsid w:val="10D13F65"/>
    <w:rsid w:val="10D13FFD"/>
    <w:rsid w:val="10D1415E"/>
    <w:rsid w:val="10D1418B"/>
    <w:rsid w:val="10D141DB"/>
    <w:rsid w:val="10D141DD"/>
    <w:rsid w:val="10D142BF"/>
    <w:rsid w:val="10D142C3"/>
    <w:rsid w:val="10D143BF"/>
    <w:rsid w:val="10D143C7"/>
    <w:rsid w:val="10D14536"/>
    <w:rsid w:val="10D14575"/>
    <w:rsid w:val="10D145E9"/>
    <w:rsid w:val="10D14639"/>
    <w:rsid w:val="10D14651"/>
    <w:rsid w:val="10D1465B"/>
    <w:rsid w:val="10D1478F"/>
    <w:rsid w:val="10D1495A"/>
    <w:rsid w:val="10D1496F"/>
    <w:rsid w:val="10D149BB"/>
    <w:rsid w:val="10D14A0B"/>
    <w:rsid w:val="10D14B35"/>
    <w:rsid w:val="10D14BB8"/>
    <w:rsid w:val="10D14C16"/>
    <w:rsid w:val="10D14C7F"/>
    <w:rsid w:val="10D14C98"/>
    <w:rsid w:val="10D14CC4"/>
    <w:rsid w:val="10D14D6F"/>
    <w:rsid w:val="10D14DAA"/>
    <w:rsid w:val="10D14E47"/>
    <w:rsid w:val="10D14EC6"/>
    <w:rsid w:val="10D14F9A"/>
    <w:rsid w:val="10D14FAB"/>
    <w:rsid w:val="10D14FC4"/>
    <w:rsid w:val="10D14FD4"/>
    <w:rsid w:val="10D15073"/>
    <w:rsid w:val="10D15125"/>
    <w:rsid w:val="10D151AA"/>
    <w:rsid w:val="10D15269"/>
    <w:rsid w:val="10D152CA"/>
    <w:rsid w:val="10D153C4"/>
    <w:rsid w:val="10D153DA"/>
    <w:rsid w:val="10D1542A"/>
    <w:rsid w:val="10D15514"/>
    <w:rsid w:val="10D155F7"/>
    <w:rsid w:val="10D15661"/>
    <w:rsid w:val="10D15673"/>
    <w:rsid w:val="10D1568F"/>
    <w:rsid w:val="10D15692"/>
    <w:rsid w:val="10D158F9"/>
    <w:rsid w:val="10D158FE"/>
    <w:rsid w:val="10D15910"/>
    <w:rsid w:val="10D15962"/>
    <w:rsid w:val="10D15965"/>
    <w:rsid w:val="10D15A00"/>
    <w:rsid w:val="10D15A1D"/>
    <w:rsid w:val="10D15B0C"/>
    <w:rsid w:val="10D15BA7"/>
    <w:rsid w:val="10D15BB9"/>
    <w:rsid w:val="10D15C14"/>
    <w:rsid w:val="10D15C95"/>
    <w:rsid w:val="10D15D4D"/>
    <w:rsid w:val="10D15E4F"/>
    <w:rsid w:val="10D15E62"/>
    <w:rsid w:val="10D15EAA"/>
    <w:rsid w:val="10D15F2F"/>
    <w:rsid w:val="10D15F65"/>
    <w:rsid w:val="10D15FE1"/>
    <w:rsid w:val="10D16141"/>
    <w:rsid w:val="10D16243"/>
    <w:rsid w:val="10D162C8"/>
    <w:rsid w:val="10D16327"/>
    <w:rsid w:val="10D16363"/>
    <w:rsid w:val="10D16380"/>
    <w:rsid w:val="10D16539"/>
    <w:rsid w:val="10D16761"/>
    <w:rsid w:val="10D16774"/>
    <w:rsid w:val="10D1687D"/>
    <w:rsid w:val="10D168A7"/>
    <w:rsid w:val="10D168AC"/>
    <w:rsid w:val="10D16905"/>
    <w:rsid w:val="10D16A37"/>
    <w:rsid w:val="10D16AC3"/>
    <w:rsid w:val="10D16B01"/>
    <w:rsid w:val="10D16B70"/>
    <w:rsid w:val="10D16B86"/>
    <w:rsid w:val="10D16B89"/>
    <w:rsid w:val="10D16BB7"/>
    <w:rsid w:val="10D16BC2"/>
    <w:rsid w:val="10D16CAA"/>
    <w:rsid w:val="10D16CCE"/>
    <w:rsid w:val="10D16CE8"/>
    <w:rsid w:val="10D16D33"/>
    <w:rsid w:val="10D16E19"/>
    <w:rsid w:val="10D16F2E"/>
    <w:rsid w:val="10D16F5F"/>
    <w:rsid w:val="10D16F74"/>
    <w:rsid w:val="10D16FC1"/>
    <w:rsid w:val="10D16FF8"/>
    <w:rsid w:val="10D17079"/>
    <w:rsid w:val="10D17138"/>
    <w:rsid w:val="10D1717E"/>
    <w:rsid w:val="10D17195"/>
    <w:rsid w:val="10D1729E"/>
    <w:rsid w:val="10D173D0"/>
    <w:rsid w:val="10D173EB"/>
    <w:rsid w:val="10D17473"/>
    <w:rsid w:val="10D17556"/>
    <w:rsid w:val="10D1757F"/>
    <w:rsid w:val="10D17593"/>
    <w:rsid w:val="10D175DA"/>
    <w:rsid w:val="10D17633"/>
    <w:rsid w:val="10D17734"/>
    <w:rsid w:val="10D17797"/>
    <w:rsid w:val="10D1780A"/>
    <w:rsid w:val="10D179C2"/>
    <w:rsid w:val="10D179F5"/>
    <w:rsid w:val="10D17A82"/>
    <w:rsid w:val="10D17B71"/>
    <w:rsid w:val="10D17DD2"/>
    <w:rsid w:val="10D17E0B"/>
    <w:rsid w:val="10D17F19"/>
    <w:rsid w:val="10D17FA9"/>
    <w:rsid w:val="10D17FFC"/>
    <w:rsid w:val="10D20096"/>
    <w:rsid w:val="10D200A8"/>
    <w:rsid w:val="10D20116"/>
    <w:rsid w:val="10D2013E"/>
    <w:rsid w:val="10D2017E"/>
    <w:rsid w:val="10D2026C"/>
    <w:rsid w:val="10D2027C"/>
    <w:rsid w:val="10D202C2"/>
    <w:rsid w:val="10D20382"/>
    <w:rsid w:val="10D2048D"/>
    <w:rsid w:val="10D20527"/>
    <w:rsid w:val="10D205EE"/>
    <w:rsid w:val="10D2064B"/>
    <w:rsid w:val="10D2070C"/>
    <w:rsid w:val="10D20739"/>
    <w:rsid w:val="10D207A0"/>
    <w:rsid w:val="10D207FA"/>
    <w:rsid w:val="10D20850"/>
    <w:rsid w:val="10D208CA"/>
    <w:rsid w:val="10D20951"/>
    <w:rsid w:val="10D209F2"/>
    <w:rsid w:val="10D20A50"/>
    <w:rsid w:val="10D20AAB"/>
    <w:rsid w:val="10D20B62"/>
    <w:rsid w:val="10D20BE1"/>
    <w:rsid w:val="10D20CBE"/>
    <w:rsid w:val="10D20D99"/>
    <w:rsid w:val="10D20DCD"/>
    <w:rsid w:val="10D20E85"/>
    <w:rsid w:val="10D20EDA"/>
    <w:rsid w:val="10D20F4F"/>
    <w:rsid w:val="10D20F68"/>
    <w:rsid w:val="10D2100B"/>
    <w:rsid w:val="10D21056"/>
    <w:rsid w:val="10D2106B"/>
    <w:rsid w:val="10D210E3"/>
    <w:rsid w:val="10D21103"/>
    <w:rsid w:val="10D21124"/>
    <w:rsid w:val="10D2119B"/>
    <w:rsid w:val="10D211DB"/>
    <w:rsid w:val="10D211E5"/>
    <w:rsid w:val="10D212E4"/>
    <w:rsid w:val="10D213ED"/>
    <w:rsid w:val="10D21491"/>
    <w:rsid w:val="10D215B5"/>
    <w:rsid w:val="10D21629"/>
    <w:rsid w:val="10D2170F"/>
    <w:rsid w:val="10D2179F"/>
    <w:rsid w:val="10D2184E"/>
    <w:rsid w:val="10D21871"/>
    <w:rsid w:val="10D21915"/>
    <w:rsid w:val="10D21981"/>
    <w:rsid w:val="10D21B23"/>
    <w:rsid w:val="10D21B2C"/>
    <w:rsid w:val="10D21BB9"/>
    <w:rsid w:val="10D21BDE"/>
    <w:rsid w:val="10D21CC6"/>
    <w:rsid w:val="10D21CE0"/>
    <w:rsid w:val="10D21D98"/>
    <w:rsid w:val="10D21E60"/>
    <w:rsid w:val="10D21F69"/>
    <w:rsid w:val="10D22137"/>
    <w:rsid w:val="10D22249"/>
    <w:rsid w:val="10D22272"/>
    <w:rsid w:val="10D22318"/>
    <w:rsid w:val="10D223D2"/>
    <w:rsid w:val="10D223D5"/>
    <w:rsid w:val="10D22449"/>
    <w:rsid w:val="10D224C9"/>
    <w:rsid w:val="10D224DD"/>
    <w:rsid w:val="10D2259A"/>
    <w:rsid w:val="10D22700"/>
    <w:rsid w:val="10D2274D"/>
    <w:rsid w:val="10D22854"/>
    <w:rsid w:val="10D22877"/>
    <w:rsid w:val="10D228C8"/>
    <w:rsid w:val="10D22951"/>
    <w:rsid w:val="10D22957"/>
    <w:rsid w:val="10D2295B"/>
    <w:rsid w:val="10D229D0"/>
    <w:rsid w:val="10D229DD"/>
    <w:rsid w:val="10D229DF"/>
    <w:rsid w:val="10D229FB"/>
    <w:rsid w:val="10D22A48"/>
    <w:rsid w:val="10D22C22"/>
    <w:rsid w:val="10D22CAD"/>
    <w:rsid w:val="10D22D20"/>
    <w:rsid w:val="10D22D28"/>
    <w:rsid w:val="10D22D5F"/>
    <w:rsid w:val="10D22DF5"/>
    <w:rsid w:val="10D22E15"/>
    <w:rsid w:val="10D22E61"/>
    <w:rsid w:val="10D22F69"/>
    <w:rsid w:val="10D22F7A"/>
    <w:rsid w:val="10D22FB0"/>
    <w:rsid w:val="10D22FB1"/>
    <w:rsid w:val="10D23069"/>
    <w:rsid w:val="10D23121"/>
    <w:rsid w:val="10D231CA"/>
    <w:rsid w:val="10D23210"/>
    <w:rsid w:val="10D2325F"/>
    <w:rsid w:val="10D23286"/>
    <w:rsid w:val="10D23327"/>
    <w:rsid w:val="10D233AD"/>
    <w:rsid w:val="10D2347E"/>
    <w:rsid w:val="10D234B7"/>
    <w:rsid w:val="10D234EC"/>
    <w:rsid w:val="10D2351F"/>
    <w:rsid w:val="10D23548"/>
    <w:rsid w:val="10D23639"/>
    <w:rsid w:val="10D2369D"/>
    <w:rsid w:val="10D236A0"/>
    <w:rsid w:val="10D236FC"/>
    <w:rsid w:val="10D2378C"/>
    <w:rsid w:val="10D237B1"/>
    <w:rsid w:val="10D238E2"/>
    <w:rsid w:val="10D238FB"/>
    <w:rsid w:val="10D2395A"/>
    <w:rsid w:val="10D239B8"/>
    <w:rsid w:val="10D23A79"/>
    <w:rsid w:val="10D23AAB"/>
    <w:rsid w:val="10D23B4E"/>
    <w:rsid w:val="10D23CE0"/>
    <w:rsid w:val="10D23D1C"/>
    <w:rsid w:val="10D23EC2"/>
    <w:rsid w:val="10D23F60"/>
    <w:rsid w:val="10D23F99"/>
    <w:rsid w:val="10D23FEB"/>
    <w:rsid w:val="10D24015"/>
    <w:rsid w:val="10D240AB"/>
    <w:rsid w:val="10D240E4"/>
    <w:rsid w:val="10D24167"/>
    <w:rsid w:val="10D24288"/>
    <w:rsid w:val="10D2429D"/>
    <w:rsid w:val="10D2433B"/>
    <w:rsid w:val="10D2448A"/>
    <w:rsid w:val="10D24495"/>
    <w:rsid w:val="10D24496"/>
    <w:rsid w:val="10D244CA"/>
    <w:rsid w:val="10D244D2"/>
    <w:rsid w:val="10D2451E"/>
    <w:rsid w:val="10D24729"/>
    <w:rsid w:val="10D24735"/>
    <w:rsid w:val="10D24742"/>
    <w:rsid w:val="10D247D6"/>
    <w:rsid w:val="10D247DB"/>
    <w:rsid w:val="10D24869"/>
    <w:rsid w:val="10D2491F"/>
    <w:rsid w:val="10D249F1"/>
    <w:rsid w:val="10D24AD6"/>
    <w:rsid w:val="10D24CA5"/>
    <w:rsid w:val="10D24DDC"/>
    <w:rsid w:val="10D24E24"/>
    <w:rsid w:val="10D24E5F"/>
    <w:rsid w:val="10D24E8D"/>
    <w:rsid w:val="10D24EF1"/>
    <w:rsid w:val="10D24F9E"/>
    <w:rsid w:val="10D24FAE"/>
    <w:rsid w:val="10D24FC5"/>
    <w:rsid w:val="10D25050"/>
    <w:rsid w:val="10D25074"/>
    <w:rsid w:val="10D25133"/>
    <w:rsid w:val="10D25156"/>
    <w:rsid w:val="10D25166"/>
    <w:rsid w:val="10D251F7"/>
    <w:rsid w:val="10D252F7"/>
    <w:rsid w:val="10D25315"/>
    <w:rsid w:val="10D2535B"/>
    <w:rsid w:val="10D253E7"/>
    <w:rsid w:val="10D253E9"/>
    <w:rsid w:val="10D2542C"/>
    <w:rsid w:val="10D255AB"/>
    <w:rsid w:val="10D255D5"/>
    <w:rsid w:val="10D256E2"/>
    <w:rsid w:val="10D256F2"/>
    <w:rsid w:val="10D2573D"/>
    <w:rsid w:val="10D25845"/>
    <w:rsid w:val="10D258C1"/>
    <w:rsid w:val="10D25906"/>
    <w:rsid w:val="10D2592A"/>
    <w:rsid w:val="10D259C7"/>
    <w:rsid w:val="10D25A24"/>
    <w:rsid w:val="10D25AC1"/>
    <w:rsid w:val="10D25B79"/>
    <w:rsid w:val="10D25BC7"/>
    <w:rsid w:val="10D25BDB"/>
    <w:rsid w:val="10D25C31"/>
    <w:rsid w:val="10D25CCD"/>
    <w:rsid w:val="10D25D1F"/>
    <w:rsid w:val="10D25E1E"/>
    <w:rsid w:val="10D25E8F"/>
    <w:rsid w:val="10D25F31"/>
    <w:rsid w:val="10D25F96"/>
    <w:rsid w:val="10D25FA2"/>
    <w:rsid w:val="10D25FD4"/>
    <w:rsid w:val="10D260C7"/>
    <w:rsid w:val="10D2614D"/>
    <w:rsid w:val="10D2618D"/>
    <w:rsid w:val="10D26261"/>
    <w:rsid w:val="10D26263"/>
    <w:rsid w:val="10D2628B"/>
    <w:rsid w:val="10D262EF"/>
    <w:rsid w:val="10D263BC"/>
    <w:rsid w:val="10D263F9"/>
    <w:rsid w:val="10D26454"/>
    <w:rsid w:val="10D26486"/>
    <w:rsid w:val="10D264AC"/>
    <w:rsid w:val="10D2657D"/>
    <w:rsid w:val="10D2658A"/>
    <w:rsid w:val="10D26689"/>
    <w:rsid w:val="10D2670D"/>
    <w:rsid w:val="10D2671C"/>
    <w:rsid w:val="10D2679D"/>
    <w:rsid w:val="10D267AF"/>
    <w:rsid w:val="10D26834"/>
    <w:rsid w:val="10D26850"/>
    <w:rsid w:val="10D268D1"/>
    <w:rsid w:val="10D268E9"/>
    <w:rsid w:val="10D26A1A"/>
    <w:rsid w:val="10D26A59"/>
    <w:rsid w:val="10D26AFA"/>
    <w:rsid w:val="10D26BC7"/>
    <w:rsid w:val="10D26C7B"/>
    <w:rsid w:val="10D26CED"/>
    <w:rsid w:val="10D26D33"/>
    <w:rsid w:val="10D26D8E"/>
    <w:rsid w:val="10D26DFD"/>
    <w:rsid w:val="10D26E15"/>
    <w:rsid w:val="10D26E45"/>
    <w:rsid w:val="10D26ECC"/>
    <w:rsid w:val="10D26F05"/>
    <w:rsid w:val="10D26FB8"/>
    <w:rsid w:val="10D27025"/>
    <w:rsid w:val="10D27043"/>
    <w:rsid w:val="10D27052"/>
    <w:rsid w:val="10D2708F"/>
    <w:rsid w:val="10D2725C"/>
    <w:rsid w:val="10D272C8"/>
    <w:rsid w:val="10D272F3"/>
    <w:rsid w:val="10D27363"/>
    <w:rsid w:val="10D27387"/>
    <w:rsid w:val="10D27477"/>
    <w:rsid w:val="10D274BC"/>
    <w:rsid w:val="10D27647"/>
    <w:rsid w:val="10D276D8"/>
    <w:rsid w:val="10D27727"/>
    <w:rsid w:val="10D2775A"/>
    <w:rsid w:val="10D27969"/>
    <w:rsid w:val="10D279EF"/>
    <w:rsid w:val="10D27A3F"/>
    <w:rsid w:val="10D27A90"/>
    <w:rsid w:val="10D27B2D"/>
    <w:rsid w:val="10D27B3D"/>
    <w:rsid w:val="10D27B6A"/>
    <w:rsid w:val="10D27B74"/>
    <w:rsid w:val="10D27B80"/>
    <w:rsid w:val="10D27CDA"/>
    <w:rsid w:val="10D27E46"/>
    <w:rsid w:val="10D27EB7"/>
    <w:rsid w:val="10D30051"/>
    <w:rsid w:val="10D3006F"/>
    <w:rsid w:val="10D30141"/>
    <w:rsid w:val="10D30146"/>
    <w:rsid w:val="10D301DD"/>
    <w:rsid w:val="10D302D8"/>
    <w:rsid w:val="10D30359"/>
    <w:rsid w:val="10D30380"/>
    <w:rsid w:val="10D304A7"/>
    <w:rsid w:val="10D3069F"/>
    <w:rsid w:val="10D30728"/>
    <w:rsid w:val="10D309B1"/>
    <w:rsid w:val="10D309EE"/>
    <w:rsid w:val="10D30A2C"/>
    <w:rsid w:val="10D30C6C"/>
    <w:rsid w:val="10D30D0E"/>
    <w:rsid w:val="10D30D50"/>
    <w:rsid w:val="10D30D72"/>
    <w:rsid w:val="10D30D8A"/>
    <w:rsid w:val="10D30E44"/>
    <w:rsid w:val="10D30E8A"/>
    <w:rsid w:val="10D30EB9"/>
    <w:rsid w:val="10D30F0B"/>
    <w:rsid w:val="10D30FA2"/>
    <w:rsid w:val="10D3102D"/>
    <w:rsid w:val="10D310E7"/>
    <w:rsid w:val="10D31111"/>
    <w:rsid w:val="10D31156"/>
    <w:rsid w:val="10D311BE"/>
    <w:rsid w:val="10D312D5"/>
    <w:rsid w:val="10D3137B"/>
    <w:rsid w:val="10D3147D"/>
    <w:rsid w:val="10D314FC"/>
    <w:rsid w:val="10D31560"/>
    <w:rsid w:val="10D3156A"/>
    <w:rsid w:val="10D31630"/>
    <w:rsid w:val="10D31632"/>
    <w:rsid w:val="10D31635"/>
    <w:rsid w:val="10D3171D"/>
    <w:rsid w:val="10D31796"/>
    <w:rsid w:val="10D317AB"/>
    <w:rsid w:val="10D317BF"/>
    <w:rsid w:val="10D31876"/>
    <w:rsid w:val="10D318D9"/>
    <w:rsid w:val="10D31929"/>
    <w:rsid w:val="10D31947"/>
    <w:rsid w:val="10D319B1"/>
    <w:rsid w:val="10D31AD5"/>
    <w:rsid w:val="10D31B09"/>
    <w:rsid w:val="10D31B1C"/>
    <w:rsid w:val="10D31C47"/>
    <w:rsid w:val="10D31CC8"/>
    <w:rsid w:val="10D31D13"/>
    <w:rsid w:val="10D31DC9"/>
    <w:rsid w:val="10D31EA7"/>
    <w:rsid w:val="10D31ECC"/>
    <w:rsid w:val="10D31EF9"/>
    <w:rsid w:val="10D31FB7"/>
    <w:rsid w:val="10D31FD5"/>
    <w:rsid w:val="10D320BC"/>
    <w:rsid w:val="10D3211E"/>
    <w:rsid w:val="10D32274"/>
    <w:rsid w:val="10D32293"/>
    <w:rsid w:val="10D322D8"/>
    <w:rsid w:val="10D32308"/>
    <w:rsid w:val="10D3254D"/>
    <w:rsid w:val="10D32576"/>
    <w:rsid w:val="10D327BF"/>
    <w:rsid w:val="10D32A6B"/>
    <w:rsid w:val="10D32ABA"/>
    <w:rsid w:val="10D32B28"/>
    <w:rsid w:val="10D32B87"/>
    <w:rsid w:val="10D32BBC"/>
    <w:rsid w:val="10D32BC4"/>
    <w:rsid w:val="10D32C32"/>
    <w:rsid w:val="10D32C33"/>
    <w:rsid w:val="10D32CB2"/>
    <w:rsid w:val="10D32D5D"/>
    <w:rsid w:val="10D32D70"/>
    <w:rsid w:val="10D33052"/>
    <w:rsid w:val="10D3306C"/>
    <w:rsid w:val="10D330D5"/>
    <w:rsid w:val="10D330D6"/>
    <w:rsid w:val="10D33129"/>
    <w:rsid w:val="10D33139"/>
    <w:rsid w:val="10D33142"/>
    <w:rsid w:val="10D3314B"/>
    <w:rsid w:val="10D331E8"/>
    <w:rsid w:val="10D33231"/>
    <w:rsid w:val="10D332BA"/>
    <w:rsid w:val="10D332E2"/>
    <w:rsid w:val="10D33356"/>
    <w:rsid w:val="10D333C9"/>
    <w:rsid w:val="10D33430"/>
    <w:rsid w:val="10D3343E"/>
    <w:rsid w:val="10D3345F"/>
    <w:rsid w:val="10D334CA"/>
    <w:rsid w:val="10D3352A"/>
    <w:rsid w:val="10D33546"/>
    <w:rsid w:val="10D3363F"/>
    <w:rsid w:val="10D3364A"/>
    <w:rsid w:val="10D33660"/>
    <w:rsid w:val="10D33748"/>
    <w:rsid w:val="10D33795"/>
    <w:rsid w:val="10D337B8"/>
    <w:rsid w:val="10D33829"/>
    <w:rsid w:val="10D33877"/>
    <w:rsid w:val="10D338D8"/>
    <w:rsid w:val="10D33985"/>
    <w:rsid w:val="10D33A27"/>
    <w:rsid w:val="10D33AC4"/>
    <w:rsid w:val="10D33AC5"/>
    <w:rsid w:val="10D33AF6"/>
    <w:rsid w:val="10D33AFD"/>
    <w:rsid w:val="10D33B30"/>
    <w:rsid w:val="10D33BDC"/>
    <w:rsid w:val="10D33DA1"/>
    <w:rsid w:val="10D33DA7"/>
    <w:rsid w:val="10D33DE6"/>
    <w:rsid w:val="10D33E0F"/>
    <w:rsid w:val="10D33E30"/>
    <w:rsid w:val="10D33E32"/>
    <w:rsid w:val="10D33E7F"/>
    <w:rsid w:val="10D3404D"/>
    <w:rsid w:val="10D34078"/>
    <w:rsid w:val="10D340FE"/>
    <w:rsid w:val="10D34111"/>
    <w:rsid w:val="10D3411D"/>
    <w:rsid w:val="10D341F8"/>
    <w:rsid w:val="10D3425C"/>
    <w:rsid w:val="10D34342"/>
    <w:rsid w:val="10D3437C"/>
    <w:rsid w:val="10D343FF"/>
    <w:rsid w:val="10D34493"/>
    <w:rsid w:val="10D34594"/>
    <w:rsid w:val="10D34597"/>
    <w:rsid w:val="10D3459B"/>
    <w:rsid w:val="10D34639"/>
    <w:rsid w:val="10D34666"/>
    <w:rsid w:val="10D346DC"/>
    <w:rsid w:val="10D34717"/>
    <w:rsid w:val="10D347D5"/>
    <w:rsid w:val="10D347E9"/>
    <w:rsid w:val="10D3494F"/>
    <w:rsid w:val="10D3498A"/>
    <w:rsid w:val="10D3498B"/>
    <w:rsid w:val="10D349D9"/>
    <w:rsid w:val="10D34A15"/>
    <w:rsid w:val="10D34AAE"/>
    <w:rsid w:val="10D34AE1"/>
    <w:rsid w:val="10D34B12"/>
    <w:rsid w:val="10D34B7B"/>
    <w:rsid w:val="10D34BBB"/>
    <w:rsid w:val="10D34BC5"/>
    <w:rsid w:val="10D34C33"/>
    <w:rsid w:val="10D34C58"/>
    <w:rsid w:val="10D34C6C"/>
    <w:rsid w:val="10D34D6C"/>
    <w:rsid w:val="10D34DC5"/>
    <w:rsid w:val="10D34E09"/>
    <w:rsid w:val="10D34E24"/>
    <w:rsid w:val="10D34E9F"/>
    <w:rsid w:val="10D34EAF"/>
    <w:rsid w:val="10D34F82"/>
    <w:rsid w:val="10D34F84"/>
    <w:rsid w:val="10D34FE7"/>
    <w:rsid w:val="10D3504F"/>
    <w:rsid w:val="10D350DD"/>
    <w:rsid w:val="10D35174"/>
    <w:rsid w:val="10D35213"/>
    <w:rsid w:val="10D35288"/>
    <w:rsid w:val="10D35327"/>
    <w:rsid w:val="10D3536B"/>
    <w:rsid w:val="10D353BC"/>
    <w:rsid w:val="10D353E1"/>
    <w:rsid w:val="10D3547D"/>
    <w:rsid w:val="10D354CF"/>
    <w:rsid w:val="10D35519"/>
    <w:rsid w:val="10D35622"/>
    <w:rsid w:val="10D35675"/>
    <w:rsid w:val="10D356D3"/>
    <w:rsid w:val="10D3570B"/>
    <w:rsid w:val="10D357CE"/>
    <w:rsid w:val="10D35847"/>
    <w:rsid w:val="10D35876"/>
    <w:rsid w:val="10D358AA"/>
    <w:rsid w:val="10D358FA"/>
    <w:rsid w:val="10D35934"/>
    <w:rsid w:val="10D35A3F"/>
    <w:rsid w:val="10D35A49"/>
    <w:rsid w:val="10D35A50"/>
    <w:rsid w:val="10D35A78"/>
    <w:rsid w:val="10D35B76"/>
    <w:rsid w:val="10D35C16"/>
    <w:rsid w:val="10D35D0D"/>
    <w:rsid w:val="10D35E06"/>
    <w:rsid w:val="10D35E78"/>
    <w:rsid w:val="10D35E89"/>
    <w:rsid w:val="10D3602B"/>
    <w:rsid w:val="10D360BF"/>
    <w:rsid w:val="10D360DA"/>
    <w:rsid w:val="10D360DB"/>
    <w:rsid w:val="10D360F4"/>
    <w:rsid w:val="10D36308"/>
    <w:rsid w:val="10D3631C"/>
    <w:rsid w:val="10D3631F"/>
    <w:rsid w:val="10D36374"/>
    <w:rsid w:val="10D3639C"/>
    <w:rsid w:val="10D36413"/>
    <w:rsid w:val="10D364C9"/>
    <w:rsid w:val="10D3650C"/>
    <w:rsid w:val="10D36513"/>
    <w:rsid w:val="10D36624"/>
    <w:rsid w:val="10D36627"/>
    <w:rsid w:val="10D36654"/>
    <w:rsid w:val="10D36751"/>
    <w:rsid w:val="10D36954"/>
    <w:rsid w:val="10D369E8"/>
    <w:rsid w:val="10D369F3"/>
    <w:rsid w:val="10D36A9F"/>
    <w:rsid w:val="10D36ABB"/>
    <w:rsid w:val="10D36B99"/>
    <w:rsid w:val="10D36E06"/>
    <w:rsid w:val="10D36E0C"/>
    <w:rsid w:val="10D36EC5"/>
    <w:rsid w:val="10D36F2C"/>
    <w:rsid w:val="10D37097"/>
    <w:rsid w:val="10D370C9"/>
    <w:rsid w:val="10D37134"/>
    <w:rsid w:val="10D3713C"/>
    <w:rsid w:val="10D3714C"/>
    <w:rsid w:val="10D3717F"/>
    <w:rsid w:val="10D371A2"/>
    <w:rsid w:val="10D372B5"/>
    <w:rsid w:val="10D373A9"/>
    <w:rsid w:val="10D3744D"/>
    <w:rsid w:val="10D3749D"/>
    <w:rsid w:val="10D374C8"/>
    <w:rsid w:val="10D374D1"/>
    <w:rsid w:val="10D374DC"/>
    <w:rsid w:val="10D37567"/>
    <w:rsid w:val="10D375A3"/>
    <w:rsid w:val="10D375C2"/>
    <w:rsid w:val="10D375EE"/>
    <w:rsid w:val="10D37600"/>
    <w:rsid w:val="10D37632"/>
    <w:rsid w:val="10D37650"/>
    <w:rsid w:val="10D37711"/>
    <w:rsid w:val="10D3777F"/>
    <w:rsid w:val="10D37918"/>
    <w:rsid w:val="10D379EB"/>
    <w:rsid w:val="10D37A88"/>
    <w:rsid w:val="10D37AA1"/>
    <w:rsid w:val="10D37C39"/>
    <w:rsid w:val="10D37C93"/>
    <w:rsid w:val="10D37D21"/>
    <w:rsid w:val="10D37D2D"/>
    <w:rsid w:val="10D37E85"/>
    <w:rsid w:val="10D37ED7"/>
    <w:rsid w:val="10D37EFB"/>
    <w:rsid w:val="10D37FD1"/>
    <w:rsid w:val="10D40046"/>
    <w:rsid w:val="10D40060"/>
    <w:rsid w:val="10D40084"/>
    <w:rsid w:val="10D40185"/>
    <w:rsid w:val="10D401BC"/>
    <w:rsid w:val="10D401DC"/>
    <w:rsid w:val="10D401DE"/>
    <w:rsid w:val="10D40244"/>
    <w:rsid w:val="10D40245"/>
    <w:rsid w:val="10D40272"/>
    <w:rsid w:val="10D402BD"/>
    <w:rsid w:val="10D40425"/>
    <w:rsid w:val="10D40467"/>
    <w:rsid w:val="10D405E2"/>
    <w:rsid w:val="10D405E8"/>
    <w:rsid w:val="10D406DD"/>
    <w:rsid w:val="10D40745"/>
    <w:rsid w:val="10D40754"/>
    <w:rsid w:val="10D4084C"/>
    <w:rsid w:val="10D408F5"/>
    <w:rsid w:val="10D40973"/>
    <w:rsid w:val="10D40992"/>
    <w:rsid w:val="10D409B3"/>
    <w:rsid w:val="10D40A37"/>
    <w:rsid w:val="10D40A51"/>
    <w:rsid w:val="10D40A81"/>
    <w:rsid w:val="10D40B96"/>
    <w:rsid w:val="10D40BA4"/>
    <w:rsid w:val="10D40BFD"/>
    <w:rsid w:val="10D40C07"/>
    <w:rsid w:val="10D40C4A"/>
    <w:rsid w:val="10D40CA9"/>
    <w:rsid w:val="10D40D6A"/>
    <w:rsid w:val="10D40DBD"/>
    <w:rsid w:val="10D40DDC"/>
    <w:rsid w:val="10D40E20"/>
    <w:rsid w:val="10D40F92"/>
    <w:rsid w:val="10D40FF7"/>
    <w:rsid w:val="10D410F4"/>
    <w:rsid w:val="10D41135"/>
    <w:rsid w:val="10D41136"/>
    <w:rsid w:val="10D4123A"/>
    <w:rsid w:val="10D41342"/>
    <w:rsid w:val="10D413C4"/>
    <w:rsid w:val="10D413DE"/>
    <w:rsid w:val="10D41477"/>
    <w:rsid w:val="10D4148C"/>
    <w:rsid w:val="10D414BD"/>
    <w:rsid w:val="10D41543"/>
    <w:rsid w:val="10D415B4"/>
    <w:rsid w:val="10D415B7"/>
    <w:rsid w:val="10D41600"/>
    <w:rsid w:val="10D41607"/>
    <w:rsid w:val="10D41688"/>
    <w:rsid w:val="10D416B5"/>
    <w:rsid w:val="10D41700"/>
    <w:rsid w:val="10D41722"/>
    <w:rsid w:val="10D4185E"/>
    <w:rsid w:val="10D41918"/>
    <w:rsid w:val="10D41921"/>
    <w:rsid w:val="10D4194E"/>
    <w:rsid w:val="10D4196A"/>
    <w:rsid w:val="10D41988"/>
    <w:rsid w:val="10D41A03"/>
    <w:rsid w:val="10D41A5E"/>
    <w:rsid w:val="10D41C37"/>
    <w:rsid w:val="10D41C5A"/>
    <w:rsid w:val="10D41CEF"/>
    <w:rsid w:val="10D41D86"/>
    <w:rsid w:val="10D41E54"/>
    <w:rsid w:val="10D41ED5"/>
    <w:rsid w:val="10D41FD1"/>
    <w:rsid w:val="10D42061"/>
    <w:rsid w:val="10D42087"/>
    <w:rsid w:val="10D4211C"/>
    <w:rsid w:val="10D42175"/>
    <w:rsid w:val="10D4221C"/>
    <w:rsid w:val="10D4223B"/>
    <w:rsid w:val="10D4226B"/>
    <w:rsid w:val="10D42276"/>
    <w:rsid w:val="10D42394"/>
    <w:rsid w:val="10D42442"/>
    <w:rsid w:val="10D424A3"/>
    <w:rsid w:val="10D42602"/>
    <w:rsid w:val="10D42659"/>
    <w:rsid w:val="10D4267D"/>
    <w:rsid w:val="10D426CB"/>
    <w:rsid w:val="10D428A5"/>
    <w:rsid w:val="10D428A9"/>
    <w:rsid w:val="10D428E9"/>
    <w:rsid w:val="10D42969"/>
    <w:rsid w:val="10D42980"/>
    <w:rsid w:val="10D4298B"/>
    <w:rsid w:val="10D429AC"/>
    <w:rsid w:val="10D429DA"/>
    <w:rsid w:val="10D42A18"/>
    <w:rsid w:val="10D42A64"/>
    <w:rsid w:val="10D42A67"/>
    <w:rsid w:val="10D42BDB"/>
    <w:rsid w:val="10D42D10"/>
    <w:rsid w:val="10D42D2D"/>
    <w:rsid w:val="10D42D44"/>
    <w:rsid w:val="10D42D58"/>
    <w:rsid w:val="10D42DF2"/>
    <w:rsid w:val="10D42F40"/>
    <w:rsid w:val="10D42FCA"/>
    <w:rsid w:val="10D43265"/>
    <w:rsid w:val="10D432A1"/>
    <w:rsid w:val="10D433B1"/>
    <w:rsid w:val="10D434B4"/>
    <w:rsid w:val="10D435E8"/>
    <w:rsid w:val="10D435F8"/>
    <w:rsid w:val="10D43625"/>
    <w:rsid w:val="10D4367E"/>
    <w:rsid w:val="10D4379D"/>
    <w:rsid w:val="10D43892"/>
    <w:rsid w:val="10D438DE"/>
    <w:rsid w:val="10D43AE5"/>
    <w:rsid w:val="10D43B9A"/>
    <w:rsid w:val="10D43C12"/>
    <w:rsid w:val="10D43C2C"/>
    <w:rsid w:val="10D43C7E"/>
    <w:rsid w:val="10D43D07"/>
    <w:rsid w:val="10D43EA3"/>
    <w:rsid w:val="10D43ED0"/>
    <w:rsid w:val="10D43EEC"/>
    <w:rsid w:val="10D43EFC"/>
    <w:rsid w:val="10D43F59"/>
    <w:rsid w:val="10D4407E"/>
    <w:rsid w:val="10D440AD"/>
    <w:rsid w:val="10D440B1"/>
    <w:rsid w:val="10D440D3"/>
    <w:rsid w:val="10D44104"/>
    <w:rsid w:val="10D4411C"/>
    <w:rsid w:val="10D4418B"/>
    <w:rsid w:val="10D44203"/>
    <w:rsid w:val="10D4422B"/>
    <w:rsid w:val="10D44296"/>
    <w:rsid w:val="10D442C9"/>
    <w:rsid w:val="10D4433B"/>
    <w:rsid w:val="10D44341"/>
    <w:rsid w:val="10D44370"/>
    <w:rsid w:val="10D4447C"/>
    <w:rsid w:val="10D44490"/>
    <w:rsid w:val="10D44575"/>
    <w:rsid w:val="10D445E8"/>
    <w:rsid w:val="10D4463B"/>
    <w:rsid w:val="10D4464C"/>
    <w:rsid w:val="10D44699"/>
    <w:rsid w:val="10D446BC"/>
    <w:rsid w:val="10D446C3"/>
    <w:rsid w:val="10D446FD"/>
    <w:rsid w:val="10D4470D"/>
    <w:rsid w:val="10D44739"/>
    <w:rsid w:val="10D448B9"/>
    <w:rsid w:val="10D44929"/>
    <w:rsid w:val="10D44969"/>
    <w:rsid w:val="10D44A6F"/>
    <w:rsid w:val="10D44A96"/>
    <w:rsid w:val="10D44AA3"/>
    <w:rsid w:val="10D44BF3"/>
    <w:rsid w:val="10D44C47"/>
    <w:rsid w:val="10D44C85"/>
    <w:rsid w:val="10D44CCC"/>
    <w:rsid w:val="10D44EFA"/>
    <w:rsid w:val="10D44F15"/>
    <w:rsid w:val="10D44FB6"/>
    <w:rsid w:val="10D45009"/>
    <w:rsid w:val="10D45011"/>
    <w:rsid w:val="10D4501E"/>
    <w:rsid w:val="10D45021"/>
    <w:rsid w:val="10D45049"/>
    <w:rsid w:val="10D45189"/>
    <w:rsid w:val="10D451D1"/>
    <w:rsid w:val="10D451F1"/>
    <w:rsid w:val="10D45260"/>
    <w:rsid w:val="10D45293"/>
    <w:rsid w:val="10D4529D"/>
    <w:rsid w:val="10D45365"/>
    <w:rsid w:val="10D453A5"/>
    <w:rsid w:val="10D45419"/>
    <w:rsid w:val="10D45472"/>
    <w:rsid w:val="10D4556E"/>
    <w:rsid w:val="10D45575"/>
    <w:rsid w:val="10D455AA"/>
    <w:rsid w:val="10D456AC"/>
    <w:rsid w:val="10D45775"/>
    <w:rsid w:val="10D4579A"/>
    <w:rsid w:val="10D45869"/>
    <w:rsid w:val="10D458F4"/>
    <w:rsid w:val="10D4591C"/>
    <w:rsid w:val="10D45990"/>
    <w:rsid w:val="10D45A11"/>
    <w:rsid w:val="10D45A9A"/>
    <w:rsid w:val="10D45B2D"/>
    <w:rsid w:val="10D45B97"/>
    <w:rsid w:val="10D45CF6"/>
    <w:rsid w:val="10D45EFC"/>
    <w:rsid w:val="10D45F45"/>
    <w:rsid w:val="10D45F60"/>
    <w:rsid w:val="10D4604D"/>
    <w:rsid w:val="10D46109"/>
    <w:rsid w:val="10D46258"/>
    <w:rsid w:val="10D46276"/>
    <w:rsid w:val="10D462A8"/>
    <w:rsid w:val="10D462CA"/>
    <w:rsid w:val="10D4632E"/>
    <w:rsid w:val="10D4634D"/>
    <w:rsid w:val="10D46461"/>
    <w:rsid w:val="10D46507"/>
    <w:rsid w:val="10D465A6"/>
    <w:rsid w:val="10D465D5"/>
    <w:rsid w:val="10D4663C"/>
    <w:rsid w:val="10D46656"/>
    <w:rsid w:val="10D466A2"/>
    <w:rsid w:val="10D467CE"/>
    <w:rsid w:val="10D4681E"/>
    <w:rsid w:val="10D46822"/>
    <w:rsid w:val="10D468AF"/>
    <w:rsid w:val="10D4696C"/>
    <w:rsid w:val="10D46980"/>
    <w:rsid w:val="10D46992"/>
    <w:rsid w:val="10D46A5B"/>
    <w:rsid w:val="10D46A9D"/>
    <w:rsid w:val="10D46AF4"/>
    <w:rsid w:val="10D46B85"/>
    <w:rsid w:val="10D46CAD"/>
    <w:rsid w:val="10D46D32"/>
    <w:rsid w:val="10D46D96"/>
    <w:rsid w:val="10D46DED"/>
    <w:rsid w:val="10D46DF8"/>
    <w:rsid w:val="10D46DFC"/>
    <w:rsid w:val="10D4700B"/>
    <w:rsid w:val="10D4702C"/>
    <w:rsid w:val="10D4706F"/>
    <w:rsid w:val="10D470E9"/>
    <w:rsid w:val="10D470FF"/>
    <w:rsid w:val="10D4726C"/>
    <w:rsid w:val="10D47291"/>
    <w:rsid w:val="10D472DF"/>
    <w:rsid w:val="10D473F2"/>
    <w:rsid w:val="10D4749C"/>
    <w:rsid w:val="10D474C0"/>
    <w:rsid w:val="10D474FD"/>
    <w:rsid w:val="10D4753A"/>
    <w:rsid w:val="10D4753B"/>
    <w:rsid w:val="10D47545"/>
    <w:rsid w:val="10D47562"/>
    <w:rsid w:val="10D475FC"/>
    <w:rsid w:val="10D47716"/>
    <w:rsid w:val="10D47821"/>
    <w:rsid w:val="10D47CB5"/>
    <w:rsid w:val="10D47CE7"/>
    <w:rsid w:val="10D47DD8"/>
    <w:rsid w:val="10D47E75"/>
    <w:rsid w:val="10D47E9A"/>
    <w:rsid w:val="10D47EA3"/>
    <w:rsid w:val="10D47ED4"/>
    <w:rsid w:val="10D47F7B"/>
    <w:rsid w:val="10D47FF6"/>
    <w:rsid w:val="10D50003"/>
    <w:rsid w:val="10D50028"/>
    <w:rsid w:val="10D50085"/>
    <w:rsid w:val="10D5008A"/>
    <w:rsid w:val="10D500A7"/>
    <w:rsid w:val="10D500ED"/>
    <w:rsid w:val="10D5012C"/>
    <w:rsid w:val="10D5014B"/>
    <w:rsid w:val="10D50156"/>
    <w:rsid w:val="10D501E7"/>
    <w:rsid w:val="10D503E9"/>
    <w:rsid w:val="10D50405"/>
    <w:rsid w:val="10D50464"/>
    <w:rsid w:val="10D504A0"/>
    <w:rsid w:val="10D504D7"/>
    <w:rsid w:val="10D504F8"/>
    <w:rsid w:val="10D5059F"/>
    <w:rsid w:val="10D505F8"/>
    <w:rsid w:val="10D5063D"/>
    <w:rsid w:val="10D506AE"/>
    <w:rsid w:val="10D506BC"/>
    <w:rsid w:val="10D506CE"/>
    <w:rsid w:val="10D506FC"/>
    <w:rsid w:val="10D50710"/>
    <w:rsid w:val="10D5071A"/>
    <w:rsid w:val="10D50731"/>
    <w:rsid w:val="10D50742"/>
    <w:rsid w:val="10D5078D"/>
    <w:rsid w:val="10D50796"/>
    <w:rsid w:val="10D507ED"/>
    <w:rsid w:val="10D5087E"/>
    <w:rsid w:val="10D508A2"/>
    <w:rsid w:val="10D50963"/>
    <w:rsid w:val="10D509DC"/>
    <w:rsid w:val="10D50AFD"/>
    <w:rsid w:val="10D50B8E"/>
    <w:rsid w:val="10D50C64"/>
    <w:rsid w:val="10D50E2D"/>
    <w:rsid w:val="10D50E45"/>
    <w:rsid w:val="10D50EAB"/>
    <w:rsid w:val="10D50F4F"/>
    <w:rsid w:val="10D50FA8"/>
    <w:rsid w:val="10D50FB1"/>
    <w:rsid w:val="10D50FC0"/>
    <w:rsid w:val="10D5103C"/>
    <w:rsid w:val="10D5108C"/>
    <w:rsid w:val="10D51091"/>
    <w:rsid w:val="10D510D6"/>
    <w:rsid w:val="10D511EA"/>
    <w:rsid w:val="10D511F3"/>
    <w:rsid w:val="10D5120F"/>
    <w:rsid w:val="10D5129B"/>
    <w:rsid w:val="10D5133D"/>
    <w:rsid w:val="10D513D8"/>
    <w:rsid w:val="10D514BD"/>
    <w:rsid w:val="10D514CD"/>
    <w:rsid w:val="10D516BF"/>
    <w:rsid w:val="10D51713"/>
    <w:rsid w:val="10D517A5"/>
    <w:rsid w:val="10D517A8"/>
    <w:rsid w:val="10D517C5"/>
    <w:rsid w:val="10D519FC"/>
    <w:rsid w:val="10D51A0A"/>
    <w:rsid w:val="10D51A33"/>
    <w:rsid w:val="10D51A60"/>
    <w:rsid w:val="10D51ACE"/>
    <w:rsid w:val="10D51AF1"/>
    <w:rsid w:val="10D51B52"/>
    <w:rsid w:val="10D51BEC"/>
    <w:rsid w:val="10D51C0D"/>
    <w:rsid w:val="10D51C34"/>
    <w:rsid w:val="10D51D35"/>
    <w:rsid w:val="10D51D3B"/>
    <w:rsid w:val="10D51D78"/>
    <w:rsid w:val="10D51E4A"/>
    <w:rsid w:val="10D51E81"/>
    <w:rsid w:val="10D51EC8"/>
    <w:rsid w:val="10D51EE8"/>
    <w:rsid w:val="10D51F82"/>
    <w:rsid w:val="10D51F8F"/>
    <w:rsid w:val="10D51FA4"/>
    <w:rsid w:val="10D51FE5"/>
    <w:rsid w:val="10D52024"/>
    <w:rsid w:val="10D52030"/>
    <w:rsid w:val="10D52109"/>
    <w:rsid w:val="10D52146"/>
    <w:rsid w:val="10D521A2"/>
    <w:rsid w:val="10D52208"/>
    <w:rsid w:val="10D5222B"/>
    <w:rsid w:val="10D5224E"/>
    <w:rsid w:val="10D5229B"/>
    <w:rsid w:val="10D522D0"/>
    <w:rsid w:val="10D5239C"/>
    <w:rsid w:val="10D523B1"/>
    <w:rsid w:val="10D523FC"/>
    <w:rsid w:val="10D52427"/>
    <w:rsid w:val="10D5244E"/>
    <w:rsid w:val="10D52487"/>
    <w:rsid w:val="10D524FE"/>
    <w:rsid w:val="10D52544"/>
    <w:rsid w:val="10D52553"/>
    <w:rsid w:val="10D52577"/>
    <w:rsid w:val="10D52595"/>
    <w:rsid w:val="10D525DC"/>
    <w:rsid w:val="10D5264D"/>
    <w:rsid w:val="10D526A5"/>
    <w:rsid w:val="10D526C0"/>
    <w:rsid w:val="10D5270D"/>
    <w:rsid w:val="10D527AF"/>
    <w:rsid w:val="10D52895"/>
    <w:rsid w:val="10D52896"/>
    <w:rsid w:val="10D528C0"/>
    <w:rsid w:val="10D52944"/>
    <w:rsid w:val="10D52B70"/>
    <w:rsid w:val="10D52B94"/>
    <w:rsid w:val="10D52CB3"/>
    <w:rsid w:val="10D52DC5"/>
    <w:rsid w:val="10D52E34"/>
    <w:rsid w:val="10D52EB3"/>
    <w:rsid w:val="10D52F56"/>
    <w:rsid w:val="10D52FEF"/>
    <w:rsid w:val="10D53036"/>
    <w:rsid w:val="10D5306A"/>
    <w:rsid w:val="10D53094"/>
    <w:rsid w:val="10D5314F"/>
    <w:rsid w:val="10D5315C"/>
    <w:rsid w:val="10D531BD"/>
    <w:rsid w:val="10D53257"/>
    <w:rsid w:val="10D53296"/>
    <w:rsid w:val="10D5329D"/>
    <w:rsid w:val="10D534A4"/>
    <w:rsid w:val="10D534F9"/>
    <w:rsid w:val="10D534FE"/>
    <w:rsid w:val="10D536BE"/>
    <w:rsid w:val="10D536D4"/>
    <w:rsid w:val="10D5379E"/>
    <w:rsid w:val="10D53865"/>
    <w:rsid w:val="10D53918"/>
    <w:rsid w:val="10D5394B"/>
    <w:rsid w:val="10D53A56"/>
    <w:rsid w:val="10D53A57"/>
    <w:rsid w:val="10D53AED"/>
    <w:rsid w:val="10D53BFA"/>
    <w:rsid w:val="10D53C05"/>
    <w:rsid w:val="10D53CFF"/>
    <w:rsid w:val="10D53D31"/>
    <w:rsid w:val="10D53D41"/>
    <w:rsid w:val="10D53F82"/>
    <w:rsid w:val="10D53FC6"/>
    <w:rsid w:val="10D54120"/>
    <w:rsid w:val="10D541FE"/>
    <w:rsid w:val="10D54335"/>
    <w:rsid w:val="10D54342"/>
    <w:rsid w:val="10D5438A"/>
    <w:rsid w:val="10D54408"/>
    <w:rsid w:val="10D54424"/>
    <w:rsid w:val="10D544E2"/>
    <w:rsid w:val="10D54500"/>
    <w:rsid w:val="10D54551"/>
    <w:rsid w:val="10D5457F"/>
    <w:rsid w:val="10D5477C"/>
    <w:rsid w:val="10D547DB"/>
    <w:rsid w:val="10D54863"/>
    <w:rsid w:val="10D549F6"/>
    <w:rsid w:val="10D54A59"/>
    <w:rsid w:val="10D54AB3"/>
    <w:rsid w:val="10D54AC5"/>
    <w:rsid w:val="10D54BA9"/>
    <w:rsid w:val="10D54C14"/>
    <w:rsid w:val="10D54C63"/>
    <w:rsid w:val="10D54DF1"/>
    <w:rsid w:val="10D54E22"/>
    <w:rsid w:val="10D54EAF"/>
    <w:rsid w:val="10D54EFE"/>
    <w:rsid w:val="10D54F2A"/>
    <w:rsid w:val="10D54F3E"/>
    <w:rsid w:val="10D54F48"/>
    <w:rsid w:val="10D54F95"/>
    <w:rsid w:val="10D54FCD"/>
    <w:rsid w:val="10D55081"/>
    <w:rsid w:val="10D550A1"/>
    <w:rsid w:val="10D55133"/>
    <w:rsid w:val="10D55137"/>
    <w:rsid w:val="10D55186"/>
    <w:rsid w:val="10D5521F"/>
    <w:rsid w:val="10D55247"/>
    <w:rsid w:val="10D55284"/>
    <w:rsid w:val="10D552AC"/>
    <w:rsid w:val="10D5531A"/>
    <w:rsid w:val="10D553EE"/>
    <w:rsid w:val="10D553F3"/>
    <w:rsid w:val="10D5548D"/>
    <w:rsid w:val="10D5562E"/>
    <w:rsid w:val="10D55633"/>
    <w:rsid w:val="10D5564B"/>
    <w:rsid w:val="10D55751"/>
    <w:rsid w:val="10D5580D"/>
    <w:rsid w:val="10D558C5"/>
    <w:rsid w:val="10D55B4C"/>
    <w:rsid w:val="10D55B7D"/>
    <w:rsid w:val="10D55BC8"/>
    <w:rsid w:val="10D55BCD"/>
    <w:rsid w:val="10D55C6E"/>
    <w:rsid w:val="10D55C94"/>
    <w:rsid w:val="10D55C9F"/>
    <w:rsid w:val="10D55CF8"/>
    <w:rsid w:val="10D55D01"/>
    <w:rsid w:val="10D55D23"/>
    <w:rsid w:val="10D55D29"/>
    <w:rsid w:val="10D55D90"/>
    <w:rsid w:val="10D55EE4"/>
    <w:rsid w:val="10D55F0A"/>
    <w:rsid w:val="10D55FA6"/>
    <w:rsid w:val="10D55FEE"/>
    <w:rsid w:val="10D55FFF"/>
    <w:rsid w:val="10D56001"/>
    <w:rsid w:val="10D560EE"/>
    <w:rsid w:val="10D560EF"/>
    <w:rsid w:val="10D5610B"/>
    <w:rsid w:val="10D5617D"/>
    <w:rsid w:val="10D56194"/>
    <w:rsid w:val="10D5619D"/>
    <w:rsid w:val="10D561E0"/>
    <w:rsid w:val="10D5645E"/>
    <w:rsid w:val="10D565A1"/>
    <w:rsid w:val="10D5667B"/>
    <w:rsid w:val="10D56686"/>
    <w:rsid w:val="10D567C5"/>
    <w:rsid w:val="10D56840"/>
    <w:rsid w:val="10D568D2"/>
    <w:rsid w:val="10D56905"/>
    <w:rsid w:val="10D56956"/>
    <w:rsid w:val="10D56A47"/>
    <w:rsid w:val="10D56A9E"/>
    <w:rsid w:val="10D56BBE"/>
    <w:rsid w:val="10D56BF9"/>
    <w:rsid w:val="10D56CB2"/>
    <w:rsid w:val="10D56CCC"/>
    <w:rsid w:val="10D56D0A"/>
    <w:rsid w:val="10D56D79"/>
    <w:rsid w:val="10D56E35"/>
    <w:rsid w:val="10D56EDA"/>
    <w:rsid w:val="10D56EDE"/>
    <w:rsid w:val="10D56F74"/>
    <w:rsid w:val="10D56F77"/>
    <w:rsid w:val="10D5706F"/>
    <w:rsid w:val="10D5715B"/>
    <w:rsid w:val="10D571C9"/>
    <w:rsid w:val="10D57261"/>
    <w:rsid w:val="10D572D3"/>
    <w:rsid w:val="10D57429"/>
    <w:rsid w:val="10D574D9"/>
    <w:rsid w:val="10D57500"/>
    <w:rsid w:val="10D57519"/>
    <w:rsid w:val="10D57528"/>
    <w:rsid w:val="10D5753D"/>
    <w:rsid w:val="10D5772C"/>
    <w:rsid w:val="10D57752"/>
    <w:rsid w:val="10D57791"/>
    <w:rsid w:val="10D577AC"/>
    <w:rsid w:val="10D577FB"/>
    <w:rsid w:val="10D57867"/>
    <w:rsid w:val="10D5798A"/>
    <w:rsid w:val="10D579BB"/>
    <w:rsid w:val="10D579F2"/>
    <w:rsid w:val="10D57A30"/>
    <w:rsid w:val="10D57CA6"/>
    <w:rsid w:val="10D57D9C"/>
    <w:rsid w:val="10D57DAC"/>
    <w:rsid w:val="10D57F8A"/>
    <w:rsid w:val="10D60020"/>
    <w:rsid w:val="10D60037"/>
    <w:rsid w:val="10D60044"/>
    <w:rsid w:val="10D6013F"/>
    <w:rsid w:val="10D60158"/>
    <w:rsid w:val="10D60192"/>
    <w:rsid w:val="10D6021B"/>
    <w:rsid w:val="10D60220"/>
    <w:rsid w:val="10D60245"/>
    <w:rsid w:val="10D60264"/>
    <w:rsid w:val="10D60280"/>
    <w:rsid w:val="10D60454"/>
    <w:rsid w:val="10D6046D"/>
    <w:rsid w:val="10D60542"/>
    <w:rsid w:val="10D60560"/>
    <w:rsid w:val="10D6065D"/>
    <w:rsid w:val="10D6065F"/>
    <w:rsid w:val="10D6070B"/>
    <w:rsid w:val="10D6075A"/>
    <w:rsid w:val="10D608FB"/>
    <w:rsid w:val="10D6092B"/>
    <w:rsid w:val="10D6097E"/>
    <w:rsid w:val="10D609EC"/>
    <w:rsid w:val="10D60A84"/>
    <w:rsid w:val="10D60AB7"/>
    <w:rsid w:val="10D60AC7"/>
    <w:rsid w:val="10D60AFB"/>
    <w:rsid w:val="10D60BB2"/>
    <w:rsid w:val="10D60CBE"/>
    <w:rsid w:val="10D60D7C"/>
    <w:rsid w:val="10D60D81"/>
    <w:rsid w:val="10D60D8C"/>
    <w:rsid w:val="10D60E32"/>
    <w:rsid w:val="10D60F52"/>
    <w:rsid w:val="10D60F70"/>
    <w:rsid w:val="10D60F91"/>
    <w:rsid w:val="10D610C3"/>
    <w:rsid w:val="10D61171"/>
    <w:rsid w:val="10D61234"/>
    <w:rsid w:val="10D61276"/>
    <w:rsid w:val="10D612C2"/>
    <w:rsid w:val="10D613E5"/>
    <w:rsid w:val="10D61445"/>
    <w:rsid w:val="10D614F6"/>
    <w:rsid w:val="10D615F0"/>
    <w:rsid w:val="10D61640"/>
    <w:rsid w:val="10D616D7"/>
    <w:rsid w:val="10D616DD"/>
    <w:rsid w:val="10D61814"/>
    <w:rsid w:val="10D618AA"/>
    <w:rsid w:val="10D61918"/>
    <w:rsid w:val="10D61A9B"/>
    <w:rsid w:val="10D61B0B"/>
    <w:rsid w:val="10D61B8F"/>
    <w:rsid w:val="10D61C9E"/>
    <w:rsid w:val="10D61CCA"/>
    <w:rsid w:val="10D61CD5"/>
    <w:rsid w:val="10D61DCB"/>
    <w:rsid w:val="10D61E79"/>
    <w:rsid w:val="10D61EF0"/>
    <w:rsid w:val="10D61EF5"/>
    <w:rsid w:val="10D61F12"/>
    <w:rsid w:val="10D61F1C"/>
    <w:rsid w:val="10D61FF1"/>
    <w:rsid w:val="10D6216F"/>
    <w:rsid w:val="10D6224D"/>
    <w:rsid w:val="10D62319"/>
    <w:rsid w:val="10D623E3"/>
    <w:rsid w:val="10D624FE"/>
    <w:rsid w:val="10D6255E"/>
    <w:rsid w:val="10D62575"/>
    <w:rsid w:val="10D625A8"/>
    <w:rsid w:val="10D62620"/>
    <w:rsid w:val="10D62699"/>
    <w:rsid w:val="10D626BE"/>
    <w:rsid w:val="10D627A8"/>
    <w:rsid w:val="10D627F3"/>
    <w:rsid w:val="10D627F5"/>
    <w:rsid w:val="10D628BF"/>
    <w:rsid w:val="10D6292D"/>
    <w:rsid w:val="10D62996"/>
    <w:rsid w:val="10D629A2"/>
    <w:rsid w:val="10D629CC"/>
    <w:rsid w:val="10D62A09"/>
    <w:rsid w:val="10D62A4E"/>
    <w:rsid w:val="10D62A5B"/>
    <w:rsid w:val="10D62A9B"/>
    <w:rsid w:val="10D62AD3"/>
    <w:rsid w:val="10D62B91"/>
    <w:rsid w:val="10D62BD4"/>
    <w:rsid w:val="10D62CC0"/>
    <w:rsid w:val="10D62DA9"/>
    <w:rsid w:val="10D62E94"/>
    <w:rsid w:val="10D62EA2"/>
    <w:rsid w:val="10D62EC9"/>
    <w:rsid w:val="10D62F16"/>
    <w:rsid w:val="10D62F6E"/>
    <w:rsid w:val="10D630EB"/>
    <w:rsid w:val="10D6312D"/>
    <w:rsid w:val="10D63174"/>
    <w:rsid w:val="10D6322F"/>
    <w:rsid w:val="10D632A4"/>
    <w:rsid w:val="10D632BF"/>
    <w:rsid w:val="10D632CB"/>
    <w:rsid w:val="10D63327"/>
    <w:rsid w:val="10D633D7"/>
    <w:rsid w:val="10D633E5"/>
    <w:rsid w:val="10D633FE"/>
    <w:rsid w:val="10D6341E"/>
    <w:rsid w:val="10D63642"/>
    <w:rsid w:val="10D6373D"/>
    <w:rsid w:val="10D6375E"/>
    <w:rsid w:val="10D637A2"/>
    <w:rsid w:val="10D637F6"/>
    <w:rsid w:val="10D63844"/>
    <w:rsid w:val="10D6384F"/>
    <w:rsid w:val="10D638C8"/>
    <w:rsid w:val="10D63A70"/>
    <w:rsid w:val="10D63ACC"/>
    <w:rsid w:val="10D63BF2"/>
    <w:rsid w:val="10D63C8A"/>
    <w:rsid w:val="10D63D84"/>
    <w:rsid w:val="10D63DAF"/>
    <w:rsid w:val="10D63E01"/>
    <w:rsid w:val="10D63E16"/>
    <w:rsid w:val="10D63E2C"/>
    <w:rsid w:val="10D63F77"/>
    <w:rsid w:val="10D63FA5"/>
    <w:rsid w:val="10D64031"/>
    <w:rsid w:val="10D640C4"/>
    <w:rsid w:val="10D64113"/>
    <w:rsid w:val="10D641BB"/>
    <w:rsid w:val="10D641CA"/>
    <w:rsid w:val="10D64276"/>
    <w:rsid w:val="10D64300"/>
    <w:rsid w:val="10D64305"/>
    <w:rsid w:val="10D64342"/>
    <w:rsid w:val="10D64344"/>
    <w:rsid w:val="10D6439B"/>
    <w:rsid w:val="10D6439D"/>
    <w:rsid w:val="10D643F4"/>
    <w:rsid w:val="10D64402"/>
    <w:rsid w:val="10D64441"/>
    <w:rsid w:val="10D64517"/>
    <w:rsid w:val="10D645D8"/>
    <w:rsid w:val="10D646B2"/>
    <w:rsid w:val="10D646BF"/>
    <w:rsid w:val="10D646E0"/>
    <w:rsid w:val="10D6486B"/>
    <w:rsid w:val="10D64942"/>
    <w:rsid w:val="10D6496D"/>
    <w:rsid w:val="10D649B0"/>
    <w:rsid w:val="10D64ABC"/>
    <w:rsid w:val="10D64C26"/>
    <w:rsid w:val="10D64C98"/>
    <w:rsid w:val="10D64CC5"/>
    <w:rsid w:val="10D64CF4"/>
    <w:rsid w:val="10D64DC3"/>
    <w:rsid w:val="10D64E16"/>
    <w:rsid w:val="10D64F50"/>
    <w:rsid w:val="10D64FFE"/>
    <w:rsid w:val="10D650A6"/>
    <w:rsid w:val="10D650B0"/>
    <w:rsid w:val="10D650C3"/>
    <w:rsid w:val="10D65152"/>
    <w:rsid w:val="10D65181"/>
    <w:rsid w:val="10D652C7"/>
    <w:rsid w:val="10D653DB"/>
    <w:rsid w:val="10D653F3"/>
    <w:rsid w:val="10D6554E"/>
    <w:rsid w:val="10D65680"/>
    <w:rsid w:val="10D65767"/>
    <w:rsid w:val="10D657E1"/>
    <w:rsid w:val="10D65888"/>
    <w:rsid w:val="10D658AB"/>
    <w:rsid w:val="10D6593D"/>
    <w:rsid w:val="10D65A9A"/>
    <w:rsid w:val="10D65B1E"/>
    <w:rsid w:val="10D65B2B"/>
    <w:rsid w:val="10D65B79"/>
    <w:rsid w:val="10D65BBD"/>
    <w:rsid w:val="10D65C77"/>
    <w:rsid w:val="10D65CBE"/>
    <w:rsid w:val="10D65D02"/>
    <w:rsid w:val="10D65D43"/>
    <w:rsid w:val="10D65E02"/>
    <w:rsid w:val="10D65E20"/>
    <w:rsid w:val="10D65E82"/>
    <w:rsid w:val="10D65E97"/>
    <w:rsid w:val="10D65F1B"/>
    <w:rsid w:val="10D65F68"/>
    <w:rsid w:val="10D65F7C"/>
    <w:rsid w:val="10D6608D"/>
    <w:rsid w:val="10D66137"/>
    <w:rsid w:val="10D661D6"/>
    <w:rsid w:val="10D66218"/>
    <w:rsid w:val="10D6623A"/>
    <w:rsid w:val="10D6632F"/>
    <w:rsid w:val="10D663B1"/>
    <w:rsid w:val="10D664E4"/>
    <w:rsid w:val="10D664FA"/>
    <w:rsid w:val="10D66572"/>
    <w:rsid w:val="10D665C2"/>
    <w:rsid w:val="10D665F0"/>
    <w:rsid w:val="10D666B6"/>
    <w:rsid w:val="10D666C5"/>
    <w:rsid w:val="10D66706"/>
    <w:rsid w:val="10D66736"/>
    <w:rsid w:val="10D66753"/>
    <w:rsid w:val="10D66893"/>
    <w:rsid w:val="10D66990"/>
    <w:rsid w:val="10D66AC1"/>
    <w:rsid w:val="10D66ACA"/>
    <w:rsid w:val="10D66B3D"/>
    <w:rsid w:val="10D66C1C"/>
    <w:rsid w:val="10D66F1E"/>
    <w:rsid w:val="10D67000"/>
    <w:rsid w:val="10D67081"/>
    <w:rsid w:val="10D67083"/>
    <w:rsid w:val="10D670C4"/>
    <w:rsid w:val="10D67177"/>
    <w:rsid w:val="10D67201"/>
    <w:rsid w:val="10D67221"/>
    <w:rsid w:val="10D67223"/>
    <w:rsid w:val="10D6732A"/>
    <w:rsid w:val="10D6739A"/>
    <w:rsid w:val="10D674BA"/>
    <w:rsid w:val="10D6750F"/>
    <w:rsid w:val="10D6772F"/>
    <w:rsid w:val="10D67787"/>
    <w:rsid w:val="10D679AE"/>
    <w:rsid w:val="10D67A0C"/>
    <w:rsid w:val="10D67A6B"/>
    <w:rsid w:val="10D67AA7"/>
    <w:rsid w:val="10D67B8D"/>
    <w:rsid w:val="10D67C10"/>
    <w:rsid w:val="10D67C20"/>
    <w:rsid w:val="10D67C6F"/>
    <w:rsid w:val="10D67D9B"/>
    <w:rsid w:val="10D67DB1"/>
    <w:rsid w:val="10D67DB4"/>
    <w:rsid w:val="10D67E47"/>
    <w:rsid w:val="10D67E80"/>
    <w:rsid w:val="10D67E8B"/>
    <w:rsid w:val="10D67F42"/>
    <w:rsid w:val="10D70083"/>
    <w:rsid w:val="10D702F2"/>
    <w:rsid w:val="10D702FA"/>
    <w:rsid w:val="10D70372"/>
    <w:rsid w:val="10D70454"/>
    <w:rsid w:val="10D70484"/>
    <w:rsid w:val="10D704C7"/>
    <w:rsid w:val="10D705E5"/>
    <w:rsid w:val="10D70614"/>
    <w:rsid w:val="10D706A3"/>
    <w:rsid w:val="10D706B1"/>
    <w:rsid w:val="10D70718"/>
    <w:rsid w:val="10D707D9"/>
    <w:rsid w:val="10D70883"/>
    <w:rsid w:val="10D709D9"/>
    <w:rsid w:val="10D70A7F"/>
    <w:rsid w:val="10D70C20"/>
    <w:rsid w:val="10D70D57"/>
    <w:rsid w:val="10D70EFE"/>
    <w:rsid w:val="10D70F94"/>
    <w:rsid w:val="10D710A7"/>
    <w:rsid w:val="10D710C5"/>
    <w:rsid w:val="10D710FB"/>
    <w:rsid w:val="10D711ED"/>
    <w:rsid w:val="10D713D9"/>
    <w:rsid w:val="10D714A4"/>
    <w:rsid w:val="10D715DE"/>
    <w:rsid w:val="10D7166A"/>
    <w:rsid w:val="10D71685"/>
    <w:rsid w:val="10D71714"/>
    <w:rsid w:val="10D71788"/>
    <w:rsid w:val="10D71793"/>
    <w:rsid w:val="10D717A8"/>
    <w:rsid w:val="10D717BE"/>
    <w:rsid w:val="10D717CD"/>
    <w:rsid w:val="10D7181B"/>
    <w:rsid w:val="10D71825"/>
    <w:rsid w:val="10D71835"/>
    <w:rsid w:val="10D7188F"/>
    <w:rsid w:val="10D719A6"/>
    <w:rsid w:val="10D719F6"/>
    <w:rsid w:val="10D71AB7"/>
    <w:rsid w:val="10D71AB8"/>
    <w:rsid w:val="10D71AEB"/>
    <w:rsid w:val="10D71B0D"/>
    <w:rsid w:val="10D71B1C"/>
    <w:rsid w:val="10D71B36"/>
    <w:rsid w:val="10D71C00"/>
    <w:rsid w:val="10D71C5E"/>
    <w:rsid w:val="10D71D8B"/>
    <w:rsid w:val="10D71DB4"/>
    <w:rsid w:val="10D71E05"/>
    <w:rsid w:val="10D71E35"/>
    <w:rsid w:val="10D71F71"/>
    <w:rsid w:val="10D71F99"/>
    <w:rsid w:val="10D71FDB"/>
    <w:rsid w:val="10D71FF0"/>
    <w:rsid w:val="10D71FFD"/>
    <w:rsid w:val="10D72137"/>
    <w:rsid w:val="10D721B9"/>
    <w:rsid w:val="10D72236"/>
    <w:rsid w:val="10D72286"/>
    <w:rsid w:val="10D722EB"/>
    <w:rsid w:val="10D72318"/>
    <w:rsid w:val="10D7233F"/>
    <w:rsid w:val="10D72367"/>
    <w:rsid w:val="10D723B0"/>
    <w:rsid w:val="10D72454"/>
    <w:rsid w:val="10D72463"/>
    <w:rsid w:val="10D724AD"/>
    <w:rsid w:val="10D72541"/>
    <w:rsid w:val="10D7259D"/>
    <w:rsid w:val="10D725E8"/>
    <w:rsid w:val="10D725EA"/>
    <w:rsid w:val="10D72685"/>
    <w:rsid w:val="10D7268A"/>
    <w:rsid w:val="10D72695"/>
    <w:rsid w:val="10D726A6"/>
    <w:rsid w:val="10D726C3"/>
    <w:rsid w:val="10D72700"/>
    <w:rsid w:val="10D72721"/>
    <w:rsid w:val="10D7278F"/>
    <w:rsid w:val="10D727CF"/>
    <w:rsid w:val="10D728A8"/>
    <w:rsid w:val="10D728DB"/>
    <w:rsid w:val="10D72922"/>
    <w:rsid w:val="10D72A2C"/>
    <w:rsid w:val="10D72A4F"/>
    <w:rsid w:val="10D72B93"/>
    <w:rsid w:val="10D72C14"/>
    <w:rsid w:val="10D72CA6"/>
    <w:rsid w:val="10D72D3B"/>
    <w:rsid w:val="10D72D78"/>
    <w:rsid w:val="10D72FDF"/>
    <w:rsid w:val="10D7308E"/>
    <w:rsid w:val="10D730C6"/>
    <w:rsid w:val="10D731ED"/>
    <w:rsid w:val="10D73242"/>
    <w:rsid w:val="10D7325B"/>
    <w:rsid w:val="10D732FC"/>
    <w:rsid w:val="10D734C6"/>
    <w:rsid w:val="10D73584"/>
    <w:rsid w:val="10D7358E"/>
    <w:rsid w:val="10D735DA"/>
    <w:rsid w:val="10D7362A"/>
    <w:rsid w:val="10D73705"/>
    <w:rsid w:val="10D73728"/>
    <w:rsid w:val="10D73742"/>
    <w:rsid w:val="10D73743"/>
    <w:rsid w:val="10D7385E"/>
    <w:rsid w:val="10D738A5"/>
    <w:rsid w:val="10D738D5"/>
    <w:rsid w:val="10D7391B"/>
    <w:rsid w:val="10D73955"/>
    <w:rsid w:val="10D73958"/>
    <w:rsid w:val="10D739DC"/>
    <w:rsid w:val="10D739E1"/>
    <w:rsid w:val="10D73A6F"/>
    <w:rsid w:val="10D73AA6"/>
    <w:rsid w:val="10D73B14"/>
    <w:rsid w:val="10D73B52"/>
    <w:rsid w:val="10D73C2D"/>
    <w:rsid w:val="10D73C76"/>
    <w:rsid w:val="10D73E4C"/>
    <w:rsid w:val="10D73EC1"/>
    <w:rsid w:val="10D73F6A"/>
    <w:rsid w:val="10D74124"/>
    <w:rsid w:val="10D7414E"/>
    <w:rsid w:val="10D7417D"/>
    <w:rsid w:val="10D74183"/>
    <w:rsid w:val="10D741BC"/>
    <w:rsid w:val="10D741E1"/>
    <w:rsid w:val="10D742A5"/>
    <w:rsid w:val="10D742D4"/>
    <w:rsid w:val="10D74326"/>
    <w:rsid w:val="10D744CE"/>
    <w:rsid w:val="10D745CC"/>
    <w:rsid w:val="10D74605"/>
    <w:rsid w:val="10D74784"/>
    <w:rsid w:val="10D74922"/>
    <w:rsid w:val="10D749D9"/>
    <w:rsid w:val="10D74A37"/>
    <w:rsid w:val="10D74A49"/>
    <w:rsid w:val="10D74A5D"/>
    <w:rsid w:val="10D74A9F"/>
    <w:rsid w:val="10D74B48"/>
    <w:rsid w:val="10D74B7D"/>
    <w:rsid w:val="10D74C65"/>
    <w:rsid w:val="10D74D42"/>
    <w:rsid w:val="10D74E5E"/>
    <w:rsid w:val="10D74FDD"/>
    <w:rsid w:val="10D75023"/>
    <w:rsid w:val="10D750F6"/>
    <w:rsid w:val="10D75278"/>
    <w:rsid w:val="10D752FF"/>
    <w:rsid w:val="10D7531F"/>
    <w:rsid w:val="10D75337"/>
    <w:rsid w:val="10D75379"/>
    <w:rsid w:val="10D753AA"/>
    <w:rsid w:val="10D753CB"/>
    <w:rsid w:val="10D75428"/>
    <w:rsid w:val="10D75442"/>
    <w:rsid w:val="10D7545F"/>
    <w:rsid w:val="10D7547C"/>
    <w:rsid w:val="10D7549C"/>
    <w:rsid w:val="10D75558"/>
    <w:rsid w:val="10D7566D"/>
    <w:rsid w:val="10D75761"/>
    <w:rsid w:val="10D757EB"/>
    <w:rsid w:val="10D75873"/>
    <w:rsid w:val="10D758DA"/>
    <w:rsid w:val="10D759AC"/>
    <w:rsid w:val="10D759F9"/>
    <w:rsid w:val="10D75A20"/>
    <w:rsid w:val="10D75B99"/>
    <w:rsid w:val="10D75C7C"/>
    <w:rsid w:val="10D75D3A"/>
    <w:rsid w:val="10D75D89"/>
    <w:rsid w:val="10D75DF1"/>
    <w:rsid w:val="10D75E17"/>
    <w:rsid w:val="10D75E7B"/>
    <w:rsid w:val="10D75E87"/>
    <w:rsid w:val="10D75E89"/>
    <w:rsid w:val="10D75F10"/>
    <w:rsid w:val="10D75FC4"/>
    <w:rsid w:val="10D75FE5"/>
    <w:rsid w:val="10D76057"/>
    <w:rsid w:val="10D760AB"/>
    <w:rsid w:val="10D760B0"/>
    <w:rsid w:val="10D760BD"/>
    <w:rsid w:val="10D76159"/>
    <w:rsid w:val="10D7616A"/>
    <w:rsid w:val="10D762BD"/>
    <w:rsid w:val="10D762D2"/>
    <w:rsid w:val="10D763D0"/>
    <w:rsid w:val="10D764AB"/>
    <w:rsid w:val="10D7663E"/>
    <w:rsid w:val="10D766A3"/>
    <w:rsid w:val="10D766BB"/>
    <w:rsid w:val="10D76837"/>
    <w:rsid w:val="10D768DE"/>
    <w:rsid w:val="10D769EF"/>
    <w:rsid w:val="10D76A50"/>
    <w:rsid w:val="10D76AA6"/>
    <w:rsid w:val="10D76B7E"/>
    <w:rsid w:val="10D76BE0"/>
    <w:rsid w:val="10D76C2C"/>
    <w:rsid w:val="10D76C3D"/>
    <w:rsid w:val="10D76CE4"/>
    <w:rsid w:val="10D76D0F"/>
    <w:rsid w:val="10D76DC7"/>
    <w:rsid w:val="10D76E2E"/>
    <w:rsid w:val="10D76F3E"/>
    <w:rsid w:val="10D76FB5"/>
    <w:rsid w:val="10D7704B"/>
    <w:rsid w:val="10D77061"/>
    <w:rsid w:val="10D77113"/>
    <w:rsid w:val="10D7715D"/>
    <w:rsid w:val="10D77170"/>
    <w:rsid w:val="10D7723A"/>
    <w:rsid w:val="10D772F7"/>
    <w:rsid w:val="10D77309"/>
    <w:rsid w:val="10D7735E"/>
    <w:rsid w:val="10D77467"/>
    <w:rsid w:val="10D774E0"/>
    <w:rsid w:val="10D774ED"/>
    <w:rsid w:val="10D77512"/>
    <w:rsid w:val="10D775EA"/>
    <w:rsid w:val="10D77670"/>
    <w:rsid w:val="10D77770"/>
    <w:rsid w:val="10D7789E"/>
    <w:rsid w:val="10D7796B"/>
    <w:rsid w:val="10D77A44"/>
    <w:rsid w:val="10D77A53"/>
    <w:rsid w:val="10D77B09"/>
    <w:rsid w:val="10D77B28"/>
    <w:rsid w:val="10D77BB9"/>
    <w:rsid w:val="10D77BEB"/>
    <w:rsid w:val="10D77CBA"/>
    <w:rsid w:val="10D77D96"/>
    <w:rsid w:val="10D77E44"/>
    <w:rsid w:val="10D77E97"/>
    <w:rsid w:val="10D77EB4"/>
    <w:rsid w:val="10D77F4A"/>
    <w:rsid w:val="10D77F7B"/>
    <w:rsid w:val="10D77F87"/>
    <w:rsid w:val="10D77F9F"/>
    <w:rsid w:val="10D77FF5"/>
    <w:rsid w:val="10D800A9"/>
    <w:rsid w:val="10D800DB"/>
    <w:rsid w:val="10D80113"/>
    <w:rsid w:val="10D80152"/>
    <w:rsid w:val="10D80153"/>
    <w:rsid w:val="10D80158"/>
    <w:rsid w:val="10D80271"/>
    <w:rsid w:val="10D802CF"/>
    <w:rsid w:val="10D802D5"/>
    <w:rsid w:val="10D80323"/>
    <w:rsid w:val="10D80437"/>
    <w:rsid w:val="10D80545"/>
    <w:rsid w:val="10D80547"/>
    <w:rsid w:val="10D805D5"/>
    <w:rsid w:val="10D805DA"/>
    <w:rsid w:val="10D805E4"/>
    <w:rsid w:val="10D806AF"/>
    <w:rsid w:val="10D80740"/>
    <w:rsid w:val="10D8075D"/>
    <w:rsid w:val="10D807ED"/>
    <w:rsid w:val="10D80861"/>
    <w:rsid w:val="10D808F9"/>
    <w:rsid w:val="10D80912"/>
    <w:rsid w:val="10D8093F"/>
    <w:rsid w:val="10D8098D"/>
    <w:rsid w:val="10D809D4"/>
    <w:rsid w:val="10D80A46"/>
    <w:rsid w:val="10D80A62"/>
    <w:rsid w:val="10D80A70"/>
    <w:rsid w:val="10D80BD9"/>
    <w:rsid w:val="10D80BE4"/>
    <w:rsid w:val="10D80BE8"/>
    <w:rsid w:val="10D80C4D"/>
    <w:rsid w:val="10D80CB3"/>
    <w:rsid w:val="10D80CFF"/>
    <w:rsid w:val="10D80D18"/>
    <w:rsid w:val="10D80D95"/>
    <w:rsid w:val="10D80E1C"/>
    <w:rsid w:val="10D80E28"/>
    <w:rsid w:val="10D80ED0"/>
    <w:rsid w:val="10D80F59"/>
    <w:rsid w:val="10D81089"/>
    <w:rsid w:val="10D81128"/>
    <w:rsid w:val="10D811D3"/>
    <w:rsid w:val="10D811EF"/>
    <w:rsid w:val="10D813C4"/>
    <w:rsid w:val="10D81432"/>
    <w:rsid w:val="10D81480"/>
    <w:rsid w:val="10D814AA"/>
    <w:rsid w:val="10D814BA"/>
    <w:rsid w:val="10D814F0"/>
    <w:rsid w:val="10D81538"/>
    <w:rsid w:val="10D8153B"/>
    <w:rsid w:val="10D815B2"/>
    <w:rsid w:val="10D815CA"/>
    <w:rsid w:val="10D815DD"/>
    <w:rsid w:val="10D81665"/>
    <w:rsid w:val="10D81676"/>
    <w:rsid w:val="10D816E6"/>
    <w:rsid w:val="10D816EF"/>
    <w:rsid w:val="10D81738"/>
    <w:rsid w:val="10D81757"/>
    <w:rsid w:val="10D8179C"/>
    <w:rsid w:val="10D817B5"/>
    <w:rsid w:val="10D81901"/>
    <w:rsid w:val="10D8192E"/>
    <w:rsid w:val="10D81981"/>
    <w:rsid w:val="10D81999"/>
    <w:rsid w:val="10D81AA6"/>
    <w:rsid w:val="10D81B16"/>
    <w:rsid w:val="10D81C55"/>
    <w:rsid w:val="10D81CCC"/>
    <w:rsid w:val="10D81D68"/>
    <w:rsid w:val="10D81D74"/>
    <w:rsid w:val="10D81D86"/>
    <w:rsid w:val="10D81DB2"/>
    <w:rsid w:val="10D81E06"/>
    <w:rsid w:val="10D81E24"/>
    <w:rsid w:val="10D81EFB"/>
    <w:rsid w:val="10D81F4E"/>
    <w:rsid w:val="10D82022"/>
    <w:rsid w:val="10D82073"/>
    <w:rsid w:val="10D8207F"/>
    <w:rsid w:val="10D8215E"/>
    <w:rsid w:val="10D8218B"/>
    <w:rsid w:val="10D821FF"/>
    <w:rsid w:val="10D82206"/>
    <w:rsid w:val="10D82207"/>
    <w:rsid w:val="10D82325"/>
    <w:rsid w:val="10D823B7"/>
    <w:rsid w:val="10D823F0"/>
    <w:rsid w:val="10D82403"/>
    <w:rsid w:val="10D824CB"/>
    <w:rsid w:val="10D8250F"/>
    <w:rsid w:val="10D8256D"/>
    <w:rsid w:val="10D82660"/>
    <w:rsid w:val="10D82694"/>
    <w:rsid w:val="10D826BE"/>
    <w:rsid w:val="10D8277A"/>
    <w:rsid w:val="10D82860"/>
    <w:rsid w:val="10D82899"/>
    <w:rsid w:val="10D82967"/>
    <w:rsid w:val="10D82A0C"/>
    <w:rsid w:val="10D82AA5"/>
    <w:rsid w:val="10D82B6C"/>
    <w:rsid w:val="10D82BB3"/>
    <w:rsid w:val="10D82CE8"/>
    <w:rsid w:val="10D82D52"/>
    <w:rsid w:val="10D82FDC"/>
    <w:rsid w:val="10D83097"/>
    <w:rsid w:val="10D8309F"/>
    <w:rsid w:val="10D83156"/>
    <w:rsid w:val="10D8319F"/>
    <w:rsid w:val="10D832C1"/>
    <w:rsid w:val="10D832E6"/>
    <w:rsid w:val="10D83371"/>
    <w:rsid w:val="10D8338A"/>
    <w:rsid w:val="10D833A2"/>
    <w:rsid w:val="10D83439"/>
    <w:rsid w:val="10D834BF"/>
    <w:rsid w:val="10D8352D"/>
    <w:rsid w:val="10D83535"/>
    <w:rsid w:val="10D835D4"/>
    <w:rsid w:val="10D835F7"/>
    <w:rsid w:val="10D83708"/>
    <w:rsid w:val="10D83753"/>
    <w:rsid w:val="10D83777"/>
    <w:rsid w:val="10D83837"/>
    <w:rsid w:val="10D83843"/>
    <w:rsid w:val="10D83877"/>
    <w:rsid w:val="10D838C6"/>
    <w:rsid w:val="10D83938"/>
    <w:rsid w:val="10D839CB"/>
    <w:rsid w:val="10D83A21"/>
    <w:rsid w:val="10D83A68"/>
    <w:rsid w:val="10D83A92"/>
    <w:rsid w:val="10D83BFC"/>
    <w:rsid w:val="10D83C13"/>
    <w:rsid w:val="10D83CE5"/>
    <w:rsid w:val="10D83D6C"/>
    <w:rsid w:val="10D83D97"/>
    <w:rsid w:val="10D83DAF"/>
    <w:rsid w:val="10D83EDA"/>
    <w:rsid w:val="10D83EDF"/>
    <w:rsid w:val="10D83EE8"/>
    <w:rsid w:val="10D83F55"/>
    <w:rsid w:val="10D83F63"/>
    <w:rsid w:val="10D8400F"/>
    <w:rsid w:val="10D84061"/>
    <w:rsid w:val="10D840D3"/>
    <w:rsid w:val="10D840FA"/>
    <w:rsid w:val="10D8416B"/>
    <w:rsid w:val="10D84172"/>
    <w:rsid w:val="10D8434C"/>
    <w:rsid w:val="10D843C9"/>
    <w:rsid w:val="10D84429"/>
    <w:rsid w:val="10D84437"/>
    <w:rsid w:val="10D84492"/>
    <w:rsid w:val="10D844D8"/>
    <w:rsid w:val="10D84511"/>
    <w:rsid w:val="10D84671"/>
    <w:rsid w:val="10D84751"/>
    <w:rsid w:val="10D8477D"/>
    <w:rsid w:val="10D84787"/>
    <w:rsid w:val="10D847CD"/>
    <w:rsid w:val="10D848E1"/>
    <w:rsid w:val="10D84A4F"/>
    <w:rsid w:val="10D84A5B"/>
    <w:rsid w:val="10D84B2A"/>
    <w:rsid w:val="10D84BA4"/>
    <w:rsid w:val="10D84CF0"/>
    <w:rsid w:val="10D84CF2"/>
    <w:rsid w:val="10D84DD9"/>
    <w:rsid w:val="10D84DE5"/>
    <w:rsid w:val="10D84E26"/>
    <w:rsid w:val="10D84E8B"/>
    <w:rsid w:val="10D84EFA"/>
    <w:rsid w:val="10D84F63"/>
    <w:rsid w:val="10D85093"/>
    <w:rsid w:val="10D851B5"/>
    <w:rsid w:val="10D8532E"/>
    <w:rsid w:val="10D853C1"/>
    <w:rsid w:val="10D85503"/>
    <w:rsid w:val="10D8550A"/>
    <w:rsid w:val="10D8555D"/>
    <w:rsid w:val="10D85565"/>
    <w:rsid w:val="10D8556E"/>
    <w:rsid w:val="10D85726"/>
    <w:rsid w:val="10D85735"/>
    <w:rsid w:val="10D8585D"/>
    <w:rsid w:val="10D85942"/>
    <w:rsid w:val="10D85982"/>
    <w:rsid w:val="10D859B5"/>
    <w:rsid w:val="10D85B0C"/>
    <w:rsid w:val="10D85C1A"/>
    <w:rsid w:val="10D85C31"/>
    <w:rsid w:val="10D85CB2"/>
    <w:rsid w:val="10D85CBE"/>
    <w:rsid w:val="10D85D90"/>
    <w:rsid w:val="10D85EED"/>
    <w:rsid w:val="10D85FB3"/>
    <w:rsid w:val="10D85FBC"/>
    <w:rsid w:val="10D86022"/>
    <w:rsid w:val="10D860ED"/>
    <w:rsid w:val="10D8614D"/>
    <w:rsid w:val="10D8617B"/>
    <w:rsid w:val="10D861D1"/>
    <w:rsid w:val="10D8625A"/>
    <w:rsid w:val="10D8636B"/>
    <w:rsid w:val="10D8645C"/>
    <w:rsid w:val="10D86465"/>
    <w:rsid w:val="10D864E4"/>
    <w:rsid w:val="10D86502"/>
    <w:rsid w:val="10D86581"/>
    <w:rsid w:val="10D865F7"/>
    <w:rsid w:val="10D86683"/>
    <w:rsid w:val="10D86793"/>
    <w:rsid w:val="10D867A9"/>
    <w:rsid w:val="10D867B6"/>
    <w:rsid w:val="10D867E0"/>
    <w:rsid w:val="10D86970"/>
    <w:rsid w:val="10D86B00"/>
    <w:rsid w:val="10D86B90"/>
    <w:rsid w:val="10D86BB1"/>
    <w:rsid w:val="10D86C8A"/>
    <w:rsid w:val="10D86CAF"/>
    <w:rsid w:val="10D86D65"/>
    <w:rsid w:val="10D86DC0"/>
    <w:rsid w:val="10D86E2F"/>
    <w:rsid w:val="10D86E48"/>
    <w:rsid w:val="10D86EA5"/>
    <w:rsid w:val="10D86EC1"/>
    <w:rsid w:val="10D86EE4"/>
    <w:rsid w:val="10D86F94"/>
    <w:rsid w:val="10D86F9E"/>
    <w:rsid w:val="10D87048"/>
    <w:rsid w:val="10D87284"/>
    <w:rsid w:val="10D87383"/>
    <w:rsid w:val="10D8738F"/>
    <w:rsid w:val="10D8743C"/>
    <w:rsid w:val="10D87553"/>
    <w:rsid w:val="10D87586"/>
    <w:rsid w:val="10D87669"/>
    <w:rsid w:val="10D87677"/>
    <w:rsid w:val="10D876FA"/>
    <w:rsid w:val="10D8780D"/>
    <w:rsid w:val="10D879E2"/>
    <w:rsid w:val="10D879EA"/>
    <w:rsid w:val="10D87A0C"/>
    <w:rsid w:val="10D87A6C"/>
    <w:rsid w:val="10D87B77"/>
    <w:rsid w:val="10D87C47"/>
    <w:rsid w:val="10D87CA6"/>
    <w:rsid w:val="10D87CB9"/>
    <w:rsid w:val="10D87D26"/>
    <w:rsid w:val="10D87D4E"/>
    <w:rsid w:val="10D87EF8"/>
    <w:rsid w:val="10D87F10"/>
    <w:rsid w:val="10D87F75"/>
    <w:rsid w:val="10D90073"/>
    <w:rsid w:val="10D90124"/>
    <w:rsid w:val="10D90206"/>
    <w:rsid w:val="10D9025C"/>
    <w:rsid w:val="10D9027A"/>
    <w:rsid w:val="10D9030E"/>
    <w:rsid w:val="10D90312"/>
    <w:rsid w:val="10D9032E"/>
    <w:rsid w:val="10D9033F"/>
    <w:rsid w:val="10D90423"/>
    <w:rsid w:val="10D904D9"/>
    <w:rsid w:val="10D90535"/>
    <w:rsid w:val="10D905A7"/>
    <w:rsid w:val="10D90671"/>
    <w:rsid w:val="10D906D1"/>
    <w:rsid w:val="10D90723"/>
    <w:rsid w:val="10D90747"/>
    <w:rsid w:val="10D907AD"/>
    <w:rsid w:val="10D907C6"/>
    <w:rsid w:val="10D90A3A"/>
    <w:rsid w:val="10D90B8D"/>
    <w:rsid w:val="10D90C3F"/>
    <w:rsid w:val="10D90C7E"/>
    <w:rsid w:val="10D90CF6"/>
    <w:rsid w:val="10D90D3E"/>
    <w:rsid w:val="10D90D67"/>
    <w:rsid w:val="10D90D82"/>
    <w:rsid w:val="10D90DB0"/>
    <w:rsid w:val="10D90DFE"/>
    <w:rsid w:val="10D90F14"/>
    <w:rsid w:val="10D90F6C"/>
    <w:rsid w:val="10D90FB5"/>
    <w:rsid w:val="10D91003"/>
    <w:rsid w:val="10D91129"/>
    <w:rsid w:val="10D911EC"/>
    <w:rsid w:val="10D9120F"/>
    <w:rsid w:val="10D91292"/>
    <w:rsid w:val="10D91361"/>
    <w:rsid w:val="10D913AB"/>
    <w:rsid w:val="10D913E6"/>
    <w:rsid w:val="10D914F9"/>
    <w:rsid w:val="10D915DD"/>
    <w:rsid w:val="10D915E4"/>
    <w:rsid w:val="10D915EC"/>
    <w:rsid w:val="10D91662"/>
    <w:rsid w:val="10D916BE"/>
    <w:rsid w:val="10D91704"/>
    <w:rsid w:val="10D9172E"/>
    <w:rsid w:val="10D917D8"/>
    <w:rsid w:val="10D91809"/>
    <w:rsid w:val="10D9198D"/>
    <w:rsid w:val="10D919EF"/>
    <w:rsid w:val="10D91A15"/>
    <w:rsid w:val="10D91A47"/>
    <w:rsid w:val="10D91ADF"/>
    <w:rsid w:val="10D91B13"/>
    <w:rsid w:val="10D91B1F"/>
    <w:rsid w:val="10D91BEF"/>
    <w:rsid w:val="10D91C27"/>
    <w:rsid w:val="10D91C83"/>
    <w:rsid w:val="10D91C8F"/>
    <w:rsid w:val="10D91CA5"/>
    <w:rsid w:val="10D91D61"/>
    <w:rsid w:val="10D91DB4"/>
    <w:rsid w:val="10D91E67"/>
    <w:rsid w:val="10D92019"/>
    <w:rsid w:val="10D9202C"/>
    <w:rsid w:val="10D92110"/>
    <w:rsid w:val="10D921BE"/>
    <w:rsid w:val="10D921CB"/>
    <w:rsid w:val="10D92324"/>
    <w:rsid w:val="10D9249F"/>
    <w:rsid w:val="10D924BD"/>
    <w:rsid w:val="10D924D9"/>
    <w:rsid w:val="10D924F3"/>
    <w:rsid w:val="10D9254B"/>
    <w:rsid w:val="10D92550"/>
    <w:rsid w:val="10D925C2"/>
    <w:rsid w:val="10D925F0"/>
    <w:rsid w:val="10D925FC"/>
    <w:rsid w:val="10D92657"/>
    <w:rsid w:val="10D9268E"/>
    <w:rsid w:val="10D92706"/>
    <w:rsid w:val="10D9275E"/>
    <w:rsid w:val="10D92789"/>
    <w:rsid w:val="10D92797"/>
    <w:rsid w:val="10D927AA"/>
    <w:rsid w:val="10D92846"/>
    <w:rsid w:val="10D9291D"/>
    <w:rsid w:val="10D9291E"/>
    <w:rsid w:val="10D929F4"/>
    <w:rsid w:val="10D92A3E"/>
    <w:rsid w:val="10D92A45"/>
    <w:rsid w:val="10D92A55"/>
    <w:rsid w:val="10D92AF6"/>
    <w:rsid w:val="10D92B20"/>
    <w:rsid w:val="10D92B90"/>
    <w:rsid w:val="10D92B9B"/>
    <w:rsid w:val="10D92BB9"/>
    <w:rsid w:val="10D92C45"/>
    <w:rsid w:val="10D92D3D"/>
    <w:rsid w:val="10D92D75"/>
    <w:rsid w:val="10D92DD2"/>
    <w:rsid w:val="10D92E11"/>
    <w:rsid w:val="10D92E8E"/>
    <w:rsid w:val="10D92EAB"/>
    <w:rsid w:val="10D92FC9"/>
    <w:rsid w:val="10D9301C"/>
    <w:rsid w:val="10D93041"/>
    <w:rsid w:val="10D93116"/>
    <w:rsid w:val="10D9311C"/>
    <w:rsid w:val="10D931F2"/>
    <w:rsid w:val="10D93288"/>
    <w:rsid w:val="10D932FE"/>
    <w:rsid w:val="10D93318"/>
    <w:rsid w:val="10D93323"/>
    <w:rsid w:val="10D933C5"/>
    <w:rsid w:val="10D933E5"/>
    <w:rsid w:val="10D934E3"/>
    <w:rsid w:val="10D9357D"/>
    <w:rsid w:val="10D935AB"/>
    <w:rsid w:val="10D935EF"/>
    <w:rsid w:val="10D93681"/>
    <w:rsid w:val="10D9370A"/>
    <w:rsid w:val="10D93784"/>
    <w:rsid w:val="10D9379F"/>
    <w:rsid w:val="10D937B5"/>
    <w:rsid w:val="10D937C6"/>
    <w:rsid w:val="10D93802"/>
    <w:rsid w:val="10D9381E"/>
    <w:rsid w:val="10D9389F"/>
    <w:rsid w:val="10D93924"/>
    <w:rsid w:val="10D93986"/>
    <w:rsid w:val="10D939AF"/>
    <w:rsid w:val="10D93A54"/>
    <w:rsid w:val="10D93AF5"/>
    <w:rsid w:val="10D93B07"/>
    <w:rsid w:val="10D93C06"/>
    <w:rsid w:val="10D93CF6"/>
    <w:rsid w:val="10D93DFF"/>
    <w:rsid w:val="10D93E81"/>
    <w:rsid w:val="10D93F0F"/>
    <w:rsid w:val="10D93F6C"/>
    <w:rsid w:val="10D93FCC"/>
    <w:rsid w:val="10D94056"/>
    <w:rsid w:val="10D940CC"/>
    <w:rsid w:val="10D940F6"/>
    <w:rsid w:val="10D9424B"/>
    <w:rsid w:val="10D9425A"/>
    <w:rsid w:val="10D94282"/>
    <w:rsid w:val="10D9430F"/>
    <w:rsid w:val="10D94444"/>
    <w:rsid w:val="10D944CA"/>
    <w:rsid w:val="10D9452B"/>
    <w:rsid w:val="10D9452D"/>
    <w:rsid w:val="10D946DD"/>
    <w:rsid w:val="10D9495E"/>
    <w:rsid w:val="10D949C7"/>
    <w:rsid w:val="10D94A85"/>
    <w:rsid w:val="10D94A8C"/>
    <w:rsid w:val="10D94AA5"/>
    <w:rsid w:val="10D94BB7"/>
    <w:rsid w:val="10D94C15"/>
    <w:rsid w:val="10D94D76"/>
    <w:rsid w:val="10D94D81"/>
    <w:rsid w:val="10D94DCD"/>
    <w:rsid w:val="10D94E52"/>
    <w:rsid w:val="10D94EF0"/>
    <w:rsid w:val="10D94F3D"/>
    <w:rsid w:val="10D94FA9"/>
    <w:rsid w:val="10D94FCB"/>
    <w:rsid w:val="10D95000"/>
    <w:rsid w:val="10D95086"/>
    <w:rsid w:val="10D950AB"/>
    <w:rsid w:val="10D950B4"/>
    <w:rsid w:val="10D950E8"/>
    <w:rsid w:val="10D9512D"/>
    <w:rsid w:val="10D95268"/>
    <w:rsid w:val="10D952B6"/>
    <w:rsid w:val="10D952FB"/>
    <w:rsid w:val="10D95333"/>
    <w:rsid w:val="10D953F4"/>
    <w:rsid w:val="10D954D2"/>
    <w:rsid w:val="10D954DE"/>
    <w:rsid w:val="10D95505"/>
    <w:rsid w:val="10D9554D"/>
    <w:rsid w:val="10D95673"/>
    <w:rsid w:val="10D956C1"/>
    <w:rsid w:val="10D956C4"/>
    <w:rsid w:val="10D956C7"/>
    <w:rsid w:val="10D956D5"/>
    <w:rsid w:val="10D9575F"/>
    <w:rsid w:val="10D95805"/>
    <w:rsid w:val="10D958AB"/>
    <w:rsid w:val="10D95923"/>
    <w:rsid w:val="10D959E2"/>
    <w:rsid w:val="10D95ACB"/>
    <w:rsid w:val="10D95AF9"/>
    <w:rsid w:val="10D95B19"/>
    <w:rsid w:val="10D95C1F"/>
    <w:rsid w:val="10D95C92"/>
    <w:rsid w:val="10D95CB8"/>
    <w:rsid w:val="10D95CEC"/>
    <w:rsid w:val="10D95D33"/>
    <w:rsid w:val="10D95DA8"/>
    <w:rsid w:val="10D95DE9"/>
    <w:rsid w:val="10D95E0E"/>
    <w:rsid w:val="10D95E88"/>
    <w:rsid w:val="10D95E9E"/>
    <w:rsid w:val="10D95ED7"/>
    <w:rsid w:val="10D96051"/>
    <w:rsid w:val="10D96084"/>
    <w:rsid w:val="10D96094"/>
    <w:rsid w:val="10D960B1"/>
    <w:rsid w:val="10D960C8"/>
    <w:rsid w:val="10D96181"/>
    <w:rsid w:val="10D96187"/>
    <w:rsid w:val="10D96219"/>
    <w:rsid w:val="10D962FF"/>
    <w:rsid w:val="10D9630F"/>
    <w:rsid w:val="10D96360"/>
    <w:rsid w:val="10D963DB"/>
    <w:rsid w:val="10D963F1"/>
    <w:rsid w:val="10D963F6"/>
    <w:rsid w:val="10D96431"/>
    <w:rsid w:val="10D964BA"/>
    <w:rsid w:val="10D96608"/>
    <w:rsid w:val="10D96620"/>
    <w:rsid w:val="10D966AF"/>
    <w:rsid w:val="10D96763"/>
    <w:rsid w:val="10D96861"/>
    <w:rsid w:val="10D9688E"/>
    <w:rsid w:val="10D968EA"/>
    <w:rsid w:val="10D9695F"/>
    <w:rsid w:val="10D96962"/>
    <w:rsid w:val="10D96983"/>
    <w:rsid w:val="10D96A6A"/>
    <w:rsid w:val="10D96BEB"/>
    <w:rsid w:val="10D96CAF"/>
    <w:rsid w:val="10D96D05"/>
    <w:rsid w:val="10D96D20"/>
    <w:rsid w:val="10D96D58"/>
    <w:rsid w:val="10D96D7B"/>
    <w:rsid w:val="10D96DCE"/>
    <w:rsid w:val="10D96DE3"/>
    <w:rsid w:val="10D96E38"/>
    <w:rsid w:val="10D96E55"/>
    <w:rsid w:val="10D96FAF"/>
    <w:rsid w:val="10D97063"/>
    <w:rsid w:val="10D9716B"/>
    <w:rsid w:val="10D97194"/>
    <w:rsid w:val="10D97236"/>
    <w:rsid w:val="10D9726C"/>
    <w:rsid w:val="10D972D1"/>
    <w:rsid w:val="10D972E5"/>
    <w:rsid w:val="10D972FF"/>
    <w:rsid w:val="10D97369"/>
    <w:rsid w:val="10D973E5"/>
    <w:rsid w:val="10D9740E"/>
    <w:rsid w:val="10D97464"/>
    <w:rsid w:val="10D974A3"/>
    <w:rsid w:val="10D974B8"/>
    <w:rsid w:val="10D974EC"/>
    <w:rsid w:val="10D9752B"/>
    <w:rsid w:val="10D975D2"/>
    <w:rsid w:val="10D975EF"/>
    <w:rsid w:val="10D9760C"/>
    <w:rsid w:val="10D976BC"/>
    <w:rsid w:val="10D9779A"/>
    <w:rsid w:val="10D97811"/>
    <w:rsid w:val="10D978EA"/>
    <w:rsid w:val="10D9794F"/>
    <w:rsid w:val="10D979BE"/>
    <w:rsid w:val="10D97A76"/>
    <w:rsid w:val="10D97B42"/>
    <w:rsid w:val="10D97CAF"/>
    <w:rsid w:val="10D97D43"/>
    <w:rsid w:val="10D97DF8"/>
    <w:rsid w:val="10D97E7B"/>
    <w:rsid w:val="10D97EBB"/>
    <w:rsid w:val="10D97EDD"/>
    <w:rsid w:val="10D97EF5"/>
    <w:rsid w:val="10DA007F"/>
    <w:rsid w:val="10DA00A1"/>
    <w:rsid w:val="10DA0124"/>
    <w:rsid w:val="10DA012F"/>
    <w:rsid w:val="10DA022C"/>
    <w:rsid w:val="10DA0254"/>
    <w:rsid w:val="10DA029D"/>
    <w:rsid w:val="10DA032E"/>
    <w:rsid w:val="10DA05BD"/>
    <w:rsid w:val="10DA05CB"/>
    <w:rsid w:val="10DA0643"/>
    <w:rsid w:val="10DA0683"/>
    <w:rsid w:val="10DA06C5"/>
    <w:rsid w:val="10DA0788"/>
    <w:rsid w:val="10DA07B8"/>
    <w:rsid w:val="10DA07F3"/>
    <w:rsid w:val="10DA0814"/>
    <w:rsid w:val="10DA0840"/>
    <w:rsid w:val="10DA08B1"/>
    <w:rsid w:val="10DA08FF"/>
    <w:rsid w:val="10DA0956"/>
    <w:rsid w:val="10DA0971"/>
    <w:rsid w:val="10DA09CB"/>
    <w:rsid w:val="10DA0A96"/>
    <w:rsid w:val="10DA0AAD"/>
    <w:rsid w:val="10DA0C27"/>
    <w:rsid w:val="10DA0C53"/>
    <w:rsid w:val="10DA0D1D"/>
    <w:rsid w:val="10DA0D2E"/>
    <w:rsid w:val="10DA0E1F"/>
    <w:rsid w:val="10DA0E5B"/>
    <w:rsid w:val="10DA0EC9"/>
    <w:rsid w:val="10DA0EE6"/>
    <w:rsid w:val="10DA0F1A"/>
    <w:rsid w:val="10DA0F22"/>
    <w:rsid w:val="10DA10BA"/>
    <w:rsid w:val="10DA11A7"/>
    <w:rsid w:val="10DA11E1"/>
    <w:rsid w:val="10DA1278"/>
    <w:rsid w:val="10DA1314"/>
    <w:rsid w:val="10DA140F"/>
    <w:rsid w:val="10DA146B"/>
    <w:rsid w:val="10DA14A3"/>
    <w:rsid w:val="10DA1510"/>
    <w:rsid w:val="10DA157F"/>
    <w:rsid w:val="10DA16CD"/>
    <w:rsid w:val="10DA16D3"/>
    <w:rsid w:val="10DA1719"/>
    <w:rsid w:val="10DA171F"/>
    <w:rsid w:val="10DA177C"/>
    <w:rsid w:val="10DA17A2"/>
    <w:rsid w:val="10DA17B4"/>
    <w:rsid w:val="10DA1829"/>
    <w:rsid w:val="10DA184C"/>
    <w:rsid w:val="10DA18A8"/>
    <w:rsid w:val="10DA18E0"/>
    <w:rsid w:val="10DA19A9"/>
    <w:rsid w:val="10DA19E4"/>
    <w:rsid w:val="10DA1A13"/>
    <w:rsid w:val="10DA1A31"/>
    <w:rsid w:val="10DA1A64"/>
    <w:rsid w:val="10DA1A98"/>
    <w:rsid w:val="10DA1AC0"/>
    <w:rsid w:val="10DA1B20"/>
    <w:rsid w:val="10DA1BED"/>
    <w:rsid w:val="10DA1BF8"/>
    <w:rsid w:val="10DA1C01"/>
    <w:rsid w:val="10DA1CC4"/>
    <w:rsid w:val="10DA1D01"/>
    <w:rsid w:val="10DA1DD2"/>
    <w:rsid w:val="10DA1E61"/>
    <w:rsid w:val="10DA1FB8"/>
    <w:rsid w:val="10DA1FF0"/>
    <w:rsid w:val="10DA2058"/>
    <w:rsid w:val="10DA2202"/>
    <w:rsid w:val="10DA223E"/>
    <w:rsid w:val="10DA225D"/>
    <w:rsid w:val="10DA2278"/>
    <w:rsid w:val="10DA2288"/>
    <w:rsid w:val="10DA22D1"/>
    <w:rsid w:val="10DA2373"/>
    <w:rsid w:val="10DA23B9"/>
    <w:rsid w:val="10DA24E1"/>
    <w:rsid w:val="10DA24F9"/>
    <w:rsid w:val="10DA251E"/>
    <w:rsid w:val="10DA2526"/>
    <w:rsid w:val="10DA25E6"/>
    <w:rsid w:val="10DA2614"/>
    <w:rsid w:val="10DA2623"/>
    <w:rsid w:val="10DA264D"/>
    <w:rsid w:val="10DA2665"/>
    <w:rsid w:val="10DA2693"/>
    <w:rsid w:val="10DA2705"/>
    <w:rsid w:val="10DA27B4"/>
    <w:rsid w:val="10DA27D0"/>
    <w:rsid w:val="10DA2905"/>
    <w:rsid w:val="10DA29C2"/>
    <w:rsid w:val="10DA2AFB"/>
    <w:rsid w:val="10DA2BF3"/>
    <w:rsid w:val="10DA2C07"/>
    <w:rsid w:val="10DA2DA1"/>
    <w:rsid w:val="10DA2DB1"/>
    <w:rsid w:val="10DA2DFB"/>
    <w:rsid w:val="10DA2F8E"/>
    <w:rsid w:val="10DA2FE3"/>
    <w:rsid w:val="10DA307C"/>
    <w:rsid w:val="10DA309E"/>
    <w:rsid w:val="10DA3133"/>
    <w:rsid w:val="10DA31CE"/>
    <w:rsid w:val="10DA321A"/>
    <w:rsid w:val="10DA34FC"/>
    <w:rsid w:val="10DA3566"/>
    <w:rsid w:val="10DA36CA"/>
    <w:rsid w:val="10DA37A4"/>
    <w:rsid w:val="10DA37FB"/>
    <w:rsid w:val="10DA3837"/>
    <w:rsid w:val="10DA386D"/>
    <w:rsid w:val="10DA38FE"/>
    <w:rsid w:val="10DA3959"/>
    <w:rsid w:val="10DA399F"/>
    <w:rsid w:val="10DA39AB"/>
    <w:rsid w:val="10DA39D3"/>
    <w:rsid w:val="10DA39D8"/>
    <w:rsid w:val="10DA3A98"/>
    <w:rsid w:val="10DA3ABB"/>
    <w:rsid w:val="10DA3AEA"/>
    <w:rsid w:val="10DA3B20"/>
    <w:rsid w:val="10DA3C6B"/>
    <w:rsid w:val="10DA3D02"/>
    <w:rsid w:val="10DA3E1B"/>
    <w:rsid w:val="10DA3E28"/>
    <w:rsid w:val="10DA3EB5"/>
    <w:rsid w:val="10DA3F8E"/>
    <w:rsid w:val="10DA3F99"/>
    <w:rsid w:val="10DA3FF9"/>
    <w:rsid w:val="10DA40D9"/>
    <w:rsid w:val="10DA4135"/>
    <w:rsid w:val="10DA41C9"/>
    <w:rsid w:val="10DA41CC"/>
    <w:rsid w:val="10DA4203"/>
    <w:rsid w:val="10DA4225"/>
    <w:rsid w:val="10DA42D6"/>
    <w:rsid w:val="10DA4385"/>
    <w:rsid w:val="10DA43D1"/>
    <w:rsid w:val="10DA4460"/>
    <w:rsid w:val="10DA44E2"/>
    <w:rsid w:val="10DA44FA"/>
    <w:rsid w:val="10DA4611"/>
    <w:rsid w:val="10DA468B"/>
    <w:rsid w:val="10DA46AE"/>
    <w:rsid w:val="10DA46C4"/>
    <w:rsid w:val="10DA46DB"/>
    <w:rsid w:val="10DA487C"/>
    <w:rsid w:val="10DA4950"/>
    <w:rsid w:val="10DA4A13"/>
    <w:rsid w:val="10DA4A5C"/>
    <w:rsid w:val="10DA4AD8"/>
    <w:rsid w:val="10DA4B56"/>
    <w:rsid w:val="10DA4B6F"/>
    <w:rsid w:val="10DA4B70"/>
    <w:rsid w:val="10DA4B8F"/>
    <w:rsid w:val="10DA4C21"/>
    <w:rsid w:val="10DA4DAB"/>
    <w:rsid w:val="10DA4DC0"/>
    <w:rsid w:val="10DA4DC8"/>
    <w:rsid w:val="10DA4F04"/>
    <w:rsid w:val="10DA4F0F"/>
    <w:rsid w:val="10DA503B"/>
    <w:rsid w:val="10DA5108"/>
    <w:rsid w:val="10DA5228"/>
    <w:rsid w:val="10DA52E4"/>
    <w:rsid w:val="10DA532F"/>
    <w:rsid w:val="10DA5354"/>
    <w:rsid w:val="10DA537D"/>
    <w:rsid w:val="10DA5405"/>
    <w:rsid w:val="10DA547C"/>
    <w:rsid w:val="10DA54A8"/>
    <w:rsid w:val="10DA54EB"/>
    <w:rsid w:val="10DA54F5"/>
    <w:rsid w:val="10DA554B"/>
    <w:rsid w:val="10DA55DD"/>
    <w:rsid w:val="10DA564C"/>
    <w:rsid w:val="10DA5664"/>
    <w:rsid w:val="10DA5678"/>
    <w:rsid w:val="10DA5792"/>
    <w:rsid w:val="10DA58BE"/>
    <w:rsid w:val="10DA58E0"/>
    <w:rsid w:val="10DA5987"/>
    <w:rsid w:val="10DA59E3"/>
    <w:rsid w:val="10DA5A02"/>
    <w:rsid w:val="10DA5BB5"/>
    <w:rsid w:val="10DA5BF1"/>
    <w:rsid w:val="10DA5C8C"/>
    <w:rsid w:val="10DA5C9A"/>
    <w:rsid w:val="10DA5D32"/>
    <w:rsid w:val="10DA5D67"/>
    <w:rsid w:val="10DA5D81"/>
    <w:rsid w:val="10DA5E0C"/>
    <w:rsid w:val="10DA5F7E"/>
    <w:rsid w:val="10DA5FB3"/>
    <w:rsid w:val="10DA5FE8"/>
    <w:rsid w:val="10DA600F"/>
    <w:rsid w:val="10DA6039"/>
    <w:rsid w:val="10DA606D"/>
    <w:rsid w:val="10DA6176"/>
    <w:rsid w:val="10DA6189"/>
    <w:rsid w:val="10DA61D7"/>
    <w:rsid w:val="10DA6235"/>
    <w:rsid w:val="10DA62E9"/>
    <w:rsid w:val="10DA635A"/>
    <w:rsid w:val="10DA642E"/>
    <w:rsid w:val="10DA64B4"/>
    <w:rsid w:val="10DA6558"/>
    <w:rsid w:val="10DA665B"/>
    <w:rsid w:val="10DA66A7"/>
    <w:rsid w:val="10DA66BC"/>
    <w:rsid w:val="10DA66DB"/>
    <w:rsid w:val="10DA66E1"/>
    <w:rsid w:val="10DA66F1"/>
    <w:rsid w:val="10DA6731"/>
    <w:rsid w:val="10DA67F9"/>
    <w:rsid w:val="10DA683F"/>
    <w:rsid w:val="10DA6865"/>
    <w:rsid w:val="10DA68B0"/>
    <w:rsid w:val="10DA68CB"/>
    <w:rsid w:val="10DA6934"/>
    <w:rsid w:val="10DA6B3B"/>
    <w:rsid w:val="10DA6B99"/>
    <w:rsid w:val="10DA6BA6"/>
    <w:rsid w:val="10DA6C5A"/>
    <w:rsid w:val="10DA6C6E"/>
    <w:rsid w:val="10DA6C7B"/>
    <w:rsid w:val="10DA6D61"/>
    <w:rsid w:val="10DA6DD6"/>
    <w:rsid w:val="10DA6EAB"/>
    <w:rsid w:val="10DA6EC3"/>
    <w:rsid w:val="10DA6EF3"/>
    <w:rsid w:val="10DA6F1E"/>
    <w:rsid w:val="10DA6F9F"/>
    <w:rsid w:val="10DA6FCB"/>
    <w:rsid w:val="10DA704F"/>
    <w:rsid w:val="10DA7057"/>
    <w:rsid w:val="10DA7078"/>
    <w:rsid w:val="10DA7126"/>
    <w:rsid w:val="10DA7249"/>
    <w:rsid w:val="10DA72E9"/>
    <w:rsid w:val="10DA7395"/>
    <w:rsid w:val="10DA742A"/>
    <w:rsid w:val="10DA744D"/>
    <w:rsid w:val="10DA7480"/>
    <w:rsid w:val="10DA74B8"/>
    <w:rsid w:val="10DA755B"/>
    <w:rsid w:val="10DA757C"/>
    <w:rsid w:val="10DA758A"/>
    <w:rsid w:val="10DA7593"/>
    <w:rsid w:val="10DA75CE"/>
    <w:rsid w:val="10DA7673"/>
    <w:rsid w:val="10DA7836"/>
    <w:rsid w:val="10DA78DF"/>
    <w:rsid w:val="10DA7962"/>
    <w:rsid w:val="10DA79A6"/>
    <w:rsid w:val="10DA79F9"/>
    <w:rsid w:val="10DA7A31"/>
    <w:rsid w:val="10DA7B12"/>
    <w:rsid w:val="10DA7B18"/>
    <w:rsid w:val="10DA7B22"/>
    <w:rsid w:val="10DA7BD1"/>
    <w:rsid w:val="10DA7D27"/>
    <w:rsid w:val="10DA7D70"/>
    <w:rsid w:val="10DA7EC5"/>
    <w:rsid w:val="10DA7ED4"/>
    <w:rsid w:val="10DA7FA5"/>
    <w:rsid w:val="10DA7FF4"/>
    <w:rsid w:val="10DB001A"/>
    <w:rsid w:val="10DB01A0"/>
    <w:rsid w:val="10DB01F4"/>
    <w:rsid w:val="10DB024A"/>
    <w:rsid w:val="10DB02EB"/>
    <w:rsid w:val="10DB03C8"/>
    <w:rsid w:val="10DB0532"/>
    <w:rsid w:val="10DB0617"/>
    <w:rsid w:val="10DB06B0"/>
    <w:rsid w:val="10DB0708"/>
    <w:rsid w:val="10DB076C"/>
    <w:rsid w:val="10DB07E3"/>
    <w:rsid w:val="10DB0899"/>
    <w:rsid w:val="10DB08C6"/>
    <w:rsid w:val="10DB0A8E"/>
    <w:rsid w:val="10DB0B00"/>
    <w:rsid w:val="10DB0B0C"/>
    <w:rsid w:val="10DB0CE7"/>
    <w:rsid w:val="10DB0D51"/>
    <w:rsid w:val="10DB0D59"/>
    <w:rsid w:val="10DB0DD2"/>
    <w:rsid w:val="10DB0EB3"/>
    <w:rsid w:val="10DB0F75"/>
    <w:rsid w:val="10DB102C"/>
    <w:rsid w:val="10DB1081"/>
    <w:rsid w:val="10DB11CE"/>
    <w:rsid w:val="10DB1283"/>
    <w:rsid w:val="10DB13DB"/>
    <w:rsid w:val="10DB140B"/>
    <w:rsid w:val="10DB143C"/>
    <w:rsid w:val="10DB1475"/>
    <w:rsid w:val="10DB14AE"/>
    <w:rsid w:val="10DB1540"/>
    <w:rsid w:val="10DB15F6"/>
    <w:rsid w:val="10DB1709"/>
    <w:rsid w:val="10DB174D"/>
    <w:rsid w:val="10DB17C8"/>
    <w:rsid w:val="10DB1878"/>
    <w:rsid w:val="10DB188E"/>
    <w:rsid w:val="10DB189A"/>
    <w:rsid w:val="10DB18F2"/>
    <w:rsid w:val="10DB1A1D"/>
    <w:rsid w:val="10DB1A6A"/>
    <w:rsid w:val="10DB1A7E"/>
    <w:rsid w:val="10DB1A8A"/>
    <w:rsid w:val="10DB1ABA"/>
    <w:rsid w:val="10DB1BC4"/>
    <w:rsid w:val="10DB1BFD"/>
    <w:rsid w:val="10DB1C14"/>
    <w:rsid w:val="10DB1CD7"/>
    <w:rsid w:val="10DB1DDB"/>
    <w:rsid w:val="10DB1E47"/>
    <w:rsid w:val="10DB1E7F"/>
    <w:rsid w:val="10DB1E8A"/>
    <w:rsid w:val="10DB22B1"/>
    <w:rsid w:val="10DB22EF"/>
    <w:rsid w:val="10DB2395"/>
    <w:rsid w:val="10DB2425"/>
    <w:rsid w:val="10DB242A"/>
    <w:rsid w:val="10DB2435"/>
    <w:rsid w:val="10DB249C"/>
    <w:rsid w:val="10DB24CD"/>
    <w:rsid w:val="10DB24D6"/>
    <w:rsid w:val="10DB2503"/>
    <w:rsid w:val="10DB2520"/>
    <w:rsid w:val="10DB25A7"/>
    <w:rsid w:val="10DB2646"/>
    <w:rsid w:val="10DB2690"/>
    <w:rsid w:val="10DB26D0"/>
    <w:rsid w:val="10DB2735"/>
    <w:rsid w:val="10DB2758"/>
    <w:rsid w:val="10DB2799"/>
    <w:rsid w:val="10DB2860"/>
    <w:rsid w:val="10DB2868"/>
    <w:rsid w:val="10DB288B"/>
    <w:rsid w:val="10DB28E9"/>
    <w:rsid w:val="10DB2921"/>
    <w:rsid w:val="10DB2A19"/>
    <w:rsid w:val="10DB2A5E"/>
    <w:rsid w:val="10DB2C99"/>
    <w:rsid w:val="10DB2CB0"/>
    <w:rsid w:val="10DB2D2E"/>
    <w:rsid w:val="10DB2DE6"/>
    <w:rsid w:val="10DB2DE7"/>
    <w:rsid w:val="10DB2E87"/>
    <w:rsid w:val="10DB2F65"/>
    <w:rsid w:val="10DB2F94"/>
    <w:rsid w:val="10DB2FB1"/>
    <w:rsid w:val="10DB3041"/>
    <w:rsid w:val="10DB304E"/>
    <w:rsid w:val="10DB308E"/>
    <w:rsid w:val="10DB30A9"/>
    <w:rsid w:val="10DB319C"/>
    <w:rsid w:val="10DB328A"/>
    <w:rsid w:val="10DB32D1"/>
    <w:rsid w:val="10DB338A"/>
    <w:rsid w:val="10DB33E9"/>
    <w:rsid w:val="10DB341C"/>
    <w:rsid w:val="10DB342B"/>
    <w:rsid w:val="10DB34C2"/>
    <w:rsid w:val="10DB356B"/>
    <w:rsid w:val="10DB3583"/>
    <w:rsid w:val="10DB36F8"/>
    <w:rsid w:val="10DB37D3"/>
    <w:rsid w:val="10DB383B"/>
    <w:rsid w:val="10DB38FD"/>
    <w:rsid w:val="10DB38FF"/>
    <w:rsid w:val="10DB39AE"/>
    <w:rsid w:val="10DB39D6"/>
    <w:rsid w:val="10DB39FD"/>
    <w:rsid w:val="10DB3A21"/>
    <w:rsid w:val="10DB3AF4"/>
    <w:rsid w:val="10DB3D01"/>
    <w:rsid w:val="10DB3D46"/>
    <w:rsid w:val="10DB3D67"/>
    <w:rsid w:val="10DB3DB1"/>
    <w:rsid w:val="10DB3E13"/>
    <w:rsid w:val="10DB3E31"/>
    <w:rsid w:val="10DB3F50"/>
    <w:rsid w:val="10DB40C0"/>
    <w:rsid w:val="10DB4204"/>
    <w:rsid w:val="10DB4282"/>
    <w:rsid w:val="10DB429E"/>
    <w:rsid w:val="10DB42AC"/>
    <w:rsid w:val="10DB42C4"/>
    <w:rsid w:val="10DB4318"/>
    <w:rsid w:val="10DB4384"/>
    <w:rsid w:val="10DB4689"/>
    <w:rsid w:val="10DB46C4"/>
    <w:rsid w:val="10DB46E0"/>
    <w:rsid w:val="10DB479A"/>
    <w:rsid w:val="10DB47C0"/>
    <w:rsid w:val="10DB47E1"/>
    <w:rsid w:val="10DB48E2"/>
    <w:rsid w:val="10DB4A0F"/>
    <w:rsid w:val="10DB4A4C"/>
    <w:rsid w:val="10DB4A69"/>
    <w:rsid w:val="10DB4A8E"/>
    <w:rsid w:val="10DB4AE9"/>
    <w:rsid w:val="10DB4B06"/>
    <w:rsid w:val="10DB4B63"/>
    <w:rsid w:val="10DB4BC3"/>
    <w:rsid w:val="10DB4F64"/>
    <w:rsid w:val="10DB4F98"/>
    <w:rsid w:val="10DB4FC6"/>
    <w:rsid w:val="10DB4FDF"/>
    <w:rsid w:val="10DB5028"/>
    <w:rsid w:val="10DB510F"/>
    <w:rsid w:val="10DB51B8"/>
    <w:rsid w:val="10DB51F6"/>
    <w:rsid w:val="10DB5291"/>
    <w:rsid w:val="10DB52AD"/>
    <w:rsid w:val="10DB52B6"/>
    <w:rsid w:val="10DB52E5"/>
    <w:rsid w:val="10DB5345"/>
    <w:rsid w:val="10DB5362"/>
    <w:rsid w:val="10DB53C5"/>
    <w:rsid w:val="10DB53CE"/>
    <w:rsid w:val="10DB53F1"/>
    <w:rsid w:val="10DB5438"/>
    <w:rsid w:val="10DB5469"/>
    <w:rsid w:val="10DB55AD"/>
    <w:rsid w:val="10DB55EB"/>
    <w:rsid w:val="10DB55FB"/>
    <w:rsid w:val="10DB562A"/>
    <w:rsid w:val="10DB5646"/>
    <w:rsid w:val="10DB5651"/>
    <w:rsid w:val="10DB5666"/>
    <w:rsid w:val="10DB5760"/>
    <w:rsid w:val="10DB57FD"/>
    <w:rsid w:val="10DB5801"/>
    <w:rsid w:val="10DB5813"/>
    <w:rsid w:val="10DB5861"/>
    <w:rsid w:val="10DB58CF"/>
    <w:rsid w:val="10DB58E4"/>
    <w:rsid w:val="10DB5960"/>
    <w:rsid w:val="10DB5977"/>
    <w:rsid w:val="10DB59CE"/>
    <w:rsid w:val="10DB59E3"/>
    <w:rsid w:val="10DB5AD5"/>
    <w:rsid w:val="10DB5BE1"/>
    <w:rsid w:val="10DB5C01"/>
    <w:rsid w:val="10DB5C5F"/>
    <w:rsid w:val="10DB5C7F"/>
    <w:rsid w:val="10DB5CFA"/>
    <w:rsid w:val="10DB5D07"/>
    <w:rsid w:val="10DB5D1B"/>
    <w:rsid w:val="10DB5D61"/>
    <w:rsid w:val="10DB5E57"/>
    <w:rsid w:val="10DB5F92"/>
    <w:rsid w:val="10DB5FF8"/>
    <w:rsid w:val="10DB60EC"/>
    <w:rsid w:val="10DB614F"/>
    <w:rsid w:val="10DB618E"/>
    <w:rsid w:val="10DB61C8"/>
    <w:rsid w:val="10DB6268"/>
    <w:rsid w:val="10DB6348"/>
    <w:rsid w:val="10DB6353"/>
    <w:rsid w:val="10DB6466"/>
    <w:rsid w:val="10DB649B"/>
    <w:rsid w:val="10DB649D"/>
    <w:rsid w:val="10DB6714"/>
    <w:rsid w:val="10DB67DC"/>
    <w:rsid w:val="10DB67E7"/>
    <w:rsid w:val="10DB68EF"/>
    <w:rsid w:val="10DB6948"/>
    <w:rsid w:val="10DB6963"/>
    <w:rsid w:val="10DB6A44"/>
    <w:rsid w:val="10DB6A51"/>
    <w:rsid w:val="10DB6ACB"/>
    <w:rsid w:val="10DB6AE3"/>
    <w:rsid w:val="10DB6B09"/>
    <w:rsid w:val="10DB6BE5"/>
    <w:rsid w:val="10DB6C06"/>
    <w:rsid w:val="10DB6C4B"/>
    <w:rsid w:val="10DB6C58"/>
    <w:rsid w:val="10DB6C5D"/>
    <w:rsid w:val="10DB6D2E"/>
    <w:rsid w:val="10DB6D46"/>
    <w:rsid w:val="10DB6D6B"/>
    <w:rsid w:val="10DB6D98"/>
    <w:rsid w:val="10DB6DB6"/>
    <w:rsid w:val="10DB6DD8"/>
    <w:rsid w:val="10DB6E84"/>
    <w:rsid w:val="10DB6ECE"/>
    <w:rsid w:val="10DB6F60"/>
    <w:rsid w:val="10DB7018"/>
    <w:rsid w:val="10DB70EE"/>
    <w:rsid w:val="10DB710A"/>
    <w:rsid w:val="10DB7179"/>
    <w:rsid w:val="10DB71AC"/>
    <w:rsid w:val="10DB7240"/>
    <w:rsid w:val="10DB7399"/>
    <w:rsid w:val="10DB73DF"/>
    <w:rsid w:val="10DB74D5"/>
    <w:rsid w:val="10DB7585"/>
    <w:rsid w:val="10DB7679"/>
    <w:rsid w:val="10DB7837"/>
    <w:rsid w:val="10DB78C9"/>
    <w:rsid w:val="10DB798D"/>
    <w:rsid w:val="10DB7AFE"/>
    <w:rsid w:val="10DB7B34"/>
    <w:rsid w:val="10DB7BC9"/>
    <w:rsid w:val="10DB7C03"/>
    <w:rsid w:val="10DB7C53"/>
    <w:rsid w:val="10DB7C7D"/>
    <w:rsid w:val="10DB7C8D"/>
    <w:rsid w:val="10DB7C8F"/>
    <w:rsid w:val="10DB7C94"/>
    <w:rsid w:val="10DB7CB8"/>
    <w:rsid w:val="10DB7CBC"/>
    <w:rsid w:val="10DB7D45"/>
    <w:rsid w:val="10DB7DD2"/>
    <w:rsid w:val="10DC0093"/>
    <w:rsid w:val="10DC0185"/>
    <w:rsid w:val="10DC0298"/>
    <w:rsid w:val="10DC02E5"/>
    <w:rsid w:val="10DC03C8"/>
    <w:rsid w:val="10DC04A2"/>
    <w:rsid w:val="10DC04AC"/>
    <w:rsid w:val="10DC04AE"/>
    <w:rsid w:val="10DC0646"/>
    <w:rsid w:val="10DC0682"/>
    <w:rsid w:val="10DC0702"/>
    <w:rsid w:val="10DC0785"/>
    <w:rsid w:val="10DC083B"/>
    <w:rsid w:val="10DC085C"/>
    <w:rsid w:val="10DC08CE"/>
    <w:rsid w:val="10DC0918"/>
    <w:rsid w:val="10DC09C9"/>
    <w:rsid w:val="10DC0A26"/>
    <w:rsid w:val="10DC0A62"/>
    <w:rsid w:val="10DC0A9D"/>
    <w:rsid w:val="10DC0AD1"/>
    <w:rsid w:val="10DC0B01"/>
    <w:rsid w:val="10DC0B81"/>
    <w:rsid w:val="10DC0BD3"/>
    <w:rsid w:val="10DC0BFD"/>
    <w:rsid w:val="10DC0CD7"/>
    <w:rsid w:val="10DC0D01"/>
    <w:rsid w:val="10DC0DA1"/>
    <w:rsid w:val="10DC0E55"/>
    <w:rsid w:val="10DC0E61"/>
    <w:rsid w:val="10DC0E8D"/>
    <w:rsid w:val="10DC0EEE"/>
    <w:rsid w:val="10DC0F4E"/>
    <w:rsid w:val="10DC0FF6"/>
    <w:rsid w:val="10DC106E"/>
    <w:rsid w:val="10DC11AA"/>
    <w:rsid w:val="10DC1236"/>
    <w:rsid w:val="10DC12F8"/>
    <w:rsid w:val="10DC137D"/>
    <w:rsid w:val="10DC1395"/>
    <w:rsid w:val="10DC13DB"/>
    <w:rsid w:val="10DC1423"/>
    <w:rsid w:val="10DC1478"/>
    <w:rsid w:val="10DC1520"/>
    <w:rsid w:val="10DC15D6"/>
    <w:rsid w:val="10DC160C"/>
    <w:rsid w:val="10DC1648"/>
    <w:rsid w:val="10DC1738"/>
    <w:rsid w:val="10DC174E"/>
    <w:rsid w:val="10DC175A"/>
    <w:rsid w:val="10DC182C"/>
    <w:rsid w:val="10DC18CF"/>
    <w:rsid w:val="10DC1952"/>
    <w:rsid w:val="10DC1A50"/>
    <w:rsid w:val="10DC1A9A"/>
    <w:rsid w:val="10DC1AC5"/>
    <w:rsid w:val="10DC1C12"/>
    <w:rsid w:val="10DC1C52"/>
    <w:rsid w:val="10DC1C71"/>
    <w:rsid w:val="10DC1D0B"/>
    <w:rsid w:val="10DC1D16"/>
    <w:rsid w:val="10DC1D17"/>
    <w:rsid w:val="10DC1DBA"/>
    <w:rsid w:val="10DC1E05"/>
    <w:rsid w:val="10DC1E77"/>
    <w:rsid w:val="10DC208D"/>
    <w:rsid w:val="10DC215E"/>
    <w:rsid w:val="10DC2354"/>
    <w:rsid w:val="10DC23B0"/>
    <w:rsid w:val="10DC243B"/>
    <w:rsid w:val="10DC243C"/>
    <w:rsid w:val="10DC2493"/>
    <w:rsid w:val="10DC2605"/>
    <w:rsid w:val="10DC26A0"/>
    <w:rsid w:val="10DC2779"/>
    <w:rsid w:val="10DC2784"/>
    <w:rsid w:val="10DC27D9"/>
    <w:rsid w:val="10DC280A"/>
    <w:rsid w:val="10DC2893"/>
    <w:rsid w:val="10DC2907"/>
    <w:rsid w:val="10DC29D6"/>
    <w:rsid w:val="10DC2A17"/>
    <w:rsid w:val="10DC2A2D"/>
    <w:rsid w:val="10DC2A4D"/>
    <w:rsid w:val="10DC2A6B"/>
    <w:rsid w:val="10DC2A9F"/>
    <w:rsid w:val="10DC2AAD"/>
    <w:rsid w:val="10DC2AFA"/>
    <w:rsid w:val="10DC2B13"/>
    <w:rsid w:val="10DC2B47"/>
    <w:rsid w:val="10DC2BAB"/>
    <w:rsid w:val="10DC2BDC"/>
    <w:rsid w:val="10DC2C19"/>
    <w:rsid w:val="10DC2CAD"/>
    <w:rsid w:val="10DC2CB9"/>
    <w:rsid w:val="10DC2CBC"/>
    <w:rsid w:val="10DC2D21"/>
    <w:rsid w:val="10DC2D52"/>
    <w:rsid w:val="10DC2D76"/>
    <w:rsid w:val="10DC2DD7"/>
    <w:rsid w:val="10DC2E99"/>
    <w:rsid w:val="10DC2EA0"/>
    <w:rsid w:val="10DC2EF4"/>
    <w:rsid w:val="10DC2F7E"/>
    <w:rsid w:val="10DC2FD1"/>
    <w:rsid w:val="10DC2FD3"/>
    <w:rsid w:val="10DC2FFC"/>
    <w:rsid w:val="10DC301A"/>
    <w:rsid w:val="10DC30E6"/>
    <w:rsid w:val="10DC31AF"/>
    <w:rsid w:val="10DC31ED"/>
    <w:rsid w:val="10DC326D"/>
    <w:rsid w:val="10DC3320"/>
    <w:rsid w:val="10DC3356"/>
    <w:rsid w:val="10DC3357"/>
    <w:rsid w:val="10DC33BC"/>
    <w:rsid w:val="10DC33F2"/>
    <w:rsid w:val="10DC3503"/>
    <w:rsid w:val="10DC3598"/>
    <w:rsid w:val="10DC3704"/>
    <w:rsid w:val="10DC37C1"/>
    <w:rsid w:val="10DC37E7"/>
    <w:rsid w:val="10DC37ED"/>
    <w:rsid w:val="10DC3854"/>
    <w:rsid w:val="10DC38F8"/>
    <w:rsid w:val="10DC3916"/>
    <w:rsid w:val="10DC391C"/>
    <w:rsid w:val="10DC3944"/>
    <w:rsid w:val="10DC39BF"/>
    <w:rsid w:val="10DC39CB"/>
    <w:rsid w:val="10DC3B8F"/>
    <w:rsid w:val="10DC3BE4"/>
    <w:rsid w:val="10DC3CAD"/>
    <w:rsid w:val="10DC3CDA"/>
    <w:rsid w:val="10DC3D4D"/>
    <w:rsid w:val="10DC3DE4"/>
    <w:rsid w:val="10DC3E03"/>
    <w:rsid w:val="10DC405A"/>
    <w:rsid w:val="10DC413C"/>
    <w:rsid w:val="10DC4336"/>
    <w:rsid w:val="10DC439E"/>
    <w:rsid w:val="10DC43FC"/>
    <w:rsid w:val="10DC4457"/>
    <w:rsid w:val="10DC4458"/>
    <w:rsid w:val="10DC458E"/>
    <w:rsid w:val="10DC4676"/>
    <w:rsid w:val="10DC4688"/>
    <w:rsid w:val="10DC46CE"/>
    <w:rsid w:val="10DC473A"/>
    <w:rsid w:val="10DC4778"/>
    <w:rsid w:val="10DC4798"/>
    <w:rsid w:val="10DC47F7"/>
    <w:rsid w:val="10DC48E1"/>
    <w:rsid w:val="10DC48E7"/>
    <w:rsid w:val="10DC49C1"/>
    <w:rsid w:val="10DC49D7"/>
    <w:rsid w:val="10DC49F2"/>
    <w:rsid w:val="10DC4A10"/>
    <w:rsid w:val="10DC4A62"/>
    <w:rsid w:val="10DC4B23"/>
    <w:rsid w:val="10DC4B2A"/>
    <w:rsid w:val="10DC4B77"/>
    <w:rsid w:val="10DC4C6A"/>
    <w:rsid w:val="10DC4CFA"/>
    <w:rsid w:val="10DC4D56"/>
    <w:rsid w:val="10DC4DC4"/>
    <w:rsid w:val="10DC4DD1"/>
    <w:rsid w:val="10DC4E63"/>
    <w:rsid w:val="10DC4F09"/>
    <w:rsid w:val="10DC4FA0"/>
    <w:rsid w:val="10DC4FB0"/>
    <w:rsid w:val="10DC4FD2"/>
    <w:rsid w:val="10DC50E6"/>
    <w:rsid w:val="10DC5264"/>
    <w:rsid w:val="10DC52B2"/>
    <w:rsid w:val="10DC52E8"/>
    <w:rsid w:val="10DC54C4"/>
    <w:rsid w:val="10DC5626"/>
    <w:rsid w:val="10DC5732"/>
    <w:rsid w:val="10DC5785"/>
    <w:rsid w:val="10DC57AC"/>
    <w:rsid w:val="10DC57AF"/>
    <w:rsid w:val="10DC5830"/>
    <w:rsid w:val="10DC5859"/>
    <w:rsid w:val="10DC591A"/>
    <w:rsid w:val="10DC5925"/>
    <w:rsid w:val="10DC5991"/>
    <w:rsid w:val="10DC599A"/>
    <w:rsid w:val="10DC5A41"/>
    <w:rsid w:val="10DC5B4D"/>
    <w:rsid w:val="10DC5B8E"/>
    <w:rsid w:val="10DC5D49"/>
    <w:rsid w:val="10DC5DAD"/>
    <w:rsid w:val="10DC5DC1"/>
    <w:rsid w:val="10DC5E07"/>
    <w:rsid w:val="10DC5E5A"/>
    <w:rsid w:val="10DC5E65"/>
    <w:rsid w:val="10DC5E71"/>
    <w:rsid w:val="10DC5E7E"/>
    <w:rsid w:val="10DC5FD0"/>
    <w:rsid w:val="10DC6057"/>
    <w:rsid w:val="10DC60F6"/>
    <w:rsid w:val="10DC61F3"/>
    <w:rsid w:val="10DC6292"/>
    <w:rsid w:val="10DC6325"/>
    <w:rsid w:val="10DC634B"/>
    <w:rsid w:val="10DC64FE"/>
    <w:rsid w:val="10DC654E"/>
    <w:rsid w:val="10DC65B7"/>
    <w:rsid w:val="10DC66F4"/>
    <w:rsid w:val="10DC674E"/>
    <w:rsid w:val="10DC67F8"/>
    <w:rsid w:val="10DC6830"/>
    <w:rsid w:val="10DC69F4"/>
    <w:rsid w:val="10DC6A02"/>
    <w:rsid w:val="10DC6A54"/>
    <w:rsid w:val="10DC6ABE"/>
    <w:rsid w:val="10DC6B18"/>
    <w:rsid w:val="10DC6B31"/>
    <w:rsid w:val="10DC6BDD"/>
    <w:rsid w:val="10DC6C17"/>
    <w:rsid w:val="10DC6C47"/>
    <w:rsid w:val="10DC6C65"/>
    <w:rsid w:val="10DC6CCC"/>
    <w:rsid w:val="10DC6D82"/>
    <w:rsid w:val="10DC7033"/>
    <w:rsid w:val="10DC704E"/>
    <w:rsid w:val="10DC7149"/>
    <w:rsid w:val="10DC723F"/>
    <w:rsid w:val="10DC7377"/>
    <w:rsid w:val="10DC73E2"/>
    <w:rsid w:val="10DC73EC"/>
    <w:rsid w:val="10DC7458"/>
    <w:rsid w:val="10DC74F9"/>
    <w:rsid w:val="10DC751D"/>
    <w:rsid w:val="10DC7541"/>
    <w:rsid w:val="10DC75D0"/>
    <w:rsid w:val="10DC75DE"/>
    <w:rsid w:val="10DC77D8"/>
    <w:rsid w:val="10DC7872"/>
    <w:rsid w:val="10DC787A"/>
    <w:rsid w:val="10DC787C"/>
    <w:rsid w:val="10DC7888"/>
    <w:rsid w:val="10DC78A1"/>
    <w:rsid w:val="10DC78A7"/>
    <w:rsid w:val="10DC78A9"/>
    <w:rsid w:val="10DC78AA"/>
    <w:rsid w:val="10DC7939"/>
    <w:rsid w:val="10DC7A97"/>
    <w:rsid w:val="10DC7D4A"/>
    <w:rsid w:val="10DC7D81"/>
    <w:rsid w:val="10DC7D9E"/>
    <w:rsid w:val="10DC7E10"/>
    <w:rsid w:val="10DC7F50"/>
    <w:rsid w:val="10DC7F82"/>
    <w:rsid w:val="10DC7F9B"/>
    <w:rsid w:val="10DD009A"/>
    <w:rsid w:val="10DD01F4"/>
    <w:rsid w:val="10DD01FA"/>
    <w:rsid w:val="10DD0276"/>
    <w:rsid w:val="10DD0525"/>
    <w:rsid w:val="10DD057F"/>
    <w:rsid w:val="10DD068C"/>
    <w:rsid w:val="10DD0691"/>
    <w:rsid w:val="10DD06A9"/>
    <w:rsid w:val="10DD0715"/>
    <w:rsid w:val="10DD0729"/>
    <w:rsid w:val="10DD079E"/>
    <w:rsid w:val="10DD07DF"/>
    <w:rsid w:val="10DD0891"/>
    <w:rsid w:val="10DD0A60"/>
    <w:rsid w:val="10DD0B1A"/>
    <w:rsid w:val="10DD0B60"/>
    <w:rsid w:val="10DD0B77"/>
    <w:rsid w:val="10DD0BC6"/>
    <w:rsid w:val="10DD0C88"/>
    <w:rsid w:val="10DD0C9D"/>
    <w:rsid w:val="10DD0CA3"/>
    <w:rsid w:val="10DD0D03"/>
    <w:rsid w:val="10DD0DB1"/>
    <w:rsid w:val="10DD0DC9"/>
    <w:rsid w:val="10DD0E14"/>
    <w:rsid w:val="10DD0E3C"/>
    <w:rsid w:val="10DD0E7C"/>
    <w:rsid w:val="10DD0F44"/>
    <w:rsid w:val="10DD0F5F"/>
    <w:rsid w:val="10DD0FC7"/>
    <w:rsid w:val="10DD120A"/>
    <w:rsid w:val="10DD122C"/>
    <w:rsid w:val="10DD1332"/>
    <w:rsid w:val="10DD13D1"/>
    <w:rsid w:val="10DD141B"/>
    <w:rsid w:val="10DD144D"/>
    <w:rsid w:val="10DD14A6"/>
    <w:rsid w:val="10DD1557"/>
    <w:rsid w:val="10DD15E4"/>
    <w:rsid w:val="10DD160B"/>
    <w:rsid w:val="10DD164C"/>
    <w:rsid w:val="10DD1747"/>
    <w:rsid w:val="10DD17CA"/>
    <w:rsid w:val="10DD1821"/>
    <w:rsid w:val="10DD18A6"/>
    <w:rsid w:val="10DD18F7"/>
    <w:rsid w:val="10DD19AB"/>
    <w:rsid w:val="10DD1A0A"/>
    <w:rsid w:val="10DD1A30"/>
    <w:rsid w:val="10DD1A48"/>
    <w:rsid w:val="10DD1A50"/>
    <w:rsid w:val="10DD1A94"/>
    <w:rsid w:val="10DD1AE9"/>
    <w:rsid w:val="10DD1AFB"/>
    <w:rsid w:val="10DD1B28"/>
    <w:rsid w:val="10DD1B7D"/>
    <w:rsid w:val="10DD1BD1"/>
    <w:rsid w:val="10DD1CA7"/>
    <w:rsid w:val="10DD1D56"/>
    <w:rsid w:val="10DD1E1D"/>
    <w:rsid w:val="10DD1E78"/>
    <w:rsid w:val="10DD1EA4"/>
    <w:rsid w:val="10DD1EED"/>
    <w:rsid w:val="10DD1F8A"/>
    <w:rsid w:val="10DD1FBE"/>
    <w:rsid w:val="10DD222A"/>
    <w:rsid w:val="10DD22BB"/>
    <w:rsid w:val="10DD2360"/>
    <w:rsid w:val="10DD2370"/>
    <w:rsid w:val="10DD237A"/>
    <w:rsid w:val="10DD242D"/>
    <w:rsid w:val="10DD24FA"/>
    <w:rsid w:val="10DD25D9"/>
    <w:rsid w:val="10DD263A"/>
    <w:rsid w:val="10DD2693"/>
    <w:rsid w:val="10DD27C1"/>
    <w:rsid w:val="10DD28F0"/>
    <w:rsid w:val="10DD2932"/>
    <w:rsid w:val="10DD2940"/>
    <w:rsid w:val="10DD29B5"/>
    <w:rsid w:val="10DD2A4C"/>
    <w:rsid w:val="10DD2A94"/>
    <w:rsid w:val="10DD2AA7"/>
    <w:rsid w:val="10DD2BB1"/>
    <w:rsid w:val="10DD2BDE"/>
    <w:rsid w:val="10DD2C46"/>
    <w:rsid w:val="10DD2CFD"/>
    <w:rsid w:val="10DD2D3D"/>
    <w:rsid w:val="10DD2D9F"/>
    <w:rsid w:val="10DD2DAF"/>
    <w:rsid w:val="10DD2DBC"/>
    <w:rsid w:val="10DD2EAD"/>
    <w:rsid w:val="10DD2F73"/>
    <w:rsid w:val="10DD2FD5"/>
    <w:rsid w:val="10DD303E"/>
    <w:rsid w:val="10DD3089"/>
    <w:rsid w:val="10DD30C0"/>
    <w:rsid w:val="10DD30EF"/>
    <w:rsid w:val="10DD3113"/>
    <w:rsid w:val="10DD311F"/>
    <w:rsid w:val="10DD31AE"/>
    <w:rsid w:val="10DD3202"/>
    <w:rsid w:val="10DD321B"/>
    <w:rsid w:val="10DD3223"/>
    <w:rsid w:val="10DD324E"/>
    <w:rsid w:val="10DD325D"/>
    <w:rsid w:val="10DD32B9"/>
    <w:rsid w:val="10DD333D"/>
    <w:rsid w:val="10DD3382"/>
    <w:rsid w:val="10DD3457"/>
    <w:rsid w:val="10DD35D4"/>
    <w:rsid w:val="10DD3643"/>
    <w:rsid w:val="10DD3694"/>
    <w:rsid w:val="10DD36AC"/>
    <w:rsid w:val="10DD36B6"/>
    <w:rsid w:val="10DD3783"/>
    <w:rsid w:val="10DD37FF"/>
    <w:rsid w:val="10DD383F"/>
    <w:rsid w:val="10DD394E"/>
    <w:rsid w:val="10DD3A9A"/>
    <w:rsid w:val="10DD3B08"/>
    <w:rsid w:val="10DD3B2D"/>
    <w:rsid w:val="10DD3B70"/>
    <w:rsid w:val="10DD3C47"/>
    <w:rsid w:val="10DD3C96"/>
    <w:rsid w:val="10DD3CB0"/>
    <w:rsid w:val="10DD3CCC"/>
    <w:rsid w:val="10DD3D54"/>
    <w:rsid w:val="10DD3D6A"/>
    <w:rsid w:val="10DD3F8C"/>
    <w:rsid w:val="10DD3FEF"/>
    <w:rsid w:val="10DD400B"/>
    <w:rsid w:val="10DD4012"/>
    <w:rsid w:val="10DD40BB"/>
    <w:rsid w:val="10DD40EE"/>
    <w:rsid w:val="10DD4205"/>
    <w:rsid w:val="10DD420B"/>
    <w:rsid w:val="10DD42ED"/>
    <w:rsid w:val="10DD42F7"/>
    <w:rsid w:val="10DD432A"/>
    <w:rsid w:val="10DD435F"/>
    <w:rsid w:val="10DD43BA"/>
    <w:rsid w:val="10DD4582"/>
    <w:rsid w:val="10DD465F"/>
    <w:rsid w:val="10DD46A7"/>
    <w:rsid w:val="10DD47A2"/>
    <w:rsid w:val="10DD47C0"/>
    <w:rsid w:val="10DD4898"/>
    <w:rsid w:val="10DD48EE"/>
    <w:rsid w:val="10DD49AB"/>
    <w:rsid w:val="10DD49E0"/>
    <w:rsid w:val="10DD4B20"/>
    <w:rsid w:val="10DD4C00"/>
    <w:rsid w:val="10DD4D5B"/>
    <w:rsid w:val="10DD4D6F"/>
    <w:rsid w:val="10DD4E73"/>
    <w:rsid w:val="10DD4E98"/>
    <w:rsid w:val="10DD4F4D"/>
    <w:rsid w:val="10DD4F74"/>
    <w:rsid w:val="10DD4F8E"/>
    <w:rsid w:val="10DD50A6"/>
    <w:rsid w:val="10DD5149"/>
    <w:rsid w:val="10DD51DB"/>
    <w:rsid w:val="10DD5219"/>
    <w:rsid w:val="10DD52CB"/>
    <w:rsid w:val="10DD5303"/>
    <w:rsid w:val="10DD5366"/>
    <w:rsid w:val="10DD53EF"/>
    <w:rsid w:val="10DD5547"/>
    <w:rsid w:val="10DD557E"/>
    <w:rsid w:val="10DD5582"/>
    <w:rsid w:val="10DD5612"/>
    <w:rsid w:val="10DD5632"/>
    <w:rsid w:val="10DD56F5"/>
    <w:rsid w:val="10DD570B"/>
    <w:rsid w:val="10DD57BE"/>
    <w:rsid w:val="10DD5807"/>
    <w:rsid w:val="10DD590E"/>
    <w:rsid w:val="10DD5952"/>
    <w:rsid w:val="10DD5A2D"/>
    <w:rsid w:val="10DD5A6E"/>
    <w:rsid w:val="10DD5B67"/>
    <w:rsid w:val="10DD5C6C"/>
    <w:rsid w:val="10DD5D57"/>
    <w:rsid w:val="10DD5E2B"/>
    <w:rsid w:val="10DD5E91"/>
    <w:rsid w:val="10DD5E9C"/>
    <w:rsid w:val="10DD5F80"/>
    <w:rsid w:val="10DD5F89"/>
    <w:rsid w:val="10DD5FA5"/>
    <w:rsid w:val="10DD5FD9"/>
    <w:rsid w:val="10DD62E4"/>
    <w:rsid w:val="10DD6330"/>
    <w:rsid w:val="10DD6339"/>
    <w:rsid w:val="10DD636E"/>
    <w:rsid w:val="10DD6383"/>
    <w:rsid w:val="10DD63BC"/>
    <w:rsid w:val="10DD63D8"/>
    <w:rsid w:val="10DD63E8"/>
    <w:rsid w:val="10DD646C"/>
    <w:rsid w:val="10DD65DB"/>
    <w:rsid w:val="10DD66E5"/>
    <w:rsid w:val="10DD672E"/>
    <w:rsid w:val="10DD67A3"/>
    <w:rsid w:val="10DD69C4"/>
    <w:rsid w:val="10DD6A2E"/>
    <w:rsid w:val="10DD6AED"/>
    <w:rsid w:val="10DD6B72"/>
    <w:rsid w:val="10DD6C1C"/>
    <w:rsid w:val="10DD6C3B"/>
    <w:rsid w:val="10DD6D6F"/>
    <w:rsid w:val="10DD6D70"/>
    <w:rsid w:val="10DD6DA0"/>
    <w:rsid w:val="10DD6EC3"/>
    <w:rsid w:val="10DD6EF5"/>
    <w:rsid w:val="10DD6F8F"/>
    <w:rsid w:val="10DD6FBF"/>
    <w:rsid w:val="10DD7125"/>
    <w:rsid w:val="10DD73CF"/>
    <w:rsid w:val="10DD762E"/>
    <w:rsid w:val="10DD762F"/>
    <w:rsid w:val="10DD76FD"/>
    <w:rsid w:val="10DD776E"/>
    <w:rsid w:val="10DD7776"/>
    <w:rsid w:val="10DD77C8"/>
    <w:rsid w:val="10DD77D3"/>
    <w:rsid w:val="10DD77D4"/>
    <w:rsid w:val="10DD7879"/>
    <w:rsid w:val="10DD78C6"/>
    <w:rsid w:val="10DD78DC"/>
    <w:rsid w:val="10DD799D"/>
    <w:rsid w:val="10DD7A70"/>
    <w:rsid w:val="10DD7AD7"/>
    <w:rsid w:val="10DD7BAF"/>
    <w:rsid w:val="10DD7C2D"/>
    <w:rsid w:val="10DD7C74"/>
    <w:rsid w:val="10DD7D42"/>
    <w:rsid w:val="10DD7DA6"/>
    <w:rsid w:val="10DD7DD8"/>
    <w:rsid w:val="10DD7F1A"/>
    <w:rsid w:val="10DD7FBF"/>
    <w:rsid w:val="10DD7FED"/>
    <w:rsid w:val="10DE006F"/>
    <w:rsid w:val="10DE01ED"/>
    <w:rsid w:val="10DE028A"/>
    <w:rsid w:val="10DE040F"/>
    <w:rsid w:val="10DE04C6"/>
    <w:rsid w:val="10DE05C1"/>
    <w:rsid w:val="10DE060B"/>
    <w:rsid w:val="10DE062C"/>
    <w:rsid w:val="10DE063A"/>
    <w:rsid w:val="10DE06A6"/>
    <w:rsid w:val="10DE076E"/>
    <w:rsid w:val="10DE07A2"/>
    <w:rsid w:val="10DE07B0"/>
    <w:rsid w:val="10DE07C4"/>
    <w:rsid w:val="10DE07E4"/>
    <w:rsid w:val="10DE0830"/>
    <w:rsid w:val="10DE0930"/>
    <w:rsid w:val="10DE0973"/>
    <w:rsid w:val="10DE0977"/>
    <w:rsid w:val="10DE0A4D"/>
    <w:rsid w:val="10DE0B09"/>
    <w:rsid w:val="10DE0B19"/>
    <w:rsid w:val="10DE0BE2"/>
    <w:rsid w:val="10DE0D3B"/>
    <w:rsid w:val="10DE0DA3"/>
    <w:rsid w:val="10DE0E71"/>
    <w:rsid w:val="10DE0E72"/>
    <w:rsid w:val="10DE0EF5"/>
    <w:rsid w:val="10DE1044"/>
    <w:rsid w:val="10DE104B"/>
    <w:rsid w:val="10DE10A2"/>
    <w:rsid w:val="10DE1122"/>
    <w:rsid w:val="10DE1144"/>
    <w:rsid w:val="10DE1145"/>
    <w:rsid w:val="10DE121D"/>
    <w:rsid w:val="10DE14D7"/>
    <w:rsid w:val="10DE1520"/>
    <w:rsid w:val="10DE156E"/>
    <w:rsid w:val="10DE1621"/>
    <w:rsid w:val="10DE1661"/>
    <w:rsid w:val="10DE1760"/>
    <w:rsid w:val="10DE1826"/>
    <w:rsid w:val="10DE183A"/>
    <w:rsid w:val="10DE193C"/>
    <w:rsid w:val="10DE19D8"/>
    <w:rsid w:val="10DE1A6F"/>
    <w:rsid w:val="10DE1A89"/>
    <w:rsid w:val="10DE1B17"/>
    <w:rsid w:val="10DE1B5C"/>
    <w:rsid w:val="10DE1B85"/>
    <w:rsid w:val="10DE1BB9"/>
    <w:rsid w:val="10DE1C29"/>
    <w:rsid w:val="10DE1C7B"/>
    <w:rsid w:val="10DE1CDE"/>
    <w:rsid w:val="10DE1D04"/>
    <w:rsid w:val="10DE1D9E"/>
    <w:rsid w:val="10DE1E1A"/>
    <w:rsid w:val="10DE1E22"/>
    <w:rsid w:val="10DE1F00"/>
    <w:rsid w:val="10DE1F08"/>
    <w:rsid w:val="10DE1F35"/>
    <w:rsid w:val="10DE1F95"/>
    <w:rsid w:val="10DE1FBB"/>
    <w:rsid w:val="10DE1FCE"/>
    <w:rsid w:val="10DE2170"/>
    <w:rsid w:val="10DE21B5"/>
    <w:rsid w:val="10DE2289"/>
    <w:rsid w:val="10DE2295"/>
    <w:rsid w:val="10DE22C6"/>
    <w:rsid w:val="10DE22D0"/>
    <w:rsid w:val="10DE2461"/>
    <w:rsid w:val="10DE249B"/>
    <w:rsid w:val="10DE251F"/>
    <w:rsid w:val="10DE25C0"/>
    <w:rsid w:val="10DE25CB"/>
    <w:rsid w:val="10DE260E"/>
    <w:rsid w:val="10DE266D"/>
    <w:rsid w:val="10DE2762"/>
    <w:rsid w:val="10DE27A3"/>
    <w:rsid w:val="10DE27B5"/>
    <w:rsid w:val="10DE27C7"/>
    <w:rsid w:val="10DE27F3"/>
    <w:rsid w:val="10DE2870"/>
    <w:rsid w:val="10DE2878"/>
    <w:rsid w:val="10DE289A"/>
    <w:rsid w:val="10DE2929"/>
    <w:rsid w:val="10DE2936"/>
    <w:rsid w:val="10DE2979"/>
    <w:rsid w:val="10DE2B07"/>
    <w:rsid w:val="10DE2B8A"/>
    <w:rsid w:val="10DE2C52"/>
    <w:rsid w:val="10DE2CA5"/>
    <w:rsid w:val="10DE2D54"/>
    <w:rsid w:val="10DE2ED4"/>
    <w:rsid w:val="10DE2EE2"/>
    <w:rsid w:val="10DE2FAE"/>
    <w:rsid w:val="10DE3044"/>
    <w:rsid w:val="10DE3081"/>
    <w:rsid w:val="10DE30AB"/>
    <w:rsid w:val="10DE335C"/>
    <w:rsid w:val="10DE3364"/>
    <w:rsid w:val="10DE33E3"/>
    <w:rsid w:val="10DE3537"/>
    <w:rsid w:val="10DE35D6"/>
    <w:rsid w:val="10DE362A"/>
    <w:rsid w:val="10DE36B6"/>
    <w:rsid w:val="10DE36E1"/>
    <w:rsid w:val="10DE36E3"/>
    <w:rsid w:val="10DE3719"/>
    <w:rsid w:val="10DE37F6"/>
    <w:rsid w:val="10DE3859"/>
    <w:rsid w:val="10DE3885"/>
    <w:rsid w:val="10DE3978"/>
    <w:rsid w:val="10DE39C0"/>
    <w:rsid w:val="10DE3A0B"/>
    <w:rsid w:val="10DE3B73"/>
    <w:rsid w:val="10DE3BCA"/>
    <w:rsid w:val="10DE3C82"/>
    <w:rsid w:val="10DE3E6D"/>
    <w:rsid w:val="10DE3EF8"/>
    <w:rsid w:val="10DE40B0"/>
    <w:rsid w:val="10DE4140"/>
    <w:rsid w:val="10DE4189"/>
    <w:rsid w:val="10DE41F1"/>
    <w:rsid w:val="10DE420E"/>
    <w:rsid w:val="10DE426A"/>
    <w:rsid w:val="10DE4355"/>
    <w:rsid w:val="10DE4513"/>
    <w:rsid w:val="10DE456C"/>
    <w:rsid w:val="10DE45B4"/>
    <w:rsid w:val="10DE45D9"/>
    <w:rsid w:val="10DE469F"/>
    <w:rsid w:val="10DE46C6"/>
    <w:rsid w:val="10DE4715"/>
    <w:rsid w:val="10DE471E"/>
    <w:rsid w:val="10DE472A"/>
    <w:rsid w:val="10DE4758"/>
    <w:rsid w:val="10DE4792"/>
    <w:rsid w:val="10DE482D"/>
    <w:rsid w:val="10DE4940"/>
    <w:rsid w:val="10DE4A47"/>
    <w:rsid w:val="10DE4A83"/>
    <w:rsid w:val="10DE4D02"/>
    <w:rsid w:val="10DE4D8F"/>
    <w:rsid w:val="10DE4DE7"/>
    <w:rsid w:val="10DE4E0E"/>
    <w:rsid w:val="10DE4E22"/>
    <w:rsid w:val="10DE4E6A"/>
    <w:rsid w:val="10DE5032"/>
    <w:rsid w:val="10DE504B"/>
    <w:rsid w:val="10DE5179"/>
    <w:rsid w:val="10DE5213"/>
    <w:rsid w:val="10DE526A"/>
    <w:rsid w:val="10DE529F"/>
    <w:rsid w:val="10DE52F3"/>
    <w:rsid w:val="10DE54DF"/>
    <w:rsid w:val="10DE54E2"/>
    <w:rsid w:val="10DE55FA"/>
    <w:rsid w:val="10DE56E3"/>
    <w:rsid w:val="10DE5790"/>
    <w:rsid w:val="10DE57E5"/>
    <w:rsid w:val="10DE5832"/>
    <w:rsid w:val="10DE586F"/>
    <w:rsid w:val="10DE5955"/>
    <w:rsid w:val="10DE5999"/>
    <w:rsid w:val="10DE5A15"/>
    <w:rsid w:val="10DE5A29"/>
    <w:rsid w:val="10DE5B7B"/>
    <w:rsid w:val="10DE5B8E"/>
    <w:rsid w:val="10DE5BCC"/>
    <w:rsid w:val="10DE5C1E"/>
    <w:rsid w:val="10DE5C27"/>
    <w:rsid w:val="10DE5C8A"/>
    <w:rsid w:val="10DE5CDA"/>
    <w:rsid w:val="10DE5E5F"/>
    <w:rsid w:val="10DE5EDC"/>
    <w:rsid w:val="10DE5EE1"/>
    <w:rsid w:val="10DE5FD9"/>
    <w:rsid w:val="10DE5FEF"/>
    <w:rsid w:val="10DE6012"/>
    <w:rsid w:val="10DE6017"/>
    <w:rsid w:val="10DE60BC"/>
    <w:rsid w:val="10DE60ED"/>
    <w:rsid w:val="10DE612F"/>
    <w:rsid w:val="10DE62C0"/>
    <w:rsid w:val="10DE62D8"/>
    <w:rsid w:val="10DE62F6"/>
    <w:rsid w:val="10DE6380"/>
    <w:rsid w:val="10DE63A2"/>
    <w:rsid w:val="10DE6453"/>
    <w:rsid w:val="10DE64C4"/>
    <w:rsid w:val="10DE64FC"/>
    <w:rsid w:val="10DE657D"/>
    <w:rsid w:val="10DE65AB"/>
    <w:rsid w:val="10DE65CA"/>
    <w:rsid w:val="10DE65E6"/>
    <w:rsid w:val="10DE65EF"/>
    <w:rsid w:val="10DE66B5"/>
    <w:rsid w:val="10DE6736"/>
    <w:rsid w:val="10DE6887"/>
    <w:rsid w:val="10DE691D"/>
    <w:rsid w:val="10DE6950"/>
    <w:rsid w:val="10DE6976"/>
    <w:rsid w:val="10DE6986"/>
    <w:rsid w:val="10DE69FE"/>
    <w:rsid w:val="10DE6A00"/>
    <w:rsid w:val="10DE6B63"/>
    <w:rsid w:val="10DE6B71"/>
    <w:rsid w:val="10DE6B9E"/>
    <w:rsid w:val="10DE6BB7"/>
    <w:rsid w:val="10DE6C43"/>
    <w:rsid w:val="10DE6CBB"/>
    <w:rsid w:val="10DE6CD5"/>
    <w:rsid w:val="10DE6D33"/>
    <w:rsid w:val="10DE6D8C"/>
    <w:rsid w:val="10DE6E15"/>
    <w:rsid w:val="10DE6E76"/>
    <w:rsid w:val="10DE6EBB"/>
    <w:rsid w:val="10DE6EC6"/>
    <w:rsid w:val="10DE6F05"/>
    <w:rsid w:val="10DE6F94"/>
    <w:rsid w:val="10DE6FD7"/>
    <w:rsid w:val="10DE6FFA"/>
    <w:rsid w:val="10DE70B3"/>
    <w:rsid w:val="10DE7102"/>
    <w:rsid w:val="10DE714B"/>
    <w:rsid w:val="10DE71D9"/>
    <w:rsid w:val="10DE7204"/>
    <w:rsid w:val="10DE7261"/>
    <w:rsid w:val="10DE7265"/>
    <w:rsid w:val="10DE72A2"/>
    <w:rsid w:val="10DE7347"/>
    <w:rsid w:val="10DE74C8"/>
    <w:rsid w:val="10DE7501"/>
    <w:rsid w:val="10DE7547"/>
    <w:rsid w:val="10DE7568"/>
    <w:rsid w:val="10DE756C"/>
    <w:rsid w:val="10DE76B6"/>
    <w:rsid w:val="10DE76FC"/>
    <w:rsid w:val="10DE7705"/>
    <w:rsid w:val="10DE7710"/>
    <w:rsid w:val="10DE778E"/>
    <w:rsid w:val="10DE7879"/>
    <w:rsid w:val="10DE78A8"/>
    <w:rsid w:val="10DE7912"/>
    <w:rsid w:val="10DE7938"/>
    <w:rsid w:val="10DE79CD"/>
    <w:rsid w:val="10DE79D8"/>
    <w:rsid w:val="10DE7A1A"/>
    <w:rsid w:val="10DE7A72"/>
    <w:rsid w:val="10DE7ADF"/>
    <w:rsid w:val="10DE7B3B"/>
    <w:rsid w:val="10DE7C5E"/>
    <w:rsid w:val="10DE7CE0"/>
    <w:rsid w:val="10DE7D6E"/>
    <w:rsid w:val="10DE7D9E"/>
    <w:rsid w:val="10DE7DCC"/>
    <w:rsid w:val="10DE7E06"/>
    <w:rsid w:val="10DF008B"/>
    <w:rsid w:val="10DF0093"/>
    <w:rsid w:val="10DF00D7"/>
    <w:rsid w:val="10DF00DF"/>
    <w:rsid w:val="10DF00E7"/>
    <w:rsid w:val="10DF03CF"/>
    <w:rsid w:val="10DF0447"/>
    <w:rsid w:val="10DF0504"/>
    <w:rsid w:val="10DF0529"/>
    <w:rsid w:val="10DF0573"/>
    <w:rsid w:val="10DF0595"/>
    <w:rsid w:val="10DF0690"/>
    <w:rsid w:val="10DF0859"/>
    <w:rsid w:val="10DF08AB"/>
    <w:rsid w:val="10DF08B1"/>
    <w:rsid w:val="10DF08D4"/>
    <w:rsid w:val="10DF08DF"/>
    <w:rsid w:val="10DF0944"/>
    <w:rsid w:val="10DF096D"/>
    <w:rsid w:val="10DF0978"/>
    <w:rsid w:val="10DF0A17"/>
    <w:rsid w:val="10DF0B67"/>
    <w:rsid w:val="10DF0BCE"/>
    <w:rsid w:val="10DF0C23"/>
    <w:rsid w:val="10DF0CE1"/>
    <w:rsid w:val="10DF0CE9"/>
    <w:rsid w:val="10DF0D19"/>
    <w:rsid w:val="10DF0D75"/>
    <w:rsid w:val="10DF0D81"/>
    <w:rsid w:val="10DF0DA4"/>
    <w:rsid w:val="10DF0E31"/>
    <w:rsid w:val="10DF0F79"/>
    <w:rsid w:val="10DF10DB"/>
    <w:rsid w:val="10DF1163"/>
    <w:rsid w:val="10DF121B"/>
    <w:rsid w:val="10DF124F"/>
    <w:rsid w:val="10DF12A9"/>
    <w:rsid w:val="10DF1303"/>
    <w:rsid w:val="10DF133F"/>
    <w:rsid w:val="10DF1369"/>
    <w:rsid w:val="10DF1410"/>
    <w:rsid w:val="10DF1524"/>
    <w:rsid w:val="10DF1681"/>
    <w:rsid w:val="10DF16D4"/>
    <w:rsid w:val="10DF16DA"/>
    <w:rsid w:val="10DF16F9"/>
    <w:rsid w:val="10DF1708"/>
    <w:rsid w:val="10DF1762"/>
    <w:rsid w:val="10DF17D8"/>
    <w:rsid w:val="10DF180F"/>
    <w:rsid w:val="10DF18EC"/>
    <w:rsid w:val="10DF19CC"/>
    <w:rsid w:val="10DF1A27"/>
    <w:rsid w:val="10DF1A35"/>
    <w:rsid w:val="10DF1B16"/>
    <w:rsid w:val="10DF1B55"/>
    <w:rsid w:val="10DF1EC0"/>
    <w:rsid w:val="10DF1ECA"/>
    <w:rsid w:val="10DF1ED1"/>
    <w:rsid w:val="10DF1ED8"/>
    <w:rsid w:val="10DF1F68"/>
    <w:rsid w:val="10DF1F8A"/>
    <w:rsid w:val="10DF1FBB"/>
    <w:rsid w:val="10DF1FC7"/>
    <w:rsid w:val="10DF2083"/>
    <w:rsid w:val="10DF20D1"/>
    <w:rsid w:val="10DF2153"/>
    <w:rsid w:val="10DF219B"/>
    <w:rsid w:val="10DF21D9"/>
    <w:rsid w:val="10DF22BF"/>
    <w:rsid w:val="10DF22F6"/>
    <w:rsid w:val="10DF22FC"/>
    <w:rsid w:val="10DF2351"/>
    <w:rsid w:val="10DF2353"/>
    <w:rsid w:val="10DF23AA"/>
    <w:rsid w:val="10DF23AB"/>
    <w:rsid w:val="10DF23AC"/>
    <w:rsid w:val="10DF2419"/>
    <w:rsid w:val="10DF24A9"/>
    <w:rsid w:val="10DF252D"/>
    <w:rsid w:val="10DF255D"/>
    <w:rsid w:val="10DF2574"/>
    <w:rsid w:val="10DF2659"/>
    <w:rsid w:val="10DF265D"/>
    <w:rsid w:val="10DF26CD"/>
    <w:rsid w:val="10DF26D8"/>
    <w:rsid w:val="10DF278C"/>
    <w:rsid w:val="10DF279B"/>
    <w:rsid w:val="10DF28DA"/>
    <w:rsid w:val="10DF28F1"/>
    <w:rsid w:val="10DF2912"/>
    <w:rsid w:val="10DF2951"/>
    <w:rsid w:val="10DF2987"/>
    <w:rsid w:val="10DF298D"/>
    <w:rsid w:val="10DF2A49"/>
    <w:rsid w:val="10DF2B40"/>
    <w:rsid w:val="10DF2C01"/>
    <w:rsid w:val="10DF2C02"/>
    <w:rsid w:val="10DF2C2B"/>
    <w:rsid w:val="10DF2C7E"/>
    <w:rsid w:val="10DF2DB9"/>
    <w:rsid w:val="10DF2E22"/>
    <w:rsid w:val="10DF2E5D"/>
    <w:rsid w:val="10DF2E60"/>
    <w:rsid w:val="10DF2F01"/>
    <w:rsid w:val="10DF2F26"/>
    <w:rsid w:val="10DF2F38"/>
    <w:rsid w:val="10DF3016"/>
    <w:rsid w:val="10DF3068"/>
    <w:rsid w:val="10DF30BC"/>
    <w:rsid w:val="10DF3233"/>
    <w:rsid w:val="10DF3294"/>
    <w:rsid w:val="10DF32F2"/>
    <w:rsid w:val="10DF3363"/>
    <w:rsid w:val="10DF3373"/>
    <w:rsid w:val="10DF33BD"/>
    <w:rsid w:val="10DF33D3"/>
    <w:rsid w:val="10DF33DB"/>
    <w:rsid w:val="10DF33E6"/>
    <w:rsid w:val="10DF3484"/>
    <w:rsid w:val="10DF34E0"/>
    <w:rsid w:val="10DF35B5"/>
    <w:rsid w:val="10DF360E"/>
    <w:rsid w:val="10DF369E"/>
    <w:rsid w:val="10DF36B0"/>
    <w:rsid w:val="10DF3708"/>
    <w:rsid w:val="10DF3768"/>
    <w:rsid w:val="10DF3867"/>
    <w:rsid w:val="10DF38DA"/>
    <w:rsid w:val="10DF3A51"/>
    <w:rsid w:val="10DF3ABE"/>
    <w:rsid w:val="10DF3B0E"/>
    <w:rsid w:val="10DF3B17"/>
    <w:rsid w:val="10DF3B78"/>
    <w:rsid w:val="10DF3C35"/>
    <w:rsid w:val="10DF3C77"/>
    <w:rsid w:val="10DF3CAF"/>
    <w:rsid w:val="10DF3CE7"/>
    <w:rsid w:val="10DF3E52"/>
    <w:rsid w:val="10DF3E58"/>
    <w:rsid w:val="10DF3E79"/>
    <w:rsid w:val="10DF410C"/>
    <w:rsid w:val="10DF4179"/>
    <w:rsid w:val="10DF4242"/>
    <w:rsid w:val="10DF426B"/>
    <w:rsid w:val="10DF4280"/>
    <w:rsid w:val="10DF4286"/>
    <w:rsid w:val="10DF42BB"/>
    <w:rsid w:val="10DF42DC"/>
    <w:rsid w:val="10DF42E9"/>
    <w:rsid w:val="10DF440C"/>
    <w:rsid w:val="10DF4472"/>
    <w:rsid w:val="10DF4515"/>
    <w:rsid w:val="10DF45FD"/>
    <w:rsid w:val="10DF46A4"/>
    <w:rsid w:val="10DF46FB"/>
    <w:rsid w:val="10DF473A"/>
    <w:rsid w:val="10DF4808"/>
    <w:rsid w:val="10DF4818"/>
    <w:rsid w:val="10DF489A"/>
    <w:rsid w:val="10DF48D1"/>
    <w:rsid w:val="10DF4A63"/>
    <w:rsid w:val="10DF4A64"/>
    <w:rsid w:val="10DF4A7F"/>
    <w:rsid w:val="10DF4A8B"/>
    <w:rsid w:val="10DF4B21"/>
    <w:rsid w:val="10DF4B54"/>
    <w:rsid w:val="10DF4BAC"/>
    <w:rsid w:val="10DF4BC6"/>
    <w:rsid w:val="10DF4C43"/>
    <w:rsid w:val="10DF4CA4"/>
    <w:rsid w:val="10DF4DC2"/>
    <w:rsid w:val="10DF4E2D"/>
    <w:rsid w:val="10DF4EAB"/>
    <w:rsid w:val="10DF4EC6"/>
    <w:rsid w:val="10DF4F2A"/>
    <w:rsid w:val="10DF4F2E"/>
    <w:rsid w:val="10DF4F42"/>
    <w:rsid w:val="10DF4F88"/>
    <w:rsid w:val="10DF4FE8"/>
    <w:rsid w:val="10DF504F"/>
    <w:rsid w:val="10DF51D7"/>
    <w:rsid w:val="10DF5230"/>
    <w:rsid w:val="10DF5233"/>
    <w:rsid w:val="10DF52E3"/>
    <w:rsid w:val="10DF5357"/>
    <w:rsid w:val="10DF53EB"/>
    <w:rsid w:val="10DF5431"/>
    <w:rsid w:val="10DF5495"/>
    <w:rsid w:val="10DF5759"/>
    <w:rsid w:val="10DF57B5"/>
    <w:rsid w:val="10DF580F"/>
    <w:rsid w:val="10DF5818"/>
    <w:rsid w:val="10DF5849"/>
    <w:rsid w:val="10DF587B"/>
    <w:rsid w:val="10DF591E"/>
    <w:rsid w:val="10DF5936"/>
    <w:rsid w:val="10DF59B5"/>
    <w:rsid w:val="10DF5BDE"/>
    <w:rsid w:val="10DF5C35"/>
    <w:rsid w:val="10DF5C9B"/>
    <w:rsid w:val="10DF5D6E"/>
    <w:rsid w:val="10DF5E62"/>
    <w:rsid w:val="10DF5E70"/>
    <w:rsid w:val="10DF5E98"/>
    <w:rsid w:val="10DF6012"/>
    <w:rsid w:val="10DF6062"/>
    <w:rsid w:val="10DF613D"/>
    <w:rsid w:val="10DF6401"/>
    <w:rsid w:val="10DF6429"/>
    <w:rsid w:val="10DF64D7"/>
    <w:rsid w:val="10DF658E"/>
    <w:rsid w:val="10DF65F7"/>
    <w:rsid w:val="10DF662E"/>
    <w:rsid w:val="10DF6685"/>
    <w:rsid w:val="10DF66CA"/>
    <w:rsid w:val="10DF67ED"/>
    <w:rsid w:val="10DF6837"/>
    <w:rsid w:val="10DF6970"/>
    <w:rsid w:val="10DF6975"/>
    <w:rsid w:val="10DF69A8"/>
    <w:rsid w:val="10DF6A00"/>
    <w:rsid w:val="10DF6AAB"/>
    <w:rsid w:val="10DF6ACE"/>
    <w:rsid w:val="10DF6B40"/>
    <w:rsid w:val="10DF6BB2"/>
    <w:rsid w:val="10DF6BCD"/>
    <w:rsid w:val="10DF6BF2"/>
    <w:rsid w:val="10DF6C56"/>
    <w:rsid w:val="10DF6D95"/>
    <w:rsid w:val="10DF6D9E"/>
    <w:rsid w:val="10DF6D9F"/>
    <w:rsid w:val="10DF6E28"/>
    <w:rsid w:val="10DF6ED7"/>
    <w:rsid w:val="10DF6F3A"/>
    <w:rsid w:val="10DF6FCB"/>
    <w:rsid w:val="10DF709A"/>
    <w:rsid w:val="10DF70F8"/>
    <w:rsid w:val="10DF7128"/>
    <w:rsid w:val="10DF7136"/>
    <w:rsid w:val="10DF716C"/>
    <w:rsid w:val="10DF71D9"/>
    <w:rsid w:val="10DF723D"/>
    <w:rsid w:val="10DF7276"/>
    <w:rsid w:val="10DF7277"/>
    <w:rsid w:val="10DF73EB"/>
    <w:rsid w:val="10DF74B0"/>
    <w:rsid w:val="10DF76B7"/>
    <w:rsid w:val="10DF76DC"/>
    <w:rsid w:val="10DF774C"/>
    <w:rsid w:val="10DF7765"/>
    <w:rsid w:val="10DF7891"/>
    <w:rsid w:val="10DF7A1F"/>
    <w:rsid w:val="10DF7B86"/>
    <w:rsid w:val="10DF7C3E"/>
    <w:rsid w:val="10DF7C7D"/>
    <w:rsid w:val="10DF7CFA"/>
    <w:rsid w:val="10DF7CFE"/>
    <w:rsid w:val="10DF7D86"/>
    <w:rsid w:val="10DF7DCE"/>
    <w:rsid w:val="10DF7F49"/>
    <w:rsid w:val="10E00022"/>
    <w:rsid w:val="10E00097"/>
    <w:rsid w:val="10E000A9"/>
    <w:rsid w:val="10E000CF"/>
    <w:rsid w:val="10E0012A"/>
    <w:rsid w:val="10E00175"/>
    <w:rsid w:val="10E001AC"/>
    <w:rsid w:val="10E0028D"/>
    <w:rsid w:val="10E00310"/>
    <w:rsid w:val="10E003E1"/>
    <w:rsid w:val="10E004A8"/>
    <w:rsid w:val="10E004F1"/>
    <w:rsid w:val="10E0059B"/>
    <w:rsid w:val="10E00651"/>
    <w:rsid w:val="10E0079E"/>
    <w:rsid w:val="10E00805"/>
    <w:rsid w:val="10E00896"/>
    <w:rsid w:val="10E008B9"/>
    <w:rsid w:val="10E008D6"/>
    <w:rsid w:val="10E0099D"/>
    <w:rsid w:val="10E009CD"/>
    <w:rsid w:val="10E00C18"/>
    <w:rsid w:val="10E00C85"/>
    <w:rsid w:val="10E00D72"/>
    <w:rsid w:val="10E00DDC"/>
    <w:rsid w:val="10E00DF2"/>
    <w:rsid w:val="10E00E82"/>
    <w:rsid w:val="10E00E88"/>
    <w:rsid w:val="10E00EEB"/>
    <w:rsid w:val="10E00FAD"/>
    <w:rsid w:val="10E01070"/>
    <w:rsid w:val="10E01262"/>
    <w:rsid w:val="10E0126D"/>
    <w:rsid w:val="10E01302"/>
    <w:rsid w:val="10E013C5"/>
    <w:rsid w:val="10E0141C"/>
    <w:rsid w:val="10E01572"/>
    <w:rsid w:val="10E015D5"/>
    <w:rsid w:val="10E0160B"/>
    <w:rsid w:val="10E01611"/>
    <w:rsid w:val="10E01686"/>
    <w:rsid w:val="10E01698"/>
    <w:rsid w:val="10E016A2"/>
    <w:rsid w:val="10E016EB"/>
    <w:rsid w:val="10E017C7"/>
    <w:rsid w:val="10E0180A"/>
    <w:rsid w:val="10E018AF"/>
    <w:rsid w:val="10E01968"/>
    <w:rsid w:val="10E01B3F"/>
    <w:rsid w:val="10E01BF6"/>
    <w:rsid w:val="10E01C00"/>
    <w:rsid w:val="10E01D56"/>
    <w:rsid w:val="10E01D88"/>
    <w:rsid w:val="10E01E0B"/>
    <w:rsid w:val="10E01F95"/>
    <w:rsid w:val="10E01FAF"/>
    <w:rsid w:val="10E0205A"/>
    <w:rsid w:val="10E02069"/>
    <w:rsid w:val="10E0206F"/>
    <w:rsid w:val="10E020BD"/>
    <w:rsid w:val="10E020D3"/>
    <w:rsid w:val="10E02126"/>
    <w:rsid w:val="10E0213A"/>
    <w:rsid w:val="10E02156"/>
    <w:rsid w:val="10E022E8"/>
    <w:rsid w:val="10E023CF"/>
    <w:rsid w:val="10E023E8"/>
    <w:rsid w:val="10E023E9"/>
    <w:rsid w:val="10E02404"/>
    <w:rsid w:val="10E02433"/>
    <w:rsid w:val="10E02482"/>
    <w:rsid w:val="10E025D0"/>
    <w:rsid w:val="10E025DE"/>
    <w:rsid w:val="10E02639"/>
    <w:rsid w:val="10E0264A"/>
    <w:rsid w:val="10E026A7"/>
    <w:rsid w:val="10E026F8"/>
    <w:rsid w:val="10E027AC"/>
    <w:rsid w:val="10E02884"/>
    <w:rsid w:val="10E028E3"/>
    <w:rsid w:val="10E02934"/>
    <w:rsid w:val="10E02A4B"/>
    <w:rsid w:val="10E02A84"/>
    <w:rsid w:val="10E02B53"/>
    <w:rsid w:val="10E02B70"/>
    <w:rsid w:val="10E02BBB"/>
    <w:rsid w:val="10E02BBE"/>
    <w:rsid w:val="10E02BC4"/>
    <w:rsid w:val="10E02C0F"/>
    <w:rsid w:val="10E02C44"/>
    <w:rsid w:val="10E02D20"/>
    <w:rsid w:val="10E02D3C"/>
    <w:rsid w:val="10E02D91"/>
    <w:rsid w:val="10E02D95"/>
    <w:rsid w:val="10E02E26"/>
    <w:rsid w:val="10E02E3E"/>
    <w:rsid w:val="10E02E8B"/>
    <w:rsid w:val="10E02EAF"/>
    <w:rsid w:val="10E02EB3"/>
    <w:rsid w:val="10E02ECB"/>
    <w:rsid w:val="10E02ECE"/>
    <w:rsid w:val="10E02ED2"/>
    <w:rsid w:val="10E02F2F"/>
    <w:rsid w:val="10E02FD3"/>
    <w:rsid w:val="10E02FE7"/>
    <w:rsid w:val="10E03023"/>
    <w:rsid w:val="10E0308F"/>
    <w:rsid w:val="10E0315F"/>
    <w:rsid w:val="10E0320E"/>
    <w:rsid w:val="10E0328B"/>
    <w:rsid w:val="10E03294"/>
    <w:rsid w:val="10E0329A"/>
    <w:rsid w:val="10E033A6"/>
    <w:rsid w:val="10E0352E"/>
    <w:rsid w:val="10E035CA"/>
    <w:rsid w:val="10E03699"/>
    <w:rsid w:val="10E036B3"/>
    <w:rsid w:val="10E036B4"/>
    <w:rsid w:val="10E036B8"/>
    <w:rsid w:val="10E036C5"/>
    <w:rsid w:val="10E036F9"/>
    <w:rsid w:val="10E0373F"/>
    <w:rsid w:val="10E0374B"/>
    <w:rsid w:val="10E037F6"/>
    <w:rsid w:val="10E03936"/>
    <w:rsid w:val="10E03976"/>
    <w:rsid w:val="10E03986"/>
    <w:rsid w:val="10E03A81"/>
    <w:rsid w:val="10E03ABF"/>
    <w:rsid w:val="10E03BA1"/>
    <w:rsid w:val="10E03C7C"/>
    <w:rsid w:val="10E03D37"/>
    <w:rsid w:val="10E03DC1"/>
    <w:rsid w:val="10E03E43"/>
    <w:rsid w:val="10E03EA4"/>
    <w:rsid w:val="10E03FAF"/>
    <w:rsid w:val="10E0400F"/>
    <w:rsid w:val="10E04060"/>
    <w:rsid w:val="10E040E4"/>
    <w:rsid w:val="10E040F1"/>
    <w:rsid w:val="10E041AC"/>
    <w:rsid w:val="10E041DC"/>
    <w:rsid w:val="10E0423A"/>
    <w:rsid w:val="10E04271"/>
    <w:rsid w:val="10E042EB"/>
    <w:rsid w:val="10E04338"/>
    <w:rsid w:val="10E0440B"/>
    <w:rsid w:val="10E0452C"/>
    <w:rsid w:val="10E04537"/>
    <w:rsid w:val="10E04644"/>
    <w:rsid w:val="10E04648"/>
    <w:rsid w:val="10E0468A"/>
    <w:rsid w:val="10E0482F"/>
    <w:rsid w:val="10E0486D"/>
    <w:rsid w:val="10E048C2"/>
    <w:rsid w:val="10E04A71"/>
    <w:rsid w:val="10E04C15"/>
    <w:rsid w:val="10E04C1C"/>
    <w:rsid w:val="10E04C3B"/>
    <w:rsid w:val="10E04D2C"/>
    <w:rsid w:val="10E04D5D"/>
    <w:rsid w:val="10E04E97"/>
    <w:rsid w:val="10E04F36"/>
    <w:rsid w:val="10E05118"/>
    <w:rsid w:val="10E05148"/>
    <w:rsid w:val="10E0515E"/>
    <w:rsid w:val="10E051D2"/>
    <w:rsid w:val="10E0541D"/>
    <w:rsid w:val="10E05534"/>
    <w:rsid w:val="10E0553E"/>
    <w:rsid w:val="10E05578"/>
    <w:rsid w:val="10E0559E"/>
    <w:rsid w:val="10E05823"/>
    <w:rsid w:val="10E0586B"/>
    <w:rsid w:val="10E058C1"/>
    <w:rsid w:val="10E05912"/>
    <w:rsid w:val="10E05974"/>
    <w:rsid w:val="10E0597C"/>
    <w:rsid w:val="10E05A3F"/>
    <w:rsid w:val="10E05AA7"/>
    <w:rsid w:val="10E05B1D"/>
    <w:rsid w:val="10E05C8A"/>
    <w:rsid w:val="10E05C9D"/>
    <w:rsid w:val="10E05E3D"/>
    <w:rsid w:val="10E05F7F"/>
    <w:rsid w:val="10E06057"/>
    <w:rsid w:val="10E0608C"/>
    <w:rsid w:val="10E060C5"/>
    <w:rsid w:val="10E06202"/>
    <w:rsid w:val="10E0622C"/>
    <w:rsid w:val="10E062BC"/>
    <w:rsid w:val="10E062F7"/>
    <w:rsid w:val="10E06387"/>
    <w:rsid w:val="10E06469"/>
    <w:rsid w:val="10E064D3"/>
    <w:rsid w:val="10E06662"/>
    <w:rsid w:val="10E066A6"/>
    <w:rsid w:val="10E06821"/>
    <w:rsid w:val="10E06849"/>
    <w:rsid w:val="10E0696D"/>
    <w:rsid w:val="10E06A05"/>
    <w:rsid w:val="10E06A08"/>
    <w:rsid w:val="10E06ABD"/>
    <w:rsid w:val="10E06ABF"/>
    <w:rsid w:val="10E06AEB"/>
    <w:rsid w:val="10E06B25"/>
    <w:rsid w:val="10E06B2F"/>
    <w:rsid w:val="10E06BC4"/>
    <w:rsid w:val="10E06BE2"/>
    <w:rsid w:val="10E06BED"/>
    <w:rsid w:val="10E06C92"/>
    <w:rsid w:val="10E06E34"/>
    <w:rsid w:val="10E06EAD"/>
    <w:rsid w:val="10E06EEF"/>
    <w:rsid w:val="10E06F0A"/>
    <w:rsid w:val="10E06F30"/>
    <w:rsid w:val="10E070B7"/>
    <w:rsid w:val="10E070D9"/>
    <w:rsid w:val="10E070DA"/>
    <w:rsid w:val="10E070DF"/>
    <w:rsid w:val="10E070EB"/>
    <w:rsid w:val="10E07190"/>
    <w:rsid w:val="10E071B8"/>
    <w:rsid w:val="10E0726C"/>
    <w:rsid w:val="10E0729C"/>
    <w:rsid w:val="10E072C1"/>
    <w:rsid w:val="10E073C5"/>
    <w:rsid w:val="10E07429"/>
    <w:rsid w:val="10E07436"/>
    <w:rsid w:val="10E07556"/>
    <w:rsid w:val="10E07614"/>
    <w:rsid w:val="10E07650"/>
    <w:rsid w:val="10E0765B"/>
    <w:rsid w:val="10E07696"/>
    <w:rsid w:val="10E076A3"/>
    <w:rsid w:val="10E076F2"/>
    <w:rsid w:val="10E07777"/>
    <w:rsid w:val="10E0778D"/>
    <w:rsid w:val="10E07973"/>
    <w:rsid w:val="10E07A5A"/>
    <w:rsid w:val="10E07AAB"/>
    <w:rsid w:val="10E07AD5"/>
    <w:rsid w:val="10E07D45"/>
    <w:rsid w:val="10E07D59"/>
    <w:rsid w:val="10E07DF4"/>
    <w:rsid w:val="10E07E66"/>
    <w:rsid w:val="10E07F30"/>
    <w:rsid w:val="10E10079"/>
    <w:rsid w:val="10E10084"/>
    <w:rsid w:val="10E100B9"/>
    <w:rsid w:val="10E1013E"/>
    <w:rsid w:val="10E101D5"/>
    <w:rsid w:val="10E102A1"/>
    <w:rsid w:val="10E10338"/>
    <w:rsid w:val="10E10340"/>
    <w:rsid w:val="10E1034B"/>
    <w:rsid w:val="10E103C6"/>
    <w:rsid w:val="10E10411"/>
    <w:rsid w:val="10E10596"/>
    <w:rsid w:val="10E105D5"/>
    <w:rsid w:val="10E10613"/>
    <w:rsid w:val="10E10647"/>
    <w:rsid w:val="10E10682"/>
    <w:rsid w:val="10E10698"/>
    <w:rsid w:val="10E10768"/>
    <w:rsid w:val="10E107A4"/>
    <w:rsid w:val="10E1083B"/>
    <w:rsid w:val="10E10861"/>
    <w:rsid w:val="10E108B6"/>
    <w:rsid w:val="10E108BF"/>
    <w:rsid w:val="10E1092F"/>
    <w:rsid w:val="10E10A77"/>
    <w:rsid w:val="10E10B50"/>
    <w:rsid w:val="10E10C18"/>
    <w:rsid w:val="10E10D27"/>
    <w:rsid w:val="10E10E41"/>
    <w:rsid w:val="10E10E60"/>
    <w:rsid w:val="10E10E6E"/>
    <w:rsid w:val="10E10EBD"/>
    <w:rsid w:val="10E10F70"/>
    <w:rsid w:val="10E11014"/>
    <w:rsid w:val="10E11065"/>
    <w:rsid w:val="10E110CF"/>
    <w:rsid w:val="10E11290"/>
    <w:rsid w:val="10E112A9"/>
    <w:rsid w:val="10E112F9"/>
    <w:rsid w:val="10E115DA"/>
    <w:rsid w:val="10E117FA"/>
    <w:rsid w:val="10E11808"/>
    <w:rsid w:val="10E1188D"/>
    <w:rsid w:val="10E118E0"/>
    <w:rsid w:val="10E118EC"/>
    <w:rsid w:val="10E1197E"/>
    <w:rsid w:val="10E119D1"/>
    <w:rsid w:val="10E11B21"/>
    <w:rsid w:val="10E11C02"/>
    <w:rsid w:val="10E11C26"/>
    <w:rsid w:val="10E11C6B"/>
    <w:rsid w:val="10E11E89"/>
    <w:rsid w:val="10E11EF6"/>
    <w:rsid w:val="10E11F52"/>
    <w:rsid w:val="10E11FEB"/>
    <w:rsid w:val="10E1200A"/>
    <w:rsid w:val="10E1201F"/>
    <w:rsid w:val="10E120BF"/>
    <w:rsid w:val="10E120D7"/>
    <w:rsid w:val="10E12106"/>
    <w:rsid w:val="10E121AA"/>
    <w:rsid w:val="10E12248"/>
    <w:rsid w:val="10E12263"/>
    <w:rsid w:val="10E1249B"/>
    <w:rsid w:val="10E124B3"/>
    <w:rsid w:val="10E12586"/>
    <w:rsid w:val="10E1259F"/>
    <w:rsid w:val="10E125AD"/>
    <w:rsid w:val="10E1265E"/>
    <w:rsid w:val="10E1268C"/>
    <w:rsid w:val="10E127E8"/>
    <w:rsid w:val="10E1280C"/>
    <w:rsid w:val="10E1280D"/>
    <w:rsid w:val="10E1289B"/>
    <w:rsid w:val="10E128EC"/>
    <w:rsid w:val="10E128EE"/>
    <w:rsid w:val="10E1290F"/>
    <w:rsid w:val="10E12914"/>
    <w:rsid w:val="10E12918"/>
    <w:rsid w:val="10E1294E"/>
    <w:rsid w:val="10E12A55"/>
    <w:rsid w:val="10E12AC9"/>
    <w:rsid w:val="10E12AF3"/>
    <w:rsid w:val="10E12BC6"/>
    <w:rsid w:val="10E12BD6"/>
    <w:rsid w:val="10E12C1D"/>
    <w:rsid w:val="10E12C2D"/>
    <w:rsid w:val="10E12CBA"/>
    <w:rsid w:val="10E12D61"/>
    <w:rsid w:val="10E12DE0"/>
    <w:rsid w:val="10E12EE1"/>
    <w:rsid w:val="10E12FE3"/>
    <w:rsid w:val="10E1304A"/>
    <w:rsid w:val="10E13095"/>
    <w:rsid w:val="10E13171"/>
    <w:rsid w:val="10E1321A"/>
    <w:rsid w:val="10E13519"/>
    <w:rsid w:val="10E135E1"/>
    <w:rsid w:val="10E135E8"/>
    <w:rsid w:val="10E135FB"/>
    <w:rsid w:val="10E13800"/>
    <w:rsid w:val="10E13844"/>
    <w:rsid w:val="10E138F3"/>
    <w:rsid w:val="10E13914"/>
    <w:rsid w:val="10E1393D"/>
    <w:rsid w:val="10E13A47"/>
    <w:rsid w:val="10E13A4C"/>
    <w:rsid w:val="10E13C11"/>
    <w:rsid w:val="10E13C99"/>
    <w:rsid w:val="10E13C9C"/>
    <w:rsid w:val="10E13DBD"/>
    <w:rsid w:val="10E13F17"/>
    <w:rsid w:val="10E13F68"/>
    <w:rsid w:val="10E14023"/>
    <w:rsid w:val="10E1402D"/>
    <w:rsid w:val="10E14078"/>
    <w:rsid w:val="10E1411B"/>
    <w:rsid w:val="10E141E4"/>
    <w:rsid w:val="10E1421D"/>
    <w:rsid w:val="10E1423B"/>
    <w:rsid w:val="10E14377"/>
    <w:rsid w:val="10E14484"/>
    <w:rsid w:val="10E144EB"/>
    <w:rsid w:val="10E14544"/>
    <w:rsid w:val="10E145DC"/>
    <w:rsid w:val="10E146D3"/>
    <w:rsid w:val="10E146DB"/>
    <w:rsid w:val="10E146E0"/>
    <w:rsid w:val="10E14758"/>
    <w:rsid w:val="10E14772"/>
    <w:rsid w:val="10E147BB"/>
    <w:rsid w:val="10E14805"/>
    <w:rsid w:val="10E1480C"/>
    <w:rsid w:val="10E1481F"/>
    <w:rsid w:val="10E1486D"/>
    <w:rsid w:val="10E14877"/>
    <w:rsid w:val="10E14893"/>
    <w:rsid w:val="10E14931"/>
    <w:rsid w:val="10E14945"/>
    <w:rsid w:val="10E1494F"/>
    <w:rsid w:val="10E14A09"/>
    <w:rsid w:val="10E14B3A"/>
    <w:rsid w:val="10E14B8E"/>
    <w:rsid w:val="10E14BA6"/>
    <w:rsid w:val="10E14BE4"/>
    <w:rsid w:val="10E14CAB"/>
    <w:rsid w:val="10E14D61"/>
    <w:rsid w:val="10E14DC9"/>
    <w:rsid w:val="10E14DEF"/>
    <w:rsid w:val="10E14E2E"/>
    <w:rsid w:val="10E14E97"/>
    <w:rsid w:val="10E14F88"/>
    <w:rsid w:val="10E150BD"/>
    <w:rsid w:val="10E150F1"/>
    <w:rsid w:val="10E15129"/>
    <w:rsid w:val="10E15224"/>
    <w:rsid w:val="10E1524E"/>
    <w:rsid w:val="10E152F8"/>
    <w:rsid w:val="10E1532D"/>
    <w:rsid w:val="10E153FB"/>
    <w:rsid w:val="10E15490"/>
    <w:rsid w:val="10E154D1"/>
    <w:rsid w:val="10E15579"/>
    <w:rsid w:val="10E15608"/>
    <w:rsid w:val="10E156AC"/>
    <w:rsid w:val="10E15709"/>
    <w:rsid w:val="10E1578E"/>
    <w:rsid w:val="10E157E1"/>
    <w:rsid w:val="10E157F9"/>
    <w:rsid w:val="10E15899"/>
    <w:rsid w:val="10E15967"/>
    <w:rsid w:val="10E15AB2"/>
    <w:rsid w:val="10E15B27"/>
    <w:rsid w:val="10E15B2E"/>
    <w:rsid w:val="10E15C69"/>
    <w:rsid w:val="10E15C86"/>
    <w:rsid w:val="10E15D04"/>
    <w:rsid w:val="10E15D4B"/>
    <w:rsid w:val="10E15DCA"/>
    <w:rsid w:val="10E15E20"/>
    <w:rsid w:val="10E15EAB"/>
    <w:rsid w:val="10E15EC1"/>
    <w:rsid w:val="10E15F5B"/>
    <w:rsid w:val="10E15FB3"/>
    <w:rsid w:val="10E160BC"/>
    <w:rsid w:val="10E160DD"/>
    <w:rsid w:val="10E1618C"/>
    <w:rsid w:val="10E161DA"/>
    <w:rsid w:val="10E162DC"/>
    <w:rsid w:val="10E16380"/>
    <w:rsid w:val="10E1646E"/>
    <w:rsid w:val="10E164B2"/>
    <w:rsid w:val="10E164BC"/>
    <w:rsid w:val="10E164C2"/>
    <w:rsid w:val="10E1650C"/>
    <w:rsid w:val="10E1652E"/>
    <w:rsid w:val="10E1660E"/>
    <w:rsid w:val="10E166F3"/>
    <w:rsid w:val="10E16773"/>
    <w:rsid w:val="10E1680A"/>
    <w:rsid w:val="10E16827"/>
    <w:rsid w:val="10E168CD"/>
    <w:rsid w:val="10E168CE"/>
    <w:rsid w:val="10E168D7"/>
    <w:rsid w:val="10E16962"/>
    <w:rsid w:val="10E16ACE"/>
    <w:rsid w:val="10E16BD1"/>
    <w:rsid w:val="10E16BF6"/>
    <w:rsid w:val="10E16CE1"/>
    <w:rsid w:val="10E16D78"/>
    <w:rsid w:val="10E16D9F"/>
    <w:rsid w:val="10E16E62"/>
    <w:rsid w:val="10E16EC5"/>
    <w:rsid w:val="10E17011"/>
    <w:rsid w:val="10E170BE"/>
    <w:rsid w:val="10E1713A"/>
    <w:rsid w:val="10E1727B"/>
    <w:rsid w:val="10E17282"/>
    <w:rsid w:val="10E1728A"/>
    <w:rsid w:val="10E1730D"/>
    <w:rsid w:val="10E17316"/>
    <w:rsid w:val="10E173A6"/>
    <w:rsid w:val="10E174D0"/>
    <w:rsid w:val="10E174DD"/>
    <w:rsid w:val="10E17519"/>
    <w:rsid w:val="10E175BC"/>
    <w:rsid w:val="10E17626"/>
    <w:rsid w:val="10E176E6"/>
    <w:rsid w:val="10E17712"/>
    <w:rsid w:val="10E17945"/>
    <w:rsid w:val="10E179D7"/>
    <w:rsid w:val="10E17B37"/>
    <w:rsid w:val="10E17C09"/>
    <w:rsid w:val="10E17C51"/>
    <w:rsid w:val="10E17C9B"/>
    <w:rsid w:val="10E17CD0"/>
    <w:rsid w:val="10E17CD1"/>
    <w:rsid w:val="10E17F03"/>
    <w:rsid w:val="10E17F22"/>
    <w:rsid w:val="10E17F23"/>
    <w:rsid w:val="10E17F55"/>
    <w:rsid w:val="10E17F71"/>
    <w:rsid w:val="10E17FAD"/>
    <w:rsid w:val="10E17FF5"/>
    <w:rsid w:val="10E20086"/>
    <w:rsid w:val="10E20122"/>
    <w:rsid w:val="10E2012B"/>
    <w:rsid w:val="10E20185"/>
    <w:rsid w:val="10E2018A"/>
    <w:rsid w:val="10E201CE"/>
    <w:rsid w:val="10E20221"/>
    <w:rsid w:val="10E2035A"/>
    <w:rsid w:val="10E20372"/>
    <w:rsid w:val="10E204B8"/>
    <w:rsid w:val="10E20500"/>
    <w:rsid w:val="10E2054D"/>
    <w:rsid w:val="10E205BC"/>
    <w:rsid w:val="10E20666"/>
    <w:rsid w:val="10E206FA"/>
    <w:rsid w:val="10E20779"/>
    <w:rsid w:val="10E207E1"/>
    <w:rsid w:val="10E20915"/>
    <w:rsid w:val="10E20A69"/>
    <w:rsid w:val="10E20A84"/>
    <w:rsid w:val="10E20B27"/>
    <w:rsid w:val="10E20B75"/>
    <w:rsid w:val="10E20C0C"/>
    <w:rsid w:val="10E20C48"/>
    <w:rsid w:val="10E20C4F"/>
    <w:rsid w:val="10E20C86"/>
    <w:rsid w:val="10E20CD2"/>
    <w:rsid w:val="10E20D9B"/>
    <w:rsid w:val="10E20FB5"/>
    <w:rsid w:val="10E2107A"/>
    <w:rsid w:val="10E210A9"/>
    <w:rsid w:val="10E211C3"/>
    <w:rsid w:val="10E212DA"/>
    <w:rsid w:val="10E2134E"/>
    <w:rsid w:val="10E2145A"/>
    <w:rsid w:val="10E2148C"/>
    <w:rsid w:val="10E2149C"/>
    <w:rsid w:val="10E214A8"/>
    <w:rsid w:val="10E215EB"/>
    <w:rsid w:val="10E215FC"/>
    <w:rsid w:val="10E21605"/>
    <w:rsid w:val="10E2168C"/>
    <w:rsid w:val="10E216AD"/>
    <w:rsid w:val="10E2177E"/>
    <w:rsid w:val="10E21782"/>
    <w:rsid w:val="10E217B2"/>
    <w:rsid w:val="10E217C9"/>
    <w:rsid w:val="10E21887"/>
    <w:rsid w:val="10E21943"/>
    <w:rsid w:val="10E2197D"/>
    <w:rsid w:val="10E21AC3"/>
    <w:rsid w:val="10E21B9F"/>
    <w:rsid w:val="10E21D11"/>
    <w:rsid w:val="10E21D48"/>
    <w:rsid w:val="10E21DB0"/>
    <w:rsid w:val="10E21E46"/>
    <w:rsid w:val="10E21EB3"/>
    <w:rsid w:val="10E21ECC"/>
    <w:rsid w:val="10E21FE5"/>
    <w:rsid w:val="10E22046"/>
    <w:rsid w:val="10E22056"/>
    <w:rsid w:val="10E220A7"/>
    <w:rsid w:val="10E22148"/>
    <w:rsid w:val="10E221E4"/>
    <w:rsid w:val="10E22236"/>
    <w:rsid w:val="10E2223B"/>
    <w:rsid w:val="10E22264"/>
    <w:rsid w:val="10E2232F"/>
    <w:rsid w:val="10E22341"/>
    <w:rsid w:val="10E2237B"/>
    <w:rsid w:val="10E22446"/>
    <w:rsid w:val="10E22659"/>
    <w:rsid w:val="10E22670"/>
    <w:rsid w:val="10E2275F"/>
    <w:rsid w:val="10E227B6"/>
    <w:rsid w:val="10E2283A"/>
    <w:rsid w:val="10E2284A"/>
    <w:rsid w:val="10E22895"/>
    <w:rsid w:val="10E22911"/>
    <w:rsid w:val="10E22941"/>
    <w:rsid w:val="10E229E8"/>
    <w:rsid w:val="10E22A3F"/>
    <w:rsid w:val="10E22AD2"/>
    <w:rsid w:val="10E22AEF"/>
    <w:rsid w:val="10E22CB7"/>
    <w:rsid w:val="10E22CBB"/>
    <w:rsid w:val="10E22D60"/>
    <w:rsid w:val="10E22DEC"/>
    <w:rsid w:val="10E22E01"/>
    <w:rsid w:val="10E22E0D"/>
    <w:rsid w:val="10E22E23"/>
    <w:rsid w:val="10E22E55"/>
    <w:rsid w:val="10E22E7F"/>
    <w:rsid w:val="10E22F3B"/>
    <w:rsid w:val="10E2302D"/>
    <w:rsid w:val="10E231DC"/>
    <w:rsid w:val="10E233EF"/>
    <w:rsid w:val="10E23479"/>
    <w:rsid w:val="10E2347C"/>
    <w:rsid w:val="10E23490"/>
    <w:rsid w:val="10E234AD"/>
    <w:rsid w:val="10E235DB"/>
    <w:rsid w:val="10E235F1"/>
    <w:rsid w:val="10E2364E"/>
    <w:rsid w:val="10E2377B"/>
    <w:rsid w:val="10E237B9"/>
    <w:rsid w:val="10E237CC"/>
    <w:rsid w:val="10E238F0"/>
    <w:rsid w:val="10E23954"/>
    <w:rsid w:val="10E23A74"/>
    <w:rsid w:val="10E23B31"/>
    <w:rsid w:val="10E23BA4"/>
    <w:rsid w:val="10E23BA7"/>
    <w:rsid w:val="10E23C8F"/>
    <w:rsid w:val="10E23CCB"/>
    <w:rsid w:val="10E23D0B"/>
    <w:rsid w:val="10E23DDE"/>
    <w:rsid w:val="10E23E05"/>
    <w:rsid w:val="10E23E0D"/>
    <w:rsid w:val="10E23EA2"/>
    <w:rsid w:val="10E23EFF"/>
    <w:rsid w:val="10E23FF3"/>
    <w:rsid w:val="10E24017"/>
    <w:rsid w:val="10E24040"/>
    <w:rsid w:val="10E24094"/>
    <w:rsid w:val="10E240A7"/>
    <w:rsid w:val="10E240D2"/>
    <w:rsid w:val="10E24230"/>
    <w:rsid w:val="10E24350"/>
    <w:rsid w:val="10E243EE"/>
    <w:rsid w:val="10E244CD"/>
    <w:rsid w:val="10E244E0"/>
    <w:rsid w:val="10E24541"/>
    <w:rsid w:val="10E24566"/>
    <w:rsid w:val="10E245A9"/>
    <w:rsid w:val="10E2464A"/>
    <w:rsid w:val="10E24665"/>
    <w:rsid w:val="10E24721"/>
    <w:rsid w:val="10E2476F"/>
    <w:rsid w:val="10E248C4"/>
    <w:rsid w:val="10E24909"/>
    <w:rsid w:val="10E24977"/>
    <w:rsid w:val="10E249AD"/>
    <w:rsid w:val="10E249E5"/>
    <w:rsid w:val="10E24A4C"/>
    <w:rsid w:val="10E24B39"/>
    <w:rsid w:val="10E24B4C"/>
    <w:rsid w:val="10E24B8C"/>
    <w:rsid w:val="10E24BEE"/>
    <w:rsid w:val="10E24C63"/>
    <w:rsid w:val="10E24D11"/>
    <w:rsid w:val="10E24D84"/>
    <w:rsid w:val="10E24DD9"/>
    <w:rsid w:val="10E24E1D"/>
    <w:rsid w:val="10E24E91"/>
    <w:rsid w:val="10E24E98"/>
    <w:rsid w:val="10E24EFC"/>
    <w:rsid w:val="10E25021"/>
    <w:rsid w:val="10E250AC"/>
    <w:rsid w:val="10E250F3"/>
    <w:rsid w:val="10E25143"/>
    <w:rsid w:val="10E2514F"/>
    <w:rsid w:val="10E25161"/>
    <w:rsid w:val="10E251F4"/>
    <w:rsid w:val="10E255F0"/>
    <w:rsid w:val="10E255F3"/>
    <w:rsid w:val="10E2562E"/>
    <w:rsid w:val="10E25689"/>
    <w:rsid w:val="10E25691"/>
    <w:rsid w:val="10E25773"/>
    <w:rsid w:val="10E257F3"/>
    <w:rsid w:val="10E25877"/>
    <w:rsid w:val="10E258D4"/>
    <w:rsid w:val="10E25996"/>
    <w:rsid w:val="10E259C9"/>
    <w:rsid w:val="10E259D0"/>
    <w:rsid w:val="10E25A34"/>
    <w:rsid w:val="10E25BCA"/>
    <w:rsid w:val="10E25BDC"/>
    <w:rsid w:val="10E25C59"/>
    <w:rsid w:val="10E25D72"/>
    <w:rsid w:val="10E25DDA"/>
    <w:rsid w:val="10E25E2E"/>
    <w:rsid w:val="10E25E4E"/>
    <w:rsid w:val="10E25F12"/>
    <w:rsid w:val="10E25F73"/>
    <w:rsid w:val="10E25F93"/>
    <w:rsid w:val="10E25FCC"/>
    <w:rsid w:val="10E2601E"/>
    <w:rsid w:val="10E26149"/>
    <w:rsid w:val="10E2615E"/>
    <w:rsid w:val="10E26171"/>
    <w:rsid w:val="10E2622B"/>
    <w:rsid w:val="10E26279"/>
    <w:rsid w:val="10E2628E"/>
    <w:rsid w:val="10E26322"/>
    <w:rsid w:val="10E26349"/>
    <w:rsid w:val="10E264D1"/>
    <w:rsid w:val="10E264D5"/>
    <w:rsid w:val="10E265FB"/>
    <w:rsid w:val="10E2663A"/>
    <w:rsid w:val="10E26743"/>
    <w:rsid w:val="10E2684F"/>
    <w:rsid w:val="10E268BE"/>
    <w:rsid w:val="10E2695F"/>
    <w:rsid w:val="10E269D0"/>
    <w:rsid w:val="10E26A47"/>
    <w:rsid w:val="10E26A87"/>
    <w:rsid w:val="10E26A9B"/>
    <w:rsid w:val="10E26ABF"/>
    <w:rsid w:val="10E26B15"/>
    <w:rsid w:val="10E26BEA"/>
    <w:rsid w:val="10E26BFC"/>
    <w:rsid w:val="10E26C9D"/>
    <w:rsid w:val="10E26E21"/>
    <w:rsid w:val="10E27006"/>
    <w:rsid w:val="10E27022"/>
    <w:rsid w:val="10E27085"/>
    <w:rsid w:val="10E27173"/>
    <w:rsid w:val="10E2724C"/>
    <w:rsid w:val="10E2729D"/>
    <w:rsid w:val="10E272D0"/>
    <w:rsid w:val="10E272EA"/>
    <w:rsid w:val="10E27359"/>
    <w:rsid w:val="10E273E8"/>
    <w:rsid w:val="10E27461"/>
    <w:rsid w:val="10E27478"/>
    <w:rsid w:val="10E274C0"/>
    <w:rsid w:val="10E2763B"/>
    <w:rsid w:val="10E27771"/>
    <w:rsid w:val="10E277F5"/>
    <w:rsid w:val="10E27810"/>
    <w:rsid w:val="10E278A4"/>
    <w:rsid w:val="10E2796C"/>
    <w:rsid w:val="10E27A2D"/>
    <w:rsid w:val="10E27A7A"/>
    <w:rsid w:val="10E27BE9"/>
    <w:rsid w:val="10E27BF4"/>
    <w:rsid w:val="10E27D4D"/>
    <w:rsid w:val="10E27E0F"/>
    <w:rsid w:val="10E27E15"/>
    <w:rsid w:val="10E27E81"/>
    <w:rsid w:val="10E27E9B"/>
    <w:rsid w:val="10E27EBD"/>
    <w:rsid w:val="10E27FB6"/>
    <w:rsid w:val="10E30006"/>
    <w:rsid w:val="10E30015"/>
    <w:rsid w:val="10E300EC"/>
    <w:rsid w:val="10E301AC"/>
    <w:rsid w:val="10E301FB"/>
    <w:rsid w:val="10E302A4"/>
    <w:rsid w:val="10E304B7"/>
    <w:rsid w:val="10E304E6"/>
    <w:rsid w:val="10E306ED"/>
    <w:rsid w:val="10E30711"/>
    <w:rsid w:val="10E307D5"/>
    <w:rsid w:val="10E308D1"/>
    <w:rsid w:val="10E30904"/>
    <w:rsid w:val="10E3097F"/>
    <w:rsid w:val="10E30ABF"/>
    <w:rsid w:val="10E30ADB"/>
    <w:rsid w:val="10E30B24"/>
    <w:rsid w:val="10E30B25"/>
    <w:rsid w:val="10E30B56"/>
    <w:rsid w:val="10E30CA4"/>
    <w:rsid w:val="10E30CF3"/>
    <w:rsid w:val="10E30D6A"/>
    <w:rsid w:val="10E30F64"/>
    <w:rsid w:val="10E310D6"/>
    <w:rsid w:val="10E310DC"/>
    <w:rsid w:val="10E310F6"/>
    <w:rsid w:val="10E3119B"/>
    <w:rsid w:val="10E31205"/>
    <w:rsid w:val="10E31245"/>
    <w:rsid w:val="10E3127B"/>
    <w:rsid w:val="10E31288"/>
    <w:rsid w:val="10E313F1"/>
    <w:rsid w:val="10E31557"/>
    <w:rsid w:val="10E31576"/>
    <w:rsid w:val="10E315EE"/>
    <w:rsid w:val="10E31600"/>
    <w:rsid w:val="10E31611"/>
    <w:rsid w:val="10E31673"/>
    <w:rsid w:val="10E31684"/>
    <w:rsid w:val="10E31691"/>
    <w:rsid w:val="10E316B5"/>
    <w:rsid w:val="10E316D8"/>
    <w:rsid w:val="10E317EE"/>
    <w:rsid w:val="10E3184F"/>
    <w:rsid w:val="10E318FA"/>
    <w:rsid w:val="10E31957"/>
    <w:rsid w:val="10E31A41"/>
    <w:rsid w:val="10E31AA5"/>
    <w:rsid w:val="10E31B14"/>
    <w:rsid w:val="10E31B47"/>
    <w:rsid w:val="10E31BE5"/>
    <w:rsid w:val="10E31C27"/>
    <w:rsid w:val="10E31C30"/>
    <w:rsid w:val="10E31CD7"/>
    <w:rsid w:val="10E31DFC"/>
    <w:rsid w:val="10E31E31"/>
    <w:rsid w:val="10E31E54"/>
    <w:rsid w:val="10E31ED7"/>
    <w:rsid w:val="10E3201D"/>
    <w:rsid w:val="10E32071"/>
    <w:rsid w:val="10E32158"/>
    <w:rsid w:val="10E32189"/>
    <w:rsid w:val="10E323F8"/>
    <w:rsid w:val="10E3243A"/>
    <w:rsid w:val="10E326A7"/>
    <w:rsid w:val="10E32755"/>
    <w:rsid w:val="10E327A9"/>
    <w:rsid w:val="10E32870"/>
    <w:rsid w:val="10E328DE"/>
    <w:rsid w:val="10E32938"/>
    <w:rsid w:val="10E32989"/>
    <w:rsid w:val="10E32994"/>
    <w:rsid w:val="10E32AEF"/>
    <w:rsid w:val="10E32BB0"/>
    <w:rsid w:val="10E32BC5"/>
    <w:rsid w:val="10E32C99"/>
    <w:rsid w:val="10E32D25"/>
    <w:rsid w:val="10E32D38"/>
    <w:rsid w:val="10E32D9B"/>
    <w:rsid w:val="10E32DF0"/>
    <w:rsid w:val="10E32E1C"/>
    <w:rsid w:val="10E32E71"/>
    <w:rsid w:val="10E32EBC"/>
    <w:rsid w:val="10E32EEF"/>
    <w:rsid w:val="10E32EF3"/>
    <w:rsid w:val="10E32FBD"/>
    <w:rsid w:val="10E33054"/>
    <w:rsid w:val="10E330B7"/>
    <w:rsid w:val="10E331A5"/>
    <w:rsid w:val="10E331D7"/>
    <w:rsid w:val="10E3328C"/>
    <w:rsid w:val="10E3332B"/>
    <w:rsid w:val="10E33340"/>
    <w:rsid w:val="10E3339B"/>
    <w:rsid w:val="10E333BF"/>
    <w:rsid w:val="10E333C2"/>
    <w:rsid w:val="10E33478"/>
    <w:rsid w:val="10E33483"/>
    <w:rsid w:val="10E3358A"/>
    <w:rsid w:val="10E335A6"/>
    <w:rsid w:val="10E335F3"/>
    <w:rsid w:val="10E33666"/>
    <w:rsid w:val="10E33769"/>
    <w:rsid w:val="10E3378E"/>
    <w:rsid w:val="10E337D1"/>
    <w:rsid w:val="10E3385A"/>
    <w:rsid w:val="10E338AE"/>
    <w:rsid w:val="10E338E2"/>
    <w:rsid w:val="10E338E4"/>
    <w:rsid w:val="10E33922"/>
    <w:rsid w:val="10E33939"/>
    <w:rsid w:val="10E33A03"/>
    <w:rsid w:val="10E33A4C"/>
    <w:rsid w:val="10E33B85"/>
    <w:rsid w:val="10E33B89"/>
    <w:rsid w:val="10E33BAC"/>
    <w:rsid w:val="10E33C5E"/>
    <w:rsid w:val="10E33CA4"/>
    <w:rsid w:val="10E33CF9"/>
    <w:rsid w:val="10E33D33"/>
    <w:rsid w:val="10E33D6C"/>
    <w:rsid w:val="10E33E16"/>
    <w:rsid w:val="10E33E33"/>
    <w:rsid w:val="10E33F09"/>
    <w:rsid w:val="10E33F84"/>
    <w:rsid w:val="10E33F99"/>
    <w:rsid w:val="10E341DE"/>
    <w:rsid w:val="10E34256"/>
    <w:rsid w:val="10E3429F"/>
    <w:rsid w:val="10E342D7"/>
    <w:rsid w:val="10E343B8"/>
    <w:rsid w:val="10E343C1"/>
    <w:rsid w:val="10E34498"/>
    <w:rsid w:val="10E34600"/>
    <w:rsid w:val="10E3469F"/>
    <w:rsid w:val="10E346F9"/>
    <w:rsid w:val="10E347E7"/>
    <w:rsid w:val="10E34827"/>
    <w:rsid w:val="10E348A2"/>
    <w:rsid w:val="10E348EC"/>
    <w:rsid w:val="10E348EE"/>
    <w:rsid w:val="10E3490A"/>
    <w:rsid w:val="10E34A37"/>
    <w:rsid w:val="10E34AB5"/>
    <w:rsid w:val="10E34BBC"/>
    <w:rsid w:val="10E34BCC"/>
    <w:rsid w:val="10E34BF6"/>
    <w:rsid w:val="10E34C34"/>
    <w:rsid w:val="10E34C8C"/>
    <w:rsid w:val="10E34E82"/>
    <w:rsid w:val="10E34ED1"/>
    <w:rsid w:val="10E34F4F"/>
    <w:rsid w:val="10E34F85"/>
    <w:rsid w:val="10E35006"/>
    <w:rsid w:val="10E3508B"/>
    <w:rsid w:val="10E350C9"/>
    <w:rsid w:val="10E350D0"/>
    <w:rsid w:val="10E350F7"/>
    <w:rsid w:val="10E351C5"/>
    <w:rsid w:val="10E351DC"/>
    <w:rsid w:val="10E3522E"/>
    <w:rsid w:val="10E35270"/>
    <w:rsid w:val="10E352C1"/>
    <w:rsid w:val="10E352F6"/>
    <w:rsid w:val="10E353E3"/>
    <w:rsid w:val="10E35407"/>
    <w:rsid w:val="10E35562"/>
    <w:rsid w:val="10E3564D"/>
    <w:rsid w:val="10E35726"/>
    <w:rsid w:val="10E3572E"/>
    <w:rsid w:val="10E35740"/>
    <w:rsid w:val="10E35747"/>
    <w:rsid w:val="10E35759"/>
    <w:rsid w:val="10E357BC"/>
    <w:rsid w:val="10E3581C"/>
    <w:rsid w:val="10E35886"/>
    <w:rsid w:val="10E359C2"/>
    <w:rsid w:val="10E359CB"/>
    <w:rsid w:val="10E35A20"/>
    <w:rsid w:val="10E35AB6"/>
    <w:rsid w:val="10E35ADF"/>
    <w:rsid w:val="10E35AE5"/>
    <w:rsid w:val="10E35B0D"/>
    <w:rsid w:val="10E35B16"/>
    <w:rsid w:val="10E35C45"/>
    <w:rsid w:val="10E35C78"/>
    <w:rsid w:val="10E35D56"/>
    <w:rsid w:val="10E35E87"/>
    <w:rsid w:val="10E35F4F"/>
    <w:rsid w:val="10E35F98"/>
    <w:rsid w:val="10E360ED"/>
    <w:rsid w:val="10E3610A"/>
    <w:rsid w:val="10E3611C"/>
    <w:rsid w:val="10E36198"/>
    <w:rsid w:val="10E361B7"/>
    <w:rsid w:val="10E36226"/>
    <w:rsid w:val="10E362DB"/>
    <w:rsid w:val="10E36302"/>
    <w:rsid w:val="10E36529"/>
    <w:rsid w:val="10E365A1"/>
    <w:rsid w:val="10E365FB"/>
    <w:rsid w:val="10E3669C"/>
    <w:rsid w:val="10E366FD"/>
    <w:rsid w:val="10E3675E"/>
    <w:rsid w:val="10E36840"/>
    <w:rsid w:val="10E3684D"/>
    <w:rsid w:val="10E36874"/>
    <w:rsid w:val="10E36880"/>
    <w:rsid w:val="10E368AE"/>
    <w:rsid w:val="10E368F5"/>
    <w:rsid w:val="10E36A5F"/>
    <w:rsid w:val="10E36A78"/>
    <w:rsid w:val="10E36A98"/>
    <w:rsid w:val="10E36B81"/>
    <w:rsid w:val="10E36BB0"/>
    <w:rsid w:val="10E36C3A"/>
    <w:rsid w:val="10E36C60"/>
    <w:rsid w:val="10E36D13"/>
    <w:rsid w:val="10E36E1C"/>
    <w:rsid w:val="10E36E3B"/>
    <w:rsid w:val="10E36EE5"/>
    <w:rsid w:val="10E36EFF"/>
    <w:rsid w:val="10E36F4B"/>
    <w:rsid w:val="10E36F4F"/>
    <w:rsid w:val="10E36F77"/>
    <w:rsid w:val="10E36FD5"/>
    <w:rsid w:val="10E36FE7"/>
    <w:rsid w:val="10E37166"/>
    <w:rsid w:val="10E3717E"/>
    <w:rsid w:val="10E37262"/>
    <w:rsid w:val="10E37264"/>
    <w:rsid w:val="10E372B1"/>
    <w:rsid w:val="10E372C3"/>
    <w:rsid w:val="10E372F1"/>
    <w:rsid w:val="10E37398"/>
    <w:rsid w:val="10E373A6"/>
    <w:rsid w:val="10E373D0"/>
    <w:rsid w:val="10E375A1"/>
    <w:rsid w:val="10E375E0"/>
    <w:rsid w:val="10E37714"/>
    <w:rsid w:val="10E3772B"/>
    <w:rsid w:val="10E3774D"/>
    <w:rsid w:val="10E3780D"/>
    <w:rsid w:val="10E37827"/>
    <w:rsid w:val="10E3784F"/>
    <w:rsid w:val="10E378AB"/>
    <w:rsid w:val="10E37942"/>
    <w:rsid w:val="10E37953"/>
    <w:rsid w:val="10E37C0E"/>
    <w:rsid w:val="10E37CBB"/>
    <w:rsid w:val="10E37CD9"/>
    <w:rsid w:val="10E37D12"/>
    <w:rsid w:val="10E37D2E"/>
    <w:rsid w:val="10E37DC5"/>
    <w:rsid w:val="10E37E0D"/>
    <w:rsid w:val="10E37E30"/>
    <w:rsid w:val="10E37FA0"/>
    <w:rsid w:val="10E40157"/>
    <w:rsid w:val="10E40162"/>
    <w:rsid w:val="10E4019B"/>
    <w:rsid w:val="10E40249"/>
    <w:rsid w:val="10E4028A"/>
    <w:rsid w:val="10E402BB"/>
    <w:rsid w:val="10E402D8"/>
    <w:rsid w:val="10E4030F"/>
    <w:rsid w:val="10E40387"/>
    <w:rsid w:val="10E404FE"/>
    <w:rsid w:val="10E40526"/>
    <w:rsid w:val="10E40533"/>
    <w:rsid w:val="10E40561"/>
    <w:rsid w:val="10E40661"/>
    <w:rsid w:val="10E40666"/>
    <w:rsid w:val="10E4068E"/>
    <w:rsid w:val="10E406EF"/>
    <w:rsid w:val="10E407AC"/>
    <w:rsid w:val="10E40837"/>
    <w:rsid w:val="10E408D3"/>
    <w:rsid w:val="10E40C0B"/>
    <w:rsid w:val="10E40CA8"/>
    <w:rsid w:val="10E40D0B"/>
    <w:rsid w:val="10E40E9D"/>
    <w:rsid w:val="10E40EE8"/>
    <w:rsid w:val="10E40FBB"/>
    <w:rsid w:val="10E41020"/>
    <w:rsid w:val="10E41037"/>
    <w:rsid w:val="10E41085"/>
    <w:rsid w:val="10E410B1"/>
    <w:rsid w:val="10E4125D"/>
    <w:rsid w:val="10E4128F"/>
    <w:rsid w:val="10E412E1"/>
    <w:rsid w:val="10E413A3"/>
    <w:rsid w:val="10E413C5"/>
    <w:rsid w:val="10E41434"/>
    <w:rsid w:val="10E41487"/>
    <w:rsid w:val="10E414D5"/>
    <w:rsid w:val="10E41537"/>
    <w:rsid w:val="10E41544"/>
    <w:rsid w:val="10E41637"/>
    <w:rsid w:val="10E41677"/>
    <w:rsid w:val="10E416AB"/>
    <w:rsid w:val="10E418E2"/>
    <w:rsid w:val="10E41978"/>
    <w:rsid w:val="10E419E6"/>
    <w:rsid w:val="10E41A52"/>
    <w:rsid w:val="10E41A83"/>
    <w:rsid w:val="10E41ABF"/>
    <w:rsid w:val="10E41AF4"/>
    <w:rsid w:val="10E41C94"/>
    <w:rsid w:val="10E41C97"/>
    <w:rsid w:val="10E41C9E"/>
    <w:rsid w:val="10E41CEF"/>
    <w:rsid w:val="10E41D0F"/>
    <w:rsid w:val="10E41EB7"/>
    <w:rsid w:val="10E420B8"/>
    <w:rsid w:val="10E4217C"/>
    <w:rsid w:val="10E4225F"/>
    <w:rsid w:val="10E422D4"/>
    <w:rsid w:val="10E4238D"/>
    <w:rsid w:val="10E423BA"/>
    <w:rsid w:val="10E42427"/>
    <w:rsid w:val="10E42466"/>
    <w:rsid w:val="10E424C6"/>
    <w:rsid w:val="10E424D3"/>
    <w:rsid w:val="10E42506"/>
    <w:rsid w:val="10E4253A"/>
    <w:rsid w:val="10E4258C"/>
    <w:rsid w:val="10E42599"/>
    <w:rsid w:val="10E425B0"/>
    <w:rsid w:val="10E42757"/>
    <w:rsid w:val="10E42AAB"/>
    <w:rsid w:val="10E42B5B"/>
    <w:rsid w:val="10E42B86"/>
    <w:rsid w:val="10E42C68"/>
    <w:rsid w:val="10E42CC9"/>
    <w:rsid w:val="10E42D60"/>
    <w:rsid w:val="10E42DC8"/>
    <w:rsid w:val="10E42F4D"/>
    <w:rsid w:val="10E42F56"/>
    <w:rsid w:val="10E42FAB"/>
    <w:rsid w:val="10E430F1"/>
    <w:rsid w:val="10E4315B"/>
    <w:rsid w:val="10E431F3"/>
    <w:rsid w:val="10E4325B"/>
    <w:rsid w:val="10E432FB"/>
    <w:rsid w:val="10E433C7"/>
    <w:rsid w:val="10E434DE"/>
    <w:rsid w:val="10E434E0"/>
    <w:rsid w:val="10E43657"/>
    <w:rsid w:val="10E4371E"/>
    <w:rsid w:val="10E43760"/>
    <w:rsid w:val="10E437B4"/>
    <w:rsid w:val="10E43857"/>
    <w:rsid w:val="10E438A7"/>
    <w:rsid w:val="10E43931"/>
    <w:rsid w:val="10E43934"/>
    <w:rsid w:val="10E43940"/>
    <w:rsid w:val="10E43990"/>
    <w:rsid w:val="10E439F2"/>
    <w:rsid w:val="10E43A74"/>
    <w:rsid w:val="10E43B2F"/>
    <w:rsid w:val="10E43BD2"/>
    <w:rsid w:val="10E43BD5"/>
    <w:rsid w:val="10E43C63"/>
    <w:rsid w:val="10E43C7F"/>
    <w:rsid w:val="10E43C96"/>
    <w:rsid w:val="10E43CDC"/>
    <w:rsid w:val="10E43FA2"/>
    <w:rsid w:val="10E44033"/>
    <w:rsid w:val="10E440C2"/>
    <w:rsid w:val="10E44102"/>
    <w:rsid w:val="10E44290"/>
    <w:rsid w:val="10E442A2"/>
    <w:rsid w:val="10E4430E"/>
    <w:rsid w:val="10E4432C"/>
    <w:rsid w:val="10E443C3"/>
    <w:rsid w:val="10E443CE"/>
    <w:rsid w:val="10E444AB"/>
    <w:rsid w:val="10E44529"/>
    <w:rsid w:val="10E44533"/>
    <w:rsid w:val="10E44588"/>
    <w:rsid w:val="10E445AA"/>
    <w:rsid w:val="10E445C9"/>
    <w:rsid w:val="10E4462B"/>
    <w:rsid w:val="10E446D8"/>
    <w:rsid w:val="10E4471F"/>
    <w:rsid w:val="10E4476E"/>
    <w:rsid w:val="10E4478E"/>
    <w:rsid w:val="10E44812"/>
    <w:rsid w:val="10E4482C"/>
    <w:rsid w:val="10E4489A"/>
    <w:rsid w:val="10E448E4"/>
    <w:rsid w:val="10E449EB"/>
    <w:rsid w:val="10E44A01"/>
    <w:rsid w:val="10E44A79"/>
    <w:rsid w:val="10E44B68"/>
    <w:rsid w:val="10E44BAA"/>
    <w:rsid w:val="10E44C39"/>
    <w:rsid w:val="10E44C81"/>
    <w:rsid w:val="10E44D88"/>
    <w:rsid w:val="10E44DB9"/>
    <w:rsid w:val="10E44E3A"/>
    <w:rsid w:val="10E44E63"/>
    <w:rsid w:val="10E44EEA"/>
    <w:rsid w:val="10E44EF7"/>
    <w:rsid w:val="10E44FAD"/>
    <w:rsid w:val="10E44FC7"/>
    <w:rsid w:val="10E45003"/>
    <w:rsid w:val="10E45080"/>
    <w:rsid w:val="10E4518D"/>
    <w:rsid w:val="10E451F7"/>
    <w:rsid w:val="10E4521E"/>
    <w:rsid w:val="10E452AF"/>
    <w:rsid w:val="10E452E9"/>
    <w:rsid w:val="10E452F2"/>
    <w:rsid w:val="10E452F8"/>
    <w:rsid w:val="10E4549D"/>
    <w:rsid w:val="10E456CC"/>
    <w:rsid w:val="10E45797"/>
    <w:rsid w:val="10E458D5"/>
    <w:rsid w:val="10E458DB"/>
    <w:rsid w:val="10E45915"/>
    <w:rsid w:val="10E45995"/>
    <w:rsid w:val="10E45A80"/>
    <w:rsid w:val="10E45A81"/>
    <w:rsid w:val="10E45B01"/>
    <w:rsid w:val="10E45BAB"/>
    <w:rsid w:val="10E45C10"/>
    <w:rsid w:val="10E45C36"/>
    <w:rsid w:val="10E45C50"/>
    <w:rsid w:val="10E45C96"/>
    <w:rsid w:val="10E45CF4"/>
    <w:rsid w:val="10E45D36"/>
    <w:rsid w:val="10E45D81"/>
    <w:rsid w:val="10E45E27"/>
    <w:rsid w:val="10E45E4D"/>
    <w:rsid w:val="10E45E53"/>
    <w:rsid w:val="10E45F35"/>
    <w:rsid w:val="10E4607E"/>
    <w:rsid w:val="10E460B9"/>
    <w:rsid w:val="10E4616F"/>
    <w:rsid w:val="10E46174"/>
    <w:rsid w:val="10E461E4"/>
    <w:rsid w:val="10E46207"/>
    <w:rsid w:val="10E4626D"/>
    <w:rsid w:val="10E46321"/>
    <w:rsid w:val="10E463B3"/>
    <w:rsid w:val="10E464C3"/>
    <w:rsid w:val="10E46531"/>
    <w:rsid w:val="10E4654C"/>
    <w:rsid w:val="10E4654E"/>
    <w:rsid w:val="10E46606"/>
    <w:rsid w:val="10E46691"/>
    <w:rsid w:val="10E466BB"/>
    <w:rsid w:val="10E46715"/>
    <w:rsid w:val="10E46788"/>
    <w:rsid w:val="10E467F2"/>
    <w:rsid w:val="10E4687D"/>
    <w:rsid w:val="10E468E1"/>
    <w:rsid w:val="10E46902"/>
    <w:rsid w:val="10E46935"/>
    <w:rsid w:val="10E469AF"/>
    <w:rsid w:val="10E46A2A"/>
    <w:rsid w:val="10E46AB1"/>
    <w:rsid w:val="10E46C12"/>
    <w:rsid w:val="10E46DCB"/>
    <w:rsid w:val="10E46EBA"/>
    <w:rsid w:val="10E46F55"/>
    <w:rsid w:val="10E4706D"/>
    <w:rsid w:val="10E47353"/>
    <w:rsid w:val="10E47409"/>
    <w:rsid w:val="10E47543"/>
    <w:rsid w:val="10E475AC"/>
    <w:rsid w:val="10E4764C"/>
    <w:rsid w:val="10E47673"/>
    <w:rsid w:val="10E4768F"/>
    <w:rsid w:val="10E476C7"/>
    <w:rsid w:val="10E4778D"/>
    <w:rsid w:val="10E478AC"/>
    <w:rsid w:val="10E4792D"/>
    <w:rsid w:val="10E479B4"/>
    <w:rsid w:val="10E47A8E"/>
    <w:rsid w:val="10E47AB0"/>
    <w:rsid w:val="10E47AC2"/>
    <w:rsid w:val="10E47B3E"/>
    <w:rsid w:val="10E47B57"/>
    <w:rsid w:val="10E47C9E"/>
    <w:rsid w:val="10E47CAE"/>
    <w:rsid w:val="10E47CBE"/>
    <w:rsid w:val="10E47CE6"/>
    <w:rsid w:val="10E47D9D"/>
    <w:rsid w:val="10E47DA2"/>
    <w:rsid w:val="10E47DBA"/>
    <w:rsid w:val="10E47DBC"/>
    <w:rsid w:val="10E47DDE"/>
    <w:rsid w:val="10E47FCE"/>
    <w:rsid w:val="10E500CE"/>
    <w:rsid w:val="10E50110"/>
    <w:rsid w:val="10E50141"/>
    <w:rsid w:val="10E5018F"/>
    <w:rsid w:val="10E50197"/>
    <w:rsid w:val="10E50208"/>
    <w:rsid w:val="10E502A4"/>
    <w:rsid w:val="10E502A6"/>
    <w:rsid w:val="10E502DB"/>
    <w:rsid w:val="10E504A7"/>
    <w:rsid w:val="10E504D1"/>
    <w:rsid w:val="10E5051B"/>
    <w:rsid w:val="10E50545"/>
    <w:rsid w:val="10E50564"/>
    <w:rsid w:val="10E50567"/>
    <w:rsid w:val="10E50625"/>
    <w:rsid w:val="10E50682"/>
    <w:rsid w:val="10E5070E"/>
    <w:rsid w:val="10E5071D"/>
    <w:rsid w:val="10E50740"/>
    <w:rsid w:val="10E50969"/>
    <w:rsid w:val="10E5096C"/>
    <w:rsid w:val="10E509B2"/>
    <w:rsid w:val="10E50B77"/>
    <w:rsid w:val="10E50BE5"/>
    <w:rsid w:val="10E50BFE"/>
    <w:rsid w:val="10E50DC1"/>
    <w:rsid w:val="10E50E8A"/>
    <w:rsid w:val="10E50F1C"/>
    <w:rsid w:val="10E50F4C"/>
    <w:rsid w:val="10E50F63"/>
    <w:rsid w:val="10E50F81"/>
    <w:rsid w:val="10E510FF"/>
    <w:rsid w:val="10E511A0"/>
    <w:rsid w:val="10E511FC"/>
    <w:rsid w:val="10E5123C"/>
    <w:rsid w:val="10E5124E"/>
    <w:rsid w:val="10E512DE"/>
    <w:rsid w:val="10E512DF"/>
    <w:rsid w:val="10E5138C"/>
    <w:rsid w:val="10E51399"/>
    <w:rsid w:val="10E513A4"/>
    <w:rsid w:val="10E513AC"/>
    <w:rsid w:val="10E51407"/>
    <w:rsid w:val="10E51431"/>
    <w:rsid w:val="10E5162A"/>
    <w:rsid w:val="10E51821"/>
    <w:rsid w:val="10E51886"/>
    <w:rsid w:val="10E519A0"/>
    <w:rsid w:val="10E519A6"/>
    <w:rsid w:val="10E51B46"/>
    <w:rsid w:val="10E51C33"/>
    <w:rsid w:val="10E51C64"/>
    <w:rsid w:val="10E51CDC"/>
    <w:rsid w:val="10E51DFE"/>
    <w:rsid w:val="10E51E0A"/>
    <w:rsid w:val="10E51EC3"/>
    <w:rsid w:val="10E51F7B"/>
    <w:rsid w:val="10E51FA2"/>
    <w:rsid w:val="10E51FAA"/>
    <w:rsid w:val="10E52005"/>
    <w:rsid w:val="10E5201E"/>
    <w:rsid w:val="10E5207A"/>
    <w:rsid w:val="10E52258"/>
    <w:rsid w:val="10E52267"/>
    <w:rsid w:val="10E523E1"/>
    <w:rsid w:val="10E5247D"/>
    <w:rsid w:val="10E52480"/>
    <w:rsid w:val="10E524CF"/>
    <w:rsid w:val="10E52568"/>
    <w:rsid w:val="10E52766"/>
    <w:rsid w:val="10E52783"/>
    <w:rsid w:val="10E528E7"/>
    <w:rsid w:val="10E52901"/>
    <w:rsid w:val="10E529B5"/>
    <w:rsid w:val="10E52A61"/>
    <w:rsid w:val="10E52AA5"/>
    <w:rsid w:val="10E52AE4"/>
    <w:rsid w:val="10E52B2C"/>
    <w:rsid w:val="10E52BCE"/>
    <w:rsid w:val="10E52C4C"/>
    <w:rsid w:val="10E52C6B"/>
    <w:rsid w:val="10E52D60"/>
    <w:rsid w:val="10E52E0E"/>
    <w:rsid w:val="10E52E46"/>
    <w:rsid w:val="10E52E57"/>
    <w:rsid w:val="10E52E9F"/>
    <w:rsid w:val="10E52ED6"/>
    <w:rsid w:val="10E52FA3"/>
    <w:rsid w:val="10E52FE1"/>
    <w:rsid w:val="10E53167"/>
    <w:rsid w:val="10E532EB"/>
    <w:rsid w:val="10E533D6"/>
    <w:rsid w:val="10E534D5"/>
    <w:rsid w:val="10E534DB"/>
    <w:rsid w:val="10E53595"/>
    <w:rsid w:val="10E535F3"/>
    <w:rsid w:val="10E535FA"/>
    <w:rsid w:val="10E537E2"/>
    <w:rsid w:val="10E537F3"/>
    <w:rsid w:val="10E53880"/>
    <w:rsid w:val="10E5389A"/>
    <w:rsid w:val="10E539A1"/>
    <w:rsid w:val="10E53A0B"/>
    <w:rsid w:val="10E53B94"/>
    <w:rsid w:val="10E53CC6"/>
    <w:rsid w:val="10E53CED"/>
    <w:rsid w:val="10E53D47"/>
    <w:rsid w:val="10E53D55"/>
    <w:rsid w:val="10E53E0C"/>
    <w:rsid w:val="10E53E6B"/>
    <w:rsid w:val="10E53E7D"/>
    <w:rsid w:val="10E53E91"/>
    <w:rsid w:val="10E53EA0"/>
    <w:rsid w:val="10E53EAD"/>
    <w:rsid w:val="10E53EAE"/>
    <w:rsid w:val="10E53F4D"/>
    <w:rsid w:val="10E54032"/>
    <w:rsid w:val="10E54052"/>
    <w:rsid w:val="10E5411F"/>
    <w:rsid w:val="10E54194"/>
    <w:rsid w:val="10E541C1"/>
    <w:rsid w:val="10E54304"/>
    <w:rsid w:val="10E5449E"/>
    <w:rsid w:val="10E544D9"/>
    <w:rsid w:val="10E54537"/>
    <w:rsid w:val="10E54571"/>
    <w:rsid w:val="10E54693"/>
    <w:rsid w:val="10E54724"/>
    <w:rsid w:val="10E54729"/>
    <w:rsid w:val="10E5473B"/>
    <w:rsid w:val="10E5476D"/>
    <w:rsid w:val="10E54800"/>
    <w:rsid w:val="10E54841"/>
    <w:rsid w:val="10E5488F"/>
    <w:rsid w:val="10E5489F"/>
    <w:rsid w:val="10E548B9"/>
    <w:rsid w:val="10E5492B"/>
    <w:rsid w:val="10E54970"/>
    <w:rsid w:val="10E54989"/>
    <w:rsid w:val="10E54B09"/>
    <w:rsid w:val="10E54B85"/>
    <w:rsid w:val="10E54BCE"/>
    <w:rsid w:val="10E54C35"/>
    <w:rsid w:val="10E54CF3"/>
    <w:rsid w:val="10E54D4C"/>
    <w:rsid w:val="10E54EDB"/>
    <w:rsid w:val="10E54F7C"/>
    <w:rsid w:val="10E54F8B"/>
    <w:rsid w:val="10E54FC5"/>
    <w:rsid w:val="10E55017"/>
    <w:rsid w:val="10E55081"/>
    <w:rsid w:val="10E550CB"/>
    <w:rsid w:val="10E550D4"/>
    <w:rsid w:val="10E551C9"/>
    <w:rsid w:val="10E55208"/>
    <w:rsid w:val="10E55278"/>
    <w:rsid w:val="10E5528B"/>
    <w:rsid w:val="10E552BD"/>
    <w:rsid w:val="10E552C3"/>
    <w:rsid w:val="10E552C8"/>
    <w:rsid w:val="10E55395"/>
    <w:rsid w:val="10E55433"/>
    <w:rsid w:val="10E55454"/>
    <w:rsid w:val="10E55607"/>
    <w:rsid w:val="10E55636"/>
    <w:rsid w:val="10E5571F"/>
    <w:rsid w:val="10E5573D"/>
    <w:rsid w:val="10E557A7"/>
    <w:rsid w:val="10E55816"/>
    <w:rsid w:val="10E5596F"/>
    <w:rsid w:val="10E559BB"/>
    <w:rsid w:val="10E559C8"/>
    <w:rsid w:val="10E55C16"/>
    <w:rsid w:val="10E55CC0"/>
    <w:rsid w:val="10E55CE5"/>
    <w:rsid w:val="10E55D0D"/>
    <w:rsid w:val="10E55E97"/>
    <w:rsid w:val="10E55EBD"/>
    <w:rsid w:val="10E55F45"/>
    <w:rsid w:val="10E55FA3"/>
    <w:rsid w:val="10E56118"/>
    <w:rsid w:val="10E561DA"/>
    <w:rsid w:val="10E561F3"/>
    <w:rsid w:val="10E5622C"/>
    <w:rsid w:val="10E5625B"/>
    <w:rsid w:val="10E56283"/>
    <w:rsid w:val="10E562DB"/>
    <w:rsid w:val="10E56338"/>
    <w:rsid w:val="10E56378"/>
    <w:rsid w:val="10E563BE"/>
    <w:rsid w:val="10E5660B"/>
    <w:rsid w:val="10E566C9"/>
    <w:rsid w:val="10E56731"/>
    <w:rsid w:val="10E56737"/>
    <w:rsid w:val="10E56752"/>
    <w:rsid w:val="10E5679E"/>
    <w:rsid w:val="10E567B5"/>
    <w:rsid w:val="10E567E2"/>
    <w:rsid w:val="10E56804"/>
    <w:rsid w:val="10E56862"/>
    <w:rsid w:val="10E56863"/>
    <w:rsid w:val="10E56897"/>
    <w:rsid w:val="10E568D9"/>
    <w:rsid w:val="10E569A0"/>
    <w:rsid w:val="10E569B8"/>
    <w:rsid w:val="10E569BD"/>
    <w:rsid w:val="10E56A31"/>
    <w:rsid w:val="10E56BD0"/>
    <w:rsid w:val="10E56BE7"/>
    <w:rsid w:val="10E56C54"/>
    <w:rsid w:val="10E56C90"/>
    <w:rsid w:val="10E56CB7"/>
    <w:rsid w:val="10E56D29"/>
    <w:rsid w:val="10E56D70"/>
    <w:rsid w:val="10E56DB2"/>
    <w:rsid w:val="10E56E2B"/>
    <w:rsid w:val="10E56E50"/>
    <w:rsid w:val="10E56FA5"/>
    <w:rsid w:val="10E56FF8"/>
    <w:rsid w:val="10E5702E"/>
    <w:rsid w:val="10E57062"/>
    <w:rsid w:val="10E570E8"/>
    <w:rsid w:val="10E570FD"/>
    <w:rsid w:val="10E571B1"/>
    <w:rsid w:val="10E572F5"/>
    <w:rsid w:val="10E576C6"/>
    <w:rsid w:val="10E576E2"/>
    <w:rsid w:val="10E576FC"/>
    <w:rsid w:val="10E57746"/>
    <w:rsid w:val="10E5774F"/>
    <w:rsid w:val="10E57788"/>
    <w:rsid w:val="10E577B3"/>
    <w:rsid w:val="10E578A5"/>
    <w:rsid w:val="10E578A6"/>
    <w:rsid w:val="10E579C7"/>
    <w:rsid w:val="10E57A97"/>
    <w:rsid w:val="10E57AA6"/>
    <w:rsid w:val="10E57ADE"/>
    <w:rsid w:val="10E57B7F"/>
    <w:rsid w:val="10E57C24"/>
    <w:rsid w:val="10E57D64"/>
    <w:rsid w:val="10E57E73"/>
    <w:rsid w:val="10E57E88"/>
    <w:rsid w:val="10E57F0A"/>
    <w:rsid w:val="10E57F4C"/>
    <w:rsid w:val="10E60138"/>
    <w:rsid w:val="10E6017F"/>
    <w:rsid w:val="10E60182"/>
    <w:rsid w:val="10E60229"/>
    <w:rsid w:val="10E60398"/>
    <w:rsid w:val="10E603A4"/>
    <w:rsid w:val="10E603ED"/>
    <w:rsid w:val="10E60433"/>
    <w:rsid w:val="10E6047D"/>
    <w:rsid w:val="10E6055C"/>
    <w:rsid w:val="10E60592"/>
    <w:rsid w:val="10E60609"/>
    <w:rsid w:val="10E60632"/>
    <w:rsid w:val="10E60661"/>
    <w:rsid w:val="10E60722"/>
    <w:rsid w:val="10E608BA"/>
    <w:rsid w:val="10E60901"/>
    <w:rsid w:val="10E609D0"/>
    <w:rsid w:val="10E60A28"/>
    <w:rsid w:val="10E60A7D"/>
    <w:rsid w:val="10E60B4A"/>
    <w:rsid w:val="10E60BCC"/>
    <w:rsid w:val="10E60BE0"/>
    <w:rsid w:val="10E60C13"/>
    <w:rsid w:val="10E60CE5"/>
    <w:rsid w:val="10E60D11"/>
    <w:rsid w:val="10E60DD9"/>
    <w:rsid w:val="10E60E2F"/>
    <w:rsid w:val="10E60E8F"/>
    <w:rsid w:val="10E60EB4"/>
    <w:rsid w:val="10E60ED0"/>
    <w:rsid w:val="10E60F65"/>
    <w:rsid w:val="10E60FF5"/>
    <w:rsid w:val="10E6101D"/>
    <w:rsid w:val="10E6105C"/>
    <w:rsid w:val="10E610D6"/>
    <w:rsid w:val="10E610EA"/>
    <w:rsid w:val="10E611B5"/>
    <w:rsid w:val="10E611D9"/>
    <w:rsid w:val="10E613DF"/>
    <w:rsid w:val="10E6141A"/>
    <w:rsid w:val="10E6142B"/>
    <w:rsid w:val="10E61567"/>
    <w:rsid w:val="10E616E7"/>
    <w:rsid w:val="10E6179B"/>
    <w:rsid w:val="10E618D0"/>
    <w:rsid w:val="10E6191B"/>
    <w:rsid w:val="10E61942"/>
    <w:rsid w:val="10E61946"/>
    <w:rsid w:val="10E619DB"/>
    <w:rsid w:val="10E61A05"/>
    <w:rsid w:val="10E61A8F"/>
    <w:rsid w:val="10E61B42"/>
    <w:rsid w:val="10E61BB0"/>
    <w:rsid w:val="10E61C8B"/>
    <w:rsid w:val="10E61D1A"/>
    <w:rsid w:val="10E61D20"/>
    <w:rsid w:val="10E61DE4"/>
    <w:rsid w:val="10E61E05"/>
    <w:rsid w:val="10E61E65"/>
    <w:rsid w:val="10E61E79"/>
    <w:rsid w:val="10E61EE2"/>
    <w:rsid w:val="10E61F25"/>
    <w:rsid w:val="10E62059"/>
    <w:rsid w:val="10E6225E"/>
    <w:rsid w:val="10E622A5"/>
    <w:rsid w:val="10E623C0"/>
    <w:rsid w:val="10E62578"/>
    <w:rsid w:val="10E625A6"/>
    <w:rsid w:val="10E62864"/>
    <w:rsid w:val="10E6287B"/>
    <w:rsid w:val="10E6291C"/>
    <w:rsid w:val="10E629EF"/>
    <w:rsid w:val="10E62AF2"/>
    <w:rsid w:val="10E62AF3"/>
    <w:rsid w:val="10E62BEA"/>
    <w:rsid w:val="10E62C4A"/>
    <w:rsid w:val="10E62C6D"/>
    <w:rsid w:val="10E62CE3"/>
    <w:rsid w:val="10E62CF8"/>
    <w:rsid w:val="10E62D38"/>
    <w:rsid w:val="10E62DBD"/>
    <w:rsid w:val="10E62E2C"/>
    <w:rsid w:val="10E62E8F"/>
    <w:rsid w:val="10E62F5E"/>
    <w:rsid w:val="10E62FCB"/>
    <w:rsid w:val="10E63037"/>
    <w:rsid w:val="10E630B4"/>
    <w:rsid w:val="10E631DF"/>
    <w:rsid w:val="10E63239"/>
    <w:rsid w:val="10E63261"/>
    <w:rsid w:val="10E63263"/>
    <w:rsid w:val="10E632E1"/>
    <w:rsid w:val="10E633D5"/>
    <w:rsid w:val="10E634C7"/>
    <w:rsid w:val="10E6355D"/>
    <w:rsid w:val="10E635A5"/>
    <w:rsid w:val="10E6361F"/>
    <w:rsid w:val="10E636FB"/>
    <w:rsid w:val="10E637A0"/>
    <w:rsid w:val="10E637B3"/>
    <w:rsid w:val="10E637F0"/>
    <w:rsid w:val="10E638FF"/>
    <w:rsid w:val="10E63907"/>
    <w:rsid w:val="10E63979"/>
    <w:rsid w:val="10E63AEA"/>
    <w:rsid w:val="10E63B35"/>
    <w:rsid w:val="10E63B39"/>
    <w:rsid w:val="10E63BBC"/>
    <w:rsid w:val="10E63DA9"/>
    <w:rsid w:val="10E63DE0"/>
    <w:rsid w:val="10E63E39"/>
    <w:rsid w:val="10E63E5C"/>
    <w:rsid w:val="10E63EAA"/>
    <w:rsid w:val="10E63F8C"/>
    <w:rsid w:val="10E63FE1"/>
    <w:rsid w:val="10E6411F"/>
    <w:rsid w:val="10E642AF"/>
    <w:rsid w:val="10E6431F"/>
    <w:rsid w:val="10E6432A"/>
    <w:rsid w:val="10E64333"/>
    <w:rsid w:val="10E6440B"/>
    <w:rsid w:val="10E64531"/>
    <w:rsid w:val="10E645A2"/>
    <w:rsid w:val="10E64695"/>
    <w:rsid w:val="10E64709"/>
    <w:rsid w:val="10E64714"/>
    <w:rsid w:val="10E6482D"/>
    <w:rsid w:val="10E64948"/>
    <w:rsid w:val="10E64A10"/>
    <w:rsid w:val="10E64A50"/>
    <w:rsid w:val="10E64AAA"/>
    <w:rsid w:val="10E64AD8"/>
    <w:rsid w:val="10E64AFA"/>
    <w:rsid w:val="10E64B14"/>
    <w:rsid w:val="10E64B1F"/>
    <w:rsid w:val="10E64B79"/>
    <w:rsid w:val="10E64BB5"/>
    <w:rsid w:val="10E64BE8"/>
    <w:rsid w:val="10E64BFF"/>
    <w:rsid w:val="10E64C1A"/>
    <w:rsid w:val="10E64D15"/>
    <w:rsid w:val="10E64D8F"/>
    <w:rsid w:val="10E64E76"/>
    <w:rsid w:val="10E64EF6"/>
    <w:rsid w:val="10E64F3C"/>
    <w:rsid w:val="10E64F8F"/>
    <w:rsid w:val="10E64FB1"/>
    <w:rsid w:val="10E650C1"/>
    <w:rsid w:val="10E6511F"/>
    <w:rsid w:val="10E651D6"/>
    <w:rsid w:val="10E65219"/>
    <w:rsid w:val="10E652C2"/>
    <w:rsid w:val="10E652D6"/>
    <w:rsid w:val="10E65317"/>
    <w:rsid w:val="10E653A4"/>
    <w:rsid w:val="10E653E2"/>
    <w:rsid w:val="10E654DE"/>
    <w:rsid w:val="10E65594"/>
    <w:rsid w:val="10E655DC"/>
    <w:rsid w:val="10E6561F"/>
    <w:rsid w:val="10E65631"/>
    <w:rsid w:val="10E6567E"/>
    <w:rsid w:val="10E656E0"/>
    <w:rsid w:val="10E657AE"/>
    <w:rsid w:val="10E657B7"/>
    <w:rsid w:val="10E658DC"/>
    <w:rsid w:val="10E65911"/>
    <w:rsid w:val="10E65B95"/>
    <w:rsid w:val="10E65CFD"/>
    <w:rsid w:val="10E65D2E"/>
    <w:rsid w:val="10E65D58"/>
    <w:rsid w:val="10E65DCB"/>
    <w:rsid w:val="10E65E67"/>
    <w:rsid w:val="10E65EAF"/>
    <w:rsid w:val="10E65EFF"/>
    <w:rsid w:val="10E65FD9"/>
    <w:rsid w:val="10E65FF0"/>
    <w:rsid w:val="10E66008"/>
    <w:rsid w:val="10E660CE"/>
    <w:rsid w:val="10E6615C"/>
    <w:rsid w:val="10E66177"/>
    <w:rsid w:val="10E661EF"/>
    <w:rsid w:val="10E66229"/>
    <w:rsid w:val="10E6630F"/>
    <w:rsid w:val="10E66346"/>
    <w:rsid w:val="10E66363"/>
    <w:rsid w:val="10E66471"/>
    <w:rsid w:val="10E664B3"/>
    <w:rsid w:val="10E664BE"/>
    <w:rsid w:val="10E66718"/>
    <w:rsid w:val="10E66729"/>
    <w:rsid w:val="10E6682B"/>
    <w:rsid w:val="10E66856"/>
    <w:rsid w:val="10E6686F"/>
    <w:rsid w:val="10E66887"/>
    <w:rsid w:val="10E668B3"/>
    <w:rsid w:val="10E6694D"/>
    <w:rsid w:val="10E66963"/>
    <w:rsid w:val="10E66965"/>
    <w:rsid w:val="10E669F3"/>
    <w:rsid w:val="10E66A46"/>
    <w:rsid w:val="10E66B4B"/>
    <w:rsid w:val="10E66B85"/>
    <w:rsid w:val="10E66BA3"/>
    <w:rsid w:val="10E66CDD"/>
    <w:rsid w:val="10E66DB0"/>
    <w:rsid w:val="10E66E55"/>
    <w:rsid w:val="10E66FAD"/>
    <w:rsid w:val="10E67051"/>
    <w:rsid w:val="10E6709F"/>
    <w:rsid w:val="10E670AA"/>
    <w:rsid w:val="10E670EA"/>
    <w:rsid w:val="10E67202"/>
    <w:rsid w:val="10E6720E"/>
    <w:rsid w:val="10E67255"/>
    <w:rsid w:val="10E67270"/>
    <w:rsid w:val="10E672C3"/>
    <w:rsid w:val="10E6742A"/>
    <w:rsid w:val="10E674AF"/>
    <w:rsid w:val="10E6754A"/>
    <w:rsid w:val="10E6768D"/>
    <w:rsid w:val="10E677E5"/>
    <w:rsid w:val="10E67879"/>
    <w:rsid w:val="10E67944"/>
    <w:rsid w:val="10E67969"/>
    <w:rsid w:val="10E679C6"/>
    <w:rsid w:val="10E67A83"/>
    <w:rsid w:val="10E67B01"/>
    <w:rsid w:val="10E67B6A"/>
    <w:rsid w:val="10E67B8B"/>
    <w:rsid w:val="10E67B8F"/>
    <w:rsid w:val="10E67BE2"/>
    <w:rsid w:val="10E67C37"/>
    <w:rsid w:val="10E67D9A"/>
    <w:rsid w:val="10E67E8A"/>
    <w:rsid w:val="10E67E9B"/>
    <w:rsid w:val="10E67ED0"/>
    <w:rsid w:val="10E67F52"/>
    <w:rsid w:val="10E67F54"/>
    <w:rsid w:val="10E67FB0"/>
    <w:rsid w:val="10E67FFA"/>
    <w:rsid w:val="10E70003"/>
    <w:rsid w:val="10E700BC"/>
    <w:rsid w:val="10E70112"/>
    <w:rsid w:val="10E701AD"/>
    <w:rsid w:val="10E7021D"/>
    <w:rsid w:val="10E70251"/>
    <w:rsid w:val="10E702BF"/>
    <w:rsid w:val="10E7038C"/>
    <w:rsid w:val="10E7042D"/>
    <w:rsid w:val="10E70431"/>
    <w:rsid w:val="10E70435"/>
    <w:rsid w:val="10E7046B"/>
    <w:rsid w:val="10E70484"/>
    <w:rsid w:val="10E704B1"/>
    <w:rsid w:val="10E704D3"/>
    <w:rsid w:val="10E7050E"/>
    <w:rsid w:val="10E705D8"/>
    <w:rsid w:val="10E705E0"/>
    <w:rsid w:val="10E7070B"/>
    <w:rsid w:val="10E7072F"/>
    <w:rsid w:val="10E70837"/>
    <w:rsid w:val="10E70895"/>
    <w:rsid w:val="10E708F7"/>
    <w:rsid w:val="10E70B00"/>
    <w:rsid w:val="10E70C44"/>
    <w:rsid w:val="10E70D0C"/>
    <w:rsid w:val="10E70D67"/>
    <w:rsid w:val="10E70E2C"/>
    <w:rsid w:val="10E70E60"/>
    <w:rsid w:val="10E70EC6"/>
    <w:rsid w:val="10E70FFE"/>
    <w:rsid w:val="10E7100F"/>
    <w:rsid w:val="10E71055"/>
    <w:rsid w:val="10E7126D"/>
    <w:rsid w:val="10E712C8"/>
    <w:rsid w:val="10E71367"/>
    <w:rsid w:val="10E713BF"/>
    <w:rsid w:val="10E714B9"/>
    <w:rsid w:val="10E71519"/>
    <w:rsid w:val="10E7152E"/>
    <w:rsid w:val="10E71575"/>
    <w:rsid w:val="10E715CB"/>
    <w:rsid w:val="10E71777"/>
    <w:rsid w:val="10E71781"/>
    <w:rsid w:val="10E717DB"/>
    <w:rsid w:val="10E717EB"/>
    <w:rsid w:val="10E7181D"/>
    <w:rsid w:val="10E718A3"/>
    <w:rsid w:val="10E718B1"/>
    <w:rsid w:val="10E71952"/>
    <w:rsid w:val="10E719FC"/>
    <w:rsid w:val="10E71A31"/>
    <w:rsid w:val="10E71A65"/>
    <w:rsid w:val="10E71B45"/>
    <w:rsid w:val="10E71D8C"/>
    <w:rsid w:val="10E71EF3"/>
    <w:rsid w:val="10E71FA0"/>
    <w:rsid w:val="10E71FE7"/>
    <w:rsid w:val="10E72070"/>
    <w:rsid w:val="10E7207F"/>
    <w:rsid w:val="10E72239"/>
    <w:rsid w:val="10E7228F"/>
    <w:rsid w:val="10E722D1"/>
    <w:rsid w:val="10E722F7"/>
    <w:rsid w:val="10E72313"/>
    <w:rsid w:val="10E72314"/>
    <w:rsid w:val="10E7244D"/>
    <w:rsid w:val="10E724C6"/>
    <w:rsid w:val="10E72544"/>
    <w:rsid w:val="10E725A9"/>
    <w:rsid w:val="10E726CC"/>
    <w:rsid w:val="10E7276A"/>
    <w:rsid w:val="10E7284A"/>
    <w:rsid w:val="10E7291C"/>
    <w:rsid w:val="10E7298A"/>
    <w:rsid w:val="10E729A2"/>
    <w:rsid w:val="10E729AD"/>
    <w:rsid w:val="10E72AB5"/>
    <w:rsid w:val="10E72B5C"/>
    <w:rsid w:val="10E72B5D"/>
    <w:rsid w:val="10E72D55"/>
    <w:rsid w:val="10E72D61"/>
    <w:rsid w:val="10E72D69"/>
    <w:rsid w:val="10E72DB0"/>
    <w:rsid w:val="10E72DC8"/>
    <w:rsid w:val="10E72E9C"/>
    <w:rsid w:val="10E72EC7"/>
    <w:rsid w:val="10E72F63"/>
    <w:rsid w:val="10E72F83"/>
    <w:rsid w:val="10E73043"/>
    <w:rsid w:val="10E7307D"/>
    <w:rsid w:val="10E73082"/>
    <w:rsid w:val="10E730D8"/>
    <w:rsid w:val="10E730D9"/>
    <w:rsid w:val="10E730F2"/>
    <w:rsid w:val="10E731FF"/>
    <w:rsid w:val="10E7321E"/>
    <w:rsid w:val="10E7323F"/>
    <w:rsid w:val="10E7333F"/>
    <w:rsid w:val="10E73351"/>
    <w:rsid w:val="10E73379"/>
    <w:rsid w:val="10E733A9"/>
    <w:rsid w:val="10E73443"/>
    <w:rsid w:val="10E73459"/>
    <w:rsid w:val="10E7345B"/>
    <w:rsid w:val="10E734E3"/>
    <w:rsid w:val="10E734FD"/>
    <w:rsid w:val="10E735DC"/>
    <w:rsid w:val="10E736D2"/>
    <w:rsid w:val="10E7382F"/>
    <w:rsid w:val="10E73878"/>
    <w:rsid w:val="10E738AC"/>
    <w:rsid w:val="10E738B0"/>
    <w:rsid w:val="10E738E3"/>
    <w:rsid w:val="10E73934"/>
    <w:rsid w:val="10E739EE"/>
    <w:rsid w:val="10E739FE"/>
    <w:rsid w:val="10E73AD7"/>
    <w:rsid w:val="10E73AFF"/>
    <w:rsid w:val="10E73BF0"/>
    <w:rsid w:val="10E73C1D"/>
    <w:rsid w:val="10E73C20"/>
    <w:rsid w:val="10E73C5D"/>
    <w:rsid w:val="10E73CAB"/>
    <w:rsid w:val="10E73CC8"/>
    <w:rsid w:val="10E73E07"/>
    <w:rsid w:val="10E73E9C"/>
    <w:rsid w:val="10E73F02"/>
    <w:rsid w:val="10E73F1F"/>
    <w:rsid w:val="10E73FA7"/>
    <w:rsid w:val="10E74023"/>
    <w:rsid w:val="10E740C1"/>
    <w:rsid w:val="10E7411C"/>
    <w:rsid w:val="10E74153"/>
    <w:rsid w:val="10E7417B"/>
    <w:rsid w:val="10E7432C"/>
    <w:rsid w:val="10E74368"/>
    <w:rsid w:val="10E74449"/>
    <w:rsid w:val="10E74511"/>
    <w:rsid w:val="10E7458D"/>
    <w:rsid w:val="10E7460F"/>
    <w:rsid w:val="10E74667"/>
    <w:rsid w:val="10E747E7"/>
    <w:rsid w:val="10E747F7"/>
    <w:rsid w:val="10E74997"/>
    <w:rsid w:val="10E749D1"/>
    <w:rsid w:val="10E74A1C"/>
    <w:rsid w:val="10E74AE5"/>
    <w:rsid w:val="10E74B1A"/>
    <w:rsid w:val="10E74B21"/>
    <w:rsid w:val="10E74B22"/>
    <w:rsid w:val="10E74BC8"/>
    <w:rsid w:val="10E74D88"/>
    <w:rsid w:val="10E74D9F"/>
    <w:rsid w:val="10E74DE6"/>
    <w:rsid w:val="10E74E11"/>
    <w:rsid w:val="10E74E28"/>
    <w:rsid w:val="10E74F7C"/>
    <w:rsid w:val="10E74FED"/>
    <w:rsid w:val="10E75007"/>
    <w:rsid w:val="10E75023"/>
    <w:rsid w:val="10E75041"/>
    <w:rsid w:val="10E750A5"/>
    <w:rsid w:val="10E75130"/>
    <w:rsid w:val="10E751DD"/>
    <w:rsid w:val="10E7520F"/>
    <w:rsid w:val="10E7536A"/>
    <w:rsid w:val="10E753FA"/>
    <w:rsid w:val="10E75418"/>
    <w:rsid w:val="10E75466"/>
    <w:rsid w:val="10E754F6"/>
    <w:rsid w:val="10E75535"/>
    <w:rsid w:val="10E755F6"/>
    <w:rsid w:val="10E7561C"/>
    <w:rsid w:val="10E7563E"/>
    <w:rsid w:val="10E756BF"/>
    <w:rsid w:val="10E756C5"/>
    <w:rsid w:val="10E756D0"/>
    <w:rsid w:val="10E75756"/>
    <w:rsid w:val="10E757B0"/>
    <w:rsid w:val="10E758DA"/>
    <w:rsid w:val="10E75917"/>
    <w:rsid w:val="10E75A03"/>
    <w:rsid w:val="10E75A7D"/>
    <w:rsid w:val="10E75BDB"/>
    <w:rsid w:val="10E75D09"/>
    <w:rsid w:val="10E75D1E"/>
    <w:rsid w:val="10E75D53"/>
    <w:rsid w:val="10E75DB5"/>
    <w:rsid w:val="10E75DDD"/>
    <w:rsid w:val="10E75DF1"/>
    <w:rsid w:val="10E75DFD"/>
    <w:rsid w:val="10E75E17"/>
    <w:rsid w:val="10E75E33"/>
    <w:rsid w:val="10E75E97"/>
    <w:rsid w:val="10E75EDE"/>
    <w:rsid w:val="10E75FCE"/>
    <w:rsid w:val="10E75FEC"/>
    <w:rsid w:val="10E76037"/>
    <w:rsid w:val="10E7610D"/>
    <w:rsid w:val="10E7612E"/>
    <w:rsid w:val="10E76181"/>
    <w:rsid w:val="10E7619C"/>
    <w:rsid w:val="10E76212"/>
    <w:rsid w:val="10E7623C"/>
    <w:rsid w:val="10E7623E"/>
    <w:rsid w:val="10E76272"/>
    <w:rsid w:val="10E76307"/>
    <w:rsid w:val="10E763EA"/>
    <w:rsid w:val="10E76421"/>
    <w:rsid w:val="10E76447"/>
    <w:rsid w:val="10E76469"/>
    <w:rsid w:val="10E764A9"/>
    <w:rsid w:val="10E7653C"/>
    <w:rsid w:val="10E7653F"/>
    <w:rsid w:val="10E76588"/>
    <w:rsid w:val="10E765C5"/>
    <w:rsid w:val="10E765D9"/>
    <w:rsid w:val="10E765E8"/>
    <w:rsid w:val="10E766C1"/>
    <w:rsid w:val="10E767AA"/>
    <w:rsid w:val="10E767CE"/>
    <w:rsid w:val="10E76873"/>
    <w:rsid w:val="10E76913"/>
    <w:rsid w:val="10E76999"/>
    <w:rsid w:val="10E76A13"/>
    <w:rsid w:val="10E76B3F"/>
    <w:rsid w:val="10E76BCC"/>
    <w:rsid w:val="10E76BE2"/>
    <w:rsid w:val="10E76BF4"/>
    <w:rsid w:val="10E76C5D"/>
    <w:rsid w:val="10E76CA4"/>
    <w:rsid w:val="10E76DFC"/>
    <w:rsid w:val="10E76EDB"/>
    <w:rsid w:val="10E76F6A"/>
    <w:rsid w:val="10E76FB9"/>
    <w:rsid w:val="10E77085"/>
    <w:rsid w:val="10E77167"/>
    <w:rsid w:val="10E7716A"/>
    <w:rsid w:val="10E7729F"/>
    <w:rsid w:val="10E772B2"/>
    <w:rsid w:val="10E77366"/>
    <w:rsid w:val="10E773EC"/>
    <w:rsid w:val="10E77410"/>
    <w:rsid w:val="10E7751F"/>
    <w:rsid w:val="10E77591"/>
    <w:rsid w:val="10E77595"/>
    <w:rsid w:val="10E7767B"/>
    <w:rsid w:val="10E777FB"/>
    <w:rsid w:val="10E7780B"/>
    <w:rsid w:val="10E77822"/>
    <w:rsid w:val="10E778F4"/>
    <w:rsid w:val="10E77A90"/>
    <w:rsid w:val="10E77B77"/>
    <w:rsid w:val="10E77C00"/>
    <w:rsid w:val="10E77C75"/>
    <w:rsid w:val="10E77D28"/>
    <w:rsid w:val="10E77D5C"/>
    <w:rsid w:val="10E77D6A"/>
    <w:rsid w:val="10E77EFE"/>
    <w:rsid w:val="10E77F61"/>
    <w:rsid w:val="10E77F9D"/>
    <w:rsid w:val="10E77FBA"/>
    <w:rsid w:val="10E77FEB"/>
    <w:rsid w:val="10E800C7"/>
    <w:rsid w:val="10E80277"/>
    <w:rsid w:val="10E802D8"/>
    <w:rsid w:val="10E804DF"/>
    <w:rsid w:val="10E8052C"/>
    <w:rsid w:val="10E80564"/>
    <w:rsid w:val="10E805A5"/>
    <w:rsid w:val="10E806C6"/>
    <w:rsid w:val="10E807CE"/>
    <w:rsid w:val="10E807E6"/>
    <w:rsid w:val="10E807F2"/>
    <w:rsid w:val="10E80883"/>
    <w:rsid w:val="10E80904"/>
    <w:rsid w:val="10E80915"/>
    <w:rsid w:val="10E809C6"/>
    <w:rsid w:val="10E80B17"/>
    <w:rsid w:val="10E80B43"/>
    <w:rsid w:val="10E80BB5"/>
    <w:rsid w:val="10E80BF6"/>
    <w:rsid w:val="10E80C37"/>
    <w:rsid w:val="10E80C83"/>
    <w:rsid w:val="10E80CA6"/>
    <w:rsid w:val="10E80CB9"/>
    <w:rsid w:val="10E80CE5"/>
    <w:rsid w:val="10E80D84"/>
    <w:rsid w:val="10E80E2F"/>
    <w:rsid w:val="10E80E8B"/>
    <w:rsid w:val="10E80EAC"/>
    <w:rsid w:val="10E80EFE"/>
    <w:rsid w:val="10E80F31"/>
    <w:rsid w:val="10E80F6E"/>
    <w:rsid w:val="10E80FE8"/>
    <w:rsid w:val="10E80FF3"/>
    <w:rsid w:val="10E81109"/>
    <w:rsid w:val="10E8117C"/>
    <w:rsid w:val="10E811B9"/>
    <w:rsid w:val="10E811C0"/>
    <w:rsid w:val="10E811D3"/>
    <w:rsid w:val="10E81365"/>
    <w:rsid w:val="10E8138A"/>
    <w:rsid w:val="10E813CC"/>
    <w:rsid w:val="10E813D0"/>
    <w:rsid w:val="10E813DF"/>
    <w:rsid w:val="10E81447"/>
    <w:rsid w:val="10E81468"/>
    <w:rsid w:val="10E814C7"/>
    <w:rsid w:val="10E8156D"/>
    <w:rsid w:val="10E8156E"/>
    <w:rsid w:val="10E81665"/>
    <w:rsid w:val="10E81739"/>
    <w:rsid w:val="10E8178D"/>
    <w:rsid w:val="10E817F6"/>
    <w:rsid w:val="10E81829"/>
    <w:rsid w:val="10E81AE4"/>
    <w:rsid w:val="10E81B25"/>
    <w:rsid w:val="10E81B9F"/>
    <w:rsid w:val="10E81BC3"/>
    <w:rsid w:val="10E81BC5"/>
    <w:rsid w:val="10E81C82"/>
    <w:rsid w:val="10E81DAC"/>
    <w:rsid w:val="10E81DED"/>
    <w:rsid w:val="10E81DFD"/>
    <w:rsid w:val="10E81EFC"/>
    <w:rsid w:val="10E81F3E"/>
    <w:rsid w:val="10E81F6B"/>
    <w:rsid w:val="10E82036"/>
    <w:rsid w:val="10E820F8"/>
    <w:rsid w:val="10E82191"/>
    <w:rsid w:val="10E821E9"/>
    <w:rsid w:val="10E8223A"/>
    <w:rsid w:val="10E822FF"/>
    <w:rsid w:val="10E8231A"/>
    <w:rsid w:val="10E823FB"/>
    <w:rsid w:val="10E82414"/>
    <w:rsid w:val="10E82458"/>
    <w:rsid w:val="10E8258C"/>
    <w:rsid w:val="10E825F5"/>
    <w:rsid w:val="10E8260B"/>
    <w:rsid w:val="10E8264C"/>
    <w:rsid w:val="10E82809"/>
    <w:rsid w:val="10E8283C"/>
    <w:rsid w:val="10E82869"/>
    <w:rsid w:val="10E82887"/>
    <w:rsid w:val="10E828DF"/>
    <w:rsid w:val="10E82969"/>
    <w:rsid w:val="10E82A6A"/>
    <w:rsid w:val="10E82A84"/>
    <w:rsid w:val="10E82AEA"/>
    <w:rsid w:val="10E82B10"/>
    <w:rsid w:val="10E82B43"/>
    <w:rsid w:val="10E82C0C"/>
    <w:rsid w:val="10E82D65"/>
    <w:rsid w:val="10E82DF2"/>
    <w:rsid w:val="10E82EF5"/>
    <w:rsid w:val="10E82F16"/>
    <w:rsid w:val="10E82F9B"/>
    <w:rsid w:val="10E830E3"/>
    <w:rsid w:val="10E8324A"/>
    <w:rsid w:val="10E83304"/>
    <w:rsid w:val="10E83334"/>
    <w:rsid w:val="10E83335"/>
    <w:rsid w:val="10E833D0"/>
    <w:rsid w:val="10E83428"/>
    <w:rsid w:val="10E83436"/>
    <w:rsid w:val="10E83444"/>
    <w:rsid w:val="10E83533"/>
    <w:rsid w:val="10E83577"/>
    <w:rsid w:val="10E835DE"/>
    <w:rsid w:val="10E835FD"/>
    <w:rsid w:val="10E83665"/>
    <w:rsid w:val="10E83675"/>
    <w:rsid w:val="10E836E4"/>
    <w:rsid w:val="10E83753"/>
    <w:rsid w:val="10E837A9"/>
    <w:rsid w:val="10E837B6"/>
    <w:rsid w:val="10E83808"/>
    <w:rsid w:val="10E8393E"/>
    <w:rsid w:val="10E839E6"/>
    <w:rsid w:val="10E83A00"/>
    <w:rsid w:val="10E83A2D"/>
    <w:rsid w:val="10E83BF5"/>
    <w:rsid w:val="10E83C04"/>
    <w:rsid w:val="10E83C29"/>
    <w:rsid w:val="10E83CEE"/>
    <w:rsid w:val="10E83D6F"/>
    <w:rsid w:val="10E83E55"/>
    <w:rsid w:val="10E83F58"/>
    <w:rsid w:val="10E83FDB"/>
    <w:rsid w:val="10E84039"/>
    <w:rsid w:val="10E84060"/>
    <w:rsid w:val="10E840D5"/>
    <w:rsid w:val="10E840DC"/>
    <w:rsid w:val="10E84180"/>
    <w:rsid w:val="10E841BA"/>
    <w:rsid w:val="10E841DD"/>
    <w:rsid w:val="10E84214"/>
    <w:rsid w:val="10E84220"/>
    <w:rsid w:val="10E84268"/>
    <w:rsid w:val="10E842B2"/>
    <w:rsid w:val="10E8432D"/>
    <w:rsid w:val="10E843C7"/>
    <w:rsid w:val="10E844AA"/>
    <w:rsid w:val="10E845B4"/>
    <w:rsid w:val="10E84671"/>
    <w:rsid w:val="10E846C4"/>
    <w:rsid w:val="10E8476A"/>
    <w:rsid w:val="10E84785"/>
    <w:rsid w:val="10E8479C"/>
    <w:rsid w:val="10E84892"/>
    <w:rsid w:val="10E848B6"/>
    <w:rsid w:val="10E84905"/>
    <w:rsid w:val="10E84A4E"/>
    <w:rsid w:val="10E84ADA"/>
    <w:rsid w:val="10E84B2A"/>
    <w:rsid w:val="10E84B33"/>
    <w:rsid w:val="10E84B48"/>
    <w:rsid w:val="10E84B98"/>
    <w:rsid w:val="10E84CB7"/>
    <w:rsid w:val="10E84DB8"/>
    <w:rsid w:val="10E84E0C"/>
    <w:rsid w:val="10E84FFB"/>
    <w:rsid w:val="10E85034"/>
    <w:rsid w:val="10E85145"/>
    <w:rsid w:val="10E851C9"/>
    <w:rsid w:val="10E85227"/>
    <w:rsid w:val="10E8525A"/>
    <w:rsid w:val="10E852CE"/>
    <w:rsid w:val="10E85355"/>
    <w:rsid w:val="10E853B8"/>
    <w:rsid w:val="10E853BD"/>
    <w:rsid w:val="10E853C3"/>
    <w:rsid w:val="10E85517"/>
    <w:rsid w:val="10E8551C"/>
    <w:rsid w:val="10E85583"/>
    <w:rsid w:val="10E8558E"/>
    <w:rsid w:val="10E856EA"/>
    <w:rsid w:val="10E85701"/>
    <w:rsid w:val="10E8574B"/>
    <w:rsid w:val="10E8579F"/>
    <w:rsid w:val="10E857C7"/>
    <w:rsid w:val="10E85812"/>
    <w:rsid w:val="10E858BB"/>
    <w:rsid w:val="10E859EA"/>
    <w:rsid w:val="10E85B0F"/>
    <w:rsid w:val="10E85B9D"/>
    <w:rsid w:val="10E85BA4"/>
    <w:rsid w:val="10E85C59"/>
    <w:rsid w:val="10E85CAC"/>
    <w:rsid w:val="10E85CE4"/>
    <w:rsid w:val="10E85D05"/>
    <w:rsid w:val="10E85D4B"/>
    <w:rsid w:val="10E85D71"/>
    <w:rsid w:val="10E85DDA"/>
    <w:rsid w:val="10E85DFF"/>
    <w:rsid w:val="10E85EA4"/>
    <w:rsid w:val="10E85EAB"/>
    <w:rsid w:val="10E85FA2"/>
    <w:rsid w:val="10E86037"/>
    <w:rsid w:val="10E86039"/>
    <w:rsid w:val="10E8609D"/>
    <w:rsid w:val="10E860A5"/>
    <w:rsid w:val="10E860CE"/>
    <w:rsid w:val="10E86109"/>
    <w:rsid w:val="10E86244"/>
    <w:rsid w:val="10E8627E"/>
    <w:rsid w:val="10E862FC"/>
    <w:rsid w:val="10E86339"/>
    <w:rsid w:val="10E8638B"/>
    <w:rsid w:val="10E863CF"/>
    <w:rsid w:val="10E8644C"/>
    <w:rsid w:val="10E86574"/>
    <w:rsid w:val="10E86648"/>
    <w:rsid w:val="10E8669D"/>
    <w:rsid w:val="10E86717"/>
    <w:rsid w:val="10E86751"/>
    <w:rsid w:val="10E867CA"/>
    <w:rsid w:val="10E868F2"/>
    <w:rsid w:val="10E86905"/>
    <w:rsid w:val="10E869D5"/>
    <w:rsid w:val="10E869ED"/>
    <w:rsid w:val="10E869F5"/>
    <w:rsid w:val="10E86A71"/>
    <w:rsid w:val="10E86B62"/>
    <w:rsid w:val="10E86BFF"/>
    <w:rsid w:val="10E86C37"/>
    <w:rsid w:val="10E86C6D"/>
    <w:rsid w:val="10E86D21"/>
    <w:rsid w:val="10E86D5A"/>
    <w:rsid w:val="10E86D6E"/>
    <w:rsid w:val="10E86DB4"/>
    <w:rsid w:val="10E86ECE"/>
    <w:rsid w:val="10E86F00"/>
    <w:rsid w:val="10E8700A"/>
    <w:rsid w:val="10E87034"/>
    <w:rsid w:val="10E870A8"/>
    <w:rsid w:val="10E870AA"/>
    <w:rsid w:val="10E87133"/>
    <w:rsid w:val="10E87166"/>
    <w:rsid w:val="10E87194"/>
    <w:rsid w:val="10E872BD"/>
    <w:rsid w:val="10E8752A"/>
    <w:rsid w:val="10E87599"/>
    <w:rsid w:val="10E875B8"/>
    <w:rsid w:val="10E875CA"/>
    <w:rsid w:val="10E87778"/>
    <w:rsid w:val="10E8779E"/>
    <w:rsid w:val="10E8787F"/>
    <w:rsid w:val="10E878A2"/>
    <w:rsid w:val="10E878B2"/>
    <w:rsid w:val="10E87964"/>
    <w:rsid w:val="10E87966"/>
    <w:rsid w:val="10E87A36"/>
    <w:rsid w:val="10E87A5F"/>
    <w:rsid w:val="10E87B0D"/>
    <w:rsid w:val="10E87B4F"/>
    <w:rsid w:val="10E87BA3"/>
    <w:rsid w:val="10E87C5F"/>
    <w:rsid w:val="10E87CD7"/>
    <w:rsid w:val="10E87D5A"/>
    <w:rsid w:val="10E87E61"/>
    <w:rsid w:val="10E87F77"/>
    <w:rsid w:val="10E87FE5"/>
    <w:rsid w:val="10E900C4"/>
    <w:rsid w:val="10E90149"/>
    <w:rsid w:val="10E9020E"/>
    <w:rsid w:val="10E9027C"/>
    <w:rsid w:val="10E90286"/>
    <w:rsid w:val="10E90288"/>
    <w:rsid w:val="10E9029B"/>
    <w:rsid w:val="10E902D1"/>
    <w:rsid w:val="10E90301"/>
    <w:rsid w:val="10E90334"/>
    <w:rsid w:val="10E903CD"/>
    <w:rsid w:val="10E903DC"/>
    <w:rsid w:val="10E903E0"/>
    <w:rsid w:val="10E90565"/>
    <w:rsid w:val="10E90695"/>
    <w:rsid w:val="10E90842"/>
    <w:rsid w:val="10E908A4"/>
    <w:rsid w:val="10E9098A"/>
    <w:rsid w:val="10E90AD0"/>
    <w:rsid w:val="10E90B16"/>
    <w:rsid w:val="10E90B72"/>
    <w:rsid w:val="10E90B7C"/>
    <w:rsid w:val="10E90CD8"/>
    <w:rsid w:val="10E90DBB"/>
    <w:rsid w:val="10E90E0D"/>
    <w:rsid w:val="10E90E5B"/>
    <w:rsid w:val="10E90E74"/>
    <w:rsid w:val="10E90EE2"/>
    <w:rsid w:val="10E90F2D"/>
    <w:rsid w:val="10E90FE7"/>
    <w:rsid w:val="10E90FF7"/>
    <w:rsid w:val="10E91004"/>
    <w:rsid w:val="10E91088"/>
    <w:rsid w:val="10E910A9"/>
    <w:rsid w:val="10E91111"/>
    <w:rsid w:val="10E91137"/>
    <w:rsid w:val="10E91152"/>
    <w:rsid w:val="10E91181"/>
    <w:rsid w:val="10E9118C"/>
    <w:rsid w:val="10E91190"/>
    <w:rsid w:val="10E912AA"/>
    <w:rsid w:val="10E912E7"/>
    <w:rsid w:val="10E9151F"/>
    <w:rsid w:val="10E91551"/>
    <w:rsid w:val="10E91578"/>
    <w:rsid w:val="10E915F2"/>
    <w:rsid w:val="10E916CD"/>
    <w:rsid w:val="10E916E7"/>
    <w:rsid w:val="10E91734"/>
    <w:rsid w:val="10E91812"/>
    <w:rsid w:val="10E9182B"/>
    <w:rsid w:val="10E91951"/>
    <w:rsid w:val="10E91A03"/>
    <w:rsid w:val="10E91A14"/>
    <w:rsid w:val="10E91B34"/>
    <w:rsid w:val="10E91BBC"/>
    <w:rsid w:val="10E91C4F"/>
    <w:rsid w:val="10E91D00"/>
    <w:rsid w:val="10E91D65"/>
    <w:rsid w:val="10E91E51"/>
    <w:rsid w:val="10E91EC3"/>
    <w:rsid w:val="10E91F24"/>
    <w:rsid w:val="10E9201A"/>
    <w:rsid w:val="10E9202D"/>
    <w:rsid w:val="10E9212D"/>
    <w:rsid w:val="10E921BE"/>
    <w:rsid w:val="10E9225D"/>
    <w:rsid w:val="10E922B0"/>
    <w:rsid w:val="10E922F6"/>
    <w:rsid w:val="10E922F9"/>
    <w:rsid w:val="10E9232E"/>
    <w:rsid w:val="10E9235F"/>
    <w:rsid w:val="10E923BD"/>
    <w:rsid w:val="10E924E4"/>
    <w:rsid w:val="10E9255C"/>
    <w:rsid w:val="10E92595"/>
    <w:rsid w:val="10E925B6"/>
    <w:rsid w:val="10E92619"/>
    <w:rsid w:val="10E9263B"/>
    <w:rsid w:val="10E92645"/>
    <w:rsid w:val="10E9265B"/>
    <w:rsid w:val="10E92740"/>
    <w:rsid w:val="10E92751"/>
    <w:rsid w:val="10E92929"/>
    <w:rsid w:val="10E929E0"/>
    <w:rsid w:val="10E92A6A"/>
    <w:rsid w:val="10E92C5C"/>
    <w:rsid w:val="10E92C61"/>
    <w:rsid w:val="10E92C67"/>
    <w:rsid w:val="10E92E42"/>
    <w:rsid w:val="10E92E93"/>
    <w:rsid w:val="10E92F17"/>
    <w:rsid w:val="10E92F6A"/>
    <w:rsid w:val="10E930C3"/>
    <w:rsid w:val="10E93109"/>
    <w:rsid w:val="10E931B1"/>
    <w:rsid w:val="10E93239"/>
    <w:rsid w:val="10E9331B"/>
    <w:rsid w:val="10E933C3"/>
    <w:rsid w:val="10E933E3"/>
    <w:rsid w:val="10E935DC"/>
    <w:rsid w:val="10E93615"/>
    <w:rsid w:val="10E93667"/>
    <w:rsid w:val="10E93694"/>
    <w:rsid w:val="10E936F8"/>
    <w:rsid w:val="10E93726"/>
    <w:rsid w:val="10E9380A"/>
    <w:rsid w:val="10E93895"/>
    <w:rsid w:val="10E93A73"/>
    <w:rsid w:val="10E93B5D"/>
    <w:rsid w:val="10E93B63"/>
    <w:rsid w:val="10E93B6A"/>
    <w:rsid w:val="10E93BD7"/>
    <w:rsid w:val="10E93D73"/>
    <w:rsid w:val="10E93DD3"/>
    <w:rsid w:val="10E93E07"/>
    <w:rsid w:val="10E93EA4"/>
    <w:rsid w:val="10E94050"/>
    <w:rsid w:val="10E940E7"/>
    <w:rsid w:val="10E94207"/>
    <w:rsid w:val="10E94250"/>
    <w:rsid w:val="10E94476"/>
    <w:rsid w:val="10E94502"/>
    <w:rsid w:val="10E94590"/>
    <w:rsid w:val="10E94595"/>
    <w:rsid w:val="10E945A2"/>
    <w:rsid w:val="10E945DD"/>
    <w:rsid w:val="10E94682"/>
    <w:rsid w:val="10E946BE"/>
    <w:rsid w:val="10E94708"/>
    <w:rsid w:val="10E94788"/>
    <w:rsid w:val="10E94827"/>
    <w:rsid w:val="10E9487E"/>
    <w:rsid w:val="10E948A0"/>
    <w:rsid w:val="10E948FF"/>
    <w:rsid w:val="10E9490C"/>
    <w:rsid w:val="10E94917"/>
    <w:rsid w:val="10E94923"/>
    <w:rsid w:val="10E949B7"/>
    <w:rsid w:val="10E949D4"/>
    <w:rsid w:val="10E949D7"/>
    <w:rsid w:val="10E94A55"/>
    <w:rsid w:val="10E94AB3"/>
    <w:rsid w:val="10E94ABF"/>
    <w:rsid w:val="10E94B6D"/>
    <w:rsid w:val="10E94BB4"/>
    <w:rsid w:val="10E94C6B"/>
    <w:rsid w:val="10E94C9A"/>
    <w:rsid w:val="10E94C9B"/>
    <w:rsid w:val="10E94CB1"/>
    <w:rsid w:val="10E94D0E"/>
    <w:rsid w:val="10E94D5B"/>
    <w:rsid w:val="10E94D7B"/>
    <w:rsid w:val="10E94E16"/>
    <w:rsid w:val="10E94E9F"/>
    <w:rsid w:val="10E94EE0"/>
    <w:rsid w:val="10E94F86"/>
    <w:rsid w:val="10E94FDD"/>
    <w:rsid w:val="10E950A3"/>
    <w:rsid w:val="10E950E2"/>
    <w:rsid w:val="10E950F3"/>
    <w:rsid w:val="10E950FC"/>
    <w:rsid w:val="10E9514B"/>
    <w:rsid w:val="10E95223"/>
    <w:rsid w:val="10E95259"/>
    <w:rsid w:val="10E952A4"/>
    <w:rsid w:val="10E952D0"/>
    <w:rsid w:val="10E95319"/>
    <w:rsid w:val="10E9537C"/>
    <w:rsid w:val="10E95385"/>
    <w:rsid w:val="10E953D8"/>
    <w:rsid w:val="10E95517"/>
    <w:rsid w:val="10E95684"/>
    <w:rsid w:val="10E95699"/>
    <w:rsid w:val="10E956A3"/>
    <w:rsid w:val="10E956AB"/>
    <w:rsid w:val="10E956F8"/>
    <w:rsid w:val="10E9570C"/>
    <w:rsid w:val="10E95A66"/>
    <w:rsid w:val="10E95B05"/>
    <w:rsid w:val="10E95B32"/>
    <w:rsid w:val="10E95B46"/>
    <w:rsid w:val="10E95C30"/>
    <w:rsid w:val="10E95C4F"/>
    <w:rsid w:val="10E95D97"/>
    <w:rsid w:val="10E95DC4"/>
    <w:rsid w:val="10E95DEA"/>
    <w:rsid w:val="10E95DF6"/>
    <w:rsid w:val="10E95EA8"/>
    <w:rsid w:val="10E95F5E"/>
    <w:rsid w:val="10E9607D"/>
    <w:rsid w:val="10E9608E"/>
    <w:rsid w:val="10E960E8"/>
    <w:rsid w:val="10E96121"/>
    <w:rsid w:val="10E96160"/>
    <w:rsid w:val="10E961C1"/>
    <w:rsid w:val="10E96328"/>
    <w:rsid w:val="10E9649A"/>
    <w:rsid w:val="10E9650D"/>
    <w:rsid w:val="10E96587"/>
    <w:rsid w:val="10E965CC"/>
    <w:rsid w:val="10E96706"/>
    <w:rsid w:val="10E9670A"/>
    <w:rsid w:val="10E9670F"/>
    <w:rsid w:val="10E9679E"/>
    <w:rsid w:val="10E96936"/>
    <w:rsid w:val="10E96985"/>
    <w:rsid w:val="10E96A20"/>
    <w:rsid w:val="10E96AB3"/>
    <w:rsid w:val="10E96AEC"/>
    <w:rsid w:val="10E96B09"/>
    <w:rsid w:val="10E96B55"/>
    <w:rsid w:val="10E96BC3"/>
    <w:rsid w:val="10E96BFF"/>
    <w:rsid w:val="10E96E45"/>
    <w:rsid w:val="10E96F1F"/>
    <w:rsid w:val="10E96F4C"/>
    <w:rsid w:val="10E96FA9"/>
    <w:rsid w:val="10E96FC4"/>
    <w:rsid w:val="10E9705C"/>
    <w:rsid w:val="10E9705D"/>
    <w:rsid w:val="10E970AF"/>
    <w:rsid w:val="10E970CD"/>
    <w:rsid w:val="10E970FB"/>
    <w:rsid w:val="10E9712C"/>
    <w:rsid w:val="10E97151"/>
    <w:rsid w:val="10E9719A"/>
    <w:rsid w:val="10E971AB"/>
    <w:rsid w:val="10E971BD"/>
    <w:rsid w:val="10E971BF"/>
    <w:rsid w:val="10E97210"/>
    <w:rsid w:val="10E97269"/>
    <w:rsid w:val="10E97284"/>
    <w:rsid w:val="10E972FB"/>
    <w:rsid w:val="10E9736D"/>
    <w:rsid w:val="10E97536"/>
    <w:rsid w:val="10E9756D"/>
    <w:rsid w:val="10E97574"/>
    <w:rsid w:val="10E97581"/>
    <w:rsid w:val="10E976F8"/>
    <w:rsid w:val="10E9774B"/>
    <w:rsid w:val="10E977B6"/>
    <w:rsid w:val="10E977F4"/>
    <w:rsid w:val="10E978AB"/>
    <w:rsid w:val="10E9798A"/>
    <w:rsid w:val="10E97A2D"/>
    <w:rsid w:val="10E97A46"/>
    <w:rsid w:val="10E97A96"/>
    <w:rsid w:val="10E97ACF"/>
    <w:rsid w:val="10E97AD3"/>
    <w:rsid w:val="10E97BBD"/>
    <w:rsid w:val="10E97CBB"/>
    <w:rsid w:val="10E97CED"/>
    <w:rsid w:val="10E97CFC"/>
    <w:rsid w:val="10E97CFF"/>
    <w:rsid w:val="10E97DF8"/>
    <w:rsid w:val="10E97DFB"/>
    <w:rsid w:val="10E97E1C"/>
    <w:rsid w:val="10E97E58"/>
    <w:rsid w:val="10E97E7E"/>
    <w:rsid w:val="10EA0054"/>
    <w:rsid w:val="10EA0136"/>
    <w:rsid w:val="10EA0215"/>
    <w:rsid w:val="10EA02EE"/>
    <w:rsid w:val="10EA03CA"/>
    <w:rsid w:val="10EA03EB"/>
    <w:rsid w:val="10EA03FF"/>
    <w:rsid w:val="10EA041A"/>
    <w:rsid w:val="10EA0500"/>
    <w:rsid w:val="10EA0538"/>
    <w:rsid w:val="10EA062D"/>
    <w:rsid w:val="10EA066B"/>
    <w:rsid w:val="10EA073F"/>
    <w:rsid w:val="10EA0783"/>
    <w:rsid w:val="10EA07A1"/>
    <w:rsid w:val="10EA07D3"/>
    <w:rsid w:val="10EA0861"/>
    <w:rsid w:val="10EA08AE"/>
    <w:rsid w:val="10EA0917"/>
    <w:rsid w:val="10EA094B"/>
    <w:rsid w:val="10EA0AC2"/>
    <w:rsid w:val="10EA0BF7"/>
    <w:rsid w:val="10EA0C7C"/>
    <w:rsid w:val="10EA0CDE"/>
    <w:rsid w:val="10EA0CFB"/>
    <w:rsid w:val="10EA0D9D"/>
    <w:rsid w:val="10EA0FB5"/>
    <w:rsid w:val="10EA0FC4"/>
    <w:rsid w:val="10EA1063"/>
    <w:rsid w:val="10EA109E"/>
    <w:rsid w:val="10EA10CB"/>
    <w:rsid w:val="10EA11C8"/>
    <w:rsid w:val="10EA11EE"/>
    <w:rsid w:val="10EA128E"/>
    <w:rsid w:val="10EA12BA"/>
    <w:rsid w:val="10EA1333"/>
    <w:rsid w:val="10EA1379"/>
    <w:rsid w:val="10EA1427"/>
    <w:rsid w:val="10EA1445"/>
    <w:rsid w:val="10EA1459"/>
    <w:rsid w:val="10EA1483"/>
    <w:rsid w:val="10EA15A1"/>
    <w:rsid w:val="10EA15AA"/>
    <w:rsid w:val="10EA16C4"/>
    <w:rsid w:val="10EA16FD"/>
    <w:rsid w:val="10EA17FA"/>
    <w:rsid w:val="10EA181E"/>
    <w:rsid w:val="10EA1842"/>
    <w:rsid w:val="10EA1846"/>
    <w:rsid w:val="10EA1854"/>
    <w:rsid w:val="10EA1927"/>
    <w:rsid w:val="10EA1979"/>
    <w:rsid w:val="10EA1A20"/>
    <w:rsid w:val="10EA1B29"/>
    <w:rsid w:val="10EA1B56"/>
    <w:rsid w:val="10EA1D1A"/>
    <w:rsid w:val="10EA1E0C"/>
    <w:rsid w:val="10EA1E3B"/>
    <w:rsid w:val="10EA1E6B"/>
    <w:rsid w:val="10EA1EF8"/>
    <w:rsid w:val="10EA1F41"/>
    <w:rsid w:val="10EA2022"/>
    <w:rsid w:val="10EA2036"/>
    <w:rsid w:val="10EA20D3"/>
    <w:rsid w:val="10EA213C"/>
    <w:rsid w:val="10EA22AE"/>
    <w:rsid w:val="10EA230F"/>
    <w:rsid w:val="10EA23C1"/>
    <w:rsid w:val="10EA2477"/>
    <w:rsid w:val="10EA2481"/>
    <w:rsid w:val="10EA24FE"/>
    <w:rsid w:val="10EA25C2"/>
    <w:rsid w:val="10EA25D8"/>
    <w:rsid w:val="10EA25F5"/>
    <w:rsid w:val="10EA2623"/>
    <w:rsid w:val="10EA2650"/>
    <w:rsid w:val="10EA2657"/>
    <w:rsid w:val="10EA267E"/>
    <w:rsid w:val="10EA26FA"/>
    <w:rsid w:val="10EA276F"/>
    <w:rsid w:val="10EA27A8"/>
    <w:rsid w:val="10EA28EF"/>
    <w:rsid w:val="10EA294A"/>
    <w:rsid w:val="10EA29AB"/>
    <w:rsid w:val="10EA2B61"/>
    <w:rsid w:val="10EA2C17"/>
    <w:rsid w:val="10EA2D9C"/>
    <w:rsid w:val="10EA2E33"/>
    <w:rsid w:val="10EA2E3C"/>
    <w:rsid w:val="10EA2EB9"/>
    <w:rsid w:val="10EA2EF5"/>
    <w:rsid w:val="10EA2F5C"/>
    <w:rsid w:val="10EA2FCE"/>
    <w:rsid w:val="10EA300F"/>
    <w:rsid w:val="10EA3082"/>
    <w:rsid w:val="10EA310E"/>
    <w:rsid w:val="10EA315A"/>
    <w:rsid w:val="10EA31A2"/>
    <w:rsid w:val="10EA31DA"/>
    <w:rsid w:val="10EA31E8"/>
    <w:rsid w:val="10EA3423"/>
    <w:rsid w:val="10EA34A5"/>
    <w:rsid w:val="10EA3554"/>
    <w:rsid w:val="10EA3562"/>
    <w:rsid w:val="10EA35CA"/>
    <w:rsid w:val="10EA35D2"/>
    <w:rsid w:val="10EA36FB"/>
    <w:rsid w:val="10EA3738"/>
    <w:rsid w:val="10EA378E"/>
    <w:rsid w:val="10EA37A5"/>
    <w:rsid w:val="10EA37E0"/>
    <w:rsid w:val="10EA380C"/>
    <w:rsid w:val="10EA3815"/>
    <w:rsid w:val="10EA38B2"/>
    <w:rsid w:val="10EA390E"/>
    <w:rsid w:val="10EA3910"/>
    <w:rsid w:val="10EA3920"/>
    <w:rsid w:val="10EA393A"/>
    <w:rsid w:val="10EA397A"/>
    <w:rsid w:val="10EA3A31"/>
    <w:rsid w:val="10EA3A8D"/>
    <w:rsid w:val="10EA3B4E"/>
    <w:rsid w:val="10EA3BAF"/>
    <w:rsid w:val="10EA3BBD"/>
    <w:rsid w:val="10EA3BE8"/>
    <w:rsid w:val="10EA3C03"/>
    <w:rsid w:val="10EA3C49"/>
    <w:rsid w:val="10EA3C6C"/>
    <w:rsid w:val="10EA3C8E"/>
    <w:rsid w:val="10EA3EE5"/>
    <w:rsid w:val="10EA3F26"/>
    <w:rsid w:val="10EA405C"/>
    <w:rsid w:val="10EA41E7"/>
    <w:rsid w:val="10EA4232"/>
    <w:rsid w:val="10EA42D9"/>
    <w:rsid w:val="10EA435C"/>
    <w:rsid w:val="10EA4436"/>
    <w:rsid w:val="10EA443B"/>
    <w:rsid w:val="10EA44DB"/>
    <w:rsid w:val="10EA45AA"/>
    <w:rsid w:val="10EA45AE"/>
    <w:rsid w:val="10EA4671"/>
    <w:rsid w:val="10EA4742"/>
    <w:rsid w:val="10EA4748"/>
    <w:rsid w:val="10EA47BB"/>
    <w:rsid w:val="10EA480B"/>
    <w:rsid w:val="10EA4829"/>
    <w:rsid w:val="10EA485F"/>
    <w:rsid w:val="10EA487C"/>
    <w:rsid w:val="10EA48B2"/>
    <w:rsid w:val="10EA48CD"/>
    <w:rsid w:val="10EA49EE"/>
    <w:rsid w:val="10EA49FE"/>
    <w:rsid w:val="10EA4A49"/>
    <w:rsid w:val="10EA4AA3"/>
    <w:rsid w:val="10EA4AD7"/>
    <w:rsid w:val="10EA4B2C"/>
    <w:rsid w:val="10EA4BC3"/>
    <w:rsid w:val="10EA4C03"/>
    <w:rsid w:val="10EA4C0B"/>
    <w:rsid w:val="10EA4D33"/>
    <w:rsid w:val="10EA4D58"/>
    <w:rsid w:val="10EA4D6E"/>
    <w:rsid w:val="10EA4EA3"/>
    <w:rsid w:val="10EA4EFF"/>
    <w:rsid w:val="10EA4F67"/>
    <w:rsid w:val="10EA500C"/>
    <w:rsid w:val="10EA5023"/>
    <w:rsid w:val="10EA50B4"/>
    <w:rsid w:val="10EA50D0"/>
    <w:rsid w:val="10EA51AC"/>
    <w:rsid w:val="10EA51FE"/>
    <w:rsid w:val="10EA524F"/>
    <w:rsid w:val="10EA52C7"/>
    <w:rsid w:val="10EA5302"/>
    <w:rsid w:val="10EA5469"/>
    <w:rsid w:val="10EA54B9"/>
    <w:rsid w:val="10EA54F6"/>
    <w:rsid w:val="10EA554F"/>
    <w:rsid w:val="10EA55E5"/>
    <w:rsid w:val="10EA564A"/>
    <w:rsid w:val="10EA5790"/>
    <w:rsid w:val="10EA57A2"/>
    <w:rsid w:val="10EA5833"/>
    <w:rsid w:val="10EA591A"/>
    <w:rsid w:val="10EA59D9"/>
    <w:rsid w:val="10EA5A77"/>
    <w:rsid w:val="10EA5A92"/>
    <w:rsid w:val="10EA5A9D"/>
    <w:rsid w:val="10EA5ACB"/>
    <w:rsid w:val="10EA5B81"/>
    <w:rsid w:val="10EA5B8F"/>
    <w:rsid w:val="10EA5B9F"/>
    <w:rsid w:val="10EA5C36"/>
    <w:rsid w:val="10EA5C3C"/>
    <w:rsid w:val="10EA5C57"/>
    <w:rsid w:val="10EA5CF4"/>
    <w:rsid w:val="10EA5CFA"/>
    <w:rsid w:val="10EA5D31"/>
    <w:rsid w:val="10EA5DCE"/>
    <w:rsid w:val="10EA5DD9"/>
    <w:rsid w:val="10EA5E03"/>
    <w:rsid w:val="10EA5E08"/>
    <w:rsid w:val="10EA5E1F"/>
    <w:rsid w:val="10EA5ED7"/>
    <w:rsid w:val="10EA5EF2"/>
    <w:rsid w:val="10EA5F68"/>
    <w:rsid w:val="10EA5FA9"/>
    <w:rsid w:val="10EA5FAD"/>
    <w:rsid w:val="10EA6065"/>
    <w:rsid w:val="10EA612B"/>
    <w:rsid w:val="10EA616D"/>
    <w:rsid w:val="10EA61C6"/>
    <w:rsid w:val="10EA6222"/>
    <w:rsid w:val="10EA62D8"/>
    <w:rsid w:val="10EA631F"/>
    <w:rsid w:val="10EA639B"/>
    <w:rsid w:val="10EA65C2"/>
    <w:rsid w:val="10EA65D6"/>
    <w:rsid w:val="10EA6667"/>
    <w:rsid w:val="10EA66DB"/>
    <w:rsid w:val="10EA671E"/>
    <w:rsid w:val="10EA6976"/>
    <w:rsid w:val="10EA69AA"/>
    <w:rsid w:val="10EA69B3"/>
    <w:rsid w:val="10EA6A13"/>
    <w:rsid w:val="10EA6A3B"/>
    <w:rsid w:val="10EA6AA7"/>
    <w:rsid w:val="10EA6B36"/>
    <w:rsid w:val="10EA6B83"/>
    <w:rsid w:val="10EA6BA9"/>
    <w:rsid w:val="10EA6C7B"/>
    <w:rsid w:val="10EA6CAE"/>
    <w:rsid w:val="10EA6E23"/>
    <w:rsid w:val="10EA6EB4"/>
    <w:rsid w:val="10EA6FB7"/>
    <w:rsid w:val="10EA6FF3"/>
    <w:rsid w:val="10EA70DD"/>
    <w:rsid w:val="10EA7183"/>
    <w:rsid w:val="10EA71AA"/>
    <w:rsid w:val="10EA71B8"/>
    <w:rsid w:val="10EA7201"/>
    <w:rsid w:val="10EA7209"/>
    <w:rsid w:val="10EA72D2"/>
    <w:rsid w:val="10EA72E3"/>
    <w:rsid w:val="10EA730F"/>
    <w:rsid w:val="10EA7362"/>
    <w:rsid w:val="10EA7418"/>
    <w:rsid w:val="10EA74CC"/>
    <w:rsid w:val="10EA7527"/>
    <w:rsid w:val="10EA7589"/>
    <w:rsid w:val="10EA7786"/>
    <w:rsid w:val="10EA778C"/>
    <w:rsid w:val="10EA77A9"/>
    <w:rsid w:val="10EA77CA"/>
    <w:rsid w:val="10EA7863"/>
    <w:rsid w:val="10EA78BE"/>
    <w:rsid w:val="10EA78DF"/>
    <w:rsid w:val="10EA7A51"/>
    <w:rsid w:val="10EA7AFC"/>
    <w:rsid w:val="10EA7BAD"/>
    <w:rsid w:val="10EA7C04"/>
    <w:rsid w:val="10EA7C60"/>
    <w:rsid w:val="10EA7C9E"/>
    <w:rsid w:val="10EA7CAD"/>
    <w:rsid w:val="10EA7E01"/>
    <w:rsid w:val="10EA7F95"/>
    <w:rsid w:val="10EA7FC1"/>
    <w:rsid w:val="10EA7FF0"/>
    <w:rsid w:val="10EB0006"/>
    <w:rsid w:val="10EB00C8"/>
    <w:rsid w:val="10EB00EF"/>
    <w:rsid w:val="10EB0132"/>
    <w:rsid w:val="10EB01BA"/>
    <w:rsid w:val="10EB01FD"/>
    <w:rsid w:val="10EB0255"/>
    <w:rsid w:val="10EB026F"/>
    <w:rsid w:val="10EB032A"/>
    <w:rsid w:val="10EB0382"/>
    <w:rsid w:val="10EB040B"/>
    <w:rsid w:val="10EB0431"/>
    <w:rsid w:val="10EB0469"/>
    <w:rsid w:val="10EB052F"/>
    <w:rsid w:val="10EB0630"/>
    <w:rsid w:val="10EB0727"/>
    <w:rsid w:val="10EB0849"/>
    <w:rsid w:val="10EB0882"/>
    <w:rsid w:val="10EB08BF"/>
    <w:rsid w:val="10EB091A"/>
    <w:rsid w:val="10EB091F"/>
    <w:rsid w:val="10EB094E"/>
    <w:rsid w:val="10EB09D3"/>
    <w:rsid w:val="10EB09DB"/>
    <w:rsid w:val="10EB0A6A"/>
    <w:rsid w:val="10EB0BB0"/>
    <w:rsid w:val="10EB0BD1"/>
    <w:rsid w:val="10EB0CD3"/>
    <w:rsid w:val="10EB0E06"/>
    <w:rsid w:val="10EB0E53"/>
    <w:rsid w:val="10EB0F8F"/>
    <w:rsid w:val="10EB0FD4"/>
    <w:rsid w:val="10EB1051"/>
    <w:rsid w:val="10EB1061"/>
    <w:rsid w:val="10EB10B2"/>
    <w:rsid w:val="10EB10B8"/>
    <w:rsid w:val="10EB111E"/>
    <w:rsid w:val="10EB118A"/>
    <w:rsid w:val="10EB1199"/>
    <w:rsid w:val="10EB11F2"/>
    <w:rsid w:val="10EB1295"/>
    <w:rsid w:val="10EB1300"/>
    <w:rsid w:val="10EB1361"/>
    <w:rsid w:val="10EB1429"/>
    <w:rsid w:val="10EB162D"/>
    <w:rsid w:val="10EB170A"/>
    <w:rsid w:val="10EB17A2"/>
    <w:rsid w:val="10EB1839"/>
    <w:rsid w:val="10EB18FD"/>
    <w:rsid w:val="10EB19D2"/>
    <w:rsid w:val="10EB1A56"/>
    <w:rsid w:val="10EB1A91"/>
    <w:rsid w:val="10EB1A93"/>
    <w:rsid w:val="10EB1B64"/>
    <w:rsid w:val="10EB1BF7"/>
    <w:rsid w:val="10EB1C0E"/>
    <w:rsid w:val="10EB1D30"/>
    <w:rsid w:val="10EB1D63"/>
    <w:rsid w:val="10EB1D95"/>
    <w:rsid w:val="10EB1DAF"/>
    <w:rsid w:val="10EB1EFA"/>
    <w:rsid w:val="10EB1F7B"/>
    <w:rsid w:val="10EB206F"/>
    <w:rsid w:val="10EB209B"/>
    <w:rsid w:val="10EB20EE"/>
    <w:rsid w:val="10EB2102"/>
    <w:rsid w:val="10EB2218"/>
    <w:rsid w:val="10EB237E"/>
    <w:rsid w:val="10EB23A4"/>
    <w:rsid w:val="10EB2413"/>
    <w:rsid w:val="10EB2431"/>
    <w:rsid w:val="10EB243F"/>
    <w:rsid w:val="10EB24BB"/>
    <w:rsid w:val="10EB26C3"/>
    <w:rsid w:val="10EB26FE"/>
    <w:rsid w:val="10EB27BA"/>
    <w:rsid w:val="10EB292C"/>
    <w:rsid w:val="10EB29A8"/>
    <w:rsid w:val="10EB29D8"/>
    <w:rsid w:val="10EB2ADE"/>
    <w:rsid w:val="10EB2DF1"/>
    <w:rsid w:val="10EB2F4E"/>
    <w:rsid w:val="10EB2F69"/>
    <w:rsid w:val="10EB2FDF"/>
    <w:rsid w:val="10EB3060"/>
    <w:rsid w:val="10EB3076"/>
    <w:rsid w:val="10EB30E9"/>
    <w:rsid w:val="10EB314E"/>
    <w:rsid w:val="10EB3312"/>
    <w:rsid w:val="10EB33E2"/>
    <w:rsid w:val="10EB3516"/>
    <w:rsid w:val="10EB374D"/>
    <w:rsid w:val="10EB3A64"/>
    <w:rsid w:val="10EB3A9C"/>
    <w:rsid w:val="10EB3AFE"/>
    <w:rsid w:val="10EB3B38"/>
    <w:rsid w:val="10EB3CEB"/>
    <w:rsid w:val="10EB3D4C"/>
    <w:rsid w:val="10EB3D94"/>
    <w:rsid w:val="10EB3DC9"/>
    <w:rsid w:val="10EB3E8B"/>
    <w:rsid w:val="10EB3F19"/>
    <w:rsid w:val="10EB3F4A"/>
    <w:rsid w:val="10EB3F4E"/>
    <w:rsid w:val="10EB3F7E"/>
    <w:rsid w:val="10EB3F84"/>
    <w:rsid w:val="10EB3F87"/>
    <w:rsid w:val="10EB40A8"/>
    <w:rsid w:val="10EB414F"/>
    <w:rsid w:val="10EB4375"/>
    <w:rsid w:val="10EB4386"/>
    <w:rsid w:val="10EB43E4"/>
    <w:rsid w:val="10EB4474"/>
    <w:rsid w:val="10EB44DF"/>
    <w:rsid w:val="10EB44EC"/>
    <w:rsid w:val="10EB44F7"/>
    <w:rsid w:val="10EB465E"/>
    <w:rsid w:val="10EB46CD"/>
    <w:rsid w:val="10EB47D7"/>
    <w:rsid w:val="10EB4825"/>
    <w:rsid w:val="10EB4988"/>
    <w:rsid w:val="10EB4A33"/>
    <w:rsid w:val="10EB4A67"/>
    <w:rsid w:val="10EB4ABF"/>
    <w:rsid w:val="10EB4AD0"/>
    <w:rsid w:val="10EB4AE2"/>
    <w:rsid w:val="10EB4AEF"/>
    <w:rsid w:val="10EB4BD4"/>
    <w:rsid w:val="10EB4C93"/>
    <w:rsid w:val="10EB4D14"/>
    <w:rsid w:val="10EB4D39"/>
    <w:rsid w:val="10EB4DEF"/>
    <w:rsid w:val="10EB4EF0"/>
    <w:rsid w:val="10EB50F4"/>
    <w:rsid w:val="10EB51CB"/>
    <w:rsid w:val="10EB5257"/>
    <w:rsid w:val="10EB5258"/>
    <w:rsid w:val="10EB5347"/>
    <w:rsid w:val="10EB53FC"/>
    <w:rsid w:val="10EB5424"/>
    <w:rsid w:val="10EB546E"/>
    <w:rsid w:val="10EB54D7"/>
    <w:rsid w:val="10EB554D"/>
    <w:rsid w:val="10EB555F"/>
    <w:rsid w:val="10EB55CA"/>
    <w:rsid w:val="10EB562B"/>
    <w:rsid w:val="10EB573F"/>
    <w:rsid w:val="10EB5800"/>
    <w:rsid w:val="10EB595B"/>
    <w:rsid w:val="10EB59C1"/>
    <w:rsid w:val="10EB59CE"/>
    <w:rsid w:val="10EB5A31"/>
    <w:rsid w:val="10EB5A8A"/>
    <w:rsid w:val="10EB5AF9"/>
    <w:rsid w:val="10EB5B0D"/>
    <w:rsid w:val="10EB5B15"/>
    <w:rsid w:val="10EB5B66"/>
    <w:rsid w:val="10EB5B76"/>
    <w:rsid w:val="10EB5B79"/>
    <w:rsid w:val="10EB5BA1"/>
    <w:rsid w:val="10EB5BDB"/>
    <w:rsid w:val="10EB5C67"/>
    <w:rsid w:val="10EB5CAF"/>
    <w:rsid w:val="10EB5CEA"/>
    <w:rsid w:val="10EB5D07"/>
    <w:rsid w:val="10EB5D0B"/>
    <w:rsid w:val="10EB5DEC"/>
    <w:rsid w:val="10EB5E60"/>
    <w:rsid w:val="10EB5E65"/>
    <w:rsid w:val="10EB5F0C"/>
    <w:rsid w:val="10EB5F1C"/>
    <w:rsid w:val="10EB5F26"/>
    <w:rsid w:val="10EB5F3F"/>
    <w:rsid w:val="10EB616A"/>
    <w:rsid w:val="10EB61A6"/>
    <w:rsid w:val="10EB6240"/>
    <w:rsid w:val="10EB62AD"/>
    <w:rsid w:val="10EB62BD"/>
    <w:rsid w:val="10EB6404"/>
    <w:rsid w:val="10EB642B"/>
    <w:rsid w:val="10EB646E"/>
    <w:rsid w:val="10EB6490"/>
    <w:rsid w:val="10EB6522"/>
    <w:rsid w:val="10EB6651"/>
    <w:rsid w:val="10EB669C"/>
    <w:rsid w:val="10EB6700"/>
    <w:rsid w:val="10EB67E2"/>
    <w:rsid w:val="10EB6881"/>
    <w:rsid w:val="10EB68B3"/>
    <w:rsid w:val="10EB68E1"/>
    <w:rsid w:val="10EB6A09"/>
    <w:rsid w:val="10EB6D89"/>
    <w:rsid w:val="10EB6D8E"/>
    <w:rsid w:val="10EB6EA5"/>
    <w:rsid w:val="10EB6F2C"/>
    <w:rsid w:val="10EB6F4D"/>
    <w:rsid w:val="10EB700B"/>
    <w:rsid w:val="10EB70A4"/>
    <w:rsid w:val="10EB7197"/>
    <w:rsid w:val="10EB72E0"/>
    <w:rsid w:val="10EB751A"/>
    <w:rsid w:val="10EB7578"/>
    <w:rsid w:val="10EB75A5"/>
    <w:rsid w:val="10EB761D"/>
    <w:rsid w:val="10EB76BC"/>
    <w:rsid w:val="10EB76D4"/>
    <w:rsid w:val="10EB774B"/>
    <w:rsid w:val="10EB79F5"/>
    <w:rsid w:val="10EB7A5C"/>
    <w:rsid w:val="10EB7A9F"/>
    <w:rsid w:val="10EB7B2D"/>
    <w:rsid w:val="10EB7C2C"/>
    <w:rsid w:val="10EB7DD9"/>
    <w:rsid w:val="10EB7E3E"/>
    <w:rsid w:val="10EB7EA2"/>
    <w:rsid w:val="10EC00A2"/>
    <w:rsid w:val="10EC010F"/>
    <w:rsid w:val="10EC0155"/>
    <w:rsid w:val="10EC024F"/>
    <w:rsid w:val="10EC02E9"/>
    <w:rsid w:val="10EC036D"/>
    <w:rsid w:val="10EC03A3"/>
    <w:rsid w:val="10EC03EB"/>
    <w:rsid w:val="10EC043B"/>
    <w:rsid w:val="10EC0487"/>
    <w:rsid w:val="10EC04A7"/>
    <w:rsid w:val="10EC0516"/>
    <w:rsid w:val="10EC0671"/>
    <w:rsid w:val="10EC06B9"/>
    <w:rsid w:val="10EC07C0"/>
    <w:rsid w:val="10EC07EC"/>
    <w:rsid w:val="10EC0800"/>
    <w:rsid w:val="10EC08E8"/>
    <w:rsid w:val="10EC097C"/>
    <w:rsid w:val="10EC09D0"/>
    <w:rsid w:val="10EC0A35"/>
    <w:rsid w:val="10EC0B0D"/>
    <w:rsid w:val="10EC0B84"/>
    <w:rsid w:val="10EC0BB7"/>
    <w:rsid w:val="10EC0D23"/>
    <w:rsid w:val="10EC0DAE"/>
    <w:rsid w:val="10EC0DEB"/>
    <w:rsid w:val="10EC0E11"/>
    <w:rsid w:val="10EC0E34"/>
    <w:rsid w:val="10EC0E3D"/>
    <w:rsid w:val="10EC0EE3"/>
    <w:rsid w:val="10EC0F59"/>
    <w:rsid w:val="10EC0F7E"/>
    <w:rsid w:val="10EC0FD8"/>
    <w:rsid w:val="10EC102F"/>
    <w:rsid w:val="10EC1095"/>
    <w:rsid w:val="10EC109E"/>
    <w:rsid w:val="10EC10BC"/>
    <w:rsid w:val="10EC10D8"/>
    <w:rsid w:val="10EC1122"/>
    <w:rsid w:val="10EC117B"/>
    <w:rsid w:val="10EC1278"/>
    <w:rsid w:val="10EC12E4"/>
    <w:rsid w:val="10EC1307"/>
    <w:rsid w:val="10EC1485"/>
    <w:rsid w:val="10EC14C0"/>
    <w:rsid w:val="10EC1536"/>
    <w:rsid w:val="10EC157B"/>
    <w:rsid w:val="10EC15AC"/>
    <w:rsid w:val="10EC15C5"/>
    <w:rsid w:val="10EC15C8"/>
    <w:rsid w:val="10EC15E3"/>
    <w:rsid w:val="10EC15F5"/>
    <w:rsid w:val="10EC16A0"/>
    <w:rsid w:val="10EC176C"/>
    <w:rsid w:val="10EC1833"/>
    <w:rsid w:val="10EC1848"/>
    <w:rsid w:val="10EC185F"/>
    <w:rsid w:val="10EC18FF"/>
    <w:rsid w:val="10EC194D"/>
    <w:rsid w:val="10EC19A8"/>
    <w:rsid w:val="10EC19BC"/>
    <w:rsid w:val="10EC1A86"/>
    <w:rsid w:val="10EC1AE7"/>
    <w:rsid w:val="10EC1B4A"/>
    <w:rsid w:val="10EC1B92"/>
    <w:rsid w:val="10EC1C4B"/>
    <w:rsid w:val="10EC1C86"/>
    <w:rsid w:val="10EC1C97"/>
    <w:rsid w:val="10EC1D36"/>
    <w:rsid w:val="10EC1D63"/>
    <w:rsid w:val="10EC1E75"/>
    <w:rsid w:val="10EC1E86"/>
    <w:rsid w:val="10EC1F31"/>
    <w:rsid w:val="10EC1FA0"/>
    <w:rsid w:val="10EC209B"/>
    <w:rsid w:val="10EC222D"/>
    <w:rsid w:val="10EC231B"/>
    <w:rsid w:val="10EC2362"/>
    <w:rsid w:val="10EC23DA"/>
    <w:rsid w:val="10EC23F6"/>
    <w:rsid w:val="10EC23F9"/>
    <w:rsid w:val="10EC248E"/>
    <w:rsid w:val="10EC24C2"/>
    <w:rsid w:val="10EC24F4"/>
    <w:rsid w:val="10EC2509"/>
    <w:rsid w:val="10EC2556"/>
    <w:rsid w:val="10EC25EB"/>
    <w:rsid w:val="10EC2759"/>
    <w:rsid w:val="10EC2794"/>
    <w:rsid w:val="10EC2795"/>
    <w:rsid w:val="10EC27B7"/>
    <w:rsid w:val="10EC2861"/>
    <w:rsid w:val="10EC2874"/>
    <w:rsid w:val="10EC289B"/>
    <w:rsid w:val="10EC2922"/>
    <w:rsid w:val="10EC2931"/>
    <w:rsid w:val="10EC2961"/>
    <w:rsid w:val="10EC2989"/>
    <w:rsid w:val="10EC2A27"/>
    <w:rsid w:val="10EC2A61"/>
    <w:rsid w:val="10EC2A6E"/>
    <w:rsid w:val="10EC2D23"/>
    <w:rsid w:val="10EC2D44"/>
    <w:rsid w:val="10EC2DD6"/>
    <w:rsid w:val="10EC2E15"/>
    <w:rsid w:val="10EC2E4C"/>
    <w:rsid w:val="10EC2F6F"/>
    <w:rsid w:val="10EC2FBC"/>
    <w:rsid w:val="10EC300E"/>
    <w:rsid w:val="10EC305C"/>
    <w:rsid w:val="10EC308A"/>
    <w:rsid w:val="10EC3182"/>
    <w:rsid w:val="10EC3185"/>
    <w:rsid w:val="10EC3234"/>
    <w:rsid w:val="10EC32B1"/>
    <w:rsid w:val="10EC3302"/>
    <w:rsid w:val="10EC3368"/>
    <w:rsid w:val="10EC348D"/>
    <w:rsid w:val="10EC34D6"/>
    <w:rsid w:val="10EC354C"/>
    <w:rsid w:val="10EC3559"/>
    <w:rsid w:val="10EC360F"/>
    <w:rsid w:val="10EC364E"/>
    <w:rsid w:val="10EC36C2"/>
    <w:rsid w:val="10EC36D2"/>
    <w:rsid w:val="10EC3712"/>
    <w:rsid w:val="10EC38E7"/>
    <w:rsid w:val="10EC3926"/>
    <w:rsid w:val="10EC39B6"/>
    <w:rsid w:val="10EC3A0F"/>
    <w:rsid w:val="10EC3A16"/>
    <w:rsid w:val="10EC3BA7"/>
    <w:rsid w:val="10EC3BA9"/>
    <w:rsid w:val="10EC3BB6"/>
    <w:rsid w:val="10EC3C73"/>
    <w:rsid w:val="10EC3C79"/>
    <w:rsid w:val="10EC3CC1"/>
    <w:rsid w:val="10EC3CDE"/>
    <w:rsid w:val="10EC3D75"/>
    <w:rsid w:val="10EC3DC7"/>
    <w:rsid w:val="10EC3E86"/>
    <w:rsid w:val="10EC3EB0"/>
    <w:rsid w:val="10EC3FCE"/>
    <w:rsid w:val="10EC4028"/>
    <w:rsid w:val="10EC4086"/>
    <w:rsid w:val="10EC41D9"/>
    <w:rsid w:val="10EC41EB"/>
    <w:rsid w:val="10EC4247"/>
    <w:rsid w:val="10EC4350"/>
    <w:rsid w:val="10EC435A"/>
    <w:rsid w:val="10EC43F0"/>
    <w:rsid w:val="10EC4431"/>
    <w:rsid w:val="10EC4492"/>
    <w:rsid w:val="10EC44DE"/>
    <w:rsid w:val="10EC4517"/>
    <w:rsid w:val="10EC4675"/>
    <w:rsid w:val="10EC4687"/>
    <w:rsid w:val="10EC46D8"/>
    <w:rsid w:val="10EC4781"/>
    <w:rsid w:val="10EC48E5"/>
    <w:rsid w:val="10EC4B08"/>
    <w:rsid w:val="10EC4B0C"/>
    <w:rsid w:val="10EC4B19"/>
    <w:rsid w:val="10EC4BFF"/>
    <w:rsid w:val="10EC4C70"/>
    <w:rsid w:val="10EC4CB8"/>
    <w:rsid w:val="10EC4D32"/>
    <w:rsid w:val="10EC4E39"/>
    <w:rsid w:val="10EC4E9B"/>
    <w:rsid w:val="10EC4ED2"/>
    <w:rsid w:val="10EC5038"/>
    <w:rsid w:val="10EC50BE"/>
    <w:rsid w:val="10EC51FE"/>
    <w:rsid w:val="10EC52BD"/>
    <w:rsid w:val="10EC530C"/>
    <w:rsid w:val="10EC54F1"/>
    <w:rsid w:val="10EC5575"/>
    <w:rsid w:val="10EC55A8"/>
    <w:rsid w:val="10EC55AF"/>
    <w:rsid w:val="10EC55BC"/>
    <w:rsid w:val="10EC55BD"/>
    <w:rsid w:val="10EC55E9"/>
    <w:rsid w:val="10EC562C"/>
    <w:rsid w:val="10EC56A9"/>
    <w:rsid w:val="10EC56E5"/>
    <w:rsid w:val="10EC572E"/>
    <w:rsid w:val="10EC58F2"/>
    <w:rsid w:val="10EC5902"/>
    <w:rsid w:val="10EC594E"/>
    <w:rsid w:val="10EC597F"/>
    <w:rsid w:val="10EC5A34"/>
    <w:rsid w:val="10EC5A45"/>
    <w:rsid w:val="10EC5A54"/>
    <w:rsid w:val="10EC5ABD"/>
    <w:rsid w:val="10EC5B49"/>
    <w:rsid w:val="10EC5BB5"/>
    <w:rsid w:val="10EC5D19"/>
    <w:rsid w:val="10EC5DB1"/>
    <w:rsid w:val="10EC5E58"/>
    <w:rsid w:val="10EC5EB6"/>
    <w:rsid w:val="10EC5FE4"/>
    <w:rsid w:val="10EC6033"/>
    <w:rsid w:val="10EC6057"/>
    <w:rsid w:val="10EC608F"/>
    <w:rsid w:val="10EC6279"/>
    <w:rsid w:val="10EC6286"/>
    <w:rsid w:val="10EC631B"/>
    <w:rsid w:val="10EC6335"/>
    <w:rsid w:val="10EC6366"/>
    <w:rsid w:val="10EC6420"/>
    <w:rsid w:val="10EC644E"/>
    <w:rsid w:val="10EC670F"/>
    <w:rsid w:val="10EC6723"/>
    <w:rsid w:val="10EC677D"/>
    <w:rsid w:val="10EC6786"/>
    <w:rsid w:val="10EC67BD"/>
    <w:rsid w:val="10EC689B"/>
    <w:rsid w:val="10EC68F6"/>
    <w:rsid w:val="10EC69B7"/>
    <w:rsid w:val="10EC6A3F"/>
    <w:rsid w:val="10EC6A68"/>
    <w:rsid w:val="10EC6B0E"/>
    <w:rsid w:val="10EC6C6D"/>
    <w:rsid w:val="10EC6CBF"/>
    <w:rsid w:val="10EC6D10"/>
    <w:rsid w:val="10EC6E58"/>
    <w:rsid w:val="10EC6E5F"/>
    <w:rsid w:val="10EC6E75"/>
    <w:rsid w:val="10EC6FBC"/>
    <w:rsid w:val="10EC6FE6"/>
    <w:rsid w:val="10EC7041"/>
    <w:rsid w:val="10EC707A"/>
    <w:rsid w:val="10EC70AD"/>
    <w:rsid w:val="10EC70BE"/>
    <w:rsid w:val="10EC70E9"/>
    <w:rsid w:val="10EC712D"/>
    <w:rsid w:val="10EC716E"/>
    <w:rsid w:val="10EC71CE"/>
    <w:rsid w:val="10EC723B"/>
    <w:rsid w:val="10EC725F"/>
    <w:rsid w:val="10EC72A7"/>
    <w:rsid w:val="10EC72D2"/>
    <w:rsid w:val="10EC7365"/>
    <w:rsid w:val="10EC73A4"/>
    <w:rsid w:val="10EC73A8"/>
    <w:rsid w:val="10EC741F"/>
    <w:rsid w:val="10EC7498"/>
    <w:rsid w:val="10EC7607"/>
    <w:rsid w:val="10EC763F"/>
    <w:rsid w:val="10EC764F"/>
    <w:rsid w:val="10EC7714"/>
    <w:rsid w:val="10EC771C"/>
    <w:rsid w:val="10EC7723"/>
    <w:rsid w:val="10EC7749"/>
    <w:rsid w:val="10EC77D7"/>
    <w:rsid w:val="10EC7832"/>
    <w:rsid w:val="10EC7837"/>
    <w:rsid w:val="10EC7842"/>
    <w:rsid w:val="10EC789A"/>
    <w:rsid w:val="10EC78A3"/>
    <w:rsid w:val="10EC78AF"/>
    <w:rsid w:val="10EC799F"/>
    <w:rsid w:val="10EC79E2"/>
    <w:rsid w:val="10EC7A24"/>
    <w:rsid w:val="10EC7A34"/>
    <w:rsid w:val="10EC7A4F"/>
    <w:rsid w:val="10EC7A6E"/>
    <w:rsid w:val="10EC7A89"/>
    <w:rsid w:val="10EC7A8B"/>
    <w:rsid w:val="10EC7A92"/>
    <w:rsid w:val="10EC7AAD"/>
    <w:rsid w:val="10EC7AE5"/>
    <w:rsid w:val="10EC7CB9"/>
    <w:rsid w:val="10EC7D27"/>
    <w:rsid w:val="10EC7D60"/>
    <w:rsid w:val="10EC7EE1"/>
    <w:rsid w:val="10ED000C"/>
    <w:rsid w:val="10ED0010"/>
    <w:rsid w:val="10ED02B7"/>
    <w:rsid w:val="10ED02C6"/>
    <w:rsid w:val="10ED030A"/>
    <w:rsid w:val="10ED031A"/>
    <w:rsid w:val="10ED0339"/>
    <w:rsid w:val="10ED0351"/>
    <w:rsid w:val="10ED03CB"/>
    <w:rsid w:val="10ED03E4"/>
    <w:rsid w:val="10ED0402"/>
    <w:rsid w:val="10ED045F"/>
    <w:rsid w:val="10ED050A"/>
    <w:rsid w:val="10ED0569"/>
    <w:rsid w:val="10ED0598"/>
    <w:rsid w:val="10ED0601"/>
    <w:rsid w:val="10ED07FC"/>
    <w:rsid w:val="10ED08C1"/>
    <w:rsid w:val="10ED0919"/>
    <w:rsid w:val="10ED0A27"/>
    <w:rsid w:val="10ED0B70"/>
    <w:rsid w:val="10ED0B7E"/>
    <w:rsid w:val="10ED0BF2"/>
    <w:rsid w:val="10ED0C2A"/>
    <w:rsid w:val="10ED0D83"/>
    <w:rsid w:val="10ED0DA6"/>
    <w:rsid w:val="10ED0DA9"/>
    <w:rsid w:val="10ED0DF2"/>
    <w:rsid w:val="10ED0E4F"/>
    <w:rsid w:val="10ED0E58"/>
    <w:rsid w:val="10ED0EC0"/>
    <w:rsid w:val="10ED0FBE"/>
    <w:rsid w:val="10ED0FCC"/>
    <w:rsid w:val="10ED104E"/>
    <w:rsid w:val="10ED1100"/>
    <w:rsid w:val="10ED1167"/>
    <w:rsid w:val="10ED11B2"/>
    <w:rsid w:val="10ED1317"/>
    <w:rsid w:val="10ED1339"/>
    <w:rsid w:val="10ED1473"/>
    <w:rsid w:val="10ED1529"/>
    <w:rsid w:val="10ED15A2"/>
    <w:rsid w:val="10ED15F1"/>
    <w:rsid w:val="10ED15F8"/>
    <w:rsid w:val="10ED1640"/>
    <w:rsid w:val="10ED1694"/>
    <w:rsid w:val="10ED16B0"/>
    <w:rsid w:val="10ED16EC"/>
    <w:rsid w:val="10ED170E"/>
    <w:rsid w:val="10ED1711"/>
    <w:rsid w:val="10ED17AD"/>
    <w:rsid w:val="10ED17FC"/>
    <w:rsid w:val="10ED181E"/>
    <w:rsid w:val="10ED182D"/>
    <w:rsid w:val="10ED1851"/>
    <w:rsid w:val="10ED1896"/>
    <w:rsid w:val="10ED192A"/>
    <w:rsid w:val="10ED197B"/>
    <w:rsid w:val="10ED19A1"/>
    <w:rsid w:val="10ED19A5"/>
    <w:rsid w:val="10ED19DB"/>
    <w:rsid w:val="10ED1A07"/>
    <w:rsid w:val="10ED1A0D"/>
    <w:rsid w:val="10ED1AD4"/>
    <w:rsid w:val="10ED1AD6"/>
    <w:rsid w:val="10ED1B75"/>
    <w:rsid w:val="10ED1C59"/>
    <w:rsid w:val="10ED1CB0"/>
    <w:rsid w:val="10ED1CC7"/>
    <w:rsid w:val="10ED1CF5"/>
    <w:rsid w:val="10ED1D0F"/>
    <w:rsid w:val="10ED1D2C"/>
    <w:rsid w:val="10ED1D48"/>
    <w:rsid w:val="10ED1ED1"/>
    <w:rsid w:val="10ED1EF8"/>
    <w:rsid w:val="10ED1F0B"/>
    <w:rsid w:val="10ED1F20"/>
    <w:rsid w:val="10ED1FD6"/>
    <w:rsid w:val="10ED20DE"/>
    <w:rsid w:val="10ED21B2"/>
    <w:rsid w:val="10ED21CA"/>
    <w:rsid w:val="10ED2579"/>
    <w:rsid w:val="10ED258E"/>
    <w:rsid w:val="10ED25C6"/>
    <w:rsid w:val="10ED26B1"/>
    <w:rsid w:val="10ED2779"/>
    <w:rsid w:val="10ED27C5"/>
    <w:rsid w:val="10ED2845"/>
    <w:rsid w:val="10ED288A"/>
    <w:rsid w:val="10ED2890"/>
    <w:rsid w:val="10ED28C2"/>
    <w:rsid w:val="10ED2936"/>
    <w:rsid w:val="10ED2970"/>
    <w:rsid w:val="10ED29CF"/>
    <w:rsid w:val="10ED2A09"/>
    <w:rsid w:val="10ED2A6D"/>
    <w:rsid w:val="10ED2A8F"/>
    <w:rsid w:val="10ED2B0C"/>
    <w:rsid w:val="10ED2BFD"/>
    <w:rsid w:val="10ED2C11"/>
    <w:rsid w:val="10ED2C47"/>
    <w:rsid w:val="10ED2D31"/>
    <w:rsid w:val="10ED2DCF"/>
    <w:rsid w:val="10ED2DFF"/>
    <w:rsid w:val="10ED2E17"/>
    <w:rsid w:val="10ED2E7C"/>
    <w:rsid w:val="10ED2F75"/>
    <w:rsid w:val="10ED30B7"/>
    <w:rsid w:val="10ED30E9"/>
    <w:rsid w:val="10ED31E0"/>
    <w:rsid w:val="10ED3288"/>
    <w:rsid w:val="10ED3299"/>
    <w:rsid w:val="10ED32B8"/>
    <w:rsid w:val="10ED3394"/>
    <w:rsid w:val="10ED344D"/>
    <w:rsid w:val="10ED348F"/>
    <w:rsid w:val="10ED3517"/>
    <w:rsid w:val="10ED3579"/>
    <w:rsid w:val="10ED3638"/>
    <w:rsid w:val="10ED363F"/>
    <w:rsid w:val="10ED36B6"/>
    <w:rsid w:val="10ED3898"/>
    <w:rsid w:val="10ED38AF"/>
    <w:rsid w:val="10ED38FB"/>
    <w:rsid w:val="10ED3993"/>
    <w:rsid w:val="10ED39B1"/>
    <w:rsid w:val="10ED39EB"/>
    <w:rsid w:val="10ED3A07"/>
    <w:rsid w:val="10ED3A56"/>
    <w:rsid w:val="10ED3A67"/>
    <w:rsid w:val="10ED3B76"/>
    <w:rsid w:val="10ED3B9A"/>
    <w:rsid w:val="10ED3C7A"/>
    <w:rsid w:val="10ED3D1E"/>
    <w:rsid w:val="10ED3DDE"/>
    <w:rsid w:val="10ED3DE4"/>
    <w:rsid w:val="10ED3DFD"/>
    <w:rsid w:val="10ED3E4A"/>
    <w:rsid w:val="10ED3EAF"/>
    <w:rsid w:val="10ED3FDF"/>
    <w:rsid w:val="10ED4008"/>
    <w:rsid w:val="10ED4097"/>
    <w:rsid w:val="10ED40A1"/>
    <w:rsid w:val="10ED41D8"/>
    <w:rsid w:val="10ED4212"/>
    <w:rsid w:val="10ED42AE"/>
    <w:rsid w:val="10ED4317"/>
    <w:rsid w:val="10ED43A4"/>
    <w:rsid w:val="10ED43FC"/>
    <w:rsid w:val="10ED450A"/>
    <w:rsid w:val="10ED4575"/>
    <w:rsid w:val="10ED45D6"/>
    <w:rsid w:val="10ED4750"/>
    <w:rsid w:val="10ED47D0"/>
    <w:rsid w:val="10ED482A"/>
    <w:rsid w:val="10ED489C"/>
    <w:rsid w:val="10ED49B7"/>
    <w:rsid w:val="10ED49F1"/>
    <w:rsid w:val="10ED4B6B"/>
    <w:rsid w:val="10ED4C1D"/>
    <w:rsid w:val="10ED4C32"/>
    <w:rsid w:val="10ED4D97"/>
    <w:rsid w:val="10ED4E2F"/>
    <w:rsid w:val="10ED4F2C"/>
    <w:rsid w:val="10ED4F32"/>
    <w:rsid w:val="10ED4F8B"/>
    <w:rsid w:val="10ED4FDE"/>
    <w:rsid w:val="10ED5032"/>
    <w:rsid w:val="10ED5041"/>
    <w:rsid w:val="10ED5134"/>
    <w:rsid w:val="10ED513B"/>
    <w:rsid w:val="10ED5264"/>
    <w:rsid w:val="10ED52A1"/>
    <w:rsid w:val="10ED52F7"/>
    <w:rsid w:val="10ED530B"/>
    <w:rsid w:val="10ED5496"/>
    <w:rsid w:val="10ED54E0"/>
    <w:rsid w:val="10ED55C5"/>
    <w:rsid w:val="10ED561F"/>
    <w:rsid w:val="10ED564A"/>
    <w:rsid w:val="10ED5650"/>
    <w:rsid w:val="10ED5668"/>
    <w:rsid w:val="10ED5755"/>
    <w:rsid w:val="10ED57DE"/>
    <w:rsid w:val="10ED5A5D"/>
    <w:rsid w:val="10ED5AE0"/>
    <w:rsid w:val="10ED5D49"/>
    <w:rsid w:val="10ED5EE6"/>
    <w:rsid w:val="10ED5F04"/>
    <w:rsid w:val="10ED5F9F"/>
    <w:rsid w:val="10ED5FC6"/>
    <w:rsid w:val="10ED61C0"/>
    <w:rsid w:val="10ED61E0"/>
    <w:rsid w:val="10ED623B"/>
    <w:rsid w:val="10ED6275"/>
    <w:rsid w:val="10ED628B"/>
    <w:rsid w:val="10ED6339"/>
    <w:rsid w:val="10ED6349"/>
    <w:rsid w:val="10ED63C1"/>
    <w:rsid w:val="10ED63F3"/>
    <w:rsid w:val="10ED6467"/>
    <w:rsid w:val="10ED6516"/>
    <w:rsid w:val="10ED6541"/>
    <w:rsid w:val="10ED6556"/>
    <w:rsid w:val="10ED65B7"/>
    <w:rsid w:val="10ED65E0"/>
    <w:rsid w:val="10ED6654"/>
    <w:rsid w:val="10ED6719"/>
    <w:rsid w:val="10ED6742"/>
    <w:rsid w:val="10ED67C6"/>
    <w:rsid w:val="10ED686A"/>
    <w:rsid w:val="10ED68A1"/>
    <w:rsid w:val="10ED6961"/>
    <w:rsid w:val="10ED69AF"/>
    <w:rsid w:val="10ED69C0"/>
    <w:rsid w:val="10ED69DC"/>
    <w:rsid w:val="10ED6A17"/>
    <w:rsid w:val="10ED6B99"/>
    <w:rsid w:val="10ED6BA6"/>
    <w:rsid w:val="10ED6BBE"/>
    <w:rsid w:val="10ED6C84"/>
    <w:rsid w:val="10ED6C8D"/>
    <w:rsid w:val="10ED6D15"/>
    <w:rsid w:val="10ED6D3B"/>
    <w:rsid w:val="10ED6D75"/>
    <w:rsid w:val="10ED6D8F"/>
    <w:rsid w:val="10ED6DF4"/>
    <w:rsid w:val="10ED6E2E"/>
    <w:rsid w:val="10ED6EDA"/>
    <w:rsid w:val="10ED6F66"/>
    <w:rsid w:val="10ED70BC"/>
    <w:rsid w:val="10ED7120"/>
    <w:rsid w:val="10ED736D"/>
    <w:rsid w:val="10ED7496"/>
    <w:rsid w:val="10ED74E8"/>
    <w:rsid w:val="10ED7571"/>
    <w:rsid w:val="10ED765C"/>
    <w:rsid w:val="10ED76C4"/>
    <w:rsid w:val="10ED7829"/>
    <w:rsid w:val="10ED78EC"/>
    <w:rsid w:val="10ED78F6"/>
    <w:rsid w:val="10ED78FF"/>
    <w:rsid w:val="10ED79CD"/>
    <w:rsid w:val="10ED79E2"/>
    <w:rsid w:val="10ED7A11"/>
    <w:rsid w:val="10ED7A16"/>
    <w:rsid w:val="10ED7AA9"/>
    <w:rsid w:val="10ED7B03"/>
    <w:rsid w:val="10ED7B69"/>
    <w:rsid w:val="10ED7C0D"/>
    <w:rsid w:val="10ED7CCF"/>
    <w:rsid w:val="10ED7DAC"/>
    <w:rsid w:val="10ED7F09"/>
    <w:rsid w:val="10ED7F0A"/>
    <w:rsid w:val="10ED7FAD"/>
    <w:rsid w:val="10EE0044"/>
    <w:rsid w:val="10EE012A"/>
    <w:rsid w:val="10EE012F"/>
    <w:rsid w:val="10EE0308"/>
    <w:rsid w:val="10EE0450"/>
    <w:rsid w:val="10EE04A7"/>
    <w:rsid w:val="10EE0543"/>
    <w:rsid w:val="10EE0569"/>
    <w:rsid w:val="10EE05CD"/>
    <w:rsid w:val="10EE05DE"/>
    <w:rsid w:val="10EE0628"/>
    <w:rsid w:val="10EE071A"/>
    <w:rsid w:val="10EE073D"/>
    <w:rsid w:val="10EE0756"/>
    <w:rsid w:val="10EE0850"/>
    <w:rsid w:val="10EE08E7"/>
    <w:rsid w:val="10EE097E"/>
    <w:rsid w:val="10EE0A0B"/>
    <w:rsid w:val="10EE0A32"/>
    <w:rsid w:val="10EE0AD6"/>
    <w:rsid w:val="10EE0B12"/>
    <w:rsid w:val="10EE0B5C"/>
    <w:rsid w:val="10EE0BB3"/>
    <w:rsid w:val="10EE0C0D"/>
    <w:rsid w:val="10EE0D4D"/>
    <w:rsid w:val="10EE0D71"/>
    <w:rsid w:val="10EE0D80"/>
    <w:rsid w:val="10EE0DBC"/>
    <w:rsid w:val="10EE0DEE"/>
    <w:rsid w:val="10EE0EE3"/>
    <w:rsid w:val="10EE0F63"/>
    <w:rsid w:val="10EE0FDA"/>
    <w:rsid w:val="10EE0FE5"/>
    <w:rsid w:val="10EE0FE6"/>
    <w:rsid w:val="10EE107A"/>
    <w:rsid w:val="10EE1162"/>
    <w:rsid w:val="10EE1202"/>
    <w:rsid w:val="10EE12D1"/>
    <w:rsid w:val="10EE12E8"/>
    <w:rsid w:val="10EE131A"/>
    <w:rsid w:val="10EE13CE"/>
    <w:rsid w:val="10EE1414"/>
    <w:rsid w:val="10EE1517"/>
    <w:rsid w:val="10EE1526"/>
    <w:rsid w:val="10EE1571"/>
    <w:rsid w:val="10EE15A6"/>
    <w:rsid w:val="10EE16AA"/>
    <w:rsid w:val="10EE1757"/>
    <w:rsid w:val="10EE1780"/>
    <w:rsid w:val="10EE1782"/>
    <w:rsid w:val="10EE1802"/>
    <w:rsid w:val="10EE1A0D"/>
    <w:rsid w:val="10EE1A3B"/>
    <w:rsid w:val="10EE1B23"/>
    <w:rsid w:val="10EE1BD9"/>
    <w:rsid w:val="10EE1C2A"/>
    <w:rsid w:val="10EE1CB5"/>
    <w:rsid w:val="10EE1EAA"/>
    <w:rsid w:val="10EE1EB2"/>
    <w:rsid w:val="10EE1F41"/>
    <w:rsid w:val="10EE1F9D"/>
    <w:rsid w:val="10EE1FAB"/>
    <w:rsid w:val="10EE1FEC"/>
    <w:rsid w:val="10EE200A"/>
    <w:rsid w:val="10EE20AF"/>
    <w:rsid w:val="10EE21B8"/>
    <w:rsid w:val="10EE21BE"/>
    <w:rsid w:val="10EE21C8"/>
    <w:rsid w:val="10EE22D0"/>
    <w:rsid w:val="10EE2368"/>
    <w:rsid w:val="10EE23CD"/>
    <w:rsid w:val="10EE23E3"/>
    <w:rsid w:val="10EE241A"/>
    <w:rsid w:val="10EE25B5"/>
    <w:rsid w:val="10EE25BE"/>
    <w:rsid w:val="10EE25D6"/>
    <w:rsid w:val="10EE262D"/>
    <w:rsid w:val="10EE266F"/>
    <w:rsid w:val="10EE27A8"/>
    <w:rsid w:val="10EE27E8"/>
    <w:rsid w:val="10EE2840"/>
    <w:rsid w:val="10EE289E"/>
    <w:rsid w:val="10EE28F5"/>
    <w:rsid w:val="10EE29C3"/>
    <w:rsid w:val="10EE2A88"/>
    <w:rsid w:val="10EE2B16"/>
    <w:rsid w:val="10EE2BB5"/>
    <w:rsid w:val="10EE2BFB"/>
    <w:rsid w:val="10EE2CC6"/>
    <w:rsid w:val="10EE2DB7"/>
    <w:rsid w:val="10EE2DBA"/>
    <w:rsid w:val="10EE2DBB"/>
    <w:rsid w:val="10EE2EF6"/>
    <w:rsid w:val="10EE2F03"/>
    <w:rsid w:val="10EE2F79"/>
    <w:rsid w:val="10EE2FAD"/>
    <w:rsid w:val="10EE30C6"/>
    <w:rsid w:val="10EE31B2"/>
    <w:rsid w:val="10EE31D8"/>
    <w:rsid w:val="10EE323B"/>
    <w:rsid w:val="10EE328F"/>
    <w:rsid w:val="10EE3473"/>
    <w:rsid w:val="10EE3509"/>
    <w:rsid w:val="10EE3660"/>
    <w:rsid w:val="10EE3692"/>
    <w:rsid w:val="10EE3703"/>
    <w:rsid w:val="10EE3706"/>
    <w:rsid w:val="10EE3788"/>
    <w:rsid w:val="10EE381B"/>
    <w:rsid w:val="10EE38A0"/>
    <w:rsid w:val="10EE3912"/>
    <w:rsid w:val="10EE39E8"/>
    <w:rsid w:val="10EE3A7F"/>
    <w:rsid w:val="10EE3C58"/>
    <w:rsid w:val="10EE3C6A"/>
    <w:rsid w:val="10EE3CE0"/>
    <w:rsid w:val="10EE3E33"/>
    <w:rsid w:val="10EE3E5E"/>
    <w:rsid w:val="10EE3EAE"/>
    <w:rsid w:val="10EE3F00"/>
    <w:rsid w:val="10EE3F56"/>
    <w:rsid w:val="10EE3F9F"/>
    <w:rsid w:val="10EE4060"/>
    <w:rsid w:val="10EE407B"/>
    <w:rsid w:val="10EE40F1"/>
    <w:rsid w:val="10EE41CD"/>
    <w:rsid w:val="10EE4357"/>
    <w:rsid w:val="10EE4377"/>
    <w:rsid w:val="10EE43F7"/>
    <w:rsid w:val="10EE454E"/>
    <w:rsid w:val="10EE45C7"/>
    <w:rsid w:val="10EE46C3"/>
    <w:rsid w:val="10EE473F"/>
    <w:rsid w:val="10EE4814"/>
    <w:rsid w:val="10EE48E3"/>
    <w:rsid w:val="10EE49CE"/>
    <w:rsid w:val="10EE4AB0"/>
    <w:rsid w:val="10EE4BC9"/>
    <w:rsid w:val="10EE4C6D"/>
    <w:rsid w:val="10EE4CB7"/>
    <w:rsid w:val="10EE4DA0"/>
    <w:rsid w:val="10EE4E2A"/>
    <w:rsid w:val="10EE4E72"/>
    <w:rsid w:val="10EE4F3A"/>
    <w:rsid w:val="10EE4F3D"/>
    <w:rsid w:val="10EE4F43"/>
    <w:rsid w:val="10EE4F5F"/>
    <w:rsid w:val="10EE4FAF"/>
    <w:rsid w:val="10EE504A"/>
    <w:rsid w:val="10EE5077"/>
    <w:rsid w:val="10EE517C"/>
    <w:rsid w:val="10EE51A5"/>
    <w:rsid w:val="10EE51A7"/>
    <w:rsid w:val="10EE51AC"/>
    <w:rsid w:val="10EE5251"/>
    <w:rsid w:val="10EE528F"/>
    <w:rsid w:val="10EE5361"/>
    <w:rsid w:val="10EE5365"/>
    <w:rsid w:val="10EE53AA"/>
    <w:rsid w:val="10EE5455"/>
    <w:rsid w:val="10EE547F"/>
    <w:rsid w:val="10EE55D0"/>
    <w:rsid w:val="10EE562D"/>
    <w:rsid w:val="10EE56F4"/>
    <w:rsid w:val="10EE576B"/>
    <w:rsid w:val="10EE577B"/>
    <w:rsid w:val="10EE5784"/>
    <w:rsid w:val="10EE5805"/>
    <w:rsid w:val="10EE58B0"/>
    <w:rsid w:val="10EE5A23"/>
    <w:rsid w:val="10EE5B91"/>
    <w:rsid w:val="10EE5C3C"/>
    <w:rsid w:val="10EE5C8C"/>
    <w:rsid w:val="10EE5D01"/>
    <w:rsid w:val="10EE5D34"/>
    <w:rsid w:val="10EE5DE3"/>
    <w:rsid w:val="10EE5E0E"/>
    <w:rsid w:val="10EE5E33"/>
    <w:rsid w:val="10EE5E4D"/>
    <w:rsid w:val="10EE5E65"/>
    <w:rsid w:val="10EE5E9E"/>
    <w:rsid w:val="10EE5EAB"/>
    <w:rsid w:val="10EE5F40"/>
    <w:rsid w:val="10EE6066"/>
    <w:rsid w:val="10EE60F9"/>
    <w:rsid w:val="10EE6322"/>
    <w:rsid w:val="10EE635B"/>
    <w:rsid w:val="10EE63B4"/>
    <w:rsid w:val="10EE63CE"/>
    <w:rsid w:val="10EE6494"/>
    <w:rsid w:val="10EE64C7"/>
    <w:rsid w:val="10EE6524"/>
    <w:rsid w:val="10EE655C"/>
    <w:rsid w:val="10EE65BE"/>
    <w:rsid w:val="10EE66D5"/>
    <w:rsid w:val="10EE67AB"/>
    <w:rsid w:val="10EE67BF"/>
    <w:rsid w:val="10EE67E0"/>
    <w:rsid w:val="10EE6815"/>
    <w:rsid w:val="10EE6835"/>
    <w:rsid w:val="10EE68BF"/>
    <w:rsid w:val="10EE68DA"/>
    <w:rsid w:val="10EE68DB"/>
    <w:rsid w:val="10EE6956"/>
    <w:rsid w:val="10EE6A14"/>
    <w:rsid w:val="10EE6A21"/>
    <w:rsid w:val="10EE6A3C"/>
    <w:rsid w:val="10EE6A6A"/>
    <w:rsid w:val="10EE6A9D"/>
    <w:rsid w:val="10EE6B69"/>
    <w:rsid w:val="10EE6C2E"/>
    <w:rsid w:val="10EE6C7A"/>
    <w:rsid w:val="10EE6C81"/>
    <w:rsid w:val="10EE6D54"/>
    <w:rsid w:val="10EE6D62"/>
    <w:rsid w:val="10EE6DF6"/>
    <w:rsid w:val="10EE6E7A"/>
    <w:rsid w:val="10EE6E86"/>
    <w:rsid w:val="10EE6EFA"/>
    <w:rsid w:val="10EE6F00"/>
    <w:rsid w:val="10EE6F88"/>
    <w:rsid w:val="10EE7051"/>
    <w:rsid w:val="10EE70C2"/>
    <w:rsid w:val="10EE71BE"/>
    <w:rsid w:val="10EE7387"/>
    <w:rsid w:val="10EE74CE"/>
    <w:rsid w:val="10EE74F9"/>
    <w:rsid w:val="10EE7513"/>
    <w:rsid w:val="10EE76C2"/>
    <w:rsid w:val="10EE77A9"/>
    <w:rsid w:val="10EE784F"/>
    <w:rsid w:val="10EE78BD"/>
    <w:rsid w:val="10EE790C"/>
    <w:rsid w:val="10EE7944"/>
    <w:rsid w:val="10EE7A10"/>
    <w:rsid w:val="10EE7B71"/>
    <w:rsid w:val="10EE7DAC"/>
    <w:rsid w:val="10EE7FF1"/>
    <w:rsid w:val="10EF003E"/>
    <w:rsid w:val="10EF0207"/>
    <w:rsid w:val="10EF0230"/>
    <w:rsid w:val="10EF0261"/>
    <w:rsid w:val="10EF0266"/>
    <w:rsid w:val="10EF02F9"/>
    <w:rsid w:val="10EF0351"/>
    <w:rsid w:val="10EF04C1"/>
    <w:rsid w:val="10EF04E0"/>
    <w:rsid w:val="10EF0576"/>
    <w:rsid w:val="10EF05E0"/>
    <w:rsid w:val="10EF05F9"/>
    <w:rsid w:val="10EF067A"/>
    <w:rsid w:val="10EF076F"/>
    <w:rsid w:val="10EF079C"/>
    <w:rsid w:val="10EF07A0"/>
    <w:rsid w:val="10EF0807"/>
    <w:rsid w:val="10EF0880"/>
    <w:rsid w:val="10EF0A2D"/>
    <w:rsid w:val="10EF0A78"/>
    <w:rsid w:val="10EF0A8C"/>
    <w:rsid w:val="10EF0AE1"/>
    <w:rsid w:val="10EF0BB1"/>
    <w:rsid w:val="10EF0C86"/>
    <w:rsid w:val="10EF0D0E"/>
    <w:rsid w:val="10EF0D3A"/>
    <w:rsid w:val="10EF0E12"/>
    <w:rsid w:val="10EF0EB8"/>
    <w:rsid w:val="10EF0EC1"/>
    <w:rsid w:val="10EF0F06"/>
    <w:rsid w:val="10EF0F2B"/>
    <w:rsid w:val="10EF0FDD"/>
    <w:rsid w:val="10EF1040"/>
    <w:rsid w:val="10EF1073"/>
    <w:rsid w:val="10EF112D"/>
    <w:rsid w:val="10EF131C"/>
    <w:rsid w:val="10EF13B6"/>
    <w:rsid w:val="10EF13ED"/>
    <w:rsid w:val="10EF14ED"/>
    <w:rsid w:val="10EF152D"/>
    <w:rsid w:val="10EF1579"/>
    <w:rsid w:val="10EF15A1"/>
    <w:rsid w:val="10EF1622"/>
    <w:rsid w:val="10EF1630"/>
    <w:rsid w:val="10EF1721"/>
    <w:rsid w:val="10EF17F6"/>
    <w:rsid w:val="10EF180B"/>
    <w:rsid w:val="10EF1891"/>
    <w:rsid w:val="10EF18CE"/>
    <w:rsid w:val="10EF1903"/>
    <w:rsid w:val="10EF1949"/>
    <w:rsid w:val="10EF19BF"/>
    <w:rsid w:val="10EF19D8"/>
    <w:rsid w:val="10EF1A7D"/>
    <w:rsid w:val="10EF1C5B"/>
    <w:rsid w:val="10EF1CCC"/>
    <w:rsid w:val="10EF1CF2"/>
    <w:rsid w:val="10EF1D93"/>
    <w:rsid w:val="10EF1D9A"/>
    <w:rsid w:val="10EF1DA4"/>
    <w:rsid w:val="10EF1ECF"/>
    <w:rsid w:val="10EF1F9E"/>
    <w:rsid w:val="10EF1FBB"/>
    <w:rsid w:val="10EF2033"/>
    <w:rsid w:val="10EF20C4"/>
    <w:rsid w:val="10EF215E"/>
    <w:rsid w:val="10EF2256"/>
    <w:rsid w:val="10EF22BB"/>
    <w:rsid w:val="10EF238F"/>
    <w:rsid w:val="10EF24C6"/>
    <w:rsid w:val="10EF24D4"/>
    <w:rsid w:val="10EF24D5"/>
    <w:rsid w:val="10EF24DB"/>
    <w:rsid w:val="10EF24E2"/>
    <w:rsid w:val="10EF24E3"/>
    <w:rsid w:val="10EF24EA"/>
    <w:rsid w:val="10EF2567"/>
    <w:rsid w:val="10EF2600"/>
    <w:rsid w:val="10EF263C"/>
    <w:rsid w:val="10EF268A"/>
    <w:rsid w:val="10EF278C"/>
    <w:rsid w:val="10EF27B5"/>
    <w:rsid w:val="10EF2847"/>
    <w:rsid w:val="10EF2912"/>
    <w:rsid w:val="10EF293D"/>
    <w:rsid w:val="10EF2949"/>
    <w:rsid w:val="10EF2957"/>
    <w:rsid w:val="10EF2977"/>
    <w:rsid w:val="10EF29B3"/>
    <w:rsid w:val="10EF29F8"/>
    <w:rsid w:val="10EF2A29"/>
    <w:rsid w:val="10EF2A5E"/>
    <w:rsid w:val="10EF2AB1"/>
    <w:rsid w:val="10EF2AC2"/>
    <w:rsid w:val="10EF2B24"/>
    <w:rsid w:val="10EF2CC7"/>
    <w:rsid w:val="10EF2D37"/>
    <w:rsid w:val="10EF2DE9"/>
    <w:rsid w:val="10EF2E8F"/>
    <w:rsid w:val="10EF2EEC"/>
    <w:rsid w:val="10EF2F6A"/>
    <w:rsid w:val="10EF304F"/>
    <w:rsid w:val="10EF30F6"/>
    <w:rsid w:val="10EF30F9"/>
    <w:rsid w:val="10EF32AA"/>
    <w:rsid w:val="10EF3367"/>
    <w:rsid w:val="10EF3403"/>
    <w:rsid w:val="10EF343B"/>
    <w:rsid w:val="10EF355E"/>
    <w:rsid w:val="10EF35E5"/>
    <w:rsid w:val="10EF3643"/>
    <w:rsid w:val="10EF3728"/>
    <w:rsid w:val="10EF379D"/>
    <w:rsid w:val="10EF3ABC"/>
    <w:rsid w:val="10EF3AE9"/>
    <w:rsid w:val="10EF3B6D"/>
    <w:rsid w:val="10EF3C3D"/>
    <w:rsid w:val="10EF3CDF"/>
    <w:rsid w:val="10EF3D0A"/>
    <w:rsid w:val="10EF3D19"/>
    <w:rsid w:val="10EF3D2D"/>
    <w:rsid w:val="10EF3D38"/>
    <w:rsid w:val="10EF3D75"/>
    <w:rsid w:val="10EF3D98"/>
    <w:rsid w:val="10EF3DBF"/>
    <w:rsid w:val="10EF3E24"/>
    <w:rsid w:val="10EF3E4D"/>
    <w:rsid w:val="10EF3E58"/>
    <w:rsid w:val="10EF3F08"/>
    <w:rsid w:val="10EF3F1B"/>
    <w:rsid w:val="10EF3F39"/>
    <w:rsid w:val="10EF3F44"/>
    <w:rsid w:val="10EF3F63"/>
    <w:rsid w:val="10EF3FA1"/>
    <w:rsid w:val="10EF400C"/>
    <w:rsid w:val="10EF4050"/>
    <w:rsid w:val="10EF40C1"/>
    <w:rsid w:val="10EF41AC"/>
    <w:rsid w:val="10EF41D8"/>
    <w:rsid w:val="10EF427D"/>
    <w:rsid w:val="10EF437F"/>
    <w:rsid w:val="10EF443B"/>
    <w:rsid w:val="10EF4440"/>
    <w:rsid w:val="10EF4580"/>
    <w:rsid w:val="10EF469B"/>
    <w:rsid w:val="10EF46DA"/>
    <w:rsid w:val="10EF471B"/>
    <w:rsid w:val="10EF4723"/>
    <w:rsid w:val="10EF473B"/>
    <w:rsid w:val="10EF474A"/>
    <w:rsid w:val="10EF47A1"/>
    <w:rsid w:val="10EF47BE"/>
    <w:rsid w:val="10EF4887"/>
    <w:rsid w:val="10EF4961"/>
    <w:rsid w:val="10EF4A2C"/>
    <w:rsid w:val="10EF4A3A"/>
    <w:rsid w:val="10EF4A3C"/>
    <w:rsid w:val="10EF4A7C"/>
    <w:rsid w:val="10EF4AB0"/>
    <w:rsid w:val="10EF4ABD"/>
    <w:rsid w:val="10EF4AE7"/>
    <w:rsid w:val="10EF4B0E"/>
    <w:rsid w:val="10EF4B12"/>
    <w:rsid w:val="10EF4B51"/>
    <w:rsid w:val="10EF4B91"/>
    <w:rsid w:val="10EF4E26"/>
    <w:rsid w:val="10EF4E46"/>
    <w:rsid w:val="10EF4E51"/>
    <w:rsid w:val="10EF4ED5"/>
    <w:rsid w:val="10EF4EDB"/>
    <w:rsid w:val="10EF4EED"/>
    <w:rsid w:val="10EF4F7E"/>
    <w:rsid w:val="10EF5059"/>
    <w:rsid w:val="10EF5081"/>
    <w:rsid w:val="10EF50FD"/>
    <w:rsid w:val="10EF52C8"/>
    <w:rsid w:val="10EF52F5"/>
    <w:rsid w:val="10EF52FB"/>
    <w:rsid w:val="10EF5415"/>
    <w:rsid w:val="10EF541F"/>
    <w:rsid w:val="10EF542B"/>
    <w:rsid w:val="10EF5484"/>
    <w:rsid w:val="10EF54FC"/>
    <w:rsid w:val="10EF55DD"/>
    <w:rsid w:val="10EF5676"/>
    <w:rsid w:val="10EF577B"/>
    <w:rsid w:val="10EF5869"/>
    <w:rsid w:val="10EF58CF"/>
    <w:rsid w:val="10EF593A"/>
    <w:rsid w:val="10EF59B4"/>
    <w:rsid w:val="10EF59CB"/>
    <w:rsid w:val="10EF59FC"/>
    <w:rsid w:val="10EF5BE7"/>
    <w:rsid w:val="10EF5C07"/>
    <w:rsid w:val="10EF5C9C"/>
    <w:rsid w:val="10EF5D5C"/>
    <w:rsid w:val="10EF5DE8"/>
    <w:rsid w:val="10EF5F20"/>
    <w:rsid w:val="10EF5FF4"/>
    <w:rsid w:val="10EF6031"/>
    <w:rsid w:val="10EF60E7"/>
    <w:rsid w:val="10EF6145"/>
    <w:rsid w:val="10EF6170"/>
    <w:rsid w:val="10EF61D0"/>
    <w:rsid w:val="10EF61FB"/>
    <w:rsid w:val="10EF627C"/>
    <w:rsid w:val="10EF627F"/>
    <w:rsid w:val="10EF62A6"/>
    <w:rsid w:val="10EF62A9"/>
    <w:rsid w:val="10EF62B9"/>
    <w:rsid w:val="10EF62D2"/>
    <w:rsid w:val="10EF62D8"/>
    <w:rsid w:val="10EF6378"/>
    <w:rsid w:val="10EF6555"/>
    <w:rsid w:val="10EF65C3"/>
    <w:rsid w:val="10EF66E3"/>
    <w:rsid w:val="10EF6720"/>
    <w:rsid w:val="10EF67EF"/>
    <w:rsid w:val="10EF6818"/>
    <w:rsid w:val="10EF6822"/>
    <w:rsid w:val="10EF68BD"/>
    <w:rsid w:val="10EF697B"/>
    <w:rsid w:val="10EF69BE"/>
    <w:rsid w:val="10EF69D1"/>
    <w:rsid w:val="10EF69E5"/>
    <w:rsid w:val="10EF6A27"/>
    <w:rsid w:val="10EF6A93"/>
    <w:rsid w:val="10EF6BBA"/>
    <w:rsid w:val="10EF6BCB"/>
    <w:rsid w:val="10EF6BF2"/>
    <w:rsid w:val="10EF6C28"/>
    <w:rsid w:val="10EF6E96"/>
    <w:rsid w:val="10EF6EAB"/>
    <w:rsid w:val="10EF6F92"/>
    <w:rsid w:val="10EF703F"/>
    <w:rsid w:val="10EF709B"/>
    <w:rsid w:val="10EF7114"/>
    <w:rsid w:val="10EF711D"/>
    <w:rsid w:val="10EF72D5"/>
    <w:rsid w:val="10EF735D"/>
    <w:rsid w:val="10EF7369"/>
    <w:rsid w:val="10EF73AE"/>
    <w:rsid w:val="10EF73F2"/>
    <w:rsid w:val="10EF74AB"/>
    <w:rsid w:val="10EF74C8"/>
    <w:rsid w:val="10EF74E6"/>
    <w:rsid w:val="10EF7522"/>
    <w:rsid w:val="10EF7559"/>
    <w:rsid w:val="10EF7561"/>
    <w:rsid w:val="10EF7574"/>
    <w:rsid w:val="10EF7634"/>
    <w:rsid w:val="10EF76CA"/>
    <w:rsid w:val="10EF775E"/>
    <w:rsid w:val="10EF782C"/>
    <w:rsid w:val="10EF78B4"/>
    <w:rsid w:val="10EF78D0"/>
    <w:rsid w:val="10EF793A"/>
    <w:rsid w:val="10EF7970"/>
    <w:rsid w:val="10EF7B20"/>
    <w:rsid w:val="10EF7B81"/>
    <w:rsid w:val="10EF7C2A"/>
    <w:rsid w:val="10EF7C3B"/>
    <w:rsid w:val="10EF7C76"/>
    <w:rsid w:val="10EF7C91"/>
    <w:rsid w:val="10EF7E5A"/>
    <w:rsid w:val="10EF7E89"/>
    <w:rsid w:val="10EF7F12"/>
    <w:rsid w:val="10EF7F19"/>
    <w:rsid w:val="10EF7FCE"/>
    <w:rsid w:val="10EF7FFA"/>
    <w:rsid w:val="10F0010E"/>
    <w:rsid w:val="10F00129"/>
    <w:rsid w:val="10F001FE"/>
    <w:rsid w:val="10F0023A"/>
    <w:rsid w:val="10F00273"/>
    <w:rsid w:val="10F00390"/>
    <w:rsid w:val="10F003A2"/>
    <w:rsid w:val="10F003CB"/>
    <w:rsid w:val="10F004C5"/>
    <w:rsid w:val="10F00515"/>
    <w:rsid w:val="10F005B6"/>
    <w:rsid w:val="10F0063A"/>
    <w:rsid w:val="10F00690"/>
    <w:rsid w:val="10F006D4"/>
    <w:rsid w:val="10F00799"/>
    <w:rsid w:val="10F007B9"/>
    <w:rsid w:val="10F008CB"/>
    <w:rsid w:val="10F00900"/>
    <w:rsid w:val="10F0095D"/>
    <w:rsid w:val="10F00979"/>
    <w:rsid w:val="10F00992"/>
    <w:rsid w:val="10F009A3"/>
    <w:rsid w:val="10F00B97"/>
    <w:rsid w:val="10F00B9A"/>
    <w:rsid w:val="10F00BAD"/>
    <w:rsid w:val="10F00BE9"/>
    <w:rsid w:val="10F00C1C"/>
    <w:rsid w:val="10F00C4D"/>
    <w:rsid w:val="10F00C83"/>
    <w:rsid w:val="10F00D6E"/>
    <w:rsid w:val="10F00E58"/>
    <w:rsid w:val="10F00F9C"/>
    <w:rsid w:val="10F00FD4"/>
    <w:rsid w:val="10F010A0"/>
    <w:rsid w:val="10F010F0"/>
    <w:rsid w:val="10F01148"/>
    <w:rsid w:val="10F011B1"/>
    <w:rsid w:val="10F011E2"/>
    <w:rsid w:val="10F01243"/>
    <w:rsid w:val="10F01278"/>
    <w:rsid w:val="10F0128E"/>
    <w:rsid w:val="10F01307"/>
    <w:rsid w:val="10F0132F"/>
    <w:rsid w:val="10F01433"/>
    <w:rsid w:val="10F01458"/>
    <w:rsid w:val="10F014C4"/>
    <w:rsid w:val="10F01635"/>
    <w:rsid w:val="10F0165C"/>
    <w:rsid w:val="10F01663"/>
    <w:rsid w:val="10F016B1"/>
    <w:rsid w:val="10F016B7"/>
    <w:rsid w:val="10F01737"/>
    <w:rsid w:val="10F017D4"/>
    <w:rsid w:val="10F017ED"/>
    <w:rsid w:val="10F01807"/>
    <w:rsid w:val="10F018D6"/>
    <w:rsid w:val="10F019D3"/>
    <w:rsid w:val="10F019FB"/>
    <w:rsid w:val="10F01A36"/>
    <w:rsid w:val="10F01A93"/>
    <w:rsid w:val="10F01BE4"/>
    <w:rsid w:val="10F01BEA"/>
    <w:rsid w:val="10F01BF1"/>
    <w:rsid w:val="10F01C40"/>
    <w:rsid w:val="10F01D38"/>
    <w:rsid w:val="10F01D8D"/>
    <w:rsid w:val="10F01E0A"/>
    <w:rsid w:val="10F01E23"/>
    <w:rsid w:val="10F01E50"/>
    <w:rsid w:val="10F01EC4"/>
    <w:rsid w:val="10F01FCF"/>
    <w:rsid w:val="10F02039"/>
    <w:rsid w:val="10F020F9"/>
    <w:rsid w:val="10F02273"/>
    <w:rsid w:val="10F02319"/>
    <w:rsid w:val="10F02329"/>
    <w:rsid w:val="10F02452"/>
    <w:rsid w:val="10F02555"/>
    <w:rsid w:val="10F0257E"/>
    <w:rsid w:val="10F025FA"/>
    <w:rsid w:val="10F0260B"/>
    <w:rsid w:val="10F02636"/>
    <w:rsid w:val="10F02757"/>
    <w:rsid w:val="10F02874"/>
    <w:rsid w:val="10F029B3"/>
    <w:rsid w:val="10F02A15"/>
    <w:rsid w:val="10F02A53"/>
    <w:rsid w:val="10F02AD6"/>
    <w:rsid w:val="10F02B5A"/>
    <w:rsid w:val="10F02B8C"/>
    <w:rsid w:val="10F02B99"/>
    <w:rsid w:val="10F02BCA"/>
    <w:rsid w:val="10F02C02"/>
    <w:rsid w:val="10F02CBA"/>
    <w:rsid w:val="10F02CF3"/>
    <w:rsid w:val="10F02E51"/>
    <w:rsid w:val="10F02EEC"/>
    <w:rsid w:val="10F02F0D"/>
    <w:rsid w:val="10F02F7A"/>
    <w:rsid w:val="10F02F87"/>
    <w:rsid w:val="10F02FA2"/>
    <w:rsid w:val="10F031FE"/>
    <w:rsid w:val="10F03250"/>
    <w:rsid w:val="10F032A2"/>
    <w:rsid w:val="10F03306"/>
    <w:rsid w:val="10F03399"/>
    <w:rsid w:val="10F033A4"/>
    <w:rsid w:val="10F033F8"/>
    <w:rsid w:val="10F034E1"/>
    <w:rsid w:val="10F034EB"/>
    <w:rsid w:val="10F03778"/>
    <w:rsid w:val="10F037E8"/>
    <w:rsid w:val="10F037EB"/>
    <w:rsid w:val="10F0381D"/>
    <w:rsid w:val="10F03880"/>
    <w:rsid w:val="10F03955"/>
    <w:rsid w:val="10F0398A"/>
    <w:rsid w:val="10F03A0D"/>
    <w:rsid w:val="10F03A5D"/>
    <w:rsid w:val="10F03AE2"/>
    <w:rsid w:val="10F03B12"/>
    <w:rsid w:val="10F03B9E"/>
    <w:rsid w:val="10F03BAF"/>
    <w:rsid w:val="10F03BB0"/>
    <w:rsid w:val="10F03BE4"/>
    <w:rsid w:val="10F03BF4"/>
    <w:rsid w:val="10F03E55"/>
    <w:rsid w:val="10F03E6E"/>
    <w:rsid w:val="10F03E95"/>
    <w:rsid w:val="10F0403E"/>
    <w:rsid w:val="10F04042"/>
    <w:rsid w:val="10F0404B"/>
    <w:rsid w:val="10F040D2"/>
    <w:rsid w:val="10F04351"/>
    <w:rsid w:val="10F04381"/>
    <w:rsid w:val="10F043A9"/>
    <w:rsid w:val="10F0452B"/>
    <w:rsid w:val="10F04530"/>
    <w:rsid w:val="10F04560"/>
    <w:rsid w:val="10F04570"/>
    <w:rsid w:val="10F045CB"/>
    <w:rsid w:val="10F045D7"/>
    <w:rsid w:val="10F045F9"/>
    <w:rsid w:val="10F046C1"/>
    <w:rsid w:val="10F04700"/>
    <w:rsid w:val="10F048B0"/>
    <w:rsid w:val="10F0499F"/>
    <w:rsid w:val="10F049D1"/>
    <w:rsid w:val="10F04B10"/>
    <w:rsid w:val="10F04D44"/>
    <w:rsid w:val="10F04D55"/>
    <w:rsid w:val="10F04E28"/>
    <w:rsid w:val="10F04E6C"/>
    <w:rsid w:val="10F04E73"/>
    <w:rsid w:val="10F04E98"/>
    <w:rsid w:val="10F04EBF"/>
    <w:rsid w:val="10F04EF3"/>
    <w:rsid w:val="10F04FD6"/>
    <w:rsid w:val="10F05099"/>
    <w:rsid w:val="10F050BC"/>
    <w:rsid w:val="10F05182"/>
    <w:rsid w:val="10F052BE"/>
    <w:rsid w:val="10F052FC"/>
    <w:rsid w:val="10F05317"/>
    <w:rsid w:val="10F05335"/>
    <w:rsid w:val="10F05383"/>
    <w:rsid w:val="10F053E5"/>
    <w:rsid w:val="10F0542E"/>
    <w:rsid w:val="10F05446"/>
    <w:rsid w:val="10F05459"/>
    <w:rsid w:val="10F054CD"/>
    <w:rsid w:val="10F0550B"/>
    <w:rsid w:val="10F0553D"/>
    <w:rsid w:val="10F0557B"/>
    <w:rsid w:val="10F055BA"/>
    <w:rsid w:val="10F055BB"/>
    <w:rsid w:val="10F055C5"/>
    <w:rsid w:val="10F055EB"/>
    <w:rsid w:val="10F05607"/>
    <w:rsid w:val="10F0568C"/>
    <w:rsid w:val="10F05698"/>
    <w:rsid w:val="10F05772"/>
    <w:rsid w:val="10F057A7"/>
    <w:rsid w:val="10F057B6"/>
    <w:rsid w:val="10F057F9"/>
    <w:rsid w:val="10F05982"/>
    <w:rsid w:val="10F0599B"/>
    <w:rsid w:val="10F059C4"/>
    <w:rsid w:val="10F05A90"/>
    <w:rsid w:val="10F05AF0"/>
    <w:rsid w:val="10F05B69"/>
    <w:rsid w:val="10F05BB0"/>
    <w:rsid w:val="10F05BDD"/>
    <w:rsid w:val="10F05C2F"/>
    <w:rsid w:val="10F05CA0"/>
    <w:rsid w:val="10F05CE6"/>
    <w:rsid w:val="10F05D68"/>
    <w:rsid w:val="10F05D93"/>
    <w:rsid w:val="10F05E1A"/>
    <w:rsid w:val="10F05E48"/>
    <w:rsid w:val="10F05F71"/>
    <w:rsid w:val="10F06058"/>
    <w:rsid w:val="10F0610E"/>
    <w:rsid w:val="10F062AC"/>
    <w:rsid w:val="10F062F3"/>
    <w:rsid w:val="10F06362"/>
    <w:rsid w:val="10F064C1"/>
    <w:rsid w:val="10F06522"/>
    <w:rsid w:val="10F06526"/>
    <w:rsid w:val="10F06529"/>
    <w:rsid w:val="10F06548"/>
    <w:rsid w:val="10F06571"/>
    <w:rsid w:val="10F06679"/>
    <w:rsid w:val="10F066B1"/>
    <w:rsid w:val="10F06748"/>
    <w:rsid w:val="10F0684F"/>
    <w:rsid w:val="10F06911"/>
    <w:rsid w:val="10F06958"/>
    <w:rsid w:val="10F069B0"/>
    <w:rsid w:val="10F069C0"/>
    <w:rsid w:val="10F069DD"/>
    <w:rsid w:val="10F069DE"/>
    <w:rsid w:val="10F06A4E"/>
    <w:rsid w:val="10F06A6A"/>
    <w:rsid w:val="10F06A87"/>
    <w:rsid w:val="10F06B5F"/>
    <w:rsid w:val="10F06C44"/>
    <w:rsid w:val="10F06E35"/>
    <w:rsid w:val="10F06E4A"/>
    <w:rsid w:val="10F06EB7"/>
    <w:rsid w:val="10F07050"/>
    <w:rsid w:val="10F070F4"/>
    <w:rsid w:val="10F071FE"/>
    <w:rsid w:val="10F07210"/>
    <w:rsid w:val="10F0721B"/>
    <w:rsid w:val="10F07229"/>
    <w:rsid w:val="10F0739D"/>
    <w:rsid w:val="10F074C9"/>
    <w:rsid w:val="10F075AA"/>
    <w:rsid w:val="10F075C3"/>
    <w:rsid w:val="10F0760D"/>
    <w:rsid w:val="10F0764D"/>
    <w:rsid w:val="10F07698"/>
    <w:rsid w:val="10F077AD"/>
    <w:rsid w:val="10F078C1"/>
    <w:rsid w:val="10F078E7"/>
    <w:rsid w:val="10F078FD"/>
    <w:rsid w:val="10F07919"/>
    <w:rsid w:val="10F0793F"/>
    <w:rsid w:val="10F079B0"/>
    <w:rsid w:val="10F07ADC"/>
    <w:rsid w:val="10F07C03"/>
    <w:rsid w:val="10F07C8A"/>
    <w:rsid w:val="10F07CD2"/>
    <w:rsid w:val="10F07E2C"/>
    <w:rsid w:val="10F07E52"/>
    <w:rsid w:val="10F07F48"/>
    <w:rsid w:val="10F07FA7"/>
    <w:rsid w:val="10F10007"/>
    <w:rsid w:val="10F10052"/>
    <w:rsid w:val="10F100E3"/>
    <w:rsid w:val="10F10289"/>
    <w:rsid w:val="10F10383"/>
    <w:rsid w:val="10F103B6"/>
    <w:rsid w:val="10F103B8"/>
    <w:rsid w:val="10F104BD"/>
    <w:rsid w:val="10F10568"/>
    <w:rsid w:val="10F1069B"/>
    <w:rsid w:val="10F106EF"/>
    <w:rsid w:val="10F1076B"/>
    <w:rsid w:val="10F107CA"/>
    <w:rsid w:val="10F107E1"/>
    <w:rsid w:val="10F1080A"/>
    <w:rsid w:val="10F10972"/>
    <w:rsid w:val="10F10B4A"/>
    <w:rsid w:val="10F10BD4"/>
    <w:rsid w:val="10F10C32"/>
    <w:rsid w:val="10F10C46"/>
    <w:rsid w:val="10F10CA5"/>
    <w:rsid w:val="10F10CA6"/>
    <w:rsid w:val="10F10D14"/>
    <w:rsid w:val="10F10D62"/>
    <w:rsid w:val="10F11011"/>
    <w:rsid w:val="10F110DB"/>
    <w:rsid w:val="10F110E6"/>
    <w:rsid w:val="10F114C4"/>
    <w:rsid w:val="10F11511"/>
    <w:rsid w:val="10F115C5"/>
    <w:rsid w:val="10F11707"/>
    <w:rsid w:val="10F11776"/>
    <w:rsid w:val="10F1193A"/>
    <w:rsid w:val="10F119AE"/>
    <w:rsid w:val="10F119D9"/>
    <w:rsid w:val="10F11A6C"/>
    <w:rsid w:val="10F11A97"/>
    <w:rsid w:val="10F11AAE"/>
    <w:rsid w:val="10F11AB4"/>
    <w:rsid w:val="10F11AF7"/>
    <w:rsid w:val="10F11B88"/>
    <w:rsid w:val="10F11BE4"/>
    <w:rsid w:val="10F11C78"/>
    <w:rsid w:val="10F11F5D"/>
    <w:rsid w:val="10F12073"/>
    <w:rsid w:val="10F1209E"/>
    <w:rsid w:val="10F12170"/>
    <w:rsid w:val="10F12213"/>
    <w:rsid w:val="10F1225B"/>
    <w:rsid w:val="10F122EB"/>
    <w:rsid w:val="10F1231D"/>
    <w:rsid w:val="10F12324"/>
    <w:rsid w:val="10F1232E"/>
    <w:rsid w:val="10F123BA"/>
    <w:rsid w:val="10F123DD"/>
    <w:rsid w:val="10F12443"/>
    <w:rsid w:val="10F1256C"/>
    <w:rsid w:val="10F125F0"/>
    <w:rsid w:val="10F12653"/>
    <w:rsid w:val="10F12659"/>
    <w:rsid w:val="10F1265B"/>
    <w:rsid w:val="10F12787"/>
    <w:rsid w:val="10F127E9"/>
    <w:rsid w:val="10F12869"/>
    <w:rsid w:val="10F129D6"/>
    <w:rsid w:val="10F12A43"/>
    <w:rsid w:val="10F12AB2"/>
    <w:rsid w:val="10F12ABA"/>
    <w:rsid w:val="10F12BFF"/>
    <w:rsid w:val="10F12D2C"/>
    <w:rsid w:val="10F12DB9"/>
    <w:rsid w:val="10F12E25"/>
    <w:rsid w:val="10F12EED"/>
    <w:rsid w:val="10F12F0E"/>
    <w:rsid w:val="10F12FBA"/>
    <w:rsid w:val="10F13063"/>
    <w:rsid w:val="10F13088"/>
    <w:rsid w:val="10F130B4"/>
    <w:rsid w:val="10F13148"/>
    <w:rsid w:val="10F13192"/>
    <w:rsid w:val="10F13242"/>
    <w:rsid w:val="10F13275"/>
    <w:rsid w:val="10F1328A"/>
    <w:rsid w:val="10F1328E"/>
    <w:rsid w:val="10F1331D"/>
    <w:rsid w:val="10F133B7"/>
    <w:rsid w:val="10F13438"/>
    <w:rsid w:val="10F13454"/>
    <w:rsid w:val="10F13525"/>
    <w:rsid w:val="10F13528"/>
    <w:rsid w:val="10F135AD"/>
    <w:rsid w:val="10F13606"/>
    <w:rsid w:val="10F13751"/>
    <w:rsid w:val="10F13865"/>
    <w:rsid w:val="10F13970"/>
    <w:rsid w:val="10F13A2B"/>
    <w:rsid w:val="10F13B71"/>
    <w:rsid w:val="10F13C0F"/>
    <w:rsid w:val="10F13C45"/>
    <w:rsid w:val="10F13C47"/>
    <w:rsid w:val="10F13C49"/>
    <w:rsid w:val="10F13CDB"/>
    <w:rsid w:val="10F13CEB"/>
    <w:rsid w:val="10F13D2C"/>
    <w:rsid w:val="10F13DE6"/>
    <w:rsid w:val="10F13E13"/>
    <w:rsid w:val="10F13F82"/>
    <w:rsid w:val="10F140C2"/>
    <w:rsid w:val="10F14107"/>
    <w:rsid w:val="10F141F7"/>
    <w:rsid w:val="10F14274"/>
    <w:rsid w:val="10F1429B"/>
    <w:rsid w:val="10F142CD"/>
    <w:rsid w:val="10F142D2"/>
    <w:rsid w:val="10F14323"/>
    <w:rsid w:val="10F143A5"/>
    <w:rsid w:val="10F143A9"/>
    <w:rsid w:val="10F1441A"/>
    <w:rsid w:val="10F144C2"/>
    <w:rsid w:val="10F144DD"/>
    <w:rsid w:val="10F1455F"/>
    <w:rsid w:val="10F1457B"/>
    <w:rsid w:val="10F14598"/>
    <w:rsid w:val="10F145F3"/>
    <w:rsid w:val="10F1475A"/>
    <w:rsid w:val="10F1475E"/>
    <w:rsid w:val="10F148AB"/>
    <w:rsid w:val="10F14919"/>
    <w:rsid w:val="10F14AA2"/>
    <w:rsid w:val="10F14AEC"/>
    <w:rsid w:val="10F14B2E"/>
    <w:rsid w:val="10F14B51"/>
    <w:rsid w:val="10F14B7D"/>
    <w:rsid w:val="10F14BD4"/>
    <w:rsid w:val="10F14BDA"/>
    <w:rsid w:val="10F14CB0"/>
    <w:rsid w:val="10F14CC1"/>
    <w:rsid w:val="10F14CE1"/>
    <w:rsid w:val="10F14D51"/>
    <w:rsid w:val="10F14E46"/>
    <w:rsid w:val="10F14F37"/>
    <w:rsid w:val="10F14FBE"/>
    <w:rsid w:val="10F15080"/>
    <w:rsid w:val="10F15088"/>
    <w:rsid w:val="10F150C5"/>
    <w:rsid w:val="10F1518F"/>
    <w:rsid w:val="10F151CB"/>
    <w:rsid w:val="10F15279"/>
    <w:rsid w:val="10F152AA"/>
    <w:rsid w:val="10F15353"/>
    <w:rsid w:val="10F1535D"/>
    <w:rsid w:val="10F15383"/>
    <w:rsid w:val="10F15435"/>
    <w:rsid w:val="10F1545F"/>
    <w:rsid w:val="10F154AF"/>
    <w:rsid w:val="10F1552F"/>
    <w:rsid w:val="10F1553A"/>
    <w:rsid w:val="10F1559A"/>
    <w:rsid w:val="10F155D8"/>
    <w:rsid w:val="10F155ED"/>
    <w:rsid w:val="10F15627"/>
    <w:rsid w:val="10F156BA"/>
    <w:rsid w:val="10F15700"/>
    <w:rsid w:val="10F15722"/>
    <w:rsid w:val="10F157D9"/>
    <w:rsid w:val="10F1584F"/>
    <w:rsid w:val="10F15992"/>
    <w:rsid w:val="10F15AF2"/>
    <w:rsid w:val="10F15B53"/>
    <w:rsid w:val="10F15BFF"/>
    <w:rsid w:val="10F15C96"/>
    <w:rsid w:val="10F15CF6"/>
    <w:rsid w:val="10F15E47"/>
    <w:rsid w:val="10F15E8A"/>
    <w:rsid w:val="10F15EEF"/>
    <w:rsid w:val="10F15FB4"/>
    <w:rsid w:val="10F1606F"/>
    <w:rsid w:val="10F1614F"/>
    <w:rsid w:val="10F1621D"/>
    <w:rsid w:val="10F1624D"/>
    <w:rsid w:val="10F1629B"/>
    <w:rsid w:val="10F16364"/>
    <w:rsid w:val="10F163DA"/>
    <w:rsid w:val="10F16427"/>
    <w:rsid w:val="10F1644D"/>
    <w:rsid w:val="10F16471"/>
    <w:rsid w:val="10F16624"/>
    <w:rsid w:val="10F16633"/>
    <w:rsid w:val="10F16640"/>
    <w:rsid w:val="10F16767"/>
    <w:rsid w:val="10F1684E"/>
    <w:rsid w:val="10F168AE"/>
    <w:rsid w:val="10F16912"/>
    <w:rsid w:val="10F1694F"/>
    <w:rsid w:val="10F1697C"/>
    <w:rsid w:val="10F169B7"/>
    <w:rsid w:val="10F16AEE"/>
    <w:rsid w:val="10F16BB9"/>
    <w:rsid w:val="10F16C19"/>
    <w:rsid w:val="10F16D2E"/>
    <w:rsid w:val="10F16FE1"/>
    <w:rsid w:val="10F17255"/>
    <w:rsid w:val="10F173B0"/>
    <w:rsid w:val="10F1750A"/>
    <w:rsid w:val="10F17657"/>
    <w:rsid w:val="10F17675"/>
    <w:rsid w:val="10F17788"/>
    <w:rsid w:val="10F1778A"/>
    <w:rsid w:val="10F177E9"/>
    <w:rsid w:val="10F1787D"/>
    <w:rsid w:val="10F1792E"/>
    <w:rsid w:val="10F1798C"/>
    <w:rsid w:val="10F17A78"/>
    <w:rsid w:val="10F17B3E"/>
    <w:rsid w:val="10F17B46"/>
    <w:rsid w:val="10F17BB3"/>
    <w:rsid w:val="10F17CBD"/>
    <w:rsid w:val="10F17DE2"/>
    <w:rsid w:val="10F17F33"/>
    <w:rsid w:val="10F17FC2"/>
    <w:rsid w:val="10F17FE1"/>
    <w:rsid w:val="10F2007E"/>
    <w:rsid w:val="10F20176"/>
    <w:rsid w:val="10F201DC"/>
    <w:rsid w:val="10F201F1"/>
    <w:rsid w:val="10F2020C"/>
    <w:rsid w:val="10F202AC"/>
    <w:rsid w:val="10F203CB"/>
    <w:rsid w:val="10F2043F"/>
    <w:rsid w:val="10F2045F"/>
    <w:rsid w:val="10F20466"/>
    <w:rsid w:val="10F206E8"/>
    <w:rsid w:val="10F2074A"/>
    <w:rsid w:val="10F20796"/>
    <w:rsid w:val="10F207D2"/>
    <w:rsid w:val="10F207DA"/>
    <w:rsid w:val="10F207DB"/>
    <w:rsid w:val="10F20883"/>
    <w:rsid w:val="10F208C7"/>
    <w:rsid w:val="10F208D8"/>
    <w:rsid w:val="10F208E5"/>
    <w:rsid w:val="10F20944"/>
    <w:rsid w:val="10F20946"/>
    <w:rsid w:val="10F209E0"/>
    <w:rsid w:val="10F20A01"/>
    <w:rsid w:val="10F20A77"/>
    <w:rsid w:val="10F20B1C"/>
    <w:rsid w:val="10F20C12"/>
    <w:rsid w:val="10F20C82"/>
    <w:rsid w:val="10F20C98"/>
    <w:rsid w:val="10F20CF4"/>
    <w:rsid w:val="10F20D2C"/>
    <w:rsid w:val="10F20D37"/>
    <w:rsid w:val="10F20DF8"/>
    <w:rsid w:val="10F20E46"/>
    <w:rsid w:val="10F20EC6"/>
    <w:rsid w:val="10F20ED7"/>
    <w:rsid w:val="10F20F2A"/>
    <w:rsid w:val="10F20F3F"/>
    <w:rsid w:val="10F20FD0"/>
    <w:rsid w:val="10F21037"/>
    <w:rsid w:val="10F2126F"/>
    <w:rsid w:val="10F21341"/>
    <w:rsid w:val="10F213A4"/>
    <w:rsid w:val="10F213D9"/>
    <w:rsid w:val="10F2146D"/>
    <w:rsid w:val="10F214B8"/>
    <w:rsid w:val="10F2153C"/>
    <w:rsid w:val="10F2158E"/>
    <w:rsid w:val="10F21603"/>
    <w:rsid w:val="10F217A9"/>
    <w:rsid w:val="10F2184B"/>
    <w:rsid w:val="10F21852"/>
    <w:rsid w:val="10F218CC"/>
    <w:rsid w:val="10F2192F"/>
    <w:rsid w:val="10F21939"/>
    <w:rsid w:val="10F219DC"/>
    <w:rsid w:val="10F21A5F"/>
    <w:rsid w:val="10F21A8A"/>
    <w:rsid w:val="10F21ADA"/>
    <w:rsid w:val="10F21AF8"/>
    <w:rsid w:val="10F21B1F"/>
    <w:rsid w:val="10F21B2E"/>
    <w:rsid w:val="10F21B7A"/>
    <w:rsid w:val="10F21C93"/>
    <w:rsid w:val="10F21D75"/>
    <w:rsid w:val="10F21EEE"/>
    <w:rsid w:val="10F21F0F"/>
    <w:rsid w:val="10F22058"/>
    <w:rsid w:val="10F22091"/>
    <w:rsid w:val="10F2210C"/>
    <w:rsid w:val="10F22157"/>
    <w:rsid w:val="10F22184"/>
    <w:rsid w:val="10F22276"/>
    <w:rsid w:val="10F22294"/>
    <w:rsid w:val="10F22374"/>
    <w:rsid w:val="10F223BE"/>
    <w:rsid w:val="10F2247B"/>
    <w:rsid w:val="10F22482"/>
    <w:rsid w:val="10F224A0"/>
    <w:rsid w:val="10F224AC"/>
    <w:rsid w:val="10F224B4"/>
    <w:rsid w:val="10F2254C"/>
    <w:rsid w:val="10F22806"/>
    <w:rsid w:val="10F2292B"/>
    <w:rsid w:val="10F22956"/>
    <w:rsid w:val="10F22983"/>
    <w:rsid w:val="10F22A22"/>
    <w:rsid w:val="10F22A62"/>
    <w:rsid w:val="10F22BB4"/>
    <w:rsid w:val="10F22C67"/>
    <w:rsid w:val="10F22C6B"/>
    <w:rsid w:val="10F22D35"/>
    <w:rsid w:val="10F22E81"/>
    <w:rsid w:val="10F22EAE"/>
    <w:rsid w:val="10F22EBD"/>
    <w:rsid w:val="10F22F51"/>
    <w:rsid w:val="10F22F77"/>
    <w:rsid w:val="10F22FC4"/>
    <w:rsid w:val="10F23026"/>
    <w:rsid w:val="10F2314D"/>
    <w:rsid w:val="10F2319F"/>
    <w:rsid w:val="10F23370"/>
    <w:rsid w:val="10F23483"/>
    <w:rsid w:val="10F2357C"/>
    <w:rsid w:val="10F2365B"/>
    <w:rsid w:val="10F2369B"/>
    <w:rsid w:val="10F23769"/>
    <w:rsid w:val="10F23824"/>
    <w:rsid w:val="10F23830"/>
    <w:rsid w:val="10F2387E"/>
    <w:rsid w:val="10F23970"/>
    <w:rsid w:val="10F239AB"/>
    <w:rsid w:val="10F23BD4"/>
    <w:rsid w:val="10F23BE9"/>
    <w:rsid w:val="10F23E08"/>
    <w:rsid w:val="10F23E0C"/>
    <w:rsid w:val="10F23E7F"/>
    <w:rsid w:val="10F23E81"/>
    <w:rsid w:val="10F23F65"/>
    <w:rsid w:val="10F23F83"/>
    <w:rsid w:val="10F24070"/>
    <w:rsid w:val="10F2411F"/>
    <w:rsid w:val="10F2421B"/>
    <w:rsid w:val="10F242F8"/>
    <w:rsid w:val="10F2440B"/>
    <w:rsid w:val="10F2441B"/>
    <w:rsid w:val="10F24548"/>
    <w:rsid w:val="10F2455D"/>
    <w:rsid w:val="10F24569"/>
    <w:rsid w:val="10F24726"/>
    <w:rsid w:val="10F2482F"/>
    <w:rsid w:val="10F249A4"/>
    <w:rsid w:val="10F24A27"/>
    <w:rsid w:val="10F24AB4"/>
    <w:rsid w:val="10F24AB7"/>
    <w:rsid w:val="10F24AF3"/>
    <w:rsid w:val="10F24B57"/>
    <w:rsid w:val="10F24B99"/>
    <w:rsid w:val="10F24BE3"/>
    <w:rsid w:val="10F24BFF"/>
    <w:rsid w:val="10F24D18"/>
    <w:rsid w:val="10F24DC8"/>
    <w:rsid w:val="10F24EB0"/>
    <w:rsid w:val="10F24F52"/>
    <w:rsid w:val="10F24F64"/>
    <w:rsid w:val="10F24F8C"/>
    <w:rsid w:val="10F250EE"/>
    <w:rsid w:val="10F250FD"/>
    <w:rsid w:val="10F252E4"/>
    <w:rsid w:val="10F25371"/>
    <w:rsid w:val="10F253BE"/>
    <w:rsid w:val="10F255E5"/>
    <w:rsid w:val="10F255F5"/>
    <w:rsid w:val="10F25609"/>
    <w:rsid w:val="10F25689"/>
    <w:rsid w:val="10F2572C"/>
    <w:rsid w:val="10F25926"/>
    <w:rsid w:val="10F2596A"/>
    <w:rsid w:val="10F25974"/>
    <w:rsid w:val="10F259D8"/>
    <w:rsid w:val="10F259E2"/>
    <w:rsid w:val="10F25A0F"/>
    <w:rsid w:val="10F25AAB"/>
    <w:rsid w:val="10F25C4D"/>
    <w:rsid w:val="10F25D30"/>
    <w:rsid w:val="10F25DC0"/>
    <w:rsid w:val="10F25DD7"/>
    <w:rsid w:val="10F25DDF"/>
    <w:rsid w:val="10F25E88"/>
    <w:rsid w:val="10F25EB8"/>
    <w:rsid w:val="10F25FE7"/>
    <w:rsid w:val="10F2601C"/>
    <w:rsid w:val="10F260AE"/>
    <w:rsid w:val="10F261BF"/>
    <w:rsid w:val="10F262D8"/>
    <w:rsid w:val="10F262F7"/>
    <w:rsid w:val="10F2636D"/>
    <w:rsid w:val="10F26384"/>
    <w:rsid w:val="10F2641A"/>
    <w:rsid w:val="10F2649F"/>
    <w:rsid w:val="10F264A8"/>
    <w:rsid w:val="10F2651B"/>
    <w:rsid w:val="10F2653C"/>
    <w:rsid w:val="10F2662C"/>
    <w:rsid w:val="10F2668E"/>
    <w:rsid w:val="10F266A7"/>
    <w:rsid w:val="10F266D1"/>
    <w:rsid w:val="10F26776"/>
    <w:rsid w:val="10F267C9"/>
    <w:rsid w:val="10F267E7"/>
    <w:rsid w:val="10F2691F"/>
    <w:rsid w:val="10F26920"/>
    <w:rsid w:val="10F26926"/>
    <w:rsid w:val="10F26A29"/>
    <w:rsid w:val="10F26BBA"/>
    <w:rsid w:val="10F26BC1"/>
    <w:rsid w:val="10F26BE7"/>
    <w:rsid w:val="10F26C70"/>
    <w:rsid w:val="10F26DDB"/>
    <w:rsid w:val="10F26DDC"/>
    <w:rsid w:val="10F26DEE"/>
    <w:rsid w:val="10F26E15"/>
    <w:rsid w:val="10F26F5B"/>
    <w:rsid w:val="10F26FDC"/>
    <w:rsid w:val="10F26FF8"/>
    <w:rsid w:val="10F2706D"/>
    <w:rsid w:val="10F27179"/>
    <w:rsid w:val="10F27232"/>
    <w:rsid w:val="10F27247"/>
    <w:rsid w:val="10F2727E"/>
    <w:rsid w:val="10F2745B"/>
    <w:rsid w:val="10F274E2"/>
    <w:rsid w:val="10F275D1"/>
    <w:rsid w:val="10F276AC"/>
    <w:rsid w:val="10F27799"/>
    <w:rsid w:val="10F277D2"/>
    <w:rsid w:val="10F2782D"/>
    <w:rsid w:val="10F278AE"/>
    <w:rsid w:val="10F278BA"/>
    <w:rsid w:val="10F27925"/>
    <w:rsid w:val="10F27934"/>
    <w:rsid w:val="10F279F7"/>
    <w:rsid w:val="10F27B13"/>
    <w:rsid w:val="10F27BD0"/>
    <w:rsid w:val="10F27D67"/>
    <w:rsid w:val="10F27FB4"/>
    <w:rsid w:val="10F27FCD"/>
    <w:rsid w:val="10F27FCE"/>
    <w:rsid w:val="10F27FE5"/>
    <w:rsid w:val="10F27FF8"/>
    <w:rsid w:val="10F3001B"/>
    <w:rsid w:val="10F30030"/>
    <w:rsid w:val="10F30056"/>
    <w:rsid w:val="10F300A8"/>
    <w:rsid w:val="10F3032D"/>
    <w:rsid w:val="10F30386"/>
    <w:rsid w:val="10F30411"/>
    <w:rsid w:val="10F304E7"/>
    <w:rsid w:val="10F305A8"/>
    <w:rsid w:val="10F305EC"/>
    <w:rsid w:val="10F3060C"/>
    <w:rsid w:val="10F3068E"/>
    <w:rsid w:val="10F306DD"/>
    <w:rsid w:val="10F30708"/>
    <w:rsid w:val="10F30737"/>
    <w:rsid w:val="10F3077D"/>
    <w:rsid w:val="10F30831"/>
    <w:rsid w:val="10F30889"/>
    <w:rsid w:val="10F30928"/>
    <w:rsid w:val="10F30AD3"/>
    <w:rsid w:val="10F30BED"/>
    <w:rsid w:val="10F30C3A"/>
    <w:rsid w:val="10F30C81"/>
    <w:rsid w:val="10F30CB3"/>
    <w:rsid w:val="10F30CDD"/>
    <w:rsid w:val="10F30CE4"/>
    <w:rsid w:val="10F30D22"/>
    <w:rsid w:val="10F30D64"/>
    <w:rsid w:val="10F30D9A"/>
    <w:rsid w:val="10F30DA3"/>
    <w:rsid w:val="10F30DCA"/>
    <w:rsid w:val="10F30DCF"/>
    <w:rsid w:val="10F30DF3"/>
    <w:rsid w:val="10F30EFD"/>
    <w:rsid w:val="10F30F5F"/>
    <w:rsid w:val="10F30F66"/>
    <w:rsid w:val="10F3104A"/>
    <w:rsid w:val="10F31053"/>
    <w:rsid w:val="10F310A6"/>
    <w:rsid w:val="10F3112C"/>
    <w:rsid w:val="10F311D3"/>
    <w:rsid w:val="10F312DC"/>
    <w:rsid w:val="10F31404"/>
    <w:rsid w:val="10F31411"/>
    <w:rsid w:val="10F3149B"/>
    <w:rsid w:val="10F314D7"/>
    <w:rsid w:val="10F3150B"/>
    <w:rsid w:val="10F31588"/>
    <w:rsid w:val="10F315BC"/>
    <w:rsid w:val="10F31626"/>
    <w:rsid w:val="10F3163A"/>
    <w:rsid w:val="10F316D9"/>
    <w:rsid w:val="10F316F2"/>
    <w:rsid w:val="10F3172C"/>
    <w:rsid w:val="10F31799"/>
    <w:rsid w:val="10F31898"/>
    <w:rsid w:val="10F31A0E"/>
    <w:rsid w:val="10F31A99"/>
    <w:rsid w:val="10F31BE0"/>
    <w:rsid w:val="10F31D6A"/>
    <w:rsid w:val="10F31E11"/>
    <w:rsid w:val="10F31E13"/>
    <w:rsid w:val="10F31E28"/>
    <w:rsid w:val="10F31E7C"/>
    <w:rsid w:val="10F31F8E"/>
    <w:rsid w:val="10F31FA4"/>
    <w:rsid w:val="10F31FCE"/>
    <w:rsid w:val="10F3201C"/>
    <w:rsid w:val="10F3209B"/>
    <w:rsid w:val="10F320B8"/>
    <w:rsid w:val="10F320CC"/>
    <w:rsid w:val="10F3221C"/>
    <w:rsid w:val="10F3227C"/>
    <w:rsid w:val="10F3228B"/>
    <w:rsid w:val="10F323F2"/>
    <w:rsid w:val="10F32496"/>
    <w:rsid w:val="10F324BE"/>
    <w:rsid w:val="10F324E7"/>
    <w:rsid w:val="10F32522"/>
    <w:rsid w:val="10F325B0"/>
    <w:rsid w:val="10F325C1"/>
    <w:rsid w:val="10F325F7"/>
    <w:rsid w:val="10F326E3"/>
    <w:rsid w:val="10F32705"/>
    <w:rsid w:val="10F32713"/>
    <w:rsid w:val="10F3284F"/>
    <w:rsid w:val="10F3287F"/>
    <w:rsid w:val="10F32883"/>
    <w:rsid w:val="10F32889"/>
    <w:rsid w:val="10F3290C"/>
    <w:rsid w:val="10F3299D"/>
    <w:rsid w:val="10F32AC3"/>
    <w:rsid w:val="10F32AD8"/>
    <w:rsid w:val="10F32AE2"/>
    <w:rsid w:val="10F32B25"/>
    <w:rsid w:val="10F32B71"/>
    <w:rsid w:val="10F32D23"/>
    <w:rsid w:val="10F32D25"/>
    <w:rsid w:val="10F32D97"/>
    <w:rsid w:val="10F32E53"/>
    <w:rsid w:val="10F32E84"/>
    <w:rsid w:val="10F32F8D"/>
    <w:rsid w:val="10F32FBE"/>
    <w:rsid w:val="10F33043"/>
    <w:rsid w:val="10F3306B"/>
    <w:rsid w:val="10F331AF"/>
    <w:rsid w:val="10F33276"/>
    <w:rsid w:val="10F332B9"/>
    <w:rsid w:val="10F3335C"/>
    <w:rsid w:val="10F333ED"/>
    <w:rsid w:val="10F333FB"/>
    <w:rsid w:val="10F3345F"/>
    <w:rsid w:val="10F334C0"/>
    <w:rsid w:val="10F33532"/>
    <w:rsid w:val="10F335DF"/>
    <w:rsid w:val="10F3373C"/>
    <w:rsid w:val="10F33767"/>
    <w:rsid w:val="10F337D6"/>
    <w:rsid w:val="10F33857"/>
    <w:rsid w:val="10F338AA"/>
    <w:rsid w:val="10F338F3"/>
    <w:rsid w:val="10F3392F"/>
    <w:rsid w:val="10F339A2"/>
    <w:rsid w:val="10F339D5"/>
    <w:rsid w:val="10F33AC1"/>
    <w:rsid w:val="10F33B7A"/>
    <w:rsid w:val="10F33B84"/>
    <w:rsid w:val="10F33C0D"/>
    <w:rsid w:val="10F33C7C"/>
    <w:rsid w:val="10F33CDD"/>
    <w:rsid w:val="10F33CFF"/>
    <w:rsid w:val="10F33D0C"/>
    <w:rsid w:val="10F33D21"/>
    <w:rsid w:val="10F33D52"/>
    <w:rsid w:val="10F33D98"/>
    <w:rsid w:val="10F33DF2"/>
    <w:rsid w:val="10F33F3B"/>
    <w:rsid w:val="10F3404C"/>
    <w:rsid w:val="10F34060"/>
    <w:rsid w:val="10F3409D"/>
    <w:rsid w:val="10F340C7"/>
    <w:rsid w:val="10F34129"/>
    <w:rsid w:val="10F342CA"/>
    <w:rsid w:val="10F3430C"/>
    <w:rsid w:val="10F343DB"/>
    <w:rsid w:val="10F344C4"/>
    <w:rsid w:val="10F344D5"/>
    <w:rsid w:val="10F34519"/>
    <w:rsid w:val="10F34531"/>
    <w:rsid w:val="10F34555"/>
    <w:rsid w:val="10F34773"/>
    <w:rsid w:val="10F34800"/>
    <w:rsid w:val="10F3485F"/>
    <w:rsid w:val="10F34892"/>
    <w:rsid w:val="10F348B7"/>
    <w:rsid w:val="10F348F1"/>
    <w:rsid w:val="10F34974"/>
    <w:rsid w:val="10F349DB"/>
    <w:rsid w:val="10F34AB7"/>
    <w:rsid w:val="10F34AC2"/>
    <w:rsid w:val="10F34B5D"/>
    <w:rsid w:val="10F34B6C"/>
    <w:rsid w:val="10F34B84"/>
    <w:rsid w:val="10F34BDA"/>
    <w:rsid w:val="10F34C67"/>
    <w:rsid w:val="10F34D1C"/>
    <w:rsid w:val="10F34D4E"/>
    <w:rsid w:val="10F34D50"/>
    <w:rsid w:val="10F34E62"/>
    <w:rsid w:val="10F34E80"/>
    <w:rsid w:val="10F34F52"/>
    <w:rsid w:val="10F3502E"/>
    <w:rsid w:val="10F3505B"/>
    <w:rsid w:val="10F3505C"/>
    <w:rsid w:val="10F351D8"/>
    <w:rsid w:val="10F351FA"/>
    <w:rsid w:val="10F35433"/>
    <w:rsid w:val="10F3546F"/>
    <w:rsid w:val="10F354A7"/>
    <w:rsid w:val="10F3550D"/>
    <w:rsid w:val="10F35565"/>
    <w:rsid w:val="10F35698"/>
    <w:rsid w:val="10F356FC"/>
    <w:rsid w:val="10F3581B"/>
    <w:rsid w:val="10F35854"/>
    <w:rsid w:val="10F35866"/>
    <w:rsid w:val="10F3587A"/>
    <w:rsid w:val="10F35889"/>
    <w:rsid w:val="10F358A7"/>
    <w:rsid w:val="10F35914"/>
    <w:rsid w:val="10F3592E"/>
    <w:rsid w:val="10F35A1E"/>
    <w:rsid w:val="10F35A3E"/>
    <w:rsid w:val="10F35A52"/>
    <w:rsid w:val="10F35A81"/>
    <w:rsid w:val="10F35A8C"/>
    <w:rsid w:val="10F35A9D"/>
    <w:rsid w:val="10F35B26"/>
    <w:rsid w:val="10F35B3B"/>
    <w:rsid w:val="10F35B89"/>
    <w:rsid w:val="10F35C9B"/>
    <w:rsid w:val="10F35D0A"/>
    <w:rsid w:val="10F35F2A"/>
    <w:rsid w:val="10F35F8E"/>
    <w:rsid w:val="10F35F99"/>
    <w:rsid w:val="10F35FC5"/>
    <w:rsid w:val="10F36143"/>
    <w:rsid w:val="10F361CF"/>
    <w:rsid w:val="10F3629D"/>
    <w:rsid w:val="10F36447"/>
    <w:rsid w:val="10F3647E"/>
    <w:rsid w:val="10F364EA"/>
    <w:rsid w:val="10F36515"/>
    <w:rsid w:val="10F36581"/>
    <w:rsid w:val="10F36587"/>
    <w:rsid w:val="10F36604"/>
    <w:rsid w:val="10F36656"/>
    <w:rsid w:val="10F3666C"/>
    <w:rsid w:val="10F366C1"/>
    <w:rsid w:val="10F366EE"/>
    <w:rsid w:val="10F366F6"/>
    <w:rsid w:val="10F3673E"/>
    <w:rsid w:val="10F367E1"/>
    <w:rsid w:val="10F368A0"/>
    <w:rsid w:val="10F36AEF"/>
    <w:rsid w:val="10F36B6D"/>
    <w:rsid w:val="10F36C05"/>
    <w:rsid w:val="10F36C23"/>
    <w:rsid w:val="10F36C61"/>
    <w:rsid w:val="10F36D54"/>
    <w:rsid w:val="10F36E7F"/>
    <w:rsid w:val="10F370E8"/>
    <w:rsid w:val="10F371C2"/>
    <w:rsid w:val="10F372BD"/>
    <w:rsid w:val="10F373A9"/>
    <w:rsid w:val="10F3752A"/>
    <w:rsid w:val="10F37635"/>
    <w:rsid w:val="10F37669"/>
    <w:rsid w:val="10F376DE"/>
    <w:rsid w:val="10F376DF"/>
    <w:rsid w:val="10F377BC"/>
    <w:rsid w:val="10F378D3"/>
    <w:rsid w:val="10F3792A"/>
    <w:rsid w:val="10F37A10"/>
    <w:rsid w:val="10F37A75"/>
    <w:rsid w:val="10F37A86"/>
    <w:rsid w:val="10F37B48"/>
    <w:rsid w:val="10F37BE7"/>
    <w:rsid w:val="10F37CA0"/>
    <w:rsid w:val="10F37CCB"/>
    <w:rsid w:val="10F37DD9"/>
    <w:rsid w:val="10F37E19"/>
    <w:rsid w:val="10F37E3F"/>
    <w:rsid w:val="10F37E66"/>
    <w:rsid w:val="10F37ECA"/>
    <w:rsid w:val="10F37F12"/>
    <w:rsid w:val="10F40008"/>
    <w:rsid w:val="10F4001A"/>
    <w:rsid w:val="10F40087"/>
    <w:rsid w:val="10F40093"/>
    <w:rsid w:val="10F40130"/>
    <w:rsid w:val="10F40222"/>
    <w:rsid w:val="10F40286"/>
    <w:rsid w:val="10F40336"/>
    <w:rsid w:val="10F40378"/>
    <w:rsid w:val="10F4038E"/>
    <w:rsid w:val="10F40432"/>
    <w:rsid w:val="10F40466"/>
    <w:rsid w:val="10F40483"/>
    <w:rsid w:val="10F404F5"/>
    <w:rsid w:val="10F40670"/>
    <w:rsid w:val="10F406A8"/>
    <w:rsid w:val="10F406CC"/>
    <w:rsid w:val="10F406F9"/>
    <w:rsid w:val="10F406FC"/>
    <w:rsid w:val="10F40788"/>
    <w:rsid w:val="10F407D4"/>
    <w:rsid w:val="10F40879"/>
    <w:rsid w:val="10F40963"/>
    <w:rsid w:val="10F40A43"/>
    <w:rsid w:val="10F40A9A"/>
    <w:rsid w:val="10F40AF8"/>
    <w:rsid w:val="10F40C16"/>
    <w:rsid w:val="10F40C6D"/>
    <w:rsid w:val="10F40CB1"/>
    <w:rsid w:val="10F40E04"/>
    <w:rsid w:val="10F40E28"/>
    <w:rsid w:val="10F40E90"/>
    <w:rsid w:val="10F40F3B"/>
    <w:rsid w:val="10F40F60"/>
    <w:rsid w:val="10F40F7F"/>
    <w:rsid w:val="10F40FEB"/>
    <w:rsid w:val="10F41016"/>
    <w:rsid w:val="10F41038"/>
    <w:rsid w:val="10F41095"/>
    <w:rsid w:val="10F410A0"/>
    <w:rsid w:val="10F410AC"/>
    <w:rsid w:val="10F41122"/>
    <w:rsid w:val="10F411CB"/>
    <w:rsid w:val="10F4125E"/>
    <w:rsid w:val="10F412B6"/>
    <w:rsid w:val="10F412CE"/>
    <w:rsid w:val="10F41391"/>
    <w:rsid w:val="10F413E1"/>
    <w:rsid w:val="10F4141A"/>
    <w:rsid w:val="10F415E1"/>
    <w:rsid w:val="10F416EE"/>
    <w:rsid w:val="10F41702"/>
    <w:rsid w:val="10F41728"/>
    <w:rsid w:val="10F4178B"/>
    <w:rsid w:val="10F4187E"/>
    <w:rsid w:val="10F41886"/>
    <w:rsid w:val="10F4189C"/>
    <w:rsid w:val="10F41900"/>
    <w:rsid w:val="10F41978"/>
    <w:rsid w:val="10F41C97"/>
    <w:rsid w:val="10F41D26"/>
    <w:rsid w:val="10F41DAF"/>
    <w:rsid w:val="10F41EAA"/>
    <w:rsid w:val="10F41ED4"/>
    <w:rsid w:val="10F41F9F"/>
    <w:rsid w:val="10F42086"/>
    <w:rsid w:val="10F42138"/>
    <w:rsid w:val="10F4221C"/>
    <w:rsid w:val="10F4223F"/>
    <w:rsid w:val="10F4224F"/>
    <w:rsid w:val="10F42258"/>
    <w:rsid w:val="10F4226A"/>
    <w:rsid w:val="10F422BA"/>
    <w:rsid w:val="10F422CC"/>
    <w:rsid w:val="10F42359"/>
    <w:rsid w:val="10F42371"/>
    <w:rsid w:val="10F42372"/>
    <w:rsid w:val="10F423E8"/>
    <w:rsid w:val="10F42417"/>
    <w:rsid w:val="10F42490"/>
    <w:rsid w:val="10F424E5"/>
    <w:rsid w:val="10F424F4"/>
    <w:rsid w:val="10F425A8"/>
    <w:rsid w:val="10F425CD"/>
    <w:rsid w:val="10F426DC"/>
    <w:rsid w:val="10F42719"/>
    <w:rsid w:val="10F4271F"/>
    <w:rsid w:val="10F42762"/>
    <w:rsid w:val="10F4276A"/>
    <w:rsid w:val="10F42800"/>
    <w:rsid w:val="10F42959"/>
    <w:rsid w:val="10F42968"/>
    <w:rsid w:val="10F42A07"/>
    <w:rsid w:val="10F42A85"/>
    <w:rsid w:val="10F42B97"/>
    <w:rsid w:val="10F42BCB"/>
    <w:rsid w:val="10F42C2B"/>
    <w:rsid w:val="10F42CA4"/>
    <w:rsid w:val="10F42CB5"/>
    <w:rsid w:val="10F42CB8"/>
    <w:rsid w:val="10F42CC1"/>
    <w:rsid w:val="10F42D7D"/>
    <w:rsid w:val="10F42E4D"/>
    <w:rsid w:val="10F42ECE"/>
    <w:rsid w:val="10F42F2F"/>
    <w:rsid w:val="10F4301B"/>
    <w:rsid w:val="10F43048"/>
    <w:rsid w:val="10F43095"/>
    <w:rsid w:val="10F430CD"/>
    <w:rsid w:val="10F4312D"/>
    <w:rsid w:val="10F43165"/>
    <w:rsid w:val="10F4317B"/>
    <w:rsid w:val="10F431B8"/>
    <w:rsid w:val="10F431D6"/>
    <w:rsid w:val="10F432F2"/>
    <w:rsid w:val="10F43319"/>
    <w:rsid w:val="10F4334B"/>
    <w:rsid w:val="10F433C2"/>
    <w:rsid w:val="10F43446"/>
    <w:rsid w:val="10F43450"/>
    <w:rsid w:val="10F43465"/>
    <w:rsid w:val="10F43468"/>
    <w:rsid w:val="10F4353A"/>
    <w:rsid w:val="10F43562"/>
    <w:rsid w:val="10F43752"/>
    <w:rsid w:val="10F438E1"/>
    <w:rsid w:val="10F43B93"/>
    <w:rsid w:val="10F43C24"/>
    <w:rsid w:val="10F43C76"/>
    <w:rsid w:val="10F43D4E"/>
    <w:rsid w:val="10F43E8D"/>
    <w:rsid w:val="10F43EBC"/>
    <w:rsid w:val="10F43F3E"/>
    <w:rsid w:val="10F43FD7"/>
    <w:rsid w:val="10F43FE6"/>
    <w:rsid w:val="10F4401C"/>
    <w:rsid w:val="10F440B9"/>
    <w:rsid w:val="10F440CC"/>
    <w:rsid w:val="10F440D3"/>
    <w:rsid w:val="10F440DE"/>
    <w:rsid w:val="10F4413D"/>
    <w:rsid w:val="10F4419F"/>
    <w:rsid w:val="10F441AF"/>
    <w:rsid w:val="10F441C6"/>
    <w:rsid w:val="10F441F3"/>
    <w:rsid w:val="10F4420D"/>
    <w:rsid w:val="10F44217"/>
    <w:rsid w:val="10F44273"/>
    <w:rsid w:val="10F44285"/>
    <w:rsid w:val="10F44373"/>
    <w:rsid w:val="10F443E5"/>
    <w:rsid w:val="10F44525"/>
    <w:rsid w:val="10F445BA"/>
    <w:rsid w:val="10F445C2"/>
    <w:rsid w:val="10F445D0"/>
    <w:rsid w:val="10F44618"/>
    <w:rsid w:val="10F4467F"/>
    <w:rsid w:val="10F446D8"/>
    <w:rsid w:val="10F446D9"/>
    <w:rsid w:val="10F4471A"/>
    <w:rsid w:val="10F44732"/>
    <w:rsid w:val="10F44749"/>
    <w:rsid w:val="10F44771"/>
    <w:rsid w:val="10F44785"/>
    <w:rsid w:val="10F4480A"/>
    <w:rsid w:val="10F44828"/>
    <w:rsid w:val="10F448DA"/>
    <w:rsid w:val="10F44913"/>
    <w:rsid w:val="10F44919"/>
    <w:rsid w:val="10F4497C"/>
    <w:rsid w:val="10F449BA"/>
    <w:rsid w:val="10F44A97"/>
    <w:rsid w:val="10F44A9B"/>
    <w:rsid w:val="10F44AA8"/>
    <w:rsid w:val="10F44B9E"/>
    <w:rsid w:val="10F44BE5"/>
    <w:rsid w:val="10F44C7F"/>
    <w:rsid w:val="10F44C81"/>
    <w:rsid w:val="10F44CFD"/>
    <w:rsid w:val="10F44D4C"/>
    <w:rsid w:val="10F44D54"/>
    <w:rsid w:val="10F44EC9"/>
    <w:rsid w:val="10F44ED8"/>
    <w:rsid w:val="10F44F69"/>
    <w:rsid w:val="10F44F6F"/>
    <w:rsid w:val="10F44F8B"/>
    <w:rsid w:val="10F44FAF"/>
    <w:rsid w:val="10F4500C"/>
    <w:rsid w:val="10F45062"/>
    <w:rsid w:val="10F4528E"/>
    <w:rsid w:val="10F45350"/>
    <w:rsid w:val="10F45484"/>
    <w:rsid w:val="10F454AB"/>
    <w:rsid w:val="10F455A2"/>
    <w:rsid w:val="10F455D1"/>
    <w:rsid w:val="10F455DF"/>
    <w:rsid w:val="10F45695"/>
    <w:rsid w:val="10F4572C"/>
    <w:rsid w:val="10F45790"/>
    <w:rsid w:val="10F458DE"/>
    <w:rsid w:val="10F45916"/>
    <w:rsid w:val="10F45960"/>
    <w:rsid w:val="10F45975"/>
    <w:rsid w:val="10F459A3"/>
    <w:rsid w:val="10F459BC"/>
    <w:rsid w:val="10F45A75"/>
    <w:rsid w:val="10F45AD6"/>
    <w:rsid w:val="10F45B73"/>
    <w:rsid w:val="10F45B9C"/>
    <w:rsid w:val="10F45BCB"/>
    <w:rsid w:val="10F45BF7"/>
    <w:rsid w:val="10F45C5D"/>
    <w:rsid w:val="10F45CBF"/>
    <w:rsid w:val="10F45D6D"/>
    <w:rsid w:val="10F45DC1"/>
    <w:rsid w:val="10F45EA7"/>
    <w:rsid w:val="10F45F15"/>
    <w:rsid w:val="10F45F21"/>
    <w:rsid w:val="10F45F51"/>
    <w:rsid w:val="10F45F65"/>
    <w:rsid w:val="10F4609A"/>
    <w:rsid w:val="10F460D3"/>
    <w:rsid w:val="10F46177"/>
    <w:rsid w:val="10F46212"/>
    <w:rsid w:val="10F46226"/>
    <w:rsid w:val="10F46248"/>
    <w:rsid w:val="10F462D0"/>
    <w:rsid w:val="10F462FB"/>
    <w:rsid w:val="10F46314"/>
    <w:rsid w:val="10F46326"/>
    <w:rsid w:val="10F46371"/>
    <w:rsid w:val="10F4651D"/>
    <w:rsid w:val="10F46594"/>
    <w:rsid w:val="10F465C6"/>
    <w:rsid w:val="10F465E1"/>
    <w:rsid w:val="10F46636"/>
    <w:rsid w:val="10F467CC"/>
    <w:rsid w:val="10F467CD"/>
    <w:rsid w:val="10F46813"/>
    <w:rsid w:val="10F46840"/>
    <w:rsid w:val="10F468A9"/>
    <w:rsid w:val="10F468D0"/>
    <w:rsid w:val="10F4692C"/>
    <w:rsid w:val="10F46938"/>
    <w:rsid w:val="10F469A7"/>
    <w:rsid w:val="10F469CF"/>
    <w:rsid w:val="10F469D8"/>
    <w:rsid w:val="10F46A4C"/>
    <w:rsid w:val="10F46CF2"/>
    <w:rsid w:val="10F46D30"/>
    <w:rsid w:val="10F46D8F"/>
    <w:rsid w:val="10F46DBA"/>
    <w:rsid w:val="10F46E3A"/>
    <w:rsid w:val="10F46F6B"/>
    <w:rsid w:val="10F46F73"/>
    <w:rsid w:val="10F47004"/>
    <w:rsid w:val="10F4703B"/>
    <w:rsid w:val="10F470A8"/>
    <w:rsid w:val="10F47101"/>
    <w:rsid w:val="10F47140"/>
    <w:rsid w:val="10F47142"/>
    <w:rsid w:val="10F4715F"/>
    <w:rsid w:val="10F4723B"/>
    <w:rsid w:val="10F472CE"/>
    <w:rsid w:val="10F472E4"/>
    <w:rsid w:val="10F4731B"/>
    <w:rsid w:val="10F473D3"/>
    <w:rsid w:val="10F473E9"/>
    <w:rsid w:val="10F4757A"/>
    <w:rsid w:val="10F475E3"/>
    <w:rsid w:val="10F4762B"/>
    <w:rsid w:val="10F4777A"/>
    <w:rsid w:val="10F477D5"/>
    <w:rsid w:val="10F4780B"/>
    <w:rsid w:val="10F4788A"/>
    <w:rsid w:val="10F47A29"/>
    <w:rsid w:val="10F47A73"/>
    <w:rsid w:val="10F47BB8"/>
    <w:rsid w:val="10F47BBB"/>
    <w:rsid w:val="10F47C99"/>
    <w:rsid w:val="10F47CC9"/>
    <w:rsid w:val="10F47E24"/>
    <w:rsid w:val="10F47F92"/>
    <w:rsid w:val="10F47FC0"/>
    <w:rsid w:val="10F47FD8"/>
    <w:rsid w:val="10F5027A"/>
    <w:rsid w:val="10F50297"/>
    <w:rsid w:val="10F503D9"/>
    <w:rsid w:val="10F50497"/>
    <w:rsid w:val="10F50555"/>
    <w:rsid w:val="10F5055E"/>
    <w:rsid w:val="10F50591"/>
    <w:rsid w:val="10F50727"/>
    <w:rsid w:val="10F5079D"/>
    <w:rsid w:val="10F508A1"/>
    <w:rsid w:val="10F508AE"/>
    <w:rsid w:val="10F508B3"/>
    <w:rsid w:val="10F509FA"/>
    <w:rsid w:val="10F50A1C"/>
    <w:rsid w:val="10F50A27"/>
    <w:rsid w:val="10F50A2A"/>
    <w:rsid w:val="10F50A57"/>
    <w:rsid w:val="10F50B12"/>
    <w:rsid w:val="10F50B9B"/>
    <w:rsid w:val="10F50BC6"/>
    <w:rsid w:val="10F50C87"/>
    <w:rsid w:val="10F50C8B"/>
    <w:rsid w:val="10F50CCD"/>
    <w:rsid w:val="10F50D18"/>
    <w:rsid w:val="10F50E6C"/>
    <w:rsid w:val="10F50ED0"/>
    <w:rsid w:val="10F51028"/>
    <w:rsid w:val="10F5103A"/>
    <w:rsid w:val="10F5105A"/>
    <w:rsid w:val="10F5110B"/>
    <w:rsid w:val="10F51129"/>
    <w:rsid w:val="10F511F7"/>
    <w:rsid w:val="10F51266"/>
    <w:rsid w:val="10F51291"/>
    <w:rsid w:val="10F513FC"/>
    <w:rsid w:val="10F51493"/>
    <w:rsid w:val="10F514CE"/>
    <w:rsid w:val="10F51531"/>
    <w:rsid w:val="10F515FE"/>
    <w:rsid w:val="10F5172C"/>
    <w:rsid w:val="10F5178B"/>
    <w:rsid w:val="10F517FB"/>
    <w:rsid w:val="10F5183A"/>
    <w:rsid w:val="10F5187D"/>
    <w:rsid w:val="10F51904"/>
    <w:rsid w:val="10F51941"/>
    <w:rsid w:val="10F51979"/>
    <w:rsid w:val="10F519A7"/>
    <w:rsid w:val="10F519DE"/>
    <w:rsid w:val="10F51B1B"/>
    <w:rsid w:val="10F51C74"/>
    <w:rsid w:val="10F51CB2"/>
    <w:rsid w:val="10F51D2D"/>
    <w:rsid w:val="10F51D67"/>
    <w:rsid w:val="10F51E63"/>
    <w:rsid w:val="10F51F3E"/>
    <w:rsid w:val="10F51F4F"/>
    <w:rsid w:val="10F51FAB"/>
    <w:rsid w:val="10F52111"/>
    <w:rsid w:val="10F522C1"/>
    <w:rsid w:val="10F52338"/>
    <w:rsid w:val="10F52392"/>
    <w:rsid w:val="10F523C9"/>
    <w:rsid w:val="10F52490"/>
    <w:rsid w:val="10F5253A"/>
    <w:rsid w:val="10F5258B"/>
    <w:rsid w:val="10F52641"/>
    <w:rsid w:val="10F527A9"/>
    <w:rsid w:val="10F527AF"/>
    <w:rsid w:val="10F527C3"/>
    <w:rsid w:val="10F52833"/>
    <w:rsid w:val="10F5286B"/>
    <w:rsid w:val="10F528A2"/>
    <w:rsid w:val="10F529CA"/>
    <w:rsid w:val="10F52A19"/>
    <w:rsid w:val="10F52A20"/>
    <w:rsid w:val="10F52A3E"/>
    <w:rsid w:val="10F52A80"/>
    <w:rsid w:val="10F52A92"/>
    <w:rsid w:val="10F52AB9"/>
    <w:rsid w:val="10F52AC6"/>
    <w:rsid w:val="10F52B65"/>
    <w:rsid w:val="10F52B7E"/>
    <w:rsid w:val="10F52C26"/>
    <w:rsid w:val="10F52DC5"/>
    <w:rsid w:val="10F52EA7"/>
    <w:rsid w:val="10F52F1B"/>
    <w:rsid w:val="10F52F5D"/>
    <w:rsid w:val="10F52F77"/>
    <w:rsid w:val="10F52F9F"/>
    <w:rsid w:val="10F52FA9"/>
    <w:rsid w:val="10F52FDF"/>
    <w:rsid w:val="10F52FE3"/>
    <w:rsid w:val="10F53049"/>
    <w:rsid w:val="10F53072"/>
    <w:rsid w:val="10F530A6"/>
    <w:rsid w:val="10F5313B"/>
    <w:rsid w:val="10F53207"/>
    <w:rsid w:val="10F5335B"/>
    <w:rsid w:val="10F53373"/>
    <w:rsid w:val="10F53374"/>
    <w:rsid w:val="10F533BF"/>
    <w:rsid w:val="10F533C2"/>
    <w:rsid w:val="10F53404"/>
    <w:rsid w:val="10F53467"/>
    <w:rsid w:val="10F534BA"/>
    <w:rsid w:val="10F5350E"/>
    <w:rsid w:val="10F535AC"/>
    <w:rsid w:val="10F537BB"/>
    <w:rsid w:val="10F537F1"/>
    <w:rsid w:val="10F538DB"/>
    <w:rsid w:val="10F539F0"/>
    <w:rsid w:val="10F53B3E"/>
    <w:rsid w:val="10F53B55"/>
    <w:rsid w:val="10F53D17"/>
    <w:rsid w:val="10F53D9D"/>
    <w:rsid w:val="10F53E39"/>
    <w:rsid w:val="10F53E3C"/>
    <w:rsid w:val="10F53EC8"/>
    <w:rsid w:val="10F53F85"/>
    <w:rsid w:val="10F53FB2"/>
    <w:rsid w:val="10F54011"/>
    <w:rsid w:val="10F54111"/>
    <w:rsid w:val="10F5413B"/>
    <w:rsid w:val="10F5413E"/>
    <w:rsid w:val="10F54217"/>
    <w:rsid w:val="10F54235"/>
    <w:rsid w:val="10F542D1"/>
    <w:rsid w:val="10F5435A"/>
    <w:rsid w:val="10F54380"/>
    <w:rsid w:val="10F543F8"/>
    <w:rsid w:val="10F54449"/>
    <w:rsid w:val="10F544A8"/>
    <w:rsid w:val="10F54585"/>
    <w:rsid w:val="10F545D2"/>
    <w:rsid w:val="10F546F0"/>
    <w:rsid w:val="10F548A5"/>
    <w:rsid w:val="10F54980"/>
    <w:rsid w:val="10F54A33"/>
    <w:rsid w:val="10F54A57"/>
    <w:rsid w:val="10F54BF6"/>
    <w:rsid w:val="10F54CC5"/>
    <w:rsid w:val="10F54D1F"/>
    <w:rsid w:val="10F54D77"/>
    <w:rsid w:val="10F54DC5"/>
    <w:rsid w:val="10F54E05"/>
    <w:rsid w:val="10F54E14"/>
    <w:rsid w:val="10F54EE0"/>
    <w:rsid w:val="10F54EE5"/>
    <w:rsid w:val="10F54EEE"/>
    <w:rsid w:val="10F54F2B"/>
    <w:rsid w:val="10F55034"/>
    <w:rsid w:val="10F55155"/>
    <w:rsid w:val="10F55282"/>
    <w:rsid w:val="10F552A1"/>
    <w:rsid w:val="10F552CA"/>
    <w:rsid w:val="10F5539B"/>
    <w:rsid w:val="10F55491"/>
    <w:rsid w:val="10F55562"/>
    <w:rsid w:val="10F5565D"/>
    <w:rsid w:val="10F55698"/>
    <w:rsid w:val="10F55792"/>
    <w:rsid w:val="10F55849"/>
    <w:rsid w:val="10F55899"/>
    <w:rsid w:val="10F55985"/>
    <w:rsid w:val="10F55986"/>
    <w:rsid w:val="10F559F1"/>
    <w:rsid w:val="10F55A01"/>
    <w:rsid w:val="10F55B1E"/>
    <w:rsid w:val="10F55B42"/>
    <w:rsid w:val="10F55B92"/>
    <w:rsid w:val="10F55BD5"/>
    <w:rsid w:val="10F55C98"/>
    <w:rsid w:val="10F55D28"/>
    <w:rsid w:val="10F55D78"/>
    <w:rsid w:val="10F55DA1"/>
    <w:rsid w:val="10F55E3E"/>
    <w:rsid w:val="10F55ED3"/>
    <w:rsid w:val="10F55F02"/>
    <w:rsid w:val="10F55F64"/>
    <w:rsid w:val="10F55F80"/>
    <w:rsid w:val="10F55FA0"/>
    <w:rsid w:val="10F55FEA"/>
    <w:rsid w:val="10F5603C"/>
    <w:rsid w:val="10F56219"/>
    <w:rsid w:val="10F5621A"/>
    <w:rsid w:val="10F5625A"/>
    <w:rsid w:val="10F562AA"/>
    <w:rsid w:val="10F562E7"/>
    <w:rsid w:val="10F563EB"/>
    <w:rsid w:val="10F56482"/>
    <w:rsid w:val="10F564C9"/>
    <w:rsid w:val="10F564CC"/>
    <w:rsid w:val="10F56563"/>
    <w:rsid w:val="10F5658F"/>
    <w:rsid w:val="10F5665E"/>
    <w:rsid w:val="10F566B1"/>
    <w:rsid w:val="10F566B7"/>
    <w:rsid w:val="10F567B3"/>
    <w:rsid w:val="10F56813"/>
    <w:rsid w:val="10F5684D"/>
    <w:rsid w:val="10F56855"/>
    <w:rsid w:val="10F56986"/>
    <w:rsid w:val="10F56ABA"/>
    <w:rsid w:val="10F56B49"/>
    <w:rsid w:val="10F56B78"/>
    <w:rsid w:val="10F56CCB"/>
    <w:rsid w:val="10F56CD2"/>
    <w:rsid w:val="10F56D1F"/>
    <w:rsid w:val="10F56D93"/>
    <w:rsid w:val="10F56E0C"/>
    <w:rsid w:val="10F56E84"/>
    <w:rsid w:val="10F56EC7"/>
    <w:rsid w:val="10F56FE6"/>
    <w:rsid w:val="10F57055"/>
    <w:rsid w:val="10F570A8"/>
    <w:rsid w:val="10F570D5"/>
    <w:rsid w:val="10F570FF"/>
    <w:rsid w:val="10F5710A"/>
    <w:rsid w:val="10F57121"/>
    <w:rsid w:val="10F572C3"/>
    <w:rsid w:val="10F574BD"/>
    <w:rsid w:val="10F574C0"/>
    <w:rsid w:val="10F574D4"/>
    <w:rsid w:val="10F574E3"/>
    <w:rsid w:val="10F57693"/>
    <w:rsid w:val="10F57758"/>
    <w:rsid w:val="10F57822"/>
    <w:rsid w:val="10F57835"/>
    <w:rsid w:val="10F57882"/>
    <w:rsid w:val="10F57AFD"/>
    <w:rsid w:val="10F57B39"/>
    <w:rsid w:val="10F57BDB"/>
    <w:rsid w:val="10F57BEF"/>
    <w:rsid w:val="10F57C07"/>
    <w:rsid w:val="10F57C20"/>
    <w:rsid w:val="10F57CAA"/>
    <w:rsid w:val="10F57CB3"/>
    <w:rsid w:val="10F57CED"/>
    <w:rsid w:val="10F57D54"/>
    <w:rsid w:val="10F57EE9"/>
    <w:rsid w:val="10F57F2D"/>
    <w:rsid w:val="10F600A6"/>
    <w:rsid w:val="10F601B0"/>
    <w:rsid w:val="10F601B3"/>
    <w:rsid w:val="10F601CA"/>
    <w:rsid w:val="10F601EB"/>
    <w:rsid w:val="10F60287"/>
    <w:rsid w:val="10F6030B"/>
    <w:rsid w:val="10F6037E"/>
    <w:rsid w:val="10F60386"/>
    <w:rsid w:val="10F603F2"/>
    <w:rsid w:val="10F60449"/>
    <w:rsid w:val="10F60461"/>
    <w:rsid w:val="10F604AA"/>
    <w:rsid w:val="10F605D7"/>
    <w:rsid w:val="10F605DC"/>
    <w:rsid w:val="10F606FA"/>
    <w:rsid w:val="10F60724"/>
    <w:rsid w:val="10F6073A"/>
    <w:rsid w:val="10F60764"/>
    <w:rsid w:val="10F60807"/>
    <w:rsid w:val="10F6084A"/>
    <w:rsid w:val="10F608E8"/>
    <w:rsid w:val="10F6095E"/>
    <w:rsid w:val="10F60976"/>
    <w:rsid w:val="10F609AC"/>
    <w:rsid w:val="10F60A6A"/>
    <w:rsid w:val="10F60ACB"/>
    <w:rsid w:val="10F60AE7"/>
    <w:rsid w:val="10F60B6A"/>
    <w:rsid w:val="10F60BF1"/>
    <w:rsid w:val="10F60C57"/>
    <w:rsid w:val="10F60E53"/>
    <w:rsid w:val="10F60E92"/>
    <w:rsid w:val="10F60F04"/>
    <w:rsid w:val="10F60F5A"/>
    <w:rsid w:val="10F60F77"/>
    <w:rsid w:val="10F60F84"/>
    <w:rsid w:val="10F60F8A"/>
    <w:rsid w:val="10F6100B"/>
    <w:rsid w:val="10F61022"/>
    <w:rsid w:val="10F610C9"/>
    <w:rsid w:val="10F61108"/>
    <w:rsid w:val="10F61160"/>
    <w:rsid w:val="10F61167"/>
    <w:rsid w:val="10F611AE"/>
    <w:rsid w:val="10F611C6"/>
    <w:rsid w:val="10F61254"/>
    <w:rsid w:val="10F612C0"/>
    <w:rsid w:val="10F6156B"/>
    <w:rsid w:val="10F615CE"/>
    <w:rsid w:val="10F617B6"/>
    <w:rsid w:val="10F617C9"/>
    <w:rsid w:val="10F617D6"/>
    <w:rsid w:val="10F6182C"/>
    <w:rsid w:val="10F6183B"/>
    <w:rsid w:val="10F61889"/>
    <w:rsid w:val="10F618C4"/>
    <w:rsid w:val="10F61910"/>
    <w:rsid w:val="10F61928"/>
    <w:rsid w:val="10F6194B"/>
    <w:rsid w:val="10F61986"/>
    <w:rsid w:val="10F61995"/>
    <w:rsid w:val="10F61A5E"/>
    <w:rsid w:val="10F61A71"/>
    <w:rsid w:val="10F61B4F"/>
    <w:rsid w:val="10F61B86"/>
    <w:rsid w:val="10F61C1D"/>
    <w:rsid w:val="10F61C95"/>
    <w:rsid w:val="10F61CCC"/>
    <w:rsid w:val="10F61E61"/>
    <w:rsid w:val="10F61E70"/>
    <w:rsid w:val="10F61F76"/>
    <w:rsid w:val="10F61F7A"/>
    <w:rsid w:val="10F6223B"/>
    <w:rsid w:val="10F622B4"/>
    <w:rsid w:val="10F62341"/>
    <w:rsid w:val="10F6251E"/>
    <w:rsid w:val="10F6256B"/>
    <w:rsid w:val="10F625D7"/>
    <w:rsid w:val="10F62601"/>
    <w:rsid w:val="10F626C5"/>
    <w:rsid w:val="10F626DA"/>
    <w:rsid w:val="10F626F0"/>
    <w:rsid w:val="10F62739"/>
    <w:rsid w:val="10F627A7"/>
    <w:rsid w:val="10F6287B"/>
    <w:rsid w:val="10F62953"/>
    <w:rsid w:val="10F629B7"/>
    <w:rsid w:val="10F62A9D"/>
    <w:rsid w:val="10F62B0B"/>
    <w:rsid w:val="10F62B8A"/>
    <w:rsid w:val="10F62BBE"/>
    <w:rsid w:val="10F62C07"/>
    <w:rsid w:val="10F62C56"/>
    <w:rsid w:val="10F62C57"/>
    <w:rsid w:val="10F62C9D"/>
    <w:rsid w:val="10F62E4B"/>
    <w:rsid w:val="10F62E57"/>
    <w:rsid w:val="10F62E76"/>
    <w:rsid w:val="10F62E83"/>
    <w:rsid w:val="10F62EA5"/>
    <w:rsid w:val="10F62F32"/>
    <w:rsid w:val="10F62F73"/>
    <w:rsid w:val="10F62FA8"/>
    <w:rsid w:val="10F62FF2"/>
    <w:rsid w:val="10F63039"/>
    <w:rsid w:val="10F63049"/>
    <w:rsid w:val="10F63143"/>
    <w:rsid w:val="10F631C6"/>
    <w:rsid w:val="10F63247"/>
    <w:rsid w:val="10F63279"/>
    <w:rsid w:val="10F63435"/>
    <w:rsid w:val="10F634BA"/>
    <w:rsid w:val="10F63551"/>
    <w:rsid w:val="10F63586"/>
    <w:rsid w:val="10F635DC"/>
    <w:rsid w:val="10F6362A"/>
    <w:rsid w:val="10F63658"/>
    <w:rsid w:val="10F636EF"/>
    <w:rsid w:val="10F63746"/>
    <w:rsid w:val="10F63775"/>
    <w:rsid w:val="10F637CB"/>
    <w:rsid w:val="10F63876"/>
    <w:rsid w:val="10F6390B"/>
    <w:rsid w:val="10F63A85"/>
    <w:rsid w:val="10F63AA1"/>
    <w:rsid w:val="10F63BC6"/>
    <w:rsid w:val="10F63C0D"/>
    <w:rsid w:val="10F63CE5"/>
    <w:rsid w:val="10F63D62"/>
    <w:rsid w:val="10F63E6B"/>
    <w:rsid w:val="10F63F4D"/>
    <w:rsid w:val="10F63FEA"/>
    <w:rsid w:val="10F63FF5"/>
    <w:rsid w:val="10F64033"/>
    <w:rsid w:val="10F64311"/>
    <w:rsid w:val="10F64321"/>
    <w:rsid w:val="10F64390"/>
    <w:rsid w:val="10F643BB"/>
    <w:rsid w:val="10F64412"/>
    <w:rsid w:val="10F64442"/>
    <w:rsid w:val="10F644B5"/>
    <w:rsid w:val="10F644C6"/>
    <w:rsid w:val="10F644CD"/>
    <w:rsid w:val="10F64507"/>
    <w:rsid w:val="10F6450D"/>
    <w:rsid w:val="10F6451E"/>
    <w:rsid w:val="10F64535"/>
    <w:rsid w:val="10F645CB"/>
    <w:rsid w:val="10F646EE"/>
    <w:rsid w:val="10F646FD"/>
    <w:rsid w:val="10F64718"/>
    <w:rsid w:val="10F6471F"/>
    <w:rsid w:val="10F647C7"/>
    <w:rsid w:val="10F64972"/>
    <w:rsid w:val="10F64995"/>
    <w:rsid w:val="10F649C5"/>
    <w:rsid w:val="10F64A57"/>
    <w:rsid w:val="10F64A67"/>
    <w:rsid w:val="10F64AEF"/>
    <w:rsid w:val="10F64BA3"/>
    <w:rsid w:val="10F64BE6"/>
    <w:rsid w:val="10F64C8A"/>
    <w:rsid w:val="10F64CAF"/>
    <w:rsid w:val="10F64D04"/>
    <w:rsid w:val="10F64DFE"/>
    <w:rsid w:val="10F64E48"/>
    <w:rsid w:val="10F64E7A"/>
    <w:rsid w:val="10F64E95"/>
    <w:rsid w:val="10F64EB4"/>
    <w:rsid w:val="10F64FCD"/>
    <w:rsid w:val="10F65036"/>
    <w:rsid w:val="10F650D3"/>
    <w:rsid w:val="10F65147"/>
    <w:rsid w:val="10F65262"/>
    <w:rsid w:val="10F65293"/>
    <w:rsid w:val="10F65327"/>
    <w:rsid w:val="10F6535F"/>
    <w:rsid w:val="10F6536E"/>
    <w:rsid w:val="10F653AB"/>
    <w:rsid w:val="10F65444"/>
    <w:rsid w:val="10F654B7"/>
    <w:rsid w:val="10F65524"/>
    <w:rsid w:val="10F6553D"/>
    <w:rsid w:val="10F6559F"/>
    <w:rsid w:val="10F657B8"/>
    <w:rsid w:val="10F6580C"/>
    <w:rsid w:val="10F65818"/>
    <w:rsid w:val="10F659B6"/>
    <w:rsid w:val="10F65AAA"/>
    <w:rsid w:val="10F65C91"/>
    <w:rsid w:val="10F65D11"/>
    <w:rsid w:val="10F65D21"/>
    <w:rsid w:val="10F65D30"/>
    <w:rsid w:val="10F65E5F"/>
    <w:rsid w:val="10F65F07"/>
    <w:rsid w:val="10F65F14"/>
    <w:rsid w:val="10F65F28"/>
    <w:rsid w:val="10F65F3D"/>
    <w:rsid w:val="10F65F4C"/>
    <w:rsid w:val="10F65FDA"/>
    <w:rsid w:val="10F66003"/>
    <w:rsid w:val="10F66018"/>
    <w:rsid w:val="10F660DE"/>
    <w:rsid w:val="10F661C8"/>
    <w:rsid w:val="10F66265"/>
    <w:rsid w:val="10F66300"/>
    <w:rsid w:val="10F663B7"/>
    <w:rsid w:val="10F6644E"/>
    <w:rsid w:val="10F66495"/>
    <w:rsid w:val="10F664AC"/>
    <w:rsid w:val="10F664D2"/>
    <w:rsid w:val="10F6652E"/>
    <w:rsid w:val="10F66574"/>
    <w:rsid w:val="10F665B9"/>
    <w:rsid w:val="10F6665F"/>
    <w:rsid w:val="10F666E0"/>
    <w:rsid w:val="10F666F5"/>
    <w:rsid w:val="10F66717"/>
    <w:rsid w:val="10F6671B"/>
    <w:rsid w:val="10F66729"/>
    <w:rsid w:val="10F6673B"/>
    <w:rsid w:val="10F6673D"/>
    <w:rsid w:val="10F6694D"/>
    <w:rsid w:val="10F669A8"/>
    <w:rsid w:val="10F66B2E"/>
    <w:rsid w:val="10F66B44"/>
    <w:rsid w:val="10F66C3B"/>
    <w:rsid w:val="10F66C54"/>
    <w:rsid w:val="10F66D98"/>
    <w:rsid w:val="10F66E59"/>
    <w:rsid w:val="10F66F0A"/>
    <w:rsid w:val="10F66F6C"/>
    <w:rsid w:val="10F66FFC"/>
    <w:rsid w:val="10F67043"/>
    <w:rsid w:val="10F670C2"/>
    <w:rsid w:val="10F6715A"/>
    <w:rsid w:val="10F67161"/>
    <w:rsid w:val="10F671D0"/>
    <w:rsid w:val="10F67237"/>
    <w:rsid w:val="10F6723F"/>
    <w:rsid w:val="10F67307"/>
    <w:rsid w:val="10F67319"/>
    <w:rsid w:val="10F6735D"/>
    <w:rsid w:val="10F674C8"/>
    <w:rsid w:val="10F67782"/>
    <w:rsid w:val="10F67784"/>
    <w:rsid w:val="10F677F8"/>
    <w:rsid w:val="10F67884"/>
    <w:rsid w:val="10F678C2"/>
    <w:rsid w:val="10F67923"/>
    <w:rsid w:val="10F67A11"/>
    <w:rsid w:val="10F67A2F"/>
    <w:rsid w:val="10F67A36"/>
    <w:rsid w:val="10F67B70"/>
    <w:rsid w:val="10F67B76"/>
    <w:rsid w:val="10F67BA5"/>
    <w:rsid w:val="10F67C64"/>
    <w:rsid w:val="10F67CA9"/>
    <w:rsid w:val="10F67E3C"/>
    <w:rsid w:val="10F67E82"/>
    <w:rsid w:val="10F67EFA"/>
    <w:rsid w:val="10F67F63"/>
    <w:rsid w:val="10F67F84"/>
    <w:rsid w:val="10F7001C"/>
    <w:rsid w:val="10F70127"/>
    <w:rsid w:val="10F70185"/>
    <w:rsid w:val="10F70227"/>
    <w:rsid w:val="10F70351"/>
    <w:rsid w:val="10F7037E"/>
    <w:rsid w:val="10F703A3"/>
    <w:rsid w:val="10F703E4"/>
    <w:rsid w:val="10F703E7"/>
    <w:rsid w:val="10F703E8"/>
    <w:rsid w:val="10F7046C"/>
    <w:rsid w:val="10F7052A"/>
    <w:rsid w:val="10F70537"/>
    <w:rsid w:val="10F706E4"/>
    <w:rsid w:val="10F706E5"/>
    <w:rsid w:val="10F706FF"/>
    <w:rsid w:val="10F7070B"/>
    <w:rsid w:val="10F7073E"/>
    <w:rsid w:val="10F7094D"/>
    <w:rsid w:val="10F70955"/>
    <w:rsid w:val="10F70993"/>
    <w:rsid w:val="10F70A52"/>
    <w:rsid w:val="10F70A5C"/>
    <w:rsid w:val="10F70AC0"/>
    <w:rsid w:val="10F70AC8"/>
    <w:rsid w:val="10F70B4C"/>
    <w:rsid w:val="10F70B86"/>
    <w:rsid w:val="10F70B8F"/>
    <w:rsid w:val="10F70BED"/>
    <w:rsid w:val="10F70C25"/>
    <w:rsid w:val="10F70CD0"/>
    <w:rsid w:val="10F70CF0"/>
    <w:rsid w:val="10F70D13"/>
    <w:rsid w:val="10F70D47"/>
    <w:rsid w:val="10F70D66"/>
    <w:rsid w:val="10F70DCC"/>
    <w:rsid w:val="10F70ED4"/>
    <w:rsid w:val="10F70EEF"/>
    <w:rsid w:val="10F7107C"/>
    <w:rsid w:val="10F71194"/>
    <w:rsid w:val="10F7122D"/>
    <w:rsid w:val="10F71266"/>
    <w:rsid w:val="10F7127B"/>
    <w:rsid w:val="10F7132A"/>
    <w:rsid w:val="10F713E6"/>
    <w:rsid w:val="10F71460"/>
    <w:rsid w:val="10F71520"/>
    <w:rsid w:val="10F7159D"/>
    <w:rsid w:val="10F716B9"/>
    <w:rsid w:val="10F7171C"/>
    <w:rsid w:val="10F717A7"/>
    <w:rsid w:val="10F7189C"/>
    <w:rsid w:val="10F71953"/>
    <w:rsid w:val="10F71974"/>
    <w:rsid w:val="10F71978"/>
    <w:rsid w:val="10F719E3"/>
    <w:rsid w:val="10F71B08"/>
    <w:rsid w:val="10F71B8A"/>
    <w:rsid w:val="10F71C78"/>
    <w:rsid w:val="10F71CC9"/>
    <w:rsid w:val="10F71CF3"/>
    <w:rsid w:val="10F71CF7"/>
    <w:rsid w:val="10F71DE5"/>
    <w:rsid w:val="10F71DFC"/>
    <w:rsid w:val="10F71E83"/>
    <w:rsid w:val="10F71F90"/>
    <w:rsid w:val="10F72080"/>
    <w:rsid w:val="10F72158"/>
    <w:rsid w:val="10F721D0"/>
    <w:rsid w:val="10F72302"/>
    <w:rsid w:val="10F723AE"/>
    <w:rsid w:val="10F724B1"/>
    <w:rsid w:val="10F72625"/>
    <w:rsid w:val="10F72637"/>
    <w:rsid w:val="10F72686"/>
    <w:rsid w:val="10F726A1"/>
    <w:rsid w:val="10F726AB"/>
    <w:rsid w:val="10F726AE"/>
    <w:rsid w:val="10F7272F"/>
    <w:rsid w:val="10F72772"/>
    <w:rsid w:val="10F72862"/>
    <w:rsid w:val="10F728BA"/>
    <w:rsid w:val="10F728FC"/>
    <w:rsid w:val="10F72949"/>
    <w:rsid w:val="10F72984"/>
    <w:rsid w:val="10F729D1"/>
    <w:rsid w:val="10F72A50"/>
    <w:rsid w:val="10F72B6B"/>
    <w:rsid w:val="10F72C47"/>
    <w:rsid w:val="10F72CE7"/>
    <w:rsid w:val="10F72D10"/>
    <w:rsid w:val="10F72D78"/>
    <w:rsid w:val="10F72DC6"/>
    <w:rsid w:val="10F72DDE"/>
    <w:rsid w:val="10F72E8D"/>
    <w:rsid w:val="10F72EBA"/>
    <w:rsid w:val="10F72EE5"/>
    <w:rsid w:val="10F72F1D"/>
    <w:rsid w:val="10F72F61"/>
    <w:rsid w:val="10F72F72"/>
    <w:rsid w:val="10F730A7"/>
    <w:rsid w:val="10F7316F"/>
    <w:rsid w:val="10F731D6"/>
    <w:rsid w:val="10F73232"/>
    <w:rsid w:val="10F73245"/>
    <w:rsid w:val="10F733F9"/>
    <w:rsid w:val="10F733FF"/>
    <w:rsid w:val="10F7352D"/>
    <w:rsid w:val="10F73543"/>
    <w:rsid w:val="10F73638"/>
    <w:rsid w:val="10F73639"/>
    <w:rsid w:val="10F73690"/>
    <w:rsid w:val="10F73703"/>
    <w:rsid w:val="10F73771"/>
    <w:rsid w:val="10F7383C"/>
    <w:rsid w:val="10F73844"/>
    <w:rsid w:val="10F7384F"/>
    <w:rsid w:val="10F7390A"/>
    <w:rsid w:val="10F7390E"/>
    <w:rsid w:val="10F73959"/>
    <w:rsid w:val="10F739B4"/>
    <w:rsid w:val="10F73A1A"/>
    <w:rsid w:val="10F73A49"/>
    <w:rsid w:val="10F73B9D"/>
    <w:rsid w:val="10F73C86"/>
    <w:rsid w:val="10F73C93"/>
    <w:rsid w:val="10F73CA2"/>
    <w:rsid w:val="10F73D41"/>
    <w:rsid w:val="10F73DFF"/>
    <w:rsid w:val="10F73E4D"/>
    <w:rsid w:val="10F73E88"/>
    <w:rsid w:val="10F73E8F"/>
    <w:rsid w:val="10F73FB7"/>
    <w:rsid w:val="10F73FEC"/>
    <w:rsid w:val="10F74035"/>
    <w:rsid w:val="10F740DD"/>
    <w:rsid w:val="10F7411B"/>
    <w:rsid w:val="10F74128"/>
    <w:rsid w:val="10F74219"/>
    <w:rsid w:val="10F7422E"/>
    <w:rsid w:val="10F742C8"/>
    <w:rsid w:val="10F74414"/>
    <w:rsid w:val="10F74446"/>
    <w:rsid w:val="10F74452"/>
    <w:rsid w:val="10F744C3"/>
    <w:rsid w:val="10F7454B"/>
    <w:rsid w:val="10F745D9"/>
    <w:rsid w:val="10F7460E"/>
    <w:rsid w:val="10F74686"/>
    <w:rsid w:val="10F74778"/>
    <w:rsid w:val="10F7477E"/>
    <w:rsid w:val="10F74780"/>
    <w:rsid w:val="10F7483E"/>
    <w:rsid w:val="10F74948"/>
    <w:rsid w:val="10F74965"/>
    <w:rsid w:val="10F7496F"/>
    <w:rsid w:val="10F7499E"/>
    <w:rsid w:val="10F749ED"/>
    <w:rsid w:val="10F74A07"/>
    <w:rsid w:val="10F74A0B"/>
    <w:rsid w:val="10F74B49"/>
    <w:rsid w:val="10F74B5E"/>
    <w:rsid w:val="10F74BC5"/>
    <w:rsid w:val="10F74C98"/>
    <w:rsid w:val="10F74CC5"/>
    <w:rsid w:val="10F74DA6"/>
    <w:rsid w:val="10F74DBD"/>
    <w:rsid w:val="10F74DD5"/>
    <w:rsid w:val="10F74EA8"/>
    <w:rsid w:val="10F74EB3"/>
    <w:rsid w:val="10F74F74"/>
    <w:rsid w:val="10F74F8E"/>
    <w:rsid w:val="10F7500E"/>
    <w:rsid w:val="10F7506C"/>
    <w:rsid w:val="10F75097"/>
    <w:rsid w:val="10F750B4"/>
    <w:rsid w:val="10F7519D"/>
    <w:rsid w:val="10F752AC"/>
    <w:rsid w:val="10F752D4"/>
    <w:rsid w:val="10F75313"/>
    <w:rsid w:val="10F75355"/>
    <w:rsid w:val="10F753BF"/>
    <w:rsid w:val="10F753E3"/>
    <w:rsid w:val="10F75442"/>
    <w:rsid w:val="10F754CD"/>
    <w:rsid w:val="10F754E1"/>
    <w:rsid w:val="10F75550"/>
    <w:rsid w:val="10F75594"/>
    <w:rsid w:val="10F75622"/>
    <w:rsid w:val="10F756D1"/>
    <w:rsid w:val="10F75725"/>
    <w:rsid w:val="10F7582B"/>
    <w:rsid w:val="10F75865"/>
    <w:rsid w:val="10F758BA"/>
    <w:rsid w:val="10F758D8"/>
    <w:rsid w:val="10F7595B"/>
    <w:rsid w:val="10F759CB"/>
    <w:rsid w:val="10F759FA"/>
    <w:rsid w:val="10F75B03"/>
    <w:rsid w:val="10F75B20"/>
    <w:rsid w:val="10F75BB4"/>
    <w:rsid w:val="10F75C0F"/>
    <w:rsid w:val="10F75D19"/>
    <w:rsid w:val="10F75DBA"/>
    <w:rsid w:val="10F75DCB"/>
    <w:rsid w:val="10F75E31"/>
    <w:rsid w:val="10F75F2F"/>
    <w:rsid w:val="10F75F6B"/>
    <w:rsid w:val="10F75F89"/>
    <w:rsid w:val="10F75FEF"/>
    <w:rsid w:val="10F75FF0"/>
    <w:rsid w:val="10F76059"/>
    <w:rsid w:val="10F7605B"/>
    <w:rsid w:val="10F76060"/>
    <w:rsid w:val="10F760A8"/>
    <w:rsid w:val="10F76289"/>
    <w:rsid w:val="10F7634C"/>
    <w:rsid w:val="10F764BC"/>
    <w:rsid w:val="10F7653E"/>
    <w:rsid w:val="10F765F9"/>
    <w:rsid w:val="10F7666D"/>
    <w:rsid w:val="10F7670C"/>
    <w:rsid w:val="10F76760"/>
    <w:rsid w:val="10F76775"/>
    <w:rsid w:val="10F767AC"/>
    <w:rsid w:val="10F767B2"/>
    <w:rsid w:val="10F76803"/>
    <w:rsid w:val="10F7691E"/>
    <w:rsid w:val="10F76A7F"/>
    <w:rsid w:val="10F76A84"/>
    <w:rsid w:val="10F76B79"/>
    <w:rsid w:val="10F76C74"/>
    <w:rsid w:val="10F76C98"/>
    <w:rsid w:val="10F76CB4"/>
    <w:rsid w:val="10F76CD6"/>
    <w:rsid w:val="10F76DB6"/>
    <w:rsid w:val="10F76DBE"/>
    <w:rsid w:val="10F76E0B"/>
    <w:rsid w:val="10F76E5F"/>
    <w:rsid w:val="10F76F22"/>
    <w:rsid w:val="10F76F82"/>
    <w:rsid w:val="10F77006"/>
    <w:rsid w:val="10F7704A"/>
    <w:rsid w:val="10F77051"/>
    <w:rsid w:val="10F770AA"/>
    <w:rsid w:val="10F770D9"/>
    <w:rsid w:val="10F770FB"/>
    <w:rsid w:val="10F7710D"/>
    <w:rsid w:val="10F771CB"/>
    <w:rsid w:val="10F771DF"/>
    <w:rsid w:val="10F771E8"/>
    <w:rsid w:val="10F77233"/>
    <w:rsid w:val="10F77243"/>
    <w:rsid w:val="10F7727C"/>
    <w:rsid w:val="10F77359"/>
    <w:rsid w:val="10F77361"/>
    <w:rsid w:val="10F773E2"/>
    <w:rsid w:val="10F774DD"/>
    <w:rsid w:val="10F775B1"/>
    <w:rsid w:val="10F77641"/>
    <w:rsid w:val="10F7764C"/>
    <w:rsid w:val="10F7769F"/>
    <w:rsid w:val="10F776DF"/>
    <w:rsid w:val="10F7777C"/>
    <w:rsid w:val="10F777D1"/>
    <w:rsid w:val="10F777F1"/>
    <w:rsid w:val="10F778F5"/>
    <w:rsid w:val="10F77A5E"/>
    <w:rsid w:val="10F77BA8"/>
    <w:rsid w:val="10F77CB5"/>
    <w:rsid w:val="10F77D1A"/>
    <w:rsid w:val="10F77D2C"/>
    <w:rsid w:val="10F77D37"/>
    <w:rsid w:val="10F77D58"/>
    <w:rsid w:val="10F77DFC"/>
    <w:rsid w:val="10F77E43"/>
    <w:rsid w:val="10F77EA6"/>
    <w:rsid w:val="10F77EE6"/>
    <w:rsid w:val="10F77EED"/>
    <w:rsid w:val="10F77F0E"/>
    <w:rsid w:val="10F77F42"/>
    <w:rsid w:val="10F77F8C"/>
    <w:rsid w:val="10F77FCC"/>
    <w:rsid w:val="10F80014"/>
    <w:rsid w:val="10F8009D"/>
    <w:rsid w:val="10F801F0"/>
    <w:rsid w:val="10F80210"/>
    <w:rsid w:val="10F80220"/>
    <w:rsid w:val="10F80277"/>
    <w:rsid w:val="10F802C1"/>
    <w:rsid w:val="10F803C7"/>
    <w:rsid w:val="10F80405"/>
    <w:rsid w:val="10F8042F"/>
    <w:rsid w:val="10F80434"/>
    <w:rsid w:val="10F8047E"/>
    <w:rsid w:val="10F80506"/>
    <w:rsid w:val="10F8059A"/>
    <w:rsid w:val="10F8060C"/>
    <w:rsid w:val="10F80656"/>
    <w:rsid w:val="10F8066C"/>
    <w:rsid w:val="10F80681"/>
    <w:rsid w:val="10F806C0"/>
    <w:rsid w:val="10F806F0"/>
    <w:rsid w:val="10F808C6"/>
    <w:rsid w:val="10F809F6"/>
    <w:rsid w:val="10F80A40"/>
    <w:rsid w:val="10F80A6A"/>
    <w:rsid w:val="10F80A88"/>
    <w:rsid w:val="10F80BB9"/>
    <w:rsid w:val="10F80C58"/>
    <w:rsid w:val="10F80DA7"/>
    <w:rsid w:val="10F80DF4"/>
    <w:rsid w:val="10F80E2B"/>
    <w:rsid w:val="10F80EBF"/>
    <w:rsid w:val="10F80F54"/>
    <w:rsid w:val="10F80F95"/>
    <w:rsid w:val="10F80FA1"/>
    <w:rsid w:val="10F8135F"/>
    <w:rsid w:val="10F8139D"/>
    <w:rsid w:val="10F8142C"/>
    <w:rsid w:val="10F8148F"/>
    <w:rsid w:val="10F814A6"/>
    <w:rsid w:val="10F814DD"/>
    <w:rsid w:val="10F81515"/>
    <w:rsid w:val="10F81520"/>
    <w:rsid w:val="10F815A2"/>
    <w:rsid w:val="10F815F4"/>
    <w:rsid w:val="10F81664"/>
    <w:rsid w:val="10F816B4"/>
    <w:rsid w:val="10F816E0"/>
    <w:rsid w:val="10F81721"/>
    <w:rsid w:val="10F8179A"/>
    <w:rsid w:val="10F8190C"/>
    <w:rsid w:val="10F81AF6"/>
    <w:rsid w:val="10F81B31"/>
    <w:rsid w:val="10F81BC4"/>
    <w:rsid w:val="10F81C1F"/>
    <w:rsid w:val="10F81CAC"/>
    <w:rsid w:val="10F81CF1"/>
    <w:rsid w:val="10F81D71"/>
    <w:rsid w:val="10F81DAE"/>
    <w:rsid w:val="10F81DE7"/>
    <w:rsid w:val="10F81ED9"/>
    <w:rsid w:val="10F81F01"/>
    <w:rsid w:val="10F81F26"/>
    <w:rsid w:val="10F81F35"/>
    <w:rsid w:val="10F81FB9"/>
    <w:rsid w:val="10F82058"/>
    <w:rsid w:val="10F82078"/>
    <w:rsid w:val="10F8209E"/>
    <w:rsid w:val="10F82179"/>
    <w:rsid w:val="10F821BC"/>
    <w:rsid w:val="10F82245"/>
    <w:rsid w:val="10F8227E"/>
    <w:rsid w:val="10F822C4"/>
    <w:rsid w:val="10F822DF"/>
    <w:rsid w:val="10F82399"/>
    <w:rsid w:val="10F823CB"/>
    <w:rsid w:val="10F82415"/>
    <w:rsid w:val="10F824C2"/>
    <w:rsid w:val="10F8267F"/>
    <w:rsid w:val="10F8272C"/>
    <w:rsid w:val="10F8276E"/>
    <w:rsid w:val="10F827CD"/>
    <w:rsid w:val="10F82860"/>
    <w:rsid w:val="10F8287F"/>
    <w:rsid w:val="10F82989"/>
    <w:rsid w:val="10F829FF"/>
    <w:rsid w:val="10F82A60"/>
    <w:rsid w:val="10F82A6B"/>
    <w:rsid w:val="10F82ACB"/>
    <w:rsid w:val="10F82B10"/>
    <w:rsid w:val="10F82B5D"/>
    <w:rsid w:val="10F82B61"/>
    <w:rsid w:val="10F82BFE"/>
    <w:rsid w:val="10F82C3C"/>
    <w:rsid w:val="10F82CBB"/>
    <w:rsid w:val="10F82DAC"/>
    <w:rsid w:val="10F82E05"/>
    <w:rsid w:val="10F82E6B"/>
    <w:rsid w:val="10F82FF2"/>
    <w:rsid w:val="10F83054"/>
    <w:rsid w:val="10F830A9"/>
    <w:rsid w:val="10F83159"/>
    <w:rsid w:val="10F8318E"/>
    <w:rsid w:val="10F831D3"/>
    <w:rsid w:val="10F8330E"/>
    <w:rsid w:val="10F8340D"/>
    <w:rsid w:val="10F8344B"/>
    <w:rsid w:val="10F834C1"/>
    <w:rsid w:val="10F834F9"/>
    <w:rsid w:val="10F835AD"/>
    <w:rsid w:val="10F83638"/>
    <w:rsid w:val="10F8365A"/>
    <w:rsid w:val="10F836F0"/>
    <w:rsid w:val="10F83929"/>
    <w:rsid w:val="10F8399F"/>
    <w:rsid w:val="10F83A13"/>
    <w:rsid w:val="10F83A1E"/>
    <w:rsid w:val="10F83A90"/>
    <w:rsid w:val="10F83B8B"/>
    <w:rsid w:val="10F83C2B"/>
    <w:rsid w:val="10F83DC8"/>
    <w:rsid w:val="10F83E69"/>
    <w:rsid w:val="10F83FC3"/>
    <w:rsid w:val="10F8411F"/>
    <w:rsid w:val="10F841A1"/>
    <w:rsid w:val="10F841D9"/>
    <w:rsid w:val="10F8427F"/>
    <w:rsid w:val="10F842A5"/>
    <w:rsid w:val="10F842B6"/>
    <w:rsid w:val="10F842FB"/>
    <w:rsid w:val="10F84308"/>
    <w:rsid w:val="10F8434E"/>
    <w:rsid w:val="10F8436D"/>
    <w:rsid w:val="10F8447A"/>
    <w:rsid w:val="10F84595"/>
    <w:rsid w:val="10F84722"/>
    <w:rsid w:val="10F84732"/>
    <w:rsid w:val="10F8475F"/>
    <w:rsid w:val="10F84950"/>
    <w:rsid w:val="10F849A0"/>
    <w:rsid w:val="10F84AB9"/>
    <w:rsid w:val="10F84B44"/>
    <w:rsid w:val="10F84B4C"/>
    <w:rsid w:val="10F84C14"/>
    <w:rsid w:val="10F84C1E"/>
    <w:rsid w:val="10F84C67"/>
    <w:rsid w:val="10F84C70"/>
    <w:rsid w:val="10F84CAE"/>
    <w:rsid w:val="10F84D15"/>
    <w:rsid w:val="10F84D37"/>
    <w:rsid w:val="10F84DDB"/>
    <w:rsid w:val="10F84DE1"/>
    <w:rsid w:val="10F84F19"/>
    <w:rsid w:val="10F84F2A"/>
    <w:rsid w:val="10F84F30"/>
    <w:rsid w:val="10F84F39"/>
    <w:rsid w:val="10F84F5D"/>
    <w:rsid w:val="10F85035"/>
    <w:rsid w:val="10F851AA"/>
    <w:rsid w:val="10F8538C"/>
    <w:rsid w:val="10F85509"/>
    <w:rsid w:val="10F8554C"/>
    <w:rsid w:val="10F8558B"/>
    <w:rsid w:val="10F855D6"/>
    <w:rsid w:val="10F85603"/>
    <w:rsid w:val="10F8561C"/>
    <w:rsid w:val="10F85686"/>
    <w:rsid w:val="10F85753"/>
    <w:rsid w:val="10F85803"/>
    <w:rsid w:val="10F85A9C"/>
    <w:rsid w:val="10F85C41"/>
    <w:rsid w:val="10F85C4E"/>
    <w:rsid w:val="10F85C6B"/>
    <w:rsid w:val="10F85C79"/>
    <w:rsid w:val="10F85CB6"/>
    <w:rsid w:val="10F85CC3"/>
    <w:rsid w:val="10F85D34"/>
    <w:rsid w:val="10F85E65"/>
    <w:rsid w:val="10F85E6A"/>
    <w:rsid w:val="10F85F09"/>
    <w:rsid w:val="10F85F18"/>
    <w:rsid w:val="10F85F1D"/>
    <w:rsid w:val="10F8604D"/>
    <w:rsid w:val="10F860FD"/>
    <w:rsid w:val="10F86165"/>
    <w:rsid w:val="10F8618A"/>
    <w:rsid w:val="10F8623E"/>
    <w:rsid w:val="10F86263"/>
    <w:rsid w:val="10F86274"/>
    <w:rsid w:val="10F862A1"/>
    <w:rsid w:val="10F8632B"/>
    <w:rsid w:val="10F863F1"/>
    <w:rsid w:val="10F86515"/>
    <w:rsid w:val="10F8651F"/>
    <w:rsid w:val="10F86582"/>
    <w:rsid w:val="10F8664C"/>
    <w:rsid w:val="10F8666E"/>
    <w:rsid w:val="10F8669D"/>
    <w:rsid w:val="10F866D8"/>
    <w:rsid w:val="10F86759"/>
    <w:rsid w:val="10F86864"/>
    <w:rsid w:val="10F868D6"/>
    <w:rsid w:val="10F8690F"/>
    <w:rsid w:val="10F86A24"/>
    <w:rsid w:val="10F86A32"/>
    <w:rsid w:val="10F86A78"/>
    <w:rsid w:val="10F86B08"/>
    <w:rsid w:val="10F86B47"/>
    <w:rsid w:val="10F86BFD"/>
    <w:rsid w:val="10F86C6A"/>
    <w:rsid w:val="10F86CB7"/>
    <w:rsid w:val="10F86CE6"/>
    <w:rsid w:val="10F86D19"/>
    <w:rsid w:val="10F86D4F"/>
    <w:rsid w:val="10F86D72"/>
    <w:rsid w:val="10F86DB8"/>
    <w:rsid w:val="10F86DCA"/>
    <w:rsid w:val="10F86EBE"/>
    <w:rsid w:val="10F86F2C"/>
    <w:rsid w:val="10F86F6B"/>
    <w:rsid w:val="10F86FE9"/>
    <w:rsid w:val="10F87199"/>
    <w:rsid w:val="10F871C7"/>
    <w:rsid w:val="10F872C1"/>
    <w:rsid w:val="10F8733B"/>
    <w:rsid w:val="10F8734A"/>
    <w:rsid w:val="10F873B3"/>
    <w:rsid w:val="10F87488"/>
    <w:rsid w:val="10F874A7"/>
    <w:rsid w:val="10F874FB"/>
    <w:rsid w:val="10F874FC"/>
    <w:rsid w:val="10F875FF"/>
    <w:rsid w:val="10F8761D"/>
    <w:rsid w:val="10F87721"/>
    <w:rsid w:val="10F8779A"/>
    <w:rsid w:val="10F87827"/>
    <w:rsid w:val="10F87859"/>
    <w:rsid w:val="10F8789E"/>
    <w:rsid w:val="10F87924"/>
    <w:rsid w:val="10F87971"/>
    <w:rsid w:val="10F8798B"/>
    <w:rsid w:val="10F879A2"/>
    <w:rsid w:val="10F879E7"/>
    <w:rsid w:val="10F87A31"/>
    <w:rsid w:val="10F87A8C"/>
    <w:rsid w:val="10F87AC1"/>
    <w:rsid w:val="10F87AE6"/>
    <w:rsid w:val="10F87B0C"/>
    <w:rsid w:val="10F87B9F"/>
    <w:rsid w:val="10F87BEF"/>
    <w:rsid w:val="10F87CC6"/>
    <w:rsid w:val="10F87D4D"/>
    <w:rsid w:val="10F87DC2"/>
    <w:rsid w:val="10F87DE5"/>
    <w:rsid w:val="10F87FCB"/>
    <w:rsid w:val="10F900A7"/>
    <w:rsid w:val="10F9016E"/>
    <w:rsid w:val="10F9018B"/>
    <w:rsid w:val="10F901E2"/>
    <w:rsid w:val="10F901EA"/>
    <w:rsid w:val="10F90273"/>
    <w:rsid w:val="10F9029F"/>
    <w:rsid w:val="10F902D0"/>
    <w:rsid w:val="10F9048E"/>
    <w:rsid w:val="10F9058F"/>
    <w:rsid w:val="10F90639"/>
    <w:rsid w:val="10F9068B"/>
    <w:rsid w:val="10F906F6"/>
    <w:rsid w:val="10F90726"/>
    <w:rsid w:val="10F9074B"/>
    <w:rsid w:val="10F90760"/>
    <w:rsid w:val="10F907D0"/>
    <w:rsid w:val="10F907D2"/>
    <w:rsid w:val="10F90828"/>
    <w:rsid w:val="10F9090A"/>
    <w:rsid w:val="10F909E8"/>
    <w:rsid w:val="10F909F6"/>
    <w:rsid w:val="10F90A0E"/>
    <w:rsid w:val="10F90A4F"/>
    <w:rsid w:val="10F90AED"/>
    <w:rsid w:val="10F90B49"/>
    <w:rsid w:val="10F90B5F"/>
    <w:rsid w:val="10F90BAE"/>
    <w:rsid w:val="10F90BE9"/>
    <w:rsid w:val="10F90CF5"/>
    <w:rsid w:val="10F90D2A"/>
    <w:rsid w:val="10F90D49"/>
    <w:rsid w:val="10F90D58"/>
    <w:rsid w:val="10F90D6A"/>
    <w:rsid w:val="10F90DE0"/>
    <w:rsid w:val="10F90E01"/>
    <w:rsid w:val="10F9101C"/>
    <w:rsid w:val="10F91070"/>
    <w:rsid w:val="10F91077"/>
    <w:rsid w:val="10F910EA"/>
    <w:rsid w:val="10F91135"/>
    <w:rsid w:val="10F91146"/>
    <w:rsid w:val="10F91176"/>
    <w:rsid w:val="10F9118E"/>
    <w:rsid w:val="10F911F1"/>
    <w:rsid w:val="10F911F6"/>
    <w:rsid w:val="10F912C1"/>
    <w:rsid w:val="10F914E7"/>
    <w:rsid w:val="10F914F6"/>
    <w:rsid w:val="10F9150D"/>
    <w:rsid w:val="10F91573"/>
    <w:rsid w:val="10F9158B"/>
    <w:rsid w:val="10F9162E"/>
    <w:rsid w:val="10F91635"/>
    <w:rsid w:val="10F9163D"/>
    <w:rsid w:val="10F91656"/>
    <w:rsid w:val="10F91674"/>
    <w:rsid w:val="10F916E7"/>
    <w:rsid w:val="10F91721"/>
    <w:rsid w:val="10F91808"/>
    <w:rsid w:val="10F91850"/>
    <w:rsid w:val="10F918D5"/>
    <w:rsid w:val="10F91930"/>
    <w:rsid w:val="10F91995"/>
    <w:rsid w:val="10F919EA"/>
    <w:rsid w:val="10F91B07"/>
    <w:rsid w:val="10F91BF1"/>
    <w:rsid w:val="10F91C68"/>
    <w:rsid w:val="10F91D33"/>
    <w:rsid w:val="10F91D90"/>
    <w:rsid w:val="10F91ED4"/>
    <w:rsid w:val="10F91F27"/>
    <w:rsid w:val="10F91F87"/>
    <w:rsid w:val="10F92042"/>
    <w:rsid w:val="10F92082"/>
    <w:rsid w:val="10F9212B"/>
    <w:rsid w:val="10F921EC"/>
    <w:rsid w:val="10F923F3"/>
    <w:rsid w:val="10F92424"/>
    <w:rsid w:val="10F92458"/>
    <w:rsid w:val="10F9245A"/>
    <w:rsid w:val="10F924BF"/>
    <w:rsid w:val="10F924E7"/>
    <w:rsid w:val="10F924F7"/>
    <w:rsid w:val="10F9254D"/>
    <w:rsid w:val="10F92564"/>
    <w:rsid w:val="10F9258A"/>
    <w:rsid w:val="10F926D5"/>
    <w:rsid w:val="10F92817"/>
    <w:rsid w:val="10F9291D"/>
    <w:rsid w:val="10F92A15"/>
    <w:rsid w:val="10F92A7E"/>
    <w:rsid w:val="10F92B35"/>
    <w:rsid w:val="10F92C33"/>
    <w:rsid w:val="10F92D7E"/>
    <w:rsid w:val="10F92DE8"/>
    <w:rsid w:val="10F92E84"/>
    <w:rsid w:val="10F92EC1"/>
    <w:rsid w:val="10F92EE5"/>
    <w:rsid w:val="10F92F8E"/>
    <w:rsid w:val="10F92F97"/>
    <w:rsid w:val="10F92FAA"/>
    <w:rsid w:val="10F92FBE"/>
    <w:rsid w:val="10F930F5"/>
    <w:rsid w:val="10F9315E"/>
    <w:rsid w:val="10F931C9"/>
    <w:rsid w:val="10F931DE"/>
    <w:rsid w:val="10F93447"/>
    <w:rsid w:val="10F93488"/>
    <w:rsid w:val="10F934B1"/>
    <w:rsid w:val="10F934F8"/>
    <w:rsid w:val="10F936EF"/>
    <w:rsid w:val="10F936FB"/>
    <w:rsid w:val="10F93705"/>
    <w:rsid w:val="10F9385B"/>
    <w:rsid w:val="10F9385D"/>
    <w:rsid w:val="10F93864"/>
    <w:rsid w:val="10F938D7"/>
    <w:rsid w:val="10F9392B"/>
    <w:rsid w:val="10F9398F"/>
    <w:rsid w:val="10F939B1"/>
    <w:rsid w:val="10F93ABF"/>
    <w:rsid w:val="10F93B4D"/>
    <w:rsid w:val="10F93CFB"/>
    <w:rsid w:val="10F93D05"/>
    <w:rsid w:val="10F93D44"/>
    <w:rsid w:val="10F93E32"/>
    <w:rsid w:val="10F93E4A"/>
    <w:rsid w:val="10F93E95"/>
    <w:rsid w:val="10F93FDC"/>
    <w:rsid w:val="10F94039"/>
    <w:rsid w:val="10F9405D"/>
    <w:rsid w:val="10F940EA"/>
    <w:rsid w:val="10F9410D"/>
    <w:rsid w:val="10F94181"/>
    <w:rsid w:val="10F941A1"/>
    <w:rsid w:val="10F94213"/>
    <w:rsid w:val="10F94262"/>
    <w:rsid w:val="10F942AD"/>
    <w:rsid w:val="10F9430B"/>
    <w:rsid w:val="10F94320"/>
    <w:rsid w:val="10F94360"/>
    <w:rsid w:val="10F9437A"/>
    <w:rsid w:val="10F944E6"/>
    <w:rsid w:val="10F94548"/>
    <w:rsid w:val="10F945D2"/>
    <w:rsid w:val="10F9462A"/>
    <w:rsid w:val="10F948F6"/>
    <w:rsid w:val="10F94ACA"/>
    <w:rsid w:val="10F94BD0"/>
    <w:rsid w:val="10F94BD3"/>
    <w:rsid w:val="10F94C31"/>
    <w:rsid w:val="10F94C4A"/>
    <w:rsid w:val="10F94C66"/>
    <w:rsid w:val="10F94D42"/>
    <w:rsid w:val="10F94E2B"/>
    <w:rsid w:val="10F94EB1"/>
    <w:rsid w:val="10F9501B"/>
    <w:rsid w:val="10F9501E"/>
    <w:rsid w:val="10F95035"/>
    <w:rsid w:val="10F9504E"/>
    <w:rsid w:val="10F95056"/>
    <w:rsid w:val="10F9509E"/>
    <w:rsid w:val="10F9510C"/>
    <w:rsid w:val="10F9510D"/>
    <w:rsid w:val="10F95296"/>
    <w:rsid w:val="10F952DA"/>
    <w:rsid w:val="10F952E1"/>
    <w:rsid w:val="10F95316"/>
    <w:rsid w:val="10F95344"/>
    <w:rsid w:val="10F95393"/>
    <w:rsid w:val="10F953F4"/>
    <w:rsid w:val="10F95462"/>
    <w:rsid w:val="10F95480"/>
    <w:rsid w:val="10F95487"/>
    <w:rsid w:val="10F9548F"/>
    <w:rsid w:val="10F9549C"/>
    <w:rsid w:val="10F95553"/>
    <w:rsid w:val="10F95594"/>
    <w:rsid w:val="10F955E7"/>
    <w:rsid w:val="10F9563B"/>
    <w:rsid w:val="10F95655"/>
    <w:rsid w:val="10F95673"/>
    <w:rsid w:val="10F95710"/>
    <w:rsid w:val="10F95717"/>
    <w:rsid w:val="10F957D7"/>
    <w:rsid w:val="10F9589D"/>
    <w:rsid w:val="10F958E9"/>
    <w:rsid w:val="10F95912"/>
    <w:rsid w:val="10F9597F"/>
    <w:rsid w:val="10F9599A"/>
    <w:rsid w:val="10F95A14"/>
    <w:rsid w:val="10F95A98"/>
    <w:rsid w:val="10F95ACA"/>
    <w:rsid w:val="10F95BA7"/>
    <w:rsid w:val="10F95C0D"/>
    <w:rsid w:val="10F95C91"/>
    <w:rsid w:val="10F95CC0"/>
    <w:rsid w:val="10F95EC4"/>
    <w:rsid w:val="10F95EE6"/>
    <w:rsid w:val="10F95F0A"/>
    <w:rsid w:val="10F95F5D"/>
    <w:rsid w:val="10F95F9C"/>
    <w:rsid w:val="10F95FA5"/>
    <w:rsid w:val="10F96041"/>
    <w:rsid w:val="10F96083"/>
    <w:rsid w:val="10F96098"/>
    <w:rsid w:val="10F96124"/>
    <w:rsid w:val="10F961B7"/>
    <w:rsid w:val="10F9620E"/>
    <w:rsid w:val="10F9626A"/>
    <w:rsid w:val="10F9632A"/>
    <w:rsid w:val="10F96398"/>
    <w:rsid w:val="10F9645F"/>
    <w:rsid w:val="10F964A4"/>
    <w:rsid w:val="10F965AB"/>
    <w:rsid w:val="10F965F5"/>
    <w:rsid w:val="10F96639"/>
    <w:rsid w:val="10F966A9"/>
    <w:rsid w:val="10F966DF"/>
    <w:rsid w:val="10F96778"/>
    <w:rsid w:val="10F96804"/>
    <w:rsid w:val="10F968DC"/>
    <w:rsid w:val="10F96916"/>
    <w:rsid w:val="10F9692F"/>
    <w:rsid w:val="10F969AD"/>
    <w:rsid w:val="10F969B3"/>
    <w:rsid w:val="10F969ED"/>
    <w:rsid w:val="10F96AFC"/>
    <w:rsid w:val="10F96B1F"/>
    <w:rsid w:val="10F96B63"/>
    <w:rsid w:val="10F96B81"/>
    <w:rsid w:val="10F96B99"/>
    <w:rsid w:val="10F96C07"/>
    <w:rsid w:val="10F96C2B"/>
    <w:rsid w:val="10F96D22"/>
    <w:rsid w:val="10F96DC5"/>
    <w:rsid w:val="10F96DC6"/>
    <w:rsid w:val="10F96E54"/>
    <w:rsid w:val="10F96EDA"/>
    <w:rsid w:val="10F96EEA"/>
    <w:rsid w:val="10F96FCF"/>
    <w:rsid w:val="10F97003"/>
    <w:rsid w:val="10F971B9"/>
    <w:rsid w:val="10F971C5"/>
    <w:rsid w:val="10F971FA"/>
    <w:rsid w:val="10F97220"/>
    <w:rsid w:val="10F97347"/>
    <w:rsid w:val="10F97356"/>
    <w:rsid w:val="10F97443"/>
    <w:rsid w:val="10F9744D"/>
    <w:rsid w:val="10F97452"/>
    <w:rsid w:val="10F97456"/>
    <w:rsid w:val="10F97581"/>
    <w:rsid w:val="10F9758A"/>
    <w:rsid w:val="10F975C4"/>
    <w:rsid w:val="10F9763C"/>
    <w:rsid w:val="10F97695"/>
    <w:rsid w:val="10F976ED"/>
    <w:rsid w:val="10F976EF"/>
    <w:rsid w:val="10F97763"/>
    <w:rsid w:val="10F977C7"/>
    <w:rsid w:val="10F977F4"/>
    <w:rsid w:val="10F97802"/>
    <w:rsid w:val="10F978BF"/>
    <w:rsid w:val="10F978C4"/>
    <w:rsid w:val="10F97A01"/>
    <w:rsid w:val="10F97AFA"/>
    <w:rsid w:val="10F97B2C"/>
    <w:rsid w:val="10F97BAA"/>
    <w:rsid w:val="10F97C0F"/>
    <w:rsid w:val="10F97C1A"/>
    <w:rsid w:val="10F97C74"/>
    <w:rsid w:val="10F97CCB"/>
    <w:rsid w:val="10F97D62"/>
    <w:rsid w:val="10F97D81"/>
    <w:rsid w:val="10F97E15"/>
    <w:rsid w:val="10F97E18"/>
    <w:rsid w:val="10F97E7E"/>
    <w:rsid w:val="10F97F49"/>
    <w:rsid w:val="10F97FAB"/>
    <w:rsid w:val="10FA0071"/>
    <w:rsid w:val="10FA02B4"/>
    <w:rsid w:val="10FA02BC"/>
    <w:rsid w:val="10FA02C8"/>
    <w:rsid w:val="10FA0316"/>
    <w:rsid w:val="10FA031F"/>
    <w:rsid w:val="10FA0337"/>
    <w:rsid w:val="10FA03F1"/>
    <w:rsid w:val="10FA043C"/>
    <w:rsid w:val="10FA04B8"/>
    <w:rsid w:val="10FA04FF"/>
    <w:rsid w:val="10FA0552"/>
    <w:rsid w:val="10FA0670"/>
    <w:rsid w:val="10FA06C8"/>
    <w:rsid w:val="10FA07FA"/>
    <w:rsid w:val="10FA0838"/>
    <w:rsid w:val="10FA087B"/>
    <w:rsid w:val="10FA08C1"/>
    <w:rsid w:val="10FA0A03"/>
    <w:rsid w:val="10FA0A26"/>
    <w:rsid w:val="10FA0ABA"/>
    <w:rsid w:val="10FA0B4F"/>
    <w:rsid w:val="10FA0B62"/>
    <w:rsid w:val="10FA0BF2"/>
    <w:rsid w:val="10FA0C36"/>
    <w:rsid w:val="10FA0CE4"/>
    <w:rsid w:val="10FA0D6C"/>
    <w:rsid w:val="10FA0E34"/>
    <w:rsid w:val="10FA0EFD"/>
    <w:rsid w:val="10FA0F2C"/>
    <w:rsid w:val="10FA0F33"/>
    <w:rsid w:val="10FA0FA2"/>
    <w:rsid w:val="10FA1046"/>
    <w:rsid w:val="10FA109D"/>
    <w:rsid w:val="10FA10DC"/>
    <w:rsid w:val="10FA1167"/>
    <w:rsid w:val="10FA1198"/>
    <w:rsid w:val="10FA12F6"/>
    <w:rsid w:val="10FA1333"/>
    <w:rsid w:val="10FA1442"/>
    <w:rsid w:val="10FA146E"/>
    <w:rsid w:val="10FA14D1"/>
    <w:rsid w:val="10FA1531"/>
    <w:rsid w:val="10FA15B2"/>
    <w:rsid w:val="10FA178E"/>
    <w:rsid w:val="10FA1849"/>
    <w:rsid w:val="10FA1856"/>
    <w:rsid w:val="10FA1969"/>
    <w:rsid w:val="10FA1973"/>
    <w:rsid w:val="10FA19A7"/>
    <w:rsid w:val="10FA19FF"/>
    <w:rsid w:val="10FA1B42"/>
    <w:rsid w:val="10FA1BB1"/>
    <w:rsid w:val="10FA1D43"/>
    <w:rsid w:val="10FA1D78"/>
    <w:rsid w:val="10FA1D95"/>
    <w:rsid w:val="10FA1DFB"/>
    <w:rsid w:val="10FA1E4C"/>
    <w:rsid w:val="10FA1F17"/>
    <w:rsid w:val="10FA1F45"/>
    <w:rsid w:val="10FA2174"/>
    <w:rsid w:val="10FA2230"/>
    <w:rsid w:val="10FA2263"/>
    <w:rsid w:val="10FA22B6"/>
    <w:rsid w:val="10FA231F"/>
    <w:rsid w:val="10FA23E2"/>
    <w:rsid w:val="10FA2402"/>
    <w:rsid w:val="10FA2409"/>
    <w:rsid w:val="10FA2440"/>
    <w:rsid w:val="10FA2517"/>
    <w:rsid w:val="10FA2579"/>
    <w:rsid w:val="10FA263E"/>
    <w:rsid w:val="10FA2643"/>
    <w:rsid w:val="10FA2692"/>
    <w:rsid w:val="10FA26CE"/>
    <w:rsid w:val="10FA26D2"/>
    <w:rsid w:val="10FA27E8"/>
    <w:rsid w:val="10FA282B"/>
    <w:rsid w:val="10FA28C0"/>
    <w:rsid w:val="10FA28C7"/>
    <w:rsid w:val="10FA29F2"/>
    <w:rsid w:val="10FA2A25"/>
    <w:rsid w:val="10FA2ABE"/>
    <w:rsid w:val="10FA2B1E"/>
    <w:rsid w:val="10FA2B2A"/>
    <w:rsid w:val="10FA2BAD"/>
    <w:rsid w:val="10FA2C0B"/>
    <w:rsid w:val="10FA2D21"/>
    <w:rsid w:val="10FA2D4A"/>
    <w:rsid w:val="10FA2DE3"/>
    <w:rsid w:val="10FA2DEB"/>
    <w:rsid w:val="10FA2E61"/>
    <w:rsid w:val="10FA2E96"/>
    <w:rsid w:val="10FA2EEE"/>
    <w:rsid w:val="10FA2F89"/>
    <w:rsid w:val="10FA309D"/>
    <w:rsid w:val="10FA30C8"/>
    <w:rsid w:val="10FA3167"/>
    <w:rsid w:val="10FA318F"/>
    <w:rsid w:val="10FA31BD"/>
    <w:rsid w:val="10FA31EC"/>
    <w:rsid w:val="10FA3232"/>
    <w:rsid w:val="10FA3333"/>
    <w:rsid w:val="10FA336C"/>
    <w:rsid w:val="10FA3500"/>
    <w:rsid w:val="10FA3504"/>
    <w:rsid w:val="10FA3559"/>
    <w:rsid w:val="10FA355D"/>
    <w:rsid w:val="10FA35A4"/>
    <w:rsid w:val="10FA3907"/>
    <w:rsid w:val="10FA395E"/>
    <w:rsid w:val="10FA3A9E"/>
    <w:rsid w:val="10FA3AA1"/>
    <w:rsid w:val="10FA3ABE"/>
    <w:rsid w:val="10FA3BF2"/>
    <w:rsid w:val="10FA3C5A"/>
    <w:rsid w:val="10FA3DCC"/>
    <w:rsid w:val="10FA3DD2"/>
    <w:rsid w:val="10FA3E43"/>
    <w:rsid w:val="10FA3E7A"/>
    <w:rsid w:val="10FA3EAC"/>
    <w:rsid w:val="10FA3ED2"/>
    <w:rsid w:val="10FA3ED4"/>
    <w:rsid w:val="10FA3F94"/>
    <w:rsid w:val="10FA3FEE"/>
    <w:rsid w:val="10FA4064"/>
    <w:rsid w:val="10FA425C"/>
    <w:rsid w:val="10FA427E"/>
    <w:rsid w:val="10FA437B"/>
    <w:rsid w:val="10FA445B"/>
    <w:rsid w:val="10FA44DC"/>
    <w:rsid w:val="10FA4527"/>
    <w:rsid w:val="10FA465E"/>
    <w:rsid w:val="10FA4755"/>
    <w:rsid w:val="10FA47F8"/>
    <w:rsid w:val="10FA4880"/>
    <w:rsid w:val="10FA48BA"/>
    <w:rsid w:val="10FA494E"/>
    <w:rsid w:val="10FA49C4"/>
    <w:rsid w:val="10FA4A16"/>
    <w:rsid w:val="10FA4A3D"/>
    <w:rsid w:val="10FA4B3B"/>
    <w:rsid w:val="10FA4B90"/>
    <w:rsid w:val="10FA4CD9"/>
    <w:rsid w:val="10FA4D1F"/>
    <w:rsid w:val="10FA4DD6"/>
    <w:rsid w:val="10FA4E29"/>
    <w:rsid w:val="10FA4F1B"/>
    <w:rsid w:val="10FA4F26"/>
    <w:rsid w:val="10FA4F2E"/>
    <w:rsid w:val="10FA4F88"/>
    <w:rsid w:val="10FA4FE0"/>
    <w:rsid w:val="10FA50AF"/>
    <w:rsid w:val="10FA50BA"/>
    <w:rsid w:val="10FA512D"/>
    <w:rsid w:val="10FA512F"/>
    <w:rsid w:val="10FA51A8"/>
    <w:rsid w:val="10FA5234"/>
    <w:rsid w:val="10FA5285"/>
    <w:rsid w:val="10FA52EA"/>
    <w:rsid w:val="10FA52FD"/>
    <w:rsid w:val="10FA536C"/>
    <w:rsid w:val="10FA5523"/>
    <w:rsid w:val="10FA5558"/>
    <w:rsid w:val="10FA5721"/>
    <w:rsid w:val="10FA58E7"/>
    <w:rsid w:val="10FA591B"/>
    <w:rsid w:val="10FA5925"/>
    <w:rsid w:val="10FA59BB"/>
    <w:rsid w:val="10FA59C4"/>
    <w:rsid w:val="10FA5AC8"/>
    <w:rsid w:val="10FA5B02"/>
    <w:rsid w:val="10FA5BC2"/>
    <w:rsid w:val="10FA5C17"/>
    <w:rsid w:val="10FA5C36"/>
    <w:rsid w:val="10FA5C77"/>
    <w:rsid w:val="10FA5C78"/>
    <w:rsid w:val="10FA5CE0"/>
    <w:rsid w:val="10FA5CFD"/>
    <w:rsid w:val="10FA5D2C"/>
    <w:rsid w:val="10FA5D41"/>
    <w:rsid w:val="10FA5E01"/>
    <w:rsid w:val="10FA5E2B"/>
    <w:rsid w:val="10FA5E99"/>
    <w:rsid w:val="10FA5EEE"/>
    <w:rsid w:val="10FA5EFB"/>
    <w:rsid w:val="10FA607F"/>
    <w:rsid w:val="10FA626E"/>
    <w:rsid w:val="10FA63C5"/>
    <w:rsid w:val="10FA63C8"/>
    <w:rsid w:val="10FA65CA"/>
    <w:rsid w:val="10FA6620"/>
    <w:rsid w:val="10FA66E7"/>
    <w:rsid w:val="10FA66FE"/>
    <w:rsid w:val="10FA691B"/>
    <w:rsid w:val="10FA6931"/>
    <w:rsid w:val="10FA6974"/>
    <w:rsid w:val="10FA697A"/>
    <w:rsid w:val="10FA69E8"/>
    <w:rsid w:val="10FA6B36"/>
    <w:rsid w:val="10FA6B52"/>
    <w:rsid w:val="10FA6C8B"/>
    <w:rsid w:val="10FA6CDB"/>
    <w:rsid w:val="10FA6DC7"/>
    <w:rsid w:val="10FA6DF5"/>
    <w:rsid w:val="10FA6E56"/>
    <w:rsid w:val="10FA6EAB"/>
    <w:rsid w:val="10FA6FD6"/>
    <w:rsid w:val="10FA704A"/>
    <w:rsid w:val="10FA70CF"/>
    <w:rsid w:val="10FA7159"/>
    <w:rsid w:val="10FA718A"/>
    <w:rsid w:val="10FA721C"/>
    <w:rsid w:val="10FA7272"/>
    <w:rsid w:val="10FA7350"/>
    <w:rsid w:val="10FA7370"/>
    <w:rsid w:val="10FA7383"/>
    <w:rsid w:val="10FA73DD"/>
    <w:rsid w:val="10FA74AD"/>
    <w:rsid w:val="10FA764B"/>
    <w:rsid w:val="10FA7697"/>
    <w:rsid w:val="10FA76B8"/>
    <w:rsid w:val="10FA77BE"/>
    <w:rsid w:val="10FA784B"/>
    <w:rsid w:val="10FA78C9"/>
    <w:rsid w:val="10FA7A94"/>
    <w:rsid w:val="10FA7B25"/>
    <w:rsid w:val="10FA7B9B"/>
    <w:rsid w:val="10FA7BB8"/>
    <w:rsid w:val="10FA7C12"/>
    <w:rsid w:val="10FA7C38"/>
    <w:rsid w:val="10FA7E55"/>
    <w:rsid w:val="10FA7E77"/>
    <w:rsid w:val="10FA7E93"/>
    <w:rsid w:val="10FA7EA0"/>
    <w:rsid w:val="10FA7F21"/>
    <w:rsid w:val="10FA7F3D"/>
    <w:rsid w:val="10FA7FF2"/>
    <w:rsid w:val="10FB0048"/>
    <w:rsid w:val="10FB009F"/>
    <w:rsid w:val="10FB0190"/>
    <w:rsid w:val="10FB01C9"/>
    <w:rsid w:val="10FB01F0"/>
    <w:rsid w:val="10FB0248"/>
    <w:rsid w:val="10FB0311"/>
    <w:rsid w:val="10FB0348"/>
    <w:rsid w:val="10FB0353"/>
    <w:rsid w:val="10FB03BA"/>
    <w:rsid w:val="10FB0543"/>
    <w:rsid w:val="10FB060E"/>
    <w:rsid w:val="10FB0688"/>
    <w:rsid w:val="10FB06E1"/>
    <w:rsid w:val="10FB06F6"/>
    <w:rsid w:val="10FB079F"/>
    <w:rsid w:val="10FB07A3"/>
    <w:rsid w:val="10FB07EB"/>
    <w:rsid w:val="10FB0806"/>
    <w:rsid w:val="10FB081A"/>
    <w:rsid w:val="10FB08A1"/>
    <w:rsid w:val="10FB08C4"/>
    <w:rsid w:val="10FB08ED"/>
    <w:rsid w:val="10FB099C"/>
    <w:rsid w:val="10FB0AA4"/>
    <w:rsid w:val="10FB0BBA"/>
    <w:rsid w:val="10FB0BD3"/>
    <w:rsid w:val="10FB0C27"/>
    <w:rsid w:val="10FB0C28"/>
    <w:rsid w:val="10FB0C41"/>
    <w:rsid w:val="10FB0C7A"/>
    <w:rsid w:val="10FB0CD7"/>
    <w:rsid w:val="10FB0D0C"/>
    <w:rsid w:val="10FB0D0F"/>
    <w:rsid w:val="10FB0D38"/>
    <w:rsid w:val="10FB0D63"/>
    <w:rsid w:val="10FB0DAC"/>
    <w:rsid w:val="10FB0DCE"/>
    <w:rsid w:val="10FB0DD9"/>
    <w:rsid w:val="10FB0EA2"/>
    <w:rsid w:val="10FB0F06"/>
    <w:rsid w:val="10FB0F52"/>
    <w:rsid w:val="10FB0F6B"/>
    <w:rsid w:val="10FB0FB6"/>
    <w:rsid w:val="10FB0FF9"/>
    <w:rsid w:val="10FB101D"/>
    <w:rsid w:val="10FB109C"/>
    <w:rsid w:val="10FB1189"/>
    <w:rsid w:val="10FB11E8"/>
    <w:rsid w:val="10FB1240"/>
    <w:rsid w:val="10FB12D5"/>
    <w:rsid w:val="10FB13C6"/>
    <w:rsid w:val="10FB1478"/>
    <w:rsid w:val="10FB149E"/>
    <w:rsid w:val="10FB14ED"/>
    <w:rsid w:val="10FB14FD"/>
    <w:rsid w:val="10FB15E4"/>
    <w:rsid w:val="10FB1633"/>
    <w:rsid w:val="10FB1840"/>
    <w:rsid w:val="10FB1870"/>
    <w:rsid w:val="10FB18A8"/>
    <w:rsid w:val="10FB18DA"/>
    <w:rsid w:val="10FB1986"/>
    <w:rsid w:val="10FB1A28"/>
    <w:rsid w:val="10FB1B1A"/>
    <w:rsid w:val="10FB1B76"/>
    <w:rsid w:val="10FB1C1B"/>
    <w:rsid w:val="10FB1C2C"/>
    <w:rsid w:val="10FB1C38"/>
    <w:rsid w:val="10FB1C5B"/>
    <w:rsid w:val="10FB1D6C"/>
    <w:rsid w:val="10FB1E65"/>
    <w:rsid w:val="10FB1F3C"/>
    <w:rsid w:val="10FB203A"/>
    <w:rsid w:val="10FB2077"/>
    <w:rsid w:val="10FB207A"/>
    <w:rsid w:val="10FB20BF"/>
    <w:rsid w:val="10FB21C8"/>
    <w:rsid w:val="10FB21D5"/>
    <w:rsid w:val="10FB21F6"/>
    <w:rsid w:val="10FB2204"/>
    <w:rsid w:val="10FB23BD"/>
    <w:rsid w:val="10FB2402"/>
    <w:rsid w:val="10FB249C"/>
    <w:rsid w:val="10FB24DA"/>
    <w:rsid w:val="10FB265D"/>
    <w:rsid w:val="10FB27A2"/>
    <w:rsid w:val="10FB27C4"/>
    <w:rsid w:val="10FB28AF"/>
    <w:rsid w:val="10FB290C"/>
    <w:rsid w:val="10FB292A"/>
    <w:rsid w:val="10FB2AA3"/>
    <w:rsid w:val="10FB2BE0"/>
    <w:rsid w:val="10FB2C3D"/>
    <w:rsid w:val="10FB2C84"/>
    <w:rsid w:val="10FB2DB2"/>
    <w:rsid w:val="10FB2E4F"/>
    <w:rsid w:val="10FB2E8C"/>
    <w:rsid w:val="10FB30D7"/>
    <w:rsid w:val="10FB3211"/>
    <w:rsid w:val="10FB32BE"/>
    <w:rsid w:val="10FB32D6"/>
    <w:rsid w:val="10FB32E5"/>
    <w:rsid w:val="10FB330C"/>
    <w:rsid w:val="10FB33B4"/>
    <w:rsid w:val="10FB34BE"/>
    <w:rsid w:val="10FB350B"/>
    <w:rsid w:val="10FB359E"/>
    <w:rsid w:val="10FB35BF"/>
    <w:rsid w:val="10FB36CD"/>
    <w:rsid w:val="10FB36DD"/>
    <w:rsid w:val="10FB3702"/>
    <w:rsid w:val="10FB37F4"/>
    <w:rsid w:val="10FB385F"/>
    <w:rsid w:val="10FB3A31"/>
    <w:rsid w:val="10FB3B1F"/>
    <w:rsid w:val="10FB3C01"/>
    <w:rsid w:val="10FB3C38"/>
    <w:rsid w:val="10FB3C57"/>
    <w:rsid w:val="10FB3C84"/>
    <w:rsid w:val="10FB3CB6"/>
    <w:rsid w:val="10FB3CCE"/>
    <w:rsid w:val="10FB3CFD"/>
    <w:rsid w:val="10FB3D86"/>
    <w:rsid w:val="10FB3D89"/>
    <w:rsid w:val="10FB3E3D"/>
    <w:rsid w:val="10FB3F42"/>
    <w:rsid w:val="10FB400F"/>
    <w:rsid w:val="10FB40B3"/>
    <w:rsid w:val="10FB424D"/>
    <w:rsid w:val="10FB4323"/>
    <w:rsid w:val="10FB4357"/>
    <w:rsid w:val="10FB438D"/>
    <w:rsid w:val="10FB4435"/>
    <w:rsid w:val="10FB4488"/>
    <w:rsid w:val="10FB4585"/>
    <w:rsid w:val="10FB4597"/>
    <w:rsid w:val="10FB47EE"/>
    <w:rsid w:val="10FB486A"/>
    <w:rsid w:val="10FB4908"/>
    <w:rsid w:val="10FB49E2"/>
    <w:rsid w:val="10FB4A0D"/>
    <w:rsid w:val="10FB4A7D"/>
    <w:rsid w:val="10FB4B59"/>
    <w:rsid w:val="10FB4B8F"/>
    <w:rsid w:val="10FB4BD5"/>
    <w:rsid w:val="10FB4D72"/>
    <w:rsid w:val="10FB4DB3"/>
    <w:rsid w:val="10FB4E01"/>
    <w:rsid w:val="10FB4E18"/>
    <w:rsid w:val="10FB4E71"/>
    <w:rsid w:val="10FB4E92"/>
    <w:rsid w:val="10FB4EF0"/>
    <w:rsid w:val="10FB4F5E"/>
    <w:rsid w:val="10FB4F98"/>
    <w:rsid w:val="10FB503D"/>
    <w:rsid w:val="10FB5049"/>
    <w:rsid w:val="10FB5065"/>
    <w:rsid w:val="10FB514E"/>
    <w:rsid w:val="10FB519D"/>
    <w:rsid w:val="10FB5214"/>
    <w:rsid w:val="10FB521D"/>
    <w:rsid w:val="10FB52FC"/>
    <w:rsid w:val="10FB531A"/>
    <w:rsid w:val="10FB5333"/>
    <w:rsid w:val="10FB541A"/>
    <w:rsid w:val="10FB541F"/>
    <w:rsid w:val="10FB5497"/>
    <w:rsid w:val="10FB54B6"/>
    <w:rsid w:val="10FB577E"/>
    <w:rsid w:val="10FB57CB"/>
    <w:rsid w:val="10FB57DF"/>
    <w:rsid w:val="10FB585D"/>
    <w:rsid w:val="10FB58B8"/>
    <w:rsid w:val="10FB58DF"/>
    <w:rsid w:val="10FB59B1"/>
    <w:rsid w:val="10FB59F3"/>
    <w:rsid w:val="10FB5B37"/>
    <w:rsid w:val="10FB5C80"/>
    <w:rsid w:val="10FB5D25"/>
    <w:rsid w:val="10FB5D42"/>
    <w:rsid w:val="10FB5DB2"/>
    <w:rsid w:val="10FB5DDE"/>
    <w:rsid w:val="10FB602B"/>
    <w:rsid w:val="10FB6051"/>
    <w:rsid w:val="10FB60F5"/>
    <w:rsid w:val="10FB611F"/>
    <w:rsid w:val="10FB615E"/>
    <w:rsid w:val="10FB627D"/>
    <w:rsid w:val="10FB6302"/>
    <w:rsid w:val="10FB63F1"/>
    <w:rsid w:val="10FB6444"/>
    <w:rsid w:val="10FB655D"/>
    <w:rsid w:val="10FB6624"/>
    <w:rsid w:val="10FB66BE"/>
    <w:rsid w:val="10FB66E4"/>
    <w:rsid w:val="10FB6733"/>
    <w:rsid w:val="10FB673C"/>
    <w:rsid w:val="10FB67D2"/>
    <w:rsid w:val="10FB690A"/>
    <w:rsid w:val="10FB69A5"/>
    <w:rsid w:val="10FB69AA"/>
    <w:rsid w:val="10FB69DB"/>
    <w:rsid w:val="10FB6AAC"/>
    <w:rsid w:val="10FB6B25"/>
    <w:rsid w:val="10FB6BA9"/>
    <w:rsid w:val="10FB6BE7"/>
    <w:rsid w:val="10FB6CCE"/>
    <w:rsid w:val="10FB6CD0"/>
    <w:rsid w:val="10FB6CD5"/>
    <w:rsid w:val="10FB6D1E"/>
    <w:rsid w:val="10FB6DF7"/>
    <w:rsid w:val="10FB6F00"/>
    <w:rsid w:val="10FB6F20"/>
    <w:rsid w:val="10FB6F2D"/>
    <w:rsid w:val="10FB6FD9"/>
    <w:rsid w:val="10FB6FF5"/>
    <w:rsid w:val="10FB700E"/>
    <w:rsid w:val="10FB716D"/>
    <w:rsid w:val="10FB71D2"/>
    <w:rsid w:val="10FB73AE"/>
    <w:rsid w:val="10FB73D1"/>
    <w:rsid w:val="10FB7492"/>
    <w:rsid w:val="10FB74A4"/>
    <w:rsid w:val="10FB7581"/>
    <w:rsid w:val="10FB76E7"/>
    <w:rsid w:val="10FB76EA"/>
    <w:rsid w:val="10FB78A7"/>
    <w:rsid w:val="10FB793B"/>
    <w:rsid w:val="10FB7976"/>
    <w:rsid w:val="10FB79B4"/>
    <w:rsid w:val="10FB79C4"/>
    <w:rsid w:val="10FB79CB"/>
    <w:rsid w:val="10FB7B38"/>
    <w:rsid w:val="10FB7C2E"/>
    <w:rsid w:val="10FB7D6D"/>
    <w:rsid w:val="10FB7DCC"/>
    <w:rsid w:val="10FB7E1A"/>
    <w:rsid w:val="10FB7EA8"/>
    <w:rsid w:val="10FB7EC7"/>
    <w:rsid w:val="10FB7EF7"/>
    <w:rsid w:val="10FB7F38"/>
    <w:rsid w:val="10FB7F63"/>
    <w:rsid w:val="10FB7F6C"/>
    <w:rsid w:val="10FB7FAB"/>
    <w:rsid w:val="10FB7FC0"/>
    <w:rsid w:val="10FB7FF5"/>
    <w:rsid w:val="10FC003F"/>
    <w:rsid w:val="10FC00F8"/>
    <w:rsid w:val="10FC0119"/>
    <w:rsid w:val="10FC013F"/>
    <w:rsid w:val="10FC01FC"/>
    <w:rsid w:val="10FC0235"/>
    <w:rsid w:val="10FC02AA"/>
    <w:rsid w:val="10FC032B"/>
    <w:rsid w:val="10FC0338"/>
    <w:rsid w:val="10FC03FC"/>
    <w:rsid w:val="10FC055A"/>
    <w:rsid w:val="10FC056C"/>
    <w:rsid w:val="10FC0647"/>
    <w:rsid w:val="10FC0709"/>
    <w:rsid w:val="10FC078C"/>
    <w:rsid w:val="10FC083A"/>
    <w:rsid w:val="10FC0867"/>
    <w:rsid w:val="10FC086D"/>
    <w:rsid w:val="10FC08F3"/>
    <w:rsid w:val="10FC09C2"/>
    <w:rsid w:val="10FC0BE5"/>
    <w:rsid w:val="10FC0BEF"/>
    <w:rsid w:val="10FC0E00"/>
    <w:rsid w:val="10FC0EB3"/>
    <w:rsid w:val="10FC0EFA"/>
    <w:rsid w:val="10FC1090"/>
    <w:rsid w:val="10FC1137"/>
    <w:rsid w:val="10FC1166"/>
    <w:rsid w:val="10FC1193"/>
    <w:rsid w:val="10FC1238"/>
    <w:rsid w:val="10FC1292"/>
    <w:rsid w:val="10FC12B2"/>
    <w:rsid w:val="10FC1334"/>
    <w:rsid w:val="10FC134E"/>
    <w:rsid w:val="10FC1542"/>
    <w:rsid w:val="10FC1560"/>
    <w:rsid w:val="10FC17B6"/>
    <w:rsid w:val="10FC17B8"/>
    <w:rsid w:val="10FC17E5"/>
    <w:rsid w:val="10FC17F5"/>
    <w:rsid w:val="10FC18D1"/>
    <w:rsid w:val="10FC191B"/>
    <w:rsid w:val="10FC1B34"/>
    <w:rsid w:val="10FC1BF7"/>
    <w:rsid w:val="10FC1BFD"/>
    <w:rsid w:val="10FC1C72"/>
    <w:rsid w:val="10FC1CAC"/>
    <w:rsid w:val="10FC1DC5"/>
    <w:rsid w:val="10FC1EB8"/>
    <w:rsid w:val="10FC1F2B"/>
    <w:rsid w:val="10FC1F9E"/>
    <w:rsid w:val="10FC205C"/>
    <w:rsid w:val="10FC208B"/>
    <w:rsid w:val="10FC20B8"/>
    <w:rsid w:val="10FC213E"/>
    <w:rsid w:val="10FC21A3"/>
    <w:rsid w:val="10FC21E7"/>
    <w:rsid w:val="10FC22F8"/>
    <w:rsid w:val="10FC23A4"/>
    <w:rsid w:val="10FC251D"/>
    <w:rsid w:val="10FC2622"/>
    <w:rsid w:val="10FC262A"/>
    <w:rsid w:val="10FC2641"/>
    <w:rsid w:val="10FC2720"/>
    <w:rsid w:val="10FC27B8"/>
    <w:rsid w:val="10FC27D0"/>
    <w:rsid w:val="10FC2840"/>
    <w:rsid w:val="10FC2855"/>
    <w:rsid w:val="10FC28CE"/>
    <w:rsid w:val="10FC29C3"/>
    <w:rsid w:val="10FC29DF"/>
    <w:rsid w:val="10FC29FD"/>
    <w:rsid w:val="10FC2A69"/>
    <w:rsid w:val="10FC2A98"/>
    <w:rsid w:val="10FC2AF5"/>
    <w:rsid w:val="10FC2B5C"/>
    <w:rsid w:val="10FC2B89"/>
    <w:rsid w:val="10FC2B9E"/>
    <w:rsid w:val="10FC2BFC"/>
    <w:rsid w:val="10FC2C04"/>
    <w:rsid w:val="10FC2CBB"/>
    <w:rsid w:val="10FC2CC2"/>
    <w:rsid w:val="10FC2CF7"/>
    <w:rsid w:val="10FC2CFB"/>
    <w:rsid w:val="10FC2D84"/>
    <w:rsid w:val="10FC2DBA"/>
    <w:rsid w:val="10FC2DCF"/>
    <w:rsid w:val="10FC2DD1"/>
    <w:rsid w:val="10FC2E30"/>
    <w:rsid w:val="10FC2EF2"/>
    <w:rsid w:val="10FC2F78"/>
    <w:rsid w:val="10FC2FE1"/>
    <w:rsid w:val="10FC3008"/>
    <w:rsid w:val="10FC3077"/>
    <w:rsid w:val="10FC30F8"/>
    <w:rsid w:val="10FC31AF"/>
    <w:rsid w:val="10FC3249"/>
    <w:rsid w:val="10FC3250"/>
    <w:rsid w:val="10FC327B"/>
    <w:rsid w:val="10FC32A3"/>
    <w:rsid w:val="10FC335B"/>
    <w:rsid w:val="10FC3418"/>
    <w:rsid w:val="10FC3473"/>
    <w:rsid w:val="10FC349B"/>
    <w:rsid w:val="10FC34EF"/>
    <w:rsid w:val="10FC35B1"/>
    <w:rsid w:val="10FC35E2"/>
    <w:rsid w:val="10FC3606"/>
    <w:rsid w:val="10FC3665"/>
    <w:rsid w:val="10FC3733"/>
    <w:rsid w:val="10FC378A"/>
    <w:rsid w:val="10FC37A5"/>
    <w:rsid w:val="10FC37C4"/>
    <w:rsid w:val="10FC3862"/>
    <w:rsid w:val="10FC38D0"/>
    <w:rsid w:val="10FC39A3"/>
    <w:rsid w:val="10FC39D9"/>
    <w:rsid w:val="10FC3A56"/>
    <w:rsid w:val="10FC3A68"/>
    <w:rsid w:val="10FC3AEA"/>
    <w:rsid w:val="10FC3B77"/>
    <w:rsid w:val="10FC3B87"/>
    <w:rsid w:val="10FC3BED"/>
    <w:rsid w:val="10FC3C1E"/>
    <w:rsid w:val="10FC3C9F"/>
    <w:rsid w:val="10FC3D40"/>
    <w:rsid w:val="10FC3DC2"/>
    <w:rsid w:val="10FC3DCC"/>
    <w:rsid w:val="10FC3F0D"/>
    <w:rsid w:val="10FC3F63"/>
    <w:rsid w:val="10FC3F76"/>
    <w:rsid w:val="10FC4107"/>
    <w:rsid w:val="10FC4197"/>
    <w:rsid w:val="10FC41E0"/>
    <w:rsid w:val="10FC41E4"/>
    <w:rsid w:val="10FC41F6"/>
    <w:rsid w:val="10FC426C"/>
    <w:rsid w:val="10FC4278"/>
    <w:rsid w:val="10FC428F"/>
    <w:rsid w:val="10FC42B7"/>
    <w:rsid w:val="10FC42B8"/>
    <w:rsid w:val="10FC42BF"/>
    <w:rsid w:val="10FC4388"/>
    <w:rsid w:val="10FC4462"/>
    <w:rsid w:val="10FC44D4"/>
    <w:rsid w:val="10FC4567"/>
    <w:rsid w:val="10FC465D"/>
    <w:rsid w:val="10FC46C1"/>
    <w:rsid w:val="10FC46D1"/>
    <w:rsid w:val="10FC4707"/>
    <w:rsid w:val="10FC473F"/>
    <w:rsid w:val="10FC4760"/>
    <w:rsid w:val="10FC4778"/>
    <w:rsid w:val="10FC481E"/>
    <w:rsid w:val="10FC4836"/>
    <w:rsid w:val="10FC48C5"/>
    <w:rsid w:val="10FC492F"/>
    <w:rsid w:val="10FC49BA"/>
    <w:rsid w:val="10FC4A09"/>
    <w:rsid w:val="10FC4B32"/>
    <w:rsid w:val="10FC4C0A"/>
    <w:rsid w:val="10FC4C44"/>
    <w:rsid w:val="10FC4C6C"/>
    <w:rsid w:val="10FC4CB4"/>
    <w:rsid w:val="10FC4D01"/>
    <w:rsid w:val="10FC4D45"/>
    <w:rsid w:val="10FC4E0C"/>
    <w:rsid w:val="10FC4F3D"/>
    <w:rsid w:val="10FC4F76"/>
    <w:rsid w:val="10FC4FE2"/>
    <w:rsid w:val="10FC5135"/>
    <w:rsid w:val="10FC5170"/>
    <w:rsid w:val="10FC526D"/>
    <w:rsid w:val="10FC52ED"/>
    <w:rsid w:val="10FC532E"/>
    <w:rsid w:val="10FC538A"/>
    <w:rsid w:val="10FC53CC"/>
    <w:rsid w:val="10FC543A"/>
    <w:rsid w:val="10FC5473"/>
    <w:rsid w:val="10FC55AD"/>
    <w:rsid w:val="10FC56F9"/>
    <w:rsid w:val="10FC5763"/>
    <w:rsid w:val="10FC578F"/>
    <w:rsid w:val="10FC57D6"/>
    <w:rsid w:val="10FC57F9"/>
    <w:rsid w:val="10FC5947"/>
    <w:rsid w:val="10FC5995"/>
    <w:rsid w:val="10FC5A09"/>
    <w:rsid w:val="10FC5A35"/>
    <w:rsid w:val="10FC5A72"/>
    <w:rsid w:val="10FC5ACE"/>
    <w:rsid w:val="10FC5B01"/>
    <w:rsid w:val="10FC5B32"/>
    <w:rsid w:val="10FC5C05"/>
    <w:rsid w:val="10FC5C93"/>
    <w:rsid w:val="10FC5CAD"/>
    <w:rsid w:val="10FC5D19"/>
    <w:rsid w:val="10FC5D1F"/>
    <w:rsid w:val="10FC5DE2"/>
    <w:rsid w:val="10FC5DF2"/>
    <w:rsid w:val="10FC5F68"/>
    <w:rsid w:val="10FC6011"/>
    <w:rsid w:val="10FC6060"/>
    <w:rsid w:val="10FC6191"/>
    <w:rsid w:val="10FC62E2"/>
    <w:rsid w:val="10FC6446"/>
    <w:rsid w:val="10FC64DA"/>
    <w:rsid w:val="10FC64E7"/>
    <w:rsid w:val="10FC6527"/>
    <w:rsid w:val="10FC655A"/>
    <w:rsid w:val="10FC660E"/>
    <w:rsid w:val="10FC6650"/>
    <w:rsid w:val="10FC668C"/>
    <w:rsid w:val="10FC668D"/>
    <w:rsid w:val="10FC669B"/>
    <w:rsid w:val="10FC66A0"/>
    <w:rsid w:val="10FC6794"/>
    <w:rsid w:val="10FC67F0"/>
    <w:rsid w:val="10FC6819"/>
    <w:rsid w:val="10FC6860"/>
    <w:rsid w:val="10FC68E8"/>
    <w:rsid w:val="10FC6927"/>
    <w:rsid w:val="10FC6979"/>
    <w:rsid w:val="10FC6992"/>
    <w:rsid w:val="10FC69DB"/>
    <w:rsid w:val="10FC6A13"/>
    <w:rsid w:val="10FC6A3D"/>
    <w:rsid w:val="10FC6A96"/>
    <w:rsid w:val="10FC6B05"/>
    <w:rsid w:val="10FC6BB1"/>
    <w:rsid w:val="10FC6CA4"/>
    <w:rsid w:val="10FC6DF9"/>
    <w:rsid w:val="10FC6E16"/>
    <w:rsid w:val="10FC6E90"/>
    <w:rsid w:val="10FC6EE8"/>
    <w:rsid w:val="10FC6F58"/>
    <w:rsid w:val="10FC6FF9"/>
    <w:rsid w:val="10FC7041"/>
    <w:rsid w:val="10FC70C6"/>
    <w:rsid w:val="10FC7118"/>
    <w:rsid w:val="10FC7138"/>
    <w:rsid w:val="10FC717D"/>
    <w:rsid w:val="10FC71E4"/>
    <w:rsid w:val="10FC735D"/>
    <w:rsid w:val="10FC7385"/>
    <w:rsid w:val="10FC739D"/>
    <w:rsid w:val="10FC73D9"/>
    <w:rsid w:val="10FC7415"/>
    <w:rsid w:val="10FC7459"/>
    <w:rsid w:val="10FC74C0"/>
    <w:rsid w:val="10FC7535"/>
    <w:rsid w:val="10FC75CE"/>
    <w:rsid w:val="10FC7663"/>
    <w:rsid w:val="10FC76D4"/>
    <w:rsid w:val="10FC77FE"/>
    <w:rsid w:val="10FC7805"/>
    <w:rsid w:val="10FC788A"/>
    <w:rsid w:val="10FC78B4"/>
    <w:rsid w:val="10FC78DB"/>
    <w:rsid w:val="10FC7998"/>
    <w:rsid w:val="10FC79B4"/>
    <w:rsid w:val="10FC7B6A"/>
    <w:rsid w:val="10FC7BD6"/>
    <w:rsid w:val="10FC7BF1"/>
    <w:rsid w:val="10FC7C38"/>
    <w:rsid w:val="10FC7D4F"/>
    <w:rsid w:val="10FC7E04"/>
    <w:rsid w:val="10FC7E58"/>
    <w:rsid w:val="10FC7F25"/>
    <w:rsid w:val="10FC7F33"/>
    <w:rsid w:val="10FC7F3F"/>
    <w:rsid w:val="10FC7F83"/>
    <w:rsid w:val="10FD0107"/>
    <w:rsid w:val="10FD0203"/>
    <w:rsid w:val="10FD02A5"/>
    <w:rsid w:val="10FD02CD"/>
    <w:rsid w:val="10FD03AF"/>
    <w:rsid w:val="10FD0451"/>
    <w:rsid w:val="10FD04A0"/>
    <w:rsid w:val="10FD0569"/>
    <w:rsid w:val="10FD05B7"/>
    <w:rsid w:val="10FD07A7"/>
    <w:rsid w:val="10FD089C"/>
    <w:rsid w:val="10FD0A23"/>
    <w:rsid w:val="10FD0AE0"/>
    <w:rsid w:val="10FD0B38"/>
    <w:rsid w:val="10FD0BF3"/>
    <w:rsid w:val="10FD0C5A"/>
    <w:rsid w:val="10FD0C7A"/>
    <w:rsid w:val="10FD0CC3"/>
    <w:rsid w:val="10FD0D03"/>
    <w:rsid w:val="10FD0D26"/>
    <w:rsid w:val="10FD0D51"/>
    <w:rsid w:val="10FD0DCB"/>
    <w:rsid w:val="10FD0E18"/>
    <w:rsid w:val="10FD0E40"/>
    <w:rsid w:val="10FD0E67"/>
    <w:rsid w:val="10FD0EF3"/>
    <w:rsid w:val="10FD0F3D"/>
    <w:rsid w:val="10FD0F95"/>
    <w:rsid w:val="10FD0FBB"/>
    <w:rsid w:val="10FD0FEB"/>
    <w:rsid w:val="10FD1071"/>
    <w:rsid w:val="10FD10FB"/>
    <w:rsid w:val="10FD116B"/>
    <w:rsid w:val="10FD1196"/>
    <w:rsid w:val="10FD125C"/>
    <w:rsid w:val="10FD12F2"/>
    <w:rsid w:val="10FD12F5"/>
    <w:rsid w:val="10FD13A2"/>
    <w:rsid w:val="10FD13E9"/>
    <w:rsid w:val="10FD1407"/>
    <w:rsid w:val="10FD1427"/>
    <w:rsid w:val="10FD145C"/>
    <w:rsid w:val="10FD15A7"/>
    <w:rsid w:val="10FD167E"/>
    <w:rsid w:val="10FD16FF"/>
    <w:rsid w:val="10FD1705"/>
    <w:rsid w:val="10FD183D"/>
    <w:rsid w:val="10FD18A3"/>
    <w:rsid w:val="10FD18EB"/>
    <w:rsid w:val="10FD1924"/>
    <w:rsid w:val="10FD1978"/>
    <w:rsid w:val="10FD1A9C"/>
    <w:rsid w:val="10FD1BD2"/>
    <w:rsid w:val="10FD1BD9"/>
    <w:rsid w:val="10FD1C9D"/>
    <w:rsid w:val="10FD1CCF"/>
    <w:rsid w:val="10FD1D14"/>
    <w:rsid w:val="10FD1D46"/>
    <w:rsid w:val="10FD1E10"/>
    <w:rsid w:val="10FD1EAC"/>
    <w:rsid w:val="10FD1F6B"/>
    <w:rsid w:val="10FD20DD"/>
    <w:rsid w:val="10FD218C"/>
    <w:rsid w:val="10FD220F"/>
    <w:rsid w:val="10FD222B"/>
    <w:rsid w:val="10FD223E"/>
    <w:rsid w:val="10FD22B8"/>
    <w:rsid w:val="10FD22C0"/>
    <w:rsid w:val="10FD2463"/>
    <w:rsid w:val="10FD2495"/>
    <w:rsid w:val="10FD24CC"/>
    <w:rsid w:val="10FD24D6"/>
    <w:rsid w:val="10FD25B9"/>
    <w:rsid w:val="10FD261E"/>
    <w:rsid w:val="10FD2623"/>
    <w:rsid w:val="10FD27E8"/>
    <w:rsid w:val="10FD27F0"/>
    <w:rsid w:val="10FD27F4"/>
    <w:rsid w:val="10FD282F"/>
    <w:rsid w:val="10FD283F"/>
    <w:rsid w:val="10FD29C9"/>
    <w:rsid w:val="10FD2A82"/>
    <w:rsid w:val="10FD2B57"/>
    <w:rsid w:val="10FD2BE4"/>
    <w:rsid w:val="10FD2C7B"/>
    <w:rsid w:val="10FD2CEC"/>
    <w:rsid w:val="10FD2D12"/>
    <w:rsid w:val="10FD2E66"/>
    <w:rsid w:val="10FD2F5D"/>
    <w:rsid w:val="10FD2FDC"/>
    <w:rsid w:val="10FD3093"/>
    <w:rsid w:val="10FD311B"/>
    <w:rsid w:val="10FD3186"/>
    <w:rsid w:val="10FD3197"/>
    <w:rsid w:val="10FD32A0"/>
    <w:rsid w:val="10FD32B5"/>
    <w:rsid w:val="10FD3306"/>
    <w:rsid w:val="10FD333B"/>
    <w:rsid w:val="10FD33A7"/>
    <w:rsid w:val="10FD3415"/>
    <w:rsid w:val="10FD344B"/>
    <w:rsid w:val="10FD359C"/>
    <w:rsid w:val="10FD359F"/>
    <w:rsid w:val="10FD3601"/>
    <w:rsid w:val="10FD364D"/>
    <w:rsid w:val="10FD36E2"/>
    <w:rsid w:val="10FD37DA"/>
    <w:rsid w:val="10FD3853"/>
    <w:rsid w:val="10FD3984"/>
    <w:rsid w:val="10FD39D2"/>
    <w:rsid w:val="10FD3A06"/>
    <w:rsid w:val="10FD3A9E"/>
    <w:rsid w:val="10FD3AA8"/>
    <w:rsid w:val="10FD3AFF"/>
    <w:rsid w:val="10FD3B50"/>
    <w:rsid w:val="10FD3B96"/>
    <w:rsid w:val="10FD3C07"/>
    <w:rsid w:val="10FD3CD4"/>
    <w:rsid w:val="10FD3D56"/>
    <w:rsid w:val="10FD3D87"/>
    <w:rsid w:val="10FD3E1A"/>
    <w:rsid w:val="10FD3E27"/>
    <w:rsid w:val="10FD3E9D"/>
    <w:rsid w:val="10FD3F6C"/>
    <w:rsid w:val="10FD4100"/>
    <w:rsid w:val="10FD411B"/>
    <w:rsid w:val="10FD4122"/>
    <w:rsid w:val="10FD4159"/>
    <w:rsid w:val="10FD419B"/>
    <w:rsid w:val="10FD41E0"/>
    <w:rsid w:val="10FD4246"/>
    <w:rsid w:val="10FD42A7"/>
    <w:rsid w:val="10FD43BD"/>
    <w:rsid w:val="10FD43C1"/>
    <w:rsid w:val="10FD4488"/>
    <w:rsid w:val="10FD44CD"/>
    <w:rsid w:val="10FD45CC"/>
    <w:rsid w:val="10FD45E2"/>
    <w:rsid w:val="10FD45E3"/>
    <w:rsid w:val="10FD47D7"/>
    <w:rsid w:val="10FD484C"/>
    <w:rsid w:val="10FD485B"/>
    <w:rsid w:val="10FD4917"/>
    <w:rsid w:val="10FD4A25"/>
    <w:rsid w:val="10FD4A2B"/>
    <w:rsid w:val="10FD4AF9"/>
    <w:rsid w:val="10FD4C4F"/>
    <w:rsid w:val="10FD4CB1"/>
    <w:rsid w:val="10FD4CB3"/>
    <w:rsid w:val="10FD4CE1"/>
    <w:rsid w:val="10FD4D96"/>
    <w:rsid w:val="10FD4DCE"/>
    <w:rsid w:val="10FD4E54"/>
    <w:rsid w:val="10FD4EF6"/>
    <w:rsid w:val="10FD4F59"/>
    <w:rsid w:val="10FD4F6D"/>
    <w:rsid w:val="10FD4FD5"/>
    <w:rsid w:val="10FD4FEE"/>
    <w:rsid w:val="10FD4FF1"/>
    <w:rsid w:val="10FD5000"/>
    <w:rsid w:val="10FD5007"/>
    <w:rsid w:val="10FD5146"/>
    <w:rsid w:val="10FD5224"/>
    <w:rsid w:val="10FD533F"/>
    <w:rsid w:val="10FD5398"/>
    <w:rsid w:val="10FD55AF"/>
    <w:rsid w:val="10FD55EB"/>
    <w:rsid w:val="10FD5609"/>
    <w:rsid w:val="10FD5755"/>
    <w:rsid w:val="10FD5780"/>
    <w:rsid w:val="10FD57C5"/>
    <w:rsid w:val="10FD57E8"/>
    <w:rsid w:val="10FD58C3"/>
    <w:rsid w:val="10FD58EE"/>
    <w:rsid w:val="10FD58F3"/>
    <w:rsid w:val="10FD5923"/>
    <w:rsid w:val="10FD5941"/>
    <w:rsid w:val="10FD59DA"/>
    <w:rsid w:val="10FD59DD"/>
    <w:rsid w:val="10FD5A1F"/>
    <w:rsid w:val="10FD5A60"/>
    <w:rsid w:val="10FD5A65"/>
    <w:rsid w:val="10FD5B46"/>
    <w:rsid w:val="10FD5B8B"/>
    <w:rsid w:val="10FD5BA8"/>
    <w:rsid w:val="10FD5BC3"/>
    <w:rsid w:val="10FD5BD3"/>
    <w:rsid w:val="10FD5CA8"/>
    <w:rsid w:val="10FD5D2D"/>
    <w:rsid w:val="10FD5D3D"/>
    <w:rsid w:val="10FD5D48"/>
    <w:rsid w:val="10FD6051"/>
    <w:rsid w:val="10FD606E"/>
    <w:rsid w:val="10FD6135"/>
    <w:rsid w:val="10FD6136"/>
    <w:rsid w:val="10FD61CD"/>
    <w:rsid w:val="10FD6204"/>
    <w:rsid w:val="10FD625A"/>
    <w:rsid w:val="10FD62AB"/>
    <w:rsid w:val="10FD6364"/>
    <w:rsid w:val="10FD63A5"/>
    <w:rsid w:val="10FD6405"/>
    <w:rsid w:val="10FD6488"/>
    <w:rsid w:val="10FD65DF"/>
    <w:rsid w:val="10FD6771"/>
    <w:rsid w:val="10FD68D9"/>
    <w:rsid w:val="10FD68F5"/>
    <w:rsid w:val="10FD6938"/>
    <w:rsid w:val="10FD6B45"/>
    <w:rsid w:val="10FD6D29"/>
    <w:rsid w:val="10FD6D6C"/>
    <w:rsid w:val="10FD6DA3"/>
    <w:rsid w:val="10FD6E39"/>
    <w:rsid w:val="10FD6E6E"/>
    <w:rsid w:val="10FD6E77"/>
    <w:rsid w:val="10FD6F28"/>
    <w:rsid w:val="10FD6F2D"/>
    <w:rsid w:val="10FD6FDB"/>
    <w:rsid w:val="10FD7004"/>
    <w:rsid w:val="10FD702D"/>
    <w:rsid w:val="10FD70D7"/>
    <w:rsid w:val="10FD70E0"/>
    <w:rsid w:val="10FD72F2"/>
    <w:rsid w:val="10FD7479"/>
    <w:rsid w:val="10FD7529"/>
    <w:rsid w:val="10FD76DA"/>
    <w:rsid w:val="10FD774F"/>
    <w:rsid w:val="10FD7777"/>
    <w:rsid w:val="10FD7845"/>
    <w:rsid w:val="10FD793F"/>
    <w:rsid w:val="10FD7989"/>
    <w:rsid w:val="10FD798B"/>
    <w:rsid w:val="10FD79EA"/>
    <w:rsid w:val="10FD7A4F"/>
    <w:rsid w:val="10FD7AB4"/>
    <w:rsid w:val="10FD7B25"/>
    <w:rsid w:val="10FD7B2F"/>
    <w:rsid w:val="10FD7BB4"/>
    <w:rsid w:val="10FD7BCC"/>
    <w:rsid w:val="10FD7C0B"/>
    <w:rsid w:val="10FD7C18"/>
    <w:rsid w:val="10FD7C4D"/>
    <w:rsid w:val="10FD7E38"/>
    <w:rsid w:val="10FD7E8C"/>
    <w:rsid w:val="10FD7F2D"/>
    <w:rsid w:val="10FE005B"/>
    <w:rsid w:val="10FE010E"/>
    <w:rsid w:val="10FE01C2"/>
    <w:rsid w:val="10FE0258"/>
    <w:rsid w:val="10FE0291"/>
    <w:rsid w:val="10FE034D"/>
    <w:rsid w:val="10FE0356"/>
    <w:rsid w:val="10FE0399"/>
    <w:rsid w:val="10FE039D"/>
    <w:rsid w:val="10FE04A1"/>
    <w:rsid w:val="10FE0530"/>
    <w:rsid w:val="10FE0585"/>
    <w:rsid w:val="10FE05B6"/>
    <w:rsid w:val="10FE06B0"/>
    <w:rsid w:val="10FE06EF"/>
    <w:rsid w:val="10FE070A"/>
    <w:rsid w:val="10FE08BE"/>
    <w:rsid w:val="10FE08D6"/>
    <w:rsid w:val="10FE099C"/>
    <w:rsid w:val="10FE09CA"/>
    <w:rsid w:val="10FE0A10"/>
    <w:rsid w:val="10FE0A1E"/>
    <w:rsid w:val="10FE0ADD"/>
    <w:rsid w:val="10FE0AE5"/>
    <w:rsid w:val="10FE0B2B"/>
    <w:rsid w:val="10FE0BDB"/>
    <w:rsid w:val="10FE0BF9"/>
    <w:rsid w:val="10FE0D61"/>
    <w:rsid w:val="10FE0EA0"/>
    <w:rsid w:val="10FE0EB4"/>
    <w:rsid w:val="10FE0EBA"/>
    <w:rsid w:val="10FE0EC5"/>
    <w:rsid w:val="10FE0F2F"/>
    <w:rsid w:val="10FE0F7F"/>
    <w:rsid w:val="10FE100E"/>
    <w:rsid w:val="10FE10A7"/>
    <w:rsid w:val="10FE117B"/>
    <w:rsid w:val="10FE128B"/>
    <w:rsid w:val="10FE13A0"/>
    <w:rsid w:val="10FE13F7"/>
    <w:rsid w:val="10FE1458"/>
    <w:rsid w:val="10FE1609"/>
    <w:rsid w:val="10FE1672"/>
    <w:rsid w:val="10FE1678"/>
    <w:rsid w:val="10FE16D6"/>
    <w:rsid w:val="10FE1728"/>
    <w:rsid w:val="10FE1755"/>
    <w:rsid w:val="10FE175B"/>
    <w:rsid w:val="10FE179F"/>
    <w:rsid w:val="10FE17A9"/>
    <w:rsid w:val="10FE1804"/>
    <w:rsid w:val="10FE1847"/>
    <w:rsid w:val="10FE1856"/>
    <w:rsid w:val="10FE18E4"/>
    <w:rsid w:val="10FE194F"/>
    <w:rsid w:val="10FE198E"/>
    <w:rsid w:val="10FE1C2D"/>
    <w:rsid w:val="10FE1C97"/>
    <w:rsid w:val="10FE1CA9"/>
    <w:rsid w:val="10FE1D6C"/>
    <w:rsid w:val="10FE1E12"/>
    <w:rsid w:val="10FE1E1A"/>
    <w:rsid w:val="10FE1E36"/>
    <w:rsid w:val="10FE1E46"/>
    <w:rsid w:val="10FE1F1D"/>
    <w:rsid w:val="10FE1FAB"/>
    <w:rsid w:val="10FE1FF8"/>
    <w:rsid w:val="10FE2023"/>
    <w:rsid w:val="10FE209A"/>
    <w:rsid w:val="10FE232E"/>
    <w:rsid w:val="10FE2386"/>
    <w:rsid w:val="10FE2387"/>
    <w:rsid w:val="10FE243E"/>
    <w:rsid w:val="10FE2479"/>
    <w:rsid w:val="10FE24A3"/>
    <w:rsid w:val="10FE24C6"/>
    <w:rsid w:val="10FE24CF"/>
    <w:rsid w:val="10FE24F0"/>
    <w:rsid w:val="10FE2563"/>
    <w:rsid w:val="10FE25D2"/>
    <w:rsid w:val="10FE26A4"/>
    <w:rsid w:val="10FE26C0"/>
    <w:rsid w:val="10FE27BA"/>
    <w:rsid w:val="10FE27E2"/>
    <w:rsid w:val="10FE294D"/>
    <w:rsid w:val="10FE298F"/>
    <w:rsid w:val="10FE2991"/>
    <w:rsid w:val="10FE29B4"/>
    <w:rsid w:val="10FE29BD"/>
    <w:rsid w:val="10FE2A58"/>
    <w:rsid w:val="10FE2B27"/>
    <w:rsid w:val="10FE2B37"/>
    <w:rsid w:val="10FE2B69"/>
    <w:rsid w:val="10FE2B6D"/>
    <w:rsid w:val="10FE2B80"/>
    <w:rsid w:val="10FE2D7E"/>
    <w:rsid w:val="10FE2DA9"/>
    <w:rsid w:val="10FE2EE9"/>
    <w:rsid w:val="10FE2F8D"/>
    <w:rsid w:val="10FE2FEE"/>
    <w:rsid w:val="10FE30CE"/>
    <w:rsid w:val="10FE319F"/>
    <w:rsid w:val="10FE3249"/>
    <w:rsid w:val="10FE3264"/>
    <w:rsid w:val="10FE3315"/>
    <w:rsid w:val="10FE3368"/>
    <w:rsid w:val="10FE3429"/>
    <w:rsid w:val="10FE347B"/>
    <w:rsid w:val="10FE3544"/>
    <w:rsid w:val="10FE3681"/>
    <w:rsid w:val="10FE36AE"/>
    <w:rsid w:val="10FE37CD"/>
    <w:rsid w:val="10FE37D9"/>
    <w:rsid w:val="10FE397E"/>
    <w:rsid w:val="10FE39B3"/>
    <w:rsid w:val="10FE3A56"/>
    <w:rsid w:val="10FE3B01"/>
    <w:rsid w:val="10FE3B3A"/>
    <w:rsid w:val="10FE3BA9"/>
    <w:rsid w:val="10FE3BC4"/>
    <w:rsid w:val="10FE3C59"/>
    <w:rsid w:val="10FE3C7C"/>
    <w:rsid w:val="10FE3D23"/>
    <w:rsid w:val="10FE3D45"/>
    <w:rsid w:val="10FE3D48"/>
    <w:rsid w:val="10FE3E38"/>
    <w:rsid w:val="10FE3E4C"/>
    <w:rsid w:val="10FE3E56"/>
    <w:rsid w:val="10FE3E74"/>
    <w:rsid w:val="10FE3F11"/>
    <w:rsid w:val="10FE4002"/>
    <w:rsid w:val="10FE4108"/>
    <w:rsid w:val="10FE4128"/>
    <w:rsid w:val="10FE412F"/>
    <w:rsid w:val="10FE419D"/>
    <w:rsid w:val="10FE4228"/>
    <w:rsid w:val="10FE422B"/>
    <w:rsid w:val="10FE4297"/>
    <w:rsid w:val="10FE4300"/>
    <w:rsid w:val="10FE4377"/>
    <w:rsid w:val="10FE4494"/>
    <w:rsid w:val="10FE44BD"/>
    <w:rsid w:val="10FE453F"/>
    <w:rsid w:val="10FE45E9"/>
    <w:rsid w:val="10FE45FF"/>
    <w:rsid w:val="10FE4755"/>
    <w:rsid w:val="10FE475A"/>
    <w:rsid w:val="10FE4855"/>
    <w:rsid w:val="10FE4B25"/>
    <w:rsid w:val="10FE4CD3"/>
    <w:rsid w:val="10FE4CD7"/>
    <w:rsid w:val="10FE4DEF"/>
    <w:rsid w:val="10FE4E17"/>
    <w:rsid w:val="10FE4E6E"/>
    <w:rsid w:val="10FE4EBA"/>
    <w:rsid w:val="10FE4FB9"/>
    <w:rsid w:val="10FE50BC"/>
    <w:rsid w:val="10FE50EE"/>
    <w:rsid w:val="10FE514E"/>
    <w:rsid w:val="10FE517D"/>
    <w:rsid w:val="10FE5200"/>
    <w:rsid w:val="10FE5379"/>
    <w:rsid w:val="10FE53BD"/>
    <w:rsid w:val="10FE53E3"/>
    <w:rsid w:val="10FE545B"/>
    <w:rsid w:val="10FE54AF"/>
    <w:rsid w:val="10FE55BD"/>
    <w:rsid w:val="10FE55CA"/>
    <w:rsid w:val="10FE5688"/>
    <w:rsid w:val="10FE56A5"/>
    <w:rsid w:val="10FE56D3"/>
    <w:rsid w:val="10FE5783"/>
    <w:rsid w:val="10FE583C"/>
    <w:rsid w:val="10FE593D"/>
    <w:rsid w:val="10FE5957"/>
    <w:rsid w:val="10FE597E"/>
    <w:rsid w:val="10FE5A44"/>
    <w:rsid w:val="10FE5AA3"/>
    <w:rsid w:val="10FE5AFF"/>
    <w:rsid w:val="10FE5B31"/>
    <w:rsid w:val="10FE5BCA"/>
    <w:rsid w:val="10FE5BEA"/>
    <w:rsid w:val="10FE5BED"/>
    <w:rsid w:val="10FE5C9B"/>
    <w:rsid w:val="10FE5CA0"/>
    <w:rsid w:val="10FE5CEA"/>
    <w:rsid w:val="10FE5CEF"/>
    <w:rsid w:val="10FE5D14"/>
    <w:rsid w:val="10FE5D93"/>
    <w:rsid w:val="10FE5E1D"/>
    <w:rsid w:val="10FE5E48"/>
    <w:rsid w:val="10FE5EA9"/>
    <w:rsid w:val="10FE5EED"/>
    <w:rsid w:val="10FE5EFD"/>
    <w:rsid w:val="10FE5FA6"/>
    <w:rsid w:val="10FE5FEB"/>
    <w:rsid w:val="10FE625B"/>
    <w:rsid w:val="10FE62EC"/>
    <w:rsid w:val="10FE62F4"/>
    <w:rsid w:val="10FE6319"/>
    <w:rsid w:val="10FE632C"/>
    <w:rsid w:val="10FE6380"/>
    <w:rsid w:val="10FE63A6"/>
    <w:rsid w:val="10FE6428"/>
    <w:rsid w:val="10FE6524"/>
    <w:rsid w:val="10FE656E"/>
    <w:rsid w:val="10FE6574"/>
    <w:rsid w:val="10FE65C0"/>
    <w:rsid w:val="10FE65EC"/>
    <w:rsid w:val="10FE6665"/>
    <w:rsid w:val="10FE66B1"/>
    <w:rsid w:val="10FE670A"/>
    <w:rsid w:val="10FE674A"/>
    <w:rsid w:val="10FE678A"/>
    <w:rsid w:val="10FE68D1"/>
    <w:rsid w:val="10FE6901"/>
    <w:rsid w:val="10FE6938"/>
    <w:rsid w:val="10FE6A23"/>
    <w:rsid w:val="10FE6BF1"/>
    <w:rsid w:val="10FE6C24"/>
    <w:rsid w:val="10FE6D55"/>
    <w:rsid w:val="10FE6DA6"/>
    <w:rsid w:val="10FE6E7B"/>
    <w:rsid w:val="10FE6E82"/>
    <w:rsid w:val="10FE6EAD"/>
    <w:rsid w:val="10FE6FB7"/>
    <w:rsid w:val="10FE7081"/>
    <w:rsid w:val="10FE7141"/>
    <w:rsid w:val="10FE71AB"/>
    <w:rsid w:val="10FE7223"/>
    <w:rsid w:val="10FE729F"/>
    <w:rsid w:val="10FE72C9"/>
    <w:rsid w:val="10FE72E1"/>
    <w:rsid w:val="10FE72FD"/>
    <w:rsid w:val="10FE7395"/>
    <w:rsid w:val="10FE7449"/>
    <w:rsid w:val="10FE7490"/>
    <w:rsid w:val="10FE758B"/>
    <w:rsid w:val="10FE7698"/>
    <w:rsid w:val="10FE7701"/>
    <w:rsid w:val="10FE7720"/>
    <w:rsid w:val="10FE7741"/>
    <w:rsid w:val="10FE7851"/>
    <w:rsid w:val="10FE7878"/>
    <w:rsid w:val="10FE78A0"/>
    <w:rsid w:val="10FE78B1"/>
    <w:rsid w:val="10FE78C9"/>
    <w:rsid w:val="10FE78DA"/>
    <w:rsid w:val="10FE78E4"/>
    <w:rsid w:val="10FE7B09"/>
    <w:rsid w:val="10FE7B0C"/>
    <w:rsid w:val="10FE7C1A"/>
    <w:rsid w:val="10FE7C2C"/>
    <w:rsid w:val="10FE7C35"/>
    <w:rsid w:val="10FE7C80"/>
    <w:rsid w:val="10FE7CE7"/>
    <w:rsid w:val="10FE7D11"/>
    <w:rsid w:val="10FE7D2F"/>
    <w:rsid w:val="10FE7D64"/>
    <w:rsid w:val="10FE7EDA"/>
    <w:rsid w:val="10FE7EE5"/>
    <w:rsid w:val="10FE7F4A"/>
    <w:rsid w:val="10FE7F84"/>
    <w:rsid w:val="10FE7FAE"/>
    <w:rsid w:val="10FE7FD7"/>
    <w:rsid w:val="10FE7FE4"/>
    <w:rsid w:val="10FF0064"/>
    <w:rsid w:val="10FF01FB"/>
    <w:rsid w:val="10FF0203"/>
    <w:rsid w:val="10FF020B"/>
    <w:rsid w:val="10FF02A4"/>
    <w:rsid w:val="10FF0332"/>
    <w:rsid w:val="10FF03CE"/>
    <w:rsid w:val="10FF0401"/>
    <w:rsid w:val="10FF0402"/>
    <w:rsid w:val="10FF0424"/>
    <w:rsid w:val="10FF0453"/>
    <w:rsid w:val="10FF048D"/>
    <w:rsid w:val="10FF058B"/>
    <w:rsid w:val="10FF05C4"/>
    <w:rsid w:val="10FF0697"/>
    <w:rsid w:val="10FF06E4"/>
    <w:rsid w:val="10FF081B"/>
    <w:rsid w:val="10FF096F"/>
    <w:rsid w:val="10FF0991"/>
    <w:rsid w:val="10FF0A73"/>
    <w:rsid w:val="10FF0AB4"/>
    <w:rsid w:val="10FF0AC0"/>
    <w:rsid w:val="10FF0AFA"/>
    <w:rsid w:val="10FF0C0C"/>
    <w:rsid w:val="10FF0C37"/>
    <w:rsid w:val="10FF0C79"/>
    <w:rsid w:val="10FF0C7C"/>
    <w:rsid w:val="10FF0CBA"/>
    <w:rsid w:val="10FF0CFC"/>
    <w:rsid w:val="10FF0DA1"/>
    <w:rsid w:val="10FF0DC1"/>
    <w:rsid w:val="10FF0E08"/>
    <w:rsid w:val="10FF0EC3"/>
    <w:rsid w:val="10FF0EF9"/>
    <w:rsid w:val="10FF0FEA"/>
    <w:rsid w:val="10FF106F"/>
    <w:rsid w:val="10FF1135"/>
    <w:rsid w:val="10FF11A6"/>
    <w:rsid w:val="10FF1323"/>
    <w:rsid w:val="10FF134A"/>
    <w:rsid w:val="10FF141D"/>
    <w:rsid w:val="10FF14DC"/>
    <w:rsid w:val="10FF1515"/>
    <w:rsid w:val="10FF1537"/>
    <w:rsid w:val="10FF153C"/>
    <w:rsid w:val="10FF1717"/>
    <w:rsid w:val="10FF1768"/>
    <w:rsid w:val="10FF184B"/>
    <w:rsid w:val="10FF1907"/>
    <w:rsid w:val="10FF199B"/>
    <w:rsid w:val="10FF1A27"/>
    <w:rsid w:val="10FF1B2B"/>
    <w:rsid w:val="10FF1BF2"/>
    <w:rsid w:val="10FF1BFC"/>
    <w:rsid w:val="10FF1C0E"/>
    <w:rsid w:val="10FF1C3E"/>
    <w:rsid w:val="10FF1CAB"/>
    <w:rsid w:val="10FF1D44"/>
    <w:rsid w:val="10FF1DF9"/>
    <w:rsid w:val="10FF1E6F"/>
    <w:rsid w:val="10FF1EDC"/>
    <w:rsid w:val="10FF200D"/>
    <w:rsid w:val="10FF2046"/>
    <w:rsid w:val="10FF20B6"/>
    <w:rsid w:val="10FF20F3"/>
    <w:rsid w:val="10FF211E"/>
    <w:rsid w:val="10FF22F2"/>
    <w:rsid w:val="10FF233A"/>
    <w:rsid w:val="10FF2471"/>
    <w:rsid w:val="10FF2494"/>
    <w:rsid w:val="10FF2653"/>
    <w:rsid w:val="10FF2716"/>
    <w:rsid w:val="10FF2846"/>
    <w:rsid w:val="10FF28A0"/>
    <w:rsid w:val="10FF28FF"/>
    <w:rsid w:val="10FF2A60"/>
    <w:rsid w:val="10FF2AF7"/>
    <w:rsid w:val="10FF2BA1"/>
    <w:rsid w:val="10FF2BC0"/>
    <w:rsid w:val="10FF2C2C"/>
    <w:rsid w:val="10FF2C4C"/>
    <w:rsid w:val="10FF2CF9"/>
    <w:rsid w:val="10FF2D18"/>
    <w:rsid w:val="10FF2DAB"/>
    <w:rsid w:val="10FF2DD2"/>
    <w:rsid w:val="10FF2E9A"/>
    <w:rsid w:val="10FF2EAC"/>
    <w:rsid w:val="10FF2EDD"/>
    <w:rsid w:val="10FF2F0E"/>
    <w:rsid w:val="10FF2F65"/>
    <w:rsid w:val="10FF2FFC"/>
    <w:rsid w:val="10FF305C"/>
    <w:rsid w:val="10FF3066"/>
    <w:rsid w:val="10FF3086"/>
    <w:rsid w:val="10FF3218"/>
    <w:rsid w:val="10FF32B1"/>
    <w:rsid w:val="10FF343C"/>
    <w:rsid w:val="10FF34F7"/>
    <w:rsid w:val="10FF35D3"/>
    <w:rsid w:val="10FF35F2"/>
    <w:rsid w:val="10FF3641"/>
    <w:rsid w:val="10FF36AF"/>
    <w:rsid w:val="10FF38B5"/>
    <w:rsid w:val="10FF38FA"/>
    <w:rsid w:val="10FF3912"/>
    <w:rsid w:val="10FF3944"/>
    <w:rsid w:val="10FF3977"/>
    <w:rsid w:val="10FF3980"/>
    <w:rsid w:val="10FF3986"/>
    <w:rsid w:val="10FF3988"/>
    <w:rsid w:val="10FF39E2"/>
    <w:rsid w:val="10FF3AA8"/>
    <w:rsid w:val="10FF3AC6"/>
    <w:rsid w:val="10FF3AFB"/>
    <w:rsid w:val="10FF3B95"/>
    <w:rsid w:val="10FF3CCE"/>
    <w:rsid w:val="10FF3CE4"/>
    <w:rsid w:val="10FF3D30"/>
    <w:rsid w:val="10FF3D56"/>
    <w:rsid w:val="10FF3E1C"/>
    <w:rsid w:val="10FF403E"/>
    <w:rsid w:val="10FF40ED"/>
    <w:rsid w:val="10FF40F9"/>
    <w:rsid w:val="10FF4105"/>
    <w:rsid w:val="10FF4201"/>
    <w:rsid w:val="10FF42C7"/>
    <w:rsid w:val="10FF4433"/>
    <w:rsid w:val="10FF44F5"/>
    <w:rsid w:val="10FF453D"/>
    <w:rsid w:val="10FF4550"/>
    <w:rsid w:val="10FF45C3"/>
    <w:rsid w:val="10FF45CA"/>
    <w:rsid w:val="10FF45D2"/>
    <w:rsid w:val="10FF45EE"/>
    <w:rsid w:val="10FF461F"/>
    <w:rsid w:val="10FF4629"/>
    <w:rsid w:val="10FF466C"/>
    <w:rsid w:val="10FF467E"/>
    <w:rsid w:val="10FF46E3"/>
    <w:rsid w:val="10FF48A8"/>
    <w:rsid w:val="10FF48E7"/>
    <w:rsid w:val="10FF491E"/>
    <w:rsid w:val="10FF4954"/>
    <w:rsid w:val="10FF495F"/>
    <w:rsid w:val="10FF4999"/>
    <w:rsid w:val="10FF49E4"/>
    <w:rsid w:val="10FF49EC"/>
    <w:rsid w:val="10FF4A24"/>
    <w:rsid w:val="10FF4AB6"/>
    <w:rsid w:val="10FF4AD9"/>
    <w:rsid w:val="10FF4AE3"/>
    <w:rsid w:val="10FF4B4C"/>
    <w:rsid w:val="10FF4B66"/>
    <w:rsid w:val="10FF4B6F"/>
    <w:rsid w:val="10FF4C44"/>
    <w:rsid w:val="10FF4CCC"/>
    <w:rsid w:val="10FF4CDC"/>
    <w:rsid w:val="10FF4E36"/>
    <w:rsid w:val="10FF4E67"/>
    <w:rsid w:val="10FF4EE7"/>
    <w:rsid w:val="10FF4F2A"/>
    <w:rsid w:val="10FF4FC5"/>
    <w:rsid w:val="10FF5018"/>
    <w:rsid w:val="10FF5123"/>
    <w:rsid w:val="10FF5207"/>
    <w:rsid w:val="10FF540F"/>
    <w:rsid w:val="10FF5505"/>
    <w:rsid w:val="10FF5520"/>
    <w:rsid w:val="10FF55C4"/>
    <w:rsid w:val="10FF5627"/>
    <w:rsid w:val="10FF56B1"/>
    <w:rsid w:val="10FF581E"/>
    <w:rsid w:val="10FF5876"/>
    <w:rsid w:val="10FF58AD"/>
    <w:rsid w:val="10FF58CC"/>
    <w:rsid w:val="10FF58DE"/>
    <w:rsid w:val="10FF58F7"/>
    <w:rsid w:val="10FF594C"/>
    <w:rsid w:val="10FF59D6"/>
    <w:rsid w:val="10FF5BCB"/>
    <w:rsid w:val="10FF5C10"/>
    <w:rsid w:val="10FF5C45"/>
    <w:rsid w:val="10FF5CC0"/>
    <w:rsid w:val="10FF5DC6"/>
    <w:rsid w:val="10FF5DF5"/>
    <w:rsid w:val="10FF5E31"/>
    <w:rsid w:val="10FF5E7F"/>
    <w:rsid w:val="10FF5EA4"/>
    <w:rsid w:val="10FF6018"/>
    <w:rsid w:val="10FF6068"/>
    <w:rsid w:val="10FF609A"/>
    <w:rsid w:val="10FF6132"/>
    <w:rsid w:val="10FF6143"/>
    <w:rsid w:val="10FF61E5"/>
    <w:rsid w:val="10FF6249"/>
    <w:rsid w:val="10FF6257"/>
    <w:rsid w:val="10FF62A4"/>
    <w:rsid w:val="10FF6364"/>
    <w:rsid w:val="10FF63D6"/>
    <w:rsid w:val="10FF6532"/>
    <w:rsid w:val="10FF6551"/>
    <w:rsid w:val="10FF6656"/>
    <w:rsid w:val="10FF66AF"/>
    <w:rsid w:val="10FF66B7"/>
    <w:rsid w:val="10FF6740"/>
    <w:rsid w:val="10FF6766"/>
    <w:rsid w:val="10FF6823"/>
    <w:rsid w:val="10FF6828"/>
    <w:rsid w:val="10FF685E"/>
    <w:rsid w:val="10FF686B"/>
    <w:rsid w:val="10FF68FA"/>
    <w:rsid w:val="10FF6906"/>
    <w:rsid w:val="10FF69B0"/>
    <w:rsid w:val="10FF6A3B"/>
    <w:rsid w:val="10FF6ABC"/>
    <w:rsid w:val="10FF6AF6"/>
    <w:rsid w:val="10FF6B56"/>
    <w:rsid w:val="10FF6BA1"/>
    <w:rsid w:val="10FF6BCC"/>
    <w:rsid w:val="10FF6BE2"/>
    <w:rsid w:val="10FF6C43"/>
    <w:rsid w:val="10FF6C8F"/>
    <w:rsid w:val="10FF6CEB"/>
    <w:rsid w:val="10FF6DE7"/>
    <w:rsid w:val="10FF6E3C"/>
    <w:rsid w:val="10FF6EDC"/>
    <w:rsid w:val="10FF6F98"/>
    <w:rsid w:val="10FF6FBD"/>
    <w:rsid w:val="10FF700C"/>
    <w:rsid w:val="10FF70B6"/>
    <w:rsid w:val="10FF718B"/>
    <w:rsid w:val="10FF719F"/>
    <w:rsid w:val="10FF73C8"/>
    <w:rsid w:val="10FF7433"/>
    <w:rsid w:val="10FF748C"/>
    <w:rsid w:val="10FF7548"/>
    <w:rsid w:val="10FF7603"/>
    <w:rsid w:val="10FF76B1"/>
    <w:rsid w:val="10FF76D9"/>
    <w:rsid w:val="10FF7719"/>
    <w:rsid w:val="10FF7721"/>
    <w:rsid w:val="10FF7774"/>
    <w:rsid w:val="10FF777A"/>
    <w:rsid w:val="10FF77A0"/>
    <w:rsid w:val="10FF77C7"/>
    <w:rsid w:val="10FF7876"/>
    <w:rsid w:val="10FF78C9"/>
    <w:rsid w:val="10FF78DE"/>
    <w:rsid w:val="10FF7940"/>
    <w:rsid w:val="10FF7952"/>
    <w:rsid w:val="10FF7A04"/>
    <w:rsid w:val="10FF7A95"/>
    <w:rsid w:val="10FF7ADF"/>
    <w:rsid w:val="10FF7B17"/>
    <w:rsid w:val="10FF7B63"/>
    <w:rsid w:val="10FF7B65"/>
    <w:rsid w:val="10FF7B84"/>
    <w:rsid w:val="10FF7BBD"/>
    <w:rsid w:val="10FF7BE0"/>
    <w:rsid w:val="10FF7C0A"/>
    <w:rsid w:val="10FF7C5C"/>
    <w:rsid w:val="10FF7C9E"/>
    <w:rsid w:val="10FF7C9F"/>
    <w:rsid w:val="10FF7D73"/>
    <w:rsid w:val="10FF7DA5"/>
    <w:rsid w:val="10FF7E79"/>
    <w:rsid w:val="10FF7FDA"/>
    <w:rsid w:val="18000022"/>
    <w:rsid w:val="1800002A"/>
    <w:rsid w:val="18000070"/>
    <w:rsid w:val="18000172"/>
    <w:rsid w:val="1800020F"/>
    <w:rsid w:val="180002C0"/>
    <w:rsid w:val="180002E9"/>
    <w:rsid w:val="18000352"/>
    <w:rsid w:val="18000392"/>
    <w:rsid w:val="180004F7"/>
    <w:rsid w:val="18000529"/>
    <w:rsid w:val="18000593"/>
    <w:rsid w:val="180005DF"/>
    <w:rsid w:val="1800066F"/>
    <w:rsid w:val="180006A5"/>
    <w:rsid w:val="180006E6"/>
    <w:rsid w:val="1800074F"/>
    <w:rsid w:val="18000774"/>
    <w:rsid w:val="1800083E"/>
    <w:rsid w:val="1800087D"/>
    <w:rsid w:val="180008FF"/>
    <w:rsid w:val="180009BC"/>
    <w:rsid w:val="18000B03"/>
    <w:rsid w:val="18000B33"/>
    <w:rsid w:val="18000C08"/>
    <w:rsid w:val="18000DCF"/>
    <w:rsid w:val="18000F1A"/>
    <w:rsid w:val="18000F8B"/>
    <w:rsid w:val="18000FB1"/>
    <w:rsid w:val="18000FF4"/>
    <w:rsid w:val="1800100B"/>
    <w:rsid w:val="1800104D"/>
    <w:rsid w:val="1800111E"/>
    <w:rsid w:val="18001132"/>
    <w:rsid w:val="180011F4"/>
    <w:rsid w:val="18001281"/>
    <w:rsid w:val="18001334"/>
    <w:rsid w:val="18001339"/>
    <w:rsid w:val="1800135D"/>
    <w:rsid w:val="180013A3"/>
    <w:rsid w:val="180013BE"/>
    <w:rsid w:val="18001476"/>
    <w:rsid w:val="1800147A"/>
    <w:rsid w:val="180015B6"/>
    <w:rsid w:val="18001609"/>
    <w:rsid w:val="18001683"/>
    <w:rsid w:val="180016B4"/>
    <w:rsid w:val="18001857"/>
    <w:rsid w:val="1800186D"/>
    <w:rsid w:val="18001900"/>
    <w:rsid w:val="18001990"/>
    <w:rsid w:val="18001A27"/>
    <w:rsid w:val="18001B4A"/>
    <w:rsid w:val="18001BCF"/>
    <w:rsid w:val="18001C16"/>
    <w:rsid w:val="18001C48"/>
    <w:rsid w:val="18001C4F"/>
    <w:rsid w:val="18001C74"/>
    <w:rsid w:val="18001C88"/>
    <w:rsid w:val="18001CBB"/>
    <w:rsid w:val="18001CE4"/>
    <w:rsid w:val="18001D0D"/>
    <w:rsid w:val="18001DEE"/>
    <w:rsid w:val="18001F0D"/>
    <w:rsid w:val="1800214B"/>
    <w:rsid w:val="18002157"/>
    <w:rsid w:val="18002196"/>
    <w:rsid w:val="180021D1"/>
    <w:rsid w:val="1800222C"/>
    <w:rsid w:val="180022CB"/>
    <w:rsid w:val="18002303"/>
    <w:rsid w:val="180023CA"/>
    <w:rsid w:val="1800241F"/>
    <w:rsid w:val="180024DC"/>
    <w:rsid w:val="180025A8"/>
    <w:rsid w:val="18002633"/>
    <w:rsid w:val="18002705"/>
    <w:rsid w:val="180027C7"/>
    <w:rsid w:val="180027CC"/>
    <w:rsid w:val="1800280B"/>
    <w:rsid w:val="1800282D"/>
    <w:rsid w:val="18002879"/>
    <w:rsid w:val="180028A4"/>
    <w:rsid w:val="1800298C"/>
    <w:rsid w:val="18002A69"/>
    <w:rsid w:val="18002A73"/>
    <w:rsid w:val="18002B1A"/>
    <w:rsid w:val="18002B50"/>
    <w:rsid w:val="18002B87"/>
    <w:rsid w:val="18002B9C"/>
    <w:rsid w:val="18002BF9"/>
    <w:rsid w:val="18002C96"/>
    <w:rsid w:val="18002E1C"/>
    <w:rsid w:val="18002E3B"/>
    <w:rsid w:val="18002E45"/>
    <w:rsid w:val="18002E62"/>
    <w:rsid w:val="18002E6C"/>
    <w:rsid w:val="18002FDE"/>
    <w:rsid w:val="180030BE"/>
    <w:rsid w:val="1800317D"/>
    <w:rsid w:val="180031B1"/>
    <w:rsid w:val="180032AC"/>
    <w:rsid w:val="18003316"/>
    <w:rsid w:val="180033C1"/>
    <w:rsid w:val="18003418"/>
    <w:rsid w:val="18003482"/>
    <w:rsid w:val="1800353A"/>
    <w:rsid w:val="1800353C"/>
    <w:rsid w:val="1800359D"/>
    <w:rsid w:val="1800359F"/>
    <w:rsid w:val="180036B9"/>
    <w:rsid w:val="180036BC"/>
    <w:rsid w:val="180036D3"/>
    <w:rsid w:val="18003724"/>
    <w:rsid w:val="1800374E"/>
    <w:rsid w:val="180037BD"/>
    <w:rsid w:val="180037E6"/>
    <w:rsid w:val="1800384C"/>
    <w:rsid w:val="18003860"/>
    <w:rsid w:val="180039CD"/>
    <w:rsid w:val="18003A59"/>
    <w:rsid w:val="18003AF5"/>
    <w:rsid w:val="18003B9F"/>
    <w:rsid w:val="18003C90"/>
    <w:rsid w:val="18003C99"/>
    <w:rsid w:val="18003DE1"/>
    <w:rsid w:val="18003DFE"/>
    <w:rsid w:val="18003E4F"/>
    <w:rsid w:val="18003EB0"/>
    <w:rsid w:val="18003EB1"/>
    <w:rsid w:val="18003F14"/>
    <w:rsid w:val="1800405B"/>
    <w:rsid w:val="18004070"/>
    <w:rsid w:val="180040FC"/>
    <w:rsid w:val="18004149"/>
    <w:rsid w:val="180041CA"/>
    <w:rsid w:val="180041DD"/>
    <w:rsid w:val="180042FE"/>
    <w:rsid w:val="18004393"/>
    <w:rsid w:val="180043B1"/>
    <w:rsid w:val="18004402"/>
    <w:rsid w:val="18004522"/>
    <w:rsid w:val="180045A4"/>
    <w:rsid w:val="180045AE"/>
    <w:rsid w:val="18004771"/>
    <w:rsid w:val="180047B2"/>
    <w:rsid w:val="180047B3"/>
    <w:rsid w:val="18004828"/>
    <w:rsid w:val="180048E9"/>
    <w:rsid w:val="18004944"/>
    <w:rsid w:val="18004AF8"/>
    <w:rsid w:val="18004B54"/>
    <w:rsid w:val="18004BD8"/>
    <w:rsid w:val="18004BE5"/>
    <w:rsid w:val="18004CF3"/>
    <w:rsid w:val="18004E95"/>
    <w:rsid w:val="18004EFE"/>
    <w:rsid w:val="180050F6"/>
    <w:rsid w:val="18005200"/>
    <w:rsid w:val="18005217"/>
    <w:rsid w:val="18005230"/>
    <w:rsid w:val="180052A8"/>
    <w:rsid w:val="180052AB"/>
    <w:rsid w:val="1800530E"/>
    <w:rsid w:val="18005398"/>
    <w:rsid w:val="180053F6"/>
    <w:rsid w:val="1800546C"/>
    <w:rsid w:val="18005501"/>
    <w:rsid w:val="18005626"/>
    <w:rsid w:val="18005670"/>
    <w:rsid w:val="18005675"/>
    <w:rsid w:val="180056A7"/>
    <w:rsid w:val="1800585B"/>
    <w:rsid w:val="180059A7"/>
    <w:rsid w:val="180059AE"/>
    <w:rsid w:val="180059D6"/>
    <w:rsid w:val="180059ED"/>
    <w:rsid w:val="18005A16"/>
    <w:rsid w:val="18005AA1"/>
    <w:rsid w:val="18005AA3"/>
    <w:rsid w:val="18005B93"/>
    <w:rsid w:val="18005D5B"/>
    <w:rsid w:val="18005DA7"/>
    <w:rsid w:val="18005E4A"/>
    <w:rsid w:val="18006070"/>
    <w:rsid w:val="1800618A"/>
    <w:rsid w:val="180061F5"/>
    <w:rsid w:val="1800622B"/>
    <w:rsid w:val="180062EB"/>
    <w:rsid w:val="18006423"/>
    <w:rsid w:val="18006566"/>
    <w:rsid w:val="18006655"/>
    <w:rsid w:val="18006677"/>
    <w:rsid w:val="180066BB"/>
    <w:rsid w:val="180066BC"/>
    <w:rsid w:val="180066ED"/>
    <w:rsid w:val="18006712"/>
    <w:rsid w:val="180067A5"/>
    <w:rsid w:val="18006838"/>
    <w:rsid w:val="18006839"/>
    <w:rsid w:val="18006851"/>
    <w:rsid w:val="180068A7"/>
    <w:rsid w:val="18006994"/>
    <w:rsid w:val="180069A2"/>
    <w:rsid w:val="18006AF0"/>
    <w:rsid w:val="18006B17"/>
    <w:rsid w:val="18006B4F"/>
    <w:rsid w:val="18006C1C"/>
    <w:rsid w:val="18006CE8"/>
    <w:rsid w:val="18006DB1"/>
    <w:rsid w:val="18006E01"/>
    <w:rsid w:val="18006E19"/>
    <w:rsid w:val="18006EA8"/>
    <w:rsid w:val="18006F0D"/>
    <w:rsid w:val="18006F51"/>
    <w:rsid w:val="1800702C"/>
    <w:rsid w:val="18007071"/>
    <w:rsid w:val="1800709D"/>
    <w:rsid w:val="180070B4"/>
    <w:rsid w:val="180070D8"/>
    <w:rsid w:val="18007106"/>
    <w:rsid w:val="1800718E"/>
    <w:rsid w:val="1800723A"/>
    <w:rsid w:val="18007261"/>
    <w:rsid w:val="180072D7"/>
    <w:rsid w:val="1800730A"/>
    <w:rsid w:val="18007494"/>
    <w:rsid w:val="180075A4"/>
    <w:rsid w:val="1800760D"/>
    <w:rsid w:val="1800780B"/>
    <w:rsid w:val="18007844"/>
    <w:rsid w:val="18007986"/>
    <w:rsid w:val="18007A38"/>
    <w:rsid w:val="18007B24"/>
    <w:rsid w:val="18007B2E"/>
    <w:rsid w:val="18007BBC"/>
    <w:rsid w:val="18007BDE"/>
    <w:rsid w:val="18007C08"/>
    <w:rsid w:val="18007CC5"/>
    <w:rsid w:val="18007D08"/>
    <w:rsid w:val="18007D23"/>
    <w:rsid w:val="18007DAD"/>
    <w:rsid w:val="18007DE7"/>
    <w:rsid w:val="18007E2B"/>
    <w:rsid w:val="18007E59"/>
    <w:rsid w:val="18010077"/>
    <w:rsid w:val="1801016F"/>
    <w:rsid w:val="1801036E"/>
    <w:rsid w:val="1801039B"/>
    <w:rsid w:val="180103F3"/>
    <w:rsid w:val="180104DE"/>
    <w:rsid w:val="18010566"/>
    <w:rsid w:val="18010591"/>
    <w:rsid w:val="1801061C"/>
    <w:rsid w:val="1801069D"/>
    <w:rsid w:val="18010729"/>
    <w:rsid w:val="1801072D"/>
    <w:rsid w:val="180107C8"/>
    <w:rsid w:val="180107CF"/>
    <w:rsid w:val="1801080F"/>
    <w:rsid w:val="1801082B"/>
    <w:rsid w:val="1801082C"/>
    <w:rsid w:val="1801085F"/>
    <w:rsid w:val="18010865"/>
    <w:rsid w:val="18010875"/>
    <w:rsid w:val="180108F8"/>
    <w:rsid w:val="18010948"/>
    <w:rsid w:val="18010A7F"/>
    <w:rsid w:val="18010AC9"/>
    <w:rsid w:val="18010AD7"/>
    <w:rsid w:val="18010B0E"/>
    <w:rsid w:val="18010B88"/>
    <w:rsid w:val="18010BC2"/>
    <w:rsid w:val="18010BEF"/>
    <w:rsid w:val="18010C88"/>
    <w:rsid w:val="18010CBC"/>
    <w:rsid w:val="18010E4E"/>
    <w:rsid w:val="18010EAF"/>
    <w:rsid w:val="18010FB1"/>
    <w:rsid w:val="18010FC9"/>
    <w:rsid w:val="1801109A"/>
    <w:rsid w:val="180110B0"/>
    <w:rsid w:val="180110D1"/>
    <w:rsid w:val="18011110"/>
    <w:rsid w:val="18011291"/>
    <w:rsid w:val="180112EF"/>
    <w:rsid w:val="18011348"/>
    <w:rsid w:val="180113C6"/>
    <w:rsid w:val="1801140F"/>
    <w:rsid w:val="180114D2"/>
    <w:rsid w:val="180115AA"/>
    <w:rsid w:val="1801165D"/>
    <w:rsid w:val="1801169D"/>
    <w:rsid w:val="1801169E"/>
    <w:rsid w:val="18011777"/>
    <w:rsid w:val="180117BE"/>
    <w:rsid w:val="1801180E"/>
    <w:rsid w:val="180118E0"/>
    <w:rsid w:val="18011A8F"/>
    <w:rsid w:val="18011AAD"/>
    <w:rsid w:val="18011C78"/>
    <w:rsid w:val="18011D99"/>
    <w:rsid w:val="18011DD8"/>
    <w:rsid w:val="18011E6C"/>
    <w:rsid w:val="18011EDE"/>
    <w:rsid w:val="18012045"/>
    <w:rsid w:val="1801204B"/>
    <w:rsid w:val="18012152"/>
    <w:rsid w:val="1801217B"/>
    <w:rsid w:val="18012215"/>
    <w:rsid w:val="180122D4"/>
    <w:rsid w:val="1801242F"/>
    <w:rsid w:val="180124A0"/>
    <w:rsid w:val="180124D0"/>
    <w:rsid w:val="180124F9"/>
    <w:rsid w:val="1801250F"/>
    <w:rsid w:val="18012547"/>
    <w:rsid w:val="1801256E"/>
    <w:rsid w:val="18012587"/>
    <w:rsid w:val="180125E9"/>
    <w:rsid w:val="18012604"/>
    <w:rsid w:val="1801266F"/>
    <w:rsid w:val="180126AC"/>
    <w:rsid w:val="180127F2"/>
    <w:rsid w:val="180128C6"/>
    <w:rsid w:val="18012936"/>
    <w:rsid w:val="18012979"/>
    <w:rsid w:val="180129E8"/>
    <w:rsid w:val="18012AFC"/>
    <w:rsid w:val="18012B92"/>
    <w:rsid w:val="18012C81"/>
    <w:rsid w:val="18012D07"/>
    <w:rsid w:val="18012DEC"/>
    <w:rsid w:val="18012DF1"/>
    <w:rsid w:val="18012E95"/>
    <w:rsid w:val="18012F2E"/>
    <w:rsid w:val="18012F37"/>
    <w:rsid w:val="18012F59"/>
    <w:rsid w:val="18012F67"/>
    <w:rsid w:val="18012F77"/>
    <w:rsid w:val="180130CB"/>
    <w:rsid w:val="18013118"/>
    <w:rsid w:val="1801315C"/>
    <w:rsid w:val="180131C9"/>
    <w:rsid w:val="1801323B"/>
    <w:rsid w:val="18013252"/>
    <w:rsid w:val="180132A0"/>
    <w:rsid w:val="18013405"/>
    <w:rsid w:val="180134F6"/>
    <w:rsid w:val="18013503"/>
    <w:rsid w:val="18013665"/>
    <w:rsid w:val="18013669"/>
    <w:rsid w:val="1801379B"/>
    <w:rsid w:val="18013863"/>
    <w:rsid w:val="18013963"/>
    <w:rsid w:val="18013BF7"/>
    <w:rsid w:val="18013C47"/>
    <w:rsid w:val="18013DFD"/>
    <w:rsid w:val="18013E7D"/>
    <w:rsid w:val="18014021"/>
    <w:rsid w:val="18014050"/>
    <w:rsid w:val="18014057"/>
    <w:rsid w:val="18014182"/>
    <w:rsid w:val="180142E4"/>
    <w:rsid w:val="18014444"/>
    <w:rsid w:val="180144CF"/>
    <w:rsid w:val="1801461A"/>
    <w:rsid w:val="18014655"/>
    <w:rsid w:val="180146D5"/>
    <w:rsid w:val="18014701"/>
    <w:rsid w:val="18014751"/>
    <w:rsid w:val="1801476D"/>
    <w:rsid w:val="18014818"/>
    <w:rsid w:val="18014A2B"/>
    <w:rsid w:val="18014A6A"/>
    <w:rsid w:val="18014AA6"/>
    <w:rsid w:val="18014B3E"/>
    <w:rsid w:val="18014BF9"/>
    <w:rsid w:val="18014C7C"/>
    <w:rsid w:val="18014D86"/>
    <w:rsid w:val="18014D94"/>
    <w:rsid w:val="18014DB2"/>
    <w:rsid w:val="18014E2E"/>
    <w:rsid w:val="18014E92"/>
    <w:rsid w:val="18014FD7"/>
    <w:rsid w:val="180151EC"/>
    <w:rsid w:val="1801522A"/>
    <w:rsid w:val="1801526C"/>
    <w:rsid w:val="180152E6"/>
    <w:rsid w:val="18015329"/>
    <w:rsid w:val="1801544C"/>
    <w:rsid w:val="180154DA"/>
    <w:rsid w:val="180154DF"/>
    <w:rsid w:val="1801574A"/>
    <w:rsid w:val="18015763"/>
    <w:rsid w:val="1801585E"/>
    <w:rsid w:val="1801586F"/>
    <w:rsid w:val="180158C8"/>
    <w:rsid w:val="18015916"/>
    <w:rsid w:val="18015A6C"/>
    <w:rsid w:val="18015AD2"/>
    <w:rsid w:val="18015B0B"/>
    <w:rsid w:val="18015C3E"/>
    <w:rsid w:val="18015CCC"/>
    <w:rsid w:val="18015D25"/>
    <w:rsid w:val="18015DA4"/>
    <w:rsid w:val="18015E03"/>
    <w:rsid w:val="18015E33"/>
    <w:rsid w:val="18015E46"/>
    <w:rsid w:val="18015E79"/>
    <w:rsid w:val="18015F3D"/>
    <w:rsid w:val="18015F57"/>
    <w:rsid w:val="18015F5C"/>
    <w:rsid w:val="18015FA3"/>
    <w:rsid w:val="18015FB7"/>
    <w:rsid w:val="180161FF"/>
    <w:rsid w:val="18016337"/>
    <w:rsid w:val="18016380"/>
    <w:rsid w:val="180163D3"/>
    <w:rsid w:val="1801648E"/>
    <w:rsid w:val="180164A1"/>
    <w:rsid w:val="180164D3"/>
    <w:rsid w:val="180164D8"/>
    <w:rsid w:val="18016678"/>
    <w:rsid w:val="18016699"/>
    <w:rsid w:val="18016730"/>
    <w:rsid w:val="180167E8"/>
    <w:rsid w:val="18016820"/>
    <w:rsid w:val="1801683C"/>
    <w:rsid w:val="18016850"/>
    <w:rsid w:val="180168DB"/>
    <w:rsid w:val="18016940"/>
    <w:rsid w:val="18016AC4"/>
    <w:rsid w:val="18016BBA"/>
    <w:rsid w:val="18016C7E"/>
    <w:rsid w:val="18016D57"/>
    <w:rsid w:val="18016E1B"/>
    <w:rsid w:val="18016E21"/>
    <w:rsid w:val="18016E74"/>
    <w:rsid w:val="18016EFC"/>
    <w:rsid w:val="18016F10"/>
    <w:rsid w:val="18016F13"/>
    <w:rsid w:val="18017067"/>
    <w:rsid w:val="18017081"/>
    <w:rsid w:val="1801723E"/>
    <w:rsid w:val="18017312"/>
    <w:rsid w:val="1801731C"/>
    <w:rsid w:val="1801733A"/>
    <w:rsid w:val="1801764D"/>
    <w:rsid w:val="18017759"/>
    <w:rsid w:val="180177CA"/>
    <w:rsid w:val="180177E1"/>
    <w:rsid w:val="18017811"/>
    <w:rsid w:val="1801781E"/>
    <w:rsid w:val="180178AD"/>
    <w:rsid w:val="180179DC"/>
    <w:rsid w:val="18017BB0"/>
    <w:rsid w:val="18017BBF"/>
    <w:rsid w:val="18017BD6"/>
    <w:rsid w:val="18017C66"/>
    <w:rsid w:val="18017CCF"/>
    <w:rsid w:val="18017E4A"/>
    <w:rsid w:val="18017E6B"/>
    <w:rsid w:val="18017F77"/>
    <w:rsid w:val="18017FDD"/>
    <w:rsid w:val="18020149"/>
    <w:rsid w:val="18020161"/>
    <w:rsid w:val="1802018D"/>
    <w:rsid w:val="18020204"/>
    <w:rsid w:val="18020244"/>
    <w:rsid w:val="1802040E"/>
    <w:rsid w:val="1802041B"/>
    <w:rsid w:val="18020443"/>
    <w:rsid w:val="18020449"/>
    <w:rsid w:val="180205A0"/>
    <w:rsid w:val="1802061D"/>
    <w:rsid w:val="180207B9"/>
    <w:rsid w:val="180208C4"/>
    <w:rsid w:val="180208D9"/>
    <w:rsid w:val="180208EE"/>
    <w:rsid w:val="18020AB4"/>
    <w:rsid w:val="18020B1C"/>
    <w:rsid w:val="18020B6D"/>
    <w:rsid w:val="18020C15"/>
    <w:rsid w:val="18020C73"/>
    <w:rsid w:val="18020C8C"/>
    <w:rsid w:val="18020C98"/>
    <w:rsid w:val="18020CDB"/>
    <w:rsid w:val="18020CF3"/>
    <w:rsid w:val="18020D9D"/>
    <w:rsid w:val="18020DD1"/>
    <w:rsid w:val="18020DFD"/>
    <w:rsid w:val="18020EBA"/>
    <w:rsid w:val="18020EF4"/>
    <w:rsid w:val="18020F58"/>
    <w:rsid w:val="18020F7A"/>
    <w:rsid w:val="18020FB2"/>
    <w:rsid w:val="18021095"/>
    <w:rsid w:val="180210CD"/>
    <w:rsid w:val="180210DB"/>
    <w:rsid w:val="18021175"/>
    <w:rsid w:val="18021184"/>
    <w:rsid w:val="180213A1"/>
    <w:rsid w:val="180213C5"/>
    <w:rsid w:val="18021438"/>
    <w:rsid w:val="18021581"/>
    <w:rsid w:val="180216BA"/>
    <w:rsid w:val="180216C7"/>
    <w:rsid w:val="180217FF"/>
    <w:rsid w:val="18021825"/>
    <w:rsid w:val="18021874"/>
    <w:rsid w:val="180218F7"/>
    <w:rsid w:val="1802190F"/>
    <w:rsid w:val="1802196A"/>
    <w:rsid w:val="18021979"/>
    <w:rsid w:val="18021989"/>
    <w:rsid w:val="18021AFC"/>
    <w:rsid w:val="18021B34"/>
    <w:rsid w:val="18021BBC"/>
    <w:rsid w:val="18021BBF"/>
    <w:rsid w:val="18021C35"/>
    <w:rsid w:val="18021C8A"/>
    <w:rsid w:val="18021D54"/>
    <w:rsid w:val="18021D62"/>
    <w:rsid w:val="18021D9C"/>
    <w:rsid w:val="18021E2A"/>
    <w:rsid w:val="18021E3A"/>
    <w:rsid w:val="18021E63"/>
    <w:rsid w:val="18021E66"/>
    <w:rsid w:val="18021EA5"/>
    <w:rsid w:val="18021EE0"/>
    <w:rsid w:val="18021EEA"/>
    <w:rsid w:val="180220B6"/>
    <w:rsid w:val="18022135"/>
    <w:rsid w:val="1802215F"/>
    <w:rsid w:val="1802227B"/>
    <w:rsid w:val="18022365"/>
    <w:rsid w:val="1802242C"/>
    <w:rsid w:val="1802255A"/>
    <w:rsid w:val="18022762"/>
    <w:rsid w:val="18022766"/>
    <w:rsid w:val="1802286A"/>
    <w:rsid w:val="180228A1"/>
    <w:rsid w:val="18022927"/>
    <w:rsid w:val="18022931"/>
    <w:rsid w:val="18022936"/>
    <w:rsid w:val="180229A8"/>
    <w:rsid w:val="18022A7C"/>
    <w:rsid w:val="18022AF7"/>
    <w:rsid w:val="18022B1F"/>
    <w:rsid w:val="18022C05"/>
    <w:rsid w:val="18022CB5"/>
    <w:rsid w:val="18022EB2"/>
    <w:rsid w:val="18022EC2"/>
    <w:rsid w:val="18022EDB"/>
    <w:rsid w:val="18022F6B"/>
    <w:rsid w:val="180231CC"/>
    <w:rsid w:val="180231F6"/>
    <w:rsid w:val="1802320D"/>
    <w:rsid w:val="180232BF"/>
    <w:rsid w:val="180232E4"/>
    <w:rsid w:val="180232F5"/>
    <w:rsid w:val="1802333D"/>
    <w:rsid w:val="18023506"/>
    <w:rsid w:val="180235F6"/>
    <w:rsid w:val="180235F7"/>
    <w:rsid w:val="18023710"/>
    <w:rsid w:val="180237EF"/>
    <w:rsid w:val="18023805"/>
    <w:rsid w:val="18023868"/>
    <w:rsid w:val="18023899"/>
    <w:rsid w:val="180238E4"/>
    <w:rsid w:val="18023942"/>
    <w:rsid w:val="18023956"/>
    <w:rsid w:val="18023AC5"/>
    <w:rsid w:val="18023CB8"/>
    <w:rsid w:val="18023E2B"/>
    <w:rsid w:val="18023E86"/>
    <w:rsid w:val="18023EB0"/>
    <w:rsid w:val="18023FCD"/>
    <w:rsid w:val="18023FF8"/>
    <w:rsid w:val="1802401E"/>
    <w:rsid w:val="18024128"/>
    <w:rsid w:val="18024171"/>
    <w:rsid w:val="1802421C"/>
    <w:rsid w:val="180242DA"/>
    <w:rsid w:val="18024315"/>
    <w:rsid w:val="18024324"/>
    <w:rsid w:val="1802432D"/>
    <w:rsid w:val="18024389"/>
    <w:rsid w:val="1802447C"/>
    <w:rsid w:val="1802449D"/>
    <w:rsid w:val="180244BE"/>
    <w:rsid w:val="180245A8"/>
    <w:rsid w:val="18024613"/>
    <w:rsid w:val="18024640"/>
    <w:rsid w:val="1802465C"/>
    <w:rsid w:val="18024684"/>
    <w:rsid w:val="1802474D"/>
    <w:rsid w:val="18024775"/>
    <w:rsid w:val="1802488B"/>
    <w:rsid w:val="180248A5"/>
    <w:rsid w:val="180248F0"/>
    <w:rsid w:val="18024971"/>
    <w:rsid w:val="180249A7"/>
    <w:rsid w:val="180249B4"/>
    <w:rsid w:val="18024A70"/>
    <w:rsid w:val="18024AA0"/>
    <w:rsid w:val="18024ACE"/>
    <w:rsid w:val="18024D74"/>
    <w:rsid w:val="18024E4F"/>
    <w:rsid w:val="18024E5C"/>
    <w:rsid w:val="18024EE2"/>
    <w:rsid w:val="18024F5E"/>
    <w:rsid w:val="18024FD2"/>
    <w:rsid w:val="18025014"/>
    <w:rsid w:val="1802502D"/>
    <w:rsid w:val="180250F8"/>
    <w:rsid w:val="1802515D"/>
    <w:rsid w:val="180251D9"/>
    <w:rsid w:val="18025241"/>
    <w:rsid w:val="18025402"/>
    <w:rsid w:val="18025427"/>
    <w:rsid w:val="18025431"/>
    <w:rsid w:val="18025439"/>
    <w:rsid w:val="1802543A"/>
    <w:rsid w:val="18025459"/>
    <w:rsid w:val="1802545E"/>
    <w:rsid w:val="18025479"/>
    <w:rsid w:val="1802552D"/>
    <w:rsid w:val="1802553B"/>
    <w:rsid w:val="1802557E"/>
    <w:rsid w:val="180256D5"/>
    <w:rsid w:val="180256FD"/>
    <w:rsid w:val="1802571E"/>
    <w:rsid w:val="18025756"/>
    <w:rsid w:val="180258D8"/>
    <w:rsid w:val="180259D2"/>
    <w:rsid w:val="180259DC"/>
    <w:rsid w:val="180259DF"/>
    <w:rsid w:val="180259E3"/>
    <w:rsid w:val="18025B09"/>
    <w:rsid w:val="18025B64"/>
    <w:rsid w:val="18025B75"/>
    <w:rsid w:val="18025B9C"/>
    <w:rsid w:val="18025D16"/>
    <w:rsid w:val="18025E2F"/>
    <w:rsid w:val="18025E4D"/>
    <w:rsid w:val="18025E58"/>
    <w:rsid w:val="18025E6A"/>
    <w:rsid w:val="18025E95"/>
    <w:rsid w:val="18025ECF"/>
    <w:rsid w:val="18025F57"/>
    <w:rsid w:val="18025FE3"/>
    <w:rsid w:val="18025FF7"/>
    <w:rsid w:val="18026022"/>
    <w:rsid w:val="18026079"/>
    <w:rsid w:val="18026138"/>
    <w:rsid w:val="18026193"/>
    <w:rsid w:val="180261CF"/>
    <w:rsid w:val="18026219"/>
    <w:rsid w:val="1802625D"/>
    <w:rsid w:val="18026267"/>
    <w:rsid w:val="1802628C"/>
    <w:rsid w:val="180262AD"/>
    <w:rsid w:val="180262E3"/>
    <w:rsid w:val="1802639F"/>
    <w:rsid w:val="18026470"/>
    <w:rsid w:val="1802657B"/>
    <w:rsid w:val="180265EC"/>
    <w:rsid w:val="180265EF"/>
    <w:rsid w:val="1802661E"/>
    <w:rsid w:val="180266E8"/>
    <w:rsid w:val="180266FC"/>
    <w:rsid w:val="18026742"/>
    <w:rsid w:val="180267F4"/>
    <w:rsid w:val="18026912"/>
    <w:rsid w:val="1802694D"/>
    <w:rsid w:val="18026950"/>
    <w:rsid w:val="1802699E"/>
    <w:rsid w:val="18026A30"/>
    <w:rsid w:val="18026B26"/>
    <w:rsid w:val="18026B3A"/>
    <w:rsid w:val="18026BC8"/>
    <w:rsid w:val="18026C09"/>
    <w:rsid w:val="18026D16"/>
    <w:rsid w:val="18026D3C"/>
    <w:rsid w:val="18026DA7"/>
    <w:rsid w:val="18026F03"/>
    <w:rsid w:val="18026F7A"/>
    <w:rsid w:val="18026FF4"/>
    <w:rsid w:val="18027015"/>
    <w:rsid w:val="180270AC"/>
    <w:rsid w:val="180270F6"/>
    <w:rsid w:val="18027153"/>
    <w:rsid w:val="180271DC"/>
    <w:rsid w:val="180271E0"/>
    <w:rsid w:val="180271F0"/>
    <w:rsid w:val="1802720E"/>
    <w:rsid w:val="18027260"/>
    <w:rsid w:val="18027276"/>
    <w:rsid w:val="1802733B"/>
    <w:rsid w:val="180273BE"/>
    <w:rsid w:val="1802745D"/>
    <w:rsid w:val="18027505"/>
    <w:rsid w:val="18027617"/>
    <w:rsid w:val="18027670"/>
    <w:rsid w:val="1802769B"/>
    <w:rsid w:val="18027784"/>
    <w:rsid w:val="180277CD"/>
    <w:rsid w:val="180278CF"/>
    <w:rsid w:val="180278E6"/>
    <w:rsid w:val="18027907"/>
    <w:rsid w:val="18027930"/>
    <w:rsid w:val="18027958"/>
    <w:rsid w:val="18027A22"/>
    <w:rsid w:val="18027A5A"/>
    <w:rsid w:val="18027AB5"/>
    <w:rsid w:val="18027B29"/>
    <w:rsid w:val="18027CD0"/>
    <w:rsid w:val="18027CDE"/>
    <w:rsid w:val="18027D64"/>
    <w:rsid w:val="18027E7D"/>
    <w:rsid w:val="18027EBC"/>
    <w:rsid w:val="18027F1F"/>
    <w:rsid w:val="18027F73"/>
    <w:rsid w:val="18030169"/>
    <w:rsid w:val="18030178"/>
    <w:rsid w:val="18030255"/>
    <w:rsid w:val="180302DC"/>
    <w:rsid w:val="18030443"/>
    <w:rsid w:val="18030529"/>
    <w:rsid w:val="1803055E"/>
    <w:rsid w:val="180306D1"/>
    <w:rsid w:val="1803070A"/>
    <w:rsid w:val="18030727"/>
    <w:rsid w:val="1803072D"/>
    <w:rsid w:val="18030784"/>
    <w:rsid w:val="18030788"/>
    <w:rsid w:val="180307B8"/>
    <w:rsid w:val="180309EF"/>
    <w:rsid w:val="180309F0"/>
    <w:rsid w:val="18030B2E"/>
    <w:rsid w:val="18030BE8"/>
    <w:rsid w:val="18030C2F"/>
    <w:rsid w:val="18030C3C"/>
    <w:rsid w:val="18030DC2"/>
    <w:rsid w:val="18030ED9"/>
    <w:rsid w:val="18030EF2"/>
    <w:rsid w:val="18030F46"/>
    <w:rsid w:val="18030FA3"/>
    <w:rsid w:val="18030FFB"/>
    <w:rsid w:val="1803108E"/>
    <w:rsid w:val="180310F0"/>
    <w:rsid w:val="180311FB"/>
    <w:rsid w:val="18031211"/>
    <w:rsid w:val="180312A2"/>
    <w:rsid w:val="180312DB"/>
    <w:rsid w:val="180312FE"/>
    <w:rsid w:val="180313C5"/>
    <w:rsid w:val="180313D2"/>
    <w:rsid w:val="180313D5"/>
    <w:rsid w:val="18031553"/>
    <w:rsid w:val="180315F8"/>
    <w:rsid w:val="18031627"/>
    <w:rsid w:val="18031723"/>
    <w:rsid w:val="18031779"/>
    <w:rsid w:val="1803177B"/>
    <w:rsid w:val="180317FC"/>
    <w:rsid w:val="180318F0"/>
    <w:rsid w:val="18031917"/>
    <w:rsid w:val="18031937"/>
    <w:rsid w:val="1803194C"/>
    <w:rsid w:val="18031B7A"/>
    <w:rsid w:val="18031B7B"/>
    <w:rsid w:val="18031B9B"/>
    <w:rsid w:val="18031BD3"/>
    <w:rsid w:val="18031C02"/>
    <w:rsid w:val="18031C1F"/>
    <w:rsid w:val="18031C74"/>
    <w:rsid w:val="18031C91"/>
    <w:rsid w:val="18031CC9"/>
    <w:rsid w:val="18031D5B"/>
    <w:rsid w:val="18031D77"/>
    <w:rsid w:val="18031E00"/>
    <w:rsid w:val="18031E33"/>
    <w:rsid w:val="18031E5C"/>
    <w:rsid w:val="18031E85"/>
    <w:rsid w:val="18031E8C"/>
    <w:rsid w:val="18031ECD"/>
    <w:rsid w:val="18031EF7"/>
    <w:rsid w:val="18031F30"/>
    <w:rsid w:val="18032066"/>
    <w:rsid w:val="18032120"/>
    <w:rsid w:val="1803216B"/>
    <w:rsid w:val="1803219F"/>
    <w:rsid w:val="180321B9"/>
    <w:rsid w:val="1803221C"/>
    <w:rsid w:val="1803223A"/>
    <w:rsid w:val="18032243"/>
    <w:rsid w:val="1803225C"/>
    <w:rsid w:val="18032260"/>
    <w:rsid w:val="1803252A"/>
    <w:rsid w:val="1803262B"/>
    <w:rsid w:val="1803275B"/>
    <w:rsid w:val="180328E5"/>
    <w:rsid w:val="180328E8"/>
    <w:rsid w:val="180328FF"/>
    <w:rsid w:val="18032923"/>
    <w:rsid w:val="18032932"/>
    <w:rsid w:val="180329FD"/>
    <w:rsid w:val="18032A1F"/>
    <w:rsid w:val="18032BC5"/>
    <w:rsid w:val="18032BE4"/>
    <w:rsid w:val="18032BE9"/>
    <w:rsid w:val="18032C08"/>
    <w:rsid w:val="18032CD2"/>
    <w:rsid w:val="18032CE3"/>
    <w:rsid w:val="18032CFB"/>
    <w:rsid w:val="18032D75"/>
    <w:rsid w:val="18032DB8"/>
    <w:rsid w:val="18032DE3"/>
    <w:rsid w:val="18032E06"/>
    <w:rsid w:val="18032E14"/>
    <w:rsid w:val="18032E15"/>
    <w:rsid w:val="18032E22"/>
    <w:rsid w:val="18032EC0"/>
    <w:rsid w:val="18032F26"/>
    <w:rsid w:val="18032FEF"/>
    <w:rsid w:val="18033069"/>
    <w:rsid w:val="18033075"/>
    <w:rsid w:val="18033099"/>
    <w:rsid w:val="180330ED"/>
    <w:rsid w:val="18033173"/>
    <w:rsid w:val="1803319D"/>
    <w:rsid w:val="180331BD"/>
    <w:rsid w:val="180331D9"/>
    <w:rsid w:val="1803326D"/>
    <w:rsid w:val="18033296"/>
    <w:rsid w:val="1803329B"/>
    <w:rsid w:val="180332FD"/>
    <w:rsid w:val="18033300"/>
    <w:rsid w:val="1803331E"/>
    <w:rsid w:val="180333AE"/>
    <w:rsid w:val="18033458"/>
    <w:rsid w:val="18033595"/>
    <w:rsid w:val="18033753"/>
    <w:rsid w:val="180339DC"/>
    <w:rsid w:val="180339FD"/>
    <w:rsid w:val="18033ABA"/>
    <w:rsid w:val="18033AE9"/>
    <w:rsid w:val="18033B58"/>
    <w:rsid w:val="18033BB8"/>
    <w:rsid w:val="18033C0F"/>
    <w:rsid w:val="18033C80"/>
    <w:rsid w:val="18033D2B"/>
    <w:rsid w:val="18033D48"/>
    <w:rsid w:val="18033D51"/>
    <w:rsid w:val="18033E52"/>
    <w:rsid w:val="18033F39"/>
    <w:rsid w:val="18033F73"/>
    <w:rsid w:val="18034143"/>
    <w:rsid w:val="18034206"/>
    <w:rsid w:val="18034228"/>
    <w:rsid w:val="18034345"/>
    <w:rsid w:val="180344B0"/>
    <w:rsid w:val="180347FB"/>
    <w:rsid w:val="18034897"/>
    <w:rsid w:val="1803495F"/>
    <w:rsid w:val="1803496E"/>
    <w:rsid w:val="18034AA9"/>
    <w:rsid w:val="18034AFE"/>
    <w:rsid w:val="18034BBB"/>
    <w:rsid w:val="18034BCD"/>
    <w:rsid w:val="18034C68"/>
    <w:rsid w:val="18034CA5"/>
    <w:rsid w:val="18034CC7"/>
    <w:rsid w:val="18034D0B"/>
    <w:rsid w:val="18034D65"/>
    <w:rsid w:val="18034D70"/>
    <w:rsid w:val="18034DFA"/>
    <w:rsid w:val="18034E23"/>
    <w:rsid w:val="18034E2F"/>
    <w:rsid w:val="18034E34"/>
    <w:rsid w:val="18034E3C"/>
    <w:rsid w:val="18034EB7"/>
    <w:rsid w:val="18034EC2"/>
    <w:rsid w:val="18034F56"/>
    <w:rsid w:val="18035040"/>
    <w:rsid w:val="180350B0"/>
    <w:rsid w:val="180350D5"/>
    <w:rsid w:val="1803515F"/>
    <w:rsid w:val="18035164"/>
    <w:rsid w:val="1803516D"/>
    <w:rsid w:val="18035201"/>
    <w:rsid w:val="18035253"/>
    <w:rsid w:val="180352C7"/>
    <w:rsid w:val="18035479"/>
    <w:rsid w:val="180354AD"/>
    <w:rsid w:val="180354D2"/>
    <w:rsid w:val="1803550C"/>
    <w:rsid w:val="18035548"/>
    <w:rsid w:val="180355DC"/>
    <w:rsid w:val="18035702"/>
    <w:rsid w:val="180358C1"/>
    <w:rsid w:val="1803592D"/>
    <w:rsid w:val="18035949"/>
    <w:rsid w:val="180359C7"/>
    <w:rsid w:val="18035A86"/>
    <w:rsid w:val="18035A9E"/>
    <w:rsid w:val="18035AB4"/>
    <w:rsid w:val="18035B39"/>
    <w:rsid w:val="18035B46"/>
    <w:rsid w:val="18035BAE"/>
    <w:rsid w:val="18035BD6"/>
    <w:rsid w:val="18035C0A"/>
    <w:rsid w:val="18035C65"/>
    <w:rsid w:val="18035CA7"/>
    <w:rsid w:val="18035CC2"/>
    <w:rsid w:val="18035CFE"/>
    <w:rsid w:val="18035DF9"/>
    <w:rsid w:val="18035E33"/>
    <w:rsid w:val="18035EAD"/>
    <w:rsid w:val="18035F30"/>
    <w:rsid w:val="18035F8E"/>
    <w:rsid w:val="1803607B"/>
    <w:rsid w:val="180360F0"/>
    <w:rsid w:val="1803611B"/>
    <w:rsid w:val="180361FF"/>
    <w:rsid w:val="1803622F"/>
    <w:rsid w:val="180362AB"/>
    <w:rsid w:val="180362FF"/>
    <w:rsid w:val="18036416"/>
    <w:rsid w:val="1803646B"/>
    <w:rsid w:val="18036530"/>
    <w:rsid w:val="1803666F"/>
    <w:rsid w:val="180366D3"/>
    <w:rsid w:val="18036705"/>
    <w:rsid w:val="1803670B"/>
    <w:rsid w:val="1803672B"/>
    <w:rsid w:val="18036772"/>
    <w:rsid w:val="180367EB"/>
    <w:rsid w:val="1803680F"/>
    <w:rsid w:val="180368B7"/>
    <w:rsid w:val="180368DD"/>
    <w:rsid w:val="18036913"/>
    <w:rsid w:val="18036928"/>
    <w:rsid w:val="1803694D"/>
    <w:rsid w:val="18036A16"/>
    <w:rsid w:val="18036A63"/>
    <w:rsid w:val="18036A87"/>
    <w:rsid w:val="18036A98"/>
    <w:rsid w:val="18036A9A"/>
    <w:rsid w:val="18036BA4"/>
    <w:rsid w:val="18036C45"/>
    <w:rsid w:val="18036C94"/>
    <w:rsid w:val="18036D29"/>
    <w:rsid w:val="18036DD0"/>
    <w:rsid w:val="18036E5D"/>
    <w:rsid w:val="18036EF8"/>
    <w:rsid w:val="18036F3B"/>
    <w:rsid w:val="18036F5D"/>
    <w:rsid w:val="18036FAF"/>
    <w:rsid w:val="18036FF5"/>
    <w:rsid w:val="1803711D"/>
    <w:rsid w:val="18037127"/>
    <w:rsid w:val="1803713A"/>
    <w:rsid w:val="180372D6"/>
    <w:rsid w:val="180372E8"/>
    <w:rsid w:val="1803733F"/>
    <w:rsid w:val="18037357"/>
    <w:rsid w:val="180374E2"/>
    <w:rsid w:val="18037562"/>
    <w:rsid w:val="180375B2"/>
    <w:rsid w:val="180378C3"/>
    <w:rsid w:val="18037932"/>
    <w:rsid w:val="18037966"/>
    <w:rsid w:val="180379D5"/>
    <w:rsid w:val="18037ABE"/>
    <w:rsid w:val="18037B2C"/>
    <w:rsid w:val="18037B41"/>
    <w:rsid w:val="18037B4B"/>
    <w:rsid w:val="18037BCB"/>
    <w:rsid w:val="18037C11"/>
    <w:rsid w:val="18037C78"/>
    <w:rsid w:val="18037CBD"/>
    <w:rsid w:val="18037E84"/>
    <w:rsid w:val="18037F04"/>
    <w:rsid w:val="18037F16"/>
    <w:rsid w:val="1804005B"/>
    <w:rsid w:val="180400C5"/>
    <w:rsid w:val="1804010C"/>
    <w:rsid w:val="1804015A"/>
    <w:rsid w:val="180401AA"/>
    <w:rsid w:val="18040223"/>
    <w:rsid w:val="18040262"/>
    <w:rsid w:val="18040293"/>
    <w:rsid w:val="180402B5"/>
    <w:rsid w:val="1804030F"/>
    <w:rsid w:val="1804035F"/>
    <w:rsid w:val="180403A7"/>
    <w:rsid w:val="1804043B"/>
    <w:rsid w:val="18040697"/>
    <w:rsid w:val="180406A6"/>
    <w:rsid w:val="18040874"/>
    <w:rsid w:val="1804090A"/>
    <w:rsid w:val="1804091F"/>
    <w:rsid w:val="1804094D"/>
    <w:rsid w:val="18040962"/>
    <w:rsid w:val="18040984"/>
    <w:rsid w:val="180409F6"/>
    <w:rsid w:val="18040AFC"/>
    <w:rsid w:val="18040B0A"/>
    <w:rsid w:val="18040B1E"/>
    <w:rsid w:val="18040B33"/>
    <w:rsid w:val="18040BC6"/>
    <w:rsid w:val="18040BE0"/>
    <w:rsid w:val="18040F98"/>
    <w:rsid w:val="18041024"/>
    <w:rsid w:val="18041101"/>
    <w:rsid w:val="180411E1"/>
    <w:rsid w:val="18041280"/>
    <w:rsid w:val="18041284"/>
    <w:rsid w:val="18041289"/>
    <w:rsid w:val="18041397"/>
    <w:rsid w:val="180413DD"/>
    <w:rsid w:val="18041457"/>
    <w:rsid w:val="18041496"/>
    <w:rsid w:val="180416DB"/>
    <w:rsid w:val="18041773"/>
    <w:rsid w:val="18041774"/>
    <w:rsid w:val="180417DA"/>
    <w:rsid w:val="18041805"/>
    <w:rsid w:val="1804182C"/>
    <w:rsid w:val="18041928"/>
    <w:rsid w:val="180419A1"/>
    <w:rsid w:val="180419DB"/>
    <w:rsid w:val="18041AD6"/>
    <w:rsid w:val="18041B80"/>
    <w:rsid w:val="18041BBA"/>
    <w:rsid w:val="18041BDC"/>
    <w:rsid w:val="18041BF1"/>
    <w:rsid w:val="18041C4E"/>
    <w:rsid w:val="18041E9F"/>
    <w:rsid w:val="18041F17"/>
    <w:rsid w:val="18041F99"/>
    <w:rsid w:val="1804202E"/>
    <w:rsid w:val="1804203B"/>
    <w:rsid w:val="180420D3"/>
    <w:rsid w:val="1804213D"/>
    <w:rsid w:val="18042158"/>
    <w:rsid w:val="180421A0"/>
    <w:rsid w:val="18042217"/>
    <w:rsid w:val="1804222E"/>
    <w:rsid w:val="18042246"/>
    <w:rsid w:val="180422CE"/>
    <w:rsid w:val="180422EB"/>
    <w:rsid w:val="18042312"/>
    <w:rsid w:val="180423B4"/>
    <w:rsid w:val="1804244A"/>
    <w:rsid w:val="18042506"/>
    <w:rsid w:val="1804263F"/>
    <w:rsid w:val="1804269D"/>
    <w:rsid w:val="180426FC"/>
    <w:rsid w:val="1804275D"/>
    <w:rsid w:val="18042860"/>
    <w:rsid w:val="1804293B"/>
    <w:rsid w:val="18042988"/>
    <w:rsid w:val="180429B6"/>
    <w:rsid w:val="18042C24"/>
    <w:rsid w:val="18042CC3"/>
    <w:rsid w:val="18042CC5"/>
    <w:rsid w:val="18042CD3"/>
    <w:rsid w:val="18042D06"/>
    <w:rsid w:val="18042DA1"/>
    <w:rsid w:val="18042DDB"/>
    <w:rsid w:val="18042DEB"/>
    <w:rsid w:val="18042F04"/>
    <w:rsid w:val="18042F44"/>
    <w:rsid w:val="1804318F"/>
    <w:rsid w:val="180431CF"/>
    <w:rsid w:val="180432EB"/>
    <w:rsid w:val="1804330B"/>
    <w:rsid w:val="1804336C"/>
    <w:rsid w:val="18043383"/>
    <w:rsid w:val="1804338A"/>
    <w:rsid w:val="18043397"/>
    <w:rsid w:val="180433F2"/>
    <w:rsid w:val="1804341E"/>
    <w:rsid w:val="18043426"/>
    <w:rsid w:val="1804343D"/>
    <w:rsid w:val="18043482"/>
    <w:rsid w:val="180434AE"/>
    <w:rsid w:val="180434E2"/>
    <w:rsid w:val="1804358C"/>
    <w:rsid w:val="180435E6"/>
    <w:rsid w:val="18043636"/>
    <w:rsid w:val="18043673"/>
    <w:rsid w:val="180436BC"/>
    <w:rsid w:val="180436D3"/>
    <w:rsid w:val="18043754"/>
    <w:rsid w:val="18043769"/>
    <w:rsid w:val="18043811"/>
    <w:rsid w:val="1804386D"/>
    <w:rsid w:val="18043892"/>
    <w:rsid w:val="18043930"/>
    <w:rsid w:val="18043A9C"/>
    <w:rsid w:val="18043AF9"/>
    <w:rsid w:val="18043BC5"/>
    <w:rsid w:val="18043D24"/>
    <w:rsid w:val="18043DF3"/>
    <w:rsid w:val="18043E3A"/>
    <w:rsid w:val="18043ECB"/>
    <w:rsid w:val="18043FDD"/>
    <w:rsid w:val="18044002"/>
    <w:rsid w:val="18044026"/>
    <w:rsid w:val="18044094"/>
    <w:rsid w:val="180441B2"/>
    <w:rsid w:val="18044201"/>
    <w:rsid w:val="1804424A"/>
    <w:rsid w:val="18044264"/>
    <w:rsid w:val="18044288"/>
    <w:rsid w:val="1804428C"/>
    <w:rsid w:val="18044397"/>
    <w:rsid w:val="1804439D"/>
    <w:rsid w:val="180443F2"/>
    <w:rsid w:val="18044457"/>
    <w:rsid w:val="180444B8"/>
    <w:rsid w:val="18044517"/>
    <w:rsid w:val="18044547"/>
    <w:rsid w:val="18044576"/>
    <w:rsid w:val="180445DA"/>
    <w:rsid w:val="18044634"/>
    <w:rsid w:val="180446AD"/>
    <w:rsid w:val="180446E2"/>
    <w:rsid w:val="180447A6"/>
    <w:rsid w:val="180447F5"/>
    <w:rsid w:val="180448E3"/>
    <w:rsid w:val="18044958"/>
    <w:rsid w:val="180449DC"/>
    <w:rsid w:val="18044C4D"/>
    <w:rsid w:val="18044C6A"/>
    <w:rsid w:val="18044C8A"/>
    <w:rsid w:val="18044D02"/>
    <w:rsid w:val="18044DF9"/>
    <w:rsid w:val="18044F10"/>
    <w:rsid w:val="18044F4A"/>
    <w:rsid w:val="18044FF5"/>
    <w:rsid w:val="1804507E"/>
    <w:rsid w:val="180450B1"/>
    <w:rsid w:val="180450F9"/>
    <w:rsid w:val="180451ED"/>
    <w:rsid w:val="18045228"/>
    <w:rsid w:val="18045372"/>
    <w:rsid w:val="180453CD"/>
    <w:rsid w:val="1804542F"/>
    <w:rsid w:val="180454C6"/>
    <w:rsid w:val="180454E2"/>
    <w:rsid w:val="180454EB"/>
    <w:rsid w:val="1804576B"/>
    <w:rsid w:val="18045777"/>
    <w:rsid w:val="1804580A"/>
    <w:rsid w:val="18045936"/>
    <w:rsid w:val="18045968"/>
    <w:rsid w:val="18045A35"/>
    <w:rsid w:val="18045A3A"/>
    <w:rsid w:val="18045A53"/>
    <w:rsid w:val="18045A7F"/>
    <w:rsid w:val="18045B86"/>
    <w:rsid w:val="18045BD4"/>
    <w:rsid w:val="18045BDB"/>
    <w:rsid w:val="18045BE1"/>
    <w:rsid w:val="18045C26"/>
    <w:rsid w:val="18045CB6"/>
    <w:rsid w:val="18045D3F"/>
    <w:rsid w:val="18045D4B"/>
    <w:rsid w:val="18045DA8"/>
    <w:rsid w:val="18045DD2"/>
    <w:rsid w:val="18045E80"/>
    <w:rsid w:val="18045F14"/>
    <w:rsid w:val="18045F76"/>
    <w:rsid w:val="18045F77"/>
    <w:rsid w:val="18045F78"/>
    <w:rsid w:val="18046020"/>
    <w:rsid w:val="18046038"/>
    <w:rsid w:val="1804612C"/>
    <w:rsid w:val="18046153"/>
    <w:rsid w:val="180461B9"/>
    <w:rsid w:val="180461C6"/>
    <w:rsid w:val="180462AD"/>
    <w:rsid w:val="1804630B"/>
    <w:rsid w:val="18046344"/>
    <w:rsid w:val="1804635E"/>
    <w:rsid w:val="1804648E"/>
    <w:rsid w:val="180465AB"/>
    <w:rsid w:val="18046614"/>
    <w:rsid w:val="18046654"/>
    <w:rsid w:val="1804667B"/>
    <w:rsid w:val="180466A2"/>
    <w:rsid w:val="180466C4"/>
    <w:rsid w:val="180466CE"/>
    <w:rsid w:val="18046717"/>
    <w:rsid w:val="180467A5"/>
    <w:rsid w:val="18046883"/>
    <w:rsid w:val="180468CA"/>
    <w:rsid w:val="18046906"/>
    <w:rsid w:val="18046913"/>
    <w:rsid w:val="1804699A"/>
    <w:rsid w:val="180469EB"/>
    <w:rsid w:val="18046AE4"/>
    <w:rsid w:val="18046AE7"/>
    <w:rsid w:val="18046B45"/>
    <w:rsid w:val="18046B5D"/>
    <w:rsid w:val="18046B72"/>
    <w:rsid w:val="18046B7C"/>
    <w:rsid w:val="18046DF3"/>
    <w:rsid w:val="18046E7E"/>
    <w:rsid w:val="18046E9F"/>
    <w:rsid w:val="18046EA2"/>
    <w:rsid w:val="18046FCC"/>
    <w:rsid w:val="1804709B"/>
    <w:rsid w:val="180470CB"/>
    <w:rsid w:val="18047122"/>
    <w:rsid w:val="1804727F"/>
    <w:rsid w:val="180472C8"/>
    <w:rsid w:val="180473FC"/>
    <w:rsid w:val="18047437"/>
    <w:rsid w:val="1804761B"/>
    <w:rsid w:val="18047642"/>
    <w:rsid w:val="180476DA"/>
    <w:rsid w:val="180478BA"/>
    <w:rsid w:val="180478F1"/>
    <w:rsid w:val="18047918"/>
    <w:rsid w:val="18047947"/>
    <w:rsid w:val="1804797F"/>
    <w:rsid w:val="180479E3"/>
    <w:rsid w:val="18047BA9"/>
    <w:rsid w:val="18047BD7"/>
    <w:rsid w:val="18047BFA"/>
    <w:rsid w:val="18047C33"/>
    <w:rsid w:val="18047C47"/>
    <w:rsid w:val="18047C60"/>
    <w:rsid w:val="18047CFB"/>
    <w:rsid w:val="18047D8A"/>
    <w:rsid w:val="18047D92"/>
    <w:rsid w:val="18047E39"/>
    <w:rsid w:val="18047EA7"/>
    <w:rsid w:val="18047EEE"/>
    <w:rsid w:val="18047F09"/>
    <w:rsid w:val="18047F4B"/>
    <w:rsid w:val="18047F6E"/>
    <w:rsid w:val="18047FF2"/>
    <w:rsid w:val="18050028"/>
    <w:rsid w:val="18050079"/>
    <w:rsid w:val="180500F2"/>
    <w:rsid w:val="18050158"/>
    <w:rsid w:val="18050243"/>
    <w:rsid w:val="18050373"/>
    <w:rsid w:val="180504AA"/>
    <w:rsid w:val="180504E4"/>
    <w:rsid w:val="1805055D"/>
    <w:rsid w:val="18050585"/>
    <w:rsid w:val="180505B2"/>
    <w:rsid w:val="180505B5"/>
    <w:rsid w:val="180506E2"/>
    <w:rsid w:val="18050837"/>
    <w:rsid w:val="1805083A"/>
    <w:rsid w:val="18050847"/>
    <w:rsid w:val="180508AA"/>
    <w:rsid w:val="180508AE"/>
    <w:rsid w:val="18050927"/>
    <w:rsid w:val="18050A5B"/>
    <w:rsid w:val="18050AC2"/>
    <w:rsid w:val="18050B88"/>
    <w:rsid w:val="18050B8D"/>
    <w:rsid w:val="18050BA3"/>
    <w:rsid w:val="18050C07"/>
    <w:rsid w:val="18050CC8"/>
    <w:rsid w:val="18050DB1"/>
    <w:rsid w:val="18050E29"/>
    <w:rsid w:val="18050E9A"/>
    <w:rsid w:val="18050EE0"/>
    <w:rsid w:val="18050F16"/>
    <w:rsid w:val="18050F6D"/>
    <w:rsid w:val="18051095"/>
    <w:rsid w:val="180510B9"/>
    <w:rsid w:val="180510FF"/>
    <w:rsid w:val="18051143"/>
    <w:rsid w:val="1805116C"/>
    <w:rsid w:val="180511A8"/>
    <w:rsid w:val="180511B5"/>
    <w:rsid w:val="180511BD"/>
    <w:rsid w:val="180511C1"/>
    <w:rsid w:val="180511EC"/>
    <w:rsid w:val="18051285"/>
    <w:rsid w:val="1805128D"/>
    <w:rsid w:val="1805129D"/>
    <w:rsid w:val="18051331"/>
    <w:rsid w:val="1805135F"/>
    <w:rsid w:val="180513C5"/>
    <w:rsid w:val="1805141C"/>
    <w:rsid w:val="18051483"/>
    <w:rsid w:val="180514D9"/>
    <w:rsid w:val="180514FB"/>
    <w:rsid w:val="1805159B"/>
    <w:rsid w:val="1805166D"/>
    <w:rsid w:val="18051670"/>
    <w:rsid w:val="180516D5"/>
    <w:rsid w:val="18051714"/>
    <w:rsid w:val="18051727"/>
    <w:rsid w:val="1805176B"/>
    <w:rsid w:val="180517BD"/>
    <w:rsid w:val="180517D3"/>
    <w:rsid w:val="180517E2"/>
    <w:rsid w:val="1805187E"/>
    <w:rsid w:val="1805188D"/>
    <w:rsid w:val="180518C3"/>
    <w:rsid w:val="180518D6"/>
    <w:rsid w:val="18051914"/>
    <w:rsid w:val="1805191F"/>
    <w:rsid w:val="18051983"/>
    <w:rsid w:val="180519D6"/>
    <w:rsid w:val="180519E0"/>
    <w:rsid w:val="180519E8"/>
    <w:rsid w:val="180519F0"/>
    <w:rsid w:val="18051A41"/>
    <w:rsid w:val="18051A5C"/>
    <w:rsid w:val="18051A74"/>
    <w:rsid w:val="18051A95"/>
    <w:rsid w:val="18051A96"/>
    <w:rsid w:val="18051AAB"/>
    <w:rsid w:val="18051AF4"/>
    <w:rsid w:val="18051D60"/>
    <w:rsid w:val="18051DB3"/>
    <w:rsid w:val="18051E7C"/>
    <w:rsid w:val="18051E94"/>
    <w:rsid w:val="18051EE3"/>
    <w:rsid w:val="18051F2D"/>
    <w:rsid w:val="18051F89"/>
    <w:rsid w:val="18051FAC"/>
    <w:rsid w:val="18051FC7"/>
    <w:rsid w:val="18052084"/>
    <w:rsid w:val="1805208C"/>
    <w:rsid w:val="180520AA"/>
    <w:rsid w:val="180521D3"/>
    <w:rsid w:val="180522B8"/>
    <w:rsid w:val="18052371"/>
    <w:rsid w:val="18052396"/>
    <w:rsid w:val="1805243F"/>
    <w:rsid w:val="1805254C"/>
    <w:rsid w:val="1805256C"/>
    <w:rsid w:val="180525D5"/>
    <w:rsid w:val="180525E6"/>
    <w:rsid w:val="180525FB"/>
    <w:rsid w:val="180525FC"/>
    <w:rsid w:val="180527FF"/>
    <w:rsid w:val="18052929"/>
    <w:rsid w:val="1805292F"/>
    <w:rsid w:val="18052972"/>
    <w:rsid w:val="1805297A"/>
    <w:rsid w:val="180529E4"/>
    <w:rsid w:val="18052ACC"/>
    <w:rsid w:val="18052AD2"/>
    <w:rsid w:val="18052AD6"/>
    <w:rsid w:val="18052B08"/>
    <w:rsid w:val="18052B5F"/>
    <w:rsid w:val="18052C81"/>
    <w:rsid w:val="18052C88"/>
    <w:rsid w:val="18052CAE"/>
    <w:rsid w:val="18052CBF"/>
    <w:rsid w:val="18052DD5"/>
    <w:rsid w:val="18052FD2"/>
    <w:rsid w:val="18053151"/>
    <w:rsid w:val="180531ED"/>
    <w:rsid w:val="1805324A"/>
    <w:rsid w:val="18053251"/>
    <w:rsid w:val="18053344"/>
    <w:rsid w:val="180533A4"/>
    <w:rsid w:val="18053438"/>
    <w:rsid w:val="1805344E"/>
    <w:rsid w:val="18053468"/>
    <w:rsid w:val="180536DE"/>
    <w:rsid w:val="180536DF"/>
    <w:rsid w:val="18053858"/>
    <w:rsid w:val="180538AF"/>
    <w:rsid w:val="18053949"/>
    <w:rsid w:val="18053997"/>
    <w:rsid w:val="18053B22"/>
    <w:rsid w:val="18053B50"/>
    <w:rsid w:val="18053BD6"/>
    <w:rsid w:val="18053C4E"/>
    <w:rsid w:val="18053C5E"/>
    <w:rsid w:val="18053D4B"/>
    <w:rsid w:val="18053D92"/>
    <w:rsid w:val="18053DC2"/>
    <w:rsid w:val="18053EC5"/>
    <w:rsid w:val="18053F34"/>
    <w:rsid w:val="18053F5A"/>
    <w:rsid w:val="1805407F"/>
    <w:rsid w:val="18054094"/>
    <w:rsid w:val="180541B8"/>
    <w:rsid w:val="180541CB"/>
    <w:rsid w:val="18054338"/>
    <w:rsid w:val="18054358"/>
    <w:rsid w:val="180543FF"/>
    <w:rsid w:val="18054461"/>
    <w:rsid w:val="1805446B"/>
    <w:rsid w:val="180544F4"/>
    <w:rsid w:val="18054520"/>
    <w:rsid w:val="180545A3"/>
    <w:rsid w:val="18054652"/>
    <w:rsid w:val="18054666"/>
    <w:rsid w:val="18054678"/>
    <w:rsid w:val="18054721"/>
    <w:rsid w:val="1805483F"/>
    <w:rsid w:val="180549DE"/>
    <w:rsid w:val="18054A09"/>
    <w:rsid w:val="18054A20"/>
    <w:rsid w:val="18054BE0"/>
    <w:rsid w:val="18054C03"/>
    <w:rsid w:val="18054C54"/>
    <w:rsid w:val="18054CB2"/>
    <w:rsid w:val="18054CC8"/>
    <w:rsid w:val="18054E6B"/>
    <w:rsid w:val="18055001"/>
    <w:rsid w:val="18055050"/>
    <w:rsid w:val="18055069"/>
    <w:rsid w:val="1805509D"/>
    <w:rsid w:val="180550D8"/>
    <w:rsid w:val="1805511B"/>
    <w:rsid w:val="18055146"/>
    <w:rsid w:val="1805516F"/>
    <w:rsid w:val="18055178"/>
    <w:rsid w:val="1805524A"/>
    <w:rsid w:val="180552FD"/>
    <w:rsid w:val="18055314"/>
    <w:rsid w:val="1805537A"/>
    <w:rsid w:val="180553F0"/>
    <w:rsid w:val="180554F0"/>
    <w:rsid w:val="1805561E"/>
    <w:rsid w:val="1805562E"/>
    <w:rsid w:val="1805566B"/>
    <w:rsid w:val="1805567A"/>
    <w:rsid w:val="18055691"/>
    <w:rsid w:val="1805574F"/>
    <w:rsid w:val="18055778"/>
    <w:rsid w:val="18055788"/>
    <w:rsid w:val="180557BB"/>
    <w:rsid w:val="18055875"/>
    <w:rsid w:val="18055893"/>
    <w:rsid w:val="18055897"/>
    <w:rsid w:val="180558B4"/>
    <w:rsid w:val="180558B6"/>
    <w:rsid w:val="180558F6"/>
    <w:rsid w:val="180559C3"/>
    <w:rsid w:val="18055C34"/>
    <w:rsid w:val="18055D2E"/>
    <w:rsid w:val="18055DFA"/>
    <w:rsid w:val="18055E2A"/>
    <w:rsid w:val="18055E49"/>
    <w:rsid w:val="18055F17"/>
    <w:rsid w:val="18056081"/>
    <w:rsid w:val="180560C6"/>
    <w:rsid w:val="180561A6"/>
    <w:rsid w:val="180562C9"/>
    <w:rsid w:val="18056384"/>
    <w:rsid w:val="18056405"/>
    <w:rsid w:val="18056463"/>
    <w:rsid w:val="1805647A"/>
    <w:rsid w:val="1805647E"/>
    <w:rsid w:val="1805653A"/>
    <w:rsid w:val="18056593"/>
    <w:rsid w:val="18056755"/>
    <w:rsid w:val="18056763"/>
    <w:rsid w:val="180567E3"/>
    <w:rsid w:val="180567F8"/>
    <w:rsid w:val="18056828"/>
    <w:rsid w:val="18056899"/>
    <w:rsid w:val="180568F6"/>
    <w:rsid w:val="18056A2C"/>
    <w:rsid w:val="18056AD2"/>
    <w:rsid w:val="18056B4D"/>
    <w:rsid w:val="18056C22"/>
    <w:rsid w:val="18056CF0"/>
    <w:rsid w:val="18056D25"/>
    <w:rsid w:val="18056D70"/>
    <w:rsid w:val="18056EB7"/>
    <w:rsid w:val="18056F1A"/>
    <w:rsid w:val="18056F81"/>
    <w:rsid w:val="18056F87"/>
    <w:rsid w:val="1805707D"/>
    <w:rsid w:val="180570FD"/>
    <w:rsid w:val="180571B5"/>
    <w:rsid w:val="18057242"/>
    <w:rsid w:val="18057243"/>
    <w:rsid w:val="1805726C"/>
    <w:rsid w:val="180572C2"/>
    <w:rsid w:val="18057308"/>
    <w:rsid w:val="18057554"/>
    <w:rsid w:val="180575B1"/>
    <w:rsid w:val="18057673"/>
    <w:rsid w:val="1805769E"/>
    <w:rsid w:val="18057786"/>
    <w:rsid w:val="180577D2"/>
    <w:rsid w:val="180577E6"/>
    <w:rsid w:val="18057805"/>
    <w:rsid w:val="1805789E"/>
    <w:rsid w:val="18057953"/>
    <w:rsid w:val="18057A0B"/>
    <w:rsid w:val="18057AB6"/>
    <w:rsid w:val="18057ACA"/>
    <w:rsid w:val="18057BBC"/>
    <w:rsid w:val="18057C2D"/>
    <w:rsid w:val="18057C35"/>
    <w:rsid w:val="18057C5B"/>
    <w:rsid w:val="18057CA6"/>
    <w:rsid w:val="18057D9F"/>
    <w:rsid w:val="18057EB7"/>
    <w:rsid w:val="18057F43"/>
    <w:rsid w:val="18060009"/>
    <w:rsid w:val="180600F3"/>
    <w:rsid w:val="180600FC"/>
    <w:rsid w:val="18060201"/>
    <w:rsid w:val="1806022A"/>
    <w:rsid w:val="18060245"/>
    <w:rsid w:val="1806024C"/>
    <w:rsid w:val="18060265"/>
    <w:rsid w:val="1806026F"/>
    <w:rsid w:val="180602D8"/>
    <w:rsid w:val="1806031C"/>
    <w:rsid w:val="1806033E"/>
    <w:rsid w:val="18060379"/>
    <w:rsid w:val="18060409"/>
    <w:rsid w:val="18060456"/>
    <w:rsid w:val="180604EE"/>
    <w:rsid w:val="18060698"/>
    <w:rsid w:val="180606D6"/>
    <w:rsid w:val="1806079E"/>
    <w:rsid w:val="180607AC"/>
    <w:rsid w:val="180608C2"/>
    <w:rsid w:val="180608F9"/>
    <w:rsid w:val="18060970"/>
    <w:rsid w:val="180609BF"/>
    <w:rsid w:val="18060A6F"/>
    <w:rsid w:val="18060A85"/>
    <w:rsid w:val="18060C28"/>
    <w:rsid w:val="18060CF2"/>
    <w:rsid w:val="18060D38"/>
    <w:rsid w:val="18060D9C"/>
    <w:rsid w:val="18060DCA"/>
    <w:rsid w:val="18060ED5"/>
    <w:rsid w:val="18060F5C"/>
    <w:rsid w:val="18060FBF"/>
    <w:rsid w:val="18060FD1"/>
    <w:rsid w:val="180610A2"/>
    <w:rsid w:val="18061102"/>
    <w:rsid w:val="1806114A"/>
    <w:rsid w:val="18061172"/>
    <w:rsid w:val="180611BD"/>
    <w:rsid w:val="180611E3"/>
    <w:rsid w:val="1806126E"/>
    <w:rsid w:val="18061398"/>
    <w:rsid w:val="1806144E"/>
    <w:rsid w:val="1806148D"/>
    <w:rsid w:val="180614BE"/>
    <w:rsid w:val="18061523"/>
    <w:rsid w:val="18061695"/>
    <w:rsid w:val="180616B6"/>
    <w:rsid w:val="180616BC"/>
    <w:rsid w:val="180616F1"/>
    <w:rsid w:val="1806171A"/>
    <w:rsid w:val="18061760"/>
    <w:rsid w:val="180618D9"/>
    <w:rsid w:val="18061A18"/>
    <w:rsid w:val="18061A8D"/>
    <w:rsid w:val="18061A93"/>
    <w:rsid w:val="18061AAF"/>
    <w:rsid w:val="18061AE7"/>
    <w:rsid w:val="18061BA1"/>
    <w:rsid w:val="18061C67"/>
    <w:rsid w:val="18061CD8"/>
    <w:rsid w:val="18061CE1"/>
    <w:rsid w:val="18061CEC"/>
    <w:rsid w:val="18061EBF"/>
    <w:rsid w:val="18061FAF"/>
    <w:rsid w:val="18062061"/>
    <w:rsid w:val="180620F5"/>
    <w:rsid w:val="180621F0"/>
    <w:rsid w:val="180622D7"/>
    <w:rsid w:val="1806244F"/>
    <w:rsid w:val="18062498"/>
    <w:rsid w:val="180624F8"/>
    <w:rsid w:val="18062544"/>
    <w:rsid w:val="18062590"/>
    <w:rsid w:val="1806260F"/>
    <w:rsid w:val="18062730"/>
    <w:rsid w:val="1806287C"/>
    <w:rsid w:val="1806287E"/>
    <w:rsid w:val="180628A5"/>
    <w:rsid w:val="180628EF"/>
    <w:rsid w:val="18062A31"/>
    <w:rsid w:val="18062AB4"/>
    <w:rsid w:val="18062AF9"/>
    <w:rsid w:val="18062BA4"/>
    <w:rsid w:val="18062BE8"/>
    <w:rsid w:val="18062C4A"/>
    <w:rsid w:val="18062C79"/>
    <w:rsid w:val="18062DA2"/>
    <w:rsid w:val="18062DAF"/>
    <w:rsid w:val="18062E96"/>
    <w:rsid w:val="18062F1B"/>
    <w:rsid w:val="18062FE1"/>
    <w:rsid w:val="18062FF9"/>
    <w:rsid w:val="18063142"/>
    <w:rsid w:val="1806316F"/>
    <w:rsid w:val="1806319F"/>
    <w:rsid w:val="180631CA"/>
    <w:rsid w:val="18063262"/>
    <w:rsid w:val="18063379"/>
    <w:rsid w:val="180633B1"/>
    <w:rsid w:val="180633CF"/>
    <w:rsid w:val="1806343F"/>
    <w:rsid w:val="180634CD"/>
    <w:rsid w:val="18063502"/>
    <w:rsid w:val="18063584"/>
    <w:rsid w:val="180635D9"/>
    <w:rsid w:val="1806363C"/>
    <w:rsid w:val="18063697"/>
    <w:rsid w:val="18063729"/>
    <w:rsid w:val="180637D7"/>
    <w:rsid w:val="180637E8"/>
    <w:rsid w:val="180637F2"/>
    <w:rsid w:val="18063841"/>
    <w:rsid w:val="180638B6"/>
    <w:rsid w:val="18063912"/>
    <w:rsid w:val="1806394C"/>
    <w:rsid w:val="18063976"/>
    <w:rsid w:val="18063980"/>
    <w:rsid w:val="1806398C"/>
    <w:rsid w:val="18063996"/>
    <w:rsid w:val="180639B9"/>
    <w:rsid w:val="18063A31"/>
    <w:rsid w:val="18063A53"/>
    <w:rsid w:val="18063C09"/>
    <w:rsid w:val="18063C89"/>
    <w:rsid w:val="18063DF9"/>
    <w:rsid w:val="18063F08"/>
    <w:rsid w:val="18063F44"/>
    <w:rsid w:val="18063F84"/>
    <w:rsid w:val="180640A7"/>
    <w:rsid w:val="180640EE"/>
    <w:rsid w:val="1806422A"/>
    <w:rsid w:val="1806423B"/>
    <w:rsid w:val="18064266"/>
    <w:rsid w:val="1806428C"/>
    <w:rsid w:val="18064473"/>
    <w:rsid w:val="1806453F"/>
    <w:rsid w:val="18064599"/>
    <w:rsid w:val="180645C6"/>
    <w:rsid w:val="1806463C"/>
    <w:rsid w:val="1806471F"/>
    <w:rsid w:val="180647ED"/>
    <w:rsid w:val="18064861"/>
    <w:rsid w:val="180649EA"/>
    <w:rsid w:val="18064A02"/>
    <w:rsid w:val="18064A0F"/>
    <w:rsid w:val="18064A19"/>
    <w:rsid w:val="18064A74"/>
    <w:rsid w:val="18064A7E"/>
    <w:rsid w:val="18064C54"/>
    <w:rsid w:val="18064CFD"/>
    <w:rsid w:val="18064D32"/>
    <w:rsid w:val="18064DF8"/>
    <w:rsid w:val="18064E4F"/>
    <w:rsid w:val="18064E7B"/>
    <w:rsid w:val="18064E80"/>
    <w:rsid w:val="18064F27"/>
    <w:rsid w:val="18064FD8"/>
    <w:rsid w:val="18065009"/>
    <w:rsid w:val="18065076"/>
    <w:rsid w:val="180653F9"/>
    <w:rsid w:val="18065529"/>
    <w:rsid w:val="18065544"/>
    <w:rsid w:val="180655D6"/>
    <w:rsid w:val="18065671"/>
    <w:rsid w:val="180656C6"/>
    <w:rsid w:val="180657A3"/>
    <w:rsid w:val="180657FD"/>
    <w:rsid w:val="18065822"/>
    <w:rsid w:val="18065841"/>
    <w:rsid w:val="18065878"/>
    <w:rsid w:val="1806594C"/>
    <w:rsid w:val="18065ACD"/>
    <w:rsid w:val="18065B52"/>
    <w:rsid w:val="18065B60"/>
    <w:rsid w:val="18065BDF"/>
    <w:rsid w:val="18065D79"/>
    <w:rsid w:val="18065E5B"/>
    <w:rsid w:val="18065E5D"/>
    <w:rsid w:val="18065F02"/>
    <w:rsid w:val="18066040"/>
    <w:rsid w:val="1806605D"/>
    <w:rsid w:val="180660D2"/>
    <w:rsid w:val="180660E9"/>
    <w:rsid w:val="18066191"/>
    <w:rsid w:val="180661AB"/>
    <w:rsid w:val="18066211"/>
    <w:rsid w:val="1806629F"/>
    <w:rsid w:val="1806638B"/>
    <w:rsid w:val="180663A8"/>
    <w:rsid w:val="1806642D"/>
    <w:rsid w:val="18066459"/>
    <w:rsid w:val="18066471"/>
    <w:rsid w:val="18066474"/>
    <w:rsid w:val="18066557"/>
    <w:rsid w:val="18066563"/>
    <w:rsid w:val="180666C7"/>
    <w:rsid w:val="18066938"/>
    <w:rsid w:val="180669AB"/>
    <w:rsid w:val="18066A0E"/>
    <w:rsid w:val="18066A6B"/>
    <w:rsid w:val="18066B0E"/>
    <w:rsid w:val="18066B27"/>
    <w:rsid w:val="18066B60"/>
    <w:rsid w:val="18066C5C"/>
    <w:rsid w:val="18066CA7"/>
    <w:rsid w:val="18066D5D"/>
    <w:rsid w:val="18066EC5"/>
    <w:rsid w:val="18066ED5"/>
    <w:rsid w:val="18066F16"/>
    <w:rsid w:val="18066FA6"/>
    <w:rsid w:val="18067044"/>
    <w:rsid w:val="1806709C"/>
    <w:rsid w:val="18067106"/>
    <w:rsid w:val="180671FC"/>
    <w:rsid w:val="1806729F"/>
    <w:rsid w:val="18067360"/>
    <w:rsid w:val="18067362"/>
    <w:rsid w:val="18067380"/>
    <w:rsid w:val="18067413"/>
    <w:rsid w:val="18067424"/>
    <w:rsid w:val="18067507"/>
    <w:rsid w:val="18067524"/>
    <w:rsid w:val="18067602"/>
    <w:rsid w:val="1806769B"/>
    <w:rsid w:val="180676C3"/>
    <w:rsid w:val="180676CD"/>
    <w:rsid w:val="180676E6"/>
    <w:rsid w:val="18067710"/>
    <w:rsid w:val="18067744"/>
    <w:rsid w:val="1806777C"/>
    <w:rsid w:val="180677AE"/>
    <w:rsid w:val="180678B1"/>
    <w:rsid w:val="180678E1"/>
    <w:rsid w:val="18067907"/>
    <w:rsid w:val="18067968"/>
    <w:rsid w:val="180679B1"/>
    <w:rsid w:val="18067A12"/>
    <w:rsid w:val="18067A6B"/>
    <w:rsid w:val="18067AF9"/>
    <w:rsid w:val="18067B11"/>
    <w:rsid w:val="18067B2D"/>
    <w:rsid w:val="18067B6E"/>
    <w:rsid w:val="18067BD3"/>
    <w:rsid w:val="18067C37"/>
    <w:rsid w:val="18067D20"/>
    <w:rsid w:val="18067DAA"/>
    <w:rsid w:val="18067DBD"/>
    <w:rsid w:val="18067E21"/>
    <w:rsid w:val="18067E22"/>
    <w:rsid w:val="18067F6B"/>
    <w:rsid w:val="18067FF9"/>
    <w:rsid w:val="180700C8"/>
    <w:rsid w:val="18070107"/>
    <w:rsid w:val="180701CE"/>
    <w:rsid w:val="1807021B"/>
    <w:rsid w:val="1807027B"/>
    <w:rsid w:val="1807029A"/>
    <w:rsid w:val="180703C2"/>
    <w:rsid w:val="18070421"/>
    <w:rsid w:val="1807045B"/>
    <w:rsid w:val="18070592"/>
    <w:rsid w:val="18070671"/>
    <w:rsid w:val="180706B0"/>
    <w:rsid w:val="180706BB"/>
    <w:rsid w:val="1807073A"/>
    <w:rsid w:val="18070771"/>
    <w:rsid w:val="1807082E"/>
    <w:rsid w:val="18070841"/>
    <w:rsid w:val="1807091F"/>
    <w:rsid w:val="18070933"/>
    <w:rsid w:val="180709A5"/>
    <w:rsid w:val="18070A1D"/>
    <w:rsid w:val="18070AB1"/>
    <w:rsid w:val="18070AD3"/>
    <w:rsid w:val="18070ADE"/>
    <w:rsid w:val="18070B1C"/>
    <w:rsid w:val="18070B39"/>
    <w:rsid w:val="18070B9F"/>
    <w:rsid w:val="18070C75"/>
    <w:rsid w:val="18070CE9"/>
    <w:rsid w:val="18070CF1"/>
    <w:rsid w:val="18070CFC"/>
    <w:rsid w:val="18070D06"/>
    <w:rsid w:val="18070D5D"/>
    <w:rsid w:val="18070E2A"/>
    <w:rsid w:val="18070E6A"/>
    <w:rsid w:val="18070EFF"/>
    <w:rsid w:val="1807101C"/>
    <w:rsid w:val="1807105C"/>
    <w:rsid w:val="180710E2"/>
    <w:rsid w:val="180711B5"/>
    <w:rsid w:val="180711D4"/>
    <w:rsid w:val="18071222"/>
    <w:rsid w:val="18071230"/>
    <w:rsid w:val="18071240"/>
    <w:rsid w:val="18071272"/>
    <w:rsid w:val="180712A2"/>
    <w:rsid w:val="180712DD"/>
    <w:rsid w:val="18071364"/>
    <w:rsid w:val="180713FE"/>
    <w:rsid w:val="18071411"/>
    <w:rsid w:val="1807146B"/>
    <w:rsid w:val="18071474"/>
    <w:rsid w:val="180714FF"/>
    <w:rsid w:val="18071500"/>
    <w:rsid w:val="180715D5"/>
    <w:rsid w:val="180717FD"/>
    <w:rsid w:val="1807182F"/>
    <w:rsid w:val="180719E9"/>
    <w:rsid w:val="180719F7"/>
    <w:rsid w:val="18071AB4"/>
    <w:rsid w:val="18071B4B"/>
    <w:rsid w:val="18071B88"/>
    <w:rsid w:val="18071C90"/>
    <w:rsid w:val="18071CCE"/>
    <w:rsid w:val="18071CCF"/>
    <w:rsid w:val="18071D35"/>
    <w:rsid w:val="18071DEC"/>
    <w:rsid w:val="18071DF4"/>
    <w:rsid w:val="18071EF3"/>
    <w:rsid w:val="18071F02"/>
    <w:rsid w:val="18071F25"/>
    <w:rsid w:val="18071F92"/>
    <w:rsid w:val="18071FEC"/>
    <w:rsid w:val="18072083"/>
    <w:rsid w:val="180723BF"/>
    <w:rsid w:val="180723E7"/>
    <w:rsid w:val="18072412"/>
    <w:rsid w:val="1807243D"/>
    <w:rsid w:val="18072530"/>
    <w:rsid w:val="18072594"/>
    <w:rsid w:val="18072690"/>
    <w:rsid w:val="180726D7"/>
    <w:rsid w:val="180726D9"/>
    <w:rsid w:val="18072743"/>
    <w:rsid w:val="180728C2"/>
    <w:rsid w:val="1807296D"/>
    <w:rsid w:val="18072988"/>
    <w:rsid w:val="18072A4E"/>
    <w:rsid w:val="18072A76"/>
    <w:rsid w:val="18072A89"/>
    <w:rsid w:val="18072B24"/>
    <w:rsid w:val="18072B9B"/>
    <w:rsid w:val="18072BA6"/>
    <w:rsid w:val="18072C3C"/>
    <w:rsid w:val="18072C98"/>
    <w:rsid w:val="18072DD8"/>
    <w:rsid w:val="18072DE4"/>
    <w:rsid w:val="18072E3E"/>
    <w:rsid w:val="18072F51"/>
    <w:rsid w:val="18072F8F"/>
    <w:rsid w:val="18072FDD"/>
    <w:rsid w:val="18073097"/>
    <w:rsid w:val="1807310E"/>
    <w:rsid w:val="18073148"/>
    <w:rsid w:val="18073192"/>
    <w:rsid w:val="180731DE"/>
    <w:rsid w:val="180732EE"/>
    <w:rsid w:val="18073396"/>
    <w:rsid w:val="180734B4"/>
    <w:rsid w:val="1807352A"/>
    <w:rsid w:val="1807368C"/>
    <w:rsid w:val="18073696"/>
    <w:rsid w:val="18073763"/>
    <w:rsid w:val="1807381C"/>
    <w:rsid w:val="1807381D"/>
    <w:rsid w:val="18073862"/>
    <w:rsid w:val="18073864"/>
    <w:rsid w:val="18073907"/>
    <w:rsid w:val="1807390A"/>
    <w:rsid w:val="18073930"/>
    <w:rsid w:val="18073A4C"/>
    <w:rsid w:val="18073A6D"/>
    <w:rsid w:val="18073A83"/>
    <w:rsid w:val="18073AA9"/>
    <w:rsid w:val="18073AD0"/>
    <w:rsid w:val="18073BCA"/>
    <w:rsid w:val="18073CED"/>
    <w:rsid w:val="18073D1D"/>
    <w:rsid w:val="18073D2D"/>
    <w:rsid w:val="18073DF2"/>
    <w:rsid w:val="18073E29"/>
    <w:rsid w:val="18073F26"/>
    <w:rsid w:val="18073F73"/>
    <w:rsid w:val="18073FDC"/>
    <w:rsid w:val="18074079"/>
    <w:rsid w:val="180740F5"/>
    <w:rsid w:val="1807427A"/>
    <w:rsid w:val="1807437D"/>
    <w:rsid w:val="180743B8"/>
    <w:rsid w:val="180744A6"/>
    <w:rsid w:val="18074538"/>
    <w:rsid w:val="1807456A"/>
    <w:rsid w:val="18074592"/>
    <w:rsid w:val="180745BA"/>
    <w:rsid w:val="18074646"/>
    <w:rsid w:val="18074676"/>
    <w:rsid w:val="180747C5"/>
    <w:rsid w:val="180747D7"/>
    <w:rsid w:val="18074867"/>
    <w:rsid w:val="18074A1E"/>
    <w:rsid w:val="18074A94"/>
    <w:rsid w:val="18074B98"/>
    <w:rsid w:val="18074B9A"/>
    <w:rsid w:val="18074BD9"/>
    <w:rsid w:val="18074C12"/>
    <w:rsid w:val="18074C45"/>
    <w:rsid w:val="18074CDC"/>
    <w:rsid w:val="18074D9F"/>
    <w:rsid w:val="18074E33"/>
    <w:rsid w:val="18074E6C"/>
    <w:rsid w:val="18074E91"/>
    <w:rsid w:val="18074F18"/>
    <w:rsid w:val="18074F20"/>
    <w:rsid w:val="18074FBC"/>
    <w:rsid w:val="18075045"/>
    <w:rsid w:val="1807506A"/>
    <w:rsid w:val="180750A4"/>
    <w:rsid w:val="180750D4"/>
    <w:rsid w:val="18075135"/>
    <w:rsid w:val="18075169"/>
    <w:rsid w:val="1807525D"/>
    <w:rsid w:val="18075294"/>
    <w:rsid w:val="180753C1"/>
    <w:rsid w:val="180754C0"/>
    <w:rsid w:val="180754D7"/>
    <w:rsid w:val="18075539"/>
    <w:rsid w:val="1807565E"/>
    <w:rsid w:val="18075717"/>
    <w:rsid w:val="18075734"/>
    <w:rsid w:val="1807573A"/>
    <w:rsid w:val="1807573D"/>
    <w:rsid w:val="180757B8"/>
    <w:rsid w:val="180757C8"/>
    <w:rsid w:val="180757E7"/>
    <w:rsid w:val="180758DA"/>
    <w:rsid w:val="180758DE"/>
    <w:rsid w:val="18075920"/>
    <w:rsid w:val="1807594A"/>
    <w:rsid w:val="18075952"/>
    <w:rsid w:val="18075957"/>
    <w:rsid w:val="1807599A"/>
    <w:rsid w:val="180759FB"/>
    <w:rsid w:val="18075AE7"/>
    <w:rsid w:val="18075B49"/>
    <w:rsid w:val="18075B4A"/>
    <w:rsid w:val="18075BAB"/>
    <w:rsid w:val="18075BBC"/>
    <w:rsid w:val="18075BC2"/>
    <w:rsid w:val="18075C0A"/>
    <w:rsid w:val="18075C8C"/>
    <w:rsid w:val="18075D77"/>
    <w:rsid w:val="18075E08"/>
    <w:rsid w:val="18075E87"/>
    <w:rsid w:val="18075F3B"/>
    <w:rsid w:val="18075FE3"/>
    <w:rsid w:val="18076037"/>
    <w:rsid w:val="18076098"/>
    <w:rsid w:val="1807609B"/>
    <w:rsid w:val="180760A6"/>
    <w:rsid w:val="180760D2"/>
    <w:rsid w:val="18076202"/>
    <w:rsid w:val="180762A0"/>
    <w:rsid w:val="180762C8"/>
    <w:rsid w:val="180762D9"/>
    <w:rsid w:val="18076306"/>
    <w:rsid w:val="18076360"/>
    <w:rsid w:val="18076393"/>
    <w:rsid w:val="18076459"/>
    <w:rsid w:val="1807645F"/>
    <w:rsid w:val="18076547"/>
    <w:rsid w:val="18076567"/>
    <w:rsid w:val="180766CB"/>
    <w:rsid w:val="18076737"/>
    <w:rsid w:val="1807674E"/>
    <w:rsid w:val="1807675E"/>
    <w:rsid w:val="18076811"/>
    <w:rsid w:val="18076919"/>
    <w:rsid w:val="18076980"/>
    <w:rsid w:val="1807698A"/>
    <w:rsid w:val="18076C93"/>
    <w:rsid w:val="18076D10"/>
    <w:rsid w:val="18076D78"/>
    <w:rsid w:val="18076D7F"/>
    <w:rsid w:val="18076D8F"/>
    <w:rsid w:val="18076DAD"/>
    <w:rsid w:val="18076E78"/>
    <w:rsid w:val="18076FB0"/>
    <w:rsid w:val="18076FED"/>
    <w:rsid w:val="18077099"/>
    <w:rsid w:val="180770D8"/>
    <w:rsid w:val="18077130"/>
    <w:rsid w:val="18077151"/>
    <w:rsid w:val="180771B2"/>
    <w:rsid w:val="180772D4"/>
    <w:rsid w:val="18077338"/>
    <w:rsid w:val="18077419"/>
    <w:rsid w:val="180774AA"/>
    <w:rsid w:val="180774FB"/>
    <w:rsid w:val="18077582"/>
    <w:rsid w:val="18077643"/>
    <w:rsid w:val="18077661"/>
    <w:rsid w:val="180778F1"/>
    <w:rsid w:val="1807796C"/>
    <w:rsid w:val="180779F1"/>
    <w:rsid w:val="18077AAC"/>
    <w:rsid w:val="18077B96"/>
    <w:rsid w:val="18077D48"/>
    <w:rsid w:val="18077E78"/>
    <w:rsid w:val="18077E82"/>
    <w:rsid w:val="18077ED4"/>
    <w:rsid w:val="18077F23"/>
    <w:rsid w:val="18077F36"/>
    <w:rsid w:val="18077F3D"/>
    <w:rsid w:val="18077F73"/>
    <w:rsid w:val="18077F90"/>
    <w:rsid w:val="18080025"/>
    <w:rsid w:val="180800FC"/>
    <w:rsid w:val="180800FD"/>
    <w:rsid w:val="18080140"/>
    <w:rsid w:val="180801BC"/>
    <w:rsid w:val="180802E3"/>
    <w:rsid w:val="18080316"/>
    <w:rsid w:val="1808036B"/>
    <w:rsid w:val="1808039F"/>
    <w:rsid w:val="180803FF"/>
    <w:rsid w:val="18080486"/>
    <w:rsid w:val="1808052C"/>
    <w:rsid w:val="180805BE"/>
    <w:rsid w:val="1808065A"/>
    <w:rsid w:val="18080673"/>
    <w:rsid w:val="1808072D"/>
    <w:rsid w:val="1808074A"/>
    <w:rsid w:val="18080773"/>
    <w:rsid w:val="180807AA"/>
    <w:rsid w:val="180807F8"/>
    <w:rsid w:val="18080870"/>
    <w:rsid w:val="18080877"/>
    <w:rsid w:val="18080891"/>
    <w:rsid w:val="180808D5"/>
    <w:rsid w:val="1808093D"/>
    <w:rsid w:val="180809CB"/>
    <w:rsid w:val="18080AB2"/>
    <w:rsid w:val="18080B1B"/>
    <w:rsid w:val="18080B44"/>
    <w:rsid w:val="18080B4A"/>
    <w:rsid w:val="18080BED"/>
    <w:rsid w:val="18080C28"/>
    <w:rsid w:val="18080D56"/>
    <w:rsid w:val="18080DBB"/>
    <w:rsid w:val="18080E9A"/>
    <w:rsid w:val="18080F2B"/>
    <w:rsid w:val="18080F30"/>
    <w:rsid w:val="18080F3F"/>
    <w:rsid w:val="18080F76"/>
    <w:rsid w:val="18080F79"/>
    <w:rsid w:val="1808104A"/>
    <w:rsid w:val="18081059"/>
    <w:rsid w:val="18081087"/>
    <w:rsid w:val="180810B5"/>
    <w:rsid w:val="18081147"/>
    <w:rsid w:val="18081193"/>
    <w:rsid w:val="180811C2"/>
    <w:rsid w:val="18081265"/>
    <w:rsid w:val="18081266"/>
    <w:rsid w:val="180814EE"/>
    <w:rsid w:val="1808155C"/>
    <w:rsid w:val="18081584"/>
    <w:rsid w:val="18081722"/>
    <w:rsid w:val="180819B6"/>
    <w:rsid w:val="18081AD1"/>
    <w:rsid w:val="18081BCE"/>
    <w:rsid w:val="18081BD3"/>
    <w:rsid w:val="18081C52"/>
    <w:rsid w:val="18081E17"/>
    <w:rsid w:val="18081E7D"/>
    <w:rsid w:val="18081EBA"/>
    <w:rsid w:val="18081F22"/>
    <w:rsid w:val="18081F5D"/>
    <w:rsid w:val="1808201A"/>
    <w:rsid w:val="180820F4"/>
    <w:rsid w:val="1808212B"/>
    <w:rsid w:val="18082163"/>
    <w:rsid w:val="180821C7"/>
    <w:rsid w:val="18082236"/>
    <w:rsid w:val="18082273"/>
    <w:rsid w:val="18082277"/>
    <w:rsid w:val="180822BD"/>
    <w:rsid w:val="18082395"/>
    <w:rsid w:val="1808240A"/>
    <w:rsid w:val="18082438"/>
    <w:rsid w:val="18082443"/>
    <w:rsid w:val="180824E4"/>
    <w:rsid w:val="18082515"/>
    <w:rsid w:val="1808256F"/>
    <w:rsid w:val="18082580"/>
    <w:rsid w:val="18082789"/>
    <w:rsid w:val="180827D2"/>
    <w:rsid w:val="1808285D"/>
    <w:rsid w:val="1808296F"/>
    <w:rsid w:val="180829CB"/>
    <w:rsid w:val="18082A3F"/>
    <w:rsid w:val="18082ABF"/>
    <w:rsid w:val="18082B3E"/>
    <w:rsid w:val="18082BB2"/>
    <w:rsid w:val="18082C1A"/>
    <w:rsid w:val="18082C96"/>
    <w:rsid w:val="18082D18"/>
    <w:rsid w:val="18082E5D"/>
    <w:rsid w:val="18082E78"/>
    <w:rsid w:val="18082E80"/>
    <w:rsid w:val="18082FFB"/>
    <w:rsid w:val="18083000"/>
    <w:rsid w:val="18083006"/>
    <w:rsid w:val="1808306E"/>
    <w:rsid w:val="18083082"/>
    <w:rsid w:val="180830AA"/>
    <w:rsid w:val="180830FB"/>
    <w:rsid w:val="18083111"/>
    <w:rsid w:val="18083127"/>
    <w:rsid w:val="18083395"/>
    <w:rsid w:val="18083401"/>
    <w:rsid w:val="18083483"/>
    <w:rsid w:val="1808348E"/>
    <w:rsid w:val="1808354C"/>
    <w:rsid w:val="18083584"/>
    <w:rsid w:val="18083610"/>
    <w:rsid w:val="180836D6"/>
    <w:rsid w:val="180836F9"/>
    <w:rsid w:val="18083751"/>
    <w:rsid w:val="1808379B"/>
    <w:rsid w:val="18083827"/>
    <w:rsid w:val="1808385E"/>
    <w:rsid w:val="180838A9"/>
    <w:rsid w:val="18083936"/>
    <w:rsid w:val="180839B6"/>
    <w:rsid w:val="180839CE"/>
    <w:rsid w:val="180839D3"/>
    <w:rsid w:val="18083A0C"/>
    <w:rsid w:val="18083BBD"/>
    <w:rsid w:val="18083BE3"/>
    <w:rsid w:val="18083C6B"/>
    <w:rsid w:val="18083D07"/>
    <w:rsid w:val="18083D19"/>
    <w:rsid w:val="18083ED1"/>
    <w:rsid w:val="180840B8"/>
    <w:rsid w:val="180841DD"/>
    <w:rsid w:val="18084313"/>
    <w:rsid w:val="1808431B"/>
    <w:rsid w:val="18084352"/>
    <w:rsid w:val="18084372"/>
    <w:rsid w:val="180843D8"/>
    <w:rsid w:val="1808449F"/>
    <w:rsid w:val="180844E6"/>
    <w:rsid w:val="18084512"/>
    <w:rsid w:val="18084555"/>
    <w:rsid w:val="1808467B"/>
    <w:rsid w:val="180846FC"/>
    <w:rsid w:val="180846FD"/>
    <w:rsid w:val="18084705"/>
    <w:rsid w:val="18084796"/>
    <w:rsid w:val="180847B7"/>
    <w:rsid w:val="18084805"/>
    <w:rsid w:val="18084922"/>
    <w:rsid w:val="18084A2F"/>
    <w:rsid w:val="18084A82"/>
    <w:rsid w:val="18084AD6"/>
    <w:rsid w:val="18084B1D"/>
    <w:rsid w:val="18084B2A"/>
    <w:rsid w:val="18084B4C"/>
    <w:rsid w:val="18084C0F"/>
    <w:rsid w:val="18084CDA"/>
    <w:rsid w:val="18084CFA"/>
    <w:rsid w:val="18084D79"/>
    <w:rsid w:val="18084E81"/>
    <w:rsid w:val="18084EB4"/>
    <w:rsid w:val="18084FF0"/>
    <w:rsid w:val="1808506B"/>
    <w:rsid w:val="180850FA"/>
    <w:rsid w:val="180851EA"/>
    <w:rsid w:val="18085233"/>
    <w:rsid w:val="1808526C"/>
    <w:rsid w:val="18085292"/>
    <w:rsid w:val="1808529A"/>
    <w:rsid w:val="18085320"/>
    <w:rsid w:val="1808549F"/>
    <w:rsid w:val="18085597"/>
    <w:rsid w:val="180855A1"/>
    <w:rsid w:val="180855C1"/>
    <w:rsid w:val="180855FE"/>
    <w:rsid w:val="1808567F"/>
    <w:rsid w:val="1808574F"/>
    <w:rsid w:val="1808577F"/>
    <w:rsid w:val="180858EC"/>
    <w:rsid w:val="180859B5"/>
    <w:rsid w:val="18085A0E"/>
    <w:rsid w:val="18085A37"/>
    <w:rsid w:val="18085A95"/>
    <w:rsid w:val="18085B35"/>
    <w:rsid w:val="18085BD6"/>
    <w:rsid w:val="18085CA2"/>
    <w:rsid w:val="18085CD0"/>
    <w:rsid w:val="18085D05"/>
    <w:rsid w:val="18085D44"/>
    <w:rsid w:val="18085D7A"/>
    <w:rsid w:val="18085E1B"/>
    <w:rsid w:val="18085E5D"/>
    <w:rsid w:val="18085EA1"/>
    <w:rsid w:val="18085EBD"/>
    <w:rsid w:val="18085ECE"/>
    <w:rsid w:val="18085F2F"/>
    <w:rsid w:val="18085F54"/>
    <w:rsid w:val="18085F65"/>
    <w:rsid w:val="18085F77"/>
    <w:rsid w:val="18085FB8"/>
    <w:rsid w:val="1808602B"/>
    <w:rsid w:val="18086176"/>
    <w:rsid w:val="18086186"/>
    <w:rsid w:val="1808619A"/>
    <w:rsid w:val="18086213"/>
    <w:rsid w:val="18086268"/>
    <w:rsid w:val="180862C7"/>
    <w:rsid w:val="18086322"/>
    <w:rsid w:val="18086324"/>
    <w:rsid w:val="18086343"/>
    <w:rsid w:val="1808641A"/>
    <w:rsid w:val="1808650C"/>
    <w:rsid w:val="180865F2"/>
    <w:rsid w:val="18086643"/>
    <w:rsid w:val="180866A7"/>
    <w:rsid w:val="18086717"/>
    <w:rsid w:val="18086764"/>
    <w:rsid w:val="1808676F"/>
    <w:rsid w:val="1808680D"/>
    <w:rsid w:val="1808689A"/>
    <w:rsid w:val="18086977"/>
    <w:rsid w:val="18086B4F"/>
    <w:rsid w:val="18086CEE"/>
    <w:rsid w:val="18086D28"/>
    <w:rsid w:val="18086D8A"/>
    <w:rsid w:val="18086DC8"/>
    <w:rsid w:val="18086DEB"/>
    <w:rsid w:val="18086DF9"/>
    <w:rsid w:val="18086E1D"/>
    <w:rsid w:val="18086E86"/>
    <w:rsid w:val="18086EBD"/>
    <w:rsid w:val="18086F9B"/>
    <w:rsid w:val="18086FC5"/>
    <w:rsid w:val="180870B2"/>
    <w:rsid w:val="180871DA"/>
    <w:rsid w:val="180871EF"/>
    <w:rsid w:val="180871F4"/>
    <w:rsid w:val="18087247"/>
    <w:rsid w:val="18087256"/>
    <w:rsid w:val="18087326"/>
    <w:rsid w:val="18087347"/>
    <w:rsid w:val="180873C2"/>
    <w:rsid w:val="1808749B"/>
    <w:rsid w:val="18087505"/>
    <w:rsid w:val="1808754F"/>
    <w:rsid w:val="1808756A"/>
    <w:rsid w:val="1808757A"/>
    <w:rsid w:val="180875A2"/>
    <w:rsid w:val="180875B6"/>
    <w:rsid w:val="18087657"/>
    <w:rsid w:val="18087658"/>
    <w:rsid w:val="18087679"/>
    <w:rsid w:val="180876BC"/>
    <w:rsid w:val="1808770F"/>
    <w:rsid w:val="18087781"/>
    <w:rsid w:val="1808779B"/>
    <w:rsid w:val="180877F6"/>
    <w:rsid w:val="1808789A"/>
    <w:rsid w:val="18087A07"/>
    <w:rsid w:val="18087A6C"/>
    <w:rsid w:val="18087A93"/>
    <w:rsid w:val="18087B9A"/>
    <w:rsid w:val="18087C23"/>
    <w:rsid w:val="18087C3B"/>
    <w:rsid w:val="18087CCA"/>
    <w:rsid w:val="18087CD9"/>
    <w:rsid w:val="18087D2D"/>
    <w:rsid w:val="18087D51"/>
    <w:rsid w:val="18087D8F"/>
    <w:rsid w:val="18087DBD"/>
    <w:rsid w:val="18087E06"/>
    <w:rsid w:val="18087EE5"/>
    <w:rsid w:val="18087F04"/>
    <w:rsid w:val="18087F17"/>
    <w:rsid w:val="18087FF2"/>
    <w:rsid w:val="18090080"/>
    <w:rsid w:val="180900A6"/>
    <w:rsid w:val="180900E9"/>
    <w:rsid w:val="180900F0"/>
    <w:rsid w:val="1809010F"/>
    <w:rsid w:val="180901B4"/>
    <w:rsid w:val="180901F9"/>
    <w:rsid w:val="18090247"/>
    <w:rsid w:val="180902AB"/>
    <w:rsid w:val="1809030F"/>
    <w:rsid w:val="1809033D"/>
    <w:rsid w:val="18090363"/>
    <w:rsid w:val="180903EB"/>
    <w:rsid w:val="1809044E"/>
    <w:rsid w:val="1809048D"/>
    <w:rsid w:val="18090498"/>
    <w:rsid w:val="180904A4"/>
    <w:rsid w:val="180904D1"/>
    <w:rsid w:val="18090505"/>
    <w:rsid w:val="18090563"/>
    <w:rsid w:val="18090585"/>
    <w:rsid w:val="18090645"/>
    <w:rsid w:val="18090677"/>
    <w:rsid w:val="1809073C"/>
    <w:rsid w:val="1809075F"/>
    <w:rsid w:val="18090A0B"/>
    <w:rsid w:val="18090A20"/>
    <w:rsid w:val="18090BB6"/>
    <w:rsid w:val="18090BC2"/>
    <w:rsid w:val="18090C06"/>
    <w:rsid w:val="18090C22"/>
    <w:rsid w:val="18090C34"/>
    <w:rsid w:val="18090C78"/>
    <w:rsid w:val="18090D0C"/>
    <w:rsid w:val="18090E32"/>
    <w:rsid w:val="18090E39"/>
    <w:rsid w:val="18090EB5"/>
    <w:rsid w:val="18090EEB"/>
    <w:rsid w:val="18090F25"/>
    <w:rsid w:val="18090F2A"/>
    <w:rsid w:val="18090F76"/>
    <w:rsid w:val="18090FCD"/>
    <w:rsid w:val="18091029"/>
    <w:rsid w:val="18091062"/>
    <w:rsid w:val="18091097"/>
    <w:rsid w:val="180912E9"/>
    <w:rsid w:val="180912EB"/>
    <w:rsid w:val="18091399"/>
    <w:rsid w:val="18091478"/>
    <w:rsid w:val="180914A9"/>
    <w:rsid w:val="1809153C"/>
    <w:rsid w:val="180916B8"/>
    <w:rsid w:val="18091703"/>
    <w:rsid w:val="18091795"/>
    <w:rsid w:val="180917B8"/>
    <w:rsid w:val="1809181F"/>
    <w:rsid w:val="180918AE"/>
    <w:rsid w:val="18091978"/>
    <w:rsid w:val="180919A0"/>
    <w:rsid w:val="18091A2E"/>
    <w:rsid w:val="18091A2F"/>
    <w:rsid w:val="18091A62"/>
    <w:rsid w:val="18091ADA"/>
    <w:rsid w:val="18091B2B"/>
    <w:rsid w:val="18091B62"/>
    <w:rsid w:val="18091BE6"/>
    <w:rsid w:val="18091BE7"/>
    <w:rsid w:val="18091C95"/>
    <w:rsid w:val="18091DB0"/>
    <w:rsid w:val="18091DEC"/>
    <w:rsid w:val="18091E2D"/>
    <w:rsid w:val="18091E33"/>
    <w:rsid w:val="18091EC1"/>
    <w:rsid w:val="18091FC2"/>
    <w:rsid w:val="1809205A"/>
    <w:rsid w:val="180920F3"/>
    <w:rsid w:val="18092239"/>
    <w:rsid w:val="18092288"/>
    <w:rsid w:val="180922E1"/>
    <w:rsid w:val="18092344"/>
    <w:rsid w:val="180923FA"/>
    <w:rsid w:val="180925C7"/>
    <w:rsid w:val="18092656"/>
    <w:rsid w:val="18092697"/>
    <w:rsid w:val="180926B0"/>
    <w:rsid w:val="18092720"/>
    <w:rsid w:val="18092774"/>
    <w:rsid w:val="18092806"/>
    <w:rsid w:val="1809284B"/>
    <w:rsid w:val="18092939"/>
    <w:rsid w:val="1809295E"/>
    <w:rsid w:val="1809299B"/>
    <w:rsid w:val="18092B78"/>
    <w:rsid w:val="18092B9E"/>
    <w:rsid w:val="18092D37"/>
    <w:rsid w:val="18092D54"/>
    <w:rsid w:val="18092E1B"/>
    <w:rsid w:val="18092E47"/>
    <w:rsid w:val="18092E9F"/>
    <w:rsid w:val="18092F12"/>
    <w:rsid w:val="18092F45"/>
    <w:rsid w:val="18093058"/>
    <w:rsid w:val="180930C1"/>
    <w:rsid w:val="1809311D"/>
    <w:rsid w:val="18093184"/>
    <w:rsid w:val="180931F4"/>
    <w:rsid w:val="1809325A"/>
    <w:rsid w:val="18093275"/>
    <w:rsid w:val="18093366"/>
    <w:rsid w:val="180933B5"/>
    <w:rsid w:val="18093446"/>
    <w:rsid w:val="180934DE"/>
    <w:rsid w:val="180934EC"/>
    <w:rsid w:val="180936B6"/>
    <w:rsid w:val="180936DB"/>
    <w:rsid w:val="18093722"/>
    <w:rsid w:val="18093781"/>
    <w:rsid w:val="180938A7"/>
    <w:rsid w:val="180939A1"/>
    <w:rsid w:val="180939E9"/>
    <w:rsid w:val="18093A57"/>
    <w:rsid w:val="18093B04"/>
    <w:rsid w:val="18093B15"/>
    <w:rsid w:val="18093B3C"/>
    <w:rsid w:val="18093B62"/>
    <w:rsid w:val="18093B75"/>
    <w:rsid w:val="18093B8D"/>
    <w:rsid w:val="18093C6F"/>
    <w:rsid w:val="18093DB4"/>
    <w:rsid w:val="18093DC1"/>
    <w:rsid w:val="18093E69"/>
    <w:rsid w:val="18093EC0"/>
    <w:rsid w:val="18093F54"/>
    <w:rsid w:val="18093F8F"/>
    <w:rsid w:val="18094096"/>
    <w:rsid w:val="18094098"/>
    <w:rsid w:val="180940B0"/>
    <w:rsid w:val="180940C6"/>
    <w:rsid w:val="18094119"/>
    <w:rsid w:val="180941BF"/>
    <w:rsid w:val="18094266"/>
    <w:rsid w:val="18094295"/>
    <w:rsid w:val="180942A6"/>
    <w:rsid w:val="180942C7"/>
    <w:rsid w:val="18094326"/>
    <w:rsid w:val="180943EF"/>
    <w:rsid w:val="180943FA"/>
    <w:rsid w:val="18094671"/>
    <w:rsid w:val="18094792"/>
    <w:rsid w:val="18094797"/>
    <w:rsid w:val="1809497A"/>
    <w:rsid w:val="18094A16"/>
    <w:rsid w:val="18094A2E"/>
    <w:rsid w:val="18094B03"/>
    <w:rsid w:val="18094B5C"/>
    <w:rsid w:val="18094C86"/>
    <w:rsid w:val="18094CF6"/>
    <w:rsid w:val="18094D49"/>
    <w:rsid w:val="18094D9A"/>
    <w:rsid w:val="18094EFE"/>
    <w:rsid w:val="18095020"/>
    <w:rsid w:val="18095048"/>
    <w:rsid w:val="1809507E"/>
    <w:rsid w:val="180950DF"/>
    <w:rsid w:val="18095106"/>
    <w:rsid w:val="1809524B"/>
    <w:rsid w:val="18095294"/>
    <w:rsid w:val="180952B2"/>
    <w:rsid w:val="18095304"/>
    <w:rsid w:val="18095353"/>
    <w:rsid w:val="180953FF"/>
    <w:rsid w:val="1809542B"/>
    <w:rsid w:val="18095499"/>
    <w:rsid w:val="1809559B"/>
    <w:rsid w:val="180955B9"/>
    <w:rsid w:val="18095639"/>
    <w:rsid w:val="18095650"/>
    <w:rsid w:val="1809570F"/>
    <w:rsid w:val="18095789"/>
    <w:rsid w:val="18095866"/>
    <w:rsid w:val="180958A1"/>
    <w:rsid w:val="1809594D"/>
    <w:rsid w:val="1809596B"/>
    <w:rsid w:val="18095978"/>
    <w:rsid w:val="180959C9"/>
    <w:rsid w:val="18095A7F"/>
    <w:rsid w:val="18095AA3"/>
    <w:rsid w:val="18095AA4"/>
    <w:rsid w:val="18095B01"/>
    <w:rsid w:val="18095B06"/>
    <w:rsid w:val="18095B1A"/>
    <w:rsid w:val="18095BE5"/>
    <w:rsid w:val="18095C32"/>
    <w:rsid w:val="18095CDB"/>
    <w:rsid w:val="18095D11"/>
    <w:rsid w:val="18095D31"/>
    <w:rsid w:val="18095D6E"/>
    <w:rsid w:val="18095D83"/>
    <w:rsid w:val="18095D8C"/>
    <w:rsid w:val="18095D8D"/>
    <w:rsid w:val="18095DA9"/>
    <w:rsid w:val="18095E35"/>
    <w:rsid w:val="18095E50"/>
    <w:rsid w:val="18095E9E"/>
    <w:rsid w:val="18095F21"/>
    <w:rsid w:val="18095F59"/>
    <w:rsid w:val="18095FCA"/>
    <w:rsid w:val="180960AB"/>
    <w:rsid w:val="180960E1"/>
    <w:rsid w:val="1809616C"/>
    <w:rsid w:val="18096195"/>
    <w:rsid w:val="180961E9"/>
    <w:rsid w:val="180963E6"/>
    <w:rsid w:val="1809661D"/>
    <w:rsid w:val="1809667A"/>
    <w:rsid w:val="18096765"/>
    <w:rsid w:val="18096875"/>
    <w:rsid w:val="18096882"/>
    <w:rsid w:val="180968F8"/>
    <w:rsid w:val="180969C7"/>
    <w:rsid w:val="18096A21"/>
    <w:rsid w:val="18096B15"/>
    <w:rsid w:val="18096B47"/>
    <w:rsid w:val="18096B88"/>
    <w:rsid w:val="18096BC2"/>
    <w:rsid w:val="18096BC4"/>
    <w:rsid w:val="18096C15"/>
    <w:rsid w:val="18096C35"/>
    <w:rsid w:val="18096CB4"/>
    <w:rsid w:val="18096CDC"/>
    <w:rsid w:val="18096DC7"/>
    <w:rsid w:val="18096DD7"/>
    <w:rsid w:val="18096EB9"/>
    <w:rsid w:val="18096F07"/>
    <w:rsid w:val="18096F45"/>
    <w:rsid w:val="18097045"/>
    <w:rsid w:val="1809734A"/>
    <w:rsid w:val="1809750C"/>
    <w:rsid w:val="18097516"/>
    <w:rsid w:val="18097569"/>
    <w:rsid w:val="18097584"/>
    <w:rsid w:val="180975DE"/>
    <w:rsid w:val="180976B6"/>
    <w:rsid w:val="18097766"/>
    <w:rsid w:val="1809778B"/>
    <w:rsid w:val="1809778E"/>
    <w:rsid w:val="1809779D"/>
    <w:rsid w:val="1809784E"/>
    <w:rsid w:val="18097896"/>
    <w:rsid w:val="1809789F"/>
    <w:rsid w:val="180979E7"/>
    <w:rsid w:val="18097A2B"/>
    <w:rsid w:val="18097ADF"/>
    <w:rsid w:val="18097C9F"/>
    <w:rsid w:val="18097D74"/>
    <w:rsid w:val="18097E46"/>
    <w:rsid w:val="18097E7B"/>
    <w:rsid w:val="18097E85"/>
    <w:rsid w:val="18097EB2"/>
    <w:rsid w:val="18097EB9"/>
    <w:rsid w:val="18097F68"/>
    <w:rsid w:val="18097FFA"/>
    <w:rsid w:val="180A004B"/>
    <w:rsid w:val="180A00E7"/>
    <w:rsid w:val="180A0120"/>
    <w:rsid w:val="180A0123"/>
    <w:rsid w:val="180A0194"/>
    <w:rsid w:val="180A0261"/>
    <w:rsid w:val="180A031F"/>
    <w:rsid w:val="180A0440"/>
    <w:rsid w:val="180A047C"/>
    <w:rsid w:val="180A04FB"/>
    <w:rsid w:val="180A0534"/>
    <w:rsid w:val="180A057C"/>
    <w:rsid w:val="180A0608"/>
    <w:rsid w:val="180A0675"/>
    <w:rsid w:val="180A083A"/>
    <w:rsid w:val="180A09DD"/>
    <w:rsid w:val="180A0A04"/>
    <w:rsid w:val="180A0A55"/>
    <w:rsid w:val="180A0AD8"/>
    <w:rsid w:val="180A0BB5"/>
    <w:rsid w:val="180A0BE5"/>
    <w:rsid w:val="180A0CF5"/>
    <w:rsid w:val="180A0D48"/>
    <w:rsid w:val="180A0DB1"/>
    <w:rsid w:val="180A0DBE"/>
    <w:rsid w:val="180A0DD2"/>
    <w:rsid w:val="180A0E2F"/>
    <w:rsid w:val="180A0E9D"/>
    <w:rsid w:val="180A0EB3"/>
    <w:rsid w:val="180A0F1F"/>
    <w:rsid w:val="180A11FF"/>
    <w:rsid w:val="180A120E"/>
    <w:rsid w:val="180A1233"/>
    <w:rsid w:val="180A1279"/>
    <w:rsid w:val="180A1321"/>
    <w:rsid w:val="180A13BD"/>
    <w:rsid w:val="180A13CC"/>
    <w:rsid w:val="180A149B"/>
    <w:rsid w:val="180A14C6"/>
    <w:rsid w:val="180A14EA"/>
    <w:rsid w:val="180A1590"/>
    <w:rsid w:val="180A174B"/>
    <w:rsid w:val="180A1764"/>
    <w:rsid w:val="180A1793"/>
    <w:rsid w:val="180A17CF"/>
    <w:rsid w:val="180A1846"/>
    <w:rsid w:val="180A18D5"/>
    <w:rsid w:val="180A19A9"/>
    <w:rsid w:val="180A1A00"/>
    <w:rsid w:val="180A1A0B"/>
    <w:rsid w:val="180A1B1F"/>
    <w:rsid w:val="180A1B9B"/>
    <w:rsid w:val="180A1BC6"/>
    <w:rsid w:val="180A1C6F"/>
    <w:rsid w:val="180A1C8F"/>
    <w:rsid w:val="180A1D2E"/>
    <w:rsid w:val="180A1D5E"/>
    <w:rsid w:val="180A1D79"/>
    <w:rsid w:val="180A1D91"/>
    <w:rsid w:val="180A1E05"/>
    <w:rsid w:val="180A1E45"/>
    <w:rsid w:val="180A1E58"/>
    <w:rsid w:val="180A1EAB"/>
    <w:rsid w:val="180A1FD9"/>
    <w:rsid w:val="180A2064"/>
    <w:rsid w:val="180A2081"/>
    <w:rsid w:val="180A20EC"/>
    <w:rsid w:val="180A21DA"/>
    <w:rsid w:val="180A2216"/>
    <w:rsid w:val="180A228B"/>
    <w:rsid w:val="180A2421"/>
    <w:rsid w:val="180A2462"/>
    <w:rsid w:val="180A251D"/>
    <w:rsid w:val="180A252B"/>
    <w:rsid w:val="180A253C"/>
    <w:rsid w:val="180A260A"/>
    <w:rsid w:val="180A261A"/>
    <w:rsid w:val="180A2640"/>
    <w:rsid w:val="180A2651"/>
    <w:rsid w:val="180A26A2"/>
    <w:rsid w:val="180A2758"/>
    <w:rsid w:val="180A277C"/>
    <w:rsid w:val="180A27E5"/>
    <w:rsid w:val="180A280B"/>
    <w:rsid w:val="180A298F"/>
    <w:rsid w:val="180A2992"/>
    <w:rsid w:val="180A29B7"/>
    <w:rsid w:val="180A2C03"/>
    <w:rsid w:val="180A2CC9"/>
    <w:rsid w:val="180A2CF5"/>
    <w:rsid w:val="180A2D50"/>
    <w:rsid w:val="180A2DD2"/>
    <w:rsid w:val="180A2E00"/>
    <w:rsid w:val="180A2E14"/>
    <w:rsid w:val="180A2E7B"/>
    <w:rsid w:val="180A2EFF"/>
    <w:rsid w:val="180A2F51"/>
    <w:rsid w:val="180A2F8F"/>
    <w:rsid w:val="180A2FE1"/>
    <w:rsid w:val="180A3074"/>
    <w:rsid w:val="180A30DA"/>
    <w:rsid w:val="180A30E6"/>
    <w:rsid w:val="180A3115"/>
    <w:rsid w:val="180A3197"/>
    <w:rsid w:val="180A31EC"/>
    <w:rsid w:val="180A325B"/>
    <w:rsid w:val="180A327A"/>
    <w:rsid w:val="180A32D8"/>
    <w:rsid w:val="180A3311"/>
    <w:rsid w:val="180A337A"/>
    <w:rsid w:val="180A350B"/>
    <w:rsid w:val="180A358D"/>
    <w:rsid w:val="180A3642"/>
    <w:rsid w:val="180A376F"/>
    <w:rsid w:val="180A37D9"/>
    <w:rsid w:val="180A380D"/>
    <w:rsid w:val="180A3889"/>
    <w:rsid w:val="180A38A0"/>
    <w:rsid w:val="180A38A3"/>
    <w:rsid w:val="180A38D3"/>
    <w:rsid w:val="180A3940"/>
    <w:rsid w:val="180A396F"/>
    <w:rsid w:val="180A3C15"/>
    <w:rsid w:val="180A3CE7"/>
    <w:rsid w:val="180A3E12"/>
    <w:rsid w:val="180A3EFD"/>
    <w:rsid w:val="180A3F79"/>
    <w:rsid w:val="180A407D"/>
    <w:rsid w:val="180A40E7"/>
    <w:rsid w:val="180A41C2"/>
    <w:rsid w:val="180A4259"/>
    <w:rsid w:val="180A42B3"/>
    <w:rsid w:val="180A42C9"/>
    <w:rsid w:val="180A4346"/>
    <w:rsid w:val="180A43FA"/>
    <w:rsid w:val="180A44DF"/>
    <w:rsid w:val="180A4528"/>
    <w:rsid w:val="180A454A"/>
    <w:rsid w:val="180A455A"/>
    <w:rsid w:val="180A47A4"/>
    <w:rsid w:val="180A47FE"/>
    <w:rsid w:val="180A4862"/>
    <w:rsid w:val="180A492B"/>
    <w:rsid w:val="180A493A"/>
    <w:rsid w:val="180A496F"/>
    <w:rsid w:val="180A49D2"/>
    <w:rsid w:val="180A4A30"/>
    <w:rsid w:val="180A4A66"/>
    <w:rsid w:val="180A4A80"/>
    <w:rsid w:val="180A4BB0"/>
    <w:rsid w:val="180A4CA8"/>
    <w:rsid w:val="180A4D7C"/>
    <w:rsid w:val="180A4DC1"/>
    <w:rsid w:val="180A4E18"/>
    <w:rsid w:val="180A4E29"/>
    <w:rsid w:val="180A4EB9"/>
    <w:rsid w:val="180A4ECC"/>
    <w:rsid w:val="180A4EDC"/>
    <w:rsid w:val="180A4EE5"/>
    <w:rsid w:val="180A507C"/>
    <w:rsid w:val="180A5230"/>
    <w:rsid w:val="180A52BD"/>
    <w:rsid w:val="180A5314"/>
    <w:rsid w:val="180A5393"/>
    <w:rsid w:val="180A544D"/>
    <w:rsid w:val="180A5546"/>
    <w:rsid w:val="180A5636"/>
    <w:rsid w:val="180A5647"/>
    <w:rsid w:val="180A592A"/>
    <w:rsid w:val="180A5934"/>
    <w:rsid w:val="180A59B9"/>
    <w:rsid w:val="180A5A0A"/>
    <w:rsid w:val="180A5A2F"/>
    <w:rsid w:val="180A5A8F"/>
    <w:rsid w:val="180A5B24"/>
    <w:rsid w:val="180A5B5F"/>
    <w:rsid w:val="180A5B8A"/>
    <w:rsid w:val="180A5BE3"/>
    <w:rsid w:val="180A5BFB"/>
    <w:rsid w:val="180A5C8A"/>
    <w:rsid w:val="180A5C8C"/>
    <w:rsid w:val="180A5EB0"/>
    <w:rsid w:val="180A5EE7"/>
    <w:rsid w:val="180A5F05"/>
    <w:rsid w:val="180A5F0F"/>
    <w:rsid w:val="180A5FD2"/>
    <w:rsid w:val="180A600F"/>
    <w:rsid w:val="180A6095"/>
    <w:rsid w:val="180A60CA"/>
    <w:rsid w:val="180A60E9"/>
    <w:rsid w:val="180A60FD"/>
    <w:rsid w:val="180A610E"/>
    <w:rsid w:val="180A616C"/>
    <w:rsid w:val="180A61D2"/>
    <w:rsid w:val="180A6205"/>
    <w:rsid w:val="180A621E"/>
    <w:rsid w:val="180A624A"/>
    <w:rsid w:val="180A6285"/>
    <w:rsid w:val="180A62A1"/>
    <w:rsid w:val="180A62C2"/>
    <w:rsid w:val="180A6317"/>
    <w:rsid w:val="180A6319"/>
    <w:rsid w:val="180A6373"/>
    <w:rsid w:val="180A639D"/>
    <w:rsid w:val="180A648C"/>
    <w:rsid w:val="180A6504"/>
    <w:rsid w:val="180A6564"/>
    <w:rsid w:val="180A6573"/>
    <w:rsid w:val="180A6663"/>
    <w:rsid w:val="180A6803"/>
    <w:rsid w:val="180A6948"/>
    <w:rsid w:val="180A6962"/>
    <w:rsid w:val="180A69BF"/>
    <w:rsid w:val="180A6ABF"/>
    <w:rsid w:val="180A6BC0"/>
    <w:rsid w:val="180A6BE8"/>
    <w:rsid w:val="180A6CE0"/>
    <w:rsid w:val="180A6D7B"/>
    <w:rsid w:val="180A6DFF"/>
    <w:rsid w:val="180A6E11"/>
    <w:rsid w:val="180A6E1E"/>
    <w:rsid w:val="180A6E4A"/>
    <w:rsid w:val="180A6EB6"/>
    <w:rsid w:val="180A6FA3"/>
    <w:rsid w:val="180A6FF6"/>
    <w:rsid w:val="180A71B3"/>
    <w:rsid w:val="180A71EC"/>
    <w:rsid w:val="180A71FD"/>
    <w:rsid w:val="180A72DB"/>
    <w:rsid w:val="180A734E"/>
    <w:rsid w:val="180A737B"/>
    <w:rsid w:val="180A7445"/>
    <w:rsid w:val="180A744D"/>
    <w:rsid w:val="180A7454"/>
    <w:rsid w:val="180A7481"/>
    <w:rsid w:val="180A748E"/>
    <w:rsid w:val="180A74DA"/>
    <w:rsid w:val="180A7532"/>
    <w:rsid w:val="180A7547"/>
    <w:rsid w:val="180A770E"/>
    <w:rsid w:val="180A7779"/>
    <w:rsid w:val="180A7785"/>
    <w:rsid w:val="180A77CA"/>
    <w:rsid w:val="180A78D3"/>
    <w:rsid w:val="180A793D"/>
    <w:rsid w:val="180A7952"/>
    <w:rsid w:val="180A7968"/>
    <w:rsid w:val="180A7999"/>
    <w:rsid w:val="180A79CC"/>
    <w:rsid w:val="180A7A18"/>
    <w:rsid w:val="180A7A7D"/>
    <w:rsid w:val="180A7B47"/>
    <w:rsid w:val="180A7C59"/>
    <w:rsid w:val="180A7C9B"/>
    <w:rsid w:val="180A7CB2"/>
    <w:rsid w:val="180A7CD6"/>
    <w:rsid w:val="180A7D97"/>
    <w:rsid w:val="180A7D98"/>
    <w:rsid w:val="180A7E2A"/>
    <w:rsid w:val="180A7E49"/>
    <w:rsid w:val="180A7E74"/>
    <w:rsid w:val="180A7EA0"/>
    <w:rsid w:val="180A7FA4"/>
    <w:rsid w:val="180A7FB4"/>
    <w:rsid w:val="180B0048"/>
    <w:rsid w:val="180B0136"/>
    <w:rsid w:val="180B018C"/>
    <w:rsid w:val="180B022B"/>
    <w:rsid w:val="180B0312"/>
    <w:rsid w:val="180B0336"/>
    <w:rsid w:val="180B033C"/>
    <w:rsid w:val="180B03A3"/>
    <w:rsid w:val="180B03DC"/>
    <w:rsid w:val="180B058F"/>
    <w:rsid w:val="180B05B4"/>
    <w:rsid w:val="180B06FC"/>
    <w:rsid w:val="180B07C9"/>
    <w:rsid w:val="180B081D"/>
    <w:rsid w:val="180B082B"/>
    <w:rsid w:val="180B087D"/>
    <w:rsid w:val="180B08EF"/>
    <w:rsid w:val="180B092D"/>
    <w:rsid w:val="180B0980"/>
    <w:rsid w:val="180B0992"/>
    <w:rsid w:val="180B09B5"/>
    <w:rsid w:val="180B09C3"/>
    <w:rsid w:val="180B0B90"/>
    <w:rsid w:val="180B0B9C"/>
    <w:rsid w:val="180B0BAB"/>
    <w:rsid w:val="180B0BE2"/>
    <w:rsid w:val="180B0C4A"/>
    <w:rsid w:val="180B0CD9"/>
    <w:rsid w:val="180B0D18"/>
    <w:rsid w:val="180B0D34"/>
    <w:rsid w:val="180B0D70"/>
    <w:rsid w:val="180B0DDE"/>
    <w:rsid w:val="180B0F39"/>
    <w:rsid w:val="180B0F7C"/>
    <w:rsid w:val="180B0FFB"/>
    <w:rsid w:val="180B1076"/>
    <w:rsid w:val="180B1084"/>
    <w:rsid w:val="180B10C7"/>
    <w:rsid w:val="180B10E8"/>
    <w:rsid w:val="180B11D0"/>
    <w:rsid w:val="180B12E8"/>
    <w:rsid w:val="180B13C2"/>
    <w:rsid w:val="180B13D3"/>
    <w:rsid w:val="180B13E1"/>
    <w:rsid w:val="180B1410"/>
    <w:rsid w:val="180B1507"/>
    <w:rsid w:val="180B1569"/>
    <w:rsid w:val="180B15F6"/>
    <w:rsid w:val="180B172E"/>
    <w:rsid w:val="180B174A"/>
    <w:rsid w:val="180B17AE"/>
    <w:rsid w:val="180B180E"/>
    <w:rsid w:val="180B187A"/>
    <w:rsid w:val="180B195E"/>
    <w:rsid w:val="180B1961"/>
    <w:rsid w:val="180B1A50"/>
    <w:rsid w:val="180B1A8B"/>
    <w:rsid w:val="180B1B2C"/>
    <w:rsid w:val="180B1B77"/>
    <w:rsid w:val="180B1B79"/>
    <w:rsid w:val="180B1BA9"/>
    <w:rsid w:val="180B1BF5"/>
    <w:rsid w:val="180B1C8E"/>
    <w:rsid w:val="180B1D57"/>
    <w:rsid w:val="180B1E0F"/>
    <w:rsid w:val="180B1E2A"/>
    <w:rsid w:val="180B1E6B"/>
    <w:rsid w:val="180B1F30"/>
    <w:rsid w:val="180B1F37"/>
    <w:rsid w:val="180B1F45"/>
    <w:rsid w:val="180B1FD2"/>
    <w:rsid w:val="180B2024"/>
    <w:rsid w:val="180B2028"/>
    <w:rsid w:val="180B2059"/>
    <w:rsid w:val="180B206A"/>
    <w:rsid w:val="180B2090"/>
    <w:rsid w:val="180B21B5"/>
    <w:rsid w:val="180B22DD"/>
    <w:rsid w:val="180B23ED"/>
    <w:rsid w:val="180B23F3"/>
    <w:rsid w:val="180B243E"/>
    <w:rsid w:val="180B2531"/>
    <w:rsid w:val="180B2612"/>
    <w:rsid w:val="180B2631"/>
    <w:rsid w:val="180B2698"/>
    <w:rsid w:val="180B26A7"/>
    <w:rsid w:val="180B26C8"/>
    <w:rsid w:val="180B2705"/>
    <w:rsid w:val="180B276D"/>
    <w:rsid w:val="180B27B9"/>
    <w:rsid w:val="180B27BC"/>
    <w:rsid w:val="180B2826"/>
    <w:rsid w:val="180B2830"/>
    <w:rsid w:val="180B286F"/>
    <w:rsid w:val="180B28AE"/>
    <w:rsid w:val="180B28F1"/>
    <w:rsid w:val="180B2A7D"/>
    <w:rsid w:val="180B2A8B"/>
    <w:rsid w:val="180B2AC0"/>
    <w:rsid w:val="180B2AEE"/>
    <w:rsid w:val="180B2B89"/>
    <w:rsid w:val="180B2BD5"/>
    <w:rsid w:val="180B2CA7"/>
    <w:rsid w:val="180B2D44"/>
    <w:rsid w:val="180B2D54"/>
    <w:rsid w:val="180B2DC4"/>
    <w:rsid w:val="180B2DE8"/>
    <w:rsid w:val="180B2E20"/>
    <w:rsid w:val="180B2E83"/>
    <w:rsid w:val="180B2EE0"/>
    <w:rsid w:val="180B2F23"/>
    <w:rsid w:val="180B2F70"/>
    <w:rsid w:val="180B2FEA"/>
    <w:rsid w:val="180B2FF3"/>
    <w:rsid w:val="180B3109"/>
    <w:rsid w:val="180B316D"/>
    <w:rsid w:val="180B32DA"/>
    <w:rsid w:val="180B331B"/>
    <w:rsid w:val="180B33BC"/>
    <w:rsid w:val="180B33DE"/>
    <w:rsid w:val="180B33F8"/>
    <w:rsid w:val="180B3421"/>
    <w:rsid w:val="180B342F"/>
    <w:rsid w:val="180B3462"/>
    <w:rsid w:val="180B3491"/>
    <w:rsid w:val="180B34E0"/>
    <w:rsid w:val="180B362A"/>
    <w:rsid w:val="180B3664"/>
    <w:rsid w:val="180B3666"/>
    <w:rsid w:val="180B3764"/>
    <w:rsid w:val="180B383D"/>
    <w:rsid w:val="180B3899"/>
    <w:rsid w:val="180B38CD"/>
    <w:rsid w:val="180B393C"/>
    <w:rsid w:val="180B3A67"/>
    <w:rsid w:val="180B3B20"/>
    <w:rsid w:val="180B3BCE"/>
    <w:rsid w:val="180B3D3F"/>
    <w:rsid w:val="180B3EB3"/>
    <w:rsid w:val="180B3F3F"/>
    <w:rsid w:val="180B41A6"/>
    <w:rsid w:val="180B4204"/>
    <w:rsid w:val="180B425D"/>
    <w:rsid w:val="180B4263"/>
    <w:rsid w:val="180B42FF"/>
    <w:rsid w:val="180B430F"/>
    <w:rsid w:val="180B4358"/>
    <w:rsid w:val="180B4443"/>
    <w:rsid w:val="180B4449"/>
    <w:rsid w:val="180B44D4"/>
    <w:rsid w:val="180B45AA"/>
    <w:rsid w:val="180B46C2"/>
    <w:rsid w:val="180B46CD"/>
    <w:rsid w:val="180B472D"/>
    <w:rsid w:val="180B4789"/>
    <w:rsid w:val="180B47DD"/>
    <w:rsid w:val="180B48E2"/>
    <w:rsid w:val="180B48F6"/>
    <w:rsid w:val="180B490F"/>
    <w:rsid w:val="180B49B0"/>
    <w:rsid w:val="180B4A59"/>
    <w:rsid w:val="180B4A94"/>
    <w:rsid w:val="180B4BEB"/>
    <w:rsid w:val="180B4C55"/>
    <w:rsid w:val="180B4CDB"/>
    <w:rsid w:val="180B4CF7"/>
    <w:rsid w:val="180B4D0D"/>
    <w:rsid w:val="180B4D1E"/>
    <w:rsid w:val="180B4DFC"/>
    <w:rsid w:val="180B4E06"/>
    <w:rsid w:val="180B4EA5"/>
    <w:rsid w:val="180B4F2E"/>
    <w:rsid w:val="180B503B"/>
    <w:rsid w:val="180B5094"/>
    <w:rsid w:val="180B50BE"/>
    <w:rsid w:val="180B50EE"/>
    <w:rsid w:val="180B510E"/>
    <w:rsid w:val="180B5166"/>
    <w:rsid w:val="180B51BB"/>
    <w:rsid w:val="180B51D0"/>
    <w:rsid w:val="180B5201"/>
    <w:rsid w:val="180B523B"/>
    <w:rsid w:val="180B5292"/>
    <w:rsid w:val="180B52A4"/>
    <w:rsid w:val="180B531A"/>
    <w:rsid w:val="180B5376"/>
    <w:rsid w:val="180B537B"/>
    <w:rsid w:val="180B53AD"/>
    <w:rsid w:val="180B53B8"/>
    <w:rsid w:val="180B53EF"/>
    <w:rsid w:val="180B54BE"/>
    <w:rsid w:val="180B5554"/>
    <w:rsid w:val="180B5593"/>
    <w:rsid w:val="180B567C"/>
    <w:rsid w:val="180B5840"/>
    <w:rsid w:val="180B5905"/>
    <w:rsid w:val="180B590D"/>
    <w:rsid w:val="180B5918"/>
    <w:rsid w:val="180B59F8"/>
    <w:rsid w:val="180B5A5A"/>
    <w:rsid w:val="180B5B2D"/>
    <w:rsid w:val="180B5C9D"/>
    <w:rsid w:val="180B5E4C"/>
    <w:rsid w:val="180B5E4F"/>
    <w:rsid w:val="180B5E57"/>
    <w:rsid w:val="180B5EDE"/>
    <w:rsid w:val="180B5EDF"/>
    <w:rsid w:val="180B5F33"/>
    <w:rsid w:val="180B5FA8"/>
    <w:rsid w:val="180B601C"/>
    <w:rsid w:val="180B6085"/>
    <w:rsid w:val="180B60BF"/>
    <w:rsid w:val="180B6235"/>
    <w:rsid w:val="180B62A2"/>
    <w:rsid w:val="180B638C"/>
    <w:rsid w:val="180B6438"/>
    <w:rsid w:val="180B6490"/>
    <w:rsid w:val="180B64FB"/>
    <w:rsid w:val="180B652E"/>
    <w:rsid w:val="180B6591"/>
    <w:rsid w:val="180B65D9"/>
    <w:rsid w:val="180B65F4"/>
    <w:rsid w:val="180B6621"/>
    <w:rsid w:val="180B6633"/>
    <w:rsid w:val="180B670A"/>
    <w:rsid w:val="180B687B"/>
    <w:rsid w:val="180B687C"/>
    <w:rsid w:val="180B6908"/>
    <w:rsid w:val="180B690F"/>
    <w:rsid w:val="180B6AB9"/>
    <w:rsid w:val="180B6ACD"/>
    <w:rsid w:val="180B6AEF"/>
    <w:rsid w:val="180B6AF0"/>
    <w:rsid w:val="180B6B85"/>
    <w:rsid w:val="180B6BE7"/>
    <w:rsid w:val="180B6BE9"/>
    <w:rsid w:val="180B6C1A"/>
    <w:rsid w:val="180B6C9F"/>
    <w:rsid w:val="180B6CA2"/>
    <w:rsid w:val="180B6CE1"/>
    <w:rsid w:val="180B6D9B"/>
    <w:rsid w:val="180B6DCD"/>
    <w:rsid w:val="180B6E18"/>
    <w:rsid w:val="180B6E90"/>
    <w:rsid w:val="180B6EE4"/>
    <w:rsid w:val="180B6F64"/>
    <w:rsid w:val="180B6F8B"/>
    <w:rsid w:val="180B7017"/>
    <w:rsid w:val="180B7224"/>
    <w:rsid w:val="180B722F"/>
    <w:rsid w:val="180B72CF"/>
    <w:rsid w:val="180B73F6"/>
    <w:rsid w:val="180B74EE"/>
    <w:rsid w:val="180B74F0"/>
    <w:rsid w:val="180B7500"/>
    <w:rsid w:val="180B7543"/>
    <w:rsid w:val="180B7652"/>
    <w:rsid w:val="180B7687"/>
    <w:rsid w:val="180B77D0"/>
    <w:rsid w:val="180B77DE"/>
    <w:rsid w:val="180B7873"/>
    <w:rsid w:val="180B79E5"/>
    <w:rsid w:val="180B7A9E"/>
    <w:rsid w:val="180B7AA7"/>
    <w:rsid w:val="180B7BFC"/>
    <w:rsid w:val="180B7C4B"/>
    <w:rsid w:val="180B7C66"/>
    <w:rsid w:val="180B7CE0"/>
    <w:rsid w:val="180B7D73"/>
    <w:rsid w:val="180B7DC5"/>
    <w:rsid w:val="180B7F86"/>
    <w:rsid w:val="180C0058"/>
    <w:rsid w:val="180C00D5"/>
    <w:rsid w:val="180C010C"/>
    <w:rsid w:val="180C015E"/>
    <w:rsid w:val="180C0269"/>
    <w:rsid w:val="180C026A"/>
    <w:rsid w:val="180C0285"/>
    <w:rsid w:val="180C0295"/>
    <w:rsid w:val="180C0298"/>
    <w:rsid w:val="180C031F"/>
    <w:rsid w:val="180C0340"/>
    <w:rsid w:val="180C03D8"/>
    <w:rsid w:val="180C03F6"/>
    <w:rsid w:val="180C042F"/>
    <w:rsid w:val="180C044C"/>
    <w:rsid w:val="180C047D"/>
    <w:rsid w:val="180C04BA"/>
    <w:rsid w:val="180C04CC"/>
    <w:rsid w:val="180C04E9"/>
    <w:rsid w:val="180C04FF"/>
    <w:rsid w:val="180C064B"/>
    <w:rsid w:val="180C065E"/>
    <w:rsid w:val="180C0769"/>
    <w:rsid w:val="180C07A6"/>
    <w:rsid w:val="180C0880"/>
    <w:rsid w:val="180C08CE"/>
    <w:rsid w:val="180C0A95"/>
    <w:rsid w:val="180C0ABB"/>
    <w:rsid w:val="180C0B7B"/>
    <w:rsid w:val="180C0BEB"/>
    <w:rsid w:val="180C0C17"/>
    <w:rsid w:val="180C0C48"/>
    <w:rsid w:val="180C0C58"/>
    <w:rsid w:val="180C0C80"/>
    <w:rsid w:val="180C0D24"/>
    <w:rsid w:val="180C0E3C"/>
    <w:rsid w:val="180C0E90"/>
    <w:rsid w:val="180C0F98"/>
    <w:rsid w:val="180C1038"/>
    <w:rsid w:val="180C117C"/>
    <w:rsid w:val="180C1363"/>
    <w:rsid w:val="180C1381"/>
    <w:rsid w:val="180C140F"/>
    <w:rsid w:val="180C149F"/>
    <w:rsid w:val="180C14D3"/>
    <w:rsid w:val="180C154E"/>
    <w:rsid w:val="180C157B"/>
    <w:rsid w:val="180C1604"/>
    <w:rsid w:val="180C16B8"/>
    <w:rsid w:val="180C16BE"/>
    <w:rsid w:val="180C16D1"/>
    <w:rsid w:val="180C1786"/>
    <w:rsid w:val="180C17CA"/>
    <w:rsid w:val="180C180B"/>
    <w:rsid w:val="180C196C"/>
    <w:rsid w:val="180C1A17"/>
    <w:rsid w:val="180C1AFA"/>
    <w:rsid w:val="180C1B66"/>
    <w:rsid w:val="180C1BDF"/>
    <w:rsid w:val="180C1BE9"/>
    <w:rsid w:val="180C1CDD"/>
    <w:rsid w:val="180C1EAA"/>
    <w:rsid w:val="180C1ECD"/>
    <w:rsid w:val="180C2049"/>
    <w:rsid w:val="180C21EE"/>
    <w:rsid w:val="180C2202"/>
    <w:rsid w:val="180C229C"/>
    <w:rsid w:val="180C22D0"/>
    <w:rsid w:val="180C232A"/>
    <w:rsid w:val="180C2345"/>
    <w:rsid w:val="180C2348"/>
    <w:rsid w:val="180C2349"/>
    <w:rsid w:val="180C234A"/>
    <w:rsid w:val="180C237E"/>
    <w:rsid w:val="180C23EF"/>
    <w:rsid w:val="180C242B"/>
    <w:rsid w:val="180C248F"/>
    <w:rsid w:val="180C2496"/>
    <w:rsid w:val="180C252C"/>
    <w:rsid w:val="180C2569"/>
    <w:rsid w:val="180C25A8"/>
    <w:rsid w:val="180C25DF"/>
    <w:rsid w:val="180C263D"/>
    <w:rsid w:val="180C2752"/>
    <w:rsid w:val="180C2851"/>
    <w:rsid w:val="180C2855"/>
    <w:rsid w:val="180C2968"/>
    <w:rsid w:val="180C29D7"/>
    <w:rsid w:val="180C2CC3"/>
    <w:rsid w:val="180C2D1F"/>
    <w:rsid w:val="180C2D5D"/>
    <w:rsid w:val="180C2D7D"/>
    <w:rsid w:val="180C2DE7"/>
    <w:rsid w:val="180C2E1A"/>
    <w:rsid w:val="180C2E9C"/>
    <w:rsid w:val="180C2EB0"/>
    <w:rsid w:val="180C2EF5"/>
    <w:rsid w:val="180C2FE4"/>
    <w:rsid w:val="180C30B5"/>
    <w:rsid w:val="180C31BA"/>
    <w:rsid w:val="180C31D3"/>
    <w:rsid w:val="180C3223"/>
    <w:rsid w:val="180C32EF"/>
    <w:rsid w:val="180C3450"/>
    <w:rsid w:val="180C3518"/>
    <w:rsid w:val="180C3521"/>
    <w:rsid w:val="180C3529"/>
    <w:rsid w:val="180C3563"/>
    <w:rsid w:val="180C359F"/>
    <w:rsid w:val="180C35CD"/>
    <w:rsid w:val="180C3653"/>
    <w:rsid w:val="180C3688"/>
    <w:rsid w:val="180C368D"/>
    <w:rsid w:val="180C36B2"/>
    <w:rsid w:val="180C36BA"/>
    <w:rsid w:val="180C37AC"/>
    <w:rsid w:val="180C38AB"/>
    <w:rsid w:val="180C392B"/>
    <w:rsid w:val="180C3985"/>
    <w:rsid w:val="180C3A0A"/>
    <w:rsid w:val="180C3A31"/>
    <w:rsid w:val="180C3AA8"/>
    <w:rsid w:val="180C3AB8"/>
    <w:rsid w:val="180C3B13"/>
    <w:rsid w:val="180C3B3F"/>
    <w:rsid w:val="180C3B51"/>
    <w:rsid w:val="180C3C16"/>
    <w:rsid w:val="180C3C4D"/>
    <w:rsid w:val="180C3C6E"/>
    <w:rsid w:val="180C3C9F"/>
    <w:rsid w:val="180C3CD2"/>
    <w:rsid w:val="180C3DEC"/>
    <w:rsid w:val="180C3E06"/>
    <w:rsid w:val="180C3E2A"/>
    <w:rsid w:val="180C3E6F"/>
    <w:rsid w:val="180C3E7A"/>
    <w:rsid w:val="180C3EBC"/>
    <w:rsid w:val="180C3EEA"/>
    <w:rsid w:val="180C3F23"/>
    <w:rsid w:val="180C3FB7"/>
    <w:rsid w:val="180C3FBD"/>
    <w:rsid w:val="180C3FD9"/>
    <w:rsid w:val="180C4004"/>
    <w:rsid w:val="180C4088"/>
    <w:rsid w:val="180C409F"/>
    <w:rsid w:val="180C40CF"/>
    <w:rsid w:val="180C40DD"/>
    <w:rsid w:val="180C410C"/>
    <w:rsid w:val="180C41A4"/>
    <w:rsid w:val="180C420B"/>
    <w:rsid w:val="180C4212"/>
    <w:rsid w:val="180C421B"/>
    <w:rsid w:val="180C4476"/>
    <w:rsid w:val="180C453D"/>
    <w:rsid w:val="180C45F3"/>
    <w:rsid w:val="180C4727"/>
    <w:rsid w:val="180C47CF"/>
    <w:rsid w:val="180C485A"/>
    <w:rsid w:val="180C48E4"/>
    <w:rsid w:val="180C4A17"/>
    <w:rsid w:val="180C4A2F"/>
    <w:rsid w:val="180C4AC8"/>
    <w:rsid w:val="180C4B42"/>
    <w:rsid w:val="180C4BE0"/>
    <w:rsid w:val="180C4BFA"/>
    <w:rsid w:val="180C4C0A"/>
    <w:rsid w:val="180C4D2D"/>
    <w:rsid w:val="180C4D70"/>
    <w:rsid w:val="180C4D7B"/>
    <w:rsid w:val="180C4E2D"/>
    <w:rsid w:val="180C4F5F"/>
    <w:rsid w:val="180C4F74"/>
    <w:rsid w:val="180C4FA4"/>
    <w:rsid w:val="180C4FBA"/>
    <w:rsid w:val="180C4FE3"/>
    <w:rsid w:val="180C5141"/>
    <w:rsid w:val="180C5162"/>
    <w:rsid w:val="180C51E4"/>
    <w:rsid w:val="180C5269"/>
    <w:rsid w:val="180C530A"/>
    <w:rsid w:val="180C5377"/>
    <w:rsid w:val="180C5466"/>
    <w:rsid w:val="180C55B3"/>
    <w:rsid w:val="180C55F2"/>
    <w:rsid w:val="180C5662"/>
    <w:rsid w:val="180C56E0"/>
    <w:rsid w:val="180C56E1"/>
    <w:rsid w:val="180C5760"/>
    <w:rsid w:val="180C5832"/>
    <w:rsid w:val="180C5862"/>
    <w:rsid w:val="180C58A8"/>
    <w:rsid w:val="180C5904"/>
    <w:rsid w:val="180C5AF0"/>
    <w:rsid w:val="180C5B1F"/>
    <w:rsid w:val="180C5B3A"/>
    <w:rsid w:val="180C5BC9"/>
    <w:rsid w:val="180C5C95"/>
    <w:rsid w:val="180C5D22"/>
    <w:rsid w:val="180C5E10"/>
    <w:rsid w:val="180C5E55"/>
    <w:rsid w:val="180C5E59"/>
    <w:rsid w:val="180C5E9D"/>
    <w:rsid w:val="180C5EB5"/>
    <w:rsid w:val="180C5F20"/>
    <w:rsid w:val="180C5F29"/>
    <w:rsid w:val="180C5F33"/>
    <w:rsid w:val="180C5FA3"/>
    <w:rsid w:val="180C5FC3"/>
    <w:rsid w:val="180C6037"/>
    <w:rsid w:val="180C6055"/>
    <w:rsid w:val="180C60AB"/>
    <w:rsid w:val="180C61E1"/>
    <w:rsid w:val="180C61F3"/>
    <w:rsid w:val="180C62AB"/>
    <w:rsid w:val="180C6311"/>
    <w:rsid w:val="180C6321"/>
    <w:rsid w:val="180C6378"/>
    <w:rsid w:val="180C6398"/>
    <w:rsid w:val="180C6468"/>
    <w:rsid w:val="180C64F8"/>
    <w:rsid w:val="180C65E7"/>
    <w:rsid w:val="180C65F2"/>
    <w:rsid w:val="180C6622"/>
    <w:rsid w:val="180C6661"/>
    <w:rsid w:val="180C6692"/>
    <w:rsid w:val="180C66D4"/>
    <w:rsid w:val="180C66D7"/>
    <w:rsid w:val="180C66E3"/>
    <w:rsid w:val="180C6767"/>
    <w:rsid w:val="180C67BC"/>
    <w:rsid w:val="180C688A"/>
    <w:rsid w:val="180C6934"/>
    <w:rsid w:val="180C69B0"/>
    <w:rsid w:val="180C6A90"/>
    <w:rsid w:val="180C6AE0"/>
    <w:rsid w:val="180C6BAB"/>
    <w:rsid w:val="180C6C18"/>
    <w:rsid w:val="180C6C1B"/>
    <w:rsid w:val="180C6C28"/>
    <w:rsid w:val="180C6CC5"/>
    <w:rsid w:val="180C6CD6"/>
    <w:rsid w:val="180C6CE2"/>
    <w:rsid w:val="180C6D33"/>
    <w:rsid w:val="180C6D90"/>
    <w:rsid w:val="180C6DFB"/>
    <w:rsid w:val="180C6DFF"/>
    <w:rsid w:val="180C6E9E"/>
    <w:rsid w:val="180C6F0A"/>
    <w:rsid w:val="180C6F41"/>
    <w:rsid w:val="180C6F6E"/>
    <w:rsid w:val="180C6F8D"/>
    <w:rsid w:val="180C6FCA"/>
    <w:rsid w:val="180C7006"/>
    <w:rsid w:val="180C70C8"/>
    <w:rsid w:val="180C715A"/>
    <w:rsid w:val="180C720F"/>
    <w:rsid w:val="180C722F"/>
    <w:rsid w:val="180C738D"/>
    <w:rsid w:val="180C7423"/>
    <w:rsid w:val="180C7471"/>
    <w:rsid w:val="180C7519"/>
    <w:rsid w:val="180C7551"/>
    <w:rsid w:val="180C7570"/>
    <w:rsid w:val="180C7620"/>
    <w:rsid w:val="180C7836"/>
    <w:rsid w:val="180C786B"/>
    <w:rsid w:val="180C78F4"/>
    <w:rsid w:val="180C7A48"/>
    <w:rsid w:val="180C7A63"/>
    <w:rsid w:val="180C7A9A"/>
    <w:rsid w:val="180C7AE1"/>
    <w:rsid w:val="180C7AE4"/>
    <w:rsid w:val="180C7C50"/>
    <w:rsid w:val="180C7C7A"/>
    <w:rsid w:val="180C7CB5"/>
    <w:rsid w:val="180C7D41"/>
    <w:rsid w:val="180C7D82"/>
    <w:rsid w:val="180C7D9B"/>
    <w:rsid w:val="180C7FB5"/>
    <w:rsid w:val="180D00A4"/>
    <w:rsid w:val="180D0268"/>
    <w:rsid w:val="180D03AF"/>
    <w:rsid w:val="180D0430"/>
    <w:rsid w:val="180D0453"/>
    <w:rsid w:val="180D058A"/>
    <w:rsid w:val="180D0601"/>
    <w:rsid w:val="180D0848"/>
    <w:rsid w:val="180D0905"/>
    <w:rsid w:val="180D0929"/>
    <w:rsid w:val="180D0AA5"/>
    <w:rsid w:val="180D0AFB"/>
    <w:rsid w:val="180D0B02"/>
    <w:rsid w:val="180D0B83"/>
    <w:rsid w:val="180D0B91"/>
    <w:rsid w:val="180D0BC6"/>
    <w:rsid w:val="180D0BDE"/>
    <w:rsid w:val="180D0C26"/>
    <w:rsid w:val="180D0CA3"/>
    <w:rsid w:val="180D0D59"/>
    <w:rsid w:val="180D0E00"/>
    <w:rsid w:val="180D0E91"/>
    <w:rsid w:val="180D0EC2"/>
    <w:rsid w:val="180D0F26"/>
    <w:rsid w:val="180D104D"/>
    <w:rsid w:val="180D1079"/>
    <w:rsid w:val="180D1113"/>
    <w:rsid w:val="180D11C2"/>
    <w:rsid w:val="180D11CC"/>
    <w:rsid w:val="180D1326"/>
    <w:rsid w:val="180D13AC"/>
    <w:rsid w:val="180D13C3"/>
    <w:rsid w:val="180D1445"/>
    <w:rsid w:val="180D1507"/>
    <w:rsid w:val="180D15BB"/>
    <w:rsid w:val="180D15D1"/>
    <w:rsid w:val="180D16D3"/>
    <w:rsid w:val="180D16DC"/>
    <w:rsid w:val="180D17B1"/>
    <w:rsid w:val="180D1863"/>
    <w:rsid w:val="180D186D"/>
    <w:rsid w:val="180D1997"/>
    <w:rsid w:val="180D19B9"/>
    <w:rsid w:val="180D1A3A"/>
    <w:rsid w:val="180D1B22"/>
    <w:rsid w:val="180D1B5E"/>
    <w:rsid w:val="180D1B75"/>
    <w:rsid w:val="180D1C5A"/>
    <w:rsid w:val="180D1C5E"/>
    <w:rsid w:val="180D1C94"/>
    <w:rsid w:val="180D1F31"/>
    <w:rsid w:val="180D1F59"/>
    <w:rsid w:val="180D1FB2"/>
    <w:rsid w:val="180D1FB6"/>
    <w:rsid w:val="180D2024"/>
    <w:rsid w:val="180D20A2"/>
    <w:rsid w:val="180D20CE"/>
    <w:rsid w:val="180D2129"/>
    <w:rsid w:val="180D2150"/>
    <w:rsid w:val="180D228D"/>
    <w:rsid w:val="180D22C2"/>
    <w:rsid w:val="180D2322"/>
    <w:rsid w:val="180D2336"/>
    <w:rsid w:val="180D244B"/>
    <w:rsid w:val="180D2527"/>
    <w:rsid w:val="180D25C7"/>
    <w:rsid w:val="180D26AE"/>
    <w:rsid w:val="180D26B4"/>
    <w:rsid w:val="180D26F1"/>
    <w:rsid w:val="180D26F2"/>
    <w:rsid w:val="180D280D"/>
    <w:rsid w:val="180D2847"/>
    <w:rsid w:val="180D287A"/>
    <w:rsid w:val="180D28A3"/>
    <w:rsid w:val="180D28B2"/>
    <w:rsid w:val="180D2900"/>
    <w:rsid w:val="180D2A3C"/>
    <w:rsid w:val="180D2A57"/>
    <w:rsid w:val="180D2A9E"/>
    <w:rsid w:val="180D2AE3"/>
    <w:rsid w:val="180D2B1E"/>
    <w:rsid w:val="180D2B27"/>
    <w:rsid w:val="180D2BF5"/>
    <w:rsid w:val="180D2C0A"/>
    <w:rsid w:val="180D2D27"/>
    <w:rsid w:val="180D2DA9"/>
    <w:rsid w:val="180D2DCE"/>
    <w:rsid w:val="180D2EA5"/>
    <w:rsid w:val="180D2F8D"/>
    <w:rsid w:val="180D3171"/>
    <w:rsid w:val="180D31FF"/>
    <w:rsid w:val="180D32EE"/>
    <w:rsid w:val="180D3324"/>
    <w:rsid w:val="180D3326"/>
    <w:rsid w:val="180D33B6"/>
    <w:rsid w:val="180D3422"/>
    <w:rsid w:val="180D34A5"/>
    <w:rsid w:val="180D34DC"/>
    <w:rsid w:val="180D3562"/>
    <w:rsid w:val="180D35E4"/>
    <w:rsid w:val="180D3682"/>
    <w:rsid w:val="180D3686"/>
    <w:rsid w:val="180D36EF"/>
    <w:rsid w:val="180D374A"/>
    <w:rsid w:val="180D37D4"/>
    <w:rsid w:val="180D37F9"/>
    <w:rsid w:val="180D38DE"/>
    <w:rsid w:val="180D38FE"/>
    <w:rsid w:val="180D3A07"/>
    <w:rsid w:val="180D3B85"/>
    <w:rsid w:val="180D3BC5"/>
    <w:rsid w:val="180D3C9D"/>
    <w:rsid w:val="180D3CAB"/>
    <w:rsid w:val="180D3D45"/>
    <w:rsid w:val="180D3E01"/>
    <w:rsid w:val="180D3E20"/>
    <w:rsid w:val="180D3EE7"/>
    <w:rsid w:val="180D4003"/>
    <w:rsid w:val="180D4017"/>
    <w:rsid w:val="180D405E"/>
    <w:rsid w:val="180D40AE"/>
    <w:rsid w:val="180D40F6"/>
    <w:rsid w:val="180D4204"/>
    <w:rsid w:val="180D4249"/>
    <w:rsid w:val="180D4286"/>
    <w:rsid w:val="180D429E"/>
    <w:rsid w:val="180D42EA"/>
    <w:rsid w:val="180D4352"/>
    <w:rsid w:val="180D436A"/>
    <w:rsid w:val="180D4418"/>
    <w:rsid w:val="180D442F"/>
    <w:rsid w:val="180D4444"/>
    <w:rsid w:val="180D4583"/>
    <w:rsid w:val="180D45EB"/>
    <w:rsid w:val="180D4600"/>
    <w:rsid w:val="180D4653"/>
    <w:rsid w:val="180D4695"/>
    <w:rsid w:val="180D469A"/>
    <w:rsid w:val="180D47ED"/>
    <w:rsid w:val="180D4881"/>
    <w:rsid w:val="180D48B0"/>
    <w:rsid w:val="180D48B5"/>
    <w:rsid w:val="180D48C1"/>
    <w:rsid w:val="180D491A"/>
    <w:rsid w:val="180D4927"/>
    <w:rsid w:val="180D4BA4"/>
    <w:rsid w:val="180D4BB1"/>
    <w:rsid w:val="180D4BF7"/>
    <w:rsid w:val="180D4C71"/>
    <w:rsid w:val="180D4CDC"/>
    <w:rsid w:val="180D4DE0"/>
    <w:rsid w:val="180D4E2B"/>
    <w:rsid w:val="180D4E3A"/>
    <w:rsid w:val="180D4E48"/>
    <w:rsid w:val="180D4FA5"/>
    <w:rsid w:val="180D5153"/>
    <w:rsid w:val="180D519A"/>
    <w:rsid w:val="180D5263"/>
    <w:rsid w:val="180D5316"/>
    <w:rsid w:val="180D5381"/>
    <w:rsid w:val="180D55A5"/>
    <w:rsid w:val="180D5661"/>
    <w:rsid w:val="180D56D5"/>
    <w:rsid w:val="180D5705"/>
    <w:rsid w:val="180D57C8"/>
    <w:rsid w:val="180D580C"/>
    <w:rsid w:val="180D582E"/>
    <w:rsid w:val="180D5840"/>
    <w:rsid w:val="180D587A"/>
    <w:rsid w:val="180D5896"/>
    <w:rsid w:val="180D58B7"/>
    <w:rsid w:val="180D5923"/>
    <w:rsid w:val="180D5A86"/>
    <w:rsid w:val="180D5A91"/>
    <w:rsid w:val="180D5B15"/>
    <w:rsid w:val="180D5BE6"/>
    <w:rsid w:val="180D5BEF"/>
    <w:rsid w:val="180D5C65"/>
    <w:rsid w:val="180D5CB9"/>
    <w:rsid w:val="180D5DA3"/>
    <w:rsid w:val="180D5DA4"/>
    <w:rsid w:val="180D5DA7"/>
    <w:rsid w:val="180D5DDF"/>
    <w:rsid w:val="180D6085"/>
    <w:rsid w:val="180D60BD"/>
    <w:rsid w:val="180D616E"/>
    <w:rsid w:val="180D621A"/>
    <w:rsid w:val="180D623E"/>
    <w:rsid w:val="180D62C9"/>
    <w:rsid w:val="180D63AF"/>
    <w:rsid w:val="180D63DB"/>
    <w:rsid w:val="180D63FD"/>
    <w:rsid w:val="180D63FE"/>
    <w:rsid w:val="180D65BB"/>
    <w:rsid w:val="180D6791"/>
    <w:rsid w:val="180D68B5"/>
    <w:rsid w:val="180D68D2"/>
    <w:rsid w:val="180D68DB"/>
    <w:rsid w:val="180D68EE"/>
    <w:rsid w:val="180D68F5"/>
    <w:rsid w:val="180D6A32"/>
    <w:rsid w:val="180D6A3A"/>
    <w:rsid w:val="180D6A3C"/>
    <w:rsid w:val="180D6B05"/>
    <w:rsid w:val="180D6B53"/>
    <w:rsid w:val="180D6C9C"/>
    <w:rsid w:val="180D6D39"/>
    <w:rsid w:val="180D6DBF"/>
    <w:rsid w:val="180D6E1C"/>
    <w:rsid w:val="180D6F07"/>
    <w:rsid w:val="180D701F"/>
    <w:rsid w:val="180D71A5"/>
    <w:rsid w:val="180D71AA"/>
    <w:rsid w:val="180D71C6"/>
    <w:rsid w:val="180D720A"/>
    <w:rsid w:val="180D723F"/>
    <w:rsid w:val="180D7266"/>
    <w:rsid w:val="180D726A"/>
    <w:rsid w:val="180D72EB"/>
    <w:rsid w:val="180D739C"/>
    <w:rsid w:val="180D744B"/>
    <w:rsid w:val="180D7564"/>
    <w:rsid w:val="180D7598"/>
    <w:rsid w:val="180D75A4"/>
    <w:rsid w:val="180D75AE"/>
    <w:rsid w:val="180D762A"/>
    <w:rsid w:val="180D7671"/>
    <w:rsid w:val="180D7757"/>
    <w:rsid w:val="180D77AD"/>
    <w:rsid w:val="180D77FD"/>
    <w:rsid w:val="180D787D"/>
    <w:rsid w:val="180D788E"/>
    <w:rsid w:val="180D79CC"/>
    <w:rsid w:val="180D7A1A"/>
    <w:rsid w:val="180D7A3F"/>
    <w:rsid w:val="180D7A7B"/>
    <w:rsid w:val="180D7A9C"/>
    <w:rsid w:val="180D7AC2"/>
    <w:rsid w:val="180D7B1C"/>
    <w:rsid w:val="180D7BCD"/>
    <w:rsid w:val="180D7BE7"/>
    <w:rsid w:val="180D7BEC"/>
    <w:rsid w:val="180D7C26"/>
    <w:rsid w:val="180D7C95"/>
    <w:rsid w:val="180D7D4C"/>
    <w:rsid w:val="180D7DA0"/>
    <w:rsid w:val="180D7DDA"/>
    <w:rsid w:val="180D7E2A"/>
    <w:rsid w:val="180D7E48"/>
    <w:rsid w:val="180D7E5F"/>
    <w:rsid w:val="180D7FF0"/>
    <w:rsid w:val="180D7FF3"/>
    <w:rsid w:val="180E005B"/>
    <w:rsid w:val="180E0069"/>
    <w:rsid w:val="180E006A"/>
    <w:rsid w:val="180E013D"/>
    <w:rsid w:val="180E01F6"/>
    <w:rsid w:val="180E020D"/>
    <w:rsid w:val="180E0324"/>
    <w:rsid w:val="180E03F3"/>
    <w:rsid w:val="180E0443"/>
    <w:rsid w:val="180E045F"/>
    <w:rsid w:val="180E048A"/>
    <w:rsid w:val="180E04AB"/>
    <w:rsid w:val="180E04B1"/>
    <w:rsid w:val="180E04F1"/>
    <w:rsid w:val="180E051B"/>
    <w:rsid w:val="180E0587"/>
    <w:rsid w:val="180E0839"/>
    <w:rsid w:val="180E0843"/>
    <w:rsid w:val="180E0879"/>
    <w:rsid w:val="180E08BA"/>
    <w:rsid w:val="180E08F4"/>
    <w:rsid w:val="180E0900"/>
    <w:rsid w:val="180E092A"/>
    <w:rsid w:val="180E096C"/>
    <w:rsid w:val="180E098C"/>
    <w:rsid w:val="180E098D"/>
    <w:rsid w:val="180E09E4"/>
    <w:rsid w:val="180E09EB"/>
    <w:rsid w:val="180E0A9E"/>
    <w:rsid w:val="180E0B33"/>
    <w:rsid w:val="180E0B5F"/>
    <w:rsid w:val="180E0D18"/>
    <w:rsid w:val="180E0DA7"/>
    <w:rsid w:val="180E0F1B"/>
    <w:rsid w:val="180E106D"/>
    <w:rsid w:val="180E10C8"/>
    <w:rsid w:val="180E1142"/>
    <w:rsid w:val="180E114A"/>
    <w:rsid w:val="180E1266"/>
    <w:rsid w:val="180E12E2"/>
    <w:rsid w:val="180E136A"/>
    <w:rsid w:val="180E138A"/>
    <w:rsid w:val="180E13A0"/>
    <w:rsid w:val="180E13B7"/>
    <w:rsid w:val="180E145B"/>
    <w:rsid w:val="180E14A9"/>
    <w:rsid w:val="180E156C"/>
    <w:rsid w:val="180E1572"/>
    <w:rsid w:val="180E17FD"/>
    <w:rsid w:val="180E1876"/>
    <w:rsid w:val="180E1880"/>
    <w:rsid w:val="180E19CB"/>
    <w:rsid w:val="180E1A05"/>
    <w:rsid w:val="180E1B10"/>
    <w:rsid w:val="180E1B1D"/>
    <w:rsid w:val="180E1B79"/>
    <w:rsid w:val="180E1BBA"/>
    <w:rsid w:val="180E1C72"/>
    <w:rsid w:val="180E1D18"/>
    <w:rsid w:val="180E1D99"/>
    <w:rsid w:val="180E1D9E"/>
    <w:rsid w:val="180E1E9B"/>
    <w:rsid w:val="180E1ED3"/>
    <w:rsid w:val="180E1EFE"/>
    <w:rsid w:val="180E2144"/>
    <w:rsid w:val="180E21C9"/>
    <w:rsid w:val="180E21CD"/>
    <w:rsid w:val="180E21D2"/>
    <w:rsid w:val="180E2205"/>
    <w:rsid w:val="180E22CC"/>
    <w:rsid w:val="180E241F"/>
    <w:rsid w:val="180E243A"/>
    <w:rsid w:val="180E257B"/>
    <w:rsid w:val="180E2581"/>
    <w:rsid w:val="180E2590"/>
    <w:rsid w:val="180E2616"/>
    <w:rsid w:val="180E2651"/>
    <w:rsid w:val="180E26AC"/>
    <w:rsid w:val="180E2729"/>
    <w:rsid w:val="180E277E"/>
    <w:rsid w:val="180E2821"/>
    <w:rsid w:val="180E282A"/>
    <w:rsid w:val="180E2A25"/>
    <w:rsid w:val="180E2BC6"/>
    <w:rsid w:val="180E2C0F"/>
    <w:rsid w:val="180E2CA0"/>
    <w:rsid w:val="180E2CBC"/>
    <w:rsid w:val="180E2CF3"/>
    <w:rsid w:val="180E2D22"/>
    <w:rsid w:val="180E2EE4"/>
    <w:rsid w:val="180E303B"/>
    <w:rsid w:val="180E3083"/>
    <w:rsid w:val="180E30A9"/>
    <w:rsid w:val="180E3140"/>
    <w:rsid w:val="180E3141"/>
    <w:rsid w:val="180E3186"/>
    <w:rsid w:val="180E31CB"/>
    <w:rsid w:val="180E326F"/>
    <w:rsid w:val="180E3276"/>
    <w:rsid w:val="180E329A"/>
    <w:rsid w:val="180E32D7"/>
    <w:rsid w:val="180E3336"/>
    <w:rsid w:val="180E3464"/>
    <w:rsid w:val="180E3471"/>
    <w:rsid w:val="180E34BF"/>
    <w:rsid w:val="180E34DD"/>
    <w:rsid w:val="180E34F0"/>
    <w:rsid w:val="180E350C"/>
    <w:rsid w:val="180E3512"/>
    <w:rsid w:val="180E3515"/>
    <w:rsid w:val="180E353C"/>
    <w:rsid w:val="180E3572"/>
    <w:rsid w:val="180E3574"/>
    <w:rsid w:val="180E35B0"/>
    <w:rsid w:val="180E35EA"/>
    <w:rsid w:val="180E361A"/>
    <w:rsid w:val="180E364C"/>
    <w:rsid w:val="180E366D"/>
    <w:rsid w:val="180E3686"/>
    <w:rsid w:val="180E3724"/>
    <w:rsid w:val="180E37C9"/>
    <w:rsid w:val="180E3802"/>
    <w:rsid w:val="180E39C7"/>
    <w:rsid w:val="180E39ED"/>
    <w:rsid w:val="180E3AA8"/>
    <w:rsid w:val="180E3B37"/>
    <w:rsid w:val="180E3B4A"/>
    <w:rsid w:val="180E3B54"/>
    <w:rsid w:val="180E3B5E"/>
    <w:rsid w:val="180E3BBB"/>
    <w:rsid w:val="180E3BEA"/>
    <w:rsid w:val="180E3C29"/>
    <w:rsid w:val="180E3C44"/>
    <w:rsid w:val="180E3CDC"/>
    <w:rsid w:val="180E3D4D"/>
    <w:rsid w:val="180E3D95"/>
    <w:rsid w:val="180E3DD6"/>
    <w:rsid w:val="180E3E15"/>
    <w:rsid w:val="180E3EDE"/>
    <w:rsid w:val="180E3EEE"/>
    <w:rsid w:val="180E3F3C"/>
    <w:rsid w:val="180E3F62"/>
    <w:rsid w:val="180E3FF9"/>
    <w:rsid w:val="180E4001"/>
    <w:rsid w:val="180E4049"/>
    <w:rsid w:val="180E4077"/>
    <w:rsid w:val="180E40CA"/>
    <w:rsid w:val="180E4130"/>
    <w:rsid w:val="180E41DD"/>
    <w:rsid w:val="180E41F8"/>
    <w:rsid w:val="180E42EF"/>
    <w:rsid w:val="180E4329"/>
    <w:rsid w:val="180E4433"/>
    <w:rsid w:val="180E44BA"/>
    <w:rsid w:val="180E44E7"/>
    <w:rsid w:val="180E4570"/>
    <w:rsid w:val="180E45C2"/>
    <w:rsid w:val="180E4608"/>
    <w:rsid w:val="180E4637"/>
    <w:rsid w:val="180E4664"/>
    <w:rsid w:val="180E4719"/>
    <w:rsid w:val="180E474C"/>
    <w:rsid w:val="180E47BF"/>
    <w:rsid w:val="180E4885"/>
    <w:rsid w:val="180E48E8"/>
    <w:rsid w:val="180E48ED"/>
    <w:rsid w:val="180E48EF"/>
    <w:rsid w:val="180E496B"/>
    <w:rsid w:val="180E49C4"/>
    <w:rsid w:val="180E49EE"/>
    <w:rsid w:val="180E4A56"/>
    <w:rsid w:val="180E4AAE"/>
    <w:rsid w:val="180E4AB1"/>
    <w:rsid w:val="180E4AB2"/>
    <w:rsid w:val="180E4B3A"/>
    <w:rsid w:val="180E4B3B"/>
    <w:rsid w:val="180E4B4B"/>
    <w:rsid w:val="180E4BC5"/>
    <w:rsid w:val="180E4BC7"/>
    <w:rsid w:val="180E4C05"/>
    <w:rsid w:val="180E4C35"/>
    <w:rsid w:val="180E4CA8"/>
    <w:rsid w:val="180E4CB4"/>
    <w:rsid w:val="180E4CBC"/>
    <w:rsid w:val="180E4D1E"/>
    <w:rsid w:val="180E4E09"/>
    <w:rsid w:val="180E4E10"/>
    <w:rsid w:val="180E4E94"/>
    <w:rsid w:val="180E4F8F"/>
    <w:rsid w:val="180E4FD1"/>
    <w:rsid w:val="180E4FEF"/>
    <w:rsid w:val="180E5050"/>
    <w:rsid w:val="180E50D7"/>
    <w:rsid w:val="180E512A"/>
    <w:rsid w:val="180E5254"/>
    <w:rsid w:val="180E52B2"/>
    <w:rsid w:val="180E5311"/>
    <w:rsid w:val="180E5329"/>
    <w:rsid w:val="180E5399"/>
    <w:rsid w:val="180E53BC"/>
    <w:rsid w:val="180E5427"/>
    <w:rsid w:val="180E548A"/>
    <w:rsid w:val="180E555D"/>
    <w:rsid w:val="180E5714"/>
    <w:rsid w:val="180E580D"/>
    <w:rsid w:val="180E58AD"/>
    <w:rsid w:val="180E592C"/>
    <w:rsid w:val="180E5974"/>
    <w:rsid w:val="180E59CA"/>
    <w:rsid w:val="180E5C41"/>
    <w:rsid w:val="180E5DDF"/>
    <w:rsid w:val="180E5E22"/>
    <w:rsid w:val="180E5E30"/>
    <w:rsid w:val="180E5EB3"/>
    <w:rsid w:val="180E5F29"/>
    <w:rsid w:val="180E5F35"/>
    <w:rsid w:val="180E5F40"/>
    <w:rsid w:val="180E5F6E"/>
    <w:rsid w:val="180E6024"/>
    <w:rsid w:val="180E60A6"/>
    <w:rsid w:val="180E60DA"/>
    <w:rsid w:val="180E60EF"/>
    <w:rsid w:val="180E60FD"/>
    <w:rsid w:val="180E61C6"/>
    <w:rsid w:val="180E62A4"/>
    <w:rsid w:val="180E62A5"/>
    <w:rsid w:val="180E62AD"/>
    <w:rsid w:val="180E62E3"/>
    <w:rsid w:val="180E630E"/>
    <w:rsid w:val="180E638F"/>
    <w:rsid w:val="180E6390"/>
    <w:rsid w:val="180E6392"/>
    <w:rsid w:val="180E641C"/>
    <w:rsid w:val="180E6515"/>
    <w:rsid w:val="180E669C"/>
    <w:rsid w:val="180E6713"/>
    <w:rsid w:val="180E678F"/>
    <w:rsid w:val="180E67BD"/>
    <w:rsid w:val="180E68FC"/>
    <w:rsid w:val="180E6910"/>
    <w:rsid w:val="180E69EB"/>
    <w:rsid w:val="180E6AB2"/>
    <w:rsid w:val="180E6B6A"/>
    <w:rsid w:val="180E6B8F"/>
    <w:rsid w:val="180E6BB6"/>
    <w:rsid w:val="180E6BD6"/>
    <w:rsid w:val="180E6C3E"/>
    <w:rsid w:val="180E6C5A"/>
    <w:rsid w:val="180E6C80"/>
    <w:rsid w:val="180E6DC1"/>
    <w:rsid w:val="180E6DE6"/>
    <w:rsid w:val="180E6E54"/>
    <w:rsid w:val="180E6F00"/>
    <w:rsid w:val="180E6F74"/>
    <w:rsid w:val="180E704B"/>
    <w:rsid w:val="180E7090"/>
    <w:rsid w:val="180E7209"/>
    <w:rsid w:val="180E7218"/>
    <w:rsid w:val="180E7269"/>
    <w:rsid w:val="180E72AA"/>
    <w:rsid w:val="180E73E1"/>
    <w:rsid w:val="180E745C"/>
    <w:rsid w:val="180E7468"/>
    <w:rsid w:val="180E74ED"/>
    <w:rsid w:val="180E74FC"/>
    <w:rsid w:val="180E7518"/>
    <w:rsid w:val="180E754A"/>
    <w:rsid w:val="180E7620"/>
    <w:rsid w:val="180E7622"/>
    <w:rsid w:val="180E76B6"/>
    <w:rsid w:val="180E76FD"/>
    <w:rsid w:val="180E773B"/>
    <w:rsid w:val="180E7757"/>
    <w:rsid w:val="180E78B5"/>
    <w:rsid w:val="180E79DB"/>
    <w:rsid w:val="180E7BC0"/>
    <w:rsid w:val="180E7C26"/>
    <w:rsid w:val="180E7C41"/>
    <w:rsid w:val="180E7CA2"/>
    <w:rsid w:val="180E7CD4"/>
    <w:rsid w:val="180E7D26"/>
    <w:rsid w:val="180E7D88"/>
    <w:rsid w:val="180E7DE9"/>
    <w:rsid w:val="180E7E4A"/>
    <w:rsid w:val="180E7E8D"/>
    <w:rsid w:val="180E7EEA"/>
    <w:rsid w:val="180E7F6A"/>
    <w:rsid w:val="180F003B"/>
    <w:rsid w:val="180F01A3"/>
    <w:rsid w:val="180F02E2"/>
    <w:rsid w:val="180F0318"/>
    <w:rsid w:val="180F034C"/>
    <w:rsid w:val="180F03F7"/>
    <w:rsid w:val="180F0430"/>
    <w:rsid w:val="180F04DA"/>
    <w:rsid w:val="180F04F2"/>
    <w:rsid w:val="180F06A3"/>
    <w:rsid w:val="180F070A"/>
    <w:rsid w:val="180F074F"/>
    <w:rsid w:val="180F07D9"/>
    <w:rsid w:val="180F07EA"/>
    <w:rsid w:val="180F085C"/>
    <w:rsid w:val="180F087E"/>
    <w:rsid w:val="180F08BC"/>
    <w:rsid w:val="180F08C9"/>
    <w:rsid w:val="180F0BA4"/>
    <w:rsid w:val="180F0C82"/>
    <w:rsid w:val="180F0D4F"/>
    <w:rsid w:val="180F1078"/>
    <w:rsid w:val="180F10AD"/>
    <w:rsid w:val="180F10AF"/>
    <w:rsid w:val="180F10F2"/>
    <w:rsid w:val="180F110D"/>
    <w:rsid w:val="180F1152"/>
    <w:rsid w:val="180F115E"/>
    <w:rsid w:val="180F1216"/>
    <w:rsid w:val="180F129C"/>
    <w:rsid w:val="180F1328"/>
    <w:rsid w:val="180F14F9"/>
    <w:rsid w:val="180F1511"/>
    <w:rsid w:val="180F1579"/>
    <w:rsid w:val="180F1614"/>
    <w:rsid w:val="180F16C9"/>
    <w:rsid w:val="180F17F0"/>
    <w:rsid w:val="180F19C6"/>
    <w:rsid w:val="180F19F7"/>
    <w:rsid w:val="180F1A74"/>
    <w:rsid w:val="180F1A81"/>
    <w:rsid w:val="180F1BEE"/>
    <w:rsid w:val="180F1CC0"/>
    <w:rsid w:val="180F1CC5"/>
    <w:rsid w:val="180F1E99"/>
    <w:rsid w:val="180F1F69"/>
    <w:rsid w:val="180F1FE8"/>
    <w:rsid w:val="180F2063"/>
    <w:rsid w:val="180F20AD"/>
    <w:rsid w:val="180F20DF"/>
    <w:rsid w:val="180F20FE"/>
    <w:rsid w:val="180F2155"/>
    <w:rsid w:val="180F219D"/>
    <w:rsid w:val="180F2213"/>
    <w:rsid w:val="180F2467"/>
    <w:rsid w:val="180F24DA"/>
    <w:rsid w:val="180F24E9"/>
    <w:rsid w:val="180F2504"/>
    <w:rsid w:val="180F2548"/>
    <w:rsid w:val="180F2654"/>
    <w:rsid w:val="180F2679"/>
    <w:rsid w:val="180F26A5"/>
    <w:rsid w:val="180F26DF"/>
    <w:rsid w:val="180F270D"/>
    <w:rsid w:val="180F273C"/>
    <w:rsid w:val="180F2782"/>
    <w:rsid w:val="180F27C2"/>
    <w:rsid w:val="180F2815"/>
    <w:rsid w:val="180F2879"/>
    <w:rsid w:val="180F28DA"/>
    <w:rsid w:val="180F28E9"/>
    <w:rsid w:val="180F29A9"/>
    <w:rsid w:val="180F29BB"/>
    <w:rsid w:val="180F2AA1"/>
    <w:rsid w:val="180F2AE8"/>
    <w:rsid w:val="180F2B9B"/>
    <w:rsid w:val="180F2BF0"/>
    <w:rsid w:val="180F2C4F"/>
    <w:rsid w:val="180F2CCE"/>
    <w:rsid w:val="180F2CF4"/>
    <w:rsid w:val="180F2D0E"/>
    <w:rsid w:val="180F2D10"/>
    <w:rsid w:val="180F2E03"/>
    <w:rsid w:val="180F2E37"/>
    <w:rsid w:val="180F2F10"/>
    <w:rsid w:val="180F2F4A"/>
    <w:rsid w:val="180F2F58"/>
    <w:rsid w:val="180F2F6B"/>
    <w:rsid w:val="180F2F8A"/>
    <w:rsid w:val="180F3025"/>
    <w:rsid w:val="180F319E"/>
    <w:rsid w:val="180F31AE"/>
    <w:rsid w:val="180F32F3"/>
    <w:rsid w:val="180F33FB"/>
    <w:rsid w:val="180F346C"/>
    <w:rsid w:val="180F3560"/>
    <w:rsid w:val="180F3649"/>
    <w:rsid w:val="180F3697"/>
    <w:rsid w:val="180F36DE"/>
    <w:rsid w:val="180F3730"/>
    <w:rsid w:val="180F385C"/>
    <w:rsid w:val="180F389F"/>
    <w:rsid w:val="180F38B3"/>
    <w:rsid w:val="180F38EB"/>
    <w:rsid w:val="180F391D"/>
    <w:rsid w:val="180F391E"/>
    <w:rsid w:val="180F398B"/>
    <w:rsid w:val="180F3AC7"/>
    <w:rsid w:val="180F3BCB"/>
    <w:rsid w:val="180F3CC0"/>
    <w:rsid w:val="180F3D3D"/>
    <w:rsid w:val="180F3DE5"/>
    <w:rsid w:val="180F3E2B"/>
    <w:rsid w:val="180F3E43"/>
    <w:rsid w:val="180F4028"/>
    <w:rsid w:val="180F408F"/>
    <w:rsid w:val="180F40E4"/>
    <w:rsid w:val="180F4171"/>
    <w:rsid w:val="180F4195"/>
    <w:rsid w:val="180F4204"/>
    <w:rsid w:val="180F4222"/>
    <w:rsid w:val="180F42D9"/>
    <w:rsid w:val="180F4382"/>
    <w:rsid w:val="180F43C0"/>
    <w:rsid w:val="180F44EF"/>
    <w:rsid w:val="180F45A0"/>
    <w:rsid w:val="180F45F4"/>
    <w:rsid w:val="180F4607"/>
    <w:rsid w:val="180F4642"/>
    <w:rsid w:val="180F46B2"/>
    <w:rsid w:val="180F470C"/>
    <w:rsid w:val="180F4732"/>
    <w:rsid w:val="180F475E"/>
    <w:rsid w:val="180F4893"/>
    <w:rsid w:val="180F48B6"/>
    <w:rsid w:val="180F4A5A"/>
    <w:rsid w:val="180F4AC4"/>
    <w:rsid w:val="180F4C65"/>
    <w:rsid w:val="180F4CE6"/>
    <w:rsid w:val="180F4D38"/>
    <w:rsid w:val="180F4DC1"/>
    <w:rsid w:val="180F4DF9"/>
    <w:rsid w:val="180F4E6A"/>
    <w:rsid w:val="180F4FAD"/>
    <w:rsid w:val="180F50A5"/>
    <w:rsid w:val="180F5241"/>
    <w:rsid w:val="180F53BD"/>
    <w:rsid w:val="180F53EA"/>
    <w:rsid w:val="180F547B"/>
    <w:rsid w:val="180F54A5"/>
    <w:rsid w:val="180F54B5"/>
    <w:rsid w:val="180F54FD"/>
    <w:rsid w:val="180F5513"/>
    <w:rsid w:val="180F55DA"/>
    <w:rsid w:val="180F55F2"/>
    <w:rsid w:val="180F564E"/>
    <w:rsid w:val="180F57B7"/>
    <w:rsid w:val="180F57BD"/>
    <w:rsid w:val="180F5999"/>
    <w:rsid w:val="180F59B7"/>
    <w:rsid w:val="180F5B0F"/>
    <w:rsid w:val="180F5B56"/>
    <w:rsid w:val="180F5BDE"/>
    <w:rsid w:val="180F5CAE"/>
    <w:rsid w:val="180F5D0A"/>
    <w:rsid w:val="180F5D64"/>
    <w:rsid w:val="180F5D76"/>
    <w:rsid w:val="180F5D82"/>
    <w:rsid w:val="180F5E2C"/>
    <w:rsid w:val="180F5EAA"/>
    <w:rsid w:val="180F5F68"/>
    <w:rsid w:val="180F5F83"/>
    <w:rsid w:val="180F60FC"/>
    <w:rsid w:val="180F6162"/>
    <w:rsid w:val="180F61CF"/>
    <w:rsid w:val="180F626C"/>
    <w:rsid w:val="180F6320"/>
    <w:rsid w:val="180F6324"/>
    <w:rsid w:val="180F6366"/>
    <w:rsid w:val="180F63CF"/>
    <w:rsid w:val="180F64B7"/>
    <w:rsid w:val="180F64DD"/>
    <w:rsid w:val="180F6685"/>
    <w:rsid w:val="180F673A"/>
    <w:rsid w:val="180F67E9"/>
    <w:rsid w:val="180F6896"/>
    <w:rsid w:val="180F689F"/>
    <w:rsid w:val="180F698F"/>
    <w:rsid w:val="180F69AF"/>
    <w:rsid w:val="180F69C0"/>
    <w:rsid w:val="180F6A22"/>
    <w:rsid w:val="180F6A49"/>
    <w:rsid w:val="180F6B1A"/>
    <w:rsid w:val="180F6B4B"/>
    <w:rsid w:val="180F6B56"/>
    <w:rsid w:val="180F6C44"/>
    <w:rsid w:val="180F6E79"/>
    <w:rsid w:val="180F6E90"/>
    <w:rsid w:val="180F6EEB"/>
    <w:rsid w:val="180F6F6E"/>
    <w:rsid w:val="180F6FD8"/>
    <w:rsid w:val="180F6FFD"/>
    <w:rsid w:val="180F7054"/>
    <w:rsid w:val="180F7075"/>
    <w:rsid w:val="180F708E"/>
    <w:rsid w:val="180F7342"/>
    <w:rsid w:val="180F7388"/>
    <w:rsid w:val="180F73D1"/>
    <w:rsid w:val="180F7458"/>
    <w:rsid w:val="180F74CC"/>
    <w:rsid w:val="180F74DC"/>
    <w:rsid w:val="180F74FA"/>
    <w:rsid w:val="180F7541"/>
    <w:rsid w:val="180F75D2"/>
    <w:rsid w:val="180F75E4"/>
    <w:rsid w:val="180F75E8"/>
    <w:rsid w:val="180F762D"/>
    <w:rsid w:val="180F77C0"/>
    <w:rsid w:val="180F77C2"/>
    <w:rsid w:val="180F77DE"/>
    <w:rsid w:val="180F7826"/>
    <w:rsid w:val="180F7964"/>
    <w:rsid w:val="180F7982"/>
    <w:rsid w:val="180F7A19"/>
    <w:rsid w:val="180F7BA9"/>
    <w:rsid w:val="180F7C0E"/>
    <w:rsid w:val="180F7CC1"/>
    <w:rsid w:val="180F7DF2"/>
    <w:rsid w:val="180F7E0A"/>
    <w:rsid w:val="180F7F1C"/>
    <w:rsid w:val="180F7F1D"/>
    <w:rsid w:val="180F7F7E"/>
    <w:rsid w:val="181000D9"/>
    <w:rsid w:val="18100157"/>
    <w:rsid w:val="18100158"/>
    <w:rsid w:val="18100174"/>
    <w:rsid w:val="18100201"/>
    <w:rsid w:val="18100231"/>
    <w:rsid w:val="18100289"/>
    <w:rsid w:val="1810029F"/>
    <w:rsid w:val="181002AF"/>
    <w:rsid w:val="18100326"/>
    <w:rsid w:val="1810034A"/>
    <w:rsid w:val="181003C7"/>
    <w:rsid w:val="181003F2"/>
    <w:rsid w:val="18100452"/>
    <w:rsid w:val="1810052F"/>
    <w:rsid w:val="1810054D"/>
    <w:rsid w:val="181005EE"/>
    <w:rsid w:val="181005F1"/>
    <w:rsid w:val="1810062C"/>
    <w:rsid w:val="18100657"/>
    <w:rsid w:val="1810068F"/>
    <w:rsid w:val="1810071F"/>
    <w:rsid w:val="18100840"/>
    <w:rsid w:val="181008F3"/>
    <w:rsid w:val="1810095B"/>
    <w:rsid w:val="18100A5B"/>
    <w:rsid w:val="18100AC6"/>
    <w:rsid w:val="18100BF9"/>
    <w:rsid w:val="18100BFB"/>
    <w:rsid w:val="18100E47"/>
    <w:rsid w:val="18100E79"/>
    <w:rsid w:val="18100E91"/>
    <w:rsid w:val="18100E98"/>
    <w:rsid w:val="18100EA1"/>
    <w:rsid w:val="18100F33"/>
    <w:rsid w:val="18101125"/>
    <w:rsid w:val="1810115B"/>
    <w:rsid w:val="18101195"/>
    <w:rsid w:val="18101281"/>
    <w:rsid w:val="181012EE"/>
    <w:rsid w:val="18101360"/>
    <w:rsid w:val="1810139B"/>
    <w:rsid w:val="1810143A"/>
    <w:rsid w:val="1810147C"/>
    <w:rsid w:val="18101541"/>
    <w:rsid w:val="18101553"/>
    <w:rsid w:val="181015D8"/>
    <w:rsid w:val="181015E6"/>
    <w:rsid w:val="18101613"/>
    <w:rsid w:val="18101641"/>
    <w:rsid w:val="1810169F"/>
    <w:rsid w:val="181016A4"/>
    <w:rsid w:val="1810175B"/>
    <w:rsid w:val="1810175F"/>
    <w:rsid w:val="181017C9"/>
    <w:rsid w:val="181019AE"/>
    <w:rsid w:val="18101AEA"/>
    <w:rsid w:val="18101BDF"/>
    <w:rsid w:val="18101C7B"/>
    <w:rsid w:val="18101D9C"/>
    <w:rsid w:val="18101DA1"/>
    <w:rsid w:val="18101EA2"/>
    <w:rsid w:val="18101EA8"/>
    <w:rsid w:val="18101EAB"/>
    <w:rsid w:val="18101ED4"/>
    <w:rsid w:val="18101F11"/>
    <w:rsid w:val="18101F12"/>
    <w:rsid w:val="181020AB"/>
    <w:rsid w:val="1810212B"/>
    <w:rsid w:val="18102131"/>
    <w:rsid w:val="1810213B"/>
    <w:rsid w:val="18102229"/>
    <w:rsid w:val="1810250F"/>
    <w:rsid w:val="181025B3"/>
    <w:rsid w:val="1810262C"/>
    <w:rsid w:val="1810263E"/>
    <w:rsid w:val="18102640"/>
    <w:rsid w:val="181026C0"/>
    <w:rsid w:val="1810274A"/>
    <w:rsid w:val="18102817"/>
    <w:rsid w:val="1810287D"/>
    <w:rsid w:val="18102943"/>
    <w:rsid w:val="1810295C"/>
    <w:rsid w:val="181029DE"/>
    <w:rsid w:val="181029E2"/>
    <w:rsid w:val="18102A47"/>
    <w:rsid w:val="18102BDD"/>
    <w:rsid w:val="18102BE0"/>
    <w:rsid w:val="18102C4B"/>
    <w:rsid w:val="18102C9C"/>
    <w:rsid w:val="18102D54"/>
    <w:rsid w:val="18102E0E"/>
    <w:rsid w:val="18102E51"/>
    <w:rsid w:val="18102E64"/>
    <w:rsid w:val="18102E9A"/>
    <w:rsid w:val="18102FCF"/>
    <w:rsid w:val="18102FDA"/>
    <w:rsid w:val="18103027"/>
    <w:rsid w:val="181030CC"/>
    <w:rsid w:val="18103141"/>
    <w:rsid w:val="1810317E"/>
    <w:rsid w:val="181031F0"/>
    <w:rsid w:val="18103396"/>
    <w:rsid w:val="18103497"/>
    <w:rsid w:val="181034B6"/>
    <w:rsid w:val="181037F1"/>
    <w:rsid w:val="181037FF"/>
    <w:rsid w:val="181038B9"/>
    <w:rsid w:val="18103956"/>
    <w:rsid w:val="1810399F"/>
    <w:rsid w:val="181039E8"/>
    <w:rsid w:val="18103A3D"/>
    <w:rsid w:val="18103A4A"/>
    <w:rsid w:val="18103A7D"/>
    <w:rsid w:val="18103AFA"/>
    <w:rsid w:val="18103B43"/>
    <w:rsid w:val="18103B81"/>
    <w:rsid w:val="18103B8F"/>
    <w:rsid w:val="18103BB0"/>
    <w:rsid w:val="18103D21"/>
    <w:rsid w:val="18103DD9"/>
    <w:rsid w:val="18103F0A"/>
    <w:rsid w:val="18103FE5"/>
    <w:rsid w:val="18104003"/>
    <w:rsid w:val="181040C6"/>
    <w:rsid w:val="181040CD"/>
    <w:rsid w:val="181040DC"/>
    <w:rsid w:val="1810418C"/>
    <w:rsid w:val="18104201"/>
    <w:rsid w:val="1810422B"/>
    <w:rsid w:val="18104294"/>
    <w:rsid w:val="18104356"/>
    <w:rsid w:val="181043F7"/>
    <w:rsid w:val="181044DA"/>
    <w:rsid w:val="18104510"/>
    <w:rsid w:val="18104549"/>
    <w:rsid w:val="181046B1"/>
    <w:rsid w:val="18104718"/>
    <w:rsid w:val="18104740"/>
    <w:rsid w:val="18104743"/>
    <w:rsid w:val="181048AE"/>
    <w:rsid w:val="181048F4"/>
    <w:rsid w:val="18104949"/>
    <w:rsid w:val="18104987"/>
    <w:rsid w:val="181049E6"/>
    <w:rsid w:val="18104A1E"/>
    <w:rsid w:val="18104A29"/>
    <w:rsid w:val="18104A37"/>
    <w:rsid w:val="18104B16"/>
    <w:rsid w:val="18104B61"/>
    <w:rsid w:val="18104BBD"/>
    <w:rsid w:val="18104C0B"/>
    <w:rsid w:val="18104C78"/>
    <w:rsid w:val="18104D34"/>
    <w:rsid w:val="18104DE1"/>
    <w:rsid w:val="18105201"/>
    <w:rsid w:val="18105262"/>
    <w:rsid w:val="181052CE"/>
    <w:rsid w:val="18105307"/>
    <w:rsid w:val="18105346"/>
    <w:rsid w:val="1810541A"/>
    <w:rsid w:val="1810556B"/>
    <w:rsid w:val="1810559A"/>
    <w:rsid w:val="181055F4"/>
    <w:rsid w:val="18105608"/>
    <w:rsid w:val="18105619"/>
    <w:rsid w:val="181056D1"/>
    <w:rsid w:val="181056F7"/>
    <w:rsid w:val="181057C7"/>
    <w:rsid w:val="18105878"/>
    <w:rsid w:val="181058C7"/>
    <w:rsid w:val="181058DA"/>
    <w:rsid w:val="181058F4"/>
    <w:rsid w:val="1810590C"/>
    <w:rsid w:val="18105C1A"/>
    <w:rsid w:val="18105CA0"/>
    <w:rsid w:val="18105CB1"/>
    <w:rsid w:val="18105CF3"/>
    <w:rsid w:val="18105DED"/>
    <w:rsid w:val="18105DF9"/>
    <w:rsid w:val="18105E62"/>
    <w:rsid w:val="18105E73"/>
    <w:rsid w:val="18105F6E"/>
    <w:rsid w:val="181060A3"/>
    <w:rsid w:val="1810612A"/>
    <w:rsid w:val="1810622E"/>
    <w:rsid w:val="1810631D"/>
    <w:rsid w:val="181063A5"/>
    <w:rsid w:val="18106402"/>
    <w:rsid w:val="181064B8"/>
    <w:rsid w:val="181065AF"/>
    <w:rsid w:val="181065B8"/>
    <w:rsid w:val="181065BA"/>
    <w:rsid w:val="1810661E"/>
    <w:rsid w:val="18106664"/>
    <w:rsid w:val="18106714"/>
    <w:rsid w:val="18106717"/>
    <w:rsid w:val="181067CA"/>
    <w:rsid w:val="181067CE"/>
    <w:rsid w:val="181067DA"/>
    <w:rsid w:val="181067F1"/>
    <w:rsid w:val="1810688C"/>
    <w:rsid w:val="181068EB"/>
    <w:rsid w:val="18106A49"/>
    <w:rsid w:val="18106A72"/>
    <w:rsid w:val="18106AA7"/>
    <w:rsid w:val="18106AC4"/>
    <w:rsid w:val="18106AF7"/>
    <w:rsid w:val="18106C2E"/>
    <w:rsid w:val="18106CC5"/>
    <w:rsid w:val="18106D3B"/>
    <w:rsid w:val="18106E2A"/>
    <w:rsid w:val="18106E3A"/>
    <w:rsid w:val="18106F13"/>
    <w:rsid w:val="18106F40"/>
    <w:rsid w:val="18106F6E"/>
    <w:rsid w:val="18106FB5"/>
    <w:rsid w:val="18107012"/>
    <w:rsid w:val="181070A7"/>
    <w:rsid w:val="18107145"/>
    <w:rsid w:val="181071B2"/>
    <w:rsid w:val="18107241"/>
    <w:rsid w:val="18107245"/>
    <w:rsid w:val="181072D2"/>
    <w:rsid w:val="181072FA"/>
    <w:rsid w:val="18107352"/>
    <w:rsid w:val="18107363"/>
    <w:rsid w:val="18107391"/>
    <w:rsid w:val="181073DB"/>
    <w:rsid w:val="1810749D"/>
    <w:rsid w:val="181075C5"/>
    <w:rsid w:val="1810769C"/>
    <w:rsid w:val="1810771F"/>
    <w:rsid w:val="18107867"/>
    <w:rsid w:val="181078B4"/>
    <w:rsid w:val="181078B9"/>
    <w:rsid w:val="181079F8"/>
    <w:rsid w:val="18107A9C"/>
    <w:rsid w:val="18107AD6"/>
    <w:rsid w:val="18107B24"/>
    <w:rsid w:val="18107C15"/>
    <w:rsid w:val="18107CA0"/>
    <w:rsid w:val="18107CF0"/>
    <w:rsid w:val="18107DA3"/>
    <w:rsid w:val="18107DBD"/>
    <w:rsid w:val="18107FAB"/>
    <w:rsid w:val="181100E8"/>
    <w:rsid w:val="18110127"/>
    <w:rsid w:val="18110134"/>
    <w:rsid w:val="18110154"/>
    <w:rsid w:val="1811016F"/>
    <w:rsid w:val="181101A4"/>
    <w:rsid w:val="181101AC"/>
    <w:rsid w:val="18110296"/>
    <w:rsid w:val="181102FB"/>
    <w:rsid w:val="181102FF"/>
    <w:rsid w:val="181103B4"/>
    <w:rsid w:val="1811042A"/>
    <w:rsid w:val="1811045D"/>
    <w:rsid w:val="181104C5"/>
    <w:rsid w:val="181104E8"/>
    <w:rsid w:val="181105A2"/>
    <w:rsid w:val="181105A5"/>
    <w:rsid w:val="181105C9"/>
    <w:rsid w:val="1811061D"/>
    <w:rsid w:val="18110692"/>
    <w:rsid w:val="181106DF"/>
    <w:rsid w:val="18110731"/>
    <w:rsid w:val="18110779"/>
    <w:rsid w:val="1811082F"/>
    <w:rsid w:val="1811085A"/>
    <w:rsid w:val="1811087F"/>
    <w:rsid w:val="18110893"/>
    <w:rsid w:val="181108B4"/>
    <w:rsid w:val="18110907"/>
    <w:rsid w:val="18110A24"/>
    <w:rsid w:val="18110A27"/>
    <w:rsid w:val="18110A5D"/>
    <w:rsid w:val="18110A8A"/>
    <w:rsid w:val="18110BCA"/>
    <w:rsid w:val="18110C67"/>
    <w:rsid w:val="18110C79"/>
    <w:rsid w:val="18110E3B"/>
    <w:rsid w:val="18110EA0"/>
    <w:rsid w:val="18110ED5"/>
    <w:rsid w:val="18110EF3"/>
    <w:rsid w:val="18110F6B"/>
    <w:rsid w:val="18110FEF"/>
    <w:rsid w:val="1811104F"/>
    <w:rsid w:val="18111069"/>
    <w:rsid w:val="181111A5"/>
    <w:rsid w:val="181111B2"/>
    <w:rsid w:val="1811135B"/>
    <w:rsid w:val="181113B6"/>
    <w:rsid w:val="181113BD"/>
    <w:rsid w:val="18111423"/>
    <w:rsid w:val="18111426"/>
    <w:rsid w:val="18111492"/>
    <w:rsid w:val="181114D6"/>
    <w:rsid w:val="1811151D"/>
    <w:rsid w:val="1811152F"/>
    <w:rsid w:val="18111581"/>
    <w:rsid w:val="181115D8"/>
    <w:rsid w:val="18111657"/>
    <w:rsid w:val="181116D8"/>
    <w:rsid w:val="181117DD"/>
    <w:rsid w:val="18111857"/>
    <w:rsid w:val="18111866"/>
    <w:rsid w:val="181118DC"/>
    <w:rsid w:val="18111901"/>
    <w:rsid w:val="1811190E"/>
    <w:rsid w:val="18111A1C"/>
    <w:rsid w:val="18111A1F"/>
    <w:rsid w:val="18111AE7"/>
    <w:rsid w:val="18111B4B"/>
    <w:rsid w:val="18111B59"/>
    <w:rsid w:val="18111BE6"/>
    <w:rsid w:val="18111C4E"/>
    <w:rsid w:val="18111C73"/>
    <w:rsid w:val="18111E7D"/>
    <w:rsid w:val="18111EBE"/>
    <w:rsid w:val="18111F14"/>
    <w:rsid w:val="18111FD6"/>
    <w:rsid w:val="1811205B"/>
    <w:rsid w:val="181120C4"/>
    <w:rsid w:val="181120F7"/>
    <w:rsid w:val="18112117"/>
    <w:rsid w:val="18112131"/>
    <w:rsid w:val="18112143"/>
    <w:rsid w:val="1811214D"/>
    <w:rsid w:val="181121CB"/>
    <w:rsid w:val="181121FA"/>
    <w:rsid w:val="1811229C"/>
    <w:rsid w:val="181122AF"/>
    <w:rsid w:val="181122D2"/>
    <w:rsid w:val="181123AF"/>
    <w:rsid w:val="181123B3"/>
    <w:rsid w:val="18112850"/>
    <w:rsid w:val="18112878"/>
    <w:rsid w:val="181128E2"/>
    <w:rsid w:val="18112983"/>
    <w:rsid w:val="1811299A"/>
    <w:rsid w:val="18112B5B"/>
    <w:rsid w:val="18112C09"/>
    <w:rsid w:val="18112C98"/>
    <w:rsid w:val="18112CB8"/>
    <w:rsid w:val="18112D2A"/>
    <w:rsid w:val="18112D51"/>
    <w:rsid w:val="18112DC5"/>
    <w:rsid w:val="18112F22"/>
    <w:rsid w:val="18113043"/>
    <w:rsid w:val="18113149"/>
    <w:rsid w:val="18113157"/>
    <w:rsid w:val="1811315D"/>
    <w:rsid w:val="181131C7"/>
    <w:rsid w:val="18113219"/>
    <w:rsid w:val="18113277"/>
    <w:rsid w:val="181132A3"/>
    <w:rsid w:val="181132BB"/>
    <w:rsid w:val="1811342C"/>
    <w:rsid w:val="1811348E"/>
    <w:rsid w:val="181134BF"/>
    <w:rsid w:val="181134E5"/>
    <w:rsid w:val="18113560"/>
    <w:rsid w:val="18113626"/>
    <w:rsid w:val="18113686"/>
    <w:rsid w:val="18113755"/>
    <w:rsid w:val="1811378C"/>
    <w:rsid w:val="181137C9"/>
    <w:rsid w:val="181137E6"/>
    <w:rsid w:val="181137F8"/>
    <w:rsid w:val="1811384A"/>
    <w:rsid w:val="18113865"/>
    <w:rsid w:val="181139A8"/>
    <w:rsid w:val="18113A21"/>
    <w:rsid w:val="18113ADA"/>
    <w:rsid w:val="18113AEA"/>
    <w:rsid w:val="18113B05"/>
    <w:rsid w:val="18113BFD"/>
    <w:rsid w:val="18113CB7"/>
    <w:rsid w:val="18113D08"/>
    <w:rsid w:val="18113D29"/>
    <w:rsid w:val="18113DAB"/>
    <w:rsid w:val="18113E1A"/>
    <w:rsid w:val="18113E35"/>
    <w:rsid w:val="18113EB5"/>
    <w:rsid w:val="18113ECA"/>
    <w:rsid w:val="18113FAD"/>
    <w:rsid w:val="18113FFA"/>
    <w:rsid w:val="181140A7"/>
    <w:rsid w:val="181140EF"/>
    <w:rsid w:val="18114275"/>
    <w:rsid w:val="18114329"/>
    <w:rsid w:val="181143CA"/>
    <w:rsid w:val="181143CE"/>
    <w:rsid w:val="18114592"/>
    <w:rsid w:val="1811460C"/>
    <w:rsid w:val="1811460D"/>
    <w:rsid w:val="18114692"/>
    <w:rsid w:val="1811469A"/>
    <w:rsid w:val="181146CC"/>
    <w:rsid w:val="181146E9"/>
    <w:rsid w:val="18114801"/>
    <w:rsid w:val="18114823"/>
    <w:rsid w:val="1811482C"/>
    <w:rsid w:val="18114C43"/>
    <w:rsid w:val="18114C8B"/>
    <w:rsid w:val="18114D50"/>
    <w:rsid w:val="18114F56"/>
    <w:rsid w:val="18114F5E"/>
    <w:rsid w:val="18115048"/>
    <w:rsid w:val="18115054"/>
    <w:rsid w:val="18115074"/>
    <w:rsid w:val="1811507D"/>
    <w:rsid w:val="181150B5"/>
    <w:rsid w:val="18115176"/>
    <w:rsid w:val="1811523B"/>
    <w:rsid w:val="1811528D"/>
    <w:rsid w:val="181152B8"/>
    <w:rsid w:val="181152C0"/>
    <w:rsid w:val="181152F8"/>
    <w:rsid w:val="181153BD"/>
    <w:rsid w:val="181153E9"/>
    <w:rsid w:val="1811547A"/>
    <w:rsid w:val="181154AD"/>
    <w:rsid w:val="181154EB"/>
    <w:rsid w:val="18115569"/>
    <w:rsid w:val="1811557E"/>
    <w:rsid w:val="181156A9"/>
    <w:rsid w:val="18115717"/>
    <w:rsid w:val="181157C3"/>
    <w:rsid w:val="181158AF"/>
    <w:rsid w:val="1811591D"/>
    <w:rsid w:val="1811592F"/>
    <w:rsid w:val="181159CA"/>
    <w:rsid w:val="18115A2A"/>
    <w:rsid w:val="18115A88"/>
    <w:rsid w:val="18115AB4"/>
    <w:rsid w:val="18115D11"/>
    <w:rsid w:val="18115EAD"/>
    <w:rsid w:val="1811605F"/>
    <w:rsid w:val="1811611B"/>
    <w:rsid w:val="1811612B"/>
    <w:rsid w:val="181161D3"/>
    <w:rsid w:val="1811635D"/>
    <w:rsid w:val="18116371"/>
    <w:rsid w:val="181163BC"/>
    <w:rsid w:val="18116472"/>
    <w:rsid w:val="1811648D"/>
    <w:rsid w:val="181164CF"/>
    <w:rsid w:val="18116554"/>
    <w:rsid w:val="18116593"/>
    <w:rsid w:val="181165CC"/>
    <w:rsid w:val="181166E8"/>
    <w:rsid w:val="181167C6"/>
    <w:rsid w:val="181168D2"/>
    <w:rsid w:val="181169A5"/>
    <w:rsid w:val="18116A70"/>
    <w:rsid w:val="18116AB0"/>
    <w:rsid w:val="18116AFE"/>
    <w:rsid w:val="18116BF2"/>
    <w:rsid w:val="18116CE3"/>
    <w:rsid w:val="18116DFF"/>
    <w:rsid w:val="18116E0C"/>
    <w:rsid w:val="18116E5B"/>
    <w:rsid w:val="18116E75"/>
    <w:rsid w:val="18116E8C"/>
    <w:rsid w:val="18116ED5"/>
    <w:rsid w:val="18116FDE"/>
    <w:rsid w:val="18116FE4"/>
    <w:rsid w:val="181170F8"/>
    <w:rsid w:val="18117160"/>
    <w:rsid w:val="18117213"/>
    <w:rsid w:val="181172D6"/>
    <w:rsid w:val="181172FD"/>
    <w:rsid w:val="1811733E"/>
    <w:rsid w:val="18117357"/>
    <w:rsid w:val="18117439"/>
    <w:rsid w:val="1811743D"/>
    <w:rsid w:val="18117440"/>
    <w:rsid w:val="18117445"/>
    <w:rsid w:val="181174C6"/>
    <w:rsid w:val="1811774F"/>
    <w:rsid w:val="1811776D"/>
    <w:rsid w:val="1811798C"/>
    <w:rsid w:val="181179BD"/>
    <w:rsid w:val="18117A61"/>
    <w:rsid w:val="18117BF9"/>
    <w:rsid w:val="18117C5E"/>
    <w:rsid w:val="18117CAA"/>
    <w:rsid w:val="18117D56"/>
    <w:rsid w:val="18117E01"/>
    <w:rsid w:val="18117E43"/>
    <w:rsid w:val="18117E6C"/>
    <w:rsid w:val="18117ECE"/>
    <w:rsid w:val="18117F8E"/>
    <w:rsid w:val="18117FE3"/>
    <w:rsid w:val="18120023"/>
    <w:rsid w:val="1812005B"/>
    <w:rsid w:val="18120096"/>
    <w:rsid w:val="181200A0"/>
    <w:rsid w:val="18120164"/>
    <w:rsid w:val="18120198"/>
    <w:rsid w:val="181201C0"/>
    <w:rsid w:val="1812021C"/>
    <w:rsid w:val="1812022E"/>
    <w:rsid w:val="1812031B"/>
    <w:rsid w:val="18120327"/>
    <w:rsid w:val="1812037D"/>
    <w:rsid w:val="1812049C"/>
    <w:rsid w:val="181204F0"/>
    <w:rsid w:val="18120578"/>
    <w:rsid w:val="181206B5"/>
    <w:rsid w:val="181206EF"/>
    <w:rsid w:val="18120792"/>
    <w:rsid w:val="181207AE"/>
    <w:rsid w:val="181207BB"/>
    <w:rsid w:val="18120824"/>
    <w:rsid w:val="18120872"/>
    <w:rsid w:val="181208BC"/>
    <w:rsid w:val="181208C5"/>
    <w:rsid w:val="181208C7"/>
    <w:rsid w:val="181208FB"/>
    <w:rsid w:val="181209BC"/>
    <w:rsid w:val="18120A44"/>
    <w:rsid w:val="18120A5F"/>
    <w:rsid w:val="18120B97"/>
    <w:rsid w:val="18120C19"/>
    <w:rsid w:val="18120CBA"/>
    <w:rsid w:val="18120E23"/>
    <w:rsid w:val="18120F1E"/>
    <w:rsid w:val="18120F6A"/>
    <w:rsid w:val="18120F8E"/>
    <w:rsid w:val="18120FF3"/>
    <w:rsid w:val="18121052"/>
    <w:rsid w:val="181210FD"/>
    <w:rsid w:val="1812111E"/>
    <w:rsid w:val="18121126"/>
    <w:rsid w:val="18121220"/>
    <w:rsid w:val="18121330"/>
    <w:rsid w:val="18121374"/>
    <w:rsid w:val="1812156E"/>
    <w:rsid w:val="1812161E"/>
    <w:rsid w:val="1812161F"/>
    <w:rsid w:val="18121947"/>
    <w:rsid w:val="18121A12"/>
    <w:rsid w:val="18121B08"/>
    <w:rsid w:val="18121C68"/>
    <w:rsid w:val="18121CC7"/>
    <w:rsid w:val="18121CFA"/>
    <w:rsid w:val="18121D03"/>
    <w:rsid w:val="18121DB7"/>
    <w:rsid w:val="18121EEC"/>
    <w:rsid w:val="18121F3D"/>
    <w:rsid w:val="18121F4E"/>
    <w:rsid w:val="18121F5E"/>
    <w:rsid w:val="18121F6B"/>
    <w:rsid w:val="18121F6F"/>
    <w:rsid w:val="18121FB1"/>
    <w:rsid w:val="18122075"/>
    <w:rsid w:val="18122131"/>
    <w:rsid w:val="18122154"/>
    <w:rsid w:val="18122188"/>
    <w:rsid w:val="181221EB"/>
    <w:rsid w:val="181222CF"/>
    <w:rsid w:val="18122326"/>
    <w:rsid w:val="18122340"/>
    <w:rsid w:val="18122451"/>
    <w:rsid w:val="18122493"/>
    <w:rsid w:val="18122636"/>
    <w:rsid w:val="18122728"/>
    <w:rsid w:val="1812282F"/>
    <w:rsid w:val="181228C0"/>
    <w:rsid w:val="18122AC0"/>
    <w:rsid w:val="18122B9F"/>
    <w:rsid w:val="18122BE7"/>
    <w:rsid w:val="18122C23"/>
    <w:rsid w:val="18122C3C"/>
    <w:rsid w:val="18122C46"/>
    <w:rsid w:val="18122D01"/>
    <w:rsid w:val="18122DD1"/>
    <w:rsid w:val="18122E35"/>
    <w:rsid w:val="18122F06"/>
    <w:rsid w:val="18122FD6"/>
    <w:rsid w:val="18123020"/>
    <w:rsid w:val="18123368"/>
    <w:rsid w:val="181233B2"/>
    <w:rsid w:val="181233D9"/>
    <w:rsid w:val="1812347B"/>
    <w:rsid w:val="181235C7"/>
    <w:rsid w:val="181235CE"/>
    <w:rsid w:val="1812367B"/>
    <w:rsid w:val="181239CC"/>
    <w:rsid w:val="18123B25"/>
    <w:rsid w:val="18123B4B"/>
    <w:rsid w:val="18123CA3"/>
    <w:rsid w:val="18123E02"/>
    <w:rsid w:val="18123E2C"/>
    <w:rsid w:val="18123E7B"/>
    <w:rsid w:val="18123EC1"/>
    <w:rsid w:val="18123F32"/>
    <w:rsid w:val="18123FCF"/>
    <w:rsid w:val="181240F6"/>
    <w:rsid w:val="181242F4"/>
    <w:rsid w:val="18124346"/>
    <w:rsid w:val="181243FD"/>
    <w:rsid w:val="18124488"/>
    <w:rsid w:val="18124490"/>
    <w:rsid w:val="181244BC"/>
    <w:rsid w:val="18124543"/>
    <w:rsid w:val="181245E7"/>
    <w:rsid w:val="181246B7"/>
    <w:rsid w:val="181247FA"/>
    <w:rsid w:val="18124830"/>
    <w:rsid w:val="1812485A"/>
    <w:rsid w:val="18124894"/>
    <w:rsid w:val="181248D7"/>
    <w:rsid w:val="18124959"/>
    <w:rsid w:val="181249F1"/>
    <w:rsid w:val="18124A75"/>
    <w:rsid w:val="18124B11"/>
    <w:rsid w:val="18124B73"/>
    <w:rsid w:val="18124B78"/>
    <w:rsid w:val="18124C2D"/>
    <w:rsid w:val="18124CDE"/>
    <w:rsid w:val="18124CE3"/>
    <w:rsid w:val="18124D5B"/>
    <w:rsid w:val="18124DA9"/>
    <w:rsid w:val="18124DAC"/>
    <w:rsid w:val="18124E48"/>
    <w:rsid w:val="18124EB2"/>
    <w:rsid w:val="18124FDC"/>
    <w:rsid w:val="18125044"/>
    <w:rsid w:val="18125066"/>
    <w:rsid w:val="18125072"/>
    <w:rsid w:val="181252CD"/>
    <w:rsid w:val="181252CE"/>
    <w:rsid w:val="18125415"/>
    <w:rsid w:val="1812541D"/>
    <w:rsid w:val="181254D9"/>
    <w:rsid w:val="1812552F"/>
    <w:rsid w:val="18125555"/>
    <w:rsid w:val="181255BB"/>
    <w:rsid w:val="1812562B"/>
    <w:rsid w:val="181257A1"/>
    <w:rsid w:val="181257E6"/>
    <w:rsid w:val="181258B7"/>
    <w:rsid w:val="18125A60"/>
    <w:rsid w:val="18125BBC"/>
    <w:rsid w:val="18125BF3"/>
    <w:rsid w:val="18125C4C"/>
    <w:rsid w:val="18125CD1"/>
    <w:rsid w:val="18125CFD"/>
    <w:rsid w:val="18125E7D"/>
    <w:rsid w:val="18125F60"/>
    <w:rsid w:val="18126002"/>
    <w:rsid w:val="18126053"/>
    <w:rsid w:val="181260A3"/>
    <w:rsid w:val="181260B1"/>
    <w:rsid w:val="1812611F"/>
    <w:rsid w:val="18126175"/>
    <w:rsid w:val="1812629F"/>
    <w:rsid w:val="18126348"/>
    <w:rsid w:val="1812646B"/>
    <w:rsid w:val="18126546"/>
    <w:rsid w:val="18126560"/>
    <w:rsid w:val="181265CF"/>
    <w:rsid w:val="181266B2"/>
    <w:rsid w:val="181267B4"/>
    <w:rsid w:val="181267BB"/>
    <w:rsid w:val="18126A9E"/>
    <w:rsid w:val="18126AD5"/>
    <w:rsid w:val="18126B09"/>
    <w:rsid w:val="18126B58"/>
    <w:rsid w:val="18126BAC"/>
    <w:rsid w:val="18126BC6"/>
    <w:rsid w:val="18126C78"/>
    <w:rsid w:val="18126E88"/>
    <w:rsid w:val="18126F34"/>
    <w:rsid w:val="18126F3B"/>
    <w:rsid w:val="18126FEE"/>
    <w:rsid w:val="18127050"/>
    <w:rsid w:val="18127136"/>
    <w:rsid w:val="181271D6"/>
    <w:rsid w:val="18127217"/>
    <w:rsid w:val="1812722E"/>
    <w:rsid w:val="1812726D"/>
    <w:rsid w:val="18127282"/>
    <w:rsid w:val="18127369"/>
    <w:rsid w:val="18127393"/>
    <w:rsid w:val="1812743E"/>
    <w:rsid w:val="18127518"/>
    <w:rsid w:val="1812756E"/>
    <w:rsid w:val="1812762A"/>
    <w:rsid w:val="181276A8"/>
    <w:rsid w:val="181276F9"/>
    <w:rsid w:val="18127742"/>
    <w:rsid w:val="1812779C"/>
    <w:rsid w:val="181277AF"/>
    <w:rsid w:val="1812780E"/>
    <w:rsid w:val="18127904"/>
    <w:rsid w:val="18127962"/>
    <w:rsid w:val="18127A19"/>
    <w:rsid w:val="18127B55"/>
    <w:rsid w:val="18127BA6"/>
    <w:rsid w:val="18127C00"/>
    <w:rsid w:val="18127C0C"/>
    <w:rsid w:val="18127D6F"/>
    <w:rsid w:val="18127D80"/>
    <w:rsid w:val="18127DE2"/>
    <w:rsid w:val="18127F4B"/>
    <w:rsid w:val="18127FA0"/>
    <w:rsid w:val="181300CE"/>
    <w:rsid w:val="181302AB"/>
    <w:rsid w:val="181302D1"/>
    <w:rsid w:val="18130307"/>
    <w:rsid w:val="1813040C"/>
    <w:rsid w:val="1813054A"/>
    <w:rsid w:val="181305EC"/>
    <w:rsid w:val="18130620"/>
    <w:rsid w:val="18130754"/>
    <w:rsid w:val="18130797"/>
    <w:rsid w:val="1813079B"/>
    <w:rsid w:val="181307CD"/>
    <w:rsid w:val="18130873"/>
    <w:rsid w:val="18130A10"/>
    <w:rsid w:val="18130A17"/>
    <w:rsid w:val="18130A29"/>
    <w:rsid w:val="18130A43"/>
    <w:rsid w:val="18130AD5"/>
    <w:rsid w:val="18130ADC"/>
    <w:rsid w:val="18130B5F"/>
    <w:rsid w:val="18130BFE"/>
    <w:rsid w:val="18130D18"/>
    <w:rsid w:val="18130D79"/>
    <w:rsid w:val="18130E45"/>
    <w:rsid w:val="18130E4D"/>
    <w:rsid w:val="18130E7B"/>
    <w:rsid w:val="18130E83"/>
    <w:rsid w:val="18130E9A"/>
    <w:rsid w:val="18130F41"/>
    <w:rsid w:val="18130F48"/>
    <w:rsid w:val="18130F76"/>
    <w:rsid w:val="18131005"/>
    <w:rsid w:val="1813110A"/>
    <w:rsid w:val="1813117A"/>
    <w:rsid w:val="18131263"/>
    <w:rsid w:val="18131329"/>
    <w:rsid w:val="1813140B"/>
    <w:rsid w:val="18131467"/>
    <w:rsid w:val="181314B4"/>
    <w:rsid w:val="181315A5"/>
    <w:rsid w:val="18131649"/>
    <w:rsid w:val="181316BE"/>
    <w:rsid w:val="18131866"/>
    <w:rsid w:val="181318A7"/>
    <w:rsid w:val="1813192C"/>
    <w:rsid w:val="1813199A"/>
    <w:rsid w:val="181319C5"/>
    <w:rsid w:val="181319CB"/>
    <w:rsid w:val="18131AEC"/>
    <w:rsid w:val="18131B21"/>
    <w:rsid w:val="18131B83"/>
    <w:rsid w:val="18131BC8"/>
    <w:rsid w:val="18131C99"/>
    <w:rsid w:val="18131CF3"/>
    <w:rsid w:val="18131DFE"/>
    <w:rsid w:val="18131EE3"/>
    <w:rsid w:val="18131F4A"/>
    <w:rsid w:val="18131F73"/>
    <w:rsid w:val="18131F94"/>
    <w:rsid w:val="18131F99"/>
    <w:rsid w:val="18132034"/>
    <w:rsid w:val="18132037"/>
    <w:rsid w:val="181320A3"/>
    <w:rsid w:val="181320AC"/>
    <w:rsid w:val="18132138"/>
    <w:rsid w:val="181321AB"/>
    <w:rsid w:val="181321F7"/>
    <w:rsid w:val="18132290"/>
    <w:rsid w:val="1813237D"/>
    <w:rsid w:val="181323E8"/>
    <w:rsid w:val="181325BE"/>
    <w:rsid w:val="1813269A"/>
    <w:rsid w:val="181327FF"/>
    <w:rsid w:val="181328B6"/>
    <w:rsid w:val="181328D8"/>
    <w:rsid w:val="181328F3"/>
    <w:rsid w:val="18132909"/>
    <w:rsid w:val="18132938"/>
    <w:rsid w:val="181329F3"/>
    <w:rsid w:val="18132A32"/>
    <w:rsid w:val="18132B11"/>
    <w:rsid w:val="18132B81"/>
    <w:rsid w:val="18132C2A"/>
    <w:rsid w:val="18132C3D"/>
    <w:rsid w:val="18132C92"/>
    <w:rsid w:val="18132CB5"/>
    <w:rsid w:val="18132D39"/>
    <w:rsid w:val="18132D4C"/>
    <w:rsid w:val="18132D9D"/>
    <w:rsid w:val="18132DB9"/>
    <w:rsid w:val="18132E60"/>
    <w:rsid w:val="18132FCF"/>
    <w:rsid w:val="181330D1"/>
    <w:rsid w:val="18133150"/>
    <w:rsid w:val="1813318E"/>
    <w:rsid w:val="181333E1"/>
    <w:rsid w:val="181334A1"/>
    <w:rsid w:val="181334E3"/>
    <w:rsid w:val="181334FE"/>
    <w:rsid w:val="18133602"/>
    <w:rsid w:val="18133696"/>
    <w:rsid w:val="18133707"/>
    <w:rsid w:val="18133726"/>
    <w:rsid w:val="1813372C"/>
    <w:rsid w:val="18133864"/>
    <w:rsid w:val="18133915"/>
    <w:rsid w:val="18133966"/>
    <w:rsid w:val="1813398F"/>
    <w:rsid w:val="181339F4"/>
    <w:rsid w:val="18133AC4"/>
    <w:rsid w:val="18133B1E"/>
    <w:rsid w:val="18133B34"/>
    <w:rsid w:val="18133BC3"/>
    <w:rsid w:val="18133C71"/>
    <w:rsid w:val="18133D42"/>
    <w:rsid w:val="18133E12"/>
    <w:rsid w:val="18133E2D"/>
    <w:rsid w:val="18133E62"/>
    <w:rsid w:val="18133EA2"/>
    <w:rsid w:val="18133EC6"/>
    <w:rsid w:val="18133EC8"/>
    <w:rsid w:val="18133ED6"/>
    <w:rsid w:val="18133EEB"/>
    <w:rsid w:val="18133F11"/>
    <w:rsid w:val="18133F1D"/>
    <w:rsid w:val="1813401E"/>
    <w:rsid w:val="18134025"/>
    <w:rsid w:val="18134071"/>
    <w:rsid w:val="181340A0"/>
    <w:rsid w:val="1813410F"/>
    <w:rsid w:val="1813415B"/>
    <w:rsid w:val="1813416B"/>
    <w:rsid w:val="181341E9"/>
    <w:rsid w:val="18134284"/>
    <w:rsid w:val="181342B0"/>
    <w:rsid w:val="181342DA"/>
    <w:rsid w:val="181342F8"/>
    <w:rsid w:val="18134343"/>
    <w:rsid w:val="1813439E"/>
    <w:rsid w:val="181343AC"/>
    <w:rsid w:val="18134433"/>
    <w:rsid w:val="1813448A"/>
    <w:rsid w:val="181344D9"/>
    <w:rsid w:val="18134538"/>
    <w:rsid w:val="18134549"/>
    <w:rsid w:val="1813455C"/>
    <w:rsid w:val="18134597"/>
    <w:rsid w:val="18134598"/>
    <w:rsid w:val="181345C6"/>
    <w:rsid w:val="18134701"/>
    <w:rsid w:val="18134741"/>
    <w:rsid w:val="18134838"/>
    <w:rsid w:val="18134843"/>
    <w:rsid w:val="1813484B"/>
    <w:rsid w:val="1813486A"/>
    <w:rsid w:val="181348B6"/>
    <w:rsid w:val="181349F1"/>
    <w:rsid w:val="18134A57"/>
    <w:rsid w:val="18134A90"/>
    <w:rsid w:val="18134C90"/>
    <w:rsid w:val="18134CCB"/>
    <w:rsid w:val="18134CEF"/>
    <w:rsid w:val="18134D79"/>
    <w:rsid w:val="18134D8C"/>
    <w:rsid w:val="18134E97"/>
    <w:rsid w:val="18134EA4"/>
    <w:rsid w:val="18134F02"/>
    <w:rsid w:val="18134F5F"/>
    <w:rsid w:val="181350D3"/>
    <w:rsid w:val="18135189"/>
    <w:rsid w:val="181353DE"/>
    <w:rsid w:val="181354AC"/>
    <w:rsid w:val="18135638"/>
    <w:rsid w:val="18135763"/>
    <w:rsid w:val="181357BC"/>
    <w:rsid w:val="181357E4"/>
    <w:rsid w:val="18135811"/>
    <w:rsid w:val="1813589E"/>
    <w:rsid w:val="181358D6"/>
    <w:rsid w:val="18135A75"/>
    <w:rsid w:val="18135A8B"/>
    <w:rsid w:val="18135B87"/>
    <w:rsid w:val="18135D14"/>
    <w:rsid w:val="18135D34"/>
    <w:rsid w:val="18135D55"/>
    <w:rsid w:val="18135DCC"/>
    <w:rsid w:val="18135DD0"/>
    <w:rsid w:val="18135ECE"/>
    <w:rsid w:val="18135F6B"/>
    <w:rsid w:val="18136029"/>
    <w:rsid w:val="18136049"/>
    <w:rsid w:val="1813606D"/>
    <w:rsid w:val="1813608F"/>
    <w:rsid w:val="181360BF"/>
    <w:rsid w:val="181360CB"/>
    <w:rsid w:val="181361E2"/>
    <w:rsid w:val="18136211"/>
    <w:rsid w:val="18136302"/>
    <w:rsid w:val="1813633F"/>
    <w:rsid w:val="18136393"/>
    <w:rsid w:val="1813639D"/>
    <w:rsid w:val="181363E7"/>
    <w:rsid w:val="1813642A"/>
    <w:rsid w:val="181364D0"/>
    <w:rsid w:val="181364EE"/>
    <w:rsid w:val="18136619"/>
    <w:rsid w:val="18136682"/>
    <w:rsid w:val="181366B8"/>
    <w:rsid w:val="18136711"/>
    <w:rsid w:val="18136730"/>
    <w:rsid w:val="1813677E"/>
    <w:rsid w:val="18136815"/>
    <w:rsid w:val="18136843"/>
    <w:rsid w:val="181369A0"/>
    <w:rsid w:val="18136A16"/>
    <w:rsid w:val="18136A4F"/>
    <w:rsid w:val="18136A71"/>
    <w:rsid w:val="18136A98"/>
    <w:rsid w:val="18136BA8"/>
    <w:rsid w:val="18136C02"/>
    <w:rsid w:val="18136C10"/>
    <w:rsid w:val="18136CEC"/>
    <w:rsid w:val="18136D2D"/>
    <w:rsid w:val="18136DB1"/>
    <w:rsid w:val="18136DDD"/>
    <w:rsid w:val="18136E48"/>
    <w:rsid w:val="18136F18"/>
    <w:rsid w:val="18136F4A"/>
    <w:rsid w:val="1813707B"/>
    <w:rsid w:val="181370E3"/>
    <w:rsid w:val="18137139"/>
    <w:rsid w:val="18137350"/>
    <w:rsid w:val="181373B1"/>
    <w:rsid w:val="181373C6"/>
    <w:rsid w:val="1813741D"/>
    <w:rsid w:val="18137452"/>
    <w:rsid w:val="181376DB"/>
    <w:rsid w:val="18137762"/>
    <w:rsid w:val="181377E7"/>
    <w:rsid w:val="181377EA"/>
    <w:rsid w:val="18137801"/>
    <w:rsid w:val="181379E6"/>
    <w:rsid w:val="18137A69"/>
    <w:rsid w:val="18137AC3"/>
    <w:rsid w:val="18137B42"/>
    <w:rsid w:val="18137BC0"/>
    <w:rsid w:val="18137BC9"/>
    <w:rsid w:val="18137C2A"/>
    <w:rsid w:val="18137DBE"/>
    <w:rsid w:val="18137E49"/>
    <w:rsid w:val="18137F02"/>
    <w:rsid w:val="1814004F"/>
    <w:rsid w:val="18140056"/>
    <w:rsid w:val="1814007A"/>
    <w:rsid w:val="181400E7"/>
    <w:rsid w:val="18140312"/>
    <w:rsid w:val="18140333"/>
    <w:rsid w:val="1814033E"/>
    <w:rsid w:val="18140385"/>
    <w:rsid w:val="18140428"/>
    <w:rsid w:val="1814047F"/>
    <w:rsid w:val="181404AB"/>
    <w:rsid w:val="181404C3"/>
    <w:rsid w:val="181404F1"/>
    <w:rsid w:val="18140577"/>
    <w:rsid w:val="18140583"/>
    <w:rsid w:val="181405E1"/>
    <w:rsid w:val="181406BC"/>
    <w:rsid w:val="181406F8"/>
    <w:rsid w:val="18140796"/>
    <w:rsid w:val="181408FD"/>
    <w:rsid w:val="1814091A"/>
    <w:rsid w:val="18140934"/>
    <w:rsid w:val="1814096A"/>
    <w:rsid w:val="181409ED"/>
    <w:rsid w:val="181409F7"/>
    <w:rsid w:val="18140A0C"/>
    <w:rsid w:val="18140AF8"/>
    <w:rsid w:val="18140B37"/>
    <w:rsid w:val="18140B68"/>
    <w:rsid w:val="18140B8C"/>
    <w:rsid w:val="18140C56"/>
    <w:rsid w:val="18140D5B"/>
    <w:rsid w:val="18140E24"/>
    <w:rsid w:val="18140E3A"/>
    <w:rsid w:val="18140E6E"/>
    <w:rsid w:val="18140EAF"/>
    <w:rsid w:val="18140F2D"/>
    <w:rsid w:val="18140F40"/>
    <w:rsid w:val="18140F6C"/>
    <w:rsid w:val="181410AD"/>
    <w:rsid w:val="181411D2"/>
    <w:rsid w:val="1814128B"/>
    <w:rsid w:val="181413A4"/>
    <w:rsid w:val="181413DA"/>
    <w:rsid w:val="18141541"/>
    <w:rsid w:val="181416AF"/>
    <w:rsid w:val="181416C5"/>
    <w:rsid w:val="181416E1"/>
    <w:rsid w:val="18141925"/>
    <w:rsid w:val="18141AFA"/>
    <w:rsid w:val="18141B10"/>
    <w:rsid w:val="18141B96"/>
    <w:rsid w:val="18141BB1"/>
    <w:rsid w:val="18141C36"/>
    <w:rsid w:val="18141C63"/>
    <w:rsid w:val="18141C87"/>
    <w:rsid w:val="18141CE0"/>
    <w:rsid w:val="18141D07"/>
    <w:rsid w:val="18141D0E"/>
    <w:rsid w:val="18141D2F"/>
    <w:rsid w:val="18141D9E"/>
    <w:rsid w:val="18141DD0"/>
    <w:rsid w:val="18141DE1"/>
    <w:rsid w:val="18141E21"/>
    <w:rsid w:val="18142009"/>
    <w:rsid w:val="18142033"/>
    <w:rsid w:val="1814203F"/>
    <w:rsid w:val="18142080"/>
    <w:rsid w:val="1814214F"/>
    <w:rsid w:val="181421D3"/>
    <w:rsid w:val="1814224A"/>
    <w:rsid w:val="181422AC"/>
    <w:rsid w:val="181422AF"/>
    <w:rsid w:val="181422F1"/>
    <w:rsid w:val="18142313"/>
    <w:rsid w:val="181423B1"/>
    <w:rsid w:val="181423B5"/>
    <w:rsid w:val="181423CE"/>
    <w:rsid w:val="18142474"/>
    <w:rsid w:val="181425A4"/>
    <w:rsid w:val="181425EA"/>
    <w:rsid w:val="181425F1"/>
    <w:rsid w:val="18142617"/>
    <w:rsid w:val="1814267D"/>
    <w:rsid w:val="181426A1"/>
    <w:rsid w:val="181426D6"/>
    <w:rsid w:val="1814273A"/>
    <w:rsid w:val="181427CE"/>
    <w:rsid w:val="18142807"/>
    <w:rsid w:val="1814282B"/>
    <w:rsid w:val="1814286F"/>
    <w:rsid w:val="18142885"/>
    <w:rsid w:val="1814297F"/>
    <w:rsid w:val="181429EC"/>
    <w:rsid w:val="181429FA"/>
    <w:rsid w:val="18142AB5"/>
    <w:rsid w:val="18142AC7"/>
    <w:rsid w:val="18142B73"/>
    <w:rsid w:val="18142D37"/>
    <w:rsid w:val="18142E4A"/>
    <w:rsid w:val="18142E53"/>
    <w:rsid w:val="18142E75"/>
    <w:rsid w:val="18142E84"/>
    <w:rsid w:val="18142FB9"/>
    <w:rsid w:val="18142FC7"/>
    <w:rsid w:val="1814303D"/>
    <w:rsid w:val="1814304F"/>
    <w:rsid w:val="1814308B"/>
    <w:rsid w:val="181431F5"/>
    <w:rsid w:val="18143424"/>
    <w:rsid w:val="181434D4"/>
    <w:rsid w:val="181434F6"/>
    <w:rsid w:val="1814353B"/>
    <w:rsid w:val="181436D4"/>
    <w:rsid w:val="18143742"/>
    <w:rsid w:val="18143795"/>
    <w:rsid w:val="181437A4"/>
    <w:rsid w:val="181437B7"/>
    <w:rsid w:val="18143885"/>
    <w:rsid w:val="181438B2"/>
    <w:rsid w:val="18143A84"/>
    <w:rsid w:val="18143B06"/>
    <w:rsid w:val="18143B0D"/>
    <w:rsid w:val="18143B19"/>
    <w:rsid w:val="18143B5F"/>
    <w:rsid w:val="18143CF8"/>
    <w:rsid w:val="18143D22"/>
    <w:rsid w:val="18143D4C"/>
    <w:rsid w:val="18143F1B"/>
    <w:rsid w:val="18143F40"/>
    <w:rsid w:val="18143FC2"/>
    <w:rsid w:val="18144093"/>
    <w:rsid w:val="1814412A"/>
    <w:rsid w:val="1814413A"/>
    <w:rsid w:val="18144174"/>
    <w:rsid w:val="1814417E"/>
    <w:rsid w:val="18144229"/>
    <w:rsid w:val="18144266"/>
    <w:rsid w:val="1814428F"/>
    <w:rsid w:val="181442AC"/>
    <w:rsid w:val="18144322"/>
    <w:rsid w:val="18144337"/>
    <w:rsid w:val="1814436D"/>
    <w:rsid w:val="181443D8"/>
    <w:rsid w:val="18144419"/>
    <w:rsid w:val="1814446D"/>
    <w:rsid w:val="181444BB"/>
    <w:rsid w:val="181445D5"/>
    <w:rsid w:val="181446D7"/>
    <w:rsid w:val="18144724"/>
    <w:rsid w:val="1814478E"/>
    <w:rsid w:val="18144811"/>
    <w:rsid w:val="181448CA"/>
    <w:rsid w:val="181449EA"/>
    <w:rsid w:val="181449F4"/>
    <w:rsid w:val="18144A62"/>
    <w:rsid w:val="18144A83"/>
    <w:rsid w:val="18144B0C"/>
    <w:rsid w:val="18144C4D"/>
    <w:rsid w:val="18144D16"/>
    <w:rsid w:val="18144E1C"/>
    <w:rsid w:val="18144E78"/>
    <w:rsid w:val="18144F92"/>
    <w:rsid w:val="18144F9B"/>
    <w:rsid w:val="18145047"/>
    <w:rsid w:val="18145056"/>
    <w:rsid w:val="18145085"/>
    <w:rsid w:val="181450D6"/>
    <w:rsid w:val="18145175"/>
    <w:rsid w:val="181451E5"/>
    <w:rsid w:val="1814522C"/>
    <w:rsid w:val="181452D6"/>
    <w:rsid w:val="1814532F"/>
    <w:rsid w:val="18145331"/>
    <w:rsid w:val="1814535B"/>
    <w:rsid w:val="181453F8"/>
    <w:rsid w:val="18145417"/>
    <w:rsid w:val="18145470"/>
    <w:rsid w:val="181454DB"/>
    <w:rsid w:val="18145537"/>
    <w:rsid w:val="18145568"/>
    <w:rsid w:val="1814577B"/>
    <w:rsid w:val="18145817"/>
    <w:rsid w:val="181458CA"/>
    <w:rsid w:val="181458ED"/>
    <w:rsid w:val="181458F5"/>
    <w:rsid w:val="18145943"/>
    <w:rsid w:val="181459F4"/>
    <w:rsid w:val="18145AC4"/>
    <w:rsid w:val="18145B01"/>
    <w:rsid w:val="18145B1E"/>
    <w:rsid w:val="18145BB6"/>
    <w:rsid w:val="18145D01"/>
    <w:rsid w:val="18145EE1"/>
    <w:rsid w:val="18145F2B"/>
    <w:rsid w:val="18145F64"/>
    <w:rsid w:val="18145F74"/>
    <w:rsid w:val="18145F96"/>
    <w:rsid w:val="18145F9D"/>
    <w:rsid w:val="18145FAA"/>
    <w:rsid w:val="18145FEE"/>
    <w:rsid w:val="18146040"/>
    <w:rsid w:val="181460EF"/>
    <w:rsid w:val="1814614A"/>
    <w:rsid w:val="181461D0"/>
    <w:rsid w:val="18146236"/>
    <w:rsid w:val="18146304"/>
    <w:rsid w:val="18146346"/>
    <w:rsid w:val="181463C0"/>
    <w:rsid w:val="18146400"/>
    <w:rsid w:val="1814644D"/>
    <w:rsid w:val="18146485"/>
    <w:rsid w:val="1814648F"/>
    <w:rsid w:val="181464F2"/>
    <w:rsid w:val="18146517"/>
    <w:rsid w:val="181465F3"/>
    <w:rsid w:val="18146612"/>
    <w:rsid w:val="18146717"/>
    <w:rsid w:val="1814671E"/>
    <w:rsid w:val="1814672E"/>
    <w:rsid w:val="18146771"/>
    <w:rsid w:val="18146777"/>
    <w:rsid w:val="18146875"/>
    <w:rsid w:val="1814692E"/>
    <w:rsid w:val="18146965"/>
    <w:rsid w:val="1814699D"/>
    <w:rsid w:val="18146B2C"/>
    <w:rsid w:val="18146BDF"/>
    <w:rsid w:val="18146C5E"/>
    <w:rsid w:val="18146C6D"/>
    <w:rsid w:val="18146CC9"/>
    <w:rsid w:val="18146CD4"/>
    <w:rsid w:val="18146D30"/>
    <w:rsid w:val="18146D43"/>
    <w:rsid w:val="18146D9D"/>
    <w:rsid w:val="18146DD5"/>
    <w:rsid w:val="18146E3B"/>
    <w:rsid w:val="18146E40"/>
    <w:rsid w:val="18146E99"/>
    <w:rsid w:val="18146EBB"/>
    <w:rsid w:val="18146F1C"/>
    <w:rsid w:val="18146F56"/>
    <w:rsid w:val="18147005"/>
    <w:rsid w:val="18147025"/>
    <w:rsid w:val="181470F3"/>
    <w:rsid w:val="1814712C"/>
    <w:rsid w:val="18147239"/>
    <w:rsid w:val="18147254"/>
    <w:rsid w:val="181472AF"/>
    <w:rsid w:val="18147328"/>
    <w:rsid w:val="18147386"/>
    <w:rsid w:val="18147408"/>
    <w:rsid w:val="18147425"/>
    <w:rsid w:val="1814742A"/>
    <w:rsid w:val="18147444"/>
    <w:rsid w:val="181474AA"/>
    <w:rsid w:val="181474C1"/>
    <w:rsid w:val="181474D4"/>
    <w:rsid w:val="18147526"/>
    <w:rsid w:val="18147541"/>
    <w:rsid w:val="18147594"/>
    <w:rsid w:val="18147776"/>
    <w:rsid w:val="181478A3"/>
    <w:rsid w:val="181478A6"/>
    <w:rsid w:val="18147909"/>
    <w:rsid w:val="181479FD"/>
    <w:rsid w:val="18147A13"/>
    <w:rsid w:val="18147A1A"/>
    <w:rsid w:val="18147A41"/>
    <w:rsid w:val="18147A7D"/>
    <w:rsid w:val="18147AA9"/>
    <w:rsid w:val="18147B66"/>
    <w:rsid w:val="18147C4B"/>
    <w:rsid w:val="18147D08"/>
    <w:rsid w:val="18147D21"/>
    <w:rsid w:val="18147D6B"/>
    <w:rsid w:val="18147DB9"/>
    <w:rsid w:val="18147DF5"/>
    <w:rsid w:val="18147E16"/>
    <w:rsid w:val="18147F0C"/>
    <w:rsid w:val="18147F5F"/>
    <w:rsid w:val="1815003F"/>
    <w:rsid w:val="1815022B"/>
    <w:rsid w:val="1815035D"/>
    <w:rsid w:val="18150393"/>
    <w:rsid w:val="181503F1"/>
    <w:rsid w:val="18150456"/>
    <w:rsid w:val="181505A5"/>
    <w:rsid w:val="18150704"/>
    <w:rsid w:val="18150741"/>
    <w:rsid w:val="1815074E"/>
    <w:rsid w:val="181508CF"/>
    <w:rsid w:val="181508FB"/>
    <w:rsid w:val="181509B9"/>
    <w:rsid w:val="18150A16"/>
    <w:rsid w:val="18150A74"/>
    <w:rsid w:val="18150AA9"/>
    <w:rsid w:val="18150B87"/>
    <w:rsid w:val="18150BF5"/>
    <w:rsid w:val="18150C26"/>
    <w:rsid w:val="18150CB8"/>
    <w:rsid w:val="18150D83"/>
    <w:rsid w:val="18150E7C"/>
    <w:rsid w:val="18150E84"/>
    <w:rsid w:val="18150F53"/>
    <w:rsid w:val="1815110F"/>
    <w:rsid w:val="1815113E"/>
    <w:rsid w:val="18151178"/>
    <w:rsid w:val="181511AF"/>
    <w:rsid w:val="1815121F"/>
    <w:rsid w:val="181513C2"/>
    <w:rsid w:val="18151408"/>
    <w:rsid w:val="1815147E"/>
    <w:rsid w:val="18151495"/>
    <w:rsid w:val="181515E9"/>
    <w:rsid w:val="181515EF"/>
    <w:rsid w:val="1815162B"/>
    <w:rsid w:val="18151775"/>
    <w:rsid w:val="181517A0"/>
    <w:rsid w:val="181519A5"/>
    <w:rsid w:val="18151A07"/>
    <w:rsid w:val="18151A66"/>
    <w:rsid w:val="18151AAC"/>
    <w:rsid w:val="18151B09"/>
    <w:rsid w:val="18151D42"/>
    <w:rsid w:val="18151EC4"/>
    <w:rsid w:val="18151ED0"/>
    <w:rsid w:val="18151F0D"/>
    <w:rsid w:val="18151F0F"/>
    <w:rsid w:val="18151F34"/>
    <w:rsid w:val="18151F64"/>
    <w:rsid w:val="181521E6"/>
    <w:rsid w:val="1815221D"/>
    <w:rsid w:val="181522A1"/>
    <w:rsid w:val="181522E0"/>
    <w:rsid w:val="181522E5"/>
    <w:rsid w:val="18152346"/>
    <w:rsid w:val="1815237A"/>
    <w:rsid w:val="18152406"/>
    <w:rsid w:val="181524AC"/>
    <w:rsid w:val="181524AD"/>
    <w:rsid w:val="181524CC"/>
    <w:rsid w:val="18152512"/>
    <w:rsid w:val="18152630"/>
    <w:rsid w:val="1815264B"/>
    <w:rsid w:val="1815264C"/>
    <w:rsid w:val="1815270B"/>
    <w:rsid w:val="1815275F"/>
    <w:rsid w:val="1815279C"/>
    <w:rsid w:val="181527A3"/>
    <w:rsid w:val="181527A7"/>
    <w:rsid w:val="181528A4"/>
    <w:rsid w:val="181528CD"/>
    <w:rsid w:val="181528EB"/>
    <w:rsid w:val="181528FD"/>
    <w:rsid w:val="18152948"/>
    <w:rsid w:val="1815294D"/>
    <w:rsid w:val="18152A40"/>
    <w:rsid w:val="18152A44"/>
    <w:rsid w:val="18152A4A"/>
    <w:rsid w:val="18152B4D"/>
    <w:rsid w:val="18152B52"/>
    <w:rsid w:val="18152B80"/>
    <w:rsid w:val="18152C3A"/>
    <w:rsid w:val="18152DA7"/>
    <w:rsid w:val="18152E02"/>
    <w:rsid w:val="18152EC8"/>
    <w:rsid w:val="18152F8A"/>
    <w:rsid w:val="1815300A"/>
    <w:rsid w:val="1815308A"/>
    <w:rsid w:val="18153129"/>
    <w:rsid w:val="181531E9"/>
    <w:rsid w:val="18153223"/>
    <w:rsid w:val="1815328A"/>
    <w:rsid w:val="181533FC"/>
    <w:rsid w:val="1815343A"/>
    <w:rsid w:val="181534D8"/>
    <w:rsid w:val="18153521"/>
    <w:rsid w:val="18153550"/>
    <w:rsid w:val="181535A6"/>
    <w:rsid w:val="1815369E"/>
    <w:rsid w:val="1815371A"/>
    <w:rsid w:val="181537AE"/>
    <w:rsid w:val="18153808"/>
    <w:rsid w:val="18153815"/>
    <w:rsid w:val="1815385C"/>
    <w:rsid w:val="181538F8"/>
    <w:rsid w:val="1815394C"/>
    <w:rsid w:val="181539F5"/>
    <w:rsid w:val="18153AF9"/>
    <w:rsid w:val="18153B23"/>
    <w:rsid w:val="18153BA7"/>
    <w:rsid w:val="18153BEA"/>
    <w:rsid w:val="18153C58"/>
    <w:rsid w:val="18153DAA"/>
    <w:rsid w:val="18153E6F"/>
    <w:rsid w:val="18153F1F"/>
    <w:rsid w:val="18153F66"/>
    <w:rsid w:val="1815400C"/>
    <w:rsid w:val="18154116"/>
    <w:rsid w:val="18154153"/>
    <w:rsid w:val="1815421E"/>
    <w:rsid w:val="18154299"/>
    <w:rsid w:val="181542C6"/>
    <w:rsid w:val="18154309"/>
    <w:rsid w:val="18154349"/>
    <w:rsid w:val="18154352"/>
    <w:rsid w:val="181543E6"/>
    <w:rsid w:val="1815445C"/>
    <w:rsid w:val="18154484"/>
    <w:rsid w:val="1815450D"/>
    <w:rsid w:val="18154521"/>
    <w:rsid w:val="1815452E"/>
    <w:rsid w:val="181545DF"/>
    <w:rsid w:val="18154661"/>
    <w:rsid w:val="18154748"/>
    <w:rsid w:val="1815477E"/>
    <w:rsid w:val="1815481C"/>
    <w:rsid w:val="1815485D"/>
    <w:rsid w:val="1815488A"/>
    <w:rsid w:val="181548CB"/>
    <w:rsid w:val="181548EF"/>
    <w:rsid w:val="181548F0"/>
    <w:rsid w:val="1815497F"/>
    <w:rsid w:val="181549BE"/>
    <w:rsid w:val="18154B9E"/>
    <w:rsid w:val="18154BB6"/>
    <w:rsid w:val="18154BFB"/>
    <w:rsid w:val="18154C1F"/>
    <w:rsid w:val="18154C5D"/>
    <w:rsid w:val="18154CDA"/>
    <w:rsid w:val="18154DA2"/>
    <w:rsid w:val="18154E09"/>
    <w:rsid w:val="18154E4C"/>
    <w:rsid w:val="18154EED"/>
    <w:rsid w:val="18154F5E"/>
    <w:rsid w:val="18154FE2"/>
    <w:rsid w:val="18154FFE"/>
    <w:rsid w:val="18155002"/>
    <w:rsid w:val="181550CC"/>
    <w:rsid w:val="1815515E"/>
    <w:rsid w:val="181551AD"/>
    <w:rsid w:val="18155272"/>
    <w:rsid w:val="18155275"/>
    <w:rsid w:val="1815532A"/>
    <w:rsid w:val="18155390"/>
    <w:rsid w:val="181553F5"/>
    <w:rsid w:val="1815540C"/>
    <w:rsid w:val="1815547A"/>
    <w:rsid w:val="181554DF"/>
    <w:rsid w:val="18155559"/>
    <w:rsid w:val="181555CE"/>
    <w:rsid w:val="181555DC"/>
    <w:rsid w:val="181555E0"/>
    <w:rsid w:val="1815576F"/>
    <w:rsid w:val="1815577F"/>
    <w:rsid w:val="181557BB"/>
    <w:rsid w:val="181557CF"/>
    <w:rsid w:val="181557F5"/>
    <w:rsid w:val="18155863"/>
    <w:rsid w:val="1815588F"/>
    <w:rsid w:val="181558E8"/>
    <w:rsid w:val="1815590F"/>
    <w:rsid w:val="181559AA"/>
    <w:rsid w:val="181559B0"/>
    <w:rsid w:val="181559FD"/>
    <w:rsid w:val="18155B5F"/>
    <w:rsid w:val="18155B9C"/>
    <w:rsid w:val="18155BE7"/>
    <w:rsid w:val="18155BF8"/>
    <w:rsid w:val="18155BF9"/>
    <w:rsid w:val="18155BFA"/>
    <w:rsid w:val="18155CA1"/>
    <w:rsid w:val="18155CDA"/>
    <w:rsid w:val="18155D60"/>
    <w:rsid w:val="18155F38"/>
    <w:rsid w:val="18155FBE"/>
    <w:rsid w:val="18156026"/>
    <w:rsid w:val="1815613A"/>
    <w:rsid w:val="18156174"/>
    <w:rsid w:val="18156233"/>
    <w:rsid w:val="1815628F"/>
    <w:rsid w:val="181562C1"/>
    <w:rsid w:val="181562DF"/>
    <w:rsid w:val="18156517"/>
    <w:rsid w:val="1815661A"/>
    <w:rsid w:val="1815677B"/>
    <w:rsid w:val="181567A3"/>
    <w:rsid w:val="181567E7"/>
    <w:rsid w:val="1815687F"/>
    <w:rsid w:val="181568F4"/>
    <w:rsid w:val="1815694D"/>
    <w:rsid w:val="18156972"/>
    <w:rsid w:val="181569C2"/>
    <w:rsid w:val="18156B9D"/>
    <w:rsid w:val="18156BA9"/>
    <w:rsid w:val="18156BC3"/>
    <w:rsid w:val="18156C0A"/>
    <w:rsid w:val="18156C76"/>
    <w:rsid w:val="18156C7F"/>
    <w:rsid w:val="18156CD8"/>
    <w:rsid w:val="18156D09"/>
    <w:rsid w:val="18156DD3"/>
    <w:rsid w:val="18156DF5"/>
    <w:rsid w:val="18156DFE"/>
    <w:rsid w:val="18156E40"/>
    <w:rsid w:val="18156E63"/>
    <w:rsid w:val="18156E83"/>
    <w:rsid w:val="18156F04"/>
    <w:rsid w:val="18156F7B"/>
    <w:rsid w:val="18156F90"/>
    <w:rsid w:val="18156FC4"/>
    <w:rsid w:val="18156FED"/>
    <w:rsid w:val="18157112"/>
    <w:rsid w:val="1815711B"/>
    <w:rsid w:val="1815714E"/>
    <w:rsid w:val="18157190"/>
    <w:rsid w:val="18157248"/>
    <w:rsid w:val="1815731B"/>
    <w:rsid w:val="18157358"/>
    <w:rsid w:val="1815744C"/>
    <w:rsid w:val="181574D3"/>
    <w:rsid w:val="18157577"/>
    <w:rsid w:val="1815757D"/>
    <w:rsid w:val="181575AA"/>
    <w:rsid w:val="181575F7"/>
    <w:rsid w:val="181576E2"/>
    <w:rsid w:val="18157726"/>
    <w:rsid w:val="1815773C"/>
    <w:rsid w:val="181577E0"/>
    <w:rsid w:val="181577EA"/>
    <w:rsid w:val="181577EE"/>
    <w:rsid w:val="181578A4"/>
    <w:rsid w:val="1815791D"/>
    <w:rsid w:val="1815794B"/>
    <w:rsid w:val="1815798A"/>
    <w:rsid w:val="181579B6"/>
    <w:rsid w:val="18157A5C"/>
    <w:rsid w:val="18157B0C"/>
    <w:rsid w:val="18157B3A"/>
    <w:rsid w:val="18157B57"/>
    <w:rsid w:val="18157C17"/>
    <w:rsid w:val="18157C84"/>
    <w:rsid w:val="18157D77"/>
    <w:rsid w:val="18157DBE"/>
    <w:rsid w:val="18157E18"/>
    <w:rsid w:val="18157E34"/>
    <w:rsid w:val="18157E7D"/>
    <w:rsid w:val="18157F2E"/>
    <w:rsid w:val="18157F87"/>
    <w:rsid w:val="18160053"/>
    <w:rsid w:val="181600DA"/>
    <w:rsid w:val="1816012A"/>
    <w:rsid w:val="18160151"/>
    <w:rsid w:val="181601E2"/>
    <w:rsid w:val="1816020A"/>
    <w:rsid w:val="18160233"/>
    <w:rsid w:val="1816028F"/>
    <w:rsid w:val="181602D9"/>
    <w:rsid w:val="18160397"/>
    <w:rsid w:val="1816039F"/>
    <w:rsid w:val="18160454"/>
    <w:rsid w:val="18160470"/>
    <w:rsid w:val="1816054A"/>
    <w:rsid w:val="181605D2"/>
    <w:rsid w:val="1816061D"/>
    <w:rsid w:val="18160771"/>
    <w:rsid w:val="18160809"/>
    <w:rsid w:val="18160819"/>
    <w:rsid w:val="1816088D"/>
    <w:rsid w:val="18160A0D"/>
    <w:rsid w:val="18160A23"/>
    <w:rsid w:val="18160A2A"/>
    <w:rsid w:val="18160A30"/>
    <w:rsid w:val="18160A66"/>
    <w:rsid w:val="18160B49"/>
    <w:rsid w:val="18160C18"/>
    <w:rsid w:val="18160C26"/>
    <w:rsid w:val="18160C28"/>
    <w:rsid w:val="18160CE7"/>
    <w:rsid w:val="18160D47"/>
    <w:rsid w:val="18160D8C"/>
    <w:rsid w:val="18160DF6"/>
    <w:rsid w:val="18160DF7"/>
    <w:rsid w:val="18160E08"/>
    <w:rsid w:val="18160E15"/>
    <w:rsid w:val="18160EAA"/>
    <w:rsid w:val="18160ED3"/>
    <w:rsid w:val="18160EDA"/>
    <w:rsid w:val="18160EE7"/>
    <w:rsid w:val="18160F56"/>
    <w:rsid w:val="18160F6D"/>
    <w:rsid w:val="18160FC4"/>
    <w:rsid w:val="18161032"/>
    <w:rsid w:val="18161033"/>
    <w:rsid w:val="18161063"/>
    <w:rsid w:val="18161072"/>
    <w:rsid w:val="18161183"/>
    <w:rsid w:val="1816118F"/>
    <w:rsid w:val="18161342"/>
    <w:rsid w:val="18161413"/>
    <w:rsid w:val="1816147E"/>
    <w:rsid w:val="1816148D"/>
    <w:rsid w:val="181615F5"/>
    <w:rsid w:val="1816163D"/>
    <w:rsid w:val="181616A1"/>
    <w:rsid w:val="181616C1"/>
    <w:rsid w:val="181617CF"/>
    <w:rsid w:val="181617E4"/>
    <w:rsid w:val="1816184B"/>
    <w:rsid w:val="18161A17"/>
    <w:rsid w:val="18161A57"/>
    <w:rsid w:val="18161A83"/>
    <w:rsid w:val="18161ABB"/>
    <w:rsid w:val="18161B1D"/>
    <w:rsid w:val="18161DB0"/>
    <w:rsid w:val="18161DB1"/>
    <w:rsid w:val="18161DE6"/>
    <w:rsid w:val="18161F22"/>
    <w:rsid w:val="18161F2C"/>
    <w:rsid w:val="18161F84"/>
    <w:rsid w:val="18161F8C"/>
    <w:rsid w:val="18161FAC"/>
    <w:rsid w:val="18162042"/>
    <w:rsid w:val="181620AB"/>
    <w:rsid w:val="181620C0"/>
    <w:rsid w:val="1816213D"/>
    <w:rsid w:val="1816218C"/>
    <w:rsid w:val="181621D5"/>
    <w:rsid w:val="18162399"/>
    <w:rsid w:val="18162497"/>
    <w:rsid w:val="18162513"/>
    <w:rsid w:val="18162621"/>
    <w:rsid w:val="18162663"/>
    <w:rsid w:val="18162731"/>
    <w:rsid w:val="18162924"/>
    <w:rsid w:val="18162986"/>
    <w:rsid w:val="18162A1A"/>
    <w:rsid w:val="18162B55"/>
    <w:rsid w:val="18162B63"/>
    <w:rsid w:val="18162B8B"/>
    <w:rsid w:val="18162BBA"/>
    <w:rsid w:val="18162C08"/>
    <w:rsid w:val="18162CA8"/>
    <w:rsid w:val="18162CAE"/>
    <w:rsid w:val="18162D27"/>
    <w:rsid w:val="18162ECF"/>
    <w:rsid w:val="18162F06"/>
    <w:rsid w:val="18162FB1"/>
    <w:rsid w:val="18162FD3"/>
    <w:rsid w:val="18163092"/>
    <w:rsid w:val="18163194"/>
    <w:rsid w:val="18163198"/>
    <w:rsid w:val="181631E3"/>
    <w:rsid w:val="181632C5"/>
    <w:rsid w:val="181632C8"/>
    <w:rsid w:val="181633CA"/>
    <w:rsid w:val="18163422"/>
    <w:rsid w:val="181635C1"/>
    <w:rsid w:val="18163626"/>
    <w:rsid w:val="18163627"/>
    <w:rsid w:val="181636A0"/>
    <w:rsid w:val="18163895"/>
    <w:rsid w:val="181638BF"/>
    <w:rsid w:val="18163B79"/>
    <w:rsid w:val="18163B82"/>
    <w:rsid w:val="18163C7B"/>
    <w:rsid w:val="18163CD4"/>
    <w:rsid w:val="18163D66"/>
    <w:rsid w:val="18163DC6"/>
    <w:rsid w:val="18163DFD"/>
    <w:rsid w:val="18163E27"/>
    <w:rsid w:val="18163E94"/>
    <w:rsid w:val="18163EC8"/>
    <w:rsid w:val="18163F26"/>
    <w:rsid w:val="18163F44"/>
    <w:rsid w:val="1816405F"/>
    <w:rsid w:val="181641B6"/>
    <w:rsid w:val="1816428D"/>
    <w:rsid w:val="18164384"/>
    <w:rsid w:val="181643C6"/>
    <w:rsid w:val="1816442E"/>
    <w:rsid w:val="18164529"/>
    <w:rsid w:val="181645E5"/>
    <w:rsid w:val="1816467A"/>
    <w:rsid w:val="1816492F"/>
    <w:rsid w:val="18164935"/>
    <w:rsid w:val="18164A7A"/>
    <w:rsid w:val="18164AAE"/>
    <w:rsid w:val="18164B9B"/>
    <w:rsid w:val="18164BC9"/>
    <w:rsid w:val="18164BCE"/>
    <w:rsid w:val="18164C61"/>
    <w:rsid w:val="18164D4A"/>
    <w:rsid w:val="18164D50"/>
    <w:rsid w:val="18164D7F"/>
    <w:rsid w:val="18164E36"/>
    <w:rsid w:val="18164F1E"/>
    <w:rsid w:val="18164F39"/>
    <w:rsid w:val="18165093"/>
    <w:rsid w:val="181651A8"/>
    <w:rsid w:val="181651BD"/>
    <w:rsid w:val="1816523A"/>
    <w:rsid w:val="18165286"/>
    <w:rsid w:val="181652D7"/>
    <w:rsid w:val="1816530A"/>
    <w:rsid w:val="18165324"/>
    <w:rsid w:val="18165362"/>
    <w:rsid w:val="18165394"/>
    <w:rsid w:val="18165454"/>
    <w:rsid w:val="1816546C"/>
    <w:rsid w:val="181654B8"/>
    <w:rsid w:val="181654F5"/>
    <w:rsid w:val="18165613"/>
    <w:rsid w:val="1816564F"/>
    <w:rsid w:val="1816566F"/>
    <w:rsid w:val="181656FA"/>
    <w:rsid w:val="18165743"/>
    <w:rsid w:val="1816574E"/>
    <w:rsid w:val="18165793"/>
    <w:rsid w:val="181657FE"/>
    <w:rsid w:val="181658B2"/>
    <w:rsid w:val="18165945"/>
    <w:rsid w:val="18165AD2"/>
    <w:rsid w:val="18165AF1"/>
    <w:rsid w:val="18165AFB"/>
    <w:rsid w:val="18165B2E"/>
    <w:rsid w:val="18165B38"/>
    <w:rsid w:val="18165B59"/>
    <w:rsid w:val="18165BFF"/>
    <w:rsid w:val="18165C97"/>
    <w:rsid w:val="18165CC5"/>
    <w:rsid w:val="18165D23"/>
    <w:rsid w:val="18165E0C"/>
    <w:rsid w:val="18165E64"/>
    <w:rsid w:val="18165EF2"/>
    <w:rsid w:val="18165F2C"/>
    <w:rsid w:val="18165F87"/>
    <w:rsid w:val="18165FAB"/>
    <w:rsid w:val="18165FBD"/>
    <w:rsid w:val="18166014"/>
    <w:rsid w:val="181660C1"/>
    <w:rsid w:val="18166168"/>
    <w:rsid w:val="181661D3"/>
    <w:rsid w:val="181662D0"/>
    <w:rsid w:val="1816640D"/>
    <w:rsid w:val="1816643A"/>
    <w:rsid w:val="18166483"/>
    <w:rsid w:val="1816660E"/>
    <w:rsid w:val="181666AC"/>
    <w:rsid w:val="1816671D"/>
    <w:rsid w:val="1816673B"/>
    <w:rsid w:val="1816679F"/>
    <w:rsid w:val="181667AB"/>
    <w:rsid w:val="181667B0"/>
    <w:rsid w:val="1816686E"/>
    <w:rsid w:val="18166886"/>
    <w:rsid w:val="1816689B"/>
    <w:rsid w:val="18166968"/>
    <w:rsid w:val="18166973"/>
    <w:rsid w:val="181669A7"/>
    <w:rsid w:val="181669C6"/>
    <w:rsid w:val="181669D3"/>
    <w:rsid w:val="18166A0A"/>
    <w:rsid w:val="18166AF5"/>
    <w:rsid w:val="18166AF9"/>
    <w:rsid w:val="18166B60"/>
    <w:rsid w:val="18166C74"/>
    <w:rsid w:val="18166C79"/>
    <w:rsid w:val="18166FB9"/>
    <w:rsid w:val="18166FE6"/>
    <w:rsid w:val="18167038"/>
    <w:rsid w:val="181670A3"/>
    <w:rsid w:val="181670EB"/>
    <w:rsid w:val="1816722E"/>
    <w:rsid w:val="18167309"/>
    <w:rsid w:val="1816731B"/>
    <w:rsid w:val="1816742E"/>
    <w:rsid w:val="18167448"/>
    <w:rsid w:val="1816745B"/>
    <w:rsid w:val="181674B4"/>
    <w:rsid w:val="181674B9"/>
    <w:rsid w:val="181675C8"/>
    <w:rsid w:val="181676CF"/>
    <w:rsid w:val="181676EF"/>
    <w:rsid w:val="18167733"/>
    <w:rsid w:val="1816789D"/>
    <w:rsid w:val="181678AA"/>
    <w:rsid w:val="18167908"/>
    <w:rsid w:val="18167934"/>
    <w:rsid w:val="18167958"/>
    <w:rsid w:val="1816797F"/>
    <w:rsid w:val="18167A1C"/>
    <w:rsid w:val="18167AD4"/>
    <w:rsid w:val="18167B66"/>
    <w:rsid w:val="18167B7B"/>
    <w:rsid w:val="18167B92"/>
    <w:rsid w:val="18167C21"/>
    <w:rsid w:val="18167C52"/>
    <w:rsid w:val="18167C90"/>
    <w:rsid w:val="18167D37"/>
    <w:rsid w:val="18167D74"/>
    <w:rsid w:val="18167E16"/>
    <w:rsid w:val="18167E68"/>
    <w:rsid w:val="18167E9E"/>
    <w:rsid w:val="18167EFB"/>
    <w:rsid w:val="18167F53"/>
    <w:rsid w:val="1817004E"/>
    <w:rsid w:val="1817005C"/>
    <w:rsid w:val="18170082"/>
    <w:rsid w:val="181701BD"/>
    <w:rsid w:val="181701F0"/>
    <w:rsid w:val="181701F7"/>
    <w:rsid w:val="18170240"/>
    <w:rsid w:val="1817027E"/>
    <w:rsid w:val="18170290"/>
    <w:rsid w:val="181702E6"/>
    <w:rsid w:val="18170360"/>
    <w:rsid w:val="1817046F"/>
    <w:rsid w:val="181704A9"/>
    <w:rsid w:val="181704DE"/>
    <w:rsid w:val="1817059E"/>
    <w:rsid w:val="18170613"/>
    <w:rsid w:val="18170669"/>
    <w:rsid w:val="1817066E"/>
    <w:rsid w:val="18170686"/>
    <w:rsid w:val="181706DB"/>
    <w:rsid w:val="18170713"/>
    <w:rsid w:val="18170748"/>
    <w:rsid w:val="18170771"/>
    <w:rsid w:val="18170777"/>
    <w:rsid w:val="181707D4"/>
    <w:rsid w:val="18170848"/>
    <w:rsid w:val="18170861"/>
    <w:rsid w:val="18170877"/>
    <w:rsid w:val="18170988"/>
    <w:rsid w:val="18170A00"/>
    <w:rsid w:val="18170B50"/>
    <w:rsid w:val="18170B90"/>
    <w:rsid w:val="18170B98"/>
    <w:rsid w:val="18170C48"/>
    <w:rsid w:val="18170C9C"/>
    <w:rsid w:val="18170CAE"/>
    <w:rsid w:val="18170D5F"/>
    <w:rsid w:val="18170D62"/>
    <w:rsid w:val="18170D96"/>
    <w:rsid w:val="18170DF4"/>
    <w:rsid w:val="18170DFD"/>
    <w:rsid w:val="18170E87"/>
    <w:rsid w:val="18170F27"/>
    <w:rsid w:val="18170F29"/>
    <w:rsid w:val="18170F57"/>
    <w:rsid w:val="18170FE4"/>
    <w:rsid w:val="181710F5"/>
    <w:rsid w:val="18171115"/>
    <w:rsid w:val="18171126"/>
    <w:rsid w:val="1817119E"/>
    <w:rsid w:val="181711B1"/>
    <w:rsid w:val="181711DA"/>
    <w:rsid w:val="181711DD"/>
    <w:rsid w:val="1817120D"/>
    <w:rsid w:val="18171223"/>
    <w:rsid w:val="1817146C"/>
    <w:rsid w:val="18171476"/>
    <w:rsid w:val="181714BD"/>
    <w:rsid w:val="18171547"/>
    <w:rsid w:val="18171569"/>
    <w:rsid w:val="181715CD"/>
    <w:rsid w:val="181715FC"/>
    <w:rsid w:val="18171602"/>
    <w:rsid w:val="18171656"/>
    <w:rsid w:val="181716E0"/>
    <w:rsid w:val="181717C2"/>
    <w:rsid w:val="18171882"/>
    <w:rsid w:val="181718A8"/>
    <w:rsid w:val="18171978"/>
    <w:rsid w:val="18171B1E"/>
    <w:rsid w:val="18171B74"/>
    <w:rsid w:val="18171BFA"/>
    <w:rsid w:val="18171D24"/>
    <w:rsid w:val="18171DDB"/>
    <w:rsid w:val="18171DF5"/>
    <w:rsid w:val="18171E65"/>
    <w:rsid w:val="18171F10"/>
    <w:rsid w:val="18171F66"/>
    <w:rsid w:val="18171F81"/>
    <w:rsid w:val="181720A0"/>
    <w:rsid w:val="181720FF"/>
    <w:rsid w:val="18172164"/>
    <w:rsid w:val="18172176"/>
    <w:rsid w:val="18172199"/>
    <w:rsid w:val="181721A8"/>
    <w:rsid w:val="181721CC"/>
    <w:rsid w:val="18172218"/>
    <w:rsid w:val="1817227C"/>
    <w:rsid w:val="181722FC"/>
    <w:rsid w:val="1817237A"/>
    <w:rsid w:val="18172395"/>
    <w:rsid w:val="18172461"/>
    <w:rsid w:val="18172553"/>
    <w:rsid w:val="18172594"/>
    <w:rsid w:val="1817261F"/>
    <w:rsid w:val="18172684"/>
    <w:rsid w:val="181726E3"/>
    <w:rsid w:val="1817286F"/>
    <w:rsid w:val="18172878"/>
    <w:rsid w:val="18172905"/>
    <w:rsid w:val="1817291B"/>
    <w:rsid w:val="18172949"/>
    <w:rsid w:val="18172960"/>
    <w:rsid w:val="1817297F"/>
    <w:rsid w:val="18172980"/>
    <w:rsid w:val="181729B4"/>
    <w:rsid w:val="18172A27"/>
    <w:rsid w:val="18172B26"/>
    <w:rsid w:val="18172B7F"/>
    <w:rsid w:val="18172B92"/>
    <w:rsid w:val="18172C8B"/>
    <w:rsid w:val="18172CB2"/>
    <w:rsid w:val="18172CD1"/>
    <w:rsid w:val="18172D7B"/>
    <w:rsid w:val="18172DAC"/>
    <w:rsid w:val="18172EC0"/>
    <w:rsid w:val="18172ECD"/>
    <w:rsid w:val="18172F30"/>
    <w:rsid w:val="18172FA4"/>
    <w:rsid w:val="181730B6"/>
    <w:rsid w:val="1817311F"/>
    <w:rsid w:val="1817315C"/>
    <w:rsid w:val="181732A4"/>
    <w:rsid w:val="1817330D"/>
    <w:rsid w:val="1817342B"/>
    <w:rsid w:val="1817343F"/>
    <w:rsid w:val="181734AA"/>
    <w:rsid w:val="181734CA"/>
    <w:rsid w:val="1817352F"/>
    <w:rsid w:val="181735AA"/>
    <w:rsid w:val="181735B7"/>
    <w:rsid w:val="18173816"/>
    <w:rsid w:val="1817381E"/>
    <w:rsid w:val="18173937"/>
    <w:rsid w:val="181739BC"/>
    <w:rsid w:val="18173ADF"/>
    <w:rsid w:val="18173B46"/>
    <w:rsid w:val="18173BD8"/>
    <w:rsid w:val="18173C33"/>
    <w:rsid w:val="18173C3B"/>
    <w:rsid w:val="18173C72"/>
    <w:rsid w:val="18173C74"/>
    <w:rsid w:val="18173C90"/>
    <w:rsid w:val="18173D7D"/>
    <w:rsid w:val="18173D91"/>
    <w:rsid w:val="18173E36"/>
    <w:rsid w:val="18173E9F"/>
    <w:rsid w:val="18173EC6"/>
    <w:rsid w:val="18173ECA"/>
    <w:rsid w:val="18173F6C"/>
    <w:rsid w:val="18173FE9"/>
    <w:rsid w:val="18174003"/>
    <w:rsid w:val="1817403A"/>
    <w:rsid w:val="18174169"/>
    <w:rsid w:val="181741E8"/>
    <w:rsid w:val="18174201"/>
    <w:rsid w:val="18174342"/>
    <w:rsid w:val="181743B2"/>
    <w:rsid w:val="1817441C"/>
    <w:rsid w:val="18174533"/>
    <w:rsid w:val="18174558"/>
    <w:rsid w:val="181745C5"/>
    <w:rsid w:val="18174697"/>
    <w:rsid w:val="18174726"/>
    <w:rsid w:val="1817479B"/>
    <w:rsid w:val="1817480E"/>
    <w:rsid w:val="18174844"/>
    <w:rsid w:val="1817487E"/>
    <w:rsid w:val="1817489A"/>
    <w:rsid w:val="181748E1"/>
    <w:rsid w:val="181749C5"/>
    <w:rsid w:val="18174A24"/>
    <w:rsid w:val="18174ACD"/>
    <w:rsid w:val="18174AEC"/>
    <w:rsid w:val="18174AFB"/>
    <w:rsid w:val="18174B15"/>
    <w:rsid w:val="18174B20"/>
    <w:rsid w:val="18174B5F"/>
    <w:rsid w:val="18174B84"/>
    <w:rsid w:val="18174BF8"/>
    <w:rsid w:val="18174CA1"/>
    <w:rsid w:val="18174CD7"/>
    <w:rsid w:val="18174DBF"/>
    <w:rsid w:val="18174E48"/>
    <w:rsid w:val="18174F58"/>
    <w:rsid w:val="18174F5C"/>
    <w:rsid w:val="18175070"/>
    <w:rsid w:val="181750B1"/>
    <w:rsid w:val="181750F2"/>
    <w:rsid w:val="18175177"/>
    <w:rsid w:val="1817523D"/>
    <w:rsid w:val="18175315"/>
    <w:rsid w:val="181754B4"/>
    <w:rsid w:val="181754BB"/>
    <w:rsid w:val="181754FD"/>
    <w:rsid w:val="181755BF"/>
    <w:rsid w:val="1817568B"/>
    <w:rsid w:val="181756D1"/>
    <w:rsid w:val="181757C0"/>
    <w:rsid w:val="181757CF"/>
    <w:rsid w:val="18175827"/>
    <w:rsid w:val="1817583D"/>
    <w:rsid w:val="1817593A"/>
    <w:rsid w:val="18175990"/>
    <w:rsid w:val="181759FE"/>
    <w:rsid w:val="18175A03"/>
    <w:rsid w:val="18175ACA"/>
    <w:rsid w:val="18175C04"/>
    <w:rsid w:val="18175C50"/>
    <w:rsid w:val="18175C6A"/>
    <w:rsid w:val="18175CBE"/>
    <w:rsid w:val="18175F10"/>
    <w:rsid w:val="181760FE"/>
    <w:rsid w:val="181761E6"/>
    <w:rsid w:val="18176240"/>
    <w:rsid w:val="181762FA"/>
    <w:rsid w:val="18176315"/>
    <w:rsid w:val="181763AA"/>
    <w:rsid w:val="18176440"/>
    <w:rsid w:val="18176501"/>
    <w:rsid w:val="18176536"/>
    <w:rsid w:val="1817656C"/>
    <w:rsid w:val="18176644"/>
    <w:rsid w:val="18176689"/>
    <w:rsid w:val="181766B4"/>
    <w:rsid w:val="1817672D"/>
    <w:rsid w:val="18176760"/>
    <w:rsid w:val="181768D5"/>
    <w:rsid w:val="18176901"/>
    <w:rsid w:val="18176980"/>
    <w:rsid w:val="181769BF"/>
    <w:rsid w:val="18176A5E"/>
    <w:rsid w:val="18176AD0"/>
    <w:rsid w:val="18176B0E"/>
    <w:rsid w:val="18176B64"/>
    <w:rsid w:val="18176C27"/>
    <w:rsid w:val="18176C97"/>
    <w:rsid w:val="18176E01"/>
    <w:rsid w:val="18176F1F"/>
    <w:rsid w:val="18176F5C"/>
    <w:rsid w:val="181771DD"/>
    <w:rsid w:val="18177217"/>
    <w:rsid w:val="18177238"/>
    <w:rsid w:val="18177250"/>
    <w:rsid w:val="1817726F"/>
    <w:rsid w:val="1817728A"/>
    <w:rsid w:val="18177297"/>
    <w:rsid w:val="181772BF"/>
    <w:rsid w:val="181772CA"/>
    <w:rsid w:val="181773D0"/>
    <w:rsid w:val="1817742B"/>
    <w:rsid w:val="1817746F"/>
    <w:rsid w:val="18177510"/>
    <w:rsid w:val="1817753B"/>
    <w:rsid w:val="18177615"/>
    <w:rsid w:val="181776E5"/>
    <w:rsid w:val="181776FD"/>
    <w:rsid w:val="18177878"/>
    <w:rsid w:val="18177882"/>
    <w:rsid w:val="181779C0"/>
    <w:rsid w:val="181779DD"/>
    <w:rsid w:val="18177A42"/>
    <w:rsid w:val="18177A8A"/>
    <w:rsid w:val="18177AD6"/>
    <w:rsid w:val="18177ADA"/>
    <w:rsid w:val="18177B62"/>
    <w:rsid w:val="18177C0F"/>
    <w:rsid w:val="18177CCC"/>
    <w:rsid w:val="18177E31"/>
    <w:rsid w:val="18177E6B"/>
    <w:rsid w:val="18177F59"/>
    <w:rsid w:val="18177FA9"/>
    <w:rsid w:val="18180097"/>
    <w:rsid w:val="181800E8"/>
    <w:rsid w:val="18180226"/>
    <w:rsid w:val="1818032E"/>
    <w:rsid w:val="18180369"/>
    <w:rsid w:val="1818042E"/>
    <w:rsid w:val="18180453"/>
    <w:rsid w:val="18180485"/>
    <w:rsid w:val="181804AC"/>
    <w:rsid w:val="181804F6"/>
    <w:rsid w:val="181805D5"/>
    <w:rsid w:val="181806FC"/>
    <w:rsid w:val="18180846"/>
    <w:rsid w:val="1818094B"/>
    <w:rsid w:val="181809FA"/>
    <w:rsid w:val="181809FB"/>
    <w:rsid w:val="18180A18"/>
    <w:rsid w:val="18180A30"/>
    <w:rsid w:val="18180AE9"/>
    <w:rsid w:val="18180B14"/>
    <w:rsid w:val="18180C51"/>
    <w:rsid w:val="18180C6F"/>
    <w:rsid w:val="18180CF4"/>
    <w:rsid w:val="18180D1C"/>
    <w:rsid w:val="18180E47"/>
    <w:rsid w:val="18180F51"/>
    <w:rsid w:val="18181135"/>
    <w:rsid w:val="18181142"/>
    <w:rsid w:val="1818122B"/>
    <w:rsid w:val="18181256"/>
    <w:rsid w:val="181812EA"/>
    <w:rsid w:val="181812F2"/>
    <w:rsid w:val="18181337"/>
    <w:rsid w:val="1818138B"/>
    <w:rsid w:val="181813A0"/>
    <w:rsid w:val="181813A9"/>
    <w:rsid w:val="181813C2"/>
    <w:rsid w:val="1818142E"/>
    <w:rsid w:val="181814A1"/>
    <w:rsid w:val="181814B1"/>
    <w:rsid w:val="18181539"/>
    <w:rsid w:val="18181590"/>
    <w:rsid w:val="18181607"/>
    <w:rsid w:val="1818173B"/>
    <w:rsid w:val="181817AA"/>
    <w:rsid w:val="181817FB"/>
    <w:rsid w:val="1818187B"/>
    <w:rsid w:val="18181971"/>
    <w:rsid w:val="18181A79"/>
    <w:rsid w:val="18181A96"/>
    <w:rsid w:val="18181B53"/>
    <w:rsid w:val="18181C58"/>
    <w:rsid w:val="18181C5E"/>
    <w:rsid w:val="18181D6E"/>
    <w:rsid w:val="18181D7D"/>
    <w:rsid w:val="18181DA1"/>
    <w:rsid w:val="18181DE4"/>
    <w:rsid w:val="18181E12"/>
    <w:rsid w:val="18181E23"/>
    <w:rsid w:val="18181E6A"/>
    <w:rsid w:val="18181E80"/>
    <w:rsid w:val="18181F22"/>
    <w:rsid w:val="18181F5E"/>
    <w:rsid w:val="18181F75"/>
    <w:rsid w:val="18181F97"/>
    <w:rsid w:val="181820ED"/>
    <w:rsid w:val="1818225B"/>
    <w:rsid w:val="181824E2"/>
    <w:rsid w:val="18182615"/>
    <w:rsid w:val="1818262F"/>
    <w:rsid w:val="1818268D"/>
    <w:rsid w:val="18182789"/>
    <w:rsid w:val="1818279D"/>
    <w:rsid w:val="18182889"/>
    <w:rsid w:val="18182900"/>
    <w:rsid w:val="18182905"/>
    <w:rsid w:val="18182986"/>
    <w:rsid w:val="181829A0"/>
    <w:rsid w:val="181829D2"/>
    <w:rsid w:val="18182A02"/>
    <w:rsid w:val="18182A2E"/>
    <w:rsid w:val="18182A31"/>
    <w:rsid w:val="18182A44"/>
    <w:rsid w:val="18182B47"/>
    <w:rsid w:val="18182C20"/>
    <w:rsid w:val="18182C58"/>
    <w:rsid w:val="18182CFC"/>
    <w:rsid w:val="18182D23"/>
    <w:rsid w:val="18182E42"/>
    <w:rsid w:val="18182F10"/>
    <w:rsid w:val="18182FC1"/>
    <w:rsid w:val="18183002"/>
    <w:rsid w:val="18183048"/>
    <w:rsid w:val="18183206"/>
    <w:rsid w:val="181832C4"/>
    <w:rsid w:val="1818331E"/>
    <w:rsid w:val="18183320"/>
    <w:rsid w:val="1818332E"/>
    <w:rsid w:val="18183365"/>
    <w:rsid w:val="18183377"/>
    <w:rsid w:val="1818337D"/>
    <w:rsid w:val="181833BD"/>
    <w:rsid w:val="181835E1"/>
    <w:rsid w:val="181835F7"/>
    <w:rsid w:val="18183629"/>
    <w:rsid w:val="1818368D"/>
    <w:rsid w:val="181836A4"/>
    <w:rsid w:val="18183791"/>
    <w:rsid w:val="18183834"/>
    <w:rsid w:val="18183841"/>
    <w:rsid w:val="18183853"/>
    <w:rsid w:val="18183879"/>
    <w:rsid w:val="181838C1"/>
    <w:rsid w:val="18183903"/>
    <w:rsid w:val="1818391F"/>
    <w:rsid w:val="18183947"/>
    <w:rsid w:val="1818396E"/>
    <w:rsid w:val="181839AF"/>
    <w:rsid w:val="18183A5C"/>
    <w:rsid w:val="18183A67"/>
    <w:rsid w:val="18183A7C"/>
    <w:rsid w:val="18183ADB"/>
    <w:rsid w:val="18183BEB"/>
    <w:rsid w:val="18183CF9"/>
    <w:rsid w:val="18183D44"/>
    <w:rsid w:val="18183E16"/>
    <w:rsid w:val="18183E55"/>
    <w:rsid w:val="18183E8D"/>
    <w:rsid w:val="18183E93"/>
    <w:rsid w:val="18183FE9"/>
    <w:rsid w:val="18183FF7"/>
    <w:rsid w:val="1818404C"/>
    <w:rsid w:val="1818419D"/>
    <w:rsid w:val="18184255"/>
    <w:rsid w:val="18184339"/>
    <w:rsid w:val="1818437D"/>
    <w:rsid w:val="18184391"/>
    <w:rsid w:val="181843A2"/>
    <w:rsid w:val="1818451F"/>
    <w:rsid w:val="1818456A"/>
    <w:rsid w:val="1818456C"/>
    <w:rsid w:val="181845F6"/>
    <w:rsid w:val="1818465F"/>
    <w:rsid w:val="18184667"/>
    <w:rsid w:val="181846E8"/>
    <w:rsid w:val="181848CF"/>
    <w:rsid w:val="181848E7"/>
    <w:rsid w:val="18184943"/>
    <w:rsid w:val="18184A70"/>
    <w:rsid w:val="18184A8B"/>
    <w:rsid w:val="18184AA4"/>
    <w:rsid w:val="18184AC9"/>
    <w:rsid w:val="18184BD8"/>
    <w:rsid w:val="18184C43"/>
    <w:rsid w:val="18184C9C"/>
    <w:rsid w:val="18184CBB"/>
    <w:rsid w:val="18184D43"/>
    <w:rsid w:val="18184DF0"/>
    <w:rsid w:val="18184E43"/>
    <w:rsid w:val="18184E78"/>
    <w:rsid w:val="18184F80"/>
    <w:rsid w:val="18184FE3"/>
    <w:rsid w:val="181850D1"/>
    <w:rsid w:val="181850E9"/>
    <w:rsid w:val="18185168"/>
    <w:rsid w:val="181851C0"/>
    <w:rsid w:val="181851C6"/>
    <w:rsid w:val="1818526C"/>
    <w:rsid w:val="181852D4"/>
    <w:rsid w:val="18185332"/>
    <w:rsid w:val="181853B8"/>
    <w:rsid w:val="1818545B"/>
    <w:rsid w:val="18185515"/>
    <w:rsid w:val="18185534"/>
    <w:rsid w:val="181855A0"/>
    <w:rsid w:val="181855A4"/>
    <w:rsid w:val="181856A4"/>
    <w:rsid w:val="181856AF"/>
    <w:rsid w:val="18185777"/>
    <w:rsid w:val="18185886"/>
    <w:rsid w:val="18185904"/>
    <w:rsid w:val="181859AD"/>
    <w:rsid w:val="181859C4"/>
    <w:rsid w:val="18185A19"/>
    <w:rsid w:val="18185A8A"/>
    <w:rsid w:val="18185AF4"/>
    <w:rsid w:val="18185C3B"/>
    <w:rsid w:val="18185E70"/>
    <w:rsid w:val="18185EC4"/>
    <w:rsid w:val="18185F4B"/>
    <w:rsid w:val="18185FE1"/>
    <w:rsid w:val="1818604B"/>
    <w:rsid w:val="18186155"/>
    <w:rsid w:val="18186236"/>
    <w:rsid w:val="1818623A"/>
    <w:rsid w:val="18186282"/>
    <w:rsid w:val="1818631A"/>
    <w:rsid w:val="18186327"/>
    <w:rsid w:val="1818639D"/>
    <w:rsid w:val="181863B6"/>
    <w:rsid w:val="1818651A"/>
    <w:rsid w:val="18186536"/>
    <w:rsid w:val="18186628"/>
    <w:rsid w:val="181866F3"/>
    <w:rsid w:val="181866F9"/>
    <w:rsid w:val="18186767"/>
    <w:rsid w:val="18186794"/>
    <w:rsid w:val="1818679B"/>
    <w:rsid w:val="1818681D"/>
    <w:rsid w:val="18186887"/>
    <w:rsid w:val="1818688C"/>
    <w:rsid w:val="181868BD"/>
    <w:rsid w:val="1818695B"/>
    <w:rsid w:val="18186974"/>
    <w:rsid w:val="18186981"/>
    <w:rsid w:val="18186999"/>
    <w:rsid w:val="18186A25"/>
    <w:rsid w:val="18186AF5"/>
    <w:rsid w:val="18186C14"/>
    <w:rsid w:val="18186C75"/>
    <w:rsid w:val="18186CC9"/>
    <w:rsid w:val="18186D8A"/>
    <w:rsid w:val="18186E02"/>
    <w:rsid w:val="18186E7F"/>
    <w:rsid w:val="18186F0F"/>
    <w:rsid w:val="18186FB3"/>
    <w:rsid w:val="18186FFF"/>
    <w:rsid w:val="18187041"/>
    <w:rsid w:val="18187082"/>
    <w:rsid w:val="181870C6"/>
    <w:rsid w:val="181870DD"/>
    <w:rsid w:val="181870FE"/>
    <w:rsid w:val="18187149"/>
    <w:rsid w:val="181871B4"/>
    <w:rsid w:val="1818729D"/>
    <w:rsid w:val="18187321"/>
    <w:rsid w:val="18187424"/>
    <w:rsid w:val="1818748C"/>
    <w:rsid w:val="181874C2"/>
    <w:rsid w:val="1818756C"/>
    <w:rsid w:val="181875B6"/>
    <w:rsid w:val="1818767B"/>
    <w:rsid w:val="181876CE"/>
    <w:rsid w:val="181877A9"/>
    <w:rsid w:val="1818789D"/>
    <w:rsid w:val="18187918"/>
    <w:rsid w:val="18187ABF"/>
    <w:rsid w:val="18187E15"/>
    <w:rsid w:val="18187E3B"/>
    <w:rsid w:val="18187E58"/>
    <w:rsid w:val="18187EA2"/>
    <w:rsid w:val="18187FA5"/>
    <w:rsid w:val="18190289"/>
    <w:rsid w:val="18190292"/>
    <w:rsid w:val="18190305"/>
    <w:rsid w:val="1819046A"/>
    <w:rsid w:val="1819048F"/>
    <w:rsid w:val="181904EC"/>
    <w:rsid w:val="181905FA"/>
    <w:rsid w:val="18190656"/>
    <w:rsid w:val="18190682"/>
    <w:rsid w:val="1819070A"/>
    <w:rsid w:val="18190715"/>
    <w:rsid w:val="1819072C"/>
    <w:rsid w:val="181907AC"/>
    <w:rsid w:val="181907B0"/>
    <w:rsid w:val="1819087A"/>
    <w:rsid w:val="1819094B"/>
    <w:rsid w:val="1819098F"/>
    <w:rsid w:val="18190C8B"/>
    <w:rsid w:val="18190EF8"/>
    <w:rsid w:val="18190F1A"/>
    <w:rsid w:val="18190F8C"/>
    <w:rsid w:val="18190F92"/>
    <w:rsid w:val="181911D3"/>
    <w:rsid w:val="18191271"/>
    <w:rsid w:val="1819127F"/>
    <w:rsid w:val="18191302"/>
    <w:rsid w:val="18191415"/>
    <w:rsid w:val="181915B0"/>
    <w:rsid w:val="181915DC"/>
    <w:rsid w:val="18191754"/>
    <w:rsid w:val="18191775"/>
    <w:rsid w:val="18191781"/>
    <w:rsid w:val="181918A9"/>
    <w:rsid w:val="1819192E"/>
    <w:rsid w:val="181919C9"/>
    <w:rsid w:val="18191A68"/>
    <w:rsid w:val="18191B45"/>
    <w:rsid w:val="18191BC7"/>
    <w:rsid w:val="18191C2A"/>
    <w:rsid w:val="18191CE5"/>
    <w:rsid w:val="18191DCC"/>
    <w:rsid w:val="18191E37"/>
    <w:rsid w:val="18191F3F"/>
    <w:rsid w:val="18191F6F"/>
    <w:rsid w:val="18192074"/>
    <w:rsid w:val="1819212C"/>
    <w:rsid w:val="181921E8"/>
    <w:rsid w:val="181922E8"/>
    <w:rsid w:val="1819233F"/>
    <w:rsid w:val="1819248D"/>
    <w:rsid w:val="181924AE"/>
    <w:rsid w:val="18192504"/>
    <w:rsid w:val="1819254C"/>
    <w:rsid w:val="1819261F"/>
    <w:rsid w:val="181926BE"/>
    <w:rsid w:val="181926DC"/>
    <w:rsid w:val="18192743"/>
    <w:rsid w:val="1819274F"/>
    <w:rsid w:val="18192856"/>
    <w:rsid w:val="18192893"/>
    <w:rsid w:val="181928AE"/>
    <w:rsid w:val="1819299C"/>
    <w:rsid w:val="181929BA"/>
    <w:rsid w:val="18192A5F"/>
    <w:rsid w:val="18192A71"/>
    <w:rsid w:val="18192ACD"/>
    <w:rsid w:val="18192B1A"/>
    <w:rsid w:val="18192B36"/>
    <w:rsid w:val="18192C10"/>
    <w:rsid w:val="18192C24"/>
    <w:rsid w:val="18192CEA"/>
    <w:rsid w:val="18192D66"/>
    <w:rsid w:val="18192E7A"/>
    <w:rsid w:val="18192EE8"/>
    <w:rsid w:val="18192F37"/>
    <w:rsid w:val="18192F66"/>
    <w:rsid w:val="1819301F"/>
    <w:rsid w:val="18193027"/>
    <w:rsid w:val="1819307B"/>
    <w:rsid w:val="18193124"/>
    <w:rsid w:val="1819313A"/>
    <w:rsid w:val="18193148"/>
    <w:rsid w:val="18193153"/>
    <w:rsid w:val="1819315A"/>
    <w:rsid w:val="1819315C"/>
    <w:rsid w:val="18193543"/>
    <w:rsid w:val="181935CA"/>
    <w:rsid w:val="181935DD"/>
    <w:rsid w:val="18193739"/>
    <w:rsid w:val="1819389A"/>
    <w:rsid w:val="181938F2"/>
    <w:rsid w:val="1819390F"/>
    <w:rsid w:val="1819399D"/>
    <w:rsid w:val="18193ACB"/>
    <w:rsid w:val="18193B6A"/>
    <w:rsid w:val="18193BE1"/>
    <w:rsid w:val="18193BEF"/>
    <w:rsid w:val="18193D12"/>
    <w:rsid w:val="18193D1F"/>
    <w:rsid w:val="18193DA4"/>
    <w:rsid w:val="18193E02"/>
    <w:rsid w:val="18193E12"/>
    <w:rsid w:val="18193E2F"/>
    <w:rsid w:val="18193E62"/>
    <w:rsid w:val="18193E77"/>
    <w:rsid w:val="18193E9F"/>
    <w:rsid w:val="18193EC5"/>
    <w:rsid w:val="18193EF3"/>
    <w:rsid w:val="1819406D"/>
    <w:rsid w:val="18194117"/>
    <w:rsid w:val="18194191"/>
    <w:rsid w:val="181941C3"/>
    <w:rsid w:val="18194269"/>
    <w:rsid w:val="181942CE"/>
    <w:rsid w:val="181942F6"/>
    <w:rsid w:val="18194399"/>
    <w:rsid w:val="18194410"/>
    <w:rsid w:val="18194480"/>
    <w:rsid w:val="18194522"/>
    <w:rsid w:val="18194588"/>
    <w:rsid w:val="1819459D"/>
    <w:rsid w:val="18194612"/>
    <w:rsid w:val="1819468E"/>
    <w:rsid w:val="181946A1"/>
    <w:rsid w:val="18194705"/>
    <w:rsid w:val="1819476C"/>
    <w:rsid w:val="181947A0"/>
    <w:rsid w:val="1819481B"/>
    <w:rsid w:val="18194822"/>
    <w:rsid w:val="18194896"/>
    <w:rsid w:val="18194932"/>
    <w:rsid w:val="18194941"/>
    <w:rsid w:val="181949CC"/>
    <w:rsid w:val="18194ABE"/>
    <w:rsid w:val="18194AC1"/>
    <w:rsid w:val="18194ACB"/>
    <w:rsid w:val="18194B40"/>
    <w:rsid w:val="18194BEE"/>
    <w:rsid w:val="18194CFF"/>
    <w:rsid w:val="18194DD3"/>
    <w:rsid w:val="18194E61"/>
    <w:rsid w:val="18194E90"/>
    <w:rsid w:val="18194EEF"/>
    <w:rsid w:val="1819513A"/>
    <w:rsid w:val="1819514E"/>
    <w:rsid w:val="181951C3"/>
    <w:rsid w:val="1819520D"/>
    <w:rsid w:val="181952BF"/>
    <w:rsid w:val="18195388"/>
    <w:rsid w:val="18195428"/>
    <w:rsid w:val="1819544F"/>
    <w:rsid w:val="1819548F"/>
    <w:rsid w:val="18195514"/>
    <w:rsid w:val="181955CA"/>
    <w:rsid w:val="181955CD"/>
    <w:rsid w:val="18195622"/>
    <w:rsid w:val="1819568F"/>
    <w:rsid w:val="181956C0"/>
    <w:rsid w:val="181958C6"/>
    <w:rsid w:val="18195A63"/>
    <w:rsid w:val="18195AAC"/>
    <w:rsid w:val="18195B5E"/>
    <w:rsid w:val="18195BBF"/>
    <w:rsid w:val="18195BE5"/>
    <w:rsid w:val="18195BFE"/>
    <w:rsid w:val="18195CD9"/>
    <w:rsid w:val="18195D01"/>
    <w:rsid w:val="18195D4D"/>
    <w:rsid w:val="18195D6C"/>
    <w:rsid w:val="18195DDA"/>
    <w:rsid w:val="18195E5E"/>
    <w:rsid w:val="18195F45"/>
    <w:rsid w:val="18195F75"/>
    <w:rsid w:val="18196006"/>
    <w:rsid w:val="18196099"/>
    <w:rsid w:val="181960C0"/>
    <w:rsid w:val="1819615B"/>
    <w:rsid w:val="18196178"/>
    <w:rsid w:val="1819628A"/>
    <w:rsid w:val="181962A9"/>
    <w:rsid w:val="18196354"/>
    <w:rsid w:val="181963B0"/>
    <w:rsid w:val="1819641A"/>
    <w:rsid w:val="1819646D"/>
    <w:rsid w:val="18196561"/>
    <w:rsid w:val="18196566"/>
    <w:rsid w:val="1819658C"/>
    <w:rsid w:val="181965C3"/>
    <w:rsid w:val="1819668B"/>
    <w:rsid w:val="181966A6"/>
    <w:rsid w:val="181966B4"/>
    <w:rsid w:val="181966CA"/>
    <w:rsid w:val="18196721"/>
    <w:rsid w:val="18196762"/>
    <w:rsid w:val="181967D1"/>
    <w:rsid w:val="181967F0"/>
    <w:rsid w:val="18196879"/>
    <w:rsid w:val="18196914"/>
    <w:rsid w:val="18196959"/>
    <w:rsid w:val="1819696F"/>
    <w:rsid w:val="181969F8"/>
    <w:rsid w:val="18196AF5"/>
    <w:rsid w:val="18196C1D"/>
    <w:rsid w:val="18196CF9"/>
    <w:rsid w:val="18196D05"/>
    <w:rsid w:val="18196D2A"/>
    <w:rsid w:val="18196D43"/>
    <w:rsid w:val="18196DE5"/>
    <w:rsid w:val="18196E4F"/>
    <w:rsid w:val="18196EA2"/>
    <w:rsid w:val="18196EA8"/>
    <w:rsid w:val="18196F18"/>
    <w:rsid w:val="18196FF0"/>
    <w:rsid w:val="18197189"/>
    <w:rsid w:val="18197208"/>
    <w:rsid w:val="181972D0"/>
    <w:rsid w:val="18197343"/>
    <w:rsid w:val="18197599"/>
    <w:rsid w:val="181975BF"/>
    <w:rsid w:val="18197621"/>
    <w:rsid w:val="181976A3"/>
    <w:rsid w:val="181976BA"/>
    <w:rsid w:val="181976DE"/>
    <w:rsid w:val="18197739"/>
    <w:rsid w:val="18197857"/>
    <w:rsid w:val="1819788C"/>
    <w:rsid w:val="181978C1"/>
    <w:rsid w:val="18197922"/>
    <w:rsid w:val="18197CBA"/>
    <w:rsid w:val="18197CC2"/>
    <w:rsid w:val="18197E70"/>
    <w:rsid w:val="18197ECA"/>
    <w:rsid w:val="18197FC6"/>
    <w:rsid w:val="181A002A"/>
    <w:rsid w:val="181A0084"/>
    <w:rsid w:val="181A0191"/>
    <w:rsid w:val="181A01D9"/>
    <w:rsid w:val="181A0229"/>
    <w:rsid w:val="181A023D"/>
    <w:rsid w:val="181A028A"/>
    <w:rsid w:val="181A0425"/>
    <w:rsid w:val="181A0452"/>
    <w:rsid w:val="181A04D4"/>
    <w:rsid w:val="181A0526"/>
    <w:rsid w:val="181A0566"/>
    <w:rsid w:val="181A0626"/>
    <w:rsid w:val="181A062C"/>
    <w:rsid w:val="181A068D"/>
    <w:rsid w:val="181A06B0"/>
    <w:rsid w:val="181A06D1"/>
    <w:rsid w:val="181A0713"/>
    <w:rsid w:val="181A0783"/>
    <w:rsid w:val="181A07B7"/>
    <w:rsid w:val="181A07E8"/>
    <w:rsid w:val="181A07F7"/>
    <w:rsid w:val="181A0810"/>
    <w:rsid w:val="181A084B"/>
    <w:rsid w:val="181A08EB"/>
    <w:rsid w:val="181A091F"/>
    <w:rsid w:val="181A0945"/>
    <w:rsid w:val="181A0A45"/>
    <w:rsid w:val="181A0A55"/>
    <w:rsid w:val="181A0AC5"/>
    <w:rsid w:val="181A0CB5"/>
    <w:rsid w:val="181A0D53"/>
    <w:rsid w:val="181A0D59"/>
    <w:rsid w:val="181A0DD3"/>
    <w:rsid w:val="181A0DE1"/>
    <w:rsid w:val="181A0DFD"/>
    <w:rsid w:val="181A0E08"/>
    <w:rsid w:val="181A0ED3"/>
    <w:rsid w:val="181A1024"/>
    <w:rsid w:val="181A10AD"/>
    <w:rsid w:val="181A1267"/>
    <w:rsid w:val="181A1286"/>
    <w:rsid w:val="181A12D3"/>
    <w:rsid w:val="181A12E3"/>
    <w:rsid w:val="181A1374"/>
    <w:rsid w:val="181A13C1"/>
    <w:rsid w:val="181A13D6"/>
    <w:rsid w:val="181A1493"/>
    <w:rsid w:val="181A14D9"/>
    <w:rsid w:val="181A1595"/>
    <w:rsid w:val="181A15AA"/>
    <w:rsid w:val="181A16C8"/>
    <w:rsid w:val="181A1746"/>
    <w:rsid w:val="181A17C1"/>
    <w:rsid w:val="181A17F9"/>
    <w:rsid w:val="181A1802"/>
    <w:rsid w:val="181A18CD"/>
    <w:rsid w:val="181A197A"/>
    <w:rsid w:val="181A1A1F"/>
    <w:rsid w:val="181A1B49"/>
    <w:rsid w:val="181A1C3D"/>
    <w:rsid w:val="181A1C9A"/>
    <w:rsid w:val="181A1CCC"/>
    <w:rsid w:val="181A1D07"/>
    <w:rsid w:val="181A1DBA"/>
    <w:rsid w:val="181A1E91"/>
    <w:rsid w:val="181A1EF5"/>
    <w:rsid w:val="181A20D0"/>
    <w:rsid w:val="181A2148"/>
    <w:rsid w:val="181A218F"/>
    <w:rsid w:val="181A21CC"/>
    <w:rsid w:val="181A2247"/>
    <w:rsid w:val="181A2330"/>
    <w:rsid w:val="181A2342"/>
    <w:rsid w:val="181A2348"/>
    <w:rsid w:val="181A234B"/>
    <w:rsid w:val="181A23BA"/>
    <w:rsid w:val="181A24A8"/>
    <w:rsid w:val="181A24D6"/>
    <w:rsid w:val="181A24F3"/>
    <w:rsid w:val="181A2510"/>
    <w:rsid w:val="181A25AD"/>
    <w:rsid w:val="181A2697"/>
    <w:rsid w:val="181A27B0"/>
    <w:rsid w:val="181A27B2"/>
    <w:rsid w:val="181A2923"/>
    <w:rsid w:val="181A2A78"/>
    <w:rsid w:val="181A2A86"/>
    <w:rsid w:val="181A2AB6"/>
    <w:rsid w:val="181A2AB9"/>
    <w:rsid w:val="181A2B2E"/>
    <w:rsid w:val="181A2BE8"/>
    <w:rsid w:val="181A2CC3"/>
    <w:rsid w:val="181A2CD4"/>
    <w:rsid w:val="181A2CF8"/>
    <w:rsid w:val="181A2E1A"/>
    <w:rsid w:val="181A2E70"/>
    <w:rsid w:val="181A2E80"/>
    <w:rsid w:val="181A2EBA"/>
    <w:rsid w:val="181A2F13"/>
    <w:rsid w:val="181A2FB2"/>
    <w:rsid w:val="181A302B"/>
    <w:rsid w:val="181A3041"/>
    <w:rsid w:val="181A308A"/>
    <w:rsid w:val="181A30FC"/>
    <w:rsid w:val="181A31DB"/>
    <w:rsid w:val="181A3362"/>
    <w:rsid w:val="181A341B"/>
    <w:rsid w:val="181A3474"/>
    <w:rsid w:val="181A34E8"/>
    <w:rsid w:val="181A35CB"/>
    <w:rsid w:val="181A364E"/>
    <w:rsid w:val="181A365E"/>
    <w:rsid w:val="181A36F4"/>
    <w:rsid w:val="181A372C"/>
    <w:rsid w:val="181A3777"/>
    <w:rsid w:val="181A3852"/>
    <w:rsid w:val="181A38D3"/>
    <w:rsid w:val="181A38D5"/>
    <w:rsid w:val="181A394C"/>
    <w:rsid w:val="181A3A7B"/>
    <w:rsid w:val="181A3B25"/>
    <w:rsid w:val="181A3C89"/>
    <w:rsid w:val="181A3D6E"/>
    <w:rsid w:val="181A3E12"/>
    <w:rsid w:val="181A3F3E"/>
    <w:rsid w:val="181A3F97"/>
    <w:rsid w:val="181A3FF2"/>
    <w:rsid w:val="181A4001"/>
    <w:rsid w:val="181A4021"/>
    <w:rsid w:val="181A4053"/>
    <w:rsid w:val="181A4059"/>
    <w:rsid w:val="181A4137"/>
    <w:rsid w:val="181A4186"/>
    <w:rsid w:val="181A4282"/>
    <w:rsid w:val="181A4290"/>
    <w:rsid w:val="181A434C"/>
    <w:rsid w:val="181A4433"/>
    <w:rsid w:val="181A4494"/>
    <w:rsid w:val="181A4524"/>
    <w:rsid w:val="181A4587"/>
    <w:rsid w:val="181A45BE"/>
    <w:rsid w:val="181A45C0"/>
    <w:rsid w:val="181A46F9"/>
    <w:rsid w:val="181A4711"/>
    <w:rsid w:val="181A478A"/>
    <w:rsid w:val="181A4792"/>
    <w:rsid w:val="181A47C4"/>
    <w:rsid w:val="181A4822"/>
    <w:rsid w:val="181A4840"/>
    <w:rsid w:val="181A488A"/>
    <w:rsid w:val="181A48EE"/>
    <w:rsid w:val="181A4916"/>
    <w:rsid w:val="181A491B"/>
    <w:rsid w:val="181A4969"/>
    <w:rsid w:val="181A4A04"/>
    <w:rsid w:val="181A4A35"/>
    <w:rsid w:val="181A4A64"/>
    <w:rsid w:val="181A4AE4"/>
    <w:rsid w:val="181A4B97"/>
    <w:rsid w:val="181A4B9C"/>
    <w:rsid w:val="181A4BBD"/>
    <w:rsid w:val="181A4C75"/>
    <w:rsid w:val="181A4D08"/>
    <w:rsid w:val="181A4D71"/>
    <w:rsid w:val="181A4E44"/>
    <w:rsid w:val="181A4E93"/>
    <w:rsid w:val="181A4EE6"/>
    <w:rsid w:val="181A5087"/>
    <w:rsid w:val="181A50DF"/>
    <w:rsid w:val="181A50E6"/>
    <w:rsid w:val="181A510F"/>
    <w:rsid w:val="181A5131"/>
    <w:rsid w:val="181A5176"/>
    <w:rsid w:val="181A51F4"/>
    <w:rsid w:val="181A5214"/>
    <w:rsid w:val="181A527A"/>
    <w:rsid w:val="181A528D"/>
    <w:rsid w:val="181A52A4"/>
    <w:rsid w:val="181A52E6"/>
    <w:rsid w:val="181A52FC"/>
    <w:rsid w:val="181A5356"/>
    <w:rsid w:val="181A53A1"/>
    <w:rsid w:val="181A54BD"/>
    <w:rsid w:val="181A552E"/>
    <w:rsid w:val="181A55B4"/>
    <w:rsid w:val="181A5625"/>
    <w:rsid w:val="181A5728"/>
    <w:rsid w:val="181A57C2"/>
    <w:rsid w:val="181A5843"/>
    <w:rsid w:val="181A5882"/>
    <w:rsid w:val="181A58DD"/>
    <w:rsid w:val="181A5924"/>
    <w:rsid w:val="181A5A82"/>
    <w:rsid w:val="181A5BB3"/>
    <w:rsid w:val="181A5BDF"/>
    <w:rsid w:val="181A5BEF"/>
    <w:rsid w:val="181A5CD1"/>
    <w:rsid w:val="181A5DAB"/>
    <w:rsid w:val="181A5DB1"/>
    <w:rsid w:val="181A5E57"/>
    <w:rsid w:val="181A5E64"/>
    <w:rsid w:val="181A5EB7"/>
    <w:rsid w:val="181A5ED8"/>
    <w:rsid w:val="181A5EEA"/>
    <w:rsid w:val="181A5F58"/>
    <w:rsid w:val="181A602D"/>
    <w:rsid w:val="181A604A"/>
    <w:rsid w:val="181A6129"/>
    <w:rsid w:val="181A6192"/>
    <w:rsid w:val="181A6309"/>
    <w:rsid w:val="181A642A"/>
    <w:rsid w:val="181A6635"/>
    <w:rsid w:val="181A663E"/>
    <w:rsid w:val="181A664B"/>
    <w:rsid w:val="181A665A"/>
    <w:rsid w:val="181A6668"/>
    <w:rsid w:val="181A6690"/>
    <w:rsid w:val="181A685E"/>
    <w:rsid w:val="181A686C"/>
    <w:rsid w:val="181A68F6"/>
    <w:rsid w:val="181A6948"/>
    <w:rsid w:val="181A6988"/>
    <w:rsid w:val="181A6ACC"/>
    <w:rsid w:val="181A6AD1"/>
    <w:rsid w:val="181A6BD8"/>
    <w:rsid w:val="181A6BF1"/>
    <w:rsid w:val="181A6C32"/>
    <w:rsid w:val="181A6C58"/>
    <w:rsid w:val="181A6C96"/>
    <w:rsid w:val="181A6DA4"/>
    <w:rsid w:val="181A6DF7"/>
    <w:rsid w:val="181A6EA0"/>
    <w:rsid w:val="181A6EC0"/>
    <w:rsid w:val="181A6F6E"/>
    <w:rsid w:val="181A6F99"/>
    <w:rsid w:val="181A70A6"/>
    <w:rsid w:val="181A71F2"/>
    <w:rsid w:val="181A7297"/>
    <w:rsid w:val="181A7374"/>
    <w:rsid w:val="181A74E2"/>
    <w:rsid w:val="181A7580"/>
    <w:rsid w:val="181A75D4"/>
    <w:rsid w:val="181A7627"/>
    <w:rsid w:val="181A7792"/>
    <w:rsid w:val="181A78BC"/>
    <w:rsid w:val="181A78BF"/>
    <w:rsid w:val="181A7A06"/>
    <w:rsid w:val="181A7A93"/>
    <w:rsid w:val="181A7AC7"/>
    <w:rsid w:val="181A7B45"/>
    <w:rsid w:val="181A7BAF"/>
    <w:rsid w:val="181A7BCD"/>
    <w:rsid w:val="181A7C49"/>
    <w:rsid w:val="181A7CFF"/>
    <w:rsid w:val="181A7DD3"/>
    <w:rsid w:val="181A7E2E"/>
    <w:rsid w:val="181A7F5A"/>
    <w:rsid w:val="181B001D"/>
    <w:rsid w:val="181B0112"/>
    <w:rsid w:val="181B0120"/>
    <w:rsid w:val="181B0277"/>
    <w:rsid w:val="181B0337"/>
    <w:rsid w:val="181B0383"/>
    <w:rsid w:val="181B04EF"/>
    <w:rsid w:val="181B05CE"/>
    <w:rsid w:val="181B0601"/>
    <w:rsid w:val="181B0620"/>
    <w:rsid w:val="181B06B0"/>
    <w:rsid w:val="181B0708"/>
    <w:rsid w:val="181B0718"/>
    <w:rsid w:val="181B0775"/>
    <w:rsid w:val="181B077B"/>
    <w:rsid w:val="181B07F4"/>
    <w:rsid w:val="181B0828"/>
    <w:rsid w:val="181B0890"/>
    <w:rsid w:val="181B08B2"/>
    <w:rsid w:val="181B08E5"/>
    <w:rsid w:val="181B094C"/>
    <w:rsid w:val="181B09AF"/>
    <w:rsid w:val="181B09B8"/>
    <w:rsid w:val="181B09D6"/>
    <w:rsid w:val="181B0B17"/>
    <w:rsid w:val="181B0B39"/>
    <w:rsid w:val="181B0B82"/>
    <w:rsid w:val="181B0BA1"/>
    <w:rsid w:val="181B0C53"/>
    <w:rsid w:val="181B0D0F"/>
    <w:rsid w:val="181B0E41"/>
    <w:rsid w:val="181B0E89"/>
    <w:rsid w:val="181B0F5E"/>
    <w:rsid w:val="181B0FC8"/>
    <w:rsid w:val="181B108D"/>
    <w:rsid w:val="181B10E4"/>
    <w:rsid w:val="181B10EA"/>
    <w:rsid w:val="181B10F9"/>
    <w:rsid w:val="181B112F"/>
    <w:rsid w:val="181B115C"/>
    <w:rsid w:val="181B119F"/>
    <w:rsid w:val="181B1241"/>
    <w:rsid w:val="181B126B"/>
    <w:rsid w:val="181B1346"/>
    <w:rsid w:val="181B1347"/>
    <w:rsid w:val="181B135E"/>
    <w:rsid w:val="181B1405"/>
    <w:rsid w:val="181B1557"/>
    <w:rsid w:val="181B156F"/>
    <w:rsid w:val="181B1588"/>
    <w:rsid w:val="181B168A"/>
    <w:rsid w:val="181B16D0"/>
    <w:rsid w:val="181B16DD"/>
    <w:rsid w:val="181B16E5"/>
    <w:rsid w:val="181B1774"/>
    <w:rsid w:val="181B17F4"/>
    <w:rsid w:val="181B1838"/>
    <w:rsid w:val="181B189A"/>
    <w:rsid w:val="181B1A18"/>
    <w:rsid w:val="181B1A87"/>
    <w:rsid w:val="181B1B0E"/>
    <w:rsid w:val="181B1BC2"/>
    <w:rsid w:val="181B1EE5"/>
    <w:rsid w:val="181B2049"/>
    <w:rsid w:val="181B20C4"/>
    <w:rsid w:val="181B20DE"/>
    <w:rsid w:val="181B210B"/>
    <w:rsid w:val="181B2115"/>
    <w:rsid w:val="181B2123"/>
    <w:rsid w:val="181B2136"/>
    <w:rsid w:val="181B21BF"/>
    <w:rsid w:val="181B222E"/>
    <w:rsid w:val="181B22A7"/>
    <w:rsid w:val="181B22B9"/>
    <w:rsid w:val="181B2403"/>
    <w:rsid w:val="181B24C5"/>
    <w:rsid w:val="181B2596"/>
    <w:rsid w:val="181B2698"/>
    <w:rsid w:val="181B270E"/>
    <w:rsid w:val="181B272F"/>
    <w:rsid w:val="181B2739"/>
    <w:rsid w:val="181B2770"/>
    <w:rsid w:val="181B289A"/>
    <w:rsid w:val="181B28AA"/>
    <w:rsid w:val="181B28F8"/>
    <w:rsid w:val="181B2A86"/>
    <w:rsid w:val="181B2AA8"/>
    <w:rsid w:val="181B2BA0"/>
    <w:rsid w:val="181B2C13"/>
    <w:rsid w:val="181B2CD2"/>
    <w:rsid w:val="181B2D26"/>
    <w:rsid w:val="181B2D6F"/>
    <w:rsid w:val="181B2D72"/>
    <w:rsid w:val="181B2DAB"/>
    <w:rsid w:val="181B2DF7"/>
    <w:rsid w:val="181B2EA8"/>
    <w:rsid w:val="181B2EDE"/>
    <w:rsid w:val="181B3140"/>
    <w:rsid w:val="181B31F6"/>
    <w:rsid w:val="181B3211"/>
    <w:rsid w:val="181B32C7"/>
    <w:rsid w:val="181B33B1"/>
    <w:rsid w:val="181B3426"/>
    <w:rsid w:val="181B3440"/>
    <w:rsid w:val="181B346E"/>
    <w:rsid w:val="181B3589"/>
    <w:rsid w:val="181B35D5"/>
    <w:rsid w:val="181B35F6"/>
    <w:rsid w:val="181B3600"/>
    <w:rsid w:val="181B3771"/>
    <w:rsid w:val="181B37C7"/>
    <w:rsid w:val="181B3835"/>
    <w:rsid w:val="181B3843"/>
    <w:rsid w:val="181B384A"/>
    <w:rsid w:val="181B3876"/>
    <w:rsid w:val="181B38A5"/>
    <w:rsid w:val="181B39EE"/>
    <w:rsid w:val="181B3A63"/>
    <w:rsid w:val="181B3AB6"/>
    <w:rsid w:val="181B3B58"/>
    <w:rsid w:val="181B3BAF"/>
    <w:rsid w:val="181B3BE2"/>
    <w:rsid w:val="181B3C00"/>
    <w:rsid w:val="181B3C05"/>
    <w:rsid w:val="181B3D35"/>
    <w:rsid w:val="181B3D4A"/>
    <w:rsid w:val="181B3DBB"/>
    <w:rsid w:val="181B3EC8"/>
    <w:rsid w:val="181B3EFF"/>
    <w:rsid w:val="181B4141"/>
    <w:rsid w:val="181B4223"/>
    <w:rsid w:val="181B42B0"/>
    <w:rsid w:val="181B43E4"/>
    <w:rsid w:val="181B4561"/>
    <w:rsid w:val="181B46CA"/>
    <w:rsid w:val="181B46CB"/>
    <w:rsid w:val="181B4717"/>
    <w:rsid w:val="181B471C"/>
    <w:rsid w:val="181B47D6"/>
    <w:rsid w:val="181B480E"/>
    <w:rsid w:val="181B494D"/>
    <w:rsid w:val="181B497E"/>
    <w:rsid w:val="181B49DD"/>
    <w:rsid w:val="181B4A0D"/>
    <w:rsid w:val="181B4AA4"/>
    <w:rsid w:val="181B4AD0"/>
    <w:rsid w:val="181B4B48"/>
    <w:rsid w:val="181B4BEA"/>
    <w:rsid w:val="181B4C5A"/>
    <w:rsid w:val="181B4E95"/>
    <w:rsid w:val="181B4EDB"/>
    <w:rsid w:val="181B4EFD"/>
    <w:rsid w:val="181B4F41"/>
    <w:rsid w:val="181B4F44"/>
    <w:rsid w:val="181B506B"/>
    <w:rsid w:val="181B5163"/>
    <w:rsid w:val="181B519E"/>
    <w:rsid w:val="181B51D2"/>
    <w:rsid w:val="181B5243"/>
    <w:rsid w:val="181B5461"/>
    <w:rsid w:val="181B5570"/>
    <w:rsid w:val="181B557E"/>
    <w:rsid w:val="181B5770"/>
    <w:rsid w:val="181B58A0"/>
    <w:rsid w:val="181B5957"/>
    <w:rsid w:val="181B595C"/>
    <w:rsid w:val="181B59A7"/>
    <w:rsid w:val="181B59DA"/>
    <w:rsid w:val="181B59F8"/>
    <w:rsid w:val="181B5A62"/>
    <w:rsid w:val="181B5A73"/>
    <w:rsid w:val="181B5A9F"/>
    <w:rsid w:val="181B5D00"/>
    <w:rsid w:val="181B5D11"/>
    <w:rsid w:val="181B5D17"/>
    <w:rsid w:val="181B5D80"/>
    <w:rsid w:val="181B5E08"/>
    <w:rsid w:val="181B5E24"/>
    <w:rsid w:val="181B5F7A"/>
    <w:rsid w:val="181B5FC3"/>
    <w:rsid w:val="181B6072"/>
    <w:rsid w:val="181B6149"/>
    <w:rsid w:val="181B61D3"/>
    <w:rsid w:val="181B61F2"/>
    <w:rsid w:val="181B621F"/>
    <w:rsid w:val="181B626E"/>
    <w:rsid w:val="181B6316"/>
    <w:rsid w:val="181B638C"/>
    <w:rsid w:val="181B6397"/>
    <w:rsid w:val="181B63CF"/>
    <w:rsid w:val="181B643E"/>
    <w:rsid w:val="181B6451"/>
    <w:rsid w:val="181B64B3"/>
    <w:rsid w:val="181B64BD"/>
    <w:rsid w:val="181B64F5"/>
    <w:rsid w:val="181B6500"/>
    <w:rsid w:val="181B6583"/>
    <w:rsid w:val="181B65CF"/>
    <w:rsid w:val="181B65E8"/>
    <w:rsid w:val="181B65ED"/>
    <w:rsid w:val="181B6644"/>
    <w:rsid w:val="181B6697"/>
    <w:rsid w:val="181B66B3"/>
    <w:rsid w:val="181B66BF"/>
    <w:rsid w:val="181B67E4"/>
    <w:rsid w:val="181B681C"/>
    <w:rsid w:val="181B6835"/>
    <w:rsid w:val="181B68D6"/>
    <w:rsid w:val="181B690F"/>
    <w:rsid w:val="181B6995"/>
    <w:rsid w:val="181B6A31"/>
    <w:rsid w:val="181B6ACC"/>
    <w:rsid w:val="181B6AE7"/>
    <w:rsid w:val="181B6AFE"/>
    <w:rsid w:val="181B6B0E"/>
    <w:rsid w:val="181B6B29"/>
    <w:rsid w:val="181B6B89"/>
    <w:rsid w:val="181B6BFB"/>
    <w:rsid w:val="181B6C57"/>
    <w:rsid w:val="181B6C8C"/>
    <w:rsid w:val="181B6CDD"/>
    <w:rsid w:val="181B6D20"/>
    <w:rsid w:val="181B6D99"/>
    <w:rsid w:val="181B6DE5"/>
    <w:rsid w:val="181B6E47"/>
    <w:rsid w:val="181B6E63"/>
    <w:rsid w:val="181B6EFC"/>
    <w:rsid w:val="181B6F22"/>
    <w:rsid w:val="181B6FE3"/>
    <w:rsid w:val="181B7012"/>
    <w:rsid w:val="181B70DB"/>
    <w:rsid w:val="181B7112"/>
    <w:rsid w:val="181B71BF"/>
    <w:rsid w:val="181B7204"/>
    <w:rsid w:val="181B7236"/>
    <w:rsid w:val="181B7321"/>
    <w:rsid w:val="181B7381"/>
    <w:rsid w:val="181B7393"/>
    <w:rsid w:val="181B73B9"/>
    <w:rsid w:val="181B73E8"/>
    <w:rsid w:val="181B745E"/>
    <w:rsid w:val="181B745F"/>
    <w:rsid w:val="181B749A"/>
    <w:rsid w:val="181B74E9"/>
    <w:rsid w:val="181B74FE"/>
    <w:rsid w:val="181B75A9"/>
    <w:rsid w:val="181B75B4"/>
    <w:rsid w:val="181B763A"/>
    <w:rsid w:val="181B7686"/>
    <w:rsid w:val="181B76A0"/>
    <w:rsid w:val="181B775E"/>
    <w:rsid w:val="181B7777"/>
    <w:rsid w:val="181B78E4"/>
    <w:rsid w:val="181B7950"/>
    <w:rsid w:val="181B7951"/>
    <w:rsid w:val="181B7A8D"/>
    <w:rsid w:val="181B7B24"/>
    <w:rsid w:val="181B7B8B"/>
    <w:rsid w:val="181B7BB6"/>
    <w:rsid w:val="181B7CDD"/>
    <w:rsid w:val="181B7D31"/>
    <w:rsid w:val="181B7D42"/>
    <w:rsid w:val="181B7D4F"/>
    <w:rsid w:val="181B7D61"/>
    <w:rsid w:val="181B7D84"/>
    <w:rsid w:val="181B7DD8"/>
    <w:rsid w:val="181B7DF1"/>
    <w:rsid w:val="181B7E81"/>
    <w:rsid w:val="181B7FEB"/>
    <w:rsid w:val="181C0043"/>
    <w:rsid w:val="181C0118"/>
    <w:rsid w:val="181C015A"/>
    <w:rsid w:val="181C017B"/>
    <w:rsid w:val="181C01D6"/>
    <w:rsid w:val="181C027C"/>
    <w:rsid w:val="181C02A6"/>
    <w:rsid w:val="181C045D"/>
    <w:rsid w:val="181C04D5"/>
    <w:rsid w:val="181C04DF"/>
    <w:rsid w:val="181C05D4"/>
    <w:rsid w:val="181C0641"/>
    <w:rsid w:val="181C0754"/>
    <w:rsid w:val="181C0768"/>
    <w:rsid w:val="181C0800"/>
    <w:rsid w:val="181C092A"/>
    <w:rsid w:val="181C0933"/>
    <w:rsid w:val="181C095D"/>
    <w:rsid w:val="181C0A77"/>
    <w:rsid w:val="181C0B41"/>
    <w:rsid w:val="181C0B54"/>
    <w:rsid w:val="181C0B9E"/>
    <w:rsid w:val="181C0BFA"/>
    <w:rsid w:val="181C0C8F"/>
    <w:rsid w:val="181C0DAA"/>
    <w:rsid w:val="181C0E1B"/>
    <w:rsid w:val="181C0F67"/>
    <w:rsid w:val="181C0F89"/>
    <w:rsid w:val="181C1058"/>
    <w:rsid w:val="181C109E"/>
    <w:rsid w:val="181C114E"/>
    <w:rsid w:val="181C1160"/>
    <w:rsid w:val="181C117C"/>
    <w:rsid w:val="181C12A3"/>
    <w:rsid w:val="181C1327"/>
    <w:rsid w:val="181C1452"/>
    <w:rsid w:val="181C1471"/>
    <w:rsid w:val="181C15B1"/>
    <w:rsid w:val="181C15B2"/>
    <w:rsid w:val="181C1642"/>
    <w:rsid w:val="181C164C"/>
    <w:rsid w:val="181C16C8"/>
    <w:rsid w:val="181C16DE"/>
    <w:rsid w:val="181C1759"/>
    <w:rsid w:val="181C1793"/>
    <w:rsid w:val="181C17AC"/>
    <w:rsid w:val="181C1822"/>
    <w:rsid w:val="181C1836"/>
    <w:rsid w:val="181C1859"/>
    <w:rsid w:val="181C197C"/>
    <w:rsid w:val="181C19ED"/>
    <w:rsid w:val="181C1A21"/>
    <w:rsid w:val="181C1A48"/>
    <w:rsid w:val="181C1A6C"/>
    <w:rsid w:val="181C1B89"/>
    <w:rsid w:val="181C1C30"/>
    <w:rsid w:val="181C1C34"/>
    <w:rsid w:val="181C1C88"/>
    <w:rsid w:val="181C1CA7"/>
    <w:rsid w:val="181C1D98"/>
    <w:rsid w:val="181C1E01"/>
    <w:rsid w:val="181C1E04"/>
    <w:rsid w:val="181C1E57"/>
    <w:rsid w:val="181C1E8E"/>
    <w:rsid w:val="181C1F52"/>
    <w:rsid w:val="181C2038"/>
    <w:rsid w:val="181C20BE"/>
    <w:rsid w:val="181C20F7"/>
    <w:rsid w:val="181C2160"/>
    <w:rsid w:val="181C219B"/>
    <w:rsid w:val="181C21D8"/>
    <w:rsid w:val="181C21F4"/>
    <w:rsid w:val="181C226C"/>
    <w:rsid w:val="181C2297"/>
    <w:rsid w:val="181C230C"/>
    <w:rsid w:val="181C2354"/>
    <w:rsid w:val="181C23E2"/>
    <w:rsid w:val="181C24E6"/>
    <w:rsid w:val="181C253E"/>
    <w:rsid w:val="181C25D7"/>
    <w:rsid w:val="181C2650"/>
    <w:rsid w:val="181C2710"/>
    <w:rsid w:val="181C2742"/>
    <w:rsid w:val="181C287D"/>
    <w:rsid w:val="181C2888"/>
    <w:rsid w:val="181C288C"/>
    <w:rsid w:val="181C29AA"/>
    <w:rsid w:val="181C29C1"/>
    <w:rsid w:val="181C2A47"/>
    <w:rsid w:val="181C2A6B"/>
    <w:rsid w:val="181C2AE4"/>
    <w:rsid w:val="181C2BEC"/>
    <w:rsid w:val="181C2C61"/>
    <w:rsid w:val="181C2CB1"/>
    <w:rsid w:val="181C2CBE"/>
    <w:rsid w:val="181C2D04"/>
    <w:rsid w:val="181C2D0D"/>
    <w:rsid w:val="181C2D24"/>
    <w:rsid w:val="181C2D93"/>
    <w:rsid w:val="181C2F64"/>
    <w:rsid w:val="181C2F8D"/>
    <w:rsid w:val="181C307A"/>
    <w:rsid w:val="181C3100"/>
    <w:rsid w:val="181C316A"/>
    <w:rsid w:val="181C319C"/>
    <w:rsid w:val="181C31CF"/>
    <w:rsid w:val="181C31DC"/>
    <w:rsid w:val="181C3248"/>
    <w:rsid w:val="181C3299"/>
    <w:rsid w:val="181C32AC"/>
    <w:rsid w:val="181C343D"/>
    <w:rsid w:val="181C347B"/>
    <w:rsid w:val="181C368F"/>
    <w:rsid w:val="181C36B6"/>
    <w:rsid w:val="181C3759"/>
    <w:rsid w:val="181C37CA"/>
    <w:rsid w:val="181C37DB"/>
    <w:rsid w:val="181C382D"/>
    <w:rsid w:val="181C3A02"/>
    <w:rsid w:val="181C3B42"/>
    <w:rsid w:val="181C3C7E"/>
    <w:rsid w:val="181C3CAE"/>
    <w:rsid w:val="181C3CB1"/>
    <w:rsid w:val="181C3CC7"/>
    <w:rsid w:val="181C3CEF"/>
    <w:rsid w:val="181C3D16"/>
    <w:rsid w:val="181C3DFA"/>
    <w:rsid w:val="181C3E70"/>
    <w:rsid w:val="181C3E72"/>
    <w:rsid w:val="181C3EC5"/>
    <w:rsid w:val="181C3F89"/>
    <w:rsid w:val="181C3F8E"/>
    <w:rsid w:val="181C4034"/>
    <w:rsid w:val="181C40E2"/>
    <w:rsid w:val="181C40EC"/>
    <w:rsid w:val="181C4105"/>
    <w:rsid w:val="181C4207"/>
    <w:rsid w:val="181C4312"/>
    <w:rsid w:val="181C4317"/>
    <w:rsid w:val="181C43B3"/>
    <w:rsid w:val="181C43FC"/>
    <w:rsid w:val="181C448A"/>
    <w:rsid w:val="181C45C2"/>
    <w:rsid w:val="181C45EE"/>
    <w:rsid w:val="181C465B"/>
    <w:rsid w:val="181C466B"/>
    <w:rsid w:val="181C470C"/>
    <w:rsid w:val="181C476E"/>
    <w:rsid w:val="181C47D8"/>
    <w:rsid w:val="181C482B"/>
    <w:rsid w:val="181C48A8"/>
    <w:rsid w:val="181C490F"/>
    <w:rsid w:val="181C494B"/>
    <w:rsid w:val="181C4A01"/>
    <w:rsid w:val="181C4AF1"/>
    <w:rsid w:val="181C4B65"/>
    <w:rsid w:val="181C4D78"/>
    <w:rsid w:val="181C4EA7"/>
    <w:rsid w:val="181C4F07"/>
    <w:rsid w:val="181C4F59"/>
    <w:rsid w:val="181C4FDD"/>
    <w:rsid w:val="181C4FED"/>
    <w:rsid w:val="181C4FEE"/>
    <w:rsid w:val="181C5015"/>
    <w:rsid w:val="181C503A"/>
    <w:rsid w:val="181C5126"/>
    <w:rsid w:val="181C5150"/>
    <w:rsid w:val="181C519B"/>
    <w:rsid w:val="181C51DB"/>
    <w:rsid w:val="181C51E2"/>
    <w:rsid w:val="181C525E"/>
    <w:rsid w:val="181C52D6"/>
    <w:rsid w:val="181C52ED"/>
    <w:rsid w:val="181C53AB"/>
    <w:rsid w:val="181C54CA"/>
    <w:rsid w:val="181C5534"/>
    <w:rsid w:val="181C55A2"/>
    <w:rsid w:val="181C55FD"/>
    <w:rsid w:val="181C567B"/>
    <w:rsid w:val="181C5694"/>
    <w:rsid w:val="181C56AA"/>
    <w:rsid w:val="181C56D0"/>
    <w:rsid w:val="181C5760"/>
    <w:rsid w:val="181C57F4"/>
    <w:rsid w:val="181C585E"/>
    <w:rsid w:val="181C58A3"/>
    <w:rsid w:val="181C5934"/>
    <w:rsid w:val="181C59F5"/>
    <w:rsid w:val="181C59FB"/>
    <w:rsid w:val="181C5AB0"/>
    <w:rsid w:val="181C5B69"/>
    <w:rsid w:val="181C5BB1"/>
    <w:rsid w:val="181C5BFE"/>
    <w:rsid w:val="181C5EFA"/>
    <w:rsid w:val="181C6013"/>
    <w:rsid w:val="181C60DD"/>
    <w:rsid w:val="181C6181"/>
    <w:rsid w:val="181C61DA"/>
    <w:rsid w:val="181C61EC"/>
    <w:rsid w:val="181C6244"/>
    <w:rsid w:val="181C6306"/>
    <w:rsid w:val="181C6512"/>
    <w:rsid w:val="181C6592"/>
    <w:rsid w:val="181C65D9"/>
    <w:rsid w:val="181C6612"/>
    <w:rsid w:val="181C6664"/>
    <w:rsid w:val="181C68B5"/>
    <w:rsid w:val="181C68BB"/>
    <w:rsid w:val="181C69B6"/>
    <w:rsid w:val="181C6A23"/>
    <w:rsid w:val="181C6A6D"/>
    <w:rsid w:val="181C6B03"/>
    <w:rsid w:val="181C6C42"/>
    <w:rsid w:val="181C6E7E"/>
    <w:rsid w:val="181C6F1E"/>
    <w:rsid w:val="181C702D"/>
    <w:rsid w:val="181C7106"/>
    <w:rsid w:val="181C71C0"/>
    <w:rsid w:val="181C720D"/>
    <w:rsid w:val="181C7254"/>
    <w:rsid w:val="181C72D2"/>
    <w:rsid w:val="181C730C"/>
    <w:rsid w:val="181C733E"/>
    <w:rsid w:val="181C734A"/>
    <w:rsid w:val="181C739F"/>
    <w:rsid w:val="181C73C3"/>
    <w:rsid w:val="181C73EF"/>
    <w:rsid w:val="181C7449"/>
    <w:rsid w:val="181C74AF"/>
    <w:rsid w:val="181C74ED"/>
    <w:rsid w:val="181C74FC"/>
    <w:rsid w:val="181C7536"/>
    <w:rsid w:val="181C7593"/>
    <w:rsid w:val="181C759E"/>
    <w:rsid w:val="181C75B1"/>
    <w:rsid w:val="181C7616"/>
    <w:rsid w:val="181C7636"/>
    <w:rsid w:val="181C7682"/>
    <w:rsid w:val="181C76EC"/>
    <w:rsid w:val="181C76ED"/>
    <w:rsid w:val="181C780E"/>
    <w:rsid w:val="181C7865"/>
    <w:rsid w:val="181C7890"/>
    <w:rsid w:val="181C7A06"/>
    <w:rsid w:val="181C7A42"/>
    <w:rsid w:val="181C7A85"/>
    <w:rsid w:val="181C7AAD"/>
    <w:rsid w:val="181C7B6F"/>
    <w:rsid w:val="181C7C7F"/>
    <w:rsid w:val="181C7C8E"/>
    <w:rsid w:val="181C7D0F"/>
    <w:rsid w:val="181C7D5F"/>
    <w:rsid w:val="181C7E15"/>
    <w:rsid w:val="181C7E92"/>
    <w:rsid w:val="181C7EEE"/>
    <w:rsid w:val="181C7F4E"/>
    <w:rsid w:val="181D0030"/>
    <w:rsid w:val="181D004F"/>
    <w:rsid w:val="181D0073"/>
    <w:rsid w:val="181D018C"/>
    <w:rsid w:val="181D01A9"/>
    <w:rsid w:val="181D0450"/>
    <w:rsid w:val="181D0458"/>
    <w:rsid w:val="181D05F2"/>
    <w:rsid w:val="181D06BF"/>
    <w:rsid w:val="181D0778"/>
    <w:rsid w:val="181D0819"/>
    <w:rsid w:val="181D082D"/>
    <w:rsid w:val="181D086E"/>
    <w:rsid w:val="181D0947"/>
    <w:rsid w:val="181D098E"/>
    <w:rsid w:val="181D09AA"/>
    <w:rsid w:val="181D0A84"/>
    <w:rsid w:val="181D0AA3"/>
    <w:rsid w:val="181D0AC0"/>
    <w:rsid w:val="181D0AD6"/>
    <w:rsid w:val="181D0D1B"/>
    <w:rsid w:val="181D0D3B"/>
    <w:rsid w:val="181D0DBA"/>
    <w:rsid w:val="181D0E99"/>
    <w:rsid w:val="181D0ECF"/>
    <w:rsid w:val="181D0EF7"/>
    <w:rsid w:val="181D0FA5"/>
    <w:rsid w:val="181D0FBB"/>
    <w:rsid w:val="181D10C8"/>
    <w:rsid w:val="181D11A5"/>
    <w:rsid w:val="181D12B4"/>
    <w:rsid w:val="181D12C7"/>
    <w:rsid w:val="181D12E5"/>
    <w:rsid w:val="181D132C"/>
    <w:rsid w:val="181D1398"/>
    <w:rsid w:val="181D14D4"/>
    <w:rsid w:val="181D157D"/>
    <w:rsid w:val="181D157E"/>
    <w:rsid w:val="181D1627"/>
    <w:rsid w:val="181D16F2"/>
    <w:rsid w:val="181D187E"/>
    <w:rsid w:val="181D18EA"/>
    <w:rsid w:val="181D193E"/>
    <w:rsid w:val="181D19A0"/>
    <w:rsid w:val="181D1C64"/>
    <w:rsid w:val="181D1C8A"/>
    <w:rsid w:val="181D1E9D"/>
    <w:rsid w:val="181D1F56"/>
    <w:rsid w:val="181D1F57"/>
    <w:rsid w:val="181D1F6E"/>
    <w:rsid w:val="181D2022"/>
    <w:rsid w:val="181D2080"/>
    <w:rsid w:val="181D209B"/>
    <w:rsid w:val="181D211C"/>
    <w:rsid w:val="181D2184"/>
    <w:rsid w:val="181D2202"/>
    <w:rsid w:val="181D2217"/>
    <w:rsid w:val="181D2285"/>
    <w:rsid w:val="181D22D4"/>
    <w:rsid w:val="181D23AB"/>
    <w:rsid w:val="181D2440"/>
    <w:rsid w:val="181D251C"/>
    <w:rsid w:val="181D2529"/>
    <w:rsid w:val="181D256B"/>
    <w:rsid w:val="181D259C"/>
    <w:rsid w:val="181D25F5"/>
    <w:rsid w:val="181D261C"/>
    <w:rsid w:val="181D264A"/>
    <w:rsid w:val="181D2664"/>
    <w:rsid w:val="181D2721"/>
    <w:rsid w:val="181D2764"/>
    <w:rsid w:val="181D2880"/>
    <w:rsid w:val="181D28A7"/>
    <w:rsid w:val="181D28D8"/>
    <w:rsid w:val="181D2912"/>
    <w:rsid w:val="181D292F"/>
    <w:rsid w:val="181D2A30"/>
    <w:rsid w:val="181D2B40"/>
    <w:rsid w:val="181D2C56"/>
    <w:rsid w:val="181D2D29"/>
    <w:rsid w:val="181D2E2D"/>
    <w:rsid w:val="181D2EB3"/>
    <w:rsid w:val="181D2FAF"/>
    <w:rsid w:val="181D31C9"/>
    <w:rsid w:val="181D3202"/>
    <w:rsid w:val="181D3211"/>
    <w:rsid w:val="181D325B"/>
    <w:rsid w:val="181D32C1"/>
    <w:rsid w:val="181D33FA"/>
    <w:rsid w:val="181D343E"/>
    <w:rsid w:val="181D3440"/>
    <w:rsid w:val="181D3469"/>
    <w:rsid w:val="181D348B"/>
    <w:rsid w:val="181D34A3"/>
    <w:rsid w:val="181D34AD"/>
    <w:rsid w:val="181D34C5"/>
    <w:rsid w:val="181D3659"/>
    <w:rsid w:val="181D3739"/>
    <w:rsid w:val="181D379B"/>
    <w:rsid w:val="181D37A8"/>
    <w:rsid w:val="181D3808"/>
    <w:rsid w:val="181D3889"/>
    <w:rsid w:val="181D393D"/>
    <w:rsid w:val="181D3A79"/>
    <w:rsid w:val="181D3A8D"/>
    <w:rsid w:val="181D3BC3"/>
    <w:rsid w:val="181D3CA3"/>
    <w:rsid w:val="181D3D22"/>
    <w:rsid w:val="181D3D72"/>
    <w:rsid w:val="181D3D88"/>
    <w:rsid w:val="181D3EF3"/>
    <w:rsid w:val="181D3F0B"/>
    <w:rsid w:val="181D3F84"/>
    <w:rsid w:val="181D3F8A"/>
    <w:rsid w:val="181D3F9F"/>
    <w:rsid w:val="181D405B"/>
    <w:rsid w:val="181D40F3"/>
    <w:rsid w:val="181D415F"/>
    <w:rsid w:val="181D41D3"/>
    <w:rsid w:val="181D41F9"/>
    <w:rsid w:val="181D4264"/>
    <w:rsid w:val="181D427E"/>
    <w:rsid w:val="181D42F4"/>
    <w:rsid w:val="181D43BD"/>
    <w:rsid w:val="181D4453"/>
    <w:rsid w:val="181D44CE"/>
    <w:rsid w:val="181D44F4"/>
    <w:rsid w:val="181D4529"/>
    <w:rsid w:val="181D45B4"/>
    <w:rsid w:val="181D4682"/>
    <w:rsid w:val="181D46E4"/>
    <w:rsid w:val="181D46E5"/>
    <w:rsid w:val="181D4731"/>
    <w:rsid w:val="181D475B"/>
    <w:rsid w:val="181D479A"/>
    <w:rsid w:val="181D47C7"/>
    <w:rsid w:val="181D485A"/>
    <w:rsid w:val="181D4A27"/>
    <w:rsid w:val="181D4A95"/>
    <w:rsid w:val="181D4B0E"/>
    <w:rsid w:val="181D4B11"/>
    <w:rsid w:val="181D4C26"/>
    <w:rsid w:val="181D4C9F"/>
    <w:rsid w:val="181D4CB5"/>
    <w:rsid w:val="181D4CF7"/>
    <w:rsid w:val="181D4DED"/>
    <w:rsid w:val="181D4DF7"/>
    <w:rsid w:val="181D4DFD"/>
    <w:rsid w:val="181D4E33"/>
    <w:rsid w:val="181D4EEB"/>
    <w:rsid w:val="181D4FC3"/>
    <w:rsid w:val="181D504A"/>
    <w:rsid w:val="181D5061"/>
    <w:rsid w:val="181D50DA"/>
    <w:rsid w:val="181D51AD"/>
    <w:rsid w:val="181D53AE"/>
    <w:rsid w:val="181D53E4"/>
    <w:rsid w:val="181D54F0"/>
    <w:rsid w:val="181D54F4"/>
    <w:rsid w:val="181D55A7"/>
    <w:rsid w:val="181D56F4"/>
    <w:rsid w:val="181D5742"/>
    <w:rsid w:val="181D57CC"/>
    <w:rsid w:val="181D583A"/>
    <w:rsid w:val="181D58EB"/>
    <w:rsid w:val="181D591B"/>
    <w:rsid w:val="181D5987"/>
    <w:rsid w:val="181D59AC"/>
    <w:rsid w:val="181D59E2"/>
    <w:rsid w:val="181D5A52"/>
    <w:rsid w:val="181D5A61"/>
    <w:rsid w:val="181D5AB5"/>
    <w:rsid w:val="181D5B3C"/>
    <w:rsid w:val="181D5B5F"/>
    <w:rsid w:val="181D5B6A"/>
    <w:rsid w:val="181D5B7E"/>
    <w:rsid w:val="181D5BF0"/>
    <w:rsid w:val="181D5C98"/>
    <w:rsid w:val="181D5D8F"/>
    <w:rsid w:val="181D5E29"/>
    <w:rsid w:val="181D5F09"/>
    <w:rsid w:val="181D5FB6"/>
    <w:rsid w:val="181D5FF5"/>
    <w:rsid w:val="181D6057"/>
    <w:rsid w:val="181D6084"/>
    <w:rsid w:val="181D6120"/>
    <w:rsid w:val="181D618F"/>
    <w:rsid w:val="181D61F5"/>
    <w:rsid w:val="181D6299"/>
    <w:rsid w:val="181D6328"/>
    <w:rsid w:val="181D642D"/>
    <w:rsid w:val="181D6476"/>
    <w:rsid w:val="181D64D8"/>
    <w:rsid w:val="181D6592"/>
    <w:rsid w:val="181D660D"/>
    <w:rsid w:val="181D6648"/>
    <w:rsid w:val="181D6722"/>
    <w:rsid w:val="181D6763"/>
    <w:rsid w:val="181D6779"/>
    <w:rsid w:val="181D6801"/>
    <w:rsid w:val="181D68BC"/>
    <w:rsid w:val="181D6909"/>
    <w:rsid w:val="181D6A01"/>
    <w:rsid w:val="181D6A68"/>
    <w:rsid w:val="181D6A8A"/>
    <w:rsid w:val="181D6A9D"/>
    <w:rsid w:val="181D6CC2"/>
    <w:rsid w:val="181D6CE6"/>
    <w:rsid w:val="181D6D9F"/>
    <w:rsid w:val="181D6DF5"/>
    <w:rsid w:val="181D6E42"/>
    <w:rsid w:val="181D6E86"/>
    <w:rsid w:val="181D6E8F"/>
    <w:rsid w:val="181D6F03"/>
    <w:rsid w:val="181D6FDB"/>
    <w:rsid w:val="181D701A"/>
    <w:rsid w:val="181D708F"/>
    <w:rsid w:val="181D70BD"/>
    <w:rsid w:val="181D70D7"/>
    <w:rsid w:val="181D7179"/>
    <w:rsid w:val="181D71D9"/>
    <w:rsid w:val="181D7273"/>
    <w:rsid w:val="181D7293"/>
    <w:rsid w:val="181D7309"/>
    <w:rsid w:val="181D73EE"/>
    <w:rsid w:val="181D7406"/>
    <w:rsid w:val="181D7452"/>
    <w:rsid w:val="181D745D"/>
    <w:rsid w:val="181D747F"/>
    <w:rsid w:val="181D74DA"/>
    <w:rsid w:val="181D757E"/>
    <w:rsid w:val="181D759C"/>
    <w:rsid w:val="181D759D"/>
    <w:rsid w:val="181D766F"/>
    <w:rsid w:val="181D7710"/>
    <w:rsid w:val="181D7742"/>
    <w:rsid w:val="181D7748"/>
    <w:rsid w:val="181D776B"/>
    <w:rsid w:val="181D7788"/>
    <w:rsid w:val="181D7849"/>
    <w:rsid w:val="181D78C4"/>
    <w:rsid w:val="181D7907"/>
    <w:rsid w:val="181D7954"/>
    <w:rsid w:val="181D79C8"/>
    <w:rsid w:val="181D7A74"/>
    <w:rsid w:val="181D7BA8"/>
    <w:rsid w:val="181D7C3F"/>
    <w:rsid w:val="181D7C76"/>
    <w:rsid w:val="181D7CCC"/>
    <w:rsid w:val="181D7D80"/>
    <w:rsid w:val="181D7EA7"/>
    <w:rsid w:val="181D7FCE"/>
    <w:rsid w:val="181E0043"/>
    <w:rsid w:val="181E0099"/>
    <w:rsid w:val="181E00E1"/>
    <w:rsid w:val="181E0189"/>
    <w:rsid w:val="181E022F"/>
    <w:rsid w:val="181E0271"/>
    <w:rsid w:val="181E02BF"/>
    <w:rsid w:val="181E02C5"/>
    <w:rsid w:val="181E0354"/>
    <w:rsid w:val="181E03C8"/>
    <w:rsid w:val="181E03DE"/>
    <w:rsid w:val="181E042E"/>
    <w:rsid w:val="181E054A"/>
    <w:rsid w:val="181E0586"/>
    <w:rsid w:val="181E0698"/>
    <w:rsid w:val="181E073E"/>
    <w:rsid w:val="181E07E8"/>
    <w:rsid w:val="181E0802"/>
    <w:rsid w:val="181E086A"/>
    <w:rsid w:val="181E0886"/>
    <w:rsid w:val="181E0A5C"/>
    <w:rsid w:val="181E0BF9"/>
    <w:rsid w:val="181E0C51"/>
    <w:rsid w:val="181E0C8C"/>
    <w:rsid w:val="181E0D44"/>
    <w:rsid w:val="181E0DE9"/>
    <w:rsid w:val="181E0FC8"/>
    <w:rsid w:val="181E1049"/>
    <w:rsid w:val="181E105C"/>
    <w:rsid w:val="181E10CF"/>
    <w:rsid w:val="181E10D1"/>
    <w:rsid w:val="181E115E"/>
    <w:rsid w:val="181E11C7"/>
    <w:rsid w:val="181E11F1"/>
    <w:rsid w:val="181E1249"/>
    <w:rsid w:val="181E1304"/>
    <w:rsid w:val="181E137E"/>
    <w:rsid w:val="181E139B"/>
    <w:rsid w:val="181E140D"/>
    <w:rsid w:val="181E141D"/>
    <w:rsid w:val="181E14E2"/>
    <w:rsid w:val="181E151E"/>
    <w:rsid w:val="181E1581"/>
    <w:rsid w:val="181E1586"/>
    <w:rsid w:val="181E1603"/>
    <w:rsid w:val="181E1618"/>
    <w:rsid w:val="181E1719"/>
    <w:rsid w:val="181E1725"/>
    <w:rsid w:val="181E1803"/>
    <w:rsid w:val="181E1839"/>
    <w:rsid w:val="181E183B"/>
    <w:rsid w:val="181E1923"/>
    <w:rsid w:val="181E19BC"/>
    <w:rsid w:val="181E1A73"/>
    <w:rsid w:val="181E1BBE"/>
    <w:rsid w:val="181E1BFC"/>
    <w:rsid w:val="181E1C1A"/>
    <w:rsid w:val="181E1C3C"/>
    <w:rsid w:val="181E1CCF"/>
    <w:rsid w:val="181E1CDF"/>
    <w:rsid w:val="181E1D4E"/>
    <w:rsid w:val="181E1D79"/>
    <w:rsid w:val="181E1E77"/>
    <w:rsid w:val="181E1EA8"/>
    <w:rsid w:val="181E1F17"/>
    <w:rsid w:val="181E1FCB"/>
    <w:rsid w:val="181E204A"/>
    <w:rsid w:val="181E215A"/>
    <w:rsid w:val="181E228B"/>
    <w:rsid w:val="181E233C"/>
    <w:rsid w:val="181E237E"/>
    <w:rsid w:val="181E23E9"/>
    <w:rsid w:val="181E2448"/>
    <w:rsid w:val="181E2451"/>
    <w:rsid w:val="181E2471"/>
    <w:rsid w:val="181E2517"/>
    <w:rsid w:val="181E2551"/>
    <w:rsid w:val="181E25F4"/>
    <w:rsid w:val="181E2624"/>
    <w:rsid w:val="181E2672"/>
    <w:rsid w:val="181E26DC"/>
    <w:rsid w:val="181E26F1"/>
    <w:rsid w:val="181E273D"/>
    <w:rsid w:val="181E278F"/>
    <w:rsid w:val="181E27B4"/>
    <w:rsid w:val="181E281A"/>
    <w:rsid w:val="181E28FE"/>
    <w:rsid w:val="181E2A2C"/>
    <w:rsid w:val="181E2C08"/>
    <w:rsid w:val="181E2C69"/>
    <w:rsid w:val="181E2D90"/>
    <w:rsid w:val="181E2DD2"/>
    <w:rsid w:val="181E2DF1"/>
    <w:rsid w:val="181E2F16"/>
    <w:rsid w:val="181E2FBC"/>
    <w:rsid w:val="181E3098"/>
    <w:rsid w:val="181E30E3"/>
    <w:rsid w:val="181E3207"/>
    <w:rsid w:val="181E3216"/>
    <w:rsid w:val="181E3269"/>
    <w:rsid w:val="181E3383"/>
    <w:rsid w:val="181E3396"/>
    <w:rsid w:val="181E3438"/>
    <w:rsid w:val="181E3449"/>
    <w:rsid w:val="181E344A"/>
    <w:rsid w:val="181E349A"/>
    <w:rsid w:val="181E34E5"/>
    <w:rsid w:val="181E34F7"/>
    <w:rsid w:val="181E35E5"/>
    <w:rsid w:val="181E3648"/>
    <w:rsid w:val="181E3686"/>
    <w:rsid w:val="181E3695"/>
    <w:rsid w:val="181E370B"/>
    <w:rsid w:val="181E3736"/>
    <w:rsid w:val="181E377F"/>
    <w:rsid w:val="181E37A0"/>
    <w:rsid w:val="181E389F"/>
    <w:rsid w:val="181E38F7"/>
    <w:rsid w:val="181E3C8E"/>
    <w:rsid w:val="181E3D3B"/>
    <w:rsid w:val="181E3DA6"/>
    <w:rsid w:val="181E3DD4"/>
    <w:rsid w:val="181E3E02"/>
    <w:rsid w:val="181E3F41"/>
    <w:rsid w:val="181E3F63"/>
    <w:rsid w:val="181E3FDF"/>
    <w:rsid w:val="181E40D2"/>
    <w:rsid w:val="181E414F"/>
    <w:rsid w:val="181E41C0"/>
    <w:rsid w:val="181E422A"/>
    <w:rsid w:val="181E42F7"/>
    <w:rsid w:val="181E432A"/>
    <w:rsid w:val="181E436C"/>
    <w:rsid w:val="181E43B6"/>
    <w:rsid w:val="181E43B9"/>
    <w:rsid w:val="181E43CE"/>
    <w:rsid w:val="181E451A"/>
    <w:rsid w:val="181E4579"/>
    <w:rsid w:val="181E461E"/>
    <w:rsid w:val="181E46DF"/>
    <w:rsid w:val="181E4753"/>
    <w:rsid w:val="181E47C5"/>
    <w:rsid w:val="181E47FB"/>
    <w:rsid w:val="181E484A"/>
    <w:rsid w:val="181E4A28"/>
    <w:rsid w:val="181E4A5D"/>
    <w:rsid w:val="181E4A9E"/>
    <w:rsid w:val="181E4AD1"/>
    <w:rsid w:val="181E4B05"/>
    <w:rsid w:val="181E4B8A"/>
    <w:rsid w:val="181E4CA3"/>
    <w:rsid w:val="181E4D3F"/>
    <w:rsid w:val="181E4DB3"/>
    <w:rsid w:val="181E4DBE"/>
    <w:rsid w:val="181E4F0D"/>
    <w:rsid w:val="181E4F2F"/>
    <w:rsid w:val="181E4F50"/>
    <w:rsid w:val="181E4FE1"/>
    <w:rsid w:val="181E5085"/>
    <w:rsid w:val="181E52D3"/>
    <w:rsid w:val="181E52F5"/>
    <w:rsid w:val="181E531E"/>
    <w:rsid w:val="181E53BE"/>
    <w:rsid w:val="181E542F"/>
    <w:rsid w:val="181E5447"/>
    <w:rsid w:val="181E54CE"/>
    <w:rsid w:val="181E54FB"/>
    <w:rsid w:val="181E5520"/>
    <w:rsid w:val="181E5577"/>
    <w:rsid w:val="181E55D1"/>
    <w:rsid w:val="181E5723"/>
    <w:rsid w:val="181E5737"/>
    <w:rsid w:val="181E5822"/>
    <w:rsid w:val="181E5887"/>
    <w:rsid w:val="181E5957"/>
    <w:rsid w:val="181E5980"/>
    <w:rsid w:val="181E598D"/>
    <w:rsid w:val="181E59A1"/>
    <w:rsid w:val="181E59AE"/>
    <w:rsid w:val="181E59F8"/>
    <w:rsid w:val="181E5A69"/>
    <w:rsid w:val="181E5AD6"/>
    <w:rsid w:val="181E5B9E"/>
    <w:rsid w:val="181E5CB5"/>
    <w:rsid w:val="181E5E92"/>
    <w:rsid w:val="181E5EE2"/>
    <w:rsid w:val="181E5F1C"/>
    <w:rsid w:val="181E5F4E"/>
    <w:rsid w:val="181E605E"/>
    <w:rsid w:val="181E60BE"/>
    <w:rsid w:val="181E614D"/>
    <w:rsid w:val="181E61E9"/>
    <w:rsid w:val="181E61EE"/>
    <w:rsid w:val="181E62D9"/>
    <w:rsid w:val="181E62F6"/>
    <w:rsid w:val="181E635A"/>
    <w:rsid w:val="181E63B1"/>
    <w:rsid w:val="181E64F5"/>
    <w:rsid w:val="181E650E"/>
    <w:rsid w:val="181E6523"/>
    <w:rsid w:val="181E6538"/>
    <w:rsid w:val="181E6656"/>
    <w:rsid w:val="181E666F"/>
    <w:rsid w:val="181E6691"/>
    <w:rsid w:val="181E6713"/>
    <w:rsid w:val="181E67C9"/>
    <w:rsid w:val="181E68A8"/>
    <w:rsid w:val="181E6905"/>
    <w:rsid w:val="181E6974"/>
    <w:rsid w:val="181E699F"/>
    <w:rsid w:val="181E69E7"/>
    <w:rsid w:val="181E6A9E"/>
    <w:rsid w:val="181E6B84"/>
    <w:rsid w:val="181E6C6F"/>
    <w:rsid w:val="181E6D43"/>
    <w:rsid w:val="181E6D4C"/>
    <w:rsid w:val="181E6E0F"/>
    <w:rsid w:val="181E6E1C"/>
    <w:rsid w:val="181E6ED6"/>
    <w:rsid w:val="181E6F48"/>
    <w:rsid w:val="181E6FA9"/>
    <w:rsid w:val="181E6FB4"/>
    <w:rsid w:val="181E6FEF"/>
    <w:rsid w:val="181E702D"/>
    <w:rsid w:val="181E7039"/>
    <w:rsid w:val="181E7081"/>
    <w:rsid w:val="181E70CC"/>
    <w:rsid w:val="181E711C"/>
    <w:rsid w:val="181E7198"/>
    <w:rsid w:val="181E72D2"/>
    <w:rsid w:val="181E73FD"/>
    <w:rsid w:val="181E75D8"/>
    <w:rsid w:val="181E7792"/>
    <w:rsid w:val="181E77F9"/>
    <w:rsid w:val="181E7807"/>
    <w:rsid w:val="181E7832"/>
    <w:rsid w:val="181E7880"/>
    <w:rsid w:val="181E789E"/>
    <w:rsid w:val="181E78D3"/>
    <w:rsid w:val="181E78DB"/>
    <w:rsid w:val="181E7925"/>
    <w:rsid w:val="181E799C"/>
    <w:rsid w:val="181E7A80"/>
    <w:rsid w:val="181E7B78"/>
    <w:rsid w:val="181E7B85"/>
    <w:rsid w:val="181E7C04"/>
    <w:rsid w:val="181E7CDF"/>
    <w:rsid w:val="181E7CE4"/>
    <w:rsid w:val="181E7D82"/>
    <w:rsid w:val="181E7DD1"/>
    <w:rsid w:val="181E7E4A"/>
    <w:rsid w:val="181E7EEA"/>
    <w:rsid w:val="181E7F85"/>
    <w:rsid w:val="181E7FC2"/>
    <w:rsid w:val="181F00CB"/>
    <w:rsid w:val="181F0139"/>
    <w:rsid w:val="181F0184"/>
    <w:rsid w:val="181F01BD"/>
    <w:rsid w:val="181F045C"/>
    <w:rsid w:val="181F0464"/>
    <w:rsid w:val="181F04AB"/>
    <w:rsid w:val="181F04E9"/>
    <w:rsid w:val="181F070E"/>
    <w:rsid w:val="181F075E"/>
    <w:rsid w:val="181F07C0"/>
    <w:rsid w:val="181F08F7"/>
    <w:rsid w:val="181F0906"/>
    <w:rsid w:val="181F09E4"/>
    <w:rsid w:val="181F0A4D"/>
    <w:rsid w:val="181F0A8A"/>
    <w:rsid w:val="181F0AFE"/>
    <w:rsid w:val="181F0B0E"/>
    <w:rsid w:val="181F0BFD"/>
    <w:rsid w:val="181F0C9C"/>
    <w:rsid w:val="181F0D61"/>
    <w:rsid w:val="181F0D75"/>
    <w:rsid w:val="181F0DBC"/>
    <w:rsid w:val="181F0DD5"/>
    <w:rsid w:val="181F0ECA"/>
    <w:rsid w:val="181F0EEA"/>
    <w:rsid w:val="181F0FD4"/>
    <w:rsid w:val="181F1045"/>
    <w:rsid w:val="181F10DF"/>
    <w:rsid w:val="181F10ED"/>
    <w:rsid w:val="181F117D"/>
    <w:rsid w:val="181F1209"/>
    <w:rsid w:val="181F1357"/>
    <w:rsid w:val="181F13D1"/>
    <w:rsid w:val="181F140E"/>
    <w:rsid w:val="181F15EA"/>
    <w:rsid w:val="181F1633"/>
    <w:rsid w:val="181F1635"/>
    <w:rsid w:val="181F16A3"/>
    <w:rsid w:val="181F16D0"/>
    <w:rsid w:val="181F1737"/>
    <w:rsid w:val="181F173E"/>
    <w:rsid w:val="181F17A3"/>
    <w:rsid w:val="181F1887"/>
    <w:rsid w:val="181F18E7"/>
    <w:rsid w:val="181F1948"/>
    <w:rsid w:val="181F195F"/>
    <w:rsid w:val="181F19B9"/>
    <w:rsid w:val="181F19EB"/>
    <w:rsid w:val="181F1A4B"/>
    <w:rsid w:val="181F1AD9"/>
    <w:rsid w:val="181F1B2F"/>
    <w:rsid w:val="181F1BCB"/>
    <w:rsid w:val="181F1C48"/>
    <w:rsid w:val="181F1D98"/>
    <w:rsid w:val="181F1E40"/>
    <w:rsid w:val="181F1EEC"/>
    <w:rsid w:val="181F1FD0"/>
    <w:rsid w:val="181F1FF6"/>
    <w:rsid w:val="181F2030"/>
    <w:rsid w:val="181F2097"/>
    <w:rsid w:val="181F2109"/>
    <w:rsid w:val="181F2185"/>
    <w:rsid w:val="181F2274"/>
    <w:rsid w:val="181F2277"/>
    <w:rsid w:val="181F236A"/>
    <w:rsid w:val="181F23E0"/>
    <w:rsid w:val="181F2426"/>
    <w:rsid w:val="181F253F"/>
    <w:rsid w:val="181F25FC"/>
    <w:rsid w:val="181F2601"/>
    <w:rsid w:val="181F2644"/>
    <w:rsid w:val="181F271D"/>
    <w:rsid w:val="181F2793"/>
    <w:rsid w:val="181F27F0"/>
    <w:rsid w:val="181F2903"/>
    <w:rsid w:val="181F29D9"/>
    <w:rsid w:val="181F2AFD"/>
    <w:rsid w:val="181F2C39"/>
    <w:rsid w:val="181F2CBD"/>
    <w:rsid w:val="181F2CEA"/>
    <w:rsid w:val="181F2D8E"/>
    <w:rsid w:val="181F2DD0"/>
    <w:rsid w:val="181F2E10"/>
    <w:rsid w:val="181F2EAC"/>
    <w:rsid w:val="181F2F18"/>
    <w:rsid w:val="181F2F8B"/>
    <w:rsid w:val="181F2F9F"/>
    <w:rsid w:val="181F301C"/>
    <w:rsid w:val="181F303D"/>
    <w:rsid w:val="181F3071"/>
    <w:rsid w:val="181F3202"/>
    <w:rsid w:val="181F3214"/>
    <w:rsid w:val="181F338D"/>
    <w:rsid w:val="181F3418"/>
    <w:rsid w:val="181F342E"/>
    <w:rsid w:val="181F3506"/>
    <w:rsid w:val="181F3592"/>
    <w:rsid w:val="181F35B5"/>
    <w:rsid w:val="181F36EA"/>
    <w:rsid w:val="181F3756"/>
    <w:rsid w:val="181F3769"/>
    <w:rsid w:val="181F379F"/>
    <w:rsid w:val="181F37A7"/>
    <w:rsid w:val="181F39D5"/>
    <w:rsid w:val="181F3A78"/>
    <w:rsid w:val="181F3A9D"/>
    <w:rsid w:val="181F3AE7"/>
    <w:rsid w:val="181F3B2A"/>
    <w:rsid w:val="181F3B48"/>
    <w:rsid w:val="181F3C4F"/>
    <w:rsid w:val="181F3C6C"/>
    <w:rsid w:val="181F3CAE"/>
    <w:rsid w:val="181F3CE8"/>
    <w:rsid w:val="181F3DAD"/>
    <w:rsid w:val="181F3DB1"/>
    <w:rsid w:val="181F3E48"/>
    <w:rsid w:val="181F3E61"/>
    <w:rsid w:val="181F3EAE"/>
    <w:rsid w:val="181F3F8C"/>
    <w:rsid w:val="181F4052"/>
    <w:rsid w:val="181F40A1"/>
    <w:rsid w:val="181F40D7"/>
    <w:rsid w:val="181F40DE"/>
    <w:rsid w:val="181F412A"/>
    <w:rsid w:val="181F4192"/>
    <w:rsid w:val="181F420A"/>
    <w:rsid w:val="181F4336"/>
    <w:rsid w:val="181F4373"/>
    <w:rsid w:val="181F43F1"/>
    <w:rsid w:val="181F4483"/>
    <w:rsid w:val="181F44B1"/>
    <w:rsid w:val="181F44BE"/>
    <w:rsid w:val="181F45D0"/>
    <w:rsid w:val="181F4632"/>
    <w:rsid w:val="181F4674"/>
    <w:rsid w:val="181F46A6"/>
    <w:rsid w:val="181F473A"/>
    <w:rsid w:val="181F4768"/>
    <w:rsid w:val="181F482F"/>
    <w:rsid w:val="181F484D"/>
    <w:rsid w:val="181F4A48"/>
    <w:rsid w:val="181F4B76"/>
    <w:rsid w:val="181F4BA4"/>
    <w:rsid w:val="181F4C7F"/>
    <w:rsid w:val="181F4CF5"/>
    <w:rsid w:val="181F4D4D"/>
    <w:rsid w:val="181F4DB6"/>
    <w:rsid w:val="181F4E2C"/>
    <w:rsid w:val="181F4F1F"/>
    <w:rsid w:val="181F4FA2"/>
    <w:rsid w:val="181F4FD0"/>
    <w:rsid w:val="181F505E"/>
    <w:rsid w:val="181F5108"/>
    <w:rsid w:val="181F5110"/>
    <w:rsid w:val="181F514A"/>
    <w:rsid w:val="181F51EC"/>
    <w:rsid w:val="181F522D"/>
    <w:rsid w:val="181F52DA"/>
    <w:rsid w:val="181F536B"/>
    <w:rsid w:val="181F5377"/>
    <w:rsid w:val="181F539B"/>
    <w:rsid w:val="181F5437"/>
    <w:rsid w:val="181F545D"/>
    <w:rsid w:val="181F5474"/>
    <w:rsid w:val="181F554C"/>
    <w:rsid w:val="181F555F"/>
    <w:rsid w:val="181F5635"/>
    <w:rsid w:val="181F5756"/>
    <w:rsid w:val="181F5818"/>
    <w:rsid w:val="181F5835"/>
    <w:rsid w:val="181F5853"/>
    <w:rsid w:val="181F58AB"/>
    <w:rsid w:val="181F58F9"/>
    <w:rsid w:val="181F5947"/>
    <w:rsid w:val="181F595F"/>
    <w:rsid w:val="181F59D9"/>
    <w:rsid w:val="181F59EE"/>
    <w:rsid w:val="181F5AF3"/>
    <w:rsid w:val="181F5B84"/>
    <w:rsid w:val="181F5B98"/>
    <w:rsid w:val="181F5C86"/>
    <w:rsid w:val="181F5CD1"/>
    <w:rsid w:val="181F5CE8"/>
    <w:rsid w:val="181F5D21"/>
    <w:rsid w:val="181F5DF0"/>
    <w:rsid w:val="181F5E74"/>
    <w:rsid w:val="181F5E76"/>
    <w:rsid w:val="181F5E8A"/>
    <w:rsid w:val="181F5EAC"/>
    <w:rsid w:val="181F5EAF"/>
    <w:rsid w:val="181F5EC5"/>
    <w:rsid w:val="181F5EFA"/>
    <w:rsid w:val="181F5F41"/>
    <w:rsid w:val="181F5FB5"/>
    <w:rsid w:val="181F614A"/>
    <w:rsid w:val="181F61AE"/>
    <w:rsid w:val="181F61DC"/>
    <w:rsid w:val="181F63CF"/>
    <w:rsid w:val="181F643E"/>
    <w:rsid w:val="181F6503"/>
    <w:rsid w:val="181F6520"/>
    <w:rsid w:val="181F65B5"/>
    <w:rsid w:val="181F670D"/>
    <w:rsid w:val="181F67BE"/>
    <w:rsid w:val="181F68B9"/>
    <w:rsid w:val="181F6948"/>
    <w:rsid w:val="181F6A12"/>
    <w:rsid w:val="181F6B01"/>
    <w:rsid w:val="181F6B27"/>
    <w:rsid w:val="181F6C67"/>
    <w:rsid w:val="181F6CF0"/>
    <w:rsid w:val="181F6CFA"/>
    <w:rsid w:val="181F6D3F"/>
    <w:rsid w:val="181F6DE8"/>
    <w:rsid w:val="181F6ECD"/>
    <w:rsid w:val="181F6F80"/>
    <w:rsid w:val="181F702D"/>
    <w:rsid w:val="181F7038"/>
    <w:rsid w:val="181F703E"/>
    <w:rsid w:val="181F7041"/>
    <w:rsid w:val="181F706A"/>
    <w:rsid w:val="181F70AE"/>
    <w:rsid w:val="181F7106"/>
    <w:rsid w:val="181F7108"/>
    <w:rsid w:val="181F713E"/>
    <w:rsid w:val="181F7244"/>
    <w:rsid w:val="181F7257"/>
    <w:rsid w:val="181F737B"/>
    <w:rsid w:val="181F742F"/>
    <w:rsid w:val="181F766C"/>
    <w:rsid w:val="181F76C9"/>
    <w:rsid w:val="181F771A"/>
    <w:rsid w:val="181F7748"/>
    <w:rsid w:val="181F77B5"/>
    <w:rsid w:val="181F77C4"/>
    <w:rsid w:val="181F77EB"/>
    <w:rsid w:val="181F78AC"/>
    <w:rsid w:val="181F796F"/>
    <w:rsid w:val="181F79D8"/>
    <w:rsid w:val="181F7A04"/>
    <w:rsid w:val="181F7C2F"/>
    <w:rsid w:val="181F7C48"/>
    <w:rsid w:val="181F7CCE"/>
    <w:rsid w:val="181F7D53"/>
    <w:rsid w:val="181F7D64"/>
    <w:rsid w:val="181F7D90"/>
    <w:rsid w:val="181F7E20"/>
    <w:rsid w:val="181F7E7B"/>
    <w:rsid w:val="181F7ED8"/>
    <w:rsid w:val="181F7EF4"/>
    <w:rsid w:val="181F7F10"/>
    <w:rsid w:val="181F7F8A"/>
    <w:rsid w:val="181F7FA4"/>
    <w:rsid w:val="181F7FF5"/>
    <w:rsid w:val="18200014"/>
    <w:rsid w:val="18200020"/>
    <w:rsid w:val="18200027"/>
    <w:rsid w:val="18200158"/>
    <w:rsid w:val="18200186"/>
    <w:rsid w:val="18200278"/>
    <w:rsid w:val="182002AF"/>
    <w:rsid w:val="18200341"/>
    <w:rsid w:val="1820035D"/>
    <w:rsid w:val="18200378"/>
    <w:rsid w:val="1820053C"/>
    <w:rsid w:val="1820064C"/>
    <w:rsid w:val="1820067F"/>
    <w:rsid w:val="1820070E"/>
    <w:rsid w:val="182007A1"/>
    <w:rsid w:val="18200860"/>
    <w:rsid w:val="18200897"/>
    <w:rsid w:val="182008B3"/>
    <w:rsid w:val="1820092B"/>
    <w:rsid w:val="182009BC"/>
    <w:rsid w:val="18200A05"/>
    <w:rsid w:val="18200A7E"/>
    <w:rsid w:val="18200AD0"/>
    <w:rsid w:val="18200BD7"/>
    <w:rsid w:val="18200C0D"/>
    <w:rsid w:val="18200C8A"/>
    <w:rsid w:val="18200CBB"/>
    <w:rsid w:val="18200D28"/>
    <w:rsid w:val="18200DD3"/>
    <w:rsid w:val="18200DDC"/>
    <w:rsid w:val="18200E5E"/>
    <w:rsid w:val="18200F7E"/>
    <w:rsid w:val="18200F88"/>
    <w:rsid w:val="18201042"/>
    <w:rsid w:val="18201057"/>
    <w:rsid w:val="1820105F"/>
    <w:rsid w:val="182010E5"/>
    <w:rsid w:val="182010FE"/>
    <w:rsid w:val="182011BD"/>
    <w:rsid w:val="18201257"/>
    <w:rsid w:val="182012B2"/>
    <w:rsid w:val="182012D3"/>
    <w:rsid w:val="182012F8"/>
    <w:rsid w:val="18201422"/>
    <w:rsid w:val="18201445"/>
    <w:rsid w:val="18201446"/>
    <w:rsid w:val="182014DA"/>
    <w:rsid w:val="18201502"/>
    <w:rsid w:val="1820158B"/>
    <w:rsid w:val="182015D2"/>
    <w:rsid w:val="18201662"/>
    <w:rsid w:val="182016E9"/>
    <w:rsid w:val="18201734"/>
    <w:rsid w:val="1820188B"/>
    <w:rsid w:val="18201892"/>
    <w:rsid w:val="18201897"/>
    <w:rsid w:val="182018EA"/>
    <w:rsid w:val="18201980"/>
    <w:rsid w:val="182019B3"/>
    <w:rsid w:val="182019B7"/>
    <w:rsid w:val="18201A36"/>
    <w:rsid w:val="18201A74"/>
    <w:rsid w:val="18201B46"/>
    <w:rsid w:val="18201B81"/>
    <w:rsid w:val="18201D4E"/>
    <w:rsid w:val="18201E5A"/>
    <w:rsid w:val="18201FF7"/>
    <w:rsid w:val="182021D9"/>
    <w:rsid w:val="182021DD"/>
    <w:rsid w:val="1820226B"/>
    <w:rsid w:val="18202363"/>
    <w:rsid w:val="182023C7"/>
    <w:rsid w:val="182023D5"/>
    <w:rsid w:val="18202458"/>
    <w:rsid w:val="182024A6"/>
    <w:rsid w:val="182024F6"/>
    <w:rsid w:val="182025FC"/>
    <w:rsid w:val="18202675"/>
    <w:rsid w:val="182027D5"/>
    <w:rsid w:val="18202854"/>
    <w:rsid w:val="182029C4"/>
    <w:rsid w:val="18202A1A"/>
    <w:rsid w:val="18202AF6"/>
    <w:rsid w:val="18202B11"/>
    <w:rsid w:val="18202B2C"/>
    <w:rsid w:val="18202C15"/>
    <w:rsid w:val="18202C53"/>
    <w:rsid w:val="18202C57"/>
    <w:rsid w:val="18202D0E"/>
    <w:rsid w:val="18202D12"/>
    <w:rsid w:val="18202E16"/>
    <w:rsid w:val="18202E7F"/>
    <w:rsid w:val="18202EA6"/>
    <w:rsid w:val="18202EEF"/>
    <w:rsid w:val="18202F0B"/>
    <w:rsid w:val="18202F0C"/>
    <w:rsid w:val="18202F64"/>
    <w:rsid w:val="18202F7D"/>
    <w:rsid w:val="18203045"/>
    <w:rsid w:val="1820331F"/>
    <w:rsid w:val="18203451"/>
    <w:rsid w:val="182034AF"/>
    <w:rsid w:val="182034CE"/>
    <w:rsid w:val="1820352F"/>
    <w:rsid w:val="18203581"/>
    <w:rsid w:val="182035EC"/>
    <w:rsid w:val="18203615"/>
    <w:rsid w:val="18203616"/>
    <w:rsid w:val="18203656"/>
    <w:rsid w:val="18203665"/>
    <w:rsid w:val="182036D8"/>
    <w:rsid w:val="18203719"/>
    <w:rsid w:val="18203759"/>
    <w:rsid w:val="1820376F"/>
    <w:rsid w:val="182037C8"/>
    <w:rsid w:val="182037CE"/>
    <w:rsid w:val="182038C4"/>
    <w:rsid w:val="182038D5"/>
    <w:rsid w:val="182038DC"/>
    <w:rsid w:val="18203905"/>
    <w:rsid w:val="182039A6"/>
    <w:rsid w:val="182039D7"/>
    <w:rsid w:val="182039E6"/>
    <w:rsid w:val="18203AF3"/>
    <w:rsid w:val="18203B34"/>
    <w:rsid w:val="18203B6F"/>
    <w:rsid w:val="18203B83"/>
    <w:rsid w:val="18203C68"/>
    <w:rsid w:val="18203CD4"/>
    <w:rsid w:val="18203D53"/>
    <w:rsid w:val="18203DD7"/>
    <w:rsid w:val="18203E84"/>
    <w:rsid w:val="18203EFF"/>
    <w:rsid w:val="18203FB7"/>
    <w:rsid w:val="18204053"/>
    <w:rsid w:val="1820409C"/>
    <w:rsid w:val="182040D8"/>
    <w:rsid w:val="18204190"/>
    <w:rsid w:val="18204210"/>
    <w:rsid w:val="18204256"/>
    <w:rsid w:val="182043B1"/>
    <w:rsid w:val="1820440A"/>
    <w:rsid w:val="18204430"/>
    <w:rsid w:val="18204462"/>
    <w:rsid w:val="182044F4"/>
    <w:rsid w:val="1820459B"/>
    <w:rsid w:val="1820462A"/>
    <w:rsid w:val="182046B1"/>
    <w:rsid w:val="1820474A"/>
    <w:rsid w:val="182047DF"/>
    <w:rsid w:val="182047EE"/>
    <w:rsid w:val="18204822"/>
    <w:rsid w:val="18204831"/>
    <w:rsid w:val="18204837"/>
    <w:rsid w:val="1820484C"/>
    <w:rsid w:val="182049ED"/>
    <w:rsid w:val="18204B25"/>
    <w:rsid w:val="18204B3C"/>
    <w:rsid w:val="18204B79"/>
    <w:rsid w:val="18204C04"/>
    <w:rsid w:val="18204C1D"/>
    <w:rsid w:val="18204C99"/>
    <w:rsid w:val="18204CB7"/>
    <w:rsid w:val="18204D38"/>
    <w:rsid w:val="18204D45"/>
    <w:rsid w:val="18204DD2"/>
    <w:rsid w:val="18204E12"/>
    <w:rsid w:val="18204EA6"/>
    <w:rsid w:val="18204F46"/>
    <w:rsid w:val="18205071"/>
    <w:rsid w:val="182050CD"/>
    <w:rsid w:val="182050E4"/>
    <w:rsid w:val="1820511E"/>
    <w:rsid w:val="18205139"/>
    <w:rsid w:val="18205187"/>
    <w:rsid w:val="182051A5"/>
    <w:rsid w:val="182051AF"/>
    <w:rsid w:val="182051F8"/>
    <w:rsid w:val="1820538C"/>
    <w:rsid w:val="182053CA"/>
    <w:rsid w:val="18205404"/>
    <w:rsid w:val="18205445"/>
    <w:rsid w:val="182054DC"/>
    <w:rsid w:val="182054DE"/>
    <w:rsid w:val="18205550"/>
    <w:rsid w:val="18205797"/>
    <w:rsid w:val="18205879"/>
    <w:rsid w:val="18205901"/>
    <w:rsid w:val="18205912"/>
    <w:rsid w:val="18205913"/>
    <w:rsid w:val="182059FA"/>
    <w:rsid w:val="18205B05"/>
    <w:rsid w:val="18205B41"/>
    <w:rsid w:val="18205C6F"/>
    <w:rsid w:val="18205CAE"/>
    <w:rsid w:val="18205CE9"/>
    <w:rsid w:val="18205D56"/>
    <w:rsid w:val="18205D9D"/>
    <w:rsid w:val="18205E60"/>
    <w:rsid w:val="1820608D"/>
    <w:rsid w:val="182060F5"/>
    <w:rsid w:val="1820617C"/>
    <w:rsid w:val="182061B5"/>
    <w:rsid w:val="1820622C"/>
    <w:rsid w:val="1820623D"/>
    <w:rsid w:val="182062AF"/>
    <w:rsid w:val="182063AA"/>
    <w:rsid w:val="1820659F"/>
    <w:rsid w:val="182065D6"/>
    <w:rsid w:val="182065DC"/>
    <w:rsid w:val="18206700"/>
    <w:rsid w:val="1820671A"/>
    <w:rsid w:val="18206736"/>
    <w:rsid w:val="1820677D"/>
    <w:rsid w:val="18206820"/>
    <w:rsid w:val="1820685E"/>
    <w:rsid w:val="18206879"/>
    <w:rsid w:val="182068C3"/>
    <w:rsid w:val="1820694A"/>
    <w:rsid w:val="1820694C"/>
    <w:rsid w:val="182069A5"/>
    <w:rsid w:val="182069AE"/>
    <w:rsid w:val="18206B26"/>
    <w:rsid w:val="18206B87"/>
    <w:rsid w:val="18206C01"/>
    <w:rsid w:val="18206C19"/>
    <w:rsid w:val="18206C58"/>
    <w:rsid w:val="18206D08"/>
    <w:rsid w:val="18206D3C"/>
    <w:rsid w:val="18206D7B"/>
    <w:rsid w:val="18206E02"/>
    <w:rsid w:val="18206EBC"/>
    <w:rsid w:val="18206EBE"/>
    <w:rsid w:val="18206ED6"/>
    <w:rsid w:val="18206F31"/>
    <w:rsid w:val="18206F89"/>
    <w:rsid w:val="18206FE7"/>
    <w:rsid w:val="18207064"/>
    <w:rsid w:val="1820719D"/>
    <w:rsid w:val="182071C7"/>
    <w:rsid w:val="182071D0"/>
    <w:rsid w:val="18207297"/>
    <w:rsid w:val="182073E5"/>
    <w:rsid w:val="18207443"/>
    <w:rsid w:val="182074F6"/>
    <w:rsid w:val="1820753B"/>
    <w:rsid w:val="182075E4"/>
    <w:rsid w:val="18207609"/>
    <w:rsid w:val="18207657"/>
    <w:rsid w:val="18207669"/>
    <w:rsid w:val="18207704"/>
    <w:rsid w:val="1820770B"/>
    <w:rsid w:val="182077DC"/>
    <w:rsid w:val="182077E8"/>
    <w:rsid w:val="182078D9"/>
    <w:rsid w:val="1820792A"/>
    <w:rsid w:val="18207A57"/>
    <w:rsid w:val="18207A5D"/>
    <w:rsid w:val="18207A99"/>
    <w:rsid w:val="18207AEA"/>
    <w:rsid w:val="18207CC5"/>
    <w:rsid w:val="18207CF2"/>
    <w:rsid w:val="18207D48"/>
    <w:rsid w:val="18207D61"/>
    <w:rsid w:val="18207D91"/>
    <w:rsid w:val="18207D99"/>
    <w:rsid w:val="18207D9B"/>
    <w:rsid w:val="18207DA7"/>
    <w:rsid w:val="18207E36"/>
    <w:rsid w:val="18207E48"/>
    <w:rsid w:val="18207EA6"/>
    <w:rsid w:val="18207F06"/>
    <w:rsid w:val="18207F4E"/>
    <w:rsid w:val="18207F58"/>
    <w:rsid w:val="18207F83"/>
    <w:rsid w:val="18210055"/>
    <w:rsid w:val="18210167"/>
    <w:rsid w:val="18210301"/>
    <w:rsid w:val="182103AE"/>
    <w:rsid w:val="18210427"/>
    <w:rsid w:val="18210476"/>
    <w:rsid w:val="182104E2"/>
    <w:rsid w:val="1821054B"/>
    <w:rsid w:val="1821065F"/>
    <w:rsid w:val="18210736"/>
    <w:rsid w:val="18210772"/>
    <w:rsid w:val="18210801"/>
    <w:rsid w:val="1821085F"/>
    <w:rsid w:val="18210907"/>
    <w:rsid w:val="18210996"/>
    <w:rsid w:val="18210B3B"/>
    <w:rsid w:val="18210B4A"/>
    <w:rsid w:val="18210BB8"/>
    <w:rsid w:val="18210C65"/>
    <w:rsid w:val="18210DBA"/>
    <w:rsid w:val="18210DBC"/>
    <w:rsid w:val="18210E4C"/>
    <w:rsid w:val="18210F4D"/>
    <w:rsid w:val="18210FEC"/>
    <w:rsid w:val="18211000"/>
    <w:rsid w:val="1821101C"/>
    <w:rsid w:val="1821107B"/>
    <w:rsid w:val="182111BE"/>
    <w:rsid w:val="18211225"/>
    <w:rsid w:val="18211262"/>
    <w:rsid w:val="1821128B"/>
    <w:rsid w:val="182112AA"/>
    <w:rsid w:val="182112FC"/>
    <w:rsid w:val="18211358"/>
    <w:rsid w:val="182113FD"/>
    <w:rsid w:val="182114FC"/>
    <w:rsid w:val="18211513"/>
    <w:rsid w:val="1821151B"/>
    <w:rsid w:val="1821153C"/>
    <w:rsid w:val="18211559"/>
    <w:rsid w:val="18211690"/>
    <w:rsid w:val="1821169C"/>
    <w:rsid w:val="18211753"/>
    <w:rsid w:val="182117EF"/>
    <w:rsid w:val="18211800"/>
    <w:rsid w:val="1821193E"/>
    <w:rsid w:val="18211962"/>
    <w:rsid w:val="18211B7F"/>
    <w:rsid w:val="18211B8B"/>
    <w:rsid w:val="18211BDD"/>
    <w:rsid w:val="18211DED"/>
    <w:rsid w:val="18211E61"/>
    <w:rsid w:val="18211E8E"/>
    <w:rsid w:val="18211F3C"/>
    <w:rsid w:val="18211F97"/>
    <w:rsid w:val="18211FC5"/>
    <w:rsid w:val="18211FEB"/>
    <w:rsid w:val="18211FEE"/>
    <w:rsid w:val="18212001"/>
    <w:rsid w:val="18212088"/>
    <w:rsid w:val="18212149"/>
    <w:rsid w:val="1821218F"/>
    <w:rsid w:val="182121D4"/>
    <w:rsid w:val="18212313"/>
    <w:rsid w:val="1821231C"/>
    <w:rsid w:val="18212342"/>
    <w:rsid w:val="182123D2"/>
    <w:rsid w:val="182124B1"/>
    <w:rsid w:val="1821250E"/>
    <w:rsid w:val="1821251D"/>
    <w:rsid w:val="182125EA"/>
    <w:rsid w:val="182126D0"/>
    <w:rsid w:val="18212756"/>
    <w:rsid w:val="182127FF"/>
    <w:rsid w:val="1821285C"/>
    <w:rsid w:val="18212A18"/>
    <w:rsid w:val="18212AD8"/>
    <w:rsid w:val="18212B1B"/>
    <w:rsid w:val="18212B8E"/>
    <w:rsid w:val="18212BC4"/>
    <w:rsid w:val="18212C13"/>
    <w:rsid w:val="18212DCA"/>
    <w:rsid w:val="18212DE7"/>
    <w:rsid w:val="18212E23"/>
    <w:rsid w:val="18212E68"/>
    <w:rsid w:val="18212F30"/>
    <w:rsid w:val="18213026"/>
    <w:rsid w:val="18213073"/>
    <w:rsid w:val="18213075"/>
    <w:rsid w:val="18213236"/>
    <w:rsid w:val="1821331C"/>
    <w:rsid w:val="18213382"/>
    <w:rsid w:val="182133B1"/>
    <w:rsid w:val="1821341A"/>
    <w:rsid w:val="18213421"/>
    <w:rsid w:val="18213467"/>
    <w:rsid w:val="18213484"/>
    <w:rsid w:val="18213575"/>
    <w:rsid w:val="182135B0"/>
    <w:rsid w:val="182135D7"/>
    <w:rsid w:val="18213659"/>
    <w:rsid w:val="18213868"/>
    <w:rsid w:val="182138F5"/>
    <w:rsid w:val="182139F9"/>
    <w:rsid w:val="18213A86"/>
    <w:rsid w:val="18213AE2"/>
    <w:rsid w:val="18213AF7"/>
    <w:rsid w:val="18213B60"/>
    <w:rsid w:val="18213B6E"/>
    <w:rsid w:val="18213B84"/>
    <w:rsid w:val="18213C36"/>
    <w:rsid w:val="18213C3D"/>
    <w:rsid w:val="18213C60"/>
    <w:rsid w:val="18213CC7"/>
    <w:rsid w:val="18213CE5"/>
    <w:rsid w:val="18213DB5"/>
    <w:rsid w:val="18213DF6"/>
    <w:rsid w:val="18213E8E"/>
    <w:rsid w:val="18213F21"/>
    <w:rsid w:val="18213F3C"/>
    <w:rsid w:val="18213FAC"/>
    <w:rsid w:val="18214045"/>
    <w:rsid w:val="182140C6"/>
    <w:rsid w:val="1821417F"/>
    <w:rsid w:val="182142C1"/>
    <w:rsid w:val="182142CF"/>
    <w:rsid w:val="1821430C"/>
    <w:rsid w:val="18214429"/>
    <w:rsid w:val="182144CF"/>
    <w:rsid w:val="18214522"/>
    <w:rsid w:val="18214572"/>
    <w:rsid w:val="182145CC"/>
    <w:rsid w:val="182145F7"/>
    <w:rsid w:val="18214631"/>
    <w:rsid w:val="1821474B"/>
    <w:rsid w:val="1821477D"/>
    <w:rsid w:val="18214795"/>
    <w:rsid w:val="182147EC"/>
    <w:rsid w:val="18214878"/>
    <w:rsid w:val="182148B5"/>
    <w:rsid w:val="182148E9"/>
    <w:rsid w:val="18214968"/>
    <w:rsid w:val="182149CC"/>
    <w:rsid w:val="18214B56"/>
    <w:rsid w:val="18214BB7"/>
    <w:rsid w:val="18214C85"/>
    <w:rsid w:val="18214CCE"/>
    <w:rsid w:val="18214D35"/>
    <w:rsid w:val="18214E99"/>
    <w:rsid w:val="18214ECD"/>
    <w:rsid w:val="18214EFB"/>
    <w:rsid w:val="18214F24"/>
    <w:rsid w:val="1821501F"/>
    <w:rsid w:val="182150B9"/>
    <w:rsid w:val="182150DF"/>
    <w:rsid w:val="18215346"/>
    <w:rsid w:val="18215377"/>
    <w:rsid w:val="1821550D"/>
    <w:rsid w:val="18215551"/>
    <w:rsid w:val="18215572"/>
    <w:rsid w:val="1821560A"/>
    <w:rsid w:val="1821562E"/>
    <w:rsid w:val="182156E1"/>
    <w:rsid w:val="1821571E"/>
    <w:rsid w:val="1821574A"/>
    <w:rsid w:val="1821580C"/>
    <w:rsid w:val="18215857"/>
    <w:rsid w:val="18215865"/>
    <w:rsid w:val="18215C16"/>
    <w:rsid w:val="18215C26"/>
    <w:rsid w:val="18215C70"/>
    <w:rsid w:val="18215D08"/>
    <w:rsid w:val="18215D0E"/>
    <w:rsid w:val="18215E2F"/>
    <w:rsid w:val="18215E85"/>
    <w:rsid w:val="18215EB0"/>
    <w:rsid w:val="18215EE1"/>
    <w:rsid w:val="18215FD4"/>
    <w:rsid w:val="18216039"/>
    <w:rsid w:val="182160F6"/>
    <w:rsid w:val="182161A5"/>
    <w:rsid w:val="182161C6"/>
    <w:rsid w:val="1821623C"/>
    <w:rsid w:val="1821626F"/>
    <w:rsid w:val="182162CA"/>
    <w:rsid w:val="182163E0"/>
    <w:rsid w:val="1821640D"/>
    <w:rsid w:val="18216484"/>
    <w:rsid w:val="182164D2"/>
    <w:rsid w:val="18216540"/>
    <w:rsid w:val="18216561"/>
    <w:rsid w:val="18216564"/>
    <w:rsid w:val="1821660F"/>
    <w:rsid w:val="182166CB"/>
    <w:rsid w:val="182166DB"/>
    <w:rsid w:val="18216725"/>
    <w:rsid w:val="182167F1"/>
    <w:rsid w:val="18216816"/>
    <w:rsid w:val="182168CF"/>
    <w:rsid w:val="18216935"/>
    <w:rsid w:val="182169CC"/>
    <w:rsid w:val="18216A0E"/>
    <w:rsid w:val="18216A4A"/>
    <w:rsid w:val="18216B20"/>
    <w:rsid w:val="18216C0E"/>
    <w:rsid w:val="18216D04"/>
    <w:rsid w:val="18216ECB"/>
    <w:rsid w:val="18216EDF"/>
    <w:rsid w:val="18216EFF"/>
    <w:rsid w:val="18216F0C"/>
    <w:rsid w:val="18216F9A"/>
    <w:rsid w:val="182171A0"/>
    <w:rsid w:val="18217250"/>
    <w:rsid w:val="182173A4"/>
    <w:rsid w:val="182173AA"/>
    <w:rsid w:val="182173C8"/>
    <w:rsid w:val="18217464"/>
    <w:rsid w:val="182175F3"/>
    <w:rsid w:val="182176FE"/>
    <w:rsid w:val="18217768"/>
    <w:rsid w:val="182177CF"/>
    <w:rsid w:val="18217825"/>
    <w:rsid w:val="1821782F"/>
    <w:rsid w:val="1821789E"/>
    <w:rsid w:val="182178E8"/>
    <w:rsid w:val="182179BA"/>
    <w:rsid w:val="18217BAE"/>
    <w:rsid w:val="18217C0C"/>
    <w:rsid w:val="18217D28"/>
    <w:rsid w:val="18217D90"/>
    <w:rsid w:val="18217EE8"/>
    <w:rsid w:val="18217EF8"/>
    <w:rsid w:val="18217F30"/>
    <w:rsid w:val="182200A7"/>
    <w:rsid w:val="182201CC"/>
    <w:rsid w:val="18220304"/>
    <w:rsid w:val="1822030F"/>
    <w:rsid w:val="1822035F"/>
    <w:rsid w:val="1822037C"/>
    <w:rsid w:val="1822038D"/>
    <w:rsid w:val="18220395"/>
    <w:rsid w:val="18220587"/>
    <w:rsid w:val="182205F3"/>
    <w:rsid w:val="1822061C"/>
    <w:rsid w:val="182206A3"/>
    <w:rsid w:val="182206E5"/>
    <w:rsid w:val="182206ED"/>
    <w:rsid w:val="1822070A"/>
    <w:rsid w:val="18220739"/>
    <w:rsid w:val="1822073E"/>
    <w:rsid w:val="18220810"/>
    <w:rsid w:val="18220814"/>
    <w:rsid w:val="18220963"/>
    <w:rsid w:val="1822097A"/>
    <w:rsid w:val="1822097D"/>
    <w:rsid w:val="18220A49"/>
    <w:rsid w:val="18220A4B"/>
    <w:rsid w:val="18220A6C"/>
    <w:rsid w:val="18220BD0"/>
    <w:rsid w:val="18220D3D"/>
    <w:rsid w:val="18220D84"/>
    <w:rsid w:val="18220E02"/>
    <w:rsid w:val="18220E18"/>
    <w:rsid w:val="18220E6B"/>
    <w:rsid w:val="18220E72"/>
    <w:rsid w:val="18221067"/>
    <w:rsid w:val="182210EE"/>
    <w:rsid w:val="18221158"/>
    <w:rsid w:val="182211AA"/>
    <w:rsid w:val="182211C0"/>
    <w:rsid w:val="18221317"/>
    <w:rsid w:val="18221390"/>
    <w:rsid w:val="182213C9"/>
    <w:rsid w:val="1822154F"/>
    <w:rsid w:val="182215EB"/>
    <w:rsid w:val="18221771"/>
    <w:rsid w:val="18221804"/>
    <w:rsid w:val="18221851"/>
    <w:rsid w:val="1822187F"/>
    <w:rsid w:val="18221960"/>
    <w:rsid w:val="18221988"/>
    <w:rsid w:val="18221A03"/>
    <w:rsid w:val="18221A40"/>
    <w:rsid w:val="18221A94"/>
    <w:rsid w:val="18221B59"/>
    <w:rsid w:val="18221BB0"/>
    <w:rsid w:val="18221BD0"/>
    <w:rsid w:val="18221C05"/>
    <w:rsid w:val="18221C25"/>
    <w:rsid w:val="18221C2A"/>
    <w:rsid w:val="18221C77"/>
    <w:rsid w:val="18221D5C"/>
    <w:rsid w:val="18221D9A"/>
    <w:rsid w:val="18221DFC"/>
    <w:rsid w:val="18221E36"/>
    <w:rsid w:val="18221E78"/>
    <w:rsid w:val="18221E81"/>
    <w:rsid w:val="18221EBC"/>
    <w:rsid w:val="182220C9"/>
    <w:rsid w:val="182220E2"/>
    <w:rsid w:val="1822213A"/>
    <w:rsid w:val="1822219F"/>
    <w:rsid w:val="182221A8"/>
    <w:rsid w:val="182221EA"/>
    <w:rsid w:val="18222468"/>
    <w:rsid w:val="182224E2"/>
    <w:rsid w:val="18222622"/>
    <w:rsid w:val="182227B1"/>
    <w:rsid w:val="182227C9"/>
    <w:rsid w:val="18222873"/>
    <w:rsid w:val="18222916"/>
    <w:rsid w:val="18222942"/>
    <w:rsid w:val="18222A23"/>
    <w:rsid w:val="18222A47"/>
    <w:rsid w:val="18222A58"/>
    <w:rsid w:val="18222B47"/>
    <w:rsid w:val="18222BD6"/>
    <w:rsid w:val="18222BF0"/>
    <w:rsid w:val="18222C6C"/>
    <w:rsid w:val="18222F35"/>
    <w:rsid w:val="18222F3C"/>
    <w:rsid w:val="18222F84"/>
    <w:rsid w:val="18222FD0"/>
    <w:rsid w:val="18222FD6"/>
    <w:rsid w:val="18223062"/>
    <w:rsid w:val="18223244"/>
    <w:rsid w:val="18223270"/>
    <w:rsid w:val="18223360"/>
    <w:rsid w:val="182233DD"/>
    <w:rsid w:val="182233FB"/>
    <w:rsid w:val="18223457"/>
    <w:rsid w:val="182234E2"/>
    <w:rsid w:val="18223610"/>
    <w:rsid w:val="1822361D"/>
    <w:rsid w:val="1822362C"/>
    <w:rsid w:val="1822367B"/>
    <w:rsid w:val="182236CB"/>
    <w:rsid w:val="1822373D"/>
    <w:rsid w:val="18223798"/>
    <w:rsid w:val="182237A5"/>
    <w:rsid w:val="182237FA"/>
    <w:rsid w:val="1822382B"/>
    <w:rsid w:val="1822389C"/>
    <w:rsid w:val="182238C6"/>
    <w:rsid w:val="1822396D"/>
    <w:rsid w:val="182239D0"/>
    <w:rsid w:val="18223A41"/>
    <w:rsid w:val="18223A8E"/>
    <w:rsid w:val="18223AAD"/>
    <w:rsid w:val="18223C25"/>
    <w:rsid w:val="18223D0E"/>
    <w:rsid w:val="18223E2B"/>
    <w:rsid w:val="18223EB9"/>
    <w:rsid w:val="18223EC6"/>
    <w:rsid w:val="18223EE6"/>
    <w:rsid w:val="18223FA7"/>
    <w:rsid w:val="1822409D"/>
    <w:rsid w:val="18224105"/>
    <w:rsid w:val="1822418E"/>
    <w:rsid w:val="18224227"/>
    <w:rsid w:val="18224235"/>
    <w:rsid w:val="18224306"/>
    <w:rsid w:val="1822436D"/>
    <w:rsid w:val="1822437E"/>
    <w:rsid w:val="182243A5"/>
    <w:rsid w:val="182243F9"/>
    <w:rsid w:val="182244E2"/>
    <w:rsid w:val="1822453C"/>
    <w:rsid w:val="18224596"/>
    <w:rsid w:val="18224599"/>
    <w:rsid w:val="182245BF"/>
    <w:rsid w:val="18224649"/>
    <w:rsid w:val="182246D6"/>
    <w:rsid w:val="18224814"/>
    <w:rsid w:val="182248B7"/>
    <w:rsid w:val="18224972"/>
    <w:rsid w:val="1822498D"/>
    <w:rsid w:val="182249DC"/>
    <w:rsid w:val="182249E4"/>
    <w:rsid w:val="18224A5E"/>
    <w:rsid w:val="18224A81"/>
    <w:rsid w:val="18224B49"/>
    <w:rsid w:val="18224B7A"/>
    <w:rsid w:val="18224C09"/>
    <w:rsid w:val="18224C56"/>
    <w:rsid w:val="18224CE6"/>
    <w:rsid w:val="18224CEB"/>
    <w:rsid w:val="18224D00"/>
    <w:rsid w:val="18224D12"/>
    <w:rsid w:val="18224E48"/>
    <w:rsid w:val="18224E7A"/>
    <w:rsid w:val="18224EE1"/>
    <w:rsid w:val="18224F7C"/>
    <w:rsid w:val="18224F83"/>
    <w:rsid w:val="1822500F"/>
    <w:rsid w:val="182251CA"/>
    <w:rsid w:val="18225207"/>
    <w:rsid w:val="18225348"/>
    <w:rsid w:val="182253F2"/>
    <w:rsid w:val="1822544C"/>
    <w:rsid w:val="182254EF"/>
    <w:rsid w:val="182255FF"/>
    <w:rsid w:val="1822563E"/>
    <w:rsid w:val="18225659"/>
    <w:rsid w:val="1822565F"/>
    <w:rsid w:val="182256D9"/>
    <w:rsid w:val="182256EF"/>
    <w:rsid w:val="18225755"/>
    <w:rsid w:val="18225850"/>
    <w:rsid w:val="18225864"/>
    <w:rsid w:val="18225868"/>
    <w:rsid w:val="182258EE"/>
    <w:rsid w:val="182258F2"/>
    <w:rsid w:val="18225A1C"/>
    <w:rsid w:val="18225A30"/>
    <w:rsid w:val="18225A5B"/>
    <w:rsid w:val="18225A71"/>
    <w:rsid w:val="18225B40"/>
    <w:rsid w:val="18225BEE"/>
    <w:rsid w:val="18225C0A"/>
    <w:rsid w:val="18225C25"/>
    <w:rsid w:val="18225C7F"/>
    <w:rsid w:val="18225D23"/>
    <w:rsid w:val="18225D67"/>
    <w:rsid w:val="18225D9B"/>
    <w:rsid w:val="18225DC5"/>
    <w:rsid w:val="18225DED"/>
    <w:rsid w:val="18225E73"/>
    <w:rsid w:val="18225EE8"/>
    <w:rsid w:val="18225F19"/>
    <w:rsid w:val="18225FE7"/>
    <w:rsid w:val="18225FF5"/>
    <w:rsid w:val="1822603A"/>
    <w:rsid w:val="182260F1"/>
    <w:rsid w:val="1822614E"/>
    <w:rsid w:val="18226183"/>
    <w:rsid w:val="1822618E"/>
    <w:rsid w:val="18226233"/>
    <w:rsid w:val="182262DD"/>
    <w:rsid w:val="182264B0"/>
    <w:rsid w:val="1822655A"/>
    <w:rsid w:val="18226615"/>
    <w:rsid w:val="182266E9"/>
    <w:rsid w:val="18226711"/>
    <w:rsid w:val="1822680D"/>
    <w:rsid w:val="1822682C"/>
    <w:rsid w:val="182268A9"/>
    <w:rsid w:val="182268E1"/>
    <w:rsid w:val="182269A8"/>
    <w:rsid w:val="18226B8C"/>
    <w:rsid w:val="18226C28"/>
    <w:rsid w:val="18226CBD"/>
    <w:rsid w:val="18226DAF"/>
    <w:rsid w:val="18226E0B"/>
    <w:rsid w:val="18226F2D"/>
    <w:rsid w:val="18226FA7"/>
    <w:rsid w:val="18226FB6"/>
    <w:rsid w:val="18227003"/>
    <w:rsid w:val="1822700D"/>
    <w:rsid w:val="182270A3"/>
    <w:rsid w:val="182270B1"/>
    <w:rsid w:val="1822711F"/>
    <w:rsid w:val="1822723D"/>
    <w:rsid w:val="182272E1"/>
    <w:rsid w:val="1822733D"/>
    <w:rsid w:val="18227344"/>
    <w:rsid w:val="18227355"/>
    <w:rsid w:val="18227360"/>
    <w:rsid w:val="182273AB"/>
    <w:rsid w:val="1822740B"/>
    <w:rsid w:val="18227436"/>
    <w:rsid w:val="18227481"/>
    <w:rsid w:val="182274DF"/>
    <w:rsid w:val="18227508"/>
    <w:rsid w:val="18227577"/>
    <w:rsid w:val="18227582"/>
    <w:rsid w:val="182275B1"/>
    <w:rsid w:val="182275D9"/>
    <w:rsid w:val="18227755"/>
    <w:rsid w:val="1822776C"/>
    <w:rsid w:val="182277BB"/>
    <w:rsid w:val="182277D8"/>
    <w:rsid w:val="18227805"/>
    <w:rsid w:val="182278B8"/>
    <w:rsid w:val="18227910"/>
    <w:rsid w:val="1822796D"/>
    <w:rsid w:val="182279FA"/>
    <w:rsid w:val="18227AC2"/>
    <w:rsid w:val="18227AE3"/>
    <w:rsid w:val="18227B3E"/>
    <w:rsid w:val="18227B6A"/>
    <w:rsid w:val="18227BF3"/>
    <w:rsid w:val="18227C36"/>
    <w:rsid w:val="18227FB1"/>
    <w:rsid w:val="18230075"/>
    <w:rsid w:val="182300FA"/>
    <w:rsid w:val="1823028D"/>
    <w:rsid w:val="1823035D"/>
    <w:rsid w:val="182304F5"/>
    <w:rsid w:val="1823053F"/>
    <w:rsid w:val="182305AB"/>
    <w:rsid w:val="182305E0"/>
    <w:rsid w:val="18230600"/>
    <w:rsid w:val="18230609"/>
    <w:rsid w:val="18230650"/>
    <w:rsid w:val="1823067A"/>
    <w:rsid w:val="18230730"/>
    <w:rsid w:val="182307D3"/>
    <w:rsid w:val="1823082C"/>
    <w:rsid w:val="1823083F"/>
    <w:rsid w:val="18230906"/>
    <w:rsid w:val="1823095E"/>
    <w:rsid w:val="18230A27"/>
    <w:rsid w:val="18230AC2"/>
    <w:rsid w:val="18230B4C"/>
    <w:rsid w:val="18230B85"/>
    <w:rsid w:val="18230B92"/>
    <w:rsid w:val="18230BB5"/>
    <w:rsid w:val="18230C72"/>
    <w:rsid w:val="18230C93"/>
    <w:rsid w:val="18230D43"/>
    <w:rsid w:val="18230E78"/>
    <w:rsid w:val="18230E80"/>
    <w:rsid w:val="18230E8D"/>
    <w:rsid w:val="18230EB1"/>
    <w:rsid w:val="18230ECE"/>
    <w:rsid w:val="18230F48"/>
    <w:rsid w:val="18230F4F"/>
    <w:rsid w:val="1823109E"/>
    <w:rsid w:val="18231116"/>
    <w:rsid w:val="1823116F"/>
    <w:rsid w:val="18231181"/>
    <w:rsid w:val="18231182"/>
    <w:rsid w:val="1823119D"/>
    <w:rsid w:val="18231244"/>
    <w:rsid w:val="182312E9"/>
    <w:rsid w:val="1823139C"/>
    <w:rsid w:val="182313AB"/>
    <w:rsid w:val="182313FC"/>
    <w:rsid w:val="18231423"/>
    <w:rsid w:val="1823142C"/>
    <w:rsid w:val="18231570"/>
    <w:rsid w:val="18231595"/>
    <w:rsid w:val="182315DB"/>
    <w:rsid w:val="182315F7"/>
    <w:rsid w:val="1823164F"/>
    <w:rsid w:val="182317B1"/>
    <w:rsid w:val="18231807"/>
    <w:rsid w:val="1823180D"/>
    <w:rsid w:val="18231820"/>
    <w:rsid w:val="18231863"/>
    <w:rsid w:val="1823187B"/>
    <w:rsid w:val="182318F8"/>
    <w:rsid w:val="18231955"/>
    <w:rsid w:val="1823195A"/>
    <w:rsid w:val="182319A0"/>
    <w:rsid w:val="182319D8"/>
    <w:rsid w:val="18231B22"/>
    <w:rsid w:val="18231B55"/>
    <w:rsid w:val="18231B74"/>
    <w:rsid w:val="18231CFB"/>
    <w:rsid w:val="18231D56"/>
    <w:rsid w:val="18231DE5"/>
    <w:rsid w:val="18231E19"/>
    <w:rsid w:val="18231E8E"/>
    <w:rsid w:val="18231EDF"/>
    <w:rsid w:val="18231F82"/>
    <w:rsid w:val="18232043"/>
    <w:rsid w:val="18232103"/>
    <w:rsid w:val="18232164"/>
    <w:rsid w:val="1823217D"/>
    <w:rsid w:val="182321AB"/>
    <w:rsid w:val="18232291"/>
    <w:rsid w:val="182323ED"/>
    <w:rsid w:val="18232607"/>
    <w:rsid w:val="18232608"/>
    <w:rsid w:val="18232777"/>
    <w:rsid w:val="182327F3"/>
    <w:rsid w:val="18232851"/>
    <w:rsid w:val="182328EE"/>
    <w:rsid w:val="1823297F"/>
    <w:rsid w:val="182329D3"/>
    <w:rsid w:val="18232A0C"/>
    <w:rsid w:val="18232A3F"/>
    <w:rsid w:val="18232B0C"/>
    <w:rsid w:val="18232B7D"/>
    <w:rsid w:val="18232BE3"/>
    <w:rsid w:val="18232ED3"/>
    <w:rsid w:val="18232F74"/>
    <w:rsid w:val="18232FCD"/>
    <w:rsid w:val="1823303D"/>
    <w:rsid w:val="18233144"/>
    <w:rsid w:val="18233152"/>
    <w:rsid w:val="182331B1"/>
    <w:rsid w:val="18233287"/>
    <w:rsid w:val="182332AC"/>
    <w:rsid w:val="182332D9"/>
    <w:rsid w:val="1823333B"/>
    <w:rsid w:val="18233515"/>
    <w:rsid w:val="1823355B"/>
    <w:rsid w:val="182335D4"/>
    <w:rsid w:val="182336A1"/>
    <w:rsid w:val="182336EA"/>
    <w:rsid w:val="18233773"/>
    <w:rsid w:val="18233790"/>
    <w:rsid w:val="182338DC"/>
    <w:rsid w:val="18233942"/>
    <w:rsid w:val="1823394C"/>
    <w:rsid w:val="18233991"/>
    <w:rsid w:val="18233A02"/>
    <w:rsid w:val="18233B6E"/>
    <w:rsid w:val="18233BC8"/>
    <w:rsid w:val="18233BE1"/>
    <w:rsid w:val="18233C1B"/>
    <w:rsid w:val="18233C89"/>
    <w:rsid w:val="18233CA7"/>
    <w:rsid w:val="18233CA8"/>
    <w:rsid w:val="18233D38"/>
    <w:rsid w:val="18233D39"/>
    <w:rsid w:val="18233E1B"/>
    <w:rsid w:val="18233E22"/>
    <w:rsid w:val="18233E2B"/>
    <w:rsid w:val="18233E57"/>
    <w:rsid w:val="18233EF8"/>
    <w:rsid w:val="18233F7A"/>
    <w:rsid w:val="18233F86"/>
    <w:rsid w:val="18233FC9"/>
    <w:rsid w:val="18234010"/>
    <w:rsid w:val="1823404F"/>
    <w:rsid w:val="18234081"/>
    <w:rsid w:val="1823426D"/>
    <w:rsid w:val="1823426E"/>
    <w:rsid w:val="182343DE"/>
    <w:rsid w:val="18234586"/>
    <w:rsid w:val="182345B4"/>
    <w:rsid w:val="1823474A"/>
    <w:rsid w:val="18234771"/>
    <w:rsid w:val="182347C4"/>
    <w:rsid w:val="1823498E"/>
    <w:rsid w:val="18234999"/>
    <w:rsid w:val="1823499F"/>
    <w:rsid w:val="182349EC"/>
    <w:rsid w:val="18234AA7"/>
    <w:rsid w:val="18234BCE"/>
    <w:rsid w:val="18234C3F"/>
    <w:rsid w:val="18234CE1"/>
    <w:rsid w:val="18234CF2"/>
    <w:rsid w:val="18234E1B"/>
    <w:rsid w:val="18234EE3"/>
    <w:rsid w:val="18234FBB"/>
    <w:rsid w:val="18234FD7"/>
    <w:rsid w:val="18234FF5"/>
    <w:rsid w:val="18234FF7"/>
    <w:rsid w:val="182350A1"/>
    <w:rsid w:val="182350AF"/>
    <w:rsid w:val="182350EA"/>
    <w:rsid w:val="182351EC"/>
    <w:rsid w:val="18235214"/>
    <w:rsid w:val="182352BB"/>
    <w:rsid w:val="1823530E"/>
    <w:rsid w:val="1823535E"/>
    <w:rsid w:val="1823536A"/>
    <w:rsid w:val="182353A9"/>
    <w:rsid w:val="182353EF"/>
    <w:rsid w:val="1823543C"/>
    <w:rsid w:val="18235481"/>
    <w:rsid w:val="182354BC"/>
    <w:rsid w:val="182356E0"/>
    <w:rsid w:val="182356F7"/>
    <w:rsid w:val="1823571B"/>
    <w:rsid w:val="1823572F"/>
    <w:rsid w:val="1823573B"/>
    <w:rsid w:val="18235771"/>
    <w:rsid w:val="18235782"/>
    <w:rsid w:val="182357C0"/>
    <w:rsid w:val="18235847"/>
    <w:rsid w:val="182358B6"/>
    <w:rsid w:val="1823590C"/>
    <w:rsid w:val="18235919"/>
    <w:rsid w:val="18235936"/>
    <w:rsid w:val="182359D9"/>
    <w:rsid w:val="182359F3"/>
    <w:rsid w:val="18235A26"/>
    <w:rsid w:val="18235AE8"/>
    <w:rsid w:val="18235B52"/>
    <w:rsid w:val="18235C51"/>
    <w:rsid w:val="18235C53"/>
    <w:rsid w:val="18235E52"/>
    <w:rsid w:val="18235EFD"/>
    <w:rsid w:val="18235F33"/>
    <w:rsid w:val="18235F44"/>
    <w:rsid w:val="18235F6B"/>
    <w:rsid w:val="1823602C"/>
    <w:rsid w:val="182360BD"/>
    <w:rsid w:val="182360D5"/>
    <w:rsid w:val="18236196"/>
    <w:rsid w:val="18236279"/>
    <w:rsid w:val="182362CA"/>
    <w:rsid w:val="182363A5"/>
    <w:rsid w:val="182363B1"/>
    <w:rsid w:val="18236421"/>
    <w:rsid w:val="18236471"/>
    <w:rsid w:val="182364E5"/>
    <w:rsid w:val="1823654F"/>
    <w:rsid w:val="1823660A"/>
    <w:rsid w:val="1823662F"/>
    <w:rsid w:val="18236676"/>
    <w:rsid w:val="18236746"/>
    <w:rsid w:val="18236781"/>
    <w:rsid w:val="18236817"/>
    <w:rsid w:val="1823684A"/>
    <w:rsid w:val="1823687A"/>
    <w:rsid w:val="182368A1"/>
    <w:rsid w:val="182368BC"/>
    <w:rsid w:val="182368BF"/>
    <w:rsid w:val="18236A0E"/>
    <w:rsid w:val="18236A59"/>
    <w:rsid w:val="18236A73"/>
    <w:rsid w:val="18236A7B"/>
    <w:rsid w:val="18236B8E"/>
    <w:rsid w:val="18236C46"/>
    <w:rsid w:val="18236D19"/>
    <w:rsid w:val="18236D66"/>
    <w:rsid w:val="18236F62"/>
    <w:rsid w:val="18236FF0"/>
    <w:rsid w:val="182370EB"/>
    <w:rsid w:val="1823712A"/>
    <w:rsid w:val="182371AB"/>
    <w:rsid w:val="182371E7"/>
    <w:rsid w:val="182372CF"/>
    <w:rsid w:val="182372F5"/>
    <w:rsid w:val="18237304"/>
    <w:rsid w:val="18237364"/>
    <w:rsid w:val="18237443"/>
    <w:rsid w:val="18237496"/>
    <w:rsid w:val="182374EA"/>
    <w:rsid w:val="1823750E"/>
    <w:rsid w:val="18237535"/>
    <w:rsid w:val="182375F2"/>
    <w:rsid w:val="18237608"/>
    <w:rsid w:val="18237718"/>
    <w:rsid w:val="18237759"/>
    <w:rsid w:val="182377D3"/>
    <w:rsid w:val="18237808"/>
    <w:rsid w:val="18237882"/>
    <w:rsid w:val="18237893"/>
    <w:rsid w:val="182378E8"/>
    <w:rsid w:val="18237903"/>
    <w:rsid w:val="18237928"/>
    <w:rsid w:val="1823793B"/>
    <w:rsid w:val="18237A84"/>
    <w:rsid w:val="18237B2E"/>
    <w:rsid w:val="18237B90"/>
    <w:rsid w:val="18237B9D"/>
    <w:rsid w:val="18237BBB"/>
    <w:rsid w:val="18237C12"/>
    <w:rsid w:val="18237C1A"/>
    <w:rsid w:val="18237C6B"/>
    <w:rsid w:val="18237CBB"/>
    <w:rsid w:val="18237DB7"/>
    <w:rsid w:val="18237F0C"/>
    <w:rsid w:val="18237F43"/>
    <w:rsid w:val="18237FA4"/>
    <w:rsid w:val="18237FB9"/>
    <w:rsid w:val="18237FF4"/>
    <w:rsid w:val="1824008D"/>
    <w:rsid w:val="182400C2"/>
    <w:rsid w:val="18240142"/>
    <w:rsid w:val="182401A2"/>
    <w:rsid w:val="18240209"/>
    <w:rsid w:val="18240259"/>
    <w:rsid w:val="182402B7"/>
    <w:rsid w:val="18240420"/>
    <w:rsid w:val="1824045F"/>
    <w:rsid w:val="1824049E"/>
    <w:rsid w:val="18240541"/>
    <w:rsid w:val="1824071D"/>
    <w:rsid w:val="182409C6"/>
    <w:rsid w:val="18240AEF"/>
    <w:rsid w:val="18240B69"/>
    <w:rsid w:val="18240BE8"/>
    <w:rsid w:val="18240C3F"/>
    <w:rsid w:val="18240D09"/>
    <w:rsid w:val="18240D18"/>
    <w:rsid w:val="18240D25"/>
    <w:rsid w:val="18240DB7"/>
    <w:rsid w:val="18240DC1"/>
    <w:rsid w:val="18240ECA"/>
    <w:rsid w:val="18240EDB"/>
    <w:rsid w:val="18240F26"/>
    <w:rsid w:val="18240F2C"/>
    <w:rsid w:val="18240F56"/>
    <w:rsid w:val="1824100D"/>
    <w:rsid w:val="18241082"/>
    <w:rsid w:val="182411E1"/>
    <w:rsid w:val="1824127F"/>
    <w:rsid w:val="18241395"/>
    <w:rsid w:val="18241647"/>
    <w:rsid w:val="182416A3"/>
    <w:rsid w:val="182416A7"/>
    <w:rsid w:val="18241770"/>
    <w:rsid w:val="182417BC"/>
    <w:rsid w:val="18241912"/>
    <w:rsid w:val="182419AB"/>
    <w:rsid w:val="182419CA"/>
    <w:rsid w:val="182419F7"/>
    <w:rsid w:val="18241B6A"/>
    <w:rsid w:val="18241BB3"/>
    <w:rsid w:val="18241C35"/>
    <w:rsid w:val="18241CC7"/>
    <w:rsid w:val="18241E2C"/>
    <w:rsid w:val="18241EAE"/>
    <w:rsid w:val="18241EAF"/>
    <w:rsid w:val="18241F25"/>
    <w:rsid w:val="18241F5E"/>
    <w:rsid w:val="18241F96"/>
    <w:rsid w:val="18241FB2"/>
    <w:rsid w:val="18241FC3"/>
    <w:rsid w:val="18241FE7"/>
    <w:rsid w:val="18242005"/>
    <w:rsid w:val="18242071"/>
    <w:rsid w:val="182420DD"/>
    <w:rsid w:val="18242173"/>
    <w:rsid w:val="18242230"/>
    <w:rsid w:val="1824233A"/>
    <w:rsid w:val="182423B8"/>
    <w:rsid w:val="182423D7"/>
    <w:rsid w:val="1824245B"/>
    <w:rsid w:val="1824245F"/>
    <w:rsid w:val="182424A5"/>
    <w:rsid w:val="1824260A"/>
    <w:rsid w:val="1824264D"/>
    <w:rsid w:val="1824267A"/>
    <w:rsid w:val="182427D3"/>
    <w:rsid w:val="18242928"/>
    <w:rsid w:val="18242A63"/>
    <w:rsid w:val="18242B8C"/>
    <w:rsid w:val="18242D33"/>
    <w:rsid w:val="18242D6D"/>
    <w:rsid w:val="18242D91"/>
    <w:rsid w:val="18242EA7"/>
    <w:rsid w:val="18242EDE"/>
    <w:rsid w:val="18242F73"/>
    <w:rsid w:val="18242F95"/>
    <w:rsid w:val="18243148"/>
    <w:rsid w:val="18243262"/>
    <w:rsid w:val="182432F5"/>
    <w:rsid w:val="18243317"/>
    <w:rsid w:val="182433BD"/>
    <w:rsid w:val="182433E9"/>
    <w:rsid w:val="18243407"/>
    <w:rsid w:val="182434AE"/>
    <w:rsid w:val="182434B9"/>
    <w:rsid w:val="182435D1"/>
    <w:rsid w:val="18243611"/>
    <w:rsid w:val="18243631"/>
    <w:rsid w:val="18243667"/>
    <w:rsid w:val="1824366E"/>
    <w:rsid w:val="18243687"/>
    <w:rsid w:val="182436F7"/>
    <w:rsid w:val="18243762"/>
    <w:rsid w:val="182437A3"/>
    <w:rsid w:val="182437F3"/>
    <w:rsid w:val="1824387D"/>
    <w:rsid w:val="182438BB"/>
    <w:rsid w:val="182438F8"/>
    <w:rsid w:val="1824397F"/>
    <w:rsid w:val="182439C4"/>
    <w:rsid w:val="18243A03"/>
    <w:rsid w:val="18243A72"/>
    <w:rsid w:val="18243A8D"/>
    <w:rsid w:val="18243AC2"/>
    <w:rsid w:val="18243AD5"/>
    <w:rsid w:val="18243B0A"/>
    <w:rsid w:val="18243B18"/>
    <w:rsid w:val="18243B28"/>
    <w:rsid w:val="18243BE7"/>
    <w:rsid w:val="18243C15"/>
    <w:rsid w:val="18243CB2"/>
    <w:rsid w:val="18243CCA"/>
    <w:rsid w:val="18243D66"/>
    <w:rsid w:val="18243E1D"/>
    <w:rsid w:val="18243E47"/>
    <w:rsid w:val="18243E66"/>
    <w:rsid w:val="18243E9D"/>
    <w:rsid w:val="18243ECE"/>
    <w:rsid w:val="18243FD5"/>
    <w:rsid w:val="18244005"/>
    <w:rsid w:val="1824425F"/>
    <w:rsid w:val="182442B4"/>
    <w:rsid w:val="182442C1"/>
    <w:rsid w:val="182443E8"/>
    <w:rsid w:val="18244414"/>
    <w:rsid w:val="18244426"/>
    <w:rsid w:val="18244464"/>
    <w:rsid w:val="1824456D"/>
    <w:rsid w:val="182445F3"/>
    <w:rsid w:val="182446D9"/>
    <w:rsid w:val="1824489D"/>
    <w:rsid w:val="18244974"/>
    <w:rsid w:val="182449E4"/>
    <w:rsid w:val="18244A3B"/>
    <w:rsid w:val="18244AC9"/>
    <w:rsid w:val="18244AD0"/>
    <w:rsid w:val="18244BFE"/>
    <w:rsid w:val="18244C01"/>
    <w:rsid w:val="18244C61"/>
    <w:rsid w:val="18244D1D"/>
    <w:rsid w:val="18244D91"/>
    <w:rsid w:val="18244DAB"/>
    <w:rsid w:val="18244DB7"/>
    <w:rsid w:val="18244DE3"/>
    <w:rsid w:val="18244EAF"/>
    <w:rsid w:val="18244F26"/>
    <w:rsid w:val="18244F55"/>
    <w:rsid w:val="18244F5F"/>
    <w:rsid w:val="18245002"/>
    <w:rsid w:val="182450D7"/>
    <w:rsid w:val="1824515B"/>
    <w:rsid w:val="182451C9"/>
    <w:rsid w:val="1824520D"/>
    <w:rsid w:val="182453C1"/>
    <w:rsid w:val="182453D6"/>
    <w:rsid w:val="182453E4"/>
    <w:rsid w:val="182454CE"/>
    <w:rsid w:val="1824552D"/>
    <w:rsid w:val="182455B2"/>
    <w:rsid w:val="182455D6"/>
    <w:rsid w:val="18245665"/>
    <w:rsid w:val="182456D9"/>
    <w:rsid w:val="182456F0"/>
    <w:rsid w:val="18245704"/>
    <w:rsid w:val="18245746"/>
    <w:rsid w:val="1824578E"/>
    <w:rsid w:val="182457CC"/>
    <w:rsid w:val="18245833"/>
    <w:rsid w:val="1824586C"/>
    <w:rsid w:val="182459A7"/>
    <w:rsid w:val="182459D8"/>
    <w:rsid w:val="182459F6"/>
    <w:rsid w:val="18245A30"/>
    <w:rsid w:val="18245A8E"/>
    <w:rsid w:val="18245BD1"/>
    <w:rsid w:val="18245CA3"/>
    <w:rsid w:val="18245DBC"/>
    <w:rsid w:val="18245E20"/>
    <w:rsid w:val="18245EBC"/>
    <w:rsid w:val="18245EBD"/>
    <w:rsid w:val="18245F15"/>
    <w:rsid w:val="18245F9B"/>
    <w:rsid w:val="18245FA9"/>
    <w:rsid w:val="1824601D"/>
    <w:rsid w:val="1824616D"/>
    <w:rsid w:val="182461B0"/>
    <w:rsid w:val="1824623D"/>
    <w:rsid w:val="182462E7"/>
    <w:rsid w:val="1824631B"/>
    <w:rsid w:val="182463C9"/>
    <w:rsid w:val="182464FC"/>
    <w:rsid w:val="18246692"/>
    <w:rsid w:val="18246753"/>
    <w:rsid w:val="18246769"/>
    <w:rsid w:val="182467BB"/>
    <w:rsid w:val="18246801"/>
    <w:rsid w:val="18246890"/>
    <w:rsid w:val="182468A2"/>
    <w:rsid w:val="1824691B"/>
    <w:rsid w:val="182469AF"/>
    <w:rsid w:val="18246A0F"/>
    <w:rsid w:val="18246A35"/>
    <w:rsid w:val="18246A85"/>
    <w:rsid w:val="18246AC1"/>
    <w:rsid w:val="18246B56"/>
    <w:rsid w:val="18246C26"/>
    <w:rsid w:val="18246C76"/>
    <w:rsid w:val="18246C79"/>
    <w:rsid w:val="18246C9F"/>
    <w:rsid w:val="18246DD5"/>
    <w:rsid w:val="18246DF4"/>
    <w:rsid w:val="18246E19"/>
    <w:rsid w:val="18246E25"/>
    <w:rsid w:val="18246F02"/>
    <w:rsid w:val="18246FDB"/>
    <w:rsid w:val="1824702C"/>
    <w:rsid w:val="182470F3"/>
    <w:rsid w:val="1824712F"/>
    <w:rsid w:val="182471E6"/>
    <w:rsid w:val="182471FD"/>
    <w:rsid w:val="18247321"/>
    <w:rsid w:val="1824736D"/>
    <w:rsid w:val="18247374"/>
    <w:rsid w:val="182473C9"/>
    <w:rsid w:val="182474B1"/>
    <w:rsid w:val="18247538"/>
    <w:rsid w:val="182475DB"/>
    <w:rsid w:val="182475F8"/>
    <w:rsid w:val="18247666"/>
    <w:rsid w:val="18247678"/>
    <w:rsid w:val="182476BF"/>
    <w:rsid w:val="182476C0"/>
    <w:rsid w:val="18247738"/>
    <w:rsid w:val="18247772"/>
    <w:rsid w:val="18247929"/>
    <w:rsid w:val="18247930"/>
    <w:rsid w:val="18247974"/>
    <w:rsid w:val="18247995"/>
    <w:rsid w:val="18247BB0"/>
    <w:rsid w:val="18247C0A"/>
    <w:rsid w:val="18247D0A"/>
    <w:rsid w:val="18247D0E"/>
    <w:rsid w:val="18247D56"/>
    <w:rsid w:val="18247DF8"/>
    <w:rsid w:val="18247DFE"/>
    <w:rsid w:val="18247E87"/>
    <w:rsid w:val="18247FC2"/>
    <w:rsid w:val="18247FD7"/>
    <w:rsid w:val="1825004E"/>
    <w:rsid w:val="1825008F"/>
    <w:rsid w:val="182500B1"/>
    <w:rsid w:val="1825015A"/>
    <w:rsid w:val="18250172"/>
    <w:rsid w:val="182501AD"/>
    <w:rsid w:val="18250206"/>
    <w:rsid w:val="1825029D"/>
    <w:rsid w:val="182503B2"/>
    <w:rsid w:val="182503E4"/>
    <w:rsid w:val="18250523"/>
    <w:rsid w:val="18250699"/>
    <w:rsid w:val="18250740"/>
    <w:rsid w:val="18250822"/>
    <w:rsid w:val="182508B1"/>
    <w:rsid w:val="182508EC"/>
    <w:rsid w:val="182508F9"/>
    <w:rsid w:val="1825090D"/>
    <w:rsid w:val="18250910"/>
    <w:rsid w:val="18250998"/>
    <w:rsid w:val="18250A34"/>
    <w:rsid w:val="18250B9E"/>
    <w:rsid w:val="18250BAE"/>
    <w:rsid w:val="18250BF1"/>
    <w:rsid w:val="18250C5D"/>
    <w:rsid w:val="18250C6E"/>
    <w:rsid w:val="18250CD6"/>
    <w:rsid w:val="18250D16"/>
    <w:rsid w:val="18250D90"/>
    <w:rsid w:val="18250E01"/>
    <w:rsid w:val="18250E7E"/>
    <w:rsid w:val="1825108A"/>
    <w:rsid w:val="182510D0"/>
    <w:rsid w:val="182510F7"/>
    <w:rsid w:val="1825110E"/>
    <w:rsid w:val="18251112"/>
    <w:rsid w:val="1825112E"/>
    <w:rsid w:val="18251139"/>
    <w:rsid w:val="1825114D"/>
    <w:rsid w:val="1825115A"/>
    <w:rsid w:val="18251229"/>
    <w:rsid w:val="1825131A"/>
    <w:rsid w:val="182513C9"/>
    <w:rsid w:val="182513DC"/>
    <w:rsid w:val="1825140B"/>
    <w:rsid w:val="1825152A"/>
    <w:rsid w:val="1825157B"/>
    <w:rsid w:val="18251586"/>
    <w:rsid w:val="182515B2"/>
    <w:rsid w:val="182515FE"/>
    <w:rsid w:val="182515FF"/>
    <w:rsid w:val="1825162B"/>
    <w:rsid w:val="18251694"/>
    <w:rsid w:val="1825169D"/>
    <w:rsid w:val="182516E0"/>
    <w:rsid w:val="18251747"/>
    <w:rsid w:val="18251753"/>
    <w:rsid w:val="1825182D"/>
    <w:rsid w:val="18251841"/>
    <w:rsid w:val="1825184D"/>
    <w:rsid w:val="1825192C"/>
    <w:rsid w:val="182519E2"/>
    <w:rsid w:val="18251B4A"/>
    <w:rsid w:val="18251BA6"/>
    <w:rsid w:val="18251BFA"/>
    <w:rsid w:val="18251F09"/>
    <w:rsid w:val="18251F28"/>
    <w:rsid w:val="18251F98"/>
    <w:rsid w:val="18252038"/>
    <w:rsid w:val="182520DC"/>
    <w:rsid w:val="18252135"/>
    <w:rsid w:val="18252143"/>
    <w:rsid w:val="182521D6"/>
    <w:rsid w:val="182522D2"/>
    <w:rsid w:val="1825234A"/>
    <w:rsid w:val="18252409"/>
    <w:rsid w:val="18252479"/>
    <w:rsid w:val="182524A1"/>
    <w:rsid w:val="1825254B"/>
    <w:rsid w:val="182525E1"/>
    <w:rsid w:val="182526B7"/>
    <w:rsid w:val="182527B5"/>
    <w:rsid w:val="182528C9"/>
    <w:rsid w:val="182529DF"/>
    <w:rsid w:val="182529EB"/>
    <w:rsid w:val="182529ED"/>
    <w:rsid w:val="18252A47"/>
    <w:rsid w:val="18252A98"/>
    <w:rsid w:val="18252AFC"/>
    <w:rsid w:val="18252B04"/>
    <w:rsid w:val="18252BE8"/>
    <w:rsid w:val="18252C15"/>
    <w:rsid w:val="18252C66"/>
    <w:rsid w:val="18252C98"/>
    <w:rsid w:val="18252CE1"/>
    <w:rsid w:val="18252D2E"/>
    <w:rsid w:val="18252D4E"/>
    <w:rsid w:val="18252E1B"/>
    <w:rsid w:val="18252E28"/>
    <w:rsid w:val="18252F07"/>
    <w:rsid w:val="18252F60"/>
    <w:rsid w:val="18252F90"/>
    <w:rsid w:val="18253013"/>
    <w:rsid w:val="1825303A"/>
    <w:rsid w:val="18253069"/>
    <w:rsid w:val="182530EA"/>
    <w:rsid w:val="182531BB"/>
    <w:rsid w:val="182531F8"/>
    <w:rsid w:val="18253202"/>
    <w:rsid w:val="18253266"/>
    <w:rsid w:val="18253279"/>
    <w:rsid w:val="1825340F"/>
    <w:rsid w:val="182534CA"/>
    <w:rsid w:val="1825351B"/>
    <w:rsid w:val="18253555"/>
    <w:rsid w:val="18253587"/>
    <w:rsid w:val="18253588"/>
    <w:rsid w:val="1825359F"/>
    <w:rsid w:val="182535AE"/>
    <w:rsid w:val="1825363A"/>
    <w:rsid w:val="1825363C"/>
    <w:rsid w:val="1825385C"/>
    <w:rsid w:val="1825393C"/>
    <w:rsid w:val="1825396C"/>
    <w:rsid w:val="18253C2D"/>
    <w:rsid w:val="18253C2F"/>
    <w:rsid w:val="18253CFC"/>
    <w:rsid w:val="18253D1C"/>
    <w:rsid w:val="18253D22"/>
    <w:rsid w:val="18253D8C"/>
    <w:rsid w:val="18253D9F"/>
    <w:rsid w:val="18253DC4"/>
    <w:rsid w:val="18253E53"/>
    <w:rsid w:val="18253E85"/>
    <w:rsid w:val="18253F90"/>
    <w:rsid w:val="18253F98"/>
    <w:rsid w:val="182540CC"/>
    <w:rsid w:val="182541A8"/>
    <w:rsid w:val="18254311"/>
    <w:rsid w:val="182543E5"/>
    <w:rsid w:val="18254400"/>
    <w:rsid w:val="1825444E"/>
    <w:rsid w:val="18254578"/>
    <w:rsid w:val="182545B0"/>
    <w:rsid w:val="1825460F"/>
    <w:rsid w:val="18254669"/>
    <w:rsid w:val="18254784"/>
    <w:rsid w:val="1825489D"/>
    <w:rsid w:val="182549EC"/>
    <w:rsid w:val="18254A2E"/>
    <w:rsid w:val="18254A70"/>
    <w:rsid w:val="18254AEF"/>
    <w:rsid w:val="18254B27"/>
    <w:rsid w:val="18254BBA"/>
    <w:rsid w:val="18254BDA"/>
    <w:rsid w:val="18254BEB"/>
    <w:rsid w:val="18254BF2"/>
    <w:rsid w:val="18254C03"/>
    <w:rsid w:val="18254C6C"/>
    <w:rsid w:val="18254C7F"/>
    <w:rsid w:val="18254CDC"/>
    <w:rsid w:val="18254CF5"/>
    <w:rsid w:val="18254DF6"/>
    <w:rsid w:val="18254E5F"/>
    <w:rsid w:val="18254E70"/>
    <w:rsid w:val="18254F37"/>
    <w:rsid w:val="18254F81"/>
    <w:rsid w:val="18254FDC"/>
    <w:rsid w:val="18255005"/>
    <w:rsid w:val="18255187"/>
    <w:rsid w:val="1825520E"/>
    <w:rsid w:val="18255492"/>
    <w:rsid w:val="18255505"/>
    <w:rsid w:val="182555D8"/>
    <w:rsid w:val="18255655"/>
    <w:rsid w:val="1825567F"/>
    <w:rsid w:val="18255681"/>
    <w:rsid w:val="18255729"/>
    <w:rsid w:val="18255784"/>
    <w:rsid w:val="182557C2"/>
    <w:rsid w:val="182557D7"/>
    <w:rsid w:val="1825582D"/>
    <w:rsid w:val="1825589B"/>
    <w:rsid w:val="182558D5"/>
    <w:rsid w:val="1825592F"/>
    <w:rsid w:val="18255932"/>
    <w:rsid w:val="182559B9"/>
    <w:rsid w:val="182559DB"/>
    <w:rsid w:val="18255B65"/>
    <w:rsid w:val="18255B68"/>
    <w:rsid w:val="18255C0B"/>
    <w:rsid w:val="18255C26"/>
    <w:rsid w:val="18255D27"/>
    <w:rsid w:val="18255DAF"/>
    <w:rsid w:val="18255DBE"/>
    <w:rsid w:val="18255E43"/>
    <w:rsid w:val="18255E45"/>
    <w:rsid w:val="18255ED5"/>
    <w:rsid w:val="18255EFA"/>
    <w:rsid w:val="18255F0F"/>
    <w:rsid w:val="18256084"/>
    <w:rsid w:val="1825608B"/>
    <w:rsid w:val="182560EA"/>
    <w:rsid w:val="1825612E"/>
    <w:rsid w:val="1825613A"/>
    <w:rsid w:val="182561DC"/>
    <w:rsid w:val="182561F0"/>
    <w:rsid w:val="182562A4"/>
    <w:rsid w:val="182563A2"/>
    <w:rsid w:val="182563BA"/>
    <w:rsid w:val="18256478"/>
    <w:rsid w:val="18256503"/>
    <w:rsid w:val="182565A7"/>
    <w:rsid w:val="1825668E"/>
    <w:rsid w:val="182566C3"/>
    <w:rsid w:val="18256776"/>
    <w:rsid w:val="182567EB"/>
    <w:rsid w:val="18256880"/>
    <w:rsid w:val="182568A3"/>
    <w:rsid w:val="18256A0F"/>
    <w:rsid w:val="18256A1A"/>
    <w:rsid w:val="18256A53"/>
    <w:rsid w:val="18256A6E"/>
    <w:rsid w:val="18256A9A"/>
    <w:rsid w:val="18256ABC"/>
    <w:rsid w:val="18256CB0"/>
    <w:rsid w:val="18256CB3"/>
    <w:rsid w:val="18256D22"/>
    <w:rsid w:val="18256D82"/>
    <w:rsid w:val="18256DD1"/>
    <w:rsid w:val="18256ED2"/>
    <w:rsid w:val="18256FD1"/>
    <w:rsid w:val="18256FD4"/>
    <w:rsid w:val="18256FE4"/>
    <w:rsid w:val="18256FF1"/>
    <w:rsid w:val="18257010"/>
    <w:rsid w:val="18257024"/>
    <w:rsid w:val="1825704A"/>
    <w:rsid w:val="182571A1"/>
    <w:rsid w:val="18257261"/>
    <w:rsid w:val="182572D2"/>
    <w:rsid w:val="1825733B"/>
    <w:rsid w:val="182573C5"/>
    <w:rsid w:val="18257430"/>
    <w:rsid w:val="1825748D"/>
    <w:rsid w:val="182574D1"/>
    <w:rsid w:val="18257564"/>
    <w:rsid w:val="182575A5"/>
    <w:rsid w:val="182576A2"/>
    <w:rsid w:val="182577F4"/>
    <w:rsid w:val="18257802"/>
    <w:rsid w:val="182578F2"/>
    <w:rsid w:val="18257914"/>
    <w:rsid w:val="18257AE3"/>
    <w:rsid w:val="18257AEF"/>
    <w:rsid w:val="18257B1D"/>
    <w:rsid w:val="18257B8D"/>
    <w:rsid w:val="18257C86"/>
    <w:rsid w:val="18257D09"/>
    <w:rsid w:val="18257D3A"/>
    <w:rsid w:val="18257F80"/>
    <w:rsid w:val="1826008F"/>
    <w:rsid w:val="182600A3"/>
    <w:rsid w:val="18260205"/>
    <w:rsid w:val="182602C8"/>
    <w:rsid w:val="18260375"/>
    <w:rsid w:val="18260486"/>
    <w:rsid w:val="18260503"/>
    <w:rsid w:val="1826050A"/>
    <w:rsid w:val="1826058F"/>
    <w:rsid w:val="182605B3"/>
    <w:rsid w:val="182605B8"/>
    <w:rsid w:val="182605E0"/>
    <w:rsid w:val="1826060C"/>
    <w:rsid w:val="1826079B"/>
    <w:rsid w:val="182607F5"/>
    <w:rsid w:val="182607F6"/>
    <w:rsid w:val="182607FB"/>
    <w:rsid w:val="18260853"/>
    <w:rsid w:val="18260877"/>
    <w:rsid w:val="18260894"/>
    <w:rsid w:val="182608BA"/>
    <w:rsid w:val="182608BB"/>
    <w:rsid w:val="18260A32"/>
    <w:rsid w:val="18260A57"/>
    <w:rsid w:val="18260A73"/>
    <w:rsid w:val="18260A7C"/>
    <w:rsid w:val="18260AEB"/>
    <w:rsid w:val="18260B1E"/>
    <w:rsid w:val="18260BA8"/>
    <w:rsid w:val="18260BFB"/>
    <w:rsid w:val="18260C62"/>
    <w:rsid w:val="18260C6A"/>
    <w:rsid w:val="18260CBF"/>
    <w:rsid w:val="18260D1B"/>
    <w:rsid w:val="18260D40"/>
    <w:rsid w:val="18260EC3"/>
    <w:rsid w:val="18260ECF"/>
    <w:rsid w:val="18260F37"/>
    <w:rsid w:val="18260FCA"/>
    <w:rsid w:val="182610C0"/>
    <w:rsid w:val="182610C2"/>
    <w:rsid w:val="182612AA"/>
    <w:rsid w:val="182612BD"/>
    <w:rsid w:val="182612D0"/>
    <w:rsid w:val="18261393"/>
    <w:rsid w:val="182613E0"/>
    <w:rsid w:val="18261621"/>
    <w:rsid w:val="1826175A"/>
    <w:rsid w:val="182618BD"/>
    <w:rsid w:val="182618C0"/>
    <w:rsid w:val="18261961"/>
    <w:rsid w:val="182619F0"/>
    <w:rsid w:val="18261A43"/>
    <w:rsid w:val="18261AC6"/>
    <w:rsid w:val="18261B73"/>
    <w:rsid w:val="18261C40"/>
    <w:rsid w:val="18261D3D"/>
    <w:rsid w:val="18261D79"/>
    <w:rsid w:val="18261D7B"/>
    <w:rsid w:val="18261DB6"/>
    <w:rsid w:val="18261EA8"/>
    <w:rsid w:val="182620DC"/>
    <w:rsid w:val="182621F2"/>
    <w:rsid w:val="1826225D"/>
    <w:rsid w:val="182622FF"/>
    <w:rsid w:val="18262338"/>
    <w:rsid w:val="1826234F"/>
    <w:rsid w:val="1826237A"/>
    <w:rsid w:val="1826263E"/>
    <w:rsid w:val="18262668"/>
    <w:rsid w:val="18262681"/>
    <w:rsid w:val="18262684"/>
    <w:rsid w:val="182626E6"/>
    <w:rsid w:val="182627F2"/>
    <w:rsid w:val="182627F9"/>
    <w:rsid w:val="182628C4"/>
    <w:rsid w:val="182628F7"/>
    <w:rsid w:val="182629D5"/>
    <w:rsid w:val="182629F9"/>
    <w:rsid w:val="18262A4A"/>
    <w:rsid w:val="18262C37"/>
    <w:rsid w:val="18262CD2"/>
    <w:rsid w:val="18262D26"/>
    <w:rsid w:val="18262D3B"/>
    <w:rsid w:val="18262D40"/>
    <w:rsid w:val="18262E71"/>
    <w:rsid w:val="18262FB5"/>
    <w:rsid w:val="182631CD"/>
    <w:rsid w:val="182631D4"/>
    <w:rsid w:val="18263208"/>
    <w:rsid w:val="1826320D"/>
    <w:rsid w:val="18263215"/>
    <w:rsid w:val="1826323D"/>
    <w:rsid w:val="18263249"/>
    <w:rsid w:val="18263283"/>
    <w:rsid w:val="182632BA"/>
    <w:rsid w:val="18263347"/>
    <w:rsid w:val="182633DE"/>
    <w:rsid w:val="18263406"/>
    <w:rsid w:val="18263478"/>
    <w:rsid w:val="1826347D"/>
    <w:rsid w:val="1826372F"/>
    <w:rsid w:val="18263734"/>
    <w:rsid w:val="18263741"/>
    <w:rsid w:val="182637B4"/>
    <w:rsid w:val="18263804"/>
    <w:rsid w:val="18263869"/>
    <w:rsid w:val="182638AE"/>
    <w:rsid w:val="1826394F"/>
    <w:rsid w:val="182639EA"/>
    <w:rsid w:val="18263A86"/>
    <w:rsid w:val="18263B16"/>
    <w:rsid w:val="18263BE3"/>
    <w:rsid w:val="18263CD4"/>
    <w:rsid w:val="18263D0F"/>
    <w:rsid w:val="18263D31"/>
    <w:rsid w:val="18263D4A"/>
    <w:rsid w:val="18263D70"/>
    <w:rsid w:val="18263E03"/>
    <w:rsid w:val="18263F48"/>
    <w:rsid w:val="18263F5B"/>
    <w:rsid w:val="18263FA4"/>
    <w:rsid w:val="1826408A"/>
    <w:rsid w:val="182640F7"/>
    <w:rsid w:val="18264180"/>
    <w:rsid w:val="1826422B"/>
    <w:rsid w:val="182643B1"/>
    <w:rsid w:val="182644DF"/>
    <w:rsid w:val="1826454E"/>
    <w:rsid w:val="182645E9"/>
    <w:rsid w:val="182645FA"/>
    <w:rsid w:val="1826460A"/>
    <w:rsid w:val="1826461B"/>
    <w:rsid w:val="18264621"/>
    <w:rsid w:val="18264632"/>
    <w:rsid w:val="182646B4"/>
    <w:rsid w:val="182647B6"/>
    <w:rsid w:val="182648AB"/>
    <w:rsid w:val="182648CB"/>
    <w:rsid w:val="182648DA"/>
    <w:rsid w:val="18264980"/>
    <w:rsid w:val="18264A6D"/>
    <w:rsid w:val="18264A77"/>
    <w:rsid w:val="18264B61"/>
    <w:rsid w:val="18264BFB"/>
    <w:rsid w:val="18264CB0"/>
    <w:rsid w:val="18264E35"/>
    <w:rsid w:val="18264F43"/>
    <w:rsid w:val="18264FDA"/>
    <w:rsid w:val="1826503E"/>
    <w:rsid w:val="1826508C"/>
    <w:rsid w:val="182650CD"/>
    <w:rsid w:val="18265104"/>
    <w:rsid w:val="18265160"/>
    <w:rsid w:val="18265169"/>
    <w:rsid w:val="182651E1"/>
    <w:rsid w:val="18265305"/>
    <w:rsid w:val="182653BB"/>
    <w:rsid w:val="18265592"/>
    <w:rsid w:val="1826566B"/>
    <w:rsid w:val="1826568C"/>
    <w:rsid w:val="182656B5"/>
    <w:rsid w:val="182656BC"/>
    <w:rsid w:val="1826571A"/>
    <w:rsid w:val="182657D4"/>
    <w:rsid w:val="182657DF"/>
    <w:rsid w:val="1826585C"/>
    <w:rsid w:val="18265896"/>
    <w:rsid w:val="18265974"/>
    <w:rsid w:val="18265BCE"/>
    <w:rsid w:val="18265C05"/>
    <w:rsid w:val="18265E13"/>
    <w:rsid w:val="18265EAB"/>
    <w:rsid w:val="18266018"/>
    <w:rsid w:val="182660FF"/>
    <w:rsid w:val="1826617A"/>
    <w:rsid w:val="18266200"/>
    <w:rsid w:val="1826623A"/>
    <w:rsid w:val="18266346"/>
    <w:rsid w:val="18266429"/>
    <w:rsid w:val="18266465"/>
    <w:rsid w:val="182664CD"/>
    <w:rsid w:val="18266507"/>
    <w:rsid w:val="18266545"/>
    <w:rsid w:val="18266547"/>
    <w:rsid w:val="182665D8"/>
    <w:rsid w:val="182665E4"/>
    <w:rsid w:val="182665FE"/>
    <w:rsid w:val="182666C1"/>
    <w:rsid w:val="18266705"/>
    <w:rsid w:val="182667C4"/>
    <w:rsid w:val="18266824"/>
    <w:rsid w:val="18266901"/>
    <w:rsid w:val="18266923"/>
    <w:rsid w:val="18266A17"/>
    <w:rsid w:val="18266AD6"/>
    <w:rsid w:val="18266ADC"/>
    <w:rsid w:val="18266BFD"/>
    <w:rsid w:val="18266D1A"/>
    <w:rsid w:val="18266D2C"/>
    <w:rsid w:val="18266D8A"/>
    <w:rsid w:val="18266E7D"/>
    <w:rsid w:val="18266E9B"/>
    <w:rsid w:val="18266F0D"/>
    <w:rsid w:val="18266F59"/>
    <w:rsid w:val="18266FD6"/>
    <w:rsid w:val="182670E4"/>
    <w:rsid w:val="18267198"/>
    <w:rsid w:val="18267215"/>
    <w:rsid w:val="18267230"/>
    <w:rsid w:val="182672A5"/>
    <w:rsid w:val="18267301"/>
    <w:rsid w:val="18267432"/>
    <w:rsid w:val="1826748D"/>
    <w:rsid w:val="182674D3"/>
    <w:rsid w:val="18267518"/>
    <w:rsid w:val="1826761C"/>
    <w:rsid w:val="182676A4"/>
    <w:rsid w:val="182676F1"/>
    <w:rsid w:val="182679FE"/>
    <w:rsid w:val="18267A13"/>
    <w:rsid w:val="18267A74"/>
    <w:rsid w:val="18267A9F"/>
    <w:rsid w:val="18267AD8"/>
    <w:rsid w:val="18267AFB"/>
    <w:rsid w:val="18267BA6"/>
    <w:rsid w:val="18267D7B"/>
    <w:rsid w:val="18267DDE"/>
    <w:rsid w:val="18267EA1"/>
    <w:rsid w:val="18267F0A"/>
    <w:rsid w:val="18267F29"/>
    <w:rsid w:val="18267F7D"/>
    <w:rsid w:val="1827004D"/>
    <w:rsid w:val="1827022C"/>
    <w:rsid w:val="18270251"/>
    <w:rsid w:val="18270261"/>
    <w:rsid w:val="18270264"/>
    <w:rsid w:val="18270313"/>
    <w:rsid w:val="1827036D"/>
    <w:rsid w:val="18270388"/>
    <w:rsid w:val="182703C6"/>
    <w:rsid w:val="18270443"/>
    <w:rsid w:val="18270486"/>
    <w:rsid w:val="182704E1"/>
    <w:rsid w:val="18270502"/>
    <w:rsid w:val="18270524"/>
    <w:rsid w:val="18270563"/>
    <w:rsid w:val="18270762"/>
    <w:rsid w:val="18270769"/>
    <w:rsid w:val="1827080A"/>
    <w:rsid w:val="18270810"/>
    <w:rsid w:val="182708DB"/>
    <w:rsid w:val="18270977"/>
    <w:rsid w:val="182709D6"/>
    <w:rsid w:val="182709E2"/>
    <w:rsid w:val="18270A98"/>
    <w:rsid w:val="18270ABA"/>
    <w:rsid w:val="18270B13"/>
    <w:rsid w:val="18270B18"/>
    <w:rsid w:val="18270B4F"/>
    <w:rsid w:val="18270B83"/>
    <w:rsid w:val="18270BFA"/>
    <w:rsid w:val="18270C02"/>
    <w:rsid w:val="18270D18"/>
    <w:rsid w:val="18270D3F"/>
    <w:rsid w:val="18270E03"/>
    <w:rsid w:val="18270E21"/>
    <w:rsid w:val="18270E7C"/>
    <w:rsid w:val="18270EFB"/>
    <w:rsid w:val="18270F05"/>
    <w:rsid w:val="18270F7E"/>
    <w:rsid w:val="18270FA9"/>
    <w:rsid w:val="18270FFA"/>
    <w:rsid w:val="18271078"/>
    <w:rsid w:val="182710FA"/>
    <w:rsid w:val="18271114"/>
    <w:rsid w:val="18271188"/>
    <w:rsid w:val="18271223"/>
    <w:rsid w:val="18271225"/>
    <w:rsid w:val="1827123B"/>
    <w:rsid w:val="1827132F"/>
    <w:rsid w:val="18271331"/>
    <w:rsid w:val="18271408"/>
    <w:rsid w:val="1827141C"/>
    <w:rsid w:val="1827144C"/>
    <w:rsid w:val="182714CC"/>
    <w:rsid w:val="182714F9"/>
    <w:rsid w:val="1827151F"/>
    <w:rsid w:val="18271645"/>
    <w:rsid w:val="182716C1"/>
    <w:rsid w:val="182716C3"/>
    <w:rsid w:val="182716F3"/>
    <w:rsid w:val="182718A7"/>
    <w:rsid w:val="182718B6"/>
    <w:rsid w:val="182718CB"/>
    <w:rsid w:val="18271A5C"/>
    <w:rsid w:val="18271BEC"/>
    <w:rsid w:val="18271D85"/>
    <w:rsid w:val="18271F38"/>
    <w:rsid w:val="18271F6C"/>
    <w:rsid w:val="1827202E"/>
    <w:rsid w:val="182721ED"/>
    <w:rsid w:val="18272262"/>
    <w:rsid w:val="182722F4"/>
    <w:rsid w:val="18272301"/>
    <w:rsid w:val="182723CE"/>
    <w:rsid w:val="182724C0"/>
    <w:rsid w:val="18272560"/>
    <w:rsid w:val="182725BB"/>
    <w:rsid w:val="182725FC"/>
    <w:rsid w:val="18272632"/>
    <w:rsid w:val="18272636"/>
    <w:rsid w:val="18272667"/>
    <w:rsid w:val="18272779"/>
    <w:rsid w:val="182727A9"/>
    <w:rsid w:val="18272971"/>
    <w:rsid w:val="18272985"/>
    <w:rsid w:val="182729C6"/>
    <w:rsid w:val="18272A1D"/>
    <w:rsid w:val="18272A77"/>
    <w:rsid w:val="18272B13"/>
    <w:rsid w:val="18272B2C"/>
    <w:rsid w:val="18272BEC"/>
    <w:rsid w:val="18272C0C"/>
    <w:rsid w:val="18272CE9"/>
    <w:rsid w:val="18272DA4"/>
    <w:rsid w:val="18272F34"/>
    <w:rsid w:val="18272F63"/>
    <w:rsid w:val="18272FCE"/>
    <w:rsid w:val="1827304F"/>
    <w:rsid w:val="182730AC"/>
    <w:rsid w:val="182730B8"/>
    <w:rsid w:val="1827310D"/>
    <w:rsid w:val="1827315A"/>
    <w:rsid w:val="18273160"/>
    <w:rsid w:val="1827321F"/>
    <w:rsid w:val="1827322B"/>
    <w:rsid w:val="182732B3"/>
    <w:rsid w:val="182732B4"/>
    <w:rsid w:val="182732BA"/>
    <w:rsid w:val="182732C8"/>
    <w:rsid w:val="182734F6"/>
    <w:rsid w:val="1827354B"/>
    <w:rsid w:val="18273638"/>
    <w:rsid w:val="182736D4"/>
    <w:rsid w:val="1827370E"/>
    <w:rsid w:val="1827373F"/>
    <w:rsid w:val="182737E0"/>
    <w:rsid w:val="18273823"/>
    <w:rsid w:val="18273846"/>
    <w:rsid w:val="1827386A"/>
    <w:rsid w:val="182738FC"/>
    <w:rsid w:val="182739BD"/>
    <w:rsid w:val="18273A29"/>
    <w:rsid w:val="18273A6B"/>
    <w:rsid w:val="18273AEB"/>
    <w:rsid w:val="18273B28"/>
    <w:rsid w:val="18273B46"/>
    <w:rsid w:val="18273C4B"/>
    <w:rsid w:val="18273C94"/>
    <w:rsid w:val="18273CAF"/>
    <w:rsid w:val="18273D43"/>
    <w:rsid w:val="18273ED8"/>
    <w:rsid w:val="18273F20"/>
    <w:rsid w:val="18273FD0"/>
    <w:rsid w:val="182740BC"/>
    <w:rsid w:val="182740CF"/>
    <w:rsid w:val="1827418F"/>
    <w:rsid w:val="182741FD"/>
    <w:rsid w:val="1827423B"/>
    <w:rsid w:val="1827429D"/>
    <w:rsid w:val="182743FB"/>
    <w:rsid w:val="18274455"/>
    <w:rsid w:val="1827447B"/>
    <w:rsid w:val="182744CD"/>
    <w:rsid w:val="18274518"/>
    <w:rsid w:val="18274555"/>
    <w:rsid w:val="18274561"/>
    <w:rsid w:val="1827464E"/>
    <w:rsid w:val="18274662"/>
    <w:rsid w:val="1827474B"/>
    <w:rsid w:val="18274861"/>
    <w:rsid w:val="182748CF"/>
    <w:rsid w:val="1827494D"/>
    <w:rsid w:val="18274A93"/>
    <w:rsid w:val="18274B78"/>
    <w:rsid w:val="18274B88"/>
    <w:rsid w:val="18274BEE"/>
    <w:rsid w:val="18274CA1"/>
    <w:rsid w:val="18274CFA"/>
    <w:rsid w:val="18274D98"/>
    <w:rsid w:val="18274E9F"/>
    <w:rsid w:val="18274EDB"/>
    <w:rsid w:val="18274EF6"/>
    <w:rsid w:val="18274F4D"/>
    <w:rsid w:val="18274F66"/>
    <w:rsid w:val="18275157"/>
    <w:rsid w:val="1827520E"/>
    <w:rsid w:val="182752DC"/>
    <w:rsid w:val="18275314"/>
    <w:rsid w:val="18275334"/>
    <w:rsid w:val="18275341"/>
    <w:rsid w:val="18275380"/>
    <w:rsid w:val="1827539F"/>
    <w:rsid w:val="182753FD"/>
    <w:rsid w:val="18275406"/>
    <w:rsid w:val="18275424"/>
    <w:rsid w:val="1827546B"/>
    <w:rsid w:val="18275547"/>
    <w:rsid w:val="1827558A"/>
    <w:rsid w:val="1827564F"/>
    <w:rsid w:val="18275712"/>
    <w:rsid w:val="1827597C"/>
    <w:rsid w:val="18275B06"/>
    <w:rsid w:val="18275B6A"/>
    <w:rsid w:val="18275B77"/>
    <w:rsid w:val="18275C35"/>
    <w:rsid w:val="18275CCA"/>
    <w:rsid w:val="18275DE8"/>
    <w:rsid w:val="18275F00"/>
    <w:rsid w:val="18275F1D"/>
    <w:rsid w:val="18275F4B"/>
    <w:rsid w:val="18276114"/>
    <w:rsid w:val="18276206"/>
    <w:rsid w:val="18276238"/>
    <w:rsid w:val="182763BA"/>
    <w:rsid w:val="182763C2"/>
    <w:rsid w:val="182764A1"/>
    <w:rsid w:val="182766AD"/>
    <w:rsid w:val="18276795"/>
    <w:rsid w:val="182767CB"/>
    <w:rsid w:val="18276850"/>
    <w:rsid w:val="1827688E"/>
    <w:rsid w:val="182768AF"/>
    <w:rsid w:val="182768E4"/>
    <w:rsid w:val="182769B4"/>
    <w:rsid w:val="18276A67"/>
    <w:rsid w:val="18276A96"/>
    <w:rsid w:val="18276B1A"/>
    <w:rsid w:val="18276B38"/>
    <w:rsid w:val="18276C9A"/>
    <w:rsid w:val="18276E1F"/>
    <w:rsid w:val="18276E74"/>
    <w:rsid w:val="1827705F"/>
    <w:rsid w:val="18277096"/>
    <w:rsid w:val="1827709A"/>
    <w:rsid w:val="182770A1"/>
    <w:rsid w:val="182770A9"/>
    <w:rsid w:val="182770FC"/>
    <w:rsid w:val="18277146"/>
    <w:rsid w:val="182771D6"/>
    <w:rsid w:val="182772EF"/>
    <w:rsid w:val="1827742D"/>
    <w:rsid w:val="18277456"/>
    <w:rsid w:val="1827746C"/>
    <w:rsid w:val="1827747B"/>
    <w:rsid w:val="18277566"/>
    <w:rsid w:val="18277895"/>
    <w:rsid w:val="1827791F"/>
    <w:rsid w:val="18277934"/>
    <w:rsid w:val="18277944"/>
    <w:rsid w:val="18277964"/>
    <w:rsid w:val="18277994"/>
    <w:rsid w:val="18277A0B"/>
    <w:rsid w:val="18277A21"/>
    <w:rsid w:val="18277AB9"/>
    <w:rsid w:val="18277B2F"/>
    <w:rsid w:val="18277B36"/>
    <w:rsid w:val="18277B3A"/>
    <w:rsid w:val="18277B90"/>
    <w:rsid w:val="18277C20"/>
    <w:rsid w:val="18277C5F"/>
    <w:rsid w:val="18277DEE"/>
    <w:rsid w:val="18277F10"/>
    <w:rsid w:val="18277F5B"/>
    <w:rsid w:val="18280010"/>
    <w:rsid w:val="1828002E"/>
    <w:rsid w:val="18280041"/>
    <w:rsid w:val="182800A4"/>
    <w:rsid w:val="18280201"/>
    <w:rsid w:val="18280385"/>
    <w:rsid w:val="182803DD"/>
    <w:rsid w:val="18280409"/>
    <w:rsid w:val="18280427"/>
    <w:rsid w:val="18280429"/>
    <w:rsid w:val="182804BF"/>
    <w:rsid w:val="182804C4"/>
    <w:rsid w:val="1828054B"/>
    <w:rsid w:val="182805AA"/>
    <w:rsid w:val="182805DB"/>
    <w:rsid w:val="182805EF"/>
    <w:rsid w:val="1828067D"/>
    <w:rsid w:val="1828075B"/>
    <w:rsid w:val="1828087C"/>
    <w:rsid w:val="182808C9"/>
    <w:rsid w:val="182808F3"/>
    <w:rsid w:val="18280904"/>
    <w:rsid w:val="1828096E"/>
    <w:rsid w:val="182809A8"/>
    <w:rsid w:val="182809CA"/>
    <w:rsid w:val="182809F5"/>
    <w:rsid w:val="18280A20"/>
    <w:rsid w:val="18280B0D"/>
    <w:rsid w:val="18280B84"/>
    <w:rsid w:val="18280D48"/>
    <w:rsid w:val="18280E52"/>
    <w:rsid w:val="18280E72"/>
    <w:rsid w:val="18280E99"/>
    <w:rsid w:val="18280E9C"/>
    <w:rsid w:val="18280EA2"/>
    <w:rsid w:val="18280EC0"/>
    <w:rsid w:val="18280EC5"/>
    <w:rsid w:val="18280F3A"/>
    <w:rsid w:val="18280FA2"/>
    <w:rsid w:val="18280FAB"/>
    <w:rsid w:val="1828104A"/>
    <w:rsid w:val="182811D0"/>
    <w:rsid w:val="1828125F"/>
    <w:rsid w:val="18281375"/>
    <w:rsid w:val="18281485"/>
    <w:rsid w:val="1828148A"/>
    <w:rsid w:val="182814A7"/>
    <w:rsid w:val="182814CF"/>
    <w:rsid w:val="182814D3"/>
    <w:rsid w:val="182814E1"/>
    <w:rsid w:val="18281645"/>
    <w:rsid w:val="182816CC"/>
    <w:rsid w:val="182816D8"/>
    <w:rsid w:val="18281801"/>
    <w:rsid w:val="18281849"/>
    <w:rsid w:val="18281876"/>
    <w:rsid w:val="182819DB"/>
    <w:rsid w:val="182819F2"/>
    <w:rsid w:val="18281A21"/>
    <w:rsid w:val="18281A4C"/>
    <w:rsid w:val="18281AA4"/>
    <w:rsid w:val="18281ACF"/>
    <w:rsid w:val="18281AFD"/>
    <w:rsid w:val="18281BC1"/>
    <w:rsid w:val="18281BE9"/>
    <w:rsid w:val="18281C98"/>
    <w:rsid w:val="18281EA6"/>
    <w:rsid w:val="18281FCF"/>
    <w:rsid w:val="18282001"/>
    <w:rsid w:val="1828204C"/>
    <w:rsid w:val="18282095"/>
    <w:rsid w:val="1828213D"/>
    <w:rsid w:val="182821BC"/>
    <w:rsid w:val="182821F3"/>
    <w:rsid w:val="1828229C"/>
    <w:rsid w:val="182822A8"/>
    <w:rsid w:val="18282378"/>
    <w:rsid w:val="18282410"/>
    <w:rsid w:val="182825FE"/>
    <w:rsid w:val="18282622"/>
    <w:rsid w:val="1828269B"/>
    <w:rsid w:val="182827CC"/>
    <w:rsid w:val="182827FF"/>
    <w:rsid w:val="18282886"/>
    <w:rsid w:val="18282961"/>
    <w:rsid w:val="182829F6"/>
    <w:rsid w:val="18282AC1"/>
    <w:rsid w:val="18282AE1"/>
    <w:rsid w:val="18282BBF"/>
    <w:rsid w:val="18282C5D"/>
    <w:rsid w:val="18282C7C"/>
    <w:rsid w:val="18282D43"/>
    <w:rsid w:val="18282D71"/>
    <w:rsid w:val="18282D78"/>
    <w:rsid w:val="18282D87"/>
    <w:rsid w:val="18282DA0"/>
    <w:rsid w:val="18282DB4"/>
    <w:rsid w:val="18282DEC"/>
    <w:rsid w:val="18282DFF"/>
    <w:rsid w:val="18282E3C"/>
    <w:rsid w:val="18282E84"/>
    <w:rsid w:val="18282F28"/>
    <w:rsid w:val="18282F4F"/>
    <w:rsid w:val="18282FEA"/>
    <w:rsid w:val="1828300A"/>
    <w:rsid w:val="1828303E"/>
    <w:rsid w:val="18283117"/>
    <w:rsid w:val="1828321D"/>
    <w:rsid w:val="182832A9"/>
    <w:rsid w:val="1828348E"/>
    <w:rsid w:val="18283490"/>
    <w:rsid w:val="182835ED"/>
    <w:rsid w:val="182836B5"/>
    <w:rsid w:val="1828378E"/>
    <w:rsid w:val="182837BC"/>
    <w:rsid w:val="1828388A"/>
    <w:rsid w:val="18283965"/>
    <w:rsid w:val="182839DA"/>
    <w:rsid w:val="182839ED"/>
    <w:rsid w:val="18283A77"/>
    <w:rsid w:val="18283AF8"/>
    <w:rsid w:val="18283B35"/>
    <w:rsid w:val="18283BC6"/>
    <w:rsid w:val="18283C10"/>
    <w:rsid w:val="18283C3D"/>
    <w:rsid w:val="18283C73"/>
    <w:rsid w:val="18283D42"/>
    <w:rsid w:val="18283DA9"/>
    <w:rsid w:val="18283DCB"/>
    <w:rsid w:val="18283DF8"/>
    <w:rsid w:val="18283EB4"/>
    <w:rsid w:val="18283FED"/>
    <w:rsid w:val="18284014"/>
    <w:rsid w:val="18284019"/>
    <w:rsid w:val="18284054"/>
    <w:rsid w:val="182840AF"/>
    <w:rsid w:val="182841FE"/>
    <w:rsid w:val="1828433F"/>
    <w:rsid w:val="1828437D"/>
    <w:rsid w:val="182843BE"/>
    <w:rsid w:val="182843E1"/>
    <w:rsid w:val="182843F2"/>
    <w:rsid w:val="18284404"/>
    <w:rsid w:val="182844D8"/>
    <w:rsid w:val="18284521"/>
    <w:rsid w:val="18284531"/>
    <w:rsid w:val="18284573"/>
    <w:rsid w:val="18284579"/>
    <w:rsid w:val="182845DB"/>
    <w:rsid w:val="182845EB"/>
    <w:rsid w:val="18284622"/>
    <w:rsid w:val="1828475C"/>
    <w:rsid w:val="1828487B"/>
    <w:rsid w:val="18284900"/>
    <w:rsid w:val="18284942"/>
    <w:rsid w:val="182849E1"/>
    <w:rsid w:val="18284AE0"/>
    <w:rsid w:val="18284AF9"/>
    <w:rsid w:val="18284B5E"/>
    <w:rsid w:val="18284BDD"/>
    <w:rsid w:val="18284C34"/>
    <w:rsid w:val="18284CA3"/>
    <w:rsid w:val="18284DB4"/>
    <w:rsid w:val="18284DE4"/>
    <w:rsid w:val="18284E0E"/>
    <w:rsid w:val="18284EB9"/>
    <w:rsid w:val="18284F65"/>
    <w:rsid w:val="182850ED"/>
    <w:rsid w:val="182851A9"/>
    <w:rsid w:val="182851E1"/>
    <w:rsid w:val="182851FA"/>
    <w:rsid w:val="182852A5"/>
    <w:rsid w:val="18285351"/>
    <w:rsid w:val="1828540E"/>
    <w:rsid w:val="18285463"/>
    <w:rsid w:val="182854DE"/>
    <w:rsid w:val="18285646"/>
    <w:rsid w:val="1828567E"/>
    <w:rsid w:val="1828569E"/>
    <w:rsid w:val="182857E9"/>
    <w:rsid w:val="18285864"/>
    <w:rsid w:val="182858B1"/>
    <w:rsid w:val="182858F1"/>
    <w:rsid w:val="18285980"/>
    <w:rsid w:val="182859FF"/>
    <w:rsid w:val="18285A32"/>
    <w:rsid w:val="18285A92"/>
    <w:rsid w:val="18285B1E"/>
    <w:rsid w:val="18285B41"/>
    <w:rsid w:val="18285BB2"/>
    <w:rsid w:val="18285BD8"/>
    <w:rsid w:val="18285BF1"/>
    <w:rsid w:val="18285C29"/>
    <w:rsid w:val="18285C81"/>
    <w:rsid w:val="18285CBF"/>
    <w:rsid w:val="18285DC7"/>
    <w:rsid w:val="18285E58"/>
    <w:rsid w:val="18285ED1"/>
    <w:rsid w:val="18285F7E"/>
    <w:rsid w:val="18285FDC"/>
    <w:rsid w:val="182860F7"/>
    <w:rsid w:val="18286128"/>
    <w:rsid w:val="18286184"/>
    <w:rsid w:val="18286233"/>
    <w:rsid w:val="18286278"/>
    <w:rsid w:val="182862AE"/>
    <w:rsid w:val="18286423"/>
    <w:rsid w:val="18286487"/>
    <w:rsid w:val="182864F4"/>
    <w:rsid w:val="18286583"/>
    <w:rsid w:val="1828658B"/>
    <w:rsid w:val="18286599"/>
    <w:rsid w:val="1828659B"/>
    <w:rsid w:val="182865C5"/>
    <w:rsid w:val="18286697"/>
    <w:rsid w:val="1828669B"/>
    <w:rsid w:val="182866A0"/>
    <w:rsid w:val="182866AF"/>
    <w:rsid w:val="182866CB"/>
    <w:rsid w:val="182866EC"/>
    <w:rsid w:val="1828673A"/>
    <w:rsid w:val="18286760"/>
    <w:rsid w:val="18286900"/>
    <w:rsid w:val="18286956"/>
    <w:rsid w:val="182869DD"/>
    <w:rsid w:val="18286AB5"/>
    <w:rsid w:val="18286AF0"/>
    <w:rsid w:val="18286C4D"/>
    <w:rsid w:val="18286CC5"/>
    <w:rsid w:val="18286EC5"/>
    <w:rsid w:val="18286F61"/>
    <w:rsid w:val="18286F78"/>
    <w:rsid w:val="18286FFA"/>
    <w:rsid w:val="18287031"/>
    <w:rsid w:val="1828713F"/>
    <w:rsid w:val="182871B8"/>
    <w:rsid w:val="18287212"/>
    <w:rsid w:val="18287248"/>
    <w:rsid w:val="182872B0"/>
    <w:rsid w:val="18287390"/>
    <w:rsid w:val="182873EB"/>
    <w:rsid w:val="182873FF"/>
    <w:rsid w:val="18287530"/>
    <w:rsid w:val="18287537"/>
    <w:rsid w:val="182875F1"/>
    <w:rsid w:val="182876BE"/>
    <w:rsid w:val="182876DA"/>
    <w:rsid w:val="182877FD"/>
    <w:rsid w:val="18287804"/>
    <w:rsid w:val="1828786D"/>
    <w:rsid w:val="182878A3"/>
    <w:rsid w:val="1828790B"/>
    <w:rsid w:val="18287A77"/>
    <w:rsid w:val="18287AA0"/>
    <w:rsid w:val="18287C33"/>
    <w:rsid w:val="18287CF6"/>
    <w:rsid w:val="18287DC6"/>
    <w:rsid w:val="18287E71"/>
    <w:rsid w:val="18287E9B"/>
    <w:rsid w:val="18287EF2"/>
    <w:rsid w:val="18287FAB"/>
    <w:rsid w:val="18287FB4"/>
    <w:rsid w:val="1829004A"/>
    <w:rsid w:val="18290087"/>
    <w:rsid w:val="182901E5"/>
    <w:rsid w:val="18290317"/>
    <w:rsid w:val="1829041E"/>
    <w:rsid w:val="182904D4"/>
    <w:rsid w:val="18290516"/>
    <w:rsid w:val="182905B5"/>
    <w:rsid w:val="18290769"/>
    <w:rsid w:val="18290779"/>
    <w:rsid w:val="18290786"/>
    <w:rsid w:val="182907B5"/>
    <w:rsid w:val="182907FD"/>
    <w:rsid w:val="18290889"/>
    <w:rsid w:val="182908B0"/>
    <w:rsid w:val="182908B8"/>
    <w:rsid w:val="182909B1"/>
    <w:rsid w:val="18290A63"/>
    <w:rsid w:val="18290B51"/>
    <w:rsid w:val="18290B55"/>
    <w:rsid w:val="18290CD8"/>
    <w:rsid w:val="18290DDE"/>
    <w:rsid w:val="18290E3D"/>
    <w:rsid w:val="18290E8A"/>
    <w:rsid w:val="1829101C"/>
    <w:rsid w:val="1829102A"/>
    <w:rsid w:val="1829105B"/>
    <w:rsid w:val="1829108B"/>
    <w:rsid w:val="182910DD"/>
    <w:rsid w:val="1829115D"/>
    <w:rsid w:val="1829117A"/>
    <w:rsid w:val="18291198"/>
    <w:rsid w:val="182911B1"/>
    <w:rsid w:val="1829122A"/>
    <w:rsid w:val="18291242"/>
    <w:rsid w:val="182912E3"/>
    <w:rsid w:val="18291310"/>
    <w:rsid w:val="182913F5"/>
    <w:rsid w:val="182914FC"/>
    <w:rsid w:val="1829150E"/>
    <w:rsid w:val="18291529"/>
    <w:rsid w:val="182915C5"/>
    <w:rsid w:val="18291626"/>
    <w:rsid w:val="18291652"/>
    <w:rsid w:val="182916A1"/>
    <w:rsid w:val="182916B3"/>
    <w:rsid w:val="182916EB"/>
    <w:rsid w:val="1829173D"/>
    <w:rsid w:val="18291745"/>
    <w:rsid w:val="182917B1"/>
    <w:rsid w:val="182917E5"/>
    <w:rsid w:val="182917FB"/>
    <w:rsid w:val="18291832"/>
    <w:rsid w:val="182918A9"/>
    <w:rsid w:val="1829191B"/>
    <w:rsid w:val="182919D2"/>
    <w:rsid w:val="182919EC"/>
    <w:rsid w:val="18291B09"/>
    <w:rsid w:val="18291CC3"/>
    <w:rsid w:val="18291CE4"/>
    <w:rsid w:val="18291DD3"/>
    <w:rsid w:val="18291EAF"/>
    <w:rsid w:val="18291F0F"/>
    <w:rsid w:val="18291F49"/>
    <w:rsid w:val="18291FC3"/>
    <w:rsid w:val="18291FCB"/>
    <w:rsid w:val="18292010"/>
    <w:rsid w:val="18292117"/>
    <w:rsid w:val="18292129"/>
    <w:rsid w:val="182921FE"/>
    <w:rsid w:val="18292285"/>
    <w:rsid w:val="18292293"/>
    <w:rsid w:val="182922B1"/>
    <w:rsid w:val="182922D0"/>
    <w:rsid w:val="182922D3"/>
    <w:rsid w:val="182922F7"/>
    <w:rsid w:val="1829235E"/>
    <w:rsid w:val="182923BB"/>
    <w:rsid w:val="182923C4"/>
    <w:rsid w:val="18292464"/>
    <w:rsid w:val="18292478"/>
    <w:rsid w:val="182924CF"/>
    <w:rsid w:val="18292566"/>
    <w:rsid w:val="1829264D"/>
    <w:rsid w:val="1829269D"/>
    <w:rsid w:val="182926AB"/>
    <w:rsid w:val="1829270B"/>
    <w:rsid w:val="18292816"/>
    <w:rsid w:val="1829288E"/>
    <w:rsid w:val="1829289A"/>
    <w:rsid w:val="18292980"/>
    <w:rsid w:val="182929F4"/>
    <w:rsid w:val="18292A90"/>
    <w:rsid w:val="18292B35"/>
    <w:rsid w:val="18292B4F"/>
    <w:rsid w:val="18292BB5"/>
    <w:rsid w:val="18292C40"/>
    <w:rsid w:val="18292C48"/>
    <w:rsid w:val="18292CC5"/>
    <w:rsid w:val="18292CD5"/>
    <w:rsid w:val="18292D17"/>
    <w:rsid w:val="18292E1D"/>
    <w:rsid w:val="18292E4F"/>
    <w:rsid w:val="18292E5D"/>
    <w:rsid w:val="18292E5F"/>
    <w:rsid w:val="18292EAE"/>
    <w:rsid w:val="18292F5B"/>
    <w:rsid w:val="18292F84"/>
    <w:rsid w:val="18292F86"/>
    <w:rsid w:val="18292FD9"/>
    <w:rsid w:val="18293022"/>
    <w:rsid w:val="18293082"/>
    <w:rsid w:val="182930FA"/>
    <w:rsid w:val="182931DB"/>
    <w:rsid w:val="1829321D"/>
    <w:rsid w:val="18293272"/>
    <w:rsid w:val="182934A2"/>
    <w:rsid w:val="182934DB"/>
    <w:rsid w:val="18293543"/>
    <w:rsid w:val="1829362D"/>
    <w:rsid w:val="1829367F"/>
    <w:rsid w:val="182936BE"/>
    <w:rsid w:val="182936FF"/>
    <w:rsid w:val="18293711"/>
    <w:rsid w:val="182937A4"/>
    <w:rsid w:val="1829386F"/>
    <w:rsid w:val="18293871"/>
    <w:rsid w:val="182938E0"/>
    <w:rsid w:val="18293966"/>
    <w:rsid w:val="18293A1B"/>
    <w:rsid w:val="18293A2E"/>
    <w:rsid w:val="18293A9B"/>
    <w:rsid w:val="18293AEC"/>
    <w:rsid w:val="18293B1F"/>
    <w:rsid w:val="18293BBB"/>
    <w:rsid w:val="18293C12"/>
    <w:rsid w:val="18293C5C"/>
    <w:rsid w:val="18293CD9"/>
    <w:rsid w:val="18293D20"/>
    <w:rsid w:val="18293D56"/>
    <w:rsid w:val="18293E05"/>
    <w:rsid w:val="18293E5C"/>
    <w:rsid w:val="18293E92"/>
    <w:rsid w:val="18293EB1"/>
    <w:rsid w:val="18293F1B"/>
    <w:rsid w:val="18293FB5"/>
    <w:rsid w:val="18293FE4"/>
    <w:rsid w:val="1829402A"/>
    <w:rsid w:val="18294068"/>
    <w:rsid w:val="1829417B"/>
    <w:rsid w:val="182942AD"/>
    <w:rsid w:val="182942EC"/>
    <w:rsid w:val="18294307"/>
    <w:rsid w:val="182943A4"/>
    <w:rsid w:val="182944BA"/>
    <w:rsid w:val="182944CE"/>
    <w:rsid w:val="182944FE"/>
    <w:rsid w:val="182945E2"/>
    <w:rsid w:val="182945F7"/>
    <w:rsid w:val="18294630"/>
    <w:rsid w:val="1829463A"/>
    <w:rsid w:val="18294679"/>
    <w:rsid w:val="18294684"/>
    <w:rsid w:val="182946CE"/>
    <w:rsid w:val="182947FB"/>
    <w:rsid w:val="1829484D"/>
    <w:rsid w:val="1829486B"/>
    <w:rsid w:val="18294874"/>
    <w:rsid w:val="182948DF"/>
    <w:rsid w:val="182948E5"/>
    <w:rsid w:val="182948F3"/>
    <w:rsid w:val="18294A63"/>
    <w:rsid w:val="18294BBE"/>
    <w:rsid w:val="18294CA4"/>
    <w:rsid w:val="18294CF0"/>
    <w:rsid w:val="18294D8F"/>
    <w:rsid w:val="18294E58"/>
    <w:rsid w:val="18294F19"/>
    <w:rsid w:val="18294F42"/>
    <w:rsid w:val="18294F61"/>
    <w:rsid w:val="18294F72"/>
    <w:rsid w:val="18294F83"/>
    <w:rsid w:val="18295021"/>
    <w:rsid w:val="182950C3"/>
    <w:rsid w:val="182950FD"/>
    <w:rsid w:val="182951A4"/>
    <w:rsid w:val="1829525E"/>
    <w:rsid w:val="18295262"/>
    <w:rsid w:val="182952A2"/>
    <w:rsid w:val="182952C4"/>
    <w:rsid w:val="182952CB"/>
    <w:rsid w:val="18295341"/>
    <w:rsid w:val="18295361"/>
    <w:rsid w:val="1829539F"/>
    <w:rsid w:val="18295406"/>
    <w:rsid w:val="18295493"/>
    <w:rsid w:val="182954E0"/>
    <w:rsid w:val="182954E5"/>
    <w:rsid w:val="182955C1"/>
    <w:rsid w:val="182955FD"/>
    <w:rsid w:val="1829560E"/>
    <w:rsid w:val="182956B4"/>
    <w:rsid w:val="182956D3"/>
    <w:rsid w:val="182956D6"/>
    <w:rsid w:val="182957F7"/>
    <w:rsid w:val="18295847"/>
    <w:rsid w:val="18295944"/>
    <w:rsid w:val="1829594E"/>
    <w:rsid w:val="18295982"/>
    <w:rsid w:val="18295A17"/>
    <w:rsid w:val="18295A97"/>
    <w:rsid w:val="18295AD1"/>
    <w:rsid w:val="18295B64"/>
    <w:rsid w:val="18295DC5"/>
    <w:rsid w:val="18295DED"/>
    <w:rsid w:val="18295E49"/>
    <w:rsid w:val="18295EED"/>
    <w:rsid w:val="18295FAE"/>
    <w:rsid w:val="18295FF3"/>
    <w:rsid w:val="18296223"/>
    <w:rsid w:val="18296378"/>
    <w:rsid w:val="182963EC"/>
    <w:rsid w:val="1829641E"/>
    <w:rsid w:val="182964EC"/>
    <w:rsid w:val="18296552"/>
    <w:rsid w:val="18296758"/>
    <w:rsid w:val="18296856"/>
    <w:rsid w:val="18296891"/>
    <w:rsid w:val="182968F1"/>
    <w:rsid w:val="1829692A"/>
    <w:rsid w:val="18296A5A"/>
    <w:rsid w:val="18296C0C"/>
    <w:rsid w:val="18296C88"/>
    <w:rsid w:val="18296CB0"/>
    <w:rsid w:val="18296D0C"/>
    <w:rsid w:val="18296E36"/>
    <w:rsid w:val="18296E94"/>
    <w:rsid w:val="18296F55"/>
    <w:rsid w:val="18296FA0"/>
    <w:rsid w:val="18297125"/>
    <w:rsid w:val="1829713F"/>
    <w:rsid w:val="18297179"/>
    <w:rsid w:val="182971EA"/>
    <w:rsid w:val="182972AD"/>
    <w:rsid w:val="18297354"/>
    <w:rsid w:val="1829745F"/>
    <w:rsid w:val="182974A7"/>
    <w:rsid w:val="182974DA"/>
    <w:rsid w:val="18297535"/>
    <w:rsid w:val="182975A0"/>
    <w:rsid w:val="182975C1"/>
    <w:rsid w:val="18297644"/>
    <w:rsid w:val="18297652"/>
    <w:rsid w:val="18297654"/>
    <w:rsid w:val="18297666"/>
    <w:rsid w:val="182976BE"/>
    <w:rsid w:val="1829786C"/>
    <w:rsid w:val="182978CE"/>
    <w:rsid w:val="182978D7"/>
    <w:rsid w:val="1829795C"/>
    <w:rsid w:val="182979AA"/>
    <w:rsid w:val="18297B61"/>
    <w:rsid w:val="18297B6F"/>
    <w:rsid w:val="18297BA3"/>
    <w:rsid w:val="18297BAF"/>
    <w:rsid w:val="18297BFC"/>
    <w:rsid w:val="18297D04"/>
    <w:rsid w:val="18297DBF"/>
    <w:rsid w:val="18297DEF"/>
    <w:rsid w:val="18297E4E"/>
    <w:rsid w:val="18297F31"/>
    <w:rsid w:val="18297F84"/>
    <w:rsid w:val="182A0029"/>
    <w:rsid w:val="182A004C"/>
    <w:rsid w:val="182A0073"/>
    <w:rsid w:val="182A01B4"/>
    <w:rsid w:val="182A01BC"/>
    <w:rsid w:val="182A0236"/>
    <w:rsid w:val="182A02A8"/>
    <w:rsid w:val="182A03AC"/>
    <w:rsid w:val="182A03D0"/>
    <w:rsid w:val="182A042B"/>
    <w:rsid w:val="182A048A"/>
    <w:rsid w:val="182A05F3"/>
    <w:rsid w:val="182A05FB"/>
    <w:rsid w:val="182A0690"/>
    <w:rsid w:val="182A06C6"/>
    <w:rsid w:val="182A06E3"/>
    <w:rsid w:val="182A07B9"/>
    <w:rsid w:val="182A07BF"/>
    <w:rsid w:val="182A0855"/>
    <w:rsid w:val="182A08A8"/>
    <w:rsid w:val="182A08DD"/>
    <w:rsid w:val="182A093E"/>
    <w:rsid w:val="182A0A26"/>
    <w:rsid w:val="182A0B7C"/>
    <w:rsid w:val="182A0C0E"/>
    <w:rsid w:val="182A0C11"/>
    <w:rsid w:val="182A0C4F"/>
    <w:rsid w:val="182A0C53"/>
    <w:rsid w:val="182A0E7A"/>
    <w:rsid w:val="182A0E8E"/>
    <w:rsid w:val="182A0E98"/>
    <w:rsid w:val="182A0E9A"/>
    <w:rsid w:val="182A0F07"/>
    <w:rsid w:val="182A0F70"/>
    <w:rsid w:val="182A0FF7"/>
    <w:rsid w:val="182A1044"/>
    <w:rsid w:val="182A1057"/>
    <w:rsid w:val="182A11EE"/>
    <w:rsid w:val="182A129D"/>
    <w:rsid w:val="182A12F6"/>
    <w:rsid w:val="182A138D"/>
    <w:rsid w:val="182A13CB"/>
    <w:rsid w:val="182A14B3"/>
    <w:rsid w:val="182A1561"/>
    <w:rsid w:val="182A1582"/>
    <w:rsid w:val="182A15A5"/>
    <w:rsid w:val="182A15C0"/>
    <w:rsid w:val="182A15DD"/>
    <w:rsid w:val="182A1668"/>
    <w:rsid w:val="182A1676"/>
    <w:rsid w:val="182A16BE"/>
    <w:rsid w:val="182A175D"/>
    <w:rsid w:val="182A17AE"/>
    <w:rsid w:val="182A17C9"/>
    <w:rsid w:val="182A181B"/>
    <w:rsid w:val="182A181C"/>
    <w:rsid w:val="182A18AE"/>
    <w:rsid w:val="182A18B0"/>
    <w:rsid w:val="182A1918"/>
    <w:rsid w:val="182A1948"/>
    <w:rsid w:val="182A1956"/>
    <w:rsid w:val="182A19B3"/>
    <w:rsid w:val="182A1AB5"/>
    <w:rsid w:val="182A1B53"/>
    <w:rsid w:val="182A1BAB"/>
    <w:rsid w:val="182A1BB6"/>
    <w:rsid w:val="182A1BDB"/>
    <w:rsid w:val="182A1C15"/>
    <w:rsid w:val="182A1CAE"/>
    <w:rsid w:val="182A1CBA"/>
    <w:rsid w:val="182A1D83"/>
    <w:rsid w:val="182A1EC3"/>
    <w:rsid w:val="182A1F0E"/>
    <w:rsid w:val="182A20F0"/>
    <w:rsid w:val="182A225C"/>
    <w:rsid w:val="182A2284"/>
    <w:rsid w:val="182A22BA"/>
    <w:rsid w:val="182A22FC"/>
    <w:rsid w:val="182A2329"/>
    <w:rsid w:val="182A2379"/>
    <w:rsid w:val="182A2390"/>
    <w:rsid w:val="182A23E5"/>
    <w:rsid w:val="182A23FF"/>
    <w:rsid w:val="182A243A"/>
    <w:rsid w:val="182A24DB"/>
    <w:rsid w:val="182A252D"/>
    <w:rsid w:val="182A2613"/>
    <w:rsid w:val="182A26E7"/>
    <w:rsid w:val="182A2739"/>
    <w:rsid w:val="182A27E8"/>
    <w:rsid w:val="182A2824"/>
    <w:rsid w:val="182A2938"/>
    <w:rsid w:val="182A2B1F"/>
    <w:rsid w:val="182A2C6F"/>
    <w:rsid w:val="182A2C7D"/>
    <w:rsid w:val="182A2D61"/>
    <w:rsid w:val="182A2D99"/>
    <w:rsid w:val="182A2E46"/>
    <w:rsid w:val="182A2F18"/>
    <w:rsid w:val="182A2F54"/>
    <w:rsid w:val="182A309D"/>
    <w:rsid w:val="182A30DF"/>
    <w:rsid w:val="182A3166"/>
    <w:rsid w:val="182A3181"/>
    <w:rsid w:val="182A319B"/>
    <w:rsid w:val="182A32D8"/>
    <w:rsid w:val="182A332C"/>
    <w:rsid w:val="182A350C"/>
    <w:rsid w:val="182A359B"/>
    <w:rsid w:val="182A35AE"/>
    <w:rsid w:val="182A35BC"/>
    <w:rsid w:val="182A360C"/>
    <w:rsid w:val="182A36A2"/>
    <w:rsid w:val="182A3717"/>
    <w:rsid w:val="182A378F"/>
    <w:rsid w:val="182A3904"/>
    <w:rsid w:val="182A39C5"/>
    <w:rsid w:val="182A3AC6"/>
    <w:rsid w:val="182A3B32"/>
    <w:rsid w:val="182A3B44"/>
    <w:rsid w:val="182A3C0F"/>
    <w:rsid w:val="182A3CB8"/>
    <w:rsid w:val="182A3E2C"/>
    <w:rsid w:val="182A3E36"/>
    <w:rsid w:val="182A3EEA"/>
    <w:rsid w:val="182A3F06"/>
    <w:rsid w:val="182A3F2B"/>
    <w:rsid w:val="182A3FB1"/>
    <w:rsid w:val="182A3FE5"/>
    <w:rsid w:val="182A404C"/>
    <w:rsid w:val="182A4086"/>
    <w:rsid w:val="182A42BF"/>
    <w:rsid w:val="182A4334"/>
    <w:rsid w:val="182A43F1"/>
    <w:rsid w:val="182A4529"/>
    <w:rsid w:val="182A4570"/>
    <w:rsid w:val="182A457E"/>
    <w:rsid w:val="182A45B2"/>
    <w:rsid w:val="182A4744"/>
    <w:rsid w:val="182A47AE"/>
    <w:rsid w:val="182A486D"/>
    <w:rsid w:val="182A48D3"/>
    <w:rsid w:val="182A49FC"/>
    <w:rsid w:val="182A4BCC"/>
    <w:rsid w:val="182A4D7F"/>
    <w:rsid w:val="182A4DE1"/>
    <w:rsid w:val="182A4F4E"/>
    <w:rsid w:val="182A4F9B"/>
    <w:rsid w:val="182A4FC7"/>
    <w:rsid w:val="182A501C"/>
    <w:rsid w:val="182A5028"/>
    <w:rsid w:val="182A503B"/>
    <w:rsid w:val="182A50DC"/>
    <w:rsid w:val="182A5102"/>
    <w:rsid w:val="182A51F3"/>
    <w:rsid w:val="182A52BC"/>
    <w:rsid w:val="182A5337"/>
    <w:rsid w:val="182A5403"/>
    <w:rsid w:val="182A5438"/>
    <w:rsid w:val="182A54D0"/>
    <w:rsid w:val="182A55E5"/>
    <w:rsid w:val="182A55ED"/>
    <w:rsid w:val="182A5648"/>
    <w:rsid w:val="182A5696"/>
    <w:rsid w:val="182A56D4"/>
    <w:rsid w:val="182A5722"/>
    <w:rsid w:val="182A5799"/>
    <w:rsid w:val="182A580F"/>
    <w:rsid w:val="182A5931"/>
    <w:rsid w:val="182A59E5"/>
    <w:rsid w:val="182A5A46"/>
    <w:rsid w:val="182A5AA0"/>
    <w:rsid w:val="182A5B35"/>
    <w:rsid w:val="182A5B7A"/>
    <w:rsid w:val="182A5C35"/>
    <w:rsid w:val="182A5C79"/>
    <w:rsid w:val="182A5D0C"/>
    <w:rsid w:val="182A5D9C"/>
    <w:rsid w:val="182A5DA1"/>
    <w:rsid w:val="182A5DA6"/>
    <w:rsid w:val="182A5ECE"/>
    <w:rsid w:val="182A5F48"/>
    <w:rsid w:val="182A5FA6"/>
    <w:rsid w:val="182A5FB7"/>
    <w:rsid w:val="182A60AB"/>
    <w:rsid w:val="182A60C2"/>
    <w:rsid w:val="182A60FB"/>
    <w:rsid w:val="182A617A"/>
    <w:rsid w:val="182A61F1"/>
    <w:rsid w:val="182A6211"/>
    <w:rsid w:val="182A625C"/>
    <w:rsid w:val="182A6306"/>
    <w:rsid w:val="182A6369"/>
    <w:rsid w:val="182A63B1"/>
    <w:rsid w:val="182A64A5"/>
    <w:rsid w:val="182A64E3"/>
    <w:rsid w:val="182A64EB"/>
    <w:rsid w:val="182A64F9"/>
    <w:rsid w:val="182A667C"/>
    <w:rsid w:val="182A6827"/>
    <w:rsid w:val="182A68AA"/>
    <w:rsid w:val="182A68CF"/>
    <w:rsid w:val="182A6929"/>
    <w:rsid w:val="182A693C"/>
    <w:rsid w:val="182A6995"/>
    <w:rsid w:val="182A6B4C"/>
    <w:rsid w:val="182A6C10"/>
    <w:rsid w:val="182A6C63"/>
    <w:rsid w:val="182A6C85"/>
    <w:rsid w:val="182A6CC1"/>
    <w:rsid w:val="182A6D0E"/>
    <w:rsid w:val="182A6D2B"/>
    <w:rsid w:val="182A6D2F"/>
    <w:rsid w:val="182A6D4C"/>
    <w:rsid w:val="182A6E2E"/>
    <w:rsid w:val="182A6F2C"/>
    <w:rsid w:val="182A70BA"/>
    <w:rsid w:val="182A71EC"/>
    <w:rsid w:val="182A72D7"/>
    <w:rsid w:val="182A72FD"/>
    <w:rsid w:val="182A735A"/>
    <w:rsid w:val="182A73C3"/>
    <w:rsid w:val="182A73F0"/>
    <w:rsid w:val="182A7408"/>
    <w:rsid w:val="182A747B"/>
    <w:rsid w:val="182A7493"/>
    <w:rsid w:val="182A74EF"/>
    <w:rsid w:val="182A7515"/>
    <w:rsid w:val="182A7595"/>
    <w:rsid w:val="182A7597"/>
    <w:rsid w:val="182A75C0"/>
    <w:rsid w:val="182A77DD"/>
    <w:rsid w:val="182A77F4"/>
    <w:rsid w:val="182A7825"/>
    <w:rsid w:val="182A7883"/>
    <w:rsid w:val="182A78F6"/>
    <w:rsid w:val="182A7925"/>
    <w:rsid w:val="182A79E2"/>
    <w:rsid w:val="182A7ACD"/>
    <w:rsid w:val="182A7B63"/>
    <w:rsid w:val="182A7BAC"/>
    <w:rsid w:val="182A7C78"/>
    <w:rsid w:val="182A7C97"/>
    <w:rsid w:val="182A7E37"/>
    <w:rsid w:val="182A7E3D"/>
    <w:rsid w:val="182A7E8A"/>
    <w:rsid w:val="182A7EE7"/>
    <w:rsid w:val="182A7F1B"/>
    <w:rsid w:val="182A7FA5"/>
    <w:rsid w:val="182A7FD5"/>
    <w:rsid w:val="182B002A"/>
    <w:rsid w:val="182B0052"/>
    <w:rsid w:val="182B0123"/>
    <w:rsid w:val="182B01D1"/>
    <w:rsid w:val="182B0213"/>
    <w:rsid w:val="182B0261"/>
    <w:rsid w:val="182B039D"/>
    <w:rsid w:val="182B03B7"/>
    <w:rsid w:val="182B041B"/>
    <w:rsid w:val="182B044C"/>
    <w:rsid w:val="182B0466"/>
    <w:rsid w:val="182B04C7"/>
    <w:rsid w:val="182B055C"/>
    <w:rsid w:val="182B05A5"/>
    <w:rsid w:val="182B0629"/>
    <w:rsid w:val="182B0659"/>
    <w:rsid w:val="182B065A"/>
    <w:rsid w:val="182B0703"/>
    <w:rsid w:val="182B0705"/>
    <w:rsid w:val="182B070B"/>
    <w:rsid w:val="182B0816"/>
    <w:rsid w:val="182B0840"/>
    <w:rsid w:val="182B09E8"/>
    <w:rsid w:val="182B0A9D"/>
    <w:rsid w:val="182B0B3E"/>
    <w:rsid w:val="182B0BBA"/>
    <w:rsid w:val="182B0BF2"/>
    <w:rsid w:val="182B0CF8"/>
    <w:rsid w:val="182B0E90"/>
    <w:rsid w:val="182B0E99"/>
    <w:rsid w:val="182B0F2F"/>
    <w:rsid w:val="182B0F8A"/>
    <w:rsid w:val="182B0FD4"/>
    <w:rsid w:val="182B0FE6"/>
    <w:rsid w:val="182B1011"/>
    <w:rsid w:val="182B11DD"/>
    <w:rsid w:val="182B11FA"/>
    <w:rsid w:val="182B12FB"/>
    <w:rsid w:val="182B1361"/>
    <w:rsid w:val="182B13A5"/>
    <w:rsid w:val="182B149C"/>
    <w:rsid w:val="182B149F"/>
    <w:rsid w:val="182B15B6"/>
    <w:rsid w:val="182B15D2"/>
    <w:rsid w:val="182B15D4"/>
    <w:rsid w:val="182B1695"/>
    <w:rsid w:val="182B1711"/>
    <w:rsid w:val="182B1778"/>
    <w:rsid w:val="182B1856"/>
    <w:rsid w:val="182B1878"/>
    <w:rsid w:val="182B18BC"/>
    <w:rsid w:val="182B1A03"/>
    <w:rsid w:val="182B1A14"/>
    <w:rsid w:val="182B1ACD"/>
    <w:rsid w:val="182B1B05"/>
    <w:rsid w:val="182B1B1F"/>
    <w:rsid w:val="182B1BCA"/>
    <w:rsid w:val="182B1C09"/>
    <w:rsid w:val="182B1CF7"/>
    <w:rsid w:val="182B1D35"/>
    <w:rsid w:val="182B1DBC"/>
    <w:rsid w:val="182B1DCF"/>
    <w:rsid w:val="182B1EFE"/>
    <w:rsid w:val="182B1F7B"/>
    <w:rsid w:val="182B1FB3"/>
    <w:rsid w:val="182B1FC1"/>
    <w:rsid w:val="182B204E"/>
    <w:rsid w:val="182B20CF"/>
    <w:rsid w:val="182B218A"/>
    <w:rsid w:val="182B218B"/>
    <w:rsid w:val="182B230E"/>
    <w:rsid w:val="182B2321"/>
    <w:rsid w:val="182B2353"/>
    <w:rsid w:val="182B235F"/>
    <w:rsid w:val="182B241E"/>
    <w:rsid w:val="182B2425"/>
    <w:rsid w:val="182B256B"/>
    <w:rsid w:val="182B257B"/>
    <w:rsid w:val="182B2583"/>
    <w:rsid w:val="182B258D"/>
    <w:rsid w:val="182B2737"/>
    <w:rsid w:val="182B2749"/>
    <w:rsid w:val="182B277E"/>
    <w:rsid w:val="182B29DB"/>
    <w:rsid w:val="182B2A90"/>
    <w:rsid w:val="182B2A97"/>
    <w:rsid w:val="182B2AF3"/>
    <w:rsid w:val="182B2B65"/>
    <w:rsid w:val="182B2B8E"/>
    <w:rsid w:val="182B2C3F"/>
    <w:rsid w:val="182B2C89"/>
    <w:rsid w:val="182B2CE4"/>
    <w:rsid w:val="182B2D4E"/>
    <w:rsid w:val="182B2D4F"/>
    <w:rsid w:val="182B2D58"/>
    <w:rsid w:val="182B2E30"/>
    <w:rsid w:val="182B2E6B"/>
    <w:rsid w:val="182B2ECC"/>
    <w:rsid w:val="182B2EFF"/>
    <w:rsid w:val="182B3047"/>
    <w:rsid w:val="182B30A1"/>
    <w:rsid w:val="182B30AA"/>
    <w:rsid w:val="182B30E7"/>
    <w:rsid w:val="182B3254"/>
    <w:rsid w:val="182B3271"/>
    <w:rsid w:val="182B32BD"/>
    <w:rsid w:val="182B32E6"/>
    <w:rsid w:val="182B335B"/>
    <w:rsid w:val="182B342D"/>
    <w:rsid w:val="182B34B0"/>
    <w:rsid w:val="182B34B3"/>
    <w:rsid w:val="182B351C"/>
    <w:rsid w:val="182B3610"/>
    <w:rsid w:val="182B3623"/>
    <w:rsid w:val="182B3856"/>
    <w:rsid w:val="182B38C0"/>
    <w:rsid w:val="182B38CE"/>
    <w:rsid w:val="182B3921"/>
    <w:rsid w:val="182B39A8"/>
    <w:rsid w:val="182B39D9"/>
    <w:rsid w:val="182B3BD4"/>
    <w:rsid w:val="182B3CEC"/>
    <w:rsid w:val="182B3D89"/>
    <w:rsid w:val="182B3DF5"/>
    <w:rsid w:val="182B3EB5"/>
    <w:rsid w:val="182B4002"/>
    <w:rsid w:val="182B414C"/>
    <w:rsid w:val="182B414E"/>
    <w:rsid w:val="182B4169"/>
    <w:rsid w:val="182B41DE"/>
    <w:rsid w:val="182B41E2"/>
    <w:rsid w:val="182B4301"/>
    <w:rsid w:val="182B4333"/>
    <w:rsid w:val="182B443C"/>
    <w:rsid w:val="182B448C"/>
    <w:rsid w:val="182B4528"/>
    <w:rsid w:val="182B45A3"/>
    <w:rsid w:val="182B464B"/>
    <w:rsid w:val="182B46B6"/>
    <w:rsid w:val="182B46F9"/>
    <w:rsid w:val="182B4705"/>
    <w:rsid w:val="182B47B3"/>
    <w:rsid w:val="182B47D6"/>
    <w:rsid w:val="182B4894"/>
    <w:rsid w:val="182B48E2"/>
    <w:rsid w:val="182B4928"/>
    <w:rsid w:val="182B499F"/>
    <w:rsid w:val="182B49DE"/>
    <w:rsid w:val="182B49E2"/>
    <w:rsid w:val="182B4AD9"/>
    <w:rsid w:val="182B4B7E"/>
    <w:rsid w:val="182B4B90"/>
    <w:rsid w:val="182B4B92"/>
    <w:rsid w:val="182B4BC6"/>
    <w:rsid w:val="182B4BCF"/>
    <w:rsid w:val="182B4D59"/>
    <w:rsid w:val="182B4DA1"/>
    <w:rsid w:val="182B4DB6"/>
    <w:rsid w:val="182B4E23"/>
    <w:rsid w:val="182B4EE4"/>
    <w:rsid w:val="182B4F9F"/>
    <w:rsid w:val="182B5032"/>
    <w:rsid w:val="182B50B5"/>
    <w:rsid w:val="182B5110"/>
    <w:rsid w:val="182B5195"/>
    <w:rsid w:val="182B51FA"/>
    <w:rsid w:val="182B5328"/>
    <w:rsid w:val="182B53A9"/>
    <w:rsid w:val="182B5424"/>
    <w:rsid w:val="182B54DD"/>
    <w:rsid w:val="182B5530"/>
    <w:rsid w:val="182B55C9"/>
    <w:rsid w:val="182B5684"/>
    <w:rsid w:val="182B56D5"/>
    <w:rsid w:val="182B5732"/>
    <w:rsid w:val="182B5740"/>
    <w:rsid w:val="182B57F4"/>
    <w:rsid w:val="182B5924"/>
    <w:rsid w:val="182B5992"/>
    <w:rsid w:val="182B5A1F"/>
    <w:rsid w:val="182B5A79"/>
    <w:rsid w:val="182B5B62"/>
    <w:rsid w:val="182B5B8B"/>
    <w:rsid w:val="182B5BF4"/>
    <w:rsid w:val="182B5C4E"/>
    <w:rsid w:val="182B5D61"/>
    <w:rsid w:val="182B5E22"/>
    <w:rsid w:val="182B5E56"/>
    <w:rsid w:val="182B5E61"/>
    <w:rsid w:val="182B5ECD"/>
    <w:rsid w:val="182B5F1E"/>
    <w:rsid w:val="182B5F47"/>
    <w:rsid w:val="182B5F95"/>
    <w:rsid w:val="182B607C"/>
    <w:rsid w:val="182B6098"/>
    <w:rsid w:val="182B6166"/>
    <w:rsid w:val="182B6167"/>
    <w:rsid w:val="182B6183"/>
    <w:rsid w:val="182B6271"/>
    <w:rsid w:val="182B62AC"/>
    <w:rsid w:val="182B6336"/>
    <w:rsid w:val="182B633E"/>
    <w:rsid w:val="182B6437"/>
    <w:rsid w:val="182B645C"/>
    <w:rsid w:val="182B646A"/>
    <w:rsid w:val="182B64B5"/>
    <w:rsid w:val="182B6526"/>
    <w:rsid w:val="182B6550"/>
    <w:rsid w:val="182B65C5"/>
    <w:rsid w:val="182B6747"/>
    <w:rsid w:val="182B674F"/>
    <w:rsid w:val="182B6788"/>
    <w:rsid w:val="182B679E"/>
    <w:rsid w:val="182B67A7"/>
    <w:rsid w:val="182B6805"/>
    <w:rsid w:val="182B68AC"/>
    <w:rsid w:val="182B69B7"/>
    <w:rsid w:val="182B6B63"/>
    <w:rsid w:val="182B6C66"/>
    <w:rsid w:val="182B6CC0"/>
    <w:rsid w:val="182B6CFB"/>
    <w:rsid w:val="182B6D14"/>
    <w:rsid w:val="182B6D1A"/>
    <w:rsid w:val="182B6DCC"/>
    <w:rsid w:val="182B6EC3"/>
    <w:rsid w:val="182B6ED5"/>
    <w:rsid w:val="182B6F0A"/>
    <w:rsid w:val="182B6F60"/>
    <w:rsid w:val="182B6F96"/>
    <w:rsid w:val="182B7040"/>
    <w:rsid w:val="182B7072"/>
    <w:rsid w:val="182B70C9"/>
    <w:rsid w:val="182B714F"/>
    <w:rsid w:val="182B72F5"/>
    <w:rsid w:val="182B736C"/>
    <w:rsid w:val="182B7382"/>
    <w:rsid w:val="182B74B3"/>
    <w:rsid w:val="182B74CC"/>
    <w:rsid w:val="182B74F6"/>
    <w:rsid w:val="182B74FB"/>
    <w:rsid w:val="182B75E2"/>
    <w:rsid w:val="182B75EA"/>
    <w:rsid w:val="182B7620"/>
    <w:rsid w:val="182B7659"/>
    <w:rsid w:val="182B76D2"/>
    <w:rsid w:val="182B76D4"/>
    <w:rsid w:val="182B77A6"/>
    <w:rsid w:val="182B786D"/>
    <w:rsid w:val="182B7915"/>
    <w:rsid w:val="182B796D"/>
    <w:rsid w:val="182B79CA"/>
    <w:rsid w:val="182B79D1"/>
    <w:rsid w:val="182B7A68"/>
    <w:rsid w:val="182B7AB1"/>
    <w:rsid w:val="182B7B8D"/>
    <w:rsid w:val="182B7CD3"/>
    <w:rsid w:val="182B7E15"/>
    <w:rsid w:val="182B7EE3"/>
    <w:rsid w:val="182B7F36"/>
    <w:rsid w:val="182B7F9E"/>
    <w:rsid w:val="182C0007"/>
    <w:rsid w:val="182C01A8"/>
    <w:rsid w:val="182C01E9"/>
    <w:rsid w:val="182C01F8"/>
    <w:rsid w:val="182C02F8"/>
    <w:rsid w:val="182C0396"/>
    <w:rsid w:val="182C03A2"/>
    <w:rsid w:val="182C03CC"/>
    <w:rsid w:val="182C04DA"/>
    <w:rsid w:val="182C04DD"/>
    <w:rsid w:val="182C052F"/>
    <w:rsid w:val="182C0543"/>
    <w:rsid w:val="182C062A"/>
    <w:rsid w:val="182C06F5"/>
    <w:rsid w:val="182C0706"/>
    <w:rsid w:val="182C0725"/>
    <w:rsid w:val="182C07CB"/>
    <w:rsid w:val="182C080F"/>
    <w:rsid w:val="182C08E8"/>
    <w:rsid w:val="182C093B"/>
    <w:rsid w:val="182C0971"/>
    <w:rsid w:val="182C0A62"/>
    <w:rsid w:val="182C0A97"/>
    <w:rsid w:val="182C0B0F"/>
    <w:rsid w:val="182C0B17"/>
    <w:rsid w:val="182C0C28"/>
    <w:rsid w:val="182C0CEA"/>
    <w:rsid w:val="182C0D86"/>
    <w:rsid w:val="182C0E13"/>
    <w:rsid w:val="182C0E4E"/>
    <w:rsid w:val="182C0E53"/>
    <w:rsid w:val="182C0ECC"/>
    <w:rsid w:val="182C0FE2"/>
    <w:rsid w:val="182C101F"/>
    <w:rsid w:val="182C109A"/>
    <w:rsid w:val="182C10B5"/>
    <w:rsid w:val="182C10FA"/>
    <w:rsid w:val="182C1118"/>
    <w:rsid w:val="182C1328"/>
    <w:rsid w:val="182C134D"/>
    <w:rsid w:val="182C146C"/>
    <w:rsid w:val="182C14FA"/>
    <w:rsid w:val="182C1551"/>
    <w:rsid w:val="182C1579"/>
    <w:rsid w:val="182C1624"/>
    <w:rsid w:val="182C1648"/>
    <w:rsid w:val="182C168C"/>
    <w:rsid w:val="182C16C3"/>
    <w:rsid w:val="182C17C6"/>
    <w:rsid w:val="182C17FB"/>
    <w:rsid w:val="182C1807"/>
    <w:rsid w:val="182C183D"/>
    <w:rsid w:val="182C1924"/>
    <w:rsid w:val="182C195C"/>
    <w:rsid w:val="182C1B3C"/>
    <w:rsid w:val="182C1B9E"/>
    <w:rsid w:val="182C1C96"/>
    <w:rsid w:val="182C1CAF"/>
    <w:rsid w:val="182C1D1D"/>
    <w:rsid w:val="182C1D92"/>
    <w:rsid w:val="182C1DD3"/>
    <w:rsid w:val="182C1FE7"/>
    <w:rsid w:val="182C1FEA"/>
    <w:rsid w:val="182C20EC"/>
    <w:rsid w:val="182C2160"/>
    <w:rsid w:val="182C22D9"/>
    <w:rsid w:val="182C2305"/>
    <w:rsid w:val="182C2457"/>
    <w:rsid w:val="182C2578"/>
    <w:rsid w:val="182C25C4"/>
    <w:rsid w:val="182C2613"/>
    <w:rsid w:val="182C2639"/>
    <w:rsid w:val="182C26B1"/>
    <w:rsid w:val="182C2769"/>
    <w:rsid w:val="182C2941"/>
    <w:rsid w:val="182C2B1F"/>
    <w:rsid w:val="182C2B39"/>
    <w:rsid w:val="182C2B81"/>
    <w:rsid w:val="182C2BD1"/>
    <w:rsid w:val="182C2C7E"/>
    <w:rsid w:val="182C2CAE"/>
    <w:rsid w:val="182C2CDD"/>
    <w:rsid w:val="182C2D8A"/>
    <w:rsid w:val="182C2E1E"/>
    <w:rsid w:val="182C2EBC"/>
    <w:rsid w:val="182C2F37"/>
    <w:rsid w:val="182C2FB2"/>
    <w:rsid w:val="182C2FCD"/>
    <w:rsid w:val="182C2FFF"/>
    <w:rsid w:val="182C302B"/>
    <w:rsid w:val="182C3089"/>
    <w:rsid w:val="182C30CE"/>
    <w:rsid w:val="182C312B"/>
    <w:rsid w:val="182C319D"/>
    <w:rsid w:val="182C31A4"/>
    <w:rsid w:val="182C3232"/>
    <w:rsid w:val="182C3234"/>
    <w:rsid w:val="182C333F"/>
    <w:rsid w:val="182C3358"/>
    <w:rsid w:val="182C33A0"/>
    <w:rsid w:val="182C33C9"/>
    <w:rsid w:val="182C33D0"/>
    <w:rsid w:val="182C33FD"/>
    <w:rsid w:val="182C3418"/>
    <w:rsid w:val="182C34C1"/>
    <w:rsid w:val="182C369F"/>
    <w:rsid w:val="182C3712"/>
    <w:rsid w:val="182C37D3"/>
    <w:rsid w:val="182C37F5"/>
    <w:rsid w:val="182C3860"/>
    <w:rsid w:val="182C3975"/>
    <w:rsid w:val="182C3991"/>
    <w:rsid w:val="182C3AA4"/>
    <w:rsid w:val="182C3B61"/>
    <w:rsid w:val="182C3BB6"/>
    <w:rsid w:val="182C3BFA"/>
    <w:rsid w:val="182C3C8A"/>
    <w:rsid w:val="182C3C9D"/>
    <w:rsid w:val="182C3D23"/>
    <w:rsid w:val="182C3D59"/>
    <w:rsid w:val="182C3DDD"/>
    <w:rsid w:val="182C3E08"/>
    <w:rsid w:val="182C3E29"/>
    <w:rsid w:val="182C3EC8"/>
    <w:rsid w:val="182C3F70"/>
    <w:rsid w:val="182C406B"/>
    <w:rsid w:val="182C410F"/>
    <w:rsid w:val="182C4130"/>
    <w:rsid w:val="182C4145"/>
    <w:rsid w:val="182C41E1"/>
    <w:rsid w:val="182C426C"/>
    <w:rsid w:val="182C42E2"/>
    <w:rsid w:val="182C43DA"/>
    <w:rsid w:val="182C44DD"/>
    <w:rsid w:val="182C4515"/>
    <w:rsid w:val="182C459C"/>
    <w:rsid w:val="182C45C8"/>
    <w:rsid w:val="182C45FD"/>
    <w:rsid w:val="182C4647"/>
    <w:rsid w:val="182C4666"/>
    <w:rsid w:val="182C468E"/>
    <w:rsid w:val="182C4732"/>
    <w:rsid w:val="182C478B"/>
    <w:rsid w:val="182C481D"/>
    <w:rsid w:val="182C48DC"/>
    <w:rsid w:val="182C48F9"/>
    <w:rsid w:val="182C4995"/>
    <w:rsid w:val="182C4B6F"/>
    <w:rsid w:val="182C4C1D"/>
    <w:rsid w:val="182C4D01"/>
    <w:rsid w:val="182C4D41"/>
    <w:rsid w:val="182C4D87"/>
    <w:rsid w:val="182C4E2F"/>
    <w:rsid w:val="182C4F00"/>
    <w:rsid w:val="182C4F5F"/>
    <w:rsid w:val="182C4FCB"/>
    <w:rsid w:val="182C4FD0"/>
    <w:rsid w:val="182C5042"/>
    <w:rsid w:val="182C508A"/>
    <w:rsid w:val="182C5115"/>
    <w:rsid w:val="182C521C"/>
    <w:rsid w:val="182C524C"/>
    <w:rsid w:val="182C52F7"/>
    <w:rsid w:val="182C52F8"/>
    <w:rsid w:val="182C536C"/>
    <w:rsid w:val="182C53D0"/>
    <w:rsid w:val="182C5419"/>
    <w:rsid w:val="182C5446"/>
    <w:rsid w:val="182C547F"/>
    <w:rsid w:val="182C5504"/>
    <w:rsid w:val="182C5522"/>
    <w:rsid w:val="182C56B4"/>
    <w:rsid w:val="182C56D9"/>
    <w:rsid w:val="182C56E5"/>
    <w:rsid w:val="182C5717"/>
    <w:rsid w:val="182C57DB"/>
    <w:rsid w:val="182C582A"/>
    <w:rsid w:val="182C584A"/>
    <w:rsid w:val="182C589A"/>
    <w:rsid w:val="182C58C4"/>
    <w:rsid w:val="182C593B"/>
    <w:rsid w:val="182C5A64"/>
    <w:rsid w:val="182C5ACF"/>
    <w:rsid w:val="182C5B17"/>
    <w:rsid w:val="182C5C4F"/>
    <w:rsid w:val="182C5D62"/>
    <w:rsid w:val="182C5D8F"/>
    <w:rsid w:val="182C5E35"/>
    <w:rsid w:val="182C5E37"/>
    <w:rsid w:val="182C5FDD"/>
    <w:rsid w:val="182C61E7"/>
    <w:rsid w:val="182C61E8"/>
    <w:rsid w:val="182C6293"/>
    <w:rsid w:val="182C62C6"/>
    <w:rsid w:val="182C62F1"/>
    <w:rsid w:val="182C639E"/>
    <w:rsid w:val="182C65DC"/>
    <w:rsid w:val="182C6653"/>
    <w:rsid w:val="182C668F"/>
    <w:rsid w:val="182C66B0"/>
    <w:rsid w:val="182C6750"/>
    <w:rsid w:val="182C6754"/>
    <w:rsid w:val="182C67D7"/>
    <w:rsid w:val="182C67F1"/>
    <w:rsid w:val="182C6810"/>
    <w:rsid w:val="182C683E"/>
    <w:rsid w:val="182C68BA"/>
    <w:rsid w:val="182C68E3"/>
    <w:rsid w:val="182C6962"/>
    <w:rsid w:val="182C69D6"/>
    <w:rsid w:val="182C6AD9"/>
    <w:rsid w:val="182C6B66"/>
    <w:rsid w:val="182C6B74"/>
    <w:rsid w:val="182C6BDE"/>
    <w:rsid w:val="182C6C1D"/>
    <w:rsid w:val="182C6C98"/>
    <w:rsid w:val="182C6CB5"/>
    <w:rsid w:val="182C6D2E"/>
    <w:rsid w:val="182C6D5E"/>
    <w:rsid w:val="182C6DFD"/>
    <w:rsid w:val="182C6E07"/>
    <w:rsid w:val="182C6F35"/>
    <w:rsid w:val="182C6FAA"/>
    <w:rsid w:val="182C6FB9"/>
    <w:rsid w:val="182C7056"/>
    <w:rsid w:val="182C7094"/>
    <w:rsid w:val="182C71B0"/>
    <w:rsid w:val="182C71C2"/>
    <w:rsid w:val="182C72C9"/>
    <w:rsid w:val="182C73D0"/>
    <w:rsid w:val="182C73FC"/>
    <w:rsid w:val="182C7434"/>
    <w:rsid w:val="182C7462"/>
    <w:rsid w:val="182C7472"/>
    <w:rsid w:val="182C7480"/>
    <w:rsid w:val="182C7612"/>
    <w:rsid w:val="182C76BD"/>
    <w:rsid w:val="182C7808"/>
    <w:rsid w:val="182C7814"/>
    <w:rsid w:val="182C7989"/>
    <w:rsid w:val="182C7A23"/>
    <w:rsid w:val="182C7A9F"/>
    <w:rsid w:val="182C7C22"/>
    <w:rsid w:val="182C7D37"/>
    <w:rsid w:val="182C7E94"/>
    <w:rsid w:val="182C7F84"/>
    <w:rsid w:val="182D002E"/>
    <w:rsid w:val="182D0063"/>
    <w:rsid w:val="182D007F"/>
    <w:rsid w:val="182D015C"/>
    <w:rsid w:val="182D01EB"/>
    <w:rsid w:val="182D0298"/>
    <w:rsid w:val="182D02C3"/>
    <w:rsid w:val="182D0419"/>
    <w:rsid w:val="182D0422"/>
    <w:rsid w:val="182D0515"/>
    <w:rsid w:val="182D059C"/>
    <w:rsid w:val="182D05DB"/>
    <w:rsid w:val="182D060E"/>
    <w:rsid w:val="182D0637"/>
    <w:rsid w:val="182D0696"/>
    <w:rsid w:val="182D0831"/>
    <w:rsid w:val="182D093C"/>
    <w:rsid w:val="182D0A56"/>
    <w:rsid w:val="182D0ABC"/>
    <w:rsid w:val="182D0AF5"/>
    <w:rsid w:val="182D0B9D"/>
    <w:rsid w:val="182D0BA4"/>
    <w:rsid w:val="182D0BC9"/>
    <w:rsid w:val="182D0CFD"/>
    <w:rsid w:val="182D0DB6"/>
    <w:rsid w:val="182D0EB4"/>
    <w:rsid w:val="182D0ECE"/>
    <w:rsid w:val="182D0FF2"/>
    <w:rsid w:val="182D102F"/>
    <w:rsid w:val="182D106C"/>
    <w:rsid w:val="182D10F5"/>
    <w:rsid w:val="182D1122"/>
    <w:rsid w:val="182D117C"/>
    <w:rsid w:val="182D11A6"/>
    <w:rsid w:val="182D1300"/>
    <w:rsid w:val="182D1302"/>
    <w:rsid w:val="182D1396"/>
    <w:rsid w:val="182D13B1"/>
    <w:rsid w:val="182D1465"/>
    <w:rsid w:val="182D148E"/>
    <w:rsid w:val="182D1567"/>
    <w:rsid w:val="182D1584"/>
    <w:rsid w:val="182D15B9"/>
    <w:rsid w:val="182D15D2"/>
    <w:rsid w:val="182D1605"/>
    <w:rsid w:val="182D1670"/>
    <w:rsid w:val="182D1712"/>
    <w:rsid w:val="182D1782"/>
    <w:rsid w:val="182D1A1D"/>
    <w:rsid w:val="182D1A69"/>
    <w:rsid w:val="182D1A6F"/>
    <w:rsid w:val="182D1A78"/>
    <w:rsid w:val="182D1B93"/>
    <w:rsid w:val="182D1BA0"/>
    <w:rsid w:val="182D1C10"/>
    <w:rsid w:val="182D1C57"/>
    <w:rsid w:val="182D1CEA"/>
    <w:rsid w:val="182D1D43"/>
    <w:rsid w:val="182D1E70"/>
    <w:rsid w:val="182D1E89"/>
    <w:rsid w:val="182D1E91"/>
    <w:rsid w:val="182D20BA"/>
    <w:rsid w:val="182D20F0"/>
    <w:rsid w:val="182D21CD"/>
    <w:rsid w:val="182D2208"/>
    <w:rsid w:val="182D2265"/>
    <w:rsid w:val="182D230D"/>
    <w:rsid w:val="182D26EF"/>
    <w:rsid w:val="182D2797"/>
    <w:rsid w:val="182D280B"/>
    <w:rsid w:val="182D2827"/>
    <w:rsid w:val="182D2857"/>
    <w:rsid w:val="182D28E8"/>
    <w:rsid w:val="182D2A1C"/>
    <w:rsid w:val="182D2A1D"/>
    <w:rsid w:val="182D2BA8"/>
    <w:rsid w:val="182D2C08"/>
    <w:rsid w:val="182D2C2D"/>
    <w:rsid w:val="182D2C56"/>
    <w:rsid w:val="182D2C83"/>
    <w:rsid w:val="182D2D2D"/>
    <w:rsid w:val="182D2D3B"/>
    <w:rsid w:val="182D2D40"/>
    <w:rsid w:val="182D2D54"/>
    <w:rsid w:val="182D2D97"/>
    <w:rsid w:val="182D2E11"/>
    <w:rsid w:val="182D30FF"/>
    <w:rsid w:val="182D314C"/>
    <w:rsid w:val="182D3192"/>
    <w:rsid w:val="182D3194"/>
    <w:rsid w:val="182D31D3"/>
    <w:rsid w:val="182D32C1"/>
    <w:rsid w:val="182D32E7"/>
    <w:rsid w:val="182D331A"/>
    <w:rsid w:val="182D332E"/>
    <w:rsid w:val="182D3456"/>
    <w:rsid w:val="182D349B"/>
    <w:rsid w:val="182D34B8"/>
    <w:rsid w:val="182D351E"/>
    <w:rsid w:val="182D3548"/>
    <w:rsid w:val="182D3606"/>
    <w:rsid w:val="182D3619"/>
    <w:rsid w:val="182D36AC"/>
    <w:rsid w:val="182D36CD"/>
    <w:rsid w:val="182D36DA"/>
    <w:rsid w:val="182D3764"/>
    <w:rsid w:val="182D379E"/>
    <w:rsid w:val="182D37B2"/>
    <w:rsid w:val="182D37E9"/>
    <w:rsid w:val="182D38DC"/>
    <w:rsid w:val="182D3964"/>
    <w:rsid w:val="182D3980"/>
    <w:rsid w:val="182D39E1"/>
    <w:rsid w:val="182D3A50"/>
    <w:rsid w:val="182D3AA9"/>
    <w:rsid w:val="182D3ABC"/>
    <w:rsid w:val="182D3ADC"/>
    <w:rsid w:val="182D3AFD"/>
    <w:rsid w:val="182D3B8E"/>
    <w:rsid w:val="182D3BFC"/>
    <w:rsid w:val="182D3C3F"/>
    <w:rsid w:val="182D3C97"/>
    <w:rsid w:val="182D3CAC"/>
    <w:rsid w:val="182D3CBF"/>
    <w:rsid w:val="182D3CE7"/>
    <w:rsid w:val="182D3DC8"/>
    <w:rsid w:val="182D3DD1"/>
    <w:rsid w:val="182D3DDA"/>
    <w:rsid w:val="182D3F02"/>
    <w:rsid w:val="182D3FE7"/>
    <w:rsid w:val="182D401C"/>
    <w:rsid w:val="182D4028"/>
    <w:rsid w:val="182D407A"/>
    <w:rsid w:val="182D4161"/>
    <w:rsid w:val="182D4173"/>
    <w:rsid w:val="182D41DA"/>
    <w:rsid w:val="182D41DB"/>
    <w:rsid w:val="182D41EE"/>
    <w:rsid w:val="182D427A"/>
    <w:rsid w:val="182D4383"/>
    <w:rsid w:val="182D43B8"/>
    <w:rsid w:val="182D4404"/>
    <w:rsid w:val="182D4424"/>
    <w:rsid w:val="182D44FF"/>
    <w:rsid w:val="182D452A"/>
    <w:rsid w:val="182D453D"/>
    <w:rsid w:val="182D4559"/>
    <w:rsid w:val="182D4696"/>
    <w:rsid w:val="182D46A3"/>
    <w:rsid w:val="182D479E"/>
    <w:rsid w:val="182D4889"/>
    <w:rsid w:val="182D48CB"/>
    <w:rsid w:val="182D4A8E"/>
    <w:rsid w:val="182D4B24"/>
    <w:rsid w:val="182D4BA6"/>
    <w:rsid w:val="182D4BDB"/>
    <w:rsid w:val="182D4C33"/>
    <w:rsid w:val="182D4C47"/>
    <w:rsid w:val="182D4CA2"/>
    <w:rsid w:val="182D4CD8"/>
    <w:rsid w:val="182D4D22"/>
    <w:rsid w:val="182D4E51"/>
    <w:rsid w:val="182D4E54"/>
    <w:rsid w:val="182D4E59"/>
    <w:rsid w:val="182D4ECF"/>
    <w:rsid w:val="182D4FB0"/>
    <w:rsid w:val="182D500B"/>
    <w:rsid w:val="182D5041"/>
    <w:rsid w:val="182D508C"/>
    <w:rsid w:val="182D50BC"/>
    <w:rsid w:val="182D50FD"/>
    <w:rsid w:val="182D5133"/>
    <w:rsid w:val="182D516A"/>
    <w:rsid w:val="182D5219"/>
    <w:rsid w:val="182D521D"/>
    <w:rsid w:val="182D5338"/>
    <w:rsid w:val="182D535B"/>
    <w:rsid w:val="182D5376"/>
    <w:rsid w:val="182D53EC"/>
    <w:rsid w:val="182D5412"/>
    <w:rsid w:val="182D5421"/>
    <w:rsid w:val="182D5435"/>
    <w:rsid w:val="182D55A8"/>
    <w:rsid w:val="182D55AA"/>
    <w:rsid w:val="182D55D1"/>
    <w:rsid w:val="182D55DF"/>
    <w:rsid w:val="182D55EA"/>
    <w:rsid w:val="182D55FB"/>
    <w:rsid w:val="182D5690"/>
    <w:rsid w:val="182D56B8"/>
    <w:rsid w:val="182D56DC"/>
    <w:rsid w:val="182D5762"/>
    <w:rsid w:val="182D5770"/>
    <w:rsid w:val="182D57A3"/>
    <w:rsid w:val="182D57A6"/>
    <w:rsid w:val="182D57B2"/>
    <w:rsid w:val="182D57BC"/>
    <w:rsid w:val="182D57D1"/>
    <w:rsid w:val="182D57D7"/>
    <w:rsid w:val="182D58CD"/>
    <w:rsid w:val="182D596A"/>
    <w:rsid w:val="182D59BB"/>
    <w:rsid w:val="182D59D0"/>
    <w:rsid w:val="182D5A31"/>
    <w:rsid w:val="182D5A9C"/>
    <w:rsid w:val="182D5B6D"/>
    <w:rsid w:val="182D5BC7"/>
    <w:rsid w:val="182D5BE8"/>
    <w:rsid w:val="182D5D0F"/>
    <w:rsid w:val="182D5D18"/>
    <w:rsid w:val="182D5D26"/>
    <w:rsid w:val="182D5D34"/>
    <w:rsid w:val="182D5EE0"/>
    <w:rsid w:val="182D5F23"/>
    <w:rsid w:val="182D5F40"/>
    <w:rsid w:val="182D601D"/>
    <w:rsid w:val="182D6050"/>
    <w:rsid w:val="182D6054"/>
    <w:rsid w:val="182D6065"/>
    <w:rsid w:val="182D6361"/>
    <w:rsid w:val="182D63AC"/>
    <w:rsid w:val="182D63DA"/>
    <w:rsid w:val="182D6431"/>
    <w:rsid w:val="182D65A1"/>
    <w:rsid w:val="182D65A9"/>
    <w:rsid w:val="182D65EB"/>
    <w:rsid w:val="182D683E"/>
    <w:rsid w:val="182D69B1"/>
    <w:rsid w:val="182D6A6E"/>
    <w:rsid w:val="182D6A77"/>
    <w:rsid w:val="182D6AA1"/>
    <w:rsid w:val="182D6B08"/>
    <w:rsid w:val="182D6B5D"/>
    <w:rsid w:val="182D6C00"/>
    <w:rsid w:val="182D6C1C"/>
    <w:rsid w:val="182D6C2E"/>
    <w:rsid w:val="182D6C56"/>
    <w:rsid w:val="182D6C88"/>
    <w:rsid w:val="182D6D71"/>
    <w:rsid w:val="182D6DE3"/>
    <w:rsid w:val="182D6F80"/>
    <w:rsid w:val="182D6FBE"/>
    <w:rsid w:val="182D6FC0"/>
    <w:rsid w:val="182D709E"/>
    <w:rsid w:val="182D70E8"/>
    <w:rsid w:val="182D7119"/>
    <w:rsid w:val="182D7191"/>
    <w:rsid w:val="182D71F1"/>
    <w:rsid w:val="182D725E"/>
    <w:rsid w:val="182D72FF"/>
    <w:rsid w:val="182D73BF"/>
    <w:rsid w:val="182D7415"/>
    <w:rsid w:val="182D74A1"/>
    <w:rsid w:val="182D7505"/>
    <w:rsid w:val="182D751A"/>
    <w:rsid w:val="182D7522"/>
    <w:rsid w:val="182D76ED"/>
    <w:rsid w:val="182D770B"/>
    <w:rsid w:val="182D779F"/>
    <w:rsid w:val="182D77A8"/>
    <w:rsid w:val="182D796F"/>
    <w:rsid w:val="182D7976"/>
    <w:rsid w:val="182D7A06"/>
    <w:rsid w:val="182D7AA6"/>
    <w:rsid w:val="182D7B98"/>
    <w:rsid w:val="182D7BDF"/>
    <w:rsid w:val="182D7BF3"/>
    <w:rsid w:val="182D7C14"/>
    <w:rsid w:val="182D7C8E"/>
    <w:rsid w:val="182D7DF3"/>
    <w:rsid w:val="182D7EB5"/>
    <w:rsid w:val="182D7EC5"/>
    <w:rsid w:val="182D7F34"/>
    <w:rsid w:val="182D7FAE"/>
    <w:rsid w:val="182D7FE8"/>
    <w:rsid w:val="182D7FF1"/>
    <w:rsid w:val="182E00AC"/>
    <w:rsid w:val="182E00CB"/>
    <w:rsid w:val="182E0142"/>
    <w:rsid w:val="182E0167"/>
    <w:rsid w:val="182E029F"/>
    <w:rsid w:val="182E0344"/>
    <w:rsid w:val="182E037F"/>
    <w:rsid w:val="182E0470"/>
    <w:rsid w:val="182E0621"/>
    <w:rsid w:val="182E0646"/>
    <w:rsid w:val="182E0667"/>
    <w:rsid w:val="182E06CE"/>
    <w:rsid w:val="182E06DB"/>
    <w:rsid w:val="182E0744"/>
    <w:rsid w:val="182E07AF"/>
    <w:rsid w:val="182E07BA"/>
    <w:rsid w:val="182E0849"/>
    <w:rsid w:val="182E09D8"/>
    <w:rsid w:val="182E09F9"/>
    <w:rsid w:val="182E0A34"/>
    <w:rsid w:val="182E0AAE"/>
    <w:rsid w:val="182E0AB8"/>
    <w:rsid w:val="182E0AF6"/>
    <w:rsid w:val="182E0B33"/>
    <w:rsid w:val="182E0B4F"/>
    <w:rsid w:val="182E0B88"/>
    <w:rsid w:val="182E0B96"/>
    <w:rsid w:val="182E0BAA"/>
    <w:rsid w:val="182E0C5F"/>
    <w:rsid w:val="182E0C6F"/>
    <w:rsid w:val="182E0CCF"/>
    <w:rsid w:val="182E0D29"/>
    <w:rsid w:val="182E0D5A"/>
    <w:rsid w:val="182E0DD8"/>
    <w:rsid w:val="182E0E27"/>
    <w:rsid w:val="182E0E79"/>
    <w:rsid w:val="182E0E8F"/>
    <w:rsid w:val="182E0EB0"/>
    <w:rsid w:val="182E101C"/>
    <w:rsid w:val="182E1045"/>
    <w:rsid w:val="182E1083"/>
    <w:rsid w:val="182E1191"/>
    <w:rsid w:val="182E11EC"/>
    <w:rsid w:val="182E1236"/>
    <w:rsid w:val="182E1329"/>
    <w:rsid w:val="182E1436"/>
    <w:rsid w:val="182E14A8"/>
    <w:rsid w:val="182E14D0"/>
    <w:rsid w:val="182E14FA"/>
    <w:rsid w:val="182E1575"/>
    <w:rsid w:val="182E163B"/>
    <w:rsid w:val="182E1723"/>
    <w:rsid w:val="182E177B"/>
    <w:rsid w:val="182E17A5"/>
    <w:rsid w:val="182E185E"/>
    <w:rsid w:val="182E197A"/>
    <w:rsid w:val="182E1982"/>
    <w:rsid w:val="182E19B6"/>
    <w:rsid w:val="182E1A22"/>
    <w:rsid w:val="182E1A36"/>
    <w:rsid w:val="182E1A3F"/>
    <w:rsid w:val="182E1A55"/>
    <w:rsid w:val="182E1AA7"/>
    <w:rsid w:val="182E1B7E"/>
    <w:rsid w:val="182E1CB0"/>
    <w:rsid w:val="182E1DE4"/>
    <w:rsid w:val="182E1E0E"/>
    <w:rsid w:val="182E1EE7"/>
    <w:rsid w:val="182E1F5D"/>
    <w:rsid w:val="182E1FD1"/>
    <w:rsid w:val="182E2077"/>
    <w:rsid w:val="182E20CB"/>
    <w:rsid w:val="182E20F6"/>
    <w:rsid w:val="182E2192"/>
    <w:rsid w:val="182E21F5"/>
    <w:rsid w:val="182E227E"/>
    <w:rsid w:val="182E2370"/>
    <w:rsid w:val="182E239F"/>
    <w:rsid w:val="182E23C6"/>
    <w:rsid w:val="182E24D7"/>
    <w:rsid w:val="182E24ED"/>
    <w:rsid w:val="182E2541"/>
    <w:rsid w:val="182E255E"/>
    <w:rsid w:val="182E25F4"/>
    <w:rsid w:val="182E274F"/>
    <w:rsid w:val="182E277D"/>
    <w:rsid w:val="182E2836"/>
    <w:rsid w:val="182E28A4"/>
    <w:rsid w:val="182E295A"/>
    <w:rsid w:val="182E2972"/>
    <w:rsid w:val="182E2AB8"/>
    <w:rsid w:val="182E2AF2"/>
    <w:rsid w:val="182E2AF3"/>
    <w:rsid w:val="182E2B5F"/>
    <w:rsid w:val="182E2BC0"/>
    <w:rsid w:val="182E2C30"/>
    <w:rsid w:val="182E2C36"/>
    <w:rsid w:val="182E2CBA"/>
    <w:rsid w:val="182E2DAA"/>
    <w:rsid w:val="182E2E26"/>
    <w:rsid w:val="182E2ED4"/>
    <w:rsid w:val="182E2FBC"/>
    <w:rsid w:val="182E2FD5"/>
    <w:rsid w:val="182E2FDE"/>
    <w:rsid w:val="182E2FE7"/>
    <w:rsid w:val="182E304B"/>
    <w:rsid w:val="182E3082"/>
    <w:rsid w:val="182E30DD"/>
    <w:rsid w:val="182E3114"/>
    <w:rsid w:val="182E3196"/>
    <w:rsid w:val="182E31E2"/>
    <w:rsid w:val="182E331E"/>
    <w:rsid w:val="182E3369"/>
    <w:rsid w:val="182E34F1"/>
    <w:rsid w:val="182E34FC"/>
    <w:rsid w:val="182E3514"/>
    <w:rsid w:val="182E359A"/>
    <w:rsid w:val="182E360D"/>
    <w:rsid w:val="182E36A7"/>
    <w:rsid w:val="182E3824"/>
    <w:rsid w:val="182E38A1"/>
    <w:rsid w:val="182E39CB"/>
    <w:rsid w:val="182E39F9"/>
    <w:rsid w:val="182E3B53"/>
    <w:rsid w:val="182E3BCD"/>
    <w:rsid w:val="182E3C80"/>
    <w:rsid w:val="182E3DB8"/>
    <w:rsid w:val="182E3E16"/>
    <w:rsid w:val="182E3E76"/>
    <w:rsid w:val="182E3E99"/>
    <w:rsid w:val="182E3E9A"/>
    <w:rsid w:val="182E3EC6"/>
    <w:rsid w:val="182E3EE5"/>
    <w:rsid w:val="182E3F08"/>
    <w:rsid w:val="182E3F42"/>
    <w:rsid w:val="182E3FA6"/>
    <w:rsid w:val="182E3FEC"/>
    <w:rsid w:val="182E4032"/>
    <w:rsid w:val="182E40CC"/>
    <w:rsid w:val="182E41D1"/>
    <w:rsid w:val="182E4205"/>
    <w:rsid w:val="182E4214"/>
    <w:rsid w:val="182E4420"/>
    <w:rsid w:val="182E46BA"/>
    <w:rsid w:val="182E46D6"/>
    <w:rsid w:val="182E4829"/>
    <w:rsid w:val="182E48E3"/>
    <w:rsid w:val="182E4934"/>
    <w:rsid w:val="182E4966"/>
    <w:rsid w:val="182E49B4"/>
    <w:rsid w:val="182E4A07"/>
    <w:rsid w:val="182E4A18"/>
    <w:rsid w:val="182E4A63"/>
    <w:rsid w:val="182E4ABB"/>
    <w:rsid w:val="182E4B3D"/>
    <w:rsid w:val="182E4C84"/>
    <w:rsid w:val="182E4D83"/>
    <w:rsid w:val="182E4EA4"/>
    <w:rsid w:val="182E4EA7"/>
    <w:rsid w:val="182E4EB6"/>
    <w:rsid w:val="182E4F02"/>
    <w:rsid w:val="182E4F3F"/>
    <w:rsid w:val="182E4F6D"/>
    <w:rsid w:val="182E4F86"/>
    <w:rsid w:val="182E4FA6"/>
    <w:rsid w:val="182E4FDC"/>
    <w:rsid w:val="182E50E1"/>
    <w:rsid w:val="182E510F"/>
    <w:rsid w:val="182E512F"/>
    <w:rsid w:val="182E51D5"/>
    <w:rsid w:val="182E51E1"/>
    <w:rsid w:val="182E51FD"/>
    <w:rsid w:val="182E52F3"/>
    <w:rsid w:val="182E5326"/>
    <w:rsid w:val="182E53B0"/>
    <w:rsid w:val="182E53DD"/>
    <w:rsid w:val="182E53EF"/>
    <w:rsid w:val="182E5455"/>
    <w:rsid w:val="182E545C"/>
    <w:rsid w:val="182E5461"/>
    <w:rsid w:val="182E546A"/>
    <w:rsid w:val="182E547F"/>
    <w:rsid w:val="182E5614"/>
    <w:rsid w:val="182E58C8"/>
    <w:rsid w:val="182E58F8"/>
    <w:rsid w:val="182E590B"/>
    <w:rsid w:val="182E5A98"/>
    <w:rsid w:val="182E5A9A"/>
    <w:rsid w:val="182E5AB5"/>
    <w:rsid w:val="182E5AF1"/>
    <w:rsid w:val="182E5AF9"/>
    <w:rsid w:val="182E5C17"/>
    <w:rsid w:val="182E5CBE"/>
    <w:rsid w:val="182E5CDC"/>
    <w:rsid w:val="182E5D9F"/>
    <w:rsid w:val="182E5DB5"/>
    <w:rsid w:val="182E5DC9"/>
    <w:rsid w:val="182E5DEC"/>
    <w:rsid w:val="182E5E07"/>
    <w:rsid w:val="182E5F0F"/>
    <w:rsid w:val="182E5F37"/>
    <w:rsid w:val="182E605F"/>
    <w:rsid w:val="182E616B"/>
    <w:rsid w:val="182E6291"/>
    <w:rsid w:val="182E634F"/>
    <w:rsid w:val="182E64DE"/>
    <w:rsid w:val="182E6552"/>
    <w:rsid w:val="182E6642"/>
    <w:rsid w:val="182E67CE"/>
    <w:rsid w:val="182E6804"/>
    <w:rsid w:val="182E6817"/>
    <w:rsid w:val="182E6951"/>
    <w:rsid w:val="182E6961"/>
    <w:rsid w:val="182E6AC9"/>
    <w:rsid w:val="182E6B1F"/>
    <w:rsid w:val="182E6B96"/>
    <w:rsid w:val="182E6C3A"/>
    <w:rsid w:val="182E6CB1"/>
    <w:rsid w:val="182E6CB8"/>
    <w:rsid w:val="182E6D25"/>
    <w:rsid w:val="182E6D7A"/>
    <w:rsid w:val="182E6DE6"/>
    <w:rsid w:val="182E6E25"/>
    <w:rsid w:val="182E6EBA"/>
    <w:rsid w:val="182E6F56"/>
    <w:rsid w:val="182E700B"/>
    <w:rsid w:val="182E701B"/>
    <w:rsid w:val="182E7033"/>
    <w:rsid w:val="182E715E"/>
    <w:rsid w:val="182E73E2"/>
    <w:rsid w:val="182E7401"/>
    <w:rsid w:val="182E74D0"/>
    <w:rsid w:val="182E75D4"/>
    <w:rsid w:val="182E770C"/>
    <w:rsid w:val="182E778D"/>
    <w:rsid w:val="182E7827"/>
    <w:rsid w:val="182E7853"/>
    <w:rsid w:val="182E797E"/>
    <w:rsid w:val="182E7990"/>
    <w:rsid w:val="182E79A4"/>
    <w:rsid w:val="182E7A7E"/>
    <w:rsid w:val="182E7ABF"/>
    <w:rsid w:val="182E7D33"/>
    <w:rsid w:val="182E7D8A"/>
    <w:rsid w:val="182E7E14"/>
    <w:rsid w:val="182E7E45"/>
    <w:rsid w:val="182E7E6D"/>
    <w:rsid w:val="182E7EC5"/>
    <w:rsid w:val="182E7ED0"/>
    <w:rsid w:val="182E7F76"/>
    <w:rsid w:val="182E7FC9"/>
    <w:rsid w:val="182F00AD"/>
    <w:rsid w:val="182F00AE"/>
    <w:rsid w:val="182F00CD"/>
    <w:rsid w:val="182F00DA"/>
    <w:rsid w:val="182F019C"/>
    <w:rsid w:val="182F0232"/>
    <w:rsid w:val="182F0246"/>
    <w:rsid w:val="182F0282"/>
    <w:rsid w:val="182F02CC"/>
    <w:rsid w:val="182F034F"/>
    <w:rsid w:val="182F03CD"/>
    <w:rsid w:val="182F03DE"/>
    <w:rsid w:val="182F04C8"/>
    <w:rsid w:val="182F0552"/>
    <w:rsid w:val="182F0556"/>
    <w:rsid w:val="182F05B7"/>
    <w:rsid w:val="182F0725"/>
    <w:rsid w:val="182F0754"/>
    <w:rsid w:val="182F076B"/>
    <w:rsid w:val="182F081C"/>
    <w:rsid w:val="182F096B"/>
    <w:rsid w:val="182F09FC"/>
    <w:rsid w:val="182F0B77"/>
    <w:rsid w:val="182F0BBF"/>
    <w:rsid w:val="182F0CE4"/>
    <w:rsid w:val="182F0E16"/>
    <w:rsid w:val="182F0E33"/>
    <w:rsid w:val="182F0E3F"/>
    <w:rsid w:val="182F0E50"/>
    <w:rsid w:val="182F0E67"/>
    <w:rsid w:val="182F0E94"/>
    <w:rsid w:val="182F0EB4"/>
    <w:rsid w:val="182F0F0F"/>
    <w:rsid w:val="182F0F59"/>
    <w:rsid w:val="182F0F63"/>
    <w:rsid w:val="182F0F67"/>
    <w:rsid w:val="182F0F7F"/>
    <w:rsid w:val="182F0FF9"/>
    <w:rsid w:val="182F111A"/>
    <w:rsid w:val="182F112C"/>
    <w:rsid w:val="182F1163"/>
    <w:rsid w:val="182F1177"/>
    <w:rsid w:val="182F118A"/>
    <w:rsid w:val="182F1191"/>
    <w:rsid w:val="182F11D7"/>
    <w:rsid w:val="182F11E5"/>
    <w:rsid w:val="182F11F9"/>
    <w:rsid w:val="182F12D2"/>
    <w:rsid w:val="182F1304"/>
    <w:rsid w:val="182F1321"/>
    <w:rsid w:val="182F1379"/>
    <w:rsid w:val="182F1396"/>
    <w:rsid w:val="182F13B7"/>
    <w:rsid w:val="182F13F4"/>
    <w:rsid w:val="182F1476"/>
    <w:rsid w:val="182F14A5"/>
    <w:rsid w:val="182F1581"/>
    <w:rsid w:val="182F164C"/>
    <w:rsid w:val="182F16FC"/>
    <w:rsid w:val="182F1732"/>
    <w:rsid w:val="182F175C"/>
    <w:rsid w:val="182F179F"/>
    <w:rsid w:val="182F17CA"/>
    <w:rsid w:val="182F1887"/>
    <w:rsid w:val="182F1893"/>
    <w:rsid w:val="182F190F"/>
    <w:rsid w:val="182F199A"/>
    <w:rsid w:val="182F199C"/>
    <w:rsid w:val="182F1A24"/>
    <w:rsid w:val="182F1AA0"/>
    <w:rsid w:val="182F1AD5"/>
    <w:rsid w:val="182F1BBB"/>
    <w:rsid w:val="182F1C2F"/>
    <w:rsid w:val="182F1D0A"/>
    <w:rsid w:val="182F1D52"/>
    <w:rsid w:val="182F1DEF"/>
    <w:rsid w:val="182F1EAF"/>
    <w:rsid w:val="182F1FDD"/>
    <w:rsid w:val="182F1FE6"/>
    <w:rsid w:val="182F2205"/>
    <w:rsid w:val="182F2207"/>
    <w:rsid w:val="182F223E"/>
    <w:rsid w:val="182F227D"/>
    <w:rsid w:val="182F22B3"/>
    <w:rsid w:val="182F22DE"/>
    <w:rsid w:val="182F2346"/>
    <w:rsid w:val="182F2371"/>
    <w:rsid w:val="182F24E7"/>
    <w:rsid w:val="182F2556"/>
    <w:rsid w:val="182F2644"/>
    <w:rsid w:val="182F27F3"/>
    <w:rsid w:val="182F2878"/>
    <w:rsid w:val="182F2A2B"/>
    <w:rsid w:val="182F2A5E"/>
    <w:rsid w:val="182F2A6F"/>
    <w:rsid w:val="182F2B00"/>
    <w:rsid w:val="182F2B98"/>
    <w:rsid w:val="182F2C04"/>
    <w:rsid w:val="182F2C97"/>
    <w:rsid w:val="182F2C9C"/>
    <w:rsid w:val="182F2CF7"/>
    <w:rsid w:val="182F2DC0"/>
    <w:rsid w:val="182F2E4A"/>
    <w:rsid w:val="182F2EC5"/>
    <w:rsid w:val="182F2EEE"/>
    <w:rsid w:val="182F2F10"/>
    <w:rsid w:val="182F2F63"/>
    <w:rsid w:val="182F2FDF"/>
    <w:rsid w:val="182F31AB"/>
    <w:rsid w:val="182F3226"/>
    <w:rsid w:val="182F334D"/>
    <w:rsid w:val="182F337F"/>
    <w:rsid w:val="182F3422"/>
    <w:rsid w:val="182F3440"/>
    <w:rsid w:val="182F3466"/>
    <w:rsid w:val="182F34A5"/>
    <w:rsid w:val="182F3587"/>
    <w:rsid w:val="182F35CA"/>
    <w:rsid w:val="182F35E8"/>
    <w:rsid w:val="182F35F6"/>
    <w:rsid w:val="182F3601"/>
    <w:rsid w:val="182F366C"/>
    <w:rsid w:val="182F36E3"/>
    <w:rsid w:val="182F3732"/>
    <w:rsid w:val="182F375B"/>
    <w:rsid w:val="182F375D"/>
    <w:rsid w:val="182F378C"/>
    <w:rsid w:val="182F382C"/>
    <w:rsid w:val="182F3838"/>
    <w:rsid w:val="182F38E0"/>
    <w:rsid w:val="182F390B"/>
    <w:rsid w:val="182F3A71"/>
    <w:rsid w:val="182F3A7A"/>
    <w:rsid w:val="182F3B86"/>
    <w:rsid w:val="182F3BB3"/>
    <w:rsid w:val="182F3C9F"/>
    <w:rsid w:val="182F3CB5"/>
    <w:rsid w:val="182F3D55"/>
    <w:rsid w:val="182F3DF5"/>
    <w:rsid w:val="182F3E5A"/>
    <w:rsid w:val="182F3E63"/>
    <w:rsid w:val="182F3ECA"/>
    <w:rsid w:val="182F3F11"/>
    <w:rsid w:val="182F3F45"/>
    <w:rsid w:val="182F3FC4"/>
    <w:rsid w:val="182F401C"/>
    <w:rsid w:val="182F4026"/>
    <w:rsid w:val="182F40A8"/>
    <w:rsid w:val="182F4240"/>
    <w:rsid w:val="182F4251"/>
    <w:rsid w:val="182F4355"/>
    <w:rsid w:val="182F447F"/>
    <w:rsid w:val="182F4512"/>
    <w:rsid w:val="182F455D"/>
    <w:rsid w:val="182F4588"/>
    <w:rsid w:val="182F463B"/>
    <w:rsid w:val="182F4699"/>
    <w:rsid w:val="182F46AE"/>
    <w:rsid w:val="182F475B"/>
    <w:rsid w:val="182F478D"/>
    <w:rsid w:val="182F479F"/>
    <w:rsid w:val="182F47C6"/>
    <w:rsid w:val="182F4829"/>
    <w:rsid w:val="182F4836"/>
    <w:rsid w:val="182F4853"/>
    <w:rsid w:val="182F4A13"/>
    <w:rsid w:val="182F4A20"/>
    <w:rsid w:val="182F4A3A"/>
    <w:rsid w:val="182F4AAA"/>
    <w:rsid w:val="182F4B15"/>
    <w:rsid w:val="182F4C36"/>
    <w:rsid w:val="182F4D1B"/>
    <w:rsid w:val="182F4D82"/>
    <w:rsid w:val="182F4E5D"/>
    <w:rsid w:val="182F4EE1"/>
    <w:rsid w:val="182F4F51"/>
    <w:rsid w:val="182F4FE0"/>
    <w:rsid w:val="182F5120"/>
    <w:rsid w:val="182F5209"/>
    <w:rsid w:val="182F524F"/>
    <w:rsid w:val="182F5258"/>
    <w:rsid w:val="182F52A4"/>
    <w:rsid w:val="182F53C6"/>
    <w:rsid w:val="182F53F2"/>
    <w:rsid w:val="182F54B3"/>
    <w:rsid w:val="182F55D7"/>
    <w:rsid w:val="182F5643"/>
    <w:rsid w:val="182F56E5"/>
    <w:rsid w:val="182F57D7"/>
    <w:rsid w:val="182F57F9"/>
    <w:rsid w:val="182F581B"/>
    <w:rsid w:val="182F59A4"/>
    <w:rsid w:val="182F5A10"/>
    <w:rsid w:val="182F5CDE"/>
    <w:rsid w:val="182F5E18"/>
    <w:rsid w:val="182F5E4F"/>
    <w:rsid w:val="182F5E91"/>
    <w:rsid w:val="182F5F24"/>
    <w:rsid w:val="182F5FDA"/>
    <w:rsid w:val="182F606A"/>
    <w:rsid w:val="182F6174"/>
    <w:rsid w:val="182F618C"/>
    <w:rsid w:val="182F6296"/>
    <w:rsid w:val="182F62D5"/>
    <w:rsid w:val="182F6352"/>
    <w:rsid w:val="182F641E"/>
    <w:rsid w:val="182F6469"/>
    <w:rsid w:val="182F648B"/>
    <w:rsid w:val="182F649B"/>
    <w:rsid w:val="182F64A6"/>
    <w:rsid w:val="182F64E6"/>
    <w:rsid w:val="182F6583"/>
    <w:rsid w:val="182F6588"/>
    <w:rsid w:val="182F659D"/>
    <w:rsid w:val="182F65D6"/>
    <w:rsid w:val="182F665B"/>
    <w:rsid w:val="182F666A"/>
    <w:rsid w:val="182F66AC"/>
    <w:rsid w:val="182F66CF"/>
    <w:rsid w:val="182F6748"/>
    <w:rsid w:val="182F676A"/>
    <w:rsid w:val="182F67D2"/>
    <w:rsid w:val="182F6930"/>
    <w:rsid w:val="182F6995"/>
    <w:rsid w:val="182F69A3"/>
    <w:rsid w:val="182F6A35"/>
    <w:rsid w:val="182F6AC4"/>
    <w:rsid w:val="182F6B16"/>
    <w:rsid w:val="182F6B2A"/>
    <w:rsid w:val="182F6B65"/>
    <w:rsid w:val="182F6BEB"/>
    <w:rsid w:val="182F6C0F"/>
    <w:rsid w:val="182F6C6A"/>
    <w:rsid w:val="182F6CEF"/>
    <w:rsid w:val="182F6D22"/>
    <w:rsid w:val="182F6E0E"/>
    <w:rsid w:val="182F6EAC"/>
    <w:rsid w:val="182F6EB7"/>
    <w:rsid w:val="182F6EBC"/>
    <w:rsid w:val="182F6F29"/>
    <w:rsid w:val="182F6F4D"/>
    <w:rsid w:val="182F6F5A"/>
    <w:rsid w:val="182F6F62"/>
    <w:rsid w:val="182F7028"/>
    <w:rsid w:val="182F702C"/>
    <w:rsid w:val="182F703B"/>
    <w:rsid w:val="182F7071"/>
    <w:rsid w:val="182F71F5"/>
    <w:rsid w:val="182F7287"/>
    <w:rsid w:val="182F72C1"/>
    <w:rsid w:val="182F72C8"/>
    <w:rsid w:val="182F740A"/>
    <w:rsid w:val="182F7486"/>
    <w:rsid w:val="182F74AC"/>
    <w:rsid w:val="182F7530"/>
    <w:rsid w:val="182F7558"/>
    <w:rsid w:val="182F756A"/>
    <w:rsid w:val="182F7574"/>
    <w:rsid w:val="182F75C2"/>
    <w:rsid w:val="182F75F3"/>
    <w:rsid w:val="182F772B"/>
    <w:rsid w:val="182F7805"/>
    <w:rsid w:val="182F7807"/>
    <w:rsid w:val="182F783D"/>
    <w:rsid w:val="182F789E"/>
    <w:rsid w:val="182F7A1A"/>
    <w:rsid w:val="182F7A3D"/>
    <w:rsid w:val="182F7AF5"/>
    <w:rsid w:val="182F7B47"/>
    <w:rsid w:val="182F7B51"/>
    <w:rsid w:val="182F7B78"/>
    <w:rsid w:val="182F7BA1"/>
    <w:rsid w:val="182F7C85"/>
    <w:rsid w:val="182F7C9A"/>
    <w:rsid w:val="182F7DB0"/>
    <w:rsid w:val="182F7E14"/>
    <w:rsid w:val="182F7E32"/>
    <w:rsid w:val="182F7E62"/>
    <w:rsid w:val="182F7E93"/>
    <w:rsid w:val="182F7FD6"/>
    <w:rsid w:val="1830004A"/>
    <w:rsid w:val="183000BF"/>
    <w:rsid w:val="183000C8"/>
    <w:rsid w:val="183001E1"/>
    <w:rsid w:val="18300223"/>
    <w:rsid w:val="18300331"/>
    <w:rsid w:val="183004EC"/>
    <w:rsid w:val="1830051A"/>
    <w:rsid w:val="1830051E"/>
    <w:rsid w:val="18300574"/>
    <w:rsid w:val="18300615"/>
    <w:rsid w:val="1830065A"/>
    <w:rsid w:val="183006C1"/>
    <w:rsid w:val="183006CF"/>
    <w:rsid w:val="183006DD"/>
    <w:rsid w:val="18300816"/>
    <w:rsid w:val="18300867"/>
    <w:rsid w:val="1830088F"/>
    <w:rsid w:val="183009C4"/>
    <w:rsid w:val="183009ED"/>
    <w:rsid w:val="18300A3D"/>
    <w:rsid w:val="18300A67"/>
    <w:rsid w:val="18300B20"/>
    <w:rsid w:val="18300B58"/>
    <w:rsid w:val="18300BE4"/>
    <w:rsid w:val="18300C19"/>
    <w:rsid w:val="18300C2A"/>
    <w:rsid w:val="18300CA6"/>
    <w:rsid w:val="18300D0A"/>
    <w:rsid w:val="18300D60"/>
    <w:rsid w:val="18300DBC"/>
    <w:rsid w:val="18300DC0"/>
    <w:rsid w:val="18300DDB"/>
    <w:rsid w:val="18300E0E"/>
    <w:rsid w:val="18300FA5"/>
    <w:rsid w:val="18300FC8"/>
    <w:rsid w:val="18300FEC"/>
    <w:rsid w:val="1830102E"/>
    <w:rsid w:val="1830104B"/>
    <w:rsid w:val="18301086"/>
    <w:rsid w:val="183010CC"/>
    <w:rsid w:val="18301107"/>
    <w:rsid w:val="18301170"/>
    <w:rsid w:val="183011DC"/>
    <w:rsid w:val="18301278"/>
    <w:rsid w:val="18301485"/>
    <w:rsid w:val="1830151D"/>
    <w:rsid w:val="18301554"/>
    <w:rsid w:val="1830162A"/>
    <w:rsid w:val="1830170A"/>
    <w:rsid w:val="183017CC"/>
    <w:rsid w:val="18301850"/>
    <w:rsid w:val="1830185C"/>
    <w:rsid w:val="18301953"/>
    <w:rsid w:val="18301960"/>
    <w:rsid w:val="18301976"/>
    <w:rsid w:val="1830199B"/>
    <w:rsid w:val="18301A06"/>
    <w:rsid w:val="18301A11"/>
    <w:rsid w:val="18301A35"/>
    <w:rsid w:val="18301A95"/>
    <w:rsid w:val="18301AC7"/>
    <w:rsid w:val="18301B26"/>
    <w:rsid w:val="18301B44"/>
    <w:rsid w:val="18301CCB"/>
    <w:rsid w:val="18301CDB"/>
    <w:rsid w:val="18301D31"/>
    <w:rsid w:val="18301D83"/>
    <w:rsid w:val="18301DF7"/>
    <w:rsid w:val="18301E33"/>
    <w:rsid w:val="18301E84"/>
    <w:rsid w:val="18301EB8"/>
    <w:rsid w:val="18301EFC"/>
    <w:rsid w:val="18301F1F"/>
    <w:rsid w:val="18301F64"/>
    <w:rsid w:val="18301F69"/>
    <w:rsid w:val="18301FC4"/>
    <w:rsid w:val="1830208F"/>
    <w:rsid w:val="183020D1"/>
    <w:rsid w:val="183020E3"/>
    <w:rsid w:val="183020E4"/>
    <w:rsid w:val="183020EF"/>
    <w:rsid w:val="183021D8"/>
    <w:rsid w:val="1830230D"/>
    <w:rsid w:val="1830232B"/>
    <w:rsid w:val="183023F7"/>
    <w:rsid w:val="18302425"/>
    <w:rsid w:val="1830244C"/>
    <w:rsid w:val="18302515"/>
    <w:rsid w:val="1830257B"/>
    <w:rsid w:val="183025FE"/>
    <w:rsid w:val="18302773"/>
    <w:rsid w:val="183027C2"/>
    <w:rsid w:val="18302809"/>
    <w:rsid w:val="1830284B"/>
    <w:rsid w:val="183028FA"/>
    <w:rsid w:val="18302A2F"/>
    <w:rsid w:val="18302A8C"/>
    <w:rsid w:val="18302A9A"/>
    <w:rsid w:val="18302B98"/>
    <w:rsid w:val="18302CA6"/>
    <w:rsid w:val="18302D8E"/>
    <w:rsid w:val="18302DBC"/>
    <w:rsid w:val="18302E29"/>
    <w:rsid w:val="18302E7C"/>
    <w:rsid w:val="18302EDC"/>
    <w:rsid w:val="18302F79"/>
    <w:rsid w:val="18302F7C"/>
    <w:rsid w:val="1830305B"/>
    <w:rsid w:val="18303095"/>
    <w:rsid w:val="18303160"/>
    <w:rsid w:val="183031A4"/>
    <w:rsid w:val="183031ED"/>
    <w:rsid w:val="18303372"/>
    <w:rsid w:val="1830339D"/>
    <w:rsid w:val="183035A5"/>
    <w:rsid w:val="18303630"/>
    <w:rsid w:val="18303696"/>
    <w:rsid w:val="183036B2"/>
    <w:rsid w:val="183036DC"/>
    <w:rsid w:val="18303708"/>
    <w:rsid w:val="1830373C"/>
    <w:rsid w:val="18303756"/>
    <w:rsid w:val="18303785"/>
    <w:rsid w:val="183038BB"/>
    <w:rsid w:val="183038D1"/>
    <w:rsid w:val="183038D9"/>
    <w:rsid w:val="183038E1"/>
    <w:rsid w:val="183038F3"/>
    <w:rsid w:val="18303934"/>
    <w:rsid w:val="1830394D"/>
    <w:rsid w:val="1830397A"/>
    <w:rsid w:val="183039B1"/>
    <w:rsid w:val="18303A07"/>
    <w:rsid w:val="18303A5C"/>
    <w:rsid w:val="18303A76"/>
    <w:rsid w:val="18303ADC"/>
    <w:rsid w:val="18303B38"/>
    <w:rsid w:val="18303C3C"/>
    <w:rsid w:val="18303C6A"/>
    <w:rsid w:val="18303C9B"/>
    <w:rsid w:val="18303CC4"/>
    <w:rsid w:val="18303D14"/>
    <w:rsid w:val="18303D8D"/>
    <w:rsid w:val="18303DE2"/>
    <w:rsid w:val="18303E4C"/>
    <w:rsid w:val="18303E82"/>
    <w:rsid w:val="18303E8D"/>
    <w:rsid w:val="18303EAA"/>
    <w:rsid w:val="18303EDF"/>
    <w:rsid w:val="18303F0C"/>
    <w:rsid w:val="18303F92"/>
    <w:rsid w:val="18303FB3"/>
    <w:rsid w:val="18303FD6"/>
    <w:rsid w:val="18304057"/>
    <w:rsid w:val="183040B4"/>
    <w:rsid w:val="183040CB"/>
    <w:rsid w:val="183040D2"/>
    <w:rsid w:val="1830410B"/>
    <w:rsid w:val="18304113"/>
    <w:rsid w:val="183041E0"/>
    <w:rsid w:val="183042AB"/>
    <w:rsid w:val="1830430C"/>
    <w:rsid w:val="18304327"/>
    <w:rsid w:val="183043D4"/>
    <w:rsid w:val="1830442A"/>
    <w:rsid w:val="18304434"/>
    <w:rsid w:val="18304440"/>
    <w:rsid w:val="183044B8"/>
    <w:rsid w:val="1830450B"/>
    <w:rsid w:val="1830451F"/>
    <w:rsid w:val="18304832"/>
    <w:rsid w:val="183048AA"/>
    <w:rsid w:val="183049D9"/>
    <w:rsid w:val="18304A2D"/>
    <w:rsid w:val="18304A35"/>
    <w:rsid w:val="18304A49"/>
    <w:rsid w:val="18304B1D"/>
    <w:rsid w:val="18304BAC"/>
    <w:rsid w:val="18304C85"/>
    <w:rsid w:val="18304CD8"/>
    <w:rsid w:val="18304D01"/>
    <w:rsid w:val="18304DE6"/>
    <w:rsid w:val="18304E4C"/>
    <w:rsid w:val="18304EBD"/>
    <w:rsid w:val="18304F17"/>
    <w:rsid w:val="18304F1F"/>
    <w:rsid w:val="18304F29"/>
    <w:rsid w:val="183052A0"/>
    <w:rsid w:val="18305321"/>
    <w:rsid w:val="183053B7"/>
    <w:rsid w:val="18305441"/>
    <w:rsid w:val="18305448"/>
    <w:rsid w:val="1830545D"/>
    <w:rsid w:val="183054C1"/>
    <w:rsid w:val="183055C8"/>
    <w:rsid w:val="183055DD"/>
    <w:rsid w:val="183055FD"/>
    <w:rsid w:val="1830562E"/>
    <w:rsid w:val="18305646"/>
    <w:rsid w:val="1830565B"/>
    <w:rsid w:val="1830577F"/>
    <w:rsid w:val="18305842"/>
    <w:rsid w:val="18305869"/>
    <w:rsid w:val="1830587E"/>
    <w:rsid w:val="18305917"/>
    <w:rsid w:val="18305982"/>
    <w:rsid w:val="18305A13"/>
    <w:rsid w:val="18305A16"/>
    <w:rsid w:val="18305A81"/>
    <w:rsid w:val="18305B85"/>
    <w:rsid w:val="18305BDF"/>
    <w:rsid w:val="18305C4C"/>
    <w:rsid w:val="18305CFA"/>
    <w:rsid w:val="18305D00"/>
    <w:rsid w:val="18305D75"/>
    <w:rsid w:val="18305DC9"/>
    <w:rsid w:val="18305E1C"/>
    <w:rsid w:val="18305E60"/>
    <w:rsid w:val="18305E6A"/>
    <w:rsid w:val="18305EAF"/>
    <w:rsid w:val="18305EFA"/>
    <w:rsid w:val="18305F5B"/>
    <w:rsid w:val="18305FB3"/>
    <w:rsid w:val="18305FD3"/>
    <w:rsid w:val="18306134"/>
    <w:rsid w:val="18306166"/>
    <w:rsid w:val="18306172"/>
    <w:rsid w:val="18306176"/>
    <w:rsid w:val="18306186"/>
    <w:rsid w:val="1830618F"/>
    <w:rsid w:val="1830622E"/>
    <w:rsid w:val="18306256"/>
    <w:rsid w:val="18306275"/>
    <w:rsid w:val="18306299"/>
    <w:rsid w:val="1830641E"/>
    <w:rsid w:val="1830644E"/>
    <w:rsid w:val="1830645D"/>
    <w:rsid w:val="18306474"/>
    <w:rsid w:val="18306475"/>
    <w:rsid w:val="183064DE"/>
    <w:rsid w:val="183064E1"/>
    <w:rsid w:val="183065BE"/>
    <w:rsid w:val="18306657"/>
    <w:rsid w:val="18306776"/>
    <w:rsid w:val="183067BA"/>
    <w:rsid w:val="18306838"/>
    <w:rsid w:val="18306889"/>
    <w:rsid w:val="183068C8"/>
    <w:rsid w:val="183068E7"/>
    <w:rsid w:val="183069B5"/>
    <w:rsid w:val="183069ED"/>
    <w:rsid w:val="18306A05"/>
    <w:rsid w:val="18306A4A"/>
    <w:rsid w:val="18306A63"/>
    <w:rsid w:val="18306CA5"/>
    <w:rsid w:val="18306CE0"/>
    <w:rsid w:val="18306E46"/>
    <w:rsid w:val="18306F14"/>
    <w:rsid w:val="18306FA9"/>
    <w:rsid w:val="18306FE7"/>
    <w:rsid w:val="18306FEC"/>
    <w:rsid w:val="1830707A"/>
    <w:rsid w:val="183070CA"/>
    <w:rsid w:val="18307115"/>
    <w:rsid w:val="18307152"/>
    <w:rsid w:val="1830716F"/>
    <w:rsid w:val="18307203"/>
    <w:rsid w:val="18307260"/>
    <w:rsid w:val="183072CC"/>
    <w:rsid w:val="1830730A"/>
    <w:rsid w:val="18307321"/>
    <w:rsid w:val="183073D9"/>
    <w:rsid w:val="18307553"/>
    <w:rsid w:val="18307573"/>
    <w:rsid w:val="1830758F"/>
    <w:rsid w:val="1830759D"/>
    <w:rsid w:val="183075A9"/>
    <w:rsid w:val="18307624"/>
    <w:rsid w:val="183076DA"/>
    <w:rsid w:val="183076DD"/>
    <w:rsid w:val="18307724"/>
    <w:rsid w:val="183078BA"/>
    <w:rsid w:val="18307A11"/>
    <w:rsid w:val="18307AE1"/>
    <w:rsid w:val="18307B16"/>
    <w:rsid w:val="18307C10"/>
    <w:rsid w:val="18307C55"/>
    <w:rsid w:val="18307C74"/>
    <w:rsid w:val="18307C7C"/>
    <w:rsid w:val="18307C98"/>
    <w:rsid w:val="18307C9B"/>
    <w:rsid w:val="18307CBA"/>
    <w:rsid w:val="18307CDA"/>
    <w:rsid w:val="18307D45"/>
    <w:rsid w:val="18307DE1"/>
    <w:rsid w:val="18307DEC"/>
    <w:rsid w:val="18307E60"/>
    <w:rsid w:val="18307F42"/>
    <w:rsid w:val="18307F84"/>
    <w:rsid w:val="18310040"/>
    <w:rsid w:val="18310047"/>
    <w:rsid w:val="183100CD"/>
    <w:rsid w:val="183100F8"/>
    <w:rsid w:val="1831010F"/>
    <w:rsid w:val="1831018B"/>
    <w:rsid w:val="1831019D"/>
    <w:rsid w:val="1831021E"/>
    <w:rsid w:val="183102BC"/>
    <w:rsid w:val="1831038A"/>
    <w:rsid w:val="1831049D"/>
    <w:rsid w:val="183104C9"/>
    <w:rsid w:val="1831061B"/>
    <w:rsid w:val="18310699"/>
    <w:rsid w:val="183106EE"/>
    <w:rsid w:val="18310703"/>
    <w:rsid w:val="18310873"/>
    <w:rsid w:val="183109F3"/>
    <w:rsid w:val="18310ACF"/>
    <w:rsid w:val="18310B1E"/>
    <w:rsid w:val="18310BA2"/>
    <w:rsid w:val="18310BDA"/>
    <w:rsid w:val="18310C0A"/>
    <w:rsid w:val="18310C9A"/>
    <w:rsid w:val="18310CA8"/>
    <w:rsid w:val="18310CCD"/>
    <w:rsid w:val="18310D46"/>
    <w:rsid w:val="18310D85"/>
    <w:rsid w:val="18310F38"/>
    <w:rsid w:val="18310F53"/>
    <w:rsid w:val="18310F5D"/>
    <w:rsid w:val="18310FBB"/>
    <w:rsid w:val="1831102D"/>
    <w:rsid w:val="18311068"/>
    <w:rsid w:val="18311073"/>
    <w:rsid w:val="1831119B"/>
    <w:rsid w:val="183111B3"/>
    <w:rsid w:val="183111D6"/>
    <w:rsid w:val="183111EB"/>
    <w:rsid w:val="183111FB"/>
    <w:rsid w:val="1831127E"/>
    <w:rsid w:val="1831128A"/>
    <w:rsid w:val="18311294"/>
    <w:rsid w:val="1831130F"/>
    <w:rsid w:val="183113C1"/>
    <w:rsid w:val="1831157E"/>
    <w:rsid w:val="183115F9"/>
    <w:rsid w:val="1831160B"/>
    <w:rsid w:val="1831160E"/>
    <w:rsid w:val="18311641"/>
    <w:rsid w:val="183116C1"/>
    <w:rsid w:val="183116F3"/>
    <w:rsid w:val="183116F9"/>
    <w:rsid w:val="18311723"/>
    <w:rsid w:val="183118BD"/>
    <w:rsid w:val="183118EF"/>
    <w:rsid w:val="18311939"/>
    <w:rsid w:val="183119B4"/>
    <w:rsid w:val="18311A62"/>
    <w:rsid w:val="18311AF8"/>
    <w:rsid w:val="18311B61"/>
    <w:rsid w:val="18311B92"/>
    <w:rsid w:val="18311C4D"/>
    <w:rsid w:val="18311D2F"/>
    <w:rsid w:val="18311DB7"/>
    <w:rsid w:val="18311E09"/>
    <w:rsid w:val="18311EA3"/>
    <w:rsid w:val="18311ECF"/>
    <w:rsid w:val="18311F47"/>
    <w:rsid w:val="18311F80"/>
    <w:rsid w:val="18311F8E"/>
    <w:rsid w:val="18311FDF"/>
    <w:rsid w:val="1831200C"/>
    <w:rsid w:val="18312030"/>
    <w:rsid w:val="183120A0"/>
    <w:rsid w:val="18312120"/>
    <w:rsid w:val="183121F4"/>
    <w:rsid w:val="183122DF"/>
    <w:rsid w:val="1831243E"/>
    <w:rsid w:val="18312477"/>
    <w:rsid w:val="18312502"/>
    <w:rsid w:val="1831259F"/>
    <w:rsid w:val="183125F9"/>
    <w:rsid w:val="1831268C"/>
    <w:rsid w:val="183126D5"/>
    <w:rsid w:val="18312742"/>
    <w:rsid w:val="1831279E"/>
    <w:rsid w:val="18312A39"/>
    <w:rsid w:val="18312B17"/>
    <w:rsid w:val="18312B53"/>
    <w:rsid w:val="18312C0C"/>
    <w:rsid w:val="18312DDC"/>
    <w:rsid w:val="18312DF1"/>
    <w:rsid w:val="18312E0B"/>
    <w:rsid w:val="183130EB"/>
    <w:rsid w:val="18313156"/>
    <w:rsid w:val="18313159"/>
    <w:rsid w:val="18313171"/>
    <w:rsid w:val="18313179"/>
    <w:rsid w:val="183131D3"/>
    <w:rsid w:val="183131E1"/>
    <w:rsid w:val="183131FC"/>
    <w:rsid w:val="183132D0"/>
    <w:rsid w:val="183132D6"/>
    <w:rsid w:val="1831332B"/>
    <w:rsid w:val="18313469"/>
    <w:rsid w:val="1831352A"/>
    <w:rsid w:val="18313550"/>
    <w:rsid w:val="18313794"/>
    <w:rsid w:val="1831384D"/>
    <w:rsid w:val="183138A6"/>
    <w:rsid w:val="1831391F"/>
    <w:rsid w:val="183139F6"/>
    <w:rsid w:val="18313A91"/>
    <w:rsid w:val="18313A97"/>
    <w:rsid w:val="18313AAB"/>
    <w:rsid w:val="18313ADD"/>
    <w:rsid w:val="18313B22"/>
    <w:rsid w:val="18313B27"/>
    <w:rsid w:val="18313B8B"/>
    <w:rsid w:val="18313C9C"/>
    <w:rsid w:val="18313EC9"/>
    <w:rsid w:val="18313F13"/>
    <w:rsid w:val="18313F3F"/>
    <w:rsid w:val="18313F56"/>
    <w:rsid w:val="18313F91"/>
    <w:rsid w:val="18313FA7"/>
    <w:rsid w:val="18313FB3"/>
    <w:rsid w:val="18314000"/>
    <w:rsid w:val="1831403F"/>
    <w:rsid w:val="183140D0"/>
    <w:rsid w:val="183141CE"/>
    <w:rsid w:val="18314286"/>
    <w:rsid w:val="183142B1"/>
    <w:rsid w:val="183142B8"/>
    <w:rsid w:val="183143C3"/>
    <w:rsid w:val="18314536"/>
    <w:rsid w:val="18314591"/>
    <w:rsid w:val="18314600"/>
    <w:rsid w:val="18314653"/>
    <w:rsid w:val="18314745"/>
    <w:rsid w:val="183147C8"/>
    <w:rsid w:val="18314806"/>
    <w:rsid w:val="1831490E"/>
    <w:rsid w:val="18314922"/>
    <w:rsid w:val="183149C8"/>
    <w:rsid w:val="183149DB"/>
    <w:rsid w:val="18314B36"/>
    <w:rsid w:val="18314B41"/>
    <w:rsid w:val="18314BC2"/>
    <w:rsid w:val="18314C68"/>
    <w:rsid w:val="18314CA0"/>
    <w:rsid w:val="18314E39"/>
    <w:rsid w:val="18314E6B"/>
    <w:rsid w:val="18314E75"/>
    <w:rsid w:val="18314EB7"/>
    <w:rsid w:val="18314F0E"/>
    <w:rsid w:val="18314FB4"/>
    <w:rsid w:val="18315063"/>
    <w:rsid w:val="18315080"/>
    <w:rsid w:val="18315096"/>
    <w:rsid w:val="183150FE"/>
    <w:rsid w:val="183152DD"/>
    <w:rsid w:val="18315372"/>
    <w:rsid w:val="18315425"/>
    <w:rsid w:val="18315517"/>
    <w:rsid w:val="18315576"/>
    <w:rsid w:val="18315586"/>
    <w:rsid w:val="1831564B"/>
    <w:rsid w:val="183156A2"/>
    <w:rsid w:val="18315758"/>
    <w:rsid w:val="1831576C"/>
    <w:rsid w:val="183157C4"/>
    <w:rsid w:val="183158BC"/>
    <w:rsid w:val="18315989"/>
    <w:rsid w:val="18315A2E"/>
    <w:rsid w:val="18315AC0"/>
    <w:rsid w:val="18315B20"/>
    <w:rsid w:val="18315B2F"/>
    <w:rsid w:val="18315B61"/>
    <w:rsid w:val="18315B97"/>
    <w:rsid w:val="18315BB6"/>
    <w:rsid w:val="18315CAD"/>
    <w:rsid w:val="18315D3A"/>
    <w:rsid w:val="18315DF3"/>
    <w:rsid w:val="18315FE9"/>
    <w:rsid w:val="18316042"/>
    <w:rsid w:val="1831611C"/>
    <w:rsid w:val="183161B6"/>
    <w:rsid w:val="183161C1"/>
    <w:rsid w:val="1831620D"/>
    <w:rsid w:val="1831629B"/>
    <w:rsid w:val="1831633C"/>
    <w:rsid w:val="183163B9"/>
    <w:rsid w:val="183163E2"/>
    <w:rsid w:val="18316454"/>
    <w:rsid w:val="1831645B"/>
    <w:rsid w:val="183164A3"/>
    <w:rsid w:val="18316576"/>
    <w:rsid w:val="183165A4"/>
    <w:rsid w:val="1831662F"/>
    <w:rsid w:val="1831668D"/>
    <w:rsid w:val="18316735"/>
    <w:rsid w:val="183167B6"/>
    <w:rsid w:val="18316816"/>
    <w:rsid w:val="18316832"/>
    <w:rsid w:val="18316857"/>
    <w:rsid w:val="1831687E"/>
    <w:rsid w:val="18316886"/>
    <w:rsid w:val="18316915"/>
    <w:rsid w:val="183169F2"/>
    <w:rsid w:val="18316AAC"/>
    <w:rsid w:val="18316B4D"/>
    <w:rsid w:val="18316B7F"/>
    <w:rsid w:val="18316BB2"/>
    <w:rsid w:val="18316C07"/>
    <w:rsid w:val="18316C7F"/>
    <w:rsid w:val="18316CE8"/>
    <w:rsid w:val="18316CFC"/>
    <w:rsid w:val="18316D80"/>
    <w:rsid w:val="18316E76"/>
    <w:rsid w:val="18316F9F"/>
    <w:rsid w:val="18316FD5"/>
    <w:rsid w:val="18317069"/>
    <w:rsid w:val="183170B7"/>
    <w:rsid w:val="18317101"/>
    <w:rsid w:val="18317232"/>
    <w:rsid w:val="18317261"/>
    <w:rsid w:val="18317266"/>
    <w:rsid w:val="1831738E"/>
    <w:rsid w:val="183173D1"/>
    <w:rsid w:val="183174D8"/>
    <w:rsid w:val="183174FB"/>
    <w:rsid w:val="18317573"/>
    <w:rsid w:val="18317650"/>
    <w:rsid w:val="1831766B"/>
    <w:rsid w:val="183176FB"/>
    <w:rsid w:val="183177D2"/>
    <w:rsid w:val="183177FE"/>
    <w:rsid w:val="18317832"/>
    <w:rsid w:val="18317864"/>
    <w:rsid w:val="1831786A"/>
    <w:rsid w:val="183178AE"/>
    <w:rsid w:val="183178B4"/>
    <w:rsid w:val="183178B7"/>
    <w:rsid w:val="1831793A"/>
    <w:rsid w:val="18317975"/>
    <w:rsid w:val="183179BD"/>
    <w:rsid w:val="183179D1"/>
    <w:rsid w:val="18317A71"/>
    <w:rsid w:val="18317A79"/>
    <w:rsid w:val="18317AB5"/>
    <w:rsid w:val="18317AF3"/>
    <w:rsid w:val="18317B02"/>
    <w:rsid w:val="18317B04"/>
    <w:rsid w:val="18317B09"/>
    <w:rsid w:val="18317C4A"/>
    <w:rsid w:val="18317CF0"/>
    <w:rsid w:val="18317D0D"/>
    <w:rsid w:val="18317D3B"/>
    <w:rsid w:val="18317D61"/>
    <w:rsid w:val="18317E12"/>
    <w:rsid w:val="18317E27"/>
    <w:rsid w:val="18317E32"/>
    <w:rsid w:val="18317E99"/>
    <w:rsid w:val="18317ECD"/>
    <w:rsid w:val="18317F1A"/>
    <w:rsid w:val="18317F50"/>
    <w:rsid w:val="18317FD0"/>
    <w:rsid w:val="183200ED"/>
    <w:rsid w:val="183201BF"/>
    <w:rsid w:val="1832027B"/>
    <w:rsid w:val="18320327"/>
    <w:rsid w:val="183203A5"/>
    <w:rsid w:val="183203F1"/>
    <w:rsid w:val="183203FB"/>
    <w:rsid w:val="1832050A"/>
    <w:rsid w:val="183205E8"/>
    <w:rsid w:val="183206EE"/>
    <w:rsid w:val="183207FC"/>
    <w:rsid w:val="18320851"/>
    <w:rsid w:val="183208A0"/>
    <w:rsid w:val="18320ABB"/>
    <w:rsid w:val="18320AC0"/>
    <w:rsid w:val="18320B1D"/>
    <w:rsid w:val="18320B57"/>
    <w:rsid w:val="18320B95"/>
    <w:rsid w:val="18320BBD"/>
    <w:rsid w:val="18320C34"/>
    <w:rsid w:val="18320CCE"/>
    <w:rsid w:val="18320D71"/>
    <w:rsid w:val="18320DA8"/>
    <w:rsid w:val="18320E2A"/>
    <w:rsid w:val="18320E40"/>
    <w:rsid w:val="18320F8E"/>
    <w:rsid w:val="183210D9"/>
    <w:rsid w:val="183210DF"/>
    <w:rsid w:val="183210E2"/>
    <w:rsid w:val="1832118E"/>
    <w:rsid w:val="18321271"/>
    <w:rsid w:val="183212AC"/>
    <w:rsid w:val="183212E1"/>
    <w:rsid w:val="18321340"/>
    <w:rsid w:val="183214C5"/>
    <w:rsid w:val="183214CE"/>
    <w:rsid w:val="183214EC"/>
    <w:rsid w:val="183214F3"/>
    <w:rsid w:val="18321651"/>
    <w:rsid w:val="18321692"/>
    <w:rsid w:val="18321734"/>
    <w:rsid w:val="18321849"/>
    <w:rsid w:val="183218C1"/>
    <w:rsid w:val="1832191D"/>
    <w:rsid w:val="18321980"/>
    <w:rsid w:val="18321A74"/>
    <w:rsid w:val="18321B85"/>
    <w:rsid w:val="18321BAC"/>
    <w:rsid w:val="18321C34"/>
    <w:rsid w:val="18321CA4"/>
    <w:rsid w:val="18321DF6"/>
    <w:rsid w:val="18321EC3"/>
    <w:rsid w:val="18321EF1"/>
    <w:rsid w:val="18321F48"/>
    <w:rsid w:val="18321F60"/>
    <w:rsid w:val="18321F9D"/>
    <w:rsid w:val="18321FF9"/>
    <w:rsid w:val="183220A7"/>
    <w:rsid w:val="1832213A"/>
    <w:rsid w:val="1832219D"/>
    <w:rsid w:val="183221A2"/>
    <w:rsid w:val="18322206"/>
    <w:rsid w:val="1832223F"/>
    <w:rsid w:val="1832229D"/>
    <w:rsid w:val="1832230B"/>
    <w:rsid w:val="1832243B"/>
    <w:rsid w:val="18322461"/>
    <w:rsid w:val="183224AF"/>
    <w:rsid w:val="18322500"/>
    <w:rsid w:val="183225DD"/>
    <w:rsid w:val="183226E3"/>
    <w:rsid w:val="1832270E"/>
    <w:rsid w:val="1832286B"/>
    <w:rsid w:val="18322941"/>
    <w:rsid w:val="18322A41"/>
    <w:rsid w:val="18322AA9"/>
    <w:rsid w:val="18322AC4"/>
    <w:rsid w:val="18322B66"/>
    <w:rsid w:val="18322C7B"/>
    <w:rsid w:val="18322CAD"/>
    <w:rsid w:val="18322DCD"/>
    <w:rsid w:val="18322EEC"/>
    <w:rsid w:val="18323012"/>
    <w:rsid w:val="1832305B"/>
    <w:rsid w:val="183230B8"/>
    <w:rsid w:val="18323130"/>
    <w:rsid w:val="183231DE"/>
    <w:rsid w:val="1832320C"/>
    <w:rsid w:val="183233F9"/>
    <w:rsid w:val="1832346B"/>
    <w:rsid w:val="183234CC"/>
    <w:rsid w:val="18323591"/>
    <w:rsid w:val="18323594"/>
    <w:rsid w:val="1832359E"/>
    <w:rsid w:val="183235B3"/>
    <w:rsid w:val="183235C8"/>
    <w:rsid w:val="18323755"/>
    <w:rsid w:val="1832380C"/>
    <w:rsid w:val="18323977"/>
    <w:rsid w:val="18323A7E"/>
    <w:rsid w:val="18323ACF"/>
    <w:rsid w:val="18323AD9"/>
    <w:rsid w:val="18323B3B"/>
    <w:rsid w:val="18323B4F"/>
    <w:rsid w:val="18323B9A"/>
    <w:rsid w:val="18323C20"/>
    <w:rsid w:val="18323C85"/>
    <w:rsid w:val="18323CA8"/>
    <w:rsid w:val="18323D0F"/>
    <w:rsid w:val="18323D83"/>
    <w:rsid w:val="18323E61"/>
    <w:rsid w:val="18324000"/>
    <w:rsid w:val="183240FE"/>
    <w:rsid w:val="1832413C"/>
    <w:rsid w:val="18324175"/>
    <w:rsid w:val="18324233"/>
    <w:rsid w:val="18324277"/>
    <w:rsid w:val="1832427E"/>
    <w:rsid w:val="1832432D"/>
    <w:rsid w:val="1832437D"/>
    <w:rsid w:val="18324398"/>
    <w:rsid w:val="1832439D"/>
    <w:rsid w:val="183243EF"/>
    <w:rsid w:val="18324443"/>
    <w:rsid w:val="18324466"/>
    <w:rsid w:val="1832449C"/>
    <w:rsid w:val="183244D5"/>
    <w:rsid w:val="18324513"/>
    <w:rsid w:val="1832461F"/>
    <w:rsid w:val="18324696"/>
    <w:rsid w:val="183247AD"/>
    <w:rsid w:val="183247B3"/>
    <w:rsid w:val="183248BB"/>
    <w:rsid w:val="18324916"/>
    <w:rsid w:val="1832497D"/>
    <w:rsid w:val="183249AC"/>
    <w:rsid w:val="183249B0"/>
    <w:rsid w:val="18324A6D"/>
    <w:rsid w:val="18324A8D"/>
    <w:rsid w:val="18324A97"/>
    <w:rsid w:val="18324AD8"/>
    <w:rsid w:val="18324C7D"/>
    <w:rsid w:val="18324C93"/>
    <w:rsid w:val="18324CCD"/>
    <w:rsid w:val="18324CDA"/>
    <w:rsid w:val="18324CDE"/>
    <w:rsid w:val="18324CF4"/>
    <w:rsid w:val="18324CFF"/>
    <w:rsid w:val="18324D31"/>
    <w:rsid w:val="18324D5E"/>
    <w:rsid w:val="18324DBB"/>
    <w:rsid w:val="18324DBC"/>
    <w:rsid w:val="18324FF9"/>
    <w:rsid w:val="18325071"/>
    <w:rsid w:val="183250FB"/>
    <w:rsid w:val="18325177"/>
    <w:rsid w:val="1832517A"/>
    <w:rsid w:val="183251A3"/>
    <w:rsid w:val="1832527D"/>
    <w:rsid w:val="1832551B"/>
    <w:rsid w:val="1832558D"/>
    <w:rsid w:val="18325604"/>
    <w:rsid w:val="1832561F"/>
    <w:rsid w:val="18325656"/>
    <w:rsid w:val="18325669"/>
    <w:rsid w:val="1832566D"/>
    <w:rsid w:val="18325678"/>
    <w:rsid w:val="18325697"/>
    <w:rsid w:val="18325721"/>
    <w:rsid w:val="18325771"/>
    <w:rsid w:val="18325776"/>
    <w:rsid w:val="183257B4"/>
    <w:rsid w:val="1832581B"/>
    <w:rsid w:val="18325940"/>
    <w:rsid w:val="18325987"/>
    <w:rsid w:val="18325A04"/>
    <w:rsid w:val="18325A2D"/>
    <w:rsid w:val="18325AFB"/>
    <w:rsid w:val="18325D18"/>
    <w:rsid w:val="18325D90"/>
    <w:rsid w:val="18325DBE"/>
    <w:rsid w:val="18325EEA"/>
    <w:rsid w:val="18325F3C"/>
    <w:rsid w:val="18325F9F"/>
    <w:rsid w:val="18325FAD"/>
    <w:rsid w:val="1832600A"/>
    <w:rsid w:val="18326074"/>
    <w:rsid w:val="1832607C"/>
    <w:rsid w:val="183260F4"/>
    <w:rsid w:val="183260F9"/>
    <w:rsid w:val="183260FD"/>
    <w:rsid w:val="1832610C"/>
    <w:rsid w:val="1832613A"/>
    <w:rsid w:val="18326168"/>
    <w:rsid w:val="183261C9"/>
    <w:rsid w:val="18326245"/>
    <w:rsid w:val="183262F3"/>
    <w:rsid w:val="183262F9"/>
    <w:rsid w:val="183263DA"/>
    <w:rsid w:val="1832663E"/>
    <w:rsid w:val="1832667B"/>
    <w:rsid w:val="183266AA"/>
    <w:rsid w:val="183266E3"/>
    <w:rsid w:val="18326708"/>
    <w:rsid w:val="18326721"/>
    <w:rsid w:val="183268B0"/>
    <w:rsid w:val="183268D6"/>
    <w:rsid w:val="183269A9"/>
    <w:rsid w:val="18326A37"/>
    <w:rsid w:val="18326B44"/>
    <w:rsid w:val="18326C12"/>
    <w:rsid w:val="18326CBC"/>
    <w:rsid w:val="18326CE8"/>
    <w:rsid w:val="18326D15"/>
    <w:rsid w:val="18326DC7"/>
    <w:rsid w:val="18326EBF"/>
    <w:rsid w:val="18326EEF"/>
    <w:rsid w:val="18326FEE"/>
    <w:rsid w:val="18326FF7"/>
    <w:rsid w:val="18327045"/>
    <w:rsid w:val="183270D9"/>
    <w:rsid w:val="183270E5"/>
    <w:rsid w:val="18327132"/>
    <w:rsid w:val="18327135"/>
    <w:rsid w:val="1832714D"/>
    <w:rsid w:val="183271D9"/>
    <w:rsid w:val="183272EA"/>
    <w:rsid w:val="183272ED"/>
    <w:rsid w:val="18327369"/>
    <w:rsid w:val="183273DF"/>
    <w:rsid w:val="183274BE"/>
    <w:rsid w:val="183276B6"/>
    <w:rsid w:val="18327790"/>
    <w:rsid w:val="1832783F"/>
    <w:rsid w:val="183278FC"/>
    <w:rsid w:val="18327990"/>
    <w:rsid w:val="18327A84"/>
    <w:rsid w:val="18327BCE"/>
    <w:rsid w:val="18327BE1"/>
    <w:rsid w:val="18327D8A"/>
    <w:rsid w:val="18327DA0"/>
    <w:rsid w:val="18327DD0"/>
    <w:rsid w:val="18327EF3"/>
    <w:rsid w:val="18327FA8"/>
    <w:rsid w:val="18327FC7"/>
    <w:rsid w:val="183300A8"/>
    <w:rsid w:val="18330169"/>
    <w:rsid w:val="183301AB"/>
    <w:rsid w:val="183302A2"/>
    <w:rsid w:val="1833046C"/>
    <w:rsid w:val="1833051F"/>
    <w:rsid w:val="1833052E"/>
    <w:rsid w:val="18330541"/>
    <w:rsid w:val="1833062A"/>
    <w:rsid w:val="1833062B"/>
    <w:rsid w:val="183306C7"/>
    <w:rsid w:val="18330747"/>
    <w:rsid w:val="1833076B"/>
    <w:rsid w:val="183307C4"/>
    <w:rsid w:val="183307DA"/>
    <w:rsid w:val="18330814"/>
    <w:rsid w:val="18330890"/>
    <w:rsid w:val="183308FE"/>
    <w:rsid w:val="1833092F"/>
    <w:rsid w:val="18330957"/>
    <w:rsid w:val="18330A02"/>
    <w:rsid w:val="18330B49"/>
    <w:rsid w:val="18330BCB"/>
    <w:rsid w:val="18330BD8"/>
    <w:rsid w:val="18330C8D"/>
    <w:rsid w:val="18330C9F"/>
    <w:rsid w:val="18330CD6"/>
    <w:rsid w:val="18330D31"/>
    <w:rsid w:val="18330D6C"/>
    <w:rsid w:val="18330D99"/>
    <w:rsid w:val="18330DAD"/>
    <w:rsid w:val="18330E03"/>
    <w:rsid w:val="18330E23"/>
    <w:rsid w:val="18330FAC"/>
    <w:rsid w:val="18331055"/>
    <w:rsid w:val="183310F7"/>
    <w:rsid w:val="1833118C"/>
    <w:rsid w:val="18331191"/>
    <w:rsid w:val="183311BD"/>
    <w:rsid w:val="18331289"/>
    <w:rsid w:val="18331476"/>
    <w:rsid w:val="1833150E"/>
    <w:rsid w:val="1833151F"/>
    <w:rsid w:val="18331576"/>
    <w:rsid w:val="1833167C"/>
    <w:rsid w:val="183316AB"/>
    <w:rsid w:val="183316DE"/>
    <w:rsid w:val="18331781"/>
    <w:rsid w:val="1833180A"/>
    <w:rsid w:val="183318A8"/>
    <w:rsid w:val="18331917"/>
    <w:rsid w:val="183319FD"/>
    <w:rsid w:val="18331A5E"/>
    <w:rsid w:val="18331A6D"/>
    <w:rsid w:val="18331AC2"/>
    <w:rsid w:val="18331CE8"/>
    <w:rsid w:val="18331D0E"/>
    <w:rsid w:val="18331E74"/>
    <w:rsid w:val="18331E7A"/>
    <w:rsid w:val="18331E80"/>
    <w:rsid w:val="18331EDA"/>
    <w:rsid w:val="18331F89"/>
    <w:rsid w:val="18331FBD"/>
    <w:rsid w:val="18332016"/>
    <w:rsid w:val="18332157"/>
    <w:rsid w:val="183321E9"/>
    <w:rsid w:val="1833226F"/>
    <w:rsid w:val="1833229B"/>
    <w:rsid w:val="18332550"/>
    <w:rsid w:val="18332608"/>
    <w:rsid w:val="1833264B"/>
    <w:rsid w:val="18332669"/>
    <w:rsid w:val="183327E2"/>
    <w:rsid w:val="18332815"/>
    <w:rsid w:val="183329C2"/>
    <w:rsid w:val="183329C9"/>
    <w:rsid w:val="183329E7"/>
    <w:rsid w:val="18332AAD"/>
    <w:rsid w:val="18332B88"/>
    <w:rsid w:val="18332B99"/>
    <w:rsid w:val="18332BC4"/>
    <w:rsid w:val="18332C94"/>
    <w:rsid w:val="18332CF4"/>
    <w:rsid w:val="18332DB9"/>
    <w:rsid w:val="18332DD5"/>
    <w:rsid w:val="18332E1D"/>
    <w:rsid w:val="18332EB1"/>
    <w:rsid w:val="18332F72"/>
    <w:rsid w:val="18332F8C"/>
    <w:rsid w:val="18332FDE"/>
    <w:rsid w:val="18332FE4"/>
    <w:rsid w:val="18332FEF"/>
    <w:rsid w:val="1833305B"/>
    <w:rsid w:val="183330BC"/>
    <w:rsid w:val="183330D4"/>
    <w:rsid w:val="183330FC"/>
    <w:rsid w:val="183333C1"/>
    <w:rsid w:val="183333CA"/>
    <w:rsid w:val="18333667"/>
    <w:rsid w:val="183336BC"/>
    <w:rsid w:val="18333725"/>
    <w:rsid w:val="183337F7"/>
    <w:rsid w:val="1833388E"/>
    <w:rsid w:val="183338C1"/>
    <w:rsid w:val="18333941"/>
    <w:rsid w:val="18333A6E"/>
    <w:rsid w:val="18333AF7"/>
    <w:rsid w:val="18333B6E"/>
    <w:rsid w:val="18333CE1"/>
    <w:rsid w:val="18333D94"/>
    <w:rsid w:val="18333DC2"/>
    <w:rsid w:val="18333E96"/>
    <w:rsid w:val="18333EB2"/>
    <w:rsid w:val="18333ECC"/>
    <w:rsid w:val="18333EF7"/>
    <w:rsid w:val="18334087"/>
    <w:rsid w:val="183340C6"/>
    <w:rsid w:val="18334102"/>
    <w:rsid w:val="18334103"/>
    <w:rsid w:val="18334166"/>
    <w:rsid w:val="183344D6"/>
    <w:rsid w:val="183345FE"/>
    <w:rsid w:val="1833462A"/>
    <w:rsid w:val="1833466B"/>
    <w:rsid w:val="1833469B"/>
    <w:rsid w:val="183346B1"/>
    <w:rsid w:val="183346D3"/>
    <w:rsid w:val="183347BC"/>
    <w:rsid w:val="183347C8"/>
    <w:rsid w:val="183347CB"/>
    <w:rsid w:val="183348A2"/>
    <w:rsid w:val="183348EE"/>
    <w:rsid w:val="18334905"/>
    <w:rsid w:val="1833493E"/>
    <w:rsid w:val="18334946"/>
    <w:rsid w:val="1833498A"/>
    <w:rsid w:val="183349FB"/>
    <w:rsid w:val="18334A10"/>
    <w:rsid w:val="18334A37"/>
    <w:rsid w:val="18334A44"/>
    <w:rsid w:val="18334AA0"/>
    <w:rsid w:val="18334AB1"/>
    <w:rsid w:val="18334B3A"/>
    <w:rsid w:val="18334D31"/>
    <w:rsid w:val="18334D90"/>
    <w:rsid w:val="18334E56"/>
    <w:rsid w:val="18334E5D"/>
    <w:rsid w:val="18334E8D"/>
    <w:rsid w:val="18334EA3"/>
    <w:rsid w:val="18334F20"/>
    <w:rsid w:val="18334FB8"/>
    <w:rsid w:val="18334FEA"/>
    <w:rsid w:val="18335009"/>
    <w:rsid w:val="18335029"/>
    <w:rsid w:val="18335107"/>
    <w:rsid w:val="18335184"/>
    <w:rsid w:val="18335193"/>
    <w:rsid w:val="183351BC"/>
    <w:rsid w:val="18335293"/>
    <w:rsid w:val="1833532D"/>
    <w:rsid w:val="1833534B"/>
    <w:rsid w:val="1833538C"/>
    <w:rsid w:val="18335401"/>
    <w:rsid w:val="18335432"/>
    <w:rsid w:val="1833543D"/>
    <w:rsid w:val="18335453"/>
    <w:rsid w:val="183354B2"/>
    <w:rsid w:val="183354DC"/>
    <w:rsid w:val="18335550"/>
    <w:rsid w:val="183355E5"/>
    <w:rsid w:val="1833566C"/>
    <w:rsid w:val="183356AD"/>
    <w:rsid w:val="183356E4"/>
    <w:rsid w:val="183357A0"/>
    <w:rsid w:val="183357B2"/>
    <w:rsid w:val="1833584A"/>
    <w:rsid w:val="18335916"/>
    <w:rsid w:val="183359F8"/>
    <w:rsid w:val="18335AC3"/>
    <w:rsid w:val="18335BA7"/>
    <w:rsid w:val="18335BD0"/>
    <w:rsid w:val="18335C6A"/>
    <w:rsid w:val="18335C8F"/>
    <w:rsid w:val="18335CC2"/>
    <w:rsid w:val="18335CF1"/>
    <w:rsid w:val="18335D28"/>
    <w:rsid w:val="18335D90"/>
    <w:rsid w:val="18335DB2"/>
    <w:rsid w:val="18335DC1"/>
    <w:rsid w:val="18335DF7"/>
    <w:rsid w:val="18335E03"/>
    <w:rsid w:val="18335EE1"/>
    <w:rsid w:val="18335EF7"/>
    <w:rsid w:val="18335F6E"/>
    <w:rsid w:val="18335F8C"/>
    <w:rsid w:val="1833600C"/>
    <w:rsid w:val="1833600E"/>
    <w:rsid w:val="1833620A"/>
    <w:rsid w:val="1833632F"/>
    <w:rsid w:val="1833633B"/>
    <w:rsid w:val="18336371"/>
    <w:rsid w:val="18336434"/>
    <w:rsid w:val="18336441"/>
    <w:rsid w:val="18336453"/>
    <w:rsid w:val="18336518"/>
    <w:rsid w:val="183365E8"/>
    <w:rsid w:val="1833663D"/>
    <w:rsid w:val="183366F3"/>
    <w:rsid w:val="18336718"/>
    <w:rsid w:val="183367B5"/>
    <w:rsid w:val="183368C3"/>
    <w:rsid w:val="1833692B"/>
    <w:rsid w:val="183369EE"/>
    <w:rsid w:val="18336A09"/>
    <w:rsid w:val="18336A0A"/>
    <w:rsid w:val="18336B92"/>
    <w:rsid w:val="18336C1C"/>
    <w:rsid w:val="18336C7A"/>
    <w:rsid w:val="18336C86"/>
    <w:rsid w:val="18336CA1"/>
    <w:rsid w:val="18336D63"/>
    <w:rsid w:val="18336E0E"/>
    <w:rsid w:val="18336E59"/>
    <w:rsid w:val="18336E9C"/>
    <w:rsid w:val="18336F23"/>
    <w:rsid w:val="18336F6D"/>
    <w:rsid w:val="183370D7"/>
    <w:rsid w:val="183370F6"/>
    <w:rsid w:val="1833719F"/>
    <w:rsid w:val="183371B6"/>
    <w:rsid w:val="183371FF"/>
    <w:rsid w:val="1833732B"/>
    <w:rsid w:val="18337330"/>
    <w:rsid w:val="18337337"/>
    <w:rsid w:val="18337378"/>
    <w:rsid w:val="1833748D"/>
    <w:rsid w:val="18337513"/>
    <w:rsid w:val="18337631"/>
    <w:rsid w:val="18337638"/>
    <w:rsid w:val="18337641"/>
    <w:rsid w:val="1833766A"/>
    <w:rsid w:val="18337716"/>
    <w:rsid w:val="183377EC"/>
    <w:rsid w:val="18337823"/>
    <w:rsid w:val="1833784C"/>
    <w:rsid w:val="183378F5"/>
    <w:rsid w:val="1833792B"/>
    <w:rsid w:val="183379EB"/>
    <w:rsid w:val="18337A26"/>
    <w:rsid w:val="18337A7D"/>
    <w:rsid w:val="18337A8E"/>
    <w:rsid w:val="18337B01"/>
    <w:rsid w:val="18337B32"/>
    <w:rsid w:val="18337C0F"/>
    <w:rsid w:val="18337C39"/>
    <w:rsid w:val="18337C41"/>
    <w:rsid w:val="18337C5C"/>
    <w:rsid w:val="18337C97"/>
    <w:rsid w:val="18337D06"/>
    <w:rsid w:val="18337E69"/>
    <w:rsid w:val="18337FCB"/>
    <w:rsid w:val="18340098"/>
    <w:rsid w:val="183400BA"/>
    <w:rsid w:val="183400CF"/>
    <w:rsid w:val="183400D2"/>
    <w:rsid w:val="183400D9"/>
    <w:rsid w:val="18340129"/>
    <w:rsid w:val="18340209"/>
    <w:rsid w:val="18340270"/>
    <w:rsid w:val="18340289"/>
    <w:rsid w:val="183402A0"/>
    <w:rsid w:val="183402A5"/>
    <w:rsid w:val="183402FF"/>
    <w:rsid w:val="1834045C"/>
    <w:rsid w:val="18340491"/>
    <w:rsid w:val="183404F1"/>
    <w:rsid w:val="1834051F"/>
    <w:rsid w:val="183405E6"/>
    <w:rsid w:val="1834072A"/>
    <w:rsid w:val="18340743"/>
    <w:rsid w:val="18340750"/>
    <w:rsid w:val="18340783"/>
    <w:rsid w:val="18340784"/>
    <w:rsid w:val="183407D1"/>
    <w:rsid w:val="1834080A"/>
    <w:rsid w:val="18340891"/>
    <w:rsid w:val="18340928"/>
    <w:rsid w:val="183409F6"/>
    <w:rsid w:val="18340A0A"/>
    <w:rsid w:val="18340A4E"/>
    <w:rsid w:val="18340A57"/>
    <w:rsid w:val="18340A79"/>
    <w:rsid w:val="18340B24"/>
    <w:rsid w:val="18340BD9"/>
    <w:rsid w:val="18340D74"/>
    <w:rsid w:val="18340D8A"/>
    <w:rsid w:val="18340DF6"/>
    <w:rsid w:val="18340E09"/>
    <w:rsid w:val="18340E6B"/>
    <w:rsid w:val="18340E91"/>
    <w:rsid w:val="18340F16"/>
    <w:rsid w:val="18340FA4"/>
    <w:rsid w:val="18341040"/>
    <w:rsid w:val="1834113E"/>
    <w:rsid w:val="183413D0"/>
    <w:rsid w:val="18341442"/>
    <w:rsid w:val="18341460"/>
    <w:rsid w:val="18341482"/>
    <w:rsid w:val="18341493"/>
    <w:rsid w:val="18341623"/>
    <w:rsid w:val="1834171F"/>
    <w:rsid w:val="183418E1"/>
    <w:rsid w:val="18341963"/>
    <w:rsid w:val="1834196A"/>
    <w:rsid w:val="18341989"/>
    <w:rsid w:val="18341B75"/>
    <w:rsid w:val="18341C04"/>
    <w:rsid w:val="18341C15"/>
    <w:rsid w:val="18341C2D"/>
    <w:rsid w:val="18341DD9"/>
    <w:rsid w:val="18341E60"/>
    <w:rsid w:val="18341E7A"/>
    <w:rsid w:val="18341E9D"/>
    <w:rsid w:val="18342027"/>
    <w:rsid w:val="1834217A"/>
    <w:rsid w:val="183421CE"/>
    <w:rsid w:val="18342205"/>
    <w:rsid w:val="18342245"/>
    <w:rsid w:val="18342414"/>
    <w:rsid w:val="183424C6"/>
    <w:rsid w:val="1834253F"/>
    <w:rsid w:val="1834270A"/>
    <w:rsid w:val="18342731"/>
    <w:rsid w:val="18342752"/>
    <w:rsid w:val="183428C2"/>
    <w:rsid w:val="183429D2"/>
    <w:rsid w:val="18342B58"/>
    <w:rsid w:val="18342BC1"/>
    <w:rsid w:val="18342BC2"/>
    <w:rsid w:val="18342C22"/>
    <w:rsid w:val="18342D20"/>
    <w:rsid w:val="18342E65"/>
    <w:rsid w:val="18342F5E"/>
    <w:rsid w:val="18343052"/>
    <w:rsid w:val="1834306A"/>
    <w:rsid w:val="1834309C"/>
    <w:rsid w:val="18343188"/>
    <w:rsid w:val="183431D0"/>
    <w:rsid w:val="183432F5"/>
    <w:rsid w:val="18343329"/>
    <w:rsid w:val="1834336F"/>
    <w:rsid w:val="18343370"/>
    <w:rsid w:val="18343407"/>
    <w:rsid w:val="1834343B"/>
    <w:rsid w:val="1834354D"/>
    <w:rsid w:val="18343585"/>
    <w:rsid w:val="18343601"/>
    <w:rsid w:val="1834365E"/>
    <w:rsid w:val="18343746"/>
    <w:rsid w:val="183437BC"/>
    <w:rsid w:val="183437FC"/>
    <w:rsid w:val="18343857"/>
    <w:rsid w:val="1834386F"/>
    <w:rsid w:val="183438B6"/>
    <w:rsid w:val="183438C6"/>
    <w:rsid w:val="183438D8"/>
    <w:rsid w:val="18343903"/>
    <w:rsid w:val="18343914"/>
    <w:rsid w:val="18343A14"/>
    <w:rsid w:val="18343A28"/>
    <w:rsid w:val="18343A7B"/>
    <w:rsid w:val="18343AC1"/>
    <w:rsid w:val="18343B69"/>
    <w:rsid w:val="18343BAD"/>
    <w:rsid w:val="18343BD2"/>
    <w:rsid w:val="18343BF8"/>
    <w:rsid w:val="18343C02"/>
    <w:rsid w:val="18343C26"/>
    <w:rsid w:val="18343C7D"/>
    <w:rsid w:val="18343CD2"/>
    <w:rsid w:val="18343E11"/>
    <w:rsid w:val="18343E12"/>
    <w:rsid w:val="18343ECF"/>
    <w:rsid w:val="18343EF6"/>
    <w:rsid w:val="18343F1E"/>
    <w:rsid w:val="18343F99"/>
    <w:rsid w:val="18344037"/>
    <w:rsid w:val="18344039"/>
    <w:rsid w:val="18344068"/>
    <w:rsid w:val="18344125"/>
    <w:rsid w:val="183441EA"/>
    <w:rsid w:val="183441F4"/>
    <w:rsid w:val="183441FF"/>
    <w:rsid w:val="183442C7"/>
    <w:rsid w:val="183442F0"/>
    <w:rsid w:val="183442FB"/>
    <w:rsid w:val="183443C7"/>
    <w:rsid w:val="183443E9"/>
    <w:rsid w:val="183443ED"/>
    <w:rsid w:val="18344436"/>
    <w:rsid w:val="18344492"/>
    <w:rsid w:val="183444E1"/>
    <w:rsid w:val="183444EF"/>
    <w:rsid w:val="18344503"/>
    <w:rsid w:val="18344632"/>
    <w:rsid w:val="18344669"/>
    <w:rsid w:val="18344674"/>
    <w:rsid w:val="18344679"/>
    <w:rsid w:val="1834468A"/>
    <w:rsid w:val="1834470C"/>
    <w:rsid w:val="18344722"/>
    <w:rsid w:val="183447AA"/>
    <w:rsid w:val="183447E2"/>
    <w:rsid w:val="1834488D"/>
    <w:rsid w:val="1834498F"/>
    <w:rsid w:val="183449BF"/>
    <w:rsid w:val="183449C5"/>
    <w:rsid w:val="18344A18"/>
    <w:rsid w:val="18344A86"/>
    <w:rsid w:val="18344A8C"/>
    <w:rsid w:val="18344A8E"/>
    <w:rsid w:val="18344A90"/>
    <w:rsid w:val="18344B96"/>
    <w:rsid w:val="18344BB5"/>
    <w:rsid w:val="18344BEE"/>
    <w:rsid w:val="18344DBD"/>
    <w:rsid w:val="18344EAE"/>
    <w:rsid w:val="1834501E"/>
    <w:rsid w:val="1834503A"/>
    <w:rsid w:val="18345058"/>
    <w:rsid w:val="18345099"/>
    <w:rsid w:val="18345190"/>
    <w:rsid w:val="183451C5"/>
    <w:rsid w:val="18345226"/>
    <w:rsid w:val="1834523C"/>
    <w:rsid w:val="18345297"/>
    <w:rsid w:val="18345360"/>
    <w:rsid w:val="18345382"/>
    <w:rsid w:val="18345400"/>
    <w:rsid w:val="183454A8"/>
    <w:rsid w:val="183454FC"/>
    <w:rsid w:val="18345575"/>
    <w:rsid w:val="18345615"/>
    <w:rsid w:val="18345638"/>
    <w:rsid w:val="18345662"/>
    <w:rsid w:val="183456C7"/>
    <w:rsid w:val="183456EF"/>
    <w:rsid w:val="18345718"/>
    <w:rsid w:val="18345871"/>
    <w:rsid w:val="183458B5"/>
    <w:rsid w:val="183459B2"/>
    <w:rsid w:val="18345A2A"/>
    <w:rsid w:val="18345B28"/>
    <w:rsid w:val="18345B81"/>
    <w:rsid w:val="18345BEB"/>
    <w:rsid w:val="18345C19"/>
    <w:rsid w:val="18345C3F"/>
    <w:rsid w:val="18345C98"/>
    <w:rsid w:val="18345EDF"/>
    <w:rsid w:val="18345EFF"/>
    <w:rsid w:val="18345F4E"/>
    <w:rsid w:val="18345F82"/>
    <w:rsid w:val="183460BC"/>
    <w:rsid w:val="1834612F"/>
    <w:rsid w:val="183461AB"/>
    <w:rsid w:val="183461F5"/>
    <w:rsid w:val="183462CC"/>
    <w:rsid w:val="183462D8"/>
    <w:rsid w:val="18346301"/>
    <w:rsid w:val="18346322"/>
    <w:rsid w:val="1834635B"/>
    <w:rsid w:val="183463E5"/>
    <w:rsid w:val="183463EC"/>
    <w:rsid w:val="1834642F"/>
    <w:rsid w:val="18346445"/>
    <w:rsid w:val="183464F8"/>
    <w:rsid w:val="1834653A"/>
    <w:rsid w:val="183465A7"/>
    <w:rsid w:val="18346628"/>
    <w:rsid w:val="1834662A"/>
    <w:rsid w:val="1834664D"/>
    <w:rsid w:val="183466C2"/>
    <w:rsid w:val="18346704"/>
    <w:rsid w:val="1834674F"/>
    <w:rsid w:val="18346796"/>
    <w:rsid w:val="18346925"/>
    <w:rsid w:val="18346968"/>
    <w:rsid w:val="183469D7"/>
    <w:rsid w:val="18346B7D"/>
    <w:rsid w:val="18346B96"/>
    <w:rsid w:val="18346CC9"/>
    <w:rsid w:val="18346CCF"/>
    <w:rsid w:val="18346CE0"/>
    <w:rsid w:val="18346D72"/>
    <w:rsid w:val="18346E1D"/>
    <w:rsid w:val="18346EB3"/>
    <w:rsid w:val="18346F52"/>
    <w:rsid w:val="18346FA9"/>
    <w:rsid w:val="1834700B"/>
    <w:rsid w:val="1834707A"/>
    <w:rsid w:val="1834707B"/>
    <w:rsid w:val="1834708E"/>
    <w:rsid w:val="1834719F"/>
    <w:rsid w:val="183471F3"/>
    <w:rsid w:val="18347242"/>
    <w:rsid w:val="18347251"/>
    <w:rsid w:val="183472E4"/>
    <w:rsid w:val="1834732D"/>
    <w:rsid w:val="1834734D"/>
    <w:rsid w:val="18347361"/>
    <w:rsid w:val="1834737E"/>
    <w:rsid w:val="18347383"/>
    <w:rsid w:val="1834741E"/>
    <w:rsid w:val="18347446"/>
    <w:rsid w:val="1834747D"/>
    <w:rsid w:val="1834749D"/>
    <w:rsid w:val="18347546"/>
    <w:rsid w:val="183475BA"/>
    <w:rsid w:val="18347613"/>
    <w:rsid w:val="18347648"/>
    <w:rsid w:val="18347691"/>
    <w:rsid w:val="183476CA"/>
    <w:rsid w:val="183476CE"/>
    <w:rsid w:val="18347772"/>
    <w:rsid w:val="1834780F"/>
    <w:rsid w:val="183478CF"/>
    <w:rsid w:val="183478EE"/>
    <w:rsid w:val="1834793E"/>
    <w:rsid w:val="1834797E"/>
    <w:rsid w:val="18347A27"/>
    <w:rsid w:val="18347BFF"/>
    <w:rsid w:val="18347C00"/>
    <w:rsid w:val="18347C44"/>
    <w:rsid w:val="18347CFD"/>
    <w:rsid w:val="18347CFF"/>
    <w:rsid w:val="18347D6E"/>
    <w:rsid w:val="18347DC9"/>
    <w:rsid w:val="18347DE4"/>
    <w:rsid w:val="18347E05"/>
    <w:rsid w:val="18347E2B"/>
    <w:rsid w:val="18347E8A"/>
    <w:rsid w:val="1835000B"/>
    <w:rsid w:val="1835004F"/>
    <w:rsid w:val="18350102"/>
    <w:rsid w:val="18350156"/>
    <w:rsid w:val="183501DB"/>
    <w:rsid w:val="18350281"/>
    <w:rsid w:val="183502A2"/>
    <w:rsid w:val="183502C8"/>
    <w:rsid w:val="18350356"/>
    <w:rsid w:val="183503F9"/>
    <w:rsid w:val="1835046A"/>
    <w:rsid w:val="18350517"/>
    <w:rsid w:val="18350574"/>
    <w:rsid w:val="183505C4"/>
    <w:rsid w:val="1835068E"/>
    <w:rsid w:val="183507EF"/>
    <w:rsid w:val="1835080E"/>
    <w:rsid w:val="18350934"/>
    <w:rsid w:val="18350AA8"/>
    <w:rsid w:val="18350AE8"/>
    <w:rsid w:val="18350B61"/>
    <w:rsid w:val="18350B9E"/>
    <w:rsid w:val="18350BFF"/>
    <w:rsid w:val="18350CA6"/>
    <w:rsid w:val="18350CCC"/>
    <w:rsid w:val="18350CD2"/>
    <w:rsid w:val="18350D7E"/>
    <w:rsid w:val="18350D7F"/>
    <w:rsid w:val="18350DB5"/>
    <w:rsid w:val="18350DC0"/>
    <w:rsid w:val="18350E4B"/>
    <w:rsid w:val="18350EC5"/>
    <w:rsid w:val="18350EE2"/>
    <w:rsid w:val="18350F94"/>
    <w:rsid w:val="1835100E"/>
    <w:rsid w:val="18351054"/>
    <w:rsid w:val="183510AB"/>
    <w:rsid w:val="18351150"/>
    <w:rsid w:val="1835126A"/>
    <w:rsid w:val="18351319"/>
    <w:rsid w:val="1835137F"/>
    <w:rsid w:val="183513B2"/>
    <w:rsid w:val="183513D2"/>
    <w:rsid w:val="183513F7"/>
    <w:rsid w:val="1835152F"/>
    <w:rsid w:val="18351595"/>
    <w:rsid w:val="183515AF"/>
    <w:rsid w:val="183515F0"/>
    <w:rsid w:val="1835161C"/>
    <w:rsid w:val="18351656"/>
    <w:rsid w:val="183517B8"/>
    <w:rsid w:val="18351872"/>
    <w:rsid w:val="183518CB"/>
    <w:rsid w:val="183519FA"/>
    <w:rsid w:val="18351A38"/>
    <w:rsid w:val="18351AA1"/>
    <w:rsid w:val="18351ACA"/>
    <w:rsid w:val="18351BA6"/>
    <w:rsid w:val="18351C01"/>
    <w:rsid w:val="18351C17"/>
    <w:rsid w:val="18351CBC"/>
    <w:rsid w:val="18351CBF"/>
    <w:rsid w:val="18351CEC"/>
    <w:rsid w:val="18351D26"/>
    <w:rsid w:val="18351D6A"/>
    <w:rsid w:val="18351D9B"/>
    <w:rsid w:val="18351E84"/>
    <w:rsid w:val="18351F3E"/>
    <w:rsid w:val="18351F9A"/>
    <w:rsid w:val="183520E1"/>
    <w:rsid w:val="1835217A"/>
    <w:rsid w:val="1835219C"/>
    <w:rsid w:val="183521A7"/>
    <w:rsid w:val="183522A5"/>
    <w:rsid w:val="183522BE"/>
    <w:rsid w:val="183522DB"/>
    <w:rsid w:val="183523B9"/>
    <w:rsid w:val="183523E1"/>
    <w:rsid w:val="18352462"/>
    <w:rsid w:val="1835246E"/>
    <w:rsid w:val="1835257B"/>
    <w:rsid w:val="18352582"/>
    <w:rsid w:val="18352655"/>
    <w:rsid w:val="183526B0"/>
    <w:rsid w:val="18352760"/>
    <w:rsid w:val="1835281F"/>
    <w:rsid w:val="1835289C"/>
    <w:rsid w:val="1835291C"/>
    <w:rsid w:val="18352973"/>
    <w:rsid w:val="1835299F"/>
    <w:rsid w:val="18352A54"/>
    <w:rsid w:val="18352AAF"/>
    <w:rsid w:val="18352ABE"/>
    <w:rsid w:val="18352B9E"/>
    <w:rsid w:val="18352BB6"/>
    <w:rsid w:val="18352BFB"/>
    <w:rsid w:val="18352C5C"/>
    <w:rsid w:val="18352CA7"/>
    <w:rsid w:val="18352D27"/>
    <w:rsid w:val="18352DA6"/>
    <w:rsid w:val="18352E94"/>
    <w:rsid w:val="18352EAF"/>
    <w:rsid w:val="18352F0F"/>
    <w:rsid w:val="18352F20"/>
    <w:rsid w:val="18353031"/>
    <w:rsid w:val="18353032"/>
    <w:rsid w:val="183533FF"/>
    <w:rsid w:val="18353448"/>
    <w:rsid w:val="1835352D"/>
    <w:rsid w:val="18353558"/>
    <w:rsid w:val="18353579"/>
    <w:rsid w:val="1835358E"/>
    <w:rsid w:val="183535F2"/>
    <w:rsid w:val="183536A3"/>
    <w:rsid w:val="183536EB"/>
    <w:rsid w:val="18353723"/>
    <w:rsid w:val="183538FE"/>
    <w:rsid w:val="18353936"/>
    <w:rsid w:val="18353997"/>
    <w:rsid w:val="183539CD"/>
    <w:rsid w:val="18353A30"/>
    <w:rsid w:val="18353B6E"/>
    <w:rsid w:val="18353B9B"/>
    <w:rsid w:val="18353C12"/>
    <w:rsid w:val="18353C47"/>
    <w:rsid w:val="18353C50"/>
    <w:rsid w:val="18353C9D"/>
    <w:rsid w:val="18353D43"/>
    <w:rsid w:val="18353E0B"/>
    <w:rsid w:val="18353FAE"/>
    <w:rsid w:val="18353FEE"/>
    <w:rsid w:val="183540B7"/>
    <w:rsid w:val="18354169"/>
    <w:rsid w:val="18354178"/>
    <w:rsid w:val="18354182"/>
    <w:rsid w:val="18354192"/>
    <w:rsid w:val="183541BC"/>
    <w:rsid w:val="1835426E"/>
    <w:rsid w:val="183544A6"/>
    <w:rsid w:val="183545D2"/>
    <w:rsid w:val="18354630"/>
    <w:rsid w:val="18354639"/>
    <w:rsid w:val="183547DE"/>
    <w:rsid w:val="18354927"/>
    <w:rsid w:val="18354957"/>
    <w:rsid w:val="18354981"/>
    <w:rsid w:val="18354AA1"/>
    <w:rsid w:val="18354AD9"/>
    <w:rsid w:val="18354B75"/>
    <w:rsid w:val="18354BA5"/>
    <w:rsid w:val="18354BDB"/>
    <w:rsid w:val="18354E47"/>
    <w:rsid w:val="18354E67"/>
    <w:rsid w:val="18354FCB"/>
    <w:rsid w:val="1835507C"/>
    <w:rsid w:val="18355085"/>
    <w:rsid w:val="18355189"/>
    <w:rsid w:val="18355216"/>
    <w:rsid w:val="18355238"/>
    <w:rsid w:val="18355261"/>
    <w:rsid w:val="18355263"/>
    <w:rsid w:val="18355297"/>
    <w:rsid w:val="18355314"/>
    <w:rsid w:val="18355325"/>
    <w:rsid w:val="18355378"/>
    <w:rsid w:val="183553BF"/>
    <w:rsid w:val="18355464"/>
    <w:rsid w:val="18355597"/>
    <w:rsid w:val="18355599"/>
    <w:rsid w:val="183555BE"/>
    <w:rsid w:val="1835566C"/>
    <w:rsid w:val="18355675"/>
    <w:rsid w:val="183556A5"/>
    <w:rsid w:val="18355700"/>
    <w:rsid w:val="18355708"/>
    <w:rsid w:val="18355866"/>
    <w:rsid w:val="1835590E"/>
    <w:rsid w:val="183559A2"/>
    <w:rsid w:val="183559EC"/>
    <w:rsid w:val="183559ED"/>
    <w:rsid w:val="18355A50"/>
    <w:rsid w:val="18355B0D"/>
    <w:rsid w:val="18355B5B"/>
    <w:rsid w:val="18355B60"/>
    <w:rsid w:val="18355B78"/>
    <w:rsid w:val="18355BF2"/>
    <w:rsid w:val="18355BF7"/>
    <w:rsid w:val="18355C50"/>
    <w:rsid w:val="18355C55"/>
    <w:rsid w:val="18355D70"/>
    <w:rsid w:val="18355DDA"/>
    <w:rsid w:val="18355E23"/>
    <w:rsid w:val="18355E67"/>
    <w:rsid w:val="18355EA2"/>
    <w:rsid w:val="18355F36"/>
    <w:rsid w:val="18355F5D"/>
    <w:rsid w:val="18355FA1"/>
    <w:rsid w:val="18356010"/>
    <w:rsid w:val="18356024"/>
    <w:rsid w:val="1835607A"/>
    <w:rsid w:val="1835609A"/>
    <w:rsid w:val="183560C3"/>
    <w:rsid w:val="18356162"/>
    <w:rsid w:val="183561A8"/>
    <w:rsid w:val="18356245"/>
    <w:rsid w:val="18356271"/>
    <w:rsid w:val="183562C9"/>
    <w:rsid w:val="18356319"/>
    <w:rsid w:val="18356329"/>
    <w:rsid w:val="1835641D"/>
    <w:rsid w:val="183564F9"/>
    <w:rsid w:val="18356515"/>
    <w:rsid w:val="1835651F"/>
    <w:rsid w:val="18356685"/>
    <w:rsid w:val="183566A8"/>
    <w:rsid w:val="183566D7"/>
    <w:rsid w:val="18356755"/>
    <w:rsid w:val="183567F8"/>
    <w:rsid w:val="183568A0"/>
    <w:rsid w:val="18356943"/>
    <w:rsid w:val="18356A5C"/>
    <w:rsid w:val="18356AA5"/>
    <w:rsid w:val="18356AF5"/>
    <w:rsid w:val="18356B82"/>
    <w:rsid w:val="18356B87"/>
    <w:rsid w:val="18356C77"/>
    <w:rsid w:val="18356CBD"/>
    <w:rsid w:val="18356CD1"/>
    <w:rsid w:val="18356D49"/>
    <w:rsid w:val="18356E27"/>
    <w:rsid w:val="18356E87"/>
    <w:rsid w:val="18356ED0"/>
    <w:rsid w:val="18356F30"/>
    <w:rsid w:val="183570C8"/>
    <w:rsid w:val="18357160"/>
    <w:rsid w:val="183571C7"/>
    <w:rsid w:val="18357243"/>
    <w:rsid w:val="18357250"/>
    <w:rsid w:val="18357271"/>
    <w:rsid w:val="183572F5"/>
    <w:rsid w:val="18357353"/>
    <w:rsid w:val="1835735B"/>
    <w:rsid w:val="183573DB"/>
    <w:rsid w:val="18357443"/>
    <w:rsid w:val="1835747B"/>
    <w:rsid w:val="183575B5"/>
    <w:rsid w:val="18357600"/>
    <w:rsid w:val="1835765E"/>
    <w:rsid w:val="18357730"/>
    <w:rsid w:val="1835787F"/>
    <w:rsid w:val="183578AE"/>
    <w:rsid w:val="183578BC"/>
    <w:rsid w:val="1835793E"/>
    <w:rsid w:val="18357A02"/>
    <w:rsid w:val="18357AAE"/>
    <w:rsid w:val="18357C43"/>
    <w:rsid w:val="18357C77"/>
    <w:rsid w:val="18357D8E"/>
    <w:rsid w:val="18357DC8"/>
    <w:rsid w:val="18360181"/>
    <w:rsid w:val="183601C3"/>
    <w:rsid w:val="183602B7"/>
    <w:rsid w:val="183603D8"/>
    <w:rsid w:val="183603E7"/>
    <w:rsid w:val="183604B8"/>
    <w:rsid w:val="183604C9"/>
    <w:rsid w:val="18360511"/>
    <w:rsid w:val="183605B3"/>
    <w:rsid w:val="183605DF"/>
    <w:rsid w:val="183605E1"/>
    <w:rsid w:val="183607E4"/>
    <w:rsid w:val="183608A2"/>
    <w:rsid w:val="183608C0"/>
    <w:rsid w:val="183608C7"/>
    <w:rsid w:val="18360917"/>
    <w:rsid w:val="183609BD"/>
    <w:rsid w:val="183609C0"/>
    <w:rsid w:val="18360ABB"/>
    <w:rsid w:val="18360AF2"/>
    <w:rsid w:val="18360AFC"/>
    <w:rsid w:val="18360B22"/>
    <w:rsid w:val="18360B46"/>
    <w:rsid w:val="18360BEA"/>
    <w:rsid w:val="18360BF5"/>
    <w:rsid w:val="18360C74"/>
    <w:rsid w:val="18360C8E"/>
    <w:rsid w:val="18360CDB"/>
    <w:rsid w:val="18360CFC"/>
    <w:rsid w:val="18360D05"/>
    <w:rsid w:val="18360E33"/>
    <w:rsid w:val="18360EBE"/>
    <w:rsid w:val="18360FA0"/>
    <w:rsid w:val="18360FAC"/>
    <w:rsid w:val="183610CD"/>
    <w:rsid w:val="183610E6"/>
    <w:rsid w:val="18361147"/>
    <w:rsid w:val="1836114F"/>
    <w:rsid w:val="183611FD"/>
    <w:rsid w:val="18361278"/>
    <w:rsid w:val="18361300"/>
    <w:rsid w:val="18361350"/>
    <w:rsid w:val="18361387"/>
    <w:rsid w:val="183613BF"/>
    <w:rsid w:val="18361425"/>
    <w:rsid w:val="1836154D"/>
    <w:rsid w:val="18361639"/>
    <w:rsid w:val="183616CF"/>
    <w:rsid w:val="18361726"/>
    <w:rsid w:val="18361736"/>
    <w:rsid w:val="18361765"/>
    <w:rsid w:val="183617B5"/>
    <w:rsid w:val="183617EE"/>
    <w:rsid w:val="1836183A"/>
    <w:rsid w:val="18361893"/>
    <w:rsid w:val="183618E4"/>
    <w:rsid w:val="1836197E"/>
    <w:rsid w:val="183619B3"/>
    <w:rsid w:val="183619CD"/>
    <w:rsid w:val="18361B69"/>
    <w:rsid w:val="18361B9D"/>
    <w:rsid w:val="18361BC5"/>
    <w:rsid w:val="18361C81"/>
    <w:rsid w:val="18361CCA"/>
    <w:rsid w:val="18361CF1"/>
    <w:rsid w:val="18361CFF"/>
    <w:rsid w:val="18361D2E"/>
    <w:rsid w:val="18361D66"/>
    <w:rsid w:val="18361DA8"/>
    <w:rsid w:val="18361E2C"/>
    <w:rsid w:val="18361EC3"/>
    <w:rsid w:val="18361EF1"/>
    <w:rsid w:val="18361FF8"/>
    <w:rsid w:val="18362037"/>
    <w:rsid w:val="18362199"/>
    <w:rsid w:val="18362230"/>
    <w:rsid w:val="183622E5"/>
    <w:rsid w:val="18362328"/>
    <w:rsid w:val="183623ED"/>
    <w:rsid w:val="1836247E"/>
    <w:rsid w:val="18362526"/>
    <w:rsid w:val="1836258E"/>
    <w:rsid w:val="183625B3"/>
    <w:rsid w:val="183625F1"/>
    <w:rsid w:val="1836261B"/>
    <w:rsid w:val="1836262C"/>
    <w:rsid w:val="183626AE"/>
    <w:rsid w:val="183626E5"/>
    <w:rsid w:val="183627C7"/>
    <w:rsid w:val="18362827"/>
    <w:rsid w:val="1836286A"/>
    <w:rsid w:val="183628A4"/>
    <w:rsid w:val="183628F0"/>
    <w:rsid w:val="18362973"/>
    <w:rsid w:val="183629BF"/>
    <w:rsid w:val="183629C1"/>
    <w:rsid w:val="183629E6"/>
    <w:rsid w:val="18362A39"/>
    <w:rsid w:val="18362C1F"/>
    <w:rsid w:val="18362DD6"/>
    <w:rsid w:val="18362E48"/>
    <w:rsid w:val="18362E78"/>
    <w:rsid w:val="18362F2B"/>
    <w:rsid w:val="18362F51"/>
    <w:rsid w:val="18362FA4"/>
    <w:rsid w:val="18362FC9"/>
    <w:rsid w:val="18362FE5"/>
    <w:rsid w:val="18363044"/>
    <w:rsid w:val="18363089"/>
    <w:rsid w:val="183630F2"/>
    <w:rsid w:val="183630FA"/>
    <w:rsid w:val="1836311A"/>
    <w:rsid w:val="1836316A"/>
    <w:rsid w:val="183631A4"/>
    <w:rsid w:val="1836321B"/>
    <w:rsid w:val="18363236"/>
    <w:rsid w:val="183632B6"/>
    <w:rsid w:val="18363302"/>
    <w:rsid w:val="18363306"/>
    <w:rsid w:val="18363373"/>
    <w:rsid w:val="1836342A"/>
    <w:rsid w:val="1836348D"/>
    <w:rsid w:val="183634C2"/>
    <w:rsid w:val="18363500"/>
    <w:rsid w:val="18363610"/>
    <w:rsid w:val="18363633"/>
    <w:rsid w:val="18363656"/>
    <w:rsid w:val="18363685"/>
    <w:rsid w:val="183636FB"/>
    <w:rsid w:val="18363733"/>
    <w:rsid w:val="18363754"/>
    <w:rsid w:val="183638C6"/>
    <w:rsid w:val="18363917"/>
    <w:rsid w:val="183639F5"/>
    <w:rsid w:val="18363A38"/>
    <w:rsid w:val="18363AFA"/>
    <w:rsid w:val="18363BDB"/>
    <w:rsid w:val="18363C71"/>
    <w:rsid w:val="18363CB3"/>
    <w:rsid w:val="18363CE6"/>
    <w:rsid w:val="18363D70"/>
    <w:rsid w:val="18363D8E"/>
    <w:rsid w:val="18363DBD"/>
    <w:rsid w:val="18363E20"/>
    <w:rsid w:val="18363F0D"/>
    <w:rsid w:val="18363F28"/>
    <w:rsid w:val="18363F2D"/>
    <w:rsid w:val="18363FB0"/>
    <w:rsid w:val="18363FF8"/>
    <w:rsid w:val="18364024"/>
    <w:rsid w:val="18364033"/>
    <w:rsid w:val="18364051"/>
    <w:rsid w:val="18364131"/>
    <w:rsid w:val="18364161"/>
    <w:rsid w:val="18364179"/>
    <w:rsid w:val="183642E7"/>
    <w:rsid w:val="18364317"/>
    <w:rsid w:val="18364385"/>
    <w:rsid w:val="18364405"/>
    <w:rsid w:val="18364407"/>
    <w:rsid w:val="18364440"/>
    <w:rsid w:val="1836449E"/>
    <w:rsid w:val="183644F0"/>
    <w:rsid w:val="18364533"/>
    <w:rsid w:val="1836457B"/>
    <w:rsid w:val="18364630"/>
    <w:rsid w:val="183646F3"/>
    <w:rsid w:val="1836472E"/>
    <w:rsid w:val="183647F5"/>
    <w:rsid w:val="1836482E"/>
    <w:rsid w:val="18364840"/>
    <w:rsid w:val="18364856"/>
    <w:rsid w:val="18364858"/>
    <w:rsid w:val="18364A2C"/>
    <w:rsid w:val="18364B4D"/>
    <w:rsid w:val="18364CE1"/>
    <w:rsid w:val="18364CF7"/>
    <w:rsid w:val="18364EEA"/>
    <w:rsid w:val="18364FCF"/>
    <w:rsid w:val="18365060"/>
    <w:rsid w:val="1836507A"/>
    <w:rsid w:val="18365093"/>
    <w:rsid w:val="183650D2"/>
    <w:rsid w:val="183650D8"/>
    <w:rsid w:val="1836512C"/>
    <w:rsid w:val="18365171"/>
    <w:rsid w:val="183651B6"/>
    <w:rsid w:val="183651EF"/>
    <w:rsid w:val="183651FF"/>
    <w:rsid w:val="183652BD"/>
    <w:rsid w:val="1836531B"/>
    <w:rsid w:val="183655F8"/>
    <w:rsid w:val="183656D4"/>
    <w:rsid w:val="18365714"/>
    <w:rsid w:val="1836580E"/>
    <w:rsid w:val="18365AD1"/>
    <w:rsid w:val="18365C36"/>
    <w:rsid w:val="18365CD3"/>
    <w:rsid w:val="18365CDE"/>
    <w:rsid w:val="18365CE6"/>
    <w:rsid w:val="18365D24"/>
    <w:rsid w:val="18365FA3"/>
    <w:rsid w:val="18366078"/>
    <w:rsid w:val="183660AA"/>
    <w:rsid w:val="183660B5"/>
    <w:rsid w:val="18366130"/>
    <w:rsid w:val="18366158"/>
    <w:rsid w:val="183661AD"/>
    <w:rsid w:val="183661ED"/>
    <w:rsid w:val="18366292"/>
    <w:rsid w:val="1836629C"/>
    <w:rsid w:val="18366353"/>
    <w:rsid w:val="183663E3"/>
    <w:rsid w:val="183663E6"/>
    <w:rsid w:val="183663FB"/>
    <w:rsid w:val="18366410"/>
    <w:rsid w:val="183664D2"/>
    <w:rsid w:val="18366533"/>
    <w:rsid w:val="1836655C"/>
    <w:rsid w:val="183665DF"/>
    <w:rsid w:val="1836661C"/>
    <w:rsid w:val="18366643"/>
    <w:rsid w:val="18366648"/>
    <w:rsid w:val="1836669A"/>
    <w:rsid w:val="18366741"/>
    <w:rsid w:val="18366855"/>
    <w:rsid w:val="1836687C"/>
    <w:rsid w:val="1836693E"/>
    <w:rsid w:val="18366AEF"/>
    <w:rsid w:val="18366C4B"/>
    <w:rsid w:val="18366CF0"/>
    <w:rsid w:val="18366CF4"/>
    <w:rsid w:val="18366DFF"/>
    <w:rsid w:val="18366EAC"/>
    <w:rsid w:val="18366EB1"/>
    <w:rsid w:val="18366FE4"/>
    <w:rsid w:val="18367083"/>
    <w:rsid w:val="183670D3"/>
    <w:rsid w:val="18367117"/>
    <w:rsid w:val="183671D3"/>
    <w:rsid w:val="18367332"/>
    <w:rsid w:val="183673FD"/>
    <w:rsid w:val="18367476"/>
    <w:rsid w:val="183674D2"/>
    <w:rsid w:val="183674D3"/>
    <w:rsid w:val="18367642"/>
    <w:rsid w:val="183677CB"/>
    <w:rsid w:val="183677F5"/>
    <w:rsid w:val="18367801"/>
    <w:rsid w:val="18367899"/>
    <w:rsid w:val="183678DD"/>
    <w:rsid w:val="18367994"/>
    <w:rsid w:val="18367AC5"/>
    <w:rsid w:val="18367AD9"/>
    <w:rsid w:val="18367B68"/>
    <w:rsid w:val="18367BAC"/>
    <w:rsid w:val="18367BEE"/>
    <w:rsid w:val="18367C03"/>
    <w:rsid w:val="18367DA0"/>
    <w:rsid w:val="18367DBA"/>
    <w:rsid w:val="18367DBB"/>
    <w:rsid w:val="18367DC5"/>
    <w:rsid w:val="18367EB9"/>
    <w:rsid w:val="18370002"/>
    <w:rsid w:val="1837000D"/>
    <w:rsid w:val="18370017"/>
    <w:rsid w:val="18370153"/>
    <w:rsid w:val="18370297"/>
    <w:rsid w:val="1837029A"/>
    <w:rsid w:val="183703D9"/>
    <w:rsid w:val="1837048B"/>
    <w:rsid w:val="18370550"/>
    <w:rsid w:val="1837066A"/>
    <w:rsid w:val="1837068F"/>
    <w:rsid w:val="183706F7"/>
    <w:rsid w:val="1837082A"/>
    <w:rsid w:val="183708D7"/>
    <w:rsid w:val="183708F8"/>
    <w:rsid w:val="1837092D"/>
    <w:rsid w:val="18370946"/>
    <w:rsid w:val="18370A42"/>
    <w:rsid w:val="18370A8B"/>
    <w:rsid w:val="18370A9A"/>
    <w:rsid w:val="18370AA7"/>
    <w:rsid w:val="18370AFF"/>
    <w:rsid w:val="18370B4C"/>
    <w:rsid w:val="18370B5A"/>
    <w:rsid w:val="18370C0D"/>
    <w:rsid w:val="18370C72"/>
    <w:rsid w:val="18370C8B"/>
    <w:rsid w:val="18370E1B"/>
    <w:rsid w:val="18370E37"/>
    <w:rsid w:val="18370ED5"/>
    <w:rsid w:val="18370F27"/>
    <w:rsid w:val="18370F40"/>
    <w:rsid w:val="18370F52"/>
    <w:rsid w:val="18370F85"/>
    <w:rsid w:val="18371123"/>
    <w:rsid w:val="18371126"/>
    <w:rsid w:val="183711A0"/>
    <w:rsid w:val="183711AB"/>
    <w:rsid w:val="183711D0"/>
    <w:rsid w:val="1837125E"/>
    <w:rsid w:val="183712B0"/>
    <w:rsid w:val="183712BC"/>
    <w:rsid w:val="183712FD"/>
    <w:rsid w:val="18371318"/>
    <w:rsid w:val="183713B9"/>
    <w:rsid w:val="18371444"/>
    <w:rsid w:val="183714A2"/>
    <w:rsid w:val="183714A4"/>
    <w:rsid w:val="1837181E"/>
    <w:rsid w:val="1837196F"/>
    <w:rsid w:val="1837198B"/>
    <w:rsid w:val="18371A5D"/>
    <w:rsid w:val="18371B09"/>
    <w:rsid w:val="18371B92"/>
    <w:rsid w:val="18371BEE"/>
    <w:rsid w:val="18371C98"/>
    <w:rsid w:val="18371DF6"/>
    <w:rsid w:val="18371F18"/>
    <w:rsid w:val="18371FB1"/>
    <w:rsid w:val="18371FC0"/>
    <w:rsid w:val="183720B2"/>
    <w:rsid w:val="183720F6"/>
    <w:rsid w:val="1837219B"/>
    <w:rsid w:val="183721DB"/>
    <w:rsid w:val="1837230D"/>
    <w:rsid w:val="1837235C"/>
    <w:rsid w:val="183723C6"/>
    <w:rsid w:val="183723F2"/>
    <w:rsid w:val="183724B9"/>
    <w:rsid w:val="183725E8"/>
    <w:rsid w:val="18372653"/>
    <w:rsid w:val="18372774"/>
    <w:rsid w:val="183727F2"/>
    <w:rsid w:val="1837297B"/>
    <w:rsid w:val="183729F1"/>
    <w:rsid w:val="18372B6F"/>
    <w:rsid w:val="18372C82"/>
    <w:rsid w:val="18372C89"/>
    <w:rsid w:val="18372CE3"/>
    <w:rsid w:val="18372D89"/>
    <w:rsid w:val="18372E14"/>
    <w:rsid w:val="18372E1A"/>
    <w:rsid w:val="18372E24"/>
    <w:rsid w:val="18372E60"/>
    <w:rsid w:val="18372EE9"/>
    <w:rsid w:val="18372F37"/>
    <w:rsid w:val="18372F8D"/>
    <w:rsid w:val="1837303D"/>
    <w:rsid w:val="18373072"/>
    <w:rsid w:val="18373073"/>
    <w:rsid w:val="1837310A"/>
    <w:rsid w:val="18373131"/>
    <w:rsid w:val="1837314C"/>
    <w:rsid w:val="183731A7"/>
    <w:rsid w:val="183731C1"/>
    <w:rsid w:val="1837324B"/>
    <w:rsid w:val="1837330D"/>
    <w:rsid w:val="1837339E"/>
    <w:rsid w:val="18373479"/>
    <w:rsid w:val="1837348C"/>
    <w:rsid w:val="1837355E"/>
    <w:rsid w:val="183735B3"/>
    <w:rsid w:val="183735C0"/>
    <w:rsid w:val="18373790"/>
    <w:rsid w:val="18373831"/>
    <w:rsid w:val="18373908"/>
    <w:rsid w:val="18373933"/>
    <w:rsid w:val="18373953"/>
    <w:rsid w:val="18373969"/>
    <w:rsid w:val="183739FC"/>
    <w:rsid w:val="18373A7A"/>
    <w:rsid w:val="18373B77"/>
    <w:rsid w:val="18373B90"/>
    <w:rsid w:val="18373BB1"/>
    <w:rsid w:val="18373BEE"/>
    <w:rsid w:val="18373CBB"/>
    <w:rsid w:val="18373D2A"/>
    <w:rsid w:val="18373D3C"/>
    <w:rsid w:val="18373F50"/>
    <w:rsid w:val="18373F5E"/>
    <w:rsid w:val="1837418F"/>
    <w:rsid w:val="18374196"/>
    <w:rsid w:val="183741C8"/>
    <w:rsid w:val="1837430A"/>
    <w:rsid w:val="1837445A"/>
    <w:rsid w:val="18374461"/>
    <w:rsid w:val="183744C9"/>
    <w:rsid w:val="183744D1"/>
    <w:rsid w:val="18374538"/>
    <w:rsid w:val="18374569"/>
    <w:rsid w:val="18374600"/>
    <w:rsid w:val="18374638"/>
    <w:rsid w:val="1837472F"/>
    <w:rsid w:val="18374747"/>
    <w:rsid w:val="18374763"/>
    <w:rsid w:val="1837479B"/>
    <w:rsid w:val="183747B0"/>
    <w:rsid w:val="183747FE"/>
    <w:rsid w:val="18374885"/>
    <w:rsid w:val="18374CB8"/>
    <w:rsid w:val="18374D20"/>
    <w:rsid w:val="18374DDD"/>
    <w:rsid w:val="18374E24"/>
    <w:rsid w:val="18374E89"/>
    <w:rsid w:val="18374E94"/>
    <w:rsid w:val="18374E9E"/>
    <w:rsid w:val="18374EA2"/>
    <w:rsid w:val="18374F63"/>
    <w:rsid w:val="18374F95"/>
    <w:rsid w:val="18374FE5"/>
    <w:rsid w:val="183750D6"/>
    <w:rsid w:val="18375150"/>
    <w:rsid w:val="18375159"/>
    <w:rsid w:val="18375162"/>
    <w:rsid w:val="183751DF"/>
    <w:rsid w:val="183751E0"/>
    <w:rsid w:val="18375253"/>
    <w:rsid w:val="18375283"/>
    <w:rsid w:val="183752EA"/>
    <w:rsid w:val="183752FB"/>
    <w:rsid w:val="183753A7"/>
    <w:rsid w:val="183753C8"/>
    <w:rsid w:val="183754CE"/>
    <w:rsid w:val="18375689"/>
    <w:rsid w:val="1837572E"/>
    <w:rsid w:val="18375746"/>
    <w:rsid w:val="1837575A"/>
    <w:rsid w:val="18375760"/>
    <w:rsid w:val="18375764"/>
    <w:rsid w:val="18375837"/>
    <w:rsid w:val="18375862"/>
    <w:rsid w:val="18375921"/>
    <w:rsid w:val="1837593E"/>
    <w:rsid w:val="18375955"/>
    <w:rsid w:val="183759AF"/>
    <w:rsid w:val="18375A41"/>
    <w:rsid w:val="18375A68"/>
    <w:rsid w:val="18375ACF"/>
    <w:rsid w:val="18375B64"/>
    <w:rsid w:val="18375BA1"/>
    <w:rsid w:val="18375BEA"/>
    <w:rsid w:val="18375C2A"/>
    <w:rsid w:val="18375C62"/>
    <w:rsid w:val="18375DA8"/>
    <w:rsid w:val="18375F94"/>
    <w:rsid w:val="18375FEC"/>
    <w:rsid w:val="18375FFB"/>
    <w:rsid w:val="18376046"/>
    <w:rsid w:val="18376059"/>
    <w:rsid w:val="1837609E"/>
    <w:rsid w:val="18376165"/>
    <w:rsid w:val="183761C0"/>
    <w:rsid w:val="1837622B"/>
    <w:rsid w:val="183763E1"/>
    <w:rsid w:val="1837647C"/>
    <w:rsid w:val="18376589"/>
    <w:rsid w:val="183765C9"/>
    <w:rsid w:val="1837667B"/>
    <w:rsid w:val="1837672E"/>
    <w:rsid w:val="18376774"/>
    <w:rsid w:val="18376833"/>
    <w:rsid w:val="18376939"/>
    <w:rsid w:val="1837695E"/>
    <w:rsid w:val="183769C5"/>
    <w:rsid w:val="18376A15"/>
    <w:rsid w:val="18376A6C"/>
    <w:rsid w:val="18376A85"/>
    <w:rsid w:val="18376AE7"/>
    <w:rsid w:val="18376B36"/>
    <w:rsid w:val="18376BB2"/>
    <w:rsid w:val="18376C69"/>
    <w:rsid w:val="18376C6B"/>
    <w:rsid w:val="18376C80"/>
    <w:rsid w:val="18376D45"/>
    <w:rsid w:val="18376D57"/>
    <w:rsid w:val="18376DA2"/>
    <w:rsid w:val="18376DC7"/>
    <w:rsid w:val="18376DEA"/>
    <w:rsid w:val="18376E0F"/>
    <w:rsid w:val="18376E2F"/>
    <w:rsid w:val="18376E78"/>
    <w:rsid w:val="18376F96"/>
    <w:rsid w:val="1837700B"/>
    <w:rsid w:val="1837702E"/>
    <w:rsid w:val="183770A8"/>
    <w:rsid w:val="183770D3"/>
    <w:rsid w:val="183771E0"/>
    <w:rsid w:val="18377324"/>
    <w:rsid w:val="18377335"/>
    <w:rsid w:val="18377383"/>
    <w:rsid w:val="18377584"/>
    <w:rsid w:val="183775B7"/>
    <w:rsid w:val="183776BB"/>
    <w:rsid w:val="183776ED"/>
    <w:rsid w:val="18377725"/>
    <w:rsid w:val="18377732"/>
    <w:rsid w:val="1837780D"/>
    <w:rsid w:val="183778AF"/>
    <w:rsid w:val="183778FF"/>
    <w:rsid w:val="183779C1"/>
    <w:rsid w:val="18377A01"/>
    <w:rsid w:val="18377A0B"/>
    <w:rsid w:val="18377A19"/>
    <w:rsid w:val="18377A1B"/>
    <w:rsid w:val="18377A42"/>
    <w:rsid w:val="18377A5B"/>
    <w:rsid w:val="18377D05"/>
    <w:rsid w:val="18377D17"/>
    <w:rsid w:val="18377D1E"/>
    <w:rsid w:val="18377D2D"/>
    <w:rsid w:val="18377D33"/>
    <w:rsid w:val="18377D44"/>
    <w:rsid w:val="18377D57"/>
    <w:rsid w:val="18377E4B"/>
    <w:rsid w:val="18377E95"/>
    <w:rsid w:val="18377EAD"/>
    <w:rsid w:val="18377EAF"/>
    <w:rsid w:val="18377EC1"/>
    <w:rsid w:val="18377F57"/>
    <w:rsid w:val="18377FE4"/>
    <w:rsid w:val="18380069"/>
    <w:rsid w:val="183801D9"/>
    <w:rsid w:val="1838027D"/>
    <w:rsid w:val="18380352"/>
    <w:rsid w:val="18380379"/>
    <w:rsid w:val="1838039C"/>
    <w:rsid w:val="1838043A"/>
    <w:rsid w:val="183804A6"/>
    <w:rsid w:val="18380546"/>
    <w:rsid w:val="1838056C"/>
    <w:rsid w:val="183805A4"/>
    <w:rsid w:val="18380668"/>
    <w:rsid w:val="183806ED"/>
    <w:rsid w:val="1838074D"/>
    <w:rsid w:val="183807F7"/>
    <w:rsid w:val="1838094D"/>
    <w:rsid w:val="18380950"/>
    <w:rsid w:val="18380989"/>
    <w:rsid w:val="183809D1"/>
    <w:rsid w:val="183809E3"/>
    <w:rsid w:val="18380AA5"/>
    <w:rsid w:val="18380AA8"/>
    <w:rsid w:val="18380ADB"/>
    <w:rsid w:val="18380ADF"/>
    <w:rsid w:val="18380B01"/>
    <w:rsid w:val="18380B82"/>
    <w:rsid w:val="18380BA9"/>
    <w:rsid w:val="18380C7A"/>
    <w:rsid w:val="18380CA9"/>
    <w:rsid w:val="18380D8B"/>
    <w:rsid w:val="18380FF2"/>
    <w:rsid w:val="18381078"/>
    <w:rsid w:val="183810A4"/>
    <w:rsid w:val="183810EA"/>
    <w:rsid w:val="18381227"/>
    <w:rsid w:val="1838123F"/>
    <w:rsid w:val="1838125C"/>
    <w:rsid w:val="1838127E"/>
    <w:rsid w:val="183812B9"/>
    <w:rsid w:val="183813BC"/>
    <w:rsid w:val="1838153C"/>
    <w:rsid w:val="18381595"/>
    <w:rsid w:val="1838161C"/>
    <w:rsid w:val="1838162F"/>
    <w:rsid w:val="18381654"/>
    <w:rsid w:val="18381662"/>
    <w:rsid w:val="18381790"/>
    <w:rsid w:val="183817BC"/>
    <w:rsid w:val="18381860"/>
    <w:rsid w:val="18381894"/>
    <w:rsid w:val="183818C7"/>
    <w:rsid w:val="183818E5"/>
    <w:rsid w:val="18381932"/>
    <w:rsid w:val="1838196D"/>
    <w:rsid w:val="18381999"/>
    <w:rsid w:val="18381A18"/>
    <w:rsid w:val="18381A2A"/>
    <w:rsid w:val="18381A69"/>
    <w:rsid w:val="18381ABC"/>
    <w:rsid w:val="18381AF5"/>
    <w:rsid w:val="18381C0E"/>
    <w:rsid w:val="18381C5C"/>
    <w:rsid w:val="18381CC9"/>
    <w:rsid w:val="18381CF0"/>
    <w:rsid w:val="18381D2C"/>
    <w:rsid w:val="18381D8E"/>
    <w:rsid w:val="18381E79"/>
    <w:rsid w:val="18381EC7"/>
    <w:rsid w:val="18381EFA"/>
    <w:rsid w:val="18381FB0"/>
    <w:rsid w:val="18381FCA"/>
    <w:rsid w:val="18381FE3"/>
    <w:rsid w:val="183820C5"/>
    <w:rsid w:val="18382160"/>
    <w:rsid w:val="1838232D"/>
    <w:rsid w:val="18382354"/>
    <w:rsid w:val="18382373"/>
    <w:rsid w:val="183823DD"/>
    <w:rsid w:val="1838249B"/>
    <w:rsid w:val="18382531"/>
    <w:rsid w:val="18382552"/>
    <w:rsid w:val="1838258D"/>
    <w:rsid w:val="18382620"/>
    <w:rsid w:val="183826C2"/>
    <w:rsid w:val="183826D4"/>
    <w:rsid w:val="1838277E"/>
    <w:rsid w:val="18382784"/>
    <w:rsid w:val="18382924"/>
    <w:rsid w:val="18382981"/>
    <w:rsid w:val="18382A31"/>
    <w:rsid w:val="18382BB9"/>
    <w:rsid w:val="18382BC3"/>
    <w:rsid w:val="18382C6C"/>
    <w:rsid w:val="18382D7C"/>
    <w:rsid w:val="18382DE5"/>
    <w:rsid w:val="18382EA6"/>
    <w:rsid w:val="18382EC1"/>
    <w:rsid w:val="18382F82"/>
    <w:rsid w:val="18382F8E"/>
    <w:rsid w:val="18382FBB"/>
    <w:rsid w:val="18383027"/>
    <w:rsid w:val="1838306A"/>
    <w:rsid w:val="183830AD"/>
    <w:rsid w:val="18383184"/>
    <w:rsid w:val="183831CF"/>
    <w:rsid w:val="183831F4"/>
    <w:rsid w:val="1838336B"/>
    <w:rsid w:val="18383419"/>
    <w:rsid w:val="183834B8"/>
    <w:rsid w:val="183834BD"/>
    <w:rsid w:val="1838355E"/>
    <w:rsid w:val="18383649"/>
    <w:rsid w:val="18383666"/>
    <w:rsid w:val="18383726"/>
    <w:rsid w:val="18383778"/>
    <w:rsid w:val="18383A1C"/>
    <w:rsid w:val="18383A2F"/>
    <w:rsid w:val="18383A53"/>
    <w:rsid w:val="18383A58"/>
    <w:rsid w:val="18383A8F"/>
    <w:rsid w:val="18383ABD"/>
    <w:rsid w:val="18383AEC"/>
    <w:rsid w:val="18383B42"/>
    <w:rsid w:val="18383B60"/>
    <w:rsid w:val="18383BA1"/>
    <w:rsid w:val="18383BAC"/>
    <w:rsid w:val="18383C67"/>
    <w:rsid w:val="18383C6F"/>
    <w:rsid w:val="18383CAF"/>
    <w:rsid w:val="18383CB1"/>
    <w:rsid w:val="18383E64"/>
    <w:rsid w:val="18383F07"/>
    <w:rsid w:val="18383F65"/>
    <w:rsid w:val="18384049"/>
    <w:rsid w:val="1838406B"/>
    <w:rsid w:val="18384181"/>
    <w:rsid w:val="18384192"/>
    <w:rsid w:val="183841A5"/>
    <w:rsid w:val="18384297"/>
    <w:rsid w:val="183842B9"/>
    <w:rsid w:val="18384357"/>
    <w:rsid w:val="18384493"/>
    <w:rsid w:val="1838454F"/>
    <w:rsid w:val="183845BD"/>
    <w:rsid w:val="1838464C"/>
    <w:rsid w:val="1838466E"/>
    <w:rsid w:val="1838470C"/>
    <w:rsid w:val="183847C8"/>
    <w:rsid w:val="18384837"/>
    <w:rsid w:val="18384891"/>
    <w:rsid w:val="18384953"/>
    <w:rsid w:val="18384982"/>
    <w:rsid w:val="183849AE"/>
    <w:rsid w:val="18384A04"/>
    <w:rsid w:val="18384B35"/>
    <w:rsid w:val="18384B78"/>
    <w:rsid w:val="18384B9B"/>
    <w:rsid w:val="18384BC0"/>
    <w:rsid w:val="18384C2D"/>
    <w:rsid w:val="18384C3D"/>
    <w:rsid w:val="18384C5A"/>
    <w:rsid w:val="18384C68"/>
    <w:rsid w:val="18384DBB"/>
    <w:rsid w:val="18384EDE"/>
    <w:rsid w:val="18384FDD"/>
    <w:rsid w:val="183851A1"/>
    <w:rsid w:val="183851AB"/>
    <w:rsid w:val="183851C9"/>
    <w:rsid w:val="18385228"/>
    <w:rsid w:val="18385347"/>
    <w:rsid w:val="18385352"/>
    <w:rsid w:val="1838538F"/>
    <w:rsid w:val="183853B6"/>
    <w:rsid w:val="1838541C"/>
    <w:rsid w:val="1838541F"/>
    <w:rsid w:val="1838553C"/>
    <w:rsid w:val="18385585"/>
    <w:rsid w:val="1838558E"/>
    <w:rsid w:val="18385611"/>
    <w:rsid w:val="18385632"/>
    <w:rsid w:val="18385673"/>
    <w:rsid w:val="183857A2"/>
    <w:rsid w:val="183858AC"/>
    <w:rsid w:val="183859A5"/>
    <w:rsid w:val="183859E5"/>
    <w:rsid w:val="18385A13"/>
    <w:rsid w:val="18385A23"/>
    <w:rsid w:val="18385A5D"/>
    <w:rsid w:val="18385B0C"/>
    <w:rsid w:val="18385B42"/>
    <w:rsid w:val="18385BEC"/>
    <w:rsid w:val="18385C52"/>
    <w:rsid w:val="18385D1C"/>
    <w:rsid w:val="18385D4C"/>
    <w:rsid w:val="18385D63"/>
    <w:rsid w:val="18385DA7"/>
    <w:rsid w:val="18385E11"/>
    <w:rsid w:val="18385E29"/>
    <w:rsid w:val="18385F26"/>
    <w:rsid w:val="18385F44"/>
    <w:rsid w:val="183860E8"/>
    <w:rsid w:val="183860FD"/>
    <w:rsid w:val="1838614A"/>
    <w:rsid w:val="18386408"/>
    <w:rsid w:val="18386450"/>
    <w:rsid w:val="183864C9"/>
    <w:rsid w:val="183864D3"/>
    <w:rsid w:val="18386606"/>
    <w:rsid w:val="18386680"/>
    <w:rsid w:val="183866C0"/>
    <w:rsid w:val="183866CE"/>
    <w:rsid w:val="18386740"/>
    <w:rsid w:val="1838676B"/>
    <w:rsid w:val="1838676E"/>
    <w:rsid w:val="183869EF"/>
    <w:rsid w:val="18386B72"/>
    <w:rsid w:val="18386B8B"/>
    <w:rsid w:val="18386B9D"/>
    <w:rsid w:val="18386CF8"/>
    <w:rsid w:val="18386D01"/>
    <w:rsid w:val="18386D41"/>
    <w:rsid w:val="18386E1E"/>
    <w:rsid w:val="18386E5C"/>
    <w:rsid w:val="18386EE3"/>
    <w:rsid w:val="18386F1B"/>
    <w:rsid w:val="18386FE2"/>
    <w:rsid w:val="183870C9"/>
    <w:rsid w:val="18387154"/>
    <w:rsid w:val="18387155"/>
    <w:rsid w:val="1838715D"/>
    <w:rsid w:val="1838717A"/>
    <w:rsid w:val="183871D3"/>
    <w:rsid w:val="1838731A"/>
    <w:rsid w:val="1838748E"/>
    <w:rsid w:val="183874C1"/>
    <w:rsid w:val="183875CA"/>
    <w:rsid w:val="18387661"/>
    <w:rsid w:val="183876BA"/>
    <w:rsid w:val="183877C0"/>
    <w:rsid w:val="18387974"/>
    <w:rsid w:val="183879AF"/>
    <w:rsid w:val="183879B1"/>
    <w:rsid w:val="183879EF"/>
    <w:rsid w:val="18387ABE"/>
    <w:rsid w:val="18387B7E"/>
    <w:rsid w:val="18387B95"/>
    <w:rsid w:val="18387CA5"/>
    <w:rsid w:val="18387CE0"/>
    <w:rsid w:val="18387CE7"/>
    <w:rsid w:val="18387D25"/>
    <w:rsid w:val="18387EFA"/>
    <w:rsid w:val="18387F2E"/>
    <w:rsid w:val="18390042"/>
    <w:rsid w:val="1839013B"/>
    <w:rsid w:val="183902DE"/>
    <w:rsid w:val="1839031B"/>
    <w:rsid w:val="18390328"/>
    <w:rsid w:val="18390350"/>
    <w:rsid w:val="183903B1"/>
    <w:rsid w:val="18390454"/>
    <w:rsid w:val="183904C1"/>
    <w:rsid w:val="183904E9"/>
    <w:rsid w:val="18390680"/>
    <w:rsid w:val="183907C6"/>
    <w:rsid w:val="183907FF"/>
    <w:rsid w:val="1839082D"/>
    <w:rsid w:val="183908B3"/>
    <w:rsid w:val="18390950"/>
    <w:rsid w:val="18390AEB"/>
    <w:rsid w:val="18390B50"/>
    <w:rsid w:val="18390B73"/>
    <w:rsid w:val="18390BED"/>
    <w:rsid w:val="18390BF2"/>
    <w:rsid w:val="18390C4E"/>
    <w:rsid w:val="18390E97"/>
    <w:rsid w:val="18390EC1"/>
    <w:rsid w:val="18390F7B"/>
    <w:rsid w:val="18391138"/>
    <w:rsid w:val="183911C3"/>
    <w:rsid w:val="183913BF"/>
    <w:rsid w:val="183914BD"/>
    <w:rsid w:val="18391542"/>
    <w:rsid w:val="18391613"/>
    <w:rsid w:val="1839164B"/>
    <w:rsid w:val="183916A9"/>
    <w:rsid w:val="183916BA"/>
    <w:rsid w:val="18391817"/>
    <w:rsid w:val="1839188F"/>
    <w:rsid w:val="18391891"/>
    <w:rsid w:val="183918F9"/>
    <w:rsid w:val="1839194D"/>
    <w:rsid w:val="18391999"/>
    <w:rsid w:val="183919E4"/>
    <w:rsid w:val="18391AA5"/>
    <w:rsid w:val="18391AD2"/>
    <w:rsid w:val="18391B37"/>
    <w:rsid w:val="18391B43"/>
    <w:rsid w:val="18391B55"/>
    <w:rsid w:val="18391BB4"/>
    <w:rsid w:val="18391C6E"/>
    <w:rsid w:val="18391C74"/>
    <w:rsid w:val="18391D08"/>
    <w:rsid w:val="18391E35"/>
    <w:rsid w:val="18391E38"/>
    <w:rsid w:val="18391E43"/>
    <w:rsid w:val="18391EBD"/>
    <w:rsid w:val="18391EC9"/>
    <w:rsid w:val="18391F50"/>
    <w:rsid w:val="1839208B"/>
    <w:rsid w:val="183920C1"/>
    <w:rsid w:val="18392143"/>
    <w:rsid w:val="18392181"/>
    <w:rsid w:val="1839229A"/>
    <w:rsid w:val="183923AC"/>
    <w:rsid w:val="183923C8"/>
    <w:rsid w:val="183923EE"/>
    <w:rsid w:val="183925ED"/>
    <w:rsid w:val="1839260A"/>
    <w:rsid w:val="1839260E"/>
    <w:rsid w:val="1839267E"/>
    <w:rsid w:val="183926F9"/>
    <w:rsid w:val="1839273C"/>
    <w:rsid w:val="183927E5"/>
    <w:rsid w:val="183927F5"/>
    <w:rsid w:val="18392886"/>
    <w:rsid w:val="18392982"/>
    <w:rsid w:val="18392A03"/>
    <w:rsid w:val="18392A27"/>
    <w:rsid w:val="18392A52"/>
    <w:rsid w:val="18392A5B"/>
    <w:rsid w:val="18392A9B"/>
    <w:rsid w:val="18392ACF"/>
    <w:rsid w:val="18392C00"/>
    <w:rsid w:val="18392CAE"/>
    <w:rsid w:val="18392DD3"/>
    <w:rsid w:val="18392E34"/>
    <w:rsid w:val="18392E6D"/>
    <w:rsid w:val="18392FD7"/>
    <w:rsid w:val="18393007"/>
    <w:rsid w:val="1839300B"/>
    <w:rsid w:val="1839310A"/>
    <w:rsid w:val="1839313F"/>
    <w:rsid w:val="183932BD"/>
    <w:rsid w:val="183932F0"/>
    <w:rsid w:val="18393371"/>
    <w:rsid w:val="183933AA"/>
    <w:rsid w:val="183933B8"/>
    <w:rsid w:val="1839342F"/>
    <w:rsid w:val="18393439"/>
    <w:rsid w:val="1839348C"/>
    <w:rsid w:val="18393523"/>
    <w:rsid w:val="18393625"/>
    <w:rsid w:val="1839364A"/>
    <w:rsid w:val="1839366C"/>
    <w:rsid w:val="1839368F"/>
    <w:rsid w:val="183937E0"/>
    <w:rsid w:val="18393808"/>
    <w:rsid w:val="183938D1"/>
    <w:rsid w:val="183938F5"/>
    <w:rsid w:val="18393988"/>
    <w:rsid w:val="18393B2F"/>
    <w:rsid w:val="18393BFF"/>
    <w:rsid w:val="18393C31"/>
    <w:rsid w:val="18393CF8"/>
    <w:rsid w:val="18393D14"/>
    <w:rsid w:val="18393D95"/>
    <w:rsid w:val="18393E05"/>
    <w:rsid w:val="18393E62"/>
    <w:rsid w:val="18393F02"/>
    <w:rsid w:val="18393F78"/>
    <w:rsid w:val="18394047"/>
    <w:rsid w:val="183940B6"/>
    <w:rsid w:val="18394269"/>
    <w:rsid w:val="1839426F"/>
    <w:rsid w:val="183942AA"/>
    <w:rsid w:val="18394319"/>
    <w:rsid w:val="183943CE"/>
    <w:rsid w:val="183943F4"/>
    <w:rsid w:val="1839444D"/>
    <w:rsid w:val="18394457"/>
    <w:rsid w:val="183944AF"/>
    <w:rsid w:val="183944D0"/>
    <w:rsid w:val="18394555"/>
    <w:rsid w:val="183945DA"/>
    <w:rsid w:val="183945F7"/>
    <w:rsid w:val="18394641"/>
    <w:rsid w:val="183946FC"/>
    <w:rsid w:val="18394707"/>
    <w:rsid w:val="18394729"/>
    <w:rsid w:val="1839473E"/>
    <w:rsid w:val="1839489B"/>
    <w:rsid w:val="183948D9"/>
    <w:rsid w:val="183948ED"/>
    <w:rsid w:val="183949DF"/>
    <w:rsid w:val="183949EB"/>
    <w:rsid w:val="18394A01"/>
    <w:rsid w:val="18394A0F"/>
    <w:rsid w:val="18394A11"/>
    <w:rsid w:val="18394A85"/>
    <w:rsid w:val="18394AEF"/>
    <w:rsid w:val="18394BD8"/>
    <w:rsid w:val="18394BDB"/>
    <w:rsid w:val="18394C45"/>
    <w:rsid w:val="18394CBC"/>
    <w:rsid w:val="18394D48"/>
    <w:rsid w:val="18394E68"/>
    <w:rsid w:val="18394E76"/>
    <w:rsid w:val="183951AA"/>
    <w:rsid w:val="1839529B"/>
    <w:rsid w:val="183952DD"/>
    <w:rsid w:val="18395364"/>
    <w:rsid w:val="183953A0"/>
    <w:rsid w:val="18395456"/>
    <w:rsid w:val="183954A2"/>
    <w:rsid w:val="183954B9"/>
    <w:rsid w:val="18395505"/>
    <w:rsid w:val="18395609"/>
    <w:rsid w:val="18395724"/>
    <w:rsid w:val="18395725"/>
    <w:rsid w:val="183957C7"/>
    <w:rsid w:val="1839585E"/>
    <w:rsid w:val="1839586E"/>
    <w:rsid w:val="183958CC"/>
    <w:rsid w:val="18395990"/>
    <w:rsid w:val="183959B0"/>
    <w:rsid w:val="183959EB"/>
    <w:rsid w:val="18395A6E"/>
    <w:rsid w:val="18395B61"/>
    <w:rsid w:val="18395BF6"/>
    <w:rsid w:val="18395C44"/>
    <w:rsid w:val="18395C7B"/>
    <w:rsid w:val="18395D3F"/>
    <w:rsid w:val="18395D61"/>
    <w:rsid w:val="18395DC8"/>
    <w:rsid w:val="18395EB7"/>
    <w:rsid w:val="18396020"/>
    <w:rsid w:val="18396061"/>
    <w:rsid w:val="1839607D"/>
    <w:rsid w:val="183960C0"/>
    <w:rsid w:val="183960D9"/>
    <w:rsid w:val="18396229"/>
    <w:rsid w:val="18396460"/>
    <w:rsid w:val="183964D7"/>
    <w:rsid w:val="18396511"/>
    <w:rsid w:val="18396535"/>
    <w:rsid w:val="183965CB"/>
    <w:rsid w:val="18396606"/>
    <w:rsid w:val="1839666C"/>
    <w:rsid w:val="18396792"/>
    <w:rsid w:val="183967B5"/>
    <w:rsid w:val="1839698A"/>
    <w:rsid w:val="183969F2"/>
    <w:rsid w:val="18396A12"/>
    <w:rsid w:val="18396A3A"/>
    <w:rsid w:val="18396AB6"/>
    <w:rsid w:val="18396AD5"/>
    <w:rsid w:val="18396ADD"/>
    <w:rsid w:val="18396B7A"/>
    <w:rsid w:val="18396B7D"/>
    <w:rsid w:val="18396BAF"/>
    <w:rsid w:val="18396C49"/>
    <w:rsid w:val="18396D88"/>
    <w:rsid w:val="18396DB0"/>
    <w:rsid w:val="18396DF4"/>
    <w:rsid w:val="18396E7A"/>
    <w:rsid w:val="18396F0C"/>
    <w:rsid w:val="18396F2C"/>
    <w:rsid w:val="18396F65"/>
    <w:rsid w:val="18396F86"/>
    <w:rsid w:val="18396FED"/>
    <w:rsid w:val="18396FF2"/>
    <w:rsid w:val="18397068"/>
    <w:rsid w:val="183970B6"/>
    <w:rsid w:val="18397185"/>
    <w:rsid w:val="1839718C"/>
    <w:rsid w:val="18397208"/>
    <w:rsid w:val="183972E2"/>
    <w:rsid w:val="18397323"/>
    <w:rsid w:val="18397328"/>
    <w:rsid w:val="1839736F"/>
    <w:rsid w:val="183973F2"/>
    <w:rsid w:val="1839740B"/>
    <w:rsid w:val="18397447"/>
    <w:rsid w:val="183974B5"/>
    <w:rsid w:val="18397788"/>
    <w:rsid w:val="18397892"/>
    <w:rsid w:val="18397895"/>
    <w:rsid w:val="1839792B"/>
    <w:rsid w:val="18397942"/>
    <w:rsid w:val="18397AD8"/>
    <w:rsid w:val="18397B58"/>
    <w:rsid w:val="18397BED"/>
    <w:rsid w:val="18397C05"/>
    <w:rsid w:val="18397CCD"/>
    <w:rsid w:val="18397D15"/>
    <w:rsid w:val="18397D61"/>
    <w:rsid w:val="18397D89"/>
    <w:rsid w:val="18397DC0"/>
    <w:rsid w:val="18397DD5"/>
    <w:rsid w:val="18397EB7"/>
    <w:rsid w:val="18397F12"/>
    <w:rsid w:val="18397FB0"/>
    <w:rsid w:val="18397FC7"/>
    <w:rsid w:val="183A007B"/>
    <w:rsid w:val="183A0188"/>
    <w:rsid w:val="183A025B"/>
    <w:rsid w:val="183A0298"/>
    <w:rsid w:val="183A02FF"/>
    <w:rsid w:val="183A0474"/>
    <w:rsid w:val="183A0512"/>
    <w:rsid w:val="183A0549"/>
    <w:rsid w:val="183A0618"/>
    <w:rsid w:val="183A0685"/>
    <w:rsid w:val="183A0701"/>
    <w:rsid w:val="183A0709"/>
    <w:rsid w:val="183A0711"/>
    <w:rsid w:val="183A0752"/>
    <w:rsid w:val="183A07D7"/>
    <w:rsid w:val="183A07E0"/>
    <w:rsid w:val="183A0817"/>
    <w:rsid w:val="183A0922"/>
    <w:rsid w:val="183A09F9"/>
    <w:rsid w:val="183A0B0B"/>
    <w:rsid w:val="183A0B77"/>
    <w:rsid w:val="183A0B85"/>
    <w:rsid w:val="183A0BAA"/>
    <w:rsid w:val="183A0C30"/>
    <w:rsid w:val="183A0C57"/>
    <w:rsid w:val="183A0C93"/>
    <w:rsid w:val="183A0CE5"/>
    <w:rsid w:val="183A0D36"/>
    <w:rsid w:val="183A0E65"/>
    <w:rsid w:val="183A0E6E"/>
    <w:rsid w:val="183A0EBB"/>
    <w:rsid w:val="183A0ECC"/>
    <w:rsid w:val="183A0F05"/>
    <w:rsid w:val="183A0F6B"/>
    <w:rsid w:val="183A0FAC"/>
    <w:rsid w:val="183A1059"/>
    <w:rsid w:val="183A10B3"/>
    <w:rsid w:val="183A10F1"/>
    <w:rsid w:val="183A1136"/>
    <w:rsid w:val="183A115B"/>
    <w:rsid w:val="183A11B5"/>
    <w:rsid w:val="183A1238"/>
    <w:rsid w:val="183A133E"/>
    <w:rsid w:val="183A13B3"/>
    <w:rsid w:val="183A1538"/>
    <w:rsid w:val="183A153A"/>
    <w:rsid w:val="183A1560"/>
    <w:rsid w:val="183A1565"/>
    <w:rsid w:val="183A15C3"/>
    <w:rsid w:val="183A15F7"/>
    <w:rsid w:val="183A167B"/>
    <w:rsid w:val="183A1725"/>
    <w:rsid w:val="183A174E"/>
    <w:rsid w:val="183A183F"/>
    <w:rsid w:val="183A186C"/>
    <w:rsid w:val="183A188A"/>
    <w:rsid w:val="183A1AA5"/>
    <w:rsid w:val="183A1B14"/>
    <w:rsid w:val="183A1B21"/>
    <w:rsid w:val="183A1B28"/>
    <w:rsid w:val="183A1B93"/>
    <w:rsid w:val="183A1BD9"/>
    <w:rsid w:val="183A1BE0"/>
    <w:rsid w:val="183A1D02"/>
    <w:rsid w:val="183A1D9F"/>
    <w:rsid w:val="183A1DEC"/>
    <w:rsid w:val="183A1DF5"/>
    <w:rsid w:val="183A1EB4"/>
    <w:rsid w:val="183A1EBC"/>
    <w:rsid w:val="183A1EC2"/>
    <w:rsid w:val="183A1F2E"/>
    <w:rsid w:val="183A1FC0"/>
    <w:rsid w:val="183A1FD4"/>
    <w:rsid w:val="183A2028"/>
    <w:rsid w:val="183A2084"/>
    <w:rsid w:val="183A20B5"/>
    <w:rsid w:val="183A2177"/>
    <w:rsid w:val="183A2199"/>
    <w:rsid w:val="183A21F1"/>
    <w:rsid w:val="183A2210"/>
    <w:rsid w:val="183A227E"/>
    <w:rsid w:val="183A22B8"/>
    <w:rsid w:val="183A22FB"/>
    <w:rsid w:val="183A2306"/>
    <w:rsid w:val="183A2344"/>
    <w:rsid w:val="183A24C4"/>
    <w:rsid w:val="183A24E9"/>
    <w:rsid w:val="183A2597"/>
    <w:rsid w:val="183A25A6"/>
    <w:rsid w:val="183A25A7"/>
    <w:rsid w:val="183A25D4"/>
    <w:rsid w:val="183A2662"/>
    <w:rsid w:val="183A26E0"/>
    <w:rsid w:val="183A2815"/>
    <w:rsid w:val="183A2859"/>
    <w:rsid w:val="183A2886"/>
    <w:rsid w:val="183A2936"/>
    <w:rsid w:val="183A2957"/>
    <w:rsid w:val="183A29D2"/>
    <w:rsid w:val="183A2A03"/>
    <w:rsid w:val="183A2A3D"/>
    <w:rsid w:val="183A2AEF"/>
    <w:rsid w:val="183A2B04"/>
    <w:rsid w:val="183A2B25"/>
    <w:rsid w:val="183A2C19"/>
    <w:rsid w:val="183A2C29"/>
    <w:rsid w:val="183A2D72"/>
    <w:rsid w:val="183A2E27"/>
    <w:rsid w:val="183A2E7C"/>
    <w:rsid w:val="183A2F95"/>
    <w:rsid w:val="183A2FA0"/>
    <w:rsid w:val="183A30AC"/>
    <w:rsid w:val="183A30C0"/>
    <w:rsid w:val="183A30F2"/>
    <w:rsid w:val="183A31B1"/>
    <w:rsid w:val="183A3214"/>
    <w:rsid w:val="183A32B6"/>
    <w:rsid w:val="183A3346"/>
    <w:rsid w:val="183A3361"/>
    <w:rsid w:val="183A338C"/>
    <w:rsid w:val="183A33CC"/>
    <w:rsid w:val="183A3470"/>
    <w:rsid w:val="183A34BD"/>
    <w:rsid w:val="183A350A"/>
    <w:rsid w:val="183A359C"/>
    <w:rsid w:val="183A363C"/>
    <w:rsid w:val="183A365E"/>
    <w:rsid w:val="183A36E8"/>
    <w:rsid w:val="183A377F"/>
    <w:rsid w:val="183A3841"/>
    <w:rsid w:val="183A3931"/>
    <w:rsid w:val="183A3939"/>
    <w:rsid w:val="183A39B9"/>
    <w:rsid w:val="183A3A0C"/>
    <w:rsid w:val="183A3A46"/>
    <w:rsid w:val="183A3B8C"/>
    <w:rsid w:val="183A3C5F"/>
    <w:rsid w:val="183A3CCE"/>
    <w:rsid w:val="183A3D54"/>
    <w:rsid w:val="183A3E34"/>
    <w:rsid w:val="183A3EF7"/>
    <w:rsid w:val="183A3F00"/>
    <w:rsid w:val="183A3F6E"/>
    <w:rsid w:val="183A4086"/>
    <w:rsid w:val="183A40F2"/>
    <w:rsid w:val="183A41BD"/>
    <w:rsid w:val="183A423F"/>
    <w:rsid w:val="183A427B"/>
    <w:rsid w:val="183A42E2"/>
    <w:rsid w:val="183A42E4"/>
    <w:rsid w:val="183A43B7"/>
    <w:rsid w:val="183A4457"/>
    <w:rsid w:val="183A4491"/>
    <w:rsid w:val="183A4562"/>
    <w:rsid w:val="183A4572"/>
    <w:rsid w:val="183A45BA"/>
    <w:rsid w:val="183A4618"/>
    <w:rsid w:val="183A474C"/>
    <w:rsid w:val="183A477A"/>
    <w:rsid w:val="183A47DF"/>
    <w:rsid w:val="183A489B"/>
    <w:rsid w:val="183A491C"/>
    <w:rsid w:val="183A4969"/>
    <w:rsid w:val="183A4987"/>
    <w:rsid w:val="183A4A3D"/>
    <w:rsid w:val="183A4AA5"/>
    <w:rsid w:val="183A4AF4"/>
    <w:rsid w:val="183A4B2E"/>
    <w:rsid w:val="183A4BBE"/>
    <w:rsid w:val="183A4BF5"/>
    <w:rsid w:val="183A4C1F"/>
    <w:rsid w:val="183A4C54"/>
    <w:rsid w:val="183A4C5E"/>
    <w:rsid w:val="183A4CF6"/>
    <w:rsid w:val="183A4D7E"/>
    <w:rsid w:val="183A4DE4"/>
    <w:rsid w:val="183A4DFA"/>
    <w:rsid w:val="183A4F28"/>
    <w:rsid w:val="183A4F61"/>
    <w:rsid w:val="183A5004"/>
    <w:rsid w:val="183A50DF"/>
    <w:rsid w:val="183A513F"/>
    <w:rsid w:val="183A51F7"/>
    <w:rsid w:val="183A54F8"/>
    <w:rsid w:val="183A55DB"/>
    <w:rsid w:val="183A5601"/>
    <w:rsid w:val="183A5666"/>
    <w:rsid w:val="183A56EB"/>
    <w:rsid w:val="183A5778"/>
    <w:rsid w:val="183A57A5"/>
    <w:rsid w:val="183A57C2"/>
    <w:rsid w:val="183A57C5"/>
    <w:rsid w:val="183A57FD"/>
    <w:rsid w:val="183A582E"/>
    <w:rsid w:val="183A584C"/>
    <w:rsid w:val="183A5888"/>
    <w:rsid w:val="183A589C"/>
    <w:rsid w:val="183A58A8"/>
    <w:rsid w:val="183A58AB"/>
    <w:rsid w:val="183A594A"/>
    <w:rsid w:val="183A59EE"/>
    <w:rsid w:val="183A5ABD"/>
    <w:rsid w:val="183A5AC5"/>
    <w:rsid w:val="183A5BC3"/>
    <w:rsid w:val="183A5C1B"/>
    <w:rsid w:val="183A5C93"/>
    <w:rsid w:val="183A5D15"/>
    <w:rsid w:val="183A5D35"/>
    <w:rsid w:val="183A5D59"/>
    <w:rsid w:val="183A5E0F"/>
    <w:rsid w:val="183A60B7"/>
    <w:rsid w:val="183A60F7"/>
    <w:rsid w:val="183A6151"/>
    <w:rsid w:val="183A627B"/>
    <w:rsid w:val="183A628B"/>
    <w:rsid w:val="183A6358"/>
    <w:rsid w:val="183A63B3"/>
    <w:rsid w:val="183A63DD"/>
    <w:rsid w:val="183A6417"/>
    <w:rsid w:val="183A64C5"/>
    <w:rsid w:val="183A64FB"/>
    <w:rsid w:val="183A65B3"/>
    <w:rsid w:val="183A661B"/>
    <w:rsid w:val="183A662D"/>
    <w:rsid w:val="183A6715"/>
    <w:rsid w:val="183A675D"/>
    <w:rsid w:val="183A6889"/>
    <w:rsid w:val="183A6891"/>
    <w:rsid w:val="183A6894"/>
    <w:rsid w:val="183A69C2"/>
    <w:rsid w:val="183A69CD"/>
    <w:rsid w:val="183A6AA0"/>
    <w:rsid w:val="183A6ABF"/>
    <w:rsid w:val="183A6C67"/>
    <w:rsid w:val="183A6CE0"/>
    <w:rsid w:val="183A6DEC"/>
    <w:rsid w:val="183A6DEE"/>
    <w:rsid w:val="183A6DFE"/>
    <w:rsid w:val="183A6E61"/>
    <w:rsid w:val="183A6E7B"/>
    <w:rsid w:val="183A6F5D"/>
    <w:rsid w:val="183A6FBC"/>
    <w:rsid w:val="183A705A"/>
    <w:rsid w:val="183A7085"/>
    <w:rsid w:val="183A7097"/>
    <w:rsid w:val="183A70E4"/>
    <w:rsid w:val="183A7150"/>
    <w:rsid w:val="183A7152"/>
    <w:rsid w:val="183A7178"/>
    <w:rsid w:val="183A72E0"/>
    <w:rsid w:val="183A735D"/>
    <w:rsid w:val="183A73D8"/>
    <w:rsid w:val="183A7670"/>
    <w:rsid w:val="183A76E4"/>
    <w:rsid w:val="183A77BF"/>
    <w:rsid w:val="183A77CC"/>
    <w:rsid w:val="183A7858"/>
    <w:rsid w:val="183A7A51"/>
    <w:rsid w:val="183A7AF7"/>
    <w:rsid w:val="183A7BEE"/>
    <w:rsid w:val="183A7BF9"/>
    <w:rsid w:val="183A7C6F"/>
    <w:rsid w:val="183A7CA0"/>
    <w:rsid w:val="183A7CCD"/>
    <w:rsid w:val="183A7CD1"/>
    <w:rsid w:val="183A7D08"/>
    <w:rsid w:val="183A7D2D"/>
    <w:rsid w:val="183A7F4F"/>
    <w:rsid w:val="183A7F67"/>
    <w:rsid w:val="183B0058"/>
    <w:rsid w:val="183B00A7"/>
    <w:rsid w:val="183B00D7"/>
    <w:rsid w:val="183B0115"/>
    <w:rsid w:val="183B0131"/>
    <w:rsid w:val="183B0138"/>
    <w:rsid w:val="183B02BD"/>
    <w:rsid w:val="183B030F"/>
    <w:rsid w:val="183B0346"/>
    <w:rsid w:val="183B03C3"/>
    <w:rsid w:val="183B03EC"/>
    <w:rsid w:val="183B046C"/>
    <w:rsid w:val="183B046E"/>
    <w:rsid w:val="183B04A5"/>
    <w:rsid w:val="183B05E7"/>
    <w:rsid w:val="183B05F4"/>
    <w:rsid w:val="183B05FF"/>
    <w:rsid w:val="183B0642"/>
    <w:rsid w:val="183B0694"/>
    <w:rsid w:val="183B0973"/>
    <w:rsid w:val="183B0A2F"/>
    <w:rsid w:val="183B0A7C"/>
    <w:rsid w:val="183B0A98"/>
    <w:rsid w:val="183B0AE8"/>
    <w:rsid w:val="183B0AFC"/>
    <w:rsid w:val="183B0C3E"/>
    <w:rsid w:val="183B0C67"/>
    <w:rsid w:val="183B0CB0"/>
    <w:rsid w:val="183B0CE0"/>
    <w:rsid w:val="183B0EED"/>
    <w:rsid w:val="183B0F12"/>
    <w:rsid w:val="183B0F14"/>
    <w:rsid w:val="183B0F49"/>
    <w:rsid w:val="183B0F67"/>
    <w:rsid w:val="183B0F7D"/>
    <w:rsid w:val="183B0FC7"/>
    <w:rsid w:val="183B0FE4"/>
    <w:rsid w:val="183B1090"/>
    <w:rsid w:val="183B10C8"/>
    <w:rsid w:val="183B138A"/>
    <w:rsid w:val="183B1525"/>
    <w:rsid w:val="183B1589"/>
    <w:rsid w:val="183B15BD"/>
    <w:rsid w:val="183B15D5"/>
    <w:rsid w:val="183B15F3"/>
    <w:rsid w:val="183B162F"/>
    <w:rsid w:val="183B1660"/>
    <w:rsid w:val="183B1690"/>
    <w:rsid w:val="183B17AC"/>
    <w:rsid w:val="183B180D"/>
    <w:rsid w:val="183B1819"/>
    <w:rsid w:val="183B1830"/>
    <w:rsid w:val="183B1883"/>
    <w:rsid w:val="183B1888"/>
    <w:rsid w:val="183B18D5"/>
    <w:rsid w:val="183B1947"/>
    <w:rsid w:val="183B1AFF"/>
    <w:rsid w:val="183B1B03"/>
    <w:rsid w:val="183B1B2A"/>
    <w:rsid w:val="183B1B5E"/>
    <w:rsid w:val="183B1B71"/>
    <w:rsid w:val="183B1BBC"/>
    <w:rsid w:val="183B1C45"/>
    <w:rsid w:val="183B1CF6"/>
    <w:rsid w:val="183B1D03"/>
    <w:rsid w:val="183B1D28"/>
    <w:rsid w:val="183B1DCD"/>
    <w:rsid w:val="183B1E0C"/>
    <w:rsid w:val="183B1E0E"/>
    <w:rsid w:val="183B1EDD"/>
    <w:rsid w:val="183B1FC6"/>
    <w:rsid w:val="183B1FEE"/>
    <w:rsid w:val="183B2029"/>
    <w:rsid w:val="183B20DA"/>
    <w:rsid w:val="183B21FE"/>
    <w:rsid w:val="183B227E"/>
    <w:rsid w:val="183B2290"/>
    <w:rsid w:val="183B22D3"/>
    <w:rsid w:val="183B2349"/>
    <w:rsid w:val="183B247A"/>
    <w:rsid w:val="183B249F"/>
    <w:rsid w:val="183B24B6"/>
    <w:rsid w:val="183B24BA"/>
    <w:rsid w:val="183B256E"/>
    <w:rsid w:val="183B25A7"/>
    <w:rsid w:val="183B25C1"/>
    <w:rsid w:val="183B2601"/>
    <w:rsid w:val="183B2669"/>
    <w:rsid w:val="183B277A"/>
    <w:rsid w:val="183B282F"/>
    <w:rsid w:val="183B286F"/>
    <w:rsid w:val="183B28BB"/>
    <w:rsid w:val="183B2A3A"/>
    <w:rsid w:val="183B2A76"/>
    <w:rsid w:val="183B2D0B"/>
    <w:rsid w:val="183B2DA6"/>
    <w:rsid w:val="183B2FA1"/>
    <w:rsid w:val="183B2FD1"/>
    <w:rsid w:val="183B3100"/>
    <w:rsid w:val="183B31B4"/>
    <w:rsid w:val="183B31FA"/>
    <w:rsid w:val="183B324A"/>
    <w:rsid w:val="183B3313"/>
    <w:rsid w:val="183B3318"/>
    <w:rsid w:val="183B33AA"/>
    <w:rsid w:val="183B34D1"/>
    <w:rsid w:val="183B3505"/>
    <w:rsid w:val="183B358B"/>
    <w:rsid w:val="183B35A3"/>
    <w:rsid w:val="183B3633"/>
    <w:rsid w:val="183B36FC"/>
    <w:rsid w:val="183B370C"/>
    <w:rsid w:val="183B3749"/>
    <w:rsid w:val="183B37C6"/>
    <w:rsid w:val="183B384A"/>
    <w:rsid w:val="183B38C2"/>
    <w:rsid w:val="183B3936"/>
    <w:rsid w:val="183B39C4"/>
    <w:rsid w:val="183B39FC"/>
    <w:rsid w:val="183B3A36"/>
    <w:rsid w:val="183B3A5C"/>
    <w:rsid w:val="183B3B94"/>
    <w:rsid w:val="183B3BB6"/>
    <w:rsid w:val="183B3BC1"/>
    <w:rsid w:val="183B3C77"/>
    <w:rsid w:val="183B3C86"/>
    <w:rsid w:val="183B3CB4"/>
    <w:rsid w:val="183B3CC8"/>
    <w:rsid w:val="183B3E15"/>
    <w:rsid w:val="183B3E9A"/>
    <w:rsid w:val="183B3F99"/>
    <w:rsid w:val="183B40E0"/>
    <w:rsid w:val="183B41FB"/>
    <w:rsid w:val="183B4215"/>
    <w:rsid w:val="183B4226"/>
    <w:rsid w:val="183B42F3"/>
    <w:rsid w:val="183B4378"/>
    <w:rsid w:val="183B43FE"/>
    <w:rsid w:val="183B45F2"/>
    <w:rsid w:val="183B4625"/>
    <w:rsid w:val="183B465D"/>
    <w:rsid w:val="183B47BD"/>
    <w:rsid w:val="183B488A"/>
    <w:rsid w:val="183B4931"/>
    <w:rsid w:val="183B4ABB"/>
    <w:rsid w:val="183B4AD7"/>
    <w:rsid w:val="183B4B52"/>
    <w:rsid w:val="183B4B7F"/>
    <w:rsid w:val="183B4B91"/>
    <w:rsid w:val="183B4BC6"/>
    <w:rsid w:val="183B4BD4"/>
    <w:rsid w:val="183B4C97"/>
    <w:rsid w:val="183B4DB9"/>
    <w:rsid w:val="183B4DE4"/>
    <w:rsid w:val="183B4F05"/>
    <w:rsid w:val="183B4F8B"/>
    <w:rsid w:val="183B4F96"/>
    <w:rsid w:val="183B4FD2"/>
    <w:rsid w:val="183B50C0"/>
    <w:rsid w:val="183B523F"/>
    <w:rsid w:val="183B524E"/>
    <w:rsid w:val="183B52AE"/>
    <w:rsid w:val="183B5310"/>
    <w:rsid w:val="183B535E"/>
    <w:rsid w:val="183B53A3"/>
    <w:rsid w:val="183B540D"/>
    <w:rsid w:val="183B543F"/>
    <w:rsid w:val="183B5598"/>
    <w:rsid w:val="183B561C"/>
    <w:rsid w:val="183B57AC"/>
    <w:rsid w:val="183B57FF"/>
    <w:rsid w:val="183B5817"/>
    <w:rsid w:val="183B590C"/>
    <w:rsid w:val="183B59F6"/>
    <w:rsid w:val="183B5AA1"/>
    <w:rsid w:val="183B5AF3"/>
    <w:rsid w:val="183B5BFF"/>
    <w:rsid w:val="183B5CCC"/>
    <w:rsid w:val="183B5DE0"/>
    <w:rsid w:val="183B5EAF"/>
    <w:rsid w:val="183B5EEC"/>
    <w:rsid w:val="183B5FDF"/>
    <w:rsid w:val="183B5FFA"/>
    <w:rsid w:val="183B60B5"/>
    <w:rsid w:val="183B6118"/>
    <w:rsid w:val="183B6141"/>
    <w:rsid w:val="183B617C"/>
    <w:rsid w:val="183B6193"/>
    <w:rsid w:val="183B61A0"/>
    <w:rsid w:val="183B62B4"/>
    <w:rsid w:val="183B636C"/>
    <w:rsid w:val="183B647C"/>
    <w:rsid w:val="183B6547"/>
    <w:rsid w:val="183B6565"/>
    <w:rsid w:val="183B65D8"/>
    <w:rsid w:val="183B6636"/>
    <w:rsid w:val="183B667A"/>
    <w:rsid w:val="183B67C0"/>
    <w:rsid w:val="183B67D7"/>
    <w:rsid w:val="183B687C"/>
    <w:rsid w:val="183B68B4"/>
    <w:rsid w:val="183B68B5"/>
    <w:rsid w:val="183B6921"/>
    <w:rsid w:val="183B69C4"/>
    <w:rsid w:val="183B69FB"/>
    <w:rsid w:val="183B6AC8"/>
    <w:rsid w:val="183B6BE9"/>
    <w:rsid w:val="183B6C29"/>
    <w:rsid w:val="183B6D03"/>
    <w:rsid w:val="183B6EDD"/>
    <w:rsid w:val="183B6F1F"/>
    <w:rsid w:val="183B6F9C"/>
    <w:rsid w:val="183B6FF2"/>
    <w:rsid w:val="183B7077"/>
    <w:rsid w:val="183B714E"/>
    <w:rsid w:val="183B720E"/>
    <w:rsid w:val="183B7297"/>
    <w:rsid w:val="183B7555"/>
    <w:rsid w:val="183B7613"/>
    <w:rsid w:val="183B761F"/>
    <w:rsid w:val="183B769E"/>
    <w:rsid w:val="183B772B"/>
    <w:rsid w:val="183B776B"/>
    <w:rsid w:val="183B77D3"/>
    <w:rsid w:val="183B7836"/>
    <w:rsid w:val="183B7889"/>
    <w:rsid w:val="183B79B4"/>
    <w:rsid w:val="183B7A7D"/>
    <w:rsid w:val="183B7A88"/>
    <w:rsid w:val="183B7AFD"/>
    <w:rsid w:val="183B7B34"/>
    <w:rsid w:val="183B7B58"/>
    <w:rsid w:val="183B7B8F"/>
    <w:rsid w:val="183B7B98"/>
    <w:rsid w:val="183B7C09"/>
    <w:rsid w:val="183B7C2D"/>
    <w:rsid w:val="183B7CAB"/>
    <w:rsid w:val="183B7EFA"/>
    <w:rsid w:val="183C0065"/>
    <w:rsid w:val="183C0088"/>
    <w:rsid w:val="183C00C2"/>
    <w:rsid w:val="183C00D0"/>
    <w:rsid w:val="183C0224"/>
    <w:rsid w:val="183C02B8"/>
    <w:rsid w:val="183C0314"/>
    <w:rsid w:val="183C035E"/>
    <w:rsid w:val="183C03B3"/>
    <w:rsid w:val="183C0450"/>
    <w:rsid w:val="183C04F7"/>
    <w:rsid w:val="183C0652"/>
    <w:rsid w:val="183C0724"/>
    <w:rsid w:val="183C07B4"/>
    <w:rsid w:val="183C07E5"/>
    <w:rsid w:val="183C0867"/>
    <w:rsid w:val="183C08E1"/>
    <w:rsid w:val="183C08EE"/>
    <w:rsid w:val="183C093A"/>
    <w:rsid w:val="183C09A1"/>
    <w:rsid w:val="183C0A5D"/>
    <w:rsid w:val="183C0AF5"/>
    <w:rsid w:val="183C0B0C"/>
    <w:rsid w:val="183C0B6F"/>
    <w:rsid w:val="183C0BD0"/>
    <w:rsid w:val="183C0C13"/>
    <w:rsid w:val="183C0CFA"/>
    <w:rsid w:val="183C0CFD"/>
    <w:rsid w:val="183C0DCD"/>
    <w:rsid w:val="183C0E08"/>
    <w:rsid w:val="183C0E1D"/>
    <w:rsid w:val="183C0F2E"/>
    <w:rsid w:val="183C105B"/>
    <w:rsid w:val="183C108A"/>
    <w:rsid w:val="183C1101"/>
    <w:rsid w:val="183C1122"/>
    <w:rsid w:val="183C1198"/>
    <w:rsid w:val="183C120A"/>
    <w:rsid w:val="183C1249"/>
    <w:rsid w:val="183C1255"/>
    <w:rsid w:val="183C12DA"/>
    <w:rsid w:val="183C13E8"/>
    <w:rsid w:val="183C13F4"/>
    <w:rsid w:val="183C1406"/>
    <w:rsid w:val="183C14BF"/>
    <w:rsid w:val="183C14C2"/>
    <w:rsid w:val="183C14F6"/>
    <w:rsid w:val="183C14FB"/>
    <w:rsid w:val="183C1684"/>
    <w:rsid w:val="183C1765"/>
    <w:rsid w:val="183C1878"/>
    <w:rsid w:val="183C1888"/>
    <w:rsid w:val="183C1944"/>
    <w:rsid w:val="183C19A4"/>
    <w:rsid w:val="183C19C0"/>
    <w:rsid w:val="183C1B67"/>
    <w:rsid w:val="183C1D45"/>
    <w:rsid w:val="183C1DA5"/>
    <w:rsid w:val="183C1DA6"/>
    <w:rsid w:val="183C1E08"/>
    <w:rsid w:val="183C1E4C"/>
    <w:rsid w:val="183C1E60"/>
    <w:rsid w:val="183C1E62"/>
    <w:rsid w:val="183C1F6E"/>
    <w:rsid w:val="183C1FA3"/>
    <w:rsid w:val="183C2032"/>
    <w:rsid w:val="183C2375"/>
    <w:rsid w:val="183C2426"/>
    <w:rsid w:val="183C24A1"/>
    <w:rsid w:val="183C2515"/>
    <w:rsid w:val="183C25E4"/>
    <w:rsid w:val="183C264C"/>
    <w:rsid w:val="183C27C5"/>
    <w:rsid w:val="183C28FA"/>
    <w:rsid w:val="183C29CD"/>
    <w:rsid w:val="183C2A4E"/>
    <w:rsid w:val="183C2AD4"/>
    <w:rsid w:val="183C2CA0"/>
    <w:rsid w:val="183C2DC5"/>
    <w:rsid w:val="183C2E11"/>
    <w:rsid w:val="183C2E2A"/>
    <w:rsid w:val="183C2EC1"/>
    <w:rsid w:val="183C2FF8"/>
    <w:rsid w:val="183C3058"/>
    <w:rsid w:val="183C3078"/>
    <w:rsid w:val="183C3085"/>
    <w:rsid w:val="183C309B"/>
    <w:rsid w:val="183C314F"/>
    <w:rsid w:val="183C3166"/>
    <w:rsid w:val="183C3221"/>
    <w:rsid w:val="183C322E"/>
    <w:rsid w:val="183C3253"/>
    <w:rsid w:val="183C3362"/>
    <w:rsid w:val="183C3378"/>
    <w:rsid w:val="183C338F"/>
    <w:rsid w:val="183C34B9"/>
    <w:rsid w:val="183C34C5"/>
    <w:rsid w:val="183C350E"/>
    <w:rsid w:val="183C362B"/>
    <w:rsid w:val="183C3683"/>
    <w:rsid w:val="183C3705"/>
    <w:rsid w:val="183C382F"/>
    <w:rsid w:val="183C38FD"/>
    <w:rsid w:val="183C393B"/>
    <w:rsid w:val="183C3992"/>
    <w:rsid w:val="183C3B62"/>
    <w:rsid w:val="183C3B85"/>
    <w:rsid w:val="183C3BCE"/>
    <w:rsid w:val="183C3C17"/>
    <w:rsid w:val="183C3D14"/>
    <w:rsid w:val="183C3E6E"/>
    <w:rsid w:val="183C3E94"/>
    <w:rsid w:val="183C3FCC"/>
    <w:rsid w:val="183C4136"/>
    <w:rsid w:val="183C4213"/>
    <w:rsid w:val="183C4250"/>
    <w:rsid w:val="183C4254"/>
    <w:rsid w:val="183C42F2"/>
    <w:rsid w:val="183C435C"/>
    <w:rsid w:val="183C43B9"/>
    <w:rsid w:val="183C4511"/>
    <w:rsid w:val="183C4559"/>
    <w:rsid w:val="183C45E3"/>
    <w:rsid w:val="183C462D"/>
    <w:rsid w:val="183C4683"/>
    <w:rsid w:val="183C475C"/>
    <w:rsid w:val="183C478C"/>
    <w:rsid w:val="183C479E"/>
    <w:rsid w:val="183C4926"/>
    <w:rsid w:val="183C4AC2"/>
    <w:rsid w:val="183C4B6A"/>
    <w:rsid w:val="183C4C19"/>
    <w:rsid w:val="183C4C24"/>
    <w:rsid w:val="183C4CEE"/>
    <w:rsid w:val="183C4D6D"/>
    <w:rsid w:val="183C4D90"/>
    <w:rsid w:val="183C4D9B"/>
    <w:rsid w:val="183C4E7D"/>
    <w:rsid w:val="183C4F20"/>
    <w:rsid w:val="183C4FC2"/>
    <w:rsid w:val="183C4FF8"/>
    <w:rsid w:val="183C500B"/>
    <w:rsid w:val="183C5103"/>
    <w:rsid w:val="183C5113"/>
    <w:rsid w:val="183C5119"/>
    <w:rsid w:val="183C5142"/>
    <w:rsid w:val="183C51EC"/>
    <w:rsid w:val="183C51F0"/>
    <w:rsid w:val="183C524B"/>
    <w:rsid w:val="183C52FF"/>
    <w:rsid w:val="183C5304"/>
    <w:rsid w:val="183C5330"/>
    <w:rsid w:val="183C53A1"/>
    <w:rsid w:val="183C5422"/>
    <w:rsid w:val="183C54AC"/>
    <w:rsid w:val="183C5520"/>
    <w:rsid w:val="183C5532"/>
    <w:rsid w:val="183C5679"/>
    <w:rsid w:val="183C56B3"/>
    <w:rsid w:val="183C575E"/>
    <w:rsid w:val="183C57E1"/>
    <w:rsid w:val="183C57EE"/>
    <w:rsid w:val="183C57F6"/>
    <w:rsid w:val="183C5802"/>
    <w:rsid w:val="183C598A"/>
    <w:rsid w:val="183C59A4"/>
    <w:rsid w:val="183C59CF"/>
    <w:rsid w:val="183C59D9"/>
    <w:rsid w:val="183C59E7"/>
    <w:rsid w:val="183C5ACA"/>
    <w:rsid w:val="183C5AD9"/>
    <w:rsid w:val="183C5B02"/>
    <w:rsid w:val="183C5BB0"/>
    <w:rsid w:val="183C5BD7"/>
    <w:rsid w:val="183C5BFD"/>
    <w:rsid w:val="183C5CD1"/>
    <w:rsid w:val="183C5CFB"/>
    <w:rsid w:val="183C5DAD"/>
    <w:rsid w:val="183C5E09"/>
    <w:rsid w:val="183C5F2A"/>
    <w:rsid w:val="183C5F3F"/>
    <w:rsid w:val="183C5F5B"/>
    <w:rsid w:val="183C5FD0"/>
    <w:rsid w:val="183C60B4"/>
    <w:rsid w:val="183C60C2"/>
    <w:rsid w:val="183C60FA"/>
    <w:rsid w:val="183C614A"/>
    <w:rsid w:val="183C61C1"/>
    <w:rsid w:val="183C628C"/>
    <w:rsid w:val="183C62F1"/>
    <w:rsid w:val="183C6334"/>
    <w:rsid w:val="183C633B"/>
    <w:rsid w:val="183C64F3"/>
    <w:rsid w:val="183C6504"/>
    <w:rsid w:val="183C659C"/>
    <w:rsid w:val="183C65B9"/>
    <w:rsid w:val="183C6617"/>
    <w:rsid w:val="183C6627"/>
    <w:rsid w:val="183C6681"/>
    <w:rsid w:val="183C672A"/>
    <w:rsid w:val="183C6781"/>
    <w:rsid w:val="183C67A8"/>
    <w:rsid w:val="183C6857"/>
    <w:rsid w:val="183C6890"/>
    <w:rsid w:val="183C68D2"/>
    <w:rsid w:val="183C690E"/>
    <w:rsid w:val="183C6A4B"/>
    <w:rsid w:val="183C6A8D"/>
    <w:rsid w:val="183C6B51"/>
    <w:rsid w:val="183C6C6E"/>
    <w:rsid w:val="183C6F4B"/>
    <w:rsid w:val="183C6F73"/>
    <w:rsid w:val="183C6F93"/>
    <w:rsid w:val="183C6FC7"/>
    <w:rsid w:val="183C6FEF"/>
    <w:rsid w:val="183C718F"/>
    <w:rsid w:val="183C71CF"/>
    <w:rsid w:val="183C7214"/>
    <w:rsid w:val="183C7265"/>
    <w:rsid w:val="183C738F"/>
    <w:rsid w:val="183C7398"/>
    <w:rsid w:val="183C7422"/>
    <w:rsid w:val="183C742F"/>
    <w:rsid w:val="183C744C"/>
    <w:rsid w:val="183C74A2"/>
    <w:rsid w:val="183C753A"/>
    <w:rsid w:val="183C75B3"/>
    <w:rsid w:val="183C7669"/>
    <w:rsid w:val="183C767A"/>
    <w:rsid w:val="183C76AF"/>
    <w:rsid w:val="183C7789"/>
    <w:rsid w:val="183C787E"/>
    <w:rsid w:val="183C78C3"/>
    <w:rsid w:val="183C7949"/>
    <w:rsid w:val="183C7B35"/>
    <w:rsid w:val="183C7C45"/>
    <w:rsid w:val="183C7C89"/>
    <w:rsid w:val="183C7C8C"/>
    <w:rsid w:val="183C7CD3"/>
    <w:rsid w:val="183C7D4A"/>
    <w:rsid w:val="183C7E77"/>
    <w:rsid w:val="183C7E83"/>
    <w:rsid w:val="183C7EE7"/>
    <w:rsid w:val="183C7EFB"/>
    <w:rsid w:val="183C7F34"/>
    <w:rsid w:val="183C7F5A"/>
    <w:rsid w:val="183C7FED"/>
    <w:rsid w:val="183D0055"/>
    <w:rsid w:val="183D0097"/>
    <w:rsid w:val="183D016D"/>
    <w:rsid w:val="183D0175"/>
    <w:rsid w:val="183D0198"/>
    <w:rsid w:val="183D01AC"/>
    <w:rsid w:val="183D026B"/>
    <w:rsid w:val="183D0292"/>
    <w:rsid w:val="183D02CB"/>
    <w:rsid w:val="183D0348"/>
    <w:rsid w:val="183D0356"/>
    <w:rsid w:val="183D0375"/>
    <w:rsid w:val="183D0380"/>
    <w:rsid w:val="183D039D"/>
    <w:rsid w:val="183D0443"/>
    <w:rsid w:val="183D04C0"/>
    <w:rsid w:val="183D0527"/>
    <w:rsid w:val="183D0580"/>
    <w:rsid w:val="183D0655"/>
    <w:rsid w:val="183D07B3"/>
    <w:rsid w:val="183D0927"/>
    <w:rsid w:val="183D0931"/>
    <w:rsid w:val="183D0A02"/>
    <w:rsid w:val="183D0A49"/>
    <w:rsid w:val="183D0A9D"/>
    <w:rsid w:val="183D0AF0"/>
    <w:rsid w:val="183D0B17"/>
    <w:rsid w:val="183D0BF1"/>
    <w:rsid w:val="183D0C4B"/>
    <w:rsid w:val="183D0C91"/>
    <w:rsid w:val="183D0D42"/>
    <w:rsid w:val="183D0D7A"/>
    <w:rsid w:val="183D0E72"/>
    <w:rsid w:val="183D0EC7"/>
    <w:rsid w:val="183D0F03"/>
    <w:rsid w:val="183D0F7D"/>
    <w:rsid w:val="183D0FA3"/>
    <w:rsid w:val="183D103B"/>
    <w:rsid w:val="183D1091"/>
    <w:rsid w:val="183D12A7"/>
    <w:rsid w:val="183D12AA"/>
    <w:rsid w:val="183D1347"/>
    <w:rsid w:val="183D1483"/>
    <w:rsid w:val="183D14BB"/>
    <w:rsid w:val="183D152D"/>
    <w:rsid w:val="183D1540"/>
    <w:rsid w:val="183D1565"/>
    <w:rsid w:val="183D156E"/>
    <w:rsid w:val="183D15A7"/>
    <w:rsid w:val="183D1608"/>
    <w:rsid w:val="183D1621"/>
    <w:rsid w:val="183D1672"/>
    <w:rsid w:val="183D175F"/>
    <w:rsid w:val="183D17B0"/>
    <w:rsid w:val="183D1869"/>
    <w:rsid w:val="183D18FE"/>
    <w:rsid w:val="183D191A"/>
    <w:rsid w:val="183D1960"/>
    <w:rsid w:val="183D19C9"/>
    <w:rsid w:val="183D19F1"/>
    <w:rsid w:val="183D1B87"/>
    <w:rsid w:val="183D1B96"/>
    <w:rsid w:val="183D1C63"/>
    <w:rsid w:val="183D1C65"/>
    <w:rsid w:val="183D1C94"/>
    <w:rsid w:val="183D1CAF"/>
    <w:rsid w:val="183D1CC0"/>
    <w:rsid w:val="183D1D0B"/>
    <w:rsid w:val="183D1D2C"/>
    <w:rsid w:val="183D1DAA"/>
    <w:rsid w:val="183D1E02"/>
    <w:rsid w:val="183D1E15"/>
    <w:rsid w:val="183D1E54"/>
    <w:rsid w:val="183D1E7A"/>
    <w:rsid w:val="183D1FF2"/>
    <w:rsid w:val="183D200E"/>
    <w:rsid w:val="183D2044"/>
    <w:rsid w:val="183D210B"/>
    <w:rsid w:val="183D21EE"/>
    <w:rsid w:val="183D2215"/>
    <w:rsid w:val="183D224A"/>
    <w:rsid w:val="183D2318"/>
    <w:rsid w:val="183D232A"/>
    <w:rsid w:val="183D233F"/>
    <w:rsid w:val="183D24BE"/>
    <w:rsid w:val="183D2572"/>
    <w:rsid w:val="183D25A2"/>
    <w:rsid w:val="183D25B6"/>
    <w:rsid w:val="183D25BE"/>
    <w:rsid w:val="183D25D1"/>
    <w:rsid w:val="183D26B6"/>
    <w:rsid w:val="183D2777"/>
    <w:rsid w:val="183D27DC"/>
    <w:rsid w:val="183D283B"/>
    <w:rsid w:val="183D2873"/>
    <w:rsid w:val="183D2919"/>
    <w:rsid w:val="183D2935"/>
    <w:rsid w:val="183D294D"/>
    <w:rsid w:val="183D29EC"/>
    <w:rsid w:val="183D29F8"/>
    <w:rsid w:val="183D2A0A"/>
    <w:rsid w:val="183D2A3D"/>
    <w:rsid w:val="183D2A40"/>
    <w:rsid w:val="183D2A8F"/>
    <w:rsid w:val="183D2ACE"/>
    <w:rsid w:val="183D2C43"/>
    <w:rsid w:val="183D2C48"/>
    <w:rsid w:val="183D2C4F"/>
    <w:rsid w:val="183D2CA6"/>
    <w:rsid w:val="183D2CAC"/>
    <w:rsid w:val="183D2CFE"/>
    <w:rsid w:val="183D2E3F"/>
    <w:rsid w:val="183D2E48"/>
    <w:rsid w:val="183D2E4D"/>
    <w:rsid w:val="183D2ED5"/>
    <w:rsid w:val="183D2F11"/>
    <w:rsid w:val="183D306A"/>
    <w:rsid w:val="183D30C1"/>
    <w:rsid w:val="183D3136"/>
    <w:rsid w:val="183D319B"/>
    <w:rsid w:val="183D31A4"/>
    <w:rsid w:val="183D31EC"/>
    <w:rsid w:val="183D33CF"/>
    <w:rsid w:val="183D33F6"/>
    <w:rsid w:val="183D3454"/>
    <w:rsid w:val="183D34D0"/>
    <w:rsid w:val="183D3509"/>
    <w:rsid w:val="183D35BF"/>
    <w:rsid w:val="183D362E"/>
    <w:rsid w:val="183D36B3"/>
    <w:rsid w:val="183D3777"/>
    <w:rsid w:val="183D3934"/>
    <w:rsid w:val="183D3952"/>
    <w:rsid w:val="183D39D6"/>
    <w:rsid w:val="183D3AC4"/>
    <w:rsid w:val="183D3B1F"/>
    <w:rsid w:val="183D3BCD"/>
    <w:rsid w:val="183D3BDE"/>
    <w:rsid w:val="183D3CB4"/>
    <w:rsid w:val="183D3E30"/>
    <w:rsid w:val="183D3EC5"/>
    <w:rsid w:val="183D408C"/>
    <w:rsid w:val="183D4132"/>
    <w:rsid w:val="183D42FE"/>
    <w:rsid w:val="183D4342"/>
    <w:rsid w:val="183D43B3"/>
    <w:rsid w:val="183D43E3"/>
    <w:rsid w:val="183D441D"/>
    <w:rsid w:val="183D442B"/>
    <w:rsid w:val="183D449B"/>
    <w:rsid w:val="183D44AB"/>
    <w:rsid w:val="183D464A"/>
    <w:rsid w:val="183D46A4"/>
    <w:rsid w:val="183D46A6"/>
    <w:rsid w:val="183D46FE"/>
    <w:rsid w:val="183D472C"/>
    <w:rsid w:val="183D4731"/>
    <w:rsid w:val="183D488C"/>
    <w:rsid w:val="183D4903"/>
    <w:rsid w:val="183D4AF3"/>
    <w:rsid w:val="183D4BE0"/>
    <w:rsid w:val="183D4BE1"/>
    <w:rsid w:val="183D4C1D"/>
    <w:rsid w:val="183D4C30"/>
    <w:rsid w:val="183D4CFD"/>
    <w:rsid w:val="183D4D30"/>
    <w:rsid w:val="183D4D45"/>
    <w:rsid w:val="183D4D66"/>
    <w:rsid w:val="183D4FAD"/>
    <w:rsid w:val="183D4FFF"/>
    <w:rsid w:val="183D5035"/>
    <w:rsid w:val="183D50E3"/>
    <w:rsid w:val="183D50FD"/>
    <w:rsid w:val="183D515C"/>
    <w:rsid w:val="183D51C4"/>
    <w:rsid w:val="183D520F"/>
    <w:rsid w:val="183D522E"/>
    <w:rsid w:val="183D524C"/>
    <w:rsid w:val="183D52D2"/>
    <w:rsid w:val="183D5312"/>
    <w:rsid w:val="183D5313"/>
    <w:rsid w:val="183D532E"/>
    <w:rsid w:val="183D5372"/>
    <w:rsid w:val="183D5382"/>
    <w:rsid w:val="183D53A7"/>
    <w:rsid w:val="183D53CA"/>
    <w:rsid w:val="183D53E3"/>
    <w:rsid w:val="183D54B6"/>
    <w:rsid w:val="183D559D"/>
    <w:rsid w:val="183D55B8"/>
    <w:rsid w:val="183D55F2"/>
    <w:rsid w:val="183D5773"/>
    <w:rsid w:val="183D57FB"/>
    <w:rsid w:val="183D5832"/>
    <w:rsid w:val="183D58A2"/>
    <w:rsid w:val="183D5A02"/>
    <w:rsid w:val="183D5A7E"/>
    <w:rsid w:val="183D5BCF"/>
    <w:rsid w:val="183D5C71"/>
    <w:rsid w:val="183D5D0F"/>
    <w:rsid w:val="183D5D47"/>
    <w:rsid w:val="183D5E20"/>
    <w:rsid w:val="183D5E2F"/>
    <w:rsid w:val="183D5E6B"/>
    <w:rsid w:val="183D5EE1"/>
    <w:rsid w:val="183D5FB3"/>
    <w:rsid w:val="183D6025"/>
    <w:rsid w:val="183D6035"/>
    <w:rsid w:val="183D603A"/>
    <w:rsid w:val="183D60FF"/>
    <w:rsid w:val="183D6113"/>
    <w:rsid w:val="183D611D"/>
    <w:rsid w:val="183D6227"/>
    <w:rsid w:val="183D627E"/>
    <w:rsid w:val="183D62CF"/>
    <w:rsid w:val="183D62FD"/>
    <w:rsid w:val="183D636F"/>
    <w:rsid w:val="183D640A"/>
    <w:rsid w:val="183D6419"/>
    <w:rsid w:val="183D64DD"/>
    <w:rsid w:val="183D6509"/>
    <w:rsid w:val="183D6571"/>
    <w:rsid w:val="183D65DE"/>
    <w:rsid w:val="183D6640"/>
    <w:rsid w:val="183D6665"/>
    <w:rsid w:val="183D67AA"/>
    <w:rsid w:val="183D680E"/>
    <w:rsid w:val="183D6855"/>
    <w:rsid w:val="183D6BFA"/>
    <w:rsid w:val="183D6CA9"/>
    <w:rsid w:val="183D6CC0"/>
    <w:rsid w:val="183D6D54"/>
    <w:rsid w:val="183D6DBB"/>
    <w:rsid w:val="183D6DE6"/>
    <w:rsid w:val="183D6F14"/>
    <w:rsid w:val="183D6F3C"/>
    <w:rsid w:val="183D6F5D"/>
    <w:rsid w:val="183D7043"/>
    <w:rsid w:val="183D7081"/>
    <w:rsid w:val="183D7140"/>
    <w:rsid w:val="183D715E"/>
    <w:rsid w:val="183D7178"/>
    <w:rsid w:val="183D7181"/>
    <w:rsid w:val="183D71AD"/>
    <w:rsid w:val="183D7207"/>
    <w:rsid w:val="183D720D"/>
    <w:rsid w:val="183D7299"/>
    <w:rsid w:val="183D7311"/>
    <w:rsid w:val="183D73F5"/>
    <w:rsid w:val="183D744A"/>
    <w:rsid w:val="183D74C2"/>
    <w:rsid w:val="183D74CC"/>
    <w:rsid w:val="183D764F"/>
    <w:rsid w:val="183D76CD"/>
    <w:rsid w:val="183D7714"/>
    <w:rsid w:val="183D7757"/>
    <w:rsid w:val="183D7760"/>
    <w:rsid w:val="183D7770"/>
    <w:rsid w:val="183D783A"/>
    <w:rsid w:val="183D797C"/>
    <w:rsid w:val="183D7C79"/>
    <w:rsid w:val="183D7C81"/>
    <w:rsid w:val="183D7CD4"/>
    <w:rsid w:val="183D7CFE"/>
    <w:rsid w:val="183D7D34"/>
    <w:rsid w:val="183D7D47"/>
    <w:rsid w:val="183D7D54"/>
    <w:rsid w:val="183D7D62"/>
    <w:rsid w:val="183D7DF4"/>
    <w:rsid w:val="183D7E5D"/>
    <w:rsid w:val="183D7E9B"/>
    <w:rsid w:val="183D7F64"/>
    <w:rsid w:val="183E00E6"/>
    <w:rsid w:val="183E011C"/>
    <w:rsid w:val="183E01BA"/>
    <w:rsid w:val="183E0262"/>
    <w:rsid w:val="183E0267"/>
    <w:rsid w:val="183E02E6"/>
    <w:rsid w:val="183E0315"/>
    <w:rsid w:val="183E039A"/>
    <w:rsid w:val="183E0462"/>
    <w:rsid w:val="183E04D7"/>
    <w:rsid w:val="183E059E"/>
    <w:rsid w:val="183E05F4"/>
    <w:rsid w:val="183E0621"/>
    <w:rsid w:val="183E0688"/>
    <w:rsid w:val="183E07A8"/>
    <w:rsid w:val="183E081F"/>
    <w:rsid w:val="183E0860"/>
    <w:rsid w:val="183E0925"/>
    <w:rsid w:val="183E09ED"/>
    <w:rsid w:val="183E0A14"/>
    <w:rsid w:val="183E0B89"/>
    <w:rsid w:val="183E0C60"/>
    <w:rsid w:val="183E0D21"/>
    <w:rsid w:val="183E0E23"/>
    <w:rsid w:val="183E0E52"/>
    <w:rsid w:val="183E0EBC"/>
    <w:rsid w:val="183E100B"/>
    <w:rsid w:val="183E10B6"/>
    <w:rsid w:val="183E10E9"/>
    <w:rsid w:val="183E1201"/>
    <w:rsid w:val="183E12F9"/>
    <w:rsid w:val="183E1337"/>
    <w:rsid w:val="183E139A"/>
    <w:rsid w:val="183E147E"/>
    <w:rsid w:val="183E14AF"/>
    <w:rsid w:val="183E150F"/>
    <w:rsid w:val="183E1570"/>
    <w:rsid w:val="183E16AC"/>
    <w:rsid w:val="183E1730"/>
    <w:rsid w:val="183E17DD"/>
    <w:rsid w:val="183E186F"/>
    <w:rsid w:val="183E189B"/>
    <w:rsid w:val="183E18CA"/>
    <w:rsid w:val="183E190C"/>
    <w:rsid w:val="183E19A4"/>
    <w:rsid w:val="183E1A35"/>
    <w:rsid w:val="183E1A7A"/>
    <w:rsid w:val="183E1AD0"/>
    <w:rsid w:val="183E1B58"/>
    <w:rsid w:val="183E1C17"/>
    <w:rsid w:val="183E1C54"/>
    <w:rsid w:val="183E1D63"/>
    <w:rsid w:val="183E1E06"/>
    <w:rsid w:val="183E1EB7"/>
    <w:rsid w:val="183E1F15"/>
    <w:rsid w:val="183E1F54"/>
    <w:rsid w:val="183E1F6D"/>
    <w:rsid w:val="183E1FB5"/>
    <w:rsid w:val="183E1FB6"/>
    <w:rsid w:val="183E2025"/>
    <w:rsid w:val="183E2073"/>
    <w:rsid w:val="183E2155"/>
    <w:rsid w:val="183E23D9"/>
    <w:rsid w:val="183E245B"/>
    <w:rsid w:val="183E24A8"/>
    <w:rsid w:val="183E258D"/>
    <w:rsid w:val="183E25A8"/>
    <w:rsid w:val="183E25B7"/>
    <w:rsid w:val="183E2668"/>
    <w:rsid w:val="183E26AC"/>
    <w:rsid w:val="183E27AE"/>
    <w:rsid w:val="183E27D3"/>
    <w:rsid w:val="183E27E9"/>
    <w:rsid w:val="183E2855"/>
    <w:rsid w:val="183E2885"/>
    <w:rsid w:val="183E288F"/>
    <w:rsid w:val="183E28B3"/>
    <w:rsid w:val="183E28D7"/>
    <w:rsid w:val="183E2908"/>
    <w:rsid w:val="183E29A8"/>
    <w:rsid w:val="183E2A6D"/>
    <w:rsid w:val="183E2B2C"/>
    <w:rsid w:val="183E2BD4"/>
    <w:rsid w:val="183E2C4D"/>
    <w:rsid w:val="183E2CED"/>
    <w:rsid w:val="183E2DA4"/>
    <w:rsid w:val="183E2E3A"/>
    <w:rsid w:val="183E2E8B"/>
    <w:rsid w:val="183E2F05"/>
    <w:rsid w:val="183E2FC3"/>
    <w:rsid w:val="183E3009"/>
    <w:rsid w:val="183E3076"/>
    <w:rsid w:val="183E312E"/>
    <w:rsid w:val="183E3260"/>
    <w:rsid w:val="183E3375"/>
    <w:rsid w:val="183E3479"/>
    <w:rsid w:val="183E352E"/>
    <w:rsid w:val="183E3545"/>
    <w:rsid w:val="183E358A"/>
    <w:rsid w:val="183E3651"/>
    <w:rsid w:val="183E37B9"/>
    <w:rsid w:val="183E3958"/>
    <w:rsid w:val="183E39A4"/>
    <w:rsid w:val="183E3A0E"/>
    <w:rsid w:val="183E3A5E"/>
    <w:rsid w:val="183E3AA3"/>
    <w:rsid w:val="183E3AE2"/>
    <w:rsid w:val="183E3B89"/>
    <w:rsid w:val="183E3C86"/>
    <w:rsid w:val="183E3DBA"/>
    <w:rsid w:val="183E3DF6"/>
    <w:rsid w:val="183E3E4D"/>
    <w:rsid w:val="183E3E8F"/>
    <w:rsid w:val="183E3F18"/>
    <w:rsid w:val="183E4000"/>
    <w:rsid w:val="183E4052"/>
    <w:rsid w:val="183E4134"/>
    <w:rsid w:val="183E413A"/>
    <w:rsid w:val="183E415F"/>
    <w:rsid w:val="183E4186"/>
    <w:rsid w:val="183E4282"/>
    <w:rsid w:val="183E433C"/>
    <w:rsid w:val="183E43D6"/>
    <w:rsid w:val="183E43E8"/>
    <w:rsid w:val="183E4597"/>
    <w:rsid w:val="183E45AF"/>
    <w:rsid w:val="183E4600"/>
    <w:rsid w:val="183E4651"/>
    <w:rsid w:val="183E46AE"/>
    <w:rsid w:val="183E47B3"/>
    <w:rsid w:val="183E4836"/>
    <w:rsid w:val="183E4851"/>
    <w:rsid w:val="183E49B6"/>
    <w:rsid w:val="183E4C57"/>
    <w:rsid w:val="183E4DAA"/>
    <w:rsid w:val="183E4E1A"/>
    <w:rsid w:val="183E4EC6"/>
    <w:rsid w:val="183E5002"/>
    <w:rsid w:val="183E503B"/>
    <w:rsid w:val="183E51E6"/>
    <w:rsid w:val="183E51FD"/>
    <w:rsid w:val="183E5232"/>
    <w:rsid w:val="183E526E"/>
    <w:rsid w:val="183E52A4"/>
    <w:rsid w:val="183E52C6"/>
    <w:rsid w:val="183E5343"/>
    <w:rsid w:val="183E53F9"/>
    <w:rsid w:val="183E5415"/>
    <w:rsid w:val="183E550D"/>
    <w:rsid w:val="183E5570"/>
    <w:rsid w:val="183E5654"/>
    <w:rsid w:val="183E5664"/>
    <w:rsid w:val="183E5695"/>
    <w:rsid w:val="183E5827"/>
    <w:rsid w:val="183E5832"/>
    <w:rsid w:val="183E590E"/>
    <w:rsid w:val="183E59DF"/>
    <w:rsid w:val="183E5A0E"/>
    <w:rsid w:val="183E5A74"/>
    <w:rsid w:val="183E5AD5"/>
    <w:rsid w:val="183E5B0B"/>
    <w:rsid w:val="183E5B85"/>
    <w:rsid w:val="183E5C5C"/>
    <w:rsid w:val="183E5D27"/>
    <w:rsid w:val="183E5D68"/>
    <w:rsid w:val="183E5DE0"/>
    <w:rsid w:val="183E5E56"/>
    <w:rsid w:val="183E5E82"/>
    <w:rsid w:val="183E5F32"/>
    <w:rsid w:val="183E5F5A"/>
    <w:rsid w:val="183E5FA3"/>
    <w:rsid w:val="183E5FDD"/>
    <w:rsid w:val="183E6024"/>
    <w:rsid w:val="183E6050"/>
    <w:rsid w:val="183E60BF"/>
    <w:rsid w:val="183E60D1"/>
    <w:rsid w:val="183E6127"/>
    <w:rsid w:val="183E6168"/>
    <w:rsid w:val="183E62E9"/>
    <w:rsid w:val="183E6435"/>
    <w:rsid w:val="183E6494"/>
    <w:rsid w:val="183E653B"/>
    <w:rsid w:val="183E65A1"/>
    <w:rsid w:val="183E65B4"/>
    <w:rsid w:val="183E65C1"/>
    <w:rsid w:val="183E65D9"/>
    <w:rsid w:val="183E66BA"/>
    <w:rsid w:val="183E66CA"/>
    <w:rsid w:val="183E66F5"/>
    <w:rsid w:val="183E68E7"/>
    <w:rsid w:val="183E68F6"/>
    <w:rsid w:val="183E69C3"/>
    <w:rsid w:val="183E69EC"/>
    <w:rsid w:val="183E6A22"/>
    <w:rsid w:val="183E6B81"/>
    <w:rsid w:val="183E6DB9"/>
    <w:rsid w:val="183E6E04"/>
    <w:rsid w:val="183E6E34"/>
    <w:rsid w:val="183E6EEA"/>
    <w:rsid w:val="183E6F7B"/>
    <w:rsid w:val="183E70D1"/>
    <w:rsid w:val="183E714E"/>
    <w:rsid w:val="183E719C"/>
    <w:rsid w:val="183E71B0"/>
    <w:rsid w:val="183E7210"/>
    <w:rsid w:val="183E727E"/>
    <w:rsid w:val="183E7284"/>
    <w:rsid w:val="183E734B"/>
    <w:rsid w:val="183E736B"/>
    <w:rsid w:val="183E73A8"/>
    <w:rsid w:val="183E73B8"/>
    <w:rsid w:val="183E73CE"/>
    <w:rsid w:val="183E73E0"/>
    <w:rsid w:val="183E7453"/>
    <w:rsid w:val="183E74AD"/>
    <w:rsid w:val="183E75A0"/>
    <w:rsid w:val="183E760C"/>
    <w:rsid w:val="183E765B"/>
    <w:rsid w:val="183E7ABA"/>
    <w:rsid w:val="183E7B9D"/>
    <w:rsid w:val="183E7C38"/>
    <w:rsid w:val="183E7C49"/>
    <w:rsid w:val="183E7CB6"/>
    <w:rsid w:val="183E7CC0"/>
    <w:rsid w:val="183E7D95"/>
    <w:rsid w:val="183E7F77"/>
    <w:rsid w:val="183E7F81"/>
    <w:rsid w:val="183E7FE6"/>
    <w:rsid w:val="183F00C1"/>
    <w:rsid w:val="183F0333"/>
    <w:rsid w:val="183F036E"/>
    <w:rsid w:val="183F03BF"/>
    <w:rsid w:val="183F04C5"/>
    <w:rsid w:val="183F0564"/>
    <w:rsid w:val="183F0645"/>
    <w:rsid w:val="183F068F"/>
    <w:rsid w:val="183F0782"/>
    <w:rsid w:val="183F07D3"/>
    <w:rsid w:val="183F088F"/>
    <w:rsid w:val="183F0BD8"/>
    <w:rsid w:val="183F0BFD"/>
    <w:rsid w:val="183F0C4C"/>
    <w:rsid w:val="183F0CE5"/>
    <w:rsid w:val="183F0D64"/>
    <w:rsid w:val="183F0DC9"/>
    <w:rsid w:val="183F0E2A"/>
    <w:rsid w:val="183F0E36"/>
    <w:rsid w:val="183F0EB3"/>
    <w:rsid w:val="183F0FF3"/>
    <w:rsid w:val="183F10A0"/>
    <w:rsid w:val="183F12D4"/>
    <w:rsid w:val="183F13A4"/>
    <w:rsid w:val="183F13BE"/>
    <w:rsid w:val="183F13D1"/>
    <w:rsid w:val="183F1489"/>
    <w:rsid w:val="183F14AB"/>
    <w:rsid w:val="183F1520"/>
    <w:rsid w:val="183F16DC"/>
    <w:rsid w:val="183F1749"/>
    <w:rsid w:val="183F1836"/>
    <w:rsid w:val="183F187D"/>
    <w:rsid w:val="183F18A0"/>
    <w:rsid w:val="183F1A75"/>
    <w:rsid w:val="183F1AD2"/>
    <w:rsid w:val="183F1B24"/>
    <w:rsid w:val="183F1BB4"/>
    <w:rsid w:val="183F1C8A"/>
    <w:rsid w:val="183F1D07"/>
    <w:rsid w:val="183F1D26"/>
    <w:rsid w:val="183F1DC7"/>
    <w:rsid w:val="183F1E75"/>
    <w:rsid w:val="183F1ECB"/>
    <w:rsid w:val="183F1F62"/>
    <w:rsid w:val="183F1F95"/>
    <w:rsid w:val="183F1FB3"/>
    <w:rsid w:val="183F1FB6"/>
    <w:rsid w:val="183F20C6"/>
    <w:rsid w:val="183F2160"/>
    <w:rsid w:val="183F21F5"/>
    <w:rsid w:val="183F2220"/>
    <w:rsid w:val="183F222A"/>
    <w:rsid w:val="183F224A"/>
    <w:rsid w:val="183F2372"/>
    <w:rsid w:val="183F2384"/>
    <w:rsid w:val="183F23BF"/>
    <w:rsid w:val="183F2405"/>
    <w:rsid w:val="183F245D"/>
    <w:rsid w:val="183F2500"/>
    <w:rsid w:val="183F2508"/>
    <w:rsid w:val="183F2553"/>
    <w:rsid w:val="183F25C5"/>
    <w:rsid w:val="183F25F3"/>
    <w:rsid w:val="183F271D"/>
    <w:rsid w:val="183F2835"/>
    <w:rsid w:val="183F283C"/>
    <w:rsid w:val="183F2897"/>
    <w:rsid w:val="183F2938"/>
    <w:rsid w:val="183F2969"/>
    <w:rsid w:val="183F2A2E"/>
    <w:rsid w:val="183F2A83"/>
    <w:rsid w:val="183F2B71"/>
    <w:rsid w:val="183F2C35"/>
    <w:rsid w:val="183F2C57"/>
    <w:rsid w:val="183F2C7A"/>
    <w:rsid w:val="183F2C94"/>
    <w:rsid w:val="183F2CC4"/>
    <w:rsid w:val="183F2CCD"/>
    <w:rsid w:val="183F2CDF"/>
    <w:rsid w:val="183F2D58"/>
    <w:rsid w:val="183F2EBB"/>
    <w:rsid w:val="183F2F48"/>
    <w:rsid w:val="183F2FB0"/>
    <w:rsid w:val="183F2FBB"/>
    <w:rsid w:val="183F2FD5"/>
    <w:rsid w:val="183F2FF5"/>
    <w:rsid w:val="183F30CE"/>
    <w:rsid w:val="183F3122"/>
    <w:rsid w:val="183F3203"/>
    <w:rsid w:val="183F3252"/>
    <w:rsid w:val="183F325E"/>
    <w:rsid w:val="183F3363"/>
    <w:rsid w:val="183F3370"/>
    <w:rsid w:val="183F3407"/>
    <w:rsid w:val="183F351F"/>
    <w:rsid w:val="183F358B"/>
    <w:rsid w:val="183F35DF"/>
    <w:rsid w:val="183F37FD"/>
    <w:rsid w:val="183F381D"/>
    <w:rsid w:val="183F3837"/>
    <w:rsid w:val="183F39BB"/>
    <w:rsid w:val="183F39BD"/>
    <w:rsid w:val="183F3AB0"/>
    <w:rsid w:val="183F3AB7"/>
    <w:rsid w:val="183F3B94"/>
    <w:rsid w:val="183F3BF5"/>
    <w:rsid w:val="183F3C29"/>
    <w:rsid w:val="183F3C69"/>
    <w:rsid w:val="183F3D04"/>
    <w:rsid w:val="183F3E2C"/>
    <w:rsid w:val="183F3E5F"/>
    <w:rsid w:val="183F3FB9"/>
    <w:rsid w:val="183F3FBD"/>
    <w:rsid w:val="183F40DE"/>
    <w:rsid w:val="183F4142"/>
    <w:rsid w:val="183F4197"/>
    <w:rsid w:val="183F41BF"/>
    <w:rsid w:val="183F4502"/>
    <w:rsid w:val="183F4646"/>
    <w:rsid w:val="183F46CF"/>
    <w:rsid w:val="183F4712"/>
    <w:rsid w:val="183F47FF"/>
    <w:rsid w:val="183F4802"/>
    <w:rsid w:val="183F4873"/>
    <w:rsid w:val="183F48E6"/>
    <w:rsid w:val="183F4AAA"/>
    <w:rsid w:val="183F4AC6"/>
    <w:rsid w:val="183F4B7D"/>
    <w:rsid w:val="183F4BF5"/>
    <w:rsid w:val="183F4C81"/>
    <w:rsid w:val="183F4D5E"/>
    <w:rsid w:val="183F4EBD"/>
    <w:rsid w:val="183F4EBE"/>
    <w:rsid w:val="183F4EF9"/>
    <w:rsid w:val="183F4F53"/>
    <w:rsid w:val="183F5049"/>
    <w:rsid w:val="183F504D"/>
    <w:rsid w:val="183F5083"/>
    <w:rsid w:val="183F5101"/>
    <w:rsid w:val="183F510D"/>
    <w:rsid w:val="183F51C6"/>
    <w:rsid w:val="183F5241"/>
    <w:rsid w:val="183F525B"/>
    <w:rsid w:val="183F52B3"/>
    <w:rsid w:val="183F5328"/>
    <w:rsid w:val="183F5481"/>
    <w:rsid w:val="183F556A"/>
    <w:rsid w:val="183F556C"/>
    <w:rsid w:val="183F55FE"/>
    <w:rsid w:val="183F5680"/>
    <w:rsid w:val="183F56D3"/>
    <w:rsid w:val="183F56E9"/>
    <w:rsid w:val="183F58FF"/>
    <w:rsid w:val="183F5962"/>
    <w:rsid w:val="183F5AE5"/>
    <w:rsid w:val="183F5B3A"/>
    <w:rsid w:val="183F5CB2"/>
    <w:rsid w:val="183F5CF5"/>
    <w:rsid w:val="183F5D13"/>
    <w:rsid w:val="183F5D6B"/>
    <w:rsid w:val="183F5E24"/>
    <w:rsid w:val="183F5E9F"/>
    <w:rsid w:val="183F5F7A"/>
    <w:rsid w:val="183F5FAC"/>
    <w:rsid w:val="183F602E"/>
    <w:rsid w:val="183F6123"/>
    <w:rsid w:val="183F618F"/>
    <w:rsid w:val="183F6228"/>
    <w:rsid w:val="183F62DC"/>
    <w:rsid w:val="183F638F"/>
    <w:rsid w:val="183F6400"/>
    <w:rsid w:val="183F6456"/>
    <w:rsid w:val="183F6531"/>
    <w:rsid w:val="183F660A"/>
    <w:rsid w:val="183F6643"/>
    <w:rsid w:val="183F6650"/>
    <w:rsid w:val="183F6661"/>
    <w:rsid w:val="183F66A6"/>
    <w:rsid w:val="183F66B7"/>
    <w:rsid w:val="183F66C6"/>
    <w:rsid w:val="183F6788"/>
    <w:rsid w:val="183F690E"/>
    <w:rsid w:val="183F69E2"/>
    <w:rsid w:val="183F69E8"/>
    <w:rsid w:val="183F6A6B"/>
    <w:rsid w:val="183F6ABC"/>
    <w:rsid w:val="183F6B57"/>
    <w:rsid w:val="183F6D35"/>
    <w:rsid w:val="183F6D40"/>
    <w:rsid w:val="183F6D45"/>
    <w:rsid w:val="183F6D88"/>
    <w:rsid w:val="183F6DF3"/>
    <w:rsid w:val="183F6E26"/>
    <w:rsid w:val="183F6E39"/>
    <w:rsid w:val="183F6E4E"/>
    <w:rsid w:val="183F6E82"/>
    <w:rsid w:val="183F6FBF"/>
    <w:rsid w:val="183F7011"/>
    <w:rsid w:val="183F7056"/>
    <w:rsid w:val="183F708D"/>
    <w:rsid w:val="183F70A0"/>
    <w:rsid w:val="183F7209"/>
    <w:rsid w:val="183F720B"/>
    <w:rsid w:val="183F72E9"/>
    <w:rsid w:val="183F733C"/>
    <w:rsid w:val="183F7479"/>
    <w:rsid w:val="183F7527"/>
    <w:rsid w:val="183F7587"/>
    <w:rsid w:val="183F7653"/>
    <w:rsid w:val="183F76F6"/>
    <w:rsid w:val="183F7719"/>
    <w:rsid w:val="183F77D0"/>
    <w:rsid w:val="183F77E0"/>
    <w:rsid w:val="183F7933"/>
    <w:rsid w:val="183F794B"/>
    <w:rsid w:val="183F79DC"/>
    <w:rsid w:val="183F7A01"/>
    <w:rsid w:val="183F7AFC"/>
    <w:rsid w:val="183F7B67"/>
    <w:rsid w:val="183F7BEF"/>
    <w:rsid w:val="183F7C27"/>
    <w:rsid w:val="183F7C48"/>
    <w:rsid w:val="183F7C4A"/>
    <w:rsid w:val="183F7CEA"/>
    <w:rsid w:val="183F7CF0"/>
    <w:rsid w:val="183F7DA3"/>
    <w:rsid w:val="183F7E4D"/>
    <w:rsid w:val="183F7E70"/>
    <w:rsid w:val="183F7EC5"/>
    <w:rsid w:val="183F7F6D"/>
    <w:rsid w:val="183F7F95"/>
    <w:rsid w:val="18400006"/>
    <w:rsid w:val="184000CC"/>
    <w:rsid w:val="184001CE"/>
    <w:rsid w:val="18400295"/>
    <w:rsid w:val="184002B1"/>
    <w:rsid w:val="184002D1"/>
    <w:rsid w:val="184002E2"/>
    <w:rsid w:val="1840035C"/>
    <w:rsid w:val="1840037A"/>
    <w:rsid w:val="18400452"/>
    <w:rsid w:val="18400481"/>
    <w:rsid w:val="184004E4"/>
    <w:rsid w:val="184005C4"/>
    <w:rsid w:val="18400614"/>
    <w:rsid w:val="184006EA"/>
    <w:rsid w:val="18400706"/>
    <w:rsid w:val="1840074B"/>
    <w:rsid w:val="18400750"/>
    <w:rsid w:val="184007A5"/>
    <w:rsid w:val="184007CE"/>
    <w:rsid w:val="1840093C"/>
    <w:rsid w:val="184009EA"/>
    <w:rsid w:val="18400A92"/>
    <w:rsid w:val="18400AC5"/>
    <w:rsid w:val="18400B64"/>
    <w:rsid w:val="18400BC9"/>
    <w:rsid w:val="18400CF4"/>
    <w:rsid w:val="18400D87"/>
    <w:rsid w:val="18400DF9"/>
    <w:rsid w:val="18400F1C"/>
    <w:rsid w:val="18400FBB"/>
    <w:rsid w:val="18401154"/>
    <w:rsid w:val="18401194"/>
    <w:rsid w:val="184011BD"/>
    <w:rsid w:val="18401249"/>
    <w:rsid w:val="18401267"/>
    <w:rsid w:val="1840128A"/>
    <w:rsid w:val="18401290"/>
    <w:rsid w:val="1840129D"/>
    <w:rsid w:val="184012B4"/>
    <w:rsid w:val="184012F8"/>
    <w:rsid w:val="18401338"/>
    <w:rsid w:val="184014B6"/>
    <w:rsid w:val="184014C2"/>
    <w:rsid w:val="1840151F"/>
    <w:rsid w:val="18401554"/>
    <w:rsid w:val="1840159C"/>
    <w:rsid w:val="184015A0"/>
    <w:rsid w:val="184015C2"/>
    <w:rsid w:val="184015EC"/>
    <w:rsid w:val="184015FC"/>
    <w:rsid w:val="1840168F"/>
    <w:rsid w:val="1840182E"/>
    <w:rsid w:val="18401875"/>
    <w:rsid w:val="184019D6"/>
    <w:rsid w:val="18401AAA"/>
    <w:rsid w:val="18401B35"/>
    <w:rsid w:val="18401B7B"/>
    <w:rsid w:val="18401BE3"/>
    <w:rsid w:val="18401C15"/>
    <w:rsid w:val="18401C72"/>
    <w:rsid w:val="18401CC7"/>
    <w:rsid w:val="18401D70"/>
    <w:rsid w:val="18401EB3"/>
    <w:rsid w:val="18401EB9"/>
    <w:rsid w:val="18401F68"/>
    <w:rsid w:val="18401FF3"/>
    <w:rsid w:val="18402059"/>
    <w:rsid w:val="18402088"/>
    <w:rsid w:val="184020F1"/>
    <w:rsid w:val="1840213D"/>
    <w:rsid w:val="18402235"/>
    <w:rsid w:val="18402318"/>
    <w:rsid w:val="1840233E"/>
    <w:rsid w:val="18402429"/>
    <w:rsid w:val="184024AD"/>
    <w:rsid w:val="18402504"/>
    <w:rsid w:val="18402522"/>
    <w:rsid w:val="1840258C"/>
    <w:rsid w:val="184025A6"/>
    <w:rsid w:val="184025FF"/>
    <w:rsid w:val="18402614"/>
    <w:rsid w:val="1840266E"/>
    <w:rsid w:val="18402670"/>
    <w:rsid w:val="184026D6"/>
    <w:rsid w:val="184026F7"/>
    <w:rsid w:val="18402737"/>
    <w:rsid w:val="184027BC"/>
    <w:rsid w:val="18402A40"/>
    <w:rsid w:val="18402B27"/>
    <w:rsid w:val="18402B37"/>
    <w:rsid w:val="18402BA5"/>
    <w:rsid w:val="18402C3D"/>
    <w:rsid w:val="18402D48"/>
    <w:rsid w:val="18402DEE"/>
    <w:rsid w:val="18402E71"/>
    <w:rsid w:val="18403084"/>
    <w:rsid w:val="184030AE"/>
    <w:rsid w:val="184030C9"/>
    <w:rsid w:val="184030CE"/>
    <w:rsid w:val="18403147"/>
    <w:rsid w:val="18403160"/>
    <w:rsid w:val="18403173"/>
    <w:rsid w:val="18403198"/>
    <w:rsid w:val="1840327B"/>
    <w:rsid w:val="1840327E"/>
    <w:rsid w:val="1840336D"/>
    <w:rsid w:val="184033E9"/>
    <w:rsid w:val="18403446"/>
    <w:rsid w:val="1840347B"/>
    <w:rsid w:val="184034A7"/>
    <w:rsid w:val="18403519"/>
    <w:rsid w:val="1840352D"/>
    <w:rsid w:val="1840354A"/>
    <w:rsid w:val="184035BE"/>
    <w:rsid w:val="18403615"/>
    <w:rsid w:val="18403627"/>
    <w:rsid w:val="18403632"/>
    <w:rsid w:val="18403640"/>
    <w:rsid w:val="18403653"/>
    <w:rsid w:val="184036D4"/>
    <w:rsid w:val="184036EA"/>
    <w:rsid w:val="184037F5"/>
    <w:rsid w:val="184037FE"/>
    <w:rsid w:val="184038D3"/>
    <w:rsid w:val="1840394D"/>
    <w:rsid w:val="184039C1"/>
    <w:rsid w:val="184039DE"/>
    <w:rsid w:val="184039DF"/>
    <w:rsid w:val="18403ABE"/>
    <w:rsid w:val="18403BAB"/>
    <w:rsid w:val="18403C3C"/>
    <w:rsid w:val="18403CBC"/>
    <w:rsid w:val="18403D12"/>
    <w:rsid w:val="18403D62"/>
    <w:rsid w:val="18403DAF"/>
    <w:rsid w:val="18404002"/>
    <w:rsid w:val="184040DD"/>
    <w:rsid w:val="184040F6"/>
    <w:rsid w:val="18404190"/>
    <w:rsid w:val="184041C2"/>
    <w:rsid w:val="1840424C"/>
    <w:rsid w:val="1840436E"/>
    <w:rsid w:val="1840440F"/>
    <w:rsid w:val="184044DE"/>
    <w:rsid w:val="184045BA"/>
    <w:rsid w:val="184045CD"/>
    <w:rsid w:val="1840462F"/>
    <w:rsid w:val="18404669"/>
    <w:rsid w:val="18404708"/>
    <w:rsid w:val="1840474C"/>
    <w:rsid w:val="184047A4"/>
    <w:rsid w:val="184047F2"/>
    <w:rsid w:val="18404878"/>
    <w:rsid w:val="1840497E"/>
    <w:rsid w:val="18404A3F"/>
    <w:rsid w:val="18404ABD"/>
    <w:rsid w:val="18404B10"/>
    <w:rsid w:val="18404BA1"/>
    <w:rsid w:val="18404BD9"/>
    <w:rsid w:val="18404C94"/>
    <w:rsid w:val="18404D3D"/>
    <w:rsid w:val="18404D9F"/>
    <w:rsid w:val="18404DF9"/>
    <w:rsid w:val="18404E24"/>
    <w:rsid w:val="18404E26"/>
    <w:rsid w:val="18404E48"/>
    <w:rsid w:val="18404E67"/>
    <w:rsid w:val="18404FED"/>
    <w:rsid w:val="18405159"/>
    <w:rsid w:val="18405221"/>
    <w:rsid w:val="1840525E"/>
    <w:rsid w:val="18405266"/>
    <w:rsid w:val="18405390"/>
    <w:rsid w:val="18405424"/>
    <w:rsid w:val="18405432"/>
    <w:rsid w:val="1840544C"/>
    <w:rsid w:val="18405462"/>
    <w:rsid w:val="18405586"/>
    <w:rsid w:val="184056C6"/>
    <w:rsid w:val="18405901"/>
    <w:rsid w:val="18405A8B"/>
    <w:rsid w:val="18405AE7"/>
    <w:rsid w:val="18405B31"/>
    <w:rsid w:val="18405B51"/>
    <w:rsid w:val="18405C95"/>
    <w:rsid w:val="18405CDC"/>
    <w:rsid w:val="18405D4D"/>
    <w:rsid w:val="18405D69"/>
    <w:rsid w:val="18405E01"/>
    <w:rsid w:val="18405E3E"/>
    <w:rsid w:val="18405E5D"/>
    <w:rsid w:val="18405EA9"/>
    <w:rsid w:val="18405ECB"/>
    <w:rsid w:val="18405F5F"/>
    <w:rsid w:val="18405FB8"/>
    <w:rsid w:val="184060AA"/>
    <w:rsid w:val="184060C0"/>
    <w:rsid w:val="184060C7"/>
    <w:rsid w:val="184060F9"/>
    <w:rsid w:val="18406100"/>
    <w:rsid w:val="18406118"/>
    <w:rsid w:val="18406178"/>
    <w:rsid w:val="184061DE"/>
    <w:rsid w:val="184062CD"/>
    <w:rsid w:val="184062E2"/>
    <w:rsid w:val="184064AD"/>
    <w:rsid w:val="184064B8"/>
    <w:rsid w:val="1840665F"/>
    <w:rsid w:val="184066A9"/>
    <w:rsid w:val="1840678A"/>
    <w:rsid w:val="1840679C"/>
    <w:rsid w:val="184067BF"/>
    <w:rsid w:val="18406858"/>
    <w:rsid w:val="18406867"/>
    <w:rsid w:val="18406878"/>
    <w:rsid w:val="184068AF"/>
    <w:rsid w:val="18406978"/>
    <w:rsid w:val="184069B2"/>
    <w:rsid w:val="18406BE8"/>
    <w:rsid w:val="18406C12"/>
    <w:rsid w:val="18406CCA"/>
    <w:rsid w:val="18406D98"/>
    <w:rsid w:val="18406EE0"/>
    <w:rsid w:val="18406F5A"/>
    <w:rsid w:val="18406F9A"/>
    <w:rsid w:val="1840705A"/>
    <w:rsid w:val="18407108"/>
    <w:rsid w:val="18407203"/>
    <w:rsid w:val="18407225"/>
    <w:rsid w:val="1840729E"/>
    <w:rsid w:val="18407315"/>
    <w:rsid w:val="1840742E"/>
    <w:rsid w:val="18407580"/>
    <w:rsid w:val="1840763E"/>
    <w:rsid w:val="18407667"/>
    <w:rsid w:val="184076F8"/>
    <w:rsid w:val="1840775F"/>
    <w:rsid w:val="184077DF"/>
    <w:rsid w:val="18407809"/>
    <w:rsid w:val="18407858"/>
    <w:rsid w:val="18407997"/>
    <w:rsid w:val="1840799C"/>
    <w:rsid w:val="184079C0"/>
    <w:rsid w:val="18407A03"/>
    <w:rsid w:val="18407A3D"/>
    <w:rsid w:val="18407A52"/>
    <w:rsid w:val="18407B6F"/>
    <w:rsid w:val="18407B71"/>
    <w:rsid w:val="18407C2E"/>
    <w:rsid w:val="18407D07"/>
    <w:rsid w:val="18407D13"/>
    <w:rsid w:val="18407D33"/>
    <w:rsid w:val="18407D84"/>
    <w:rsid w:val="18407DE8"/>
    <w:rsid w:val="18407DF1"/>
    <w:rsid w:val="18407DFE"/>
    <w:rsid w:val="18407E3F"/>
    <w:rsid w:val="18407E77"/>
    <w:rsid w:val="18407E80"/>
    <w:rsid w:val="18407EB4"/>
    <w:rsid w:val="18407F8A"/>
    <w:rsid w:val="18407F9C"/>
    <w:rsid w:val="18407FD3"/>
    <w:rsid w:val="18407FE8"/>
    <w:rsid w:val="18407FEA"/>
    <w:rsid w:val="18410001"/>
    <w:rsid w:val="18410077"/>
    <w:rsid w:val="18410081"/>
    <w:rsid w:val="184100B3"/>
    <w:rsid w:val="184100D3"/>
    <w:rsid w:val="184100F7"/>
    <w:rsid w:val="18410128"/>
    <w:rsid w:val="184101E3"/>
    <w:rsid w:val="184103CE"/>
    <w:rsid w:val="184103F9"/>
    <w:rsid w:val="1841043C"/>
    <w:rsid w:val="1841046F"/>
    <w:rsid w:val="184104E4"/>
    <w:rsid w:val="1841058F"/>
    <w:rsid w:val="184105AE"/>
    <w:rsid w:val="1841060B"/>
    <w:rsid w:val="18410636"/>
    <w:rsid w:val="18410675"/>
    <w:rsid w:val="184106F0"/>
    <w:rsid w:val="18410780"/>
    <w:rsid w:val="184108C3"/>
    <w:rsid w:val="1841094B"/>
    <w:rsid w:val="184109D4"/>
    <w:rsid w:val="184109EB"/>
    <w:rsid w:val="184109FE"/>
    <w:rsid w:val="18410AF0"/>
    <w:rsid w:val="18410AF2"/>
    <w:rsid w:val="18410AF4"/>
    <w:rsid w:val="18410B2E"/>
    <w:rsid w:val="18410BDD"/>
    <w:rsid w:val="18410BEA"/>
    <w:rsid w:val="18410CBC"/>
    <w:rsid w:val="18410D1F"/>
    <w:rsid w:val="18410D97"/>
    <w:rsid w:val="18410E28"/>
    <w:rsid w:val="18410E47"/>
    <w:rsid w:val="18410ED2"/>
    <w:rsid w:val="18410F1E"/>
    <w:rsid w:val="18410F55"/>
    <w:rsid w:val="1841105B"/>
    <w:rsid w:val="184110F9"/>
    <w:rsid w:val="1841138A"/>
    <w:rsid w:val="184113B8"/>
    <w:rsid w:val="18411475"/>
    <w:rsid w:val="18411486"/>
    <w:rsid w:val="184114E1"/>
    <w:rsid w:val="184115FB"/>
    <w:rsid w:val="18411670"/>
    <w:rsid w:val="18411689"/>
    <w:rsid w:val="184117B9"/>
    <w:rsid w:val="184117D2"/>
    <w:rsid w:val="184117F4"/>
    <w:rsid w:val="18411862"/>
    <w:rsid w:val="18411952"/>
    <w:rsid w:val="184119BA"/>
    <w:rsid w:val="18411B34"/>
    <w:rsid w:val="18411B4D"/>
    <w:rsid w:val="18411BB8"/>
    <w:rsid w:val="18411BD6"/>
    <w:rsid w:val="18411C4E"/>
    <w:rsid w:val="18411D48"/>
    <w:rsid w:val="18411E47"/>
    <w:rsid w:val="18411E87"/>
    <w:rsid w:val="18411FD0"/>
    <w:rsid w:val="18412016"/>
    <w:rsid w:val="1841209D"/>
    <w:rsid w:val="184120BC"/>
    <w:rsid w:val="18412138"/>
    <w:rsid w:val="18412215"/>
    <w:rsid w:val="18412256"/>
    <w:rsid w:val="1841225D"/>
    <w:rsid w:val="184123C5"/>
    <w:rsid w:val="18412492"/>
    <w:rsid w:val="184124CC"/>
    <w:rsid w:val="18412502"/>
    <w:rsid w:val="18412532"/>
    <w:rsid w:val="1841261A"/>
    <w:rsid w:val="18412656"/>
    <w:rsid w:val="18412715"/>
    <w:rsid w:val="18412716"/>
    <w:rsid w:val="18412768"/>
    <w:rsid w:val="184127CA"/>
    <w:rsid w:val="18412808"/>
    <w:rsid w:val="18412842"/>
    <w:rsid w:val="184128DE"/>
    <w:rsid w:val="1841292B"/>
    <w:rsid w:val="18412953"/>
    <w:rsid w:val="18412985"/>
    <w:rsid w:val="184129BE"/>
    <w:rsid w:val="18412A19"/>
    <w:rsid w:val="18412A56"/>
    <w:rsid w:val="18412A9B"/>
    <w:rsid w:val="18412AF9"/>
    <w:rsid w:val="18412BBB"/>
    <w:rsid w:val="18412BE0"/>
    <w:rsid w:val="18412C2A"/>
    <w:rsid w:val="18412CA3"/>
    <w:rsid w:val="18412D1D"/>
    <w:rsid w:val="18412E63"/>
    <w:rsid w:val="18412E88"/>
    <w:rsid w:val="18412EB1"/>
    <w:rsid w:val="18412F35"/>
    <w:rsid w:val="18412FC2"/>
    <w:rsid w:val="18412FE3"/>
    <w:rsid w:val="18412FF8"/>
    <w:rsid w:val="1841303E"/>
    <w:rsid w:val="1841304A"/>
    <w:rsid w:val="18413059"/>
    <w:rsid w:val="18413135"/>
    <w:rsid w:val="184131D4"/>
    <w:rsid w:val="18413202"/>
    <w:rsid w:val="18413290"/>
    <w:rsid w:val="184132DA"/>
    <w:rsid w:val="1841330D"/>
    <w:rsid w:val="1841331E"/>
    <w:rsid w:val="1841334F"/>
    <w:rsid w:val="184133B7"/>
    <w:rsid w:val="1841342B"/>
    <w:rsid w:val="18413524"/>
    <w:rsid w:val="1841353F"/>
    <w:rsid w:val="18413557"/>
    <w:rsid w:val="1841366E"/>
    <w:rsid w:val="184136A8"/>
    <w:rsid w:val="18413700"/>
    <w:rsid w:val="184137BF"/>
    <w:rsid w:val="184137D9"/>
    <w:rsid w:val="184137E2"/>
    <w:rsid w:val="184137F3"/>
    <w:rsid w:val="18413883"/>
    <w:rsid w:val="184138C1"/>
    <w:rsid w:val="184138C6"/>
    <w:rsid w:val="184138C7"/>
    <w:rsid w:val="18413923"/>
    <w:rsid w:val="18413980"/>
    <w:rsid w:val="18413992"/>
    <w:rsid w:val="18413A4C"/>
    <w:rsid w:val="18413A5A"/>
    <w:rsid w:val="18413A7F"/>
    <w:rsid w:val="18413BC9"/>
    <w:rsid w:val="18413DB4"/>
    <w:rsid w:val="18413F33"/>
    <w:rsid w:val="18413F5D"/>
    <w:rsid w:val="18414116"/>
    <w:rsid w:val="18414200"/>
    <w:rsid w:val="18414267"/>
    <w:rsid w:val="184142F3"/>
    <w:rsid w:val="1841430F"/>
    <w:rsid w:val="1841443A"/>
    <w:rsid w:val="184144EA"/>
    <w:rsid w:val="18414569"/>
    <w:rsid w:val="18414572"/>
    <w:rsid w:val="18414583"/>
    <w:rsid w:val="18414841"/>
    <w:rsid w:val="184148B2"/>
    <w:rsid w:val="184148C4"/>
    <w:rsid w:val="184149E7"/>
    <w:rsid w:val="18414A07"/>
    <w:rsid w:val="18414AF8"/>
    <w:rsid w:val="18414B89"/>
    <w:rsid w:val="18414BE1"/>
    <w:rsid w:val="18414D54"/>
    <w:rsid w:val="18414E24"/>
    <w:rsid w:val="18414E6D"/>
    <w:rsid w:val="18414FAB"/>
    <w:rsid w:val="1841500C"/>
    <w:rsid w:val="1841506D"/>
    <w:rsid w:val="184150DD"/>
    <w:rsid w:val="18415138"/>
    <w:rsid w:val="18415159"/>
    <w:rsid w:val="18415191"/>
    <w:rsid w:val="184151C1"/>
    <w:rsid w:val="18415271"/>
    <w:rsid w:val="184152C0"/>
    <w:rsid w:val="18415346"/>
    <w:rsid w:val="1841536C"/>
    <w:rsid w:val="184153AE"/>
    <w:rsid w:val="184153BD"/>
    <w:rsid w:val="18415407"/>
    <w:rsid w:val="18415442"/>
    <w:rsid w:val="1841550A"/>
    <w:rsid w:val="1841551C"/>
    <w:rsid w:val="18415622"/>
    <w:rsid w:val="184156FC"/>
    <w:rsid w:val="184157F1"/>
    <w:rsid w:val="18415806"/>
    <w:rsid w:val="1841587D"/>
    <w:rsid w:val="1841595B"/>
    <w:rsid w:val="184159BC"/>
    <w:rsid w:val="184159F4"/>
    <w:rsid w:val="18415A23"/>
    <w:rsid w:val="18415A92"/>
    <w:rsid w:val="18415A9A"/>
    <w:rsid w:val="18415C8B"/>
    <w:rsid w:val="18415CAA"/>
    <w:rsid w:val="18415E53"/>
    <w:rsid w:val="18415E9E"/>
    <w:rsid w:val="18415F00"/>
    <w:rsid w:val="18416012"/>
    <w:rsid w:val="184161BF"/>
    <w:rsid w:val="18416235"/>
    <w:rsid w:val="18416303"/>
    <w:rsid w:val="1841639A"/>
    <w:rsid w:val="184163E2"/>
    <w:rsid w:val="184163E6"/>
    <w:rsid w:val="1841658A"/>
    <w:rsid w:val="184165E8"/>
    <w:rsid w:val="18416687"/>
    <w:rsid w:val="184167D3"/>
    <w:rsid w:val="18416803"/>
    <w:rsid w:val="18416819"/>
    <w:rsid w:val="1841687D"/>
    <w:rsid w:val="184168C0"/>
    <w:rsid w:val="184168D5"/>
    <w:rsid w:val="18416907"/>
    <w:rsid w:val="18416934"/>
    <w:rsid w:val="184169A0"/>
    <w:rsid w:val="18416AD1"/>
    <w:rsid w:val="18416B78"/>
    <w:rsid w:val="18416BA9"/>
    <w:rsid w:val="18416CB2"/>
    <w:rsid w:val="18416D01"/>
    <w:rsid w:val="18416DFC"/>
    <w:rsid w:val="18416E0D"/>
    <w:rsid w:val="18416E54"/>
    <w:rsid w:val="18416E60"/>
    <w:rsid w:val="18416EE3"/>
    <w:rsid w:val="18416F9B"/>
    <w:rsid w:val="18416FAF"/>
    <w:rsid w:val="18416FFC"/>
    <w:rsid w:val="18417052"/>
    <w:rsid w:val="18417112"/>
    <w:rsid w:val="18417149"/>
    <w:rsid w:val="184171D7"/>
    <w:rsid w:val="1841720A"/>
    <w:rsid w:val="1841741D"/>
    <w:rsid w:val="18417468"/>
    <w:rsid w:val="18417492"/>
    <w:rsid w:val="184174E5"/>
    <w:rsid w:val="184175B9"/>
    <w:rsid w:val="184177AE"/>
    <w:rsid w:val="18417801"/>
    <w:rsid w:val="1841781A"/>
    <w:rsid w:val="1841781F"/>
    <w:rsid w:val="18417895"/>
    <w:rsid w:val="184178B6"/>
    <w:rsid w:val="1841791B"/>
    <w:rsid w:val="18417A0F"/>
    <w:rsid w:val="18417A1C"/>
    <w:rsid w:val="18417A6F"/>
    <w:rsid w:val="18417AB2"/>
    <w:rsid w:val="18417AED"/>
    <w:rsid w:val="18417AFC"/>
    <w:rsid w:val="18417B80"/>
    <w:rsid w:val="18417BD3"/>
    <w:rsid w:val="18417C58"/>
    <w:rsid w:val="18417E56"/>
    <w:rsid w:val="18417E5E"/>
    <w:rsid w:val="18417EED"/>
    <w:rsid w:val="18417F25"/>
    <w:rsid w:val="18417FA3"/>
    <w:rsid w:val="18417FEB"/>
    <w:rsid w:val="1842001A"/>
    <w:rsid w:val="1842011F"/>
    <w:rsid w:val="18420151"/>
    <w:rsid w:val="1842026B"/>
    <w:rsid w:val="18420277"/>
    <w:rsid w:val="1842028E"/>
    <w:rsid w:val="184202BB"/>
    <w:rsid w:val="18420311"/>
    <w:rsid w:val="18420378"/>
    <w:rsid w:val="184203DA"/>
    <w:rsid w:val="18420478"/>
    <w:rsid w:val="18420495"/>
    <w:rsid w:val="184204FA"/>
    <w:rsid w:val="18420538"/>
    <w:rsid w:val="184205E0"/>
    <w:rsid w:val="18420629"/>
    <w:rsid w:val="184207F2"/>
    <w:rsid w:val="1842094B"/>
    <w:rsid w:val="18420961"/>
    <w:rsid w:val="184209AE"/>
    <w:rsid w:val="18420B19"/>
    <w:rsid w:val="18420BA2"/>
    <w:rsid w:val="18420BA7"/>
    <w:rsid w:val="18420BE5"/>
    <w:rsid w:val="18420C29"/>
    <w:rsid w:val="18420CA0"/>
    <w:rsid w:val="18420D4D"/>
    <w:rsid w:val="18420D52"/>
    <w:rsid w:val="18420D5F"/>
    <w:rsid w:val="18420F23"/>
    <w:rsid w:val="18420FFA"/>
    <w:rsid w:val="18421004"/>
    <w:rsid w:val="18421082"/>
    <w:rsid w:val="1842108D"/>
    <w:rsid w:val="18421128"/>
    <w:rsid w:val="18421144"/>
    <w:rsid w:val="18421293"/>
    <w:rsid w:val="184212B0"/>
    <w:rsid w:val="184212DE"/>
    <w:rsid w:val="184212F3"/>
    <w:rsid w:val="184213C8"/>
    <w:rsid w:val="184213ED"/>
    <w:rsid w:val="18421489"/>
    <w:rsid w:val="184214D0"/>
    <w:rsid w:val="18421577"/>
    <w:rsid w:val="184216C6"/>
    <w:rsid w:val="184216F6"/>
    <w:rsid w:val="1842172A"/>
    <w:rsid w:val="184217DB"/>
    <w:rsid w:val="18421847"/>
    <w:rsid w:val="18421855"/>
    <w:rsid w:val="18421A4D"/>
    <w:rsid w:val="18421ACA"/>
    <w:rsid w:val="18421B46"/>
    <w:rsid w:val="18421BF9"/>
    <w:rsid w:val="18421C79"/>
    <w:rsid w:val="18421E0D"/>
    <w:rsid w:val="18421E85"/>
    <w:rsid w:val="18421ECD"/>
    <w:rsid w:val="18421EF6"/>
    <w:rsid w:val="18421F24"/>
    <w:rsid w:val="18421FDB"/>
    <w:rsid w:val="1842205D"/>
    <w:rsid w:val="18422066"/>
    <w:rsid w:val="1842208D"/>
    <w:rsid w:val="184220AD"/>
    <w:rsid w:val="184220DA"/>
    <w:rsid w:val="1842212A"/>
    <w:rsid w:val="18422138"/>
    <w:rsid w:val="184221B6"/>
    <w:rsid w:val="184222FD"/>
    <w:rsid w:val="18422357"/>
    <w:rsid w:val="18422386"/>
    <w:rsid w:val="184223BA"/>
    <w:rsid w:val="184223BB"/>
    <w:rsid w:val="184223CC"/>
    <w:rsid w:val="184224CB"/>
    <w:rsid w:val="1842255D"/>
    <w:rsid w:val="184225B6"/>
    <w:rsid w:val="184225F6"/>
    <w:rsid w:val="1842266E"/>
    <w:rsid w:val="184227C7"/>
    <w:rsid w:val="184227F5"/>
    <w:rsid w:val="18422927"/>
    <w:rsid w:val="18422A7B"/>
    <w:rsid w:val="18422A9E"/>
    <w:rsid w:val="18422AD1"/>
    <w:rsid w:val="18422B02"/>
    <w:rsid w:val="18422D15"/>
    <w:rsid w:val="18422D1A"/>
    <w:rsid w:val="18422EF9"/>
    <w:rsid w:val="18422F96"/>
    <w:rsid w:val="18422FC9"/>
    <w:rsid w:val="18423147"/>
    <w:rsid w:val="18423184"/>
    <w:rsid w:val="1842321B"/>
    <w:rsid w:val="18423278"/>
    <w:rsid w:val="1842339D"/>
    <w:rsid w:val="1842350F"/>
    <w:rsid w:val="18423557"/>
    <w:rsid w:val="18423559"/>
    <w:rsid w:val="18423621"/>
    <w:rsid w:val="184236A5"/>
    <w:rsid w:val="18423753"/>
    <w:rsid w:val="1842392D"/>
    <w:rsid w:val="1842396C"/>
    <w:rsid w:val="18423AAE"/>
    <w:rsid w:val="18423B03"/>
    <w:rsid w:val="18423B14"/>
    <w:rsid w:val="18423BB7"/>
    <w:rsid w:val="18423C5F"/>
    <w:rsid w:val="18423CFC"/>
    <w:rsid w:val="18423D3A"/>
    <w:rsid w:val="18423E1B"/>
    <w:rsid w:val="18423E4E"/>
    <w:rsid w:val="18423EAF"/>
    <w:rsid w:val="18424027"/>
    <w:rsid w:val="18424125"/>
    <w:rsid w:val="18424190"/>
    <w:rsid w:val="18424237"/>
    <w:rsid w:val="18424363"/>
    <w:rsid w:val="184243C7"/>
    <w:rsid w:val="184243C9"/>
    <w:rsid w:val="184243E9"/>
    <w:rsid w:val="1842447A"/>
    <w:rsid w:val="18424481"/>
    <w:rsid w:val="184244AD"/>
    <w:rsid w:val="18424517"/>
    <w:rsid w:val="184245EC"/>
    <w:rsid w:val="18424640"/>
    <w:rsid w:val="18424652"/>
    <w:rsid w:val="1842465C"/>
    <w:rsid w:val="18424770"/>
    <w:rsid w:val="18424796"/>
    <w:rsid w:val="184247E8"/>
    <w:rsid w:val="1842487D"/>
    <w:rsid w:val="18424909"/>
    <w:rsid w:val="18424940"/>
    <w:rsid w:val="18424AD3"/>
    <w:rsid w:val="18424B32"/>
    <w:rsid w:val="18424CF3"/>
    <w:rsid w:val="18424D01"/>
    <w:rsid w:val="18424DCD"/>
    <w:rsid w:val="18424DEE"/>
    <w:rsid w:val="18424E47"/>
    <w:rsid w:val="18424E51"/>
    <w:rsid w:val="18424E6E"/>
    <w:rsid w:val="18424EE9"/>
    <w:rsid w:val="18424F06"/>
    <w:rsid w:val="18424F11"/>
    <w:rsid w:val="18424FA0"/>
    <w:rsid w:val="18424FF6"/>
    <w:rsid w:val="1842507D"/>
    <w:rsid w:val="184250BE"/>
    <w:rsid w:val="184250DD"/>
    <w:rsid w:val="184250DF"/>
    <w:rsid w:val="1842512C"/>
    <w:rsid w:val="1842516F"/>
    <w:rsid w:val="18425266"/>
    <w:rsid w:val="1842527A"/>
    <w:rsid w:val="184252DE"/>
    <w:rsid w:val="184253A8"/>
    <w:rsid w:val="184254D0"/>
    <w:rsid w:val="184254D1"/>
    <w:rsid w:val="184254DC"/>
    <w:rsid w:val="18425554"/>
    <w:rsid w:val="184255D1"/>
    <w:rsid w:val="18425710"/>
    <w:rsid w:val="184257DC"/>
    <w:rsid w:val="1842590E"/>
    <w:rsid w:val="1842593E"/>
    <w:rsid w:val="18425973"/>
    <w:rsid w:val="18425A62"/>
    <w:rsid w:val="18425B0D"/>
    <w:rsid w:val="18425BE7"/>
    <w:rsid w:val="18425D38"/>
    <w:rsid w:val="18425E23"/>
    <w:rsid w:val="18425F5B"/>
    <w:rsid w:val="184260C6"/>
    <w:rsid w:val="1842626C"/>
    <w:rsid w:val="18426274"/>
    <w:rsid w:val="18426289"/>
    <w:rsid w:val="184262FA"/>
    <w:rsid w:val="18426351"/>
    <w:rsid w:val="18426552"/>
    <w:rsid w:val="18426609"/>
    <w:rsid w:val="18426612"/>
    <w:rsid w:val="1842668D"/>
    <w:rsid w:val="1842672C"/>
    <w:rsid w:val="1842674C"/>
    <w:rsid w:val="184267CD"/>
    <w:rsid w:val="18426A34"/>
    <w:rsid w:val="18426A38"/>
    <w:rsid w:val="18426AE6"/>
    <w:rsid w:val="18426E0F"/>
    <w:rsid w:val="18426E19"/>
    <w:rsid w:val="18426E46"/>
    <w:rsid w:val="1842702E"/>
    <w:rsid w:val="18427109"/>
    <w:rsid w:val="18427140"/>
    <w:rsid w:val="18427153"/>
    <w:rsid w:val="184271B8"/>
    <w:rsid w:val="184271F1"/>
    <w:rsid w:val="1842724D"/>
    <w:rsid w:val="18427287"/>
    <w:rsid w:val="1842744D"/>
    <w:rsid w:val="184274B4"/>
    <w:rsid w:val="18427544"/>
    <w:rsid w:val="1842760B"/>
    <w:rsid w:val="18427648"/>
    <w:rsid w:val="1842766F"/>
    <w:rsid w:val="184276D3"/>
    <w:rsid w:val="184276F7"/>
    <w:rsid w:val="18427739"/>
    <w:rsid w:val="18427768"/>
    <w:rsid w:val="1842776A"/>
    <w:rsid w:val="1842777B"/>
    <w:rsid w:val="18427829"/>
    <w:rsid w:val="1842797C"/>
    <w:rsid w:val="184279B0"/>
    <w:rsid w:val="184279EF"/>
    <w:rsid w:val="18427A3C"/>
    <w:rsid w:val="18427AA4"/>
    <w:rsid w:val="18427AAC"/>
    <w:rsid w:val="18427B17"/>
    <w:rsid w:val="18427BDB"/>
    <w:rsid w:val="18427C1A"/>
    <w:rsid w:val="18427D26"/>
    <w:rsid w:val="18427D2C"/>
    <w:rsid w:val="18427D36"/>
    <w:rsid w:val="18427D49"/>
    <w:rsid w:val="18427D82"/>
    <w:rsid w:val="18427E5C"/>
    <w:rsid w:val="18427E65"/>
    <w:rsid w:val="18427F5B"/>
    <w:rsid w:val="18427F77"/>
    <w:rsid w:val="18427F9E"/>
    <w:rsid w:val="18427FF3"/>
    <w:rsid w:val="18430017"/>
    <w:rsid w:val="184300A1"/>
    <w:rsid w:val="18430208"/>
    <w:rsid w:val="184302C4"/>
    <w:rsid w:val="1843032F"/>
    <w:rsid w:val="18430340"/>
    <w:rsid w:val="1843043C"/>
    <w:rsid w:val="1843055E"/>
    <w:rsid w:val="184305B6"/>
    <w:rsid w:val="18430649"/>
    <w:rsid w:val="184306EE"/>
    <w:rsid w:val="184306FA"/>
    <w:rsid w:val="18430785"/>
    <w:rsid w:val="1843083C"/>
    <w:rsid w:val="18430890"/>
    <w:rsid w:val="184308AB"/>
    <w:rsid w:val="18430974"/>
    <w:rsid w:val="184309F6"/>
    <w:rsid w:val="18430B16"/>
    <w:rsid w:val="18430BAB"/>
    <w:rsid w:val="18430C2A"/>
    <w:rsid w:val="18430C61"/>
    <w:rsid w:val="18430D35"/>
    <w:rsid w:val="18430E12"/>
    <w:rsid w:val="18430F1B"/>
    <w:rsid w:val="18430F27"/>
    <w:rsid w:val="18430F76"/>
    <w:rsid w:val="18431053"/>
    <w:rsid w:val="184310F2"/>
    <w:rsid w:val="18431157"/>
    <w:rsid w:val="18431240"/>
    <w:rsid w:val="184312A5"/>
    <w:rsid w:val="184312C5"/>
    <w:rsid w:val="18431305"/>
    <w:rsid w:val="1843150A"/>
    <w:rsid w:val="18431552"/>
    <w:rsid w:val="18431622"/>
    <w:rsid w:val="18431629"/>
    <w:rsid w:val="1843166B"/>
    <w:rsid w:val="1843169F"/>
    <w:rsid w:val="18431751"/>
    <w:rsid w:val="18431882"/>
    <w:rsid w:val="184318DF"/>
    <w:rsid w:val="1843192F"/>
    <w:rsid w:val="1843196B"/>
    <w:rsid w:val="184319A6"/>
    <w:rsid w:val="184319E1"/>
    <w:rsid w:val="18431A00"/>
    <w:rsid w:val="18431AC6"/>
    <w:rsid w:val="18431B0D"/>
    <w:rsid w:val="18431B54"/>
    <w:rsid w:val="18431B79"/>
    <w:rsid w:val="18431B7E"/>
    <w:rsid w:val="18431C85"/>
    <w:rsid w:val="18431C8F"/>
    <w:rsid w:val="18431CC3"/>
    <w:rsid w:val="18431CE1"/>
    <w:rsid w:val="18431DE2"/>
    <w:rsid w:val="18431E37"/>
    <w:rsid w:val="18431F59"/>
    <w:rsid w:val="18431F8B"/>
    <w:rsid w:val="18432004"/>
    <w:rsid w:val="1843203C"/>
    <w:rsid w:val="18432045"/>
    <w:rsid w:val="18432159"/>
    <w:rsid w:val="184321D9"/>
    <w:rsid w:val="18432281"/>
    <w:rsid w:val="184322EA"/>
    <w:rsid w:val="184323AF"/>
    <w:rsid w:val="18432539"/>
    <w:rsid w:val="1843253D"/>
    <w:rsid w:val="184325AC"/>
    <w:rsid w:val="1843269F"/>
    <w:rsid w:val="184326E1"/>
    <w:rsid w:val="18432797"/>
    <w:rsid w:val="184327ED"/>
    <w:rsid w:val="1843285E"/>
    <w:rsid w:val="18432877"/>
    <w:rsid w:val="184328C4"/>
    <w:rsid w:val="1843293D"/>
    <w:rsid w:val="18432C44"/>
    <w:rsid w:val="18432CDE"/>
    <w:rsid w:val="18432D6F"/>
    <w:rsid w:val="18432D7B"/>
    <w:rsid w:val="18432DAA"/>
    <w:rsid w:val="18432E6E"/>
    <w:rsid w:val="18432EF1"/>
    <w:rsid w:val="18432F32"/>
    <w:rsid w:val="18432F76"/>
    <w:rsid w:val="18432F82"/>
    <w:rsid w:val="18432FC6"/>
    <w:rsid w:val="18432FE8"/>
    <w:rsid w:val="1843305E"/>
    <w:rsid w:val="18433092"/>
    <w:rsid w:val="184330C8"/>
    <w:rsid w:val="184331E5"/>
    <w:rsid w:val="18433286"/>
    <w:rsid w:val="18433290"/>
    <w:rsid w:val="184332AF"/>
    <w:rsid w:val="184332CE"/>
    <w:rsid w:val="184332DC"/>
    <w:rsid w:val="184332EC"/>
    <w:rsid w:val="184332FF"/>
    <w:rsid w:val="18433320"/>
    <w:rsid w:val="1843335A"/>
    <w:rsid w:val="184333A4"/>
    <w:rsid w:val="1843340D"/>
    <w:rsid w:val="1843342A"/>
    <w:rsid w:val="1843359B"/>
    <w:rsid w:val="184335C9"/>
    <w:rsid w:val="1843372A"/>
    <w:rsid w:val="1843373D"/>
    <w:rsid w:val="18433748"/>
    <w:rsid w:val="184337A3"/>
    <w:rsid w:val="184337E3"/>
    <w:rsid w:val="1843380C"/>
    <w:rsid w:val="18433836"/>
    <w:rsid w:val="18433838"/>
    <w:rsid w:val="18433888"/>
    <w:rsid w:val="18433894"/>
    <w:rsid w:val="1843395A"/>
    <w:rsid w:val="18433A93"/>
    <w:rsid w:val="18433A94"/>
    <w:rsid w:val="18433AAA"/>
    <w:rsid w:val="18433AFD"/>
    <w:rsid w:val="18433B1C"/>
    <w:rsid w:val="18433C9D"/>
    <w:rsid w:val="18433CFA"/>
    <w:rsid w:val="18433E19"/>
    <w:rsid w:val="18433ED0"/>
    <w:rsid w:val="18433FBD"/>
    <w:rsid w:val="18433FD7"/>
    <w:rsid w:val="18433FDE"/>
    <w:rsid w:val="18433FFD"/>
    <w:rsid w:val="1843407D"/>
    <w:rsid w:val="18434205"/>
    <w:rsid w:val="1843427E"/>
    <w:rsid w:val="184342A1"/>
    <w:rsid w:val="184342D3"/>
    <w:rsid w:val="184342DF"/>
    <w:rsid w:val="184343DC"/>
    <w:rsid w:val="184343F8"/>
    <w:rsid w:val="1843440F"/>
    <w:rsid w:val="18434459"/>
    <w:rsid w:val="184344BA"/>
    <w:rsid w:val="184344BB"/>
    <w:rsid w:val="184346CD"/>
    <w:rsid w:val="1843477F"/>
    <w:rsid w:val="18434799"/>
    <w:rsid w:val="1843483B"/>
    <w:rsid w:val="1843484B"/>
    <w:rsid w:val="1843484F"/>
    <w:rsid w:val="1843489C"/>
    <w:rsid w:val="184348E8"/>
    <w:rsid w:val="184348F0"/>
    <w:rsid w:val="1843493D"/>
    <w:rsid w:val="18434985"/>
    <w:rsid w:val="184349D3"/>
    <w:rsid w:val="18434ABA"/>
    <w:rsid w:val="18434ABE"/>
    <w:rsid w:val="18434AE9"/>
    <w:rsid w:val="18434B4C"/>
    <w:rsid w:val="18434B6A"/>
    <w:rsid w:val="18434BBF"/>
    <w:rsid w:val="18434C4D"/>
    <w:rsid w:val="18434C7E"/>
    <w:rsid w:val="18434C90"/>
    <w:rsid w:val="18434CC1"/>
    <w:rsid w:val="18434D60"/>
    <w:rsid w:val="18434DB4"/>
    <w:rsid w:val="18434F03"/>
    <w:rsid w:val="18434F64"/>
    <w:rsid w:val="18434FA2"/>
    <w:rsid w:val="18434FB7"/>
    <w:rsid w:val="18435035"/>
    <w:rsid w:val="18435089"/>
    <w:rsid w:val="18435106"/>
    <w:rsid w:val="184351AE"/>
    <w:rsid w:val="184351BE"/>
    <w:rsid w:val="184351F8"/>
    <w:rsid w:val="1843524F"/>
    <w:rsid w:val="18435270"/>
    <w:rsid w:val="1843527F"/>
    <w:rsid w:val="1843528E"/>
    <w:rsid w:val="184352E3"/>
    <w:rsid w:val="1843532A"/>
    <w:rsid w:val="18435399"/>
    <w:rsid w:val="184353B5"/>
    <w:rsid w:val="18435484"/>
    <w:rsid w:val="18435486"/>
    <w:rsid w:val="184354B2"/>
    <w:rsid w:val="1843550C"/>
    <w:rsid w:val="1843559A"/>
    <w:rsid w:val="184355BB"/>
    <w:rsid w:val="184355CC"/>
    <w:rsid w:val="1843563D"/>
    <w:rsid w:val="1843566D"/>
    <w:rsid w:val="18435700"/>
    <w:rsid w:val="1843578B"/>
    <w:rsid w:val="184357CC"/>
    <w:rsid w:val="18435842"/>
    <w:rsid w:val="18435848"/>
    <w:rsid w:val="1843585D"/>
    <w:rsid w:val="184358E0"/>
    <w:rsid w:val="1843596D"/>
    <w:rsid w:val="184359BE"/>
    <w:rsid w:val="18435A24"/>
    <w:rsid w:val="18435AB0"/>
    <w:rsid w:val="18435BB6"/>
    <w:rsid w:val="18435BD1"/>
    <w:rsid w:val="18435CB0"/>
    <w:rsid w:val="18435D59"/>
    <w:rsid w:val="18435D87"/>
    <w:rsid w:val="18435DF8"/>
    <w:rsid w:val="18435EF6"/>
    <w:rsid w:val="1843616B"/>
    <w:rsid w:val="1843616E"/>
    <w:rsid w:val="184361C1"/>
    <w:rsid w:val="18436346"/>
    <w:rsid w:val="1843649B"/>
    <w:rsid w:val="18436557"/>
    <w:rsid w:val="18436644"/>
    <w:rsid w:val="184366A1"/>
    <w:rsid w:val="184366E1"/>
    <w:rsid w:val="184366FD"/>
    <w:rsid w:val="18436764"/>
    <w:rsid w:val="1843679D"/>
    <w:rsid w:val="184367E8"/>
    <w:rsid w:val="18436A32"/>
    <w:rsid w:val="18436ACB"/>
    <w:rsid w:val="18436B8F"/>
    <w:rsid w:val="18436B9D"/>
    <w:rsid w:val="18436C32"/>
    <w:rsid w:val="18436CD6"/>
    <w:rsid w:val="18436D72"/>
    <w:rsid w:val="18436DC9"/>
    <w:rsid w:val="18436E06"/>
    <w:rsid w:val="18436E08"/>
    <w:rsid w:val="18436E57"/>
    <w:rsid w:val="18436FC5"/>
    <w:rsid w:val="18436FE3"/>
    <w:rsid w:val="1843714D"/>
    <w:rsid w:val="1843741D"/>
    <w:rsid w:val="18437607"/>
    <w:rsid w:val="184376D7"/>
    <w:rsid w:val="1843780B"/>
    <w:rsid w:val="18437828"/>
    <w:rsid w:val="184378A9"/>
    <w:rsid w:val="184379D8"/>
    <w:rsid w:val="18437A3C"/>
    <w:rsid w:val="18437A64"/>
    <w:rsid w:val="18437AE7"/>
    <w:rsid w:val="18437BD1"/>
    <w:rsid w:val="18437D80"/>
    <w:rsid w:val="18437E4C"/>
    <w:rsid w:val="18437EF6"/>
    <w:rsid w:val="18437F3D"/>
    <w:rsid w:val="18437FEC"/>
    <w:rsid w:val="18440126"/>
    <w:rsid w:val="184401FD"/>
    <w:rsid w:val="184404A4"/>
    <w:rsid w:val="184404B9"/>
    <w:rsid w:val="184404D3"/>
    <w:rsid w:val="184404F4"/>
    <w:rsid w:val="18440537"/>
    <w:rsid w:val="1844055E"/>
    <w:rsid w:val="18440579"/>
    <w:rsid w:val="1844058C"/>
    <w:rsid w:val="184405CB"/>
    <w:rsid w:val="1844064B"/>
    <w:rsid w:val="1844065F"/>
    <w:rsid w:val="184406DD"/>
    <w:rsid w:val="1844072C"/>
    <w:rsid w:val="18440847"/>
    <w:rsid w:val="18440862"/>
    <w:rsid w:val="18440998"/>
    <w:rsid w:val="18440A2E"/>
    <w:rsid w:val="18440B2F"/>
    <w:rsid w:val="18440BC8"/>
    <w:rsid w:val="18440CFA"/>
    <w:rsid w:val="18440DA5"/>
    <w:rsid w:val="18440DD8"/>
    <w:rsid w:val="18440DF0"/>
    <w:rsid w:val="18440E0D"/>
    <w:rsid w:val="18440E28"/>
    <w:rsid w:val="18440E58"/>
    <w:rsid w:val="18440E8E"/>
    <w:rsid w:val="18440E94"/>
    <w:rsid w:val="18440F78"/>
    <w:rsid w:val="18440FDB"/>
    <w:rsid w:val="18441098"/>
    <w:rsid w:val="184410C8"/>
    <w:rsid w:val="1844113A"/>
    <w:rsid w:val="1844115B"/>
    <w:rsid w:val="1844123F"/>
    <w:rsid w:val="184413F2"/>
    <w:rsid w:val="18441586"/>
    <w:rsid w:val="18441593"/>
    <w:rsid w:val="1844164C"/>
    <w:rsid w:val="184416D0"/>
    <w:rsid w:val="1844172A"/>
    <w:rsid w:val="18441A6A"/>
    <w:rsid w:val="18441BBF"/>
    <w:rsid w:val="18441CA3"/>
    <w:rsid w:val="18441CBD"/>
    <w:rsid w:val="18441DAA"/>
    <w:rsid w:val="18441DDF"/>
    <w:rsid w:val="18441DF0"/>
    <w:rsid w:val="18441E0A"/>
    <w:rsid w:val="18441E1E"/>
    <w:rsid w:val="18441F46"/>
    <w:rsid w:val="18441F76"/>
    <w:rsid w:val="18441F99"/>
    <w:rsid w:val="18441FB1"/>
    <w:rsid w:val="1844201B"/>
    <w:rsid w:val="18442041"/>
    <w:rsid w:val="1844205C"/>
    <w:rsid w:val="18442063"/>
    <w:rsid w:val="1844208D"/>
    <w:rsid w:val="18442094"/>
    <w:rsid w:val="184420E3"/>
    <w:rsid w:val="18442114"/>
    <w:rsid w:val="18442185"/>
    <w:rsid w:val="184421FA"/>
    <w:rsid w:val="1844223D"/>
    <w:rsid w:val="1844229F"/>
    <w:rsid w:val="184422E9"/>
    <w:rsid w:val="18442322"/>
    <w:rsid w:val="1844238E"/>
    <w:rsid w:val="1844239A"/>
    <w:rsid w:val="184423A7"/>
    <w:rsid w:val="184423D3"/>
    <w:rsid w:val="18442404"/>
    <w:rsid w:val="18442473"/>
    <w:rsid w:val="184424BA"/>
    <w:rsid w:val="184424EF"/>
    <w:rsid w:val="1844256A"/>
    <w:rsid w:val="1844259B"/>
    <w:rsid w:val="18442676"/>
    <w:rsid w:val="18442685"/>
    <w:rsid w:val="1844275C"/>
    <w:rsid w:val="18442778"/>
    <w:rsid w:val="184427A3"/>
    <w:rsid w:val="184428B2"/>
    <w:rsid w:val="18442912"/>
    <w:rsid w:val="18442980"/>
    <w:rsid w:val="18442981"/>
    <w:rsid w:val="184429BB"/>
    <w:rsid w:val="184429C1"/>
    <w:rsid w:val="18442A96"/>
    <w:rsid w:val="18442A9C"/>
    <w:rsid w:val="18442BD0"/>
    <w:rsid w:val="18442C45"/>
    <w:rsid w:val="18442C55"/>
    <w:rsid w:val="18442D0C"/>
    <w:rsid w:val="18442D70"/>
    <w:rsid w:val="18442D73"/>
    <w:rsid w:val="18442D7F"/>
    <w:rsid w:val="18442DF3"/>
    <w:rsid w:val="18442DF5"/>
    <w:rsid w:val="18442EE7"/>
    <w:rsid w:val="18442F04"/>
    <w:rsid w:val="18443015"/>
    <w:rsid w:val="1844307C"/>
    <w:rsid w:val="184431B0"/>
    <w:rsid w:val="184431EC"/>
    <w:rsid w:val="1844339A"/>
    <w:rsid w:val="1844345B"/>
    <w:rsid w:val="184434FD"/>
    <w:rsid w:val="1844358F"/>
    <w:rsid w:val="18443757"/>
    <w:rsid w:val="184437A7"/>
    <w:rsid w:val="18443876"/>
    <w:rsid w:val="184438C5"/>
    <w:rsid w:val="18443967"/>
    <w:rsid w:val="18443A12"/>
    <w:rsid w:val="18443A3E"/>
    <w:rsid w:val="18443A8F"/>
    <w:rsid w:val="18443ABD"/>
    <w:rsid w:val="18443B31"/>
    <w:rsid w:val="18443B9A"/>
    <w:rsid w:val="18443BFE"/>
    <w:rsid w:val="18443C10"/>
    <w:rsid w:val="18443C17"/>
    <w:rsid w:val="18443C57"/>
    <w:rsid w:val="18443C7E"/>
    <w:rsid w:val="18443C93"/>
    <w:rsid w:val="18443CCB"/>
    <w:rsid w:val="18443CE9"/>
    <w:rsid w:val="18443CEA"/>
    <w:rsid w:val="18443D01"/>
    <w:rsid w:val="18443DA5"/>
    <w:rsid w:val="18443E6F"/>
    <w:rsid w:val="18443ECF"/>
    <w:rsid w:val="18443F6C"/>
    <w:rsid w:val="18444017"/>
    <w:rsid w:val="1844401A"/>
    <w:rsid w:val="18444060"/>
    <w:rsid w:val="184440E4"/>
    <w:rsid w:val="1844412F"/>
    <w:rsid w:val="184441CB"/>
    <w:rsid w:val="18444219"/>
    <w:rsid w:val="184442EF"/>
    <w:rsid w:val="18444347"/>
    <w:rsid w:val="1844444F"/>
    <w:rsid w:val="18444522"/>
    <w:rsid w:val="184445C4"/>
    <w:rsid w:val="184445D5"/>
    <w:rsid w:val="18444611"/>
    <w:rsid w:val="184446D0"/>
    <w:rsid w:val="184446DC"/>
    <w:rsid w:val="184446E4"/>
    <w:rsid w:val="184446FE"/>
    <w:rsid w:val="18444751"/>
    <w:rsid w:val="18444817"/>
    <w:rsid w:val="1844483C"/>
    <w:rsid w:val="1844484E"/>
    <w:rsid w:val="1844486C"/>
    <w:rsid w:val="184448A6"/>
    <w:rsid w:val="184448D7"/>
    <w:rsid w:val="184448E6"/>
    <w:rsid w:val="18444995"/>
    <w:rsid w:val="18444A16"/>
    <w:rsid w:val="18444A46"/>
    <w:rsid w:val="18444B06"/>
    <w:rsid w:val="18444B1B"/>
    <w:rsid w:val="18444BDF"/>
    <w:rsid w:val="18444BE0"/>
    <w:rsid w:val="18444BFB"/>
    <w:rsid w:val="18444C6F"/>
    <w:rsid w:val="18444C7A"/>
    <w:rsid w:val="18444D50"/>
    <w:rsid w:val="18444E30"/>
    <w:rsid w:val="18444EA2"/>
    <w:rsid w:val="18444F3A"/>
    <w:rsid w:val="18444F8F"/>
    <w:rsid w:val="1844502D"/>
    <w:rsid w:val="1844507F"/>
    <w:rsid w:val="184450C1"/>
    <w:rsid w:val="184450CA"/>
    <w:rsid w:val="1844510F"/>
    <w:rsid w:val="18445212"/>
    <w:rsid w:val="1844521B"/>
    <w:rsid w:val="18445292"/>
    <w:rsid w:val="18445297"/>
    <w:rsid w:val="184452AD"/>
    <w:rsid w:val="184452B6"/>
    <w:rsid w:val="184452CF"/>
    <w:rsid w:val="184452E8"/>
    <w:rsid w:val="18445363"/>
    <w:rsid w:val="1844539C"/>
    <w:rsid w:val="18445470"/>
    <w:rsid w:val="1844549B"/>
    <w:rsid w:val="184454AA"/>
    <w:rsid w:val="184454EA"/>
    <w:rsid w:val="1844554F"/>
    <w:rsid w:val="184455C8"/>
    <w:rsid w:val="184455DC"/>
    <w:rsid w:val="184455F0"/>
    <w:rsid w:val="18445660"/>
    <w:rsid w:val="1844566F"/>
    <w:rsid w:val="1844569F"/>
    <w:rsid w:val="184456AD"/>
    <w:rsid w:val="184456FB"/>
    <w:rsid w:val="184458B2"/>
    <w:rsid w:val="184458B7"/>
    <w:rsid w:val="18445917"/>
    <w:rsid w:val="18445923"/>
    <w:rsid w:val="184459E3"/>
    <w:rsid w:val="18445A6C"/>
    <w:rsid w:val="18445B4C"/>
    <w:rsid w:val="18445BFF"/>
    <w:rsid w:val="18445C2F"/>
    <w:rsid w:val="18445D55"/>
    <w:rsid w:val="18445DE1"/>
    <w:rsid w:val="18445DFF"/>
    <w:rsid w:val="18445E5D"/>
    <w:rsid w:val="18445F69"/>
    <w:rsid w:val="18446085"/>
    <w:rsid w:val="18446090"/>
    <w:rsid w:val="18446139"/>
    <w:rsid w:val="1844617F"/>
    <w:rsid w:val="1844618F"/>
    <w:rsid w:val="184461B4"/>
    <w:rsid w:val="1844620F"/>
    <w:rsid w:val="18446284"/>
    <w:rsid w:val="184462A4"/>
    <w:rsid w:val="184463BF"/>
    <w:rsid w:val="18446409"/>
    <w:rsid w:val="184464AA"/>
    <w:rsid w:val="184464AC"/>
    <w:rsid w:val="184464E8"/>
    <w:rsid w:val="18446524"/>
    <w:rsid w:val="18446539"/>
    <w:rsid w:val="184466E4"/>
    <w:rsid w:val="18446749"/>
    <w:rsid w:val="1844676C"/>
    <w:rsid w:val="184467D5"/>
    <w:rsid w:val="1844680B"/>
    <w:rsid w:val="184469B0"/>
    <w:rsid w:val="184469D6"/>
    <w:rsid w:val="18446A54"/>
    <w:rsid w:val="18446AC3"/>
    <w:rsid w:val="18446AE3"/>
    <w:rsid w:val="18446B7E"/>
    <w:rsid w:val="18446C1D"/>
    <w:rsid w:val="18446C47"/>
    <w:rsid w:val="18446CAE"/>
    <w:rsid w:val="18446CCC"/>
    <w:rsid w:val="18446D58"/>
    <w:rsid w:val="18446E17"/>
    <w:rsid w:val="18446EB5"/>
    <w:rsid w:val="18446F9A"/>
    <w:rsid w:val="1844703F"/>
    <w:rsid w:val="184470E7"/>
    <w:rsid w:val="1844713A"/>
    <w:rsid w:val="18447188"/>
    <w:rsid w:val="184471B0"/>
    <w:rsid w:val="18447278"/>
    <w:rsid w:val="18447388"/>
    <w:rsid w:val="1844739A"/>
    <w:rsid w:val="18447561"/>
    <w:rsid w:val="18447596"/>
    <w:rsid w:val="184475F3"/>
    <w:rsid w:val="18447697"/>
    <w:rsid w:val="184476F1"/>
    <w:rsid w:val="184477B6"/>
    <w:rsid w:val="1844781F"/>
    <w:rsid w:val="18447896"/>
    <w:rsid w:val="18447912"/>
    <w:rsid w:val="184479CB"/>
    <w:rsid w:val="18447A1A"/>
    <w:rsid w:val="18447A20"/>
    <w:rsid w:val="18447A4C"/>
    <w:rsid w:val="18447A95"/>
    <w:rsid w:val="18447BEA"/>
    <w:rsid w:val="18447CA5"/>
    <w:rsid w:val="18447CAC"/>
    <w:rsid w:val="18447D14"/>
    <w:rsid w:val="18447D22"/>
    <w:rsid w:val="18447D8C"/>
    <w:rsid w:val="18447D95"/>
    <w:rsid w:val="18447DEB"/>
    <w:rsid w:val="18447E25"/>
    <w:rsid w:val="18447E26"/>
    <w:rsid w:val="18447E31"/>
    <w:rsid w:val="18447FB5"/>
    <w:rsid w:val="18447FBE"/>
    <w:rsid w:val="18450040"/>
    <w:rsid w:val="18450189"/>
    <w:rsid w:val="18450220"/>
    <w:rsid w:val="18450259"/>
    <w:rsid w:val="184502C6"/>
    <w:rsid w:val="184502CA"/>
    <w:rsid w:val="184503A3"/>
    <w:rsid w:val="1845045D"/>
    <w:rsid w:val="18450474"/>
    <w:rsid w:val="18450496"/>
    <w:rsid w:val="184504FE"/>
    <w:rsid w:val="18450536"/>
    <w:rsid w:val="18450566"/>
    <w:rsid w:val="18450571"/>
    <w:rsid w:val="18450587"/>
    <w:rsid w:val="184505DD"/>
    <w:rsid w:val="1845060B"/>
    <w:rsid w:val="1845064A"/>
    <w:rsid w:val="18450674"/>
    <w:rsid w:val="1845067B"/>
    <w:rsid w:val="18450786"/>
    <w:rsid w:val="1845078C"/>
    <w:rsid w:val="18450879"/>
    <w:rsid w:val="184508C8"/>
    <w:rsid w:val="184509E9"/>
    <w:rsid w:val="184509EE"/>
    <w:rsid w:val="18450A1A"/>
    <w:rsid w:val="18450A43"/>
    <w:rsid w:val="18450A9E"/>
    <w:rsid w:val="18450B97"/>
    <w:rsid w:val="18450C32"/>
    <w:rsid w:val="18450C34"/>
    <w:rsid w:val="18450C89"/>
    <w:rsid w:val="18450C8B"/>
    <w:rsid w:val="18450D28"/>
    <w:rsid w:val="18450DAB"/>
    <w:rsid w:val="18450E60"/>
    <w:rsid w:val="18450E81"/>
    <w:rsid w:val="18450E8D"/>
    <w:rsid w:val="18450EF2"/>
    <w:rsid w:val="18450F3A"/>
    <w:rsid w:val="18450FAC"/>
    <w:rsid w:val="184510DC"/>
    <w:rsid w:val="1845112E"/>
    <w:rsid w:val="184511C1"/>
    <w:rsid w:val="184514D7"/>
    <w:rsid w:val="18451597"/>
    <w:rsid w:val="18451614"/>
    <w:rsid w:val="18451637"/>
    <w:rsid w:val="184517DB"/>
    <w:rsid w:val="18451903"/>
    <w:rsid w:val="1845194C"/>
    <w:rsid w:val="184519AB"/>
    <w:rsid w:val="18451A3C"/>
    <w:rsid w:val="18451B53"/>
    <w:rsid w:val="18451B8B"/>
    <w:rsid w:val="18451BB8"/>
    <w:rsid w:val="18451C95"/>
    <w:rsid w:val="18451CC7"/>
    <w:rsid w:val="18451CE2"/>
    <w:rsid w:val="18451D70"/>
    <w:rsid w:val="18451DBF"/>
    <w:rsid w:val="18451DC7"/>
    <w:rsid w:val="18451E6D"/>
    <w:rsid w:val="18451ED9"/>
    <w:rsid w:val="18451F0E"/>
    <w:rsid w:val="18451F4E"/>
    <w:rsid w:val="184520AA"/>
    <w:rsid w:val="1845216F"/>
    <w:rsid w:val="18452362"/>
    <w:rsid w:val="184523FD"/>
    <w:rsid w:val="18452510"/>
    <w:rsid w:val="18452575"/>
    <w:rsid w:val="184526C6"/>
    <w:rsid w:val="1845273E"/>
    <w:rsid w:val="1845279B"/>
    <w:rsid w:val="184527FF"/>
    <w:rsid w:val="1845283F"/>
    <w:rsid w:val="184528C2"/>
    <w:rsid w:val="184528D3"/>
    <w:rsid w:val="184529A7"/>
    <w:rsid w:val="18452A6B"/>
    <w:rsid w:val="18452AA3"/>
    <w:rsid w:val="18452B2E"/>
    <w:rsid w:val="18452C3E"/>
    <w:rsid w:val="18452CE6"/>
    <w:rsid w:val="18452CEE"/>
    <w:rsid w:val="18452D42"/>
    <w:rsid w:val="18452D47"/>
    <w:rsid w:val="18452D57"/>
    <w:rsid w:val="18452E0C"/>
    <w:rsid w:val="18452F50"/>
    <w:rsid w:val="18452FB3"/>
    <w:rsid w:val="18453009"/>
    <w:rsid w:val="1845303F"/>
    <w:rsid w:val="18453081"/>
    <w:rsid w:val="1845324E"/>
    <w:rsid w:val="1845331C"/>
    <w:rsid w:val="18453334"/>
    <w:rsid w:val="1845357D"/>
    <w:rsid w:val="18453693"/>
    <w:rsid w:val="1845386A"/>
    <w:rsid w:val="18453897"/>
    <w:rsid w:val="184538C3"/>
    <w:rsid w:val="1845390B"/>
    <w:rsid w:val="1845398A"/>
    <w:rsid w:val="184539B2"/>
    <w:rsid w:val="18453A53"/>
    <w:rsid w:val="18453B0A"/>
    <w:rsid w:val="18453B4E"/>
    <w:rsid w:val="18453BB2"/>
    <w:rsid w:val="18453C0C"/>
    <w:rsid w:val="18453C0D"/>
    <w:rsid w:val="18453C7B"/>
    <w:rsid w:val="18453CBD"/>
    <w:rsid w:val="18453CEB"/>
    <w:rsid w:val="18453D54"/>
    <w:rsid w:val="18453D86"/>
    <w:rsid w:val="18453DD6"/>
    <w:rsid w:val="18453E32"/>
    <w:rsid w:val="18453E7C"/>
    <w:rsid w:val="18453E97"/>
    <w:rsid w:val="18453FCF"/>
    <w:rsid w:val="18453FD6"/>
    <w:rsid w:val="18453FF3"/>
    <w:rsid w:val="184540A7"/>
    <w:rsid w:val="1845416F"/>
    <w:rsid w:val="184541BF"/>
    <w:rsid w:val="18454282"/>
    <w:rsid w:val="18454363"/>
    <w:rsid w:val="18454373"/>
    <w:rsid w:val="1845437F"/>
    <w:rsid w:val="1845455E"/>
    <w:rsid w:val="18454675"/>
    <w:rsid w:val="18454698"/>
    <w:rsid w:val="184546B9"/>
    <w:rsid w:val="184546C2"/>
    <w:rsid w:val="184546FD"/>
    <w:rsid w:val="18454721"/>
    <w:rsid w:val="18454747"/>
    <w:rsid w:val="18454781"/>
    <w:rsid w:val="1845486A"/>
    <w:rsid w:val="184548CB"/>
    <w:rsid w:val="1845491A"/>
    <w:rsid w:val="184549EC"/>
    <w:rsid w:val="184549F3"/>
    <w:rsid w:val="18454A09"/>
    <w:rsid w:val="18454AE0"/>
    <w:rsid w:val="18454AE9"/>
    <w:rsid w:val="18454BCD"/>
    <w:rsid w:val="18454CB5"/>
    <w:rsid w:val="18454D3D"/>
    <w:rsid w:val="18454D4B"/>
    <w:rsid w:val="18454DD2"/>
    <w:rsid w:val="18454E1D"/>
    <w:rsid w:val="18454E1F"/>
    <w:rsid w:val="18454F41"/>
    <w:rsid w:val="18454F86"/>
    <w:rsid w:val="1845507C"/>
    <w:rsid w:val="184550BA"/>
    <w:rsid w:val="18455103"/>
    <w:rsid w:val="18455121"/>
    <w:rsid w:val="184551D8"/>
    <w:rsid w:val="1845520D"/>
    <w:rsid w:val="18455223"/>
    <w:rsid w:val="18455224"/>
    <w:rsid w:val="18455347"/>
    <w:rsid w:val="1845534B"/>
    <w:rsid w:val="1845538E"/>
    <w:rsid w:val="18455396"/>
    <w:rsid w:val="18455499"/>
    <w:rsid w:val="184554AB"/>
    <w:rsid w:val="184554CC"/>
    <w:rsid w:val="184555EE"/>
    <w:rsid w:val="18455617"/>
    <w:rsid w:val="18455657"/>
    <w:rsid w:val="18455707"/>
    <w:rsid w:val="184558F3"/>
    <w:rsid w:val="184559E4"/>
    <w:rsid w:val="18455A0E"/>
    <w:rsid w:val="18455B81"/>
    <w:rsid w:val="18455B8C"/>
    <w:rsid w:val="18455DC6"/>
    <w:rsid w:val="18455DD5"/>
    <w:rsid w:val="18455E6A"/>
    <w:rsid w:val="18455E96"/>
    <w:rsid w:val="18455ECB"/>
    <w:rsid w:val="18455ECC"/>
    <w:rsid w:val="18455F51"/>
    <w:rsid w:val="18455F5D"/>
    <w:rsid w:val="184560A9"/>
    <w:rsid w:val="184560FD"/>
    <w:rsid w:val="184560FF"/>
    <w:rsid w:val="18456136"/>
    <w:rsid w:val="184561A8"/>
    <w:rsid w:val="184561E0"/>
    <w:rsid w:val="184561E5"/>
    <w:rsid w:val="184561F1"/>
    <w:rsid w:val="1845622F"/>
    <w:rsid w:val="1845644B"/>
    <w:rsid w:val="184564B4"/>
    <w:rsid w:val="1845658A"/>
    <w:rsid w:val="184566DC"/>
    <w:rsid w:val="184567E2"/>
    <w:rsid w:val="18456905"/>
    <w:rsid w:val="18456917"/>
    <w:rsid w:val="18456965"/>
    <w:rsid w:val="18456973"/>
    <w:rsid w:val="18456989"/>
    <w:rsid w:val="184569A1"/>
    <w:rsid w:val="184569D2"/>
    <w:rsid w:val="184569E6"/>
    <w:rsid w:val="18456B39"/>
    <w:rsid w:val="18456B52"/>
    <w:rsid w:val="18456C02"/>
    <w:rsid w:val="18456C04"/>
    <w:rsid w:val="18456C81"/>
    <w:rsid w:val="18456CE1"/>
    <w:rsid w:val="18456D00"/>
    <w:rsid w:val="18456D57"/>
    <w:rsid w:val="18456D5A"/>
    <w:rsid w:val="18456DCE"/>
    <w:rsid w:val="18456E62"/>
    <w:rsid w:val="18456EC0"/>
    <w:rsid w:val="18456EC6"/>
    <w:rsid w:val="18457030"/>
    <w:rsid w:val="184571CC"/>
    <w:rsid w:val="184571E3"/>
    <w:rsid w:val="184571E7"/>
    <w:rsid w:val="18457205"/>
    <w:rsid w:val="1845721C"/>
    <w:rsid w:val="1845727C"/>
    <w:rsid w:val="184572CF"/>
    <w:rsid w:val="18457316"/>
    <w:rsid w:val="18457372"/>
    <w:rsid w:val="18457402"/>
    <w:rsid w:val="18457459"/>
    <w:rsid w:val="1845746E"/>
    <w:rsid w:val="18457484"/>
    <w:rsid w:val="1845759B"/>
    <w:rsid w:val="184577DF"/>
    <w:rsid w:val="18457897"/>
    <w:rsid w:val="18457971"/>
    <w:rsid w:val="18457A8A"/>
    <w:rsid w:val="18457AE4"/>
    <w:rsid w:val="18457AFC"/>
    <w:rsid w:val="18457B2F"/>
    <w:rsid w:val="18457B91"/>
    <w:rsid w:val="18457D5E"/>
    <w:rsid w:val="18457D66"/>
    <w:rsid w:val="18457D67"/>
    <w:rsid w:val="18457DA8"/>
    <w:rsid w:val="18457DC9"/>
    <w:rsid w:val="18457DF6"/>
    <w:rsid w:val="18457E0B"/>
    <w:rsid w:val="18457E23"/>
    <w:rsid w:val="18457E56"/>
    <w:rsid w:val="18457ED7"/>
    <w:rsid w:val="18457FB1"/>
    <w:rsid w:val="18460003"/>
    <w:rsid w:val="18460011"/>
    <w:rsid w:val="1846008F"/>
    <w:rsid w:val="184600B1"/>
    <w:rsid w:val="18460111"/>
    <w:rsid w:val="18460124"/>
    <w:rsid w:val="184601D7"/>
    <w:rsid w:val="184602EA"/>
    <w:rsid w:val="1846032B"/>
    <w:rsid w:val="18460335"/>
    <w:rsid w:val="1846034F"/>
    <w:rsid w:val="18460424"/>
    <w:rsid w:val="184604D2"/>
    <w:rsid w:val="184604FC"/>
    <w:rsid w:val="18460525"/>
    <w:rsid w:val="18460573"/>
    <w:rsid w:val="18460615"/>
    <w:rsid w:val="18460648"/>
    <w:rsid w:val="18460657"/>
    <w:rsid w:val="184606DA"/>
    <w:rsid w:val="184606E8"/>
    <w:rsid w:val="18460778"/>
    <w:rsid w:val="184607CA"/>
    <w:rsid w:val="184607E6"/>
    <w:rsid w:val="18460819"/>
    <w:rsid w:val="1846087E"/>
    <w:rsid w:val="18460960"/>
    <w:rsid w:val="184609C6"/>
    <w:rsid w:val="184609D6"/>
    <w:rsid w:val="18460A7E"/>
    <w:rsid w:val="18460AA4"/>
    <w:rsid w:val="18460C0A"/>
    <w:rsid w:val="18460C1F"/>
    <w:rsid w:val="18460CD7"/>
    <w:rsid w:val="18460D8B"/>
    <w:rsid w:val="18460E0B"/>
    <w:rsid w:val="18460E4A"/>
    <w:rsid w:val="18460E78"/>
    <w:rsid w:val="18460F46"/>
    <w:rsid w:val="18460F48"/>
    <w:rsid w:val="184610AC"/>
    <w:rsid w:val="18461181"/>
    <w:rsid w:val="18461221"/>
    <w:rsid w:val="184612BF"/>
    <w:rsid w:val="1846132F"/>
    <w:rsid w:val="184613D5"/>
    <w:rsid w:val="18461499"/>
    <w:rsid w:val="184614A7"/>
    <w:rsid w:val="18461558"/>
    <w:rsid w:val="1846168A"/>
    <w:rsid w:val="184616E3"/>
    <w:rsid w:val="184617A4"/>
    <w:rsid w:val="184617AC"/>
    <w:rsid w:val="184617FC"/>
    <w:rsid w:val="18461813"/>
    <w:rsid w:val="1846195F"/>
    <w:rsid w:val="1846197F"/>
    <w:rsid w:val="18461994"/>
    <w:rsid w:val="18461A5D"/>
    <w:rsid w:val="18461A8A"/>
    <w:rsid w:val="18461A9C"/>
    <w:rsid w:val="18461ABB"/>
    <w:rsid w:val="18461AC0"/>
    <w:rsid w:val="18461BDF"/>
    <w:rsid w:val="18461C37"/>
    <w:rsid w:val="18461C3C"/>
    <w:rsid w:val="18461C56"/>
    <w:rsid w:val="18461D19"/>
    <w:rsid w:val="18461DAD"/>
    <w:rsid w:val="18461DB4"/>
    <w:rsid w:val="18461DD5"/>
    <w:rsid w:val="18461DE7"/>
    <w:rsid w:val="18461E3E"/>
    <w:rsid w:val="1846202B"/>
    <w:rsid w:val="18462052"/>
    <w:rsid w:val="184620BA"/>
    <w:rsid w:val="1846212C"/>
    <w:rsid w:val="184621E6"/>
    <w:rsid w:val="18462245"/>
    <w:rsid w:val="18462323"/>
    <w:rsid w:val="184623C5"/>
    <w:rsid w:val="18462438"/>
    <w:rsid w:val="18462507"/>
    <w:rsid w:val="1846253E"/>
    <w:rsid w:val="184625E8"/>
    <w:rsid w:val="18462689"/>
    <w:rsid w:val="1846268A"/>
    <w:rsid w:val="184626C2"/>
    <w:rsid w:val="184626C7"/>
    <w:rsid w:val="1846273C"/>
    <w:rsid w:val="184627F5"/>
    <w:rsid w:val="1846280E"/>
    <w:rsid w:val="184628C3"/>
    <w:rsid w:val="1846290F"/>
    <w:rsid w:val="18462968"/>
    <w:rsid w:val="18462A5B"/>
    <w:rsid w:val="18462B76"/>
    <w:rsid w:val="18462C25"/>
    <w:rsid w:val="18462CBE"/>
    <w:rsid w:val="18462CCA"/>
    <w:rsid w:val="18462E29"/>
    <w:rsid w:val="1846305F"/>
    <w:rsid w:val="18463184"/>
    <w:rsid w:val="18463186"/>
    <w:rsid w:val="18463259"/>
    <w:rsid w:val="18463323"/>
    <w:rsid w:val="1846337E"/>
    <w:rsid w:val="184633E5"/>
    <w:rsid w:val="18463413"/>
    <w:rsid w:val="18463442"/>
    <w:rsid w:val="1846348E"/>
    <w:rsid w:val="184634A2"/>
    <w:rsid w:val="184634B5"/>
    <w:rsid w:val="184635E1"/>
    <w:rsid w:val="1846364F"/>
    <w:rsid w:val="1846366A"/>
    <w:rsid w:val="18463717"/>
    <w:rsid w:val="18463789"/>
    <w:rsid w:val="184637D7"/>
    <w:rsid w:val="1846383F"/>
    <w:rsid w:val="18463896"/>
    <w:rsid w:val="184638E2"/>
    <w:rsid w:val="184638E8"/>
    <w:rsid w:val="18463903"/>
    <w:rsid w:val="18463926"/>
    <w:rsid w:val="1846396C"/>
    <w:rsid w:val="184639DF"/>
    <w:rsid w:val="184639FA"/>
    <w:rsid w:val="18463A4F"/>
    <w:rsid w:val="18463A64"/>
    <w:rsid w:val="18463ABC"/>
    <w:rsid w:val="18463AD1"/>
    <w:rsid w:val="18463B11"/>
    <w:rsid w:val="18463B6C"/>
    <w:rsid w:val="18463BD2"/>
    <w:rsid w:val="18463C34"/>
    <w:rsid w:val="18463CC5"/>
    <w:rsid w:val="18463D61"/>
    <w:rsid w:val="18463DAB"/>
    <w:rsid w:val="18463E48"/>
    <w:rsid w:val="18463E63"/>
    <w:rsid w:val="18463EA1"/>
    <w:rsid w:val="18463F35"/>
    <w:rsid w:val="18463F4F"/>
    <w:rsid w:val="18463F79"/>
    <w:rsid w:val="18463F84"/>
    <w:rsid w:val="18463FCB"/>
    <w:rsid w:val="18464086"/>
    <w:rsid w:val="184640A3"/>
    <w:rsid w:val="184640C2"/>
    <w:rsid w:val="18464196"/>
    <w:rsid w:val="184641B4"/>
    <w:rsid w:val="1846425C"/>
    <w:rsid w:val="1846426E"/>
    <w:rsid w:val="18464378"/>
    <w:rsid w:val="1846438D"/>
    <w:rsid w:val="184643EC"/>
    <w:rsid w:val="18464442"/>
    <w:rsid w:val="1846445F"/>
    <w:rsid w:val="1846448C"/>
    <w:rsid w:val="1846449F"/>
    <w:rsid w:val="184645C8"/>
    <w:rsid w:val="184646A7"/>
    <w:rsid w:val="184646B5"/>
    <w:rsid w:val="18464713"/>
    <w:rsid w:val="18464723"/>
    <w:rsid w:val="1846472C"/>
    <w:rsid w:val="18464778"/>
    <w:rsid w:val="184647D9"/>
    <w:rsid w:val="1846487D"/>
    <w:rsid w:val="1846487F"/>
    <w:rsid w:val="184648CD"/>
    <w:rsid w:val="184649FA"/>
    <w:rsid w:val="18464A2B"/>
    <w:rsid w:val="18464A7A"/>
    <w:rsid w:val="18464AB7"/>
    <w:rsid w:val="18464AC8"/>
    <w:rsid w:val="18464B3E"/>
    <w:rsid w:val="18464BCA"/>
    <w:rsid w:val="18464BFC"/>
    <w:rsid w:val="18464C15"/>
    <w:rsid w:val="18464C39"/>
    <w:rsid w:val="18464C41"/>
    <w:rsid w:val="18464EA8"/>
    <w:rsid w:val="18464EE2"/>
    <w:rsid w:val="18464F4F"/>
    <w:rsid w:val="18464F5F"/>
    <w:rsid w:val="1846508A"/>
    <w:rsid w:val="18465123"/>
    <w:rsid w:val="1846513C"/>
    <w:rsid w:val="18465365"/>
    <w:rsid w:val="1846536A"/>
    <w:rsid w:val="18465418"/>
    <w:rsid w:val="1846544A"/>
    <w:rsid w:val="184655BB"/>
    <w:rsid w:val="18465610"/>
    <w:rsid w:val="18465623"/>
    <w:rsid w:val="18465641"/>
    <w:rsid w:val="18465682"/>
    <w:rsid w:val="184656A5"/>
    <w:rsid w:val="184656D0"/>
    <w:rsid w:val="18465754"/>
    <w:rsid w:val="18465778"/>
    <w:rsid w:val="184658E0"/>
    <w:rsid w:val="18465B51"/>
    <w:rsid w:val="18465BE0"/>
    <w:rsid w:val="18465C6B"/>
    <w:rsid w:val="18465F07"/>
    <w:rsid w:val="18465F51"/>
    <w:rsid w:val="18466082"/>
    <w:rsid w:val="18466087"/>
    <w:rsid w:val="184660CE"/>
    <w:rsid w:val="184660ED"/>
    <w:rsid w:val="184661CD"/>
    <w:rsid w:val="18466239"/>
    <w:rsid w:val="18466243"/>
    <w:rsid w:val="184662FB"/>
    <w:rsid w:val="184663E0"/>
    <w:rsid w:val="18466408"/>
    <w:rsid w:val="18466414"/>
    <w:rsid w:val="1846648B"/>
    <w:rsid w:val="18466535"/>
    <w:rsid w:val="18466602"/>
    <w:rsid w:val="1846661C"/>
    <w:rsid w:val="18466632"/>
    <w:rsid w:val="1846665A"/>
    <w:rsid w:val="1846668E"/>
    <w:rsid w:val="18466704"/>
    <w:rsid w:val="184667A2"/>
    <w:rsid w:val="184668A5"/>
    <w:rsid w:val="18466987"/>
    <w:rsid w:val="18466989"/>
    <w:rsid w:val="184669FF"/>
    <w:rsid w:val="18466A62"/>
    <w:rsid w:val="18466B04"/>
    <w:rsid w:val="18466B72"/>
    <w:rsid w:val="18466B93"/>
    <w:rsid w:val="18466BB6"/>
    <w:rsid w:val="18466BBE"/>
    <w:rsid w:val="18466BCE"/>
    <w:rsid w:val="18466CDD"/>
    <w:rsid w:val="18466D58"/>
    <w:rsid w:val="18466E5B"/>
    <w:rsid w:val="18466ED5"/>
    <w:rsid w:val="18466F19"/>
    <w:rsid w:val="18466F46"/>
    <w:rsid w:val="18467084"/>
    <w:rsid w:val="18467135"/>
    <w:rsid w:val="184672C0"/>
    <w:rsid w:val="184672D9"/>
    <w:rsid w:val="18467320"/>
    <w:rsid w:val="18467325"/>
    <w:rsid w:val="18467405"/>
    <w:rsid w:val="18467489"/>
    <w:rsid w:val="184674F6"/>
    <w:rsid w:val="184675A3"/>
    <w:rsid w:val="184675EF"/>
    <w:rsid w:val="184675F6"/>
    <w:rsid w:val="1846766F"/>
    <w:rsid w:val="184676BE"/>
    <w:rsid w:val="184676C6"/>
    <w:rsid w:val="184676E6"/>
    <w:rsid w:val="18467794"/>
    <w:rsid w:val="184677AC"/>
    <w:rsid w:val="1846785F"/>
    <w:rsid w:val="184678C3"/>
    <w:rsid w:val="18467958"/>
    <w:rsid w:val="184679CB"/>
    <w:rsid w:val="18467B15"/>
    <w:rsid w:val="18467BC3"/>
    <w:rsid w:val="18467CBD"/>
    <w:rsid w:val="18467D58"/>
    <w:rsid w:val="18467DFC"/>
    <w:rsid w:val="18467F84"/>
    <w:rsid w:val="18470064"/>
    <w:rsid w:val="18470074"/>
    <w:rsid w:val="184700A9"/>
    <w:rsid w:val="184700B6"/>
    <w:rsid w:val="184700D7"/>
    <w:rsid w:val="18470132"/>
    <w:rsid w:val="184701E2"/>
    <w:rsid w:val="18470266"/>
    <w:rsid w:val="18470273"/>
    <w:rsid w:val="184702D4"/>
    <w:rsid w:val="184702EE"/>
    <w:rsid w:val="184703D2"/>
    <w:rsid w:val="18470407"/>
    <w:rsid w:val="1847045E"/>
    <w:rsid w:val="184704A6"/>
    <w:rsid w:val="18470640"/>
    <w:rsid w:val="18470695"/>
    <w:rsid w:val="1847074A"/>
    <w:rsid w:val="1847074F"/>
    <w:rsid w:val="184707D9"/>
    <w:rsid w:val="18470920"/>
    <w:rsid w:val="18470941"/>
    <w:rsid w:val="1847094C"/>
    <w:rsid w:val="184709AD"/>
    <w:rsid w:val="184709EB"/>
    <w:rsid w:val="18470A35"/>
    <w:rsid w:val="18470BCC"/>
    <w:rsid w:val="18470C38"/>
    <w:rsid w:val="18470D2A"/>
    <w:rsid w:val="18470D41"/>
    <w:rsid w:val="18470DD3"/>
    <w:rsid w:val="18470E2F"/>
    <w:rsid w:val="18470E57"/>
    <w:rsid w:val="18470E9E"/>
    <w:rsid w:val="18470EE8"/>
    <w:rsid w:val="18470F0B"/>
    <w:rsid w:val="18470FBD"/>
    <w:rsid w:val="18471008"/>
    <w:rsid w:val="1847107A"/>
    <w:rsid w:val="184710BB"/>
    <w:rsid w:val="1847111E"/>
    <w:rsid w:val="1847120D"/>
    <w:rsid w:val="18471299"/>
    <w:rsid w:val="184712C4"/>
    <w:rsid w:val="184712FA"/>
    <w:rsid w:val="18471337"/>
    <w:rsid w:val="18471341"/>
    <w:rsid w:val="18471458"/>
    <w:rsid w:val="184714D5"/>
    <w:rsid w:val="18471596"/>
    <w:rsid w:val="18471661"/>
    <w:rsid w:val="184716BD"/>
    <w:rsid w:val="184718AE"/>
    <w:rsid w:val="184719C8"/>
    <w:rsid w:val="184719EA"/>
    <w:rsid w:val="18471A43"/>
    <w:rsid w:val="18471A98"/>
    <w:rsid w:val="18471B55"/>
    <w:rsid w:val="18471B92"/>
    <w:rsid w:val="18471BBE"/>
    <w:rsid w:val="18471C87"/>
    <w:rsid w:val="18471CFA"/>
    <w:rsid w:val="18471CFD"/>
    <w:rsid w:val="18471D08"/>
    <w:rsid w:val="18471D1A"/>
    <w:rsid w:val="18471D53"/>
    <w:rsid w:val="18471E07"/>
    <w:rsid w:val="18471E27"/>
    <w:rsid w:val="18471E38"/>
    <w:rsid w:val="18471F1B"/>
    <w:rsid w:val="18471FBC"/>
    <w:rsid w:val="1847201F"/>
    <w:rsid w:val="18472033"/>
    <w:rsid w:val="18472060"/>
    <w:rsid w:val="18472124"/>
    <w:rsid w:val="1847219D"/>
    <w:rsid w:val="1847226D"/>
    <w:rsid w:val="18472271"/>
    <w:rsid w:val="1847228F"/>
    <w:rsid w:val="184722FB"/>
    <w:rsid w:val="18472325"/>
    <w:rsid w:val="1847238D"/>
    <w:rsid w:val="184724F0"/>
    <w:rsid w:val="18472547"/>
    <w:rsid w:val="18472592"/>
    <w:rsid w:val="1847264D"/>
    <w:rsid w:val="18472748"/>
    <w:rsid w:val="184728AB"/>
    <w:rsid w:val="184728DD"/>
    <w:rsid w:val="184728ED"/>
    <w:rsid w:val="1847294B"/>
    <w:rsid w:val="1847299D"/>
    <w:rsid w:val="184729C5"/>
    <w:rsid w:val="18472B11"/>
    <w:rsid w:val="18472B93"/>
    <w:rsid w:val="18472BD7"/>
    <w:rsid w:val="18472D06"/>
    <w:rsid w:val="18472E57"/>
    <w:rsid w:val="18472E6E"/>
    <w:rsid w:val="18472F0B"/>
    <w:rsid w:val="18472FA4"/>
    <w:rsid w:val="18473116"/>
    <w:rsid w:val="1847320E"/>
    <w:rsid w:val="18473258"/>
    <w:rsid w:val="18473281"/>
    <w:rsid w:val="1847331C"/>
    <w:rsid w:val="18473354"/>
    <w:rsid w:val="18473393"/>
    <w:rsid w:val="184733B1"/>
    <w:rsid w:val="184733E1"/>
    <w:rsid w:val="18473483"/>
    <w:rsid w:val="18473579"/>
    <w:rsid w:val="1847372D"/>
    <w:rsid w:val="1847374F"/>
    <w:rsid w:val="1847377C"/>
    <w:rsid w:val="18473A64"/>
    <w:rsid w:val="18473AD5"/>
    <w:rsid w:val="18473B2E"/>
    <w:rsid w:val="18473BD6"/>
    <w:rsid w:val="18473C41"/>
    <w:rsid w:val="18473C51"/>
    <w:rsid w:val="18473CF7"/>
    <w:rsid w:val="18473DA6"/>
    <w:rsid w:val="18473EB9"/>
    <w:rsid w:val="18473F97"/>
    <w:rsid w:val="18473FEA"/>
    <w:rsid w:val="18474099"/>
    <w:rsid w:val="184740AA"/>
    <w:rsid w:val="184740D2"/>
    <w:rsid w:val="184740F3"/>
    <w:rsid w:val="18474121"/>
    <w:rsid w:val="1847415E"/>
    <w:rsid w:val="18474189"/>
    <w:rsid w:val="18474202"/>
    <w:rsid w:val="1847431D"/>
    <w:rsid w:val="18474364"/>
    <w:rsid w:val="184744CE"/>
    <w:rsid w:val="1847464D"/>
    <w:rsid w:val="184747B1"/>
    <w:rsid w:val="18474843"/>
    <w:rsid w:val="184748D6"/>
    <w:rsid w:val="184748FE"/>
    <w:rsid w:val="18474913"/>
    <w:rsid w:val="18474934"/>
    <w:rsid w:val="184749F9"/>
    <w:rsid w:val="18474A87"/>
    <w:rsid w:val="18474B54"/>
    <w:rsid w:val="18474D1F"/>
    <w:rsid w:val="18474D4C"/>
    <w:rsid w:val="18474DD3"/>
    <w:rsid w:val="18474DE5"/>
    <w:rsid w:val="18474E09"/>
    <w:rsid w:val="18474EEF"/>
    <w:rsid w:val="18474F44"/>
    <w:rsid w:val="18474F7B"/>
    <w:rsid w:val="18475124"/>
    <w:rsid w:val="18475130"/>
    <w:rsid w:val="184751B1"/>
    <w:rsid w:val="18475258"/>
    <w:rsid w:val="18475277"/>
    <w:rsid w:val="184752B1"/>
    <w:rsid w:val="18475317"/>
    <w:rsid w:val="18475375"/>
    <w:rsid w:val="1847550F"/>
    <w:rsid w:val="18475523"/>
    <w:rsid w:val="18475532"/>
    <w:rsid w:val="184755C5"/>
    <w:rsid w:val="18475630"/>
    <w:rsid w:val="184756F7"/>
    <w:rsid w:val="184756FB"/>
    <w:rsid w:val="18475942"/>
    <w:rsid w:val="1847598E"/>
    <w:rsid w:val="18475A19"/>
    <w:rsid w:val="18475A27"/>
    <w:rsid w:val="18475AA5"/>
    <w:rsid w:val="18475AD8"/>
    <w:rsid w:val="18475C93"/>
    <w:rsid w:val="18475CAB"/>
    <w:rsid w:val="18475CCC"/>
    <w:rsid w:val="18475D14"/>
    <w:rsid w:val="18475D2D"/>
    <w:rsid w:val="18475D79"/>
    <w:rsid w:val="18475E09"/>
    <w:rsid w:val="18475E68"/>
    <w:rsid w:val="18475E73"/>
    <w:rsid w:val="18475F0C"/>
    <w:rsid w:val="18475F23"/>
    <w:rsid w:val="1847601B"/>
    <w:rsid w:val="184760B0"/>
    <w:rsid w:val="18476135"/>
    <w:rsid w:val="18476155"/>
    <w:rsid w:val="184761EC"/>
    <w:rsid w:val="184761FE"/>
    <w:rsid w:val="18476288"/>
    <w:rsid w:val="184762C6"/>
    <w:rsid w:val="18476309"/>
    <w:rsid w:val="1847636B"/>
    <w:rsid w:val="18476418"/>
    <w:rsid w:val="18476455"/>
    <w:rsid w:val="18476545"/>
    <w:rsid w:val="1847658F"/>
    <w:rsid w:val="18476664"/>
    <w:rsid w:val="1847667B"/>
    <w:rsid w:val="18476755"/>
    <w:rsid w:val="18476854"/>
    <w:rsid w:val="18476864"/>
    <w:rsid w:val="18476AE1"/>
    <w:rsid w:val="18476B46"/>
    <w:rsid w:val="18476B4A"/>
    <w:rsid w:val="18476B6E"/>
    <w:rsid w:val="18476BA4"/>
    <w:rsid w:val="18476BDB"/>
    <w:rsid w:val="18476C1C"/>
    <w:rsid w:val="18476C69"/>
    <w:rsid w:val="18476CB0"/>
    <w:rsid w:val="18476CCF"/>
    <w:rsid w:val="18476D15"/>
    <w:rsid w:val="18476D79"/>
    <w:rsid w:val="18476DFF"/>
    <w:rsid w:val="18476FE6"/>
    <w:rsid w:val="184770A0"/>
    <w:rsid w:val="18477259"/>
    <w:rsid w:val="18477282"/>
    <w:rsid w:val="18477306"/>
    <w:rsid w:val="1847730D"/>
    <w:rsid w:val="1847748E"/>
    <w:rsid w:val="18477491"/>
    <w:rsid w:val="184774AB"/>
    <w:rsid w:val="18477597"/>
    <w:rsid w:val="184776B6"/>
    <w:rsid w:val="184776BE"/>
    <w:rsid w:val="18477715"/>
    <w:rsid w:val="18477752"/>
    <w:rsid w:val="184777F3"/>
    <w:rsid w:val="18477838"/>
    <w:rsid w:val="1847783A"/>
    <w:rsid w:val="1847792A"/>
    <w:rsid w:val="18477938"/>
    <w:rsid w:val="1847798B"/>
    <w:rsid w:val="18477A72"/>
    <w:rsid w:val="18477AD2"/>
    <w:rsid w:val="18477B4D"/>
    <w:rsid w:val="18477C9E"/>
    <w:rsid w:val="18477D2C"/>
    <w:rsid w:val="18477D99"/>
    <w:rsid w:val="18477DAC"/>
    <w:rsid w:val="18477DDD"/>
    <w:rsid w:val="18477E85"/>
    <w:rsid w:val="18477EFF"/>
    <w:rsid w:val="18480136"/>
    <w:rsid w:val="184801BC"/>
    <w:rsid w:val="18480220"/>
    <w:rsid w:val="1848022E"/>
    <w:rsid w:val="184802AD"/>
    <w:rsid w:val="18480311"/>
    <w:rsid w:val="18480566"/>
    <w:rsid w:val="184805E8"/>
    <w:rsid w:val="1848060F"/>
    <w:rsid w:val="18480615"/>
    <w:rsid w:val="1848063B"/>
    <w:rsid w:val="18480740"/>
    <w:rsid w:val="184807BC"/>
    <w:rsid w:val="18480813"/>
    <w:rsid w:val="18480894"/>
    <w:rsid w:val="184808B0"/>
    <w:rsid w:val="184808BE"/>
    <w:rsid w:val="1848099D"/>
    <w:rsid w:val="18480A47"/>
    <w:rsid w:val="18480A94"/>
    <w:rsid w:val="18480ACF"/>
    <w:rsid w:val="18480B61"/>
    <w:rsid w:val="18480BC3"/>
    <w:rsid w:val="18480C99"/>
    <w:rsid w:val="18480CE8"/>
    <w:rsid w:val="18480CF2"/>
    <w:rsid w:val="18480DA4"/>
    <w:rsid w:val="18480DA6"/>
    <w:rsid w:val="18480DDE"/>
    <w:rsid w:val="18480EA6"/>
    <w:rsid w:val="18480F4E"/>
    <w:rsid w:val="18480F60"/>
    <w:rsid w:val="18480FA7"/>
    <w:rsid w:val="18481059"/>
    <w:rsid w:val="18481136"/>
    <w:rsid w:val="1848115F"/>
    <w:rsid w:val="184812CC"/>
    <w:rsid w:val="184812EC"/>
    <w:rsid w:val="18481349"/>
    <w:rsid w:val="18481434"/>
    <w:rsid w:val="18481437"/>
    <w:rsid w:val="18481744"/>
    <w:rsid w:val="1848178E"/>
    <w:rsid w:val="1848190F"/>
    <w:rsid w:val="18481983"/>
    <w:rsid w:val="18481A32"/>
    <w:rsid w:val="18481A56"/>
    <w:rsid w:val="18481A8E"/>
    <w:rsid w:val="18481AB4"/>
    <w:rsid w:val="18481BF2"/>
    <w:rsid w:val="18481C02"/>
    <w:rsid w:val="18481C1D"/>
    <w:rsid w:val="18481C4B"/>
    <w:rsid w:val="18481C5E"/>
    <w:rsid w:val="18481CC7"/>
    <w:rsid w:val="18481CD5"/>
    <w:rsid w:val="18481E14"/>
    <w:rsid w:val="18481EAA"/>
    <w:rsid w:val="18481F1E"/>
    <w:rsid w:val="18481F32"/>
    <w:rsid w:val="18481F3D"/>
    <w:rsid w:val="18481F60"/>
    <w:rsid w:val="18481FAD"/>
    <w:rsid w:val="18482006"/>
    <w:rsid w:val="1848206E"/>
    <w:rsid w:val="184820A3"/>
    <w:rsid w:val="18482156"/>
    <w:rsid w:val="18482188"/>
    <w:rsid w:val="18482249"/>
    <w:rsid w:val="18482324"/>
    <w:rsid w:val="18482332"/>
    <w:rsid w:val="184824C7"/>
    <w:rsid w:val="184824C8"/>
    <w:rsid w:val="184825F9"/>
    <w:rsid w:val="18482644"/>
    <w:rsid w:val="18482750"/>
    <w:rsid w:val="184827C3"/>
    <w:rsid w:val="1848285B"/>
    <w:rsid w:val="184828EC"/>
    <w:rsid w:val="184829A5"/>
    <w:rsid w:val="184829D9"/>
    <w:rsid w:val="18482A06"/>
    <w:rsid w:val="18482ACF"/>
    <w:rsid w:val="18482B7D"/>
    <w:rsid w:val="18482C42"/>
    <w:rsid w:val="18482C81"/>
    <w:rsid w:val="18482CC7"/>
    <w:rsid w:val="18482CEB"/>
    <w:rsid w:val="18482D42"/>
    <w:rsid w:val="18482E18"/>
    <w:rsid w:val="18482F3F"/>
    <w:rsid w:val="18482FB7"/>
    <w:rsid w:val="18482FEE"/>
    <w:rsid w:val="18483054"/>
    <w:rsid w:val="184830CF"/>
    <w:rsid w:val="18483148"/>
    <w:rsid w:val="1848321F"/>
    <w:rsid w:val="184832E0"/>
    <w:rsid w:val="18483324"/>
    <w:rsid w:val="18483371"/>
    <w:rsid w:val="1848340D"/>
    <w:rsid w:val="18483414"/>
    <w:rsid w:val="18483493"/>
    <w:rsid w:val="184834F8"/>
    <w:rsid w:val="18483593"/>
    <w:rsid w:val="184835E8"/>
    <w:rsid w:val="184835EE"/>
    <w:rsid w:val="18483672"/>
    <w:rsid w:val="184836D4"/>
    <w:rsid w:val="184837E4"/>
    <w:rsid w:val="18483829"/>
    <w:rsid w:val="1848382D"/>
    <w:rsid w:val="1848384E"/>
    <w:rsid w:val="184838E4"/>
    <w:rsid w:val="1848392E"/>
    <w:rsid w:val="1848395C"/>
    <w:rsid w:val="1848398E"/>
    <w:rsid w:val="184839B7"/>
    <w:rsid w:val="184839C7"/>
    <w:rsid w:val="184839F4"/>
    <w:rsid w:val="18483A37"/>
    <w:rsid w:val="18483B0D"/>
    <w:rsid w:val="18483BB2"/>
    <w:rsid w:val="18483C0E"/>
    <w:rsid w:val="18483D1F"/>
    <w:rsid w:val="18483E17"/>
    <w:rsid w:val="18483E7A"/>
    <w:rsid w:val="18483F8E"/>
    <w:rsid w:val="18483FA5"/>
    <w:rsid w:val="18483FB6"/>
    <w:rsid w:val="184840A9"/>
    <w:rsid w:val="184841DD"/>
    <w:rsid w:val="184841F3"/>
    <w:rsid w:val="184841FB"/>
    <w:rsid w:val="184842B8"/>
    <w:rsid w:val="184842C6"/>
    <w:rsid w:val="1848431C"/>
    <w:rsid w:val="18484449"/>
    <w:rsid w:val="18484676"/>
    <w:rsid w:val="18484687"/>
    <w:rsid w:val="184846AF"/>
    <w:rsid w:val="18484709"/>
    <w:rsid w:val="1848470C"/>
    <w:rsid w:val="1848471C"/>
    <w:rsid w:val="1848473C"/>
    <w:rsid w:val="1848474D"/>
    <w:rsid w:val="18484784"/>
    <w:rsid w:val="184847E5"/>
    <w:rsid w:val="184848AB"/>
    <w:rsid w:val="18484914"/>
    <w:rsid w:val="184849E4"/>
    <w:rsid w:val="18484BC9"/>
    <w:rsid w:val="18484CD3"/>
    <w:rsid w:val="18484D5B"/>
    <w:rsid w:val="18484E72"/>
    <w:rsid w:val="18484E85"/>
    <w:rsid w:val="18484ED5"/>
    <w:rsid w:val="18484F10"/>
    <w:rsid w:val="18484F23"/>
    <w:rsid w:val="18484FBD"/>
    <w:rsid w:val="18485049"/>
    <w:rsid w:val="184850FD"/>
    <w:rsid w:val="18485173"/>
    <w:rsid w:val="184851B5"/>
    <w:rsid w:val="184851DA"/>
    <w:rsid w:val="1848521A"/>
    <w:rsid w:val="18485223"/>
    <w:rsid w:val="18485268"/>
    <w:rsid w:val="18485321"/>
    <w:rsid w:val="1848532B"/>
    <w:rsid w:val="1848533F"/>
    <w:rsid w:val="1848534C"/>
    <w:rsid w:val="1848540C"/>
    <w:rsid w:val="18485477"/>
    <w:rsid w:val="184854F3"/>
    <w:rsid w:val="18485526"/>
    <w:rsid w:val="184855B1"/>
    <w:rsid w:val="184855E7"/>
    <w:rsid w:val="1848561C"/>
    <w:rsid w:val="1848562A"/>
    <w:rsid w:val="184856A9"/>
    <w:rsid w:val="18485719"/>
    <w:rsid w:val="18485741"/>
    <w:rsid w:val="1848579B"/>
    <w:rsid w:val="18485960"/>
    <w:rsid w:val="184859F5"/>
    <w:rsid w:val="18485A5B"/>
    <w:rsid w:val="18485AEC"/>
    <w:rsid w:val="18485B10"/>
    <w:rsid w:val="18485B2C"/>
    <w:rsid w:val="18485B6F"/>
    <w:rsid w:val="18485BDE"/>
    <w:rsid w:val="18485C22"/>
    <w:rsid w:val="18485C65"/>
    <w:rsid w:val="18485CAE"/>
    <w:rsid w:val="18485D74"/>
    <w:rsid w:val="18485D76"/>
    <w:rsid w:val="18485DD2"/>
    <w:rsid w:val="18485E1C"/>
    <w:rsid w:val="18485E3B"/>
    <w:rsid w:val="18485EA2"/>
    <w:rsid w:val="18485FD9"/>
    <w:rsid w:val="1848600A"/>
    <w:rsid w:val="18486029"/>
    <w:rsid w:val="1848620A"/>
    <w:rsid w:val="1848622A"/>
    <w:rsid w:val="1848624A"/>
    <w:rsid w:val="184862E9"/>
    <w:rsid w:val="184862F8"/>
    <w:rsid w:val="18486301"/>
    <w:rsid w:val="18486382"/>
    <w:rsid w:val="184863F5"/>
    <w:rsid w:val="184863F6"/>
    <w:rsid w:val="1848649B"/>
    <w:rsid w:val="184864B2"/>
    <w:rsid w:val="1848656A"/>
    <w:rsid w:val="18486572"/>
    <w:rsid w:val="18486667"/>
    <w:rsid w:val="18486682"/>
    <w:rsid w:val="184866ED"/>
    <w:rsid w:val="18486764"/>
    <w:rsid w:val="184867AC"/>
    <w:rsid w:val="1848683E"/>
    <w:rsid w:val="1848686B"/>
    <w:rsid w:val="184868D0"/>
    <w:rsid w:val="184868EB"/>
    <w:rsid w:val="18486979"/>
    <w:rsid w:val="18486980"/>
    <w:rsid w:val="184869C4"/>
    <w:rsid w:val="18486A4D"/>
    <w:rsid w:val="18486A59"/>
    <w:rsid w:val="18486B89"/>
    <w:rsid w:val="18486BD7"/>
    <w:rsid w:val="18486C55"/>
    <w:rsid w:val="18486D7E"/>
    <w:rsid w:val="18486DBB"/>
    <w:rsid w:val="18486E3F"/>
    <w:rsid w:val="18486E70"/>
    <w:rsid w:val="18486E78"/>
    <w:rsid w:val="18486E9C"/>
    <w:rsid w:val="18486EB5"/>
    <w:rsid w:val="18486EB6"/>
    <w:rsid w:val="18486EED"/>
    <w:rsid w:val="18486F09"/>
    <w:rsid w:val="18487018"/>
    <w:rsid w:val="184870B5"/>
    <w:rsid w:val="184871A6"/>
    <w:rsid w:val="18487317"/>
    <w:rsid w:val="18487330"/>
    <w:rsid w:val="18487346"/>
    <w:rsid w:val="1848739B"/>
    <w:rsid w:val="1848747C"/>
    <w:rsid w:val="18487568"/>
    <w:rsid w:val="18487638"/>
    <w:rsid w:val="184876DD"/>
    <w:rsid w:val="18487720"/>
    <w:rsid w:val="184877E0"/>
    <w:rsid w:val="18487893"/>
    <w:rsid w:val="18487919"/>
    <w:rsid w:val="1848796E"/>
    <w:rsid w:val="1848799E"/>
    <w:rsid w:val="18487A12"/>
    <w:rsid w:val="18487A83"/>
    <w:rsid w:val="18487B83"/>
    <w:rsid w:val="18487C59"/>
    <w:rsid w:val="18487CA5"/>
    <w:rsid w:val="18487D3B"/>
    <w:rsid w:val="18487D98"/>
    <w:rsid w:val="18487E59"/>
    <w:rsid w:val="18487E67"/>
    <w:rsid w:val="18487E9B"/>
    <w:rsid w:val="18487F65"/>
    <w:rsid w:val="18487F8B"/>
    <w:rsid w:val="18487F8C"/>
    <w:rsid w:val="18487FF1"/>
    <w:rsid w:val="18490151"/>
    <w:rsid w:val="18490174"/>
    <w:rsid w:val="184901A9"/>
    <w:rsid w:val="184901C8"/>
    <w:rsid w:val="18490280"/>
    <w:rsid w:val="18490285"/>
    <w:rsid w:val="184902BA"/>
    <w:rsid w:val="184902C1"/>
    <w:rsid w:val="184902CA"/>
    <w:rsid w:val="1849043C"/>
    <w:rsid w:val="18490551"/>
    <w:rsid w:val="1849056F"/>
    <w:rsid w:val="18490582"/>
    <w:rsid w:val="1849065D"/>
    <w:rsid w:val="184906C3"/>
    <w:rsid w:val="184906C7"/>
    <w:rsid w:val="18490729"/>
    <w:rsid w:val="18490889"/>
    <w:rsid w:val="184908B0"/>
    <w:rsid w:val="184908B9"/>
    <w:rsid w:val="18490A33"/>
    <w:rsid w:val="18490A88"/>
    <w:rsid w:val="18490AB3"/>
    <w:rsid w:val="18490B3C"/>
    <w:rsid w:val="18490B56"/>
    <w:rsid w:val="18490BA3"/>
    <w:rsid w:val="18490C34"/>
    <w:rsid w:val="18490D6C"/>
    <w:rsid w:val="18490DBD"/>
    <w:rsid w:val="18490E68"/>
    <w:rsid w:val="18490E8A"/>
    <w:rsid w:val="18490EB3"/>
    <w:rsid w:val="18490F61"/>
    <w:rsid w:val="18490F68"/>
    <w:rsid w:val="18490FEE"/>
    <w:rsid w:val="1849103D"/>
    <w:rsid w:val="1849106B"/>
    <w:rsid w:val="184910B6"/>
    <w:rsid w:val="184910EC"/>
    <w:rsid w:val="184910FA"/>
    <w:rsid w:val="1849113C"/>
    <w:rsid w:val="1849113F"/>
    <w:rsid w:val="184911A2"/>
    <w:rsid w:val="1849124C"/>
    <w:rsid w:val="184914EB"/>
    <w:rsid w:val="184914F6"/>
    <w:rsid w:val="1849160A"/>
    <w:rsid w:val="18491675"/>
    <w:rsid w:val="18491744"/>
    <w:rsid w:val="18491865"/>
    <w:rsid w:val="184918AC"/>
    <w:rsid w:val="18491911"/>
    <w:rsid w:val="184919B4"/>
    <w:rsid w:val="18491A69"/>
    <w:rsid w:val="18491A96"/>
    <w:rsid w:val="18491B08"/>
    <w:rsid w:val="18491B53"/>
    <w:rsid w:val="18491BA2"/>
    <w:rsid w:val="18491BDF"/>
    <w:rsid w:val="18491C23"/>
    <w:rsid w:val="18491D0D"/>
    <w:rsid w:val="18491D43"/>
    <w:rsid w:val="18491D92"/>
    <w:rsid w:val="18491E2B"/>
    <w:rsid w:val="18491E65"/>
    <w:rsid w:val="18491E72"/>
    <w:rsid w:val="18491E82"/>
    <w:rsid w:val="18491F1E"/>
    <w:rsid w:val="18491F8F"/>
    <w:rsid w:val="18491FBA"/>
    <w:rsid w:val="1849203A"/>
    <w:rsid w:val="18492058"/>
    <w:rsid w:val="18492091"/>
    <w:rsid w:val="1849216C"/>
    <w:rsid w:val="1849219B"/>
    <w:rsid w:val="18492243"/>
    <w:rsid w:val="184922D8"/>
    <w:rsid w:val="184922E2"/>
    <w:rsid w:val="184922E4"/>
    <w:rsid w:val="18492396"/>
    <w:rsid w:val="18492451"/>
    <w:rsid w:val="184924DE"/>
    <w:rsid w:val="1849258F"/>
    <w:rsid w:val="1849259D"/>
    <w:rsid w:val="184925B7"/>
    <w:rsid w:val="184925D1"/>
    <w:rsid w:val="18492660"/>
    <w:rsid w:val="18492686"/>
    <w:rsid w:val="1849270D"/>
    <w:rsid w:val="18492779"/>
    <w:rsid w:val="18492787"/>
    <w:rsid w:val="18492B12"/>
    <w:rsid w:val="18492B7B"/>
    <w:rsid w:val="18492BAC"/>
    <w:rsid w:val="18492C37"/>
    <w:rsid w:val="18492D1A"/>
    <w:rsid w:val="18492DA0"/>
    <w:rsid w:val="18492EB1"/>
    <w:rsid w:val="18492F19"/>
    <w:rsid w:val="18492FAC"/>
    <w:rsid w:val="18492FD8"/>
    <w:rsid w:val="18492FF9"/>
    <w:rsid w:val="18493006"/>
    <w:rsid w:val="18493085"/>
    <w:rsid w:val="1849314E"/>
    <w:rsid w:val="18493195"/>
    <w:rsid w:val="184931C7"/>
    <w:rsid w:val="184931EF"/>
    <w:rsid w:val="18493212"/>
    <w:rsid w:val="1849326C"/>
    <w:rsid w:val="18493273"/>
    <w:rsid w:val="1849332E"/>
    <w:rsid w:val="18493355"/>
    <w:rsid w:val="18493442"/>
    <w:rsid w:val="18493458"/>
    <w:rsid w:val="184934DA"/>
    <w:rsid w:val="184935BA"/>
    <w:rsid w:val="184935D4"/>
    <w:rsid w:val="1849365C"/>
    <w:rsid w:val="1849372C"/>
    <w:rsid w:val="1849377B"/>
    <w:rsid w:val="1849383F"/>
    <w:rsid w:val="18493893"/>
    <w:rsid w:val="184938BC"/>
    <w:rsid w:val="184938F2"/>
    <w:rsid w:val="1849396D"/>
    <w:rsid w:val="18493A3D"/>
    <w:rsid w:val="18493A9C"/>
    <w:rsid w:val="18493B2F"/>
    <w:rsid w:val="18493B79"/>
    <w:rsid w:val="18493C27"/>
    <w:rsid w:val="18493C92"/>
    <w:rsid w:val="18493CFA"/>
    <w:rsid w:val="18493D72"/>
    <w:rsid w:val="18493DD1"/>
    <w:rsid w:val="18493DFD"/>
    <w:rsid w:val="18493E20"/>
    <w:rsid w:val="18493E61"/>
    <w:rsid w:val="18493E8D"/>
    <w:rsid w:val="18493FB0"/>
    <w:rsid w:val="18494005"/>
    <w:rsid w:val="1849403E"/>
    <w:rsid w:val="1849406A"/>
    <w:rsid w:val="18494157"/>
    <w:rsid w:val="184941C1"/>
    <w:rsid w:val="184941E8"/>
    <w:rsid w:val="184941F8"/>
    <w:rsid w:val="184942C2"/>
    <w:rsid w:val="1849436B"/>
    <w:rsid w:val="184944B1"/>
    <w:rsid w:val="184944C6"/>
    <w:rsid w:val="1849455F"/>
    <w:rsid w:val="1849485A"/>
    <w:rsid w:val="1849485C"/>
    <w:rsid w:val="18494897"/>
    <w:rsid w:val="184949B3"/>
    <w:rsid w:val="18494A44"/>
    <w:rsid w:val="18494A60"/>
    <w:rsid w:val="18494B34"/>
    <w:rsid w:val="18494B70"/>
    <w:rsid w:val="18494C23"/>
    <w:rsid w:val="18494CBF"/>
    <w:rsid w:val="18494E80"/>
    <w:rsid w:val="18494EFD"/>
    <w:rsid w:val="18494FC7"/>
    <w:rsid w:val="18495020"/>
    <w:rsid w:val="18495097"/>
    <w:rsid w:val="184950F8"/>
    <w:rsid w:val="1849517A"/>
    <w:rsid w:val="184951DB"/>
    <w:rsid w:val="18495262"/>
    <w:rsid w:val="1849526F"/>
    <w:rsid w:val="184952A7"/>
    <w:rsid w:val="18495301"/>
    <w:rsid w:val="1849536D"/>
    <w:rsid w:val="184953C4"/>
    <w:rsid w:val="18495452"/>
    <w:rsid w:val="184954C6"/>
    <w:rsid w:val="184954F8"/>
    <w:rsid w:val="18495594"/>
    <w:rsid w:val="18495614"/>
    <w:rsid w:val="184956B0"/>
    <w:rsid w:val="1849570C"/>
    <w:rsid w:val="18495800"/>
    <w:rsid w:val="184958A7"/>
    <w:rsid w:val="18495911"/>
    <w:rsid w:val="18495923"/>
    <w:rsid w:val="1849596C"/>
    <w:rsid w:val="18495BDB"/>
    <w:rsid w:val="18495C8D"/>
    <w:rsid w:val="18495CBE"/>
    <w:rsid w:val="18495DF9"/>
    <w:rsid w:val="18495E34"/>
    <w:rsid w:val="18495EC9"/>
    <w:rsid w:val="18495F22"/>
    <w:rsid w:val="18496007"/>
    <w:rsid w:val="1849601B"/>
    <w:rsid w:val="1849601C"/>
    <w:rsid w:val="18496051"/>
    <w:rsid w:val="18496149"/>
    <w:rsid w:val="184961CA"/>
    <w:rsid w:val="1849620E"/>
    <w:rsid w:val="184962BB"/>
    <w:rsid w:val="18496316"/>
    <w:rsid w:val="1849634D"/>
    <w:rsid w:val="184963FB"/>
    <w:rsid w:val="1849649A"/>
    <w:rsid w:val="1849664A"/>
    <w:rsid w:val="1849679F"/>
    <w:rsid w:val="1849683B"/>
    <w:rsid w:val="18496866"/>
    <w:rsid w:val="184968A8"/>
    <w:rsid w:val="18496947"/>
    <w:rsid w:val="184969B0"/>
    <w:rsid w:val="18496A8E"/>
    <w:rsid w:val="18496AB0"/>
    <w:rsid w:val="18496B3A"/>
    <w:rsid w:val="18496C41"/>
    <w:rsid w:val="18496C78"/>
    <w:rsid w:val="18496D1E"/>
    <w:rsid w:val="18496D3B"/>
    <w:rsid w:val="18496E24"/>
    <w:rsid w:val="18496E4A"/>
    <w:rsid w:val="18496EB9"/>
    <w:rsid w:val="18496F2C"/>
    <w:rsid w:val="18496FC0"/>
    <w:rsid w:val="18497001"/>
    <w:rsid w:val="1849705A"/>
    <w:rsid w:val="184970D8"/>
    <w:rsid w:val="184971A1"/>
    <w:rsid w:val="18497242"/>
    <w:rsid w:val="1849730E"/>
    <w:rsid w:val="18497349"/>
    <w:rsid w:val="18497374"/>
    <w:rsid w:val="1849742C"/>
    <w:rsid w:val="18497492"/>
    <w:rsid w:val="1849751D"/>
    <w:rsid w:val="1849751F"/>
    <w:rsid w:val="1849755E"/>
    <w:rsid w:val="184975AC"/>
    <w:rsid w:val="18497607"/>
    <w:rsid w:val="1849767E"/>
    <w:rsid w:val="18497681"/>
    <w:rsid w:val="1849768A"/>
    <w:rsid w:val="184976DE"/>
    <w:rsid w:val="184978F4"/>
    <w:rsid w:val="18497958"/>
    <w:rsid w:val="18497A9F"/>
    <w:rsid w:val="18497AA4"/>
    <w:rsid w:val="18497B17"/>
    <w:rsid w:val="18497B94"/>
    <w:rsid w:val="18497D32"/>
    <w:rsid w:val="18497E0D"/>
    <w:rsid w:val="18497F91"/>
    <w:rsid w:val="18497FD3"/>
    <w:rsid w:val="184A01B0"/>
    <w:rsid w:val="184A02EA"/>
    <w:rsid w:val="184A0315"/>
    <w:rsid w:val="184A034A"/>
    <w:rsid w:val="184A03CD"/>
    <w:rsid w:val="184A0402"/>
    <w:rsid w:val="184A0456"/>
    <w:rsid w:val="184A05E9"/>
    <w:rsid w:val="184A0625"/>
    <w:rsid w:val="184A06DE"/>
    <w:rsid w:val="184A06EB"/>
    <w:rsid w:val="184A0701"/>
    <w:rsid w:val="184A0716"/>
    <w:rsid w:val="184A072B"/>
    <w:rsid w:val="184A0747"/>
    <w:rsid w:val="184A0792"/>
    <w:rsid w:val="184A07DB"/>
    <w:rsid w:val="184A0866"/>
    <w:rsid w:val="184A0887"/>
    <w:rsid w:val="184A08FC"/>
    <w:rsid w:val="184A0909"/>
    <w:rsid w:val="184A0947"/>
    <w:rsid w:val="184A0977"/>
    <w:rsid w:val="184A0A15"/>
    <w:rsid w:val="184A0A1E"/>
    <w:rsid w:val="184A0A5C"/>
    <w:rsid w:val="184A0AF5"/>
    <w:rsid w:val="184A0B67"/>
    <w:rsid w:val="184A0B74"/>
    <w:rsid w:val="184A0B88"/>
    <w:rsid w:val="184A0BAF"/>
    <w:rsid w:val="184A0C03"/>
    <w:rsid w:val="184A0C8C"/>
    <w:rsid w:val="184A0D9C"/>
    <w:rsid w:val="184A0DAA"/>
    <w:rsid w:val="184A0E70"/>
    <w:rsid w:val="184A0E7B"/>
    <w:rsid w:val="184A0EA4"/>
    <w:rsid w:val="184A0F43"/>
    <w:rsid w:val="184A0FF6"/>
    <w:rsid w:val="184A10C5"/>
    <w:rsid w:val="184A10C6"/>
    <w:rsid w:val="184A10FF"/>
    <w:rsid w:val="184A117D"/>
    <w:rsid w:val="184A11D8"/>
    <w:rsid w:val="184A120E"/>
    <w:rsid w:val="184A134D"/>
    <w:rsid w:val="184A13C0"/>
    <w:rsid w:val="184A1481"/>
    <w:rsid w:val="184A1580"/>
    <w:rsid w:val="184A15DF"/>
    <w:rsid w:val="184A1621"/>
    <w:rsid w:val="184A1654"/>
    <w:rsid w:val="184A169D"/>
    <w:rsid w:val="184A1734"/>
    <w:rsid w:val="184A173F"/>
    <w:rsid w:val="184A177D"/>
    <w:rsid w:val="184A17BB"/>
    <w:rsid w:val="184A1934"/>
    <w:rsid w:val="184A194F"/>
    <w:rsid w:val="184A1AD8"/>
    <w:rsid w:val="184A1AFD"/>
    <w:rsid w:val="184A1C77"/>
    <w:rsid w:val="184A1C99"/>
    <w:rsid w:val="184A1D33"/>
    <w:rsid w:val="184A1D4E"/>
    <w:rsid w:val="184A1DF5"/>
    <w:rsid w:val="184A1E10"/>
    <w:rsid w:val="184A1E76"/>
    <w:rsid w:val="184A1F55"/>
    <w:rsid w:val="184A2202"/>
    <w:rsid w:val="184A23A2"/>
    <w:rsid w:val="184A242A"/>
    <w:rsid w:val="184A2577"/>
    <w:rsid w:val="184A25AB"/>
    <w:rsid w:val="184A266A"/>
    <w:rsid w:val="184A2693"/>
    <w:rsid w:val="184A2791"/>
    <w:rsid w:val="184A279E"/>
    <w:rsid w:val="184A2834"/>
    <w:rsid w:val="184A289C"/>
    <w:rsid w:val="184A294F"/>
    <w:rsid w:val="184A2977"/>
    <w:rsid w:val="184A29B2"/>
    <w:rsid w:val="184A29DA"/>
    <w:rsid w:val="184A29EA"/>
    <w:rsid w:val="184A2A5A"/>
    <w:rsid w:val="184A2AB5"/>
    <w:rsid w:val="184A2B08"/>
    <w:rsid w:val="184A2B2F"/>
    <w:rsid w:val="184A2B31"/>
    <w:rsid w:val="184A2BD1"/>
    <w:rsid w:val="184A2C23"/>
    <w:rsid w:val="184A2C3A"/>
    <w:rsid w:val="184A2D01"/>
    <w:rsid w:val="184A2D18"/>
    <w:rsid w:val="184A2E01"/>
    <w:rsid w:val="184A2E85"/>
    <w:rsid w:val="184A2E89"/>
    <w:rsid w:val="184A2EC1"/>
    <w:rsid w:val="184A2ED5"/>
    <w:rsid w:val="184A2EF2"/>
    <w:rsid w:val="184A2F72"/>
    <w:rsid w:val="184A2FC7"/>
    <w:rsid w:val="184A2FE7"/>
    <w:rsid w:val="184A3012"/>
    <w:rsid w:val="184A3158"/>
    <w:rsid w:val="184A3185"/>
    <w:rsid w:val="184A31C7"/>
    <w:rsid w:val="184A31D4"/>
    <w:rsid w:val="184A3240"/>
    <w:rsid w:val="184A3264"/>
    <w:rsid w:val="184A327B"/>
    <w:rsid w:val="184A330D"/>
    <w:rsid w:val="184A3323"/>
    <w:rsid w:val="184A3339"/>
    <w:rsid w:val="184A335C"/>
    <w:rsid w:val="184A336A"/>
    <w:rsid w:val="184A340E"/>
    <w:rsid w:val="184A3461"/>
    <w:rsid w:val="184A34C5"/>
    <w:rsid w:val="184A3549"/>
    <w:rsid w:val="184A3555"/>
    <w:rsid w:val="184A3602"/>
    <w:rsid w:val="184A360E"/>
    <w:rsid w:val="184A365B"/>
    <w:rsid w:val="184A3839"/>
    <w:rsid w:val="184A38A5"/>
    <w:rsid w:val="184A394D"/>
    <w:rsid w:val="184A39F6"/>
    <w:rsid w:val="184A3A07"/>
    <w:rsid w:val="184A3A3F"/>
    <w:rsid w:val="184A3A57"/>
    <w:rsid w:val="184A3A77"/>
    <w:rsid w:val="184A3AE8"/>
    <w:rsid w:val="184A3B42"/>
    <w:rsid w:val="184A3BDF"/>
    <w:rsid w:val="184A3BEA"/>
    <w:rsid w:val="184A3BF4"/>
    <w:rsid w:val="184A3C68"/>
    <w:rsid w:val="184A3D04"/>
    <w:rsid w:val="184A3DAE"/>
    <w:rsid w:val="184A3ED8"/>
    <w:rsid w:val="184A3F94"/>
    <w:rsid w:val="184A3FE0"/>
    <w:rsid w:val="184A402E"/>
    <w:rsid w:val="184A4103"/>
    <w:rsid w:val="184A41F5"/>
    <w:rsid w:val="184A425F"/>
    <w:rsid w:val="184A42BA"/>
    <w:rsid w:val="184A4397"/>
    <w:rsid w:val="184A43EB"/>
    <w:rsid w:val="184A44B4"/>
    <w:rsid w:val="184A4673"/>
    <w:rsid w:val="184A46BB"/>
    <w:rsid w:val="184A46DA"/>
    <w:rsid w:val="184A471E"/>
    <w:rsid w:val="184A4734"/>
    <w:rsid w:val="184A47D1"/>
    <w:rsid w:val="184A4861"/>
    <w:rsid w:val="184A488B"/>
    <w:rsid w:val="184A49D7"/>
    <w:rsid w:val="184A4A75"/>
    <w:rsid w:val="184A4AA6"/>
    <w:rsid w:val="184A4B19"/>
    <w:rsid w:val="184A4BB2"/>
    <w:rsid w:val="184A4C05"/>
    <w:rsid w:val="184A4C32"/>
    <w:rsid w:val="184A4C6A"/>
    <w:rsid w:val="184A4CCC"/>
    <w:rsid w:val="184A4D13"/>
    <w:rsid w:val="184A4D83"/>
    <w:rsid w:val="184A4F3B"/>
    <w:rsid w:val="184A4F73"/>
    <w:rsid w:val="184A4F77"/>
    <w:rsid w:val="184A4FC1"/>
    <w:rsid w:val="184A5024"/>
    <w:rsid w:val="184A506C"/>
    <w:rsid w:val="184A50CD"/>
    <w:rsid w:val="184A5106"/>
    <w:rsid w:val="184A5127"/>
    <w:rsid w:val="184A51C0"/>
    <w:rsid w:val="184A5273"/>
    <w:rsid w:val="184A538C"/>
    <w:rsid w:val="184A5396"/>
    <w:rsid w:val="184A53C3"/>
    <w:rsid w:val="184A5429"/>
    <w:rsid w:val="184A5489"/>
    <w:rsid w:val="184A54BE"/>
    <w:rsid w:val="184A54F9"/>
    <w:rsid w:val="184A552F"/>
    <w:rsid w:val="184A556D"/>
    <w:rsid w:val="184A5588"/>
    <w:rsid w:val="184A56C3"/>
    <w:rsid w:val="184A56DC"/>
    <w:rsid w:val="184A57C0"/>
    <w:rsid w:val="184A57EB"/>
    <w:rsid w:val="184A586F"/>
    <w:rsid w:val="184A58A4"/>
    <w:rsid w:val="184A598D"/>
    <w:rsid w:val="184A59CD"/>
    <w:rsid w:val="184A5A5D"/>
    <w:rsid w:val="184A5B7B"/>
    <w:rsid w:val="184A5BB3"/>
    <w:rsid w:val="184A5BDB"/>
    <w:rsid w:val="184A5C59"/>
    <w:rsid w:val="184A5C6E"/>
    <w:rsid w:val="184A5C75"/>
    <w:rsid w:val="184A5C85"/>
    <w:rsid w:val="184A5CA9"/>
    <w:rsid w:val="184A5CB2"/>
    <w:rsid w:val="184A5D42"/>
    <w:rsid w:val="184A5D98"/>
    <w:rsid w:val="184A5EA1"/>
    <w:rsid w:val="184A5FB7"/>
    <w:rsid w:val="184A6039"/>
    <w:rsid w:val="184A60C0"/>
    <w:rsid w:val="184A60E0"/>
    <w:rsid w:val="184A6118"/>
    <w:rsid w:val="184A62DD"/>
    <w:rsid w:val="184A62E3"/>
    <w:rsid w:val="184A6350"/>
    <w:rsid w:val="184A6379"/>
    <w:rsid w:val="184A63C0"/>
    <w:rsid w:val="184A63D9"/>
    <w:rsid w:val="184A6414"/>
    <w:rsid w:val="184A64A3"/>
    <w:rsid w:val="184A6511"/>
    <w:rsid w:val="184A6558"/>
    <w:rsid w:val="184A6596"/>
    <w:rsid w:val="184A6656"/>
    <w:rsid w:val="184A66EE"/>
    <w:rsid w:val="184A6737"/>
    <w:rsid w:val="184A6783"/>
    <w:rsid w:val="184A67C8"/>
    <w:rsid w:val="184A686C"/>
    <w:rsid w:val="184A6981"/>
    <w:rsid w:val="184A69CA"/>
    <w:rsid w:val="184A6AA6"/>
    <w:rsid w:val="184A6AFD"/>
    <w:rsid w:val="184A6B57"/>
    <w:rsid w:val="184A6E1C"/>
    <w:rsid w:val="184A6EE5"/>
    <w:rsid w:val="184A6EFE"/>
    <w:rsid w:val="184A6FFC"/>
    <w:rsid w:val="184A706D"/>
    <w:rsid w:val="184A7161"/>
    <w:rsid w:val="184A71BD"/>
    <w:rsid w:val="184A72B2"/>
    <w:rsid w:val="184A72DE"/>
    <w:rsid w:val="184A72E4"/>
    <w:rsid w:val="184A736F"/>
    <w:rsid w:val="184A746F"/>
    <w:rsid w:val="184A74C3"/>
    <w:rsid w:val="184A7503"/>
    <w:rsid w:val="184A7536"/>
    <w:rsid w:val="184A7619"/>
    <w:rsid w:val="184A773E"/>
    <w:rsid w:val="184A7766"/>
    <w:rsid w:val="184A780C"/>
    <w:rsid w:val="184A78AC"/>
    <w:rsid w:val="184A78E5"/>
    <w:rsid w:val="184A7935"/>
    <w:rsid w:val="184A793B"/>
    <w:rsid w:val="184A7942"/>
    <w:rsid w:val="184A79A0"/>
    <w:rsid w:val="184A79F8"/>
    <w:rsid w:val="184A7AF6"/>
    <w:rsid w:val="184A7B62"/>
    <w:rsid w:val="184A7B9D"/>
    <w:rsid w:val="184A7CAE"/>
    <w:rsid w:val="184A7D64"/>
    <w:rsid w:val="184A7DBB"/>
    <w:rsid w:val="184A7EA6"/>
    <w:rsid w:val="184A7FBF"/>
    <w:rsid w:val="184B00CF"/>
    <w:rsid w:val="184B011B"/>
    <w:rsid w:val="184B01DE"/>
    <w:rsid w:val="184B029D"/>
    <w:rsid w:val="184B0352"/>
    <w:rsid w:val="184B0377"/>
    <w:rsid w:val="184B0448"/>
    <w:rsid w:val="184B0459"/>
    <w:rsid w:val="184B04B3"/>
    <w:rsid w:val="184B04B4"/>
    <w:rsid w:val="184B04D3"/>
    <w:rsid w:val="184B057A"/>
    <w:rsid w:val="184B0824"/>
    <w:rsid w:val="184B0854"/>
    <w:rsid w:val="184B0879"/>
    <w:rsid w:val="184B08B0"/>
    <w:rsid w:val="184B092C"/>
    <w:rsid w:val="184B097D"/>
    <w:rsid w:val="184B0A1B"/>
    <w:rsid w:val="184B0B35"/>
    <w:rsid w:val="184B0C80"/>
    <w:rsid w:val="184B0CAA"/>
    <w:rsid w:val="184B0D58"/>
    <w:rsid w:val="184B0DAB"/>
    <w:rsid w:val="184B0DE6"/>
    <w:rsid w:val="184B0DEE"/>
    <w:rsid w:val="184B0E71"/>
    <w:rsid w:val="184B0ED9"/>
    <w:rsid w:val="184B0FB0"/>
    <w:rsid w:val="184B0FD0"/>
    <w:rsid w:val="184B108C"/>
    <w:rsid w:val="184B1097"/>
    <w:rsid w:val="184B1165"/>
    <w:rsid w:val="184B117B"/>
    <w:rsid w:val="184B11DD"/>
    <w:rsid w:val="184B11E8"/>
    <w:rsid w:val="184B131A"/>
    <w:rsid w:val="184B14F1"/>
    <w:rsid w:val="184B158E"/>
    <w:rsid w:val="184B1747"/>
    <w:rsid w:val="184B1852"/>
    <w:rsid w:val="184B18DB"/>
    <w:rsid w:val="184B1945"/>
    <w:rsid w:val="184B1AD1"/>
    <w:rsid w:val="184B1B86"/>
    <w:rsid w:val="184B1C96"/>
    <w:rsid w:val="184B1ED6"/>
    <w:rsid w:val="184B1FBB"/>
    <w:rsid w:val="184B1FDF"/>
    <w:rsid w:val="184B1FFE"/>
    <w:rsid w:val="184B2017"/>
    <w:rsid w:val="184B2061"/>
    <w:rsid w:val="184B20B8"/>
    <w:rsid w:val="184B20E2"/>
    <w:rsid w:val="184B2286"/>
    <w:rsid w:val="184B22EC"/>
    <w:rsid w:val="184B230F"/>
    <w:rsid w:val="184B2333"/>
    <w:rsid w:val="184B2342"/>
    <w:rsid w:val="184B2356"/>
    <w:rsid w:val="184B236A"/>
    <w:rsid w:val="184B23B3"/>
    <w:rsid w:val="184B2418"/>
    <w:rsid w:val="184B2457"/>
    <w:rsid w:val="184B24CA"/>
    <w:rsid w:val="184B25C6"/>
    <w:rsid w:val="184B2682"/>
    <w:rsid w:val="184B269D"/>
    <w:rsid w:val="184B2889"/>
    <w:rsid w:val="184B2971"/>
    <w:rsid w:val="184B298E"/>
    <w:rsid w:val="184B29C1"/>
    <w:rsid w:val="184B2A72"/>
    <w:rsid w:val="184B2AEF"/>
    <w:rsid w:val="184B2BB5"/>
    <w:rsid w:val="184B2C85"/>
    <w:rsid w:val="184B2D7B"/>
    <w:rsid w:val="184B2DC5"/>
    <w:rsid w:val="184B2E34"/>
    <w:rsid w:val="184B2E62"/>
    <w:rsid w:val="184B2E66"/>
    <w:rsid w:val="184B2F11"/>
    <w:rsid w:val="184B2F98"/>
    <w:rsid w:val="184B2FDA"/>
    <w:rsid w:val="184B2FFD"/>
    <w:rsid w:val="184B304F"/>
    <w:rsid w:val="184B3055"/>
    <w:rsid w:val="184B3176"/>
    <w:rsid w:val="184B319C"/>
    <w:rsid w:val="184B31CD"/>
    <w:rsid w:val="184B322A"/>
    <w:rsid w:val="184B3272"/>
    <w:rsid w:val="184B3363"/>
    <w:rsid w:val="184B3386"/>
    <w:rsid w:val="184B34BA"/>
    <w:rsid w:val="184B34F4"/>
    <w:rsid w:val="184B3552"/>
    <w:rsid w:val="184B3565"/>
    <w:rsid w:val="184B35D7"/>
    <w:rsid w:val="184B363B"/>
    <w:rsid w:val="184B3656"/>
    <w:rsid w:val="184B378F"/>
    <w:rsid w:val="184B37C6"/>
    <w:rsid w:val="184B3801"/>
    <w:rsid w:val="184B3A46"/>
    <w:rsid w:val="184B3B49"/>
    <w:rsid w:val="184B3B51"/>
    <w:rsid w:val="184B3B62"/>
    <w:rsid w:val="184B3E11"/>
    <w:rsid w:val="184B3F53"/>
    <w:rsid w:val="184B3F67"/>
    <w:rsid w:val="184B3F7D"/>
    <w:rsid w:val="184B4052"/>
    <w:rsid w:val="184B408E"/>
    <w:rsid w:val="184B40BE"/>
    <w:rsid w:val="184B40BF"/>
    <w:rsid w:val="184B4181"/>
    <w:rsid w:val="184B4221"/>
    <w:rsid w:val="184B4228"/>
    <w:rsid w:val="184B42E8"/>
    <w:rsid w:val="184B436C"/>
    <w:rsid w:val="184B43F2"/>
    <w:rsid w:val="184B4421"/>
    <w:rsid w:val="184B442E"/>
    <w:rsid w:val="184B44A8"/>
    <w:rsid w:val="184B45F8"/>
    <w:rsid w:val="184B4627"/>
    <w:rsid w:val="184B46C4"/>
    <w:rsid w:val="184B4716"/>
    <w:rsid w:val="184B472B"/>
    <w:rsid w:val="184B48AF"/>
    <w:rsid w:val="184B48F9"/>
    <w:rsid w:val="184B4951"/>
    <w:rsid w:val="184B4958"/>
    <w:rsid w:val="184B49AA"/>
    <w:rsid w:val="184B4A87"/>
    <w:rsid w:val="184B4BA1"/>
    <w:rsid w:val="184B4BA8"/>
    <w:rsid w:val="184B4C13"/>
    <w:rsid w:val="184B4D1F"/>
    <w:rsid w:val="184B4D2E"/>
    <w:rsid w:val="184B4E6A"/>
    <w:rsid w:val="184B4F05"/>
    <w:rsid w:val="184B514C"/>
    <w:rsid w:val="184B521E"/>
    <w:rsid w:val="184B52BE"/>
    <w:rsid w:val="184B52C5"/>
    <w:rsid w:val="184B5307"/>
    <w:rsid w:val="184B5339"/>
    <w:rsid w:val="184B5577"/>
    <w:rsid w:val="184B55C1"/>
    <w:rsid w:val="184B57C7"/>
    <w:rsid w:val="184B5852"/>
    <w:rsid w:val="184B58BE"/>
    <w:rsid w:val="184B58C1"/>
    <w:rsid w:val="184B58EA"/>
    <w:rsid w:val="184B59F2"/>
    <w:rsid w:val="184B5B4F"/>
    <w:rsid w:val="184B5B79"/>
    <w:rsid w:val="184B5B98"/>
    <w:rsid w:val="184B5BCE"/>
    <w:rsid w:val="184B5C28"/>
    <w:rsid w:val="184B5D59"/>
    <w:rsid w:val="184B5D7F"/>
    <w:rsid w:val="184B5D8C"/>
    <w:rsid w:val="184B5E05"/>
    <w:rsid w:val="184B5E30"/>
    <w:rsid w:val="184B5F4B"/>
    <w:rsid w:val="184B5F67"/>
    <w:rsid w:val="184B5FA9"/>
    <w:rsid w:val="184B60FD"/>
    <w:rsid w:val="184B61D5"/>
    <w:rsid w:val="184B61DD"/>
    <w:rsid w:val="184B61EE"/>
    <w:rsid w:val="184B622D"/>
    <w:rsid w:val="184B622E"/>
    <w:rsid w:val="184B6266"/>
    <w:rsid w:val="184B6274"/>
    <w:rsid w:val="184B637A"/>
    <w:rsid w:val="184B63CE"/>
    <w:rsid w:val="184B63E3"/>
    <w:rsid w:val="184B64B3"/>
    <w:rsid w:val="184B64E9"/>
    <w:rsid w:val="184B655F"/>
    <w:rsid w:val="184B662D"/>
    <w:rsid w:val="184B6655"/>
    <w:rsid w:val="184B6690"/>
    <w:rsid w:val="184B66D0"/>
    <w:rsid w:val="184B66F8"/>
    <w:rsid w:val="184B67AA"/>
    <w:rsid w:val="184B68A0"/>
    <w:rsid w:val="184B68DE"/>
    <w:rsid w:val="184B68EC"/>
    <w:rsid w:val="184B6915"/>
    <w:rsid w:val="184B6A20"/>
    <w:rsid w:val="184B6A48"/>
    <w:rsid w:val="184B6AE4"/>
    <w:rsid w:val="184B6B12"/>
    <w:rsid w:val="184B6B1B"/>
    <w:rsid w:val="184B6B6A"/>
    <w:rsid w:val="184B6BC8"/>
    <w:rsid w:val="184B6BF8"/>
    <w:rsid w:val="184B6C14"/>
    <w:rsid w:val="184B6C8A"/>
    <w:rsid w:val="184B6D99"/>
    <w:rsid w:val="184B6E1A"/>
    <w:rsid w:val="184B6ED2"/>
    <w:rsid w:val="184B6F21"/>
    <w:rsid w:val="184B6F23"/>
    <w:rsid w:val="184B6F8C"/>
    <w:rsid w:val="184B7055"/>
    <w:rsid w:val="184B7061"/>
    <w:rsid w:val="184B70AB"/>
    <w:rsid w:val="184B721F"/>
    <w:rsid w:val="184B7294"/>
    <w:rsid w:val="184B7308"/>
    <w:rsid w:val="184B736F"/>
    <w:rsid w:val="184B73E3"/>
    <w:rsid w:val="184B7409"/>
    <w:rsid w:val="184B7464"/>
    <w:rsid w:val="184B74C8"/>
    <w:rsid w:val="184B7534"/>
    <w:rsid w:val="184B753C"/>
    <w:rsid w:val="184B761B"/>
    <w:rsid w:val="184B765B"/>
    <w:rsid w:val="184B76CF"/>
    <w:rsid w:val="184B7716"/>
    <w:rsid w:val="184B774C"/>
    <w:rsid w:val="184B77D9"/>
    <w:rsid w:val="184B78FA"/>
    <w:rsid w:val="184B799D"/>
    <w:rsid w:val="184B79E5"/>
    <w:rsid w:val="184B7AAD"/>
    <w:rsid w:val="184B7AF7"/>
    <w:rsid w:val="184B7B17"/>
    <w:rsid w:val="184B7B66"/>
    <w:rsid w:val="184B7BDC"/>
    <w:rsid w:val="184B7C4A"/>
    <w:rsid w:val="184B7D87"/>
    <w:rsid w:val="184B7E3E"/>
    <w:rsid w:val="184B7ED5"/>
    <w:rsid w:val="184B7F3B"/>
    <w:rsid w:val="184B7FB4"/>
    <w:rsid w:val="184C0005"/>
    <w:rsid w:val="184C02B4"/>
    <w:rsid w:val="184C02B7"/>
    <w:rsid w:val="184C02D3"/>
    <w:rsid w:val="184C03C4"/>
    <w:rsid w:val="184C03F4"/>
    <w:rsid w:val="184C0407"/>
    <w:rsid w:val="184C0412"/>
    <w:rsid w:val="184C0439"/>
    <w:rsid w:val="184C04E5"/>
    <w:rsid w:val="184C0624"/>
    <w:rsid w:val="184C065B"/>
    <w:rsid w:val="184C0692"/>
    <w:rsid w:val="184C06DB"/>
    <w:rsid w:val="184C06E1"/>
    <w:rsid w:val="184C07E6"/>
    <w:rsid w:val="184C07FF"/>
    <w:rsid w:val="184C0827"/>
    <w:rsid w:val="184C08BA"/>
    <w:rsid w:val="184C08FB"/>
    <w:rsid w:val="184C0A4D"/>
    <w:rsid w:val="184C0AA7"/>
    <w:rsid w:val="184C0AFF"/>
    <w:rsid w:val="184C0BFF"/>
    <w:rsid w:val="184C0D56"/>
    <w:rsid w:val="184C0D57"/>
    <w:rsid w:val="184C0E36"/>
    <w:rsid w:val="184C0EA5"/>
    <w:rsid w:val="184C0EB2"/>
    <w:rsid w:val="184C0EC0"/>
    <w:rsid w:val="184C0F1A"/>
    <w:rsid w:val="184C0F56"/>
    <w:rsid w:val="184C0F93"/>
    <w:rsid w:val="184C1302"/>
    <w:rsid w:val="184C13DE"/>
    <w:rsid w:val="184C149D"/>
    <w:rsid w:val="184C14E8"/>
    <w:rsid w:val="184C1644"/>
    <w:rsid w:val="184C16A1"/>
    <w:rsid w:val="184C19BE"/>
    <w:rsid w:val="184C19C6"/>
    <w:rsid w:val="184C19CF"/>
    <w:rsid w:val="184C19E8"/>
    <w:rsid w:val="184C19EB"/>
    <w:rsid w:val="184C1AB0"/>
    <w:rsid w:val="184C1AE1"/>
    <w:rsid w:val="184C1B56"/>
    <w:rsid w:val="184C1BB4"/>
    <w:rsid w:val="184C1EB8"/>
    <w:rsid w:val="184C1EBC"/>
    <w:rsid w:val="184C1F22"/>
    <w:rsid w:val="184C2057"/>
    <w:rsid w:val="184C206F"/>
    <w:rsid w:val="184C20BD"/>
    <w:rsid w:val="184C214C"/>
    <w:rsid w:val="184C2156"/>
    <w:rsid w:val="184C218F"/>
    <w:rsid w:val="184C21AB"/>
    <w:rsid w:val="184C21BB"/>
    <w:rsid w:val="184C221C"/>
    <w:rsid w:val="184C2271"/>
    <w:rsid w:val="184C2368"/>
    <w:rsid w:val="184C23BB"/>
    <w:rsid w:val="184C23E6"/>
    <w:rsid w:val="184C2444"/>
    <w:rsid w:val="184C24A9"/>
    <w:rsid w:val="184C24E6"/>
    <w:rsid w:val="184C2513"/>
    <w:rsid w:val="184C2653"/>
    <w:rsid w:val="184C2736"/>
    <w:rsid w:val="184C27AC"/>
    <w:rsid w:val="184C280B"/>
    <w:rsid w:val="184C293B"/>
    <w:rsid w:val="184C296A"/>
    <w:rsid w:val="184C29E0"/>
    <w:rsid w:val="184C2A20"/>
    <w:rsid w:val="184C2A3E"/>
    <w:rsid w:val="184C2A42"/>
    <w:rsid w:val="184C2A91"/>
    <w:rsid w:val="184C2AA8"/>
    <w:rsid w:val="184C2AE6"/>
    <w:rsid w:val="184C2B81"/>
    <w:rsid w:val="184C2C8F"/>
    <w:rsid w:val="184C2D2B"/>
    <w:rsid w:val="184C2E84"/>
    <w:rsid w:val="184C2E95"/>
    <w:rsid w:val="184C2EE7"/>
    <w:rsid w:val="184C2F47"/>
    <w:rsid w:val="184C2FE2"/>
    <w:rsid w:val="184C30BF"/>
    <w:rsid w:val="184C31F2"/>
    <w:rsid w:val="184C31F6"/>
    <w:rsid w:val="184C3299"/>
    <w:rsid w:val="184C32D8"/>
    <w:rsid w:val="184C3308"/>
    <w:rsid w:val="184C33CE"/>
    <w:rsid w:val="184C33F2"/>
    <w:rsid w:val="184C3420"/>
    <w:rsid w:val="184C3437"/>
    <w:rsid w:val="184C345E"/>
    <w:rsid w:val="184C3503"/>
    <w:rsid w:val="184C3582"/>
    <w:rsid w:val="184C3593"/>
    <w:rsid w:val="184C3680"/>
    <w:rsid w:val="184C368F"/>
    <w:rsid w:val="184C36DA"/>
    <w:rsid w:val="184C3731"/>
    <w:rsid w:val="184C3749"/>
    <w:rsid w:val="184C3751"/>
    <w:rsid w:val="184C3757"/>
    <w:rsid w:val="184C38B7"/>
    <w:rsid w:val="184C38FD"/>
    <w:rsid w:val="184C3A0A"/>
    <w:rsid w:val="184C3AEC"/>
    <w:rsid w:val="184C3B30"/>
    <w:rsid w:val="184C3BB1"/>
    <w:rsid w:val="184C3C2B"/>
    <w:rsid w:val="184C3CD7"/>
    <w:rsid w:val="184C3CE2"/>
    <w:rsid w:val="184C3CFF"/>
    <w:rsid w:val="184C3D6A"/>
    <w:rsid w:val="184C3D80"/>
    <w:rsid w:val="184C3DB2"/>
    <w:rsid w:val="184C3DDD"/>
    <w:rsid w:val="184C3DEE"/>
    <w:rsid w:val="184C3E2E"/>
    <w:rsid w:val="184C3E8C"/>
    <w:rsid w:val="184C3FAF"/>
    <w:rsid w:val="184C3FE5"/>
    <w:rsid w:val="184C4016"/>
    <w:rsid w:val="184C4065"/>
    <w:rsid w:val="184C408C"/>
    <w:rsid w:val="184C40A6"/>
    <w:rsid w:val="184C41B4"/>
    <w:rsid w:val="184C41D8"/>
    <w:rsid w:val="184C4346"/>
    <w:rsid w:val="184C43C3"/>
    <w:rsid w:val="184C4446"/>
    <w:rsid w:val="184C44B5"/>
    <w:rsid w:val="184C45CA"/>
    <w:rsid w:val="184C465F"/>
    <w:rsid w:val="184C4710"/>
    <w:rsid w:val="184C479E"/>
    <w:rsid w:val="184C4812"/>
    <w:rsid w:val="184C4886"/>
    <w:rsid w:val="184C497E"/>
    <w:rsid w:val="184C4981"/>
    <w:rsid w:val="184C4A4B"/>
    <w:rsid w:val="184C4A80"/>
    <w:rsid w:val="184C4BA2"/>
    <w:rsid w:val="184C4BA3"/>
    <w:rsid w:val="184C4C40"/>
    <w:rsid w:val="184C4C56"/>
    <w:rsid w:val="184C4C66"/>
    <w:rsid w:val="184C4CE1"/>
    <w:rsid w:val="184C4D5D"/>
    <w:rsid w:val="184C4D97"/>
    <w:rsid w:val="184C4E37"/>
    <w:rsid w:val="184C4E46"/>
    <w:rsid w:val="184C4FD0"/>
    <w:rsid w:val="184C500C"/>
    <w:rsid w:val="184C5116"/>
    <w:rsid w:val="184C512A"/>
    <w:rsid w:val="184C522D"/>
    <w:rsid w:val="184C53A3"/>
    <w:rsid w:val="184C53AC"/>
    <w:rsid w:val="184C53F1"/>
    <w:rsid w:val="184C53FD"/>
    <w:rsid w:val="184C5418"/>
    <w:rsid w:val="184C54E0"/>
    <w:rsid w:val="184C560C"/>
    <w:rsid w:val="184C565C"/>
    <w:rsid w:val="184C56AE"/>
    <w:rsid w:val="184C56C9"/>
    <w:rsid w:val="184C56CF"/>
    <w:rsid w:val="184C573E"/>
    <w:rsid w:val="184C574F"/>
    <w:rsid w:val="184C57C7"/>
    <w:rsid w:val="184C5846"/>
    <w:rsid w:val="184C5A4A"/>
    <w:rsid w:val="184C5A69"/>
    <w:rsid w:val="184C5B24"/>
    <w:rsid w:val="184C5BE2"/>
    <w:rsid w:val="184C5C18"/>
    <w:rsid w:val="184C5CC7"/>
    <w:rsid w:val="184C5CCC"/>
    <w:rsid w:val="184C5D68"/>
    <w:rsid w:val="184C5D70"/>
    <w:rsid w:val="184C5DCA"/>
    <w:rsid w:val="184C5E25"/>
    <w:rsid w:val="184C5E89"/>
    <w:rsid w:val="184C5ED0"/>
    <w:rsid w:val="184C5F2A"/>
    <w:rsid w:val="184C5FA5"/>
    <w:rsid w:val="184C6230"/>
    <w:rsid w:val="184C6290"/>
    <w:rsid w:val="184C62C4"/>
    <w:rsid w:val="184C62F4"/>
    <w:rsid w:val="184C63B8"/>
    <w:rsid w:val="184C6515"/>
    <w:rsid w:val="184C6575"/>
    <w:rsid w:val="184C6593"/>
    <w:rsid w:val="184C65CC"/>
    <w:rsid w:val="184C6664"/>
    <w:rsid w:val="184C6672"/>
    <w:rsid w:val="184C667F"/>
    <w:rsid w:val="184C66CF"/>
    <w:rsid w:val="184C66D0"/>
    <w:rsid w:val="184C678F"/>
    <w:rsid w:val="184C67DC"/>
    <w:rsid w:val="184C683D"/>
    <w:rsid w:val="184C6944"/>
    <w:rsid w:val="184C6979"/>
    <w:rsid w:val="184C6993"/>
    <w:rsid w:val="184C6A5A"/>
    <w:rsid w:val="184C6A99"/>
    <w:rsid w:val="184C6B7D"/>
    <w:rsid w:val="184C6B85"/>
    <w:rsid w:val="184C6BAB"/>
    <w:rsid w:val="184C6C10"/>
    <w:rsid w:val="184C6C61"/>
    <w:rsid w:val="184C6C6C"/>
    <w:rsid w:val="184C6CA6"/>
    <w:rsid w:val="184C6CC8"/>
    <w:rsid w:val="184C6CE2"/>
    <w:rsid w:val="184C6D5A"/>
    <w:rsid w:val="184C6D62"/>
    <w:rsid w:val="184C6DE9"/>
    <w:rsid w:val="184C6E2A"/>
    <w:rsid w:val="184C6E8A"/>
    <w:rsid w:val="184C6EA8"/>
    <w:rsid w:val="184C6ED9"/>
    <w:rsid w:val="184C6EF3"/>
    <w:rsid w:val="184C6F06"/>
    <w:rsid w:val="184C6F36"/>
    <w:rsid w:val="184C7138"/>
    <w:rsid w:val="184C7142"/>
    <w:rsid w:val="184C720A"/>
    <w:rsid w:val="184C733E"/>
    <w:rsid w:val="184C73F1"/>
    <w:rsid w:val="184C746E"/>
    <w:rsid w:val="184C752B"/>
    <w:rsid w:val="184C7550"/>
    <w:rsid w:val="184C76BE"/>
    <w:rsid w:val="184C78F6"/>
    <w:rsid w:val="184C792A"/>
    <w:rsid w:val="184C79B3"/>
    <w:rsid w:val="184C79E7"/>
    <w:rsid w:val="184C7A74"/>
    <w:rsid w:val="184C7C30"/>
    <w:rsid w:val="184C7C5A"/>
    <w:rsid w:val="184C7C8E"/>
    <w:rsid w:val="184C7CBB"/>
    <w:rsid w:val="184C7D02"/>
    <w:rsid w:val="184C7DA9"/>
    <w:rsid w:val="184C7E2C"/>
    <w:rsid w:val="184C7E37"/>
    <w:rsid w:val="184C7E4B"/>
    <w:rsid w:val="184C7EF2"/>
    <w:rsid w:val="184C7F61"/>
    <w:rsid w:val="184C7FBE"/>
    <w:rsid w:val="184C7FE3"/>
    <w:rsid w:val="184D016E"/>
    <w:rsid w:val="184D0234"/>
    <w:rsid w:val="184D0255"/>
    <w:rsid w:val="184D02D3"/>
    <w:rsid w:val="184D030B"/>
    <w:rsid w:val="184D03BE"/>
    <w:rsid w:val="184D0404"/>
    <w:rsid w:val="184D043F"/>
    <w:rsid w:val="184D0529"/>
    <w:rsid w:val="184D0761"/>
    <w:rsid w:val="184D09EA"/>
    <w:rsid w:val="184D0A68"/>
    <w:rsid w:val="184D0B4D"/>
    <w:rsid w:val="184D0B5E"/>
    <w:rsid w:val="184D0C1E"/>
    <w:rsid w:val="184D0D7C"/>
    <w:rsid w:val="184D0D8C"/>
    <w:rsid w:val="184D0DB9"/>
    <w:rsid w:val="184D0F99"/>
    <w:rsid w:val="184D1095"/>
    <w:rsid w:val="184D112A"/>
    <w:rsid w:val="184D1182"/>
    <w:rsid w:val="184D11D8"/>
    <w:rsid w:val="184D123F"/>
    <w:rsid w:val="184D1244"/>
    <w:rsid w:val="184D1257"/>
    <w:rsid w:val="184D12A7"/>
    <w:rsid w:val="184D12E2"/>
    <w:rsid w:val="184D13E9"/>
    <w:rsid w:val="184D140F"/>
    <w:rsid w:val="184D1582"/>
    <w:rsid w:val="184D162E"/>
    <w:rsid w:val="184D1670"/>
    <w:rsid w:val="184D1698"/>
    <w:rsid w:val="184D1738"/>
    <w:rsid w:val="184D1758"/>
    <w:rsid w:val="184D1829"/>
    <w:rsid w:val="184D1A09"/>
    <w:rsid w:val="184D1A6C"/>
    <w:rsid w:val="184D1AE1"/>
    <w:rsid w:val="184D1BE1"/>
    <w:rsid w:val="184D1C15"/>
    <w:rsid w:val="184D1C20"/>
    <w:rsid w:val="184D1C49"/>
    <w:rsid w:val="184D1C6E"/>
    <w:rsid w:val="184D1D20"/>
    <w:rsid w:val="184D1DCB"/>
    <w:rsid w:val="184D1F13"/>
    <w:rsid w:val="184D1F4E"/>
    <w:rsid w:val="184D1F58"/>
    <w:rsid w:val="184D20BE"/>
    <w:rsid w:val="184D2129"/>
    <w:rsid w:val="184D2172"/>
    <w:rsid w:val="184D21BD"/>
    <w:rsid w:val="184D2339"/>
    <w:rsid w:val="184D23A7"/>
    <w:rsid w:val="184D2412"/>
    <w:rsid w:val="184D2429"/>
    <w:rsid w:val="184D2516"/>
    <w:rsid w:val="184D252C"/>
    <w:rsid w:val="184D2570"/>
    <w:rsid w:val="184D2599"/>
    <w:rsid w:val="184D263E"/>
    <w:rsid w:val="184D269F"/>
    <w:rsid w:val="184D26FE"/>
    <w:rsid w:val="184D2735"/>
    <w:rsid w:val="184D2742"/>
    <w:rsid w:val="184D2743"/>
    <w:rsid w:val="184D2767"/>
    <w:rsid w:val="184D2770"/>
    <w:rsid w:val="184D2788"/>
    <w:rsid w:val="184D2863"/>
    <w:rsid w:val="184D290F"/>
    <w:rsid w:val="184D292A"/>
    <w:rsid w:val="184D2A15"/>
    <w:rsid w:val="184D2A84"/>
    <w:rsid w:val="184D2AB1"/>
    <w:rsid w:val="184D2B2F"/>
    <w:rsid w:val="184D2CB9"/>
    <w:rsid w:val="184D2CBA"/>
    <w:rsid w:val="184D2CD9"/>
    <w:rsid w:val="184D2F49"/>
    <w:rsid w:val="184D2F8B"/>
    <w:rsid w:val="184D2FE5"/>
    <w:rsid w:val="184D2FF6"/>
    <w:rsid w:val="184D3038"/>
    <w:rsid w:val="184D3111"/>
    <w:rsid w:val="184D316E"/>
    <w:rsid w:val="184D3198"/>
    <w:rsid w:val="184D31A6"/>
    <w:rsid w:val="184D336A"/>
    <w:rsid w:val="184D3373"/>
    <w:rsid w:val="184D3462"/>
    <w:rsid w:val="184D347A"/>
    <w:rsid w:val="184D34FF"/>
    <w:rsid w:val="184D3510"/>
    <w:rsid w:val="184D358B"/>
    <w:rsid w:val="184D35A4"/>
    <w:rsid w:val="184D35B4"/>
    <w:rsid w:val="184D35DC"/>
    <w:rsid w:val="184D35EC"/>
    <w:rsid w:val="184D35FB"/>
    <w:rsid w:val="184D35FD"/>
    <w:rsid w:val="184D36A3"/>
    <w:rsid w:val="184D3726"/>
    <w:rsid w:val="184D377D"/>
    <w:rsid w:val="184D378F"/>
    <w:rsid w:val="184D387F"/>
    <w:rsid w:val="184D3980"/>
    <w:rsid w:val="184D3A3A"/>
    <w:rsid w:val="184D3B4C"/>
    <w:rsid w:val="184D3BA0"/>
    <w:rsid w:val="184D3BDD"/>
    <w:rsid w:val="184D3C8B"/>
    <w:rsid w:val="184D3CC9"/>
    <w:rsid w:val="184D3D06"/>
    <w:rsid w:val="184D3DB0"/>
    <w:rsid w:val="184D3DB2"/>
    <w:rsid w:val="184D3DE6"/>
    <w:rsid w:val="184D3EE2"/>
    <w:rsid w:val="184D3F03"/>
    <w:rsid w:val="184D3F2F"/>
    <w:rsid w:val="184D3FC4"/>
    <w:rsid w:val="184D3FF6"/>
    <w:rsid w:val="184D403A"/>
    <w:rsid w:val="184D4154"/>
    <w:rsid w:val="184D417E"/>
    <w:rsid w:val="184D41A2"/>
    <w:rsid w:val="184D41D5"/>
    <w:rsid w:val="184D4297"/>
    <w:rsid w:val="184D429E"/>
    <w:rsid w:val="184D42FA"/>
    <w:rsid w:val="184D4479"/>
    <w:rsid w:val="184D4500"/>
    <w:rsid w:val="184D4516"/>
    <w:rsid w:val="184D4544"/>
    <w:rsid w:val="184D4573"/>
    <w:rsid w:val="184D4577"/>
    <w:rsid w:val="184D459D"/>
    <w:rsid w:val="184D45C5"/>
    <w:rsid w:val="184D4600"/>
    <w:rsid w:val="184D4674"/>
    <w:rsid w:val="184D4751"/>
    <w:rsid w:val="184D4774"/>
    <w:rsid w:val="184D47B1"/>
    <w:rsid w:val="184D4892"/>
    <w:rsid w:val="184D48CC"/>
    <w:rsid w:val="184D4914"/>
    <w:rsid w:val="184D49E4"/>
    <w:rsid w:val="184D4A2D"/>
    <w:rsid w:val="184D4A46"/>
    <w:rsid w:val="184D4AF5"/>
    <w:rsid w:val="184D4B4D"/>
    <w:rsid w:val="184D4B65"/>
    <w:rsid w:val="184D4BFE"/>
    <w:rsid w:val="184D4C8A"/>
    <w:rsid w:val="184D4CDB"/>
    <w:rsid w:val="184D4DB5"/>
    <w:rsid w:val="184D4DD7"/>
    <w:rsid w:val="184D4EAD"/>
    <w:rsid w:val="184D4F4E"/>
    <w:rsid w:val="184D4F76"/>
    <w:rsid w:val="184D5005"/>
    <w:rsid w:val="184D508F"/>
    <w:rsid w:val="184D51C6"/>
    <w:rsid w:val="184D5245"/>
    <w:rsid w:val="184D52AF"/>
    <w:rsid w:val="184D52DF"/>
    <w:rsid w:val="184D5328"/>
    <w:rsid w:val="184D5334"/>
    <w:rsid w:val="184D5364"/>
    <w:rsid w:val="184D536A"/>
    <w:rsid w:val="184D536C"/>
    <w:rsid w:val="184D53E3"/>
    <w:rsid w:val="184D5404"/>
    <w:rsid w:val="184D548C"/>
    <w:rsid w:val="184D54AD"/>
    <w:rsid w:val="184D54C4"/>
    <w:rsid w:val="184D54DA"/>
    <w:rsid w:val="184D565B"/>
    <w:rsid w:val="184D5663"/>
    <w:rsid w:val="184D5693"/>
    <w:rsid w:val="184D56AB"/>
    <w:rsid w:val="184D5703"/>
    <w:rsid w:val="184D571E"/>
    <w:rsid w:val="184D5739"/>
    <w:rsid w:val="184D5778"/>
    <w:rsid w:val="184D57F0"/>
    <w:rsid w:val="184D5960"/>
    <w:rsid w:val="184D59FD"/>
    <w:rsid w:val="184D5B7A"/>
    <w:rsid w:val="184D5BCA"/>
    <w:rsid w:val="184D5BEE"/>
    <w:rsid w:val="184D5C12"/>
    <w:rsid w:val="184D5C30"/>
    <w:rsid w:val="184D5C61"/>
    <w:rsid w:val="184D5CD5"/>
    <w:rsid w:val="184D5CE4"/>
    <w:rsid w:val="184D5DEE"/>
    <w:rsid w:val="184D5FFB"/>
    <w:rsid w:val="184D6043"/>
    <w:rsid w:val="184D6044"/>
    <w:rsid w:val="184D60BA"/>
    <w:rsid w:val="184D60F7"/>
    <w:rsid w:val="184D6147"/>
    <w:rsid w:val="184D6186"/>
    <w:rsid w:val="184D6274"/>
    <w:rsid w:val="184D62AC"/>
    <w:rsid w:val="184D62CE"/>
    <w:rsid w:val="184D63A2"/>
    <w:rsid w:val="184D63AC"/>
    <w:rsid w:val="184D63B9"/>
    <w:rsid w:val="184D6453"/>
    <w:rsid w:val="184D6486"/>
    <w:rsid w:val="184D649D"/>
    <w:rsid w:val="184D64D0"/>
    <w:rsid w:val="184D651E"/>
    <w:rsid w:val="184D6616"/>
    <w:rsid w:val="184D6771"/>
    <w:rsid w:val="184D6781"/>
    <w:rsid w:val="184D679B"/>
    <w:rsid w:val="184D6874"/>
    <w:rsid w:val="184D689E"/>
    <w:rsid w:val="184D6906"/>
    <w:rsid w:val="184D6907"/>
    <w:rsid w:val="184D6954"/>
    <w:rsid w:val="184D69BC"/>
    <w:rsid w:val="184D69EC"/>
    <w:rsid w:val="184D6A4A"/>
    <w:rsid w:val="184D6B03"/>
    <w:rsid w:val="184D6B23"/>
    <w:rsid w:val="184D6B29"/>
    <w:rsid w:val="184D6B42"/>
    <w:rsid w:val="184D6B6F"/>
    <w:rsid w:val="184D6C0F"/>
    <w:rsid w:val="184D6CF2"/>
    <w:rsid w:val="184D6D0C"/>
    <w:rsid w:val="184D6DE3"/>
    <w:rsid w:val="184D6EE2"/>
    <w:rsid w:val="184D6F31"/>
    <w:rsid w:val="184D6FF3"/>
    <w:rsid w:val="184D7056"/>
    <w:rsid w:val="184D70FB"/>
    <w:rsid w:val="184D7288"/>
    <w:rsid w:val="184D72C3"/>
    <w:rsid w:val="184D72DD"/>
    <w:rsid w:val="184D738A"/>
    <w:rsid w:val="184D7478"/>
    <w:rsid w:val="184D7485"/>
    <w:rsid w:val="184D74A8"/>
    <w:rsid w:val="184D74B5"/>
    <w:rsid w:val="184D74BC"/>
    <w:rsid w:val="184D752C"/>
    <w:rsid w:val="184D75F9"/>
    <w:rsid w:val="184D75FE"/>
    <w:rsid w:val="184D761F"/>
    <w:rsid w:val="184D7627"/>
    <w:rsid w:val="184D7751"/>
    <w:rsid w:val="184D7760"/>
    <w:rsid w:val="184D7804"/>
    <w:rsid w:val="184D7875"/>
    <w:rsid w:val="184D793C"/>
    <w:rsid w:val="184D797B"/>
    <w:rsid w:val="184D7AA6"/>
    <w:rsid w:val="184D7B1B"/>
    <w:rsid w:val="184D7B1E"/>
    <w:rsid w:val="184D7BDE"/>
    <w:rsid w:val="184D7BED"/>
    <w:rsid w:val="184D7CC4"/>
    <w:rsid w:val="184D7E28"/>
    <w:rsid w:val="184D7E4A"/>
    <w:rsid w:val="184D7E8B"/>
    <w:rsid w:val="184D7E95"/>
    <w:rsid w:val="184D7EA6"/>
    <w:rsid w:val="184E0054"/>
    <w:rsid w:val="184E020E"/>
    <w:rsid w:val="184E0221"/>
    <w:rsid w:val="184E027D"/>
    <w:rsid w:val="184E0346"/>
    <w:rsid w:val="184E03B4"/>
    <w:rsid w:val="184E04B2"/>
    <w:rsid w:val="184E05E3"/>
    <w:rsid w:val="184E0644"/>
    <w:rsid w:val="184E0659"/>
    <w:rsid w:val="184E065C"/>
    <w:rsid w:val="184E0763"/>
    <w:rsid w:val="184E07CD"/>
    <w:rsid w:val="184E07F0"/>
    <w:rsid w:val="184E07FD"/>
    <w:rsid w:val="184E0839"/>
    <w:rsid w:val="184E0858"/>
    <w:rsid w:val="184E0882"/>
    <w:rsid w:val="184E08FC"/>
    <w:rsid w:val="184E09D0"/>
    <w:rsid w:val="184E09D6"/>
    <w:rsid w:val="184E09FB"/>
    <w:rsid w:val="184E0A11"/>
    <w:rsid w:val="184E0A18"/>
    <w:rsid w:val="184E0A1D"/>
    <w:rsid w:val="184E0A3C"/>
    <w:rsid w:val="184E0A6F"/>
    <w:rsid w:val="184E0C34"/>
    <w:rsid w:val="184E0C98"/>
    <w:rsid w:val="184E0CEE"/>
    <w:rsid w:val="184E0D73"/>
    <w:rsid w:val="184E0D81"/>
    <w:rsid w:val="184E0EB6"/>
    <w:rsid w:val="184E0F00"/>
    <w:rsid w:val="184E0FFF"/>
    <w:rsid w:val="184E1059"/>
    <w:rsid w:val="184E1080"/>
    <w:rsid w:val="184E114D"/>
    <w:rsid w:val="184E123E"/>
    <w:rsid w:val="184E12AC"/>
    <w:rsid w:val="184E12B3"/>
    <w:rsid w:val="184E12EF"/>
    <w:rsid w:val="184E12FB"/>
    <w:rsid w:val="184E1311"/>
    <w:rsid w:val="184E1312"/>
    <w:rsid w:val="184E132D"/>
    <w:rsid w:val="184E13E1"/>
    <w:rsid w:val="184E146F"/>
    <w:rsid w:val="184E1511"/>
    <w:rsid w:val="184E1548"/>
    <w:rsid w:val="184E1595"/>
    <w:rsid w:val="184E15E9"/>
    <w:rsid w:val="184E1624"/>
    <w:rsid w:val="184E1637"/>
    <w:rsid w:val="184E169A"/>
    <w:rsid w:val="184E16D0"/>
    <w:rsid w:val="184E175E"/>
    <w:rsid w:val="184E17B4"/>
    <w:rsid w:val="184E186F"/>
    <w:rsid w:val="184E1882"/>
    <w:rsid w:val="184E189B"/>
    <w:rsid w:val="184E194E"/>
    <w:rsid w:val="184E19E8"/>
    <w:rsid w:val="184E1AFE"/>
    <w:rsid w:val="184E1B3F"/>
    <w:rsid w:val="184E1B9C"/>
    <w:rsid w:val="184E1C26"/>
    <w:rsid w:val="184E1DB7"/>
    <w:rsid w:val="184E1DC9"/>
    <w:rsid w:val="184E1E03"/>
    <w:rsid w:val="184E1E0C"/>
    <w:rsid w:val="184E1FDC"/>
    <w:rsid w:val="184E1FF2"/>
    <w:rsid w:val="184E20F2"/>
    <w:rsid w:val="184E21AB"/>
    <w:rsid w:val="184E22F0"/>
    <w:rsid w:val="184E2469"/>
    <w:rsid w:val="184E24AB"/>
    <w:rsid w:val="184E24AD"/>
    <w:rsid w:val="184E24D5"/>
    <w:rsid w:val="184E250E"/>
    <w:rsid w:val="184E2544"/>
    <w:rsid w:val="184E2566"/>
    <w:rsid w:val="184E2582"/>
    <w:rsid w:val="184E2593"/>
    <w:rsid w:val="184E25C2"/>
    <w:rsid w:val="184E26AD"/>
    <w:rsid w:val="184E2816"/>
    <w:rsid w:val="184E284C"/>
    <w:rsid w:val="184E2884"/>
    <w:rsid w:val="184E288A"/>
    <w:rsid w:val="184E2971"/>
    <w:rsid w:val="184E29D6"/>
    <w:rsid w:val="184E2A57"/>
    <w:rsid w:val="184E2A8A"/>
    <w:rsid w:val="184E2AEA"/>
    <w:rsid w:val="184E2BF3"/>
    <w:rsid w:val="184E2BF4"/>
    <w:rsid w:val="184E2D6C"/>
    <w:rsid w:val="184E2DF4"/>
    <w:rsid w:val="184E2F34"/>
    <w:rsid w:val="184E2F6C"/>
    <w:rsid w:val="184E2FAA"/>
    <w:rsid w:val="184E3019"/>
    <w:rsid w:val="184E3026"/>
    <w:rsid w:val="184E303E"/>
    <w:rsid w:val="184E3172"/>
    <w:rsid w:val="184E31CE"/>
    <w:rsid w:val="184E3278"/>
    <w:rsid w:val="184E3294"/>
    <w:rsid w:val="184E333A"/>
    <w:rsid w:val="184E336B"/>
    <w:rsid w:val="184E339A"/>
    <w:rsid w:val="184E33DF"/>
    <w:rsid w:val="184E345A"/>
    <w:rsid w:val="184E3494"/>
    <w:rsid w:val="184E34B3"/>
    <w:rsid w:val="184E3622"/>
    <w:rsid w:val="184E3655"/>
    <w:rsid w:val="184E3698"/>
    <w:rsid w:val="184E37B4"/>
    <w:rsid w:val="184E37F3"/>
    <w:rsid w:val="184E3851"/>
    <w:rsid w:val="184E3867"/>
    <w:rsid w:val="184E38AF"/>
    <w:rsid w:val="184E398B"/>
    <w:rsid w:val="184E39EF"/>
    <w:rsid w:val="184E3A52"/>
    <w:rsid w:val="184E3AD4"/>
    <w:rsid w:val="184E3B40"/>
    <w:rsid w:val="184E3B42"/>
    <w:rsid w:val="184E3B45"/>
    <w:rsid w:val="184E3B56"/>
    <w:rsid w:val="184E3B6F"/>
    <w:rsid w:val="184E3B7E"/>
    <w:rsid w:val="184E3BCC"/>
    <w:rsid w:val="184E3C0C"/>
    <w:rsid w:val="184E3C3B"/>
    <w:rsid w:val="184E3D79"/>
    <w:rsid w:val="184E3DDC"/>
    <w:rsid w:val="184E3E44"/>
    <w:rsid w:val="184E3E7B"/>
    <w:rsid w:val="184E404A"/>
    <w:rsid w:val="184E4140"/>
    <w:rsid w:val="184E4170"/>
    <w:rsid w:val="184E4206"/>
    <w:rsid w:val="184E42C2"/>
    <w:rsid w:val="184E4387"/>
    <w:rsid w:val="184E4464"/>
    <w:rsid w:val="184E4479"/>
    <w:rsid w:val="184E4481"/>
    <w:rsid w:val="184E44E8"/>
    <w:rsid w:val="184E4515"/>
    <w:rsid w:val="184E455D"/>
    <w:rsid w:val="184E4605"/>
    <w:rsid w:val="184E4641"/>
    <w:rsid w:val="184E467D"/>
    <w:rsid w:val="184E4756"/>
    <w:rsid w:val="184E47C0"/>
    <w:rsid w:val="184E47E9"/>
    <w:rsid w:val="184E48A3"/>
    <w:rsid w:val="184E4910"/>
    <w:rsid w:val="184E49C8"/>
    <w:rsid w:val="184E4AEA"/>
    <w:rsid w:val="184E4AF0"/>
    <w:rsid w:val="184E4B06"/>
    <w:rsid w:val="184E4B28"/>
    <w:rsid w:val="184E4B2B"/>
    <w:rsid w:val="184E4BD2"/>
    <w:rsid w:val="184E4CFA"/>
    <w:rsid w:val="184E4D92"/>
    <w:rsid w:val="184E4DD9"/>
    <w:rsid w:val="184E4E42"/>
    <w:rsid w:val="184E4E5B"/>
    <w:rsid w:val="184E4EBB"/>
    <w:rsid w:val="184E50A3"/>
    <w:rsid w:val="184E512C"/>
    <w:rsid w:val="184E517C"/>
    <w:rsid w:val="184E5198"/>
    <w:rsid w:val="184E534D"/>
    <w:rsid w:val="184E53AD"/>
    <w:rsid w:val="184E53E4"/>
    <w:rsid w:val="184E5424"/>
    <w:rsid w:val="184E5461"/>
    <w:rsid w:val="184E5637"/>
    <w:rsid w:val="184E564A"/>
    <w:rsid w:val="184E566F"/>
    <w:rsid w:val="184E5689"/>
    <w:rsid w:val="184E57FA"/>
    <w:rsid w:val="184E59BA"/>
    <w:rsid w:val="184E59EF"/>
    <w:rsid w:val="184E5ABE"/>
    <w:rsid w:val="184E5AF4"/>
    <w:rsid w:val="184E5B44"/>
    <w:rsid w:val="184E5B77"/>
    <w:rsid w:val="184E5B97"/>
    <w:rsid w:val="184E5BDF"/>
    <w:rsid w:val="184E5BE4"/>
    <w:rsid w:val="184E5BED"/>
    <w:rsid w:val="184E5BF8"/>
    <w:rsid w:val="184E5C62"/>
    <w:rsid w:val="184E5CBB"/>
    <w:rsid w:val="184E5DCF"/>
    <w:rsid w:val="184E5EC0"/>
    <w:rsid w:val="184E5F55"/>
    <w:rsid w:val="184E5FDA"/>
    <w:rsid w:val="184E6076"/>
    <w:rsid w:val="184E60DE"/>
    <w:rsid w:val="184E60EE"/>
    <w:rsid w:val="184E6142"/>
    <w:rsid w:val="184E61EA"/>
    <w:rsid w:val="184E62D9"/>
    <w:rsid w:val="184E62E5"/>
    <w:rsid w:val="184E6319"/>
    <w:rsid w:val="184E6413"/>
    <w:rsid w:val="184E6432"/>
    <w:rsid w:val="184E6434"/>
    <w:rsid w:val="184E65CC"/>
    <w:rsid w:val="184E65F6"/>
    <w:rsid w:val="184E65F9"/>
    <w:rsid w:val="184E6603"/>
    <w:rsid w:val="184E6662"/>
    <w:rsid w:val="184E6918"/>
    <w:rsid w:val="184E692D"/>
    <w:rsid w:val="184E6948"/>
    <w:rsid w:val="184E6956"/>
    <w:rsid w:val="184E6A39"/>
    <w:rsid w:val="184E6A63"/>
    <w:rsid w:val="184E6A8E"/>
    <w:rsid w:val="184E6BBC"/>
    <w:rsid w:val="184E6BFF"/>
    <w:rsid w:val="184E6C06"/>
    <w:rsid w:val="184E6D23"/>
    <w:rsid w:val="184E6DD8"/>
    <w:rsid w:val="184E6F43"/>
    <w:rsid w:val="184E7082"/>
    <w:rsid w:val="184E70DA"/>
    <w:rsid w:val="184E7199"/>
    <w:rsid w:val="184E720B"/>
    <w:rsid w:val="184E734A"/>
    <w:rsid w:val="184E737B"/>
    <w:rsid w:val="184E7387"/>
    <w:rsid w:val="184E7391"/>
    <w:rsid w:val="184E73BE"/>
    <w:rsid w:val="184E73CD"/>
    <w:rsid w:val="184E7486"/>
    <w:rsid w:val="184E756D"/>
    <w:rsid w:val="184E75AB"/>
    <w:rsid w:val="184E76AA"/>
    <w:rsid w:val="184E76D0"/>
    <w:rsid w:val="184E76E1"/>
    <w:rsid w:val="184E7892"/>
    <w:rsid w:val="184E7935"/>
    <w:rsid w:val="184E7944"/>
    <w:rsid w:val="184E7962"/>
    <w:rsid w:val="184E7974"/>
    <w:rsid w:val="184E79AE"/>
    <w:rsid w:val="184E79C1"/>
    <w:rsid w:val="184E7B68"/>
    <w:rsid w:val="184E7B6A"/>
    <w:rsid w:val="184E7D0A"/>
    <w:rsid w:val="184E7D21"/>
    <w:rsid w:val="184E7D2A"/>
    <w:rsid w:val="184E7DDA"/>
    <w:rsid w:val="184E7E13"/>
    <w:rsid w:val="184E7E5F"/>
    <w:rsid w:val="184E7F1F"/>
    <w:rsid w:val="184E7F3A"/>
    <w:rsid w:val="184E7F46"/>
    <w:rsid w:val="184E7F51"/>
    <w:rsid w:val="184E7FF4"/>
    <w:rsid w:val="184F0036"/>
    <w:rsid w:val="184F0054"/>
    <w:rsid w:val="184F0116"/>
    <w:rsid w:val="184F01A5"/>
    <w:rsid w:val="184F01EA"/>
    <w:rsid w:val="184F02FE"/>
    <w:rsid w:val="184F0318"/>
    <w:rsid w:val="184F0327"/>
    <w:rsid w:val="184F03C4"/>
    <w:rsid w:val="184F03D4"/>
    <w:rsid w:val="184F048F"/>
    <w:rsid w:val="184F04FE"/>
    <w:rsid w:val="184F0532"/>
    <w:rsid w:val="184F056D"/>
    <w:rsid w:val="184F05B5"/>
    <w:rsid w:val="184F066A"/>
    <w:rsid w:val="184F0690"/>
    <w:rsid w:val="184F06D8"/>
    <w:rsid w:val="184F0702"/>
    <w:rsid w:val="184F0816"/>
    <w:rsid w:val="184F09D5"/>
    <w:rsid w:val="184F0A11"/>
    <w:rsid w:val="184F0A35"/>
    <w:rsid w:val="184F0A4C"/>
    <w:rsid w:val="184F0A7A"/>
    <w:rsid w:val="184F0A7C"/>
    <w:rsid w:val="184F0BBF"/>
    <w:rsid w:val="184F0BD7"/>
    <w:rsid w:val="184F0D3C"/>
    <w:rsid w:val="184F0D7F"/>
    <w:rsid w:val="184F0DC0"/>
    <w:rsid w:val="184F0DC4"/>
    <w:rsid w:val="184F0EF7"/>
    <w:rsid w:val="184F0F94"/>
    <w:rsid w:val="184F0FFA"/>
    <w:rsid w:val="184F101B"/>
    <w:rsid w:val="184F1067"/>
    <w:rsid w:val="184F1088"/>
    <w:rsid w:val="184F10F4"/>
    <w:rsid w:val="184F11F2"/>
    <w:rsid w:val="184F129F"/>
    <w:rsid w:val="184F12AC"/>
    <w:rsid w:val="184F12ED"/>
    <w:rsid w:val="184F1379"/>
    <w:rsid w:val="184F137B"/>
    <w:rsid w:val="184F1405"/>
    <w:rsid w:val="184F1533"/>
    <w:rsid w:val="184F17C7"/>
    <w:rsid w:val="184F17CD"/>
    <w:rsid w:val="184F181F"/>
    <w:rsid w:val="184F1884"/>
    <w:rsid w:val="184F1963"/>
    <w:rsid w:val="184F196E"/>
    <w:rsid w:val="184F1AD6"/>
    <w:rsid w:val="184F1B81"/>
    <w:rsid w:val="184F1BA6"/>
    <w:rsid w:val="184F1C48"/>
    <w:rsid w:val="184F1D10"/>
    <w:rsid w:val="184F1D42"/>
    <w:rsid w:val="184F1DF9"/>
    <w:rsid w:val="184F1E1E"/>
    <w:rsid w:val="184F1E41"/>
    <w:rsid w:val="184F1E7E"/>
    <w:rsid w:val="184F1EA5"/>
    <w:rsid w:val="184F1EC3"/>
    <w:rsid w:val="184F1EF0"/>
    <w:rsid w:val="184F1F33"/>
    <w:rsid w:val="184F1F69"/>
    <w:rsid w:val="184F1F8F"/>
    <w:rsid w:val="184F2000"/>
    <w:rsid w:val="184F2035"/>
    <w:rsid w:val="184F2090"/>
    <w:rsid w:val="184F214F"/>
    <w:rsid w:val="184F2188"/>
    <w:rsid w:val="184F229F"/>
    <w:rsid w:val="184F22CF"/>
    <w:rsid w:val="184F22F2"/>
    <w:rsid w:val="184F22F3"/>
    <w:rsid w:val="184F235B"/>
    <w:rsid w:val="184F2370"/>
    <w:rsid w:val="184F2373"/>
    <w:rsid w:val="184F2391"/>
    <w:rsid w:val="184F2427"/>
    <w:rsid w:val="184F24B5"/>
    <w:rsid w:val="184F250A"/>
    <w:rsid w:val="184F2580"/>
    <w:rsid w:val="184F259F"/>
    <w:rsid w:val="184F25D0"/>
    <w:rsid w:val="184F25E1"/>
    <w:rsid w:val="184F25E7"/>
    <w:rsid w:val="184F25F5"/>
    <w:rsid w:val="184F2603"/>
    <w:rsid w:val="184F2646"/>
    <w:rsid w:val="184F264C"/>
    <w:rsid w:val="184F26D3"/>
    <w:rsid w:val="184F2845"/>
    <w:rsid w:val="184F286D"/>
    <w:rsid w:val="184F2870"/>
    <w:rsid w:val="184F28A0"/>
    <w:rsid w:val="184F28BF"/>
    <w:rsid w:val="184F291D"/>
    <w:rsid w:val="184F29E1"/>
    <w:rsid w:val="184F29E8"/>
    <w:rsid w:val="184F2A21"/>
    <w:rsid w:val="184F2B2B"/>
    <w:rsid w:val="184F2B31"/>
    <w:rsid w:val="184F2C39"/>
    <w:rsid w:val="184F2C4A"/>
    <w:rsid w:val="184F2C5A"/>
    <w:rsid w:val="184F2CA1"/>
    <w:rsid w:val="184F2CFC"/>
    <w:rsid w:val="184F2D5E"/>
    <w:rsid w:val="184F2E3A"/>
    <w:rsid w:val="184F2E52"/>
    <w:rsid w:val="184F2E60"/>
    <w:rsid w:val="184F2EDF"/>
    <w:rsid w:val="184F2FDC"/>
    <w:rsid w:val="184F3095"/>
    <w:rsid w:val="184F30FA"/>
    <w:rsid w:val="184F321F"/>
    <w:rsid w:val="184F329C"/>
    <w:rsid w:val="184F33C0"/>
    <w:rsid w:val="184F33F7"/>
    <w:rsid w:val="184F34D9"/>
    <w:rsid w:val="184F350C"/>
    <w:rsid w:val="184F3597"/>
    <w:rsid w:val="184F35E4"/>
    <w:rsid w:val="184F35F4"/>
    <w:rsid w:val="184F362B"/>
    <w:rsid w:val="184F36E8"/>
    <w:rsid w:val="184F3778"/>
    <w:rsid w:val="184F3793"/>
    <w:rsid w:val="184F37A3"/>
    <w:rsid w:val="184F37EE"/>
    <w:rsid w:val="184F38C1"/>
    <w:rsid w:val="184F393A"/>
    <w:rsid w:val="184F3986"/>
    <w:rsid w:val="184F3A4B"/>
    <w:rsid w:val="184F3AC2"/>
    <w:rsid w:val="184F3BBF"/>
    <w:rsid w:val="184F3C2C"/>
    <w:rsid w:val="184F3C32"/>
    <w:rsid w:val="184F3C57"/>
    <w:rsid w:val="184F3C60"/>
    <w:rsid w:val="184F3CA8"/>
    <w:rsid w:val="184F3DA2"/>
    <w:rsid w:val="184F3E1C"/>
    <w:rsid w:val="184F3E85"/>
    <w:rsid w:val="184F3E93"/>
    <w:rsid w:val="184F4061"/>
    <w:rsid w:val="184F40CD"/>
    <w:rsid w:val="184F4154"/>
    <w:rsid w:val="184F41C2"/>
    <w:rsid w:val="184F41C8"/>
    <w:rsid w:val="184F41F1"/>
    <w:rsid w:val="184F422C"/>
    <w:rsid w:val="184F4239"/>
    <w:rsid w:val="184F43A7"/>
    <w:rsid w:val="184F4405"/>
    <w:rsid w:val="184F444F"/>
    <w:rsid w:val="184F448D"/>
    <w:rsid w:val="184F44AD"/>
    <w:rsid w:val="184F44B6"/>
    <w:rsid w:val="184F4523"/>
    <w:rsid w:val="184F45A4"/>
    <w:rsid w:val="184F46A3"/>
    <w:rsid w:val="184F46D5"/>
    <w:rsid w:val="184F4736"/>
    <w:rsid w:val="184F477E"/>
    <w:rsid w:val="184F4788"/>
    <w:rsid w:val="184F47F5"/>
    <w:rsid w:val="184F48A2"/>
    <w:rsid w:val="184F4952"/>
    <w:rsid w:val="184F4A01"/>
    <w:rsid w:val="184F4A34"/>
    <w:rsid w:val="184F4A62"/>
    <w:rsid w:val="184F4B26"/>
    <w:rsid w:val="184F4B49"/>
    <w:rsid w:val="184F4B8A"/>
    <w:rsid w:val="184F4B98"/>
    <w:rsid w:val="184F4C48"/>
    <w:rsid w:val="184F4EA1"/>
    <w:rsid w:val="184F4ED6"/>
    <w:rsid w:val="184F4EE1"/>
    <w:rsid w:val="184F4EFF"/>
    <w:rsid w:val="184F4F9B"/>
    <w:rsid w:val="184F4FE6"/>
    <w:rsid w:val="184F5042"/>
    <w:rsid w:val="184F509D"/>
    <w:rsid w:val="184F51D5"/>
    <w:rsid w:val="184F5257"/>
    <w:rsid w:val="184F5259"/>
    <w:rsid w:val="184F5391"/>
    <w:rsid w:val="184F53F9"/>
    <w:rsid w:val="184F5432"/>
    <w:rsid w:val="184F543F"/>
    <w:rsid w:val="184F5471"/>
    <w:rsid w:val="184F548A"/>
    <w:rsid w:val="184F5565"/>
    <w:rsid w:val="184F564B"/>
    <w:rsid w:val="184F5680"/>
    <w:rsid w:val="184F586C"/>
    <w:rsid w:val="184F58E0"/>
    <w:rsid w:val="184F5941"/>
    <w:rsid w:val="184F594D"/>
    <w:rsid w:val="184F5999"/>
    <w:rsid w:val="184F5AC9"/>
    <w:rsid w:val="184F5B11"/>
    <w:rsid w:val="184F5B4D"/>
    <w:rsid w:val="184F5CA1"/>
    <w:rsid w:val="184F5CF2"/>
    <w:rsid w:val="184F5D39"/>
    <w:rsid w:val="184F5DF4"/>
    <w:rsid w:val="184F5EF4"/>
    <w:rsid w:val="184F5EF7"/>
    <w:rsid w:val="184F60C5"/>
    <w:rsid w:val="184F60F5"/>
    <w:rsid w:val="184F62D7"/>
    <w:rsid w:val="184F6380"/>
    <w:rsid w:val="184F63A6"/>
    <w:rsid w:val="184F6417"/>
    <w:rsid w:val="184F641F"/>
    <w:rsid w:val="184F646C"/>
    <w:rsid w:val="184F64A6"/>
    <w:rsid w:val="184F64E7"/>
    <w:rsid w:val="184F64FC"/>
    <w:rsid w:val="184F655E"/>
    <w:rsid w:val="184F6592"/>
    <w:rsid w:val="184F65AB"/>
    <w:rsid w:val="184F6696"/>
    <w:rsid w:val="184F66D2"/>
    <w:rsid w:val="184F66ED"/>
    <w:rsid w:val="184F6721"/>
    <w:rsid w:val="184F67B0"/>
    <w:rsid w:val="184F67B6"/>
    <w:rsid w:val="184F683F"/>
    <w:rsid w:val="184F68DB"/>
    <w:rsid w:val="184F6A1E"/>
    <w:rsid w:val="184F6A65"/>
    <w:rsid w:val="184F6B6D"/>
    <w:rsid w:val="184F6B97"/>
    <w:rsid w:val="184F6B98"/>
    <w:rsid w:val="184F6BCF"/>
    <w:rsid w:val="184F6CD6"/>
    <w:rsid w:val="184F6CF8"/>
    <w:rsid w:val="184F6DAC"/>
    <w:rsid w:val="184F6DB4"/>
    <w:rsid w:val="184F6E57"/>
    <w:rsid w:val="184F6EA0"/>
    <w:rsid w:val="184F6EDF"/>
    <w:rsid w:val="184F6FC8"/>
    <w:rsid w:val="184F6FEC"/>
    <w:rsid w:val="184F6FF2"/>
    <w:rsid w:val="184F7062"/>
    <w:rsid w:val="184F719A"/>
    <w:rsid w:val="184F7379"/>
    <w:rsid w:val="184F738E"/>
    <w:rsid w:val="184F738F"/>
    <w:rsid w:val="184F7411"/>
    <w:rsid w:val="184F7435"/>
    <w:rsid w:val="184F7596"/>
    <w:rsid w:val="184F769A"/>
    <w:rsid w:val="184F76A6"/>
    <w:rsid w:val="184F77D2"/>
    <w:rsid w:val="184F77D4"/>
    <w:rsid w:val="184F7822"/>
    <w:rsid w:val="184F78C0"/>
    <w:rsid w:val="184F78F1"/>
    <w:rsid w:val="184F792C"/>
    <w:rsid w:val="184F7983"/>
    <w:rsid w:val="184F7AF9"/>
    <w:rsid w:val="184F7C6D"/>
    <w:rsid w:val="184F7D8C"/>
    <w:rsid w:val="184F7E35"/>
    <w:rsid w:val="184F7E4E"/>
    <w:rsid w:val="184F7E4F"/>
    <w:rsid w:val="184F7E55"/>
    <w:rsid w:val="184F7F85"/>
    <w:rsid w:val="18500006"/>
    <w:rsid w:val="18500091"/>
    <w:rsid w:val="18500134"/>
    <w:rsid w:val="18500158"/>
    <w:rsid w:val="18500191"/>
    <w:rsid w:val="18500268"/>
    <w:rsid w:val="18500382"/>
    <w:rsid w:val="18500523"/>
    <w:rsid w:val="18500526"/>
    <w:rsid w:val="1850054A"/>
    <w:rsid w:val="185005B4"/>
    <w:rsid w:val="185006B6"/>
    <w:rsid w:val="1850071B"/>
    <w:rsid w:val="18500745"/>
    <w:rsid w:val="1850079B"/>
    <w:rsid w:val="185007B7"/>
    <w:rsid w:val="18500802"/>
    <w:rsid w:val="185008AE"/>
    <w:rsid w:val="185008FE"/>
    <w:rsid w:val="1850090F"/>
    <w:rsid w:val="1850095B"/>
    <w:rsid w:val="18500996"/>
    <w:rsid w:val="18500A40"/>
    <w:rsid w:val="18500B07"/>
    <w:rsid w:val="18500B4C"/>
    <w:rsid w:val="18500B8C"/>
    <w:rsid w:val="18500BC7"/>
    <w:rsid w:val="18500CB6"/>
    <w:rsid w:val="18500D99"/>
    <w:rsid w:val="18500DC1"/>
    <w:rsid w:val="18500E7A"/>
    <w:rsid w:val="18500E91"/>
    <w:rsid w:val="18500F64"/>
    <w:rsid w:val="18500FE0"/>
    <w:rsid w:val="18501061"/>
    <w:rsid w:val="18501065"/>
    <w:rsid w:val="18501073"/>
    <w:rsid w:val="185011D7"/>
    <w:rsid w:val="185011ED"/>
    <w:rsid w:val="185012A6"/>
    <w:rsid w:val="185012D4"/>
    <w:rsid w:val="18501306"/>
    <w:rsid w:val="18501308"/>
    <w:rsid w:val="1850137B"/>
    <w:rsid w:val="1850140A"/>
    <w:rsid w:val="18501447"/>
    <w:rsid w:val="18501545"/>
    <w:rsid w:val="1850161F"/>
    <w:rsid w:val="1850165F"/>
    <w:rsid w:val="18501670"/>
    <w:rsid w:val="18501687"/>
    <w:rsid w:val="18501769"/>
    <w:rsid w:val="185017D8"/>
    <w:rsid w:val="18501841"/>
    <w:rsid w:val="185018A9"/>
    <w:rsid w:val="185018B2"/>
    <w:rsid w:val="185018C2"/>
    <w:rsid w:val="185018CC"/>
    <w:rsid w:val="18501994"/>
    <w:rsid w:val="18501A69"/>
    <w:rsid w:val="18501A80"/>
    <w:rsid w:val="18501B5E"/>
    <w:rsid w:val="18501B8C"/>
    <w:rsid w:val="18501C26"/>
    <w:rsid w:val="18501C30"/>
    <w:rsid w:val="18501E35"/>
    <w:rsid w:val="18501E66"/>
    <w:rsid w:val="18501E8F"/>
    <w:rsid w:val="18501EA2"/>
    <w:rsid w:val="18501F03"/>
    <w:rsid w:val="18501F77"/>
    <w:rsid w:val="18502010"/>
    <w:rsid w:val="18502020"/>
    <w:rsid w:val="18502086"/>
    <w:rsid w:val="18502087"/>
    <w:rsid w:val="185020F9"/>
    <w:rsid w:val="1850215A"/>
    <w:rsid w:val="18502173"/>
    <w:rsid w:val="1850217B"/>
    <w:rsid w:val="1850219D"/>
    <w:rsid w:val="185022E2"/>
    <w:rsid w:val="18502467"/>
    <w:rsid w:val="1850246C"/>
    <w:rsid w:val="185024A8"/>
    <w:rsid w:val="185025BF"/>
    <w:rsid w:val="1850260D"/>
    <w:rsid w:val="18502647"/>
    <w:rsid w:val="1850271E"/>
    <w:rsid w:val="18502761"/>
    <w:rsid w:val="185027F3"/>
    <w:rsid w:val="185028BD"/>
    <w:rsid w:val="185029BB"/>
    <w:rsid w:val="18502A96"/>
    <w:rsid w:val="18502A98"/>
    <w:rsid w:val="18502B15"/>
    <w:rsid w:val="18502B19"/>
    <w:rsid w:val="18502B83"/>
    <w:rsid w:val="18502C26"/>
    <w:rsid w:val="18502C4B"/>
    <w:rsid w:val="18502C8B"/>
    <w:rsid w:val="18502D12"/>
    <w:rsid w:val="18502D56"/>
    <w:rsid w:val="18502E77"/>
    <w:rsid w:val="18502EB1"/>
    <w:rsid w:val="18502F0E"/>
    <w:rsid w:val="18502FBA"/>
    <w:rsid w:val="185031D9"/>
    <w:rsid w:val="18503279"/>
    <w:rsid w:val="1850327B"/>
    <w:rsid w:val="1850330C"/>
    <w:rsid w:val="1850339F"/>
    <w:rsid w:val="1850342A"/>
    <w:rsid w:val="1850348D"/>
    <w:rsid w:val="185034C0"/>
    <w:rsid w:val="18503551"/>
    <w:rsid w:val="18503658"/>
    <w:rsid w:val="1850368E"/>
    <w:rsid w:val="185036B2"/>
    <w:rsid w:val="185036C5"/>
    <w:rsid w:val="185037EC"/>
    <w:rsid w:val="18503843"/>
    <w:rsid w:val="185038AA"/>
    <w:rsid w:val="185038C5"/>
    <w:rsid w:val="185038CD"/>
    <w:rsid w:val="185039DF"/>
    <w:rsid w:val="18503A17"/>
    <w:rsid w:val="18503CD0"/>
    <w:rsid w:val="18503DE9"/>
    <w:rsid w:val="18503EFC"/>
    <w:rsid w:val="18504006"/>
    <w:rsid w:val="18504019"/>
    <w:rsid w:val="18504028"/>
    <w:rsid w:val="185041C5"/>
    <w:rsid w:val="18504277"/>
    <w:rsid w:val="185042C4"/>
    <w:rsid w:val="18504405"/>
    <w:rsid w:val="185044B0"/>
    <w:rsid w:val="185044F1"/>
    <w:rsid w:val="18504530"/>
    <w:rsid w:val="18504567"/>
    <w:rsid w:val="185045CF"/>
    <w:rsid w:val="185047B5"/>
    <w:rsid w:val="18504819"/>
    <w:rsid w:val="18504830"/>
    <w:rsid w:val="185048EA"/>
    <w:rsid w:val="1850491F"/>
    <w:rsid w:val="18504AD1"/>
    <w:rsid w:val="18504B62"/>
    <w:rsid w:val="18504B7B"/>
    <w:rsid w:val="18504C7F"/>
    <w:rsid w:val="18504E89"/>
    <w:rsid w:val="18504E9D"/>
    <w:rsid w:val="18504F22"/>
    <w:rsid w:val="185050D2"/>
    <w:rsid w:val="185050F1"/>
    <w:rsid w:val="18505158"/>
    <w:rsid w:val="185051AE"/>
    <w:rsid w:val="185051BA"/>
    <w:rsid w:val="185051C6"/>
    <w:rsid w:val="1850524F"/>
    <w:rsid w:val="18505251"/>
    <w:rsid w:val="18505262"/>
    <w:rsid w:val="18505296"/>
    <w:rsid w:val="1850529E"/>
    <w:rsid w:val="185053D7"/>
    <w:rsid w:val="1850541A"/>
    <w:rsid w:val="1850543B"/>
    <w:rsid w:val="1850544A"/>
    <w:rsid w:val="1850544F"/>
    <w:rsid w:val="1850545E"/>
    <w:rsid w:val="185054C9"/>
    <w:rsid w:val="185054F8"/>
    <w:rsid w:val="1850553E"/>
    <w:rsid w:val="18505558"/>
    <w:rsid w:val="18505672"/>
    <w:rsid w:val="185056A3"/>
    <w:rsid w:val="185056F3"/>
    <w:rsid w:val="18505732"/>
    <w:rsid w:val="185057D8"/>
    <w:rsid w:val="185057F1"/>
    <w:rsid w:val="185057FE"/>
    <w:rsid w:val="185058A5"/>
    <w:rsid w:val="185058B4"/>
    <w:rsid w:val="18505A7C"/>
    <w:rsid w:val="18505A7F"/>
    <w:rsid w:val="18505AA7"/>
    <w:rsid w:val="18505AEF"/>
    <w:rsid w:val="18505B91"/>
    <w:rsid w:val="18505BA3"/>
    <w:rsid w:val="18505BE9"/>
    <w:rsid w:val="18505CD9"/>
    <w:rsid w:val="18505CF1"/>
    <w:rsid w:val="18505D24"/>
    <w:rsid w:val="18505E06"/>
    <w:rsid w:val="18505E1B"/>
    <w:rsid w:val="18505E4E"/>
    <w:rsid w:val="18505E71"/>
    <w:rsid w:val="18505F9F"/>
    <w:rsid w:val="1850603F"/>
    <w:rsid w:val="1850605D"/>
    <w:rsid w:val="18506124"/>
    <w:rsid w:val="185061DE"/>
    <w:rsid w:val="18506419"/>
    <w:rsid w:val="185064B6"/>
    <w:rsid w:val="18506581"/>
    <w:rsid w:val="185065A0"/>
    <w:rsid w:val="18506619"/>
    <w:rsid w:val="1850676D"/>
    <w:rsid w:val="18506848"/>
    <w:rsid w:val="1850686C"/>
    <w:rsid w:val="18506886"/>
    <w:rsid w:val="18506AFF"/>
    <w:rsid w:val="18506B00"/>
    <w:rsid w:val="18506B2B"/>
    <w:rsid w:val="18506B76"/>
    <w:rsid w:val="18506BC1"/>
    <w:rsid w:val="18506C0E"/>
    <w:rsid w:val="18506C66"/>
    <w:rsid w:val="18506D68"/>
    <w:rsid w:val="18506DFA"/>
    <w:rsid w:val="18506EC5"/>
    <w:rsid w:val="18506F1F"/>
    <w:rsid w:val="18506F72"/>
    <w:rsid w:val="18507146"/>
    <w:rsid w:val="18507177"/>
    <w:rsid w:val="185071DC"/>
    <w:rsid w:val="1850723A"/>
    <w:rsid w:val="185072D7"/>
    <w:rsid w:val="185074CD"/>
    <w:rsid w:val="18507594"/>
    <w:rsid w:val="1850759B"/>
    <w:rsid w:val="1850759F"/>
    <w:rsid w:val="185075D8"/>
    <w:rsid w:val="1850767B"/>
    <w:rsid w:val="18507757"/>
    <w:rsid w:val="18507806"/>
    <w:rsid w:val="1850782F"/>
    <w:rsid w:val="1850783D"/>
    <w:rsid w:val="18507849"/>
    <w:rsid w:val="185078A2"/>
    <w:rsid w:val="185078A3"/>
    <w:rsid w:val="185078AA"/>
    <w:rsid w:val="185078B5"/>
    <w:rsid w:val="18507A6D"/>
    <w:rsid w:val="18507A7F"/>
    <w:rsid w:val="18507ADB"/>
    <w:rsid w:val="18507B07"/>
    <w:rsid w:val="18507C4F"/>
    <w:rsid w:val="18507C59"/>
    <w:rsid w:val="18507DA7"/>
    <w:rsid w:val="18507E40"/>
    <w:rsid w:val="18507F88"/>
    <w:rsid w:val="185100E2"/>
    <w:rsid w:val="18510168"/>
    <w:rsid w:val="185101C5"/>
    <w:rsid w:val="18510310"/>
    <w:rsid w:val="185103B7"/>
    <w:rsid w:val="185103C3"/>
    <w:rsid w:val="18510505"/>
    <w:rsid w:val="18510769"/>
    <w:rsid w:val="18510809"/>
    <w:rsid w:val="1851082F"/>
    <w:rsid w:val="18510906"/>
    <w:rsid w:val="185109FC"/>
    <w:rsid w:val="18510ADA"/>
    <w:rsid w:val="18510B27"/>
    <w:rsid w:val="18510B89"/>
    <w:rsid w:val="18510B94"/>
    <w:rsid w:val="18510B98"/>
    <w:rsid w:val="18510BC3"/>
    <w:rsid w:val="18510BD5"/>
    <w:rsid w:val="18510DEB"/>
    <w:rsid w:val="18510FF2"/>
    <w:rsid w:val="18511020"/>
    <w:rsid w:val="18511089"/>
    <w:rsid w:val="18511189"/>
    <w:rsid w:val="18511273"/>
    <w:rsid w:val="1851128D"/>
    <w:rsid w:val="185112AF"/>
    <w:rsid w:val="185112B5"/>
    <w:rsid w:val="18511306"/>
    <w:rsid w:val="1851133D"/>
    <w:rsid w:val="18511412"/>
    <w:rsid w:val="18511459"/>
    <w:rsid w:val="185114F5"/>
    <w:rsid w:val="1851150A"/>
    <w:rsid w:val="18511574"/>
    <w:rsid w:val="18511586"/>
    <w:rsid w:val="1851166D"/>
    <w:rsid w:val="1851168C"/>
    <w:rsid w:val="18511726"/>
    <w:rsid w:val="18511766"/>
    <w:rsid w:val="185117CE"/>
    <w:rsid w:val="18511818"/>
    <w:rsid w:val="18511847"/>
    <w:rsid w:val="185119F0"/>
    <w:rsid w:val="18511A06"/>
    <w:rsid w:val="18511A07"/>
    <w:rsid w:val="18511C60"/>
    <w:rsid w:val="18511D07"/>
    <w:rsid w:val="18511D91"/>
    <w:rsid w:val="18511DF4"/>
    <w:rsid w:val="18511EA8"/>
    <w:rsid w:val="18511ECE"/>
    <w:rsid w:val="18511EE4"/>
    <w:rsid w:val="18511F1B"/>
    <w:rsid w:val="18511F9F"/>
    <w:rsid w:val="185120B9"/>
    <w:rsid w:val="1851222C"/>
    <w:rsid w:val="1851227D"/>
    <w:rsid w:val="18512293"/>
    <w:rsid w:val="18512347"/>
    <w:rsid w:val="1851239B"/>
    <w:rsid w:val="185123BB"/>
    <w:rsid w:val="185123CB"/>
    <w:rsid w:val="18512406"/>
    <w:rsid w:val="18512459"/>
    <w:rsid w:val="18512595"/>
    <w:rsid w:val="18512602"/>
    <w:rsid w:val="185126A5"/>
    <w:rsid w:val="185126EF"/>
    <w:rsid w:val="18512752"/>
    <w:rsid w:val="185127E4"/>
    <w:rsid w:val="185127EE"/>
    <w:rsid w:val="18512852"/>
    <w:rsid w:val="185128E3"/>
    <w:rsid w:val="1851292B"/>
    <w:rsid w:val="185129E2"/>
    <w:rsid w:val="185129E9"/>
    <w:rsid w:val="18512A93"/>
    <w:rsid w:val="18512ACF"/>
    <w:rsid w:val="18512B5A"/>
    <w:rsid w:val="18512B71"/>
    <w:rsid w:val="18512C10"/>
    <w:rsid w:val="18512C81"/>
    <w:rsid w:val="18512CE4"/>
    <w:rsid w:val="18512DF9"/>
    <w:rsid w:val="18512E01"/>
    <w:rsid w:val="18512E72"/>
    <w:rsid w:val="18512F60"/>
    <w:rsid w:val="18512FAB"/>
    <w:rsid w:val="18513020"/>
    <w:rsid w:val="18513036"/>
    <w:rsid w:val="1851306D"/>
    <w:rsid w:val="185130DD"/>
    <w:rsid w:val="18513126"/>
    <w:rsid w:val="18513189"/>
    <w:rsid w:val="185133B2"/>
    <w:rsid w:val="185133FF"/>
    <w:rsid w:val="185135AE"/>
    <w:rsid w:val="1851366A"/>
    <w:rsid w:val="185136E8"/>
    <w:rsid w:val="18513734"/>
    <w:rsid w:val="185137AC"/>
    <w:rsid w:val="185139F3"/>
    <w:rsid w:val="18513A0F"/>
    <w:rsid w:val="18513A15"/>
    <w:rsid w:val="18513AA9"/>
    <w:rsid w:val="18513B1E"/>
    <w:rsid w:val="18513B84"/>
    <w:rsid w:val="18513C49"/>
    <w:rsid w:val="18513CA5"/>
    <w:rsid w:val="18513CC0"/>
    <w:rsid w:val="18513CFE"/>
    <w:rsid w:val="18513D54"/>
    <w:rsid w:val="18513D7D"/>
    <w:rsid w:val="18513DE1"/>
    <w:rsid w:val="18513E05"/>
    <w:rsid w:val="18513E59"/>
    <w:rsid w:val="18513E70"/>
    <w:rsid w:val="18513F0F"/>
    <w:rsid w:val="18513F53"/>
    <w:rsid w:val="1851400A"/>
    <w:rsid w:val="185141D6"/>
    <w:rsid w:val="185141DB"/>
    <w:rsid w:val="18514247"/>
    <w:rsid w:val="1851426A"/>
    <w:rsid w:val="18514273"/>
    <w:rsid w:val="185142C2"/>
    <w:rsid w:val="185143C9"/>
    <w:rsid w:val="1851441A"/>
    <w:rsid w:val="18514427"/>
    <w:rsid w:val="18514520"/>
    <w:rsid w:val="18514533"/>
    <w:rsid w:val="18514541"/>
    <w:rsid w:val="185145CE"/>
    <w:rsid w:val="185145DD"/>
    <w:rsid w:val="18514613"/>
    <w:rsid w:val="18514662"/>
    <w:rsid w:val="185146AC"/>
    <w:rsid w:val="18514764"/>
    <w:rsid w:val="185147D5"/>
    <w:rsid w:val="18514854"/>
    <w:rsid w:val="185148CC"/>
    <w:rsid w:val="185148DF"/>
    <w:rsid w:val="18514909"/>
    <w:rsid w:val="18514973"/>
    <w:rsid w:val="18514A02"/>
    <w:rsid w:val="18514B19"/>
    <w:rsid w:val="18514B71"/>
    <w:rsid w:val="18514D2A"/>
    <w:rsid w:val="18514D40"/>
    <w:rsid w:val="18514DDE"/>
    <w:rsid w:val="18514E41"/>
    <w:rsid w:val="18514E48"/>
    <w:rsid w:val="18514EE6"/>
    <w:rsid w:val="18514FA3"/>
    <w:rsid w:val="18514FC0"/>
    <w:rsid w:val="18514FCF"/>
    <w:rsid w:val="18514FFB"/>
    <w:rsid w:val="18515000"/>
    <w:rsid w:val="18515045"/>
    <w:rsid w:val="18515153"/>
    <w:rsid w:val="18515174"/>
    <w:rsid w:val="185151DC"/>
    <w:rsid w:val="185151ED"/>
    <w:rsid w:val="185151FC"/>
    <w:rsid w:val="185152B9"/>
    <w:rsid w:val="185152FE"/>
    <w:rsid w:val="18515388"/>
    <w:rsid w:val="1851538C"/>
    <w:rsid w:val="18515394"/>
    <w:rsid w:val="18515513"/>
    <w:rsid w:val="18515517"/>
    <w:rsid w:val="18515655"/>
    <w:rsid w:val="185156CC"/>
    <w:rsid w:val="18515739"/>
    <w:rsid w:val="18515748"/>
    <w:rsid w:val="1851577A"/>
    <w:rsid w:val="185157BC"/>
    <w:rsid w:val="1851587B"/>
    <w:rsid w:val="1851595C"/>
    <w:rsid w:val="18515982"/>
    <w:rsid w:val="18515A52"/>
    <w:rsid w:val="18515A9D"/>
    <w:rsid w:val="18515B63"/>
    <w:rsid w:val="18515BE9"/>
    <w:rsid w:val="18515C47"/>
    <w:rsid w:val="18515CB2"/>
    <w:rsid w:val="18515DBA"/>
    <w:rsid w:val="18515DD5"/>
    <w:rsid w:val="18515DE2"/>
    <w:rsid w:val="18515FED"/>
    <w:rsid w:val="185160BA"/>
    <w:rsid w:val="185160CA"/>
    <w:rsid w:val="185160D8"/>
    <w:rsid w:val="185160F2"/>
    <w:rsid w:val="18516109"/>
    <w:rsid w:val="1851616C"/>
    <w:rsid w:val="1851639D"/>
    <w:rsid w:val="185163B6"/>
    <w:rsid w:val="18516464"/>
    <w:rsid w:val="1851648C"/>
    <w:rsid w:val="185164B7"/>
    <w:rsid w:val="18516536"/>
    <w:rsid w:val="1851674E"/>
    <w:rsid w:val="18516793"/>
    <w:rsid w:val="185167F1"/>
    <w:rsid w:val="18516A77"/>
    <w:rsid w:val="18516A92"/>
    <w:rsid w:val="18516C29"/>
    <w:rsid w:val="18516DFA"/>
    <w:rsid w:val="18516E09"/>
    <w:rsid w:val="18516E39"/>
    <w:rsid w:val="18516F01"/>
    <w:rsid w:val="18516F40"/>
    <w:rsid w:val="18516F8D"/>
    <w:rsid w:val="18516F8E"/>
    <w:rsid w:val="18516FBA"/>
    <w:rsid w:val="1851709C"/>
    <w:rsid w:val="1851717F"/>
    <w:rsid w:val="18517349"/>
    <w:rsid w:val="18517354"/>
    <w:rsid w:val="185173A6"/>
    <w:rsid w:val="185173A8"/>
    <w:rsid w:val="1851743A"/>
    <w:rsid w:val="185175FF"/>
    <w:rsid w:val="1851763C"/>
    <w:rsid w:val="18517648"/>
    <w:rsid w:val="185176AA"/>
    <w:rsid w:val="185176D9"/>
    <w:rsid w:val="18517703"/>
    <w:rsid w:val="1851770F"/>
    <w:rsid w:val="185177AF"/>
    <w:rsid w:val="1851780A"/>
    <w:rsid w:val="18517810"/>
    <w:rsid w:val="185178B5"/>
    <w:rsid w:val="185179E2"/>
    <w:rsid w:val="18517AA4"/>
    <w:rsid w:val="18517AAE"/>
    <w:rsid w:val="18517AB2"/>
    <w:rsid w:val="18517B26"/>
    <w:rsid w:val="18517B36"/>
    <w:rsid w:val="18517BC8"/>
    <w:rsid w:val="18517C28"/>
    <w:rsid w:val="18517C7D"/>
    <w:rsid w:val="18517CB7"/>
    <w:rsid w:val="18517D2B"/>
    <w:rsid w:val="18517DBD"/>
    <w:rsid w:val="18517F24"/>
    <w:rsid w:val="18517F8A"/>
    <w:rsid w:val="1852000C"/>
    <w:rsid w:val="1852003F"/>
    <w:rsid w:val="18520079"/>
    <w:rsid w:val="1852009D"/>
    <w:rsid w:val="18520120"/>
    <w:rsid w:val="18520127"/>
    <w:rsid w:val="185201A1"/>
    <w:rsid w:val="18520297"/>
    <w:rsid w:val="185202F9"/>
    <w:rsid w:val="18520499"/>
    <w:rsid w:val="185206D7"/>
    <w:rsid w:val="1852076F"/>
    <w:rsid w:val="185208FB"/>
    <w:rsid w:val="18520920"/>
    <w:rsid w:val="1852096A"/>
    <w:rsid w:val="18520A64"/>
    <w:rsid w:val="18520A95"/>
    <w:rsid w:val="18520B6F"/>
    <w:rsid w:val="18520CBA"/>
    <w:rsid w:val="18520D36"/>
    <w:rsid w:val="18520DF0"/>
    <w:rsid w:val="18520DF6"/>
    <w:rsid w:val="18520E87"/>
    <w:rsid w:val="18520EE0"/>
    <w:rsid w:val="18520F8F"/>
    <w:rsid w:val="18520F9D"/>
    <w:rsid w:val="18520FE2"/>
    <w:rsid w:val="1852124B"/>
    <w:rsid w:val="18521260"/>
    <w:rsid w:val="1852126D"/>
    <w:rsid w:val="1852128F"/>
    <w:rsid w:val="185212E7"/>
    <w:rsid w:val="185213CE"/>
    <w:rsid w:val="185213DF"/>
    <w:rsid w:val="1852145A"/>
    <w:rsid w:val="185215A2"/>
    <w:rsid w:val="18521776"/>
    <w:rsid w:val="185218CA"/>
    <w:rsid w:val="1852193C"/>
    <w:rsid w:val="185219A2"/>
    <w:rsid w:val="185219AA"/>
    <w:rsid w:val="18521AB6"/>
    <w:rsid w:val="18521B30"/>
    <w:rsid w:val="18521C97"/>
    <w:rsid w:val="18521CAB"/>
    <w:rsid w:val="18521D47"/>
    <w:rsid w:val="18521E54"/>
    <w:rsid w:val="18521E9C"/>
    <w:rsid w:val="18521EB8"/>
    <w:rsid w:val="18521EBC"/>
    <w:rsid w:val="18521EC0"/>
    <w:rsid w:val="18521ECB"/>
    <w:rsid w:val="18521FBD"/>
    <w:rsid w:val="1852204B"/>
    <w:rsid w:val="185220EB"/>
    <w:rsid w:val="185221B1"/>
    <w:rsid w:val="185221B7"/>
    <w:rsid w:val="18522221"/>
    <w:rsid w:val="185222E7"/>
    <w:rsid w:val="185222E9"/>
    <w:rsid w:val="1852231A"/>
    <w:rsid w:val="185223A2"/>
    <w:rsid w:val="18522568"/>
    <w:rsid w:val="18522587"/>
    <w:rsid w:val="18522592"/>
    <w:rsid w:val="185225F5"/>
    <w:rsid w:val="18522673"/>
    <w:rsid w:val="185226A0"/>
    <w:rsid w:val="185227BE"/>
    <w:rsid w:val="18522859"/>
    <w:rsid w:val="185229BA"/>
    <w:rsid w:val="185229ED"/>
    <w:rsid w:val="18522B81"/>
    <w:rsid w:val="18522E0E"/>
    <w:rsid w:val="18522E2A"/>
    <w:rsid w:val="18522E4E"/>
    <w:rsid w:val="18522F1D"/>
    <w:rsid w:val="18522F52"/>
    <w:rsid w:val="1852307E"/>
    <w:rsid w:val="18523144"/>
    <w:rsid w:val="18523235"/>
    <w:rsid w:val="1852327E"/>
    <w:rsid w:val="185232CB"/>
    <w:rsid w:val="185232F0"/>
    <w:rsid w:val="1852343B"/>
    <w:rsid w:val="1852345E"/>
    <w:rsid w:val="185234A7"/>
    <w:rsid w:val="1852350F"/>
    <w:rsid w:val="185235DF"/>
    <w:rsid w:val="18523664"/>
    <w:rsid w:val="1852369C"/>
    <w:rsid w:val="185236C0"/>
    <w:rsid w:val="185236DF"/>
    <w:rsid w:val="18523756"/>
    <w:rsid w:val="18523797"/>
    <w:rsid w:val="18523925"/>
    <w:rsid w:val="18523985"/>
    <w:rsid w:val="185239A2"/>
    <w:rsid w:val="185239C1"/>
    <w:rsid w:val="18523A0C"/>
    <w:rsid w:val="18523B90"/>
    <w:rsid w:val="18523C04"/>
    <w:rsid w:val="18523C1E"/>
    <w:rsid w:val="18523C40"/>
    <w:rsid w:val="18523C4D"/>
    <w:rsid w:val="18523C73"/>
    <w:rsid w:val="18523C7F"/>
    <w:rsid w:val="18523D79"/>
    <w:rsid w:val="18523E75"/>
    <w:rsid w:val="18523EA8"/>
    <w:rsid w:val="18523F01"/>
    <w:rsid w:val="18523F4D"/>
    <w:rsid w:val="18523F4F"/>
    <w:rsid w:val="18524117"/>
    <w:rsid w:val="185241F1"/>
    <w:rsid w:val="185242DF"/>
    <w:rsid w:val="1852431A"/>
    <w:rsid w:val="18524392"/>
    <w:rsid w:val="185243C2"/>
    <w:rsid w:val="185243EE"/>
    <w:rsid w:val="18524428"/>
    <w:rsid w:val="1852448B"/>
    <w:rsid w:val="185244CF"/>
    <w:rsid w:val="18524612"/>
    <w:rsid w:val="18524630"/>
    <w:rsid w:val="185247CA"/>
    <w:rsid w:val="185247E0"/>
    <w:rsid w:val="185247E5"/>
    <w:rsid w:val="18524886"/>
    <w:rsid w:val="1852490E"/>
    <w:rsid w:val="18524977"/>
    <w:rsid w:val="18524980"/>
    <w:rsid w:val="1852499A"/>
    <w:rsid w:val="18524A00"/>
    <w:rsid w:val="18524AAA"/>
    <w:rsid w:val="18524B0A"/>
    <w:rsid w:val="18524BC8"/>
    <w:rsid w:val="18524C3A"/>
    <w:rsid w:val="18524CB1"/>
    <w:rsid w:val="18524D14"/>
    <w:rsid w:val="18524D55"/>
    <w:rsid w:val="18524D57"/>
    <w:rsid w:val="18525118"/>
    <w:rsid w:val="1852512F"/>
    <w:rsid w:val="1852513D"/>
    <w:rsid w:val="18525151"/>
    <w:rsid w:val="185251C2"/>
    <w:rsid w:val="185251F8"/>
    <w:rsid w:val="18525255"/>
    <w:rsid w:val="185254AD"/>
    <w:rsid w:val="185254F1"/>
    <w:rsid w:val="18525515"/>
    <w:rsid w:val="18525612"/>
    <w:rsid w:val="185256E3"/>
    <w:rsid w:val="18525734"/>
    <w:rsid w:val="18525763"/>
    <w:rsid w:val="18525817"/>
    <w:rsid w:val="185259D9"/>
    <w:rsid w:val="185259F3"/>
    <w:rsid w:val="18525A2D"/>
    <w:rsid w:val="18525AD7"/>
    <w:rsid w:val="18525B4D"/>
    <w:rsid w:val="18525C67"/>
    <w:rsid w:val="18525C76"/>
    <w:rsid w:val="18525C77"/>
    <w:rsid w:val="18525CB4"/>
    <w:rsid w:val="18525CD1"/>
    <w:rsid w:val="18525D8B"/>
    <w:rsid w:val="18525EC6"/>
    <w:rsid w:val="18525F15"/>
    <w:rsid w:val="185260D5"/>
    <w:rsid w:val="185261A2"/>
    <w:rsid w:val="185261A8"/>
    <w:rsid w:val="185261AB"/>
    <w:rsid w:val="18526383"/>
    <w:rsid w:val="1852638F"/>
    <w:rsid w:val="18526441"/>
    <w:rsid w:val="18526489"/>
    <w:rsid w:val="1852649F"/>
    <w:rsid w:val="18526505"/>
    <w:rsid w:val="185265BA"/>
    <w:rsid w:val="185266FD"/>
    <w:rsid w:val="185267D3"/>
    <w:rsid w:val="18526848"/>
    <w:rsid w:val="18526854"/>
    <w:rsid w:val="185268D6"/>
    <w:rsid w:val="185268E0"/>
    <w:rsid w:val="185269C3"/>
    <w:rsid w:val="18526A55"/>
    <w:rsid w:val="18526A8D"/>
    <w:rsid w:val="18526AB0"/>
    <w:rsid w:val="18526C85"/>
    <w:rsid w:val="18526C86"/>
    <w:rsid w:val="18526D10"/>
    <w:rsid w:val="18526F5E"/>
    <w:rsid w:val="18526F92"/>
    <w:rsid w:val="18527004"/>
    <w:rsid w:val="1852714B"/>
    <w:rsid w:val="185271BD"/>
    <w:rsid w:val="18527292"/>
    <w:rsid w:val="185272A7"/>
    <w:rsid w:val="18527317"/>
    <w:rsid w:val="185273CB"/>
    <w:rsid w:val="185273D0"/>
    <w:rsid w:val="185273D1"/>
    <w:rsid w:val="18527543"/>
    <w:rsid w:val="1852755C"/>
    <w:rsid w:val="18527575"/>
    <w:rsid w:val="185275D7"/>
    <w:rsid w:val="1852760C"/>
    <w:rsid w:val="18527792"/>
    <w:rsid w:val="1852779E"/>
    <w:rsid w:val="185277F0"/>
    <w:rsid w:val="18527821"/>
    <w:rsid w:val="18527850"/>
    <w:rsid w:val="18527A0C"/>
    <w:rsid w:val="18527C35"/>
    <w:rsid w:val="18527CAC"/>
    <w:rsid w:val="18527D15"/>
    <w:rsid w:val="18527D1B"/>
    <w:rsid w:val="18527D6F"/>
    <w:rsid w:val="18527E1E"/>
    <w:rsid w:val="18527F2F"/>
    <w:rsid w:val="18527F69"/>
    <w:rsid w:val="18527FE9"/>
    <w:rsid w:val="18530006"/>
    <w:rsid w:val="18530084"/>
    <w:rsid w:val="18530093"/>
    <w:rsid w:val="185300BC"/>
    <w:rsid w:val="18530179"/>
    <w:rsid w:val="185301C2"/>
    <w:rsid w:val="1853034E"/>
    <w:rsid w:val="18530390"/>
    <w:rsid w:val="185303C9"/>
    <w:rsid w:val="1853040D"/>
    <w:rsid w:val="18530481"/>
    <w:rsid w:val="1853049D"/>
    <w:rsid w:val="1853050C"/>
    <w:rsid w:val="18530636"/>
    <w:rsid w:val="185306C1"/>
    <w:rsid w:val="185306D0"/>
    <w:rsid w:val="18530708"/>
    <w:rsid w:val="18530869"/>
    <w:rsid w:val="185308FF"/>
    <w:rsid w:val="18530914"/>
    <w:rsid w:val="185309E0"/>
    <w:rsid w:val="185309E1"/>
    <w:rsid w:val="18530A75"/>
    <w:rsid w:val="18530A99"/>
    <w:rsid w:val="18530ABA"/>
    <w:rsid w:val="18530B74"/>
    <w:rsid w:val="18530BCA"/>
    <w:rsid w:val="18530BF2"/>
    <w:rsid w:val="18530C0C"/>
    <w:rsid w:val="18530C29"/>
    <w:rsid w:val="18530C8E"/>
    <w:rsid w:val="18530CDC"/>
    <w:rsid w:val="18530EBF"/>
    <w:rsid w:val="18530EF3"/>
    <w:rsid w:val="18530F13"/>
    <w:rsid w:val="18530F30"/>
    <w:rsid w:val="18530F4E"/>
    <w:rsid w:val="18530F7A"/>
    <w:rsid w:val="18530FC1"/>
    <w:rsid w:val="185310CB"/>
    <w:rsid w:val="185310E5"/>
    <w:rsid w:val="18531137"/>
    <w:rsid w:val="1853118E"/>
    <w:rsid w:val="1853119D"/>
    <w:rsid w:val="185312A1"/>
    <w:rsid w:val="185312D7"/>
    <w:rsid w:val="18531366"/>
    <w:rsid w:val="18531436"/>
    <w:rsid w:val="1853149F"/>
    <w:rsid w:val="18531523"/>
    <w:rsid w:val="185315EF"/>
    <w:rsid w:val="18531635"/>
    <w:rsid w:val="18531647"/>
    <w:rsid w:val="1853164C"/>
    <w:rsid w:val="18531681"/>
    <w:rsid w:val="18531779"/>
    <w:rsid w:val="1853179A"/>
    <w:rsid w:val="18531910"/>
    <w:rsid w:val="18531959"/>
    <w:rsid w:val="185319EC"/>
    <w:rsid w:val="18531A0B"/>
    <w:rsid w:val="18531A7C"/>
    <w:rsid w:val="18531AA1"/>
    <w:rsid w:val="18531AD6"/>
    <w:rsid w:val="18531AF3"/>
    <w:rsid w:val="18531AF4"/>
    <w:rsid w:val="18531B20"/>
    <w:rsid w:val="18531BC2"/>
    <w:rsid w:val="18531C34"/>
    <w:rsid w:val="18531E09"/>
    <w:rsid w:val="18531EC6"/>
    <w:rsid w:val="18531F69"/>
    <w:rsid w:val="18531F80"/>
    <w:rsid w:val="18532083"/>
    <w:rsid w:val="18532116"/>
    <w:rsid w:val="185322D1"/>
    <w:rsid w:val="1853231D"/>
    <w:rsid w:val="18532356"/>
    <w:rsid w:val="18532397"/>
    <w:rsid w:val="18532455"/>
    <w:rsid w:val="18532546"/>
    <w:rsid w:val="1853255D"/>
    <w:rsid w:val="18532583"/>
    <w:rsid w:val="18532589"/>
    <w:rsid w:val="18532647"/>
    <w:rsid w:val="18532663"/>
    <w:rsid w:val="1853276D"/>
    <w:rsid w:val="185327A1"/>
    <w:rsid w:val="18532827"/>
    <w:rsid w:val="18532867"/>
    <w:rsid w:val="18532887"/>
    <w:rsid w:val="185328B6"/>
    <w:rsid w:val="185328C0"/>
    <w:rsid w:val="18532952"/>
    <w:rsid w:val="18532A2D"/>
    <w:rsid w:val="18532A53"/>
    <w:rsid w:val="18532AA4"/>
    <w:rsid w:val="18532AB9"/>
    <w:rsid w:val="18532AFF"/>
    <w:rsid w:val="18532B80"/>
    <w:rsid w:val="18532BC2"/>
    <w:rsid w:val="18532BD1"/>
    <w:rsid w:val="18532C1B"/>
    <w:rsid w:val="18532C6B"/>
    <w:rsid w:val="18532CD7"/>
    <w:rsid w:val="18532CED"/>
    <w:rsid w:val="18532E02"/>
    <w:rsid w:val="18533098"/>
    <w:rsid w:val="185330B7"/>
    <w:rsid w:val="18533237"/>
    <w:rsid w:val="1853327D"/>
    <w:rsid w:val="1853328F"/>
    <w:rsid w:val="18533398"/>
    <w:rsid w:val="185333C5"/>
    <w:rsid w:val="185333C8"/>
    <w:rsid w:val="185333EB"/>
    <w:rsid w:val="18533463"/>
    <w:rsid w:val="185334AA"/>
    <w:rsid w:val="1853351D"/>
    <w:rsid w:val="18533541"/>
    <w:rsid w:val="185337DE"/>
    <w:rsid w:val="18533919"/>
    <w:rsid w:val="1853393D"/>
    <w:rsid w:val="18533953"/>
    <w:rsid w:val="18533A59"/>
    <w:rsid w:val="18533AB3"/>
    <w:rsid w:val="18533BFB"/>
    <w:rsid w:val="18533C23"/>
    <w:rsid w:val="18533C5C"/>
    <w:rsid w:val="18533C8D"/>
    <w:rsid w:val="18533D2D"/>
    <w:rsid w:val="18533D54"/>
    <w:rsid w:val="18533D83"/>
    <w:rsid w:val="18533D9B"/>
    <w:rsid w:val="18533DA9"/>
    <w:rsid w:val="18533E95"/>
    <w:rsid w:val="18533EB9"/>
    <w:rsid w:val="18533F56"/>
    <w:rsid w:val="18533F79"/>
    <w:rsid w:val="18533F9C"/>
    <w:rsid w:val="185340B0"/>
    <w:rsid w:val="185340B1"/>
    <w:rsid w:val="185340CD"/>
    <w:rsid w:val="185340E5"/>
    <w:rsid w:val="18534386"/>
    <w:rsid w:val="185343B5"/>
    <w:rsid w:val="185343CE"/>
    <w:rsid w:val="18534407"/>
    <w:rsid w:val="1853441F"/>
    <w:rsid w:val="18534464"/>
    <w:rsid w:val="185344E4"/>
    <w:rsid w:val="18534505"/>
    <w:rsid w:val="18534556"/>
    <w:rsid w:val="18534584"/>
    <w:rsid w:val="185345CD"/>
    <w:rsid w:val="18534638"/>
    <w:rsid w:val="185346AC"/>
    <w:rsid w:val="18534801"/>
    <w:rsid w:val="18534882"/>
    <w:rsid w:val="185348E0"/>
    <w:rsid w:val="18534A80"/>
    <w:rsid w:val="18534B07"/>
    <w:rsid w:val="18534B59"/>
    <w:rsid w:val="18534BCB"/>
    <w:rsid w:val="18534CA6"/>
    <w:rsid w:val="18534E7E"/>
    <w:rsid w:val="18534E8E"/>
    <w:rsid w:val="18534E97"/>
    <w:rsid w:val="18534EB7"/>
    <w:rsid w:val="18534ECC"/>
    <w:rsid w:val="18534EED"/>
    <w:rsid w:val="18534EF8"/>
    <w:rsid w:val="18534F26"/>
    <w:rsid w:val="18534F7B"/>
    <w:rsid w:val="18534F94"/>
    <w:rsid w:val="18534FC1"/>
    <w:rsid w:val="18535043"/>
    <w:rsid w:val="185350D1"/>
    <w:rsid w:val="1853522A"/>
    <w:rsid w:val="18535334"/>
    <w:rsid w:val="185353D1"/>
    <w:rsid w:val="185353E1"/>
    <w:rsid w:val="1853548A"/>
    <w:rsid w:val="185354B2"/>
    <w:rsid w:val="185354D8"/>
    <w:rsid w:val="18535559"/>
    <w:rsid w:val="18535579"/>
    <w:rsid w:val="18535589"/>
    <w:rsid w:val="1853562B"/>
    <w:rsid w:val="185356B0"/>
    <w:rsid w:val="185356F6"/>
    <w:rsid w:val="185357AE"/>
    <w:rsid w:val="185357CA"/>
    <w:rsid w:val="18535961"/>
    <w:rsid w:val="18535986"/>
    <w:rsid w:val="185359BF"/>
    <w:rsid w:val="185359D2"/>
    <w:rsid w:val="18535A98"/>
    <w:rsid w:val="18535AA7"/>
    <w:rsid w:val="18535C0E"/>
    <w:rsid w:val="18535D8A"/>
    <w:rsid w:val="18535DAB"/>
    <w:rsid w:val="18535DD1"/>
    <w:rsid w:val="18535E04"/>
    <w:rsid w:val="18535E80"/>
    <w:rsid w:val="18535ED8"/>
    <w:rsid w:val="18535EF9"/>
    <w:rsid w:val="18535F83"/>
    <w:rsid w:val="18535FFF"/>
    <w:rsid w:val="18536019"/>
    <w:rsid w:val="18536026"/>
    <w:rsid w:val="18536031"/>
    <w:rsid w:val="1853607E"/>
    <w:rsid w:val="18536080"/>
    <w:rsid w:val="185360AD"/>
    <w:rsid w:val="18536224"/>
    <w:rsid w:val="185362A9"/>
    <w:rsid w:val="185362EA"/>
    <w:rsid w:val="185364EC"/>
    <w:rsid w:val="185364F9"/>
    <w:rsid w:val="18536535"/>
    <w:rsid w:val="1853662E"/>
    <w:rsid w:val="18536675"/>
    <w:rsid w:val="185366A9"/>
    <w:rsid w:val="185366AD"/>
    <w:rsid w:val="18536734"/>
    <w:rsid w:val="185367DC"/>
    <w:rsid w:val="185367ED"/>
    <w:rsid w:val="18536849"/>
    <w:rsid w:val="18536916"/>
    <w:rsid w:val="1853696F"/>
    <w:rsid w:val="18536990"/>
    <w:rsid w:val="18536A5D"/>
    <w:rsid w:val="18536AAA"/>
    <w:rsid w:val="18536ADD"/>
    <w:rsid w:val="18536B63"/>
    <w:rsid w:val="18536D10"/>
    <w:rsid w:val="18536D24"/>
    <w:rsid w:val="18536D87"/>
    <w:rsid w:val="18536EE9"/>
    <w:rsid w:val="18536F76"/>
    <w:rsid w:val="18536FA9"/>
    <w:rsid w:val="18537006"/>
    <w:rsid w:val="1853707E"/>
    <w:rsid w:val="185370E0"/>
    <w:rsid w:val="1853710E"/>
    <w:rsid w:val="18537239"/>
    <w:rsid w:val="18537266"/>
    <w:rsid w:val="18537357"/>
    <w:rsid w:val="18537467"/>
    <w:rsid w:val="18537552"/>
    <w:rsid w:val="18537557"/>
    <w:rsid w:val="18537712"/>
    <w:rsid w:val="1853772B"/>
    <w:rsid w:val="185377B4"/>
    <w:rsid w:val="1853793A"/>
    <w:rsid w:val="185379BE"/>
    <w:rsid w:val="18537A14"/>
    <w:rsid w:val="18537AAF"/>
    <w:rsid w:val="18537B49"/>
    <w:rsid w:val="18537B63"/>
    <w:rsid w:val="18537E00"/>
    <w:rsid w:val="18537EF8"/>
    <w:rsid w:val="18537F20"/>
    <w:rsid w:val="18537F62"/>
    <w:rsid w:val="18537F70"/>
    <w:rsid w:val="18537FA4"/>
    <w:rsid w:val="18540036"/>
    <w:rsid w:val="1854008F"/>
    <w:rsid w:val="185401FC"/>
    <w:rsid w:val="185402A9"/>
    <w:rsid w:val="1854033A"/>
    <w:rsid w:val="18540342"/>
    <w:rsid w:val="18540418"/>
    <w:rsid w:val="185404FC"/>
    <w:rsid w:val="18540575"/>
    <w:rsid w:val="1854059F"/>
    <w:rsid w:val="185405BC"/>
    <w:rsid w:val="185405CD"/>
    <w:rsid w:val="185405F0"/>
    <w:rsid w:val="18540630"/>
    <w:rsid w:val="18540654"/>
    <w:rsid w:val="185407A6"/>
    <w:rsid w:val="185407B6"/>
    <w:rsid w:val="18540814"/>
    <w:rsid w:val="18540863"/>
    <w:rsid w:val="185408D2"/>
    <w:rsid w:val="18540913"/>
    <w:rsid w:val="185409E6"/>
    <w:rsid w:val="18540A29"/>
    <w:rsid w:val="18540A55"/>
    <w:rsid w:val="18540AE9"/>
    <w:rsid w:val="18540B5C"/>
    <w:rsid w:val="18540B78"/>
    <w:rsid w:val="18540C32"/>
    <w:rsid w:val="18540C98"/>
    <w:rsid w:val="18540CB4"/>
    <w:rsid w:val="18540D03"/>
    <w:rsid w:val="18540D28"/>
    <w:rsid w:val="18540E58"/>
    <w:rsid w:val="18540E70"/>
    <w:rsid w:val="18540ED3"/>
    <w:rsid w:val="18540ED6"/>
    <w:rsid w:val="18541072"/>
    <w:rsid w:val="185410A2"/>
    <w:rsid w:val="185410AC"/>
    <w:rsid w:val="185410EC"/>
    <w:rsid w:val="185410F9"/>
    <w:rsid w:val="18541179"/>
    <w:rsid w:val="185411E3"/>
    <w:rsid w:val="1854125F"/>
    <w:rsid w:val="18541277"/>
    <w:rsid w:val="18541400"/>
    <w:rsid w:val="1854143C"/>
    <w:rsid w:val="18541464"/>
    <w:rsid w:val="185414F1"/>
    <w:rsid w:val="18541524"/>
    <w:rsid w:val="18541694"/>
    <w:rsid w:val="18541699"/>
    <w:rsid w:val="185416DF"/>
    <w:rsid w:val="1854172A"/>
    <w:rsid w:val="185417FB"/>
    <w:rsid w:val="18541823"/>
    <w:rsid w:val="185418A4"/>
    <w:rsid w:val="1854193D"/>
    <w:rsid w:val="185419CB"/>
    <w:rsid w:val="18541A17"/>
    <w:rsid w:val="18541A18"/>
    <w:rsid w:val="18541AA3"/>
    <w:rsid w:val="18541AE0"/>
    <w:rsid w:val="18541C4C"/>
    <w:rsid w:val="18541C87"/>
    <w:rsid w:val="18541DD8"/>
    <w:rsid w:val="18541DFE"/>
    <w:rsid w:val="18541E3C"/>
    <w:rsid w:val="18541E54"/>
    <w:rsid w:val="18541F56"/>
    <w:rsid w:val="18541F62"/>
    <w:rsid w:val="1854202B"/>
    <w:rsid w:val="1854203B"/>
    <w:rsid w:val="185420AF"/>
    <w:rsid w:val="185420D3"/>
    <w:rsid w:val="1854212F"/>
    <w:rsid w:val="18542159"/>
    <w:rsid w:val="18542173"/>
    <w:rsid w:val="185421E6"/>
    <w:rsid w:val="18542258"/>
    <w:rsid w:val="18542283"/>
    <w:rsid w:val="18542290"/>
    <w:rsid w:val="18542296"/>
    <w:rsid w:val="185423E2"/>
    <w:rsid w:val="185424E4"/>
    <w:rsid w:val="18542594"/>
    <w:rsid w:val="185425A5"/>
    <w:rsid w:val="18542626"/>
    <w:rsid w:val="18542729"/>
    <w:rsid w:val="185427A8"/>
    <w:rsid w:val="1854282C"/>
    <w:rsid w:val="185428FF"/>
    <w:rsid w:val="18542916"/>
    <w:rsid w:val="18542AE4"/>
    <w:rsid w:val="18542B5F"/>
    <w:rsid w:val="18542BFE"/>
    <w:rsid w:val="18542C04"/>
    <w:rsid w:val="18542C27"/>
    <w:rsid w:val="18542CA3"/>
    <w:rsid w:val="18542D70"/>
    <w:rsid w:val="18542DBA"/>
    <w:rsid w:val="18542DE2"/>
    <w:rsid w:val="18542EF5"/>
    <w:rsid w:val="18542FB3"/>
    <w:rsid w:val="18543024"/>
    <w:rsid w:val="1854315A"/>
    <w:rsid w:val="18543268"/>
    <w:rsid w:val="18543306"/>
    <w:rsid w:val="1854332C"/>
    <w:rsid w:val="18543543"/>
    <w:rsid w:val="18543585"/>
    <w:rsid w:val="18543637"/>
    <w:rsid w:val="1854365E"/>
    <w:rsid w:val="18543730"/>
    <w:rsid w:val="1854383E"/>
    <w:rsid w:val="185438CA"/>
    <w:rsid w:val="185438D0"/>
    <w:rsid w:val="185438F3"/>
    <w:rsid w:val="18543900"/>
    <w:rsid w:val="18543949"/>
    <w:rsid w:val="1854398B"/>
    <w:rsid w:val="18543997"/>
    <w:rsid w:val="18543A1A"/>
    <w:rsid w:val="18543A31"/>
    <w:rsid w:val="18543AAA"/>
    <w:rsid w:val="18543B43"/>
    <w:rsid w:val="18543BC3"/>
    <w:rsid w:val="18543C24"/>
    <w:rsid w:val="18543C46"/>
    <w:rsid w:val="18543E15"/>
    <w:rsid w:val="18543E4F"/>
    <w:rsid w:val="18543E8B"/>
    <w:rsid w:val="18543EBD"/>
    <w:rsid w:val="18543FE0"/>
    <w:rsid w:val="18544008"/>
    <w:rsid w:val="1854404F"/>
    <w:rsid w:val="185440D4"/>
    <w:rsid w:val="18544166"/>
    <w:rsid w:val="18544190"/>
    <w:rsid w:val="1854425B"/>
    <w:rsid w:val="1854425F"/>
    <w:rsid w:val="18544277"/>
    <w:rsid w:val="18544346"/>
    <w:rsid w:val="1854434A"/>
    <w:rsid w:val="185443B1"/>
    <w:rsid w:val="185443C1"/>
    <w:rsid w:val="1854444B"/>
    <w:rsid w:val="1854446C"/>
    <w:rsid w:val="185445A6"/>
    <w:rsid w:val="18544676"/>
    <w:rsid w:val="1854469F"/>
    <w:rsid w:val="185446ED"/>
    <w:rsid w:val="1854470F"/>
    <w:rsid w:val="18544755"/>
    <w:rsid w:val="1854488E"/>
    <w:rsid w:val="185448A2"/>
    <w:rsid w:val="185448BA"/>
    <w:rsid w:val="185448CC"/>
    <w:rsid w:val="185449AF"/>
    <w:rsid w:val="18544A1C"/>
    <w:rsid w:val="18544B22"/>
    <w:rsid w:val="18544B4D"/>
    <w:rsid w:val="18544C20"/>
    <w:rsid w:val="18544C4E"/>
    <w:rsid w:val="18544CCB"/>
    <w:rsid w:val="18544CF0"/>
    <w:rsid w:val="18544D78"/>
    <w:rsid w:val="18544DAD"/>
    <w:rsid w:val="18544EF6"/>
    <w:rsid w:val="18544F41"/>
    <w:rsid w:val="18544F48"/>
    <w:rsid w:val="18545061"/>
    <w:rsid w:val="18545069"/>
    <w:rsid w:val="18545096"/>
    <w:rsid w:val="18545131"/>
    <w:rsid w:val="18545189"/>
    <w:rsid w:val="185452B0"/>
    <w:rsid w:val="1854532C"/>
    <w:rsid w:val="185453DD"/>
    <w:rsid w:val="185453EE"/>
    <w:rsid w:val="185453FD"/>
    <w:rsid w:val="18545400"/>
    <w:rsid w:val="18545436"/>
    <w:rsid w:val="1854544D"/>
    <w:rsid w:val="18545514"/>
    <w:rsid w:val="18545525"/>
    <w:rsid w:val="18545526"/>
    <w:rsid w:val="18545585"/>
    <w:rsid w:val="185455FD"/>
    <w:rsid w:val="18545652"/>
    <w:rsid w:val="18545657"/>
    <w:rsid w:val="185456D0"/>
    <w:rsid w:val="185456DA"/>
    <w:rsid w:val="185456E1"/>
    <w:rsid w:val="1854574C"/>
    <w:rsid w:val="18545904"/>
    <w:rsid w:val="18545A0B"/>
    <w:rsid w:val="18545A38"/>
    <w:rsid w:val="18545A73"/>
    <w:rsid w:val="18545AA0"/>
    <w:rsid w:val="18545AFE"/>
    <w:rsid w:val="18545B3E"/>
    <w:rsid w:val="18545B6D"/>
    <w:rsid w:val="18545C79"/>
    <w:rsid w:val="18545CDC"/>
    <w:rsid w:val="18545D24"/>
    <w:rsid w:val="18545D38"/>
    <w:rsid w:val="18545D3B"/>
    <w:rsid w:val="18545D94"/>
    <w:rsid w:val="18545DA5"/>
    <w:rsid w:val="18545DDE"/>
    <w:rsid w:val="18545DE2"/>
    <w:rsid w:val="18545E36"/>
    <w:rsid w:val="18545E85"/>
    <w:rsid w:val="18545F2A"/>
    <w:rsid w:val="18545F30"/>
    <w:rsid w:val="18546044"/>
    <w:rsid w:val="18546062"/>
    <w:rsid w:val="185460DB"/>
    <w:rsid w:val="1854619D"/>
    <w:rsid w:val="18546218"/>
    <w:rsid w:val="1854627F"/>
    <w:rsid w:val="185462B6"/>
    <w:rsid w:val="1854636A"/>
    <w:rsid w:val="1854639B"/>
    <w:rsid w:val="185463E3"/>
    <w:rsid w:val="18546420"/>
    <w:rsid w:val="18546431"/>
    <w:rsid w:val="18546457"/>
    <w:rsid w:val="1854650F"/>
    <w:rsid w:val="18546611"/>
    <w:rsid w:val="185466A5"/>
    <w:rsid w:val="18546749"/>
    <w:rsid w:val="185467A4"/>
    <w:rsid w:val="1854680F"/>
    <w:rsid w:val="1854684A"/>
    <w:rsid w:val="18546878"/>
    <w:rsid w:val="1854690C"/>
    <w:rsid w:val="1854691E"/>
    <w:rsid w:val="185469B3"/>
    <w:rsid w:val="18546A1A"/>
    <w:rsid w:val="18546AB4"/>
    <w:rsid w:val="18546AC6"/>
    <w:rsid w:val="18546BDD"/>
    <w:rsid w:val="18546BF2"/>
    <w:rsid w:val="18546C22"/>
    <w:rsid w:val="18546CBB"/>
    <w:rsid w:val="18546E02"/>
    <w:rsid w:val="18546E55"/>
    <w:rsid w:val="18546F4B"/>
    <w:rsid w:val="18546F7E"/>
    <w:rsid w:val="18546FD9"/>
    <w:rsid w:val="1854702C"/>
    <w:rsid w:val="18547057"/>
    <w:rsid w:val="185470A0"/>
    <w:rsid w:val="185470A5"/>
    <w:rsid w:val="185470C3"/>
    <w:rsid w:val="185470FC"/>
    <w:rsid w:val="18547194"/>
    <w:rsid w:val="18547269"/>
    <w:rsid w:val="1854726F"/>
    <w:rsid w:val="18547378"/>
    <w:rsid w:val="185474B8"/>
    <w:rsid w:val="185474C1"/>
    <w:rsid w:val="185474F5"/>
    <w:rsid w:val="1854770E"/>
    <w:rsid w:val="18547756"/>
    <w:rsid w:val="18547802"/>
    <w:rsid w:val="1854782E"/>
    <w:rsid w:val="18547882"/>
    <w:rsid w:val="185478A3"/>
    <w:rsid w:val="18547976"/>
    <w:rsid w:val="18547997"/>
    <w:rsid w:val="18547A33"/>
    <w:rsid w:val="18547B35"/>
    <w:rsid w:val="18547B6F"/>
    <w:rsid w:val="18547BFE"/>
    <w:rsid w:val="18547C4E"/>
    <w:rsid w:val="18547C63"/>
    <w:rsid w:val="18547D24"/>
    <w:rsid w:val="18547D69"/>
    <w:rsid w:val="18547E7D"/>
    <w:rsid w:val="18547F28"/>
    <w:rsid w:val="18547F44"/>
    <w:rsid w:val="18547FDE"/>
    <w:rsid w:val="18550017"/>
    <w:rsid w:val="185500C8"/>
    <w:rsid w:val="185500D6"/>
    <w:rsid w:val="185500F6"/>
    <w:rsid w:val="1855019F"/>
    <w:rsid w:val="185501AA"/>
    <w:rsid w:val="185503CB"/>
    <w:rsid w:val="1855041B"/>
    <w:rsid w:val="185504BF"/>
    <w:rsid w:val="18550551"/>
    <w:rsid w:val="185505C7"/>
    <w:rsid w:val="185505CA"/>
    <w:rsid w:val="18550732"/>
    <w:rsid w:val="185507A8"/>
    <w:rsid w:val="185507ED"/>
    <w:rsid w:val="185507F5"/>
    <w:rsid w:val="18550842"/>
    <w:rsid w:val="18550936"/>
    <w:rsid w:val="18550A20"/>
    <w:rsid w:val="18550A6B"/>
    <w:rsid w:val="18550AD0"/>
    <w:rsid w:val="18550B94"/>
    <w:rsid w:val="18550BD7"/>
    <w:rsid w:val="18550C3C"/>
    <w:rsid w:val="18550C49"/>
    <w:rsid w:val="18550C5C"/>
    <w:rsid w:val="18550CE0"/>
    <w:rsid w:val="18550DC1"/>
    <w:rsid w:val="18550FA9"/>
    <w:rsid w:val="18551051"/>
    <w:rsid w:val="185510EE"/>
    <w:rsid w:val="185511B7"/>
    <w:rsid w:val="185511CF"/>
    <w:rsid w:val="185511EC"/>
    <w:rsid w:val="185513C5"/>
    <w:rsid w:val="1855145E"/>
    <w:rsid w:val="18551539"/>
    <w:rsid w:val="18551557"/>
    <w:rsid w:val="185516C0"/>
    <w:rsid w:val="185516DA"/>
    <w:rsid w:val="18551756"/>
    <w:rsid w:val="185517B1"/>
    <w:rsid w:val="185517EC"/>
    <w:rsid w:val="18551834"/>
    <w:rsid w:val="18551847"/>
    <w:rsid w:val="1855187F"/>
    <w:rsid w:val="185518FB"/>
    <w:rsid w:val="18551975"/>
    <w:rsid w:val="185519B1"/>
    <w:rsid w:val="18551A39"/>
    <w:rsid w:val="18551AF8"/>
    <w:rsid w:val="18551B13"/>
    <w:rsid w:val="18551BB8"/>
    <w:rsid w:val="18551BED"/>
    <w:rsid w:val="18551C7F"/>
    <w:rsid w:val="18551CA8"/>
    <w:rsid w:val="18551DAE"/>
    <w:rsid w:val="18551DCA"/>
    <w:rsid w:val="18551E8A"/>
    <w:rsid w:val="18551EFB"/>
    <w:rsid w:val="18551F0B"/>
    <w:rsid w:val="18551F3E"/>
    <w:rsid w:val="18552035"/>
    <w:rsid w:val="18552067"/>
    <w:rsid w:val="185520A4"/>
    <w:rsid w:val="185521A9"/>
    <w:rsid w:val="185521B5"/>
    <w:rsid w:val="185521D0"/>
    <w:rsid w:val="18552256"/>
    <w:rsid w:val="18552284"/>
    <w:rsid w:val="185522AA"/>
    <w:rsid w:val="18552362"/>
    <w:rsid w:val="1855237F"/>
    <w:rsid w:val="185523C4"/>
    <w:rsid w:val="18552423"/>
    <w:rsid w:val="18552428"/>
    <w:rsid w:val="185524C5"/>
    <w:rsid w:val="185524D5"/>
    <w:rsid w:val="185524EB"/>
    <w:rsid w:val="18552539"/>
    <w:rsid w:val="18552547"/>
    <w:rsid w:val="1855256F"/>
    <w:rsid w:val="185525A9"/>
    <w:rsid w:val="185525B7"/>
    <w:rsid w:val="185526E4"/>
    <w:rsid w:val="18552754"/>
    <w:rsid w:val="18552807"/>
    <w:rsid w:val="18552819"/>
    <w:rsid w:val="1855283D"/>
    <w:rsid w:val="18552931"/>
    <w:rsid w:val="18552A44"/>
    <w:rsid w:val="18552ACC"/>
    <w:rsid w:val="18552AF5"/>
    <w:rsid w:val="18552B53"/>
    <w:rsid w:val="18552B66"/>
    <w:rsid w:val="18552B95"/>
    <w:rsid w:val="18552C3F"/>
    <w:rsid w:val="18552C93"/>
    <w:rsid w:val="18552CB3"/>
    <w:rsid w:val="18552D52"/>
    <w:rsid w:val="18552D76"/>
    <w:rsid w:val="18552EB0"/>
    <w:rsid w:val="18552ED3"/>
    <w:rsid w:val="18552F47"/>
    <w:rsid w:val="18552F76"/>
    <w:rsid w:val="18552F93"/>
    <w:rsid w:val="18553029"/>
    <w:rsid w:val="1855307C"/>
    <w:rsid w:val="18553101"/>
    <w:rsid w:val="18553178"/>
    <w:rsid w:val="18553193"/>
    <w:rsid w:val="1855349C"/>
    <w:rsid w:val="1855355D"/>
    <w:rsid w:val="185535BF"/>
    <w:rsid w:val="18553689"/>
    <w:rsid w:val="185536F8"/>
    <w:rsid w:val="18553740"/>
    <w:rsid w:val="1855375E"/>
    <w:rsid w:val="185537C4"/>
    <w:rsid w:val="1855380C"/>
    <w:rsid w:val="18553874"/>
    <w:rsid w:val="185538A5"/>
    <w:rsid w:val="185538CB"/>
    <w:rsid w:val="185538E2"/>
    <w:rsid w:val="18553912"/>
    <w:rsid w:val="18553970"/>
    <w:rsid w:val="18553A6A"/>
    <w:rsid w:val="18553B53"/>
    <w:rsid w:val="18553DE3"/>
    <w:rsid w:val="18553EF9"/>
    <w:rsid w:val="185541A9"/>
    <w:rsid w:val="185541B5"/>
    <w:rsid w:val="18554262"/>
    <w:rsid w:val="185542A9"/>
    <w:rsid w:val="185542C9"/>
    <w:rsid w:val="185544F3"/>
    <w:rsid w:val="1855451C"/>
    <w:rsid w:val="18554554"/>
    <w:rsid w:val="185545A7"/>
    <w:rsid w:val="185545CD"/>
    <w:rsid w:val="18554699"/>
    <w:rsid w:val="185546C1"/>
    <w:rsid w:val="1855471D"/>
    <w:rsid w:val="18554747"/>
    <w:rsid w:val="1855474C"/>
    <w:rsid w:val="185548B8"/>
    <w:rsid w:val="1855498C"/>
    <w:rsid w:val="185549A1"/>
    <w:rsid w:val="185549DD"/>
    <w:rsid w:val="185549FF"/>
    <w:rsid w:val="18554A35"/>
    <w:rsid w:val="18554BBD"/>
    <w:rsid w:val="18554BCB"/>
    <w:rsid w:val="18554BD4"/>
    <w:rsid w:val="18554BF9"/>
    <w:rsid w:val="18554C11"/>
    <w:rsid w:val="18554CB5"/>
    <w:rsid w:val="18554D8F"/>
    <w:rsid w:val="18554DEC"/>
    <w:rsid w:val="18554F37"/>
    <w:rsid w:val="18554F3E"/>
    <w:rsid w:val="18554F43"/>
    <w:rsid w:val="18554F80"/>
    <w:rsid w:val="18554FC1"/>
    <w:rsid w:val="1855501C"/>
    <w:rsid w:val="185550DF"/>
    <w:rsid w:val="18555147"/>
    <w:rsid w:val="18555184"/>
    <w:rsid w:val="185551D8"/>
    <w:rsid w:val="18555232"/>
    <w:rsid w:val="18555263"/>
    <w:rsid w:val="18555314"/>
    <w:rsid w:val="1855531E"/>
    <w:rsid w:val="185553C5"/>
    <w:rsid w:val="1855544F"/>
    <w:rsid w:val="18555511"/>
    <w:rsid w:val="18555552"/>
    <w:rsid w:val="18555726"/>
    <w:rsid w:val="18555751"/>
    <w:rsid w:val="18555791"/>
    <w:rsid w:val="185557B9"/>
    <w:rsid w:val="185559C1"/>
    <w:rsid w:val="185559C4"/>
    <w:rsid w:val="185559D8"/>
    <w:rsid w:val="18555A61"/>
    <w:rsid w:val="18555B58"/>
    <w:rsid w:val="18555D28"/>
    <w:rsid w:val="18555D71"/>
    <w:rsid w:val="18555DDC"/>
    <w:rsid w:val="18555E09"/>
    <w:rsid w:val="18555E2A"/>
    <w:rsid w:val="18555E59"/>
    <w:rsid w:val="18555EB1"/>
    <w:rsid w:val="18556085"/>
    <w:rsid w:val="18556134"/>
    <w:rsid w:val="18556195"/>
    <w:rsid w:val="185561EE"/>
    <w:rsid w:val="18556218"/>
    <w:rsid w:val="18556309"/>
    <w:rsid w:val="185563AF"/>
    <w:rsid w:val="18556448"/>
    <w:rsid w:val="185565B8"/>
    <w:rsid w:val="1855668B"/>
    <w:rsid w:val="18556715"/>
    <w:rsid w:val="185567BB"/>
    <w:rsid w:val="1855681C"/>
    <w:rsid w:val="18556869"/>
    <w:rsid w:val="185568FE"/>
    <w:rsid w:val="18556998"/>
    <w:rsid w:val="185569CC"/>
    <w:rsid w:val="18556ACD"/>
    <w:rsid w:val="18556B04"/>
    <w:rsid w:val="18556B24"/>
    <w:rsid w:val="18556B2F"/>
    <w:rsid w:val="18556BB9"/>
    <w:rsid w:val="18556C31"/>
    <w:rsid w:val="18556C92"/>
    <w:rsid w:val="18556C9E"/>
    <w:rsid w:val="18556D18"/>
    <w:rsid w:val="18556DC4"/>
    <w:rsid w:val="18556F12"/>
    <w:rsid w:val="18556F5D"/>
    <w:rsid w:val="18556FD2"/>
    <w:rsid w:val="185570E7"/>
    <w:rsid w:val="1855710B"/>
    <w:rsid w:val="18557130"/>
    <w:rsid w:val="1855717D"/>
    <w:rsid w:val="18557184"/>
    <w:rsid w:val="18557198"/>
    <w:rsid w:val="185571CD"/>
    <w:rsid w:val="185571DD"/>
    <w:rsid w:val="185573EE"/>
    <w:rsid w:val="185574FF"/>
    <w:rsid w:val="1855752B"/>
    <w:rsid w:val="1855757F"/>
    <w:rsid w:val="18557595"/>
    <w:rsid w:val="18557685"/>
    <w:rsid w:val="18557699"/>
    <w:rsid w:val="18557713"/>
    <w:rsid w:val="18557794"/>
    <w:rsid w:val="18557819"/>
    <w:rsid w:val="185578CC"/>
    <w:rsid w:val="185578DE"/>
    <w:rsid w:val="185578EA"/>
    <w:rsid w:val="1855793F"/>
    <w:rsid w:val="18557943"/>
    <w:rsid w:val="1855794B"/>
    <w:rsid w:val="18557951"/>
    <w:rsid w:val="1855795F"/>
    <w:rsid w:val="1855797D"/>
    <w:rsid w:val="18557BB1"/>
    <w:rsid w:val="18557C25"/>
    <w:rsid w:val="18557C32"/>
    <w:rsid w:val="18557CD1"/>
    <w:rsid w:val="18557D1E"/>
    <w:rsid w:val="18557E6E"/>
    <w:rsid w:val="18557EE8"/>
    <w:rsid w:val="18557F06"/>
    <w:rsid w:val="18557F3C"/>
    <w:rsid w:val="18557F40"/>
    <w:rsid w:val="18557F9D"/>
    <w:rsid w:val="18557FEA"/>
    <w:rsid w:val="1856007A"/>
    <w:rsid w:val="185601CF"/>
    <w:rsid w:val="185602C8"/>
    <w:rsid w:val="185602E7"/>
    <w:rsid w:val="18560321"/>
    <w:rsid w:val="18560344"/>
    <w:rsid w:val="18560362"/>
    <w:rsid w:val="185603E0"/>
    <w:rsid w:val="18560423"/>
    <w:rsid w:val="18560429"/>
    <w:rsid w:val="1856045C"/>
    <w:rsid w:val="1856047D"/>
    <w:rsid w:val="1856061B"/>
    <w:rsid w:val="1856064D"/>
    <w:rsid w:val="185606C7"/>
    <w:rsid w:val="1856072F"/>
    <w:rsid w:val="185609A6"/>
    <w:rsid w:val="18560A53"/>
    <w:rsid w:val="18560A6F"/>
    <w:rsid w:val="18560AA4"/>
    <w:rsid w:val="18560ABA"/>
    <w:rsid w:val="18560AC7"/>
    <w:rsid w:val="18560B5D"/>
    <w:rsid w:val="18560C75"/>
    <w:rsid w:val="18560D9B"/>
    <w:rsid w:val="18560F30"/>
    <w:rsid w:val="18560F48"/>
    <w:rsid w:val="18560F93"/>
    <w:rsid w:val="1856106B"/>
    <w:rsid w:val="18561116"/>
    <w:rsid w:val="18561242"/>
    <w:rsid w:val="18561250"/>
    <w:rsid w:val="18561333"/>
    <w:rsid w:val="18561475"/>
    <w:rsid w:val="1856155A"/>
    <w:rsid w:val="185615C8"/>
    <w:rsid w:val="185615DC"/>
    <w:rsid w:val="185615EA"/>
    <w:rsid w:val="1856160A"/>
    <w:rsid w:val="18561733"/>
    <w:rsid w:val="1856178D"/>
    <w:rsid w:val="18561826"/>
    <w:rsid w:val="18561B2E"/>
    <w:rsid w:val="18561D5E"/>
    <w:rsid w:val="18561D9F"/>
    <w:rsid w:val="18561DA5"/>
    <w:rsid w:val="18561E08"/>
    <w:rsid w:val="18561E46"/>
    <w:rsid w:val="18562053"/>
    <w:rsid w:val="185620FA"/>
    <w:rsid w:val="18562172"/>
    <w:rsid w:val="185621EE"/>
    <w:rsid w:val="185622D2"/>
    <w:rsid w:val="185622D8"/>
    <w:rsid w:val="18562305"/>
    <w:rsid w:val="185623E3"/>
    <w:rsid w:val="185624A0"/>
    <w:rsid w:val="185624C1"/>
    <w:rsid w:val="185625DB"/>
    <w:rsid w:val="185625E4"/>
    <w:rsid w:val="185626DD"/>
    <w:rsid w:val="18562717"/>
    <w:rsid w:val="18562924"/>
    <w:rsid w:val="185629BF"/>
    <w:rsid w:val="185629E8"/>
    <w:rsid w:val="18562BEB"/>
    <w:rsid w:val="18562C55"/>
    <w:rsid w:val="18562C57"/>
    <w:rsid w:val="18562C97"/>
    <w:rsid w:val="18562D63"/>
    <w:rsid w:val="18562DAC"/>
    <w:rsid w:val="18562E52"/>
    <w:rsid w:val="18562E87"/>
    <w:rsid w:val="18562F8B"/>
    <w:rsid w:val="1856308C"/>
    <w:rsid w:val="18563096"/>
    <w:rsid w:val="185631E3"/>
    <w:rsid w:val="1856321D"/>
    <w:rsid w:val="18563246"/>
    <w:rsid w:val="185632A9"/>
    <w:rsid w:val="185632B7"/>
    <w:rsid w:val="185632D5"/>
    <w:rsid w:val="18563344"/>
    <w:rsid w:val="18563394"/>
    <w:rsid w:val="185633F0"/>
    <w:rsid w:val="18563473"/>
    <w:rsid w:val="185634E9"/>
    <w:rsid w:val="18563561"/>
    <w:rsid w:val="18563588"/>
    <w:rsid w:val="1856369F"/>
    <w:rsid w:val="185636DD"/>
    <w:rsid w:val="185637F9"/>
    <w:rsid w:val="1856382E"/>
    <w:rsid w:val="18563834"/>
    <w:rsid w:val="185638C2"/>
    <w:rsid w:val="185638D2"/>
    <w:rsid w:val="185638FF"/>
    <w:rsid w:val="1856390E"/>
    <w:rsid w:val="18563968"/>
    <w:rsid w:val="18563A68"/>
    <w:rsid w:val="18563B1E"/>
    <w:rsid w:val="18563B55"/>
    <w:rsid w:val="18563BB8"/>
    <w:rsid w:val="18563BF9"/>
    <w:rsid w:val="18563C4F"/>
    <w:rsid w:val="18563C96"/>
    <w:rsid w:val="18563DB6"/>
    <w:rsid w:val="18563DF4"/>
    <w:rsid w:val="18563EAD"/>
    <w:rsid w:val="18563FF7"/>
    <w:rsid w:val="18564057"/>
    <w:rsid w:val="1856413E"/>
    <w:rsid w:val="1856420A"/>
    <w:rsid w:val="18564269"/>
    <w:rsid w:val="18564310"/>
    <w:rsid w:val="1856432B"/>
    <w:rsid w:val="18564333"/>
    <w:rsid w:val="1856433A"/>
    <w:rsid w:val="185643E2"/>
    <w:rsid w:val="18564417"/>
    <w:rsid w:val="18564548"/>
    <w:rsid w:val="18564568"/>
    <w:rsid w:val="1856458E"/>
    <w:rsid w:val="1856465E"/>
    <w:rsid w:val="18564661"/>
    <w:rsid w:val="18564897"/>
    <w:rsid w:val="18564996"/>
    <w:rsid w:val="185649A4"/>
    <w:rsid w:val="18564A79"/>
    <w:rsid w:val="18564A96"/>
    <w:rsid w:val="18564AE4"/>
    <w:rsid w:val="18564CE9"/>
    <w:rsid w:val="18564E52"/>
    <w:rsid w:val="18564E8C"/>
    <w:rsid w:val="18564F5B"/>
    <w:rsid w:val="18564F7C"/>
    <w:rsid w:val="18564FF8"/>
    <w:rsid w:val="185650E8"/>
    <w:rsid w:val="1856519C"/>
    <w:rsid w:val="18565235"/>
    <w:rsid w:val="1856526B"/>
    <w:rsid w:val="18565382"/>
    <w:rsid w:val="18565395"/>
    <w:rsid w:val="18565426"/>
    <w:rsid w:val="18565477"/>
    <w:rsid w:val="185654CD"/>
    <w:rsid w:val="185654DC"/>
    <w:rsid w:val="1856556B"/>
    <w:rsid w:val="1856561C"/>
    <w:rsid w:val="1856562D"/>
    <w:rsid w:val="185656A3"/>
    <w:rsid w:val="185656FF"/>
    <w:rsid w:val="18565750"/>
    <w:rsid w:val="18565824"/>
    <w:rsid w:val="1856582D"/>
    <w:rsid w:val="18565867"/>
    <w:rsid w:val="185658DD"/>
    <w:rsid w:val="185659CE"/>
    <w:rsid w:val="18565ADB"/>
    <w:rsid w:val="18565B3A"/>
    <w:rsid w:val="18565B4E"/>
    <w:rsid w:val="18565BB1"/>
    <w:rsid w:val="18565BE4"/>
    <w:rsid w:val="18565D07"/>
    <w:rsid w:val="18565D65"/>
    <w:rsid w:val="18565E27"/>
    <w:rsid w:val="18565E47"/>
    <w:rsid w:val="18565E58"/>
    <w:rsid w:val="18565F12"/>
    <w:rsid w:val="18565F2D"/>
    <w:rsid w:val="18565FD6"/>
    <w:rsid w:val="18566095"/>
    <w:rsid w:val="1856627C"/>
    <w:rsid w:val="185662B4"/>
    <w:rsid w:val="185662EC"/>
    <w:rsid w:val="18566319"/>
    <w:rsid w:val="18566433"/>
    <w:rsid w:val="185665A7"/>
    <w:rsid w:val="1856678C"/>
    <w:rsid w:val="185667D4"/>
    <w:rsid w:val="185668BE"/>
    <w:rsid w:val="18566940"/>
    <w:rsid w:val="1856694A"/>
    <w:rsid w:val="1856699F"/>
    <w:rsid w:val="18566A04"/>
    <w:rsid w:val="18566A53"/>
    <w:rsid w:val="18566A69"/>
    <w:rsid w:val="18566A7C"/>
    <w:rsid w:val="18566A8E"/>
    <w:rsid w:val="18566AD6"/>
    <w:rsid w:val="18566ADC"/>
    <w:rsid w:val="18566B17"/>
    <w:rsid w:val="18566B4D"/>
    <w:rsid w:val="18566B63"/>
    <w:rsid w:val="18566CA5"/>
    <w:rsid w:val="18566D98"/>
    <w:rsid w:val="18566E05"/>
    <w:rsid w:val="18566E62"/>
    <w:rsid w:val="18566E73"/>
    <w:rsid w:val="18566E8A"/>
    <w:rsid w:val="18566ED4"/>
    <w:rsid w:val="1856702B"/>
    <w:rsid w:val="18567085"/>
    <w:rsid w:val="185670BA"/>
    <w:rsid w:val="185670EE"/>
    <w:rsid w:val="18567116"/>
    <w:rsid w:val="18567182"/>
    <w:rsid w:val="18567228"/>
    <w:rsid w:val="18567477"/>
    <w:rsid w:val="185674A5"/>
    <w:rsid w:val="18567557"/>
    <w:rsid w:val="18567587"/>
    <w:rsid w:val="18567591"/>
    <w:rsid w:val="185675CC"/>
    <w:rsid w:val="185675F8"/>
    <w:rsid w:val="18567620"/>
    <w:rsid w:val="18567627"/>
    <w:rsid w:val="18567788"/>
    <w:rsid w:val="185677BC"/>
    <w:rsid w:val="185678A7"/>
    <w:rsid w:val="18567A58"/>
    <w:rsid w:val="18567A7A"/>
    <w:rsid w:val="18567AEB"/>
    <w:rsid w:val="18567AF6"/>
    <w:rsid w:val="18567B4B"/>
    <w:rsid w:val="18567B4D"/>
    <w:rsid w:val="18567B64"/>
    <w:rsid w:val="18567BFD"/>
    <w:rsid w:val="18567C30"/>
    <w:rsid w:val="18567C4F"/>
    <w:rsid w:val="18567CFF"/>
    <w:rsid w:val="18567DA0"/>
    <w:rsid w:val="18567E0D"/>
    <w:rsid w:val="18567E47"/>
    <w:rsid w:val="18567E66"/>
    <w:rsid w:val="18567EB2"/>
    <w:rsid w:val="18567F1F"/>
    <w:rsid w:val="18567FB3"/>
    <w:rsid w:val="18570066"/>
    <w:rsid w:val="18570070"/>
    <w:rsid w:val="1857020E"/>
    <w:rsid w:val="18570345"/>
    <w:rsid w:val="18570359"/>
    <w:rsid w:val="185703A8"/>
    <w:rsid w:val="1857049E"/>
    <w:rsid w:val="18570516"/>
    <w:rsid w:val="185706DF"/>
    <w:rsid w:val="18570743"/>
    <w:rsid w:val="18570776"/>
    <w:rsid w:val="185707A9"/>
    <w:rsid w:val="185707AB"/>
    <w:rsid w:val="1857083C"/>
    <w:rsid w:val="185708C2"/>
    <w:rsid w:val="185708C8"/>
    <w:rsid w:val="1857099C"/>
    <w:rsid w:val="18570A1E"/>
    <w:rsid w:val="18570A73"/>
    <w:rsid w:val="18570AAE"/>
    <w:rsid w:val="18570B19"/>
    <w:rsid w:val="18570B58"/>
    <w:rsid w:val="18570B98"/>
    <w:rsid w:val="18570C43"/>
    <w:rsid w:val="18570C65"/>
    <w:rsid w:val="18570CA5"/>
    <w:rsid w:val="18570D04"/>
    <w:rsid w:val="18570D52"/>
    <w:rsid w:val="18570D59"/>
    <w:rsid w:val="18570DFC"/>
    <w:rsid w:val="18570F7D"/>
    <w:rsid w:val="18570FAD"/>
    <w:rsid w:val="18570FD4"/>
    <w:rsid w:val="18571018"/>
    <w:rsid w:val="1857101C"/>
    <w:rsid w:val="18571307"/>
    <w:rsid w:val="185713D4"/>
    <w:rsid w:val="18571433"/>
    <w:rsid w:val="18571536"/>
    <w:rsid w:val="1857153B"/>
    <w:rsid w:val="18571637"/>
    <w:rsid w:val="18571655"/>
    <w:rsid w:val="18571781"/>
    <w:rsid w:val="1857178E"/>
    <w:rsid w:val="18571851"/>
    <w:rsid w:val="1857189A"/>
    <w:rsid w:val="1857189D"/>
    <w:rsid w:val="1857195F"/>
    <w:rsid w:val="1857199F"/>
    <w:rsid w:val="18571A93"/>
    <w:rsid w:val="18571B69"/>
    <w:rsid w:val="18571CCD"/>
    <w:rsid w:val="18571DE2"/>
    <w:rsid w:val="18571E1C"/>
    <w:rsid w:val="18571E59"/>
    <w:rsid w:val="18571F21"/>
    <w:rsid w:val="18571FDE"/>
    <w:rsid w:val="18572043"/>
    <w:rsid w:val="1857206E"/>
    <w:rsid w:val="185720DE"/>
    <w:rsid w:val="185721C2"/>
    <w:rsid w:val="18572247"/>
    <w:rsid w:val="18572295"/>
    <w:rsid w:val="18572299"/>
    <w:rsid w:val="185722D5"/>
    <w:rsid w:val="18572332"/>
    <w:rsid w:val="185724AB"/>
    <w:rsid w:val="18572589"/>
    <w:rsid w:val="18572611"/>
    <w:rsid w:val="1857263C"/>
    <w:rsid w:val="185726CE"/>
    <w:rsid w:val="18572714"/>
    <w:rsid w:val="18572799"/>
    <w:rsid w:val="185727E0"/>
    <w:rsid w:val="185728C4"/>
    <w:rsid w:val="185728E1"/>
    <w:rsid w:val="18572A23"/>
    <w:rsid w:val="18572A38"/>
    <w:rsid w:val="18572A39"/>
    <w:rsid w:val="18572B22"/>
    <w:rsid w:val="18572B81"/>
    <w:rsid w:val="18572C6C"/>
    <w:rsid w:val="18572C76"/>
    <w:rsid w:val="18572C94"/>
    <w:rsid w:val="18572F52"/>
    <w:rsid w:val="18572F53"/>
    <w:rsid w:val="18572F5F"/>
    <w:rsid w:val="18573039"/>
    <w:rsid w:val="18573048"/>
    <w:rsid w:val="18573079"/>
    <w:rsid w:val="18573095"/>
    <w:rsid w:val="185730E8"/>
    <w:rsid w:val="185731A6"/>
    <w:rsid w:val="185731C2"/>
    <w:rsid w:val="185731D1"/>
    <w:rsid w:val="18573203"/>
    <w:rsid w:val="18573220"/>
    <w:rsid w:val="1857329D"/>
    <w:rsid w:val="185733F2"/>
    <w:rsid w:val="18573405"/>
    <w:rsid w:val="18573521"/>
    <w:rsid w:val="1857364F"/>
    <w:rsid w:val="18573660"/>
    <w:rsid w:val="18573667"/>
    <w:rsid w:val="1857366C"/>
    <w:rsid w:val="18573792"/>
    <w:rsid w:val="1857381A"/>
    <w:rsid w:val="1857399A"/>
    <w:rsid w:val="185739A0"/>
    <w:rsid w:val="18573A40"/>
    <w:rsid w:val="18573A97"/>
    <w:rsid w:val="18573B64"/>
    <w:rsid w:val="18573B99"/>
    <w:rsid w:val="18573BAE"/>
    <w:rsid w:val="18573BF6"/>
    <w:rsid w:val="18573C06"/>
    <w:rsid w:val="18573C5F"/>
    <w:rsid w:val="18573D1F"/>
    <w:rsid w:val="18573DB5"/>
    <w:rsid w:val="18573DE4"/>
    <w:rsid w:val="18573E04"/>
    <w:rsid w:val="18573E80"/>
    <w:rsid w:val="18573F7E"/>
    <w:rsid w:val="18573FA3"/>
    <w:rsid w:val="18574013"/>
    <w:rsid w:val="185740D8"/>
    <w:rsid w:val="1857412F"/>
    <w:rsid w:val="18574138"/>
    <w:rsid w:val="185741F4"/>
    <w:rsid w:val="185742CC"/>
    <w:rsid w:val="1857433A"/>
    <w:rsid w:val="18574347"/>
    <w:rsid w:val="18574393"/>
    <w:rsid w:val="18574435"/>
    <w:rsid w:val="18574471"/>
    <w:rsid w:val="185744C9"/>
    <w:rsid w:val="18574584"/>
    <w:rsid w:val="185745B9"/>
    <w:rsid w:val="185745FE"/>
    <w:rsid w:val="1857462F"/>
    <w:rsid w:val="18574725"/>
    <w:rsid w:val="185747C6"/>
    <w:rsid w:val="1857482F"/>
    <w:rsid w:val="185748CB"/>
    <w:rsid w:val="185748D3"/>
    <w:rsid w:val="18574974"/>
    <w:rsid w:val="185749CD"/>
    <w:rsid w:val="185749F0"/>
    <w:rsid w:val="185749FF"/>
    <w:rsid w:val="18574A4E"/>
    <w:rsid w:val="18574A50"/>
    <w:rsid w:val="18574B83"/>
    <w:rsid w:val="18574BA6"/>
    <w:rsid w:val="18574BC2"/>
    <w:rsid w:val="18574C64"/>
    <w:rsid w:val="18574D1A"/>
    <w:rsid w:val="18574D78"/>
    <w:rsid w:val="18574E08"/>
    <w:rsid w:val="18574E37"/>
    <w:rsid w:val="18574E8D"/>
    <w:rsid w:val="18574FEE"/>
    <w:rsid w:val="185750C0"/>
    <w:rsid w:val="185750D1"/>
    <w:rsid w:val="18575190"/>
    <w:rsid w:val="185751A6"/>
    <w:rsid w:val="1857527F"/>
    <w:rsid w:val="18575348"/>
    <w:rsid w:val="1857539E"/>
    <w:rsid w:val="1857542B"/>
    <w:rsid w:val="18575744"/>
    <w:rsid w:val="185757BA"/>
    <w:rsid w:val="185757BB"/>
    <w:rsid w:val="185757D7"/>
    <w:rsid w:val="18575848"/>
    <w:rsid w:val="185759E1"/>
    <w:rsid w:val="18575A25"/>
    <w:rsid w:val="18575B19"/>
    <w:rsid w:val="18575BB5"/>
    <w:rsid w:val="18575C32"/>
    <w:rsid w:val="18575DD8"/>
    <w:rsid w:val="18575DF6"/>
    <w:rsid w:val="18575E42"/>
    <w:rsid w:val="18575EE3"/>
    <w:rsid w:val="18575F2A"/>
    <w:rsid w:val="18575F84"/>
    <w:rsid w:val="18575F99"/>
    <w:rsid w:val="18575FCC"/>
    <w:rsid w:val="18575FF9"/>
    <w:rsid w:val="18575FFA"/>
    <w:rsid w:val="18576046"/>
    <w:rsid w:val="18576048"/>
    <w:rsid w:val="1857608C"/>
    <w:rsid w:val="185760AA"/>
    <w:rsid w:val="185760B8"/>
    <w:rsid w:val="185761F5"/>
    <w:rsid w:val="18576203"/>
    <w:rsid w:val="185762BE"/>
    <w:rsid w:val="185762C1"/>
    <w:rsid w:val="18576325"/>
    <w:rsid w:val="185764F9"/>
    <w:rsid w:val="18576543"/>
    <w:rsid w:val="1857662F"/>
    <w:rsid w:val="18576778"/>
    <w:rsid w:val="185767F6"/>
    <w:rsid w:val="1857680D"/>
    <w:rsid w:val="18576850"/>
    <w:rsid w:val="185769B5"/>
    <w:rsid w:val="185769F6"/>
    <w:rsid w:val="18576B1D"/>
    <w:rsid w:val="18576C15"/>
    <w:rsid w:val="18576C79"/>
    <w:rsid w:val="18576D38"/>
    <w:rsid w:val="18576D9B"/>
    <w:rsid w:val="18576DD5"/>
    <w:rsid w:val="18576DE1"/>
    <w:rsid w:val="18576EC4"/>
    <w:rsid w:val="18576FC2"/>
    <w:rsid w:val="18576FC7"/>
    <w:rsid w:val="185770C5"/>
    <w:rsid w:val="18577105"/>
    <w:rsid w:val="18577148"/>
    <w:rsid w:val="1857720D"/>
    <w:rsid w:val="1857721F"/>
    <w:rsid w:val="18577225"/>
    <w:rsid w:val="1857726C"/>
    <w:rsid w:val="185772DB"/>
    <w:rsid w:val="18577377"/>
    <w:rsid w:val="185773EC"/>
    <w:rsid w:val="18577436"/>
    <w:rsid w:val="18577468"/>
    <w:rsid w:val="185774CC"/>
    <w:rsid w:val="18577550"/>
    <w:rsid w:val="185775C5"/>
    <w:rsid w:val="18577716"/>
    <w:rsid w:val="1857774E"/>
    <w:rsid w:val="185777E1"/>
    <w:rsid w:val="1857789A"/>
    <w:rsid w:val="185778A7"/>
    <w:rsid w:val="1857796F"/>
    <w:rsid w:val="185779A8"/>
    <w:rsid w:val="18577A1F"/>
    <w:rsid w:val="18577A74"/>
    <w:rsid w:val="18577B27"/>
    <w:rsid w:val="18577B5B"/>
    <w:rsid w:val="18577C5F"/>
    <w:rsid w:val="18577E08"/>
    <w:rsid w:val="18577E10"/>
    <w:rsid w:val="18577E2B"/>
    <w:rsid w:val="18577E7C"/>
    <w:rsid w:val="18577EA0"/>
    <w:rsid w:val="18577EA1"/>
    <w:rsid w:val="18577EBB"/>
    <w:rsid w:val="18577EC8"/>
    <w:rsid w:val="18577EEA"/>
    <w:rsid w:val="18577F53"/>
    <w:rsid w:val="18577F67"/>
    <w:rsid w:val="18580097"/>
    <w:rsid w:val="1858014A"/>
    <w:rsid w:val="185801E7"/>
    <w:rsid w:val="18580230"/>
    <w:rsid w:val="185802C0"/>
    <w:rsid w:val="185802E3"/>
    <w:rsid w:val="185802E4"/>
    <w:rsid w:val="18580437"/>
    <w:rsid w:val="18580443"/>
    <w:rsid w:val="18580473"/>
    <w:rsid w:val="185804E7"/>
    <w:rsid w:val="185804F6"/>
    <w:rsid w:val="18580530"/>
    <w:rsid w:val="18580692"/>
    <w:rsid w:val="1858076A"/>
    <w:rsid w:val="185807A8"/>
    <w:rsid w:val="185807C9"/>
    <w:rsid w:val="185807DB"/>
    <w:rsid w:val="1858086C"/>
    <w:rsid w:val="185808AB"/>
    <w:rsid w:val="185809A3"/>
    <w:rsid w:val="18580A25"/>
    <w:rsid w:val="18580A7B"/>
    <w:rsid w:val="18580A8E"/>
    <w:rsid w:val="18580B25"/>
    <w:rsid w:val="18580C4F"/>
    <w:rsid w:val="18580C75"/>
    <w:rsid w:val="18580CCD"/>
    <w:rsid w:val="18580CEA"/>
    <w:rsid w:val="18580D15"/>
    <w:rsid w:val="18580D36"/>
    <w:rsid w:val="18580D58"/>
    <w:rsid w:val="18580DA2"/>
    <w:rsid w:val="18580E14"/>
    <w:rsid w:val="18580E76"/>
    <w:rsid w:val="18580EC5"/>
    <w:rsid w:val="18580F17"/>
    <w:rsid w:val="18580F3D"/>
    <w:rsid w:val="18580F5F"/>
    <w:rsid w:val="18580FC9"/>
    <w:rsid w:val="185811D3"/>
    <w:rsid w:val="185811F0"/>
    <w:rsid w:val="185811F6"/>
    <w:rsid w:val="1858120B"/>
    <w:rsid w:val="18581257"/>
    <w:rsid w:val="1858128B"/>
    <w:rsid w:val="185812B7"/>
    <w:rsid w:val="18581406"/>
    <w:rsid w:val="185816AE"/>
    <w:rsid w:val="18581873"/>
    <w:rsid w:val="185818E5"/>
    <w:rsid w:val="185818E9"/>
    <w:rsid w:val="18581909"/>
    <w:rsid w:val="18581A06"/>
    <w:rsid w:val="18581A19"/>
    <w:rsid w:val="18581A22"/>
    <w:rsid w:val="18581A33"/>
    <w:rsid w:val="18581AA6"/>
    <w:rsid w:val="18581ADE"/>
    <w:rsid w:val="18581AFC"/>
    <w:rsid w:val="18581B19"/>
    <w:rsid w:val="18581C00"/>
    <w:rsid w:val="18581C0A"/>
    <w:rsid w:val="18581C4A"/>
    <w:rsid w:val="18581C66"/>
    <w:rsid w:val="18581C8A"/>
    <w:rsid w:val="18581D70"/>
    <w:rsid w:val="18581DC5"/>
    <w:rsid w:val="18581F41"/>
    <w:rsid w:val="18581F62"/>
    <w:rsid w:val="18581F7E"/>
    <w:rsid w:val="18581F7F"/>
    <w:rsid w:val="18581F8C"/>
    <w:rsid w:val="18582054"/>
    <w:rsid w:val="1858213D"/>
    <w:rsid w:val="18582203"/>
    <w:rsid w:val="18582341"/>
    <w:rsid w:val="185823FD"/>
    <w:rsid w:val="1858244B"/>
    <w:rsid w:val="18582482"/>
    <w:rsid w:val="185824D7"/>
    <w:rsid w:val="185824E6"/>
    <w:rsid w:val="185824FD"/>
    <w:rsid w:val="18582512"/>
    <w:rsid w:val="18582513"/>
    <w:rsid w:val="18582566"/>
    <w:rsid w:val="18582591"/>
    <w:rsid w:val="18582661"/>
    <w:rsid w:val="18582688"/>
    <w:rsid w:val="18582716"/>
    <w:rsid w:val="1858279D"/>
    <w:rsid w:val="185827F5"/>
    <w:rsid w:val="18582819"/>
    <w:rsid w:val="1858295B"/>
    <w:rsid w:val="18582992"/>
    <w:rsid w:val="185829A0"/>
    <w:rsid w:val="18582A06"/>
    <w:rsid w:val="18582B14"/>
    <w:rsid w:val="18582B3A"/>
    <w:rsid w:val="18582B80"/>
    <w:rsid w:val="18582BC4"/>
    <w:rsid w:val="18582C31"/>
    <w:rsid w:val="18582C3C"/>
    <w:rsid w:val="18582C7A"/>
    <w:rsid w:val="18582D65"/>
    <w:rsid w:val="18582E49"/>
    <w:rsid w:val="18582EDB"/>
    <w:rsid w:val="18582F65"/>
    <w:rsid w:val="18582F77"/>
    <w:rsid w:val="18582F7C"/>
    <w:rsid w:val="18582F93"/>
    <w:rsid w:val="18582FB7"/>
    <w:rsid w:val="18582FBC"/>
    <w:rsid w:val="18582FF4"/>
    <w:rsid w:val="18583008"/>
    <w:rsid w:val="185830BB"/>
    <w:rsid w:val="18583134"/>
    <w:rsid w:val="18583142"/>
    <w:rsid w:val="185831CA"/>
    <w:rsid w:val="1858328F"/>
    <w:rsid w:val="185832F8"/>
    <w:rsid w:val="18583303"/>
    <w:rsid w:val="185833A9"/>
    <w:rsid w:val="1858344C"/>
    <w:rsid w:val="18583485"/>
    <w:rsid w:val="18583537"/>
    <w:rsid w:val="18583539"/>
    <w:rsid w:val="185835F0"/>
    <w:rsid w:val="1858364C"/>
    <w:rsid w:val="185838B3"/>
    <w:rsid w:val="185838BE"/>
    <w:rsid w:val="185838C0"/>
    <w:rsid w:val="18583927"/>
    <w:rsid w:val="18583A0A"/>
    <w:rsid w:val="18583B7D"/>
    <w:rsid w:val="18583C01"/>
    <w:rsid w:val="18583CA2"/>
    <w:rsid w:val="18583D05"/>
    <w:rsid w:val="18583D92"/>
    <w:rsid w:val="18583E31"/>
    <w:rsid w:val="18583E88"/>
    <w:rsid w:val="18583EA2"/>
    <w:rsid w:val="18583EE3"/>
    <w:rsid w:val="18583F14"/>
    <w:rsid w:val="185840AF"/>
    <w:rsid w:val="18584113"/>
    <w:rsid w:val="18584195"/>
    <w:rsid w:val="18584219"/>
    <w:rsid w:val="185842EF"/>
    <w:rsid w:val="185842FF"/>
    <w:rsid w:val="185843A4"/>
    <w:rsid w:val="185843BE"/>
    <w:rsid w:val="18584478"/>
    <w:rsid w:val="185844FF"/>
    <w:rsid w:val="18584552"/>
    <w:rsid w:val="18584583"/>
    <w:rsid w:val="1858459B"/>
    <w:rsid w:val="1858463D"/>
    <w:rsid w:val="18584666"/>
    <w:rsid w:val="18584743"/>
    <w:rsid w:val="18584775"/>
    <w:rsid w:val="185847FE"/>
    <w:rsid w:val="18584844"/>
    <w:rsid w:val="18584845"/>
    <w:rsid w:val="185848F7"/>
    <w:rsid w:val="185848FD"/>
    <w:rsid w:val="18584900"/>
    <w:rsid w:val="18584A5E"/>
    <w:rsid w:val="18584C7A"/>
    <w:rsid w:val="18584D2F"/>
    <w:rsid w:val="18584D66"/>
    <w:rsid w:val="18584DBA"/>
    <w:rsid w:val="18584DF4"/>
    <w:rsid w:val="18584E91"/>
    <w:rsid w:val="18584F12"/>
    <w:rsid w:val="18584F1D"/>
    <w:rsid w:val="18584FDD"/>
    <w:rsid w:val="1858500D"/>
    <w:rsid w:val="18585033"/>
    <w:rsid w:val="18585098"/>
    <w:rsid w:val="18585117"/>
    <w:rsid w:val="185851B4"/>
    <w:rsid w:val="185851F6"/>
    <w:rsid w:val="18585332"/>
    <w:rsid w:val="18585491"/>
    <w:rsid w:val="185854E3"/>
    <w:rsid w:val="18585502"/>
    <w:rsid w:val="18585555"/>
    <w:rsid w:val="185855C2"/>
    <w:rsid w:val="18585789"/>
    <w:rsid w:val="18585840"/>
    <w:rsid w:val="1858587E"/>
    <w:rsid w:val="1858589C"/>
    <w:rsid w:val="185858C5"/>
    <w:rsid w:val="18585919"/>
    <w:rsid w:val="18585974"/>
    <w:rsid w:val="185859B1"/>
    <w:rsid w:val="18585A24"/>
    <w:rsid w:val="18585A53"/>
    <w:rsid w:val="18585A69"/>
    <w:rsid w:val="18585A79"/>
    <w:rsid w:val="18585C73"/>
    <w:rsid w:val="18585D9E"/>
    <w:rsid w:val="18585DCF"/>
    <w:rsid w:val="18585F54"/>
    <w:rsid w:val="18585F76"/>
    <w:rsid w:val="18586214"/>
    <w:rsid w:val="185862C8"/>
    <w:rsid w:val="1858637B"/>
    <w:rsid w:val="185863B9"/>
    <w:rsid w:val="1858644F"/>
    <w:rsid w:val="185864AA"/>
    <w:rsid w:val="18586560"/>
    <w:rsid w:val="18586623"/>
    <w:rsid w:val="18586642"/>
    <w:rsid w:val="185866E8"/>
    <w:rsid w:val="18586739"/>
    <w:rsid w:val="18586758"/>
    <w:rsid w:val="185867EB"/>
    <w:rsid w:val="1858680C"/>
    <w:rsid w:val="18586873"/>
    <w:rsid w:val="18586B0C"/>
    <w:rsid w:val="18586B17"/>
    <w:rsid w:val="18586CD5"/>
    <w:rsid w:val="18586E8C"/>
    <w:rsid w:val="18586EA0"/>
    <w:rsid w:val="18586F0A"/>
    <w:rsid w:val="18586F79"/>
    <w:rsid w:val="18587088"/>
    <w:rsid w:val="18587107"/>
    <w:rsid w:val="18587150"/>
    <w:rsid w:val="18587170"/>
    <w:rsid w:val="1858727A"/>
    <w:rsid w:val="185873BE"/>
    <w:rsid w:val="185873CF"/>
    <w:rsid w:val="1858741A"/>
    <w:rsid w:val="18587457"/>
    <w:rsid w:val="185874D8"/>
    <w:rsid w:val="1858750D"/>
    <w:rsid w:val="1858762A"/>
    <w:rsid w:val="185876AF"/>
    <w:rsid w:val="18587784"/>
    <w:rsid w:val="185877A2"/>
    <w:rsid w:val="1858783E"/>
    <w:rsid w:val="18587879"/>
    <w:rsid w:val="1858788D"/>
    <w:rsid w:val="185878E9"/>
    <w:rsid w:val="18587916"/>
    <w:rsid w:val="18587990"/>
    <w:rsid w:val="1858799D"/>
    <w:rsid w:val="18587AC7"/>
    <w:rsid w:val="18587B21"/>
    <w:rsid w:val="18587B94"/>
    <w:rsid w:val="18587C6F"/>
    <w:rsid w:val="18587CB1"/>
    <w:rsid w:val="18587CEA"/>
    <w:rsid w:val="18587D3E"/>
    <w:rsid w:val="18587D6D"/>
    <w:rsid w:val="18587D80"/>
    <w:rsid w:val="18587E77"/>
    <w:rsid w:val="18587F16"/>
    <w:rsid w:val="18587F2A"/>
    <w:rsid w:val="18587FE3"/>
    <w:rsid w:val="18590250"/>
    <w:rsid w:val="185903D8"/>
    <w:rsid w:val="185904D2"/>
    <w:rsid w:val="185904F5"/>
    <w:rsid w:val="18590579"/>
    <w:rsid w:val="1859057C"/>
    <w:rsid w:val="1859061E"/>
    <w:rsid w:val="185907C9"/>
    <w:rsid w:val="185907D7"/>
    <w:rsid w:val="18590804"/>
    <w:rsid w:val="18590890"/>
    <w:rsid w:val="185909D9"/>
    <w:rsid w:val="18590A7C"/>
    <w:rsid w:val="18590AE4"/>
    <w:rsid w:val="18590B0E"/>
    <w:rsid w:val="18590C1F"/>
    <w:rsid w:val="18590C49"/>
    <w:rsid w:val="18590CDC"/>
    <w:rsid w:val="18590DB3"/>
    <w:rsid w:val="18590DDA"/>
    <w:rsid w:val="18590DE2"/>
    <w:rsid w:val="18590E97"/>
    <w:rsid w:val="18590F43"/>
    <w:rsid w:val="1859100B"/>
    <w:rsid w:val="1859108C"/>
    <w:rsid w:val="18591148"/>
    <w:rsid w:val="1859119A"/>
    <w:rsid w:val="185912CB"/>
    <w:rsid w:val="185912DF"/>
    <w:rsid w:val="185912EB"/>
    <w:rsid w:val="185913BE"/>
    <w:rsid w:val="1859141E"/>
    <w:rsid w:val="1859153D"/>
    <w:rsid w:val="185916B6"/>
    <w:rsid w:val="18591700"/>
    <w:rsid w:val="18591767"/>
    <w:rsid w:val="1859179D"/>
    <w:rsid w:val="18591806"/>
    <w:rsid w:val="1859180E"/>
    <w:rsid w:val="1859181C"/>
    <w:rsid w:val="18591827"/>
    <w:rsid w:val="1859188D"/>
    <w:rsid w:val="18591973"/>
    <w:rsid w:val="185919D4"/>
    <w:rsid w:val="185919E4"/>
    <w:rsid w:val="18591A43"/>
    <w:rsid w:val="18591A87"/>
    <w:rsid w:val="18591A9B"/>
    <w:rsid w:val="18591AB6"/>
    <w:rsid w:val="18591B21"/>
    <w:rsid w:val="18591BC8"/>
    <w:rsid w:val="18591DBE"/>
    <w:rsid w:val="18591E64"/>
    <w:rsid w:val="18591F06"/>
    <w:rsid w:val="18591F1D"/>
    <w:rsid w:val="18591F43"/>
    <w:rsid w:val="18591FA7"/>
    <w:rsid w:val="18591FBD"/>
    <w:rsid w:val="18591FD0"/>
    <w:rsid w:val="185920D6"/>
    <w:rsid w:val="18592108"/>
    <w:rsid w:val="185922E0"/>
    <w:rsid w:val="18592324"/>
    <w:rsid w:val="185923DB"/>
    <w:rsid w:val="1859244F"/>
    <w:rsid w:val="18592453"/>
    <w:rsid w:val="185924A5"/>
    <w:rsid w:val="185924E0"/>
    <w:rsid w:val="1859252D"/>
    <w:rsid w:val="1859254E"/>
    <w:rsid w:val="185925D2"/>
    <w:rsid w:val="1859262E"/>
    <w:rsid w:val="185926B3"/>
    <w:rsid w:val="185926E7"/>
    <w:rsid w:val="18592744"/>
    <w:rsid w:val="185927FA"/>
    <w:rsid w:val="1859280F"/>
    <w:rsid w:val="18592881"/>
    <w:rsid w:val="185928A9"/>
    <w:rsid w:val="1859296E"/>
    <w:rsid w:val="18592976"/>
    <w:rsid w:val="185929FA"/>
    <w:rsid w:val="18592AFA"/>
    <w:rsid w:val="18592B45"/>
    <w:rsid w:val="18592CAC"/>
    <w:rsid w:val="18592CD7"/>
    <w:rsid w:val="18592E1E"/>
    <w:rsid w:val="18592E2F"/>
    <w:rsid w:val="18592E30"/>
    <w:rsid w:val="18592E3E"/>
    <w:rsid w:val="18592E72"/>
    <w:rsid w:val="18592ED8"/>
    <w:rsid w:val="18592F0D"/>
    <w:rsid w:val="18592F25"/>
    <w:rsid w:val="18592F7B"/>
    <w:rsid w:val="18592FDA"/>
    <w:rsid w:val="185930E3"/>
    <w:rsid w:val="18593183"/>
    <w:rsid w:val="18593257"/>
    <w:rsid w:val="185932A2"/>
    <w:rsid w:val="18593302"/>
    <w:rsid w:val="18593498"/>
    <w:rsid w:val="185934D1"/>
    <w:rsid w:val="1859351A"/>
    <w:rsid w:val="1859361F"/>
    <w:rsid w:val="1859365A"/>
    <w:rsid w:val="1859391B"/>
    <w:rsid w:val="18593937"/>
    <w:rsid w:val="185939B9"/>
    <w:rsid w:val="18593AA8"/>
    <w:rsid w:val="18593BAB"/>
    <w:rsid w:val="18593C3F"/>
    <w:rsid w:val="18593D02"/>
    <w:rsid w:val="18593E9E"/>
    <w:rsid w:val="18593F79"/>
    <w:rsid w:val="185940B1"/>
    <w:rsid w:val="18594156"/>
    <w:rsid w:val="185941A7"/>
    <w:rsid w:val="185941DD"/>
    <w:rsid w:val="185941F5"/>
    <w:rsid w:val="18594246"/>
    <w:rsid w:val="1859437C"/>
    <w:rsid w:val="18594493"/>
    <w:rsid w:val="18594528"/>
    <w:rsid w:val="18594571"/>
    <w:rsid w:val="18594597"/>
    <w:rsid w:val="18594650"/>
    <w:rsid w:val="18594791"/>
    <w:rsid w:val="185947E0"/>
    <w:rsid w:val="185947FC"/>
    <w:rsid w:val="18594809"/>
    <w:rsid w:val="18594889"/>
    <w:rsid w:val="18594932"/>
    <w:rsid w:val="1859494F"/>
    <w:rsid w:val="18594965"/>
    <w:rsid w:val="1859498A"/>
    <w:rsid w:val="1859499F"/>
    <w:rsid w:val="185949AC"/>
    <w:rsid w:val="18594BB0"/>
    <w:rsid w:val="18594BDA"/>
    <w:rsid w:val="18594BF2"/>
    <w:rsid w:val="18594C04"/>
    <w:rsid w:val="18594D68"/>
    <w:rsid w:val="18594DF0"/>
    <w:rsid w:val="18594E44"/>
    <w:rsid w:val="18594E4F"/>
    <w:rsid w:val="18594E67"/>
    <w:rsid w:val="18594ED1"/>
    <w:rsid w:val="18594F59"/>
    <w:rsid w:val="18594F5B"/>
    <w:rsid w:val="18594F9B"/>
    <w:rsid w:val="1859509B"/>
    <w:rsid w:val="185950C5"/>
    <w:rsid w:val="185950E5"/>
    <w:rsid w:val="185952B8"/>
    <w:rsid w:val="185952DE"/>
    <w:rsid w:val="185953B9"/>
    <w:rsid w:val="185953CC"/>
    <w:rsid w:val="18595442"/>
    <w:rsid w:val="1859548D"/>
    <w:rsid w:val="18595494"/>
    <w:rsid w:val="185955B8"/>
    <w:rsid w:val="185955C6"/>
    <w:rsid w:val="18595631"/>
    <w:rsid w:val="185957F2"/>
    <w:rsid w:val="185957FD"/>
    <w:rsid w:val="18595802"/>
    <w:rsid w:val="1859592E"/>
    <w:rsid w:val="18595943"/>
    <w:rsid w:val="185959A3"/>
    <w:rsid w:val="185959FC"/>
    <w:rsid w:val="18595A05"/>
    <w:rsid w:val="18595A5B"/>
    <w:rsid w:val="18595AC3"/>
    <w:rsid w:val="18595ACF"/>
    <w:rsid w:val="18595B7F"/>
    <w:rsid w:val="18595BC7"/>
    <w:rsid w:val="18595C0A"/>
    <w:rsid w:val="18595C61"/>
    <w:rsid w:val="18595D70"/>
    <w:rsid w:val="18595DF5"/>
    <w:rsid w:val="18595E5F"/>
    <w:rsid w:val="18595EBB"/>
    <w:rsid w:val="18595ECD"/>
    <w:rsid w:val="18595EDE"/>
    <w:rsid w:val="18595F92"/>
    <w:rsid w:val="18596044"/>
    <w:rsid w:val="185960B3"/>
    <w:rsid w:val="185960C0"/>
    <w:rsid w:val="185960ED"/>
    <w:rsid w:val="18596235"/>
    <w:rsid w:val="18596270"/>
    <w:rsid w:val="1859627F"/>
    <w:rsid w:val="18596327"/>
    <w:rsid w:val="1859634F"/>
    <w:rsid w:val="18596355"/>
    <w:rsid w:val="185963E3"/>
    <w:rsid w:val="18596408"/>
    <w:rsid w:val="18596511"/>
    <w:rsid w:val="1859655C"/>
    <w:rsid w:val="18596648"/>
    <w:rsid w:val="18596657"/>
    <w:rsid w:val="18596741"/>
    <w:rsid w:val="18596763"/>
    <w:rsid w:val="185967CD"/>
    <w:rsid w:val="1859684B"/>
    <w:rsid w:val="18596919"/>
    <w:rsid w:val="18596944"/>
    <w:rsid w:val="18596A33"/>
    <w:rsid w:val="18596AD0"/>
    <w:rsid w:val="18596BB3"/>
    <w:rsid w:val="18596BC7"/>
    <w:rsid w:val="18596BE2"/>
    <w:rsid w:val="18596BF7"/>
    <w:rsid w:val="18596C77"/>
    <w:rsid w:val="18596C79"/>
    <w:rsid w:val="18596CD1"/>
    <w:rsid w:val="18596CE5"/>
    <w:rsid w:val="18596DB1"/>
    <w:rsid w:val="18596DF8"/>
    <w:rsid w:val="18596E2D"/>
    <w:rsid w:val="18596F43"/>
    <w:rsid w:val="18596F55"/>
    <w:rsid w:val="18596F84"/>
    <w:rsid w:val="18596FAC"/>
    <w:rsid w:val="18597037"/>
    <w:rsid w:val="18597062"/>
    <w:rsid w:val="185970D7"/>
    <w:rsid w:val="18597148"/>
    <w:rsid w:val="185971AC"/>
    <w:rsid w:val="185971E7"/>
    <w:rsid w:val="18597268"/>
    <w:rsid w:val="185973FA"/>
    <w:rsid w:val="1859743D"/>
    <w:rsid w:val="185974A0"/>
    <w:rsid w:val="185974D9"/>
    <w:rsid w:val="18597519"/>
    <w:rsid w:val="18597603"/>
    <w:rsid w:val="1859767C"/>
    <w:rsid w:val="18597692"/>
    <w:rsid w:val="185977A1"/>
    <w:rsid w:val="185977DA"/>
    <w:rsid w:val="185977EC"/>
    <w:rsid w:val="18597837"/>
    <w:rsid w:val="1859787E"/>
    <w:rsid w:val="18597890"/>
    <w:rsid w:val="185978B9"/>
    <w:rsid w:val="185979AE"/>
    <w:rsid w:val="18597A7E"/>
    <w:rsid w:val="18597AFB"/>
    <w:rsid w:val="18597B0A"/>
    <w:rsid w:val="18597B19"/>
    <w:rsid w:val="18597BBC"/>
    <w:rsid w:val="18597C96"/>
    <w:rsid w:val="18597D4A"/>
    <w:rsid w:val="18597D74"/>
    <w:rsid w:val="18597F2C"/>
    <w:rsid w:val="18597F3D"/>
    <w:rsid w:val="18597F3F"/>
    <w:rsid w:val="185A0090"/>
    <w:rsid w:val="185A00CD"/>
    <w:rsid w:val="185A0140"/>
    <w:rsid w:val="185A0154"/>
    <w:rsid w:val="185A016E"/>
    <w:rsid w:val="185A0197"/>
    <w:rsid w:val="185A0299"/>
    <w:rsid w:val="185A0393"/>
    <w:rsid w:val="185A03A1"/>
    <w:rsid w:val="185A03BD"/>
    <w:rsid w:val="185A03DE"/>
    <w:rsid w:val="185A048D"/>
    <w:rsid w:val="185A04E7"/>
    <w:rsid w:val="185A04F3"/>
    <w:rsid w:val="185A051E"/>
    <w:rsid w:val="185A056B"/>
    <w:rsid w:val="185A058C"/>
    <w:rsid w:val="185A06A5"/>
    <w:rsid w:val="185A06BB"/>
    <w:rsid w:val="185A073D"/>
    <w:rsid w:val="185A07BC"/>
    <w:rsid w:val="185A080A"/>
    <w:rsid w:val="185A080B"/>
    <w:rsid w:val="185A084D"/>
    <w:rsid w:val="185A0986"/>
    <w:rsid w:val="185A0A0D"/>
    <w:rsid w:val="185A0AD0"/>
    <w:rsid w:val="185A0B52"/>
    <w:rsid w:val="185A0B67"/>
    <w:rsid w:val="185A0C31"/>
    <w:rsid w:val="185A0C49"/>
    <w:rsid w:val="185A0C75"/>
    <w:rsid w:val="185A0C8A"/>
    <w:rsid w:val="185A0CD1"/>
    <w:rsid w:val="185A0CED"/>
    <w:rsid w:val="185A0D07"/>
    <w:rsid w:val="185A0D3B"/>
    <w:rsid w:val="185A0D6A"/>
    <w:rsid w:val="185A0DD3"/>
    <w:rsid w:val="185A0DD6"/>
    <w:rsid w:val="185A0ED8"/>
    <w:rsid w:val="185A0F18"/>
    <w:rsid w:val="185A0FDC"/>
    <w:rsid w:val="185A1028"/>
    <w:rsid w:val="185A103C"/>
    <w:rsid w:val="185A1052"/>
    <w:rsid w:val="185A10BC"/>
    <w:rsid w:val="185A10E4"/>
    <w:rsid w:val="185A1151"/>
    <w:rsid w:val="185A1164"/>
    <w:rsid w:val="185A119A"/>
    <w:rsid w:val="185A11EE"/>
    <w:rsid w:val="185A12A2"/>
    <w:rsid w:val="185A1309"/>
    <w:rsid w:val="185A135E"/>
    <w:rsid w:val="185A1489"/>
    <w:rsid w:val="185A1495"/>
    <w:rsid w:val="185A1586"/>
    <w:rsid w:val="185A16A5"/>
    <w:rsid w:val="185A17C1"/>
    <w:rsid w:val="185A189D"/>
    <w:rsid w:val="185A18A4"/>
    <w:rsid w:val="185A18BF"/>
    <w:rsid w:val="185A19E2"/>
    <w:rsid w:val="185A19EA"/>
    <w:rsid w:val="185A1A87"/>
    <w:rsid w:val="185A1AAF"/>
    <w:rsid w:val="185A1AB7"/>
    <w:rsid w:val="185A1B36"/>
    <w:rsid w:val="185A1B48"/>
    <w:rsid w:val="185A1B93"/>
    <w:rsid w:val="185A1BDC"/>
    <w:rsid w:val="185A1C5A"/>
    <w:rsid w:val="185A1CBF"/>
    <w:rsid w:val="185A1E4C"/>
    <w:rsid w:val="185A1F08"/>
    <w:rsid w:val="185A1F35"/>
    <w:rsid w:val="185A1F43"/>
    <w:rsid w:val="185A200C"/>
    <w:rsid w:val="185A2058"/>
    <w:rsid w:val="185A20D9"/>
    <w:rsid w:val="185A21D1"/>
    <w:rsid w:val="185A2206"/>
    <w:rsid w:val="185A224F"/>
    <w:rsid w:val="185A2266"/>
    <w:rsid w:val="185A22AB"/>
    <w:rsid w:val="185A22CD"/>
    <w:rsid w:val="185A23FF"/>
    <w:rsid w:val="185A244E"/>
    <w:rsid w:val="185A2451"/>
    <w:rsid w:val="185A245A"/>
    <w:rsid w:val="185A2505"/>
    <w:rsid w:val="185A2579"/>
    <w:rsid w:val="185A25AF"/>
    <w:rsid w:val="185A262F"/>
    <w:rsid w:val="185A2679"/>
    <w:rsid w:val="185A26C0"/>
    <w:rsid w:val="185A2710"/>
    <w:rsid w:val="185A2719"/>
    <w:rsid w:val="185A27CC"/>
    <w:rsid w:val="185A27E4"/>
    <w:rsid w:val="185A28AC"/>
    <w:rsid w:val="185A28C9"/>
    <w:rsid w:val="185A293F"/>
    <w:rsid w:val="185A29C7"/>
    <w:rsid w:val="185A2AC7"/>
    <w:rsid w:val="185A2AF3"/>
    <w:rsid w:val="185A2AFD"/>
    <w:rsid w:val="185A2B53"/>
    <w:rsid w:val="185A2BED"/>
    <w:rsid w:val="185A2C8F"/>
    <w:rsid w:val="185A2CA2"/>
    <w:rsid w:val="185A2CEB"/>
    <w:rsid w:val="185A2D06"/>
    <w:rsid w:val="185A2D32"/>
    <w:rsid w:val="185A2DB4"/>
    <w:rsid w:val="185A2DC6"/>
    <w:rsid w:val="185A2EEA"/>
    <w:rsid w:val="185A2F11"/>
    <w:rsid w:val="185A2F1B"/>
    <w:rsid w:val="185A2FBD"/>
    <w:rsid w:val="185A302A"/>
    <w:rsid w:val="185A30F4"/>
    <w:rsid w:val="185A30FE"/>
    <w:rsid w:val="185A3157"/>
    <w:rsid w:val="185A324A"/>
    <w:rsid w:val="185A3255"/>
    <w:rsid w:val="185A3265"/>
    <w:rsid w:val="185A3266"/>
    <w:rsid w:val="185A326C"/>
    <w:rsid w:val="185A32D6"/>
    <w:rsid w:val="185A3357"/>
    <w:rsid w:val="185A3386"/>
    <w:rsid w:val="185A34D0"/>
    <w:rsid w:val="185A34F0"/>
    <w:rsid w:val="185A3532"/>
    <w:rsid w:val="185A35AB"/>
    <w:rsid w:val="185A363C"/>
    <w:rsid w:val="185A3655"/>
    <w:rsid w:val="185A365B"/>
    <w:rsid w:val="185A3749"/>
    <w:rsid w:val="185A383A"/>
    <w:rsid w:val="185A39BB"/>
    <w:rsid w:val="185A39FE"/>
    <w:rsid w:val="185A3A63"/>
    <w:rsid w:val="185A3A94"/>
    <w:rsid w:val="185A3BA4"/>
    <w:rsid w:val="185A3C11"/>
    <w:rsid w:val="185A3CA5"/>
    <w:rsid w:val="185A3D08"/>
    <w:rsid w:val="185A3D2D"/>
    <w:rsid w:val="185A3D60"/>
    <w:rsid w:val="185A3DEC"/>
    <w:rsid w:val="185A3E2A"/>
    <w:rsid w:val="185A3E66"/>
    <w:rsid w:val="185A403B"/>
    <w:rsid w:val="185A418B"/>
    <w:rsid w:val="185A4213"/>
    <w:rsid w:val="185A4230"/>
    <w:rsid w:val="185A424A"/>
    <w:rsid w:val="185A4263"/>
    <w:rsid w:val="185A42D3"/>
    <w:rsid w:val="185A4399"/>
    <w:rsid w:val="185A43B1"/>
    <w:rsid w:val="185A44AA"/>
    <w:rsid w:val="185A44BB"/>
    <w:rsid w:val="185A44E4"/>
    <w:rsid w:val="185A464B"/>
    <w:rsid w:val="185A46F1"/>
    <w:rsid w:val="185A474C"/>
    <w:rsid w:val="185A4815"/>
    <w:rsid w:val="185A493E"/>
    <w:rsid w:val="185A49AC"/>
    <w:rsid w:val="185A49C7"/>
    <w:rsid w:val="185A49F6"/>
    <w:rsid w:val="185A4A08"/>
    <w:rsid w:val="185A4A67"/>
    <w:rsid w:val="185A4B87"/>
    <w:rsid w:val="185A4C18"/>
    <w:rsid w:val="185A4D29"/>
    <w:rsid w:val="185A4E64"/>
    <w:rsid w:val="185A4E88"/>
    <w:rsid w:val="185A4F72"/>
    <w:rsid w:val="185A4FCD"/>
    <w:rsid w:val="185A5067"/>
    <w:rsid w:val="185A50F6"/>
    <w:rsid w:val="185A5109"/>
    <w:rsid w:val="185A52A5"/>
    <w:rsid w:val="185A543E"/>
    <w:rsid w:val="185A547A"/>
    <w:rsid w:val="185A55A6"/>
    <w:rsid w:val="185A55E1"/>
    <w:rsid w:val="185A570E"/>
    <w:rsid w:val="185A5809"/>
    <w:rsid w:val="185A5895"/>
    <w:rsid w:val="185A58B4"/>
    <w:rsid w:val="185A58EB"/>
    <w:rsid w:val="185A5951"/>
    <w:rsid w:val="185A5992"/>
    <w:rsid w:val="185A59C3"/>
    <w:rsid w:val="185A5A3D"/>
    <w:rsid w:val="185A5A40"/>
    <w:rsid w:val="185A5A69"/>
    <w:rsid w:val="185A5B0B"/>
    <w:rsid w:val="185A5B1A"/>
    <w:rsid w:val="185A5B73"/>
    <w:rsid w:val="185A5B84"/>
    <w:rsid w:val="185A5B9E"/>
    <w:rsid w:val="185A5BDD"/>
    <w:rsid w:val="185A5C47"/>
    <w:rsid w:val="185A5C66"/>
    <w:rsid w:val="185A5C85"/>
    <w:rsid w:val="185A5CB5"/>
    <w:rsid w:val="185A5E3D"/>
    <w:rsid w:val="185A5E85"/>
    <w:rsid w:val="185A5FF3"/>
    <w:rsid w:val="185A60A8"/>
    <w:rsid w:val="185A60D0"/>
    <w:rsid w:val="185A6117"/>
    <w:rsid w:val="185A6175"/>
    <w:rsid w:val="185A617E"/>
    <w:rsid w:val="185A62DB"/>
    <w:rsid w:val="185A6594"/>
    <w:rsid w:val="185A6654"/>
    <w:rsid w:val="185A6676"/>
    <w:rsid w:val="185A6692"/>
    <w:rsid w:val="185A66E2"/>
    <w:rsid w:val="185A68DC"/>
    <w:rsid w:val="185A68EB"/>
    <w:rsid w:val="185A693D"/>
    <w:rsid w:val="185A6A63"/>
    <w:rsid w:val="185A6AD0"/>
    <w:rsid w:val="185A6B5A"/>
    <w:rsid w:val="185A6B8C"/>
    <w:rsid w:val="185A6D5D"/>
    <w:rsid w:val="185A6D9A"/>
    <w:rsid w:val="185A6E4F"/>
    <w:rsid w:val="185A6E8A"/>
    <w:rsid w:val="185A6FCF"/>
    <w:rsid w:val="185A6FF4"/>
    <w:rsid w:val="185A704D"/>
    <w:rsid w:val="185A7170"/>
    <w:rsid w:val="185A71AE"/>
    <w:rsid w:val="185A71BE"/>
    <w:rsid w:val="185A722B"/>
    <w:rsid w:val="185A7281"/>
    <w:rsid w:val="185A72A1"/>
    <w:rsid w:val="185A7492"/>
    <w:rsid w:val="185A7563"/>
    <w:rsid w:val="185A775C"/>
    <w:rsid w:val="185A779E"/>
    <w:rsid w:val="185A77DB"/>
    <w:rsid w:val="185A781E"/>
    <w:rsid w:val="185A786D"/>
    <w:rsid w:val="185A7981"/>
    <w:rsid w:val="185A79A3"/>
    <w:rsid w:val="185A79AF"/>
    <w:rsid w:val="185A79B9"/>
    <w:rsid w:val="185A7A6F"/>
    <w:rsid w:val="185A7A79"/>
    <w:rsid w:val="185A7ACB"/>
    <w:rsid w:val="185A7B28"/>
    <w:rsid w:val="185A7BB1"/>
    <w:rsid w:val="185A7C3B"/>
    <w:rsid w:val="185A7D63"/>
    <w:rsid w:val="185A7DBE"/>
    <w:rsid w:val="185A7DD4"/>
    <w:rsid w:val="185A7EF5"/>
    <w:rsid w:val="185A7F0A"/>
    <w:rsid w:val="185A7F36"/>
    <w:rsid w:val="185A7FBD"/>
    <w:rsid w:val="185A7FD6"/>
    <w:rsid w:val="185B0042"/>
    <w:rsid w:val="185B01AB"/>
    <w:rsid w:val="185B01FE"/>
    <w:rsid w:val="185B0224"/>
    <w:rsid w:val="185B023B"/>
    <w:rsid w:val="185B02CC"/>
    <w:rsid w:val="185B02F4"/>
    <w:rsid w:val="185B03B6"/>
    <w:rsid w:val="185B03B7"/>
    <w:rsid w:val="185B03C3"/>
    <w:rsid w:val="185B0485"/>
    <w:rsid w:val="185B04DD"/>
    <w:rsid w:val="185B051C"/>
    <w:rsid w:val="185B05AF"/>
    <w:rsid w:val="185B05D8"/>
    <w:rsid w:val="185B0615"/>
    <w:rsid w:val="185B08C5"/>
    <w:rsid w:val="185B0918"/>
    <w:rsid w:val="185B095C"/>
    <w:rsid w:val="185B09A7"/>
    <w:rsid w:val="185B09FD"/>
    <w:rsid w:val="185B0A65"/>
    <w:rsid w:val="185B0B2D"/>
    <w:rsid w:val="185B0BD1"/>
    <w:rsid w:val="185B0BDB"/>
    <w:rsid w:val="185B0D42"/>
    <w:rsid w:val="185B0D56"/>
    <w:rsid w:val="185B0DE8"/>
    <w:rsid w:val="185B0EA2"/>
    <w:rsid w:val="185B0F36"/>
    <w:rsid w:val="185B0F5D"/>
    <w:rsid w:val="185B0F9A"/>
    <w:rsid w:val="185B0FB9"/>
    <w:rsid w:val="185B1025"/>
    <w:rsid w:val="185B10AF"/>
    <w:rsid w:val="185B10D5"/>
    <w:rsid w:val="185B1330"/>
    <w:rsid w:val="185B13D1"/>
    <w:rsid w:val="185B1523"/>
    <w:rsid w:val="185B155A"/>
    <w:rsid w:val="185B1572"/>
    <w:rsid w:val="185B15D2"/>
    <w:rsid w:val="185B15F6"/>
    <w:rsid w:val="185B16AB"/>
    <w:rsid w:val="185B16B6"/>
    <w:rsid w:val="185B16CB"/>
    <w:rsid w:val="185B16CF"/>
    <w:rsid w:val="185B17B1"/>
    <w:rsid w:val="185B17C0"/>
    <w:rsid w:val="185B184F"/>
    <w:rsid w:val="185B1972"/>
    <w:rsid w:val="185B1A1A"/>
    <w:rsid w:val="185B1AB3"/>
    <w:rsid w:val="185B1AD5"/>
    <w:rsid w:val="185B1BA0"/>
    <w:rsid w:val="185B1C18"/>
    <w:rsid w:val="185B1D18"/>
    <w:rsid w:val="185B1DA6"/>
    <w:rsid w:val="185B1DD6"/>
    <w:rsid w:val="185B1DF6"/>
    <w:rsid w:val="185B1E0A"/>
    <w:rsid w:val="185B1E6F"/>
    <w:rsid w:val="185B1E73"/>
    <w:rsid w:val="185B1E7C"/>
    <w:rsid w:val="185B1F58"/>
    <w:rsid w:val="185B1F89"/>
    <w:rsid w:val="185B2010"/>
    <w:rsid w:val="185B204B"/>
    <w:rsid w:val="185B2085"/>
    <w:rsid w:val="185B212B"/>
    <w:rsid w:val="185B21E3"/>
    <w:rsid w:val="185B2263"/>
    <w:rsid w:val="185B226B"/>
    <w:rsid w:val="185B22DB"/>
    <w:rsid w:val="185B235B"/>
    <w:rsid w:val="185B235C"/>
    <w:rsid w:val="185B2362"/>
    <w:rsid w:val="185B2393"/>
    <w:rsid w:val="185B23B3"/>
    <w:rsid w:val="185B2442"/>
    <w:rsid w:val="185B270E"/>
    <w:rsid w:val="185B2729"/>
    <w:rsid w:val="185B27B1"/>
    <w:rsid w:val="185B2896"/>
    <w:rsid w:val="185B28FE"/>
    <w:rsid w:val="185B290F"/>
    <w:rsid w:val="185B2A29"/>
    <w:rsid w:val="185B2A49"/>
    <w:rsid w:val="185B2B79"/>
    <w:rsid w:val="185B2BF7"/>
    <w:rsid w:val="185B2C3C"/>
    <w:rsid w:val="185B2C92"/>
    <w:rsid w:val="185B2CF3"/>
    <w:rsid w:val="185B2DCD"/>
    <w:rsid w:val="185B2DD6"/>
    <w:rsid w:val="185B2E64"/>
    <w:rsid w:val="185B2E8D"/>
    <w:rsid w:val="185B2EAC"/>
    <w:rsid w:val="185B2EE3"/>
    <w:rsid w:val="185B2EF4"/>
    <w:rsid w:val="185B2FC6"/>
    <w:rsid w:val="185B304F"/>
    <w:rsid w:val="185B3050"/>
    <w:rsid w:val="185B308D"/>
    <w:rsid w:val="185B30AE"/>
    <w:rsid w:val="185B30D4"/>
    <w:rsid w:val="185B319A"/>
    <w:rsid w:val="185B32CB"/>
    <w:rsid w:val="185B336D"/>
    <w:rsid w:val="185B3452"/>
    <w:rsid w:val="185B3509"/>
    <w:rsid w:val="185B3534"/>
    <w:rsid w:val="185B35A3"/>
    <w:rsid w:val="185B35B3"/>
    <w:rsid w:val="185B35F8"/>
    <w:rsid w:val="185B3689"/>
    <w:rsid w:val="185B37DB"/>
    <w:rsid w:val="185B386F"/>
    <w:rsid w:val="185B38CB"/>
    <w:rsid w:val="185B3A0E"/>
    <w:rsid w:val="185B3A80"/>
    <w:rsid w:val="185B3BCD"/>
    <w:rsid w:val="185B3C75"/>
    <w:rsid w:val="185B3C86"/>
    <w:rsid w:val="185B3DFF"/>
    <w:rsid w:val="185B3F19"/>
    <w:rsid w:val="185B4076"/>
    <w:rsid w:val="185B40AA"/>
    <w:rsid w:val="185B41EE"/>
    <w:rsid w:val="185B4232"/>
    <w:rsid w:val="185B428E"/>
    <w:rsid w:val="185B42E8"/>
    <w:rsid w:val="185B4382"/>
    <w:rsid w:val="185B43B5"/>
    <w:rsid w:val="185B43D3"/>
    <w:rsid w:val="185B4416"/>
    <w:rsid w:val="185B441F"/>
    <w:rsid w:val="185B4433"/>
    <w:rsid w:val="185B4590"/>
    <w:rsid w:val="185B4625"/>
    <w:rsid w:val="185B46BA"/>
    <w:rsid w:val="185B4884"/>
    <w:rsid w:val="185B4AF5"/>
    <w:rsid w:val="185B4C58"/>
    <w:rsid w:val="185B4CC6"/>
    <w:rsid w:val="185B4CFF"/>
    <w:rsid w:val="185B4D45"/>
    <w:rsid w:val="185B4DE6"/>
    <w:rsid w:val="185B4E01"/>
    <w:rsid w:val="185B4E84"/>
    <w:rsid w:val="185B4E9D"/>
    <w:rsid w:val="185B4E9F"/>
    <w:rsid w:val="185B4EFA"/>
    <w:rsid w:val="185B4F26"/>
    <w:rsid w:val="185B4F8C"/>
    <w:rsid w:val="185B4FAF"/>
    <w:rsid w:val="185B4FC0"/>
    <w:rsid w:val="185B4FF1"/>
    <w:rsid w:val="185B4FF5"/>
    <w:rsid w:val="185B5004"/>
    <w:rsid w:val="185B513E"/>
    <w:rsid w:val="185B5149"/>
    <w:rsid w:val="185B5155"/>
    <w:rsid w:val="185B5231"/>
    <w:rsid w:val="185B527D"/>
    <w:rsid w:val="185B536C"/>
    <w:rsid w:val="185B542C"/>
    <w:rsid w:val="185B545C"/>
    <w:rsid w:val="185B5475"/>
    <w:rsid w:val="185B54A8"/>
    <w:rsid w:val="185B5506"/>
    <w:rsid w:val="185B5598"/>
    <w:rsid w:val="185B55EB"/>
    <w:rsid w:val="185B5696"/>
    <w:rsid w:val="185B56A0"/>
    <w:rsid w:val="185B56DE"/>
    <w:rsid w:val="185B56E6"/>
    <w:rsid w:val="185B58A1"/>
    <w:rsid w:val="185B58B2"/>
    <w:rsid w:val="185B5A71"/>
    <w:rsid w:val="185B5ABC"/>
    <w:rsid w:val="185B5B70"/>
    <w:rsid w:val="185B5B8B"/>
    <w:rsid w:val="185B5C8D"/>
    <w:rsid w:val="185B5CAB"/>
    <w:rsid w:val="185B5D95"/>
    <w:rsid w:val="185B5DD4"/>
    <w:rsid w:val="185B5EB4"/>
    <w:rsid w:val="185B5FBA"/>
    <w:rsid w:val="185B6063"/>
    <w:rsid w:val="185B60FB"/>
    <w:rsid w:val="185B6104"/>
    <w:rsid w:val="185B616B"/>
    <w:rsid w:val="185B61A3"/>
    <w:rsid w:val="185B63DD"/>
    <w:rsid w:val="185B63E9"/>
    <w:rsid w:val="185B64C9"/>
    <w:rsid w:val="185B65CE"/>
    <w:rsid w:val="185B65F5"/>
    <w:rsid w:val="185B66D6"/>
    <w:rsid w:val="185B6820"/>
    <w:rsid w:val="185B684C"/>
    <w:rsid w:val="185B6896"/>
    <w:rsid w:val="185B68FB"/>
    <w:rsid w:val="185B6A0E"/>
    <w:rsid w:val="185B6A26"/>
    <w:rsid w:val="185B6A31"/>
    <w:rsid w:val="185B6ABE"/>
    <w:rsid w:val="185B6C64"/>
    <w:rsid w:val="185B6DC5"/>
    <w:rsid w:val="185B6E00"/>
    <w:rsid w:val="185B6E12"/>
    <w:rsid w:val="185B6E69"/>
    <w:rsid w:val="185B6F6F"/>
    <w:rsid w:val="185B708F"/>
    <w:rsid w:val="185B710E"/>
    <w:rsid w:val="185B7154"/>
    <w:rsid w:val="185B7203"/>
    <w:rsid w:val="185B7221"/>
    <w:rsid w:val="185B7290"/>
    <w:rsid w:val="185B733F"/>
    <w:rsid w:val="185B7367"/>
    <w:rsid w:val="185B7499"/>
    <w:rsid w:val="185B749B"/>
    <w:rsid w:val="185B74E9"/>
    <w:rsid w:val="185B76D7"/>
    <w:rsid w:val="185B76F3"/>
    <w:rsid w:val="185B778D"/>
    <w:rsid w:val="185B79E7"/>
    <w:rsid w:val="185B7A57"/>
    <w:rsid w:val="185B7A62"/>
    <w:rsid w:val="185B7B11"/>
    <w:rsid w:val="185B7B5C"/>
    <w:rsid w:val="185B7C35"/>
    <w:rsid w:val="185B7CC5"/>
    <w:rsid w:val="185B7CEE"/>
    <w:rsid w:val="185B7DE2"/>
    <w:rsid w:val="185B7E6E"/>
    <w:rsid w:val="185B7F17"/>
    <w:rsid w:val="185B7F20"/>
    <w:rsid w:val="185B7F3B"/>
    <w:rsid w:val="185B7F3D"/>
    <w:rsid w:val="185B7FFE"/>
    <w:rsid w:val="185C01E6"/>
    <w:rsid w:val="185C0206"/>
    <w:rsid w:val="185C020E"/>
    <w:rsid w:val="185C024A"/>
    <w:rsid w:val="185C02B0"/>
    <w:rsid w:val="185C02BF"/>
    <w:rsid w:val="185C02DC"/>
    <w:rsid w:val="185C0320"/>
    <w:rsid w:val="185C0391"/>
    <w:rsid w:val="185C03DE"/>
    <w:rsid w:val="185C03EB"/>
    <w:rsid w:val="185C045E"/>
    <w:rsid w:val="185C047F"/>
    <w:rsid w:val="185C05EB"/>
    <w:rsid w:val="185C0709"/>
    <w:rsid w:val="185C070C"/>
    <w:rsid w:val="185C0724"/>
    <w:rsid w:val="185C0832"/>
    <w:rsid w:val="185C0854"/>
    <w:rsid w:val="185C08A4"/>
    <w:rsid w:val="185C09E0"/>
    <w:rsid w:val="185C0A4E"/>
    <w:rsid w:val="185C0A83"/>
    <w:rsid w:val="185C0B04"/>
    <w:rsid w:val="185C0B49"/>
    <w:rsid w:val="185C0B8C"/>
    <w:rsid w:val="185C0BA2"/>
    <w:rsid w:val="185C0CE7"/>
    <w:rsid w:val="185C0E2E"/>
    <w:rsid w:val="185C0E3C"/>
    <w:rsid w:val="185C0F6A"/>
    <w:rsid w:val="185C0FE5"/>
    <w:rsid w:val="185C1001"/>
    <w:rsid w:val="185C1109"/>
    <w:rsid w:val="185C11EC"/>
    <w:rsid w:val="185C1343"/>
    <w:rsid w:val="185C1376"/>
    <w:rsid w:val="185C1450"/>
    <w:rsid w:val="185C14F2"/>
    <w:rsid w:val="185C1550"/>
    <w:rsid w:val="185C15DB"/>
    <w:rsid w:val="185C171A"/>
    <w:rsid w:val="185C173C"/>
    <w:rsid w:val="185C17A9"/>
    <w:rsid w:val="185C17BC"/>
    <w:rsid w:val="185C1837"/>
    <w:rsid w:val="185C1858"/>
    <w:rsid w:val="185C1866"/>
    <w:rsid w:val="185C18D2"/>
    <w:rsid w:val="185C193B"/>
    <w:rsid w:val="185C1A02"/>
    <w:rsid w:val="185C1A3E"/>
    <w:rsid w:val="185C1A78"/>
    <w:rsid w:val="185C1CEE"/>
    <w:rsid w:val="185C1D75"/>
    <w:rsid w:val="185C1DE2"/>
    <w:rsid w:val="185C1DFF"/>
    <w:rsid w:val="185C1E18"/>
    <w:rsid w:val="185C1E46"/>
    <w:rsid w:val="185C1EAC"/>
    <w:rsid w:val="185C1FA2"/>
    <w:rsid w:val="185C2041"/>
    <w:rsid w:val="185C20A0"/>
    <w:rsid w:val="185C20EE"/>
    <w:rsid w:val="185C2133"/>
    <w:rsid w:val="185C2196"/>
    <w:rsid w:val="185C221B"/>
    <w:rsid w:val="185C243D"/>
    <w:rsid w:val="185C249C"/>
    <w:rsid w:val="185C2656"/>
    <w:rsid w:val="185C26BD"/>
    <w:rsid w:val="185C27CC"/>
    <w:rsid w:val="185C27E0"/>
    <w:rsid w:val="185C27E6"/>
    <w:rsid w:val="185C282A"/>
    <w:rsid w:val="185C2857"/>
    <w:rsid w:val="185C289F"/>
    <w:rsid w:val="185C28B9"/>
    <w:rsid w:val="185C28E9"/>
    <w:rsid w:val="185C296B"/>
    <w:rsid w:val="185C2995"/>
    <w:rsid w:val="185C2B33"/>
    <w:rsid w:val="185C2CEC"/>
    <w:rsid w:val="185C2D05"/>
    <w:rsid w:val="185C2D88"/>
    <w:rsid w:val="185C2D92"/>
    <w:rsid w:val="185C2E43"/>
    <w:rsid w:val="185C2EE3"/>
    <w:rsid w:val="185C2F1F"/>
    <w:rsid w:val="185C2F5D"/>
    <w:rsid w:val="185C3099"/>
    <w:rsid w:val="185C30D0"/>
    <w:rsid w:val="185C317A"/>
    <w:rsid w:val="185C3210"/>
    <w:rsid w:val="185C3290"/>
    <w:rsid w:val="185C3299"/>
    <w:rsid w:val="185C32E6"/>
    <w:rsid w:val="185C32F8"/>
    <w:rsid w:val="185C331A"/>
    <w:rsid w:val="185C3324"/>
    <w:rsid w:val="185C3366"/>
    <w:rsid w:val="185C33DE"/>
    <w:rsid w:val="185C3456"/>
    <w:rsid w:val="185C34A2"/>
    <w:rsid w:val="185C3556"/>
    <w:rsid w:val="185C3577"/>
    <w:rsid w:val="185C365F"/>
    <w:rsid w:val="185C3668"/>
    <w:rsid w:val="185C37E0"/>
    <w:rsid w:val="185C37E9"/>
    <w:rsid w:val="185C3816"/>
    <w:rsid w:val="185C38AF"/>
    <w:rsid w:val="185C3962"/>
    <w:rsid w:val="185C39D7"/>
    <w:rsid w:val="185C3A1E"/>
    <w:rsid w:val="185C3A46"/>
    <w:rsid w:val="185C3CC8"/>
    <w:rsid w:val="185C3CCE"/>
    <w:rsid w:val="185C3D44"/>
    <w:rsid w:val="185C3DB5"/>
    <w:rsid w:val="185C3EED"/>
    <w:rsid w:val="185C3F99"/>
    <w:rsid w:val="185C4062"/>
    <w:rsid w:val="185C4085"/>
    <w:rsid w:val="185C40CB"/>
    <w:rsid w:val="185C4128"/>
    <w:rsid w:val="185C42FD"/>
    <w:rsid w:val="185C4365"/>
    <w:rsid w:val="185C4383"/>
    <w:rsid w:val="185C446F"/>
    <w:rsid w:val="185C44C1"/>
    <w:rsid w:val="185C44C8"/>
    <w:rsid w:val="185C46C5"/>
    <w:rsid w:val="185C46F0"/>
    <w:rsid w:val="185C47F5"/>
    <w:rsid w:val="185C4866"/>
    <w:rsid w:val="185C4906"/>
    <w:rsid w:val="185C4934"/>
    <w:rsid w:val="185C495B"/>
    <w:rsid w:val="185C4A6E"/>
    <w:rsid w:val="185C4AD0"/>
    <w:rsid w:val="185C4C15"/>
    <w:rsid w:val="185C4C69"/>
    <w:rsid w:val="185C4C7C"/>
    <w:rsid w:val="185C4CA0"/>
    <w:rsid w:val="185C4FF6"/>
    <w:rsid w:val="185C4FFA"/>
    <w:rsid w:val="185C5076"/>
    <w:rsid w:val="185C5094"/>
    <w:rsid w:val="185C5153"/>
    <w:rsid w:val="185C51CC"/>
    <w:rsid w:val="185C520B"/>
    <w:rsid w:val="185C522E"/>
    <w:rsid w:val="185C5293"/>
    <w:rsid w:val="185C5335"/>
    <w:rsid w:val="185C54A9"/>
    <w:rsid w:val="185C54BA"/>
    <w:rsid w:val="185C551F"/>
    <w:rsid w:val="185C5578"/>
    <w:rsid w:val="185C5593"/>
    <w:rsid w:val="185C55A8"/>
    <w:rsid w:val="185C5614"/>
    <w:rsid w:val="185C5631"/>
    <w:rsid w:val="185C5648"/>
    <w:rsid w:val="185C56B3"/>
    <w:rsid w:val="185C56D1"/>
    <w:rsid w:val="185C5730"/>
    <w:rsid w:val="185C5758"/>
    <w:rsid w:val="185C57DE"/>
    <w:rsid w:val="185C58C8"/>
    <w:rsid w:val="185C5984"/>
    <w:rsid w:val="185C59D4"/>
    <w:rsid w:val="185C5A52"/>
    <w:rsid w:val="185C5A99"/>
    <w:rsid w:val="185C5AA5"/>
    <w:rsid w:val="185C5B26"/>
    <w:rsid w:val="185C5B8A"/>
    <w:rsid w:val="185C5C12"/>
    <w:rsid w:val="185C5C60"/>
    <w:rsid w:val="185C5C7F"/>
    <w:rsid w:val="185C5D0A"/>
    <w:rsid w:val="185C5D8D"/>
    <w:rsid w:val="185C5E6C"/>
    <w:rsid w:val="185C5EBC"/>
    <w:rsid w:val="185C5ED1"/>
    <w:rsid w:val="185C6016"/>
    <w:rsid w:val="185C60EA"/>
    <w:rsid w:val="185C60EC"/>
    <w:rsid w:val="185C6110"/>
    <w:rsid w:val="185C6174"/>
    <w:rsid w:val="185C6179"/>
    <w:rsid w:val="185C6198"/>
    <w:rsid w:val="185C61AA"/>
    <w:rsid w:val="185C6242"/>
    <w:rsid w:val="185C62B7"/>
    <w:rsid w:val="185C62C6"/>
    <w:rsid w:val="185C62DB"/>
    <w:rsid w:val="185C6303"/>
    <w:rsid w:val="185C631B"/>
    <w:rsid w:val="185C631F"/>
    <w:rsid w:val="185C632C"/>
    <w:rsid w:val="185C635F"/>
    <w:rsid w:val="185C63F3"/>
    <w:rsid w:val="185C64D0"/>
    <w:rsid w:val="185C6533"/>
    <w:rsid w:val="185C6559"/>
    <w:rsid w:val="185C6625"/>
    <w:rsid w:val="185C66A8"/>
    <w:rsid w:val="185C66EA"/>
    <w:rsid w:val="185C6788"/>
    <w:rsid w:val="185C6797"/>
    <w:rsid w:val="185C682B"/>
    <w:rsid w:val="185C683D"/>
    <w:rsid w:val="185C6947"/>
    <w:rsid w:val="185C6BF8"/>
    <w:rsid w:val="185C6C24"/>
    <w:rsid w:val="185C6C27"/>
    <w:rsid w:val="185C6C28"/>
    <w:rsid w:val="185C6C29"/>
    <w:rsid w:val="185C6C8C"/>
    <w:rsid w:val="185C6E20"/>
    <w:rsid w:val="185C6F48"/>
    <w:rsid w:val="185C7057"/>
    <w:rsid w:val="185C70A1"/>
    <w:rsid w:val="185C70AA"/>
    <w:rsid w:val="185C71D5"/>
    <w:rsid w:val="185C73D8"/>
    <w:rsid w:val="185C7464"/>
    <w:rsid w:val="185C74A7"/>
    <w:rsid w:val="185C74CA"/>
    <w:rsid w:val="185C76A5"/>
    <w:rsid w:val="185C7763"/>
    <w:rsid w:val="185C7810"/>
    <w:rsid w:val="185C782F"/>
    <w:rsid w:val="185C7947"/>
    <w:rsid w:val="185C7980"/>
    <w:rsid w:val="185C7A30"/>
    <w:rsid w:val="185C7A5B"/>
    <w:rsid w:val="185C7A96"/>
    <w:rsid w:val="185C7B30"/>
    <w:rsid w:val="185C7B97"/>
    <w:rsid w:val="185C7C4C"/>
    <w:rsid w:val="185C7C95"/>
    <w:rsid w:val="185C7D48"/>
    <w:rsid w:val="185C7DA8"/>
    <w:rsid w:val="185C7DCA"/>
    <w:rsid w:val="185C7E4F"/>
    <w:rsid w:val="185C7ED3"/>
    <w:rsid w:val="185C7F57"/>
    <w:rsid w:val="185D00B7"/>
    <w:rsid w:val="185D0101"/>
    <w:rsid w:val="185D01C8"/>
    <w:rsid w:val="185D01E9"/>
    <w:rsid w:val="185D021C"/>
    <w:rsid w:val="185D02D4"/>
    <w:rsid w:val="185D031C"/>
    <w:rsid w:val="185D0336"/>
    <w:rsid w:val="185D0385"/>
    <w:rsid w:val="185D04BC"/>
    <w:rsid w:val="185D04DC"/>
    <w:rsid w:val="185D055E"/>
    <w:rsid w:val="185D05AA"/>
    <w:rsid w:val="185D05BA"/>
    <w:rsid w:val="185D061E"/>
    <w:rsid w:val="185D06C8"/>
    <w:rsid w:val="185D0712"/>
    <w:rsid w:val="185D075C"/>
    <w:rsid w:val="185D07BB"/>
    <w:rsid w:val="185D07C6"/>
    <w:rsid w:val="185D092C"/>
    <w:rsid w:val="185D0A57"/>
    <w:rsid w:val="185D0A67"/>
    <w:rsid w:val="185D0B2A"/>
    <w:rsid w:val="185D0B71"/>
    <w:rsid w:val="185D0BE0"/>
    <w:rsid w:val="185D0C96"/>
    <w:rsid w:val="185D0DB7"/>
    <w:rsid w:val="185D0E21"/>
    <w:rsid w:val="185D0F71"/>
    <w:rsid w:val="185D0FB1"/>
    <w:rsid w:val="185D0FE2"/>
    <w:rsid w:val="185D101D"/>
    <w:rsid w:val="185D1077"/>
    <w:rsid w:val="185D109A"/>
    <w:rsid w:val="185D1250"/>
    <w:rsid w:val="185D144F"/>
    <w:rsid w:val="185D1552"/>
    <w:rsid w:val="185D1689"/>
    <w:rsid w:val="185D16C0"/>
    <w:rsid w:val="185D1775"/>
    <w:rsid w:val="185D17DC"/>
    <w:rsid w:val="185D1831"/>
    <w:rsid w:val="185D1884"/>
    <w:rsid w:val="185D18B6"/>
    <w:rsid w:val="185D18CA"/>
    <w:rsid w:val="185D18D2"/>
    <w:rsid w:val="185D1B29"/>
    <w:rsid w:val="185D1C0A"/>
    <w:rsid w:val="185D1D64"/>
    <w:rsid w:val="185D1DBF"/>
    <w:rsid w:val="185D1E38"/>
    <w:rsid w:val="185D1EF0"/>
    <w:rsid w:val="185D1F82"/>
    <w:rsid w:val="185D200D"/>
    <w:rsid w:val="185D2012"/>
    <w:rsid w:val="185D2111"/>
    <w:rsid w:val="185D21C0"/>
    <w:rsid w:val="185D21D3"/>
    <w:rsid w:val="185D224E"/>
    <w:rsid w:val="185D226F"/>
    <w:rsid w:val="185D22DB"/>
    <w:rsid w:val="185D2350"/>
    <w:rsid w:val="185D2377"/>
    <w:rsid w:val="185D24FA"/>
    <w:rsid w:val="185D2510"/>
    <w:rsid w:val="185D25D2"/>
    <w:rsid w:val="185D2702"/>
    <w:rsid w:val="185D28A6"/>
    <w:rsid w:val="185D2970"/>
    <w:rsid w:val="185D2A23"/>
    <w:rsid w:val="185D2ACC"/>
    <w:rsid w:val="185D2B4B"/>
    <w:rsid w:val="185D2BEE"/>
    <w:rsid w:val="185D2C81"/>
    <w:rsid w:val="185D2D9B"/>
    <w:rsid w:val="185D2E52"/>
    <w:rsid w:val="185D2EC1"/>
    <w:rsid w:val="185D2FFE"/>
    <w:rsid w:val="185D3045"/>
    <w:rsid w:val="185D3120"/>
    <w:rsid w:val="185D318E"/>
    <w:rsid w:val="185D322A"/>
    <w:rsid w:val="185D32A4"/>
    <w:rsid w:val="185D32A7"/>
    <w:rsid w:val="185D338E"/>
    <w:rsid w:val="185D35CC"/>
    <w:rsid w:val="185D35E2"/>
    <w:rsid w:val="185D3740"/>
    <w:rsid w:val="185D37AA"/>
    <w:rsid w:val="185D38C9"/>
    <w:rsid w:val="185D38EE"/>
    <w:rsid w:val="185D39EB"/>
    <w:rsid w:val="185D3A8F"/>
    <w:rsid w:val="185D3B72"/>
    <w:rsid w:val="185D3C43"/>
    <w:rsid w:val="185D3D14"/>
    <w:rsid w:val="185D3D54"/>
    <w:rsid w:val="185D3E27"/>
    <w:rsid w:val="185D3ECF"/>
    <w:rsid w:val="185D3FA1"/>
    <w:rsid w:val="185D3FC4"/>
    <w:rsid w:val="185D401A"/>
    <w:rsid w:val="185D4162"/>
    <w:rsid w:val="185D41AF"/>
    <w:rsid w:val="185D429F"/>
    <w:rsid w:val="185D4361"/>
    <w:rsid w:val="185D43B5"/>
    <w:rsid w:val="185D43CB"/>
    <w:rsid w:val="185D43F3"/>
    <w:rsid w:val="185D441D"/>
    <w:rsid w:val="185D44E9"/>
    <w:rsid w:val="185D4548"/>
    <w:rsid w:val="185D459E"/>
    <w:rsid w:val="185D45AA"/>
    <w:rsid w:val="185D45B0"/>
    <w:rsid w:val="185D45E0"/>
    <w:rsid w:val="185D4641"/>
    <w:rsid w:val="185D4770"/>
    <w:rsid w:val="185D4838"/>
    <w:rsid w:val="185D486B"/>
    <w:rsid w:val="185D4907"/>
    <w:rsid w:val="185D499C"/>
    <w:rsid w:val="185D4AD5"/>
    <w:rsid w:val="185D4AF1"/>
    <w:rsid w:val="185D4BA6"/>
    <w:rsid w:val="185D4BF7"/>
    <w:rsid w:val="185D4C66"/>
    <w:rsid w:val="185D4C6F"/>
    <w:rsid w:val="185D4CDC"/>
    <w:rsid w:val="185D4D31"/>
    <w:rsid w:val="185D4D71"/>
    <w:rsid w:val="185D4DAC"/>
    <w:rsid w:val="185D4E06"/>
    <w:rsid w:val="185D4E1C"/>
    <w:rsid w:val="185D4E62"/>
    <w:rsid w:val="185D4EDC"/>
    <w:rsid w:val="185D4EEF"/>
    <w:rsid w:val="185D4FA8"/>
    <w:rsid w:val="185D50CF"/>
    <w:rsid w:val="185D5263"/>
    <w:rsid w:val="185D52D9"/>
    <w:rsid w:val="185D53C8"/>
    <w:rsid w:val="185D53F8"/>
    <w:rsid w:val="185D5405"/>
    <w:rsid w:val="185D5417"/>
    <w:rsid w:val="185D5510"/>
    <w:rsid w:val="185D55D3"/>
    <w:rsid w:val="185D5652"/>
    <w:rsid w:val="185D572C"/>
    <w:rsid w:val="185D574F"/>
    <w:rsid w:val="185D5855"/>
    <w:rsid w:val="185D5997"/>
    <w:rsid w:val="185D5A78"/>
    <w:rsid w:val="185D5B22"/>
    <w:rsid w:val="185D5B55"/>
    <w:rsid w:val="185D5BB0"/>
    <w:rsid w:val="185D5BEB"/>
    <w:rsid w:val="185D5D48"/>
    <w:rsid w:val="185D5E21"/>
    <w:rsid w:val="185D5E42"/>
    <w:rsid w:val="185D5F2D"/>
    <w:rsid w:val="185D5F46"/>
    <w:rsid w:val="185D5F57"/>
    <w:rsid w:val="185D5FB5"/>
    <w:rsid w:val="185D60E3"/>
    <w:rsid w:val="185D612C"/>
    <w:rsid w:val="185D6263"/>
    <w:rsid w:val="185D63B4"/>
    <w:rsid w:val="185D63F3"/>
    <w:rsid w:val="185D652C"/>
    <w:rsid w:val="185D65C8"/>
    <w:rsid w:val="185D6613"/>
    <w:rsid w:val="185D6659"/>
    <w:rsid w:val="185D6675"/>
    <w:rsid w:val="185D682F"/>
    <w:rsid w:val="185D6885"/>
    <w:rsid w:val="185D6888"/>
    <w:rsid w:val="185D6901"/>
    <w:rsid w:val="185D6A2F"/>
    <w:rsid w:val="185D6A7F"/>
    <w:rsid w:val="185D6AC9"/>
    <w:rsid w:val="185D6B04"/>
    <w:rsid w:val="185D6BA9"/>
    <w:rsid w:val="185D6C3A"/>
    <w:rsid w:val="185D6C40"/>
    <w:rsid w:val="185D6CA2"/>
    <w:rsid w:val="185D6D11"/>
    <w:rsid w:val="185D6D79"/>
    <w:rsid w:val="185D6EC9"/>
    <w:rsid w:val="185D6ECF"/>
    <w:rsid w:val="185D6EE5"/>
    <w:rsid w:val="185D6F12"/>
    <w:rsid w:val="185D703D"/>
    <w:rsid w:val="185D7043"/>
    <w:rsid w:val="185D70AC"/>
    <w:rsid w:val="185D713A"/>
    <w:rsid w:val="185D7256"/>
    <w:rsid w:val="185D7445"/>
    <w:rsid w:val="185D74C7"/>
    <w:rsid w:val="185D7516"/>
    <w:rsid w:val="185D75EC"/>
    <w:rsid w:val="185D76F3"/>
    <w:rsid w:val="185D76FC"/>
    <w:rsid w:val="185D775E"/>
    <w:rsid w:val="185D7877"/>
    <w:rsid w:val="185D7932"/>
    <w:rsid w:val="185D798E"/>
    <w:rsid w:val="185D79F4"/>
    <w:rsid w:val="185D79F9"/>
    <w:rsid w:val="185D7A64"/>
    <w:rsid w:val="185D7B06"/>
    <w:rsid w:val="185D7B57"/>
    <w:rsid w:val="185D7C1F"/>
    <w:rsid w:val="185D7C2F"/>
    <w:rsid w:val="185D7C52"/>
    <w:rsid w:val="185D7D2B"/>
    <w:rsid w:val="185D7DC6"/>
    <w:rsid w:val="185D7DFD"/>
    <w:rsid w:val="185D7E27"/>
    <w:rsid w:val="185D7EB6"/>
    <w:rsid w:val="185D7F2D"/>
    <w:rsid w:val="185E0010"/>
    <w:rsid w:val="185E001D"/>
    <w:rsid w:val="185E00EC"/>
    <w:rsid w:val="185E0149"/>
    <w:rsid w:val="185E016A"/>
    <w:rsid w:val="185E0206"/>
    <w:rsid w:val="185E0288"/>
    <w:rsid w:val="185E02C3"/>
    <w:rsid w:val="185E02CF"/>
    <w:rsid w:val="185E02EC"/>
    <w:rsid w:val="185E034F"/>
    <w:rsid w:val="185E0382"/>
    <w:rsid w:val="185E0396"/>
    <w:rsid w:val="185E03D3"/>
    <w:rsid w:val="185E0497"/>
    <w:rsid w:val="185E0512"/>
    <w:rsid w:val="185E065B"/>
    <w:rsid w:val="185E0666"/>
    <w:rsid w:val="185E078A"/>
    <w:rsid w:val="185E07F3"/>
    <w:rsid w:val="185E08C2"/>
    <w:rsid w:val="185E08E4"/>
    <w:rsid w:val="185E093D"/>
    <w:rsid w:val="185E09EA"/>
    <w:rsid w:val="185E0D02"/>
    <w:rsid w:val="185E0E74"/>
    <w:rsid w:val="185E0F99"/>
    <w:rsid w:val="185E0FBC"/>
    <w:rsid w:val="185E10AC"/>
    <w:rsid w:val="185E10F9"/>
    <w:rsid w:val="185E11AD"/>
    <w:rsid w:val="185E1230"/>
    <w:rsid w:val="185E1271"/>
    <w:rsid w:val="185E1282"/>
    <w:rsid w:val="185E12A3"/>
    <w:rsid w:val="185E135E"/>
    <w:rsid w:val="185E14F4"/>
    <w:rsid w:val="185E15D2"/>
    <w:rsid w:val="185E161C"/>
    <w:rsid w:val="185E1648"/>
    <w:rsid w:val="185E1655"/>
    <w:rsid w:val="185E1761"/>
    <w:rsid w:val="185E1851"/>
    <w:rsid w:val="185E1872"/>
    <w:rsid w:val="185E1875"/>
    <w:rsid w:val="185E18DD"/>
    <w:rsid w:val="185E1920"/>
    <w:rsid w:val="185E19E7"/>
    <w:rsid w:val="185E1A21"/>
    <w:rsid w:val="185E1AD7"/>
    <w:rsid w:val="185E1BB6"/>
    <w:rsid w:val="185E1C0D"/>
    <w:rsid w:val="185E1C4B"/>
    <w:rsid w:val="185E1C56"/>
    <w:rsid w:val="185E1C79"/>
    <w:rsid w:val="185E1C7B"/>
    <w:rsid w:val="185E1CCD"/>
    <w:rsid w:val="185E1D2D"/>
    <w:rsid w:val="185E1EC1"/>
    <w:rsid w:val="185E1F7F"/>
    <w:rsid w:val="185E219C"/>
    <w:rsid w:val="185E21E0"/>
    <w:rsid w:val="185E222B"/>
    <w:rsid w:val="185E2390"/>
    <w:rsid w:val="185E243E"/>
    <w:rsid w:val="185E24D7"/>
    <w:rsid w:val="185E2562"/>
    <w:rsid w:val="185E259D"/>
    <w:rsid w:val="185E2635"/>
    <w:rsid w:val="185E270C"/>
    <w:rsid w:val="185E270E"/>
    <w:rsid w:val="185E2747"/>
    <w:rsid w:val="185E2785"/>
    <w:rsid w:val="185E27E9"/>
    <w:rsid w:val="185E2814"/>
    <w:rsid w:val="185E28FB"/>
    <w:rsid w:val="185E29AC"/>
    <w:rsid w:val="185E2A27"/>
    <w:rsid w:val="185E2A2F"/>
    <w:rsid w:val="185E2AAF"/>
    <w:rsid w:val="185E2B86"/>
    <w:rsid w:val="185E2BEB"/>
    <w:rsid w:val="185E2CD5"/>
    <w:rsid w:val="185E2D3C"/>
    <w:rsid w:val="185E2D54"/>
    <w:rsid w:val="185E2E0E"/>
    <w:rsid w:val="185E2FB2"/>
    <w:rsid w:val="185E2FBA"/>
    <w:rsid w:val="185E2FBB"/>
    <w:rsid w:val="185E2FC2"/>
    <w:rsid w:val="185E306B"/>
    <w:rsid w:val="185E3107"/>
    <w:rsid w:val="185E3194"/>
    <w:rsid w:val="185E31A3"/>
    <w:rsid w:val="185E33CB"/>
    <w:rsid w:val="185E340A"/>
    <w:rsid w:val="185E34C8"/>
    <w:rsid w:val="185E3538"/>
    <w:rsid w:val="185E353A"/>
    <w:rsid w:val="185E3648"/>
    <w:rsid w:val="185E3665"/>
    <w:rsid w:val="185E36BC"/>
    <w:rsid w:val="185E3748"/>
    <w:rsid w:val="185E376B"/>
    <w:rsid w:val="185E3841"/>
    <w:rsid w:val="185E387A"/>
    <w:rsid w:val="185E3A22"/>
    <w:rsid w:val="185E3B08"/>
    <w:rsid w:val="185E3C52"/>
    <w:rsid w:val="185E3C5B"/>
    <w:rsid w:val="185E3D7E"/>
    <w:rsid w:val="185E3D9E"/>
    <w:rsid w:val="185E3E26"/>
    <w:rsid w:val="185E3EB9"/>
    <w:rsid w:val="185E3ECB"/>
    <w:rsid w:val="185E3F62"/>
    <w:rsid w:val="185E3F6E"/>
    <w:rsid w:val="185E3F8E"/>
    <w:rsid w:val="185E3FB8"/>
    <w:rsid w:val="185E4086"/>
    <w:rsid w:val="185E40B5"/>
    <w:rsid w:val="185E4148"/>
    <w:rsid w:val="185E429E"/>
    <w:rsid w:val="185E439C"/>
    <w:rsid w:val="185E43E0"/>
    <w:rsid w:val="185E4444"/>
    <w:rsid w:val="185E44DE"/>
    <w:rsid w:val="185E4590"/>
    <w:rsid w:val="185E468D"/>
    <w:rsid w:val="185E46E1"/>
    <w:rsid w:val="185E4726"/>
    <w:rsid w:val="185E472A"/>
    <w:rsid w:val="185E4774"/>
    <w:rsid w:val="185E48A6"/>
    <w:rsid w:val="185E4945"/>
    <w:rsid w:val="185E49DF"/>
    <w:rsid w:val="185E4A05"/>
    <w:rsid w:val="185E4C1B"/>
    <w:rsid w:val="185E4C32"/>
    <w:rsid w:val="185E4C9C"/>
    <w:rsid w:val="185E4CB7"/>
    <w:rsid w:val="185E4CEA"/>
    <w:rsid w:val="185E4D51"/>
    <w:rsid w:val="185E4D7F"/>
    <w:rsid w:val="185E4E56"/>
    <w:rsid w:val="185E4E73"/>
    <w:rsid w:val="185E4F0F"/>
    <w:rsid w:val="185E4F4E"/>
    <w:rsid w:val="185E4F6A"/>
    <w:rsid w:val="185E5009"/>
    <w:rsid w:val="185E50B8"/>
    <w:rsid w:val="185E5169"/>
    <w:rsid w:val="185E528F"/>
    <w:rsid w:val="185E5308"/>
    <w:rsid w:val="185E538A"/>
    <w:rsid w:val="185E54AE"/>
    <w:rsid w:val="185E5559"/>
    <w:rsid w:val="185E565E"/>
    <w:rsid w:val="185E5776"/>
    <w:rsid w:val="185E577C"/>
    <w:rsid w:val="185E5782"/>
    <w:rsid w:val="185E57F4"/>
    <w:rsid w:val="185E587F"/>
    <w:rsid w:val="185E59C9"/>
    <w:rsid w:val="185E5A1F"/>
    <w:rsid w:val="185E5C05"/>
    <w:rsid w:val="185E5CAA"/>
    <w:rsid w:val="185E5D18"/>
    <w:rsid w:val="185E5D56"/>
    <w:rsid w:val="185E5E83"/>
    <w:rsid w:val="185E5EA8"/>
    <w:rsid w:val="185E6022"/>
    <w:rsid w:val="185E6032"/>
    <w:rsid w:val="185E6058"/>
    <w:rsid w:val="185E618A"/>
    <w:rsid w:val="185E61A4"/>
    <w:rsid w:val="185E629D"/>
    <w:rsid w:val="185E62AE"/>
    <w:rsid w:val="185E6313"/>
    <w:rsid w:val="185E633A"/>
    <w:rsid w:val="185E65B9"/>
    <w:rsid w:val="185E6631"/>
    <w:rsid w:val="185E6642"/>
    <w:rsid w:val="185E66E8"/>
    <w:rsid w:val="185E67A8"/>
    <w:rsid w:val="185E681D"/>
    <w:rsid w:val="185E683D"/>
    <w:rsid w:val="185E686E"/>
    <w:rsid w:val="185E689D"/>
    <w:rsid w:val="185E68A1"/>
    <w:rsid w:val="185E6944"/>
    <w:rsid w:val="185E69AF"/>
    <w:rsid w:val="185E6ACF"/>
    <w:rsid w:val="185E6B36"/>
    <w:rsid w:val="185E6BD3"/>
    <w:rsid w:val="185E6C06"/>
    <w:rsid w:val="185E6C44"/>
    <w:rsid w:val="185E6CAB"/>
    <w:rsid w:val="185E6CE3"/>
    <w:rsid w:val="185E6D26"/>
    <w:rsid w:val="185E6D93"/>
    <w:rsid w:val="185E6E0D"/>
    <w:rsid w:val="185E6E1D"/>
    <w:rsid w:val="185E7004"/>
    <w:rsid w:val="185E702C"/>
    <w:rsid w:val="185E710C"/>
    <w:rsid w:val="185E72E4"/>
    <w:rsid w:val="185E73F3"/>
    <w:rsid w:val="185E7402"/>
    <w:rsid w:val="185E7433"/>
    <w:rsid w:val="185E7475"/>
    <w:rsid w:val="185E75CE"/>
    <w:rsid w:val="185E75FB"/>
    <w:rsid w:val="185E761C"/>
    <w:rsid w:val="185E7687"/>
    <w:rsid w:val="185E771F"/>
    <w:rsid w:val="185E7747"/>
    <w:rsid w:val="185E776B"/>
    <w:rsid w:val="185E7781"/>
    <w:rsid w:val="185E77FE"/>
    <w:rsid w:val="185E789C"/>
    <w:rsid w:val="185E78FD"/>
    <w:rsid w:val="185E7A0C"/>
    <w:rsid w:val="185E7AC8"/>
    <w:rsid w:val="185E7BCE"/>
    <w:rsid w:val="185E7BEE"/>
    <w:rsid w:val="185E7C44"/>
    <w:rsid w:val="185E7C98"/>
    <w:rsid w:val="185E7CA0"/>
    <w:rsid w:val="185E7D9F"/>
    <w:rsid w:val="185E7EDC"/>
    <w:rsid w:val="185E7F5C"/>
    <w:rsid w:val="185E7FB5"/>
    <w:rsid w:val="185E7FED"/>
    <w:rsid w:val="185F0030"/>
    <w:rsid w:val="185F006B"/>
    <w:rsid w:val="185F01FE"/>
    <w:rsid w:val="185F024F"/>
    <w:rsid w:val="185F03A4"/>
    <w:rsid w:val="185F04AC"/>
    <w:rsid w:val="185F04B7"/>
    <w:rsid w:val="185F04DF"/>
    <w:rsid w:val="185F061A"/>
    <w:rsid w:val="185F06A1"/>
    <w:rsid w:val="185F0841"/>
    <w:rsid w:val="185F085A"/>
    <w:rsid w:val="185F0876"/>
    <w:rsid w:val="185F08BC"/>
    <w:rsid w:val="185F08EA"/>
    <w:rsid w:val="185F08F8"/>
    <w:rsid w:val="185F09D0"/>
    <w:rsid w:val="185F0AB1"/>
    <w:rsid w:val="185F0B0D"/>
    <w:rsid w:val="185F0B2D"/>
    <w:rsid w:val="185F0B86"/>
    <w:rsid w:val="185F0C62"/>
    <w:rsid w:val="185F0CA9"/>
    <w:rsid w:val="185F0D11"/>
    <w:rsid w:val="185F0DF3"/>
    <w:rsid w:val="185F0E3C"/>
    <w:rsid w:val="185F0EB1"/>
    <w:rsid w:val="185F0F4B"/>
    <w:rsid w:val="185F0FD4"/>
    <w:rsid w:val="185F0FEF"/>
    <w:rsid w:val="185F1014"/>
    <w:rsid w:val="185F1055"/>
    <w:rsid w:val="185F1122"/>
    <w:rsid w:val="185F11A3"/>
    <w:rsid w:val="185F11B8"/>
    <w:rsid w:val="185F11FC"/>
    <w:rsid w:val="185F1263"/>
    <w:rsid w:val="185F12D4"/>
    <w:rsid w:val="185F1355"/>
    <w:rsid w:val="185F1472"/>
    <w:rsid w:val="185F16C7"/>
    <w:rsid w:val="185F1785"/>
    <w:rsid w:val="185F17BA"/>
    <w:rsid w:val="185F17FA"/>
    <w:rsid w:val="185F1A2C"/>
    <w:rsid w:val="185F1A96"/>
    <w:rsid w:val="185F1D51"/>
    <w:rsid w:val="185F1D7C"/>
    <w:rsid w:val="185F1DB3"/>
    <w:rsid w:val="185F1E66"/>
    <w:rsid w:val="185F1E91"/>
    <w:rsid w:val="185F1EDB"/>
    <w:rsid w:val="185F1EF3"/>
    <w:rsid w:val="185F1F05"/>
    <w:rsid w:val="185F1F0D"/>
    <w:rsid w:val="185F1F6E"/>
    <w:rsid w:val="185F1FA3"/>
    <w:rsid w:val="185F1FAB"/>
    <w:rsid w:val="185F1FAE"/>
    <w:rsid w:val="185F2057"/>
    <w:rsid w:val="185F205E"/>
    <w:rsid w:val="185F2197"/>
    <w:rsid w:val="185F21F2"/>
    <w:rsid w:val="185F2324"/>
    <w:rsid w:val="185F2526"/>
    <w:rsid w:val="185F2561"/>
    <w:rsid w:val="185F2588"/>
    <w:rsid w:val="185F25AF"/>
    <w:rsid w:val="185F25F1"/>
    <w:rsid w:val="185F261D"/>
    <w:rsid w:val="185F2631"/>
    <w:rsid w:val="185F26A7"/>
    <w:rsid w:val="185F2776"/>
    <w:rsid w:val="185F27E2"/>
    <w:rsid w:val="185F2832"/>
    <w:rsid w:val="185F285F"/>
    <w:rsid w:val="185F28AD"/>
    <w:rsid w:val="185F28AE"/>
    <w:rsid w:val="185F2992"/>
    <w:rsid w:val="185F29F8"/>
    <w:rsid w:val="185F2A54"/>
    <w:rsid w:val="185F2AD9"/>
    <w:rsid w:val="185F2AFE"/>
    <w:rsid w:val="185F2B46"/>
    <w:rsid w:val="185F2B58"/>
    <w:rsid w:val="185F2B75"/>
    <w:rsid w:val="185F2B9F"/>
    <w:rsid w:val="185F2BEE"/>
    <w:rsid w:val="185F2C73"/>
    <w:rsid w:val="185F2CAD"/>
    <w:rsid w:val="185F2EDF"/>
    <w:rsid w:val="185F2F7C"/>
    <w:rsid w:val="185F2F83"/>
    <w:rsid w:val="185F2FAB"/>
    <w:rsid w:val="185F3056"/>
    <w:rsid w:val="185F30B1"/>
    <w:rsid w:val="185F30C8"/>
    <w:rsid w:val="185F30DA"/>
    <w:rsid w:val="185F312D"/>
    <w:rsid w:val="185F321B"/>
    <w:rsid w:val="185F3252"/>
    <w:rsid w:val="185F326F"/>
    <w:rsid w:val="185F327C"/>
    <w:rsid w:val="185F3309"/>
    <w:rsid w:val="185F33B4"/>
    <w:rsid w:val="185F3460"/>
    <w:rsid w:val="185F3482"/>
    <w:rsid w:val="185F34AD"/>
    <w:rsid w:val="185F3504"/>
    <w:rsid w:val="185F3529"/>
    <w:rsid w:val="185F361C"/>
    <w:rsid w:val="185F366B"/>
    <w:rsid w:val="185F36E6"/>
    <w:rsid w:val="185F374D"/>
    <w:rsid w:val="185F3787"/>
    <w:rsid w:val="185F378B"/>
    <w:rsid w:val="185F378D"/>
    <w:rsid w:val="185F3871"/>
    <w:rsid w:val="185F38F9"/>
    <w:rsid w:val="185F3920"/>
    <w:rsid w:val="185F3A63"/>
    <w:rsid w:val="185F3C6E"/>
    <w:rsid w:val="185F3C8C"/>
    <w:rsid w:val="185F3DA2"/>
    <w:rsid w:val="185F3DBD"/>
    <w:rsid w:val="185F3DC3"/>
    <w:rsid w:val="185F3DDF"/>
    <w:rsid w:val="185F3E27"/>
    <w:rsid w:val="185F3EB8"/>
    <w:rsid w:val="185F3FD9"/>
    <w:rsid w:val="185F3FEC"/>
    <w:rsid w:val="185F40D1"/>
    <w:rsid w:val="185F4183"/>
    <w:rsid w:val="185F41AB"/>
    <w:rsid w:val="185F41D9"/>
    <w:rsid w:val="185F4246"/>
    <w:rsid w:val="185F428F"/>
    <w:rsid w:val="185F42E4"/>
    <w:rsid w:val="185F42F6"/>
    <w:rsid w:val="185F4385"/>
    <w:rsid w:val="185F43FA"/>
    <w:rsid w:val="185F4454"/>
    <w:rsid w:val="185F4484"/>
    <w:rsid w:val="185F44DF"/>
    <w:rsid w:val="185F4590"/>
    <w:rsid w:val="185F45A5"/>
    <w:rsid w:val="185F46C3"/>
    <w:rsid w:val="185F46E9"/>
    <w:rsid w:val="185F4849"/>
    <w:rsid w:val="185F48BA"/>
    <w:rsid w:val="185F48EB"/>
    <w:rsid w:val="185F4979"/>
    <w:rsid w:val="185F4996"/>
    <w:rsid w:val="185F4A8C"/>
    <w:rsid w:val="185F4D02"/>
    <w:rsid w:val="185F4E23"/>
    <w:rsid w:val="185F4EB9"/>
    <w:rsid w:val="185F4F0D"/>
    <w:rsid w:val="185F5027"/>
    <w:rsid w:val="185F50CF"/>
    <w:rsid w:val="185F5287"/>
    <w:rsid w:val="185F538A"/>
    <w:rsid w:val="185F538C"/>
    <w:rsid w:val="185F55D9"/>
    <w:rsid w:val="185F560C"/>
    <w:rsid w:val="185F562A"/>
    <w:rsid w:val="185F5637"/>
    <w:rsid w:val="185F56D0"/>
    <w:rsid w:val="185F593E"/>
    <w:rsid w:val="185F594D"/>
    <w:rsid w:val="185F5972"/>
    <w:rsid w:val="185F5A3C"/>
    <w:rsid w:val="185F5A65"/>
    <w:rsid w:val="185F5B1B"/>
    <w:rsid w:val="185F5C01"/>
    <w:rsid w:val="185F5D7B"/>
    <w:rsid w:val="185F5DAD"/>
    <w:rsid w:val="185F5E23"/>
    <w:rsid w:val="185F5EBF"/>
    <w:rsid w:val="185F5EF5"/>
    <w:rsid w:val="185F5F2C"/>
    <w:rsid w:val="185F5F8B"/>
    <w:rsid w:val="185F6033"/>
    <w:rsid w:val="185F61E2"/>
    <w:rsid w:val="185F6221"/>
    <w:rsid w:val="185F63E8"/>
    <w:rsid w:val="185F6459"/>
    <w:rsid w:val="185F64F6"/>
    <w:rsid w:val="185F6515"/>
    <w:rsid w:val="185F6568"/>
    <w:rsid w:val="185F65C9"/>
    <w:rsid w:val="185F663A"/>
    <w:rsid w:val="185F66DF"/>
    <w:rsid w:val="185F6700"/>
    <w:rsid w:val="185F67B1"/>
    <w:rsid w:val="185F6801"/>
    <w:rsid w:val="185F6828"/>
    <w:rsid w:val="185F6897"/>
    <w:rsid w:val="185F6973"/>
    <w:rsid w:val="185F6979"/>
    <w:rsid w:val="185F6A42"/>
    <w:rsid w:val="185F6AD1"/>
    <w:rsid w:val="185F6AD7"/>
    <w:rsid w:val="185F6BBE"/>
    <w:rsid w:val="185F6C0A"/>
    <w:rsid w:val="185F6C1C"/>
    <w:rsid w:val="185F6C1D"/>
    <w:rsid w:val="185F6C81"/>
    <w:rsid w:val="185F6D21"/>
    <w:rsid w:val="185F6DCF"/>
    <w:rsid w:val="185F6DD8"/>
    <w:rsid w:val="185F6EC9"/>
    <w:rsid w:val="185F6EE6"/>
    <w:rsid w:val="185F6F0D"/>
    <w:rsid w:val="185F6F38"/>
    <w:rsid w:val="185F70AF"/>
    <w:rsid w:val="185F712B"/>
    <w:rsid w:val="185F7151"/>
    <w:rsid w:val="185F7155"/>
    <w:rsid w:val="185F72C5"/>
    <w:rsid w:val="185F7365"/>
    <w:rsid w:val="185F7410"/>
    <w:rsid w:val="185F750A"/>
    <w:rsid w:val="185F7587"/>
    <w:rsid w:val="185F7617"/>
    <w:rsid w:val="185F762B"/>
    <w:rsid w:val="185F780B"/>
    <w:rsid w:val="185F782D"/>
    <w:rsid w:val="185F792A"/>
    <w:rsid w:val="185F7AAE"/>
    <w:rsid w:val="185F7ABE"/>
    <w:rsid w:val="185F7AF2"/>
    <w:rsid w:val="185F7B3F"/>
    <w:rsid w:val="185F7DFA"/>
    <w:rsid w:val="185F7DFE"/>
    <w:rsid w:val="185F7E96"/>
    <w:rsid w:val="18600006"/>
    <w:rsid w:val="18600076"/>
    <w:rsid w:val="1860013C"/>
    <w:rsid w:val="1860014C"/>
    <w:rsid w:val="186002CF"/>
    <w:rsid w:val="18600321"/>
    <w:rsid w:val="1860037C"/>
    <w:rsid w:val="18600447"/>
    <w:rsid w:val="18600459"/>
    <w:rsid w:val="186004D2"/>
    <w:rsid w:val="1860052B"/>
    <w:rsid w:val="18600540"/>
    <w:rsid w:val="18600574"/>
    <w:rsid w:val="18600586"/>
    <w:rsid w:val="1860061E"/>
    <w:rsid w:val="18600661"/>
    <w:rsid w:val="186006C9"/>
    <w:rsid w:val="18600756"/>
    <w:rsid w:val="1860076D"/>
    <w:rsid w:val="18600809"/>
    <w:rsid w:val="186008A4"/>
    <w:rsid w:val="186008B9"/>
    <w:rsid w:val="18600979"/>
    <w:rsid w:val="18600A0B"/>
    <w:rsid w:val="18600A45"/>
    <w:rsid w:val="18600B4B"/>
    <w:rsid w:val="18600B87"/>
    <w:rsid w:val="18600B9D"/>
    <w:rsid w:val="18600BAB"/>
    <w:rsid w:val="18600CBB"/>
    <w:rsid w:val="18600D63"/>
    <w:rsid w:val="18600D6A"/>
    <w:rsid w:val="18600DBB"/>
    <w:rsid w:val="18600E2E"/>
    <w:rsid w:val="18600F7F"/>
    <w:rsid w:val="18600FE6"/>
    <w:rsid w:val="18601006"/>
    <w:rsid w:val="18601015"/>
    <w:rsid w:val="18601044"/>
    <w:rsid w:val="18601092"/>
    <w:rsid w:val="186010C4"/>
    <w:rsid w:val="186010DE"/>
    <w:rsid w:val="186010EF"/>
    <w:rsid w:val="18601190"/>
    <w:rsid w:val="186011AE"/>
    <w:rsid w:val="18601259"/>
    <w:rsid w:val="18601286"/>
    <w:rsid w:val="18601358"/>
    <w:rsid w:val="186013E9"/>
    <w:rsid w:val="1860145B"/>
    <w:rsid w:val="18601475"/>
    <w:rsid w:val="186014B7"/>
    <w:rsid w:val="18601583"/>
    <w:rsid w:val="186015D9"/>
    <w:rsid w:val="18601760"/>
    <w:rsid w:val="186017FF"/>
    <w:rsid w:val="18601867"/>
    <w:rsid w:val="18601874"/>
    <w:rsid w:val="1860188F"/>
    <w:rsid w:val="186019EE"/>
    <w:rsid w:val="18601AA1"/>
    <w:rsid w:val="18601B66"/>
    <w:rsid w:val="18601C1A"/>
    <w:rsid w:val="18601C51"/>
    <w:rsid w:val="18601D47"/>
    <w:rsid w:val="18601E61"/>
    <w:rsid w:val="18601E7C"/>
    <w:rsid w:val="18601EAD"/>
    <w:rsid w:val="18601F1A"/>
    <w:rsid w:val="18601F20"/>
    <w:rsid w:val="18601F90"/>
    <w:rsid w:val="18601F98"/>
    <w:rsid w:val="18601FBB"/>
    <w:rsid w:val="18602029"/>
    <w:rsid w:val="1860203F"/>
    <w:rsid w:val="18602134"/>
    <w:rsid w:val="1860213F"/>
    <w:rsid w:val="18602144"/>
    <w:rsid w:val="18602157"/>
    <w:rsid w:val="1860215D"/>
    <w:rsid w:val="18602227"/>
    <w:rsid w:val="1860222A"/>
    <w:rsid w:val="186022EF"/>
    <w:rsid w:val="1860242D"/>
    <w:rsid w:val="18602436"/>
    <w:rsid w:val="186024C9"/>
    <w:rsid w:val="186024D6"/>
    <w:rsid w:val="186024F6"/>
    <w:rsid w:val="18602774"/>
    <w:rsid w:val="18602780"/>
    <w:rsid w:val="186027C2"/>
    <w:rsid w:val="18602868"/>
    <w:rsid w:val="18602946"/>
    <w:rsid w:val="18602A4B"/>
    <w:rsid w:val="18602A59"/>
    <w:rsid w:val="18602B62"/>
    <w:rsid w:val="18602B87"/>
    <w:rsid w:val="18602D80"/>
    <w:rsid w:val="18602DA0"/>
    <w:rsid w:val="18602DF3"/>
    <w:rsid w:val="18602DF9"/>
    <w:rsid w:val="18602E84"/>
    <w:rsid w:val="18602F20"/>
    <w:rsid w:val="18602FD8"/>
    <w:rsid w:val="18602FED"/>
    <w:rsid w:val="1860314F"/>
    <w:rsid w:val="18603207"/>
    <w:rsid w:val="1860324F"/>
    <w:rsid w:val="18603285"/>
    <w:rsid w:val="18603294"/>
    <w:rsid w:val="186032AF"/>
    <w:rsid w:val="186032C7"/>
    <w:rsid w:val="186033BC"/>
    <w:rsid w:val="1860342B"/>
    <w:rsid w:val="1860347E"/>
    <w:rsid w:val="186034F6"/>
    <w:rsid w:val="186035AB"/>
    <w:rsid w:val="186035B5"/>
    <w:rsid w:val="18603637"/>
    <w:rsid w:val="1860374F"/>
    <w:rsid w:val="18603784"/>
    <w:rsid w:val="186037BD"/>
    <w:rsid w:val="18603809"/>
    <w:rsid w:val="18603A1A"/>
    <w:rsid w:val="18603A3F"/>
    <w:rsid w:val="18603AC7"/>
    <w:rsid w:val="18603BA2"/>
    <w:rsid w:val="18603C4A"/>
    <w:rsid w:val="18603CAD"/>
    <w:rsid w:val="18603CDA"/>
    <w:rsid w:val="18603D59"/>
    <w:rsid w:val="18603E82"/>
    <w:rsid w:val="18603E8D"/>
    <w:rsid w:val="18603F24"/>
    <w:rsid w:val="18603F97"/>
    <w:rsid w:val="18603FFC"/>
    <w:rsid w:val="1860403F"/>
    <w:rsid w:val="18604064"/>
    <w:rsid w:val="18604133"/>
    <w:rsid w:val="18604139"/>
    <w:rsid w:val="186042F4"/>
    <w:rsid w:val="1860431C"/>
    <w:rsid w:val="18604338"/>
    <w:rsid w:val="1860443B"/>
    <w:rsid w:val="18604507"/>
    <w:rsid w:val="1860450A"/>
    <w:rsid w:val="18604602"/>
    <w:rsid w:val="18604691"/>
    <w:rsid w:val="1860484B"/>
    <w:rsid w:val="18604933"/>
    <w:rsid w:val="18604975"/>
    <w:rsid w:val="186049B8"/>
    <w:rsid w:val="186049FE"/>
    <w:rsid w:val="18604A18"/>
    <w:rsid w:val="18604A5C"/>
    <w:rsid w:val="18604AA2"/>
    <w:rsid w:val="18604AAB"/>
    <w:rsid w:val="18604B94"/>
    <w:rsid w:val="18604C6F"/>
    <w:rsid w:val="18604CA2"/>
    <w:rsid w:val="18604CB5"/>
    <w:rsid w:val="18604D38"/>
    <w:rsid w:val="18604DB3"/>
    <w:rsid w:val="18604E79"/>
    <w:rsid w:val="18604F4E"/>
    <w:rsid w:val="1860511A"/>
    <w:rsid w:val="18605136"/>
    <w:rsid w:val="18605139"/>
    <w:rsid w:val="18605266"/>
    <w:rsid w:val="186052BD"/>
    <w:rsid w:val="18605392"/>
    <w:rsid w:val="18605394"/>
    <w:rsid w:val="186053AC"/>
    <w:rsid w:val="186053EA"/>
    <w:rsid w:val="18605443"/>
    <w:rsid w:val="18605464"/>
    <w:rsid w:val="1860549F"/>
    <w:rsid w:val="1860550E"/>
    <w:rsid w:val="186056A8"/>
    <w:rsid w:val="186056BF"/>
    <w:rsid w:val="186057FF"/>
    <w:rsid w:val="18605827"/>
    <w:rsid w:val="186058A7"/>
    <w:rsid w:val="18605970"/>
    <w:rsid w:val="18605988"/>
    <w:rsid w:val="18605AA4"/>
    <w:rsid w:val="18605BBD"/>
    <w:rsid w:val="18605BDE"/>
    <w:rsid w:val="18605C17"/>
    <w:rsid w:val="18605CC6"/>
    <w:rsid w:val="18605CF9"/>
    <w:rsid w:val="18605D52"/>
    <w:rsid w:val="18605D65"/>
    <w:rsid w:val="18605DB7"/>
    <w:rsid w:val="18605E63"/>
    <w:rsid w:val="18605ED8"/>
    <w:rsid w:val="18605EE1"/>
    <w:rsid w:val="186060B1"/>
    <w:rsid w:val="18606103"/>
    <w:rsid w:val="186061E0"/>
    <w:rsid w:val="18606203"/>
    <w:rsid w:val="18606221"/>
    <w:rsid w:val="18606222"/>
    <w:rsid w:val="186062A4"/>
    <w:rsid w:val="186062C3"/>
    <w:rsid w:val="186062C4"/>
    <w:rsid w:val="186062EB"/>
    <w:rsid w:val="18606352"/>
    <w:rsid w:val="18606398"/>
    <w:rsid w:val="1860641D"/>
    <w:rsid w:val="1860641F"/>
    <w:rsid w:val="18606516"/>
    <w:rsid w:val="1860656E"/>
    <w:rsid w:val="186065B3"/>
    <w:rsid w:val="186065E2"/>
    <w:rsid w:val="1860667E"/>
    <w:rsid w:val="186066F9"/>
    <w:rsid w:val="186066FE"/>
    <w:rsid w:val="186067B8"/>
    <w:rsid w:val="186067EE"/>
    <w:rsid w:val="1860695F"/>
    <w:rsid w:val="1860699A"/>
    <w:rsid w:val="18606B95"/>
    <w:rsid w:val="18606C54"/>
    <w:rsid w:val="18606CBE"/>
    <w:rsid w:val="18606D40"/>
    <w:rsid w:val="18606D70"/>
    <w:rsid w:val="18606E26"/>
    <w:rsid w:val="18606EFF"/>
    <w:rsid w:val="18607252"/>
    <w:rsid w:val="18607262"/>
    <w:rsid w:val="186072D5"/>
    <w:rsid w:val="1860735F"/>
    <w:rsid w:val="186073B0"/>
    <w:rsid w:val="186073B1"/>
    <w:rsid w:val="186073D0"/>
    <w:rsid w:val="1860745C"/>
    <w:rsid w:val="186074A1"/>
    <w:rsid w:val="186074B5"/>
    <w:rsid w:val="186074C7"/>
    <w:rsid w:val="1860752A"/>
    <w:rsid w:val="18607568"/>
    <w:rsid w:val="1860763D"/>
    <w:rsid w:val="18607654"/>
    <w:rsid w:val="186076DB"/>
    <w:rsid w:val="1860776B"/>
    <w:rsid w:val="1860777C"/>
    <w:rsid w:val="186077B0"/>
    <w:rsid w:val="186077F5"/>
    <w:rsid w:val="18607858"/>
    <w:rsid w:val="1860786C"/>
    <w:rsid w:val="186078F4"/>
    <w:rsid w:val="18607920"/>
    <w:rsid w:val="18607A6F"/>
    <w:rsid w:val="18607BD0"/>
    <w:rsid w:val="18607CC6"/>
    <w:rsid w:val="18607D62"/>
    <w:rsid w:val="18607E11"/>
    <w:rsid w:val="18610146"/>
    <w:rsid w:val="186101F6"/>
    <w:rsid w:val="18610373"/>
    <w:rsid w:val="18610385"/>
    <w:rsid w:val="18610389"/>
    <w:rsid w:val="18610420"/>
    <w:rsid w:val="186104B2"/>
    <w:rsid w:val="18610544"/>
    <w:rsid w:val="1861054E"/>
    <w:rsid w:val="18610583"/>
    <w:rsid w:val="186105AF"/>
    <w:rsid w:val="186105C4"/>
    <w:rsid w:val="1861065B"/>
    <w:rsid w:val="1861072F"/>
    <w:rsid w:val="18610816"/>
    <w:rsid w:val="186108DE"/>
    <w:rsid w:val="186108E2"/>
    <w:rsid w:val="186109CC"/>
    <w:rsid w:val="18610A52"/>
    <w:rsid w:val="18610A9B"/>
    <w:rsid w:val="18610AE7"/>
    <w:rsid w:val="18610B6B"/>
    <w:rsid w:val="18610B7E"/>
    <w:rsid w:val="18610BB7"/>
    <w:rsid w:val="18610C3C"/>
    <w:rsid w:val="18610C74"/>
    <w:rsid w:val="18610C86"/>
    <w:rsid w:val="18610D1B"/>
    <w:rsid w:val="18610E14"/>
    <w:rsid w:val="18610EC2"/>
    <w:rsid w:val="18610ED0"/>
    <w:rsid w:val="18610EEA"/>
    <w:rsid w:val="18611053"/>
    <w:rsid w:val="1861109A"/>
    <w:rsid w:val="186110EC"/>
    <w:rsid w:val="18611122"/>
    <w:rsid w:val="1861114A"/>
    <w:rsid w:val="1861115F"/>
    <w:rsid w:val="18611191"/>
    <w:rsid w:val="186111BA"/>
    <w:rsid w:val="186112CC"/>
    <w:rsid w:val="18611402"/>
    <w:rsid w:val="186114A2"/>
    <w:rsid w:val="18611517"/>
    <w:rsid w:val="18611541"/>
    <w:rsid w:val="186115E2"/>
    <w:rsid w:val="1861163A"/>
    <w:rsid w:val="1861163F"/>
    <w:rsid w:val="18611645"/>
    <w:rsid w:val="1861165D"/>
    <w:rsid w:val="1861165F"/>
    <w:rsid w:val="186116DF"/>
    <w:rsid w:val="18611742"/>
    <w:rsid w:val="18611799"/>
    <w:rsid w:val="186118A7"/>
    <w:rsid w:val="18611A7F"/>
    <w:rsid w:val="18611B3C"/>
    <w:rsid w:val="18611BBC"/>
    <w:rsid w:val="18611D31"/>
    <w:rsid w:val="18611D6D"/>
    <w:rsid w:val="18611F3A"/>
    <w:rsid w:val="18611FC2"/>
    <w:rsid w:val="186120B8"/>
    <w:rsid w:val="18612119"/>
    <w:rsid w:val="1861219B"/>
    <w:rsid w:val="18612200"/>
    <w:rsid w:val="1861228A"/>
    <w:rsid w:val="18612348"/>
    <w:rsid w:val="18612362"/>
    <w:rsid w:val="18612376"/>
    <w:rsid w:val="186123C0"/>
    <w:rsid w:val="1861245E"/>
    <w:rsid w:val="1861256B"/>
    <w:rsid w:val="18612587"/>
    <w:rsid w:val="1861258A"/>
    <w:rsid w:val="1861266F"/>
    <w:rsid w:val="18612691"/>
    <w:rsid w:val="186127F5"/>
    <w:rsid w:val="186128D6"/>
    <w:rsid w:val="186128E3"/>
    <w:rsid w:val="186128E5"/>
    <w:rsid w:val="18612958"/>
    <w:rsid w:val="18612990"/>
    <w:rsid w:val="18612AE5"/>
    <w:rsid w:val="18612B65"/>
    <w:rsid w:val="18612BFB"/>
    <w:rsid w:val="18612C56"/>
    <w:rsid w:val="18612C78"/>
    <w:rsid w:val="18612CE4"/>
    <w:rsid w:val="18612D97"/>
    <w:rsid w:val="18612E4D"/>
    <w:rsid w:val="18612E75"/>
    <w:rsid w:val="18612E8A"/>
    <w:rsid w:val="18612ED5"/>
    <w:rsid w:val="18612F08"/>
    <w:rsid w:val="1861304F"/>
    <w:rsid w:val="18613151"/>
    <w:rsid w:val="1861324F"/>
    <w:rsid w:val="186132C7"/>
    <w:rsid w:val="186132D5"/>
    <w:rsid w:val="18613465"/>
    <w:rsid w:val="1861347E"/>
    <w:rsid w:val="18613491"/>
    <w:rsid w:val="186134EC"/>
    <w:rsid w:val="186135D1"/>
    <w:rsid w:val="186136C0"/>
    <w:rsid w:val="18613706"/>
    <w:rsid w:val="186137AF"/>
    <w:rsid w:val="18613843"/>
    <w:rsid w:val="18613844"/>
    <w:rsid w:val="186139E4"/>
    <w:rsid w:val="18613A1C"/>
    <w:rsid w:val="18613A85"/>
    <w:rsid w:val="18613ACE"/>
    <w:rsid w:val="18613C1B"/>
    <w:rsid w:val="18613C7B"/>
    <w:rsid w:val="18613CB3"/>
    <w:rsid w:val="18613E1B"/>
    <w:rsid w:val="18613E73"/>
    <w:rsid w:val="18613ECC"/>
    <w:rsid w:val="18613EE0"/>
    <w:rsid w:val="18614002"/>
    <w:rsid w:val="1861413E"/>
    <w:rsid w:val="18614200"/>
    <w:rsid w:val="1861421C"/>
    <w:rsid w:val="1861422D"/>
    <w:rsid w:val="1861423B"/>
    <w:rsid w:val="18614387"/>
    <w:rsid w:val="1861440D"/>
    <w:rsid w:val="1861445D"/>
    <w:rsid w:val="186144C9"/>
    <w:rsid w:val="186144FF"/>
    <w:rsid w:val="18614533"/>
    <w:rsid w:val="18614566"/>
    <w:rsid w:val="1861464A"/>
    <w:rsid w:val="18614672"/>
    <w:rsid w:val="1861467C"/>
    <w:rsid w:val="18614698"/>
    <w:rsid w:val="186146A7"/>
    <w:rsid w:val="186146E6"/>
    <w:rsid w:val="186146F5"/>
    <w:rsid w:val="18614789"/>
    <w:rsid w:val="186147B7"/>
    <w:rsid w:val="186147CC"/>
    <w:rsid w:val="1861486A"/>
    <w:rsid w:val="186148A3"/>
    <w:rsid w:val="186148CE"/>
    <w:rsid w:val="186149C1"/>
    <w:rsid w:val="18614A63"/>
    <w:rsid w:val="18614AC9"/>
    <w:rsid w:val="18614ADA"/>
    <w:rsid w:val="18614CBF"/>
    <w:rsid w:val="18614D88"/>
    <w:rsid w:val="18614DB6"/>
    <w:rsid w:val="18614E0C"/>
    <w:rsid w:val="18614EFE"/>
    <w:rsid w:val="186150B2"/>
    <w:rsid w:val="1861510D"/>
    <w:rsid w:val="18615170"/>
    <w:rsid w:val="186151E2"/>
    <w:rsid w:val="186152E4"/>
    <w:rsid w:val="1861530A"/>
    <w:rsid w:val="18615383"/>
    <w:rsid w:val="186153CD"/>
    <w:rsid w:val="186154AC"/>
    <w:rsid w:val="186154C5"/>
    <w:rsid w:val="18615597"/>
    <w:rsid w:val="186155CE"/>
    <w:rsid w:val="1861560C"/>
    <w:rsid w:val="1861571B"/>
    <w:rsid w:val="18615735"/>
    <w:rsid w:val="18615748"/>
    <w:rsid w:val="1861581A"/>
    <w:rsid w:val="1861585C"/>
    <w:rsid w:val="186159A0"/>
    <w:rsid w:val="18615A65"/>
    <w:rsid w:val="18615B60"/>
    <w:rsid w:val="18615D0F"/>
    <w:rsid w:val="18615D27"/>
    <w:rsid w:val="18615D48"/>
    <w:rsid w:val="18615D49"/>
    <w:rsid w:val="18615D6E"/>
    <w:rsid w:val="18615DC5"/>
    <w:rsid w:val="18615EF0"/>
    <w:rsid w:val="18615F8B"/>
    <w:rsid w:val="18615FE6"/>
    <w:rsid w:val="18615FF5"/>
    <w:rsid w:val="18616174"/>
    <w:rsid w:val="18616221"/>
    <w:rsid w:val="186162F9"/>
    <w:rsid w:val="18616303"/>
    <w:rsid w:val="18616319"/>
    <w:rsid w:val="18616402"/>
    <w:rsid w:val="1861641D"/>
    <w:rsid w:val="18616467"/>
    <w:rsid w:val="18616509"/>
    <w:rsid w:val="18616527"/>
    <w:rsid w:val="1861652F"/>
    <w:rsid w:val="18616542"/>
    <w:rsid w:val="186166B3"/>
    <w:rsid w:val="186166DF"/>
    <w:rsid w:val="18616727"/>
    <w:rsid w:val="18616751"/>
    <w:rsid w:val="186168E4"/>
    <w:rsid w:val="18616925"/>
    <w:rsid w:val="1861694E"/>
    <w:rsid w:val="186169C8"/>
    <w:rsid w:val="18616A00"/>
    <w:rsid w:val="18616B28"/>
    <w:rsid w:val="18616B6B"/>
    <w:rsid w:val="18616B72"/>
    <w:rsid w:val="18616BAC"/>
    <w:rsid w:val="18616BBC"/>
    <w:rsid w:val="18616C1E"/>
    <w:rsid w:val="18616C1F"/>
    <w:rsid w:val="18616C22"/>
    <w:rsid w:val="18616C85"/>
    <w:rsid w:val="18616D46"/>
    <w:rsid w:val="18616DA0"/>
    <w:rsid w:val="18616ED6"/>
    <w:rsid w:val="18616FD5"/>
    <w:rsid w:val="18616FFB"/>
    <w:rsid w:val="18617075"/>
    <w:rsid w:val="1861712A"/>
    <w:rsid w:val="18617279"/>
    <w:rsid w:val="1861735D"/>
    <w:rsid w:val="186173F7"/>
    <w:rsid w:val="18617429"/>
    <w:rsid w:val="1861743C"/>
    <w:rsid w:val="18617451"/>
    <w:rsid w:val="1861747B"/>
    <w:rsid w:val="186174A1"/>
    <w:rsid w:val="1861754D"/>
    <w:rsid w:val="1861757D"/>
    <w:rsid w:val="186176F1"/>
    <w:rsid w:val="1861770A"/>
    <w:rsid w:val="18617751"/>
    <w:rsid w:val="1861778C"/>
    <w:rsid w:val="186177E9"/>
    <w:rsid w:val="18617839"/>
    <w:rsid w:val="18617882"/>
    <w:rsid w:val="18617958"/>
    <w:rsid w:val="1861796B"/>
    <w:rsid w:val="18617A20"/>
    <w:rsid w:val="18617A73"/>
    <w:rsid w:val="18617AE0"/>
    <w:rsid w:val="18617B52"/>
    <w:rsid w:val="18617BAF"/>
    <w:rsid w:val="18617C10"/>
    <w:rsid w:val="18617C24"/>
    <w:rsid w:val="18617CB9"/>
    <w:rsid w:val="18617D56"/>
    <w:rsid w:val="18617D81"/>
    <w:rsid w:val="18617D9C"/>
    <w:rsid w:val="18617DBB"/>
    <w:rsid w:val="18617DD6"/>
    <w:rsid w:val="18617DED"/>
    <w:rsid w:val="18617EB2"/>
    <w:rsid w:val="18617EBC"/>
    <w:rsid w:val="18617F1B"/>
    <w:rsid w:val="18617F56"/>
    <w:rsid w:val="18620031"/>
    <w:rsid w:val="186200BA"/>
    <w:rsid w:val="186201C7"/>
    <w:rsid w:val="18620287"/>
    <w:rsid w:val="1862028F"/>
    <w:rsid w:val="18620308"/>
    <w:rsid w:val="186205F5"/>
    <w:rsid w:val="18620652"/>
    <w:rsid w:val="186206E8"/>
    <w:rsid w:val="18620724"/>
    <w:rsid w:val="1862076B"/>
    <w:rsid w:val="186207C2"/>
    <w:rsid w:val="1862087A"/>
    <w:rsid w:val="18620890"/>
    <w:rsid w:val="186209CA"/>
    <w:rsid w:val="186209F0"/>
    <w:rsid w:val="186209FF"/>
    <w:rsid w:val="18620BF3"/>
    <w:rsid w:val="18620C07"/>
    <w:rsid w:val="18620DEB"/>
    <w:rsid w:val="18620E73"/>
    <w:rsid w:val="18620F27"/>
    <w:rsid w:val="18620F69"/>
    <w:rsid w:val="18621111"/>
    <w:rsid w:val="1862114E"/>
    <w:rsid w:val="1862120C"/>
    <w:rsid w:val="18621249"/>
    <w:rsid w:val="1862125B"/>
    <w:rsid w:val="186212CE"/>
    <w:rsid w:val="186212DA"/>
    <w:rsid w:val="186212EE"/>
    <w:rsid w:val="1862152F"/>
    <w:rsid w:val="18621543"/>
    <w:rsid w:val="18621596"/>
    <w:rsid w:val="186215BB"/>
    <w:rsid w:val="18621786"/>
    <w:rsid w:val="18621792"/>
    <w:rsid w:val="186217D5"/>
    <w:rsid w:val="1862180C"/>
    <w:rsid w:val="18621850"/>
    <w:rsid w:val="186219F7"/>
    <w:rsid w:val="18621AAA"/>
    <w:rsid w:val="18621B7E"/>
    <w:rsid w:val="18621CB8"/>
    <w:rsid w:val="18621DD8"/>
    <w:rsid w:val="18621DDB"/>
    <w:rsid w:val="18621F48"/>
    <w:rsid w:val="1862205E"/>
    <w:rsid w:val="186220D7"/>
    <w:rsid w:val="1862217D"/>
    <w:rsid w:val="186221EA"/>
    <w:rsid w:val="186222E9"/>
    <w:rsid w:val="186223F1"/>
    <w:rsid w:val="186223F4"/>
    <w:rsid w:val="18622442"/>
    <w:rsid w:val="18622497"/>
    <w:rsid w:val="186224FF"/>
    <w:rsid w:val="1862252F"/>
    <w:rsid w:val="18622552"/>
    <w:rsid w:val="18622560"/>
    <w:rsid w:val="18622687"/>
    <w:rsid w:val="186227A1"/>
    <w:rsid w:val="1862282E"/>
    <w:rsid w:val="1862284E"/>
    <w:rsid w:val="186228FB"/>
    <w:rsid w:val="1862292C"/>
    <w:rsid w:val="18622A23"/>
    <w:rsid w:val="18622A2A"/>
    <w:rsid w:val="18622A99"/>
    <w:rsid w:val="18622B45"/>
    <w:rsid w:val="18622B71"/>
    <w:rsid w:val="18622B72"/>
    <w:rsid w:val="18622BE8"/>
    <w:rsid w:val="18622C22"/>
    <w:rsid w:val="18622C3C"/>
    <w:rsid w:val="18622C6D"/>
    <w:rsid w:val="18622C76"/>
    <w:rsid w:val="18622CBE"/>
    <w:rsid w:val="18622CF5"/>
    <w:rsid w:val="18622CFB"/>
    <w:rsid w:val="18622D49"/>
    <w:rsid w:val="18622D7A"/>
    <w:rsid w:val="18622DCC"/>
    <w:rsid w:val="18622E68"/>
    <w:rsid w:val="18622EAA"/>
    <w:rsid w:val="18622EBE"/>
    <w:rsid w:val="18622FA3"/>
    <w:rsid w:val="18622FD4"/>
    <w:rsid w:val="18623071"/>
    <w:rsid w:val="186230B2"/>
    <w:rsid w:val="186231BE"/>
    <w:rsid w:val="186231D5"/>
    <w:rsid w:val="18623215"/>
    <w:rsid w:val="18623261"/>
    <w:rsid w:val="186232F1"/>
    <w:rsid w:val="18623314"/>
    <w:rsid w:val="1862334A"/>
    <w:rsid w:val="18623380"/>
    <w:rsid w:val="1862344C"/>
    <w:rsid w:val="18623494"/>
    <w:rsid w:val="18623590"/>
    <w:rsid w:val="186235A5"/>
    <w:rsid w:val="18623753"/>
    <w:rsid w:val="186237EB"/>
    <w:rsid w:val="186238C7"/>
    <w:rsid w:val="1862398F"/>
    <w:rsid w:val="18623991"/>
    <w:rsid w:val="186239F7"/>
    <w:rsid w:val="18623A80"/>
    <w:rsid w:val="18623B2A"/>
    <w:rsid w:val="18623BC2"/>
    <w:rsid w:val="18623BE8"/>
    <w:rsid w:val="18623BFF"/>
    <w:rsid w:val="18623D8C"/>
    <w:rsid w:val="18623E0C"/>
    <w:rsid w:val="18623E25"/>
    <w:rsid w:val="18623E37"/>
    <w:rsid w:val="18623EA1"/>
    <w:rsid w:val="18623F0E"/>
    <w:rsid w:val="18623F51"/>
    <w:rsid w:val="18623F96"/>
    <w:rsid w:val="18623FDD"/>
    <w:rsid w:val="1862404F"/>
    <w:rsid w:val="1862409E"/>
    <w:rsid w:val="18624110"/>
    <w:rsid w:val="18624112"/>
    <w:rsid w:val="18624155"/>
    <w:rsid w:val="186241B6"/>
    <w:rsid w:val="186241C4"/>
    <w:rsid w:val="186241D0"/>
    <w:rsid w:val="186241D3"/>
    <w:rsid w:val="186241D6"/>
    <w:rsid w:val="186242B4"/>
    <w:rsid w:val="18624325"/>
    <w:rsid w:val="18624345"/>
    <w:rsid w:val="18624391"/>
    <w:rsid w:val="186243B1"/>
    <w:rsid w:val="18624413"/>
    <w:rsid w:val="1862442F"/>
    <w:rsid w:val="1862467E"/>
    <w:rsid w:val="18624694"/>
    <w:rsid w:val="1862476E"/>
    <w:rsid w:val="186247E2"/>
    <w:rsid w:val="186247EC"/>
    <w:rsid w:val="18624855"/>
    <w:rsid w:val="18624885"/>
    <w:rsid w:val="1862490F"/>
    <w:rsid w:val="18624926"/>
    <w:rsid w:val="1862492B"/>
    <w:rsid w:val="1862494C"/>
    <w:rsid w:val="18624963"/>
    <w:rsid w:val="1862497C"/>
    <w:rsid w:val="18624984"/>
    <w:rsid w:val="18624A3B"/>
    <w:rsid w:val="18624A4C"/>
    <w:rsid w:val="18624AD3"/>
    <w:rsid w:val="18624B16"/>
    <w:rsid w:val="18624B30"/>
    <w:rsid w:val="18624B6A"/>
    <w:rsid w:val="18624C33"/>
    <w:rsid w:val="18624CB2"/>
    <w:rsid w:val="18624CC9"/>
    <w:rsid w:val="18624D04"/>
    <w:rsid w:val="18624D9E"/>
    <w:rsid w:val="18624E13"/>
    <w:rsid w:val="18624E27"/>
    <w:rsid w:val="18624E55"/>
    <w:rsid w:val="18624E57"/>
    <w:rsid w:val="18624EA5"/>
    <w:rsid w:val="18624EE4"/>
    <w:rsid w:val="18625019"/>
    <w:rsid w:val="18625188"/>
    <w:rsid w:val="186251A9"/>
    <w:rsid w:val="18625240"/>
    <w:rsid w:val="186252E7"/>
    <w:rsid w:val="1862537A"/>
    <w:rsid w:val="186253DA"/>
    <w:rsid w:val="18625489"/>
    <w:rsid w:val="186254AF"/>
    <w:rsid w:val="186254B4"/>
    <w:rsid w:val="186254F7"/>
    <w:rsid w:val="18625590"/>
    <w:rsid w:val="186255FB"/>
    <w:rsid w:val="18625623"/>
    <w:rsid w:val="18625684"/>
    <w:rsid w:val="186256FD"/>
    <w:rsid w:val="18625809"/>
    <w:rsid w:val="18625821"/>
    <w:rsid w:val="18625875"/>
    <w:rsid w:val="18625A26"/>
    <w:rsid w:val="18625B86"/>
    <w:rsid w:val="18625C9B"/>
    <w:rsid w:val="18625D1D"/>
    <w:rsid w:val="18625D2C"/>
    <w:rsid w:val="18625EF7"/>
    <w:rsid w:val="18625F85"/>
    <w:rsid w:val="18625F9E"/>
    <w:rsid w:val="1862600F"/>
    <w:rsid w:val="18626030"/>
    <w:rsid w:val="186260B5"/>
    <w:rsid w:val="186260E9"/>
    <w:rsid w:val="1862633E"/>
    <w:rsid w:val="1862635F"/>
    <w:rsid w:val="18626366"/>
    <w:rsid w:val="18626369"/>
    <w:rsid w:val="1862644C"/>
    <w:rsid w:val="1862645A"/>
    <w:rsid w:val="18626508"/>
    <w:rsid w:val="18626540"/>
    <w:rsid w:val="18626598"/>
    <w:rsid w:val="1862662E"/>
    <w:rsid w:val="186266C5"/>
    <w:rsid w:val="186266F0"/>
    <w:rsid w:val="18626712"/>
    <w:rsid w:val="18626730"/>
    <w:rsid w:val="1862678B"/>
    <w:rsid w:val="186267C0"/>
    <w:rsid w:val="186267E9"/>
    <w:rsid w:val="1862680F"/>
    <w:rsid w:val="1862685A"/>
    <w:rsid w:val="18626A19"/>
    <w:rsid w:val="18626A5B"/>
    <w:rsid w:val="18626A95"/>
    <w:rsid w:val="18626B3F"/>
    <w:rsid w:val="18626B43"/>
    <w:rsid w:val="18626BC1"/>
    <w:rsid w:val="18626E42"/>
    <w:rsid w:val="18626E8A"/>
    <w:rsid w:val="18626ECE"/>
    <w:rsid w:val="18626F12"/>
    <w:rsid w:val="18626F41"/>
    <w:rsid w:val="18626F6F"/>
    <w:rsid w:val="1862710C"/>
    <w:rsid w:val="1862711B"/>
    <w:rsid w:val="1862716B"/>
    <w:rsid w:val="18627238"/>
    <w:rsid w:val="186272C1"/>
    <w:rsid w:val="186272D9"/>
    <w:rsid w:val="1862735F"/>
    <w:rsid w:val="186274FA"/>
    <w:rsid w:val="1862756E"/>
    <w:rsid w:val="186275CF"/>
    <w:rsid w:val="1862776C"/>
    <w:rsid w:val="186279A6"/>
    <w:rsid w:val="186279B8"/>
    <w:rsid w:val="18627A57"/>
    <w:rsid w:val="18627A89"/>
    <w:rsid w:val="18627AEE"/>
    <w:rsid w:val="18627B0A"/>
    <w:rsid w:val="18627B3C"/>
    <w:rsid w:val="18627C54"/>
    <w:rsid w:val="18627C5B"/>
    <w:rsid w:val="18627C9F"/>
    <w:rsid w:val="18627DCA"/>
    <w:rsid w:val="18627E4B"/>
    <w:rsid w:val="18627E5A"/>
    <w:rsid w:val="18627E5F"/>
    <w:rsid w:val="18627EF2"/>
    <w:rsid w:val="18627F2C"/>
    <w:rsid w:val="18627FAF"/>
    <w:rsid w:val="18627FFD"/>
    <w:rsid w:val="18630323"/>
    <w:rsid w:val="1863032C"/>
    <w:rsid w:val="18630370"/>
    <w:rsid w:val="186303F6"/>
    <w:rsid w:val="186303F7"/>
    <w:rsid w:val="18630484"/>
    <w:rsid w:val="186304CE"/>
    <w:rsid w:val="186304D8"/>
    <w:rsid w:val="186304EB"/>
    <w:rsid w:val="1863060E"/>
    <w:rsid w:val="18630639"/>
    <w:rsid w:val="18630653"/>
    <w:rsid w:val="18630774"/>
    <w:rsid w:val="186308D1"/>
    <w:rsid w:val="186308ED"/>
    <w:rsid w:val="18630920"/>
    <w:rsid w:val="18630A04"/>
    <w:rsid w:val="18630A23"/>
    <w:rsid w:val="18630AEF"/>
    <w:rsid w:val="18630B72"/>
    <w:rsid w:val="18630C49"/>
    <w:rsid w:val="18630C8A"/>
    <w:rsid w:val="18630CC8"/>
    <w:rsid w:val="18630D7E"/>
    <w:rsid w:val="18630E3D"/>
    <w:rsid w:val="18630F15"/>
    <w:rsid w:val="18631014"/>
    <w:rsid w:val="18631045"/>
    <w:rsid w:val="18631098"/>
    <w:rsid w:val="18631145"/>
    <w:rsid w:val="186311C5"/>
    <w:rsid w:val="186312B2"/>
    <w:rsid w:val="18631367"/>
    <w:rsid w:val="18631372"/>
    <w:rsid w:val="1863146A"/>
    <w:rsid w:val="186315AC"/>
    <w:rsid w:val="1863161B"/>
    <w:rsid w:val="1863166F"/>
    <w:rsid w:val="1863167B"/>
    <w:rsid w:val="18631696"/>
    <w:rsid w:val="18631774"/>
    <w:rsid w:val="186317E2"/>
    <w:rsid w:val="18631889"/>
    <w:rsid w:val="1863189A"/>
    <w:rsid w:val="186318B8"/>
    <w:rsid w:val="1863195D"/>
    <w:rsid w:val="186319EC"/>
    <w:rsid w:val="186319FF"/>
    <w:rsid w:val="18631A00"/>
    <w:rsid w:val="18631ABD"/>
    <w:rsid w:val="18631B4D"/>
    <w:rsid w:val="18631BC6"/>
    <w:rsid w:val="18631C6F"/>
    <w:rsid w:val="18631CBE"/>
    <w:rsid w:val="18631DC7"/>
    <w:rsid w:val="18631E75"/>
    <w:rsid w:val="18631F4C"/>
    <w:rsid w:val="18631F79"/>
    <w:rsid w:val="18631FB6"/>
    <w:rsid w:val="1863202F"/>
    <w:rsid w:val="1863209D"/>
    <w:rsid w:val="1863211C"/>
    <w:rsid w:val="18632130"/>
    <w:rsid w:val="18632222"/>
    <w:rsid w:val="1863222A"/>
    <w:rsid w:val="1863226F"/>
    <w:rsid w:val="186322F4"/>
    <w:rsid w:val="186323A7"/>
    <w:rsid w:val="1863245A"/>
    <w:rsid w:val="18632499"/>
    <w:rsid w:val="186324D2"/>
    <w:rsid w:val="18632520"/>
    <w:rsid w:val="18632539"/>
    <w:rsid w:val="1863265C"/>
    <w:rsid w:val="18632714"/>
    <w:rsid w:val="18632737"/>
    <w:rsid w:val="1863278D"/>
    <w:rsid w:val="186327D5"/>
    <w:rsid w:val="18632943"/>
    <w:rsid w:val="18632970"/>
    <w:rsid w:val="18632B29"/>
    <w:rsid w:val="18632B44"/>
    <w:rsid w:val="18632BD6"/>
    <w:rsid w:val="18632C02"/>
    <w:rsid w:val="18632CB9"/>
    <w:rsid w:val="18632CCC"/>
    <w:rsid w:val="18632CFB"/>
    <w:rsid w:val="18632DA8"/>
    <w:rsid w:val="18632DE6"/>
    <w:rsid w:val="18632E24"/>
    <w:rsid w:val="18632E5B"/>
    <w:rsid w:val="18632E89"/>
    <w:rsid w:val="18632EFE"/>
    <w:rsid w:val="18632F78"/>
    <w:rsid w:val="18632FD0"/>
    <w:rsid w:val="1863308E"/>
    <w:rsid w:val="18633123"/>
    <w:rsid w:val="18633291"/>
    <w:rsid w:val="186333E2"/>
    <w:rsid w:val="186333E3"/>
    <w:rsid w:val="18633449"/>
    <w:rsid w:val="18633468"/>
    <w:rsid w:val="186334DF"/>
    <w:rsid w:val="1863354B"/>
    <w:rsid w:val="18633679"/>
    <w:rsid w:val="18633706"/>
    <w:rsid w:val="1863374D"/>
    <w:rsid w:val="1863376B"/>
    <w:rsid w:val="1863376F"/>
    <w:rsid w:val="186337EF"/>
    <w:rsid w:val="18633981"/>
    <w:rsid w:val="18633A6C"/>
    <w:rsid w:val="18633A78"/>
    <w:rsid w:val="18633AD9"/>
    <w:rsid w:val="18633BCD"/>
    <w:rsid w:val="18633CC1"/>
    <w:rsid w:val="18633CE7"/>
    <w:rsid w:val="18633CFB"/>
    <w:rsid w:val="18633E1B"/>
    <w:rsid w:val="18633EF0"/>
    <w:rsid w:val="186341BA"/>
    <w:rsid w:val="186341E3"/>
    <w:rsid w:val="1863421B"/>
    <w:rsid w:val="1863423F"/>
    <w:rsid w:val="18634248"/>
    <w:rsid w:val="186343EF"/>
    <w:rsid w:val="18634408"/>
    <w:rsid w:val="18634414"/>
    <w:rsid w:val="18634483"/>
    <w:rsid w:val="186344AE"/>
    <w:rsid w:val="1863455F"/>
    <w:rsid w:val="1863468B"/>
    <w:rsid w:val="186346C5"/>
    <w:rsid w:val="18634758"/>
    <w:rsid w:val="1863477C"/>
    <w:rsid w:val="1863480E"/>
    <w:rsid w:val="18634820"/>
    <w:rsid w:val="18634822"/>
    <w:rsid w:val="186348AF"/>
    <w:rsid w:val="18634ABC"/>
    <w:rsid w:val="18634C90"/>
    <w:rsid w:val="18634D01"/>
    <w:rsid w:val="18634D79"/>
    <w:rsid w:val="18634D89"/>
    <w:rsid w:val="18634E0A"/>
    <w:rsid w:val="18634E11"/>
    <w:rsid w:val="18634E24"/>
    <w:rsid w:val="18634F6F"/>
    <w:rsid w:val="1863503E"/>
    <w:rsid w:val="18635046"/>
    <w:rsid w:val="186350F5"/>
    <w:rsid w:val="18635131"/>
    <w:rsid w:val="186351FD"/>
    <w:rsid w:val="18635235"/>
    <w:rsid w:val="1863523D"/>
    <w:rsid w:val="18635337"/>
    <w:rsid w:val="186353CE"/>
    <w:rsid w:val="1863542B"/>
    <w:rsid w:val="1863542F"/>
    <w:rsid w:val="186354A6"/>
    <w:rsid w:val="186355BE"/>
    <w:rsid w:val="18635613"/>
    <w:rsid w:val="18635685"/>
    <w:rsid w:val="186356C6"/>
    <w:rsid w:val="1863572A"/>
    <w:rsid w:val="18635765"/>
    <w:rsid w:val="18635786"/>
    <w:rsid w:val="18635889"/>
    <w:rsid w:val="1863598C"/>
    <w:rsid w:val="18635A59"/>
    <w:rsid w:val="18635AE3"/>
    <w:rsid w:val="18635BC8"/>
    <w:rsid w:val="18635C6F"/>
    <w:rsid w:val="18635DC2"/>
    <w:rsid w:val="18635E16"/>
    <w:rsid w:val="18635E94"/>
    <w:rsid w:val="18635EC4"/>
    <w:rsid w:val="1863600B"/>
    <w:rsid w:val="18636078"/>
    <w:rsid w:val="186360BC"/>
    <w:rsid w:val="1863623A"/>
    <w:rsid w:val="18636251"/>
    <w:rsid w:val="1863628C"/>
    <w:rsid w:val="186362FD"/>
    <w:rsid w:val="18636343"/>
    <w:rsid w:val="18636386"/>
    <w:rsid w:val="1863639A"/>
    <w:rsid w:val="186363E5"/>
    <w:rsid w:val="186363F1"/>
    <w:rsid w:val="18636444"/>
    <w:rsid w:val="186364B6"/>
    <w:rsid w:val="1863652D"/>
    <w:rsid w:val="186365A7"/>
    <w:rsid w:val="186365BB"/>
    <w:rsid w:val="18636725"/>
    <w:rsid w:val="18636784"/>
    <w:rsid w:val="186367AB"/>
    <w:rsid w:val="186368B3"/>
    <w:rsid w:val="18636991"/>
    <w:rsid w:val="186369D5"/>
    <w:rsid w:val="18636A36"/>
    <w:rsid w:val="18636A9F"/>
    <w:rsid w:val="18636AC4"/>
    <w:rsid w:val="18636B2F"/>
    <w:rsid w:val="18636C37"/>
    <w:rsid w:val="18636C55"/>
    <w:rsid w:val="18636CCB"/>
    <w:rsid w:val="18636CE6"/>
    <w:rsid w:val="18636D27"/>
    <w:rsid w:val="18636D6B"/>
    <w:rsid w:val="18636D81"/>
    <w:rsid w:val="18636DF2"/>
    <w:rsid w:val="18636E2A"/>
    <w:rsid w:val="18636E8B"/>
    <w:rsid w:val="18637086"/>
    <w:rsid w:val="1863708A"/>
    <w:rsid w:val="1863722F"/>
    <w:rsid w:val="18637279"/>
    <w:rsid w:val="1863729E"/>
    <w:rsid w:val="18637326"/>
    <w:rsid w:val="18637431"/>
    <w:rsid w:val="18637547"/>
    <w:rsid w:val="18637568"/>
    <w:rsid w:val="186375B4"/>
    <w:rsid w:val="186375BE"/>
    <w:rsid w:val="186375CA"/>
    <w:rsid w:val="186375D1"/>
    <w:rsid w:val="1863763F"/>
    <w:rsid w:val="1863765C"/>
    <w:rsid w:val="1863768C"/>
    <w:rsid w:val="1863769A"/>
    <w:rsid w:val="18637735"/>
    <w:rsid w:val="186377A6"/>
    <w:rsid w:val="186378BE"/>
    <w:rsid w:val="18637914"/>
    <w:rsid w:val="1863795C"/>
    <w:rsid w:val="18637975"/>
    <w:rsid w:val="1863797A"/>
    <w:rsid w:val="18637ABE"/>
    <w:rsid w:val="18637B1C"/>
    <w:rsid w:val="18637B6C"/>
    <w:rsid w:val="18637B78"/>
    <w:rsid w:val="18637BAC"/>
    <w:rsid w:val="18637BD6"/>
    <w:rsid w:val="18637D83"/>
    <w:rsid w:val="18637DA6"/>
    <w:rsid w:val="18637F6D"/>
    <w:rsid w:val="18640127"/>
    <w:rsid w:val="1864012D"/>
    <w:rsid w:val="186401B5"/>
    <w:rsid w:val="18640213"/>
    <w:rsid w:val="18640215"/>
    <w:rsid w:val="186402A3"/>
    <w:rsid w:val="186402F3"/>
    <w:rsid w:val="1864039B"/>
    <w:rsid w:val="18640400"/>
    <w:rsid w:val="1864046D"/>
    <w:rsid w:val="18640490"/>
    <w:rsid w:val="186404DE"/>
    <w:rsid w:val="186404F7"/>
    <w:rsid w:val="18640547"/>
    <w:rsid w:val="186405E4"/>
    <w:rsid w:val="18640695"/>
    <w:rsid w:val="18640712"/>
    <w:rsid w:val="18640734"/>
    <w:rsid w:val="18640779"/>
    <w:rsid w:val="186407BF"/>
    <w:rsid w:val="18640850"/>
    <w:rsid w:val="1864094C"/>
    <w:rsid w:val="18640A0E"/>
    <w:rsid w:val="18640ABF"/>
    <w:rsid w:val="18640AC5"/>
    <w:rsid w:val="18640BE7"/>
    <w:rsid w:val="18640C77"/>
    <w:rsid w:val="18640C97"/>
    <w:rsid w:val="18640D1C"/>
    <w:rsid w:val="18640D66"/>
    <w:rsid w:val="18640E0F"/>
    <w:rsid w:val="18640FDB"/>
    <w:rsid w:val="18641011"/>
    <w:rsid w:val="186411E5"/>
    <w:rsid w:val="1864121D"/>
    <w:rsid w:val="18641236"/>
    <w:rsid w:val="1864124A"/>
    <w:rsid w:val="186413C5"/>
    <w:rsid w:val="18641411"/>
    <w:rsid w:val="1864141A"/>
    <w:rsid w:val="186414B5"/>
    <w:rsid w:val="1864154E"/>
    <w:rsid w:val="186416B0"/>
    <w:rsid w:val="186416E5"/>
    <w:rsid w:val="186416EF"/>
    <w:rsid w:val="186417BD"/>
    <w:rsid w:val="18641873"/>
    <w:rsid w:val="1864189B"/>
    <w:rsid w:val="186419A1"/>
    <w:rsid w:val="18641A0E"/>
    <w:rsid w:val="18641B0F"/>
    <w:rsid w:val="18641B10"/>
    <w:rsid w:val="18641BC9"/>
    <w:rsid w:val="18641E0F"/>
    <w:rsid w:val="18641F25"/>
    <w:rsid w:val="18641F3F"/>
    <w:rsid w:val="18641F70"/>
    <w:rsid w:val="186420C2"/>
    <w:rsid w:val="1864222A"/>
    <w:rsid w:val="18642242"/>
    <w:rsid w:val="186422B2"/>
    <w:rsid w:val="186422F5"/>
    <w:rsid w:val="1864236F"/>
    <w:rsid w:val="186423A6"/>
    <w:rsid w:val="186423AE"/>
    <w:rsid w:val="18642421"/>
    <w:rsid w:val="18642436"/>
    <w:rsid w:val="1864248A"/>
    <w:rsid w:val="18642495"/>
    <w:rsid w:val="186424FD"/>
    <w:rsid w:val="1864254B"/>
    <w:rsid w:val="18642553"/>
    <w:rsid w:val="186425D5"/>
    <w:rsid w:val="186425E8"/>
    <w:rsid w:val="186426CB"/>
    <w:rsid w:val="186426FD"/>
    <w:rsid w:val="1864272D"/>
    <w:rsid w:val="18642803"/>
    <w:rsid w:val="18642893"/>
    <w:rsid w:val="1864297B"/>
    <w:rsid w:val="18642A25"/>
    <w:rsid w:val="18642B24"/>
    <w:rsid w:val="18642B5A"/>
    <w:rsid w:val="18642C16"/>
    <w:rsid w:val="18642C30"/>
    <w:rsid w:val="18642C38"/>
    <w:rsid w:val="18642CE7"/>
    <w:rsid w:val="18642E47"/>
    <w:rsid w:val="18642EAD"/>
    <w:rsid w:val="18642F07"/>
    <w:rsid w:val="18642F17"/>
    <w:rsid w:val="18642F9F"/>
    <w:rsid w:val="18643093"/>
    <w:rsid w:val="186430D9"/>
    <w:rsid w:val="18643151"/>
    <w:rsid w:val="1864319E"/>
    <w:rsid w:val="18643235"/>
    <w:rsid w:val="18643254"/>
    <w:rsid w:val="1864335C"/>
    <w:rsid w:val="1864338A"/>
    <w:rsid w:val="18643428"/>
    <w:rsid w:val="186435A2"/>
    <w:rsid w:val="18643696"/>
    <w:rsid w:val="186437A9"/>
    <w:rsid w:val="186437B2"/>
    <w:rsid w:val="186437C8"/>
    <w:rsid w:val="1864390E"/>
    <w:rsid w:val="1864391B"/>
    <w:rsid w:val="1864391C"/>
    <w:rsid w:val="1864398B"/>
    <w:rsid w:val="18643BA9"/>
    <w:rsid w:val="18643BE0"/>
    <w:rsid w:val="18643C1D"/>
    <w:rsid w:val="18643C29"/>
    <w:rsid w:val="18643CB9"/>
    <w:rsid w:val="18643D99"/>
    <w:rsid w:val="18643DAE"/>
    <w:rsid w:val="18643E05"/>
    <w:rsid w:val="18643E38"/>
    <w:rsid w:val="18643E5F"/>
    <w:rsid w:val="18643E9A"/>
    <w:rsid w:val="18643F60"/>
    <w:rsid w:val="18643FA2"/>
    <w:rsid w:val="18643FB9"/>
    <w:rsid w:val="18643FC4"/>
    <w:rsid w:val="186440B1"/>
    <w:rsid w:val="186440D4"/>
    <w:rsid w:val="18644148"/>
    <w:rsid w:val="186441D0"/>
    <w:rsid w:val="18644259"/>
    <w:rsid w:val="18644409"/>
    <w:rsid w:val="1864440B"/>
    <w:rsid w:val="18644492"/>
    <w:rsid w:val="1864453F"/>
    <w:rsid w:val="18644566"/>
    <w:rsid w:val="186445C2"/>
    <w:rsid w:val="186445E2"/>
    <w:rsid w:val="18644617"/>
    <w:rsid w:val="18644638"/>
    <w:rsid w:val="1864466B"/>
    <w:rsid w:val="1864487E"/>
    <w:rsid w:val="186449A4"/>
    <w:rsid w:val="18644AB2"/>
    <w:rsid w:val="18644AD6"/>
    <w:rsid w:val="18644AFE"/>
    <w:rsid w:val="18644BE1"/>
    <w:rsid w:val="18644C32"/>
    <w:rsid w:val="18644CF4"/>
    <w:rsid w:val="18644D45"/>
    <w:rsid w:val="18644DF5"/>
    <w:rsid w:val="18644EC1"/>
    <w:rsid w:val="18644F00"/>
    <w:rsid w:val="18644F85"/>
    <w:rsid w:val="18645051"/>
    <w:rsid w:val="186450EA"/>
    <w:rsid w:val="18645122"/>
    <w:rsid w:val="1864517A"/>
    <w:rsid w:val="1864519B"/>
    <w:rsid w:val="186451BC"/>
    <w:rsid w:val="18645212"/>
    <w:rsid w:val="18645244"/>
    <w:rsid w:val="1864526B"/>
    <w:rsid w:val="186452A8"/>
    <w:rsid w:val="186454C4"/>
    <w:rsid w:val="1864550D"/>
    <w:rsid w:val="18645598"/>
    <w:rsid w:val="186455B9"/>
    <w:rsid w:val="186455D8"/>
    <w:rsid w:val="18645672"/>
    <w:rsid w:val="186456FA"/>
    <w:rsid w:val="18645709"/>
    <w:rsid w:val="18645768"/>
    <w:rsid w:val="186457C2"/>
    <w:rsid w:val="18645826"/>
    <w:rsid w:val="186458AF"/>
    <w:rsid w:val="186458B4"/>
    <w:rsid w:val="186458EB"/>
    <w:rsid w:val="1864598C"/>
    <w:rsid w:val="18645A7D"/>
    <w:rsid w:val="18645B59"/>
    <w:rsid w:val="18645B6B"/>
    <w:rsid w:val="18645B79"/>
    <w:rsid w:val="18645BAC"/>
    <w:rsid w:val="18645BC4"/>
    <w:rsid w:val="18645C21"/>
    <w:rsid w:val="18645C94"/>
    <w:rsid w:val="18645D5A"/>
    <w:rsid w:val="18645D78"/>
    <w:rsid w:val="18645DAE"/>
    <w:rsid w:val="18645E55"/>
    <w:rsid w:val="18645EF4"/>
    <w:rsid w:val="18645F12"/>
    <w:rsid w:val="18645FB6"/>
    <w:rsid w:val="186460D5"/>
    <w:rsid w:val="18646148"/>
    <w:rsid w:val="186461C7"/>
    <w:rsid w:val="186461E3"/>
    <w:rsid w:val="18646373"/>
    <w:rsid w:val="186463CE"/>
    <w:rsid w:val="186463F4"/>
    <w:rsid w:val="18646492"/>
    <w:rsid w:val="186464F6"/>
    <w:rsid w:val="18646559"/>
    <w:rsid w:val="1864664D"/>
    <w:rsid w:val="18646698"/>
    <w:rsid w:val="18646719"/>
    <w:rsid w:val="18646732"/>
    <w:rsid w:val="1864674D"/>
    <w:rsid w:val="1864675B"/>
    <w:rsid w:val="1864675C"/>
    <w:rsid w:val="186468AD"/>
    <w:rsid w:val="186468D7"/>
    <w:rsid w:val="18646A0A"/>
    <w:rsid w:val="18646A0D"/>
    <w:rsid w:val="18646A3B"/>
    <w:rsid w:val="18646A57"/>
    <w:rsid w:val="18646B48"/>
    <w:rsid w:val="18646BE0"/>
    <w:rsid w:val="18646C73"/>
    <w:rsid w:val="18646D8C"/>
    <w:rsid w:val="18646E33"/>
    <w:rsid w:val="18646E52"/>
    <w:rsid w:val="18646E5D"/>
    <w:rsid w:val="18646F11"/>
    <w:rsid w:val="18646F8C"/>
    <w:rsid w:val="18646F8F"/>
    <w:rsid w:val="18646FFE"/>
    <w:rsid w:val="18647138"/>
    <w:rsid w:val="18647178"/>
    <w:rsid w:val="18647393"/>
    <w:rsid w:val="18647424"/>
    <w:rsid w:val="18647451"/>
    <w:rsid w:val="18647462"/>
    <w:rsid w:val="18647714"/>
    <w:rsid w:val="1864776B"/>
    <w:rsid w:val="18647783"/>
    <w:rsid w:val="18647790"/>
    <w:rsid w:val="186477A9"/>
    <w:rsid w:val="186477DA"/>
    <w:rsid w:val="186477E6"/>
    <w:rsid w:val="18647858"/>
    <w:rsid w:val="1864785F"/>
    <w:rsid w:val="1864789C"/>
    <w:rsid w:val="186478B8"/>
    <w:rsid w:val="1864791E"/>
    <w:rsid w:val="18647937"/>
    <w:rsid w:val="1864793A"/>
    <w:rsid w:val="18647A77"/>
    <w:rsid w:val="18647AA1"/>
    <w:rsid w:val="18647AE0"/>
    <w:rsid w:val="18647DA3"/>
    <w:rsid w:val="18647E77"/>
    <w:rsid w:val="18647EE6"/>
    <w:rsid w:val="18647F2C"/>
    <w:rsid w:val="18647F4D"/>
    <w:rsid w:val="18647F9F"/>
    <w:rsid w:val="18647FAC"/>
    <w:rsid w:val="186501ED"/>
    <w:rsid w:val="186502F9"/>
    <w:rsid w:val="18650328"/>
    <w:rsid w:val="18650347"/>
    <w:rsid w:val="18650409"/>
    <w:rsid w:val="186504CF"/>
    <w:rsid w:val="18650612"/>
    <w:rsid w:val="18650622"/>
    <w:rsid w:val="1865064D"/>
    <w:rsid w:val="18650705"/>
    <w:rsid w:val="18650842"/>
    <w:rsid w:val="18650854"/>
    <w:rsid w:val="186508B6"/>
    <w:rsid w:val="186508D7"/>
    <w:rsid w:val="1865097B"/>
    <w:rsid w:val="18650A6C"/>
    <w:rsid w:val="18650AA3"/>
    <w:rsid w:val="18650B94"/>
    <w:rsid w:val="18650C66"/>
    <w:rsid w:val="18650C6F"/>
    <w:rsid w:val="18650CC2"/>
    <w:rsid w:val="18650D4C"/>
    <w:rsid w:val="18650D83"/>
    <w:rsid w:val="18650E44"/>
    <w:rsid w:val="18650EA0"/>
    <w:rsid w:val="18650EDE"/>
    <w:rsid w:val="18650F67"/>
    <w:rsid w:val="18650F98"/>
    <w:rsid w:val="18650FE3"/>
    <w:rsid w:val="18651016"/>
    <w:rsid w:val="18651103"/>
    <w:rsid w:val="18651198"/>
    <w:rsid w:val="18651217"/>
    <w:rsid w:val="186512AE"/>
    <w:rsid w:val="186515A0"/>
    <w:rsid w:val="186515C8"/>
    <w:rsid w:val="186515D1"/>
    <w:rsid w:val="18651725"/>
    <w:rsid w:val="18651732"/>
    <w:rsid w:val="186517AA"/>
    <w:rsid w:val="186517E3"/>
    <w:rsid w:val="18651924"/>
    <w:rsid w:val="18651956"/>
    <w:rsid w:val="1865195C"/>
    <w:rsid w:val="18651986"/>
    <w:rsid w:val="186519EE"/>
    <w:rsid w:val="186519FB"/>
    <w:rsid w:val="18651A6E"/>
    <w:rsid w:val="18651B11"/>
    <w:rsid w:val="18651B67"/>
    <w:rsid w:val="18651B6D"/>
    <w:rsid w:val="18651BF8"/>
    <w:rsid w:val="18651CE9"/>
    <w:rsid w:val="18651D2A"/>
    <w:rsid w:val="18651E20"/>
    <w:rsid w:val="18651E79"/>
    <w:rsid w:val="18651E7E"/>
    <w:rsid w:val="18651E9F"/>
    <w:rsid w:val="18651EDB"/>
    <w:rsid w:val="18651FCD"/>
    <w:rsid w:val="18652086"/>
    <w:rsid w:val="18652114"/>
    <w:rsid w:val="1865214B"/>
    <w:rsid w:val="186521AD"/>
    <w:rsid w:val="186521B2"/>
    <w:rsid w:val="186521B5"/>
    <w:rsid w:val="1865221C"/>
    <w:rsid w:val="1865223F"/>
    <w:rsid w:val="18652274"/>
    <w:rsid w:val="18652324"/>
    <w:rsid w:val="1865238D"/>
    <w:rsid w:val="186523D3"/>
    <w:rsid w:val="186524E1"/>
    <w:rsid w:val="186525F5"/>
    <w:rsid w:val="18652654"/>
    <w:rsid w:val="186527F6"/>
    <w:rsid w:val="18652853"/>
    <w:rsid w:val="1865288F"/>
    <w:rsid w:val="18652927"/>
    <w:rsid w:val="1865293A"/>
    <w:rsid w:val="18652972"/>
    <w:rsid w:val="186529E1"/>
    <w:rsid w:val="18652ADE"/>
    <w:rsid w:val="18652AF0"/>
    <w:rsid w:val="18652B66"/>
    <w:rsid w:val="18652B69"/>
    <w:rsid w:val="18652BFF"/>
    <w:rsid w:val="18652C51"/>
    <w:rsid w:val="18652CD9"/>
    <w:rsid w:val="18652D8A"/>
    <w:rsid w:val="18652F3C"/>
    <w:rsid w:val="18652FC9"/>
    <w:rsid w:val="18652FDF"/>
    <w:rsid w:val="18652FEB"/>
    <w:rsid w:val="1865300F"/>
    <w:rsid w:val="186531B0"/>
    <w:rsid w:val="1865328C"/>
    <w:rsid w:val="186532BC"/>
    <w:rsid w:val="186532E7"/>
    <w:rsid w:val="186534D1"/>
    <w:rsid w:val="18653632"/>
    <w:rsid w:val="18653666"/>
    <w:rsid w:val="1865368C"/>
    <w:rsid w:val="1865370B"/>
    <w:rsid w:val="186537D7"/>
    <w:rsid w:val="18653832"/>
    <w:rsid w:val="1865383E"/>
    <w:rsid w:val="1865386E"/>
    <w:rsid w:val="186538D5"/>
    <w:rsid w:val="18653953"/>
    <w:rsid w:val="18653958"/>
    <w:rsid w:val="18653998"/>
    <w:rsid w:val="186539DE"/>
    <w:rsid w:val="18653A0F"/>
    <w:rsid w:val="18653AF3"/>
    <w:rsid w:val="18653B44"/>
    <w:rsid w:val="18653B5C"/>
    <w:rsid w:val="18653B71"/>
    <w:rsid w:val="18653B9D"/>
    <w:rsid w:val="18653BCA"/>
    <w:rsid w:val="18653C9E"/>
    <w:rsid w:val="18653CB5"/>
    <w:rsid w:val="18653D68"/>
    <w:rsid w:val="18653DCE"/>
    <w:rsid w:val="18653DF9"/>
    <w:rsid w:val="18653E30"/>
    <w:rsid w:val="18653E85"/>
    <w:rsid w:val="18653EA4"/>
    <w:rsid w:val="18653ED1"/>
    <w:rsid w:val="18654033"/>
    <w:rsid w:val="1865406F"/>
    <w:rsid w:val="186541BF"/>
    <w:rsid w:val="1865426C"/>
    <w:rsid w:val="18654291"/>
    <w:rsid w:val="186543C8"/>
    <w:rsid w:val="18654450"/>
    <w:rsid w:val="18654464"/>
    <w:rsid w:val="1865455A"/>
    <w:rsid w:val="186545DC"/>
    <w:rsid w:val="18654612"/>
    <w:rsid w:val="18654659"/>
    <w:rsid w:val="186547C5"/>
    <w:rsid w:val="18654945"/>
    <w:rsid w:val="18654981"/>
    <w:rsid w:val="18654A92"/>
    <w:rsid w:val="18654B8E"/>
    <w:rsid w:val="18654BB5"/>
    <w:rsid w:val="18654C12"/>
    <w:rsid w:val="18654C4A"/>
    <w:rsid w:val="18654C98"/>
    <w:rsid w:val="18654E92"/>
    <w:rsid w:val="18654F20"/>
    <w:rsid w:val="18654FAC"/>
    <w:rsid w:val="18655029"/>
    <w:rsid w:val="18655072"/>
    <w:rsid w:val="18655249"/>
    <w:rsid w:val="186552D2"/>
    <w:rsid w:val="1865535D"/>
    <w:rsid w:val="18655488"/>
    <w:rsid w:val="1865560C"/>
    <w:rsid w:val="18655649"/>
    <w:rsid w:val="186557DC"/>
    <w:rsid w:val="186558BF"/>
    <w:rsid w:val="186558F9"/>
    <w:rsid w:val="18655941"/>
    <w:rsid w:val="1865595C"/>
    <w:rsid w:val="18655963"/>
    <w:rsid w:val="18655973"/>
    <w:rsid w:val="1865599C"/>
    <w:rsid w:val="186559A6"/>
    <w:rsid w:val="186559CD"/>
    <w:rsid w:val="18655B73"/>
    <w:rsid w:val="18655BF3"/>
    <w:rsid w:val="18655C9A"/>
    <w:rsid w:val="18655F4C"/>
    <w:rsid w:val="1865603B"/>
    <w:rsid w:val="18656040"/>
    <w:rsid w:val="18656052"/>
    <w:rsid w:val="186560DC"/>
    <w:rsid w:val="18656213"/>
    <w:rsid w:val="186562B5"/>
    <w:rsid w:val="186562BC"/>
    <w:rsid w:val="1865635A"/>
    <w:rsid w:val="1865637F"/>
    <w:rsid w:val="186564AD"/>
    <w:rsid w:val="18656508"/>
    <w:rsid w:val="18656536"/>
    <w:rsid w:val="186566AE"/>
    <w:rsid w:val="186566C8"/>
    <w:rsid w:val="186566CA"/>
    <w:rsid w:val="186566E0"/>
    <w:rsid w:val="186566FB"/>
    <w:rsid w:val="18656756"/>
    <w:rsid w:val="1865676B"/>
    <w:rsid w:val="186567F4"/>
    <w:rsid w:val="1865685C"/>
    <w:rsid w:val="1865697C"/>
    <w:rsid w:val="186569AB"/>
    <w:rsid w:val="18656B0C"/>
    <w:rsid w:val="18656B4E"/>
    <w:rsid w:val="18656BB7"/>
    <w:rsid w:val="18656C1B"/>
    <w:rsid w:val="18656D15"/>
    <w:rsid w:val="18656D6A"/>
    <w:rsid w:val="18656D87"/>
    <w:rsid w:val="18656D93"/>
    <w:rsid w:val="18656EC1"/>
    <w:rsid w:val="18656F6F"/>
    <w:rsid w:val="18656FAF"/>
    <w:rsid w:val="18656FC8"/>
    <w:rsid w:val="18657009"/>
    <w:rsid w:val="18657011"/>
    <w:rsid w:val="1865706A"/>
    <w:rsid w:val="1865709F"/>
    <w:rsid w:val="18657132"/>
    <w:rsid w:val="1865721B"/>
    <w:rsid w:val="18657298"/>
    <w:rsid w:val="186572E2"/>
    <w:rsid w:val="18657391"/>
    <w:rsid w:val="18657439"/>
    <w:rsid w:val="18657647"/>
    <w:rsid w:val="186576AE"/>
    <w:rsid w:val="18657767"/>
    <w:rsid w:val="186577C1"/>
    <w:rsid w:val="18657A00"/>
    <w:rsid w:val="18657A7C"/>
    <w:rsid w:val="18657ACB"/>
    <w:rsid w:val="18657B96"/>
    <w:rsid w:val="18657BDE"/>
    <w:rsid w:val="18657C99"/>
    <w:rsid w:val="18657CCA"/>
    <w:rsid w:val="18657D0E"/>
    <w:rsid w:val="18657D81"/>
    <w:rsid w:val="18657E0C"/>
    <w:rsid w:val="18657E92"/>
    <w:rsid w:val="18657EC1"/>
    <w:rsid w:val="18657EE2"/>
    <w:rsid w:val="18657F15"/>
    <w:rsid w:val="18657F58"/>
    <w:rsid w:val="18657FBA"/>
    <w:rsid w:val="186600F2"/>
    <w:rsid w:val="1866015A"/>
    <w:rsid w:val="186602CF"/>
    <w:rsid w:val="1866032A"/>
    <w:rsid w:val="18660350"/>
    <w:rsid w:val="18660379"/>
    <w:rsid w:val="1866045A"/>
    <w:rsid w:val="186604AF"/>
    <w:rsid w:val="186604D3"/>
    <w:rsid w:val="18660512"/>
    <w:rsid w:val="18660522"/>
    <w:rsid w:val="18660548"/>
    <w:rsid w:val="186605D9"/>
    <w:rsid w:val="186605DC"/>
    <w:rsid w:val="186605F9"/>
    <w:rsid w:val="18660627"/>
    <w:rsid w:val="18660652"/>
    <w:rsid w:val="186606D8"/>
    <w:rsid w:val="1866071B"/>
    <w:rsid w:val="186607B1"/>
    <w:rsid w:val="1866084E"/>
    <w:rsid w:val="18660882"/>
    <w:rsid w:val="186608AD"/>
    <w:rsid w:val="186608C8"/>
    <w:rsid w:val="18660924"/>
    <w:rsid w:val="18660940"/>
    <w:rsid w:val="1866096C"/>
    <w:rsid w:val="186609D1"/>
    <w:rsid w:val="18660A59"/>
    <w:rsid w:val="18660A81"/>
    <w:rsid w:val="18660AA5"/>
    <w:rsid w:val="18660B7F"/>
    <w:rsid w:val="18660BCA"/>
    <w:rsid w:val="18660BF0"/>
    <w:rsid w:val="18660CB0"/>
    <w:rsid w:val="18660D5D"/>
    <w:rsid w:val="18660E3B"/>
    <w:rsid w:val="18660E76"/>
    <w:rsid w:val="18660EB0"/>
    <w:rsid w:val="18660F13"/>
    <w:rsid w:val="1866111A"/>
    <w:rsid w:val="186612B6"/>
    <w:rsid w:val="186612D0"/>
    <w:rsid w:val="1866131C"/>
    <w:rsid w:val="18661354"/>
    <w:rsid w:val="18661364"/>
    <w:rsid w:val="186613A4"/>
    <w:rsid w:val="186613F2"/>
    <w:rsid w:val="1866143D"/>
    <w:rsid w:val="1866145C"/>
    <w:rsid w:val="186614E2"/>
    <w:rsid w:val="18661552"/>
    <w:rsid w:val="18661571"/>
    <w:rsid w:val="186615B9"/>
    <w:rsid w:val="186615D4"/>
    <w:rsid w:val="18661652"/>
    <w:rsid w:val="18661656"/>
    <w:rsid w:val="18661692"/>
    <w:rsid w:val="1866169D"/>
    <w:rsid w:val="186616DF"/>
    <w:rsid w:val="1866193C"/>
    <w:rsid w:val="1866198E"/>
    <w:rsid w:val="18661A56"/>
    <w:rsid w:val="18661A58"/>
    <w:rsid w:val="18661A62"/>
    <w:rsid w:val="18661A79"/>
    <w:rsid w:val="18661A80"/>
    <w:rsid w:val="18661B52"/>
    <w:rsid w:val="18661C17"/>
    <w:rsid w:val="18661C2C"/>
    <w:rsid w:val="18661D58"/>
    <w:rsid w:val="18661DF6"/>
    <w:rsid w:val="18661E45"/>
    <w:rsid w:val="18661F0B"/>
    <w:rsid w:val="18662038"/>
    <w:rsid w:val="1866206D"/>
    <w:rsid w:val="186620B5"/>
    <w:rsid w:val="186620CA"/>
    <w:rsid w:val="186620E7"/>
    <w:rsid w:val="18662185"/>
    <w:rsid w:val="186621F3"/>
    <w:rsid w:val="1866221B"/>
    <w:rsid w:val="18662267"/>
    <w:rsid w:val="186622AC"/>
    <w:rsid w:val="18662307"/>
    <w:rsid w:val="1866238E"/>
    <w:rsid w:val="18662400"/>
    <w:rsid w:val="1866248E"/>
    <w:rsid w:val="186624C8"/>
    <w:rsid w:val="186625BD"/>
    <w:rsid w:val="18662770"/>
    <w:rsid w:val="186627CD"/>
    <w:rsid w:val="186628EC"/>
    <w:rsid w:val="1866292A"/>
    <w:rsid w:val="186629C1"/>
    <w:rsid w:val="18662A29"/>
    <w:rsid w:val="18662A3F"/>
    <w:rsid w:val="18662BFE"/>
    <w:rsid w:val="18662C38"/>
    <w:rsid w:val="18662C3A"/>
    <w:rsid w:val="18662C9F"/>
    <w:rsid w:val="18662D25"/>
    <w:rsid w:val="18662D7A"/>
    <w:rsid w:val="18662D84"/>
    <w:rsid w:val="18662DDA"/>
    <w:rsid w:val="18662DE7"/>
    <w:rsid w:val="18662E2C"/>
    <w:rsid w:val="18662F3C"/>
    <w:rsid w:val="18663077"/>
    <w:rsid w:val="186630A2"/>
    <w:rsid w:val="186630CA"/>
    <w:rsid w:val="186631B4"/>
    <w:rsid w:val="186631CF"/>
    <w:rsid w:val="18663209"/>
    <w:rsid w:val="1866338A"/>
    <w:rsid w:val="186634A9"/>
    <w:rsid w:val="18663652"/>
    <w:rsid w:val="18663753"/>
    <w:rsid w:val="186637DE"/>
    <w:rsid w:val="1866380C"/>
    <w:rsid w:val="1866398F"/>
    <w:rsid w:val="186639E3"/>
    <w:rsid w:val="18663C88"/>
    <w:rsid w:val="18663D7A"/>
    <w:rsid w:val="18663DC6"/>
    <w:rsid w:val="18663DC7"/>
    <w:rsid w:val="18663E41"/>
    <w:rsid w:val="18663E55"/>
    <w:rsid w:val="18663E66"/>
    <w:rsid w:val="18663E9B"/>
    <w:rsid w:val="18663F25"/>
    <w:rsid w:val="18663F53"/>
    <w:rsid w:val="18663FF9"/>
    <w:rsid w:val="18663FFF"/>
    <w:rsid w:val="18664035"/>
    <w:rsid w:val="18664057"/>
    <w:rsid w:val="18664128"/>
    <w:rsid w:val="186641AC"/>
    <w:rsid w:val="18664205"/>
    <w:rsid w:val="18664297"/>
    <w:rsid w:val="186642E4"/>
    <w:rsid w:val="18664307"/>
    <w:rsid w:val="1866430A"/>
    <w:rsid w:val="1866431E"/>
    <w:rsid w:val="18664340"/>
    <w:rsid w:val="18664348"/>
    <w:rsid w:val="18664458"/>
    <w:rsid w:val="1866449C"/>
    <w:rsid w:val="1866454F"/>
    <w:rsid w:val="18664587"/>
    <w:rsid w:val="18664588"/>
    <w:rsid w:val="1866461E"/>
    <w:rsid w:val="18664680"/>
    <w:rsid w:val="18664698"/>
    <w:rsid w:val="186646E5"/>
    <w:rsid w:val="1866496C"/>
    <w:rsid w:val="186649D1"/>
    <w:rsid w:val="18664B43"/>
    <w:rsid w:val="18664B72"/>
    <w:rsid w:val="18664B96"/>
    <w:rsid w:val="18664C96"/>
    <w:rsid w:val="18664D88"/>
    <w:rsid w:val="18664E2E"/>
    <w:rsid w:val="18664E34"/>
    <w:rsid w:val="18664EE9"/>
    <w:rsid w:val="18664F8C"/>
    <w:rsid w:val="18664FBF"/>
    <w:rsid w:val="186650A7"/>
    <w:rsid w:val="18665197"/>
    <w:rsid w:val="186651E0"/>
    <w:rsid w:val="1866523A"/>
    <w:rsid w:val="1866541E"/>
    <w:rsid w:val="18665502"/>
    <w:rsid w:val="186655CF"/>
    <w:rsid w:val="18665695"/>
    <w:rsid w:val="18665696"/>
    <w:rsid w:val="18665710"/>
    <w:rsid w:val="18665778"/>
    <w:rsid w:val="1866578D"/>
    <w:rsid w:val="18665849"/>
    <w:rsid w:val="186658DF"/>
    <w:rsid w:val="18665972"/>
    <w:rsid w:val="18665996"/>
    <w:rsid w:val="18665A78"/>
    <w:rsid w:val="18665AC7"/>
    <w:rsid w:val="18665AE4"/>
    <w:rsid w:val="18665BBC"/>
    <w:rsid w:val="18665C06"/>
    <w:rsid w:val="18665C68"/>
    <w:rsid w:val="18665C79"/>
    <w:rsid w:val="18665CC3"/>
    <w:rsid w:val="18665CCC"/>
    <w:rsid w:val="18665DA7"/>
    <w:rsid w:val="18665E23"/>
    <w:rsid w:val="18665E2A"/>
    <w:rsid w:val="18665E5F"/>
    <w:rsid w:val="18665E65"/>
    <w:rsid w:val="18665EEE"/>
    <w:rsid w:val="18665FF4"/>
    <w:rsid w:val="18666016"/>
    <w:rsid w:val="1866601E"/>
    <w:rsid w:val="18666035"/>
    <w:rsid w:val="18666050"/>
    <w:rsid w:val="186660F6"/>
    <w:rsid w:val="18666222"/>
    <w:rsid w:val="186662AE"/>
    <w:rsid w:val="186662EF"/>
    <w:rsid w:val="18666317"/>
    <w:rsid w:val="1866632C"/>
    <w:rsid w:val="18666340"/>
    <w:rsid w:val="18666406"/>
    <w:rsid w:val="1866646A"/>
    <w:rsid w:val="1866648B"/>
    <w:rsid w:val="18666542"/>
    <w:rsid w:val="186665B2"/>
    <w:rsid w:val="18666724"/>
    <w:rsid w:val="18666731"/>
    <w:rsid w:val="18666761"/>
    <w:rsid w:val="1866676F"/>
    <w:rsid w:val="1866681B"/>
    <w:rsid w:val="186668DE"/>
    <w:rsid w:val="186668F6"/>
    <w:rsid w:val="18666922"/>
    <w:rsid w:val="1866697F"/>
    <w:rsid w:val="18666990"/>
    <w:rsid w:val="186669BA"/>
    <w:rsid w:val="18666A07"/>
    <w:rsid w:val="18666A86"/>
    <w:rsid w:val="18666B5A"/>
    <w:rsid w:val="18666BB5"/>
    <w:rsid w:val="18666C65"/>
    <w:rsid w:val="18666CF0"/>
    <w:rsid w:val="18666DAF"/>
    <w:rsid w:val="18666DFF"/>
    <w:rsid w:val="18666E06"/>
    <w:rsid w:val="18667011"/>
    <w:rsid w:val="186670BB"/>
    <w:rsid w:val="1866714D"/>
    <w:rsid w:val="1866717A"/>
    <w:rsid w:val="186671B3"/>
    <w:rsid w:val="186671F1"/>
    <w:rsid w:val="1866723A"/>
    <w:rsid w:val="18667249"/>
    <w:rsid w:val="186672A3"/>
    <w:rsid w:val="18667346"/>
    <w:rsid w:val="18667553"/>
    <w:rsid w:val="18667629"/>
    <w:rsid w:val="1866768F"/>
    <w:rsid w:val="18667778"/>
    <w:rsid w:val="186677A3"/>
    <w:rsid w:val="186677EE"/>
    <w:rsid w:val="18667984"/>
    <w:rsid w:val="18667A95"/>
    <w:rsid w:val="18667B17"/>
    <w:rsid w:val="18667B36"/>
    <w:rsid w:val="18667E04"/>
    <w:rsid w:val="18667E35"/>
    <w:rsid w:val="18667FA4"/>
    <w:rsid w:val="18667FB7"/>
    <w:rsid w:val="18667FD7"/>
    <w:rsid w:val="186700A8"/>
    <w:rsid w:val="18670116"/>
    <w:rsid w:val="18670124"/>
    <w:rsid w:val="18670153"/>
    <w:rsid w:val="18670244"/>
    <w:rsid w:val="1867026F"/>
    <w:rsid w:val="186702B1"/>
    <w:rsid w:val="186702C0"/>
    <w:rsid w:val="18670313"/>
    <w:rsid w:val="18670321"/>
    <w:rsid w:val="18670391"/>
    <w:rsid w:val="18670425"/>
    <w:rsid w:val="186704C8"/>
    <w:rsid w:val="186704CA"/>
    <w:rsid w:val="186704F3"/>
    <w:rsid w:val="18670565"/>
    <w:rsid w:val="18670654"/>
    <w:rsid w:val="1867079C"/>
    <w:rsid w:val="186708A3"/>
    <w:rsid w:val="186708F4"/>
    <w:rsid w:val="186708F6"/>
    <w:rsid w:val="18670939"/>
    <w:rsid w:val="1867096F"/>
    <w:rsid w:val="186709C3"/>
    <w:rsid w:val="18670A06"/>
    <w:rsid w:val="18670A0C"/>
    <w:rsid w:val="18670A3F"/>
    <w:rsid w:val="18670B54"/>
    <w:rsid w:val="18670B83"/>
    <w:rsid w:val="18670B99"/>
    <w:rsid w:val="18670BAE"/>
    <w:rsid w:val="18670C19"/>
    <w:rsid w:val="18670C1A"/>
    <w:rsid w:val="18670D8D"/>
    <w:rsid w:val="18670D94"/>
    <w:rsid w:val="18670E57"/>
    <w:rsid w:val="18670EC0"/>
    <w:rsid w:val="18670ED8"/>
    <w:rsid w:val="18670EF8"/>
    <w:rsid w:val="18670F79"/>
    <w:rsid w:val="18671005"/>
    <w:rsid w:val="18671072"/>
    <w:rsid w:val="186710C6"/>
    <w:rsid w:val="186710F5"/>
    <w:rsid w:val="18671133"/>
    <w:rsid w:val="18671170"/>
    <w:rsid w:val="18671196"/>
    <w:rsid w:val="18671199"/>
    <w:rsid w:val="18671200"/>
    <w:rsid w:val="1867139B"/>
    <w:rsid w:val="1867142C"/>
    <w:rsid w:val="18671462"/>
    <w:rsid w:val="186714E1"/>
    <w:rsid w:val="186715AA"/>
    <w:rsid w:val="1867164F"/>
    <w:rsid w:val="1867167A"/>
    <w:rsid w:val="1867169E"/>
    <w:rsid w:val="1867176B"/>
    <w:rsid w:val="1867176D"/>
    <w:rsid w:val="18671788"/>
    <w:rsid w:val="1867179A"/>
    <w:rsid w:val="186718E6"/>
    <w:rsid w:val="186718EC"/>
    <w:rsid w:val="18671A3A"/>
    <w:rsid w:val="18671AFA"/>
    <w:rsid w:val="18671B22"/>
    <w:rsid w:val="18671BC2"/>
    <w:rsid w:val="18671BCF"/>
    <w:rsid w:val="18671C9C"/>
    <w:rsid w:val="18671D21"/>
    <w:rsid w:val="18671D9D"/>
    <w:rsid w:val="18671E2B"/>
    <w:rsid w:val="18671EBB"/>
    <w:rsid w:val="18671F43"/>
    <w:rsid w:val="18671F7F"/>
    <w:rsid w:val="18672004"/>
    <w:rsid w:val="18672091"/>
    <w:rsid w:val="1867209B"/>
    <w:rsid w:val="1867211C"/>
    <w:rsid w:val="18672140"/>
    <w:rsid w:val="18672147"/>
    <w:rsid w:val="186721C1"/>
    <w:rsid w:val="18672242"/>
    <w:rsid w:val="186722EA"/>
    <w:rsid w:val="18672330"/>
    <w:rsid w:val="18672348"/>
    <w:rsid w:val="1867235D"/>
    <w:rsid w:val="18672380"/>
    <w:rsid w:val="18672544"/>
    <w:rsid w:val="1867254E"/>
    <w:rsid w:val="18672630"/>
    <w:rsid w:val="186726BA"/>
    <w:rsid w:val="186726DC"/>
    <w:rsid w:val="18672793"/>
    <w:rsid w:val="186727BF"/>
    <w:rsid w:val="186728A1"/>
    <w:rsid w:val="18672923"/>
    <w:rsid w:val="18672924"/>
    <w:rsid w:val="18672972"/>
    <w:rsid w:val="186729D4"/>
    <w:rsid w:val="186729E7"/>
    <w:rsid w:val="18672A4D"/>
    <w:rsid w:val="18672A9A"/>
    <w:rsid w:val="18672AA2"/>
    <w:rsid w:val="18672B53"/>
    <w:rsid w:val="18672BA6"/>
    <w:rsid w:val="18672BF5"/>
    <w:rsid w:val="18672C67"/>
    <w:rsid w:val="18672CAE"/>
    <w:rsid w:val="18672D73"/>
    <w:rsid w:val="18672DC1"/>
    <w:rsid w:val="18672E39"/>
    <w:rsid w:val="18672EF5"/>
    <w:rsid w:val="18672F80"/>
    <w:rsid w:val="18672FBE"/>
    <w:rsid w:val="18672FCC"/>
    <w:rsid w:val="1867304D"/>
    <w:rsid w:val="186730AC"/>
    <w:rsid w:val="18673140"/>
    <w:rsid w:val="1867317D"/>
    <w:rsid w:val="18673205"/>
    <w:rsid w:val="18673216"/>
    <w:rsid w:val="186732C8"/>
    <w:rsid w:val="1867331B"/>
    <w:rsid w:val="18673385"/>
    <w:rsid w:val="186734A6"/>
    <w:rsid w:val="1867351A"/>
    <w:rsid w:val="1867363C"/>
    <w:rsid w:val="18673663"/>
    <w:rsid w:val="1867372D"/>
    <w:rsid w:val="1867378D"/>
    <w:rsid w:val="186737B3"/>
    <w:rsid w:val="186737F9"/>
    <w:rsid w:val="18673827"/>
    <w:rsid w:val="18673856"/>
    <w:rsid w:val="1867396F"/>
    <w:rsid w:val="186739EF"/>
    <w:rsid w:val="18673A7D"/>
    <w:rsid w:val="18673A9A"/>
    <w:rsid w:val="18673AA7"/>
    <w:rsid w:val="18673AF7"/>
    <w:rsid w:val="18673C38"/>
    <w:rsid w:val="18673C69"/>
    <w:rsid w:val="18673CA4"/>
    <w:rsid w:val="18673D93"/>
    <w:rsid w:val="18673DC2"/>
    <w:rsid w:val="18673EB3"/>
    <w:rsid w:val="18673F80"/>
    <w:rsid w:val="18673FBA"/>
    <w:rsid w:val="1867402A"/>
    <w:rsid w:val="1867404D"/>
    <w:rsid w:val="186740C1"/>
    <w:rsid w:val="18674206"/>
    <w:rsid w:val="18674239"/>
    <w:rsid w:val="18674365"/>
    <w:rsid w:val="186743AD"/>
    <w:rsid w:val="186743FF"/>
    <w:rsid w:val="18674498"/>
    <w:rsid w:val="1867453C"/>
    <w:rsid w:val="186745E6"/>
    <w:rsid w:val="186745EC"/>
    <w:rsid w:val="18674624"/>
    <w:rsid w:val="18674821"/>
    <w:rsid w:val="18674883"/>
    <w:rsid w:val="18674A5F"/>
    <w:rsid w:val="18674A60"/>
    <w:rsid w:val="18674B0D"/>
    <w:rsid w:val="18674BB7"/>
    <w:rsid w:val="18674C18"/>
    <w:rsid w:val="18674C7E"/>
    <w:rsid w:val="18674D95"/>
    <w:rsid w:val="18674E57"/>
    <w:rsid w:val="18674FCD"/>
    <w:rsid w:val="18674FF2"/>
    <w:rsid w:val="1867501B"/>
    <w:rsid w:val="18675043"/>
    <w:rsid w:val="186751DB"/>
    <w:rsid w:val="18675207"/>
    <w:rsid w:val="18675221"/>
    <w:rsid w:val="186752D0"/>
    <w:rsid w:val="18675323"/>
    <w:rsid w:val="186754FE"/>
    <w:rsid w:val="18675582"/>
    <w:rsid w:val="186755CA"/>
    <w:rsid w:val="186755E1"/>
    <w:rsid w:val="1867572F"/>
    <w:rsid w:val="18675754"/>
    <w:rsid w:val="18675929"/>
    <w:rsid w:val="18675961"/>
    <w:rsid w:val="18675989"/>
    <w:rsid w:val="18675B01"/>
    <w:rsid w:val="18675B60"/>
    <w:rsid w:val="18675C70"/>
    <w:rsid w:val="18675DB9"/>
    <w:rsid w:val="18675DC3"/>
    <w:rsid w:val="18675E93"/>
    <w:rsid w:val="18675EEF"/>
    <w:rsid w:val="18675F8B"/>
    <w:rsid w:val="186760D7"/>
    <w:rsid w:val="18676118"/>
    <w:rsid w:val="18676150"/>
    <w:rsid w:val="186761B7"/>
    <w:rsid w:val="186761CA"/>
    <w:rsid w:val="186761FD"/>
    <w:rsid w:val="18676210"/>
    <w:rsid w:val="1867625F"/>
    <w:rsid w:val="1867638A"/>
    <w:rsid w:val="186763E2"/>
    <w:rsid w:val="18676453"/>
    <w:rsid w:val="1867646D"/>
    <w:rsid w:val="1867653C"/>
    <w:rsid w:val="1867659B"/>
    <w:rsid w:val="1867660D"/>
    <w:rsid w:val="186766A4"/>
    <w:rsid w:val="186766BE"/>
    <w:rsid w:val="18676744"/>
    <w:rsid w:val="1867685B"/>
    <w:rsid w:val="18676861"/>
    <w:rsid w:val="18676940"/>
    <w:rsid w:val="18676A4B"/>
    <w:rsid w:val="18676A99"/>
    <w:rsid w:val="18676AA1"/>
    <w:rsid w:val="18676BC5"/>
    <w:rsid w:val="18676D1E"/>
    <w:rsid w:val="18676DC5"/>
    <w:rsid w:val="18676E4F"/>
    <w:rsid w:val="18676E92"/>
    <w:rsid w:val="18676F21"/>
    <w:rsid w:val="18676FDB"/>
    <w:rsid w:val="186771FB"/>
    <w:rsid w:val="18677270"/>
    <w:rsid w:val="186772BC"/>
    <w:rsid w:val="18677468"/>
    <w:rsid w:val="186774C5"/>
    <w:rsid w:val="186775BD"/>
    <w:rsid w:val="18677655"/>
    <w:rsid w:val="18677660"/>
    <w:rsid w:val="186776A2"/>
    <w:rsid w:val="18677757"/>
    <w:rsid w:val="1867780D"/>
    <w:rsid w:val="1867783F"/>
    <w:rsid w:val="18677849"/>
    <w:rsid w:val="18677884"/>
    <w:rsid w:val="186778D7"/>
    <w:rsid w:val="186779B6"/>
    <w:rsid w:val="18677A37"/>
    <w:rsid w:val="18677A68"/>
    <w:rsid w:val="18677BCE"/>
    <w:rsid w:val="18677C89"/>
    <w:rsid w:val="18677D72"/>
    <w:rsid w:val="18677DA1"/>
    <w:rsid w:val="18677E27"/>
    <w:rsid w:val="18677EBC"/>
    <w:rsid w:val="1868009F"/>
    <w:rsid w:val="186800B0"/>
    <w:rsid w:val="186800BD"/>
    <w:rsid w:val="18680223"/>
    <w:rsid w:val="1868023F"/>
    <w:rsid w:val="186803E7"/>
    <w:rsid w:val="186804C4"/>
    <w:rsid w:val="18680519"/>
    <w:rsid w:val="18680541"/>
    <w:rsid w:val="18680620"/>
    <w:rsid w:val="18680647"/>
    <w:rsid w:val="186806B7"/>
    <w:rsid w:val="1868077B"/>
    <w:rsid w:val="186807B9"/>
    <w:rsid w:val="18680956"/>
    <w:rsid w:val="186809DC"/>
    <w:rsid w:val="18680AA8"/>
    <w:rsid w:val="18680AB1"/>
    <w:rsid w:val="18680B76"/>
    <w:rsid w:val="18680BE6"/>
    <w:rsid w:val="18680C9B"/>
    <w:rsid w:val="18680CBD"/>
    <w:rsid w:val="18680D69"/>
    <w:rsid w:val="18680D9C"/>
    <w:rsid w:val="18680EB5"/>
    <w:rsid w:val="18681028"/>
    <w:rsid w:val="186810AC"/>
    <w:rsid w:val="186810D3"/>
    <w:rsid w:val="1868111C"/>
    <w:rsid w:val="1868113E"/>
    <w:rsid w:val="186811CB"/>
    <w:rsid w:val="186812EA"/>
    <w:rsid w:val="18681358"/>
    <w:rsid w:val="1868140C"/>
    <w:rsid w:val="186815E1"/>
    <w:rsid w:val="186816E7"/>
    <w:rsid w:val="18681737"/>
    <w:rsid w:val="186817CE"/>
    <w:rsid w:val="1868190F"/>
    <w:rsid w:val="18681B11"/>
    <w:rsid w:val="18681B33"/>
    <w:rsid w:val="18681BE9"/>
    <w:rsid w:val="18681C08"/>
    <w:rsid w:val="18681C94"/>
    <w:rsid w:val="18681CA4"/>
    <w:rsid w:val="18681E08"/>
    <w:rsid w:val="18681E19"/>
    <w:rsid w:val="18681EA7"/>
    <w:rsid w:val="18681F05"/>
    <w:rsid w:val="18681F68"/>
    <w:rsid w:val="18681FB9"/>
    <w:rsid w:val="18682120"/>
    <w:rsid w:val="18682298"/>
    <w:rsid w:val="18682551"/>
    <w:rsid w:val="1868255B"/>
    <w:rsid w:val="186825F0"/>
    <w:rsid w:val="18682602"/>
    <w:rsid w:val="1868260D"/>
    <w:rsid w:val="18682743"/>
    <w:rsid w:val="1868275B"/>
    <w:rsid w:val="186828AE"/>
    <w:rsid w:val="18682A03"/>
    <w:rsid w:val="18682A37"/>
    <w:rsid w:val="18682AAB"/>
    <w:rsid w:val="18682AE2"/>
    <w:rsid w:val="18682AF2"/>
    <w:rsid w:val="18682C5B"/>
    <w:rsid w:val="18682CCB"/>
    <w:rsid w:val="18682D06"/>
    <w:rsid w:val="18682DC2"/>
    <w:rsid w:val="18682E01"/>
    <w:rsid w:val="18682E03"/>
    <w:rsid w:val="18682EBD"/>
    <w:rsid w:val="18682EEA"/>
    <w:rsid w:val="18682F9B"/>
    <w:rsid w:val="18682FA4"/>
    <w:rsid w:val="18682FDD"/>
    <w:rsid w:val="18683002"/>
    <w:rsid w:val="1868301D"/>
    <w:rsid w:val="186830B0"/>
    <w:rsid w:val="1868311F"/>
    <w:rsid w:val="1868318A"/>
    <w:rsid w:val="186832D6"/>
    <w:rsid w:val="1868333D"/>
    <w:rsid w:val="1868337C"/>
    <w:rsid w:val="186833B7"/>
    <w:rsid w:val="186833E6"/>
    <w:rsid w:val="18683680"/>
    <w:rsid w:val="186836B9"/>
    <w:rsid w:val="18683807"/>
    <w:rsid w:val="18683888"/>
    <w:rsid w:val="186838E9"/>
    <w:rsid w:val="18683961"/>
    <w:rsid w:val="1868396F"/>
    <w:rsid w:val="186839B6"/>
    <w:rsid w:val="186839CE"/>
    <w:rsid w:val="18683A4E"/>
    <w:rsid w:val="18683B90"/>
    <w:rsid w:val="18683BF3"/>
    <w:rsid w:val="18683C2C"/>
    <w:rsid w:val="18683C9C"/>
    <w:rsid w:val="18683CA1"/>
    <w:rsid w:val="18683D04"/>
    <w:rsid w:val="18683DD4"/>
    <w:rsid w:val="18683E48"/>
    <w:rsid w:val="18683EC0"/>
    <w:rsid w:val="18683F0E"/>
    <w:rsid w:val="18683F2F"/>
    <w:rsid w:val="18683F3C"/>
    <w:rsid w:val="18683FA8"/>
    <w:rsid w:val="18683FE4"/>
    <w:rsid w:val="18683FFE"/>
    <w:rsid w:val="18684054"/>
    <w:rsid w:val="18684140"/>
    <w:rsid w:val="1868414A"/>
    <w:rsid w:val="18684181"/>
    <w:rsid w:val="186841A8"/>
    <w:rsid w:val="186841DE"/>
    <w:rsid w:val="186841E8"/>
    <w:rsid w:val="186841EC"/>
    <w:rsid w:val="18684252"/>
    <w:rsid w:val="18684256"/>
    <w:rsid w:val="1868437C"/>
    <w:rsid w:val="186843E0"/>
    <w:rsid w:val="186843F9"/>
    <w:rsid w:val="1868441B"/>
    <w:rsid w:val="1868448E"/>
    <w:rsid w:val="1868449A"/>
    <w:rsid w:val="18684567"/>
    <w:rsid w:val="186845DE"/>
    <w:rsid w:val="186845E9"/>
    <w:rsid w:val="18684610"/>
    <w:rsid w:val="1868469C"/>
    <w:rsid w:val="186846A5"/>
    <w:rsid w:val="186846C7"/>
    <w:rsid w:val="186847A6"/>
    <w:rsid w:val="186847D9"/>
    <w:rsid w:val="18684899"/>
    <w:rsid w:val="186849A0"/>
    <w:rsid w:val="18684A0F"/>
    <w:rsid w:val="18684A64"/>
    <w:rsid w:val="18684AD5"/>
    <w:rsid w:val="18684C37"/>
    <w:rsid w:val="18684CCF"/>
    <w:rsid w:val="18684D6B"/>
    <w:rsid w:val="18684DD4"/>
    <w:rsid w:val="18684E76"/>
    <w:rsid w:val="18684EB9"/>
    <w:rsid w:val="18684FAD"/>
    <w:rsid w:val="18685023"/>
    <w:rsid w:val="1868504D"/>
    <w:rsid w:val="186851A8"/>
    <w:rsid w:val="18685213"/>
    <w:rsid w:val="18685220"/>
    <w:rsid w:val="186852B7"/>
    <w:rsid w:val="186852CB"/>
    <w:rsid w:val="186853B3"/>
    <w:rsid w:val="186853EE"/>
    <w:rsid w:val="186854FC"/>
    <w:rsid w:val="1868556B"/>
    <w:rsid w:val="18685617"/>
    <w:rsid w:val="18685620"/>
    <w:rsid w:val="186856FD"/>
    <w:rsid w:val="18685704"/>
    <w:rsid w:val="1868574D"/>
    <w:rsid w:val="1868576D"/>
    <w:rsid w:val="186857B1"/>
    <w:rsid w:val="186857EA"/>
    <w:rsid w:val="18685809"/>
    <w:rsid w:val="186858AC"/>
    <w:rsid w:val="186859E3"/>
    <w:rsid w:val="18685A0F"/>
    <w:rsid w:val="18685A45"/>
    <w:rsid w:val="18685AC6"/>
    <w:rsid w:val="18685B2A"/>
    <w:rsid w:val="18685B78"/>
    <w:rsid w:val="18685B8A"/>
    <w:rsid w:val="18685BC2"/>
    <w:rsid w:val="18685BEE"/>
    <w:rsid w:val="18685C5F"/>
    <w:rsid w:val="18685CDA"/>
    <w:rsid w:val="18685D99"/>
    <w:rsid w:val="18685DC5"/>
    <w:rsid w:val="18685DF5"/>
    <w:rsid w:val="18685E0C"/>
    <w:rsid w:val="18685EAA"/>
    <w:rsid w:val="18685F63"/>
    <w:rsid w:val="18685F7B"/>
    <w:rsid w:val="18686080"/>
    <w:rsid w:val="18686082"/>
    <w:rsid w:val="186860FB"/>
    <w:rsid w:val="186862EE"/>
    <w:rsid w:val="18686310"/>
    <w:rsid w:val="18686316"/>
    <w:rsid w:val="186863F5"/>
    <w:rsid w:val="1868642B"/>
    <w:rsid w:val="186864A8"/>
    <w:rsid w:val="186864C7"/>
    <w:rsid w:val="186864E9"/>
    <w:rsid w:val="1868656A"/>
    <w:rsid w:val="186865FB"/>
    <w:rsid w:val="186865FC"/>
    <w:rsid w:val="1868660A"/>
    <w:rsid w:val="1868662A"/>
    <w:rsid w:val="1868662F"/>
    <w:rsid w:val="18686725"/>
    <w:rsid w:val="18686786"/>
    <w:rsid w:val="18686840"/>
    <w:rsid w:val="1868685D"/>
    <w:rsid w:val="186868F9"/>
    <w:rsid w:val="18686923"/>
    <w:rsid w:val="18686981"/>
    <w:rsid w:val="18686A53"/>
    <w:rsid w:val="18686B54"/>
    <w:rsid w:val="18686BC4"/>
    <w:rsid w:val="18686BD2"/>
    <w:rsid w:val="18686C16"/>
    <w:rsid w:val="18686C17"/>
    <w:rsid w:val="18686CB9"/>
    <w:rsid w:val="18686D0D"/>
    <w:rsid w:val="18686E22"/>
    <w:rsid w:val="18686E62"/>
    <w:rsid w:val="18686EC8"/>
    <w:rsid w:val="18687094"/>
    <w:rsid w:val="186870FD"/>
    <w:rsid w:val="186871DE"/>
    <w:rsid w:val="1868720D"/>
    <w:rsid w:val="1868725D"/>
    <w:rsid w:val="1868729B"/>
    <w:rsid w:val="1868730D"/>
    <w:rsid w:val="186874B5"/>
    <w:rsid w:val="186874DC"/>
    <w:rsid w:val="186874FB"/>
    <w:rsid w:val="1868750A"/>
    <w:rsid w:val="18687605"/>
    <w:rsid w:val="18687661"/>
    <w:rsid w:val="186876E3"/>
    <w:rsid w:val="1868777E"/>
    <w:rsid w:val="18687819"/>
    <w:rsid w:val="1868782C"/>
    <w:rsid w:val="18687835"/>
    <w:rsid w:val="1868786D"/>
    <w:rsid w:val="186878C5"/>
    <w:rsid w:val="186878C7"/>
    <w:rsid w:val="18687A08"/>
    <w:rsid w:val="18687A61"/>
    <w:rsid w:val="18687A93"/>
    <w:rsid w:val="18687B0F"/>
    <w:rsid w:val="18687B37"/>
    <w:rsid w:val="18687B74"/>
    <w:rsid w:val="18687B7F"/>
    <w:rsid w:val="18687BEF"/>
    <w:rsid w:val="18687D38"/>
    <w:rsid w:val="18687DC4"/>
    <w:rsid w:val="18687DD2"/>
    <w:rsid w:val="18687E5E"/>
    <w:rsid w:val="18687E6F"/>
    <w:rsid w:val="18687EB0"/>
    <w:rsid w:val="18687EB4"/>
    <w:rsid w:val="18687F5E"/>
    <w:rsid w:val="18687FA8"/>
    <w:rsid w:val="1869005F"/>
    <w:rsid w:val="18690098"/>
    <w:rsid w:val="18690160"/>
    <w:rsid w:val="18690186"/>
    <w:rsid w:val="186902F9"/>
    <w:rsid w:val="1869032A"/>
    <w:rsid w:val="18690375"/>
    <w:rsid w:val="186903A0"/>
    <w:rsid w:val="186903FE"/>
    <w:rsid w:val="18690529"/>
    <w:rsid w:val="1869052C"/>
    <w:rsid w:val="18690535"/>
    <w:rsid w:val="18690572"/>
    <w:rsid w:val="18690593"/>
    <w:rsid w:val="186905A4"/>
    <w:rsid w:val="18690665"/>
    <w:rsid w:val="1869067E"/>
    <w:rsid w:val="186906AB"/>
    <w:rsid w:val="186906CB"/>
    <w:rsid w:val="18690754"/>
    <w:rsid w:val="1869087C"/>
    <w:rsid w:val="1869088E"/>
    <w:rsid w:val="18690929"/>
    <w:rsid w:val="186909E2"/>
    <w:rsid w:val="18690B00"/>
    <w:rsid w:val="18690B01"/>
    <w:rsid w:val="18690B3A"/>
    <w:rsid w:val="18690B40"/>
    <w:rsid w:val="18690B47"/>
    <w:rsid w:val="18690BAA"/>
    <w:rsid w:val="18690C0F"/>
    <w:rsid w:val="18690C2D"/>
    <w:rsid w:val="18690D14"/>
    <w:rsid w:val="18690D91"/>
    <w:rsid w:val="18690E3F"/>
    <w:rsid w:val="18690F49"/>
    <w:rsid w:val="18690FBD"/>
    <w:rsid w:val="18691069"/>
    <w:rsid w:val="1869108E"/>
    <w:rsid w:val="18691097"/>
    <w:rsid w:val="186910FA"/>
    <w:rsid w:val="186911A9"/>
    <w:rsid w:val="1869128B"/>
    <w:rsid w:val="18691329"/>
    <w:rsid w:val="1869136D"/>
    <w:rsid w:val="18691468"/>
    <w:rsid w:val="18691499"/>
    <w:rsid w:val="186914A7"/>
    <w:rsid w:val="18691531"/>
    <w:rsid w:val="186915B8"/>
    <w:rsid w:val="186915E3"/>
    <w:rsid w:val="1869161A"/>
    <w:rsid w:val="18691707"/>
    <w:rsid w:val="1869170B"/>
    <w:rsid w:val="1869172B"/>
    <w:rsid w:val="1869179F"/>
    <w:rsid w:val="186917BF"/>
    <w:rsid w:val="186917DD"/>
    <w:rsid w:val="18691837"/>
    <w:rsid w:val="18691846"/>
    <w:rsid w:val="18691A6F"/>
    <w:rsid w:val="18691A97"/>
    <w:rsid w:val="18691CA7"/>
    <w:rsid w:val="18691CCE"/>
    <w:rsid w:val="18691D01"/>
    <w:rsid w:val="18691E25"/>
    <w:rsid w:val="18691E4B"/>
    <w:rsid w:val="18691E6C"/>
    <w:rsid w:val="18691F1F"/>
    <w:rsid w:val="18691F73"/>
    <w:rsid w:val="18691FE7"/>
    <w:rsid w:val="1869203A"/>
    <w:rsid w:val="1869203E"/>
    <w:rsid w:val="18692047"/>
    <w:rsid w:val="18692058"/>
    <w:rsid w:val="1869206E"/>
    <w:rsid w:val="18692175"/>
    <w:rsid w:val="186921E9"/>
    <w:rsid w:val="1869220B"/>
    <w:rsid w:val="186923CC"/>
    <w:rsid w:val="18692461"/>
    <w:rsid w:val="18692534"/>
    <w:rsid w:val="1869254F"/>
    <w:rsid w:val="18692573"/>
    <w:rsid w:val="186925E8"/>
    <w:rsid w:val="18692610"/>
    <w:rsid w:val="186926B4"/>
    <w:rsid w:val="18692711"/>
    <w:rsid w:val="18692797"/>
    <w:rsid w:val="1869279A"/>
    <w:rsid w:val="1869279C"/>
    <w:rsid w:val="1869279E"/>
    <w:rsid w:val="186927CA"/>
    <w:rsid w:val="1869288A"/>
    <w:rsid w:val="18692993"/>
    <w:rsid w:val="186929BD"/>
    <w:rsid w:val="186929F3"/>
    <w:rsid w:val="18692A79"/>
    <w:rsid w:val="18692BC4"/>
    <w:rsid w:val="18692C18"/>
    <w:rsid w:val="18692C7B"/>
    <w:rsid w:val="18692CB7"/>
    <w:rsid w:val="18692CD7"/>
    <w:rsid w:val="18692D1A"/>
    <w:rsid w:val="18692D28"/>
    <w:rsid w:val="18692DE3"/>
    <w:rsid w:val="18692E13"/>
    <w:rsid w:val="18692E88"/>
    <w:rsid w:val="18692F3C"/>
    <w:rsid w:val="18692F58"/>
    <w:rsid w:val="1869300E"/>
    <w:rsid w:val="1869312D"/>
    <w:rsid w:val="1869314C"/>
    <w:rsid w:val="186931A5"/>
    <w:rsid w:val="186931F9"/>
    <w:rsid w:val="18693242"/>
    <w:rsid w:val="18693280"/>
    <w:rsid w:val="186932E0"/>
    <w:rsid w:val="186933D4"/>
    <w:rsid w:val="1869342F"/>
    <w:rsid w:val="18693514"/>
    <w:rsid w:val="18693575"/>
    <w:rsid w:val="1869358A"/>
    <w:rsid w:val="18693601"/>
    <w:rsid w:val="186936AA"/>
    <w:rsid w:val="18693715"/>
    <w:rsid w:val="186938A1"/>
    <w:rsid w:val="186938C9"/>
    <w:rsid w:val="186938F1"/>
    <w:rsid w:val="1869395F"/>
    <w:rsid w:val="18693A20"/>
    <w:rsid w:val="18693A2B"/>
    <w:rsid w:val="18693A70"/>
    <w:rsid w:val="18693AB6"/>
    <w:rsid w:val="18693B2D"/>
    <w:rsid w:val="18693BB0"/>
    <w:rsid w:val="18693BB8"/>
    <w:rsid w:val="18693C26"/>
    <w:rsid w:val="18693C5E"/>
    <w:rsid w:val="18693C8E"/>
    <w:rsid w:val="18693C95"/>
    <w:rsid w:val="18693D2A"/>
    <w:rsid w:val="18693D95"/>
    <w:rsid w:val="18693E8D"/>
    <w:rsid w:val="18693EAB"/>
    <w:rsid w:val="18693EF2"/>
    <w:rsid w:val="18693F8C"/>
    <w:rsid w:val="1869410D"/>
    <w:rsid w:val="186941B4"/>
    <w:rsid w:val="18694234"/>
    <w:rsid w:val="186942B2"/>
    <w:rsid w:val="186942C3"/>
    <w:rsid w:val="18694347"/>
    <w:rsid w:val="18694478"/>
    <w:rsid w:val="18694507"/>
    <w:rsid w:val="1869455D"/>
    <w:rsid w:val="1869459B"/>
    <w:rsid w:val="186945AC"/>
    <w:rsid w:val="186945F5"/>
    <w:rsid w:val="1869463C"/>
    <w:rsid w:val="1869467A"/>
    <w:rsid w:val="186946FB"/>
    <w:rsid w:val="18694931"/>
    <w:rsid w:val="186949BA"/>
    <w:rsid w:val="18694A71"/>
    <w:rsid w:val="18694A9C"/>
    <w:rsid w:val="18694B6D"/>
    <w:rsid w:val="18694B74"/>
    <w:rsid w:val="18694BDE"/>
    <w:rsid w:val="18694CA0"/>
    <w:rsid w:val="18694D7F"/>
    <w:rsid w:val="18694E08"/>
    <w:rsid w:val="18694E2F"/>
    <w:rsid w:val="18694E58"/>
    <w:rsid w:val="18694E66"/>
    <w:rsid w:val="18694FE4"/>
    <w:rsid w:val="18694FEE"/>
    <w:rsid w:val="1869508A"/>
    <w:rsid w:val="1869514F"/>
    <w:rsid w:val="18695164"/>
    <w:rsid w:val="186951AE"/>
    <w:rsid w:val="18695212"/>
    <w:rsid w:val="18695222"/>
    <w:rsid w:val="18695231"/>
    <w:rsid w:val="18695255"/>
    <w:rsid w:val="18695295"/>
    <w:rsid w:val="18695323"/>
    <w:rsid w:val="18695508"/>
    <w:rsid w:val="186955AD"/>
    <w:rsid w:val="186955DF"/>
    <w:rsid w:val="186956DD"/>
    <w:rsid w:val="18695922"/>
    <w:rsid w:val="18695962"/>
    <w:rsid w:val="186959A7"/>
    <w:rsid w:val="18695AFD"/>
    <w:rsid w:val="18695B2E"/>
    <w:rsid w:val="18695B80"/>
    <w:rsid w:val="18695C71"/>
    <w:rsid w:val="18695CC0"/>
    <w:rsid w:val="18695D0C"/>
    <w:rsid w:val="18695D1D"/>
    <w:rsid w:val="18695E2C"/>
    <w:rsid w:val="18695E92"/>
    <w:rsid w:val="18695F51"/>
    <w:rsid w:val="18695FC6"/>
    <w:rsid w:val="18696077"/>
    <w:rsid w:val="1869608E"/>
    <w:rsid w:val="186960CD"/>
    <w:rsid w:val="1869611D"/>
    <w:rsid w:val="18696121"/>
    <w:rsid w:val="18696185"/>
    <w:rsid w:val="186961AE"/>
    <w:rsid w:val="18696221"/>
    <w:rsid w:val="18696223"/>
    <w:rsid w:val="18696265"/>
    <w:rsid w:val="1869634A"/>
    <w:rsid w:val="18696353"/>
    <w:rsid w:val="186963A7"/>
    <w:rsid w:val="1869644F"/>
    <w:rsid w:val="186964A0"/>
    <w:rsid w:val="1869656A"/>
    <w:rsid w:val="1869656B"/>
    <w:rsid w:val="18696671"/>
    <w:rsid w:val="18696684"/>
    <w:rsid w:val="18696710"/>
    <w:rsid w:val="18696832"/>
    <w:rsid w:val="1869690F"/>
    <w:rsid w:val="1869692C"/>
    <w:rsid w:val="18696952"/>
    <w:rsid w:val="1869695B"/>
    <w:rsid w:val="18696AA8"/>
    <w:rsid w:val="18696AFD"/>
    <w:rsid w:val="18696B6B"/>
    <w:rsid w:val="18696BBE"/>
    <w:rsid w:val="18696BD5"/>
    <w:rsid w:val="18696C0F"/>
    <w:rsid w:val="18696CA9"/>
    <w:rsid w:val="18696D63"/>
    <w:rsid w:val="18696E10"/>
    <w:rsid w:val="18696E15"/>
    <w:rsid w:val="18696E9F"/>
    <w:rsid w:val="18696F19"/>
    <w:rsid w:val="18696F30"/>
    <w:rsid w:val="18696F67"/>
    <w:rsid w:val="18697034"/>
    <w:rsid w:val="18697077"/>
    <w:rsid w:val="186970B6"/>
    <w:rsid w:val="18697141"/>
    <w:rsid w:val="18697166"/>
    <w:rsid w:val="1869717C"/>
    <w:rsid w:val="18697271"/>
    <w:rsid w:val="1869728A"/>
    <w:rsid w:val="186972D1"/>
    <w:rsid w:val="1869734A"/>
    <w:rsid w:val="186973A5"/>
    <w:rsid w:val="186973DE"/>
    <w:rsid w:val="1869742C"/>
    <w:rsid w:val="18697485"/>
    <w:rsid w:val="18697551"/>
    <w:rsid w:val="18697627"/>
    <w:rsid w:val="186976BB"/>
    <w:rsid w:val="18697802"/>
    <w:rsid w:val="1869781F"/>
    <w:rsid w:val="186978E9"/>
    <w:rsid w:val="1869794C"/>
    <w:rsid w:val="186979DA"/>
    <w:rsid w:val="18697AB6"/>
    <w:rsid w:val="18697B36"/>
    <w:rsid w:val="18697B72"/>
    <w:rsid w:val="18697BAE"/>
    <w:rsid w:val="18697BED"/>
    <w:rsid w:val="18697C03"/>
    <w:rsid w:val="18697C42"/>
    <w:rsid w:val="18697C6C"/>
    <w:rsid w:val="18697CA2"/>
    <w:rsid w:val="18697CAF"/>
    <w:rsid w:val="18697D0A"/>
    <w:rsid w:val="18697E1A"/>
    <w:rsid w:val="18697E6B"/>
    <w:rsid w:val="18697F23"/>
    <w:rsid w:val="186A0023"/>
    <w:rsid w:val="186A0172"/>
    <w:rsid w:val="186A01CC"/>
    <w:rsid w:val="186A01CE"/>
    <w:rsid w:val="186A024E"/>
    <w:rsid w:val="186A0250"/>
    <w:rsid w:val="186A0332"/>
    <w:rsid w:val="186A0341"/>
    <w:rsid w:val="186A038D"/>
    <w:rsid w:val="186A0399"/>
    <w:rsid w:val="186A054C"/>
    <w:rsid w:val="186A0566"/>
    <w:rsid w:val="186A05D1"/>
    <w:rsid w:val="186A05FA"/>
    <w:rsid w:val="186A07A4"/>
    <w:rsid w:val="186A07B8"/>
    <w:rsid w:val="186A07B9"/>
    <w:rsid w:val="186A0842"/>
    <w:rsid w:val="186A096C"/>
    <w:rsid w:val="186A09F8"/>
    <w:rsid w:val="186A0A17"/>
    <w:rsid w:val="186A0A5A"/>
    <w:rsid w:val="186A0A98"/>
    <w:rsid w:val="186A0AC0"/>
    <w:rsid w:val="186A0AE7"/>
    <w:rsid w:val="186A0B40"/>
    <w:rsid w:val="186A0B9A"/>
    <w:rsid w:val="186A0D4F"/>
    <w:rsid w:val="186A0D7E"/>
    <w:rsid w:val="186A0DDD"/>
    <w:rsid w:val="186A0E7F"/>
    <w:rsid w:val="186A0EAE"/>
    <w:rsid w:val="186A0FBB"/>
    <w:rsid w:val="186A10B5"/>
    <w:rsid w:val="186A1106"/>
    <w:rsid w:val="186A1110"/>
    <w:rsid w:val="186A11B1"/>
    <w:rsid w:val="186A11E3"/>
    <w:rsid w:val="186A1265"/>
    <w:rsid w:val="186A12E3"/>
    <w:rsid w:val="186A13CD"/>
    <w:rsid w:val="186A142F"/>
    <w:rsid w:val="186A1578"/>
    <w:rsid w:val="186A15B9"/>
    <w:rsid w:val="186A15F8"/>
    <w:rsid w:val="186A1697"/>
    <w:rsid w:val="186A16D7"/>
    <w:rsid w:val="186A1746"/>
    <w:rsid w:val="186A193E"/>
    <w:rsid w:val="186A1A99"/>
    <w:rsid w:val="186A1AB5"/>
    <w:rsid w:val="186A1ADD"/>
    <w:rsid w:val="186A1B60"/>
    <w:rsid w:val="186A1C2F"/>
    <w:rsid w:val="186A1C5E"/>
    <w:rsid w:val="186A1C83"/>
    <w:rsid w:val="186A1CD8"/>
    <w:rsid w:val="186A1CF4"/>
    <w:rsid w:val="186A1DB1"/>
    <w:rsid w:val="186A1DFD"/>
    <w:rsid w:val="186A1E04"/>
    <w:rsid w:val="186A1E4B"/>
    <w:rsid w:val="186A1EAD"/>
    <w:rsid w:val="186A1EEB"/>
    <w:rsid w:val="186A1FDD"/>
    <w:rsid w:val="186A20D7"/>
    <w:rsid w:val="186A213C"/>
    <w:rsid w:val="186A21B0"/>
    <w:rsid w:val="186A21D6"/>
    <w:rsid w:val="186A2215"/>
    <w:rsid w:val="186A22DB"/>
    <w:rsid w:val="186A2344"/>
    <w:rsid w:val="186A243F"/>
    <w:rsid w:val="186A26AB"/>
    <w:rsid w:val="186A278D"/>
    <w:rsid w:val="186A27CF"/>
    <w:rsid w:val="186A27EC"/>
    <w:rsid w:val="186A2982"/>
    <w:rsid w:val="186A2A8A"/>
    <w:rsid w:val="186A2A92"/>
    <w:rsid w:val="186A2A95"/>
    <w:rsid w:val="186A2C66"/>
    <w:rsid w:val="186A2D00"/>
    <w:rsid w:val="186A2F45"/>
    <w:rsid w:val="186A2F77"/>
    <w:rsid w:val="186A2FAC"/>
    <w:rsid w:val="186A312C"/>
    <w:rsid w:val="186A3147"/>
    <w:rsid w:val="186A3191"/>
    <w:rsid w:val="186A31A2"/>
    <w:rsid w:val="186A3300"/>
    <w:rsid w:val="186A330C"/>
    <w:rsid w:val="186A3378"/>
    <w:rsid w:val="186A33DC"/>
    <w:rsid w:val="186A3437"/>
    <w:rsid w:val="186A3441"/>
    <w:rsid w:val="186A3463"/>
    <w:rsid w:val="186A34C9"/>
    <w:rsid w:val="186A36CA"/>
    <w:rsid w:val="186A372E"/>
    <w:rsid w:val="186A37C8"/>
    <w:rsid w:val="186A37E3"/>
    <w:rsid w:val="186A3885"/>
    <w:rsid w:val="186A390A"/>
    <w:rsid w:val="186A39A6"/>
    <w:rsid w:val="186A39DA"/>
    <w:rsid w:val="186A3A4C"/>
    <w:rsid w:val="186A3BDA"/>
    <w:rsid w:val="186A3BED"/>
    <w:rsid w:val="186A3CC4"/>
    <w:rsid w:val="186A3CE5"/>
    <w:rsid w:val="186A3D8E"/>
    <w:rsid w:val="186A3E02"/>
    <w:rsid w:val="186A3E2A"/>
    <w:rsid w:val="186A3E56"/>
    <w:rsid w:val="186A3E74"/>
    <w:rsid w:val="186A3E8B"/>
    <w:rsid w:val="186A3F35"/>
    <w:rsid w:val="186A4089"/>
    <w:rsid w:val="186A414A"/>
    <w:rsid w:val="186A41A8"/>
    <w:rsid w:val="186A426D"/>
    <w:rsid w:val="186A43EC"/>
    <w:rsid w:val="186A43FB"/>
    <w:rsid w:val="186A4477"/>
    <w:rsid w:val="186A44C1"/>
    <w:rsid w:val="186A44E2"/>
    <w:rsid w:val="186A44F7"/>
    <w:rsid w:val="186A458C"/>
    <w:rsid w:val="186A45E4"/>
    <w:rsid w:val="186A46AD"/>
    <w:rsid w:val="186A46F9"/>
    <w:rsid w:val="186A47CD"/>
    <w:rsid w:val="186A4802"/>
    <w:rsid w:val="186A4820"/>
    <w:rsid w:val="186A4868"/>
    <w:rsid w:val="186A48A5"/>
    <w:rsid w:val="186A49BE"/>
    <w:rsid w:val="186A4AFA"/>
    <w:rsid w:val="186A4C24"/>
    <w:rsid w:val="186A4C78"/>
    <w:rsid w:val="186A4E21"/>
    <w:rsid w:val="186A4EA0"/>
    <w:rsid w:val="186A4EE4"/>
    <w:rsid w:val="186A4F89"/>
    <w:rsid w:val="186A4FC3"/>
    <w:rsid w:val="186A4FCD"/>
    <w:rsid w:val="186A4FD1"/>
    <w:rsid w:val="186A4FF4"/>
    <w:rsid w:val="186A5012"/>
    <w:rsid w:val="186A511B"/>
    <w:rsid w:val="186A512F"/>
    <w:rsid w:val="186A52FF"/>
    <w:rsid w:val="186A5321"/>
    <w:rsid w:val="186A543A"/>
    <w:rsid w:val="186A54E9"/>
    <w:rsid w:val="186A5601"/>
    <w:rsid w:val="186A564A"/>
    <w:rsid w:val="186A5757"/>
    <w:rsid w:val="186A5774"/>
    <w:rsid w:val="186A579B"/>
    <w:rsid w:val="186A5881"/>
    <w:rsid w:val="186A5A29"/>
    <w:rsid w:val="186A5A2E"/>
    <w:rsid w:val="186A5A7A"/>
    <w:rsid w:val="186A5AC4"/>
    <w:rsid w:val="186A5B01"/>
    <w:rsid w:val="186A5B84"/>
    <w:rsid w:val="186A5BF6"/>
    <w:rsid w:val="186A5CE7"/>
    <w:rsid w:val="186A5D6D"/>
    <w:rsid w:val="186A5DB5"/>
    <w:rsid w:val="186A5E2B"/>
    <w:rsid w:val="186A5E3E"/>
    <w:rsid w:val="186A5E72"/>
    <w:rsid w:val="186A5EBB"/>
    <w:rsid w:val="186A5EFF"/>
    <w:rsid w:val="186A5F3F"/>
    <w:rsid w:val="186A5F67"/>
    <w:rsid w:val="186A603D"/>
    <w:rsid w:val="186A6060"/>
    <w:rsid w:val="186A607D"/>
    <w:rsid w:val="186A60D1"/>
    <w:rsid w:val="186A60E8"/>
    <w:rsid w:val="186A615A"/>
    <w:rsid w:val="186A6216"/>
    <w:rsid w:val="186A628C"/>
    <w:rsid w:val="186A62AA"/>
    <w:rsid w:val="186A6322"/>
    <w:rsid w:val="186A634C"/>
    <w:rsid w:val="186A63C5"/>
    <w:rsid w:val="186A6404"/>
    <w:rsid w:val="186A6474"/>
    <w:rsid w:val="186A64AA"/>
    <w:rsid w:val="186A64B4"/>
    <w:rsid w:val="186A64C6"/>
    <w:rsid w:val="186A657E"/>
    <w:rsid w:val="186A667E"/>
    <w:rsid w:val="186A66E7"/>
    <w:rsid w:val="186A6815"/>
    <w:rsid w:val="186A688A"/>
    <w:rsid w:val="186A69A3"/>
    <w:rsid w:val="186A6B32"/>
    <w:rsid w:val="186A6B44"/>
    <w:rsid w:val="186A6C2A"/>
    <w:rsid w:val="186A6CD6"/>
    <w:rsid w:val="186A6D67"/>
    <w:rsid w:val="186A6E0B"/>
    <w:rsid w:val="186A6F00"/>
    <w:rsid w:val="186A6F39"/>
    <w:rsid w:val="186A6F94"/>
    <w:rsid w:val="186A6F99"/>
    <w:rsid w:val="186A7023"/>
    <w:rsid w:val="186A7214"/>
    <w:rsid w:val="186A727E"/>
    <w:rsid w:val="186A7489"/>
    <w:rsid w:val="186A74B1"/>
    <w:rsid w:val="186A752F"/>
    <w:rsid w:val="186A75F1"/>
    <w:rsid w:val="186A7618"/>
    <w:rsid w:val="186A7657"/>
    <w:rsid w:val="186A76CC"/>
    <w:rsid w:val="186A78A5"/>
    <w:rsid w:val="186A78F4"/>
    <w:rsid w:val="186A794E"/>
    <w:rsid w:val="186A7992"/>
    <w:rsid w:val="186A79DA"/>
    <w:rsid w:val="186A7A58"/>
    <w:rsid w:val="186A7A6C"/>
    <w:rsid w:val="186A7AC0"/>
    <w:rsid w:val="186A7B51"/>
    <w:rsid w:val="186A7C1F"/>
    <w:rsid w:val="186A7C2C"/>
    <w:rsid w:val="186A7D73"/>
    <w:rsid w:val="186A7D94"/>
    <w:rsid w:val="186A7DC7"/>
    <w:rsid w:val="186A7E2E"/>
    <w:rsid w:val="186A7E38"/>
    <w:rsid w:val="186A7E59"/>
    <w:rsid w:val="186A7F5A"/>
    <w:rsid w:val="186A7F6C"/>
    <w:rsid w:val="186A7FB3"/>
    <w:rsid w:val="186B0321"/>
    <w:rsid w:val="186B0370"/>
    <w:rsid w:val="186B03C1"/>
    <w:rsid w:val="186B0499"/>
    <w:rsid w:val="186B05C7"/>
    <w:rsid w:val="186B0647"/>
    <w:rsid w:val="186B06B6"/>
    <w:rsid w:val="186B074E"/>
    <w:rsid w:val="186B0877"/>
    <w:rsid w:val="186B0891"/>
    <w:rsid w:val="186B08D0"/>
    <w:rsid w:val="186B08F5"/>
    <w:rsid w:val="186B0936"/>
    <w:rsid w:val="186B0963"/>
    <w:rsid w:val="186B09F0"/>
    <w:rsid w:val="186B09F7"/>
    <w:rsid w:val="186B09FE"/>
    <w:rsid w:val="186B0A16"/>
    <w:rsid w:val="186B0B2B"/>
    <w:rsid w:val="186B0B64"/>
    <w:rsid w:val="186B0BFE"/>
    <w:rsid w:val="186B0C60"/>
    <w:rsid w:val="186B0E10"/>
    <w:rsid w:val="186B0F4F"/>
    <w:rsid w:val="186B101B"/>
    <w:rsid w:val="186B1110"/>
    <w:rsid w:val="186B11A0"/>
    <w:rsid w:val="186B126F"/>
    <w:rsid w:val="186B1276"/>
    <w:rsid w:val="186B12BB"/>
    <w:rsid w:val="186B12E0"/>
    <w:rsid w:val="186B1330"/>
    <w:rsid w:val="186B1373"/>
    <w:rsid w:val="186B13CD"/>
    <w:rsid w:val="186B16C4"/>
    <w:rsid w:val="186B1730"/>
    <w:rsid w:val="186B1895"/>
    <w:rsid w:val="186B1A89"/>
    <w:rsid w:val="186B1AFE"/>
    <w:rsid w:val="186B1B3B"/>
    <w:rsid w:val="186B1CC5"/>
    <w:rsid w:val="186B1D20"/>
    <w:rsid w:val="186B1DE9"/>
    <w:rsid w:val="186B1ED3"/>
    <w:rsid w:val="186B1ED4"/>
    <w:rsid w:val="186B1F35"/>
    <w:rsid w:val="186B2000"/>
    <w:rsid w:val="186B2042"/>
    <w:rsid w:val="186B2129"/>
    <w:rsid w:val="186B2236"/>
    <w:rsid w:val="186B229A"/>
    <w:rsid w:val="186B23BF"/>
    <w:rsid w:val="186B23DA"/>
    <w:rsid w:val="186B24E8"/>
    <w:rsid w:val="186B258B"/>
    <w:rsid w:val="186B25E2"/>
    <w:rsid w:val="186B2660"/>
    <w:rsid w:val="186B2679"/>
    <w:rsid w:val="186B268F"/>
    <w:rsid w:val="186B269E"/>
    <w:rsid w:val="186B2710"/>
    <w:rsid w:val="186B271E"/>
    <w:rsid w:val="186B28ED"/>
    <w:rsid w:val="186B2911"/>
    <w:rsid w:val="186B291B"/>
    <w:rsid w:val="186B2922"/>
    <w:rsid w:val="186B295E"/>
    <w:rsid w:val="186B29B6"/>
    <w:rsid w:val="186B2A4C"/>
    <w:rsid w:val="186B2A52"/>
    <w:rsid w:val="186B2A6E"/>
    <w:rsid w:val="186B2A7C"/>
    <w:rsid w:val="186B2AC3"/>
    <w:rsid w:val="186B2D7F"/>
    <w:rsid w:val="186B2DBA"/>
    <w:rsid w:val="186B2DE9"/>
    <w:rsid w:val="186B2E4C"/>
    <w:rsid w:val="186B2F3C"/>
    <w:rsid w:val="186B3033"/>
    <w:rsid w:val="186B31A7"/>
    <w:rsid w:val="186B3218"/>
    <w:rsid w:val="186B3241"/>
    <w:rsid w:val="186B3261"/>
    <w:rsid w:val="186B335E"/>
    <w:rsid w:val="186B343E"/>
    <w:rsid w:val="186B354F"/>
    <w:rsid w:val="186B35B2"/>
    <w:rsid w:val="186B35C3"/>
    <w:rsid w:val="186B365D"/>
    <w:rsid w:val="186B36EA"/>
    <w:rsid w:val="186B3790"/>
    <w:rsid w:val="186B3832"/>
    <w:rsid w:val="186B383D"/>
    <w:rsid w:val="186B3864"/>
    <w:rsid w:val="186B3887"/>
    <w:rsid w:val="186B396C"/>
    <w:rsid w:val="186B397B"/>
    <w:rsid w:val="186B3985"/>
    <w:rsid w:val="186B3A10"/>
    <w:rsid w:val="186B3A7C"/>
    <w:rsid w:val="186B3A96"/>
    <w:rsid w:val="186B3AB3"/>
    <w:rsid w:val="186B3B3D"/>
    <w:rsid w:val="186B3BAF"/>
    <w:rsid w:val="186B3BCF"/>
    <w:rsid w:val="186B3C8C"/>
    <w:rsid w:val="186B3CA5"/>
    <w:rsid w:val="186B3CB0"/>
    <w:rsid w:val="186B3CCE"/>
    <w:rsid w:val="186B3D8B"/>
    <w:rsid w:val="186B3E4A"/>
    <w:rsid w:val="186B3E50"/>
    <w:rsid w:val="186B3E6D"/>
    <w:rsid w:val="186B3E86"/>
    <w:rsid w:val="186B3F24"/>
    <w:rsid w:val="186B4070"/>
    <w:rsid w:val="186B4092"/>
    <w:rsid w:val="186B416D"/>
    <w:rsid w:val="186B425E"/>
    <w:rsid w:val="186B4492"/>
    <w:rsid w:val="186B44E4"/>
    <w:rsid w:val="186B457E"/>
    <w:rsid w:val="186B4651"/>
    <w:rsid w:val="186B4698"/>
    <w:rsid w:val="186B469D"/>
    <w:rsid w:val="186B473E"/>
    <w:rsid w:val="186B47E3"/>
    <w:rsid w:val="186B47F7"/>
    <w:rsid w:val="186B47F9"/>
    <w:rsid w:val="186B4854"/>
    <w:rsid w:val="186B4881"/>
    <w:rsid w:val="186B48BD"/>
    <w:rsid w:val="186B499D"/>
    <w:rsid w:val="186B4A07"/>
    <w:rsid w:val="186B4A44"/>
    <w:rsid w:val="186B4A6E"/>
    <w:rsid w:val="186B4B45"/>
    <w:rsid w:val="186B4BE9"/>
    <w:rsid w:val="186B4C1E"/>
    <w:rsid w:val="186B4C21"/>
    <w:rsid w:val="186B4D8E"/>
    <w:rsid w:val="186B4DBB"/>
    <w:rsid w:val="186B4E93"/>
    <w:rsid w:val="186B4ECF"/>
    <w:rsid w:val="186B4FC0"/>
    <w:rsid w:val="186B512C"/>
    <w:rsid w:val="186B5160"/>
    <w:rsid w:val="186B5347"/>
    <w:rsid w:val="186B5395"/>
    <w:rsid w:val="186B5406"/>
    <w:rsid w:val="186B542B"/>
    <w:rsid w:val="186B5537"/>
    <w:rsid w:val="186B55C7"/>
    <w:rsid w:val="186B55E1"/>
    <w:rsid w:val="186B5606"/>
    <w:rsid w:val="186B56F8"/>
    <w:rsid w:val="186B5703"/>
    <w:rsid w:val="186B57A8"/>
    <w:rsid w:val="186B5898"/>
    <w:rsid w:val="186B5899"/>
    <w:rsid w:val="186B58AB"/>
    <w:rsid w:val="186B58DD"/>
    <w:rsid w:val="186B5934"/>
    <w:rsid w:val="186B5945"/>
    <w:rsid w:val="186B5957"/>
    <w:rsid w:val="186B5989"/>
    <w:rsid w:val="186B59E1"/>
    <w:rsid w:val="186B5A34"/>
    <w:rsid w:val="186B5CF9"/>
    <w:rsid w:val="186B5D07"/>
    <w:rsid w:val="186B5D55"/>
    <w:rsid w:val="186B5D7D"/>
    <w:rsid w:val="186B5E3C"/>
    <w:rsid w:val="186B5E58"/>
    <w:rsid w:val="186B5E7F"/>
    <w:rsid w:val="186B5EC8"/>
    <w:rsid w:val="186B6011"/>
    <w:rsid w:val="186B602F"/>
    <w:rsid w:val="186B6064"/>
    <w:rsid w:val="186B606F"/>
    <w:rsid w:val="186B6203"/>
    <w:rsid w:val="186B6218"/>
    <w:rsid w:val="186B6291"/>
    <w:rsid w:val="186B62C1"/>
    <w:rsid w:val="186B6306"/>
    <w:rsid w:val="186B6345"/>
    <w:rsid w:val="186B63B7"/>
    <w:rsid w:val="186B6457"/>
    <w:rsid w:val="186B648B"/>
    <w:rsid w:val="186B64EE"/>
    <w:rsid w:val="186B6598"/>
    <w:rsid w:val="186B6664"/>
    <w:rsid w:val="186B66DA"/>
    <w:rsid w:val="186B672C"/>
    <w:rsid w:val="186B678A"/>
    <w:rsid w:val="186B6802"/>
    <w:rsid w:val="186B69B4"/>
    <w:rsid w:val="186B6A08"/>
    <w:rsid w:val="186B6AA1"/>
    <w:rsid w:val="186B6AD5"/>
    <w:rsid w:val="186B6BE8"/>
    <w:rsid w:val="186B6C20"/>
    <w:rsid w:val="186B6C3D"/>
    <w:rsid w:val="186B6C5C"/>
    <w:rsid w:val="186B6CB5"/>
    <w:rsid w:val="186B6DC2"/>
    <w:rsid w:val="186B6DF3"/>
    <w:rsid w:val="186B6E93"/>
    <w:rsid w:val="186B6EBA"/>
    <w:rsid w:val="186B6F30"/>
    <w:rsid w:val="186B6F4F"/>
    <w:rsid w:val="186B6F6D"/>
    <w:rsid w:val="186B6F76"/>
    <w:rsid w:val="186B6F99"/>
    <w:rsid w:val="186B6FCF"/>
    <w:rsid w:val="186B6FDF"/>
    <w:rsid w:val="186B7080"/>
    <w:rsid w:val="186B7219"/>
    <w:rsid w:val="186B7282"/>
    <w:rsid w:val="186B72CC"/>
    <w:rsid w:val="186B735D"/>
    <w:rsid w:val="186B7469"/>
    <w:rsid w:val="186B746E"/>
    <w:rsid w:val="186B74DB"/>
    <w:rsid w:val="186B7514"/>
    <w:rsid w:val="186B7594"/>
    <w:rsid w:val="186B75A6"/>
    <w:rsid w:val="186B75DC"/>
    <w:rsid w:val="186B7689"/>
    <w:rsid w:val="186B76A3"/>
    <w:rsid w:val="186B789D"/>
    <w:rsid w:val="186B7921"/>
    <w:rsid w:val="186B7962"/>
    <w:rsid w:val="186B797C"/>
    <w:rsid w:val="186B797F"/>
    <w:rsid w:val="186B79E6"/>
    <w:rsid w:val="186B7A48"/>
    <w:rsid w:val="186B7A9F"/>
    <w:rsid w:val="186B7B32"/>
    <w:rsid w:val="186B7B41"/>
    <w:rsid w:val="186B7D67"/>
    <w:rsid w:val="186B7DA9"/>
    <w:rsid w:val="186B7DAA"/>
    <w:rsid w:val="186B7DBB"/>
    <w:rsid w:val="186B7E46"/>
    <w:rsid w:val="186B7E4E"/>
    <w:rsid w:val="186B7EBC"/>
    <w:rsid w:val="186B7EBD"/>
    <w:rsid w:val="186B7F0F"/>
    <w:rsid w:val="186B7F1F"/>
    <w:rsid w:val="186C005C"/>
    <w:rsid w:val="186C00FB"/>
    <w:rsid w:val="186C017F"/>
    <w:rsid w:val="186C01B3"/>
    <w:rsid w:val="186C01D3"/>
    <w:rsid w:val="186C025B"/>
    <w:rsid w:val="186C0359"/>
    <w:rsid w:val="186C0364"/>
    <w:rsid w:val="186C0381"/>
    <w:rsid w:val="186C03DE"/>
    <w:rsid w:val="186C050C"/>
    <w:rsid w:val="186C0563"/>
    <w:rsid w:val="186C0659"/>
    <w:rsid w:val="186C0665"/>
    <w:rsid w:val="186C06FD"/>
    <w:rsid w:val="186C07AD"/>
    <w:rsid w:val="186C07D6"/>
    <w:rsid w:val="186C083F"/>
    <w:rsid w:val="186C0896"/>
    <w:rsid w:val="186C090E"/>
    <w:rsid w:val="186C09FC"/>
    <w:rsid w:val="186C0BB7"/>
    <w:rsid w:val="186C0C00"/>
    <w:rsid w:val="186C0CF0"/>
    <w:rsid w:val="186C0DC4"/>
    <w:rsid w:val="186C0E77"/>
    <w:rsid w:val="186C0E90"/>
    <w:rsid w:val="186C11FA"/>
    <w:rsid w:val="186C1228"/>
    <w:rsid w:val="186C1274"/>
    <w:rsid w:val="186C128B"/>
    <w:rsid w:val="186C13E0"/>
    <w:rsid w:val="186C13EB"/>
    <w:rsid w:val="186C1409"/>
    <w:rsid w:val="186C1445"/>
    <w:rsid w:val="186C14E1"/>
    <w:rsid w:val="186C159C"/>
    <w:rsid w:val="186C15F1"/>
    <w:rsid w:val="186C1690"/>
    <w:rsid w:val="186C1693"/>
    <w:rsid w:val="186C16B8"/>
    <w:rsid w:val="186C170A"/>
    <w:rsid w:val="186C172E"/>
    <w:rsid w:val="186C1756"/>
    <w:rsid w:val="186C1760"/>
    <w:rsid w:val="186C18C7"/>
    <w:rsid w:val="186C193D"/>
    <w:rsid w:val="186C1964"/>
    <w:rsid w:val="186C19EF"/>
    <w:rsid w:val="186C1A3A"/>
    <w:rsid w:val="186C1B0C"/>
    <w:rsid w:val="186C1B8F"/>
    <w:rsid w:val="186C1BA7"/>
    <w:rsid w:val="186C1C19"/>
    <w:rsid w:val="186C1C46"/>
    <w:rsid w:val="186C1C9E"/>
    <w:rsid w:val="186C1D07"/>
    <w:rsid w:val="186C1D08"/>
    <w:rsid w:val="186C1D13"/>
    <w:rsid w:val="186C1DAF"/>
    <w:rsid w:val="186C1DFB"/>
    <w:rsid w:val="186C1E48"/>
    <w:rsid w:val="186C1EDA"/>
    <w:rsid w:val="186C1F08"/>
    <w:rsid w:val="186C1F86"/>
    <w:rsid w:val="186C1FEC"/>
    <w:rsid w:val="186C1FFD"/>
    <w:rsid w:val="186C203F"/>
    <w:rsid w:val="186C2064"/>
    <w:rsid w:val="186C20DA"/>
    <w:rsid w:val="186C210A"/>
    <w:rsid w:val="186C2175"/>
    <w:rsid w:val="186C217A"/>
    <w:rsid w:val="186C2236"/>
    <w:rsid w:val="186C23CB"/>
    <w:rsid w:val="186C2557"/>
    <w:rsid w:val="186C2582"/>
    <w:rsid w:val="186C2808"/>
    <w:rsid w:val="186C287A"/>
    <w:rsid w:val="186C2962"/>
    <w:rsid w:val="186C296C"/>
    <w:rsid w:val="186C2B15"/>
    <w:rsid w:val="186C2B73"/>
    <w:rsid w:val="186C2C33"/>
    <w:rsid w:val="186C2D0A"/>
    <w:rsid w:val="186C2D9E"/>
    <w:rsid w:val="186C2E0B"/>
    <w:rsid w:val="186C2E78"/>
    <w:rsid w:val="186C2EB7"/>
    <w:rsid w:val="186C2EC2"/>
    <w:rsid w:val="186C2EF5"/>
    <w:rsid w:val="186C2EF6"/>
    <w:rsid w:val="186C2F4B"/>
    <w:rsid w:val="186C2F59"/>
    <w:rsid w:val="186C2F8C"/>
    <w:rsid w:val="186C2FED"/>
    <w:rsid w:val="186C2FF6"/>
    <w:rsid w:val="186C30CB"/>
    <w:rsid w:val="186C31BC"/>
    <w:rsid w:val="186C3269"/>
    <w:rsid w:val="186C328D"/>
    <w:rsid w:val="186C33B1"/>
    <w:rsid w:val="186C3456"/>
    <w:rsid w:val="186C3547"/>
    <w:rsid w:val="186C358E"/>
    <w:rsid w:val="186C3626"/>
    <w:rsid w:val="186C36DB"/>
    <w:rsid w:val="186C36F0"/>
    <w:rsid w:val="186C377A"/>
    <w:rsid w:val="186C37C8"/>
    <w:rsid w:val="186C37EF"/>
    <w:rsid w:val="186C380B"/>
    <w:rsid w:val="186C3836"/>
    <w:rsid w:val="186C3888"/>
    <w:rsid w:val="186C399F"/>
    <w:rsid w:val="186C39B6"/>
    <w:rsid w:val="186C39BD"/>
    <w:rsid w:val="186C3A05"/>
    <w:rsid w:val="186C3AC4"/>
    <w:rsid w:val="186C3B2A"/>
    <w:rsid w:val="186C3BF6"/>
    <w:rsid w:val="186C3C35"/>
    <w:rsid w:val="186C3C76"/>
    <w:rsid w:val="186C3D1D"/>
    <w:rsid w:val="186C3DE3"/>
    <w:rsid w:val="186C3E93"/>
    <w:rsid w:val="186C3EC7"/>
    <w:rsid w:val="186C3ED3"/>
    <w:rsid w:val="186C3F4E"/>
    <w:rsid w:val="186C400E"/>
    <w:rsid w:val="186C4118"/>
    <w:rsid w:val="186C4204"/>
    <w:rsid w:val="186C4224"/>
    <w:rsid w:val="186C4240"/>
    <w:rsid w:val="186C425D"/>
    <w:rsid w:val="186C42CA"/>
    <w:rsid w:val="186C42CB"/>
    <w:rsid w:val="186C42E6"/>
    <w:rsid w:val="186C44F8"/>
    <w:rsid w:val="186C45BE"/>
    <w:rsid w:val="186C45E4"/>
    <w:rsid w:val="186C466B"/>
    <w:rsid w:val="186C476B"/>
    <w:rsid w:val="186C4781"/>
    <w:rsid w:val="186C47C9"/>
    <w:rsid w:val="186C47CB"/>
    <w:rsid w:val="186C4810"/>
    <w:rsid w:val="186C48DD"/>
    <w:rsid w:val="186C4945"/>
    <w:rsid w:val="186C4B05"/>
    <w:rsid w:val="186C4B17"/>
    <w:rsid w:val="186C4BB0"/>
    <w:rsid w:val="186C4C8B"/>
    <w:rsid w:val="186C4DE8"/>
    <w:rsid w:val="186C4EC6"/>
    <w:rsid w:val="186C5077"/>
    <w:rsid w:val="186C508F"/>
    <w:rsid w:val="186C5160"/>
    <w:rsid w:val="186C518F"/>
    <w:rsid w:val="186C5298"/>
    <w:rsid w:val="186C532F"/>
    <w:rsid w:val="186C536B"/>
    <w:rsid w:val="186C5598"/>
    <w:rsid w:val="186C55C6"/>
    <w:rsid w:val="186C55F4"/>
    <w:rsid w:val="186C5621"/>
    <w:rsid w:val="186C5655"/>
    <w:rsid w:val="186C5679"/>
    <w:rsid w:val="186C5685"/>
    <w:rsid w:val="186C56AA"/>
    <w:rsid w:val="186C56E5"/>
    <w:rsid w:val="186C56EA"/>
    <w:rsid w:val="186C57A7"/>
    <w:rsid w:val="186C58A2"/>
    <w:rsid w:val="186C58D4"/>
    <w:rsid w:val="186C58FA"/>
    <w:rsid w:val="186C5923"/>
    <w:rsid w:val="186C596C"/>
    <w:rsid w:val="186C5AA0"/>
    <w:rsid w:val="186C5B23"/>
    <w:rsid w:val="186C5B93"/>
    <w:rsid w:val="186C5BE2"/>
    <w:rsid w:val="186C5CBF"/>
    <w:rsid w:val="186C5D73"/>
    <w:rsid w:val="186C5D7A"/>
    <w:rsid w:val="186C5DF1"/>
    <w:rsid w:val="186C5F8E"/>
    <w:rsid w:val="186C5F8F"/>
    <w:rsid w:val="186C5FE2"/>
    <w:rsid w:val="186C6018"/>
    <w:rsid w:val="186C6073"/>
    <w:rsid w:val="186C61B2"/>
    <w:rsid w:val="186C61C6"/>
    <w:rsid w:val="186C6217"/>
    <w:rsid w:val="186C622C"/>
    <w:rsid w:val="186C62B8"/>
    <w:rsid w:val="186C63B5"/>
    <w:rsid w:val="186C63D3"/>
    <w:rsid w:val="186C64D8"/>
    <w:rsid w:val="186C64FF"/>
    <w:rsid w:val="186C65BA"/>
    <w:rsid w:val="186C663E"/>
    <w:rsid w:val="186C66B6"/>
    <w:rsid w:val="186C66E8"/>
    <w:rsid w:val="186C67DA"/>
    <w:rsid w:val="186C6877"/>
    <w:rsid w:val="186C68F5"/>
    <w:rsid w:val="186C69F6"/>
    <w:rsid w:val="186C6A3B"/>
    <w:rsid w:val="186C6A6D"/>
    <w:rsid w:val="186C6A73"/>
    <w:rsid w:val="186C6AA5"/>
    <w:rsid w:val="186C6B3A"/>
    <w:rsid w:val="186C6B74"/>
    <w:rsid w:val="186C6B79"/>
    <w:rsid w:val="186C6B82"/>
    <w:rsid w:val="186C6BFF"/>
    <w:rsid w:val="186C6C83"/>
    <w:rsid w:val="186C6C92"/>
    <w:rsid w:val="186C6CB0"/>
    <w:rsid w:val="186C6F37"/>
    <w:rsid w:val="186C6FFA"/>
    <w:rsid w:val="186C7014"/>
    <w:rsid w:val="186C702B"/>
    <w:rsid w:val="186C71C0"/>
    <w:rsid w:val="186C7299"/>
    <w:rsid w:val="186C72A7"/>
    <w:rsid w:val="186C732E"/>
    <w:rsid w:val="186C74DA"/>
    <w:rsid w:val="186C7515"/>
    <w:rsid w:val="186C752C"/>
    <w:rsid w:val="186C75A5"/>
    <w:rsid w:val="186C75C5"/>
    <w:rsid w:val="186C75ED"/>
    <w:rsid w:val="186C7680"/>
    <w:rsid w:val="186C7957"/>
    <w:rsid w:val="186C7AEB"/>
    <w:rsid w:val="186C7B61"/>
    <w:rsid w:val="186C7BC2"/>
    <w:rsid w:val="186C7BE7"/>
    <w:rsid w:val="186C7C50"/>
    <w:rsid w:val="186C7C6E"/>
    <w:rsid w:val="186C7CD3"/>
    <w:rsid w:val="186C7CF7"/>
    <w:rsid w:val="186C7DB6"/>
    <w:rsid w:val="186C7DD8"/>
    <w:rsid w:val="186C7DFC"/>
    <w:rsid w:val="186C7EE6"/>
    <w:rsid w:val="186C7F09"/>
    <w:rsid w:val="186C7F49"/>
    <w:rsid w:val="186C7F4D"/>
    <w:rsid w:val="186C7FA9"/>
    <w:rsid w:val="186D0006"/>
    <w:rsid w:val="186D010F"/>
    <w:rsid w:val="186D0130"/>
    <w:rsid w:val="186D0163"/>
    <w:rsid w:val="186D016E"/>
    <w:rsid w:val="186D0244"/>
    <w:rsid w:val="186D02A2"/>
    <w:rsid w:val="186D02D7"/>
    <w:rsid w:val="186D03AA"/>
    <w:rsid w:val="186D03F9"/>
    <w:rsid w:val="186D0447"/>
    <w:rsid w:val="186D04BF"/>
    <w:rsid w:val="186D0598"/>
    <w:rsid w:val="186D05B5"/>
    <w:rsid w:val="186D05FB"/>
    <w:rsid w:val="186D07BE"/>
    <w:rsid w:val="186D07DF"/>
    <w:rsid w:val="186D083B"/>
    <w:rsid w:val="186D0927"/>
    <w:rsid w:val="186D0941"/>
    <w:rsid w:val="186D097B"/>
    <w:rsid w:val="186D0984"/>
    <w:rsid w:val="186D09F5"/>
    <w:rsid w:val="186D0A06"/>
    <w:rsid w:val="186D0A45"/>
    <w:rsid w:val="186D0A5C"/>
    <w:rsid w:val="186D0B7E"/>
    <w:rsid w:val="186D0B80"/>
    <w:rsid w:val="186D0BC1"/>
    <w:rsid w:val="186D0BCE"/>
    <w:rsid w:val="186D0BDE"/>
    <w:rsid w:val="186D0D83"/>
    <w:rsid w:val="186D0D92"/>
    <w:rsid w:val="186D0EAC"/>
    <w:rsid w:val="186D0EB0"/>
    <w:rsid w:val="186D0F44"/>
    <w:rsid w:val="186D0F55"/>
    <w:rsid w:val="186D0F88"/>
    <w:rsid w:val="186D0F91"/>
    <w:rsid w:val="186D10DA"/>
    <w:rsid w:val="186D114B"/>
    <w:rsid w:val="186D11E8"/>
    <w:rsid w:val="186D146A"/>
    <w:rsid w:val="186D154C"/>
    <w:rsid w:val="186D162C"/>
    <w:rsid w:val="186D1640"/>
    <w:rsid w:val="186D1669"/>
    <w:rsid w:val="186D16B7"/>
    <w:rsid w:val="186D1899"/>
    <w:rsid w:val="186D18A3"/>
    <w:rsid w:val="186D1939"/>
    <w:rsid w:val="186D1995"/>
    <w:rsid w:val="186D19A7"/>
    <w:rsid w:val="186D19B6"/>
    <w:rsid w:val="186D19CF"/>
    <w:rsid w:val="186D1AE8"/>
    <w:rsid w:val="186D1B27"/>
    <w:rsid w:val="186D1D5C"/>
    <w:rsid w:val="186D1D99"/>
    <w:rsid w:val="186D1DB5"/>
    <w:rsid w:val="186D1DC6"/>
    <w:rsid w:val="186D1ECA"/>
    <w:rsid w:val="186D1F35"/>
    <w:rsid w:val="186D1F6F"/>
    <w:rsid w:val="186D1F7F"/>
    <w:rsid w:val="186D1F89"/>
    <w:rsid w:val="186D1FC8"/>
    <w:rsid w:val="186D207D"/>
    <w:rsid w:val="186D20A8"/>
    <w:rsid w:val="186D20B9"/>
    <w:rsid w:val="186D20BD"/>
    <w:rsid w:val="186D20EC"/>
    <w:rsid w:val="186D219D"/>
    <w:rsid w:val="186D21EE"/>
    <w:rsid w:val="186D2237"/>
    <w:rsid w:val="186D227C"/>
    <w:rsid w:val="186D228F"/>
    <w:rsid w:val="186D2366"/>
    <w:rsid w:val="186D2438"/>
    <w:rsid w:val="186D244C"/>
    <w:rsid w:val="186D24AD"/>
    <w:rsid w:val="186D24D6"/>
    <w:rsid w:val="186D25C8"/>
    <w:rsid w:val="186D2604"/>
    <w:rsid w:val="186D2681"/>
    <w:rsid w:val="186D286A"/>
    <w:rsid w:val="186D2906"/>
    <w:rsid w:val="186D29B1"/>
    <w:rsid w:val="186D29FA"/>
    <w:rsid w:val="186D2A13"/>
    <w:rsid w:val="186D2AB1"/>
    <w:rsid w:val="186D2B0A"/>
    <w:rsid w:val="186D2B96"/>
    <w:rsid w:val="186D2D19"/>
    <w:rsid w:val="186D2D41"/>
    <w:rsid w:val="186D2E37"/>
    <w:rsid w:val="186D2E3A"/>
    <w:rsid w:val="186D2E83"/>
    <w:rsid w:val="186D2F1B"/>
    <w:rsid w:val="186D2F56"/>
    <w:rsid w:val="186D2F8C"/>
    <w:rsid w:val="186D2FB9"/>
    <w:rsid w:val="186D3090"/>
    <w:rsid w:val="186D309D"/>
    <w:rsid w:val="186D30F2"/>
    <w:rsid w:val="186D3146"/>
    <w:rsid w:val="186D319A"/>
    <w:rsid w:val="186D31C7"/>
    <w:rsid w:val="186D338F"/>
    <w:rsid w:val="186D343F"/>
    <w:rsid w:val="186D347E"/>
    <w:rsid w:val="186D3569"/>
    <w:rsid w:val="186D366A"/>
    <w:rsid w:val="186D36B0"/>
    <w:rsid w:val="186D36C8"/>
    <w:rsid w:val="186D388C"/>
    <w:rsid w:val="186D38F4"/>
    <w:rsid w:val="186D38F5"/>
    <w:rsid w:val="186D3A0B"/>
    <w:rsid w:val="186D3A0F"/>
    <w:rsid w:val="186D3AFD"/>
    <w:rsid w:val="186D3B30"/>
    <w:rsid w:val="186D3BCD"/>
    <w:rsid w:val="186D3C2B"/>
    <w:rsid w:val="186D3C6B"/>
    <w:rsid w:val="186D3C96"/>
    <w:rsid w:val="186D3CC7"/>
    <w:rsid w:val="186D3D7D"/>
    <w:rsid w:val="186D3E10"/>
    <w:rsid w:val="186D3E2F"/>
    <w:rsid w:val="186D3E5C"/>
    <w:rsid w:val="186D3E90"/>
    <w:rsid w:val="186D3FAC"/>
    <w:rsid w:val="186D3FCB"/>
    <w:rsid w:val="186D407A"/>
    <w:rsid w:val="186D408F"/>
    <w:rsid w:val="186D411C"/>
    <w:rsid w:val="186D4152"/>
    <w:rsid w:val="186D416E"/>
    <w:rsid w:val="186D41BB"/>
    <w:rsid w:val="186D4240"/>
    <w:rsid w:val="186D43AF"/>
    <w:rsid w:val="186D450D"/>
    <w:rsid w:val="186D45F7"/>
    <w:rsid w:val="186D462B"/>
    <w:rsid w:val="186D4640"/>
    <w:rsid w:val="186D464A"/>
    <w:rsid w:val="186D4653"/>
    <w:rsid w:val="186D46BA"/>
    <w:rsid w:val="186D46F1"/>
    <w:rsid w:val="186D46F2"/>
    <w:rsid w:val="186D4721"/>
    <w:rsid w:val="186D47B3"/>
    <w:rsid w:val="186D4889"/>
    <w:rsid w:val="186D48A6"/>
    <w:rsid w:val="186D48FA"/>
    <w:rsid w:val="186D48FE"/>
    <w:rsid w:val="186D490C"/>
    <w:rsid w:val="186D4A73"/>
    <w:rsid w:val="186D4AC1"/>
    <w:rsid w:val="186D4BDC"/>
    <w:rsid w:val="186D4C43"/>
    <w:rsid w:val="186D4C45"/>
    <w:rsid w:val="186D4CAC"/>
    <w:rsid w:val="186D4CEE"/>
    <w:rsid w:val="186D4CFD"/>
    <w:rsid w:val="186D4D68"/>
    <w:rsid w:val="186D4D94"/>
    <w:rsid w:val="186D4DCB"/>
    <w:rsid w:val="186D4E14"/>
    <w:rsid w:val="186D4EC9"/>
    <w:rsid w:val="186D4EE6"/>
    <w:rsid w:val="186D4F4B"/>
    <w:rsid w:val="186D50B3"/>
    <w:rsid w:val="186D50F5"/>
    <w:rsid w:val="186D519B"/>
    <w:rsid w:val="186D522B"/>
    <w:rsid w:val="186D5281"/>
    <w:rsid w:val="186D52A9"/>
    <w:rsid w:val="186D52C8"/>
    <w:rsid w:val="186D532E"/>
    <w:rsid w:val="186D536A"/>
    <w:rsid w:val="186D539C"/>
    <w:rsid w:val="186D53FF"/>
    <w:rsid w:val="186D5471"/>
    <w:rsid w:val="186D550B"/>
    <w:rsid w:val="186D5588"/>
    <w:rsid w:val="186D5595"/>
    <w:rsid w:val="186D55B2"/>
    <w:rsid w:val="186D55ED"/>
    <w:rsid w:val="186D5740"/>
    <w:rsid w:val="186D576B"/>
    <w:rsid w:val="186D586F"/>
    <w:rsid w:val="186D58B5"/>
    <w:rsid w:val="186D58C8"/>
    <w:rsid w:val="186D5904"/>
    <w:rsid w:val="186D5941"/>
    <w:rsid w:val="186D59F6"/>
    <w:rsid w:val="186D5AC3"/>
    <w:rsid w:val="186D5AD6"/>
    <w:rsid w:val="186D5C44"/>
    <w:rsid w:val="186D5C8A"/>
    <w:rsid w:val="186D5CC7"/>
    <w:rsid w:val="186D5CDC"/>
    <w:rsid w:val="186D5D81"/>
    <w:rsid w:val="186D5E16"/>
    <w:rsid w:val="186D5E19"/>
    <w:rsid w:val="186D5E7A"/>
    <w:rsid w:val="186D5EAB"/>
    <w:rsid w:val="186D5F21"/>
    <w:rsid w:val="186D5FFF"/>
    <w:rsid w:val="186D6127"/>
    <w:rsid w:val="186D61FF"/>
    <w:rsid w:val="186D6224"/>
    <w:rsid w:val="186D6289"/>
    <w:rsid w:val="186D6290"/>
    <w:rsid w:val="186D6309"/>
    <w:rsid w:val="186D6320"/>
    <w:rsid w:val="186D6348"/>
    <w:rsid w:val="186D63BF"/>
    <w:rsid w:val="186D6565"/>
    <w:rsid w:val="186D6591"/>
    <w:rsid w:val="186D6597"/>
    <w:rsid w:val="186D65D2"/>
    <w:rsid w:val="186D66F4"/>
    <w:rsid w:val="186D66F6"/>
    <w:rsid w:val="186D67E9"/>
    <w:rsid w:val="186D67F1"/>
    <w:rsid w:val="186D6893"/>
    <w:rsid w:val="186D68CF"/>
    <w:rsid w:val="186D68E2"/>
    <w:rsid w:val="186D6943"/>
    <w:rsid w:val="186D697E"/>
    <w:rsid w:val="186D699F"/>
    <w:rsid w:val="186D6B5B"/>
    <w:rsid w:val="186D6BB0"/>
    <w:rsid w:val="186D6BBF"/>
    <w:rsid w:val="186D6BF7"/>
    <w:rsid w:val="186D6BFF"/>
    <w:rsid w:val="186D6CB8"/>
    <w:rsid w:val="186D6D63"/>
    <w:rsid w:val="186D6EC4"/>
    <w:rsid w:val="186D6F2F"/>
    <w:rsid w:val="186D70A0"/>
    <w:rsid w:val="186D70C7"/>
    <w:rsid w:val="186D70D1"/>
    <w:rsid w:val="186D710B"/>
    <w:rsid w:val="186D7143"/>
    <w:rsid w:val="186D7285"/>
    <w:rsid w:val="186D728B"/>
    <w:rsid w:val="186D7295"/>
    <w:rsid w:val="186D72A1"/>
    <w:rsid w:val="186D746A"/>
    <w:rsid w:val="186D74E1"/>
    <w:rsid w:val="186D7566"/>
    <w:rsid w:val="186D7574"/>
    <w:rsid w:val="186D762C"/>
    <w:rsid w:val="186D770B"/>
    <w:rsid w:val="186D7795"/>
    <w:rsid w:val="186D77D7"/>
    <w:rsid w:val="186D787A"/>
    <w:rsid w:val="186D78DD"/>
    <w:rsid w:val="186D78F4"/>
    <w:rsid w:val="186D7946"/>
    <w:rsid w:val="186D79B6"/>
    <w:rsid w:val="186D7A49"/>
    <w:rsid w:val="186D7A97"/>
    <w:rsid w:val="186D7B66"/>
    <w:rsid w:val="186D7BA9"/>
    <w:rsid w:val="186D7C68"/>
    <w:rsid w:val="186D7C6F"/>
    <w:rsid w:val="186D7C91"/>
    <w:rsid w:val="186D7DA0"/>
    <w:rsid w:val="186D7E12"/>
    <w:rsid w:val="186D7E34"/>
    <w:rsid w:val="186D7F29"/>
    <w:rsid w:val="186D7F58"/>
    <w:rsid w:val="186E0038"/>
    <w:rsid w:val="186E00AA"/>
    <w:rsid w:val="186E0192"/>
    <w:rsid w:val="186E01D9"/>
    <w:rsid w:val="186E01FE"/>
    <w:rsid w:val="186E022D"/>
    <w:rsid w:val="186E0244"/>
    <w:rsid w:val="186E0277"/>
    <w:rsid w:val="186E02D3"/>
    <w:rsid w:val="186E034D"/>
    <w:rsid w:val="186E0382"/>
    <w:rsid w:val="186E0398"/>
    <w:rsid w:val="186E03AA"/>
    <w:rsid w:val="186E040E"/>
    <w:rsid w:val="186E055C"/>
    <w:rsid w:val="186E05B1"/>
    <w:rsid w:val="186E05E3"/>
    <w:rsid w:val="186E062E"/>
    <w:rsid w:val="186E067B"/>
    <w:rsid w:val="186E0692"/>
    <w:rsid w:val="186E06DA"/>
    <w:rsid w:val="186E06F9"/>
    <w:rsid w:val="186E0775"/>
    <w:rsid w:val="186E07CE"/>
    <w:rsid w:val="186E081A"/>
    <w:rsid w:val="186E08F3"/>
    <w:rsid w:val="186E098D"/>
    <w:rsid w:val="186E0AAF"/>
    <w:rsid w:val="186E0AEB"/>
    <w:rsid w:val="186E0B37"/>
    <w:rsid w:val="186E0BCF"/>
    <w:rsid w:val="186E0BEA"/>
    <w:rsid w:val="186E0D7B"/>
    <w:rsid w:val="186E0D8A"/>
    <w:rsid w:val="186E0DBD"/>
    <w:rsid w:val="186E0E0C"/>
    <w:rsid w:val="186E0E49"/>
    <w:rsid w:val="186E0F21"/>
    <w:rsid w:val="186E0FB6"/>
    <w:rsid w:val="186E1107"/>
    <w:rsid w:val="186E12D0"/>
    <w:rsid w:val="186E131C"/>
    <w:rsid w:val="186E1408"/>
    <w:rsid w:val="186E146D"/>
    <w:rsid w:val="186E15DC"/>
    <w:rsid w:val="186E160F"/>
    <w:rsid w:val="186E16FA"/>
    <w:rsid w:val="186E17E5"/>
    <w:rsid w:val="186E1813"/>
    <w:rsid w:val="186E1859"/>
    <w:rsid w:val="186E19BA"/>
    <w:rsid w:val="186E1A58"/>
    <w:rsid w:val="186E1A79"/>
    <w:rsid w:val="186E1B6B"/>
    <w:rsid w:val="186E1CBF"/>
    <w:rsid w:val="186E1CF1"/>
    <w:rsid w:val="186E1D3D"/>
    <w:rsid w:val="186E1D47"/>
    <w:rsid w:val="186E1E53"/>
    <w:rsid w:val="186E1E68"/>
    <w:rsid w:val="186E1E77"/>
    <w:rsid w:val="186E1E87"/>
    <w:rsid w:val="186E1EBB"/>
    <w:rsid w:val="186E1EE7"/>
    <w:rsid w:val="186E1F11"/>
    <w:rsid w:val="186E2004"/>
    <w:rsid w:val="186E2095"/>
    <w:rsid w:val="186E227D"/>
    <w:rsid w:val="186E23C9"/>
    <w:rsid w:val="186E23DF"/>
    <w:rsid w:val="186E2478"/>
    <w:rsid w:val="186E2489"/>
    <w:rsid w:val="186E24DB"/>
    <w:rsid w:val="186E2586"/>
    <w:rsid w:val="186E259C"/>
    <w:rsid w:val="186E25D5"/>
    <w:rsid w:val="186E26DA"/>
    <w:rsid w:val="186E273A"/>
    <w:rsid w:val="186E2755"/>
    <w:rsid w:val="186E27A7"/>
    <w:rsid w:val="186E2808"/>
    <w:rsid w:val="186E29DD"/>
    <w:rsid w:val="186E2B08"/>
    <w:rsid w:val="186E2B38"/>
    <w:rsid w:val="186E2B59"/>
    <w:rsid w:val="186E2BBE"/>
    <w:rsid w:val="186E2C22"/>
    <w:rsid w:val="186E2C25"/>
    <w:rsid w:val="186E2E50"/>
    <w:rsid w:val="186E2E75"/>
    <w:rsid w:val="186E2E9B"/>
    <w:rsid w:val="186E2EC5"/>
    <w:rsid w:val="186E2EDF"/>
    <w:rsid w:val="186E2EE9"/>
    <w:rsid w:val="186E2F1D"/>
    <w:rsid w:val="186E2F74"/>
    <w:rsid w:val="186E3117"/>
    <w:rsid w:val="186E317E"/>
    <w:rsid w:val="186E3286"/>
    <w:rsid w:val="186E32B9"/>
    <w:rsid w:val="186E330E"/>
    <w:rsid w:val="186E337E"/>
    <w:rsid w:val="186E33D0"/>
    <w:rsid w:val="186E340D"/>
    <w:rsid w:val="186E3541"/>
    <w:rsid w:val="186E35A0"/>
    <w:rsid w:val="186E35E5"/>
    <w:rsid w:val="186E3637"/>
    <w:rsid w:val="186E366B"/>
    <w:rsid w:val="186E36CD"/>
    <w:rsid w:val="186E377B"/>
    <w:rsid w:val="186E382E"/>
    <w:rsid w:val="186E3837"/>
    <w:rsid w:val="186E384D"/>
    <w:rsid w:val="186E385F"/>
    <w:rsid w:val="186E3920"/>
    <w:rsid w:val="186E394E"/>
    <w:rsid w:val="186E39C4"/>
    <w:rsid w:val="186E3AB0"/>
    <w:rsid w:val="186E3AF4"/>
    <w:rsid w:val="186E3B4F"/>
    <w:rsid w:val="186E3C5A"/>
    <w:rsid w:val="186E3C80"/>
    <w:rsid w:val="186E3C84"/>
    <w:rsid w:val="186E3D4A"/>
    <w:rsid w:val="186E3DB2"/>
    <w:rsid w:val="186E3DBD"/>
    <w:rsid w:val="186E3DEA"/>
    <w:rsid w:val="186E3DF8"/>
    <w:rsid w:val="186E3EBE"/>
    <w:rsid w:val="186E3F10"/>
    <w:rsid w:val="186E3F45"/>
    <w:rsid w:val="186E3F9D"/>
    <w:rsid w:val="186E4032"/>
    <w:rsid w:val="186E4042"/>
    <w:rsid w:val="186E4048"/>
    <w:rsid w:val="186E4125"/>
    <w:rsid w:val="186E414B"/>
    <w:rsid w:val="186E4164"/>
    <w:rsid w:val="186E417C"/>
    <w:rsid w:val="186E4228"/>
    <w:rsid w:val="186E42A1"/>
    <w:rsid w:val="186E4372"/>
    <w:rsid w:val="186E4422"/>
    <w:rsid w:val="186E445C"/>
    <w:rsid w:val="186E458F"/>
    <w:rsid w:val="186E459E"/>
    <w:rsid w:val="186E45A2"/>
    <w:rsid w:val="186E45DC"/>
    <w:rsid w:val="186E4708"/>
    <w:rsid w:val="186E4718"/>
    <w:rsid w:val="186E4766"/>
    <w:rsid w:val="186E4773"/>
    <w:rsid w:val="186E47CA"/>
    <w:rsid w:val="186E4946"/>
    <w:rsid w:val="186E49D7"/>
    <w:rsid w:val="186E4A15"/>
    <w:rsid w:val="186E4AA7"/>
    <w:rsid w:val="186E4AE0"/>
    <w:rsid w:val="186E4AF2"/>
    <w:rsid w:val="186E4B33"/>
    <w:rsid w:val="186E4C52"/>
    <w:rsid w:val="186E4CAA"/>
    <w:rsid w:val="186E4CAE"/>
    <w:rsid w:val="186E4D1E"/>
    <w:rsid w:val="186E4D28"/>
    <w:rsid w:val="186E4D6D"/>
    <w:rsid w:val="186E4D7A"/>
    <w:rsid w:val="186E4F16"/>
    <w:rsid w:val="186E4F9D"/>
    <w:rsid w:val="186E4FA7"/>
    <w:rsid w:val="186E4FAA"/>
    <w:rsid w:val="186E509E"/>
    <w:rsid w:val="186E517C"/>
    <w:rsid w:val="186E5182"/>
    <w:rsid w:val="186E5191"/>
    <w:rsid w:val="186E51F3"/>
    <w:rsid w:val="186E5216"/>
    <w:rsid w:val="186E52B5"/>
    <w:rsid w:val="186E534B"/>
    <w:rsid w:val="186E537C"/>
    <w:rsid w:val="186E53E8"/>
    <w:rsid w:val="186E54A4"/>
    <w:rsid w:val="186E54C4"/>
    <w:rsid w:val="186E550D"/>
    <w:rsid w:val="186E556E"/>
    <w:rsid w:val="186E55D1"/>
    <w:rsid w:val="186E56C8"/>
    <w:rsid w:val="186E56CE"/>
    <w:rsid w:val="186E5748"/>
    <w:rsid w:val="186E57BD"/>
    <w:rsid w:val="186E5840"/>
    <w:rsid w:val="186E586D"/>
    <w:rsid w:val="186E5898"/>
    <w:rsid w:val="186E5906"/>
    <w:rsid w:val="186E591C"/>
    <w:rsid w:val="186E591E"/>
    <w:rsid w:val="186E59B1"/>
    <w:rsid w:val="186E5B7B"/>
    <w:rsid w:val="186E5BF0"/>
    <w:rsid w:val="186E5D7B"/>
    <w:rsid w:val="186E5DA2"/>
    <w:rsid w:val="186E5E1C"/>
    <w:rsid w:val="186E5E79"/>
    <w:rsid w:val="186E5E9C"/>
    <w:rsid w:val="186E5F26"/>
    <w:rsid w:val="186E611A"/>
    <w:rsid w:val="186E618F"/>
    <w:rsid w:val="186E626C"/>
    <w:rsid w:val="186E627E"/>
    <w:rsid w:val="186E6293"/>
    <w:rsid w:val="186E629B"/>
    <w:rsid w:val="186E6386"/>
    <w:rsid w:val="186E63AD"/>
    <w:rsid w:val="186E6401"/>
    <w:rsid w:val="186E6430"/>
    <w:rsid w:val="186E6503"/>
    <w:rsid w:val="186E6542"/>
    <w:rsid w:val="186E654B"/>
    <w:rsid w:val="186E6585"/>
    <w:rsid w:val="186E65D9"/>
    <w:rsid w:val="186E6627"/>
    <w:rsid w:val="186E6653"/>
    <w:rsid w:val="186E6666"/>
    <w:rsid w:val="186E66DC"/>
    <w:rsid w:val="186E6806"/>
    <w:rsid w:val="186E6808"/>
    <w:rsid w:val="186E689A"/>
    <w:rsid w:val="186E68DD"/>
    <w:rsid w:val="186E68F9"/>
    <w:rsid w:val="186E696A"/>
    <w:rsid w:val="186E6A34"/>
    <w:rsid w:val="186E6A91"/>
    <w:rsid w:val="186E6AF9"/>
    <w:rsid w:val="186E6B84"/>
    <w:rsid w:val="186E6B8A"/>
    <w:rsid w:val="186E6BD9"/>
    <w:rsid w:val="186E6BF5"/>
    <w:rsid w:val="186E6C0A"/>
    <w:rsid w:val="186E6CD4"/>
    <w:rsid w:val="186E6CD5"/>
    <w:rsid w:val="186E6CD6"/>
    <w:rsid w:val="186E6CE8"/>
    <w:rsid w:val="186E6D4A"/>
    <w:rsid w:val="186E6DC4"/>
    <w:rsid w:val="186E6E04"/>
    <w:rsid w:val="186E6E30"/>
    <w:rsid w:val="186E6E7C"/>
    <w:rsid w:val="186E6E94"/>
    <w:rsid w:val="186E6F6B"/>
    <w:rsid w:val="186E71FA"/>
    <w:rsid w:val="186E7223"/>
    <w:rsid w:val="186E724B"/>
    <w:rsid w:val="186E726E"/>
    <w:rsid w:val="186E729C"/>
    <w:rsid w:val="186E72A6"/>
    <w:rsid w:val="186E7333"/>
    <w:rsid w:val="186E7511"/>
    <w:rsid w:val="186E7623"/>
    <w:rsid w:val="186E762E"/>
    <w:rsid w:val="186E78E5"/>
    <w:rsid w:val="186E78E8"/>
    <w:rsid w:val="186E793A"/>
    <w:rsid w:val="186E7AB7"/>
    <w:rsid w:val="186E7B57"/>
    <w:rsid w:val="186E7BD9"/>
    <w:rsid w:val="186E7BE2"/>
    <w:rsid w:val="186E7C55"/>
    <w:rsid w:val="186E7C8A"/>
    <w:rsid w:val="186E7CE9"/>
    <w:rsid w:val="186E7D2F"/>
    <w:rsid w:val="186E7DD4"/>
    <w:rsid w:val="186E7DF2"/>
    <w:rsid w:val="186E7E56"/>
    <w:rsid w:val="186E7ECF"/>
    <w:rsid w:val="186E7F93"/>
    <w:rsid w:val="186F000C"/>
    <w:rsid w:val="186F0027"/>
    <w:rsid w:val="186F00EA"/>
    <w:rsid w:val="186F0113"/>
    <w:rsid w:val="186F0126"/>
    <w:rsid w:val="186F01D5"/>
    <w:rsid w:val="186F0233"/>
    <w:rsid w:val="186F0236"/>
    <w:rsid w:val="186F0248"/>
    <w:rsid w:val="186F0325"/>
    <w:rsid w:val="186F033F"/>
    <w:rsid w:val="186F0429"/>
    <w:rsid w:val="186F042E"/>
    <w:rsid w:val="186F044C"/>
    <w:rsid w:val="186F044F"/>
    <w:rsid w:val="186F04EB"/>
    <w:rsid w:val="186F05D8"/>
    <w:rsid w:val="186F05E0"/>
    <w:rsid w:val="186F0617"/>
    <w:rsid w:val="186F0666"/>
    <w:rsid w:val="186F074A"/>
    <w:rsid w:val="186F076B"/>
    <w:rsid w:val="186F07A3"/>
    <w:rsid w:val="186F07ED"/>
    <w:rsid w:val="186F0843"/>
    <w:rsid w:val="186F08A0"/>
    <w:rsid w:val="186F0903"/>
    <w:rsid w:val="186F0914"/>
    <w:rsid w:val="186F0964"/>
    <w:rsid w:val="186F09A3"/>
    <w:rsid w:val="186F0A27"/>
    <w:rsid w:val="186F0A32"/>
    <w:rsid w:val="186F0A4C"/>
    <w:rsid w:val="186F0C12"/>
    <w:rsid w:val="186F0C13"/>
    <w:rsid w:val="186F0CFD"/>
    <w:rsid w:val="186F0D8E"/>
    <w:rsid w:val="186F0DD7"/>
    <w:rsid w:val="186F0F21"/>
    <w:rsid w:val="186F0F8C"/>
    <w:rsid w:val="186F114B"/>
    <w:rsid w:val="186F118D"/>
    <w:rsid w:val="186F1265"/>
    <w:rsid w:val="186F12C5"/>
    <w:rsid w:val="186F1354"/>
    <w:rsid w:val="186F13D6"/>
    <w:rsid w:val="186F152F"/>
    <w:rsid w:val="186F15B3"/>
    <w:rsid w:val="186F1620"/>
    <w:rsid w:val="186F16B7"/>
    <w:rsid w:val="186F170D"/>
    <w:rsid w:val="186F192C"/>
    <w:rsid w:val="186F1936"/>
    <w:rsid w:val="186F19D1"/>
    <w:rsid w:val="186F1A52"/>
    <w:rsid w:val="186F1B19"/>
    <w:rsid w:val="186F1BC4"/>
    <w:rsid w:val="186F1BEB"/>
    <w:rsid w:val="186F1C48"/>
    <w:rsid w:val="186F1D43"/>
    <w:rsid w:val="186F1D74"/>
    <w:rsid w:val="186F1E06"/>
    <w:rsid w:val="186F1E40"/>
    <w:rsid w:val="186F1EB4"/>
    <w:rsid w:val="186F2048"/>
    <w:rsid w:val="186F2051"/>
    <w:rsid w:val="186F207B"/>
    <w:rsid w:val="186F20D8"/>
    <w:rsid w:val="186F210E"/>
    <w:rsid w:val="186F2121"/>
    <w:rsid w:val="186F212F"/>
    <w:rsid w:val="186F22B1"/>
    <w:rsid w:val="186F22F2"/>
    <w:rsid w:val="186F23C6"/>
    <w:rsid w:val="186F241C"/>
    <w:rsid w:val="186F24F9"/>
    <w:rsid w:val="186F2667"/>
    <w:rsid w:val="186F274B"/>
    <w:rsid w:val="186F27A4"/>
    <w:rsid w:val="186F2846"/>
    <w:rsid w:val="186F284A"/>
    <w:rsid w:val="186F28A4"/>
    <w:rsid w:val="186F28FA"/>
    <w:rsid w:val="186F2952"/>
    <w:rsid w:val="186F2962"/>
    <w:rsid w:val="186F2B1D"/>
    <w:rsid w:val="186F2B27"/>
    <w:rsid w:val="186F2B3C"/>
    <w:rsid w:val="186F2B83"/>
    <w:rsid w:val="186F2B89"/>
    <w:rsid w:val="186F2BB1"/>
    <w:rsid w:val="186F2BD0"/>
    <w:rsid w:val="186F2BF7"/>
    <w:rsid w:val="186F2CDC"/>
    <w:rsid w:val="186F2D41"/>
    <w:rsid w:val="186F2E40"/>
    <w:rsid w:val="186F2E71"/>
    <w:rsid w:val="186F2E99"/>
    <w:rsid w:val="186F2F6C"/>
    <w:rsid w:val="186F2FAF"/>
    <w:rsid w:val="186F3004"/>
    <w:rsid w:val="186F304C"/>
    <w:rsid w:val="186F3087"/>
    <w:rsid w:val="186F314E"/>
    <w:rsid w:val="186F31E9"/>
    <w:rsid w:val="186F3253"/>
    <w:rsid w:val="186F325E"/>
    <w:rsid w:val="186F32E8"/>
    <w:rsid w:val="186F3329"/>
    <w:rsid w:val="186F33AD"/>
    <w:rsid w:val="186F3470"/>
    <w:rsid w:val="186F3554"/>
    <w:rsid w:val="186F3563"/>
    <w:rsid w:val="186F3586"/>
    <w:rsid w:val="186F3594"/>
    <w:rsid w:val="186F35D7"/>
    <w:rsid w:val="186F3784"/>
    <w:rsid w:val="186F3785"/>
    <w:rsid w:val="186F37DF"/>
    <w:rsid w:val="186F390C"/>
    <w:rsid w:val="186F3923"/>
    <w:rsid w:val="186F3957"/>
    <w:rsid w:val="186F3961"/>
    <w:rsid w:val="186F39D3"/>
    <w:rsid w:val="186F3BA2"/>
    <w:rsid w:val="186F3C4B"/>
    <w:rsid w:val="186F3C5A"/>
    <w:rsid w:val="186F3CE4"/>
    <w:rsid w:val="186F3DBE"/>
    <w:rsid w:val="186F3EE0"/>
    <w:rsid w:val="186F3F2C"/>
    <w:rsid w:val="186F3FB5"/>
    <w:rsid w:val="186F3FF2"/>
    <w:rsid w:val="186F3FFF"/>
    <w:rsid w:val="186F405D"/>
    <w:rsid w:val="186F406C"/>
    <w:rsid w:val="186F40A9"/>
    <w:rsid w:val="186F40DB"/>
    <w:rsid w:val="186F40DD"/>
    <w:rsid w:val="186F40F4"/>
    <w:rsid w:val="186F411B"/>
    <w:rsid w:val="186F4170"/>
    <w:rsid w:val="186F4171"/>
    <w:rsid w:val="186F41AC"/>
    <w:rsid w:val="186F422B"/>
    <w:rsid w:val="186F425D"/>
    <w:rsid w:val="186F428E"/>
    <w:rsid w:val="186F4479"/>
    <w:rsid w:val="186F44D9"/>
    <w:rsid w:val="186F45B4"/>
    <w:rsid w:val="186F4670"/>
    <w:rsid w:val="186F4686"/>
    <w:rsid w:val="186F46C6"/>
    <w:rsid w:val="186F4722"/>
    <w:rsid w:val="186F476F"/>
    <w:rsid w:val="186F4785"/>
    <w:rsid w:val="186F481D"/>
    <w:rsid w:val="186F4822"/>
    <w:rsid w:val="186F4888"/>
    <w:rsid w:val="186F490A"/>
    <w:rsid w:val="186F4A1F"/>
    <w:rsid w:val="186F4A24"/>
    <w:rsid w:val="186F4A6E"/>
    <w:rsid w:val="186F4AB1"/>
    <w:rsid w:val="186F4AF8"/>
    <w:rsid w:val="186F4B14"/>
    <w:rsid w:val="186F4B2C"/>
    <w:rsid w:val="186F4B59"/>
    <w:rsid w:val="186F4B5E"/>
    <w:rsid w:val="186F4BA6"/>
    <w:rsid w:val="186F4BEB"/>
    <w:rsid w:val="186F4C8A"/>
    <w:rsid w:val="186F4D21"/>
    <w:rsid w:val="186F4D45"/>
    <w:rsid w:val="186F4D4A"/>
    <w:rsid w:val="186F4D7D"/>
    <w:rsid w:val="186F4D9C"/>
    <w:rsid w:val="186F4E44"/>
    <w:rsid w:val="186F4E80"/>
    <w:rsid w:val="186F4E87"/>
    <w:rsid w:val="186F4FEF"/>
    <w:rsid w:val="186F516C"/>
    <w:rsid w:val="186F5180"/>
    <w:rsid w:val="186F51EE"/>
    <w:rsid w:val="186F51EF"/>
    <w:rsid w:val="186F523F"/>
    <w:rsid w:val="186F52E7"/>
    <w:rsid w:val="186F5306"/>
    <w:rsid w:val="186F5308"/>
    <w:rsid w:val="186F5309"/>
    <w:rsid w:val="186F5318"/>
    <w:rsid w:val="186F5475"/>
    <w:rsid w:val="186F551D"/>
    <w:rsid w:val="186F553A"/>
    <w:rsid w:val="186F55B1"/>
    <w:rsid w:val="186F55D4"/>
    <w:rsid w:val="186F5635"/>
    <w:rsid w:val="186F5745"/>
    <w:rsid w:val="186F5808"/>
    <w:rsid w:val="186F58E0"/>
    <w:rsid w:val="186F58F7"/>
    <w:rsid w:val="186F594B"/>
    <w:rsid w:val="186F5AC0"/>
    <w:rsid w:val="186F5AF7"/>
    <w:rsid w:val="186F5B9D"/>
    <w:rsid w:val="186F5C34"/>
    <w:rsid w:val="186F5C7F"/>
    <w:rsid w:val="186F5D8C"/>
    <w:rsid w:val="186F5DEA"/>
    <w:rsid w:val="186F5E07"/>
    <w:rsid w:val="186F5E98"/>
    <w:rsid w:val="186F5E9C"/>
    <w:rsid w:val="186F5EA1"/>
    <w:rsid w:val="186F5EB4"/>
    <w:rsid w:val="186F5F5B"/>
    <w:rsid w:val="186F5F6E"/>
    <w:rsid w:val="186F5F9D"/>
    <w:rsid w:val="186F5FED"/>
    <w:rsid w:val="186F6013"/>
    <w:rsid w:val="186F6066"/>
    <w:rsid w:val="186F60B2"/>
    <w:rsid w:val="186F60D8"/>
    <w:rsid w:val="186F60FB"/>
    <w:rsid w:val="186F6103"/>
    <w:rsid w:val="186F6110"/>
    <w:rsid w:val="186F6121"/>
    <w:rsid w:val="186F6122"/>
    <w:rsid w:val="186F624D"/>
    <w:rsid w:val="186F62FA"/>
    <w:rsid w:val="186F6361"/>
    <w:rsid w:val="186F6503"/>
    <w:rsid w:val="186F650D"/>
    <w:rsid w:val="186F652E"/>
    <w:rsid w:val="186F65FF"/>
    <w:rsid w:val="186F6620"/>
    <w:rsid w:val="186F66B4"/>
    <w:rsid w:val="186F66D8"/>
    <w:rsid w:val="186F6935"/>
    <w:rsid w:val="186F6ABE"/>
    <w:rsid w:val="186F6BC5"/>
    <w:rsid w:val="186F6BD2"/>
    <w:rsid w:val="186F6CCF"/>
    <w:rsid w:val="186F6E09"/>
    <w:rsid w:val="186F6E5F"/>
    <w:rsid w:val="186F6EC1"/>
    <w:rsid w:val="186F7100"/>
    <w:rsid w:val="186F7173"/>
    <w:rsid w:val="186F7239"/>
    <w:rsid w:val="186F72B3"/>
    <w:rsid w:val="186F72BD"/>
    <w:rsid w:val="186F7315"/>
    <w:rsid w:val="186F7350"/>
    <w:rsid w:val="186F73A6"/>
    <w:rsid w:val="186F7429"/>
    <w:rsid w:val="186F755D"/>
    <w:rsid w:val="186F7582"/>
    <w:rsid w:val="186F75A3"/>
    <w:rsid w:val="186F76A9"/>
    <w:rsid w:val="186F7739"/>
    <w:rsid w:val="186F7777"/>
    <w:rsid w:val="186F77BC"/>
    <w:rsid w:val="186F78CD"/>
    <w:rsid w:val="186F7906"/>
    <w:rsid w:val="186F7956"/>
    <w:rsid w:val="186F7A41"/>
    <w:rsid w:val="186F7AB8"/>
    <w:rsid w:val="186F7AD1"/>
    <w:rsid w:val="186F7B01"/>
    <w:rsid w:val="186F7B10"/>
    <w:rsid w:val="186F7C43"/>
    <w:rsid w:val="186F7CB9"/>
    <w:rsid w:val="186F7D3F"/>
    <w:rsid w:val="186F7E9B"/>
    <w:rsid w:val="186F7F27"/>
    <w:rsid w:val="18700043"/>
    <w:rsid w:val="18700068"/>
    <w:rsid w:val="187000E3"/>
    <w:rsid w:val="18700109"/>
    <w:rsid w:val="187001BD"/>
    <w:rsid w:val="187001C5"/>
    <w:rsid w:val="187001D6"/>
    <w:rsid w:val="18700260"/>
    <w:rsid w:val="1870030B"/>
    <w:rsid w:val="18700357"/>
    <w:rsid w:val="18700431"/>
    <w:rsid w:val="187004D6"/>
    <w:rsid w:val="1870054F"/>
    <w:rsid w:val="1870056A"/>
    <w:rsid w:val="18700691"/>
    <w:rsid w:val="187006AB"/>
    <w:rsid w:val="1870078D"/>
    <w:rsid w:val="187007B7"/>
    <w:rsid w:val="187008AC"/>
    <w:rsid w:val="187008BE"/>
    <w:rsid w:val="187008F8"/>
    <w:rsid w:val="187008FD"/>
    <w:rsid w:val="18700907"/>
    <w:rsid w:val="18700991"/>
    <w:rsid w:val="18700AAC"/>
    <w:rsid w:val="18700ACF"/>
    <w:rsid w:val="18700B8B"/>
    <w:rsid w:val="18700BA7"/>
    <w:rsid w:val="18700C23"/>
    <w:rsid w:val="18700CDD"/>
    <w:rsid w:val="18700D54"/>
    <w:rsid w:val="18700DA5"/>
    <w:rsid w:val="18700DDC"/>
    <w:rsid w:val="18700E28"/>
    <w:rsid w:val="18700EFA"/>
    <w:rsid w:val="187010C8"/>
    <w:rsid w:val="1870110C"/>
    <w:rsid w:val="18701147"/>
    <w:rsid w:val="18701217"/>
    <w:rsid w:val="187012C7"/>
    <w:rsid w:val="1870140A"/>
    <w:rsid w:val="187014FA"/>
    <w:rsid w:val="18701501"/>
    <w:rsid w:val="1870150F"/>
    <w:rsid w:val="1870158A"/>
    <w:rsid w:val="18701655"/>
    <w:rsid w:val="1870166F"/>
    <w:rsid w:val="187016B6"/>
    <w:rsid w:val="187016FF"/>
    <w:rsid w:val="187017B4"/>
    <w:rsid w:val="18701834"/>
    <w:rsid w:val="187018D1"/>
    <w:rsid w:val="187018DA"/>
    <w:rsid w:val="18701900"/>
    <w:rsid w:val="1870190C"/>
    <w:rsid w:val="187019CB"/>
    <w:rsid w:val="18701A33"/>
    <w:rsid w:val="18701B15"/>
    <w:rsid w:val="18701B3B"/>
    <w:rsid w:val="18701B5E"/>
    <w:rsid w:val="18701BCE"/>
    <w:rsid w:val="18701C0F"/>
    <w:rsid w:val="18701D04"/>
    <w:rsid w:val="18701EB6"/>
    <w:rsid w:val="1870200A"/>
    <w:rsid w:val="187020AD"/>
    <w:rsid w:val="18702117"/>
    <w:rsid w:val="187021A9"/>
    <w:rsid w:val="187021E6"/>
    <w:rsid w:val="18702379"/>
    <w:rsid w:val="187023B6"/>
    <w:rsid w:val="187023F8"/>
    <w:rsid w:val="18702419"/>
    <w:rsid w:val="1870243E"/>
    <w:rsid w:val="1870253B"/>
    <w:rsid w:val="1870257C"/>
    <w:rsid w:val="187025FF"/>
    <w:rsid w:val="1870287C"/>
    <w:rsid w:val="1870295B"/>
    <w:rsid w:val="187029EA"/>
    <w:rsid w:val="18702A3C"/>
    <w:rsid w:val="18702AC3"/>
    <w:rsid w:val="18702B92"/>
    <w:rsid w:val="18702C99"/>
    <w:rsid w:val="18702D21"/>
    <w:rsid w:val="18702D81"/>
    <w:rsid w:val="18702E2E"/>
    <w:rsid w:val="18702E38"/>
    <w:rsid w:val="18702F27"/>
    <w:rsid w:val="18702F42"/>
    <w:rsid w:val="18702F51"/>
    <w:rsid w:val="1870304B"/>
    <w:rsid w:val="18703075"/>
    <w:rsid w:val="18703108"/>
    <w:rsid w:val="18703123"/>
    <w:rsid w:val="1870319B"/>
    <w:rsid w:val="18703238"/>
    <w:rsid w:val="187032EC"/>
    <w:rsid w:val="18703449"/>
    <w:rsid w:val="18703468"/>
    <w:rsid w:val="18703514"/>
    <w:rsid w:val="18703539"/>
    <w:rsid w:val="18703546"/>
    <w:rsid w:val="18703577"/>
    <w:rsid w:val="1870366E"/>
    <w:rsid w:val="18703696"/>
    <w:rsid w:val="187036D9"/>
    <w:rsid w:val="1870379F"/>
    <w:rsid w:val="187037F9"/>
    <w:rsid w:val="18703850"/>
    <w:rsid w:val="18703961"/>
    <w:rsid w:val="18703A47"/>
    <w:rsid w:val="18703A69"/>
    <w:rsid w:val="18703BA7"/>
    <w:rsid w:val="18703BCC"/>
    <w:rsid w:val="18703C77"/>
    <w:rsid w:val="18703D21"/>
    <w:rsid w:val="18703D7E"/>
    <w:rsid w:val="18703D8C"/>
    <w:rsid w:val="18703DBF"/>
    <w:rsid w:val="18703DC8"/>
    <w:rsid w:val="18703EEE"/>
    <w:rsid w:val="18703F48"/>
    <w:rsid w:val="18703F62"/>
    <w:rsid w:val="18703FF8"/>
    <w:rsid w:val="18704074"/>
    <w:rsid w:val="18704134"/>
    <w:rsid w:val="18704294"/>
    <w:rsid w:val="187042D7"/>
    <w:rsid w:val="187044C9"/>
    <w:rsid w:val="1870450C"/>
    <w:rsid w:val="18704596"/>
    <w:rsid w:val="18704643"/>
    <w:rsid w:val="187046B9"/>
    <w:rsid w:val="18704761"/>
    <w:rsid w:val="18704856"/>
    <w:rsid w:val="18704900"/>
    <w:rsid w:val="18704901"/>
    <w:rsid w:val="18704AF6"/>
    <w:rsid w:val="18704B3B"/>
    <w:rsid w:val="18704B3C"/>
    <w:rsid w:val="18704B7D"/>
    <w:rsid w:val="18704BBF"/>
    <w:rsid w:val="18704C11"/>
    <w:rsid w:val="18704C9A"/>
    <w:rsid w:val="18704D95"/>
    <w:rsid w:val="1870502F"/>
    <w:rsid w:val="187050C6"/>
    <w:rsid w:val="18705178"/>
    <w:rsid w:val="187051E1"/>
    <w:rsid w:val="18705211"/>
    <w:rsid w:val="18705317"/>
    <w:rsid w:val="18705351"/>
    <w:rsid w:val="18705375"/>
    <w:rsid w:val="187053D3"/>
    <w:rsid w:val="18705488"/>
    <w:rsid w:val="187054C5"/>
    <w:rsid w:val="187055BC"/>
    <w:rsid w:val="1870561D"/>
    <w:rsid w:val="18705631"/>
    <w:rsid w:val="18705664"/>
    <w:rsid w:val="187056F3"/>
    <w:rsid w:val="18705707"/>
    <w:rsid w:val="1870572D"/>
    <w:rsid w:val="18705784"/>
    <w:rsid w:val="187057AF"/>
    <w:rsid w:val="1870583C"/>
    <w:rsid w:val="187058FE"/>
    <w:rsid w:val="18705966"/>
    <w:rsid w:val="187059E8"/>
    <w:rsid w:val="187059FC"/>
    <w:rsid w:val="18705A18"/>
    <w:rsid w:val="18705AE4"/>
    <w:rsid w:val="18705B0E"/>
    <w:rsid w:val="18705B23"/>
    <w:rsid w:val="18705B3C"/>
    <w:rsid w:val="18705CA7"/>
    <w:rsid w:val="18705CB7"/>
    <w:rsid w:val="18705D0D"/>
    <w:rsid w:val="18705D31"/>
    <w:rsid w:val="18705D62"/>
    <w:rsid w:val="18705E4F"/>
    <w:rsid w:val="18705ECA"/>
    <w:rsid w:val="18705EE6"/>
    <w:rsid w:val="18705F7A"/>
    <w:rsid w:val="18705FC4"/>
    <w:rsid w:val="18705FCF"/>
    <w:rsid w:val="187061FE"/>
    <w:rsid w:val="18706246"/>
    <w:rsid w:val="187062B2"/>
    <w:rsid w:val="1870634B"/>
    <w:rsid w:val="187063AF"/>
    <w:rsid w:val="18706432"/>
    <w:rsid w:val="187065CC"/>
    <w:rsid w:val="1870664B"/>
    <w:rsid w:val="187066E2"/>
    <w:rsid w:val="18706723"/>
    <w:rsid w:val="1870672D"/>
    <w:rsid w:val="1870677C"/>
    <w:rsid w:val="187067A0"/>
    <w:rsid w:val="18706831"/>
    <w:rsid w:val="1870695A"/>
    <w:rsid w:val="18706A90"/>
    <w:rsid w:val="18706AA5"/>
    <w:rsid w:val="18706BA0"/>
    <w:rsid w:val="18706C1E"/>
    <w:rsid w:val="18706C29"/>
    <w:rsid w:val="18706C76"/>
    <w:rsid w:val="18706CB9"/>
    <w:rsid w:val="18706D94"/>
    <w:rsid w:val="18706DB5"/>
    <w:rsid w:val="18706E90"/>
    <w:rsid w:val="18706F3B"/>
    <w:rsid w:val="18707095"/>
    <w:rsid w:val="187070BD"/>
    <w:rsid w:val="187070EE"/>
    <w:rsid w:val="187070FD"/>
    <w:rsid w:val="187071C8"/>
    <w:rsid w:val="187071CC"/>
    <w:rsid w:val="18707201"/>
    <w:rsid w:val="1870727F"/>
    <w:rsid w:val="1870739E"/>
    <w:rsid w:val="1870745B"/>
    <w:rsid w:val="18707467"/>
    <w:rsid w:val="187074B7"/>
    <w:rsid w:val="18707508"/>
    <w:rsid w:val="18707574"/>
    <w:rsid w:val="187075AF"/>
    <w:rsid w:val="18707642"/>
    <w:rsid w:val="18707797"/>
    <w:rsid w:val="187078D2"/>
    <w:rsid w:val="187078F3"/>
    <w:rsid w:val="187079B8"/>
    <w:rsid w:val="18707AF0"/>
    <w:rsid w:val="18707D10"/>
    <w:rsid w:val="18707EF1"/>
    <w:rsid w:val="18707F6B"/>
    <w:rsid w:val="18707FC1"/>
    <w:rsid w:val="18707FEE"/>
    <w:rsid w:val="187100C0"/>
    <w:rsid w:val="18710149"/>
    <w:rsid w:val="187101CC"/>
    <w:rsid w:val="187101EA"/>
    <w:rsid w:val="187102D0"/>
    <w:rsid w:val="187102DF"/>
    <w:rsid w:val="187102F6"/>
    <w:rsid w:val="18710308"/>
    <w:rsid w:val="1871030D"/>
    <w:rsid w:val="187103CA"/>
    <w:rsid w:val="187103DC"/>
    <w:rsid w:val="1871048D"/>
    <w:rsid w:val="1871056D"/>
    <w:rsid w:val="18710585"/>
    <w:rsid w:val="1871059A"/>
    <w:rsid w:val="187105C4"/>
    <w:rsid w:val="187105E1"/>
    <w:rsid w:val="187105E3"/>
    <w:rsid w:val="18710628"/>
    <w:rsid w:val="18710654"/>
    <w:rsid w:val="18710717"/>
    <w:rsid w:val="1871075E"/>
    <w:rsid w:val="18710847"/>
    <w:rsid w:val="18710848"/>
    <w:rsid w:val="187108DB"/>
    <w:rsid w:val="18710911"/>
    <w:rsid w:val="18710915"/>
    <w:rsid w:val="18710953"/>
    <w:rsid w:val="187109C5"/>
    <w:rsid w:val="18710A90"/>
    <w:rsid w:val="18710AFC"/>
    <w:rsid w:val="18710BE0"/>
    <w:rsid w:val="18710C58"/>
    <w:rsid w:val="18710CB1"/>
    <w:rsid w:val="18710CEE"/>
    <w:rsid w:val="18710D25"/>
    <w:rsid w:val="18710D67"/>
    <w:rsid w:val="18710E1E"/>
    <w:rsid w:val="18710EC5"/>
    <w:rsid w:val="18710F1A"/>
    <w:rsid w:val="18710F65"/>
    <w:rsid w:val="18710F67"/>
    <w:rsid w:val="18710FCC"/>
    <w:rsid w:val="187110CF"/>
    <w:rsid w:val="187110F7"/>
    <w:rsid w:val="187110FB"/>
    <w:rsid w:val="18711133"/>
    <w:rsid w:val="187111D3"/>
    <w:rsid w:val="187111DE"/>
    <w:rsid w:val="187111F0"/>
    <w:rsid w:val="1871120B"/>
    <w:rsid w:val="1871123A"/>
    <w:rsid w:val="1871128A"/>
    <w:rsid w:val="187112B0"/>
    <w:rsid w:val="187112E3"/>
    <w:rsid w:val="1871130C"/>
    <w:rsid w:val="1871132B"/>
    <w:rsid w:val="18711331"/>
    <w:rsid w:val="1871137E"/>
    <w:rsid w:val="187113F0"/>
    <w:rsid w:val="18711432"/>
    <w:rsid w:val="187114C7"/>
    <w:rsid w:val="187115C5"/>
    <w:rsid w:val="187115F7"/>
    <w:rsid w:val="18711709"/>
    <w:rsid w:val="1871170B"/>
    <w:rsid w:val="18711742"/>
    <w:rsid w:val="18711762"/>
    <w:rsid w:val="187117D6"/>
    <w:rsid w:val="18711806"/>
    <w:rsid w:val="187118A0"/>
    <w:rsid w:val="18711910"/>
    <w:rsid w:val="18711924"/>
    <w:rsid w:val="18711925"/>
    <w:rsid w:val="18711932"/>
    <w:rsid w:val="1871196A"/>
    <w:rsid w:val="187119FD"/>
    <w:rsid w:val="18711AFB"/>
    <w:rsid w:val="18711BC2"/>
    <w:rsid w:val="18711BCD"/>
    <w:rsid w:val="18711CF1"/>
    <w:rsid w:val="18711D5F"/>
    <w:rsid w:val="18711FEC"/>
    <w:rsid w:val="18712032"/>
    <w:rsid w:val="187120A4"/>
    <w:rsid w:val="187120B2"/>
    <w:rsid w:val="187122D5"/>
    <w:rsid w:val="18712440"/>
    <w:rsid w:val="187124B9"/>
    <w:rsid w:val="187125CE"/>
    <w:rsid w:val="187125F5"/>
    <w:rsid w:val="187128E8"/>
    <w:rsid w:val="18712934"/>
    <w:rsid w:val="1871298C"/>
    <w:rsid w:val="187129B8"/>
    <w:rsid w:val="187129EA"/>
    <w:rsid w:val="18712A1B"/>
    <w:rsid w:val="18712A3F"/>
    <w:rsid w:val="18712A7A"/>
    <w:rsid w:val="18712B06"/>
    <w:rsid w:val="18712B39"/>
    <w:rsid w:val="18712B4C"/>
    <w:rsid w:val="18712BD4"/>
    <w:rsid w:val="18712C10"/>
    <w:rsid w:val="18712C9F"/>
    <w:rsid w:val="18712CC2"/>
    <w:rsid w:val="18712D83"/>
    <w:rsid w:val="18712DF3"/>
    <w:rsid w:val="18712E7A"/>
    <w:rsid w:val="18712EB7"/>
    <w:rsid w:val="18712ED8"/>
    <w:rsid w:val="18712EEC"/>
    <w:rsid w:val="18712F00"/>
    <w:rsid w:val="18712F08"/>
    <w:rsid w:val="18712F56"/>
    <w:rsid w:val="1871301E"/>
    <w:rsid w:val="18713028"/>
    <w:rsid w:val="187130DE"/>
    <w:rsid w:val="18713161"/>
    <w:rsid w:val="1871320C"/>
    <w:rsid w:val="18713255"/>
    <w:rsid w:val="187133A0"/>
    <w:rsid w:val="187133CF"/>
    <w:rsid w:val="187134EA"/>
    <w:rsid w:val="18713521"/>
    <w:rsid w:val="1871353A"/>
    <w:rsid w:val="1871365F"/>
    <w:rsid w:val="1871367A"/>
    <w:rsid w:val="18713695"/>
    <w:rsid w:val="187136E9"/>
    <w:rsid w:val="18713778"/>
    <w:rsid w:val="18713830"/>
    <w:rsid w:val="1871386C"/>
    <w:rsid w:val="18713898"/>
    <w:rsid w:val="18713ACA"/>
    <w:rsid w:val="18713BBB"/>
    <w:rsid w:val="18713C36"/>
    <w:rsid w:val="18713C68"/>
    <w:rsid w:val="18713C7C"/>
    <w:rsid w:val="18713D0C"/>
    <w:rsid w:val="18713D7E"/>
    <w:rsid w:val="18713D87"/>
    <w:rsid w:val="18713DA0"/>
    <w:rsid w:val="18713DD7"/>
    <w:rsid w:val="18713E35"/>
    <w:rsid w:val="18713EBB"/>
    <w:rsid w:val="18713F51"/>
    <w:rsid w:val="18714042"/>
    <w:rsid w:val="18714122"/>
    <w:rsid w:val="18714140"/>
    <w:rsid w:val="18714185"/>
    <w:rsid w:val="1871419D"/>
    <w:rsid w:val="187141B7"/>
    <w:rsid w:val="187141FC"/>
    <w:rsid w:val="18714217"/>
    <w:rsid w:val="18714218"/>
    <w:rsid w:val="1871421A"/>
    <w:rsid w:val="1871422A"/>
    <w:rsid w:val="18714286"/>
    <w:rsid w:val="1871433D"/>
    <w:rsid w:val="1871436D"/>
    <w:rsid w:val="18714375"/>
    <w:rsid w:val="1871438E"/>
    <w:rsid w:val="1871439B"/>
    <w:rsid w:val="187143D6"/>
    <w:rsid w:val="187143F7"/>
    <w:rsid w:val="18714533"/>
    <w:rsid w:val="18714655"/>
    <w:rsid w:val="187146B8"/>
    <w:rsid w:val="18714706"/>
    <w:rsid w:val="187147F3"/>
    <w:rsid w:val="187148FB"/>
    <w:rsid w:val="18714904"/>
    <w:rsid w:val="1871496D"/>
    <w:rsid w:val="187149DD"/>
    <w:rsid w:val="18714A12"/>
    <w:rsid w:val="18714A24"/>
    <w:rsid w:val="18714A30"/>
    <w:rsid w:val="18714A67"/>
    <w:rsid w:val="18714C5A"/>
    <w:rsid w:val="18714C80"/>
    <w:rsid w:val="18714CA2"/>
    <w:rsid w:val="18714D0B"/>
    <w:rsid w:val="18714F07"/>
    <w:rsid w:val="18714F6F"/>
    <w:rsid w:val="187150CD"/>
    <w:rsid w:val="187150FB"/>
    <w:rsid w:val="18715101"/>
    <w:rsid w:val="187152C6"/>
    <w:rsid w:val="187153BB"/>
    <w:rsid w:val="187154AA"/>
    <w:rsid w:val="18715548"/>
    <w:rsid w:val="18715550"/>
    <w:rsid w:val="18715573"/>
    <w:rsid w:val="18715693"/>
    <w:rsid w:val="187156E5"/>
    <w:rsid w:val="187157B7"/>
    <w:rsid w:val="1871591A"/>
    <w:rsid w:val="18715945"/>
    <w:rsid w:val="18715977"/>
    <w:rsid w:val="187159C3"/>
    <w:rsid w:val="187159E6"/>
    <w:rsid w:val="18715A45"/>
    <w:rsid w:val="18715A59"/>
    <w:rsid w:val="18715ABF"/>
    <w:rsid w:val="18715BB7"/>
    <w:rsid w:val="18715D06"/>
    <w:rsid w:val="18715DD3"/>
    <w:rsid w:val="18715DED"/>
    <w:rsid w:val="18715E08"/>
    <w:rsid w:val="18715EA7"/>
    <w:rsid w:val="18715F45"/>
    <w:rsid w:val="18716027"/>
    <w:rsid w:val="18716032"/>
    <w:rsid w:val="187160DC"/>
    <w:rsid w:val="18716199"/>
    <w:rsid w:val="18716281"/>
    <w:rsid w:val="187163CA"/>
    <w:rsid w:val="187163F3"/>
    <w:rsid w:val="187164BC"/>
    <w:rsid w:val="187166AB"/>
    <w:rsid w:val="18716B46"/>
    <w:rsid w:val="18716B7F"/>
    <w:rsid w:val="18716BD1"/>
    <w:rsid w:val="18716BE8"/>
    <w:rsid w:val="18716BE9"/>
    <w:rsid w:val="18716C06"/>
    <w:rsid w:val="18716CD3"/>
    <w:rsid w:val="18716CF2"/>
    <w:rsid w:val="18716CF9"/>
    <w:rsid w:val="18716E05"/>
    <w:rsid w:val="18716ECA"/>
    <w:rsid w:val="18716F75"/>
    <w:rsid w:val="18716F7B"/>
    <w:rsid w:val="18716FF1"/>
    <w:rsid w:val="18717026"/>
    <w:rsid w:val="18717046"/>
    <w:rsid w:val="1871713A"/>
    <w:rsid w:val="1871718E"/>
    <w:rsid w:val="18717296"/>
    <w:rsid w:val="1871749E"/>
    <w:rsid w:val="18717621"/>
    <w:rsid w:val="18717652"/>
    <w:rsid w:val="1871766F"/>
    <w:rsid w:val="187176AA"/>
    <w:rsid w:val="187176E1"/>
    <w:rsid w:val="18717776"/>
    <w:rsid w:val="187177CB"/>
    <w:rsid w:val="187177D6"/>
    <w:rsid w:val="187177E6"/>
    <w:rsid w:val="187177FC"/>
    <w:rsid w:val="18717874"/>
    <w:rsid w:val="187178A1"/>
    <w:rsid w:val="1871792F"/>
    <w:rsid w:val="1871797D"/>
    <w:rsid w:val="18717A1A"/>
    <w:rsid w:val="18717A41"/>
    <w:rsid w:val="18717A9B"/>
    <w:rsid w:val="18717A9C"/>
    <w:rsid w:val="18717B5D"/>
    <w:rsid w:val="18717BF3"/>
    <w:rsid w:val="18717C6E"/>
    <w:rsid w:val="18717D1B"/>
    <w:rsid w:val="18717F71"/>
    <w:rsid w:val="187200EF"/>
    <w:rsid w:val="1872012C"/>
    <w:rsid w:val="18720210"/>
    <w:rsid w:val="1872024B"/>
    <w:rsid w:val="1872061F"/>
    <w:rsid w:val="1872062F"/>
    <w:rsid w:val="187206AD"/>
    <w:rsid w:val="187206CC"/>
    <w:rsid w:val="187207AF"/>
    <w:rsid w:val="187207BE"/>
    <w:rsid w:val="18720855"/>
    <w:rsid w:val="1872092B"/>
    <w:rsid w:val="18720A27"/>
    <w:rsid w:val="18720AC7"/>
    <w:rsid w:val="18720B51"/>
    <w:rsid w:val="18720B6A"/>
    <w:rsid w:val="18720BD8"/>
    <w:rsid w:val="18720C46"/>
    <w:rsid w:val="18720C6B"/>
    <w:rsid w:val="18720D85"/>
    <w:rsid w:val="18720D9E"/>
    <w:rsid w:val="18720E35"/>
    <w:rsid w:val="18720EB2"/>
    <w:rsid w:val="18720F0F"/>
    <w:rsid w:val="18720F11"/>
    <w:rsid w:val="18720F5F"/>
    <w:rsid w:val="18721002"/>
    <w:rsid w:val="1872106E"/>
    <w:rsid w:val="18721136"/>
    <w:rsid w:val="18721142"/>
    <w:rsid w:val="18721166"/>
    <w:rsid w:val="187211AD"/>
    <w:rsid w:val="18721236"/>
    <w:rsid w:val="18721262"/>
    <w:rsid w:val="1872127E"/>
    <w:rsid w:val="18721362"/>
    <w:rsid w:val="187213BA"/>
    <w:rsid w:val="1872144F"/>
    <w:rsid w:val="1872146F"/>
    <w:rsid w:val="187214B9"/>
    <w:rsid w:val="1872158E"/>
    <w:rsid w:val="187215CB"/>
    <w:rsid w:val="18721697"/>
    <w:rsid w:val="187216FC"/>
    <w:rsid w:val="187218B9"/>
    <w:rsid w:val="187218D4"/>
    <w:rsid w:val="187218F1"/>
    <w:rsid w:val="187218F8"/>
    <w:rsid w:val="1872191C"/>
    <w:rsid w:val="18721B21"/>
    <w:rsid w:val="18721B92"/>
    <w:rsid w:val="18721CEA"/>
    <w:rsid w:val="18721E46"/>
    <w:rsid w:val="18721EAA"/>
    <w:rsid w:val="18721F34"/>
    <w:rsid w:val="18721FC5"/>
    <w:rsid w:val="18721FCD"/>
    <w:rsid w:val="18722015"/>
    <w:rsid w:val="187220B2"/>
    <w:rsid w:val="187220EE"/>
    <w:rsid w:val="187221A4"/>
    <w:rsid w:val="187221B2"/>
    <w:rsid w:val="187221B5"/>
    <w:rsid w:val="187221CE"/>
    <w:rsid w:val="187222AB"/>
    <w:rsid w:val="1872235D"/>
    <w:rsid w:val="187223C0"/>
    <w:rsid w:val="1872242C"/>
    <w:rsid w:val="18722435"/>
    <w:rsid w:val="1872244C"/>
    <w:rsid w:val="187224A1"/>
    <w:rsid w:val="187224A7"/>
    <w:rsid w:val="187224B4"/>
    <w:rsid w:val="187224F4"/>
    <w:rsid w:val="187224FA"/>
    <w:rsid w:val="1872251C"/>
    <w:rsid w:val="18722590"/>
    <w:rsid w:val="1872268A"/>
    <w:rsid w:val="18722723"/>
    <w:rsid w:val="187227EB"/>
    <w:rsid w:val="18722800"/>
    <w:rsid w:val="187228DA"/>
    <w:rsid w:val="18722900"/>
    <w:rsid w:val="1872297A"/>
    <w:rsid w:val="187229E1"/>
    <w:rsid w:val="18722A4E"/>
    <w:rsid w:val="18722B3F"/>
    <w:rsid w:val="18722B89"/>
    <w:rsid w:val="18722BAB"/>
    <w:rsid w:val="18722C07"/>
    <w:rsid w:val="18722CE6"/>
    <w:rsid w:val="18722CEC"/>
    <w:rsid w:val="1872301B"/>
    <w:rsid w:val="1872303E"/>
    <w:rsid w:val="187230B4"/>
    <w:rsid w:val="18723113"/>
    <w:rsid w:val="1872323A"/>
    <w:rsid w:val="18723287"/>
    <w:rsid w:val="187232F7"/>
    <w:rsid w:val="187233D5"/>
    <w:rsid w:val="187234AE"/>
    <w:rsid w:val="187234FB"/>
    <w:rsid w:val="187235C0"/>
    <w:rsid w:val="1872369B"/>
    <w:rsid w:val="187239AE"/>
    <w:rsid w:val="18723A06"/>
    <w:rsid w:val="18723A8B"/>
    <w:rsid w:val="18723B19"/>
    <w:rsid w:val="18723C0A"/>
    <w:rsid w:val="18723C81"/>
    <w:rsid w:val="18723CE5"/>
    <w:rsid w:val="18723CFD"/>
    <w:rsid w:val="18723EEA"/>
    <w:rsid w:val="18723F4F"/>
    <w:rsid w:val="18723F65"/>
    <w:rsid w:val="18723F69"/>
    <w:rsid w:val="18723F72"/>
    <w:rsid w:val="18723FEC"/>
    <w:rsid w:val="1872400D"/>
    <w:rsid w:val="187240DE"/>
    <w:rsid w:val="18724149"/>
    <w:rsid w:val="187241C3"/>
    <w:rsid w:val="18724213"/>
    <w:rsid w:val="1872421E"/>
    <w:rsid w:val="1872422D"/>
    <w:rsid w:val="187242B2"/>
    <w:rsid w:val="1872435F"/>
    <w:rsid w:val="1872454F"/>
    <w:rsid w:val="1872456F"/>
    <w:rsid w:val="187245A5"/>
    <w:rsid w:val="187248BF"/>
    <w:rsid w:val="187249E1"/>
    <w:rsid w:val="187249FF"/>
    <w:rsid w:val="18724A46"/>
    <w:rsid w:val="18724AA8"/>
    <w:rsid w:val="18724AFB"/>
    <w:rsid w:val="18724B55"/>
    <w:rsid w:val="18724B92"/>
    <w:rsid w:val="18724BC2"/>
    <w:rsid w:val="18724CAA"/>
    <w:rsid w:val="18724CDE"/>
    <w:rsid w:val="18724DD3"/>
    <w:rsid w:val="18724E42"/>
    <w:rsid w:val="18724FB1"/>
    <w:rsid w:val="18724FCB"/>
    <w:rsid w:val="1872504A"/>
    <w:rsid w:val="1872517F"/>
    <w:rsid w:val="187251C5"/>
    <w:rsid w:val="187251E7"/>
    <w:rsid w:val="1872521B"/>
    <w:rsid w:val="18725276"/>
    <w:rsid w:val="1872529E"/>
    <w:rsid w:val="187252BC"/>
    <w:rsid w:val="187252C7"/>
    <w:rsid w:val="187252F3"/>
    <w:rsid w:val="1872532C"/>
    <w:rsid w:val="187254B4"/>
    <w:rsid w:val="187254FF"/>
    <w:rsid w:val="18725534"/>
    <w:rsid w:val="1872556F"/>
    <w:rsid w:val="18725583"/>
    <w:rsid w:val="18725626"/>
    <w:rsid w:val="18725805"/>
    <w:rsid w:val="187258CE"/>
    <w:rsid w:val="1872590D"/>
    <w:rsid w:val="18725916"/>
    <w:rsid w:val="1872595C"/>
    <w:rsid w:val="1872597F"/>
    <w:rsid w:val="18725A33"/>
    <w:rsid w:val="18725A87"/>
    <w:rsid w:val="18725AE1"/>
    <w:rsid w:val="18725BAD"/>
    <w:rsid w:val="18725BE2"/>
    <w:rsid w:val="18725C53"/>
    <w:rsid w:val="18725CDD"/>
    <w:rsid w:val="18725D11"/>
    <w:rsid w:val="18725E15"/>
    <w:rsid w:val="18725F47"/>
    <w:rsid w:val="18725FE3"/>
    <w:rsid w:val="1872602D"/>
    <w:rsid w:val="1872604E"/>
    <w:rsid w:val="1872608B"/>
    <w:rsid w:val="187260CA"/>
    <w:rsid w:val="187260D9"/>
    <w:rsid w:val="187261B8"/>
    <w:rsid w:val="187261C6"/>
    <w:rsid w:val="187262AE"/>
    <w:rsid w:val="187262CC"/>
    <w:rsid w:val="187264BA"/>
    <w:rsid w:val="187264F1"/>
    <w:rsid w:val="1872655E"/>
    <w:rsid w:val="187265B4"/>
    <w:rsid w:val="187265E2"/>
    <w:rsid w:val="18726606"/>
    <w:rsid w:val="187266EC"/>
    <w:rsid w:val="18726766"/>
    <w:rsid w:val="1872676C"/>
    <w:rsid w:val="18726771"/>
    <w:rsid w:val="18726817"/>
    <w:rsid w:val="1872687E"/>
    <w:rsid w:val="1872688B"/>
    <w:rsid w:val="187268DB"/>
    <w:rsid w:val="18726991"/>
    <w:rsid w:val="187269B4"/>
    <w:rsid w:val="18726A8E"/>
    <w:rsid w:val="18726AA7"/>
    <w:rsid w:val="18726AC6"/>
    <w:rsid w:val="18726AEB"/>
    <w:rsid w:val="18726BF5"/>
    <w:rsid w:val="18726CBC"/>
    <w:rsid w:val="18726DBD"/>
    <w:rsid w:val="18726F91"/>
    <w:rsid w:val="18727010"/>
    <w:rsid w:val="18727031"/>
    <w:rsid w:val="187270E0"/>
    <w:rsid w:val="18727125"/>
    <w:rsid w:val="18727310"/>
    <w:rsid w:val="18727327"/>
    <w:rsid w:val="18727506"/>
    <w:rsid w:val="18727602"/>
    <w:rsid w:val="18727686"/>
    <w:rsid w:val="18727707"/>
    <w:rsid w:val="1872770D"/>
    <w:rsid w:val="1872777E"/>
    <w:rsid w:val="187277DA"/>
    <w:rsid w:val="18727854"/>
    <w:rsid w:val="18727A7B"/>
    <w:rsid w:val="18727AC2"/>
    <w:rsid w:val="18727B62"/>
    <w:rsid w:val="18727B74"/>
    <w:rsid w:val="18727BBD"/>
    <w:rsid w:val="18727BDD"/>
    <w:rsid w:val="18727CB1"/>
    <w:rsid w:val="18727D33"/>
    <w:rsid w:val="18727E21"/>
    <w:rsid w:val="18727F12"/>
    <w:rsid w:val="1873009D"/>
    <w:rsid w:val="187300A3"/>
    <w:rsid w:val="1873014A"/>
    <w:rsid w:val="187301C8"/>
    <w:rsid w:val="1873022E"/>
    <w:rsid w:val="187302C0"/>
    <w:rsid w:val="18730355"/>
    <w:rsid w:val="1873039A"/>
    <w:rsid w:val="187304CD"/>
    <w:rsid w:val="187304E1"/>
    <w:rsid w:val="187304EC"/>
    <w:rsid w:val="1873051D"/>
    <w:rsid w:val="18730630"/>
    <w:rsid w:val="1873063C"/>
    <w:rsid w:val="187306A3"/>
    <w:rsid w:val="18730736"/>
    <w:rsid w:val="187307CF"/>
    <w:rsid w:val="18730871"/>
    <w:rsid w:val="187308B6"/>
    <w:rsid w:val="187308CC"/>
    <w:rsid w:val="187309DB"/>
    <w:rsid w:val="187309F1"/>
    <w:rsid w:val="18730A6F"/>
    <w:rsid w:val="18730A72"/>
    <w:rsid w:val="18730B0E"/>
    <w:rsid w:val="18730B39"/>
    <w:rsid w:val="18730B46"/>
    <w:rsid w:val="18730B66"/>
    <w:rsid w:val="18730CEA"/>
    <w:rsid w:val="18730D2C"/>
    <w:rsid w:val="18730D37"/>
    <w:rsid w:val="18730D56"/>
    <w:rsid w:val="18730DA4"/>
    <w:rsid w:val="18730E29"/>
    <w:rsid w:val="18730EC7"/>
    <w:rsid w:val="18730F73"/>
    <w:rsid w:val="187310E2"/>
    <w:rsid w:val="1873112B"/>
    <w:rsid w:val="18731172"/>
    <w:rsid w:val="187311AB"/>
    <w:rsid w:val="187311AF"/>
    <w:rsid w:val="187311FC"/>
    <w:rsid w:val="18731265"/>
    <w:rsid w:val="18731318"/>
    <w:rsid w:val="187313D7"/>
    <w:rsid w:val="18731494"/>
    <w:rsid w:val="18731495"/>
    <w:rsid w:val="187314C6"/>
    <w:rsid w:val="187315D4"/>
    <w:rsid w:val="187316E9"/>
    <w:rsid w:val="18731732"/>
    <w:rsid w:val="18731759"/>
    <w:rsid w:val="187318EE"/>
    <w:rsid w:val="1873195E"/>
    <w:rsid w:val="18731A8F"/>
    <w:rsid w:val="18731ACD"/>
    <w:rsid w:val="18731B94"/>
    <w:rsid w:val="18731BEA"/>
    <w:rsid w:val="18731C3C"/>
    <w:rsid w:val="18731C54"/>
    <w:rsid w:val="18731C5E"/>
    <w:rsid w:val="18731C8A"/>
    <w:rsid w:val="18731D2A"/>
    <w:rsid w:val="18731E16"/>
    <w:rsid w:val="18731E85"/>
    <w:rsid w:val="18731FD6"/>
    <w:rsid w:val="18731FFF"/>
    <w:rsid w:val="187320E2"/>
    <w:rsid w:val="1873215A"/>
    <w:rsid w:val="18732188"/>
    <w:rsid w:val="187321BE"/>
    <w:rsid w:val="1873227A"/>
    <w:rsid w:val="18732396"/>
    <w:rsid w:val="1873246D"/>
    <w:rsid w:val="187326BA"/>
    <w:rsid w:val="18732858"/>
    <w:rsid w:val="187328C5"/>
    <w:rsid w:val="187329DF"/>
    <w:rsid w:val="18732A9D"/>
    <w:rsid w:val="18732B42"/>
    <w:rsid w:val="18732C72"/>
    <w:rsid w:val="18732C8F"/>
    <w:rsid w:val="18732DD3"/>
    <w:rsid w:val="18732E4F"/>
    <w:rsid w:val="18732E65"/>
    <w:rsid w:val="18732F12"/>
    <w:rsid w:val="18732FD0"/>
    <w:rsid w:val="18732FF7"/>
    <w:rsid w:val="18733066"/>
    <w:rsid w:val="18733120"/>
    <w:rsid w:val="187332ED"/>
    <w:rsid w:val="1873342F"/>
    <w:rsid w:val="1873345B"/>
    <w:rsid w:val="18733479"/>
    <w:rsid w:val="1873362D"/>
    <w:rsid w:val="18733642"/>
    <w:rsid w:val="18733699"/>
    <w:rsid w:val="18733A6D"/>
    <w:rsid w:val="18733AA7"/>
    <w:rsid w:val="18733CCD"/>
    <w:rsid w:val="18733D3D"/>
    <w:rsid w:val="18733DF8"/>
    <w:rsid w:val="18733FBE"/>
    <w:rsid w:val="18734027"/>
    <w:rsid w:val="1873411D"/>
    <w:rsid w:val="1873419B"/>
    <w:rsid w:val="187341D1"/>
    <w:rsid w:val="187341F9"/>
    <w:rsid w:val="1873422D"/>
    <w:rsid w:val="18734284"/>
    <w:rsid w:val="1873431D"/>
    <w:rsid w:val="18734353"/>
    <w:rsid w:val="18734402"/>
    <w:rsid w:val="18734478"/>
    <w:rsid w:val="187344CE"/>
    <w:rsid w:val="187344E6"/>
    <w:rsid w:val="18734619"/>
    <w:rsid w:val="1873467E"/>
    <w:rsid w:val="187347C6"/>
    <w:rsid w:val="187347E8"/>
    <w:rsid w:val="187347EA"/>
    <w:rsid w:val="1873480D"/>
    <w:rsid w:val="18734866"/>
    <w:rsid w:val="187348F7"/>
    <w:rsid w:val="18734979"/>
    <w:rsid w:val="1873497E"/>
    <w:rsid w:val="18734AD6"/>
    <w:rsid w:val="18734B5E"/>
    <w:rsid w:val="18734BA6"/>
    <w:rsid w:val="18734C3E"/>
    <w:rsid w:val="18734C87"/>
    <w:rsid w:val="18734CC8"/>
    <w:rsid w:val="18734E64"/>
    <w:rsid w:val="18734EE8"/>
    <w:rsid w:val="18734F90"/>
    <w:rsid w:val="18734FFF"/>
    <w:rsid w:val="18735037"/>
    <w:rsid w:val="1873515B"/>
    <w:rsid w:val="1873529C"/>
    <w:rsid w:val="18735303"/>
    <w:rsid w:val="18735341"/>
    <w:rsid w:val="18735391"/>
    <w:rsid w:val="18735460"/>
    <w:rsid w:val="187354F9"/>
    <w:rsid w:val="1873554E"/>
    <w:rsid w:val="187355B1"/>
    <w:rsid w:val="187355EF"/>
    <w:rsid w:val="1873560A"/>
    <w:rsid w:val="18735739"/>
    <w:rsid w:val="18735847"/>
    <w:rsid w:val="1873586C"/>
    <w:rsid w:val="187358A7"/>
    <w:rsid w:val="18735923"/>
    <w:rsid w:val="18735A37"/>
    <w:rsid w:val="18735AAE"/>
    <w:rsid w:val="18735AC0"/>
    <w:rsid w:val="18735B08"/>
    <w:rsid w:val="18735B5E"/>
    <w:rsid w:val="18735CB1"/>
    <w:rsid w:val="18735D7C"/>
    <w:rsid w:val="18735DA9"/>
    <w:rsid w:val="18735E81"/>
    <w:rsid w:val="18735F27"/>
    <w:rsid w:val="18735F5D"/>
    <w:rsid w:val="18735F5E"/>
    <w:rsid w:val="18735F80"/>
    <w:rsid w:val="187360EE"/>
    <w:rsid w:val="18736202"/>
    <w:rsid w:val="18736227"/>
    <w:rsid w:val="1873625C"/>
    <w:rsid w:val="187363AD"/>
    <w:rsid w:val="18736416"/>
    <w:rsid w:val="18736424"/>
    <w:rsid w:val="18736437"/>
    <w:rsid w:val="187364A1"/>
    <w:rsid w:val="187364D6"/>
    <w:rsid w:val="18736612"/>
    <w:rsid w:val="187366DB"/>
    <w:rsid w:val="1873670D"/>
    <w:rsid w:val="187367D1"/>
    <w:rsid w:val="18736844"/>
    <w:rsid w:val="1873692C"/>
    <w:rsid w:val="1873696D"/>
    <w:rsid w:val="187369B4"/>
    <w:rsid w:val="187369D3"/>
    <w:rsid w:val="187369E1"/>
    <w:rsid w:val="18736A1D"/>
    <w:rsid w:val="18736A23"/>
    <w:rsid w:val="18736A99"/>
    <w:rsid w:val="18736B2D"/>
    <w:rsid w:val="18736B4A"/>
    <w:rsid w:val="18736B55"/>
    <w:rsid w:val="18736C16"/>
    <w:rsid w:val="18736C99"/>
    <w:rsid w:val="18736CA3"/>
    <w:rsid w:val="18736CF9"/>
    <w:rsid w:val="18736D20"/>
    <w:rsid w:val="18736D4A"/>
    <w:rsid w:val="18736D9D"/>
    <w:rsid w:val="18736DBF"/>
    <w:rsid w:val="18736E8A"/>
    <w:rsid w:val="18736F84"/>
    <w:rsid w:val="18736FD3"/>
    <w:rsid w:val="18737182"/>
    <w:rsid w:val="18737223"/>
    <w:rsid w:val="187372E7"/>
    <w:rsid w:val="18737380"/>
    <w:rsid w:val="18737510"/>
    <w:rsid w:val="18737564"/>
    <w:rsid w:val="187375DA"/>
    <w:rsid w:val="187375FD"/>
    <w:rsid w:val="1873766A"/>
    <w:rsid w:val="18737689"/>
    <w:rsid w:val="1873768B"/>
    <w:rsid w:val="187376AF"/>
    <w:rsid w:val="18737712"/>
    <w:rsid w:val="18737760"/>
    <w:rsid w:val="18737863"/>
    <w:rsid w:val="18737866"/>
    <w:rsid w:val="18737958"/>
    <w:rsid w:val="1873798F"/>
    <w:rsid w:val="1873799F"/>
    <w:rsid w:val="187379E7"/>
    <w:rsid w:val="18737BB3"/>
    <w:rsid w:val="18737BB7"/>
    <w:rsid w:val="18737BEF"/>
    <w:rsid w:val="18737C75"/>
    <w:rsid w:val="18737C9C"/>
    <w:rsid w:val="18737CB6"/>
    <w:rsid w:val="18737CCB"/>
    <w:rsid w:val="18737CCD"/>
    <w:rsid w:val="18737E24"/>
    <w:rsid w:val="18737E93"/>
    <w:rsid w:val="18737E97"/>
    <w:rsid w:val="18737EB7"/>
    <w:rsid w:val="18737EE9"/>
    <w:rsid w:val="18737EEE"/>
    <w:rsid w:val="18737FCD"/>
    <w:rsid w:val="187400EB"/>
    <w:rsid w:val="18740183"/>
    <w:rsid w:val="1874022C"/>
    <w:rsid w:val="18740314"/>
    <w:rsid w:val="18740370"/>
    <w:rsid w:val="187403B7"/>
    <w:rsid w:val="187405B4"/>
    <w:rsid w:val="187405FF"/>
    <w:rsid w:val="18740750"/>
    <w:rsid w:val="18740763"/>
    <w:rsid w:val="187407EF"/>
    <w:rsid w:val="1874080B"/>
    <w:rsid w:val="1874094A"/>
    <w:rsid w:val="18740A6D"/>
    <w:rsid w:val="18740A9D"/>
    <w:rsid w:val="18740AEE"/>
    <w:rsid w:val="18740B5A"/>
    <w:rsid w:val="18740B72"/>
    <w:rsid w:val="18740BA6"/>
    <w:rsid w:val="18740BAC"/>
    <w:rsid w:val="18740C73"/>
    <w:rsid w:val="18740D5F"/>
    <w:rsid w:val="18740F14"/>
    <w:rsid w:val="18740F77"/>
    <w:rsid w:val="1874107B"/>
    <w:rsid w:val="187410BF"/>
    <w:rsid w:val="1874111C"/>
    <w:rsid w:val="18741148"/>
    <w:rsid w:val="1874116A"/>
    <w:rsid w:val="187411CF"/>
    <w:rsid w:val="18741245"/>
    <w:rsid w:val="187413FF"/>
    <w:rsid w:val="187414F5"/>
    <w:rsid w:val="18741509"/>
    <w:rsid w:val="1874159A"/>
    <w:rsid w:val="18741661"/>
    <w:rsid w:val="18741689"/>
    <w:rsid w:val="187416F6"/>
    <w:rsid w:val="18741794"/>
    <w:rsid w:val="187417C5"/>
    <w:rsid w:val="18741836"/>
    <w:rsid w:val="1874196F"/>
    <w:rsid w:val="18741A4A"/>
    <w:rsid w:val="18741AD4"/>
    <w:rsid w:val="18741B6A"/>
    <w:rsid w:val="18741BBE"/>
    <w:rsid w:val="18741C1D"/>
    <w:rsid w:val="18741C35"/>
    <w:rsid w:val="18741CB3"/>
    <w:rsid w:val="18741D24"/>
    <w:rsid w:val="18741D81"/>
    <w:rsid w:val="18741DAF"/>
    <w:rsid w:val="18741DB4"/>
    <w:rsid w:val="18741E19"/>
    <w:rsid w:val="18741E3F"/>
    <w:rsid w:val="18741EC2"/>
    <w:rsid w:val="18741F34"/>
    <w:rsid w:val="18741FD8"/>
    <w:rsid w:val="18741FE9"/>
    <w:rsid w:val="187421A8"/>
    <w:rsid w:val="18742242"/>
    <w:rsid w:val="1874229E"/>
    <w:rsid w:val="187422CA"/>
    <w:rsid w:val="1874238A"/>
    <w:rsid w:val="187423CB"/>
    <w:rsid w:val="187423D1"/>
    <w:rsid w:val="18742514"/>
    <w:rsid w:val="1874259B"/>
    <w:rsid w:val="18742614"/>
    <w:rsid w:val="1874261B"/>
    <w:rsid w:val="18742684"/>
    <w:rsid w:val="18742746"/>
    <w:rsid w:val="18742748"/>
    <w:rsid w:val="187427B4"/>
    <w:rsid w:val="187428A9"/>
    <w:rsid w:val="187428B9"/>
    <w:rsid w:val="187428D9"/>
    <w:rsid w:val="18742914"/>
    <w:rsid w:val="18742A51"/>
    <w:rsid w:val="18742AB4"/>
    <w:rsid w:val="18742B29"/>
    <w:rsid w:val="18742B40"/>
    <w:rsid w:val="18742BBD"/>
    <w:rsid w:val="18742BC5"/>
    <w:rsid w:val="18742CB8"/>
    <w:rsid w:val="18742D9B"/>
    <w:rsid w:val="18742E7B"/>
    <w:rsid w:val="18742EBE"/>
    <w:rsid w:val="18742F0E"/>
    <w:rsid w:val="18742FC9"/>
    <w:rsid w:val="18743056"/>
    <w:rsid w:val="18743083"/>
    <w:rsid w:val="18743098"/>
    <w:rsid w:val="1874313A"/>
    <w:rsid w:val="18743174"/>
    <w:rsid w:val="187431FA"/>
    <w:rsid w:val="18743288"/>
    <w:rsid w:val="187432A4"/>
    <w:rsid w:val="1874335D"/>
    <w:rsid w:val="18743493"/>
    <w:rsid w:val="18743505"/>
    <w:rsid w:val="18743563"/>
    <w:rsid w:val="1874356C"/>
    <w:rsid w:val="18743586"/>
    <w:rsid w:val="187435C5"/>
    <w:rsid w:val="187435DC"/>
    <w:rsid w:val="1874362B"/>
    <w:rsid w:val="187437A1"/>
    <w:rsid w:val="187437B1"/>
    <w:rsid w:val="187437CB"/>
    <w:rsid w:val="18743809"/>
    <w:rsid w:val="1874384B"/>
    <w:rsid w:val="187439A8"/>
    <w:rsid w:val="18743A19"/>
    <w:rsid w:val="18743A24"/>
    <w:rsid w:val="18743A39"/>
    <w:rsid w:val="18743A89"/>
    <w:rsid w:val="18743ABC"/>
    <w:rsid w:val="18743ADC"/>
    <w:rsid w:val="18743B32"/>
    <w:rsid w:val="18743B3F"/>
    <w:rsid w:val="18743B50"/>
    <w:rsid w:val="18743C6A"/>
    <w:rsid w:val="18743DD9"/>
    <w:rsid w:val="18743E3B"/>
    <w:rsid w:val="18743E73"/>
    <w:rsid w:val="18743E78"/>
    <w:rsid w:val="187440D2"/>
    <w:rsid w:val="187440F4"/>
    <w:rsid w:val="1874418D"/>
    <w:rsid w:val="18744280"/>
    <w:rsid w:val="18744399"/>
    <w:rsid w:val="187443A8"/>
    <w:rsid w:val="187443E5"/>
    <w:rsid w:val="1874445A"/>
    <w:rsid w:val="1874447D"/>
    <w:rsid w:val="18744526"/>
    <w:rsid w:val="18744538"/>
    <w:rsid w:val="1874456D"/>
    <w:rsid w:val="1874458D"/>
    <w:rsid w:val="18744761"/>
    <w:rsid w:val="18744776"/>
    <w:rsid w:val="18744782"/>
    <w:rsid w:val="187447A2"/>
    <w:rsid w:val="187447EF"/>
    <w:rsid w:val="1874481B"/>
    <w:rsid w:val="18744869"/>
    <w:rsid w:val="1874486E"/>
    <w:rsid w:val="1874494A"/>
    <w:rsid w:val="18744A62"/>
    <w:rsid w:val="18744A69"/>
    <w:rsid w:val="18744B3D"/>
    <w:rsid w:val="18744B47"/>
    <w:rsid w:val="18744BA5"/>
    <w:rsid w:val="18744C13"/>
    <w:rsid w:val="18744C38"/>
    <w:rsid w:val="18744D55"/>
    <w:rsid w:val="18744DBE"/>
    <w:rsid w:val="18744ED4"/>
    <w:rsid w:val="18744EE5"/>
    <w:rsid w:val="18744F01"/>
    <w:rsid w:val="18744F97"/>
    <w:rsid w:val="18744FAC"/>
    <w:rsid w:val="18744FFD"/>
    <w:rsid w:val="18745006"/>
    <w:rsid w:val="187451BF"/>
    <w:rsid w:val="18745238"/>
    <w:rsid w:val="18745333"/>
    <w:rsid w:val="18745400"/>
    <w:rsid w:val="18745523"/>
    <w:rsid w:val="18745575"/>
    <w:rsid w:val="18745586"/>
    <w:rsid w:val="187455D4"/>
    <w:rsid w:val="1874575C"/>
    <w:rsid w:val="187457CB"/>
    <w:rsid w:val="18745806"/>
    <w:rsid w:val="18745906"/>
    <w:rsid w:val="1874596E"/>
    <w:rsid w:val="18745988"/>
    <w:rsid w:val="187459C6"/>
    <w:rsid w:val="18745B49"/>
    <w:rsid w:val="18745B68"/>
    <w:rsid w:val="18745C2A"/>
    <w:rsid w:val="18745C89"/>
    <w:rsid w:val="18745CB7"/>
    <w:rsid w:val="18745DA5"/>
    <w:rsid w:val="18745E46"/>
    <w:rsid w:val="18745F8B"/>
    <w:rsid w:val="18745FBE"/>
    <w:rsid w:val="18746036"/>
    <w:rsid w:val="187460DD"/>
    <w:rsid w:val="18746171"/>
    <w:rsid w:val="1874620A"/>
    <w:rsid w:val="18746239"/>
    <w:rsid w:val="18746284"/>
    <w:rsid w:val="1874628F"/>
    <w:rsid w:val="18746332"/>
    <w:rsid w:val="187463A4"/>
    <w:rsid w:val="187463A9"/>
    <w:rsid w:val="187463AA"/>
    <w:rsid w:val="18746442"/>
    <w:rsid w:val="187464CE"/>
    <w:rsid w:val="187464DB"/>
    <w:rsid w:val="187464FB"/>
    <w:rsid w:val="18746505"/>
    <w:rsid w:val="187465B8"/>
    <w:rsid w:val="1874664D"/>
    <w:rsid w:val="18746662"/>
    <w:rsid w:val="18746676"/>
    <w:rsid w:val="187466A4"/>
    <w:rsid w:val="187466C1"/>
    <w:rsid w:val="18746728"/>
    <w:rsid w:val="18746781"/>
    <w:rsid w:val="187467D3"/>
    <w:rsid w:val="18746B25"/>
    <w:rsid w:val="18746B7C"/>
    <w:rsid w:val="18746B8B"/>
    <w:rsid w:val="18746BD1"/>
    <w:rsid w:val="18746BDB"/>
    <w:rsid w:val="18746C21"/>
    <w:rsid w:val="18746C9F"/>
    <w:rsid w:val="18746CB3"/>
    <w:rsid w:val="18746CD6"/>
    <w:rsid w:val="18746E04"/>
    <w:rsid w:val="18746E7C"/>
    <w:rsid w:val="18746E87"/>
    <w:rsid w:val="18746F40"/>
    <w:rsid w:val="18747022"/>
    <w:rsid w:val="18747030"/>
    <w:rsid w:val="18747089"/>
    <w:rsid w:val="187470C9"/>
    <w:rsid w:val="18747143"/>
    <w:rsid w:val="18747173"/>
    <w:rsid w:val="18747175"/>
    <w:rsid w:val="187471D7"/>
    <w:rsid w:val="18747234"/>
    <w:rsid w:val="18747242"/>
    <w:rsid w:val="1874724B"/>
    <w:rsid w:val="1874730E"/>
    <w:rsid w:val="18747327"/>
    <w:rsid w:val="18747365"/>
    <w:rsid w:val="18747403"/>
    <w:rsid w:val="18747483"/>
    <w:rsid w:val="187475B3"/>
    <w:rsid w:val="187475C3"/>
    <w:rsid w:val="1874760C"/>
    <w:rsid w:val="18747615"/>
    <w:rsid w:val="1874777C"/>
    <w:rsid w:val="18747791"/>
    <w:rsid w:val="187477D1"/>
    <w:rsid w:val="18747805"/>
    <w:rsid w:val="18747862"/>
    <w:rsid w:val="1874787D"/>
    <w:rsid w:val="18747881"/>
    <w:rsid w:val="187478DF"/>
    <w:rsid w:val="187479A4"/>
    <w:rsid w:val="18747A23"/>
    <w:rsid w:val="18747B28"/>
    <w:rsid w:val="18747C11"/>
    <w:rsid w:val="18747CF9"/>
    <w:rsid w:val="18747D28"/>
    <w:rsid w:val="18747D5C"/>
    <w:rsid w:val="18747DB9"/>
    <w:rsid w:val="18747DCE"/>
    <w:rsid w:val="18747E56"/>
    <w:rsid w:val="18747FAF"/>
    <w:rsid w:val="187500B0"/>
    <w:rsid w:val="18750111"/>
    <w:rsid w:val="187501B5"/>
    <w:rsid w:val="187501D7"/>
    <w:rsid w:val="187502FA"/>
    <w:rsid w:val="187503AE"/>
    <w:rsid w:val="18750490"/>
    <w:rsid w:val="187504CF"/>
    <w:rsid w:val="187504E1"/>
    <w:rsid w:val="18750507"/>
    <w:rsid w:val="1875051E"/>
    <w:rsid w:val="18750556"/>
    <w:rsid w:val="18750583"/>
    <w:rsid w:val="18750593"/>
    <w:rsid w:val="187505DC"/>
    <w:rsid w:val="1875068A"/>
    <w:rsid w:val="1875076C"/>
    <w:rsid w:val="187507AF"/>
    <w:rsid w:val="18750829"/>
    <w:rsid w:val="18750845"/>
    <w:rsid w:val="18750862"/>
    <w:rsid w:val="187508E0"/>
    <w:rsid w:val="18750A7F"/>
    <w:rsid w:val="18750A82"/>
    <w:rsid w:val="18750A8D"/>
    <w:rsid w:val="18750A98"/>
    <w:rsid w:val="18750C14"/>
    <w:rsid w:val="18750CA0"/>
    <w:rsid w:val="18750D82"/>
    <w:rsid w:val="18750D8A"/>
    <w:rsid w:val="18750ECF"/>
    <w:rsid w:val="18750F01"/>
    <w:rsid w:val="18751002"/>
    <w:rsid w:val="1875100D"/>
    <w:rsid w:val="18751059"/>
    <w:rsid w:val="1875110C"/>
    <w:rsid w:val="18751283"/>
    <w:rsid w:val="187512BA"/>
    <w:rsid w:val="187512C4"/>
    <w:rsid w:val="187512EB"/>
    <w:rsid w:val="187513F7"/>
    <w:rsid w:val="187515DB"/>
    <w:rsid w:val="187515F4"/>
    <w:rsid w:val="18751611"/>
    <w:rsid w:val="187516A9"/>
    <w:rsid w:val="187517F1"/>
    <w:rsid w:val="18751835"/>
    <w:rsid w:val="1875188A"/>
    <w:rsid w:val="18751896"/>
    <w:rsid w:val="18751988"/>
    <w:rsid w:val="18751A0D"/>
    <w:rsid w:val="18751A2C"/>
    <w:rsid w:val="18751A7D"/>
    <w:rsid w:val="18751A99"/>
    <w:rsid w:val="18751B9B"/>
    <w:rsid w:val="18751C78"/>
    <w:rsid w:val="18751E5C"/>
    <w:rsid w:val="18751EC5"/>
    <w:rsid w:val="187520B7"/>
    <w:rsid w:val="187520BB"/>
    <w:rsid w:val="18752108"/>
    <w:rsid w:val="1875217A"/>
    <w:rsid w:val="18752245"/>
    <w:rsid w:val="18752281"/>
    <w:rsid w:val="187522EC"/>
    <w:rsid w:val="187523A8"/>
    <w:rsid w:val="187523E4"/>
    <w:rsid w:val="187523F1"/>
    <w:rsid w:val="18752440"/>
    <w:rsid w:val="187524F8"/>
    <w:rsid w:val="187525E1"/>
    <w:rsid w:val="18752622"/>
    <w:rsid w:val="1875269B"/>
    <w:rsid w:val="187527DD"/>
    <w:rsid w:val="187527F1"/>
    <w:rsid w:val="187527FE"/>
    <w:rsid w:val="1875283A"/>
    <w:rsid w:val="1875284C"/>
    <w:rsid w:val="1875285E"/>
    <w:rsid w:val="187528C9"/>
    <w:rsid w:val="187528F4"/>
    <w:rsid w:val="1875291D"/>
    <w:rsid w:val="18752B68"/>
    <w:rsid w:val="18752C94"/>
    <w:rsid w:val="18752D0F"/>
    <w:rsid w:val="18752D2F"/>
    <w:rsid w:val="18752D88"/>
    <w:rsid w:val="18752E44"/>
    <w:rsid w:val="18752E74"/>
    <w:rsid w:val="18752F67"/>
    <w:rsid w:val="18752F8A"/>
    <w:rsid w:val="18752FD1"/>
    <w:rsid w:val="1875301D"/>
    <w:rsid w:val="18753069"/>
    <w:rsid w:val="1875327C"/>
    <w:rsid w:val="187533E0"/>
    <w:rsid w:val="187534C0"/>
    <w:rsid w:val="187536A7"/>
    <w:rsid w:val="187536BC"/>
    <w:rsid w:val="18753743"/>
    <w:rsid w:val="187537D8"/>
    <w:rsid w:val="18753828"/>
    <w:rsid w:val="187538B1"/>
    <w:rsid w:val="187538FE"/>
    <w:rsid w:val="18753AE2"/>
    <w:rsid w:val="18753BB2"/>
    <w:rsid w:val="18753C12"/>
    <w:rsid w:val="18753C4D"/>
    <w:rsid w:val="18753D19"/>
    <w:rsid w:val="18753DFD"/>
    <w:rsid w:val="18753EB3"/>
    <w:rsid w:val="18753FE3"/>
    <w:rsid w:val="187540F0"/>
    <w:rsid w:val="18754180"/>
    <w:rsid w:val="187541E5"/>
    <w:rsid w:val="187541FB"/>
    <w:rsid w:val="18754234"/>
    <w:rsid w:val="187542C8"/>
    <w:rsid w:val="1875430C"/>
    <w:rsid w:val="1875451D"/>
    <w:rsid w:val="18754536"/>
    <w:rsid w:val="18754579"/>
    <w:rsid w:val="1875458D"/>
    <w:rsid w:val="1875467A"/>
    <w:rsid w:val="18754856"/>
    <w:rsid w:val="18754944"/>
    <w:rsid w:val="18754A14"/>
    <w:rsid w:val="18754A46"/>
    <w:rsid w:val="18754AFD"/>
    <w:rsid w:val="18754B00"/>
    <w:rsid w:val="18754B8E"/>
    <w:rsid w:val="18754C18"/>
    <w:rsid w:val="18754CAA"/>
    <w:rsid w:val="18754D54"/>
    <w:rsid w:val="18754D59"/>
    <w:rsid w:val="18754DAF"/>
    <w:rsid w:val="18754EB7"/>
    <w:rsid w:val="18754EDF"/>
    <w:rsid w:val="18754F5F"/>
    <w:rsid w:val="1875508F"/>
    <w:rsid w:val="18755127"/>
    <w:rsid w:val="1875530A"/>
    <w:rsid w:val="187553D1"/>
    <w:rsid w:val="18755465"/>
    <w:rsid w:val="187554BB"/>
    <w:rsid w:val="18755581"/>
    <w:rsid w:val="187556FD"/>
    <w:rsid w:val="187558E2"/>
    <w:rsid w:val="18755901"/>
    <w:rsid w:val="18755980"/>
    <w:rsid w:val="18755999"/>
    <w:rsid w:val="18755A86"/>
    <w:rsid w:val="18755BF4"/>
    <w:rsid w:val="18755C06"/>
    <w:rsid w:val="18755C8B"/>
    <w:rsid w:val="18755C91"/>
    <w:rsid w:val="18755CBC"/>
    <w:rsid w:val="18755CC1"/>
    <w:rsid w:val="18755CDD"/>
    <w:rsid w:val="18755D54"/>
    <w:rsid w:val="18755D99"/>
    <w:rsid w:val="18755DEB"/>
    <w:rsid w:val="18755E42"/>
    <w:rsid w:val="18755E5B"/>
    <w:rsid w:val="18755EF4"/>
    <w:rsid w:val="18755F23"/>
    <w:rsid w:val="18755F71"/>
    <w:rsid w:val="18755FCA"/>
    <w:rsid w:val="1875600B"/>
    <w:rsid w:val="18756027"/>
    <w:rsid w:val="18756039"/>
    <w:rsid w:val="18756041"/>
    <w:rsid w:val="18756058"/>
    <w:rsid w:val="18756068"/>
    <w:rsid w:val="187560AA"/>
    <w:rsid w:val="187560D5"/>
    <w:rsid w:val="1875616E"/>
    <w:rsid w:val="187561AD"/>
    <w:rsid w:val="187561D5"/>
    <w:rsid w:val="187562CB"/>
    <w:rsid w:val="18756347"/>
    <w:rsid w:val="18756373"/>
    <w:rsid w:val="187563D9"/>
    <w:rsid w:val="1875641A"/>
    <w:rsid w:val="18756430"/>
    <w:rsid w:val="1875653B"/>
    <w:rsid w:val="18756550"/>
    <w:rsid w:val="187565E5"/>
    <w:rsid w:val="1875662C"/>
    <w:rsid w:val="1875665E"/>
    <w:rsid w:val="1875667D"/>
    <w:rsid w:val="187566B0"/>
    <w:rsid w:val="187566EF"/>
    <w:rsid w:val="1875672B"/>
    <w:rsid w:val="18756991"/>
    <w:rsid w:val="18756A07"/>
    <w:rsid w:val="18756B92"/>
    <w:rsid w:val="18756CF8"/>
    <w:rsid w:val="18756CFE"/>
    <w:rsid w:val="18756D24"/>
    <w:rsid w:val="18756DA8"/>
    <w:rsid w:val="18756DC0"/>
    <w:rsid w:val="18756DF2"/>
    <w:rsid w:val="18756E68"/>
    <w:rsid w:val="18756F25"/>
    <w:rsid w:val="18756FBA"/>
    <w:rsid w:val="1875706D"/>
    <w:rsid w:val="1875709B"/>
    <w:rsid w:val="187570CC"/>
    <w:rsid w:val="187572DF"/>
    <w:rsid w:val="18757380"/>
    <w:rsid w:val="18757382"/>
    <w:rsid w:val="18757407"/>
    <w:rsid w:val="187574EF"/>
    <w:rsid w:val="187574F0"/>
    <w:rsid w:val="1875754C"/>
    <w:rsid w:val="18757589"/>
    <w:rsid w:val="187575EA"/>
    <w:rsid w:val="187577BF"/>
    <w:rsid w:val="18757805"/>
    <w:rsid w:val="1875780C"/>
    <w:rsid w:val="18757828"/>
    <w:rsid w:val="18757871"/>
    <w:rsid w:val="18757934"/>
    <w:rsid w:val="187579CF"/>
    <w:rsid w:val="18757A78"/>
    <w:rsid w:val="18757A91"/>
    <w:rsid w:val="18757BB6"/>
    <w:rsid w:val="18757CAE"/>
    <w:rsid w:val="18757D9B"/>
    <w:rsid w:val="18757E37"/>
    <w:rsid w:val="18757F86"/>
    <w:rsid w:val="18760085"/>
    <w:rsid w:val="1876009E"/>
    <w:rsid w:val="187600E8"/>
    <w:rsid w:val="18760161"/>
    <w:rsid w:val="18760202"/>
    <w:rsid w:val="18760209"/>
    <w:rsid w:val="1876021B"/>
    <w:rsid w:val="1876027D"/>
    <w:rsid w:val="1876029B"/>
    <w:rsid w:val="187604BD"/>
    <w:rsid w:val="18760531"/>
    <w:rsid w:val="1876054E"/>
    <w:rsid w:val="18760571"/>
    <w:rsid w:val="18760588"/>
    <w:rsid w:val="1876058F"/>
    <w:rsid w:val="187605FC"/>
    <w:rsid w:val="1876070A"/>
    <w:rsid w:val="18760725"/>
    <w:rsid w:val="1876078B"/>
    <w:rsid w:val="187607F2"/>
    <w:rsid w:val="18760807"/>
    <w:rsid w:val="18760952"/>
    <w:rsid w:val="18760ADB"/>
    <w:rsid w:val="18760B10"/>
    <w:rsid w:val="18760B19"/>
    <w:rsid w:val="18760B9A"/>
    <w:rsid w:val="18760BF6"/>
    <w:rsid w:val="18760DEB"/>
    <w:rsid w:val="18760E5D"/>
    <w:rsid w:val="18760E66"/>
    <w:rsid w:val="18760EE1"/>
    <w:rsid w:val="18760EE4"/>
    <w:rsid w:val="18760FE5"/>
    <w:rsid w:val="187610F7"/>
    <w:rsid w:val="18761102"/>
    <w:rsid w:val="18761194"/>
    <w:rsid w:val="18761247"/>
    <w:rsid w:val="187612DA"/>
    <w:rsid w:val="187612E8"/>
    <w:rsid w:val="18761338"/>
    <w:rsid w:val="18761431"/>
    <w:rsid w:val="1876146B"/>
    <w:rsid w:val="187614D5"/>
    <w:rsid w:val="187614E9"/>
    <w:rsid w:val="18761504"/>
    <w:rsid w:val="18761585"/>
    <w:rsid w:val="1876158C"/>
    <w:rsid w:val="187616D7"/>
    <w:rsid w:val="187616FB"/>
    <w:rsid w:val="18761721"/>
    <w:rsid w:val="18761787"/>
    <w:rsid w:val="1876179F"/>
    <w:rsid w:val="187617CF"/>
    <w:rsid w:val="187617FB"/>
    <w:rsid w:val="18761800"/>
    <w:rsid w:val="187618A2"/>
    <w:rsid w:val="1876190C"/>
    <w:rsid w:val="18761918"/>
    <w:rsid w:val="187619CE"/>
    <w:rsid w:val="18761A57"/>
    <w:rsid w:val="18761AAC"/>
    <w:rsid w:val="18761AB6"/>
    <w:rsid w:val="18761AC1"/>
    <w:rsid w:val="18761AC6"/>
    <w:rsid w:val="18761C23"/>
    <w:rsid w:val="18761C6C"/>
    <w:rsid w:val="18761D67"/>
    <w:rsid w:val="18761E3D"/>
    <w:rsid w:val="18761E5C"/>
    <w:rsid w:val="18761F7A"/>
    <w:rsid w:val="18762045"/>
    <w:rsid w:val="187620D2"/>
    <w:rsid w:val="1876213C"/>
    <w:rsid w:val="1876214B"/>
    <w:rsid w:val="187622DE"/>
    <w:rsid w:val="187622FE"/>
    <w:rsid w:val="1876230B"/>
    <w:rsid w:val="1876238D"/>
    <w:rsid w:val="187623AF"/>
    <w:rsid w:val="1876240F"/>
    <w:rsid w:val="187624A1"/>
    <w:rsid w:val="18762591"/>
    <w:rsid w:val="187625A0"/>
    <w:rsid w:val="18762610"/>
    <w:rsid w:val="187627EC"/>
    <w:rsid w:val="1876280E"/>
    <w:rsid w:val="1876283B"/>
    <w:rsid w:val="1876297D"/>
    <w:rsid w:val="187629C6"/>
    <w:rsid w:val="187629F7"/>
    <w:rsid w:val="18762A51"/>
    <w:rsid w:val="18762A90"/>
    <w:rsid w:val="18762A9F"/>
    <w:rsid w:val="18762AA8"/>
    <w:rsid w:val="18762B15"/>
    <w:rsid w:val="18762B21"/>
    <w:rsid w:val="18762B8D"/>
    <w:rsid w:val="18762BBA"/>
    <w:rsid w:val="18762C58"/>
    <w:rsid w:val="18762CD5"/>
    <w:rsid w:val="18762CF2"/>
    <w:rsid w:val="18762DFA"/>
    <w:rsid w:val="18762EC2"/>
    <w:rsid w:val="18762F24"/>
    <w:rsid w:val="187630BC"/>
    <w:rsid w:val="187631AB"/>
    <w:rsid w:val="187632CB"/>
    <w:rsid w:val="187634C3"/>
    <w:rsid w:val="187634FC"/>
    <w:rsid w:val="18763521"/>
    <w:rsid w:val="18763530"/>
    <w:rsid w:val="187635EA"/>
    <w:rsid w:val="18763649"/>
    <w:rsid w:val="18763654"/>
    <w:rsid w:val="18763787"/>
    <w:rsid w:val="18763880"/>
    <w:rsid w:val="187638EA"/>
    <w:rsid w:val="187639E1"/>
    <w:rsid w:val="18763A71"/>
    <w:rsid w:val="18763AA8"/>
    <w:rsid w:val="18763B96"/>
    <w:rsid w:val="18763C57"/>
    <w:rsid w:val="18763D3F"/>
    <w:rsid w:val="18763D40"/>
    <w:rsid w:val="18763DBE"/>
    <w:rsid w:val="18763DE8"/>
    <w:rsid w:val="18763E33"/>
    <w:rsid w:val="18763EAD"/>
    <w:rsid w:val="18763F14"/>
    <w:rsid w:val="18763F90"/>
    <w:rsid w:val="187640B7"/>
    <w:rsid w:val="187641AF"/>
    <w:rsid w:val="187641D4"/>
    <w:rsid w:val="1876423E"/>
    <w:rsid w:val="187642B8"/>
    <w:rsid w:val="1876431C"/>
    <w:rsid w:val="1876436F"/>
    <w:rsid w:val="18764582"/>
    <w:rsid w:val="187645D8"/>
    <w:rsid w:val="187645E9"/>
    <w:rsid w:val="18764630"/>
    <w:rsid w:val="18764633"/>
    <w:rsid w:val="18764674"/>
    <w:rsid w:val="18764694"/>
    <w:rsid w:val="1876471D"/>
    <w:rsid w:val="18764777"/>
    <w:rsid w:val="1876485D"/>
    <w:rsid w:val="187648EB"/>
    <w:rsid w:val="187649B1"/>
    <w:rsid w:val="18764A08"/>
    <w:rsid w:val="18764A1B"/>
    <w:rsid w:val="18764A27"/>
    <w:rsid w:val="18764B50"/>
    <w:rsid w:val="18764BDD"/>
    <w:rsid w:val="18764C6F"/>
    <w:rsid w:val="18764CAB"/>
    <w:rsid w:val="18764CF4"/>
    <w:rsid w:val="18764D6F"/>
    <w:rsid w:val="18764DB9"/>
    <w:rsid w:val="18764DDE"/>
    <w:rsid w:val="18764E4B"/>
    <w:rsid w:val="18764E53"/>
    <w:rsid w:val="18764EDC"/>
    <w:rsid w:val="18764F80"/>
    <w:rsid w:val="18764FAF"/>
    <w:rsid w:val="1876513B"/>
    <w:rsid w:val="1876514E"/>
    <w:rsid w:val="1876515A"/>
    <w:rsid w:val="187653BC"/>
    <w:rsid w:val="1876540A"/>
    <w:rsid w:val="1876541E"/>
    <w:rsid w:val="187654B4"/>
    <w:rsid w:val="18765543"/>
    <w:rsid w:val="1876561E"/>
    <w:rsid w:val="1876569A"/>
    <w:rsid w:val="187656CB"/>
    <w:rsid w:val="18765735"/>
    <w:rsid w:val="18765786"/>
    <w:rsid w:val="187657F5"/>
    <w:rsid w:val="187658B4"/>
    <w:rsid w:val="1876591E"/>
    <w:rsid w:val="18765922"/>
    <w:rsid w:val="1876598F"/>
    <w:rsid w:val="187659B7"/>
    <w:rsid w:val="18765AC0"/>
    <w:rsid w:val="18765B12"/>
    <w:rsid w:val="18765B9E"/>
    <w:rsid w:val="18765C97"/>
    <w:rsid w:val="18765CA0"/>
    <w:rsid w:val="18765DF8"/>
    <w:rsid w:val="18765E2F"/>
    <w:rsid w:val="18765E6E"/>
    <w:rsid w:val="18765E81"/>
    <w:rsid w:val="18765EFA"/>
    <w:rsid w:val="18765F17"/>
    <w:rsid w:val="18765F66"/>
    <w:rsid w:val="18765F87"/>
    <w:rsid w:val="18766067"/>
    <w:rsid w:val="187660EB"/>
    <w:rsid w:val="18766195"/>
    <w:rsid w:val="1876619B"/>
    <w:rsid w:val="1876625F"/>
    <w:rsid w:val="18766301"/>
    <w:rsid w:val="18766324"/>
    <w:rsid w:val="1876633F"/>
    <w:rsid w:val="18766470"/>
    <w:rsid w:val="187664F1"/>
    <w:rsid w:val="1876652A"/>
    <w:rsid w:val="18766561"/>
    <w:rsid w:val="187665CC"/>
    <w:rsid w:val="187665F1"/>
    <w:rsid w:val="1876668F"/>
    <w:rsid w:val="18766700"/>
    <w:rsid w:val="187667B2"/>
    <w:rsid w:val="187667FC"/>
    <w:rsid w:val="187668C7"/>
    <w:rsid w:val="187668F1"/>
    <w:rsid w:val="1876690F"/>
    <w:rsid w:val="18766A59"/>
    <w:rsid w:val="18766AC5"/>
    <w:rsid w:val="18766BF3"/>
    <w:rsid w:val="18766E39"/>
    <w:rsid w:val="18766ED2"/>
    <w:rsid w:val="18766F33"/>
    <w:rsid w:val="18766FA6"/>
    <w:rsid w:val="18766FED"/>
    <w:rsid w:val="18766FF1"/>
    <w:rsid w:val="1876704A"/>
    <w:rsid w:val="1876714A"/>
    <w:rsid w:val="18767152"/>
    <w:rsid w:val="187672B4"/>
    <w:rsid w:val="187672D0"/>
    <w:rsid w:val="18767362"/>
    <w:rsid w:val="18767387"/>
    <w:rsid w:val="1876746A"/>
    <w:rsid w:val="18767496"/>
    <w:rsid w:val="187674C2"/>
    <w:rsid w:val="187674D1"/>
    <w:rsid w:val="187674F9"/>
    <w:rsid w:val="1876751D"/>
    <w:rsid w:val="1876752B"/>
    <w:rsid w:val="1876756D"/>
    <w:rsid w:val="187675DE"/>
    <w:rsid w:val="1876762C"/>
    <w:rsid w:val="1876762E"/>
    <w:rsid w:val="1876763E"/>
    <w:rsid w:val="1876766B"/>
    <w:rsid w:val="1876776A"/>
    <w:rsid w:val="187677ED"/>
    <w:rsid w:val="187678B1"/>
    <w:rsid w:val="1876793C"/>
    <w:rsid w:val="18767949"/>
    <w:rsid w:val="1876794E"/>
    <w:rsid w:val="18767AC5"/>
    <w:rsid w:val="18767B37"/>
    <w:rsid w:val="18767B3C"/>
    <w:rsid w:val="18767B52"/>
    <w:rsid w:val="18767C13"/>
    <w:rsid w:val="18767C56"/>
    <w:rsid w:val="18767C9C"/>
    <w:rsid w:val="18767CBD"/>
    <w:rsid w:val="18767CF3"/>
    <w:rsid w:val="18767DEC"/>
    <w:rsid w:val="18767E0A"/>
    <w:rsid w:val="18767E18"/>
    <w:rsid w:val="18767E30"/>
    <w:rsid w:val="18767E36"/>
    <w:rsid w:val="18767E99"/>
    <w:rsid w:val="18767E9C"/>
    <w:rsid w:val="1877000D"/>
    <w:rsid w:val="18770015"/>
    <w:rsid w:val="18770020"/>
    <w:rsid w:val="18770062"/>
    <w:rsid w:val="18770141"/>
    <w:rsid w:val="187701DA"/>
    <w:rsid w:val="1877027B"/>
    <w:rsid w:val="18770433"/>
    <w:rsid w:val="18770543"/>
    <w:rsid w:val="1877060D"/>
    <w:rsid w:val="187706B5"/>
    <w:rsid w:val="18770818"/>
    <w:rsid w:val="18770855"/>
    <w:rsid w:val="18770980"/>
    <w:rsid w:val="18770A03"/>
    <w:rsid w:val="18770A28"/>
    <w:rsid w:val="18770B81"/>
    <w:rsid w:val="18770BDB"/>
    <w:rsid w:val="18770C1F"/>
    <w:rsid w:val="18770C88"/>
    <w:rsid w:val="18770E47"/>
    <w:rsid w:val="18770F3D"/>
    <w:rsid w:val="18771016"/>
    <w:rsid w:val="18771097"/>
    <w:rsid w:val="18771100"/>
    <w:rsid w:val="1877111C"/>
    <w:rsid w:val="187711BC"/>
    <w:rsid w:val="1877124A"/>
    <w:rsid w:val="18771281"/>
    <w:rsid w:val="187712A1"/>
    <w:rsid w:val="187712E6"/>
    <w:rsid w:val="18771306"/>
    <w:rsid w:val="1877137C"/>
    <w:rsid w:val="187713A5"/>
    <w:rsid w:val="18771443"/>
    <w:rsid w:val="187714D5"/>
    <w:rsid w:val="187714FE"/>
    <w:rsid w:val="187714FF"/>
    <w:rsid w:val="1877155B"/>
    <w:rsid w:val="187715B4"/>
    <w:rsid w:val="187716C4"/>
    <w:rsid w:val="187716CB"/>
    <w:rsid w:val="18771715"/>
    <w:rsid w:val="1877174E"/>
    <w:rsid w:val="18771772"/>
    <w:rsid w:val="187717AE"/>
    <w:rsid w:val="18771877"/>
    <w:rsid w:val="1877192C"/>
    <w:rsid w:val="187719ED"/>
    <w:rsid w:val="18771A0F"/>
    <w:rsid w:val="18771AF9"/>
    <w:rsid w:val="18771B41"/>
    <w:rsid w:val="18771BDA"/>
    <w:rsid w:val="18771C4D"/>
    <w:rsid w:val="18771C68"/>
    <w:rsid w:val="18771CF1"/>
    <w:rsid w:val="18771D8F"/>
    <w:rsid w:val="18771DD8"/>
    <w:rsid w:val="18771DDC"/>
    <w:rsid w:val="18771E45"/>
    <w:rsid w:val="18771E5C"/>
    <w:rsid w:val="18771F13"/>
    <w:rsid w:val="18771F1A"/>
    <w:rsid w:val="187720DA"/>
    <w:rsid w:val="18772110"/>
    <w:rsid w:val="18772271"/>
    <w:rsid w:val="18772292"/>
    <w:rsid w:val="187722B0"/>
    <w:rsid w:val="187723A7"/>
    <w:rsid w:val="187725C9"/>
    <w:rsid w:val="187725D9"/>
    <w:rsid w:val="18772665"/>
    <w:rsid w:val="1877295C"/>
    <w:rsid w:val="18772996"/>
    <w:rsid w:val="18772AC8"/>
    <w:rsid w:val="18772B32"/>
    <w:rsid w:val="18772B57"/>
    <w:rsid w:val="18772C0A"/>
    <w:rsid w:val="18772DD1"/>
    <w:rsid w:val="18772DFD"/>
    <w:rsid w:val="18772F08"/>
    <w:rsid w:val="18772FB8"/>
    <w:rsid w:val="18772FDB"/>
    <w:rsid w:val="1877308C"/>
    <w:rsid w:val="187733B6"/>
    <w:rsid w:val="18773407"/>
    <w:rsid w:val="18773408"/>
    <w:rsid w:val="18773650"/>
    <w:rsid w:val="187736B8"/>
    <w:rsid w:val="187736CE"/>
    <w:rsid w:val="18773709"/>
    <w:rsid w:val="18773971"/>
    <w:rsid w:val="18773979"/>
    <w:rsid w:val="187739AE"/>
    <w:rsid w:val="187739EA"/>
    <w:rsid w:val="18773A22"/>
    <w:rsid w:val="18773A62"/>
    <w:rsid w:val="18773A98"/>
    <w:rsid w:val="18773B5A"/>
    <w:rsid w:val="18773B9F"/>
    <w:rsid w:val="18773BA9"/>
    <w:rsid w:val="18773BB0"/>
    <w:rsid w:val="18773BDA"/>
    <w:rsid w:val="18773C22"/>
    <w:rsid w:val="18773C54"/>
    <w:rsid w:val="18773CC8"/>
    <w:rsid w:val="18773CD6"/>
    <w:rsid w:val="18773D5E"/>
    <w:rsid w:val="18773F9E"/>
    <w:rsid w:val="18773FD4"/>
    <w:rsid w:val="18773FEB"/>
    <w:rsid w:val="1877406E"/>
    <w:rsid w:val="187740D1"/>
    <w:rsid w:val="18774115"/>
    <w:rsid w:val="187741C8"/>
    <w:rsid w:val="187741DD"/>
    <w:rsid w:val="187741EA"/>
    <w:rsid w:val="18774204"/>
    <w:rsid w:val="1877422B"/>
    <w:rsid w:val="187743DC"/>
    <w:rsid w:val="1877440A"/>
    <w:rsid w:val="18774481"/>
    <w:rsid w:val="18774492"/>
    <w:rsid w:val="187744BE"/>
    <w:rsid w:val="187744E1"/>
    <w:rsid w:val="18774544"/>
    <w:rsid w:val="18774584"/>
    <w:rsid w:val="187745A0"/>
    <w:rsid w:val="1877462B"/>
    <w:rsid w:val="18774655"/>
    <w:rsid w:val="18774699"/>
    <w:rsid w:val="1877477E"/>
    <w:rsid w:val="187747AB"/>
    <w:rsid w:val="187747C9"/>
    <w:rsid w:val="187747DE"/>
    <w:rsid w:val="18774873"/>
    <w:rsid w:val="18774943"/>
    <w:rsid w:val="187749D2"/>
    <w:rsid w:val="18774A8E"/>
    <w:rsid w:val="18774AF5"/>
    <w:rsid w:val="18774B5D"/>
    <w:rsid w:val="18774BC4"/>
    <w:rsid w:val="18774BF8"/>
    <w:rsid w:val="18774C28"/>
    <w:rsid w:val="18774CC4"/>
    <w:rsid w:val="18774CF4"/>
    <w:rsid w:val="18774F37"/>
    <w:rsid w:val="18775068"/>
    <w:rsid w:val="18775094"/>
    <w:rsid w:val="1877509E"/>
    <w:rsid w:val="187750E8"/>
    <w:rsid w:val="18775198"/>
    <w:rsid w:val="187751E2"/>
    <w:rsid w:val="18775216"/>
    <w:rsid w:val="187752A3"/>
    <w:rsid w:val="187752E1"/>
    <w:rsid w:val="1877530A"/>
    <w:rsid w:val="187753CF"/>
    <w:rsid w:val="1877544B"/>
    <w:rsid w:val="18775480"/>
    <w:rsid w:val="187754DB"/>
    <w:rsid w:val="18775530"/>
    <w:rsid w:val="1877553B"/>
    <w:rsid w:val="187755CB"/>
    <w:rsid w:val="1877561A"/>
    <w:rsid w:val="1877574F"/>
    <w:rsid w:val="1877588F"/>
    <w:rsid w:val="187759A0"/>
    <w:rsid w:val="187759D5"/>
    <w:rsid w:val="18775A48"/>
    <w:rsid w:val="18775A86"/>
    <w:rsid w:val="18775C9D"/>
    <w:rsid w:val="18775DB0"/>
    <w:rsid w:val="18775DCF"/>
    <w:rsid w:val="18775E3C"/>
    <w:rsid w:val="18775E53"/>
    <w:rsid w:val="18775E5C"/>
    <w:rsid w:val="18775E74"/>
    <w:rsid w:val="18776005"/>
    <w:rsid w:val="18776008"/>
    <w:rsid w:val="1877609F"/>
    <w:rsid w:val="18776108"/>
    <w:rsid w:val="18776142"/>
    <w:rsid w:val="187761D7"/>
    <w:rsid w:val="1877626C"/>
    <w:rsid w:val="1877627F"/>
    <w:rsid w:val="18776298"/>
    <w:rsid w:val="187762EE"/>
    <w:rsid w:val="18776513"/>
    <w:rsid w:val="1877658B"/>
    <w:rsid w:val="1877659A"/>
    <w:rsid w:val="18776742"/>
    <w:rsid w:val="18776759"/>
    <w:rsid w:val="18776821"/>
    <w:rsid w:val="1877684E"/>
    <w:rsid w:val="18776937"/>
    <w:rsid w:val="1877693F"/>
    <w:rsid w:val="187769C8"/>
    <w:rsid w:val="18776AA1"/>
    <w:rsid w:val="18776AB4"/>
    <w:rsid w:val="18776B43"/>
    <w:rsid w:val="18776B78"/>
    <w:rsid w:val="18776CB9"/>
    <w:rsid w:val="18776CBA"/>
    <w:rsid w:val="18776D85"/>
    <w:rsid w:val="18776D8C"/>
    <w:rsid w:val="18776DDA"/>
    <w:rsid w:val="18776E3A"/>
    <w:rsid w:val="18776E70"/>
    <w:rsid w:val="18776E76"/>
    <w:rsid w:val="18776F2B"/>
    <w:rsid w:val="1877709C"/>
    <w:rsid w:val="187770AC"/>
    <w:rsid w:val="187770E5"/>
    <w:rsid w:val="1877716F"/>
    <w:rsid w:val="18777173"/>
    <w:rsid w:val="18777262"/>
    <w:rsid w:val="18777296"/>
    <w:rsid w:val="18777340"/>
    <w:rsid w:val="18777372"/>
    <w:rsid w:val="187773A4"/>
    <w:rsid w:val="187773B5"/>
    <w:rsid w:val="18777451"/>
    <w:rsid w:val="187774D7"/>
    <w:rsid w:val="187774F0"/>
    <w:rsid w:val="18777540"/>
    <w:rsid w:val="18777607"/>
    <w:rsid w:val="18777610"/>
    <w:rsid w:val="187777CE"/>
    <w:rsid w:val="187777D1"/>
    <w:rsid w:val="18777895"/>
    <w:rsid w:val="187779FE"/>
    <w:rsid w:val="18777A2B"/>
    <w:rsid w:val="18777A62"/>
    <w:rsid w:val="18777AA2"/>
    <w:rsid w:val="18777AC9"/>
    <w:rsid w:val="18777AFF"/>
    <w:rsid w:val="18777C42"/>
    <w:rsid w:val="18777CDF"/>
    <w:rsid w:val="18777CF6"/>
    <w:rsid w:val="18777D6A"/>
    <w:rsid w:val="18777D85"/>
    <w:rsid w:val="18777E0B"/>
    <w:rsid w:val="18777E0C"/>
    <w:rsid w:val="18777EC0"/>
    <w:rsid w:val="18777F34"/>
    <w:rsid w:val="18777FD6"/>
    <w:rsid w:val="1878001E"/>
    <w:rsid w:val="18780025"/>
    <w:rsid w:val="187800A4"/>
    <w:rsid w:val="187800B9"/>
    <w:rsid w:val="187801E5"/>
    <w:rsid w:val="18780283"/>
    <w:rsid w:val="1878028B"/>
    <w:rsid w:val="187803B0"/>
    <w:rsid w:val="18780442"/>
    <w:rsid w:val="18780495"/>
    <w:rsid w:val="187804A4"/>
    <w:rsid w:val="187804AD"/>
    <w:rsid w:val="187804CB"/>
    <w:rsid w:val="187804DA"/>
    <w:rsid w:val="18780525"/>
    <w:rsid w:val="187805E1"/>
    <w:rsid w:val="1878070D"/>
    <w:rsid w:val="187807BF"/>
    <w:rsid w:val="18780802"/>
    <w:rsid w:val="1878080A"/>
    <w:rsid w:val="1878080B"/>
    <w:rsid w:val="18780822"/>
    <w:rsid w:val="18780858"/>
    <w:rsid w:val="18780866"/>
    <w:rsid w:val="18780913"/>
    <w:rsid w:val="187809D8"/>
    <w:rsid w:val="18780A65"/>
    <w:rsid w:val="18780AB2"/>
    <w:rsid w:val="18780B94"/>
    <w:rsid w:val="18780C5A"/>
    <w:rsid w:val="18780CD1"/>
    <w:rsid w:val="18780CEF"/>
    <w:rsid w:val="18780CF6"/>
    <w:rsid w:val="18780D00"/>
    <w:rsid w:val="18780E92"/>
    <w:rsid w:val="18780F16"/>
    <w:rsid w:val="18780F4E"/>
    <w:rsid w:val="18780FD5"/>
    <w:rsid w:val="18781011"/>
    <w:rsid w:val="1878101A"/>
    <w:rsid w:val="18781036"/>
    <w:rsid w:val="187810AA"/>
    <w:rsid w:val="187810F5"/>
    <w:rsid w:val="18781154"/>
    <w:rsid w:val="18781155"/>
    <w:rsid w:val="187811A0"/>
    <w:rsid w:val="1878124C"/>
    <w:rsid w:val="1878125F"/>
    <w:rsid w:val="18781319"/>
    <w:rsid w:val="18781350"/>
    <w:rsid w:val="187813E0"/>
    <w:rsid w:val="18781490"/>
    <w:rsid w:val="187814F1"/>
    <w:rsid w:val="18781541"/>
    <w:rsid w:val="18781681"/>
    <w:rsid w:val="187816EB"/>
    <w:rsid w:val="18781726"/>
    <w:rsid w:val="18781772"/>
    <w:rsid w:val="1878179C"/>
    <w:rsid w:val="18781803"/>
    <w:rsid w:val="1878181A"/>
    <w:rsid w:val="187819AF"/>
    <w:rsid w:val="187819F4"/>
    <w:rsid w:val="18781A0A"/>
    <w:rsid w:val="18781A9A"/>
    <w:rsid w:val="18781C11"/>
    <w:rsid w:val="18781CA4"/>
    <w:rsid w:val="18781CAE"/>
    <w:rsid w:val="18781CDE"/>
    <w:rsid w:val="18781D5E"/>
    <w:rsid w:val="18781D62"/>
    <w:rsid w:val="18781D86"/>
    <w:rsid w:val="18781D8D"/>
    <w:rsid w:val="18781DE7"/>
    <w:rsid w:val="18781DF1"/>
    <w:rsid w:val="18781E60"/>
    <w:rsid w:val="18781E78"/>
    <w:rsid w:val="18781E96"/>
    <w:rsid w:val="18781FF1"/>
    <w:rsid w:val="18782114"/>
    <w:rsid w:val="18782151"/>
    <w:rsid w:val="187821D9"/>
    <w:rsid w:val="18782232"/>
    <w:rsid w:val="1878225A"/>
    <w:rsid w:val="187822CD"/>
    <w:rsid w:val="18782323"/>
    <w:rsid w:val="18782359"/>
    <w:rsid w:val="187823F9"/>
    <w:rsid w:val="18782437"/>
    <w:rsid w:val="18782474"/>
    <w:rsid w:val="187824A9"/>
    <w:rsid w:val="187824DE"/>
    <w:rsid w:val="187824EA"/>
    <w:rsid w:val="18782500"/>
    <w:rsid w:val="187825F7"/>
    <w:rsid w:val="18782634"/>
    <w:rsid w:val="18782637"/>
    <w:rsid w:val="1878265B"/>
    <w:rsid w:val="187827CE"/>
    <w:rsid w:val="187827EE"/>
    <w:rsid w:val="18782A74"/>
    <w:rsid w:val="18782A82"/>
    <w:rsid w:val="18782BC3"/>
    <w:rsid w:val="18782BE9"/>
    <w:rsid w:val="18782C81"/>
    <w:rsid w:val="18782CC8"/>
    <w:rsid w:val="18782D8C"/>
    <w:rsid w:val="18782DFF"/>
    <w:rsid w:val="18782EA2"/>
    <w:rsid w:val="18782EBB"/>
    <w:rsid w:val="18782F95"/>
    <w:rsid w:val="18782FA2"/>
    <w:rsid w:val="187830CA"/>
    <w:rsid w:val="187830F2"/>
    <w:rsid w:val="1878319E"/>
    <w:rsid w:val="187831FF"/>
    <w:rsid w:val="1878320F"/>
    <w:rsid w:val="187832C5"/>
    <w:rsid w:val="187833DB"/>
    <w:rsid w:val="18783419"/>
    <w:rsid w:val="1878343F"/>
    <w:rsid w:val="18783478"/>
    <w:rsid w:val="187835DB"/>
    <w:rsid w:val="1878370D"/>
    <w:rsid w:val="1878381D"/>
    <w:rsid w:val="187839E7"/>
    <w:rsid w:val="187839FE"/>
    <w:rsid w:val="18783A22"/>
    <w:rsid w:val="18783A57"/>
    <w:rsid w:val="18783AB7"/>
    <w:rsid w:val="18783B43"/>
    <w:rsid w:val="18783B67"/>
    <w:rsid w:val="18783B92"/>
    <w:rsid w:val="18783BDF"/>
    <w:rsid w:val="18783BFD"/>
    <w:rsid w:val="18783CC7"/>
    <w:rsid w:val="18783D56"/>
    <w:rsid w:val="18783DC1"/>
    <w:rsid w:val="18783E87"/>
    <w:rsid w:val="18783F8C"/>
    <w:rsid w:val="1878415D"/>
    <w:rsid w:val="1878419F"/>
    <w:rsid w:val="18784207"/>
    <w:rsid w:val="18784216"/>
    <w:rsid w:val="1878425A"/>
    <w:rsid w:val="18784262"/>
    <w:rsid w:val="18784297"/>
    <w:rsid w:val="187842B5"/>
    <w:rsid w:val="187842C1"/>
    <w:rsid w:val="18784315"/>
    <w:rsid w:val="1878436A"/>
    <w:rsid w:val="18784394"/>
    <w:rsid w:val="18784447"/>
    <w:rsid w:val="18784496"/>
    <w:rsid w:val="1878452E"/>
    <w:rsid w:val="1878455D"/>
    <w:rsid w:val="187845BA"/>
    <w:rsid w:val="187845BC"/>
    <w:rsid w:val="187845D4"/>
    <w:rsid w:val="18784643"/>
    <w:rsid w:val="1878464D"/>
    <w:rsid w:val="1878469D"/>
    <w:rsid w:val="1878471C"/>
    <w:rsid w:val="1878477A"/>
    <w:rsid w:val="18784860"/>
    <w:rsid w:val="1878487D"/>
    <w:rsid w:val="187848A7"/>
    <w:rsid w:val="187848C0"/>
    <w:rsid w:val="187848F4"/>
    <w:rsid w:val="18784907"/>
    <w:rsid w:val="18784936"/>
    <w:rsid w:val="18784981"/>
    <w:rsid w:val="187849A3"/>
    <w:rsid w:val="187849C3"/>
    <w:rsid w:val="18784A7E"/>
    <w:rsid w:val="18784A97"/>
    <w:rsid w:val="18784B2F"/>
    <w:rsid w:val="18784C01"/>
    <w:rsid w:val="18784CBE"/>
    <w:rsid w:val="18784CD9"/>
    <w:rsid w:val="18784CE3"/>
    <w:rsid w:val="18784D30"/>
    <w:rsid w:val="18784E5A"/>
    <w:rsid w:val="18784ED0"/>
    <w:rsid w:val="18784EF6"/>
    <w:rsid w:val="18784EF7"/>
    <w:rsid w:val="18784F41"/>
    <w:rsid w:val="18785002"/>
    <w:rsid w:val="1878501C"/>
    <w:rsid w:val="1878502A"/>
    <w:rsid w:val="18785198"/>
    <w:rsid w:val="187851AE"/>
    <w:rsid w:val="18785206"/>
    <w:rsid w:val="18785252"/>
    <w:rsid w:val="18785262"/>
    <w:rsid w:val="1878545B"/>
    <w:rsid w:val="187855E8"/>
    <w:rsid w:val="18785613"/>
    <w:rsid w:val="1878566C"/>
    <w:rsid w:val="187856A9"/>
    <w:rsid w:val="18785715"/>
    <w:rsid w:val="18785731"/>
    <w:rsid w:val="187857A8"/>
    <w:rsid w:val="187857FB"/>
    <w:rsid w:val="1878585E"/>
    <w:rsid w:val="187858AF"/>
    <w:rsid w:val="18785930"/>
    <w:rsid w:val="18785994"/>
    <w:rsid w:val="187859B7"/>
    <w:rsid w:val="18785B3B"/>
    <w:rsid w:val="18785B76"/>
    <w:rsid w:val="18785D13"/>
    <w:rsid w:val="18785D22"/>
    <w:rsid w:val="18785D8C"/>
    <w:rsid w:val="18785E03"/>
    <w:rsid w:val="18785E12"/>
    <w:rsid w:val="18785E5D"/>
    <w:rsid w:val="18785E99"/>
    <w:rsid w:val="18785F81"/>
    <w:rsid w:val="18785F87"/>
    <w:rsid w:val="18786021"/>
    <w:rsid w:val="187860E7"/>
    <w:rsid w:val="18786107"/>
    <w:rsid w:val="187861CB"/>
    <w:rsid w:val="18786232"/>
    <w:rsid w:val="1878626D"/>
    <w:rsid w:val="187862CF"/>
    <w:rsid w:val="1878636B"/>
    <w:rsid w:val="1878636F"/>
    <w:rsid w:val="1878645E"/>
    <w:rsid w:val="187864EB"/>
    <w:rsid w:val="1878663D"/>
    <w:rsid w:val="1878676B"/>
    <w:rsid w:val="187867E4"/>
    <w:rsid w:val="18786886"/>
    <w:rsid w:val="187869C1"/>
    <w:rsid w:val="187869D9"/>
    <w:rsid w:val="18786A1C"/>
    <w:rsid w:val="18786A5A"/>
    <w:rsid w:val="18786B1E"/>
    <w:rsid w:val="18786B75"/>
    <w:rsid w:val="18786BD7"/>
    <w:rsid w:val="18786BF8"/>
    <w:rsid w:val="18786C4F"/>
    <w:rsid w:val="18786D2C"/>
    <w:rsid w:val="18786D57"/>
    <w:rsid w:val="18786DA8"/>
    <w:rsid w:val="18786DF8"/>
    <w:rsid w:val="18786E04"/>
    <w:rsid w:val="18786E45"/>
    <w:rsid w:val="18786F55"/>
    <w:rsid w:val="18786F64"/>
    <w:rsid w:val="18786FC3"/>
    <w:rsid w:val="1878706A"/>
    <w:rsid w:val="187871B0"/>
    <w:rsid w:val="187871F3"/>
    <w:rsid w:val="187871FA"/>
    <w:rsid w:val="18787229"/>
    <w:rsid w:val="187872C3"/>
    <w:rsid w:val="18787343"/>
    <w:rsid w:val="187874DB"/>
    <w:rsid w:val="187875B4"/>
    <w:rsid w:val="187875BF"/>
    <w:rsid w:val="1878763E"/>
    <w:rsid w:val="18787663"/>
    <w:rsid w:val="187876A5"/>
    <w:rsid w:val="187877AB"/>
    <w:rsid w:val="187877DA"/>
    <w:rsid w:val="18787809"/>
    <w:rsid w:val="18787BCA"/>
    <w:rsid w:val="18787BD5"/>
    <w:rsid w:val="18787C5C"/>
    <w:rsid w:val="18787C85"/>
    <w:rsid w:val="18787D2A"/>
    <w:rsid w:val="18787DB1"/>
    <w:rsid w:val="18787DE7"/>
    <w:rsid w:val="18787E13"/>
    <w:rsid w:val="18787FD4"/>
    <w:rsid w:val="18787FDB"/>
    <w:rsid w:val="18790028"/>
    <w:rsid w:val="18790156"/>
    <w:rsid w:val="1879020E"/>
    <w:rsid w:val="18790255"/>
    <w:rsid w:val="18790268"/>
    <w:rsid w:val="18790420"/>
    <w:rsid w:val="187904B2"/>
    <w:rsid w:val="1879050D"/>
    <w:rsid w:val="187905A2"/>
    <w:rsid w:val="18790650"/>
    <w:rsid w:val="18790660"/>
    <w:rsid w:val="18790747"/>
    <w:rsid w:val="18790763"/>
    <w:rsid w:val="187908D3"/>
    <w:rsid w:val="18790934"/>
    <w:rsid w:val="18790ABE"/>
    <w:rsid w:val="18790B66"/>
    <w:rsid w:val="18790BB4"/>
    <w:rsid w:val="18790BDB"/>
    <w:rsid w:val="18790CA0"/>
    <w:rsid w:val="18790CAA"/>
    <w:rsid w:val="18790CD3"/>
    <w:rsid w:val="18790D7F"/>
    <w:rsid w:val="18790DC0"/>
    <w:rsid w:val="18790E68"/>
    <w:rsid w:val="18790E88"/>
    <w:rsid w:val="18790EAF"/>
    <w:rsid w:val="18790F50"/>
    <w:rsid w:val="18790FE3"/>
    <w:rsid w:val="1879103B"/>
    <w:rsid w:val="18791203"/>
    <w:rsid w:val="1879123F"/>
    <w:rsid w:val="187912C8"/>
    <w:rsid w:val="18791321"/>
    <w:rsid w:val="1879135F"/>
    <w:rsid w:val="1879137E"/>
    <w:rsid w:val="187913C3"/>
    <w:rsid w:val="187913C5"/>
    <w:rsid w:val="1879142D"/>
    <w:rsid w:val="187914D8"/>
    <w:rsid w:val="187914E6"/>
    <w:rsid w:val="187915A7"/>
    <w:rsid w:val="187915C0"/>
    <w:rsid w:val="1879169B"/>
    <w:rsid w:val="18791756"/>
    <w:rsid w:val="1879175F"/>
    <w:rsid w:val="18791790"/>
    <w:rsid w:val="187917F3"/>
    <w:rsid w:val="187918B0"/>
    <w:rsid w:val="187918BD"/>
    <w:rsid w:val="187919B6"/>
    <w:rsid w:val="18791CD1"/>
    <w:rsid w:val="18791CE9"/>
    <w:rsid w:val="18791DC0"/>
    <w:rsid w:val="18791DDD"/>
    <w:rsid w:val="18791EE0"/>
    <w:rsid w:val="18791FF3"/>
    <w:rsid w:val="1879201A"/>
    <w:rsid w:val="187920AC"/>
    <w:rsid w:val="1879210B"/>
    <w:rsid w:val="187921AA"/>
    <w:rsid w:val="187921F2"/>
    <w:rsid w:val="18792219"/>
    <w:rsid w:val="18792249"/>
    <w:rsid w:val="18792251"/>
    <w:rsid w:val="18792275"/>
    <w:rsid w:val="18792276"/>
    <w:rsid w:val="187922DE"/>
    <w:rsid w:val="187922ED"/>
    <w:rsid w:val="1879230A"/>
    <w:rsid w:val="1879238D"/>
    <w:rsid w:val="18792426"/>
    <w:rsid w:val="1879251C"/>
    <w:rsid w:val="1879255B"/>
    <w:rsid w:val="187925E0"/>
    <w:rsid w:val="187926E2"/>
    <w:rsid w:val="187926E9"/>
    <w:rsid w:val="18792719"/>
    <w:rsid w:val="18792725"/>
    <w:rsid w:val="18792744"/>
    <w:rsid w:val="18792789"/>
    <w:rsid w:val="187927A5"/>
    <w:rsid w:val="187927BB"/>
    <w:rsid w:val="18792826"/>
    <w:rsid w:val="187928D5"/>
    <w:rsid w:val="18792930"/>
    <w:rsid w:val="18792956"/>
    <w:rsid w:val="1879296C"/>
    <w:rsid w:val="18792BE1"/>
    <w:rsid w:val="18792BF2"/>
    <w:rsid w:val="18792C98"/>
    <w:rsid w:val="18792D81"/>
    <w:rsid w:val="18792DD5"/>
    <w:rsid w:val="18792EA0"/>
    <w:rsid w:val="18792EBA"/>
    <w:rsid w:val="18792EE6"/>
    <w:rsid w:val="18792F9B"/>
    <w:rsid w:val="18792FE8"/>
    <w:rsid w:val="18792FEE"/>
    <w:rsid w:val="18792FF1"/>
    <w:rsid w:val="18793018"/>
    <w:rsid w:val="18793200"/>
    <w:rsid w:val="18793247"/>
    <w:rsid w:val="18793420"/>
    <w:rsid w:val="18793443"/>
    <w:rsid w:val="18793554"/>
    <w:rsid w:val="187935D3"/>
    <w:rsid w:val="187935E7"/>
    <w:rsid w:val="1879366B"/>
    <w:rsid w:val="18793777"/>
    <w:rsid w:val="18793800"/>
    <w:rsid w:val="1879383C"/>
    <w:rsid w:val="18793974"/>
    <w:rsid w:val="18793991"/>
    <w:rsid w:val="1879399E"/>
    <w:rsid w:val="187939D4"/>
    <w:rsid w:val="18793A35"/>
    <w:rsid w:val="18793A39"/>
    <w:rsid w:val="18793A47"/>
    <w:rsid w:val="18793A9B"/>
    <w:rsid w:val="18793AD0"/>
    <w:rsid w:val="18793ADE"/>
    <w:rsid w:val="18793B37"/>
    <w:rsid w:val="18793B54"/>
    <w:rsid w:val="18793BD2"/>
    <w:rsid w:val="18793D0C"/>
    <w:rsid w:val="18793E69"/>
    <w:rsid w:val="18793E6C"/>
    <w:rsid w:val="18793F1A"/>
    <w:rsid w:val="18793F8C"/>
    <w:rsid w:val="18794024"/>
    <w:rsid w:val="187940FD"/>
    <w:rsid w:val="187942A3"/>
    <w:rsid w:val="187942D4"/>
    <w:rsid w:val="187942E6"/>
    <w:rsid w:val="187943C4"/>
    <w:rsid w:val="187943C8"/>
    <w:rsid w:val="187944F5"/>
    <w:rsid w:val="18794528"/>
    <w:rsid w:val="1879456E"/>
    <w:rsid w:val="18794616"/>
    <w:rsid w:val="18794659"/>
    <w:rsid w:val="187946AE"/>
    <w:rsid w:val="187946B1"/>
    <w:rsid w:val="187947FC"/>
    <w:rsid w:val="18794810"/>
    <w:rsid w:val="1879485A"/>
    <w:rsid w:val="187949A3"/>
    <w:rsid w:val="18794A1A"/>
    <w:rsid w:val="18794BBF"/>
    <w:rsid w:val="18794BCC"/>
    <w:rsid w:val="18794C28"/>
    <w:rsid w:val="18794C8F"/>
    <w:rsid w:val="18794CB4"/>
    <w:rsid w:val="18794CC2"/>
    <w:rsid w:val="18794E44"/>
    <w:rsid w:val="18794E60"/>
    <w:rsid w:val="18794E7F"/>
    <w:rsid w:val="18794F49"/>
    <w:rsid w:val="18794F66"/>
    <w:rsid w:val="18795009"/>
    <w:rsid w:val="18795032"/>
    <w:rsid w:val="18795166"/>
    <w:rsid w:val="18795188"/>
    <w:rsid w:val="1879519D"/>
    <w:rsid w:val="18795246"/>
    <w:rsid w:val="187952B5"/>
    <w:rsid w:val="187952B8"/>
    <w:rsid w:val="187952DA"/>
    <w:rsid w:val="18795436"/>
    <w:rsid w:val="187954CD"/>
    <w:rsid w:val="18795557"/>
    <w:rsid w:val="18795563"/>
    <w:rsid w:val="187955E8"/>
    <w:rsid w:val="18795667"/>
    <w:rsid w:val="1879567D"/>
    <w:rsid w:val="187956E8"/>
    <w:rsid w:val="18795739"/>
    <w:rsid w:val="18795741"/>
    <w:rsid w:val="187957F7"/>
    <w:rsid w:val="18795855"/>
    <w:rsid w:val="18795920"/>
    <w:rsid w:val="1879592A"/>
    <w:rsid w:val="18795947"/>
    <w:rsid w:val="1879597E"/>
    <w:rsid w:val="1879598E"/>
    <w:rsid w:val="18795A06"/>
    <w:rsid w:val="18795B17"/>
    <w:rsid w:val="18795C2E"/>
    <w:rsid w:val="18795CEB"/>
    <w:rsid w:val="18795DB1"/>
    <w:rsid w:val="18795EAE"/>
    <w:rsid w:val="18795FB7"/>
    <w:rsid w:val="1879600F"/>
    <w:rsid w:val="18796060"/>
    <w:rsid w:val="1879609E"/>
    <w:rsid w:val="187960A6"/>
    <w:rsid w:val="1879610E"/>
    <w:rsid w:val="18796121"/>
    <w:rsid w:val="187961B4"/>
    <w:rsid w:val="18796255"/>
    <w:rsid w:val="18796480"/>
    <w:rsid w:val="1879650E"/>
    <w:rsid w:val="187965C9"/>
    <w:rsid w:val="187965E2"/>
    <w:rsid w:val="187965F5"/>
    <w:rsid w:val="187966D1"/>
    <w:rsid w:val="18796741"/>
    <w:rsid w:val="1879676F"/>
    <w:rsid w:val="18796776"/>
    <w:rsid w:val="18796833"/>
    <w:rsid w:val="18796851"/>
    <w:rsid w:val="187968D5"/>
    <w:rsid w:val="18796903"/>
    <w:rsid w:val="18796905"/>
    <w:rsid w:val="1879694E"/>
    <w:rsid w:val="18796A4E"/>
    <w:rsid w:val="18796A8C"/>
    <w:rsid w:val="18796A99"/>
    <w:rsid w:val="18796B1F"/>
    <w:rsid w:val="18796CA1"/>
    <w:rsid w:val="18796D5C"/>
    <w:rsid w:val="18796F82"/>
    <w:rsid w:val="18796F90"/>
    <w:rsid w:val="18796F91"/>
    <w:rsid w:val="1879701C"/>
    <w:rsid w:val="1879705D"/>
    <w:rsid w:val="18797071"/>
    <w:rsid w:val="1879721E"/>
    <w:rsid w:val="18797240"/>
    <w:rsid w:val="187973E8"/>
    <w:rsid w:val="1879741B"/>
    <w:rsid w:val="18797485"/>
    <w:rsid w:val="18797502"/>
    <w:rsid w:val="18797608"/>
    <w:rsid w:val="18797691"/>
    <w:rsid w:val="1879769B"/>
    <w:rsid w:val="187976ED"/>
    <w:rsid w:val="1879770D"/>
    <w:rsid w:val="18797759"/>
    <w:rsid w:val="18797787"/>
    <w:rsid w:val="18797797"/>
    <w:rsid w:val="1879792A"/>
    <w:rsid w:val="18797958"/>
    <w:rsid w:val="187979AA"/>
    <w:rsid w:val="18797A94"/>
    <w:rsid w:val="18797AB2"/>
    <w:rsid w:val="18797B2E"/>
    <w:rsid w:val="18797BCD"/>
    <w:rsid w:val="18797D66"/>
    <w:rsid w:val="18797D75"/>
    <w:rsid w:val="18797D89"/>
    <w:rsid w:val="18797D8B"/>
    <w:rsid w:val="18797DEE"/>
    <w:rsid w:val="18797E34"/>
    <w:rsid w:val="18797ED2"/>
    <w:rsid w:val="18797F5C"/>
    <w:rsid w:val="187A000A"/>
    <w:rsid w:val="187A000B"/>
    <w:rsid w:val="187A0077"/>
    <w:rsid w:val="187A0133"/>
    <w:rsid w:val="187A018D"/>
    <w:rsid w:val="187A0193"/>
    <w:rsid w:val="187A0299"/>
    <w:rsid w:val="187A02C0"/>
    <w:rsid w:val="187A0335"/>
    <w:rsid w:val="187A0354"/>
    <w:rsid w:val="187A03AA"/>
    <w:rsid w:val="187A03B2"/>
    <w:rsid w:val="187A04D7"/>
    <w:rsid w:val="187A056F"/>
    <w:rsid w:val="187A057F"/>
    <w:rsid w:val="187A060E"/>
    <w:rsid w:val="187A06C4"/>
    <w:rsid w:val="187A08A7"/>
    <w:rsid w:val="187A0986"/>
    <w:rsid w:val="187A09E3"/>
    <w:rsid w:val="187A09FF"/>
    <w:rsid w:val="187A0A05"/>
    <w:rsid w:val="187A0A7A"/>
    <w:rsid w:val="187A0A8F"/>
    <w:rsid w:val="187A0C4E"/>
    <w:rsid w:val="187A0E93"/>
    <w:rsid w:val="187A0E9B"/>
    <w:rsid w:val="187A0F15"/>
    <w:rsid w:val="187A10EB"/>
    <w:rsid w:val="187A1149"/>
    <w:rsid w:val="187A1185"/>
    <w:rsid w:val="187A150E"/>
    <w:rsid w:val="187A1586"/>
    <w:rsid w:val="187A15D0"/>
    <w:rsid w:val="187A173B"/>
    <w:rsid w:val="187A176E"/>
    <w:rsid w:val="187A17C2"/>
    <w:rsid w:val="187A182C"/>
    <w:rsid w:val="187A184A"/>
    <w:rsid w:val="187A193B"/>
    <w:rsid w:val="187A19D7"/>
    <w:rsid w:val="187A1A01"/>
    <w:rsid w:val="187A1A29"/>
    <w:rsid w:val="187A1ABD"/>
    <w:rsid w:val="187A1B33"/>
    <w:rsid w:val="187A1BC7"/>
    <w:rsid w:val="187A1D65"/>
    <w:rsid w:val="187A1D6A"/>
    <w:rsid w:val="187A1DE1"/>
    <w:rsid w:val="187A1E4C"/>
    <w:rsid w:val="187A1E89"/>
    <w:rsid w:val="187A1ECC"/>
    <w:rsid w:val="187A1F40"/>
    <w:rsid w:val="187A1F60"/>
    <w:rsid w:val="187A2097"/>
    <w:rsid w:val="187A22F1"/>
    <w:rsid w:val="187A232D"/>
    <w:rsid w:val="187A24CA"/>
    <w:rsid w:val="187A2539"/>
    <w:rsid w:val="187A258B"/>
    <w:rsid w:val="187A259F"/>
    <w:rsid w:val="187A25E8"/>
    <w:rsid w:val="187A25F5"/>
    <w:rsid w:val="187A266F"/>
    <w:rsid w:val="187A2692"/>
    <w:rsid w:val="187A2704"/>
    <w:rsid w:val="187A277E"/>
    <w:rsid w:val="187A27D0"/>
    <w:rsid w:val="187A2853"/>
    <w:rsid w:val="187A29DC"/>
    <w:rsid w:val="187A2A99"/>
    <w:rsid w:val="187A2ADD"/>
    <w:rsid w:val="187A2AF2"/>
    <w:rsid w:val="187A2BF7"/>
    <w:rsid w:val="187A2C9B"/>
    <w:rsid w:val="187A2CC7"/>
    <w:rsid w:val="187A2D14"/>
    <w:rsid w:val="187A2D50"/>
    <w:rsid w:val="187A2D6B"/>
    <w:rsid w:val="187A2DB7"/>
    <w:rsid w:val="187A2E13"/>
    <w:rsid w:val="187A2E3C"/>
    <w:rsid w:val="187A2ECF"/>
    <w:rsid w:val="187A2EED"/>
    <w:rsid w:val="187A2F1D"/>
    <w:rsid w:val="187A30C0"/>
    <w:rsid w:val="187A30DB"/>
    <w:rsid w:val="187A3137"/>
    <w:rsid w:val="187A313E"/>
    <w:rsid w:val="187A3154"/>
    <w:rsid w:val="187A3189"/>
    <w:rsid w:val="187A318F"/>
    <w:rsid w:val="187A31B0"/>
    <w:rsid w:val="187A3260"/>
    <w:rsid w:val="187A3320"/>
    <w:rsid w:val="187A3371"/>
    <w:rsid w:val="187A33B2"/>
    <w:rsid w:val="187A34CD"/>
    <w:rsid w:val="187A357D"/>
    <w:rsid w:val="187A35FE"/>
    <w:rsid w:val="187A362F"/>
    <w:rsid w:val="187A3686"/>
    <w:rsid w:val="187A3690"/>
    <w:rsid w:val="187A36D5"/>
    <w:rsid w:val="187A37AD"/>
    <w:rsid w:val="187A37C0"/>
    <w:rsid w:val="187A384E"/>
    <w:rsid w:val="187A3884"/>
    <w:rsid w:val="187A38EF"/>
    <w:rsid w:val="187A391F"/>
    <w:rsid w:val="187A397C"/>
    <w:rsid w:val="187A3A0E"/>
    <w:rsid w:val="187A3A53"/>
    <w:rsid w:val="187A3B1E"/>
    <w:rsid w:val="187A3BA1"/>
    <w:rsid w:val="187A3C66"/>
    <w:rsid w:val="187A3D26"/>
    <w:rsid w:val="187A3D4C"/>
    <w:rsid w:val="187A3D94"/>
    <w:rsid w:val="187A3EFA"/>
    <w:rsid w:val="187A3F42"/>
    <w:rsid w:val="187A4036"/>
    <w:rsid w:val="187A404E"/>
    <w:rsid w:val="187A4090"/>
    <w:rsid w:val="187A41E0"/>
    <w:rsid w:val="187A429F"/>
    <w:rsid w:val="187A42C1"/>
    <w:rsid w:val="187A438E"/>
    <w:rsid w:val="187A43BB"/>
    <w:rsid w:val="187A4435"/>
    <w:rsid w:val="187A4464"/>
    <w:rsid w:val="187A450B"/>
    <w:rsid w:val="187A45C8"/>
    <w:rsid w:val="187A469E"/>
    <w:rsid w:val="187A46AC"/>
    <w:rsid w:val="187A4714"/>
    <w:rsid w:val="187A475E"/>
    <w:rsid w:val="187A482F"/>
    <w:rsid w:val="187A4865"/>
    <w:rsid w:val="187A4913"/>
    <w:rsid w:val="187A491D"/>
    <w:rsid w:val="187A492E"/>
    <w:rsid w:val="187A4934"/>
    <w:rsid w:val="187A494C"/>
    <w:rsid w:val="187A49BD"/>
    <w:rsid w:val="187A4A22"/>
    <w:rsid w:val="187A4A32"/>
    <w:rsid w:val="187A4A52"/>
    <w:rsid w:val="187A4A6E"/>
    <w:rsid w:val="187A4B0A"/>
    <w:rsid w:val="187A4BA3"/>
    <w:rsid w:val="187A4DCA"/>
    <w:rsid w:val="187A4E23"/>
    <w:rsid w:val="187A4E92"/>
    <w:rsid w:val="187A4E94"/>
    <w:rsid w:val="187A4E96"/>
    <w:rsid w:val="187A4EAE"/>
    <w:rsid w:val="187A5077"/>
    <w:rsid w:val="187A5128"/>
    <w:rsid w:val="187A5154"/>
    <w:rsid w:val="187A522A"/>
    <w:rsid w:val="187A5265"/>
    <w:rsid w:val="187A52A3"/>
    <w:rsid w:val="187A52C2"/>
    <w:rsid w:val="187A52D1"/>
    <w:rsid w:val="187A5389"/>
    <w:rsid w:val="187A53EF"/>
    <w:rsid w:val="187A55B4"/>
    <w:rsid w:val="187A55DE"/>
    <w:rsid w:val="187A5628"/>
    <w:rsid w:val="187A5799"/>
    <w:rsid w:val="187A57DA"/>
    <w:rsid w:val="187A57F2"/>
    <w:rsid w:val="187A57F4"/>
    <w:rsid w:val="187A5860"/>
    <w:rsid w:val="187A58FA"/>
    <w:rsid w:val="187A5974"/>
    <w:rsid w:val="187A5A12"/>
    <w:rsid w:val="187A5AA5"/>
    <w:rsid w:val="187A5AE0"/>
    <w:rsid w:val="187A5B06"/>
    <w:rsid w:val="187A5B18"/>
    <w:rsid w:val="187A5C02"/>
    <w:rsid w:val="187A5CE4"/>
    <w:rsid w:val="187A5D09"/>
    <w:rsid w:val="187A5D45"/>
    <w:rsid w:val="187A5D61"/>
    <w:rsid w:val="187A5DE6"/>
    <w:rsid w:val="187A5E18"/>
    <w:rsid w:val="187A5EB5"/>
    <w:rsid w:val="187A5F25"/>
    <w:rsid w:val="187A5F3E"/>
    <w:rsid w:val="187A5F8F"/>
    <w:rsid w:val="187A6064"/>
    <w:rsid w:val="187A6175"/>
    <w:rsid w:val="187A61C8"/>
    <w:rsid w:val="187A61D6"/>
    <w:rsid w:val="187A62C8"/>
    <w:rsid w:val="187A62D6"/>
    <w:rsid w:val="187A62FD"/>
    <w:rsid w:val="187A6337"/>
    <w:rsid w:val="187A647C"/>
    <w:rsid w:val="187A64DD"/>
    <w:rsid w:val="187A64EF"/>
    <w:rsid w:val="187A6567"/>
    <w:rsid w:val="187A657B"/>
    <w:rsid w:val="187A661E"/>
    <w:rsid w:val="187A664B"/>
    <w:rsid w:val="187A6680"/>
    <w:rsid w:val="187A6682"/>
    <w:rsid w:val="187A66E0"/>
    <w:rsid w:val="187A6773"/>
    <w:rsid w:val="187A6858"/>
    <w:rsid w:val="187A68DD"/>
    <w:rsid w:val="187A6A0A"/>
    <w:rsid w:val="187A6ABE"/>
    <w:rsid w:val="187A6BE9"/>
    <w:rsid w:val="187A6C6B"/>
    <w:rsid w:val="187A6C96"/>
    <w:rsid w:val="187A6CDE"/>
    <w:rsid w:val="187A6D6E"/>
    <w:rsid w:val="187A6DC9"/>
    <w:rsid w:val="187A6E07"/>
    <w:rsid w:val="187A6E2A"/>
    <w:rsid w:val="187A6F92"/>
    <w:rsid w:val="187A6FD1"/>
    <w:rsid w:val="187A702D"/>
    <w:rsid w:val="187A71FE"/>
    <w:rsid w:val="187A72D8"/>
    <w:rsid w:val="187A731D"/>
    <w:rsid w:val="187A7321"/>
    <w:rsid w:val="187A7365"/>
    <w:rsid w:val="187A7509"/>
    <w:rsid w:val="187A7581"/>
    <w:rsid w:val="187A75BD"/>
    <w:rsid w:val="187A760F"/>
    <w:rsid w:val="187A764D"/>
    <w:rsid w:val="187A76B1"/>
    <w:rsid w:val="187A7729"/>
    <w:rsid w:val="187A77C4"/>
    <w:rsid w:val="187A77DD"/>
    <w:rsid w:val="187A7830"/>
    <w:rsid w:val="187A792D"/>
    <w:rsid w:val="187A7A84"/>
    <w:rsid w:val="187A7ADB"/>
    <w:rsid w:val="187A7B54"/>
    <w:rsid w:val="187A7B94"/>
    <w:rsid w:val="187A7BAF"/>
    <w:rsid w:val="187A7C7F"/>
    <w:rsid w:val="187A7D01"/>
    <w:rsid w:val="187A7D30"/>
    <w:rsid w:val="187A7E32"/>
    <w:rsid w:val="187A7E57"/>
    <w:rsid w:val="187A7FF5"/>
    <w:rsid w:val="187B0065"/>
    <w:rsid w:val="187B00CF"/>
    <w:rsid w:val="187B0216"/>
    <w:rsid w:val="187B02ED"/>
    <w:rsid w:val="187B03C5"/>
    <w:rsid w:val="187B0424"/>
    <w:rsid w:val="187B0450"/>
    <w:rsid w:val="187B046B"/>
    <w:rsid w:val="187B048A"/>
    <w:rsid w:val="187B0498"/>
    <w:rsid w:val="187B0709"/>
    <w:rsid w:val="187B0761"/>
    <w:rsid w:val="187B07AB"/>
    <w:rsid w:val="187B07B7"/>
    <w:rsid w:val="187B07DB"/>
    <w:rsid w:val="187B0829"/>
    <w:rsid w:val="187B092B"/>
    <w:rsid w:val="187B0A5E"/>
    <w:rsid w:val="187B0A8F"/>
    <w:rsid w:val="187B0B0A"/>
    <w:rsid w:val="187B0B49"/>
    <w:rsid w:val="187B0BE6"/>
    <w:rsid w:val="187B0BFF"/>
    <w:rsid w:val="187B0C49"/>
    <w:rsid w:val="187B0D0C"/>
    <w:rsid w:val="187B0D51"/>
    <w:rsid w:val="187B0D55"/>
    <w:rsid w:val="187B0D86"/>
    <w:rsid w:val="187B0E9F"/>
    <w:rsid w:val="187B0FC2"/>
    <w:rsid w:val="187B112F"/>
    <w:rsid w:val="187B1169"/>
    <w:rsid w:val="187B11C0"/>
    <w:rsid w:val="187B11C2"/>
    <w:rsid w:val="187B13B0"/>
    <w:rsid w:val="187B13F0"/>
    <w:rsid w:val="187B149C"/>
    <w:rsid w:val="187B153D"/>
    <w:rsid w:val="187B1576"/>
    <w:rsid w:val="187B168C"/>
    <w:rsid w:val="187B1736"/>
    <w:rsid w:val="187B1751"/>
    <w:rsid w:val="187B1774"/>
    <w:rsid w:val="187B184B"/>
    <w:rsid w:val="187B1915"/>
    <w:rsid w:val="187B1AB2"/>
    <w:rsid w:val="187B1B68"/>
    <w:rsid w:val="187B1BB8"/>
    <w:rsid w:val="187B1C30"/>
    <w:rsid w:val="187B1C52"/>
    <w:rsid w:val="187B1C5C"/>
    <w:rsid w:val="187B1D45"/>
    <w:rsid w:val="187B1D6E"/>
    <w:rsid w:val="187B1D83"/>
    <w:rsid w:val="187B1E65"/>
    <w:rsid w:val="187B1E6E"/>
    <w:rsid w:val="187B21FA"/>
    <w:rsid w:val="187B2278"/>
    <w:rsid w:val="187B22FD"/>
    <w:rsid w:val="187B2389"/>
    <w:rsid w:val="187B23E3"/>
    <w:rsid w:val="187B23EF"/>
    <w:rsid w:val="187B2441"/>
    <w:rsid w:val="187B247A"/>
    <w:rsid w:val="187B2584"/>
    <w:rsid w:val="187B259E"/>
    <w:rsid w:val="187B25C9"/>
    <w:rsid w:val="187B26D5"/>
    <w:rsid w:val="187B26D7"/>
    <w:rsid w:val="187B26F5"/>
    <w:rsid w:val="187B26FD"/>
    <w:rsid w:val="187B2701"/>
    <w:rsid w:val="187B2771"/>
    <w:rsid w:val="187B2801"/>
    <w:rsid w:val="187B2825"/>
    <w:rsid w:val="187B284B"/>
    <w:rsid w:val="187B290C"/>
    <w:rsid w:val="187B293D"/>
    <w:rsid w:val="187B2A32"/>
    <w:rsid w:val="187B2AB0"/>
    <w:rsid w:val="187B2B76"/>
    <w:rsid w:val="187B2B92"/>
    <w:rsid w:val="187B2BCB"/>
    <w:rsid w:val="187B2BF6"/>
    <w:rsid w:val="187B2C6D"/>
    <w:rsid w:val="187B2C7A"/>
    <w:rsid w:val="187B2C7D"/>
    <w:rsid w:val="187B2D06"/>
    <w:rsid w:val="187B2DCC"/>
    <w:rsid w:val="187B2E15"/>
    <w:rsid w:val="187B2E26"/>
    <w:rsid w:val="187B2F01"/>
    <w:rsid w:val="187B309E"/>
    <w:rsid w:val="187B30E9"/>
    <w:rsid w:val="187B3132"/>
    <w:rsid w:val="187B31C1"/>
    <w:rsid w:val="187B31D9"/>
    <w:rsid w:val="187B31FF"/>
    <w:rsid w:val="187B3236"/>
    <w:rsid w:val="187B323B"/>
    <w:rsid w:val="187B33A1"/>
    <w:rsid w:val="187B341F"/>
    <w:rsid w:val="187B34B3"/>
    <w:rsid w:val="187B356C"/>
    <w:rsid w:val="187B361A"/>
    <w:rsid w:val="187B36E2"/>
    <w:rsid w:val="187B385C"/>
    <w:rsid w:val="187B3972"/>
    <w:rsid w:val="187B3A3A"/>
    <w:rsid w:val="187B3B2B"/>
    <w:rsid w:val="187B3B57"/>
    <w:rsid w:val="187B3C4C"/>
    <w:rsid w:val="187B3D1B"/>
    <w:rsid w:val="187B3E02"/>
    <w:rsid w:val="187B3E7F"/>
    <w:rsid w:val="187B3F2A"/>
    <w:rsid w:val="187B3F43"/>
    <w:rsid w:val="187B3FE0"/>
    <w:rsid w:val="187B3FEA"/>
    <w:rsid w:val="187B414F"/>
    <w:rsid w:val="187B4189"/>
    <w:rsid w:val="187B4225"/>
    <w:rsid w:val="187B4363"/>
    <w:rsid w:val="187B439B"/>
    <w:rsid w:val="187B4472"/>
    <w:rsid w:val="187B46DE"/>
    <w:rsid w:val="187B46E6"/>
    <w:rsid w:val="187B4780"/>
    <w:rsid w:val="187B47EC"/>
    <w:rsid w:val="187B4882"/>
    <w:rsid w:val="187B4892"/>
    <w:rsid w:val="187B490A"/>
    <w:rsid w:val="187B4A34"/>
    <w:rsid w:val="187B4A75"/>
    <w:rsid w:val="187B4BFD"/>
    <w:rsid w:val="187B4C86"/>
    <w:rsid w:val="187B4D5C"/>
    <w:rsid w:val="187B4D60"/>
    <w:rsid w:val="187B4D8B"/>
    <w:rsid w:val="187B4EAC"/>
    <w:rsid w:val="187B4F1C"/>
    <w:rsid w:val="187B4F2F"/>
    <w:rsid w:val="187B4F50"/>
    <w:rsid w:val="187B4FB7"/>
    <w:rsid w:val="187B5022"/>
    <w:rsid w:val="187B505B"/>
    <w:rsid w:val="187B50CE"/>
    <w:rsid w:val="187B5117"/>
    <w:rsid w:val="187B5154"/>
    <w:rsid w:val="187B5167"/>
    <w:rsid w:val="187B51C0"/>
    <w:rsid w:val="187B51FF"/>
    <w:rsid w:val="187B520D"/>
    <w:rsid w:val="187B5221"/>
    <w:rsid w:val="187B5292"/>
    <w:rsid w:val="187B5366"/>
    <w:rsid w:val="187B5370"/>
    <w:rsid w:val="187B554F"/>
    <w:rsid w:val="187B5563"/>
    <w:rsid w:val="187B55A2"/>
    <w:rsid w:val="187B56AD"/>
    <w:rsid w:val="187B5928"/>
    <w:rsid w:val="187B5960"/>
    <w:rsid w:val="187B5968"/>
    <w:rsid w:val="187B599C"/>
    <w:rsid w:val="187B5A0B"/>
    <w:rsid w:val="187B5AE9"/>
    <w:rsid w:val="187B5B32"/>
    <w:rsid w:val="187B5B83"/>
    <w:rsid w:val="187B5D2A"/>
    <w:rsid w:val="187B5E08"/>
    <w:rsid w:val="187B5E48"/>
    <w:rsid w:val="187B5EA2"/>
    <w:rsid w:val="187B606F"/>
    <w:rsid w:val="187B60F3"/>
    <w:rsid w:val="187B6126"/>
    <w:rsid w:val="187B619E"/>
    <w:rsid w:val="187B61A6"/>
    <w:rsid w:val="187B6292"/>
    <w:rsid w:val="187B6349"/>
    <w:rsid w:val="187B63E2"/>
    <w:rsid w:val="187B649E"/>
    <w:rsid w:val="187B64C7"/>
    <w:rsid w:val="187B651D"/>
    <w:rsid w:val="187B65E2"/>
    <w:rsid w:val="187B6648"/>
    <w:rsid w:val="187B66F2"/>
    <w:rsid w:val="187B677B"/>
    <w:rsid w:val="187B6792"/>
    <w:rsid w:val="187B6798"/>
    <w:rsid w:val="187B688B"/>
    <w:rsid w:val="187B68F9"/>
    <w:rsid w:val="187B692F"/>
    <w:rsid w:val="187B6965"/>
    <w:rsid w:val="187B69C5"/>
    <w:rsid w:val="187B69EA"/>
    <w:rsid w:val="187B6A6E"/>
    <w:rsid w:val="187B6B25"/>
    <w:rsid w:val="187B6BF7"/>
    <w:rsid w:val="187B6C2C"/>
    <w:rsid w:val="187B6C54"/>
    <w:rsid w:val="187B6D0D"/>
    <w:rsid w:val="187B6D28"/>
    <w:rsid w:val="187B6DAC"/>
    <w:rsid w:val="187B6DE6"/>
    <w:rsid w:val="187B6E03"/>
    <w:rsid w:val="187B6E39"/>
    <w:rsid w:val="187B6ED9"/>
    <w:rsid w:val="187B6F54"/>
    <w:rsid w:val="187B6FB5"/>
    <w:rsid w:val="187B7006"/>
    <w:rsid w:val="187B702B"/>
    <w:rsid w:val="187B7073"/>
    <w:rsid w:val="187B70CE"/>
    <w:rsid w:val="187B70D5"/>
    <w:rsid w:val="187B70E6"/>
    <w:rsid w:val="187B7122"/>
    <w:rsid w:val="187B7142"/>
    <w:rsid w:val="187B7156"/>
    <w:rsid w:val="187B7172"/>
    <w:rsid w:val="187B7173"/>
    <w:rsid w:val="187B71CA"/>
    <w:rsid w:val="187B724E"/>
    <w:rsid w:val="187B7264"/>
    <w:rsid w:val="187B730B"/>
    <w:rsid w:val="187B730E"/>
    <w:rsid w:val="187B7352"/>
    <w:rsid w:val="187B73E2"/>
    <w:rsid w:val="187B7440"/>
    <w:rsid w:val="187B7441"/>
    <w:rsid w:val="187B7490"/>
    <w:rsid w:val="187B7571"/>
    <w:rsid w:val="187B75AB"/>
    <w:rsid w:val="187B761E"/>
    <w:rsid w:val="187B7621"/>
    <w:rsid w:val="187B76EB"/>
    <w:rsid w:val="187B787F"/>
    <w:rsid w:val="187B78AB"/>
    <w:rsid w:val="187B78E5"/>
    <w:rsid w:val="187B7938"/>
    <w:rsid w:val="187B7992"/>
    <w:rsid w:val="187B7A07"/>
    <w:rsid w:val="187B7A0E"/>
    <w:rsid w:val="187B7A5F"/>
    <w:rsid w:val="187B7B41"/>
    <w:rsid w:val="187B7B78"/>
    <w:rsid w:val="187B7B9E"/>
    <w:rsid w:val="187B7BC6"/>
    <w:rsid w:val="187B7BE3"/>
    <w:rsid w:val="187B7BEE"/>
    <w:rsid w:val="187B7BFE"/>
    <w:rsid w:val="187B7C6F"/>
    <w:rsid w:val="187B7CDE"/>
    <w:rsid w:val="187B7CF7"/>
    <w:rsid w:val="187B7D1D"/>
    <w:rsid w:val="187B7DA6"/>
    <w:rsid w:val="187B7DB9"/>
    <w:rsid w:val="187B7DC5"/>
    <w:rsid w:val="187B7DD0"/>
    <w:rsid w:val="187B7EB8"/>
    <w:rsid w:val="187B7F05"/>
    <w:rsid w:val="187C0221"/>
    <w:rsid w:val="187C0286"/>
    <w:rsid w:val="187C02DC"/>
    <w:rsid w:val="187C02E3"/>
    <w:rsid w:val="187C035E"/>
    <w:rsid w:val="187C0373"/>
    <w:rsid w:val="187C041D"/>
    <w:rsid w:val="187C05EF"/>
    <w:rsid w:val="187C06AE"/>
    <w:rsid w:val="187C06BA"/>
    <w:rsid w:val="187C0715"/>
    <w:rsid w:val="187C0716"/>
    <w:rsid w:val="187C075E"/>
    <w:rsid w:val="187C07B9"/>
    <w:rsid w:val="187C085F"/>
    <w:rsid w:val="187C087B"/>
    <w:rsid w:val="187C08AA"/>
    <w:rsid w:val="187C08C6"/>
    <w:rsid w:val="187C0A5C"/>
    <w:rsid w:val="187C0A64"/>
    <w:rsid w:val="187C0ACC"/>
    <w:rsid w:val="187C0AE7"/>
    <w:rsid w:val="187C0B43"/>
    <w:rsid w:val="187C0C3C"/>
    <w:rsid w:val="187C0C61"/>
    <w:rsid w:val="187C0C85"/>
    <w:rsid w:val="187C0CB0"/>
    <w:rsid w:val="187C0D62"/>
    <w:rsid w:val="187C0E0E"/>
    <w:rsid w:val="187C0F17"/>
    <w:rsid w:val="187C1032"/>
    <w:rsid w:val="187C1043"/>
    <w:rsid w:val="187C10E5"/>
    <w:rsid w:val="187C1128"/>
    <w:rsid w:val="187C112E"/>
    <w:rsid w:val="187C114A"/>
    <w:rsid w:val="187C118B"/>
    <w:rsid w:val="187C11B9"/>
    <w:rsid w:val="187C12D9"/>
    <w:rsid w:val="187C13B4"/>
    <w:rsid w:val="187C13E8"/>
    <w:rsid w:val="187C1501"/>
    <w:rsid w:val="187C1507"/>
    <w:rsid w:val="187C1591"/>
    <w:rsid w:val="187C1596"/>
    <w:rsid w:val="187C15B0"/>
    <w:rsid w:val="187C15DD"/>
    <w:rsid w:val="187C1663"/>
    <w:rsid w:val="187C173F"/>
    <w:rsid w:val="187C17B1"/>
    <w:rsid w:val="187C1843"/>
    <w:rsid w:val="187C1850"/>
    <w:rsid w:val="187C18C1"/>
    <w:rsid w:val="187C18C8"/>
    <w:rsid w:val="187C191E"/>
    <w:rsid w:val="187C1981"/>
    <w:rsid w:val="187C1A8A"/>
    <w:rsid w:val="187C1B3D"/>
    <w:rsid w:val="187C1BFC"/>
    <w:rsid w:val="187C1CBB"/>
    <w:rsid w:val="187C1CE8"/>
    <w:rsid w:val="187C1D0E"/>
    <w:rsid w:val="187C1D55"/>
    <w:rsid w:val="187C1DB9"/>
    <w:rsid w:val="187C1E39"/>
    <w:rsid w:val="187C1E51"/>
    <w:rsid w:val="187C1E8A"/>
    <w:rsid w:val="187C1F1E"/>
    <w:rsid w:val="187C1FB8"/>
    <w:rsid w:val="187C2019"/>
    <w:rsid w:val="187C2026"/>
    <w:rsid w:val="187C2105"/>
    <w:rsid w:val="187C2208"/>
    <w:rsid w:val="187C2251"/>
    <w:rsid w:val="187C228F"/>
    <w:rsid w:val="187C2324"/>
    <w:rsid w:val="187C240B"/>
    <w:rsid w:val="187C2440"/>
    <w:rsid w:val="187C2456"/>
    <w:rsid w:val="187C2559"/>
    <w:rsid w:val="187C2581"/>
    <w:rsid w:val="187C25AE"/>
    <w:rsid w:val="187C2681"/>
    <w:rsid w:val="187C2741"/>
    <w:rsid w:val="187C296F"/>
    <w:rsid w:val="187C29C1"/>
    <w:rsid w:val="187C2A26"/>
    <w:rsid w:val="187C2A64"/>
    <w:rsid w:val="187C2BBE"/>
    <w:rsid w:val="187C2CCA"/>
    <w:rsid w:val="187C2DF5"/>
    <w:rsid w:val="187C2E65"/>
    <w:rsid w:val="187C3014"/>
    <w:rsid w:val="187C3038"/>
    <w:rsid w:val="187C3120"/>
    <w:rsid w:val="187C3213"/>
    <w:rsid w:val="187C3234"/>
    <w:rsid w:val="187C3263"/>
    <w:rsid w:val="187C3295"/>
    <w:rsid w:val="187C3351"/>
    <w:rsid w:val="187C33A1"/>
    <w:rsid w:val="187C347E"/>
    <w:rsid w:val="187C34B6"/>
    <w:rsid w:val="187C34BB"/>
    <w:rsid w:val="187C34EA"/>
    <w:rsid w:val="187C36B2"/>
    <w:rsid w:val="187C38C4"/>
    <w:rsid w:val="187C3904"/>
    <w:rsid w:val="187C3921"/>
    <w:rsid w:val="187C3935"/>
    <w:rsid w:val="187C39FE"/>
    <w:rsid w:val="187C3A43"/>
    <w:rsid w:val="187C3C37"/>
    <w:rsid w:val="187C3CE3"/>
    <w:rsid w:val="187C3D87"/>
    <w:rsid w:val="187C3D91"/>
    <w:rsid w:val="187C3E5A"/>
    <w:rsid w:val="187C3EB5"/>
    <w:rsid w:val="187C3ECF"/>
    <w:rsid w:val="187C3F71"/>
    <w:rsid w:val="187C3FA6"/>
    <w:rsid w:val="187C400F"/>
    <w:rsid w:val="187C40EC"/>
    <w:rsid w:val="187C411D"/>
    <w:rsid w:val="187C42B6"/>
    <w:rsid w:val="187C42C1"/>
    <w:rsid w:val="187C436D"/>
    <w:rsid w:val="187C43AC"/>
    <w:rsid w:val="187C43BC"/>
    <w:rsid w:val="187C43F6"/>
    <w:rsid w:val="187C4496"/>
    <w:rsid w:val="187C44A4"/>
    <w:rsid w:val="187C44B5"/>
    <w:rsid w:val="187C450F"/>
    <w:rsid w:val="187C4599"/>
    <w:rsid w:val="187C459E"/>
    <w:rsid w:val="187C45FC"/>
    <w:rsid w:val="187C4640"/>
    <w:rsid w:val="187C4642"/>
    <w:rsid w:val="187C46CA"/>
    <w:rsid w:val="187C46F5"/>
    <w:rsid w:val="187C4869"/>
    <w:rsid w:val="187C486C"/>
    <w:rsid w:val="187C48BE"/>
    <w:rsid w:val="187C4901"/>
    <w:rsid w:val="187C4993"/>
    <w:rsid w:val="187C49AC"/>
    <w:rsid w:val="187C4A5D"/>
    <w:rsid w:val="187C4BFF"/>
    <w:rsid w:val="187C4CB0"/>
    <w:rsid w:val="187C4D35"/>
    <w:rsid w:val="187C4DE5"/>
    <w:rsid w:val="187C4E08"/>
    <w:rsid w:val="187C4EAF"/>
    <w:rsid w:val="187C4EBE"/>
    <w:rsid w:val="187C4F62"/>
    <w:rsid w:val="187C4FC5"/>
    <w:rsid w:val="187C51DA"/>
    <w:rsid w:val="187C524F"/>
    <w:rsid w:val="187C5313"/>
    <w:rsid w:val="187C532F"/>
    <w:rsid w:val="187C53C4"/>
    <w:rsid w:val="187C5469"/>
    <w:rsid w:val="187C54AA"/>
    <w:rsid w:val="187C553C"/>
    <w:rsid w:val="187C55DD"/>
    <w:rsid w:val="187C5627"/>
    <w:rsid w:val="187C580D"/>
    <w:rsid w:val="187C58FF"/>
    <w:rsid w:val="187C593C"/>
    <w:rsid w:val="187C5A6F"/>
    <w:rsid w:val="187C5A73"/>
    <w:rsid w:val="187C5ADA"/>
    <w:rsid w:val="187C5CA3"/>
    <w:rsid w:val="187C5D42"/>
    <w:rsid w:val="187C5DA9"/>
    <w:rsid w:val="187C5E1E"/>
    <w:rsid w:val="187C5E8D"/>
    <w:rsid w:val="187C5EFE"/>
    <w:rsid w:val="187C5F69"/>
    <w:rsid w:val="187C5FFF"/>
    <w:rsid w:val="187C6056"/>
    <w:rsid w:val="187C6064"/>
    <w:rsid w:val="187C60CF"/>
    <w:rsid w:val="187C60E5"/>
    <w:rsid w:val="187C60F8"/>
    <w:rsid w:val="187C6106"/>
    <w:rsid w:val="187C610C"/>
    <w:rsid w:val="187C61C7"/>
    <w:rsid w:val="187C61EB"/>
    <w:rsid w:val="187C624E"/>
    <w:rsid w:val="187C6276"/>
    <w:rsid w:val="187C63E7"/>
    <w:rsid w:val="187C6870"/>
    <w:rsid w:val="187C6916"/>
    <w:rsid w:val="187C6A4B"/>
    <w:rsid w:val="187C6AC2"/>
    <w:rsid w:val="187C6CBF"/>
    <w:rsid w:val="187C6D0C"/>
    <w:rsid w:val="187C6D5D"/>
    <w:rsid w:val="187C6D5E"/>
    <w:rsid w:val="187C6D8D"/>
    <w:rsid w:val="187C6DAC"/>
    <w:rsid w:val="187C6E48"/>
    <w:rsid w:val="187C6E7D"/>
    <w:rsid w:val="187C6F87"/>
    <w:rsid w:val="187C6FF9"/>
    <w:rsid w:val="187C7026"/>
    <w:rsid w:val="187C70C3"/>
    <w:rsid w:val="187C7103"/>
    <w:rsid w:val="187C711B"/>
    <w:rsid w:val="187C7137"/>
    <w:rsid w:val="187C7250"/>
    <w:rsid w:val="187C73D4"/>
    <w:rsid w:val="187C751A"/>
    <w:rsid w:val="187C7637"/>
    <w:rsid w:val="187C7752"/>
    <w:rsid w:val="187C77F8"/>
    <w:rsid w:val="187C7817"/>
    <w:rsid w:val="187C786C"/>
    <w:rsid w:val="187C7877"/>
    <w:rsid w:val="187C78EA"/>
    <w:rsid w:val="187C7A3F"/>
    <w:rsid w:val="187C7AA3"/>
    <w:rsid w:val="187C7AC6"/>
    <w:rsid w:val="187C7AEA"/>
    <w:rsid w:val="187C7B12"/>
    <w:rsid w:val="187C7B3B"/>
    <w:rsid w:val="187C7B47"/>
    <w:rsid w:val="187C7B4A"/>
    <w:rsid w:val="187C7B6F"/>
    <w:rsid w:val="187C7BD7"/>
    <w:rsid w:val="187C7C2C"/>
    <w:rsid w:val="187C7D22"/>
    <w:rsid w:val="187C7D29"/>
    <w:rsid w:val="187C7E37"/>
    <w:rsid w:val="187C7EBB"/>
    <w:rsid w:val="187D008A"/>
    <w:rsid w:val="187D023A"/>
    <w:rsid w:val="187D0260"/>
    <w:rsid w:val="187D02EA"/>
    <w:rsid w:val="187D02FD"/>
    <w:rsid w:val="187D0348"/>
    <w:rsid w:val="187D03BA"/>
    <w:rsid w:val="187D049A"/>
    <w:rsid w:val="187D04C7"/>
    <w:rsid w:val="187D04FF"/>
    <w:rsid w:val="187D05BA"/>
    <w:rsid w:val="187D064F"/>
    <w:rsid w:val="187D066F"/>
    <w:rsid w:val="187D06D9"/>
    <w:rsid w:val="187D071E"/>
    <w:rsid w:val="187D0875"/>
    <w:rsid w:val="187D094E"/>
    <w:rsid w:val="187D0976"/>
    <w:rsid w:val="187D09DC"/>
    <w:rsid w:val="187D0A43"/>
    <w:rsid w:val="187D0ADA"/>
    <w:rsid w:val="187D0AE5"/>
    <w:rsid w:val="187D0B42"/>
    <w:rsid w:val="187D0BBF"/>
    <w:rsid w:val="187D0BE7"/>
    <w:rsid w:val="187D0C14"/>
    <w:rsid w:val="187D0C1D"/>
    <w:rsid w:val="187D0C5C"/>
    <w:rsid w:val="187D0CDF"/>
    <w:rsid w:val="187D0D9E"/>
    <w:rsid w:val="187D0E06"/>
    <w:rsid w:val="187D0E45"/>
    <w:rsid w:val="187D0F23"/>
    <w:rsid w:val="187D0F4B"/>
    <w:rsid w:val="187D0F5D"/>
    <w:rsid w:val="187D0F9D"/>
    <w:rsid w:val="187D0FE1"/>
    <w:rsid w:val="187D1022"/>
    <w:rsid w:val="187D1117"/>
    <w:rsid w:val="187D1156"/>
    <w:rsid w:val="187D1166"/>
    <w:rsid w:val="187D11CF"/>
    <w:rsid w:val="187D11E8"/>
    <w:rsid w:val="187D1305"/>
    <w:rsid w:val="187D1368"/>
    <w:rsid w:val="187D1401"/>
    <w:rsid w:val="187D149E"/>
    <w:rsid w:val="187D1544"/>
    <w:rsid w:val="187D1563"/>
    <w:rsid w:val="187D1577"/>
    <w:rsid w:val="187D15CB"/>
    <w:rsid w:val="187D1625"/>
    <w:rsid w:val="187D164C"/>
    <w:rsid w:val="187D1680"/>
    <w:rsid w:val="187D1829"/>
    <w:rsid w:val="187D1882"/>
    <w:rsid w:val="187D1957"/>
    <w:rsid w:val="187D19FE"/>
    <w:rsid w:val="187D1AFA"/>
    <w:rsid w:val="187D1B8F"/>
    <w:rsid w:val="187D1CA5"/>
    <w:rsid w:val="187D1D06"/>
    <w:rsid w:val="187D1D7C"/>
    <w:rsid w:val="187D1E51"/>
    <w:rsid w:val="187D1E60"/>
    <w:rsid w:val="187D1EBB"/>
    <w:rsid w:val="187D1FBD"/>
    <w:rsid w:val="187D1FD7"/>
    <w:rsid w:val="187D20F7"/>
    <w:rsid w:val="187D2265"/>
    <w:rsid w:val="187D2293"/>
    <w:rsid w:val="187D22BD"/>
    <w:rsid w:val="187D23D1"/>
    <w:rsid w:val="187D23DC"/>
    <w:rsid w:val="187D2445"/>
    <w:rsid w:val="187D2557"/>
    <w:rsid w:val="187D257F"/>
    <w:rsid w:val="187D2694"/>
    <w:rsid w:val="187D26EE"/>
    <w:rsid w:val="187D27AF"/>
    <w:rsid w:val="187D2873"/>
    <w:rsid w:val="187D2890"/>
    <w:rsid w:val="187D28B5"/>
    <w:rsid w:val="187D28C8"/>
    <w:rsid w:val="187D28DB"/>
    <w:rsid w:val="187D29CD"/>
    <w:rsid w:val="187D2B24"/>
    <w:rsid w:val="187D2B63"/>
    <w:rsid w:val="187D2B9B"/>
    <w:rsid w:val="187D2C67"/>
    <w:rsid w:val="187D2CE2"/>
    <w:rsid w:val="187D2D2D"/>
    <w:rsid w:val="187D2DFD"/>
    <w:rsid w:val="187D2E7A"/>
    <w:rsid w:val="187D2FE6"/>
    <w:rsid w:val="187D2FFE"/>
    <w:rsid w:val="187D31AD"/>
    <w:rsid w:val="187D323D"/>
    <w:rsid w:val="187D3261"/>
    <w:rsid w:val="187D32D6"/>
    <w:rsid w:val="187D333E"/>
    <w:rsid w:val="187D337C"/>
    <w:rsid w:val="187D3424"/>
    <w:rsid w:val="187D3558"/>
    <w:rsid w:val="187D358C"/>
    <w:rsid w:val="187D35E5"/>
    <w:rsid w:val="187D367E"/>
    <w:rsid w:val="187D36D2"/>
    <w:rsid w:val="187D36F0"/>
    <w:rsid w:val="187D3727"/>
    <w:rsid w:val="187D3754"/>
    <w:rsid w:val="187D37ED"/>
    <w:rsid w:val="187D388A"/>
    <w:rsid w:val="187D38DD"/>
    <w:rsid w:val="187D3954"/>
    <w:rsid w:val="187D3973"/>
    <w:rsid w:val="187D39A1"/>
    <w:rsid w:val="187D39CC"/>
    <w:rsid w:val="187D3A48"/>
    <w:rsid w:val="187D3A92"/>
    <w:rsid w:val="187D3B04"/>
    <w:rsid w:val="187D3B1A"/>
    <w:rsid w:val="187D3D7A"/>
    <w:rsid w:val="187D3E2D"/>
    <w:rsid w:val="187D3E4A"/>
    <w:rsid w:val="187D3EC7"/>
    <w:rsid w:val="187D3EE3"/>
    <w:rsid w:val="187D3FB1"/>
    <w:rsid w:val="187D4062"/>
    <w:rsid w:val="187D406E"/>
    <w:rsid w:val="187D40F4"/>
    <w:rsid w:val="187D4154"/>
    <w:rsid w:val="187D420A"/>
    <w:rsid w:val="187D43B2"/>
    <w:rsid w:val="187D43F4"/>
    <w:rsid w:val="187D456C"/>
    <w:rsid w:val="187D46FA"/>
    <w:rsid w:val="187D4720"/>
    <w:rsid w:val="187D4724"/>
    <w:rsid w:val="187D47B3"/>
    <w:rsid w:val="187D485C"/>
    <w:rsid w:val="187D4880"/>
    <w:rsid w:val="187D48A7"/>
    <w:rsid w:val="187D4A4E"/>
    <w:rsid w:val="187D4ACA"/>
    <w:rsid w:val="187D4B49"/>
    <w:rsid w:val="187D4B8C"/>
    <w:rsid w:val="187D4C4C"/>
    <w:rsid w:val="187D4D5C"/>
    <w:rsid w:val="187D4D7C"/>
    <w:rsid w:val="187D4F71"/>
    <w:rsid w:val="187D4F92"/>
    <w:rsid w:val="187D4FA8"/>
    <w:rsid w:val="187D4FF4"/>
    <w:rsid w:val="187D5017"/>
    <w:rsid w:val="187D501E"/>
    <w:rsid w:val="187D5038"/>
    <w:rsid w:val="187D5051"/>
    <w:rsid w:val="187D50BA"/>
    <w:rsid w:val="187D51A4"/>
    <w:rsid w:val="187D520B"/>
    <w:rsid w:val="187D52C8"/>
    <w:rsid w:val="187D540C"/>
    <w:rsid w:val="187D55CB"/>
    <w:rsid w:val="187D567D"/>
    <w:rsid w:val="187D56AF"/>
    <w:rsid w:val="187D584A"/>
    <w:rsid w:val="187D5873"/>
    <w:rsid w:val="187D5977"/>
    <w:rsid w:val="187D59B0"/>
    <w:rsid w:val="187D5ABE"/>
    <w:rsid w:val="187D5B4E"/>
    <w:rsid w:val="187D5B8D"/>
    <w:rsid w:val="187D5C28"/>
    <w:rsid w:val="187D5CB5"/>
    <w:rsid w:val="187D5CE2"/>
    <w:rsid w:val="187D5E1E"/>
    <w:rsid w:val="187D5E64"/>
    <w:rsid w:val="187D5E98"/>
    <w:rsid w:val="187D5EF2"/>
    <w:rsid w:val="187D5EFD"/>
    <w:rsid w:val="187D5FBC"/>
    <w:rsid w:val="187D5FD4"/>
    <w:rsid w:val="187D6028"/>
    <w:rsid w:val="187D6037"/>
    <w:rsid w:val="187D6089"/>
    <w:rsid w:val="187D60A3"/>
    <w:rsid w:val="187D616C"/>
    <w:rsid w:val="187D61A6"/>
    <w:rsid w:val="187D61B0"/>
    <w:rsid w:val="187D61BB"/>
    <w:rsid w:val="187D627F"/>
    <w:rsid w:val="187D636A"/>
    <w:rsid w:val="187D639D"/>
    <w:rsid w:val="187D64EF"/>
    <w:rsid w:val="187D6500"/>
    <w:rsid w:val="187D656E"/>
    <w:rsid w:val="187D65DF"/>
    <w:rsid w:val="187D6604"/>
    <w:rsid w:val="187D667C"/>
    <w:rsid w:val="187D6685"/>
    <w:rsid w:val="187D66C1"/>
    <w:rsid w:val="187D66E1"/>
    <w:rsid w:val="187D671B"/>
    <w:rsid w:val="187D673D"/>
    <w:rsid w:val="187D676D"/>
    <w:rsid w:val="187D6791"/>
    <w:rsid w:val="187D67E9"/>
    <w:rsid w:val="187D67EB"/>
    <w:rsid w:val="187D6870"/>
    <w:rsid w:val="187D6963"/>
    <w:rsid w:val="187D6998"/>
    <w:rsid w:val="187D69E0"/>
    <w:rsid w:val="187D6B01"/>
    <w:rsid w:val="187D6B48"/>
    <w:rsid w:val="187D6D76"/>
    <w:rsid w:val="187D6D86"/>
    <w:rsid w:val="187D6D8D"/>
    <w:rsid w:val="187D6E3A"/>
    <w:rsid w:val="187D6EA6"/>
    <w:rsid w:val="187D6F31"/>
    <w:rsid w:val="187D6F6C"/>
    <w:rsid w:val="187D6F79"/>
    <w:rsid w:val="187D7127"/>
    <w:rsid w:val="187D7154"/>
    <w:rsid w:val="187D71A2"/>
    <w:rsid w:val="187D7244"/>
    <w:rsid w:val="187D726F"/>
    <w:rsid w:val="187D7382"/>
    <w:rsid w:val="187D741B"/>
    <w:rsid w:val="187D743D"/>
    <w:rsid w:val="187D744B"/>
    <w:rsid w:val="187D750B"/>
    <w:rsid w:val="187D755C"/>
    <w:rsid w:val="187D7571"/>
    <w:rsid w:val="187D75A8"/>
    <w:rsid w:val="187D761B"/>
    <w:rsid w:val="187D767E"/>
    <w:rsid w:val="187D76FC"/>
    <w:rsid w:val="187D770F"/>
    <w:rsid w:val="187D77F1"/>
    <w:rsid w:val="187D7827"/>
    <w:rsid w:val="187D7849"/>
    <w:rsid w:val="187D78A1"/>
    <w:rsid w:val="187D7957"/>
    <w:rsid w:val="187D79A0"/>
    <w:rsid w:val="187D7A40"/>
    <w:rsid w:val="187D7A50"/>
    <w:rsid w:val="187D7A62"/>
    <w:rsid w:val="187D7A64"/>
    <w:rsid w:val="187D7AA7"/>
    <w:rsid w:val="187D7ADD"/>
    <w:rsid w:val="187D7B59"/>
    <w:rsid w:val="187D7BDD"/>
    <w:rsid w:val="187D7CB0"/>
    <w:rsid w:val="187D7CED"/>
    <w:rsid w:val="187D7E76"/>
    <w:rsid w:val="187D7EB2"/>
    <w:rsid w:val="187D7F97"/>
    <w:rsid w:val="187D7FE2"/>
    <w:rsid w:val="187E0051"/>
    <w:rsid w:val="187E0108"/>
    <w:rsid w:val="187E0151"/>
    <w:rsid w:val="187E0178"/>
    <w:rsid w:val="187E020C"/>
    <w:rsid w:val="187E0284"/>
    <w:rsid w:val="187E02CD"/>
    <w:rsid w:val="187E052A"/>
    <w:rsid w:val="187E05C8"/>
    <w:rsid w:val="187E05DA"/>
    <w:rsid w:val="187E0657"/>
    <w:rsid w:val="187E0689"/>
    <w:rsid w:val="187E06F6"/>
    <w:rsid w:val="187E074F"/>
    <w:rsid w:val="187E07B5"/>
    <w:rsid w:val="187E07E8"/>
    <w:rsid w:val="187E085A"/>
    <w:rsid w:val="187E088E"/>
    <w:rsid w:val="187E08ED"/>
    <w:rsid w:val="187E090B"/>
    <w:rsid w:val="187E0950"/>
    <w:rsid w:val="187E0980"/>
    <w:rsid w:val="187E09BC"/>
    <w:rsid w:val="187E09C9"/>
    <w:rsid w:val="187E0A33"/>
    <w:rsid w:val="187E0A40"/>
    <w:rsid w:val="187E0AE2"/>
    <w:rsid w:val="187E0B35"/>
    <w:rsid w:val="187E0B3E"/>
    <w:rsid w:val="187E0BDD"/>
    <w:rsid w:val="187E0C12"/>
    <w:rsid w:val="187E0CFF"/>
    <w:rsid w:val="187E0D2D"/>
    <w:rsid w:val="187E0DED"/>
    <w:rsid w:val="187E0DF8"/>
    <w:rsid w:val="187E0E2F"/>
    <w:rsid w:val="187E0E5F"/>
    <w:rsid w:val="187E0E6E"/>
    <w:rsid w:val="187E0F4E"/>
    <w:rsid w:val="187E0FA3"/>
    <w:rsid w:val="187E1005"/>
    <w:rsid w:val="187E10E7"/>
    <w:rsid w:val="187E10FD"/>
    <w:rsid w:val="187E1180"/>
    <w:rsid w:val="187E11DA"/>
    <w:rsid w:val="187E129D"/>
    <w:rsid w:val="187E1409"/>
    <w:rsid w:val="187E1458"/>
    <w:rsid w:val="187E1656"/>
    <w:rsid w:val="187E16A0"/>
    <w:rsid w:val="187E1712"/>
    <w:rsid w:val="187E1783"/>
    <w:rsid w:val="187E1898"/>
    <w:rsid w:val="187E1996"/>
    <w:rsid w:val="187E1A30"/>
    <w:rsid w:val="187E1A48"/>
    <w:rsid w:val="187E1A56"/>
    <w:rsid w:val="187E1A65"/>
    <w:rsid w:val="187E1AAB"/>
    <w:rsid w:val="187E1B09"/>
    <w:rsid w:val="187E1BA3"/>
    <w:rsid w:val="187E1BCA"/>
    <w:rsid w:val="187E1BE5"/>
    <w:rsid w:val="187E1C76"/>
    <w:rsid w:val="187E1C99"/>
    <w:rsid w:val="187E1D18"/>
    <w:rsid w:val="187E1D2D"/>
    <w:rsid w:val="187E1D58"/>
    <w:rsid w:val="187E1D7C"/>
    <w:rsid w:val="187E1E00"/>
    <w:rsid w:val="187E1E5A"/>
    <w:rsid w:val="187E1E6A"/>
    <w:rsid w:val="187E1E93"/>
    <w:rsid w:val="187E1F9C"/>
    <w:rsid w:val="187E1F9D"/>
    <w:rsid w:val="187E1F9F"/>
    <w:rsid w:val="187E2091"/>
    <w:rsid w:val="187E20DB"/>
    <w:rsid w:val="187E2127"/>
    <w:rsid w:val="187E2241"/>
    <w:rsid w:val="187E2316"/>
    <w:rsid w:val="187E2390"/>
    <w:rsid w:val="187E23B9"/>
    <w:rsid w:val="187E242D"/>
    <w:rsid w:val="187E24F6"/>
    <w:rsid w:val="187E2555"/>
    <w:rsid w:val="187E25E9"/>
    <w:rsid w:val="187E26DB"/>
    <w:rsid w:val="187E2780"/>
    <w:rsid w:val="187E27F5"/>
    <w:rsid w:val="187E2867"/>
    <w:rsid w:val="187E2875"/>
    <w:rsid w:val="187E2877"/>
    <w:rsid w:val="187E28FA"/>
    <w:rsid w:val="187E2940"/>
    <w:rsid w:val="187E2947"/>
    <w:rsid w:val="187E2965"/>
    <w:rsid w:val="187E2985"/>
    <w:rsid w:val="187E2998"/>
    <w:rsid w:val="187E299E"/>
    <w:rsid w:val="187E29B4"/>
    <w:rsid w:val="187E29D0"/>
    <w:rsid w:val="187E29E9"/>
    <w:rsid w:val="187E2A5B"/>
    <w:rsid w:val="187E2A77"/>
    <w:rsid w:val="187E2AE7"/>
    <w:rsid w:val="187E2B3F"/>
    <w:rsid w:val="187E2BC1"/>
    <w:rsid w:val="187E2BDC"/>
    <w:rsid w:val="187E2C3A"/>
    <w:rsid w:val="187E2C99"/>
    <w:rsid w:val="187E2E13"/>
    <w:rsid w:val="187E2E49"/>
    <w:rsid w:val="187E2EE3"/>
    <w:rsid w:val="187E2F32"/>
    <w:rsid w:val="187E2FDE"/>
    <w:rsid w:val="187E30E6"/>
    <w:rsid w:val="187E30F6"/>
    <w:rsid w:val="187E3284"/>
    <w:rsid w:val="187E329A"/>
    <w:rsid w:val="187E334C"/>
    <w:rsid w:val="187E3357"/>
    <w:rsid w:val="187E3390"/>
    <w:rsid w:val="187E34BB"/>
    <w:rsid w:val="187E3567"/>
    <w:rsid w:val="187E3589"/>
    <w:rsid w:val="187E35FF"/>
    <w:rsid w:val="187E365F"/>
    <w:rsid w:val="187E37FE"/>
    <w:rsid w:val="187E38DF"/>
    <w:rsid w:val="187E39D6"/>
    <w:rsid w:val="187E3A1A"/>
    <w:rsid w:val="187E3AA3"/>
    <w:rsid w:val="187E3B68"/>
    <w:rsid w:val="187E3BD4"/>
    <w:rsid w:val="187E3BED"/>
    <w:rsid w:val="187E3C03"/>
    <w:rsid w:val="187E3D24"/>
    <w:rsid w:val="187E3EB3"/>
    <w:rsid w:val="187E3EDA"/>
    <w:rsid w:val="187E3F08"/>
    <w:rsid w:val="187E3F3F"/>
    <w:rsid w:val="187E3F87"/>
    <w:rsid w:val="187E40E9"/>
    <w:rsid w:val="187E4190"/>
    <w:rsid w:val="187E421B"/>
    <w:rsid w:val="187E4223"/>
    <w:rsid w:val="187E431D"/>
    <w:rsid w:val="187E4356"/>
    <w:rsid w:val="187E43FF"/>
    <w:rsid w:val="187E45D8"/>
    <w:rsid w:val="187E4711"/>
    <w:rsid w:val="187E48EB"/>
    <w:rsid w:val="187E4938"/>
    <w:rsid w:val="187E4B8D"/>
    <w:rsid w:val="187E4BB2"/>
    <w:rsid w:val="187E4C74"/>
    <w:rsid w:val="187E4CE0"/>
    <w:rsid w:val="187E4D6E"/>
    <w:rsid w:val="187E4D72"/>
    <w:rsid w:val="187E4E00"/>
    <w:rsid w:val="187E4E3D"/>
    <w:rsid w:val="187E4E5D"/>
    <w:rsid w:val="187E4E79"/>
    <w:rsid w:val="187E4EEC"/>
    <w:rsid w:val="187E4FB1"/>
    <w:rsid w:val="187E4FC9"/>
    <w:rsid w:val="187E4FCA"/>
    <w:rsid w:val="187E4FE9"/>
    <w:rsid w:val="187E50BC"/>
    <w:rsid w:val="187E5230"/>
    <w:rsid w:val="187E5296"/>
    <w:rsid w:val="187E52E5"/>
    <w:rsid w:val="187E532E"/>
    <w:rsid w:val="187E53C1"/>
    <w:rsid w:val="187E543D"/>
    <w:rsid w:val="187E545F"/>
    <w:rsid w:val="187E5617"/>
    <w:rsid w:val="187E5631"/>
    <w:rsid w:val="187E5636"/>
    <w:rsid w:val="187E563A"/>
    <w:rsid w:val="187E5690"/>
    <w:rsid w:val="187E5778"/>
    <w:rsid w:val="187E5936"/>
    <w:rsid w:val="187E59D5"/>
    <w:rsid w:val="187E5A0B"/>
    <w:rsid w:val="187E5A98"/>
    <w:rsid w:val="187E5AB5"/>
    <w:rsid w:val="187E5AF1"/>
    <w:rsid w:val="187E5B95"/>
    <w:rsid w:val="187E5BEC"/>
    <w:rsid w:val="187E5C19"/>
    <w:rsid w:val="187E5DF7"/>
    <w:rsid w:val="187E5E53"/>
    <w:rsid w:val="187E5F87"/>
    <w:rsid w:val="187E5FE7"/>
    <w:rsid w:val="187E6027"/>
    <w:rsid w:val="187E6134"/>
    <w:rsid w:val="187E613E"/>
    <w:rsid w:val="187E616D"/>
    <w:rsid w:val="187E622B"/>
    <w:rsid w:val="187E6392"/>
    <w:rsid w:val="187E63E9"/>
    <w:rsid w:val="187E63EF"/>
    <w:rsid w:val="187E6502"/>
    <w:rsid w:val="187E666F"/>
    <w:rsid w:val="187E668F"/>
    <w:rsid w:val="187E66CB"/>
    <w:rsid w:val="187E66F8"/>
    <w:rsid w:val="187E6767"/>
    <w:rsid w:val="187E6804"/>
    <w:rsid w:val="187E6849"/>
    <w:rsid w:val="187E6951"/>
    <w:rsid w:val="187E6968"/>
    <w:rsid w:val="187E699F"/>
    <w:rsid w:val="187E69C9"/>
    <w:rsid w:val="187E69DE"/>
    <w:rsid w:val="187E6AA6"/>
    <w:rsid w:val="187E6ABA"/>
    <w:rsid w:val="187E6ADE"/>
    <w:rsid w:val="187E6BA1"/>
    <w:rsid w:val="187E6BCD"/>
    <w:rsid w:val="187E6C0C"/>
    <w:rsid w:val="187E6C84"/>
    <w:rsid w:val="187E6CD8"/>
    <w:rsid w:val="187E6E14"/>
    <w:rsid w:val="187E6E55"/>
    <w:rsid w:val="187E7017"/>
    <w:rsid w:val="187E7093"/>
    <w:rsid w:val="187E70AB"/>
    <w:rsid w:val="187E70B4"/>
    <w:rsid w:val="187E7124"/>
    <w:rsid w:val="187E716A"/>
    <w:rsid w:val="187E71CA"/>
    <w:rsid w:val="187E7366"/>
    <w:rsid w:val="187E7385"/>
    <w:rsid w:val="187E7407"/>
    <w:rsid w:val="187E7523"/>
    <w:rsid w:val="187E76A7"/>
    <w:rsid w:val="187E771C"/>
    <w:rsid w:val="187E7761"/>
    <w:rsid w:val="187E785A"/>
    <w:rsid w:val="187E785E"/>
    <w:rsid w:val="187E78D0"/>
    <w:rsid w:val="187E78E7"/>
    <w:rsid w:val="187E78E8"/>
    <w:rsid w:val="187E79D0"/>
    <w:rsid w:val="187E79EA"/>
    <w:rsid w:val="187E7A80"/>
    <w:rsid w:val="187E7BC9"/>
    <w:rsid w:val="187E7C0C"/>
    <w:rsid w:val="187E7CA0"/>
    <w:rsid w:val="187E7DAA"/>
    <w:rsid w:val="187E7E31"/>
    <w:rsid w:val="187F0007"/>
    <w:rsid w:val="187F000A"/>
    <w:rsid w:val="187F0263"/>
    <w:rsid w:val="187F02AF"/>
    <w:rsid w:val="187F02BF"/>
    <w:rsid w:val="187F045B"/>
    <w:rsid w:val="187F047F"/>
    <w:rsid w:val="187F0579"/>
    <w:rsid w:val="187F05CB"/>
    <w:rsid w:val="187F0605"/>
    <w:rsid w:val="187F071C"/>
    <w:rsid w:val="187F0799"/>
    <w:rsid w:val="187F079E"/>
    <w:rsid w:val="187F07E0"/>
    <w:rsid w:val="187F0845"/>
    <w:rsid w:val="187F0849"/>
    <w:rsid w:val="187F0872"/>
    <w:rsid w:val="187F088E"/>
    <w:rsid w:val="187F0918"/>
    <w:rsid w:val="187F0931"/>
    <w:rsid w:val="187F093C"/>
    <w:rsid w:val="187F09ED"/>
    <w:rsid w:val="187F0A29"/>
    <w:rsid w:val="187F0AA3"/>
    <w:rsid w:val="187F0ACE"/>
    <w:rsid w:val="187F0C9D"/>
    <w:rsid w:val="187F0E4F"/>
    <w:rsid w:val="187F0E66"/>
    <w:rsid w:val="187F0F0C"/>
    <w:rsid w:val="187F103E"/>
    <w:rsid w:val="187F1088"/>
    <w:rsid w:val="187F10D6"/>
    <w:rsid w:val="187F117B"/>
    <w:rsid w:val="187F1194"/>
    <w:rsid w:val="187F121A"/>
    <w:rsid w:val="187F122B"/>
    <w:rsid w:val="187F12A2"/>
    <w:rsid w:val="187F12B2"/>
    <w:rsid w:val="187F12B9"/>
    <w:rsid w:val="187F12C2"/>
    <w:rsid w:val="187F1380"/>
    <w:rsid w:val="187F13AC"/>
    <w:rsid w:val="187F1423"/>
    <w:rsid w:val="187F14E4"/>
    <w:rsid w:val="187F161B"/>
    <w:rsid w:val="187F1657"/>
    <w:rsid w:val="187F1697"/>
    <w:rsid w:val="187F16FD"/>
    <w:rsid w:val="187F1759"/>
    <w:rsid w:val="187F1856"/>
    <w:rsid w:val="187F1913"/>
    <w:rsid w:val="187F1ACD"/>
    <w:rsid w:val="187F1BB2"/>
    <w:rsid w:val="187F1EEE"/>
    <w:rsid w:val="187F1F45"/>
    <w:rsid w:val="187F1F5E"/>
    <w:rsid w:val="187F1F92"/>
    <w:rsid w:val="187F1FF2"/>
    <w:rsid w:val="187F1FF8"/>
    <w:rsid w:val="187F2061"/>
    <w:rsid w:val="187F20DB"/>
    <w:rsid w:val="187F20E6"/>
    <w:rsid w:val="187F21F6"/>
    <w:rsid w:val="187F221B"/>
    <w:rsid w:val="187F225C"/>
    <w:rsid w:val="187F2286"/>
    <w:rsid w:val="187F22B1"/>
    <w:rsid w:val="187F22C8"/>
    <w:rsid w:val="187F22D0"/>
    <w:rsid w:val="187F22F2"/>
    <w:rsid w:val="187F2350"/>
    <w:rsid w:val="187F23AE"/>
    <w:rsid w:val="187F23EE"/>
    <w:rsid w:val="187F243C"/>
    <w:rsid w:val="187F247D"/>
    <w:rsid w:val="187F24C0"/>
    <w:rsid w:val="187F24FF"/>
    <w:rsid w:val="187F2548"/>
    <w:rsid w:val="187F2642"/>
    <w:rsid w:val="187F26A0"/>
    <w:rsid w:val="187F26AE"/>
    <w:rsid w:val="187F26BC"/>
    <w:rsid w:val="187F26D0"/>
    <w:rsid w:val="187F2722"/>
    <w:rsid w:val="187F2845"/>
    <w:rsid w:val="187F2897"/>
    <w:rsid w:val="187F2949"/>
    <w:rsid w:val="187F299E"/>
    <w:rsid w:val="187F2A85"/>
    <w:rsid w:val="187F2B80"/>
    <w:rsid w:val="187F2BD2"/>
    <w:rsid w:val="187F2C5A"/>
    <w:rsid w:val="187F2C8E"/>
    <w:rsid w:val="187F2E7F"/>
    <w:rsid w:val="187F2EAC"/>
    <w:rsid w:val="187F2EB6"/>
    <w:rsid w:val="187F2EFE"/>
    <w:rsid w:val="187F2F6A"/>
    <w:rsid w:val="187F3032"/>
    <w:rsid w:val="187F3146"/>
    <w:rsid w:val="187F31A6"/>
    <w:rsid w:val="187F3229"/>
    <w:rsid w:val="187F33B9"/>
    <w:rsid w:val="187F3477"/>
    <w:rsid w:val="187F3496"/>
    <w:rsid w:val="187F352D"/>
    <w:rsid w:val="187F3563"/>
    <w:rsid w:val="187F356D"/>
    <w:rsid w:val="187F3667"/>
    <w:rsid w:val="187F36A8"/>
    <w:rsid w:val="187F36BD"/>
    <w:rsid w:val="187F36F0"/>
    <w:rsid w:val="187F374E"/>
    <w:rsid w:val="187F37E8"/>
    <w:rsid w:val="187F3850"/>
    <w:rsid w:val="187F3891"/>
    <w:rsid w:val="187F3931"/>
    <w:rsid w:val="187F39E4"/>
    <w:rsid w:val="187F3AD6"/>
    <w:rsid w:val="187F3AF7"/>
    <w:rsid w:val="187F3B06"/>
    <w:rsid w:val="187F3B78"/>
    <w:rsid w:val="187F3BA6"/>
    <w:rsid w:val="187F3BF1"/>
    <w:rsid w:val="187F3C0F"/>
    <w:rsid w:val="187F3CB8"/>
    <w:rsid w:val="187F3DA5"/>
    <w:rsid w:val="187F3DB3"/>
    <w:rsid w:val="187F3E81"/>
    <w:rsid w:val="187F3EB5"/>
    <w:rsid w:val="187F3ECD"/>
    <w:rsid w:val="187F3F78"/>
    <w:rsid w:val="187F3F85"/>
    <w:rsid w:val="187F4079"/>
    <w:rsid w:val="187F40A4"/>
    <w:rsid w:val="187F41B6"/>
    <w:rsid w:val="187F41D9"/>
    <w:rsid w:val="187F4361"/>
    <w:rsid w:val="187F4381"/>
    <w:rsid w:val="187F43AB"/>
    <w:rsid w:val="187F45E1"/>
    <w:rsid w:val="187F461B"/>
    <w:rsid w:val="187F46B1"/>
    <w:rsid w:val="187F4710"/>
    <w:rsid w:val="187F476B"/>
    <w:rsid w:val="187F48C0"/>
    <w:rsid w:val="187F49E4"/>
    <w:rsid w:val="187F4A0E"/>
    <w:rsid w:val="187F4A2C"/>
    <w:rsid w:val="187F4A70"/>
    <w:rsid w:val="187F4B42"/>
    <w:rsid w:val="187F4C06"/>
    <w:rsid w:val="187F4D2C"/>
    <w:rsid w:val="187F4D38"/>
    <w:rsid w:val="187F4D59"/>
    <w:rsid w:val="187F4E2F"/>
    <w:rsid w:val="187F4E30"/>
    <w:rsid w:val="187F4E59"/>
    <w:rsid w:val="187F500A"/>
    <w:rsid w:val="187F5046"/>
    <w:rsid w:val="187F5076"/>
    <w:rsid w:val="187F50EC"/>
    <w:rsid w:val="187F5178"/>
    <w:rsid w:val="187F518F"/>
    <w:rsid w:val="187F51A2"/>
    <w:rsid w:val="187F522A"/>
    <w:rsid w:val="187F5280"/>
    <w:rsid w:val="187F5375"/>
    <w:rsid w:val="187F5379"/>
    <w:rsid w:val="187F5409"/>
    <w:rsid w:val="187F546A"/>
    <w:rsid w:val="187F5586"/>
    <w:rsid w:val="187F55BB"/>
    <w:rsid w:val="187F55BE"/>
    <w:rsid w:val="187F55E0"/>
    <w:rsid w:val="187F562D"/>
    <w:rsid w:val="187F5653"/>
    <w:rsid w:val="187F572C"/>
    <w:rsid w:val="187F5796"/>
    <w:rsid w:val="187F57A2"/>
    <w:rsid w:val="187F5862"/>
    <w:rsid w:val="187F58FC"/>
    <w:rsid w:val="187F5A82"/>
    <w:rsid w:val="187F5AB3"/>
    <w:rsid w:val="187F5AB4"/>
    <w:rsid w:val="187F5ABD"/>
    <w:rsid w:val="187F5B23"/>
    <w:rsid w:val="187F5B33"/>
    <w:rsid w:val="187F5C36"/>
    <w:rsid w:val="187F5CC3"/>
    <w:rsid w:val="187F5DD7"/>
    <w:rsid w:val="187F5EB4"/>
    <w:rsid w:val="187F5EEC"/>
    <w:rsid w:val="187F5F1D"/>
    <w:rsid w:val="187F6013"/>
    <w:rsid w:val="187F60E3"/>
    <w:rsid w:val="187F6192"/>
    <w:rsid w:val="187F6194"/>
    <w:rsid w:val="187F6202"/>
    <w:rsid w:val="187F625B"/>
    <w:rsid w:val="187F62FF"/>
    <w:rsid w:val="187F6394"/>
    <w:rsid w:val="187F63A3"/>
    <w:rsid w:val="187F63FA"/>
    <w:rsid w:val="187F6412"/>
    <w:rsid w:val="187F642C"/>
    <w:rsid w:val="187F6465"/>
    <w:rsid w:val="187F655B"/>
    <w:rsid w:val="187F66E6"/>
    <w:rsid w:val="187F6735"/>
    <w:rsid w:val="187F6781"/>
    <w:rsid w:val="187F67A3"/>
    <w:rsid w:val="187F67C1"/>
    <w:rsid w:val="187F684E"/>
    <w:rsid w:val="187F6AF7"/>
    <w:rsid w:val="187F6B70"/>
    <w:rsid w:val="187F6C49"/>
    <w:rsid w:val="187F6CCA"/>
    <w:rsid w:val="187F6D13"/>
    <w:rsid w:val="187F6D9F"/>
    <w:rsid w:val="187F6E0D"/>
    <w:rsid w:val="187F6E26"/>
    <w:rsid w:val="187F6E8F"/>
    <w:rsid w:val="187F6ECB"/>
    <w:rsid w:val="187F6F40"/>
    <w:rsid w:val="187F7046"/>
    <w:rsid w:val="187F709F"/>
    <w:rsid w:val="187F7105"/>
    <w:rsid w:val="187F7163"/>
    <w:rsid w:val="187F72B6"/>
    <w:rsid w:val="187F72BE"/>
    <w:rsid w:val="187F72D2"/>
    <w:rsid w:val="187F73FC"/>
    <w:rsid w:val="187F740C"/>
    <w:rsid w:val="187F7446"/>
    <w:rsid w:val="187F747A"/>
    <w:rsid w:val="187F7482"/>
    <w:rsid w:val="187F74A9"/>
    <w:rsid w:val="187F7625"/>
    <w:rsid w:val="187F7671"/>
    <w:rsid w:val="187F7727"/>
    <w:rsid w:val="187F77CB"/>
    <w:rsid w:val="187F78BE"/>
    <w:rsid w:val="187F796A"/>
    <w:rsid w:val="187F7992"/>
    <w:rsid w:val="187F7A07"/>
    <w:rsid w:val="187F7A4D"/>
    <w:rsid w:val="187F7AE9"/>
    <w:rsid w:val="187F7AFB"/>
    <w:rsid w:val="187F7B2C"/>
    <w:rsid w:val="187F7B64"/>
    <w:rsid w:val="187F7C60"/>
    <w:rsid w:val="187F7C64"/>
    <w:rsid w:val="187F7CB7"/>
    <w:rsid w:val="187F7DDA"/>
    <w:rsid w:val="187F7E3A"/>
    <w:rsid w:val="187F7E4B"/>
    <w:rsid w:val="187F7EE9"/>
    <w:rsid w:val="187F7F0B"/>
    <w:rsid w:val="187F7F1F"/>
    <w:rsid w:val="187F7FC4"/>
    <w:rsid w:val="187F7FEE"/>
    <w:rsid w:val="1880001A"/>
    <w:rsid w:val="18800033"/>
    <w:rsid w:val="1880011F"/>
    <w:rsid w:val="1880016E"/>
    <w:rsid w:val="18800189"/>
    <w:rsid w:val="1880027A"/>
    <w:rsid w:val="1880028F"/>
    <w:rsid w:val="18800302"/>
    <w:rsid w:val="18800315"/>
    <w:rsid w:val="188003FA"/>
    <w:rsid w:val="18800422"/>
    <w:rsid w:val="188004CD"/>
    <w:rsid w:val="188005E5"/>
    <w:rsid w:val="188006D7"/>
    <w:rsid w:val="188007E6"/>
    <w:rsid w:val="18800811"/>
    <w:rsid w:val="188008A4"/>
    <w:rsid w:val="188008ED"/>
    <w:rsid w:val="1880094B"/>
    <w:rsid w:val="18800993"/>
    <w:rsid w:val="18800A79"/>
    <w:rsid w:val="18800AD3"/>
    <w:rsid w:val="18800B87"/>
    <w:rsid w:val="18800B8E"/>
    <w:rsid w:val="18800C7E"/>
    <w:rsid w:val="18800D3D"/>
    <w:rsid w:val="18800D62"/>
    <w:rsid w:val="18800D94"/>
    <w:rsid w:val="18800DDC"/>
    <w:rsid w:val="18800E94"/>
    <w:rsid w:val="18800EB7"/>
    <w:rsid w:val="18800F2D"/>
    <w:rsid w:val="1880128C"/>
    <w:rsid w:val="188012EB"/>
    <w:rsid w:val="188012F0"/>
    <w:rsid w:val="18801396"/>
    <w:rsid w:val="188013F5"/>
    <w:rsid w:val="18801472"/>
    <w:rsid w:val="188014C6"/>
    <w:rsid w:val="1880158E"/>
    <w:rsid w:val="188015AD"/>
    <w:rsid w:val="188015F9"/>
    <w:rsid w:val="18801661"/>
    <w:rsid w:val="188016A6"/>
    <w:rsid w:val="188016C6"/>
    <w:rsid w:val="188016CA"/>
    <w:rsid w:val="188017E8"/>
    <w:rsid w:val="188017ED"/>
    <w:rsid w:val="18801898"/>
    <w:rsid w:val="188018EB"/>
    <w:rsid w:val="18801905"/>
    <w:rsid w:val="1880198D"/>
    <w:rsid w:val="18801BA7"/>
    <w:rsid w:val="18801C19"/>
    <w:rsid w:val="18801CCE"/>
    <w:rsid w:val="18801CD0"/>
    <w:rsid w:val="18801D04"/>
    <w:rsid w:val="18801D19"/>
    <w:rsid w:val="18801E76"/>
    <w:rsid w:val="18801ED8"/>
    <w:rsid w:val="18801F21"/>
    <w:rsid w:val="18801F4D"/>
    <w:rsid w:val="1880208C"/>
    <w:rsid w:val="1880217C"/>
    <w:rsid w:val="1880219D"/>
    <w:rsid w:val="188021D2"/>
    <w:rsid w:val="1880224B"/>
    <w:rsid w:val="18802302"/>
    <w:rsid w:val="18802318"/>
    <w:rsid w:val="18802390"/>
    <w:rsid w:val="188023AF"/>
    <w:rsid w:val="188023D7"/>
    <w:rsid w:val="188023E2"/>
    <w:rsid w:val="18802433"/>
    <w:rsid w:val="18802460"/>
    <w:rsid w:val="188025A5"/>
    <w:rsid w:val="188025D7"/>
    <w:rsid w:val="18802659"/>
    <w:rsid w:val="188026F3"/>
    <w:rsid w:val="18802715"/>
    <w:rsid w:val="188027CD"/>
    <w:rsid w:val="18802826"/>
    <w:rsid w:val="1880282A"/>
    <w:rsid w:val="1880289B"/>
    <w:rsid w:val="18802950"/>
    <w:rsid w:val="18802976"/>
    <w:rsid w:val="188029AB"/>
    <w:rsid w:val="18802A6E"/>
    <w:rsid w:val="18802AB2"/>
    <w:rsid w:val="18802C92"/>
    <w:rsid w:val="18802CF3"/>
    <w:rsid w:val="18802E21"/>
    <w:rsid w:val="18802ED4"/>
    <w:rsid w:val="18802F62"/>
    <w:rsid w:val="18802F82"/>
    <w:rsid w:val="18802FD4"/>
    <w:rsid w:val="18803058"/>
    <w:rsid w:val="18803295"/>
    <w:rsid w:val="1880333E"/>
    <w:rsid w:val="188033B1"/>
    <w:rsid w:val="18803405"/>
    <w:rsid w:val="188034B9"/>
    <w:rsid w:val="188034C0"/>
    <w:rsid w:val="188034CE"/>
    <w:rsid w:val="188034EC"/>
    <w:rsid w:val="1880351C"/>
    <w:rsid w:val="18803597"/>
    <w:rsid w:val="188035B6"/>
    <w:rsid w:val="18803602"/>
    <w:rsid w:val="18803785"/>
    <w:rsid w:val="18803898"/>
    <w:rsid w:val="188038F4"/>
    <w:rsid w:val="188039CE"/>
    <w:rsid w:val="18803A04"/>
    <w:rsid w:val="18803A7E"/>
    <w:rsid w:val="18803A91"/>
    <w:rsid w:val="18803AAE"/>
    <w:rsid w:val="18803B16"/>
    <w:rsid w:val="18803B1F"/>
    <w:rsid w:val="18803B2A"/>
    <w:rsid w:val="18803B95"/>
    <w:rsid w:val="18803BA0"/>
    <w:rsid w:val="18803BB6"/>
    <w:rsid w:val="18803BBF"/>
    <w:rsid w:val="18803CCF"/>
    <w:rsid w:val="18803CF4"/>
    <w:rsid w:val="18803D2F"/>
    <w:rsid w:val="18803D69"/>
    <w:rsid w:val="18803D7F"/>
    <w:rsid w:val="18803D87"/>
    <w:rsid w:val="18803DB5"/>
    <w:rsid w:val="18803DC5"/>
    <w:rsid w:val="18803DCF"/>
    <w:rsid w:val="18803DD3"/>
    <w:rsid w:val="18803ECB"/>
    <w:rsid w:val="18803ED8"/>
    <w:rsid w:val="18803F8F"/>
    <w:rsid w:val="18803FAE"/>
    <w:rsid w:val="18804005"/>
    <w:rsid w:val="18804049"/>
    <w:rsid w:val="18804083"/>
    <w:rsid w:val="1880418D"/>
    <w:rsid w:val="188042DE"/>
    <w:rsid w:val="18804345"/>
    <w:rsid w:val="18804348"/>
    <w:rsid w:val="1880434C"/>
    <w:rsid w:val="188043BC"/>
    <w:rsid w:val="188043EB"/>
    <w:rsid w:val="1880442E"/>
    <w:rsid w:val="188044AD"/>
    <w:rsid w:val="188045E9"/>
    <w:rsid w:val="188045FB"/>
    <w:rsid w:val="18804675"/>
    <w:rsid w:val="18804710"/>
    <w:rsid w:val="1880478B"/>
    <w:rsid w:val="188047D2"/>
    <w:rsid w:val="1880485F"/>
    <w:rsid w:val="18804902"/>
    <w:rsid w:val="1880494B"/>
    <w:rsid w:val="18804952"/>
    <w:rsid w:val="18804989"/>
    <w:rsid w:val="18804B0A"/>
    <w:rsid w:val="18804B24"/>
    <w:rsid w:val="18804BB0"/>
    <w:rsid w:val="18804C4E"/>
    <w:rsid w:val="18804C94"/>
    <w:rsid w:val="18804D25"/>
    <w:rsid w:val="18804D3E"/>
    <w:rsid w:val="18804D95"/>
    <w:rsid w:val="18804F06"/>
    <w:rsid w:val="18804F7D"/>
    <w:rsid w:val="18804FF3"/>
    <w:rsid w:val="18805015"/>
    <w:rsid w:val="18805027"/>
    <w:rsid w:val="18805063"/>
    <w:rsid w:val="188050E0"/>
    <w:rsid w:val="1880511E"/>
    <w:rsid w:val="18805189"/>
    <w:rsid w:val="1880521D"/>
    <w:rsid w:val="1880539F"/>
    <w:rsid w:val="1880544F"/>
    <w:rsid w:val="1880548F"/>
    <w:rsid w:val="18805504"/>
    <w:rsid w:val="1880551B"/>
    <w:rsid w:val="1880557F"/>
    <w:rsid w:val="18805592"/>
    <w:rsid w:val="1880560A"/>
    <w:rsid w:val="18805660"/>
    <w:rsid w:val="18805697"/>
    <w:rsid w:val="188056BD"/>
    <w:rsid w:val="188056FB"/>
    <w:rsid w:val="18805776"/>
    <w:rsid w:val="1880578A"/>
    <w:rsid w:val="188057DD"/>
    <w:rsid w:val="18805882"/>
    <w:rsid w:val="188059A0"/>
    <w:rsid w:val="18805A6D"/>
    <w:rsid w:val="18805A79"/>
    <w:rsid w:val="18805AAE"/>
    <w:rsid w:val="18805B08"/>
    <w:rsid w:val="18805B64"/>
    <w:rsid w:val="18805B6A"/>
    <w:rsid w:val="18805B86"/>
    <w:rsid w:val="18805C40"/>
    <w:rsid w:val="18805C7F"/>
    <w:rsid w:val="18805CD3"/>
    <w:rsid w:val="18805DC4"/>
    <w:rsid w:val="18805E23"/>
    <w:rsid w:val="18805EC7"/>
    <w:rsid w:val="18806004"/>
    <w:rsid w:val="1880601E"/>
    <w:rsid w:val="18806247"/>
    <w:rsid w:val="1880625B"/>
    <w:rsid w:val="188062A1"/>
    <w:rsid w:val="1880636F"/>
    <w:rsid w:val="188063D9"/>
    <w:rsid w:val="188063E2"/>
    <w:rsid w:val="1880654F"/>
    <w:rsid w:val="1880657C"/>
    <w:rsid w:val="188065B1"/>
    <w:rsid w:val="188066AC"/>
    <w:rsid w:val="18806799"/>
    <w:rsid w:val="1880679F"/>
    <w:rsid w:val="188067EF"/>
    <w:rsid w:val="1880680A"/>
    <w:rsid w:val="188068A3"/>
    <w:rsid w:val="18806961"/>
    <w:rsid w:val="18806973"/>
    <w:rsid w:val="188069BE"/>
    <w:rsid w:val="18806A7E"/>
    <w:rsid w:val="18806A93"/>
    <w:rsid w:val="18806AC8"/>
    <w:rsid w:val="18806B66"/>
    <w:rsid w:val="18806C48"/>
    <w:rsid w:val="18806CB9"/>
    <w:rsid w:val="18806D7F"/>
    <w:rsid w:val="18806E1A"/>
    <w:rsid w:val="18806E54"/>
    <w:rsid w:val="18806E82"/>
    <w:rsid w:val="18806ED7"/>
    <w:rsid w:val="18806F06"/>
    <w:rsid w:val="18806F34"/>
    <w:rsid w:val="18806F76"/>
    <w:rsid w:val="18807090"/>
    <w:rsid w:val="18807138"/>
    <w:rsid w:val="18807157"/>
    <w:rsid w:val="18807353"/>
    <w:rsid w:val="188074A2"/>
    <w:rsid w:val="188074A8"/>
    <w:rsid w:val="188074AC"/>
    <w:rsid w:val="18807515"/>
    <w:rsid w:val="18807544"/>
    <w:rsid w:val="188075B6"/>
    <w:rsid w:val="18807617"/>
    <w:rsid w:val="1880763B"/>
    <w:rsid w:val="18807713"/>
    <w:rsid w:val="188077A8"/>
    <w:rsid w:val="188078C1"/>
    <w:rsid w:val="18807A9B"/>
    <w:rsid w:val="18807BA8"/>
    <w:rsid w:val="18807BC7"/>
    <w:rsid w:val="18807C44"/>
    <w:rsid w:val="18807D04"/>
    <w:rsid w:val="18807EEA"/>
    <w:rsid w:val="18807FBA"/>
    <w:rsid w:val="18810094"/>
    <w:rsid w:val="1881009C"/>
    <w:rsid w:val="1881010C"/>
    <w:rsid w:val="1881011E"/>
    <w:rsid w:val="18810126"/>
    <w:rsid w:val="18810164"/>
    <w:rsid w:val="188101FD"/>
    <w:rsid w:val="188102CE"/>
    <w:rsid w:val="18810377"/>
    <w:rsid w:val="18810392"/>
    <w:rsid w:val="18810399"/>
    <w:rsid w:val="188104C9"/>
    <w:rsid w:val="18810532"/>
    <w:rsid w:val="18810570"/>
    <w:rsid w:val="18810608"/>
    <w:rsid w:val="18810660"/>
    <w:rsid w:val="18810697"/>
    <w:rsid w:val="18810698"/>
    <w:rsid w:val="18810756"/>
    <w:rsid w:val="188107D8"/>
    <w:rsid w:val="1881084F"/>
    <w:rsid w:val="18810856"/>
    <w:rsid w:val="18810A04"/>
    <w:rsid w:val="18810A14"/>
    <w:rsid w:val="18810B38"/>
    <w:rsid w:val="18810C06"/>
    <w:rsid w:val="18810C96"/>
    <w:rsid w:val="18810CA1"/>
    <w:rsid w:val="18810D2F"/>
    <w:rsid w:val="18810E2A"/>
    <w:rsid w:val="18810E30"/>
    <w:rsid w:val="18810E58"/>
    <w:rsid w:val="18810E8E"/>
    <w:rsid w:val="18810F1F"/>
    <w:rsid w:val="18810F22"/>
    <w:rsid w:val="18810FB6"/>
    <w:rsid w:val="18811018"/>
    <w:rsid w:val="18811050"/>
    <w:rsid w:val="188111C8"/>
    <w:rsid w:val="18811217"/>
    <w:rsid w:val="18811358"/>
    <w:rsid w:val="188113F3"/>
    <w:rsid w:val="1881156B"/>
    <w:rsid w:val="1881157B"/>
    <w:rsid w:val="1881159F"/>
    <w:rsid w:val="188115E0"/>
    <w:rsid w:val="1881168B"/>
    <w:rsid w:val="188116A5"/>
    <w:rsid w:val="188116B1"/>
    <w:rsid w:val="188116E5"/>
    <w:rsid w:val="188116ED"/>
    <w:rsid w:val="18811731"/>
    <w:rsid w:val="18811841"/>
    <w:rsid w:val="188118B5"/>
    <w:rsid w:val="188118D5"/>
    <w:rsid w:val="188118FB"/>
    <w:rsid w:val="1881194B"/>
    <w:rsid w:val="188119CB"/>
    <w:rsid w:val="18811B9E"/>
    <w:rsid w:val="18811C14"/>
    <w:rsid w:val="18811F0C"/>
    <w:rsid w:val="18811FF3"/>
    <w:rsid w:val="1881202F"/>
    <w:rsid w:val="188120E8"/>
    <w:rsid w:val="18812177"/>
    <w:rsid w:val="18812282"/>
    <w:rsid w:val="188122FE"/>
    <w:rsid w:val="18812323"/>
    <w:rsid w:val="1881235D"/>
    <w:rsid w:val="18812368"/>
    <w:rsid w:val="18812375"/>
    <w:rsid w:val="1881239E"/>
    <w:rsid w:val="188123B2"/>
    <w:rsid w:val="18812506"/>
    <w:rsid w:val="188126CB"/>
    <w:rsid w:val="188126E3"/>
    <w:rsid w:val="1881279F"/>
    <w:rsid w:val="188127AF"/>
    <w:rsid w:val="188127ED"/>
    <w:rsid w:val="18812806"/>
    <w:rsid w:val="188128C2"/>
    <w:rsid w:val="188128F4"/>
    <w:rsid w:val="18812930"/>
    <w:rsid w:val="18812A1B"/>
    <w:rsid w:val="18812A40"/>
    <w:rsid w:val="18812A61"/>
    <w:rsid w:val="18812A8F"/>
    <w:rsid w:val="18812C70"/>
    <w:rsid w:val="18812D7D"/>
    <w:rsid w:val="18812F30"/>
    <w:rsid w:val="18812F84"/>
    <w:rsid w:val="18813004"/>
    <w:rsid w:val="18813028"/>
    <w:rsid w:val="18813078"/>
    <w:rsid w:val="188130B5"/>
    <w:rsid w:val="188130BF"/>
    <w:rsid w:val="188131EF"/>
    <w:rsid w:val="1881321E"/>
    <w:rsid w:val="1881323A"/>
    <w:rsid w:val="188132F3"/>
    <w:rsid w:val="188132F7"/>
    <w:rsid w:val="18813431"/>
    <w:rsid w:val="18813438"/>
    <w:rsid w:val="18813463"/>
    <w:rsid w:val="18813518"/>
    <w:rsid w:val="18813548"/>
    <w:rsid w:val="1881356D"/>
    <w:rsid w:val="18813573"/>
    <w:rsid w:val="1881357E"/>
    <w:rsid w:val="188135A6"/>
    <w:rsid w:val="18813667"/>
    <w:rsid w:val="18813728"/>
    <w:rsid w:val="18813773"/>
    <w:rsid w:val="18813782"/>
    <w:rsid w:val="188137AF"/>
    <w:rsid w:val="188137CC"/>
    <w:rsid w:val="188138DF"/>
    <w:rsid w:val="18813939"/>
    <w:rsid w:val="18813A1F"/>
    <w:rsid w:val="18813CC9"/>
    <w:rsid w:val="18813CE6"/>
    <w:rsid w:val="18813D30"/>
    <w:rsid w:val="18813D4C"/>
    <w:rsid w:val="18813F35"/>
    <w:rsid w:val="18813F60"/>
    <w:rsid w:val="188140D7"/>
    <w:rsid w:val="1881410B"/>
    <w:rsid w:val="18814132"/>
    <w:rsid w:val="188141C3"/>
    <w:rsid w:val="188141D4"/>
    <w:rsid w:val="1881423A"/>
    <w:rsid w:val="188142A0"/>
    <w:rsid w:val="188144DA"/>
    <w:rsid w:val="18814570"/>
    <w:rsid w:val="188145B4"/>
    <w:rsid w:val="188145DF"/>
    <w:rsid w:val="1881462B"/>
    <w:rsid w:val="1881462F"/>
    <w:rsid w:val="188146AB"/>
    <w:rsid w:val="188146DC"/>
    <w:rsid w:val="18814755"/>
    <w:rsid w:val="18814788"/>
    <w:rsid w:val="18814999"/>
    <w:rsid w:val="18814A29"/>
    <w:rsid w:val="18814A95"/>
    <w:rsid w:val="18814B05"/>
    <w:rsid w:val="18814B0D"/>
    <w:rsid w:val="18814BA2"/>
    <w:rsid w:val="18814BB1"/>
    <w:rsid w:val="18814BBA"/>
    <w:rsid w:val="18814C60"/>
    <w:rsid w:val="18814D3A"/>
    <w:rsid w:val="18814D5F"/>
    <w:rsid w:val="18814F38"/>
    <w:rsid w:val="18814F41"/>
    <w:rsid w:val="18814FBC"/>
    <w:rsid w:val="18814FCE"/>
    <w:rsid w:val="18814FD6"/>
    <w:rsid w:val="188150B8"/>
    <w:rsid w:val="188150E6"/>
    <w:rsid w:val="188150EE"/>
    <w:rsid w:val="18815147"/>
    <w:rsid w:val="188153CE"/>
    <w:rsid w:val="18815415"/>
    <w:rsid w:val="188154A4"/>
    <w:rsid w:val="188155AA"/>
    <w:rsid w:val="1881565B"/>
    <w:rsid w:val="1881568F"/>
    <w:rsid w:val="1881569B"/>
    <w:rsid w:val="18815750"/>
    <w:rsid w:val="18815771"/>
    <w:rsid w:val="18815783"/>
    <w:rsid w:val="188157C6"/>
    <w:rsid w:val="188157D2"/>
    <w:rsid w:val="188157D3"/>
    <w:rsid w:val="188157E1"/>
    <w:rsid w:val="18815863"/>
    <w:rsid w:val="1881589E"/>
    <w:rsid w:val="188158CD"/>
    <w:rsid w:val="188159E6"/>
    <w:rsid w:val="18815B21"/>
    <w:rsid w:val="18815B2E"/>
    <w:rsid w:val="18815B78"/>
    <w:rsid w:val="18815B91"/>
    <w:rsid w:val="18815BEC"/>
    <w:rsid w:val="18815C37"/>
    <w:rsid w:val="18815CBF"/>
    <w:rsid w:val="18815CF2"/>
    <w:rsid w:val="18815CFD"/>
    <w:rsid w:val="18815E7A"/>
    <w:rsid w:val="18815EB4"/>
    <w:rsid w:val="18815ED1"/>
    <w:rsid w:val="18815F76"/>
    <w:rsid w:val="18815FD5"/>
    <w:rsid w:val="1881600D"/>
    <w:rsid w:val="18816048"/>
    <w:rsid w:val="188160DF"/>
    <w:rsid w:val="18816123"/>
    <w:rsid w:val="188161FC"/>
    <w:rsid w:val="188162E6"/>
    <w:rsid w:val="1881631C"/>
    <w:rsid w:val="1881631D"/>
    <w:rsid w:val="18816330"/>
    <w:rsid w:val="18816474"/>
    <w:rsid w:val="188164B7"/>
    <w:rsid w:val="188164EF"/>
    <w:rsid w:val="18816505"/>
    <w:rsid w:val="18816546"/>
    <w:rsid w:val="188165E5"/>
    <w:rsid w:val="188165E8"/>
    <w:rsid w:val="188165FD"/>
    <w:rsid w:val="18816620"/>
    <w:rsid w:val="18816712"/>
    <w:rsid w:val="18816764"/>
    <w:rsid w:val="18816811"/>
    <w:rsid w:val="18816956"/>
    <w:rsid w:val="188169BE"/>
    <w:rsid w:val="188169DB"/>
    <w:rsid w:val="18816A7B"/>
    <w:rsid w:val="18816AA9"/>
    <w:rsid w:val="18816AD0"/>
    <w:rsid w:val="18816BA6"/>
    <w:rsid w:val="18816C28"/>
    <w:rsid w:val="18816D06"/>
    <w:rsid w:val="18816DD9"/>
    <w:rsid w:val="18816EE7"/>
    <w:rsid w:val="18816EF6"/>
    <w:rsid w:val="18816F48"/>
    <w:rsid w:val="18816F79"/>
    <w:rsid w:val="18816FAC"/>
    <w:rsid w:val="18816FEB"/>
    <w:rsid w:val="18816FF3"/>
    <w:rsid w:val="1881704E"/>
    <w:rsid w:val="18817111"/>
    <w:rsid w:val="1881715F"/>
    <w:rsid w:val="18817165"/>
    <w:rsid w:val="18817185"/>
    <w:rsid w:val="18817244"/>
    <w:rsid w:val="1881728F"/>
    <w:rsid w:val="18817299"/>
    <w:rsid w:val="188172C1"/>
    <w:rsid w:val="18817372"/>
    <w:rsid w:val="188173C0"/>
    <w:rsid w:val="188173E4"/>
    <w:rsid w:val="18817514"/>
    <w:rsid w:val="188175C3"/>
    <w:rsid w:val="188175DE"/>
    <w:rsid w:val="1881764E"/>
    <w:rsid w:val="18817686"/>
    <w:rsid w:val="18817811"/>
    <w:rsid w:val="18817885"/>
    <w:rsid w:val="188178A3"/>
    <w:rsid w:val="18817ADB"/>
    <w:rsid w:val="18817BA3"/>
    <w:rsid w:val="18817CA9"/>
    <w:rsid w:val="18817CBB"/>
    <w:rsid w:val="18817CC4"/>
    <w:rsid w:val="18817D2F"/>
    <w:rsid w:val="18817DBE"/>
    <w:rsid w:val="18817DE6"/>
    <w:rsid w:val="18817EE9"/>
    <w:rsid w:val="18817FF5"/>
    <w:rsid w:val="18820062"/>
    <w:rsid w:val="188201F0"/>
    <w:rsid w:val="188201FE"/>
    <w:rsid w:val="18820201"/>
    <w:rsid w:val="18820223"/>
    <w:rsid w:val="188202FE"/>
    <w:rsid w:val="18820334"/>
    <w:rsid w:val="18820375"/>
    <w:rsid w:val="18820479"/>
    <w:rsid w:val="18820747"/>
    <w:rsid w:val="18820769"/>
    <w:rsid w:val="188208C8"/>
    <w:rsid w:val="188208CD"/>
    <w:rsid w:val="18820953"/>
    <w:rsid w:val="18820A20"/>
    <w:rsid w:val="18820A8F"/>
    <w:rsid w:val="18820A90"/>
    <w:rsid w:val="18820AEC"/>
    <w:rsid w:val="18820AF7"/>
    <w:rsid w:val="18820B03"/>
    <w:rsid w:val="18820B1A"/>
    <w:rsid w:val="18820BD4"/>
    <w:rsid w:val="18820C21"/>
    <w:rsid w:val="18820C26"/>
    <w:rsid w:val="18820D1E"/>
    <w:rsid w:val="18820D99"/>
    <w:rsid w:val="18820DAE"/>
    <w:rsid w:val="18820DDE"/>
    <w:rsid w:val="18820F90"/>
    <w:rsid w:val="18820FC9"/>
    <w:rsid w:val="18820FDE"/>
    <w:rsid w:val="18821101"/>
    <w:rsid w:val="1882113E"/>
    <w:rsid w:val="1882114E"/>
    <w:rsid w:val="1882126D"/>
    <w:rsid w:val="1882129C"/>
    <w:rsid w:val="18821313"/>
    <w:rsid w:val="18821317"/>
    <w:rsid w:val="18821330"/>
    <w:rsid w:val="1882137D"/>
    <w:rsid w:val="188213B0"/>
    <w:rsid w:val="188213E4"/>
    <w:rsid w:val="188213FC"/>
    <w:rsid w:val="188214BA"/>
    <w:rsid w:val="188216BC"/>
    <w:rsid w:val="188216F3"/>
    <w:rsid w:val="18821732"/>
    <w:rsid w:val="18821856"/>
    <w:rsid w:val="18821901"/>
    <w:rsid w:val="18821980"/>
    <w:rsid w:val="188219E6"/>
    <w:rsid w:val="188219FD"/>
    <w:rsid w:val="18821A81"/>
    <w:rsid w:val="18821BA1"/>
    <w:rsid w:val="18821CD9"/>
    <w:rsid w:val="18821CDD"/>
    <w:rsid w:val="18821CFC"/>
    <w:rsid w:val="18821D7A"/>
    <w:rsid w:val="18821D7F"/>
    <w:rsid w:val="18821D9A"/>
    <w:rsid w:val="18821DAD"/>
    <w:rsid w:val="18821DEF"/>
    <w:rsid w:val="18821E2D"/>
    <w:rsid w:val="18821EBE"/>
    <w:rsid w:val="18821EBF"/>
    <w:rsid w:val="18821F2F"/>
    <w:rsid w:val="18821FA6"/>
    <w:rsid w:val="18821FE0"/>
    <w:rsid w:val="18822057"/>
    <w:rsid w:val="1882207B"/>
    <w:rsid w:val="18822208"/>
    <w:rsid w:val="1882222A"/>
    <w:rsid w:val="18822308"/>
    <w:rsid w:val="18822399"/>
    <w:rsid w:val="1882250B"/>
    <w:rsid w:val="18822602"/>
    <w:rsid w:val="188226A7"/>
    <w:rsid w:val="18822711"/>
    <w:rsid w:val="188227DC"/>
    <w:rsid w:val="1882292C"/>
    <w:rsid w:val="18822A68"/>
    <w:rsid w:val="18822A77"/>
    <w:rsid w:val="18822B38"/>
    <w:rsid w:val="18822B68"/>
    <w:rsid w:val="18822B7D"/>
    <w:rsid w:val="18822B91"/>
    <w:rsid w:val="18822CAE"/>
    <w:rsid w:val="18822D14"/>
    <w:rsid w:val="18822D98"/>
    <w:rsid w:val="18822E9E"/>
    <w:rsid w:val="18822F54"/>
    <w:rsid w:val="18822F78"/>
    <w:rsid w:val="18822FF3"/>
    <w:rsid w:val="188231AF"/>
    <w:rsid w:val="18823232"/>
    <w:rsid w:val="18823278"/>
    <w:rsid w:val="18823425"/>
    <w:rsid w:val="18823427"/>
    <w:rsid w:val="18823474"/>
    <w:rsid w:val="188234CC"/>
    <w:rsid w:val="188235D1"/>
    <w:rsid w:val="188235ED"/>
    <w:rsid w:val="18823669"/>
    <w:rsid w:val="18823791"/>
    <w:rsid w:val="18823808"/>
    <w:rsid w:val="188238A2"/>
    <w:rsid w:val="188238B0"/>
    <w:rsid w:val="188239B9"/>
    <w:rsid w:val="18823A15"/>
    <w:rsid w:val="18823A2F"/>
    <w:rsid w:val="18823A69"/>
    <w:rsid w:val="18823A90"/>
    <w:rsid w:val="18823B78"/>
    <w:rsid w:val="18823C1E"/>
    <w:rsid w:val="18823C26"/>
    <w:rsid w:val="18823C70"/>
    <w:rsid w:val="18823CC5"/>
    <w:rsid w:val="18823CF1"/>
    <w:rsid w:val="18823CFB"/>
    <w:rsid w:val="18823D00"/>
    <w:rsid w:val="18823D5C"/>
    <w:rsid w:val="18823DEC"/>
    <w:rsid w:val="18823E27"/>
    <w:rsid w:val="18823F02"/>
    <w:rsid w:val="18823F31"/>
    <w:rsid w:val="18823FAF"/>
    <w:rsid w:val="18823FC3"/>
    <w:rsid w:val="1882400D"/>
    <w:rsid w:val="18824013"/>
    <w:rsid w:val="1882404A"/>
    <w:rsid w:val="18824050"/>
    <w:rsid w:val="188240BA"/>
    <w:rsid w:val="18824197"/>
    <w:rsid w:val="188241B2"/>
    <w:rsid w:val="188241D2"/>
    <w:rsid w:val="18824228"/>
    <w:rsid w:val="188242F0"/>
    <w:rsid w:val="18824412"/>
    <w:rsid w:val="18824447"/>
    <w:rsid w:val="1882447F"/>
    <w:rsid w:val="188244ED"/>
    <w:rsid w:val="18824646"/>
    <w:rsid w:val="188246C9"/>
    <w:rsid w:val="188246E4"/>
    <w:rsid w:val="188246E5"/>
    <w:rsid w:val="18824707"/>
    <w:rsid w:val="18824756"/>
    <w:rsid w:val="188247AC"/>
    <w:rsid w:val="188247B2"/>
    <w:rsid w:val="188247E1"/>
    <w:rsid w:val="188247F9"/>
    <w:rsid w:val="18824821"/>
    <w:rsid w:val="18824898"/>
    <w:rsid w:val="1882493F"/>
    <w:rsid w:val="188249A1"/>
    <w:rsid w:val="18824A19"/>
    <w:rsid w:val="18824A72"/>
    <w:rsid w:val="18824AEA"/>
    <w:rsid w:val="18824B0B"/>
    <w:rsid w:val="18824B9A"/>
    <w:rsid w:val="18824BC3"/>
    <w:rsid w:val="18824D10"/>
    <w:rsid w:val="18824D9C"/>
    <w:rsid w:val="18824DA1"/>
    <w:rsid w:val="18824E37"/>
    <w:rsid w:val="18824EB9"/>
    <w:rsid w:val="18824EC6"/>
    <w:rsid w:val="18824FE9"/>
    <w:rsid w:val="18825244"/>
    <w:rsid w:val="18825285"/>
    <w:rsid w:val="1882534C"/>
    <w:rsid w:val="18825402"/>
    <w:rsid w:val="188254EC"/>
    <w:rsid w:val="188255B5"/>
    <w:rsid w:val="1882561B"/>
    <w:rsid w:val="188256EC"/>
    <w:rsid w:val="1882571D"/>
    <w:rsid w:val="18825758"/>
    <w:rsid w:val="1882581F"/>
    <w:rsid w:val="18825937"/>
    <w:rsid w:val="188259AA"/>
    <w:rsid w:val="18825A4E"/>
    <w:rsid w:val="18825ABD"/>
    <w:rsid w:val="18825ADC"/>
    <w:rsid w:val="18825BBB"/>
    <w:rsid w:val="18825BCB"/>
    <w:rsid w:val="18825C28"/>
    <w:rsid w:val="18825C39"/>
    <w:rsid w:val="18825C43"/>
    <w:rsid w:val="18825CEA"/>
    <w:rsid w:val="18825D0C"/>
    <w:rsid w:val="18825E70"/>
    <w:rsid w:val="18825EAA"/>
    <w:rsid w:val="18825F01"/>
    <w:rsid w:val="18825F61"/>
    <w:rsid w:val="18825FA7"/>
    <w:rsid w:val="188260AA"/>
    <w:rsid w:val="188260DE"/>
    <w:rsid w:val="188261F8"/>
    <w:rsid w:val="1882623D"/>
    <w:rsid w:val="18826262"/>
    <w:rsid w:val="1882634B"/>
    <w:rsid w:val="1882641F"/>
    <w:rsid w:val="18826493"/>
    <w:rsid w:val="1882668E"/>
    <w:rsid w:val="1882670A"/>
    <w:rsid w:val="1882678D"/>
    <w:rsid w:val="188267C0"/>
    <w:rsid w:val="188267EC"/>
    <w:rsid w:val="1882681A"/>
    <w:rsid w:val="1882696A"/>
    <w:rsid w:val="18826974"/>
    <w:rsid w:val="1882699E"/>
    <w:rsid w:val="188269F7"/>
    <w:rsid w:val="18826A79"/>
    <w:rsid w:val="18826B09"/>
    <w:rsid w:val="18826BE1"/>
    <w:rsid w:val="18826BF4"/>
    <w:rsid w:val="18826C1F"/>
    <w:rsid w:val="18826C37"/>
    <w:rsid w:val="18826C51"/>
    <w:rsid w:val="18826C53"/>
    <w:rsid w:val="18826C81"/>
    <w:rsid w:val="18826CEA"/>
    <w:rsid w:val="18826D0F"/>
    <w:rsid w:val="18826D85"/>
    <w:rsid w:val="18826E0B"/>
    <w:rsid w:val="18826E4D"/>
    <w:rsid w:val="18826E53"/>
    <w:rsid w:val="18826E55"/>
    <w:rsid w:val="18826EE3"/>
    <w:rsid w:val="18826FAE"/>
    <w:rsid w:val="188270E9"/>
    <w:rsid w:val="1882712D"/>
    <w:rsid w:val="18827141"/>
    <w:rsid w:val="188271B0"/>
    <w:rsid w:val="1882734E"/>
    <w:rsid w:val="188273FF"/>
    <w:rsid w:val="18827459"/>
    <w:rsid w:val="18827483"/>
    <w:rsid w:val="18827498"/>
    <w:rsid w:val="18827543"/>
    <w:rsid w:val="18827579"/>
    <w:rsid w:val="188275AC"/>
    <w:rsid w:val="188275C3"/>
    <w:rsid w:val="188275E4"/>
    <w:rsid w:val="188276D8"/>
    <w:rsid w:val="188276EF"/>
    <w:rsid w:val="18827715"/>
    <w:rsid w:val="18827780"/>
    <w:rsid w:val="188277B0"/>
    <w:rsid w:val="188277B9"/>
    <w:rsid w:val="188277BA"/>
    <w:rsid w:val="18827A8D"/>
    <w:rsid w:val="18827AEB"/>
    <w:rsid w:val="18827B41"/>
    <w:rsid w:val="18827C10"/>
    <w:rsid w:val="18827D04"/>
    <w:rsid w:val="18827DC6"/>
    <w:rsid w:val="18827E4D"/>
    <w:rsid w:val="18827E87"/>
    <w:rsid w:val="18827E94"/>
    <w:rsid w:val="18827EDB"/>
    <w:rsid w:val="18827F07"/>
    <w:rsid w:val="18827F0F"/>
    <w:rsid w:val="18827F59"/>
    <w:rsid w:val="18827FAE"/>
    <w:rsid w:val="18830135"/>
    <w:rsid w:val="1883019C"/>
    <w:rsid w:val="188301B3"/>
    <w:rsid w:val="1883024D"/>
    <w:rsid w:val="18830283"/>
    <w:rsid w:val="188302F6"/>
    <w:rsid w:val="188303BE"/>
    <w:rsid w:val="18830411"/>
    <w:rsid w:val="188307F4"/>
    <w:rsid w:val="18830835"/>
    <w:rsid w:val="188308FC"/>
    <w:rsid w:val="18830907"/>
    <w:rsid w:val="1883097F"/>
    <w:rsid w:val="188309CB"/>
    <w:rsid w:val="18830A15"/>
    <w:rsid w:val="18830AC9"/>
    <w:rsid w:val="18830B4A"/>
    <w:rsid w:val="18830BA3"/>
    <w:rsid w:val="18830C30"/>
    <w:rsid w:val="18830C42"/>
    <w:rsid w:val="18830D75"/>
    <w:rsid w:val="18830D88"/>
    <w:rsid w:val="18830E33"/>
    <w:rsid w:val="18830E46"/>
    <w:rsid w:val="18830E8B"/>
    <w:rsid w:val="18830E95"/>
    <w:rsid w:val="18830F06"/>
    <w:rsid w:val="18830F11"/>
    <w:rsid w:val="18830FCF"/>
    <w:rsid w:val="18830FF6"/>
    <w:rsid w:val="1883102E"/>
    <w:rsid w:val="18831035"/>
    <w:rsid w:val="1883106A"/>
    <w:rsid w:val="1883106D"/>
    <w:rsid w:val="188310CF"/>
    <w:rsid w:val="18831181"/>
    <w:rsid w:val="1883120C"/>
    <w:rsid w:val="188312EC"/>
    <w:rsid w:val="1883134A"/>
    <w:rsid w:val="1883135B"/>
    <w:rsid w:val="18831436"/>
    <w:rsid w:val="1883143D"/>
    <w:rsid w:val="18831475"/>
    <w:rsid w:val="188315B6"/>
    <w:rsid w:val="18831673"/>
    <w:rsid w:val="1883168A"/>
    <w:rsid w:val="188316E9"/>
    <w:rsid w:val="18831933"/>
    <w:rsid w:val="18831943"/>
    <w:rsid w:val="188319DE"/>
    <w:rsid w:val="18831A3B"/>
    <w:rsid w:val="18831A9F"/>
    <w:rsid w:val="18831AE1"/>
    <w:rsid w:val="18831B09"/>
    <w:rsid w:val="18831B41"/>
    <w:rsid w:val="18831BA6"/>
    <w:rsid w:val="18831CA7"/>
    <w:rsid w:val="18831F1B"/>
    <w:rsid w:val="18831F9D"/>
    <w:rsid w:val="1883201E"/>
    <w:rsid w:val="188320C1"/>
    <w:rsid w:val="1883215C"/>
    <w:rsid w:val="188321DB"/>
    <w:rsid w:val="18832213"/>
    <w:rsid w:val="1883221C"/>
    <w:rsid w:val="1883223D"/>
    <w:rsid w:val="188322C9"/>
    <w:rsid w:val="188322F1"/>
    <w:rsid w:val="18832321"/>
    <w:rsid w:val="1883239E"/>
    <w:rsid w:val="18832404"/>
    <w:rsid w:val="188324AF"/>
    <w:rsid w:val="18832610"/>
    <w:rsid w:val="18832627"/>
    <w:rsid w:val="1883262D"/>
    <w:rsid w:val="1883276A"/>
    <w:rsid w:val="188327C6"/>
    <w:rsid w:val="18832869"/>
    <w:rsid w:val="188328AB"/>
    <w:rsid w:val="188328E1"/>
    <w:rsid w:val="18832A05"/>
    <w:rsid w:val="18832AAD"/>
    <w:rsid w:val="18832B09"/>
    <w:rsid w:val="18832BC6"/>
    <w:rsid w:val="18832C4B"/>
    <w:rsid w:val="18832DC6"/>
    <w:rsid w:val="18832E4F"/>
    <w:rsid w:val="18832E76"/>
    <w:rsid w:val="18832E7C"/>
    <w:rsid w:val="18832EB6"/>
    <w:rsid w:val="18832F5C"/>
    <w:rsid w:val="18832F77"/>
    <w:rsid w:val="18832FD0"/>
    <w:rsid w:val="188330E2"/>
    <w:rsid w:val="188331D2"/>
    <w:rsid w:val="18833267"/>
    <w:rsid w:val="1883327A"/>
    <w:rsid w:val="18833305"/>
    <w:rsid w:val="188333C0"/>
    <w:rsid w:val="1883345E"/>
    <w:rsid w:val="188334C2"/>
    <w:rsid w:val="18833548"/>
    <w:rsid w:val="18833632"/>
    <w:rsid w:val="1883366E"/>
    <w:rsid w:val="188337CA"/>
    <w:rsid w:val="18833908"/>
    <w:rsid w:val="188339B7"/>
    <w:rsid w:val="18833AF9"/>
    <w:rsid w:val="18833B90"/>
    <w:rsid w:val="18833BF2"/>
    <w:rsid w:val="18833C59"/>
    <w:rsid w:val="18833D8E"/>
    <w:rsid w:val="18833DF3"/>
    <w:rsid w:val="18833E3C"/>
    <w:rsid w:val="18833F5B"/>
    <w:rsid w:val="18833F75"/>
    <w:rsid w:val="18833F7A"/>
    <w:rsid w:val="1883400A"/>
    <w:rsid w:val="18834043"/>
    <w:rsid w:val="18834109"/>
    <w:rsid w:val="1883417D"/>
    <w:rsid w:val="18834180"/>
    <w:rsid w:val="18834311"/>
    <w:rsid w:val="188343AB"/>
    <w:rsid w:val="18834534"/>
    <w:rsid w:val="1883458B"/>
    <w:rsid w:val="188345D8"/>
    <w:rsid w:val="188345DA"/>
    <w:rsid w:val="18834654"/>
    <w:rsid w:val="18834684"/>
    <w:rsid w:val="188346B4"/>
    <w:rsid w:val="18834705"/>
    <w:rsid w:val="1883485A"/>
    <w:rsid w:val="18834861"/>
    <w:rsid w:val="188348D7"/>
    <w:rsid w:val="1883490A"/>
    <w:rsid w:val="18834997"/>
    <w:rsid w:val="18834A63"/>
    <w:rsid w:val="18834AE4"/>
    <w:rsid w:val="18834C50"/>
    <w:rsid w:val="18834CA6"/>
    <w:rsid w:val="18834D52"/>
    <w:rsid w:val="18834D92"/>
    <w:rsid w:val="18834D9E"/>
    <w:rsid w:val="18834DAD"/>
    <w:rsid w:val="18834DBE"/>
    <w:rsid w:val="18834ECE"/>
    <w:rsid w:val="18834EF2"/>
    <w:rsid w:val="18834F45"/>
    <w:rsid w:val="18834FFB"/>
    <w:rsid w:val="18835007"/>
    <w:rsid w:val="188350D1"/>
    <w:rsid w:val="188351BD"/>
    <w:rsid w:val="1883522B"/>
    <w:rsid w:val="1883529A"/>
    <w:rsid w:val="188352A2"/>
    <w:rsid w:val="1883530C"/>
    <w:rsid w:val="1883533C"/>
    <w:rsid w:val="188353AF"/>
    <w:rsid w:val="188353E1"/>
    <w:rsid w:val="18835457"/>
    <w:rsid w:val="188355CF"/>
    <w:rsid w:val="188355E1"/>
    <w:rsid w:val="18835615"/>
    <w:rsid w:val="1883564D"/>
    <w:rsid w:val="18835698"/>
    <w:rsid w:val="18835754"/>
    <w:rsid w:val="1883593C"/>
    <w:rsid w:val="1883595E"/>
    <w:rsid w:val="18835A8C"/>
    <w:rsid w:val="18835A95"/>
    <w:rsid w:val="18835AC8"/>
    <w:rsid w:val="18835B3D"/>
    <w:rsid w:val="18835CB1"/>
    <w:rsid w:val="18835E29"/>
    <w:rsid w:val="18835E65"/>
    <w:rsid w:val="18835E84"/>
    <w:rsid w:val="18835EB2"/>
    <w:rsid w:val="18835EEB"/>
    <w:rsid w:val="18835F0E"/>
    <w:rsid w:val="18835F59"/>
    <w:rsid w:val="18835F8D"/>
    <w:rsid w:val="1883600B"/>
    <w:rsid w:val="1883604B"/>
    <w:rsid w:val="188360C0"/>
    <w:rsid w:val="1883618E"/>
    <w:rsid w:val="18836199"/>
    <w:rsid w:val="18836202"/>
    <w:rsid w:val="18836302"/>
    <w:rsid w:val="188363B3"/>
    <w:rsid w:val="188363C6"/>
    <w:rsid w:val="18836545"/>
    <w:rsid w:val="1883659B"/>
    <w:rsid w:val="18836626"/>
    <w:rsid w:val="188366AB"/>
    <w:rsid w:val="18836725"/>
    <w:rsid w:val="188367BD"/>
    <w:rsid w:val="188368A3"/>
    <w:rsid w:val="18836925"/>
    <w:rsid w:val="18836931"/>
    <w:rsid w:val="18836994"/>
    <w:rsid w:val="18836A20"/>
    <w:rsid w:val="18836AA6"/>
    <w:rsid w:val="18836B5C"/>
    <w:rsid w:val="18836B9A"/>
    <w:rsid w:val="18836CCB"/>
    <w:rsid w:val="18836D56"/>
    <w:rsid w:val="18836D81"/>
    <w:rsid w:val="18836EDB"/>
    <w:rsid w:val="18836EF3"/>
    <w:rsid w:val="18837022"/>
    <w:rsid w:val="1883707C"/>
    <w:rsid w:val="1883708B"/>
    <w:rsid w:val="188370E2"/>
    <w:rsid w:val="18837225"/>
    <w:rsid w:val="18837263"/>
    <w:rsid w:val="188372FB"/>
    <w:rsid w:val="188372FF"/>
    <w:rsid w:val="1883733D"/>
    <w:rsid w:val="18837388"/>
    <w:rsid w:val="188373E7"/>
    <w:rsid w:val="188374D2"/>
    <w:rsid w:val="188374E8"/>
    <w:rsid w:val="188375DC"/>
    <w:rsid w:val="188376C3"/>
    <w:rsid w:val="18837812"/>
    <w:rsid w:val="18837972"/>
    <w:rsid w:val="1883797D"/>
    <w:rsid w:val="18837A25"/>
    <w:rsid w:val="18837AF2"/>
    <w:rsid w:val="18837C38"/>
    <w:rsid w:val="18837C7F"/>
    <w:rsid w:val="18837C85"/>
    <w:rsid w:val="18837CD0"/>
    <w:rsid w:val="18837D25"/>
    <w:rsid w:val="18837D40"/>
    <w:rsid w:val="18837D7A"/>
    <w:rsid w:val="18837D8A"/>
    <w:rsid w:val="18837DE4"/>
    <w:rsid w:val="18837E31"/>
    <w:rsid w:val="18837E59"/>
    <w:rsid w:val="18837E6F"/>
    <w:rsid w:val="18837F1A"/>
    <w:rsid w:val="18837F86"/>
    <w:rsid w:val="1884012B"/>
    <w:rsid w:val="18840189"/>
    <w:rsid w:val="188401E9"/>
    <w:rsid w:val="188401EB"/>
    <w:rsid w:val="18840220"/>
    <w:rsid w:val="18840287"/>
    <w:rsid w:val="18840294"/>
    <w:rsid w:val="188402AB"/>
    <w:rsid w:val="1884032E"/>
    <w:rsid w:val="188403E4"/>
    <w:rsid w:val="188404F3"/>
    <w:rsid w:val="18840500"/>
    <w:rsid w:val="18840511"/>
    <w:rsid w:val="18840518"/>
    <w:rsid w:val="188405D9"/>
    <w:rsid w:val="18840642"/>
    <w:rsid w:val="18840651"/>
    <w:rsid w:val="188406B6"/>
    <w:rsid w:val="188406F6"/>
    <w:rsid w:val="1884077F"/>
    <w:rsid w:val="18840790"/>
    <w:rsid w:val="188407C1"/>
    <w:rsid w:val="18840913"/>
    <w:rsid w:val="1884094F"/>
    <w:rsid w:val="18840971"/>
    <w:rsid w:val="18840A1E"/>
    <w:rsid w:val="18840B0F"/>
    <w:rsid w:val="18840BB1"/>
    <w:rsid w:val="18840EB3"/>
    <w:rsid w:val="18840F64"/>
    <w:rsid w:val="18840F84"/>
    <w:rsid w:val="18840FEB"/>
    <w:rsid w:val="1884101E"/>
    <w:rsid w:val="1884103C"/>
    <w:rsid w:val="18841040"/>
    <w:rsid w:val="18841083"/>
    <w:rsid w:val="188410B7"/>
    <w:rsid w:val="188413A1"/>
    <w:rsid w:val="18841400"/>
    <w:rsid w:val="188414D3"/>
    <w:rsid w:val="188414DF"/>
    <w:rsid w:val="188414F2"/>
    <w:rsid w:val="18841599"/>
    <w:rsid w:val="188416AF"/>
    <w:rsid w:val="188417DE"/>
    <w:rsid w:val="188418FA"/>
    <w:rsid w:val="188419AD"/>
    <w:rsid w:val="18841A08"/>
    <w:rsid w:val="18841A78"/>
    <w:rsid w:val="18841B12"/>
    <w:rsid w:val="18841BFA"/>
    <w:rsid w:val="18841C3D"/>
    <w:rsid w:val="18841C5F"/>
    <w:rsid w:val="18841CCE"/>
    <w:rsid w:val="18841D86"/>
    <w:rsid w:val="18841DA8"/>
    <w:rsid w:val="18841E7F"/>
    <w:rsid w:val="18841EF5"/>
    <w:rsid w:val="18841F6E"/>
    <w:rsid w:val="18841F9A"/>
    <w:rsid w:val="18841FA1"/>
    <w:rsid w:val="18841FBC"/>
    <w:rsid w:val="18842045"/>
    <w:rsid w:val="18842109"/>
    <w:rsid w:val="1884211C"/>
    <w:rsid w:val="18842133"/>
    <w:rsid w:val="18842176"/>
    <w:rsid w:val="1884220B"/>
    <w:rsid w:val="18842265"/>
    <w:rsid w:val="188422B0"/>
    <w:rsid w:val="188422D2"/>
    <w:rsid w:val="18842318"/>
    <w:rsid w:val="18842447"/>
    <w:rsid w:val="18842489"/>
    <w:rsid w:val="18842512"/>
    <w:rsid w:val="1884251C"/>
    <w:rsid w:val="18842551"/>
    <w:rsid w:val="18842557"/>
    <w:rsid w:val="188425E7"/>
    <w:rsid w:val="18842711"/>
    <w:rsid w:val="18842733"/>
    <w:rsid w:val="1884275D"/>
    <w:rsid w:val="18842779"/>
    <w:rsid w:val="188427A2"/>
    <w:rsid w:val="188428A9"/>
    <w:rsid w:val="188429D5"/>
    <w:rsid w:val="18842A32"/>
    <w:rsid w:val="18842A40"/>
    <w:rsid w:val="18842A85"/>
    <w:rsid w:val="18842B4E"/>
    <w:rsid w:val="18842B65"/>
    <w:rsid w:val="18842BC2"/>
    <w:rsid w:val="18842BEE"/>
    <w:rsid w:val="18842C3A"/>
    <w:rsid w:val="18842D8E"/>
    <w:rsid w:val="18842DC9"/>
    <w:rsid w:val="18842ED2"/>
    <w:rsid w:val="18842EE2"/>
    <w:rsid w:val="18842F6A"/>
    <w:rsid w:val="18842FDB"/>
    <w:rsid w:val="18842FDE"/>
    <w:rsid w:val="1884300A"/>
    <w:rsid w:val="18843111"/>
    <w:rsid w:val="18843134"/>
    <w:rsid w:val="18843148"/>
    <w:rsid w:val="1884314A"/>
    <w:rsid w:val="18843182"/>
    <w:rsid w:val="18843183"/>
    <w:rsid w:val="1884321D"/>
    <w:rsid w:val="18843247"/>
    <w:rsid w:val="18843373"/>
    <w:rsid w:val="188434BF"/>
    <w:rsid w:val="188434C3"/>
    <w:rsid w:val="18843504"/>
    <w:rsid w:val="1884352C"/>
    <w:rsid w:val="18843553"/>
    <w:rsid w:val="188435A0"/>
    <w:rsid w:val="188435C2"/>
    <w:rsid w:val="1884362E"/>
    <w:rsid w:val="1884369E"/>
    <w:rsid w:val="188437ED"/>
    <w:rsid w:val="1884387C"/>
    <w:rsid w:val="188438A0"/>
    <w:rsid w:val="18843B20"/>
    <w:rsid w:val="18843BB0"/>
    <w:rsid w:val="18843BD0"/>
    <w:rsid w:val="18843C16"/>
    <w:rsid w:val="18843C8E"/>
    <w:rsid w:val="18843CCE"/>
    <w:rsid w:val="18843CD3"/>
    <w:rsid w:val="18843CD4"/>
    <w:rsid w:val="18843E7A"/>
    <w:rsid w:val="18843E98"/>
    <w:rsid w:val="18843EAC"/>
    <w:rsid w:val="18843ED2"/>
    <w:rsid w:val="18844097"/>
    <w:rsid w:val="188440AB"/>
    <w:rsid w:val="188440C6"/>
    <w:rsid w:val="1884422D"/>
    <w:rsid w:val="188442A6"/>
    <w:rsid w:val="18844602"/>
    <w:rsid w:val="18844604"/>
    <w:rsid w:val="1884463A"/>
    <w:rsid w:val="18844741"/>
    <w:rsid w:val="1884489F"/>
    <w:rsid w:val="188448C9"/>
    <w:rsid w:val="18844941"/>
    <w:rsid w:val="18844964"/>
    <w:rsid w:val="18844998"/>
    <w:rsid w:val="188449A6"/>
    <w:rsid w:val="188449BF"/>
    <w:rsid w:val="188449CE"/>
    <w:rsid w:val="18844A75"/>
    <w:rsid w:val="18844B66"/>
    <w:rsid w:val="18844C32"/>
    <w:rsid w:val="18844C36"/>
    <w:rsid w:val="18844DC8"/>
    <w:rsid w:val="18844E58"/>
    <w:rsid w:val="18844EB4"/>
    <w:rsid w:val="18844ED3"/>
    <w:rsid w:val="18844EE6"/>
    <w:rsid w:val="18844FAF"/>
    <w:rsid w:val="188450D8"/>
    <w:rsid w:val="188451E2"/>
    <w:rsid w:val="18845238"/>
    <w:rsid w:val="188452CA"/>
    <w:rsid w:val="188452E8"/>
    <w:rsid w:val="188452F7"/>
    <w:rsid w:val="188452F9"/>
    <w:rsid w:val="1884530A"/>
    <w:rsid w:val="18845439"/>
    <w:rsid w:val="18845464"/>
    <w:rsid w:val="18845490"/>
    <w:rsid w:val="1884550B"/>
    <w:rsid w:val="18845521"/>
    <w:rsid w:val="188455D2"/>
    <w:rsid w:val="18845641"/>
    <w:rsid w:val="1884575A"/>
    <w:rsid w:val="188457B7"/>
    <w:rsid w:val="188457FA"/>
    <w:rsid w:val="18845811"/>
    <w:rsid w:val="18845873"/>
    <w:rsid w:val="18845882"/>
    <w:rsid w:val="18845888"/>
    <w:rsid w:val="1884594E"/>
    <w:rsid w:val="18845A2B"/>
    <w:rsid w:val="18845A91"/>
    <w:rsid w:val="18845AB2"/>
    <w:rsid w:val="18845AEE"/>
    <w:rsid w:val="18845B4B"/>
    <w:rsid w:val="18845B99"/>
    <w:rsid w:val="18845B9B"/>
    <w:rsid w:val="18845CBA"/>
    <w:rsid w:val="18845CEE"/>
    <w:rsid w:val="18845D41"/>
    <w:rsid w:val="18845D6E"/>
    <w:rsid w:val="18845D7C"/>
    <w:rsid w:val="18845D97"/>
    <w:rsid w:val="18845DD8"/>
    <w:rsid w:val="18845E4F"/>
    <w:rsid w:val="18845EA8"/>
    <w:rsid w:val="18845EB9"/>
    <w:rsid w:val="18845F74"/>
    <w:rsid w:val="18845F7D"/>
    <w:rsid w:val="1884604F"/>
    <w:rsid w:val="188460BF"/>
    <w:rsid w:val="1884615C"/>
    <w:rsid w:val="18846200"/>
    <w:rsid w:val="1884624F"/>
    <w:rsid w:val="188462C1"/>
    <w:rsid w:val="188463B8"/>
    <w:rsid w:val="18846439"/>
    <w:rsid w:val="1884643C"/>
    <w:rsid w:val="1884656C"/>
    <w:rsid w:val="188465AF"/>
    <w:rsid w:val="188466DC"/>
    <w:rsid w:val="188467FD"/>
    <w:rsid w:val="1884680C"/>
    <w:rsid w:val="1884681E"/>
    <w:rsid w:val="18846829"/>
    <w:rsid w:val="188468A6"/>
    <w:rsid w:val="18846928"/>
    <w:rsid w:val="188469F6"/>
    <w:rsid w:val="18846ADA"/>
    <w:rsid w:val="18846B14"/>
    <w:rsid w:val="18846B8A"/>
    <w:rsid w:val="18846B97"/>
    <w:rsid w:val="18846C08"/>
    <w:rsid w:val="18846E4B"/>
    <w:rsid w:val="18846E63"/>
    <w:rsid w:val="18846F9A"/>
    <w:rsid w:val="18846FC1"/>
    <w:rsid w:val="18847074"/>
    <w:rsid w:val="188470A5"/>
    <w:rsid w:val="1884713D"/>
    <w:rsid w:val="1884717B"/>
    <w:rsid w:val="18847196"/>
    <w:rsid w:val="188471D9"/>
    <w:rsid w:val="18847230"/>
    <w:rsid w:val="188472A3"/>
    <w:rsid w:val="1884731F"/>
    <w:rsid w:val="18847337"/>
    <w:rsid w:val="18847339"/>
    <w:rsid w:val="18847379"/>
    <w:rsid w:val="1884737C"/>
    <w:rsid w:val="188473B9"/>
    <w:rsid w:val="188475E7"/>
    <w:rsid w:val="18847641"/>
    <w:rsid w:val="188476FE"/>
    <w:rsid w:val="18847719"/>
    <w:rsid w:val="18847724"/>
    <w:rsid w:val="188477A8"/>
    <w:rsid w:val="1884781B"/>
    <w:rsid w:val="1884783A"/>
    <w:rsid w:val="1884783D"/>
    <w:rsid w:val="188478BA"/>
    <w:rsid w:val="18847949"/>
    <w:rsid w:val="1884795B"/>
    <w:rsid w:val="18847A2A"/>
    <w:rsid w:val="18847A30"/>
    <w:rsid w:val="18847B67"/>
    <w:rsid w:val="18847BB0"/>
    <w:rsid w:val="18847C85"/>
    <w:rsid w:val="18847D86"/>
    <w:rsid w:val="18847F75"/>
    <w:rsid w:val="18847F7D"/>
    <w:rsid w:val="188501A1"/>
    <w:rsid w:val="188501B8"/>
    <w:rsid w:val="18850235"/>
    <w:rsid w:val="18850331"/>
    <w:rsid w:val="18850353"/>
    <w:rsid w:val="188504D8"/>
    <w:rsid w:val="188505D9"/>
    <w:rsid w:val="188505E4"/>
    <w:rsid w:val="18850644"/>
    <w:rsid w:val="1885064F"/>
    <w:rsid w:val="18850731"/>
    <w:rsid w:val="18850757"/>
    <w:rsid w:val="188508D8"/>
    <w:rsid w:val="18850964"/>
    <w:rsid w:val="1885098A"/>
    <w:rsid w:val="18850A2B"/>
    <w:rsid w:val="18850A8D"/>
    <w:rsid w:val="18850A98"/>
    <w:rsid w:val="18850AE6"/>
    <w:rsid w:val="18850B51"/>
    <w:rsid w:val="18850BB7"/>
    <w:rsid w:val="18850BD9"/>
    <w:rsid w:val="18850BF6"/>
    <w:rsid w:val="18850C25"/>
    <w:rsid w:val="18850C3A"/>
    <w:rsid w:val="18850C7E"/>
    <w:rsid w:val="18850D3C"/>
    <w:rsid w:val="18850D96"/>
    <w:rsid w:val="18850EAE"/>
    <w:rsid w:val="18850EC2"/>
    <w:rsid w:val="18850EE7"/>
    <w:rsid w:val="18850EFA"/>
    <w:rsid w:val="18850F19"/>
    <w:rsid w:val="18851183"/>
    <w:rsid w:val="188511AB"/>
    <w:rsid w:val="188511C7"/>
    <w:rsid w:val="1885125A"/>
    <w:rsid w:val="1885135E"/>
    <w:rsid w:val="188514F2"/>
    <w:rsid w:val="18851560"/>
    <w:rsid w:val="188515EE"/>
    <w:rsid w:val="188516A6"/>
    <w:rsid w:val="18851756"/>
    <w:rsid w:val="18851761"/>
    <w:rsid w:val="18851787"/>
    <w:rsid w:val="1885179B"/>
    <w:rsid w:val="188517C8"/>
    <w:rsid w:val="188517EB"/>
    <w:rsid w:val="1885191B"/>
    <w:rsid w:val="18851A80"/>
    <w:rsid w:val="18851A8E"/>
    <w:rsid w:val="18851AD1"/>
    <w:rsid w:val="18851B4C"/>
    <w:rsid w:val="18851B8B"/>
    <w:rsid w:val="18851CEB"/>
    <w:rsid w:val="18851DC8"/>
    <w:rsid w:val="18851DE0"/>
    <w:rsid w:val="18851E73"/>
    <w:rsid w:val="18851EDD"/>
    <w:rsid w:val="18851EED"/>
    <w:rsid w:val="18851F86"/>
    <w:rsid w:val="1885215A"/>
    <w:rsid w:val="188521D1"/>
    <w:rsid w:val="1885226F"/>
    <w:rsid w:val="1885228E"/>
    <w:rsid w:val="1885229E"/>
    <w:rsid w:val="188522FB"/>
    <w:rsid w:val="18852356"/>
    <w:rsid w:val="18852380"/>
    <w:rsid w:val="18852418"/>
    <w:rsid w:val="18852429"/>
    <w:rsid w:val="18852430"/>
    <w:rsid w:val="18852569"/>
    <w:rsid w:val="188525C3"/>
    <w:rsid w:val="188525E7"/>
    <w:rsid w:val="18852608"/>
    <w:rsid w:val="1885262E"/>
    <w:rsid w:val="1885266B"/>
    <w:rsid w:val="18852670"/>
    <w:rsid w:val="188526EC"/>
    <w:rsid w:val="18852823"/>
    <w:rsid w:val="1885284D"/>
    <w:rsid w:val="18852A07"/>
    <w:rsid w:val="18852A3A"/>
    <w:rsid w:val="18852A7E"/>
    <w:rsid w:val="18852C54"/>
    <w:rsid w:val="18852CBA"/>
    <w:rsid w:val="18852CC3"/>
    <w:rsid w:val="18852DC9"/>
    <w:rsid w:val="18852F07"/>
    <w:rsid w:val="1885302B"/>
    <w:rsid w:val="1885315C"/>
    <w:rsid w:val="18853163"/>
    <w:rsid w:val="188531DA"/>
    <w:rsid w:val="188531F8"/>
    <w:rsid w:val="18853233"/>
    <w:rsid w:val="188532C0"/>
    <w:rsid w:val="188532D7"/>
    <w:rsid w:val="18853328"/>
    <w:rsid w:val="18853334"/>
    <w:rsid w:val="18853353"/>
    <w:rsid w:val="18853415"/>
    <w:rsid w:val="18853526"/>
    <w:rsid w:val="1885358C"/>
    <w:rsid w:val="18853599"/>
    <w:rsid w:val="188535CD"/>
    <w:rsid w:val="1885360B"/>
    <w:rsid w:val="18853625"/>
    <w:rsid w:val="1885370A"/>
    <w:rsid w:val="188537B4"/>
    <w:rsid w:val="18853860"/>
    <w:rsid w:val="18853887"/>
    <w:rsid w:val="1885388F"/>
    <w:rsid w:val="188539BB"/>
    <w:rsid w:val="188539DB"/>
    <w:rsid w:val="18853A1B"/>
    <w:rsid w:val="18853A54"/>
    <w:rsid w:val="18853A76"/>
    <w:rsid w:val="18853AC5"/>
    <w:rsid w:val="18853C92"/>
    <w:rsid w:val="18853C99"/>
    <w:rsid w:val="18853D01"/>
    <w:rsid w:val="18853D1D"/>
    <w:rsid w:val="18853D7E"/>
    <w:rsid w:val="18853DB1"/>
    <w:rsid w:val="18853E5C"/>
    <w:rsid w:val="18853E8C"/>
    <w:rsid w:val="18853F3F"/>
    <w:rsid w:val="18853F51"/>
    <w:rsid w:val="18853FC4"/>
    <w:rsid w:val="1885406E"/>
    <w:rsid w:val="1885407C"/>
    <w:rsid w:val="188540FE"/>
    <w:rsid w:val="18854108"/>
    <w:rsid w:val="18854171"/>
    <w:rsid w:val="188541B0"/>
    <w:rsid w:val="188541BD"/>
    <w:rsid w:val="18854232"/>
    <w:rsid w:val="188542F1"/>
    <w:rsid w:val="18854317"/>
    <w:rsid w:val="1885432F"/>
    <w:rsid w:val="188544A5"/>
    <w:rsid w:val="18854512"/>
    <w:rsid w:val="1885452E"/>
    <w:rsid w:val="188545C9"/>
    <w:rsid w:val="18854678"/>
    <w:rsid w:val="188546A0"/>
    <w:rsid w:val="18854707"/>
    <w:rsid w:val="18854736"/>
    <w:rsid w:val="1885495D"/>
    <w:rsid w:val="18854990"/>
    <w:rsid w:val="18854993"/>
    <w:rsid w:val="18854A1B"/>
    <w:rsid w:val="18854AE7"/>
    <w:rsid w:val="18854B29"/>
    <w:rsid w:val="18854C5B"/>
    <w:rsid w:val="18854C85"/>
    <w:rsid w:val="18854D76"/>
    <w:rsid w:val="18854ED4"/>
    <w:rsid w:val="18854F20"/>
    <w:rsid w:val="18855069"/>
    <w:rsid w:val="1885509E"/>
    <w:rsid w:val="188550B0"/>
    <w:rsid w:val="188550BB"/>
    <w:rsid w:val="188550E2"/>
    <w:rsid w:val="188551D7"/>
    <w:rsid w:val="188551E8"/>
    <w:rsid w:val="18855252"/>
    <w:rsid w:val="18855359"/>
    <w:rsid w:val="188553CE"/>
    <w:rsid w:val="188554A2"/>
    <w:rsid w:val="188554B7"/>
    <w:rsid w:val="18855530"/>
    <w:rsid w:val="18855808"/>
    <w:rsid w:val="18855867"/>
    <w:rsid w:val="18855891"/>
    <w:rsid w:val="1885590C"/>
    <w:rsid w:val="18855957"/>
    <w:rsid w:val="188559F2"/>
    <w:rsid w:val="18855B0A"/>
    <w:rsid w:val="18855B42"/>
    <w:rsid w:val="18855BB9"/>
    <w:rsid w:val="18855C6D"/>
    <w:rsid w:val="18855C6F"/>
    <w:rsid w:val="18855F25"/>
    <w:rsid w:val="18855F36"/>
    <w:rsid w:val="18855F38"/>
    <w:rsid w:val="18855F64"/>
    <w:rsid w:val="1885604C"/>
    <w:rsid w:val="18856089"/>
    <w:rsid w:val="188560D1"/>
    <w:rsid w:val="18856115"/>
    <w:rsid w:val="1885613B"/>
    <w:rsid w:val="188561ED"/>
    <w:rsid w:val="18856214"/>
    <w:rsid w:val="188562A1"/>
    <w:rsid w:val="188562AE"/>
    <w:rsid w:val="188562CA"/>
    <w:rsid w:val="188563DF"/>
    <w:rsid w:val="188563EB"/>
    <w:rsid w:val="18856655"/>
    <w:rsid w:val="18856656"/>
    <w:rsid w:val="188566F2"/>
    <w:rsid w:val="18856724"/>
    <w:rsid w:val="188567EF"/>
    <w:rsid w:val="188567F0"/>
    <w:rsid w:val="18856818"/>
    <w:rsid w:val="18856906"/>
    <w:rsid w:val="1885696E"/>
    <w:rsid w:val="1885698B"/>
    <w:rsid w:val="188569C7"/>
    <w:rsid w:val="188569D7"/>
    <w:rsid w:val="18856A1C"/>
    <w:rsid w:val="18856A76"/>
    <w:rsid w:val="18856AA0"/>
    <w:rsid w:val="18856AEF"/>
    <w:rsid w:val="18856C7F"/>
    <w:rsid w:val="18856CA2"/>
    <w:rsid w:val="18856D14"/>
    <w:rsid w:val="18856DB3"/>
    <w:rsid w:val="18856E7B"/>
    <w:rsid w:val="1885701B"/>
    <w:rsid w:val="18857038"/>
    <w:rsid w:val="188570A9"/>
    <w:rsid w:val="188570F1"/>
    <w:rsid w:val="18857187"/>
    <w:rsid w:val="188571FA"/>
    <w:rsid w:val="18857232"/>
    <w:rsid w:val="18857245"/>
    <w:rsid w:val="18857274"/>
    <w:rsid w:val="1885727E"/>
    <w:rsid w:val="188572D6"/>
    <w:rsid w:val="18857311"/>
    <w:rsid w:val="1885737D"/>
    <w:rsid w:val="18857425"/>
    <w:rsid w:val="18857521"/>
    <w:rsid w:val="188575D2"/>
    <w:rsid w:val="18857606"/>
    <w:rsid w:val="18857625"/>
    <w:rsid w:val="1885764C"/>
    <w:rsid w:val="188576D8"/>
    <w:rsid w:val="188577AA"/>
    <w:rsid w:val="18857846"/>
    <w:rsid w:val="18857871"/>
    <w:rsid w:val="1885794E"/>
    <w:rsid w:val="188579A8"/>
    <w:rsid w:val="18857AAA"/>
    <w:rsid w:val="18857AFD"/>
    <w:rsid w:val="18857BC9"/>
    <w:rsid w:val="18857C32"/>
    <w:rsid w:val="18857CFA"/>
    <w:rsid w:val="18857D16"/>
    <w:rsid w:val="18857D55"/>
    <w:rsid w:val="18857DC9"/>
    <w:rsid w:val="18857DE8"/>
    <w:rsid w:val="18857EC8"/>
    <w:rsid w:val="18857F16"/>
    <w:rsid w:val="18857F3E"/>
    <w:rsid w:val="18860070"/>
    <w:rsid w:val="18860178"/>
    <w:rsid w:val="18860191"/>
    <w:rsid w:val="1886032B"/>
    <w:rsid w:val="188603A5"/>
    <w:rsid w:val="188604ED"/>
    <w:rsid w:val="188605F8"/>
    <w:rsid w:val="18860678"/>
    <w:rsid w:val="1886072B"/>
    <w:rsid w:val="188607A9"/>
    <w:rsid w:val="188608D0"/>
    <w:rsid w:val="188609B6"/>
    <w:rsid w:val="18860A63"/>
    <w:rsid w:val="18860B55"/>
    <w:rsid w:val="18860BC7"/>
    <w:rsid w:val="18860C2B"/>
    <w:rsid w:val="18860DAA"/>
    <w:rsid w:val="18860DC3"/>
    <w:rsid w:val="18860DFC"/>
    <w:rsid w:val="18860E8F"/>
    <w:rsid w:val="18860F4A"/>
    <w:rsid w:val="18860F50"/>
    <w:rsid w:val="18860F8B"/>
    <w:rsid w:val="18860F98"/>
    <w:rsid w:val="18860FF9"/>
    <w:rsid w:val="188610F7"/>
    <w:rsid w:val="188611D3"/>
    <w:rsid w:val="18861252"/>
    <w:rsid w:val="1886127B"/>
    <w:rsid w:val="1886137C"/>
    <w:rsid w:val="18861396"/>
    <w:rsid w:val="188613C8"/>
    <w:rsid w:val="188613E4"/>
    <w:rsid w:val="188613F8"/>
    <w:rsid w:val="18861443"/>
    <w:rsid w:val="18861457"/>
    <w:rsid w:val="188614C1"/>
    <w:rsid w:val="188614E7"/>
    <w:rsid w:val="1886153D"/>
    <w:rsid w:val="188615CF"/>
    <w:rsid w:val="188615ED"/>
    <w:rsid w:val="188616AD"/>
    <w:rsid w:val="188616D9"/>
    <w:rsid w:val="18861715"/>
    <w:rsid w:val="1886171D"/>
    <w:rsid w:val="18861763"/>
    <w:rsid w:val="18861783"/>
    <w:rsid w:val="18861795"/>
    <w:rsid w:val="18861797"/>
    <w:rsid w:val="188618D0"/>
    <w:rsid w:val="18861A13"/>
    <w:rsid w:val="18861AB6"/>
    <w:rsid w:val="18861B46"/>
    <w:rsid w:val="18861B49"/>
    <w:rsid w:val="18861BA4"/>
    <w:rsid w:val="18861BC2"/>
    <w:rsid w:val="18861BF0"/>
    <w:rsid w:val="18861C33"/>
    <w:rsid w:val="18861C9A"/>
    <w:rsid w:val="18861D8E"/>
    <w:rsid w:val="18861D9A"/>
    <w:rsid w:val="18861DF7"/>
    <w:rsid w:val="18861E42"/>
    <w:rsid w:val="18861E44"/>
    <w:rsid w:val="18861EB3"/>
    <w:rsid w:val="18861F3F"/>
    <w:rsid w:val="18861F45"/>
    <w:rsid w:val="188620EA"/>
    <w:rsid w:val="1886210D"/>
    <w:rsid w:val="188621B8"/>
    <w:rsid w:val="18862291"/>
    <w:rsid w:val="188622DA"/>
    <w:rsid w:val="1886231C"/>
    <w:rsid w:val="1886233E"/>
    <w:rsid w:val="188623AF"/>
    <w:rsid w:val="18862451"/>
    <w:rsid w:val="188625B5"/>
    <w:rsid w:val="18862753"/>
    <w:rsid w:val="1886276B"/>
    <w:rsid w:val="1886280E"/>
    <w:rsid w:val="18862823"/>
    <w:rsid w:val="188629DF"/>
    <w:rsid w:val="188629F9"/>
    <w:rsid w:val="18862A37"/>
    <w:rsid w:val="18862A3F"/>
    <w:rsid w:val="18862A67"/>
    <w:rsid w:val="18862B9C"/>
    <w:rsid w:val="18862BB6"/>
    <w:rsid w:val="18862BBF"/>
    <w:rsid w:val="18862CBE"/>
    <w:rsid w:val="18862CD4"/>
    <w:rsid w:val="18862CE3"/>
    <w:rsid w:val="18862DC6"/>
    <w:rsid w:val="188630D4"/>
    <w:rsid w:val="1886313E"/>
    <w:rsid w:val="18863232"/>
    <w:rsid w:val="188632C4"/>
    <w:rsid w:val="1886339E"/>
    <w:rsid w:val="188633C3"/>
    <w:rsid w:val="1886346D"/>
    <w:rsid w:val="18863495"/>
    <w:rsid w:val="18863568"/>
    <w:rsid w:val="18863588"/>
    <w:rsid w:val="188635CC"/>
    <w:rsid w:val="18863601"/>
    <w:rsid w:val="18863615"/>
    <w:rsid w:val="18863619"/>
    <w:rsid w:val="188636A4"/>
    <w:rsid w:val="188636F0"/>
    <w:rsid w:val="18863708"/>
    <w:rsid w:val="18863783"/>
    <w:rsid w:val="188637CD"/>
    <w:rsid w:val="1886382F"/>
    <w:rsid w:val="1886391A"/>
    <w:rsid w:val="18863943"/>
    <w:rsid w:val="18863961"/>
    <w:rsid w:val="188639E2"/>
    <w:rsid w:val="188639FF"/>
    <w:rsid w:val="18863A3E"/>
    <w:rsid w:val="18863A91"/>
    <w:rsid w:val="18863A99"/>
    <w:rsid w:val="18863AC3"/>
    <w:rsid w:val="18863AD6"/>
    <w:rsid w:val="18863B89"/>
    <w:rsid w:val="18863BC5"/>
    <w:rsid w:val="18863C0B"/>
    <w:rsid w:val="18863CB3"/>
    <w:rsid w:val="18863CE4"/>
    <w:rsid w:val="18863CFB"/>
    <w:rsid w:val="18863D20"/>
    <w:rsid w:val="18863E48"/>
    <w:rsid w:val="18863E5B"/>
    <w:rsid w:val="18863E82"/>
    <w:rsid w:val="18863EB1"/>
    <w:rsid w:val="18863EF5"/>
    <w:rsid w:val="18863F01"/>
    <w:rsid w:val="18863F5F"/>
    <w:rsid w:val="18863F87"/>
    <w:rsid w:val="18863F88"/>
    <w:rsid w:val="18863F94"/>
    <w:rsid w:val="1886400A"/>
    <w:rsid w:val="1886411E"/>
    <w:rsid w:val="18864123"/>
    <w:rsid w:val="188641EC"/>
    <w:rsid w:val="18864257"/>
    <w:rsid w:val="1886429C"/>
    <w:rsid w:val="188642AE"/>
    <w:rsid w:val="188642B6"/>
    <w:rsid w:val="18864302"/>
    <w:rsid w:val="1886443F"/>
    <w:rsid w:val="188644C1"/>
    <w:rsid w:val="18864580"/>
    <w:rsid w:val="18864686"/>
    <w:rsid w:val="18864693"/>
    <w:rsid w:val="18864711"/>
    <w:rsid w:val="18864725"/>
    <w:rsid w:val="18864735"/>
    <w:rsid w:val="188647DE"/>
    <w:rsid w:val="18864833"/>
    <w:rsid w:val="188648A2"/>
    <w:rsid w:val="18864968"/>
    <w:rsid w:val="18864ACC"/>
    <w:rsid w:val="18864AFE"/>
    <w:rsid w:val="18864B11"/>
    <w:rsid w:val="18864B9A"/>
    <w:rsid w:val="18864C39"/>
    <w:rsid w:val="18864D57"/>
    <w:rsid w:val="18864ED4"/>
    <w:rsid w:val="18865030"/>
    <w:rsid w:val="188650CF"/>
    <w:rsid w:val="18865166"/>
    <w:rsid w:val="188651A2"/>
    <w:rsid w:val="188651DC"/>
    <w:rsid w:val="1886528E"/>
    <w:rsid w:val="1886536A"/>
    <w:rsid w:val="18865377"/>
    <w:rsid w:val="188653CA"/>
    <w:rsid w:val="188653EC"/>
    <w:rsid w:val="1886546F"/>
    <w:rsid w:val="1886547F"/>
    <w:rsid w:val="1886548A"/>
    <w:rsid w:val="18865653"/>
    <w:rsid w:val="188656A1"/>
    <w:rsid w:val="18865712"/>
    <w:rsid w:val="1886571D"/>
    <w:rsid w:val="18865771"/>
    <w:rsid w:val="18865839"/>
    <w:rsid w:val="18865843"/>
    <w:rsid w:val="188658A2"/>
    <w:rsid w:val="18865945"/>
    <w:rsid w:val="18865AC6"/>
    <w:rsid w:val="18865AEA"/>
    <w:rsid w:val="18865B81"/>
    <w:rsid w:val="18865BB4"/>
    <w:rsid w:val="18865C48"/>
    <w:rsid w:val="18865C88"/>
    <w:rsid w:val="18865CB7"/>
    <w:rsid w:val="18865D32"/>
    <w:rsid w:val="18865DE1"/>
    <w:rsid w:val="18865E3F"/>
    <w:rsid w:val="18865E8F"/>
    <w:rsid w:val="18865EB0"/>
    <w:rsid w:val="18865F7A"/>
    <w:rsid w:val="18865FC9"/>
    <w:rsid w:val="1886601A"/>
    <w:rsid w:val="1886609C"/>
    <w:rsid w:val="18866128"/>
    <w:rsid w:val="188661B4"/>
    <w:rsid w:val="188661E2"/>
    <w:rsid w:val="188662D2"/>
    <w:rsid w:val="188663F7"/>
    <w:rsid w:val="188663F8"/>
    <w:rsid w:val="188665E6"/>
    <w:rsid w:val="18866693"/>
    <w:rsid w:val="18866768"/>
    <w:rsid w:val="1886679C"/>
    <w:rsid w:val="188667D1"/>
    <w:rsid w:val="18866907"/>
    <w:rsid w:val="1886691A"/>
    <w:rsid w:val="1886691C"/>
    <w:rsid w:val="18866937"/>
    <w:rsid w:val="18866A76"/>
    <w:rsid w:val="18866A8A"/>
    <w:rsid w:val="18866B67"/>
    <w:rsid w:val="18866CD4"/>
    <w:rsid w:val="18866DFF"/>
    <w:rsid w:val="18866E90"/>
    <w:rsid w:val="18866F16"/>
    <w:rsid w:val="18866F3B"/>
    <w:rsid w:val="18867046"/>
    <w:rsid w:val="18867075"/>
    <w:rsid w:val="188670EC"/>
    <w:rsid w:val="188673C0"/>
    <w:rsid w:val="18867475"/>
    <w:rsid w:val="188674CB"/>
    <w:rsid w:val="188674FF"/>
    <w:rsid w:val="188675F1"/>
    <w:rsid w:val="1886762F"/>
    <w:rsid w:val="18867653"/>
    <w:rsid w:val="188676E1"/>
    <w:rsid w:val="18867755"/>
    <w:rsid w:val="18867793"/>
    <w:rsid w:val="188677B3"/>
    <w:rsid w:val="18867945"/>
    <w:rsid w:val="188679CB"/>
    <w:rsid w:val="188679F9"/>
    <w:rsid w:val="18867A42"/>
    <w:rsid w:val="18867AC8"/>
    <w:rsid w:val="18867BA5"/>
    <w:rsid w:val="18867DC8"/>
    <w:rsid w:val="18867F39"/>
    <w:rsid w:val="18867F98"/>
    <w:rsid w:val="1887005F"/>
    <w:rsid w:val="18870062"/>
    <w:rsid w:val="1887009C"/>
    <w:rsid w:val="188700CC"/>
    <w:rsid w:val="18870157"/>
    <w:rsid w:val="1887017D"/>
    <w:rsid w:val="1887021C"/>
    <w:rsid w:val="188702A9"/>
    <w:rsid w:val="188702CC"/>
    <w:rsid w:val="188702DE"/>
    <w:rsid w:val="1887037A"/>
    <w:rsid w:val="188703B7"/>
    <w:rsid w:val="18870487"/>
    <w:rsid w:val="188704AC"/>
    <w:rsid w:val="188705E9"/>
    <w:rsid w:val="188705F6"/>
    <w:rsid w:val="188705FB"/>
    <w:rsid w:val="188706D0"/>
    <w:rsid w:val="18870774"/>
    <w:rsid w:val="1887080D"/>
    <w:rsid w:val="18870830"/>
    <w:rsid w:val="18870840"/>
    <w:rsid w:val="188708B3"/>
    <w:rsid w:val="188708FF"/>
    <w:rsid w:val="188709C8"/>
    <w:rsid w:val="18870A1B"/>
    <w:rsid w:val="18870A36"/>
    <w:rsid w:val="18870AA2"/>
    <w:rsid w:val="18870B4D"/>
    <w:rsid w:val="18870B4E"/>
    <w:rsid w:val="18870BD6"/>
    <w:rsid w:val="18870C33"/>
    <w:rsid w:val="18870C35"/>
    <w:rsid w:val="18870C39"/>
    <w:rsid w:val="18870C43"/>
    <w:rsid w:val="18870CDA"/>
    <w:rsid w:val="18870CEC"/>
    <w:rsid w:val="18870D12"/>
    <w:rsid w:val="18870D17"/>
    <w:rsid w:val="18870D37"/>
    <w:rsid w:val="18870DA9"/>
    <w:rsid w:val="18870DC1"/>
    <w:rsid w:val="18870E6F"/>
    <w:rsid w:val="18870FB8"/>
    <w:rsid w:val="18871066"/>
    <w:rsid w:val="1887119A"/>
    <w:rsid w:val="188712A4"/>
    <w:rsid w:val="188712B6"/>
    <w:rsid w:val="188712C4"/>
    <w:rsid w:val="1887130A"/>
    <w:rsid w:val="1887135A"/>
    <w:rsid w:val="18871375"/>
    <w:rsid w:val="1887140E"/>
    <w:rsid w:val="18871421"/>
    <w:rsid w:val="18871538"/>
    <w:rsid w:val="18871619"/>
    <w:rsid w:val="18871657"/>
    <w:rsid w:val="1887165A"/>
    <w:rsid w:val="188716A0"/>
    <w:rsid w:val="1887174D"/>
    <w:rsid w:val="188717F7"/>
    <w:rsid w:val="1887182C"/>
    <w:rsid w:val="188718BF"/>
    <w:rsid w:val="18871910"/>
    <w:rsid w:val="188719D0"/>
    <w:rsid w:val="18871C3D"/>
    <w:rsid w:val="18871DCB"/>
    <w:rsid w:val="18871DDB"/>
    <w:rsid w:val="18871E3B"/>
    <w:rsid w:val="18871E46"/>
    <w:rsid w:val="18871EE9"/>
    <w:rsid w:val="18871F18"/>
    <w:rsid w:val="18871F68"/>
    <w:rsid w:val="18871FA1"/>
    <w:rsid w:val="188720E7"/>
    <w:rsid w:val="18872229"/>
    <w:rsid w:val="18872303"/>
    <w:rsid w:val="1887232D"/>
    <w:rsid w:val="1887236E"/>
    <w:rsid w:val="18872376"/>
    <w:rsid w:val="188723D6"/>
    <w:rsid w:val="18872425"/>
    <w:rsid w:val="18872579"/>
    <w:rsid w:val="1887262C"/>
    <w:rsid w:val="1887263A"/>
    <w:rsid w:val="18872682"/>
    <w:rsid w:val="188726AA"/>
    <w:rsid w:val="188726EC"/>
    <w:rsid w:val="18872733"/>
    <w:rsid w:val="1887278E"/>
    <w:rsid w:val="188727F4"/>
    <w:rsid w:val="18872811"/>
    <w:rsid w:val="18872861"/>
    <w:rsid w:val="188729D3"/>
    <w:rsid w:val="18872A27"/>
    <w:rsid w:val="18872A5D"/>
    <w:rsid w:val="18872B3C"/>
    <w:rsid w:val="18872B8B"/>
    <w:rsid w:val="18872BB3"/>
    <w:rsid w:val="18872CF9"/>
    <w:rsid w:val="18872D38"/>
    <w:rsid w:val="18872D9A"/>
    <w:rsid w:val="18872DD8"/>
    <w:rsid w:val="1887302E"/>
    <w:rsid w:val="1887305C"/>
    <w:rsid w:val="18873099"/>
    <w:rsid w:val="188730C9"/>
    <w:rsid w:val="18873102"/>
    <w:rsid w:val="1887312D"/>
    <w:rsid w:val="18873131"/>
    <w:rsid w:val="18873133"/>
    <w:rsid w:val="18873202"/>
    <w:rsid w:val="188732BD"/>
    <w:rsid w:val="188732DE"/>
    <w:rsid w:val="18873351"/>
    <w:rsid w:val="1887370A"/>
    <w:rsid w:val="188737B7"/>
    <w:rsid w:val="18873813"/>
    <w:rsid w:val="18873833"/>
    <w:rsid w:val="188738A4"/>
    <w:rsid w:val="188738AE"/>
    <w:rsid w:val="188738E5"/>
    <w:rsid w:val="18873916"/>
    <w:rsid w:val="18873A6C"/>
    <w:rsid w:val="18873A7C"/>
    <w:rsid w:val="18873B9B"/>
    <w:rsid w:val="18873BCD"/>
    <w:rsid w:val="18873C3C"/>
    <w:rsid w:val="18873C9F"/>
    <w:rsid w:val="18873D5D"/>
    <w:rsid w:val="18873D69"/>
    <w:rsid w:val="18873DB9"/>
    <w:rsid w:val="18873E3D"/>
    <w:rsid w:val="18873E5E"/>
    <w:rsid w:val="18873ED7"/>
    <w:rsid w:val="18873F23"/>
    <w:rsid w:val="18873FB9"/>
    <w:rsid w:val="18874026"/>
    <w:rsid w:val="18874049"/>
    <w:rsid w:val="18874111"/>
    <w:rsid w:val="18874198"/>
    <w:rsid w:val="1887422B"/>
    <w:rsid w:val="18874241"/>
    <w:rsid w:val="188742ED"/>
    <w:rsid w:val="18874427"/>
    <w:rsid w:val="18874428"/>
    <w:rsid w:val="188744FD"/>
    <w:rsid w:val="18874501"/>
    <w:rsid w:val="1887451F"/>
    <w:rsid w:val="1887465A"/>
    <w:rsid w:val="18874677"/>
    <w:rsid w:val="18874736"/>
    <w:rsid w:val="18874861"/>
    <w:rsid w:val="1887488D"/>
    <w:rsid w:val="188748D2"/>
    <w:rsid w:val="188749FA"/>
    <w:rsid w:val="18874AB5"/>
    <w:rsid w:val="18874C5D"/>
    <w:rsid w:val="18874C76"/>
    <w:rsid w:val="18874DB9"/>
    <w:rsid w:val="18874E32"/>
    <w:rsid w:val="18874E37"/>
    <w:rsid w:val="18874E71"/>
    <w:rsid w:val="18874E8F"/>
    <w:rsid w:val="18874E90"/>
    <w:rsid w:val="18874ED8"/>
    <w:rsid w:val="18874F9C"/>
    <w:rsid w:val="18874FAD"/>
    <w:rsid w:val="18874FF2"/>
    <w:rsid w:val="18875152"/>
    <w:rsid w:val="18875190"/>
    <w:rsid w:val="188751A4"/>
    <w:rsid w:val="188751AB"/>
    <w:rsid w:val="18875229"/>
    <w:rsid w:val="188753A0"/>
    <w:rsid w:val="188753F2"/>
    <w:rsid w:val="18875406"/>
    <w:rsid w:val="18875421"/>
    <w:rsid w:val="18875503"/>
    <w:rsid w:val="188755CE"/>
    <w:rsid w:val="188755E0"/>
    <w:rsid w:val="18875660"/>
    <w:rsid w:val="18875663"/>
    <w:rsid w:val="1887579C"/>
    <w:rsid w:val="188757E7"/>
    <w:rsid w:val="18875962"/>
    <w:rsid w:val="1887596B"/>
    <w:rsid w:val="18875A00"/>
    <w:rsid w:val="18875AA5"/>
    <w:rsid w:val="18875B47"/>
    <w:rsid w:val="18875B64"/>
    <w:rsid w:val="18875BB3"/>
    <w:rsid w:val="18875C0D"/>
    <w:rsid w:val="18875C0F"/>
    <w:rsid w:val="18875C3D"/>
    <w:rsid w:val="18875C56"/>
    <w:rsid w:val="18875CB1"/>
    <w:rsid w:val="18875D4F"/>
    <w:rsid w:val="18875D59"/>
    <w:rsid w:val="18875FB4"/>
    <w:rsid w:val="18875FCA"/>
    <w:rsid w:val="1887600F"/>
    <w:rsid w:val="18876104"/>
    <w:rsid w:val="18876143"/>
    <w:rsid w:val="1887616E"/>
    <w:rsid w:val="188761F9"/>
    <w:rsid w:val="1887628B"/>
    <w:rsid w:val="188762B5"/>
    <w:rsid w:val="188762D8"/>
    <w:rsid w:val="188762FE"/>
    <w:rsid w:val="18876372"/>
    <w:rsid w:val="1887637E"/>
    <w:rsid w:val="188763AB"/>
    <w:rsid w:val="1887640C"/>
    <w:rsid w:val="1887642C"/>
    <w:rsid w:val="188764E5"/>
    <w:rsid w:val="188765DB"/>
    <w:rsid w:val="1887661E"/>
    <w:rsid w:val="188766B4"/>
    <w:rsid w:val="188766CF"/>
    <w:rsid w:val="18876704"/>
    <w:rsid w:val="18876709"/>
    <w:rsid w:val="188767B2"/>
    <w:rsid w:val="1887684B"/>
    <w:rsid w:val="18876855"/>
    <w:rsid w:val="18876876"/>
    <w:rsid w:val="188769E0"/>
    <w:rsid w:val="18876AA9"/>
    <w:rsid w:val="18876C02"/>
    <w:rsid w:val="18876C0A"/>
    <w:rsid w:val="18876C17"/>
    <w:rsid w:val="18876DBF"/>
    <w:rsid w:val="18876DE4"/>
    <w:rsid w:val="18876EDC"/>
    <w:rsid w:val="18876FBD"/>
    <w:rsid w:val="18876FDB"/>
    <w:rsid w:val="188770F8"/>
    <w:rsid w:val="1887711C"/>
    <w:rsid w:val="18877164"/>
    <w:rsid w:val="188771B3"/>
    <w:rsid w:val="188771D8"/>
    <w:rsid w:val="1887720F"/>
    <w:rsid w:val="18877247"/>
    <w:rsid w:val="18877287"/>
    <w:rsid w:val="1887729C"/>
    <w:rsid w:val="18877317"/>
    <w:rsid w:val="18877374"/>
    <w:rsid w:val="1887740A"/>
    <w:rsid w:val="188774A6"/>
    <w:rsid w:val="188774FB"/>
    <w:rsid w:val="18877516"/>
    <w:rsid w:val="1887755D"/>
    <w:rsid w:val="18877663"/>
    <w:rsid w:val="18877725"/>
    <w:rsid w:val="1887773B"/>
    <w:rsid w:val="188777E2"/>
    <w:rsid w:val="188777FF"/>
    <w:rsid w:val="188778C7"/>
    <w:rsid w:val="188778F3"/>
    <w:rsid w:val="18877946"/>
    <w:rsid w:val="188779DA"/>
    <w:rsid w:val="18877A3A"/>
    <w:rsid w:val="18877A85"/>
    <w:rsid w:val="18877A86"/>
    <w:rsid w:val="18877ACE"/>
    <w:rsid w:val="18877B05"/>
    <w:rsid w:val="18877B19"/>
    <w:rsid w:val="18877B25"/>
    <w:rsid w:val="18877CFE"/>
    <w:rsid w:val="18880031"/>
    <w:rsid w:val="188800BF"/>
    <w:rsid w:val="188801F4"/>
    <w:rsid w:val="18880430"/>
    <w:rsid w:val="188805BB"/>
    <w:rsid w:val="18880678"/>
    <w:rsid w:val="18880685"/>
    <w:rsid w:val="18880773"/>
    <w:rsid w:val="188809BB"/>
    <w:rsid w:val="18880A4D"/>
    <w:rsid w:val="18880B09"/>
    <w:rsid w:val="18880B49"/>
    <w:rsid w:val="18880BD5"/>
    <w:rsid w:val="18880BEC"/>
    <w:rsid w:val="18880D9F"/>
    <w:rsid w:val="18881009"/>
    <w:rsid w:val="18881016"/>
    <w:rsid w:val="188810B9"/>
    <w:rsid w:val="18881170"/>
    <w:rsid w:val="18881179"/>
    <w:rsid w:val="18881199"/>
    <w:rsid w:val="188811BA"/>
    <w:rsid w:val="188811E1"/>
    <w:rsid w:val="188811E2"/>
    <w:rsid w:val="1888122D"/>
    <w:rsid w:val="1888124D"/>
    <w:rsid w:val="18881260"/>
    <w:rsid w:val="18881278"/>
    <w:rsid w:val="188812C9"/>
    <w:rsid w:val="18881356"/>
    <w:rsid w:val="188814B9"/>
    <w:rsid w:val="188814CB"/>
    <w:rsid w:val="1888156D"/>
    <w:rsid w:val="18881694"/>
    <w:rsid w:val="188816CC"/>
    <w:rsid w:val="1888174E"/>
    <w:rsid w:val="18881751"/>
    <w:rsid w:val="188818ED"/>
    <w:rsid w:val="18881A23"/>
    <w:rsid w:val="18881AC1"/>
    <w:rsid w:val="18881B16"/>
    <w:rsid w:val="18881D9B"/>
    <w:rsid w:val="18881DBD"/>
    <w:rsid w:val="18881DE8"/>
    <w:rsid w:val="18881E25"/>
    <w:rsid w:val="188820E7"/>
    <w:rsid w:val="1888222F"/>
    <w:rsid w:val="188822A7"/>
    <w:rsid w:val="188822ED"/>
    <w:rsid w:val="1888247A"/>
    <w:rsid w:val="1888248B"/>
    <w:rsid w:val="188825BA"/>
    <w:rsid w:val="188826E8"/>
    <w:rsid w:val="18882880"/>
    <w:rsid w:val="18882A22"/>
    <w:rsid w:val="18882C0E"/>
    <w:rsid w:val="18882D86"/>
    <w:rsid w:val="18882E3D"/>
    <w:rsid w:val="18882E3E"/>
    <w:rsid w:val="18882E65"/>
    <w:rsid w:val="18882E6E"/>
    <w:rsid w:val="18882EC3"/>
    <w:rsid w:val="18882F30"/>
    <w:rsid w:val="1888306C"/>
    <w:rsid w:val="18883095"/>
    <w:rsid w:val="188830B6"/>
    <w:rsid w:val="18883111"/>
    <w:rsid w:val="1888311C"/>
    <w:rsid w:val="1888325A"/>
    <w:rsid w:val="18883361"/>
    <w:rsid w:val="18883393"/>
    <w:rsid w:val="188833AC"/>
    <w:rsid w:val="188833B3"/>
    <w:rsid w:val="1888346B"/>
    <w:rsid w:val="1888347F"/>
    <w:rsid w:val="188834D5"/>
    <w:rsid w:val="18883508"/>
    <w:rsid w:val="18883548"/>
    <w:rsid w:val="18883651"/>
    <w:rsid w:val="1888365F"/>
    <w:rsid w:val="1888377B"/>
    <w:rsid w:val="188837D5"/>
    <w:rsid w:val="1888384F"/>
    <w:rsid w:val="1888389A"/>
    <w:rsid w:val="188838CC"/>
    <w:rsid w:val="18883952"/>
    <w:rsid w:val="1888396D"/>
    <w:rsid w:val="18883A85"/>
    <w:rsid w:val="18883A8E"/>
    <w:rsid w:val="18883AF9"/>
    <w:rsid w:val="18883B13"/>
    <w:rsid w:val="18883B24"/>
    <w:rsid w:val="18883C11"/>
    <w:rsid w:val="18883C9A"/>
    <w:rsid w:val="18883CA0"/>
    <w:rsid w:val="18883CC4"/>
    <w:rsid w:val="18883D1E"/>
    <w:rsid w:val="18883D51"/>
    <w:rsid w:val="18883D7F"/>
    <w:rsid w:val="18883D84"/>
    <w:rsid w:val="18883D98"/>
    <w:rsid w:val="18883E3A"/>
    <w:rsid w:val="18883E4B"/>
    <w:rsid w:val="18883ED8"/>
    <w:rsid w:val="18883EDE"/>
    <w:rsid w:val="18883FF8"/>
    <w:rsid w:val="18884104"/>
    <w:rsid w:val="188841D2"/>
    <w:rsid w:val="1888425B"/>
    <w:rsid w:val="188842B9"/>
    <w:rsid w:val="18884451"/>
    <w:rsid w:val="188844B9"/>
    <w:rsid w:val="18884511"/>
    <w:rsid w:val="1888451E"/>
    <w:rsid w:val="18884578"/>
    <w:rsid w:val="188845CE"/>
    <w:rsid w:val="188845D3"/>
    <w:rsid w:val="188845ED"/>
    <w:rsid w:val="18884675"/>
    <w:rsid w:val="1888472E"/>
    <w:rsid w:val="18884734"/>
    <w:rsid w:val="1888479D"/>
    <w:rsid w:val="188847D6"/>
    <w:rsid w:val="18884913"/>
    <w:rsid w:val="1888491F"/>
    <w:rsid w:val="1888494C"/>
    <w:rsid w:val="18884A7E"/>
    <w:rsid w:val="18884AE1"/>
    <w:rsid w:val="18884C4E"/>
    <w:rsid w:val="18884CAF"/>
    <w:rsid w:val="18884DC8"/>
    <w:rsid w:val="18884DD1"/>
    <w:rsid w:val="18884E48"/>
    <w:rsid w:val="18884EDB"/>
    <w:rsid w:val="18884EF6"/>
    <w:rsid w:val="18884EF8"/>
    <w:rsid w:val="18884F61"/>
    <w:rsid w:val="188850D7"/>
    <w:rsid w:val="1888511F"/>
    <w:rsid w:val="18885159"/>
    <w:rsid w:val="188851E4"/>
    <w:rsid w:val="1888527C"/>
    <w:rsid w:val="188852C8"/>
    <w:rsid w:val="188852EF"/>
    <w:rsid w:val="18885319"/>
    <w:rsid w:val="18885362"/>
    <w:rsid w:val="18885372"/>
    <w:rsid w:val="188853D5"/>
    <w:rsid w:val="18885534"/>
    <w:rsid w:val="18885535"/>
    <w:rsid w:val="18885657"/>
    <w:rsid w:val="188856AE"/>
    <w:rsid w:val="18885724"/>
    <w:rsid w:val="18885783"/>
    <w:rsid w:val="188857B4"/>
    <w:rsid w:val="18885808"/>
    <w:rsid w:val="188858EF"/>
    <w:rsid w:val="18885A64"/>
    <w:rsid w:val="18885A7A"/>
    <w:rsid w:val="18885B01"/>
    <w:rsid w:val="18885BEF"/>
    <w:rsid w:val="18885C88"/>
    <w:rsid w:val="18885CDF"/>
    <w:rsid w:val="18885CF8"/>
    <w:rsid w:val="18885DF0"/>
    <w:rsid w:val="18885E8D"/>
    <w:rsid w:val="18885F1E"/>
    <w:rsid w:val="18885F86"/>
    <w:rsid w:val="18885F88"/>
    <w:rsid w:val="18885FB9"/>
    <w:rsid w:val="1888609A"/>
    <w:rsid w:val="18886238"/>
    <w:rsid w:val="1888625B"/>
    <w:rsid w:val="1888628F"/>
    <w:rsid w:val="1888642B"/>
    <w:rsid w:val="18886437"/>
    <w:rsid w:val="1888646B"/>
    <w:rsid w:val="1888651E"/>
    <w:rsid w:val="18886547"/>
    <w:rsid w:val="188865D6"/>
    <w:rsid w:val="1888666A"/>
    <w:rsid w:val="18886707"/>
    <w:rsid w:val="18886710"/>
    <w:rsid w:val="1888676D"/>
    <w:rsid w:val="18886777"/>
    <w:rsid w:val="188867A1"/>
    <w:rsid w:val="1888692A"/>
    <w:rsid w:val="18886953"/>
    <w:rsid w:val="188869EB"/>
    <w:rsid w:val="18886AE8"/>
    <w:rsid w:val="18886BA5"/>
    <w:rsid w:val="18886BB5"/>
    <w:rsid w:val="18886BBA"/>
    <w:rsid w:val="18886BBF"/>
    <w:rsid w:val="18886C09"/>
    <w:rsid w:val="18886CC8"/>
    <w:rsid w:val="18886E0F"/>
    <w:rsid w:val="18886EB3"/>
    <w:rsid w:val="18886EF5"/>
    <w:rsid w:val="18886F33"/>
    <w:rsid w:val="1888704E"/>
    <w:rsid w:val="1888705F"/>
    <w:rsid w:val="18887135"/>
    <w:rsid w:val="1888716E"/>
    <w:rsid w:val="1888727F"/>
    <w:rsid w:val="188872C8"/>
    <w:rsid w:val="188872D6"/>
    <w:rsid w:val="1888736D"/>
    <w:rsid w:val="18887384"/>
    <w:rsid w:val="18887427"/>
    <w:rsid w:val="18887524"/>
    <w:rsid w:val="1888753C"/>
    <w:rsid w:val="188875DB"/>
    <w:rsid w:val="1888767F"/>
    <w:rsid w:val="18887778"/>
    <w:rsid w:val="1888778F"/>
    <w:rsid w:val="188877C5"/>
    <w:rsid w:val="1888785D"/>
    <w:rsid w:val="1888790D"/>
    <w:rsid w:val="18887A46"/>
    <w:rsid w:val="18887A66"/>
    <w:rsid w:val="18887AEB"/>
    <w:rsid w:val="18887B00"/>
    <w:rsid w:val="18887B15"/>
    <w:rsid w:val="18887B58"/>
    <w:rsid w:val="18887B79"/>
    <w:rsid w:val="18887BB5"/>
    <w:rsid w:val="18887DF7"/>
    <w:rsid w:val="18887E44"/>
    <w:rsid w:val="18887ED4"/>
    <w:rsid w:val="18887ED7"/>
    <w:rsid w:val="18887EE0"/>
    <w:rsid w:val="18890030"/>
    <w:rsid w:val="18890177"/>
    <w:rsid w:val="18890237"/>
    <w:rsid w:val="18890387"/>
    <w:rsid w:val="188903A0"/>
    <w:rsid w:val="188903AF"/>
    <w:rsid w:val="1889041F"/>
    <w:rsid w:val="18890455"/>
    <w:rsid w:val="18890659"/>
    <w:rsid w:val="18890668"/>
    <w:rsid w:val="188906CB"/>
    <w:rsid w:val="18890776"/>
    <w:rsid w:val="188907A0"/>
    <w:rsid w:val="188907FC"/>
    <w:rsid w:val="18890828"/>
    <w:rsid w:val="188909D0"/>
    <w:rsid w:val="18890B58"/>
    <w:rsid w:val="18890B7E"/>
    <w:rsid w:val="18890BA8"/>
    <w:rsid w:val="18890C04"/>
    <w:rsid w:val="18890C6D"/>
    <w:rsid w:val="18890C8D"/>
    <w:rsid w:val="18890CDE"/>
    <w:rsid w:val="18890D95"/>
    <w:rsid w:val="18890E7C"/>
    <w:rsid w:val="18890E9B"/>
    <w:rsid w:val="18890EFD"/>
    <w:rsid w:val="18891077"/>
    <w:rsid w:val="18891082"/>
    <w:rsid w:val="1889115E"/>
    <w:rsid w:val="1889120C"/>
    <w:rsid w:val="188912C1"/>
    <w:rsid w:val="18891338"/>
    <w:rsid w:val="188913DA"/>
    <w:rsid w:val="188913F8"/>
    <w:rsid w:val="188914B6"/>
    <w:rsid w:val="18891547"/>
    <w:rsid w:val="18891568"/>
    <w:rsid w:val="18891572"/>
    <w:rsid w:val="18891589"/>
    <w:rsid w:val="1889161F"/>
    <w:rsid w:val="18891647"/>
    <w:rsid w:val="188917BA"/>
    <w:rsid w:val="18891844"/>
    <w:rsid w:val="188918EA"/>
    <w:rsid w:val="188918F1"/>
    <w:rsid w:val="18891946"/>
    <w:rsid w:val="1889199B"/>
    <w:rsid w:val="188919BF"/>
    <w:rsid w:val="18891A3D"/>
    <w:rsid w:val="18891B09"/>
    <w:rsid w:val="18891D13"/>
    <w:rsid w:val="18891DF1"/>
    <w:rsid w:val="18891DF9"/>
    <w:rsid w:val="18891EDC"/>
    <w:rsid w:val="18891F55"/>
    <w:rsid w:val="1889210E"/>
    <w:rsid w:val="1889215F"/>
    <w:rsid w:val="18892168"/>
    <w:rsid w:val="18892174"/>
    <w:rsid w:val="188921C5"/>
    <w:rsid w:val="188921DF"/>
    <w:rsid w:val="18892226"/>
    <w:rsid w:val="18892270"/>
    <w:rsid w:val="188922F8"/>
    <w:rsid w:val="188923DB"/>
    <w:rsid w:val="1889240A"/>
    <w:rsid w:val="18892413"/>
    <w:rsid w:val="1889246B"/>
    <w:rsid w:val="1889253F"/>
    <w:rsid w:val="1889263D"/>
    <w:rsid w:val="18892708"/>
    <w:rsid w:val="18892774"/>
    <w:rsid w:val="18892887"/>
    <w:rsid w:val="188928A5"/>
    <w:rsid w:val="188928AF"/>
    <w:rsid w:val="188928E6"/>
    <w:rsid w:val="188929B7"/>
    <w:rsid w:val="188929BB"/>
    <w:rsid w:val="188929E7"/>
    <w:rsid w:val="18892A4C"/>
    <w:rsid w:val="18892A6D"/>
    <w:rsid w:val="18892B0D"/>
    <w:rsid w:val="18892BE0"/>
    <w:rsid w:val="18892C63"/>
    <w:rsid w:val="18892CB7"/>
    <w:rsid w:val="18892D71"/>
    <w:rsid w:val="18892DC8"/>
    <w:rsid w:val="18892E3E"/>
    <w:rsid w:val="18892F31"/>
    <w:rsid w:val="18892F39"/>
    <w:rsid w:val="18892F6F"/>
    <w:rsid w:val="18892FC5"/>
    <w:rsid w:val="18893081"/>
    <w:rsid w:val="18893082"/>
    <w:rsid w:val="188930E0"/>
    <w:rsid w:val="188930FA"/>
    <w:rsid w:val="18893127"/>
    <w:rsid w:val="18893141"/>
    <w:rsid w:val="18893263"/>
    <w:rsid w:val="188932C8"/>
    <w:rsid w:val="18893303"/>
    <w:rsid w:val="18893359"/>
    <w:rsid w:val="18893392"/>
    <w:rsid w:val="18893453"/>
    <w:rsid w:val="18893456"/>
    <w:rsid w:val="18893568"/>
    <w:rsid w:val="1889363B"/>
    <w:rsid w:val="188937AF"/>
    <w:rsid w:val="18893845"/>
    <w:rsid w:val="1889389E"/>
    <w:rsid w:val="188938F6"/>
    <w:rsid w:val="18893A44"/>
    <w:rsid w:val="18893A4F"/>
    <w:rsid w:val="18893A55"/>
    <w:rsid w:val="18893AA9"/>
    <w:rsid w:val="18893ACB"/>
    <w:rsid w:val="18893B28"/>
    <w:rsid w:val="18893B6C"/>
    <w:rsid w:val="18893C0B"/>
    <w:rsid w:val="18893CA8"/>
    <w:rsid w:val="18893D45"/>
    <w:rsid w:val="18893D57"/>
    <w:rsid w:val="18893D88"/>
    <w:rsid w:val="18893DC2"/>
    <w:rsid w:val="18893ED3"/>
    <w:rsid w:val="18893EF5"/>
    <w:rsid w:val="18893F85"/>
    <w:rsid w:val="1889403E"/>
    <w:rsid w:val="1889405D"/>
    <w:rsid w:val="1889406A"/>
    <w:rsid w:val="18894135"/>
    <w:rsid w:val="18894164"/>
    <w:rsid w:val="1889427F"/>
    <w:rsid w:val="18894291"/>
    <w:rsid w:val="188942CE"/>
    <w:rsid w:val="188943C4"/>
    <w:rsid w:val="18894635"/>
    <w:rsid w:val="188946A5"/>
    <w:rsid w:val="18894753"/>
    <w:rsid w:val="18894852"/>
    <w:rsid w:val="18894877"/>
    <w:rsid w:val="188949CB"/>
    <w:rsid w:val="18894A3C"/>
    <w:rsid w:val="18894A9A"/>
    <w:rsid w:val="18894AAD"/>
    <w:rsid w:val="18894C4D"/>
    <w:rsid w:val="18894C7E"/>
    <w:rsid w:val="18894C81"/>
    <w:rsid w:val="18894CC9"/>
    <w:rsid w:val="18894D31"/>
    <w:rsid w:val="18894DEC"/>
    <w:rsid w:val="18894E4B"/>
    <w:rsid w:val="18894E92"/>
    <w:rsid w:val="18894F5C"/>
    <w:rsid w:val="18894F5F"/>
    <w:rsid w:val="18894FC8"/>
    <w:rsid w:val="18895039"/>
    <w:rsid w:val="188950FD"/>
    <w:rsid w:val="1889515F"/>
    <w:rsid w:val="18895178"/>
    <w:rsid w:val="188951AE"/>
    <w:rsid w:val="18895235"/>
    <w:rsid w:val="18895243"/>
    <w:rsid w:val="18895354"/>
    <w:rsid w:val="18895373"/>
    <w:rsid w:val="188953ED"/>
    <w:rsid w:val="18895445"/>
    <w:rsid w:val="1889544E"/>
    <w:rsid w:val="18895569"/>
    <w:rsid w:val="18895628"/>
    <w:rsid w:val="188956B3"/>
    <w:rsid w:val="1889570E"/>
    <w:rsid w:val="18895803"/>
    <w:rsid w:val="188958DC"/>
    <w:rsid w:val="18895930"/>
    <w:rsid w:val="1889594F"/>
    <w:rsid w:val="18895A03"/>
    <w:rsid w:val="18895A5F"/>
    <w:rsid w:val="18895A61"/>
    <w:rsid w:val="18895B7B"/>
    <w:rsid w:val="18895C07"/>
    <w:rsid w:val="18895C16"/>
    <w:rsid w:val="18895C60"/>
    <w:rsid w:val="18895C67"/>
    <w:rsid w:val="18895CA6"/>
    <w:rsid w:val="18895CE8"/>
    <w:rsid w:val="18895CEE"/>
    <w:rsid w:val="18895D40"/>
    <w:rsid w:val="18895DFB"/>
    <w:rsid w:val="18895E45"/>
    <w:rsid w:val="18895ED2"/>
    <w:rsid w:val="18895F38"/>
    <w:rsid w:val="18895F79"/>
    <w:rsid w:val="188960B1"/>
    <w:rsid w:val="1889612F"/>
    <w:rsid w:val="188961A3"/>
    <w:rsid w:val="188961AD"/>
    <w:rsid w:val="18896294"/>
    <w:rsid w:val="188962BB"/>
    <w:rsid w:val="18896305"/>
    <w:rsid w:val="188963C8"/>
    <w:rsid w:val="18896495"/>
    <w:rsid w:val="18896580"/>
    <w:rsid w:val="18896651"/>
    <w:rsid w:val="18896771"/>
    <w:rsid w:val="18896781"/>
    <w:rsid w:val="18896848"/>
    <w:rsid w:val="18896896"/>
    <w:rsid w:val="188968CC"/>
    <w:rsid w:val="188968F6"/>
    <w:rsid w:val="1889699D"/>
    <w:rsid w:val="18896D21"/>
    <w:rsid w:val="18896DF2"/>
    <w:rsid w:val="18896E1B"/>
    <w:rsid w:val="18896F4A"/>
    <w:rsid w:val="18896FA5"/>
    <w:rsid w:val="18897016"/>
    <w:rsid w:val="188970EE"/>
    <w:rsid w:val="1889715C"/>
    <w:rsid w:val="188971E2"/>
    <w:rsid w:val="188971E7"/>
    <w:rsid w:val="188971FF"/>
    <w:rsid w:val="188972D2"/>
    <w:rsid w:val="18897376"/>
    <w:rsid w:val="188973C3"/>
    <w:rsid w:val="18897438"/>
    <w:rsid w:val="18897459"/>
    <w:rsid w:val="188974E4"/>
    <w:rsid w:val="188975FC"/>
    <w:rsid w:val="188977D6"/>
    <w:rsid w:val="18897854"/>
    <w:rsid w:val="18897965"/>
    <w:rsid w:val="188979E6"/>
    <w:rsid w:val="188979F0"/>
    <w:rsid w:val="18897A4A"/>
    <w:rsid w:val="18897A57"/>
    <w:rsid w:val="18897ACF"/>
    <w:rsid w:val="18897BEF"/>
    <w:rsid w:val="18897CE0"/>
    <w:rsid w:val="18897E56"/>
    <w:rsid w:val="18897EA9"/>
    <w:rsid w:val="18897FC6"/>
    <w:rsid w:val="18897FCD"/>
    <w:rsid w:val="18897FCF"/>
    <w:rsid w:val="188A00CD"/>
    <w:rsid w:val="188A00F1"/>
    <w:rsid w:val="188A0220"/>
    <w:rsid w:val="188A03A6"/>
    <w:rsid w:val="188A04DE"/>
    <w:rsid w:val="188A04E4"/>
    <w:rsid w:val="188A050F"/>
    <w:rsid w:val="188A0554"/>
    <w:rsid w:val="188A0574"/>
    <w:rsid w:val="188A061E"/>
    <w:rsid w:val="188A0623"/>
    <w:rsid w:val="188A0652"/>
    <w:rsid w:val="188A0655"/>
    <w:rsid w:val="188A06AC"/>
    <w:rsid w:val="188A06C9"/>
    <w:rsid w:val="188A06E9"/>
    <w:rsid w:val="188A079E"/>
    <w:rsid w:val="188A0884"/>
    <w:rsid w:val="188A0887"/>
    <w:rsid w:val="188A0889"/>
    <w:rsid w:val="188A0895"/>
    <w:rsid w:val="188A08AE"/>
    <w:rsid w:val="188A0957"/>
    <w:rsid w:val="188A0974"/>
    <w:rsid w:val="188A0975"/>
    <w:rsid w:val="188A09A4"/>
    <w:rsid w:val="188A09CD"/>
    <w:rsid w:val="188A0A7E"/>
    <w:rsid w:val="188A0C02"/>
    <w:rsid w:val="188A0C2F"/>
    <w:rsid w:val="188A0CC5"/>
    <w:rsid w:val="188A0D8B"/>
    <w:rsid w:val="188A0DC1"/>
    <w:rsid w:val="188A0E17"/>
    <w:rsid w:val="188A0FF4"/>
    <w:rsid w:val="188A104F"/>
    <w:rsid w:val="188A1094"/>
    <w:rsid w:val="188A1139"/>
    <w:rsid w:val="188A114C"/>
    <w:rsid w:val="188A1207"/>
    <w:rsid w:val="188A123A"/>
    <w:rsid w:val="188A12C7"/>
    <w:rsid w:val="188A12D3"/>
    <w:rsid w:val="188A135B"/>
    <w:rsid w:val="188A1381"/>
    <w:rsid w:val="188A146B"/>
    <w:rsid w:val="188A1499"/>
    <w:rsid w:val="188A14EF"/>
    <w:rsid w:val="188A15A8"/>
    <w:rsid w:val="188A162E"/>
    <w:rsid w:val="188A16AE"/>
    <w:rsid w:val="188A16DC"/>
    <w:rsid w:val="188A1779"/>
    <w:rsid w:val="188A1785"/>
    <w:rsid w:val="188A17B7"/>
    <w:rsid w:val="188A17C6"/>
    <w:rsid w:val="188A17FC"/>
    <w:rsid w:val="188A180A"/>
    <w:rsid w:val="188A19FE"/>
    <w:rsid w:val="188A19FF"/>
    <w:rsid w:val="188A1BDE"/>
    <w:rsid w:val="188A1C0F"/>
    <w:rsid w:val="188A1C5C"/>
    <w:rsid w:val="188A1CF7"/>
    <w:rsid w:val="188A1D61"/>
    <w:rsid w:val="188A1D72"/>
    <w:rsid w:val="188A1DBB"/>
    <w:rsid w:val="188A1E27"/>
    <w:rsid w:val="188A1E76"/>
    <w:rsid w:val="188A1E9A"/>
    <w:rsid w:val="188A1EEF"/>
    <w:rsid w:val="188A2015"/>
    <w:rsid w:val="188A20F2"/>
    <w:rsid w:val="188A21FB"/>
    <w:rsid w:val="188A2230"/>
    <w:rsid w:val="188A2407"/>
    <w:rsid w:val="188A24C9"/>
    <w:rsid w:val="188A24EF"/>
    <w:rsid w:val="188A25C3"/>
    <w:rsid w:val="188A25DA"/>
    <w:rsid w:val="188A260F"/>
    <w:rsid w:val="188A2786"/>
    <w:rsid w:val="188A2800"/>
    <w:rsid w:val="188A2870"/>
    <w:rsid w:val="188A2872"/>
    <w:rsid w:val="188A2992"/>
    <w:rsid w:val="188A29AC"/>
    <w:rsid w:val="188A2AE6"/>
    <w:rsid w:val="188A2AF9"/>
    <w:rsid w:val="188A2B67"/>
    <w:rsid w:val="188A2C99"/>
    <w:rsid w:val="188A2D30"/>
    <w:rsid w:val="188A2F61"/>
    <w:rsid w:val="188A2FA4"/>
    <w:rsid w:val="188A302F"/>
    <w:rsid w:val="188A30A3"/>
    <w:rsid w:val="188A31E1"/>
    <w:rsid w:val="188A3365"/>
    <w:rsid w:val="188A3414"/>
    <w:rsid w:val="188A344A"/>
    <w:rsid w:val="188A348E"/>
    <w:rsid w:val="188A34BF"/>
    <w:rsid w:val="188A35B7"/>
    <w:rsid w:val="188A3627"/>
    <w:rsid w:val="188A36A6"/>
    <w:rsid w:val="188A37B9"/>
    <w:rsid w:val="188A37BA"/>
    <w:rsid w:val="188A38B3"/>
    <w:rsid w:val="188A39FF"/>
    <w:rsid w:val="188A3A0A"/>
    <w:rsid w:val="188A3A40"/>
    <w:rsid w:val="188A3B17"/>
    <w:rsid w:val="188A3B8B"/>
    <w:rsid w:val="188A3BA8"/>
    <w:rsid w:val="188A3BFF"/>
    <w:rsid w:val="188A3CF4"/>
    <w:rsid w:val="188A3D63"/>
    <w:rsid w:val="188A3E3F"/>
    <w:rsid w:val="188A3ED3"/>
    <w:rsid w:val="188A3F2F"/>
    <w:rsid w:val="188A3F90"/>
    <w:rsid w:val="188A400A"/>
    <w:rsid w:val="188A401B"/>
    <w:rsid w:val="188A4109"/>
    <w:rsid w:val="188A418B"/>
    <w:rsid w:val="188A41EC"/>
    <w:rsid w:val="188A4264"/>
    <w:rsid w:val="188A4408"/>
    <w:rsid w:val="188A441C"/>
    <w:rsid w:val="188A4451"/>
    <w:rsid w:val="188A4481"/>
    <w:rsid w:val="188A4520"/>
    <w:rsid w:val="188A453C"/>
    <w:rsid w:val="188A45C7"/>
    <w:rsid w:val="188A46BB"/>
    <w:rsid w:val="188A46BC"/>
    <w:rsid w:val="188A47A3"/>
    <w:rsid w:val="188A47B6"/>
    <w:rsid w:val="188A4860"/>
    <w:rsid w:val="188A48BB"/>
    <w:rsid w:val="188A48D7"/>
    <w:rsid w:val="188A490F"/>
    <w:rsid w:val="188A4A57"/>
    <w:rsid w:val="188A4A6C"/>
    <w:rsid w:val="188A4A79"/>
    <w:rsid w:val="188A4B2B"/>
    <w:rsid w:val="188A4B8A"/>
    <w:rsid w:val="188A4C69"/>
    <w:rsid w:val="188A4DA3"/>
    <w:rsid w:val="188A4DAE"/>
    <w:rsid w:val="188A4E23"/>
    <w:rsid w:val="188A4EED"/>
    <w:rsid w:val="188A5077"/>
    <w:rsid w:val="188A5094"/>
    <w:rsid w:val="188A5113"/>
    <w:rsid w:val="188A5174"/>
    <w:rsid w:val="188A519E"/>
    <w:rsid w:val="188A51E5"/>
    <w:rsid w:val="188A52A6"/>
    <w:rsid w:val="188A5314"/>
    <w:rsid w:val="188A53A7"/>
    <w:rsid w:val="188A53AB"/>
    <w:rsid w:val="188A53ED"/>
    <w:rsid w:val="188A541A"/>
    <w:rsid w:val="188A54AF"/>
    <w:rsid w:val="188A550B"/>
    <w:rsid w:val="188A5533"/>
    <w:rsid w:val="188A555A"/>
    <w:rsid w:val="188A55A1"/>
    <w:rsid w:val="188A55C3"/>
    <w:rsid w:val="188A55C7"/>
    <w:rsid w:val="188A55FE"/>
    <w:rsid w:val="188A5620"/>
    <w:rsid w:val="188A564C"/>
    <w:rsid w:val="188A5683"/>
    <w:rsid w:val="188A56B7"/>
    <w:rsid w:val="188A56C9"/>
    <w:rsid w:val="188A5709"/>
    <w:rsid w:val="188A57E7"/>
    <w:rsid w:val="188A5816"/>
    <w:rsid w:val="188A5821"/>
    <w:rsid w:val="188A5829"/>
    <w:rsid w:val="188A58B5"/>
    <w:rsid w:val="188A58DA"/>
    <w:rsid w:val="188A599D"/>
    <w:rsid w:val="188A5B94"/>
    <w:rsid w:val="188A5BB6"/>
    <w:rsid w:val="188A5BE7"/>
    <w:rsid w:val="188A5CD5"/>
    <w:rsid w:val="188A5D1A"/>
    <w:rsid w:val="188A5D77"/>
    <w:rsid w:val="188A5E0F"/>
    <w:rsid w:val="188A5EBC"/>
    <w:rsid w:val="188A5F3C"/>
    <w:rsid w:val="188A6179"/>
    <w:rsid w:val="188A6209"/>
    <w:rsid w:val="188A62AF"/>
    <w:rsid w:val="188A631B"/>
    <w:rsid w:val="188A635E"/>
    <w:rsid w:val="188A6360"/>
    <w:rsid w:val="188A63C8"/>
    <w:rsid w:val="188A63FD"/>
    <w:rsid w:val="188A655D"/>
    <w:rsid w:val="188A66A7"/>
    <w:rsid w:val="188A6711"/>
    <w:rsid w:val="188A6721"/>
    <w:rsid w:val="188A6782"/>
    <w:rsid w:val="188A6845"/>
    <w:rsid w:val="188A6852"/>
    <w:rsid w:val="188A696C"/>
    <w:rsid w:val="188A6ACC"/>
    <w:rsid w:val="188A6AF2"/>
    <w:rsid w:val="188A6C47"/>
    <w:rsid w:val="188A6D36"/>
    <w:rsid w:val="188A6D75"/>
    <w:rsid w:val="188A6E8D"/>
    <w:rsid w:val="188A6EAB"/>
    <w:rsid w:val="188A6ED5"/>
    <w:rsid w:val="188A6EFA"/>
    <w:rsid w:val="188A6F1F"/>
    <w:rsid w:val="188A6F9D"/>
    <w:rsid w:val="188A70C8"/>
    <w:rsid w:val="188A70D6"/>
    <w:rsid w:val="188A70EA"/>
    <w:rsid w:val="188A7113"/>
    <w:rsid w:val="188A71AB"/>
    <w:rsid w:val="188A7240"/>
    <w:rsid w:val="188A7299"/>
    <w:rsid w:val="188A729A"/>
    <w:rsid w:val="188A72B6"/>
    <w:rsid w:val="188A73A9"/>
    <w:rsid w:val="188A7423"/>
    <w:rsid w:val="188A75A8"/>
    <w:rsid w:val="188A75CF"/>
    <w:rsid w:val="188A75F6"/>
    <w:rsid w:val="188A7656"/>
    <w:rsid w:val="188A7664"/>
    <w:rsid w:val="188A7746"/>
    <w:rsid w:val="188A788D"/>
    <w:rsid w:val="188A78A5"/>
    <w:rsid w:val="188A78FA"/>
    <w:rsid w:val="188A7991"/>
    <w:rsid w:val="188A79C5"/>
    <w:rsid w:val="188A7A1B"/>
    <w:rsid w:val="188A7AB8"/>
    <w:rsid w:val="188A7B3F"/>
    <w:rsid w:val="188A7BBC"/>
    <w:rsid w:val="188A7BBE"/>
    <w:rsid w:val="188A7C2B"/>
    <w:rsid w:val="188A7D2C"/>
    <w:rsid w:val="188A7D68"/>
    <w:rsid w:val="188A7E44"/>
    <w:rsid w:val="188A7EDA"/>
    <w:rsid w:val="188A7EDF"/>
    <w:rsid w:val="188A7FD2"/>
    <w:rsid w:val="188B000C"/>
    <w:rsid w:val="188B001B"/>
    <w:rsid w:val="188B0064"/>
    <w:rsid w:val="188B00A1"/>
    <w:rsid w:val="188B00C6"/>
    <w:rsid w:val="188B0129"/>
    <w:rsid w:val="188B0198"/>
    <w:rsid w:val="188B01FA"/>
    <w:rsid w:val="188B029D"/>
    <w:rsid w:val="188B02C3"/>
    <w:rsid w:val="188B0333"/>
    <w:rsid w:val="188B0351"/>
    <w:rsid w:val="188B0380"/>
    <w:rsid w:val="188B03A9"/>
    <w:rsid w:val="188B0436"/>
    <w:rsid w:val="188B043A"/>
    <w:rsid w:val="188B0492"/>
    <w:rsid w:val="188B04F1"/>
    <w:rsid w:val="188B0508"/>
    <w:rsid w:val="188B058E"/>
    <w:rsid w:val="188B0617"/>
    <w:rsid w:val="188B069B"/>
    <w:rsid w:val="188B06A2"/>
    <w:rsid w:val="188B0896"/>
    <w:rsid w:val="188B0957"/>
    <w:rsid w:val="188B0B0C"/>
    <w:rsid w:val="188B0C42"/>
    <w:rsid w:val="188B0C54"/>
    <w:rsid w:val="188B0EBF"/>
    <w:rsid w:val="188B0F8F"/>
    <w:rsid w:val="188B0FAA"/>
    <w:rsid w:val="188B0FB3"/>
    <w:rsid w:val="188B0FC1"/>
    <w:rsid w:val="188B1038"/>
    <w:rsid w:val="188B104D"/>
    <w:rsid w:val="188B1140"/>
    <w:rsid w:val="188B11A1"/>
    <w:rsid w:val="188B1218"/>
    <w:rsid w:val="188B1307"/>
    <w:rsid w:val="188B1327"/>
    <w:rsid w:val="188B1344"/>
    <w:rsid w:val="188B13C6"/>
    <w:rsid w:val="188B14F0"/>
    <w:rsid w:val="188B1506"/>
    <w:rsid w:val="188B1538"/>
    <w:rsid w:val="188B15C2"/>
    <w:rsid w:val="188B1621"/>
    <w:rsid w:val="188B1663"/>
    <w:rsid w:val="188B1684"/>
    <w:rsid w:val="188B1765"/>
    <w:rsid w:val="188B176F"/>
    <w:rsid w:val="188B182F"/>
    <w:rsid w:val="188B19C9"/>
    <w:rsid w:val="188B1B6C"/>
    <w:rsid w:val="188B1C50"/>
    <w:rsid w:val="188B1C6A"/>
    <w:rsid w:val="188B1CE0"/>
    <w:rsid w:val="188B1D60"/>
    <w:rsid w:val="188B1E27"/>
    <w:rsid w:val="188B1FF9"/>
    <w:rsid w:val="188B2098"/>
    <w:rsid w:val="188B20D3"/>
    <w:rsid w:val="188B2119"/>
    <w:rsid w:val="188B211C"/>
    <w:rsid w:val="188B219D"/>
    <w:rsid w:val="188B21A9"/>
    <w:rsid w:val="188B2263"/>
    <w:rsid w:val="188B22EF"/>
    <w:rsid w:val="188B243C"/>
    <w:rsid w:val="188B2474"/>
    <w:rsid w:val="188B249A"/>
    <w:rsid w:val="188B2595"/>
    <w:rsid w:val="188B264F"/>
    <w:rsid w:val="188B2707"/>
    <w:rsid w:val="188B2712"/>
    <w:rsid w:val="188B279D"/>
    <w:rsid w:val="188B27B0"/>
    <w:rsid w:val="188B27C2"/>
    <w:rsid w:val="188B29AF"/>
    <w:rsid w:val="188B29B5"/>
    <w:rsid w:val="188B2A80"/>
    <w:rsid w:val="188B2ABF"/>
    <w:rsid w:val="188B2CAA"/>
    <w:rsid w:val="188B2D26"/>
    <w:rsid w:val="188B2DBB"/>
    <w:rsid w:val="188B2E12"/>
    <w:rsid w:val="188B2E87"/>
    <w:rsid w:val="188B2F6C"/>
    <w:rsid w:val="188B303D"/>
    <w:rsid w:val="188B305E"/>
    <w:rsid w:val="188B30C7"/>
    <w:rsid w:val="188B31B1"/>
    <w:rsid w:val="188B31D1"/>
    <w:rsid w:val="188B31ED"/>
    <w:rsid w:val="188B3227"/>
    <w:rsid w:val="188B32D9"/>
    <w:rsid w:val="188B3371"/>
    <w:rsid w:val="188B33BC"/>
    <w:rsid w:val="188B33C7"/>
    <w:rsid w:val="188B3579"/>
    <w:rsid w:val="188B35DD"/>
    <w:rsid w:val="188B367A"/>
    <w:rsid w:val="188B36B2"/>
    <w:rsid w:val="188B36BA"/>
    <w:rsid w:val="188B36F5"/>
    <w:rsid w:val="188B378C"/>
    <w:rsid w:val="188B3804"/>
    <w:rsid w:val="188B3831"/>
    <w:rsid w:val="188B3846"/>
    <w:rsid w:val="188B3977"/>
    <w:rsid w:val="188B3996"/>
    <w:rsid w:val="188B3A16"/>
    <w:rsid w:val="188B3A52"/>
    <w:rsid w:val="188B3BCF"/>
    <w:rsid w:val="188B3BDB"/>
    <w:rsid w:val="188B3BEE"/>
    <w:rsid w:val="188B3C31"/>
    <w:rsid w:val="188B3C91"/>
    <w:rsid w:val="188B3CEC"/>
    <w:rsid w:val="188B3CF5"/>
    <w:rsid w:val="188B3D51"/>
    <w:rsid w:val="188B3D6B"/>
    <w:rsid w:val="188B3D88"/>
    <w:rsid w:val="188B3D95"/>
    <w:rsid w:val="188B3E28"/>
    <w:rsid w:val="188B3EDB"/>
    <w:rsid w:val="188B3F01"/>
    <w:rsid w:val="188B3F27"/>
    <w:rsid w:val="188B404C"/>
    <w:rsid w:val="188B405D"/>
    <w:rsid w:val="188B406E"/>
    <w:rsid w:val="188B4101"/>
    <w:rsid w:val="188B4143"/>
    <w:rsid w:val="188B4171"/>
    <w:rsid w:val="188B4196"/>
    <w:rsid w:val="188B41BA"/>
    <w:rsid w:val="188B41BE"/>
    <w:rsid w:val="188B42A7"/>
    <w:rsid w:val="188B42B0"/>
    <w:rsid w:val="188B4338"/>
    <w:rsid w:val="188B444C"/>
    <w:rsid w:val="188B4575"/>
    <w:rsid w:val="188B458A"/>
    <w:rsid w:val="188B465E"/>
    <w:rsid w:val="188B468C"/>
    <w:rsid w:val="188B4747"/>
    <w:rsid w:val="188B47CC"/>
    <w:rsid w:val="188B4816"/>
    <w:rsid w:val="188B4827"/>
    <w:rsid w:val="188B483A"/>
    <w:rsid w:val="188B48BE"/>
    <w:rsid w:val="188B4913"/>
    <w:rsid w:val="188B49F9"/>
    <w:rsid w:val="188B4A7A"/>
    <w:rsid w:val="188B4B67"/>
    <w:rsid w:val="188B4BAC"/>
    <w:rsid w:val="188B4BB3"/>
    <w:rsid w:val="188B4C8E"/>
    <w:rsid w:val="188B4D0F"/>
    <w:rsid w:val="188B4DF8"/>
    <w:rsid w:val="188B4F38"/>
    <w:rsid w:val="188B4F5A"/>
    <w:rsid w:val="188B4FB4"/>
    <w:rsid w:val="188B4FF1"/>
    <w:rsid w:val="188B5016"/>
    <w:rsid w:val="188B5022"/>
    <w:rsid w:val="188B5040"/>
    <w:rsid w:val="188B5166"/>
    <w:rsid w:val="188B5172"/>
    <w:rsid w:val="188B524D"/>
    <w:rsid w:val="188B52B5"/>
    <w:rsid w:val="188B5368"/>
    <w:rsid w:val="188B53AB"/>
    <w:rsid w:val="188B5446"/>
    <w:rsid w:val="188B54CD"/>
    <w:rsid w:val="188B5557"/>
    <w:rsid w:val="188B5575"/>
    <w:rsid w:val="188B5588"/>
    <w:rsid w:val="188B5590"/>
    <w:rsid w:val="188B562B"/>
    <w:rsid w:val="188B56D5"/>
    <w:rsid w:val="188B574E"/>
    <w:rsid w:val="188B5756"/>
    <w:rsid w:val="188B5860"/>
    <w:rsid w:val="188B589B"/>
    <w:rsid w:val="188B58A0"/>
    <w:rsid w:val="188B58EA"/>
    <w:rsid w:val="188B5989"/>
    <w:rsid w:val="188B5A22"/>
    <w:rsid w:val="188B5AD0"/>
    <w:rsid w:val="188B5ADA"/>
    <w:rsid w:val="188B5B3B"/>
    <w:rsid w:val="188B5B43"/>
    <w:rsid w:val="188B5B88"/>
    <w:rsid w:val="188B5C1C"/>
    <w:rsid w:val="188B5D45"/>
    <w:rsid w:val="188B5D71"/>
    <w:rsid w:val="188B5D7F"/>
    <w:rsid w:val="188B5DD7"/>
    <w:rsid w:val="188B5E48"/>
    <w:rsid w:val="188B5E6F"/>
    <w:rsid w:val="188B5F2B"/>
    <w:rsid w:val="188B5FE4"/>
    <w:rsid w:val="188B5FFB"/>
    <w:rsid w:val="188B6056"/>
    <w:rsid w:val="188B6078"/>
    <w:rsid w:val="188B608B"/>
    <w:rsid w:val="188B6115"/>
    <w:rsid w:val="188B6149"/>
    <w:rsid w:val="188B615D"/>
    <w:rsid w:val="188B62B0"/>
    <w:rsid w:val="188B6350"/>
    <w:rsid w:val="188B6390"/>
    <w:rsid w:val="188B63FE"/>
    <w:rsid w:val="188B6430"/>
    <w:rsid w:val="188B647E"/>
    <w:rsid w:val="188B6497"/>
    <w:rsid w:val="188B650F"/>
    <w:rsid w:val="188B6519"/>
    <w:rsid w:val="188B655C"/>
    <w:rsid w:val="188B65F5"/>
    <w:rsid w:val="188B676B"/>
    <w:rsid w:val="188B6836"/>
    <w:rsid w:val="188B683E"/>
    <w:rsid w:val="188B68D4"/>
    <w:rsid w:val="188B6956"/>
    <w:rsid w:val="188B6A5E"/>
    <w:rsid w:val="188B6B11"/>
    <w:rsid w:val="188B6B1D"/>
    <w:rsid w:val="188B6D1B"/>
    <w:rsid w:val="188B6D70"/>
    <w:rsid w:val="188B6DAC"/>
    <w:rsid w:val="188B6EBB"/>
    <w:rsid w:val="188B6EDF"/>
    <w:rsid w:val="188B6F08"/>
    <w:rsid w:val="188B6F32"/>
    <w:rsid w:val="188B6F37"/>
    <w:rsid w:val="188B6FA2"/>
    <w:rsid w:val="188B6FFB"/>
    <w:rsid w:val="188B700C"/>
    <w:rsid w:val="188B7100"/>
    <w:rsid w:val="188B7281"/>
    <w:rsid w:val="188B732A"/>
    <w:rsid w:val="188B733B"/>
    <w:rsid w:val="188B73E1"/>
    <w:rsid w:val="188B73F8"/>
    <w:rsid w:val="188B7483"/>
    <w:rsid w:val="188B7496"/>
    <w:rsid w:val="188B751B"/>
    <w:rsid w:val="188B7543"/>
    <w:rsid w:val="188B772B"/>
    <w:rsid w:val="188B773B"/>
    <w:rsid w:val="188B7774"/>
    <w:rsid w:val="188B7850"/>
    <w:rsid w:val="188B79EC"/>
    <w:rsid w:val="188B7A09"/>
    <w:rsid w:val="188B7B53"/>
    <w:rsid w:val="188B7BB0"/>
    <w:rsid w:val="188B7BF3"/>
    <w:rsid w:val="188B7CDC"/>
    <w:rsid w:val="188B7D07"/>
    <w:rsid w:val="188B7D40"/>
    <w:rsid w:val="188B7E22"/>
    <w:rsid w:val="188B7F20"/>
    <w:rsid w:val="188B7F65"/>
    <w:rsid w:val="188C0011"/>
    <w:rsid w:val="188C001D"/>
    <w:rsid w:val="188C021A"/>
    <w:rsid w:val="188C02A6"/>
    <w:rsid w:val="188C0300"/>
    <w:rsid w:val="188C03C4"/>
    <w:rsid w:val="188C03C5"/>
    <w:rsid w:val="188C046F"/>
    <w:rsid w:val="188C0591"/>
    <w:rsid w:val="188C0595"/>
    <w:rsid w:val="188C05E2"/>
    <w:rsid w:val="188C0670"/>
    <w:rsid w:val="188C0729"/>
    <w:rsid w:val="188C0742"/>
    <w:rsid w:val="188C078C"/>
    <w:rsid w:val="188C0815"/>
    <w:rsid w:val="188C08BC"/>
    <w:rsid w:val="188C08BF"/>
    <w:rsid w:val="188C0961"/>
    <w:rsid w:val="188C0A33"/>
    <w:rsid w:val="188C0B5E"/>
    <w:rsid w:val="188C0CDC"/>
    <w:rsid w:val="188C0D63"/>
    <w:rsid w:val="188C0D75"/>
    <w:rsid w:val="188C0DCB"/>
    <w:rsid w:val="188C0E67"/>
    <w:rsid w:val="188C0F97"/>
    <w:rsid w:val="188C1000"/>
    <w:rsid w:val="188C1053"/>
    <w:rsid w:val="188C1061"/>
    <w:rsid w:val="188C10B6"/>
    <w:rsid w:val="188C1159"/>
    <w:rsid w:val="188C117F"/>
    <w:rsid w:val="188C11CD"/>
    <w:rsid w:val="188C11E5"/>
    <w:rsid w:val="188C1251"/>
    <w:rsid w:val="188C12EE"/>
    <w:rsid w:val="188C13E9"/>
    <w:rsid w:val="188C148E"/>
    <w:rsid w:val="188C14FC"/>
    <w:rsid w:val="188C1518"/>
    <w:rsid w:val="188C156F"/>
    <w:rsid w:val="188C15B7"/>
    <w:rsid w:val="188C1671"/>
    <w:rsid w:val="188C1698"/>
    <w:rsid w:val="188C18D6"/>
    <w:rsid w:val="188C1923"/>
    <w:rsid w:val="188C1A04"/>
    <w:rsid w:val="188C1AAB"/>
    <w:rsid w:val="188C1ABE"/>
    <w:rsid w:val="188C1D2E"/>
    <w:rsid w:val="188C1D83"/>
    <w:rsid w:val="188C1DC0"/>
    <w:rsid w:val="188C1DF4"/>
    <w:rsid w:val="188C1E11"/>
    <w:rsid w:val="188C1E16"/>
    <w:rsid w:val="188C1E56"/>
    <w:rsid w:val="188C1E8C"/>
    <w:rsid w:val="188C1FDF"/>
    <w:rsid w:val="188C2013"/>
    <w:rsid w:val="188C2068"/>
    <w:rsid w:val="188C2083"/>
    <w:rsid w:val="188C208C"/>
    <w:rsid w:val="188C2123"/>
    <w:rsid w:val="188C220C"/>
    <w:rsid w:val="188C229B"/>
    <w:rsid w:val="188C22F2"/>
    <w:rsid w:val="188C2314"/>
    <w:rsid w:val="188C2393"/>
    <w:rsid w:val="188C2420"/>
    <w:rsid w:val="188C2562"/>
    <w:rsid w:val="188C2650"/>
    <w:rsid w:val="188C27B6"/>
    <w:rsid w:val="188C27C6"/>
    <w:rsid w:val="188C27E7"/>
    <w:rsid w:val="188C2800"/>
    <w:rsid w:val="188C2811"/>
    <w:rsid w:val="188C2819"/>
    <w:rsid w:val="188C2928"/>
    <w:rsid w:val="188C296B"/>
    <w:rsid w:val="188C2972"/>
    <w:rsid w:val="188C29E8"/>
    <w:rsid w:val="188C29F9"/>
    <w:rsid w:val="188C29FE"/>
    <w:rsid w:val="188C2A1F"/>
    <w:rsid w:val="188C2B3B"/>
    <w:rsid w:val="188C2B54"/>
    <w:rsid w:val="188C2BA3"/>
    <w:rsid w:val="188C2BD8"/>
    <w:rsid w:val="188C2C1B"/>
    <w:rsid w:val="188C2E42"/>
    <w:rsid w:val="188C2E46"/>
    <w:rsid w:val="188C2EAB"/>
    <w:rsid w:val="188C2EB0"/>
    <w:rsid w:val="188C2ED5"/>
    <w:rsid w:val="188C3007"/>
    <w:rsid w:val="188C3043"/>
    <w:rsid w:val="188C31F3"/>
    <w:rsid w:val="188C3315"/>
    <w:rsid w:val="188C335A"/>
    <w:rsid w:val="188C34BC"/>
    <w:rsid w:val="188C3544"/>
    <w:rsid w:val="188C35C4"/>
    <w:rsid w:val="188C362F"/>
    <w:rsid w:val="188C3664"/>
    <w:rsid w:val="188C378C"/>
    <w:rsid w:val="188C37E0"/>
    <w:rsid w:val="188C38BF"/>
    <w:rsid w:val="188C396F"/>
    <w:rsid w:val="188C3B35"/>
    <w:rsid w:val="188C3BC6"/>
    <w:rsid w:val="188C3C0F"/>
    <w:rsid w:val="188C3C1C"/>
    <w:rsid w:val="188C3D1B"/>
    <w:rsid w:val="188C3DEA"/>
    <w:rsid w:val="188C3DFE"/>
    <w:rsid w:val="188C3E10"/>
    <w:rsid w:val="188C3F6C"/>
    <w:rsid w:val="188C3FF2"/>
    <w:rsid w:val="188C40C8"/>
    <w:rsid w:val="188C41CF"/>
    <w:rsid w:val="188C4200"/>
    <w:rsid w:val="188C4216"/>
    <w:rsid w:val="188C4247"/>
    <w:rsid w:val="188C424A"/>
    <w:rsid w:val="188C4318"/>
    <w:rsid w:val="188C4358"/>
    <w:rsid w:val="188C44E6"/>
    <w:rsid w:val="188C44FE"/>
    <w:rsid w:val="188C45CB"/>
    <w:rsid w:val="188C467B"/>
    <w:rsid w:val="188C46AC"/>
    <w:rsid w:val="188C46E3"/>
    <w:rsid w:val="188C46F3"/>
    <w:rsid w:val="188C4710"/>
    <w:rsid w:val="188C471B"/>
    <w:rsid w:val="188C4763"/>
    <w:rsid w:val="188C4833"/>
    <w:rsid w:val="188C4A8E"/>
    <w:rsid w:val="188C4AA2"/>
    <w:rsid w:val="188C4B8B"/>
    <w:rsid w:val="188C4C9A"/>
    <w:rsid w:val="188C4CFE"/>
    <w:rsid w:val="188C4EDE"/>
    <w:rsid w:val="188C4F16"/>
    <w:rsid w:val="188C4F19"/>
    <w:rsid w:val="188C4FEB"/>
    <w:rsid w:val="188C5194"/>
    <w:rsid w:val="188C51BE"/>
    <w:rsid w:val="188C51EC"/>
    <w:rsid w:val="188C5309"/>
    <w:rsid w:val="188C5322"/>
    <w:rsid w:val="188C5360"/>
    <w:rsid w:val="188C53E4"/>
    <w:rsid w:val="188C5483"/>
    <w:rsid w:val="188C54A0"/>
    <w:rsid w:val="188C54DD"/>
    <w:rsid w:val="188C55BA"/>
    <w:rsid w:val="188C560E"/>
    <w:rsid w:val="188C565B"/>
    <w:rsid w:val="188C57DF"/>
    <w:rsid w:val="188C58A0"/>
    <w:rsid w:val="188C595E"/>
    <w:rsid w:val="188C5AA7"/>
    <w:rsid w:val="188C5BFD"/>
    <w:rsid w:val="188C5C85"/>
    <w:rsid w:val="188C5CDF"/>
    <w:rsid w:val="188C5CE2"/>
    <w:rsid w:val="188C5DA3"/>
    <w:rsid w:val="188C5DAF"/>
    <w:rsid w:val="188C5EC1"/>
    <w:rsid w:val="188C5ECD"/>
    <w:rsid w:val="188C613C"/>
    <w:rsid w:val="188C61D6"/>
    <w:rsid w:val="188C6206"/>
    <w:rsid w:val="188C629D"/>
    <w:rsid w:val="188C6343"/>
    <w:rsid w:val="188C6468"/>
    <w:rsid w:val="188C6490"/>
    <w:rsid w:val="188C64E7"/>
    <w:rsid w:val="188C64EA"/>
    <w:rsid w:val="188C6505"/>
    <w:rsid w:val="188C6512"/>
    <w:rsid w:val="188C6570"/>
    <w:rsid w:val="188C65B3"/>
    <w:rsid w:val="188C6603"/>
    <w:rsid w:val="188C66A7"/>
    <w:rsid w:val="188C66D6"/>
    <w:rsid w:val="188C66D8"/>
    <w:rsid w:val="188C67C6"/>
    <w:rsid w:val="188C6815"/>
    <w:rsid w:val="188C6902"/>
    <w:rsid w:val="188C690B"/>
    <w:rsid w:val="188C69C5"/>
    <w:rsid w:val="188C69F6"/>
    <w:rsid w:val="188C6BD5"/>
    <w:rsid w:val="188C6BFD"/>
    <w:rsid w:val="188C6D30"/>
    <w:rsid w:val="188C6DAD"/>
    <w:rsid w:val="188C6DF3"/>
    <w:rsid w:val="188C6EE4"/>
    <w:rsid w:val="188C6F44"/>
    <w:rsid w:val="188C6FCA"/>
    <w:rsid w:val="188C707C"/>
    <w:rsid w:val="188C708D"/>
    <w:rsid w:val="188C70AC"/>
    <w:rsid w:val="188C70AE"/>
    <w:rsid w:val="188C7109"/>
    <w:rsid w:val="188C711D"/>
    <w:rsid w:val="188C7153"/>
    <w:rsid w:val="188C72B0"/>
    <w:rsid w:val="188C72D2"/>
    <w:rsid w:val="188C737B"/>
    <w:rsid w:val="188C7394"/>
    <w:rsid w:val="188C73D7"/>
    <w:rsid w:val="188C73F2"/>
    <w:rsid w:val="188C7445"/>
    <w:rsid w:val="188C74EF"/>
    <w:rsid w:val="188C74F2"/>
    <w:rsid w:val="188C76DB"/>
    <w:rsid w:val="188C785C"/>
    <w:rsid w:val="188C78FE"/>
    <w:rsid w:val="188C7A2A"/>
    <w:rsid w:val="188C7B01"/>
    <w:rsid w:val="188C7B25"/>
    <w:rsid w:val="188C7B2D"/>
    <w:rsid w:val="188C7B69"/>
    <w:rsid w:val="188C7B71"/>
    <w:rsid w:val="188C7BEA"/>
    <w:rsid w:val="188C7C66"/>
    <w:rsid w:val="188C7CA0"/>
    <w:rsid w:val="188C7CBC"/>
    <w:rsid w:val="188C7E13"/>
    <w:rsid w:val="188C7FBD"/>
    <w:rsid w:val="188D000B"/>
    <w:rsid w:val="188D0045"/>
    <w:rsid w:val="188D0064"/>
    <w:rsid w:val="188D00F3"/>
    <w:rsid w:val="188D0124"/>
    <w:rsid w:val="188D018F"/>
    <w:rsid w:val="188D01FC"/>
    <w:rsid w:val="188D02C7"/>
    <w:rsid w:val="188D030D"/>
    <w:rsid w:val="188D0316"/>
    <w:rsid w:val="188D036C"/>
    <w:rsid w:val="188D040C"/>
    <w:rsid w:val="188D0472"/>
    <w:rsid w:val="188D053A"/>
    <w:rsid w:val="188D05AA"/>
    <w:rsid w:val="188D05AF"/>
    <w:rsid w:val="188D063E"/>
    <w:rsid w:val="188D0656"/>
    <w:rsid w:val="188D0688"/>
    <w:rsid w:val="188D069E"/>
    <w:rsid w:val="188D0747"/>
    <w:rsid w:val="188D07C8"/>
    <w:rsid w:val="188D0805"/>
    <w:rsid w:val="188D0939"/>
    <w:rsid w:val="188D09CC"/>
    <w:rsid w:val="188D0A65"/>
    <w:rsid w:val="188D0AB8"/>
    <w:rsid w:val="188D0ABE"/>
    <w:rsid w:val="188D0B03"/>
    <w:rsid w:val="188D0B40"/>
    <w:rsid w:val="188D0B85"/>
    <w:rsid w:val="188D0BE0"/>
    <w:rsid w:val="188D0C1E"/>
    <w:rsid w:val="188D0C49"/>
    <w:rsid w:val="188D0CF7"/>
    <w:rsid w:val="188D0DC8"/>
    <w:rsid w:val="188D0E79"/>
    <w:rsid w:val="188D0E9B"/>
    <w:rsid w:val="188D103A"/>
    <w:rsid w:val="188D1090"/>
    <w:rsid w:val="188D1134"/>
    <w:rsid w:val="188D119E"/>
    <w:rsid w:val="188D1230"/>
    <w:rsid w:val="188D1394"/>
    <w:rsid w:val="188D13E8"/>
    <w:rsid w:val="188D13EF"/>
    <w:rsid w:val="188D1455"/>
    <w:rsid w:val="188D1457"/>
    <w:rsid w:val="188D148B"/>
    <w:rsid w:val="188D1505"/>
    <w:rsid w:val="188D1521"/>
    <w:rsid w:val="188D1537"/>
    <w:rsid w:val="188D1547"/>
    <w:rsid w:val="188D15F8"/>
    <w:rsid w:val="188D1622"/>
    <w:rsid w:val="188D169C"/>
    <w:rsid w:val="188D16B5"/>
    <w:rsid w:val="188D16CC"/>
    <w:rsid w:val="188D17E3"/>
    <w:rsid w:val="188D1816"/>
    <w:rsid w:val="188D1822"/>
    <w:rsid w:val="188D18EE"/>
    <w:rsid w:val="188D19B6"/>
    <w:rsid w:val="188D1AF7"/>
    <w:rsid w:val="188D1AFD"/>
    <w:rsid w:val="188D1B12"/>
    <w:rsid w:val="188D1BA9"/>
    <w:rsid w:val="188D1CFB"/>
    <w:rsid w:val="188D1DCC"/>
    <w:rsid w:val="188D2043"/>
    <w:rsid w:val="188D2166"/>
    <w:rsid w:val="188D216E"/>
    <w:rsid w:val="188D21C9"/>
    <w:rsid w:val="188D229D"/>
    <w:rsid w:val="188D22CD"/>
    <w:rsid w:val="188D24A9"/>
    <w:rsid w:val="188D2520"/>
    <w:rsid w:val="188D25AE"/>
    <w:rsid w:val="188D25F6"/>
    <w:rsid w:val="188D2630"/>
    <w:rsid w:val="188D26B2"/>
    <w:rsid w:val="188D26BE"/>
    <w:rsid w:val="188D26F5"/>
    <w:rsid w:val="188D270D"/>
    <w:rsid w:val="188D2743"/>
    <w:rsid w:val="188D28A6"/>
    <w:rsid w:val="188D28E1"/>
    <w:rsid w:val="188D299E"/>
    <w:rsid w:val="188D29D6"/>
    <w:rsid w:val="188D29F5"/>
    <w:rsid w:val="188D29FD"/>
    <w:rsid w:val="188D2A1D"/>
    <w:rsid w:val="188D2A4F"/>
    <w:rsid w:val="188D2B85"/>
    <w:rsid w:val="188D2B86"/>
    <w:rsid w:val="188D2D1C"/>
    <w:rsid w:val="188D2E8C"/>
    <w:rsid w:val="188D2F47"/>
    <w:rsid w:val="188D3032"/>
    <w:rsid w:val="188D304C"/>
    <w:rsid w:val="188D3125"/>
    <w:rsid w:val="188D31AF"/>
    <w:rsid w:val="188D31B3"/>
    <w:rsid w:val="188D32B2"/>
    <w:rsid w:val="188D32C1"/>
    <w:rsid w:val="188D335B"/>
    <w:rsid w:val="188D33D1"/>
    <w:rsid w:val="188D3405"/>
    <w:rsid w:val="188D3439"/>
    <w:rsid w:val="188D3449"/>
    <w:rsid w:val="188D3478"/>
    <w:rsid w:val="188D353F"/>
    <w:rsid w:val="188D356E"/>
    <w:rsid w:val="188D35A6"/>
    <w:rsid w:val="188D38A4"/>
    <w:rsid w:val="188D3AB5"/>
    <w:rsid w:val="188D3B5E"/>
    <w:rsid w:val="188D3C61"/>
    <w:rsid w:val="188D3D42"/>
    <w:rsid w:val="188D3D7D"/>
    <w:rsid w:val="188D3DB6"/>
    <w:rsid w:val="188D3E09"/>
    <w:rsid w:val="188D3E91"/>
    <w:rsid w:val="188D3E96"/>
    <w:rsid w:val="188D3FEA"/>
    <w:rsid w:val="188D4034"/>
    <w:rsid w:val="188D407F"/>
    <w:rsid w:val="188D419F"/>
    <w:rsid w:val="188D41DF"/>
    <w:rsid w:val="188D421B"/>
    <w:rsid w:val="188D443F"/>
    <w:rsid w:val="188D4449"/>
    <w:rsid w:val="188D444F"/>
    <w:rsid w:val="188D449E"/>
    <w:rsid w:val="188D44D3"/>
    <w:rsid w:val="188D44DC"/>
    <w:rsid w:val="188D4598"/>
    <w:rsid w:val="188D462E"/>
    <w:rsid w:val="188D46E4"/>
    <w:rsid w:val="188D473D"/>
    <w:rsid w:val="188D47D3"/>
    <w:rsid w:val="188D492A"/>
    <w:rsid w:val="188D4A2B"/>
    <w:rsid w:val="188D4A2D"/>
    <w:rsid w:val="188D4BE2"/>
    <w:rsid w:val="188D4E25"/>
    <w:rsid w:val="188D4EA1"/>
    <w:rsid w:val="188D4EB5"/>
    <w:rsid w:val="188D4EBC"/>
    <w:rsid w:val="188D4F1C"/>
    <w:rsid w:val="188D5009"/>
    <w:rsid w:val="188D5190"/>
    <w:rsid w:val="188D51CA"/>
    <w:rsid w:val="188D51CB"/>
    <w:rsid w:val="188D5213"/>
    <w:rsid w:val="188D5288"/>
    <w:rsid w:val="188D52A2"/>
    <w:rsid w:val="188D52A8"/>
    <w:rsid w:val="188D52D4"/>
    <w:rsid w:val="188D5305"/>
    <w:rsid w:val="188D5312"/>
    <w:rsid w:val="188D5398"/>
    <w:rsid w:val="188D5443"/>
    <w:rsid w:val="188D547B"/>
    <w:rsid w:val="188D5497"/>
    <w:rsid w:val="188D5533"/>
    <w:rsid w:val="188D58DB"/>
    <w:rsid w:val="188D5999"/>
    <w:rsid w:val="188D59CF"/>
    <w:rsid w:val="188D5A84"/>
    <w:rsid w:val="188D5B12"/>
    <w:rsid w:val="188D5BD4"/>
    <w:rsid w:val="188D5C08"/>
    <w:rsid w:val="188D5CA9"/>
    <w:rsid w:val="188D5CCD"/>
    <w:rsid w:val="188D5D40"/>
    <w:rsid w:val="188D5DB5"/>
    <w:rsid w:val="188D5EC8"/>
    <w:rsid w:val="188D614A"/>
    <w:rsid w:val="188D622F"/>
    <w:rsid w:val="188D624F"/>
    <w:rsid w:val="188D6253"/>
    <w:rsid w:val="188D629E"/>
    <w:rsid w:val="188D629F"/>
    <w:rsid w:val="188D62FA"/>
    <w:rsid w:val="188D638E"/>
    <w:rsid w:val="188D6393"/>
    <w:rsid w:val="188D63B8"/>
    <w:rsid w:val="188D63D8"/>
    <w:rsid w:val="188D6615"/>
    <w:rsid w:val="188D6674"/>
    <w:rsid w:val="188D66CA"/>
    <w:rsid w:val="188D66E9"/>
    <w:rsid w:val="188D66EA"/>
    <w:rsid w:val="188D6721"/>
    <w:rsid w:val="188D68B8"/>
    <w:rsid w:val="188D68F3"/>
    <w:rsid w:val="188D6908"/>
    <w:rsid w:val="188D697F"/>
    <w:rsid w:val="188D69B0"/>
    <w:rsid w:val="188D69BE"/>
    <w:rsid w:val="188D6ADF"/>
    <w:rsid w:val="188D6BA3"/>
    <w:rsid w:val="188D6BC2"/>
    <w:rsid w:val="188D6BC3"/>
    <w:rsid w:val="188D6BDF"/>
    <w:rsid w:val="188D6C1A"/>
    <w:rsid w:val="188D6E16"/>
    <w:rsid w:val="188D6EEE"/>
    <w:rsid w:val="188D6F06"/>
    <w:rsid w:val="188D6F0B"/>
    <w:rsid w:val="188D6F3A"/>
    <w:rsid w:val="188D6FF0"/>
    <w:rsid w:val="188D700C"/>
    <w:rsid w:val="188D7014"/>
    <w:rsid w:val="188D70C9"/>
    <w:rsid w:val="188D7117"/>
    <w:rsid w:val="188D7248"/>
    <w:rsid w:val="188D73A5"/>
    <w:rsid w:val="188D73E7"/>
    <w:rsid w:val="188D73F6"/>
    <w:rsid w:val="188D740D"/>
    <w:rsid w:val="188D7445"/>
    <w:rsid w:val="188D74B5"/>
    <w:rsid w:val="188D754B"/>
    <w:rsid w:val="188D7578"/>
    <w:rsid w:val="188D7596"/>
    <w:rsid w:val="188D7609"/>
    <w:rsid w:val="188D769A"/>
    <w:rsid w:val="188D77C0"/>
    <w:rsid w:val="188D791A"/>
    <w:rsid w:val="188D795A"/>
    <w:rsid w:val="188D7A12"/>
    <w:rsid w:val="188D7A8B"/>
    <w:rsid w:val="188D7AA8"/>
    <w:rsid w:val="188D7AC1"/>
    <w:rsid w:val="188D7B30"/>
    <w:rsid w:val="188D7B4B"/>
    <w:rsid w:val="188D7B91"/>
    <w:rsid w:val="188D7C54"/>
    <w:rsid w:val="188D7C56"/>
    <w:rsid w:val="188D7C95"/>
    <w:rsid w:val="188D7D1D"/>
    <w:rsid w:val="188D7DD8"/>
    <w:rsid w:val="188D7DFB"/>
    <w:rsid w:val="188D7E1F"/>
    <w:rsid w:val="188D7E86"/>
    <w:rsid w:val="188D7F59"/>
    <w:rsid w:val="188D7FA0"/>
    <w:rsid w:val="188D7FF2"/>
    <w:rsid w:val="188D7FF8"/>
    <w:rsid w:val="188E000C"/>
    <w:rsid w:val="188E0055"/>
    <w:rsid w:val="188E00F6"/>
    <w:rsid w:val="188E017B"/>
    <w:rsid w:val="188E0269"/>
    <w:rsid w:val="188E037F"/>
    <w:rsid w:val="188E0381"/>
    <w:rsid w:val="188E03EE"/>
    <w:rsid w:val="188E0436"/>
    <w:rsid w:val="188E043B"/>
    <w:rsid w:val="188E0493"/>
    <w:rsid w:val="188E04E4"/>
    <w:rsid w:val="188E052E"/>
    <w:rsid w:val="188E05D2"/>
    <w:rsid w:val="188E05EA"/>
    <w:rsid w:val="188E0605"/>
    <w:rsid w:val="188E07B2"/>
    <w:rsid w:val="188E084E"/>
    <w:rsid w:val="188E0905"/>
    <w:rsid w:val="188E0AA3"/>
    <w:rsid w:val="188E0AC1"/>
    <w:rsid w:val="188E0BA0"/>
    <w:rsid w:val="188E0C33"/>
    <w:rsid w:val="188E0C3A"/>
    <w:rsid w:val="188E0D65"/>
    <w:rsid w:val="188E0E1E"/>
    <w:rsid w:val="188E0E4B"/>
    <w:rsid w:val="188E0E6A"/>
    <w:rsid w:val="188E0E91"/>
    <w:rsid w:val="188E0EBD"/>
    <w:rsid w:val="188E0EBE"/>
    <w:rsid w:val="188E1166"/>
    <w:rsid w:val="188E12A5"/>
    <w:rsid w:val="188E12B5"/>
    <w:rsid w:val="188E12CF"/>
    <w:rsid w:val="188E1319"/>
    <w:rsid w:val="188E1397"/>
    <w:rsid w:val="188E1406"/>
    <w:rsid w:val="188E1415"/>
    <w:rsid w:val="188E15E1"/>
    <w:rsid w:val="188E1626"/>
    <w:rsid w:val="188E16DD"/>
    <w:rsid w:val="188E1860"/>
    <w:rsid w:val="188E1896"/>
    <w:rsid w:val="188E18EF"/>
    <w:rsid w:val="188E1AE7"/>
    <w:rsid w:val="188E1C14"/>
    <w:rsid w:val="188E1CC2"/>
    <w:rsid w:val="188E1D1F"/>
    <w:rsid w:val="188E1E10"/>
    <w:rsid w:val="188E1E1C"/>
    <w:rsid w:val="188E1E69"/>
    <w:rsid w:val="188E1EC2"/>
    <w:rsid w:val="188E2021"/>
    <w:rsid w:val="188E20F4"/>
    <w:rsid w:val="188E21CC"/>
    <w:rsid w:val="188E21FA"/>
    <w:rsid w:val="188E2200"/>
    <w:rsid w:val="188E22D2"/>
    <w:rsid w:val="188E230F"/>
    <w:rsid w:val="188E237D"/>
    <w:rsid w:val="188E2498"/>
    <w:rsid w:val="188E251C"/>
    <w:rsid w:val="188E2641"/>
    <w:rsid w:val="188E26AA"/>
    <w:rsid w:val="188E26AB"/>
    <w:rsid w:val="188E27AF"/>
    <w:rsid w:val="188E27DD"/>
    <w:rsid w:val="188E280D"/>
    <w:rsid w:val="188E2843"/>
    <w:rsid w:val="188E294B"/>
    <w:rsid w:val="188E2B49"/>
    <w:rsid w:val="188E2B7B"/>
    <w:rsid w:val="188E2C2D"/>
    <w:rsid w:val="188E2C36"/>
    <w:rsid w:val="188E2C5A"/>
    <w:rsid w:val="188E2CF4"/>
    <w:rsid w:val="188E2DEE"/>
    <w:rsid w:val="188E2E65"/>
    <w:rsid w:val="188E2F39"/>
    <w:rsid w:val="188E2FF2"/>
    <w:rsid w:val="188E3046"/>
    <w:rsid w:val="188E3156"/>
    <w:rsid w:val="188E317A"/>
    <w:rsid w:val="188E321F"/>
    <w:rsid w:val="188E3231"/>
    <w:rsid w:val="188E3276"/>
    <w:rsid w:val="188E32CF"/>
    <w:rsid w:val="188E334A"/>
    <w:rsid w:val="188E3473"/>
    <w:rsid w:val="188E34A7"/>
    <w:rsid w:val="188E35B2"/>
    <w:rsid w:val="188E3634"/>
    <w:rsid w:val="188E3734"/>
    <w:rsid w:val="188E37EC"/>
    <w:rsid w:val="188E38C3"/>
    <w:rsid w:val="188E3904"/>
    <w:rsid w:val="188E3A2A"/>
    <w:rsid w:val="188E3A38"/>
    <w:rsid w:val="188E3AA9"/>
    <w:rsid w:val="188E3AE8"/>
    <w:rsid w:val="188E3C09"/>
    <w:rsid w:val="188E3CB7"/>
    <w:rsid w:val="188E3CE5"/>
    <w:rsid w:val="188E3D09"/>
    <w:rsid w:val="188E3D61"/>
    <w:rsid w:val="188E3D68"/>
    <w:rsid w:val="188E3DBB"/>
    <w:rsid w:val="188E3E38"/>
    <w:rsid w:val="188E3EC1"/>
    <w:rsid w:val="188E3F72"/>
    <w:rsid w:val="188E40B6"/>
    <w:rsid w:val="188E40B9"/>
    <w:rsid w:val="188E421D"/>
    <w:rsid w:val="188E434A"/>
    <w:rsid w:val="188E447A"/>
    <w:rsid w:val="188E45D3"/>
    <w:rsid w:val="188E4600"/>
    <w:rsid w:val="188E4761"/>
    <w:rsid w:val="188E47B4"/>
    <w:rsid w:val="188E47D3"/>
    <w:rsid w:val="188E47EB"/>
    <w:rsid w:val="188E4804"/>
    <w:rsid w:val="188E4865"/>
    <w:rsid w:val="188E48A8"/>
    <w:rsid w:val="188E48AD"/>
    <w:rsid w:val="188E48F3"/>
    <w:rsid w:val="188E49A6"/>
    <w:rsid w:val="188E49FF"/>
    <w:rsid w:val="188E4A46"/>
    <w:rsid w:val="188E4A71"/>
    <w:rsid w:val="188E4AEB"/>
    <w:rsid w:val="188E4AEF"/>
    <w:rsid w:val="188E4AF7"/>
    <w:rsid w:val="188E4B1D"/>
    <w:rsid w:val="188E4D53"/>
    <w:rsid w:val="188E4DBB"/>
    <w:rsid w:val="188E4E1B"/>
    <w:rsid w:val="188E4EDD"/>
    <w:rsid w:val="188E4F0E"/>
    <w:rsid w:val="188E4FBC"/>
    <w:rsid w:val="188E4FDE"/>
    <w:rsid w:val="188E502E"/>
    <w:rsid w:val="188E505B"/>
    <w:rsid w:val="188E5134"/>
    <w:rsid w:val="188E5156"/>
    <w:rsid w:val="188E527C"/>
    <w:rsid w:val="188E54AB"/>
    <w:rsid w:val="188E558E"/>
    <w:rsid w:val="188E55C8"/>
    <w:rsid w:val="188E55D1"/>
    <w:rsid w:val="188E5630"/>
    <w:rsid w:val="188E563A"/>
    <w:rsid w:val="188E56C0"/>
    <w:rsid w:val="188E573C"/>
    <w:rsid w:val="188E57FB"/>
    <w:rsid w:val="188E58F1"/>
    <w:rsid w:val="188E5A67"/>
    <w:rsid w:val="188E5C6E"/>
    <w:rsid w:val="188E5CC2"/>
    <w:rsid w:val="188E5D4C"/>
    <w:rsid w:val="188E5D51"/>
    <w:rsid w:val="188E5D60"/>
    <w:rsid w:val="188E5D8D"/>
    <w:rsid w:val="188E5DA7"/>
    <w:rsid w:val="188E5E21"/>
    <w:rsid w:val="188E5EA8"/>
    <w:rsid w:val="188E5F3F"/>
    <w:rsid w:val="188E5F83"/>
    <w:rsid w:val="188E6017"/>
    <w:rsid w:val="188E6034"/>
    <w:rsid w:val="188E6386"/>
    <w:rsid w:val="188E639F"/>
    <w:rsid w:val="188E63A1"/>
    <w:rsid w:val="188E63D9"/>
    <w:rsid w:val="188E641F"/>
    <w:rsid w:val="188E6448"/>
    <w:rsid w:val="188E64A1"/>
    <w:rsid w:val="188E64C1"/>
    <w:rsid w:val="188E65A5"/>
    <w:rsid w:val="188E65AF"/>
    <w:rsid w:val="188E65C4"/>
    <w:rsid w:val="188E6606"/>
    <w:rsid w:val="188E6607"/>
    <w:rsid w:val="188E660D"/>
    <w:rsid w:val="188E6688"/>
    <w:rsid w:val="188E66D4"/>
    <w:rsid w:val="188E67AD"/>
    <w:rsid w:val="188E68E1"/>
    <w:rsid w:val="188E6907"/>
    <w:rsid w:val="188E69A0"/>
    <w:rsid w:val="188E6A14"/>
    <w:rsid w:val="188E6AD3"/>
    <w:rsid w:val="188E6B51"/>
    <w:rsid w:val="188E6B83"/>
    <w:rsid w:val="188E6BAA"/>
    <w:rsid w:val="188E6BB8"/>
    <w:rsid w:val="188E6C8A"/>
    <w:rsid w:val="188E6CBD"/>
    <w:rsid w:val="188E6CEF"/>
    <w:rsid w:val="188E6D38"/>
    <w:rsid w:val="188E6D4E"/>
    <w:rsid w:val="188E6DB4"/>
    <w:rsid w:val="188E6E51"/>
    <w:rsid w:val="188E6F23"/>
    <w:rsid w:val="188E6FA9"/>
    <w:rsid w:val="188E72E9"/>
    <w:rsid w:val="188E7517"/>
    <w:rsid w:val="188E7570"/>
    <w:rsid w:val="188E75B4"/>
    <w:rsid w:val="188E75BE"/>
    <w:rsid w:val="188E75F5"/>
    <w:rsid w:val="188E7601"/>
    <w:rsid w:val="188E764F"/>
    <w:rsid w:val="188E767B"/>
    <w:rsid w:val="188E767F"/>
    <w:rsid w:val="188E769A"/>
    <w:rsid w:val="188E76D7"/>
    <w:rsid w:val="188E76FE"/>
    <w:rsid w:val="188E77F4"/>
    <w:rsid w:val="188E77FB"/>
    <w:rsid w:val="188E7804"/>
    <w:rsid w:val="188E7867"/>
    <w:rsid w:val="188E78FB"/>
    <w:rsid w:val="188E79BD"/>
    <w:rsid w:val="188E79ED"/>
    <w:rsid w:val="188E7A0F"/>
    <w:rsid w:val="188E7BC8"/>
    <w:rsid w:val="188E7BD4"/>
    <w:rsid w:val="188E7C62"/>
    <w:rsid w:val="188E7CAA"/>
    <w:rsid w:val="188E7CFE"/>
    <w:rsid w:val="188E7DD8"/>
    <w:rsid w:val="188E7E2C"/>
    <w:rsid w:val="188E7E99"/>
    <w:rsid w:val="188E7F3F"/>
    <w:rsid w:val="188E7F40"/>
    <w:rsid w:val="188E7F6F"/>
    <w:rsid w:val="188E7F9B"/>
    <w:rsid w:val="188E7FD5"/>
    <w:rsid w:val="188F003B"/>
    <w:rsid w:val="188F00BF"/>
    <w:rsid w:val="188F00CA"/>
    <w:rsid w:val="188F0105"/>
    <w:rsid w:val="188F0111"/>
    <w:rsid w:val="188F0131"/>
    <w:rsid w:val="188F0149"/>
    <w:rsid w:val="188F01FE"/>
    <w:rsid w:val="188F0266"/>
    <w:rsid w:val="188F0273"/>
    <w:rsid w:val="188F02F0"/>
    <w:rsid w:val="188F0420"/>
    <w:rsid w:val="188F059A"/>
    <w:rsid w:val="188F05D2"/>
    <w:rsid w:val="188F06C3"/>
    <w:rsid w:val="188F079E"/>
    <w:rsid w:val="188F08EB"/>
    <w:rsid w:val="188F0910"/>
    <w:rsid w:val="188F0A07"/>
    <w:rsid w:val="188F0A48"/>
    <w:rsid w:val="188F0AB5"/>
    <w:rsid w:val="188F0AF3"/>
    <w:rsid w:val="188F0B14"/>
    <w:rsid w:val="188F0BC4"/>
    <w:rsid w:val="188F0C22"/>
    <w:rsid w:val="188F0C59"/>
    <w:rsid w:val="188F0CEF"/>
    <w:rsid w:val="188F0D8E"/>
    <w:rsid w:val="188F0DE5"/>
    <w:rsid w:val="188F0E10"/>
    <w:rsid w:val="188F0EAF"/>
    <w:rsid w:val="188F0FAF"/>
    <w:rsid w:val="188F10A1"/>
    <w:rsid w:val="188F125F"/>
    <w:rsid w:val="188F12BB"/>
    <w:rsid w:val="188F1303"/>
    <w:rsid w:val="188F1424"/>
    <w:rsid w:val="188F1525"/>
    <w:rsid w:val="188F152F"/>
    <w:rsid w:val="188F156A"/>
    <w:rsid w:val="188F1594"/>
    <w:rsid w:val="188F15D7"/>
    <w:rsid w:val="188F16BD"/>
    <w:rsid w:val="188F1790"/>
    <w:rsid w:val="188F18B9"/>
    <w:rsid w:val="188F1A81"/>
    <w:rsid w:val="188F1AED"/>
    <w:rsid w:val="188F1C1E"/>
    <w:rsid w:val="188F1C96"/>
    <w:rsid w:val="188F1D3F"/>
    <w:rsid w:val="188F1D94"/>
    <w:rsid w:val="188F1DD6"/>
    <w:rsid w:val="188F1E2F"/>
    <w:rsid w:val="188F1EC1"/>
    <w:rsid w:val="188F1F3E"/>
    <w:rsid w:val="188F209A"/>
    <w:rsid w:val="188F2156"/>
    <w:rsid w:val="188F2234"/>
    <w:rsid w:val="188F223F"/>
    <w:rsid w:val="188F2244"/>
    <w:rsid w:val="188F2263"/>
    <w:rsid w:val="188F2265"/>
    <w:rsid w:val="188F22BD"/>
    <w:rsid w:val="188F22EE"/>
    <w:rsid w:val="188F23A6"/>
    <w:rsid w:val="188F23AB"/>
    <w:rsid w:val="188F2476"/>
    <w:rsid w:val="188F2563"/>
    <w:rsid w:val="188F259D"/>
    <w:rsid w:val="188F25AC"/>
    <w:rsid w:val="188F2677"/>
    <w:rsid w:val="188F2696"/>
    <w:rsid w:val="188F26A3"/>
    <w:rsid w:val="188F26EF"/>
    <w:rsid w:val="188F2762"/>
    <w:rsid w:val="188F27C1"/>
    <w:rsid w:val="188F27C2"/>
    <w:rsid w:val="188F284E"/>
    <w:rsid w:val="188F289F"/>
    <w:rsid w:val="188F28CB"/>
    <w:rsid w:val="188F298D"/>
    <w:rsid w:val="188F2A4F"/>
    <w:rsid w:val="188F2A91"/>
    <w:rsid w:val="188F2AAA"/>
    <w:rsid w:val="188F2ADE"/>
    <w:rsid w:val="188F2B67"/>
    <w:rsid w:val="188F2CA7"/>
    <w:rsid w:val="188F2D57"/>
    <w:rsid w:val="188F2DEF"/>
    <w:rsid w:val="188F2DFA"/>
    <w:rsid w:val="188F2E8B"/>
    <w:rsid w:val="188F2F1D"/>
    <w:rsid w:val="188F2F28"/>
    <w:rsid w:val="188F2FAB"/>
    <w:rsid w:val="188F2FD0"/>
    <w:rsid w:val="188F3050"/>
    <w:rsid w:val="188F31D5"/>
    <w:rsid w:val="188F322E"/>
    <w:rsid w:val="188F33DB"/>
    <w:rsid w:val="188F3491"/>
    <w:rsid w:val="188F34E0"/>
    <w:rsid w:val="188F368D"/>
    <w:rsid w:val="188F36C3"/>
    <w:rsid w:val="188F36F5"/>
    <w:rsid w:val="188F372F"/>
    <w:rsid w:val="188F37FC"/>
    <w:rsid w:val="188F385B"/>
    <w:rsid w:val="188F38B5"/>
    <w:rsid w:val="188F38BB"/>
    <w:rsid w:val="188F3926"/>
    <w:rsid w:val="188F39B3"/>
    <w:rsid w:val="188F39C2"/>
    <w:rsid w:val="188F3A23"/>
    <w:rsid w:val="188F3A29"/>
    <w:rsid w:val="188F3AD9"/>
    <w:rsid w:val="188F3ADA"/>
    <w:rsid w:val="188F3B2F"/>
    <w:rsid w:val="188F3C0A"/>
    <w:rsid w:val="188F3CE6"/>
    <w:rsid w:val="188F3CFA"/>
    <w:rsid w:val="188F3D42"/>
    <w:rsid w:val="188F3DA5"/>
    <w:rsid w:val="188F3DE0"/>
    <w:rsid w:val="188F3E5F"/>
    <w:rsid w:val="188F3EF5"/>
    <w:rsid w:val="188F3F03"/>
    <w:rsid w:val="188F3FAB"/>
    <w:rsid w:val="188F3FE2"/>
    <w:rsid w:val="188F403E"/>
    <w:rsid w:val="188F4122"/>
    <w:rsid w:val="188F417D"/>
    <w:rsid w:val="188F41AF"/>
    <w:rsid w:val="188F41B2"/>
    <w:rsid w:val="188F41C8"/>
    <w:rsid w:val="188F41D0"/>
    <w:rsid w:val="188F4311"/>
    <w:rsid w:val="188F43B9"/>
    <w:rsid w:val="188F43DA"/>
    <w:rsid w:val="188F43E6"/>
    <w:rsid w:val="188F440C"/>
    <w:rsid w:val="188F442F"/>
    <w:rsid w:val="188F4433"/>
    <w:rsid w:val="188F4475"/>
    <w:rsid w:val="188F4505"/>
    <w:rsid w:val="188F457A"/>
    <w:rsid w:val="188F45AE"/>
    <w:rsid w:val="188F4608"/>
    <w:rsid w:val="188F465A"/>
    <w:rsid w:val="188F46AB"/>
    <w:rsid w:val="188F4921"/>
    <w:rsid w:val="188F4977"/>
    <w:rsid w:val="188F49FA"/>
    <w:rsid w:val="188F4A00"/>
    <w:rsid w:val="188F4A1E"/>
    <w:rsid w:val="188F4A54"/>
    <w:rsid w:val="188F4BA6"/>
    <w:rsid w:val="188F4BC9"/>
    <w:rsid w:val="188F4C3C"/>
    <w:rsid w:val="188F4CE2"/>
    <w:rsid w:val="188F4D74"/>
    <w:rsid w:val="188F4D77"/>
    <w:rsid w:val="188F4D99"/>
    <w:rsid w:val="188F4EEF"/>
    <w:rsid w:val="188F4EF7"/>
    <w:rsid w:val="188F4F2E"/>
    <w:rsid w:val="188F4F9C"/>
    <w:rsid w:val="188F5035"/>
    <w:rsid w:val="188F5075"/>
    <w:rsid w:val="188F507D"/>
    <w:rsid w:val="188F5088"/>
    <w:rsid w:val="188F512A"/>
    <w:rsid w:val="188F52DC"/>
    <w:rsid w:val="188F52EE"/>
    <w:rsid w:val="188F5503"/>
    <w:rsid w:val="188F5567"/>
    <w:rsid w:val="188F5644"/>
    <w:rsid w:val="188F567F"/>
    <w:rsid w:val="188F56FC"/>
    <w:rsid w:val="188F570A"/>
    <w:rsid w:val="188F575C"/>
    <w:rsid w:val="188F588D"/>
    <w:rsid w:val="188F58D4"/>
    <w:rsid w:val="188F59DC"/>
    <w:rsid w:val="188F59FF"/>
    <w:rsid w:val="188F5AA5"/>
    <w:rsid w:val="188F5ACB"/>
    <w:rsid w:val="188F5B18"/>
    <w:rsid w:val="188F5B1A"/>
    <w:rsid w:val="188F5C44"/>
    <w:rsid w:val="188F5C97"/>
    <w:rsid w:val="188F5CB6"/>
    <w:rsid w:val="188F5D00"/>
    <w:rsid w:val="188F5D66"/>
    <w:rsid w:val="188F5E3C"/>
    <w:rsid w:val="188F5F5F"/>
    <w:rsid w:val="188F5FC5"/>
    <w:rsid w:val="188F601F"/>
    <w:rsid w:val="188F6062"/>
    <w:rsid w:val="188F6067"/>
    <w:rsid w:val="188F607F"/>
    <w:rsid w:val="188F60E3"/>
    <w:rsid w:val="188F6122"/>
    <w:rsid w:val="188F623F"/>
    <w:rsid w:val="188F624F"/>
    <w:rsid w:val="188F6293"/>
    <w:rsid w:val="188F62BD"/>
    <w:rsid w:val="188F6329"/>
    <w:rsid w:val="188F63C5"/>
    <w:rsid w:val="188F63C6"/>
    <w:rsid w:val="188F66B7"/>
    <w:rsid w:val="188F6764"/>
    <w:rsid w:val="188F6778"/>
    <w:rsid w:val="188F67A7"/>
    <w:rsid w:val="188F6841"/>
    <w:rsid w:val="188F6880"/>
    <w:rsid w:val="188F68F7"/>
    <w:rsid w:val="188F691D"/>
    <w:rsid w:val="188F6974"/>
    <w:rsid w:val="188F69F6"/>
    <w:rsid w:val="188F6A7D"/>
    <w:rsid w:val="188F6AF5"/>
    <w:rsid w:val="188F6D3F"/>
    <w:rsid w:val="188F6DCE"/>
    <w:rsid w:val="188F6EAE"/>
    <w:rsid w:val="188F6F49"/>
    <w:rsid w:val="188F6FC1"/>
    <w:rsid w:val="188F7080"/>
    <w:rsid w:val="188F709A"/>
    <w:rsid w:val="188F717D"/>
    <w:rsid w:val="188F71C5"/>
    <w:rsid w:val="188F72BE"/>
    <w:rsid w:val="188F736E"/>
    <w:rsid w:val="188F73E3"/>
    <w:rsid w:val="188F7494"/>
    <w:rsid w:val="188F749F"/>
    <w:rsid w:val="188F7504"/>
    <w:rsid w:val="188F7543"/>
    <w:rsid w:val="188F754C"/>
    <w:rsid w:val="188F76E9"/>
    <w:rsid w:val="188F7712"/>
    <w:rsid w:val="188F77EA"/>
    <w:rsid w:val="188F7806"/>
    <w:rsid w:val="188F7809"/>
    <w:rsid w:val="188F785F"/>
    <w:rsid w:val="188F786F"/>
    <w:rsid w:val="188F7879"/>
    <w:rsid w:val="188F78D3"/>
    <w:rsid w:val="188F790E"/>
    <w:rsid w:val="188F7929"/>
    <w:rsid w:val="188F7A84"/>
    <w:rsid w:val="188F7B1F"/>
    <w:rsid w:val="188F7B9A"/>
    <w:rsid w:val="188F7C53"/>
    <w:rsid w:val="188F7C62"/>
    <w:rsid w:val="188F7DC3"/>
    <w:rsid w:val="188F7EB8"/>
    <w:rsid w:val="188F7ECD"/>
    <w:rsid w:val="188F7F3A"/>
    <w:rsid w:val="189000DA"/>
    <w:rsid w:val="189000F9"/>
    <w:rsid w:val="189001A2"/>
    <w:rsid w:val="18900229"/>
    <w:rsid w:val="1890023B"/>
    <w:rsid w:val="189002E9"/>
    <w:rsid w:val="189003C9"/>
    <w:rsid w:val="1890048D"/>
    <w:rsid w:val="18900582"/>
    <w:rsid w:val="189005EF"/>
    <w:rsid w:val="189005F0"/>
    <w:rsid w:val="18900600"/>
    <w:rsid w:val="18900610"/>
    <w:rsid w:val="18900617"/>
    <w:rsid w:val="1890068A"/>
    <w:rsid w:val="18900752"/>
    <w:rsid w:val="189007AF"/>
    <w:rsid w:val="189007FD"/>
    <w:rsid w:val="18900858"/>
    <w:rsid w:val="189008AF"/>
    <w:rsid w:val="18900902"/>
    <w:rsid w:val="1890090E"/>
    <w:rsid w:val="18900947"/>
    <w:rsid w:val="1890094F"/>
    <w:rsid w:val="1890095B"/>
    <w:rsid w:val="18900997"/>
    <w:rsid w:val="18900A9B"/>
    <w:rsid w:val="18900AAE"/>
    <w:rsid w:val="18900AD2"/>
    <w:rsid w:val="18900B04"/>
    <w:rsid w:val="18900B38"/>
    <w:rsid w:val="18900B4A"/>
    <w:rsid w:val="18900BAC"/>
    <w:rsid w:val="18900BD9"/>
    <w:rsid w:val="18900C3A"/>
    <w:rsid w:val="18900CB2"/>
    <w:rsid w:val="18900CDE"/>
    <w:rsid w:val="18900D37"/>
    <w:rsid w:val="18900E20"/>
    <w:rsid w:val="18900E3C"/>
    <w:rsid w:val="18900EB5"/>
    <w:rsid w:val="18900F59"/>
    <w:rsid w:val="18900FBB"/>
    <w:rsid w:val="18901014"/>
    <w:rsid w:val="18901021"/>
    <w:rsid w:val="1890104B"/>
    <w:rsid w:val="1890105D"/>
    <w:rsid w:val="1890119E"/>
    <w:rsid w:val="1890122C"/>
    <w:rsid w:val="18901309"/>
    <w:rsid w:val="18901327"/>
    <w:rsid w:val="18901500"/>
    <w:rsid w:val="1890150A"/>
    <w:rsid w:val="189015A5"/>
    <w:rsid w:val="189016E7"/>
    <w:rsid w:val="1890170E"/>
    <w:rsid w:val="18901786"/>
    <w:rsid w:val="189017CE"/>
    <w:rsid w:val="189017F8"/>
    <w:rsid w:val="1890182D"/>
    <w:rsid w:val="18901896"/>
    <w:rsid w:val="18901973"/>
    <w:rsid w:val="18901995"/>
    <w:rsid w:val="189019ED"/>
    <w:rsid w:val="18901A35"/>
    <w:rsid w:val="18901A3D"/>
    <w:rsid w:val="18901AD1"/>
    <w:rsid w:val="18901BA0"/>
    <w:rsid w:val="18901C29"/>
    <w:rsid w:val="18901C70"/>
    <w:rsid w:val="18901CEA"/>
    <w:rsid w:val="18901D1A"/>
    <w:rsid w:val="18901D6D"/>
    <w:rsid w:val="18901D9E"/>
    <w:rsid w:val="18901DAF"/>
    <w:rsid w:val="18901DC1"/>
    <w:rsid w:val="18901E15"/>
    <w:rsid w:val="18901E25"/>
    <w:rsid w:val="18901ECA"/>
    <w:rsid w:val="18901F42"/>
    <w:rsid w:val="189020AC"/>
    <w:rsid w:val="18902154"/>
    <w:rsid w:val="18902163"/>
    <w:rsid w:val="189022B5"/>
    <w:rsid w:val="189023D0"/>
    <w:rsid w:val="189023D2"/>
    <w:rsid w:val="1890243C"/>
    <w:rsid w:val="18902560"/>
    <w:rsid w:val="189025E9"/>
    <w:rsid w:val="189025FB"/>
    <w:rsid w:val="18902703"/>
    <w:rsid w:val="1890285A"/>
    <w:rsid w:val="18902861"/>
    <w:rsid w:val="189028F7"/>
    <w:rsid w:val="18902978"/>
    <w:rsid w:val="18902AE7"/>
    <w:rsid w:val="18902AFE"/>
    <w:rsid w:val="18902B0D"/>
    <w:rsid w:val="18902B23"/>
    <w:rsid w:val="18902B63"/>
    <w:rsid w:val="18902B96"/>
    <w:rsid w:val="18902BD2"/>
    <w:rsid w:val="18902BF4"/>
    <w:rsid w:val="18902C3B"/>
    <w:rsid w:val="18902C80"/>
    <w:rsid w:val="18902CB7"/>
    <w:rsid w:val="18902CBF"/>
    <w:rsid w:val="18902CFE"/>
    <w:rsid w:val="18902D2A"/>
    <w:rsid w:val="18902D32"/>
    <w:rsid w:val="18902D38"/>
    <w:rsid w:val="18902DBD"/>
    <w:rsid w:val="18902E65"/>
    <w:rsid w:val="18902E8E"/>
    <w:rsid w:val="18902F81"/>
    <w:rsid w:val="18902FF9"/>
    <w:rsid w:val="18903078"/>
    <w:rsid w:val="18903082"/>
    <w:rsid w:val="189030F7"/>
    <w:rsid w:val="189031B8"/>
    <w:rsid w:val="189031CA"/>
    <w:rsid w:val="18903354"/>
    <w:rsid w:val="189033CC"/>
    <w:rsid w:val="189033DC"/>
    <w:rsid w:val="189034F0"/>
    <w:rsid w:val="189034F3"/>
    <w:rsid w:val="1890354B"/>
    <w:rsid w:val="1890358E"/>
    <w:rsid w:val="189036BB"/>
    <w:rsid w:val="1890380C"/>
    <w:rsid w:val="1890397C"/>
    <w:rsid w:val="189039D5"/>
    <w:rsid w:val="18903A6D"/>
    <w:rsid w:val="18903AE3"/>
    <w:rsid w:val="18903AFC"/>
    <w:rsid w:val="18903BBA"/>
    <w:rsid w:val="18903BC7"/>
    <w:rsid w:val="18903C7F"/>
    <w:rsid w:val="18903CB0"/>
    <w:rsid w:val="18903D25"/>
    <w:rsid w:val="18903DC3"/>
    <w:rsid w:val="18903DDC"/>
    <w:rsid w:val="18903E93"/>
    <w:rsid w:val="18903F0D"/>
    <w:rsid w:val="18903F54"/>
    <w:rsid w:val="18904009"/>
    <w:rsid w:val="18904037"/>
    <w:rsid w:val="1890406C"/>
    <w:rsid w:val="189040E6"/>
    <w:rsid w:val="18904106"/>
    <w:rsid w:val="1890417B"/>
    <w:rsid w:val="189041CD"/>
    <w:rsid w:val="18904316"/>
    <w:rsid w:val="18904377"/>
    <w:rsid w:val="1890442E"/>
    <w:rsid w:val="18904471"/>
    <w:rsid w:val="18904569"/>
    <w:rsid w:val="189045AF"/>
    <w:rsid w:val="18904676"/>
    <w:rsid w:val="18904704"/>
    <w:rsid w:val="1890470D"/>
    <w:rsid w:val="18904786"/>
    <w:rsid w:val="189047B4"/>
    <w:rsid w:val="1890483B"/>
    <w:rsid w:val="1890488D"/>
    <w:rsid w:val="189048AF"/>
    <w:rsid w:val="189048D4"/>
    <w:rsid w:val="18904909"/>
    <w:rsid w:val="18904A31"/>
    <w:rsid w:val="18904B19"/>
    <w:rsid w:val="18904B1D"/>
    <w:rsid w:val="18904B66"/>
    <w:rsid w:val="18904CAD"/>
    <w:rsid w:val="18904D09"/>
    <w:rsid w:val="18904DD0"/>
    <w:rsid w:val="18904E1F"/>
    <w:rsid w:val="18904E9F"/>
    <w:rsid w:val="18904EBC"/>
    <w:rsid w:val="18904ED0"/>
    <w:rsid w:val="18904FAA"/>
    <w:rsid w:val="18904FCD"/>
    <w:rsid w:val="1890507B"/>
    <w:rsid w:val="18905276"/>
    <w:rsid w:val="189052A2"/>
    <w:rsid w:val="189052A7"/>
    <w:rsid w:val="189053D7"/>
    <w:rsid w:val="18905416"/>
    <w:rsid w:val="1890542A"/>
    <w:rsid w:val="18905451"/>
    <w:rsid w:val="189054E2"/>
    <w:rsid w:val="18905507"/>
    <w:rsid w:val="1890556C"/>
    <w:rsid w:val="18905616"/>
    <w:rsid w:val="18905692"/>
    <w:rsid w:val="1890575D"/>
    <w:rsid w:val="189057AD"/>
    <w:rsid w:val="189057FA"/>
    <w:rsid w:val="189058DA"/>
    <w:rsid w:val="189058E4"/>
    <w:rsid w:val="18905921"/>
    <w:rsid w:val="18905951"/>
    <w:rsid w:val="18905972"/>
    <w:rsid w:val="18905982"/>
    <w:rsid w:val="18905A91"/>
    <w:rsid w:val="18905B23"/>
    <w:rsid w:val="18905CB0"/>
    <w:rsid w:val="18905D24"/>
    <w:rsid w:val="18905D6A"/>
    <w:rsid w:val="18905D76"/>
    <w:rsid w:val="18905D89"/>
    <w:rsid w:val="18905EBD"/>
    <w:rsid w:val="18906076"/>
    <w:rsid w:val="1890608B"/>
    <w:rsid w:val="1890614A"/>
    <w:rsid w:val="189062FA"/>
    <w:rsid w:val="189063A5"/>
    <w:rsid w:val="18906408"/>
    <w:rsid w:val="1890646A"/>
    <w:rsid w:val="18906479"/>
    <w:rsid w:val="1890648A"/>
    <w:rsid w:val="1890673E"/>
    <w:rsid w:val="189067F1"/>
    <w:rsid w:val="18906890"/>
    <w:rsid w:val="18906927"/>
    <w:rsid w:val="189069B3"/>
    <w:rsid w:val="189069F0"/>
    <w:rsid w:val="18906A1B"/>
    <w:rsid w:val="18906A3C"/>
    <w:rsid w:val="18906B2B"/>
    <w:rsid w:val="18906B49"/>
    <w:rsid w:val="18906C00"/>
    <w:rsid w:val="18906C83"/>
    <w:rsid w:val="18906D46"/>
    <w:rsid w:val="18906DBC"/>
    <w:rsid w:val="18906E89"/>
    <w:rsid w:val="18906EEC"/>
    <w:rsid w:val="18906EFD"/>
    <w:rsid w:val="18906F9E"/>
    <w:rsid w:val="189071B5"/>
    <w:rsid w:val="189071C7"/>
    <w:rsid w:val="1890721D"/>
    <w:rsid w:val="18907263"/>
    <w:rsid w:val="1890727A"/>
    <w:rsid w:val="18907285"/>
    <w:rsid w:val="189072B3"/>
    <w:rsid w:val="18907354"/>
    <w:rsid w:val="1890735F"/>
    <w:rsid w:val="189073AD"/>
    <w:rsid w:val="189074A5"/>
    <w:rsid w:val="189074CC"/>
    <w:rsid w:val="189074F5"/>
    <w:rsid w:val="189075D5"/>
    <w:rsid w:val="189076A3"/>
    <w:rsid w:val="189077B1"/>
    <w:rsid w:val="189077BD"/>
    <w:rsid w:val="189077D1"/>
    <w:rsid w:val="189078C4"/>
    <w:rsid w:val="18907991"/>
    <w:rsid w:val="1890799F"/>
    <w:rsid w:val="18907A10"/>
    <w:rsid w:val="18907AFD"/>
    <w:rsid w:val="18907B2A"/>
    <w:rsid w:val="18907B92"/>
    <w:rsid w:val="18907C65"/>
    <w:rsid w:val="18907DC3"/>
    <w:rsid w:val="18907E82"/>
    <w:rsid w:val="18907ED2"/>
    <w:rsid w:val="18907F49"/>
    <w:rsid w:val="189100EB"/>
    <w:rsid w:val="1891010B"/>
    <w:rsid w:val="18910144"/>
    <w:rsid w:val="18910339"/>
    <w:rsid w:val="18910349"/>
    <w:rsid w:val="18910373"/>
    <w:rsid w:val="189103CA"/>
    <w:rsid w:val="189103DA"/>
    <w:rsid w:val="18910543"/>
    <w:rsid w:val="18910581"/>
    <w:rsid w:val="189105B1"/>
    <w:rsid w:val="189105B9"/>
    <w:rsid w:val="18910650"/>
    <w:rsid w:val="18910739"/>
    <w:rsid w:val="18910798"/>
    <w:rsid w:val="189107B9"/>
    <w:rsid w:val="189107D8"/>
    <w:rsid w:val="18910809"/>
    <w:rsid w:val="1891081D"/>
    <w:rsid w:val="18910833"/>
    <w:rsid w:val="1891088C"/>
    <w:rsid w:val="189108FC"/>
    <w:rsid w:val="18910998"/>
    <w:rsid w:val="18910AA3"/>
    <w:rsid w:val="18910AFE"/>
    <w:rsid w:val="18910C14"/>
    <w:rsid w:val="18910C3C"/>
    <w:rsid w:val="18910C7F"/>
    <w:rsid w:val="18910CAF"/>
    <w:rsid w:val="18910CD4"/>
    <w:rsid w:val="18910CEF"/>
    <w:rsid w:val="18910DDB"/>
    <w:rsid w:val="18910DE0"/>
    <w:rsid w:val="18910FAF"/>
    <w:rsid w:val="18911009"/>
    <w:rsid w:val="18911027"/>
    <w:rsid w:val="189110CE"/>
    <w:rsid w:val="18911135"/>
    <w:rsid w:val="189111F9"/>
    <w:rsid w:val="189111FA"/>
    <w:rsid w:val="18911201"/>
    <w:rsid w:val="18911264"/>
    <w:rsid w:val="1891127D"/>
    <w:rsid w:val="189112B4"/>
    <w:rsid w:val="189112D8"/>
    <w:rsid w:val="18911409"/>
    <w:rsid w:val="189114E0"/>
    <w:rsid w:val="18911508"/>
    <w:rsid w:val="18911582"/>
    <w:rsid w:val="18911637"/>
    <w:rsid w:val="18911685"/>
    <w:rsid w:val="18911824"/>
    <w:rsid w:val="18911888"/>
    <w:rsid w:val="18911B37"/>
    <w:rsid w:val="18911B93"/>
    <w:rsid w:val="18911B9B"/>
    <w:rsid w:val="18911BFF"/>
    <w:rsid w:val="18911C95"/>
    <w:rsid w:val="18911D26"/>
    <w:rsid w:val="18911D92"/>
    <w:rsid w:val="18911DB5"/>
    <w:rsid w:val="18911DCD"/>
    <w:rsid w:val="18911E2B"/>
    <w:rsid w:val="18911E36"/>
    <w:rsid w:val="18911F3E"/>
    <w:rsid w:val="18911F43"/>
    <w:rsid w:val="18911F4B"/>
    <w:rsid w:val="1891214B"/>
    <w:rsid w:val="18912187"/>
    <w:rsid w:val="1891219A"/>
    <w:rsid w:val="18912204"/>
    <w:rsid w:val="1891233C"/>
    <w:rsid w:val="189123C9"/>
    <w:rsid w:val="18912405"/>
    <w:rsid w:val="189124CD"/>
    <w:rsid w:val="1891251F"/>
    <w:rsid w:val="189125EA"/>
    <w:rsid w:val="18912608"/>
    <w:rsid w:val="189126D3"/>
    <w:rsid w:val="18912725"/>
    <w:rsid w:val="18912772"/>
    <w:rsid w:val="189127FD"/>
    <w:rsid w:val="189128A5"/>
    <w:rsid w:val="18912971"/>
    <w:rsid w:val="189129AD"/>
    <w:rsid w:val="18912A0C"/>
    <w:rsid w:val="18912A1B"/>
    <w:rsid w:val="18912A3C"/>
    <w:rsid w:val="18912B08"/>
    <w:rsid w:val="18912B35"/>
    <w:rsid w:val="18912C27"/>
    <w:rsid w:val="18912E08"/>
    <w:rsid w:val="18912E16"/>
    <w:rsid w:val="18912EB5"/>
    <w:rsid w:val="18912F3E"/>
    <w:rsid w:val="18912FD2"/>
    <w:rsid w:val="18913006"/>
    <w:rsid w:val="189130D1"/>
    <w:rsid w:val="189130F6"/>
    <w:rsid w:val="189132D8"/>
    <w:rsid w:val="189132E8"/>
    <w:rsid w:val="189134CD"/>
    <w:rsid w:val="1891350F"/>
    <w:rsid w:val="18913536"/>
    <w:rsid w:val="18913541"/>
    <w:rsid w:val="1891358C"/>
    <w:rsid w:val="189135CC"/>
    <w:rsid w:val="189135DE"/>
    <w:rsid w:val="1891369F"/>
    <w:rsid w:val="1891372A"/>
    <w:rsid w:val="18913781"/>
    <w:rsid w:val="189138A5"/>
    <w:rsid w:val="189138A6"/>
    <w:rsid w:val="189139B9"/>
    <w:rsid w:val="18913A61"/>
    <w:rsid w:val="18913A64"/>
    <w:rsid w:val="18913A8A"/>
    <w:rsid w:val="18913AAC"/>
    <w:rsid w:val="18913B8D"/>
    <w:rsid w:val="18913C15"/>
    <w:rsid w:val="18913C21"/>
    <w:rsid w:val="18913CA1"/>
    <w:rsid w:val="18913CF2"/>
    <w:rsid w:val="18913E73"/>
    <w:rsid w:val="18913EBC"/>
    <w:rsid w:val="18913ED4"/>
    <w:rsid w:val="18913F70"/>
    <w:rsid w:val="18913F72"/>
    <w:rsid w:val="18914017"/>
    <w:rsid w:val="18914022"/>
    <w:rsid w:val="1891409A"/>
    <w:rsid w:val="189140CB"/>
    <w:rsid w:val="189140CF"/>
    <w:rsid w:val="189140D4"/>
    <w:rsid w:val="18914131"/>
    <w:rsid w:val="18914147"/>
    <w:rsid w:val="1891416F"/>
    <w:rsid w:val="189141FB"/>
    <w:rsid w:val="18914247"/>
    <w:rsid w:val="189142B7"/>
    <w:rsid w:val="189142C2"/>
    <w:rsid w:val="189142C8"/>
    <w:rsid w:val="18914304"/>
    <w:rsid w:val="18914486"/>
    <w:rsid w:val="189144B7"/>
    <w:rsid w:val="189144B9"/>
    <w:rsid w:val="1891451F"/>
    <w:rsid w:val="18914589"/>
    <w:rsid w:val="189146C5"/>
    <w:rsid w:val="189146C6"/>
    <w:rsid w:val="18914735"/>
    <w:rsid w:val="1891481D"/>
    <w:rsid w:val="18914945"/>
    <w:rsid w:val="1891495F"/>
    <w:rsid w:val="18914A0C"/>
    <w:rsid w:val="18914A38"/>
    <w:rsid w:val="18914A3E"/>
    <w:rsid w:val="18914AC5"/>
    <w:rsid w:val="18914B4C"/>
    <w:rsid w:val="18914B96"/>
    <w:rsid w:val="18914BB2"/>
    <w:rsid w:val="18914C7D"/>
    <w:rsid w:val="18914D32"/>
    <w:rsid w:val="18914E3C"/>
    <w:rsid w:val="18914E81"/>
    <w:rsid w:val="18914F6C"/>
    <w:rsid w:val="18914FBC"/>
    <w:rsid w:val="18914FD7"/>
    <w:rsid w:val="18915138"/>
    <w:rsid w:val="18915150"/>
    <w:rsid w:val="189152DF"/>
    <w:rsid w:val="189153AD"/>
    <w:rsid w:val="18915430"/>
    <w:rsid w:val="18915442"/>
    <w:rsid w:val="189155D7"/>
    <w:rsid w:val="189156AB"/>
    <w:rsid w:val="1891578A"/>
    <w:rsid w:val="1891578E"/>
    <w:rsid w:val="1891580F"/>
    <w:rsid w:val="189158F5"/>
    <w:rsid w:val="18915953"/>
    <w:rsid w:val="189159FC"/>
    <w:rsid w:val="18915A9D"/>
    <w:rsid w:val="18915B1E"/>
    <w:rsid w:val="18915B3D"/>
    <w:rsid w:val="18915C17"/>
    <w:rsid w:val="18915C58"/>
    <w:rsid w:val="18915D5C"/>
    <w:rsid w:val="18915DD5"/>
    <w:rsid w:val="18915DE0"/>
    <w:rsid w:val="18915DF5"/>
    <w:rsid w:val="18915E0F"/>
    <w:rsid w:val="18915ED5"/>
    <w:rsid w:val="18915EFD"/>
    <w:rsid w:val="18915F38"/>
    <w:rsid w:val="18915FF6"/>
    <w:rsid w:val="18915FF8"/>
    <w:rsid w:val="18916030"/>
    <w:rsid w:val="1891606F"/>
    <w:rsid w:val="18916083"/>
    <w:rsid w:val="189160FF"/>
    <w:rsid w:val="189161D4"/>
    <w:rsid w:val="1891625B"/>
    <w:rsid w:val="18916262"/>
    <w:rsid w:val="18916293"/>
    <w:rsid w:val="1891636C"/>
    <w:rsid w:val="1891643C"/>
    <w:rsid w:val="18916473"/>
    <w:rsid w:val="18916502"/>
    <w:rsid w:val="1891652B"/>
    <w:rsid w:val="18916700"/>
    <w:rsid w:val="1891671C"/>
    <w:rsid w:val="18916724"/>
    <w:rsid w:val="18916772"/>
    <w:rsid w:val="189167E1"/>
    <w:rsid w:val="18916863"/>
    <w:rsid w:val="18916879"/>
    <w:rsid w:val="18916897"/>
    <w:rsid w:val="18916924"/>
    <w:rsid w:val="18916945"/>
    <w:rsid w:val="1891695F"/>
    <w:rsid w:val="189169EF"/>
    <w:rsid w:val="18916A4D"/>
    <w:rsid w:val="18916B07"/>
    <w:rsid w:val="18916B41"/>
    <w:rsid w:val="18916B93"/>
    <w:rsid w:val="18916BCF"/>
    <w:rsid w:val="18916C51"/>
    <w:rsid w:val="18916CB1"/>
    <w:rsid w:val="18916D41"/>
    <w:rsid w:val="18916F06"/>
    <w:rsid w:val="18916F07"/>
    <w:rsid w:val="18916F47"/>
    <w:rsid w:val="1891705F"/>
    <w:rsid w:val="189170EC"/>
    <w:rsid w:val="18917166"/>
    <w:rsid w:val="189171A8"/>
    <w:rsid w:val="189171BB"/>
    <w:rsid w:val="18917219"/>
    <w:rsid w:val="189172E2"/>
    <w:rsid w:val="189173E9"/>
    <w:rsid w:val="18917402"/>
    <w:rsid w:val="18917485"/>
    <w:rsid w:val="18917515"/>
    <w:rsid w:val="18917646"/>
    <w:rsid w:val="1891764A"/>
    <w:rsid w:val="18917673"/>
    <w:rsid w:val="1891776B"/>
    <w:rsid w:val="1891779F"/>
    <w:rsid w:val="18917A2B"/>
    <w:rsid w:val="18917B6F"/>
    <w:rsid w:val="18917CB9"/>
    <w:rsid w:val="18917E53"/>
    <w:rsid w:val="18917EC1"/>
    <w:rsid w:val="18920079"/>
    <w:rsid w:val="18920095"/>
    <w:rsid w:val="189200D1"/>
    <w:rsid w:val="18920144"/>
    <w:rsid w:val="1892016C"/>
    <w:rsid w:val="189201B4"/>
    <w:rsid w:val="1892024D"/>
    <w:rsid w:val="1892024F"/>
    <w:rsid w:val="189202B2"/>
    <w:rsid w:val="189202DF"/>
    <w:rsid w:val="1892034C"/>
    <w:rsid w:val="1892036B"/>
    <w:rsid w:val="18920451"/>
    <w:rsid w:val="1892057C"/>
    <w:rsid w:val="189205F3"/>
    <w:rsid w:val="1892068A"/>
    <w:rsid w:val="189206B0"/>
    <w:rsid w:val="1892070F"/>
    <w:rsid w:val="189207E0"/>
    <w:rsid w:val="18920813"/>
    <w:rsid w:val="1892089B"/>
    <w:rsid w:val="18920990"/>
    <w:rsid w:val="189209CD"/>
    <w:rsid w:val="189209DE"/>
    <w:rsid w:val="189209FB"/>
    <w:rsid w:val="18920A27"/>
    <w:rsid w:val="18920B34"/>
    <w:rsid w:val="18920B5F"/>
    <w:rsid w:val="18920CA6"/>
    <w:rsid w:val="18920CB0"/>
    <w:rsid w:val="18920D31"/>
    <w:rsid w:val="18920E93"/>
    <w:rsid w:val="18920EC8"/>
    <w:rsid w:val="18920EF2"/>
    <w:rsid w:val="18920F8B"/>
    <w:rsid w:val="18920F9D"/>
    <w:rsid w:val="18921001"/>
    <w:rsid w:val="18921067"/>
    <w:rsid w:val="189210FE"/>
    <w:rsid w:val="18921104"/>
    <w:rsid w:val="1892114E"/>
    <w:rsid w:val="189211D0"/>
    <w:rsid w:val="18921247"/>
    <w:rsid w:val="18921286"/>
    <w:rsid w:val="189212A0"/>
    <w:rsid w:val="189212A5"/>
    <w:rsid w:val="18921361"/>
    <w:rsid w:val="189214EA"/>
    <w:rsid w:val="18921545"/>
    <w:rsid w:val="18921557"/>
    <w:rsid w:val="18921618"/>
    <w:rsid w:val="189216A4"/>
    <w:rsid w:val="189216B3"/>
    <w:rsid w:val="18921704"/>
    <w:rsid w:val="1892172E"/>
    <w:rsid w:val="18921895"/>
    <w:rsid w:val="18921A37"/>
    <w:rsid w:val="18921AD5"/>
    <w:rsid w:val="18921BC6"/>
    <w:rsid w:val="18921D83"/>
    <w:rsid w:val="18921DDB"/>
    <w:rsid w:val="18921DF4"/>
    <w:rsid w:val="18921ECA"/>
    <w:rsid w:val="18921F30"/>
    <w:rsid w:val="18921F46"/>
    <w:rsid w:val="18921F48"/>
    <w:rsid w:val="189220C5"/>
    <w:rsid w:val="1892217E"/>
    <w:rsid w:val="1892218E"/>
    <w:rsid w:val="18922254"/>
    <w:rsid w:val="189222FB"/>
    <w:rsid w:val="18922364"/>
    <w:rsid w:val="18922367"/>
    <w:rsid w:val="189223DD"/>
    <w:rsid w:val="1892245F"/>
    <w:rsid w:val="18922528"/>
    <w:rsid w:val="18922553"/>
    <w:rsid w:val="18922597"/>
    <w:rsid w:val="189225FF"/>
    <w:rsid w:val="18922811"/>
    <w:rsid w:val="1892283E"/>
    <w:rsid w:val="189228C9"/>
    <w:rsid w:val="18922929"/>
    <w:rsid w:val="189229E9"/>
    <w:rsid w:val="18922A9C"/>
    <w:rsid w:val="18922ABC"/>
    <w:rsid w:val="18922AC8"/>
    <w:rsid w:val="18922BB5"/>
    <w:rsid w:val="18922C3E"/>
    <w:rsid w:val="18922C4A"/>
    <w:rsid w:val="18922C55"/>
    <w:rsid w:val="18922CA4"/>
    <w:rsid w:val="18922CAA"/>
    <w:rsid w:val="18922CAE"/>
    <w:rsid w:val="18922D4A"/>
    <w:rsid w:val="18922D80"/>
    <w:rsid w:val="18922DCF"/>
    <w:rsid w:val="18922DD8"/>
    <w:rsid w:val="18922DEC"/>
    <w:rsid w:val="18922DF5"/>
    <w:rsid w:val="18922EF5"/>
    <w:rsid w:val="18922FE4"/>
    <w:rsid w:val="1892312D"/>
    <w:rsid w:val="189231D5"/>
    <w:rsid w:val="189232FA"/>
    <w:rsid w:val="18923353"/>
    <w:rsid w:val="18923382"/>
    <w:rsid w:val="18923396"/>
    <w:rsid w:val="18923401"/>
    <w:rsid w:val="1892347F"/>
    <w:rsid w:val="1892350E"/>
    <w:rsid w:val="18923628"/>
    <w:rsid w:val="18923636"/>
    <w:rsid w:val="1892365B"/>
    <w:rsid w:val="189236E9"/>
    <w:rsid w:val="18923727"/>
    <w:rsid w:val="18923741"/>
    <w:rsid w:val="189237CF"/>
    <w:rsid w:val="189238A7"/>
    <w:rsid w:val="1892395A"/>
    <w:rsid w:val="189239F0"/>
    <w:rsid w:val="18923A30"/>
    <w:rsid w:val="18923B86"/>
    <w:rsid w:val="18923BA5"/>
    <w:rsid w:val="18923C38"/>
    <w:rsid w:val="18923C7F"/>
    <w:rsid w:val="18923C9B"/>
    <w:rsid w:val="18923CC3"/>
    <w:rsid w:val="18923CDD"/>
    <w:rsid w:val="18923D20"/>
    <w:rsid w:val="18923E36"/>
    <w:rsid w:val="18923E70"/>
    <w:rsid w:val="18923EA8"/>
    <w:rsid w:val="18923FE1"/>
    <w:rsid w:val="18924138"/>
    <w:rsid w:val="1892415E"/>
    <w:rsid w:val="18924184"/>
    <w:rsid w:val="189241A1"/>
    <w:rsid w:val="189241AD"/>
    <w:rsid w:val="189243C6"/>
    <w:rsid w:val="18924417"/>
    <w:rsid w:val="18924440"/>
    <w:rsid w:val="189244C5"/>
    <w:rsid w:val="189244D2"/>
    <w:rsid w:val="189244D7"/>
    <w:rsid w:val="189244EC"/>
    <w:rsid w:val="1892453C"/>
    <w:rsid w:val="1892455E"/>
    <w:rsid w:val="189245BE"/>
    <w:rsid w:val="18924665"/>
    <w:rsid w:val="189246F5"/>
    <w:rsid w:val="18924758"/>
    <w:rsid w:val="1892475C"/>
    <w:rsid w:val="18924791"/>
    <w:rsid w:val="189247F2"/>
    <w:rsid w:val="1892481C"/>
    <w:rsid w:val="189248BE"/>
    <w:rsid w:val="189248C3"/>
    <w:rsid w:val="18924904"/>
    <w:rsid w:val="18924AD3"/>
    <w:rsid w:val="18924C14"/>
    <w:rsid w:val="18924CC3"/>
    <w:rsid w:val="18924F86"/>
    <w:rsid w:val="18924FA5"/>
    <w:rsid w:val="18925016"/>
    <w:rsid w:val="18925041"/>
    <w:rsid w:val="18925042"/>
    <w:rsid w:val="189250B7"/>
    <w:rsid w:val="189250CE"/>
    <w:rsid w:val="18925161"/>
    <w:rsid w:val="189251F3"/>
    <w:rsid w:val="189252CF"/>
    <w:rsid w:val="18925455"/>
    <w:rsid w:val="18925473"/>
    <w:rsid w:val="189254EA"/>
    <w:rsid w:val="18925514"/>
    <w:rsid w:val="189255D2"/>
    <w:rsid w:val="189255EF"/>
    <w:rsid w:val="18925731"/>
    <w:rsid w:val="189257C9"/>
    <w:rsid w:val="18925801"/>
    <w:rsid w:val="1892588E"/>
    <w:rsid w:val="189258C1"/>
    <w:rsid w:val="1892594F"/>
    <w:rsid w:val="18925972"/>
    <w:rsid w:val="189259F9"/>
    <w:rsid w:val="18925A16"/>
    <w:rsid w:val="18925C16"/>
    <w:rsid w:val="18925CDB"/>
    <w:rsid w:val="18925CEF"/>
    <w:rsid w:val="18925D36"/>
    <w:rsid w:val="18925D43"/>
    <w:rsid w:val="18925D4F"/>
    <w:rsid w:val="18925D80"/>
    <w:rsid w:val="18925DD1"/>
    <w:rsid w:val="18925E0D"/>
    <w:rsid w:val="18925E39"/>
    <w:rsid w:val="18925EBB"/>
    <w:rsid w:val="18925EC9"/>
    <w:rsid w:val="18925EEC"/>
    <w:rsid w:val="18925F83"/>
    <w:rsid w:val="18925FDB"/>
    <w:rsid w:val="18926025"/>
    <w:rsid w:val="18926055"/>
    <w:rsid w:val="1892606D"/>
    <w:rsid w:val="18926074"/>
    <w:rsid w:val="18926251"/>
    <w:rsid w:val="18926268"/>
    <w:rsid w:val="18926315"/>
    <w:rsid w:val="18926345"/>
    <w:rsid w:val="1892635D"/>
    <w:rsid w:val="18926444"/>
    <w:rsid w:val="1892646F"/>
    <w:rsid w:val="18926543"/>
    <w:rsid w:val="1892654A"/>
    <w:rsid w:val="18926569"/>
    <w:rsid w:val="18926634"/>
    <w:rsid w:val="189267AD"/>
    <w:rsid w:val="18926862"/>
    <w:rsid w:val="189269F5"/>
    <w:rsid w:val="18926A4C"/>
    <w:rsid w:val="18926A91"/>
    <w:rsid w:val="18926ADD"/>
    <w:rsid w:val="18926B48"/>
    <w:rsid w:val="18926B7F"/>
    <w:rsid w:val="18926C89"/>
    <w:rsid w:val="18926D14"/>
    <w:rsid w:val="18926DC7"/>
    <w:rsid w:val="18926E0E"/>
    <w:rsid w:val="18926EB6"/>
    <w:rsid w:val="18926EDB"/>
    <w:rsid w:val="18926F26"/>
    <w:rsid w:val="1892700F"/>
    <w:rsid w:val="1892704B"/>
    <w:rsid w:val="18927059"/>
    <w:rsid w:val="189270A0"/>
    <w:rsid w:val="189270C5"/>
    <w:rsid w:val="189270DE"/>
    <w:rsid w:val="189270EE"/>
    <w:rsid w:val="1892711A"/>
    <w:rsid w:val="18927149"/>
    <w:rsid w:val="1892716D"/>
    <w:rsid w:val="18927171"/>
    <w:rsid w:val="189271BC"/>
    <w:rsid w:val="189271C2"/>
    <w:rsid w:val="18927231"/>
    <w:rsid w:val="189272B8"/>
    <w:rsid w:val="1892737E"/>
    <w:rsid w:val="18927383"/>
    <w:rsid w:val="189274CD"/>
    <w:rsid w:val="189274FE"/>
    <w:rsid w:val="18927588"/>
    <w:rsid w:val="189275AD"/>
    <w:rsid w:val="189276FC"/>
    <w:rsid w:val="18927735"/>
    <w:rsid w:val="189277B3"/>
    <w:rsid w:val="189279A2"/>
    <w:rsid w:val="189279D2"/>
    <w:rsid w:val="18927A82"/>
    <w:rsid w:val="18927B3E"/>
    <w:rsid w:val="18927B54"/>
    <w:rsid w:val="18927B79"/>
    <w:rsid w:val="18927BDA"/>
    <w:rsid w:val="18927CEE"/>
    <w:rsid w:val="18927D07"/>
    <w:rsid w:val="18927D45"/>
    <w:rsid w:val="18927D93"/>
    <w:rsid w:val="18927DFE"/>
    <w:rsid w:val="18927ECD"/>
    <w:rsid w:val="18927F8D"/>
    <w:rsid w:val="18930053"/>
    <w:rsid w:val="18930069"/>
    <w:rsid w:val="18930111"/>
    <w:rsid w:val="189302DD"/>
    <w:rsid w:val="189303E0"/>
    <w:rsid w:val="18930416"/>
    <w:rsid w:val="18930500"/>
    <w:rsid w:val="18930540"/>
    <w:rsid w:val="189305C7"/>
    <w:rsid w:val="189307F5"/>
    <w:rsid w:val="1893081E"/>
    <w:rsid w:val="18930824"/>
    <w:rsid w:val="18930864"/>
    <w:rsid w:val="18930964"/>
    <w:rsid w:val="18930A28"/>
    <w:rsid w:val="18930AF7"/>
    <w:rsid w:val="18930B0C"/>
    <w:rsid w:val="18930B44"/>
    <w:rsid w:val="18930BE7"/>
    <w:rsid w:val="18930D20"/>
    <w:rsid w:val="18930E08"/>
    <w:rsid w:val="18930E3E"/>
    <w:rsid w:val="18930E81"/>
    <w:rsid w:val="18930EAD"/>
    <w:rsid w:val="18930F87"/>
    <w:rsid w:val="18930F89"/>
    <w:rsid w:val="18930FD5"/>
    <w:rsid w:val="18930FF9"/>
    <w:rsid w:val="189310B8"/>
    <w:rsid w:val="18931121"/>
    <w:rsid w:val="18931126"/>
    <w:rsid w:val="18931140"/>
    <w:rsid w:val="1893114C"/>
    <w:rsid w:val="18931168"/>
    <w:rsid w:val="1893119C"/>
    <w:rsid w:val="189311BF"/>
    <w:rsid w:val="189312CD"/>
    <w:rsid w:val="189312E2"/>
    <w:rsid w:val="18931360"/>
    <w:rsid w:val="18931366"/>
    <w:rsid w:val="18931377"/>
    <w:rsid w:val="1893138B"/>
    <w:rsid w:val="18931403"/>
    <w:rsid w:val="18931449"/>
    <w:rsid w:val="18931490"/>
    <w:rsid w:val="189314B3"/>
    <w:rsid w:val="189314DB"/>
    <w:rsid w:val="189314E8"/>
    <w:rsid w:val="18931524"/>
    <w:rsid w:val="189315F4"/>
    <w:rsid w:val="189315F7"/>
    <w:rsid w:val="18931669"/>
    <w:rsid w:val="189316C8"/>
    <w:rsid w:val="189317A0"/>
    <w:rsid w:val="18931920"/>
    <w:rsid w:val="1893196C"/>
    <w:rsid w:val="189319CF"/>
    <w:rsid w:val="18931BFC"/>
    <w:rsid w:val="18931C77"/>
    <w:rsid w:val="18931CB7"/>
    <w:rsid w:val="18931CC9"/>
    <w:rsid w:val="18931D14"/>
    <w:rsid w:val="18931D38"/>
    <w:rsid w:val="18931DB9"/>
    <w:rsid w:val="18931E9C"/>
    <w:rsid w:val="18931EAF"/>
    <w:rsid w:val="18931EFE"/>
    <w:rsid w:val="18931F07"/>
    <w:rsid w:val="18931FB3"/>
    <w:rsid w:val="1893204E"/>
    <w:rsid w:val="1893204F"/>
    <w:rsid w:val="18932108"/>
    <w:rsid w:val="18932112"/>
    <w:rsid w:val="18932125"/>
    <w:rsid w:val="1893212C"/>
    <w:rsid w:val="18932132"/>
    <w:rsid w:val="18932206"/>
    <w:rsid w:val="18932308"/>
    <w:rsid w:val="18932312"/>
    <w:rsid w:val="1893235C"/>
    <w:rsid w:val="189323DB"/>
    <w:rsid w:val="189323E0"/>
    <w:rsid w:val="189324CB"/>
    <w:rsid w:val="1893257D"/>
    <w:rsid w:val="189326F1"/>
    <w:rsid w:val="1893271B"/>
    <w:rsid w:val="18932874"/>
    <w:rsid w:val="18932888"/>
    <w:rsid w:val="18932896"/>
    <w:rsid w:val="18932919"/>
    <w:rsid w:val="18932941"/>
    <w:rsid w:val="189329A7"/>
    <w:rsid w:val="18932A17"/>
    <w:rsid w:val="18932B15"/>
    <w:rsid w:val="18932BCA"/>
    <w:rsid w:val="18932BCB"/>
    <w:rsid w:val="18932CB9"/>
    <w:rsid w:val="18932D73"/>
    <w:rsid w:val="18932ECE"/>
    <w:rsid w:val="18932FCF"/>
    <w:rsid w:val="18933159"/>
    <w:rsid w:val="1893323C"/>
    <w:rsid w:val="18933268"/>
    <w:rsid w:val="18933296"/>
    <w:rsid w:val="189332D8"/>
    <w:rsid w:val="18933397"/>
    <w:rsid w:val="1893339A"/>
    <w:rsid w:val="1893341A"/>
    <w:rsid w:val="1893349D"/>
    <w:rsid w:val="189334A6"/>
    <w:rsid w:val="18933557"/>
    <w:rsid w:val="189335ED"/>
    <w:rsid w:val="18933688"/>
    <w:rsid w:val="18933760"/>
    <w:rsid w:val="18933794"/>
    <w:rsid w:val="189337A6"/>
    <w:rsid w:val="18933973"/>
    <w:rsid w:val="189339D3"/>
    <w:rsid w:val="18933A4F"/>
    <w:rsid w:val="18933AD1"/>
    <w:rsid w:val="18933AEB"/>
    <w:rsid w:val="18933B13"/>
    <w:rsid w:val="18933B2A"/>
    <w:rsid w:val="18933BC1"/>
    <w:rsid w:val="18933BF6"/>
    <w:rsid w:val="18933D0B"/>
    <w:rsid w:val="18933E4C"/>
    <w:rsid w:val="18933E96"/>
    <w:rsid w:val="18933F03"/>
    <w:rsid w:val="18933F42"/>
    <w:rsid w:val="18933FEE"/>
    <w:rsid w:val="18934056"/>
    <w:rsid w:val="18934067"/>
    <w:rsid w:val="1893425B"/>
    <w:rsid w:val="189342F7"/>
    <w:rsid w:val="18934310"/>
    <w:rsid w:val="1893440C"/>
    <w:rsid w:val="18934435"/>
    <w:rsid w:val="18934467"/>
    <w:rsid w:val="18934482"/>
    <w:rsid w:val="189344E2"/>
    <w:rsid w:val="18934522"/>
    <w:rsid w:val="1893454C"/>
    <w:rsid w:val="1893460D"/>
    <w:rsid w:val="1893466F"/>
    <w:rsid w:val="189346CA"/>
    <w:rsid w:val="189346D4"/>
    <w:rsid w:val="18934709"/>
    <w:rsid w:val="1893472D"/>
    <w:rsid w:val="1893472F"/>
    <w:rsid w:val="18934737"/>
    <w:rsid w:val="189347A9"/>
    <w:rsid w:val="189347C5"/>
    <w:rsid w:val="1893482B"/>
    <w:rsid w:val="189348DD"/>
    <w:rsid w:val="1893490D"/>
    <w:rsid w:val="18934936"/>
    <w:rsid w:val="18934AEE"/>
    <w:rsid w:val="18934B3B"/>
    <w:rsid w:val="18934D3D"/>
    <w:rsid w:val="18934D55"/>
    <w:rsid w:val="18934DBB"/>
    <w:rsid w:val="18934DE9"/>
    <w:rsid w:val="18934E44"/>
    <w:rsid w:val="18934E75"/>
    <w:rsid w:val="18935047"/>
    <w:rsid w:val="1893516F"/>
    <w:rsid w:val="1893519A"/>
    <w:rsid w:val="189351C7"/>
    <w:rsid w:val="18935224"/>
    <w:rsid w:val="18935227"/>
    <w:rsid w:val="18935228"/>
    <w:rsid w:val="18935287"/>
    <w:rsid w:val="189352CC"/>
    <w:rsid w:val="1893539C"/>
    <w:rsid w:val="189353BF"/>
    <w:rsid w:val="18935421"/>
    <w:rsid w:val="18935475"/>
    <w:rsid w:val="1893548E"/>
    <w:rsid w:val="189354C8"/>
    <w:rsid w:val="189354CC"/>
    <w:rsid w:val="189354D0"/>
    <w:rsid w:val="189354F4"/>
    <w:rsid w:val="189354FF"/>
    <w:rsid w:val="189355E6"/>
    <w:rsid w:val="18935668"/>
    <w:rsid w:val="1893574E"/>
    <w:rsid w:val="18935793"/>
    <w:rsid w:val="189357E3"/>
    <w:rsid w:val="189358B8"/>
    <w:rsid w:val="1893597B"/>
    <w:rsid w:val="18935AC4"/>
    <w:rsid w:val="18935BAE"/>
    <w:rsid w:val="18935C19"/>
    <w:rsid w:val="18935D5F"/>
    <w:rsid w:val="18935DAB"/>
    <w:rsid w:val="18935E04"/>
    <w:rsid w:val="18935E7B"/>
    <w:rsid w:val="18935F35"/>
    <w:rsid w:val="18935FCD"/>
    <w:rsid w:val="189360C5"/>
    <w:rsid w:val="189360CF"/>
    <w:rsid w:val="189360FB"/>
    <w:rsid w:val="18936104"/>
    <w:rsid w:val="189361C4"/>
    <w:rsid w:val="18936266"/>
    <w:rsid w:val="189362DE"/>
    <w:rsid w:val="18936314"/>
    <w:rsid w:val="189363FB"/>
    <w:rsid w:val="189364D8"/>
    <w:rsid w:val="1893650E"/>
    <w:rsid w:val="1893656C"/>
    <w:rsid w:val="1893658C"/>
    <w:rsid w:val="189365B1"/>
    <w:rsid w:val="189365B3"/>
    <w:rsid w:val="1893660E"/>
    <w:rsid w:val="18936611"/>
    <w:rsid w:val="1893661F"/>
    <w:rsid w:val="189367EF"/>
    <w:rsid w:val="189367FE"/>
    <w:rsid w:val="18936859"/>
    <w:rsid w:val="18936861"/>
    <w:rsid w:val="1893687E"/>
    <w:rsid w:val="18936892"/>
    <w:rsid w:val="189368BF"/>
    <w:rsid w:val="189368CB"/>
    <w:rsid w:val="18936937"/>
    <w:rsid w:val="18936A81"/>
    <w:rsid w:val="18936AE6"/>
    <w:rsid w:val="18936B9C"/>
    <w:rsid w:val="18936BED"/>
    <w:rsid w:val="18936C0D"/>
    <w:rsid w:val="18936C16"/>
    <w:rsid w:val="18936C64"/>
    <w:rsid w:val="18936C68"/>
    <w:rsid w:val="18936CE8"/>
    <w:rsid w:val="18936D97"/>
    <w:rsid w:val="18936DA5"/>
    <w:rsid w:val="18936DB3"/>
    <w:rsid w:val="18936DC2"/>
    <w:rsid w:val="18936DD5"/>
    <w:rsid w:val="18936EA2"/>
    <w:rsid w:val="18936ED8"/>
    <w:rsid w:val="18936FF3"/>
    <w:rsid w:val="189370E6"/>
    <w:rsid w:val="189371DE"/>
    <w:rsid w:val="18937224"/>
    <w:rsid w:val="18937333"/>
    <w:rsid w:val="1893734C"/>
    <w:rsid w:val="18937356"/>
    <w:rsid w:val="18937424"/>
    <w:rsid w:val="1893742D"/>
    <w:rsid w:val="1893749C"/>
    <w:rsid w:val="189374B3"/>
    <w:rsid w:val="189374F6"/>
    <w:rsid w:val="18937538"/>
    <w:rsid w:val="189376A8"/>
    <w:rsid w:val="18937788"/>
    <w:rsid w:val="1893789E"/>
    <w:rsid w:val="189378B6"/>
    <w:rsid w:val="1893792E"/>
    <w:rsid w:val="18937974"/>
    <w:rsid w:val="189379BD"/>
    <w:rsid w:val="189379E2"/>
    <w:rsid w:val="18937A3E"/>
    <w:rsid w:val="18937B2B"/>
    <w:rsid w:val="18937B30"/>
    <w:rsid w:val="18937B67"/>
    <w:rsid w:val="18937BA2"/>
    <w:rsid w:val="18937BF4"/>
    <w:rsid w:val="18937C79"/>
    <w:rsid w:val="18937D1D"/>
    <w:rsid w:val="18937E85"/>
    <w:rsid w:val="18937F0E"/>
    <w:rsid w:val="18937F9E"/>
    <w:rsid w:val="189400CC"/>
    <w:rsid w:val="189400DE"/>
    <w:rsid w:val="1894017A"/>
    <w:rsid w:val="18940368"/>
    <w:rsid w:val="189403EB"/>
    <w:rsid w:val="189403FD"/>
    <w:rsid w:val="189404A6"/>
    <w:rsid w:val="18940513"/>
    <w:rsid w:val="18940585"/>
    <w:rsid w:val="18940590"/>
    <w:rsid w:val="189405F5"/>
    <w:rsid w:val="18940629"/>
    <w:rsid w:val="18940645"/>
    <w:rsid w:val="1894064F"/>
    <w:rsid w:val="18940734"/>
    <w:rsid w:val="189407FE"/>
    <w:rsid w:val="18940915"/>
    <w:rsid w:val="18940AFD"/>
    <w:rsid w:val="18940B72"/>
    <w:rsid w:val="18940BAB"/>
    <w:rsid w:val="18940C07"/>
    <w:rsid w:val="18940DCC"/>
    <w:rsid w:val="18940DE5"/>
    <w:rsid w:val="18940F08"/>
    <w:rsid w:val="18940F0F"/>
    <w:rsid w:val="18940F3D"/>
    <w:rsid w:val="18940F68"/>
    <w:rsid w:val="18940F8F"/>
    <w:rsid w:val="18941052"/>
    <w:rsid w:val="189412AD"/>
    <w:rsid w:val="189412C6"/>
    <w:rsid w:val="18941333"/>
    <w:rsid w:val="18941452"/>
    <w:rsid w:val="1894149C"/>
    <w:rsid w:val="189414D5"/>
    <w:rsid w:val="18941523"/>
    <w:rsid w:val="18941630"/>
    <w:rsid w:val="18941643"/>
    <w:rsid w:val="18941668"/>
    <w:rsid w:val="18941803"/>
    <w:rsid w:val="1894186C"/>
    <w:rsid w:val="1894188E"/>
    <w:rsid w:val="189418EF"/>
    <w:rsid w:val="1894190E"/>
    <w:rsid w:val="1894193E"/>
    <w:rsid w:val="1894199F"/>
    <w:rsid w:val="189419EA"/>
    <w:rsid w:val="189419F6"/>
    <w:rsid w:val="18941C0A"/>
    <w:rsid w:val="18941C1E"/>
    <w:rsid w:val="18941C3D"/>
    <w:rsid w:val="18941D34"/>
    <w:rsid w:val="18941D3E"/>
    <w:rsid w:val="18941D8C"/>
    <w:rsid w:val="18941E0B"/>
    <w:rsid w:val="18941EEF"/>
    <w:rsid w:val="18941F02"/>
    <w:rsid w:val="18941F38"/>
    <w:rsid w:val="18942024"/>
    <w:rsid w:val="1894202A"/>
    <w:rsid w:val="18942058"/>
    <w:rsid w:val="18942090"/>
    <w:rsid w:val="189420A4"/>
    <w:rsid w:val="189420AD"/>
    <w:rsid w:val="189421FA"/>
    <w:rsid w:val="18942337"/>
    <w:rsid w:val="1894242D"/>
    <w:rsid w:val="18942441"/>
    <w:rsid w:val="1894249C"/>
    <w:rsid w:val="18942520"/>
    <w:rsid w:val="18942605"/>
    <w:rsid w:val="18942780"/>
    <w:rsid w:val="189428ED"/>
    <w:rsid w:val="18942999"/>
    <w:rsid w:val="1894299C"/>
    <w:rsid w:val="189429F2"/>
    <w:rsid w:val="18942A1F"/>
    <w:rsid w:val="18942A4C"/>
    <w:rsid w:val="18942AA7"/>
    <w:rsid w:val="18942AB8"/>
    <w:rsid w:val="18942AF4"/>
    <w:rsid w:val="18942B37"/>
    <w:rsid w:val="18942B38"/>
    <w:rsid w:val="18942B7A"/>
    <w:rsid w:val="18942C12"/>
    <w:rsid w:val="18942C90"/>
    <w:rsid w:val="18942D69"/>
    <w:rsid w:val="18942DC0"/>
    <w:rsid w:val="18942F0B"/>
    <w:rsid w:val="18942F88"/>
    <w:rsid w:val="1894303B"/>
    <w:rsid w:val="18943077"/>
    <w:rsid w:val="18943173"/>
    <w:rsid w:val="1894322E"/>
    <w:rsid w:val="189432D0"/>
    <w:rsid w:val="189432F3"/>
    <w:rsid w:val="18943330"/>
    <w:rsid w:val="1894335D"/>
    <w:rsid w:val="1894342C"/>
    <w:rsid w:val="189434BD"/>
    <w:rsid w:val="18943555"/>
    <w:rsid w:val="1894358D"/>
    <w:rsid w:val="189435EB"/>
    <w:rsid w:val="1894361A"/>
    <w:rsid w:val="189436CB"/>
    <w:rsid w:val="189436F0"/>
    <w:rsid w:val="18943840"/>
    <w:rsid w:val="189438BA"/>
    <w:rsid w:val="18943975"/>
    <w:rsid w:val="189439B8"/>
    <w:rsid w:val="189439BE"/>
    <w:rsid w:val="18943A0A"/>
    <w:rsid w:val="18943A98"/>
    <w:rsid w:val="18943AD0"/>
    <w:rsid w:val="18943B4B"/>
    <w:rsid w:val="18943B72"/>
    <w:rsid w:val="18943D09"/>
    <w:rsid w:val="18943D78"/>
    <w:rsid w:val="18943DB4"/>
    <w:rsid w:val="18943E10"/>
    <w:rsid w:val="18943E22"/>
    <w:rsid w:val="18943E2A"/>
    <w:rsid w:val="18943E89"/>
    <w:rsid w:val="18943EF2"/>
    <w:rsid w:val="18943F57"/>
    <w:rsid w:val="18943FC9"/>
    <w:rsid w:val="18944001"/>
    <w:rsid w:val="1894400E"/>
    <w:rsid w:val="18944052"/>
    <w:rsid w:val="18944053"/>
    <w:rsid w:val="18944125"/>
    <w:rsid w:val="18944173"/>
    <w:rsid w:val="18944190"/>
    <w:rsid w:val="189441FC"/>
    <w:rsid w:val="1894420D"/>
    <w:rsid w:val="1894426F"/>
    <w:rsid w:val="18944272"/>
    <w:rsid w:val="1894431F"/>
    <w:rsid w:val="18944356"/>
    <w:rsid w:val="18944537"/>
    <w:rsid w:val="189445D2"/>
    <w:rsid w:val="18944792"/>
    <w:rsid w:val="189447AC"/>
    <w:rsid w:val="18944843"/>
    <w:rsid w:val="1894489E"/>
    <w:rsid w:val="189448CC"/>
    <w:rsid w:val="1894495F"/>
    <w:rsid w:val="189449FD"/>
    <w:rsid w:val="18944A5A"/>
    <w:rsid w:val="18944AA8"/>
    <w:rsid w:val="18944B50"/>
    <w:rsid w:val="18944B8C"/>
    <w:rsid w:val="18944C13"/>
    <w:rsid w:val="18944D3D"/>
    <w:rsid w:val="18944D63"/>
    <w:rsid w:val="18944DCC"/>
    <w:rsid w:val="18944E3D"/>
    <w:rsid w:val="18944E90"/>
    <w:rsid w:val="18944ECF"/>
    <w:rsid w:val="18944ED1"/>
    <w:rsid w:val="18944F42"/>
    <w:rsid w:val="18944FE5"/>
    <w:rsid w:val="1894505A"/>
    <w:rsid w:val="18945092"/>
    <w:rsid w:val="189450D1"/>
    <w:rsid w:val="18945277"/>
    <w:rsid w:val="189452A8"/>
    <w:rsid w:val="189452BA"/>
    <w:rsid w:val="18945380"/>
    <w:rsid w:val="18945480"/>
    <w:rsid w:val="1894567F"/>
    <w:rsid w:val="189456C0"/>
    <w:rsid w:val="189457A8"/>
    <w:rsid w:val="189458A0"/>
    <w:rsid w:val="18945A0A"/>
    <w:rsid w:val="18945A1C"/>
    <w:rsid w:val="18945A30"/>
    <w:rsid w:val="18945AB4"/>
    <w:rsid w:val="18945C2C"/>
    <w:rsid w:val="18945CC6"/>
    <w:rsid w:val="18945CCA"/>
    <w:rsid w:val="18945D0D"/>
    <w:rsid w:val="18945D8B"/>
    <w:rsid w:val="18945DF9"/>
    <w:rsid w:val="18945E37"/>
    <w:rsid w:val="18945E3C"/>
    <w:rsid w:val="18945E3F"/>
    <w:rsid w:val="18945E58"/>
    <w:rsid w:val="18945E7E"/>
    <w:rsid w:val="18945FE2"/>
    <w:rsid w:val="1894609C"/>
    <w:rsid w:val="189460F4"/>
    <w:rsid w:val="189461DE"/>
    <w:rsid w:val="189462BF"/>
    <w:rsid w:val="1894642A"/>
    <w:rsid w:val="189464A4"/>
    <w:rsid w:val="18946518"/>
    <w:rsid w:val="1894652F"/>
    <w:rsid w:val="18946675"/>
    <w:rsid w:val="1894674F"/>
    <w:rsid w:val="18946897"/>
    <w:rsid w:val="18946936"/>
    <w:rsid w:val="18946937"/>
    <w:rsid w:val="18946992"/>
    <w:rsid w:val="18946A4D"/>
    <w:rsid w:val="18946A9B"/>
    <w:rsid w:val="18946AD6"/>
    <w:rsid w:val="18946B73"/>
    <w:rsid w:val="18946B75"/>
    <w:rsid w:val="18946C41"/>
    <w:rsid w:val="18946CAC"/>
    <w:rsid w:val="18946D0E"/>
    <w:rsid w:val="18946D95"/>
    <w:rsid w:val="18946E21"/>
    <w:rsid w:val="18946E7C"/>
    <w:rsid w:val="18946EA4"/>
    <w:rsid w:val="18946EC7"/>
    <w:rsid w:val="18946F06"/>
    <w:rsid w:val="18946F2F"/>
    <w:rsid w:val="18946F7B"/>
    <w:rsid w:val="189470F5"/>
    <w:rsid w:val="189470F9"/>
    <w:rsid w:val="1894710E"/>
    <w:rsid w:val="18947169"/>
    <w:rsid w:val="1894716B"/>
    <w:rsid w:val="18947191"/>
    <w:rsid w:val="1894732F"/>
    <w:rsid w:val="189473D9"/>
    <w:rsid w:val="1894749B"/>
    <w:rsid w:val="189474F3"/>
    <w:rsid w:val="1894755B"/>
    <w:rsid w:val="18947576"/>
    <w:rsid w:val="189477D5"/>
    <w:rsid w:val="18947853"/>
    <w:rsid w:val="18947856"/>
    <w:rsid w:val="189478AC"/>
    <w:rsid w:val="189479DE"/>
    <w:rsid w:val="18947A59"/>
    <w:rsid w:val="18947A61"/>
    <w:rsid w:val="18947E50"/>
    <w:rsid w:val="18947E6A"/>
    <w:rsid w:val="18947ECB"/>
    <w:rsid w:val="18947FE2"/>
    <w:rsid w:val="18947FFC"/>
    <w:rsid w:val="18950008"/>
    <w:rsid w:val="1895000A"/>
    <w:rsid w:val="18950036"/>
    <w:rsid w:val="18950059"/>
    <w:rsid w:val="189500C5"/>
    <w:rsid w:val="189500CB"/>
    <w:rsid w:val="1895016B"/>
    <w:rsid w:val="18950184"/>
    <w:rsid w:val="189501D3"/>
    <w:rsid w:val="18950201"/>
    <w:rsid w:val="18950260"/>
    <w:rsid w:val="189502D1"/>
    <w:rsid w:val="189502F5"/>
    <w:rsid w:val="1895031F"/>
    <w:rsid w:val="189503D7"/>
    <w:rsid w:val="1895054A"/>
    <w:rsid w:val="18950599"/>
    <w:rsid w:val="189505AA"/>
    <w:rsid w:val="18950663"/>
    <w:rsid w:val="189506AA"/>
    <w:rsid w:val="189506DA"/>
    <w:rsid w:val="1895075C"/>
    <w:rsid w:val="18950769"/>
    <w:rsid w:val="189507A5"/>
    <w:rsid w:val="189507CD"/>
    <w:rsid w:val="18950850"/>
    <w:rsid w:val="1895088E"/>
    <w:rsid w:val="189508EE"/>
    <w:rsid w:val="189508F5"/>
    <w:rsid w:val="18950A2A"/>
    <w:rsid w:val="18950A47"/>
    <w:rsid w:val="18950A4D"/>
    <w:rsid w:val="18950A86"/>
    <w:rsid w:val="18950ABA"/>
    <w:rsid w:val="18950AE6"/>
    <w:rsid w:val="18950B89"/>
    <w:rsid w:val="18950BC2"/>
    <w:rsid w:val="18950C44"/>
    <w:rsid w:val="18950D0A"/>
    <w:rsid w:val="18950DE6"/>
    <w:rsid w:val="18950F41"/>
    <w:rsid w:val="18950F60"/>
    <w:rsid w:val="18950FDF"/>
    <w:rsid w:val="18950FFC"/>
    <w:rsid w:val="18951010"/>
    <w:rsid w:val="1895108A"/>
    <w:rsid w:val="1895110E"/>
    <w:rsid w:val="18951116"/>
    <w:rsid w:val="18951164"/>
    <w:rsid w:val="189512E7"/>
    <w:rsid w:val="1895134C"/>
    <w:rsid w:val="18951372"/>
    <w:rsid w:val="18951452"/>
    <w:rsid w:val="189515D9"/>
    <w:rsid w:val="18951679"/>
    <w:rsid w:val="1895172C"/>
    <w:rsid w:val="189517D0"/>
    <w:rsid w:val="18951854"/>
    <w:rsid w:val="1895187B"/>
    <w:rsid w:val="18951882"/>
    <w:rsid w:val="189518E3"/>
    <w:rsid w:val="189518F1"/>
    <w:rsid w:val="189518FA"/>
    <w:rsid w:val="18951948"/>
    <w:rsid w:val="1895196C"/>
    <w:rsid w:val="18951998"/>
    <w:rsid w:val="18951A08"/>
    <w:rsid w:val="18951A17"/>
    <w:rsid w:val="18951ABB"/>
    <w:rsid w:val="18951ABF"/>
    <w:rsid w:val="18951B1D"/>
    <w:rsid w:val="18951B44"/>
    <w:rsid w:val="18951BDC"/>
    <w:rsid w:val="18951BEF"/>
    <w:rsid w:val="18951C3A"/>
    <w:rsid w:val="18951C3D"/>
    <w:rsid w:val="18951C8A"/>
    <w:rsid w:val="18951C95"/>
    <w:rsid w:val="18951D58"/>
    <w:rsid w:val="18951D86"/>
    <w:rsid w:val="18951E04"/>
    <w:rsid w:val="18951E05"/>
    <w:rsid w:val="18951EB1"/>
    <w:rsid w:val="18951FBE"/>
    <w:rsid w:val="18952045"/>
    <w:rsid w:val="18952141"/>
    <w:rsid w:val="1895215D"/>
    <w:rsid w:val="18952181"/>
    <w:rsid w:val="18952188"/>
    <w:rsid w:val="1895221C"/>
    <w:rsid w:val="1895233E"/>
    <w:rsid w:val="18952342"/>
    <w:rsid w:val="18952432"/>
    <w:rsid w:val="189524FA"/>
    <w:rsid w:val="18952619"/>
    <w:rsid w:val="1895264C"/>
    <w:rsid w:val="189526A2"/>
    <w:rsid w:val="18952791"/>
    <w:rsid w:val="189527B3"/>
    <w:rsid w:val="18952828"/>
    <w:rsid w:val="18952884"/>
    <w:rsid w:val="189528E6"/>
    <w:rsid w:val="189529FB"/>
    <w:rsid w:val="18952A4F"/>
    <w:rsid w:val="18952A65"/>
    <w:rsid w:val="18952AFC"/>
    <w:rsid w:val="18952B1B"/>
    <w:rsid w:val="18952B79"/>
    <w:rsid w:val="18952B8C"/>
    <w:rsid w:val="18952C21"/>
    <w:rsid w:val="18952C59"/>
    <w:rsid w:val="18952C7C"/>
    <w:rsid w:val="18952C97"/>
    <w:rsid w:val="18952E33"/>
    <w:rsid w:val="18952E8D"/>
    <w:rsid w:val="18952E97"/>
    <w:rsid w:val="18952FD5"/>
    <w:rsid w:val="18953088"/>
    <w:rsid w:val="18953206"/>
    <w:rsid w:val="18953313"/>
    <w:rsid w:val="18953387"/>
    <w:rsid w:val="18953391"/>
    <w:rsid w:val="18953411"/>
    <w:rsid w:val="1895354D"/>
    <w:rsid w:val="18953569"/>
    <w:rsid w:val="1895367C"/>
    <w:rsid w:val="189536C0"/>
    <w:rsid w:val="18953777"/>
    <w:rsid w:val="18953961"/>
    <w:rsid w:val="18953977"/>
    <w:rsid w:val="189539AF"/>
    <w:rsid w:val="189539B0"/>
    <w:rsid w:val="189539DF"/>
    <w:rsid w:val="18953A4C"/>
    <w:rsid w:val="18953AB4"/>
    <w:rsid w:val="18953B46"/>
    <w:rsid w:val="18953B7E"/>
    <w:rsid w:val="18953BEF"/>
    <w:rsid w:val="18953C64"/>
    <w:rsid w:val="18953CE9"/>
    <w:rsid w:val="18953D49"/>
    <w:rsid w:val="18953DD2"/>
    <w:rsid w:val="18953E26"/>
    <w:rsid w:val="18953E7E"/>
    <w:rsid w:val="18953ED4"/>
    <w:rsid w:val="18953EF1"/>
    <w:rsid w:val="18953F21"/>
    <w:rsid w:val="18953FDC"/>
    <w:rsid w:val="1895402E"/>
    <w:rsid w:val="18954082"/>
    <w:rsid w:val="189540AD"/>
    <w:rsid w:val="189540C6"/>
    <w:rsid w:val="18954225"/>
    <w:rsid w:val="18954230"/>
    <w:rsid w:val="189543BC"/>
    <w:rsid w:val="189543FB"/>
    <w:rsid w:val="1895457D"/>
    <w:rsid w:val="189545AC"/>
    <w:rsid w:val="189545B4"/>
    <w:rsid w:val="1895463C"/>
    <w:rsid w:val="189546A3"/>
    <w:rsid w:val="189546CA"/>
    <w:rsid w:val="18954700"/>
    <w:rsid w:val="1895470D"/>
    <w:rsid w:val="1895473B"/>
    <w:rsid w:val="1895473C"/>
    <w:rsid w:val="18954796"/>
    <w:rsid w:val="1895486E"/>
    <w:rsid w:val="1895487A"/>
    <w:rsid w:val="189548D5"/>
    <w:rsid w:val="18954934"/>
    <w:rsid w:val="18954A97"/>
    <w:rsid w:val="18954AA8"/>
    <w:rsid w:val="18954AE0"/>
    <w:rsid w:val="18954BE3"/>
    <w:rsid w:val="18954BFB"/>
    <w:rsid w:val="18954C22"/>
    <w:rsid w:val="18954C59"/>
    <w:rsid w:val="18954C94"/>
    <w:rsid w:val="18954CF8"/>
    <w:rsid w:val="18954D02"/>
    <w:rsid w:val="18954D3D"/>
    <w:rsid w:val="18954EC6"/>
    <w:rsid w:val="18954F06"/>
    <w:rsid w:val="18954F4B"/>
    <w:rsid w:val="18954FBB"/>
    <w:rsid w:val="18955073"/>
    <w:rsid w:val="189550F7"/>
    <w:rsid w:val="1895518A"/>
    <w:rsid w:val="189551E9"/>
    <w:rsid w:val="18955357"/>
    <w:rsid w:val="18955364"/>
    <w:rsid w:val="189553D9"/>
    <w:rsid w:val="189553F0"/>
    <w:rsid w:val="189554DF"/>
    <w:rsid w:val="189554EA"/>
    <w:rsid w:val="18955566"/>
    <w:rsid w:val="18955623"/>
    <w:rsid w:val="1895562E"/>
    <w:rsid w:val="1895566D"/>
    <w:rsid w:val="18955672"/>
    <w:rsid w:val="1895573F"/>
    <w:rsid w:val="189557BB"/>
    <w:rsid w:val="189557EF"/>
    <w:rsid w:val="18955972"/>
    <w:rsid w:val="189559A5"/>
    <w:rsid w:val="189559DE"/>
    <w:rsid w:val="18955A15"/>
    <w:rsid w:val="18955A43"/>
    <w:rsid w:val="18955AAA"/>
    <w:rsid w:val="18955B41"/>
    <w:rsid w:val="18955C0C"/>
    <w:rsid w:val="18955C60"/>
    <w:rsid w:val="18955CF8"/>
    <w:rsid w:val="18955E1F"/>
    <w:rsid w:val="18955EAC"/>
    <w:rsid w:val="18955EF8"/>
    <w:rsid w:val="18955F16"/>
    <w:rsid w:val="18955F38"/>
    <w:rsid w:val="18955F3B"/>
    <w:rsid w:val="18955F63"/>
    <w:rsid w:val="18955FF2"/>
    <w:rsid w:val="1895601C"/>
    <w:rsid w:val="18956056"/>
    <w:rsid w:val="189560E3"/>
    <w:rsid w:val="189560F1"/>
    <w:rsid w:val="189560FB"/>
    <w:rsid w:val="18956187"/>
    <w:rsid w:val="189561C2"/>
    <w:rsid w:val="1895621E"/>
    <w:rsid w:val="18956251"/>
    <w:rsid w:val="189562BA"/>
    <w:rsid w:val="189562BD"/>
    <w:rsid w:val="18956381"/>
    <w:rsid w:val="189563B7"/>
    <w:rsid w:val="189563EE"/>
    <w:rsid w:val="189564DB"/>
    <w:rsid w:val="18956520"/>
    <w:rsid w:val="1895656C"/>
    <w:rsid w:val="189565BB"/>
    <w:rsid w:val="189565EC"/>
    <w:rsid w:val="1895661A"/>
    <w:rsid w:val="189566B0"/>
    <w:rsid w:val="18956789"/>
    <w:rsid w:val="189567BE"/>
    <w:rsid w:val="18956889"/>
    <w:rsid w:val="189568A0"/>
    <w:rsid w:val="18956937"/>
    <w:rsid w:val="1895696F"/>
    <w:rsid w:val="189569F4"/>
    <w:rsid w:val="18956A93"/>
    <w:rsid w:val="18956AD1"/>
    <w:rsid w:val="18956AE6"/>
    <w:rsid w:val="18956AFD"/>
    <w:rsid w:val="18956C0B"/>
    <w:rsid w:val="18956C55"/>
    <w:rsid w:val="18956CC7"/>
    <w:rsid w:val="18956D01"/>
    <w:rsid w:val="18956D4B"/>
    <w:rsid w:val="18956D73"/>
    <w:rsid w:val="18956D7B"/>
    <w:rsid w:val="18956D7F"/>
    <w:rsid w:val="18956E2F"/>
    <w:rsid w:val="18956F0F"/>
    <w:rsid w:val="18956F16"/>
    <w:rsid w:val="18956FA8"/>
    <w:rsid w:val="189570A7"/>
    <w:rsid w:val="18957108"/>
    <w:rsid w:val="18957196"/>
    <w:rsid w:val="189571A9"/>
    <w:rsid w:val="189571D3"/>
    <w:rsid w:val="18957279"/>
    <w:rsid w:val="189572BC"/>
    <w:rsid w:val="189572C6"/>
    <w:rsid w:val="189572F8"/>
    <w:rsid w:val="1895731B"/>
    <w:rsid w:val="1895733B"/>
    <w:rsid w:val="189573D0"/>
    <w:rsid w:val="18957446"/>
    <w:rsid w:val="189574B3"/>
    <w:rsid w:val="1895750E"/>
    <w:rsid w:val="189575D5"/>
    <w:rsid w:val="18957630"/>
    <w:rsid w:val="189576F7"/>
    <w:rsid w:val="18957700"/>
    <w:rsid w:val="1895770F"/>
    <w:rsid w:val="18957764"/>
    <w:rsid w:val="18957778"/>
    <w:rsid w:val="189577D1"/>
    <w:rsid w:val="189578CA"/>
    <w:rsid w:val="18957906"/>
    <w:rsid w:val="18957929"/>
    <w:rsid w:val="189579DC"/>
    <w:rsid w:val="18957AA8"/>
    <w:rsid w:val="18957B92"/>
    <w:rsid w:val="18957B95"/>
    <w:rsid w:val="18957B9A"/>
    <w:rsid w:val="18957BCA"/>
    <w:rsid w:val="18957BE0"/>
    <w:rsid w:val="18957D04"/>
    <w:rsid w:val="18957D0E"/>
    <w:rsid w:val="18957D78"/>
    <w:rsid w:val="18957E93"/>
    <w:rsid w:val="18957F39"/>
    <w:rsid w:val="18957F6A"/>
    <w:rsid w:val="1896007F"/>
    <w:rsid w:val="189600F5"/>
    <w:rsid w:val="18960214"/>
    <w:rsid w:val="18960277"/>
    <w:rsid w:val="189602AF"/>
    <w:rsid w:val="189603C0"/>
    <w:rsid w:val="189603F3"/>
    <w:rsid w:val="18960469"/>
    <w:rsid w:val="1896046B"/>
    <w:rsid w:val="189604CA"/>
    <w:rsid w:val="189604D8"/>
    <w:rsid w:val="1896055B"/>
    <w:rsid w:val="189605C3"/>
    <w:rsid w:val="189606D2"/>
    <w:rsid w:val="1896080B"/>
    <w:rsid w:val="1896084B"/>
    <w:rsid w:val="18960906"/>
    <w:rsid w:val="18960A25"/>
    <w:rsid w:val="18960A4F"/>
    <w:rsid w:val="18960A55"/>
    <w:rsid w:val="18960B4B"/>
    <w:rsid w:val="18960B80"/>
    <w:rsid w:val="18960B8B"/>
    <w:rsid w:val="18960BDD"/>
    <w:rsid w:val="18960CE5"/>
    <w:rsid w:val="18960D5A"/>
    <w:rsid w:val="18960D93"/>
    <w:rsid w:val="18960DF8"/>
    <w:rsid w:val="1896106F"/>
    <w:rsid w:val="18961072"/>
    <w:rsid w:val="18961077"/>
    <w:rsid w:val="1896108E"/>
    <w:rsid w:val="189610A9"/>
    <w:rsid w:val="189610D3"/>
    <w:rsid w:val="1896110D"/>
    <w:rsid w:val="1896114B"/>
    <w:rsid w:val="189612F3"/>
    <w:rsid w:val="1896131F"/>
    <w:rsid w:val="1896144D"/>
    <w:rsid w:val="189614CB"/>
    <w:rsid w:val="18961529"/>
    <w:rsid w:val="18961545"/>
    <w:rsid w:val="18961554"/>
    <w:rsid w:val="189615E0"/>
    <w:rsid w:val="189616E2"/>
    <w:rsid w:val="189616F5"/>
    <w:rsid w:val="189616F8"/>
    <w:rsid w:val="189617DB"/>
    <w:rsid w:val="189617E5"/>
    <w:rsid w:val="189617FB"/>
    <w:rsid w:val="189618E8"/>
    <w:rsid w:val="18961913"/>
    <w:rsid w:val="189619F5"/>
    <w:rsid w:val="18961A23"/>
    <w:rsid w:val="18961A2B"/>
    <w:rsid w:val="18961A77"/>
    <w:rsid w:val="18961A90"/>
    <w:rsid w:val="18961A9A"/>
    <w:rsid w:val="18961AFC"/>
    <w:rsid w:val="18961B9E"/>
    <w:rsid w:val="18961C03"/>
    <w:rsid w:val="18961C65"/>
    <w:rsid w:val="18961C71"/>
    <w:rsid w:val="18961CED"/>
    <w:rsid w:val="18961DA5"/>
    <w:rsid w:val="18961E0A"/>
    <w:rsid w:val="18961EA6"/>
    <w:rsid w:val="18961F5C"/>
    <w:rsid w:val="18961FB5"/>
    <w:rsid w:val="18961FE4"/>
    <w:rsid w:val="1896202A"/>
    <w:rsid w:val="189620BF"/>
    <w:rsid w:val="189621B3"/>
    <w:rsid w:val="1896222C"/>
    <w:rsid w:val="18962233"/>
    <w:rsid w:val="18962258"/>
    <w:rsid w:val="189622A1"/>
    <w:rsid w:val="18962335"/>
    <w:rsid w:val="1896237A"/>
    <w:rsid w:val="189623DA"/>
    <w:rsid w:val="1896249C"/>
    <w:rsid w:val="18962526"/>
    <w:rsid w:val="18962568"/>
    <w:rsid w:val="189625D3"/>
    <w:rsid w:val="189625EE"/>
    <w:rsid w:val="189626F3"/>
    <w:rsid w:val="1896276A"/>
    <w:rsid w:val="189627B7"/>
    <w:rsid w:val="189627DF"/>
    <w:rsid w:val="189628D7"/>
    <w:rsid w:val="1896294C"/>
    <w:rsid w:val="189629A8"/>
    <w:rsid w:val="189629E6"/>
    <w:rsid w:val="18962A38"/>
    <w:rsid w:val="18962AA5"/>
    <w:rsid w:val="18962AA6"/>
    <w:rsid w:val="18962B2E"/>
    <w:rsid w:val="18962C00"/>
    <w:rsid w:val="18962C37"/>
    <w:rsid w:val="18962C96"/>
    <w:rsid w:val="18962EAC"/>
    <w:rsid w:val="18962EEF"/>
    <w:rsid w:val="18962F16"/>
    <w:rsid w:val="18962F5F"/>
    <w:rsid w:val="18962FDF"/>
    <w:rsid w:val="18962FE0"/>
    <w:rsid w:val="1896303D"/>
    <w:rsid w:val="1896305A"/>
    <w:rsid w:val="18963066"/>
    <w:rsid w:val="189630B3"/>
    <w:rsid w:val="18963151"/>
    <w:rsid w:val="1896319A"/>
    <w:rsid w:val="18963201"/>
    <w:rsid w:val="18963234"/>
    <w:rsid w:val="189632FB"/>
    <w:rsid w:val="18963392"/>
    <w:rsid w:val="189633B6"/>
    <w:rsid w:val="18963401"/>
    <w:rsid w:val="18963429"/>
    <w:rsid w:val="18963444"/>
    <w:rsid w:val="1896348E"/>
    <w:rsid w:val="189634AE"/>
    <w:rsid w:val="1896359B"/>
    <w:rsid w:val="1896361B"/>
    <w:rsid w:val="1896362D"/>
    <w:rsid w:val="18963684"/>
    <w:rsid w:val="189636E1"/>
    <w:rsid w:val="189636EB"/>
    <w:rsid w:val="18963723"/>
    <w:rsid w:val="1896372F"/>
    <w:rsid w:val="18963772"/>
    <w:rsid w:val="1896378D"/>
    <w:rsid w:val="1896385A"/>
    <w:rsid w:val="189639F0"/>
    <w:rsid w:val="18963BF8"/>
    <w:rsid w:val="18963C80"/>
    <w:rsid w:val="18963D06"/>
    <w:rsid w:val="18963D14"/>
    <w:rsid w:val="18963DA2"/>
    <w:rsid w:val="18963DC4"/>
    <w:rsid w:val="18963DF4"/>
    <w:rsid w:val="18963EF6"/>
    <w:rsid w:val="18963F1A"/>
    <w:rsid w:val="18963F5A"/>
    <w:rsid w:val="18963FD3"/>
    <w:rsid w:val="18964037"/>
    <w:rsid w:val="189640CE"/>
    <w:rsid w:val="189641BB"/>
    <w:rsid w:val="189641D5"/>
    <w:rsid w:val="1896426A"/>
    <w:rsid w:val="189642DB"/>
    <w:rsid w:val="189642F8"/>
    <w:rsid w:val="189642FF"/>
    <w:rsid w:val="18964417"/>
    <w:rsid w:val="1896444F"/>
    <w:rsid w:val="18964581"/>
    <w:rsid w:val="18964640"/>
    <w:rsid w:val="1896477B"/>
    <w:rsid w:val="189647A5"/>
    <w:rsid w:val="189647F1"/>
    <w:rsid w:val="189647F6"/>
    <w:rsid w:val="189648D1"/>
    <w:rsid w:val="1896499C"/>
    <w:rsid w:val="18964AA1"/>
    <w:rsid w:val="18964CA4"/>
    <w:rsid w:val="18964DF9"/>
    <w:rsid w:val="18964E81"/>
    <w:rsid w:val="18964EBF"/>
    <w:rsid w:val="18964F43"/>
    <w:rsid w:val="18965162"/>
    <w:rsid w:val="18965191"/>
    <w:rsid w:val="1896529E"/>
    <w:rsid w:val="189652FB"/>
    <w:rsid w:val="18965305"/>
    <w:rsid w:val="1896534C"/>
    <w:rsid w:val="18965485"/>
    <w:rsid w:val="18965519"/>
    <w:rsid w:val="18965540"/>
    <w:rsid w:val="18965558"/>
    <w:rsid w:val="18965693"/>
    <w:rsid w:val="189656A3"/>
    <w:rsid w:val="189656C7"/>
    <w:rsid w:val="189657B2"/>
    <w:rsid w:val="189657BD"/>
    <w:rsid w:val="189657CC"/>
    <w:rsid w:val="189658E3"/>
    <w:rsid w:val="18965A07"/>
    <w:rsid w:val="18965A0B"/>
    <w:rsid w:val="18965A4C"/>
    <w:rsid w:val="18965AE2"/>
    <w:rsid w:val="18965AE4"/>
    <w:rsid w:val="18965B86"/>
    <w:rsid w:val="18965D37"/>
    <w:rsid w:val="18965D88"/>
    <w:rsid w:val="18965E2E"/>
    <w:rsid w:val="18965E46"/>
    <w:rsid w:val="18965E48"/>
    <w:rsid w:val="18965E9F"/>
    <w:rsid w:val="18965EA2"/>
    <w:rsid w:val="18965EE0"/>
    <w:rsid w:val="18965F1F"/>
    <w:rsid w:val="18966080"/>
    <w:rsid w:val="18966262"/>
    <w:rsid w:val="189662C8"/>
    <w:rsid w:val="189662E1"/>
    <w:rsid w:val="18966353"/>
    <w:rsid w:val="189664B3"/>
    <w:rsid w:val="189664DB"/>
    <w:rsid w:val="1896650D"/>
    <w:rsid w:val="18966599"/>
    <w:rsid w:val="189665AE"/>
    <w:rsid w:val="18966827"/>
    <w:rsid w:val="18966880"/>
    <w:rsid w:val="18966908"/>
    <w:rsid w:val="18966916"/>
    <w:rsid w:val="189669AE"/>
    <w:rsid w:val="18966A17"/>
    <w:rsid w:val="18966A1E"/>
    <w:rsid w:val="18966A78"/>
    <w:rsid w:val="18966AE1"/>
    <w:rsid w:val="18966AF1"/>
    <w:rsid w:val="18966B4F"/>
    <w:rsid w:val="18966B9E"/>
    <w:rsid w:val="18966E39"/>
    <w:rsid w:val="18966E70"/>
    <w:rsid w:val="18966EA6"/>
    <w:rsid w:val="1896709F"/>
    <w:rsid w:val="189670EF"/>
    <w:rsid w:val="18967269"/>
    <w:rsid w:val="1896730A"/>
    <w:rsid w:val="18967396"/>
    <w:rsid w:val="1896739B"/>
    <w:rsid w:val="1896745B"/>
    <w:rsid w:val="189674AD"/>
    <w:rsid w:val="18967513"/>
    <w:rsid w:val="1896754C"/>
    <w:rsid w:val="1896756A"/>
    <w:rsid w:val="18967588"/>
    <w:rsid w:val="18967623"/>
    <w:rsid w:val="189676AC"/>
    <w:rsid w:val="18967776"/>
    <w:rsid w:val="189677FF"/>
    <w:rsid w:val="1896783F"/>
    <w:rsid w:val="189678AD"/>
    <w:rsid w:val="189678CE"/>
    <w:rsid w:val="189678F0"/>
    <w:rsid w:val="189679B1"/>
    <w:rsid w:val="189679E7"/>
    <w:rsid w:val="18967BBC"/>
    <w:rsid w:val="18967CDA"/>
    <w:rsid w:val="18967DBC"/>
    <w:rsid w:val="18967E28"/>
    <w:rsid w:val="18967E50"/>
    <w:rsid w:val="18967E6D"/>
    <w:rsid w:val="18967F52"/>
    <w:rsid w:val="18967F7E"/>
    <w:rsid w:val="18967FDF"/>
    <w:rsid w:val="189700B6"/>
    <w:rsid w:val="18970102"/>
    <w:rsid w:val="18970144"/>
    <w:rsid w:val="18970159"/>
    <w:rsid w:val="1897023A"/>
    <w:rsid w:val="18970264"/>
    <w:rsid w:val="18970327"/>
    <w:rsid w:val="18970346"/>
    <w:rsid w:val="1897034E"/>
    <w:rsid w:val="18970414"/>
    <w:rsid w:val="1897041B"/>
    <w:rsid w:val="189705C7"/>
    <w:rsid w:val="1897061E"/>
    <w:rsid w:val="1897063C"/>
    <w:rsid w:val="189706D9"/>
    <w:rsid w:val="189706E4"/>
    <w:rsid w:val="189707D8"/>
    <w:rsid w:val="18970839"/>
    <w:rsid w:val="18970860"/>
    <w:rsid w:val="1897086B"/>
    <w:rsid w:val="1897088E"/>
    <w:rsid w:val="189708A6"/>
    <w:rsid w:val="189708B6"/>
    <w:rsid w:val="189708F1"/>
    <w:rsid w:val="189709AD"/>
    <w:rsid w:val="18970A56"/>
    <w:rsid w:val="18970A78"/>
    <w:rsid w:val="18970A8B"/>
    <w:rsid w:val="18970AD8"/>
    <w:rsid w:val="18970B08"/>
    <w:rsid w:val="18970B89"/>
    <w:rsid w:val="18970BC8"/>
    <w:rsid w:val="18970D45"/>
    <w:rsid w:val="18970DDA"/>
    <w:rsid w:val="18970DE5"/>
    <w:rsid w:val="18970DE9"/>
    <w:rsid w:val="18970DF8"/>
    <w:rsid w:val="18970ECA"/>
    <w:rsid w:val="18970EED"/>
    <w:rsid w:val="18970FF5"/>
    <w:rsid w:val="1897103A"/>
    <w:rsid w:val="18971306"/>
    <w:rsid w:val="1897132A"/>
    <w:rsid w:val="189713B2"/>
    <w:rsid w:val="18971495"/>
    <w:rsid w:val="189714E7"/>
    <w:rsid w:val="1897161E"/>
    <w:rsid w:val="1897164E"/>
    <w:rsid w:val="189716F3"/>
    <w:rsid w:val="18971736"/>
    <w:rsid w:val="18971757"/>
    <w:rsid w:val="18971811"/>
    <w:rsid w:val="1897183E"/>
    <w:rsid w:val="18971863"/>
    <w:rsid w:val="189718B7"/>
    <w:rsid w:val="18971A52"/>
    <w:rsid w:val="18971B3F"/>
    <w:rsid w:val="18971B73"/>
    <w:rsid w:val="18971CC1"/>
    <w:rsid w:val="18971CDD"/>
    <w:rsid w:val="18971DBD"/>
    <w:rsid w:val="18971DEE"/>
    <w:rsid w:val="18971E28"/>
    <w:rsid w:val="18971EEA"/>
    <w:rsid w:val="18971FAA"/>
    <w:rsid w:val="18972005"/>
    <w:rsid w:val="189720F1"/>
    <w:rsid w:val="1897217C"/>
    <w:rsid w:val="189721F7"/>
    <w:rsid w:val="1897222D"/>
    <w:rsid w:val="189722C9"/>
    <w:rsid w:val="18972328"/>
    <w:rsid w:val="1897233F"/>
    <w:rsid w:val="18972376"/>
    <w:rsid w:val="189723B0"/>
    <w:rsid w:val="1897245C"/>
    <w:rsid w:val="18972584"/>
    <w:rsid w:val="189725B1"/>
    <w:rsid w:val="1897261F"/>
    <w:rsid w:val="189726AF"/>
    <w:rsid w:val="189726CF"/>
    <w:rsid w:val="189728CD"/>
    <w:rsid w:val="1897296A"/>
    <w:rsid w:val="18972977"/>
    <w:rsid w:val="1897299B"/>
    <w:rsid w:val="189729D1"/>
    <w:rsid w:val="189729F2"/>
    <w:rsid w:val="18972A0E"/>
    <w:rsid w:val="18972ACF"/>
    <w:rsid w:val="18972C31"/>
    <w:rsid w:val="18972C5C"/>
    <w:rsid w:val="18972D08"/>
    <w:rsid w:val="18972D2E"/>
    <w:rsid w:val="18972D7B"/>
    <w:rsid w:val="18972D9A"/>
    <w:rsid w:val="18972DD7"/>
    <w:rsid w:val="18972E43"/>
    <w:rsid w:val="1897308C"/>
    <w:rsid w:val="189730C2"/>
    <w:rsid w:val="189730C4"/>
    <w:rsid w:val="189730F6"/>
    <w:rsid w:val="18973144"/>
    <w:rsid w:val="18973161"/>
    <w:rsid w:val="18973177"/>
    <w:rsid w:val="18973193"/>
    <w:rsid w:val="18973195"/>
    <w:rsid w:val="189731B1"/>
    <w:rsid w:val="189731CC"/>
    <w:rsid w:val="18973208"/>
    <w:rsid w:val="189732B7"/>
    <w:rsid w:val="189732F6"/>
    <w:rsid w:val="189733E2"/>
    <w:rsid w:val="18973411"/>
    <w:rsid w:val="189734F5"/>
    <w:rsid w:val="189735D6"/>
    <w:rsid w:val="1897360E"/>
    <w:rsid w:val="1897368C"/>
    <w:rsid w:val="18973767"/>
    <w:rsid w:val="1897377A"/>
    <w:rsid w:val="1897384A"/>
    <w:rsid w:val="189738A1"/>
    <w:rsid w:val="18973915"/>
    <w:rsid w:val="1897396F"/>
    <w:rsid w:val="18973A21"/>
    <w:rsid w:val="18973A82"/>
    <w:rsid w:val="18973AB3"/>
    <w:rsid w:val="18973ABC"/>
    <w:rsid w:val="18973B20"/>
    <w:rsid w:val="18973BBB"/>
    <w:rsid w:val="18973BBD"/>
    <w:rsid w:val="18973BC9"/>
    <w:rsid w:val="18973C49"/>
    <w:rsid w:val="18973D6F"/>
    <w:rsid w:val="18973D79"/>
    <w:rsid w:val="18973D95"/>
    <w:rsid w:val="18973DBD"/>
    <w:rsid w:val="18973DC2"/>
    <w:rsid w:val="18973DE8"/>
    <w:rsid w:val="18973DF5"/>
    <w:rsid w:val="18973E49"/>
    <w:rsid w:val="18973FD5"/>
    <w:rsid w:val="189740C6"/>
    <w:rsid w:val="189740F4"/>
    <w:rsid w:val="1897417A"/>
    <w:rsid w:val="189741A3"/>
    <w:rsid w:val="189741EC"/>
    <w:rsid w:val="189742C7"/>
    <w:rsid w:val="189743C9"/>
    <w:rsid w:val="18974442"/>
    <w:rsid w:val="1897456A"/>
    <w:rsid w:val="18974692"/>
    <w:rsid w:val="189746B0"/>
    <w:rsid w:val="189746FF"/>
    <w:rsid w:val="189748BB"/>
    <w:rsid w:val="1897493E"/>
    <w:rsid w:val="18974945"/>
    <w:rsid w:val="18974A0D"/>
    <w:rsid w:val="18974A32"/>
    <w:rsid w:val="18974A66"/>
    <w:rsid w:val="18974AE3"/>
    <w:rsid w:val="18974B93"/>
    <w:rsid w:val="18974C26"/>
    <w:rsid w:val="18974CCF"/>
    <w:rsid w:val="18974E5D"/>
    <w:rsid w:val="18974F53"/>
    <w:rsid w:val="18974FA0"/>
    <w:rsid w:val="18975061"/>
    <w:rsid w:val="189750C4"/>
    <w:rsid w:val="189750FE"/>
    <w:rsid w:val="18975132"/>
    <w:rsid w:val="18975136"/>
    <w:rsid w:val="1897522D"/>
    <w:rsid w:val="1897525F"/>
    <w:rsid w:val="1897528D"/>
    <w:rsid w:val="189752B3"/>
    <w:rsid w:val="18975316"/>
    <w:rsid w:val="18975324"/>
    <w:rsid w:val="18975466"/>
    <w:rsid w:val="189754BF"/>
    <w:rsid w:val="189754D2"/>
    <w:rsid w:val="18975588"/>
    <w:rsid w:val="189757F5"/>
    <w:rsid w:val="189758D0"/>
    <w:rsid w:val="1897596E"/>
    <w:rsid w:val="189759B8"/>
    <w:rsid w:val="18975A03"/>
    <w:rsid w:val="18975A2D"/>
    <w:rsid w:val="18975A8A"/>
    <w:rsid w:val="18975ABD"/>
    <w:rsid w:val="18975C2C"/>
    <w:rsid w:val="18975CF7"/>
    <w:rsid w:val="18975D09"/>
    <w:rsid w:val="18975D30"/>
    <w:rsid w:val="18975E23"/>
    <w:rsid w:val="18975E28"/>
    <w:rsid w:val="18975E6A"/>
    <w:rsid w:val="18975E72"/>
    <w:rsid w:val="18975ED5"/>
    <w:rsid w:val="18975EEA"/>
    <w:rsid w:val="189761CE"/>
    <w:rsid w:val="18976212"/>
    <w:rsid w:val="1897624B"/>
    <w:rsid w:val="1897624E"/>
    <w:rsid w:val="18976274"/>
    <w:rsid w:val="189762E2"/>
    <w:rsid w:val="189763B0"/>
    <w:rsid w:val="189763CE"/>
    <w:rsid w:val="18976469"/>
    <w:rsid w:val="189764E3"/>
    <w:rsid w:val="189765CE"/>
    <w:rsid w:val="1897663B"/>
    <w:rsid w:val="18976674"/>
    <w:rsid w:val="189767D7"/>
    <w:rsid w:val="18976858"/>
    <w:rsid w:val="18976933"/>
    <w:rsid w:val="18976998"/>
    <w:rsid w:val="18976A77"/>
    <w:rsid w:val="18976AD4"/>
    <w:rsid w:val="18976AF7"/>
    <w:rsid w:val="18976B4E"/>
    <w:rsid w:val="18976B5A"/>
    <w:rsid w:val="18976BF7"/>
    <w:rsid w:val="18976D41"/>
    <w:rsid w:val="18976DA0"/>
    <w:rsid w:val="18976DEC"/>
    <w:rsid w:val="18976DF8"/>
    <w:rsid w:val="18976EDF"/>
    <w:rsid w:val="18976F3E"/>
    <w:rsid w:val="1897703F"/>
    <w:rsid w:val="1897705C"/>
    <w:rsid w:val="1897713D"/>
    <w:rsid w:val="189771C2"/>
    <w:rsid w:val="18977238"/>
    <w:rsid w:val="1897735E"/>
    <w:rsid w:val="189773E0"/>
    <w:rsid w:val="1897745A"/>
    <w:rsid w:val="189774C0"/>
    <w:rsid w:val="189774FA"/>
    <w:rsid w:val="18977558"/>
    <w:rsid w:val="18977586"/>
    <w:rsid w:val="189775B1"/>
    <w:rsid w:val="18977665"/>
    <w:rsid w:val="18977689"/>
    <w:rsid w:val="18977690"/>
    <w:rsid w:val="18977693"/>
    <w:rsid w:val="189776A1"/>
    <w:rsid w:val="189776DA"/>
    <w:rsid w:val="18977722"/>
    <w:rsid w:val="1897773B"/>
    <w:rsid w:val="189777E1"/>
    <w:rsid w:val="18977901"/>
    <w:rsid w:val="1897798D"/>
    <w:rsid w:val="18977A04"/>
    <w:rsid w:val="18977AC8"/>
    <w:rsid w:val="18977B4C"/>
    <w:rsid w:val="18977B9A"/>
    <w:rsid w:val="18977C0C"/>
    <w:rsid w:val="18977DEF"/>
    <w:rsid w:val="18977E02"/>
    <w:rsid w:val="18977E1C"/>
    <w:rsid w:val="18977ECF"/>
    <w:rsid w:val="18977F3A"/>
    <w:rsid w:val="18980056"/>
    <w:rsid w:val="1898007A"/>
    <w:rsid w:val="18980089"/>
    <w:rsid w:val="189800B2"/>
    <w:rsid w:val="189800FC"/>
    <w:rsid w:val="18980175"/>
    <w:rsid w:val="1898023D"/>
    <w:rsid w:val="189802A5"/>
    <w:rsid w:val="189802F3"/>
    <w:rsid w:val="18980303"/>
    <w:rsid w:val="1898036B"/>
    <w:rsid w:val="18980431"/>
    <w:rsid w:val="18980511"/>
    <w:rsid w:val="18980535"/>
    <w:rsid w:val="1898053F"/>
    <w:rsid w:val="18980562"/>
    <w:rsid w:val="18980657"/>
    <w:rsid w:val="18980731"/>
    <w:rsid w:val="18980737"/>
    <w:rsid w:val="18980965"/>
    <w:rsid w:val="18980AC8"/>
    <w:rsid w:val="18980B9C"/>
    <w:rsid w:val="18980C18"/>
    <w:rsid w:val="18980CFF"/>
    <w:rsid w:val="18980D3C"/>
    <w:rsid w:val="18980D87"/>
    <w:rsid w:val="18980DC5"/>
    <w:rsid w:val="18980E09"/>
    <w:rsid w:val="18980EEB"/>
    <w:rsid w:val="18981055"/>
    <w:rsid w:val="189811DF"/>
    <w:rsid w:val="189811FD"/>
    <w:rsid w:val="18981224"/>
    <w:rsid w:val="189812A9"/>
    <w:rsid w:val="18981336"/>
    <w:rsid w:val="18981353"/>
    <w:rsid w:val="189813CF"/>
    <w:rsid w:val="18981439"/>
    <w:rsid w:val="1898149B"/>
    <w:rsid w:val="18981549"/>
    <w:rsid w:val="1898158B"/>
    <w:rsid w:val="189815E7"/>
    <w:rsid w:val="18981625"/>
    <w:rsid w:val="18981704"/>
    <w:rsid w:val="189817BC"/>
    <w:rsid w:val="1898198D"/>
    <w:rsid w:val="18981A04"/>
    <w:rsid w:val="18981A6D"/>
    <w:rsid w:val="18981AD5"/>
    <w:rsid w:val="18981B4D"/>
    <w:rsid w:val="18981B7A"/>
    <w:rsid w:val="18981B99"/>
    <w:rsid w:val="18981B9C"/>
    <w:rsid w:val="18981C12"/>
    <w:rsid w:val="18981D6E"/>
    <w:rsid w:val="18981DA6"/>
    <w:rsid w:val="18981DE8"/>
    <w:rsid w:val="18981E7E"/>
    <w:rsid w:val="18981F0F"/>
    <w:rsid w:val="18981F5C"/>
    <w:rsid w:val="1898203C"/>
    <w:rsid w:val="18982050"/>
    <w:rsid w:val="18982124"/>
    <w:rsid w:val="18982141"/>
    <w:rsid w:val="18982161"/>
    <w:rsid w:val="189821F9"/>
    <w:rsid w:val="18982279"/>
    <w:rsid w:val="189822EC"/>
    <w:rsid w:val="1898230F"/>
    <w:rsid w:val="18982375"/>
    <w:rsid w:val="189823BE"/>
    <w:rsid w:val="189823D2"/>
    <w:rsid w:val="18982463"/>
    <w:rsid w:val="18982509"/>
    <w:rsid w:val="18982561"/>
    <w:rsid w:val="189825BF"/>
    <w:rsid w:val="189826BB"/>
    <w:rsid w:val="1898270D"/>
    <w:rsid w:val="1898273A"/>
    <w:rsid w:val="18982796"/>
    <w:rsid w:val="189827E6"/>
    <w:rsid w:val="1898291E"/>
    <w:rsid w:val="18982A3A"/>
    <w:rsid w:val="18982B1B"/>
    <w:rsid w:val="18982B4F"/>
    <w:rsid w:val="18982BCD"/>
    <w:rsid w:val="18982BD2"/>
    <w:rsid w:val="18982C2A"/>
    <w:rsid w:val="18982CFE"/>
    <w:rsid w:val="18982D5E"/>
    <w:rsid w:val="18982D87"/>
    <w:rsid w:val="18982DB0"/>
    <w:rsid w:val="18982DEC"/>
    <w:rsid w:val="18982E79"/>
    <w:rsid w:val="18982F23"/>
    <w:rsid w:val="18982F4E"/>
    <w:rsid w:val="1898307E"/>
    <w:rsid w:val="18983095"/>
    <w:rsid w:val="189830ED"/>
    <w:rsid w:val="1898310D"/>
    <w:rsid w:val="18983173"/>
    <w:rsid w:val="18983192"/>
    <w:rsid w:val="189831DB"/>
    <w:rsid w:val="18983511"/>
    <w:rsid w:val="1898361A"/>
    <w:rsid w:val="189836A7"/>
    <w:rsid w:val="1898377A"/>
    <w:rsid w:val="189837BF"/>
    <w:rsid w:val="189837DB"/>
    <w:rsid w:val="189837E8"/>
    <w:rsid w:val="18983953"/>
    <w:rsid w:val="18983A2C"/>
    <w:rsid w:val="18983A2F"/>
    <w:rsid w:val="18983A64"/>
    <w:rsid w:val="18983A84"/>
    <w:rsid w:val="18983B34"/>
    <w:rsid w:val="18983B60"/>
    <w:rsid w:val="18983C37"/>
    <w:rsid w:val="18983CC0"/>
    <w:rsid w:val="18983CF3"/>
    <w:rsid w:val="18983D0C"/>
    <w:rsid w:val="18983DD2"/>
    <w:rsid w:val="18983E06"/>
    <w:rsid w:val="18983E92"/>
    <w:rsid w:val="18983F4D"/>
    <w:rsid w:val="18983F66"/>
    <w:rsid w:val="18983F83"/>
    <w:rsid w:val="18983FB8"/>
    <w:rsid w:val="18983FBB"/>
    <w:rsid w:val="18984055"/>
    <w:rsid w:val="1898412E"/>
    <w:rsid w:val="1898414F"/>
    <w:rsid w:val="18984179"/>
    <w:rsid w:val="18984227"/>
    <w:rsid w:val="1898424E"/>
    <w:rsid w:val="1898426D"/>
    <w:rsid w:val="189842A3"/>
    <w:rsid w:val="189842A5"/>
    <w:rsid w:val="189842B4"/>
    <w:rsid w:val="189842DB"/>
    <w:rsid w:val="189843A0"/>
    <w:rsid w:val="189843BF"/>
    <w:rsid w:val="18984481"/>
    <w:rsid w:val="1898454E"/>
    <w:rsid w:val="1898457F"/>
    <w:rsid w:val="189846CE"/>
    <w:rsid w:val="18984806"/>
    <w:rsid w:val="1898489C"/>
    <w:rsid w:val="189849B4"/>
    <w:rsid w:val="189849EA"/>
    <w:rsid w:val="18984A0B"/>
    <w:rsid w:val="18984A16"/>
    <w:rsid w:val="18984A70"/>
    <w:rsid w:val="18984AC3"/>
    <w:rsid w:val="18984C67"/>
    <w:rsid w:val="18984C99"/>
    <w:rsid w:val="18984D23"/>
    <w:rsid w:val="18984D73"/>
    <w:rsid w:val="18984D7D"/>
    <w:rsid w:val="18984DBC"/>
    <w:rsid w:val="18984DF3"/>
    <w:rsid w:val="18984E7E"/>
    <w:rsid w:val="189851E3"/>
    <w:rsid w:val="1898531C"/>
    <w:rsid w:val="1898536B"/>
    <w:rsid w:val="189853D2"/>
    <w:rsid w:val="1898547A"/>
    <w:rsid w:val="189854FB"/>
    <w:rsid w:val="18985509"/>
    <w:rsid w:val="18985531"/>
    <w:rsid w:val="1898554D"/>
    <w:rsid w:val="1898558C"/>
    <w:rsid w:val="18985649"/>
    <w:rsid w:val="1898566A"/>
    <w:rsid w:val="18985677"/>
    <w:rsid w:val="18985809"/>
    <w:rsid w:val="18985913"/>
    <w:rsid w:val="1898594D"/>
    <w:rsid w:val="18985A3B"/>
    <w:rsid w:val="18985A84"/>
    <w:rsid w:val="18985B4D"/>
    <w:rsid w:val="18985C04"/>
    <w:rsid w:val="18985C23"/>
    <w:rsid w:val="18985D0E"/>
    <w:rsid w:val="18985D33"/>
    <w:rsid w:val="18985D51"/>
    <w:rsid w:val="18985E77"/>
    <w:rsid w:val="18985ECC"/>
    <w:rsid w:val="18985EDB"/>
    <w:rsid w:val="18986134"/>
    <w:rsid w:val="1898615A"/>
    <w:rsid w:val="189861BE"/>
    <w:rsid w:val="189861DE"/>
    <w:rsid w:val="1898635E"/>
    <w:rsid w:val="189864DA"/>
    <w:rsid w:val="189864E3"/>
    <w:rsid w:val="18986529"/>
    <w:rsid w:val="1898658B"/>
    <w:rsid w:val="189865C2"/>
    <w:rsid w:val="189865DD"/>
    <w:rsid w:val="18986633"/>
    <w:rsid w:val="1898664F"/>
    <w:rsid w:val="18986753"/>
    <w:rsid w:val="18986871"/>
    <w:rsid w:val="1898688D"/>
    <w:rsid w:val="18986964"/>
    <w:rsid w:val="18986B1A"/>
    <w:rsid w:val="18986BB2"/>
    <w:rsid w:val="18986BEC"/>
    <w:rsid w:val="18986DE8"/>
    <w:rsid w:val="18986EE0"/>
    <w:rsid w:val="18986F18"/>
    <w:rsid w:val="18986F8E"/>
    <w:rsid w:val="18986FDA"/>
    <w:rsid w:val="18987091"/>
    <w:rsid w:val="189870B9"/>
    <w:rsid w:val="189870E8"/>
    <w:rsid w:val="189871BE"/>
    <w:rsid w:val="18987220"/>
    <w:rsid w:val="18987242"/>
    <w:rsid w:val="18987371"/>
    <w:rsid w:val="1898738F"/>
    <w:rsid w:val="189873AA"/>
    <w:rsid w:val="18987473"/>
    <w:rsid w:val="1898748D"/>
    <w:rsid w:val="189874C2"/>
    <w:rsid w:val="18987558"/>
    <w:rsid w:val="18987579"/>
    <w:rsid w:val="1898758F"/>
    <w:rsid w:val="189875B2"/>
    <w:rsid w:val="189875B3"/>
    <w:rsid w:val="189876AD"/>
    <w:rsid w:val="189876FA"/>
    <w:rsid w:val="18987846"/>
    <w:rsid w:val="1898788C"/>
    <w:rsid w:val="1898789D"/>
    <w:rsid w:val="189878D9"/>
    <w:rsid w:val="1898793E"/>
    <w:rsid w:val="189879EB"/>
    <w:rsid w:val="18987AA3"/>
    <w:rsid w:val="18987BC2"/>
    <w:rsid w:val="18987D3A"/>
    <w:rsid w:val="18987D44"/>
    <w:rsid w:val="18987D48"/>
    <w:rsid w:val="18987D4C"/>
    <w:rsid w:val="18987E32"/>
    <w:rsid w:val="18987EDF"/>
    <w:rsid w:val="18987EE4"/>
    <w:rsid w:val="18987F66"/>
    <w:rsid w:val="18987FCE"/>
    <w:rsid w:val="1899002F"/>
    <w:rsid w:val="18990182"/>
    <w:rsid w:val="189902AB"/>
    <w:rsid w:val="1899031C"/>
    <w:rsid w:val="18990345"/>
    <w:rsid w:val="189903A1"/>
    <w:rsid w:val="1899044D"/>
    <w:rsid w:val="189904D4"/>
    <w:rsid w:val="189905F9"/>
    <w:rsid w:val="18990688"/>
    <w:rsid w:val="1899074E"/>
    <w:rsid w:val="189907CC"/>
    <w:rsid w:val="18990858"/>
    <w:rsid w:val="18990890"/>
    <w:rsid w:val="189908BE"/>
    <w:rsid w:val="189908F5"/>
    <w:rsid w:val="1899096F"/>
    <w:rsid w:val="189909F4"/>
    <w:rsid w:val="18990A13"/>
    <w:rsid w:val="18990A38"/>
    <w:rsid w:val="18990B20"/>
    <w:rsid w:val="18990DC3"/>
    <w:rsid w:val="18990E0A"/>
    <w:rsid w:val="18990E57"/>
    <w:rsid w:val="18990E61"/>
    <w:rsid w:val="18990FA0"/>
    <w:rsid w:val="18990FF8"/>
    <w:rsid w:val="1899111C"/>
    <w:rsid w:val="1899114C"/>
    <w:rsid w:val="18991232"/>
    <w:rsid w:val="18991320"/>
    <w:rsid w:val="189913A5"/>
    <w:rsid w:val="189914A7"/>
    <w:rsid w:val="189914F8"/>
    <w:rsid w:val="18991573"/>
    <w:rsid w:val="1899167D"/>
    <w:rsid w:val="1899179D"/>
    <w:rsid w:val="18991873"/>
    <w:rsid w:val="189918C1"/>
    <w:rsid w:val="1899190E"/>
    <w:rsid w:val="18991918"/>
    <w:rsid w:val="18991A0C"/>
    <w:rsid w:val="18991A18"/>
    <w:rsid w:val="18991A3C"/>
    <w:rsid w:val="18991AED"/>
    <w:rsid w:val="18991B48"/>
    <w:rsid w:val="18991B62"/>
    <w:rsid w:val="18991C65"/>
    <w:rsid w:val="18991C7B"/>
    <w:rsid w:val="18991E6C"/>
    <w:rsid w:val="18991EFE"/>
    <w:rsid w:val="18991F2B"/>
    <w:rsid w:val="18991F52"/>
    <w:rsid w:val="18991FF9"/>
    <w:rsid w:val="1899200B"/>
    <w:rsid w:val="18992106"/>
    <w:rsid w:val="18992323"/>
    <w:rsid w:val="18992341"/>
    <w:rsid w:val="1899234A"/>
    <w:rsid w:val="189923D0"/>
    <w:rsid w:val="18992423"/>
    <w:rsid w:val="18992586"/>
    <w:rsid w:val="189925A9"/>
    <w:rsid w:val="189925B7"/>
    <w:rsid w:val="18992642"/>
    <w:rsid w:val="18992652"/>
    <w:rsid w:val="189926DD"/>
    <w:rsid w:val="18992710"/>
    <w:rsid w:val="18992715"/>
    <w:rsid w:val="18992850"/>
    <w:rsid w:val="1899285C"/>
    <w:rsid w:val="18992969"/>
    <w:rsid w:val="189929C3"/>
    <w:rsid w:val="18992A2A"/>
    <w:rsid w:val="18992A50"/>
    <w:rsid w:val="18992AD5"/>
    <w:rsid w:val="18992B02"/>
    <w:rsid w:val="18992B09"/>
    <w:rsid w:val="18992BA2"/>
    <w:rsid w:val="18992C1F"/>
    <w:rsid w:val="18992C78"/>
    <w:rsid w:val="18992CF0"/>
    <w:rsid w:val="18992D16"/>
    <w:rsid w:val="18992DA5"/>
    <w:rsid w:val="18992E28"/>
    <w:rsid w:val="18992F25"/>
    <w:rsid w:val="18992FBD"/>
    <w:rsid w:val="18992FD2"/>
    <w:rsid w:val="18993136"/>
    <w:rsid w:val="189931ED"/>
    <w:rsid w:val="18993234"/>
    <w:rsid w:val="1899323A"/>
    <w:rsid w:val="18993287"/>
    <w:rsid w:val="18993327"/>
    <w:rsid w:val="189933AD"/>
    <w:rsid w:val="189933CC"/>
    <w:rsid w:val="18993498"/>
    <w:rsid w:val="1899351A"/>
    <w:rsid w:val="189938E1"/>
    <w:rsid w:val="189938E3"/>
    <w:rsid w:val="189938E4"/>
    <w:rsid w:val="189938FF"/>
    <w:rsid w:val="1899391A"/>
    <w:rsid w:val="1899398D"/>
    <w:rsid w:val="18993A16"/>
    <w:rsid w:val="18993A75"/>
    <w:rsid w:val="18993A83"/>
    <w:rsid w:val="18993AA1"/>
    <w:rsid w:val="18993B55"/>
    <w:rsid w:val="18993C3A"/>
    <w:rsid w:val="18993D54"/>
    <w:rsid w:val="18993D59"/>
    <w:rsid w:val="18993E66"/>
    <w:rsid w:val="18993F3E"/>
    <w:rsid w:val="18993F88"/>
    <w:rsid w:val="18993FB3"/>
    <w:rsid w:val="18994013"/>
    <w:rsid w:val="18994047"/>
    <w:rsid w:val="189940AA"/>
    <w:rsid w:val="189940EA"/>
    <w:rsid w:val="18994137"/>
    <w:rsid w:val="18994140"/>
    <w:rsid w:val="18994243"/>
    <w:rsid w:val="18994277"/>
    <w:rsid w:val="18994288"/>
    <w:rsid w:val="1899431B"/>
    <w:rsid w:val="1899432C"/>
    <w:rsid w:val="18994438"/>
    <w:rsid w:val="18994604"/>
    <w:rsid w:val="1899468D"/>
    <w:rsid w:val="18994765"/>
    <w:rsid w:val="18994823"/>
    <w:rsid w:val="1899486B"/>
    <w:rsid w:val="189948D4"/>
    <w:rsid w:val="18994907"/>
    <w:rsid w:val="18994982"/>
    <w:rsid w:val="18994A82"/>
    <w:rsid w:val="18994A9E"/>
    <w:rsid w:val="18994AAA"/>
    <w:rsid w:val="18994ACE"/>
    <w:rsid w:val="18994BBD"/>
    <w:rsid w:val="18994BD4"/>
    <w:rsid w:val="18994D04"/>
    <w:rsid w:val="18994EDE"/>
    <w:rsid w:val="18994F3F"/>
    <w:rsid w:val="18994F54"/>
    <w:rsid w:val="18994F9B"/>
    <w:rsid w:val="18995004"/>
    <w:rsid w:val="189950AF"/>
    <w:rsid w:val="1899510A"/>
    <w:rsid w:val="18995152"/>
    <w:rsid w:val="189951C7"/>
    <w:rsid w:val="1899522F"/>
    <w:rsid w:val="189952C9"/>
    <w:rsid w:val="1899534C"/>
    <w:rsid w:val="1899534D"/>
    <w:rsid w:val="1899537B"/>
    <w:rsid w:val="1899540E"/>
    <w:rsid w:val="18995436"/>
    <w:rsid w:val="189955C0"/>
    <w:rsid w:val="189955C6"/>
    <w:rsid w:val="18995606"/>
    <w:rsid w:val="189956BC"/>
    <w:rsid w:val="18995795"/>
    <w:rsid w:val="18995838"/>
    <w:rsid w:val="1899583A"/>
    <w:rsid w:val="1899595C"/>
    <w:rsid w:val="189959E6"/>
    <w:rsid w:val="189959FB"/>
    <w:rsid w:val="18995A1B"/>
    <w:rsid w:val="18995A33"/>
    <w:rsid w:val="18995A73"/>
    <w:rsid w:val="18995B1C"/>
    <w:rsid w:val="18995B44"/>
    <w:rsid w:val="18995BD3"/>
    <w:rsid w:val="18995BFB"/>
    <w:rsid w:val="18995C5A"/>
    <w:rsid w:val="18995D1A"/>
    <w:rsid w:val="18995D69"/>
    <w:rsid w:val="18995D71"/>
    <w:rsid w:val="18995EB4"/>
    <w:rsid w:val="18995FA4"/>
    <w:rsid w:val="189960FC"/>
    <w:rsid w:val="18996146"/>
    <w:rsid w:val="189961B3"/>
    <w:rsid w:val="18996210"/>
    <w:rsid w:val="18996219"/>
    <w:rsid w:val="1899629D"/>
    <w:rsid w:val="1899630C"/>
    <w:rsid w:val="189963CA"/>
    <w:rsid w:val="1899641A"/>
    <w:rsid w:val="18996421"/>
    <w:rsid w:val="1899643C"/>
    <w:rsid w:val="18996441"/>
    <w:rsid w:val="189964BC"/>
    <w:rsid w:val="18996518"/>
    <w:rsid w:val="189966F8"/>
    <w:rsid w:val="18996794"/>
    <w:rsid w:val="189967B8"/>
    <w:rsid w:val="189967C2"/>
    <w:rsid w:val="189968AF"/>
    <w:rsid w:val="189968EF"/>
    <w:rsid w:val="1899693F"/>
    <w:rsid w:val="18996959"/>
    <w:rsid w:val="18996A2C"/>
    <w:rsid w:val="18996A82"/>
    <w:rsid w:val="18996AF8"/>
    <w:rsid w:val="18996B66"/>
    <w:rsid w:val="18996C1C"/>
    <w:rsid w:val="18996CE5"/>
    <w:rsid w:val="18996D53"/>
    <w:rsid w:val="18996E75"/>
    <w:rsid w:val="18996F07"/>
    <w:rsid w:val="189970E4"/>
    <w:rsid w:val="1899711B"/>
    <w:rsid w:val="18997172"/>
    <w:rsid w:val="189971F6"/>
    <w:rsid w:val="18997212"/>
    <w:rsid w:val="18997267"/>
    <w:rsid w:val="189972F3"/>
    <w:rsid w:val="18997316"/>
    <w:rsid w:val="189973CC"/>
    <w:rsid w:val="18997432"/>
    <w:rsid w:val="189974C5"/>
    <w:rsid w:val="18997509"/>
    <w:rsid w:val="1899760A"/>
    <w:rsid w:val="1899767A"/>
    <w:rsid w:val="189976A4"/>
    <w:rsid w:val="189977DC"/>
    <w:rsid w:val="18997871"/>
    <w:rsid w:val="18997899"/>
    <w:rsid w:val="189978E8"/>
    <w:rsid w:val="18997902"/>
    <w:rsid w:val="18997936"/>
    <w:rsid w:val="1899796E"/>
    <w:rsid w:val="1899798E"/>
    <w:rsid w:val="18997A61"/>
    <w:rsid w:val="18997B76"/>
    <w:rsid w:val="18997BB6"/>
    <w:rsid w:val="18997C05"/>
    <w:rsid w:val="18997D0C"/>
    <w:rsid w:val="18997D18"/>
    <w:rsid w:val="18997D76"/>
    <w:rsid w:val="18997E09"/>
    <w:rsid w:val="18997E32"/>
    <w:rsid w:val="18997E4B"/>
    <w:rsid w:val="18997EE2"/>
    <w:rsid w:val="189A0000"/>
    <w:rsid w:val="189A002E"/>
    <w:rsid w:val="189A0094"/>
    <w:rsid w:val="189A00F0"/>
    <w:rsid w:val="189A00FD"/>
    <w:rsid w:val="189A0110"/>
    <w:rsid w:val="189A0412"/>
    <w:rsid w:val="189A045C"/>
    <w:rsid w:val="189A04E3"/>
    <w:rsid w:val="189A0630"/>
    <w:rsid w:val="189A063C"/>
    <w:rsid w:val="189A0642"/>
    <w:rsid w:val="189A06A3"/>
    <w:rsid w:val="189A06B4"/>
    <w:rsid w:val="189A06DA"/>
    <w:rsid w:val="189A078A"/>
    <w:rsid w:val="189A07CF"/>
    <w:rsid w:val="189A0852"/>
    <w:rsid w:val="189A08AE"/>
    <w:rsid w:val="189A0A64"/>
    <w:rsid w:val="189A0ACE"/>
    <w:rsid w:val="189A0B3A"/>
    <w:rsid w:val="189A0CC7"/>
    <w:rsid w:val="189A0D07"/>
    <w:rsid w:val="189A0D55"/>
    <w:rsid w:val="189A0E0B"/>
    <w:rsid w:val="189A0EF6"/>
    <w:rsid w:val="189A0F5A"/>
    <w:rsid w:val="189A0FBD"/>
    <w:rsid w:val="189A102E"/>
    <w:rsid w:val="189A1068"/>
    <w:rsid w:val="189A110B"/>
    <w:rsid w:val="189A1214"/>
    <w:rsid w:val="189A1279"/>
    <w:rsid w:val="189A12C7"/>
    <w:rsid w:val="189A12EE"/>
    <w:rsid w:val="189A1382"/>
    <w:rsid w:val="189A13BA"/>
    <w:rsid w:val="189A1496"/>
    <w:rsid w:val="189A156E"/>
    <w:rsid w:val="189A158F"/>
    <w:rsid w:val="189A1642"/>
    <w:rsid w:val="189A1644"/>
    <w:rsid w:val="189A16AE"/>
    <w:rsid w:val="189A17BE"/>
    <w:rsid w:val="189A1824"/>
    <w:rsid w:val="189A1863"/>
    <w:rsid w:val="189A1865"/>
    <w:rsid w:val="189A1941"/>
    <w:rsid w:val="189A1978"/>
    <w:rsid w:val="189A1A52"/>
    <w:rsid w:val="189A1BAC"/>
    <w:rsid w:val="189A1BB1"/>
    <w:rsid w:val="189A1C09"/>
    <w:rsid w:val="189A1D90"/>
    <w:rsid w:val="189A1DA8"/>
    <w:rsid w:val="189A1EDD"/>
    <w:rsid w:val="189A2069"/>
    <w:rsid w:val="189A21C6"/>
    <w:rsid w:val="189A2293"/>
    <w:rsid w:val="189A230F"/>
    <w:rsid w:val="189A24D1"/>
    <w:rsid w:val="189A2527"/>
    <w:rsid w:val="189A2643"/>
    <w:rsid w:val="189A2725"/>
    <w:rsid w:val="189A28C8"/>
    <w:rsid w:val="189A2921"/>
    <w:rsid w:val="189A2A01"/>
    <w:rsid w:val="189A2A1F"/>
    <w:rsid w:val="189A2B15"/>
    <w:rsid w:val="189A2C78"/>
    <w:rsid w:val="189A2D55"/>
    <w:rsid w:val="189A2D9C"/>
    <w:rsid w:val="189A2E58"/>
    <w:rsid w:val="189A2E81"/>
    <w:rsid w:val="189A2F55"/>
    <w:rsid w:val="189A2F62"/>
    <w:rsid w:val="189A2FB2"/>
    <w:rsid w:val="189A2FD8"/>
    <w:rsid w:val="189A3067"/>
    <w:rsid w:val="189A3092"/>
    <w:rsid w:val="189A30F5"/>
    <w:rsid w:val="189A3246"/>
    <w:rsid w:val="189A3286"/>
    <w:rsid w:val="189A351F"/>
    <w:rsid w:val="189A38F2"/>
    <w:rsid w:val="189A3930"/>
    <w:rsid w:val="189A3AD7"/>
    <w:rsid w:val="189A3B31"/>
    <w:rsid w:val="189A3C22"/>
    <w:rsid w:val="189A3CF7"/>
    <w:rsid w:val="189A3E67"/>
    <w:rsid w:val="189A3ECB"/>
    <w:rsid w:val="189A3EDF"/>
    <w:rsid w:val="189A3F05"/>
    <w:rsid w:val="189A4154"/>
    <w:rsid w:val="189A418E"/>
    <w:rsid w:val="189A41B2"/>
    <w:rsid w:val="189A41DB"/>
    <w:rsid w:val="189A41F9"/>
    <w:rsid w:val="189A4234"/>
    <w:rsid w:val="189A432C"/>
    <w:rsid w:val="189A4479"/>
    <w:rsid w:val="189A4526"/>
    <w:rsid w:val="189A4540"/>
    <w:rsid w:val="189A456A"/>
    <w:rsid w:val="189A4598"/>
    <w:rsid w:val="189A4599"/>
    <w:rsid w:val="189A459E"/>
    <w:rsid w:val="189A45B2"/>
    <w:rsid w:val="189A45FD"/>
    <w:rsid w:val="189A46D2"/>
    <w:rsid w:val="189A478B"/>
    <w:rsid w:val="189A4791"/>
    <w:rsid w:val="189A48A5"/>
    <w:rsid w:val="189A491A"/>
    <w:rsid w:val="189A4974"/>
    <w:rsid w:val="189A4C59"/>
    <w:rsid w:val="189A4C6B"/>
    <w:rsid w:val="189A4CBB"/>
    <w:rsid w:val="189A4DB2"/>
    <w:rsid w:val="189A4DFA"/>
    <w:rsid w:val="189A4EF1"/>
    <w:rsid w:val="189A4FF9"/>
    <w:rsid w:val="189A5000"/>
    <w:rsid w:val="189A5035"/>
    <w:rsid w:val="189A511C"/>
    <w:rsid w:val="189A518E"/>
    <w:rsid w:val="189A53D9"/>
    <w:rsid w:val="189A5419"/>
    <w:rsid w:val="189A5472"/>
    <w:rsid w:val="189A5475"/>
    <w:rsid w:val="189A547F"/>
    <w:rsid w:val="189A54AC"/>
    <w:rsid w:val="189A5518"/>
    <w:rsid w:val="189A5519"/>
    <w:rsid w:val="189A5560"/>
    <w:rsid w:val="189A55E3"/>
    <w:rsid w:val="189A55FE"/>
    <w:rsid w:val="189A5605"/>
    <w:rsid w:val="189A564B"/>
    <w:rsid w:val="189A566D"/>
    <w:rsid w:val="189A5788"/>
    <w:rsid w:val="189A5823"/>
    <w:rsid w:val="189A590A"/>
    <w:rsid w:val="189A5987"/>
    <w:rsid w:val="189A5990"/>
    <w:rsid w:val="189A5A0E"/>
    <w:rsid w:val="189A5AB3"/>
    <w:rsid w:val="189A5AF6"/>
    <w:rsid w:val="189A5BA6"/>
    <w:rsid w:val="189A5D6E"/>
    <w:rsid w:val="189A5D7B"/>
    <w:rsid w:val="189A5D84"/>
    <w:rsid w:val="189A5EA6"/>
    <w:rsid w:val="189A5FB4"/>
    <w:rsid w:val="189A5FDB"/>
    <w:rsid w:val="189A5FE0"/>
    <w:rsid w:val="189A6021"/>
    <w:rsid w:val="189A6066"/>
    <w:rsid w:val="189A61A7"/>
    <w:rsid w:val="189A61FB"/>
    <w:rsid w:val="189A61FE"/>
    <w:rsid w:val="189A6245"/>
    <w:rsid w:val="189A625F"/>
    <w:rsid w:val="189A62D1"/>
    <w:rsid w:val="189A62E0"/>
    <w:rsid w:val="189A633A"/>
    <w:rsid w:val="189A63DD"/>
    <w:rsid w:val="189A63ED"/>
    <w:rsid w:val="189A63FE"/>
    <w:rsid w:val="189A647C"/>
    <w:rsid w:val="189A652F"/>
    <w:rsid w:val="189A6563"/>
    <w:rsid w:val="189A656E"/>
    <w:rsid w:val="189A65BC"/>
    <w:rsid w:val="189A6636"/>
    <w:rsid w:val="189A66C4"/>
    <w:rsid w:val="189A6776"/>
    <w:rsid w:val="189A679D"/>
    <w:rsid w:val="189A679E"/>
    <w:rsid w:val="189A67E8"/>
    <w:rsid w:val="189A6871"/>
    <w:rsid w:val="189A68FB"/>
    <w:rsid w:val="189A6930"/>
    <w:rsid w:val="189A69A9"/>
    <w:rsid w:val="189A6A97"/>
    <w:rsid w:val="189A6B16"/>
    <w:rsid w:val="189A6B7C"/>
    <w:rsid w:val="189A6B89"/>
    <w:rsid w:val="189A6BC9"/>
    <w:rsid w:val="189A6BF3"/>
    <w:rsid w:val="189A6CA4"/>
    <w:rsid w:val="189A6D72"/>
    <w:rsid w:val="189A6E2E"/>
    <w:rsid w:val="189A6EB8"/>
    <w:rsid w:val="189A6EEF"/>
    <w:rsid w:val="189A6F83"/>
    <w:rsid w:val="189A7031"/>
    <w:rsid w:val="189A719A"/>
    <w:rsid w:val="189A72B7"/>
    <w:rsid w:val="189A7479"/>
    <w:rsid w:val="189A751B"/>
    <w:rsid w:val="189A764D"/>
    <w:rsid w:val="189A7651"/>
    <w:rsid w:val="189A76CD"/>
    <w:rsid w:val="189A76FF"/>
    <w:rsid w:val="189A7752"/>
    <w:rsid w:val="189A782E"/>
    <w:rsid w:val="189A78B1"/>
    <w:rsid w:val="189A794B"/>
    <w:rsid w:val="189A7958"/>
    <w:rsid w:val="189A7987"/>
    <w:rsid w:val="189A7990"/>
    <w:rsid w:val="189A79D9"/>
    <w:rsid w:val="189A79E4"/>
    <w:rsid w:val="189A7A0C"/>
    <w:rsid w:val="189A7A7F"/>
    <w:rsid w:val="189A7A90"/>
    <w:rsid w:val="189A7B7F"/>
    <w:rsid w:val="189A7BD6"/>
    <w:rsid w:val="189A7C97"/>
    <w:rsid w:val="189A7D07"/>
    <w:rsid w:val="189A7D46"/>
    <w:rsid w:val="189A7D57"/>
    <w:rsid w:val="189A7E5B"/>
    <w:rsid w:val="189A7E5C"/>
    <w:rsid w:val="189B0062"/>
    <w:rsid w:val="189B0078"/>
    <w:rsid w:val="189B017A"/>
    <w:rsid w:val="189B02C0"/>
    <w:rsid w:val="189B02FA"/>
    <w:rsid w:val="189B0352"/>
    <w:rsid w:val="189B03EB"/>
    <w:rsid w:val="189B0517"/>
    <w:rsid w:val="189B054E"/>
    <w:rsid w:val="189B0553"/>
    <w:rsid w:val="189B05B7"/>
    <w:rsid w:val="189B05D3"/>
    <w:rsid w:val="189B062A"/>
    <w:rsid w:val="189B067B"/>
    <w:rsid w:val="189B0762"/>
    <w:rsid w:val="189B0798"/>
    <w:rsid w:val="189B07A0"/>
    <w:rsid w:val="189B0803"/>
    <w:rsid w:val="189B0810"/>
    <w:rsid w:val="189B0867"/>
    <w:rsid w:val="189B0899"/>
    <w:rsid w:val="189B08B1"/>
    <w:rsid w:val="189B08C5"/>
    <w:rsid w:val="189B0991"/>
    <w:rsid w:val="189B0A0D"/>
    <w:rsid w:val="189B0A3E"/>
    <w:rsid w:val="189B0AC2"/>
    <w:rsid w:val="189B0B2B"/>
    <w:rsid w:val="189B0B80"/>
    <w:rsid w:val="189B0C59"/>
    <w:rsid w:val="189B0D44"/>
    <w:rsid w:val="189B0D92"/>
    <w:rsid w:val="189B0DE6"/>
    <w:rsid w:val="189B0DFF"/>
    <w:rsid w:val="189B0E94"/>
    <w:rsid w:val="189B0F9F"/>
    <w:rsid w:val="189B1010"/>
    <w:rsid w:val="189B1095"/>
    <w:rsid w:val="189B1179"/>
    <w:rsid w:val="189B11C5"/>
    <w:rsid w:val="189B1243"/>
    <w:rsid w:val="189B1275"/>
    <w:rsid w:val="189B131B"/>
    <w:rsid w:val="189B13D4"/>
    <w:rsid w:val="189B13E5"/>
    <w:rsid w:val="189B1428"/>
    <w:rsid w:val="189B1435"/>
    <w:rsid w:val="189B1446"/>
    <w:rsid w:val="189B145E"/>
    <w:rsid w:val="189B14DE"/>
    <w:rsid w:val="189B1560"/>
    <w:rsid w:val="189B15D8"/>
    <w:rsid w:val="189B15F0"/>
    <w:rsid w:val="189B16DD"/>
    <w:rsid w:val="189B1846"/>
    <w:rsid w:val="189B1949"/>
    <w:rsid w:val="189B19E4"/>
    <w:rsid w:val="189B1A62"/>
    <w:rsid w:val="189B1A66"/>
    <w:rsid w:val="189B1AC8"/>
    <w:rsid w:val="189B1B1A"/>
    <w:rsid w:val="189B1B3C"/>
    <w:rsid w:val="189B1B83"/>
    <w:rsid w:val="189B1B84"/>
    <w:rsid w:val="189B1BDA"/>
    <w:rsid w:val="189B1C0C"/>
    <w:rsid w:val="189B1D22"/>
    <w:rsid w:val="189B1D30"/>
    <w:rsid w:val="189B1DA1"/>
    <w:rsid w:val="189B1DF9"/>
    <w:rsid w:val="189B1E42"/>
    <w:rsid w:val="189B1E44"/>
    <w:rsid w:val="189B1E46"/>
    <w:rsid w:val="189B1E9B"/>
    <w:rsid w:val="189B1EB5"/>
    <w:rsid w:val="189B1ECC"/>
    <w:rsid w:val="189B1F10"/>
    <w:rsid w:val="189B1F73"/>
    <w:rsid w:val="189B1F97"/>
    <w:rsid w:val="189B1FC9"/>
    <w:rsid w:val="189B205A"/>
    <w:rsid w:val="189B20C2"/>
    <w:rsid w:val="189B20D1"/>
    <w:rsid w:val="189B217E"/>
    <w:rsid w:val="189B2248"/>
    <w:rsid w:val="189B2265"/>
    <w:rsid w:val="189B2345"/>
    <w:rsid w:val="189B23D7"/>
    <w:rsid w:val="189B241F"/>
    <w:rsid w:val="189B2444"/>
    <w:rsid w:val="189B2479"/>
    <w:rsid w:val="189B24CE"/>
    <w:rsid w:val="189B25DF"/>
    <w:rsid w:val="189B26D2"/>
    <w:rsid w:val="189B26F2"/>
    <w:rsid w:val="189B273D"/>
    <w:rsid w:val="189B2797"/>
    <w:rsid w:val="189B2867"/>
    <w:rsid w:val="189B28AE"/>
    <w:rsid w:val="189B2906"/>
    <w:rsid w:val="189B293C"/>
    <w:rsid w:val="189B2972"/>
    <w:rsid w:val="189B2979"/>
    <w:rsid w:val="189B2986"/>
    <w:rsid w:val="189B2A1D"/>
    <w:rsid w:val="189B2B6B"/>
    <w:rsid w:val="189B2B75"/>
    <w:rsid w:val="189B2C58"/>
    <w:rsid w:val="189B2C80"/>
    <w:rsid w:val="189B2CFD"/>
    <w:rsid w:val="189B2D27"/>
    <w:rsid w:val="189B2D38"/>
    <w:rsid w:val="189B2D39"/>
    <w:rsid w:val="189B2D9C"/>
    <w:rsid w:val="189B2E34"/>
    <w:rsid w:val="189B2E50"/>
    <w:rsid w:val="189B2E6C"/>
    <w:rsid w:val="189B2FB0"/>
    <w:rsid w:val="189B2FEC"/>
    <w:rsid w:val="189B3043"/>
    <w:rsid w:val="189B3046"/>
    <w:rsid w:val="189B3055"/>
    <w:rsid w:val="189B30C4"/>
    <w:rsid w:val="189B3118"/>
    <w:rsid w:val="189B314E"/>
    <w:rsid w:val="189B3249"/>
    <w:rsid w:val="189B32A3"/>
    <w:rsid w:val="189B32E9"/>
    <w:rsid w:val="189B32F9"/>
    <w:rsid w:val="189B330D"/>
    <w:rsid w:val="189B343D"/>
    <w:rsid w:val="189B3510"/>
    <w:rsid w:val="189B35A9"/>
    <w:rsid w:val="189B37A4"/>
    <w:rsid w:val="189B37B8"/>
    <w:rsid w:val="189B3A22"/>
    <w:rsid w:val="189B3A49"/>
    <w:rsid w:val="189B3AC2"/>
    <w:rsid w:val="189B3B23"/>
    <w:rsid w:val="189B3BEB"/>
    <w:rsid w:val="189B3CA8"/>
    <w:rsid w:val="189B3CD6"/>
    <w:rsid w:val="189B3CF8"/>
    <w:rsid w:val="189B3D34"/>
    <w:rsid w:val="189B3DBE"/>
    <w:rsid w:val="189B3DFC"/>
    <w:rsid w:val="189B3E20"/>
    <w:rsid w:val="189B3EDD"/>
    <w:rsid w:val="189B3F4A"/>
    <w:rsid w:val="189B3F58"/>
    <w:rsid w:val="189B3F92"/>
    <w:rsid w:val="189B3FFA"/>
    <w:rsid w:val="189B4001"/>
    <w:rsid w:val="189B400C"/>
    <w:rsid w:val="189B407A"/>
    <w:rsid w:val="189B409A"/>
    <w:rsid w:val="189B40E4"/>
    <w:rsid w:val="189B4159"/>
    <w:rsid w:val="189B41F1"/>
    <w:rsid w:val="189B429B"/>
    <w:rsid w:val="189B42E9"/>
    <w:rsid w:val="189B42F9"/>
    <w:rsid w:val="189B444A"/>
    <w:rsid w:val="189B4454"/>
    <w:rsid w:val="189B44BB"/>
    <w:rsid w:val="189B44C5"/>
    <w:rsid w:val="189B44DA"/>
    <w:rsid w:val="189B456E"/>
    <w:rsid w:val="189B45A2"/>
    <w:rsid w:val="189B46C6"/>
    <w:rsid w:val="189B46EC"/>
    <w:rsid w:val="189B4751"/>
    <w:rsid w:val="189B475E"/>
    <w:rsid w:val="189B4776"/>
    <w:rsid w:val="189B47E9"/>
    <w:rsid w:val="189B4873"/>
    <w:rsid w:val="189B48E4"/>
    <w:rsid w:val="189B49BD"/>
    <w:rsid w:val="189B4A81"/>
    <w:rsid w:val="189B4AAF"/>
    <w:rsid w:val="189B4DD1"/>
    <w:rsid w:val="189B4E4D"/>
    <w:rsid w:val="189B4FAF"/>
    <w:rsid w:val="189B501D"/>
    <w:rsid w:val="189B50A3"/>
    <w:rsid w:val="189B50EE"/>
    <w:rsid w:val="189B520B"/>
    <w:rsid w:val="189B5224"/>
    <w:rsid w:val="189B5229"/>
    <w:rsid w:val="189B52B5"/>
    <w:rsid w:val="189B5449"/>
    <w:rsid w:val="189B5462"/>
    <w:rsid w:val="189B5496"/>
    <w:rsid w:val="189B550E"/>
    <w:rsid w:val="189B555C"/>
    <w:rsid w:val="189B567E"/>
    <w:rsid w:val="189B5707"/>
    <w:rsid w:val="189B5743"/>
    <w:rsid w:val="189B580D"/>
    <w:rsid w:val="189B5958"/>
    <w:rsid w:val="189B5A1C"/>
    <w:rsid w:val="189B5A48"/>
    <w:rsid w:val="189B5A4B"/>
    <w:rsid w:val="189B5A59"/>
    <w:rsid w:val="189B5A8A"/>
    <w:rsid w:val="189B5B9B"/>
    <w:rsid w:val="189B5BC3"/>
    <w:rsid w:val="189B5BEE"/>
    <w:rsid w:val="189B5BF1"/>
    <w:rsid w:val="189B5CAE"/>
    <w:rsid w:val="189B5CB2"/>
    <w:rsid w:val="189B5D8A"/>
    <w:rsid w:val="189B5DA2"/>
    <w:rsid w:val="189B5E3E"/>
    <w:rsid w:val="189B5E82"/>
    <w:rsid w:val="189B5E84"/>
    <w:rsid w:val="189B5F53"/>
    <w:rsid w:val="189B5F7C"/>
    <w:rsid w:val="189B5FE2"/>
    <w:rsid w:val="189B60B7"/>
    <w:rsid w:val="189B6148"/>
    <w:rsid w:val="189B6190"/>
    <w:rsid w:val="189B61CA"/>
    <w:rsid w:val="189B623B"/>
    <w:rsid w:val="189B6306"/>
    <w:rsid w:val="189B6341"/>
    <w:rsid w:val="189B6362"/>
    <w:rsid w:val="189B63A0"/>
    <w:rsid w:val="189B656A"/>
    <w:rsid w:val="189B65F0"/>
    <w:rsid w:val="189B6688"/>
    <w:rsid w:val="189B67E0"/>
    <w:rsid w:val="189B681D"/>
    <w:rsid w:val="189B68CC"/>
    <w:rsid w:val="189B692B"/>
    <w:rsid w:val="189B693C"/>
    <w:rsid w:val="189B69C2"/>
    <w:rsid w:val="189B6A0D"/>
    <w:rsid w:val="189B6AFC"/>
    <w:rsid w:val="189B6DAC"/>
    <w:rsid w:val="189B6DCA"/>
    <w:rsid w:val="189B6F91"/>
    <w:rsid w:val="189B6F98"/>
    <w:rsid w:val="189B7015"/>
    <w:rsid w:val="189B71AB"/>
    <w:rsid w:val="189B71F4"/>
    <w:rsid w:val="189B71F5"/>
    <w:rsid w:val="189B7251"/>
    <w:rsid w:val="189B72CF"/>
    <w:rsid w:val="189B7313"/>
    <w:rsid w:val="189B7447"/>
    <w:rsid w:val="189B747E"/>
    <w:rsid w:val="189B7566"/>
    <w:rsid w:val="189B75C0"/>
    <w:rsid w:val="189B7642"/>
    <w:rsid w:val="189B7643"/>
    <w:rsid w:val="189B770D"/>
    <w:rsid w:val="189B7713"/>
    <w:rsid w:val="189B7750"/>
    <w:rsid w:val="189B783A"/>
    <w:rsid w:val="189B78B2"/>
    <w:rsid w:val="189B7948"/>
    <w:rsid w:val="189B79D6"/>
    <w:rsid w:val="189B7C77"/>
    <w:rsid w:val="189B7C95"/>
    <w:rsid w:val="189B7D08"/>
    <w:rsid w:val="189B7D3D"/>
    <w:rsid w:val="189B7DCC"/>
    <w:rsid w:val="189B7DF4"/>
    <w:rsid w:val="189B7E46"/>
    <w:rsid w:val="189B7E95"/>
    <w:rsid w:val="189B7EB6"/>
    <w:rsid w:val="189B7F32"/>
    <w:rsid w:val="189B7F6C"/>
    <w:rsid w:val="189B7F91"/>
    <w:rsid w:val="189B7FD2"/>
    <w:rsid w:val="189C003B"/>
    <w:rsid w:val="189C029E"/>
    <w:rsid w:val="189C03E1"/>
    <w:rsid w:val="189C03FE"/>
    <w:rsid w:val="189C0441"/>
    <w:rsid w:val="189C0605"/>
    <w:rsid w:val="189C0621"/>
    <w:rsid w:val="189C0752"/>
    <w:rsid w:val="189C089E"/>
    <w:rsid w:val="189C08D8"/>
    <w:rsid w:val="189C0938"/>
    <w:rsid w:val="189C0991"/>
    <w:rsid w:val="189C09A9"/>
    <w:rsid w:val="189C09C3"/>
    <w:rsid w:val="189C0A05"/>
    <w:rsid w:val="189C0A10"/>
    <w:rsid w:val="189C0A81"/>
    <w:rsid w:val="189C0AE0"/>
    <w:rsid w:val="189C0B2E"/>
    <w:rsid w:val="189C0B5A"/>
    <w:rsid w:val="189C0B6A"/>
    <w:rsid w:val="189C0B9E"/>
    <w:rsid w:val="189C0BE7"/>
    <w:rsid w:val="189C0BFF"/>
    <w:rsid w:val="189C0C27"/>
    <w:rsid w:val="189C0C6B"/>
    <w:rsid w:val="189C0CBC"/>
    <w:rsid w:val="189C0CC6"/>
    <w:rsid w:val="189C0D7E"/>
    <w:rsid w:val="189C0EA8"/>
    <w:rsid w:val="189C0EC9"/>
    <w:rsid w:val="189C0F8F"/>
    <w:rsid w:val="189C0FD6"/>
    <w:rsid w:val="189C10E6"/>
    <w:rsid w:val="189C1218"/>
    <w:rsid w:val="189C1251"/>
    <w:rsid w:val="189C128C"/>
    <w:rsid w:val="189C12E6"/>
    <w:rsid w:val="189C1370"/>
    <w:rsid w:val="189C13CA"/>
    <w:rsid w:val="189C1479"/>
    <w:rsid w:val="189C1498"/>
    <w:rsid w:val="189C1539"/>
    <w:rsid w:val="189C15F7"/>
    <w:rsid w:val="189C1618"/>
    <w:rsid w:val="189C1699"/>
    <w:rsid w:val="189C16E9"/>
    <w:rsid w:val="189C17E6"/>
    <w:rsid w:val="189C18C4"/>
    <w:rsid w:val="189C1933"/>
    <w:rsid w:val="189C1945"/>
    <w:rsid w:val="189C19EA"/>
    <w:rsid w:val="189C1AEE"/>
    <w:rsid w:val="189C1C1D"/>
    <w:rsid w:val="189C1C7D"/>
    <w:rsid w:val="189C1CE9"/>
    <w:rsid w:val="189C1D9D"/>
    <w:rsid w:val="189C1E0D"/>
    <w:rsid w:val="189C1E70"/>
    <w:rsid w:val="189C1ECE"/>
    <w:rsid w:val="189C1EFB"/>
    <w:rsid w:val="189C1FBF"/>
    <w:rsid w:val="189C2006"/>
    <w:rsid w:val="189C207B"/>
    <w:rsid w:val="189C20C4"/>
    <w:rsid w:val="189C20E6"/>
    <w:rsid w:val="189C2119"/>
    <w:rsid w:val="189C2169"/>
    <w:rsid w:val="189C21E8"/>
    <w:rsid w:val="189C22B5"/>
    <w:rsid w:val="189C22C1"/>
    <w:rsid w:val="189C22F5"/>
    <w:rsid w:val="189C2422"/>
    <w:rsid w:val="189C24AB"/>
    <w:rsid w:val="189C24FD"/>
    <w:rsid w:val="189C25B4"/>
    <w:rsid w:val="189C25F5"/>
    <w:rsid w:val="189C262B"/>
    <w:rsid w:val="189C268F"/>
    <w:rsid w:val="189C26D3"/>
    <w:rsid w:val="189C27D2"/>
    <w:rsid w:val="189C28E2"/>
    <w:rsid w:val="189C29E8"/>
    <w:rsid w:val="189C2B18"/>
    <w:rsid w:val="189C2B4E"/>
    <w:rsid w:val="189C2B6E"/>
    <w:rsid w:val="189C2C08"/>
    <w:rsid w:val="189C2CB2"/>
    <w:rsid w:val="189C2CC1"/>
    <w:rsid w:val="189C2D5E"/>
    <w:rsid w:val="189C2DA6"/>
    <w:rsid w:val="189C2EB6"/>
    <w:rsid w:val="189C2F5D"/>
    <w:rsid w:val="189C2F5E"/>
    <w:rsid w:val="189C2F70"/>
    <w:rsid w:val="189C31C0"/>
    <w:rsid w:val="189C325A"/>
    <w:rsid w:val="189C3374"/>
    <w:rsid w:val="189C33E5"/>
    <w:rsid w:val="189C343D"/>
    <w:rsid w:val="189C3532"/>
    <w:rsid w:val="189C3549"/>
    <w:rsid w:val="189C36BA"/>
    <w:rsid w:val="189C36DF"/>
    <w:rsid w:val="189C36F4"/>
    <w:rsid w:val="189C36F7"/>
    <w:rsid w:val="189C37ED"/>
    <w:rsid w:val="189C380D"/>
    <w:rsid w:val="189C3895"/>
    <w:rsid w:val="189C38CA"/>
    <w:rsid w:val="189C3999"/>
    <w:rsid w:val="189C3A3A"/>
    <w:rsid w:val="189C3B65"/>
    <w:rsid w:val="189C3B85"/>
    <w:rsid w:val="189C3B90"/>
    <w:rsid w:val="189C3C21"/>
    <w:rsid w:val="189C3CE1"/>
    <w:rsid w:val="189C3CF0"/>
    <w:rsid w:val="189C3DE0"/>
    <w:rsid w:val="189C3DE4"/>
    <w:rsid w:val="189C3EDC"/>
    <w:rsid w:val="189C3FB0"/>
    <w:rsid w:val="189C3FFC"/>
    <w:rsid w:val="189C40CA"/>
    <w:rsid w:val="189C4106"/>
    <w:rsid w:val="189C417F"/>
    <w:rsid w:val="189C4226"/>
    <w:rsid w:val="189C4254"/>
    <w:rsid w:val="189C431A"/>
    <w:rsid w:val="189C4327"/>
    <w:rsid w:val="189C432C"/>
    <w:rsid w:val="189C43A2"/>
    <w:rsid w:val="189C4427"/>
    <w:rsid w:val="189C44C6"/>
    <w:rsid w:val="189C450B"/>
    <w:rsid w:val="189C4585"/>
    <w:rsid w:val="189C45A2"/>
    <w:rsid w:val="189C45AF"/>
    <w:rsid w:val="189C45E7"/>
    <w:rsid w:val="189C4640"/>
    <w:rsid w:val="189C467E"/>
    <w:rsid w:val="189C4691"/>
    <w:rsid w:val="189C46DB"/>
    <w:rsid w:val="189C4767"/>
    <w:rsid w:val="189C47F1"/>
    <w:rsid w:val="189C482D"/>
    <w:rsid w:val="189C48CC"/>
    <w:rsid w:val="189C48E4"/>
    <w:rsid w:val="189C4940"/>
    <w:rsid w:val="189C49EB"/>
    <w:rsid w:val="189C4A89"/>
    <w:rsid w:val="189C4B0D"/>
    <w:rsid w:val="189C4B5E"/>
    <w:rsid w:val="189C4C09"/>
    <w:rsid w:val="189C4C0A"/>
    <w:rsid w:val="189C4C7B"/>
    <w:rsid w:val="189C4C81"/>
    <w:rsid w:val="189C4CB9"/>
    <w:rsid w:val="189C4CFB"/>
    <w:rsid w:val="189C4D4D"/>
    <w:rsid w:val="189C4D9B"/>
    <w:rsid w:val="189C4DC7"/>
    <w:rsid w:val="189C4E27"/>
    <w:rsid w:val="189C4EC3"/>
    <w:rsid w:val="189C4EDB"/>
    <w:rsid w:val="189C4F48"/>
    <w:rsid w:val="189C4FEE"/>
    <w:rsid w:val="189C50BC"/>
    <w:rsid w:val="189C50CA"/>
    <w:rsid w:val="189C51D8"/>
    <w:rsid w:val="189C52B7"/>
    <w:rsid w:val="189C53C9"/>
    <w:rsid w:val="189C5518"/>
    <w:rsid w:val="189C551F"/>
    <w:rsid w:val="189C56AB"/>
    <w:rsid w:val="189C5714"/>
    <w:rsid w:val="189C57AD"/>
    <w:rsid w:val="189C5851"/>
    <w:rsid w:val="189C596B"/>
    <w:rsid w:val="189C5A02"/>
    <w:rsid w:val="189C5A78"/>
    <w:rsid w:val="189C5B9F"/>
    <w:rsid w:val="189C5C00"/>
    <w:rsid w:val="189C5C15"/>
    <w:rsid w:val="189C5D2E"/>
    <w:rsid w:val="189C5D61"/>
    <w:rsid w:val="189C5E66"/>
    <w:rsid w:val="189C5F01"/>
    <w:rsid w:val="189C5FA6"/>
    <w:rsid w:val="189C5FBE"/>
    <w:rsid w:val="189C6043"/>
    <w:rsid w:val="189C607B"/>
    <w:rsid w:val="189C60D8"/>
    <w:rsid w:val="189C60DB"/>
    <w:rsid w:val="189C61C6"/>
    <w:rsid w:val="189C622C"/>
    <w:rsid w:val="189C6235"/>
    <w:rsid w:val="189C623C"/>
    <w:rsid w:val="189C6246"/>
    <w:rsid w:val="189C62B7"/>
    <w:rsid w:val="189C63AE"/>
    <w:rsid w:val="189C6488"/>
    <w:rsid w:val="189C64A8"/>
    <w:rsid w:val="189C6511"/>
    <w:rsid w:val="189C652D"/>
    <w:rsid w:val="189C653D"/>
    <w:rsid w:val="189C65C7"/>
    <w:rsid w:val="189C65FA"/>
    <w:rsid w:val="189C6747"/>
    <w:rsid w:val="189C675C"/>
    <w:rsid w:val="189C67F7"/>
    <w:rsid w:val="189C6808"/>
    <w:rsid w:val="189C683C"/>
    <w:rsid w:val="189C6865"/>
    <w:rsid w:val="189C6920"/>
    <w:rsid w:val="189C6998"/>
    <w:rsid w:val="189C6A5E"/>
    <w:rsid w:val="189C6C48"/>
    <w:rsid w:val="189C6C6D"/>
    <w:rsid w:val="189C6D1B"/>
    <w:rsid w:val="189C6D33"/>
    <w:rsid w:val="189C6D6D"/>
    <w:rsid w:val="189C6E24"/>
    <w:rsid w:val="189C700C"/>
    <w:rsid w:val="189C703F"/>
    <w:rsid w:val="189C704A"/>
    <w:rsid w:val="189C70D5"/>
    <w:rsid w:val="189C710E"/>
    <w:rsid w:val="189C713E"/>
    <w:rsid w:val="189C715F"/>
    <w:rsid w:val="189C717D"/>
    <w:rsid w:val="189C71C3"/>
    <w:rsid w:val="189C7229"/>
    <w:rsid w:val="189C7265"/>
    <w:rsid w:val="189C7280"/>
    <w:rsid w:val="189C72FC"/>
    <w:rsid w:val="189C7390"/>
    <w:rsid w:val="189C73A3"/>
    <w:rsid w:val="189C73EB"/>
    <w:rsid w:val="189C745C"/>
    <w:rsid w:val="189C756A"/>
    <w:rsid w:val="189C75F6"/>
    <w:rsid w:val="189C7662"/>
    <w:rsid w:val="189C7680"/>
    <w:rsid w:val="189C76A6"/>
    <w:rsid w:val="189C76AF"/>
    <w:rsid w:val="189C76CC"/>
    <w:rsid w:val="189C77A7"/>
    <w:rsid w:val="189C77CA"/>
    <w:rsid w:val="189C7803"/>
    <w:rsid w:val="189C78D9"/>
    <w:rsid w:val="189C79A5"/>
    <w:rsid w:val="189C79C7"/>
    <w:rsid w:val="189C79EC"/>
    <w:rsid w:val="189C7AFD"/>
    <w:rsid w:val="189C7B37"/>
    <w:rsid w:val="189C7B3C"/>
    <w:rsid w:val="189C7B81"/>
    <w:rsid w:val="189C7C2E"/>
    <w:rsid w:val="189C7D28"/>
    <w:rsid w:val="189C7D3F"/>
    <w:rsid w:val="189C7D75"/>
    <w:rsid w:val="189C7DDC"/>
    <w:rsid w:val="189D002F"/>
    <w:rsid w:val="189D0045"/>
    <w:rsid w:val="189D008E"/>
    <w:rsid w:val="189D0152"/>
    <w:rsid w:val="189D019F"/>
    <w:rsid w:val="189D01AA"/>
    <w:rsid w:val="189D01DE"/>
    <w:rsid w:val="189D034A"/>
    <w:rsid w:val="189D0375"/>
    <w:rsid w:val="189D0440"/>
    <w:rsid w:val="189D049A"/>
    <w:rsid w:val="189D04A1"/>
    <w:rsid w:val="189D05D5"/>
    <w:rsid w:val="189D05D7"/>
    <w:rsid w:val="189D061B"/>
    <w:rsid w:val="189D0648"/>
    <w:rsid w:val="189D065A"/>
    <w:rsid w:val="189D06C5"/>
    <w:rsid w:val="189D0758"/>
    <w:rsid w:val="189D07B0"/>
    <w:rsid w:val="189D0869"/>
    <w:rsid w:val="189D0895"/>
    <w:rsid w:val="189D0942"/>
    <w:rsid w:val="189D0A87"/>
    <w:rsid w:val="189D0B8E"/>
    <w:rsid w:val="189D0C3C"/>
    <w:rsid w:val="189D0DA1"/>
    <w:rsid w:val="189D0DCA"/>
    <w:rsid w:val="189D0DEE"/>
    <w:rsid w:val="189D0F03"/>
    <w:rsid w:val="189D0F12"/>
    <w:rsid w:val="189D0F1E"/>
    <w:rsid w:val="189D0FD4"/>
    <w:rsid w:val="189D1080"/>
    <w:rsid w:val="189D108D"/>
    <w:rsid w:val="189D10BF"/>
    <w:rsid w:val="189D10C8"/>
    <w:rsid w:val="189D11CD"/>
    <w:rsid w:val="189D11D0"/>
    <w:rsid w:val="189D120C"/>
    <w:rsid w:val="189D127F"/>
    <w:rsid w:val="189D12E6"/>
    <w:rsid w:val="189D1328"/>
    <w:rsid w:val="189D1429"/>
    <w:rsid w:val="189D1462"/>
    <w:rsid w:val="189D14C3"/>
    <w:rsid w:val="189D16A2"/>
    <w:rsid w:val="189D16B7"/>
    <w:rsid w:val="189D16CA"/>
    <w:rsid w:val="189D172E"/>
    <w:rsid w:val="189D175D"/>
    <w:rsid w:val="189D1810"/>
    <w:rsid w:val="189D186A"/>
    <w:rsid w:val="189D1881"/>
    <w:rsid w:val="189D1917"/>
    <w:rsid w:val="189D19CA"/>
    <w:rsid w:val="189D1A0C"/>
    <w:rsid w:val="189D1A1B"/>
    <w:rsid w:val="189D1A47"/>
    <w:rsid w:val="189D1A87"/>
    <w:rsid w:val="189D1ACF"/>
    <w:rsid w:val="189D1B13"/>
    <w:rsid w:val="189D1BF3"/>
    <w:rsid w:val="189D1C9B"/>
    <w:rsid w:val="189D1CC6"/>
    <w:rsid w:val="189D1D3B"/>
    <w:rsid w:val="189D1D9F"/>
    <w:rsid w:val="189D1E67"/>
    <w:rsid w:val="189D1E91"/>
    <w:rsid w:val="189D1F14"/>
    <w:rsid w:val="189D1F72"/>
    <w:rsid w:val="189D1F73"/>
    <w:rsid w:val="189D1F82"/>
    <w:rsid w:val="189D1FB8"/>
    <w:rsid w:val="189D1FE3"/>
    <w:rsid w:val="189D2046"/>
    <w:rsid w:val="189D2061"/>
    <w:rsid w:val="189D2082"/>
    <w:rsid w:val="189D209B"/>
    <w:rsid w:val="189D20C8"/>
    <w:rsid w:val="189D2147"/>
    <w:rsid w:val="189D2176"/>
    <w:rsid w:val="189D22D5"/>
    <w:rsid w:val="189D2365"/>
    <w:rsid w:val="189D23F5"/>
    <w:rsid w:val="189D2456"/>
    <w:rsid w:val="189D2541"/>
    <w:rsid w:val="189D2552"/>
    <w:rsid w:val="189D2583"/>
    <w:rsid w:val="189D266F"/>
    <w:rsid w:val="189D2728"/>
    <w:rsid w:val="189D277F"/>
    <w:rsid w:val="189D28D7"/>
    <w:rsid w:val="189D292C"/>
    <w:rsid w:val="189D2A43"/>
    <w:rsid w:val="189D2A6E"/>
    <w:rsid w:val="189D2C08"/>
    <w:rsid w:val="189D2C71"/>
    <w:rsid w:val="189D2CE0"/>
    <w:rsid w:val="189D2D2B"/>
    <w:rsid w:val="189D2D77"/>
    <w:rsid w:val="189D2F1D"/>
    <w:rsid w:val="189D2FBB"/>
    <w:rsid w:val="189D3097"/>
    <w:rsid w:val="189D30A8"/>
    <w:rsid w:val="189D3138"/>
    <w:rsid w:val="189D314F"/>
    <w:rsid w:val="189D31F5"/>
    <w:rsid w:val="189D3223"/>
    <w:rsid w:val="189D3239"/>
    <w:rsid w:val="189D327B"/>
    <w:rsid w:val="189D3282"/>
    <w:rsid w:val="189D3354"/>
    <w:rsid w:val="189D34AB"/>
    <w:rsid w:val="189D34CC"/>
    <w:rsid w:val="189D3531"/>
    <w:rsid w:val="189D3623"/>
    <w:rsid w:val="189D36DE"/>
    <w:rsid w:val="189D37FE"/>
    <w:rsid w:val="189D3884"/>
    <w:rsid w:val="189D38F6"/>
    <w:rsid w:val="189D390E"/>
    <w:rsid w:val="189D3947"/>
    <w:rsid w:val="189D39A1"/>
    <w:rsid w:val="189D3A70"/>
    <w:rsid w:val="189D3ACC"/>
    <w:rsid w:val="189D3C31"/>
    <w:rsid w:val="189D3C91"/>
    <w:rsid w:val="189D3CC9"/>
    <w:rsid w:val="189D3CFD"/>
    <w:rsid w:val="189D3D33"/>
    <w:rsid w:val="189D3D46"/>
    <w:rsid w:val="189D3D6F"/>
    <w:rsid w:val="189D3DB9"/>
    <w:rsid w:val="189D3DD2"/>
    <w:rsid w:val="189D3DE7"/>
    <w:rsid w:val="189D3E61"/>
    <w:rsid w:val="189D3E6D"/>
    <w:rsid w:val="189D3EA1"/>
    <w:rsid w:val="189D407F"/>
    <w:rsid w:val="189D40E9"/>
    <w:rsid w:val="189D4120"/>
    <w:rsid w:val="189D41C8"/>
    <w:rsid w:val="189D41E6"/>
    <w:rsid w:val="189D41EF"/>
    <w:rsid w:val="189D4391"/>
    <w:rsid w:val="189D43A3"/>
    <w:rsid w:val="189D43EF"/>
    <w:rsid w:val="189D44A1"/>
    <w:rsid w:val="189D44E0"/>
    <w:rsid w:val="189D45E4"/>
    <w:rsid w:val="189D45F5"/>
    <w:rsid w:val="189D45F6"/>
    <w:rsid w:val="189D4620"/>
    <w:rsid w:val="189D487E"/>
    <w:rsid w:val="189D4957"/>
    <w:rsid w:val="189D495F"/>
    <w:rsid w:val="189D49EB"/>
    <w:rsid w:val="189D4A4F"/>
    <w:rsid w:val="189D4A98"/>
    <w:rsid w:val="189D4AC1"/>
    <w:rsid w:val="189D4AFF"/>
    <w:rsid w:val="189D4B47"/>
    <w:rsid w:val="189D4B85"/>
    <w:rsid w:val="189D4CA3"/>
    <w:rsid w:val="189D4D0D"/>
    <w:rsid w:val="189D4D22"/>
    <w:rsid w:val="189D4D31"/>
    <w:rsid w:val="189D4DDA"/>
    <w:rsid w:val="189D4E36"/>
    <w:rsid w:val="189D4FC1"/>
    <w:rsid w:val="189D4FE3"/>
    <w:rsid w:val="189D5017"/>
    <w:rsid w:val="189D5028"/>
    <w:rsid w:val="189D507A"/>
    <w:rsid w:val="189D520C"/>
    <w:rsid w:val="189D521D"/>
    <w:rsid w:val="189D533C"/>
    <w:rsid w:val="189D53E1"/>
    <w:rsid w:val="189D5401"/>
    <w:rsid w:val="189D5434"/>
    <w:rsid w:val="189D5468"/>
    <w:rsid w:val="189D5493"/>
    <w:rsid w:val="189D549A"/>
    <w:rsid w:val="189D5556"/>
    <w:rsid w:val="189D5568"/>
    <w:rsid w:val="189D559A"/>
    <w:rsid w:val="189D55AE"/>
    <w:rsid w:val="189D5674"/>
    <w:rsid w:val="189D57F8"/>
    <w:rsid w:val="189D5A0D"/>
    <w:rsid w:val="189D5A92"/>
    <w:rsid w:val="189D5A97"/>
    <w:rsid w:val="189D5ACC"/>
    <w:rsid w:val="189D5AE7"/>
    <w:rsid w:val="189D5CB9"/>
    <w:rsid w:val="189D5CE0"/>
    <w:rsid w:val="189D5CE6"/>
    <w:rsid w:val="189D5D0C"/>
    <w:rsid w:val="189D5DF2"/>
    <w:rsid w:val="189D5E54"/>
    <w:rsid w:val="189D5FDC"/>
    <w:rsid w:val="189D600A"/>
    <w:rsid w:val="189D6038"/>
    <w:rsid w:val="189D60C3"/>
    <w:rsid w:val="189D617D"/>
    <w:rsid w:val="189D6271"/>
    <w:rsid w:val="189D6314"/>
    <w:rsid w:val="189D6399"/>
    <w:rsid w:val="189D639E"/>
    <w:rsid w:val="189D63A0"/>
    <w:rsid w:val="189D63B1"/>
    <w:rsid w:val="189D63C4"/>
    <w:rsid w:val="189D63D9"/>
    <w:rsid w:val="189D63E3"/>
    <w:rsid w:val="189D63F9"/>
    <w:rsid w:val="189D6423"/>
    <w:rsid w:val="189D6585"/>
    <w:rsid w:val="189D6658"/>
    <w:rsid w:val="189D66E9"/>
    <w:rsid w:val="189D6794"/>
    <w:rsid w:val="189D6937"/>
    <w:rsid w:val="189D69C3"/>
    <w:rsid w:val="189D6A1A"/>
    <w:rsid w:val="189D6A42"/>
    <w:rsid w:val="189D6A4D"/>
    <w:rsid w:val="189D6AA1"/>
    <w:rsid w:val="189D6CF6"/>
    <w:rsid w:val="189D6CF8"/>
    <w:rsid w:val="189D6D2B"/>
    <w:rsid w:val="189D6D56"/>
    <w:rsid w:val="189D6D75"/>
    <w:rsid w:val="189D6EC0"/>
    <w:rsid w:val="189D6EE8"/>
    <w:rsid w:val="189D6F1F"/>
    <w:rsid w:val="189D70C7"/>
    <w:rsid w:val="189D70F5"/>
    <w:rsid w:val="189D7152"/>
    <w:rsid w:val="189D7176"/>
    <w:rsid w:val="189D71C8"/>
    <w:rsid w:val="189D7238"/>
    <w:rsid w:val="189D724D"/>
    <w:rsid w:val="189D73CC"/>
    <w:rsid w:val="189D7414"/>
    <w:rsid w:val="189D741E"/>
    <w:rsid w:val="189D745D"/>
    <w:rsid w:val="189D7468"/>
    <w:rsid w:val="189D763A"/>
    <w:rsid w:val="189D764C"/>
    <w:rsid w:val="189D765B"/>
    <w:rsid w:val="189D7732"/>
    <w:rsid w:val="189D7793"/>
    <w:rsid w:val="189D7795"/>
    <w:rsid w:val="189D77FA"/>
    <w:rsid w:val="189D7831"/>
    <w:rsid w:val="189D7849"/>
    <w:rsid w:val="189D7899"/>
    <w:rsid w:val="189D79C0"/>
    <w:rsid w:val="189D79DF"/>
    <w:rsid w:val="189D7A68"/>
    <w:rsid w:val="189D7BB5"/>
    <w:rsid w:val="189D7E09"/>
    <w:rsid w:val="189D7E1A"/>
    <w:rsid w:val="189D7F3F"/>
    <w:rsid w:val="189E0001"/>
    <w:rsid w:val="189E00F9"/>
    <w:rsid w:val="189E0116"/>
    <w:rsid w:val="189E022D"/>
    <w:rsid w:val="189E0238"/>
    <w:rsid w:val="189E0277"/>
    <w:rsid w:val="189E0388"/>
    <w:rsid w:val="189E0495"/>
    <w:rsid w:val="189E049D"/>
    <w:rsid w:val="189E04B7"/>
    <w:rsid w:val="189E0573"/>
    <w:rsid w:val="189E062A"/>
    <w:rsid w:val="189E07E9"/>
    <w:rsid w:val="189E0892"/>
    <w:rsid w:val="189E08AA"/>
    <w:rsid w:val="189E0933"/>
    <w:rsid w:val="189E0A69"/>
    <w:rsid w:val="189E0B00"/>
    <w:rsid w:val="189E0B80"/>
    <w:rsid w:val="189E0B92"/>
    <w:rsid w:val="189E0BAB"/>
    <w:rsid w:val="189E0D13"/>
    <w:rsid w:val="189E0D3E"/>
    <w:rsid w:val="189E0DD9"/>
    <w:rsid w:val="189E0F74"/>
    <w:rsid w:val="189E0F9C"/>
    <w:rsid w:val="189E0FF3"/>
    <w:rsid w:val="189E100A"/>
    <w:rsid w:val="189E112C"/>
    <w:rsid w:val="189E11AF"/>
    <w:rsid w:val="189E13F5"/>
    <w:rsid w:val="189E14F5"/>
    <w:rsid w:val="189E15E0"/>
    <w:rsid w:val="189E1610"/>
    <w:rsid w:val="189E1644"/>
    <w:rsid w:val="189E1683"/>
    <w:rsid w:val="189E16AD"/>
    <w:rsid w:val="189E171F"/>
    <w:rsid w:val="189E1835"/>
    <w:rsid w:val="189E184F"/>
    <w:rsid w:val="189E1957"/>
    <w:rsid w:val="189E1959"/>
    <w:rsid w:val="189E1978"/>
    <w:rsid w:val="189E199A"/>
    <w:rsid w:val="189E1B85"/>
    <w:rsid w:val="189E1BE2"/>
    <w:rsid w:val="189E1C17"/>
    <w:rsid w:val="189E1CA4"/>
    <w:rsid w:val="189E1CD7"/>
    <w:rsid w:val="189E1D14"/>
    <w:rsid w:val="189E1DD1"/>
    <w:rsid w:val="189E1DE2"/>
    <w:rsid w:val="189E1E10"/>
    <w:rsid w:val="189E1F78"/>
    <w:rsid w:val="189E1F8B"/>
    <w:rsid w:val="189E2004"/>
    <w:rsid w:val="189E210A"/>
    <w:rsid w:val="189E2124"/>
    <w:rsid w:val="189E214E"/>
    <w:rsid w:val="189E2159"/>
    <w:rsid w:val="189E217F"/>
    <w:rsid w:val="189E21FA"/>
    <w:rsid w:val="189E2238"/>
    <w:rsid w:val="189E2241"/>
    <w:rsid w:val="189E2413"/>
    <w:rsid w:val="189E2516"/>
    <w:rsid w:val="189E25C9"/>
    <w:rsid w:val="189E2630"/>
    <w:rsid w:val="189E2633"/>
    <w:rsid w:val="189E2640"/>
    <w:rsid w:val="189E2691"/>
    <w:rsid w:val="189E26CB"/>
    <w:rsid w:val="189E27DF"/>
    <w:rsid w:val="189E2825"/>
    <w:rsid w:val="189E2844"/>
    <w:rsid w:val="189E28F7"/>
    <w:rsid w:val="189E2927"/>
    <w:rsid w:val="189E2A41"/>
    <w:rsid w:val="189E2ADC"/>
    <w:rsid w:val="189E2B6E"/>
    <w:rsid w:val="189E2BD2"/>
    <w:rsid w:val="189E2C7E"/>
    <w:rsid w:val="189E2DCC"/>
    <w:rsid w:val="189E2E4E"/>
    <w:rsid w:val="189E2EB6"/>
    <w:rsid w:val="189E2ED5"/>
    <w:rsid w:val="189E300C"/>
    <w:rsid w:val="189E30C7"/>
    <w:rsid w:val="189E3153"/>
    <w:rsid w:val="189E31D7"/>
    <w:rsid w:val="189E3258"/>
    <w:rsid w:val="189E32D6"/>
    <w:rsid w:val="189E3335"/>
    <w:rsid w:val="189E3366"/>
    <w:rsid w:val="189E33CA"/>
    <w:rsid w:val="189E3516"/>
    <w:rsid w:val="189E356A"/>
    <w:rsid w:val="189E35C4"/>
    <w:rsid w:val="189E35FA"/>
    <w:rsid w:val="189E360A"/>
    <w:rsid w:val="189E367D"/>
    <w:rsid w:val="189E3680"/>
    <w:rsid w:val="189E369E"/>
    <w:rsid w:val="189E3743"/>
    <w:rsid w:val="189E37D1"/>
    <w:rsid w:val="189E3950"/>
    <w:rsid w:val="189E39D3"/>
    <w:rsid w:val="189E3A2D"/>
    <w:rsid w:val="189E3A3D"/>
    <w:rsid w:val="189E3AD8"/>
    <w:rsid w:val="189E3BE5"/>
    <w:rsid w:val="189E3CAB"/>
    <w:rsid w:val="189E3D48"/>
    <w:rsid w:val="189E3D49"/>
    <w:rsid w:val="189E3D4B"/>
    <w:rsid w:val="189E3D69"/>
    <w:rsid w:val="189E3D7E"/>
    <w:rsid w:val="189E3D91"/>
    <w:rsid w:val="189E3DE8"/>
    <w:rsid w:val="189E3E2D"/>
    <w:rsid w:val="189E3F19"/>
    <w:rsid w:val="189E3FDE"/>
    <w:rsid w:val="189E40A5"/>
    <w:rsid w:val="189E40B7"/>
    <w:rsid w:val="189E4149"/>
    <w:rsid w:val="189E41E0"/>
    <w:rsid w:val="189E420D"/>
    <w:rsid w:val="189E4210"/>
    <w:rsid w:val="189E427F"/>
    <w:rsid w:val="189E4364"/>
    <w:rsid w:val="189E441A"/>
    <w:rsid w:val="189E4489"/>
    <w:rsid w:val="189E44F7"/>
    <w:rsid w:val="189E4538"/>
    <w:rsid w:val="189E457D"/>
    <w:rsid w:val="189E459C"/>
    <w:rsid w:val="189E461F"/>
    <w:rsid w:val="189E4630"/>
    <w:rsid w:val="189E4642"/>
    <w:rsid w:val="189E4694"/>
    <w:rsid w:val="189E4728"/>
    <w:rsid w:val="189E4787"/>
    <w:rsid w:val="189E4799"/>
    <w:rsid w:val="189E47C3"/>
    <w:rsid w:val="189E4911"/>
    <w:rsid w:val="189E492E"/>
    <w:rsid w:val="189E4930"/>
    <w:rsid w:val="189E49CB"/>
    <w:rsid w:val="189E4A96"/>
    <w:rsid w:val="189E4AC7"/>
    <w:rsid w:val="189E4ACC"/>
    <w:rsid w:val="189E4B28"/>
    <w:rsid w:val="189E4B2C"/>
    <w:rsid w:val="189E4C12"/>
    <w:rsid w:val="189E4CCC"/>
    <w:rsid w:val="189E4D47"/>
    <w:rsid w:val="189E4D5B"/>
    <w:rsid w:val="189E4D8B"/>
    <w:rsid w:val="189E4D8E"/>
    <w:rsid w:val="189E4DFC"/>
    <w:rsid w:val="189E4E48"/>
    <w:rsid w:val="189E4E89"/>
    <w:rsid w:val="189E4EA4"/>
    <w:rsid w:val="189E4EF7"/>
    <w:rsid w:val="189E4FEE"/>
    <w:rsid w:val="189E4FFF"/>
    <w:rsid w:val="189E505B"/>
    <w:rsid w:val="189E5079"/>
    <w:rsid w:val="189E509A"/>
    <w:rsid w:val="189E50FC"/>
    <w:rsid w:val="189E511B"/>
    <w:rsid w:val="189E5191"/>
    <w:rsid w:val="189E5359"/>
    <w:rsid w:val="189E5470"/>
    <w:rsid w:val="189E5498"/>
    <w:rsid w:val="189E549F"/>
    <w:rsid w:val="189E54A8"/>
    <w:rsid w:val="189E54CE"/>
    <w:rsid w:val="189E552B"/>
    <w:rsid w:val="189E555D"/>
    <w:rsid w:val="189E55C6"/>
    <w:rsid w:val="189E55EA"/>
    <w:rsid w:val="189E5680"/>
    <w:rsid w:val="189E5702"/>
    <w:rsid w:val="189E574F"/>
    <w:rsid w:val="189E57B0"/>
    <w:rsid w:val="189E588E"/>
    <w:rsid w:val="189E58A6"/>
    <w:rsid w:val="189E58C5"/>
    <w:rsid w:val="189E58E1"/>
    <w:rsid w:val="189E58FF"/>
    <w:rsid w:val="189E5948"/>
    <w:rsid w:val="189E59D3"/>
    <w:rsid w:val="189E59E0"/>
    <w:rsid w:val="189E5A2F"/>
    <w:rsid w:val="189E5A7E"/>
    <w:rsid w:val="189E5B15"/>
    <w:rsid w:val="189E5B42"/>
    <w:rsid w:val="189E5B81"/>
    <w:rsid w:val="189E5CCA"/>
    <w:rsid w:val="189E5CE1"/>
    <w:rsid w:val="189E5D56"/>
    <w:rsid w:val="189E5EAE"/>
    <w:rsid w:val="189E5EC5"/>
    <w:rsid w:val="189E5ED5"/>
    <w:rsid w:val="189E5F09"/>
    <w:rsid w:val="189E5F3B"/>
    <w:rsid w:val="189E6040"/>
    <w:rsid w:val="189E6184"/>
    <w:rsid w:val="189E61CD"/>
    <w:rsid w:val="189E61F7"/>
    <w:rsid w:val="189E62B7"/>
    <w:rsid w:val="189E6313"/>
    <w:rsid w:val="189E631D"/>
    <w:rsid w:val="189E640C"/>
    <w:rsid w:val="189E6448"/>
    <w:rsid w:val="189E6518"/>
    <w:rsid w:val="189E65C4"/>
    <w:rsid w:val="189E665E"/>
    <w:rsid w:val="189E6681"/>
    <w:rsid w:val="189E668A"/>
    <w:rsid w:val="189E6715"/>
    <w:rsid w:val="189E675C"/>
    <w:rsid w:val="189E67C9"/>
    <w:rsid w:val="189E6946"/>
    <w:rsid w:val="189E699E"/>
    <w:rsid w:val="189E6A06"/>
    <w:rsid w:val="189E6AA1"/>
    <w:rsid w:val="189E6B7E"/>
    <w:rsid w:val="189E6C4F"/>
    <w:rsid w:val="189E6C8A"/>
    <w:rsid w:val="189E6CA5"/>
    <w:rsid w:val="189E6D55"/>
    <w:rsid w:val="189E6D94"/>
    <w:rsid w:val="189E6DDC"/>
    <w:rsid w:val="189E6DDF"/>
    <w:rsid w:val="189E6E18"/>
    <w:rsid w:val="189E6EE2"/>
    <w:rsid w:val="189E6EFC"/>
    <w:rsid w:val="189E6FDB"/>
    <w:rsid w:val="189E7043"/>
    <w:rsid w:val="189E70F1"/>
    <w:rsid w:val="189E71E7"/>
    <w:rsid w:val="189E72B5"/>
    <w:rsid w:val="189E72BA"/>
    <w:rsid w:val="189E7391"/>
    <w:rsid w:val="189E7392"/>
    <w:rsid w:val="189E7464"/>
    <w:rsid w:val="189E74D6"/>
    <w:rsid w:val="189E7515"/>
    <w:rsid w:val="189E75D5"/>
    <w:rsid w:val="189E7627"/>
    <w:rsid w:val="189E76BF"/>
    <w:rsid w:val="189E7717"/>
    <w:rsid w:val="189E7785"/>
    <w:rsid w:val="189E78EA"/>
    <w:rsid w:val="189E7A3C"/>
    <w:rsid w:val="189E7AA9"/>
    <w:rsid w:val="189E7AC1"/>
    <w:rsid w:val="189E7AE5"/>
    <w:rsid w:val="189E7B6A"/>
    <w:rsid w:val="189E7B7C"/>
    <w:rsid w:val="189E7B84"/>
    <w:rsid w:val="189E7C28"/>
    <w:rsid w:val="189E7C74"/>
    <w:rsid w:val="189E7C78"/>
    <w:rsid w:val="189E7C7C"/>
    <w:rsid w:val="189E7D68"/>
    <w:rsid w:val="189E7E07"/>
    <w:rsid w:val="189E7E53"/>
    <w:rsid w:val="189E7EBF"/>
    <w:rsid w:val="189E7EC0"/>
    <w:rsid w:val="189E7FD7"/>
    <w:rsid w:val="189E7FE2"/>
    <w:rsid w:val="189F01F4"/>
    <w:rsid w:val="189F029B"/>
    <w:rsid w:val="189F034B"/>
    <w:rsid w:val="189F0394"/>
    <w:rsid w:val="189F03ED"/>
    <w:rsid w:val="189F03FB"/>
    <w:rsid w:val="189F0454"/>
    <w:rsid w:val="189F0526"/>
    <w:rsid w:val="189F07BA"/>
    <w:rsid w:val="189F0811"/>
    <w:rsid w:val="189F08BB"/>
    <w:rsid w:val="189F08F0"/>
    <w:rsid w:val="189F0906"/>
    <w:rsid w:val="189F0953"/>
    <w:rsid w:val="189F0979"/>
    <w:rsid w:val="189F0A0E"/>
    <w:rsid w:val="189F0A14"/>
    <w:rsid w:val="189F0ACD"/>
    <w:rsid w:val="189F0AE8"/>
    <w:rsid w:val="189F0AED"/>
    <w:rsid w:val="189F0B5F"/>
    <w:rsid w:val="189F0B93"/>
    <w:rsid w:val="189F0BFD"/>
    <w:rsid w:val="189F0C1D"/>
    <w:rsid w:val="189F0D77"/>
    <w:rsid w:val="189F0DA9"/>
    <w:rsid w:val="189F0E8F"/>
    <w:rsid w:val="189F0EA1"/>
    <w:rsid w:val="189F0ED0"/>
    <w:rsid w:val="189F0EF4"/>
    <w:rsid w:val="189F0F1D"/>
    <w:rsid w:val="189F0F63"/>
    <w:rsid w:val="189F0F78"/>
    <w:rsid w:val="189F0F94"/>
    <w:rsid w:val="189F0FBC"/>
    <w:rsid w:val="189F1005"/>
    <w:rsid w:val="189F1034"/>
    <w:rsid w:val="189F10A9"/>
    <w:rsid w:val="189F1268"/>
    <w:rsid w:val="189F126B"/>
    <w:rsid w:val="189F129D"/>
    <w:rsid w:val="189F132D"/>
    <w:rsid w:val="189F1332"/>
    <w:rsid w:val="189F14C4"/>
    <w:rsid w:val="189F1517"/>
    <w:rsid w:val="189F16EE"/>
    <w:rsid w:val="189F16FC"/>
    <w:rsid w:val="189F1783"/>
    <w:rsid w:val="189F17C5"/>
    <w:rsid w:val="189F17DF"/>
    <w:rsid w:val="189F1864"/>
    <w:rsid w:val="189F196A"/>
    <w:rsid w:val="189F1A96"/>
    <w:rsid w:val="189F1AC0"/>
    <w:rsid w:val="189F1C25"/>
    <w:rsid w:val="189F1E48"/>
    <w:rsid w:val="189F1ECF"/>
    <w:rsid w:val="189F1F8B"/>
    <w:rsid w:val="189F204F"/>
    <w:rsid w:val="189F20EA"/>
    <w:rsid w:val="189F2198"/>
    <w:rsid w:val="189F21DC"/>
    <w:rsid w:val="189F2208"/>
    <w:rsid w:val="189F222D"/>
    <w:rsid w:val="189F2245"/>
    <w:rsid w:val="189F22E2"/>
    <w:rsid w:val="189F2331"/>
    <w:rsid w:val="189F244D"/>
    <w:rsid w:val="189F2529"/>
    <w:rsid w:val="189F25AB"/>
    <w:rsid w:val="189F25CC"/>
    <w:rsid w:val="189F2604"/>
    <w:rsid w:val="189F26B8"/>
    <w:rsid w:val="189F26CC"/>
    <w:rsid w:val="189F26E6"/>
    <w:rsid w:val="189F2707"/>
    <w:rsid w:val="189F284F"/>
    <w:rsid w:val="189F292C"/>
    <w:rsid w:val="189F2950"/>
    <w:rsid w:val="189F299A"/>
    <w:rsid w:val="189F2A58"/>
    <w:rsid w:val="189F2B84"/>
    <w:rsid w:val="189F2E56"/>
    <w:rsid w:val="189F2F17"/>
    <w:rsid w:val="189F301F"/>
    <w:rsid w:val="189F30F6"/>
    <w:rsid w:val="189F319B"/>
    <w:rsid w:val="189F3272"/>
    <w:rsid w:val="189F329C"/>
    <w:rsid w:val="189F331D"/>
    <w:rsid w:val="189F344C"/>
    <w:rsid w:val="189F34D2"/>
    <w:rsid w:val="189F353F"/>
    <w:rsid w:val="189F3638"/>
    <w:rsid w:val="189F365D"/>
    <w:rsid w:val="189F3715"/>
    <w:rsid w:val="189F3761"/>
    <w:rsid w:val="189F3769"/>
    <w:rsid w:val="189F381C"/>
    <w:rsid w:val="189F3844"/>
    <w:rsid w:val="189F385A"/>
    <w:rsid w:val="189F38D4"/>
    <w:rsid w:val="189F38E4"/>
    <w:rsid w:val="189F3961"/>
    <w:rsid w:val="189F3987"/>
    <w:rsid w:val="189F3AC4"/>
    <w:rsid w:val="189F3BA7"/>
    <w:rsid w:val="189F3D8B"/>
    <w:rsid w:val="189F3E4D"/>
    <w:rsid w:val="189F3E6E"/>
    <w:rsid w:val="189F3EA2"/>
    <w:rsid w:val="189F3F45"/>
    <w:rsid w:val="189F3F52"/>
    <w:rsid w:val="189F4008"/>
    <w:rsid w:val="189F400F"/>
    <w:rsid w:val="189F40D4"/>
    <w:rsid w:val="189F40F7"/>
    <w:rsid w:val="189F4172"/>
    <w:rsid w:val="189F4298"/>
    <w:rsid w:val="189F42DF"/>
    <w:rsid w:val="189F4311"/>
    <w:rsid w:val="189F4335"/>
    <w:rsid w:val="189F43A0"/>
    <w:rsid w:val="189F4408"/>
    <w:rsid w:val="189F440C"/>
    <w:rsid w:val="189F4460"/>
    <w:rsid w:val="189F4616"/>
    <w:rsid w:val="189F46D7"/>
    <w:rsid w:val="189F4752"/>
    <w:rsid w:val="189F4765"/>
    <w:rsid w:val="189F4771"/>
    <w:rsid w:val="189F4789"/>
    <w:rsid w:val="189F487A"/>
    <w:rsid w:val="189F4892"/>
    <w:rsid w:val="189F4929"/>
    <w:rsid w:val="189F4945"/>
    <w:rsid w:val="189F49D1"/>
    <w:rsid w:val="189F49D3"/>
    <w:rsid w:val="189F4A59"/>
    <w:rsid w:val="189F4AFA"/>
    <w:rsid w:val="189F4B30"/>
    <w:rsid w:val="189F4B3F"/>
    <w:rsid w:val="189F4B8E"/>
    <w:rsid w:val="189F4C18"/>
    <w:rsid w:val="189F4C7B"/>
    <w:rsid w:val="189F4D05"/>
    <w:rsid w:val="189F4DD6"/>
    <w:rsid w:val="189F4E11"/>
    <w:rsid w:val="189F4EA2"/>
    <w:rsid w:val="189F4EC5"/>
    <w:rsid w:val="189F4ECA"/>
    <w:rsid w:val="189F4F6F"/>
    <w:rsid w:val="189F5059"/>
    <w:rsid w:val="189F50D2"/>
    <w:rsid w:val="189F50D4"/>
    <w:rsid w:val="189F517B"/>
    <w:rsid w:val="189F52E5"/>
    <w:rsid w:val="189F54D1"/>
    <w:rsid w:val="189F553C"/>
    <w:rsid w:val="189F55DF"/>
    <w:rsid w:val="189F5603"/>
    <w:rsid w:val="189F561A"/>
    <w:rsid w:val="189F57AD"/>
    <w:rsid w:val="189F57FB"/>
    <w:rsid w:val="189F5823"/>
    <w:rsid w:val="189F58EB"/>
    <w:rsid w:val="189F5983"/>
    <w:rsid w:val="189F5A24"/>
    <w:rsid w:val="189F5A91"/>
    <w:rsid w:val="189F5BBF"/>
    <w:rsid w:val="189F5BD6"/>
    <w:rsid w:val="189F5C30"/>
    <w:rsid w:val="189F5DA6"/>
    <w:rsid w:val="189F5DD7"/>
    <w:rsid w:val="189F5E34"/>
    <w:rsid w:val="189F6030"/>
    <w:rsid w:val="189F624D"/>
    <w:rsid w:val="189F6331"/>
    <w:rsid w:val="189F63C7"/>
    <w:rsid w:val="189F6403"/>
    <w:rsid w:val="189F6424"/>
    <w:rsid w:val="189F645C"/>
    <w:rsid w:val="189F6488"/>
    <w:rsid w:val="189F656A"/>
    <w:rsid w:val="189F65C6"/>
    <w:rsid w:val="189F65D3"/>
    <w:rsid w:val="189F6611"/>
    <w:rsid w:val="189F67CB"/>
    <w:rsid w:val="189F67D3"/>
    <w:rsid w:val="189F67FB"/>
    <w:rsid w:val="189F6824"/>
    <w:rsid w:val="189F682C"/>
    <w:rsid w:val="189F68B3"/>
    <w:rsid w:val="189F6A2A"/>
    <w:rsid w:val="189F6A39"/>
    <w:rsid w:val="189F6AD5"/>
    <w:rsid w:val="189F6E9F"/>
    <w:rsid w:val="189F6FE0"/>
    <w:rsid w:val="189F7029"/>
    <w:rsid w:val="189F7031"/>
    <w:rsid w:val="189F70FE"/>
    <w:rsid w:val="189F7114"/>
    <w:rsid w:val="189F71DF"/>
    <w:rsid w:val="189F7208"/>
    <w:rsid w:val="189F723E"/>
    <w:rsid w:val="189F728C"/>
    <w:rsid w:val="189F72E7"/>
    <w:rsid w:val="189F7564"/>
    <w:rsid w:val="189F770E"/>
    <w:rsid w:val="189F7715"/>
    <w:rsid w:val="189F7728"/>
    <w:rsid w:val="189F7830"/>
    <w:rsid w:val="189F78E2"/>
    <w:rsid w:val="189F79D0"/>
    <w:rsid w:val="189F7AC1"/>
    <w:rsid w:val="189F7AF3"/>
    <w:rsid w:val="189F7B29"/>
    <w:rsid w:val="189F7C72"/>
    <w:rsid w:val="189F7DDA"/>
    <w:rsid w:val="189F7EC9"/>
    <w:rsid w:val="189F7F04"/>
    <w:rsid w:val="18A00062"/>
    <w:rsid w:val="18A00178"/>
    <w:rsid w:val="18A0022D"/>
    <w:rsid w:val="18A00236"/>
    <w:rsid w:val="18A00240"/>
    <w:rsid w:val="18A00265"/>
    <w:rsid w:val="18A002D2"/>
    <w:rsid w:val="18A00409"/>
    <w:rsid w:val="18A00451"/>
    <w:rsid w:val="18A00455"/>
    <w:rsid w:val="18A00458"/>
    <w:rsid w:val="18A004D6"/>
    <w:rsid w:val="18A00578"/>
    <w:rsid w:val="18A006AB"/>
    <w:rsid w:val="18A006C8"/>
    <w:rsid w:val="18A006FB"/>
    <w:rsid w:val="18A00841"/>
    <w:rsid w:val="18A0096A"/>
    <w:rsid w:val="18A009E3"/>
    <w:rsid w:val="18A00B10"/>
    <w:rsid w:val="18A00B50"/>
    <w:rsid w:val="18A00CB8"/>
    <w:rsid w:val="18A00D09"/>
    <w:rsid w:val="18A00D28"/>
    <w:rsid w:val="18A00D6E"/>
    <w:rsid w:val="18A00DA0"/>
    <w:rsid w:val="18A00E7C"/>
    <w:rsid w:val="18A00E82"/>
    <w:rsid w:val="18A00F03"/>
    <w:rsid w:val="18A01001"/>
    <w:rsid w:val="18A01034"/>
    <w:rsid w:val="18A011B0"/>
    <w:rsid w:val="18A011D6"/>
    <w:rsid w:val="18A01292"/>
    <w:rsid w:val="18A01295"/>
    <w:rsid w:val="18A01340"/>
    <w:rsid w:val="18A015AE"/>
    <w:rsid w:val="18A015C0"/>
    <w:rsid w:val="18A016D6"/>
    <w:rsid w:val="18A018AC"/>
    <w:rsid w:val="18A018F9"/>
    <w:rsid w:val="18A0195B"/>
    <w:rsid w:val="18A01A73"/>
    <w:rsid w:val="18A01B24"/>
    <w:rsid w:val="18A01B47"/>
    <w:rsid w:val="18A01B4B"/>
    <w:rsid w:val="18A01B6E"/>
    <w:rsid w:val="18A01BCC"/>
    <w:rsid w:val="18A01C26"/>
    <w:rsid w:val="18A01C2B"/>
    <w:rsid w:val="18A01C9D"/>
    <w:rsid w:val="18A01D80"/>
    <w:rsid w:val="18A01EEE"/>
    <w:rsid w:val="18A01F34"/>
    <w:rsid w:val="18A02090"/>
    <w:rsid w:val="18A021C4"/>
    <w:rsid w:val="18A021E9"/>
    <w:rsid w:val="18A021F8"/>
    <w:rsid w:val="18A021FF"/>
    <w:rsid w:val="18A0231C"/>
    <w:rsid w:val="18A02343"/>
    <w:rsid w:val="18A023B0"/>
    <w:rsid w:val="18A0240A"/>
    <w:rsid w:val="18A02469"/>
    <w:rsid w:val="18A0255E"/>
    <w:rsid w:val="18A02566"/>
    <w:rsid w:val="18A02586"/>
    <w:rsid w:val="18A02666"/>
    <w:rsid w:val="18A02754"/>
    <w:rsid w:val="18A027DC"/>
    <w:rsid w:val="18A0280F"/>
    <w:rsid w:val="18A0282C"/>
    <w:rsid w:val="18A0292F"/>
    <w:rsid w:val="18A02947"/>
    <w:rsid w:val="18A029FD"/>
    <w:rsid w:val="18A02A11"/>
    <w:rsid w:val="18A02AC0"/>
    <w:rsid w:val="18A02ADE"/>
    <w:rsid w:val="18A02B1F"/>
    <w:rsid w:val="18A02C85"/>
    <w:rsid w:val="18A02D00"/>
    <w:rsid w:val="18A02D3E"/>
    <w:rsid w:val="18A02D8D"/>
    <w:rsid w:val="18A02D91"/>
    <w:rsid w:val="18A02DF4"/>
    <w:rsid w:val="18A02E07"/>
    <w:rsid w:val="18A02E69"/>
    <w:rsid w:val="18A02EDD"/>
    <w:rsid w:val="18A02EE8"/>
    <w:rsid w:val="18A02F66"/>
    <w:rsid w:val="18A02FA4"/>
    <w:rsid w:val="18A02FC5"/>
    <w:rsid w:val="18A0303C"/>
    <w:rsid w:val="18A0303F"/>
    <w:rsid w:val="18A0307F"/>
    <w:rsid w:val="18A030E4"/>
    <w:rsid w:val="18A03121"/>
    <w:rsid w:val="18A03144"/>
    <w:rsid w:val="18A03199"/>
    <w:rsid w:val="18A031AF"/>
    <w:rsid w:val="18A03200"/>
    <w:rsid w:val="18A0323D"/>
    <w:rsid w:val="18A03346"/>
    <w:rsid w:val="18A03514"/>
    <w:rsid w:val="18A03562"/>
    <w:rsid w:val="18A03698"/>
    <w:rsid w:val="18A0377D"/>
    <w:rsid w:val="18A03816"/>
    <w:rsid w:val="18A038C6"/>
    <w:rsid w:val="18A03985"/>
    <w:rsid w:val="18A039C7"/>
    <w:rsid w:val="18A039EA"/>
    <w:rsid w:val="18A03A72"/>
    <w:rsid w:val="18A03EAA"/>
    <w:rsid w:val="18A04014"/>
    <w:rsid w:val="18A04031"/>
    <w:rsid w:val="18A040EB"/>
    <w:rsid w:val="18A040ED"/>
    <w:rsid w:val="18A04155"/>
    <w:rsid w:val="18A04170"/>
    <w:rsid w:val="18A0421D"/>
    <w:rsid w:val="18A04237"/>
    <w:rsid w:val="18A042F5"/>
    <w:rsid w:val="18A0431F"/>
    <w:rsid w:val="18A043D1"/>
    <w:rsid w:val="18A043D6"/>
    <w:rsid w:val="18A04413"/>
    <w:rsid w:val="18A04493"/>
    <w:rsid w:val="18A044D4"/>
    <w:rsid w:val="18A044F6"/>
    <w:rsid w:val="18A04598"/>
    <w:rsid w:val="18A04616"/>
    <w:rsid w:val="18A0482B"/>
    <w:rsid w:val="18A04858"/>
    <w:rsid w:val="18A048A5"/>
    <w:rsid w:val="18A048C5"/>
    <w:rsid w:val="18A04952"/>
    <w:rsid w:val="18A04988"/>
    <w:rsid w:val="18A049BF"/>
    <w:rsid w:val="18A04AE1"/>
    <w:rsid w:val="18A04B43"/>
    <w:rsid w:val="18A04B98"/>
    <w:rsid w:val="18A04BBC"/>
    <w:rsid w:val="18A04BEC"/>
    <w:rsid w:val="18A04C86"/>
    <w:rsid w:val="18A04FB0"/>
    <w:rsid w:val="18A04FBE"/>
    <w:rsid w:val="18A0503C"/>
    <w:rsid w:val="18A05092"/>
    <w:rsid w:val="18A050E6"/>
    <w:rsid w:val="18A05101"/>
    <w:rsid w:val="18A05124"/>
    <w:rsid w:val="18A05226"/>
    <w:rsid w:val="18A0529E"/>
    <w:rsid w:val="18A052AB"/>
    <w:rsid w:val="18A0540B"/>
    <w:rsid w:val="18A05472"/>
    <w:rsid w:val="18A054F9"/>
    <w:rsid w:val="18A05565"/>
    <w:rsid w:val="18A0563F"/>
    <w:rsid w:val="18A0567E"/>
    <w:rsid w:val="18A056CE"/>
    <w:rsid w:val="18A0570F"/>
    <w:rsid w:val="18A057AC"/>
    <w:rsid w:val="18A057E0"/>
    <w:rsid w:val="18A05805"/>
    <w:rsid w:val="18A05906"/>
    <w:rsid w:val="18A05A66"/>
    <w:rsid w:val="18A05A75"/>
    <w:rsid w:val="18A05AA1"/>
    <w:rsid w:val="18A05B29"/>
    <w:rsid w:val="18A05C31"/>
    <w:rsid w:val="18A05C90"/>
    <w:rsid w:val="18A05CC3"/>
    <w:rsid w:val="18A05CDF"/>
    <w:rsid w:val="18A05FAD"/>
    <w:rsid w:val="18A05FF0"/>
    <w:rsid w:val="18A06071"/>
    <w:rsid w:val="18A06074"/>
    <w:rsid w:val="18A060B1"/>
    <w:rsid w:val="18A0613B"/>
    <w:rsid w:val="18A06163"/>
    <w:rsid w:val="18A0636A"/>
    <w:rsid w:val="18A06409"/>
    <w:rsid w:val="18A0646E"/>
    <w:rsid w:val="18A064AC"/>
    <w:rsid w:val="18A06598"/>
    <w:rsid w:val="18A065D3"/>
    <w:rsid w:val="18A06604"/>
    <w:rsid w:val="18A0663D"/>
    <w:rsid w:val="18A066A1"/>
    <w:rsid w:val="18A06816"/>
    <w:rsid w:val="18A06833"/>
    <w:rsid w:val="18A0684B"/>
    <w:rsid w:val="18A069A2"/>
    <w:rsid w:val="18A06AB9"/>
    <w:rsid w:val="18A06AEC"/>
    <w:rsid w:val="18A06B30"/>
    <w:rsid w:val="18A06BB3"/>
    <w:rsid w:val="18A06BEE"/>
    <w:rsid w:val="18A06CA0"/>
    <w:rsid w:val="18A06CEE"/>
    <w:rsid w:val="18A06D64"/>
    <w:rsid w:val="18A06D8F"/>
    <w:rsid w:val="18A06DC7"/>
    <w:rsid w:val="18A06E4D"/>
    <w:rsid w:val="18A06EF8"/>
    <w:rsid w:val="18A06F1F"/>
    <w:rsid w:val="18A06F2F"/>
    <w:rsid w:val="18A06F65"/>
    <w:rsid w:val="18A0703F"/>
    <w:rsid w:val="18A0704D"/>
    <w:rsid w:val="18A070F7"/>
    <w:rsid w:val="18A07214"/>
    <w:rsid w:val="18A07447"/>
    <w:rsid w:val="18A0763A"/>
    <w:rsid w:val="18A076A3"/>
    <w:rsid w:val="18A076CD"/>
    <w:rsid w:val="18A077EA"/>
    <w:rsid w:val="18A078A1"/>
    <w:rsid w:val="18A07969"/>
    <w:rsid w:val="18A079D1"/>
    <w:rsid w:val="18A079D4"/>
    <w:rsid w:val="18A07B04"/>
    <w:rsid w:val="18A07B23"/>
    <w:rsid w:val="18A07B49"/>
    <w:rsid w:val="18A07BDB"/>
    <w:rsid w:val="18A07BEF"/>
    <w:rsid w:val="18A07CA0"/>
    <w:rsid w:val="18A07E41"/>
    <w:rsid w:val="18A07E5A"/>
    <w:rsid w:val="18A07F1C"/>
    <w:rsid w:val="18A07F38"/>
    <w:rsid w:val="18A07F67"/>
    <w:rsid w:val="18A10113"/>
    <w:rsid w:val="18A10138"/>
    <w:rsid w:val="18A102A3"/>
    <w:rsid w:val="18A10388"/>
    <w:rsid w:val="18A106A6"/>
    <w:rsid w:val="18A106D2"/>
    <w:rsid w:val="18A1071C"/>
    <w:rsid w:val="18A10776"/>
    <w:rsid w:val="18A107A4"/>
    <w:rsid w:val="18A107F8"/>
    <w:rsid w:val="18A10870"/>
    <w:rsid w:val="18A1088D"/>
    <w:rsid w:val="18A109F5"/>
    <w:rsid w:val="18A10A07"/>
    <w:rsid w:val="18A10A25"/>
    <w:rsid w:val="18A10A7F"/>
    <w:rsid w:val="18A10CCC"/>
    <w:rsid w:val="18A10D6B"/>
    <w:rsid w:val="18A10E15"/>
    <w:rsid w:val="18A10E87"/>
    <w:rsid w:val="18A10F75"/>
    <w:rsid w:val="18A10F99"/>
    <w:rsid w:val="18A1105F"/>
    <w:rsid w:val="18A1117F"/>
    <w:rsid w:val="18A1118C"/>
    <w:rsid w:val="18A1126A"/>
    <w:rsid w:val="18A112A3"/>
    <w:rsid w:val="18A11313"/>
    <w:rsid w:val="18A11339"/>
    <w:rsid w:val="18A11357"/>
    <w:rsid w:val="18A113A9"/>
    <w:rsid w:val="18A113B7"/>
    <w:rsid w:val="18A113B9"/>
    <w:rsid w:val="18A11469"/>
    <w:rsid w:val="18A115EC"/>
    <w:rsid w:val="18A11719"/>
    <w:rsid w:val="18A11767"/>
    <w:rsid w:val="18A11787"/>
    <w:rsid w:val="18A117C0"/>
    <w:rsid w:val="18A117DB"/>
    <w:rsid w:val="18A117DD"/>
    <w:rsid w:val="18A11877"/>
    <w:rsid w:val="18A1196F"/>
    <w:rsid w:val="18A119E0"/>
    <w:rsid w:val="18A119EB"/>
    <w:rsid w:val="18A11A3C"/>
    <w:rsid w:val="18A11B02"/>
    <w:rsid w:val="18A11B2F"/>
    <w:rsid w:val="18A11B42"/>
    <w:rsid w:val="18A11CC1"/>
    <w:rsid w:val="18A11EF3"/>
    <w:rsid w:val="18A11EF9"/>
    <w:rsid w:val="18A11EFB"/>
    <w:rsid w:val="18A11EFF"/>
    <w:rsid w:val="18A11FA2"/>
    <w:rsid w:val="18A11FB9"/>
    <w:rsid w:val="18A11FC9"/>
    <w:rsid w:val="18A120C5"/>
    <w:rsid w:val="18A12163"/>
    <w:rsid w:val="18A121D9"/>
    <w:rsid w:val="18A12239"/>
    <w:rsid w:val="18A122F4"/>
    <w:rsid w:val="18A12355"/>
    <w:rsid w:val="18A12398"/>
    <w:rsid w:val="18A1243B"/>
    <w:rsid w:val="18A124FD"/>
    <w:rsid w:val="18A1262A"/>
    <w:rsid w:val="18A12725"/>
    <w:rsid w:val="18A12775"/>
    <w:rsid w:val="18A128F2"/>
    <w:rsid w:val="18A12ACA"/>
    <w:rsid w:val="18A12B46"/>
    <w:rsid w:val="18A12B5A"/>
    <w:rsid w:val="18A12B5E"/>
    <w:rsid w:val="18A12B89"/>
    <w:rsid w:val="18A12BC9"/>
    <w:rsid w:val="18A12BD9"/>
    <w:rsid w:val="18A12C24"/>
    <w:rsid w:val="18A12C2C"/>
    <w:rsid w:val="18A12D24"/>
    <w:rsid w:val="18A12DA1"/>
    <w:rsid w:val="18A12DC6"/>
    <w:rsid w:val="18A12F07"/>
    <w:rsid w:val="18A12F94"/>
    <w:rsid w:val="18A12FAD"/>
    <w:rsid w:val="18A12FF4"/>
    <w:rsid w:val="18A1300F"/>
    <w:rsid w:val="18A13081"/>
    <w:rsid w:val="18A13082"/>
    <w:rsid w:val="18A130FE"/>
    <w:rsid w:val="18A13276"/>
    <w:rsid w:val="18A13284"/>
    <w:rsid w:val="18A132E6"/>
    <w:rsid w:val="18A13300"/>
    <w:rsid w:val="18A1345E"/>
    <w:rsid w:val="18A13467"/>
    <w:rsid w:val="18A13485"/>
    <w:rsid w:val="18A134B7"/>
    <w:rsid w:val="18A134EE"/>
    <w:rsid w:val="18A13568"/>
    <w:rsid w:val="18A135AC"/>
    <w:rsid w:val="18A1360A"/>
    <w:rsid w:val="18A13910"/>
    <w:rsid w:val="18A13931"/>
    <w:rsid w:val="18A13A41"/>
    <w:rsid w:val="18A13A93"/>
    <w:rsid w:val="18A13AA8"/>
    <w:rsid w:val="18A13B54"/>
    <w:rsid w:val="18A13BF8"/>
    <w:rsid w:val="18A13C21"/>
    <w:rsid w:val="18A13C27"/>
    <w:rsid w:val="18A13D0B"/>
    <w:rsid w:val="18A13D58"/>
    <w:rsid w:val="18A13D80"/>
    <w:rsid w:val="18A13DD4"/>
    <w:rsid w:val="18A13E13"/>
    <w:rsid w:val="18A13EBD"/>
    <w:rsid w:val="18A13F72"/>
    <w:rsid w:val="18A14142"/>
    <w:rsid w:val="18A14314"/>
    <w:rsid w:val="18A14327"/>
    <w:rsid w:val="18A1438D"/>
    <w:rsid w:val="18A143AB"/>
    <w:rsid w:val="18A1443D"/>
    <w:rsid w:val="18A144EF"/>
    <w:rsid w:val="18A144FE"/>
    <w:rsid w:val="18A1453F"/>
    <w:rsid w:val="18A14550"/>
    <w:rsid w:val="18A1464F"/>
    <w:rsid w:val="18A14685"/>
    <w:rsid w:val="18A146D3"/>
    <w:rsid w:val="18A14768"/>
    <w:rsid w:val="18A147A4"/>
    <w:rsid w:val="18A147B1"/>
    <w:rsid w:val="18A149E2"/>
    <w:rsid w:val="18A149EF"/>
    <w:rsid w:val="18A14A69"/>
    <w:rsid w:val="18A14B6D"/>
    <w:rsid w:val="18A14C9B"/>
    <w:rsid w:val="18A14CCC"/>
    <w:rsid w:val="18A14CE3"/>
    <w:rsid w:val="18A14CF3"/>
    <w:rsid w:val="18A14D0A"/>
    <w:rsid w:val="18A14D6A"/>
    <w:rsid w:val="18A14DA1"/>
    <w:rsid w:val="18A14EA6"/>
    <w:rsid w:val="18A14EAD"/>
    <w:rsid w:val="18A14F91"/>
    <w:rsid w:val="18A14FE1"/>
    <w:rsid w:val="18A1505D"/>
    <w:rsid w:val="18A150D7"/>
    <w:rsid w:val="18A1513E"/>
    <w:rsid w:val="18A15170"/>
    <w:rsid w:val="18A15195"/>
    <w:rsid w:val="18A15244"/>
    <w:rsid w:val="18A15300"/>
    <w:rsid w:val="18A15302"/>
    <w:rsid w:val="18A1533B"/>
    <w:rsid w:val="18A15346"/>
    <w:rsid w:val="18A15355"/>
    <w:rsid w:val="18A15371"/>
    <w:rsid w:val="18A153A2"/>
    <w:rsid w:val="18A153B4"/>
    <w:rsid w:val="18A153C4"/>
    <w:rsid w:val="18A1541E"/>
    <w:rsid w:val="18A15456"/>
    <w:rsid w:val="18A15599"/>
    <w:rsid w:val="18A156FB"/>
    <w:rsid w:val="18A15849"/>
    <w:rsid w:val="18A1593C"/>
    <w:rsid w:val="18A15988"/>
    <w:rsid w:val="18A15A21"/>
    <w:rsid w:val="18A15AFB"/>
    <w:rsid w:val="18A15AFF"/>
    <w:rsid w:val="18A15CA8"/>
    <w:rsid w:val="18A15CC9"/>
    <w:rsid w:val="18A15D25"/>
    <w:rsid w:val="18A15E5D"/>
    <w:rsid w:val="18A15E5F"/>
    <w:rsid w:val="18A15E63"/>
    <w:rsid w:val="18A15E68"/>
    <w:rsid w:val="18A15EAC"/>
    <w:rsid w:val="18A15ECD"/>
    <w:rsid w:val="18A15F3E"/>
    <w:rsid w:val="18A15F96"/>
    <w:rsid w:val="18A15F9C"/>
    <w:rsid w:val="18A16110"/>
    <w:rsid w:val="18A16200"/>
    <w:rsid w:val="18A162F1"/>
    <w:rsid w:val="18A16367"/>
    <w:rsid w:val="18A1640D"/>
    <w:rsid w:val="18A16537"/>
    <w:rsid w:val="18A1653D"/>
    <w:rsid w:val="18A1655F"/>
    <w:rsid w:val="18A16573"/>
    <w:rsid w:val="18A165BA"/>
    <w:rsid w:val="18A165CA"/>
    <w:rsid w:val="18A166D8"/>
    <w:rsid w:val="18A16792"/>
    <w:rsid w:val="18A16816"/>
    <w:rsid w:val="18A16823"/>
    <w:rsid w:val="18A1688F"/>
    <w:rsid w:val="18A1690C"/>
    <w:rsid w:val="18A1695B"/>
    <w:rsid w:val="18A16B18"/>
    <w:rsid w:val="18A16B39"/>
    <w:rsid w:val="18A16B85"/>
    <w:rsid w:val="18A16B9E"/>
    <w:rsid w:val="18A16BF4"/>
    <w:rsid w:val="18A16D43"/>
    <w:rsid w:val="18A16D57"/>
    <w:rsid w:val="18A16D70"/>
    <w:rsid w:val="18A16DB5"/>
    <w:rsid w:val="18A16E50"/>
    <w:rsid w:val="18A16F04"/>
    <w:rsid w:val="18A16F41"/>
    <w:rsid w:val="18A16FB9"/>
    <w:rsid w:val="18A16FBB"/>
    <w:rsid w:val="18A1709C"/>
    <w:rsid w:val="18A170F1"/>
    <w:rsid w:val="18A17185"/>
    <w:rsid w:val="18A1726E"/>
    <w:rsid w:val="18A172D6"/>
    <w:rsid w:val="18A17363"/>
    <w:rsid w:val="18A1748C"/>
    <w:rsid w:val="18A174D6"/>
    <w:rsid w:val="18A175AE"/>
    <w:rsid w:val="18A176D4"/>
    <w:rsid w:val="18A17744"/>
    <w:rsid w:val="18A1776B"/>
    <w:rsid w:val="18A17850"/>
    <w:rsid w:val="18A178AE"/>
    <w:rsid w:val="18A17BA2"/>
    <w:rsid w:val="18A17C3E"/>
    <w:rsid w:val="18A17C4B"/>
    <w:rsid w:val="18A17C75"/>
    <w:rsid w:val="18A17CEA"/>
    <w:rsid w:val="18A17EE8"/>
    <w:rsid w:val="18A2002E"/>
    <w:rsid w:val="18A20035"/>
    <w:rsid w:val="18A20071"/>
    <w:rsid w:val="18A20075"/>
    <w:rsid w:val="18A2013D"/>
    <w:rsid w:val="18A20141"/>
    <w:rsid w:val="18A201E3"/>
    <w:rsid w:val="18A202BB"/>
    <w:rsid w:val="18A2035D"/>
    <w:rsid w:val="18A203BA"/>
    <w:rsid w:val="18A203C7"/>
    <w:rsid w:val="18A204D4"/>
    <w:rsid w:val="18A205BC"/>
    <w:rsid w:val="18A20682"/>
    <w:rsid w:val="18A20706"/>
    <w:rsid w:val="18A20811"/>
    <w:rsid w:val="18A2082B"/>
    <w:rsid w:val="18A208A4"/>
    <w:rsid w:val="18A2094C"/>
    <w:rsid w:val="18A2094E"/>
    <w:rsid w:val="18A20950"/>
    <w:rsid w:val="18A209B2"/>
    <w:rsid w:val="18A20A4F"/>
    <w:rsid w:val="18A20A86"/>
    <w:rsid w:val="18A20BC0"/>
    <w:rsid w:val="18A20C37"/>
    <w:rsid w:val="18A20C4D"/>
    <w:rsid w:val="18A20C82"/>
    <w:rsid w:val="18A20DB2"/>
    <w:rsid w:val="18A20E0D"/>
    <w:rsid w:val="18A20E37"/>
    <w:rsid w:val="18A20E59"/>
    <w:rsid w:val="18A20EBE"/>
    <w:rsid w:val="18A20EF2"/>
    <w:rsid w:val="18A20F31"/>
    <w:rsid w:val="18A21013"/>
    <w:rsid w:val="18A21061"/>
    <w:rsid w:val="18A2110E"/>
    <w:rsid w:val="18A2117C"/>
    <w:rsid w:val="18A213C7"/>
    <w:rsid w:val="18A21514"/>
    <w:rsid w:val="18A21560"/>
    <w:rsid w:val="18A21569"/>
    <w:rsid w:val="18A215EB"/>
    <w:rsid w:val="18A215F0"/>
    <w:rsid w:val="18A21603"/>
    <w:rsid w:val="18A2162E"/>
    <w:rsid w:val="18A2166F"/>
    <w:rsid w:val="18A217A6"/>
    <w:rsid w:val="18A21833"/>
    <w:rsid w:val="18A2185D"/>
    <w:rsid w:val="18A218B5"/>
    <w:rsid w:val="18A21955"/>
    <w:rsid w:val="18A219EF"/>
    <w:rsid w:val="18A21A4A"/>
    <w:rsid w:val="18A21A6B"/>
    <w:rsid w:val="18A21A99"/>
    <w:rsid w:val="18A21AB0"/>
    <w:rsid w:val="18A21B46"/>
    <w:rsid w:val="18A21B68"/>
    <w:rsid w:val="18A21B79"/>
    <w:rsid w:val="18A21B9A"/>
    <w:rsid w:val="18A21BE3"/>
    <w:rsid w:val="18A21E2A"/>
    <w:rsid w:val="18A21F47"/>
    <w:rsid w:val="18A21F9A"/>
    <w:rsid w:val="18A21F9D"/>
    <w:rsid w:val="18A21FE1"/>
    <w:rsid w:val="18A21FF0"/>
    <w:rsid w:val="18A22000"/>
    <w:rsid w:val="18A22017"/>
    <w:rsid w:val="18A22081"/>
    <w:rsid w:val="18A22083"/>
    <w:rsid w:val="18A220C6"/>
    <w:rsid w:val="18A2214B"/>
    <w:rsid w:val="18A221B6"/>
    <w:rsid w:val="18A22218"/>
    <w:rsid w:val="18A2225A"/>
    <w:rsid w:val="18A22403"/>
    <w:rsid w:val="18A2247A"/>
    <w:rsid w:val="18A2253D"/>
    <w:rsid w:val="18A225D9"/>
    <w:rsid w:val="18A225FD"/>
    <w:rsid w:val="18A2273D"/>
    <w:rsid w:val="18A22770"/>
    <w:rsid w:val="18A227FB"/>
    <w:rsid w:val="18A2292D"/>
    <w:rsid w:val="18A2295B"/>
    <w:rsid w:val="18A2295F"/>
    <w:rsid w:val="18A22A0D"/>
    <w:rsid w:val="18A22AD0"/>
    <w:rsid w:val="18A22BD7"/>
    <w:rsid w:val="18A22BEA"/>
    <w:rsid w:val="18A22D69"/>
    <w:rsid w:val="18A22D6C"/>
    <w:rsid w:val="18A22D82"/>
    <w:rsid w:val="18A22DC0"/>
    <w:rsid w:val="18A22E06"/>
    <w:rsid w:val="18A22E4E"/>
    <w:rsid w:val="18A22EF7"/>
    <w:rsid w:val="18A22F6E"/>
    <w:rsid w:val="18A22FA4"/>
    <w:rsid w:val="18A23004"/>
    <w:rsid w:val="18A23039"/>
    <w:rsid w:val="18A232AF"/>
    <w:rsid w:val="18A2334D"/>
    <w:rsid w:val="18A23430"/>
    <w:rsid w:val="18A23461"/>
    <w:rsid w:val="18A23517"/>
    <w:rsid w:val="18A23611"/>
    <w:rsid w:val="18A23771"/>
    <w:rsid w:val="18A23811"/>
    <w:rsid w:val="18A23813"/>
    <w:rsid w:val="18A238DE"/>
    <w:rsid w:val="18A23983"/>
    <w:rsid w:val="18A239A9"/>
    <w:rsid w:val="18A239EA"/>
    <w:rsid w:val="18A23AF3"/>
    <w:rsid w:val="18A23B5B"/>
    <w:rsid w:val="18A23CA2"/>
    <w:rsid w:val="18A23CE8"/>
    <w:rsid w:val="18A23D1D"/>
    <w:rsid w:val="18A23D7C"/>
    <w:rsid w:val="18A23DEA"/>
    <w:rsid w:val="18A23E64"/>
    <w:rsid w:val="18A23EA0"/>
    <w:rsid w:val="18A23FF4"/>
    <w:rsid w:val="18A24034"/>
    <w:rsid w:val="18A24075"/>
    <w:rsid w:val="18A2413B"/>
    <w:rsid w:val="18A24149"/>
    <w:rsid w:val="18A24169"/>
    <w:rsid w:val="18A24264"/>
    <w:rsid w:val="18A24524"/>
    <w:rsid w:val="18A24562"/>
    <w:rsid w:val="18A2469A"/>
    <w:rsid w:val="18A246CB"/>
    <w:rsid w:val="18A248EA"/>
    <w:rsid w:val="18A24918"/>
    <w:rsid w:val="18A24942"/>
    <w:rsid w:val="18A2495B"/>
    <w:rsid w:val="18A2495F"/>
    <w:rsid w:val="18A2498B"/>
    <w:rsid w:val="18A24A25"/>
    <w:rsid w:val="18A24A37"/>
    <w:rsid w:val="18A24B4E"/>
    <w:rsid w:val="18A24BB0"/>
    <w:rsid w:val="18A24BDD"/>
    <w:rsid w:val="18A24BFB"/>
    <w:rsid w:val="18A24FB8"/>
    <w:rsid w:val="18A25009"/>
    <w:rsid w:val="18A25059"/>
    <w:rsid w:val="18A25060"/>
    <w:rsid w:val="18A25091"/>
    <w:rsid w:val="18A25100"/>
    <w:rsid w:val="18A25142"/>
    <w:rsid w:val="18A251DB"/>
    <w:rsid w:val="18A25201"/>
    <w:rsid w:val="18A25240"/>
    <w:rsid w:val="18A252DC"/>
    <w:rsid w:val="18A253AE"/>
    <w:rsid w:val="18A254E6"/>
    <w:rsid w:val="18A25634"/>
    <w:rsid w:val="18A25675"/>
    <w:rsid w:val="18A257AB"/>
    <w:rsid w:val="18A257B3"/>
    <w:rsid w:val="18A257BB"/>
    <w:rsid w:val="18A257D8"/>
    <w:rsid w:val="18A2587E"/>
    <w:rsid w:val="18A25890"/>
    <w:rsid w:val="18A2589D"/>
    <w:rsid w:val="18A258AE"/>
    <w:rsid w:val="18A25926"/>
    <w:rsid w:val="18A25AEA"/>
    <w:rsid w:val="18A25BDB"/>
    <w:rsid w:val="18A25CA5"/>
    <w:rsid w:val="18A25D74"/>
    <w:rsid w:val="18A25DD9"/>
    <w:rsid w:val="18A25E3D"/>
    <w:rsid w:val="18A25E4E"/>
    <w:rsid w:val="18A25EAA"/>
    <w:rsid w:val="18A25EBF"/>
    <w:rsid w:val="18A25F8E"/>
    <w:rsid w:val="18A26022"/>
    <w:rsid w:val="18A26047"/>
    <w:rsid w:val="18A260B8"/>
    <w:rsid w:val="18A260D2"/>
    <w:rsid w:val="18A260E3"/>
    <w:rsid w:val="18A26126"/>
    <w:rsid w:val="18A2614B"/>
    <w:rsid w:val="18A26186"/>
    <w:rsid w:val="18A261DD"/>
    <w:rsid w:val="18A26221"/>
    <w:rsid w:val="18A2623A"/>
    <w:rsid w:val="18A26338"/>
    <w:rsid w:val="18A2634D"/>
    <w:rsid w:val="18A2636F"/>
    <w:rsid w:val="18A263D1"/>
    <w:rsid w:val="18A2640F"/>
    <w:rsid w:val="18A264EC"/>
    <w:rsid w:val="18A2650C"/>
    <w:rsid w:val="18A26525"/>
    <w:rsid w:val="18A26554"/>
    <w:rsid w:val="18A26589"/>
    <w:rsid w:val="18A2658A"/>
    <w:rsid w:val="18A265BE"/>
    <w:rsid w:val="18A265CB"/>
    <w:rsid w:val="18A265D3"/>
    <w:rsid w:val="18A265E4"/>
    <w:rsid w:val="18A26602"/>
    <w:rsid w:val="18A26671"/>
    <w:rsid w:val="18A266EB"/>
    <w:rsid w:val="18A267F0"/>
    <w:rsid w:val="18A26873"/>
    <w:rsid w:val="18A268A0"/>
    <w:rsid w:val="18A2699F"/>
    <w:rsid w:val="18A269D1"/>
    <w:rsid w:val="18A26AA3"/>
    <w:rsid w:val="18A26B4C"/>
    <w:rsid w:val="18A26BE0"/>
    <w:rsid w:val="18A26BF4"/>
    <w:rsid w:val="18A26C9C"/>
    <w:rsid w:val="18A26CE3"/>
    <w:rsid w:val="18A26CFB"/>
    <w:rsid w:val="18A26CFE"/>
    <w:rsid w:val="18A26DF6"/>
    <w:rsid w:val="18A26E3D"/>
    <w:rsid w:val="18A26F22"/>
    <w:rsid w:val="18A26FAC"/>
    <w:rsid w:val="18A27182"/>
    <w:rsid w:val="18A271EB"/>
    <w:rsid w:val="18A272E3"/>
    <w:rsid w:val="18A272F3"/>
    <w:rsid w:val="18A27302"/>
    <w:rsid w:val="18A27305"/>
    <w:rsid w:val="18A27393"/>
    <w:rsid w:val="18A273E8"/>
    <w:rsid w:val="18A273EA"/>
    <w:rsid w:val="18A273F4"/>
    <w:rsid w:val="18A27531"/>
    <w:rsid w:val="18A27544"/>
    <w:rsid w:val="18A2757F"/>
    <w:rsid w:val="18A275E2"/>
    <w:rsid w:val="18A276B4"/>
    <w:rsid w:val="18A277D2"/>
    <w:rsid w:val="18A277ED"/>
    <w:rsid w:val="18A2785C"/>
    <w:rsid w:val="18A27935"/>
    <w:rsid w:val="18A2797A"/>
    <w:rsid w:val="18A279AF"/>
    <w:rsid w:val="18A27A7C"/>
    <w:rsid w:val="18A27A84"/>
    <w:rsid w:val="18A27B20"/>
    <w:rsid w:val="18A27B97"/>
    <w:rsid w:val="18A27BC1"/>
    <w:rsid w:val="18A27BFC"/>
    <w:rsid w:val="18A27CA3"/>
    <w:rsid w:val="18A27CAF"/>
    <w:rsid w:val="18A27D41"/>
    <w:rsid w:val="18A27DD9"/>
    <w:rsid w:val="18A27EDE"/>
    <w:rsid w:val="18A27F0C"/>
    <w:rsid w:val="18A27F1F"/>
    <w:rsid w:val="18A27F62"/>
    <w:rsid w:val="18A3005B"/>
    <w:rsid w:val="18A30086"/>
    <w:rsid w:val="18A3012D"/>
    <w:rsid w:val="18A30165"/>
    <w:rsid w:val="18A30189"/>
    <w:rsid w:val="18A30238"/>
    <w:rsid w:val="18A3025F"/>
    <w:rsid w:val="18A3026C"/>
    <w:rsid w:val="18A30302"/>
    <w:rsid w:val="18A3030A"/>
    <w:rsid w:val="18A303CE"/>
    <w:rsid w:val="18A303EF"/>
    <w:rsid w:val="18A3055B"/>
    <w:rsid w:val="18A305B8"/>
    <w:rsid w:val="18A30672"/>
    <w:rsid w:val="18A3071C"/>
    <w:rsid w:val="18A30901"/>
    <w:rsid w:val="18A3094A"/>
    <w:rsid w:val="18A30AA9"/>
    <w:rsid w:val="18A30AB5"/>
    <w:rsid w:val="18A30B04"/>
    <w:rsid w:val="18A30BD1"/>
    <w:rsid w:val="18A30C2E"/>
    <w:rsid w:val="18A30C7A"/>
    <w:rsid w:val="18A30CC2"/>
    <w:rsid w:val="18A30CDD"/>
    <w:rsid w:val="18A30CE0"/>
    <w:rsid w:val="18A30D18"/>
    <w:rsid w:val="18A30D84"/>
    <w:rsid w:val="18A30E96"/>
    <w:rsid w:val="18A30F30"/>
    <w:rsid w:val="18A30F41"/>
    <w:rsid w:val="18A31068"/>
    <w:rsid w:val="18A31283"/>
    <w:rsid w:val="18A3136C"/>
    <w:rsid w:val="18A31397"/>
    <w:rsid w:val="18A31403"/>
    <w:rsid w:val="18A31434"/>
    <w:rsid w:val="18A3155F"/>
    <w:rsid w:val="18A31634"/>
    <w:rsid w:val="18A31641"/>
    <w:rsid w:val="18A3173D"/>
    <w:rsid w:val="18A3178C"/>
    <w:rsid w:val="18A31798"/>
    <w:rsid w:val="18A317BB"/>
    <w:rsid w:val="18A3182B"/>
    <w:rsid w:val="18A3185F"/>
    <w:rsid w:val="18A318A6"/>
    <w:rsid w:val="18A3196C"/>
    <w:rsid w:val="18A319E6"/>
    <w:rsid w:val="18A31A06"/>
    <w:rsid w:val="18A31A19"/>
    <w:rsid w:val="18A31AFA"/>
    <w:rsid w:val="18A31B0F"/>
    <w:rsid w:val="18A31CD3"/>
    <w:rsid w:val="18A31CF1"/>
    <w:rsid w:val="18A31D61"/>
    <w:rsid w:val="18A31D98"/>
    <w:rsid w:val="18A31DD1"/>
    <w:rsid w:val="18A31E26"/>
    <w:rsid w:val="18A31EDB"/>
    <w:rsid w:val="18A31F8E"/>
    <w:rsid w:val="18A31FA2"/>
    <w:rsid w:val="18A31FC5"/>
    <w:rsid w:val="18A320DF"/>
    <w:rsid w:val="18A32113"/>
    <w:rsid w:val="18A32155"/>
    <w:rsid w:val="18A3216E"/>
    <w:rsid w:val="18A32205"/>
    <w:rsid w:val="18A32235"/>
    <w:rsid w:val="18A322D3"/>
    <w:rsid w:val="18A322EE"/>
    <w:rsid w:val="18A322FE"/>
    <w:rsid w:val="18A3234F"/>
    <w:rsid w:val="18A32355"/>
    <w:rsid w:val="18A323BD"/>
    <w:rsid w:val="18A3245B"/>
    <w:rsid w:val="18A325F4"/>
    <w:rsid w:val="18A32631"/>
    <w:rsid w:val="18A32685"/>
    <w:rsid w:val="18A327A4"/>
    <w:rsid w:val="18A327BD"/>
    <w:rsid w:val="18A327E5"/>
    <w:rsid w:val="18A327EB"/>
    <w:rsid w:val="18A32945"/>
    <w:rsid w:val="18A32A86"/>
    <w:rsid w:val="18A32B0A"/>
    <w:rsid w:val="18A32B78"/>
    <w:rsid w:val="18A32C5D"/>
    <w:rsid w:val="18A32CA1"/>
    <w:rsid w:val="18A32D81"/>
    <w:rsid w:val="18A32E23"/>
    <w:rsid w:val="18A32E5B"/>
    <w:rsid w:val="18A32EC2"/>
    <w:rsid w:val="18A32EED"/>
    <w:rsid w:val="18A32F60"/>
    <w:rsid w:val="18A32F72"/>
    <w:rsid w:val="18A32F7C"/>
    <w:rsid w:val="18A33191"/>
    <w:rsid w:val="18A331B9"/>
    <w:rsid w:val="18A3322F"/>
    <w:rsid w:val="18A33449"/>
    <w:rsid w:val="18A3344E"/>
    <w:rsid w:val="18A33483"/>
    <w:rsid w:val="18A334BE"/>
    <w:rsid w:val="18A3357B"/>
    <w:rsid w:val="18A3362E"/>
    <w:rsid w:val="18A33651"/>
    <w:rsid w:val="18A33665"/>
    <w:rsid w:val="18A3366A"/>
    <w:rsid w:val="18A33685"/>
    <w:rsid w:val="18A336F7"/>
    <w:rsid w:val="18A3370D"/>
    <w:rsid w:val="18A33740"/>
    <w:rsid w:val="18A337B9"/>
    <w:rsid w:val="18A337C7"/>
    <w:rsid w:val="18A339D8"/>
    <w:rsid w:val="18A33A4F"/>
    <w:rsid w:val="18A33A81"/>
    <w:rsid w:val="18A33B37"/>
    <w:rsid w:val="18A33B90"/>
    <w:rsid w:val="18A33CA1"/>
    <w:rsid w:val="18A33DEA"/>
    <w:rsid w:val="18A33E47"/>
    <w:rsid w:val="18A33E65"/>
    <w:rsid w:val="18A33EAF"/>
    <w:rsid w:val="18A33FE6"/>
    <w:rsid w:val="18A34025"/>
    <w:rsid w:val="18A3426A"/>
    <w:rsid w:val="18A3428D"/>
    <w:rsid w:val="18A34297"/>
    <w:rsid w:val="18A3431D"/>
    <w:rsid w:val="18A34325"/>
    <w:rsid w:val="18A3443A"/>
    <w:rsid w:val="18A34477"/>
    <w:rsid w:val="18A344A7"/>
    <w:rsid w:val="18A34577"/>
    <w:rsid w:val="18A34580"/>
    <w:rsid w:val="18A345A5"/>
    <w:rsid w:val="18A34612"/>
    <w:rsid w:val="18A3464C"/>
    <w:rsid w:val="18A3482D"/>
    <w:rsid w:val="18A34888"/>
    <w:rsid w:val="18A3488E"/>
    <w:rsid w:val="18A348DF"/>
    <w:rsid w:val="18A348E7"/>
    <w:rsid w:val="18A34900"/>
    <w:rsid w:val="18A349F1"/>
    <w:rsid w:val="18A34B2E"/>
    <w:rsid w:val="18A34CC2"/>
    <w:rsid w:val="18A34CE2"/>
    <w:rsid w:val="18A34D3C"/>
    <w:rsid w:val="18A34D62"/>
    <w:rsid w:val="18A34E83"/>
    <w:rsid w:val="18A34EE0"/>
    <w:rsid w:val="18A34FCB"/>
    <w:rsid w:val="18A350E8"/>
    <w:rsid w:val="18A3511E"/>
    <w:rsid w:val="18A35167"/>
    <w:rsid w:val="18A351A4"/>
    <w:rsid w:val="18A351B0"/>
    <w:rsid w:val="18A351BC"/>
    <w:rsid w:val="18A351E1"/>
    <w:rsid w:val="18A35400"/>
    <w:rsid w:val="18A354F1"/>
    <w:rsid w:val="18A35522"/>
    <w:rsid w:val="18A355B9"/>
    <w:rsid w:val="18A3573F"/>
    <w:rsid w:val="18A357D8"/>
    <w:rsid w:val="18A35829"/>
    <w:rsid w:val="18A3587F"/>
    <w:rsid w:val="18A35A7C"/>
    <w:rsid w:val="18A35AD3"/>
    <w:rsid w:val="18A35AEC"/>
    <w:rsid w:val="18A35AEF"/>
    <w:rsid w:val="18A35BFD"/>
    <w:rsid w:val="18A35C39"/>
    <w:rsid w:val="18A35C6E"/>
    <w:rsid w:val="18A35CEF"/>
    <w:rsid w:val="18A35D08"/>
    <w:rsid w:val="18A35D28"/>
    <w:rsid w:val="18A35D98"/>
    <w:rsid w:val="18A35E70"/>
    <w:rsid w:val="18A360DC"/>
    <w:rsid w:val="18A36148"/>
    <w:rsid w:val="18A36149"/>
    <w:rsid w:val="18A36156"/>
    <w:rsid w:val="18A3627D"/>
    <w:rsid w:val="18A3628B"/>
    <w:rsid w:val="18A3628F"/>
    <w:rsid w:val="18A362BE"/>
    <w:rsid w:val="18A362C8"/>
    <w:rsid w:val="18A36360"/>
    <w:rsid w:val="18A364C4"/>
    <w:rsid w:val="18A3657A"/>
    <w:rsid w:val="18A365D6"/>
    <w:rsid w:val="18A365E5"/>
    <w:rsid w:val="18A3661E"/>
    <w:rsid w:val="18A3664F"/>
    <w:rsid w:val="18A36774"/>
    <w:rsid w:val="18A3686F"/>
    <w:rsid w:val="18A368EB"/>
    <w:rsid w:val="18A36A9C"/>
    <w:rsid w:val="18A36AA9"/>
    <w:rsid w:val="18A36AF2"/>
    <w:rsid w:val="18A36B33"/>
    <w:rsid w:val="18A36BAD"/>
    <w:rsid w:val="18A36BCD"/>
    <w:rsid w:val="18A36C9F"/>
    <w:rsid w:val="18A36D36"/>
    <w:rsid w:val="18A36E45"/>
    <w:rsid w:val="18A36E7A"/>
    <w:rsid w:val="18A36E84"/>
    <w:rsid w:val="18A36F08"/>
    <w:rsid w:val="18A36F2E"/>
    <w:rsid w:val="18A37005"/>
    <w:rsid w:val="18A370AD"/>
    <w:rsid w:val="18A370B1"/>
    <w:rsid w:val="18A371A9"/>
    <w:rsid w:val="18A371C0"/>
    <w:rsid w:val="18A37314"/>
    <w:rsid w:val="18A37353"/>
    <w:rsid w:val="18A37374"/>
    <w:rsid w:val="18A373A2"/>
    <w:rsid w:val="18A37410"/>
    <w:rsid w:val="18A37641"/>
    <w:rsid w:val="18A376A1"/>
    <w:rsid w:val="18A377B4"/>
    <w:rsid w:val="18A3782F"/>
    <w:rsid w:val="18A37878"/>
    <w:rsid w:val="18A378B3"/>
    <w:rsid w:val="18A378B9"/>
    <w:rsid w:val="18A37917"/>
    <w:rsid w:val="18A37A6D"/>
    <w:rsid w:val="18A37AA4"/>
    <w:rsid w:val="18A37B15"/>
    <w:rsid w:val="18A37B47"/>
    <w:rsid w:val="18A37B48"/>
    <w:rsid w:val="18A37BBF"/>
    <w:rsid w:val="18A37BC5"/>
    <w:rsid w:val="18A37CE4"/>
    <w:rsid w:val="18A37D26"/>
    <w:rsid w:val="18A37D4F"/>
    <w:rsid w:val="18A37D97"/>
    <w:rsid w:val="18A37DAF"/>
    <w:rsid w:val="18A37DB4"/>
    <w:rsid w:val="18A37F02"/>
    <w:rsid w:val="18A37F18"/>
    <w:rsid w:val="18A40020"/>
    <w:rsid w:val="18A40036"/>
    <w:rsid w:val="18A400C6"/>
    <w:rsid w:val="18A4012D"/>
    <w:rsid w:val="18A40140"/>
    <w:rsid w:val="18A4014A"/>
    <w:rsid w:val="18A401FD"/>
    <w:rsid w:val="18A40216"/>
    <w:rsid w:val="18A40243"/>
    <w:rsid w:val="18A40391"/>
    <w:rsid w:val="18A403AF"/>
    <w:rsid w:val="18A40426"/>
    <w:rsid w:val="18A40463"/>
    <w:rsid w:val="18A40500"/>
    <w:rsid w:val="18A40572"/>
    <w:rsid w:val="18A405F5"/>
    <w:rsid w:val="18A4067A"/>
    <w:rsid w:val="18A406F2"/>
    <w:rsid w:val="18A40715"/>
    <w:rsid w:val="18A40717"/>
    <w:rsid w:val="18A40725"/>
    <w:rsid w:val="18A40745"/>
    <w:rsid w:val="18A407B3"/>
    <w:rsid w:val="18A40856"/>
    <w:rsid w:val="18A4086B"/>
    <w:rsid w:val="18A4099B"/>
    <w:rsid w:val="18A409B3"/>
    <w:rsid w:val="18A40A08"/>
    <w:rsid w:val="18A40AA2"/>
    <w:rsid w:val="18A40AB6"/>
    <w:rsid w:val="18A40AC1"/>
    <w:rsid w:val="18A40AC9"/>
    <w:rsid w:val="18A40AF2"/>
    <w:rsid w:val="18A40B93"/>
    <w:rsid w:val="18A40BDF"/>
    <w:rsid w:val="18A40C0C"/>
    <w:rsid w:val="18A40C4F"/>
    <w:rsid w:val="18A40C72"/>
    <w:rsid w:val="18A40CE6"/>
    <w:rsid w:val="18A40D33"/>
    <w:rsid w:val="18A40D57"/>
    <w:rsid w:val="18A40D8A"/>
    <w:rsid w:val="18A40DF9"/>
    <w:rsid w:val="18A40E5E"/>
    <w:rsid w:val="18A40ED2"/>
    <w:rsid w:val="18A40F20"/>
    <w:rsid w:val="18A40F38"/>
    <w:rsid w:val="18A40F94"/>
    <w:rsid w:val="18A410A8"/>
    <w:rsid w:val="18A41138"/>
    <w:rsid w:val="18A4113D"/>
    <w:rsid w:val="18A411D5"/>
    <w:rsid w:val="18A411E6"/>
    <w:rsid w:val="18A4123D"/>
    <w:rsid w:val="18A412EE"/>
    <w:rsid w:val="18A41356"/>
    <w:rsid w:val="18A413A7"/>
    <w:rsid w:val="18A413C2"/>
    <w:rsid w:val="18A413F7"/>
    <w:rsid w:val="18A41442"/>
    <w:rsid w:val="18A4158E"/>
    <w:rsid w:val="18A41621"/>
    <w:rsid w:val="18A4170E"/>
    <w:rsid w:val="18A4175F"/>
    <w:rsid w:val="18A4178F"/>
    <w:rsid w:val="18A4180A"/>
    <w:rsid w:val="18A41852"/>
    <w:rsid w:val="18A419CA"/>
    <w:rsid w:val="18A41A06"/>
    <w:rsid w:val="18A41A0D"/>
    <w:rsid w:val="18A41A3A"/>
    <w:rsid w:val="18A41AB1"/>
    <w:rsid w:val="18A41ABF"/>
    <w:rsid w:val="18A41BE4"/>
    <w:rsid w:val="18A41BF0"/>
    <w:rsid w:val="18A41C33"/>
    <w:rsid w:val="18A41C4F"/>
    <w:rsid w:val="18A41D01"/>
    <w:rsid w:val="18A41D36"/>
    <w:rsid w:val="18A41D64"/>
    <w:rsid w:val="18A41D74"/>
    <w:rsid w:val="18A41D77"/>
    <w:rsid w:val="18A41E36"/>
    <w:rsid w:val="18A41E69"/>
    <w:rsid w:val="18A41E6A"/>
    <w:rsid w:val="18A41E9A"/>
    <w:rsid w:val="18A41F70"/>
    <w:rsid w:val="18A41FDB"/>
    <w:rsid w:val="18A42170"/>
    <w:rsid w:val="18A421FA"/>
    <w:rsid w:val="18A42269"/>
    <w:rsid w:val="18A42311"/>
    <w:rsid w:val="18A425B6"/>
    <w:rsid w:val="18A425B9"/>
    <w:rsid w:val="18A42747"/>
    <w:rsid w:val="18A42788"/>
    <w:rsid w:val="18A427B8"/>
    <w:rsid w:val="18A42808"/>
    <w:rsid w:val="18A428D7"/>
    <w:rsid w:val="18A429A1"/>
    <w:rsid w:val="18A42AE4"/>
    <w:rsid w:val="18A42AF4"/>
    <w:rsid w:val="18A42B06"/>
    <w:rsid w:val="18A42BCB"/>
    <w:rsid w:val="18A42C1E"/>
    <w:rsid w:val="18A42C4A"/>
    <w:rsid w:val="18A42C5B"/>
    <w:rsid w:val="18A42D0B"/>
    <w:rsid w:val="18A42D79"/>
    <w:rsid w:val="18A42DB0"/>
    <w:rsid w:val="18A42DE1"/>
    <w:rsid w:val="18A42E31"/>
    <w:rsid w:val="18A42E5F"/>
    <w:rsid w:val="18A42FEE"/>
    <w:rsid w:val="18A43029"/>
    <w:rsid w:val="18A4302C"/>
    <w:rsid w:val="18A431D5"/>
    <w:rsid w:val="18A43225"/>
    <w:rsid w:val="18A43247"/>
    <w:rsid w:val="18A4327D"/>
    <w:rsid w:val="18A432D8"/>
    <w:rsid w:val="18A4330B"/>
    <w:rsid w:val="18A433D8"/>
    <w:rsid w:val="18A43457"/>
    <w:rsid w:val="18A435B3"/>
    <w:rsid w:val="18A435E7"/>
    <w:rsid w:val="18A43613"/>
    <w:rsid w:val="18A43681"/>
    <w:rsid w:val="18A436F9"/>
    <w:rsid w:val="18A438D6"/>
    <w:rsid w:val="18A43926"/>
    <w:rsid w:val="18A43991"/>
    <w:rsid w:val="18A4399E"/>
    <w:rsid w:val="18A43B12"/>
    <w:rsid w:val="18A43BB3"/>
    <w:rsid w:val="18A43BCF"/>
    <w:rsid w:val="18A43C00"/>
    <w:rsid w:val="18A43C76"/>
    <w:rsid w:val="18A43C87"/>
    <w:rsid w:val="18A43D48"/>
    <w:rsid w:val="18A43D6D"/>
    <w:rsid w:val="18A43D7A"/>
    <w:rsid w:val="18A43E02"/>
    <w:rsid w:val="18A43E18"/>
    <w:rsid w:val="18A43EAB"/>
    <w:rsid w:val="18A43F64"/>
    <w:rsid w:val="18A44063"/>
    <w:rsid w:val="18A44072"/>
    <w:rsid w:val="18A44132"/>
    <w:rsid w:val="18A441BA"/>
    <w:rsid w:val="18A44205"/>
    <w:rsid w:val="18A442C3"/>
    <w:rsid w:val="18A44309"/>
    <w:rsid w:val="18A44348"/>
    <w:rsid w:val="18A44353"/>
    <w:rsid w:val="18A444A8"/>
    <w:rsid w:val="18A44552"/>
    <w:rsid w:val="18A445C4"/>
    <w:rsid w:val="18A445EF"/>
    <w:rsid w:val="18A44611"/>
    <w:rsid w:val="18A44677"/>
    <w:rsid w:val="18A44686"/>
    <w:rsid w:val="18A44698"/>
    <w:rsid w:val="18A4476F"/>
    <w:rsid w:val="18A447AA"/>
    <w:rsid w:val="18A4484F"/>
    <w:rsid w:val="18A4493B"/>
    <w:rsid w:val="18A44AE8"/>
    <w:rsid w:val="18A44B9B"/>
    <w:rsid w:val="18A44BAB"/>
    <w:rsid w:val="18A44D73"/>
    <w:rsid w:val="18A44DFA"/>
    <w:rsid w:val="18A44EDD"/>
    <w:rsid w:val="18A44F7C"/>
    <w:rsid w:val="18A44FCF"/>
    <w:rsid w:val="18A45006"/>
    <w:rsid w:val="18A450E2"/>
    <w:rsid w:val="18A45194"/>
    <w:rsid w:val="18A451A1"/>
    <w:rsid w:val="18A451B7"/>
    <w:rsid w:val="18A451F3"/>
    <w:rsid w:val="18A45237"/>
    <w:rsid w:val="18A452F3"/>
    <w:rsid w:val="18A45356"/>
    <w:rsid w:val="18A45399"/>
    <w:rsid w:val="18A453FD"/>
    <w:rsid w:val="18A45434"/>
    <w:rsid w:val="18A454A7"/>
    <w:rsid w:val="18A454CC"/>
    <w:rsid w:val="18A45568"/>
    <w:rsid w:val="18A45624"/>
    <w:rsid w:val="18A456C7"/>
    <w:rsid w:val="18A457DC"/>
    <w:rsid w:val="18A45806"/>
    <w:rsid w:val="18A45A21"/>
    <w:rsid w:val="18A45A51"/>
    <w:rsid w:val="18A45AA9"/>
    <w:rsid w:val="18A45AC0"/>
    <w:rsid w:val="18A45B5F"/>
    <w:rsid w:val="18A45B8F"/>
    <w:rsid w:val="18A45D2D"/>
    <w:rsid w:val="18A45DEC"/>
    <w:rsid w:val="18A45ED8"/>
    <w:rsid w:val="18A45F9E"/>
    <w:rsid w:val="18A46000"/>
    <w:rsid w:val="18A460A3"/>
    <w:rsid w:val="18A460A7"/>
    <w:rsid w:val="18A46128"/>
    <w:rsid w:val="18A462D7"/>
    <w:rsid w:val="18A462FD"/>
    <w:rsid w:val="18A46301"/>
    <w:rsid w:val="18A4636B"/>
    <w:rsid w:val="18A463CB"/>
    <w:rsid w:val="18A46430"/>
    <w:rsid w:val="18A46494"/>
    <w:rsid w:val="18A464CC"/>
    <w:rsid w:val="18A46505"/>
    <w:rsid w:val="18A4650B"/>
    <w:rsid w:val="18A46642"/>
    <w:rsid w:val="18A466AB"/>
    <w:rsid w:val="18A46779"/>
    <w:rsid w:val="18A468A0"/>
    <w:rsid w:val="18A468AA"/>
    <w:rsid w:val="18A468CA"/>
    <w:rsid w:val="18A46A2F"/>
    <w:rsid w:val="18A46ACC"/>
    <w:rsid w:val="18A46B6C"/>
    <w:rsid w:val="18A46B75"/>
    <w:rsid w:val="18A46BDA"/>
    <w:rsid w:val="18A46C77"/>
    <w:rsid w:val="18A46CA9"/>
    <w:rsid w:val="18A46CF0"/>
    <w:rsid w:val="18A46D2D"/>
    <w:rsid w:val="18A46D35"/>
    <w:rsid w:val="18A46D9A"/>
    <w:rsid w:val="18A46DBD"/>
    <w:rsid w:val="18A46DE4"/>
    <w:rsid w:val="18A46E1D"/>
    <w:rsid w:val="18A46E57"/>
    <w:rsid w:val="18A46F08"/>
    <w:rsid w:val="18A46F1C"/>
    <w:rsid w:val="18A46F27"/>
    <w:rsid w:val="18A47032"/>
    <w:rsid w:val="18A4707B"/>
    <w:rsid w:val="18A4714F"/>
    <w:rsid w:val="18A47194"/>
    <w:rsid w:val="18A471F3"/>
    <w:rsid w:val="18A472A0"/>
    <w:rsid w:val="18A472E3"/>
    <w:rsid w:val="18A4730D"/>
    <w:rsid w:val="18A4731F"/>
    <w:rsid w:val="18A4738B"/>
    <w:rsid w:val="18A47394"/>
    <w:rsid w:val="18A474FB"/>
    <w:rsid w:val="18A475E2"/>
    <w:rsid w:val="18A4767C"/>
    <w:rsid w:val="18A4770A"/>
    <w:rsid w:val="18A47801"/>
    <w:rsid w:val="18A47972"/>
    <w:rsid w:val="18A4797A"/>
    <w:rsid w:val="18A4798F"/>
    <w:rsid w:val="18A47A45"/>
    <w:rsid w:val="18A47AAB"/>
    <w:rsid w:val="18A47AE2"/>
    <w:rsid w:val="18A47AE6"/>
    <w:rsid w:val="18A47B2C"/>
    <w:rsid w:val="18A47BBA"/>
    <w:rsid w:val="18A47C22"/>
    <w:rsid w:val="18A47CEA"/>
    <w:rsid w:val="18A47D13"/>
    <w:rsid w:val="18A47D36"/>
    <w:rsid w:val="18A47DEB"/>
    <w:rsid w:val="18A47E46"/>
    <w:rsid w:val="18A47E5D"/>
    <w:rsid w:val="18A47E78"/>
    <w:rsid w:val="18A47F3A"/>
    <w:rsid w:val="18A50099"/>
    <w:rsid w:val="18A500C0"/>
    <w:rsid w:val="18A50165"/>
    <w:rsid w:val="18A501CE"/>
    <w:rsid w:val="18A50211"/>
    <w:rsid w:val="18A50298"/>
    <w:rsid w:val="18A5038D"/>
    <w:rsid w:val="18A503B1"/>
    <w:rsid w:val="18A503B2"/>
    <w:rsid w:val="18A50416"/>
    <w:rsid w:val="18A504AD"/>
    <w:rsid w:val="18A504F6"/>
    <w:rsid w:val="18A505FD"/>
    <w:rsid w:val="18A506A9"/>
    <w:rsid w:val="18A506F9"/>
    <w:rsid w:val="18A50705"/>
    <w:rsid w:val="18A50824"/>
    <w:rsid w:val="18A5086A"/>
    <w:rsid w:val="18A5089D"/>
    <w:rsid w:val="18A509FC"/>
    <w:rsid w:val="18A50AAE"/>
    <w:rsid w:val="18A50B2F"/>
    <w:rsid w:val="18A50C4E"/>
    <w:rsid w:val="18A50D35"/>
    <w:rsid w:val="18A50E02"/>
    <w:rsid w:val="18A50E27"/>
    <w:rsid w:val="18A50E45"/>
    <w:rsid w:val="18A50E67"/>
    <w:rsid w:val="18A50E7D"/>
    <w:rsid w:val="18A50EC2"/>
    <w:rsid w:val="18A50F74"/>
    <w:rsid w:val="18A51032"/>
    <w:rsid w:val="18A511AF"/>
    <w:rsid w:val="18A5120B"/>
    <w:rsid w:val="18A51280"/>
    <w:rsid w:val="18A512D5"/>
    <w:rsid w:val="18A513D4"/>
    <w:rsid w:val="18A51508"/>
    <w:rsid w:val="18A515B3"/>
    <w:rsid w:val="18A515E8"/>
    <w:rsid w:val="18A51628"/>
    <w:rsid w:val="18A51696"/>
    <w:rsid w:val="18A51774"/>
    <w:rsid w:val="18A517B0"/>
    <w:rsid w:val="18A51815"/>
    <w:rsid w:val="18A51822"/>
    <w:rsid w:val="18A51832"/>
    <w:rsid w:val="18A5193F"/>
    <w:rsid w:val="18A51A99"/>
    <w:rsid w:val="18A51AA1"/>
    <w:rsid w:val="18A51BE3"/>
    <w:rsid w:val="18A51C39"/>
    <w:rsid w:val="18A51C6F"/>
    <w:rsid w:val="18A51D09"/>
    <w:rsid w:val="18A51D7C"/>
    <w:rsid w:val="18A51E43"/>
    <w:rsid w:val="18A51F0C"/>
    <w:rsid w:val="18A5202D"/>
    <w:rsid w:val="18A520C0"/>
    <w:rsid w:val="18A5213C"/>
    <w:rsid w:val="18A52150"/>
    <w:rsid w:val="18A5217D"/>
    <w:rsid w:val="18A521D3"/>
    <w:rsid w:val="18A522CC"/>
    <w:rsid w:val="18A52338"/>
    <w:rsid w:val="18A52490"/>
    <w:rsid w:val="18A524F8"/>
    <w:rsid w:val="18A52513"/>
    <w:rsid w:val="18A52523"/>
    <w:rsid w:val="18A52590"/>
    <w:rsid w:val="18A5269C"/>
    <w:rsid w:val="18A5274F"/>
    <w:rsid w:val="18A52780"/>
    <w:rsid w:val="18A5280E"/>
    <w:rsid w:val="18A52813"/>
    <w:rsid w:val="18A52866"/>
    <w:rsid w:val="18A528A7"/>
    <w:rsid w:val="18A52907"/>
    <w:rsid w:val="18A529B9"/>
    <w:rsid w:val="18A52B25"/>
    <w:rsid w:val="18A52B63"/>
    <w:rsid w:val="18A52B95"/>
    <w:rsid w:val="18A52C2C"/>
    <w:rsid w:val="18A52CE4"/>
    <w:rsid w:val="18A52D01"/>
    <w:rsid w:val="18A52D47"/>
    <w:rsid w:val="18A52D92"/>
    <w:rsid w:val="18A52EE6"/>
    <w:rsid w:val="18A52F65"/>
    <w:rsid w:val="18A52F70"/>
    <w:rsid w:val="18A52FE2"/>
    <w:rsid w:val="18A5306D"/>
    <w:rsid w:val="18A531A6"/>
    <w:rsid w:val="18A531B1"/>
    <w:rsid w:val="18A532AE"/>
    <w:rsid w:val="18A53348"/>
    <w:rsid w:val="18A53514"/>
    <w:rsid w:val="18A53527"/>
    <w:rsid w:val="18A5353F"/>
    <w:rsid w:val="18A5358D"/>
    <w:rsid w:val="18A53592"/>
    <w:rsid w:val="18A535CD"/>
    <w:rsid w:val="18A536AC"/>
    <w:rsid w:val="18A536FD"/>
    <w:rsid w:val="18A5374D"/>
    <w:rsid w:val="18A53782"/>
    <w:rsid w:val="18A537D5"/>
    <w:rsid w:val="18A537F7"/>
    <w:rsid w:val="18A538D4"/>
    <w:rsid w:val="18A5390B"/>
    <w:rsid w:val="18A53A11"/>
    <w:rsid w:val="18A53A5F"/>
    <w:rsid w:val="18A53C19"/>
    <w:rsid w:val="18A53C79"/>
    <w:rsid w:val="18A53CB3"/>
    <w:rsid w:val="18A53CDF"/>
    <w:rsid w:val="18A53D59"/>
    <w:rsid w:val="18A53D5A"/>
    <w:rsid w:val="18A53E44"/>
    <w:rsid w:val="18A53EEC"/>
    <w:rsid w:val="18A53EFE"/>
    <w:rsid w:val="18A53F81"/>
    <w:rsid w:val="18A54046"/>
    <w:rsid w:val="18A54069"/>
    <w:rsid w:val="18A540A0"/>
    <w:rsid w:val="18A54177"/>
    <w:rsid w:val="18A541AA"/>
    <w:rsid w:val="18A543D7"/>
    <w:rsid w:val="18A543F3"/>
    <w:rsid w:val="18A5456B"/>
    <w:rsid w:val="18A545A2"/>
    <w:rsid w:val="18A546BC"/>
    <w:rsid w:val="18A5474C"/>
    <w:rsid w:val="18A549E3"/>
    <w:rsid w:val="18A549FD"/>
    <w:rsid w:val="18A54AE0"/>
    <w:rsid w:val="18A54B5F"/>
    <w:rsid w:val="18A54B82"/>
    <w:rsid w:val="18A54BAD"/>
    <w:rsid w:val="18A54BBC"/>
    <w:rsid w:val="18A54CE8"/>
    <w:rsid w:val="18A54D0D"/>
    <w:rsid w:val="18A54D77"/>
    <w:rsid w:val="18A54DC0"/>
    <w:rsid w:val="18A54DCC"/>
    <w:rsid w:val="18A54EC8"/>
    <w:rsid w:val="18A54F07"/>
    <w:rsid w:val="18A54F1B"/>
    <w:rsid w:val="18A54FE7"/>
    <w:rsid w:val="18A55016"/>
    <w:rsid w:val="18A550BC"/>
    <w:rsid w:val="18A551C2"/>
    <w:rsid w:val="18A552A4"/>
    <w:rsid w:val="18A5532A"/>
    <w:rsid w:val="18A55346"/>
    <w:rsid w:val="18A5543D"/>
    <w:rsid w:val="18A554FC"/>
    <w:rsid w:val="18A555F1"/>
    <w:rsid w:val="18A55610"/>
    <w:rsid w:val="18A5563C"/>
    <w:rsid w:val="18A55648"/>
    <w:rsid w:val="18A55649"/>
    <w:rsid w:val="18A5568E"/>
    <w:rsid w:val="18A55787"/>
    <w:rsid w:val="18A5584A"/>
    <w:rsid w:val="18A55872"/>
    <w:rsid w:val="18A55A15"/>
    <w:rsid w:val="18A55AE7"/>
    <w:rsid w:val="18A55C38"/>
    <w:rsid w:val="18A55CDE"/>
    <w:rsid w:val="18A55D37"/>
    <w:rsid w:val="18A55D4F"/>
    <w:rsid w:val="18A55D5B"/>
    <w:rsid w:val="18A55DCB"/>
    <w:rsid w:val="18A55DE6"/>
    <w:rsid w:val="18A55EA8"/>
    <w:rsid w:val="18A560C8"/>
    <w:rsid w:val="18A5615A"/>
    <w:rsid w:val="18A56161"/>
    <w:rsid w:val="18A561F9"/>
    <w:rsid w:val="18A5623D"/>
    <w:rsid w:val="18A5625C"/>
    <w:rsid w:val="18A56291"/>
    <w:rsid w:val="18A562BD"/>
    <w:rsid w:val="18A5631E"/>
    <w:rsid w:val="18A56346"/>
    <w:rsid w:val="18A563C6"/>
    <w:rsid w:val="18A56431"/>
    <w:rsid w:val="18A564AC"/>
    <w:rsid w:val="18A565DE"/>
    <w:rsid w:val="18A565FA"/>
    <w:rsid w:val="18A56689"/>
    <w:rsid w:val="18A5669C"/>
    <w:rsid w:val="18A566DC"/>
    <w:rsid w:val="18A56720"/>
    <w:rsid w:val="18A56732"/>
    <w:rsid w:val="18A56735"/>
    <w:rsid w:val="18A56763"/>
    <w:rsid w:val="18A567C4"/>
    <w:rsid w:val="18A5680C"/>
    <w:rsid w:val="18A569DF"/>
    <w:rsid w:val="18A569E5"/>
    <w:rsid w:val="18A56A08"/>
    <w:rsid w:val="18A56A67"/>
    <w:rsid w:val="18A56A8D"/>
    <w:rsid w:val="18A56AB2"/>
    <w:rsid w:val="18A56BE0"/>
    <w:rsid w:val="18A56C70"/>
    <w:rsid w:val="18A56C97"/>
    <w:rsid w:val="18A56CC1"/>
    <w:rsid w:val="18A56CC4"/>
    <w:rsid w:val="18A56CC8"/>
    <w:rsid w:val="18A56D8A"/>
    <w:rsid w:val="18A56E2C"/>
    <w:rsid w:val="18A56EC3"/>
    <w:rsid w:val="18A56EE6"/>
    <w:rsid w:val="18A56F05"/>
    <w:rsid w:val="18A56FCA"/>
    <w:rsid w:val="18A570A9"/>
    <w:rsid w:val="18A57106"/>
    <w:rsid w:val="18A5710F"/>
    <w:rsid w:val="18A57129"/>
    <w:rsid w:val="18A571C8"/>
    <w:rsid w:val="18A57226"/>
    <w:rsid w:val="18A5723C"/>
    <w:rsid w:val="18A57278"/>
    <w:rsid w:val="18A572D3"/>
    <w:rsid w:val="18A5741B"/>
    <w:rsid w:val="18A57423"/>
    <w:rsid w:val="18A57472"/>
    <w:rsid w:val="18A574A3"/>
    <w:rsid w:val="18A574BF"/>
    <w:rsid w:val="18A5752B"/>
    <w:rsid w:val="18A57562"/>
    <w:rsid w:val="18A575AD"/>
    <w:rsid w:val="18A57639"/>
    <w:rsid w:val="18A57765"/>
    <w:rsid w:val="18A5776F"/>
    <w:rsid w:val="18A57901"/>
    <w:rsid w:val="18A57933"/>
    <w:rsid w:val="18A57979"/>
    <w:rsid w:val="18A57980"/>
    <w:rsid w:val="18A579A9"/>
    <w:rsid w:val="18A57B6F"/>
    <w:rsid w:val="18A57C5E"/>
    <w:rsid w:val="18A57CEE"/>
    <w:rsid w:val="18A57D2E"/>
    <w:rsid w:val="18A57D49"/>
    <w:rsid w:val="18A57D4A"/>
    <w:rsid w:val="18A57D57"/>
    <w:rsid w:val="18A57E68"/>
    <w:rsid w:val="18A57EF0"/>
    <w:rsid w:val="18A57F23"/>
    <w:rsid w:val="18A57F41"/>
    <w:rsid w:val="18A6007C"/>
    <w:rsid w:val="18A601A7"/>
    <w:rsid w:val="18A602EA"/>
    <w:rsid w:val="18A603C9"/>
    <w:rsid w:val="18A6048F"/>
    <w:rsid w:val="18A604AA"/>
    <w:rsid w:val="18A604AD"/>
    <w:rsid w:val="18A605A0"/>
    <w:rsid w:val="18A6061C"/>
    <w:rsid w:val="18A6062A"/>
    <w:rsid w:val="18A606E6"/>
    <w:rsid w:val="18A60758"/>
    <w:rsid w:val="18A6077E"/>
    <w:rsid w:val="18A60786"/>
    <w:rsid w:val="18A607F1"/>
    <w:rsid w:val="18A607FB"/>
    <w:rsid w:val="18A60AF5"/>
    <w:rsid w:val="18A60B5A"/>
    <w:rsid w:val="18A60BB0"/>
    <w:rsid w:val="18A60BB2"/>
    <w:rsid w:val="18A60BFE"/>
    <w:rsid w:val="18A60C0D"/>
    <w:rsid w:val="18A60C2C"/>
    <w:rsid w:val="18A60C93"/>
    <w:rsid w:val="18A60CAF"/>
    <w:rsid w:val="18A60CB1"/>
    <w:rsid w:val="18A60CD2"/>
    <w:rsid w:val="18A60D18"/>
    <w:rsid w:val="18A60D89"/>
    <w:rsid w:val="18A60E9E"/>
    <w:rsid w:val="18A60EB5"/>
    <w:rsid w:val="18A60F36"/>
    <w:rsid w:val="18A6103A"/>
    <w:rsid w:val="18A6106E"/>
    <w:rsid w:val="18A6109F"/>
    <w:rsid w:val="18A61211"/>
    <w:rsid w:val="18A612CE"/>
    <w:rsid w:val="18A612DC"/>
    <w:rsid w:val="18A61348"/>
    <w:rsid w:val="18A6134A"/>
    <w:rsid w:val="18A6134F"/>
    <w:rsid w:val="18A61387"/>
    <w:rsid w:val="18A61408"/>
    <w:rsid w:val="18A61429"/>
    <w:rsid w:val="18A6146A"/>
    <w:rsid w:val="18A6149C"/>
    <w:rsid w:val="18A614B9"/>
    <w:rsid w:val="18A614EF"/>
    <w:rsid w:val="18A61501"/>
    <w:rsid w:val="18A615A4"/>
    <w:rsid w:val="18A6163B"/>
    <w:rsid w:val="18A6168A"/>
    <w:rsid w:val="18A616E4"/>
    <w:rsid w:val="18A617F4"/>
    <w:rsid w:val="18A61851"/>
    <w:rsid w:val="18A6185C"/>
    <w:rsid w:val="18A6188F"/>
    <w:rsid w:val="18A61981"/>
    <w:rsid w:val="18A619A9"/>
    <w:rsid w:val="18A619DD"/>
    <w:rsid w:val="18A61A49"/>
    <w:rsid w:val="18A61B99"/>
    <w:rsid w:val="18A61BA6"/>
    <w:rsid w:val="18A61C99"/>
    <w:rsid w:val="18A61CA4"/>
    <w:rsid w:val="18A61D89"/>
    <w:rsid w:val="18A61D91"/>
    <w:rsid w:val="18A61DCF"/>
    <w:rsid w:val="18A61EB7"/>
    <w:rsid w:val="18A61F63"/>
    <w:rsid w:val="18A61FB1"/>
    <w:rsid w:val="18A62029"/>
    <w:rsid w:val="18A62091"/>
    <w:rsid w:val="18A62189"/>
    <w:rsid w:val="18A62196"/>
    <w:rsid w:val="18A62268"/>
    <w:rsid w:val="18A6237D"/>
    <w:rsid w:val="18A623B1"/>
    <w:rsid w:val="18A62431"/>
    <w:rsid w:val="18A62503"/>
    <w:rsid w:val="18A62509"/>
    <w:rsid w:val="18A62552"/>
    <w:rsid w:val="18A62585"/>
    <w:rsid w:val="18A62598"/>
    <w:rsid w:val="18A625C1"/>
    <w:rsid w:val="18A626AF"/>
    <w:rsid w:val="18A626D0"/>
    <w:rsid w:val="18A62781"/>
    <w:rsid w:val="18A627B0"/>
    <w:rsid w:val="18A627EF"/>
    <w:rsid w:val="18A62805"/>
    <w:rsid w:val="18A628DB"/>
    <w:rsid w:val="18A6297F"/>
    <w:rsid w:val="18A62987"/>
    <w:rsid w:val="18A629C6"/>
    <w:rsid w:val="18A62A5B"/>
    <w:rsid w:val="18A62B5D"/>
    <w:rsid w:val="18A62B7A"/>
    <w:rsid w:val="18A62B90"/>
    <w:rsid w:val="18A62BB6"/>
    <w:rsid w:val="18A62BF7"/>
    <w:rsid w:val="18A62C46"/>
    <w:rsid w:val="18A62D03"/>
    <w:rsid w:val="18A62D32"/>
    <w:rsid w:val="18A62DB9"/>
    <w:rsid w:val="18A62E0C"/>
    <w:rsid w:val="18A62E2B"/>
    <w:rsid w:val="18A62F10"/>
    <w:rsid w:val="18A62F91"/>
    <w:rsid w:val="18A6310A"/>
    <w:rsid w:val="18A632A1"/>
    <w:rsid w:val="18A633C1"/>
    <w:rsid w:val="18A633E0"/>
    <w:rsid w:val="18A6342F"/>
    <w:rsid w:val="18A634B4"/>
    <w:rsid w:val="18A635AB"/>
    <w:rsid w:val="18A6364B"/>
    <w:rsid w:val="18A63680"/>
    <w:rsid w:val="18A637F1"/>
    <w:rsid w:val="18A637F3"/>
    <w:rsid w:val="18A637FB"/>
    <w:rsid w:val="18A637FF"/>
    <w:rsid w:val="18A6382C"/>
    <w:rsid w:val="18A638D4"/>
    <w:rsid w:val="18A638DE"/>
    <w:rsid w:val="18A63926"/>
    <w:rsid w:val="18A63955"/>
    <w:rsid w:val="18A639AB"/>
    <w:rsid w:val="18A639B9"/>
    <w:rsid w:val="18A63A53"/>
    <w:rsid w:val="18A63ABE"/>
    <w:rsid w:val="18A63B5A"/>
    <w:rsid w:val="18A63C33"/>
    <w:rsid w:val="18A63C76"/>
    <w:rsid w:val="18A63D16"/>
    <w:rsid w:val="18A63D8B"/>
    <w:rsid w:val="18A63DDD"/>
    <w:rsid w:val="18A63ED2"/>
    <w:rsid w:val="18A63ED8"/>
    <w:rsid w:val="18A63F11"/>
    <w:rsid w:val="18A63F66"/>
    <w:rsid w:val="18A63FE5"/>
    <w:rsid w:val="18A640A9"/>
    <w:rsid w:val="18A6428D"/>
    <w:rsid w:val="18A642B6"/>
    <w:rsid w:val="18A643F9"/>
    <w:rsid w:val="18A6444E"/>
    <w:rsid w:val="18A64455"/>
    <w:rsid w:val="18A64487"/>
    <w:rsid w:val="18A644B7"/>
    <w:rsid w:val="18A64558"/>
    <w:rsid w:val="18A64619"/>
    <w:rsid w:val="18A64621"/>
    <w:rsid w:val="18A646C3"/>
    <w:rsid w:val="18A646E3"/>
    <w:rsid w:val="18A64736"/>
    <w:rsid w:val="18A64802"/>
    <w:rsid w:val="18A6488C"/>
    <w:rsid w:val="18A648E2"/>
    <w:rsid w:val="18A64BA4"/>
    <w:rsid w:val="18A64C26"/>
    <w:rsid w:val="18A64CDE"/>
    <w:rsid w:val="18A64D37"/>
    <w:rsid w:val="18A64E48"/>
    <w:rsid w:val="18A64EE0"/>
    <w:rsid w:val="18A64F89"/>
    <w:rsid w:val="18A65051"/>
    <w:rsid w:val="18A65147"/>
    <w:rsid w:val="18A651A5"/>
    <w:rsid w:val="18A651F5"/>
    <w:rsid w:val="18A652C0"/>
    <w:rsid w:val="18A65355"/>
    <w:rsid w:val="18A653AF"/>
    <w:rsid w:val="18A653EA"/>
    <w:rsid w:val="18A6561D"/>
    <w:rsid w:val="18A6569E"/>
    <w:rsid w:val="18A656D4"/>
    <w:rsid w:val="18A656F5"/>
    <w:rsid w:val="18A656FD"/>
    <w:rsid w:val="18A6575E"/>
    <w:rsid w:val="18A65766"/>
    <w:rsid w:val="18A65772"/>
    <w:rsid w:val="18A65797"/>
    <w:rsid w:val="18A65823"/>
    <w:rsid w:val="18A658AB"/>
    <w:rsid w:val="18A658D0"/>
    <w:rsid w:val="18A6590D"/>
    <w:rsid w:val="18A65972"/>
    <w:rsid w:val="18A65996"/>
    <w:rsid w:val="18A659A8"/>
    <w:rsid w:val="18A65A4C"/>
    <w:rsid w:val="18A65B37"/>
    <w:rsid w:val="18A65D34"/>
    <w:rsid w:val="18A65D45"/>
    <w:rsid w:val="18A65E26"/>
    <w:rsid w:val="18A65E58"/>
    <w:rsid w:val="18A65E69"/>
    <w:rsid w:val="18A65E73"/>
    <w:rsid w:val="18A65E8B"/>
    <w:rsid w:val="18A65F09"/>
    <w:rsid w:val="18A65F45"/>
    <w:rsid w:val="18A65F4D"/>
    <w:rsid w:val="18A65FE5"/>
    <w:rsid w:val="18A6602C"/>
    <w:rsid w:val="18A660F4"/>
    <w:rsid w:val="18A66205"/>
    <w:rsid w:val="18A662BB"/>
    <w:rsid w:val="18A662DB"/>
    <w:rsid w:val="18A66327"/>
    <w:rsid w:val="18A665F8"/>
    <w:rsid w:val="18A66672"/>
    <w:rsid w:val="18A666B1"/>
    <w:rsid w:val="18A666D5"/>
    <w:rsid w:val="18A6670C"/>
    <w:rsid w:val="18A6676B"/>
    <w:rsid w:val="18A66789"/>
    <w:rsid w:val="18A667CE"/>
    <w:rsid w:val="18A668B1"/>
    <w:rsid w:val="18A668F5"/>
    <w:rsid w:val="18A6693A"/>
    <w:rsid w:val="18A6693E"/>
    <w:rsid w:val="18A6695F"/>
    <w:rsid w:val="18A6698C"/>
    <w:rsid w:val="18A669D0"/>
    <w:rsid w:val="18A66AD4"/>
    <w:rsid w:val="18A66B11"/>
    <w:rsid w:val="18A66B2C"/>
    <w:rsid w:val="18A66B3C"/>
    <w:rsid w:val="18A66C3C"/>
    <w:rsid w:val="18A66C72"/>
    <w:rsid w:val="18A66C80"/>
    <w:rsid w:val="18A66E87"/>
    <w:rsid w:val="18A66F31"/>
    <w:rsid w:val="18A6704A"/>
    <w:rsid w:val="18A67078"/>
    <w:rsid w:val="18A670B3"/>
    <w:rsid w:val="18A671A7"/>
    <w:rsid w:val="18A67251"/>
    <w:rsid w:val="18A6732C"/>
    <w:rsid w:val="18A673E0"/>
    <w:rsid w:val="18A673EE"/>
    <w:rsid w:val="18A67469"/>
    <w:rsid w:val="18A67493"/>
    <w:rsid w:val="18A674AA"/>
    <w:rsid w:val="18A674DA"/>
    <w:rsid w:val="18A67506"/>
    <w:rsid w:val="18A6766D"/>
    <w:rsid w:val="18A6783D"/>
    <w:rsid w:val="18A67858"/>
    <w:rsid w:val="18A678BA"/>
    <w:rsid w:val="18A679E0"/>
    <w:rsid w:val="18A67AED"/>
    <w:rsid w:val="18A67AEE"/>
    <w:rsid w:val="18A67AF7"/>
    <w:rsid w:val="18A67BB5"/>
    <w:rsid w:val="18A67C00"/>
    <w:rsid w:val="18A67C50"/>
    <w:rsid w:val="18A67CBA"/>
    <w:rsid w:val="18A67D6B"/>
    <w:rsid w:val="18A67DF6"/>
    <w:rsid w:val="18A67E1B"/>
    <w:rsid w:val="18A67EB8"/>
    <w:rsid w:val="18A67F74"/>
    <w:rsid w:val="18A67FF0"/>
    <w:rsid w:val="18A7007F"/>
    <w:rsid w:val="18A700A9"/>
    <w:rsid w:val="18A70115"/>
    <w:rsid w:val="18A70197"/>
    <w:rsid w:val="18A70261"/>
    <w:rsid w:val="18A70262"/>
    <w:rsid w:val="18A70288"/>
    <w:rsid w:val="18A702B4"/>
    <w:rsid w:val="18A703E4"/>
    <w:rsid w:val="18A70434"/>
    <w:rsid w:val="18A7044D"/>
    <w:rsid w:val="18A7045B"/>
    <w:rsid w:val="18A7045C"/>
    <w:rsid w:val="18A70519"/>
    <w:rsid w:val="18A70698"/>
    <w:rsid w:val="18A7069B"/>
    <w:rsid w:val="18A706C7"/>
    <w:rsid w:val="18A706E1"/>
    <w:rsid w:val="18A706E5"/>
    <w:rsid w:val="18A707A3"/>
    <w:rsid w:val="18A70B11"/>
    <w:rsid w:val="18A70B67"/>
    <w:rsid w:val="18A70BCB"/>
    <w:rsid w:val="18A70C77"/>
    <w:rsid w:val="18A70D19"/>
    <w:rsid w:val="18A70E0C"/>
    <w:rsid w:val="18A70F44"/>
    <w:rsid w:val="18A70FF1"/>
    <w:rsid w:val="18A7101A"/>
    <w:rsid w:val="18A710EF"/>
    <w:rsid w:val="18A71158"/>
    <w:rsid w:val="18A71207"/>
    <w:rsid w:val="18A7124B"/>
    <w:rsid w:val="18A71273"/>
    <w:rsid w:val="18A713E8"/>
    <w:rsid w:val="18A713F0"/>
    <w:rsid w:val="18A713F4"/>
    <w:rsid w:val="18A71488"/>
    <w:rsid w:val="18A714A0"/>
    <w:rsid w:val="18A714B8"/>
    <w:rsid w:val="18A715DD"/>
    <w:rsid w:val="18A7163C"/>
    <w:rsid w:val="18A71685"/>
    <w:rsid w:val="18A71753"/>
    <w:rsid w:val="18A717A4"/>
    <w:rsid w:val="18A71810"/>
    <w:rsid w:val="18A7195C"/>
    <w:rsid w:val="18A71A30"/>
    <w:rsid w:val="18A71A3C"/>
    <w:rsid w:val="18A71B22"/>
    <w:rsid w:val="18A71B8F"/>
    <w:rsid w:val="18A71BA0"/>
    <w:rsid w:val="18A71C70"/>
    <w:rsid w:val="18A71CCE"/>
    <w:rsid w:val="18A71DD1"/>
    <w:rsid w:val="18A71E00"/>
    <w:rsid w:val="18A71E32"/>
    <w:rsid w:val="18A71E42"/>
    <w:rsid w:val="18A71E5C"/>
    <w:rsid w:val="18A71E60"/>
    <w:rsid w:val="18A7223C"/>
    <w:rsid w:val="18A722CD"/>
    <w:rsid w:val="18A723A1"/>
    <w:rsid w:val="18A724BE"/>
    <w:rsid w:val="18A72563"/>
    <w:rsid w:val="18A725EF"/>
    <w:rsid w:val="18A72605"/>
    <w:rsid w:val="18A72623"/>
    <w:rsid w:val="18A72637"/>
    <w:rsid w:val="18A7263C"/>
    <w:rsid w:val="18A7268F"/>
    <w:rsid w:val="18A72724"/>
    <w:rsid w:val="18A727AC"/>
    <w:rsid w:val="18A72848"/>
    <w:rsid w:val="18A7287A"/>
    <w:rsid w:val="18A7288C"/>
    <w:rsid w:val="18A728CD"/>
    <w:rsid w:val="18A728F6"/>
    <w:rsid w:val="18A72941"/>
    <w:rsid w:val="18A72977"/>
    <w:rsid w:val="18A729A6"/>
    <w:rsid w:val="18A729B8"/>
    <w:rsid w:val="18A72A0B"/>
    <w:rsid w:val="18A72A29"/>
    <w:rsid w:val="18A72A90"/>
    <w:rsid w:val="18A72B20"/>
    <w:rsid w:val="18A72BA4"/>
    <w:rsid w:val="18A72BCC"/>
    <w:rsid w:val="18A72C08"/>
    <w:rsid w:val="18A72CC5"/>
    <w:rsid w:val="18A72CCC"/>
    <w:rsid w:val="18A72D25"/>
    <w:rsid w:val="18A72E00"/>
    <w:rsid w:val="18A72E6C"/>
    <w:rsid w:val="18A72EB6"/>
    <w:rsid w:val="18A72EF6"/>
    <w:rsid w:val="18A730E7"/>
    <w:rsid w:val="18A73250"/>
    <w:rsid w:val="18A735B5"/>
    <w:rsid w:val="18A736A0"/>
    <w:rsid w:val="18A736D4"/>
    <w:rsid w:val="18A736E4"/>
    <w:rsid w:val="18A7374A"/>
    <w:rsid w:val="18A7377C"/>
    <w:rsid w:val="18A73823"/>
    <w:rsid w:val="18A73852"/>
    <w:rsid w:val="18A73A2E"/>
    <w:rsid w:val="18A73A5D"/>
    <w:rsid w:val="18A73AAA"/>
    <w:rsid w:val="18A73B06"/>
    <w:rsid w:val="18A73BD1"/>
    <w:rsid w:val="18A73C55"/>
    <w:rsid w:val="18A73D53"/>
    <w:rsid w:val="18A73D8A"/>
    <w:rsid w:val="18A73EE7"/>
    <w:rsid w:val="18A73FB8"/>
    <w:rsid w:val="18A74056"/>
    <w:rsid w:val="18A740AA"/>
    <w:rsid w:val="18A74171"/>
    <w:rsid w:val="18A7422D"/>
    <w:rsid w:val="18A742A5"/>
    <w:rsid w:val="18A742E8"/>
    <w:rsid w:val="18A74344"/>
    <w:rsid w:val="18A7441E"/>
    <w:rsid w:val="18A74442"/>
    <w:rsid w:val="18A74446"/>
    <w:rsid w:val="18A744F2"/>
    <w:rsid w:val="18A7456C"/>
    <w:rsid w:val="18A745DA"/>
    <w:rsid w:val="18A745E3"/>
    <w:rsid w:val="18A7488B"/>
    <w:rsid w:val="18A74911"/>
    <w:rsid w:val="18A749F7"/>
    <w:rsid w:val="18A74A4C"/>
    <w:rsid w:val="18A74A81"/>
    <w:rsid w:val="18A74B2B"/>
    <w:rsid w:val="18A74B5A"/>
    <w:rsid w:val="18A74BAE"/>
    <w:rsid w:val="18A74BC7"/>
    <w:rsid w:val="18A74C06"/>
    <w:rsid w:val="18A74CE0"/>
    <w:rsid w:val="18A74CEB"/>
    <w:rsid w:val="18A74D17"/>
    <w:rsid w:val="18A74D1F"/>
    <w:rsid w:val="18A74D2A"/>
    <w:rsid w:val="18A74DDF"/>
    <w:rsid w:val="18A74E79"/>
    <w:rsid w:val="18A74EE3"/>
    <w:rsid w:val="18A74F86"/>
    <w:rsid w:val="18A74FB3"/>
    <w:rsid w:val="18A74FBD"/>
    <w:rsid w:val="18A7501A"/>
    <w:rsid w:val="18A75217"/>
    <w:rsid w:val="18A75220"/>
    <w:rsid w:val="18A7523E"/>
    <w:rsid w:val="18A75256"/>
    <w:rsid w:val="18A75319"/>
    <w:rsid w:val="18A753D7"/>
    <w:rsid w:val="18A75401"/>
    <w:rsid w:val="18A75495"/>
    <w:rsid w:val="18A755AF"/>
    <w:rsid w:val="18A755D8"/>
    <w:rsid w:val="18A75632"/>
    <w:rsid w:val="18A7565F"/>
    <w:rsid w:val="18A75684"/>
    <w:rsid w:val="18A757DB"/>
    <w:rsid w:val="18A7587B"/>
    <w:rsid w:val="18A7589D"/>
    <w:rsid w:val="18A758A8"/>
    <w:rsid w:val="18A75A28"/>
    <w:rsid w:val="18A75A66"/>
    <w:rsid w:val="18A75B7E"/>
    <w:rsid w:val="18A75BAA"/>
    <w:rsid w:val="18A75CB0"/>
    <w:rsid w:val="18A75D87"/>
    <w:rsid w:val="18A75DE0"/>
    <w:rsid w:val="18A75E29"/>
    <w:rsid w:val="18A75E70"/>
    <w:rsid w:val="18A76083"/>
    <w:rsid w:val="18A76110"/>
    <w:rsid w:val="18A76113"/>
    <w:rsid w:val="18A76138"/>
    <w:rsid w:val="18A761B2"/>
    <w:rsid w:val="18A762C6"/>
    <w:rsid w:val="18A763EA"/>
    <w:rsid w:val="18A763F6"/>
    <w:rsid w:val="18A76413"/>
    <w:rsid w:val="18A76485"/>
    <w:rsid w:val="18A764C1"/>
    <w:rsid w:val="18A764EF"/>
    <w:rsid w:val="18A76519"/>
    <w:rsid w:val="18A765D2"/>
    <w:rsid w:val="18A76602"/>
    <w:rsid w:val="18A766B6"/>
    <w:rsid w:val="18A766BA"/>
    <w:rsid w:val="18A7677A"/>
    <w:rsid w:val="18A768DF"/>
    <w:rsid w:val="18A768E3"/>
    <w:rsid w:val="18A76921"/>
    <w:rsid w:val="18A769C9"/>
    <w:rsid w:val="18A769CA"/>
    <w:rsid w:val="18A76A3F"/>
    <w:rsid w:val="18A76BB1"/>
    <w:rsid w:val="18A76BD5"/>
    <w:rsid w:val="18A76C66"/>
    <w:rsid w:val="18A76C72"/>
    <w:rsid w:val="18A76C75"/>
    <w:rsid w:val="18A76D20"/>
    <w:rsid w:val="18A76DAF"/>
    <w:rsid w:val="18A76E26"/>
    <w:rsid w:val="18A76E60"/>
    <w:rsid w:val="18A76F8B"/>
    <w:rsid w:val="18A770D4"/>
    <w:rsid w:val="18A770F8"/>
    <w:rsid w:val="18A77177"/>
    <w:rsid w:val="18A771A2"/>
    <w:rsid w:val="18A7728E"/>
    <w:rsid w:val="18A772C7"/>
    <w:rsid w:val="18A772FB"/>
    <w:rsid w:val="18A77351"/>
    <w:rsid w:val="18A77392"/>
    <w:rsid w:val="18A773FD"/>
    <w:rsid w:val="18A774A3"/>
    <w:rsid w:val="18A77584"/>
    <w:rsid w:val="18A77587"/>
    <w:rsid w:val="18A77591"/>
    <w:rsid w:val="18A77599"/>
    <w:rsid w:val="18A77644"/>
    <w:rsid w:val="18A77702"/>
    <w:rsid w:val="18A77784"/>
    <w:rsid w:val="18A77818"/>
    <w:rsid w:val="18A7781E"/>
    <w:rsid w:val="18A7784D"/>
    <w:rsid w:val="18A7795A"/>
    <w:rsid w:val="18A7795C"/>
    <w:rsid w:val="18A779E2"/>
    <w:rsid w:val="18A77A75"/>
    <w:rsid w:val="18A77A89"/>
    <w:rsid w:val="18A77B1A"/>
    <w:rsid w:val="18A77BCB"/>
    <w:rsid w:val="18A77C4F"/>
    <w:rsid w:val="18A77C7D"/>
    <w:rsid w:val="18A77CAF"/>
    <w:rsid w:val="18A77E0D"/>
    <w:rsid w:val="18A77EF2"/>
    <w:rsid w:val="18A77F22"/>
    <w:rsid w:val="18A77F9F"/>
    <w:rsid w:val="18A8006C"/>
    <w:rsid w:val="18A8020F"/>
    <w:rsid w:val="18A80216"/>
    <w:rsid w:val="18A8027C"/>
    <w:rsid w:val="18A803BD"/>
    <w:rsid w:val="18A804BB"/>
    <w:rsid w:val="18A804C8"/>
    <w:rsid w:val="18A804F6"/>
    <w:rsid w:val="18A8051B"/>
    <w:rsid w:val="18A80532"/>
    <w:rsid w:val="18A80611"/>
    <w:rsid w:val="18A806C6"/>
    <w:rsid w:val="18A8070E"/>
    <w:rsid w:val="18A80761"/>
    <w:rsid w:val="18A80911"/>
    <w:rsid w:val="18A8092E"/>
    <w:rsid w:val="18A809CC"/>
    <w:rsid w:val="18A809FB"/>
    <w:rsid w:val="18A80A58"/>
    <w:rsid w:val="18A80ADC"/>
    <w:rsid w:val="18A80AF1"/>
    <w:rsid w:val="18A80B88"/>
    <w:rsid w:val="18A80BE5"/>
    <w:rsid w:val="18A80C12"/>
    <w:rsid w:val="18A80CC2"/>
    <w:rsid w:val="18A80E1F"/>
    <w:rsid w:val="18A80FD1"/>
    <w:rsid w:val="18A8111E"/>
    <w:rsid w:val="18A8113F"/>
    <w:rsid w:val="18A81159"/>
    <w:rsid w:val="18A8117E"/>
    <w:rsid w:val="18A811D4"/>
    <w:rsid w:val="18A81201"/>
    <w:rsid w:val="18A8120A"/>
    <w:rsid w:val="18A81256"/>
    <w:rsid w:val="18A8125C"/>
    <w:rsid w:val="18A81266"/>
    <w:rsid w:val="18A812CE"/>
    <w:rsid w:val="18A81421"/>
    <w:rsid w:val="18A81526"/>
    <w:rsid w:val="18A815F6"/>
    <w:rsid w:val="18A81691"/>
    <w:rsid w:val="18A8175C"/>
    <w:rsid w:val="18A8176B"/>
    <w:rsid w:val="18A81834"/>
    <w:rsid w:val="18A81841"/>
    <w:rsid w:val="18A81849"/>
    <w:rsid w:val="18A8185C"/>
    <w:rsid w:val="18A8186D"/>
    <w:rsid w:val="18A81942"/>
    <w:rsid w:val="18A819B0"/>
    <w:rsid w:val="18A819DA"/>
    <w:rsid w:val="18A81A4A"/>
    <w:rsid w:val="18A81A64"/>
    <w:rsid w:val="18A81B6B"/>
    <w:rsid w:val="18A81BCE"/>
    <w:rsid w:val="18A81C89"/>
    <w:rsid w:val="18A81CFA"/>
    <w:rsid w:val="18A81D4C"/>
    <w:rsid w:val="18A81D5E"/>
    <w:rsid w:val="18A81E14"/>
    <w:rsid w:val="18A81E2B"/>
    <w:rsid w:val="18A81E37"/>
    <w:rsid w:val="18A81EA0"/>
    <w:rsid w:val="18A81F32"/>
    <w:rsid w:val="18A81F5F"/>
    <w:rsid w:val="18A81F61"/>
    <w:rsid w:val="18A81F75"/>
    <w:rsid w:val="18A81FCE"/>
    <w:rsid w:val="18A82050"/>
    <w:rsid w:val="18A8207B"/>
    <w:rsid w:val="18A821DA"/>
    <w:rsid w:val="18A82255"/>
    <w:rsid w:val="18A82267"/>
    <w:rsid w:val="18A8228C"/>
    <w:rsid w:val="18A822A2"/>
    <w:rsid w:val="18A82369"/>
    <w:rsid w:val="18A8236F"/>
    <w:rsid w:val="18A823DE"/>
    <w:rsid w:val="18A82482"/>
    <w:rsid w:val="18A824A3"/>
    <w:rsid w:val="18A82519"/>
    <w:rsid w:val="18A825C1"/>
    <w:rsid w:val="18A825DF"/>
    <w:rsid w:val="18A8269D"/>
    <w:rsid w:val="18A82716"/>
    <w:rsid w:val="18A82745"/>
    <w:rsid w:val="18A82782"/>
    <w:rsid w:val="18A827DA"/>
    <w:rsid w:val="18A82841"/>
    <w:rsid w:val="18A82855"/>
    <w:rsid w:val="18A82897"/>
    <w:rsid w:val="18A82976"/>
    <w:rsid w:val="18A829D7"/>
    <w:rsid w:val="18A829E7"/>
    <w:rsid w:val="18A82A2B"/>
    <w:rsid w:val="18A82B13"/>
    <w:rsid w:val="18A82BA2"/>
    <w:rsid w:val="18A82BD5"/>
    <w:rsid w:val="18A82C1D"/>
    <w:rsid w:val="18A82D38"/>
    <w:rsid w:val="18A82D4F"/>
    <w:rsid w:val="18A82D66"/>
    <w:rsid w:val="18A82EEC"/>
    <w:rsid w:val="18A830C8"/>
    <w:rsid w:val="18A83143"/>
    <w:rsid w:val="18A83162"/>
    <w:rsid w:val="18A831D6"/>
    <w:rsid w:val="18A831EE"/>
    <w:rsid w:val="18A832FA"/>
    <w:rsid w:val="18A83441"/>
    <w:rsid w:val="18A83465"/>
    <w:rsid w:val="18A834EB"/>
    <w:rsid w:val="18A83581"/>
    <w:rsid w:val="18A835C8"/>
    <w:rsid w:val="18A836BA"/>
    <w:rsid w:val="18A836CE"/>
    <w:rsid w:val="18A8370E"/>
    <w:rsid w:val="18A8371E"/>
    <w:rsid w:val="18A837CB"/>
    <w:rsid w:val="18A83806"/>
    <w:rsid w:val="18A838C2"/>
    <w:rsid w:val="18A83946"/>
    <w:rsid w:val="18A8396C"/>
    <w:rsid w:val="18A83A20"/>
    <w:rsid w:val="18A83BA2"/>
    <w:rsid w:val="18A83E19"/>
    <w:rsid w:val="18A83E8D"/>
    <w:rsid w:val="18A83E91"/>
    <w:rsid w:val="18A83EAB"/>
    <w:rsid w:val="18A84095"/>
    <w:rsid w:val="18A840B1"/>
    <w:rsid w:val="18A841CB"/>
    <w:rsid w:val="18A842DF"/>
    <w:rsid w:val="18A84324"/>
    <w:rsid w:val="18A8432A"/>
    <w:rsid w:val="18A8435B"/>
    <w:rsid w:val="18A84405"/>
    <w:rsid w:val="18A84436"/>
    <w:rsid w:val="18A8450B"/>
    <w:rsid w:val="18A8450E"/>
    <w:rsid w:val="18A846F0"/>
    <w:rsid w:val="18A84897"/>
    <w:rsid w:val="18A8496C"/>
    <w:rsid w:val="18A84A69"/>
    <w:rsid w:val="18A84B0A"/>
    <w:rsid w:val="18A84C52"/>
    <w:rsid w:val="18A84CA7"/>
    <w:rsid w:val="18A84CF0"/>
    <w:rsid w:val="18A84FAB"/>
    <w:rsid w:val="18A84FFA"/>
    <w:rsid w:val="18A850B8"/>
    <w:rsid w:val="18A850E6"/>
    <w:rsid w:val="18A851D5"/>
    <w:rsid w:val="18A85342"/>
    <w:rsid w:val="18A8534E"/>
    <w:rsid w:val="18A85488"/>
    <w:rsid w:val="18A854BA"/>
    <w:rsid w:val="18A85575"/>
    <w:rsid w:val="18A855EB"/>
    <w:rsid w:val="18A856D6"/>
    <w:rsid w:val="18A8578C"/>
    <w:rsid w:val="18A857C9"/>
    <w:rsid w:val="18A857FA"/>
    <w:rsid w:val="18A85825"/>
    <w:rsid w:val="18A8583E"/>
    <w:rsid w:val="18A858E6"/>
    <w:rsid w:val="18A85909"/>
    <w:rsid w:val="18A8590D"/>
    <w:rsid w:val="18A85943"/>
    <w:rsid w:val="18A8594D"/>
    <w:rsid w:val="18A8596B"/>
    <w:rsid w:val="18A85986"/>
    <w:rsid w:val="18A85A5A"/>
    <w:rsid w:val="18A85A7A"/>
    <w:rsid w:val="18A85C61"/>
    <w:rsid w:val="18A85CD7"/>
    <w:rsid w:val="18A85D17"/>
    <w:rsid w:val="18A85D27"/>
    <w:rsid w:val="18A85D71"/>
    <w:rsid w:val="18A85E4A"/>
    <w:rsid w:val="18A85E50"/>
    <w:rsid w:val="18A85E8B"/>
    <w:rsid w:val="18A85ECD"/>
    <w:rsid w:val="18A85FCA"/>
    <w:rsid w:val="18A860ED"/>
    <w:rsid w:val="18A86101"/>
    <w:rsid w:val="18A86119"/>
    <w:rsid w:val="18A86169"/>
    <w:rsid w:val="18A8618C"/>
    <w:rsid w:val="18A861ED"/>
    <w:rsid w:val="18A861F1"/>
    <w:rsid w:val="18A8626F"/>
    <w:rsid w:val="18A86508"/>
    <w:rsid w:val="18A86599"/>
    <w:rsid w:val="18A865C0"/>
    <w:rsid w:val="18A868B9"/>
    <w:rsid w:val="18A86942"/>
    <w:rsid w:val="18A8697B"/>
    <w:rsid w:val="18A86991"/>
    <w:rsid w:val="18A86A09"/>
    <w:rsid w:val="18A86A74"/>
    <w:rsid w:val="18A86B1D"/>
    <w:rsid w:val="18A86B4F"/>
    <w:rsid w:val="18A86D00"/>
    <w:rsid w:val="18A86D9E"/>
    <w:rsid w:val="18A86E7B"/>
    <w:rsid w:val="18A86E9C"/>
    <w:rsid w:val="18A86EA5"/>
    <w:rsid w:val="18A86F1E"/>
    <w:rsid w:val="18A86F9C"/>
    <w:rsid w:val="18A86FFB"/>
    <w:rsid w:val="18A87028"/>
    <w:rsid w:val="18A87053"/>
    <w:rsid w:val="18A87109"/>
    <w:rsid w:val="18A87190"/>
    <w:rsid w:val="18A871CB"/>
    <w:rsid w:val="18A87207"/>
    <w:rsid w:val="18A87440"/>
    <w:rsid w:val="18A87503"/>
    <w:rsid w:val="18A8758F"/>
    <w:rsid w:val="18A875AE"/>
    <w:rsid w:val="18A87632"/>
    <w:rsid w:val="18A87684"/>
    <w:rsid w:val="18A876B1"/>
    <w:rsid w:val="18A87715"/>
    <w:rsid w:val="18A8777A"/>
    <w:rsid w:val="18A87871"/>
    <w:rsid w:val="18A8793D"/>
    <w:rsid w:val="18A87A40"/>
    <w:rsid w:val="18A87A6E"/>
    <w:rsid w:val="18A87AE9"/>
    <w:rsid w:val="18A87BBE"/>
    <w:rsid w:val="18A87BC1"/>
    <w:rsid w:val="18A87C62"/>
    <w:rsid w:val="18A87CD8"/>
    <w:rsid w:val="18A87D12"/>
    <w:rsid w:val="18A87D42"/>
    <w:rsid w:val="18A87E4D"/>
    <w:rsid w:val="18A87EAD"/>
    <w:rsid w:val="18A87EEB"/>
    <w:rsid w:val="18A90030"/>
    <w:rsid w:val="18A90069"/>
    <w:rsid w:val="18A90217"/>
    <w:rsid w:val="18A902B5"/>
    <w:rsid w:val="18A9030F"/>
    <w:rsid w:val="18A90400"/>
    <w:rsid w:val="18A90425"/>
    <w:rsid w:val="18A904FD"/>
    <w:rsid w:val="18A90517"/>
    <w:rsid w:val="18A90539"/>
    <w:rsid w:val="18A90544"/>
    <w:rsid w:val="18A905DB"/>
    <w:rsid w:val="18A905FC"/>
    <w:rsid w:val="18A90617"/>
    <w:rsid w:val="18A9063F"/>
    <w:rsid w:val="18A90778"/>
    <w:rsid w:val="18A907CB"/>
    <w:rsid w:val="18A9081A"/>
    <w:rsid w:val="18A90841"/>
    <w:rsid w:val="18A90877"/>
    <w:rsid w:val="18A908AF"/>
    <w:rsid w:val="18A908CF"/>
    <w:rsid w:val="18A90924"/>
    <w:rsid w:val="18A90964"/>
    <w:rsid w:val="18A909EE"/>
    <w:rsid w:val="18A90A37"/>
    <w:rsid w:val="18A90A76"/>
    <w:rsid w:val="18A90A78"/>
    <w:rsid w:val="18A90A97"/>
    <w:rsid w:val="18A90AB0"/>
    <w:rsid w:val="18A90BA0"/>
    <w:rsid w:val="18A90D54"/>
    <w:rsid w:val="18A90E79"/>
    <w:rsid w:val="18A90FA3"/>
    <w:rsid w:val="18A91017"/>
    <w:rsid w:val="18A91030"/>
    <w:rsid w:val="18A91037"/>
    <w:rsid w:val="18A911AC"/>
    <w:rsid w:val="18A91215"/>
    <w:rsid w:val="18A9121A"/>
    <w:rsid w:val="18A91281"/>
    <w:rsid w:val="18A912B9"/>
    <w:rsid w:val="18A912C9"/>
    <w:rsid w:val="18A912D3"/>
    <w:rsid w:val="18A91333"/>
    <w:rsid w:val="18A91376"/>
    <w:rsid w:val="18A913A4"/>
    <w:rsid w:val="18A91407"/>
    <w:rsid w:val="18A9140D"/>
    <w:rsid w:val="18A9140F"/>
    <w:rsid w:val="18A91487"/>
    <w:rsid w:val="18A914A8"/>
    <w:rsid w:val="18A9154F"/>
    <w:rsid w:val="18A9155D"/>
    <w:rsid w:val="18A91565"/>
    <w:rsid w:val="18A91698"/>
    <w:rsid w:val="18A916DB"/>
    <w:rsid w:val="18A917FB"/>
    <w:rsid w:val="18A9194F"/>
    <w:rsid w:val="18A91965"/>
    <w:rsid w:val="18A919EB"/>
    <w:rsid w:val="18A91A5F"/>
    <w:rsid w:val="18A91AC6"/>
    <w:rsid w:val="18A91AC8"/>
    <w:rsid w:val="18A91B1B"/>
    <w:rsid w:val="18A91B32"/>
    <w:rsid w:val="18A91BB0"/>
    <w:rsid w:val="18A91C04"/>
    <w:rsid w:val="18A91C8A"/>
    <w:rsid w:val="18A91CA5"/>
    <w:rsid w:val="18A91E6C"/>
    <w:rsid w:val="18A91ED1"/>
    <w:rsid w:val="18A91EE0"/>
    <w:rsid w:val="18A92016"/>
    <w:rsid w:val="18A92053"/>
    <w:rsid w:val="18A92169"/>
    <w:rsid w:val="18A92208"/>
    <w:rsid w:val="18A922A4"/>
    <w:rsid w:val="18A922AD"/>
    <w:rsid w:val="18A922CA"/>
    <w:rsid w:val="18A92325"/>
    <w:rsid w:val="18A9238D"/>
    <w:rsid w:val="18A923BC"/>
    <w:rsid w:val="18A923FC"/>
    <w:rsid w:val="18A9245E"/>
    <w:rsid w:val="18A92499"/>
    <w:rsid w:val="18A9250C"/>
    <w:rsid w:val="18A92514"/>
    <w:rsid w:val="18A92550"/>
    <w:rsid w:val="18A925D8"/>
    <w:rsid w:val="18A9260B"/>
    <w:rsid w:val="18A92617"/>
    <w:rsid w:val="18A92680"/>
    <w:rsid w:val="18A926D1"/>
    <w:rsid w:val="18A9273A"/>
    <w:rsid w:val="18A927EE"/>
    <w:rsid w:val="18A92822"/>
    <w:rsid w:val="18A928D4"/>
    <w:rsid w:val="18A928E8"/>
    <w:rsid w:val="18A929C9"/>
    <w:rsid w:val="18A929FE"/>
    <w:rsid w:val="18A92ABF"/>
    <w:rsid w:val="18A92B16"/>
    <w:rsid w:val="18A92B4E"/>
    <w:rsid w:val="18A92B4F"/>
    <w:rsid w:val="18A92B90"/>
    <w:rsid w:val="18A92B94"/>
    <w:rsid w:val="18A92BD6"/>
    <w:rsid w:val="18A92C6C"/>
    <w:rsid w:val="18A92D20"/>
    <w:rsid w:val="18A92D2F"/>
    <w:rsid w:val="18A92DE0"/>
    <w:rsid w:val="18A92E4F"/>
    <w:rsid w:val="18A92FBC"/>
    <w:rsid w:val="18A92FDE"/>
    <w:rsid w:val="18A93039"/>
    <w:rsid w:val="18A93258"/>
    <w:rsid w:val="18A9328E"/>
    <w:rsid w:val="18A9331D"/>
    <w:rsid w:val="18A933EE"/>
    <w:rsid w:val="18A9368A"/>
    <w:rsid w:val="18A93710"/>
    <w:rsid w:val="18A93730"/>
    <w:rsid w:val="18A93731"/>
    <w:rsid w:val="18A93776"/>
    <w:rsid w:val="18A937C9"/>
    <w:rsid w:val="18A93864"/>
    <w:rsid w:val="18A9389C"/>
    <w:rsid w:val="18A93979"/>
    <w:rsid w:val="18A93B32"/>
    <w:rsid w:val="18A93B8B"/>
    <w:rsid w:val="18A93B91"/>
    <w:rsid w:val="18A93BEE"/>
    <w:rsid w:val="18A93D32"/>
    <w:rsid w:val="18A93D55"/>
    <w:rsid w:val="18A93DB9"/>
    <w:rsid w:val="18A93ED5"/>
    <w:rsid w:val="18A93F2A"/>
    <w:rsid w:val="18A93F7F"/>
    <w:rsid w:val="18A93FC2"/>
    <w:rsid w:val="18A940E1"/>
    <w:rsid w:val="18A94176"/>
    <w:rsid w:val="18A941BC"/>
    <w:rsid w:val="18A941C4"/>
    <w:rsid w:val="18A941CF"/>
    <w:rsid w:val="18A941F7"/>
    <w:rsid w:val="18A94293"/>
    <w:rsid w:val="18A943B4"/>
    <w:rsid w:val="18A94408"/>
    <w:rsid w:val="18A94538"/>
    <w:rsid w:val="18A945F6"/>
    <w:rsid w:val="18A94669"/>
    <w:rsid w:val="18A94675"/>
    <w:rsid w:val="18A9468A"/>
    <w:rsid w:val="18A94751"/>
    <w:rsid w:val="18A94803"/>
    <w:rsid w:val="18A9487E"/>
    <w:rsid w:val="18A94897"/>
    <w:rsid w:val="18A94982"/>
    <w:rsid w:val="18A94AE7"/>
    <w:rsid w:val="18A94C99"/>
    <w:rsid w:val="18A94D4D"/>
    <w:rsid w:val="18A94E2E"/>
    <w:rsid w:val="18A94E6C"/>
    <w:rsid w:val="18A94E72"/>
    <w:rsid w:val="18A94F2C"/>
    <w:rsid w:val="18A94F37"/>
    <w:rsid w:val="18A94F4F"/>
    <w:rsid w:val="18A94F87"/>
    <w:rsid w:val="18A9517C"/>
    <w:rsid w:val="18A951CE"/>
    <w:rsid w:val="18A951E1"/>
    <w:rsid w:val="18A9523A"/>
    <w:rsid w:val="18A9523F"/>
    <w:rsid w:val="18A95252"/>
    <w:rsid w:val="18A95253"/>
    <w:rsid w:val="18A9530F"/>
    <w:rsid w:val="18A95322"/>
    <w:rsid w:val="18A953A1"/>
    <w:rsid w:val="18A953FD"/>
    <w:rsid w:val="18A95469"/>
    <w:rsid w:val="18A9547B"/>
    <w:rsid w:val="18A95583"/>
    <w:rsid w:val="18A95597"/>
    <w:rsid w:val="18A955B7"/>
    <w:rsid w:val="18A95637"/>
    <w:rsid w:val="18A95743"/>
    <w:rsid w:val="18A9575B"/>
    <w:rsid w:val="18A957B9"/>
    <w:rsid w:val="18A9585F"/>
    <w:rsid w:val="18A9588A"/>
    <w:rsid w:val="18A958A2"/>
    <w:rsid w:val="18A958F0"/>
    <w:rsid w:val="18A9594A"/>
    <w:rsid w:val="18A95B03"/>
    <w:rsid w:val="18A95C04"/>
    <w:rsid w:val="18A95C6A"/>
    <w:rsid w:val="18A95CE1"/>
    <w:rsid w:val="18A95DD9"/>
    <w:rsid w:val="18A95DFA"/>
    <w:rsid w:val="18A95E31"/>
    <w:rsid w:val="18A95E89"/>
    <w:rsid w:val="18A95F8A"/>
    <w:rsid w:val="18A9616F"/>
    <w:rsid w:val="18A9617D"/>
    <w:rsid w:val="18A961A3"/>
    <w:rsid w:val="18A961F8"/>
    <w:rsid w:val="18A962C5"/>
    <w:rsid w:val="18A963D6"/>
    <w:rsid w:val="18A963F9"/>
    <w:rsid w:val="18A96463"/>
    <w:rsid w:val="18A964E7"/>
    <w:rsid w:val="18A96612"/>
    <w:rsid w:val="18A96620"/>
    <w:rsid w:val="18A96621"/>
    <w:rsid w:val="18A96725"/>
    <w:rsid w:val="18A96778"/>
    <w:rsid w:val="18A9684D"/>
    <w:rsid w:val="18A96C15"/>
    <w:rsid w:val="18A96C72"/>
    <w:rsid w:val="18A96CC6"/>
    <w:rsid w:val="18A96D83"/>
    <w:rsid w:val="18A96DE2"/>
    <w:rsid w:val="18A96E8D"/>
    <w:rsid w:val="18A96F6A"/>
    <w:rsid w:val="18A96F72"/>
    <w:rsid w:val="18A96FA1"/>
    <w:rsid w:val="18A96FAA"/>
    <w:rsid w:val="18A97046"/>
    <w:rsid w:val="18A97059"/>
    <w:rsid w:val="18A970DC"/>
    <w:rsid w:val="18A97123"/>
    <w:rsid w:val="18A971AA"/>
    <w:rsid w:val="18A97211"/>
    <w:rsid w:val="18A97302"/>
    <w:rsid w:val="18A97372"/>
    <w:rsid w:val="18A97402"/>
    <w:rsid w:val="18A97439"/>
    <w:rsid w:val="18A974C2"/>
    <w:rsid w:val="18A974DA"/>
    <w:rsid w:val="18A97554"/>
    <w:rsid w:val="18A975A9"/>
    <w:rsid w:val="18A975E4"/>
    <w:rsid w:val="18A9762A"/>
    <w:rsid w:val="18A97686"/>
    <w:rsid w:val="18A9771A"/>
    <w:rsid w:val="18A977BA"/>
    <w:rsid w:val="18A9783B"/>
    <w:rsid w:val="18A9786F"/>
    <w:rsid w:val="18A9787D"/>
    <w:rsid w:val="18A978DF"/>
    <w:rsid w:val="18A97958"/>
    <w:rsid w:val="18A97A5B"/>
    <w:rsid w:val="18A97A6B"/>
    <w:rsid w:val="18A97A79"/>
    <w:rsid w:val="18A97A83"/>
    <w:rsid w:val="18A97A91"/>
    <w:rsid w:val="18A97AB0"/>
    <w:rsid w:val="18A97B12"/>
    <w:rsid w:val="18A97BC3"/>
    <w:rsid w:val="18A97C44"/>
    <w:rsid w:val="18A97D1C"/>
    <w:rsid w:val="18A97D26"/>
    <w:rsid w:val="18A97D4E"/>
    <w:rsid w:val="18A97E22"/>
    <w:rsid w:val="18A97E56"/>
    <w:rsid w:val="18A97FB5"/>
    <w:rsid w:val="18AA0011"/>
    <w:rsid w:val="18AA0038"/>
    <w:rsid w:val="18AA012F"/>
    <w:rsid w:val="18AA01B1"/>
    <w:rsid w:val="18AA033F"/>
    <w:rsid w:val="18AA03A7"/>
    <w:rsid w:val="18AA03B8"/>
    <w:rsid w:val="18AA03D6"/>
    <w:rsid w:val="18AA0443"/>
    <w:rsid w:val="18AA04CB"/>
    <w:rsid w:val="18AA05AF"/>
    <w:rsid w:val="18AA0611"/>
    <w:rsid w:val="18AA0633"/>
    <w:rsid w:val="18AA063A"/>
    <w:rsid w:val="18AA06B0"/>
    <w:rsid w:val="18AA06B1"/>
    <w:rsid w:val="18AA0711"/>
    <w:rsid w:val="18AA0716"/>
    <w:rsid w:val="18AA0752"/>
    <w:rsid w:val="18AA07A2"/>
    <w:rsid w:val="18AA07B1"/>
    <w:rsid w:val="18AA0842"/>
    <w:rsid w:val="18AA0982"/>
    <w:rsid w:val="18AA09F6"/>
    <w:rsid w:val="18AA0A5D"/>
    <w:rsid w:val="18AA0A65"/>
    <w:rsid w:val="18AA0A9C"/>
    <w:rsid w:val="18AA0ADF"/>
    <w:rsid w:val="18AA0B2A"/>
    <w:rsid w:val="18AA0B59"/>
    <w:rsid w:val="18AA0B83"/>
    <w:rsid w:val="18AA0C32"/>
    <w:rsid w:val="18AA0C38"/>
    <w:rsid w:val="18AA0C74"/>
    <w:rsid w:val="18AA0C91"/>
    <w:rsid w:val="18AA0CC5"/>
    <w:rsid w:val="18AA0D3C"/>
    <w:rsid w:val="18AA0D83"/>
    <w:rsid w:val="18AA0E3E"/>
    <w:rsid w:val="18AA0E3F"/>
    <w:rsid w:val="18AA0F47"/>
    <w:rsid w:val="18AA105F"/>
    <w:rsid w:val="18AA106E"/>
    <w:rsid w:val="18AA1125"/>
    <w:rsid w:val="18AA1188"/>
    <w:rsid w:val="18AA11EB"/>
    <w:rsid w:val="18AA132B"/>
    <w:rsid w:val="18AA137C"/>
    <w:rsid w:val="18AA147B"/>
    <w:rsid w:val="18AA14CF"/>
    <w:rsid w:val="18AA1508"/>
    <w:rsid w:val="18AA158E"/>
    <w:rsid w:val="18AA1593"/>
    <w:rsid w:val="18AA15C8"/>
    <w:rsid w:val="18AA15C9"/>
    <w:rsid w:val="18AA1605"/>
    <w:rsid w:val="18AA1639"/>
    <w:rsid w:val="18AA1680"/>
    <w:rsid w:val="18AA1689"/>
    <w:rsid w:val="18AA16E9"/>
    <w:rsid w:val="18AA170C"/>
    <w:rsid w:val="18AA1748"/>
    <w:rsid w:val="18AA1750"/>
    <w:rsid w:val="18AA197F"/>
    <w:rsid w:val="18AA1A23"/>
    <w:rsid w:val="18AA1A71"/>
    <w:rsid w:val="18AA1AB8"/>
    <w:rsid w:val="18AA1B21"/>
    <w:rsid w:val="18AA1BAB"/>
    <w:rsid w:val="18AA1BB2"/>
    <w:rsid w:val="18AA1C5F"/>
    <w:rsid w:val="18AA1C6A"/>
    <w:rsid w:val="18AA1CD3"/>
    <w:rsid w:val="18AA1CFE"/>
    <w:rsid w:val="18AA1D13"/>
    <w:rsid w:val="18AA1D35"/>
    <w:rsid w:val="18AA1D55"/>
    <w:rsid w:val="18AA1D7D"/>
    <w:rsid w:val="18AA1D8C"/>
    <w:rsid w:val="18AA1E3C"/>
    <w:rsid w:val="18AA1F66"/>
    <w:rsid w:val="18AA1F6E"/>
    <w:rsid w:val="18AA1F6F"/>
    <w:rsid w:val="18AA1FCE"/>
    <w:rsid w:val="18AA2001"/>
    <w:rsid w:val="18AA2022"/>
    <w:rsid w:val="18AA214A"/>
    <w:rsid w:val="18AA21FE"/>
    <w:rsid w:val="18AA224B"/>
    <w:rsid w:val="18AA22B6"/>
    <w:rsid w:val="18AA22DA"/>
    <w:rsid w:val="18AA2369"/>
    <w:rsid w:val="18AA23D3"/>
    <w:rsid w:val="18AA242D"/>
    <w:rsid w:val="18AA24D7"/>
    <w:rsid w:val="18AA25DE"/>
    <w:rsid w:val="18AA25F4"/>
    <w:rsid w:val="18AA25FB"/>
    <w:rsid w:val="18AA271B"/>
    <w:rsid w:val="18AA2777"/>
    <w:rsid w:val="18AA27B7"/>
    <w:rsid w:val="18AA27F1"/>
    <w:rsid w:val="18AA282B"/>
    <w:rsid w:val="18AA283E"/>
    <w:rsid w:val="18AA2861"/>
    <w:rsid w:val="18AA2877"/>
    <w:rsid w:val="18AA28E3"/>
    <w:rsid w:val="18AA28EE"/>
    <w:rsid w:val="18AA293F"/>
    <w:rsid w:val="18AA2948"/>
    <w:rsid w:val="18AA2952"/>
    <w:rsid w:val="18AA2A8A"/>
    <w:rsid w:val="18AA2AEF"/>
    <w:rsid w:val="18AA2C1F"/>
    <w:rsid w:val="18AA2C22"/>
    <w:rsid w:val="18AA2C58"/>
    <w:rsid w:val="18AA2C78"/>
    <w:rsid w:val="18AA2C8A"/>
    <w:rsid w:val="18AA2CBA"/>
    <w:rsid w:val="18AA2D3A"/>
    <w:rsid w:val="18AA2DA1"/>
    <w:rsid w:val="18AA2E30"/>
    <w:rsid w:val="18AA2F5F"/>
    <w:rsid w:val="18AA2F70"/>
    <w:rsid w:val="18AA2F94"/>
    <w:rsid w:val="18AA303C"/>
    <w:rsid w:val="18AA30E0"/>
    <w:rsid w:val="18AA330F"/>
    <w:rsid w:val="18AA331E"/>
    <w:rsid w:val="18AA3323"/>
    <w:rsid w:val="18AA3389"/>
    <w:rsid w:val="18AA3496"/>
    <w:rsid w:val="18AA34B2"/>
    <w:rsid w:val="18AA34C3"/>
    <w:rsid w:val="18AA34CC"/>
    <w:rsid w:val="18AA34D2"/>
    <w:rsid w:val="18AA357F"/>
    <w:rsid w:val="18AA3600"/>
    <w:rsid w:val="18AA3635"/>
    <w:rsid w:val="18AA364D"/>
    <w:rsid w:val="18AA36EE"/>
    <w:rsid w:val="18AA37CC"/>
    <w:rsid w:val="18AA382B"/>
    <w:rsid w:val="18AA38B7"/>
    <w:rsid w:val="18AA3955"/>
    <w:rsid w:val="18AA39DA"/>
    <w:rsid w:val="18AA3A0F"/>
    <w:rsid w:val="18AA3A3B"/>
    <w:rsid w:val="18AA3A82"/>
    <w:rsid w:val="18AA3B50"/>
    <w:rsid w:val="18AA3B89"/>
    <w:rsid w:val="18AA3DFD"/>
    <w:rsid w:val="18AA3E0C"/>
    <w:rsid w:val="18AA3E99"/>
    <w:rsid w:val="18AA3F0C"/>
    <w:rsid w:val="18AA3F30"/>
    <w:rsid w:val="18AA3F5D"/>
    <w:rsid w:val="18AA3F83"/>
    <w:rsid w:val="18AA3F84"/>
    <w:rsid w:val="18AA3FAE"/>
    <w:rsid w:val="18AA3FEE"/>
    <w:rsid w:val="18AA4034"/>
    <w:rsid w:val="18AA414F"/>
    <w:rsid w:val="18AA41B1"/>
    <w:rsid w:val="18AA42A8"/>
    <w:rsid w:val="18AA4330"/>
    <w:rsid w:val="18AA43DB"/>
    <w:rsid w:val="18AA43F5"/>
    <w:rsid w:val="18AA44E6"/>
    <w:rsid w:val="18AA4601"/>
    <w:rsid w:val="18AA4616"/>
    <w:rsid w:val="18AA47C6"/>
    <w:rsid w:val="18AA488F"/>
    <w:rsid w:val="18AA4922"/>
    <w:rsid w:val="18AA499D"/>
    <w:rsid w:val="18AA4AA4"/>
    <w:rsid w:val="18AA4AD2"/>
    <w:rsid w:val="18AA4BA4"/>
    <w:rsid w:val="18AA4BC6"/>
    <w:rsid w:val="18AA4BEC"/>
    <w:rsid w:val="18AA4C06"/>
    <w:rsid w:val="18AA4E49"/>
    <w:rsid w:val="18AA4E5E"/>
    <w:rsid w:val="18AA4EB9"/>
    <w:rsid w:val="18AA4F16"/>
    <w:rsid w:val="18AA4F8D"/>
    <w:rsid w:val="18AA50B3"/>
    <w:rsid w:val="18AA5176"/>
    <w:rsid w:val="18AA51C0"/>
    <w:rsid w:val="18AA533D"/>
    <w:rsid w:val="18AA5386"/>
    <w:rsid w:val="18AA53AB"/>
    <w:rsid w:val="18AA53F2"/>
    <w:rsid w:val="18AA540A"/>
    <w:rsid w:val="18AA545E"/>
    <w:rsid w:val="18AA54BD"/>
    <w:rsid w:val="18AA55B8"/>
    <w:rsid w:val="18AA55D2"/>
    <w:rsid w:val="18AA565C"/>
    <w:rsid w:val="18AA569D"/>
    <w:rsid w:val="18AA586A"/>
    <w:rsid w:val="18AA586F"/>
    <w:rsid w:val="18AA5963"/>
    <w:rsid w:val="18AA598D"/>
    <w:rsid w:val="18AA59C2"/>
    <w:rsid w:val="18AA5D9B"/>
    <w:rsid w:val="18AA5EC2"/>
    <w:rsid w:val="18AA5EC8"/>
    <w:rsid w:val="18AA5EFE"/>
    <w:rsid w:val="18AA5FBA"/>
    <w:rsid w:val="18AA6062"/>
    <w:rsid w:val="18AA6090"/>
    <w:rsid w:val="18AA60A1"/>
    <w:rsid w:val="18AA60B4"/>
    <w:rsid w:val="18AA62E1"/>
    <w:rsid w:val="18AA6327"/>
    <w:rsid w:val="18AA6328"/>
    <w:rsid w:val="18AA63DA"/>
    <w:rsid w:val="18AA650A"/>
    <w:rsid w:val="18AA66D8"/>
    <w:rsid w:val="18AA6780"/>
    <w:rsid w:val="18AA67C9"/>
    <w:rsid w:val="18AA6871"/>
    <w:rsid w:val="18AA6991"/>
    <w:rsid w:val="18AA6AAE"/>
    <w:rsid w:val="18AA6ADD"/>
    <w:rsid w:val="18AA6CFD"/>
    <w:rsid w:val="18AA6D01"/>
    <w:rsid w:val="18AA6D06"/>
    <w:rsid w:val="18AA6D74"/>
    <w:rsid w:val="18AA6DF5"/>
    <w:rsid w:val="18AA6E04"/>
    <w:rsid w:val="18AA6EE8"/>
    <w:rsid w:val="18AA6EF2"/>
    <w:rsid w:val="18AA71DD"/>
    <w:rsid w:val="18AA73F4"/>
    <w:rsid w:val="18AA745B"/>
    <w:rsid w:val="18AA7515"/>
    <w:rsid w:val="18AA755A"/>
    <w:rsid w:val="18AA75BB"/>
    <w:rsid w:val="18AA76D1"/>
    <w:rsid w:val="18AA7818"/>
    <w:rsid w:val="18AA7822"/>
    <w:rsid w:val="18AA78BF"/>
    <w:rsid w:val="18AA796C"/>
    <w:rsid w:val="18AA79A9"/>
    <w:rsid w:val="18AA79B1"/>
    <w:rsid w:val="18AA7A71"/>
    <w:rsid w:val="18AA7AC9"/>
    <w:rsid w:val="18AA7ADD"/>
    <w:rsid w:val="18AA7B2D"/>
    <w:rsid w:val="18AA7B3E"/>
    <w:rsid w:val="18AA7B4D"/>
    <w:rsid w:val="18AA7B6E"/>
    <w:rsid w:val="18AA7C02"/>
    <w:rsid w:val="18AA7C0E"/>
    <w:rsid w:val="18AA7CDD"/>
    <w:rsid w:val="18AA7CF5"/>
    <w:rsid w:val="18AA7D2B"/>
    <w:rsid w:val="18AA7DCF"/>
    <w:rsid w:val="18AA7ED8"/>
    <w:rsid w:val="18AA7EDB"/>
    <w:rsid w:val="18AA7F2E"/>
    <w:rsid w:val="18AA7F59"/>
    <w:rsid w:val="18AA7FBD"/>
    <w:rsid w:val="18AA7FDF"/>
    <w:rsid w:val="18AA7FFD"/>
    <w:rsid w:val="18AB00FF"/>
    <w:rsid w:val="18AB0122"/>
    <w:rsid w:val="18AB017A"/>
    <w:rsid w:val="18AB01DC"/>
    <w:rsid w:val="18AB0205"/>
    <w:rsid w:val="18AB0221"/>
    <w:rsid w:val="18AB034F"/>
    <w:rsid w:val="18AB0452"/>
    <w:rsid w:val="18AB0495"/>
    <w:rsid w:val="18AB055A"/>
    <w:rsid w:val="18AB0565"/>
    <w:rsid w:val="18AB05A0"/>
    <w:rsid w:val="18AB07E3"/>
    <w:rsid w:val="18AB0814"/>
    <w:rsid w:val="18AB0943"/>
    <w:rsid w:val="18AB09E4"/>
    <w:rsid w:val="18AB0A14"/>
    <w:rsid w:val="18AB0A4C"/>
    <w:rsid w:val="18AB0A73"/>
    <w:rsid w:val="18AB0A7F"/>
    <w:rsid w:val="18AB0B7B"/>
    <w:rsid w:val="18AB0BAC"/>
    <w:rsid w:val="18AB0BE3"/>
    <w:rsid w:val="18AB0C3E"/>
    <w:rsid w:val="18AB0C46"/>
    <w:rsid w:val="18AB0CA1"/>
    <w:rsid w:val="18AB0CC4"/>
    <w:rsid w:val="18AB0D63"/>
    <w:rsid w:val="18AB0D74"/>
    <w:rsid w:val="18AB0D84"/>
    <w:rsid w:val="18AB0E14"/>
    <w:rsid w:val="18AB0EE3"/>
    <w:rsid w:val="18AB0F0F"/>
    <w:rsid w:val="18AB0FBB"/>
    <w:rsid w:val="18AB1053"/>
    <w:rsid w:val="18AB107E"/>
    <w:rsid w:val="18AB10C1"/>
    <w:rsid w:val="18AB1151"/>
    <w:rsid w:val="18AB1156"/>
    <w:rsid w:val="18AB1305"/>
    <w:rsid w:val="18AB13BF"/>
    <w:rsid w:val="18AB1431"/>
    <w:rsid w:val="18AB144E"/>
    <w:rsid w:val="18AB148A"/>
    <w:rsid w:val="18AB1527"/>
    <w:rsid w:val="18AB156E"/>
    <w:rsid w:val="18AB15CC"/>
    <w:rsid w:val="18AB15F8"/>
    <w:rsid w:val="18AB15FD"/>
    <w:rsid w:val="18AB160E"/>
    <w:rsid w:val="18AB166C"/>
    <w:rsid w:val="18AB175F"/>
    <w:rsid w:val="18AB17A8"/>
    <w:rsid w:val="18AB18D6"/>
    <w:rsid w:val="18AB1A44"/>
    <w:rsid w:val="18AB1B20"/>
    <w:rsid w:val="18AB1C28"/>
    <w:rsid w:val="18AB1C31"/>
    <w:rsid w:val="18AB1CD5"/>
    <w:rsid w:val="18AB1CF1"/>
    <w:rsid w:val="18AB1D4B"/>
    <w:rsid w:val="18AB1D60"/>
    <w:rsid w:val="18AB1DC2"/>
    <w:rsid w:val="18AB1F23"/>
    <w:rsid w:val="18AB1FA9"/>
    <w:rsid w:val="18AB2004"/>
    <w:rsid w:val="18AB205D"/>
    <w:rsid w:val="18AB2061"/>
    <w:rsid w:val="18AB2086"/>
    <w:rsid w:val="18AB208B"/>
    <w:rsid w:val="18AB20D3"/>
    <w:rsid w:val="18AB218A"/>
    <w:rsid w:val="18AB21F0"/>
    <w:rsid w:val="18AB2263"/>
    <w:rsid w:val="18AB2290"/>
    <w:rsid w:val="18AB2300"/>
    <w:rsid w:val="18AB23EF"/>
    <w:rsid w:val="18AB252B"/>
    <w:rsid w:val="18AB252C"/>
    <w:rsid w:val="18AB25AE"/>
    <w:rsid w:val="18AB2651"/>
    <w:rsid w:val="18AB26C1"/>
    <w:rsid w:val="18AB277F"/>
    <w:rsid w:val="18AB2789"/>
    <w:rsid w:val="18AB27F2"/>
    <w:rsid w:val="18AB2845"/>
    <w:rsid w:val="18AB28D2"/>
    <w:rsid w:val="18AB293A"/>
    <w:rsid w:val="18AB29A7"/>
    <w:rsid w:val="18AB29E9"/>
    <w:rsid w:val="18AB2A38"/>
    <w:rsid w:val="18AB2C0C"/>
    <w:rsid w:val="18AB2C3E"/>
    <w:rsid w:val="18AB2D7C"/>
    <w:rsid w:val="18AB2D89"/>
    <w:rsid w:val="18AB2DA9"/>
    <w:rsid w:val="18AB2E28"/>
    <w:rsid w:val="18AB2E30"/>
    <w:rsid w:val="18AB303E"/>
    <w:rsid w:val="18AB30B6"/>
    <w:rsid w:val="18AB30DA"/>
    <w:rsid w:val="18AB3133"/>
    <w:rsid w:val="18AB313D"/>
    <w:rsid w:val="18AB31AA"/>
    <w:rsid w:val="18AB3272"/>
    <w:rsid w:val="18AB32FE"/>
    <w:rsid w:val="18AB3310"/>
    <w:rsid w:val="18AB3324"/>
    <w:rsid w:val="18AB332D"/>
    <w:rsid w:val="18AB3381"/>
    <w:rsid w:val="18AB3392"/>
    <w:rsid w:val="18AB34B7"/>
    <w:rsid w:val="18AB34BE"/>
    <w:rsid w:val="18AB3583"/>
    <w:rsid w:val="18AB368A"/>
    <w:rsid w:val="18AB36B0"/>
    <w:rsid w:val="18AB37B0"/>
    <w:rsid w:val="18AB3853"/>
    <w:rsid w:val="18AB387B"/>
    <w:rsid w:val="18AB387D"/>
    <w:rsid w:val="18AB38E6"/>
    <w:rsid w:val="18AB393A"/>
    <w:rsid w:val="18AB3A64"/>
    <w:rsid w:val="18AB3ACC"/>
    <w:rsid w:val="18AB3B01"/>
    <w:rsid w:val="18AB3B60"/>
    <w:rsid w:val="18AB3BFE"/>
    <w:rsid w:val="18AB3C0B"/>
    <w:rsid w:val="18AB3D0A"/>
    <w:rsid w:val="18AB3D18"/>
    <w:rsid w:val="18AB3D6A"/>
    <w:rsid w:val="18AB3DAE"/>
    <w:rsid w:val="18AB3E8E"/>
    <w:rsid w:val="18AB3EAC"/>
    <w:rsid w:val="18AB3FEF"/>
    <w:rsid w:val="18AB40A4"/>
    <w:rsid w:val="18AB40E5"/>
    <w:rsid w:val="18AB41AE"/>
    <w:rsid w:val="18AB4202"/>
    <w:rsid w:val="18AB4210"/>
    <w:rsid w:val="18AB4271"/>
    <w:rsid w:val="18AB42C7"/>
    <w:rsid w:val="18AB430E"/>
    <w:rsid w:val="18AB4366"/>
    <w:rsid w:val="18AB4375"/>
    <w:rsid w:val="18AB448E"/>
    <w:rsid w:val="18AB452B"/>
    <w:rsid w:val="18AB45A1"/>
    <w:rsid w:val="18AB45BE"/>
    <w:rsid w:val="18AB45C6"/>
    <w:rsid w:val="18AB45E9"/>
    <w:rsid w:val="18AB466F"/>
    <w:rsid w:val="18AB4776"/>
    <w:rsid w:val="18AB4871"/>
    <w:rsid w:val="18AB49C1"/>
    <w:rsid w:val="18AB4B60"/>
    <w:rsid w:val="18AB4BE4"/>
    <w:rsid w:val="18AB4CD2"/>
    <w:rsid w:val="18AB4D0B"/>
    <w:rsid w:val="18AB4D59"/>
    <w:rsid w:val="18AB4D7C"/>
    <w:rsid w:val="18AB4DFC"/>
    <w:rsid w:val="18AB4ED6"/>
    <w:rsid w:val="18AB50AC"/>
    <w:rsid w:val="18AB50CC"/>
    <w:rsid w:val="18AB5129"/>
    <w:rsid w:val="18AB51D2"/>
    <w:rsid w:val="18AB52C0"/>
    <w:rsid w:val="18AB52C1"/>
    <w:rsid w:val="18AB52C7"/>
    <w:rsid w:val="18AB5413"/>
    <w:rsid w:val="18AB544C"/>
    <w:rsid w:val="18AB54A5"/>
    <w:rsid w:val="18AB5541"/>
    <w:rsid w:val="18AB56C1"/>
    <w:rsid w:val="18AB56D8"/>
    <w:rsid w:val="18AB56E7"/>
    <w:rsid w:val="18AB5788"/>
    <w:rsid w:val="18AB58CB"/>
    <w:rsid w:val="18AB5903"/>
    <w:rsid w:val="18AB5917"/>
    <w:rsid w:val="18AB592C"/>
    <w:rsid w:val="18AB596F"/>
    <w:rsid w:val="18AB59BB"/>
    <w:rsid w:val="18AB5A2F"/>
    <w:rsid w:val="18AB5A30"/>
    <w:rsid w:val="18AB5A80"/>
    <w:rsid w:val="18AB5A9C"/>
    <w:rsid w:val="18AB5AFB"/>
    <w:rsid w:val="18AB5B5A"/>
    <w:rsid w:val="18AB5B82"/>
    <w:rsid w:val="18AB5BEF"/>
    <w:rsid w:val="18AB5C4D"/>
    <w:rsid w:val="18AB5C55"/>
    <w:rsid w:val="18AB5C93"/>
    <w:rsid w:val="18AB5CB9"/>
    <w:rsid w:val="18AB5D28"/>
    <w:rsid w:val="18AB5E1A"/>
    <w:rsid w:val="18AB5E23"/>
    <w:rsid w:val="18AB5EF0"/>
    <w:rsid w:val="18AB5F99"/>
    <w:rsid w:val="18AB6032"/>
    <w:rsid w:val="18AB623D"/>
    <w:rsid w:val="18AB6268"/>
    <w:rsid w:val="18AB6318"/>
    <w:rsid w:val="18AB633E"/>
    <w:rsid w:val="18AB63BC"/>
    <w:rsid w:val="18AB63D2"/>
    <w:rsid w:val="18AB643B"/>
    <w:rsid w:val="18AB6487"/>
    <w:rsid w:val="18AB666C"/>
    <w:rsid w:val="18AB66F5"/>
    <w:rsid w:val="18AB676B"/>
    <w:rsid w:val="18AB67E5"/>
    <w:rsid w:val="18AB67E7"/>
    <w:rsid w:val="18AB6992"/>
    <w:rsid w:val="18AB69C9"/>
    <w:rsid w:val="18AB69F9"/>
    <w:rsid w:val="18AB6AD1"/>
    <w:rsid w:val="18AB6B75"/>
    <w:rsid w:val="18AB6BCE"/>
    <w:rsid w:val="18AB6BD9"/>
    <w:rsid w:val="18AB6C09"/>
    <w:rsid w:val="18AB6F99"/>
    <w:rsid w:val="18AB701F"/>
    <w:rsid w:val="18AB7033"/>
    <w:rsid w:val="18AB70C6"/>
    <w:rsid w:val="18AB71C1"/>
    <w:rsid w:val="18AB72DF"/>
    <w:rsid w:val="18AB73AC"/>
    <w:rsid w:val="18AB73D8"/>
    <w:rsid w:val="18AB73E1"/>
    <w:rsid w:val="18AB749E"/>
    <w:rsid w:val="18AB74C4"/>
    <w:rsid w:val="18AB74D9"/>
    <w:rsid w:val="18AB755B"/>
    <w:rsid w:val="18AB7586"/>
    <w:rsid w:val="18AB75A9"/>
    <w:rsid w:val="18AB76F2"/>
    <w:rsid w:val="18AB7704"/>
    <w:rsid w:val="18AB77B8"/>
    <w:rsid w:val="18AB77FE"/>
    <w:rsid w:val="18AB7924"/>
    <w:rsid w:val="18AB793A"/>
    <w:rsid w:val="18AB794C"/>
    <w:rsid w:val="18AB7953"/>
    <w:rsid w:val="18AB79F7"/>
    <w:rsid w:val="18AB7A6B"/>
    <w:rsid w:val="18AB7ADA"/>
    <w:rsid w:val="18AB7B2F"/>
    <w:rsid w:val="18AB7B49"/>
    <w:rsid w:val="18AB7BAF"/>
    <w:rsid w:val="18AB7C16"/>
    <w:rsid w:val="18AB7CC4"/>
    <w:rsid w:val="18AB7CE8"/>
    <w:rsid w:val="18AB7CFD"/>
    <w:rsid w:val="18AB7E3D"/>
    <w:rsid w:val="18AB7ED8"/>
    <w:rsid w:val="18AC0013"/>
    <w:rsid w:val="18AC01AA"/>
    <w:rsid w:val="18AC0240"/>
    <w:rsid w:val="18AC0432"/>
    <w:rsid w:val="18AC04BF"/>
    <w:rsid w:val="18AC0523"/>
    <w:rsid w:val="18AC0579"/>
    <w:rsid w:val="18AC063F"/>
    <w:rsid w:val="18AC0681"/>
    <w:rsid w:val="18AC071E"/>
    <w:rsid w:val="18AC071F"/>
    <w:rsid w:val="18AC07EE"/>
    <w:rsid w:val="18AC09C3"/>
    <w:rsid w:val="18AC09F3"/>
    <w:rsid w:val="18AC0A18"/>
    <w:rsid w:val="18AC0A7E"/>
    <w:rsid w:val="18AC0C42"/>
    <w:rsid w:val="18AC0C75"/>
    <w:rsid w:val="18AC0D3B"/>
    <w:rsid w:val="18AC0D7D"/>
    <w:rsid w:val="18AC0E20"/>
    <w:rsid w:val="18AC0E72"/>
    <w:rsid w:val="18AC0EFA"/>
    <w:rsid w:val="18AC0F4C"/>
    <w:rsid w:val="18AC1075"/>
    <w:rsid w:val="18AC10CF"/>
    <w:rsid w:val="18AC1128"/>
    <w:rsid w:val="18AC1145"/>
    <w:rsid w:val="18AC118A"/>
    <w:rsid w:val="18AC11DD"/>
    <w:rsid w:val="18AC1271"/>
    <w:rsid w:val="18AC1423"/>
    <w:rsid w:val="18AC146F"/>
    <w:rsid w:val="18AC14CD"/>
    <w:rsid w:val="18AC157D"/>
    <w:rsid w:val="18AC1640"/>
    <w:rsid w:val="18AC16E4"/>
    <w:rsid w:val="18AC176A"/>
    <w:rsid w:val="18AC17BB"/>
    <w:rsid w:val="18AC17D6"/>
    <w:rsid w:val="18AC18B3"/>
    <w:rsid w:val="18AC194D"/>
    <w:rsid w:val="18AC19CB"/>
    <w:rsid w:val="18AC19F4"/>
    <w:rsid w:val="18AC1A18"/>
    <w:rsid w:val="18AC1A5B"/>
    <w:rsid w:val="18AC1ABC"/>
    <w:rsid w:val="18AC1B5F"/>
    <w:rsid w:val="18AC1B66"/>
    <w:rsid w:val="18AC1C0D"/>
    <w:rsid w:val="18AC1CB3"/>
    <w:rsid w:val="18AC1D55"/>
    <w:rsid w:val="18AC1ED1"/>
    <w:rsid w:val="18AC1F2F"/>
    <w:rsid w:val="18AC1F5D"/>
    <w:rsid w:val="18AC1F5F"/>
    <w:rsid w:val="18AC1F64"/>
    <w:rsid w:val="18AC20A8"/>
    <w:rsid w:val="18AC2123"/>
    <w:rsid w:val="18AC2125"/>
    <w:rsid w:val="18AC212E"/>
    <w:rsid w:val="18AC2162"/>
    <w:rsid w:val="18AC21DF"/>
    <w:rsid w:val="18AC2208"/>
    <w:rsid w:val="18AC223C"/>
    <w:rsid w:val="18AC2243"/>
    <w:rsid w:val="18AC22FC"/>
    <w:rsid w:val="18AC241A"/>
    <w:rsid w:val="18AC244B"/>
    <w:rsid w:val="18AC2479"/>
    <w:rsid w:val="18AC2542"/>
    <w:rsid w:val="18AC2647"/>
    <w:rsid w:val="18AC2690"/>
    <w:rsid w:val="18AC26AC"/>
    <w:rsid w:val="18AC26D6"/>
    <w:rsid w:val="18AC276F"/>
    <w:rsid w:val="18AC2770"/>
    <w:rsid w:val="18AC2943"/>
    <w:rsid w:val="18AC29B0"/>
    <w:rsid w:val="18AC29E6"/>
    <w:rsid w:val="18AC2A88"/>
    <w:rsid w:val="18AC2AB7"/>
    <w:rsid w:val="18AC2B0D"/>
    <w:rsid w:val="18AC2B23"/>
    <w:rsid w:val="18AC2B47"/>
    <w:rsid w:val="18AC2B4B"/>
    <w:rsid w:val="18AC2B51"/>
    <w:rsid w:val="18AC2C4F"/>
    <w:rsid w:val="18AC2CC7"/>
    <w:rsid w:val="18AC2D2A"/>
    <w:rsid w:val="18AC2D3C"/>
    <w:rsid w:val="18AC2D8A"/>
    <w:rsid w:val="18AC2D9A"/>
    <w:rsid w:val="18AC2FC2"/>
    <w:rsid w:val="18AC308D"/>
    <w:rsid w:val="18AC311E"/>
    <w:rsid w:val="18AC32CE"/>
    <w:rsid w:val="18AC3337"/>
    <w:rsid w:val="18AC3423"/>
    <w:rsid w:val="18AC3627"/>
    <w:rsid w:val="18AC36D5"/>
    <w:rsid w:val="18AC36F1"/>
    <w:rsid w:val="18AC378F"/>
    <w:rsid w:val="18AC3796"/>
    <w:rsid w:val="18AC37F2"/>
    <w:rsid w:val="18AC3914"/>
    <w:rsid w:val="18AC3A7C"/>
    <w:rsid w:val="18AC3AFD"/>
    <w:rsid w:val="18AC3B65"/>
    <w:rsid w:val="18AC3C14"/>
    <w:rsid w:val="18AC3CDB"/>
    <w:rsid w:val="18AC3D4A"/>
    <w:rsid w:val="18AC3D8B"/>
    <w:rsid w:val="18AC3DBE"/>
    <w:rsid w:val="18AC3DC2"/>
    <w:rsid w:val="18AC3F1E"/>
    <w:rsid w:val="18AC3F56"/>
    <w:rsid w:val="18AC3F60"/>
    <w:rsid w:val="18AC3F96"/>
    <w:rsid w:val="18AC4079"/>
    <w:rsid w:val="18AC422E"/>
    <w:rsid w:val="18AC4234"/>
    <w:rsid w:val="18AC4253"/>
    <w:rsid w:val="18AC4273"/>
    <w:rsid w:val="18AC4376"/>
    <w:rsid w:val="18AC43CB"/>
    <w:rsid w:val="18AC44F5"/>
    <w:rsid w:val="18AC45F7"/>
    <w:rsid w:val="18AC46B3"/>
    <w:rsid w:val="18AC473C"/>
    <w:rsid w:val="18AC4850"/>
    <w:rsid w:val="18AC489C"/>
    <w:rsid w:val="18AC48A9"/>
    <w:rsid w:val="18AC4931"/>
    <w:rsid w:val="18AC4A89"/>
    <w:rsid w:val="18AC4AC2"/>
    <w:rsid w:val="18AC4B96"/>
    <w:rsid w:val="18AC4C7E"/>
    <w:rsid w:val="18AC4D96"/>
    <w:rsid w:val="18AC4DBA"/>
    <w:rsid w:val="18AC4E92"/>
    <w:rsid w:val="18AC4F00"/>
    <w:rsid w:val="18AC4FCC"/>
    <w:rsid w:val="18AC4FF6"/>
    <w:rsid w:val="18AC5097"/>
    <w:rsid w:val="18AC509F"/>
    <w:rsid w:val="18AC5174"/>
    <w:rsid w:val="18AC5324"/>
    <w:rsid w:val="18AC5386"/>
    <w:rsid w:val="18AC56E2"/>
    <w:rsid w:val="18AC57E2"/>
    <w:rsid w:val="18AC57E4"/>
    <w:rsid w:val="18AC58CA"/>
    <w:rsid w:val="18AC59AF"/>
    <w:rsid w:val="18AC59F8"/>
    <w:rsid w:val="18AC5A3E"/>
    <w:rsid w:val="18AC5B4C"/>
    <w:rsid w:val="18AC5B61"/>
    <w:rsid w:val="18AC5CE9"/>
    <w:rsid w:val="18AC5D51"/>
    <w:rsid w:val="18AC5E50"/>
    <w:rsid w:val="18AC5FD0"/>
    <w:rsid w:val="18AC60B7"/>
    <w:rsid w:val="18AC60B9"/>
    <w:rsid w:val="18AC618F"/>
    <w:rsid w:val="18AC637A"/>
    <w:rsid w:val="18AC63B6"/>
    <w:rsid w:val="18AC63E2"/>
    <w:rsid w:val="18AC646C"/>
    <w:rsid w:val="18AC64AF"/>
    <w:rsid w:val="18AC6512"/>
    <w:rsid w:val="18AC6571"/>
    <w:rsid w:val="18AC6586"/>
    <w:rsid w:val="18AC65D2"/>
    <w:rsid w:val="18AC65DE"/>
    <w:rsid w:val="18AC66A1"/>
    <w:rsid w:val="18AC67D6"/>
    <w:rsid w:val="18AC67F0"/>
    <w:rsid w:val="18AC683A"/>
    <w:rsid w:val="18AC6852"/>
    <w:rsid w:val="18AC6903"/>
    <w:rsid w:val="18AC692C"/>
    <w:rsid w:val="18AC6A43"/>
    <w:rsid w:val="18AC6AEE"/>
    <w:rsid w:val="18AC6B95"/>
    <w:rsid w:val="18AC6BBE"/>
    <w:rsid w:val="18AC6BDF"/>
    <w:rsid w:val="18AC6C4B"/>
    <w:rsid w:val="18AC6CAA"/>
    <w:rsid w:val="18AC6D64"/>
    <w:rsid w:val="18AC6EAA"/>
    <w:rsid w:val="18AC709C"/>
    <w:rsid w:val="18AC711D"/>
    <w:rsid w:val="18AC71D2"/>
    <w:rsid w:val="18AC72A8"/>
    <w:rsid w:val="18AC72BE"/>
    <w:rsid w:val="18AC7345"/>
    <w:rsid w:val="18AC7372"/>
    <w:rsid w:val="18AC7496"/>
    <w:rsid w:val="18AC74D8"/>
    <w:rsid w:val="18AC756A"/>
    <w:rsid w:val="18AC757C"/>
    <w:rsid w:val="18AC7587"/>
    <w:rsid w:val="18AC7689"/>
    <w:rsid w:val="18AC77D2"/>
    <w:rsid w:val="18AC780A"/>
    <w:rsid w:val="18AC7904"/>
    <w:rsid w:val="18AC792D"/>
    <w:rsid w:val="18AC794C"/>
    <w:rsid w:val="18AC79FE"/>
    <w:rsid w:val="18AC7A0A"/>
    <w:rsid w:val="18AC7A43"/>
    <w:rsid w:val="18AC7A58"/>
    <w:rsid w:val="18AC7B7D"/>
    <w:rsid w:val="18AC7CCA"/>
    <w:rsid w:val="18AC7CDF"/>
    <w:rsid w:val="18AC7EA0"/>
    <w:rsid w:val="18AC7EFD"/>
    <w:rsid w:val="18AC7F09"/>
    <w:rsid w:val="18AC7F4E"/>
    <w:rsid w:val="18AC7FD2"/>
    <w:rsid w:val="18AD001E"/>
    <w:rsid w:val="18AD0044"/>
    <w:rsid w:val="18AD0060"/>
    <w:rsid w:val="18AD008F"/>
    <w:rsid w:val="18AD0094"/>
    <w:rsid w:val="18AD026D"/>
    <w:rsid w:val="18AD0299"/>
    <w:rsid w:val="18AD02E6"/>
    <w:rsid w:val="18AD0337"/>
    <w:rsid w:val="18AD0351"/>
    <w:rsid w:val="18AD03FF"/>
    <w:rsid w:val="18AD0438"/>
    <w:rsid w:val="18AD044D"/>
    <w:rsid w:val="18AD04DB"/>
    <w:rsid w:val="18AD04F1"/>
    <w:rsid w:val="18AD057D"/>
    <w:rsid w:val="18AD0590"/>
    <w:rsid w:val="18AD0751"/>
    <w:rsid w:val="18AD080F"/>
    <w:rsid w:val="18AD089B"/>
    <w:rsid w:val="18AD0956"/>
    <w:rsid w:val="18AD0A00"/>
    <w:rsid w:val="18AD0B28"/>
    <w:rsid w:val="18AD0C11"/>
    <w:rsid w:val="18AD0CAB"/>
    <w:rsid w:val="18AD0D14"/>
    <w:rsid w:val="18AD0DCE"/>
    <w:rsid w:val="18AD0E71"/>
    <w:rsid w:val="18AD0F4C"/>
    <w:rsid w:val="18AD0F58"/>
    <w:rsid w:val="18AD1012"/>
    <w:rsid w:val="18AD1030"/>
    <w:rsid w:val="18AD104C"/>
    <w:rsid w:val="18AD105F"/>
    <w:rsid w:val="18AD10BB"/>
    <w:rsid w:val="18AD10D9"/>
    <w:rsid w:val="18AD10DE"/>
    <w:rsid w:val="18AD11DA"/>
    <w:rsid w:val="18AD11F7"/>
    <w:rsid w:val="18AD123D"/>
    <w:rsid w:val="18AD1276"/>
    <w:rsid w:val="18AD139A"/>
    <w:rsid w:val="18AD13A6"/>
    <w:rsid w:val="18AD13DC"/>
    <w:rsid w:val="18AD1592"/>
    <w:rsid w:val="18AD15A0"/>
    <w:rsid w:val="18AD15A6"/>
    <w:rsid w:val="18AD1682"/>
    <w:rsid w:val="18AD170C"/>
    <w:rsid w:val="18AD175B"/>
    <w:rsid w:val="18AD17DA"/>
    <w:rsid w:val="18AD17FB"/>
    <w:rsid w:val="18AD1810"/>
    <w:rsid w:val="18AD18BB"/>
    <w:rsid w:val="18AD1AD5"/>
    <w:rsid w:val="18AD1B03"/>
    <w:rsid w:val="18AD1CD9"/>
    <w:rsid w:val="18AD1E20"/>
    <w:rsid w:val="18AD1E73"/>
    <w:rsid w:val="18AD2043"/>
    <w:rsid w:val="18AD2052"/>
    <w:rsid w:val="18AD2094"/>
    <w:rsid w:val="18AD20AB"/>
    <w:rsid w:val="18AD20ED"/>
    <w:rsid w:val="18AD2104"/>
    <w:rsid w:val="18AD212C"/>
    <w:rsid w:val="18AD217E"/>
    <w:rsid w:val="18AD21F0"/>
    <w:rsid w:val="18AD2273"/>
    <w:rsid w:val="18AD2329"/>
    <w:rsid w:val="18AD2357"/>
    <w:rsid w:val="18AD2408"/>
    <w:rsid w:val="18AD245C"/>
    <w:rsid w:val="18AD24A6"/>
    <w:rsid w:val="18AD24D4"/>
    <w:rsid w:val="18AD2502"/>
    <w:rsid w:val="18AD2520"/>
    <w:rsid w:val="18AD2544"/>
    <w:rsid w:val="18AD258F"/>
    <w:rsid w:val="18AD25B8"/>
    <w:rsid w:val="18AD26B6"/>
    <w:rsid w:val="18AD26F9"/>
    <w:rsid w:val="18AD272F"/>
    <w:rsid w:val="18AD27ED"/>
    <w:rsid w:val="18AD280D"/>
    <w:rsid w:val="18AD2887"/>
    <w:rsid w:val="18AD28AE"/>
    <w:rsid w:val="18AD28F4"/>
    <w:rsid w:val="18AD2A20"/>
    <w:rsid w:val="18AD2AD8"/>
    <w:rsid w:val="18AD2C71"/>
    <w:rsid w:val="18AD2E19"/>
    <w:rsid w:val="18AD2E2F"/>
    <w:rsid w:val="18AD2EB3"/>
    <w:rsid w:val="18AD2EF7"/>
    <w:rsid w:val="18AD2F05"/>
    <w:rsid w:val="18AD2F11"/>
    <w:rsid w:val="18AD30AB"/>
    <w:rsid w:val="18AD30D8"/>
    <w:rsid w:val="18AD3237"/>
    <w:rsid w:val="18AD3488"/>
    <w:rsid w:val="18AD34DF"/>
    <w:rsid w:val="18AD35F3"/>
    <w:rsid w:val="18AD3640"/>
    <w:rsid w:val="18AD366C"/>
    <w:rsid w:val="18AD36FC"/>
    <w:rsid w:val="18AD371C"/>
    <w:rsid w:val="18AD3728"/>
    <w:rsid w:val="18AD3750"/>
    <w:rsid w:val="18AD3803"/>
    <w:rsid w:val="18AD3894"/>
    <w:rsid w:val="18AD3944"/>
    <w:rsid w:val="18AD3962"/>
    <w:rsid w:val="18AD397D"/>
    <w:rsid w:val="18AD3A59"/>
    <w:rsid w:val="18AD3B1B"/>
    <w:rsid w:val="18AD3DC1"/>
    <w:rsid w:val="18AD3E13"/>
    <w:rsid w:val="18AD3E45"/>
    <w:rsid w:val="18AD4086"/>
    <w:rsid w:val="18AD409B"/>
    <w:rsid w:val="18AD40E0"/>
    <w:rsid w:val="18AD413C"/>
    <w:rsid w:val="18AD44D0"/>
    <w:rsid w:val="18AD44FB"/>
    <w:rsid w:val="18AD44FD"/>
    <w:rsid w:val="18AD4675"/>
    <w:rsid w:val="18AD4708"/>
    <w:rsid w:val="18AD4758"/>
    <w:rsid w:val="18AD47BF"/>
    <w:rsid w:val="18AD47C0"/>
    <w:rsid w:val="18AD47E3"/>
    <w:rsid w:val="18AD481C"/>
    <w:rsid w:val="18AD4841"/>
    <w:rsid w:val="18AD488C"/>
    <w:rsid w:val="18AD48DD"/>
    <w:rsid w:val="18AD4AA9"/>
    <w:rsid w:val="18AD4ACA"/>
    <w:rsid w:val="18AD4B2E"/>
    <w:rsid w:val="18AD4C77"/>
    <w:rsid w:val="18AD4CD2"/>
    <w:rsid w:val="18AD4CE6"/>
    <w:rsid w:val="18AD4D31"/>
    <w:rsid w:val="18AD4EB9"/>
    <w:rsid w:val="18AD4EE9"/>
    <w:rsid w:val="18AD4F4D"/>
    <w:rsid w:val="18AD4F64"/>
    <w:rsid w:val="18AD5044"/>
    <w:rsid w:val="18AD5080"/>
    <w:rsid w:val="18AD5087"/>
    <w:rsid w:val="18AD50AF"/>
    <w:rsid w:val="18AD5146"/>
    <w:rsid w:val="18AD515D"/>
    <w:rsid w:val="18AD5167"/>
    <w:rsid w:val="18AD52BD"/>
    <w:rsid w:val="18AD534D"/>
    <w:rsid w:val="18AD536A"/>
    <w:rsid w:val="18AD5373"/>
    <w:rsid w:val="18AD5464"/>
    <w:rsid w:val="18AD548F"/>
    <w:rsid w:val="18AD5548"/>
    <w:rsid w:val="18AD5624"/>
    <w:rsid w:val="18AD5656"/>
    <w:rsid w:val="18AD5713"/>
    <w:rsid w:val="18AD57F6"/>
    <w:rsid w:val="18AD582E"/>
    <w:rsid w:val="18AD598E"/>
    <w:rsid w:val="18AD5A09"/>
    <w:rsid w:val="18AD5A50"/>
    <w:rsid w:val="18AD5B18"/>
    <w:rsid w:val="18AD5C50"/>
    <w:rsid w:val="18AD5D88"/>
    <w:rsid w:val="18AD5DE6"/>
    <w:rsid w:val="18AD5E22"/>
    <w:rsid w:val="18AD5E4E"/>
    <w:rsid w:val="18AD5EC2"/>
    <w:rsid w:val="18AD5ED9"/>
    <w:rsid w:val="18AD5EE7"/>
    <w:rsid w:val="18AD5F3C"/>
    <w:rsid w:val="18AD5FD9"/>
    <w:rsid w:val="18AD600F"/>
    <w:rsid w:val="18AD603E"/>
    <w:rsid w:val="18AD60AD"/>
    <w:rsid w:val="18AD60B3"/>
    <w:rsid w:val="18AD60B8"/>
    <w:rsid w:val="18AD61AC"/>
    <w:rsid w:val="18AD61DD"/>
    <w:rsid w:val="18AD6202"/>
    <w:rsid w:val="18AD6278"/>
    <w:rsid w:val="18AD6349"/>
    <w:rsid w:val="18AD6368"/>
    <w:rsid w:val="18AD63B3"/>
    <w:rsid w:val="18AD6489"/>
    <w:rsid w:val="18AD648A"/>
    <w:rsid w:val="18AD64A4"/>
    <w:rsid w:val="18AD666B"/>
    <w:rsid w:val="18AD66B7"/>
    <w:rsid w:val="18AD66ED"/>
    <w:rsid w:val="18AD6731"/>
    <w:rsid w:val="18AD6752"/>
    <w:rsid w:val="18AD6775"/>
    <w:rsid w:val="18AD683A"/>
    <w:rsid w:val="18AD68E3"/>
    <w:rsid w:val="18AD6912"/>
    <w:rsid w:val="18AD694D"/>
    <w:rsid w:val="18AD698D"/>
    <w:rsid w:val="18AD6A68"/>
    <w:rsid w:val="18AD6AF8"/>
    <w:rsid w:val="18AD6BAD"/>
    <w:rsid w:val="18AD6C15"/>
    <w:rsid w:val="18AD6C4F"/>
    <w:rsid w:val="18AD6D45"/>
    <w:rsid w:val="18AD6F03"/>
    <w:rsid w:val="18AD6F29"/>
    <w:rsid w:val="18AD70B2"/>
    <w:rsid w:val="18AD70B7"/>
    <w:rsid w:val="18AD7158"/>
    <w:rsid w:val="18AD716C"/>
    <w:rsid w:val="18AD717C"/>
    <w:rsid w:val="18AD71A2"/>
    <w:rsid w:val="18AD72ED"/>
    <w:rsid w:val="18AD73DB"/>
    <w:rsid w:val="18AD7470"/>
    <w:rsid w:val="18AD748F"/>
    <w:rsid w:val="18AD749C"/>
    <w:rsid w:val="18AD74A7"/>
    <w:rsid w:val="18AD74C3"/>
    <w:rsid w:val="18AD7578"/>
    <w:rsid w:val="18AD75CE"/>
    <w:rsid w:val="18AD75EF"/>
    <w:rsid w:val="18AD764F"/>
    <w:rsid w:val="18AD76E4"/>
    <w:rsid w:val="18AD76E7"/>
    <w:rsid w:val="18AD77BE"/>
    <w:rsid w:val="18AD77C1"/>
    <w:rsid w:val="18AD77F9"/>
    <w:rsid w:val="18AD7803"/>
    <w:rsid w:val="18AD7868"/>
    <w:rsid w:val="18AD7895"/>
    <w:rsid w:val="18AD7A5D"/>
    <w:rsid w:val="18AD7B48"/>
    <w:rsid w:val="18AD7B5E"/>
    <w:rsid w:val="18AD7C2F"/>
    <w:rsid w:val="18AD7CB0"/>
    <w:rsid w:val="18AD7DB6"/>
    <w:rsid w:val="18AD7E46"/>
    <w:rsid w:val="18AD7EE7"/>
    <w:rsid w:val="18AE0105"/>
    <w:rsid w:val="18AE0146"/>
    <w:rsid w:val="18AE01F9"/>
    <w:rsid w:val="18AE02BA"/>
    <w:rsid w:val="18AE02BD"/>
    <w:rsid w:val="18AE02CD"/>
    <w:rsid w:val="18AE02D7"/>
    <w:rsid w:val="18AE02E9"/>
    <w:rsid w:val="18AE0391"/>
    <w:rsid w:val="18AE03F4"/>
    <w:rsid w:val="18AE044C"/>
    <w:rsid w:val="18AE04D4"/>
    <w:rsid w:val="18AE050E"/>
    <w:rsid w:val="18AE054A"/>
    <w:rsid w:val="18AE0552"/>
    <w:rsid w:val="18AE058E"/>
    <w:rsid w:val="18AE067F"/>
    <w:rsid w:val="18AE077E"/>
    <w:rsid w:val="18AE07C0"/>
    <w:rsid w:val="18AE0864"/>
    <w:rsid w:val="18AE08CC"/>
    <w:rsid w:val="18AE091F"/>
    <w:rsid w:val="18AE097C"/>
    <w:rsid w:val="18AE099D"/>
    <w:rsid w:val="18AE09DA"/>
    <w:rsid w:val="18AE0A76"/>
    <w:rsid w:val="18AE0A7B"/>
    <w:rsid w:val="18AE0B0A"/>
    <w:rsid w:val="18AE0B16"/>
    <w:rsid w:val="18AE0C1A"/>
    <w:rsid w:val="18AE0C52"/>
    <w:rsid w:val="18AE0C5B"/>
    <w:rsid w:val="18AE0CC6"/>
    <w:rsid w:val="18AE0D56"/>
    <w:rsid w:val="18AE0DBC"/>
    <w:rsid w:val="18AE0E1B"/>
    <w:rsid w:val="18AE0E6A"/>
    <w:rsid w:val="18AE0EC2"/>
    <w:rsid w:val="18AE0F51"/>
    <w:rsid w:val="18AE0FE9"/>
    <w:rsid w:val="18AE109C"/>
    <w:rsid w:val="18AE114B"/>
    <w:rsid w:val="18AE1178"/>
    <w:rsid w:val="18AE11C8"/>
    <w:rsid w:val="18AE128E"/>
    <w:rsid w:val="18AE12C5"/>
    <w:rsid w:val="18AE12F3"/>
    <w:rsid w:val="18AE13BD"/>
    <w:rsid w:val="18AE13BF"/>
    <w:rsid w:val="18AE148B"/>
    <w:rsid w:val="18AE14A3"/>
    <w:rsid w:val="18AE15F0"/>
    <w:rsid w:val="18AE1641"/>
    <w:rsid w:val="18AE173A"/>
    <w:rsid w:val="18AE174D"/>
    <w:rsid w:val="18AE1891"/>
    <w:rsid w:val="18AE19F9"/>
    <w:rsid w:val="18AE1AD5"/>
    <w:rsid w:val="18AE1B7E"/>
    <w:rsid w:val="18AE1C01"/>
    <w:rsid w:val="18AE1C09"/>
    <w:rsid w:val="18AE1C92"/>
    <w:rsid w:val="18AE1D01"/>
    <w:rsid w:val="18AE1E00"/>
    <w:rsid w:val="18AE1E84"/>
    <w:rsid w:val="18AE2065"/>
    <w:rsid w:val="18AE206E"/>
    <w:rsid w:val="18AE20BC"/>
    <w:rsid w:val="18AE20D8"/>
    <w:rsid w:val="18AE2126"/>
    <w:rsid w:val="18AE214D"/>
    <w:rsid w:val="18AE21D2"/>
    <w:rsid w:val="18AE21FB"/>
    <w:rsid w:val="18AE2248"/>
    <w:rsid w:val="18AE2338"/>
    <w:rsid w:val="18AE23A2"/>
    <w:rsid w:val="18AE23A9"/>
    <w:rsid w:val="18AE23B2"/>
    <w:rsid w:val="18AE23BC"/>
    <w:rsid w:val="18AE2432"/>
    <w:rsid w:val="18AE2482"/>
    <w:rsid w:val="18AE24B2"/>
    <w:rsid w:val="18AE2592"/>
    <w:rsid w:val="18AE259F"/>
    <w:rsid w:val="18AE26B0"/>
    <w:rsid w:val="18AE26B2"/>
    <w:rsid w:val="18AE26E4"/>
    <w:rsid w:val="18AE26FE"/>
    <w:rsid w:val="18AE275A"/>
    <w:rsid w:val="18AE2801"/>
    <w:rsid w:val="18AE280C"/>
    <w:rsid w:val="18AE2842"/>
    <w:rsid w:val="18AE28F9"/>
    <w:rsid w:val="18AE2937"/>
    <w:rsid w:val="18AE294C"/>
    <w:rsid w:val="18AE2964"/>
    <w:rsid w:val="18AE297A"/>
    <w:rsid w:val="18AE298B"/>
    <w:rsid w:val="18AE299B"/>
    <w:rsid w:val="18AE29AC"/>
    <w:rsid w:val="18AE2AD8"/>
    <w:rsid w:val="18AE2AE4"/>
    <w:rsid w:val="18AE2C53"/>
    <w:rsid w:val="18AE2C88"/>
    <w:rsid w:val="18AE2D26"/>
    <w:rsid w:val="18AE2D93"/>
    <w:rsid w:val="18AE2DC1"/>
    <w:rsid w:val="18AE2E33"/>
    <w:rsid w:val="18AE2E35"/>
    <w:rsid w:val="18AE2EA9"/>
    <w:rsid w:val="18AE2EBC"/>
    <w:rsid w:val="18AE2F91"/>
    <w:rsid w:val="18AE3035"/>
    <w:rsid w:val="18AE3046"/>
    <w:rsid w:val="18AE3098"/>
    <w:rsid w:val="18AE30CA"/>
    <w:rsid w:val="18AE3126"/>
    <w:rsid w:val="18AE327D"/>
    <w:rsid w:val="18AE3303"/>
    <w:rsid w:val="18AE330D"/>
    <w:rsid w:val="18AE33DA"/>
    <w:rsid w:val="18AE3479"/>
    <w:rsid w:val="18AE34E0"/>
    <w:rsid w:val="18AE34E5"/>
    <w:rsid w:val="18AE3529"/>
    <w:rsid w:val="18AE356D"/>
    <w:rsid w:val="18AE3583"/>
    <w:rsid w:val="18AE35DE"/>
    <w:rsid w:val="18AE361E"/>
    <w:rsid w:val="18AE362F"/>
    <w:rsid w:val="18AE36A7"/>
    <w:rsid w:val="18AE3793"/>
    <w:rsid w:val="18AE37A4"/>
    <w:rsid w:val="18AE3824"/>
    <w:rsid w:val="18AE3918"/>
    <w:rsid w:val="18AE39B7"/>
    <w:rsid w:val="18AE39E6"/>
    <w:rsid w:val="18AE3A07"/>
    <w:rsid w:val="18AE3A9E"/>
    <w:rsid w:val="18AE3AAB"/>
    <w:rsid w:val="18AE3AC9"/>
    <w:rsid w:val="18AE3B0C"/>
    <w:rsid w:val="18AE3B93"/>
    <w:rsid w:val="18AE3BB8"/>
    <w:rsid w:val="18AE3BBF"/>
    <w:rsid w:val="18AE3BEE"/>
    <w:rsid w:val="18AE3C3B"/>
    <w:rsid w:val="18AE3CC1"/>
    <w:rsid w:val="18AE3CF7"/>
    <w:rsid w:val="18AE3D28"/>
    <w:rsid w:val="18AE3E32"/>
    <w:rsid w:val="18AE3E8E"/>
    <w:rsid w:val="18AE3EF5"/>
    <w:rsid w:val="18AE4074"/>
    <w:rsid w:val="18AE407C"/>
    <w:rsid w:val="18AE407F"/>
    <w:rsid w:val="18AE40B3"/>
    <w:rsid w:val="18AE4110"/>
    <w:rsid w:val="18AE4126"/>
    <w:rsid w:val="18AE4148"/>
    <w:rsid w:val="18AE41E0"/>
    <w:rsid w:val="18AE42B2"/>
    <w:rsid w:val="18AE434A"/>
    <w:rsid w:val="18AE4433"/>
    <w:rsid w:val="18AE4453"/>
    <w:rsid w:val="18AE45EB"/>
    <w:rsid w:val="18AE468F"/>
    <w:rsid w:val="18AE4692"/>
    <w:rsid w:val="18AE4697"/>
    <w:rsid w:val="18AE47E6"/>
    <w:rsid w:val="18AE4822"/>
    <w:rsid w:val="18AE4864"/>
    <w:rsid w:val="18AE48A1"/>
    <w:rsid w:val="18AE493E"/>
    <w:rsid w:val="18AE4A38"/>
    <w:rsid w:val="18AE4AA5"/>
    <w:rsid w:val="18AE4B33"/>
    <w:rsid w:val="18AE4BCC"/>
    <w:rsid w:val="18AE4BDF"/>
    <w:rsid w:val="18AE4C73"/>
    <w:rsid w:val="18AE4CBF"/>
    <w:rsid w:val="18AE4CD9"/>
    <w:rsid w:val="18AE4D9C"/>
    <w:rsid w:val="18AE4E5A"/>
    <w:rsid w:val="18AE4EDD"/>
    <w:rsid w:val="18AE4F9E"/>
    <w:rsid w:val="18AE4FD0"/>
    <w:rsid w:val="18AE50BB"/>
    <w:rsid w:val="18AE5138"/>
    <w:rsid w:val="18AE518F"/>
    <w:rsid w:val="18AE531D"/>
    <w:rsid w:val="18AE544B"/>
    <w:rsid w:val="18AE5467"/>
    <w:rsid w:val="18AE547B"/>
    <w:rsid w:val="18AE559A"/>
    <w:rsid w:val="18AE55E2"/>
    <w:rsid w:val="18AE5681"/>
    <w:rsid w:val="18AE56C5"/>
    <w:rsid w:val="18AE5773"/>
    <w:rsid w:val="18AE5777"/>
    <w:rsid w:val="18AE57A7"/>
    <w:rsid w:val="18AE57C1"/>
    <w:rsid w:val="18AE57D8"/>
    <w:rsid w:val="18AE5859"/>
    <w:rsid w:val="18AE58CC"/>
    <w:rsid w:val="18AE590B"/>
    <w:rsid w:val="18AE592B"/>
    <w:rsid w:val="18AE5A63"/>
    <w:rsid w:val="18AE5AFA"/>
    <w:rsid w:val="18AE5B40"/>
    <w:rsid w:val="18AE5B8F"/>
    <w:rsid w:val="18AE5BE9"/>
    <w:rsid w:val="18AE5D31"/>
    <w:rsid w:val="18AE5DC6"/>
    <w:rsid w:val="18AE5F5A"/>
    <w:rsid w:val="18AE5F7B"/>
    <w:rsid w:val="18AE5F88"/>
    <w:rsid w:val="18AE5FC4"/>
    <w:rsid w:val="18AE604B"/>
    <w:rsid w:val="18AE6198"/>
    <w:rsid w:val="18AE62BC"/>
    <w:rsid w:val="18AE62CA"/>
    <w:rsid w:val="18AE62E7"/>
    <w:rsid w:val="18AE6351"/>
    <w:rsid w:val="18AE639D"/>
    <w:rsid w:val="18AE6415"/>
    <w:rsid w:val="18AE6451"/>
    <w:rsid w:val="18AE64B4"/>
    <w:rsid w:val="18AE65AC"/>
    <w:rsid w:val="18AE6650"/>
    <w:rsid w:val="18AE665A"/>
    <w:rsid w:val="18AE6717"/>
    <w:rsid w:val="18AE6760"/>
    <w:rsid w:val="18AE67B4"/>
    <w:rsid w:val="18AE698D"/>
    <w:rsid w:val="18AE69B4"/>
    <w:rsid w:val="18AE69DF"/>
    <w:rsid w:val="18AE6A80"/>
    <w:rsid w:val="18AE6AF1"/>
    <w:rsid w:val="18AE6B89"/>
    <w:rsid w:val="18AE6C44"/>
    <w:rsid w:val="18AE6CE0"/>
    <w:rsid w:val="18AE6D7F"/>
    <w:rsid w:val="18AE6DC8"/>
    <w:rsid w:val="18AE6E20"/>
    <w:rsid w:val="18AE6E26"/>
    <w:rsid w:val="18AE6E33"/>
    <w:rsid w:val="18AE6E7E"/>
    <w:rsid w:val="18AE6EEE"/>
    <w:rsid w:val="18AE7054"/>
    <w:rsid w:val="18AE70B0"/>
    <w:rsid w:val="18AE71BC"/>
    <w:rsid w:val="18AE7284"/>
    <w:rsid w:val="18AE7286"/>
    <w:rsid w:val="18AE72AF"/>
    <w:rsid w:val="18AE7350"/>
    <w:rsid w:val="18AE7388"/>
    <w:rsid w:val="18AE73A8"/>
    <w:rsid w:val="18AE73E0"/>
    <w:rsid w:val="18AE7435"/>
    <w:rsid w:val="18AE74E3"/>
    <w:rsid w:val="18AE7726"/>
    <w:rsid w:val="18AE77F7"/>
    <w:rsid w:val="18AE787A"/>
    <w:rsid w:val="18AE7A02"/>
    <w:rsid w:val="18AE7A59"/>
    <w:rsid w:val="18AE7A7F"/>
    <w:rsid w:val="18AE7B1A"/>
    <w:rsid w:val="18AE7B9D"/>
    <w:rsid w:val="18AE7BA1"/>
    <w:rsid w:val="18AE7BD5"/>
    <w:rsid w:val="18AE7C7A"/>
    <w:rsid w:val="18AE7D1B"/>
    <w:rsid w:val="18AE7D47"/>
    <w:rsid w:val="18AE7D70"/>
    <w:rsid w:val="18AE7D78"/>
    <w:rsid w:val="18AE7DF4"/>
    <w:rsid w:val="18AE7E0D"/>
    <w:rsid w:val="18AE7F0F"/>
    <w:rsid w:val="18AE7F27"/>
    <w:rsid w:val="18AE7F72"/>
    <w:rsid w:val="18AE7F8B"/>
    <w:rsid w:val="18AE7F9C"/>
    <w:rsid w:val="18AF0034"/>
    <w:rsid w:val="18AF009F"/>
    <w:rsid w:val="18AF0109"/>
    <w:rsid w:val="18AF0275"/>
    <w:rsid w:val="18AF02B5"/>
    <w:rsid w:val="18AF02DD"/>
    <w:rsid w:val="18AF02E7"/>
    <w:rsid w:val="18AF02FF"/>
    <w:rsid w:val="18AF0369"/>
    <w:rsid w:val="18AF039B"/>
    <w:rsid w:val="18AF0489"/>
    <w:rsid w:val="18AF050F"/>
    <w:rsid w:val="18AF0591"/>
    <w:rsid w:val="18AF05F6"/>
    <w:rsid w:val="18AF061A"/>
    <w:rsid w:val="18AF06EE"/>
    <w:rsid w:val="18AF070A"/>
    <w:rsid w:val="18AF08C0"/>
    <w:rsid w:val="18AF08EC"/>
    <w:rsid w:val="18AF08F4"/>
    <w:rsid w:val="18AF08F9"/>
    <w:rsid w:val="18AF0979"/>
    <w:rsid w:val="18AF097D"/>
    <w:rsid w:val="18AF09C3"/>
    <w:rsid w:val="18AF09E3"/>
    <w:rsid w:val="18AF0AE3"/>
    <w:rsid w:val="18AF0AEF"/>
    <w:rsid w:val="18AF0BD6"/>
    <w:rsid w:val="18AF0BDC"/>
    <w:rsid w:val="18AF0C07"/>
    <w:rsid w:val="18AF0C1F"/>
    <w:rsid w:val="18AF0C50"/>
    <w:rsid w:val="18AF0C75"/>
    <w:rsid w:val="18AF0C8B"/>
    <w:rsid w:val="18AF0CB9"/>
    <w:rsid w:val="18AF0CBA"/>
    <w:rsid w:val="18AF0CEC"/>
    <w:rsid w:val="18AF0DB5"/>
    <w:rsid w:val="18AF0F6B"/>
    <w:rsid w:val="18AF0F72"/>
    <w:rsid w:val="18AF0F99"/>
    <w:rsid w:val="18AF0FBF"/>
    <w:rsid w:val="18AF1187"/>
    <w:rsid w:val="18AF11D1"/>
    <w:rsid w:val="18AF130E"/>
    <w:rsid w:val="18AF1411"/>
    <w:rsid w:val="18AF1446"/>
    <w:rsid w:val="18AF14B3"/>
    <w:rsid w:val="18AF14F2"/>
    <w:rsid w:val="18AF15BA"/>
    <w:rsid w:val="18AF16E7"/>
    <w:rsid w:val="18AF171E"/>
    <w:rsid w:val="18AF17B5"/>
    <w:rsid w:val="18AF17DD"/>
    <w:rsid w:val="18AF17E1"/>
    <w:rsid w:val="18AF1812"/>
    <w:rsid w:val="18AF18B0"/>
    <w:rsid w:val="18AF18ED"/>
    <w:rsid w:val="18AF1A93"/>
    <w:rsid w:val="18AF1B5C"/>
    <w:rsid w:val="18AF1B61"/>
    <w:rsid w:val="18AF1C3D"/>
    <w:rsid w:val="18AF1C6B"/>
    <w:rsid w:val="18AF1C8F"/>
    <w:rsid w:val="18AF1D8A"/>
    <w:rsid w:val="18AF1F01"/>
    <w:rsid w:val="18AF1F2E"/>
    <w:rsid w:val="18AF1FA5"/>
    <w:rsid w:val="18AF20C6"/>
    <w:rsid w:val="18AF214C"/>
    <w:rsid w:val="18AF218B"/>
    <w:rsid w:val="18AF21A6"/>
    <w:rsid w:val="18AF2272"/>
    <w:rsid w:val="18AF2294"/>
    <w:rsid w:val="18AF22E1"/>
    <w:rsid w:val="18AF2338"/>
    <w:rsid w:val="18AF2456"/>
    <w:rsid w:val="18AF24E6"/>
    <w:rsid w:val="18AF26B6"/>
    <w:rsid w:val="18AF2714"/>
    <w:rsid w:val="18AF2724"/>
    <w:rsid w:val="18AF27D3"/>
    <w:rsid w:val="18AF2812"/>
    <w:rsid w:val="18AF2822"/>
    <w:rsid w:val="18AF298F"/>
    <w:rsid w:val="18AF2A44"/>
    <w:rsid w:val="18AF2A61"/>
    <w:rsid w:val="18AF2ABC"/>
    <w:rsid w:val="18AF2B27"/>
    <w:rsid w:val="18AF2B79"/>
    <w:rsid w:val="18AF2BAB"/>
    <w:rsid w:val="18AF2C65"/>
    <w:rsid w:val="18AF2C6F"/>
    <w:rsid w:val="18AF2CA3"/>
    <w:rsid w:val="18AF2DF4"/>
    <w:rsid w:val="18AF2E02"/>
    <w:rsid w:val="18AF2E0B"/>
    <w:rsid w:val="18AF2F3A"/>
    <w:rsid w:val="18AF2F8F"/>
    <w:rsid w:val="18AF2FD3"/>
    <w:rsid w:val="18AF3045"/>
    <w:rsid w:val="18AF3151"/>
    <w:rsid w:val="18AF3239"/>
    <w:rsid w:val="18AF33D6"/>
    <w:rsid w:val="18AF33EE"/>
    <w:rsid w:val="18AF3473"/>
    <w:rsid w:val="18AF3673"/>
    <w:rsid w:val="18AF369F"/>
    <w:rsid w:val="18AF36C4"/>
    <w:rsid w:val="18AF377B"/>
    <w:rsid w:val="18AF3831"/>
    <w:rsid w:val="18AF3832"/>
    <w:rsid w:val="18AF3851"/>
    <w:rsid w:val="18AF389C"/>
    <w:rsid w:val="18AF38D6"/>
    <w:rsid w:val="18AF38E5"/>
    <w:rsid w:val="18AF3974"/>
    <w:rsid w:val="18AF39C0"/>
    <w:rsid w:val="18AF3A38"/>
    <w:rsid w:val="18AF3A76"/>
    <w:rsid w:val="18AF3B7E"/>
    <w:rsid w:val="18AF3BBC"/>
    <w:rsid w:val="18AF3C53"/>
    <w:rsid w:val="18AF3C7F"/>
    <w:rsid w:val="18AF3D2B"/>
    <w:rsid w:val="18AF3D6F"/>
    <w:rsid w:val="18AF3F6D"/>
    <w:rsid w:val="18AF4021"/>
    <w:rsid w:val="18AF405A"/>
    <w:rsid w:val="18AF413A"/>
    <w:rsid w:val="18AF4206"/>
    <w:rsid w:val="18AF4337"/>
    <w:rsid w:val="18AF443C"/>
    <w:rsid w:val="18AF446A"/>
    <w:rsid w:val="18AF447A"/>
    <w:rsid w:val="18AF44A9"/>
    <w:rsid w:val="18AF46AF"/>
    <w:rsid w:val="18AF46C0"/>
    <w:rsid w:val="18AF4749"/>
    <w:rsid w:val="18AF47E8"/>
    <w:rsid w:val="18AF4900"/>
    <w:rsid w:val="18AF49AD"/>
    <w:rsid w:val="18AF49B8"/>
    <w:rsid w:val="18AF4A16"/>
    <w:rsid w:val="18AF4A82"/>
    <w:rsid w:val="18AF4A96"/>
    <w:rsid w:val="18AF4B3E"/>
    <w:rsid w:val="18AF4B9E"/>
    <w:rsid w:val="18AF4C00"/>
    <w:rsid w:val="18AF4F5E"/>
    <w:rsid w:val="18AF4F83"/>
    <w:rsid w:val="18AF4F92"/>
    <w:rsid w:val="18AF4FE7"/>
    <w:rsid w:val="18AF501D"/>
    <w:rsid w:val="18AF5132"/>
    <w:rsid w:val="18AF527B"/>
    <w:rsid w:val="18AF537B"/>
    <w:rsid w:val="18AF5387"/>
    <w:rsid w:val="18AF53AD"/>
    <w:rsid w:val="18AF53F3"/>
    <w:rsid w:val="18AF5462"/>
    <w:rsid w:val="18AF5495"/>
    <w:rsid w:val="18AF54B9"/>
    <w:rsid w:val="18AF5535"/>
    <w:rsid w:val="18AF55B7"/>
    <w:rsid w:val="18AF562D"/>
    <w:rsid w:val="18AF5641"/>
    <w:rsid w:val="18AF57BF"/>
    <w:rsid w:val="18AF57C7"/>
    <w:rsid w:val="18AF5878"/>
    <w:rsid w:val="18AF5916"/>
    <w:rsid w:val="18AF5978"/>
    <w:rsid w:val="18AF59A0"/>
    <w:rsid w:val="18AF59DB"/>
    <w:rsid w:val="18AF5A71"/>
    <w:rsid w:val="18AF5AAC"/>
    <w:rsid w:val="18AF5B1E"/>
    <w:rsid w:val="18AF5BAA"/>
    <w:rsid w:val="18AF5BCD"/>
    <w:rsid w:val="18AF5CDB"/>
    <w:rsid w:val="18AF5CE2"/>
    <w:rsid w:val="18AF5DF5"/>
    <w:rsid w:val="18AF5E3E"/>
    <w:rsid w:val="18AF5EEC"/>
    <w:rsid w:val="18AF5F34"/>
    <w:rsid w:val="18AF5F5B"/>
    <w:rsid w:val="18AF615E"/>
    <w:rsid w:val="18AF6229"/>
    <w:rsid w:val="18AF637D"/>
    <w:rsid w:val="18AF63B7"/>
    <w:rsid w:val="18AF6420"/>
    <w:rsid w:val="18AF6466"/>
    <w:rsid w:val="18AF646F"/>
    <w:rsid w:val="18AF6573"/>
    <w:rsid w:val="18AF65A0"/>
    <w:rsid w:val="18AF66D8"/>
    <w:rsid w:val="18AF66FA"/>
    <w:rsid w:val="18AF67E4"/>
    <w:rsid w:val="18AF6868"/>
    <w:rsid w:val="18AF694E"/>
    <w:rsid w:val="18AF6990"/>
    <w:rsid w:val="18AF6993"/>
    <w:rsid w:val="18AF6AAD"/>
    <w:rsid w:val="18AF6B92"/>
    <w:rsid w:val="18AF6B9B"/>
    <w:rsid w:val="18AF6CAE"/>
    <w:rsid w:val="18AF6D4F"/>
    <w:rsid w:val="18AF6DE0"/>
    <w:rsid w:val="18AF6E81"/>
    <w:rsid w:val="18AF6EDF"/>
    <w:rsid w:val="18AF6F4C"/>
    <w:rsid w:val="18AF6FD0"/>
    <w:rsid w:val="18AF7082"/>
    <w:rsid w:val="18AF708F"/>
    <w:rsid w:val="18AF70CF"/>
    <w:rsid w:val="18AF717D"/>
    <w:rsid w:val="18AF71FC"/>
    <w:rsid w:val="18AF727B"/>
    <w:rsid w:val="18AF727D"/>
    <w:rsid w:val="18AF728C"/>
    <w:rsid w:val="18AF72A3"/>
    <w:rsid w:val="18AF7306"/>
    <w:rsid w:val="18AF74B2"/>
    <w:rsid w:val="18AF75C7"/>
    <w:rsid w:val="18AF75F1"/>
    <w:rsid w:val="18AF75FF"/>
    <w:rsid w:val="18AF7656"/>
    <w:rsid w:val="18AF7674"/>
    <w:rsid w:val="18AF7758"/>
    <w:rsid w:val="18AF7925"/>
    <w:rsid w:val="18AF79AC"/>
    <w:rsid w:val="18AF7B34"/>
    <w:rsid w:val="18AF7BBF"/>
    <w:rsid w:val="18AF7C94"/>
    <w:rsid w:val="18AF7E23"/>
    <w:rsid w:val="18AF7E32"/>
    <w:rsid w:val="18AF7EFE"/>
    <w:rsid w:val="18AF7F29"/>
    <w:rsid w:val="18AF7FC7"/>
    <w:rsid w:val="18B000A7"/>
    <w:rsid w:val="18B000BB"/>
    <w:rsid w:val="18B00153"/>
    <w:rsid w:val="18B0017C"/>
    <w:rsid w:val="18B0018D"/>
    <w:rsid w:val="18B001B0"/>
    <w:rsid w:val="18B002B3"/>
    <w:rsid w:val="18B0035A"/>
    <w:rsid w:val="18B003FC"/>
    <w:rsid w:val="18B005F7"/>
    <w:rsid w:val="18B0060D"/>
    <w:rsid w:val="18B00625"/>
    <w:rsid w:val="18B00674"/>
    <w:rsid w:val="18B0067B"/>
    <w:rsid w:val="18B006B9"/>
    <w:rsid w:val="18B00770"/>
    <w:rsid w:val="18B007C8"/>
    <w:rsid w:val="18B008F5"/>
    <w:rsid w:val="18B00919"/>
    <w:rsid w:val="18B00954"/>
    <w:rsid w:val="18B009F6"/>
    <w:rsid w:val="18B00A63"/>
    <w:rsid w:val="18B00A85"/>
    <w:rsid w:val="18B00BBC"/>
    <w:rsid w:val="18B00C15"/>
    <w:rsid w:val="18B00D4C"/>
    <w:rsid w:val="18B00D68"/>
    <w:rsid w:val="18B00D72"/>
    <w:rsid w:val="18B00DAC"/>
    <w:rsid w:val="18B00DE8"/>
    <w:rsid w:val="18B00EDB"/>
    <w:rsid w:val="18B00F87"/>
    <w:rsid w:val="18B00FCF"/>
    <w:rsid w:val="18B0101D"/>
    <w:rsid w:val="18B0103A"/>
    <w:rsid w:val="18B01161"/>
    <w:rsid w:val="18B01291"/>
    <w:rsid w:val="18B01353"/>
    <w:rsid w:val="18B0145A"/>
    <w:rsid w:val="18B014F4"/>
    <w:rsid w:val="18B015CE"/>
    <w:rsid w:val="18B015FE"/>
    <w:rsid w:val="18B01732"/>
    <w:rsid w:val="18B017DE"/>
    <w:rsid w:val="18B017ED"/>
    <w:rsid w:val="18B01801"/>
    <w:rsid w:val="18B01885"/>
    <w:rsid w:val="18B01932"/>
    <w:rsid w:val="18B0199D"/>
    <w:rsid w:val="18B01A48"/>
    <w:rsid w:val="18B01A60"/>
    <w:rsid w:val="18B01ACD"/>
    <w:rsid w:val="18B01B6E"/>
    <w:rsid w:val="18B01C4F"/>
    <w:rsid w:val="18B01CCF"/>
    <w:rsid w:val="18B01D01"/>
    <w:rsid w:val="18B01D60"/>
    <w:rsid w:val="18B01D63"/>
    <w:rsid w:val="18B01EAB"/>
    <w:rsid w:val="18B01EB9"/>
    <w:rsid w:val="18B01F51"/>
    <w:rsid w:val="18B01FE3"/>
    <w:rsid w:val="18B02046"/>
    <w:rsid w:val="18B0206E"/>
    <w:rsid w:val="18B02089"/>
    <w:rsid w:val="18B020A2"/>
    <w:rsid w:val="18B020FC"/>
    <w:rsid w:val="18B0215F"/>
    <w:rsid w:val="18B02209"/>
    <w:rsid w:val="18B02214"/>
    <w:rsid w:val="18B02233"/>
    <w:rsid w:val="18B0226C"/>
    <w:rsid w:val="18B022CC"/>
    <w:rsid w:val="18B0234E"/>
    <w:rsid w:val="18B02356"/>
    <w:rsid w:val="18B02387"/>
    <w:rsid w:val="18B02425"/>
    <w:rsid w:val="18B0249E"/>
    <w:rsid w:val="18B024D7"/>
    <w:rsid w:val="18B02572"/>
    <w:rsid w:val="18B0262F"/>
    <w:rsid w:val="18B0266D"/>
    <w:rsid w:val="18B02678"/>
    <w:rsid w:val="18B026A6"/>
    <w:rsid w:val="18B026D5"/>
    <w:rsid w:val="18B0285A"/>
    <w:rsid w:val="18B028B1"/>
    <w:rsid w:val="18B02A48"/>
    <w:rsid w:val="18B02BB1"/>
    <w:rsid w:val="18B02C9D"/>
    <w:rsid w:val="18B02CDC"/>
    <w:rsid w:val="18B02DB0"/>
    <w:rsid w:val="18B02E72"/>
    <w:rsid w:val="18B02EBF"/>
    <w:rsid w:val="18B02F60"/>
    <w:rsid w:val="18B03057"/>
    <w:rsid w:val="18B030E5"/>
    <w:rsid w:val="18B03115"/>
    <w:rsid w:val="18B03121"/>
    <w:rsid w:val="18B03184"/>
    <w:rsid w:val="18B0319D"/>
    <w:rsid w:val="18B031E8"/>
    <w:rsid w:val="18B0326C"/>
    <w:rsid w:val="18B032CA"/>
    <w:rsid w:val="18B032F5"/>
    <w:rsid w:val="18B03437"/>
    <w:rsid w:val="18B034D9"/>
    <w:rsid w:val="18B03529"/>
    <w:rsid w:val="18B035C1"/>
    <w:rsid w:val="18B0361D"/>
    <w:rsid w:val="18B03629"/>
    <w:rsid w:val="18B03653"/>
    <w:rsid w:val="18B037B7"/>
    <w:rsid w:val="18B037BB"/>
    <w:rsid w:val="18B03830"/>
    <w:rsid w:val="18B0393F"/>
    <w:rsid w:val="18B0394C"/>
    <w:rsid w:val="18B039BD"/>
    <w:rsid w:val="18B039D4"/>
    <w:rsid w:val="18B039F0"/>
    <w:rsid w:val="18B03A01"/>
    <w:rsid w:val="18B03A6B"/>
    <w:rsid w:val="18B03B9C"/>
    <w:rsid w:val="18B03C4D"/>
    <w:rsid w:val="18B03CBA"/>
    <w:rsid w:val="18B03CCF"/>
    <w:rsid w:val="18B03D42"/>
    <w:rsid w:val="18B03DAE"/>
    <w:rsid w:val="18B03DBF"/>
    <w:rsid w:val="18B03DE3"/>
    <w:rsid w:val="18B03E82"/>
    <w:rsid w:val="18B03E86"/>
    <w:rsid w:val="18B03F20"/>
    <w:rsid w:val="18B0410C"/>
    <w:rsid w:val="18B04225"/>
    <w:rsid w:val="18B0429E"/>
    <w:rsid w:val="18B042C0"/>
    <w:rsid w:val="18B043B4"/>
    <w:rsid w:val="18B043C2"/>
    <w:rsid w:val="18B0440C"/>
    <w:rsid w:val="18B0444D"/>
    <w:rsid w:val="18B04612"/>
    <w:rsid w:val="18B046A7"/>
    <w:rsid w:val="18B0473E"/>
    <w:rsid w:val="18B04741"/>
    <w:rsid w:val="18B047D1"/>
    <w:rsid w:val="18B04888"/>
    <w:rsid w:val="18B048D2"/>
    <w:rsid w:val="18B048E1"/>
    <w:rsid w:val="18B048EE"/>
    <w:rsid w:val="18B0494B"/>
    <w:rsid w:val="18B049A9"/>
    <w:rsid w:val="18B04A26"/>
    <w:rsid w:val="18B04A80"/>
    <w:rsid w:val="18B04B0F"/>
    <w:rsid w:val="18B04B8D"/>
    <w:rsid w:val="18B04BA3"/>
    <w:rsid w:val="18B04BDC"/>
    <w:rsid w:val="18B04C30"/>
    <w:rsid w:val="18B04C4F"/>
    <w:rsid w:val="18B04C5E"/>
    <w:rsid w:val="18B04C62"/>
    <w:rsid w:val="18B04CA9"/>
    <w:rsid w:val="18B04D37"/>
    <w:rsid w:val="18B04D5A"/>
    <w:rsid w:val="18B04D7B"/>
    <w:rsid w:val="18B04E37"/>
    <w:rsid w:val="18B04F36"/>
    <w:rsid w:val="18B04FCF"/>
    <w:rsid w:val="18B04FD3"/>
    <w:rsid w:val="18B050FA"/>
    <w:rsid w:val="18B05200"/>
    <w:rsid w:val="18B05279"/>
    <w:rsid w:val="18B05340"/>
    <w:rsid w:val="18B05362"/>
    <w:rsid w:val="18B05388"/>
    <w:rsid w:val="18B0541C"/>
    <w:rsid w:val="18B0548E"/>
    <w:rsid w:val="18B055BF"/>
    <w:rsid w:val="18B055D5"/>
    <w:rsid w:val="18B05618"/>
    <w:rsid w:val="18B05639"/>
    <w:rsid w:val="18B0563A"/>
    <w:rsid w:val="18B056C1"/>
    <w:rsid w:val="18B056E2"/>
    <w:rsid w:val="18B05729"/>
    <w:rsid w:val="18B05763"/>
    <w:rsid w:val="18B057EC"/>
    <w:rsid w:val="18B05816"/>
    <w:rsid w:val="18B05860"/>
    <w:rsid w:val="18B05889"/>
    <w:rsid w:val="18B058B1"/>
    <w:rsid w:val="18B058B5"/>
    <w:rsid w:val="18B058BC"/>
    <w:rsid w:val="18B0592F"/>
    <w:rsid w:val="18B059E5"/>
    <w:rsid w:val="18B05AB3"/>
    <w:rsid w:val="18B05B4F"/>
    <w:rsid w:val="18B05BE4"/>
    <w:rsid w:val="18B05C80"/>
    <w:rsid w:val="18B05CB0"/>
    <w:rsid w:val="18B05D08"/>
    <w:rsid w:val="18B05D89"/>
    <w:rsid w:val="18B05DC0"/>
    <w:rsid w:val="18B05E77"/>
    <w:rsid w:val="18B05F16"/>
    <w:rsid w:val="18B05F52"/>
    <w:rsid w:val="18B05F8A"/>
    <w:rsid w:val="18B05FCA"/>
    <w:rsid w:val="18B06158"/>
    <w:rsid w:val="18B062F7"/>
    <w:rsid w:val="18B0637F"/>
    <w:rsid w:val="18B06391"/>
    <w:rsid w:val="18B063FA"/>
    <w:rsid w:val="18B06460"/>
    <w:rsid w:val="18B06474"/>
    <w:rsid w:val="18B0648C"/>
    <w:rsid w:val="18B06548"/>
    <w:rsid w:val="18B065C7"/>
    <w:rsid w:val="18B0663A"/>
    <w:rsid w:val="18B06640"/>
    <w:rsid w:val="18B06654"/>
    <w:rsid w:val="18B066F6"/>
    <w:rsid w:val="18B0676C"/>
    <w:rsid w:val="18B0678B"/>
    <w:rsid w:val="18B06791"/>
    <w:rsid w:val="18B06829"/>
    <w:rsid w:val="18B06918"/>
    <w:rsid w:val="18B06970"/>
    <w:rsid w:val="18B06A52"/>
    <w:rsid w:val="18B06B20"/>
    <w:rsid w:val="18B06C55"/>
    <w:rsid w:val="18B06CF9"/>
    <w:rsid w:val="18B06CFC"/>
    <w:rsid w:val="18B06D11"/>
    <w:rsid w:val="18B06D7A"/>
    <w:rsid w:val="18B06E0A"/>
    <w:rsid w:val="18B06E1B"/>
    <w:rsid w:val="18B06EF5"/>
    <w:rsid w:val="18B06FB7"/>
    <w:rsid w:val="18B06FD8"/>
    <w:rsid w:val="18B07123"/>
    <w:rsid w:val="18B07485"/>
    <w:rsid w:val="18B074B5"/>
    <w:rsid w:val="18B074CF"/>
    <w:rsid w:val="18B076D5"/>
    <w:rsid w:val="18B07744"/>
    <w:rsid w:val="18B07756"/>
    <w:rsid w:val="18B078C3"/>
    <w:rsid w:val="18B078C6"/>
    <w:rsid w:val="18B078D9"/>
    <w:rsid w:val="18B079D1"/>
    <w:rsid w:val="18B07A28"/>
    <w:rsid w:val="18B07A8C"/>
    <w:rsid w:val="18B07BE0"/>
    <w:rsid w:val="18B07C55"/>
    <w:rsid w:val="18B07C7F"/>
    <w:rsid w:val="18B07DB7"/>
    <w:rsid w:val="18B07EAD"/>
    <w:rsid w:val="18B07EF6"/>
    <w:rsid w:val="18B07FBA"/>
    <w:rsid w:val="18B10026"/>
    <w:rsid w:val="18B10101"/>
    <w:rsid w:val="18B10144"/>
    <w:rsid w:val="18B1016D"/>
    <w:rsid w:val="18B10206"/>
    <w:rsid w:val="18B102BF"/>
    <w:rsid w:val="18B102F8"/>
    <w:rsid w:val="18B10340"/>
    <w:rsid w:val="18B10341"/>
    <w:rsid w:val="18B10342"/>
    <w:rsid w:val="18B10389"/>
    <w:rsid w:val="18B10398"/>
    <w:rsid w:val="18B10470"/>
    <w:rsid w:val="18B1047B"/>
    <w:rsid w:val="18B104E8"/>
    <w:rsid w:val="18B104EE"/>
    <w:rsid w:val="18B1054B"/>
    <w:rsid w:val="18B107FB"/>
    <w:rsid w:val="18B109AF"/>
    <w:rsid w:val="18B10A0A"/>
    <w:rsid w:val="18B10A6A"/>
    <w:rsid w:val="18B10AFA"/>
    <w:rsid w:val="18B10C11"/>
    <w:rsid w:val="18B10C1B"/>
    <w:rsid w:val="18B10C2A"/>
    <w:rsid w:val="18B10CAA"/>
    <w:rsid w:val="18B10CB7"/>
    <w:rsid w:val="18B10D55"/>
    <w:rsid w:val="18B10E0E"/>
    <w:rsid w:val="18B10E25"/>
    <w:rsid w:val="18B10EE6"/>
    <w:rsid w:val="18B10F07"/>
    <w:rsid w:val="18B10F89"/>
    <w:rsid w:val="18B10F9A"/>
    <w:rsid w:val="18B11057"/>
    <w:rsid w:val="18B11062"/>
    <w:rsid w:val="18B110E8"/>
    <w:rsid w:val="18B11154"/>
    <w:rsid w:val="18B111EE"/>
    <w:rsid w:val="18B11227"/>
    <w:rsid w:val="18B11270"/>
    <w:rsid w:val="18B1129D"/>
    <w:rsid w:val="18B112C5"/>
    <w:rsid w:val="18B11333"/>
    <w:rsid w:val="18B1143C"/>
    <w:rsid w:val="18B1148E"/>
    <w:rsid w:val="18B11492"/>
    <w:rsid w:val="18B11493"/>
    <w:rsid w:val="18B114DB"/>
    <w:rsid w:val="18B11508"/>
    <w:rsid w:val="18B11559"/>
    <w:rsid w:val="18B116CF"/>
    <w:rsid w:val="18B116E9"/>
    <w:rsid w:val="18B1177E"/>
    <w:rsid w:val="18B11788"/>
    <w:rsid w:val="18B117DE"/>
    <w:rsid w:val="18B11826"/>
    <w:rsid w:val="18B118C0"/>
    <w:rsid w:val="18B118D1"/>
    <w:rsid w:val="18B11A4F"/>
    <w:rsid w:val="18B11B00"/>
    <w:rsid w:val="18B11B4A"/>
    <w:rsid w:val="18B11BEA"/>
    <w:rsid w:val="18B11D4A"/>
    <w:rsid w:val="18B11DA0"/>
    <w:rsid w:val="18B11DCE"/>
    <w:rsid w:val="18B11E0F"/>
    <w:rsid w:val="18B11E21"/>
    <w:rsid w:val="18B11EDF"/>
    <w:rsid w:val="18B11F0C"/>
    <w:rsid w:val="18B11F3D"/>
    <w:rsid w:val="18B12146"/>
    <w:rsid w:val="18B121E3"/>
    <w:rsid w:val="18B12209"/>
    <w:rsid w:val="18B122C8"/>
    <w:rsid w:val="18B122D7"/>
    <w:rsid w:val="18B12412"/>
    <w:rsid w:val="18B12430"/>
    <w:rsid w:val="18B12457"/>
    <w:rsid w:val="18B12500"/>
    <w:rsid w:val="18B125C5"/>
    <w:rsid w:val="18B127AC"/>
    <w:rsid w:val="18B12851"/>
    <w:rsid w:val="18B128A0"/>
    <w:rsid w:val="18B1294E"/>
    <w:rsid w:val="18B1298C"/>
    <w:rsid w:val="18B12A55"/>
    <w:rsid w:val="18B12AD5"/>
    <w:rsid w:val="18B12B34"/>
    <w:rsid w:val="18B12B45"/>
    <w:rsid w:val="18B12C22"/>
    <w:rsid w:val="18B12C7E"/>
    <w:rsid w:val="18B12D01"/>
    <w:rsid w:val="18B12D11"/>
    <w:rsid w:val="18B12D51"/>
    <w:rsid w:val="18B12DD7"/>
    <w:rsid w:val="18B12E36"/>
    <w:rsid w:val="18B12EF2"/>
    <w:rsid w:val="18B1302E"/>
    <w:rsid w:val="18B130A3"/>
    <w:rsid w:val="18B1310B"/>
    <w:rsid w:val="18B13181"/>
    <w:rsid w:val="18B1319E"/>
    <w:rsid w:val="18B1321C"/>
    <w:rsid w:val="18B13354"/>
    <w:rsid w:val="18B13370"/>
    <w:rsid w:val="18B133A2"/>
    <w:rsid w:val="18B133E7"/>
    <w:rsid w:val="18B13472"/>
    <w:rsid w:val="18B13491"/>
    <w:rsid w:val="18B134C2"/>
    <w:rsid w:val="18B135DC"/>
    <w:rsid w:val="18B13609"/>
    <w:rsid w:val="18B13627"/>
    <w:rsid w:val="18B1364A"/>
    <w:rsid w:val="18B1388D"/>
    <w:rsid w:val="18B13913"/>
    <w:rsid w:val="18B1392D"/>
    <w:rsid w:val="18B13930"/>
    <w:rsid w:val="18B13990"/>
    <w:rsid w:val="18B13AF9"/>
    <w:rsid w:val="18B13AFD"/>
    <w:rsid w:val="18B13BB7"/>
    <w:rsid w:val="18B13C43"/>
    <w:rsid w:val="18B13C58"/>
    <w:rsid w:val="18B13C81"/>
    <w:rsid w:val="18B13D29"/>
    <w:rsid w:val="18B13D57"/>
    <w:rsid w:val="18B13E12"/>
    <w:rsid w:val="18B13E86"/>
    <w:rsid w:val="18B1405C"/>
    <w:rsid w:val="18B140B0"/>
    <w:rsid w:val="18B14113"/>
    <w:rsid w:val="18B14170"/>
    <w:rsid w:val="18B1418E"/>
    <w:rsid w:val="18B14387"/>
    <w:rsid w:val="18B1445C"/>
    <w:rsid w:val="18B144E8"/>
    <w:rsid w:val="18B144EE"/>
    <w:rsid w:val="18B14533"/>
    <w:rsid w:val="18B14664"/>
    <w:rsid w:val="18B14734"/>
    <w:rsid w:val="18B147A8"/>
    <w:rsid w:val="18B147AD"/>
    <w:rsid w:val="18B147EF"/>
    <w:rsid w:val="18B148DD"/>
    <w:rsid w:val="18B14947"/>
    <w:rsid w:val="18B1496C"/>
    <w:rsid w:val="18B149B5"/>
    <w:rsid w:val="18B14A2B"/>
    <w:rsid w:val="18B14A40"/>
    <w:rsid w:val="18B14A51"/>
    <w:rsid w:val="18B14AF1"/>
    <w:rsid w:val="18B14B27"/>
    <w:rsid w:val="18B14B2E"/>
    <w:rsid w:val="18B14B91"/>
    <w:rsid w:val="18B14BDD"/>
    <w:rsid w:val="18B14CA0"/>
    <w:rsid w:val="18B14CAA"/>
    <w:rsid w:val="18B14CD9"/>
    <w:rsid w:val="18B14E02"/>
    <w:rsid w:val="18B14E37"/>
    <w:rsid w:val="18B14EE7"/>
    <w:rsid w:val="18B14F84"/>
    <w:rsid w:val="18B1501A"/>
    <w:rsid w:val="18B15062"/>
    <w:rsid w:val="18B150C8"/>
    <w:rsid w:val="18B150F0"/>
    <w:rsid w:val="18B150FC"/>
    <w:rsid w:val="18B15184"/>
    <w:rsid w:val="18B1524A"/>
    <w:rsid w:val="18B15288"/>
    <w:rsid w:val="18B15373"/>
    <w:rsid w:val="18B1537F"/>
    <w:rsid w:val="18B154DE"/>
    <w:rsid w:val="18B15562"/>
    <w:rsid w:val="18B15595"/>
    <w:rsid w:val="18B156BE"/>
    <w:rsid w:val="18B1574A"/>
    <w:rsid w:val="18B157F9"/>
    <w:rsid w:val="18B158BF"/>
    <w:rsid w:val="18B1591D"/>
    <w:rsid w:val="18B15935"/>
    <w:rsid w:val="18B15939"/>
    <w:rsid w:val="18B15B39"/>
    <w:rsid w:val="18B15C11"/>
    <w:rsid w:val="18B15C21"/>
    <w:rsid w:val="18B15D73"/>
    <w:rsid w:val="18B15DE7"/>
    <w:rsid w:val="18B15E1A"/>
    <w:rsid w:val="18B15E2F"/>
    <w:rsid w:val="18B15EC7"/>
    <w:rsid w:val="18B15ED6"/>
    <w:rsid w:val="18B15F20"/>
    <w:rsid w:val="18B15F32"/>
    <w:rsid w:val="18B1602F"/>
    <w:rsid w:val="18B1606F"/>
    <w:rsid w:val="18B160E5"/>
    <w:rsid w:val="18B1622B"/>
    <w:rsid w:val="18B162FE"/>
    <w:rsid w:val="18B1634D"/>
    <w:rsid w:val="18B163D2"/>
    <w:rsid w:val="18B1640B"/>
    <w:rsid w:val="18B164AC"/>
    <w:rsid w:val="18B164BB"/>
    <w:rsid w:val="18B16533"/>
    <w:rsid w:val="18B165E0"/>
    <w:rsid w:val="18B16602"/>
    <w:rsid w:val="18B1664B"/>
    <w:rsid w:val="18B16666"/>
    <w:rsid w:val="18B16674"/>
    <w:rsid w:val="18B166C2"/>
    <w:rsid w:val="18B16737"/>
    <w:rsid w:val="18B1679F"/>
    <w:rsid w:val="18B167BB"/>
    <w:rsid w:val="18B167ED"/>
    <w:rsid w:val="18B1683A"/>
    <w:rsid w:val="18B1683B"/>
    <w:rsid w:val="18B1694C"/>
    <w:rsid w:val="18B16971"/>
    <w:rsid w:val="18B16A32"/>
    <w:rsid w:val="18B16A9C"/>
    <w:rsid w:val="18B16B6E"/>
    <w:rsid w:val="18B16C54"/>
    <w:rsid w:val="18B16C57"/>
    <w:rsid w:val="18B16CF3"/>
    <w:rsid w:val="18B16D5F"/>
    <w:rsid w:val="18B16EEF"/>
    <w:rsid w:val="18B16F2C"/>
    <w:rsid w:val="18B16FD4"/>
    <w:rsid w:val="18B16FFF"/>
    <w:rsid w:val="18B170D2"/>
    <w:rsid w:val="18B170E6"/>
    <w:rsid w:val="18B1720B"/>
    <w:rsid w:val="18B1730B"/>
    <w:rsid w:val="18B17338"/>
    <w:rsid w:val="18B1738C"/>
    <w:rsid w:val="18B17396"/>
    <w:rsid w:val="18B1742E"/>
    <w:rsid w:val="18B17448"/>
    <w:rsid w:val="18B17456"/>
    <w:rsid w:val="18B1748F"/>
    <w:rsid w:val="18B174D1"/>
    <w:rsid w:val="18B17635"/>
    <w:rsid w:val="18B176A6"/>
    <w:rsid w:val="18B176C6"/>
    <w:rsid w:val="18B176F3"/>
    <w:rsid w:val="18B17728"/>
    <w:rsid w:val="18B177E4"/>
    <w:rsid w:val="18B17807"/>
    <w:rsid w:val="18B178D4"/>
    <w:rsid w:val="18B1790F"/>
    <w:rsid w:val="18B17954"/>
    <w:rsid w:val="18B179D9"/>
    <w:rsid w:val="18B179EF"/>
    <w:rsid w:val="18B17BDB"/>
    <w:rsid w:val="18B17BE5"/>
    <w:rsid w:val="18B17BFF"/>
    <w:rsid w:val="18B17C0A"/>
    <w:rsid w:val="18B17CA1"/>
    <w:rsid w:val="18B17CE5"/>
    <w:rsid w:val="18B17DAF"/>
    <w:rsid w:val="18B17DE3"/>
    <w:rsid w:val="18B17E32"/>
    <w:rsid w:val="18B17E52"/>
    <w:rsid w:val="18B17E9C"/>
    <w:rsid w:val="18B17F7A"/>
    <w:rsid w:val="18B17FCC"/>
    <w:rsid w:val="18B17FDC"/>
    <w:rsid w:val="18B17FF9"/>
    <w:rsid w:val="18B200CC"/>
    <w:rsid w:val="18B201D4"/>
    <w:rsid w:val="18B20296"/>
    <w:rsid w:val="18B20310"/>
    <w:rsid w:val="18B2031B"/>
    <w:rsid w:val="18B20382"/>
    <w:rsid w:val="18B2039B"/>
    <w:rsid w:val="18B20482"/>
    <w:rsid w:val="18B204DD"/>
    <w:rsid w:val="18B2053E"/>
    <w:rsid w:val="18B2062D"/>
    <w:rsid w:val="18B20636"/>
    <w:rsid w:val="18B2066C"/>
    <w:rsid w:val="18B2066F"/>
    <w:rsid w:val="18B20684"/>
    <w:rsid w:val="18B207DE"/>
    <w:rsid w:val="18B207E7"/>
    <w:rsid w:val="18B207E8"/>
    <w:rsid w:val="18B207E9"/>
    <w:rsid w:val="18B20954"/>
    <w:rsid w:val="18B20974"/>
    <w:rsid w:val="18B209C5"/>
    <w:rsid w:val="18B20AD5"/>
    <w:rsid w:val="18B20AEC"/>
    <w:rsid w:val="18B20C0B"/>
    <w:rsid w:val="18B20E1B"/>
    <w:rsid w:val="18B20EA7"/>
    <w:rsid w:val="18B20F45"/>
    <w:rsid w:val="18B20FC2"/>
    <w:rsid w:val="18B21036"/>
    <w:rsid w:val="18B2108D"/>
    <w:rsid w:val="18B21147"/>
    <w:rsid w:val="18B21172"/>
    <w:rsid w:val="18B211F2"/>
    <w:rsid w:val="18B21208"/>
    <w:rsid w:val="18B21318"/>
    <w:rsid w:val="18B21320"/>
    <w:rsid w:val="18B21364"/>
    <w:rsid w:val="18B213DE"/>
    <w:rsid w:val="18B21458"/>
    <w:rsid w:val="18B2149C"/>
    <w:rsid w:val="18B214BA"/>
    <w:rsid w:val="18B21519"/>
    <w:rsid w:val="18B2152D"/>
    <w:rsid w:val="18B21594"/>
    <w:rsid w:val="18B215C3"/>
    <w:rsid w:val="18B215E9"/>
    <w:rsid w:val="18B21652"/>
    <w:rsid w:val="18B21669"/>
    <w:rsid w:val="18B21677"/>
    <w:rsid w:val="18B2176D"/>
    <w:rsid w:val="18B217E1"/>
    <w:rsid w:val="18B21864"/>
    <w:rsid w:val="18B218A5"/>
    <w:rsid w:val="18B2194A"/>
    <w:rsid w:val="18B21991"/>
    <w:rsid w:val="18B2199E"/>
    <w:rsid w:val="18B219A4"/>
    <w:rsid w:val="18B219DA"/>
    <w:rsid w:val="18B219EF"/>
    <w:rsid w:val="18B21B28"/>
    <w:rsid w:val="18B21B5D"/>
    <w:rsid w:val="18B21BC8"/>
    <w:rsid w:val="18B21C0B"/>
    <w:rsid w:val="18B21C9D"/>
    <w:rsid w:val="18B21CD2"/>
    <w:rsid w:val="18B21E2D"/>
    <w:rsid w:val="18B21EA8"/>
    <w:rsid w:val="18B21F0E"/>
    <w:rsid w:val="18B21F4B"/>
    <w:rsid w:val="18B21F5D"/>
    <w:rsid w:val="18B21F5E"/>
    <w:rsid w:val="18B2211F"/>
    <w:rsid w:val="18B221C6"/>
    <w:rsid w:val="18B2220C"/>
    <w:rsid w:val="18B222C1"/>
    <w:rsid w:val="18B22398"/>
    <w:rsid w:val="18B2242D"/>
    <w:rsid w:val="18B224A2"/>
    <w:rsid w:val="18B224C8"/>
    <w:rsid w:val="18B224D2"/>
    <w:rsid w:val="18B22596"/>
    <w:rsid w:val="18B225C3"/>
    <w:rsid w:val="18B22653"/>
    <w:rsid w:val="18B22663"/>
    <w:rsid w:val="18B2271E"/>
    <w:rsid w:val="18B22769"/>
    <w:rsid w:val="18B227C1"/>
    <w:rsid w:val="18B2284E"/>
    <w:rsid w:val="18B22850"/>
    <w:rsid w:val="18B2287C"/>
    <w:rsid w:val="18B228F6"/>
    <w:rsid w:val="18B22AC4"/>
    <w:rsid w:val="18B22B48"/>
    <w:rsid w:val="18B22BB8"/>
    <w:rsid w:val="18B22BCA"/>
    <w:rsid w:val="18B22BED"/>
    <w:rsid w:val="18B22C4D"/>
    <w:rsid w:val="18B22C74"/>
    <w:rsid w:val="18B22C87"/>
    <w:rsid w:val="18B22C8E"/>
    <w:rsid w:val="18B22CA9"/>
    <w:rsid w:val="18B22D1D"/>
    <w:rsid w:val="18B22F68"/>
    <w:rsid w:val="18B22F7E"/>
    <w:rsid w:val="18B22FAE"/>
    <w:rsid w:val="18B22FB8"/>
    <w:rsid w:val="18B22FDB"/>
    <w:rsid w:val="18B2300D"/>
    <w:rsid w:val="18B23024"/>
    <w:rsid w:val="18B23181"/>
    <w:rsid w:val="18B2319F"/>
    <w:rsid w:val="18B231BC"/>
    <w:rsid w:val="18B2334E"/>
    <w:rsid w:val="18B23474"/>
    <w:rsid w:val="18B234CF"/>
    <w:rsid w:val="18B234FA"/>
    <w:rsid w:val="18B2351F"/>
    <w:rsid w:val="18B2357C"/>
    <w:rsid w:val="18B23629"/>
    <w:rsid w:val="18B2363E"/>
    <w:rsid w:val="18B23650"/>
    <w:rsid w:val="18B2366B"/>
    <w:rsid w:val="18B23670"/>
    <w:rsid w:val="18B23687"/>
    <w:rsid w:val="18B236F1"/>
    <w:rsid w:val="18B236F2"/>
    <w:rsid w:val="18B23714"/>
    <w:rsid w:val="18B23767"/>
    <w:rsid w:val="18B237EF"/>
    <w:rsid w:val="18B23858"/>
    <w:rsid w:val="18B23876"/>
    <w:rsid w:val="18B23895"/>
    <w:rsid w:val="18B2390B"/>
    <w:rsid w:val="18B23925"/>
    <w:rsid w:val="18B23973"/>
    <w:rsid w:val="18B2397F"/>
    <w:rsid w:val="18B23A9D"/>
    <w:rsid w:val="18B23B1E"/>
    <w:rsid w:val="18B23B48"/>
    <w:rsid w:val="18B23B96"/>
    <w:rsid w:val="18B23BB6"/>
    <w:rsid w:val="18B23C04"/>
    <w:rsid w:val="18B23C0E"/>
    <w:rsid w:val="18B23C26"/>
    <w:rsid w:val="18B23C48"/>
    <w:rsid w:val="18B23C60"/>
    <w:rsid w:val="18B23D15"/>
    <w:rsid w:val="18B23D72"/>
    <w:rsid w:val="18B23EB9"/>
    <w:rsid w:val="18B23F63"/>
    <w:rsid w:val="18B24023"/>
    <w:rsid w:val="18B240A7"/>
    <w:rsid w:val="18B2417F"/>
    <w:rsid w:val="18B241D7"/>
    <w:rsid w:val="18B2424D"/>
    <w:rsid w:val="18B2427E"/>
    <w:rsid w:val="18B242C9"/>
    <w:rsid w:val="18B24370"/>
    <w:rsid w:val="18B2445F"/>
    <w:rsid w:val="18B245FE"/>
    <w:rsid w:val="18B2465F"/>
    <w:rsid w:val="18B246B3"/>
    <w:rsid w:val="18B2477A"/>
    <w:rsid w:val="18B248CF"/>
    <w:rsid w:val="18B2492B"/>
    <w:rsid w:val="18B24997"/>
    <w:rsid w:val="18B24A6E"/>
    <w:rsid w:val="18B24ACA"/>
    <w:rsid w:val="18B24B09"/>
    <w:rsid w:val="18B24BD3"/>
    <w:rsid w:val="18B24C05"/>
    <w:rsid w:val="18B24CED"/>
    <w:rsid w:val="18B24D3A"/>
    <w:rsid w:val="18B24DF1"/>
    <w:rsid w:val="18B24DF5"/>
    <w:rsid w:val="18B24E2C"/>
    <w:rsid w:val="18B24F6E"/>
    <w:rsid w:val="18B24FB0"/>
    <w:rsid w:val="18B250DB"/>
    <w:rsid w:val="18B25136"/>
    <w:rsid w:val="18B2534C"/>
    <w:rsid w:val="18B25548"/>
    <w:rsid w:val="18B2557D"/>
    <w:rsid w:val="18B25581"/>
    <w:rsid w:val="18B255CC"/>
    <w:rsid w:val="18B25693"/>
    <w:rsid w:val="18B25704"/>
    <w:rsid w:val="18B2577D"/>
    <w:rsid w:val="18B2581B"/>
    <w:rsid w:val="18B25823"/>
    <w:rsid w:val="18B258CB"/>
    <w:rsid w:val="18B2594B"/>
    <w:rsid w:val="18B25958"/>
    <w:rsid w:val="18B259B6"/>
    <w:rsid w:val="18B25A95"/>
    <w:rsid w:val="18B25A98"/>
    <w:rsid w:val="18B25AEC"/>
    <w:rsid w:val="18B25BA0"/>
    <w:rsid w:val="18B25C0C"/>
    <w:rsid w:val="18B25C36"/>
    <w:rsid w:val="18B25C42"/>
    <w:rsid w:val="18B25CCB"/>
    <w:rsid w:val="18B25CEC"/>
    <w:rsid w:val="18B25DFA"/>
    <w:rsid w:val="18B25FFC"/>
    <w:rsid w:val="18B26126"/>
    <w:rsid w:val="18B26132"/>
    <w:rsid w:val="18B261AE"/>
    <w:rsid w:val="18B26226"/>
    <w:rsid w:val="18B26297"/>
    <w:rsid w:val="18B262BA"/>
    <w:rsid w:val="18B26319"/>
    <w:rsid w:val="18B26461"/>
    <w:rsid w:val="18B26478"/>
    <w:rsid w:val="18B264F8"/>
    <w:rsid w:val="18B26522"/>
    <w:rsid w:val="18B2671D"/>
    <w:rsid w:val="18B2676D"/>
    <w:rsid w:val="18B267E4"/>
    <w:rsid w:val="18B269A9"/>
    <w:rsid w:val="18B26A4B"/>
    <w:rsid w:val="18B26AEF"/>
    <w:rsid w:val="18B26AF4"/>
    <w:rsid w:val="18B26C8E"/>
    <w:rsid w:val="18B26D9B"/>
    <w:rsid w:val="18B26E52"/>
    <w:rsid w:val="18B26E71"/>
    <w:rsid w:val="18B26EA4"/>
    <w:rsid w:val="18B26ED8"/>
    <w:rsid w:val="18B26FBD"/>
    <w:rsid w:val="18B26FE6"/>
    <w:rsid w:val="18B270E8"/>
    <w:rsid w:val="18B2711A"/>
    <w:rsid w:val="18B271BE"/>
    <w:rsid w:val="18B2729E"/>
    <w:rsid w:val="18B272A6"/>
    <w:rsid w:val="18B27379"/>
    <w:rsid w:val="18B274E6"/>
    <w:rsid w:val="18B274F4"/>
    <w:rsid w:val="18B27581"/>
    <w:rsid w:val="18B2758F"/>
    <w:rsid w:val="18B276BA"/>
    <w:rsid w:val="18B276EB"/>
    <w:rsid w:val="18B27764"/>
    <w:rsid w:val="18B27775"/>
    <w:rsid w:val="18B27780"/>
    <w:rsid w:val="18B278CD"/>
    <w:rsid w:val="18B279FB"/>
    <w:rsid w:val="18B27A6B"/>
    <w:rsid w:val="18B27B66"/>
    <w:rsid w:val="18B27BB5"/>
    <w:rsid w:val="18B27BE6"/>
    <w:rsid w:val="18B27D34"/>
    <w:rsid w:val="18B27DD2"/>
    <w:rsid w:val="18B27E27"/>
    <w:rsid w:val="18B27E41"/>
    <w:rsid w:val="18B27EDE"/>
    <w:rsid w:val="18B27F0C"/>
    <w:rsid w:val="18B27F6C"/>
    <w:rsid w:val="18B3018A"/>
    <w:rsid w:val="18B3036B"/>
    <w:rsid w:val="18B30395"/>
    <w:rsid w:val="18B303BF"/>
    <w:rsid w:val="18B3044B"/>
    <w:rsid w:val="18B30486"/>
    <w:rsid w:val="18B304AB"/>
    <w:rsid w:val="18B30573"/>
    <w:rsid w:val="18B3064E"/>
    <w:rsid w:val="18B3065F"/>
    <w:rsid w:val="18B30738"/>
    <w:rsid w:val="18B30780"/>
    <w:rsid w:val="18B307E9"/>
    <w:rsid w:val="18B3081A"/>
    <w:rsid w:val="18B3086B"/>
    <w:rsid w:val="18B308F1"/>
    <w:rsid w:val="18B30944"/>
    <w:rsid w:val="18B30951"/>
    <w:rsid w:val="18B309DA"/>
    <w:rsid w:val="18B30A05"/>
    <w:rsid w:val="18B30AC8"/>
    <w:rsid w:val="18B30C76"/>
    <w:rsid w:val="18B30D13"/>
    <w:rsid w:val="18B30D14"/>
    <w:rsid w:val="18B30D97"/>
    <w:rsid w:val="18B30E17"/>
    <w:rsid w:val="18B30E2F"/>
    <w:rsid w:val="18B30E32"/>
    <w:rsid w:val="18B30F73"/>
    <w:rsid w:val="18B30F7E"/>
    <w:rsid w:val="18B31178"/>
    <w:rsid w:val="18B3118C"/>
    <w:rsid w:val="18B311AD"/>
    <w:rsid w:val="18B311D6"/>
    <w:rsid w:val="18B31294"/>
    <w:rsid w:val="18B312AA"/>
    <w:rsid w:val="18B312C5"/>
    <w:rsid w:val="18B31331"/>
    <w:rsid w:val="18B3138A"/>
    <w:rsid w:val="18B313C6"/>
    <w:rsid w:val="18B3142F"/>
    <w:rsid w:val="18B315A6"/>
    <w:rsid w:val="18B31614"/>
    <w:rsid w:val="18B31880"/>
    <w:rsid w:val="18B3193C"/>
    <w:rsid w:val="18B31AD3"/>
    <w:rsid w:val="18B31AD8"/>
    <w:rsid w:val="18B31B6F"/>
    <w:rsid w:val="18B31C0E"/>
    <w:rsid w:val="18B31C84"/>
    <w:rsid w:val="18B31C8E"/>
    <w:rsid w:val="18B31D37"/>
    <w:rsid w:val="18B31D60"/>
    <w:rsid w:val="18B31D8F"/>
    <w:rsid w:val="18B31DC4"/>
    <w:rsid w:val="18B31E08"/>
    <w:rsid w:val="18B31E81"/>
    <w:rsid w:val="18B31F43"/>
    <w:rsid w:val="18B31F6A"/>
    <w:rsid w:val="18B31F88"/>
    <w:rsid w:val="18B31FC9"/>
    <w:rsid w:val="18B320B7"/>
    <w:rsid w:val="18B32141"/>
    <w:rsid w:val="18B32238"/>
    <w:rsid w:val="18B322A4"/>
    <w:rsid w:val="18B32400"/>
    <w:rsid w:val="18B3243F"/>
    <w:rsid w:val="18B32466"/>
    <w:rsid w:val="18B32467"/>
    <w:rsid w:val="18B32479"/>
    <w:rsid w:val="18B32523"/>
    <w:rsid w:val="18B3254E"/>
    <w:rsid w:val="18B325D0"/>
    <w:rsid w:val="18B326B8"/>
    <w:rsid w:val="18B326E4"/>
    <w:rsid w:val="18B32764"/>
    <w:rsid w:val="18B3276E"/>
    <w:rsid w:val="18B3283C"/>
    <w:rsid w:val="18B32869"/>
    <w:rsid w:val="18B328A5"/>
    <w:rsid w:val="18B328D8"/>
    <w:rsid w:val="18B328E9"/>
    <w:rsid w:val="18B32A44"/>
    <w:rsid w:val="18B32A88"/>
    <w:rsid w:val="18B32ABC"/>
    <w:rsid w:val="18B32B56"/>
    <w:rsid w:val="18B32BB3"/>
    <w:rsid w:val="18B32BC6"/>
    <w:rsid w:val="18B32C2F"/>
    <w:rsid w:val="18B32CDC"/>
    <w:rsid w:val="18B32D26"/>
    <w:rsid w:val="18B32D4C"/>
    <w:rsid w:val="18B32E18"/>
    <w:rsid w:val="18B32E9F"/>
    <w:rsid w:val="18B32F4B"/>
    <w:rsid w:val="18B32F6E"/>
    <w:rsid w:val="18B32FBD"/>
    <w:rsid w:val="18B32FE2"/>
    <w:rsid w:val="18B32FFC"/>
    <w:rsid w:val="18B3307E"/>
    <w:rsid w:val="18B33110"/>
    <w:rsid w:val="18B33165"/>
    <w:rsid w:val="18B3317F"/>
    <w:rsid w:val="18B331A7"/>
    <w:rsid w:val="18B33342"/>
    <w:rsid w:val="18B33395"/>
    <w:rsid w:val="18B333C5"/>
    <w:rsid w:val="18B335E6"/>
    <w:rsid w:val="18B336AB"/>
    <w:rsid w:val="18B336C2"/>
    <w:rsid w:val="18B337A1"/>
    <w:rsid w:val="18B338A1"/>
    <w:rsid w:val="18B33976"/>
    <w:rsid w:val="18B33A12"/>
    <w:rsid w:val="18B33A69"/>
    <w:rsid w:val="18B33B70"/>
    <w:rsid w:val="18B33B92"/>
    <w:rsid w:val="18B33F01"/>
    <w:rsid w:val="18B33F18"/>
    <w:rsid w:val="18B33F31"/>
    <w:rsid w:val="18B33F57"/>
    <w:rsid w:val="18B33F7B"/>
    <w:rsid w:val="18B33FF8"/>
    <w:rsid w:val="18B340E6"/>
    <w:rsid w:val="18B341A0"/>
    <w:rsid w:val="18B341C5"/>
    <w:rsid w:val="18B34287"/>
    <w:rsid w:val="18B342C0"/>
    <w:rsid w:val="18B343DA"/>
    <w:rsid w:val="18B34408"/>
    <w:rsid w:val="18B34445"/>
    <w:rsid w:val="18B344FE"/>
    <w:rsid w:val="18B34550"/>
    <w:rsid w:val="18B345A0"/>
    <w:rsid w:val="18B34608"/>
    <w:rsid w:val="18B34664"/>
    <w:rsid w:val="18B346A3"/>
    <w:rsid w:val="18B348EF"/>
    <w:rsid w:val="18B34947"/>
    <w:rsid w:val="18B349C7"/>
    <w:rsid w:val="18B349F4"/>
    <w:rsid w:val="18B34A54"/>
    <w:rsid w:val="18B34AF6"/>
    <w:rsid w:val="18B34B4D"/>
    <w:rsid w:val="18B34BDA"/>
    <w:rsid w:val="18B34BDF"/>
    <w:rsid w:val="18B34D42"/>
    <w:rsid w:val="18B34E72"/>
    <w:rsid w:val="18B34E9E"/>
    <w:rsid w:val="18B34EA0"/>
    <w:rsid w:val="18B34FB8"/>
    <w:rsid w:val="18B3508B"/>
    <w:rsid w:val="18B351EC"/>
    <w:rsid w:val="18B35280"/>
    <w:rsid w:val="18B35287"/>
    <w:rsid w:val="18B3539C"/>
    <w:rsid w:val="18B3545B"/>
    <w:rsid w:val="18B354A5"/>
    <w:rsid w:val="18B355C3"/>
    <w:rsid w:val="18B3563A"/>
    <w:rsid w:val="18B35671"/>
    <w:rsid w:val="18B356E4"/>
    <w:rsid w:val="18B35723"/>
    <w:rsid w:val="18B357AB"/>
    <w:rsid w:val="18B35934"/>
    <w:rsid w:val="18B3598E"/>
    <w:rsid w:val="18B359EC"/>
    <w:rsid w:val="18B35B0D"/>
    <w:rsid w:val="18B35B64"/>
    <w:rsid w:val="18B35B6D"/>
    <w:rsid w:val="18B35BDB"/>
    <w:rsid w:val="18B35C3E"/>
    <w:rsid w:val="18B35CB9"/>
    <w:rsid w:val="18B35CC9"/>
    <w:rsid w:val="18B35CDB"/>
    <w:rsid w:val="18B35E0D"/>
    <w:rsid w:val="18B35E4A"/>
    <w:rsid w:val="18B35E52"/>
    <w:rsid w:val="18B35F33"/>
    <w:rsid w:val="18B35F71"/>
    <w:rsid w:val="18B35F89"/>
    <w:rsid w:val="18B35FB9"/>
    <w:rsid w:val="18B35FC0"/>
    <w:rsid w:val="18B35FEB"/>
    <w:rsid w:val="18B360AD"/>
    <w:rsid w:val="18B360B3"/>
    <w:rsid w:val="18B36237"/>
    <w:rsid w:val="18B36275"/>
    <w:rsid w:val="18B36489"/>
    <w:rsid w:val="18B36511"/>
    <w:rsid w:val="18B36531"/>
    <w:rsid w:val="18B3656B"/>
    <w:rsid w:val="18B365E5"/>
    <w:rsid w:val="18B3668D"/>
    <w:rsid w:val="18B366E8"/>
    <w:rsid w:val="18B36720"/>
    <w:rsid w:val="18B36833"/>
    <w:rsid w:val="18B368D2"/>
    <w:rsid w:val="18B368F8"/>
    <w:rsid w:val="18B369B2"/>
    <w:rsid w:val="18B369EB"/>
    <w:rsid w:val="18B36A38"/>
    <w:rsid w:val="18B36A93"/>
    <w:rsid w:val="18B36AC9"/>
    <w:rsid w:val="18B36C1D"/>
    <w:rsid w:val="18B36C41"/>
    <w:rsid w:val="18B36DC1"/>
    <w:rsid w:val="18B36DF3"/>
    <w:rsid w:val="18B36EE3"/>
    <w:rsid w:val="18B36EEF"/>
    <w:rsid w:val="18B36F31"/>
    <w:rsid w:val="18B36F32"/>
    <w:rsid w:val="18B36F78"/>
    <w:rsid w:val="18B3705B"/>
    <w:rsid w:val="18B370D2"/>
    <w:rsid w:val="18B37192"/>
    <w:rsid w:val="18B3721B"/>
    <w:rsid w:val="18B37224"/>
    <w:rsid w:val="18B3731D"/>
    <w:rsid w:val="18B373C0"/>
    <w:rsid w:val="18B373E0"/>
    <w:rsid w:val="18B37463"/>
    <w:rsid w:val="18B3758F"/>
    <w:rsid w:val="18B375C6"/>
    <w:rsid w:val="18B375DB"/>
    <w:rsid w:val="18B37602"/>
    <w:rsid w:val="18B37606"/>
    <w:rsid w:val="18B37610"/>
    <w:rsid w:val="18B37642"/>
    <w:rsid w:val="18B37675"/>
    <w:rsid w:val="18B376E9"/>
    <w:rsid w:val="18B3780C"/>
    <w:rsid w:val="18B37961"/>
    <w:rsid w:val="18B37A25"/>
    <w:rsid w:val="18B37B20"/>
    <w:rsid w:val="18B37B60"/>
    <w:rsid w:val="18B37B63"/>
    <w:rsid w:val="18B37C00"/>
    <w:rsid w:val="18B37C3B"/>
    <w:rsid w:val="18B37C98"/>
    <w:rsid w:val="18B37CF1"/>
    <w:rsid w:val="18B37D84"/>
    <w:rsid w:val="18B37E10"/>
    <w:rsid w:val="18B37EDA"/>
    <w:rsid w:val="18B37F11"/>
    <w:rsid w:val="18B37FFB"/>
    <w:rsid w:val="18B4003D"/>
    <w:rsid w:val="18B400AF"/>
    <w:rsid w:val="18B400C2"/>
    <w:rsid w:val="18B400FB"/>
    <w:rsid w:val="18B40144"/>
    <w:rsid w:val="18B402EA"/>
    <w:rsid w:val="18B402F4"/>
    <w:rsid w:val="18B403C2"/>
    <w:rsid w:val="18B404D7"/>
    <w:rsid w:val="18B405A6"/>
    <w:rsid w:val="18B40700"/>
    <w:rsid w:val="18B40877"/>
    <w:rsid w:val="18B40962"/>
    <w:rsid w:val="18B409F9"/>
    <w:rsid w:val="18B40ADB"/>
    <w:rsid w:val="18B40B98"/>
    <w:rsid w:val="18B40BE2"/>
    <w:rsid w:val="18B40C83"/>
    <w:rsid w:val="18B40C9D"/>
    <w:rsid w:val="18B40CAE"/>
    <w:rsid w:val="18B40DE2"/>
    <w:rsid w:val="18B40E42"/>
    <w:rsid w:val="18B40EB0"/>
    <w:rsid w:val="18B40EE6"/>
    <w:rsid w:val="18B40EE9"/>
    <w:rsid w:val="18B40F4A"/>
    <w:rsid w:val="18B40F52"/>
    <w:rsid w:val="18B40FD1"/>
    <w:rsid w:val="18B40FE7"/>
    <w:rsid w:val="18B41153"/>
    <w:rsid w:val="18B41252"/>
    <w:rsid w:val="18B4132E"/>
    <w:rsid w:val="18B413D5"/>
    <w:rsid w:val="18B413DA"/>
    <w:rsid w:val="18B413F3"/>
    <w:rsid w:val="18B4152F"/>
    <w:rsid w:val="18B415F9"/>
    <w:rsid w:val="18B41634"/>
    <w:rsid w:val="18B41666"/>
    <w:rsid w:val="18B416F7"/>
    <w:rsid w:val="18B416FE"/>
    <w:rsid w:val="18B417FC"/>
    <w:rsid w:val="18B41818"/>
    <w:rsid w:val="18B41826"/>
    <w:rsid w:val="18B41850"/>
    <w:rsid w:val="18B418ED"/>
    <w:rsid w:val="18B41924"/>
    <w:rsid w:val="18B41998"/>
    <w:rsid w:val="18B41A79"/>
    <w:rsid w:val="18B41AC7"/>
    <w:rsid w:val="18B41B4F"/>
    <w:rsid w:val="18B41BF3"/>
    <w:rsid w:val="18B41BFD"/>
    <w:rsid w:val="18B41C13"/>
    <w:rsid w:val="18B41CC0"/>
    <w:rsid w:val="18B41DDB"/>
    <w:rsid w:val="18B41DDD"/>
    <w:rsid w:val="18B41E6A"/>
    <w:rsid w:val="18B41F30"/>
    <w:rsid w:val="18B421CB"/>
    <w:rsid w:val="18B421D1"/>
    <w:rsid w:val="18B421E8"/>
    <w:rsid w:val="18B422AB"/>
    <w:rsid w:val="18B4231D"/>
    <w:rsid w:val="18B42357"/>
    <w:rsid w:val="18B4237C"/>
    <w:rsid w:val="18B423E5"/>
    <w:rsid w:val="18B4249E"/>
    <w:rsid w:val="18B42545"/>
    <w:rsid w:val="18B42683"/>
    <w:rsid w:val="18B426F4"/>
    <w:rsid w:val="18B4284E"/>
    <w:rsid w:val="18B428F0"/>
    <w:rsid w:val="18B429E0"/>
    <w:rsid w:val="18B42A4E"/>
    <w:rsid w:val="18B42BF6"/>
    <w:rsid w:val="18B42D2D"/>
    <w:rsid w:val="18B42DA4"/>
    <w:rsid w:val="18B42DAC"/>
    <w:rsid w:val="18B42DD8"/>
    <w:rsid w:val="18B42E08"/>
    <w:rsid w:val="18B42ED3"/>
    <w:rsid w:val="18B42EF7"/>
    <w:rsid w:val="18B42F52"/>
    <w:rsid w:val="18B42F7C"/>
    <w:rsid w:val="18B42FB8"/>
    <w:rsid w:val="18B43023"/>
    <w:rsid w:val="18B43053"/>
    <w:rsid w:val="18B43054"/>
    <w:rsid w:val="18B4308C"/>
    <w:rsid w:val="18B43160"/>
    <w:rsid w:val="18B4326E"/>
    <w:rsid w:val="18B43270"/>
    <w:rsid w:val="18B432D0"/>
    <w:rsid w:val="18B4334B"/>
    <w:rsid w:val="18B433C9"/>
    <w:rsid w:val="18B434D5"/>
    <w:rsid w:val="18B4355E"/>
    <w:rsid w:val="18B43563"/>
    <w:rsid w:val="18B436E0"/>
    <w:rsid w:val="18B436F5"/>
    <w:rsid w:val="18B4371A"/>
    <w:rsid w:val="18B4374C"/>
    <w:rsid w:val="18B43759"/>
    <w:rsid w:val="18B4375D"/>
    <w:rsid w:val="18B437AC"/>
    <w:rsid w:val="18B43813"/>
    <w:rsid w:val="18B439BC"/>
    <w:rsid w:val="18B439DF"/>
    <w:rsid w:val="18B43B5F"/>
    <w:rsid w:val="18B43BC3"/>
    <w:rsid w:val="18B43C17"/>
    <w:rsid w:val="18B43D20"/>
    <w:rsid w:val="18B43EA8"/>
    <w:rsid w:val="18B43EFB"/>
    <w:rsid w:val="18B43F10"/>
    <w:rsid w:val="18B43F32"/>
    <w:rsid w:val="18B43FB2"/>
    <w:rsid w:val="18B442CA"/>
    <w:rsid w:val="18B4432C"/>
    <w:rsid w:val="18B443C6"/>
    <w:rsid w:val="18B444D2"/>
    <w:rsid w:val="18B444EC"/>
    <w:rsid w:val="18B445C7"/>
    <w:rsid w:val="18B4462E"/>
    <w:rsid w:val="18B44631"/>
    <w:rsid w:val="18B4475D"/>
    <w:rsid w:val="18B4476B"/>
    <w:rsid w:val="18B4484B"/>
    <w:rsid w:val="18B4485A"/>
    <w:rsid w:val="18B44910"/>
    <w:rsid w:val="18B44947"/>
    <w:rsid w:val="18B449D8"/>
    <w:rsid w:val="18B44A59"/>
    <w:rsid w:val="18B44A9A"/>
    <w:rsid w:val="18B44B13"/>
    <w:rsid w:val="18B44B41"/>
    <w:rsid w:val="18B44BEA"/>
    <w:rsid w:val="18B44C4A"/>
    <w:rsid w:val="18B44C73"/>
    <w:rsid w:val="18B44C7B"/>
    <w:rsid w:val="18B44CAC"/>
    <w:rsid w:val="18B44CC1"/>
    <w:rsid w:val="18B44D89"/>
    <w:rsid w:val="18B44DCB"/>
    <w:rsid w:val="18B44E16"/>
    <w:rsid w:val="18B450AF"/>
    <w:rsid w:val="18B450CD"/>
    <w:rsid w:val="18B450E4"/>
    <w:rsid w:val="18B45152"/>
    <w:rsid w:val="18B45263"/>
    <w:rsid w:val="18B4538B"/>
    <w:rsid w:val="18B45396"/>
    <w:rsid w:val="18B4561F"/>
    <w:rsid w:val="18B4563F"/>
    <w:rsid w:val="18B4573B"/>
    <w:rsid w:val="18B457A0"/>
    <w:rsid w:val="18B458CF"/>
    <w:rsid w:val="18B45AFB"/>
    <w:rsid w:val="18B45B12"/>
    <w:rsid w:val="18B45B5E"/>
    <w:rsid w:val="18B45B9E"/>
    <w:rsid w:val="18B45CF9"/>
    <w:rsid w:val="18B45D2E"/>
    <w:rsid w:val="18B45D89"/>
    <w:rsid w:val="18B45ED3"/>
    <w:rsid w:val="18B45EFF"/>
    <w:rsid w:val="18B45F8A"/>
    <w:rsid w:val="18B46030"/>
    <w:rsid w:val="18B460B5"/>
    <w:rsid w:val="18B46196"/>
    <w:rsid w:val="18B4622E"/>
    <w:rsid w:val="18B4628A"/>
    <w:rsid w:val="18B4630D"/>
    <w:rsid w:val="18B4645D"/>
    <w:rsid w:val="18B46471"/>
    <w:rsid w:val="18B464FE"/>
    <w:rsid w:val="18B46519"/>
    <w:rsid w:val="18B46582"/>
    <w:rsid w:val="18B46602"/>
    <w:rsid w:val="18B46655"/>
    <w:rsid w:val="18B4676D"/>
    <w:rsid w:val="18B467C3"/>
    <w:rsid w:val="18B469B5"/>
    <w:rsid w:val="18B469FA"/>
    <w:rsid w:val="18B46A86"/>
    <w:rsid w:val="18B46ABA"/>
    <w:rsid w:val="18B46B0E"/>
    <w:rsid w:val="18B46C2B"/>
    <w:rsid w:val="18B46CC8"/>
    <w:rsid w:val="18B46D0E"/>
    <w:rsid w:val="18B46DEC"/>
    <w:rsid w:val="18B46DFA"/>
    <w:rsid w:val="18B46E85"/>
    <w:rsid w:val="18B46E97"/>
    <w:rsid w:val="18B46EAF"/>
    <w:rsid w:val="18B46EB6"/>
    <w:rsid w:val="18B46ECD"/>
    <w:rsid w:val="18B46F00"/>
    <w:rsid w:val="18B4704D"/>
    <w:rsid w:val="18B470A2"/>
    <w:rsid w:val="18B470C0"/>
    <w:rsid w:val="18B4711D"/>
    <w:rsid w:val="18B4725D"/>
    <w:rsid w:val="18B47459"/>
    <w:rsid w:val="18B47482"/>
    <w:rsid w:val="18B474EA"/>
    <w:rsid w:val="18B4754C"/>
    <w:rsid w:val="18B4765B"/>
    <w:rsid w:val="18B47755"/>
    <w:rsid w:val="18B4775C"/>
    <w:rsid w:val="18B47846"/>
    <w:rsid w:val="18B478CA"/>
    <w:rsid w:val="18B4795D"/>
    <w:rsid w:val="18B47A13"/>
    <w:rsid w:val="18B47A19"/>
    <w:rsid w:val="18B47B84"/>
    <w:rsid w:val="18B47CB7"/>
    <w:rsid w:val="18B47D4C"/>
    <w:rsid w:val="18B47DE3"/>
    <w:rsid w:val="18B47E3B"/>
    <w:rsid w:val="18B47E44"/>
    <w:rsid w:val="18B47EBC"/>
    <w:rsid w:val="18B50026"/>
    <w:rsid w:val="18B5010F"/>
    <w:rsid w:val="18B50133"/>
    <w:rsid w:val="18B50141"/>
    <w:rsid w:val="18B5024B"/>
    <w:rsid w:val="18B50263"/>
    <w:rsid w:val="18B50335"/>
    <w:rsid w:val="18B50352"/>
    <w:rsid w:val="18B503BF"/>
    <w:rsid w:val="18B5044A"/>
    <w:rsid w:val="18B504A0"/>
    <w:rsid w:val="18B504B5"/>
    <w:rsid w:val="18B504F8"/>
    <w:rsid w:val="18B5058F"/>
    <w:rsid w:val="18B50619"/>
    <w:rsid w:val="18B50738"/>
    <w:rsid w:val="18B507A0"/>
    <w:rsid w:val="18B507D7"/>
    <w:rsid w:val="18B5085C"/>
    <w:rsid w:val="18B5085E"/>
    <w:rsid w:val="18B508BA"/>
    <w:rsid w:val="18B508EB"/>
    <w:rsid w:val="18B50A20"/>
    <w:rsid w:val="18B50A45"/>
    <w:rsid w:val="18B50A87"/>
    <w:rsid w:val="18B50AB5"/>
    <w:rsid w:val="18B50B04"/>
    <w:rsid w:val="18B50BF1"/>
    <w:rsid w:val="18B50C6B"/>
    <w:rsid w:val="18B50CF3"/>
    <w:rsid w:val="18B50D37"/>
    <w:rsid w:val="18B50D5D"/>
    <w:rsid w:val="18B50D93"/>
    <w:rsid w:val="18B50DDB"/>
    <w:rsid w:val="18B50E33"/>
    <w:rsid w:val="18B51041"/>
    <w:rsid w:val="18B510A6"/>
    <w:rsid w:val="18B51133"/>
    <w:rsid w:val="18B511E5"/>
    <w:rsid w:val="18B5123E"/>
    <w:rsid w:val="18B51260"/>
    <w:rsid w:val="18B51367"/>
    <w:rsid w:val="18B513D4"/>
    <w:rsid w:val="18B51469"/>
    <w:rsid w:val="18B5148B"/>
    <w:rsid w:val="18B5150A"/>
    <w:rsid w:val="18B51527"/>
    <w:rsid w:val="18B51535"/>
    <w:rsid w:val="18B515A5"/>
    <w:rsid w:val="18B5163A"/>
    <w:rsid w:val="18B5169B"/>
    <w:rsid w:val="18B516B3"/>
    <w:rsid w:val="18B516D2"/>
    <w:rsid w:val="18B5170F"/>
    <w:rsid w:val="18B51837"/>
    <w:rsid w:val="18B5187F"/>
    <w:rsid w:val="18B5190C"/>
    <w:rsid w:val="18B51944"/>
    <w:rsid w:val="18B519CC"/>
    <w:rsid w:val="18B519E1"/>
    <w:rsid w:val="18B51A96"/>
    <w:rsid w:val="18B51AD1"/>
    <w:rsid w:val="18B51AD3"/>
    <w:rsid w:val="18B51B39"/>
    <w:rsid w:val="18B51CC5"/>
    <w:rsid w:val="18B51D61"/>
    <w:rsid w:val="18B51DAC"/>
    <w:rsid w:val="18B51DC8"/>
    <w:rsid w:val="18B51E62"/>
    <w:rsid w:val="18B51EBD"/>
    <w:rsid w:val="18B51F05"/>
    <w:rsid w:val="18B52006"/>
    <w:rsid w:val="18B52120"/>
    <w:rsid w:val="18B521F9"/>
    <w:rsid w:val="18B5220F"/>
    <w:rsid w:val="18B52218"/>
    <w:rsid w:val="18B52235"/>
    <w:rsid w:val="18B5232A"/>
    <w:rsid w:val="18B52334"/>
    <w:rsid w:val="18B52340"/>
    <w:rsid w:val="18B5243B"/>
    <w:rsid w:val="18B5244E"/>
    <w:rsid w:val="18B52678"/>
    <w:rsid w:val="18B52681"/>
    <w:rsid w:val="18B526C2"/>
    <w:rsid w:val="18B527C4"/>
    <w:rsid w:val="18B527F9"/>
    <w:rsid w:val="18B52862"/>
    <w:rsid w:val="18B5289B"/>
    <w:rsid w:val="18B52974"/>
    <w:rsid w:val="18B52977"/>
    <w:rsid w:val="18B52992"/>
    <w:rsid w:val="18B529E5"/>
    <w:rsid w:val="18B52AA1"/>
    <w:rsid w:val="18B52B54"/>
    <w:rsid w:val="18B52BB1"/>
    <w:rsid w:val="18B52C10"/>
    <w:rsid w:val="18B52C52"/>
    <w:rsid w:val="18B52CAA"/>
    <w:rsid w:val="18B52CAC"/>
    <w:rsid w:val="18B52CDD"/>
    <w:rsid w:val="18B52D4B"/>
    <w:rsid w:val="18B52D63"/>
    <w:rsid w:val="18B52DA3"/>
    <w:rsid w:val="18B52DE1"/>
    <w:rsid w:val="18B52E2C"/>
    <w:rsid w:val="18B52E37"/>
    <w:rsid w:val="18B52E47"/>
    <w:rsid w:val="18B53177"/>
    <w:rsid w:val="18B5318C"/>
    <w:rsid w:val="18B531AB"/>
    <w:rsid w:val="18B532DC"/>
    <w:rsid w:val="18B53379"/>
    <w:rsid w:val="18B533E0"/>
    <w:rsid w:val="18B53415"/>
    <w:rsid w:val="18B53427"/>
    <w:rsid w:val="18B53485"/>
    <w:rsid w:val="18B5353F"/>
    <w:rsid w:val="18B53610"/>
    <w:rsid w:val="18B53695"/>
    <w:rsid w:val="18B53699"/>
    <w:rsid w:val="18B536E0"/>
    <w:rsid w:val="18B53743"/>
    <w:rsid w:val="18B53763"/>
    <w:rsid w:val="18B5379F"/>
    <w:rsid w:val="18B5385F"/>
    <w:rsid w:val="18B5389B"/>
    <w:rsid w:val="18B538A4"/>
    <w:rsid w:val="18B538BA"/>
    <w:rsid w:val="18B538ED"/>
    <w:rsid w:val="18B53914"/>
    <w:rsid w:val="18B53946"/>
    <w:rsid w:val="18B53960"/>
    <w:rsid w:val="18B539C0"/>
    <w:rsid w:val="18B539ED"/>
    <w:rsid w:val="18B539FB"/>
    <w:rsid w:val="18B53A40"/>
    <w:rsid w:val="18B53B96"/>
    <w:rsid w:val="18B53BF0"/>
    <w:rsid w:val="18B53C17"/>
    <w:rsid w:val="18B53C39"/>
    <w:rsid w:val="18B53C71"/>
    <w:rsid w:val="18B53C8A"/>
    <w:rsid w:val="18B53D94"/>
    <w:rsid w:val="18B53E24"/>
    <w:rsid w:val="18B53E5A"/>
    <w:rsid w:val="18B53E7D"/>
    <w:rsid w:val="18B53EC6"/>
    <w:rsid w:val="18B540D6"/>
    <w:rsid w:val="18B54128"/>
    <w:rsid w:val="18B54183"/>
    <w:rsid w:val="18B54206"/>
    <w:rsid w:val="18B5425B"/>
    <w:rsid w:val="18B54261"/>
    <w:rsid w:val="18B5429D"/>
    <w:rsid w:val="18B54436"/>
    <w:rsid w:val="18B5447E"/>
    <w:rsid w:val="18B54573"/>
    <w:rsid w:val="18B545C6"/>
    <w:rsid w:val="18B54603"/>
    <w:rsid w:val="18B54654"/>
    <w:rsid w:val="18B546CA"/>
    <w:rsid w:val="18B546ED"/>
    <w:rsid w:val="18B5471F"/>
    <w:rsid w:val="18B5472E"/>
    <w:rsid w:val="18B547AB"/>
    <w:rsid w:val="18B547F4"/>
    <w:rsid w:val="18B54829"/>
    <w:rsid w:val="18B548C4"/>
    <w:rsid w:val="18B548CD"/>
    <w:rsid w:val="18B5495E"/>
    <w:rsid w:val="18B549B3"/>
    <w:rsid w:val="18B54A63"/>
    <w:rsid w:val="18B54A69"/>
    <w:rsid w:val="18B54AEE"/>
    <w:rsid w:val="18B54B3D"/>
    <w:rsid w:val="18B54BB4"/>
    <w:rsid w:val="18B54C17"/>
    <w:rsid w:val="18B54C60"/>
    <w:rsid w:val="18B54DA7"/>
    <w:rsid w:val="18B54DF5"/>
    <w:rsid w:val="18B54E18"/>
    <w:rsid w:val="18B54E27"/>
    <w:rsid w:val="18B54EE4"/>
    <w:rsid w:val="18B54F76"/>
    <w:rsid w:val="18B54FFD"/>
    <w:rsid w:val="18B550A2"/>
    <w:rsid w:val="18B551A3"/>
    <w:rsid w:val="18B551D8"/>
    <w:rsid w:val="18B55224"/>
    <w:rsid w:val="18B55240"/>
    <w:rsid w:val="18B55264"/>
    <w:rsid w:val="18B554F1"/>
    <w:rsid w:val="18B55500"/>
    <w:rsid w:val="18B55514"/>
    <w:rsid w:val="18B55530"/>
    <w:rsid w:val="18B55694"/>
    <w:rsid w:val="18B556AE"/>
    <w:rsid w:val="18B556FB"/>
    <w:rsid w:val="18B5574E"/>
    <w:rsid w:val="18B5575F"/>
    <w:rsid w:val="18B55770"/>
    <w:rsid w:val="18B557CF"/>
    <w:rsid w:val="18B557EC"/>
    <w:rsid w:val="18B55826"/>
    <w:rsid w:val="18B558C9"/>
    <w:rsid w:val="18B558F8"/>
    <w:rsid w:val="18B558FE"/>
    <w:rsid w:val="18B55992"/>
    <w:rsid w:val="18B55A37"/>
    <w:rsid w:val="18B55B62"/>
    <w:rsid w:val="18B55BF4"/>
    <w:rsid w:val="18B55C07"/>
    <w:rsid w:val="18B55C5F"/>
    <w:rsid w:val="18B55C8F"/>
    <w:rsid w:val="18B55CE5"/>
    <w:rsid w:val="18B55D5F"/>
    <w:rsid w:val="18B55E39"/>
    <w:rsid w:val="18B55E62"/>
    <w:rsid w:val="18B55F07"/>
    <w:rsid w:val="18B55FDF"/>
    <w:rsid w:val="18B55FE0"/>
    <w:rsid w:val="18B55FFD"/>
    <w:rsid w:val="18B560A1"/>
    <w:rsid w:val="18B5618C"/>
    <w:rsid w:val="18B562B9"/>
    <w:rsid w:val="18B56309"/>
    <w:rsid w:val="18B5633D"/>
    <w:rsid w:val="18B5652D"/>
    <w:rsid w:val="18B56537"/>
    <w:rsid w:val="18B5656C"/>
    <w:rsid w:val="18B5658D"/>
    <w:rsid w:val="18B5659A"/>
    <w:rsid w:val="18B565AF"/>
    <w:rsid w:val="18B565E4"/>
    <w:rsid w:val="18B56667"/>
    <w:rsid w:val="18B56701"/>
    <w:rsid w:val="18B56858"/>
    <w:rsid w:val="18B5686A"/>
    <w:rsid w:val="18B568D1"/>
    <w:rsid w:val="18B56A79"/>
    <w:rsid w:val="18B56AA3"/>
    <w:rsid w:val="18B56ACE"/>
    <w:rsid w:val="18B56AEB"/>
    <w:rsid w:val="18B56B00"/>
    <w:rsid w:val="18B56BCE"/>
    <w:rsid w:val="18B56BE5"/>
    <w:rsid w:val="18B56C3D"/>
    <w:rsid w:val="18B56C73"/>
    <w:rsid w:val="18B56C99"/>
    <w:rsid w:val="18B56CC9"/>
    <w:rsid w:val="18B56D02"/>
    <w:rsid w:val="18B56D04"/>
    <w:rsid w:val="18B56D54"/>
    <w:rsid w:val="18B56D58"/>
    <w:rsid w:val="18B56DD2"/>
    <w:rsid w:val="18B56ECC"/>
    <w:rsid w:val="18B56F6B"/>
    <w:rsid w:val="18B57049"/>
    <w:rsid w:val="18B5712B"/>
    <w:rsid w:val="18B57189"/>
    <w:rsid w:val="18B5722B"/>
    <w:rsid w:val="18B57306"/>
    <w:rsid w:val="18B5732D"/>
    <w:rsid w:val="18B57395"/>
    <w:rsid w:val="18B573E4"/>
    <w:rsid w:val="18B5744C"/>
    <w:rsid w:val="18B5748D"/>
    <w:rsid w:val="18B574D4"/>
    <w:rsid w:val="18B575AC"/>
    <w:rsid w:val="18B575B2"/>
    <w:rsid w:val="18B575BA"/>
    <w:rsid w:val="18B576E0"/>
    <w:rsid w:val="18B57737"/>
    <w:rsid w:val="18B577F2"/>
    <w:rsid w:val="18B57886"/>
    <w:rsid w:val="18B578A8"/>
    <w:rsid w:val="18B5792A"/>
    <w:rsid w:val="18B5797F"/>
    <w:rsid w:val="18B57A1F"/>
    <w:rsid w:val="18B57B84"/>
    <w:rsid w:val="18B57BB1"/>
    <w:rsid w:val="18B57BB5"/>
    <w:rsid w:val="18B57C23"/>
    <w:rsid w:val="18B57C89"/>
    <w:rsid w:val="18B57CB6"/>
    <w:rsid w:val="18B57D03"/>
    <w:rsid w:val="18B57D0A"/>
    <w:rsid w:val="18B57D55"/>
    <w:rsid w:val="18B57DCA"/>
    <w:rsid w:val="18B57DEA"/>
    <w:rsid w:val="18B57E0B"/>
    <w:rsid w:val="18B57ED7"/>
    <w:rsid w:val="18B57F14"/>
    <w:rsid w:val="18B57FFA"/>
    <w:rsid w:val="18B6003C"/>
    <w:rsid w:val="18B60067"/>
    <w:rsid w:val="18B600B7"/>
    <w:rsid w:val="18B600EC"/>
    <w:rsid w:val="18B60187"/>
    <w:rsid w:val="18B601AC"/>
    <w:rsid w:val="18B601C9"/>
    <w:rsid w:val="18B6029D"/>
    <w:rsid w:val="18B603D3"/>
    <w:rsid w:val="18B604FB"/>
    <w:rsid w:val="18B60514"/>
    <w:rsid w:val="18B605B4"/>
    <w:rsid w:val="18B605EC"/>
    <w:rsid w:val="18B60661"/>
    <w:rsid w:val="18B606D9"/>
    <w:rsid w:val="18B606DC"/>
    <w:rsid w:val="18B6072A"/>
    <w:rsid w:val="18B6072D"/>
    <w:rsid w:val="18B60733"/>
    <w:rsid w:val="18B60779"/>
    <w:rsid w:val="18B60814"/>
    <w:rsid w:val="18B60A02"/>
    <w:rsid w:val="18B60A3A"/>
    <w:rsid w:val="18B60AF0"/>
    <w:rsid w:val="18B60B2F"/>
    <w:rsid w:val="18B60B32"/>
    <w:rsid w:val="18B60B6F"/>
    <w:rsid w:val="18B60BB7"/>
    <w:rsid w:val="18B60C5E"/>
    <w:rsid w:val="18B60D6D"/>
    <w:rsid w:val="18B60D86"/>
    <w:rsid w:val="18B60DAB"/>
    <w:rsid w:val="18B60E7A"/>
    <w:rsid w:val="18B60EC7"/>
    <w:rsid w:val="18B60F0A"/>
    <w:rsid w:val="18B60F22"/>
    <w:rsid w:val="18B60F2B"/>
    <w:rsid w:val="18B60F51"/>
    <w:rsid w:val="18B611E3"/>
    <w:rsid w:val="18B6122C"/>
    <w:rsid w:val="18B61274"/>
    <w:rsid w:val="18B612FE"/>
    <w:rsid w:val="18B61383"/>
    <w:rsid w:val="18B613D1"/>
    <w:rsid w:val="18B613F9"/>
    <w:rsid w:val="18B61458"/>
    <w:rsid w:val="18B6153E"/>
    <w:rsid w:val="18B61547"/>
    <w:rsid w:val="18B6167B"/>
    <w:rsid w:val="18B616B0"/>
    <w:rsid w:val="18B616C4"/>
    <w:rsid w:val="18B6178A"/>
    <w:rsid w:val="18B617A5"/>
    <w:rsid w:val="18B617AB"/>
    <w:rsid w:val="18B618B8"/>
    <w:rsid w:val="18B619E2"/>
    <w:rsid w:val="18B61A85"/>
    <w:rsid w:val="18B61A92"/>
    <w:rsid w:val="18B61AB8"/>
    <w:rsid w:val="18B61ACB"/>
    <w:rsid w:val="18B61BD2"/>
    <w:rsid w:val="18B61BF2"/>
    <w:rsid w:val="18B61C6F"/>
    <w:rsid w:val="18B61E10"/>
    <w:rsid w:val="18B61E8C"/>
    <w:rsid w:val="18B61F17"/>
    <w:rsid w:val="18B61FF4"/>
    <w:rsid w:val="18B62186"/>
    <w:rsid w:val="18B621B2"/>
    <w:rsid w:val="18B62215"/>
    <w:rsid w:val="18B62291"/>
    <w:rsid w:val="18B62420"/>
    <w:rsid w:val="18B62427"/>
    <w:rsid w:val="18B62433"/>
    <w:rsid w:val="18B6246B"/>
    <w:rsid w:val="18B624C0"/>
    <w:rsid w:val="18B62520"/>
    <w:rsid w:val="18B625B6"/>
    <w:rsid w:val="18B627A0"/>
    <w:rsid w:val="18B6282E"/>
    <w:rsid w:val="18B628C0"/>
    <w:rsid w:val="18B62911"/>
    <w:rsid w:val="18B62943"/>
    <w:rsid w:val="18B629DF"/>
    <w:rsid w:val="18B62A32"/>
    <w:rsid w:val="18B62AE2"/>
    <w:rsid w:val="18B62AFA"/>
    <w:rsid w:val="18B62B6A"/>
    <w:rsid w:val="18B62D13"/>
    <w:rsid w:val="18B62DF0"/>
    <w:rsid w:val="18B62E28"/>
    <w:rsid w:val="18B62EF5"/>
    <w:rsid w:val="18B62F9B"/>
    <w:rsid w:val="18B62F9E"/>
    <w:rsid w:val="18B6317C"/>
    <w:rsid w:val="18B63191"/>
    <w:rsid w:val="18B63196"/>
    <w:rsid w:val="18B631A6"/>
    <w:rsid w:val="18B63259"/>
    <w:rsid w:val="18B633C9"/>
    <w:rsid w:val="18B63438"/>
    <w:rsid w:val="18B63462"/>
    <w:rsid w:val="18B63485"/>
    <w:rsid w:val="18B63513"/>
    <w:rsid w:val="18B635F6"/>
    <w:rsid w:val="18B63625"/>
    <w:rsid w:val="18B6370D"/>
    <w:rsid w:val="18B6377A"/>
    <w:rsid w:val="18B63836"/>
    <w:rsid w:val="18B63865"/>
    <w:rsid w:val="18B6388F"/>
    <w:rsid w:val="18B638E7"/>
    <w:rsid w:val="18B638E8"/>
    <w:rsid w:val="18B638ED"/>
    <w:rsid w:val="18B63914"/>
    <w:rsid w:val="18B63983"/>
    <w:rsid w:val="18B639B7"/>
    <w:rsid w:val="18B639EE"/>
    <w:rsid w:val="18B63AE5"/>
    <w:rsid w:val="18B63B07"/>
    <w:rsid w:val="18B63B8A"/>
    <w:rsid w:val="18B63BA5"/>
    <w:rsid w:val="18B63BFC"/>
    <w:rsid w:val="18B63C54"/>
    <w:rsid w:val="18B63C9D"/>
    <w:rsid w:val="18B63CC8"/>
    <w:rsid w:val="18B63D71"/>
    <w:rsid w:val="18B63DEC"/>
    <w:rsid w:val="18B63F1B"/>
    <w:rsid w:val="18B63FA9"/>
    <w:rsid w:val="18B64073"/>
    <w:rsid w:val="18B6418B"/>
    <w:rsid w:val="18B642B1"/>
    <w:rsid w:val="18B642ED"/>
    <w:rsid w:val="18B6432C"/>
    <w:rsid w:val="18B6434E"/>
    <w:rsid w:val="18B6438D"/>
    <w:rsid w:val="18B643D8"/>
    <w:rsid w:val="18B643FD"/>
    <w:rsid w:val="18B64447"/>
    <w:rsid w:val="18B64474"/>
    <w:rsid w:val="18B6451F"/>
    <w:rsid w:val="18B6455D"/>
    <w:rsid w:val="18B6458F"/>
    <w:rsid w:val="18B645B4"/>
    <w:rsid w:val="18B645EC"/>
    <w:rsid w:val="18B645FD"/>
    <w:rsid w:val="18B64649"/>
    <w:rsid w:val="18B6465B"/>
    <w:rsid w:val="18B646AA"/>
    <w:rsid w:val="18B646FA"/>
    <w:rsid w:val="18B64724"/>
    <w:rsid w:val="18B6473B"/>
    <w:rsid w:val="18B64786"/>
    <w:rsid w:val="18B64818"/>
    <w:rsid w:val="18B6497D"/>
    <w:rsid w:val="18B649B1"/>
    <w:rsid w:val="18B649CF"/>
    <w:rsid w:val="18B64AFB"/>
    <w:rsid w:val="18B64B02"/>
    <w:rsid w:val="18B64B0A"/>
    <w:rsid w:val="18B64B9F"/>
    <w:rsid w:val="18B64C65"/>
    <w:rsid w:val="18B64CFA"/>
    <w:rsid w:val="18B64F2C"/>
    <w:rsid w:val="18B64F42"/>
    <w:rsid w:val="18B64FB6"/>
    <w:rsid w:val="18B64FC4"/>
    <w:rsid w:val="18B6506A"/>
    <w:rsid w:val="18B6526B"/>
    <w:rsid w:val="18B6526F"/>
    <w:rsid w:val="18B652A4"/>
    <w:rsid w:val="18B652AD"/>
    <w:rsid w:val="18B65329"/>
    <w:rsid w:val="18B653CF"/>
    <w:rsid w:val="18B654B5"/>
    <w:rsid w:val="18B6550D"/>
    <w:rsid w:val="18B65597"/>
    <w:rsid w:val="18B65625"/>
    <w:rsid w:val="18B65652"/>
    <w:rsid w:val="18B65694"/>
    <w:rsid w:val="18B657ED"/>
    <w:rsid w:val="18B657FE"/>
    <w:rsid w:val="18B6581D"/>
    <w:rsid w:val="18B6591C"/>
    <w:rsid w:val="18B65927"/>
    <w:rsid w:val="18B659AB"/>
    <w:rsid w:val="18B659B7"/>
    <w:rsid w:val="18B65A2D"/>
    <w:rsid w:val="18B65A38"/>
    <w:rsid w:val="18B65BFA"/>
    <w:rsid w:val="18B65C7E"/>
    <w:rsid w:val="18B65CA6"/>
    <w:rsid w:val="18B65E2C"/>
    <w:rsid w:val="18B65E60"/>
    <w:rsid w:val="18B65E84"/>
    <w:rsid w:val="18B65EEB"/>
    <w:rsid w:val="18B65F0E"/>
    <w:rsid w:val="18B65F6C"/>
    <w:rsid w:val="18B6602F"/>
    <w:rsid w:val="18B66108"/>
    <w:rsid w:val="18B661CD"/>
    <w:rsid w:val="18B662B2"/>
    <w:rsid w:val="18B6633C"/>
    <w:rsid w:val="18B66355"/>
    <w:rsid w:val="18B66397"/>
    <w:rsid w:val="18B663B1"/>
    <w:rsid w:val="18B664CA"/>
    <w:rsid w:val="18B66555"/>
    <w:rsid w:val="18B6661B"/>
    <w:rsid w:val="18B666B0"/>
    <w:rsid w:val="18B66760"/>
    <w:rsid w:val="18B6678E"/>
    <w:rsid w:val="18B667E7"/>
    <w:rsid w:val="18B66887"/>
    <w:rsid w:val="18B669E1"/>
    <w:rsid w:val="18B66A2A"/>
    <w:rsid w:val="18B66B61"/>
    <w:rsid w:val="18B66B79"/>
    <w:rsid w:val="18B66C58"/>
    <w:rsid w:val="18B66CD8"/>
    <w:rsid w:val="18B66CFF"/>
    <w:rsid w:val="18B66D01"/>
    <w:rsid w:val="18B66D3A"/>
    <w:rsid w:val="18B66D7A"/>
    <w:rsid w:val="18B66DC2"/>
    <w:rsid w:val="18B66DF7"/>
    <w:rsid w:val="18B66F08"/>
    <w:rsid w:val="18B66F81"/>
    <w:rsid w:val="18B670B3"/>
    <w:rsid w:val="18B670F3"/>
    <w:rsid w:val="18B67161"/>
    <w:rsid w:val="18B67229"/>
    <w:rsid w:val="18B67297"/>
    <w:rsid w:val="18B672B3"/>
    <w:rsid w:val="18B672CD"/>
    <w:rsid w:val="18B6745D"/>
    <w:rsid w:val="18B67476"/>
    <w:rsid w:val="18B674BB"/>
    <w:rsid w:val="18B674CB"/>
    <w:rsid w:val="18B674ED"/>
    <w:rsid w:val="18B675C4"/>
    <w:rsid w:val="18B6761B"/>
    <w:rsid w:val="18B67627"/>
    <w:rsid w:val="18B67663"/>
    <w:rsid w:val="18B6767A"/>
    <w:rsid w:val="18B676CE"/>
    <w:rsid w:val="18B6771E"/>
    <w:rsid w:val="18B6772F"/>
    <w:rsid w:val="18B67738"/>
    <w:rsid w:val="18B67742"/>
    <w:rsid w:val="18B67793"/>
    <w:rsid w:val="18B677A0"/>
    <w:rsid w:val="18B677FD"/>
    <w:rsid w:val="18B67858"/>
    <w:rsid w:val="18B67972"/>
    <w:rsid w:val="18B679BF"/>
    <w:rsid w:val="18B67ACA"/>
    <w:rsid w:val="18B67B0D"/>
    <w:rsid w:val="18B67BE8"/>
    <w:rsid w:val="18B67C54"/>
    <w:rsid w:val="18B67C5A"/>
    <w:rsid w:val="18B67D0E"/>
    <w:rsid w:val="18B67D2E"/>
    <w:rsid w:val="18B67DE5"/>
    <w:rsid w:val="18B67E0D"/>
    <w:rsid w:val="18B67E47"/>
    <w:rsid w:val="18B67F04"/>
    <w:rsid w:val="18B67F40"/>
    <w:rsid w:val="18B67F97"/>
    <w:rsid w:val="18B67F9E"/>
    <w:rsid w:val="18B7001B"/>
    <w:rsid w:val="18B7003D"/>
    <w:rsid w:val="18B70054"/>
    <w:rsid w:val="18B7009F"/>
    <w:rsid w:val="18B7019B"/>
    <w:rsid w:val="18B7019F"/>
    <w:rsid w:val="18B70234"/>
    <w:rsid w:val="18B70261"/>
    <w:rsid w:val="18B70321"/>
    <w:rsid w:val="18B70360"/>
    <w:rsid w:val="18B70411"/>
    <w:rsid w:val="18B70585"/>
    <w:rsid w:val="18B70588"/>
    <w:rsid w:val="18B705D4"/>
    <w:rsid w:val="18B70605"/>
    <w:rsid w:val="18B7061E"/>
    <w:rsid w:val="18B70695"/>
    <w:rsid w:val="18B706D7"/>
    <w:rsid w:val="18B706FC"/>
    <w:rsid w:val="18B70711"/>
    <w:rsid w:val="18B70719"/>
    <w:rsid w:val="18B70731"/>
    <w:rsid w:val="18B70760"/>
    <w:rsid w:val="18B707F8"/>
    <w:rsid w:val="18B70887"/>
    <w:rsid w:val="18B70896"/>
    <w:rsid w:val="18B7089F"/>
    <w:rsid w:val="18B709BB"/>
    <w:rsid w:val="18B70A09"/>
    <w:rsid w:val="18B70A21"/>
    <w:rsid w:val="18B70A28"/>
    <w:rsid w:val="18B70A9F"/>
    <w:rsid w:val="18B70B8C"/>
    <w:rsid w:val="18B70CAF"/>
    <w:rsid w:val="18B70CB9"/>
    <w:rsid w:val="18B70D7C"/>
    <w:rsid w:val="18B70E16"/>
    <w:rsid w:val="18B70E1B"/>
    <w:rsid w:val="18B70EE1"/>
    <w:rsid w:val="18B70F23"/>
    <w:rsid w:val="18B70FD9"/>
    <w:rsid w:val="18B7107F"/>
    <w:rsid w:val="18B710A0"/>
    <w:rsid w:val="18B71131"/>
    <w:rsid w:val="18B71143"/>
    <w:rsid w:val="18B711A7"/>
    <w:rsid w:val="18B71224"/>
    <w:rsid w:val="18B7125B"/>
    <w:rsid w:val="18B712AF"/>
    <w:rsid w:val="18B712C5"/>
    <w:rsid w:val="18B712D7"/>
    <w:rsid w:val="18B71314"/>
    <w:rsid w:val="18B7138E"/>
    <w:rsid w:val="18B713C7"/>
    <w:rsid w:val="18B713D7"/>
    <w:rsid w:val="18B714D8"/>
    <w:rsid w:val="18B71526"/>
    <w:rsid w:val="18B7169B"/>
    <w:rsid w:val="18B71773"/>
    <w:rsid w:val="18B717AD"/>
    <w:rsid w:val="18B71824"/>
    <w:rsid w:val="18B7192C"/>
    <w:rsid w:val="18B71985"/>
    <w:rsid w:val="18B719E6"/>
    <w:rsid w:val="18B71A02"/>
    <w:rsid w:val="18B71A41"/>
    <w:rsid w:val="18B71AC5"/>
    <w:rsid w:val="18B71AE4"/>
    <w:rsid w:val="18B71C0A"/>
    <w:rsid w:val="18B71CA1"/>
    <w:rsid w:val="18B71CA3"/>
    <w:rsid w:val="18B71CC8"/>
    <w:rsid w:val="18B71CE3"/>
    <w:rsid w:val="18B71D7C"/>
    <w:rsid w:val="18B71E1F"/>
    <w:rsid w:val="18B71E4F"/>
    <w:rsid w:val="18B71F55"/>
    <w:rsid w:val="18B71F65"/>
    <w:rsid w:val="18B71FBE"/>
    <w:rsid w:val="18B71FC9"/>
    <w:rsid w:val="18B71FF5"/>
    <w:rsid w:val="18B72062"/>
    <w:rsid w:val="18B720BF"/>
    <w:rsid w:val="18B72127"/>
    <w:rsid w:val="18B7214D"/>
    <w:rsid w:val="18B72189"/>
    <w:rsid w:val="18B721A3"/>
    <w:rsid w:val="18B721C2"/>
    <w:rsid w:val="18B72306"/>
    <w:rsid w:val="18B723FB"/>
    <w:rsid w:val="18B7248A"/>
    <w:rsid w:val="18B724D3"/>
    <w:rsid w:val="18B724FF"/>
    <w:rsid w:val="18B725A4"/>
    <w:rsid w:val="18B725DC"/>
    <w:rsid w:val="18B7265F"/>
    <w:rsid w:val="18B72660"/>
    <w:rsid w:val="18B7267B"/>
    <w:rsid w:val="18B7269A"/>
    <w:rsid w:val="18B726D4"/>
    <w:rsid w:val="18B7279F"/>
    <w:rsid w:val="18B728DE"/>
    <w:rsid w:val="18B72947"/>
    <w:rsid w:val="18B729A1"/>
    <w:rsid w:val="18B72A23"/>
    <w:rsid w:val="18B72A7F"/>
    <w:rsid w:val="18B72B07"/>
    <w:rsid w:val="18B72BA3"/>
    <w:rsid w:val="18B72BB9"/>
    <w:rsid w:val="18B72BF7"/>
    <w:rsid w:val="18B72C2C"/>
    <w:rsid w:val="18B72CE3"/>
    <w:rsid w:val="18B72E99"/>
    <w:rsid w:val="18B72EFA"/>
    <w:rsid w:val="18B72F55"/>
    <w:rsid w:val="18B72F99"/>
    <w:rsid w:val="18B72FC3"/>
    <w:rsid w:val="18B72FEC"/>
    <w:rsid w:val="18B73079"/>
    <w:rsid w:val="18B7311B"/>
    <w:rsid w:val="18B7313B"/>
    <w:rsid w:val="18B7314B"/>
    <w:rsid w:val="18B7317E"/>
    <w:rsid w:val="18B73196"/>
    <w:rsid w:val="18B7332E"/>
    <w:rsid w:val="18B73395"/>
    <w:rsid w:val="18B733C0"/>
    <w:rsid w:val="18B7340F"/>
    <w:rsid w:val="18B7344F"/>
    <w:rsid w:val="18B734B6"/>
    <w:rsid w:val="18B73525"/>
    <w:rsid w:val="18B73636"/>
    <w:rsid w:val="18B7368D"/>
    <w:rsid w:val="18B736D9"/>
    <w:rsid w:val="18B7371D"/>
    <w:rsid w:val="18B7372B"/>
    <w:rsid w:val="18B73734"/>
    <w:rsid w:val="18B7374A"/>
    <w:rsid w:val="18B73855"/>
    <w:rsid w:val="18B738B6"/>
    <w:rsid w:val="18B738BE"/>
    <w:rsid w:val="18B73A6F"/>
    <w:rsid w:val="18B73B0B"/>
    <w:rsid w:val="18B73BC9"/>
    <w:rsid w:val="18B73C96"/>
    <w:rsid w:val="18B73CE3"/>
    <w:rsid w:val="18B73D65"/>
    <w:rsid w:val="18B73DE7"/>
    <w:rsid w:val="18B73E3E"/>
    <w:rsid w:val="18B73EF1"/>
    <w:rsid w:val="18B74061"/>
    <w:rsid w:val="18B74086"/>
    <w:rsid w:val="18B74185"/>
    <w:rsid w:val="18B7425B"/>
    <w:rsid w:val="18B7426E"/>
    <w:rsid w:val="18B7432F"/>
    <w:rsid w:val="18B743BA"/>
    <w:rsid w:val="18B743F4"/>
    <w:rsid w:val="18B7454F"/>
    <w:rsid w:val="18B7470C"/>
    <w:rsid w:val="18B747DB"/>
    <w:rsid w:val="18B74837"/>
    <w:rsid w:val="18B74862"/>
    <w:rsid w:val="18B74874"/>
    <w:rsid w:val="18B7487E"/>
    <w:rsid w:val="18B7492D"/>
    <w:rsid w:val="18B749DF"/>
    <w:rsid w:val="18B74AA2"/>
    <w:rsid w:val="18B74ACF"/>
    <w:rsid w:val="18B74AEC"/>
    <w:rsid w:val="18B74B7D"/>
    <w:rsid w:val="18B74B9B"/>
    <w:rsid w:val="18B74BDD"/>
    <w:rsid w:val="18B74BE2"/>
    <w:rsid w:val="18B74BF8"/>
    <w:rsid w:val="18B74C2C"/>
    <w:rsid w:val="18B74CB4"/>
    <w:rsid w:val="18B74E02"/>
    <w:rsid w:val="18B74E6A"/>
    <w:rsid w:val="18B75001"/>
    <w:rsid w:val="18B7502F"/>
    <w:rsid w:val="18B750F0"/>
    <w:rsid w:val="18B75118"/>
    <w:rsid w:val="18B751DB"/>
    <w:rsid w:val="18B7526D"/>
    <w:rsid w:val="18B753DA"/>
    <w:rsid w:val="18B753F6"/>
    <w:rsid w:val="18B75451"/>
    <w:rsid w:val="18B754BE"/>
    <w:rsid w:val="18B754DC"/>
    <w:rsid w:val="18B754FE"/>
    <w:rsid w:val="18B7551F"/>
    <w:rsid w:val="18B75581"/>
    <w:rsid w:val="18B7558F"/>
    <w:rsid w:val="18B7559C"/>
    <w:rsid w:val="18B755A7"/>
    <w:rsid w:val="18B75729"/>
    <w:rsid w:val="18B75783"/>
    <w:rsid w:val="18B75798"/>
    <w:rsid w:val="18B757F0"/>
    <w:rsid w:val="18B758B9"/>
    <w:rsid w:val="18B759A1"/>
    <w:rsid w:val="18B759C1"/>
    <w:rsid w:val="18B75AEC"/>
    <w:rsid w:val="18B75B26"/>
    <w:rsid w:val="18B75B35"/>
    <w:rsid w:val="18B75B41"/>
    <w:rsid w:val="18B75BA3"/>
    <w:rsid w:val="18B75BF9"/>
    <w:rsid w:val="18B75C6A"/>
    <w:rsid w:val="18B75C7F"/>
    <w:rsid w:val="18B75CF8"/>
    <w:rsid w:val="18B75D87"/>
    <w:rsid w:val="18B75DAF"/>
    <w:rsid w:val="18B75DD4"/>
    <w:rsid w:val="18B75E90"/>
    <w:rsid w:val="18B75EBC"/>
    <w:rsid w:val="18B75FC8"/>
    <w:rsid w:val="18B7606B"/>
    <w:rsid w:val="18B760E3"/>
    <w:rsid w:val="18B7610B"/>
    <w:rsid w:val="18B76224"/>
    <w:rsid w:val="18B762A9"/>
    <w:rsid w:val="18B763DD"/>
    <w:rsid w:val="18B76411"/>
    <w:rsid w:val="18B76422"/>
    <w:rsid w:val="18B7648F"/>
    <w:rsid w:val="18B764EB"/>
    <w:rsid w:val="18B765E6"/>
    <w:rsid w:val="18B76665"/>
    <w:rsid w:val="18B7685D"/>
    <w:rsid w:val="18B76861"/>
    <w:rsid w:val="18B76942"/>
    <w:rsid w:val="18B76964"/>
    <w:rsid w:val="18B76982"/>
    <w:rsid w:val="18B76B94"/>
    <w:rsid w:val="18B76C16"/>
    <w:rsid w:val="18B76C48"/>
    <w:rsid w:val="18B76C62"/>
    <w:rsid w:val="18B76D17"/>
    <w:rsid w:val="18B76D24"/>
    <w:rsid w:val="18B76D98"/>
    <w:rsid w:val="18B76DCE"/>
    <w:rsid w:val="18B76E7D"/>
    <w:rsid w:val="18B76FA5"/>
    <w:rsid w:val="18B771BF"/>
    <w:rsid w:val="18B77204"/>
    <w:rsid w:val="18B7729C"/>
    <w:rsid w:val="18B772C8"/>
    <w:rsid w:val="18B77334"/>
    <w:rsid w:val="18B77434"/>
    <w:rsid w:val="18B776D5"/>
    <w:rsid w:val="18B7780B"/>
    <w:rsid w:val="18B7780F"/>
    <w:rsid w:val="18B77949"/>
    <w:rsid w:val="18B77A39"/>
    <w:rsid w:val="18B77AD6"/>
    <w:rsid w:val="18B77ADD"/>
    <w:rsid w:val="18B77B9A"/>
    <w:rsid w:val="18B77C2C"/>
    <w:rsid w:val="18B77D31"/>
    <w:rsid w:val="18B77DAD"/>
    <w:rsid w:val="18B77E56"/>
    <w:rsid w:val="18B77E68"/>
    <w:rsid w:val="18B77E9B"/>
    <w:rsid w:val="18B77EA0"/>
    <w:rsid w:val="18B77EAA"/>
    <w:rsid w:val="18B77FC3"/>
    <w:rsid w:val="18B8009D"/>
    <w:rsid w:val="18B801A9"/>
    <w:rsid w:val="18B8022C"/>
    <w:rsid w:val="18B80249"/>
    <w:rsid w:val="18B802B8"/>
    <w:rsid w:val="18B802C9"/>
    <w:rsid w:val="18B80388"/>
    <w:rsid w:val="18B804C7"/>
    <w:rsid w:val="18B8053B"/>
    <w:rsid w:val="18B8058B"/>
    <w:rsid w:val="18B8059C"/>
    <w:rsid w:val="18B805A0"/>
    <w:rsid w:val="18B805B0"/>
    <w:rsid w:val="18B8064E"/>
    <w:rsid w:val="18B80729"/>
    <w:rsid w:val="18B80749"/>
    <w:rsid w:val="18B807D7"/>
    <w:rsid w:val="18B8089B"/>
    <w:rsid w:val="18B8097D"/>
    <w:rsid w:val="18B80AD6"/>
    <w:rsid w:val="18B80B12"/>
    <w:rsid w:val="18B80B44"/>
    <w:rsid w:val="18B80B68"/>
    <w:rsid w:val="18B80B97"/>
    <w:rsid w:val="18B80BAF"/>
    <w:rsid w:val="18B80BE9"/>
    <w:rsid w:val="18B80CB4"/>
    <w:rsid w:val="18B80CC6"/>
    <w:rsid w:val="18B80CD0"/>
    <w:rsid w:val="18B80DAA"/>
    <w:rsid w:val="18B80E35"/>
    <w:rsid w:val="18B80E58"/>
    <w:rsid w:val="18B80E77"/>
    <w:rsid w:val="18B80E7F"/>
    <w:rsid w:val="18B80E8B"/>
    <w:rsid w:val="18B80EF2"/>
    <w:rsid w:val="18B80F66"/>
    <w:rsid w:val="18B80F82"/>
    <w:rsid w:val="18B80F99"/>
    <w:rsid w:val="18B80FCB"/>
    <w:rsid w:val="18B810EC"/>
    <w:rsid w:val="18B811E7"/>
    <w:rsid w:val="18B8126B"/>
    <w:rsid w:val="18B81276"/>
    <w:rsid w:val="18B81288"/>
    <w:rsid w:val="18B81301"/>
    <w:rsid w:val="18B8132E"/>
    <w:rsid w:val="18B813BB"/>
    <w:rsid w:val="18B813F8"/>
    <w:rsid w:val="18B814D0"/>
    <w:rsid w:val="18B81517"/>
    <w:rsid w:val="18B81535"/>
    <w:rsid w:val="18B81577"/>
    <w:rsid w:val="18B8166A"/>
    <w:rsid w:val="18B816A0"/>
    <w:rsid w:val="18B8176E"/>
    <w:rsid w:val="18B817C5"/>
    <w:rsid w:val="18B817F9"/>
    <w:rsid w:val="18B818A5"/>
    <w:rsid w:val="18B81999"/>
    <w:rsid w:val="18B81A24"/>
    <w:rsid w:val="18B81A4D"/>
    <w:rsid w:val="18B81B05"/>
    <w:rsid w:val="18B81C4E"/>
    <w:rsid w:val="18B81C9F"/>
    <w:rsid w:val="18B81D56"/>
    <w:rsid w:val="18B81DAB"/>
    <w:rsid w:val="18B81F57"/>
    <w:rsid w:val="18B81FAC"/>
    <w:rsid w:val="18B820A9"/>
    <w:rsid w:val="18B820CC"/>
    <w:rsid w:val="18B821B0"/>
    <w:rsid w:val="18B821F6"/>
    <w:rsid w:val="18B8234E"/>
    <w:rsid w:val="18B82377"/>
    <w:rsid w:val="18B82560"/>
    <w:rsid w:val="18B82603"/>
    <w:rsid w:val="18B82614"/>
    <w:rsid w:val="18B82616"/>
    <w:rsid w:val="18B82673"/>
    <w:rsid w:val="18B826CC"/>
    <w:rsid w:val="18B826FD"/>
    <w:rsid w:val="18B8276F"/>
    <w:rsid w:val="18B82776"/>
    <w:rsid w:val="18B827B8"/>
    <w:rsid w:val="18B82812"/>
    <w:rsid w:val="18B82899"/>
    <w:rsid w:val="18B82A29"/>
    <w:rsid w:val="18B82A61"/>
    <w:rsid w:val="18B82BAA"/>
    <w:rsid w:val="18B82C13"/>
    <w:rsid w:val="18B82DAF"/>
    <w:rsid w:val="18B82DB9"/>
    <w:rsid w:val="18B82E1F"/>
    <w:rsid w:val="18B82E78"/>
    <w:rsid w:val="18B82ECD"/>
    <w:rsid w:val="18B82ED0"/>
    <w:rsid w:val="18B82ED2"/>
    <w:rsid w:val="18B82F7D"/>
    <w:rsid w:val="18B830AB"/>
    <w:rsid w:val="18B83146"/>
    <w:rsid w:val="18B83152"/>
    <w:rsid w:val="18B83153"/>
    <w:rsid w:val="18B83173"/>
    <w:rsid w:val="18B8317F"/>
    <w:rsid w:val="18B83184"/>
    <w:rsid w:val="18B831F3"/>
    <w:rsid w:val="18B83231"/>
    <w:rsid w:val="18B83349"/>
    <w:rsid w:val="18B833B6"/>
    <w:rsid w:val="18B8347A"/>
    <w:rsid w:val="18B83583"/>
    <w:rsid w:val="18B83586"/>
    <w:rsid w:val="18B83596"/>
    <w:rsid w:val="18B835B7"/>
    <w:rsid w:val="18B8360F"/>
    <w:rsid w:val="18B8364D"/>
    <w:rsid w:val="18B83671"/>
    <w:rsid w:val="18B838AD"/>
    <w:rsid w:val="18B838D9"/>
    <w:rsid w:val="18B839B7"/>
    <w:rsid w:val="18B839F7"/>
    <w:rsid w:val="18B839FF"/>
    <w:rsid w:val="18B83AF1"/>
    <w:rsid w:val="18B83B60"/>
    <w:rsid w:val="18B83B8C"/>
    <w:rsid w:val="18B83BD9"/>
    <w:rsid w:val="18B83BFB"/>
    <w:rsid w:val="18B83C61"/>
    <w:rsid w:val="18B83CA0"/>
    <w:rsid w:val="18B83CDE"/>
    <w:rsid w:val="18B83E47"/>
    <w:rsid w:val="18B83E7E"/>
    <w:rsid w:val="18B83F7F"/>
    <w:rsid w:val="18B83FE7"/>
    <w:rsid w:val="18B8407D"/>
    <w:rsid w:val="18B840B1"/>
    <w:rsid w:val="18B84199"/>
    <w:rsid w:val="18B84265"/>
    <w:rsid w:val="18B842E0"/>
    <w:rsid w:val="18B843F2"/>
    <w:rsid w:val="18B8440B"/>
    <w:rsid w:val="18B84411"/>
    <w:rsid w:val="18B84415"/>
    <w:rsid w:val="18B8443C"/>
    <w:rsid w:val="18B8445F"/>
    <w:rsid w:val="18B845B8"/>
    <w:rsid w:val="18B84607"/>
    <w:rsid w:val="18B8460C"/>
    <w:rsid w:val="18B846DD"/>
    <w:rsid w:val="18B84789"/>
    <w:rsid w:val="18B84793"/>
    <w:rsid w:val="18B84809"/>
    <w:rsid w:val="18B84826"/>
    <w:rsid w:val="18B84968"/>
    <w:rsid w:val="18B849D3"/>
    <w:rsid w:val="18B84A1D"/>
    <w:rsid w:val="18B84AC3"/>
    <w:rsid w:val="18B84B78"/>
    <w:rsid w:val="18B84BB8"/>
    <w:rsid w:val="18B84CB0"/>
    <w:rsid w:val="18B84DC5"/>
    <w:rsid w:val="18B84E5B"/>
    <w:rsid w:val="18B84ECC"/>
    <w:rsid w:val="18B84F14"/>
    <w:rsid w:val="18B84F3D"/>
    <w:rsid w:val="18B84F64"/>
    <w:rsid w:val="18B84F6B"/>
    <w:rsid w:val="18B84FB3"/>
    <w:rsid w:val="18B8505A"/>
    <w:rsid w:val="18B850A5"/>
    <w:rsid w:val="18B85103"/>
    <w:rsid w:val="18B8528F"/>
    <w:rsid w:val="18B852D6"/>
    <w:rsid w:val="18B85354"/>
    <w:rsid w:val="18B853C5"/>
    <w:rsid w:val="18B85403"/>
    <w:rsid w:val="18B8556F"/>
    <w:rsid w:val="18B8559A"/>
    <w:rsid w:val="18B85754"/>
    <w:rsid w:val="18B857A1"/>
    <w:rsid w:val="18B857AD"/>
    <w:rsid w:val="18B857D8"/>
    <w:rsid w:val="18B8586B"/>
    <w:rsid w:val="18B85871"/>
    <w:rsid w:val="18B8596B"/>
    <w:rsid w:val="18B859AC"/>
    <w:rsid w:val="18B859D0"/>
    <w:rsid w:val="18B85A4A"/>
    <w:rsid w:val="18B85A99"/>
    <w:rsid w:val="18B85AF0"/>
    <w:rsid w:val="18B85B06"/>
    <w:rsid w:val="18B85C21"/>
    <w:rsid w:val="18B85DA7"/>
    <w:rsid w:val="18B85DB7"/>
    <w:rsid w:val="18B85DDD"/>
    <w:rsid w:val="18B85DE8"/>
    <w:rsid w:val="18B85E43"/>
    <w:rsid w:val="18B85EAE"/>
    <w:rsid w:val="18B85EB4"/>
    <w:rsid w:val="18B85EE1"/>
    <w:rsid w:val="18B86032"/>
    <w:rsid w:val="18B8612E"/>
    <w:rsid w:val="18B86181"/>
    <w:rsid w:val="18B8619A"/>
    <w:rsid w:val="18B861EC"/>
    <w:rsid w:val="18B861FE"/>
    <w:rsid w:val="18B86270"/>
    <w:rsid w:val="18B86357"/>
    <w:rsid w:val="18B863CD"/>
    <w:rsid w:val="18B86532"/>
    <w:rsid w:val="18B8654A"/>
    <w:rsid w:val="18B86559"/>
    <w:rsid w:val="18B866F5"/>
    <w:rsid w:val="18B86706"/>
    <w:rsid w:val="18B8675B"/>
    <w:rsid w:val="18B8679F"/>
    <w:rsid w:val="18B86801"/>
    <w:rsid w:val="18B868C3"/>
    <w:rsid w:val="18B86972"/>
    <w:rsid w:val="18B86AE5"/>
    <w:rsid w:val="18B86AEE"/>
    <w:rsid w:val="18B86AF2"/>
    <w:rsid w:val="18B86C89"/>
    <w:rsid w:val="18B86CF5"/>
    <w:rsid w:val="18B86D10"/>
    <w:rsid w:val="18B86D49"/>
    <w:rsid w:val="18B8706D"/>
    <w:rsid w:val="18B8707F"/>
    <w:rsid w:val="18B870CC"/>
    <w:rsid w:val="18B87101"/>
    <w:rsid w:val="18B87123"/>
    <w:rsid w:val="18B871CA"/>
    <w:rsid w:val="18B87218"/>
    <w:rsid w:val="18B87253"/>
    <w:rsid w:val="18B872A5"/>
    <w:rsid w:val="18B872BF"/>
    <w:rsid w:val="18B872E2"/>
    <w:rsid w:val="18B8733A"/>
    <w:rsid w:val="18B87393"/>
    <w:rsid w:val="18B873E6"/>
    <w:rsid w:val="18B87459"/>
    <w:rsid w:val="18B87694"/>
    <w:rsid w:val="18B876A6"/>
    <w:rsid w:val="18B87774"/>
    <w:rsid w:val="18B879B0"/>
    <w:rsid w:val="18B879C1"/>
    <w:rsid w:val="18B87A4D"/>
    <w:rsid w:val="18B87B5B"/>
    <w:rsid w:val="18B87BD6"/>
    <w:rsid w:val="18B87C7F"/>
    <w:rsid w:val="18B87C85"/>
    <w:rsid w:val="18B87CEB"/>
    <w:rsid w:val="18B87D12"/>
    <w:rsid w:val="18B87DA7"/>
    <w:rsid w:val="18B87DF5"/>
    <w:rsid w:val="18B87E0D"/>
    <w:rsid w:val="18B87E46"/>
    <w:rsid w:val="18B87E4D"/>
    <w:rsid w:val="18B87E53"/>
    <w:rsid w:val="18B87E5A"/>
    <w:rsid w:val="18B87E9E"/>
    <w:rsid w:val="18B87EAA"/>
    <w:rsid w:val="18B87EB0"/>
    <w:rsid w:val="18B87F6D"/>
    <w:rsid w:val="18B90047"/>
    <w:rsid w:val="18B900B8"/>
    <w:rsid w:val="18B900B9"/>
    <w:rsid w:val="18B90164"/>
    <w:rsid w:val="18B901AA"/>
    <w:rsid w:val="18B9024F"/>
    <w:rsid w:val="18B9026B"/>
    <w:rsid w:val="18B902D3"/>
    <w:rsid w:val="18B9041A"/>
    <w:rsid w:val="18B90486"/>
    <w:rsid w:val="18B904C5"/>
    <w:rsid w:val="18B9050B"/>
    <w:rsid w:val="18B9056C"/>
    <w:rsid w:val="18B906AD"/>
    <w:rsid w:val="18B906EC"/>
    <w:rsid w:val="18B90718"/>
    <w:rsid w:val="18B90752"/>
    <w:rsid w:val="18B90787"/>
    <w:rsid w:val="18B907F0"/>
    <w:rsid w:val="18B90933"/>
    <w:rsid w:val="18B90A28"/>
    <w:rsid w:val="18B90AE6"/>
    <w:rsid w:val="18B90C0D"/>
    <w:rsid w:val="18B90CC0"/>
    <w:rsid w:val="18B90CF1"/>
    <w:rsid w:val="18B90CF7"/>
    <w:rsid w:val="18B90E15"/>
    <w:rsid w:val="18B90E5B"/>
    <w:rsid w:val="18B910D7"/>
    <w:rsid w:val="18B910F9"/>
    <w:rsid w:val="18B91141"/>
    <w:rsid w:val="18B91193"/>
    <w:rsid w:val="18B91208"/>
    <w:rsid w:val="18B91321"/>
    <w:rsid w:val="18B913A7"/>
    <w:rsid w:val="18B914F4"/>
    <w:rsid w:val="18B91657"/>
    <w:rsid w:val="18B91728"/>
    <w:rsid w:val="18B9175E"/>
    <w:rsid w:val="18B91766"/>
    <w:rsid w:val="18B91832"/>
    <w:rsid w:val="18B9186F"/>
    <w:rsid w:val="18B918B3"/>
    <w:rsid w:val="18B918E3"/>
    <w:rsid w:val="18B91926"/>
    <w:rsid w:val="18B919DA"/>
    <w:rsid w:val="18B919FF"/>
    <w:rsid w:val="18B91A70"/>
    <w:rsid w:val="18B91A88"/>
    <w:rsid w:val="18B91AFC"/>
    <w:rsid w:val="18B91B0F"/>
    <w:rsid w:val="18B91B7A"/>
    <w:rsid w:val="18B91BD3"/>
    <w:rsid w:val="18B91C22"/>
    <w:rsid w:val="18B91CE9"/>
    <w:rsid w:val="18B91D36"/>
    <w:rsid w:val="18B91DC4"/>
    <w:rsid w:val="18B91E3F"/>
    <w:rsid w:val="18B91E7F"/>
    <w:rsid w:val="18B91EE5"/>
    <w:rsid w:val="18B91F7C"/>
    <w:rsid w:val="18B91F8E"/>
    <w:rsid w:val="18B91FCC"/>
    <w:rsid w:val="18B91FD2"/>
    <w:rsid w:val="18B91FE9"/>
    <w:rsid w:val="18B92041"/>
    <w:rsid w:val="18B92171"/>
    <w:rsid w:val="18B922E1"/>
    <w:rsid w:val="18B92333"/>
    <w:rsid w:val="18B9241D"/>
    <w:rsid w:val="18B9248A"/>
    <w:rsid w:val="18B92524"/>
    <w:rsid w:val="18B925A2"/>
    <w:rsid w:val="18B925F9"/>
    <w:rsid w:val="18B92705"/>
    <w:rsid w:val="18B9271C"/>
    <w:rsid w:val="18B92736"/>
    <w:rsid w:val="18B92754"/>
    <w:rsid w:val="18B927BA"/>
    <w:rsid w:val="18B9280D"/>
    <w:rsid w:val="18B92918"/>
    <w:rsid w:val="18B9298D"/>
    <w:rsid w:val="18B929C3"/>
    <w:rsid w:val="18B92A08"/>
    <w:rsid w:val="18B92A5B"/>
    <w:rsid w:val="18B92C05"/>
    <w:rsid w:val="18B92D3F"/>
    <w:rsid w:val="18B92D6E"/>
    <w:rsid w:val="18B92E15"/>
    <w:rsid w:val="18B92E16"/>
    <w:rsid w:val="18B92E1D"/>
    <w:rsid w:val="18B92EDD"/>
    <w:rsid w:val="18B92FE9"/>
    <w:rsid w:val="18B93003"/>
    <w:rsid w:val="18B93070"/>
    <w:rsid w:val="18B93156"/>
    <w:rsid w:val="18B931A8"/>
    <w:rsid w:val="18B9326D"/>
    <w:rsid w:val="18B9327B"/>
    <w:rsid w:val="18B933CC"/>
    <w:rsid w:val="18B933D4"/>
    <w:rsid w:val="18B93488"/>
    <w:rsid w:val="18B934C2"/>
    <w:rsid w:val="18B934F9"/>
    <w:rsid w:val="18B93510"/>
    <w:rsid w:val="18B93514"/>
    <w:rsid w:val="18B9354D"/>
    <w:rsid w:val="18B935C8"/>
    <w:rsid w:val="18B9370A"/>
    <w:rsid w:val="18B9372E"/>
    <w:rsid w:val="18B937BA"/>
    <w:rsid w:val="18B937BE"/>
    <w:rsid w:val="18B938AF"/>
    <w:rsid w:val="18B939B0"/>
    <w:rsid w:val="18B939BB"/>
    <w:rsid w:val="18B939D6"/>
    <w:rsid w:val="18B93A5D"/>
    <w:rsid w:val="18B93B1A"/>
    <w:rsid w:val="18B93C00"/>
    <w:rsid w:val="18B93C22"/>
    <w:rsid w:val="18B93CB4"/>
    <w:rsid w:val="18B93D67"/>
    <w:rsid w:val="18B93DC2"/>
    <w:rsid w:val="18B93E83"/>
    <w:rsid w:val="18B93E94"/>
    <w:rsid w:val="18B93E9A"/>
    <w:rsid w:val="18B94004"/>
    <w:rsid w:val="18B940A9"/>
    <w:rsid w:val="18B9418B"/>
    <w:rsid w:val="18B941E0"/>
    <w:rsid w:val="18B9420D"/>
    <w:rsid w:val="18B9425E"/>
    <w:rsid w:val="18B9428A"/>
    <w:rsid w:val="18B942B9"/>
    <w:rsid w:val="18B942C8"/>
    <w:rsid w:val="18B94301"/>
    <w:rsid w:val="18B943C8"/>
    <w:rsid w:val="18B943FE"/>
    <w:rsid w:val="18B94430"/>
    <w:rsid w:val="18B9453D"/>
    <w:rsid w:val="18B94635"/>
    <w:rsid w:val="18B94693"/>
    <w:rsid w:val="18B94849"/>
    <w:rsid w:val="18B9487A"/>
    <w:rsid w:val="18B94956"/>
    <w:rsid w:val="18B94B8B"/>
    <w:rsid w:val="18B94B93"/>
    <w:rsid w:val="18B94BAB"/>
    <w:rsid w:val="18B94C2B"/>
    <w:rsid w:val="18B94C6B"/>
    <w:rsid w:val="18B94CC9"/>
    <w:rsid w:val="18B94CCB"/>
    <w:rsid w:val="18B94E5F"/>
    <w:rsid w:val="18B94E78"/>
    <w:rsid w:val="18B94F8E"/>
    <w:rsid w:val="18B9519B"/>
    <w:rsid w:val="18B951A2"/>
    <w:rsid w:val="18B951EF"/>
    <w:rsid w:val="18B95243"/>
    <w:rsid w:val="18B95285"/>
    <w:rsid w:val="18B952AE"/>
    <w:rsid w:val="18B952B5"/>
    <w:rsid w:val="18B952C5"/>
    <w:rsid w:val="18B9533E"/>
    <w:rsid w:val="18B95359"/>
    <w:rsid w:val="18B95437"/>
    <w:rsid w:val="18B95525"/>
    <w:rsid w:val="18B9559A"/>
    <w:rsid w:val="18B9559B"/>
    <w:rsid w:val="18B955D1"/>
    <w:rsid w:val="18B95614"/>
    <w:rsid w:val="18B95682"/>
    <w:rsid w:val="18B95717"/>
    <w:rsid w:val="18B9582C"/>
    <w:rsid w:val="18B95908"/>
    <w:rsid w:val="18B9591E"/>
    <w:rsid w:val="18B95A61"/>
    <w:rsid w:val="18B95A7F"/>
    <w:rsid w:val="18B95B2C"/>
    <w:rsid w:val="18B95B2F"/>
    <w:rsid w:val="18B95C82"/>
    <w:rsid w:val="18B95CBB"/>
    <w:rsid w:val="18B95E51"/>
    <w:rsid w:val="18B95EBF"/>
    <w:rsid w:val="18B95EEB"/>
    <w:rsid w:val="18B95F2B"/>
    <w:rsid w:val="18B95F41"/>
    <w:rsid w:val="18B95F8E"/>
    <w:rsid w:val="18B95FC6"/>
    <w:rsid w:val="18B95FCD"/>
    <w:rsid w:val="18B95FE1"/>
    <w:rsid w:val="18B96039"/>
    <w:rsid w:val="18B9609E"/>
    <w:rsid w:val="18B960FE"/>
    <w:rsid w:val="18B96221"/>
    <w:rsid w:val="18B96224"/>
    <w:rsid w:val="18B96303"/>
    <w:rsid w:val="18B96347"/>
    <w:rsid w:val="18B96377"/>
    <w:rsid w:val="18B963D3"/>
    <w:rsid w:val="18B963D4"/>
    <w:rsid w:val="18B963FC"/>
    <w:rsid w:val="18B9650B"/>
    <w:rsid w:val="18B96546"/>
    <w:rsid w:val="18B96563"/>
    <w:rsid w:val="18B96613"/>
    <w:rsid w:val="18B967E8"/>
    <w:rsid w:val="18B967F0"/>
    <w:rsid w:val="18B968A0"/>
    <w:rsid w:val="18B968A7"/>
    <w:rsid w:val="18B968E0"/>
    <w:rsid w:val="18B969C2"/>
    <w:rsid w:val="18B96AA5"/>
    <w:rsid w:val="18B96B83"/>
    <w:rsid w:val="18B96B8C"/>
    <w:rsid w:val="18B96BF5"/>
    <w:rsid w:val="18B96DC0"/>
    <w:rsid w:val="18B96EC7"/>
    <w:rsid w:val="18B96F63"/>
    <w:rsid w:val="18B9717F"/>
    <w:rsid w:val="18B97181"/>
    <w:rsid w:val="18B971A4"/>
    <w:rsid w:val="18B97210"/>
    <w:rsid w:val="18B972A1"/>
    <w:rsid w:val="18B972A2"/>
    <w:rsid w:val="18B972CD"/>
    <w:rsid w:val="18B972F1"/>
    <w:rsid w:val="18B9737D"/>
    <w:rsid w:val="18B973B7"/>
    <w:rsid w:val="18B974C8"/>
    <w:rsid w:val="18B974EE"/>
    <w:rsid w:val="18B97552"/>
    <w:rsid w:val="18B97553"/>
    <w:rsid w:val="18B9757A"/>
    <w:rsid w:val="18B975CD"/>
    <w:rsid w:val="18B9765E"/>
    <w:rsid w:val="18B9768E"/>
    <w:rsid w:val="18B976FC"/>
    <w:rsid w:val="18B977AE"/>
    <w:rsid w:val="18B97800"/>
    <w:rsid w:val="18B97806"/>
    <w:rsid w:val="18B9787A"/>
    <w:rsid w:val="18B978B4"/>
    <w:rsid w:val="18B97967"/>
    <w:rsid w:val="18B9798D"/>
    <w:rsid w:val="18B979A9"/>
    <w:rsid w:val="18B979FE"/>
    <w:rsid w:val="18B97C05"/>
    <w:rsid w:val="18B97CE1"/>
    <w:rsid w:val="18B97D3F"/>
    <w:rsid w:val="18B97DB9"/>
    <w:rsid w:val="18B97E43"/>
    <w:rsid w:val="18B97EF6"/>
    <w:rsid w:val="18BA009B"/>
    <w:rsid w:val="18BA013D"/>
    <w:rsid w:val="18BA01EC"/>
    <w:rsid w:val="18BA0225"/>
    <w:rsid w:val="18BA02A9"/>
    <w:rsid w:val="18BA02DA"/>
    <w:rsid w:val="18BA0311"/>
    <w:rsid w:val="18BA04D9"/>
    <w:rsid w:val="18BA0504"/>
    <w:rsid w:val="18BA052D"/>
    <w:rsid w:val="18BA05B7"/>
    <w:rsid w:val="18BA05DD"/>
    <w:rsid w:val="18BA0698"/>
    <w:rsid w:val="18BA069B"/>
    <w:rsid w:val="18BA06CF"/>
    <w:rsid w:val="18BA06D5"/>
    <w:rsid w:val="18BA06DB"/>
    <w:rsid w:val="18BA06E3"/>
    <w:rsid w:val="18BA06F1"/>
    <w:rsid w:val="18BA06F8"/>
    <w:rsid w:val="18BA0703"/>
    <w:rsid w:val="18BA07A2"/>
    <w:rsid w:val="18BA0811"/>
    <w:rsid w:val="18BA0882"/>
    <w:rsid w:val="18BA09BB"/>
    <w:rsid w:val="18BA0A81"/>
    <w:rsid w:val="18BA0B04"/>
    <w:rsid w:val="18BA0BB5"/>
    <w:rsid w:val="18BA0BE9"/>
    <w:rsid w:val="18BA0C21"/>
    <w:rsid w:val="18BA0D37"/>
    <w:rsid w:val="18BA0D85"/>
    <w:rsid w:val="18BA0DBB"/>
    <w:rsid w:val="18BA0DDB"/>
    <w:rsid w:val="18BA0E39"/>
    <w:rsid w:val="18BA0E3C"/>
    <w:rsid w:val="18BA0EC7"/>
    <w:rsid w:val="18BA0ED0"/>
    <w:rsid w:val="18BA0ED9"/>
    <w:rsid w:val="18BA0EDF"/>
    <w:rsid w:val="18BA0F2B"/>
    <w:rsid w:val="18BA0F94"/>
    <w:rsid w:val="18BA1037"/>
    <w:rsid w:val="18BA1167"/>
    <w:rsid w:val="18BA1173"/>
    <w:rsid w:val="18BA11C8"/>
    <w:rsid w:val="18BA11D5"/>
    <w:rsid w:val="18BA11E5"/>
    <w:rsid w:val="18BA1238"/>
    <w:rsid w:val="18BA1286"/>
    <w:rsid w:val="18BA1305"/>
    <w:rsid w:val="18BA131C"/>
    <w:rsid w:val="18BA13D9"/>
    <w:rsid w:val="18BA159A"/>
    <w:rsid w:val="18BA15D1"/>
    <w:rsid w:val="18BA1607"/>
    <w:rsid w:val="18BA162A"/>
    <w:rsid w:val="18BA165E"/>
    <w:rsid w:val="18BA1746"/>
    <w:rsid w:val="18BA180A"/>
    <w:rsid w:val="18BA1873"/>
    <w:rsid w:val="18BA18E6"/>
    <w:rsid w:val="18BA1909"/>
    <w:rsid w:val="18BA193E"/>
    <w:rsid w:val="18BA19C7"/>
    <w:rsid w:val="18BA1AAC"/>
    <w:rsid w:val="18BA1B56"/>
    <w:rsid w:val="18BA1BF8"/>
    <w:rsid w:val="18BA1C2D"/>
    <w:rsid w:val="18BA1CD4"/>
    <w:rsid w:val="18BA1CDF"/>
    <w:rsid w:val="18BA1CFF"/>
    <w:rsid w:val="18BA1DBC"/>
    <w:rsid w:val="18BA1DE3"/>
    <w:rsid w:val="18BA1DF1"/>
    <w:rsid w:val="18BA1DFB"/>
    <w:rsid w:val="18BA1E20"/>
    <w:rsid w:val="18BA1ED6"/>
    <w:rsid w:val="18BA2066"/>
    <w:rsid w:val="18BA20AE"/>
    <w:rsid w:val="18BA20B9"/>
    <w:rsid w:val="18BA2139"/>
    <w:rsid w:val="18BA2418"/>
    <w:rsid w:val="18BA24F8"/>
    <w:rsid w:val="18BA2512"/>
    <w:rsid w:val="18BA2548"/>
    <w:rsid w:val="18BA2552"/>
    <w:rsid w:val="18BA25BB"/>
    <w:rsid w:val="18BA2611"/>
    <w:rsid w:val="18BA2715"/>
    <w:rsid w:val="18BA279E"/>
    <w:rsid w:val="18BA2AB8"/>
    <w:rsid w:val="18BA2D2F"/>
    <w:rsid w:val="18BA2D8C"/>
    <w:rsid w:val="18BA2E11"/>
    <w:rsid w:val="18BA2E67"/>
    <w:rsid w:val="18BA2ED3"/>
    <w:rsid w:val="18BA2EF0"/>
    <w:rsid w:val="18BA2F19"/>
    <w:rsid w:val="18BA2F33"/>
    <w:rsid w:val="18BA3057"/>
    <w:rsid w:val="18BA3067"/>
    <w:rsid w:val="18BA307E"/>
    <w:rsid w:val="18BA31AF"/>
    <w:rsid w:val="18BA3299"/>
    <w:rsid w:val="18BA3389"/>
    <w:rsid w:val="18BA33B7"/>
    <w:rsid w:val="18BA3408"/>
    <w:rsid w:val="18BA3468"/>
    <w:rsid w:val="18BA3479"/>
    <w:rsid w:val="18BA35AC"/>
    <w:rsid w:val="18BA35F4"/>
    <w:rsid w:val="18BA3642"/>
    <w:rsid w:val="18BA379F"/>
    <w:rsid w:val="18BA37CE"/>
    <w:rsid w:val="18BA37FC"/>
    <w:rsid w:val="18BA381A"/>
    <w:rsid w:val="18BA3908"/>
    <w:rsid w:val="18BA3B0F"/>
    <w:rsid w:val="18BA3BC7"/>
    <w:rsid w:val="18BA3C82"/>
    <w:rsid w:val="18BA3D72"/>
    <w:rsid w:val="18BA3D82"/>
    <w:rsid w:val="18BA3F7C"/>
    <w:rsid w:val="18BA3FB8"/>
    <w:rsid w:val="18BA3FCF"/>
    <w:rsid w:val="18BA3FF0"/>
    <w:rsid w:val="18BA4012"/>
    <w:rsid w:val="18BA40AE"/>
    <w:rsid w:val="18BA40EC"/>
    <w:rsid w:val="18BA40ED"/>
    <w:rsid w:val="18BA4108"/>
    <w:rsid w:val="18BA4138"/>
    <w:rsid w:val="18BA41E8"/>
    <w:rsid w:val="18BA4202"/>
    <w:rsid w:val="18BA4299"/>
    <w:rsid w:val="18BA42C5"/>
    <w:rsid w:val="18BA42D3"/>
    <w:rsid w:val="18BA42DB"/>
    <w:rsid w:val="18BA442B"/>
    <w:rsid w:val="18BA4449"/>
    <w:rsid w:val="18BA44A3"/>
    <w:rsid w:val="18BA44A8"/>
    <w:rsid w:val="18BA4580"/>
    <w:rsid w:val="18BA461E"/>
    <w:rsid w:val="18BA46B4"/>
    <w:rsid w:val="18BA4822"/>
    <w:rsid w:val="18BA4871"/>
    <w:rsid w:val="18BA48C9"/>
    <w:rsid w:val="18BA4988"/>
    <w:rsid w:val="18BA49B4"/>
    <w:rsid w:val="18BA4A47"/>
    <w:rsid w:val="18BA4B41"/>
    <w:rsid w:val="18BA4D7F"/>
    <w:rsid w:val="18BA4DF7"/>
    <w:rsid w:val="18BA4E4F"/>
    <w:rsid w:val="18BA4E8A"/>
    <w:rsid w:val="18BA4EC7"/>
    <w:rsid w:val="18BA4F03"/>
    <w:rsid w:val="18BA4F84"/>
    <w:rsid w:val="18BA504F"/>
    <w:rsid w:val="18BA514F"/>
    <w:rsid w:val="18BA51F9"/>
    <w:rsid w:val="18BA52A8"/>
    <w:rsid w:val="18BA533B"/>
    <w:rsid w:val="18BA53D1"/>
    <w:rsid w:val="18BA5471"/>
    <w:rsid w:val="18BA5476"/>
    <w:rsid w:val="18BA54CD"/>
    <w:rsid w:val="18BA54D2"/>
    <w:rsid w:val="18BA5594"/>
    <w:rsid w:val="18BA55F6"/>
    <w:rsid w:val="18BA5607"/>
    <w:rsid w:val="18BA56AE"/>
    <w:rsid w:val="18BA5741"/>
    <w:rsid w:val="18BA5776"/>
    <w:rsid w:val="18BA580E"/>
    <w:rsid w:val="18BA593F"/>
    <w:rsid w:val="18BA5B3D"/>
    <w:rsid w:val="18BA5B87"/>
    <w:rsid w:val="18BA5C92"/>
    <w:rsid w:val="18BA5CF4"/>
    <w:rsid w:val="18BA5D7D"/>
    <w:rsid w:val="18BA5D8A"/>
    <w:rsid w:val="18BA5E78"/>
    <w:rsid w:val="18BA5E85"/>
    <w:rsid w:val="18BA5EEE"/>
    <w:rsid w:val="18BA608E"/>
    <w:rsid w:val="18BA612F"/>
    <w:rsid w:val="18BA6188"/>
    <w:rsid w:val="18BA61B0"/>
    <w:rsid w:val="18BA61EE"/>
    <w:rsid w:val="18BA62E4"/>
    <w:rsid w:val="18BA62E6"/>
    <w:rsid w:val="18BA6387"/>
    <w:rsid w:val="18BA6457"/>
    <w:rsid w:val="18BA6472"/>
    <w:rsid w:val="18BA657A"/>
    <w:rsid w:val="18BA658C"/>
    <w:rsid w:val="18BA65B8"/>
    <w:rsid w:val="18BA66E2"/>
    <w:rsid w:val="18BA672C"/>
    <w:rsid w:val="18BA677E"/>
    <w:rsid w:val="18BA6798"/>
    <w:rsid w:val="18BA67F2"/>
    <w:rsid w:val="18BA684E"/>
    <w:rsid w:val="18BA68DB"/>
    <w:rsid w:val="18BA695B"/>
    <w:rsid w:val="18BA6961"/>
    <w:rsid w:val="18BA69AD"/>
    <w:rsid w:val="18BA6B8D"/>
    <w:rsid w:val="18BA6BE8"/>
    <w:rsid w:val="18BA6C6B"/>
    <w:rsid w:val="18BA6C78"/>
    <w:rsid w:val="18BA6E2E"/>
    <w:rsid w:val="18BA6F39"/>
    <w:rsid w:val="18BA6FC4"/>
    <w:rsid w:val="18BA7201"/>
    <w:rsid w:val="18BA720E"/>
    <w:rsid w:val="18BA736C"/>
    <w:rsid w:val="18BA746D"/>
    <w:rsid w:val="18BA747D"/>
    <w:rsid w:val="18BA74BC"/>
    <w:rsid w:val="18BA7520"/>
    <w:rsid w:val="18BA7532"/>
    <w:rsid w:val="18BA75C6"/>
    <w:rsid w:val="18BA75CC"/>
    <w:rsid w:val="18BA7722"/>
    <w:rsid w:val="18BA789C"/>
    <w:rsid w:val="18BA78C6"/>
    <w:rsid w:val="18BA78E5"/>
    <w:rsid w:val="18BA7982"/>
    <w:rsid w:val="18BA7987"/>
    <w:rsid w:val="18BA79E7"/>
    <w:rsid w:val="18BA7A69"/>
    <w:rsid w:val="18BA7A85"/>
    <w:rsid w:val="18BA7A91"/>
    <w:rsid w:val="18BA7AC1"/>
    <w:rsid w:val="18BA7AD8"/>
    <w:rsid w:val="18BA7B33"/>
    <w:rsid w:val="18BA7B4D"/>
    <w:rsid w:val="18BA7B66"/>
    <w:rsid w:val="18BA7BAE"/>
    <w:rsid w:val="18BA7BEE"/>
    <w:rsid w:val="18BA7C36"/>
    <w:rsid w:val="18BA7D20"/>
    <w:rsid w:val="18BA7D62"/>
    <w:rsid w:val="18BA7D7A"/>
    <w:rsid w:val="18BA7D8A"/>
    <w:rsid w:val="18BB0038"/>
    <w:rsid w:val="18BB010B"/>
    <w:rsid w:val="18BB0293"/>
    <w:rsid w:val="18BB02C5"/>
    <w:rsid w:val="18BB039C"/>
    <w:rsid w:val="18BB03AF"/>
    <w:rsid w:val="18BB049F"/>
    <w:rsid w:val="18BB057C"/>
    <w:rsid w:val="18BB0583"/>
    <w:rsid w:val="18BB05A1"/>
    <w:rsid w:val="18BB05CD"/>
    <w:rsid w:val="18BB0621"/>
    <w:rsid w:val="18BB066D"/>
    <w:rsid w:val="18BB0670"/>
    <w:rsid w:val="18BB0696"/>
    <w:rsid w:val="18BB073D"/>
    <w:rsid w:val="18BB07D4"/>
    <w:rsid w:val="18BB080C"/>
    <w:rsid w:val="18BB0815"/>
    <w:rsid w:val="18BB0885"/>
    <w:rsid w:val="18BB08B0"/>
    <w:rsid w:val="18BB08DA"/>
    <w:rsid w:val="18BB09B6"/>
    <w:rsid w:val="18BB0A9D"/>
    <w:rsid w:val="18BB0ADC"/>
    <w:rsid w:val="18BB0B69"/>
    <w:rsid w:val="18BB0C1D"/>
    <w:rsid w:val="18BB0C24"/>
    <w:rsid w:val="18BB0C7D"/>
    <w:rsid w:val="18BB0C8D"/>
    <w:rsid w:val="18BB0CE4"/>
    <w:rsid w:val="18BB0D1A"/>
    <w:rsid w:val="18BB0E62"/>
    <w:rsid w:val="18BB0EF7"/>
    <w:rsid w:val="18BB1014"/>
    <w:rsid w:val="18BB1054"/>
    <w:rsid w:val="18BB10CA"/>
    <w:rsid w:val="18BB1153"/>
    <w:rsid w:val="18BB11AD"/>
    <w:rsid w:val="18BB11C9"/>
    <w:rsid w:val="18BB123E"/>
    <w:rsid w:val="18BB12F0"/>
    <w:rsid w:val="18BB132A"/>
    <w:rsid w:val="18BB137A"/>
    <w:rsid w:val="18BB155F"/>
    <w:rsid w:val="18BB1598"/>
    <w:rsid w:val="18BB159A"/>
    <w:rsid w:val="18BB15F9"/>
    <w:rsid w:val="18BB1643"/>
    <w:rsid w:val="18BB16F6"/>
    <w:rsid w:val="18BB17C1"/>
    <w:rsid w:val="18BB1834"/>
    <w:rsid w:val="18BB1837"/>
    <w:rsid w:val="18BB1854"/>
    <w:rsid w:val="18BB1899"/>
    <w:rsid w:val="18BB1962"/>
    <w:rsid w:val="18BB19B0"/>
    <w:rsid w:val="18BB1AE1"/>
    <w:rsid w:val="18BB1C39"/>
    <w:rsid w:val="18BB1CF9"/>
    <w:rsid w:val="18BB1DDF"/>
    <w:rsid w:val="18BB1E33"/>
    <w:rsid w:val="18BB1EA2"/>
    <w:rsid w:val="18BB1EE2"/>
    <w:rsid w:val="18BB1F44"/>
    <w:rsid w:val="18BB2014"/>
    <w:rsid w:val="18BB205F"/>
    <w:rsid w:val="18BB20C9"/>
    <w:rsid w:val="18BB20D0"/>
    <w:rsid w:val="18BB21BB"/>
    <w:rsid w:val="18BB21D1"/>
    <w:rsid w:val="18BB21E9"/>
    <w:rsid w:val="18BB22C4"/>
    <w:rsid w:val="18BB22D8"/>
    <w:rsid w:val="18BB2334"/>
    <w:rsid w:val="18BB23B0"/>
    <w:rsid w:val="18BB23BB"/>
    <w:rsid w:val="18BB24C6"/>
    <w:rsid w:val="18BB2547"/>
    <w:rsid w:val="18BB2580"/>
    <w:rsid w:val="18BB2588"/>
    <w:rsid w:val="18BB25AA"/>
    <w:rsid w:val="18BB264A"/>
    <w:rsid w:val="18BB267F"/>
    <w:rsid w:val="18BB2704"/>
    <w:rsid w:val="18BB27C7"/>
    <w:rsid w:val="18BB27EF"/>
    <w:rsid w:val="18BB27F1"/>
    <w:rsid w:val="18BB2915"/>
    <w:rsid w:val="18BB2918"/>
    <w:rsid w:val="18BB29C9"/>
    <w:rsid w:val="18BB29D6"/>
    <w:rsid w:val="18BB2A4F"/>
    <w:rsid w:val="18BB2AAD"/>
    <w:rsid w:val="18BB2B38"/>
    <w:rsid w:val="18BB2B82"/>
    <w:rsid w:val="18BB2B85"/>
    <w:rsid w:val="18BB2C20"/>
    <w:rsid w:val="18BB2CF2"/>
    <w:rsid w:val="18BB2D24"/>
    <w:rsid w:val="18BB2D46"/>
    <w:rsid w:val="18BB2DA4"/>
    <w:rsid w:val="18BB2DAC"/>
    <w:rsid w:val="18BB2DD0"/>
    <w:rsid w:val="18BB2E62"/>
    <w:rsid w:val="18BB2F2F"/>
    <w:rsid w:val="18BB2FC2"/>
    <w:rsid w:val="18BB3147"/>
    <w:rsid w:val="18BB314A"/>
    <w:rsid w:val="18BB3181"/>
    <w:rsid w:val="18BB322A"/>
    <w:rsid w:val="18BB3283"/>
    <w:rsid w:val="18BB329A"/>
    <w:rsid w:val="18BB32F3"/>
    <w:rsid w:val="18BB335D"/>
    <w:rsid w:val="18BB33E7"/>
    <w:rsid w:val="18BB3495"/>
    <w:rsid w:val="18BB34A1"/>
    <w:rsid w:val="18BB3535"/>
    <w:rsid w:val="18BB3556"/>
    <w:rsid w:val="18BB355C"/>
    <w:rsid w:val="18BB3582"/>
    <w:rsid w:val="18BB359F"/>
    <w:rsid w:val="18BB35AB"/>
    <w:rsid w:val="18BB35DF"/>
    <w:rsid w:val="18BB35FE"/>
    <w:rsid w:val="18BB3609"/>
    <w:rsid w:val="18BB376C"/>
    <w:rsid w:val="18BB379F"/>
    <w:rsid w:val="18BB3865"/>
    <w:rsid w:val="18BB3977"/>
    <w:rsid w:val="18BB39F2"/>
    <w:rsid w:val="18BB3A76"/>
    <w:rsid w:val="18BB3BB2"/>
    <w:rsid w:val="18BB3BF9"/>
    <w:rsid w:val="18BB3C31"/>
    <w:rsid w:val="18BB3CFB"/>
    <w:rsid w:val="18BB3DF9"/>
    <w:rsid w:val="18BB3E40"/>
    <w:rsid w:val="18BB3ECC"/>
    <w:rsid w:val="18BB3FA9"/>
    <w:rsid w:val="18BB400C"/>
    <w:rsid w:val="18BB401F"/>
    <w:rsid w:val="18BB40A7"/>
    <w:rsid w:val="18BB40D4"/>
    <w:rsid w:val="18BB40F0"/>
    <w:rsid w:val="18BB42A6"/>
    <w:rsid w:val="18BB42F2"/>
    <w:rsid w:val="18BB43BA"/>
    <w:rsid w:val="18BB4431"/>
    <w:rsid w:val="18BB4516"/>
    <w:rsid w:val="18BB4545"/>
    <w:rsid w:val="18BB457F"/>
    <w:rsid w:val="18BB4583"/>
    <w:rsid w:val="18BB4733"/>
    <w:rsid w:val="18BB4749"/>
    <w:rsid w:val="18BB4751"/>
    <w:rsid w:val="18BB49A8"/>
    <w:rsid w:val="18BB4A46"/>
    <w:rsid w:val="18BB4B1C"/>
    <w:rsid w:val="18BB4B43"/>
    <w:rsid w:val="18BB4BD4"/>
    <w:rsid w:val="18BB4CB3"/>
    <w:rsid w:val="18BB4CE7"/>
    <w:rsid w:val="18BB4D66"/>
    <w:rsid w:val="18BB4DD5"/>
    <w:rsid w:val="18BB4E20"/>
    <w:rsid w:val="18BB504A"/>
    <w:rsid w:val="18BB51AC"/>
    <w:rsid w:val="18BB51B1"/>
    <w:rsid w:val="18BB52C1"/>
    <w:rsid w:val="18BB52E6"/>
    <w:rsid w:val="18BB5364"/>
    <w:rsid w:val="18BB5374"/>
    <w:rsid w:val="18BB5381"/>
    <w:rsid w:val="18BB5418"/>
    <w:rsid w:val="18BB5493"/>
    <w:rsid w:val="18BB5519"/>
    <w:rsid w:val="18BB5693"/>
    <w:rsid w:val="18BB57A7"/>
    <w:rsid w:val="18BB57DC"/>
    <w:rsid w:val="18BB5801"/>
    <w:rsid w:val="18BB587D"/>
    <w:rsid w:val="18BB58F3"/>
    <w:rsid w:val="18BB599C"/>
    <w:rsid w:val="18BB59A7"/>
    <w:rsid w:val="18BB59D8"/>
    <w:rsid w:val="18BB5A24"/>
    <w:rsid w:val="18BB5A56"/>
    <w:rsid w:val="18BB5B45"/>
    <w:rsid w:val="18BB5BF9"/>
    <w:rsid w:val="18BB5C56"/>
    <w:rsid w:val="18BB5C8E"/>
    <w:rsid w:val="18BB5D0C"/>
    <w:rsid w:val="18BB5D34"/>
    <w:rsid w:val="18BB5D4C"/>
    <w:rsid w:val="18BB5D97"/>
    <w:rsid w:val="18BB5ED1"/>
    <w:rsid w:val="18BB5F54"/>
    <w:rsid w:val="18BB5F91"/>
    <w:rsid w:val="18BB6003"/>
    <w:rsid w:val="18BB600D"/>
    <w:rsid w:val="18BB6082"/>
    <w:rsid w:val="18BB60C0"/>
    <w:rsid w:val="18BB6156"/>
    <w:rsid w:val="18BB61BC"/>
    <w:rsid w:val="18BB622D"/>
    <w:rsid w:val="18BB6276"/>
    <w:rsid w:val="18BB636C"/>
    <w:rsid w:val="18BB65A0"/>
    <w:rsid w:val="18BB65A4"/>
    <w:rsid w:val="18BB65B7"/>
    <w:rsid w:val="18BB681F"/>
    <w:rsid w:val="18BB68C7"/>
    <w:rsid w:val="18BB6942"/>
    <w:rsid w:val="18BB6946"/>
    <w:rsid w:val="18BB6A09"/>
    <w:rsid w:val="18BB6A17"/>
    <w:rsid w:val="18BB6A35"/>
    <w:rsid w:val="18BB6A94"/>
    <w:rsid w:val="18BB6AEF"/>
    <w:rsid w:val="18BB6B89"/>
    <w:rsid w:val="18BB6D52"/>
    <w:rsid w:val="18BB6D8A"/>
    <w:rsid w:val="18BB6DD9"/>
    <w:rsid w:val="18BB6E46"/>
    <w:rsid w:val="18BB713F"/>
    <w:rsid w:val="18BB7269"/>
    <w:rsid w:val="18BB727D"/>
    <w:rsid w:val="18BB7286"/>
    <w:rsid w:val="18BB72CB"/>
    <w:rsid w:val="18BB732C"/>
    <w:rsid w:val="18BB7346"/>
    <w:rsid w:val="18BB7369"/>
    <w:rsid w:val="18BB73A5"/>
    <w:rsid w:val="18BB763A"/>
    <w:rsid w:val="18BB7678"/>
    <w:rsid w:val="18BB7718"/>
    <w:rsid w:val="18BB77AF"/>
    <w:rsid w:val="18BB78F3"/>
    <w:rsid w:val="18BB790D"/>
    <w:rsid w:val="18BB79EF"/>
    <w:rsid w:val="18BB7A97"/>
    <w:rsid w:val="18BB7ACC"/>
    <w:rsid w:val="18BB7BDE"/>
    <w:rsid w:val="18BB7BFA"/>
    <w:rsid w:val="18BB7D87"/>
    <w:rsid w:val="18BB7E17"/>
    <w:rsid w:val="18BB7E61"/>
    <w:rsid w:val="18BB7E83"/>
    <w:rsid w:val="18BB7F49"/>
    <w:rsid w:val="18BC003A"/>
    <w:rsid w:val="18BC00BA"/>
    <w:rsid w:val="18BC00D0"/>
    <w:rsid w:val="18BC0178"/>
    <w:rsid w:val="18BC019B"/>
    <w:rsid w:val="18BC01E7"/>
    <w:rsid w:val="18BC0245"/>
    <w:rsid w:val="18BC026C"/>
    <w:rsid w:val="18BC0282"/>
    <w:rsid w:val="18BC02D1"/>
    <w:rsid w:val="18BC0312"/>
    <w:rsid w:val="18BC0394"/>
    <w:rsid w:val="18BC040B"/>
    <w:rsid w:val="18BC0473"/>
    <w:rsid w:val="18BC04AE"/>
    <w:rsid w:val="18BC0500"/>
    <w:rsid w:val="18BC0551"/>
    <w:rsid w:val="18BC05E4"/>
    <w:rsid w:val="18BC06A0"/>
    <w:rsid w:val="18BC0747"/>
    <w:rsid w:val="18BC084F"/>
    <w:rsid w:val="18BC097E"/>
    <w:rsid w:val="18BC0B07"/>
    <w:rsid w:val="18BC0BD1"/>
    <w:rsid w:val="18BC0BE0"/>
    <w:rsid w:val="18BC0C0F"/>
    <w:rsid w:val="18BC0D0F"/>
    <w:rsid w:val="18BC0D25"/>
    <w:rsid w:val="18BC0E8B"/>
    <w:rsid w:val="18BC0EF8"/>
    <w:rsid w:val="18BC0F80"/>
    <w:rsid w:val="18BC0FE9"/>
    <w:rsid w:val="18BC1036"/>
    <w:rsid w:val="18BC10A1"/>
    <w:rsid w:val="18BC10FE"/>
    <w:rsid w:val="18BC1117"/>
    <w:rsid w:val="18BC1235"/>
    <w:rsid w:val="18BC12CC"/>
    <w:rsid w:val="18BC12D3"/>
    <w:rsid w:val="18BC12E3"/>
    <w:rsid w:val="18BC1336"/>
    <w:rsid w:val="18BC13C6"/>
    <w:rsid w:val="18BC1443"/>
    <w:rsid w:val="18BC14A2"/>
    <w:rsid w:val="18BC14AE"/>
    <w:rsid w:val="18BC170E"/>
    <w:rsid w:val="18BC1739"/>
    <w:rsid w:val="18BC178C"/>
    <w:rsid w:val="18BC178D"/>
    <w:rsid w:val="18BC17D1"/>
    <w:rsid w:val="18BC185F"/>
    <w:rsid w:val="18BC1A44"/>
    <w:rsid w:val="18BC1A68"/>
    <w:rsid w:val="18BC1AED"/>
    <w:rsid w:val="18BC1B7C"/>
    <w:rsid w:val="18BC1CCA"/>
    <w:rsid w:val="18BC1CD4"/>
    <w:rsid w:val="18BC1D15"/>
    <w:rsid w:val="18BC1D9D"/>
    <w:rsid w:val="18BC1DF0"/>
    <w:rsid w:val="18BC1E4F"/>
    <w:rsid w:val="18BC200B"/>
    <w:rsid w:val="18BC209D"/>
    <w:rsid w:val="18BC214D"/>
    <w:rsid w:val="18BC22BA"/>
    <w:rsid w:val="18BC22EE"/>
    <w:rsid w:val="18BC2309"/>
    <w:rsid w:val="18BC2375"/>
    <w:rsid w:val="18BC2380"/>
    <w:rsid w:val="18BC23B7"/>
    <w:rsid w:val="18BC24E9"/>
    <w:rsid w:val="18BC253D"/>
    <w:rsid w:val="18BC259B"/>
    <w:rsid w:val="18BC2616"/>
    <w:rsid w:val="18BC26EB"/>
    <w:rsid w:val="18BC2724"/>
    <w:rsid w:val="18BC296F"/>
    <w:rsid w:val="18BC2A2C"/>
    <w:rsid w:val="18BC2A58"/>
    <w:rsid w:val="18BC2B46"/>
    <w:rsid w:val="18BC2B80"/>
    <w:rsid w:val="18BC2BF5"/>
    <w:rsid w:val="18BC2C97"/>
    <w:rsid w:val="18BC2CAF"/>
    <w:rsid w:val="18BC2D1B"/>
    <w:rsid w:val="18BC2EE9"/>
    <w:rsid w:val="18BC2EF7"/>
    <w:rsid w:val="18BC2F89"/>
    <w:rsid w:val="18BC2FCC"/>
    <w:rsid w:val="18BC3084"/>
    <w:rsid w:val="18BC3087"/>
    <w:rsid w:val="18BC3153"/>
    <w:rsid w:val="18BC327B"/>
    <w:rsid w:val="18BC329F"/>
    <w:rsid w:val="18BC32B9"/>
    <w:rsid w:val="18BC3315"/>
    <w:rsid w:val="18BC333E"/>
    <w:rsid w:val="18BC34DC"/>
    <w:rsid w:val="18BC34E1"/>
    <w:rsid w:val="18BC34E5"/>
    <w:rsid w:val="18BC34F0"/>
    <w:rsid w:val="18BC354D"/>
    <w:rsid w:val="18BC369A"/>
    <w:rsid w:val="18BC36AA"/>
    <w:rsid w:val="18BC3786"/>
    <w:rsid w:val="18BC37ED"/>
    <w:rsid w:val="18BC3818"/>
    <w:rsid w:val="18BC38FD"/>
    <w:rsid w:val="18BC3945"/>
    <w:rsid w:val="18BC3970"/>
    <w:rsid w:val="18BC3A0C"/>
    <w:rsid w:val="18BC3A70"/>
    <w:rsid w:val="18BC3A8A"/>
    <w:rsid w:val="18BC3AC9"/>
    <w:rsid w:val="18BC3AE6"/>
    <w:rsid w:val="18BC3AF3"/>
    <w:rsid w:val="18BC3B3F"/>
    <w:rsid w:val="18BC3B64"/>
    <w:rsid w:val="18BC3BD4"/>
    <w:rsid w:val="18BC3C8F"/>
    <w:rsid w:val="18BC3CC2"/>
    <w:rsid w:val="18BC3E70"/>
    <w:rsid w:val="18BC3EA0"/>
    <w:rsid w:val="18BC3ED2"/>
    <w:rsid w:val="18BC3F62"/>
    <w:rsid w:val="18BC4013"/>
    <w:rsid w:val="18BC4018"/>
    <w:rsid w:val="18BC40AB"/>
    <w:rsid w:val="18BC40B6"/>
    <w:rsid w:val="18BC40B9"/>
    <w:rsid w:val="18BC40DE"/>
    <w:rsid w:val="18BC41D2"/>
    <w:rsid w:val="18BC4205"/>
    <w:rsid w:val="18BC421E"/>
    <w:rsid w:val="18BC4234"/>
    <w:rsid w:val="18BC4354"/>
    <w:rsid w:val="18BC4362"/>
    <w:rsid w:val="18BC436B"/>
    <w:rsid w:val="18BC4468"/>
    <w:rsid w:val="18BC4545"/>
    <w:rsid w:val="18BC459E"/>
    <w:rsid w:val="18BC4663"/>
    <w:rsid w:val="18BC4699"/>
    <w:rsid w:val="18BC469A"/>
    <w:rsid w:val="18BC4799"/>
    <w:rsid w:val="18BC47D6"/>
    <w:rsid w:val="18BC4872"/>
    <w:rsid w:val="18BC491B"/>
    <w:rsid w:val="18BC49BE"/>
    <w:rsid w:val="18BC49FC"/>
    <w:rsid w:val="18BC4AA7"/>
    <w:rsid w:val="18BC4BF3"/>
    <w:rsid w:val="18BC4C5A"/>
    <w:rsid w:val="18BC4C8D"/>
    <w:rsid w:val="18BC4D29"/>
    <w:rsid w:val="18BC4E04"/>
    <w:rsid w:val="18BC4E29"/>
    <w:rsid w:val="18BC4EBF"/>
    <w:rsid w:val="18BC4F28"/>
    <w:rsid w:val="18BC5044"/>
    <w:rsid w:val="18BC5122"/>
    <w:rsid w:val="18BC5124"/>
    <w:rsid w:val="18BC5125"/>
    <w:rsid w:val="18BC51D3"/>
    <w:rsid w:val="18BC5235"/>
    <w:rsid w:val="18BC5237"/>
    <w:rsid w:val="18BC5279"/>
    <w:rsid w:val="18BC53B5"/>
    <w:rsid w:val="18BC53B6"/>
    <w:rsid w:val="18BC53ED"/>
    <w:rsid w:val="18BC5427"/>
    <w:rsid w:val="18BC54CB"/>
    <w:rsid w:val="18BC54DB"/>
    <w:rsid w:val="18BC5623"/>
    <w:rsid w:val="18BC56F3"/>
    <w:rsid w:val="18BC57BF"/>
    <w:rsid w:val="18BC581C"/>
    <w:rsid w:val="18BC588B"/>
    <w:rsid w:val="18BC58B4"/>
    <w:rsid w:val="18BC5931"/>
    <w:rsid w:val="18BC5963"/>
    <w:rsid w:val="18BC5A1A"/>
    <w:rsid w:val="18BC5A89"/>
    <w:rsid w:val="18BC5BA2"/>
    <w:rsid w:val="18BC5C4A"/>
    <w:rsid w:val="18BC5CA8"/>
    <w:rsid w:val="18BC5CC8"/>
    <w:rsid w:val="18BC5D86"/>
    <w:rsid w:val="18BC5E5D"/>
    <w:rsid w:val="18BC5E7E"/>
    <w:rsid w:val="18BC5EED"/>
    <w:rsid w:val="18BC5F2B"/>
    <w:rsid w:val="18BC5F72"/>
    <w:rsid w:val="18BC6069"/>
    <w:rsid w:val="18BC60A7"/>
    <w:rsid w:val="18BC611C"/>
    <w:rsid w:val="18BC6268"/>
    <w:rsid w:val="18BC6449"/>
    <w:rsid w:val="18BC64BC"/>
    <w:rsid w:val="18BC6538"/>
    <w:rsid w:val="18BC6583"/>
    <w:rsid w:val="18BC658F"/>
    <w:rsid w:val="18BC6594"/>
    <w:rsid w:val="18BC660B"/>
    <w:rsid w:val="18BC6695"/>
    <w:rsid w:val="18BC67B5"/>
    <w:rsid w:val="18BC67E9"/>
    <w:rsid w:val="18BC6A01"/>
    <w:rsid w:val="18BC6BCF"/>
    <w:rsid w:val="18BC6BD9"/>
    <w:rsid w:val="18BC6C0F"/>
    <w:rsid w:val="18BC6C60"/>
    <w:rsid w:val="18BC6CC3"/>
    <w:rsid w:val="18BC6D1D"/>
    <w:rsid w:val="18BC6E6D"/>
    <w:rsid w:val="18BC6EC0"/>
    <w:rsid w:val="18BC6EF7"/>
    <w:rsid w:val="18BC6F19"/>
    <w:rsid w:val="18BC701C"/>
    <w:rsid w:val="18BC708A"/>
    <w:rsid w:val="18BC70F8"/>
    <w:rsid w:val="18BC712D"/>
    <w:rsid w:val="18BC7135"/>
    <w:rsid w:val="18BC715F"/>
    <w:rsid w:val="18BC7183"/>
    <w:rsid w:val="18BC7274"/>
    <w:rsid w:val="18BC7340"/>
    <w:rsid w:val="18BC73A4"/>
    <w:rsid w:val="18BC73E5"/>
    <w:rsid w:val="18BC744B"/>
    <w:rsid w:val="18BC7460"/>
    <w:rsid w:val="18BC7472"/>
    <w:rsid w:val="18BC747B"/>
    <w:rsid w:val="18BC74B9"/>
    <w:rsid w:val="18BC750E"/>
    <w:rsid w:val="18BC758F"/>
    <w:rsid w:val="18BC771C"/>
    <w:rsid w:val="18BC7788"/>
    <w:rsid w:val="18BC78F8"/>
    <w:rsid w:val="18BC794D"/>
    <w:rsid w:val="18BC796A"/>
    <w:rsid w:val="18BC796B"/>
    <w:rsid w:val="18BC798F"/>
    <w:rsid w:val="18BC7A08"/>
    <w:rsid w:val="18BC7A21"/>
    <w:rsid w:val="18BC7B06"/>
    <w:rsid w:val="18BC7B48"/>
    <w:rsid w:val="18BC7BD3"/>
    <w:rsid w:val="18BC7BE2"/>
    <w:rsid w:val="18BC7C73"/>
    <w:rsid w:val="18BC7D67"/>
    <w:rsid w:val="18BC7E34"/>
    <w:rsid w:val="18BC7E67"/>
    <w:rsid w:val="18BC7EDA"/>
    <w:rsid w:val="18BC7EF6"/>
    <w:rsid w:val="18BC7EF7"/>
    <w:rsid w:val="18BC7F66"/>
    <w:rsid w:val="18BC7F6A"/>
    <w:rsid w:val="18BC7F94"/>
    <w:rsid w:val="18BC7F98"/>
    <w:rsid w:val="18BD0041"/>
    <w:rsid w:val="18BD01E2"/>
    <w:rsid w:val="18BD031F"/>
    <w:rsid w:val="18BD037E"/>
    <w:rsid w:val="18BD0390"/>
    <w:rsid w:val="18BD039C"/>
    <w:rsid w:val="18BD044B"/>
    <w:rsid w:val="18BD04CB"/>
    <w:rsid w:val="18BD0528"/>
    <w:rsid w:val="18BD05E5"/>
    <w:rsid w:val="18BD0668"/>
    <w:rsid w:val="18BD06AB"/>
    <w:rsid w:val="18BD071E"/>
    <w:rsid w:val="18BD074D"/>
    <w:rsid w:val="18BD0778"/>
    <w:rsid w:val="18BD0827"/>
    <w:rsid w:val="18BD090E"/>
    <w:rsid w:val="18BD093E"/>
    <w:rsid w:val="18BD0A21"/>
    <w:rsid w:val="18BD0A2D"/>
    <w:rsid w:val="18BD0B11"/>
    <w:rsid w:val="18BD0B82"/>
    <w:rsid w:val="18BD0BA0"/>
    <w:rsid w:val="18BD0C90"/>
    <w:rsid w:val="18BD0CE9"/>
    <w:rsid w:val="18BD0D60"/>
    <w:rsid w:val="18BD0E21"/>
    <w:rsid w:val="18BD0FAB"/>
    <w:rsid w:val="18BD1003"/>
    <w:rsid w:val="18BD10EA"/>
    <w:rsid w:val="18BD10F2"/>
    <w:rsid w:val="18BD1148"/>
    <w:rsid w:val="18BD11A0"/>
    <w:rsid w:val="18BD11D6"/>
    <w:rsid w:val="18BD11E9"/>
    <w:rsid w:val="18BD127D"/>
    <w:rsid w:val="18BD1319"/>
    <w:rsid w:val="18BD135B"/>
    <w:rsid w:val="18BD13AE"/>
    <w:rsid w:val="18BD13B1"/>
    <w:rsid w:val="18BD13BB"/>
    <w:rsid w:val="18BD1412"/>
    <w:rsid w:val="18BD144F"/>
    <w:rsid w:val="18BD1461"/>
    <w:rsid w:val="18BD14CE"/>
    <w:rsid w:val="18BD1598"/>
    <w:rsid w:val="18BD1653"/>
    <w:rsid w:val="18BD1711"/>
    <w:rsid w:val="18BD180F"/>
    <w:rsid w:val="18BD1844"/>
    <w:rsid w:val="18BD1914"/>
    <w:rsid w:val="18BD1915"/>
    <w:rsid w:val="18BD1959"/>
    <w:rsid w:val="18BD1962"/>
    <w:rsid w:val="18BD1965"/>
    <w:rsid w:val="18BD1977"/>
    <w:rsid w:val="18BD197C"/>
    <w:rsid w:val="18BD19A9"/>
    <w:rsid w:val="18BD1B64"/>
    <w:rsid w:val="18BD1C1F"/>
    <w:rsid w:val="18BD1DCA"/>
    <w:rsid w:val="18BD1E2B"/>
    <w:rsid w:val="18BD1EDE"/>
    <w:rsid w:val="18BD1F7B"/>
    <w:rsid w:val="18BD1F96"/>
    <w:rsid w:val="18BD1FC4"/>
    <w:rsid w:val="18BD20DD"/>
    <w:rsid w:val="18BD224F"/>
    <w:rsid w:val="18BD22A6"/>
    <w:rsid w:val="18BD22AF"/>
    <w:rsid w:val="18BD2434"/>
    <w:rsid w:val="18BD2500"/>
    <w:rsid w:val="18BD2549"/>
    <w:rsid w:val="18BD2558"/>
    <w:rsid w:val="18BD2597"/>
    <w:rsid w:val="18BD25FE"/>
    <w:rsid w:val="18BD27A3"/>
    <w:rsid w:val="18BD27B2"/>
    <w:rsid w:val="18BD27CC"/>
    <w:rsid w:val="18BD280C"/>
    <w:rsid w:val="18BD296C"/>
    <w:rsid w:val="18BD2A93"/>
    <w:rsid w:val="18BD2AB3"/>
    <w:rsid w:val="18BD2AD3"/>
    <w:rsid w:val="18BD2C6E"/>
    <w:rsid w:val="18BD2CBC"/>
    <w:rsid w:val="18BD2EE9"/>
    <w:rsid w:val="18BD2F1D"/>
    <w:rsid w:val="18BD2F2C"/>
    <w:rsid w:val="18BD2F63"/>
    <w:rsid w:val="18BD2FCB"/>
    <w:rsid w:val="18BD308A"/>
    <w:rsid w:val="18BD3092"/>
    <w:rsid w:val="18BD30B1"/>
    <w:rsid w:val="18BD30DA"/>
    <w:rsid w:val="18BD3380"/>
    <w:rsid w:val="18BD33BB"/>
    <w:rsid w:val="18BD33EC"/>
    <w:rsid w:val="18BD3490"/>
    <w:rsid w:val="18BD35B8"/>
    <w:rsid w:val="18BD3601"/>
    <w:rsid w:val="18BD3652"/>
    <w:rsid w:val="18BD3679"/>
    <w:rsid w:val="18BD3898"/>
    <w:rsid w:val="18BD38C1"/>
    <w:rsid w:val="18BD393F"/>
    <w:rsid w:val="18BD39A8"/>
    <w:rsid w:val="18BD39CB"/>
    <w:rsid w:val="18BD39CC"/>
    <w:rsid w:val="18BD39DC"/>
    <w:rsid w:val="18BD3ABD"/>
    <w:rsid w:val="18BD3B22"/>
    <w:rsid w:val="18BD3B5B"/>
    <w:rsid w:val="18BD3D5C"/>
    <w:rsid w:val="18BD3E2D"/>
    <w:rsid w:val="18BD3F51"/>
    <w:rsid w:val="18BD4144"/>
    <w:rsid w:val="18BD4168"/>
    <w:rsid w:val="18BD41F6"/>
    <w:rsid w:val="18BD423C"/>
    <w:rsid w:val="18BD425C"/>
    <w:rsid w:val="18BD42BA"/>
    <w:rsid w:val="18BD4376"/>
    <w:rsid w:val="18BD438E"/>
    <w:rsid w:val="18BD439A"/>
    <w:rsid w:val="18BD43F1"/>
    <w:rsid w:val="18BD44A0"/>
    <w:rsid w:val="18BD44B9"/>
    <w:rsid w:val="18BD44C6"/>
    <w:rsid w:val="18BD44E9"/>
    <w:rsid w:val="18BD451F"/>
    <w:rsid w:val="18BD45C7"/>
    <w:rsid w:val="18BD46A2"/>
    <w:rsid w:val="18BD4815"/>
    <w:rsid w:val="18BD494C"/>
    <w:rsid w:val="18BD4988"/>
    <w:rsid w:val="18BD4A3C"/>
    <w:rsid w:val="18BD4A93"/>
    <w:rsid w:val="18BD4A98"/>
    <w:rsid w:val="18BD4AFB"/>
    <w:rsid w:val="18BD4B15"/>
    <w:rsid w:val="18BD4B71"/>
    <w:rsid w:val="18BD4BBB"/>
    <w:rsid w:val="18BD4CAD"/>
    <w:rsid w:val="18BD4CBA"/>
    <w:rsid w:val="18BD4D31"/>
    <w:rsid w:val="18BD4DEA"/>
    <w:rsid w:val="18BD4E30"/>
    <w:rsid w:val="18BD4E51"/>
    <w:rsid w:val="18BD4E86"/>
    <w:rsid w:val="18BD4ED1"/>
    <w:rsid w:val="18BD4F82"/>
    <w:rsid w:val="18BD501D"/>
    <w:rsid w:val="18BD50A8"/>
    <w:rsid w:val="18BD5116"/>
    <w:rsid w:val="18BD51AF"/>
    <w:rsid w:val="18BD51D4"/>
    <w:rsid w:val="18BD5229"/>
    <w:rsid w:val="18BD523E"/>
    <w:rsid w:val="18BD5241"/>
    <w:rsid w:val="18BD53DC"/>
    <w:rsid w:val="18BD53EA"/>
    <w:rsid w:val="18BD53F8"/>
    <w:rsid w:val="18BD5423"/>
    <w:rsid w:val="18BD54DB"/>
    <w:rsid w:val="18BD5583"/>
    <w:rsid w:val="18BD5647"/>
    <w:rsid w:val="18BD5731"/>
    <w:rsid w:val="18BD5746"/>
    <w:rsid w:val="18BD5765"/>
    <w:rsid w:val="18BD57A3"/>
    <w:rsid w:val="18BD57B8"/>
    <w:rsid w:val="18BD57FA"/>
    <w:rsid w:val="18BD58D3"/>
    <w:rsid w:val="18BD5935"/>
    <w:rsid w:val="18BD5983"/>
    <w:rsid w:val="18BD5991"/>
    <w:rsid w:val="18BD59F5"/>
    <w:rsid w:val="18BD5A91"/>
    <w:rsid w:val="18BD5AA2"/>
    <w:rsid w:val="18BD5AA6"/>
    <w:rsid w:val="18BD5AD2"/>
    <w:rsid w:val="18BD5B7D"/>
    <w:rsid w:val="18BD5E2B"/>
    <w:rsid w:val="18BD5EAF"/>
    <w:rsid w:val="18BD5F66"/>
    <w:rsid w:val="18BD605B"/>
    <w:rsid w:val="18BD6080"/>
    <w:rsid w:val="18BD60A2"/>
    <w:rsid w:val="18BD60D9"/>
    <w:rsid w:val="18BD6135"/>
    <w:rsid w:val="18BD6150"/>
    <w:rsid w:val="18BD61D3"/>
    <w:rsid w:val="18BD621D"/>
    <w:rsid w:val="18BD6286"/>
    <w:rsid w:val="18BD6357"/>
    <w:rsid w:val="18BD6383"/>
    <w:rsid w:val="18BD63BD"/>
    <w:rsid w:val="18BD641E"/>
    <w:rsid w:val="18BD6430"/>
    <w:rsid w:val="18BD64C3"/>
    <w:rsid w:val="18BD671C"/>
    <w:rsid w:val="18BD6828"/>
    <w:rsid w:val="18BD6843"/>
    <w:rsid w:val="18BD6898"/>
    <w:rsid w:val="18BD6910"/>
    <w:rsid w:val="18BD6923"/>
    <w:rsid w:val="18BD6BA2"/>
    <w:rsid w:val="18BD6BFC"/>
    <w:rsid w:val="18BD6CF1"/>
    <w:rsid w:val="18BD6D08"/>
    <w:rsid w:val="18BD6D86"/>
    <w:rsid w:val="18BD6E1B"/>
    <w:rsid w:val="18BD6EA4"/>
    <w:rsid w:val="18BD6F0C"/>
    <w:rsid w:val="18BD6F8A"/>
    <w:rsid w:val="18BD7083"/>
    <w:rsid w:val="18BD7122"/>
    <w:rsid w:val="18BD7210"/>
    <w:rsid w:val="18BD73CC"/>
    <w:rsid w:val="18BD744E"/>
    <w:rsid w:val="18BD7462"/>
    <w:rsid w:val="18BD74AC"/>
    <w:rsid w:val="18BD758B"/>
    <w:rsid w:val="18BD7590"/>
    <w:rsid w:val="18BD75E1"/>
    <w:rsid w:val="18BD7644"/>
    <w:rsid w:val="18BD7655"/>
    <w:rsid w:val="18BD7773"/>
    <w:rsid w:val="18BD78F2"/>
    <w:rsid w:val="18BD796E"/>
    <w:rsid w:val="18BD798C"/>
    <w:rsid w:val="18BD7A8A"/>
    <w:rsid w:val="18BD7ABC"/>
    <w:rsid w:val="18BD7AC1"/>
    <w:rsid w:val="18BD7B20"/>
    <w:rsid w:val="18BD7BB4"/>
    <w:rsid w:val="18BD7BD1"/>
    <w:rsid w:val="18BD7C38"/>
    <w:rsid w:val="18BD7C9A"/>
    <w:rsid w:val="18BD7D21"/>
    <w:rsid w:val="18BD7DC9"/>
    <w:rsid w:val="18BD7E5E"/>
    <w:rsid w:val="18BD7E81"/>
    <w:rsid w:val="18BD7E84"/>
    <w:rsid w:val="18BD7F07"/>
    <w:rsid w:val="18BE0025"/>
    <w:rsid w:val="18BE00A4"/>
    <w:rsid w:val="18BE00FF"/>
    <w:rsid w:val="18BE0123"/>
    <w:rsid w:val="18BE01BF"/>
    <w:rsid w:val="18BE01EC"/>
    <w:rsid w:val="18BE021F"/>
    <w:rsid w:val="18BE0381"/>
    <w:rsid w:val="18BE03F0"/>
    <w:rsid w:val="18BE0410"/>
    <w:rsid w:val="18BE0483"/>
    <w:rsid w:val="18BE0542"/>
    <w:rsid w:val="18BE0549"/>
    <w:rsid w:val="18BE0630"/>
    <w:rsid w:val="18BE069B"/>
    <w:rsid w:val="18BE06B8"/>
    <w:rsid w:val="18BE06C9"/>
    <w:rsid w:val="18BE06E6"/>
    <w:rsid w:val="18BE06FA"/>
    <w:rsid w:val="18BE0700"/>
    <w:rsid w:val="18BE0708"/>
    <w:rsid w:val="18BE0739"/>
    <w:rsid w:val="18BE07CD"/>
    <w:rsid w:val="18BE0ADA"/>
    <w:rsid w:val="18BE0AE6"/>
    <w:rsid w:val="18BE0B52"/>
    <w:rsid w:val="18BE0B85"/>
    <w:rsid w:val="18BE0C06"/>
    <w:rsid w:val="18BE0C3F"/>
    <w:rsid w:val="18BE0C46"/>
    <w:rsid w:val="18BE0C5A"/>
    <w:rsid w:val="18BE0C9A"/>
    <w:rsid w:val="18BE0D13"/>
    <w:rsid w:val="18BE0D66"/>
    <w:rsid w:val="18BE0E32"/>
    <w:rsid w:val="18BE0E64"/>
    <w:rsid w:val="18BE0E9E"/>
    <w:rsid w:val="18BE0EAF"/>
    <w:rsid w:val="18BE0EE2"/>
    <w:rsid w:val="18BE0F4F"/>
    <w:rsid w:val="18BE1061"/>
    <w:rsid w:val="18BE117E"/>
    <w:rsid w:val="18BE12AD"/>
    <w:rsid w:val="18BE12BD"/>
    <w:rsid w:val="18BE1332"/>
    <w:rsid w:val="18BE1355"/>
    <w:rsid w:val="18BE13DB"/>
    <w:rsid w:val="18BE13F5"/>
    <w:rsid w:val="18BE1408"/>
    <w:rsid w:val="18BE1425"/>
    <w:rsid w:val="18BE1445"/>
    <w:rsid w:val="18BE1453"/>
    <w:rsid w:val="18BE145B"/>
    <w:rsid w:val="18BE1471"/>
    <w:rsid w:val="18BE149B"/>
    <w:rsid w:val="18BE15A5"/>
    <w:rsid w:val="18BE16E7"/>
    <w:rsid w:val="18BE17A5"/>
    <w:rsid w:val="18BE1811"/>
    <w:rsid w:val="18BE1837"/>
    <w:rsid w:val="18BE18D7"/>
    <w:rsid w:val="18BE192E"/>
    <w:rsid w:val="18BE19C7"/>
    <w:rsid w:val="18BE19E5"/>
    <w:rsid w:val="18BE1A45"/>
    <w:rsid w:val="18BE1A53"/>
    <w:rsid w:val="18BE1B28"/>
    <w:rsid w:val="18BE1B5E"/>
    <w:rsid w:val="18BE1B84"/>
    <w:rsid w:val="18BE1BD1"/>
    <w:rsid w:val="18BE1BDB"/>
    <w:rsid w:val="18BE1C45"/>
    <w:rsid w:val="18BE1CB4"/>
    <w:rsid w:val="18BE1E4D"/>
    <w:rsid w:val="18BE1E71"/>
    <w:rsid w:val="18BE1F7A"/>
    <w:rsid w:val="18BE1FAD"/>
    <w:rsid w:val="18BE20CD"/>
    <w:rsid w:val="18BE2158"/>
    <w:rsid w:val="18BE21F1"/>
    <w:rsid w:val="18BE2321"/>
    <w:rsid w:val="18BE2386"/>
    <w:rsid w:val="18BE2388"/>
    <w:rsid w:val="18BE238D"/>
    <w:rsid w:val="18BE2458"/>
    <w:rsid w:val="18BE247C"/>
    <w:rsid w:val="18BE24BE"/>
    <w:rsid w:val="18BE2654"/>
    <w:rsid w:val="18BE26F6"/>
    <w:rsid w:val="18BE275E"/>
    <w:rsid w:val="18BE2799"/>
    <w:rsid w:val="18BE279A"/>
    <w:rsid w:val="18BE2824"/>
    <w:rsid w:val="18BE28A4"/>
    <w:rsid w:val="18BE2904"/>
    <w:rsid w:val="18BE291C"/>
    <w:rsid w:val="18BE299C"/>
    <w:rsid w:val="18BE2A22"/>
    <w:rsid w:val="18BE2A23"/>
    <w:rsid w:val="18BE2A27"/>
    <w:rsid w:val="18BE2A36"/>
    <w:rsid w:val="18BE2A5B"/>
    <w:rsid w:val="18BE2A7E"/>
    <w:rsid w:val="18BE2AE4"/>
    <w:rsid w:val="18BE2BD9"/>
    <w:rsid w:val="18BE2C3F"/>
    <w:rsid w:val="18BE2C68"/>
    <w:rsid w:val="18BE2D43"/>
    <w:rsid w:val="18BE2D7A"/>
    <w:rsid w:val="18BE2DAE"/>
    <w:rsid w:val="18BE2DF2"/>
    <w:rsid w:val="18BE2E3D"/>
    <w:rsid w:val="18BE2EB7"/>
    <w:rsid w:val="18BE2F50"/>
    <w:rsid w:val="18BE2F6A"/>
    <w:rsid w:val="18BE2FCB"/>
    <w:rsid w:val="18BE3045"/>
    <w:rsid w:val="18BE306C"/>
    <w:rsid w:val="18BE3083"/>
    <w:rsid w:val="18BE30AF"/>
    <w:rsid w:val="18BE30EC"/>
    <w:rsid w:val="18BE3115"/>
    <w:rsid w:val="18BE3161"/>
    <w:rsid w:val="18BE3169"/>
    <w:rsid w:val="18BE3201"/>
    <w:rsid w:val="18BE3210"/>
    <w:rsid w:val="18BE3242"/>
    <w:rsid w:val="18BE3366"/>
    <w:rsid w:val="18BE3386"/>
    <w:rsid w:val="18BE33CA"/>
    <w:rsid w:val="18BE33F1"/>
    <w:rsid w:val="18BE33F4"/>
    <w:rsid w:val="18BE3529"/>
    <w:rsid w:val="18BE359E"/>
    <w:rsid w:val="18BE35C6"/>
    <w:rsid w:val="18BE35FA"/>
    <w:rsid w:val="18BE3642"/>
    <w:rsid w:val="18BE3677"/>
    <w:rsid w:val="18BE37B2"/>
    <w:rsid w:val="18BE3866"/>
    <w:rsid w:val="18BE397E"/>
    <w:rsid w:val="18BE39BF"/>
    <w:rsid w:val="18BE3A42"/>
    <w:rsid w:val="18BE3AA6"/>
    <w:rsid w:val="18BE3B0D"/>
    <w:rsid w:val="18BE3B1F"/>
    <w:rsid w:val="18BE3B36"/>
    <w:rsid w:val="18BE3B44"/>
    <w:rsid w:val="18BE3B7A"/>
    <w:rsid w:val="18BE3C16"/>
    <w:rsid w:val="18BE3DFC"/>
    <w:rsid w:val="18BE3EB1"/>
    <w:rsid w:val="18BE3F6A"/>
    <w:rsid w:val="18BE3FD7"/>
    <w:rsid w:val="18BE400B"/>
    <w:rsid w:val="18BE4016"/>
    <w:rsid w:val="18BE4136"/>
    <w:rsid w:val="18BE41D3"/>
    <w:rsid w:val="18BE41F5"/>
    <w:rsid w:val="18BE43DB"/>
    <w:rsid w:val="18BE43E0"/>
    <w:rsid w:val="18BE4443"/>
    <w:rsid w:val="18BE445A"/>
    <w:rsid w:val="18BE44B8"/>
    <w:rsid w:val="18BE453C"/>
    <w:rsid w:val="18BE4601"/>
    <w:rsid w:val="18BE4617"/>
    <w:rsid w:val="18BE465A"/>
    <w:rsid w:val="18BE4682"/>
    <w:rsid w:val="18BE46C9"/>
    <w:rsid w:val="18BE495A"/>
    <w:rsid w:val="18BE49CE"/>
    <w:rsid w:val="18BE4A2E"/>
    <w:rsid w:val="18BE4A8E"/>
    <w:rsid w:val="18BE4AF8"/>
    <w:rsid w:val="18BE4B75"/>
    <w:rsid w:val="18BE4BF9"/>
    <w:rsid w:val="18BE4C1E"/>
    <w:rsid w:val="18BE4C90"/>
    <w:rsid w:val="18BE4CC1"/>
    <w:rsid w:val="18BE4CD0"/>
    <w:rsid w:val="18BE4CFE"/>
    <w:rsid w:val="18BE4D0F"/>
    <w:rsid w:val="18BE4DB6"/>
    <w:rsid w:val="18BE4F33"/>
    <w:rsid w:val="18BE4F5E"/>
    <w:rsid w:val="18BE4F74"/>
    <w:rsid w:val="18BE5019"/>
    <w:rsid w:val="18BE5052"/>
    <w:rsid w:val="18BE5193"/>
    <w:rsid w:val="18BE5221"/>
    <w:rsid w:val="18BE5271"/>
    <w:rsid w:val="18BE52B7"/>
    <w:rsid w:val="18BE52F0"/>
    <w:rsid w:val="18BE53C3"/>
    <w:rsid w:val="18BE549C"/>
    <w:rsid w:val="18BE549F"/>
    <w:rsid w:val="18BE551B"/>
    <w:rsid w:val="18BE55A2"/>
    <w:rsid w:val="18BE5615"/>
    <w:rsid w:val="18BE5658"/>
    <w:rsid w:val="18BE585A"/>
    <w:rsid w:val="18BE59A1"/>
    <w:rsid w:val="18BE5A69"/>
    <w:rsid w:val="18BE5BCC"/>
    <w:rsid w:val="18BE5C6C"/>
    <w:rsid w:val="18BE5CF6"/>
    <w:rsid w:val="18BE5D26"/>
    <w:rsid w:val="18BE5D75"/>
    <w:rsid w:val="18BE5D77"/>
    <w:rsid w:val="18BE5D84"/>
    <w:rsid w:val="18BE5D86"/>
    <w:rsid w:val="18BE5DA0"/>
    <w:rsid w:val="18BE6030"/>
    <w:rsid w:val="18BE60A5"/>
    <w:rsid w:val="18BE60F4"/>
    <w:rsid w:val="18BE6140"/>
    <w:rsid w:val="18BE61DA"/>
    <w:rsid w:val="18BE6230"/>
    <w:rsid w:val="18BE6272"/>
    <w:rsid w:val="18BE6278"/>
    <w:rsid w:val="18BE6300"/>
    <w:rsid w:val="18BE6401"/>
    <w:rsid w:val="18BE640A"/>
    <w:rsid w:val="18BE64E9"/>
    <w:rsid w:val="18BE654E"/>
    <w:rsid w:val="18BE65C3"/>
    <w:rsid w:val="18BE6655"/>
    <w:rsid w:val="18BE667C"/>
    <w:rsid w:val="18BE6797"/>
    <w:rsid w:val="18BE67BE"/>
    <w:rsid w:val="18BE68C6"/>
    <w:rsid w:val="18BE68E3"/>
    <w:rsid w:val="18BE6941"/>
    <w:rsid w:val="18BE69F5"/>
    <w:rsid w:val="18BE6A26"/>
    <w:rsid w:val="18BE6B05"/>
    <w:rsid w:val="18BE6BAD"/>
    <w:rsid w:val="18BE6BB3"/>
    <w:rsid w:val="18BE6CE0"/>
    <w:rsid w:val="18BE6CF5"/>
    <w:rsid w:val="18BE6DF5"/>
    <w:rsid w:val="18BE6E79"/>
    <w:rsid w:val="18BE6ED5"/>
    <w:rsid w:val="18BE6F54"/>
    <w:rsid w:val="18BE6F78"/>
    <w:rsid w:val="18BE6FAD"/>
    <w:rsid w:val="18BE6FC4"/>
    <w:rsid w:val="18BE7043"/>
    <w:rsid w:val="18BE71D4"/>
    <w:rsid w:val="18BE71F8"/>
    <w:rsid w:val="18BE7261"/>
    <w:rsid w:val="18BE72CA"/>
    <w:rsid w:val="18BE72EC"/>
    <w:rsid w:val="18BE7318"/>
    <w:rsid w:val="18BE7338"/>
    <w:rsid w:val="18BE733E"/>
    <w:rsid w:val="18BE73DF"/>
    <w:rsid w:val="18BE74F7"/>
    <w:rsid w:val="18BE756F"/>
    <w:rsid w:val="18BE759D"/>
    <w:rsid w:val="18BE7643"/>
    <w:rsid w:val="18BE76AB"/>
    <w:rsid w:val="18BE77C5"/>
    <w:rsid w:val="18BE7831"/>
    <w:rsid w:val="18BE790C"/>
    <w:rsid w:val="18BE7A03"/>
    <w:rsid w:val="18BE7B8F"/>
    <w:rsid w:val="18BE7BAB"/>
    <w:rsid w:val="18BE7BF4"/>
    <w:rsid w:val="18BE7C1C"/>
    <w:rsid w:val="18BE7C34"/>
    <w:rsid w:val="18BE7C86"/>
    <w:rsid w:val="18BE7CA3"/>
    <w:rsid w:val="18BE7CD1"/>
    <w:rsid w:val="18BE7D0A"/>
    <w:rsid w:val="18BE7D69"/>
    <w:rsid w:val="18BE7D7F"/>
    <w:rsid w:val="18BE7F82"/>
    <w:rsid w:val="18BE7FE6"/>
    <w:rsid w:val="18BF00C9"/>
    <w:rsid w:val="18BF016C"/>
    <w:rsid w:val="18BF024C"/>
    <w:rsid w:val="18BF0263"/>
    <w:rsid w:val="18BF02D6"/>
    <w:rsid w:val="18BF03BD"/>
    <w:rsid w:val="18BF049B"/>
    <w:rsid w:val="18BF04D1"/>
    <w:rsid w:val="18BF056E"/>
    <w:rsid w:val="18BF0588"/>
    <w:rsid w:val="18BF0605"/>
    <w:rsid w:val="18BF062C"/>
    <w:rsid w:val="18BF0724"/>
    <w:rsid w:val="18BF0786"/>
    <w:rsid w:val="18BF07C3"/>
    <w:rsid w:val="18BF07CC"/>
    <w:rsid w:val="18BF07F5"/>
    <w:rsid w:val="18BF07FA"/>
    <w:rsid w:val="18BF0941"/>
    <w:rsid w:val="18BF0998"/>
    <w:rsid w:val="18BF09E6"/>
    <w:rsid w:val="18BF0A66"/>
    <w:rsid w:val="18BF0AF8"/>
    <w:rsid w:val="18BF0B1A"/>
    <w:rsid w:val="18BF0B8A"/>
    <w:rsid w:val="18BF0C23"/>
    <w:rsid w:val="18BF0C3E"/>
    <w:rsid w:val="18BF0CC5"/>
    <w:rsid w:val="18BF0E81"/>
    <w:rsid w:val="18BF0EEA"/>
    <w:rsid w:val="18BF0F0F"/>
    <w:rsid w:val="18BF0F6F"/>
    <w:rsid w:val="18BF1069"/>
    <w:rsid w:val="18BF108F"/>
    <w:rsid w:val="18BF110C"/>
    <w:rsid w:val="18BF11BD"/>
    <w:rsid w:val="18BF125F"/>
    <w:rsid w:val="18BF137A"/>
    <w:rsid w:val="18BF138F"/>
    <w:rsid w:val="18BF1395"/>
    <w:rsid w:val="18BF1406"/>
    <w:rsid w:val="18BF1460"/>
    <w:rsid w:val="18BF1533"/>
    <w:rsid w:val="18BF1625"/>
    <w:rsid w:val="18BF1774"/>
    <w:rsid w:val="18BF17BE"/>
    <w:rsid w:val="18BF1834"/>
    <w:rsid w:val="18BF193B"/>
    <w:rsid w:val="18BF1956"/>
    <w:rsid w:val="18BF1969"/>
    <w:rsid w:val="18BF198B"/>
    <w:rsid w:val="18BF19D8"/>
    <w:rsid w:val="18BF1A27"/>
    <w:rsid w:val="18BF1A46"/>
    <w:rsid w:val="18BF1B78"/>
    <w:rsid w:val="18BF1C2D"/>
    <w:rsid w:val="18BF1D4A"/>
    <w:rsid w:val="18BF1D81"/>
    <w:rsid w:val="18BF1E00"/>
    <w:rsid w:val="18BF1FE4"/>
    <w:rsid w:val="18BF1FE8"/>
    <w:rsid w:val="18BF2080"/>
    <w:rsid w:val="18BF2129"/>
    <w:rsid w:val="18BF217B"/>
    <w:rsid w:val="18BF21B9"/>
    <w:rsid w:val="18BF21C2"/>
    <w:rsid w:val="18BF2200"/>
    <w:rsid w:val="18BF23A5"/>
    <w:rsid w:val="18BF2520"/>
    <w:rsid w:val="18BF25B8"/>
    <w:rsid w:val="18BF2830"/>
    <w:rsid w:val="18BF29BE"/>
    <w:rsid w:val="18BF2A8A"/>
    <w:rsid w:val="18BF2AB0"/>
    <w:rsid w:val="18BF2AED"/>
    <w:rsid w:val="18BF2BBA"/>
    <w:rsid w:val="18BF2C47"/>
    <w:rsid w:val="18BF2CDC"/>
    <w:rsid w:val="18BF2D59"/>
    <w:rsid w:val="18BF2E11"/>
    <w:rsid w:val="18BF2E46"/>
    <w:rsid w:val="18BF2F02"/>
    <w:rsid w:val="18BF30C0"/>
    <w:rsid w:val="18BF3104"/>
    <w:rsid w:val="18BF3129"/>
    <w:rsid w:val="18BF31E1"/>
    <w:rsid w:val="18BF31F0"/>
    <w:rsid w:val="18BF3270"/>
    <w:rsid w:val="18BF32BE"/>
    <w:rsid w:val="18BF32F4"/>
    <w:rsid w:val="18BF33C5"/>
    <w:rsid w:val="18BF33DB"/>
    <w:rsid w:val="18BF348C"/>
    <w:rsid w:val="18BF3495"/>
    <w:rsid w:val="18BF34C2"/>
    <w:rsid w:val="18BF355B"/>
    <w:rsid w:val="18BF3654"/>
    <w:rsid w:val="18BF369F"/>
    <w:rsid w:val="18BF36F3"/>
    <w:rsid w:val="18BF3776"/>
    <w:rsid w:val="18BF37C8"/>
    <w:rsid w:val="18BF38C7"/>
    <w:rsid w:val="18BF399F"/>
    <w:rsid w:val="18BF3A18"/>
    <w:rsid w:val="18BF3A78"/>
    <w:rsid w:val="18BF3B16"/>
    <w:rsid w:val="18BF3B9B"/>
    <w:rsid w:val="18BF3BDB"/>
    <w:rsid w:val="18BF3C36"/>
    <w:rsid w:val="18BF3C96"/>
    <w:rsid w:val="18BF3C9F"/>
    <w:rsid w:val="18BF3CB5"/>
    <w:rsid w:val="18BF4016"/>
    <w:rsid w:val="18BF4029"/>
    <w:rsid w:val="18BF4064"/>
    <w:rsid w:val="18BF423E"/>
    <w:rsid w:val="18BF429C"/>
    <w:rsid w:val="18BF43D6"/>
    <w:rsid w:val="18BF449B"/>
    <w:rsid w:val="18BF4532"/>
    <w:rsid w:val="18BF453C"/>
    <w:rsid w:val="18BF45E5"/>
    <w:rsid w:val="18BF468D"/>
    <w:rsid w:val="18BF46AC"/>
    <w:rsid w:val="18BF46B4"/>
    <w:rsid w:val="18BF4886"/>
    <w:rsid w:val="18BF4903"/>
    <w:rsid w:val="18BF4939"/>
    <w:rsid w:val="18BF496B"/>
    <w:rsid w:val="18BF4A00"/>
    <w:rsid w:val="18BF4A2B"/>
    <w:rsid w:val="18BF4A8E"/>
    <w:rsid w:val="18BF4ABC"/>
    <w:rsid w:val="18BF4AF3"/>
    <w:rsid w:val="18BF4BBA"/>
    <w:rsid w:val="18BF4C31"/>
    <w:rsid w:val="18BF4D12"/>
    <w:rsid w:val="18BF4D34"/>
    <w:rsid w:val="18BF4DF0"/>
    <w:rsid w:val="18BF4DF8"/>
    <w:rsid w:val="18BF4E42"/>
    <w:rsid w:val="18BF5010"/>
    <w:rsid w:val="18BF5026"/>
    <w:rsid w:val="18BF5087"/>
    <w:rsid w:val="18BF5167"/>
    <w:rsid w:val="18BF5268"/>
    <w:rsid w:val="18BF5296"/>
    <w:rsid w:val="18BF5299"/>
    <w:rsid w:val="18BF52B4"/>
    <w:rsid w:val="18BF52EB"/>
    <w:rsid w:val="18BF530B"/>
    <w:rsid w:val="18BF5322"/>
    <w:rsid w:val="18BF5399"/>
    <w:rsid w:val="18BF540D"/>
    <w:rsid w:val="18BF5427"/>
    <w:rsid w:val="18BF5489"/>
    <w:rsid w:val="18BF54A1"/>
    <w:rsid w:val="18BF54D1"/>
    <w:rsid w:val="18BF5583"/>
    <w:rsid w:val="18BF56A8"/>
    <w:rsid w:val="18BF56CD"/>
    <w:rsid w:val="18BF56E6"/>
    <w:rsid w:val="18BF5715"/>
    <w:rsid w:val="18BF575F"/>
    <w:rsid w:val="18BF57CC"/>
    <w:rsid w:val="18BF581D"/>
    <w:rsid w:val="18BF583B"/>
    <w:rsid w:val="18BF5914"/>
    <w:rsid w:val="18BF5985"/>
    <w:rsid w:val="18BF59E2"/>
    <w:rsid w:val="18BF5A06"/>
    <w:rsid w:val="18BF5A09"/>
    <w:rsid w:val="18BF5A3D"/>
    <w:rsid w:val="18BF5A9C"/>
    <w:rsid w:val="18BF5B65"/>
    <w:rsid w:val="18BF5B67"/>
    <w:rsid w:val="18BF5BC6"/>
    <w:rsid w:val="18BF5BFD"/>
    <w:rsid w:val="18BF5C3E"/>
    <w:rsid w:val="18BF5C82"/>
    <w:rsid w:val="18BF5C9B"/>
    <w:rsid w:val="18BF5DA3"/>
    <w:rsid w:val="18BF5E47"/>
    <w:rsid w:val="18BF5FBE"/>
    <w:rsid w:val="18BF6001"/>
    <w:rsid w:val="18BF600F"/>
    <w:rsid w:val="18BF606D"/>
    <w:rsid w:val="18BF611C"/>
    <w:rsid w:val="18BF6138"/>
    <w:rsid w:val="18BF62B3"/>
    <w:rsid w:val="18BF6383"/>
    <w:rsid w:val="18BF63E1"/>
    <w:rsid w:val="18BF6461"/>
    <w:rsid w:val="18BF64B4"/>
    <w:rsid w:val="18BF64FD"/>
    <w:rsid w:val="18BF6501"/>
    <w:rsid w:val="18BF65E5"/>
    <w:rsid w:val="18BF6662"/>
    <w:rsid w:val="18BF675E"/>
    <w:rsid w:val="18BF67C6"/>
    <w:rsid w:val="18BF68B1"/>
    <w:rsid w:val="18BF695A"/>
    <w:rsid w:val="18BF69E8"/>
    <w:rsid w:val="18BF6A25"/>
    <w:rsid w:val="18BF6A4B"/>
    <w:rsid w:val="18BF6A5E"/>
    <w:rsid w:val="18BF6A7A"/>
    <w:rsid w:val="18BF6BF2"/>
    <w:rsid w:val="18BF6C1F"/>
    <w:rsid w:val="18BF6C84"/>
    <w:rsid w:val="18BF6CCE"/>
    <w:rsid w:val="18BF6CD3"/>
    <w:rsid w:val="18BF6D0E"/>
    <w:rsid w:val="18BF7011"/>
    <w:rsid w:val="18BF707E"/>
    <w:rsid w:val="18BF70F6"/>
    <w:rsid w:val="18BF7131"/>
    <w:rsid w:val="18BF716F"/>
    <w:rsid w:val="18BF718D"/>
    <w:rsid w:val="18BF71A7"/>
    <w:rsid w:val="18BF71E8"/>
    <w:rsid w:val="18BF72CA"/>
    <w:rsid w:val="18BF732B"/>
    <w:rsid w:val="18BF735F"/>
    <w:rsid w:val="18BF73B0"/>
    <w:rsid w:val="18BF7478"/>
    <w:rsid w:val="18BF7616"/>
    <w:rsid w:val="18BF7622"/>
    <w:rsid w:val="18BF7623"/>
    <w:rsid w:val="18BF766C"/>
    <w:rsid w:val="18BF76C6"/>
    <w:rsid w:val="18BF7807"/>
    <w:rsid w:val="18BF7842"/>
    <w:rsid w:val="18BF7874"/>
    <w:rsid w:val="18BF78CF"/>
    <w:rsid w:val="18BF7A49"/>
    <w:rsid w:val="18BF7CF4"/>
    <w:rsid w:val="18BF7D43"/>
    <w:rsid w:val="18BF7D74"/>
    <w:rsid w:val="18BF7D83"/>
    <w:rsid w:val="18BF7D84"/>
    <w:rsid w:val="18BF7DAE"/>
    <w:rsid w:val="18BF7DEC"/>
    <w:rsid w:val="18BF7F9B"/>
    <w:rsid w:val="18C0015B"/>
    <w:rsid w:val="18C0017D"/>
    <w:rsid w:val="18C00256"/>
    <w:rsid w:val="18C002AB"/>
    <w:rsid w:val="18C00321"/>
    <w:rsid w:val="18C00350"/>
    <w:rsid w:val="18C0042F"/>
    <w:rsid w:val="18C00449"/>
    <w:rsid w:val="18C0044A"/>
    <w:rsid w:val="18C004BA"/>
    <w:rsid w:val="18C00521"/>
    <w:rsid w:val="18C005AE"/>
    <w:rsid w:val="18C0062E"/>
    <w:rsid w:val="18C00642"/>
    <w:rsid w:val="18C006EE"/>
    <w:rsid w:val="18C007BB"/>
    <w:rsid w:val="18C0083A"/>
    <w:rsid w:val="18C00844"/>
    <w:rsid w:val="18C008BC"/>
    <w:rsid w:val="18C008D0"/>
    <w:rsid w:val="18C008F3"/>
    <w:rsid w:val="18C00919"/>
    <w:rsid w:val="18C00969"/>
    <w:rsid w:val="18C00A07"/>
    <w:rsid w:val="18C00B1B"/>
    <w:rsid w:val="18C00CD9"/>
    <w:rsid w:val="18C00D44"/>
    <w:rsid w:val="18C00DAC"/>
    <w:rsid w:val="18C00E70"/>
    <w:rsid w:val="18C00EF1"/>
    <w:rsid w:val="18C00F07"/>
    <w:rsid w:val="18C00FA4"/>
    <w:rsid w:val="18C00FB8"/>
    <w:rsid w:val="18C010B3"/>
    <w:rsid w:val="18C010E1"/>
    <w:rsid w:val="18C01158"/>
    <w:rsid w:val="18C0117D"/>
    <w:rsid w:val="18C01338"/>
    <w:rsid w:val="18C01407"/>
    <w:rsid w:val="18C01444"/>
    <w:rsid w:val="18C01462"/>
    <w:rsid w:val="18C0158F"/>
    <w:rsid w:val="18C015E3"/>
    <w:rsid w:val="18C017DE"/>
    <w:rsid w:val="18C01A93"/>
    <w:rsid w:val="18C01C0D"/>
    <w:rsid w:val="18C01C11"/>
    <w:rsid w:val="18C01C43"/>
    <w:rsid w:val="18C01CCD"/>
    <w:rsid w:val="18C01DF2"/>
    <w:rsid w:val="18C01E8F"/>
    <w:rsid w:val="18C01F55"/>
    <w:rsid w:val="18C01F99"/>
    <w:rsid w:val="18C01FAB"/>
    <w:rsid w:val="18C0205E"/>
    <w:rsid w:val="18C020AB"/>
    <w:rsid w:val="18C02176"/>
    <w:rsid w:val="18C022BA"/>
    <w:rsid w:val="18C022EB"/>
    <w:rsid w:val="18C02338"/>
    <w:rsid w:val="18C02364"/>
    <w:rsid w:val="18C02498"/>
    <w:rsid w:val="18C024BD"/>
    <w:rsid w:val="18C025B0"/>
    <w:rsid w:val="18C025D8"/>
    <w:rsid w:val="18C02611"/>
    <w:rsid w:val="18C02668"/>
    <w:rsid w:val="18C02745"/>
    <w:rsid w:val="18C02771"/>
    <w:rsid w:val="18C02997"/>
    <w:rsid w:val="18C02AF6"/>
    <w:rsid w:val="18C02CEF"/>
    <w:rsid w:val="18C02D0E"/>
    <w:rsid w:val="18C02D38"/>
    <w:rsid w:val="18C02DB2"/>
    <w:rsid w:val="18C02DF1"/>
    <w:rsid w:val="18C02F7E"/>
    <w:rsid w:val="18C0301B"/>
    <w:rsid w:val="18C030A0"/>
    <w:rsid w:val="18C0323F"/>
    <w:rsid w:val="18C032CE"/>
    <w:rsid w:val="18C0332E"/>
    <w:rsid w:val="18C0333E"/>
    <w:rsid w:val="18C03355"/>
    <w:rsid w:val="18C03388"/>
    <w:rsid w:val="18C03401"/>
    <w:rsid w:val="18C034B6"/>
    <w:rsid w:val="18C034C1"/>
    <w:rsid w:val="18C034F1"/>
    <w:rsid w:val="18C0355F"/>
    <w:rsid w:val="18C03561"/>
    <w:rsid w:val="18C03574"/>
    <w:rsid w:val="18C0357E"/>
    <w:rsid w:val="18C0364D"/>
    <w:rsid w:val="18C038D2"/>
    <w:rsid w:val="18C038EF"/>
    <w:rsid w:val="18C039F9"/>
    <w:rsid w:val="18C03A7F"/>
    <w:rsid w:val="18C03AD6"/>
    <w:rsid w:val="18C03B96"/>
    <w:rsid w:val="18C03BF6"/>
    <w:rsid w:val="18C03E9C"/>
    <w:rsid w:val="18C03EFB"/>
    <w:rsid w:val="18C03F27"/>
    <w:rsid w:val="18C03F63"/>
    <w:rsid w:val="18C040B6"/>
    <w:rsid w:val="18C040BA"/>
    <w:rsid w:val="18C041F8"/>
    <w:rsid w:val="18C0423C"/>
    <w:rsid w:val="18C0424F"/>
    <w:rsid w:val="18C042BC"/>
    <w:rsid w:val="18C042F2"/>
    <w:rsid w:val="18C04349"/>
    <w:rsid w:val="18C0437E"/>
    <w:rsid w:val="18C043D6"/>
    <w:rsid w:val="18C04422"/>
    <w:rsid w:val="18C04545"/>
    <w:rsid w:val="18C04562"/>
    <w:rsid w:val="18C04576"/>
    <w:rsid w:val="18C04694"/>
    <w:rsid w:val="18C046C7"/>
    <w:rsid w:val="18C046DD"/>
    <w:rsid w:val="18C04867"/>
    <w:rsid w:val="18C048FF"/>
    <w:rsid w:val="18C0491B"/>
    <w:rsid w:val="18C04962"/>
    <w:rsid w:val="18C04A36"/>
    <w:rsid w:val="18C04A48"/>
    <w:rsid w:val="18C04AAA"/>
    <w:rsid w:val="18C04B03"/>
    <w:rsid w:val="18C04B06"/>
    <w:rsid w:val="18C04B68"/>
    <w:rsid w:val="18C04BDD"/>
    <w:rsid w:val="18C04C2A"/>
    <w:rsid w:val="18C04C7A"/>
    <w:rsid w:val="18C04D60"/>
    <w:rsid w:val="18C04D97"/>
    <w:rsid w:val="18C04DFD"/>
    <w:rsid w:val="18C04EE2"/>
    <w:rsid w:val="18C04F2B"/>
    <w:rsid w:val="18C04F5C"/>
    <w:rsid w:val="18C04F65"/>
    <w:rsid w:val="18C04F8D"/>
    <w:rsid w:val="18C04FB6"/>
    <w:rsid w:val="18C05077"/>
    <w:rsid w:val="18C05117"/>
    <w:rsid w:val="18C05138"/>
    <w:rsid w:val="18C05158"/>
    <w:rsid w:val="18C05178"/>
    <w:rsid w:val="18C051BA"/>
    <w:rsid w:val="18C05228"/>
    <w:rsid w:val="18C0538E"/>
    <w:rsid w:val="18C05511"/>
    <w:rsid w:val="18C0556F"/>
    <w:rsid w:val="18C0562F"/>
    <w:rsid w:val="18C05684"/>
    <w:rsid w:val="18C056B8"/>
    <w:rsid w:val="18C057B9"/>
    <w:rsid w:val="18C05807"/>
    <w:rsid w:val="18C0593A"/>
    <w:rsid w:val="18C0598E"/>
    <w:rsid w:val="18C05A14"/>
    <w:rsid w:val="18C05A6B"/>
    <w:rsid w:val="18C05A76"/>
    <w:rsid w:val="18C05A7A"/>
    <w:rsid w:val="18C05ABA"/>
    <w:rsid w:val="18C05AD8"/>
    <w:rsid w:val="18C05CB9"/>
    <w:rsid w:val="18C05D50"/>
    <w:rsid w:val="18C05DDE"/>
    <w:rsid w:val="18C05E9A"/>
    <w:rsid w:val="18C05F49"/>
    <w:rsid w:val="18C05F6E"/>
    <w:rsid w:val="18C05FA1"/>
    <w:rsid w:val="18C05FC2"/>
    <w:rsid w:val="18C05FF6"/>
    <w:rsid w:val="18C06057"/>
    <w:rsid w:val="18C060FE"/>
    <w:rsid w:val="18C06116"/>
    <w:rsid w:val="18C0617A"/>
    <w:rsid w:val="18C0629B"/>
    <w:rsid w:val="18C062AF"/>
    <w:rsid w:val="18C062D1"/>
    <w:rsid w:val="18C06339"/>
    <w:rsid w:val="18C0649B"/>
    <w:rsid w:val="18C064C3"/>
    <w:rsid w:val="18C064DE"/>
    <w:rsid w:val="18C06558"/>
    <w:rsid w:val="18C06749"/>
    <w:rsid w:val="18C069CF"/>
    <w:rsid w:val="18C06A08"/>
    <w:rsid w:val="18C06A6D"/>
    <w:rsid w:val="18C06ACE"/>
    <w:rsid w:val="18C06CC7"/>
    <w:rsid w:val="18C06CFB"/>
    <w:rsid w:val="18C06D75"/>
    <w:rsid w:val="18C06EA2"/>
    <w:rsid w:val="18C06EDE"/>
    <w:rsid w:val="18C06F48"/>
    <w:rsid w:val="18C06FAF"/>
    <w:rsid w:val="18C06FE0"/>
    <w:rsid w:val="18C07038"/>
    <w:rsid w:val="18C070A0"/>
    <w:rsid w:val="18C07143"/>
    <w:rsid w:val="18C0731B"/>
    <w:rsid w:val="18C07360"/>
    <w:rsid w:val="18C0739A"/>
    <w:rsid w:val="18C0745E"/>
    <w:rsid w:val="18C074E6"/>
    <w:rsid w:val="18C074ED"/>
    <w:rsid w:val="18C07527"/>
    <w:rsid w:val="18C075D0"/>
    <w:rsid w:val="18C0766E"/>
    <w:rsid w:val="18C076AB"/>
    <w:rsid w:val="18C076DB"/>
    <w:rsid w:val="18C076DC"/>
    <w:rsid w:val="18C076FA"/>
    <w:rsid w:val="18C0773E"/>
    <w:rsid w:val="18C077A9"/>
    <w:rsid w:val="18C077E3"/>
    <w:rsid w:val="18C07812"/>
    <w:rsid w:val="18C07896"/>
    <w:rsid w:val="18C078A6"/>
    <w:rsid w:val="18C07976"/>
    <w:rsid w:val="18C0798F"/>
    <w:rsid w:val="18C079B3"/>
    <w:rsid w:val="18C079D4"/>
    <w:rsid w:val="18C079EF"/>
    <w:rsid w:val="18C07A99"/>
    <w:rsid w:val="18C07AD7"/>
    <w:rsid w:val="18C07B42"/>
    <w:rsid w:val="18C07C8B"/>
    <w:rsid w:val="18C07C9F"/>
    <w:rsid w:val="18C07CCF"/>
    <w:rsid w:val="18C07F58"/>
    <w:rsid w:val="18C07F93"/>
    <w:rsid w:val="18C1011A"/>
    <w:rsid w:val="18C1020B"/>
    <w:rsid w:val="18C10224"/>
    <w:rsid w:val="18C1026E"/>
    <w:rsid w:val="18C10387"/>
    <w:rsid w:val="18C1041F"/>
    <w:rsid w:val="18C10506"/>
    <w:rsid w:val="18C106D5"/>
    <w:rsid w:val="18C106E0"/>
    <w:rsid w:val="18C1073E"/>
    <w:rsid w:val="18C1076E"/>
    <w:rsid w:val="18C10862"/>
    <w:rsid w:val="18C1091C"/>
    <w:rsid w:val="18C10982"/>
    <w:rsid w:val="18C109EE"/>
    <w:rsid w:val="18C10A28"/>
    <w:rsid w:val="18C10A96"/>
    <w:rsid w:val="18C10BCB"/>
    <w:rsid w:val="18C10BD7"/>
    <w:rsid w:val="18C10C8B"/>
    <w:rsid w:val="18C10D39"/>
    <w:rsid w:val="18C10D46"/>
    <w:rsid w:val="18C10D69"/>
    <w:rsid w:val="18C10E3F"/>
    <w:rsid w:val="18C10E4B"/>
    <w:rsid w:val="18C10F84"/>
    <w:rsid w:val="18C10FA2"/>
    <w:rsid w:val="18C11036"/>
    <w:rsid w:val="18C110B6"/>
    <w:rsid w:val="18C11104"/>
    <w:rsid w:val="18C111D5"/>
    <w:rsid w:val="18C1130D"/>
    <w:rsid w:val="18C113E9"/>
    <w:rsid w:val="18C11403"/>
    <w:rsid w:val="18C114ED"/>
    <w:rsid w:val="18C11597"/>
    <w:rsid w:val="18C1165E"/>
    <w:rsid w:val="18C1175C"/>
    <w:rsid w:val="18C1178A"/>
    <w:rsid w:val="18C117ED"/>
    <w:rsid w:val="18C1183C"/>
    <w:rsid w:val="18C1190E"/>
    <w:rsid w:val="18C11A09"/>
    <w:rsid w:val="18C11C06"/>
    <w:rsid w:val="18C11C08"/>
    <w:rsid w:val="18C11C7E"/>
    <w:rsid w:val="18C11C81"/>
    <w:rsid w:val="18C11CD8"/>
    <w:rsid w:val="18C11D40"/>
    <w:rsid w:val="18C11DD7"/>
    <w:rsid w:val="18C11E46"/>
    <w:rsid w:val="18C11E51"/>
    <w:rsid w:val="18C11EC7"/>
    <w:rsid w:val="18C11EFC"/>
    <w:rsid w:val="18C11F96"/>
    <w:rsid w:val="18C11FBF"/>
    <w:rsid w:val="18C1201C"/>
    <w:rsid w:val="18C12023"/>
    <w:rsid w:val="18C1207D"/>
    <w:rsid w:val="18C120B4"/>
    <w:rsid w:val="18C120C9"/>
    <w:rsid w:val="18C12137"/>
    <w:rsid w:val="18C1215E"/>
    <w:rsid w:val="18C12181"/>
    <w:rsid w:val="18C1227E"/>
    <w:rsid w:val="18C122C2"/>
    <w:rsid w:val="18C122EB"/>
    <w:rsid w:val="18C12306"/>
    <w:rsid w:val="18C12312"/>
    <w:rsid w:val="18C12398"/>
    <w:rsid w:val="18C123A3"/>
    <w:rsid w:val="18C123CE"/>
    <w:rsid w:val="18C124BA"/>
    <w:rsid w:val="18C12504"/>
    <w:rsid w:val="18C1250E"/>
    <w:rsid w:val="18C1265E"/>
    <w:rsid w:val="18C12691"/>
    <w:rsid w:val="18C127C3"/>
    <w:rsid w:val="18C127D6"/>
    <w:rsid w:val="18C128BA"/>
    <w:rsid w:val="18C128D5"/>
    <w:rsid w:val="18C12924"/>
    <w:rsid w:val="18C12954"/>
    <w:rsid w:val="18C12982"/>
    <w:rsid w:val="18C129A2"/>
    <w:rsid w:val="18C129F4"/>
    <w:rsid w:val="18C12A0E"/>
    <w:rsid w:val="18C12A5E"/>
    <w:rsid w:val="18C12BBD"/>
    <w:rsid w:val="18C12BD7"/>
    <w:rsid w:val="18C12BED"/>
    <w:rsid w:val="18C12C02"/>
    <w:rsid w:val="18C12C88"/>
    <w:rsid w:val="18C12D3B"/>
    <w:rsid w:val="18C12D9F"/>
    <w:rsid w:val="18C12E20"/>
    <w:rsid w:val="18C12E49"/>
    <w:rsid w:val="18C12E59"/>
    <w:rsid w:val="18C12EEF"/>
    <w:rsid w:val="18C12F70"/>
    <w:rsid w:val="18C130BF"/>
    <w:rsid w:val="18C1310B"/>
    <w:rsid w:val="18C1313A"/>
    <w:rsid w:val="18C1318C"/>
    <w:rsid w:val="18C131F4"/>
    <w:rsid w:val="18C13232"/>
    <w:rsid w:val="18C13233"/>
    <w:rsid w:val="18C13244"/>
    <w:rsid w:val="18C133A8"/>
    <w:rsid w:val="18C133B0"/>
    <w:rsid w:val="18C1343D"/>
    <w:rsid w:val="18C1355C"/>
    <w:rsid w:val="18C135BA"/>
    <w:rsid w:val="18C135DF"/>
    <w:rsid w:val="18C1366A"/>
    <w:rsid w:val="18C136C7"/>
    <w:rsid w:val="18C13712"/>
    <w:rsid w:val="18C13758"/>
    <w:rsid w:val="18C1383C"/>
    <w:rsid w:val="18C1384A"/>
    <w:rsid w:val="18C1388C"/>
    <w:rsid w:val="18C1394E"/>
    <w:rsid w:val="18C13953"/>
    <w:rsid w:val="18C139C5"/>
    <w:rsid w:val="18C13A01"/>
    <w:rsid w:val="18C13A45"/>
    <w:rsid w:val="18C13B3F"/>
    <w:rsid w:val="18C13B7C"/>
    <w:rsid w:val="18C13C1C"/>
    <w:rsid w:val="18C13E50"/>
    <w:rsid w:val="18C13ED7"/>
    <w:rsid w:val="18C13EE0"/>
    <w:rsid w:val="18C13F20"/>
    <w:rsid w:val="18C13F35"/>
    <w:rsid w:val="18C13F72"/>
    <w:rsid w:val="18C13F92"/>
    <w:rsid w:val="18C13FCB"/>
    <w:rsid w:val="18C1405F"/>
    <w:rsid w:val="18C14080"/>
    <w:rsid w:val="18C140A6"/>
    <w:rsid w:val="18C14124"/>
    <w:rsid w:val="18C14185"/>
    <w:rsid w:val="18C1427E"/>
    <w:rsid w:val="18C14366"/>
    <w:rsid w:val="18C143FB"/>
    <w:rsid w:val="18C14448"/>
    <w:rsid w:val="18C144A9"/>
    <w:rsid w:val="18C14507"/>
    <w:rsid w:val="18C1461E"/>
    <w:rsid w:val="18C1470C"/>
    <w:rsid w:val="18C1485F"/>
    <w:rsid w:val="18C14901"/>
    <w:rsid w:val="18C1497B"/>
    <w:rsid w:val="18C14A13"/>
    <w:rsid w:val="18C14A2F"/>
    <w:rsid w:val="18C14AF6"/>
    <w:rsid w:val="18C14BDB"/>
    <w:rsid w:val="18C14D6C"/>
    <w:rsid w:val="18C14EBD"/>
    <w:rsid w:val="18C14FF9"/>
    <w:rsid w:val="18C15084"/>
    <w:rsid w:val="18C150A9"/>
    <w:rsid w:val="18C150B6"/>
    <w:rsid w:val="18C1515C"/>
    <w:rsid w:val="18C1517B"/>
    <w:rsid w:val="18C151E8"/>
    <w:rsid w:val="18C15243"/>
    <w:rsid w:val="18C152BE"/>
    <w:rsid w:val="18C15301"/>
    <w:rsid w:val="18C154F9"/>
    <w:rsid w:val="18C1555C"/>
    <w:rsid w:val="18C15606"/>
    <w:rsid w:val="18C15729"/>
    <w:rsid w:val="18C15750"/>
    <w:rsid w:val="18C15768"/>
    <w:rsid w:val="18C157D7"/>
    <w:rsid w:val="18C15849"/>
    <w:rsid w:val="18C15913"/>
    <w:rsid w:val="18C159D8"/>
    <w:rsid w:val="18C15AA8"/>
    <w:rsid w:val="18C15ACA"/>
    <w:rsid w:val="18C15BD8"/>
    <w:rsid w:val="18C15BF6"/>
    <w:rsid w:val="18C15CF0"/>
    <w:rsid w:val="18C15D41"/>
    <w:rsid w:val="18C15D45"/>
    <w:rsid w:val="18C15E53"/>
    <w:rsid w:val="18C15EE9"/>
    <w:rsid w:val="18C15F7A"/>
    <w:rsid w:val="18C15F84"/>
    <w:rsid w:val="18C15FEC"/>
    <w:rsid w:val="18C16021"/>
    <w:rsid w:val="18C16034"/>
    <w:rsid w:val="18C160B4"/>
    <w:rsid w:val="18C160F6"/>
    <w:rsid w:val="18C161B7"/>
    <w:rsid w:val="18C161FB"/>
    <w:rsid w:val="18C16280"/>
    <w:rsid w:val="18C162B1"/>
    <w:rsid w:val="18C162F7"/>
    <w:rsid w:val="18C163C2"/>
    <w:rsid w:val="18C1643B"/>
    <w:rsid w:val="18C1644B"/>
    <w:rsid w:val="18C16454"/>
    <w:rsid w:val="18C16517"/>
    <w:rsid w:val="18C1677B"/>
    <w:rsid w:val="18C167B4"/>
    <w:rsid w:val="18C167FC"/>
    <w:rsid w:val="18C16845"/>
    <w:rsid w:val="18C1684B"/>
    <w:rsid w:val="18C16875"/>
    <w:rsid w:val="18C169D6"/>
    <w:rsid w:val="18C16A08"/>
    <w:rsid w:val="18C16A15"/>
    <w:rsid w:val="18C16AB5"/>
    <w:rsid w:val="18C16AD1"/>
    <w:rsid w:val="18C16B32"/>
    <w:rsid w:val="18C16B45"/>
    <w:rsid w:val="18C16B68"/>
    <w:rsid w:val="18C16C6D"/>
    <w:rsid w:val="18C16CA4"/>
    <w:rsid w:val="18C16D45"/>
    <w:rsid w:val="18C16E24"/>
    <w:rsid w:val="18C16E9B"/>
    <w:rsid w:val="18C16F96"/>
    <w:rsid w:val="18C16FEF"/>
    <w:rsid w:val="18C17054"/>
    <w:rsid w:val="18C170BC"/>
    <w:rsid w:val="18C170D6"/>
    <w:rsid w:val="18C17187"/>
    <w:rsid w:val="18C174CF"/>
    <w:rsid w:val="18C174F6"/>
    <w:rsid w:val="18C17554"/>
    <w:rsid w:val="18C176C8"/>
    <w:rsid w:val="18C176F1"/>
    <w:rsid w:val="18C17749"/>
    <w:rsid w:val="18C1774A"/>
    <w:rsid w:val="18C177EA"/>
    <w:rsid w:val="18C17833"/>
    <w:rsid w:val="18C178A2"/>
    <w:rsid w:val="18C1793D"/>
    <w:rsid w:val="18C1796B"/>
    <w:rsid w:val="18C179E1"/>
    <w:rsid w:val="18C17A1C"/>
    <w:rsid w:val="18C17A54"/>
    <w:rsid w:val="18C17A74"/>
    <w:rsid w:val="18C17A77"/>
    <w:rsid w:val="18C17CD4"/>
    <w:rsid w:val="18C17CD7"/>
    <w:rsid w:val="18C17D42"/>
    <w:rsid w:val="18C17D8A"/>
    <w:rsid w:val="18C17E3E"/>
    <w:rsid w:val="18C17EAE"/>
    <w:rsid w:val="18C17F84"/>
    <w:rsid w:val="18C17FE7"/>
    <w:rsid w:val="18C20041"/>
    <w:rsid w:val="18C20057"/>
    <w:rsid w:val="18C200F8"/>
    <w:rsid w:val="18C20141"/>
    <w:rsid w:val="18C201AD"/>
    <w:rsid w:val="18C202FB"/>
    <w:rsid w:val="18C20349"/>
    <w:rsid w:val="18C203DC"/>
    <w:rsid w:val="18C203EC"/>
    <w:rsid w:val="18C20569"/>
    <w:rsid w:val="18C20593"/>
    <w:rsid w:val="18C205D7"/>
    <w:rsid w:val="18C206E0"/>
    <w:rsid w:val="18C20744"/>
    <w:rsid w:val="18C20758"/>
    <w:rsid w:val="18C20780"/>
    <w:rsid w:val="18C20820"/>
    <w:rsid w:val="18C20830"/>
    <w:rsid w:val="18C20A73"/>
    <w:rsid w:val="18C20ABA"/>
    <w:rsid w:val="18C20B0C"/>
    <w:rsid w:val="18C20B19"/>
    <w:rsid w:val="18C20B5F"/>
    <w:rsid w:val="18C20B68"/>
    <w:rsid w:val="18C20B8E"/>
    <w:rsid w:val="18C20B9F"/>
    <w:rsid w:val="18C20C24"/>
    <w:rsid w:val="18C20C69"/>
    <w:rsid w:val="18C20C82"/>
    <w:rsid w:val="18C20CF5"/>
    <w:rsid w:val="18C20E25"/>
    <w:rsid w:val="18C20E9D"/>
    <w:rsid w:val="18C20F99"/>
    <w:rsid w:val="18C20FCA"/>
    <w:rsid w:val="18C20FF4"/>
    <w:rsid w:val="18C21191"/>
    <w:rsid w:val="18C211A7"/>
    <w:rsid w:val="18C211D5"/>
    <w:rsid w:val="18C212F0"/>
    <w:rsid w:val="18C213D4"/>
    <w:rsid w:val="18C21468"/>
    <w:rsid w:val="18C214B9"/>
    <w:rsid w:val="18C21512"/>
    <w:rsid w:val="18C21515"/>
    <w:rsid w:val="18C21519"/>
    <w:rsid w:val="18C21566"/>
    <w:rsid w:val="18C21575"/>
    <w:rsid w:val="18C21627"/>
    <w:rsid w:val="18C2168D"/>
    <w:rsid w:val="18C216EF"/>
    <w:rsid w:val="18C21738"/>
    <w:rsid w:val="18C21847"/>
    <w:rsid w:val="18C2184E"/>
    <w:rsid w:val="18C2186F"/>
    <w:rsid w:val="18C2199E"/>
    <w:rsid w:val="18C219F8"/>
    <w:rsid w:val="18C21A5B"/>
    <w:rsid w:val="18C21A81"/>
    <w:rsid w:val="18C21AB0"/>
    <w:rsid w:val="18C21AD9"/>
    <w:rsid w:val="18C21AF0"/>
    <w:rsid w:val="18C21BC4"/>
    <w:rsid w:val="18C21C24"/>
    <w:rsid w:val="18C21C3A"/>
    <w:rsid w:val="18C21C5C"/>
    <w:rsid w:val="18C21CB3"/>
    <w:rsid w:val="18C21CD2"/>
    <w:rsid w:val="18C21CF5"/>
    <w:rsid w:val="18C21D25"/>
    <w:rsid w:val="18C21D97"/>
    <w:rsid w:val="18C21DCD"/>
    <w:rsid w:val="18C21E0A"/>
    <w:rsid w:val="18C21F1A"/>
    <w:rsid w:val="18C21F37"/>
    <w:rsid w:val="18C21FC6"/>
    <w:rsid w:val="18C220CA"/>
    <w:rsid w:val="18C2217A"/>
    <w:rsid w:val="18C221B0"/>
    <w:rsid w:val="18C22237"/>
    <w:rsid w:val="18C222A6"/>
    <w:rsid w:val="18C22372"/>
    <w:rsid w:val="18C223AF"/>
    <w:rsid w:val="18C22470"/>
    <w:rsid w:val="18C224AA"/>
    <w:rsid w:val="18C225E5"/>
    <w:rsid w:val="18C225ED"/>
    <w:rsid w:val="18C2268B"/>
    <w:rsid w:val="18C22693"/>
    <w:rsid w:val="18C22695"/>
    <w:rsid w:val="18C226E2"/>
    <w:rsid w:val="18C227F8"/>
    <w:rsid w:val="18C22849"/>
    <w:rsid w:val="18C22884"/>
    <w:rsid w:val="18C229DD"/>
    <w:rsid w:val="18C229F1"/>
    <w:rsid w:val="18C22A5F"/>
    <w:rsid w:val="18C22C15"/>
    <w:rsid w:val="18C22C62"/>
    <w:rsid w:val="18C22C72"/>
    <w:rsid w:val="18C22D13"/>
    <w:rsid w:val="18C22D41"/>
    <w:rsid w:val="18C22D54"/>
    <w:rsid w:val="18C22DB4"/>
    <w:rsid w:val="18C22EF6"/>
    <w:rsid w:val="18C22EFE"/>
    <w:rsid w:val="18C22F22"/>
    <w:rsid w:val="18C22F26"/>
    <w:rsid w:val="18C22F47"/>
    <w:rsid w:val="18C23054"/>
    <w:rsid w:val="18C2306A"/>
    <w:rsid w:val="18C23086"/>
    <w:rsid w:val="18C230B3"/>
    <w:rsid w:val="18C230ED"/>
    <w:rsid w:val="18C23149"/>
    <w:rsid w:val="18C231A9"/>
    <w:rsid w:val="18C231B4"/>
    <w:rsid w:val="18C23387"/>
    <w:rsid w:val="18C2344A"/>
    <w:rsid w:val="18C23481"/>
    <w:rsid w:val="18C23530"/>
    <w:rsid w:val="18C235CD"/>
    <w:rsid w:val="18C23696"/>
    <w:rsid w:val="18C2371E"/>
    <w:rsid w:val="18C2371F"/>
    <w:rsid w:val="18C237AA"/>
    <w:rsid w:val="18C237F4"/>
    <w:rsid w:val="18C2386C"/>
    <w:rsid w:val="18C2389C"/>
    <w:rsid w:val="18C239BC"/>
    <w:rsid w:val="18C23A19"/>
    <w:rsid w:val="18C23B28"/>
    <w:rsid w:val="18C23B6E"/>
    <w:rsid w:val="18C23BE2"/>
    <w:rsid w:val="18C23CCA"/>
    <w:rsid w:val="18C23CE4"/>
    <w:rsid w:val="18C23D33"/>
    <w:rsid w:val="18C23D76"/>
    <w:rsid w:val="18C23D8C"/>
    <w:rsid w:val="18C23D9B"/>
    <w:rsid w:val="18C23DA0"/>
    <w:rsid w:val="18C23E1D"/>
    <w:rsid w:val="18C23E2F"/>
    <w:rsid w:val="18C23E8D"/>
    <w:rsid w:val="18C23F08"/>
    <w:rsid w:val="18C23F3C"/>
    <w:rsid w:val="18C23F65"/>
    <w:rsid w:val="18C240AF"/>
    <w:rsid w:val="18C2420B"/>
    <w:rsid w:val="18C2424E"/>
    <w:rsid w:val="18C24303"/>
    <w:rsid w:val="18C24306"/>
    <w:rsid w:val="18C24345"/>
    <w:rsid w:val="18C243C3"/>
    <w:rsid w:val="18C24547"/>
    <w:rsid w:val="18C24579"/>
    <w:rsid w:val="18C245C0"/>
    <w:rsid w:val="18C245FB"/>
    <w:rsid w:val="18C2472D"/>
    <w:rsid w:val="18C24757"/>
    <w:rsid w:val="18C247CC"/>
    <w:rsid w:val="18C247F5"/>
    <w:rsid w:val="18C248F8"/>
    <w:rsid w:val="18C249C0"/>
    <w:rsid w:val="18C24A0E"/>
    <w:rsid w:val="18C24B0A"/>
    <w:rsid w:val="18C24B25"/>
    <w:rsid w:val="18C24B68"/>
    <w:rsid w:val="18C24C59"/>
    <w:rsid w:val="18C24C80"/>
    <w:rsid w:val="18C24D67"/>
    <w:rsid w:val="18C24DBF"/>
    <w:rsid w:val="18C24DF4"/>
    <w:rsid w:val="18C24E04"/>
    <w:rsid w:val="18C24F18"/>
    <w:rsid w:val="18C24FD2"/>
    <w:rsid w:val="18C250DE"/>
    <w:rsid w:val="18C250E4"/>
    <w:rsid w:val="18C2511A"/>
    <w:rsid w:val="18C25151"/>
    <w:rsid w:val="18C251C0"/>
    <w:rsid w:val="18C2522A"/>
    <w:rsid w:val="18C25310"/>
    <w:rsid w:val="18C2535F"/>
    <w:rsid w:val="18C253A7"/>
    <w:rsid w:val="18C253B3"/>
    <w:rsid w:val="18C25422"/>
    <w:rsid w:val="18C25441"/>
    <w:rsid w:val="18C25478"/>
    <w:rsid w:val="18C25546"/>
    <w:rsid w:val="18C25610"/>
    <w:rsid w:val="18C25691"/>
    <w:rsid w:val="18C2572D"/>
    <w:rsid w:val="18C2579C"/>
    <w:rsid w:val="18C257B0"/>
    <w:rsid w:val="18C257F6"/>
    <w:rsid w:val="18C25850"/>
    <w:rsid w:val="18C259B4"/>
    <w:rsid w:val="18C25A40"/>
    <w:rsid w:val="18C25A7D"/>
    <w:rsid w:val="18C25AC0"/>
    <w:rsid w:val="18C25B4B"/>
    <w:rsid w:val="18C25B67"/>
    <w:rsid w:val="18C25B95"/>
    <w:rsid w:val="18C25C33"/>
    <w:rsid w:val="18C25C87"/>
    <w:rsid w:val="18C25CBD"/>
    <w:rsid w:val="18C25CF5"/>
    <w:rsid w:val="18C25F0C"/>
    <w:rsid w:val="18C25FC1"/>
    <w:rsid w:val="18C2615F"/>
    <w:rsid w:val="18C2618E"/>
    <w:rsid w:val="18C26212"/>
    <w:rsid w:val="18C26265"/>
    <w:rsid w:val="18C262B5"/>
    <w:rsid w:val="18C262F9"/>
    <w:rsid w:val="18C26395"/>
    <w:rsid w:val="18C26409"/>
    <w:rsid w:val="18C26426"/>
    <w:rsid w:val="18C2643C"/>
    <w:rsid w:val="18C2643F"/>
    <w:rsid w:val="18C264A8"/>
    <w:rsid w:val="18C2662D"/>
    <w:rsid w:val="18C26641"/>
    <w:rsid w:val="18C26649"/>
    <w:rsid w:val="18C2667C"/>
    <w:rsid w:val="18C266D5"/>
    <w:rsid w:val="18C26922"/>
    <w:rsid w:val="18C26977"/>
    <w:rsid w:val="18C269D4"/>
    <w:rsid w:val="18C26A2A"/>
    <w:rsid w:val="18C26ABC"/>
    <w:rsid w:val="18C26ACA"/>
    <w:rsid w:val="18C26B50"/>
    <w:rsid w:val="18C26C09"/>
    <w:rsid w:val="18C26C76"/>
    <w:rsid w:val="18C26CB2"/>
    <w:rsid w:val="18C26CC4"/>
    <w:rsid w:val="18C26D38"/>
    <w:rsid w:val="18C26DA4"/>
    <w:rsid w:val="18C26DB7"/>
    <w:rsid w:val="18C26E0E"/>
    <w:rsid w:val="18C26F2C"/>
    <w:rsid w:val="18C26F36"/>
    <w:rsid w:val="18C26F9D"/>
    <w:rsid w:val="18C26FA4"/>
    <w:rsid w:val="18C26FC1"/>
    <w:rsid w:val="18C26FC9"/>
    <w:rsid w:val="18C26FEA"/>
    <w:rsid w:val="18C27005"/>
    <w:rsid w:val="18C27119"/>
    <w:rsid w:val="18C27166"/>
    <w:rsid w:val="18C2718A"/>
    <w:rsid w:val="18C2720D"/>
    <w:rsid w:val="18C2727F"/>
    <w:rsid w:val="18C272C8"/>
    <w:rsid w:val="18C27397"/>
    <w:rsid w:val="18C2742B"/>
    <w:rsid w:val="18C27466"/>
    <w:rsid w:val="18C2747A"/>
    <w:rsid w:val="18C27510"/>
    <w:rsid w:val="18C275C8"/>
    <w:rsid w:val="18C2763F"/>
    <w:rsid w:val="18C27658"/>
    <w:rsid w:val="18C276D6"/>
    <w:rsid w:val="18C276FE"/>
    <w:rsid w:val="18C2776B"/>
    <w:rsid w:val="18C278A6"/>
    <w:rsid w:val="18C278BC"/>
    <w:rsid w:val="18C27923"/>
    <w:rsid w:val="18C27985"/>
    <w:rsid w:val="18C27A76"/>
    <w:rsid w:val="18C27ACE"/>
    <w:rsid w:val="18C27AE1"/>
    <w:rsid w:val="18C27B03"/>
    <w:rsid w:val="18C27B54"/>
    <w:rsid w:val="18C27B9C"/>
    <w:rsid w:val="18C27C28"/>
    <w:rsid w:val="18C27C37"/>
    <w:rsid w:val="18C27CCC"/>
    <w:rsid w:val="18C27CD7"/>
    <w:rsid w:val="18C27D54"/>
    <w:rsid w:val="18C27D6A"/>
    <w:rsid w:val="18C27DD6"/>
    <w:rsid w:val="18C27DDB"/>
    <w:rsid w:val="18C27EB3"/>
    <w:rsid w:val="18C27EF2"/>
    <w:rsid w:val="18C27FB5"/>
    <w:rsid w:val="18C27FEA"/>
    <w:rsid w:val="18C30013"/>
    <w:rsid w:val="18C300A2"/>
    <w:rsid w:val="18C300D8"/>
    <w:rsid w:val="18C3026F"/>
    <w:rsid w:val="18C3030B"/>
    <w:rsid w:val="18C30318"/>
    <w:rsid w:val="18C30365"/>
    <w:rsid w:val="18C303AD"/>
    <w:rsid w:val="18C303C7"/>
    <w:rsid w:val="18C304C5"/>
    <w:rsid w:val="18C30555"/>
    <w:rsid w:val="18C3065A"/>
    <w:rsid w:val="18C3069C"/>
    <w:rsid w:val="18C307BD"/>
    <w:rsid w:val="18C30829"/>
    <w:rsid w:val="18C3084A"/>
    <w:rsid w:val="18C308B3"/>
    <w:rsid w:val="18C309E8"/>
    <w:rsid w:val="18C30B72"/>
    <w:rsid w:val="18C30C5E"/>
    <w:rsid w:val="18C30C99"/>
    <w:rsid w:val="18C30CC8"/>
    <w:rsid w:val="18C30CD9"/>
    <w:rsid w:val="18C30E20"/>
    <w:rsid w:val="18C3100D"/>
    <w:rsid w:val="18C3104D"/>
    <w:rsid w:val="18C3113F"/>
    <w:rsid w:val="18C311B4"/>
    <w:rsid w:val="18C313B6"/>
    <w:rsid w:val="18C31433"/>
    <w:rsid w:val="18C31434"/>
    <w:rsid w:val="18C3143A"/>
    <w:rsid w:val="18C3143C"/>
    <w:rsid w:val="18C3148E"/>
    <w:rsid w:val="18C314B1"/>
    <w:rsid w:val="18C314F9"/>
    <w:rsid w:val="18C316E8"/>
    <w:rsid w:val="18C316F6"/>
    <w:rsid w:val="18C31720"/>
    <w:rsid w:val="18C317B5"/>
    <w:rsid w:val="18C317C6"/>
    <w:rsid w:val="18C3183C"/>
    <w:rsid w:val="18C3186E"/>
    <w:rsid w:val="18C3195D"/>
    <w:rsid w:val="18C31980"/>
    <w:rsid w:val="18C31A01"/>
    <w:rsid w:val="18C31A44"/>
    <w:rsid w:val="18C31A61"/>
    <w:rsid w:val="18C31A6E"/>
    <w:rsid w:val="18C31A9E"/>
    <w:rsid w:val="18C31B3F"/>
    <w:rsid w:val="18C31B4F"/>
    <w:rsid w:val="18C31C50"/>
    <w:rsid w:val="18C31C92"/>
    <w:rsid w:val="18C31FFA"/>
    <w:rsid w:val="18C3202B"/>
    <w:rsid w:val="18C32105"/>
    <w:rsid w:val="18C32161"/>
    <w:rsid w:val="18C32181"/>
    <w:rsid w:val="18C3221B"/>
    <w:rsid w:val="18C32228"/>
    <w:rsid w:val="18C32296"/>
    <w:rsid w:val="18C322C0"/>
    <w:rsid w:val="18C3232B"/>
    <w:rsid w:val="18C32331"/>
    <w:rsid w:val="18C32354"/>
    <w:rsid w:val="18C323D8"/>
    <w:rsid w:val="18C324A9"/>
    <w:rsid w:val="18C324C3"/>
    <w:rsid w:val="18C324CA"/>
    <w:rsid w:val="18C324E5"/>
    <w:rsid w:val="18C324EC"/>
    <w:rsid w:val="18C324FF"/>
    <w:rsid w:val="18C325A0"/>
    <w:rsid w:val="18C326D5"/>
    <w:rsid w:val="18C3271C"/>
    <w:rsid w:val="18C32776"/>
    <w:rsid w:val="18C32819"/>
    <w:rsid w:val="18C32895"/>
    <w:rsid w:val="18C328AF"/>
    <w:rsid w:val="18C32A22"/>
    <w:rsid w:val="18C32AFF"/>
    <w:rsid w:val="18C32B49"/>
    <w:rsid w:val="18C32C75"/>
    <w:rsid w:val="18C32C7D"/>
    <w:rsid w:val="18C32D0A"/>
    <w:rsid w:val="18C32DF0"/>
    <w:rsid w:val="18C32ED0"/>
    <w:rsid w:val="18C32F1D"/>
    <w:rsid w:val="18C32F70"/>
    <w:rsid w:val="18C32F9B"/>
    <w:rsid w:val="18C32FE2"/>
    <w:rsid w:val="18C33067"/>
    <w:rsid w:val="18C332BF"/>
    <w:rsid w:val="18C332D4"/>
    <w:rsid w:val="18C33327"/>
    <w:rsid w:val="18C3347F"/>
    <w:rsid w:val="18C33504"/>
    <w:rsid w:val="18C33507"/>
    <w:rsid w:val="18C33574"/>
    <w:rsid w:val="18C33586"/>
    <w:rsid w:val="18C335AA"/>
    <w:rsid w:val="18C336D3"/>
    <w:rsid w:val="18C33712"/>
    <w:rsid w:val="18C33856"/>
    <w:rsid w:val="18C33871"/>
    <w:rsid w:val="18C33873"/>
    <w:rsid w:val="18C3391A"/>
    <w:rsid w:val="18C3397C"/>
    <w:rsid w:val="18C339B3"/>
    <w:rsid w:val="18C33A66"/>
    <w:rsid w:val="18C33AEB"/>
    <w:rsid w:val="18C33B0D"/>
    <w:rsid w:val="18C33BE0"/>
    <w:rsid w:val="18C33C67"/>
    <w:rsid w:val="18C33C86"/>
    <w:rsid w:val="18C33D02"/>
    <w:rsid w:val="18C33E79"/>
    <w:rsid w:val="18C33EDF"/>
    <w:rsid w:val="18C33F02"/>
    <w:rsid w:val="18C33FC9"/>
    <w:rsid w:val="18C33FD5"/>
    <w:rsid w:val="18C33FFD"/>
    <w:rsid w:val="18C34039"/>
    <w:rsid w:val="18C34102"/>
    <w:rsid w:val="18C34122"/>
    <w:rsid w:val="18C3412C"/>
    <w:rsid w:val="18C34145"/>
    <w:rsid w:val="18C34255"/>
    <w:rsid w:val="18C342D8"/>
    <w:rsid w:val="18C3432E"/>
    <w:rsid w:val="18C3437F"/>
    <w:rsid w:val="18C3438A"/>
    <w:rsid w:val="18C34551"/>
    <w:rsid w:val="18C34585"/>
    <w:rsid w:val="18C34632"/>
    <w:rsid w:val="18C34703"/>
    <w:rsid w:val="18C3471F"/>
    <w:rsid w:val="18C34727"/>
    <w:rsid w:val="18C34733"/>
    <w:rsid w:val="18C34749"/>
    <w:rsid w:val="18C34781"/>
    <w:rsid w:val="18C347E7"/>
    <w:rsid w:val="18C348A8"/>
    <w:rsid w:val="18C34A5D"/>
    <w:rsid w:val="18C34A7A"/>
    <w:rsid w:val="18C34A8E"/>
    <w:rsid w:val="18C34A8F"/>
    <w:rsid w:val="18C34A9A"/>
    <w:rsid w:val="18C34B3B"/>
    <w:rsid w:val="18C34B65"/>
    <w:rsid w:val="18C34B7F"/>
    <w:rsid w:val="18C34C83"/>
    <w:rsid w:val="18C34CA5"/>
    <w:rsid w:val="18C34D6E"/>
    <w:rsid w:val="18C34E5D"/>
    <w:rsid w:val="18C34E80"/>
    <w:rsid w:val="18C34E86"/>
    <w:rsid w:val="18C34ECE"/>
    <w:rsid w:val="18C3514A"/>
    <w:rsid w:val="18C35222"/>
    <w:rsid w:val="18C352F8"/>
    <w:rsid w:val="18C3536A"/>
    <w:rsid w:val="18C35543"/>
    <w:rsid w:val="18C355C1"/>
    <w:rsid w:val="18C35667"/>
    <w:rsid w:val="18C35696"/>
    <w:rsid w:val="18C356F5"/>
    <w:rsid w:val="18C3575F"/>
    <w:rsid w:val="18C3576E"/>
    <w:rsid w:val="18C357D7"/>
    <w:rsid w:val="18C35976"/>
    <w:rsid w:val="18C35A7E"/>
    <w:rsid w:val="18C35BB1"/>
    <w:rsid w:val="18C35BD2"/>
    <w:rsid w:val="18C35CC0"/>
    <w:rsid w:val="18C35D20"/>
    <w:rsid w:val="18C35D7B"/>
    <w:rsid w:val="18C35D80"/>
    <w:rsid w:val="18C35DE3"/>
    <w:rsid w:val="18C35EBF"/>
    <w:rsid w:val="18C35F57"/>
    <w:rsid w:val="18C3609E"/>
    <w:rsid w:val="18C360A4"/>
    <w:rsid w:val="18C360EA"/>
    <w:rsid w:val="18C3623E"/>
    <w:rsid w:val="18C36276"/>
    <w:rsid w:val="18C362C0"/>
    <w:rsid w:val="18C3631C"/>
    <w:rsid w:val="18C3632B"/>
    <w:rsid w:val="18C36465"/>
    <w:rsid w:val="18C36496"/>
    <w:rsid w:val="18C36504"/>
    <w:rsid w:val="18C365B7"/>
    <w:rsid w:val="18C365E1"/>
    <w:rsid w:val="18C365EF"/>
    <w:rsid w:val="18C36693"/>
    <w:rsid w:val="18C366FB"/>
    <w:rsid w:val="18C36748"/>
    <w:rsid w:val="18C36A6B"/>
    <w:rsid w:val="18C36A94"/>
    <w:rsid w:val="18C36AA7"/>
    <w:rsid w:val="18C36AF5"/>
    <w:rsid w:val="18C36B6A"/>
    <w:rsid w:val="18C36B9D"/>
    <w:rsid w:val="18C36BEB"/>
    <w:rsid w:val="18C36C7F"/>
    <w:rsid w:val="18C36D52"/>
    <w:rsid w:val="18C36DC4"/>
    <w:rsid w:val="18C36DFF"/>
    <w:rsid w:val="18C36F13"/>
    <w:rsid w:val="18C36F62"/>
    <w:rsid w:val="18C36FAA"/>
    <w:rsid w:val="18C37166"/>
    <w:rsid w:val="18C37186"/>
    <w:rsid w:val="18C37189"/>
    <w:rsid w:val="18C371A2"/>
    <w:rsid w:val="18C37288"/>
    <w:rsid w:val="18C37354"/>
    <w:rsid w:val="18C37409"/>
    <w:rsid w:val="18C3740F"/>
    <w:rsid w:val="18C37480"/>
    <w:rsid w:val="18C3754E"/>
    <w:rsid w:val="18C3760F"/>
    <w:rsid w:val="18C3762F"/>
    <w:rsid w:val="18C376A4"/>
    <w:rsid w:val="18C376B3"/>
    <w:rsid w:val="18C37704"/>
    <w:rsid w:val="18C37763"/>
    <w:rsid w:val="18C37791"/>
    <w:rsid w:val="18C377E4"/>
    <w:rsid w:val="18C37820"/>
    <w:rsid w:val="18C37A0B"/>
    <w:rsid w:val="18C37AA3"/>
    <w:rsid w:val="18C37ADF"/>
    <w:rsid w:val="18C37B2E"/>
    <w:rsid w:val="18C37B7D"/>
    <w:rsid w:val="18C37B7E"/>
    <w:rsid w:val="18C37C75"/>
    <w:rsid w:val="18C37C77"/>
    <w:rsid w:val="18C37C80"/>
    <w:rsid w:val="18C37E49"/>
    <w:rsid w:val="18C37E90"/>
    <w:rsid w:val="18C37F18"/>
    <w:rsid w:val="18C400D2"/>
    <w:rsid w:val="18C400E1"/>
    <w:rsid w:val="18C400EC"/>
    <w:rsid w:val="18C40102"/>
    <w:rsid w:val="18C40153"/>
    <w:rsid w:val="18C40165"/>
    <w:rsid w:val="18C401AF"/>
    <w:rsid w:val="18C401DE"/>
    <w:rsid w:val="18C40262"/>
    <w:rsid w:val="18C4027E"/>
    <w:rsid w:val="18C402B0"/>
    <w:rsid w:val="18C402EB"/>
    <w:rsid w:val="18C403A1"/>
    <w:rsid w:val="18C403DD"/>
    <w:rsid w:val="18C403EB"/>
    <w:rsid w:val="18C4045D"/>
    <w:rsid w:val="18C404F4"/>
    <w:rsid w:val="18C404FE"/>
    <w:rsid w:val="18C40507"/>
    <w:rsid w:val="18C40526"/>
    <w:rsid w:val="18C40546"/>
    <w:rsid w:val="18C406FB"/>
    <w:rsid w:val="18C40791"/>
    <w:rsid w:val="18C407D8"/>
    <w:rsid w:val="18C408E3"/>
    <w:rsid w:val="18C40A15"/>
    <w:rsid w:val="18C40B28"/>
    <w:rsid w:val="18C40B7D"/>
    <w:rsid w:val="18C40D10"/>
    <w:rsid w:val="18C40D5C"/>
    <w:rsid w:val="18C40DBD"/>
    <w:rsid w:val="18C40E11"/>
    <w:rsid w:val="18C40E4E"/>
    <w:rsid w:val="18C40EAF"/>
    <w:rsid w:val="18C40F5E"/>
    <w:rsid w:val="18C40FB6"/>
    <w:rsid w:val="18C41056"/>
    <w:rsid w:val="18C410F8"/>
    <w:rsid w:val="18C41151"/>
    <w:rsid w:val="18C411B0"/>
    <w:rsid w:val="18C411F3"/>
    <w:rsid w:val="18C41203"/>
    <w:rsid w:val="18C412C4"/>
    <w:rsid w:val="18C412FA"/>
    <w:rsid w:val="18C41318"/>
    <w:rsid w:val="18C41343"/>
    <w:rsid w:val="18C4134B"/>
    <w:rsid w:val="18C413FD"/>
    <w:rsid w:val="18C4143F"/>
    <w:rsid w:val="18C4144D"/>
    <w:rsid w:val="18C41556"/>
    <w:rsid w:val="18C41609"/>
    <w:rsid w:val="18C4161B"/>
    <w:rsid w:val="18C41624"/>
    <w:rsid w:val="18C4169A"/>
    <w:rsid w:val="18C416E1"/>
    <w:rsid w:val="18C4187A"/>
    <w:rsid w:val="18C41921"/>
    <w:rsid w:val="18C41930"/>
    <w:rsid w:val="18C41995"/>
    <w:rsid w:val="18C419CF"/>
    <w:rsid w:val="18C41A65"/>
    <w:rsid w:val="18C41BE6"/>
    <w:rsid w:val="18C41C62"/>
    <w:rsid w:val="18C41C8E"/>
    <w:rsid w:val="18C41DF0"/>
    <w:rsid w:val="18C41E63"/>
    <w:rsid w:val="18C41EC7"/>
    <w:rsid w:val="18C41EE9"/>
    <w:rsid w:val="18C41EFA"/>
    <w:rsid w:val="18C41F6A"/>
    <w:rsid w:val="18C41FAC"/>
    <w:rsid w:val="18C41FED"/>
    <w:rsid w:val="18C42061"/>
    <w:rsid w:val="18C420CF"/>
    <w:rsid w:val="18C42156"/>
    <w:rsid w:val="18C4216D"/>
    <w:rsid w:val="18C421A3"/>
    <w:rsid w:val="18C4227B"/>
    <w:rsid w:val="18C422E8"/>
    <w:rsid w:val="18C42338"/>
    <w:rsid w:val="18C423CA"/>
    <w:rsid w:val="18C42406"/>
    <w:rsid w:val="18C4242C"/>
    <w:rsid w:val="18C424D6"/>
    <w:rsid w:val="18C424EF"/>
    <w:rsid w:val="18C42582"/>
    <w:rsid w:val="18C425B0"/>
    <w:rsid w:val="18C425C8"/>
    <w:rsid w:val="18C425D4"/>
    <w:rsid w:val="18C42692"/>
    <w:rsid w:val="18C42723"/>
    <w:rsid w:val="18C42726"/>
    <w:rsid w:val="18C42947"/>
    <w:rsid w:val="18C429A9"/>
    <w:rsid w:val="18C42A71"/>
    <w:rsid w:val="18C42A78"/>
    <w:rsid w:val="18C42A83"/>
    <w:rsid w:val="18C42AE0"/>
    <w:rsid w:val="18C42AF2"/>
    <w:rsid w:val="18C42B07"/>
    <w:rsid w:val="18C42B16"/>
    <w:rsid w:val="18C42BA1"/>
    <w:rsid w:val="18C42DFD"/>
    <w:rsid w:val="18C42E42"/>
    <w:rsid w:val="18C42E7A"/>
    <w:rsid w:val="18C42F37"/>
    <w:rsid w:val="18C42F95"/>
    <w:rsid w:val="18C430DF"/>
    <w:rsid w:val="18C430E0"/>
    <w:rsid w:val="18C4312C"/>
    <w:rsid w:val="18C431A3"/>
    <w:rsid w:val="18C43321"/>
    <w:rsid w:val="18C43447"/>
    <w:rsid w:val="18C43463"/>
    <w:rsid w:val="18C43469"/>
    <w:rsid w:val="18C43521"/>
    <w:rsid w:val="18C437B0"/>
    <w:rsid w:val="18C438DB"/>
    <w:rsid w:val="18C438FE"/>
    <w:rsid w:val="18C43965"/>
    <w:rsid w:val="18C439AD"/>
    <w:rsid w:val="18C43A0F"/>
    <w:rsid w:val="18C43A9E"/>
    <w:rsid w:val="18C43AED"/>
    <w:rsid w:val="18C43AEE"/>
    <w:rsid w:val="18C43C16"/>
    <w:rsid w:val="18C43CA9"/>
    <w:rsid w:val="18C43CE1"/>
    <w:rsid w:val="18C43D5E"/>
    <w:rsid w:val="18C43E3E"/>
    <w:rsid w:val="18C43E7D"/>
    <w:rsid w:val="18C43E98"/>
    <w:rsid w:val="18C43EC8"/>
    <w:rsid w:val="18C43F24"/>
    <w:rsid w:val="18C4400A"/>
    <w:rsid w:val="18C4414F"/>
    <w:rsid w:val="18C4415E"/>
    <w:rsid w:val="18C4427E"/>
    <w:rsid w:val="18C442F4"/>
    <w:rsid w:val="18C44359"/>
    <w:rsid w:val="18C44585"/>
    <w:rsid w:val="18C446C4"/>
    <w:rsid w:val="18C44710"/>
    <w:rsid w:val="18C4473E"/>
    <w:rsid w:val="18C4481D"/>
    <w:rsid w:val="18C44878"/>
    <w:rsid w:val="18C44886"/>
    <w:rsid w:val="18C44898"/>
    <w:rsid w:val="18C449A5"/>
    <w:rsid w:val="18C44BB6"/>
    <w:rsid w:val="18C44CBF"/>
    <w:rsid w:val="18C44DBE"/>
    <w:rsid w:val="18C44E36"/>
    <w:rsid w:val="18C44F3B"/>
    <w:rsid w:val="18C44F4B"/>
    <w:rsid w:val="18C4514E"/>
    <w:rsid w:val="18C45190"/>
    <w:rsid w:val="18C45195"/>
    <w:rsid w:val="18C4529B"/>
    <w:rsid w:val="18C4530D"/>
    <w:rsid w:val="18C45345"/>
    <w:rsid w:val="18C45412"/>
    <w:rsid w:val="18C4542D"/>
    <w:rsid w:val="18C45443"/>
    <w:rsid w:val="18C45484"/>
    <w:rsid w:val="18C45590"/>
    <w:rsid w:val="18C455CA"/>
    <w:rsid w:val="18C4560A"/>
    <w:rsid w:val="18C4569B"/>
    <w:rsid w:val="18C45792"/>
    <w:rsid w:val="18C4590E"/>
    <w:rsid w:val="18C45940"/>
    <w:rsid w:val="18C45A65"/>
    <w:rsid w:val="18C45AAF"/>
    <w:rsid w:val="18C45ABC"/>
    <w:rsid w:val="18C45B4D"/>
    <w:rsid w:val="18C45B9F"/>
    <w:rsid w:val="18C45BF7"/>
    <w:rsid w:val="18C45C01"/>
    <w:rsid w:val="18C45CB3"/>
    <w:rsid w:val="18C45CC7"/>
    <w:rsid w:val="18C45CEA"/>
    <w:rsid w:val="18C45D60"/>
    <w:rsid w:val="18C45F87"/>
    <w:rsid w:val="18C45F9B"/>
    <w:rsid w:val="18C4607D"/>
    <w:rsid w:val="18C46123"/>
    <w:rsid w:val="18C46216"/>
    <w:rsid w:val="18C46352"/>
    <w:rsid w:val="18C4651F"/>
    <w:rsid w:val="18C46596"/>
    <w:rsid w:val="18C465BD"/>
    <w:rsid w:val="18C466C7"/>
    <w:rsid w:val="18C46721"/>
    <w:rsid w:val="18C467FA"/>
    <w:rsid w:val="18C468CB"/>
    <w:rsid w:val="18C469C9"/>
    <w:rsid w:val="18C46A04"/>
    <w:rsid w:val="18C46AE1"/>
    <w:rsid w:val="18C46D0E"/>
    <w:rsid w:val="18C46D0F"/>
    <w:rsid w:val="18C46F6C"/>
    <w:rsid w:val="18C46FB5"/>
    <w:rsid w:val="18C4701E"/>
    <w:rsid w:val="18C470A0"/>
    <w:rsid w:val="18C4712E"/>
    <w:rsid w:val="18C4716F"/>
    <w:rsid w:val="18C47234"/>
    <w:rsid w:val="18C472F2"/>
    <w:rsid w:val="18C4732D"/>
    <w:rsid w:val="18C4737E"/>
    <w:rsid w:val="18C473BE"/>
    <w:rsid w:val="18C473D3"/>
    <w:rsid w:val="18C47401"/>
    <w:rsid w:val="18C47415"/>
    <w:rsid w:val="18C47587"/>
    <w:rsid w:val="18C476CF"/>
    <w:rsid w:val="18C476D9"/>
    <w:rsid w:val="18C47774"/>
    <w:rsid w:val="18C4782A"/>
    <w:rsid w:val="18C47981"/>
    <w:rsid w:val="18C479FA"/>
    <w:rsid w:val="18C47B41"/>
    <w:rsid w:val="18C47C8E"/>
    <w:rsid w:val="18C47D9C"/>
    <w:rsid w:val="18C47E93"/>
    <w:rsid w:val="18C47EC5"/>
    <w:rsid w:val="18C47F32"/>
    <w:rsid w:val="18C47F40"/>
    <w:rsid w:val="18C47F75"/>
    <w:rsid w:val="18C47F8D"/>
    <w:rsid w:val="18C5000A"/>
    <w:rsid w:val="18C50012"/>
    <w:rsid w:val="18C5001C"/>
    <w:rsid w:val="18C50053"/>
    <w:rsid w:val="18C50083"/>
    <w:rsid w:val="18C5008B"/>
    <w:rsid w:val="18C5009C"/>
    <w:rsid w:val="18C50141"/>
    <w:rsid w:val="18C50152"/>
    <w:rsid w:val="18C50167"/>
    <w:rsid w:val="18C5018C"/>
    <w:rsid w:val="18C501D8"/>
    <w:rsid w:val="18C502DD"/>
    <w:rsid w:val="18C5032E"/>
    <w:rsid w:val="18C5043C"/>
    <w:rsid w:val="18C50463"/>
    <w:rsid w:val="18C50465"/>
    <w:rsid w:val="18C5046E"/>
    <w:rsid w:val="18C504C3"/>
    <w:rsid w:val="18C505D5"/>
    <w:rsid w:val="18C5063F"/>
    <w:rsid w:val="18C5066F"/>
    <w:rsid w:val="18C5073D"/>
    <w:rsid w:val="18C50743"/>
    <w:rsid w:val="18C507A1"/>
    <w:rsid w:val="18C50840"/>
    <w:rsid w:val="18C508A5"/>
    <w:rsid w:val="18C508AC"/>
    <w:rsid w:val="18C508D9"/>
    <w:rsid w:val="18C508F3"/>
    <w:rsid w:val="18C50904"/>
    <w:rsid w:val="18C509A0"/>
    <w:rsid w:val="18C509A5"/>
    <w:rsid w:val="18C50A0E"/>
    <w:rsid w:val="18C50A55"/>
    <w:rsid w:val="18C50C65"/>
    <w:rsid w:val="18C50C6D"/>
    <w:rsid w:val="18C50D87"/>
    <w:rsid w:val="18C50D94"/>
    <w:rsid w:val="18C50E74"/>
    <w:rsid w:val="18C50F51"/>
    <w:rsid w:val="18C50FBA"/>
    <w:rsid w:val="18C50FED"/>
    <w:rsid w:val="18C51015"/>
    <w:rsid w:val="18C51039"/>
    <w:rsid w:val="18C51097"/>
    <w:rsid w:val="18C510BA"/>
    <w:rsid w:val="18C5118D"/>
    <w:rsid w:val="18C511C7"/>
    <w:rsid w:val="18C512AD"/>
    <w:rsid w:val="18C512ED"/>
    <w:rsid w:val="18C5130F"/>
    <w:rsid w:val="18C5135C"/>
    <w:rsid w:val="18C5137D"/>
    <w:rsid w:val="18C5155B"/>
    <w:rsid w:val="18C5156E"/>
    <w:rsid w:val="18C51577"/>
    <w:rsid w:val="18C515F3"/>
    <w:rsid w:val="18C515FC"/>
    <w:rsid w:val="18C516B2"/>
    <w:rsid w:val="18C516CA"/>
    <w:rsid w:val="18C5170D"/>
    <w:rsid w:val="18C51781"/>
    <w:rsid w:val="18C51895"/>
    <w:rsid w:val="18C51924"/>
    <w:rsid w:val="18C519FA"/>
    <w:rsid w:val="18C51A05"/>
    <w:rsid w:val="18C51A93"/>
    <w:rsid w:val="18C51AA3"/>
    <w:rsid w:val="18C51AB4"/>
    <w:rsid w:val="18C51ACB"/>
    <w:rsid w:val="18C51B15"/>
    <w:rsid w:val="18C51B9C"/>
    <w:rsid w:val="18C51BFB"/>
    <w:rsid w:val="18C51C57"/>
    <w:rsid w:val="18C51E71"/>
    <w:rsid w:val="18C51F07"/>
    <w:rsid w:val="18C51F39"/>
    <w:rsid w:val="18C51FA3"/>
    <w:rsid w:val="18C5211F"/>
    <w:rsid w:val="18C52147"/>
    <w:rsid w:val="18C5216F"/>
    <w:rsid w:val="18C5221E"/>
    <w:rsid w:val="18C5223E"/>
    <w:rsid w:val="18C52355"/>
    <w:rsid w:val="18C52414"/>
    <w:rsid w:val="18C525A2"/>
    <w:rsid w:val="18C525EA"/>
    <w:rsid w:val="18C52699"/>
    <w:rsid w:val="18C526A9"/>
    <w:rsid w:val="18C5270B"/>
    <w:rsid w:val="18C5273F"/>
    <w:rsid w:val="18C5275F"/>
    <w:rsid w:val="18C5279C"/>
    <w:rsid w:val="18C527CC"/>
    <w:rsid w:val="18C52975"/>
    <w:rsid w:val="18C52998"/>
    <w:rsid w:val="18C52AEE"/>
    <w:rsid w:val="18C52B72"/>
    <w:rsid w:val="18C52BA8"/>
    <w:rsid w:val="18C52BDF"/>
    <w:rsid w:val="18C52C3C"/>
    <w:rsid w:val="18C52CB8"/>
    <w:rsid w:val="18C52CEC"/>
    <w:rsid w:val="18C52D0E"/>
    <w:rsid w:val="18C52D3B"/>
    <w:rsid w:val="18C52D44"/>
    <w:rsid w:val="18C52E4E"/>
    <w:rsid w:val="18C52EED"/>
    <w:rsid w:val="18C52F05"/>
    <w:rsid w:val="18C52F8D"/>
    <w:rsid w:val="18C52FBA"/>
    <w:rsid w:val="18C52FF2"/>
    <w:rsid w:val="18C5303E"/>
    <w:rsid w:val="18C530BB"/>
    <w:rsid w:val="18C530E9"/>
    <w:rsid w:val="18C531F8"/>
    <w:rsid w:val="18C531FD"/>
    <w:rsid w:val="18C532B9"/>
    <w:rsid w:val="18C53358"/>
    <w:rsid w:val="18C53376"/>
    <w:rsid w:val="18C53419"/>
    <w:rsid w:val="18C5342B"/>
    <w:rsid w:val="18C53449"/>
    <w:rsid w:val="18C5352E"/>
    <w:rsid w:val="18C53535"/>
    <w:rsid w:val="18C535C0"/>
    <w:rsid w:val="18C53634"/>
    <w:rsid w:val="18C5377A"/>
    <w:rsid w:val="18C537AC"/>
    <w:rsid w:val="18C537ED"/>
    <w:rsid w:val="18C537F4"/>
    <w:rsid w:val="18C5383E"/>
    <w:rsid w:val="18C53873"/>
    <w:rsid w:val="18C53898"/>
    <w:rsid w:val="18C5389F"/>
    <w:rsid w:val="18C5392A"/>
    <w:rsid w:val="18C53932"/>
    <w:rsid w:val="18C5393F"/>
    <w:rsid w:val="18C53972"/>
    <w:rsid w:val="18C53989"/>
    <w:rsid w:val="18C53A27"/>
    <w:rsid w:val="18C53A51"/>
    <w:rsid w:val="18C53A56"/>
    <w:rsid w:val="18C53A6E"/>
    <w:rsid w:val="18C53B8E"/>
    <w:rsid w:val="18C53B99"/>
    <w:rsid w:val="18C53BB1"/>
    <w:rsid w:val="18C53C53"/>
    <w:rsid w:val="18C53C94"/>
    <w:rsid w:val="18C53CDA"/>
    <w:rsid w:val="18C53F0D"/>
    <w:rsid w:val="18C53F1B"/>
    <w:rsid w:val="18C53F80"/>
    <w:rsid w:val="18C53FFA"/>
    <w:rsid w:val="18C5400B"/>
    <w:rsid w:val="18C54046"/>
    <w:rsid w:val="18C5406B"/>
    <w:rsid w:val="18C540FE"/>
    <w:rsid w:val="18C5413B"/>
    <w:rsid w:val="18C5415C"/>
    <w:rsid w:val="18C541F5"/>
    <w:rsid w:val="18C54209"/>
    <w:rsid w:val="18C5432C"/>
    <w:rsid w:val="18C5432F"/>
    <w:rsid w:val="18C54378"/>
    <w:rsid w:val="18C5439F"/>
    <w:rsid w:val="18C5448E"/>
    <w:rsid w:val="18C54496"/>
    <w:rsid w:val="18C544C1"/>
    <w:rsid w:val="18C54577"/>
    <w:rsid w:val="18C54601"/>
    <w:rsid w:val="18C54670"/>
    <w:rsid w:val="18C54789"/>
    <w:rsid w:val="18C547C5"/>
    <w:rsid w:val="18C549E8"/>
    <w:rsid w:val="18C54B31"/>
    <w:rsid w:val="18C54B64"/>
    <w:rsid w:val="18C54C87"/>
    <w:rsid w:val="18C54C94"/>
    <w:rsid w:val="18C54CCC"/>
    <w:rsid w:val="18C54D99"/>
    <w:rsid w:val="18C54DB9"/>
    <w:rsid w:val="18C54DD2"/>
    <w:rsid w:val="18C54EF0"/>
    <w:rsid w:val="18C54EFA"/>
    <w:rsid w:val="18C54F32"/>
    <w:rsid w:val="18C54F67"/>
    <w:rsid w:val="18C54F7A"/>
    <w:rsid w:val="18C55057"/>
    <w:rsid w:val="18C55075"/>
    <w:rsid w:val="18C55078"/>
    <w:rsid w:val="18C55127"/>
    <w:rsid w:val="18C5514C"/>
    <w:rsid w:val="18C55180"/>
    <w:rsid w:val="18C55189"/>
    <w:rsid w:val="18C55201"/>
    <w:rsid w:val="18C552C4"/>
    <w:rsid w:val="18C55551"/>
    <w:rsid w:val="18C5559F"/>
    <w:rsid w:val="18C5578D"/>
    <w:rsid w:val="18C558DE"/>
    <w:rsid w:val="18C558F3"/>
    <w:rsid w:val="18C559C4"/>
    <w:rsid w:val="18C559DB"/>
    <w:rsid w:val="18C55A0E"/>
    <w:rsid w:val="18C55A1C"/>
    <w:rsid w:val="18C55A44"/>
    <w:rsid w:val="18C55B00"/>
    <w:rsid w:val="18C55B61"/>
    <w:rsid w:val="18C55BA0"/>
    <w:rsid w:val="18C55BAA"/>
    <w:rsid w:val="18C55BF2"/>
    <w:rsid w:val="18C55C07"/>
    <w:rsid w:val="18C55D4C"/>
    <w:rsid w:val="18C55E15"/>
    <w:rsid w:val="18C55F66"/>
    <w:rsid w:val="18C55FA4"/>
    <w:rsid w:val="18C56011"/>
    <w:rsid w:val="18C5608E"/>
    <w:rsid w:val="18C5614D"/>
    <w:rsid w:val="18C561FC"/>
    <w:rsid w:val="18C56240"/>
    <w:rsid w:val="18C5627F"/>
    <w:rsid w:val="18C56289"/>
    <w:rsid w:val="18C5630E"/>
    <w:rsid w:val="18C56346"/>
    <w:rsid w:val="18C56379"/>
    <w:rsid w:val="18C56386"/>
    <w:rsid w:val="18C563B5"/>
    <w:rsid w:val="18C56554"/>
    <w:rsid w:val="18C565AE"/>
    <w:rsid w:val="18C565BB"/>
    <w:rsid w:val="18C56673"/>
    <w:rsid w:val="18C56857"/>
    <w:rsid w:val="18C56885"/>
    <w:rsid w:val="18C569DC"/>
    <w:rsid w:val="18C56A18"/>
    <w:rsid w:val="18C56ACC"/>
    <w:rsid w:val="18C56AD6"/>
    <w:rsid w:val="18C56D19"/>
    <w:rsid w:val="18C56D45"/>
    <w:rsid w:val="18C56D4B"/>
    <w:rsid w:val="18C56D86"/>
    <w:rsid w:val="18C56E15"/>
    <w:rsid w:val="18C56E38"/>
    <w:rsid w:val="18C56ED5"/>
    <w:rsid w:val="18C56FD9"/>
    <w:rsid w:val="18C56FDC"/>
    <w:rsid w:val="18C57089"/>
    <w:rsid w:val="18C570CB"/>
    <w:rsid w:val="18C57105"/>
    <w:rsid w:val="18C57176"/>
    <w:rsid w:val="18C57254"/>
    <w:rsid w:val="18C572EC"/>
    <w:rsid w:val="18C57347"/>
    <w:rsid w:val="18C57397"/>
    <w:rsid w:val="18C57607"/>
    <w:rsid w:val="18C5765B"/>
    <w:rsid w:val="18C5769B"/>
    <w:rsid w:val="18C576EB"/>
    <w:rsid w:val="18C57867"/>
    <w:rsid w:val="18C5786E"/>
    <w:rsid w:val="18C5789B"/>
    <w:rsid w:val="18C578B2"/>
    <w:rsid w:val="18C579DF"/>
    <w:rsid w:val="18C57A32"/>
    <w:rsid w:val="18C57A86"/>
    <w:rsid w:val="18C57ACB"/>
    <w:rsid w:val="18C57B1D"/>
    <w:rsid w:val="18C57B21"/>
    <w:rsid w:val="18C57E06"/>
    <w:rsid w:val="18C57E94"/>
    <w:rsid w:val="18C57F20"/>
    <w:rsid w:val="18C57F44"/>
    <w:rsid w:val="18C57FB0"/>
    <w:rsid w:val="18C57FB2"/>
    <w:rsid w:val="18C60067"/>
    <w:rsid w:val="18C60078"/>
    <w:rsid w:val="18C600BF"/>
    <w:rsid w:val="18C6012B"/>
    <w:rsid w:val="18C60139"/>
    <w:rsid w:val="18C601E0"/>
    <w:rsid w:val="18C6030E"/>
    <w:rsid w:val="18C6033B"/>
    <w:rsid w:val="18C603C1"/>
    <w:rsid w:val="18C6043E"/>
    <w:rsid w:val="18C604F1"/>
    <w:rsid w:val="18C605DA"/>
    <w:rsid w:val="18C6063A"/>
    <w:rsid w:val="18C6077B"/>
    <w:rsid w:val="18C60854"/>
    <w:rsid w:val="18C6096A"/>
    <w:rsid w:val="18C6098A"/>
    <w:rsid w:val="18C609B6"/>
    <w:rsid w:val="18C60A95"/>
    <w:rsid w:val="18C60AB1"/>
    <w:rsid w:val="18C60B2E"/>
    <w:rsid w:val="18C60B31"/>
    <w:rsid w:val="18C60B58"/>
    <w:rsid w:val="18C60B72"/>
    <w:rsid w:val="18C60BF6"/>
    <w:rsid w:val="18C60CC6"/>
    <w:rsid w:val="18C60CF2"/>
    <w:rsid w:val="18C60D06"/>
    <w:rsid w:val="18C60DDD"/>
    <w:rsid w:val="18C60E33"/>
    <w:rsid w:val="18C60E3E"/>
    <w:rsid w:val="18C60E68"/>
    <w:rsid w:val="18C60EBC"/>
    <w:rsid w:val="18C60F78"/>
    <w:rsid w:val="18C60FBB"/>
    <w:rsid w:val="18C61046"/>
    <w:rsid w:val="18C61060"/>
    <w:rsid w:val="18C61070"/>
    <w:rsid w:val="18C61120"/>
    <w:rsid w:val="18C61160"/>
    <w:rsid w:val="18C61210"/>
    <w:rsid w:val="18C61388"/>
    <w:rsid w:val="18C613B3"/>
    <w:rsid w:val="18C613CB"/>
    <w:rsid w:val="18C61453"/>
    <w:rsid w:val="18C614D1"/>
    <w:rsid w:val="18C615B4"/>
    <w:rsid w:val="18C615BF"/>
    <w:rsid w:val="18C6160B"/>
    <w:rsid w:val="18C6162C"/>
    <w:rsid w:val="18C617D5"/>
    <w:rsid w:val="18C61811"/>
    <w:rsid w:val="18C61880"/>
    <w:rsid w:val="18C61912"/>
    <w:rsid w:val="18C6191A"/>
    <w:rsid w:val="18C619AE"/>
    <w:rsid w:val="18C619E3"/>
    <w:rsid w:val="18C61A50"/>
    <w:rsid w:val="18C61AB1"/>
    <w:rsid w:val="18C61CA7"/>
    <w:rsid w:val="18C61CAB"/>
    <w:rsid w:val="18C61CF0"/>
    <w:rsid w:val="18C61D58"/>
    <w:rsid w:val="18C61D5F"/>
    <w:rsid w:val="18C61E9C"/>
    <w:rsid w:val="18C61FAB"/>
    <w:rsid w:val="18C6206F"/>
    <w:rsid w:val="18C62091"/>
    <w:rsid w:val="18C620D3"/>
    <w:rsid w:val="18C6211B"/>
    <w:rsid w:val="18C6216D"/>
    <w:rsid w:val="18C6218F"/>
    <w:rsid w:val="18C621DA"/>
    <w:rsid w:val="18C62320"/>
    <w:rsid w:val="18C6234A"/>
    <w:rsid w:val="18C6242F"/>
    <w:rsid w:val="18C62456"/>
    <w:rsid w:val="18C62493"/>
    <w:rsid w:val="18C62584"/>
    <w:rsid w:val="18C6259C"/>
    <w:rsid w:val="18C62664"/>
    <w:rsid w:val="18C6278A"/>
    <w:rsid w:val="18C62819"/>
    <w:rsid w:val="18C628C9"/>
    <w:rsid w:val="18C62942"/>
    <w:rsid w:val="18C62996"/>
    <w:rsid w:val="18C62A44"/>
    <w:rsid w:val="18C62A4F"/>
    <w:rsid w:val="18C62A86"/>
    <w:rsid w:val="18C62AE3"/>
    <w:rsid w:val="18C62B48"/>
    <w:rsid w:val="18C62C14"/>
    <w:rsid w:val="18C62C46"/>
    <w:rsid w:val="18C62D52"/>
    <w:rsid w:val="18C62DDF"/>
    <w:rsid w:val="18C62E04"/>
    <w:rsid w:val="18C62E4B"/>
    <w:rsid w:val="18C62E53"/>
    <w:rsid w:val="18C63011"/>
    <w:rsid w:val="18C6307E"/>
    <w:rsid w:val="18C63206"/>
    <w:rsid w:val="18C6323B"/>
    <w:rsid w:val="18C632C8"/>
    <w:rsid w:val="18C63313"/>
    <w:rsid w:val="18C633F6"/>
    <w:rsid w:val="18C63420"/>
    <w:rsid w:val="18C63462"/>
    <w:rsid w:val="18C636DE"/>
    <w:rsid w:val="18C636ED"/>
    <w:rsid w:val="18C63733"/>
    <w:rsid w:val="18C63863"/>
    <w:rsid w:val="18C63D8E"/>
    <w:rsid w:val="18C63DE9"/>
    <w:rsid w:val="18C63E12"/>
    <w:rsid w:val="18C63F16"/>
    <w:rsid w:val="18C63F54"/>
    <w:rsid w:val="18C640EF"/>
    <w:rsid w:val="18C64111"/>
    <w:rsid w:val="18C64138"/>
    <w:rsid w:val="18C6413D"/>
    <w:rsid w:val="18C641EA"/>
    <w:rsid w:val="18C64215"/>
    <w:rsid w:val="18C6431F"/>
    <w:rsid w:val="18C6434B"/>
    <w:rsid w:val="18C6435E"/>
    <w:rsid w:val="18C6437B"/>
    <w:rsid w:val="18C643D6"/>
    <w:rsid w:val="18C644BF"/>
    <w:rsid w:val="18C646A0"/>
    <w:rsid w:val="18C64710"/>
    <w:rsid w:val="18C647BE"/>
    <w:rsid w:val="18C6480C"/>
    <w:rsid w:val="18C648BD"/>
    <w:rsid w:val="18C649CD"/>
    <w:rsid w:val="18C64A51"/>
    <w:rsid w:val="18C64A5B"/>
    <w:rsid w:val="18C64AAB"/>
    <w:rsid w:val="18C64AD4"/>
    <w:rsid w:val="18C64B67"/>
    <w:rsid w:val="18C64C27"/>
    <w:rsid w:val="18C64C70"/>
    <w:rsid w:val="18C64CD6"/>
    <w:rsid w:val="18C64CE0"/>
    <w:rsid w:val="18C64D6F"/>
    <w:rsid w:val="18C64D93"/>
    <w:rsid w:val="18C64DCA"/>
    <w:rsid w:val="18C64E48"/>
    <w:rsid w:val="18C64EF2"/>
    <w:rsid w:val="18C64F41"/>
    <w:rsid w:val="18C652A2"/>
    <w:rsid w:val="18C652D7"/>
    <w:rsid w:val="18C6530F"/>
    <w:rsid w:val="18C65377"/>
    <w:rsid w:val="18C65390"/>
    <w:rsid w:val="18C653D3"/>
    <w:rsid w:val="18C653D6"/>
    <w:rsid w:val="18C65470"/>
    <w:rsid w:val="18C654D0"/>
    <w:rsid w:val="18C655DA"/>
    <w:rsid w:val="18C656E2"/>
    <w:rsid w:val="18C656F4"/>
    <w:rsid w:val="18C65726"/>
    <w:rsid w:val="18C657B3"/>
    <w:rsid w:val="18C657F4"/>
    <w:rsid w:val="18C65844"/>
    <w:rsid w:val="18C65859"/>
    <w:rsid w:val="18C65908"/>
    <w:rsid w:val="18C65B74"/>
    <w:rsid w:val="18C65BFA"/>
    <w:rsid w:val="18C65C08"/>
    <w:rsid w:val="18C65EC0"/>
    <w:rsid w:val="18C65EEB"/>
    <w:rsid w:val="18C66057"/>
    <w:rsid w:val="18C66068"/>
    <w:rsid w:val="18C660B3"/>
    <w:rsid w:val="18C6613F"/>
    <w:rsid w:val="18C66215"/>
    <w:rsid w:val="18C6627B"/>
    <w:rsid w:val="18C662B8"/>
    <w:rsid w:val="18C66332"/>
    <w:rsid w:val="18C66548"/>
    <w:rsid w:val="18C66678"/>
    <w:rsid w:val="18C66682"/>
    <w:rsid w:val="18C666F1"/>
    <w:rsid w:val="18C6678B"/>
    <w:rsid w:val="18C66866"/>
    <w:rsid w:val="18C668E2"/>
    <w:rsid w:val="18C668F1"/>
    <w:rsid w:val="18C669C6"/>
    <w:rsid w:val="18C669CC"/>
    <w:rsid w:val="18C66A52"/>
    <w:rsid w:val="18C66A9B"/>
    <w:rsid w:val="18C66AAB"/>
    <w:rsid w:val="18C66B90"/>
    <w:rsid w:val="18C66BFD"/>
    <w:rsid w:val="18C66CBA"/>
    <w:rsid w:val="18C66CD0"/>
    <w:rsid w:val="18C66CDB"/>
    <w:rsid w:val="18C66CF9"/>
    <w:rsid w:val="18C66D2E"/>
    <w:rsid w:val="18C66D4C"/>
    <w:rsid w:val="18C66D66"/>
    <w:rsid w:val="18C66E03"/>
    <w:rsid w:val="18C66E13"/>
    <w:rsid w:val="18C66E2A"/>
    <w:rsid w:val="18C66E98"/>
    <w:rsid w:val="18C66EA3"/>
    <w:rsid w:val="18C66ED2"/>
    <w:rsid w:val="18C66F0C"/>
    <w:rsid w:val="18C67147"/>
    <w:rsid w:val="18C67194"/>
    <w:rsid w:val="18C67242"/>
    <w:rsid w:val="18C67265"/>
    <w:rsid w:val="18C6749B"/>
    <w:rsid w:val="18C674BB"/>
    <w:rsid w:val="18C674CC"/>
    <w:rsid w:val="18C674D7"/>
    <w:rsid w:val="18C674EA"/>
    <w:rsid w:val="18C67635"/>
    <w:rsid w:val="18C67679"/>
    <w:rsid w:val="18C676FF"/>
    <w:rsid w:val="18C67794"/>
    <w:rsid w:val="18C67836"/>
    <w:rsid w:val="18C6784B"/>
    <w:rsid w:val="18C678A3"/>
    <w:rsid w:val="18C678CA"/>
    <w:rsid w:val="18C679F4"/>
    <w:rsid w:val="18C67A02"/>
    <w:rsid w:val="18C67A54"/>
    <w:rsid w:val="18C67A5B"/>
    <w:rsid w:val="18C67AEE"/>
    <w:rsid w:val="18C67B76"/>
    <w:rsid w:val="18C67BCC"/>
    <w:rsid w:val="18C67D3B"/>
    <w:rsid w:val="18C67DA6"/>
    <w:rsid w:val="18C67DCF"/>
    <w:rsid w:val="18C67F39"/>
    <w:rsid w:val="18C67FA8"/>
    <w:rsid w:val="18C7000A"/>
    <w:rsid w:val="18C70094"/>
    <w:rsid w:val="18C70122"/>
    <w:rsid w:val="18C701B9"/>
    <w:rsid w:val="18C701F0"/>
    <w:rsid w:val="18C70224"/>
    <w:rsid w:val="18C7023F"/>
    <w:rsid w:val="18C702E5"/>
    <w:rsid w:val="18C7037E"/>
    <w:rsid w:val="18C703C9"/>
    <w:rsid w:val="18C704A6"/>
    <w:rsid w:val="18C705A5"/>
    <w:rsid w:val="18C705AA"/>
    <w:rsid w:val="18C70766"/>
    <w:rsid w:val="18C70798"/>
    <w:rsid w:val="18C707DE"/>
    <w:rsid w:val="18C70834"/>
    <w:rsid w:val="18C7094E"/>
    <w:rsid w:val="18C709B3"/>
    <w:rsid w:val="18C70A32"/>
    <w:rsid w:val="18C70A37"/>
    <w:rsid w:val="18C70B46"/>
    <w:rsid w:val="18C70B60"/>
    <w:rsid w:val="18C70B90"/>
    <w:rsid w:val="18C70C57"/>
    <w:rsid w:val="18C70CA1"/>
    <w:rsid w:val="18C70DB1"/>
    <w:rsid w:val="18C70DC6"/>
    <w:rsid w:val="18C70EAA"/>
    <w:rsid w:val="18C70EBC"/>
    <w:rsid w:val="18C70FAC"/>
    <w:rsid w:val="18C71096"/>
    <w:rsid w:val="18C711DA"/>
    <w:rsid w:val="18C71236"/>
    <w:rsid w:val="18C7126C"/>
    <w:rsid w:val="18C712B2"/>
    <w:rsid w:val="18C7131C"/>
    <w:rsid w:val="18C713D8"/>
    <w:rsid w:val="18C713E3"/>
    <w:rsid w:val="18C71511"/>
    <w:rsid w:val="18C71680"/>
    <w:rsid w:val="18C71699"/>
    <w:rsid w:val="18C7169D"/>
    <w:rsid w:val="18C716BD"/>
    <w:rsid w:val="18C71752"/>
    <w:rsid w:val="18C7176B"/>
    <w:rsid w:val="18C7176E"/>
    <w:rsid w:val="18C7179F"/>
    <w:rsid w:val="18C71836"/>
    <w:rsid w:val="18C71954"/>
    <w:rsid w:val="18C7197B"/>
    <w:rsid w:val="18C719C8"/>
    <w:rsid w:val="18C71A86"/>
    <w:rsid w:val="18C71AAC"/>
    <w:rsid w:val="18C71AB9"/>
    <w:rsid w:val="18C71C4C"/>
    <w:rsid w:val="18C71C4D"/>
    <w:rsid w:val="18C71CBB"/>
    <w:rsid w:val="18C71CD6"/>
    <w:rsid w:val="18C71D5A"/>
    <w:rsid w:val="18C71F9F"/>
    <w:rsid w:val="18C71FE0"/>
    <w:rsid w:val="18C72016"/>
    <w:rsid w:val="18C72051"/>
    <w:rsid w:val="18C720CF"/>
    <w:rsid w:val="18C720E6"/>
    <w:rsid w:val="18C72226"/>
    <w:rsid w:val="18C723A8"/>
    <w:rsid w:val="18C723D6"/>
    <w:rsid w:val="18C72570"/>
    <w:rsid w:val="18C7258C"/>
    <w:rsid w:val="18C725EF"/>
    <w:rsid w:val="18C7270F"/>
    <w:rsid w:val="18C72811"/>
    <w:rsid w:val="18C728E3"/>
    <w:rsid w:val="18C72915"/>
    <w:rsid w:val="18C729A3"/>
    <w:rsid w:val="18C729EC"/>
    <w:rsid w:val="18C72A34"/>
    <w:rsid w:val="18C72A71"/>
    <w:rsid w:val="18C72A7E"/>
    <w:rsid w:val="18C72B23"/>
    <w:rsid w:val="18C72B37"/>
    <w:rsid w:val="18C72B58"/>
    <w:rsid w:val="18C72B6B"/>
    <w:rsid w:val="18C72BDE"/>
    <w:rsid w:val="18C72C1F"/>
    <w:rsid w:val="18C72CE6"/>
    <w:rsid w:val="18C72D1E"/>
    <w:rsid w:val="18C72D27"/>
    <w:rsid w:val="18C72D3F"/>
    <w:rsid w:val="18C72D46"/>
    <w:rsid w:val="18C72D51"/>
    <w:rsid w:val="18C72D72"/>
    <w:rsid w:val="18C72DC2"/>
    <w:rsid w:val="18C72E42"/>
    <w:rsid w:val="18C72E63"/>
    <w:rsid w:val="18C72F97"/>
    <w:rsid w:val="18C730BD"/>
    <w:rsid w:val="18C730FC"/>
    <w:rsid w:val="18C73198"/>
    <w:rsid w:val="18C731B0"/>
    <w:rsid w:val="18C731BC"/>
    <w:rsid w:val="18C73207"/>
    <w:rsid w:val="18C73248"/>
    <w:rsid w:val="18C732C2"/>
    <w:rsid w:val="18C7339A"/>
    <w:rsid w:val="18C7341D"/>
    <w:rsid w:val="18C73442"/>
    <w:rsid w:val="18C73524"/>
    <w:rsid w:val="18C73540"/>
    <w:rsid w:val="18C73573"/>
    <w:rsid w:val="18C735AA"/>
    <w:rsid w:val="18C735F6"/>
    <w:rsid w:val="18C73607"/>
    <w:rsid w:val="18C73664"/>
    <w:rsid w:val="18C7369E"/>
    <w:rsid w:val="18C736D2"/>
    <w:rsid w:val="18C736D3"/>
    <w:rsid w:val="18C73777"/>
    <w:rsid w:val="18C7377F"/>
    <w:rsid w:val="18C73810"/>
    <w:rsid w:val="18C73940"/>
    <w:rsid w:val="18C73975"/>
    <w:rsid w:val="18C739CE"/>
    <w:rsid w:val="18C73A3F"/>
    <w:rsid w:val="18C73A6E"/>
    <w:rsid w:val="18C73AF0"/>
    <w:rsid w:val="18C73BB4"/>
    <w:rsid w:val="18C73BFE"/>
    <w:rsid w:val="18C73D61"/>
    <w:rsid w:val="18C73E0D"/>
    <w:rsid w:val="18C73E8D"/>
    <w:rsid w:val="18C73F8F"/>
    <w:rsid w:val="18C73F97"/>
    <w:rsid w:val="18C73FB4"/>
    <w:rsid w:val="18C740CF"/>
    <w:rsid w:val="18C7424B"/>
    <w:rsid w:val="18C7424D"/>
    <w:rsid w:val="18C74286"/>
    <w:rsid w:val="18C7428A"/>
    <w:rsid w:val="18C742ED"/>
    <w:rsid w:val="18C74304"/>
    <w:rsid w:val="18C7435A"/>
    <w:rsid w:val="18C7449F"/>
    <w:rsid w:val="18C744BD"/>
    <w:rsid w:val="18C7455F"/>
    <w:rsid w:val="18C745BF"/>
    <w:rsid w:val="18C745E4"/>
    <w:rsid w:val="18C746D1"/>
    <w:rsid w:val="18C74748"/>
    <w:rsid w:val="18C74821"/>
    <w:rsid w:val="18C7485B"/>
    <w:rsid w:val="18C74996"/>
    <w:rsid w:val="18C749AB"/>
    <w:rsid w:val="18C74A4E"/>
    <w:rsid w:val="18C74AD0"/>
    <w:rsid w:val="18C74AF8"/>
    <w:rsid w:val="18C74B6D"/>
    <w:rsid w:val="18C74C08"/>
    <w:rsid w:val="18C74C14"/>
    <w:rsid w:val="18C74DC5"/>
    <w:rsid w:val="18C74E30"/>
    <w:rsid w:val="18C74EFF"/>
    <w:rsid w:val="18C75091"/>
    <w:rsid w:val="18C753A6"/>
    <w:rsid w:val="18C753C6"/>
    <w:rsid w:val="18C75577"/>
    <w:rsid w:val="18C7558C"/>
    <w:rsid w:val="18C755CD"/>
    <w:rsid w:val="18C7563A"/>
    <w:rsid w:val="18C757BB"/>
    <w:rsid w:val="18C75850"/>
    <w:rsid w:val="18C75858"/>
    <w:rsid w:val="18C75860"/>
    <w:rsid w:val="18C7587E"/>
    <w:rsid w:val="18C758F7"/>
    <w:rsid w:val="18C7591B"/>
    <w:rsid w:val="18C75973"/>
    <w:rsid w:val="18C759C0"/>
    <w:rsid w:val="18C759ED"/>
    <w:rsid w:val="18C75A5F"/>
    <w:rsid w:val="18C75AA4"/>
    <w:rsid w:val="18C75B14"/>
    <w:rsid w:val="18C75C43"/>
    <w:rsid w:val="18C75C6C"/>
    <w:rsid w:val="18C75CE9"/>
    <w:rsid w:val="18C75CEE"/>
    <w:rsid w:val="18C75D30"/>
    <w:rsid w:val="18C75D60"/>
    <w:rsid w:val="18C75D75"/>
    <w:rsid w:val="18C75DB1"/>
    <w:rsid w:val="18C75DD4"/>
    <w:rsid w:val="18C75EEC"/>
    <w:rsid w:val="18C760D8"/>
    <w:rsid w:val="18C760F1"/>
    <w:rsid w:val="18C760FE"/>
    <w:rsid w:val="18C76282"/>
    <w:rsid w:val="18C763DA"/>
    <w:rsid w:val="18C763EF"/>
    <w:rsid w:val="18C7643F"/>
    <w:rsid w:val="18C764A9"/>
    <w:rsid w:val="18C764B2"/>
    <w:rsid w:val="18C764C1"/>
    <w:rsid w:val="18C765A3"/>
    <w:rsid w:val="18C765B7"/>
    <w:rsid w:val="18C76649"/>
    <w:rsid w:val="18C76839"/>
    <w:rsid w:val="18C768D2"/>
    <w:rsid w:val="18C768FA"/>
    <w:rsid w:val="18C76A92"/>
    <w:rsid w:val="18C76B3C"/>
    <w:rsid w:val="18C76B82"/>
    <w:rsid w:val="18C76C2A"/>
    <w:rsid w:val="18C76CAF"/>
    <w:rsid w:val="18C76CC0"/>
    <w:rsid w:val="18C76CC2"/>
    <w:rsid w:val="18C76D6A"/>
    <w:rsid w:val="18C76E67"/>
    <w:rsid w:val="18C76F24"/>
    <w:rsid w:val="18C76F5D"/>
    <w:rsid w:val="18C76F95"/>
    <w:rsid w:val="18C76FA5"/>
    <w:rsid w:val="18C770AB"/>
    <w:rsid w:val="18C77126"/>
    <w:rsid w:val="18C7713A"/>
    <w:rsid w:val="18C771AE"/>
    <w:rsid w:val="18C77204"/>
    <w:rsid w:val="18C77254"/>
    <w:rsid w:val="18C77280"/>
    <w:rsid w:val="18C772B6"/>
    <w:rsid w:val="18C772D1"/>
    <w:rsid w:val="18C7732B"/>
    <w:rsid w:val="18C7733D"/>
    <w:rsid w:val="18C7740F"/>
    <w:rsid w:val="18C7748C"/>
    <w:rsid w:val="18C776F8"/>
    <w:rsid w:val="18C778DD"/>
    <w:rsid w:val="18C778E5"/>
    <w:rsid w:val="18C7792C"/>
    <w:rsid w:val="18C77961"/>
    <w:rsid w:val="18C779E4"/>
    <w:rsid w:val="18C77A00"/>
    <w:rsid w:val="18C77A33"/>
    <w:rsid w:val="18C77B26"/>
    <w:rsid w:val="18C77B39"/>
    <w:rsid w:val="18C77C05"/>
    <w:rsid w:val="18C77C3A"/>
    <w:rsid w:val="18C77CC1"/>
    <w:rsid w:val="18C77CF9"/>
    <w:rsid w:val="18C77E7F"/>
    <w:rsid w:val="18C77F3F"/>
    <w:rsid w:val="18C77F47"/>
    <w:rsid w:val="18C77FDA"/>
    <w:rsid w:val="18C8007F"/>
    <w:rsid w:val="18C800FE"/>
    <w:rsid w:val="18C802D6"/>
    <w:rsid w:val="18C803B1"/>
    <w:rsid w:val="18C8046A"/>
    <w:rsid w:val="18C80498"/>
    <w:rsid w:val="18C804C3"/>
    <w:rsid w:val="18C804FA"/>
    <w:rsid w:val="18C8054E"/>
    <w:rsid w:val="18C80587"/>
    <w:rsid w:val="18C8063C"/>
    <w:rsid w:val="18C806D2"/>
    <w:rsid w:val="18C8083F"/>
    <w:rsid w:val="18C80A82"/>
    <w:rsid w:val="18C80B2A"/>
    <w:rsid w:val="18C80B85"/>
    <w:rsid w:val="18C80C2B"/>
    <w:rsid w:val="18C80C33"/>
    <w:rsid w:val="18C80C49"/>
    <w:rsid w:val="18C80D26"/>
    <w:rsid w:val="18C80DD8"/>
    <w:rsid w:val="18C80E32"/>
    <w:rsid w:val="18C80F3C"/>
    <w:rsid w:val="18C80F66"/>
    <w:rsid w:val="18C8109C"/>
    <w:rsid w:val="18C8109F"/>
    <w:rsid w:val="18C81189"/>
    <w:rsid w:val="18C811B4"/>
    <w:rsid w:val="18C812F1"/>
    <w:rsid w:val="18C81311"/>
    <w:rsid w:val="18C81433"/>
    <w:rsid w:val="18C81483"/>
    <w:rsid w:val="18C8149A"/>
    <w:rsid w:val="18C81667"/>
    <w:rsid w:val="18C816A2"/>
    <w:rsid w:val="18C816C6"/>
    <w:rsid w:val="18C8170D"/>
    <w:rsid w:val="18C81799"/>
    <w:rsid w:val="18C817DC"/>
    <w:rsid w:val="18C817FA"/>
    <w:rsid w:val="18C81803"/>
    <w:rsid w:val="18C81840"/>
    <w:rsid w:val="18C81851"/>
    <w:rsid w:val="18C8185E"/>
    <w:rsid w:val="18C8190D"/>
    <w:rsid w:val="18C81913"/>
    <w:rsid w:val="18C819D8"/>
    <w:rsid w:val="18C81ABA"/>
    <w:rsid w:val="18C81ADD"/>
    <w:rsid w:val="18C81AF4"/>
    <w:rsid w:val="18C81B1D"/>
    <w:rsid w:val="18C81BCE"/>
    <w:rsid w:val="18C81C79"/>
    <w:rsid w:val="18C81D32"/>
    <w:rsid w:val="18C81D6E"/>
    <w:rsid w:val="18C81DF3"/>
    <w:rsid w:val="18C81F43"/>
    <w:rsid w:val="18C81FDD"/>
    <w:rsid w:val="18C81FED"/>
    <w:rsid w:val="18C82069"/>
    <w:rsid w:val="18C82097"/>
    <w:rsid w:val="18C820DA"/>
    <w:rsid w:val="18C82106"/>
    <w:rsid w:val="18C821E7"/>
    <w:rsid w:val="18C821EC"/>
    <w:rsid w:val="18C822AD"/>
    <w:rsid w:val="18C822B4"/>
    <w:rsid w:val="18C82324"/>
    <w:rsid w:val="18C82401"/>
    <w:rsid w:val="18C82533"/>
    <w:rsid w:val="18C8264A"/>
    <w:rsid w:val="18C826F8"/>
    <w:rsid w:val="18C82759"/>
    <w:rsid w:val="18C827B8"/>
    <w:rsid w:val="18C827D3"/>
    <w:rsid w:val="18C828D0"/>
    <w:rsid w:val="18C82986"/>
    <w:rsid w:val="18C829E0"/>
    <w:rsid w:val="18C82A21"/>
    <w:rsid w:val="18C82A8C"/>
    <w:rsid w:val="18C82AEB"/>
    <w:rsid w:val="18C82B1D"/>
    <w:rsid w:val="18C82B6A"/>
    <w:rsid w:val="18C82B8D"/>
    <w:rsid w:val="18C82BAC"/>
    <w:rsid w:val="18C82BB4"/>
    <w:rsid w:val="18C82D5A"/>
    <w:rsid w:val="18C82E81"/>
    <w:rsid w:val="18C82F51"/>
    <w:rsid w:val="18C82F6F"/>
    <w:rsid w:val="18C82F97"/>
    <w:rsid w:val="18C82FCE"/>
    <w:rsid w:val="18C83125"/>
    <w:rsid w:val="18C83138"/>
    <w:rsid w:val="18C831C8"/>
    <w:rsid w:val="18C8344B"/>
    <w:rsid w:val="18C834C5"/>
    <w:rsid w:val="18C83536"/>
    <w:rsid w:val="18C8354B"/>
    <w:rsid w:val="18C83565"/>
    <w:rsid w:val="18C835A3"/>
    <w:rsid w:val="18C836ED"/>
    <w:rsid w:val="18C837DD"/>
    <w:rsid w:val="18C838FF"/>
    <w:rsid w:val="18C8396A"/>
    <w:rsid w:val="18C8396D"/>
    <w:rsid w:val="18C8399D"/>
    <w:rsid w:val="18C83A2C"/>
    <w:rsid w:val="18C83A33"/>
    <w:rsid w:val="18C83B79"/>
    <w:rsid w:val="18C83C6E"/>
    <w:rsid w:val="18C83DEB"/>
    <w:rsid w:val="18C83E3E"/>
    <w:rsid w:val="18C83E47"/>
    <w:rsid w:val="18C83EB2"/>
    <w:rsid w:val="18C83EF4"/>
    <w:rsid w:val="18C840C1"/>
    <w:rsid w:val="18C840F3"/>
    <w:rsid w:val="18C84142"/>
    <w:rsid w:val="18C84166"/>
    <w:rsid w:val="18C8424A"/>
    <w:rsid w:val="18C84391"/>
    <w:rsid w:val="18C8439C"/>
    <w:rsid w:val="18C843A4"/>
    <w:rsid w:val="18C843BA"/>
    <w:rsid w:val="18C843C5"/>
    <w:rsid w:val="18C843F2"/>
    <w:rsid w:val="18C84416"/>
    <w:rsid w:val="18C84430"/>
    <w:rsid w:val="18C84514"/>
    <w:rsid w:val="18C84519"/>
    <w:rsid w:val="18C8459D"/>
    <w:rsid w:val="18C845E3"/>
    <w:rsid w:val="18C846F4"/>
    <w:rsid w:val="18C84711"/>
    <w:rsid w:val="18C84755"/>
    <w:rsid w:val="18C847BA"/>
    <w:rsid w:val="18C847CD"/>
    <w:rsid w:val="18C84868"/>
    <w:rsid w:val="18C84885"/>
    <w:rsid w:val="18C849F0"/>
    <w:rsid w:val="18C84A0C"/>
    <w:rsid w:val="18C84A40"/>
    <w:rsid w:val="18C84B00"/>
    <w:rsid w:val="18C84B99"/>
    <w:rsid w:val="18C84BE7"/>
    <w:rsid w:val="18C84C33"/>
    <w:rsid w:val="18C84D49"/>
    <w:rsid w:val="18C84DDF"/>
    <w:rsid w:val="18C84E2F"/>
    <w:rsid w:val="18C84E68"/>
    <w:rsid w:val="18C84E95"/>
    <w:rsid w:val="18C84EBA"/>
    <w:rsid w:val="18C84EFA"/>
    <w:rsid w:val="18C85202"/>
    <w:rsid w:val="18C8520C"/>
    <w:rsid w:val="18C85218"/>
    <w:rsid w:val="18C85252"/>
    <w:rsid w:val="18C853A2"/>
    <w:rsid w:val="18C8541B"/>
    <w:rsid w:val="18C8543E"/>
    <w:rsid w:val="18C85451"/>
    <w:rsid w:val="18C854AC"/>
    <w:rsid w:val="18C854C7"/>
    <w:rsid w:val="18C85575"/>
    <w:rsid w:val="18C8558E"/>
    <w:rsid w:val="18C8560C"/>
    <w:rsid w:val="18C857F5"/>
    <w:rsid w:val="18C85819"/>
    <w:rsid w:val="18C85867"/>
    <w:rsid w:val="18C858A3"/>
    <w:rsid w:val="18C858B8"/>
    <w:rsid w:val="18C858E2"/>
    <w:rsid w:val="18C858EA"/>
    <w:rsid w:val="18C85970"/>
    <w:rsid w:val="18C859A7"/>
    <w:rsid w:val="18C859EF"/>
    <w:rsid w:val="18C85A64"/>
    <w:rsid w:val="18C85CA3"/>
    <w:rsid w:val="18C85CCB"/>
    <w:rsid w:val="18C85CEB"/>
    <w:rsid w:val="18C85E89"/>
    <w:rsid w:val="18C85EA5"/>
    <w:rsid w:val="18C85F15"/>
    <w:rsid w:val="18C85F85"/>
    <w:rsid w:val="18C85FA5"/>
    <w:rsid w:val="18C86060"/>
    <w:rsid w:val="18C8611B"/>
    <w:rsid w:val="18C861EC"/>
    <w:rsid w:val="18C8621E"/>
    <w:rsid w:val="18C862DA"/>
    <w:rsid w:val="18C86377"/>
    <w:rsid w:val="18C8637D"/>
    <w:rsid w:val="18C864C5"/>
    <w:rsid w:val="18C8652D"/>
    <w:rsid w:val="18C86590"/>
    <w:rsid w:val="18C865B6"/>
    <w:rsid w:val="18C8665B"/>
    <w:rsid w:val="18C86696"/>
    <w:rsid w:val="18C866CD"/>
    <w:rsid w:val="18C866DF"/>
    <w:rsid w:val="18C86715"/>
    <w:rsid w:val="18C8677B"/>
    <w:rsid w:val="18C86780"/>
    <w:rsid w:val="18C8679D"/>
    <w:rsid w:val="18C8682B"/>
    <w:rsid w:val="18C868F4"/>
    <w:rsid w:val="18C86904"/>
    <w:rsid w:val="18C8692C"/>
    <w:rsid w:val="18C86A3E"/>
    <w:rsid w:val="18C86A87"/>
    <w:rsid w:val="18C86AB0"/>
    <w:rsid w:val="18C86BB8"/>
    <w:rsid w:val="18C86BC6"/>
    <w:rsid w:val="18C86BE3"/>
    <w:rsid w:val="18C86BFF"/>
    <w:rsid w:val="18C86CD0"/>
    <w:rsid w:val="18C86D07"/>
    <w:rsid w:val="18C86D7F"/>
    <w:rsid w:val="18C86E07"/>
    <w:rsid w:val="18C86E5E"/>
    <w:rsid w:val="18C86F30"/>
    <w:rsid w:val="18C86F92"/>
    <w:rsid w:val="18C86F9D"/>
    <w:rsid w:val="18C8701F"/>
    <w:rsid w:val="18C87168"/>
    <w:rsid w:val="18C871C0"/>
    <w:rsid w:val="18C87207"/>
    <w:rsid w:val="18C87255"/>
    <w:rsid w:val="18C872EE"/>
    <w:rsid w:val="18C87301"/>
    <w:rsid w:val="18C8731C"/>
    <w:rsid w:val="18C87357"/>
    <w:rsid w:val="18C873D0"/>
    <w:rsid w:val="18C8745E"/>
    <w:rsid w:val="18C87530"/>
    <w:rsid w:val="18C875B7"/>
    <w:rsid w:val="18C87760"/>
    <w:rsid w:val="18C8776A"/>
    <w:rsid w:val="18C877C6"/>
    <w:rsid w:val="18C87809"/>
    <w:rsid w:val="18C8781A"/>
    <w:rsid w:val="18C8786C"/>
    <w:rsid w:val="18C87893"/>
    <w:rsid w:val="18C878F8"/>
    <w:rsid w:val="18C8793C"/>
    <w:rsid w:val="18C87953"/>
    <w:rsid w:val="18C879CB"/>
    <w:rsid w:val="18C879DC"/>
    <w:rsid w:val="18C87B20"/>
    <w:rsid w:val="18C87C1B"/>
    <w:rsid w:val="18C87CCC"/>
    <w:rsid w:val="18C87D1A"/>
    <w:rsid w:val="18C87D9C"/>
    <w:rsid w:val="18C87E56"/>
    <w:rsid w:val="18C87E5A"/>
    <w:rsid w:val="18C87EBE"/>
    <w:rsid w:val="18C87ED4"/>
    <w:rsid w:val="18C87F20"/>
    <w:rsid w:val="18C9000D"/>
    <w:rsid w:val="18C902E8"/>
    <w:rsid w:val="18C90325"/>
    <w:rsid w:val="18C90374"/>
    <w:rsid w:val="18C9038B"/>
    <w:rsid w:val="18C903A9"/>
    <w:rsid w:val="18C903AF"/>
    <w:rsid w:val="18C904AB"/>
    <w:rsid w:val="18C9066F"/>
    <w:rsid w:val="18C90789"/>
    <w:rsid w:val="18C90799"/>
    <w:rsid w:val="18C908B2"/>
    <w:rsid w:val="18C908E9"/>
    <w:rsid w:val="18C90987"/>
    <w:rsid w:val="18C909E1"/>
    <w:rsid w:val="18C90AB8"/>
    <w:rsid w:val="18C90AE1"/>
    <w:rsid w:val="18C90BEA"/>
    <w:rsid w:val="18C90C6D"/>
    <w:rsid w:val="18C90D21"/>
    <w:rsid w:val="18C90D6B"/>
    <w:rsid w:val="18C90D9F"/>
    <w:rsid w:val="18C90DFA"/>
    <w:rsid w:val="18C90E06"/>
    <w:rsid w:val="18C90E24"/>
    <w:rsid w:val="18C90E7F"/>
    <w:rsid w:val="18C9107D"/>
    <w:rsid w:val="18C91161"/>
    <w:rsid w:val="18C9118D"/>
    <w:rsid w:val="18C9123D"/>
    <w:rsid w:val="18C912FD"/>
    <w:rsid w:val="18C91333"/>
    <w:rsid w:val="18C91335"/>
    <w:rsid w:val="18C91371"/>
    <w:rsid w:val="18C91398"/>
    <w:rsid w:val="18C9139E"/>
    <w:rsid w:val="18C913A1"/>
    <w:rsid w:val="18C91524"/>
    <w:rsid w:val="18C91536"/>
    <w:rsid w:val="18C91582"/>
    <w:rsid w:val="18C91628"/>
    <w:rsid w:val="18C9163D"/>
    <w:rsid w:val="18C91642"/>
    <w:rsid w:val="18C91695"/>
    <w:rsid w:val="18C916EC"/>
    <w:rsid w:val="18C916F3"/>
    <w:rsid w:val="18C91756"/>
    <w:rsid w:val="18C91944"/>
    <w:rsid w:val="18C919D1"/>
    <w:rsid w:val="18C91A2B"/>
    <w:rsid w:val="18C91B7C"/>
    <w:rsid w:val="18C91BF8"/>
    <w:rsid w:val="18C91E9B"/>
    <w:rsid w:val="18C91F9F"/>
    <w:rsid w:val="18C9202B"/>
    <w:rsid w:val="18C92096"/>
    <w:rsid w:val="18C92186"/>
    <w:rsid w:val="18C921B4"/>
    <w:rsid w:val="18C92330"/>
    <w:rsid w:val="18C9234D"/>
    <w:rsid w:val="18C92379"/>
    <w:rsid w:val="18C9244C"/>
    <w:rsid w:val="18C9245A"/>
    <w:rsid w:val="18C92483"/>
    <w:rsid w:val="18C924A0"/>
    <w:rsid w:val="18C924CB"/>
    <w:rsid w:val="18C924EA"/>
    <w:rsid w:val="18C924EC"/>
    <w:rsid w:val="18C9251A"/>
    <w:rsid w:val="18C9253C"/>
    <w:rsid w:val="18C92573"/>
    <w:rsid w:val="18C92644"/>
    <w:rsid w:val="18C92781"/>
    <w:rsid w:val="18C927A2"/>
    <w:rsid w:val="18C92806"/>
    <w:rsid w:val="18C92837"/>
    <w:rsid w:val="18C92868"/>
    <w:rsid w:val="18C9289A"/>
    <w:rsid w:val="18C928C1"/>
    <w:rsid w:val="18C9297D"/>
    <w:rsid w:val="18C929F9"/>
    <w:rsid w:val="18C92A64"/>
    <w:rsid w:val="18C92AC1"/>
    <w:rsid w:val="18C92ACB"/>
    <w:rsid w:val="18C92ADA"/>
    <w:rsid w:val="18C92C08"/>
    <w:rsid w:val="18C92C3B"/>
    <w:rsid w:val="18C92CFE"/>
    <w:rsid w:val="18C92D01"/>
    <w:rsid w:val="18C92F4E"/>
    <w:rsid w:val="18C92F5B"/>
    <w:rsid w:val="18C92FC7"/>
    <w:rsid w:val="18C9300A"/>
    <w:rsid w:val="18C9305A"/>
    <w:rsid w:val="18C9308B"/>
    <w:rsid w:val="18C93092"/>
    <w:rsid w:val="18C930E9"/>
    <w:rsid w:val="18C93153"/>
    <w:rsid w:val="18C932C8"/>
    <w:rsid w:val="18C93438"/>
    <w:rsid w:val="18C934D6"/>
    <w:rsid w:val="18C93507"/>
    <w:rsid w:val="18C9350A"/>
    <w:rsid w:val="18C93531"/>
    <w:rsid w:val="18C936BC"/>
    <w:rsid w:val="18C937B7"/>
    <w:rsid w:val="18C93859"/>
    <w:rsid w:val="18C9387C"/>
    <w:rsid w:val="18C93893"/>
    <w:rsid w:val="18C938B7"/>
    <w:rsid w:val="18C93991"/>
    <w:rsid w:val="18C93A13"/>
    <w:rsid w:val="18C93A1F"/>
    <w:rsid w:val="18C93A33"/>
    <w:rsid w:val="18C93B8E"/>
    <w:rsid w:val="18C93C31"/>
    <w:rsid w:val="18C93C48"/>
    <w:rsid w:val="18C93C87"/>
    <w:rsid w:val="18C93D05"/>
    <w:rsid w:val="18C93DD8"/>
    <w:rsid w:val="18C93DF3"/>
    <w:rsid w:val="18C93E23"/>
    <w:rsid w:val="18C93E7D"/>
    <w:rsid w:val="18C940E7"/>
    <w:rsid w:val="18C9412C"/>
    <w:rsid w:val="18C94138"/>
    <w:rsid w:val="18C94208"/>
    <w:rsid w:val="18C94286"/>
    <w:rsid w:val="18C942AF"/>
    <w:rsid w:val="18C94312"/>
    <w:rsid w:val="18C94328"/>
    <w:rsid w:val="18C94335"/>
    <w:rsid w:val="18C94344"/>
    <w:rsid w:val="18C9440F"/>
    <w:rsid w:val="18C94557"/>
    <w:rsid w:val="18C945F5"/>
    <w:rsid w:val="18C94655"/>
    <w:rsid w:val="18C94673"/>
    <w:rsid w:val="18C94891"/>
    <w:rsid w:val="18C949CA"/>
    <w:rsid w:val="18C94B88"/>
    <w:rsid w:val="18C94B8F"/>
    <w:rsid w:val="18C94B9E"/>
    <w:rsid w:val="18C94BAA"/>
    <w:rsid w:val="18C94BC7"/>
    <w:rsid w:val="18C94BFE"/>
    <w:rsid w:val="18C94C0F"/>
    <w:rsid w:val="18C94CDA"/>
    <w:rsid w:val="18C94D04"/>
    <w:rsid w:val="18C94D38"/>
    <w:rsid w:val="18C94D81"/>
    <w:rsid w:val="18C94D8B"/>
    <w:rsid w:val="18C94DAA"/>
    <w:rsid w:val="18C94DEB"/>
    <w:rsid w:val="18C94E74"/>
    <w:rsid w:val="18C94E89"/>
    <w:rsid w:val="18C95141"/>
    <w:rsid w:val="18C95191"/>
    <w:rsid w:val="18C951A9"/>
    <w:rsid w:val="18C951B9"/>
    <w:rsid w:val="18C95382"/>
    <w:rsid w:val="18C9539D"/>
    <w:rsid w:val="18C953C9"/>
    <w:rsid w:val="18C95431"/>
    <w:rsid w:val="18C9557B"/>
    <w:rsid w:val="18C955A2"/>
    <w:rsid w:val="18C95619"/>
    <w:rsid w:val="18C95698"/>
    <w:rsid w:val="18C95722"/>
    <w:rsid w:val="18C95935"/>
    <w:rsid w:val="18C959A2"/>
    <w:rsid w:val="18C959B2"/>
    <w:rsid w:val="18C959BF"/>
    <w:rsid w:val="18C959FF"/>
    <w:rsid w:val="18C95A1B"/>
    <w:rsid w:val="18C95AF8"/>
    <w:rsid w:val="18C95B8F"/>
    <w:rsid w:val="18C95BB5"/>
    <w:rsid w:val="18C95C8F"/>
    <w:rsid w:val="18C95D42"/>
    <w:rsid w:val="18C95DA0"/>
    <w:rsid w:val="18C95E0B"/>
    <w:rsid w:val="18C95F4E"/>
    <w:rsid w:val="18C95F88"/>
    <w:rsid w:val="18C95FA1"/>
    <w:rsid w:val="18C96134"/>
    <w:rsid w:val="18C962BD"/>
    <w:rsid w:val="18C962E2"/>
    <w:rsid w:val="18C9645F"/>
    <w:rsid w:val="18C964A0"/>
    <w:rsid w:val="18C964D3"/>
    <w:rsid w:val="18C964F0"/>
    <w:rsid w:val="18C96587"/>
    <w:rsid w:val="18C965B0"/>
    <w:rsid w:val="18C965BB"/>
    <w:rsid w:val="18C96621"/>
    <w:rsid w:val="18C966C3"/>
    <w:rsid w:val="18C969B2"/>
    <w:rsid w:val="18C96A43"/>
    <w:rsid w:val="18C96A92"/>
    <w:rsid w:val="18C96AF8"/>
    <w:rsid w:val="18C96CD2"/>
    <w:rsid w:val="18C96D63"/>
    <w:rsid w:val="18C96DD5"/>
    <w:rsid w:val="18C96E18"/>
    <w:rsid w:val="18C96F28"/>
    <w:rsid w:val="18C96FB4"/>
    <w:rsid w:val="18C971EB"/>
    <w:rsid w:val="18C972CD"/>
    <w:rsid w:val="18C9730F"/>
    <w:rsid w:val="18C9733E"/>
    <w:rsid w:val="18C97368"/>
    <w:rsid w:val="18C97385"/>
    <w:rsid w:val="18C9740F"/>
    <w:rsid w:val="18C974D0"/>
    <w:rsid w:val="18C9751F"/>
    <w:rsid w:val="18C97572"/>
    <w:rsid w:val="18C975E7"/>
    <w:rsid w:val="18C975FE"/>
    <w:rsid w:val="18C976F5"/>
    <w:rsid w:val="18C97789"/>
    <w:rsid w:val="18C97823"/>
    <w:rsid w:val="18C979A7"/>
    <w:rsid w:val="18C979E3"/>
    <w:rsid w:val="18C979F6"/>
    <w:rsid w:val="18C97A69"/>
    <w:rsid w:val="18C97A94"/>
    <w:rsid w:val="18C97AB1"/>
    <w:rsid w:val="18C97B2A"/>
    <w:rsid w:val="18C97B91"/>
    <w:rsid w:val="18C97BCC"/>
    <w:rsid w:val="18C97BE2"/>
    <w:rsid w:val="18C97BE8"/>
    <w:rsid w:val="18C97C25"/>
    <w:rsid w:val="18C97CD2"/>
    <w:rsid w:val="18C97D59"/>
    <w:rsid w:val="18C97DB6"/>
    <w:rsid w:val="18C97EE4"/>
    <w:rsid w:val="18C97FFD"/>
    <w:rsid w:val="18CA002B"/>
    <w:rsid w:val="18CA004B"/>
    <w:rsid w:val="18CA009A"/>
    <w:rsid w:val="18CA00BF"/>
    <w:rsid w:val="18CA027D"/>
    <w:rsid w:val="18CA02D3"/>
    <w:rsid w:val="18CA02E4"/>
    <w:rsid w:val="18CA0367"/>
    <w:rsid w:val="18CA0397"/>
    <w:rsid w:val="18CA03DE"/>
    <w:rsid w:val="18CA041B"/>
    <w:rsid w:val="18CA041C"/>
    <w:rsid w:val="18CA0428"/>
    <w:rsid w:val="18CA042C"/>
    <w:rsid w:val="18CA0529"/>
    <w:rsid w:val="18CA05A8"/>
    <w:rsid w:val="18CA05FD"/>
    <w:rsid w:val="18CA07B6"/>
    <w:rsid w:val="18CA07C7"/>
    <w:rsid w:val="18CA094E"/>
    <w:rsid w:val="18CA0A2D"/>
    <w:rsid w:val="18CA0A49"/>
    <w:rsid w:val="18CA0A63"/>
    <w:rsid w:val="18CA0B14"/>
    <w:rsid w:val="18CA0B65"/>
    <w:rsid w:val="18CA0C40"/>
    <w:rsid w:val="18CA0C72"/>
    <w:rsid w:val="18CA0CB5"/>
    <w:rsid w:val="18CA0D16"/>
    <w:rsid w:val="18CA0E14"/>
    <w:rsid w:val="18CA0F03"/>
    <w:rsid w:val="18CA0FE9"/>
    <w:rsid w:val="18CA106C"/>
    <w:rsid w:val="18CA10DE"/>
    <w:rsid w:val="18CA1162"/>
    <w:rsid w:val="18CA126A"/>
    <w:rsid w:val="18CA12CA"/>
    <w:rsid w:val="18CA1308"/>
    <w:rsid w:val="18CA1440"/>
    <w:rsid w:val="18CA14BB"/>
    <w:rsid w:val="18CA15CB"/>
    <w:rsid w:val="18CA15F2"/>
    <w:rsid w:val="18CA1626"/>
    <w:rsid w:val="18CA1682"/>
    <w:rsid w:val="18CA16C2"/>
    <w:rsid w:val="18CA1704"/>
    <w:rsid w:val="18CA1760"/>
    <w:rsid w:val="18CA17EF"/>
    <w:rsid w:val="18CA18D3"/>
    <w:rsid w:val="18CA18D8"/>
    <w:rsid w:val="18CA18E3"/>
    <w:rsid w:val="18CA193B"/>
    <w:rsid w:val="18CA199A"/>
    <w:rsid w:val="18CA1B80"/>
    <w:rsid w:val="18CA1B84"/>
    <w:rsid w:val="18CA1C2C"/>
    <w:rsid w:val="18CA1DF8"/>
    <w:rsid w:val="18CA1E15"/>
    <w:rsid w:val="18CA1E3A"/>
    <w:rsid w:val="18CA1E62"/>
    <w:rsid w:val="18CA1E96"/>
    <w:rsid w:val="18CA1F1C"/>
    <w:rsid w:val="18CA1FBD"/>
    <w:rsid w:val="18CA2004"/>
    <w:rsid w:val="18CA2017"/>
    <w:rsid w:val="18CA204B"/>
    <w:rsid w:val="18CA2158"/>
    <w:rsid w:val="18CA223A"/>
    <w:rsid w:val="18CA22E0"/>
    <w:rsid w:val="18CA2440"/>
    <w:rsid w:val="18CA2493"/>
    <w:rsid w:val="18CA24A1"/>
    <w:rsid w:val="18CA2623"/>
    <w:rsid w:val="18CA266A"/>
    <w:rsid w:val="18CA26AF"/>
    <w:rsid w:val="18CA26CB"/>
    <w:rsid w:val="18CA272E"/>
    <w:rsid w:val="18CA277C"/>
    <w:rsid w:val="18CA28C0"/>
    <w:rsid w:val="18CA28D0"/>
    <w:rsid w:val="18CA2914"/>
    <w:rsid w:val="18CA2966"/>
    <w:rsid w:val="18CA2977"/>
    <w:rsid w:val="18CA2A18"/>
    <w:rsid w:val="18CA2BF6"/>
    <w:rsid w:val="18CA2C38"/>
    <w:rsid w:val="18CA2C67"/>
    <w:rsid w:val="18CA2CDB"/>
    <w:rsid w:val="18CA2D5B"/>
    <w:rsid w:val="18CA2F2B"/>
    <w:rsid w:val="18CA305D"/>
    <w:rsid w:val="18CA30AF"/>
    <w:rsid w:val="18CA3121"/>
    <w:rsid w:val="18CA328E"/>
    <w:rsid w:val="18CA32B0"/>
    <w:rsid w:val="18CA3368"/>
    <w:rsid w:val="18CA339A"/>
    <w:rsid w:val="18CA33B7"/>
    <w:rsid w:val="18CA3487"/>
    <w:rsid w:val="18CA3489"/>
    <w:rsid w:val="18CA3544"/>
    <w:rsid w:val="18CA35CD"/>
    <w:rsid w:val="18CA3659"/>
    <w:rsid w:val="18CA3671"/>
    <w:rsid w:val="18CA36C6"/>
    <w:rsid w:val="18CA36EE"/>
    <w:rsid w:val="18CA3753"/>
    <w:rsid w:val="18CA37D0"/>
    <w:rsid w:val="18CA37D4"/>
    <w:rsid w:val="18CA3917"/>
    <w:rsid w:val="18CA3989"/>
    <w:rsid w:val="18CA3A6E"/>
    <w:rsid w:val="18CA3B8C"/>
    <w:rsid w:val="18CA3CB2"/>
    <w:rsid w:val="18CA3D34"/>
    <w:rsid w:val="18CA3D3A"/>
    <w:rsid w:val="18CA3F6A"/>
    <w:rsid w:val="18CA3F7F"/>
    <w:rsid w:val="18CA3F81"/>
    <w:rsid w:val="18CA3F9B"/>
    <w:rsid w:val="18CA3FCF"/>
    <w:rsid w:val="18CA3FD6"/>
    <w:rsid w:val="18CA40BD"/>
    <w:rsid w:val="18CA40D2"/>
    <w:rsid w:val="18CA43AE"/>
    <w:rsid w:val="18CA4409"/>
    <w:rsid w:val="18CA4433"/>
    <w:rsid w:val="18CA449D"/>
    <w:rsid w:val="18CA452B"/>
    <w:rsid w:val="18CA4566"/>
    <w:rsid w:val="18CA4572"/>
    <w:rsid w:val="18CA458B"/>
    <w:rsid w:val="18CA464B"/>
    <w:rsid w:val="18CA464E"/>
    <w:rsid w:val="18CA465C"/>
    <w:rsid w:val="18CA468D"/>
    <w:rsid w:val="18CA478C"/>
    <w:rsid w:val="18CA47A4"/>
    <w:rsid w:val="18CA47DB"/>
    <w:rsid w:val="18CA480E"/>
    <w:rsid w:val="18CA48A7"/>
    <w:rsid w:val="18CA4A34"/>
    <w:rsid w:val="18CA4A35"/>
    <w:rsid w:val="18CA4A38"/>
    <w:rsid w:val="18CA4A82"/>
    <w:rsid w:val="18CA4BC2"/>
    <w:rsid w:val="18CA4BEA"/>
    <w:rsid w:val="18CA4C2B"/>
    <w:rsid w:val="18CA4C50"/>
    <w:rsid w:val="18CA4D87"/>
    <w:rsid w:val="18CA4E3F"/>
    <w:rsid w:val="18CA4EB1"/>
    <w:rsid w:val="18CA4EC7"/>
    <w:rsid w:val="18CA4F64"/>
    <w:rsid w:val="18CA5085"/>
    <w:rsid w:val="18CA52A9"/>
    <w:rsid w:val="18CA53DC"/>
    <w:rsid w:val="18CA54B1"/>
    <w:rsid w:val="18CA54B5"/>
    <w:rsid w:val="18CA54F6"/>
    <w:rsid w:val="18CA553D"/>
    <w:rsid w:val="18CA5597"/>
    <w:rsid w:val="18CA55D6"/>
    <w:rsid w:val="18CA5679"/>
    <w:rsid w:val="18CA56DF"/>
    <w:rsid w:val="18CA5700"/>
    <w:rsid w:val="18CA576D"/>
    <w:rsid w:val="18CA57AD"/>
    <w:rsid w:val="18CA58AD"/>
    <w:rsid w:val="18CA58C5"/>
    <w:rsid w:val="18CA5984"/>
    <w:rsid w:val="18CA59A4"/>
    <w:rsid w:val="18CA5A09"/>
    <w:rsid w:val="18CA5A67"/>
    <w:rsid w:val="18CA5A80"/>
    <w:rsid w:val="18CA5B69"/>
    <w:rsid w:val="18CA5BE4"/>
    <w:rsid w:val="18CA5C14"/>
    <w:rsid w:val="18CA5CF3"/>
    <w:rsid w:val="18CA5DDA"/>
    <w:rsid w:val="18CA5EAC"/>
    <w:rsid w:val="18CA5EFF"/>
    <w:rsid w:val="18CA5F0D"/>
    <w:rsid w:val="18CA5F38"/>
    <w:rsid w:val="18CA5FEE"/>
    <w:rsid w:val="18CA5FF3"/>
    <w:rsid w:val="18CA6075"/>
    <w:rsid w:val="18CA6076"/>
    <w:rsid w:val="18CA607E"/>
    <w:rsid w:val="18CA6216"/>
    <w:rsid w:val="18CA627B"/>
    <w:rsid w:val="18CA6283"/>
    <w:rsid w:val="18CA629A"/>
    <w:rsid w:val="18CA6361"/>
    <w:rsid w:val="18CA63BB"/>
    <w:rsid w:val="18CA63E8"/>
    <w:rsid w:val="18CA644A"/>
    <w:rsid w:val="18CA644C"/>
    <w:rsid w:val="18CA64C6"/>
    <w:rsid w:val="18CA6530"/>
    <w:rsid w:val="18CA65B6"/>
    <w:rsid w:val="18CA670D"/>
    <w:rsid w:val="18CA676B"/>
    <w:rsid w:val="18CA67E3"/>
    <w:rsid w:val="18CA6821"/>
    <w:rsid w:val="18CA682D"/>
    <w:rsid w:val="18CA6879"/>
    <w:rsid w:val="18CA68BB"/>
    <w:rsid w:val="18CA68CB"/>
    <w:rsid w:val="18CA68FA"/>
    <w:rsid w:val="18CA69A5"/>
    <w:rsid w:val="18CA6A34"/>
    <w:rsid w:val="18CA6AD8"/>
    <w:rsid w:val="18CA6B0D"/>
    <w:rsid w:val="18CA6B4C"/>
    <w:rsid w:val="18CA6BEF"/>
    <w:rsid w:val="18CA6C93"/>
    <w:rsid w:val="18CA6CA3"/>
    <w:rsid w:val="18CA6D2A"/>
    <w:rsid w:val="18CA6DBF"/>
    <w:rsid w:val="18CA6DEC"/>
    <w:rsid w:val="18CA6EB2"/>
    <w:rsid w:val="18CA6F5F"/>
    <w:rsid w:val="18CA70CF"/>
    <w:rsid w:val="18CA7136"/>
    <w:rsid w:val="18CA7147"/>
    <w:rsid w:val="18CA714C"/>
    <w:rsid w:val="18CA716C"/>
    <w:rsid w:val="18CA717F"/>
    <w:rsid w:val="18CA73A4"/>
    <w:rsid w:val="18CA73CB"/>
    <w:rsid w:val="18CA73F9"/>
    <w:rsid w:val="18CA7414"/>
    <w:rsid w:val="18CA7428"/>
    <w:rsid w:val="18CA742D"/>
    <w:rsid w:val="18CA749B"/>
    <w:rsid w:val="18CA7530"/>
    <w:rsid w:val="18CA75C1"/>
    <w:rsid w:val="18CA75CA"/>
    <w:rsid w:val="18CA767D"/>
    <w:rsid w:val="18CA7694"/>
    <w:rsid w:val="18CA7700"/>
    <w:rsid w:val="18CA77DC"/>
    <w:rsid w:val="18CA78CB"/>
    <w:rsid w:val="18CA79AC"/>
    <w:rsid w:val="18CA79C5"/>
    <w:rsid w:val="18CA7B61"/>
    <w:rsid w:val="18CA7BA0"/>
    <w:rsid w:val="18CA7C9E"/>
    <w:rsid w:val="18CA7D67"/>
    <w:rsid w:val="18CB0076"/>
    <w:rsid w:val="18CB0120"/>
    <w:rsid w:val="18CB012B"/>
    <w:rsid w:val="18CB0249"/>
    <w:rsid w:val="18CB0254"/>
    <w:rsid w:val="18CB02FA"/>
    <w:rsid w:val="18CB030C"/>
    <w:rsid w:val="18CB031C"/>
    <w:rsid w:val="18CB038D"/>
    <w:rsid w:val="18CB03E9"/>
    <w:rsid w:val="18CB03F6"/>
    <w:rsid w:val="18CB0419"/>
    <w:rsid w:val="18CB0495"/>
    <w:rsid w:val="18CB049C"/>
    <w:rsid w:val="18CB0543"/>
    <w:rsid w:val="18CB05BE"/>
    <w:rsid w:val="18CB05C0"/>
    <w:rsid w:val="18CB0782"/>
    <w:rsid w:val="18CB0812"/>
    <w:rsid w:val="18CB084F"/>
    <w:rsid w:val="18CB0916"/>
    <w:rsid w:val="18CB096A"/>
    <w:rsid w:val="18CB09BF"/>
    <w:rsid w:val="18CB0A6C"/>
    <w:rsid w:val="18CB0AC9"/>
    <w:rsid w:val="18CB0AD0"/>
    <w:rsid w:val="18CB0AED"/>
    <w:rsid w:val="18CB0BF0"/>
    <w:rsid w:val="18CB0C73"/>
    <w:rsid w:val="18CB0CCB"/>
    <w:rsid w:val="18CB0D4F"/>
    <w:rsid w:val="18CB0D55"/>
    <w:rsid w:val="18CB0E71"/>
    <w:rsid w:val="18CB0F76"/>
    <w:rsid w:val="18CB0FEC"/>
    <w:rsid w:val="18CB1097"/>
    <w:rsid w:val="18CB10A1"/>
    <w:rsid w:val="18CB10AC"/>
    <w:rsid w:val="18CB1110"/>
    <w:rsid w:val="18CB11BC"/>
    <w:rsid w:val="18CB122F"/>
    <w:rsid w:val="18CB1310"/>
    <w:rsid w:val="18CB13E3"/>
    <w:rsid w:val="18CB1416"/>
    <w:rsid w:val="18CB143A"/>
    <w:rsid w:val="18CB143C"/>
    <w:rsid w:val="18CB145C"/>
    <w:rsid w:val="18CB14A2"/>
    <w:rsid w:val="18CB14C0"/>
    <w:rsid w:val="18CB14C7"/>
    <w:rsid w:val="18CB1505"/>
    <w:rsid w:val="18CB1527"/>
    <w:rsid w:val="18CB1574"/>
    <w:rsid w:val="18CB15A8"/>
    <w:rsid w:val="18CB164B"/>
    <w:rsid w:val="18CB16C4"/>
    <w:rsid w:val="18CB1934"/>
    <w:rsid w:val="18CB1960"/>
    <w:rsid w:val="18CB19D4"/>
    <w:rsid w:val="18CB1AAD"/>
    <w:rsid w:val="18CB1BB5"/>
    <w:rsid w:val="18CB1C04"/>
    <w:rsid w:val="18CB1CAD"/>
    <w:rsid w:val="18CB1CF7"/>
    <w:rsid w:val="18CB1D46"/>
    <w:rsid w:val="18CB1DF3"/>
    <w:rsid w:val="18CB1E1E"/>
    <w:rsid w:val="18CB1E93"/>
    <w:rsid w:val="18CB1EE6"/>
    <w:rsid w:val="18CB1F14"/>
    <w:rsid w:val="18CB1F4D"/>
    <w:rsid w:val="18CB1FC8"/>
    <w:rsid w:val="18CB1FDF"/>
    <w:rsid w:val="18CB204C"/>
    <w:rsid w:val="18CB2146"/>
    <w:rsid w:val="18CB2213"/>
    <w:rsid w:val="18CB2220"/>
    <w:rsid w:val="18CB2252"/>
    <w:rsid w:val="18CB2279"/>
    <w:rsid w:val="18CB22C8"/>
    <w:rsid w:val="18CB235C"/>
    <w:rsid w:val="18CB23E7"/>
    <w:rsid w:val="18CB24DA"/>
    <w:rsid w:val="18CB251D"/>
    <w:rsid w:val="18CB2583"/>
    <w:rsid w:val="18CB268C"/>
    <w:rsid w:val="18CB269F"/>
    <w:rsid w:val="18CB2801"/>
    <w:rsid w:val="18CB281F"/>
    <w:rsid w:val="18CB282E"/>
    <w:rsid w:val="18CB28A5"/>
    <w:rsid w:val="18CB28CF"/>
    <w:rsid w:val="18CB28D0"/>
    <w:rsid w:val="18CB29C0"/>
    <w:rsid w:val="18CB29E4"/>
    <w:rsid w:val="18CB2A22"/>
    <w:rsid w:val="18CB2ABD"/>
    <w:rsid w:val="18CB2B71"/>
    <w:rsid w:val="18CB2BD1"/>
    <w:rsid w:val="18CB2C03"/>
    <w:rsid w:val="18CB2C46"/>
    <w:rsid w:val="18CB2CE8"/>
    <w:rsid w:val="18CB2D04"/>
    <w:rsid w:val="18CB2DBA"/>
    <w:rsid w:val="18CB2E5A"/>
    <w:rsid w:val="18CB2F2F"/>
    <w:rsid w:val="18CB2F88"/>
    <w:rsid w:val="18CB2F91"/>
    <w:rsid w:val="18CB2FF2"/>
    <w:rsid w:val="18CB3063"/>
    <w:rsid w:val="18CB31C0"/>
    <w:rsid w:val="18CB3529"/>
    <w:rsid w:val="18CB3541"/>
    <w:rsid w:val="18CB35E7"/>
    <w:rsid w:val="18CB36F6"/>
    <w:rsid w:val="18CB37F4"/>
    <w:rsid w:val="18CB38B1"/>
    <w:rsid w:val="18CB39DF"/>
    <w:rsid w:val="18CB3AD9"/>
    <w:rsid w:val="18CB3BBE"/>
    <w:rsid w:val="18CB3BC0"/>
    <w:rsid w:val="18CB3CCB"/>
    <w:rsid w:val="18CB3CEC"/>
    <w:rsid w:val="18CB3D1C"/>
    <w:rsid w:val="18CB3DC7"/>
    <w:rsid w:val="18CB3E51"/>
    <w:rsid w:val="18CB3E64"/>
    <w:rsid w:val="18CB3F20"/>
    <w:rsid w:val="18CB3F8C"/>
    <w:rsid w:val="18CB400F"/>
    <w:rsid w:val="18CB404D"/>
    <w:rsid w:val="18CB40A4"/>
    <w:rsid w:val="18CB41C0"/>
    <w:rsid w:val="18CB41F2"/>
    <w:rsid w:val="18CB424D"/>
    <w:rsid w:val="18CB4262"/>
    <w:rsid w:val="18CB431E"/>
    <w:rsid w:val="18CB43EC"/>
    <w:rsid w:val="18CB448E"/>
    <w:rsid w:val="18CB4512"/>
    <w:rsid w:val="18CB45A8"/>
    <w:rsid w:val="18CB45BF"/>
    <w:rsid w:val="18CB45D1"/>
    <w:rsid w:val="18CB45EE"/>
    <w:rsid w:val="18CB4758"/>
    <w:rsid w:val="18CB4853"/>
    <w:rsid w:val="18CB48A4"/>
    <w:rsid w:val="18CB48B0"/>
    <w:rsid w:val="18CB48D7"/>
    <w:rsid w:val="18CB4922"/>
    <w:rsid w:val="18CB4930"/>
    <w:rsid w:val="18CB49D7"/>
    <w:rsid w:val="18CB4DC4"/>
    <w:rsid w:val="18CB4EBD"/>
    <w:rsid w:val="18CB4ECE"/>
    <w:rsid w:val="18CB4FA2"/>
    <w:rsid w:val="18CB507F"/>
    <w:rsid w:val="18CB50E4"/>
    <w:rsid w:val="18CB513F"/>
    <w:rsid w:val="18CB5196"/>
    <w:rsid w:val="18CB5217"/>
    <w:rsid w:val="18CB5296"/>
    <w:rsid w:val="18CB529F"/>
    <w:rsid w:val="18CB53AF"/>
    <w:rsid w:val="18CB5413"/>
    <w:rsid w:val="18CB5430"/>
    <w:rsid w:val="18CB548D"/>
    <w:rsid w:val="18CB5573"/>
    <w:rsid w:val="18CB5613"/>
    <w:rsid w:val="18CB56A3"/>
    <w:rsid w:val="18CB57DD"/>
    <w:rsid w:val="18CB5809"/>
    <w:rsid w:val="18CB5854"/>
    <w:rsid w:val="18CB591B"/>
    <w:rsid w:val="18CB595C"/>
    <w:rsid w:val="18CB59B2"/>
    <w:rsid w:val="18CB59D7"/>
    <w:rsid w:val="18CB5AA5"/>
    <w:rsid w:val="18CB5ACB"/>
    <w:rsid w:val="18CB5B7C"/>
    <w:rsid w:val="18CB5BBC"/>
    <w:rsid w:val="18CB5BD1"/>
    <w:rsid w:val="18CB5BFB"/>
    <w:rsid w:val="18CB5CF0"/>
    <w:rsid w:val="18CB5DF4"/>
    <w:rsid w:val="18CB5EF1"/>
    <w:rsid w:val="18CB5F2D"/>
    <w:rsid w:val="18CB5F51"/>
    <w:rsid w:val="18CB5FCA"/>
    <w:rsid w:val="18CB6087"/>
    <w:rsid w:val="18CB6101"/>
    <w:rsid w:val="18CB61C4"/>
    <w:rsid w:val="18CB61CD"/>
    <w:rsid w:val="18CB63C2"/>
    <w:rsid w:val="18CB6465"/>
    <w:rsid w:val="18CB648F"/>
    <w:rsid w:val="18CB6515"/>
    <w:rsid w:val="18CB6676"/>
    <w:rsid w:val="18CB677A"/>
    <w:rsid w:val="18CB67E4"/>
    <w:rsid w:val="18CB67F1"/>
    <w:rsid w:val="18CB68E6"/>
    <w:rsid w:val="18CB68EB"/>
    <w:rsid w:val="18CB6959"/>
    <w:rsid w:val="18CB6A20"/>
    <w:rsid w:val="18CB6AE5"/>
    <w:rsid w:val="18CB6B78"/>
    <w:rsid w:val="18CB6BD2"/>
    <w:rsid w:val="18CB6BE8"/>
    <w:rsid w:val="18CB6CDB"/>
    <w:rsid w:val="18CB6D02"/>
    <w:rsid w:val="18CB6E4A"/>
    <w:rsid w:val="18CB6E90"/>
    <w:rsid w:val="18CB6EE5"/>
    <w:rsid w:val="18CB6F0B"/>
    <w:rsid w:val="18CB6F34"/>
    <w:rsid w:val="18CB6F3F"/>
    <w:rsid w:val="18CB7298"/>
    <w:rsid w:val="18CB7305"/>
    <w:rsid w:val="18CB734B"/>
    <w:rsid w:val="18CB73CE"/>
    <w:rsid w:val="18CB74F5"/>
    <w:rsid w:val="18CB7523"/>
    <w:rsid w:val="18CB7561"/>
    <w:rsid w:val="18CB75A7"/>
    <w:rsid w:val="18CB7631"/>
    <w:rsid w:val="18CB7691"/>
    <w:rsid w:val="18CB76A2"/>
    <w:rsid w:val="18CB76BA"/>
    <w:rsid w:val="18CB77F8"/>
    <w:rsid w:val="18CB7809"/>
    <w:rsid w:val="18CB79A0"/>
    <w:rsid w:val="18CB7A10"/>
    <w:rsid w:val="18CB7A9F"/>
    <w:rsid w:val="18CB7AF5"/>
    <w:rsid w:val="18CB7C22"/>
    <w:rsid w:val="18CB7DD8"/>
    <w:rsid w:val="18CB7DE5"/>
    <w:rsid w:val="18CB7DFF"/>
    <w:rsid w:val="18CB7E19"/>
    <w:rsid w:val="18CB7E98"/>
    <w:rsid w:val="18CB7EA7"/>
    <w:rsid w:val="18CB7F28"/>
    <w:rsid w:val="18CB7F4E"/>
    <w:rsid w:val="18CC0095"/>
    <w:rsid w:val="18CC021A"/>
    <w:rsid w:val="18CC0279"/>
    <w:rsid w:val="18CC0308"/>
    <w:rsid w:val="18CC0368"/>
    <w:rsid w:val="18CC03BC"/>
    <w:rsid w:val="18CC0449"/>
    <w:rsid w:val="18CC0562"/>
    <w:rsid w:val="18CC06E6"/>
    <w:rsid w:val="18CC06F3"/>
    <w:rsid w:val="18CC080E"/>
    <w:rsid w:val="18CC089D"/>
    <w:rsid w:val="18CC09BC"/>
    <w:rsid w:val="18CC09EE"/>
    <w:rsid w:val="18CC0A09"/>
    <w:rsid w:val="18CC0A3B"/>
    <w:rsid w:val="18CC0A42"/>
    <w:rsid w:val="18CC0A49"/>
    <w:rsid w:val="18CC0ACA"/>
    <w:rsid w:val="18CC0ADC"/>
    <w:rsid w:val="18CC0B96"/>
    <w:rsid w:val="18CC0C3E"/>
    <w:rsid w:val="18CC0CA4"/>
    <w:rsid w:val="18CC0E4F"/>
    <w:rsid w:val="18CC0F62"/>
    <w:rsid w:val="18CC0F90"/>
    <w:rsid w:val="18CC10DA"/>
    <w:rsid w:val="18CC1112"/>
    <w:rsid w:val="18CC1183"/>
    <w:rsid w:val="18CC11E7"/>
    <w:rsid w:val="18CC1365"/>
    <w:rsid w:val="18CC1446"/>
    <w:rsid w:val="18CC1467"/>
    <w:rsid w:val="18CC1488"/>
    <w:rsid w:val="18CC14CE"/>
    <w:rsid w:val="18CC1546"/>
    <w:rsid w:val="18CC15F1"/>
    <w:rsid w:val="18CC15FF"/>
    <w:rsid w:val="18CC1689"/>
    <w:rsid w:val="18CC18F6"/>
    <w:rsid w:val="18CC198B"/>
    <w:rsid w:val="18CC1A0E"/>
    <w:rsid w:val="18CC1A2E"/>
    <w:rsid w:val="18CC1BDF"/>
    <w:rsid w:val="18CC1CF0"/>
    <w:rsid w:val="18CC1D1B"/>
    <w:rsid w:val="18CC1D7A"/>
    <w:rsid w:val="18CC1E23"/>
    <w:rsid w:val="18CC1EBC"/>
    <w:rsid w:val="18CC1FF3"/>
    <w:rsid w:val="18CC20B6"/>
    <w:rsid w:val="18CC20BE"/>
    <w:rsid w:val="18CC20EC"/>
    <w:rsid w:val="18CC224B"/>
    <w:rsid w:val="18CC231F"/>
    <w:rsid w:val="18CC23DC"/>
    <w:rsid w:val="18CC24D5"/>
    <w:rsid w:val="18CC24D8"/>
    <w:rsid w:val="18CC262B"/>
    <w:rsid w:val="18CC263E"/>
    <w:rsid w:val="18CC2733"/>
    <w:rsid w:val="18CC2762"/>
    <w:rsid w:val="18CC278F"/>
    <w:rsid w:val="18CC2866"/>
    <w:rsid w:val="18CC28EE"/>
    <w:rsid w:val="18CC28F0"/>
    <w:rsid w:val="18CC28FD"/>
    <w:rsid w:val="18CC2947"/>
    <w:rsid w:val="18CC296E"/>
    <w:rsid w:val="18CC2A76"/>
    <w:rsid w:val="18CC2ADE"/>
    <w:rsid w:val="18CC2B04"/>
    <w:rsid w:val="18CC2B2F"/>
    <w:rsid w:val="18CC2C91"/>
    <w:rsid w:val="18CC2D1D"/>
    <w:rsid w:val="18CC2DD0"/>
    <w:rsid w:val="18CC2DE9"/>
    <w:rsid w:val="18CC2DFB"/>
    <w:rsid w:val="18CC2E1E"/>
    <w:rsid w:val="18CC2E96"/>
    <w:rsid w:val="18CC2E97"/>
    <w:rsid w:val="18CC2ECE"/>
    <w:rsid w:val="18CC2FA2"/>
    <w:rsid w:val="18CC3011"/>
    <w:rsid w:val="18CC3084"/>
    <w:rsid w:val="18CC3169"/>
    <w:rsid w:val="18CC31CF"/>
    <w:rsid w:val="18CC32B3"/>
    <w:rsid w:val="18CC32E2"/>
    <w:rsid w:val="18CC32EF"/>
    <w:rsid w:val="18CC345E"/>
    <w:rsid w:val="18CC3494"/>
    <w:rsid w:val="18CC3515"/>
    <w:rsid w:val="18CC3533"/>
    <w:rsid w:val="18CC35D9"/>
    <w:rsid w:val="18CC36E0"/>
    <w:rsid w:val="18CC37AC"/>
    <w:rsid w:val="18CC38EE"/>
    <w:rsid w:val="18CC3931"/>
    <w:rsid w:val="18CC39F7"/>
    <w:rsid w:val="18CC3B65"/>
    <w:rsid w:val="18CC3CAB"/>
    <w:rsid w:val="18CC3CCC"/>
    <w:rsid w:val="18CC3D3E"/>
    <w:rsid w:val="18CC3E37"/>
    <w:rsid w:val="18CC3EB7"/>
    <w:rsid w:val="18CC3F27"/>
    <w:rsid w:val="18CC3F43"/>
    <w:rsid w:val="18CC3FAB"/>
    <w:rsid w:val="18CC4121"/>
    <w:rsid w:val="18CC430A"/>
    <w:rsid w:val="18CC43A9"/>
    <w:rsid w:val="18CC43C8"/>
    <w:rsid w:val="18CC43E4"/>
    <w:rsid w:val="18CC43EF"/>
    <w:rsid w:val="18CC4436"/>
    <w:rsid w:val="18CC4482"/>
    <w:rsid w:val="18CC4615"/>
    <w:rsid w:val="18CC46AB"/>
    <w:rsid w:val="18CC4742"/>
    <w:rsid w:val="18CC4777"/>
    <w:rsid w:val="18CC4882"/>
    <w:rsid w:val="18CC488F"/>
    <w:rsid w:val="18CC48BC"/>
    <w:rsid w:val="18CC4911"/>
    <w:rsid w:val="18CC4933"/>
    <w:rsid w:val="18CC4A18"/>
    <w:rsid w:val="18CC4AB3"/>
    <w:rsid w:val="18CC4ACA"/>
    <w:rsid w:val="18CC4AEA"/>
    <w:rsid w:val="18CC4B27"/>
    <w:rsid w:val="18CC4B62"/>
    <w:rsid w:val="18CC4B75"/>
    <w:rsid w:val="18CC4B8B"/>
    <w:rsid w:val="18CC4C86"/>
    <w:rsid w:val="18CC4CE5"/>
    <w:rsid w:val="18CC4CF7"/>
    <w:rsid w:val="18CC4DA4"/>
    <w:rsid w:val="18CC4E08"/>
    <w:rsid w:val="18CC4E32"/>
    <w:rsid w:val="18CC4E62"/>
    <w:rsid w:val="18CC4F56"/>
    <w:rsid w:val="18CC4FA5"/>
    <w:rsid w:val="18CC500B"/>
    <w:rsid w:val="18CC502E"/>
    <w:rsid w:val="18CC5132"/>
    <w:rsid w:val="18CC523A"/>
    <w:rsid w:val="18CC526A"/>
    <w:rsid w:val="18CC5297"/>
    <w:rsid w:val="18CC52B6"/>
    <w:rsid w:val="18CC5348"/>
    <w:rsid w:val="18CC538F"/>
    <w:rsid w:val="18CC5485"/>
    <w:rsid w:val="18CC54C7"/>
    <w:rsid w:val="18CC54F9"/>
    <w:rsid w:val="18CC558F"/>
    <w:rsid w:val="18CC55B4"/>
    <w:rsid w:val="18CC55D1"/>
    <w:rsid w:val="18CC55FF"/>
    <w:rsid w:val="18CC565E"/>
    <w:rsid w:val="18CC58EA"/>
    <w:rsid w:val="18CC5920"/>
    <w:rsid w:val="18CC594F"/>
    <w:rsid w:val="18CC59F4"/>
    <w:rsid w:val="18CC5ADA"/>
    <w:rsid w:val="18CC5B51"/>
    <w:rsid w:val="18CC5BFB"/>
    <w:rsid w:val="18CC5C46"/>
    <w:rsid w:val="18CC5D5C"/>
    <w:rsid w:val="18CC5EA5"/>
    <w:rsid w:val="18CC5F84"/>
    <w:rsid w:val="18CC5F8A"/>
    <w:rsid w:val="18CC604A"/>
    <w:rsid w:val="18CC6110"/>
    <w:rsid w:val="18CC6116"/>
    <w:rsid w:val="18CC6129"/>
    <w:rsid w:val="18CC6148"/>
    <w:rsid w:val="18CC6166"/>
    <w:rsid w:val="18CC61AA"/>
    <w:rsid w:val="18CC61C0"/>
    <w:rsid w:val="18CC61CC"/>
    <w:rsid w:val="18CC6257"/>
    <w:rsid w:val="18CC6354"/>
    <w:rsid w:val="18CC63F9"/>
    <w:rsid w:val="18CC644D"/>
    <w:rsid w:val="18CC6483"/>
    <w:rsid w:val="18CC6488"/>
    <w:rsid w:val="18CC64BC"/>
    <w:rsid w:val="18CC6622"/>
    <w:rsid w:val="18CC669C"/>
    <w:rsid w:val="18CC66E5"/>
    <w:rsid w:val="18CC67F7"/>
    <w:rsid w:val="18CC6822"/>
    <w:rsid w:val="18CC694D"/>
    <w:rsid w:val="18CC69DA"/>
    <w:rsid w:val="18CC6AE3"/>
    <w:rsid w:val="18CC6B08"/>
    <w:rsid w:val="18CC6B29"/>
    <w:rsid w:val="18CC6BE8"/>
    <w:rsid w:val="18CC6E1F"/>
    <w:rsid w:val="18CC6EE2"/>
    <w:rsid w:val="18CC6F08"/>
    <w:rsid w:val="18CC7013"/>
    <w:rsid w:val="18CC7086"/>
    <w:rsid w:val="18CC7194"/>
    <w:rsid w:val="18CC7207"/>
    <w:rsid w:val="18CC722B"/>
    <w:rsid w:val="18CC72BF"/>
    <w:rsid w:val="18CC72DF"/>
    <w:rsid w:val="18CC73D8"/>
    <w:rsid w:val="18CC73E0"/>
    <w:rsid w:val="18CC7449"/>
    <w:rsid w:val="18CC7488"/>
    <w:rsid w:val="18CC74D8"/>
    <w:rsid w:val="18CC753B"/>
    <w:rsid w:val="18CC754C"/>
    <w:rsid w:val="18CC7554"/>
    <w:rsid w:val="18CC7586"/>
    <w:rsid w:val="18CC762B"/>
    <w:rsid w:val="18CC7675"/>
    <w:rsid w:val="18CC7687"/>
    <w:rsid w:val="18CC76A4"/>
    <w:rsid w:val="18CC76DB"/>
    <w:rsid w:val="18CC7789"/>
    <w:rsid w:val="18CC77EE"/>
    <w:rsid w:val="18CC78F0"/>
    <w:rsid w:val="18CC796B"/>
    <w:rsid w:val="18CC7A00"/>
    <w:rsid w:val="18CC7B64"/>
    <w:rsid w:val="18CC7BAA"/>
    <w:rsid w:val="18CC7C3F"/>
    <w:rsid w:val="18CC7C53"/>
    <w:rsid w:val="18CC7D3C"/>
    <w:rsid w:val="18CC7DAD"/>
    <w:rsid w:val="18CC7E31"/>
    <w:rsid w:val="18CC7E5E"/>
    <w:rsid w:val="18CC7ED4"/>
    <w:rsid w:val="18CC7FF5"/>
    <w:rsid w:val="18CD001E"/>
    <w:rsid w:val="18CD008B"/>
    <w:rsid w:val="18CD011C"/>
    <w:rsid w:val="18CD014C"/>
    <w:rsid w:val="18CD01F8"/>
    <w:rsid w:val="18CD0241"/>
    <w:rsid w:val="18CD025F"/>
    <w:rsid w:val="18CD029B"/>
    <w:rsid w:val="18CD0333"/>
    <w:rsid w:val="18CD0363"/>
    <w:rsid w:val="18CD043F"/>
    <w:rsid w:val="18CD04B7"/>
    <w:rsid w:val="18CD052D"/>
    <w:rsid w:val="18CD0668"/>
    <w:rsid w:val="18CD06C3"/>
    <w:rsid w:val="18CD06C8"/>
    <w:rsid w:val="18CD071B"/>
    <w:rsid w:val="18CD0773"/>
    <w:rsid w:val="18CD079D"/>
    <w:rsid w:val="18CD07A3"/>
    <w:rsid w:val="18CD08C6"/>
    <w:rsid w:val="18CD08D7"/>
    <w:rsid w:val="18CD08F8"/>
    <w:rsid w:val="18CD0A3D"/>
    <w:rsid w:val="18CD0A73"/>
    <w:rsid w:val="18CD0AED"/>
    <w:rsid w:val="18CD0B41"/>
    <w:rsid w:val="18CD0C7A"/>
    <w:rsid w:val="18CD0D95"/>
    <w:rsid w:val="18CD0DB3"/>
    <w:rsid w:val="18CD0DD0"/>
    <w:rsid w:val="18CD0F1D"/>
    <w:rsid w:val="18CD0F33"/>
    <w:rsid w:val="18CD0F54"/>
    <w:rsid w:val="18CD0F8A"/>
    <w:rsid w:val="18CD1005"/>
    <w:rsid w:val="18CD11C8"/>
    <w:rsid w:val="18CD1265"/>
    <w:rsid w:val="18CD1273"/>
    <w:rsid w:val="18CD1293"/>
    <w:rsid w:val="18CD12FB"/>
    <w:rsid w:val="18CD1360"/>
    <w:rsid w:val="18CD1373"/>
    <w:rsid w:val="18CD139F"/>
    <w:rsid w:val="18CD1435"/>
    <w:rsid w:val="18CD1455"/>
    <w:rsid w:val="18CD151F"/>
    <w:rsid w:val="18CD15A6"/>
    <w:rsid w:val="18CD16FC"/>
    <w:rsid w:val="18CD1783"/>
    <w:rsid w:val="18CD1793"/>
    <w:rsid w:val="18CD1805"/>
    <w:rsid w:val="18CD183A"/>
    <w:rsid w:val="18CD187F"/>
    <w:rsid w:val="18CD18CD"/>
    <w:rsid w:val="18CD18E1"/>
    <w:rsid w:val="18CD18E8"/>
    <w:rsid w:val="18CD1906"/>
    <w:rsid w:val="18CD1963"/>
    <w:rsid w:val="18CD1A71"/>
    <w:rsid w:val="18CD1AC4"/>
    <w:rsid w:val="18CD1B25"/>
    <w:rsid w:val="18CD1BBE"/>
    <w:rsid w:val="18CD1BEA"/>
    <w:rsid w:val="18CD1C87"/>
    <w:rsid w:val="18CD1DB3"/>
    <w:rsid w:val="18CD1E23"/>
    <w:rsid w:val="18CD1F19"/>
    <w:rsid w:val="18CD1F8B"/>
    <w:rsid w:val="18CD1F94"/>
    <w:rsid w:val="18CD1FC5"/>
    <w:rsid w:val="18CD2126"/>
    <w:rsid w:val="18CD2190"/>
    <w:rsid w:val="18CD2217"/>
    <w:rsid w:val="18CD2241"/>
    <w:rsid w:val="18CD2252"/>
    <w:rsid w:val="18CD238C"/>
    <w:rsid w:val="18CD2433"/>
    <w:rsid w:val="18CD2438"/>
    <w:rsid w:val="18CD243F"/>
    <w:rsid w:val="18CD246D"/>
    <w:rsid w:val="18CD24D8"/>
    <w:rsid w:val="18CD2527"/>
    <w:rsid w:val="18CD25CB"/>
    <w:rsid w:val="18CD25E2"/>
    <w:rsid w:val="18CD2682"/>
    <w:rsid w:val="18CD281F"/>
    <w:rsid w:val="18CD2896"/>
    <w:rsid w:val="18CD28C4"/>
    <w:rsid w:val="18CD292B"/>
    <w:rsid w:val="18CD2A6D"/>
    <w:rsid w:val="18CD2A9F"/>
    <w:rsid w:val="18CD2AAF"/>
    <w:rsid w:val="18CD2AFF"/>
    <w:rsid w:val="18CD2B0A"/>
    <w:rsid w:val="18CD2BC4"/>
    <w:rsid w:val="18CD2D5C"/>
    <w:rsid w:val="18CD2DE7"/>
    <w:rsid w:val="18CD2E36"/>
    <w:rsid w:val="18CD2F42"/>
    <w:rsid w:val="18CD307D"/>
    <w:rsid w:val="18CD3114"/>
    <w:rsid w:val="18CD316A"/>
    <w:rsid w:val="18CD32FB"/>
    <w:rsid w:val="18CD330E"/>
    <w:rsid w:val="18CD336D"/>
    <w:rsid w:val="18CD338B"/>
    <w:rsid w:val="18CD33B1"/>
    <w:rsid w:val="18CD33C5"/>
    <w:rsid w:val="18CD3435"/>
    <w:rsid w:val="18CD349B"/>
    <w:rsid w:val="18CD34F1"/>
    <w:rsid w:val="18CD3515"/>
    <w:rsid w:val="18CD3612"/>
    <w:rsid w:val="18CD3632"/>
    <w:rsid w:val="18CD37CE"/>
    <w:rsid w:val="18CD38C2"/>
    <w:rsid w:val="18CD3910"/>
    <w:rsid w:val="18CD3A09"/>
    <w:rsid w:val="18CD3B9B"/>
    <w:rsid w:val="18CD3CA6"/>
    <w:rsid w:val="18CD3D55"/>
    <w:rsid w:val="18CD3D6B"/>
    <w:rsid w:val="18CD3D92"/>
    <w:rsid w:val="18CD3E21"/>
    <w:rsid w:val="18CD3E2C"/>
    <w:rsid w:val="18CD3E35"/>
    <w:rsid w:val="18CD3E96"/>
    <w:rsid w:val="18CD3EC4"/>
    <w:rsid w:val="18CD3EF4"/>
    <w:rsid w:val="18CD3FF4"/>
    <w:rsid w:val="18CD4039"/>
    <w:rsid w:val="18CD404B"/>
    <w:rsid w:val="18CD4099"/>
    <w:rsid w:val="18CD41A0"/>
    <w:rsid w:val="18CD421A"/>
    <w:rsid w:val="18CD4256"/>
    <w:rsid w:val="18CD431E"/>
    <w:rsid w:val="18CD4445"/>
    <w:rsid w:val="18CD4566"/>
    <w:rsid w:val="18CD4585"/>
    <w:rsid w:val="18CD465C"/>
    <w:rsid w:val="18CD473E"/>
    <w:rsid w:val="18CD4753"/>
    <w:rsid w:val="18CD4797"/>
    <w:rsid w:val="18CD47C0"/>
    <w:rsid w:val="18CD47DA"/>
    <w:rsid w:val="18CD4866"/>
    <w:rsid w:val="18CD4897"/>
    <w:rsid w:val="18CD4977"/>
    <w:rsid w:val="18CD499A"/>
    <w:rsid w:val="18CD49EB"/>
    <w:rsid w:val="18CD4A77"/>
    <w:rsid w:val="18CD4AC4"/>
    <w:rsid w:val="18CD4B7B"/>
    <w:rsid w:val="18CD4E40"/>
    <w:rsid w:val="18CD4FB0"/>
    <w:rsid w:val="18CD4FD6"/>
    <w:rsid w:val="18CD4FF2"/>
    <w:rsid w:val="18CD50DC"/>
    <w:rsid w:val="18CD51C1"/>
    <w:rsid w:val="18CD5203"/>
    <w:rsid w:val="18CD52D2"/>
    <w:rsid w:val="18CD5302"/>
    <w:rsid w:val="18CD53F3"/>
    <w:rsid w:val="18CD5503"/>
    <w:rsid w:val="18CD55DA"/>
    <w:rsid w:val="18CD5631"/>
    <w:rsid w:val="18CD5694"/>
    <w:rsid w:val="18CD56BD"/>
    <w:rsid w:val="18CD56F3"/>
    <w:rsid w:val="18CD587F"/>
    <w:rsid w:val="18CD5929"/>
    <w:rsid w:val="18CD5C26"/>
    <w:rsid w:val="18CD5CA0"/>
    <w:rsid w:val="18CD5CCE"/>
    <w:rsid w:val="18CD5CE2"/>
    <w:rsid w:val="18CD5DF8"/>
    <w:rsid w:val="18CD5DFF"/>
    <w:rsid w:val="18CD5E67"/>
    <w:rsid w:val="18CD5F37"/>
    <w:rsid w:val="18CD5F8E"/>
    <w:rsid w:val="18CD6012"/>
    <w:rsid w:val="18CD6132"/>
    <w:rsid w:val="18CD6135"/>
    <w:rsid w:val="18CD6291"/>
    <w:rsid w:val="18CD64B0"/>
    <w:rsid w:val="18CD6528"/>
    <w:rsid w:val="18CD6531"/>
    <w:rsid w:val="18CD665A"/>
    <w:rsid w:val="18CD6772"/>
    <w:rsid w:val="18CD67E0"/>
    <w:rsid w:val="18CD6825"/>
    <w:rsid w:val="18CD68A2"/>
    <w:rsid w:val="18CD698C"/>
    <w:rsid w:val="18CD6992"/>
    <w:rsid w:val="18CD6A18"/>
    <w:rsid w:val="18CD6A59"/>
    <w:rsid w:val="18CD6ACB"/>
    <w:rsid w:val="18CD6B17"/>
    <w:rsid w:val="18CD6B6A"/>
    <w:rsid w:val="18CD6BFE"/>
    <w:rsid w:val="18CD6C44"/>
    <w:rsid w:val="18CD6E02"/>
    <w:rsid w:val="18CD6ED8"/>
    <w:rsid w:val="18CD6EEB"/>
    <w:rsid w:val="18CD6F6A"/>
    <w:rsid w:val="18CD6FBE"/>
    <w:rsid w:val="18CD70BB"/>
    <w:rsid w:val="18CD710E"/>
    <w:rsid w:val="18CD713B"/>
    <w:rsid w:val="18CD716D"/>
    <w:rsid w:val="18CD717F"/>
    <w:rsid w:val="18CD7320"/>
    <w:rsid w:val="18CD7342"/>
    <w:rsid w:val="18CD739D"/>
    <w:rsid w:val="18CD73DA"/>
    <w:rsid w:val="18CD748D"/>
    <w:rsid w:val="18CD75F6"/>
    <w:rsid w:val="18CD77D5"/>
    <w:rsid w:val="18CD77FC"/>
    <w:rsid w:val="18CD7956"/>
    <w:rsid w:val="18CD79B8"/>
    <w:rsid w:val="18CD79D3"/>
    <w:rsid w:val="18CD79E5"/>
    <w:rsid w:val="18CD7A39"/>
    <w:rsid w:val="18CD7A4A"/>
    <w:rsid w:val="18CD7B2D"/>
    <w:rsid w:val="18CD7B55"/>
    <w:rsid w:val="18CD7C86"/>
    <w:rsid w:val="18CD7D34"/>
    <w:rsid w:val="18CD7D44"/>
    <w:rsid w:val="18CD7E3A"/>
    <w:rsid w:val="18CD7F24"/>
    <w:rsid w:val="18CE0037"/>
    <w:rsid w:val="18CE0053"/>
    <w:rsid w:val="18CE007A"/>
    <w:rsid w:val="18CE01F5"/>
    <w:rsid w:val="18CE030B"/>
    <w:rsid w:val="18CE03B4"/>
    <w:rsid w:val="18CE0463"/>
    <w:rsid w:val="18CE04EE"/>
    <w:rsid w:val="18CE0523"/>
    <w:rsid w:val="18CE0551"/>
    <w:rsid w:val="18CE062E"/>
    <w:rsid w:val="18CE0666"/>
    <w:rsid w:val="18CE06A9"/>
    <w:rsid w:val="18CE077D"/>
    <w:rsid w:val="18CE0847"/>
    <w:rsid w:val="18CE084F"/>
    <w:rsid w:val="18CE08A2"/>
    <w:rsid w:val="18CE08F7"/>
    <w:rsid w:val="18CE091C"/>
    <w:rsid w:val="18CE09A7"/>
    <w:rsid w:val="18CE0A59"/>
    <w:rsid w:val="18CE0AD9"/>
    <w:rsid w:val="18CE0ADC"/>
    <w:rsid w:val="18CE0D1C"/>
    <w:rsid w:val="18CE0D4D"/>
    <w:rsid w:val="18CE0DB0"/>
    <w:rsid w:val="18CE0DF2"/>
    <w:rsid w:val="18CE0E15"/>
    <w:rsid w:val="18CE0ED0"/>
    <w:rsid w:val="18CE0F51"/>
    <w:rsid w:val="18CE0FCF"/>
    <w:rsid w:val="18CE0FE4"/>
    <w:rsid w:val="18CE1017"/>
    <w:rsid w:val="18CE1059"/>
    <w:rsid w:val="18CE105A"/>
    <w:rsid w:val="18CE1108"/>
    <w:rsid w:val="18CE1123"/>
    <w:rsid w:val="18CE113F"/>
    <w:rsid w:val="18CE11DF"/>
    <w:rsid w:val="18CE1254"/>
    <w:rsid w:val="18CE1278"/>
    <w:rsid w:val="18CE127A"/>
    <w:rsid w:val="18CE131D"/>
    <w:rsid w:val="18CE1417"/>
    <w:rsid w:val="18CE14D9"/>
    <w:rsid w:val="18CE15E5"/>
    <w:rsid w:val="18CE1687"/>
    <w:rsid w:val="18CE1759"/>
    <w:rsid w:val="18CE1772"/>
    <w:rsid w:val="18CE17BD"/>
    <w:rsid w:val="18CE1843"/>
    <w:rsid w:val="18CE186A"/>
    <w:rsid w:val="18CE18E2"/>
    <w:rsid w:val="18CE1948"/>
    <w:rsid w:val="18CE1968"/>
    <w:rsid w:val="18CE1A15"/>
    <w:rsid w:val="18CE1A5D"/>
    <w:rsid w:val="18CE1AE9"/>
    <w:rsid w:val="18CE1B43"/>
    <w:rsid w:val="18CE1BA6"/>
    <w:rsid w:val="18CE1BC3"/>
    <w:rsid w:val="18CE1D1A"/>
    <w:rsid w:val="18CE1D8F"/>
    <w:rsid w:val="18CE1E20"/>
    <w:rsid w:val="18CE1F01"/>
    <w:rsid w:val="18CE1FE4"/>
    <w:rsid w:val="18CE1FEC"/>
    <w:rsid w:val="18CE2031"/>
    <w:rsid w:val="18CE2035"/>
    <w:rsid w:val="18CE2051"/>
    <w:rsid w:val="18CE2194"/>
    <w:rsid w:val="18CE2281"/>
    <w:rsid w:val="18CE2292"/>
    <w:rsid w:val="18CE22C7"/>
    <w:rsid w:val="18CE22FA"/>
    <w:rsid w:val="18CE2310"/>
    <w:rsid w:val="18CE2318"/>
    <w:rsid w:val="18CE2372"/>
    <w:rsid w:val="18CE23B7"/>
    <w:rsid w:val="18CE23F9"/>
    <w:rsid w:val="18CE2413"/>
    <w:rsid w:val="18CE242F"/>
    <w:rsid w:val="18CE24D1"/>
    <w:rsid w:val="18CE251B"/>
    <w:rsid w:val="18CE25BE"/>
    <w:rsid w:val="18CE25FC"/>
    <w:rsid w:val="18CE2607"/>
    <w:rsid w:val="18CE26A2"/>
    <w:rsid w:val="18CE27ED"/>
    <w:rsid w:val="18CE29FA"/>
    <w:rsid w:val="18CE2AE2"/>
    <w:rsid w:val="18CE2AE6"/>
    <w:rsid w:val="18CE2E17"/>
    <w:rsid w:val="18CE2EF8"/>
    <w:rsid w:val="18CE30A2"/>
    <w:rsid w:val="18CE30D6"/>
    <w:rsid w:val="18CE3191"/>
    <w:rsid w:val="18CE31C8"/>
    <w:rsid w:val="18CE31FC"/>
    <w:rsid w:val="18CE32DE"/>
    <w:rsid w:val="18CE32F8"/>
    <w:rsid w:val="18CE333E"/>
    <w:rsid w:val="18CE33A2"/>
    <w:rsid w:val="18CE341B"/>
    <w:rsid w:val="18CE3460"/>
    <w:rsid w:val="18CE3659"/>
    <w:rsid w:val="18CE36A7"/>
    <w:rsid w:val="18CE36AD"/>
    <w:rsid w:val="18CE3707"/>
    <w:rsid w:val="18CE380D"/>
    <w:rsid w:val="18CE382A"/>
    <w:rsid w:val="18CE3843"/>
    <w:rsid w:val="18CE3895"/>
    <w:rsid w:val="18CE389E"/>
    <w:rsid w:val="18CE393E"/>
    <w:rsid w:val="18CE3944"/>
    <w:rsid w:val="18CE3A2F"/>
    <w:rsid w:val="18CE3B22"/>
    <w:rsid w:val="18CE3BB6"/>
    <w:rsid w:val="18CE3C93"/>
    <w:rsid w:val="18CE3CE3"/>
    <w:rsid w:val="18CE3D8D"/>
    <w:rsid w:val="18CE3DB0"/>
    <w:rsid w:val="18CE3DEB"/>
    <w:rsid w:val="18CE3EE9"/>
    <w:rsid w:val="18CE3FA3"/>
    <w:rsid w:val="18CE40DB"/>
    <w:rsid w:val="18CE419C"/>
    <w:rsid w:val="18CE41B0"/>
    <w:rsid w:val="18CE41D3"/>
    <w:rsid w:val="18CE4315"/>
    <w:rsid w:val="18CE4340"/>
    <w:rsid w:val="18CE4421"/>
    <w:rsid w:val="18CE4466"/>
    <w:rsid w:val="18CE4568"/>
    <w:rsid w:val="18CE45AE"/>
    <w:rsid w:val="18CE45EF"/>
    <w:rsid w:val="18CE4622"/>
    <w:rsid w:val="18CE4692"/>
    <w:rsid w:val="18CE4694"/>
    <w:rsid w:val="18CE46CE"/>
    <w:rsid w:val="18CE4779"/>
    <w:rsid w:val="18CE4863"/>
    <w:rsid w:val="18CE49BB"/>
    <w:rsid w:val="18CE49ED"/>
    <w:rsid w:val="18CE4A67"/>
    <w:rsid w:val="18CE4AEE"/>
    <w:rsid w:val="18CE4CC5"/>
    <w:rsid w:val="18CE4DD9"/>
    <w:rsid w:val="18CE4E69"/>
    <w:rsid w:val="18CE4E86"/>
    <w:rsid w:val="18CE4EA8"/>
    <w:rsid w:val="18CE4F9A"/>
    <w:rsid w:val="18CE4F9F"/>
    <w:rsid w:val="18CE502C"/>
    <w:rsid w:val="18CE506E"/>
    <w:rsid w:val="18CE5126"/>
    <w:rsid w:val="18CE5259"/>
    <w:rsid w:val="18CE5279"/>
    <w:rsid w:val="18CE52E8"/>
    <w:rsid w:val="18CE52F6"/>
    <w:rsid w:val="18CE5379"/>
    <w:rsid w:val="18CE5410"/>
    <w:rsid w:val="18CE5412"/>
    <w:rsid w:val="18CE549E"/>
    <w:rsid w:val="18CE54B0"/>
    <w:rsid w:val="18CE5519"/>
    <w:rsid w:val="18CE565D"/>
    <w:rsid w:val="18CE56B1"/>
    <w:rsid w:val="18CE586D"/>
    <w:rsid w:val="18CE5925"/>
    <w:rsid w:val="18CE59BF"/>
    <w:rsid w:val="18CE59ED"/>
    <w:rsid w:val="18CE59F5"/>
    <w:rsid w:val="18CE5A0C"/>
    <w:rsid w:val="18CE5A0F"/>
    <w:rsid w:val="18CE5A5F"/>
    <w:rsid w:val="18CE5AAB"/>
    <w:rsid w:val="18CE5AFC"/>
    <w:rsid w:val="18CE5B42"/>
    <w:rsid w:val="18CE5B6C"/>
    <w:rsid w:val="18CE5BF5"/>
    <w:rsid w:val="18CE5C61"/>
    <w:rsid w:val="18CE5CE1"/>
    <w:rsid w:val="18CE5D19"/>
    <w:rsid w:val="18CE5D3E"/>
    <w:rsid w:val="18CE5DD0"/>
    <w:rsid w:val="18CE5FCA"/>
    <w:rsid w:val="18CE606E"/>
    <w:rsid w:val="18CE6120"/>
    <w:rsid w:val="18CE61B7"/>
    <w:rsid w:val="18CE62BF"/>
    <w:rsid w:val="18CE6306"/>
    <w:rsid w:val="18CE635C"/>
    <w:rsid w:val="18CE6394"/>
    <w:rsid w:val="18CE63FB"/>
    <w:rsid w:val="18CE6402"/>
    <w:rsid w:val="18CE64EB"/>
    <w:rsid w:val="18CE6575"/>
    <w:rsid w:val="18CE660B"/>
    <w:rsid w:val="18CE6683"/>
    <w:rsid w:val="18CE66F0"/>
    <w:rsid w:val="18CE680C"/>
    <w:rsid w:val="18CE6845"/>
    <w:rsid w:val="18CE6866"/>
    <w:rsid w:val="18CE6890"/>
    <w:rsid w:val="18CE68BB"/>
    <w:rsid w:val="18CE69ED"/>
    <w:rsid w:val="18CE6A14"/>
    <w:rsid w:val="18CE6A3C"/>
    <w:rsid w:val="18CE6A5E"/>
    <w:rsid w:val="18CE6ABA"/>
    <w:rsid w:val="18CE6AF2"/>
    <w:rsid w:val="18CE6B48"/>
    <w:rsid w:val="18CE6BD0"/>
    <w:rsid w:val="18CE6C20"/>
    <w:rsid w:val="18CE6CC2"/>
    <w:rsid w:val="18CE6DB9"/>
    <w:rsid w:val="18CE6E22"/>
    <w:rsid w:val="18CE6F44"/>
    <w:rsid w:val="18CE6FCF"/>
    <w:rsid w:val="18CE7025"/>
    <w:rsid w:val="18CE7055"/>
    <w:rsid w:val="18CE708B"/>
    <w:rsid w:val="18CE7193"/>
    <w:rsid w:val="18CE72BE"/>
    <w:rsid w:val="18CE72D4"/>
    <w:rsid w:val="18CE72FD"/>
    <w:rsid w:val="18CE731C"/>
    <w:rsid w:val="18CE7330"/>
    <w:rsid w:val="18CE7336"/>
    <w:rsid w:val="18CE7448"/>
    <w:rsid w:val="18CE7595"/>
    <w:rsid w:val="18CE7599"/>
    <w:rsid w:val="18CE759E"/>
    <w:rsid w:val="18CE7601"/>
    <w:rsid w:val="18CE766C"/>
    <w:rsid w:val="18CE76AF"/>
    <w:rsid w:val="18CE76E4"/>
    <w:rsid w:val="18CE76E8"/>
    <w:rsid w:val="18CE78C8"/>
    <w:rsid w:val="18CE790E"/>
    <w:rsid w:val="18CE794A"/>
    <w:rsid w:val="18CE7A2E"/>
    <w:rsid w:val="18CE7AA1"/>
    <w:rsid w:val="18CE7AF8"/>
    <w:rsid w:val="18CE7B26"/>
    <w:rsid w:val="18CE7B2C"/>
    <w:rsid w:val="18CE7B98"/>
    <w:rsid w:val="18CE7B9F"/>
    <w:rsid w:val="18CE7BCB"/>
    <w:rsid w:val="18CE7C3C"/>
    <w:rsid w:val="18CE7D0E"/>
    <w:rsid w:val="18CE7D88"/>
    <w:rsid w:val="18CE7E78"/>
    <w:rsid w:val="18CE7F10"/>
    <w:rsid w:val="18CE7F22"/>
    <w:rsid w:val="18CE7F26"/>
    <w:rsid w:val="18CE7F80"/>
    <w:rsid w:val="18CE7FE0"/>
    <w:rsid w:val="18CF0075"/>
    <w:rsid w:val="18CF007C"/>
    <w:rsid w:val="18CF008B"/>
    <w:rsid w:val="18CF0250"/>
    <w:rsid w:val="18CF02D2"/>
    <w:rsid w:val="18CF02EB"/>
    <w:rsid w:val="18CF033F"/>
    <w:rsid w:val="18CF034A"/>
    <w:rsid w:val="18CF037A"/>
    <w:rsid w:val="18CF0422"/>
    <w:rsid w:val="18CF045B"/>
    <w:rsid w:val="18CF04D4"/>
    <w:rsid w:val="18CF058D"/>
    <w:rsid w:val="18CF0595"/>
    <w:rsid w:val="18CF05B8"/>
    <w:rsid w:val="18CF0675"/>
    <w:rsid w:val="18CF06C4"/>
    <w:rsid w:val="18CF06EB"/>
    <w:rsid w:val="18CF0732"/>
    <w:rsid w:val="18CF0794"/>
    <w:rsid w:val="18CF07A3"/>
    <w:rsid w:val="18CF07A4"/>
    <w:rsid w:val="18CF082C"/>
    <w:rsid w:val="18CF08ED"/>
    <w:rsid w:val="18CF09BE"/>
    <w:rsid w:val="18CF09D4"/>
    <w:rsid w:val="18CF0AD2"/>
    <w:rsid w:val="18CF0B12"/>
    <w:rsid w:val="18CF0C4C"/>
    <w:rsid w:val="18CF0D2C"/>
    <w:rsid w:val="18CF0E63"/>
    <w:rsid w:val="18CF0FE5"/>
    <w:rsid w:val="18CF10AF"/>
    <w:rsid w:val="18CF10B0"/>
    <w:rsid w:val="18CF10CB"/>
    <w:rsid w:val="18CF1169"/>
    <w:rsid w:val="18CF116A"/>
    <w:rsid w:val="18CF12F8"/>
    <w:rsid w:val="18CF136F"/>
    <w:rsid w:val="18CF1392"/>
    <w:rsid w:val="18CF140B"/>
    <w:rsid w:val="18CF140E"/>
    <w:rsid w:val="18CF1423"/>
    <w:rsid w:val="18CF14F3"/>
    <w:rsid w:val="18CF1547"/>
    <w:rsid w:val="18CF154F"/>
    <w:rsid w:val="18CF1611"/>
    <w:rsid w:val="18CF161D"/>
    <w:rsid w:val="18CF16E8"/>
    <w:rsid w:val="18CF1789"/>
    <w:rsid w:val="18CF1831"/>
    <w:rsid w:val="18CF1834"/>
    <w:rsid w:val="18CF189C"/>
    <w:rsid w:val="18CF189F"/>
    <w:rsid w:val="18CF18C5"/>
    <w:rsid w:val="18CF18F4"/>
    <w:rsid w:val="18CF1977"/>
    <w:rsid w:val="18CF19A6"/>
    <w:rsid w:val="18CF1A76"/>
    <w:rsid w:val="18CF1AB5"/>
    <w:rsid w:val="18CF1B41"/>
    <w:rsid w:val="18CF1B60"/>
    <w:rsid w:val="18CF1BA5"/>
    <w:rsid w:val="18CF1BDB"/>
    <w:rsid w:val="18CF1C47"/>
    <w:rsid w:val="18CF1C9C"/>
    <w:rsid w:val="18CF1CB8"/>
    <w:rsid w:val="18CF1D5C"/>
    <w:rsid w:val="18CF1EF4"/>
    <w:rsid w:val="18CF1F6D"/>
    <w:rsid w:val="18CF1FBC"/>
    <w:rsid w:val="18CF1FC3"/>
    <w:rsid w:val="18CF201E"/>
    <w:rsid w:val="18CF2223"/>
    <w:rsid w:val="18CF225E"/>
    <w:rsid w:val="18CF2395"/>
    <w:rsid w:val="18CF23B8"/>
    <w:rsid w:val="18CF2403"/>
    <w:rsid w:val="18CF249F"/>
    <w:rsid w:val="18CF263D"/>
    <w:rsid w:val="18CF269C"/>
    <w:rsid w:val="18CF26ED"/>
    <w:rsid w:val="18CF2721"/>
    <w:rsid w:val="18CF277D"/>
    <w:rsid w:val="18CF278C"/>
    <w:rsid w:val="18CF27CC"/>
    <w:rsid w:val="18CF2867"/>
    <w:rsid w:val="18CF2875"/>
    <w:rsid w:val="18CF2934"/>
    <w:rsid w:val="18CF2960"/>
    <w:rsid w:val="18CF2975"/>
    <w:rsid w:val="18CF2987"/>
    <w:rsid w:val="18CF29DF"/>
    <w:rsid w:val="18CF2A14"/>
    <w:rsid w:val="18CF2A22"/>
    <w:rsid w:val="18CF2A88"/>
    <w:rsid w:val="18CF2A9B"/>
    <w:rsid w:val="18CF2C87"/>
    <w:rsid w:val="18CF2CB7"/>
    <w:rsid w:val="18CF2CEC"/>
    <w:rsid w:val="18CF2D59"/>
    <w:rsid w:val="18CF2DC8"/>
    <w:rsid w:val="18CF2DD9"/>
    <w:rsid w:val="18CF2EA4"/>
    <w:rsid w:val="18CF2F30"/>
    <w:rsid w:val="18CF2FFB"/>
    <w:rsid w:val="18CF300C"/>
    <w:rsid w:val="18CF31CF"/>
    <w:rsid w:val="18CF3239"/>
    <w:rsid w:val="18CF323A"/>
    <w:rsid w:val="18CF3257"/>
    <w:rsid w:val="18CF327D"/>
    <w:rsid w:val="18CF32D4"/>
    <w:rsid w:val="18CF3365"/>
    <w:rsid w:val="18CF3367"/>
    <w:rsid w:val="18CF336A"/>
    <w:rsid w:val="18CF34BD"/>
    <w:rsid w:val="18CF3508"/>
    <w:rsid w:val="18CF351F"/>
    <w:rsid w:val="18CF356A"/>
    <w:rsid w:val="18CF3598"/>
    <w:rsid w:val="18CF35D4"/>
    <w:rsid w:val="18CF35DF"/>
    <w:rsid w:val="18CF377E"/>
    <w:rsid w:val="18CF37D0"/>
    <w:rsid w:val="18CF3868"/>
    <w:rsid w:val="18CF392B"/>
    <w:rsid w:val="18CF3946"/>
    <w:rsid w:val="18CF3AC9"/>
    <w:rsid w:val="18CF3AD1"/>
    <w:rsid w:val="18CF3B1F"/>
    <w:rsid w:val="18CF3CBE"/>
    <w:rsid w:val="18CF3D03"/>
    <w:rsid w:val="18CF3D5A"/>
    <w:rsid w:val="18CF3DB6"/>
    <w:rsid w:val="18CF3EA2"/>
    <w:rsid w:val="18CF409A"/>
    <w:rsid w:val="18CF411D"/>
    <w:rsid w:val="18CF413E"/>
    <w:rsid w:val="18CF4303"/>
    <w:rsid w:val="18CF4331"/>
    <w:rsid w:val="18CF4355"/>
    <w:rsid w:val="18CF436E"/>
    <w:rsid w:val="18CF437C"/>
    <w:rsid w:val="18CF43B6"/>
    <w:rsid w:val="18CF442E"/>
    <w:rsid w:val="18CF44D0"/>
    <w:rsid w:val="18CF45B9"/>
    <w:rsid w:val="18CF4609"/>
    <w:rsid w:val="18CF461C"/>
    <w:rsid w:val="18CF4679"/>
    <w:rsid w:val="18CF4736"/>
    <w:rsid w:val="18CF47D0"/>
    <w:rsid w:val="18CF47D1"/>
    <w:rsid w:val="18CF47F1"/>
    <w:rsid w:val="18CF4837"/>
    <w:rsid w:val="18CF48BB"/>
    <w:rsid w:val="18CF495B"/>
    <w:rsid w:val="18CF4A22"/>
    <w:rsid w:val="18CF4BB6"/>
    <w:rsid w:val="18CF4CA5"/>
    <w:rsid w:val="18CF4D21"/>
    <w:rsid w:val="18CF4E5A"/>
    <w:rsid w:val="18CF4E7F"/>
    <w:rsid w:val="18CF4F19"/>
    <w:rsid w:val="18CF4F1F"/>
    <w:rsid w:val="18CF5065"/>
    <w:rsid w:val="18CF50AB"/>
    <w:rsid w:val="18CF50CB"/>
    <w:rsid w:val="18CF5103"/>
    <w:rsid w:val="18CF5195"/>
    <w:rsid w:val="18CF51BD"/>
    <w:rsid w:val="18CF523D"/>
    <w:rsid w:val="18CF530B"/>
    <w:rsid w:val="18CF5375"/>
    <w:rsid w:val="18CF5399"/>
    <w:rsid w:val="18CF5448"/>
    <w:rsid w:val="18CF546E"/>
    <w:rsid w:val="18CF5498"/>
    <w:rsid w:val="18CF54CA"/>
    <w:rsid w:val="18CF54EC"/>
    <w:rsid w:val="18CF552E"/>
    <w:rsid w:val="18CF5548"/>
    <w:rsid w:val="18CF55BA"/>
    <w:rsid w:val="18CF5641"/>
    <w:rsid w:val="18CF5673"/>
    <w:rsid w:val="18CF5677"/>
    <w:rsid w:val="18CF568D"/>
    <w:rsid w:val="18CF56B7"/>
    <w:rsid w:val="18CF56F5"/>
    <w:rsid w:val="18CF5724"/>
    <w:rsid w:val="18CF574E"/>
    <w:rsid w:val="18CF576D"/>
    <w:rsid w:val="18CF57A6"/>
    <w:rsid w:val="18CF57C0"/>
    <w:rsid w:val="18CF5859"/>
    <w:rsid w:val="18CF586A"/>
    <w:rsid w:val="18CF590F"/>
    <w:rsid w:val="18CF5A12"/>
    <w:rsid w:val="18CF5AA3"/>
    <w:rsid w:val="18CF5AAA"/>
    <w:rsid w:val="18CF5D0D"/>
    <w:rsid w:val="18CF5D41"/>
    <w:rsid w:val="18CF5D62"/>
    <w:rsid w:val="18CF5E74"/>
    <w:rsid w:val="18CF5F6D"/>
    <w:rsid w:val="18CF5FA9"/>
    <w:rsid w:val="18CF5FB9"/>
    <w:rsid w:val="18CF5FC2"/>
    <w:rsid w:val="18CF60CD"/>
    <w:rsid w:val="18CF60FE"/>
    <w:rsid w:val="18CF611B"/>
    <w:rsid w:val="18CF618B"/>
    <w:rsid w:val="18CF618D"/>
    <w:rsid w:val="18CF61C1"/>
    <w:rsid w:val="18CF61F3"/>
    <w:rsid w:val="18CF61F4"/>
    <w:rsid w:val="18CF61FE"/>
    <w:rsid w:val="18CF6215"/>
    <w:rsid w:val="18CF621C"/>
    <w:rsid w:val="18CF62A7"/>
    <w:rsid w:val="18CF630E"/>
    <w:rsid w:val="18CF632A"/>
    <w:rsid w:val="18CF64EB"/>
    <w:rsid w:val="18CF652B"/>
    <w:rsid w:val="18CF6546"/>
    <w:rsid w:val="18CF6583"/>
    <w:rsid w:val="18CF6730"/>
    <w:rsid w:val="18CF676C"/>
    <w:rsid w:val="18CF684F"/>
    <w:rsid w:val="18CF6973"/>
    <w:rsid w:val="18CF69C4"/>
    <w:rsid w:val="18CF69D1"/>
    <w:rsid w:val="18CF6A67"/>
    <w:rsid w:val="18CF6AC9"/>
    <w:rsid w:val="18CF6B04"/>
    <w:rsid w:val="18CF6B68"/>
    <w:rsid w:val="18CF6BFB"/>
    <w:rsid w:val="18CF6C0A"/>
    <w:rsid w:val="18CF6CE5"/>
    <w:rsid w:val="18CF6EC1"/>
    <w:rsid w:val="18CF7009"/>
    <w:rsid w:val="18CF7038"/>
    <w:rsid w:val="18CF70DF"/>
    <w:rsid w:val="18CF7195"/>
    <w:rsid w:val="18CF71B6"/>
    <w:rsid w:val="18CF7215"/>
    <w:rsid w:val="18CF7276"/>
    <w:rsid w:val="18CF730B"/>
    <w:rsid w:val="18CF7324"/>
    <w:rsid w:val="18CF734F"/>
    <w:rsid w:val="18CF7361"/>
    <w:rsid w:val="18CF749B"/>
    <w:rsid w:val="18CF7507"/>
    <w:rsid w:val="18CF7616"/>
    <w:rsid w:val="18CF7648"/>
    <w:rsid w:val="18CF7699"/>
    <w:rsid w:val="18CF776C"/>
    <w:rsid w:val="18CF77B6"/>
    <w:rsid w:val="18CF7918"/>
    <w:rsid w:val="18CF7985"/>
    <w:rsid w:val="18CF79E3"/>
    <w:rsid w:val="18CF7A45"/>
    <w:rsid w:val="18CF7B87"/>
    <w:rsid w:val="18CF7D1C"/>
    <w:rsid w:val="18CF7D25"/>
    <w:rsid w:val="18CF7E88"/>
    <w:rsid w:val="18CF7EBD"/>
    <w:rsid w:val="18CF7F4B"/>
    <w:rsid w:val="18CF7FD1"/>
    <w:rsid w:val="18CF7FF8"/>
    <w:rsid w:val="18D0005E"/>
    <w:rsid w:val="18D000CE"/>
    <w:rsid w:val="18D000F3"/>
    <w:rsid w:val="18D00121"/>
    <w:rsid w:val="18D00187"/>
    <w:rsid w:val="18D002A3"/>
    <w:rsid w:val="18D002C4"/>
    <w:rsid w:val="18D002CB"/>
    <w:rsid w:val="18D002E7"/>
    <w:rsid w:val="18D003F7"/>
    <w:rsid w:val="18D00401"/>
    <w:rsid w:val="18D00514"/>
    <w:rsid w:val="18D00573"/>
    <w:rsid w:val="18D005A7"/>
    <w:rsid w:val="18D006AB"/>
    <w:rsid w:val="18D006BE"/>
    <w:rsid w:val="18D006F9"/>
    <w:rsid w:val="18D007B0"/>
    <w:rsid w:val="18D007D4"/>
    <w:rsid w:val="18D00882"/>
    <w:rsid w:val="18D0092D"/>
    <w:rsid w:val="18D00983"/>
    <w:rsid w:val="18D009EF"/>
    <w:rsid w:val="18D00A51"/>
    <w:rsid w:val="18D00A84"/>
    <w:rsid w:val="18D00A89"/>
    <w:rsid w:val="18D00AA0"/>
    <w:rsid w:val="18D00AE0"/>
    <w:rsid w:val="18D00B4D"/>
    <w:rsid w:val="18D00BAC"/>
    <w:rsid w:val="18D00C7F"/>
    <w:rsid w:val="18D00CC5"/>
    <w:rsid w:val="18D00D1A"/>
    <w:rsid w:val="18D00D6B"/>
    <w:rsid w:val="18D00FBB"/>
    <w:rsid w:val="18D00FBD"/>
    <w:rsid w:val="18D01006"/>
    <w:rsid w:val="18D010EF"/>
    <w:rsid w:val="18D01121"/>
    <w:rsid w:val="18D011B9"/>
    <w:rsid w:val="18D012F8"/>
    <w:rsid w:val="18D01327"/>
    <w:rsid w:val="18D013BC"/>
    <w:rsid w:val="18D014CA"/>
    <w:rsid w:val="18D01533"/>
    <w:rsid w:val="18D01645"/>
    <w:rsid w:val="18D01656"/>
    <w:rsid w:val="18D016FD"/>
    <w:rsid w:val="18D0170C"/>
    <w:rsid w:val="18D01739"/>
    <w:rsid w:val="18D0183D"/>
    <w:rsid w:val="18D018BE"/>
    <w:rsid w:val="18D018C8"/>
    <w:rsid w:val="18D01930"/>
    <w:rsid w:val="18D019F5"/>
    <w:rsid w:val="18D019F9"/>
    <w:rsid w:val="18D019FB"/>
    <w:rsid w:val="18D01A4C"/>
    <w:rsid w:val="18D01A7A"/>
    <w:rsid w:val="18D01AF8"/>
    <w:rsid w:val="18D01CB4"/>
    <w:rsid w:val="18D01D0F"/>
    <w:rsid w:val="18D01D63"/>
    <w:rsid w:val="18D01D67"/>
    <w:rsid w:val="18D01DEE"/>
    <w:rsid w:val="18D01F3D"/>
    <w:rsid w:val="18D020B4"/>
    <w:rsid w:val="18D021EA"/>
    <w:rsid w:val="18D022A3"/>
    <w:rsid w:val="18D022C3"/>
    <w:rsid w:val="18D022CE"/>
    <w:rsid w:val="18D0230E"/>
    <w:rsid w:val="18D02341"/>
    <w:rsid w:val="18D02364"/>
    <w:rsid w:val="18D02427"/>
    <w:rsid w:val="18D024CC"/>
    <w:rsid w:val="18D02521"/>
    <w:rsid w:val="18D02549"/>
    <w:rsid w:val="18D02568"/>
    <w:rsid w:val="18D02574"/>
    <w:rsid w:val="18D02596"/>
    <w:rsid w:val="18D027BB"/>
    <w:rsid w:val="18D0286E"/>
    <w:rsid w:val="18D02879"/>
    <w:rsid w:val="18D029EB"/>
    <w:rsid w:val="18D02A59"/>
    <w:rsid w:val="18D02B8E"/>
    <w:rsid w:val="18D02C66"/>
    <w:rsid w:val="18D02CCE"/>
    <w:rsid w:val="18D02CDE"/>
    <w:rsid w:val="18D02CF1"/>
    <w:rsid w:val="18D02D81"/>
    <w:rsid w:val="18D02DFD"/>
    <w:rsid w:val="18D02E23"/>
    <w:rsid w:val="18D02EED"/>
    <w:rsid w:val="18D02F23"/>
    <w:rsid w:val="18D0301F"/>
    <w:rsid w:val="18D03092"/>
    <w:rsid w:val="18D03318"/>
    <w:rsid w:val="18D033A0"/>
    <w:rsid w:val="18D0350D"/>
    <w:rsid w:val="18D03516"/>
    <w:rsid w:val="18D03532"/>
    <w:rsid w:val="18D03561"/>
    <w:rsid w:val="18D0360C"/>
    <w:rsid w:val="18D03625"/>
    <w:rsid w:val="18D036D0"/>
    <w:rsid w:val="18D037B3"/>
    <w:rsid w:val="18D037F1"/>
    <w:rsid w:val="18D037F3"/>
    <w:rsid w:val="18D03818"/>
    <w:rsid w:val="18D03959"/>
    <w:rsid w:val="18D03A03"/>
    <w:rsid w:val="18D03AFA"/>
    <w:rsid w:val="18D03C9E"/>
    <w:rsid w:val="18D03CA5"/>
    <w:rsid w:val="18D03E7A"/>
    <w:rsid w:val="18D03EB1"/>
    <w:rsid w:val="18D03EC1"/>
    <w:rsid w:val="18D03F29"/>
    <w:rsid w:val="18D03F73"/>
    <w:rsid w:val="18D03FA3"/>
    <w:rsid w:val="18D04002"/>
    <w:rsid w:val="18D04048"/>
    <w:rsid w:val="18D040C1"/>
    <w:rsid w:val="18D04132"/>
    <w:rsid w:val="18D0414D"/>
    <w:rsid w:val="18D041CB"/>
    <w:rsid w:val="18D041D3"/>
    <w:rsid w:val="18D041F0"/>
    <w:rsid w:val="18D04250"/>
    <w:rsid w:val="18D0434F"/>
    <w:rsid w:val="18D04381"/>
    <w:rsid w:val="18D043EE"/>
    <w:rsid w:val="18D0449E"/>
    <w:rsid w:val="18D044B3"/>
    <w:rsid w:val="18D04603"/>
    <w:rsid w:val="18D04668"/>
    <w:rsid w:val="18D04669"/>
    <w:rsid w:val="18D04681"/>
    <w:rsid w:val="18D04682"/>
    <w:rsid w:val="18D046C1"/>
    <w:rsid w:val="18D046CF"/>
    <w:rsid w:val="18D04757"/>
    <w:rsid w:val="18D0483F"/>
    <w:rsid w:val="18D04856"/>
    <w:rsid w:val="18D04946"/>
    <w:rsid w:val="18D04971"/>
    <w:rsid w:val="18D049C9"/>
    <w:rsid w:val="18D049D0"/>
    <w:rsid w:val="18D049D3"/>
    <w:rsid w:val="18D049DC"/>
    <w:rsid w:val="18D04A0E"/>
    <w:rsid w:val="18D04A30"/>
    <w:rsid w:val="18D04A5C"/>
    <w:rsid w:val="18D04A7A"/>
    <w:rsid w:val="18D04A9A"/>
    <w:rsid w:val="18D04B77"/>
    <w:rsid w:val="18D04BCF"/>
    <w:rsid w:val="18D04BE2"/>
    <w:rsid w:val="18D04BEF"/>
    <w:rsid w:val="18D04C30"/>
    <w:rsid w:val="18D04CF2"/>
    <w:rsid w:val="18D04DB1"/>
    <w:rsid w:val="18D04DE1"/>
    <w:rsid w:val="18D04EC8"/>
    <w:rsid w:val="18D04ECA"/>
    <w:rsid w:val="18D04F1D"/>
    <w:rsid w:val="18D04F46"/>
    <w:rsid w:val="18D05023"/>
    <w:rsid w:val="18D0509B"/>
    <w:rsid w:val="18D0512A"/>
    <w:rsid w:val="18D052B7"/>
    <w:rsid w:val="18D05397"/>
    <w:rsid w:val="18D053C7"/>
    <w:rsid w:val="18D053D8"/>
    <w:rsid w:val="18D05514"/>
    <w:rsid w:val="18D05527"/>
    <w:rsid w:val="18D05555"/>
    <w:rsid w:val="18D0555F"/>
    <w:rsid w:val="18D0560F"/>
    <w:rsid w:val="18D0565B"/>
    <w:rsid w:val="18D05669"/>
    <w:rsid w:val="18D0567F"/>
    <w:rsid w:val="18D05715"/>
    <w:rsid w:val="18D05737"/>
    <w:rsid w:val="18D05770"/>
    <w:rsid w:val="18D0577D"/>
    <w:rsid w:val="18D0578C"/>
    <w:rsid w:val="18D057A9"/>
    <w:rsid w:val="18D057DE"/>
    <w:rsid w:val="18D05876"/>
    <w:rsid w:val="18D05A18"/>
    <w:rsid w:val="18D05BA0"/>
    <w:rsid w:val="18D05C3F"/>
    <w:rsid w:val="18D05CBE"/>
    <w:rsid w:val="18D05CD0"/>
    <w:rsid w:val="18D05D61"/>
    <w:rsid w:val="18D05E04"/>
    <w:rsid w:val="18D05E7E"/>
    <w:rsid w:val="18D05EBA"/>
    <w:rsid w:val="18D05EBE"/>
    <w:rsid w:val="18D05F93"/>
    <w:rsid w:val="18D05FC8"/>
    <w:rsid w:val="18D06044"/>
    <w:rsid w:val="18D06108"/>
    <w:rsid w:val="18D06146"/>
    <w:rsid w:val="18D061BA"/>
    <w:rsid w:val="18D061EB"/>
    <w:rsid w:val="18D06285"/>
    <w:rsid w:val="18D063A6"/>
    <w:rsid w:val="18D0640F"/>
    <w:rsid w:val="18D06577"/>
    <w:rsid w:val="18D0657C"/>
    <w:rsid w:val="18D065EA"/>
    <w:rsid w:val="18D065FE"/>
    <w:rsid w:val="18D0666C"/>
    <w:rsid w:val="18D06677"/>
    <w:rsid w:val="18D0674E"/>
    <w:rsid w:val="18D067B7"/>
    <w:rsid w:val="18D06872"/>
    <w:rsid w:val="18D068AF"/>
    <w:rsid w:val="18D06913"/>
    <w:rsid w:val="18D069A1"/>
    <w:rsid w:val="18D06A0B"/>
    <w:rsid w:val="18D06B38"/>
    <w:rsid w:val="18D06B59"/>
    <w:rsid w:val="18D06C1D"/>
    <w:rsid w:val="18D06C25"/>
    <w:rsid w:val="18D06CB3"/>
    <w:rsid w:val="18D06CFB"/>
    <w:rsid w:val="18D06D0B"/>
    <w:rsid w:val="18D06D43"/>
    <w:rsid w:val="18D06D5B"/>
    <w:rsid w:val="18D06DB2"/>
    <w:rsid w:val="18D06E8C"/>
    <w:rsid w:val="18D06EAB"/>
    <w:rsid w:val="18D07033"/>
    <w:rsid w:val="18D07050"/>
    <w:rsid w:val="18D0707E"/>
    <w:rsid w:val="18D070C8"/>
    <w:rsid w:val="18D0716A"/>
    <w:rsid w:val="18D071F2"/>
    <w:rsid w:val="18D07211"/>
    <w:rsid w:val="18D073F2"/>
    <w:rsid w:val="18D07404"/>
    <w:rsid w:val="18D07482"/>
    <w:rsid w:val="18D074AD"/>
    <w:rsid w:val="18D074B6"/>
    <w:rsid w:val="18D074E7"/>
    <w:rsid w:val="18D07587"/>
    <w:rsid w:val="18D075ED"/>
    <w:rsid w:val="18D07627"/>
    <w:rsid w:val="18D07829"/>
    <w:rsid w:val="18D078ED"/>
    <w:rsid w:val="18D07917"/>
    <w:rsid w:val="18D07AF0"/>
    <w:rsid w:val="18D07B45"/>
    <w:rsid w:val="18D07B93"/>
    <w:rsid w:val="18D07BA8"/>
    <w:rsid w:val="18D07BC0"/>
    <w:rsid w:val="18D07CA9"/>
    <w:rsid w:val="18D07CF2"/>
    <w:rsid w:val="18D07D45"/>
    <w:rsid w:val="18D07DBD"/>
    <w:rsid w:val="18D07E77"/>
    <w:rsid w:val="18D10097"/>
    <w:rsid w:val="18D1014D"/>
    <w:rsid w:val="18D10164"/>
    <w:rsid w:val="18D10169"/>
    <w:rsid w:val="18D10223"/>
    <w:rsid w:val="18D1022E"/>
    <w:rsid w:val="18D1028C"/>
    <w:rsid w:val="18D102E4"/>
    <w:rsid w:val="18D10301"/>
    <w:rsid w:val="18D10321"/>
    <w:rsid w:val="18D103BD"/>
    <w:rsid w:val="18D103DF"/>
    <w:rsid w:val="18D10492"/>
    <w:rsid w:val="18D1051B"/>
    <w:rsid w:val="18D1059B"/>
    <w:rsid w:val="18D10803"/>
    <w:rsid w:val="18D10818"/>
    <w:rsid w:val="18D10844"/>
    <w:rsid w:val="18D108AB"/>
    <w:rsid w:val="18D10989"/>
    <w:rsid w:val="18D1099E"/>
    <w:rsid w:val="18D109F6"/>
    <w:rsid w:val="18D10A22"/>
    <w:rsid w:val="18D10BD1"/>
    <w:rsid w:val="18D10C81"/>
    <w:rsid w:val="18D10D50"/>
    <w:rsid w:val="18D10D96"/>
    <w:rsid w:val="18D10F8D"/>
    <w:rsid w:val="18D10FAB"/>
    <w:rsid w:val="18D11040"/>
    <w:rsid w:val="18D11055"/>
    <w:rsid w:val="18D1110A"/>
    <w:rsid w:val="18D11122"/>
    <w:rsid w:val="18D112A7"/>
    <w:rsid w:val="18D112F8"/>
    <w:rsid w:val="18D11346"/>
    <w:rsid w:val="18D11352"/>
    <w:rsid w:val="18D11583"/>
    <w:rsid w:val="18D115BC"/>
    <w:rsid w:val="18D117A9"/>
    <w:rsid w:val="18D117BB"/>
    <w:rsid w:val="18D118EB"/>
    <w:rsid w:val="18D119A4"/>
    <w:rsid w:val="18D119A9"/>
    <w:rsid w:val="18D11A15"/>
    <w:rsid w:val="18D11A96"/>
    <w:rsid w:val="18D11B2B"/>
    <w:rsid w:val="18D11B33"/>
    <w:rsid w:val="18D11C3F"/>
    <w:rsid w:val="18D11DA3"/>
    <w:rsid w:val="18D11DC4"/>
    <w:rsid w:val="18D11E76"/>
    <w:rsid w:val="18D11F70"/>
    <w:rsid w:val="18D12013"/>
    <w:rsid w:val="18D12044"/>
    <w:rsid w:val="18D121B3"/>
    <w:rsid w:val="18D121BD"/>
    <w:rsid w:val="18D121D6"/>
    <w:rsid w:val="18D12217"/>
    <w:rsid w:val="18D12274"/>
    <w:rsid w:val="18D1234C"/>
    <w:rsid w:val="18D123C7"/>
    <w:rsid w:val="18D123F4"/>
    <w:rsid w:val="18D1240F"/>
    <w:rsid w:val="18D12424"/>
    <w:rsid w:val="18D1255B"/>
    <w:rsid w:val="18D125BF"/>
    <w:rsid w:val="18D1265C"/>
    <w:rsid w:val="18D126E0"/>
    <w:rsid w:val="18D12903"/>
    <w:rsid w:val="18D1296D"/>
    <w:rsid w:val="18D12AD3"/>
    <w:rsid w:val="18D12CC2"/>
    <w:rsid w:val="18D12CD3"/>
    <w:rsid w:val="18D12D28"/>
    <w:rsid w:val="18D12D98"/>
    <w:rsid w:val="18D12E4E"/>
    <w:rsid w:val="18D1302B"/>
    <w:rsid w:val="18D13054"/>
    <w:rsid w:val="18D130AE"/>
    <w:rsid w:val="18D130B9"/>
    <w:rsid w:val="18D131F5"/>
    <w:rsid w:val="18D13205"/>
    <w:rsid w:val="18D13299"/>
    <w:rsid w:val="18D1330E"/>
    <w:rsid w:val="18D13352"/>
    <w:rsid w:val="18D13427"/>
    <w:rsid w:val="18D13429"/>
    <w:rsid w:val="18D13484"/>
    <w:rsid w:val="18D13530"/>
    <w:rsid w:val="18D13557"/>
    <w:rsid w:val="18D13585"/>
    <w:rsid w:val="18D136EB"/>
    <w:rsid w:val="18D137B1"/>
    <w:rsid w:val="18D13820"/>
    <w:rsid w:val="18D13837"/>
    <w:rsid w:val="18D138C8"/>
    <w:rsid w:val="18D13B56"/>
    <w:rsid w:val="18D13C32"/>
    <w:rsid w:val="18D13C6A"/>
    <w:rsid w:val="18D13CE8"/>
    <w:rsid w:val="18D13E20"/>
    <w:rsid w:val="18D13E4A"/>
    <w:rsid w:val="18D13E4F"/>
    <w:rsid w:val="18D13F17"/>
    <w:rsid w:val="18D13F24"/>
    <w:rsid w:val="18D13F8E"/>
    <w:rsid w:val="18D1406E"/>
    <w:rsid w:val="18D1416E"/>
    <w:rsid w:val="18D14173"/>
    <w:rsid w:val="18D1429F"/>
    <w:rsid w:val="18D142AC"/>
    <w:rsid w:val="18D142B1"/>
    <w:rsid w:val="18D142B8"/>
    <w:rsid w:val="18D142F7"/>
    <w:rsid w:val="18D14305"/>
    <w:rsid w:val="18D14313"/>
    <w:rsid w:val="18D14486"/>
    <w:rsid w:val="18D1448B"/>
    <w:rsid w:val="18D145D6"/>
    <w:rsid w:val="18D14644"/>
    <w:rsid w:val="18D14670"/>
    <w:rsid w:val="18D14681"/>
    <w:rsid w:val="18D146AA"/>
    <w:rsid w:val="18D146DC"/>
    <w:rsid w:val="18D14720"/>
    <w:rsid w:val="18D14722"/>
    <w:rsid w:val="18D147A9"/>
    <w:rsid w:val="18D14824"/>
    <w:rsid w:val="18D14877"/>
    <w:rsid w:val="18D148FF"/>
    <w:rsid w:val="18D14A26"/>
    <w:rsid w:val="18D14A40"/>
    <w:rsid w:val="18D14C12"/>
    <w:rsid w:val="18D14C5E"/>
    <w:rsid w:val="18D14C72"/>
    <w:rsid w:val="18D14D10"/>
    <w:rsid w:val="18D14D70"/>
    <w:rsid w:val="18D14DF5"/>
    <w:rsid w:val="18D14DFC"/>
    <w:rsid w:val="18D14DFE"/>
    <w:rsid w:val="18D14E23"/>
    <w:rsid w:val="18D14E82"/>
    <w:rsid w:val="18D14E98"/>
    <w:rsid w:val="18D14EFB"/>
    <w:rsid w:val="18D14F25"/>
    <w:rsid w:val="18D1502A"/>
    <w:rsid w:val="18D15133"/>
    <w:rsid w:val="18D15148"/>
    <w:rsid w:val="18D1514D"/>
    <w:rsid w:val="18D1515F"/>
    <w:rsid w:val="18D151BE"/>
    <w:rsid w:val="18D1530B"/>
    <w:rsid w:val="18D15339"/>
    <w:rsid w:val="18D153D4"/>
    <w:rsid w:val="18D153F7"/>
    <w:rsid w:val="18D1540D"/>
    <w:rsid w:val="18D15483"/>
    <w:rsid w:val="18D154E1"/>
    <w:rsid w:val="18D154F2"/>
    <w:rsid w:val="18D1565B"/>
    <w:rsid w:val="18D15661"/>
    <w:rsid w:val="18D1568A"/>
    <w:rsid w:val="18D156EC"/>
    <w:rsid w:val="18D15788"/>
    <w:rsid w:val="18D157BE"/>
    <w:rsid w:val="18D157FD"/>
    <w:rsid w:val="18D1590C"/>
    <w:rsid w:val="18D15926"/>
    <w:rsid w:val="18D15979"/>
    <w:rsid w:val="18D159D8"/>
    <w:rsid w:val="18D15A3F"/>
    <w:rsid w:val="18D15AE3"/>
    <w:rsid w:val="18D15BB1"/>
    <w:rsid w:val="18D15C9C"/>
    <w:rsid w:val="18D15D3E"/>
    <w:rsid w:val="18D15D68"/>
    <w:rsid w:val="18D15D8D"/>
    <w:rsid w:val="18D15EA1"/>
    <w:rsid w:val="18D15FC3"/>
    <w:rsid w:val="18D1602D"/>
    <w:rsid w:val="18D16036"/>
    <w:rsid w:val="18D16148"/>
    <w:rsid w:val="18D16159"/>
    <w:rsid w:val="18D16222"/>
    <w:rsid w:val="18D162E3"/>
    <w:rsid w:val="18D163BA"/>
    <w:rsid w:val="18D163EB"/>
    <w:rsid w:val="18D1641C"/>
    <w:rsid w:val="18D16444"/>
    <w:rsid w:val="18D16449"/>
    <w:rsid w:val="18D164C7"/>
    <w:rsid w:val="18D165C5"/>
    <w:rsid w:val="18D16617"/>
    <w:rsid w:val="18D1661E"/>
    <w:rsid w:val="18D16761"/>
    <w:rsid w:val="18D167D8"/>
    <w:rsid w:val="18D167ED"/>
    <w:rsid w:val="18D167FF"/>
    <w:rsid w:val="18D16813"/>
    <w:rsid w:val="18D16858"/>
    <w:rsid w:val="18D1687A"/>
    <w:rsid w:val="18D16918"/>
    <w:rsid w:val="18D169E3"/>
    <w:rsid w:val="18D169E7"/>
    <w:rsid w:val="18D16A74"/>
    <w:rsid w:val="18D16A7B"/>
    <w:rsid w:val="18D16AE9"/>
    <w:rsid w:val="18D16B43"/>
    <w:rsid w:val="18D16B66"/>
    <w:rsid w:val="18D16BB4"/>
    <w:rsid w:val="18D16CAA"/>
    <w:rsid w:val="18D16D4D"/>
    <w:rsid w:val="18D16EA5"/>
    <w:rsid w:val="18D16FC7"/>
    <w:rsid w:val="18D16FCD"/>
    <w:rsid w:val="18D16FF9"/>
    <w:rsid w:val="18D170B1"/>
    <w:rsid w:val="18D170B6"/>
    <w:rsid w:val="18D1710C"/>
    <w:rsid w:val="18D171C5"/>
    <w:rsid w:val="18D171EE"/>
    <w:rsid w:val="18D17284"/>
    <w:rsid w:val="18D1731C"/>
    <w:rsid w:val="18D1733C"/>
    <w:rsid w:val="18D1736A"/>
    <w:rsid w:val="18D173D9"/>
    <w:rsid w:val="18D1759E"/>
    <w:rsid w:val="18D175E5"/>
    <w:rsid w:val="18D1760A"/>
    <w:rsid w:val="18D1761B"/>
    <w:rsid w:val="18D17703"/>
    <w:rsid w:val="18D1774E"/>
    <w:rsid w:val="18D1776E"/>
    <w:rsid w:val="18D17807"/>
    <w:rsid w:val="18D17834"/>
    <w:rsid w:val="18D178D8"/>
    <w:rsid w:val="18D178EE"/>
    <w:rsid w:val="18D178F3"/>
    <w:rsid w:val="18D17936"/>
    <w:rsid w:val="18D17AC1"/>
    <w:rsid w:val="18D17ACD"/>
    <w:rsid w:val="18D17B0A"/>
    <w:rsid w:val="18D17B10"/>
    <w:rsid w:val="18D17B20"/>
    <w:rsid w:val="18D17B41"/>
    <w:rsid w:val="18D17B89"/>
    <w:rsid w:val="18D17BAE"/>
    <w:rsid w:val="18D17BBC"/>
    <w:rsid w:val="18D17C17"/>
    <w:rsid w:val="18D17C37"/>
    <w:rsid w:val="18D17CE5"/>
    <w:rsid w:val="18D17DC9"/>
    <w:rsid w:val="18D17E33"/>
    <w:rsid w:val="18D17E71"/>
    <w:rsid w:val="18D17ED8"/>
    <w:rsid w:val="18D17F6D"/>
    <w:rsid w:val="18D17FAE"/>
    <w:rsid w:val="18D17FC1"/>
    <w:rsid w:val="18D20126"/>
    <w:rsid w:val="18D201F0"/>
    <w:rsid w:val="18D2026A"/>
    <w:rsid w:val="18D20386"/>
    <w:rsid w:val="18D20403"/>
    <w:rsid w:val="18D20505"/>
    <w:rsid w:val="18D2054C"/>
    <w:rsid w:val="18D205AA"/>
    <w:rsid w:val="18D20635"/>
    <w:rsid w:val="18D206CE"/>
    <w:rsid w:val="18D206E8"/>
    <w:rsid w:val="18D207F4"/>
    <w:rsid w:val="18D2085D"/>
    <w:rsid w:val="18D20913"/>
    <w:rsid w:val="18D20961"/>
    <w:rsid w:val="18D20973"/>
    <w:rsid w:val="18D20A1F"/>
    <w:rsid w:val="18D20A68"/>
    <w:rsid w:val="18D20A70"/>
    <w:rsid w:val="18D20AAC"/>
    <w:rsid w:val="18D20AFC"/>
    <w:rsid w:val="18D20B1D"/>
    <w:rsid w:val="18D20B32"/>
    <w:rsid w:val="18D20B9C"/>
    <w:rsid w:val="18D20BA3"/>
    <w:rsid w:val="18D20C44"/>
    <w:rsid w:val="18D20CBF"/>
    <w:rsid w:val="18D20CE9"/>
    <w:rsid w:val="18D20EBC"/>
    <w:rsid w:val="18D20F8F"/>
    <w:rsid w:val="18D2102A"/>
    <w:rsid w:val="18D2110F"/>
    <w:rsid w:val="18D2111E"/>
    <w:rsid w:val="18D211FF"/>
    <w:rsid w:val="18D2123F"/>
    <w:rsid w:val="18D2125C"/>
    <w:rsid w:val="18D21377"/>
    <w:rsid w:val="18D2138E"/>
    <w:rsid w:val="18D2141E"/>
    <w:rsid w:val="18D2147B"/>
    <w:rsid w:val="18D214EF"/>
    <w:rsid w:val="18D21545"/>
    <w:rsid w:val="18D21590"/>
    <w:rsid w:val="18D21686"/>
    <w:rsid w:val="18D216AB"/>
    <w:rsid w:val="18D216CE"/>
    <w:rsid w:val="18D2170D"/>
    <w:rsid w:val="18D21718"/>
    <w:rsid w:val="18D2173D"/>
    <w:rsid w:val="18D2177C"/>
    <w:rsid w:val="18D217C9"/>
    <w:rsid w:val="18D21872"/>
    <w:rsid w:val="18D218B8"/>
    <w:rsid w:val="18D218EE"/>
    <w:rsid w:val="18D21907"/>
    <w:rsid w:val="18D21914"/>
    <w:rsid w:val="18D21978"/>
    <w:rsid w:val="18D21A38"/>
    <w:rsid w:val="18D21AB3"/>
    <w:rsid w:val="18D21B99"/>
    <w:rsid w:val="18D21BC5"/>
    <w:rsid w:val="18D21C55"/>
    <w:rsid w:val="18D21CDA"/>
    <w:rsid w:val="18D21D44"/>
    <w:rsid w:val="18D220A6"/>
    <w:rsid w:val="18D22117"/>
    <w:rsid w:val="18D2215C"/>
    <w:rsid w:val="18D22204"/>
    <w:rsid w:val="18D222B5"/>
    <w:rsid w:val="18D222F3"/>
    <w:rsid w:val="18D22353"/>
    <w:rsid w:val="18D22396"/>
    <w:rsid w:val="18D223AA"/>
    <w:rsid w:val="18D22412"/>
    <w:rsid w:val="18D22452"/>
    <w:rsid w:val="18D22586"/>
    <w:rsid w:val="18D225D3"/>
    <w:rsid w:val="18D225F6"/>
    <w:rsid w:val="18D2266D"/>
    <w:rsid w:val="18D226B1"/>
    <w:rsid w:val="18D227BE"/>
    <w:rsid w:val="18D22829"/>
    <w:rsid w:val="18D22895"/>
    <w:rsid w:val="18D2299F"/>
    <w:rsid w:val="18D229EE"/>
    <w:rsid w:val="18D22A20"/>
    <w:rsid w:val="18D22ACF"/>
    <w:rsid w:val="18D22B59"/>
    <w:rsid w:val="18D22BF0"/>
    <w:rsid w:val="18D22C25"/>
    <w:rsid w:val="18D22C4A"/>
    <w:rsid w:val="18D22D56"/>
    <w:rsid w:val="18D22D7C"/>
    <w:rsid w:val="18D22EA3"/>
    <w:rsid w:val="18D22FD5"/>
    <w:rsid w:val="18D22FE2"/>
    <w:rsid w:val="18D22FFB"/>
    <w:rsid w:val="18D23015"/>
    <w:rsid w:val="18D2301D"/>
    <w:rsid w:val="18D2306A"/>
    <w:rsid w:val="18D23131"/>
    <w:rsid w:val="18D23351"/>
    <w:rsid w:val="18D23417"/>
    <w:rsid w:val="18D2341C"/>
    <w:rsid w:val="18D2350C"/>
    <w:rsid w:val="18D2359B"/>
    <w:rsid w:val="18D235D4"/>
    <w:rsid w:val="18D2368B"/>
    <w:rsid w:val="18D236C7"/>
    <w:rsid w:val="18D2372C"/>
    <w:rsid w:val="18D23786"/>
    <w:rsid w:val="18D237BA"/>
    <w:rsid w:val="18D2392B"/>
    <w:rsid w:val="18D23962"/>
    <w:rsid w:val="18D239F6"/>
    <w:rsid w:val="18D23AE5"/>
    <w:rsid w:val="18D23AE8"/>
    <w:rsid w:val="18D23BEA"/>
    <w:rsid w:val="18D23C08"/>
    <w:rsid w:val="18D23C3B"/>
    <w:rsid w:val="18D23D15"/>
    <w:rsid w:val="18D23EB8"/>
    <w:rsid w:val="18D23F0D"/>
    <w:rsid w:val="18D23F53"/>
    <w:rsid w:val="18D23F7A"/>
    <w:rsid w:val="18D24050"/>
    <w:rsid w:val="18D240AE"/>
    <w:rsid w:val="18D24147"/>
    <w:rsid w:val="18D2415F"/>
    <w:rsid w:val="18D24245"/>
    <w:rsid w:val="18D24258"/>
    <w:rsid w:val="18D24280"/>
    <w:rsid w:val="18D2433A"/>
    <w:rsid w:val="18D2433E"/>
    <w:rsid w:val="18D2438E"/>
    <w:rsid w:val="18D243DE"/>
    <w:rsid w:val="18D24450"/>
    <w:rsid w:val="18D24494"/>
    <w:rsid w:val="18D244B1"/>
    <w:rsid w:val="18D24600"/>
    <w:rsid w:val="18D246A5"/>
    <w:rsid w:val="18D2471F"/>
    <w:rsid w:val="18D249C6"/>
    <w:rsid w:val="18D24A1C"/>
    <w:rsid w:val="18D24A22"/>
    <w:rsid w:val="18D24AFF"/>
    <w:rsid w:val="18D24B30"/>
    <w:rsid w:val="18D24BC0"/>
    <w:rsid w:val="18D24C55"/>
    <w:rsid w:val="18D24CC2"/>
    <w:rsid w:val="18D24CC7"/>
    <w:rsid w:val="18D24E11"/>
    <w:rsid w:val="18D24F05"/>
    <w:rsid w:val="18D24F74"/>
    <w:rsid w:val="18D25008"/>
    <w:rsid w:val="18D250C2"/>
    <w:rsid w:val="18D25122"/>
    <w:rsid w:val="18D25178"/>
    <w:rsid w:val="18D25202"/>
    <w:rsid w:val="18D252EE"/>
    <w:rsid w:val="18D25347"/>
    <w:rsid w:val="18D253CD"/>
    <w:rsid w:val="18D255B0"/>
    <w:rsid w:val="18D258A3"/>
    <w:rsid w:val="18D25923"/>
    <w:rsid w:val="18D25A2C"/>
    <w:rsid w:val="18D25A94"/>
    <w:rsid w:val="18D25A9F"/>
    <w:rsid w:val="18D25B10"/>
    <w:rsid w:val="18D25B18"/>
    <w:rsid w:val="18D25B2E"/>
    <w:rsid w:val="18D25B93"/>
    <w:rsid w:val="18D25BB3"/>
    <w:rsid w:val="18D25BFC"/>
    <w:rsid w:val="18D25C3E"/>
    <w:rsid w:val="18D25CB1"/>
    <w:rsid w:val="18D25CD8"/>
    <w:rsid w:val="18D25CF2"/>
    <w:rsid w:val="18D25D5E"/>
    <w:rsid w:val="18D25E14"/>
    <w:rsid w:val="18D25E75"/>
    <w:rsid w:val="18D25EAA"/>
    <w:rsid w:val="18D25FA1"/>
    <w:rsid w:val="18D25FBB"/>
    <w:rsid w:val="18D25FCE"/>
    <w:rsid w:val="18D25FF0"/>
    <w:rsid w:val="18D25FFD"/>
    <w:rsid w:val="18D26002"/>
    <w:rsid w:val="18D26020"/>
    <w:rsid w:val="18D26024"/>
    <w:rsid w:val="18D2604B"/>
    <w:rsid w:val="18D26100"/>
    <w:rsid w:val="18D26151"/>
    <w:rsid w:val="18D26191"/>
    <w:rsid w:val="18D261B5"/>
    <w:rsid w:val="18D261FD"/>
    <w:rsid w:val="18D26236"/>
    <w:rsid w:val="18D26287"/>
    <w:rsid w:val="18D262AB"/>
    <w:rsid w:val="18D263A6"/>
    <w:rsid w:val="18D2643D"/>
    <w:rsid w:val="18D26476"/>
    <w:rsid w:val="18D265BC"/>
    <w:rsid w:val="18D26737"/>
    <w:rsid w:val="18D26871"/>
    <w:rsid w:val="18D26937"/>
    <w:rsid w:val="18D2698C"/>
    <w:rsid w:val="18D26994"/>
    <w:rsid w:val="18D26AAD"/>
    <w:rsid w:val="18D26AFE"/>
    <w:rsid w:val="18D26B13"/>
    <w:rsid w:val="18D26BB1"/>
    <w:rsid w:val="18D26C56"/>
    <w:rsid w:val="18D26C76"/>
    <w:rsid w:val="18D26C85"/>
    <w:rsid w:val="18D26D02"/>
    <w:rsid w:val="18D26D79"/>
    <w:rsid w:val="18D26D7A"/>
    <w:rsid w:val="18D26E10"/>
    <w:rsid w:val="18D26E26"/>
    <w:rsid w:val="18D26E47"/>
    <w:rsid w:val="18D26F41"/>
    <w:rsid w:val="18D26FF1"/>
    <w:rsid w:val="18D270CB"/>
    <w:rsid w:val="18D270D8"/>
    <w:rsid w:val="18D270E8"/>
    <w:rsid w:val="18D270EA"/>
    <w:rsid w:val="18D27202"/>
    <w:rsid w:val="18D272AA"/>
    <w:rsid w:val="18D2737D"/>
    <w:rsid w:val="18D273CC"/>
    <w:rsid w:val="18D2742D"/>
    <w:rsid w:val="18D27509"/>
    <w:rsid w:val="18D2753C"/>
    <w:rsid w:val="18D2766B"/>
    <w:rsid w:val="18D27693"/>
    <w:rsid w:val="18D276F5"/>
    <w:rsid w:val="18D277B2"/>
    <w:rsid w:val="18D277D5"/>
    <w:rsid w:val="18D277F6"/>
    <w:rsid w:val="18D27894"/>
    <w:rsid w:val="18D278B8"/>
    <w:rsid w:val="18D27909"/>
    <w:rsid w:val="18D2790A"/>
    <w:rsid w:val="18D2796B"/>
    <w:rsid w:val="18D27987"/>
    <w:rsid w:val="18D27B03"/>
    <w:rsid w:val="18D27C0F"/>
    <w:rsid w:val="18D27C48"/>
    <w:rsid w:val="18D27CA2"/>
    <w:rsid w:val="18D27CAE"/>
    <w:rsid w:val="18D27CAF"/>
    <w:rsid w:val="18D27DB1"/>
    <w:rsid w:val="18D27DE1"/>
    <w:rsid w:val="18D27DFD"/>
    <w:rsid w:val="18D27E46"/>
    <w:rsid w:val="18D27E92"/>
    <w:rsid w:val="18D27EEC"/>
    <w:rsid w:val="18D27F08"/>
    <w:rsid w:val="18D27F6C"/>
    <w:rsid w:val="18D27FAB"/>
    <w:rsid w:val="18D3007F"/>
    <w:rsid w:val="18D30153"/>
    <w:rsid w:val="18D3015C"/>
    <w:rsid w:val="18D30174"/>
    <w:rsid w:val="18D30265"/>
    <w:rsid w:val="18D30306"/>
    <w:rsid w:val="18D30353"/>
    <w:rsid w:val="18D30414"/>
    <w:rsid w:val="18D30559"/>
    <w:rsid w:val="18D305F6"/>
    <w:rsid w:val="18D30665"/>
    <w:rsid w:val="18D30807"/>
    <w:rsid w:val="18D308ED"/>
    <w:rsid w:val="18D3092B"/>
    <w:rsid w:val="18D30953"/>
    <w:rsid w:val="18D30958"/>
    <w:rsid w:val="18D30A2A"/>
    <w:rsid w:val="18D30A60"/>
    <w:rsid w:val="18D30AA4"/>
    <w:rsid w:val="18D30B03"/>
    <w:rsid w:val="18D30B8D"/>
    <w:rsid w:val="18D30BB2"/>
    <w:rsid w:val="18D30BB7"/>
    <w:rsid w:val="18D30BDE"/>
    <w:rsid w:val="18D30BEA"/>
    <w:rsid w:val="18D30C26"/>
    <w:rsid w:val="18D30CD2"/>
    <w:rsid w:val="18D30D06"/>
    <w:rsid w:val="18D30D09"/>
    <w:rsid w:val="18D30D3E"/>
    <w:rsid w:val="18D30DA7"/>
    <w:rsid w:val="18D30E60"/>
    <w:rsid w:val="18D30F49"/>
    <w:rsid w:val="18D30FC3"/>
    <w:rsid w:val="18D30FFF"/>
    <w:rsid w:val="18D311D8"/>
    <w:rsid w:val="18D312BF"/>
    <w:rsid w:val="18D3130B"/>
    <w:rsid w:val="18D3133B"/>
    <w:rsid w:val="18D31386"/>
    <w:rsid w:val="18D313F6"/>
    <w:rsid w:val="18D31476"/>
    <w:rsid w:val="18D314E2"/>
    <w:rsid w:val="18D31566"/>
    <w:rsid w:val="18D31626"/>
    <w:rsid w:val="18D316A5"/>
    <w:rsid w:val="18D317A5"/>
    <w:rsid w:val="18D318D1"/>
    <w:rsid w:val="18D31958"/>
    <w:rsid w:val="18D31A58"/>
    <w:rsid w:val="18D31A7A"/>
    <w:rsid w:val="18D31A8C"/>
    <w:rsid w:val="18D31B67"/>
    <w:rsid w:val="18D31B6E"/>
    <w:rsid w:val="18D31B7A"/>
    <w:rsid w:val="18D31BC4"/>
    <w:rsid w:val="18D31BC5"/>
    <w:rsid w:val="18D31C24"/>
    <w:rsid w:val="18D31C2F"/>
    <w:rsid w:val="18D31C39"/>
    <w:rsid w:val="18D31CAB"/>
    <w:rsid w:val="18D31E07"/>
    <w:rsid w:val="18D322E5"/>
    <w:rsid w:val="18D32377"/>
    <w:rsid w:val="18D323D0"/>
    <w:rsid w:val="18D3245A"/>
    <w:rsid w:val="18D32514"/>
    <w:rsid w:val="18D32526"/>
    <w:rsid w:val="18D32568"/>
    <w:rsid w:val="18D32609"/>
    <w:rsid w:val="18D32676"/>
    <w:rsid w:val="18D3268B"/>
    <w:rsid w:val="18D326E9"/>
    <w:rsid w:val="18D326F2"/>
    <w:rsid w:val="18D32718"/>
    <w:rsid w:val="18D32747"/>
    <w:rsid w:val="18D32896"/>
    <w:rsid w:val="18D32898"/>
    <w:rsid w:val="18D328AB"/>
    <w:rsid w:val="18D328DC"/>
    <w:rsid w:val="18D3297F"/>
    <w:rsid w:val="18D329F2"/>
    <w:rsid w:val="18D32A2A"/>
    <w:rsid w:val="18D32A79"/>
    <w:rsid w:val="18D32CF7"/>
    <w:rsid w:val="18D32D3E"/>
    <w:rsid w:val="18D32D65"/>
    <w:rsid w:val="18D32DDD"/>
    <w:rsid w:val="18D32F54"/>
    <w:rsid w:val="18D32F5F"/>
    <w:rsid w:val="18D32F6A"/>
    <w:rsid w:val="18D32FD9"/>
    <w:rsid w:val="18D33008"/>
    <w:rsid w:val="18D330C3"/>
    <w:rsid w:val="18D33121"/>
    <w:rsid w:val="18D33179"/>
    <w:rsid w:val="18D331A7"/>
    <w:rsid w:val="18D331F2"/>
    <w:rsid w:val="18D331F6"/>
    <w:rsid w:val="18D33291"/>
    <w:rsid w:val="18D332CF"/>
    <w:rsid w:val="18D33396"/>
    <w:rsid w:val="18D33397"/>
    <w:rsid w:val="18D33459"/>
    <w:rsid w:val="18D3348F"/>
    <w:rsid w:val="18D33499"/>
    <w:rsid w:val="18D334DD"/>
    <w:rsid w:val="18D335AD"/>
    <w:rsid w:val="18D33710"/>
    <w:rsid w:val="18D3374D"/>
    <w:rsid w:val="18D3377E"/>
    <w:rsid w:val="18D337E3"/>
    <w:rsid w:val="18D33883"/>
    <w:rsid w:val="18D3396D"/>
    <w:rsid w:val="18D339C5"/>
    <w:rsid w:val="18D33A62"/>
    <w:rsid w:val="18D33A68"/>
    <w:rsid w:val="18D33AE8"/>
    <w:rsid w:val="18D33BB0"/>
    <w:rsid w:val="18D33BD1"/>
    <w:rsid w:val="18D33BFC"/>
    <w:rsid w:val="18D33C6D"/>
    <w:rsid w:val="18D33CE3"/>
    <w:rsid w:val="18D33D56"/>
    <w:rsid w:val="18D33D64"/>
    <w:rsid w:val="18D33EBF"/>
    <w:rsid w:val="18D33EEF"/>
    <w:rsid w:val="18D33EFC"/>
    <w:rsid w:val="18D33F25"/>
    <w:rsid w:val="18D34042"/>
    <w:rsid w:val="18D34061"/>
    <w:rsid w:val="18D34104"/>
    <w:rsid w:val="18D3413C"/>
    <w:rsid w:val="18D34162"/>
    <w:rsid w:val="18D3417F"/>
    <w:rsid w:val="18D3428A"/>
    <w:rsid w:val="18D342E1"/>
    <w:rsid w:val="18D34307"/>
    <w:rsid w:val="18D3434B"/>
    <w:rsid w:val="18D343BB"/>
    <w:rsid w:val="18D343D5"/>
    <w:rsid w:val="18D34412"/>
    <w:rsid w:val="18D34499"/>
    <w:rsid w:val="18D344E2"/>
    <w:rsid w:val="18D346B4"/>
    <w:rsid w:val="18D3476C"/>
    <w:rsid w:val="18D347C5"/>
    <w:rsid w:val="18D347F2"/>
    <w:rsid w:val="18D3487E"/>
    <w:rsid w:val="18D3492E"/>
    <w:rsid w:val="18D34983"/>
    <w:rsid w:val="18D349E5"/>
    <w:rsid w:val="18D34B1C"/>
    <w:rsid w:val="18D34BB0"/>
    <w:rsid w:val="18D34BC1"/>
    <w:rsid w:val="18D34C29"/>
    <w:rsid w:val="18D34D42"/>
    <w:rsid w:val="18D34D59"/>
    <w:rsid w:val="18D34D72"/>
    <w:rsid w:val="18D34D75"/>
    <w:rsid w:val="18D34DA4"/>
    <w:rsid w:val="18D34DFC"/>
    <w:rsid w:val="18D34FB4"/>
    <w:rsid w:val="18D3508F"/>
    <w:rsid w:val="18D350EC"/>
    <w:rsid w:val="18D351A1"/>
    <w:rsid w:val="18D351E3"/>
    <w:rsid w:val="18D35207"/>
    <w:rsid w:val="18D3520A"/>
    <w:rsid w:val="18D352EC"/>
    <w:rsid w:val="18D3530F"/>
    <w:rsid w:val="18D353AC"/>
    <w:rsid w:val="18D353FD"/>
    <w:rsid w:val="18D3540D"/>
    <w:rsid w:val="18D3541E"/>
    <w:rsid w:val="18D3543C"/>
    <w:rsid w:val="18D354F3"/>
    <w:rsid w:val="18D3556D"/>
    <w:rsid w:val="18D355C9"/>
    <w:rsid w:val="18D355EB"/>
    <w:rsid w:val="18D35619"/>
    <w:rsid w:val="18D3564A"/>
    <w:rsid w:val="18D3571A"/>
    <w:rsid w:val="18D357E1"/>
    <w:rsid w:val="18D358DD"/>
    <w:rsid w:val="18D3594F"/>
    <w:rsid w:val="18D35A0D"/>
    <w:rsid w:val="18D35AEA"/>
    <w:rsid w:val="18D35B1E"/>
    <w:rsid w:val="18D35B4E"/>
    <w:rsid w:val="18D35BFA"/>
    <w:rsid w:val="18D35E6D"/>
    <w:rsid w:val="18D35EA6"/>
    <w:rsid w:val="18D35F42"/>
    <w:rsid w:val="18D35F6E"/>
    <w:rsid w:val="18D3602B"/>
    <w:rsid w:val="18D36133"/>
    <w:rsid w:val="18D36141"/>
    <w:rsid w:val="18D36205"/>
    <w:rsid w:val="18D36211"/>
    <w:rsid w:val="18D362F1"/>
    <w:rsid w:val="18D363D1"/>
    <w:rsid w:val="18D364C9"/>
    <w:rsid w:val="18D36592"/>
    <w:rsid w:val="18D36595"/>
    <w:rsid w:val="18D365A3"/>
    <w:rsid w:val="18D365C0"/>
    <w:rsid w:val="18D3660A"/>
    <w:rsid w:val="18D366E7"/>
    <w:rsid w:val="18D3670A"/>
    <w:rsid w:val="18D36817"/>
    <w:rsid w:val="18D3686C"/>
    <w:rsid w:val="18D3686F"/>
    <w:rsid w:val="18D368DD"/>
    <w:rsid w:val="18D369FE"/>
    <w:rsid w:val="18D36A45"/>
    <w:rsid w:val="18D36B61"/>
    <w:rsid w:val="18D36C27"/>
    <w:rsid w:val="18D36C82"/>
    <w:rsid w:val="18D36D6F"/>
    <w:rsid w:val="18D36D76"/>
    <w:rsid w:val="18D36E66"/>
    <w:rsid w:val="18D36EF7"/>
    <w:rsid w:val="18D36F74"/>
    <w:rsid w:val="18D36F99"/>
    <w:rsid w:val="18D36FD8"/>
    <w:rsid w:val="18D3702A"/>
    <w:rsid w:val="18D3707F"/>
    <w:rsid w:val="18D37225"/>
    <w:rsid w:val="18D3725D"/>
    <w:rsid w:val="18D3727C"/>
    <w:rsid w:val="18D3729C"/>
    <w:rsid w:val="18D37312"/>
    <w:rsid w:val="18D3741B"/>
    <w:rsid w:val="18D3743B"/>
    <w:rsid w:val="18D374D0"/>
    <w:rsid w:val="18D3765B"/>
    <w:rsid w:val="18D37662"/>
    <w:rsid w:val="18D3769F"/>
    <w:rsid w:val="18D37728"/>
    <w:rsid w:val="18D377B2"/>
    <w:rsid w:val="18D3781F"/>
    <w:rsid w:val="18D37890"/>
    <w:rsid w:val="18D37AA0"/>
    <w:rsid w:val="18D37BBE"/>
    <w:rsid w:val="18D37C06"/>
    <w:rsid w:val="18D37C8C"/>
    <w:rsid w:val="18D37CAF"/>
    <w:rsid w:val="18D37D64"/>
    <w:rsid w:val="18D37D72"/>
    <w:rsid w:val="18D37D96"/>
    <w:rsid w:val="18D37DA7"/>
    <w:rsid w:val="18D37DD5"/>
    <w:rsid w:val="18D37E8C"/>
    <w:rsid w:val="18D37F3F"/>
    <w:rsid w:val="18D37FDA"/>
    <w:rsid w:val="18D4000D"/>
    <w:rsid w:val="18D400CB"/>
    <w:rsid w:val="18D40116"/>
    <w:rsid w:val="18D40155"/>
    <w:rsid w:val="18D4022C"/>
    <w:rsid w:val="18D40367"/>
    <w:rsid w:val="18D403AA"/>
    <w:rsid w:val="18D403C1"/>
    <w:rsid w:val="18D40471"/>
    <w:rsid w:val="18D40492"/>
    <w:rsid w:val="18D40599"/>
    <w:rsid w:val="18D405F1"/>
    <w:rsid w:val="18D4060E"/>
    <w:rsid w:val="18D40646"/>
    <w:rsid w:val="18D4068B"/>
    <w:rsid w:val="18D40736"/>
    <w:rsid w:val="18D40752"/>
    <w:rsid w:val="18D4082D"/>
    <w:rsid w:val="18D4084C"/>
    <w:rsid w:val="18D40923"/>
    <w:rsid w:val="18D40AAD"/>
    <w:rsid w:val="18D40B87"/>
    <w:rsid w:val="18D40BD6"/>
    <w:rsid w:val="18D40C56"/>
    <w:rsid w:val="18D40C6E"/>
    <w:rsid w:val="18D40C90"/>
    <w:rsid w:val="18D40D62"/>
    <w:rsid w:val="18D40E71"/>
    <w:rsid w:val="18D40F9C"/>
    <w:rsid w:val="18D41004"/>
    <w:rsid w:val="18D41021"/>
    <w:rsid w:val="18D4114F"/>
    <w:rsid w:val="18D41196"/>
    <w:rsid w:val="18D41318"/>
    <w:rsid w:val="18D413AF"/>
    <w:rsid w:val="18D41446"/>
    <w:rsid w:val="18D41465"/>
    <w:rsid w:val="18D4146C"/>
    <w:rsid w:val="18D41476"/>
    <w:rsid w:val="18D415B1"/>
    <w:rsid w:val="18D415E8"/>
    <w:rsid w:val="18D4161E"/>
    <w:rsid w:val="18D4165F"/>
    <w:rsid w:val="18D41679"/>
    <w:rsid w:val="18D416D5"/>
    <w:rsid w:val="18D416F7"/>
    <w:rsid w:val="18D4172C"/>
    <w:rsid w:val="18D41742"/>
    <w:rsid w:val="18D41798"/>
    <w:rsid w:val="18D417B4"/>
    <w:rsid w:val="18D417DC"/>
    <w:rsid w:val="18D417FA"/>
    <w:rsid w:val="18D41860"/>
    <w:rsid w:val="18D419FA"/>
    <w:rsid w:val="18D41A2C"/>
    <w:rsid w:val="18D41B2F"/>
    <w:rsid w:val="18D41C05"/>
    <w:rsid w:val="18D41CB1"/>
    <w:rsid w:val="18D41DAA"/>
    <w:rsid w:val="18D41EB0"/>
    <w:rsid w:val="18D421C0"/>
    <w:rsid w:val="18D4224E"/>
    <w:rsid w:val="18D422EC"/>
    <w:rsid w:val="18D423D5"/>
    <w:rsid w:val="18D4251C"/>
    <w:rsid w:val="18D42758"/>
    <w:rsid w:val="18D4290B"/>
    <w:rsid w:val="18D4290D"/>
    <w:rsid w:val="18D429C6"/>
    <w:rsid w:val="18D429E8"/>
    <w:rsid w:val="18D42A4E"/>
    <w:rsid w:val="18D42AAE"/>
    <w:rsid w:val="18D42AB7"/>
    <w:rsid w:val="18D42B26"/>
    <w:rsid w:val="18D42BB9"/>
    <w:rsid w:val="18D42C0C"/>
    <w:rsid w:val="18D42C18"/>
    <w:rsid w:val="18D42C25"/>
    <w:rsid w:val="18D42C36"/>
    <w:rsid w:val="18D42D4B"/>
    <w:rsid w:val="18D42EEC"/>
    <w:rsid w:val="18D42F19"/>
    <w:rsid w:val="18D42F49"/>
    <w:rsid w:val="18D42F5A"/>
    <w:rsid w:val="18D42FF8"/>
    <w:rsid w:val="18D43051"/>
    <w:rsid w:val="18D430AE"/>
    <w:rsid w:val="18D430C9"/>
    <w:rsid w:val="18D430D4"/>
    <w:rsid w:val="18D4319B"/>
    <w:rsid w:val="18D43304"/>
    <w:rsid w:val="18D43340"/>
    <w:rsid w:val="18D43369"/>
    <w:rsid w:val="18D43378"/>
    <w:rsid w:val="18D433B1"/>
    <w:rsid w:val="18D433F3"/>
    <w:rsid w:val="18D43415"/>
    <w:rsid w:val="18D4346E"/>
    <w:rsid w:val="18D43532"/>
    <w:rsid w:val="18D4358E"/>
    <w:rsid w:val="18D435C1"/>
    <w:rsid w:val="18D43627"/>
    <w:rsid w:val="18D43669"/>
    <w:rsid w:val="18D4366B"/>
    <w:rsid w:val="18D43741"/>
    <w:rsid w:val="18D437A7"/>
    <w:rsid w:val="18D4387A"/>
    <w:rsid w:val="18D438AC"/>
    <w:rsid w:val="18D439EC"/>
    <w:rsid w:val="18D43A0D"/>
    <w:rsid w:val="18D43AA7"/>
    <w:rsid w:val="18D43AC4"/>
    <w:rsid w:val="18D43AC5"/>
    <w:rsid w:val="18D43BA6"/>
    <w:rsid w:val="18D43C5D"/>
    <w:rsid w:val="18D43CD7"/>
    <w:rsid w:val="18D43D34"/>
    <w:rsid w:val="18D43DF0"/>
    <w:rsid w:val="18D43EF4"/>
    <w:rsid w:val="18D43F22"/>
    <w:rsid w:val="18D43F76"/>
    <w:rsid w:val="18D43FBE"/>
    <w:rsid w:val="18D4400B"/>
    <w:rsid w:val="18D44037"/>
    <w:rsid w:val="18D44087"/>
    <w:rsid w:val="18D44152"/>
    <w:rsid w:val="18D4417B"/>
    <w:rsid w:val="18D441B9"/>
    <w:rsid w:val="18D441CF"/>
    <w:rsid w:val="18D441EF"/>
    <w:rsid w:val="18D441FE"/>
    <w:rsid w:val="18D44234"/>
    <w:rsid w:val="18D442CB"/>
    <w:rsid w:val="18D44343"/>
    <w:rsid w:val="18D443CD"/>
    <w:rsid w:val="18D44414"/>
    <w:rsid w:val="18D44431"/>
    <w:rsid w:val="18D44458"/>
    <w:rsid w:val="18D44495"/>
    <w:rsid w:val="18D444B2"/>
    <w:rsid w:val="18D44504"/>
    <w:rsid w:val="18D44508"/>
    <w:rsid w:val="18D44529"/>
    <w:rsid w:val="18D44573"/>
    <w:rsid w:val="18D44604"/>
    <w:rsid w:val="18D44653"/>
    <w:rsid w:val="18D44700"/>
    <w:rsid w:val="18D4476B"/>
    <w:rsid w:val="18D447E0"/>
    <w:rsid w:val="18D44859"/>
    <w:rsid w:val="18D448E7"/>
    <w:rsid w:val="18D44991"/>
    <w:rsid w:val="18D449C7"/>
    <w:rsid w:val="18D44A1B"/>
    <w:rsid w:val="18D44A41"/>
    <w:rsid w:val="18D44A48"/>
    <w:rsid w:val="18D44AF5"/>
    <w:rsid w:val="18D44C44"/>
    <w:rsid w:val="18D44D61"/>
    <w:rsid w:val="18D44D94"/>
    <w:rsid w:val="18D44D98"/>
    <w:rsid w:val="18D44DB8"/>
    <w:rsid w:val="18D44F59"/>
    <w:rsid w:val="18D44FB3"/>
    <w:rsid w:val="18D450CD"/>
    <w:rsid w:val="18D450CF"/>
    <w:rsid w:val="18D450EC"/>
    <w:rsid w:val="18D45113"/>
    <w:rsid w:val="18D452DD"/>
    <w:rsid w:val="18D45309"/>
    <w:rsid w:val="18D4531C"/>
    <w:rsid w:val="18D4540A"/>
    <w:rsid w:val="18D45498"/>
    <w:rsid w:val="18D454A0"/>
    <w:rsid w:val="18D4554B"/>
    <w:rsid w:val="18D45573"/>
    <w:rsid w:val="18D455BE"/>
    <w:rsid w:val="18D4563B"/>
    <w:rsid w:val="18D456F8"/>
    <w:rsid w:val="18D45704"/>
    <w:rsid w:val="18D457D2"/>
    <w:rsid w:val="18D45903"/>
    <w:rsid w:val="18D45966"/>
    <w:rsid w:val="18D45973"/>
    <w:rsid w:val="18D459A9"/>
    <w:rsid w:val="18D45AE2"/>
    <w:rsid w:val="18D45AFC"/>
    <w:rsid w:val="18D45B43"/>
    <w:rsid w:val="18D45B96"/>
    <w:rsid w:val="18D45BF8"/>
    <w:rsid w:val="18D45D62"/>
    <w:rsid w:val="18D45E21"/>
    <w:rsid w:val="18D45E93"/>
    <w:rsid w:val="18D45EB5"/>
    <w:rsid w:val="18D45F1A"/>
    <w:rsid w:val="18D45FD7"/>
    <w:rsid w:val="18D45FD9"/>
    <w:rsid w:val="18D46021"/>
    <w:rsid w:val="18D46050"/>
    <w:rsid w:val="18D460A3"/>
    <w:rsid w:val="18D46110"/>
    <w:rsid w:val="18D46190"/>
    <w:rsid w:val="18D462F1"/>
    <w:rsid w:val="18D46373"/>
    <w:rsid w:val="18D46388"/>
    <w:rsid w:val="18D464EE"/>
    <w:rsid w:val="18D465D7"/>
    <w:rsid w:val="18D46602"/>
    <w:rsid w:val="18D4662F"/>
    <w:rsid w:val="18D46688"/>
    <w:rsid w:val="18D4675F"/>
    <w:rsid w:val="18D467B9"/>
    <w:rsid w:val="18D4699C"/>
    <w:rsid w:val="18D46A29"/>
    <w:rsid w:val="18D46BD3"/>
    <w:rsid w:val="18D46C94"/>
    <w:rsid w:val="18D46C99"/>
    <w:rsid w:val="18D46CDF"/>
    <w:rsid w:val="18D46F10"/>
    <w:rsid w:val="18D46F92"/>
    <w:rsid w:val="18D470D7"/>
    <w:rsid w:val="18D470F1"/>
    <w:rsid w:val="18D4711C"/>
    <w:rsid w:val="18D47237"/>
    <w:rsid w:val="18D47271"/>
    <w:rsid w:val="18D472A2"/>
    <w:rsid w:val="18D47329"/>
    <w:rsid w:val="18D47444"/>
    <w:rsid w:val="18D4747A"/>
    <w:rsid w:val="18D474AD"/>
    <w:rsid w:val="18D474F2"/>
    <w:rsid w:val="18D47620"/>
    <w:rsid w:val="18D4762D"/>
    <w:rsid w:val="18D4762E"/>
    <w:rsid w:val="18D4765E"/>
    <w:rsid w:val="18D4767B"/>
    <w:rsid w:val="18D476C6"/>
    <w:rsid w:val="18D476EB"/>
    <w:rsid w:val="18D47899"/>
    <w:rsid w:val="18D478A2"/>
    <w:rsid w:val="18D47980"/>
    <w:rsid w:val="18D47A00"/>
    <w:rsid w:val="18D47A0E"/>
    <w:rsid w:val="18D47AA7"/>
    <w:rsid w:val="18D47B3E"/>
    <w:rsid w:val="18D47B65"/>
    <w:rsid w:val="18D47BD0"/>
    <w:rsid w:val="18D47BED"/>
    <w:rsid w:val="18D47C63"/>
    <w:rsid w:val="18D47CA2"/>
    <w:rsid w:val="18D47CDE"/>
    <w:rsid w:val="18D47D43"/>
    <w:rsid w:val="18D47D90"/>
    <w:rsid w:val="18D47DE1"/>
    <w:rsid w:val="18D47E37"/>
    <w:rsid w:val="18D47E80"/>
    <w:rsid w:val="18D47EE2"/>
    <w:rsid w:val="18D47F85"/>
    <w:rsid w:val="18D50030"/>
    <w:rsid w:val="18D502C3"/>
    <w:rsid w:val="18D50306"/>
    <w:rsid w:val="18D5046E"/>
    <w:rsid w:val="18D504AE"/>
    <w:rsid w:val="18D50546"/>
    <w:rsid w:val="18D5058A"/>
    <w:rsid w:val="18D505C3"/>
    <w:rsid w:val="18D50655"/>
    <w:rsid w:val="18D507BF"/>
    <w:rsid w:val="18D50804"/>
    <w:rsid w:val="18D508E4"/>
    <w:rsid w:val="18D50957"/>
    <w:rsid w:val="18D50A2B"/>
    <w:rsid w:val="18D50A36"/>
    <w:rsid w:val="18D50B05"/>
    <w:rsid w:val="18D50B70"/>
    <w:rsid w:val="18D50C1D"/>
    <w:rsid w:val="18D50C2A"/>
    <w:rsid w:val="18D50D13"/>
    <w:rsid w:val="18D50D1A"/>
    <w:rsid w:val="18D50EFA"/>
    <w:rsid w:val="18D50F02"/>
    <w:rsid w:val="18D50FCA"/>
    <w:rsid w:val="18D5103E"/>
    <w:rsid w:val="18D51041"/>
    <w:rsid w:val="18D510DB"/>
    <w:rsid w:val="18D51187"/>
    <w:rsid w:val="18D511AF"/>
    <w:rsid w:val="18D5123A"/>
    <w:rsid w:val="18D5125D"/>
    <w:rsid w:val="18D51272"/>
    <w:rsid w:val="18D5137C"/>
    <w:rsid w:val="18D5137E"/>
    <w:rsid w:val="18D51490"/>
    <w:rsid w:val="18D514D0"/>
    <w:rsid w:val="18D514F2"/>
    <w:rsid w:val="18D514F3"/>
    <w:rsid w:val="18D51519"/>
    <w:rsid w:val="18D51526"/>
    <w:rsid w:val="18D515B4"/>
    <w:rsid w:val="18D516A9"/>
    <w:rsid w:val="18D516FF"/>
    <w:rsid w:val="18D51750"/>
    <w:rsid w:val="18D51768"/>
    <w:rsid w:val="18D51777"/>
    <w:rsid w:val="18D517D9"/>
    <w:rsid w:val="18D51887"/>
    <w:rsid w:val="18D518B7"/>
    <w:rsid w:val="18D518CA"/>
    <w:rsid w:val="18D51A29"/>
    <w:rsid w:val="18D51A39"/>
    <w:rsid w:val="18D51B33"/>
    <w:rsid w:val="18D51B5B"/>
    <w:rsid w:val="18D51BB9"/>
    <w:rsid w:val="18D51C42"/>
    <w:rsid w:val="18D51CC8"/>
    <w:rsid w:val="18D51DCE"/>
    <w:rsid w:val="18D51E66"/>
    <w:rsid w:val="18D51E96"/>
    <w:rsid w:val="18D52029"/>
    <w:rsid w:val="18D52071"/>
    <w:rsid w:val="18D520B8"/>
    <w:rsid w:val="18D52142"/>
    <w:rsid w:val="18D5214E"/>
    <w:rsid w:val="18D5216D"/>
    <w:rsid w:val="18D521D3"/>
    <w:rsid w:val="18D5225D"/>
    <w:rsid w:val="18D52298"/>
    <w:rsid w:val="18D5229F"/>
    <w:rsid w:val="18D522AF"/>
    <w:rsid w:val="18D522BA"/>
    <w:rsid w:val="18D52320"/>
    <w:rsid w:val="18D5235C"/>
    <w:rsid w:val="18D5243B"/>
    <w:rsid w:val="18D5250B"/>
    <w:rsid w:val="18D5259B"/>
    <w:rsid w:val="18D525B2"/>
    <w:rsid w:val="18D52607"/>
    <w:rsid w:val="18D52690"/>
    <w:rsid w:val="18D52793"/>
    <w:rsid w:val="18D528E8"/>
    <w:rsid w:val="18D52910"/>
    <w:rsid w:val="18D52945"/>
    <w:rsid w:val="18D5299B"/>
    <w:rsid w:val="18D52A1D"/>
    <w:rsid w:val="18D52AC6"/>
    <w:rsid w:val="18D52CC1"/>
    <w:rsid w:val="18D52D66"/>
    <w:rsid w:val="18D52FBC"/>
    <w:rsid w:val="18D53033"/>
    <w:rsid w:val="18D531FF"/>
    <w:rsid w:val="18D53282"/>
    <w:rsid w:val="18D532B0"/>
    <w:rsid w:val="18D532F6"/>
    <w:rsid w:val="18D53319"/>
    <w:rsid w:val="18D53355"/>
    <w:rsid w:val="18D53364"/>
    <w:rsid w:val="18D534D6"/>
    <w:rsid w:val="18D535A8"/>
    <w:rsid w:val="18D53647"/>
    <w:rsid w:val="18D53695"/>
    <w:rsid w:val="18D53759"/>
    <w:rsid w:val="18D53778"/>
    <w:rsid w:val="18D53838"/>
    <w:rsid w:val="18D53886"/>
    <w:rsid w:val="18D538C2"/>
    <w:rsid w:val="18D538E6"/>
    <w:rsid w:val="18D539A1"/>
    <w:rsid w:val="18D53ADA"/>
    <w:rsid w:val="18D53BC8"/>
    <w:rsid w:val="18D53C13"/>
    <w:rsid w:val="18D53CA1"/>
    <w:rsid w:val="18D53CE2"/>
    <w:rsid w:val="18D53D93"/>
    <w:rsid w:val="18D53D9B"/>
    <w:rsid w:val="18D53EFC"/>
    <w:rsid w:val="18D53F2C"/>
    <w:rsid w:val="18D540CD"/>
    <w:rsid w:val="18D54124"/>
    <w:rsid w:val="18D541D0"/>
    <w:rsid w:val="18D541F6"/>
    <w:rsid w:val="18D54247"/>
    <w:rsid w:val="18D5430B"/>
    <w:rsid w:val="18D5430D"/>
    <w:rsid w:val="18D54310"/>
    <w:rsid w:val="18D54395"/>
    <w:rsid w:val="18D5441B"/>
    <w:rsid w:val="18D54480"/>
    <w:rsid w:val="18D5454D"/>
    <w:rsid w:val="18D5454E"/>
    <w:rsid w:val="18D54611"/>
    <w:rsid w:val="18D54761"/>
    <w:rsid w:val="18D547C3"/>
    <w:rsid w:val="18D54818"/>
    <w:rsid w:val="18D54821"/>
    <w:rsid w:val="18D5482E"/>
    <w:rsid w:val="18D54894"/>
    <w:rsid w:val="18D54B64"/>
    <w:rsid w:val="18D54CF4"/>
    <w:rsid w:val="18D54D60"/>
    <w:rsid w:val="18D54D6D"/>
    <w:rsid w:val="18D54DE5"/>
    <w:rsid w:val="18D54E31"/>
    <w:rsid w:val="18D54F1C"/>
    <w:rsid w:val="18D54F4E"/>
    <w:rsid w:val="18D54FFC"/>
    <w:rsid w:val="18D55081"/>
    <w:rsid w:val="18D550B6"/>
    <w:rsid w:val="18D55129"/>
    <w:rsid w:val="18D5512D"/>
    <w:rsid w:val="18D55151"/>
    <w:rsid w:val="18D551AC"/>
    <w:rsid w:val="18D55216"/>
    <w:rsid w:val="18D5521D"/>
    <w:rsid w:val="18D55258"/>
    <w:rsid w:val="18D55357"/>
    <w:rsid w:val="18D5536B"/>
    <w:rsid w:val="18D55389"/>
    <w:rsid w:val="18D55424"/>
    <w:rsid w:val="18D55469"/>
    <w:rsid w:val="18D55495"/>
    <w:rsid w:val="18D554E8"/>
    <w:rsid w:val="18D554EF"/>
    <w:rsid w:val="18D5566D"/>
    <w:rsid w:val="18D5568F"/>
    <w:rsid w:val="18D556AC"/>
    <w:rsid w:val="18D5577D"/>
    <w:rsid w:val="18D557D2"/>
    <w:rsid w:val="18D55857"/>
    <w:rsid w:val="18D559B1"/>
    <w:rsid w:val="18D55A20"/>
    <w:rsid w:val="18D55A4A"/>
    <w:rsid w:val="18D55AD9"/>
    <w:rsid w:val="18D55B46"/>
    <w:rsid w:val="18D55C69"/>
    <w:rsid w:val="18D55D3E"/>
    <w:rsid w:val="18D55E11"/>
    <w:rsid w:val="18D55E5C"/>
    <w:rsid w:val="18D55F74"/>
    <w:rsid w:val="18D55F84"/>
    <w:rsid w:val="18D56098"/>
    <w:rsid w:val="18D560EE"/>
    <w:rsid w:val="18D56280"/>
    <w:rsid w:val="18D562F2"/>
    <w:rsid w:val="18D5630D"/>
    <w:rsid w:val="18D56342"/>
    <w:rsid w:val="18D56348"/>
    <w:rsid w:val="18D56370"/>
    <w:rsid w:val="18D56432"/>
    <w:rsid w:val="18D56481"/>
    <w:rsid w:val="18D565AA"/>
    <w:rsid w:val="18D566F3"/>
    <w:rsid w:val="18D566FE"/>
    <w:rsid w:val="18D56800"/>
    <w:rsid w:val="18D56829"/>
    <w:rsid w:val="18D5687E"/>
    <w:rsid w:val="18D56895"/>
    <w:rsid w:val="18D568AD"/>
    <w:rsid w:val="18D568FC"/>
    <w:rsid w:val="18D569C9"/>
    <w:rsid w:val="18D56A9F"/>
    <w:rsid w:val="18D56AD3"/>
    <w:rsid w:val="18D56BBA"/>
    <w:rsid w:val="18D56BC2"/>
    <w:rsid w:val="18D56BC4"/>
    <w:rsid w:val="18D56C3F"/>
    <w:rsid w:val="18D56C62"/>
    <w:rsid w:val="18D56C78"/>
    <w:rsid w:val="18D56C95"/>
    <w:rsid w:val="18D56D6A"/>
    <w:rsid w:val="18D56DA7"/>
    <w:rsid w:val="18D56E79"/>
    <w:rsid w:val="18D56ECA"/>
    <w:rsid w:val="18D56F3A"/>
    <w:rsid w:val="18D57086"/>
    <w:rsid w:val="18D5712A"/>
    <w:rsid w:val="18D57155"/>
    <w:rsid w:val="18D571BA"/>
    <w:rsid w:val="18D57231"/>
    <w:rsid w:val="18D572D7"/>
    <w:rsid w:val="18D572D9"/>
    <w:rsid w:val="18D57370"/>
    <w:rsid w:val="18D5740B"/>
    <w:rsid w:val="18D5749D"/>
    <w:rsid w:val="18D574C0"/>
    <w:rsid w:val="18D574CD"/>
    <w:rsid w:val="18D57528"/>
    <w:rsid w:val="18D5755A"/>
    <w:rsid w:val="18D57571"/>
    <w:rsid w:val="18D575FE"/>
    <w:rsid w:val="18D5768E"/>
    <w:rsid w:val="18D5769B"/>
    <w:rsid w:val="18D57714"/>
    <w:rsid w:val="18D57722"/>
    <w:rsid w:val="18D577B3"/>
    <w:rsid w:val="18D577B4"/>
    <w:rsid w:val="18D577D0"/>
    <w:rsid w:val="18D57826"/>
    <w:rsid w:val="18D5788A"/>
    <w:rsid w:val="18D5791B"/>
    <w:rsid w:val="18D579D1"/>
    <w:rsid w:val="18D579E8"/>
    <w:rsid w:val="18D57A46"/>
    <w:rsid w:val="18D57A4D"/>
    <w:rsid w:val="18D57AED"/>
    <w:rsid w:val="18D57B86"/>
    <w:rsid w:val="18D57B93"/>
    <w:rsid w:val="18D57C41"/>
    <w:rsid w:val="18D57C9D"/>
    <w:rsid w:val="18D57CA6"/>
    <w:rsid w:val="18D57DE7"/>
    <w:rsid w:val="18D57DF0"/>
    <w:rsid w:val="18D57E1E"/>
    <w:rsid w:val="18D57E7D"/>
    <w:rsid w:val="18D57F21"/>
    <w:rsid w:val="18D600E8"/>
    <w:rsid w:val="18D601B5"/>
    <w:rsid w:val="18D602B4"/>
    <w:rsid w:val="18D602DD"/>
    <w:rsid w:val="18D60385"/>
    <w:rsid w:val="18D6054A"/>
    <w:rsid w:val="18D60564"/>
    <w:rsid w:val="18D6069E"/>
    <w:rsid w:val="18D606F3"/>
    <w:rsid w:val="18D6081E"/>
    <w:rsid w:val="18D6088C"/>
    <w:rsid w:val="18D60A3C"/>
    <w:rsid w:val="18D60ACB"/>
    <w:rsid w:val="18D60C6C"/>
    <w:rsid w:val="18D60C94"/>
    <w:rsid w:val="18D60CFA"/>
    <w:rsid w:val="18D60D59"/>
    <w:rsid w:val="18D60F80"/>
    <w:rsid w:val="18D60FBD"/>
    <w:rsid w:val="18D61016"/>
    <w:rsid w:val="18D61106"/>
    <w:rsid w:val="18D61133"/>
    <w:rsid w:val="18D6113B"/>
    <w:rsid w:val="18D6121B"/>
    <w:rsid w:val="18D6123C"/>
    <w:rsid w:val="18D61472"/>
    <w:rsid w:val="18D614AD"/>
    <w:rsid w:val="18D615B5"/>
    <w:rsid w:val="18D615B7"/>
    <w:rsid w:val="18D615F5"/>
    <w:rsid w:val="18D61644"/>
    <w:rsid w:val="18D61727"/>
    <w:rsid w:val="18D6174B"/>
    <w:rsid w:val="18D61757"/>
    <w:rsid w:val="18D617A7"/>
    <w:rsid w:val="18D61845"/>
    <w:rsid w:val="18D61986"/>
    <w:rsid w:val="18D61A59"/>
    <w:rsid w:val="18D61A85"/>
    <w:rsid w:val="18D61AC3"/>
    <w:rsid w:val="18D61B8A"/>
    <w:rsid w:val="18D61BDE"/>
    <w:rsid w:val="18D61C47"/>
    <w:rsid w:val="18D61CAD"/>
    <w:rsid w:val="18D61D3E"/>
    <w:rsid w:val="18D61D4B"/>
    <w:rsid w:val="18D61E77"/>
    <w:rsid w:val="18D61F35"/>
    <w:rsid w:val="18D61F3E"/>
    <w:rsid w:val="18D61F6F"/>
    <w:rsid w:val="18D620BE"/>
    <w:rsid w:val="18D621E2"/>
    <w:rsid w:val="18D621E6"/>
    <w:rsid w:val="18D621F1"/>
    <w:rsid w:val="18D6238D"/>
    <w:rsid w:val="18D624D8"/>
    <w:rsid w:val="18D624E3"/>
    <w:rsid w:val="18D625DD"/>
    <w:rsid w:val="18D626B5"/>
    <w:rsid w:val="18D627DF"/>
    <w:rsid w:val="18D62A6C"/>
    <w:rsid w:val="18D62B4C"/>
    <w:rsid w:val="18D62BB3"/>
    <w:rsid w:val="18D62BC4"/>
    <w:rsid w:val="18D62C2B"/>
    <w:rsid w:val="18D62C63"/>
    <w:rsid w:val="18D62C9C"/>
    <w:rsid w:val="18D62CF8"/>
    <w:rsid w:val="18D62D32"/>
    <w:rsid w:val="18D62D9A"/>
    <w:rsid w:val="18D63000"/>
    <w:rsid w:val="18D63106"/>
    <w:rsid w:val="18D63230"/>
    <w:rsid w:val="18D632D7"/>
    <w:rsid w:val="18D63388"/>
    <w:rsid w:val="18D63458"/>
    <w:rsid w:val="18D634B6"/>
    <w:rsid w:val="18D6359D"/>
    <w:rsid w:val="18D635B2"/>
    <w:rsid w:val="18D63601"/>
    <w:rsid w:val="18D63660"/>
    <w:rsid w:val="18D6366B"/>
    <w:rsid w:val="18D636F3"/>
    <w:rsid w:val="18D637BC"/>
    <w:rsid w:val="18D63867"/>
    <w:rsid w:val="18D63A05"/>
    <w:rsid w:val="18D63AA8"/>
    <w:rsid w:val="18D63B0F"/>
    <w:rsid w:val="18D63BB1"/>
    <w:rsid w:val="18D63BBA"/>
    <w:rsid w:val="18D63C8E"/>
    <w:rsid w:val="18D63D11"/>
    <w:rsid w:val="18D63DAD"/>
    <w:rsid w:val="18D63E08"/>
    <w:rsid w:val="18D63E09"/>
    <w:rsid w:val="18D63E26"/>
    <w:rsid w:val="18D63E81"/>
    <w:rsid w:val="18D63E95"/>
    <w:rsid w:val="18D63EBC"/>
    <w:rsid w:val="18D63ECF"/>
    <w:rsid w:val="18D63F38"/>
    <w:rsid w:val="18D63F9C"/>
    <w:rsid w:val="18D63FE1"/>
    <w:rsid w:val="18D64052"/>
    <w:rsid w:val="18D640D5"/>
    <w:rsid w:val="18D6412B"/>
    <w:rsid w:val="18D641CF"/>
    <w:rsid w:val="18D64234"/>
    <w:rsid w:val="18D64250"/>
    <w:rsid w:val="18D64362"/>
    <w:rsid w:val="18D643BD"/>
    <w:rsid w:val="18D643F9"/>
    <w:rsid w:val="18D64494"/>
    <w:rsid w:val="18D644FE"/>
    <w:rsid w:val="18D645AF"/>
    <w:rsid w:val="18D64660"/>
    <w:rsid w:val="18D6473C"/>
    <w:rsid w:val="18D64742"/>
    <w:rsid w:val="18D64807"/>
    <w:rsid w:val="18D64867"/>
    <w:rsid w:val="18D6487E"/>
    <w:rsid w:val="18D648A2"/>
    <w:rsid w:val="18D6495B"/>
    <w:rsid w:val="18D64971"/>
    <w:rsid w:val="18D6498A"/>
    <w:rsid w:val="18D64999"/>
    <w:rsid w:val="18D64B27"/>
    <w:rsid w:val="18D64B7D"/>
    <w:rsid w:val="18D64B7F"/>
    <w:rsid w:val="18D64B8E"/>
    <w:rsid w:val="18D64C2E"/>
    <w:rsid w:val="18D64C60"/>
    <w:rsid w:val="18D64C70"/>
    <w:rsid w:val="18D64C7D"/>
    <w:rsid w:val="18D64E10"/>
    <w:rsid w:val="18D64F09"/>
    <w:rsid w:val="18D64FCE"/>
    <w:rsid w:val="18D65043"/>
    <w:rsid w:val="18D651B5"/>
    <w:rsid w:val="18D65352"/>
    <w:rsid w:val="18D653AE"/>
    <w:rsid w:val="18D653B6"/>
    <w:rsid w:val="18D6546E"/>
    <w:rsid w:val="18D65477"/>
    <w:rsid w:val="18D6549A"/>
    <w:rsid w:val="18D654AF"/>
    <w:rsid w:val="18D654DB"/>
    <w:rsid w:val="18D654DD"/>
    <w:rsid w:val="18D655BC"/>
    <w:rsid w:val="18D655E1"/>
    <w:rsid w:val="18D65628"/>
    <w:rsid w:val="18D656D1"/>
    <w:rsid w:val="18D65770"/>
    <w:rsid w:val="18D657B9"/>
    <w:rsid w:val="18D65834"/>
    <w:rsid w:val="18D658DB"/>
    <w:rsid w:val="18D658F7"/>
    <w:rsid w:val="18D65A6F"/>
    <w:rsid w:val="18D65AC5"/>
    <w:rsid w:val="18D65AEC"/>
    <w:rsid w:val="18D65B91"/>
    <w:rsid w:val="18D65BAD"/>
    <w:rsid w:val="18D65C04"/>
    <w:rsid w:val="18D65C3A"/>
    <w:rsid w:val="18D65C40"/>
    <w:rsid w:val="18D65DE8"/>
    <w:rsid w:val="18D65ECA"/>
    <w:rsid w:val="18D65ED2"/>
    <w:rsid w:val="18D65F28"/>
    <w:rsid w:val="18D65F9C"/>
    <w:rsid w:val="18D6600A"/>
    <w:rsid w:val="18D66018"/>
    <w:rsid w:val="18D66038"/>
    <w:rsid w:val="18D66059"/>
    <w:rsid w:val="18D660A5"/>
    <w:rsid w:val="18D6611C"/>
    <w:rsid w:val="18D66131"/>
    <w:rsid w:val="18D6616A"/>
    <w:rsid w:val="18D66171"/>
    <w:rsid w:val="18D6623B"/>
    <w:rsid w:val="18D662F5"/>
    <w:rsid w:val="18D6639C"/>
    <w:rsid w:val="18D6646B"/>
    <w:rsid w:val="18D664D9"/>
    <w:rsid w:val="18D66533"/>
    <w:rsid w:val="18D66598"/>
    <w:rsid w:val="18D66637"/>
    <w:rsid w:val="18D6688B"/>
    <w:rsid w:val="18D6689E"/>
    <w:rsid w:val="18D6691D"/>
    <w:rsid w:val="18D6695E"/>
    <w:rsid w:val="18D66984"/>
    <w:rsid w:val="18D6698E"/>
    <w:rsid w:val="18D669CF"/>
    <w:rsid w:val="18D669E9"/>
    <w:rsid w:val="18D66A25"/>
    <w:rsid w:val="18D66A7F"/>
    <w:rsid w:val="18D66AB6"/>
    <w:rsid w:val="18D66ACF"/>
    <w:rsid w:val="18D66B79"/>
    <w:rsid w:val="18D66B7B"/>
    <w:rsid w:val="18D66C25"/>
    <w:rsid w:val="18D66CFB"/>
    <w:rsid w:val="18D66D05"/>
    <w:rsid w:val="18D671E9"/>
    <w:rsid w:val="18D671F2"/>
    <w:rsid w:val="18D674EF"/>
    <w:rsid w:val="18D6752B"/>
    <w:rsid w:val="18D67543"/>
    <w:rsid w:val="18D6758D"/>
    <w:rsid w:val="18D6762B"/>
    <w:rsid w:val="18D67640"/>
    <w:rsid w:val="18D67767"/>
    <w:rsid w:val="18D677C1"/>
    <w:rsid w:val="18D677F3"/>
    <w:rsid w:val="18D678A1"/>
    <w:rsid w:val="18D6796C"/>
    <w:rsid w:val="18D67A60"/>
    <w:rsid w:val="18D67AA6"/>
    <w:rsid w:val="18D67AC4"/>
    <w:rsid w:val="18D67C20"/>
    <w:rsid w:val="18D67C53"/>
    <w:rsid w:val="18D67D87"/>
    <w:rsid w:val="18D67DFD"/>
    <w:rsid w:val="18D67E7B"/>
    <w:rsid w:val="18D67EE6"/>
    <w:rsid w:val="18D67F4D"/>
    <w:rsid w:val="18D67F6E"/>
    <w:rsid w:val="18D700E8"/>
    <w:rsid w:val="18D70104"/>
    <w:rsid w:val="18D7014D"/>
    <w:rsid w:val="18D7018D"/>
    <w:rsid w:val="18D702E9"/>
    <w:rsid w:val="18D70381"/>
    <w:rsid w:val="18D7038C"/>
    <w:rsid w:val="18D70452"/>
    <w:rsid w:val="18D70507"/>
    <w:rsid w:val="18D705DF"/>
    <w:rsid w:val="18D705EF"/>
    <w:rsid w:val="18D706E8"/>
    <w:rsid w:val="18D70786"/>
    <w:rsid w:val="18D70798"/>
    <w:rsid w:val="18D70804"/>
    <w:rsid w:val="18D7095C"/>
    <w:rsid w:val="18D70976"/>
    <w:rsid w:val="18D70A4D"/>
    <w:rsid w:val="18D70A87"/>
    <w:rsid w:val="18D70AA2"/>
    <w:rsid w:val="18D70B2A"/>
    <w:rsid w:val="18D70B2C"/>
    <w:rsid w:val="18D70B6F"/>
    <w:rsid w:val="18D70C0A"/>
    <w:rsid w:val="18D70C8A"/>
    <w:rsid w:val="18D70C91"/>
    <w:rsid w:val="18D70C97"/>
    <w:rsid w:val="18D70C99"/>
    <w:rsid w:val="18D70C9B"/>
    <w:rsid w:val="18D70CC3"/>
    <w:rsid w:val="18D70D67"/>
    <w:rsid w:val="18D70DBD"/>
    <w:rsid w:val="18D70EDC"/>
    <w:rsid w:val="18D70EF8"/>
    <w:rsid w:val="18D70F88"/>
    <w:rsid w:val="18D7113A"/>
    <w:rsid w:val="18D7113C"/>
    <w:rsid w:val="18D71154"/>
    <w:rsid w:val="18D7122F"/>
    <w:rsid w:val="18D71276"/>
    <w:rsid w:val="18D7128E"/>
    <w:rsid w:val="18D71299"/>
    <w:rsid w:val="18D71352"/>
    <w:rsid w:val="18D7137D"/>
    <w:rsid w:val="18D71391"/>
    <w:rsid w:val="18D71448"/>
    <w:rsid w:val="18D7154D"/>
    <w:rsid w:val="18D715E3"/>
    <w:rsid w:val="18D716BC"/>
    <w:rsid w:val="18D71A0F"/>
    <w:rsid w:val="18D71BA1"/>
    <w:rsid w:val="18D71C2A"/>
    <w:rsid w:val="18D71D0A"/>
    <w:rsid w:val="18D71D1D"/>
    <w:rsid w:val="18D71D53"/>
    <w:rsid w:val="18D71DA0"/>
    <w:rsid w:val="18D71E9E"/>
    <w:rsid w:val="18D71EF6"/>
    <w:rsid w:val="18D71F68"/>
    <w:rsid w:val="18D71FEA"/>
    <w:rsid w:val="18D7207F"/>
    <w:rsid w:val="18D7209A"/>
    <w:rsid w:val="18D7213E"/>
    <w:rsid w:val="18D72241"/>
    <w:rsid w:val="18D72257"/>
    <w:rsid w:val="18D7230D"/>
    <w:rsid w:val="18D723F2"/>
    <w:rsid w:val="18D723FA"/>
    <w:rsid w:val="18D72475"/>
    <w:rsid w:val="18D7249D"/>
    <w:rsid w:val="18D72502"/>
    <w:rsid w:val="18D72510"/>
    <w:rsid w:val="18D725A2"/>
    <w:rsid w:val="18D725F0"/>
    <w:rsid w:val="18D726D9"/>
    <w:rsid w:val="18D726E4"/>
    <w:rsid w:val="18D7270C"/>
    <w:rsid w:val="18D72753"/>
    <w:rsid w:val="18D7275D"/>
    <w:rsid w:val="18D7275E"/>
    <w:rsid w:val="18D7281E"/>
    <w:rsid w:val="18D728DC"/>
    <w:rsid w:val="18D728EE"/>
    <w:rsid w:val="18D72966"/>
    <w:rsid w:val="18D729A6"/>
    <w:rsid w:val="18D72A4B"/>
    <w:rsid w:val="18D72AAF"/>
    <w:rsid w:val="18D72AD5"/>
    <w:rsid w:val="18D72B47"/>
    <w:rsid w:val="18D72B7B"/>
    <w:rsid w:val="18D72C02"/>
    <w:rsid w:val="18D72CF1"/>
    <w:rsid w:val="18D72D08"/>
    <w:rsid w:val="18D72E31"/>
    <w:rsid w:val="18D72EA1"/>
    <w:rsid w:val="18D72EAE"/>
    <w:rsid w:val="18D72EB9"/>
    <w:rsid w:val="18D72EF4"/>
    <w:rsid w:val="18D72F44"/>
    <w:rsid w:val="18D72F61"/>
    <w:rsid w:val="18D7307E"/>
    <w:rsid w:val="18D7312F"/>
    <w:rsid w:val="18D7320D"/>
    <w:rsid w:val="18D7324B"/>
    <w:rsid w:val="18D734CB"/>
    <w:rsid w:val="18D7352A"/>
    <w:rsid w:val="18D7368D"/>
    <w:rsid w:val="18D736FC"/>
    <w:rsid w:val="18D736FF"/>
    <w:rsid w:val="18D737AF"/>
    <w:rsid w:val="18D737B5"/>
    <w:rsid w:val="18D737F9"/>
    <w:rsid w:val="18D73893"/>
    <w:rsid w:val="18D738B1"/>
    <w:rsid w:val="18D738C9"/>
    <w:rsid w:val="18D7392C"/>
    <w:rsid w:val="18D73991"/>
    <w:rsid w:val="18D73A04"/>
    <w:rsid w:val="18D73A22"/>
    <w:rsid w:val="18D73AF3"/>
    <w:rsid w:val="18D73AF4"/>
    <w:rsid w:val="18D73B8A"/>
    <w:rsid w:val="18D73BEA"/>
    <w:rsid w:val="18D73C40"/>
    <w:rsid w:val="18D73CBE"/>
    <w:rsid w:val="18D73CD3"/>
    <w:rsid w:val="18D73D1F"/>
    <w:rsid w:val="18D73D34"/>
    <w:rsid w:val="18D73D56"/>
    <w:rsid w:val="18D73D80"/>
    <w:rsid w:val="18D73E14"/>
    <w:rsid w:val="18D73E17"/>
    <w:rsid w:val="18D73E8F"/>
    <w:rsid w:val="18D73E9B"/>
    <w:rsid w:val="18D73F3B"/>
    <w:rsid w:val="18D740C6"/>
    <w:rsid w:val="18D74205"/>
    <w:rsid w:val="18D742BE"/>
    <w:rsid w:val="18D7432F"/>
    <w:rsid w:val="18D7439F"/>
    <w:rsid w:val="18D743C3"/>
    <w:rsid w:val="18D74442"/>
    <w:rsid w:val="18D74485"/>
    <w:rsid w:val="18D744B7"/>
    <w:rsid w:val="18D744F5"/>
    <w:rsid w:val="18D74640"/>
    <w:rsid w:val="18D746A2"/>
    <w:rsid w:val="18D7472D"/>
    <w:rsid w:val="18D747BF"/>
    <w:rsid w:val="18D747E1"/>
    <w:rsid w:val="18D747FA"/>
    <w:rsid w:val="18D74900"/>
    <w:rsid w:val="18D749E0"/>
    <w:rsid w:val="18D74AFC"/>
    <w:rsid w:val="18D74B7E"/>
    <w:rsid w:val="18D74BCA"/>
    <w:rsid w:val="18D74CBB"/>
    <w:rsid w:val="18D74E7F"/>
    <w:rsid w:val="18D74F6A"/>
    <w:rsid w:val="18D750BA"/>
    <w:rsid w:val="18D75212"/>
    <w:rsid w:val="18D75236"/>
    <w:rsid w:val="18D7528B"/>
    <w:rsid w:val="18D7531F"/>
    <w:rsid w:val="18D75403"/>
    <w:rsid w:val="18D7543E"/>
    <w:rsid w:val="18D75561"/>
    <w:rsid w:val="18D755F7"/>
    <w:rsid w:val="18D756E5"/>
    <w:rsid w:val="18D756F9"/>
    <w:rsid w:val="18D75704"/>
    <w:rsid w:val="18D75810"/>
    <w:rsid w:val="18D75825"/>
    <w:rsid w:val="18D7586D"/>
    <w:rsid w:val="18D7588F"/>
    <w:rsid w:val="18D7598B"/>
    <w:rsid w:val="18D75A36"/>
    <w:rsid w:val="18D75AEA"/>
    <w:rsid w:val="18D75B85"/>
    <w:rsid w:val="18D75B8A"/>
    <w:rsid w:val="18D75BB2"/>
    <w:rsid w:val="18D75BBE"/>
    <w:rsid w:val="18D75C03"/>
    <w:rsid w:val="18D75D1F"/>
    <w:rsid w:val="18D75D70"/>
    <w:rsid w:val="18D75D85"/>
    <w:rsid w:val="18D75DD7"/>
    <w:rsid w:val="18D75E50"/>
    <w:rsid w:val="18D75E8F"/>
    <w:rsid w:val="18D75EFE"/>
    <w:rsid w:val="18D75F15"/>
    <w:rsid w:val="18D75F1B"/>
    <w:rsid w:val="18D75FBE"/>
    <w:rsid w:val="18D75FD6"/>
    <w:rsid w:val="18D75FE2"/>
    <w:rsid w:val="18D7607F"/>
    <w:rsid w:val="18D760AE"/>
    <w:rsid w:val="18D7610F"/>
    <w:rsid w:val="18D76285"/>
    <w:rsid w:val="18D76286"/>
    <w:rsid w:val="18D7629D"/>
    <w:rsid w:val="18D762DE"/>
    <w:rsid w:val="18D762E7"/>
    <w:rsid w:val="18D76353"/>
    <w:rsid w:val="18D76393"/>
    <w:rsid w:val="18D763AF"/>
    <w:rsid w:val="18D76470"/>
    <w:rsid w:val="18D76482"/>
    <w:rsid w:val="18D764F2"/>
    <w:rsid w:val="18D7652A"/>
    <w:rsid w:val="18D76570"/>
    <w:rsid w:val="18D765AE"/>
    <w:rsid w:val="18D765AF"/>
    <w:rsid w:val="18D765D6"/>
    <w:rsid w:val="18D7665A"/>
    <w:rsid w:val="18D7666F"/>
    <w:rsid w:val="18D766D6"/>
    <w:rsid w:val="18D7677E"/>
    <w:rsid w:val="18D76830"/>
    <w:rsid w:val="18D76A08"/>
    <w:rsid w:val="18D76BFC"/>
    <w:rsid w:val="18D76C2F"/>
    <w:rsid w:val="18D76C68"/>
    <w:rsid w:val="18D76C7E"/>
    <w:rsid w:val="18D76CC5"/>
    <w:rsid w:val="18D76DAD"/>
    <w:rsid w:val="18D76DC1"/>
    <w:rsid w:val="18D76DEE"/>
    <w:rsid w:val="18D76E5C"/>
    <w:rsid w:val="18D76F61"/>
    <w:rsid w:val="18D76F6E"/>
    <w:rsid w:val="18D76FC1"/>
    <w:rsid w:val="18D76FF3"/>
    <w:rsid w:val="18D77022"/>
    <w:rsid w:val="18D770A0"/>
    <w:rsid w:val="18D770E9"/>
    <w:rsid w:val="18D77133"/>
    <w:rsid w:val="18D77172"/>
    <w:rsid w:val="18D772A0"/>
    <w:rsid w:val="18D772F8"/>
    <w:rsid w:val="18D77357"/>
    <w:rsid w:val="18D77395"/>
    <w:rsid w:val="18D77411"/>
    <w:rsid w:val="18D775C0"/>
    <w:rsid w:val="18D775C9"/>
    <w:rsid w:val="18D77759"/>
    <w:rsid w:val="18D777E9"/>
    <w:rsid w:val="18D777F3"/>
    <w:rsid w:val="18D7782A"/>
    <w:rsid w:val="18D77868"/>
    <w:rsid w:val="18D7791A"/>
    <w:rsid w:val="18D7792A"/>
    <w:rsid w:val="18D77A1E"/>
    <w:rsid w:val="18D77A7C"/>
    <w:rsid w:val="18D77ACB"/>
    <w:rsid w:val="18D77B22"/>
    <w:rsid w:val="18D77B8E"/>
    <w:rsid w:val="18D77BF8"/>
    <w:rsid w:val="18D77C2A"/>
    <w:rsid w:val="18D77DF4"/>
    <w:rsid w:val="18D77DF7"/>
    <w:rsid w:val="18D77E3B"/>
    <w:rsid w:val="18D77EC0"/>
    <w:rsid w:val="18D77FD6"/>
    <w:rsid w:val="18D800AD"/>
    <w:rsid w:val="18D801F4"/>
    <w:rsid w:val="18D80259"/>
    <w:rsid w:val="18D8026F"/>
    <w:rsid w:val="18D802FA"/>
    <w:rsid w:val="18D80316"/>
    <w:rsid w:val="18D8037F"/>
    <w:rsid w:val="18D803AE"/>
    <w:rsid w:val="18D80404"/>
    <w:rsid w:val="18D804CD"/>
    <w:rsid w:val="18D80516"/>
    <w:rsid w:val="18D8074A"/>
    <w:rsid w:val="18D80782"/>
    <w:rsid w:val="18D80844"/>
    <w:rsid w:val="18D80866"/>
    <w:rsid w:val="18D8088C"/>
    <w:rsid w:val="18D808A1"/>
    <w:rsid w:val="18D8093F"/>
    <w:rsid w:val="18D8095F"/>
    <w:rsid w:val="18D809D3"/>
    <w:rsid w:val="18D80B0A"/>
    <w:rsid w:val="18D80B32"/>
    <w:rsid w:val="18D80B4B"/>
    <w:rsid w:val="18D80B76"/>
    <w:rsid w:val="18D80CC0"/>
    <w:rsid w:val="18D80E30"/>
    <w:rsid w:val="18D80EB1"/>
    <w:rsid w:val="18D80ECC"/>
    <w:rsid w:val="18D80F59"/>
    <w:rsid w:val="18D80F89"/>
    <w:rsid w:val="18D81077"/>
    <w:rsid w:val="18D81198"/>
    <w:rsid w:val="18D811E9"/>
    <w:rsid w:val="18D8121E"/>
    <w:rsid w:val="18D8141D"/>
    <w:rsid w:val="18D8141F"/>
    <w:rsid w:val="18D814A6"/>
    <w:rsid w:val="18D814C3"/>
    <w:rsid w:val="18D81608"/>
    <w:rsid w:val="18D81637"/>
    <w:rsid w:val="18D81784"/>
    <w:rsid w:val="18D81837"/>
    <w:rsid w:val="18D81853"/>
    <w:rsid w:val="18D8186D"/>
    <w:rsid w:val="18D818AF"/>
    <w:rsid w:val="18D818F8"/>
    <w:rsid w:val="18D81904"/>
    <w:rsid w:val="18D81993"/>
    <w:rsid w:val="18D81A26"/>
    <w:rsid w:val="18D81A5D"/>
    <w:rsid w:val="18D81AE6"/>
    <w:rsid w:val="18D81AEA"/>
    <w:rsid w:val="18D81AEC"/>
    <w:rsid w:val="18D81B5D"/>
    <w:rsid w:val="18D81C4D"/>
    <w:rsid w:val="18D81D74"/>
    <w:rsid w:val="18D81EA6"/>
    <w:rsid w:val="18D81F37"/>
    <w:rsid w:val="18D81F38"/>
    <w:rsid w:val="18D82024"/>
    <w:rsid w:val="18D82049"/>
    <w:rsid w:val="18D82104"/>
    <w:rsid w:val="18D821C5"/>
    <w:rsid w:val="18D8222E"/>
    <w:rsid w:val="18D8227E"/>
    <w:rsid w:val="18D82290"/>
    <w:rsid w:val="18D8229D"/>
    <w:rsid w:val="18D822A3"/>
    <w:rsid w:val="18D822E9"/>
    <w:rsid w:val="18D822FD"/>
    <w:rsid w:val="18D823C3"/>
    <w:rsid w:val="18D8245C"/>
    <w:rsid w:val="18D82496"/>
    <w:rsid w:val="18D824FF"/>
    <w:rsid w:val="18D82580"/>
    <w:rsid w:val="18D825CE"/>
    <w:rsid w:val="18D82648"/>
    <w:rsid w:val="18D82689"/>
    <w:rsid w:val="18D827D9"/>
    <w:rsid w:val="18D828FF"/>
    <w:rsid w:val="18D82901"/>
    <w:rsid w:val="18D829E5"/>
    <w:rsid w:val="18D82A6A"/>
    <w:rsid w:val="18D82BFE"/>
    <w:rsid w:val="18D82D8D"/>
    <w:rsid w:val="18D82DEB"/>
    <w:rsid w:val="18D82E64"/>
    <w:rsid w:val="18D82F19"/>
    <w:rsid w:val="18D82F61"/>
    <w:rsid w:val="18D82FCD"/>
    <w:rsid w:val="18D83000"/>
    <w:rsid w:val="18D830C1"/>
    <w:rsid w:val="18D8323B"/>
    <w:rsid w:val="18D8326A"/>
    <w:rsid w:val="18D832E2"/>
    <w:rsid w:val="18D832FF"/>
    <w:rsid w:val="18D83544"/>
    <w:rsid w:val="18D83572"/>
    <w:rsid w:val="18D83609"/>
    <w:rsid w:val="18D83738"/>
    <w:rsid w:val="18D837EC"/>
    <w:rsid w:val="18D8382F"/>
    <w:rsid w:val="18D8387B"/>
    <w:rsid w:val="18D8387D"/>
    <w:rsid w:val="18D8389B"/>
    <w:rsid w:val="18D83941"/>
    <w:rsid w:val="18D83B48"/>
    <w:rsid w:val="18D83B5D"/>
    <w:rsid w:val="18D83C6E"/>
    <w:rsid w:val="18D83CBA"/>
    <w:rsid w:val="18D83E02"/>
    <w:rsid w:val="18D83ED2"/>
    <w:rsid w:val="18D83F3A"/>
    <w:rsid w:val="18D83F84"/>
    <w:rsid w:val="18D83FF5"/>
    <w:rsid w:val="18D84060"/>
    <w:rsid w:val="18D8423C"/>
    <w:rsid w:val="18D843B7"/>
    <w:rsid w:val="18D843D5"/>
    <w:rsid w:val="18D8443D"/>
    <w:rsid w:val="18D844D1"/>
    <w:rsid w:val="18D84532"/>
    <w:rsid w:val="18D845BF"/>
    <w:rsid w:val="18D846B2"/>
    <w:rsid w:val="18D846F1"/>
    <w:rsid w:val="18D847BF"/>
    <w:rsid w:val="18D84AC4"/>
    <w:rsid w:val="18D84B83"/>
    <w:rsid w:val="18D84BB9"/>
    <w:rsid w:val="18D84BDD"/>
    <w:rsid w:val="18D84BF9"/>
    <w:rsid w:val="18D84D50"/>
    <w:rsid w:val="18D84DFF"/>
    <w:rsid w:val="18D84E83"/>
    <w:rsid w:val="18D84F4A"/>
    <w:rsid w:val="18D850D5"/>
    <w:rsid w:val="18D851E6"/>
    <w:rsid w:val="18D8520B"/>
    <w:rsid w:val="18D852C6"/>
    <w:rsid w:val="18D8532B"/>
    <w:rsid w:val="18D85357"/>
    <w:rsid w:val="18D85407"/>
    <w:rsid w:val="18D85426"/>
    <w:rsid w:val="18D85483"/>
    <w:rsid w:val="18D854D4"/>
    <w:rsid w:val="18D85594"/>
    <w:rsid w:val="18D85595"/>
    <w:rsid w:val="18D85654"/>
    <w:rsid w:val="18D85667"/>
    <w:rsid w:val="18D856D0"/>
    <w:rsid w:val="18D8572E"/>
    <w:rsid w:val="18D85739"/>
    <w:rsid w:val="18D8575E"/>
    <w:rsid w:val="18D8579F"/>
    <w:rsid w:val="18D8589F"/>
    <w:rsid w:val="18D8595C"/>
    <w:rsid w:val="18D859D8"/>
    <w:rsid w:val="18D85A7F"/>
    <w:rsid w:val="18D85AA4"/>
    <w:rsid w:val="18D85AFE"/>
    <w:rsid w:val="18D85B12"/>
    <w:rsid w:val="18D85BF6"/>
    <w:rsid w:val="18D85CB9"/>
    <w:rsid w:val="18D85CC2"/>
    <w:rsid w:val="18D85D40"/>
    <w:rsid w:val="18D85D48"/>
    <w:rsid w:val="18D85D63"/>
    <w:rsid w:val="18D85D75"/>
    <w:rsid w:val="18D85D94"/>
    <w:rsid w:val="18D85DBD"/>
    <w:rsid w:val="18D85DC6"/>
    <w:rsid w:val="18D85DE6"/>
    <w:rsid w:val="18D85EB3"/>
    <w:rsid w:val="18D85FA8"/>
    <w:rsid w:val="18D85FEE"/>
    <w:rsid w:val="18D85FF1"/>
    <w:rsid w:val="18D86062"/>
    <w:rsid w:val="18D861ED"/>
    <w:rsid w:val="18D862CE"/>
    <w:rsid w:val="18D8634A"/>
    <w:rsid w:val="18D86362"/>
    <w:rsid w:val="18D864D3"/>
    <w:rsid w:val="18D864DE"/>
    <w:rsid w:val="18D8652E"/>
    <w:rsid w:val="18D86596"/>
    <w:rsid w:val="18D8664E"/>
    <w:rsid w:val="18D86827"/>
    <w:rsid w:val="18D868E1"/>
    <w:rsid w:val="18D868F1"/>
    <w:rsid w:val="18D8691E"/>
    <w:rsid w:val="18D869AB"/>
    <w:rsid w:val="18D86A05"/>
    <w:rsid w:val="18D86A2F"/>
    <w:rsid w:val="18D86A3D"/>
    <w:rsid w:val="18D86A92"/>
    <w:rsid w:val="18D86B12"/>
    <w:rsid w:val="18D86B81"/>
    <w:rsid w:val="18D86BB1"/>
    <w:rsid w:val="18D86D78"/>
    <w:rsid w:val="18D86D97"/>
    <w:rsid w:val="18D86DBF"/>
    <w:rsid w:val="18D86DC0"/>
    <w:rsid w:val="18D86DCF"/>
    <w:rsid w:val="18D86DF0"/>
    <w:rsid w:val="18D86DFD"/>
    <w:rsid w:val="18D86E03"/>
    <w:rsid w:val="18D86F2B"/>
    <w:rsid w:val="18D86F38"/>
    <w:rsid w:val="18D86F4D"/>
    <w:rsid w:val="18D86F51"/>
    <w:rsid w:val="18D86F6B"/>
    <w:rsid w:val="18D8704E"/>
    <w:rsid w:val="18D870F8"/>
    <w:rsid w:val="18D8713C"/>
    <w:rsid w:val="18D871DC"/>
    <w:rsid w:val="18D87240"/>
    <w:rsid w:val="18D87246"/>
    <w:rsid w:val="18D872E5"/>
    <w:rsid w:val="18D87316"/>
    <w:rsid w:val="18D8731D"/>
    <w:rsid w:val="18D87359"/>
    <w:rsid w:val="18D873AA"/>
    <w:rsid w:val="18D873B6"/>
    <w:rsid w:val="18D873C0"/>
    <w:rsid w:val="18D873F2"/>
    <w:rsid w:val="18D8740C"/>
    <w:rsid w:val="18D87412"/>
    <w:rsid w:val="18D87451"/>
    <w:rsid w:val="18D87453"/>
    <w:rsid w:val="18D87503"/>
    <w:rsid w:val="18D87505"/>
    <w:rsid w:val="18D8762D"/>
    <w:rsid w:val="18D87668"/>
    <w:rsid w:val="18D87677"/>
    <w:rsid w:val="18D876B9"/>
    <w:rsid w:val="18D876FC"/>
    <w:rsid w:val="18D87791"/>
    <w:rsid w:val="18D877FE"/>
    <w:rsid w:val="18D87851"/>
    <w:rsid w:val="18D87863"/>
    <w:rsid w:val="18D878B3"/>
    <w:rsid w:val="18D878BD"/>
    <w:rsid w:val="18D878D1"/>
    <w:rsid w:val="18D879FF"/>
    <w:rsid w:val="18D87A80"/>
    <w:rsid w:val="18D87ADC"/>
    <w:rsid w:val="18D87AFB"/>
    <w:rsid w:val="18D87B5C"/>
    <w:rsid w:val="18D87BD5"/>
    <w:rsid w:val="18D87C2C"/>
    <w:rsid w:val="18D87CC5"/>
    <w:rsid w:val="18D87D66"/>
    <w:rsid w:val="18D87E3F"/>
    <w:rsid w:val="18D87E98"/>
    <w:rsid w:val="18D90027"/>
    <w:rsid w:val="18D90035"/>
    <w:rsid w:val="18D900A9"/>
    <w:rsid w:val="18D9028A"/>
    <w:rsid w:val="18D90292"/>
    <w:rsid w:val="18D9030B"/>
    <w:rsid w:val="18D9033E"/>
    <w:rsid w:val="18D903EA"/>
    <w:rsid w:val="18D9053B"/>
    <w:rsid w:val="18D90563"/>
    <w:rsid w:val="18D9058D"/>
    <w:rsid w:val="18D90599"/>
    <w:rsid w:val="18D90645"/>
    <w:rsid w:val="18D90685"/>
    <w:rsid w:val="18D90691"/>
    <w:rsid w:val="18D90782"/>
    <w:rsid w:val="18D90898"/>
    <w:rsid w:val="18D90902"/>
    <w:rsid w:val="18D909B1"/>
    <w:rsid w:val="18D90A1B"/>
    <w:rsid w:val="18D90B24"/>
    <w:rsid w:val="18D90B40"/>
    <w:rsid w:val="18D90BD5"/>
    <w:rsid w:val="18D90BE8"/>
    <w:rsid w:val="18D90C67"/>
    <w:rsid w:val="18D90CC3"/>
    <w:rsid w:val="18D90D78"/>
    <w:rsid w:val="18D90DB5"/>
    <w:rsid w:val="18D90E45"/>
    <w:rsid w:val="18D90E86"/>
    <w:rsid w:val="18D90ECE"/>
    <w:rsid w:val="18D90EDC"/>
    <w:rsid w:val="18D90F6C"/>
    <w:rsid w:val="18D90F98"/>
    <w:rsid w:val="18D90FDE"/>
    <w:rsid w:val="18D91052"/>
    <w:rsid w:val="18D9113A"/>
    <w:rsid w:val="18D911DE"/>
    <w:rsid w:val="18D912B2"/>
    <w:rsid w:val="18D912BD"/>
    <w:rsid w:val="18D91373"/>
    <w:rsid w:val="18D91387"/>
    <w:rsid w:val="18D9139E"/>
    <w:rsid w:val="18D91451"/>
    <w:rsid w:val="18D91495"/>
    <w:rsid w:val="18D915F9"/>
    <w:rsid w:val="18D9161C"/>
    <w:rsid w:val="18D9166E"/>
    <w:rsid w:val="18D91676"/>
    <w:rsid w:val="18D9168A"/>
    <w:rsid w:val="18D91751"/>
    <w:rsid w:val="18D91815"/>
    <w:rsid w:val="18D9197A"/>
    <w:rsid w:val="18D919BF"/>
    <w:rsid w:val="18D919C3"/>
    <w:rsid w:val="18D919CD"/>
    <w:rsid w:val="18D919EF"/>
    <w:rsid w:val="18D91A1B"/>
    <w:rsid w:val="18D91A49"/>
    <w:rsid w:val="18D91B96"/>
    <w:rsid w:val="18D91BAF"/>
    <w:rsid w:val="18D91C84"/>
    <w:rsid w:val="18D91D2F"/>
    <w:rsid w:val="18D91DCD"/>
    <w:rsid w:val="18D92001"/>
    <w:rsid w:val="18D920E3"/>
    <w:rsid w:val="18D92132"/>
    <w:rsid w:val="18D9214E"/>
    <w:rsid w:val="18D92189"/>
    <w:rsid w:val="18D92198"/>
    <w:rsid w:val="18D921A6"/>
    <w:rsid w:val="18D9228B"/>
    <w:rsid w:val="18D9234A"/>
    <w:rsid w:val="18D9264E"/>
    <w:rsid w:val="18D926DC"/>
    <w:rsid w:val="18D927A7"/>
    <w:rsid w:val="18D928AF"/>
    <w:rsid w:val="18D928C3"/>
    <w:rsid w:val="18D928E6"/>
    <w:rsid w:val="18D92934"/>
    <w:rsid w:val="18D92A70"/>
    <w:rsid w:val="18D92A9C"/>
    <w:rsid w:val="18D92B04"/>
    <w:rsid w:val="18D92B46"/>
    <w:rsid w:val="18D92B56"/>
    <w:rsid w:val="18D92B63"/>
    <w:rsid w:val="18D92C1F"/>
    <w:rsid w:val="18D92C67"/>
    <w:rsid w:val="18D92C98"/>
    <w:rsid w:val="18D92D51"/>
    <w:rsid w:val="18D92D53"/>
    <w:rsid w:val="18D92D6B"/>
    <w:rsid w:val="18D92E89"/>
    <w:rsid w:val="18D92F4A"/>
    <w:rsid w:val="18D93032"/>
    <w:rsid w:val="18D930E2"/>
    <w:rsid w:val="18D93105"/>
    <w:rsid w:val="18D9312F"/>
    <w:rsid w:val="18D933B5"/>
    <w:rsid w:val="18D9345D"/>
    <w:rsid w:val="18D9348F"/>
    <w:rsid w:val="18D93491"/>
    <w:rsid w:val="18D93604"/>
    <w:rsid w:val="18D93612"/>
    <w:rsid w:val="18D936FC"/>
    <w:rsid w:val="18D93719"/>
    <w:rsid w:val="18D93720"/>
    <w:rsid w:val="18D9372F"/>
    <w:rsid w:val="18D9378E"/>
    <w:rsid w:val="18D93937"/>
    <w:rsid w:val="18D93962"/>
    <w:rsid w:val="18D93A3A"/>
    <w:rsid w:val="18D93A47"/>
    <w:rsid w:val="18D93AAC"/>
    <w:rsid w:val="18D93B0D"/>
    <w:rsid w:val="18D93B22"/>
    <w:rsid w:val="18D93C17"/>
    <w:rsid w:val="18D93C5E"/>
    <w:rsid w:val="18D93CC0"/>
    <w:rsid w:val="18D93D95"/>
    <w:rsid w:val="18D93E04"/>
    <w:rsid w:val="18D93E44"/>
    <w:rsid w:val="18D93E77"/>
    <w:rsid w:val="18D93EA1"/>
    <w:rsid w:val="18D93F6A"/>
    <w:rsid w:val="18D941AB"/>
    <w:rsid w:val="18D941B8"/>
    <w:rsid w:val="18D941D2"/>
    <w:rsid w:val="18D941F6"/>
    <w:rsid w:val="18D94291"/>
    <w:rsid w:val="18D942A7"/>
    <w:rsid w:val="18D942BD"/>
    <w:rsid w:val="18D942F9"/>
    <w:rsid w:val="18D94318"/>
    <w:rsid w:val="18D943C7"/>
    <w:rsid w:val="18D943FA"/>
    <w:rsid w:val="18D944C5"/>
    <w:rsid w:val="18D944E4"/>
    <w:rsid w:val="18D94635"/>
    <w:rsid w:val="18D94730"/>
    <w:rsid w:val="18D947C8"/>
    <w:rsid w:val="18D948CA"/>
    <w:rsid w:val="18D9490D"/>
    <w:rsid w:val="18D94ABB"/>
    <w:rsid w:val="18D94B07"/>
    <w:rsid w:val="18D94B10"/>
    <w:rsid w:val="18D94CDA"/>
    <w:rsid w:val="18D94DA8"/>
    <w:rsid w:val="18D94E2E"/>
    <w:rsid w:val="18D94E70"/>
    <w:rsid w:val="18D94EA6"/>
    <w:rsid w:val="18D94F18"/>
    <w:rsid w:val="18D94FDC"/>
    <w:rsid w:val="18D95031"/>
    <w:rsid w:val="18D9504B"/>
    <w:rsid w:val="18D95089"/>
    <w:rsid w:val="18D951E6"/>
    <w:rsid w:val="18D95239"/>
    <w:rsid w:val="18D9531F"/>
    <w:rsid w:val="18D953D4"/>
    <w:rsid w:val="18D953D8"/>
    <w:rsid w:val="18D9545F"/>
    <w:rsid w:val="18D954B8"/>
    <w:rsid w:val="18D9559C"/>
    <w:rsid w:val="18D95630"/>
    <w:rsid w:val="18D956B2"/>
    <w:rsid w:val="18D95734"/>
    <w:rsid w:val="18D95736"/>
    <w:rsid w:val="18D9573A"/>
    <w:rsid w:val="18D95746"/>
    <w:rsid w:val="18D95761"/>
    <w:rsid w:val="18D95876"/>
    <w:rsid w:val="18D959F2"/>
    <w:rsid w:val="18D95A43"/>
    <w:rsid w:val="18D95B47"/>
    <w:rsid w:val="18D95B5F"/>
    <w:rsid w:val="18D95BA0"/>
    <w:rsid w:val="18D95C27"/>
    <w:rsid w:val="18D95C2B"/>
    <w:rsid w:val="18D95C3A"/>
    <w:rsid w:val="18D95DA7"/>
    <w:rsid w:val="18D95DAF"/>
    <w:rsid w:val="18D95E60"/>
    <w:rsid w:val="18D95EB3"/>
    <w:rsid w:val="18D95F01"/>
    <w:rsid w:val="18D95F3E"/>
    <w:rsid w:val="18D95F55"/>
    <w:rsid w:val="18D96021"/>
    <w:rsid w:val="18D960DD"/>
    <w:rsid w:val="18D9610A"/>
    <w:rsid w:val="18D96127"/>
    <w:rsid w:val="18D9614F"/>
    <w:rsid w:val="18D961F0"/>
    <w:rsid w:val="18D9643E"/>
    <w:rsid w:val="18D964C2"/>
    <w:rsid w:val="18D964EB"/>
    <w:rsid w:val="18D96575"/>
    <w:rsid w:val="18D96597"/>
    <w:rsid w:val="18D96627"/>
    <w:rsid w:val="18D9668E"/>
    <w:rsid w:val="18D966AE"/>
    <w:rsid w:val="18D967E9"/>
    <w:rsid w:val="18D96817"/>
    <w:rsid w:val="18D968AA"/>
    <w:rsid w:val="18D968EB"/>
    <w:rsid w:val="18D96989"/>
    <w:rsid w:val="18D9698A"/>
    <w:rsid w:val="18D969E3"/>
    <w:rsid w:val="18D96B13"/>
    <w:rsid w:val="18D96B94"/>
    <w:rsid w:val="18D96C58"/>
    <w:rsid w:val="18D96DEA"/>
    <w:rsid w:val="18D96E3B"/>
    <w:rsid w:val="18D96EC3"/>
    <w:rsid w:val="18D96EF4"/>
    <w:rsid w:val="18D96F2A"/>
    <w:rsid w:val="18D97056"/>
    <w:rsid w:val="18D9719F"/>
    <w:rsid w:val="18D97522"/>
    <w:rsid w:val="18D9752F"/>
    <w:rsid w:val="18D9755C"/>
    <w:rsid w:val="18D97581"/>
    <w:rsid w:val="18D9763C"/>
    <w:rsid w:val="18D9771B"/>
    <w:rsid w:val="18D978BB"/>
    <w:rsid w:val="18D979AA"/>
    <w:rsid w:val="18D979AB"/>
    <w:rsid w:val="18D979BE"/>
    <w:rsid w:val="18D97A58"/>
    <w:rsid w:val="18D97A8B"/>
    <w:rsid w:val="18D97B12"/>
    <w:rsid w:val="18D97B3A"/>
    <w:rsid w:val="18D97B57"/>
    <w:rsid w:val="18D97B8D"/>
    <w:rsid w:val="18D97BF4"/>
    <w:rsid w:val="18D97BFC"/>
    <w:rsid w:val="18D97C03"/>
    <w:rsid w:val="18D97C05"/>
    <w:rsid w:val="18D97C3F"/>
    <w:rsid w:val="18D97CCF"/>
    <w:rsid w:val="18D97CD8"/>
    <w:rsid w:val="18D97DC7"/>
    <w:rsid w:val="18D97DDD"/>
    <w:rsid w:val="18D97E4E"/>
    <w:rsid w:val="18D97E68"/>
    <w:rsid w:val="18D97EAC"/>
    <w:rsid w:val="18D97F11"/>
    <w:rsid w:val="18D97FA7"/>
    <w:rsid w:val="18DA0128"/>
    <w:rsid w:val="18DA024B"/>
    <w:rsid w:val="18DA02C7"/>
    <w:rsid w:val="18DA02F9"/>
    <w:rsid w:val="18DA0446"/>
    <w:rsid w:val="18DA04ED"/>
    <w:rsid w:val="18DA05F4"/>
    <w:rsid w:val="18DA0628"/>
    <w:rsid w:val="18DA069C"/>
    <w:rsid w:val="18DA06A2"/>
    <w:rsid w:val="18DA074F"/>
    <w:rsid w:val="18DA0767"/>
    <w:rsid w:val="18DA078E"/>
    <w:rsid w:val="18DA07C2"/>
    <w:rsid w:val="18DA0800"/>
    <w:rsid w:val="18DA0835"/>
    <w:rsid w:val="18DA0854"/>
    <w:rsid w:val="18DA09EB"/>
    <w:rsid w:val="18DA0A22"/>
    <w:rsid w:val="18DA0AE0"/>
    <w:rsid w:val="18DA0B25"/>
    <w:rsid w:val="18DA0C5F"/>
    <w:rsid w:val="18DA0C95"/>
    <w:rsid w:val="18DA0CAE"/>
    <w:rsid w:val="18DA0CBB"/>
    <w:rsid w:val="18DA0CD7"/>
    <w:rsid w:val="18DA0D03"/>
    <w:rsid w:val="18DA0DA9"/>
    <w:rsid w:val="18DA0DBE"/>
    <w:rsid w:val="18DA0E83"/>
    <w:rsid w:val="18DA0EA6"/>
    <w:rsid w:val="18DA0EDA"/>
    <w:rsid w:val="18DA106F"/>
    <w:rsid w:val="18DA1117"/>
    <w:rsid w:val="18DA1156"/>
    <w:rsid w:val="18DA11B5"/>
    <w:rsid w:val="18DA12CD"/>
    <w:rsid w:val="18DA1372"/>
    <w:rsid w:val="18DA142F"/>
    <w:rsid w:val="18DA1495"/>
    <w:rsid w:val="18DA15CD"/>
    <w:rsid w:val="18DA15D1"/>
    <w:rsid w:val="18DA1886"/>
    <w:rsid w:val="18DA191D"/>
    <w:rsid w:val="18DA19F1"/>
    <w:rsid w:val="18DA1A58"/>
    <w:rsid w:val="18DA1B35"/>
    <w:rsid w:val="18DA1BFE"/>
    <w:rsid w:val="18DA1C31"/>
    <w:rsid w:val="18DA1C8A"/>
    <w:rsid w:val="18DA1CEE"/>
    <w:rsid w:val="18DA1CF2"/>
    <w:rsid w:val="18DA1D12"/>
    <w:rsid w:val="18DA1D7B"/>
    <w:rsid w:val="18DA1E0A"/>
    <w:rsid w:val="18DA1E23"/>
    <w:rsid w:val="18DA1E57"/>
    <w:rsid w:val="18DA1E71"/>
    <w:rsid w:val="18DA1E7D"/>
    <w:rsid w:val="18DA1EA1"/>
    <w:rsid w:val="18DA1EAD"/>
    <w:rsid w:val="18DA1F7A"/>
    <w:rsid w:val="18DA2058"/>
    <w:rsid w:val="18DA207F"/>
    <w:rsid w:val="18DA20AC"/>
    <w:rsid w:val="18DA20E0"/>
    <w:rsid w:val="18DA20F0"/>
    <w:rsid w:val="18DA2104"/>
    <w:rsid w:val="18DA2177"/>
    <w:rsid w:val="18DA21CC"/>
    <w:rsid w:val="18DA21D9"/>
    <w:rsid w:val="18DA2211"/>
    <w:rsid w:val="18DA221D"/>
    <w:rsid w:val="18DA2300"/>
    <w:rsid w:val="18DA2394"/>
    <w:rsid w:val="18DA2410"/>
    <w:rsid w:val="18DA2415"/>
    <w:rsid w:val="18DA245C"/>
    <w:rsid w:val="18DA24DF"/>
    <w:rsid w:val="18DA265D"/>
    <w:rsid w:val="18DA2679"/>
    <w:rsid w:val="18DA2724"/>
    <w:rsid w:val="18DA2727"/>
    <w:rsid w:val="18DA27E3"/>
    <w:rsid w:val="18DA28A1"/>
    <w:rsid w:val="18DA28D6"/>
    <w:rsid w:val="18DA2915"/>
    <w:rsid w:val="18DA29CC"/>
    <w:rsid w:val="18DA2A08"/>
    <w:rsid w:val="18DA2A92"/>
    <w:rsid w:val="18DA2A9C"/>
    <w:rsid w:val="18DA2AD5"/>
    <w:rsid w:val="18DA2AE9"/>
    <w:rsid w:val="18DA2AF8"/>
    <w:rsid w:val="18DA2B18"/>
    <w:rsid w:val="18DA2B58"/>
    <w:rsid w:val="18DA2BFB"/>
    <w:rsid w:val="18DA2DE6"/>
    <w:rsid w:val="18DA2F2E"/>
    <w:rsid w:val="18DA2F56"/>
    <w:rsid w:val="18DA2F5B"/>
    <w:rsid w:val="18DA2FBA"/>
    <w:rsid w:val="18DA2FDE"/>
    <w:rsid w:val="18DA3106"/>
    <w:rsid w:val="18DA3217"/>
    <w:rsid w:val="18DA3220"/>
    <w:rsid w:val="18DA323B"/>
    <w:rsid w:val="18DA3295"/>
    <w:rsid w:val="18DA33EF"/>
    <w:rsid w:val="18DA33F1"/>
    <w:rsid w:val="18DA342C"/>
    <w:rsid w:val="18DA3437"/>
    <w:rsid w:val="18DA34B5"/>
    <w:rsid w:val="18DA355A"/>
    <w:rsid w:val="18DA3623"/>
    <w:rsid w:val="18DA366E"/>
    <w:rsid w:val="18DA36BA"/>
    <w:rsid w:val="18DA36DE"/>
    <w:rsid w:val="18DA374D"/>
    <w:rsid w:val="18DA3752"/>
    <w:rsid w:val="18DA3769"/>
    <w:rsid w:val="18DA3965"/>
    <w:rsid w:val="18DA3988"/>
    <w:rsid w:val="18DA39DF"/>
    <w:rsid w:val="18DA3BE9"/>
    <w:rsid w:val="18DA3C35"/>
    <w:rsid w:val="18DA3D0E"/>
    <w:rsid w:val="18DA3D55"/>
    <w:rsid w:val="18DA3EB5"/>
    <w:rsid w:val="18DA3F0A"/>
    <w:rsid w:val="18DA3FB6"/>
    <w:rsid w:val="18DA4013"/>
    <w:rsid w:val="18DA404A"/>
    <w:rsid w:val="18DA4080"/>
    <w:rsid w:val="18DA408C"/>
    <w:rsid w:val="18DA41B2"/>
    <w:rsid w:val="18DA42B5"/>
    <w:rsid w:val="18DA43FA"/>
    <w:rsid w:val="18DA456E"/>
    <w:rsid w:val="18DA45A3"/>
    <w:rsid w:val="18DA468C"/>
    <w:rsid w:val="18DA46CA"/>
    <w:rsid w:val="18DA46F4"/>
    <w:rsid w:val="18DA479D"/>
    <w:rsid w:val="18DA4874"/>
    <w:rsid w:val="18DA48D6"/>
    <w:rsid w:val="18DA496E"/>
    <w:rsid w:val="18DA49DF"/>
    <w:rsid w:val="18DA4A1C"/>
    <w:rsid w:val="18DA4B1E"/>
    <w:rsid w:val="18DA4B79"/>
    <w:rsid w:val="18DA4C0F"/>
    <w:rsid w:val="18DA4C15"/>
    <w:rsid w:val="18DA4C34"/>
    <w:rsid w:val="18DA4C65"/>
    <w:rsid w:val="18DA4E51"/>
    <w:rsid w:val="18DA4E6C"/>
    <w:rsid w:val="18DA4EA2"/>
    <w:rsid w:val="18DA4EA6"/>
    <w:rsid w:val="18DA4ED2"/>
    <w:rsid w:val="18DA4EDC"/>
    <w:rsid w:val="18DA4EE3"/>
    <w:rsid w:val="18DA4FDE"/>
    <w:rsid w:val="18DA50A9"/>
    <w:rsid w:val="18DA50C4"/>
    <w:rsid w:val="18DA50C5"/>
    <w:rsid w:val="18DA50E2"/>
    <w:rsid w:val="18DA515D"/>
    <w:rsid w:val="18DA5161"/>
    <w:rsid w:val="18DA51D4"/>
    <w:rsid w:val="18DA51FA"/>
    <w:rsid w:val="18DA5241"/>
    <w:rsid w:val="18DA5250"/>
    <w:rsid w:val="18DA5273"/>
    <w:rsid w:val="18DA5289"/>
    <w:rsid w:val="18DA537F"/>
    <w:rsid w:val="18DA53EC"/>
    <w:rsid w:val="18DA5428"/>
    <w:rsid w:val="18DA5434"/>
    <w:rsid w:val="18DA5451"/>
    <w:rsid w:val="18DA555A"/>
    <w:rsid w:val="18DA5574"/>
    <w:rsid w:val="18DA5632"/>
    <w:rsid w:val="18DA5747"/>
    <w:rsid w:val="18DA574F"/>
    <w:rsid w:val="18DA5786"/>
    <w:rsid w:val="18DA5796"/>
    <w:rsid w:val="18DA5838"/>
    <w:rsid w:val="18DA5864"/>
    <w:rsid w:val="18DA58F0"/>
    <w:rsid w:val="18DA5925"/>
    <w:rsid w:val="18DA5A7D"/>
    <w:rsid w:val="18DA5B5E"/>
    <w:rsid w:val="18DA5BA0"/>
    <w:rsid w:val="18DA5BA1"/>
    <w:rsid w:val="18DA5BA8"/>
    <w:rsid w:val="18DA5D37"/>
    <w:rsid w:val="18DA5DB0"/>
    <w:rsid w:val="18DA5DB3"/>
    <w:rsid w:val="18DA5DD0"/>
    <w:rsid w:val="18DA5E12"/>
    <w:rsid w:val="18DA5F48"/>
    <w:rsid w:val="18DA5F69"/>
    <w:rsid w:val="18DA5FA5"/>
    <w:rsid w:val="18DA6003"/>
    <w:rsid w:val="18DA610D"/>
    <w:rsid w:val="18DA61CE"/>
    <w:rsid w:val="18DA61E0"/>
    <w:rsid w:val="18DA61FB"/>
    <w:rsid w:val="18DA6318"/>
    <w:rsid w:val="18DA6383"/>
    <w:rsid w:val="18DA63EF"/>
    <w:rsid w:val="18DA6475"/>
    <w:rsid w:val="18DA649F"/>
    <w:rsid w:val="18DA6574"/>
    <w:rsid w:val="18DA6596"/>
    <w:rsid w:val="18DA66AA"/>
    <w:rsid w:val="18DA6734"/>
    <w:rsid w:val="18DA67ED"/>
    <w:rsid w:val="18DA6825"/>
    <w:rsid w:val="18DA688F"/>
    <w:rsid w:val="18DA69CB"/>
    <w:rsid w:val="18DA6A4D"/>
    <w:rsid w:val="18DA6A9C"/>
    <w:rsid w:val="18DA6AF9"/>
    <w:rsid w:val="18DA6B6B"/>
    <w:rsid w:val="18DA6B75"/>
    <w:rsid w:val="18DA6BA1"/>
    <w:rsid w:val="18DA6C24"/>
    <w:rsid w:val="18DA6C79"/>
    <w:rsid w:val="18DA6DD4"/>
    <w:rsid w:val="18DA6E03"/>
    <w:rsid w:val="18DA6EE0"/>
    <w:rsid w:val="18DA7029"/>
    <w:rsid w:val="18DA70FB"/>
    <w:rsid w:val="18DA71FD"/>
    <w:rsid w:val="18DA737C"/>
    <w:rsid w:val="18DA739D"/>
    <w:rsid w:val="18DA7544"/>
    <w:rsid w:val="18DA755C"/>
    <w:rsid w:val="18DA7593"/>
    <w:rsid w:val="18DA75E1"/>
    <w:rsid w:val="18DA7655"/>
    <w:rsid w:val="18DA765A"/>
    <w:rsid w:val="18DA767C"/>
    <w:rsid w:val="18DA76E7"/>
    <w:rsid w:val="18DA7727"/>
    <w:rsid w:val="18DA7878"/>
    <w:rsid w:val="18DA78C3"/>
    <w:rsid w:val="18DA78DA"/>
    <w:rsid w:val="18DA7987"/>
    <w:rsid w:val="18DA7A72"/>
    <w:rsid w:val="18DA7A98"/>
    <w:rsid w:val="18DA7AB4"/>
    <w:rsid w:val="18DA7AFB"/>
    <w:rsid w:val="18DA7B2A"/>
    <w:rsid w:val="18DA7BD4"/>
    <w:rsid w:val="18DA7CA7"/>
    <w:rsid w:val="18DA7D52"/>
    <w:rsid w:val="18DA7D6C"/>
    <w:rsid w:val="18DA7DAA"/>
    <w:rsid w:val="18DA7E23"/>
    <w:rsid w:val="18DA7F00"/>
    <w:rsid w:val="18DA7F28"/>
    <w:rsid w:val="18DA7F89"/>
    <w:rsid w:val="18DB007C"/>
    <w:rsid w:val="18DB0165"/>
    <w:rsid w:val="18DB01E5"/>
    <w:rsid w:val="18DB01F8"/>
    <w:rsid w:val="18DB020E"/>
    <w:rsid w:val="18DB02E9"/>
    <w:rsid w:val="18DB02EE"/>
    <w:rsid w:val="18DB0398"/>
    <w:rsid w:val="18DB0422"/>
    <w:rsid w:val="18DB059B"/>
    <w:rsid w:val="18DB0658"/>
    <w:rsid w:val="18DB067D"/>
    <w:rsid w:val="18DB079E"/>
    <w:rsid w:val="18DB07C6"/>
    <w:rsid w:val="18DB080E"/>
    <w:rsid w:val="18DB08F4"/>
    <w:rsid w:val="18DB0910"/>
    <w:rsid w:val="18DB0AB3"/>
    <w:rsid w:val="18DB0B47"/>
    <w:rsid w:val="18DB0B54"/>
    <w:rsid w:val="18DB0B56"/>
    <w:rsid w:val="18DB0BDB"/>
    <w:rsid w:val="18DB0C15"/>
    <w:rsid w:val="18DB0C16"/>
    <w:rsid w:val="18DB0C27"/>
    <w:rsid w:val="18DB0C5B"/>
    <w:rsid w:val="18DB0C8D"/>
    <w:rsid w:val="18DB0CFA"/>
    <w:rsid w:val="18DB0D87"/>
    <w:rsid w:val="18DB0DCC"/>
    <w:rsid w:val="18DB0FCB"/>
    <w:rsid w:val="18DB101C"/>
    <w:rsid w:val="18DB1020"/>
    <w:rsid w:val="18DB10A8"/>
    <w:rsid w:val="18DB1120"/>
    <w:rsid w:val="18DB1159"/>
    <w:rsid w:val="18DB1186"/>
    <w:rsid w:val="18DB119F"/>
    <w:rsid w:val="18DB12D2"/>
    <w:rsid w:val="18DB131A"/>
    <w:rsid w:val="18DB132D"/>
    <w:rsid w:val="18DB137C"/>
    <w:rsid w:val="18DB1391"/>
    <w:rsid w:val="18DB13A7"/>
    <w:rsid w:val="18DB1408"/>
    <w:rsid w:val="18DB1454"/>
    <w:rsid w:val="18DB1467"/>
    <w:rsid w:val="18DB14AB"/>
    <w:rsid w:val="18DB14D4"/>
    <w:rsid w:val="18DB14D9"/>
    <w:rsid w:val="18DB1568"/>
    <w:rsid w:val="18DB161C"/>
    <w:rsid w:val="18DB1652"/>
    <w:rsid w:val="18DB1691"/>
    <w:rsid w:val="18DB169D"/>
    <w:rsid w:val="18DB16E2"/>
    <w:rsid w:val="18DB1711"/>
    <w:rsid w:val="18DB1734"/>
    <w:rsid w:val="18DB1757"/>
    <w:rsid w:val="18DB18E6"/>
    <w:rsid w:val="18DB1940"/>
    <w:rsid w:val="18DB1981"/>
    <w:rsid w:val="18DB1A79"/>
    <w:rsid w:val="18DB1BE3"/>
    <w:rsid w:val="18DB1BE4"/>
    <w:rsid w:val="18DB1C5D"/>
    <w:rsid w:val="18DB1C71"/>
    <w:rsid w:val="18DB1CBC"/>
    <w:rsid w:val="18DB1D59"/>
    <w:rsid w:val="18DB1D71"/>
    <w:rsid w:val="18DB1D75"/>
    <w:rsid w:val="18DB1DA1"/>
    <w:rsid w:val="18DB1ECF"/>
    <w:rsid w:val="18DB1EE1"/>
    <w:rsid w:val="18DB1F9D"/>
    <w:rsid w:val="18DB20DC"/>
    <w:rsid w:val="18DB2159"/>
    <w:rsid w:val="18DB21D0"/>
    <w:rsid w:val="18DB21D9"/>
    <w:rsid w:val="18DB22FC"/>
    <w:rsid w:val="18DB2352"/>
    <w:rsid w:val="18DB23A0"/>
    <w:rsid w:val="18DB2432"/>
    <w:rsid w:val="18DB249A"/>
    <w:rsid w:val="18DB2524"/>
    <w:rsid w:val="18DB2559"/>
    <w:rsid w:val="18DB25BB"/>
    <w:rsid w:val="18DB267E"/>
    <w:rsid w:val="18DB269A"/>
    <w:rsid w:val="18DB2702"/>
    <w:rsid w:val="18DB2772"/>
    <w:rsid w:val="18DB2775"/>
    <w:rsid w:val="18DB2788"/>
    <w:rsid w:val="18DB28ED"/>
    <w:rsid w:val="18DB295F"/>
    <w:rsid w:val="18DB2A6C"/>
    <w:rsid w:val="18DB2A73"/>
    <w:rsid w:val="18DB2A96"/>
    <w:rsid w:val="18DB2B08"/>
    <w:rsid w:val="18DB2B8B"/>
    <w:rsid w:val="18DB2BF7"/>
    <w:rsid w:val="18DB2C07"/>
    <w:rsid w:val="18DB2C19"/>
    <w:rsid w:val="18DB2D54"/>
    <w:rsid w:val="18DB2DBC"/>
    <w:rsid w:val="18DB2F1C"/>
    <w:rsid w:val="18DB2F20"/>
    <w:rsid w:val="18DB2F22"/>
    <w:rsid w:val="18DB2FC0"/>
    <w:rsid w:val="18DB3082"/>
    <w:rsid w:val="18DB3207"/>
    <w:rsid w:val="18DB321A"/>
    <w:rsid w:val="18DB325A"/>
    <w:rsid w:val="18DB33AD"/>
    <w:rsid w:val="18DB3410"/>
    <w:rsid w:val="18DB3444"/>
    <w:rsid w:val="18DB34AC"/>
    <w:rsid w:val="18DB351A"/>
    <w:rsid w:val="18DB351C"/>
    <w:rsid w:val="18DB3583"/>
    <w:rsid w:val="18DB358C"/>
    <w:rsid w:val="18DB36AD"/>
    <w:rsid w:val="18DB36C5"/>
    <w:rsid w:val="18DB36D7"/>
    <w:rsid w:val="18DB370C"/>
    <w:rsid w:val="18DB3778"/>
    <w:rsid w:val="18DB39FC"/>
    <w:rsid w:val="18DB3A87"/>
    <w:rsid w:val="18DB3AF5"/>
    <w:rsid w:val="18DB3C15"/>
    <w:rsid w:val="18DB3C2C"/>
    <w:rsid w:val="18DB3C7E"/>
    <w:rsid w:val="18DB3CF1"/>
    <w:rsid w:val="18DB3D56"/>
    <w:rsid w:val="18DB3D7E"/>
    <w:rsid w:val="18DB3DCF"/>
    <w:rsid w:val="18DB3FB7"/>
    <w:rsid w:val="18DB3FDC"/>
    <w:rsid w:val="18DB4028"/>
    <w:rsid w:val="18DB409B"/>
    <w:rsid w:val="18DB40A8"/>
    <w:rsid w:val="18DB40D6"/>
    <w:rsid w:val="18DB4156"/>
    <w:rsid w:val="18DB41AE"/>
    <w:rsid w:val="18DB42BD"/>
    <w:rsid w:val="18DB4327"/>
    <w:rsid w:val="18DB43C2"/>
    <w:rsid w:val="18DB43C6"/>
    <w:rsid w:val="18DB4480"/>
    <w:rsid w:val="18DB449B"/>
    <w:rsid w:val="18DB44C1"/>
    <w:rsid w:val="18DB44D0"/>
    <w:rsid w:val="18DB44F6"/>
    <w:rsid w:val="18DB4551"/>
    <w:rsid w:val="18DB4573"/>
    <w:rsid w:val="18DB45B0"/>
    <w:rsid w:val="18DB464C"/>
    <w:rsid w:val="18DB46A7"/>
    <w:rsid w:val="18DB46F4"/>
    <w:rsid w:val="18DB472A"/>
    <w:rsid w:val="18DB473C"/>
    <w:rsid w:val="18DB4758"/>
    <w:rsid w:val="18DB4760"/>
    <w:rsid w:val="18DB47F6"/>
    <w:rsid w:val="18DB48BB"/>
    <w:rsid w:val="18DB4927"/>
    <w:rsid w:val="18DB4939"/>
    <w:rsid w:val="18DB498D"/>
    <w:rsid w:val="18DB499A"/>
    <w:rsid w:val="18DB4A8A"/>
    <w:rsid w:val="18DB4A8C"/>
    <w:rsid w:val="18DB4AC8"/>
    <w:rsid w:val="18DB4BB2"/>
    <w:rsid w:val="18DB4BC7"/>
    <w:rsid w:val="18DB4BCA"/>
    <w:rsid w:val="18DB4D93"/>
    <w:rsid w:val="18DB4DE3"/>
    <w:rsid w:val="18DB4E84"/>
    <w:rsid w:val="18DB5182"/>
    <w:rsid w:val="18DB5195"/>
    <w:rsid w:val="18DB51CF"/>
    <w:rsid w:val="18DB51E4"/>
    <w:rsid w:val="18DB51F1"/>
    <w:rsid w:val="18DB52F2"/>
    <w:rsid w:val="18DB5441"/>
    <w:rsid w:val="18DB5458"/>
    <w:rsid w:val="18DB556A"/>
    <w:rsid w:val="18DB5599"/>
    <w:rsid w:val="18DB5702"/>
    <w:rsid w:val="18DB5745"/>
    <w:rsid w:val="18DB57F7"/>
    <w:rsid w:val="18DB5929"/>
    <w:rsid w:val="18DB5963"/>
    <w:rsid w:val="18DB5991"/>
    <w:rsid w:val="18DB5A2C"/>
    <w:rsid w:val="18DB5A4B"/>
    <w:rsid w:val="18DB5A52"/>
    <w:rsid w:val="18DB5AE5"/>
    <w:rsid w:val="18DB5C1D"/>
    <w:rsid w:val="18DB5C5B"/>
    <w:rsid w:val="18DB5CDB"/>
    <w:rsid w:val="18DB5DAD"/>
    <w:rsid w:val="18DB5F1B"/>
    <w:rsid w:val="18DB5F7E"/>
    <w:rsid w:val="18DB601E"/>
    <w:rsid w:val="18DB6049"/>
    <w:rsid w:val="18DB6055"/>
    <w:rsid w:val="18DB609A"/>
    <w:rsid w:val="18DB6143"/>
    <w:rsid w:val="18DB61FD"/>
    <w:rsid w:val="18DB62B4"/>
    <w:rsid w:val="18DB6360"/>
    <w:rsid w:val="18DB63C4"/>
    <w:rsid w:val="18DB64A4"/>
    <w:rsid w:val="18DB6700"/>
    <w:rsid w:val="18DB6805"/>
    <w:rsid w:val="18DB687B"/>
    <w:rsid w:val="18DB68B9"/>
    <w:rsid w:val="18DB68E8"/>
    <w:rsid w:val="18DB6915"/>
    <w:rsid w:val="18DB691A"/>
    <w:rsid w:val="18DB694D"/>
    <w:rsid w:val="18DB6954"/>
    <w:rsid w:val="18DB6986"/>
    <w:rsid w:val="18DB69A9"/>
    <w:rsid w:val="18DB6B2C"/>
    <w:rsid w:val="18DB6B34"/>
    <w:rsid w:val="18DB6BD0"/>
    <w:rsid w:val="18DB6C06"/>
    <w:rsid w:val="18DB6C2D"/>
    <w:rsid w:val="18DB6CE5"/>
    <w:rsid w:val="18DB6E10"/>
    <w:rsid w:val="18DB6EBA"/>
    <w:rsid w:val="18DB7156"/>
    <w:rsid w:val="18DB71BF"/>
    <w:rsid w:val="18DB72B8"/>
    <w:rsid w:val="18DB72D6"/>
    <w:rsid w:val="18DB73B8"/>
    <w:rsid w:val="18DB73BF"/>
    <w:rsid w:val="18DB73DC"/>
    <w:rsid w:val="18DB7427"/>
    <w:rsid w:val="18DB759E"/>
    <w:rsid w:val="18DB75C2"/>
    <w:rsid w:val="18DB75C6"/>
    <w:rsid w:val="18DB75F8"/>
    <w:rsid w:val="18DB764C"/>
    <w:rsid w:val="18DB76B4"/>
    <w:rsid w:val="18DB76F1"/>
    <w:rsid w:val="18DB78B6"/>
    <w:rsid w:val="18DB78EF"/>
    <w:rsid w:val="18DB7A56"/>
    <w:rsid w:val="18DB7AF0"/>
    <w:rsid w:val="18DB7C24"/>
    <w:rsid w:val="18DB7C85"/>
    <w:rsid w:val="18DB7F45"/>
    <w:rsid w:val="18DB7F53"/>
    <w:rsid w:val="18DB7F7D"/>
    <w:rsid w:val="18DB7FF2"/>
    <w:rsid w:val="18DC0054"/>
    <w:rsid w:val="18DC00AF"/>
    <w:rsid w:val="18DC01A1"/>
    <w:rsid w:val="18DC0213"/>
    <w:rsid w:val="18DC0235"/>
    <w:rsid w:val="18DC026F"/>
    <w:rsid w:val="18DC02FF"/>
    <w:rsid w:val="18DC0470"/>
    <w:rsid w:val="18DC04C1"/>
    <w:rsid w:val="18DC0503"/>
    <w:rsid w:val="18DC0545"/>
    <w:rsid w:val="18DC05FA"/>
    <w:rsid w:val="18DC0607"/>
    <w:rsid w:val="18DC0679"/>
    <w:rsid w:val="18DC0757"/>
    <w:rsid w:val="18DC0813"/>
    <w:rsid w:val="18DC08B3"/>
    <w:rsid w:val="18DC08BB"/>
    <w:rsid w:val="18DC08C0"/>
    <w:rsid w:val="18DC0945"/>
    <w:rsid w:val="18DC0A64"/>
    <w:rsid w:val="18DC0B01"/>
    <w:rsid w:val="18DC0B40"/>
    <w:rsid w:val="18DC0BDC"/>
    <w:rsid w:val="18DC0D37"/>
    <w:rsid w:val="18DC0D94"/>
    <w:rsid w:val="18DC0E19"/>
    <w:rsid w:val="18DC0E50"/>
    <w:rsid w:val="18DC0F73"/>
    <w:rsid w:val="18DC0F98"/>
    <w:rsid w:val="18DC0FA4"/>
    <w:rsid w:val="18DC0FE0"/>
    <w:rsid w:val="18DC0FFD"/>
    <w:rsid w:val="18DC1037"/>
    <w:rsid w:val="18DC110C"/>
    <w:rsid w:val="18DC1195"/>
    <w:rsid w:val="18DC11B8"/>
    <w:rsid w:val="18DC12AC"/>
    <w:rsid w:val="18DC12BB"/>
    <w:rsid w:val="18DC1353"/>
    <w:rsid w:val="18DC13EC"/>
    <w:rsid w:val="18DC14AB"/>
    <w:rsid w:val="18DC1508"/>
    <w:rsid w:val="18DC15F2"/>
    <w:rsid w:val="18DC167D"/>
    <w:rsid w:val="18DC16F7"/>
    <w:rsid w:val="18DC17CF"/>
    <w:rsid w:val="18DC191B"/>
    <w:rsid w:val="18DC1985"/>
    <w:rsid w:val="18DC1994"/>
    <w:rsid w:val="18DC1A90"/>
    <w:rsid w:val="18DC1AAA"/>
    <w:rsid w:val="18DC1AD7"/>
    <w:rsid w:val="18DC1CF7"/>
    <w:rsid w:val="18DC20E8"/>
    <w:rsid w:val="18DC21D4"/>
    <w:rsid w:val="18DC227B"/>
    <w:rsid w:val="18DC22C0"/>
    <w:rsid w:val="18DC2320"/>
    <w:rsid w:val="18DC23E7"/>
    <w:rsid w:val="18DC24F0"/>
    <w:rsid w:val="18DC2598"/>
    <w:rsid w:val="18DC259D"/>
    <w:rsid w:val="18DC2606"/>
    <w:rsid w:val="18DC2653"/>
    <w:rsid w:val="18DC2702"/>
    <w:rsid w:val="18DC2889"/>
    <w:rsid w:val="18DC28FB"/>
    <w:rsid w:val="18DC298A"/>
    <w:rsid w:val="18DC29AC"/>
    <w:rsid w:val="18DC2CD9"/>
    <w:rsid w:val="18DC2CE5"/>
    <w:rsid w:val="18DC2D31"/>
    <w:rsid w:val="18DC2D70"/>
    <w:rsid w:val="18DC2D80"/>
    <w:rsid w:val="18DC2D91"/>
    <w:rsid w:val="18DC2E25"/>
    <w:rsid w:val="18DC2E59"/>
    <w:rsid w:val="18DC2E69"/>
    <w:rsid w:val="18DC2E84"/>
    <w:rsid w:val="18DC2EC1"/>
    <w:rsid w:val="18DC2EDB"/>
    <w:rsid w:val="18DC3061"/>
    <w:rsid w:val="18DC3071"/>
    <w:rsid w:val="18DC307F"/>
    <w:rsid w:val="18DC31B1"/>
    <w:rsid w:val="18DC33BD"/>
    <w:rsid w:val="18DC33CF"/>
    <w:rsid w:val="18DC3434"/>
    <w:rsid w:val="18DC3490"/>
    <w:rsid w:val="18DC3547"/>
    <w:rsid w:val="18DC3585"/>
    <w:rsid w:val="18DC35FA"/>
    <w:rsid w:val="18DC36F4"/>
    <w:rsid w:val="18DC3712"/>
    <w:rsid w:val="18DC38CA"/>
    <w:rsid w:val="18DC38E4"/>
    <w:rsid w:val="18DC391D"/>
    <w:rsid w:val="18DC3A26"/>
    <w:rsid w:val="18DC3B6A"/>
    <w:rsid w:val="18DC3B7C"/>
    <w:rsid w:val="18DC3C9B"/>
    <w:rsid w:val="18DC3D8D"/>
    <w:rsid w:val="18DC3DD6"/>
    <w:rsid w:val="18DC3E3B"/>
    <w:rsid w:val="18DC3ED5"/>
    <w:rsid w:val="18DC3EEB"/>
    <w:rsid w:val="18DC3FEF"/>
    <w:rsid w:val="18DC426C"/>
    <w:rsid w:val="18DC429D"/>
    <w:rsid w:val="18DC4309"/>
    <w:rsid w:val="18DC430D"/>
    <w:rsid w:val="18DC446C"/>
    <w:rsid w:val="18DC4505"/>
    <w:rsid w:val="18DC457F"/>
    <w:rsid w:val="18DC45D6"/>
    <w:rsid w:val="18DC47D9"/>
    <w:rsid w:val="18DC482F"/>
    <w:rsid w:val="18DC4879"/>
    <w:rsid w:val="18DC498D"/>
    <w:rsid w:val="18DC4AE3"/>
    <w:rsid w:val="18DC4B8D"/>
    <w:rsid w:val="18DC4CDE"/>
    <w:rsid w:val="18DC4D48"/>
    <w:rsid w:val="18DC4DBB"/>
    <w:rsid w:val="18DC4E11"/>
    <w:rsid w:val="18DC4E17"/>
    <w:rsid w:val="18DC4E6A"/>
    <w:rsid w:val="18DC4ED6"/>
    <w:rsid w:val="18DC4F4B"/>
    <w:rsid w:val="18DC4F66"/>
    <w:rsid w:val="18DC4F95"/>
    <w:rsid w:val="18DC4FE8"/>
    <w:rsid w:val="18DC5097"/>
    <w:rsid w:val="18DC50EC"/>
    <w:rsid w:val="18DC5116"/>
    <w:rsid w:val="18DC515F"/>
    <w:rsid w:val="18DC5198"/>
    <w:rsid w:val="18DC5273"/>
    <w:rsid w:val="18DC536D"/>
    <w:rsid w:val="18DC53DF"/>
    <w:rsid w:val="18DC5452"/>
    <w:rsid w:val="18DC546F"/>
    <w:rsid w:val="18DC563F"/>
    <w:rsid w:val="18DC5683"/>
    <w:rsid w:val="18DC569F"/>
    <w:rsid w:val="18DC56B8"/>
    <w:rsid w:val="18DC56C6"/>
    <w:rsid w:val="18DC56CF"/>
    <w:rsid w:val="18DC57BC"/>
    <w:rsid w:val="18DC58D1"/>
    <w:rsid w:val="18DC5A64"/>
    <w:rsid w:val="18DC5A9B"/>
    <w:rsid w:val="18DC5AC4"/>
    <w:rsid w:val="18DC5B61"/>
    <w:rsid w:val="18DC5B77"/>
    <w:rsid w:val="18DC5BA5"/>
    <w:rsid w:val="18DC5C79"/>
    <w:rsid w:val="18DC5CD8"/>
    <w:rsid w:val="18DC5DA4"/>
    <w:rsid w:val="18DC5E74"/>
    <w:rsid w:val="18DC5EF6"/>
    <w:rsid w:val="18DC5F5D"/>
    <w:rsid w:val="18DC5F6D"/>
    <w:rsid w:val="18DC5FFE"/>
    <w:rsid w:val="18DC6135"/>
    <w:rsid w:val="18DC618B"/>
    <w:rsid w:val="18DC61D2"/>
    <w:rsid w:val="18DC61D7"/>
    <w:rsid w:val="18DC627E"/>
    <w:rsid w:val="18DC62AF"/>
    <w:rsid w:val="18DC63A7"/>
    <w:rsid w:val="18DC63FA"/>
    <w:rsid w:val="18DC640D"/>
    <w:rsid w:val="18DC6446"/>
    <w:rsid w:val="18DC661C"/>
    <w:rsid w:val="18DC6632"/>
    <w:rsid w:val="18DC6675"/>
    <w:rsid w:val="18DC6695"/>
    <w:rsid w:val="18DC683B"/>
    <w:rsid w:val="18DC6870"/>
    <w:rsid w:val="18DC687F"/>
    <w:rsid w:val="18DC6885"/>
    <w:rsid w:val="18DC689A"/>
    <w:rsid w:val="18DC6911"/>
    <w:rsid w:val="18DC6973"/>
    <w:rsid w:val="18DC69C1"/>
    <w:rsid w:val="18DC6A1A"/>
    <w:rsid w:val="18DC6B42"/>
    <w:rsid w:val="18DC6C0A"/>
    <w:rsid w:val="18DC6CBB"/>
    <w:rsid w:val="18DC6CE8"/>
    <w:rsid w:val="18DC6DBE"/>
    <w:rsid w:val="18DC6E26"/>
    <w:rsid w:val="18DC6E41"/>
    <w:rsid w:val="18DC6F3F"/>
    <w:rsid w:val="18DC6F59"/>
    <w:rsid w:val="18DC6F99"/>
    <w:rsid w:val="18DC7007"/>
    <w:rsid w:val="18DC7055"/>
    <w:rsid w:val="18DC7099"/>
    <w:rsid w:val="18DC70BC"/>
    <w:rsid w:val="18DC7105"/>
    <w:rsid w:val="18DC7443"/>
    <w:rsid w:val="18DC74B9"/>
    <w:rsid w:val="18DC751B"/>
    <w:rsid w:val="18DC76A6"/>
    <w:rsid w:val="18DC7858"/>
    <w:rsid w:val="18DC7987"/>
    <w:rsid w:val="18DC7AD6"/>
    <w:rsid w:val="18DC7AF7"/>
    <w:rsid w:val="18DC7B21"/>
    <w:rsid w:val="18DC7BFB"/>
    <w:rsid w:val="18DC7C38"/>
    <w:rsid w:val="18DC7C56"/>
    <w:rsid w:val="18DC7CCE"/>
    <w:rsid w:val="18DC7D58"/>
    <w:rsid w:val="18DC7DF7"/>
    <w:rsid w:val="18DC7E30"/>
    <w:rsid w:val="18DC7E39"/>
    <w:rsid w:val="18DC7E53"/>
    <w:rsid w:val="18DC7EBB"/>
    <w:rsid w:val="18DC7EF3"/>
    <w:rsid w:val="18DC7EF9"/>
    <w:rsid w:val="18DC7F47"/>
    <w:rsid w:val="18DC7F83"/>
    <w:rsid w:val="18DD002B"/>
    <w:rsid w:val="18DD007F"/>
    <w:rsid w:val="18DD00F4"/>
    <w:rsid w:val="18DD0120"/>
    <w:rsid w:val="18DD016D"/>
    <w:rsid w:val="18DD01A1"/>
    <w:rsid w:val="18DD0247"/>
    <w:rsid w:val="18DD02E7"/>
    <w:rsid w:val="18DD0360"/>
    <w:rsid w:val="18DD0401"/>
    <w:rsid w:val="18DD043B"/>
    <w:rsid w:val="18DD04E2"/>
    <w:rsid w:val="18DD058E"/>
    <w:rsid w:val="18DD059B"/>
    <w:rsid w:val="18DD05B1"/>
    <w:rsid w:val="18DD05CC"/>
    <w:rsid w:val="18DD0705"/>
    <w:rsid w:val="18DD0711"/>
    <w:rsid w:val="18DD078D"/>
    <w:rsid w:val="18DD0873"/>
    <w:rsid w:val="18DD090C"/>
    <w:rsid w:val="18DD0A9A"/>
    <w:rsid w:val="18DD0B69"/>
    <w:rsid w:val="18DD0BF6"/>
    <w:rsid w:val="18DD0C53"/>
    <w:rsid w:val="18DD0C74"/>
    <w:rsid w:val="18DD0CE8"/>
    <w:rsid w:val="18DD0D0D"/>
    <w:rsid w:val="18DD0E41"/>
    <w:rsid w:val="18DD0E98"/>
    <w:rsid w:val="18DD0ECD"/>
    <w:rsid w:val="18DD0ED9"/>
    <w:rsid w:val="18DD0EE1"/>
    <w:rsid w:val="18DD0EF6"/>
    <w:rsid w:val="18DD0F1F"/>
    <w:rsid w:val="18DD0FC1"/>
    <w:rsid w:val="18DD101D"/>
    <w:rsid w:val="18DD10C6"/>
    <w:rsid w:val="18DD10C7"/>
    <w:rsid w:val="18DD11FF"/>
    <w:rsid w:val="18DD1240"/>
    <w:rsid w:val="18DD1262"/>
    <w:rsid w:val="18DD12BE"/>
    <w:rsid w:val="18DD130E"/>
    <w:rsid w:val="18DD136E"/>
    <w:rsid w:val="18DD13AB"/>
    <w:rsid w:val="18DD1579"/>
    <w:rsid w:val="18DD15AA"/>
    <w:rsid w:val="18DD1654"/>
    <w:rsid w:val="18DD1705"/>
    <w:rsid w:val="18DD173A"/>
    <w:rsid w:val="18DD17BC"/>
    <w:rsid w:val="18DD17E8"/>
    <w:rsid w:val="18DD188B"/>
    <w:rsid w:val="18DD18CC"/>
    <w:rsid w:val="18DD18F4"/>
    <w:rsid w:val="18DD18FA"/>
    <w:rsid w:val="18DD1B61"/>
    <w:rsid w:val="18DD1BDD"/>
    <w:rsid w:val="18DD1C63"/>
    <w:rsid w:val="18DD1CAE"/>
    <w:rsid w:val="18DD1CB4"/>
    <w:rsid w:val="18DD1D05"/>
    <w:rsid w:val="18DD1D58"/>
    <w:rsid w:val="18DD1D97"/>
    <w:rsid w:val="18DD1DC8"/>
    <w:rsid w:val="18DD1DDB"/>
    <w:rsid w:val="18DD1E60"/>
    <w:rsid w:val="18DD200A"/>
    <w:rsid w:val="18DD2019"/>
    <w:rsid w:val="18DD2126"/>
    <w:rsid w:val="18DD2145"/>
    <w:rsid w:val="18DD21B0"/>
    <w:rsid w:val="18DD21D9"/>
    <w:rsid w:val="18DD226A"/>
    <w:rsid w:val="18DD22F1"/>
    <w:rsid w:val="18DD239B"/>
    <w:rsid w:val="18DD2437"/>
    <w:rsid w:val="18DD2507"/>
    <w:rsid w:val="18DD2567"/>
    <w:rsid w:val="18DD2646"/>
    <w:rsid w:val="18DD265C"/>
    <w:rsid w:val="18DD2673"/>
    <w:rsid w:val="18DD2678"/>
    <w:rsid w:val="18DD267F"/>
    <w:rsid w:val="18DD2684"/>
    <w:rsid w:val="18DD287A"/>
    <w:rsid w:val="18DD28E8"/>
    <w:rsid w:val="18DD295E"/>
    <w:rsid w:val="18DD29CC"/>
    <w:rsid w:val="18DD29CF"/>
    <w:rsid w:val="18DD29D6"/>
    <w:rsid w:val="18DD2A41"/>
    <w:rsid w:val="18DD2D4D"/>
    <w:rsid w:val="18DD2D6F"/>
    <w:rsid w:val="18DD2E12"/>
    <w:rsid w:val="18DD2E5B"/>
    <w:rsid w:val="18DD2E80"/>
    <w:rsid w:val="18DD2FF5"/>
    <w:rsid w:val="18DD3062"/>
    <w:rsid w:val="18DD30E4"/>
    <w:rsid w:val="18DD3180"/>
    <w:rsid w:val="18DD319F"/>
    <w:rsid w:val="18DD31EE"/>
    <w:rsid w:val="18DD3200"/>
    <w:rsid w:val="18DD32E1"/>
    <w:rsid w:val="18DD339B"/>
    <w:rsid w:val="18DD33C9"/>
    <w:rsid w:val="18DD356B"/>
    <w:rsid w:val="18DD359E"/>
    <w:rsid w:val="18DD35B0"/>
    <w:rsid w:val="18DD35F0"/>
    <w:rsid w:val="18DD3636"/>
    <w:rsid w:val="18DD363F"/>
    <w:rsid w:val="18DD3663"/>
    <w:rsid w:val="18DD3721"/>
    <w:rsid w:val="18DD378D"/>
    <w:rsid w:val="18DD3865"/>
    <w:rsid w:val="18DD3A04"/>
    <w:rsid w:val="18DD3B03"/>
    <w:rsid w:val="18DD3CD3"/>
    <w:rsid w:val="18DD3D19"/>
    <w:rsid w:val="18DD3E46"/>
    <w:rsid w:val="18DD3F68"/>
    <w:rsid w:val="18DD3F73"/>
    <w:rsid w:val="18DD4045"/>
    <w:rsid w:val="18DD417A"/>
    <w:rsid w:val="18DD44A4"/>
    <w:rsid w:val="18DD4509"/>
    <w:rsid w:val="18DD450F"/>
    <w:rsid w:val="18DD452A"/>
    <w:rsid w:val="18DD4530"/>
    <w:rsid w:val="18DD4596"/>
    <w:rsid w:val="18DD46EE"/>
    <w:rsid w:val="18DD4773"/>
    <w:rsid w:val="18DD47E1"/>
    <w:rsid w:val="18DD4801"/>
    <w:rsid w:val="18DD480C"/>
    <w:rsid w:val="18DD4863"/>
    <w:rsid w:val="18DD490E"/>
    <w:rsid w:val="18DD4918"/>
    <w:rsid w:val="18DD4936"/>
    <w:rsid w:val="18DD4AC8"/>
    <w:rsid w:val="18DD4C6D"/>
    <w:rsid w:val="18DD4CD0"/>
    <w:rsid w:val="18DD4DEF"/>
    <w:rsid w:val="18DD4E1B"/>
    <w:rsid w:val="18DD4EFC"/>
    <w:rsid w:val="18DD4F35"/>
    <w:rsid w:val="18DD4F3A"/>
    <w:rsid w:val="18DD4FA9"/>
    <w:rsid w:val="18DD4FF2"/>
    <w:rsid w:val="18DD5015"/>
    <w:rsid w:val="18DD5038"/>
    <w:rsid w:val="18DD5075"/>
    <w:rsid w:val="18DD508F"/>
    <w:rsid w:val="18DD50E5"/>
    <w:rsid w:val="18DD5190"/>
    <w:rsid w:val="18DD5293"/>
    <w:rsid w:val="18DD52AB"/>
    <w:rsid w:val="18DD52E2"/>
    <w:rsid w:val="18DD52ED"/>
    <w:rsid w:val="18DD5306"/>
    <w:rsid w:val="18DD5326"/>
    <w:rsid w:val="18DD53E0"/>
    <w:rsid w:val="18DD5433"/>
    <w:rsid w:val="18DD547F"/>
    <w:rsid w:val="18DD549B"/>
    <w:rsid w:val="18DD54A3"/>
    <w:rsid w:val="18DD551D"/>
    <w:rsid w:val="18DD558E"/>
    <w:rsid w:val="18DD5612"/>
    <w:rsid w:val="18DD5616"/>
    <w:rsid w:val="18DD5650"/>
    <w:rsid w:val="18DD56CC"/>
    <w:rsid w:val="18DD57F5"/>
    <w:rsid w:val="18DD586C"/>
    <w:rsid w:val="18DD5882"/>
    <w:rsid w:val="18DD58FE"/>
    <w:rsid w:val="18DD5901"/>
    <w:rsid w:val="18DD597C"/>
    <w:rsid w:val="18DD5AFB"/>
    <w:rsid w:val="18DD5B58"/>
    <w:rsid w:val="18DD5BEB"/>
    <w:rsid w:val="18DD5D30"/>
    <w:rsid w:val="18DD5D76"/>
    <w:rsid w:val="18DD5DEF"/>
    <w:rsid w:val="18DD5E68"/>
    <w:rsid w:val="18DD5EDF"/>
    <w:rsid w:val="18DD5F28"/>
    <w:rsid w:val="18DD5F68"/>
    <w:rsid w:val="18DD60F9"/>
    <w:rsid w:val="18DD6166"/>
    <w:rsid w:val="18DD61DC"/>
    <w:rsid w:val="18DD61E1"/>
    <w:rsid w:val="18DD62C6"/>
    <w:rsid w:val="18DD6469"/>
    <w:rsid w:val="18DD6639"/>
    <w:rsid w:val="18DD6659"/>
    <w:rsid w:val="18DD66D0"/>
    <w:rsid w:val="18DD67A0"/>
    <w:rsid w:val="18DD67CC"/>
    <w:rsid w:val="18DD68A6"/>
    <w:rsid w:val="18DD68DA"/>
    <w:rsid w:val="18DD68DD"/>
    <w:rsid w:val="18DD691D"/>
    <w:rsid w:val="18DD69F8"/>
    <w:rsid w:val="18DD6A72"/>
    <w:rsid w:val="18DD6A99"/>
    <w:rsid w:val="18DD6AA8"/>
    <w:rsid w:val="18DD6B2F"/>
    <w:rsid w:val="18DD6C0C"/>
    <w:rsid w:val="18DD6E18"/>
    <w:rsid w:val="18DD6E4B"/>
    <w:rsid w:val="18DD6EFF"/>
    <w:rsid w:val="18DD6FFD"/>
    <w:rsid w:val="18DD711B"/>
    <w:rsid w:val="18DD7159"/>
    <w:rsid w:val="18DD71E9"/>
    <w:rsid w:val="18DD7215"/>
    <w:rsid w:val="18DD72EB"/>
    <w:rsid w:val="18DD72EC"/>
    <w:rsid w:val="18DD7340"/>
    <w:rsid w:val="18DD7346"/>
    <w:rsid w:val="18DD74B7"/>
    <w:rsid w:val="18DD74CD"/>
    <w:rsid w:val="18DD75B5"/>
    <w:rsid w:val="18DD75B6"/>
    <w:rsid w:val="18DD75C9"/>
    <w:rsid w:val="18DD75E8"/>
    <w:rsid w:val="18DD7638"/>
    <w:rsid w:val="18DD76B4"/>
    <w:rsid w:val="18DD7724"/>
    <w:rsid w:val="18DD7794"/>
    <w:rsid w:val="18DD77C6"/>
    <w:rsid w:val="18DD7852"/>
    <w:rsid w:val="18DD78DD"/>
    <w:rsid w:val="18DD794E"/>
    <w:rsid w:val="18DD7950"/>
    <w:rsid w:val="18DD798D"/>
    <w:rsid w:val="18DD7A1F"/>
    <w:rsid w:val="18DD7A81"/>
    <w:rsid w:val="18DD7ADC"/>
    <w:rsid w:val="18DD7ADE"/>
    <w:rsid w:val="18DD7C5F"/>
    <w:rsid w:val="18DD7C96"/>
    <w:rsid w:val="18DD7CAA"/>
    <w:rsid w:val="18DD7D48"/>
    <w:rsid w:val="18DD7D95"/>
    <w:rsid w:val="18DD7E0C"/>
    <w:rsid w:val="18DD7E18"/>
    <w:rsid w:val="18DD7E9E"/>
    <w:rsid w:val="18DD7F34"/>
    <w:rsid w:val="18DE00F6"/>
    <w:rsid w:val="18DE013B"/>
    <w:rsid w:val="18DE024D"/>
    <w:rsid w:val="18DE0268"/>
    <w:rsid w:val="18DE032A"/>
    <w:rsid w:val="18DE035D"/>
    <w:rsid w:val="18DE0391"/>
    <w:rsid w:val="18DE03BA"/>
    <w:rsid w:val="18DE03D3"/>
    <w:rsid w:val="18DE03F6"/>
    <w:rsid w:val="18DE04AB"/>
    <w:rsid w:val="18DE04C0"/>
    <w:rsid w:val="18DE05AE"/>
    <w:rsid w:val="18DE066A"/>
    <w:rsid w:val="18DE067F"/>
    <w:rsid w:val="18DE0692"/>
    <w:rsid w:val="18DE0797"/>
    <w:rsid w:val="18DE07F0"/>
    <w:rsid w:val="18DE0801"/>
    <w:rsid w:val="18DE08E7"/>
    <w:rsid w:val="18DE0A2B"/>
    <w:rsid w:val="18DE0A5C"/>
    <w:rsid w:val="18DE0A8F"/>
    <w:rsid w:val="18DE0AAE"/>
    <w:rsid w:val="18DE0B4A"/>
    <w:rsid w:val="18DE0B65"/>
    <w:rsid w:val="18DE0C69"/>
    <w:rsid w:val="18DE0C7B"/>
    <w:rsid w:val="18DE0CAF"/>
    <w:rsid w:val="18DE0DF4"/>
    <w:rsid w:val="18DE0DF7"/>
    <w:rsid w:val="18DE0E00"/>
    <w:rsid w:val="18DE0EB4"/>
    <w:rsid w:val="18DE0F53"/>
    <w:rsid w:val="18DE0FB1"/>
    <w:rsid w:val="18DE1003"/>
    <w:rsid w:val="18DE1048"/>
    <w:rsid w:val="18DE10B7"/>
    <w:rsid w:val="18DE1112"/>
    <w:rsid w:val="18DE1166"/>
    <w:rsid w:val="18DE119A"/>
    <w:rsid w:val="18DE129C"/>
    <w:rsid w:val="18DE134A"/>
    <w:rsid w:val="18DE13FF"/>
    <w:rsid w:val="18DE16D2"/>
    <w:rsid w:val="18DE1702"/>
    <w:rsid w:val="18DE175B"/>
    <w:rsid w:val="18DE1768"/>
    <w:rsid w:val="18DE177E"/>
    <w:rsid w:val="18DE17A3"/>
    <w:rsid w:val="18DE1812"/>
    <w:rsid w:val="18DE1874"/>
    <w:rsid w:val="18DE1923"/>
    <w:rsid w:val="18DE1997"/>
    <w:rsid w:val="18DE1AD3"/>
    <w:rsid w:val="18DE1BFC"/>
    <w:rsid w:val="18DE1C46"/>
    <w:rsid w:val="18DE1CB4"/>
    <w:rsid w:val="18DE1D37"/>
    <w:rsid w:val="18DE1DA1"/>
    <w:rsid w:val="18DE1DB1"/>
    <w:rsid w:val="18DE1DD7"/>
    <w:rsid w:val="18DE1E1E"/>
    <w:rsid w:val="18DE1E96"/>
    <w:rsid w:val="18DE1EBF"/>
    <w:rsid w:val="18DE1F3D"/>
    <w:rsid w:val="18DE1F69"/>
    <w:rsid w:val="18DE1F99"/>
    <w:rsid w:val="18DE1FB0"/>
    <w:rsid w:val="18DE1FD3"/>
    <w:rsid w:val="18DE205D"/>
    <w:rsid w:val="18DE2061"/>
    <w:rsid w:val="18DE2153"/>
    <w:rsid w:val="18DE2172"/>
    <w:rsid w:val="18DE21BB"/>
    <w:rsid w:val="18DE24AC"/>
    <w:rsid w:val="18DE24C7"/>
    <w:rsid w:val="18DE25CD"/>
    <w:rsid w:val="18DE25D6"/>
    <w:rsid w:val="18DE2606"/>
    <w:rsid w:val="18DE2686"/>
    <w:rsid w:val="18DE2694"/>
    <w:rsid w:val="18DE280E"/>
    <w:rsid w:val="18DE2847"/>
    <w:rsid w:val="18DE2894"/>
    <w:rsid w:val="18DE28C8"/>
    <w:rsid w:val="18DE2970"/>
    <w:rsid w:val="18DE29F6"/>
    <w:rsid w:val="18DE2A26"/>
    <w:rsid w:val="18DE2A5D"/>
    <w:rsid w:val="18DE2AC2"/>
    <w:rsid w:val="18DE2C99"/>
    <w:rsid w:val="18DE2CB7"/>
    <w:rsid w:val="18DE2CC7"/>
    <w:rsid w:val="18DE2DD1"/>
    <w:rsid w:val="18DE2E2B"/>
    <w:rsid w:val="18DE2E6E"/>
    <w:rsid w:val="18DE3010"/>
    <w:rsid w:val="18DE301D"/>
    <w:rsid w:val="18DE3044"/>
    <w:rsid w:val="18DE30AA"/>
    <w:rsid w:val="18DE3127"/>
    <w:rsid w:val="18DE3313"/>
    <w:rsid w:val="18DE3357"/>
    <w:rsid w:val="18DE33B8"/>
    <w:rsid w:val="18DE33D4"/>
    <w:rsid w:val="18DE3406"/>
    <w:rsid w:val="18DE34B0"/>
    <w:rsid w:val="18DE34F1"/>
    <w:rsid w:val="18DE3524"/>
    <w:rsid w:val="18DE3588"/>
    <w:rsid w:val="18DE35B7"/>
    <w:rsid w:val="18DE35C2"/>
    <w:rsid w:val="18DE35EC"/>
    <w:rsid w:val="18DE3652"/>
    <w:rsid w:val="18DE3658"/>
    <w:rsid w:val="18DE3669"/>
    <w:rsid w:val="18DE371B"/>
    <w:rsid w:val="18DE37C6"/>
    <w:rsid w:val="18DE38A0"/>
    <w:rsid w:val="18DE38CF"/>
    <w:rsid w:val="18DE392B"/>
    <w:rsid w:val="18DE39DB"/>
    <w:rsid w:val="18DE3A56"/>
    <w:rsid w:val="18DE3A8D"/>
    <w:rsid w:val="18DE3AD2"/>
    <w:rsid w:val="18DE3B10"/>
    <w:rsid w:val="18DE3BAF"/>
    <w:rsid w:val="18DE3BBB"/>
    <w:rsid w:val="18DE3BFE"/>
    <w:rsid w:val="18DE3C96"/>
    <w:rsid w:val="18DE3CA5"/>
    <w:rsid w:val="18DE3D7F"/>
    <w:rsid w:val="18DE3FB5"/>
    <w:rsid w:val="18DE3FC2"/>
    <w:rsid w:val="18DE4083"/>
    <w:rsid w:val="18DE40AC"/>
    <w:rsid w:val="18DE40EF"/>
    <w:rsid w:val="18DE4112"/>
    <w:rsid w:val="18DE412E"/>
    <w:rsid w:val="18DE4266"/>
    <w:rsid w:val="18DE43A4"/>
    <w:rsid w:val="18DE4512"/>
    <w:rsid w:val="18DE45B2"/>
    <w:rsid w:val="18DE45D9"/>
    <w:rsid w:val="18DE45F2"/>
    <w:rsid w:val="18DE464B"/>
    <w:rsid w:val="18DE4679"/>
    <w:rsid w:val="18DE475A"/>
    <w:rsid w:val="18DE47D3"/>
    <w:rsid w:val="18DE483D"/>
    <w:rsid w:val="18DE48E9"/>
    <w:rsid w:val="18DE48FC"/>
    <w:rsid w:val="18DE494B"/>
    <w:rsid w:val="18DE4964"/>
    <w:rsid w:val="18DE4A0B"/>
    <w:rsid w:val="18DE4A67"/>
    <w:rsid w:val="18DE4AD1"/>
    <w:rsid w:val="18DE4B6D"/>
    <w:rsid w:val="18DE4B7F"/>
    <w:rsid w:val="18DE4BF6"/>
    <w:rsid w:val="18DE4C16"/>
    <w:rsid w:val="18DE4C51"/>
    <w:rsid w:val="18DE4CCB"/>
    <w:rsid w:val="18DE4DFC"/>
    <w:rsid w:val="18DE4EAC"/>
    <w:rsid w:val="18DE4EEC"/>
    <w:rsid w:val="18DE4F4C"/>
    <w:rsid w:val="18DE501D"/>
    <w:rsid w:val="18DE5039"/>
    <w:rsid w:val="18DE50BC"/>
    <w:rsid w:val="18DE50D1"/>
    <w:rsid w:val="18DE51DE"/>
    <w:rsid w:val="18DE52A0"/>
    <w:rsid w:val="18DE52A5"/>
    <w:rsid w:val="18DE533B"/>
    <w:rsid w:val="18DE53E4"/>
    <w:rsid w:val="18DE5531"/>
    <w:rsid w:val="18DE55A8"/>
    <w:rsid w:val="18DE5655"/>
    <w:rsid w:val="18DE56E5"/>
    <w:rsid w:val="18DE578C"/>
    <w:rsid w:val="18DE57DB"/>
    <w:rsid w:val="18DE57E5"/>
    <w:rsid w:val="18DE5802"/>
    <w:rsid w:val="18DE5863"/>
    <w:rsid w:val="18DE58EA"/>
    <w:rsid w:val="18DE5940"/>
    <w:rsid w:val="18DE5979"/>
    <w:rsid w:val="18DE5A6F"/>
    <w:rsid w:val="18DE5A95"/>
    <w:rsid w:val="18DE5B29"/>
    <w:rsid w:val="18DE5B2C"/>
    <w:rsid w:val="18DE5B5F"/>
    <w:rsid w:val="18DE5BA7"/>
    <w:rsid w:val="18DE5C13"/>
    <w:rsid w:val="18DE5D3A"/>
    <w:rsid w:val="18DE5DCC"/>
    <w:rsid w:val="18DE5E56"/>
    <w:rsid w:val="18DE5FE3"/>
    <w:rsid w:val="18DE6041"/>
    <w:rsid w:val="18DE60B5"/>
    <w:rsid w:val="18DE6187"/>
    <w:rsid w:val="18DE61BE"/>
    <w:rsid w:val="18DE61E6"/>
    <w:rsid w:val="18DE620B"/>
    <w:rsid w:val="18DE623A"/>
    <w:rsid w:val="18DE62C7"/>
    <w:rsid w:val="18DE631C"/>
    <w:rsid w:val="18DE64CA"/>
    <w:rsid w:val="18DE64F2"/>
    <w:rsid w:val="18DE6530"/>
    <w:rsid w:val="18DE6544"/>
    <w:rsid w:val="18DE654F"/>
    <w:rsid w:val="18DE65A0"/>
    <w:rsid w:val="18DE661F"/>
    <w:rsid w:val="18DE668A"/>
    <w:rsid w:val="18DE66C3"/>
    <w:rsid w:val="18DE6737"/>
    <w:rsid w:val="18DE6771"/>
    <w:rsid w:val="18DE6795"/>
    <w:rsid w:val="18DE685D"/>
    <w:rsid w:val="18DE6875"/>
    <w:rsid w:val="18DE688F"/>
    <w:rsid w:val="18DE6957"/>
    <w:rsid w:val="18DE695D"/>
    <w:rsid w:val="18DE6A0F"/>
    <w:rsid w:val="18DE6BAC"/>
    <w:rsid w:val="18DE6BD9"/>
    <w:rsid w:val="18DE6BDC"/>
    <w:rsid w:val="18DE6BFE"/>
    <w:rsid w:val="18DE6C87"/>
    <w:rsid w:val="18DE6E1D"/>
    <w:rsid w:val="18DE6F1E"/>
    <w:rsid w:val="18DE6F99"/>
    <w:rsid w:val="18DE70F2"/>
    <w:rsid w:val="18DE718B"/>
    <w:rsid w:val="18DE719B"/>
    <w:rsid w:val="18DE7315"/>
    <w:rsid w:val="18DE7335"/>
    <w:rsid w:val="18DE73AD"/>
    <w:rsid w:val="18DE747F"/>
    <w:rsid w:val="18DE7483"/>
    <w:rsid w:val="18DE7589"/>
    <w:rsid w:val="18DE75AC"/>
    <w:rsid w:val="18DE7634"/>
    <w:rsid w:val="18DE763C"/>
    <w:rsid w:val="18DE76B0"/>
    <w:rsid w:val="18DE7846"/>
    <w:rsid w:val="18DE785B"/>
    <w:rsid w:val="18DE7919"/>
    <w:rsid w:val="18DE7992"/>
    <w:rsid w:val="18DE7A33"/>
    <w:rsid w:val="18DE7A53"/>
    <w:rsid w:val="18DE7A57"/>
    <w:rsid w:val="18DE7AB6"/>
    <w:rsid w:val="18DE7B21"/>
    <w:rsid w:val="18DE7B6D"/>
    <w:rsid w:val="18DE7B75"/>
    <w:rsid w:val="18DE7C2F"/>
    <w:rsid w:val="18DE7CD2"/>
    <w:rsid w:val="18DE7CD6"/>
    <w:rsid w:val="18DE7DAB"/>
    <w:rsid w:val="18DE7DD3"/>
    <w:rsid w:val="18DE7E11"/>
    <w:rsid w:val="18DE7E76"/>
    <w:rsid w:val="18DE7E78"/>
    <w:rsid w:val="18DE7EC5"/>
    <w:rsid w:val="18DE7ED3"/>
    <w:rsid w:val="18DE7F11"/>
    <w:rsid w:val="18DE7F64"/>
    <w:rsid w:val="18DF0009"/>
    <w:rsid w:val="18DF00FC"/>
    <w:rsid w:val="18DF0124"/>
    <w:rsid w:val="18DF0127"/>
    <w:rsid w:val="18DF0196"/>
    <w:rsid w:val="18DF022D"/>
    <w:rsid w:val="18DF02F0"/>
    <w:rsid w:val="18DF0380"/>
    <w:rsid w:val="18DF03BF"/>
    <w:rsid w:val="18DF0400"/>
    <w:rsid w:val="18DF0448"/>
    <w:rsid w:val="18DF0490"/>
    <w:rsid w:val="18DF04D2"/>
    <w:rsid w:val="18DF05C5"/>
    <w:rsid w:val="18DF0625"/>
    <w:rsid w:val="18DF0639"/>
    <w:rsid w:val="18DF06F7"/>
    <w:rsid w:val="18DF076D"/>
    <w:rsid w:val="18DF07CB"/>
    <w:rsid w:val="18DF0844"/>
    <w:rsid w:val="18DF0896"/>
    <w:rsid w:val="18DF099E"/>
    <w:rsid w:val="18DF09AC"/>
    <w:rsid w:val="18DF0A78"/>
    <w:rsid w:val="18DF0B2B"/>
    <w:rsid w:val="18DF0B2E"/>
    <w:rsid w:val="18DF0B6A"/>
    <w:rsid w:val="18DF0BC9"/>
    <w:rsid w:val="18DF0BDB"/>
    <w:rsid w:val="18DF0D17"/>
    <w:rsid w:val="18DF0FA7"/>
    <w:rsid w:val="18DF0FAD"/>
    <w:rsid w:val="18DF0FEB"/>
    <w:rsid w:val="18DF100E"/>
    <w:rsid w:val="18DF10DA"/>
    <w:rsid w:val="18DF10F3"/>
    <w:rsid w:val="18DF1193"/>
    <w:rsid w:val="18DF1249"/>
    <w:rsid w:val="18DF1291"/>
    <w:rsid w:val="18DF1330"/>
    <w:rsid w:val="18DF1337"/>
    <w:rsid w:val="18DF13B0"/>
    <w:rsid w:val="18DF1425"/>
    <w:rsid w:val="18DF1454"/>
    <w:rsid w:val="18DF150E"/>
    <w:rsid w:val="18DF1555"/>
    <w:rsid w:val="18DF1615"/>
    <w:rsid w:val="18DF162F"/>
    <w:rsid w:val="18DF1676"/>
    <w:rsid w:val="18DF1681"/>
    <w:rsid w:val="18DF170E"/>
    <w:rsid w:val="18DF1725"/>
    <w:rsid w:val="18DF1733"/>
    <w:rsid w:val="18DF17A4"/>
    <w:rsid w:val="18DF1913"/>
    <w:rsid w:val="18DF1933"/>
    <w:rsid w:val="18DF1962"/>
    <w:rsid w:val="18DF1976"/>
    <w:rsid w:val="18DF19C8"/>
    <w:rsid w:val="18DF1A1C"/>
    <w:rsid w:val="18DF1B1E"/>
    <w:rsid w:val="18DF1BED"/>
    <w:rsid w:val="18DF1C42"/>
    <w:rsid w:val="18DF1D35"/>
    <w:rsid w:val="18DF1DE8"/>
    <w:rsid w:val="18DF1F31"/>
    <w:rsid w:val="18DF1FE4"/>
    <w:rsid w:val="18DF208A"/>
    <w:rsid w:val="18DF2129"/>
    <w:rsid w:val="18DF21D6"/>
    <w:rsid w:val="18DF2343"/>
    <w:rsid w:val="18DF235B"/>
    <w:rsid w:val="18DF2432"/>
    <w:rsid w:val="18DF2553"/>
    <w:rsid w:val="18DF2585"/>
    <w:rsid w:val="18DF259A"/>
    <w:rsid w:val="18DF263F"/>
    <w:rsid w:val="18DF2659"/>
    <w:rsid w:val="18DF266B"/>
    <w:rsid w:val="18DF26FC"/>
    <w:rsid w:val="18DF2801"/>
    <w:rsid w:val="18DF29CD"/>
    <w:rsid w:val="18DF2A2B"/>
    <w:rsid w:val="18DF2A45"/>
    <w:rsid w:val="18DF2AA6"/>
    <w:rsid w:val="18DF2B3E"/>
    <w:rsid w:val="18DF2B69"/>
    <w:rsid w:val="18DF2BCA"/>
    <w:rsid w:val="18DF2BF6"/>
    <w:rsid w:val="18DF2C52"/>
    <w:rsid w:val="18DF2C5C"/>
    <w:rsid w:val="18DF2C78"/>
    <w:rsid w:val="18DF2CA3"/>
    <w:rsid w:val="18DF2D23"/>
    <w:rsid w:val="18DF2DA6"/>
    <w:rsid w:val="18DF2DCF"/>
    <w:rsid w:val="18DF2F88"/>
    <w:rsid w:val="18DF306D"/>
    <w:rsid w:val="18DF307A"/>
    <w:rsid w:val="18DF31A5"/>
    <w:rsid w:val="18DF3209"/>
    <w:rsid w:val="18DF3352"/>
    <w:rsid w:val="18DF3390"/>
    <w:rsid w:val="18DF3422"/>
    <w:rsid w:val="18DF3455"/>
    <w:rsid w:val="18DF349E"/>
    <w:rsid w:val="18DF34B0"/>
    <w:rsid w:val="18DF354C"/>
    <w:rsid w:val="18DF35C8"/>
    <w:rsid w:val="18DF35F0"/>
    <w:rsid w:val="18DF3617"/>
    <w:rsid w:val="18DF366F"/>
    <w:rsid w:val="18DF36E1"/>
    <w:rsid w:val="18DF371C"/>
    <w:rsid w:val="18DF373C"/>
    <w:rsid w:val="18DF3809"/>
    <w:rsid w:val="18DF3859"/>
    <w:rsid w:val="18DF385D"/>
    <w:rsid w:val="18DF386D"/>
    <w:rsid w:val="18DF389F"/>
    <w:rsid w:val="18DF38E6"/>
    <w:rsid w:val="18DF3950"/>
    <w:rsid w:val="18DF3989"/>
    <w:rsid w:val="18DF3A1C"/>
    <w:rsid w:val="18DF3AA7"/>
    <w:rsid w:val="18DF3ACA"/>
    <w:rsid w:val="18DF3B34"/>
    <w:rsid w:val="18DF3B5C"/>
    <w:rsid w:val="18DF3C89"/>
    <w:rsid w:val="18DF3D3F"/>
    <w:rsid w:val="18DF3D92"/>
    <w:rsid w:val="18DF3F26"/>
    <w:rsid w:val="18DF400C"/>
    <w:rsid w:val="18DF403C"/>
    <w:rsid w:val="18DF40D0"/>
    <w:rsid w:val="18DF41D2"/>
    <w:rsid w:val="18DF4238"/>
    <w:rsid w:val="18DF426E"/>
    <w:rsid w:val="18DF42D8"/>
    <w:rsid w:val="18DF435C"/>
    <w:rsid w:val="18DF43A3"/>
    <w:rsid w:val="18DF43B7"/>
    <w:rsid w:val="18DF43DE"/>
    <w:rsid w:val="18DF440A"/>
    <w:rsid w:val="18DF4472"/>
    <w:rsid w:val="18DF44C6"/>
    <w:rsid w:val="18DF44D0"/>
    <w:rsid w:val="18DF4501"/>
    <w:rsid w:val="18DF4563"/>
    <w:rsid w:val="18DF4607"/>
    <w:rsid w:val="18DF4658"/>
    <w:rsid w:val="18DF46B1"/>
    <w:rsid w:val="18DF46F6"/>
    <w:rsid w:val="18DF4751"/>
    <w:rsid w:val="18DF476B"/>
    <w:rsid w:val="18DF476E"/>
    <w:rsid w:val="18DF4786"/>
    <w:rsid w:val="18DF4882"/>
    <w:rsid w:val="18DF49CF"/>
    <w:rsid w:val="18DF49F0"/>
    <w:rsid w:val="18DF4C92"/>
    <w:rsid w:val="18DF4D55"/>
    <w:rsid w:val="18DF4F05"/>
    <w:rsid w:val="18DF4F2A"/>
    <w:rsid w:val="18DF5005"/>
    <w:rsid w:val="18DF5023"/>
    <w:rsid w:val="18DF519F"/>
    <w:rsid w:val="18DF5296"/>
    <w:rsid w:val="18DF5299"/>
    <w:rsid w:val="18DF5457"/>
    <w:rsid w:val="18DF54F0"/>
    <w:rsid w:val="18DF550A"/>
    <w:rsid w:val="18DF55DC"/>
    <w:rsid w:val="18DF5635"/>
    <w:rsid w:val="18DF567B"/>
    <w:rsid w:val="18DF57AA"/>
    <w:rsid w:val="18DF5814"/>
    <w:rsid w:val="18DF5971"/>
    <w:rsid w:val="18DF597D"/>
    <w:rsid w:val="18DF5981"/>
    <w:rsid w:val="18DF5A28"/>
    <w:rsid w:val="18DF5AAF"/>
    <w:rsid w:val="18DF5AC4"/>
    <w:rsid w:val="18DF5AC7"/>
    <w:rsid w:val="18DF5B3B"/>
    <w:rsid w:val="18DF5BD2"/>
    <w:rsid w:val="18DF5D80"/>
    <w:rsid w:val="18DF5D91"/>
    <w:rsid w:val="18DF5FFF"/>
    <w:rsid w:val="18DF608D"/>
    <w:rsid w:val="18DF609D"/>
    <w:rsid w:val="18DF60B4"/>
    <w:rsid w:val="18DF6133"/>
    <w:rsid w:val="18DF6307"/>
    <w:rsid w:val="18DF6342"/>
    <w:rsid w:val="18DF63DC"/>
    <w:rsid w:val="18DF640B"/>
    <w:rsid w:val="18DF6455"/>
    <w:rsid w:val="18DF6538"/>
    <w:rsid w:val="18DF6558"/>
    <w:rsid w:val="18DF677F"/>
    <w:rsid w:val="18DF6890"/>
    <w:rsid w:val="18DF6943"/>
    <w:rsid w:val="18DF69FB"/>
    <w:rsid w:val="18DF6A15"/>
    <w:rsid w:val="18DF6A6C"/>
    <w:rsid w:val="18DF6BC9"/>
    <w:rsid w:val="18DF6C1F"/>
    <w:rsid w:val="18DF6C2A"/>
    <w:rsid w:val="18DF6C91"/>
    <w:rsid w:val="18DF6D98"/>
    <w:rsid w:val="18DF6DD4"/>
    <w:rsid w:val="18DF6E6A"/>
    <w:rsid w:val="18DF6E7B"/>
    <w:rsid w:val="18DF6E9F"/>
    <w:rsid w:val="18DF6F3B"/>
    <w:rsid w:val="18DF6F8B"/>
    <w:rsid w:val="18DF7007"/>
    <w:rsid w:val="18DF7037"/>
    <w:rsid w:val="18DF7139"/>
    <w:rsid w:val="18DF71EC"/>
    <w:rsid w:val="18DF71FB"/>
    <w:rsid w:val="18DF7246"/>
    <w:rsid w:val="18DF7251"/>
    <w:rsid w:val="18DF7294"/>
    <w:rsid w:val="18DF72E3"/>
    <w:rsid w:val="18DF72E4"/>
    <w:rsid w:val="18DF730E"/>
    <w:rsid w:val="18DF74F0"/>
    <w:rsid w:val="18DF757B"/>
    <w:rsid w:val="18DF759C"/>
    <w:rsid w:val="18DF76A3"/>
    <w:rsid w:val="18DF76D3"/>
    <w:rsid w:val="18DF778E"/>
    <w:rsid w:val="18DF77B0"/>
    <w:rsid w:val="18DF7802"/>
    <w:rsid w:val="18DF7932"/>
    <w:rsid w:val="18DF7AC4"/>
    <w:rsid w:val="18DF7B7D"/>
    <w:rsid w:val="18DF7BE0"/>
    <w:rsid w:val="18DF7BED"/>
    <w:rsid w:val="18DF7C72"/>
    <w:rsid w:val="18DF7C9E"/>
    <w:rsid w:val="18DF7CB6"/>
    <w:rsid w:val="18DF7D21"/>
    <w:rsid w:val="18DF7D3C"/>
    <w:rsid w:val="18DF7DEC"/>
    <w:rsid w:val="18DF7E11"/>
    <w:rsid w:val="18DF7EA1"/>
    <w:rsid w:val="18DF7EEB"/>
    <w:rsid w:val="18DF7F35"/>
    <w:rsid w:val="18DF7FD4"/>
    <w:rsid w:val="18E0003A"/>
    <w:rsid w:val="18E0008F"/>
    <w:rsid w:val="18E000AF"/>
    <w:rsid w:val="18E000B8"/>
    <w:rsid w:val="18E00266"/>
    <w:rsid w:val="18E003E3"/>
    <w:rsid w:val="18E00421"/>
    <w:rsid w:val="18E00464"/>
    <w:rsid w:val="18E0058B"/>
    <w:rsid w:val="18E005B5"/>
    <w:rsid w:val="18E005C9"/>
    <w:rsid w:val="18E00697"/>
    <w:rsid w:val="18E007DD"/>
    <w:rsid w:val="18E00993"/>
    <w:rsid w:val="18E009A4"/>
    <w:rsid w:val="18E00A2E"/>
    <w:rsid w:val="18E00A7F"/>
    <w:rsid w:val="18E00A91"/>
    <w:rsid w:val="18E00AC7"/>
    <w:rsid w:val="18E00B91"/>
    <w:rsid w:val="18E00C73"/>
    <w:rsid w:val="18E00CCB"/>
    <w:rsid w:val="18E00D0C"/>
    <w:rsid w:val="18E00DC3"/>
    <w:rsid w:val="18E00DF5"/>
    <w:rsid w:val="18E00FE0"/>
    <w:rsid w:val="18E0102C"/>
    <w:rsid w:val="18E01058"/>
    <w:rsid w:val="18E0106F"/>
    <w:rsid w:val="18E01091"/>
    <w:rsid w:val="18E010CF"/>
    <w:rsid w:val="18E01154"/>
    <w:rsid w:val="18E0119E"/>
    <w:rsid w:val="18E012C5"/>
    <w:rsid w:val="18E013CE"/>
    <w:rsid w:val="18E01438"/>
    <w:rsid w:val="18E014E0"/>
    <w:rsid w:val="18E01524"/>
    <w:rsid w:val="18E0154F"/>
    <w:rsid w:val="18E0164E"/>
    <w:rsid w:val="18E01731"/>
    <w:rsid w:val="18E01793"/>
    <w:rsid w:val="18E017B9"/>
    <w:rsid w:val="18E01831"/>
    <w:rsid w:val="18E0185F"/>
    <w:rsid w:val="18E019B7"/>
    <w:rsid w:val="18E01A85"/>
    <w:rsid w:val="18E01A90"/>
    <w:rsid w:val="18E01B03"/>
    <w:rsid w:val="18E01D31"/>
    <w:rsid w:val="18E01D4F"/>
    <w:rsid w:val="18E01E26"/>
    <w:rsid w:val="18E01E4B"/>
    <w:rsid w:val="18E01E4F"/>
    <w:rsid w:val="18E01E52"/>
    <w:rsid w:val="18E01ECE"/>
    <w:rsid w:val="18E01F4E"/>
    <w:rsid w:val="18E02094"/>
    <w:rsid w:val="18E02136"/>
    <w:rsid w:val="18E0214E"/>
    <w:rsid w:val="18E0217F"/>
    <w:rsid w:val="18E02361"/>
    <w:rsid w:val="18E02374"/>
    <w:rsid w:val="18E02416"/>
    <w:rsid w:val="18E0248C"/>
    <w:rsid w:val="18E024CF"/>
    <w:rsid w:val="18E0256A"/>
    <w:rsid w:val="18E02618"/>
    <w:rsid w:val="18E026D4"/>
    <w:rsid w:val="18E0272C"/>
    <w:rsid w:val="18E0275F"/>
    <w:rsid w:val="18E02791"/>
    <w:rsid w:val="18E02835"/>
    <w:rsid w:val="18E028E5"/>
    <w:rsid w:val="18E02A06"/>
    <w:rsid w:val="18E02A53"/>
    <w:rsid w:val="18E02AE9"/>
    <w:rsid w:val="18E02B1C"/>
    <w:rsid w:val="18E02B5E"/>
    <w:rsid w:val="18E02B81"/>
    <w:rsid w:val="18E02BAC"/>
    <w:rsid w:val="18E02BD4"/>
    <w:rsid w:val="18E02BE9"/>
    <w:rsid w:val="18E02D5C"/>
    <w:rsid w:val="18E02DA2"/>
    <w:rsid w:val="18E02E40"/>
    <w:rsid w:val="18E02EEF"/>
    <w:rsid w:val="18E030C8"/>
    <w:rsid w:val="18E03100"/>
    <w:rsid w:val="18E0310B"/>
    <w:rsid w:val="18E0312C"/>
    <w:rsid w:val="18E03151"/>
    <w:rsid w:val="18E031BE"/>
    <w:rsid w:val="18E031DF"/>
    <w:rsid w:val="18E0348F"/>
    <w:rsid w:val="18E03490"/>
    <w:rsid w:val="18E03491"/>
    <w:rsid w:val="18E03568"/>
    <w:rsid w:val="18E03653"/>
    <w:rsid w:val="18E0369E"/>
    <w:rsid w:val="18E0370A"/>
    <w:rsid w:val="18E0382C"/>
    <w:rsid w:val="18E03849"/>
    <w:rsid w:val="18E03884"/>
    <w:rsid w:val="18E038CE"/>
    <w:rsid w:val="18E03903"/>
    <w:rsid w:val="18E03924"/>
    <w:rsid w:val="18E03A5B"/>
    <w:rsid w:val="18E03B5A"/>
    <w:rsid w:val="18E03C36"/>
    <w:rsid w:val="18E03C65"/>
    <w:rsid w:val="18E03F19"/>
    <w:rsid w:val="18E03F71"/>
    <w:rsid w:val="18E03FFE"/>
    <w:rsid w:val="18E04055"/>
    <w:rsid w:val="18E0406D"/>
    <w:rsid w:val="18E04141"/>
    <w:rsid w:val="18E0417A"/>
    <w:rsid w:val="18E042F6"/>
    <w:rsid w:val="18E04441"/>
    <w:rsid w:val="18E04444"/>
    <w:rsid w:val="18E044A6"/>
    <w:rsid w:val="18E044C9"/>
    <w:rsid w:val="18E04548"/>
    <w:rsid w:val="18E04612"/>
    <w:rsid w:val="18E0466A"/>
    <w:rsid w:val="18E046AC"/>
    <w:rsid w:val="18E04727"/>
    <w:rsid w:val="18E0477C"/>
    <w:rsid w:val="18E04788"/>
    <w:rsid w:val="18E047EC"/>
    <w:rsid w:val="18E04873"/>
    <w:rsid w:val="18E048C7"/>
    <w:rsid w:val="18E048E1"/>
    <w:rsid w:val="18E04950"/>
    <w:rsid w:val="18E049F8"/>
    <w:rsid w:val="18E04A72"/>
    <w:rsid w:val="18E04B62"/>
    <w:rsid w:val="18E04B76"/>
    <w:rsid w:val="18E04BAD"/>
    <w:rsid w:val="18E04BE9"/>
    <w:rsid w:val="18E04C64"/>
    <w:rsid w:val="18E04C76"/>
    <w:rsid w:val="18E04CE1"/>
    <w:rsid w:val="18E04DE3"/>
    <w:rsid w:val="18E04FF1"/>
    <w:rsid w:val="18E05003"/>
    <w:rsid w:val="18E0505E"/>
    <w:rsid w:val="18E0510B"/>
    <w:rsid w:val="18E051EA"/>
    <w:rsid w:val="18E0521E"/>
    <w:rsid w:val="18E0524B"/>
    <w:rsid w:val="18E05266"/>
    <w:rsid w:val="18E052AB"/>
    <w:rsid w:val="18E05337"/>
    <w:rsid w:val="18E053E7"/>
    <w:rsid w:val="18E0554C"/>
    <w:rsid w:val="18E05553"/>
    <w:rsid w:val="18E0559C"/>
    <w:rsid w:val="18E05605"/>
    <w:rsid w:val="18E05694"/>
    <w:rsid w:val="18E05714"/>
    <w:rsid w:val="18E057B2"/>
    <w:rsid w:val="18E057C9"/>
    <w:rsid w:val="18E057FF"/>
    <w:rsid w:val="18E0581E"/>
    <w:rsid w:val="18E0582B"/>
    <w:rsid w:val="18E058ED"/>
    <w:rsid w:val="18E05962"/>
    <w:rsid w:val="18E059BB"/>
    <w:rsid w:val="18E05B81"/>
    <w:rsid w:val="18E05B95"/>
    <w:rsid w:val="18E05BD4"/>
    <w:rsid w:val="18E05CBA"/>
    <w:rsid w:val="18E05D25"/>
    <w:rsid w:val="18E05D67"/>
    <w:rsid w:val="18E05D9B"/>
    <w:rsid w:val="18E05DA4"/>
    <w:rsid w:val="18E05E63"/>
    <w:rsid w:val="18E05E76"/>
    <w:rsid w:val="18E05EB9"/>
    <w:rsid w:val="18E05F6B"/>
    <w:rsid w:val="18E05FF1"/>
    <w:rsid w:val="18E05FFE"/>
    <w:rsid w:val="18E0604C"/>
    <w:rsid w:val="18E060D1"/>
    <w:rsid w:val="18E060E3"/>
    <w:rsid w:val="18E06152"/>
    <w:rsid w:val="18E061A9"/>
    <w:rsid w:val="18E0621D"/>
    <w:rsid w:val="18E06342"/>
    <w:rsid w:val="18E063D8"/>
    <w:rsid w:val="18E0646F"/>
    <w:rsid w:val="18E06529"/>
    <w:rsid w:val="18E0655E"/>
    <w:rsid w:val="18E065F6"/>
    <w:rsid w:val="18E0663E"/>
    <w:rsid w:val="18E0668A"/>
    <w:rsid w:val="18E06769"/>
    <w:rsid w:val="18E067CA"/>
    <w:rsid w:val="18E0681D"/>
    <w:rsid w:val="18E068BC"/>
    <w:rsid w:val="18E0695A"/>
    <w:rsid w:val="18E069AC"/>
    <w:rsid w:val="18E069B5"/>
    <w:rsid w:val="18E06A60"/>
    <w:rsid w:val="18E06B5B"/>
    <w:rsid w:val="18E06BA6"/>
    <w:rsid w:val="18E06BBB"/>
    <w:rsid w:val="18E06C93"/>
    <w:rsid w:val="18E06CE5"/>
    <w:rsid w:val="18E06D08"/>
    <w:rsid w:val="18E06D61"/>
    <w:rsid w:val="18E06E1F"/>
    <w:rsid w:val="18E06E54"/>
    <w:rsid w:val="18E06F8C"/>
    <w:rsid w:val="18E0700F"/>
    <w:rsid w:val="18E07024"/>
    <w:rsid w:val="18E070B6"/>
    <w:rsid w:val="18E070D4"/>
    <w:rsid w:val="18E070FB"/>
    <w:rsid w:val="18E0714D"/>
    <w:rsid w:val="18E0722A"/>
    <w:rsid w:val="18E07274"/>
    <w:rsid w:val="18E072FE"/>
    <w:rsid w:val="18E0738E"/>
    <w:rsid w:val="18E07436"/>
    <w:rsid w:val="18E07565"/>
    <w:rsid w:val="18E07685"/>
    <w:rsid w:val="18E07692"/>
    <w:rsid w:val="18E076E0"/>
    <w:rsid w:val="18E07728"/>
    <w:rsid w:val="18E07746"/>
    <w:rsid w:val="18E0779B"/>
    <w:rsid w:val="18E077AE"/>
    <w:rsid w:val="18E077B4"/>
    <w:rsid w:val="18E07984"/>
    <w:rsid w:val="18E079C7"/>
    <w:rsid w:val="18E07A07"/>
    <w:rsid w:val="18E07A4A"/>
    <w:rsid w:val="18E07AB9"/>
    <w:rsid w:val="18E07B2E"/>
    <w:rsid w:val="18E07B36"/>
    <w:rsid w:val="18E07BF5"/>
    <w:rsid w:val="18E07C23"/>
    <w:rsid w:val="18E07CC4"/>
    <w:rsid w:val="18E07CEC"/>
    <w:rsid w:val="18E07D36"/>
    <w:rsid w:val="18E07D48"/>
    <w:rsid w:val="18E07DB4"/>
    <w:rsid w:val="18E07DC0"/>
    <w:rsid w:val="18E07DC7"/>
    <w:rsid w:val="18E07E15"/>
    <w:rsid w:val="18E07E77"/>
    <w:rsid w:val="18E07EB5"/>
    <w:rsid w:val="18E07EEC"/>
    <w:rsid w:val="18E10003"/>
    <w:rsid w:val="18E1003D"/>
    <w:rsid w:val="18E100C8"/>
    <w:rsid w:val="18E10167"/>
    <w:rsid w:val="18E1017C"/>
    <w:rsid w:val="18E101C3"/>
    <w:rsid w:val="18E101C8"/>
    <w:rsid w:val="18E101F4"/>
    <w:rsid w:val="18E10223"/>
    <w:rsid w:val="18E1028F"/>
    <w:rsid w:val="18E10380"/>
    <w:rsid w:val="18E10579"/>
    <w:rsid w:val="18E105CB"/>
    <w:rsid w:val="18E10609"/>
    <w:rsid w:val="18E1061E"/>
    <w:rsid w:val="18E1068D"/>
    <w:rsid w:val="18E10823"/>
    <w:rsid w:val="18E10824"/>
    <w:rsid w:val="18E1090A"/>
    <w:rsid w:val="18E10B95"/>
    <w:rsid w:val="18E10C60"/>
    <w:rsid w:val="18E10CB3"/>
    <w:rsid w:val="18E10CDE"/>
    <w:rsid w:val="18E10D0F"/>
    <w:rsid w:val="18E10D75"/>
    <w:rsid w:val="18E10D92"/>
    <w:rsid w:val="18E10E31"/>
    <w:rsid w:val="18E10E65"/>
    <w:rsid w:val="18E10F2C"/>
    <w:rsid w:val="18E10F54"/>
    <w:rsid w:val="18E11013"/>
    <w:rsid w:val="18E110C1"/>
    <w:rsid w:val="18E110E8"/>
    <w:rsid w:val="18E110ED"/>
    <w:rsid w:val="18E1117E"/>
    <w:rsid w:val="18E11238"/>
    <w:rsid w:val="18E11349"/>
    <w:rsid w:val="18E11352"/>
    <w:rsid w:val="18E113C1"/>
    <w:rsid w:val="18E1140A"/>
    <w:rsid w:val="18E11431"/>
    <w:rsid w:val="18E1144D"/>
    <w:rsid w:val="18E1154F"/>
    <w:rsid w:val="18E1168F"/>
    <w:rsid w:val="18E116E2"/>
    <w:rsid w:val="18E11778"/>
    <w:rsid w:val="18E11784"/>
    <w:rsid w:val="18E117CB"/>
    <w:rsid w:val="18E117F6"/>
    <w:rsid w:val="18E117FD"/>
    <w:rsid w:val="18E1189B"/>
    <w:rsid w:val="18E11982"/>
    <w:rsid w:val="18E11A9E"/>
    <w:rsid w:val="18E11B79"/>
    <w:rsid w:val="18E11BF1"/>
    <w:rsid w:val="18E11C80"/>
    <w:rsid w:val="18E11C9C"/>
    <w:rsid w:val="18E11CA2"/>
    <w:rsid w:val="18E11CCD"/>
    <w:rsid w:val="18E11DF4"/>
    <w:rsid w:val="18E11E6A"/>
    <w:rsid w:val="18E11E78"/>
    <w:rsid w:val="18E11E8B"/>
    <w:rsid w:val="18E11FFC"/>
    <w:rsid w:val="18E1203D"/>
    <w:rsid w:val="18E120C9"/>
    <w:rsid w:val="18E1231A"/>
    <w:rsid w:val="18E12320"/>
    <w:rsid w:val="18E12335"/>
    <w:rsid w:val="18E123B8"/>
    <w:rsid w:val="18E12420"/>
    <w:rsid w:val="18E124C8"/>
    <w:rsid w:val="18E12502"/>
    <w:rsid w:val="18E125CD"/>
    <w:rsid w:val="18E126A2"/>
    <w:rsid w:val="18E126FF"/>
    <w:rsid w:val="18E1279B"/>
    <w:rsid w:val="18E127C6"/>
    <w:rsid w:val="18E12896"/>
    <w:rsid w:val="18E128AA"/>
    <w:rsid w:val="18E12928"/>
    <w:rsid w:val="18E129E4"/>
    <w:rsid w:val="18E129F7"/>
    <w:rsid w:val="18E12A32"/>
    <w:rsid w:val="18E12BC0"/>
    <w:rsid w:val="18E12CA2"/>
    <w:rsid w:val="18E12DA3"/>
    <w:rsid w:val="18E12DE0"/>
    <w:rsid w:val="18E12E87"/>
    <w:rsid w:val="18E12E8E"/>
    <w:rsid w:val="18E12EA5"/>
    <w:rsid w:val="18E12F84"/>
    <w:rsid w:val="18E1310C"/>
    <w:rsid w:val="18E131BE"/>
    <w:rsid w:val="18E131C1"/>
    <w:rsid w:val="18E132B9"/>
    <w:rsid w:val="18E13343"/>
    <w:rsid w:val="18E1338F"/>
    <w:rsid w:val="18E13395"/>
    <w:rsid w:val="18E13412"/>
    <w:rsid w:val="18E13440"/>
    <w:rsid w:val="18E13484"/>
    <w:rsid w:val="18E135A9"/>
    <w:rsid w:val="18E13609"/>
    <w:rsid w:val="18E1363D"/>
    <w:rsid w:val="18E1365A"/>
    <w:rsid w:val="18E13737"/>
    <w:rsid w:val="18E13780"/>
    <w:rsid w:val="18E13794"/>
    <w:rsid w:val="18E138A0"/>
    <w:rsid w:val="18E138C3"/>
    <w:rsid w:val="18E13927"/>
    <w:rsid w:val="18E1396D"/>
    <w:rsid w:val="18E1396F"/>
    <w:rsid w:val="18E13B42"/>
    <w:rsid w:val="18E13C14"/>
    <w:rsid w:val="18E13C24"/>
    <w:rsid w:val="18E13DC1"/>
    <w:rsid w:val="18E13E26"/>
    <w:rsid w:val="18E13E42"/>
    <w:rsid w:val="18E13EDB"/>
    <w:rsid w:val="18E13EE2"/>
    <w:rsid w:val="18E13EF0"/>
    <w:rsid w:val="18E13FD8"/>
    <w:rsid w:val="18E1401E"/>
    <w:rsid w:val="18E14093"/>
    <w:rsid w:val="18E14097"/>
    <w:rsid w:val="18E141AE"/>
    <w:rsid w:val="18E141DA"/>
    <w:rsid w:val="18E141F6"/>
    <w:rsid w:val="18E14209"/>
    <w:rsid w:val="18E14248"/>
    <w:rsid w:val="18E14269"/>
    <w:rsid w:val="18E14332"/>
    <w:rsid w:val="18E14358"/>
    <w:rsid w:val="18E1439D"/>
    <w:rsid w:val="18E143FE"/>
    <w:rsid w:val="18E14475"/>
    <w:rsid w:val="18E14493"/>
    <w:rsid w:val="18E144BC"/>
    <w:rsid w:val="18E144E9"/>
    <w:rsid w:val="18E144FB"/>
    <w:rsid w:val="18E14531"/>
    <w:rsid w:val="18E1453B"/>
    <w:rsid w:val="18E14556"/>
    <w:rsid w:val="18E145FE"/>
    <w:rsid w:val="18E14698"/>
    <w:rsid w:val="18E146B7"/>
    <w:rsid w:val="18E1476D"/>
    <w:rsid w:val="18E147A7"/>
    <w:rsid w:val="18E147FA"/>
    <w:rsid w:val="18E148DD"/>
    <w:rsid w:val="18E14910"/>
    <w:rsid w:val="18E14932"/>
    <w:rsid w:val="18E14AFE"/>
    <w:rsid w:val="18E14B1A"/>
    <w:rsid w:val="18E14B4C"/>
    <w:rsid w:val="18E14B52"/>
    <w:rsid w:val="18E14D84"/>
    <w:rsid w:val="18E14E0F"/>
    <w:rsid w:val="18E14E4A"/>
    <w:rsid w:val="18E14E9B"/>
    <w:rsid w:val="18E14EF0"/>
    <w:rsid w:val="18E1500E"/>
    <w:rsid w:val="18E15049"/>
    <w:rsid w:val="18E15062"/>
    <w:rsid w:val="18E150A0"/>
    <w:rsid w:val="18E15141"/>
    <w:rsid w:val="18E151AF"/>
    <w:rsid w:val="18E15210"/>
    <w:rsid w:val="18E1523F"/>
    <w:rsid w:val="18E15316"/>
    <w:rsid w:val="18E15324"/>
    <w:rsid w:val="18E153F0"/>
    <w:rsid w:val="18E1549F"/>
    <w:rsid w:val="18E154A8"/>
    <w:rsid w:val="18E154FB"/>
    <w:rsid w:val="18E15504"/>
    <w:rsid w:val="18E155B9"/>
    <w:rsid w:val="18E156BA"/>
    <w:rsid w:val="18E156EE"/>
    <w:rsid w:val="18E15825"/>
    <w:rsid w:val="18E15835"/>
    <w:rsid w:val="18E15983"/>
    <w:rsid w:val="18E159B2"/>
    <w:rsid w:val="18E159DA"/>
    <w:rsid w:val="18E15A6B"/>
    <w:rsid w:val="18E15B6A"/>
    <w:rsid w:val="18E15B6B"/>
    <w:rsid w:val="18E15BFC"/>
    <w:rsid w:val="18E15C2F"/>
    <w:rsid w:val="18E15D12"/>
    <w:rsid w:val="18E15D59"/>
    <w:rsid w:val="18E15D77"/>
    <w:rsid w:val="18E15DE2"/>
    <w:rsid w:val="18E15E38"/>
    <w:rsid w:val="18E15E57"/>
    <w:rsid w:val="18E15EFE"/>
    <w:rsid w:val="18E16013"/>
    <w:rsid w:val="18E1603A"/>
    <w:rsid w:val="18E16084"/>
    <w:rsid w:val="18E160F4"/>
    <w:rsid w:val="18E161C3"/>
    <w:rsid w:val="18E1624A"/>
    <w:rsid w:val="18E1663C"/>
    <w:rsid w:val="18E16726"/>
    <w:rsid w:val="18E167AC"/>
    <w:rsid w:val="18E167C3"/>
    <w:rsid w:val="18E16937"/>
    <w:rsid w:val="18E16988"/>
    <w:rsid w:val="18E16A1B"/>
    <w:rsid w:val="18E16A35"/>
    <w:rsid w:val="18E16A66"/>
    <w:rsid w:val="18E16AE6"/>
    <w:rsid w:val="18E16B1A"/>
    <w:rsid w:val="18E16B4F"/>
    <w:rsid w:val="18E16C0F"/>
    <w:rsid w:val="18E16C8E"/>
    <w:rsid w:val="18E16DCC"/>
    <w:rsid w:val="18E16DF0"/>
    <w:rsid w:val="18E16DF8"/>
    <w:rsid w:val="18E16E29"/>
    <w:rsid w:val="18E16E2E"/>
    <w:rsid w:val="18E16FAA"/>
    <w:rsid w:val="18E17079"/>
    <w:rsid w:val="18E17084"/>
    <w:rsid w:val="18E1709B"/>
    <w:rsid w:val="18E17108"/>
    <w:rsid w:val="18E17120"/>
    <w:rsid w:val="18E171FA"/>
    <w:rsid w:val="18E172D1"/>
    <w:rsid w:val="18E17473"/>
    <w:rsid w:val="18E1748D"/>
    <w:rsid w:val="18E17505"/>
    <w:rsid w:val="18E1777D"/>
    <w:rsid w:val="18E17822"/>
    <w:rsid w:val="18E1784C"/>
    <w:rsid w:val="18E1789C"/>
    <w:rsid w:val="18E17972"/>
    <w:rsid w:val="18E17AE5"/>
    <w:rsid w:val="18E17AFF"/>
    <w:rsid w:val="18E17B84"/>
    <w:rsid w:val="18E17B8C"/>
    <w:rsid w:val="18E17CDB"/>
    <w:rsid w:val="18E17D1B"/>
    <w:rsid w:val="18E17D5E"/>
    <w:rsid w:val="18E17D8D"/>
    <w:rsid w:val="18E17DD6"/>
    <w:rsid w:val="18E17DE0"/>
    <w:rsid w:val="18E17DEF"/>
    <w:rsid w:val="18E17EDB"/>
    <w:rsid w:val="18E17F40"/>
    <w:rsid w:val="18E17F88"/>
    <w:rsid w:val="18E20066"/>
    <w:rsid w:val="18E20093"/>
    <w:rsid w:val="18E201F9"/>
    <w:rsid w:val="18E201FE"/>
    <w:rsid w:val="18E202C4"/>
    <w:rsid w:val="18E20427"/>
    <w:rsid w:val="18E204A4"/>
    <w:rsid w:val="18E2056B"/>
    <w:rsid w:val="18E2064E"/>
    <w:rsid w:val="18E206E8"/>
    <w:rsid w:val="18E2071E"/>
    <w:rsid w:val="18E2079F"/>
    <w:rsid w:val="18E208D0"/>
    <w:rsid w:val="18E208F7"/>
    <w:rsid w:val="18E20906"/>
    <w:rsid w:val="18E20972"/>
    <w:rsid w:val="18E209B9"/>
    <w:rsid w:val="18E20A38"/>
    <w:rsid w:val="18E20B76"/>
    <w:rsid w:val="18E20B90"/>
    <w:rsid w:val="18E20CD4"/>
    <w:rsid w:val="18E20CDA"/>
    <w:rsid w:val="18E20CF1"/>
    <w:rsid w:val="18E20E25"/>
    <w:rsid w:val="18E20E56"/>
    <w:rsid w:val="18E20FBA"/>
    <w:rsid w:val="18E21091"/>
    <w:rsid w:val="18E210FC"/>
    <w:rsid w:val="18E21194"/>
    <w:rsid w:val="18E21252"/>
    <w:rsid w:val="18E21292"/>
    <w:rsid w:val="18E2131C"/>
    <w:rsid w:val="18E213E3"/>
    <w:rsid w:val="18E2144A"/>
    <w:rsid w:val="18E21467"/>
    <w:rsid w:val="18E2146B"/>
    <w:rsid w:val="18E21496"/>
    <w:rsid w:val="18E2151A"/>
    <w:rsid w:val="18E21549"/>
    <w:rsid w:val="18E2161A"/>
    <w:rsid w:val="18E21689"/>
    <w:rsid w:val="18E216E5"/>
    <w:rsid w:val="18E2171B"/>
    <w:rsid w:val="18E217AA"/>
    <w:rsid w:val="18E217E0"/>
    <w:rsid w:val="18E2185D"/>
    <w:rsid w:val="18E21912"/>
    <w:rsid w:val="18E219C6"/>
    <w:rsid w:val="18E219CD"/>
    <w:rsid w:val="18E21A55"/>
    <w:rsid w:val="18E21B1D"/>
    <w:rsid w:val="18E21B28"/>
    <w:rsid w:val="18E21B4E"/>
    <w:rsid w:val="18E21C6E"/>
    <w:rsid w:val="18E21C8A"/>
    <w:rsid w:val="18E21CBB"/>
    <w:rsid w:val="18E21E0F"/>
    <w:rsid w:val="18E21F19"/>
    <w:rsid w:val="18E21F4B"/>
    <w:rsid w:val="18E22012"/>
    <w:rsid w:val="18E220AD"/>
    <w:rsid w:val="18E220F0"/>
    <w:rsid w:val="18E2210B"/>
    <w:rsid w:val="18E2213F"/>
    <w:rsid w:val="18E22144"/>
    <w:rsid w:val="18E22188"/>
    <w:rsid w:val="18E22189"/>
    <w:rsid w:val="18E22192"/>
    <w:rsid w:val="18E22364"/>
    <w:rsid w:val="18E223B1"/>
    <w:rsid w:val="18E223B4"/>
    <w:rsid w:val="18E223BF"/>
    <w:rsid w:val="18E223CE"/>
    <w:rsid w:val="18E224E6"/>
    <w:rsid w:val="18E22529"/>
    <w:rsid w:val="18E2259D"/>
    <w:rsid w:val="18E22675"/>
    <w:rsid w:val="18E22695"/>
    <w:rsid w:val="18E226D7"/>
    <w:rsid w:val="18E227A4"/>
    <w:rsid w:val="18E227CB"/>
    <w:rsid w:val="18E22813"/>
    <w:rsid w:val="18E22867"/>
    <w:rsid w:val="18E22873"/>
    <w:rsid w:val="18E228A0"/>
    <w:rsid w:val="18E22934"/>
    <w:rsid w:val="18E2293A"/>
    <w:rsid w:val="18E229E1"/>
    <w:rsid w:val="18E22A65"/>
    <w:rsid w:val="18E22AAC"/>
    <w:rsid w:val="18E22AB8"/>
    <w:rsid w:val="18E22CAE"/>
    <w:rsid w:val="18E22CF6"/>
    <w:rsid w:val="18E22DA8"/>
    <w:rsid w:val="18E22DD3"/>
    <w:rsid w:val="18E22FEB"/>
    <w:rsid w:val="18E23009"/>
    <w:rsid w:val="18E230C7"/>
    <w:rsid w:val="18E23114"/>
    <w:rsid w:val="18E2312E"/>
    <w:rsid w:val="18E23147"/>
    <w:rsid w:val="18E2319E"/>
    <w:rsid w:val="18E2325C"/>
    <w:rsid w:val="18E23357"/>
    <w:rsid w:val="18E2339C"/>
    <w:rsid w:val="18E233B4"/>
    <w:rsid w:val="18E233B5"/>
    <w:rsid w:val="18E233EF"/>
    <w:rsid w:val="18E234E2"/>
    <w:rsid w:val="18E23518"/>
    <w:rsid w:val="18E23535"/>
    <w:rsid w:val="18E23546"/>
    <w:rsid w:val="18E2359A"/>
    <w:rsid w:val="18E23693"/>
    <w:rsid w:val="18E237A6"/>
    <w:rsid w:val="18E237F1"/>
    <w:rsid w:val="18E238EA"/>
    <w:rsid w:val="18E23979"/>
    <w:rsid w:val="18E239BA"/>
    <w:rsid w:val="18E23B8A"/>
    <w:rsid w:val="18E23CB5"/>
    <w:rsid w:val="18E23D64"/>
    <w:rsid w:val="18E23E7F"/>
    <w:rsid w:val="18E23E8A"/>
    <w:rsid w:val="18E23EAA"/>
    <w:rsid w:val="18E23FBC"/>
    <w:rsid w:val="18E24050"/>
    <w:rsid w:val="18E24055"/>
    <w:rsid w:val="18E240E9"/>
    <w:rsid w:val="18E2414C"/>
    <w:rsid w:val="18E24249"/>
    <w:rsid w:val="18E2429E"/>
    <w:rsid w:val="18E242EC"/>
    <w:rsid w:val="18E24338"/>
    <w:rsid w:val="18E243DB"/>
    <w:rsid w:val="18E24440"/>
    <w:rsid w:val="18E24459"/>
    <w:rsid w:val="18E244E5"/>
    <w:rsid w:val="18E244E6"/>
    <w:rsid w:val="18E2457B"/>
    <w:rsid w:val="18E2465D"/>
    <w:rsid w:val="18E2467F"/>
    <w:rsid w:val="18E2476D"/>
    <w:rsid w:val="18E247DE"/>
    <w:rsid w:val="18E248A7"/>
    <w:rsid w:val="18E248D0"/>
    <w:rsid w:val="18E24940"/>
    <w:rsid w:val="18E249EB"/>
    <w:rsid w:val="18E24A32"/>
    <w:rsid w:val="18E24A43"/>
    <w:rsid w:val="18E24A85"/>
    <w:rsid w:val="18E24AFA"/>
    <w:rsid w:val="18E24B46"/>
    <w:rsid w:val="18E24BA4"/>
    <w:rsid w:val="18E24BC3"/>
    <w:rsid w:val="18E24BE0"/>
    <w:rsid w:val="18E24C6C"/>
    <w:rsid w:val="18E24CF7"/>
    <w:rsid w:val="18E24D02"/>
    <w:rsid w:val="18E24D4D"/>
    <w:rsid w:val="18E24D88"/>
    <w:rsid w:val="18E24DAA"/>
    <w:rsid w:val="18E24E37"/>
    <w:rsid w:val="18E24E8A"/>
    <w:rsid w:val="18E24F66"/>
    <w:rsid w:val="18E24FCA"/>
    <w:rsid w:val="18E24FF1"/>
    <w:rsid w:val="18E2501A"/>
    <w:rsid w:val="18E25083"/>
    <w:rsid w:val="18E2510C"/>
    <w:rsid w:val="18E251D9"/>
    <w:rsid w:val="18E25227"/>
    <w:rsid w:val="18E252F8"/>
    <w:rsid w:val="18E253EC"/>
    <w:rsid w:val="18E25420"/>
    <w:rsid w:val="18E254A3"/>
    <w:rsid w:val="18E254C4"/>
    <w:rsid w:val="18E255A7"/>
    <w:rsid w:val="18E255B7"/>
    <w:rsid w:val="18E256AB"/>
    <w:rsid w:val="18E25741"/>
    <w:rsid w:val="18E257C8"/>
    <w:rsid w:val="18E25817"/>
    <w:rsid w:val="18E2581B"/>
    <w:rsid w:val="18E25917"/>
    <w:rsid w:val="18E259E0"/>
    <w:rsid w:val="18E25A73"/>
    <w:rsid w:val="18E25A85"/>
    <w:rsid w:val="18E25AC0"/>
    <w:rsid w:val="18E25B5B"/>
    <w:rsid w:val="18E25B68"/>
    <w:rsid w:val="18E25BB4"/>
    <w:rsid w:val="18E25CD9"/>
    <w:rsid w:val="18E25CFB"/>
    <w:rsid w:val="18E25DA3"/>
    <w:rsid w:val="18E25DA8"/>
    <w:rsid w:val="18E25E15"/>
    <w:rsid w:val="18E25E19"/>
    <w:rsid w:val="18E25E42"/>
    <w:rsid w:val="18E25E46"/>
    <w:rsid w:val="18E25E4C"/>
    <w:rsid w:val="18E25EFE"/>
    <w:rsid w:val="18E25F03"/>
    <w:rsid w:val="18E25F66"/>
    <w:rsid w:val="18E260A5"/>
    <w:rsid w:val="18E260F3"/>
    <w:rsid w:val="18E260FB"/>
    <w:rsid w:val="18E2612E"/>
    <w:rsid w:val="18E26139"/>
    <w:rsid w:val="18E261CD"/>
    <w:rsid w:val="18E261CE"/>
    <w:rsid w:val="18E2627C"/>
    <w:rsid w:val="18E2631D"/>
    <w:rsid w:val="18E26389"/>
    <w:rsid w:val="18E264CB"/>
    <w:rsid w:val="18E2651F"/>
    <w:rsid w:val="18E265B1"/>
    <w:rsid w:val="18E26675"/>
    <w:rsid w:val="18E266E7"/>
    <w:rsid w:val="18E26704"/>
    <w:rsid w:val="18E2688B"/>
    <w:rsid w:val="18E26967"/>
    <w:rsid w:val="18E26982"/>
    <w:rsid w:val="18E26A24"/>
    <w:rsid w:val="18E26AD4"/>
    <w:rsid w:val="18E26B1F"/>
    <w:rsid w:val="18E26BED"/>
    <w:rsid w:val="18E26C4C"/>
    <w:rsid w:val="18E26C6C"/>
    <w:rsid w:val="18E26CBB"/>
    <w:rsid w:val="18E26DA6"/>
    <w:rsid w:val="18E26DC2"/>
    <w:rsid w:val="18E26EFC"/>
    <w:rsid w:val="18E26FBE"/>
    <w:rsid w:val="18E2703C"/>
    <w:rsid w:val="18E27056"/>
    <w:rsid w:val="18E2709C"/>
    <w:rsid w:val="18E270BD"/>
    <w:rsid w:val="18E270D7"/>
    <w:rsid w:val="18E27153"/>
    <w:rsid w:val="18E2716E"/>
    <w:rsid w:val="18E271C3"/>
    <w:rsid w:val="18E2724E"/>
    <w:rsid w:val="18E272A3"/>
    <w:rsid w:val="18E272C4"/>
    <w:rsid w:val="18E2739B"/>
    <w:rsid w:val="18E273EB"/>
    <w:rsid w:val="18E273FC"/>
    <w:rsid w:val="18E2740B"/>
    <w:rsid w:val="18E27428"/>
    <w:rsid w:val="18E27441"/>
    <w:rsid w:val="18E2748D"/>
    <w:rsid w:val="18E274E7"/>
    <w:rsid w:val="18E274FB"/>
    <w:rsid w:val="18E27568"/>
    <w:rsid w:val="18E275BD"/>
    <w:rsid w:val="18E27763"/>
    <w:rsid w:val="18E277D9"/>
    <w:rsid w:val="18E2784F"/>
    <w:rsid w:val="18E27880"/>
    <w:rsid w:val="18E279FC"/>
    <w:rsid w:val="18E27A28"/>
    <w:rsid w:val="18E27A55"/>
    <w:rsid w:val="18E27A6B"/>
    <w:rsid w:val="18E27AB2"/>
    <w:rsid w:val="18E27AF8"/>
    <w:rsid w:val="18E27AFF"/>
    <w:rsid w:val="18E27B02"/>
    <w:rsid w:val="18E27C33"/>
    <w:rsid w:val="18E27C45"/>
    <w:rsid w:val="18E27C8C"/>
    <w:rsid w:val="18E27DF4"/>
    <w:rsid w:val="18E27ED7"/>
    <w:rsid w:val="18E27F04"/>
    <w:rsid w:val="18E27F07"/>
    <w:rsid w:val="18E27FAC"/>
    <w:rsid w:val="18E30068"/>
    <w:rsid w:val="18E3006F"/>
    <w:rsid w:val="18E30087"/>
    <w:rsid w:val="18E301ED"/>
    <w:rsid w:val="18E3031B"/>
    <w:rsid w:val="18E30336"/>
    <w:rsid w:val="18E30372"/>
    <w:rsid w:val="18E30418"/>
    <w:rsid w:val="18E3043E"/>
    <w:rsid w:val="18E30475"/>
    <w:rsid w:val="18E304B2"/>
    <w:rsid w:val="18E304C2"/>
    <w:rsid w:val="18E304D2"/>
    <w:rsid w:val="18E305B5"/>
    <w:rsid w:val="18E305FC"/>
    <w:rsid w:val="18E3067C"/>
    <w:rsid w:val="18E306E9"/>
    <w:rsid w:val="18E307B5"/>
    <w:rsid w:val="18E30818"/>
    <w:rsid w:val="18E3083D"/>
    <w:rsid w:val="18E30850"/>
    <w:rsid w:val="18E308D5"/>
    <w:rsid w:val="18E308F8"/>
    <w:rsid w:val="18E308FD"/>
    <w:rsid w:val="18E3091E"/>
    <w:rsid w:val="18E3094E"/>
    <w:rsid w:val="18E309C4"/>
    <w:rsid w:val="18E30A36"/>
    <w:rsid w:val="18E30A64"/>
    <w:rsid w:val="18E30A85"/>
    <w:rsid w:val="18E30A9A"/>
    <w:rsid w:val="18E30AD1"/>
    <w:rsid w:val="18E30AEA"/>
    <w:rsid w:val="18E30D21"/>
    <w:rsid w:val="18E30D86"/>
    <w:rsid w:val="18E30D95"/>
    <w:rsid w:val="18E30E24"/>
    <w:rsid w:val="18E30EAC"/>
    <w:rsid w:val="18E30EBE"/>
    <w:rsid w:val="18E30EEE"/>
    <w:rsid w:val="18E30F77"/>
    <w:rsid w:val="18E30FA6"/>
    <w:rsid w:val="18E31007"/>
    <w:rsid w:val="18E310B0"/>
    <w:rsid w:val="18E310FB"/>
    <w:rsid w:val="18E3117C"/>
    <w:rsid w:val="18E3125F"/>
    <w:rsid w:val="18E31267"/>
    <w:rsid w:val="18E312E5"/>
    <w:rsid w:val="18E31392"/>
    <w:rsid w:val="18E313F7"/>
    <w:rsid w:val="18E31440"/>
    <w:rsid w:val="18E31563"/>
    <w:rsid w:val="18E315DB"/>
    <w:rsid w:val="18E315EE"/>
    <w:rsid w:val="18E315FB"/>
    <w:rsid w:val="18E316FE"/>
    <w:rsid w:val="18E31721"/>
    <w:rsid w:val="18E317D2"/>
    <w:rsid w:val="18E317E3"/>
    <w:rsid w:val="18E317F5"/>
    <w:rsid w:val="18E31872"/>
    <w:rsid w:val="18E318CE"/>
    <w:rsid w:val="18E31B36"/>
    <w:rsid w:val="18E31B84"/>
    <w:rsid w:val="18E31BBB"/>
    <w:rsid w:val="18E31BDA"/>
    <w:rsid w:val="18E31CA0"/>
    <w:rsid w:val="18E31CB2"/>
    <w:rsid w:val="18E31CD1"/>
    <w:rsid w:val="18E31CDC"/>
    <w:rsid w:val="18E31E25"/>
    <w:rsid w:val="18E31F1E"/>
    <w:rsid w:val="18E31F20"/>
    <w:rsid w:val="18E31FAA"/>
    <w:rsid w:val="18E320A9"/>
    <w:rsid w:val="18E32119"/>
    <w:rsid w:val="18E3213F"/>
    <w:rsid w:val="18E32167"/>
    <w:rsid w:val="18E32252"/>
    <w:rsid w:val="18E3225D"/>
    <w:rsid w:val="18E322CA"/>
    <w:rsid w:val="18E323BA"/>
    <w:rsid w:val="18E3253C"/>
    <w:rsid w:val="18E3256F"/>
    <w:rsid w:val="18E32636"/>
    <w:rsid w:val="18E326A2"/>
    <w:rsid w:val="18E326B9"/>
    <w:rsid w:val="18E326CF"/>
    <w:rsid w:val="18E32715"/>
    <w:rsid w:val="18E327D9"/>
    <w:rsid w:val="18E3285C"/>
    <w:rsid w:val="18E32962"/>
    <w:rsid w:val="18E329F2"/>
    <w:rsid w:val="18E329F9"/>
    <w:rsid w:val="18E32A1B"/>
    <w:rsid w:val="18E32A30"/>
    <w:rsid w:val="18E32BC9"/>
    <w:rsid w:val="18E32C1C"/>
    <w:rsid w:val="18E32C1D"/>
    <w:rsid w:val="18E32DA4"/>
    <w:rsid w:val="18E32DC7"/>
    <w:rsid w:val="18E32DCE"/>
    <w:rsid w:val="18E3309D"/>
    <w:rsid w:val="18E33146"/>
    <w:rsid w:val="18E331A5"/>
    <w:rsid w:val="18E331AC"/>
    <w:rsid w:val="18E33268"/>
    <w:rsid w:val="18E3336E"/>
    <w:rsid w:val="18E333AF"/>
    <w:rsid w:val="18E333C9"/>
    <w:rsid w:val="18E333CB"/>
    <w:rsid w:val="18E333D3"/>
    <w:rsid w:val="18E333DB"/>
    <w:rsid w:val="18E336CB"/>
    <w:rsid w:val="18E336E4"/>
    <w:rsid w:val="18E336FC"/>
    <w:rsid w:val="18E33757"/>
    <w:rsid w:val="18E337AB"/>
    <w:rsid w:val="18E3385E"/>
    <w:rsid w:val="18E3388A"/>
    <w:rsid w:val="18E33899"/>
    <w:rsid w:val="18E338A3"/>
    <w:rsid w:val="18E33911"/>
    <w:rsid w:val="18E3393B"/>
    <w:rsid w:val="18E339E5"/>
    <w:rsid w:val="18E33A07"/>
    <w:rsid w:val="18E33A45"/>
    <w:rsid w:val="18E33A98"/>
    <w:rsid w:val="18E33C07"/>
    <w:rsid w:val="18E33C68"/>
    <w:rsid w:val="18E33CBF"/>
    <w:rsid w:val="18E33D0B"/>
    <w:rsid w:val="18E33D2E"/>
    <w:rsid w:val="18E33E4B"/>
    <w:rsid w:val="18E33F8F"/>
    <w:rsid w:val="18E33FEF"/>
    <w:rsid w:val="18E34019"/>
    <w:rsid w:val="18E3401A"/>
    <w:rsid w:val="18E34027"/>
    <w:rsid w:val="18E34084"/>
    <w:rsid w:val="18E34106"/>
    <w:rsid w:val="18E34156"/>
    <w:rsid w:val="18E3417E"/>
    <w:rsid w:val="18E3422F"/>
    <w:rsid w:val="18E3423A"/>
    <w:rsid w:val="18E343FF"/>
    <w:rsid w:val="18E3443F"/>
    <w:rsid w:val="18E34460"/>
    <w:rsid w:val="18E34468"/>
    <w:rsid w:val="18E344DF"/>
    <w:rsid w:val="18E34510"/>
    <w:rsid w:val="18E34518"/>
    <w:rsid w:val="18E34565"/>
    <w:rsid w:val="18E345EC"/>
    <w:rsid w:val="18E34625"/>
    <w:rsid w:val="18E3462B"/>
    <w:rsid w:val="18E3463A"/>
    <w:rsid w:val="18E34668"/>
    <w:rsid w:val="18E34681"/>
    <w:rsid w:val="18E34708"/>
    <w:rsid w:val="18E34709"/>
    <w:rsid w:val="18E3471B"/>
    <w:rsid w:val="18E3472C"/>
    <w:rsid w:val="18E34730"/>
    <w:rsid w:val="18E3475D"/>
    <w:rsid w:val="18E347B2"/>
    <w:rsid w:val="18E3483A"/>
    <w:rsid w:val="18E34894"/>
    <w:rsid w:val="18E34897"/>
    <w:rsid w:val="18E348FE"/>
    <w:rsid w:val="18E349F7"/>
    <w:rsid w:val="18E34A1C"/>
    <w:rsid w:val="18E34A66"/>
    <w:rsid w:val="18E34A6A"/>
    <w:rsid w:val="18E34AC8"/>
    <w:rsid w:val="18E34AF5"/>
    <w:rsid w:val="18E34B3B"/>
    <w:rsid w:val="18E34B47"/>
    <w:rsid w:val="18E34CA4"/>
    <w:rsid w:val="18E34CD3"/>
    <w:rsid w:val="18E34E3B"/>
    <w:rsid w:val="18E34F31"/>
    <w:rsid w:val="18E34F54"/>
    <w:rsid w:val="18E34F79"/>
    <w:rsid w:val="18E34F99"/>
    <w:rsid w:val="18E34FDB"/>
    <w:rsid w:val="18E35105"/>
    <w:rsid w:val="18E35199"/>
    <w:rsid w:val="18E351CF"/>
    <w:rsid w:val="18E3522E"/>
    <w:rsid w:val="18E35250"/>
    <w:rsid w:val="18E35357"/>
    <w:rsid w:val="18E3538C"/>
    <w:rsid w:val="18E3539E"/>
    <w:rsid w:val="18E35456"/>
    <w:rsid w:val="18E35457"/>
    <w:rsid w:val="18E3551E"/>
    <w:rsid w:val="18E355C8"/>
    <w:rsid w:val="18E356DD"/>
    <w:rsid w:val="18E356F7"/>
    <w:rsid w:val="18E35756"/>
    <w:rsid w:val="18E357C8"/>
    <w:rsid w:val="18E35833"/>
    <w:rsid w:val="18E359F2"/>
    <w:rsid w:val="18E35A05"/>
    <w:rsid w:val="18E35BD5"/>
    <w:rsid w:val="18E35BD9"/>
    <w:rsid w:val="18E35CB1"/>
    <w:rsid w:val="18E35D93"/>
    <w:rsid w:val="18E35EC5"/>
    <w:rsid w:val="18E35EE3"/>
    <w:rsid w:val="18E36064"/>
    <w:rsid w:val="18E36160"/>
    <w:rsid w:val="18E36163"/>
    <w:rsid w:val="18E361A7"/>
    <w:rsid w:val="18E361DE"/>
    <w:rsid w:val="18E361E0"/>
    <w:rsid w:val="18E36310"/>
    <w:rsid w:val="18E3637D"/>
    <w:rsid w:val="18E363B5"/>
    <w:rsid w:val="18E3648C"/>
    <w:rsid w:val="18E3650B"/>
    <w:rsid w:val="18E36537"/>
    <w:rsid w:val="18E36539"/>
    <w:rsid w:val="18E36598"/>
    <w:rsid w:val="18E365C7"/>
    <w:rsid w:val="18E36662"/>
    <w:rsid w:val="18E36677"/>
    <w:rsid w:val="18E36713"/>
    <w:rsid w:val="18E3676B"/>
    <w:rsid w:val="18E3683C"/>
    <w:rsid w:val="18E368A0"/>
    <w:rsid w:val="18E36964"/>
    <w:rsid w:val="18E36966"/>
    <w:rsid w:val="18E369B8"/>
    <w:rsid w:val="18E369EE"/>
    <w:rsid w:val="18E36A1A"/>
    <w:rsid w:val="18E36D0E"/>
    <w:rsid w:val="18E36D47"/>
    <w:rsid w:val="18E36F0A"/>
    <w:rsid w:val="18E3702B"/>
    <w:rsid w:val="18E371E9"/>
    <w:rsid w:val="18E371EC"/>
    <w:rsid w:val="18E372B7"/>
    <w:rsid w:val="18E372B8"/>
    <w:rsid w:val="18E37359"/>
    <w:rsid w:val="18E37386"/>
    <w:rsid w:val="18E3738F"/>
    <w:rsid w:val="18E37399"/>
    <w:rsid w:val="18E37407"/>
    <w:rsid w:val="18E374C0"/>
    <w:rsid w:val="18E3750E"/>
    <w:rsid w:val="18E37588"/>
    <w:rsid w:val="18E3760F"/>
    <w:rsid w:val="18E3763A"/>
    <w:rsid w:val="18E3767B"/>
    <w:rsid w:val="18E3771E"/>
    <w:rsid w:val="18E3773A"/>
    <w:rsid w:val="18E377C9"/>
    <w:rsid w:val="18E377DB"/>
    <w:rsid w:val="18E37850"/>
    <w:rsid w:val="18E378AB"/>
    <w:rsid w:val="18E37975"/>
    <w:rsid w:val="18E379CA"/>
    <w:rsid w:val="18E37A33"/>
    <w:rsid w:val="18E37A44"/>
    <w:rsid w:val="18E37A82"/>
    <w:rsid w:val="18E37A83"/>
    <w:rsid w:val="18E37ADF"/>
    <w:rsid w:val="18E37AFB"/>
    <w:rsid w:val="18E37B35"/>
    <w:rsid w:val="18E37C16"/>
    <w:rsid w:val="18E37C34"/>
    <w:rsid w:val="18E37C6C"/>
    <w:rsid w:val="18E37CA1"/>
    <w:rsid w:val="18E37D04"/>
    <w:rsid w:val="18E37D12"/>
    <w:rsid w:val="18E37E84"/>
    <w:rsid w:val="18E37EE1"/>
    <w:rsid w:val="18E37F17"/>
    <w:rsid w:val="18E4000E"/>
    <w:rsid w:val="18E40088"/>
    <w:rsid w:val="18E40135"/>
    <w:rsid w:val="18E40149"/>
    <w:rsid w:val="18E40327"/>
    <w:rsid w:val="18E403A2"/>
    <w:rsid w:val="18E4049F"/>
    <w:rsid w:val="18E404DD"/>
    <w:rsid w:val="18E40528"/>
    <w:rsid w:val="18E40557"/>
    <w:rsid w:val="18E405E0"/>
    <w:rsid w:val="18E40782"/>
    <w:rsid w:val="18E407B7"/>
    <w:rsid w:val="18E4083B"/>
    <w:rsid w:val="18E4084A"/>
    <w:rsid w:val="18E40861"/>
    <w:rsid w:val="18E4086C"/>
    <w:rsid w:val="18E40886"/>
    <w:rsid w:val="18E4090D"/>
    <w:rsid w:val="18E4092F"/>
    <w:rsid w:val="18E4098C"/>
    <w:rsid w:val="18E40A86"/>
    <w:rsid w:val="18E40ACD"/>
    <w:rsid w:val="18E40B87"/>
    <w:rsid w:val="18E40BDA"/>
    <w:rsid w:val="18E40CA8"/>
    <w:rsid w:val="18E40D28"/>
    <w:rsid w:val="18E40D88"/>
    <w:rsid w:val="18E40EBE"/>
    <w:rsid w:val="18E40ED9"/>
    <w:rsid w:val="18E40F90"/>
    <w:rsid w:val="18E40FCF"/>
    <w:rsid w:val="18E410BB"/>
    <w:rsid w:val="18E410D1"/>
    <w:rsid w:val="18E4117D"/>
    <w:rsid w:val="18E411B0"/>
    <w:rsid w:val="18E41357"/>
    <w:rsid w:val="18E413FB"/>
    <w:rsid w:val="18E41443"/>
    <w:rsid w:val="18E414AB"/>
    <w:rsid w:val="18E414AF"/>
    <w:rsid w:val="18E414B1"/>
    <w:rsid w:val="18E414D6"/>
    <w:rsid w:val="18E4154A"/>
    <w:rsid w:val="18E41649"/>
    <w:rsid w:val="18E416FE"/>
    <w:rsid w:val="18E41799"/>
    <w:rsid w:val="18E417DC"/>
    <w:rsid w:val="18E4184B"/>
    <w:rsid w:val="18E4184C"/>
    <w:rsid w:val="18E4185D"/>
    <w:rsid w:val="18E41901"/>
    <w:rsid w:val="18E41926"/>
    <w:rsid w:val="18E41946"/>
    <w:rsid w:val="18E4198C"/>
    <w:rsid w:val="18E419DC"/>
    <w:rsid w:val="18E41A50"/>
    <w:rsid w:val="18E41A8D"/>
    <w:rsid w:val="18E41A9A"/>
    <w:rsid w:val="18E41AB7"/>
    <w:rsid w:val="18E41B1B"/>
    <w:rsid w:val="18E41BD2"/>
    <w:rsid w:val="18E41CE4"/>
    <w:rsid w:val="18E41D43"/>
    <w:rsid w:val="18E41D7C"/>
    <w:rsid w:val="18E41DC9"/>
    <w:rsid w:val="18E41DE2"/>
    <w:rsid w:val="18E41DE9"/>
    <w:rsid w:val="18E41EB7"/>
    <w:rsid w:val="18E41EFD"/>
    <w:rsid w:val="18E41F64"/>
    <w:rsid w:val="18E420CE"/>
    <w:rsid w:val="18E420E5"/>
    <w:rsid w:val="18E421E1"/>
    <w:rsid w:val="18E42254"/>
    <w:rsid w:val="18E4234C"/>
    <w:rsid w:val="18E42489"/>
    <w:rsid w:val="18E424BE"/>
    <w:rsid w:val="18E42509"/>
    <w:rsid w:val="18E425F6"/>
    <w:rsid w:val="18E4260A"/>
    <w:rsid w:val="18E42669"/>
    <w:rsid w:val="18E426BD"/>
    <w:rsid w:val="18E426D6"/>
    <w:rsid w:val="18E42709"/>
    <w:rsid w:val="18E427B2"/>
    <w:rsid w:val="18E42885"/>
    <w:rsid w:val="18E42A08"/>
    <w:rsid w:val="18E42A80"/>
    <w:rsid w:val="18E42BB6"/>
    <w:rsid w:val="18E42BD4"/>
    <w:rsid w:val="18E42BDF"/>
    <w:rsid w:val="18E42BF8"/>
    <w:rsid w:val="18E42C1E"/>
    <w:rsid w:val="18E42C4A"/>
    <w:rsid w:val="18E42C61"/>
    <w:rsid w:val="18E42C71"/>
    <w:rsid w:val="18E42C84"/>
    <w:rsid w:val="18E42EAF"/>
    <w:rsid w:val="18E42EE5"/>
    <w:rsid w:val="18E42F61"/>
    <w:rsid w:val="18E42FE0"/>
    <w:rsid w:val="18E4304E"/>
    <w:rsid w:val="18E43082"/>
    <w:rsid w:val="18E430AF"/>
    <w:rsid w:val="18E430C3"/>
    <w:rsid w:val="18E4312E"/>
    <w:rsid w:val="18E43156"/>
    <w:rsid w:val="18E43220"/>
    <w:rsid w:val="18E43256"/>
    <w:rsid w:val="18E4325B"/>
    <w:rsid w:val="18E43278"/>
    <w:rsid w:val="18E43311"/>
    <w:rsid w:val="18E43354"/>
    <w:rsid w:val="18E43404"/>
    <w:rsid w:val="18E43452"/>
    <w:rsid w:val="18E43508"/>
    <w:rsid w:val="18E43509"/>
    <w:rsid w:val="18E43586"/>
    <w:rsid w:val="18E43590"/>
    <w:rsid w:val="18E436B8"/>
    <w:rsid w:val="18E43798"/>
    <w:rsid w:val="18E437EC"/>
    <w:rsid w:val="18E437F2"/>
    <w:rsid w:val="18E43817"/>
    <w:rsid w:val="18E4381C"/>
    <w:rsid w:val="18E438AB"/>
    <w:rsid w:val="18E438C6"/>
    <w:rsid w:val="18E43928"/>
    <w:rsid w:val="18E43937"/>
    <w:rsid w:val="18E43A04"/>
    <w:rsid w:val="18E43A1B"/>
    <w:rsid w:val="18E43AA1"/>
    <w:rsid w:val="18E43AB2"/>
    <w:rsid w:val="18E43B41"/>
    <w:rsid w:val="18E43C35"/>
    <w:rsid w:val="18E43CD7"/>
    <w:rsid w:val="18E43D18"/>
    <w:rsid w:val="18E43D4F"/>
    <w:rsid w:val="18E43D62"/>
    <w:rsid w:val="18E43D7D"/>
    <w:rsid w:val="18E43D7E"/>
    <w:rsid w:val="18E43DB4"/>
    <w:rsid w:val="18E43DC8"/>
    <w:rsid w:val="18E43DFA"/>
    <w:rsid w:val="18E43E0B"/>
    <w:rsid w:val="18E43E4B"/>
    <w:rsid w:val="18E43E62"/>
    <w:rsid w:val="18E43E7E"/>
    <w:rsid w:val="18E43E96"/>
    <w:rsid w:val="18E43EC9"/>
    <w:rsid w:val="18E43EF4"/>
    <w:rsid w:val="18E43F26"/>
    <w:rsid w:val="18E43F97"/>
    <w:rsid w:val="18E4400B"/>
    <w:rsid w:val="18E440E9"/>
    <w:rsid w:val="18E440EF"/>
    <w:rsid w:val="18E440FC"/>
    <w:rsid w:val="18E4416B"/>
    <w:rsid w:val="18E441BA"/>
    <w:rsid w:val="18E441DF"/>
    <w:rsid w:val="18E441F3"/>
    <w:rsid w:val="18E443E8"/>
    <w:rsid w:val="18E44425"/>
    <w:rsid w:val="18E4445D"/>
    <w:rsid w:val="18E444BD"/>
    <w:rsid w:val="18E444C9"/>
    <w:rsid w:val="18E4456B"/>
    <w:rsid w:val="18E44578"/>
    <w:rsid w:val="18E445F5"/>
    <w:rsid w:val="18E4465A"/>
    <w:rsid w:val="18E4466C"/>
    <w:rsid w:val="18E446D4"/>
    <w:rsid w:val="18E446EA"/>
    <w:rsid w:val="18E44772"/>
    <w:rsid w:val="18E44815"/>
    <w:rsid w:val="18E44943"/>
    <w:rsid w:val="18E4499A"/>
    <w:rsid w:val="18E449A5"/>
    <w:rsid w:val="18E449BE"/>
    <w:rsid w:val="18E44A2E"/>
    <w:rsid w:val="18E44AB4"/>
    <w:rsid w:val="18E44B3C"/>
    <w:rsid w:val="18E44B88"/>
    <w:rsid w:val="18E44C0B"/>
    <w:rsid w:val="18E44C71"/>
    <w:rsid w:val="18E44D21"/>
    <w:rsid w:val="18E44D92"/>
    <w:rsid w:val="18E44E61"/>
    <w:rsid w:val="18E44EA3"/>
    <w:rsid w:val="18E44EAA"/>
    <w:rsid w:val="18E44FD2"/>
    <w:rsid w:val="18E452BC"/>
    <w:rsid w:val="18E452EB"/>
    <w:rsid w:val="18E45354"/>
    <w:rsid w:val="18E453E8"/>
    <w:rsid w:val="18E4542A"/>
    <w:rsid w:val="18E4560A"/>
    <w:rsid w:val="18E45687"/>
    <w:rsid w:val="18E45703"/>
    <w:rsid w:val="18E45712"/>
    <w:rsid w:val="18E4574C"/>
    <w:rsid w:val="18E457B9"/>
    <w:rsid w:val="18E457D7"/>
    <w:rsid w:val="18E457EF"/>
    <w:rsid w:val="18E45982"/>
    <w:rsid w:val="18E459BC"/>
    <w:rsid w:val="18E459D7"/>
    <w:rsid w:val="18E45A4B"/>
    <w:rsid w:val="18E45AC2"/>
    <w:rsid w:val="18E45B00"/>
    <w:rsid w:val="18E45B63"/>
    <w:rsid w:val="18E45BCD"/>
    <w:rsid w:val="18E45BD6"/>
    <w:rsid w:val="18E45CC5"/>
    <w:rsid w:val="18E45CCB"/>
    <w:rsid w:val="18E45D08"/>
    <w:rsid w:val="18E45D3B"/>
    <w:rsid w:val="18E45D8E"/>
    <w:rsid w:val="18E45E39"/>
    <w:rsid w:val="18E45E60"/>
    <w:rsid w:val="18E45E67"/>
    <w:rsid w:val="18E45EBB"/>
    <w:rsid w:val="18E45ECE"/>
    <w:rsid w:val="18E45F43"/>
    <w:rsid w:val="18E45FB9"/>
    <w:rsid w:val="18E46054"/>
    <w:rsid w:val="18E462D6"/>
    <w:rsid w:val="18E462DC"/>
    <w:rsid w:val="18E463DD"/>
    <w:rsid w:val="18E463F4"/>
    <w:rsid w:val="18E46458"/>
    <w:rsid w:val="18E464A1"/>
    <w:rsid w:val="18E46557"/>
    <w:rsid w:val="18E46581"/>
    <w:rsid w:val="18E465B0"/>
    <w:rsid w:val="18E465DC"/>
    <w:rsid w:val="18E466AE"/>
    <w:rsid w:val="18E468DE"/>
    <w:rsid w:val="18E468EC"/>
    <w:rsid w:val="18E46A8E"/>
    <w:rsid w:val="18E46B88"/>
    <w:rsid w:val="18E46C02"/>
    <w:rsid w:val="18E46C28"/>
    <w:rsid w:val="18E46C56"/>
    <w:rsid w:val="18E46D6A"/>
    <w:rsid w:val="18E46DBD"/>
    <w:rsid w:val="18E46E7F"/>
    <w:rsid w:val="18E46F50"/>
    <w:rsid w:val="18E4701E"/>
    <w:rsid w:val="18E4705D"/>
    <w:rsid w:val="18E471F3"/>
    <w:rsid w:val="18E4722E"/>
    <w:rsid w:val="18E472AD"/>
    <w:rsid w:val="18E472CA"/>
    <w:rsid w:val="18E4746A"/>
    <w:rsid w:val="18E4746E"/>
    <w:rsid w:val="18E47473"/>
    <w:rsid w:val="18E474BC"/>
    <w:rsid w:val="18E474C8"/>
    <w:rsid w:val="18E47559"/>
    <w:rsid w:val="18E475E8"/>
    <w:rsid w:val="18E4771F"/>
    <w:rsid w:val="18E47721"/>
    <w:rsid w:val="18E4775F"/>
    <w:rsid w:val="18E47768"/>
    <w:rsid w:val="18E4786F"/>
    <w:rsid w:val="18E478FB"/>
    <w:rsid w:val="18E479E5"/>
    <w:rsid w:val="18E47A3B"/>
    <w:rsid w:val="18E47A4C"/>
    <w:rsid w:val="18E47B1D"/>
    <w:rsid w:val="18E47B50"/>
    <w:rsid w:val="18E47C2C"/>
    <w:rsid w:val="18E47C48"/>
    <w:rsid w:val="18E47C54"/>
    <w:rsid w:val="18E47CBF"/>
    <w:rsid w:val="18E47CEA"/>
    <w:rsid w:val="18E47F02"/>
    <w:rsid w:val="18E47FB0"/>
    <w:rsid w:val="18E47FBE"/>
    <w:rsid w:val="18E47FF6"/>
    <w:rsid w:val="18E500C9"/>
    <w:rsid w:val="18E500F7"/>
    <w:rsid w:val="18E50108"/>
    <w:rsid w:val="18E50144"/>
    <w:rsid w:val="18E50185"/>
    <w:rsid w:val="18E50239"/>
    <w:rsid w:val="18E50278"/>
    <w:rsid w:val="18E502A5"/>
    <w:rsid w:val="18E502C5"/>
    <w:rsid w:val="18E50429"/>
    <w:rsid w:val="18E5047F"/>
    <w:rsid w:val="18E504B2"/>
    <w:rsid w:val="18E50570"/>
    <w:rsid w:val="18E505D7"/>
    <w:rsid w:val="18E5069F"/>
    <w:rsid w:val="18E5072D"/>
    <w:rsid w:val="18E5074F"/>
    <w:rsid w:val="18E507FC"/>
    <w:rsid w:val="18E50856"/>
    <w:rsid w:val="18E50867"/>
    <w:rsid w:val="18E50990"/>
    <w:rsid w:val="18E50B42"/>
    <w:rsid w:val="18E50BE5"/>
    <w:rsid w:val="18E50C55"/>
    <w:rsid w:val="18E50C86"/>
    <w:rsid w:val="18E50D8C"/>
    <w:rsid w:val="18E50DE5"/>
    <w:rsid w:val="18E50E68"/>
    <w:rsid w:val="18E50E71"/>
    <w:rsid w:val="18E50F4C"/>
    <w:rsid w:val="18E50F55"/>
    <w:rsid w:val="18E50F57"/>
    <w:rsid w:val="18E50F67"/>
    <w:rsid w:val="18E50FA0"/>
    <w:rsid w:val="18E510E2"/>
    <w:rsid w:val="18E51116"/>
    <w:rsid w:val="18E51162"/>
    <w:rsid w:val="18E5120F"/>
    <w:rsid w:val="18E512A2"/>
    <w:rsid w:val="18E512F6"/>
    <w:rsid w:val="18E5130F"/>
    <w:rsid w:val="18E51316"/>
    <w:rsid w:val="18E51350"/>
    <w:rsid w:val="18E513F0"/>
    <w:rsid w:val="18E5141C"/>
    <w:rsid w:val="18E51452"/>
    <w:rsid w:val="18E51555"/>
    <w:rsid w:val="18E515B0"/>
    <w:rsid w:val="18E515E6"/>
    <w:rsid w:val="18E51690"/>
    <w:rsid w:val="18E51711"/>
    <w:rsid w:val="18E51740"/>
    <w:rsid w:val="18E51828"/>
    <w:rsid w:val="18E518A0"/>
    <w:rsid w:val="18E518CB"/>
    <w:rsid w:val="18E518D5"/>
    <w:rsid w:val="18E51A2B"/>
    <w:rsid w:val="18E51A61"/>
    <w:rsid w:val="18E51A89"/>
    <w:rsid w:val="18E51B3C"/>
    <w:rsid w:val="18E51B67"/>
    <w:rsid w:val="18E51BBA"/>
    <w:rsid w:val="18E51BCB"/>
    <w:rsid w:val="18E51BDB"/>
    <w:rsid w:val="18E51CC7"/>
    <w:rsid w:val="18E51EB4"/>
    <w:rsid w:val="18E51EDA"/>
    <w:rsid w:val="18E51EF5"/>
    <w:rsid w:val="18E51EFF"/>
    <w:rsid w:val="18E51F49"/>
    <w:rsid w:val="18E51F7C"/>
    <w:rsid w:val="18E51FA6"/>
    <w:rsid w:val="18E52137"/>
    <w:rsid w:val="18E5216B"/>
    <w:rsid w:val="18E521B4"/>
    <w:rsid w:val="18E521F8"/>
    <w:rsid w:val="18E52321"/>
    <w:rsid w:val="18E523C4"/>
    <w:rsid w:val="18E5240C"/>
    <w:rsid w:val="18E524C1"/>
    <w:rsid w:val="18E52762"/>
    <w:rsid w:val="18E5276C"/>
    <w:rsid w:val="18E5285C"/>
    <w:rsid w:val="18E5286D"/>
    <w:rsid w:val="18E52878"/>
    <w:rsid w:val="18E52899"/>
    <w:rsid w:val="18E52A31"/>
    <w:rsid w:val="18E52AAD"/>
    <w:rsid w:val="18E52AF6"/>
    <w:rsid w:val="18E52B38"/>
    <w:rsid w:val="18E52B75"/>
    <w:rsid w:val="18E52C2B"/>
    <w:rsid w:val="18E52C9B"/>
    <w:rsid w:val="18E52E45"/>
    <w:rsid w:val="18E52F4E"/>
    <w:rsid w:val="18E5301A"/>
    <w:rsid w:val="18E531D8"/>
    <w:rsid w:val="18E53224"/>
    <w:rsid w:val="18E53226"/>
    <w:rsid w:val="18E53256"/>
    <w:rsid w:val="18E533B8"/>
    <w:rsid w:val="18E533C0"/>
    <w:rsid w:val="18E533C4"/>
    <w:rsid w:val="18E533C9"/>
    <w:rsid w:val="18E53476"/>
    <w:rsid w:val="18E53497"/>
    <w:rsid w:val="18E53498"/>
    <w:rsid w:val="18E534BA"/>
    <w:rsid w:val="18E535CD"/>
    <w:rsid w:val="18E5368D"/>
    <w:rsid w:val="18E5373C"/>
    <w:rsid w:val="18E537EC"/>
    <w:rsid w:val="18E53868"/>
    <w:rsid w:val="18E539FB"/>
    <w:rsid w:val="18E53A0A"/>
    <w:rsid w:val="18E53BF2"/>
    <w:rsid w:val="18E53C0B"/>
    <w:rsid w:val="18E53C75"/>
    <w:rsid w:val="18E53C9E"/>
    <w:rsid w:val="18E53E9A"/>
    <w:rsid w:val="18E53EA8"/>
    <w:rsid w:val="18E53F0A"/>
    <w:rsid w:val="18E53F2B"/>
    <w:rsid w:val="18E53FB6"/>
    <w:rsid w:val="18E54099"/>
    <w:rsid w:val="18E54167"/>
    <w:rsid w:val="18E541D2"/>
    <w:rsid w:val="18E54265"/>
    <w:rsid w:val="18E5426F"/>
    <w:rsid w:val="18E542D3"/>
    <w:rsid w:val="18E544D9"/>
    <w:rsid w:val="18E545CD"/>
    <w:rsid w:val="18E54611"/>
    <w:rsid w:val="18E54641"/>
    <w:rsid w:val="18E5465F"/>
    <w:rsid w:val="18E546C6"/>
    <w:rsid w:val="18E5470C"/>
    <w:rsid w:val="18E547BC"/>
    <w:rsid w:val="18E54840"/>
    <w:rsid w:val="18E54984"/>
    <w:rsid w:val="18E549E7"/>
    <w:rsid w:val="18E54A23"/>
    <w:rsid w:val="18E54A5E"/>
    <w:rsid w:val="18E54BCF"/>
    <w:rsid w:val="18E54BDB"/>
    <w:rsid w:val="18E54C28"/>
    <w:rsid w:val="18E54C85"/>
    <w:rsid w:val="18E54CD7"/>
    <w:rsid w:val="18E54D2F"/>
    <w:rsid w:val="18E54D3C"/>
    <w:rsid w:val="18E54E30"/>
    <w:rsid w:val="18E54F38"/>
    <w:rsid w:val="18E54F92"/>
    <w:rsid w:val="18E54FB4"/>
    <w:rsid w:val="18E5500B"/>
    <w:rsid w:val="18E5505B"/>
    <w:rsid w:val="18E55080"/>
    <w:rsid w:val="18E550EB"/>
    <w:rsid w:val="18E55126"/>
    <w:rsid w:val="18E551FB"/>
    <w:rsid w:val="18E55319"/>
    <w:rsid w:val="18E553F4"/>
    <w:rsid w:val="18E554FC"/>
    <w:rsid w:val="18E555E1"/>
    <w:rsid w:val="18E5585F"/>
    <w:rsid w:val="18E5589D"/>
    <w:rsid w:val="18E558ED"/>
    <w:rsid w:val="18E5593F"/>
    <w:rsid w:val="18E55A5F"/>
    <w:rsid w:val="18E55A82"/>
    <w:rsid w:val="18E55B8F"/>
    <w:rsid w:val="18E55BA6"/>
    <w:rsid w:val="18E55C2A"/>
    <w:rsid w:val="18E55C3A"/>
    <w:rsid w:val="18E55CA6"/>
    <w:rsid w:val="18E55DC0"/>
    <w:rsid w:val="18E55DE8"/>
    <w:rsid w:val="18E55E26"/>
    <w:rsid w:val="18E55EE5"/>
    <w:rsid w:val="18E55EE7"/>
    <w:rsid w:val="18E55F2D"/>
    <w:rsid w:val="18E55F6B"/>
    <w:rsid w:val="18E5606B"/>
    <w:rsid w:val="18E56103"/>
    <w:rsid w:val="18E561BE"/>
    <w:rsid w:val="18E56258"/>
    <w:rsid w:val="18E56299"/>
    <w:rsid w:val="18E56320"/>
    <w:rsid w:val="18E563A8"/>
    <w:rsid w:val="18E563E6"/>
    <w:rsid w:val="18E5647E"/>
    <w:rsid w:val="18E5657A"/>
    <w:rsid w:val="18E5663E"/>
    <w:rsid w:val="18E5669E"/>
    <w:rsid w:val="18E56775"/>
    <w:rsid w:val="18E568AC"/>
    <w:rsid w:val="18E568FE"/>
    <w:rsid w:val="18E56A05"/>
    <w:rsid w:val="18E56AFB"/>
    <w:rsid w:val="18E56B30"/>
    <w:rsid w:val="18E56C80"/>
    <w:rsid w:val="18E56D8B"/>
    <w:rsid w:val="18E56ED7"/>
    <w:rsid w:val="18E56F65"/>
    <w:rsid w:val="18E56F9D"/>
    <w:rsid w:val="18E57065"/>
    <w:rsid w:val="18E570D5"/>
    <w:rsid w:val="18E570E7"/>
    <w:rsid w:val="18E57102"/>
    <w:rsid w:val="18E57107"/>
    <w:rsid w:val="18E57235"/>
    <w:rsid w:val="18E57293"/>
    <w:rsid w:val="18E57345"/>
    <w:rsid w:val="18E57364"/>
    <w:rsid w:val="18E573A4"/>
    <w:rsid w:val="18E573EB"/>
    <w:rsid w:val="18E57428"/>
    <w:rsid w:val="18E5753C"/>
    <w:rsid w:val="18E57559"/>
    <w:rsid w:val="18E5767E"/>
    <w:rsid w:val="18E576F8"/>
    <w:rsid w:val="18E57776"/>
    <w:rsid w:val="18E57786"/>
    <w:rsid w:val="18E57883"/>
    <w:rsid w:val="18E57892"/>
    <w:rsid w:val="18E5789E"/>
    <w:rsid w:val="18E578BE"/>
    <w:rsid w:val="18E5793C"/>
    <w:rsid w:val="18E579B3"/>
    <w:rsid w:val="18E579D3"/>
    <w:rsid w:val="18E57A54"/>
    <w:rsid w:val="18E57AAB"/>
    <w:rsid w:val="18E57ACF"/>
    <w:rsid w:val="18E57BEC"/>
    <w:rsid w:val="18E57D3A"/>
    <w:rsid w:val="18E57D57"/>
    <w:rsid w:val="18E57D7B"/>
    <w:rsid w:val="18E57E63"/>
    <w:rsid w:val="18E57E9D"/>
    <w:rsid w:val="18E57F9F"/>
    <w:rsid w:val="18E57FE2"/>
    <w:rsid w:val="18E6005D"/>
    <w:rsid w:val="18E601BD"/>
    <w:rsid w:val="18E601D5"/>
    <w:rsid w:val="18E601DD"/>
    <w:rsid w:val="18E6024C"/>
    <w:rsid w:val="18E60295"/>
    <w:rsid w:val="18E602E5"/>
    <w:rsid w:val="18E602F8"/>
    <w:rsid w:val="18E60430"/>
    <w:rsid w:val="18E60447"/>
    <w:rsid w:val="18E604F9"/>
    <w:rsid w:val="18E60578"/>
    <w:rsid w:val="18E6057E"/>
    <w:rsid w:val="18E605D6"/>
    <w:rsid w:val="18E60655"/>
    <w:rsid w:val="18E60696"/>
    <w:rsid w:val="18E606F0"/>
    <w:rsid w:val="18E60772"/>
    <w:rsid w:val="18E607D9"/>
    <w:rsid w:val="18E60850"/>
    <w:rsid w:val="18E60905"/>
    <w:rsid w:val="18E6092D"/>
    <w:rsid w:val="18E60A90"/>
    <w:rsid w:val="18E60B26"/>
    <w:rsid w:val="18E60B4D"/>
    <w:rsid w:val="18E60B64"/>
    <w:rsid w:val="18E60BCC"/>
    <w:rsid w:val="18E60DF5"/>
    <w:rsid w:val="18E60F2D"/>
    <w:rsid w:val="18E60FE8"/>
    <w:rsid w:val="18E61144"/>
    <w:rsid w:val="18E61188"/>
    <w:rsid w:val="18E611E7"/>
    <w:rsid w:val="18E61202"/>
    <w:rsid w:val="18E612EB"/>
    <w:rsid w:val="18E612F6"/>
    <w:rsid w:val="18E61351"/>
    <w:rsid w:val="18E6139B"/>
    <w:rsid w:val="18E613C9"/>
    <w:rsid w:val="18E613CE"/>
    <w:rsid w:val="18E61444"/>
    <w:rsid w:val="18E6145B"/>
    <w:rsid w:val="18E61602"/>
    <w:rsid w:val="18E61608"/>
    <w:rsid w:val="18E616D9"/>
    <w:rsid w:val="18E61731"/>
    <w:rsid w:val="18E617ED"/>
    <w:rsid w:val="18E618B1"/>
    <w:rsid w:val="18E61984"/>
    <w:rsid w:val="18E619A6"/>
    <w:rsid w:val="18E61A5A"/>
    <w:rsid w:val="18E61ACE"/>
    <w:rsid w:val="18E61AED"/>
    <w:rsid w:val="18E61B23"/>
    <w:rsid w:val="18E61B61"/>
    <w:rsid w:val="18E61B94"/>
    <w:rsid w:val="18E61BB0"/>
    <w:rsid w:val="18E61C2B"/>
    <w:rsid w:val="18E61D1B"/>
    <w:rsid w:val="18E61D63"/>
    <w:rsid w:val="18E61E3F"/>
    <w:rsid w:val="18E61F11"/>
    <w:rsid w:val="18E61F49"/>
    <w:rsid w:val="18E61F4C"/>
    <w:rsid w:val="18E61FAF"/>
    <w:rsid w:val="18E6204E"/>
    <w:rsid w:val="18E6206E"/>
    <w:rsid w:val="18E620FA"/>
    <w:rsid w:val="18E62164"/>
    <w:rsid w:val="18E621E4"/>
    <w:rsid w:val="18E623E1"/>
    <w:rsid w:val="18E62410"/>
    <w:rsid w:val="18E6248D"/>
    <w:rsid w:val="18E624C4"/>
    <w:rsid w:val="18E624D9"/>
    <w:rsid w:val="18E6292F"/>
    <w:rsid w:val="18E62949"/>
    <w:rsid w:val="18E6294D"/>
    <w:rsid w:val="18E62993"/>
    <w:rsid w:val="18E62A43"/>
    <w:rsid w:val="18E62A8D"/>
    <w:rsid w:val="18E62AF3"/>
    <w:rsid w:val="18E62E3C"/>
    <w:rsid w:val="18E62E56"/>
    <w:rsid w:val="18E62ED9"/>
    <w:rsid w:val="18E62F39"/>
    <w:rsid w:val="18E62FC4"/>
    <w:rsid w:val="18E62FC6"/>
    <w:rsid w:val="18E62FE6"/>
    <w:rsid w:val="18E630B0"/>
    <w:rsid w:val="18E63160"/>
    <w:rsid w:val="18E631DA"/>
    <w:rsid w:val="18E6320B"/>
    <w:rsid w:val="18E63267"/>
    <w:rsid w:val="18E63325"/>
    <w:rsid w:val="18E63384"/>
    <w:rsid w:val="18E634C6"/>
    <w:rsid w:val="18E6355C"/>
    <w:rsid w:val="18E635AE"/>
    <w:rsid w:val="18E63715"/>
    <w:rsid w:val="18E63748"/>
    <w:rsid w:val="18E63790"/>
    <w:rsid w:val="18E638D1"/>
    <w:rsid w:val="18E6396D"/>
    <w:rsid w:val="18E63A40"/>
    <w:rsid w:val="18E63AAD"/>
    <w:rsid w:val="18E63B03"/>
    <w:rsid w:val="18E63BE6"/>
    <w:rsid w:val="18E63C27"/>
    <w:rsid w:val="18E63C76"/>
    <w:rsid w:val="18E63C80"/>
    <w:rsid w:val="18E63CDA"/>
    <w:rsid w:val="18E63DE8"/>
    <w:rsid w:val="18E63EDC"/>
    <w:rsid w:val="18E63FFE"/>
    <w:rsid w:val="18E64013"/>
    <w:rsid w:val="18E64073"/>
    <w:rsid w:val="18E640EA"/>
    <w:rsid w:val="18E64218"/>
    <w:rsid w:val="18E6426B"/>
    <w:rsid w:val="18E642CE"/>
    <w:rsid w:val="18E6438E"/>
    <w:rsid w:val="18E644DF"/>
    <w:rsid w:val="18E644FE"/>
    <w:rsid w:val="18E64541"/>
    <w:rsid w:val="18E6458B"/>
    <w:rsid w:val="18E645D0"/>
    <w:rsid w:val="18E64695"/>
    <w:rsid w:val="18E64712"/>
    <w:rsid w:val="18E6471E"/>
    <w:rsid w:val="18E64939"/>
    <w:rsid w:val="18E649C6"/>
    <w:rsid w:val="18E64A4D"/>
    <w:rsid w:val="18E64BE6"/>
    <w:rsid w:val="18E64C43"/>
    <w:rsid w:val="18E64D4F"/>
    <w:rsid w:val="18E64EB3"/>
    <w:rsid w:val="18E64F94"/>
    <w:rsid w:val="18E65030"/>
    <w:rsid w:val="18E65065"/>
    <w:rsid w:val="18E65116"/>
    <w:rsid w:val="18E6523D"/>
    <w:rsid w:val="18E652D1"/>
    <w:rsid w:val="18E65510"/>
    <w:rsid w:val="18E65521"/>
    <w:rsid w:val="18E656D3"/>
    <w:rsid w:val="18E6572E"/>
    <w:rsid w:val="18E65858"/>
    <w:rsid w:val="18E658CE"/>
    <w:rsid w:val="18E6599F"/>
    <w:rsid w:val="18E659A8"/>
    <w:rsid w:val="18E65A78"/>
    <w:rsid w:val="18E65B38"/>
    <w:rsid w:val="18E65B85"/>
    <w:rsid w:val="18E65C4D"/>
    <w:rsid w:val="18E65CDC"/>
    <w:rsid w:val="18E65D14"/>
    <w:rsid w:val="18E65D87"/>
    <w:rsid w:val="18E65DFB"/>
    <w:rsid w:val="18E65E92"/>
    <w:rsid w:val="18E65EE2"/>
    <w:rsid w:val="18E65F12"/>
    <w:rsid w:val="18E6611A"/>
    <w:rsid w:val="18E6612A"/>
    <w:rsid w:val="18E6613B"/>
    <w:rsid w:val="18E66163"/>
    <w:rsid w:val="18E661CA"/>
    <w:rsid w:val="18E66286"/>
    <w:rsid w:val="18E66293"/>
    <w:rsid w:val="18E6634C"/>
    <w:rsid w:val="18E66509"/>
    <w:rsid w:val="18E6653C"/>
    <w:rsid w:val="18E665A6"/>
    <w:rsid w:val="18E6662E"/>
    <w:rsid w:val="18E666B0"/>
    <w:rsid w:val="18E666B1"/>
    <w:rsid w:val="18E666C2"/>
    <w:rsid w:val="18E66731"/>
    <w:rsid w:val="18E6675D"/>
    <w:rsid w:val="18E6680F"/>
    <w:rsid w:val="18E6682A"/>
    <w:rsid w:val="18E66850"/>
    <w:rsid w:val="18E66895"/>
    <w:rsid w:val="18E6694D"/>
    <w:rsid w:val="18E66951"/>
    <w:rsid w:val="18E66AE2"/>
    <w:rsid w:val="18E66B60"/>
    <w:rsid w:val="18E66D43"/>
    <w:rsid w:val="18E66DC1"/>
    <w:rsid w:val="18E66E04"/>
    <w:rsid w:val="18E66E5C"/>
    <w:rsid w:val="18E66E9B"/>
    <w:rsid w:val="18E66EAB"/>
    <w:rsid w:val="18E66EC2"/>
    <w:rsid w:val="18E66EC5"/>
    <w:rsid w:val="18E66ED8"/>
    <w:rsid w:val="18E66EED"/>
    <w:rsid w:val="18E66F02"/>
    <w:rsid w:val="18E6701D"/>
    <w:rsid w:val="18E67075"/>
    <w:rsid w:val="18E67136"/>
    <w:rsid w:val="18E6713A"/>
    <w:rsid w:val="18E67210"/>
    <w:rsid w:val="18E672AD"/>
    <w:rsid w:val="18E672C8"/>
    <w:rsid w:val="18E6739F"/>
    <w:rsid w:val="18E67431"/>
    <w:rsid w:val="18E674AF"/>
    <w:rsid w:val="18E674C3"/>
    <w:rsid w:val="18E674EC"/>
    <w:rsid w:val="18E67550"/>
    <w:rsid w:val="18E67574"/>
    <w:rsid w:val="18E6759B"/>
    <w:rsid w:val="18E67710"/>
    <w:rsid w:val="18E67787"/>
    <w:rsid w:val="18E677F7"/>
    <w:rsid w:val="18E6782F"/>
    <w:rsid w:val="18E67940"/>
    <w:rsid w:val="18E679F9"/>
    <w:rsid w:val="18E67A01"/>
    <w:rsid w:val="18E67A5F"/>
    <w:rsid w:val="18E67A80"/>
    <w:rsid w:val="18E67B14"/>
    <w:rsid w:val="18E67B3D"/>
    <w:rsid w:val="18E67BF5"/>
    <w:rsid w:val="18E67CB0"/>
    <w:rsid w:val="18E67CD5"/>
    <w:rsid w:val="18E67D99"/>
    <w:rsid w:val="18E67E2E"/>
    <w:rsid w:val="18E67ED3"/>
    <w:rsid w:val="18E67F66"/>
    <w:rsid w:val="18E7002A"/>
    <w:rsid w:val="18E7009D"/>
    <w:rsid w:val="18E7018E"/>
    <w:rsid w:val="18E701FE"/>
    <w:rsid w:val="18E703FA"/>
    <w:rsid w:val="18E7045F"/>
    <w:rsid w:val="18E70505"/>
    <w:rsid w:val="18E705C4"/>
    <w:rsid w:val="18E70607"/>
    <w:rsid w:val="18E70615"/>
    <w:rsid w:val="18E70650"/>
    <w:rsid w:val="18E706B2"/>
    <w:rsid w:val="18E70991"/>
    <w:rsid w:val="18E709B8"/>
    <w:rsid w:val="18E70AF8"/>
    <w:rsid w:val="18E70BBC"/>
    <w:rsid w:val="18E70D04"/>
    <w:rsid w:val="18E70D7A"/>
    <w:rsid w:val="18E70D85"/>
    <w:rsid w:val="18E70D8F"/>
    <w:rsid w:val="18E70E5A"/>
    <w:rsid w:val="18E70E9C"/>
    <w:rsid w:val="18E70EE5"/>
    <w:rsid w:val="18E70F73"/>
    <w:rsid w:val="18E70F7D"/>
    <w:rsid w:val="18E70F8E"/>
    <w:rsid w:val="18E70F9C"/>
    <w:rsid w:val="18E70FDC"/>
    <w:rsid w:val="18E71082"/>
    <w:rsid w:val="18E711A2"/>
    <w:rsid w:val="18E711B1"/>
    <w:rsid w:val="18E71217"/>
    <w:rsid w:val="18E71219"/>
    <w:rsid w:val="18E7135C"/>
    <w:rsid w:val="18E71370"/>
    <w:rsid w:val="18E713F2"/>
    <w:rsid w:val="18E71477"/>
    <w:rsid w:val="18E71493"/>
    <w:rsid w:val="18E714ED"/>
    <w:rsid w:val="18E71516"/>
    <w:rsid w:val="18E715E0"/>
    <w:rsid w:val="18E71627"/>
    <w:rsid w:val="18E71630"/>
    <w:rsid w:val="18E71653"/>
    <w:rsid w:val="18E716BA"/>
    <w:rsid w:val="18E716C5"/>
    <w:rsid w:val="18E71748"/>
    <w:rsid w:val="18E717B6"/>
    <w:rsid w:val="18E718A0"/>
    <w:rsid w:val="18E719E3"/>
    <w:rsid w:val="18E71A2F"/>
    <w:rsid w:val="18E71A8E"/>
    <w:rsid w:val="18E71B40"/>
    <w:rsid w:val="18E71B90"/>
    <w:rsid w:val="18E71BB2"/>
    <w:rsid w:val="18E71C35"/>
    <w:rsid w:val="18E71C5F"/>
    <w:rsid w:val="18E71D87"/>
    <w:rsid w:val="18E71DEB"/>
    <w:rsid w:val="18E71E18"/>
    <w:rsid w:val="18E72099"/>
    <w:rsid w:val="18E7219D"/>
    <w:rsid w:val="18E721D2"/>
    <w:rsid w:val="18E7227A"/>
    <w:rsid w:val="18E722B1"/>
    <w:rsid w:val="18E722C3"/>
    <w:rsid w:val="18E723EA"/>
    <w:rsid w:val="18E7253D"/>
    <w:rsid w:val="18E7255A"/>
    <w:rsid w:val="18E725C7"/>
    <w:rsid w:val="18E726AD"/>
    <w:rsid w:val="18E726C4"/>
    <w:rsid w:val="18E7280D"/>
    <w:rsid w:val="18E7286D"/>
    <w:rsid w:val="18E728B3"/>
    <w:rsid w:val="18E729D7"/>
    <w:rsid w:val="18E72A29"/>
    <w:rsid w:val="18E72A73"/>
    <w:rsid w:val="18E72CB0"/>
    <w:rsid w:val="18E72CD4"/>
    <w:rsid w:val="18E72DA8"/>
    <w:rsid w:val="18E72F2B"/>
    <w:rsid w:val="18E72F83"/>
    <w:rsid w:val="18E72FB0"/>
    <w:rsid w:val="18E73000"/>
    <w:rsid w:val="18E7304E"/>
    <w:rsid w:val="18E73060"/>
    <w:rsid w:val="18E7306A"/>
    <w:rsid w:val="18E7310F"/>
    <w:rsid w:val="18E73158"/>
    <w:rsid w:val="18E731CD"/>
    <w:rsid w:val="18E73270"/>
    <w:rsid w:val="18E7327A"/>
    <w:rsid w:val="18E73411"/>
    <w:rsid w:val="18E73427"/>
    <w:rsid w:val="18E7347A"/>
    <w:rsid w:val="18E734B1"/>
    <w:rsid w:val="18E7354D"/>
    <w:rsid w:val="18E7356D"/>
    <w:rsid w:val="18E7357E"/>
    <w:rsid w:val="18E735AD"/>
    <w:rsid w:val="18E735BE"/>
    <w:rsid w:val="18E735D1"/>
    <w:rsid w:val="18E73673"/>
    <w:rsid w:val="18E736F2"/>
    <w:rsid w:val="18E7375A"/>
    <w:rsid w:val="18E737A4"/>
    <w:rsid w:val="18E73882"/>
    <w:rsid w:val="18E738D2"/>
    <w:rsid w:val="18E73903"/>
    <w:rsid w:val="18E73A83"/>
    <w:rsid w:val="18E73AAF"/>
    <w:rsid w:val="18E73B8E"/>
    <w:rsid w:val="18E73B95"/>
    <w:rsid w:val="18E73BF8"/>
    <w:rsid w:val="18E73C32"/>
    <w:rsid w:val="18E73C34"/>
    <w:rsid w:val="18E73CF8"/>
    <w:rsid w:val="18E73D48"/>
    <w:rsid w:val="18E73F5D"/>
    <w:rsid w:val="18E73F86"/>
    <w:rsid w:val="18E74042"/>
    <w:rsid w:val="18E740B4"/>
    <w:rsid w:val="18E7410A"/>
    <w:rsid w:val="18E741CF"/>
    <w:rsid w:val="18E74237"/>
    <w:rsid w:val="18E74259"/>
    <w:rsid w:val="18E742E9"/>
    <w:rsid w:val="18E74380"/>
    <w:rsid w:val="18E743F3"/>
    <w:rsid w:val="18E743F9"/>
    <w:rsid w:val="18E744FA"/>
    <w:rsid w:val="18E745E6"/>
    <w:rsid w:val="18E74612"/>
    <w:rsid w:val="18E7465E"/>
    <w:rsid w:val="18E746FB"/>
    <w:rsid w:val="18E74792"/>
    <w:rsid w:val="18E747B3"/>
    <w:rsid w:val="18E7490B"/>
    <w:rsid w:val="18E7491D"/>
    <w:rsid w:val="18E74955"/>
    <w:rsid w:val="18E74A98"/>
    <w:rsid w:val="18E74B57"/>
    <w:rsid w:val="18E74BDB"/>
    <w:rsid w:val="18E74BFE"/>
    <w:rsid w:val="18E74C2A"/>
    <w:rsid w:val="18E74CB3"/>
    <w:rsid w:val="18E74CF0"/>
    <w:rsid w:val="18E74D40"/>
    <w:rsid w:val="18E74FE1"/>
    <w:rsid w:val="18E7509E"/>
    <w:rsid w:val="18E750EA"/>
    <w:rsid w:val="18E75146"/>
    <w:rsid w:val="18E7524B"/>
    <w:rsid w:val="18E75276"/>
    <w:rsid w:val="18E7542B"/>
    <w:rsid w:val="18E75478"/>
    <w:rsid w:val="18E7555A"/>
    <w:rsid w:val="18E755C2"/>
    <w:rsid w:val="18E755E5"/>
    <w:rsid w:val="18E75677"/>
    <w:rsid w:val="18E756CD"/>
    <w:rsid w:val="18E756E3"/>
    <w:rsid w:val="18E756E5"/>
    <w:rsid w:val="18E756F0"/>
    <w:rsid w:val="18E75733"/>
    <w:rsid w:val="18E75758"/>
    <w:rsid w:val="18E757AE"/>
    <w:rsid w:val="18E757EC"/>
    <w:rsid w:val="18E757FF"/>
    <w:rsid w:val="18E75899"/>
    <w:rsid w:val="18E758A5"/>
    <w:rsid w:val="18E758AA"/>
    <w:rsid w:val="18E7599F"/>
    <w:rsid w:val="18E75ADD"/>
    <w:rsid w:val="18E75D60"/>
    <w:rsid w:val="18E75D97"/>
    <w:rsid w:val="18E75DB8"/>
    <w:rsid w:val="18E75E2C"/>
    <w:rsid w:val="18E75E99"/>
    <w:rsid w:val="18E75E9C"/>
    <w:rsid w:val="18E75EC2"/>
    <w:rsid w:val="18E75EF4"/>
    <w:rsid w:val="18E75F11"/>
    <w:rsid w:val="18E75F3F"/>
    <w:rsid w:val="18E76028"/>
    <w:rsid w:val="18E76032"/>
    <w:rsid w:val="18E76100"/>
    <w:rsid w:val="18E76279"/>
    <w:rsid w:val="18E762EC"/>
    <w:rsid w:val="18E76415"/>
    <w:rsid w:val="18E76429"/>
    <w:rsid w:val="18E76495"/>
    <w:rsid w:val="18E764A9"/>
    <w:rsid w:val="18E76597"/>
    <w:rsid w:val="18E765C2"/>
    <w:rsid w:val="18E765E6"/>
    <w:rsid w:val="18E7661E"/>
    <w:rsid w:val="18E76682"/>
    <w:rsid w:val="18E76714"/>
    <w:rsid w:val="18E76790"/>
    <w:rsid w:val="18E767FB"/>
    <w:rsid w:val="18E76810"/>
    <w:rsid w:val="18E7684D"/>
    <w:rsid w:val="18E76858"/>
    <w:rsid w:val="18E768C9"/>
    <w:rsid w:val="18E768D4"/>
    <w:rsid w:val="18E768F1"/>
    <w:rsid w:val="18E76908"/>
    <w:rsid w:val="18E76937"/>
    <w:rsid w:val="18E76A08"/>
    <w:rsid w:val="18E76B5F"/>
    <w:rsid w:val="18E76B8A"/>
    <w:rsid w:val="18E76B96"/>
    <w:rsid w:val="18E76C46"/>
    <w:rsid w:val="18E76CD6"/>
    <w:rsid w:val="18E76CF4"/>
    <w:rsid w:val="18E76E1E"/>
    <w:rsid w:val="18E7702A"/>
    <w:rsid w:val="18E770F6"/>
    <w:rsid w:val="18E77225"/>
    <w:rsid w:val="18E7722E"/>
    <w:rsid w:val="18E7736B"/>
    <w:rsid w:val="18E773D6"/>
    <w:rsid w:val="18E774E6"/>
    <w:rsid w:val="18E77522"/>
    <w:rsid w:val="18E775E2"/>
    <w:rsid w:val="18E77651"/>
    <w:rsid w:val="18E77801"/>
    <w:rsid w:val="18E7780E"/>
    <w:rsid w:val="18E778F3"/>
    <w:rsid w:val="18E7794A"/>
    <w:rsid w:val="18E779B3"/>
    <w:rsid w:val="18E77A52"/>
    <w:rsid w:val="18E77A7B"/>
    <w:rsid w:val="18E77A89"/>
    <w:rsid w:val="18E77A9C"/>
    <w:rsid w:val="18E77B7E"/>
    <w:rsid w:val="18E77BA8"/>
    <w:rsid w:val="18E77BB1"/>
    <w:rsid w:val="18E77DCA"/>
    <w:rsid w:val="18E77DDA"/>
    <w:rsid w:val="18E77E0F"/>
    <w:rsid w:val="18E77EF9"/>
    <w:rsid w:val="18E77EFA"/>
    <w:rsid w:val="18E77F7F"/>
    <w:rsid w:val="18E80064"/>
    <w:rsid w:val="18E80081"/>
    <w:rsid w:val="18E80106"/>
    <w:rsid w:val="18E8013F"/>
    <w:rsid w:val="18E8016A"/>
    <w:rsid w:val="18E80178"/>
    <w:rsid w:val="18E80189"/>
    <w:rsid w:val="18E801C2"/>
    <w:rsid w:val="18E801C9"/>
    <w:rsid w:val="18E801CD"/>
    <w:rsid w:val="18E80230"/>
    <w:rsid w:val="18E802B2"/>
    <w:rsid w:val="18E802FF"/>
    <w:rsid w:val="18E80323"/>
    <w:rsid w:val="18E8036A"/>
    <w:rsid w:val="18E803E8"/>
    <w:rsid w:val="18E803FE"/>
    <w:rsid w:val="18E804B3"/>
    <w:rsid w:val="18E80503"/>
    <w:rsid w:val="18E805BC"/>
    <w:rsid w:val="18E80626"/>
    <w:rsid w:val="18E8065E"/>
    <w:rsid w:val="18E8065F"/>
    <w:rsid w:val="18E808EA"/>
    <w:rsid w:val="18E80987"/>
    <w:rsid w:val="18E809F4"/>
    <w:rsid w:val="18E80A5B"/>
    <w:rsid w:val="18E80A8A"/>
    <w:rsid w:val="18E80A9A"/>
    <w:rsid w:val="18E80B16"/>
    <w:rsid w:val="18E80B4A"/>
    <w:rsid w:val="18E80B84"/>
    <w:rsid w:val="18E80BD6"/>
    <w:rsid w:val="18E80CB9"/>
    <w:rsid w:val="18E80CC1"/>
    <w:rsid w:val="18E80CF9"/>
    <w:rsid w:val="18E80D3B"/>
    <w:rsid w:val="18E80F4F"/>
    <w:rsid w:val="18E81068"/>
    <w:rsid w:val="18E810A3"/>
    <w:rsid w:val="18E810B3"/>
    <w:rsid w:val="18E8120A"/>
    <w:rsid w:val="18E812B8"/>
    <w:rsid w:val="18E812D5"/>
    <w:rsid w:val="18E81320"/>
    <w:rsid w:val="18E8138E"/>
    <w:rsid w:val="18E813D8"/>
    <w:rsid w:val="18E81465"/>
    <w:rsid w:val="18E814BE"/>
    <w:rsid w:val="18E814E5"/>
    <w:rsid w:val="18E81567"/>
    <w:rsid w:val="18E81584"/>
    <w:rsid w:val="18E815E6"/>
    <w:rsid w:val="18E816D5"/>
    <w:rsid w:val="18E81780"/>
    <w:rsid w:val="18E8178F"/>
    <w:rsid w:val="18E817B5"/>
    <w:rsid w:val="18E81827"/>
    <w:rsid w:val="18E818A7"/>
    <w:rsid w:val="18E8190E"/>
    <w:rsid w:val="18E8196D"/>
    <w:rsid w:val="18E819F1"/>
    <w:rsid w:val="18E81A63"/>
    <w:rsid w:val="18E81BA9"/>
    <w:rsid w:val="18E81BC0"/>
    <w:rsid w:val="18E81D4F"/>
    <w:rsid w:val="18E81D86"/>
    <w:rsid w:val="18E81DF5"/>
    <w:rsid w:val="18E81E73"/>
    <w:rsid w:val="18E81F7D"/>
    <w:rsid w:val="18E8205C"/>
    <w:rsid w:val="18E8207D"/>
    <w:rsid w:val="18E821F1"/>
    <w:rsid w:val="18E822F9"/>
    <w:rsid w:val="18E82326"/>
    <w:rsid w:val="18E8238D"/>
    <w:rsid w:val="18E823E0"/>
    <w:rsid w:val="18E823FA"/>
    <w:rsid w:val="18E8243A"/>
    <w:rsid w:val="18E824BD"/>
    <w:rsid w:val="18E824D5"/>
    <w:rsid w:val="18E8250F"/>
    <w:rsid w:val="18E8252D"/>
    <w:rsid w:val="18E82690"/>
    <w:rsid w:val="18E826CE"/>
    <w:rsid w:val="18E82893"/>
    <w:rsid w:val="18E828F4"/>
    <w:rsid w:val="18E82904"/>
    <w:rsid w:val="18E829A7"/>
    <w:rsid w:val="18E82B3A"/>
    <w:rsid w:val="18E82BD9"/>
    <w:rsid w:val="18E82C0B"/>
    <w:rsid w:val="18E82C46"/>
    <w:rsid w:val="18E82CD8"/>
    <w:rsid w:val="18E82D02"/>
    <w:rsid w:val="18E82D92"/>
    <w:rsid w:val="18E82E71"/>
    <w:rsid w:val="18E82FB4"/>
    <w:rsid w:val="18E83076"/>
    <w:rsid w:val="18E83084"/>
    <w:rsid w:val="18E830E0"/>
    <w:rsid w:val="18E8326B"/>
    <w:rsid w:val="18E833C1"/>
    <w:rsid w:val="18E833DB"/>
    <w:rsid w:val="18E83436"/>
    <w:rsid w:val="18E834B9"/>
    <w:rsid w:val="18E834C6"/>
    <w:rsid w:val="18E834CA"/>
    <w:rsid w:val="18E8353D"/>
    <w:rsid w:val="18E835A9"/>
    <w:rsid w:val="18E835F5"/>
    <w:rsid w:val="18E835F8"/>
    <w:rsid w:val="18E83631"/>
    <w:rsid w:val="18E83642"/>
    <w:rsid w:val="18E836C9"/>
    <w:rsid w:val="18E83748"/>
    <w:rsid w:val="18E83838"/>
    <w:rsid w:val="18E83974"/>
    <w:rsid w:val="18E83986"/>
    <w:rsid w:val="18E839E0"/>
    <w:rsid w:val="18E839E2"/>
    <w:rsid w:val="18E83ABA"/>
    <w:rsid w:val="18E83AE1"/>
    <w:rsid w:val="18E83B21"/>
    <w:rsid w:val="18E83B45"/>
    <w:rsid w:val="18E83B4D"/>
    <w:rsid w:val="18E83C16"/>
    <w:rsid w:val="18E83C2A"/>
    <w:rsid w:val="18E83D0C"/>
    <w:rsid w:val="18E83D4E"/>
    <w:rsid w:val="18E83DE3"/>
    <w:rsid w:val="18E83E64"/>
    <w:rsid w:val="18E83E7E"/>
    <w:rsid w:val="18E83E81"/>
    <w:rsid w:val="18E83E9D"/>
    <w:rsid w:val="18E83F53"/>
    <w:rsid w:val="18E84007"/>
    <w:rsid w:val="18E840A1"/>
    <w:rsid w:val="18E840A9"/>
    <w:rsid w:val="18E840AD"/>
    <w:rsid w:val="18E840CE"/>
    <w:rsid w:val="18E84172"/>
    <w:rsid w:val="18E841CB"/>
    <w:rsid w:val="18E84234"/>
    <w:rsid w:val="18E8430F"/>
    <w:rsid w:val="18E84318"/>
    <w:rsid w:val="18E84348"/>
    <w:rsid w:val="18E84424"/>
    <w:rsid w:val="18E8447E"/>
    <w:rsid w:val="18E844E7"/>
    <w:rsid w:val="18E84501"/>
    <w:rsid w:val="18E8451B"/>
    <w:rsid w:val="18E84528"/>
    <w:rsid w:val="18E8458A"/>
    <w:rsid w:val="18E845BC"/>
    <w:rsid w:val="18E8463B"/>
    <w:rsid w:val="18E8464B"/>
    <w:rsid w:val="18E8471C"/>
    <w:rsid w:val="18E84734"/>
    <w:rsid w:val="18E8475D"/>
    <w:rsid w:val="18E84882"/>
    <w:rsid w:val="18E84948"/>
    <w:rsid w:val="18E849A6"/>
    <w:rsid w:val="18E84A52"/>
    <w:rsid w:val="18E84AEB"/>
    <w:rsid w:val="18E84B65"/>
    <w:rsid w:val="18E84C0E"/>
    <w:rsid w:val="18E84C17"/>
    <w:rsid w:val="18E84C8C"/>
    <w:rsid w:val="18E84CFE"/>
    <w:rsid w:val="18E84D58"/>
    <w:rsid w:val="18E84D7B"/>
    <w:rsid w:val="18E84E1D"/>
    <w:rsid w:val="18E84F2B"/>
    <w:rsid w:val="18E84F3F"/>
    <w:rsid w:val="18E84F54"/>
    <w:rsid w:val="18E85049"/>
    <w:rsid w:val="18E85209"/>
    <w:rsid w:val="18E85261"/>
    <w:rsid w:val="18E852FE"/>
    <w:rsid w:val="18E85325"/>
    <w:rsid w:val="18E85403"/>
    <w:rsid w:val="18E85422"/>
    <w:rsid w:val="18E8542E"/>
    <w:rsid w:val="18E85528"/>
    <w:rsid w:val="18E8564C"/>
    <w:rsid w:val="18E85652"/>
    <w:rsid w:val="18E856BE"/>
    <w:rsid w:val="18E856C1"/>
    <w:rsid w:val="18E856F7"/>
    <w:rsid w:val="18E856FB"/>
    <w:rsid w:val="18E85745"/>
    <w:rsid w:val="18E8575A"/>
    <w:rsid w:val="18E857F8"/>
    <w:rsid w:val="18E85887"/>
    <w:rsid w:val="18E858C3"/>
    <w:rsid w:val="18E85903"/>
    <w:rsid w:val="18E8592A"/>
    <w:rsid w:val="18E85979"/>
    <w:rsid w:val="18E859B0"/>
    <w:rsid w:val="18E859E8"/>
    <w:rsid w:val="18E859EC"/>
    <w:rsid w:val="18E85A78"/>
    <w:rsid w:val="18E85AA4"/>
    <w:rsid w:val="18E85AD3"/>
    <w:rsid w:val="18E85D6A"/>
    <w:rsid w:val="18E85DBA"/>
    <w:rsid w:val="18E85E78"/>
    <w:rsid w:val="18E85E97"/>
    <w:rsid w:val="18E85EB2"/>
    <w:rsid w:val="18E85EB4"/>
    <w:rsid w:val="18E85F18"/>
    <w:rsid w:val="18E85F6A"/>
    <w:rsid w:val="18E85FCE"/>
    <w:rsid w:val="18E8607C"/>
    <w:rsid w:val="18E860B8"/>
    <w:rsid w:val="18E8610F"/>
    <w:rsid w:val="18E86132"/>
    <w:rsid w:val="18E8623D"/>
    <w:rsid w:val="18E86297"/>
    <w:rsid w:val="18E86329"/>
    <w:rsid w:val="18E86348"/>
    <w:rsid w:val="18E86384"/>
    <w:rsid w:val="18E863AF"/>
    <w:rsid w:val="18E863B3"/>
    <w:rsid w:val="18E8640B"/>
    <w:rsid w:val="18E86439"/>
    <w:rsid w:val="18E8660A"/>
    <w:rsid w:val="18E86636"/>
    <w:rsid w:val="18E86825"/>
    <w:rsid w:val="18E8695A"/>
    <w:rsid w:val="18E8696C"/>
    <w:rsid w:val="18E86983"/>
    <w:rsid w:val="18E86985"/>
    <w:rsid w:val="18E869B3"/>
    <w:rsid w:val="18E86A93"/>
    <w:rsid w:val="18E86B16"/>
    <w:rsid w:val="18E86C29"/>
    <w:rsid w:val="18E86D87"/>
    <w:rsid w:val="18E86E1B"/>
    <w:rsid w:val="18E86E91"/>
    <w:rsid w:val="18E86EE6"/>
    <w:rsid w:val="18E87010"/>
    <w:rsid w:val="18E87056"/>
    <w:rsid w:val="18E8712B"/>
    <w:rsid w:val="18E871ED"/>
    <w:rsid w:val="18E8728B"/>
    <w:rsid w:val="18E872EC"/>
    <w:rsid w:val="18E872FF"/>
    <w:rsid w:val="18E87368"/>
    <w:rsid w:val="18E873DE"/>
    <w:rsid w:val="18E8747C"/>
    <w:rsid w:val="18E8749B"/>
    <w:rsid w:val="18E87562"/>
    <w:rsid w:val="18E87587"/>
    <w:rsid w:val="18E875CC"/>
    <w:rsid w:val="18E8788A"/>
    <w:rsid w:val="18E87911"/>
    <w:rsid w:val="18E87A6A"/>
    <w:rsid w:val="18E87A93"/>
    <w:rsid w:val="18E87AA4"/>
    <w:rsid w:val="18E87AAD"/>
    <w:rsid w:val="18E87B1E"/>
    <w:rsid w:val="18E87B73"/>
    <w:rsid w:val="18E87BD9"/>
    <w:rsid w:val="18E87C48"/>
    <w:rsid w:val="18E87C63"/>
    <w:rsid w:val="18E87CA5"/>
    <w:rsid w:val="18E87CB1"/>
    <w:rsid w:val="18E87D1F"/>
    <w:rsid w:val="18E87D90"/>
    <w:rsid w:val="18E87DDB"/>
    <w:rsid w:val="18E87E5F"/>
    <w:rsid w:val="18E87EAF"/>
    <w:rsid w:val="18E87FC7"/>
    <w:rsid w:val="18E87FE3"/>
    <w:rsid w:val="18E90148"/>
    <w:rsid w:val="18E90180"/>
    <w:rsid w:val="18E901CA"/>
    <w:rsid w:val="18E901EB"/>
    <w:rsid w:val="18E901F6"/>
    <w:rsid w:val="18E90209"/>
    <w:rsid w:val="18E9022A"/>
    <w:rsid w:val="18E903C2"/>
    <w:rsid w:val="18E90556"/>
    <w:rsid w:val="18E90559"/>
    <w:rsid w:val="18E905F6"/>
    <w:rsid w:val="18E90652"/>
    <w:rsid w:val="18E9065D"/>
    <w:rsid w:val="18E906E0"/>
    <w:rsid w:val="18E906F9"/>
    <w:rsid w:val="18E90734"/>
    <w:rsid w:val="18E907A2"/>
    <w:rsid w:val="18E907CD"/>
    <w:rsid w:val="18E908B7"/>
    <w:rsid w:val="18E908F4"/>
    <w:rsid w:val="18E90916"/>
    <w:rsid w:val="18E90936"/>
    <w:rsid w:val="18E909D7"/>
    <w:rsid w:val="18E909DA"/>
    <w:rsid w:val="18E909E2"/>
    <w:rsid w:val="18E90A3C"/>
    <w:rsid w:val="18E90ADB"/>
    <w:rsid w:val="18E90B87"/>
    <w:rsid w:val="18E90C70"/>
    <w:rsid w:val="18E90D11"/>
    <w:rsid w:val="18E90D9C"/>
    <w:rsid w:val="18E90DD2"/>
    <w:rsid w:val="18E90E6D"/>
    <w:rsid w:val="18E90EF3"/>
    <w:rsid w:val="18E90F3A"/>
    <w:rsid w:val="18E91009"/>
    <w:rsid w:val="18E91061"/>
    <w:rsid w:val="18E91079"/>
    <w:rsid w:val="18E91202"/>
    <w:rsid w:val="18E91258"/>
    <w:rsid w:val="18E9125C"/>
    <w:rsid w:val="18E9128C"/>
    <w:rsid w:val="18E912C0"/>
    <w:rsid w:val="18E912DE"/>
    <w:rsid w:val="18E91325"/>
    <w:rsid w:val="18E9137D"/>
    <w:rsid w:val="18E91436"/>
    <w:rsid w:val="18E9146B"/>
    <w:rsid w:val="18E91483"/>
    <w:rsid w:val="18E91535"/>
    <w:rsid w:val="18E91545"/>
    <w:rsid w:val="18E91566"/>
    <w:rsid w:val="18E91654"/>
    <w:rsid w:val="18E91744"/>
    <w:rsid w:val="18E917D4"/>
    <w:rsid w:val="18E91813"/>
    <w:rsid w:val="18E9183E"/>
    <w:rsid w:val="18E91873"/>
    <w:rsid w:val="18E918C5"/>
    <w:rsid w:val="18E9197D"/>
    <w:rsid w:val="18E919D7"/>
    <w:rsid w:val="18E91A01"/>
    <w:rsid w:val="18E91ACB"/>
    <w:rsid w:val="18E91B2D"/>
    <w:rsid w:val="18E91BDA"/>
    <w:rsid w:val="18E91C65"/>
    <w:rsid w:val="18E91D79"/>
    <w:rsid w:val="18E91EA7"/>
    <w:rsid w:val="18E91F27"/>
    <w:rsid w:val="18E91F61"/>
    <w:rsid w:val="18E9203D"/>
    <w:rsid w:val="18E92046"/>
    <w:rsid w:val="18E9206E"/>
    <w:rsid w:val="18E92149"/>
    <w:rsid w:val="18E92162"/>
    <w:rsid w:val="18E9217F"/>
    <w:rsid w:val="18E92286"/>
    <w:rsid w:val="18E922D4"/>
    <w:rsid w:val="18E92365"/>
    <w:rsid w:val="18E92539"/>
    <w:rsid w:val="18E92559"/>
    <w:rsid w:val="18E925AE"/>
    <w:rsid w:val="18E925F3"/>
    <w:rsid w:val="18E92616"/>
    <w:rsid w:val="18E9263B"/>
    <w:rsid w:val="18E926A9"/>
    <w:rsid w:val="18E926CC"/>
    <w:rsid w:val="18E92770"/>
    <w:rsid w:val="18E927CD"/>
    <w:rsid w:val="18E92877"/>
    <w:rsid w:val="18E92924"/>
    <w:rsid w:val="18E9299D"/>
    <w:rsid w:val="18E929C1"/>
    <w:rsid w:val="18E929FF"/>
    <w:rsid w:val="18E92B44"/>
    <w:rsid w:val="18E92BE2"/>
    <w:rsid w:val="18E92C2A"/>
    <w:rsid w:val="18E92CE7"/>
    <w:rsid w:val="18E92D95"/>
    <w:rsid w:val="18E92DD5"/>
    <w:rsid w:val="18E92F3D"/>
    <w:rsid w:val="18E92F5B"/>
    <w:rsid w:val="18E93135"/>
    <w:rsid w:val="18E93137"/>
    <w:rsid w:val="18E931A7"/>
    <w:rsid w:val="18E93273"/>
    <w:rsid w:val="18E933F1"/>
    <w:rsid w:val="18E9345F"/>
    <w:rsid w:val="18E934C8"/>
    <w:rsid w:val="18E93545"/>
    <w:rsid w:val="18E935C6"/>
    <w:rsid w:val="18E93631"/>
    <w:rsid w:val="18E9368A"/>
    <w:rsid w:val="18E93693"/>
    <w:rsid w:val="18E937A2"/>
    <w:rsid w:val="18E938BD"/>
    <w:rsid w:val="18E93943"/>
    <w:rsid w:val="18E93A14"/>
    <w:rsid w:val="18E93A34"/>
    <w:rsid w:val="18E93BCE"/>
    <w:rsid w:val="18E93BE7"/>
    <w:rsid w:val="18E93C01"/>
    <w:rsid w:val="18E93C31"/>
    <w:rsid w:val="18E93E32"/>
    <w:rsid w:val="18E93E70"/>
    <w:rsid w:val="18E93EFD"/>
    <w:rsid w:val="18E93F2F"/>
    <w:rsid w:val="18E93FB1"/>
    <w:rsid w:val="18E93FE5"/>
    <w:rsid w:val="18E94001"/>
    <w:rsid w:val="18E94051"/>
    <w:rsid w:val="18E94126"/>
    <w:rsid w:val="18E9416A"/>
    <w:rsid w:val="18E941FA"/>
    <w:rsid w:val="18E94204"/>
    <w:rsid w:val="18E943ED"/>
    <w:rsid w:val="18E94482"/>
    <w:rsid w:val="18E94492"/>
    <w:rsid w:val="18E944D7"/>
    <w:rsid w:val="18E9465D"/>
    <w:rsid w:val="18E947C3"/>
    <w:rsid w:val="18E9481B"/>
    <w:rsid w:val="18E948FF"/>
    <w:rsid w:val="18E94943"/>
    <w:rsid w:val="18E94958"/>
    <w:rsid w:val="18E94A3A"/>
    <w:rsid w:val="18E94A5D"/>
    <w:rsid w:val="18E94ACC"/>
    <w:rsid w:val="18E94AE5"/>
    <w:rsid w:val="18E94B43"/>
    <w:rsid w:val="18E94B89"/>
    <w:rsid w:val="18E94BA3"/>
    <w:rsid w:val="18E94BE5"/>
    <w:rsid w:val="18E94D40"/>
    <w:rsid w:val="18E94D4B"/>
    <w:rsid w:val="18E94D53"/>
    <w:rsid w:val="18E94E1A"/>
    <w:rsid w:val="18E94EA4"/>
    <w:rsid w:val="18E94F7F"/>
    <w:rsid w:val="18E95163"/>
    <w:rsid w:val="18E951BC"/>
    <w:rsid w:val="18E951DB"/>
    <w:rsid w:val="18E9522F"/>
    <w:rsid w:val="18E952B9"/>
    <w:rsid w:val="18E952E7"/>
    <w:rsid w:val="18E953BA"/>
    <w:rsid w:val="18E95467"/>
    <w:rsid w:val="18E954B0"/>
    <w:rsid w:val="18E9566B"/>
    <w:rsid w:val="18E956A7"/>
    <w:rsid w:val="18E956E2"/>
    <w:rsid w:val="18E9577B"/>
    <w:rsid w:val="18E9578D"/>
    <w:rsid w:val="18E957AF"/>
    <w:rsid w:val="18E95838"/>
    <w:rsid w:val="18E9585C"/>
    <w:rsid w:val="18E95867"/>
    <w:rsid w:val="18E9591F"/>
    <w:rsid w:val="18E95922"/>
    <w:rsid w:val="18E95944"/>
    <w:rsid w:val="18E9596B"/>
    <w:rsid w:val="18E95A4B"/>
    <w:rsid w:val="18E95B3F"/>
    <w:rsid w:val="18E95B4D"/>
    <w:rsid w:val="18E95B70"/>
    <w:rsid w:val="18E95C5B"/>
    <w:rsid w:val="18E95C60"/>
    <w:rsid w:val="18E95CB9"/>
    <w:rsid w:val="18E95CD0"/>
    <w:rsid w:val="18E95D3B"/>
    <w:rsid w:val="18E95E30"/>
    <w:rsid w:val="18E96001"/>
    <w:rsid w:val="18E96066"/>
    <w:rsid w:val="18E961F0"/>
    <w:rsid w:val="18E96203"/>
    <w:rsid w:val="18E96257"/>
    <w:rsid w:val="18E9626E"/>
    <w:rsid w:val="18E962D9"/>
    <w:rsid w:val="18E962F4"/>
    <w:rsid w:val="18E96361"/>
    <w:rsid w:val="18E9639A"/>
    <w:rsid w:val="18E9641F"/>
    <w:rsid w:val="18E964F6"/>
    <w:rsid w:val="18E964F9"/>
    <w:rsid w:val="18E96530"/>
    <w:rsid w:val="18E96544"/>
    <w:rsid w:val="18E96558"/>
    <w:rsid w:val="18E965B1"/>
    <w:rsid w:val="18E965E3"/>
    <w:rsid w:val="18E96672"/>
    <w:rsid w:val="18E96675"/>
    <w:rsid w:val="18E966C2"/>
    <w:rsid w:val="18E96723"/>
    <w:rsid w:val="18E9674B"/>
    <w:rsid w:val="18E968BA"/>
    <w:rsid w:val="18E96918"/>
    <w:rsid w:val="18E96944"/>
    <w:rsid w:val="18E96AB2"/>
    <w:rsid w:val="18E96B7F"/>
    <w:rsid w:val="18E96BFC"/>
    <w:rsid w:val="18E96C4E"/>
    <w:rsid w:val="18E96D09"/>
    <w:rsid w:val="18E96D18"/>
    <w:rsid w:val="18E96DDF"/>
    <w:rsid w:val="18E96E59"/>
    <w:rsid w:val="18E96E5C"/>
    <w:rsid w:val="18E96E9E"/>
    <w:rsid w:val="18E9704E"/>
    <w:rsid w:val="18E97059"/>
    <w:rsid w:val="18E970F6"/>
    <w:rsid w:val="18E97158"/>
    <w:rsid w:val="18E9716A"/>
    <w:rsid w:val="18E97201"/>
    <w:rsid w:val="18E9729D"/>
    <w:rsid w:val="18E972B7"/>
    <w:rsid w:val="18E972FE"/>
    <w:rsid w:val="18E97375"/>
    <w:rsid w:val="18E9741D"/>
    <w:rsid w:val="18E9745C"/>
    <w:rsid w:val="18E974B5"/>
    <w:rsid w:val="18E974FF"/>
    <w:rsid w:val="18E97527"/>
    <w:rsid w:val="18E97601"/>
    <w:rsid w:val="18E97604"/>
    <w:rsid w:val="18E977D3"/>
    <w:rsid w:val="18E977F4"/>
    <w:rsid w:val="18E9783B"/>
    <w:rsid w:val="18E97846"/>
    <w:rsid w:val="18E9788D"/>
    <w:rsid w:val="18E9792E"/>
    <w:rsid w:val="18E97B1E"/>
    <w:rsid w:val="18E97D3A"/>
    <w:rsid w:val="18E97DEA"/>
    <w:rsid w:val="18E97E08"/>
    <w:rsid w:val="18E97EB0"/>
    <w:rsid w:val="18E97EB4"/>
    <w:rsid w:val="18E97F11"/>
    <w:rsid w:val="18EA0007"/>
    <w:rsid w:val="18EA00E3"/>
    <w:rsid w:val="18EA0163"/>
    <w:rsid w:val="18EA01CB"/>
    <w:rsid w:val="18EA0205"/>
    <w:rsid w:val="18EA0277"/>
    <w:rsid w:val="18EA0301"/>
    <w:rsid w:val="18EA0389"/>
    <w:rsid w:val="18EA03BF"/>
    <w:rsid w:val="18EA03C1"/>
    <w:rsid w:val="18EA03D2"/>
    <w:rsid w:val="18EA051A"/>
    <w:rsid w:val="18EA0575"/>
    <w:rsid w:val="18EA05D8"/>
    <w:rsid w:val="18EA0672"/>
    <w:rsid w:val="18EA06C4"/>
    <w:rsid w:val="18EA06F5"/>
    <w:rsid w:val="18EA0747"/>
    <w:rsid w:val="18EA0885"/>
    <w:rsid w:val="18EA088F"/>
    <w:rsid w:val="18EA0948"/>
    <w:rsid w:val="18EA09D6"/>
    <w:rsid w:val="18EA0A1B"/>
    <w:rsid w:val="18EA0C62"/>
    <w:rsid w:val="18EA0C64"/>
    <w:rsid w:val="18EA0C7C"/>
    <w:rsid w:val="18EA0D40"/>
    <w:rsid w:val="18EA0DB4"/>
    <w:rsid w:val="18EA0E34"/>
    <w:rsid w:val="18EA0E75"/>
    <w:rsid w:val="18EA0E91"/>
    <w:rsid w:val="18EA0E9C"/>
    <w:rsid w:val="18EA0F02"/>
    <w:rsid w:val="18EA1071"/>
    <w:rsid w:val="18EA1111"/>
    <w:rsid w:val="18EA11CE"/>
    <w:rsid w:val="18EA12BE"/>
    <w:rsid w:val="18EA1366"/>
    <w:rsid w:val="18EA1395"/>
    <w:rsid w:val="18EA13B3"/>
    <w:rsid w:val="18EA13FC"/>
    <w:rsid w:val="18EA1440"/>
    <w:rsid w:val="18EA1485"/>
    <w:rsid w:val="18EA156F"/>
    <w:rsid w:val="18EA1609"/>
    <w:rsid w:val="18EA1712"/>
    <w:rsid w:val="18EA17BF"/>
    <w:rsid w:val="18EA1904"/>
    <w:rsid w:val="18EA192A"/>
    <w:rsid w:val="18EA1966"/>
    <w:rsid w:val="18EA1ABA"/>
    <w:rsid w:val="18EA1AE6"/>
    <w:rsid w:val="18EA1B3D"/>
    <w:rsid w:val="18EA1B87"/>
    <w:rsid w:val="18EA1D59"/>
    <w:rsid w:val="18EA1EC2"/>
    <w:rsid w:val="18EA1F28"/>
    <w:rsid w:val="18EA2092"/>
    <w:rsid w:val="18EA20B7"/>
    <w:rsid w:val="18EA210C"/>
    <w:rsid w:val="18EA21B2"/>
    <w:rsid w:val="18EA22AC"/>
    <w:rsid w:val="18EA2449"/>
    <w:rsid w:val="18EA24C3"/>
    <w:rsid w:val="18EA24FE"/>
    <w:rsid w:val="18EA2566"/>
    <w:rsid w:val="18EA2591"/>
    <w:rsid w:val="18EA2614"/>
    <w:rsid w:val="18EA2684"/>
    <w:rsid w:val="18EA2740"/>
    <w:rsid w:val="18EA27CA"/>
    <w:rsid w:val="18EA2867"/>
    <w:rsid w:val="18EA2873"/>
    <w:rsid w:val="18EA2909"/>
    <w:rsid w:val="18EA2944"/>
    <w:rsid w:val="18EA294E"/>
    <w:rsid w:val="18EA29CE"/>
    <w:rsid w:val="18EA2A0B"/>
    <w:rsid w:val="18EA2A3A"/>
    <w:rsid w:val="18EA2B8D"/>
    <w:rsid w:val="18EA2C4F"/>
    <w:rsid w:val="18EA2C7D"/>
    <w:rsid w:val="18EA2DA5"/>
    <w:rsid w:val="18EA2E6B"/>
    <w:rsid w:val="18EA2EC3"/>
    <w:rsid w:val="18EA2EE4"/>
    <w:rsid w:val="18EA2F05"/>
    <w:rsid w:val="18EA3124"/>
    <w:rsid w:val="18EA3193"/>
    <w:rsid w:val="18EA31C4"/>
    <w:rsid w:val="18EA325F"/>
    <w:rsid w:val="18EA32A6"/>
    <w:rsid w:val="18EA32DB"/>
    <w:rsid w:val="18EA333A"/>
    <w:rsid w:val="18EA3385"/>
    <w:rsid w:val="18EA34F5"/>
    <w:rsid w:val="18EA350C"/>
    <w:rsid w:val="18EA3692"/>
    <w:rsid w:val="18EA36E7"/>
    <w:rsid w:val="18EA37BB"/>
    <w:rsid w:val="18EA39CB"/>
    <w:rsid w:val="18EA3A5F"/>
    <w:rsid w:val="18EA3A73"/>
    <w:rsid w:val="18EA3AB3"/>
    <w:rsid w:val="18EA3AE6"/>
    <w:rsid w:val="18EA3B06"/>
    <w:rsid w:val="18EA3B25"/>
    <w:rsid w:val="18EA3CA3"/>
    <w:rsid w:val="18EA3CC3"/>
    <w:rsid w:val="18EA3CE9"/>
    <w:rsid w:val="18EA3D89"/>
    <w:rsid w:val="18EA3D8B"/>
    <w:rsid w:val="18EA3EAF"/>
    <w:rsid w:val="18EA3F19"/>
    <w:rsid w:val="18EA3F51"/>
    <w:rsid w:val="18EA402A"/>
    <w:rsid w:val="18EA403C"/>
    <w:rsid w:val="18EA40C1"/>
    <w:rsid w:val="18EA40EA"/>
    <w:rsid w:val="18EA41A7"/>
    <w:rsid w:val="18EA41CE"/>
    <w:rsid w:val="18EA41FD"/>
    <w:rsid w:val="18EA4206"/>
    <w:rsid w:val="18EA4244"/>
    <w:rsid w:val="18EA4309"/>
    <w:rsid w:val="18EA438E"/>
    <w:rsid w:val="18EA43C4"/>
    <w:rsid w:val="18EA4404"/>
    <w:rsid w:val="18EA440E"/>
    <w:rsid w:val="18EA44AA"/>
    <w:rsid w:val="18EA4577"/>
    <w:rsid w:val="18EA4682"/>
    <w:rsid w:val="18EA46B2"/>
    <w:rsid w:val="18EA4744"/>
    <w:rsid w:val="18EA4757"/>
    <w:rsid w:val="18EA47B1"/>
    <w:rsid w:val="18EA47E9"/>
    <w:rsid w:val="18EA48A1"/>
    <w:rsid w:val="18EA48F9"/>
    <w:rsid w:val="18EA495B"/>
    <w:rsid w:val="18EA497B"/>
    <w:rsid w:val="18EA4A64"/>
    <w:rsid w:val="18EA4AC9"/>
    <w:rsid w:val="18EA4B1E"/>
    <w:rsid w:val="18EA4B82"/>
    <w:rsid w:val="18EA4C54"/>
    <w:rsid w:val="18EA4E9D"/>
    <w:rsid w:val="18EA4F76"/>
    <w:rsid w:val="18EA5043"/>
    <w:rsid w:val="18EA5068"/>
    <w:rsid w:val="18EA5082"/>
    <w:rsid w:val="18EA5138"/>
    <w:rsid w:val="18EA51DD"/>
    <w:rsid w:val="18EA5214"/>
    <w:rsid w:val="18EA5279"/>
    <w:rsid w:val="18EA53BD"/>
    <w:rsid w:val="18EA54A9"/>
    <w:rsid w:val="18EA56CB"/>
    <w:rsid w:val="18EA5732"/>
    <w:rsid w:val="18EA58E4"/>
    <w:rsid w:val="18EA5900"/>
    <w:rsid w:val="18EA5A02"/>
    <w:rsid w:val="18EA5A1B"/>
    <w:rsid w:val="18EA5ABE"/>
    <w:rsid w:val="18EA5BCB"/>
    <w:rsid w:val="18EA5CC5"/>
    <w:rsid w:val="18EA5D2F"/>
    <w:rsid w:val="18EA5D3C"/>
    <w:rsid w:val="18EA5D3E"/>
    <w:rsid w:val="18EA5E1F"/>
    <w:rsid w:val="18EA5FBF"/>
    <w:rsid w:val="18EA5FF0"/>
    <w:rsid w:val="18EA6009"/>
    <w:rsid w:val="18EA6058"/>
    <w:rsid w:val="18EA60D7"/>
    <w:rsid w:val="18EA60FC"/>
    <w:rsid w:val="18EA6131"/>
    <w:rsid w:val="18EA6134"/>
    <w:rsid w:val="18EA6185"/>
    <w:rsid w:val="18EA6196"/>
    <w:rsid w:val="18EA6210"/>
    <w:rsid w:val="18EA637F"/>
    <w:rsid w:val="18EA6382"/>
    <w:rsid w:val="18EA63C3"/>
    <w:rsid w:val="18EA6485"/>
    <w:rsid w:val="18EA6500"/>
    <w:rsid w:val="18EA6636"/>
    <w:rsid w:val="18EA6667"/>
    <w:rsid w:val="18EA670F"/>
    <w:rsid w:val="18EA6791"/>
    <w:rsid w:val="18EA688D"/>
    <w:rsid w:val="18EA68B1"/>
    <w:rsid w:val="18EA68CD"/>
    <w:rsid w:val="18EA692F"/>
    <w:rsid w:val="18EA6971"/>
    <w:rsid w:val="18EA69FB"/>
    <w:rsid w:val="18EA6A1A"/>
    <w:rsid w:val="18EA6A1D"/>
    <w:rsid w:val="18EA6C75"/>
    <w:rsid w:val="18EA6C7D"/>
    <w:rsid w:val="18EA6CB0"/>
    <w:rsid w:val="18EA6CF8"/>
    <w:rsid w:val="18EA6D5F"/>
    <w:rsid w:val="18EA6DA5"/>
    <w:rsid w:val="18EA6E5B"/>
    <w:rsid w:val="18EA6F0B"/>
    <w:rsid w:val="18EA6F62"/>
    <w:rsid w:val="18EA6FA4"/>
    <w:rsid w:val="18EA6FB3"/>
    <w:rsid w:val="18EA700B"/>
    <w:rsid w:val="18EA705D"/>
    <w:rsid w:val="18EA7082"/>
    <w:rsid w:val="18EA7158"/>
    <w:rsid w:val="18EA71C1"/>
    <w:rsid w:val="18EA71DF"/>
    <w:rsid w:val="18EA7237"/>
    <w:rsid w:val="18EA7291"/>
    <w:rsid w:val="18EA72BA"/>
    <w:rsid w:val="18EA72D8"/>
    <w:rsid w:val="18EA746A"/>
    <w:rsid w:val="18EA7578"/>
    <w:rsid w:val="18EA7672"/>
    <w:rsid w:val="18EA7797"/>
    <w:rsid w:val="18EA780D"/>
    <w:rsid w:val="18EA783B"/>
    <w:rsid w:val="18EA7894"/>
    <w:rsid w:val="18EA78DA"/>
    <w:rsid w:val="18EA792F"/>
    <w:rsid w:val="18EA794D"/>
    <w:rsid w:val="18EA7959"/>
    <w:rsid w:val="18EA79C3"/>
    <w:rsid w:val="18EA79ED"/>
    <w:rsid w:val="18EA7A00"/>
    <w:rsid w:val="18EA7AB7"/>
    <w:rsid w:val="18EA7B50"/>
    <w:rsid w:val="18EA7B8C"/>
    <w:rsid w:val="18EA7BCE"/>
    <w:rsid w:val="18EA7CA5"/>
    <w:rsid w:val="18EA7D8D"/>
    <w:rsid w:val="18EA7E26"/>
    <w:rsid w:val="18EA7E65"/>
    <w:rsid w:val="18EA7ED1"/>
    <w:rsid w:val="18EB001F"/>
    <w:rsid w:val="18EB00C3"/>
    <w:rsid w:val="18EB0155"/>
    <w:rsid w:val="18EB021E"/>
    <w:rsid w:val="18EB02FE"/>
    <w:rsid w:val="18EB0318"/>
    <w:rsid w:val="18EB0322"/>
    <w:rsid w:val="18EB034C"/>
    <w:rsid w:val="18EB03F3"/>
    <w:rsid w:val="18EB0407"/>
    <w:rsid w:val="18EB04CC"/>
    <w:rsid w:val="18EB05FC"/>
    <w:rsid w:val="18EB06BB"/>
    <w:rsid w:val="18EB0779"/>
    <w:rsid w:val="18EB0912"/>
    <w:rsid w:val="18EB0980"/>
    <w:rsid w:val="18EB09BD"/>
    <w:rsid w:val="18EB0B08"/>
    <w:rsid w:val="18EB0B40"/>
    <w:rsid w:val="18EB0B42"/>
    <w:rsid w:val="18EB0B75"/>
    <w:rsid w:val="18EB0BA8"/>
    <w:rsid w:val="18EB0D62"/>
    <w:rsid w:val="18EB0D73"/>
    <w:rsid w:val="18EB0E37"/>
    <w:rsid w:val="18EB0FE2"/>
    <w:rsid w:val="18EB10AA"/>
    <w:rsid w:val="18EB1120"/>
    <w:rsid w:val="18EB131C"/>
    <w:rsid w:val="18EB138A"/>
    <w:rsid w:val="18EB1469"/>
    <w:rsid w:val="18EB14D5"/>
    <w:rsid w:val="18EB1687"/>
    <w:rsid w:val="18EB1732"/>
    <w:rsid w:val="18EB173A"/>
    <w:rsid w:val="18EB17EF"/>
    <w:rsid w:val="18EB187B"/>
    <w:rsid w:val="18EB18D7"/>
    <w:rsid w:val="18EB1B05"/>
    <w:rsid w:val="18EB1B28"/>
    <w:rsid w:val="18EB1BF8"/>
    <w:rsid w:val="18EB1CC3"/>
    <w:rsid w:val="18EB1CC4"/>
    <w:rsid w:val="18EB1E25"/>
    <w:rsid w:val="18EB1E86"/>
    <w:rsid w:val="18EB1EFE"/>
    <w:rsid w:val="18EB1F1E"/>
    <w:rsid w:val="18EB1FE8"/>
    <w:rsid w:val="18EB2071"/>
    <w:rsid w:val="18EB2250"/>
    <w:rsid w:val="18EB226D"/>
    <w:rsid w:val="18EB22C4"/>
    <w:rsid w:val="18EB22FB"/>
    <w:rsid w:val="18EB2334"/>
    <w:rsid w:val="18EB23CC"/>
    <w:rsid w:val="18EB23D7"/>
    <w:rsid w:val="18EB24B7"/>
    <w:rsid w:val="18EB2509"/>
    <w:rsid w:val="18EB2519"/>
    <w:rsid w:val="18EB2537"/>
    <w:rsid w:val="18EB261B"/>
    <w:rsid w:val="18EB2847"/>
    <w:rsid w:val="18EB28E6"/>
    <w:rsid w:val="18EB2A22"/>
    <w:rsid w:val="18EB2A6A"/>
    <w:rsid w:val="18EB2AE1"/>
    <w:rsid w:val="18EB2DB0"/>
    <w:rsid w:val="18EB2F14"/>
    <w:rsid w:val="18EB2F88"/>
    <w:rsid w:val="18EB305A"/>
    <w:rsid w:val="18EB306C"/>
    <w:rsid w:val="18EB30E9"/>
    <w:rsid w:val="18EB32FE"/>
    <w:rsid w:val="18EB3361"/>
    <w:rsid w:val="18EB33BB"/>
    <w:rsid w:val="18EB33FB"/>
    <w:rsid w:val="18EB3456"/>
    <w:rsid w:val="18EB3524"/>
    <w:rsid w:val="18EB3537"/>
    <w:rsid w:val="18EB3621"/>
    <w:rsid w:val="18EB37BB"/>
    <w:rsid w:val="18EB384A"/>
    <w:rsid w:val="18EB3914"/>
    <w:rsid w:val="18EB391B"/>
    <w:rsid w:val="18EB3986"/>
    <w:rsid w:val="18EB39F1"/>
    <w:rsid w:val="18EB3A5C"/>
    <w:rsid w:val="18EB3A68"/>
    <w:rsid w:val="18EB3ADE"/>
    <w:rsid w:val="18EB3AEC"/>
    <w:rsid w:val="18EB3DBC"/>
    <w:rsid w:val="18EB3DCD"/>
    <w:rsid w:val="18EB3E0A"/>
    <w:rsid w:val="18EB3E54"/>
    <w:rsid w:val="18EB3F0B"/>
    <w:rsid w:val="18EB3F14"/>
    <w:rsid w:val="18EB3F59"/>
    <w:rsid w:val="18EB3F7F"/>
    <w:rsid w:val="18EB3FDB"/>
    <w:rsid w:val="18EB4144"/>
    <w:rsid w:val="18EB41BD"/>
    <w:rsid w:val="18EB4223"/>
    <w:rsid w:val="18EB42C2"/>
    <w:rsid w:val="18EB448F"/>
    <w:rsid w:val="18EB4598"/>
    <w:rsid w:val="18EB45A0"/>
    <w:rsid w:val="18EB4606"/>
    <w:rsid w:val="18EB468B"/>
    <w:rsid w:val="18EB4690"/>
    <w:rsid w:val="18EB480B"/>
    <w:rsid w:val="18EB483A"/>
    <w:rsid w:val="18EB483D"/>
    <w:rsid w:val="18EB4849"/>
    <w:rsid w:val="18EB4932"/>
    <w:rsid w:val="18EB496B"/>
    <w:rsid w:val="18EB4A0B"/>
    <w:rsid w:val="18EB4AC7"/>
    <w:rsid w:val="18EB4AF7"/>
    <w:rsid w:val="18EB4B22"/>
    <w:rsid w:val="18EB4CB5"/>
    <w:rsid w:val="18EB4DA9"/>
    <w:rsid w:val="18EB4E6A"/>
    <w:rsid w:val="18EB4EAE"/>
    <w:rsid w:val="18EB4EBC"/>
    <w:rsid w:val="18EB4F55"/>
    <w:rsid w:val="18EB4F85"/>
    <w:rsid w:val="18EB4FB8"/>
    <w:rsid w:val="18EB4FB9"/>
    <w:rsid w:val="18EB50D1"/>
    <w:rsid w:val="18EB5169"/>
    <w:rsid w:val="18EB5294"/>
    <w:rsid w:val="18EB52C3"/>
    <w:rsid w:val="18EB53B6"/>
    <w:rsid w:val="18EB5452"/>
    <w:rsid w:val="18EB547B"/>
    <w:rsid w:val="18EB54F7"/>
    <w:rsid w:val="18EB5668"/>
    <w:rsid w:val="18EB5693"/>
    <w:rsid w:val="18EB56D6"/>
    <w:rsid w:val="18EB56EB"/>
    <w:rsid w:val="18EB56F6"/>
    <w:rsid w:val="18EB57C8"/>
    <w:rsid w:val="18EB57E6"/>
    <w:rsid w:val="18EB580A"/>
    <w:rsid w:val="18EB582A"/>
    <w:rsid w:val="18EB5858"/>
    <w:rsid w:val="18EB5865"/>
    <w:rsid w:val="18EB58EE"/>
    <w:rsid w:val="18EB58EF"/>
    <w:rsid w:val="18EB58F9"/>
    <w:rsid w:val="18EB5950"/>
    <w:rsid w:val="18EB5A76"/>
    <w:rsid w:val="18EB5A94"/>
    <w:rsid w:val="18EB5B05"/>
    <w:rsid w:val="18EB5B9E"/>
    <w:rsid w:val="18EB5BE6"/>
    <w:rsid w:val="18EB5C19"/>
    <w:rsid w:val="18EB5C75"/>
    <w:rsid w:val="18EB5C7E"/>
    <w:rsid w:val="18EB5C98"/>
    <w:rsid w:val="18EB5D1C"/>
    <w:rsid w:val="18EB5D20"/>
    <w:rsid w:val="18EB5D4D"/>
    <w:rsid w:val="18EB5D75"/>
    <w:rsid w:val="18EB5F45"/>
    <w:rsid w:val="18EB5F94"/>
    <w:rsid w:val="18EB5FD8"/>
    <w:rsid w:val="18EB6041"/>
    <w:rsid w:val="18EB6081"/>
    <w:rsid w:val="18EB609A"/>
    <w:rsid w:val="18EB609E"/>
    <w:rsid w:val="18EB60FA"/>
    <w:rsid w:val="18EB617C"/>
    <w:rsid w:val="18EB61D5"/>
    <w:rsid w:val="18EB61FA"/>
    <w:rsid w:val="18EB6261"/>
    <w:rsid w:val="18EB6289"/>
    <w:rsid w:val="18EB62D8"/>
    <w:rsid w:val="18EB6332"/>
    <w:rsid w:val="18EB634D"/>
    <w:rsid w:val="18EB64C2"/>
    <w:rsid w:val="18EB64E7"/>
    <w:rsid w:val="18EB6587"/>
    <w:rsid w:val="18EB65CB"/>
    <w:rsid w:val="18EB66BF"/>
    <w:rsid w:val="18EB67DB"/>
    <w:rsid w:val="18EB683B"/>
    <w:rsid w:val="18EB684F"/>
    <w:rsid w:val="18EB68BB"/>
    <w:rsid w:val="18EB6938"/>
    <w:rsid w:val="18EB699B"/>
    <w:rsid w:val="18EB699E"/>
    <w:rsid w:val="18EB6A35"/>
    <w:rsid w:val="18EB6AB2"/>
    <w:rsid w:val="18EB6AB4"/>
    <w:rsid w:val="18EB6B11"/>
    <w:rsid w:val="18EB6B77"/>
    <w:rsid w:val="18EB6D77"/>
    <w:rsid w:val="18EB6DCB"/>
    <w:rsid w:val="18EB6E5B"/>
    <w:rsid w:val="18EB6F4E"/>
    <w:rsid w:val="18EB6F95"/>
    <w:rsid w:val="18EB6FC2"/>
    <w:rsid w:val="18EB70D4"/>
    <w:rsid w:val="18EB7132"/>
    <w:rsid w:val="18EB717B"/>
    <w:rsid w:val="18EB71E4"/>
    <w:rsid w:val="18EB72A8"/>
    <w:rsid w:val="18EB7329"/>
    <w:rsid w:val="18EB733A"/>
    <w:rsid w:val="18EB7383"/>
    <w:rsid w:val="18EB7424"/>
    <w:rsid w:val="18EB742D"/>
    <w:rsid w:val="18EB747F"/>
    <w:rsid w:val="18EB74B2"/>
    <w:rsid w:val="18EB74D3"/>
    <w:rsid w:val="18EB7502"/>
    <w:rsid w:val="18EB7686"/>
    <w:rsid w:val="18EB768A"/>
    <w:rsid w:val="18EB76E6"/>
    <w:rsid w:val="18EB7750"/>
    <w:rsid w:val="18EB7797"/>
    <w:rsid w:val="18EB78FC"/>
    <w:rsid w:val="18EB7A0C"/>
    <w:rsid w:val="18EB7A7C"/>
    <w:rsid w:val="18EB7AF2"/>
    <w:rsid w:val="18EB7B13"/>
    <w:rsid w:val="18EB7B24"/>
    <w:rsid w:val="18EB7B8D"/>
    <w:rsid w:val="18EB7C3D"/>
    <w:rsid w:val="18EB7C42"/>
    <w:rsid w:val="18EB7C9B"/>
    <w:rsid w:val="18EB7D65"/>
    <w:rsid w:val="18EB7D66"/>
    <w:rsid w:val="18EB7E1D"/>
    <w:rsid w:val="18EB7E34"/>
    <w:rsid w:val="18EB7E47"/>
    <w:rsid w:val="18EB7E9E"/>
    <w:rsid w:val="18EB7EC2"/>
    <w:rsid w:val="18EB7F3D"/>
    <w:rsid w:val="18EB7F73"/>
    <w:rsid w:val="18EC000C"/>
    <w:rsid w:val="18EC003B"/>
    <w:rsid w:val="18EC0108"/>
    <w:rsid w:val="18EC012C"/>
    <w:rsid w:val="18EC014C"/>
    <w:rsid w:val="18EC0173"/>
    <w:rsid w:val="18EC024E"/>
    <w:rsid w:val="18EC0256"/>
    <w:rsid w:val="18EC0287"/>
    <w:rsid w:val="18EC0320"/>
    <w:rsid w:val="18EC03F9"/>
    <w:rsid w:val="18EC0458"/>
    <w:rsid w:val="18EC048A"/>
    <w:rsid w:val="18EC0560"/>
    <w:rsid w:val="18EC0583"/>
    <w:rsid w:val="18EC05A2"/>
    <w:rsid w:val="18EC05E6"/>
    <w:rsid w:val="18EC05FB"/>
    <w:rsid w:val="18EC06D6"/>
    <w:rsid w:val="18EC07BC"/>
    <w:rsid w:val="18EC0838"/>
    <w:rsid w:val="18EC0849"/>
    <w:rsid w:val="18EC0911"/>
    <w:rsid w:val="18EC0942"/>
    <w:rsid w:val="18EC09BA"/>
    <w:rsid w:val="18EC09E5"/>
    <w:rsid w:val="18EC0A16"/>
    <w:rsid w:val="18EC0B20"/>
    <w:rsid w:val="18EC0B42"/>
    <w:rsid w:val="18EC0B72"/>
    <w:rsid w:val="18EC0B9A"/>
    <w:rsid w:val="18EC0C7A"/>
    <w:rsid w:val="18EC0CA1"/>
    <w:rsid w:val="18EC0CA5"/>
    <w:rsid w:val="18EC0D17"/>
    <w:rsid w:val="18EC0DA9"/>
    <w:rsid w:val="18EC0E08"/>
    <w:rsid w:val="18EC0E49"/>
    <w:rsid w:val="18EC0F04"/>
    <w:rsid w:val="18EC0F05"/>
    <w:rsid w:val="18EC0F63"/>
    <w:rsid w:val="18EC0FDB"/>
    <w:rsid w:val="18EC0FE8"/>
    <w:rsid w:val="18EC1052"/>
    <w:rsid w:val="18EC1079"/>
    <w:rsid w:val="18EC10FB"/>
    <w:rsid w:val="18EC1134"/>
    <w:rsid w:val="18EC12AA"/>
    <w:rsid w:val="18EC13BF"/>
    <w:rsid w:val="18EC1434"/>
    <w:rsid w:val="18EC144C"/>
    <w:rsid w:val="18EC1552"/>
    <w:rsid w:val="18EC15C4"/>
    <w:rsid w:val="18EC161F"/>
    <w:rsid w:val="18EC1727"/>
    <w:rsid w:val="18EC1746"/>
    <w:rsid w:val="18EC1748"/>
    <w:rsid w:val="18EC1760"/>
    <w:rsid w:val="18EC1886"/>
    <w:rsid w:val="18EC18F6"/>
    <w:rsid w:val="18EC195E"/>
    <w:rsid w:val="18EC1B39"/>
    <w:rsid w:val="18EC1C9F"/>
    <w:rsid w:val="18EC1DD8"/>
    <w:rsid w:val="18EC1E8A"/>
    <w:rsid w:val="18EC1F0A"/>
    <w:rsid w:val="18EC1FE6"/>
    <w:rsid w:val="18EC204D"/>
    <w:rsid w:val="18EC20D8"/>
    <w:rsid w:val="18EC218A"/>
    <w:rsid w:val="18EC218E"/>
    <w:rsid w:val="18EC2343"/>
    <w:rsid w:val="18EC2350"/>
    <w:rsid w:val="18EC2590"/>
    <w:rsid w:val="18EC25CA"/>
    <w:rsid w:val="18EC287D"/>
    <w:rsid w:val="18EC29C3"/>
    <w:rsid w:val="18EC29F0"/>
    <w:rsid w:val="18EC2A5F"/>
    <w:rsid w:val="18EC2A74"/>
    <w:rsid w:val="18EC2AEE"/>
    <w:rsid w:val="18EC2CB9"/>
    <w:rsid w:val="18EC2D3F"/>
    <w:rsid w:val="18EC2D67"/>
    <w:rsid w:val="18EC2E46"/>
    <w:rsid w:val="18EC2EF9"/>
    <w:rsid w:val="18EC2F67"/>
    <w:rsid w:val="18EC2F86"/>
    <w:rsid w:val="18EC3149"/>
    <w:rsid w:val="18EC31B4"/>
    <w:rsid w:val="18EC31E1"/>
    <w:rsid w:val="18EC31EC"/>
    <w:rsid w:val="18EC31F5"/>
    <w:rsid w:val="18EC33E8"/>
    <w:rsid w:val="18EC3517"/>
    <w:rsid w:val="18EC353F"/>
    <w:rsid w:val="18EC3551"/>
    <w:rsid w:val="18EC3610"/>
    <w:rsid w:val="18EC3641"/>
    <w:rsid w:val="18EC36B9"/>
    <w:rsid w:val="18EC37FC"/>
    <w:rsid w:val="18EC384F"/>
    <w:rsid w:val="18EC3879"/>
    <w:rsid w:val="18EC390B"/>
    <w:rsid w:val="18EC391A"/>
    <w:rsid w:val="18EC394F"/>
    <w:rsid w:val="18EC3970"/>
    <w:rsid w:val="18EC39DE"/>
    <w:rsid w:val="18EC3A01"/>
    <w:rsid w:val="18EC3B0C"/>
    <w:rsid w:val="18EC3B62"/>
    <w:rsid w:val="18EC3CBD"/>
    <w:rsid w:val="18EC3CCD"/>
    <w:rsid w:val="18EC3D1C"/>
    <w:rsid w:val="18EC3D43"/>
    <w:rsid w:val="18EC3DAC"/>
    <w:rsid w:val="18EC3DC2"/>
    <w:rsid w:val="18EC3DFF"/>
    <w:rsid w:val="18EC3EFE"/>
    <w:rsid w:val="18EC3F86"/>
    <w:rsid w:val="18EC4038"/>
    <w:rsid w:val="18EC41FA"/>
    <w:rsid w:val="18EC4223"/>
    <w:rsid w:val="18EC4246"/>
    <w:rsid w:val="18EC4275"/>
    <w:rsid w:val="18EC427A"/>
    <w:rsid w:val="18EC4281"/>
    <w:rsid w:val="18EC42C5"/>
    <w:rsid w:val="18EC4336"/>
    <w:rsid w:val="18EC4411"/>
    <w:rsid w:val="18EC4424"/>
    <w:rsid w:val="18EC4589"/>
    <w:rsid w:val="18EC45B6"/>
    <w:rsid w:val="18EC461B"/>
    <w:rsid w:val="18EC4633"/>
    <w:rsid w:val="18EC463C"/>
    <w:rsid w:val="18EC467F"/>
    <w:rsid w:val="18EC4863"/>
    <w:rsid w:val="18EC48DC"/>
    <w:rsid w:val="18EC49CF"/>
    <w:rsid w:val="18EC4A42"/>
    <w:rsid w:val="18EC4B1F"/>
    <w:rsid w:val="18EC4B2E"/>
    <w:rsid w:val="18EC4B40"/>
    <w:rsid w:val="18EC4BD9"/>
    <w:rsid w:val="18EC4C2C"/>
    <w:rsid w:val="18EC4C83"/>
    <w:rsid w:val="18EC4CEE"/>
    <w:rsid w:val="18EC4D01"/>
    <w:rsid w:val="18EC4DCB"/>
    <w:rsid w:val="18EC4E1A"/>
    <w:rsid w:val="18EC4E20"/>
    <w:rsid w:val="18EC4E72"/>
    <w:rsid w:val="18EC4E84"/>
    <w:rsid w:val="18EC4F80"/>
    <w:rsid w:val="18EC5079"/>
    <w:rsid w:val="18EC5103"/>
    <w:rsid w:val="18EC52E2"/>
    <w:rsid w:val="18EC548D"/>
    <w:rsid w:val="18EC5492"/>
    <w:rsid w:val="18EC5531"/>
    <w:rsid w:val="18EC564F"/>
    <w:rsid w:val="18EC5669"/>
    <w:rsid w:val="18EC56DC"/>
    <w:rsid w:val="18EC576D"/>
    <w:rsid w:val="18EC5777"/>
    <w:rsid w:val="18EC579E"/>
    <w:rsid w:val="18EC58BF"/>
    <w:rsid w:val="18EC59AF"/>
    <w:rsid w:val="18EC5A04"/>
    <w:rsid w:val="18EC5A24"/>
    <w:rsid w:val="18EC5A57"/>
    <w:rsid w:val="18EC5AA5"/>
    <w:rsid w:val="18EC5AD6"/>
    <w:rsid w:val="18EC5B4E"/>
    <w:rsid w:val="18EC5BEC"/>
    <w:rsid w:val="18EC5DB1"/>
    <w:rsid w:val="18EC5E22"/>
    <w:rsid w:val="18EC5E40"/>
    <w:rsid w:val="18EC5E7B"/>
    <w:rsid w:val="18EC5F67"/>
    <w:rsid w:val="18EC6144"/>
    <w:rsid w:val="18EC61AE"/>
    <w:rsid w:val="18EC61F8"/>
    <w:rsid w:val="18EC6373"/>
    <w:rsid w:val="18EC63CE"/>
    <w:rsid w:val="18EC63E0"/>
    <w:rsid w:val="18EC63FF"/>
    <w:rsid w:val="18EC6477"/>
    <w:rsid w:val="18EC64D0"/>
    <w:rsid w:val="18EC6527"/>
    <w:rsid w:val="18EC6582"/>
    <w:rsid w:val="18EC65B7"/>
    <w:rsid w:val="18EC6640"/>
    <w:rsid w:val="18EC66D1"/>
    <w:rsid w:val="18EC674A"/>
    <w:rsid w:val="18EC6763"/>
    <w:rsid w:val="18EC6815"/>
    <w:rsid w:val="18EC6863"/>
    <w:rsid w:val="18EC68CD"/>
    <w:rsid w:val="18EC68FE"/>
    <w:rsid w:val="18EC6975"/>
    <w:rsid w:val="18EC6980"/>
    <w:rsid w:val="18EC6984"/>
    <w:rsid w:val="18EC6A54"/>
    <w:rsid w:val="18EC6A89"/>
    <w:rsid w:val="18EC6AE1"/>
    <w:rsid w:val="18EC6AF0"/>
    <w:rsid w:val="18EC6AFE"/>
    <w:rsid w:val="18EC6B3A"/>
    <w:rsid w:val="18EC6C5C"/>
    <w:rsid w:val="18EC6CAA"/>
    <w:rsid w:val="18EC6D00"/>
    <w:rsid w:val="18EC6D47"/>
    <w:rsid w:val="18EC6DC4"/>
    <w:rsid w:val="18EC6DCD"/>
    <w:rsid w:val="18EC6DE6"/>
    <w:rsid w:val="18EC6E00"/>
    <w:rsid w:val="18EC6EC1"/>
    <w:rsid w:val="18EC6EF8"/>
    <w:rsid w:val="18EC6F1C"/>
    <w:rsid w:val="18EC6F94"/>
    <w:rsid w:val="18EC6FCC"/>
    <w:rsid w:val="18EC702A"/>
    <w:rsid w:val="18EC7040"/>
    <w:rsid w:val="18EC70C4"/>
    <w:rsid w:val="18EC716B"/>
    <w:rsid w:val="18EC71C8"/>
    <w:rsid w:val="18EC71D7"/>
    <w:rsid w:val="18EC7256"/>
    <w:rsid w:val="18EC727A"/>
    <w:rsid w:val="18EC72A7"/>
    <w:rsid w:val="18EC7322"/>
    <w:rsid w:val="18EC73E1"/>
    <w:rsid w:val="18EC741F"/>
    <w:rsid w:val="18EC7470"/>
    <w:rsid w:val="18EC7593"/>
    <w:rsid w:val="18EC75CA"/>
    <w:rsid w:val="18EC76C1"/>
    <w:rsid w:val="18EC76E0"/>
    <w:rsid w:val="18EC77C1"/>
    <w:rsid w:val="18EC7888"/>
    <w:rsid w:val="18EC79A3"/>
    <w:rsid w:val="18EC79AA"/>
    <w:rsid w:val="18EC7A7D"/>
    <w:rsid w:val="18EC7A80"/>
    <w:rsid w:val="18EC7A83"/>
    <w:rsid w:val="18EC7AD1"/>
    <w:rsid w:val="18EC7AE9"/>
    <w:rsid w:val="18EC7B0E"/>
    <w:rsid w:val="18EC7BEF"/>
    <w:rsid w:val="18EC7C1C"/>
    <w:rsid w:val="18EC7C58"/>
    <w:rsid w:val="18EC7CB3"/>
    <w:rsid w:val="18EC7DF2"/>
    <w:rsid w:val="18EC7DFB"/>
    <w:rsid w:val="18EC7E51"/>
    <w:rsid w:val="18EC7E59"/>
    <w:rsid w:val="18EC7E88"/>
    <w:rsid w:val="18EC7E8C"/>
    <w:rsid w:val="18EC7EAE"/>
    <w:rsid w:val="18EC7EB9"/>
    <w:rsid w:val="18EC7EDA"/>
    <w:rsid w:val="18EC7EE4"/>
    <w:rsid w:val="18EC7F90"/>
    <w:rsid w:val="18EC7FA8"/>
    <w:rsid w:val="18ED0004"/>
    <w:rsid w:val="18ED00A0"/>
    <w:rsid w:val="18ED00A3"/>
    <w:rsid w:val="18ED0113"/>
    <w:rsid w:val="18ED011E"/>
    <w:rsid w:val="18ED027A"/>
    <w:rsid w:val="18ED028B"/>
    <w:rsid w:val="18ED0334"/>
    <w:rsid w:val="18ED036D"/>
    <w:rsid w:val="18ED03BF"/>
    <w:rsid w:val="18ED0495"/>
    <w:rsid w:val="18ED0540"/>
    <w:rsid w:val="18ED0546"/>
    <w:rsid w:val="18ED0596"/>
    <w:rsid w:val="18ED05CD"/>
    <w:rsid w:val="18ED05F7"/>
    <w:rsid w:val="18ED0666"/>
    <w:rsid w:val="18ED0777"/>
    <w:rsid w:val="18ED07A8"/>
    <w:rsid w:val="18ED07BC"/>
    <w:rsid w:val="18ED0813"/>
    <w:rsid w:val="18ED0818"/>
    <w:rsid w:val="18ED0864"/>
    <w:rsid w:val="18ED0880"/>
    <w:rsid w:val="18ED08CE"/>
    <w:rsid w:val="18ED09A1"/>
    <w:rsid w:val="18ED09C7"/>
    <w:rsid w:val="18ED09EA"/>
    <w:rsid w:val="18ED0A89"/>
    <w:rsid w:val="18ED0A9E"/>
    <w:rsid w:val="18ED0AD9"/>
    <w:rsid w:val="18ED0C9A"/>
    <w:rsid w:val="18ED0CCB"/>
    <w:rsid w:val="18ED0CDE"/>
    <w:rsid w:val="18ED0D52"/>
    <w:rsid w:val="18ED0D76"/>
    <w:rsid w:val="18ED0EE7"/>
    <w:rsid w:val="18ED0FA4"/>
    <w:rsid w:val="18ED10DA"/>
    <w:rsid w:val="18ED1100"/>
    <w:rsid w:val="18ED1187"/>
    <w:rsid w:val="18ED11A3"/>
    <w:rsid w:val="18ED120E"/>
    <w:rsid w:val="18ED1255"/>
    <w:rsid w:val="18ED127C"/>
    <w:rsid w:val="18ED131B"/>
    <w:rsid w:val="18ED13E5"/>
    <w:rsid w:val="18ED1465"/>
    <w:rsid w:val="18ED14C4"/>
    <w:rsid w:val="18ED154D"/>
    <w:rsid w:val="18ED154F"/>
    <w:rsid w:val="18ED174F"/>
    <w:rsid w:val="18ED1801"/>
    <w:rsid w:val="18ED181A"/>
    <w:rsid w:val="18ED1841"/>
    <w:rsid w:val="18ED18C1"/>
    <w:rsid w:val="18ED18F4"/>
    <w:rsid w:val="18ED1A97"/>
    <w:rsid w:val="18ED1BCB"/>
    <w:rsid w:val="18ED1C04"/>
    <w:rsid w:val="18ED1C27"/>
    <w:rsid w:val="18ED1C94"/>
    <w:rsid w:val="18ED1CA4"/>
    <w:rsid w:val="18ED1CCB"/>
    <w:rsid w:val="18ED1DFC"/>
    <w:rsid w:val="18ED1E52"/>
    <w:rsid w:val="18ED1E7E"/>
    <w:rsid w:val="18ED1F00"/>
    <w:rsid w:val="18ED1F1D"/>
    <w:rsid w:val="18ED2096"/>
    <w:rsid w:val="18ED20B6"/>
    <w:rsid w:val="18ED212C"/>
    <w:rsid w:val="18ED2136"/>
    <w:rsid w:val="18ED218C"/>
    <w:rsid w:val="18ED21F0"/>
    <w:rsid w:val="18ED229E"/>
    <w:rsid w:val="18ED22A8"/>
    <w:rsid w:val="18ED242D"/>
    <w:rsid w:val="18ED24F0"/>
    <w:rsid w:val="18ED2596"/>
    <w:rsid w:val="18ED2681"/>
    <w:rsid w:val="18ED269E"/>
    <w:rsid w:val="18ED27F6"/>
    <w:rsid w:val="18ED2968"/>
    <w:rsid w:val="18ED2A1D"/>
    <w:rsid w:val="18ED2A6C"/>
    <w:rsid w:val="18ED2A77"/>
    <w:rsid w:val="18ED2AF3"/>
    <w:rsid w:val="18ED2C1F"/>
    <w:rsid w:val="18ED2D32"/>
    <w:rsid w:val="18ED2D5E"/>
    <w:rsid w:val="18ED2DFA"/>
    <w:rsid w:val="18ED2E13"/>
    <w:rsid w:val="18ED2E15"/>
    <w:rsid w:val="18ED2E2E"/>
    <w:rsid w:val="18ED2E4C"/>
    <w:rsid w:val="18ED2FB3"/>
    <w:rsid w:val="18ED2FCD"/>
    <w:rsid w:val="18ED2FD5"/>
    <w:rsid w:val="18ED2FE6"/>
    <w:rsid w:val="18ED3023"/>
    <w:rsid w:val="18ED318E"/>
    <w:rsid w:val="18ED31A4"/>
    <w:rsid w:val="18ED3209"/>
    <w:rsid w:val="18ED32A1"/>
    <w:rsid w:val="18ED32A9"/>
    <w:rsid w:val="18ED3390"/>
    <w:rsid w:val="18ED3410"/>
    <w:rsid w:val="18ED34DC"/>
    <w:rsid w:val="18ED34F7"/>
    <w:rsid w:val="18ED354C"/>
    <w:rsid w:val="18ED35B7"/>
    <w:rsid w:val="18ED362A"/>
    <w:rsid w:val="18ED3724"/>
    <w:rsid w:val="18ED3841"/>
    <w:rsid w:val="18ED3896"/>
    <w:rsid w:val="18ED38C3"/>
    <w:rsid w:val="18ED38D9"/>
    <w:rsid w:val="18ED38E8"/>
    <w:rsid w:val="18ED3996"/>
    <w:rsid w:val="18ED3AFB"/>
    <w:rsid w:val="18ED3B1B"/>
    <w:rsid w:val="18ED3BB7"/>
    <w:rsid w:val="18ED3D0E"/>
    <w:rsid w:val="18ED3D54"/>
    <w:rsid w:val="18ED3DCA"/>
    <w:rsid w:val="18ED3F7B"/>
    <w:rsid w:val="18ED4033"/>
    <w:rsid w:val="18ED4060"/>
    <w:rsid w:val="18ED40A5"/>
    <w:rsid w:val="18ED4119"/>
    <w:rsid w:val="18ED4132"/>
    <w:rsid w:val="18ED4277"/>
    <w:rsid w:val="18ED42D6"/>
    <w:rsid w:val="18ED4359"/>
    <w:rsid w:val="18ED43A5"/>
    <w:rsid w:val="18ED44B8"/>
    <w:rsid w:val="18ED45B2"/>
    <w:rsid w:val="18ED45E8"/>
    <w:rsid w:val="18ED478E"/>
    <w:rsid w:val="18ED48A1"/>
    <w:rsid w:val="18ED497F"/>
    <w:rsid w:val="18ED4982"/>
    <w:rsid w:val="18ED49B9"/>
    <w:rsid w:val="18ED49D4"/>
    <w:rsid w:val="18ED4A25"/>
    <w:rsid w:val="18ED4C6F"/>
    <w:rsid w:val="18ED4D2E"/>
    <w:rsid w:val="18ED4D32"/>
    <w:rsid w:val="18ED4D75"/>
    <w:rsid w:val="18ED4D8D"/>
    <w:rsid w:val="18ED4E13"/>
    <w:rsid w:val="18ED4EAB"/>
    <w:rsid w:val="18ED4F8C"/>
    <w:rsid w:val="18ED504B"/>
    <w:rsid w:val="18ED512F"/>
    <w:rsid w:val="18ED513A"/>
    <w:rsid w:val="18ED517C"/>
    <w:rsid w:val="18ED51B2"/>
    <w:rsid w:val="18ED51E4"/>
    <w:rsid w:val="18ED51EC"/>
    <w:rsid w:val="18ED52BE"/>
    <w:rsid w:val="18ED52D1"/>
    <w:rsid w:val="18ED53AB"/>
    <w:rsid w:val="18ED54AF"/>
    <w:rsid w:val="18ED55EF"/>
    <w:rsid w:val="18ED5681"/>
    <w:rsid w:val="18ED56A2"/>
    <w:rsid w:val="18ED56AB"/>
    <w:rsid w:val="18ED57A1"/>
    <w:rsid w:val="18ED5861"/>
    <w:rsid w:val="18ED5970"/>
    <w:rsid w:val="18ED5975"/>
    <w:rsid w:val="18ED5B47"/>
    <w:rsid w:val="18ED5B8C"/>
    <w:rsid w:val="18ED5BB8"/>
    <w:rsid w:val="18ED5C07"/>
    <w:rsid w:val="18ED5CC1"/>
    <w:rsid w:val="18ED5CFD"/>
    <w:rsid w:val="18ED5D25"/>
    <w:rsid w:val="18ED5D30"/>
    <w:rsid w:val="18ED5D53"/>
    <w:rsid w:val="18ED5D60"/>
    <w:rsid w:val="18ED5D80"/>
    <w:rsid w:val="18ED5E41"/>
    <w:rsid w:val="18ED5E47"/>
    <w:rsid w:val="18ED5F58"/>
    <w:rsid w:val="18ED5FBD"/>
    <w:rsid w:val="18ED60B7"/>
    <w:rsid w:val="18ED62B7"/>
    <w:rsid w:val="18ED62C4"/>
    <w:rsid w:val="18ED62DF"/>
    <w:rsid w:val="18ED630B"/>
    <w:rsid w:val="18ED6438"/>
    <w:rsid w:val="18ED6499"/>
    <w:rsid w:val="18ED66B5"/>
    <w:rsid w:val="18ED681E"/>
    <w:rsid w:val="18ED6843"/>
    <w:rsid w:val="18ED688D"/>
    <w:rsid w:val="18ED68A9"/>
    <w:rsid w:val="18ED68B0"/>
    <w:rsid w:val="18ED694A"/>
    <w:rsid w:val="18ED696B"/>
    <w:rsid w:val="18ED6974"/>
    <w:rsid w:val="18ED6989"/>
    <w:rsid w:val="18ED69AD"/>
    <w:rsid w:val="18ED6A28"/>
    <w:rsid w:val="18ED6A41"/>
    <w:rsid w:val="18ED6A84"/>
    <w:rsid w:val="18ED6B63"/>
    <w:rsid w:val="18ED6C08"/>
    <w:rsid w:val="18ED6CD0"/>
    <w:rsid w:val="18ED6D2A"/>
    <w:rsid w:val="18ED6D3C"/>
    <w:rsid w:val="18ED6D50"/>
    <w:rsid w:val="18ED6DA8"/>
    <w:rsid w:val="18ED6DBF"/>
    <w:rsid w:val="18ED6DD9"/>
    <w:rsid w:val="18ED704B"/>
    <w:rsid w:val="18ED70B8"/>
    <w:rsid w:val="18ED7175"/>
    <w:rsid w:val="18ED7193"/>
    <w:rsid w:val="18ED724E"/>
    <w:rsid w:val="18ED734D"/>
    <w:rsid w:val="18ED742F"/>
    <w:rsid w:val="18ED743A"/>
    <w:rsid w:val="18ED744A"/>
    <w:rsid w:val="18ED74FA"/>
    <w:rsid w:val="18ED7619"/>
    <w:rsid w:val="18ED7626"/>
    <w:rsid w:val="18ED7653"/>
    <w:rsid w:val="18ED7852"/>
    <w:rsid w:val="18ED799D"/>
    <w:rsid w:val="18ED7B36"/>
    <w:rsid w:val="18ED7BC8"/>
    <w:rsid w:val="18ED7BD0"/>
    <w:rsid w:val="18ED7C15"/>
    <w:rsid w:val="18ED7D2C"/>
    <w:rsid w:val="18ED7DF3"/>
    <w:rsid w:val="18ED7E16"/>
    <w:rsid w:val="18ED7E48"/>
    <w:rsid w:val="18ED7E7D"/>
    <w:rsid w:val="18ED7E86"/>
    <w:rsid w:val="18ED7F00"/>
    <w:rsid w:val="18ED7F8D"/>
    <w:rsid w:val="18ED7FA6"/>
    <w:rsid w:val="18ED7FEB"/>
    <w:rsid w:val="18EE0016"/>
    <w:rsid w:val="18EE00C1"/>
    <w:rsid w:val="18EE00D3"/>
    <w:rsid w:val="18EE0153"/>
    <w:rsid w:val="18EE01C2"/>
    <w:rsid w:val="18EE01DA"/>
    <w:rsid w:val="18EE02A7"/>
    <w:rsid w:val="18EE02A8"/>
    <w:rsid w:val="18EE02D7"/>
    <w:rsid w:val="18EE0353"/>
    <w:rsid w:val="18EE0361"/>
    <w:rsid w:val="18EE03C2"/>
    <w:rsid w:val="18EE03D4"/>
    <w:rsid w:val="18EE0404"/>
    <w:rsid w:val="18EE041D"/>
    <w:rsid w:val="18EE04D5"/>
    <w:rsid w:val="18EE0517"/>
    <w:rsid w:val="18EE0518"/>
    <w:rsid w:val="18EE0604"/>
    <w:rsid w:val="18EE064F"/>
    <w:rsid w:val="18EE06CD"/>
    <w:rsid w:val="18EE06E3"/>
    <w:rsid w:val="18EE071F"/>
    <w:rsid w:val="18EE0752"/>
    <w:rsid w:val="18EE0755"/>
    <w:rsid w:val="18EE0773"/>
    <w:rsid w:val="18EE0877"/>
    <w:rsid w:val="18EE0888"/>
    <w:rsid w:val="18EE08B7"/>
    <w:rsid w:val="18EE0A16"/>
    <w:rsid w:val="18EE0A38"/>
    <w:rsid w:val="18EE0A52"/>
    <w:rsid w:val="18EE0C71"/>
    <w:rsid w:val="18EE0CD4"/>
    <w:rsid w:val="18EE0CE0"/>
    <w:rsid w:val="18EE0D97"/>
    <w:rsid w:val="18EE0DB2"/>
    <w:rsid w:val="18EE0DF1"/>
    <w:rsid w:val="18EE0E41"/>
    <w:rsid w:val="18EE0EB0"/>
    <w:rsid w:val="18EE0F3C"/>
    <w:rsid w:val="18EE0F74"/>
    <w:rsid w:val="18EE0FC9"/>
    <w:rsid w:val="18EE1016"/>
    <w:rsid w:val="18EE105E"/>
    <w:rsid w:val="18EE10D6"/>
    <w:rsid w:val="18EE116D"/>
    <w:rsid w:val="18EE118D"/>
    <w:rsid w:val="18EE1224"/>
    <w:rsid w:val="18EE12F8"/>
    <w:rsid w:val="18EE14F4"/>
    <w:rsid w:val="18EE1505"/>
    <w:rsid w:val="18EE1619"/>
    <w:rsid w:val="18EE161C"/>
    <w:rsid w:val="18EE165B"/>
    <w:rsid w:val="18EE179C"/>
    <w:rsid w:val="18EE17AF"/>
    <w:rsid w:val="18EE19CB"/>
    <w:rsid w:val="18EE1A5A"/>
    <w:rsid w:val="18EE1A64"/>
    <w:rsid w:val="18EE1ACC"/>
    <w:rsid w:val="18EE1C7B"/>
    <w:rsid w:val="18EE1CC0"/>
    <w:rsid w:val="18EE1DBF"/>
    <w:rsid w:val="18EE1E3F"/>
    <w:rsid w:val="18EE1F3F"/>
    <w:rsid w:val="18EE1F77"/>
    <w:rsid w:val="18EE1FAB"/>
    <w:rsid w:val="18EE1FAC"/>
    <w:rsid w:val="18EE1FC3"/>
    <w:rsid w:val="18EE2096"/>
    <w:rsid w:val="18EE2190"/>
    <w:rsid w:val="18EE21A7"/>
    <w:rsid w:val="18EE21D3"/>
    <w:rsid w:val="18EE21FB"/>
    <w:rsid w:val="18EE236D"/>
    <w:rsid w:val="18EE239A"/>
    <w:rsid w:val="18EE2481"/>
    <w:rsid w:val="18EE251D"/>
    <w:rsid w:val="18EE2522"/>
    <w:rsid w:val="18EE255A"/>
    <w:rsid w:val="18EE25F6"/>
    <w:rsid w:val="18EE2605"/>
    <w:rsid w:val="18EE265B"/>
    <w:rsid w:val="18EE266B"/>
    <w:rsid w:val="18EE2769"/>
    <w:rsid w:val="18EE2928"/>
    <w:rsid w:val="18EE298F"/>
    <w:rsid w:val="18EE2A00"/>
    <w:rsid w:val="18EE2A07"/>
    <w:rsid w:val="18EE2A56"/>
    <w:rsid w:val="18EE2A76"/>
    <w:rsid w:val="18EE2ABD"/>
    <w:rsid w:val="18EE2B5D"/>
    <w:rsid w:val="18EE2B5F"/>
    <w:rsid w:val="18EE2BA7"/>
    <w:rsid w:val="18EE2BB4"/>
    <w:rsid w:val="18EE2BBF"/>
    <w:rsid w:val="18EE2BD2"/>
    <w:rsid w:val="18EE2C87"/>
    <w:rsid w:val="18EE2CB4"/>
    <w:rsid w:val="18EE2CB9"/>
    <w:rsid w:val="18EE2CED"/>
    <w:rsid w:val="18EE2CF1"/>
    <w:rsid w:val="18EE2D19"/>
    <w:rsid w:val="18EE2D87"/>
    <w:rsid w:val="18EE2DF2"/>
    <w:rsid w:val="18EE2E09"/>
    <w:rsid w:val="18EE2EE0"/>
    <w:rsid w:val="18EE2EEB"/>
    <w:rsid w:val="18EE2EFA"/>
    <w:rsid w:val="18EE2FB2"/>
    <w:rsid w:val="18EE2FC9"/>
    <w:rsid w:val="18EE3008"/>
    <w:rsid w:val="18EE3062"/>
    <w:rsid w:val="18EE3068"/>
    <w:rsid w:val="18EE30EC"/>
    <w:rsid w:val="18EE3209"/>
    <w:rsid w:val="18EE328E"/>
    <w:rsid w:val="18EE3469"/>
    <w:rsid w:val="18EE3485"/>
    <w:rsid w:val="18EE3502"/>
    <w:rsid w:val="18EE356C"/>
    <w:rsid w:val="18EE3596"/>
    <w:rsid w:val="18EE35FE"/>
    <w:rsid w:val="18EE3671"/>
    <w:rsid w:val="18EE36FB"/>
    <w:rsid w:val="18EE3715"/>
    <w:rsid w:val="18EE374C"/>
    <w:rsid w:val="18EE3760"/>
    <w:rsid w:val="18EE3769"/>
    <w:rsid w:val="18EE37C8"/>
    <w:rsid w:val="18EE3861"/>
    <w:rsid w:val="18EE3A31"/>
    <w:rsid w:val="18EE3AD3"/>
    <w:rsid w:val="18EE3B06"/>
    <w:rsid w:val="18EE3B2A"/>
    <w:rsid w:val="18EE3BBF"/>
    <w:rsid w:val="18EE3BCE"/>
    <w:rsid w:val="18EE3C32"/>
    <w:rsid w:val="18EE3CB7"/>
    <w:rsid w:val="18EE3D45"/>
    <w:rsid w:val="18EE3D8C"/>
    <w:rsid w:val="18EE3DB3"/>
    <w:rsid w:val="18EE3DF1"/>
    <w:rsid w:val="18EE3E22"/>
    <w:rsid w:val="18EE3EA0"/>
    <w:rsid w:val="18EE3FDF"/>
    <w:rsid w:val="18EE4036"/>
    <w:rsid w:val="18EE4092"/>
    <w:rsid w:val="18EE4130"/>
    <w:rsid w:val="18EE41AD"/>
    <w:rsid w:val="18EE4294"/>
    <w:rsid w:val="18EE44B9"/>
    <w:rsid w:val="18EE44D7"/>
    <w:rsid w:val="18EE4506"/>
    <w:rsid w:val="18EE454F"/>
    <w:rsid w:val="18EE4558"/>
    <w:rsid w:val="18EE45F4"/>
    <w:rsid w:val="18EE4689"/>
    <w:rsid w:val="18EE46BE"/>
    <w:rsid w:val="18EE477E"/>
    <w:rsid w:val="18EE4857"/>
    <w:rsid w:val="18EE486C"/>
    <w:rsid w:val="18EE4920"/>
    <w:rsid w:val="18EE494F"/>
    <w:rsid w:val="18EE4ADE"/>
    <w:rsid w:val="18EE4B11"/>
    <w:rsid w:val="18EE4C25"/>
    <w:rsid w:val="18EE4C3C"/>
    <w:rsid w:val="18EE4CA1"/>
    <w:rsid w:val="18EE4CB6"/>
    <w:rsid w:val="18EE4EDD"/>
    <w:rsid w:val="18EE4EF2"/>
    <w:rsid w:val="18EE4FEA"/>
    <w:rsid w:val="18EE502C"/>
    <w:rsid w:val="18EE50D4"/>
    <w:rsid w:val="18EE51DC"/>
    <w:rsid w:val="18EE52E0"/>
    <w:rsid w:val="18EE52FB"/>
    <w:rsid w:val="18EE5391"/>
    <w:rsid w:val="18EE5499"/>
    <w:rsid w:val="18EE54AF"/>
    <w:rsid w:val="18EE54B1"/>
    <w:rsid w:val="18EE54BC"/>
    <w:rsid w:val="18EE54E9"/>
    <w:rsid w:val="18EE5519"/>
    <w:rsid w:val="18EE5543"/>
    <w:rsid w:val="18EE554D"/>
    <w:rsid w:val="18EE55E9"/>
    <w:rsid w:val="18EE56EE"/>
    <w:rsid w:val="18EE5710"/>
    <w:rsid w:val="18EE5736"/>
    <w:rsid w:val="18EE5778"/>
    <w:rsid w:val="18EE578C"/>
    <w:rsid w:val="18EE58B6"/>
    <w:rsid w:val="18EE58E5"/>
    <w:rsid w:val="18EE5955"/>
    <w:rsid w:val="18EE5A47"/>
    <w:rsid w:val="18EE5A4A"/>
    <w:rsid w:val="18EE5ABB"/>
    <w:rsid w:val="18EE5BC2"/>
    <w:rsid w:val="18EE5BC5"/>
    <w:rsid w:val="18EE5BC7"/>
    <w:rsid w:val="18EE5C33"/>
    <w:rsid w:val="18EE5C58"/>
    <w:rsid w:val="18EE5D48"/>
    <w:rsid w:val="18EE5DEB"/>
    <w:rsid w:val="18EE5E07"/>
    <w:rsid w:val="18EE5E80"/>
    <w:rsid w:val="18EE5EDB"/>
    <w:rsid w:val="18EE5F8F"/>
    <w:rsid w:val="18EE5FC0"/>
    <w:rsid w:val="18EE5FDC"/>
    <w:rsid w:val="18EE5FFE"/>
    <w:rsid w:val="18EE6008"/>
    <w:rsid w:val="18EE60A3"/>
    <w:rsid w:val="18EE6128"/>
    <w:rsid w:val="18EE61B2"/>
    <w:rsid w:val="18EE6215"/>
    <w:rsid w:val="18EE6312"/>
    <w:rsid w:val="18EE6425"/>
    <w:rsid w:val="18EE64F3"/>
    <w:rsid w:val="18EE6557"/>
    <w:rsid w:val="18EE655D"/>
    <w:rsid w:val="18EE6751"/>
    <w:rsid w:val="18EE6796"/>
    <w:rsid w:val="18EE6876"/>
    <w:rsid w:val="18EE68C7"/>
    <w:rsid w:val="18EE697C"/>
    <w:rsid w:val="18EE6AB2"/>
    <w:rsid w:val="18EE6B74"/>
    <w:rsid w:val="18EE6BD2"/>
    <w:rsid w:val="18EE6DB4"/>
    <w:rsid w:val="18EE6DF5"/>
    <w:rsid w:val="18EE6E65"/>
    <w:rsid w:val="18EE6EFE"/>
    <w:rsid w:val="18EE6F37"/>
    <w:rsid w:val="18EE6F65"/>
    <w:rsid w:val="18EE6F80"/>
    <w:rsid w:val="18EE6FF8"/>
    <w:rsid w:val="18EE7065"/>
    <w:rsid w:val="18EE7085"/>
    <w:rsid w:val="18EE7095"/>
    <w:rsid w:val="18EE70AF"/>
    <w:rsid w:val="18EE70F9"/>
    <w:rsid w:val="18EE7161"/>
    <w:rsid w:val="18EE7165"/>
    <w:rsid w:val="18EE71C9"/>
    <w:rsid w:val="18EE71E1"/>
    <w:rsid w:val="18EE726C"/>
    <w:rsid w:val="18EE7294"/>
    <w:rsid w:val="18EE72A5"/>
    <w:rsid w:val="18EE72D2"/>
    <w:rsid w:val="18EE7308"/>
    <w:rsid w:val="18EE74E7"/>
    <w:rsid w:val="18EE755E"/>
    <w:rsid w:val="18EE76C6"/>
    <w:rsid w:val="18EE78C0"/>
    <w:rsid w:val="18EE78CC"/>
    <w:rsid w:val="18EE78D3"/>
    <w:rsid w:val="18EE798E"/>
    <w:rsid w:val="18EE79A8"/>
    <w:rsid w:val="18EE7A0C"/>
    <w:rsid w:val="18EE7A2F"/>
    <w:rsid w:val="18EE7A97"/>
    <w:rsid w:val="18EE7AE7"/>
    <w:rsid w:val="18EE7D41"/>
    <w:rsid w:val="18EE7EE4"/>
    <w:rsid w:val="18EE7FF0"/>
    <w:rsid w:val="18EF0045"/>
    <w:rsid w:val="18EF0063"/>
    <w:rsid w:val="18EF00A1"/>
    <w:rsid w:val="18EF00C3"/>
    <w:rsid w:val="18EF0109"/>
    <w:rsid w:val="18EF0178"/>
    <w:rsid w:val="18EF0189"/>
    <w:rsid w:val="18EF01A9"/>
    <w:rsid w:val="18EF01F3"/>
    <w:rsid w:val="18EF01FE"/>
    <w:rsid w:val="18EF02ED"/>
    <w:rsid w:val="18EF0377"/>
    <w:rsid w:val="18EF039F"/>
    <w:rsid w:val="18EF03A2"/>
    <w:rsid w:val="18EF04DC"/>
    <w:rsid w:val="18EF05B9"/>
    <w:rsid w:val="18EF0652"/>
    <w:rsid w:val="18EF06D0"/>
    <w:rsid w:val="18EF07DE"/>
    <w:rsid w:val="18EF0894"/>
    <w:rsid w:val="18EF08C3"/>
    <w:rsid w:val="18EF095E"/>
    <w:rsid w:val="18EF09C0"/>
    <w:rsid w:val="18EF09DE"/>
    <w:rsid w:val="18EF09EE"/>
    <w:rsid w:val="18EF0A9B"/>
    <w:rsid w:val="18EF0AEC"/>
    <w:rsid w:val="18EF0B43"/>
    <w:rsid w:val="18EF0B87"/>
    <w:rsid w:val="18EF0CE8"/>
    <w:rsid w:val="18EF0D01"/>
    <w:rsid w:val="18EF0D87"/>
    <w:rsid w:val="18EF0E0A"/>
    <w:rsid w:val="18EF0E75"/>
    <w:rsid w:val="18EF0E79"/>
    <w:rsid w:val="18EF0E97"/>
    <w:rsid w:val="18EF0F4E"/>
    <w:rsid w:val="18EF0F76"/>
    <w:rsid w:val="18EF1034"/>
    <w:rsid w:val="18EF1042"/>
    <w:rsid w:val="18EF104A"/>
    <w:rsid w:val="18EF10B2"/>
    <w:rsid w:val="18EF10C2"/>
    <w:rsid w:val="18EF119F"/>
    <w:rsid w:val="18EF11EC"/>
    <w:rsid w:val="18EF1209"/>
    <w:rsid w:val="18EF1232"/>
    <w:rsid w:val="18EF12A1"/>
    <w:rsid w:val="18EF12A5"/>
    <w:rsid w:val="18EF13A8"/>
    <w:rsid w:val="18EF13C5"/>
    <w:rsid w:val="18EF13D4"/>
    <w:rsid w:val="18EF13EB"/>
    <w:rsid w:val="18EF1417"/>
    <w:rsid w:val="18EF14C2"/>
    <w:rsid w:val="18EF14D2"/>
    <w:rsid w:val="18EF14EF"/>
    <w:rsid w:val="18EF15A1"/>
    <w:rsid w:val="18EF15F5"/>
    <w:rsid w:val="18EF1604"/>
    <w:rsid w:val="18EF1655"/>
    <w:rsid w:val="18EF1676"/>
    <w:rsid w:val="18EF16F5"/>
    <w:rsid w:val="18EF1766"/>
    <w:rsid w:val="18EF1776"/>
    <w:rsid w:val="18EF1898"/>
    <w:rsid w:val="18EF18B3"/>
    <w:rsid w:val="18EF18F5"/>
    <w:rsid w:val="18EF1934"/>
    <w:rsid w:val="18EF19AB"/>
    <w:rsid w:val="18EF19F8"/>
    <w:rsid w:val="18EF19FC"/>
    <w:rsid w:val="18EF1A45"/>
    <w:rsid w:val="18EF1A77"/>
    <w:rsid w:val="18EF1A96"/>
    <w:rsid w:val="18EF1B25"/>
    <w:rsid w:val="18EF1B90"/>
    <w:rsid w:val="18EF1BF1"/>
    <w:rsid w:val="18EF1CF0"/>
    <w:rsid w:val="18EF1DA3"/>
    <w:rsid w:val="18EF1DB2"/>
    <w:rsid w:val="18EF1DB3"/>
    <w:rsid w:val="18EF1DBA"/>
    <w:rsid w:val="18EF1DC5"/>
    <w:rsid w:val="18EF1DC9"/>
    <w:rsid w:val="18EF1E65"/>
    <w:rsid w:val="18EF1E7B"/>
    <w:rsid w:val="18EF1EA4"/>
    <w:rsid w:val="18EF1EAC"/>
    <w:rsid w:val="18EF1F09"/>
    <w:rsid w:val="18EF1F59"/>
    <w:rsid w:val="18EF1F89"/>
    <w:rsid w:val="18EF1FA7"/>
    <w:rsid w:val="18EF1FB1"/>
    <w:rsid w:val="18EF1FF8"/>
    <w:rsid w:val="18EF201C"/>
    <w:rsid w:val="18EF207D"/>
    <w:rsid w:val="18EF20B2"/>
    <w:rsid w:val="18EF21B2"/>
    <w:rsid w:val="18EF2251"/>
    <w:rsid w:val="18EF22EB"/>
    <w:rsid w:val="18EF2323"/>
    <w:rsid w:val="18EF23BD"/>
    <w:rsid w:val="18EF2435"/>
    <w:rsid w:val="18EF2494"/>
    <w:rsid w:val="18EF24EA"/>
    <w:rsid w:val="18EF25C4"/>
    <w:rsid w:val="18EF265C"/>
    <w:rsid w:val="18EF2792"/>
    <w:rsid w:val="18EF2981"/>
    <w:rsid w:val="18EF29DE"/>
    <w:rsid w:val="18EF2A28"/>
    <w:rsid w:val="18EF2AF9"/>
    <w:rsid w:val="18EF2C69"/>
    <w:rsid w:val="18EF2C77"/>
    <w:rsid w:val="18EF2CB9"/>
    <w:rsid w:val="18EF2CC6"/>
    <w:rsid w:val="18EF2CE7"/>
    <w:rsid w:val="18EF2DC9"/>
    <w:rsid w:val="18EF2E51"/>
    <w:rsid w:val="18EF2EB3"/>
    <w:rsid w:val="18EF2EBD"/>
    <w:rsid w:val="18EF3000"/>
    <w:rsid w:val="18EF3096"/>
    <w:rsid w:val="18EF30CD"/>
    <w:rsid w:val="18EF30E9"/>
    <w:rsid w:val="18EF31D3"/>
    <w:rsid w:val="18EF3348"/>
    <w:rsid w:val="18EF348A"/>
    <w:rsid w:val="18EF34CF"/>
    <w:rsid w:val="18EF3559"/>
    <w:rsid w:val="18EF35F2"/>
    <w:rsid w:val="18EF3810"/>
    <w:rsid w:val="18EF38EA"/>
    <w:rsid w:val="18EF39CA"/>
    <w:rsid w:val="18EF3B5E"/>
    <w:rsid w:val="18EF3B76"/>
    <w:rsid w:val="18EF3BA5"/>
    <w:rsid w:val="18EF3BD5"/>
    <w:rsid w:val="18EF3CAF"/>
    <w:rsid w:val="18EF3CF9"/>
    <w:rsid w:val="18EF3D22"/>
    <w:rsid w:val="18EF3E86"/>
    <w:rsid w:val="18EF3EF6"/>
    <w:rsid w:val="18EF4037"/>
    <w:rsid w:val="18EF408A"/>
    <w:rsid w:val="18EF40A2"/>
    <w:rsid w:val="18EF40C6"/>
    <w:rsid w:val="18EF410D"/>
    <w:rsid w:val="18EF426C"/>
    <w:rsid w:val="18EF42EB"/>
    <w:rsid w:val="18EF440A"/>
    <w:rsid w:val="18EF441B"/>
    <w:rsid w:val="18EF445D"/>
    <w:rsid w:val="18EF44E6"/>
    <w:rsid w:val="18EF451B"/>
    <w:rsid w:val="18EF4562"/>
    <w:rsid w:val="18EF4677"/>
    <w:rsid w:val="18EF46AF"/>
    <w:rsid w:val="18EF47A4"/>
    <w:rsid w:val="18EF47F0"/>
    <w:rsid w:val="18EF47FA"/>
    <w:rsid w:val="18EF4834"/>
    <w:rsid w:val="18EF4861"/>
    <w:rsid w:val="18EF48F2"/>
    <w:rsid w:val="18EF4995"/>
    <w:rsid w:val="18EF4A97"/>
    <w:rsid w:val="18EF4AB3"/>
    <w:rsid w:val="18EF4B86"/>
    <w:rsid w:val="18EF4BA9"/>
    <w:rsid w:val="18EF4BDE"/>
    <w:rsid w:val="18EF4C2C"/>
    <w:rsid w:val="18EF4C33"/>
    <w:rsid w:val="18EF4CDF"/>
    <w:rsid w:val="18EF4CEA"/>
    <w:rsid w:val="18EF4D2D"/>
    <w:rsid w:val="18EF4D5D"/>
    <w:rsid w:val="18EF4D9D"/>
    <w:rsid w:val="18EF4E14"/>
    <w:rsid w:val="18EF4EF3"/>
    <w:rsid w:val="18EF4F24"/>
    <w:rsid w:val="18EF5035"/>
    <w:rsid w:val="18EF515C"/>
    <w:rsid w:val="18EF520E"/>
    <w:rsid w:val="18EF53FF"/>
    <w:rsid w:val="18EF543A"/>
    <w:rsid w:val="18EF5480"/>
    <w:rsid w:val="18EF54E8"/>
    <w:rsid w:val="18EF557D"/>
    <w:rsid w:val="18EF55C3"/>
    <w:rsid w:val="18EF56E9"/>
    <w:rsid w:val="18EF56F1"/>
    <w:rsid w:val="18EF56FD"/>
    <w:rsid w:val="18EF57C2"/>
    <w:rsid w:val="18EF593F"/>
    <w:rsid w:val="18EF59D7"/>
    <w:rsid w:val="18EF59D8"/>
    <w:rsid w:val="18EF5AE6"/>
    <w:rsid w:val="18EF5B0B"/>
    <w:rsid w:val="18EF5B12"/>
    <w:rsid w:val="18EF5B83"/>
    <w:rsid w:val="18EF5B9B"/>
    <w:rsid w:val="18EF5BCA"/>
    <w:rsid w:val="18EF5C99"/>
    <w:rsid w:val="18EF5CDB"/>
    <w:rsid w:val="18EF5D21"/>
    <w:rsid w:val="18EF5D55"/>
    <w:rsid w:val="18EF5D59"/>
    <w:rsid w:val="18EF5DB3"/>
    <w:rsid w:val="18EF5E69"/>
    <w:rsid w:val="18EF5F15"/>
    <w:rsid w:val="18EF6026"/>
    <w:rsid w:val="18EF6038"/>
    <w:rsid w:val="18EF6173"/>
    <w:rsid w:val="18EF6187"/>
    <w:rsid w:val="18EF627B"/>
    <w:rsid w:val="18EF629F"/>
    <w:rsid w:val="18EF62B0"/>
    <w:rsid w:val="18EF63AD"/>
    <w:rsid w:val="18EF6401"/>
    <w:rsid w:val="18EF6408"/>
    <w:rsid w:val="18EF64F8"/>
    <w:rsid w:val="18EF6500"/>
    <w:rsid w:val="18EF6562"/>
    <w:rsid w:val="18EF65A5"/>
    <w:rsid w:val="18EF65A9"/>
    <w:rsid w:val="18EF65B6"/>
    <w:rsid w:val="18EF66BC"/>
    <w:rsid w:val="18EF6748"/>
    <w:rsid w:val="18EF6765"/>
    <w:rsid w:val="18EF6829"/>
    <w:rsid w:val="18EF6844"/>
    <w:rsid w:val="18EF688D"/>
    <w:rsid w:val="18EF689E"/>
    <w:rsid w:val="18EF69DC"/>
    <w:rsid w:val="18EF69E0"/>
    <w:rsid w:val="18EF6A53"/>
    <w:rsid w:val="18EF6AFF"/>
    <w:rsid w:val="18EF6B45"/>
    <w:rsid w:val="18EF6BCA"/>
    <w:rsid w:val="18EF6C01"/>
    <w:rsid w:val="18EF6CD7"/>
    <w:rsid w:val="18EF6CE4"/>
    <w:rsid w:val="18EF6D46"/>
    <w:rsid w:val="18EF6DE5"/>
    <w:rsid w:val="18EF6E7A"/>
    <w:rsid w:val="18EF6E92"/>
    <w:rsid w:val="18EF6ECB"/>
    <w:rsid w:val="18EF6F85"/>
    <w:rsid w:val="18EF701B"/>
    <w:rsid w:val="18EF702D"/>
    <w:rsid w:val="18EF710D"/>
    <w:rsid w:val="18EF7120"/>
    <w:rsid w:val="18EF7191"/>
    <w:rsid w:val="18EF7267"/>
    <w:rsid w:val="18EF7292"/>
    <w:rsid w:val="18EF72DE"/>
    <w:rsid w:val="18EF735D"/>
    <w:rsid w:val="18EF73BE"/>
    <w:rsid w:val="18EF73F5"/>
    <w:rsid w:val="18EF743C"/>
    <w:rsid w:val="18EF7532"/>
    <w:rsid w:val="18EF7608"/>
    <w:rsid w:val="18EF76A2"/>
    <w:rsid w:val="18EF76E8"/>
    <w:rsid w:val="18EF77FE"/>
    <w:rsid w:val="18EF78F7"/>
    <w:rsid w:val="18EF7925"/>
    <w:rsid w:val="18EF79BB"/>
    <w:rsid w:val="18EF7A1F"/>
    <w:rsid w:val="18EF7A4B"/>
    <w:rsid w:val="18EF7B2C"/>
    <w:rsid w:val="18EF7B80"/>
    <w:rsid w:val="18EF7C9A"/>
    <w:rsid w:val="18EF7D7C"/>
    <w:rsid w:val="18EF7D99"/>
    <w:rsid w:val="18EF7DC7"/>
    <w:rsid w:val="18EF7E54"/>
    <w:rsid w:val="18EF7ECB"/>
    <w:rsid w:val="18EF7F14"/>
    <w:rsid w:val="18EF7FFC"/>
    <w:rsid w:val="18F0003B"/>
    <w:rsid w:val="18F002E6"/>
    <w:rsid w:val="18F003C4"/>
    <w:rsid w:val="18F003C7"/>
    <w:rsid w:val="18F0049C"/>
    <w:rsid w:val="18F00500"/>
    <w:rsid w:val="18F00538"/>
    <w:rsid w:val="18F00569"/>
    <w:rsid w:val="18F0059A"/>
    <w:rsid w:val="18F005DE"/>
    <w:rsid w:val="18F00646"/>
    <w:rsid w:val="18F00660"/>
    <w:rsid w:val="18F0069D"/>
    <w:rsid w:val="18F006E6"/>
    <w:rsid w:val="18F0072E"/>
    <w:rsid w:val="18F007C0"/>
    <w:rsid w:val="18F008DD"/>
    <w:rsid w:val="18F00946"/>
    <w:rsid w:val="18F00978"/>
    <w:rsid w:val="18F00989"/>
    <w:rsid w:val="18F009CA"/>
    <w:rsid w:val="18F00A31"/>
    <w:rsid w:val="18F00A6B"/>
    <w:rsid w:val="18F00B7B"/>
    <w:rsid w:val="18F00BA4"/>
    <w:rsid w:val="18F00BB9"/>
    <w:rsid w:val="18F00BF3"/>
    <w:rsid w:val="18F00C32"/>
    <w:rsid w:val="18F00CFD"/>
    <w:rsid w:val="18F00D11"/>
    <w:rsid w:val="18F00E45"/>
    <w:rsid w:val="18F00EC2"/>
    <w:rsid w:val="18F00F06"/>
    <w:rsid w:val="18F00F86"/>
    <w:rsid w:val="18F0107C"/>
    <w:rsid w:val="18F01247"/>
    <w:rsid w:val="18F01262"/>
    <w:rsid w:val="18F01439"/>
    <w:rsid w:val="18F014B6"/>
    <w:rsid w:val="18F01536"/>
    <w:rsid w:val="18F01627"/>
    <w:rsid w:val="18F016F6"/>
    <w:rsid w:val="18F0176A"/>
    <w:rsid w:val="18F01887"/>
    <w:rsid w:val="18F018E2"/>
    <w:rsid w:val="18F019F1"/>
    <w:rsid w:val="18F019F3"/>
    <w:rsid w:val="18F01A26"/>
    <w:rsid w:val="18F01A2F"/>
    <w:rsid w:val="18F01A92"/>
    <w:rsid w:val="18F01B45"/>
    <w:rsid w:val="18F01BDE"/>
    <w:rsid w:val="18F01D05"/>
    <w:rsid w:val="18F01D9B"/>
    <w:rsid w:val="18F01DF3"/>
    <w:rsid w:val="18F01E17"/>
    <w:rsid w:val="18F01E19"/>
    <w:rsid w:val="18F01E1E"/>
    <w:rsid w:val="18F01F3D"/>
    <w:rsid w:val="18F01F70"/>
    <w:rsid w:val="18F01FB7"/>
    <w:rsid w:val="18F02038"/>
    <w:rsid w:val="18F0208B"/>
    <w:rsid w:val="18F020EF"/>
    <w:rsid w:val="18F02141"/>
    <w:rsid w:val="18F021F2"/>
    <w:rsid w:val="18F02210"/>
    <w:rsid w:val="18F0225D"/>
    <w:rsid w:val="18F0225F"/>
    <w:rsid w:val="18F0242F"/>
    <w:rsid w:val="18F0248D"/>
    <w:rsid w:val="18F024A8"/>
    <w:rsid w:val="18F024D4"/>
    <w:rsid w:val="18F024EE"/>
    <w:rsid w:val="18F02580"/>
    <w:rsid w:val="18F025C0"/>
    <w:rsid w:val="18F025E5"/>
    <w:rsid w:val="18F0270D"/>
    <w:rsid w:val="18F02892"/>
    <w:rsid w:val="18F02ABA"/>
    <w:rsid w:val="18F02B08"/>
    <w:rsid w:val="18F02B94"/>
    <w:rsid w:val="18F02C12"/>
    <w:rsid w:val="18F02D30"/>
    <w:rsid w:val="18F02D55"/>
    <w:rsid w:val="18F02E0E"/>
    <w:rsid w:val="18F02E62"/>
    <w:rsid w:val="18F02FC9"/>
    <w:rsid w:val="18F02FCC"/>
    <w:rsid w:val="18F02FCE"/>
    <w:rsid w:val="18F02FF5"/>
    <w:rsid w:val="18F03021"/>
    <w:rsid w:val="18F0304F"/>
    <w:rsid w:val="18F03052"/>
    <w:rsid w:val="18F031BA"/>
    <w:rsid w:val="18F031DE"/>
    <w:rsid w:val="18F03419"/>
    <w:rsid w:val="18F0343B"/>
    <w:rsid w:val="18F03445"/>
    <w:rsid w:val="18F034B2"/>
    <w:rsid w:val="18F034BC"/>
    <w:rsid w:val="18F0351A"/>
    <w:rsid w:val="18F03578"/>
    <w:rsid w:val="18F035D1"/>
    <w:rsid w:val="18F037A8"/>
    <w:rsid w:val="18F037DF"/>
    <w:rsid w:val="18F0389E"/>
    <w:rsid w:val="18F03936"/>
    <w:rsid w:val="18F0394B"/>
    <w:rsid w:val="18F03963"/>
    <w:rsid w:val="18F039F2"/>
    <w:rsid w:val="18F03AB3"/>
    <w:rsid w:val="18F03B92"/>
    <w:rsid w:val="18F03C21"/>
    <w:rsid w:val="18F03D4C"/>
    <w:rsid w:val="18F03D6E"/>
    <w:rsid w:val="18F03F07"/>
    <w:rsid w:val="18F03F50"/>
    <w:rsid w:val="18F03F8D"/>
    <w:rsid w:val="18F04022"/>
    <w:rsid w:val="18F04098"/>
    <w:rsid w:val="18F04117"/>
    <w:rsid w:val="18F0413C"/>
    <w:rsid w:val="18F041A3"/>
    <w:rsid w:val="18F041E1"/>
    <w:rsid w:val="18F04219"/>
    <w:rsid w:val="18F04466"/>
    <w:rsid w:val="18F04510"/>
    <w:rsid w:val="18F0456F"/>
    <w:rsid w:val="18F045BB"/>
    <w:rsid w:val="18F045D4"/>
    <w:rsid w:val="18F0460C"/>
    <w:rsid w:val="18F04626"/>
    <w:rsid w:val="18F04647"/>
    <w:rsid w:val="18F0466C"/>
    <w:rsid w:val="18F046CC"/>
    <w:rsid w:val="18F04755"/>
    <w:rsid w:val="18F048A3"/>
    <w:rsid w:val="18F04933"/>
    <w:rsid w:val="18F049F2"/>
    <w:rsid w:val="18F04BF4"/>
    <w:rsid w:val="18F04C73"/>
    <w:rsid w:val="18F04CB6"/>
    <w:rsid w:val="18F04D05"/>
    <w:rsid w:val="18F04D62"/>
    <w:rsid w:val="18F04E0D"/>
    <w:rsid w:val="18F04EAE"/>
    <w:rsid w:val="18F04EE6"/>
    <w:rsid w:val="18F04EEA"/>
    <w:rsid w:val="18F04F31"/>
    <w:rsid w:val="18F04F6E"/>
    <w:rsid w:val="18F04FBB"/>
    <w:rsid w:val="18F04FCB"/>
    <w:rsid w:val="18F0507D"/>
    <w:rsid w:val="18F050EF"/>
    <w:rsid w:val="18F05232"/>
    <w:rsid w:val="18F05246"/>
    <w:rsid w:val="18F0524F"/>
    <w:rsid w:val="18F05277"/>
    <w:rsid w:val="18F052DE"/>
    <w:rsid w:val="18F05367"/>
    <w:rsid w:val="18F05376"/>
    <w:rsid w:val="18F053DD"/>
    <w:rsid w:val="18F05486"/>
    <w:rsid w:val="18F05519"/>
    <w:rsid w:val="18F05542"/>
    <w:rsid w:val="18F05560"/>
    <w:rsid w:val="18F055AE"/>
    <w:rsid w:val="18F055FC"/>
    <w:rsid w:val="18F05697"/>
    <w:rsid w:val="18F0575A"/>
    <w:rsid w:val="18F057BA"/>
    <w:rsid w:val="18F057DB"/>
    <w:rsid w:val="18F058BD"/>
    <w:rsid w:val="18F059A2"/>
    <w:rsid w:val="18F059BB"/>
    <w:rsid w:val="18F059DE"/>
    <w:rsid w:val="18F05AB9"/>
    <w:rsid w:val="18F05ACD"/>
    <w:rsid w:val="18F05B5C"/>
    <w:rsid w:val="18F05C16"/>
    <w:rsid w:val="18F05DC0"/>
    <w:rsid w:val="18F05F05"/>
    <w:rsid w:val="18F05F7D"/>
    <w:rsid w:val="18F05FD3"/>
    <w:rsid w:val="18F06141"/>
    <w:rsid w:val="18F06152"/>
    <w:rsid w:val="18F0616F"/>
    <w:rsid w:val="18F06216"/>
    <w:rsid w:val="18F0624C"/>
    <w:rsid w:val="18F062B7"/>
    <w:rsid w:val="18F062CE"/>
    <w:rsid w:val="18F06390"/>
    <w:rsid w:val="18F063BB"/>
    <w:rsid w:val="18F063F4"/>
    <w:rsid w:val="18F06511"/>
    <w:rsid w:val="18F06544"/>
    <w:rsid w:val="18F06573"/>
    <w:rsid w:val="18F06616"/>
    <w:rsid w:val="18F0666A"/>
    <w:rsid w:val="18F06672"/>
    <w:rsid w:val="18F06698"/>
    <w:rsid w:val="18F066F5"/>
    <w:rsid w:val="18F06706"/>
    <w:rsid w:val="18F067DF"/>
    <w:rsid w:val="18F067E9"/>
    <w:rsid w:val="18F068A1"/>
    <w:rsid w:val="18F06945"/>
    <w:rsid w:val="18F06978"/>
    <w:rsid w:val="18F069BD"/>
    <w:rsid w:val="18F069CD"/>
    <w:rsid w:val="18F06AF8"/>
    <w:rsid w:val="18F06B85"/>
    <w:rsid w:val="18F06B97"/>
    <w:rsid w:val="18F06BC4"/>
    <w:rsid w:val="18F06D53"/>
    <w:rsid w:val="18F06D9C"/>
    <w:rsid w:val="18F06E36"/>
    <w:rsid w:val="18F06F17"/>
    <w:rsid w:val="18F06F50"/>
    <w:rsid w:val="18F06F53"/>
    <w:rsid w:val="18F06FD8"/>
    <w:rsid w:val="18F070DE"/>
    <w:rsid w:val="18F070E7"/>
    <w:rsid w:val="18F070EB"/>
    <w:rsid w:val="18F07153"/>
    <w:rsid w:val="18F07185"/>
    <w:rsid w:val="18F071E6"/>
    <w:rsid w:val="18F07253"/>
    <w:rsid w:val="18F072B3"/>
    <w:rsid w:val="18F0734B"/>
    <w:rsid w:val="18F07380"/>
    <w:rsid w:val="18F0739C"/>
    <w:rsid w:val="18F074DB"/>
    <w:rsid w:val="18F074DE"/>
    <w:rsid w:val="18F07559"/>
    <w:rsid w:val="18F07565"/>
    <w:rsid w:val="18F07663"/>
    <w:rsid w:val="18F076E8"/>
    <w:rsid w:val="18F07754"/>
    <w:rsid w:val="18F0790A"/>
    <w:rsid w:val="18F07A08"/>
    <w:rsid w:val="18F07B47"/>
    <w:rsid w:val="18F07B7E"/>
    <w:rsid w:val="18F07C81"/>
    <w:rsid w:val="18F07D26"/>
    <w:rsid w:val="18F07E77"/>
    <w:rsid w:val="18F07E99"/>
    <w:rsid w:val="18F07EF4"/>
    <w:rsid w:val="18F1001B"/>
    <w:rsid w:val="18F10041"/>
    <w:rsid w:val="18F1009C"/>
    <w:rsid w:val="18F100ED"/>
    <w:rsid w:val="18F10134"/>
    <w:rsid w:val="18F101DB"/>
    <w:rsid w:val="18F10214"/>
    <w:rsid w:val="18F102FA"/>
    <w:rsid w:val="18F10349"/>
    <w:rsid w:val="18F103BF"/>
    <w:rsid w:val="18F103E9"/>
    <w:rsid w:val="18F10513"/>
    <w:rsid w:val="18F10521"/>
    <w:rsid w:val="18F10590"/>
    <w:rsid w:val="18F10660"/>
    <w:rsid w:val="18F1071D"/>
    <w:rsid w:val="18F10769"/>
    <w:rsid w:val="18F1083F"/>
    <w:rsid w:val="18F10879"/>
    <w:rsid w:val="18F1090D"/>
    <w:rsid w:val="18F10942"/>
    <w:rsid w:val="18F10979"/>
    <w:rsid w:val="18F10AF2"/>
    <w:rsid w:val="18F10D51"/>
    <w:rsid w:val="18F10DA6"/>
    <w:rsid w:val="18F10DDF"/>
    <w:rsid w:val="18F10E19"/>
    <w:rsid w:val="18F10E67"/>
    <w:rsid w:val="18F10E8D"/>
    <w:rsid w:val="18F10F10"/>
    <w:rsid w:val="18F10F11"/>
    <w:rsid w:val="18F10F7F"/>
    <w:rsid w:val="18F10FA3"/>
    <w:rsid w:val="18F10FF4"/>
    <w:rsid w:val="18F110D9"/>
    <w:rsid w:val="18F1116B"/>
    <w:rsid w:val="18F11189"/>
    <w:rsid w:val="18F11192"/>
    <w:rsid w:val="18F112D1"/>
    <w:rsid w:val="18F1134C"/>
    <w:rsid w:val="18F11368"/>
    <w:rsid w:val="18F11452"/>
    <w:rsid w:val="18F1155B"/>
    <w:rsid w:val="18F117B9"/>
    <w:rsid w:val="18F117C8"/>
    <w:rsid w:val="18F117CA"/>
    <w:rsid w:val="18F11898"/>
    <w:rsid w:val="18F118CB"/>
    <w:rsid w:val="18F11A5B"/>
    <w:rsid w:val="18F11ACF"/>
    <w:rsid w:val="18F11B3C"/>
    <w:rsid w:val="18F11B41"/>
    <w:rsid w:val="18F11B8D"/>
    <w:rsid w:val="18F11BA7"/>
    <w:rsid w:val="18F11C0C"/>
    <w:rsid w:val="18F11C3B"/>
    <w:rsid w:val="18F11E88"/>
    <w:rsid w:val="18F11E9B"/>
    <w:rsid w:val="18F11F1E"/>
    <w:rsid w:val="18F11F54"/>
    <w:rsid w:val="18F12253"/>
    <w:rsid w:val="18F122B7"/>
    <w:rsid w:val="18F122CE"/>
    <w:rsid w:val="18F1260C"/>
    <w:rsid w:val="18F126B4"/>
    <w:rsid w:val="18F1274E"/>
    <w:rsid w:val="18F1278E"/>
    <w:rsid w:val="18F12836"/>
    <w:rsid w:val="18F12959"/>
    <w:rsid w:val="18F129A4"/>
    <w:rsid w:val="18F12A64"/>
    <w:rsid w:val="18F12A83"/>
    <w:rsid w:val="18F12A9C"/>
    <w:rsid w:val="18F12AFE"/>
    <w:rsid w:val="18F12B2D"/>
    <w:rsid w:val="18F12BAE"/>
    <w:rsid w:val="18F12C62"/>
    <w:rsid w:val="18F12CA1"/>
    <w:rsid w:val="18F12CAB"/>
    <w:rsid w:val="18F12D06"/>
    <w:rsid w:val="18F12E0E"/>
    <w:rsid w:val="18F130C9"/>
    <w:rsid w:val="18F130CA"/>
    <w:rsid w:val="18F130D1"/>
    <w:rsid w:val="18F1317C"/>
    <w:rsid w:val="18F131B7"/>
    <w:rsid w:val="18F1320F"/>
    <w:rsid w:val="18F13268"/>
    <w:rsid w:val="18F132D0"/>
    <w:rsid w:val="18F132D9"/>
    <w:rsid w:val="18F1334D"/>
    <w:rsid w:val="18F133D5"/>
    <w:rsid w:val="18F13417"/>
    <w:rsid w:val="18F1341D"/>
    <w:rsid w:val="18F134F0"/>
    <w:rsid w:val="18F13519"/>
    <w:rsid w:val="18F13561"/>
    <w:rsid w:val="18F13588"/>
    <w:rsid w:val="18F135C9"/>
    <w:rsid w:val="18F135F0"/>
    <w:rsid w:val="18F135F8"/>
    <w:rsid w:val="18F13649"/>
    <w:rsid w:val="18F13652"/>
    <w:rsid w:val="18F13675"/>
    <w:rsid w:val="18F136C3"/>
    <w:rsid w:val="18F136D4"/>
    <w:rsid w:val="18F137B2"/>
    <w:rsid w:val="18F137E8"/>
    <w:rsid w:val="18F13804"/>
    <w:rsid w:val="18F138D8"/>
    <w:rsid w:val="18F138E1"/>
    <w:rsid w:val="18F1397A"/>
    <w:rsid w:val="18F139C1"/>
    <w:rsid w:val="18F13A24"/>
    <w:rsid w:val="18F13AAA"/>
    <w:rsid w:val="18F13B7B"/>
    <w:rsid w:val="18F13B87"/>
    <w:rsid w:val="18F13C2B"/>
    <w:rsid w:val="18F13C46"/>
    <w:rsid w:val="18F13CA0"/>
    <w:rsid w:val="18F13CB7"/>
    <w:rsid w:val="18F13CD4"/>
    <w:rsid w:val="18F13CE6"/>
    <w:rsid w:val="18F13F1A"/>
    <w:rsid w:val="18F13F69"/>
    <w:rsid w:val="18F13FC7"/>
    <w:rsid w:val="18F140A7"/>
    <w:rsid w:val="18F1411B"/>
    <w:rsid w:val="18F14130"/>
    <w:rsid w:val="18F14153"/>
    <w:rsid w:val="18F14184"/>
    <w:rsid w:val="18F14219"/>
    <w:rsid w:val="18F1421D"/>
    <w:rsid w:val="18F14255"/>
    <w:rsid w:val="18F14264"/>
    <w:rsid w:val="18F142C4"/>
    <w:rsid w:val="18F1430A"/>
    <w:rsid w:val="18F143C1"/>
    <w:rsid w:val="18F14420"/>
    <w:rsid w:val="18F1445A"/>
    <w:rsid w:val="18F1445D"/>
    <w:rsid w:val="18F14560"/>
    <w:rsid w:val="18F14569"/>
    <w:rsid w:val="18F145C1"/>
    <w:rsid w:val="18F145C4"/>
    <w:rsid w:val="18F145E5"/>
    <w:rsid w:val="18F145FE"/>
    <w:rsid w:val="18F14681"/>
    <w:rsid w:val="18F147DD"/>
    <w:rsid w:val="18F14831"/>
    <w:rsid w:val="18F1485B"/>
    <w:rsid w:val="18F14980"/>
    <w:rsid w:val="18F149E0"/>
    <w:rsid w:val="18F14A43"/>
    <w:rsid w:val="18F14A46"/>
    <w:rsid w:val="18F14B14"/>
    <w:rsid w:val="18F14B92"/>
    <w:rsid w:val="18F14F08"/>
    <w:rsid w:val="18F14F8F"/>
    <w:rsid w:val="18F14FA7"/>
    <w:rsid w:val="18F14FAF"/>
    <w:rsid w:val="18F15067"/>
    <w:rsid w:val="18F150D8"/>
    <w:rsid w:val="18F15118"/>
    <w:rsid w:val="18F1518D"/>
    <w:rsid w:val="18F153FA"/>
    <w:rsid w:val="18F1544D"/>
    <w:rsid w:val="18F1554E"/>
    <w:rsid w:val="18F1556F"/>
    <w:rsid w:val="18F15605"/>
    <w:rsid w:val="18F15636"/>
    <w:rsid w:val="18F15646"/>
    <w:rsid w:val="18F1564B"/>
    <w:rsid w:val="18F1575D"/>
    <w:rsid w:val="18F157B9"/>
    <w:rsid w:val="18F15845"/>
    <w:rsid w:val="18F158A7"/>
    <w:rsid w:val="18F158DA"/>
    <w:rsid w:val="18F15AD3"/>
    <w:rsid w:val="18F15AFA"/>
    <w:rsid w:val="18F15B0C"/>
    <w:rsid w:val="18F15B81"/>
    <w:rsid w:val="18F15BA9"/>
    <w:rsid w:val="18F15C82"/>
    <w:rsid w:val="18F15D33"/>
    <w:rsid w:val="18F15D7B"/>
    <w:rsid w:val="18F15D9B"/>
    <w:rsid w:val="18F15DE9"/>
    <w:rsid w:val="18F15E97"/>
    <w:rsid w:val="18F15FA3"/>
    <w:rsid w:val="18F15FEB"/>
    <w:rsid w:val="18F16048"/>
    <w:rsid w:val="18F160DB"/>
    <w:rsid w:val="18F161B4"/>
    <w:rsid w:val="18F1622F"/>
    <w:rsid w:val="18F16246"/>
    <w:rsid w:val="18F16251"/>
    <w:rsid w:val="18F1626A"/>
    <w:rsid w:val="18F162BC"/>
    <w:rsid w:val="18F162D5"/>
    <w:rsid w:val="18F162F6"/>
    <w:rsid w:val="18F16336"/>
    <w:rsid w:val="18F163DC"/>
    <w:rsid w:val="18F1640E"/>
    <w:rsid w:val="18F16569"/>
    <w:rsid w:val="18F165F8"/>
    <w:rsid w:val="18F16659"/>
    <w:rsid w:val="18F1679E"/>
    <w:rsid w:val="18F167D3"/>
    <w:rsid w:val="18F168C0"/>
    <w:rsid w:val="18F168EB"/>
    <w:rsid w:val="18F168F1"/>
    <w:rsid w:val="18F16945"/>
    <w:rsid w:val="18F169B1"/>
    <w:rsid w:val="18F169DB"/>
    <w:rsid w:val="18F169F2"/>
    <w:rsid w:val="18F16B1C"/>
    <w:rsid w:val="18F16BA2"/>
    <w:rsid w:val="18F16BAF"/>
    <w:rsid w:val="18F16CF9"/>
    <w:rsid w:val="18F16D27"/>
    <w:rsid w:val="18F16D85"/>
    <w:rsid w:val="18F16DB9"/>
    <w:rsid w:val="18F16E99"/>
    <w:rsid w:val="18F16EDC"/>
    <w:rsid w:val="18F16F65"/>
    <w:rsid w:val="18F16FBB"/>
    <w:rsid w:val="18F16FC0"/>
    <w:rsid w:val="18F16FD9"/>
    <w:rsid w:val="18F16FDE"/>
    <w:rsid w:val="18F17094"/>
    <w:rsid w:val="18F1714D"/>
    <w:rsid w:val="18F1720B"/>
    <w:rsid w:val="18F172B1"/>
    <w:rsid w:val="18F17329"/>
    <w:rsid w:val="18F17336"/>
    <w:rsid w:val="18F17360"/>
    <w:rsid w:val="18F17375"/>
    <w:rsid w:val="18F173DF"/>
    <w:rsid w:val="18F1749A"/>
    <w:rsid w:val="18F17581"/>
    <w:rsid w:val="18F17583"/>
    <w:rsid w:val="18F175A4"/>
    <w:rsid w:val="18F175B7"/>
    <w:rsid w:val="18F175FB"/>
    <w:rsid w:val="18F17686"/>
    <w:rsid w:val="18F17725"/>
    <w:rsid w:val="18F1774C"/>
    <w:rsid w:val="18F17810"/>
    <w:rsid w:val="18F17817"/>
    <w:rsid w:val="18F17828"/>
    <w:rsid w:val="18F17877"/>
    <w:rsid w:val="18F1789E"/>
    <w:rsid w:val="18F178C3"/>
    <w:rsid w:val="18F1791E"/>
    <w:rsid w:val="18F17941"/>
    <w:rsid w:val="18F17A11"/>
    <w:rsid w:val="18F17A5B"/>
    <w:rsid w:val="18F17A61"/>
    <w:rsid w:val="18F17AC8"/>
    <w:rsid w:val="18F17B36"/>
    <w:rsid w:val="18F17B62"/>
    <w:rsid w:val="18F17B63"/>
    <w:rsid w:val="18F17B80"/>
    <w:rsid w:val="18F17BBA"/>
    <w:rsid w:val="18F17D39"/>
    <w:rsid w:val="18F17D43"/>
    <w:rsid w:val="18F17E22"/>
    <w:rsid w:val="18F17E89"/>
    <w:rsid w:val="18F17EC3"/>
    <w:rsid w:val="18F20074"/>
    <w:rsid w:val="18F20082"/>
    <w:rsid w:val="18F200BE"/>
    <w:rsid w:val="18F200E1"/>
    <w:rsid w:val="18F20133"/>
    <w:rsid w:val="18F201C7"/>
    <w:rsid w:val="18F20243"/>
    <w:rsid w:val="18F202AC"/>
    <w:rsid w:val="18F2035C"/>
    <w:rsid w:val="18F203F0"/>
    <w:rsid w:val="18F2047A"/>
    <w:rsid w:val="18F204B4"/>
    <w:rsid w:val="18F2050A"/>
    <w:rsid w:val="18F2058D"/>
    <w:rsid w:val="18F20730"/>
    <w:rsid w:val="18F207F3"/>
    <w:rsid w:val="18F2084A"/>
    <w:rsid w:val="18F208DA"/>
    <w:rsid w:val="18F20900"/>
    <w:rsid w:val="18F20922"/>
    <w:rsid w:val="18F20952"/>
    <w:rsid w:val="18F20A04"/>
    <w:rsid w:val="18F20BDF"/>
    <w:rsid w:val="18F20D23"/>
    <w:rsid w:val="18F20D2D"/>
    <w:rsid w:val="18F20DB4"/>
    <w:rsid w:val="18F20DBB"/>
    <w:rsid w:val="18F20EA0"/>
    <w:rsid w:val="18F20F0B"/>
    <w:rsid w:val="18F20F4A"/>
    <w:rsid w:val="18F21003"/>
    <w:rsid w:val="18F21044"/>
    <w:rsid w:val="18F21066"/>
    <w:rsid w:val="18F210F6"/>
    <w:rsid w:val="18F21160"/>
    <w:rsid w:val="18F211A2"/>
    <w:rsid w:val="18F21212"/>
    <w:rsid w:val="18F21228"/>
    <w:rsid w:val="18F212F6"/>
    <w:rsid w:val="18F21373"/>
    <w:rsid w:val="18F21447"/>
    <w:rsid w:val="18F21452"/>
    <w:rsid w:val="18F21536"/>
    <w:rsid w:val="18F21542"/>
    <w:rsid w:val="18F21693"/>
    <w:rsid w:val="18F216D4"/>
    <w:rsid w:val="18F21712"/>
    <w:rsid w:val="18F21757"/>
    <w:rsid w:val="18F2175C"/>
    <w:rsid w:val="18F21973"/>
    <w:rsid w:val="18F219A3"/>
    <w:rsid w:val="18F219AB"/>
    <w:rsid w:val="18F219E1"/>
    <w:rsid w:val="18F21A5B"/>
    <w:rsid w:val="18F21A99"/>
    <w:rsid w:val="18F21AE7"/>
    <w:rsid w:val="18F21B84"/>
    <w:rsid w:val="18F21BA7"/>
    <w:rsid w:val="18F21C9D"/>
    <w:rsid w:val="18F21E02"/>
    <w:rsid w:val="18F21EFF"/>
    <w:rsid w:val="18F21F04"/>
    <w:rsid w:val="18F21F46"/>
    <w:rsid w:val="18F21FFD"/>
    <w:rsid w:val="18F22144"/>
    <w:rsid w:val="18F22403"/>
    <w:rsid w:val="18F2244F"/>
    <w:rsid w:val="18F225F1"/>
    <w:rsid w:val="18F2261A"/>
    <w:rsid w:val="18F226D2"/>
    <w:rsid w:val="18F22765"/>
    <w:rsid w:val="18F2281B"/>
    <w:rsid w:val="18F2287C"/>
    <w:rsid w:val="18F228E7"/>
    <w:rsid w:val="18F228E9"/>
    <w:rsid w:val="18F2293A"/>
    <w:rsid w:val="18F22978"/>
    <w:rsid w:val="18F229DA"/>
    <w:rsid w:val="18F229ED"/>
    <w:rsid w:val="18F229F9"/>
    <w:rsid w:val="18F22A69"/>
    <w:rsid w:val="18F22ABC"/>
    <w:rsid w:val="18F22B88"/>
    <w:rsid w:val="18F22C2F"/>
    <w:rsid w:val="18F22DEA"/>
    <w:rsid w:val="18F22F4E"/>
    <w:rsid w:val="18F22F78"/>
    <w:rsid w:val="18F22FED"/>
    <w:rsid w:val="18F23003"/>
    <w:rsid w:val="18F2306D"/>
    <w:rsid w:val="18F230E3"/>
    <w:rsid w:val="18F230E4"/>
    <w:rsid w:val="18F231B5"/>
    <w:rsid w:val="18F2320C"/>
    <w:rsid w:val="18F23217"/>
    <w:rsid w:val="18F2329D"/>
    <w:rsid w:val="18F232A2"/>
    <w:rsid w:val="18F23462"/>
    <w:rsid w:val="18F234E8"/>
    <w:rsid w:val="18F235E3"/>
    <w:rsid w:val="18F236EF"/>
    <w:rsid w:val="18F236F4"/>
    <w:rsid w:val="18F237B9"/>
    <w:rsid w:val="18F23819"/>
    <w:rsid w:val="18F238DC"/>
    <w:rsid w:val="18F23902"/>
    <w:rsid w:val="18F23A54"/>
    <w:rsid w:val="18F23BDA"/>
    <w:rsid w:val="18F23C14"/>
    <w:rsid w:val="18F23C17"/>
    <w:rsid w:val="18F23C31"/>
    <w:rsid w:val="18F23C62"/>
    <w:rsid w:val="18F23CDF"/>
    <w:rsid w:val="18F23D55"/>
    <w:rsid w:val="18F23E49"/>
    <w:rsid w:val="18F24003"/>
    <w:rsid w:val="18F2400E"/>
    <w:rsid w:val="18F2403C"/>
    <w:rsid w:val="18F2411C"/>
    <w:rsid w:val="18F2412A"/>
    <w:rsid w:val="18F2419A"/>
    <w:rsid w:val="18F241D3"/>
    <w:rsid w:val="18F242D3"/>
    <w:rsid w:val="18F24304"/>
    <w:rsid w:val="18F2432E"/>
    <w:rsid w:val="18F243E5"/>
    <w:rsid w:val="18F243F2"/>
    <w:rsid w:val="18F2449F"/>
    <w:rsid w:val="18F244BB"/>
    <w:rsid w:val="18F244D0"/>
    <w:rsid w:val="18F244D7"/>
    <w:rsid w:val="18F24534"/>
    <w:rsid w:val="18F24572"/>
    <w:rsid w:val="18F245F3"/>
    <w:rsid w:val="18F246BA"/>
    <w:rsid w:val="18F246D3"/>
    <w:rsid w:val="18F2473B"/>
    <w:rsid w:val="18F248AC"/>
    <w:rsid w:val="18F24AA3"/>
    <w:rsid w:val="18F24B17"/>
    <w:rsid w:val="18F24CAE"/>
    <w:rsid w:val="18F24D11"/>
    <w:rsid w:val="18F24D7D"/>
    <w:rsid w:val="18F24DAD"/>
    <w:rsid w:val="18F24DF5"/>
    <w:rsid w:val="18F24DF7"/>
    <w:rsid w:val="18F24E21"/>
    <w:rsid w:val="18F24EA2"/>
    <w:rsid w:val="18F24F2C"/>
    <w:rsid w:val="18F24F7F"/>
    <w:rsid w:val="18F24FEB"/>
    <w:rsid w:val="18F24FF1"/>
    <w:rsid w:val="18F25021"/>
    <w:rsid w:val="18F25071"/>
    <w:rsid w:val="18F2511B"/>
    <w:rsid w:val="18F25157"/>
    <w:rsid w:val="18F25393"/>
    <w:rsid w:val="18F253BA"/>
    <w:rsid w:val="18F2545A"/>
    <w:rsid w:val="18F2556C"/>
    <w:rsid w:val="18F2557B"/>
    <w:rsid w:val="18F2557E"/>
    <w:rsid w:val="18F255FF"/>
    <w:rsid w:val="18F256C2"/>
    <w:rsid w:val="18F2576C"/>
    <w:rsid w:val="18F25821"/>
    <w:rsid w:val="18F25854"/>
    <w:rsid w:val="18F25891"/>
    <w:rsid w:val="18F258B6"/>
    <w:rsid w:val="18F25939"/>
    <w:rsid w:val="18F25A03"/>
    <w:rsid w:val="18F25A04"/>
    <w:rsid w:val="18F25A28"/>
    <w:rsid w:val="18F25AFF"/>
    <w:rsid w:val="18F25B7A"/>
    <w:rsid w:val="18F25C75"/>
    <w:rsid w:val="18F25C89"/>
    <w:rsid w:val="18F25C8D"/>
    <w:rsid w:val="18F25C93"/>
    <w:rsid w:val="18F25D7A"/>
    <w:rsid w:val="18F25E4F"/>
    <w:rsid w:val="18F25F75"/>
    <w:rsid w:val="18F260CC"/>
    <w:rsid w:val="18F261BC"/>
    <w:rsid w:val="18F263A2"/>
    <w:rsid w:val="18F263B3"/>
    <w:rsid w:val="18F264AE"/>
    <w:rsid w:val="18F265D0"/>
    <w:rsid w:val="18F2674E"/>
    <w:rsid w:val="18F267C5"/>
    <w:rsid w:val="18F267FC"/>
    <w:rsid w:val="18F26894"/>
    <w:rsid w:val="18F268C9"/>
    <w:rsid w:val="18F2699C"/>
    <w:rsid w:val="18F2699D"/>
    <w:rsid w:val="18F269B3"/>
    <w:rsid w:val="18F26A45"/>
    <w:rsid w:val="18F26A6B"/>
    <w:rsid w:val="18F26B19"/>
    <w:rsid w:val="18F26B4B"/>
    <w:rsid w:val="18F26D4E"/>
    <w:rsid w:val="18F26DBC"/>
    <w:rsid w:val="18F26E15"/>
    <w:rsid w:val="18F26E25"/>
    <w:rsid w:val="18F26EAA"/>
    <w:rsid w:val="18F26EBE"/>
    <w:rsid w:val="18F26F8B"/>
    <w:rsid w:val="18F26FA2"/>
    <w:rsid w:val="18F271FE"/>
    <w:rsid w:val="18F272DB"/>
    <w:rsid w:val="18F27355"/>
    <w:rsid w:val="18F27385"/>
    <w:rsid w:val="18F273D3"/>
    <w:rsid w:val="18F27446"/>
    <w:rsid w:val="18F274C6"/>
    <w:rsid w:val="18F2751D"/>
    <w:rsid w:val="18F2760D"/>
    <w:rsid w:val="18F2769A"/>
    <w:rsid w:val="18F27873"/>
    <w:rsid w:val="18F2790C"/>
    <w:rsid w:val="18F27A90"/>
    <w:rsid w:val="18F27B26"/>
    <w:rsid w:val="18F27BD8"/>
    <w:rsid w:val="18F27C72"/>
    <w:rsid w:val="18F27D26"/>
    <w:rsid w:val="18F27DBA"/>
    <w:rsid w:val="18F27F0A"/>
    <w:rsid w:val="18F27F46"/>
    <w:rsid w:val="18F27F5C"/>
    <w:rsid w:val="18F27F5E"/>
    <w:rsid w:val="18F27F80"/>
    <w:rsid w:val="18F27FA6"/>
    <w:rsid w:val="18F30092"/>
    <w:rsid w:val="18F30120"/>
    <w:rsid w:val="18F302B4"/>
    <w:rsid w:val="18F302E1"/>
    <w:rsid w:val="18F30407"/>
    <w:rsid w:val="18F30553"/>
    <w:rsid w:val="18F30580"/>
    <w:rsid w:val="18F3068C"/>
    <w:rsid w:val="18F306A4"/>
    <w:rsid w:val="18F30728"/>
    <w:rsid w:val="18F30780"/>
    <w:rsid w:val="18F30799"/>
    <w:rsid w:val="18F307C9"/>
    <w:rsid w:val="18F3080C"/>
    <w:rsid w:val="18F30849"/>
    <w:rsid w:val="18F3084E"/>
    <w:rsid w:val="18F308C9"/>
    <w:rsid w:val="18F308ED"/>
    <w:rsid w:val="18F308F0"/>
    <w:rsid w:val="18F30995"/>
    <w:rsid w:val="18F309AF"/>
    <w:rsid w:val="18F30AC0"/>
    <w:rsid w:val="18F30AFD"/>
    <w:rsid w:val="18F30B15"/>
    <w:rsid w:val="18F30BED"/>
    <w:rsid w:val="18F30C1C"/>
    <w:rsid w:val="18F30C53"/>
    <w:rsid w:val="18F30D2C"/>
    <w:rsid w:val="18F30DD8"/>
    <w:rsid w:val="18F30E4D"/>
    <w:rsid w:val="18F30E78"/>
    <w:rsid w:val="18F30ED5"/>
    <w:rsid w:val="18F30EDA"/>
    <w:rsid w:val="18F30F31"/>
    <w:rsid w:val="18F30F43"/>
    <w:rsid w:val="18F30F9B"/>
    <w:rsid w:val="18F30FAB"/>
    <w:rsid w:val="18F31026"/>
    <w:rsid w:val="18F3102E"/>
    <w:rsid w:val="18F3108F"/>
    <w:rsid w:val="18F310FD"/>
    <w:rsid w:val="18F311CD"/>
    <w:rsid w:val="18F31284"/>
    <w:rsid w:val="18F31300"/>
    <w:rsid w:val="18F31353"/>
    <w:rsid w:val="18F3141B"/>
    <w:rsid w:val="18F31457"/>
    <w:rsid w:val="18F314DD"/>
    <w:rsid w:val="18F31560"/>
    <w:rsid w:val="18F31583"/>
    <w:rsid w:val="18F315BA"/>
    <w:rsid w:val="18F315F5"/>
    <w:rsid w:val="18F31624"/>
    <w:rsid w:val="18F31748"/>
    <w:rsid w:val="18F31749"/>
    <w:rsid w:val="18F31795"/>
    <w:rsid w:val="18F31858"/>
    <w:rsid w:val="18F31870"/>
    <w:rsid w:val="18F318BF"/>
    <w:rsid w:val="18F318F3"/>
    <w:rsid w:val="18F3190F"/>
    <w:rsid w:val="18F319B4"/>
    <w:rsid w:val="18F319B5"/>
    <w:rsid w:val="18F319B8"/>
    <w:rsid w:val="18F319D7"/>
    <w:rsid w:val="18F31A03"/>
    <w:rsid w:val="18F31A13"/>
    <w:rsid w:val="18F31A6B"/>
    <w:rsid w:val="18F31A77"/>
    <w:rsid w:val="18F31B27"/>
    <w:rsid w:val="18F31BF7"/>
    <w:rsid w:val="18F31C08"/>
    <w:rsid w:val="18F31C10"/>
    <w:rsid w:val="18F31CEB"/>
    <w:rsid w:val="18F31CEF"/>
    <w:rsid w:val="18F31E94"/>
    <w:rsid w:val="18F31EBA"/>
    <w:rsid w:val="18F31F26"/>
    <w:rsid w:val="18F31FA7"/>
    <w:rsid w:val="18F31FC3"/>
    <w:rsid w:val="18F3206D"/>
    <w:rsid w:val="18F3208D"/>
    <w:rsid w:val="18F320A4"/>
    <w:rsid w:val="18F3215B"/>
    <w:rsid w:val="18F32201"/>
    <w:rsid w:val="18F3226C"/>
    <w:rsid w:val="18F32344"/>
    <w:rsid w:val="18F32475"/>
    <w:rsid w:val="18F32505"/>
    <w:rsid w:val="18F3252C"/>
    <w:rsid w:val="18F32583"/>
    <w:rsid w:val="18F326A7"/>
    <w:rsid w:val="18F327EA"/>
    <w:rsid w:val="18F32813"/>
    <w:rsid w:val="18F32990"/>
    <w:rsid w:val="18F3299B"/>
    <w:rsid w:val="18F329B5"/>
    <w:rsid w:val="18F32AA6"/>
    <w:rsid w:val="18F32AC2"/>
    <w:rsid w:val="18F32AE9"/>
    <w:rsid w:val="18F32AFE"/>
    <w:rsid w:val="18F32B25"/>
    <w:rsid w:val="18F32B5B"/>
    <w:rsid w:val="18F32B86"/>
    <w:rsid w:val="18F32BCB"/>
    <w:rsid w:val="18F32C9F"/>
    <w:rsid w:val="18F32CD1"/>
    <w:rsid w:val="18F32D0C"/>
    <w:rsid w:val="18F32D2F"/>
    <w:rsid w:val="18F32DE1"/>
    <w:rsid w:val="18F32E30"/>
    <w:rsid w:val="18F32EAC"/>
    <w:rsid w:val="18F32EB3"/>
    <w:rsid w:val="18F32EDA"/>
    <w:rsid w:val="18F32F0B"/>
    <w:rsid w:val="18F32F68"/>
    <w:rsid w:val="18F33004"/>
    <w:rsid w:val="18F330FC"/>
    <w:rsid w:val="18F33213"/>
    <w:rsid w:val="18F3324B"/>
    <w:rsid w:val="18F3328A"/>
    <w:rsid w:val="18F3332F"/>
    <w:rsid w:val="18F33407"/>
    <w:rsid w:val="18F33486"/>
    <w:rsid w:val="18F335AE"/>
    <w:rsid w:val="18F335B1"/>
    <w:rsid w:val="18F335D0"/>
    <w:rsid w:val="18F33656"/>
    <w:rsid w:val="18F33675"/>
    <w:rsid w:val="18F33755"/>
    <w:rsid w:val="18F3376E"/>
    <w:rsid w:val="18F337B7"/>
    <w:rsid w:val="18F3384F"/>
    <w:rsid w:val="18F3385E"/>
    <w:rsid w:val="18F33876"/>
    <w:rsid w:val="18F339AE"/>
    <w:rsid w:val="18F33A1A"/>
    <w:rsid w:val="18F33A29"/>
    <w:rsid w:val="18F33A39"/>
    <w:rsid w:val="18F33A62"/>
    <w:rsid w:val="18F33A89"/>
    <w:rsid w:val="18F33AEE"/>
    <w:rsid w:val="18F33B2C"/>
    <w:rsid w:val="18F33BB7"/>
    <w:rsid w:val="18F33C8B"/>
    <w:rsid w:val="18F33CBF"/>
    <w:rsid w:val="18F33D8A"/>
    <w:rsid w:val="18F33E0F"/>
    <w:rsid w:val="18F33EEF"/>
    <w:rsid w:val="18F33EFD"/>
    <w:rsid w:val="18F33FA8"/>
    <w:rsid w:val="18F3403F"/>
    <w:rsid w:val="18F340F8"/>
    <w:rsid w:val="18F34108"/>
    <w:rsid w:val="18F34137"/>
    <w:rsid w:val="18F34208"/>
    <w:rsid w:val="18F34277"/>
    <w:rsid w:val="18F342D5"/>
    <w:rsid w:val="18F342FB"/>
    <w:rsid w:val="18F3430D"/>
    <w:rsid w:val="18F3434D"/>
    <w:rsid w:val="18F34414"/>
    <w:rsid w:val="18F34415"/>
    <w:rsid w:val="18F34431"/>
    <w:rsid w:val="18F3443B"/>
    <w:rsid w:val="18F34465"/>
    <w:rsid w:val="18F34485"/>
    <w:rsid w:val="18F34581"/>
    <w:rsid w:val="18F345A0"/>
    <w:rsid w:val="18F345BE"/>
    <w:rsid w:val="18F345D0"/>
    <w:rsid w:val="18F346ED"/>
    <w:rsid w:val="18F34760"/>
    <w:rsid w:val="18F34791"/>
    <w:rsid w:val="18F348BD"/>
    <w:rsid w:val="18F34950"/>
    <w:rsid w:val="18F34969"/>
    <w:rsid w:val="18F349E4"/>
    <w:rsid w:val="18F34A11"/>
    <w:rsid w:val="18F34A2C"/>
    <w:rsid w:val="18F34AE8"/>
    <w:rsid w:val="18F34B38"/>
    <w:rsid w:val="18F34CCE"/>
    <w:rsid w:val="18F34CDB"/>
    <w:rsid w:val="18F34E8B"/>
    <w:rsid w:val="18F34F39"/>
    <w:rsid w:val="18F34FF7"/>
    <w:rsid w:val="18F350E0"/>
    <w:rsid w:val="18F35221"/>
    <w:rsid w:val="18F35328"/>
    <w:rsid w:val="18F35435"/>
    <w:rsid w:val="18F35443"/>
    <w:rsid w:val="18F35514"/>
    <w:rsid w:val="18F35555"/>
    <w:rsid w:val="18F35563"/>
    <w:rsid w:val="18F35739"/>
    <w:rsid w:val="18F35817"/>
    <w:rsid w:val="18F35910"/>
    <w:rsid w:val="18F35943"/>
    <w:rsid w:val="18F35971"/>
    <w:rsid w:val="18F359A5"/>
    <w:rsid w:val="18F35A1E"/>
    <w:rsid w:val="18F35AC8"/>
    <w:rsid w:val="18F35B1E"/>
    <w:rsid w:val="18F35B56"/>
    <w:rsid w:val="18F35BA9"/>
    <w:rsid w:val="18F35C81"/>
    <w:rsid w:val="18F35CCE"/>
    <w:rsid w:val="18F35D0E"/>
    <w:rsid w:val="18F35D1E"/>
    <w:rsid w:val="18F35DA9"/>
    <w:rsid w:val="18F35DAB"/>
    <w:rsid w:val="18F35E07"/>
    <w:rsid w:val="18F35E0F"/>
    <w:rsid w:val="18F35E33"/>
    <w:rsid w:val="18F35F5A"/>
    <w:rsid w:val="18F35FDE"/>
    <w:rsid w:val="18F36039"/>
    <w:rsid w:val="18F360C1"/>
    <w:rsid w:val="18F360E4"/>
    <w:rsid w:val="18F360FA"/>
    <w:rsid w:val="18F36158"/>
    <w:rsid w:val="18F361C2"/>
    <w:rsid w:val="18F3622D"/>
    <w:rsid w:val="18F3622E"/>
    <w:rsid w:val="18F3629D"/>
    <w:rsid w:val="18F362E9"/>
    <w:rsid w:val="18F36341"/>
    <w:rsid w:val="18F36356"/>
    <w:rsid w:val="18F36361"/>
    <w:rsid w:val="18F3636A"/>
    <w:rsid w:val="18F3665F"/>
    <w:rsid w:val="18F366E2"/>
    <w:rsid w:val="18F36706"/>
    <w:rsid w:val="18F36714"/>
    <w:rsid w:val="18F3674E"/>
    <w:rsid w:val="18F36895"/>
    <w:rsid w:val="18F368C3"/>
    <w:rsid w:val="18F36921"/>
    <w:rsid w:val="18F36951"/>
    <w:rsid w:val="18F3696F"/>
    <w:rsid w:val="18F36A0E"/>
    <w:rsid w:val="18F36A85"/>
    <w:rsid w:val="18F36AB8"/>
    <w:rsid w:val="18F36BCE"/>
    <w:rsid w:val="18F36CA5"/>
    <w:rsid w:val="18F36D4D"/>
    <w:rsid w:val="18F36DEE"/>
    <w:rsid w:val="18F36DF1"/>
    <w:rsid w:val="18F370B1"/>
    <w:rsid w:val="18F37197"/>
    <w:rsid w:val="18F371B6"/>
    <w:rsid w:val="18F372F6"/>
    <w:rsid w:val="18F37354"/>
    <w:rsid w:val="18F37432"/>
    <w:rsid w:val="18F37552"/>
    <w:rsid w:val="18F375F2"/>
    <w:rsid w:val="18F37602"/>
    <w:rsid w:val="18F37672"/>
    <w:rsid w:val="18F3771F"/>
    <w:rsid w:val="18F37803"/>
    <w:rsid w:val="18F378A0"/>
    <w:rsid w:val="18F378F6"/>
    <w:rsid w:val="18F3799E"/>
    <w:rsid w:val="18F379DA"/>
    <w:rsid w:val="18F37A41"/>
    <w:rsid w:val="18F37B09"/>
    <w:rsid w:val="18F37B26"/>
    <w:rsid w:val="18F37C57"/>
    <w:rsid w:val="18F37C7D"/>
    <w:rsid w:val="18F37CD0"/>
    <w:rsid w:val="18F37D3A"/>
    <w:rsid w:val="18F37D9B"/>
    <w:rsid w:val="18F37DB5"/>
    <w:rsid w:val="18F37DFD"/>
    <w:rsid w:val="18F37EC4"/>
    <w:rsid w:val="18F37F7B"/>
    <w:rsid w:val="18F40017"/>
    <w:rsid w:val="18F4005B"/>
    <w:rsid w:val="18F40079"/>
    <w:rsid w:val="18F400DD"/>
    <w:rsid w:val="18F40129"/>
    <w:rsid w:val="18F4013E"/>
    <w:rsid w:val="18F40194"/>
    <w:rsid w:val="18F40266"/>
    <w:rsid w:val="18F4027D"/>
    <w:rsid w:val="18F402B9"/>
    <w:rsid w:val="18F4030C"/>
    <w:rsid w:val="18F40349"/>
    <w:rsid w:val="18F40457"/>
    <w:rsid w:val="18F404A0"/>
    <w:rsid w:val="18F405DD"/>
    <w:rsid w:val="18F406BC"/>
    <w:rsid w:val="18F407CF"/>
    <w:rsid w:val="18F4089B"/>
    <w:rsid w:val="18F408D3"/>
    <w:rsid w:val="18F4091C"/>
    <w:rsid w:val="18F40929"/>
    <w:rsid w:val="18F40963"/>
    <w:rsid w:val="18F409C8"/>
    <w:rsid w:val="18F40A6C"/>
    <w:rsid w:val="18F40A6F"/>
    <w:rsid w:val="18F40A75"/>
    <w:rsid w:val="18F40AD8"/>
    <w:rsid w:val="18F40AD9"/>
    <w:rsid w:val="18F40B6B"/>
    <w:rsid w:val="18F40B7F"/>
    <w:rsid w:val="18F40B93"/>
    <w:rsid w:val="18F40BA1"/>
    <w:rsid w:val="18F40BA6"/>
    <w:rsid w:val="18F40C28"/>
    <w:rsid w:val="18F40E20"/>
    <w:rsid w:val="18F40E60"/>
    <w:rsid w:val="18F40E7B"/>
    <w:rsid w:val="18F40EAC"/>
    <w:rsid w:val="18F40EB2"/>
    <w:rsid w:val="18F40F1B"/>
    <w:rsid w:val="18F40F3E"/>
    <w:rsid w:val="18F41038"/>
    <w:rsid w:val="18F410CE"/>
    <w:rsid w:val="18F4117F"/>
    <w:rsid w:val="18F41195"/>
    <w:rsid w:val="18F4122E"/>
    <w:rsid w:val="18F412B0"/>
    <w:rsid w:val="18F41317"/>
    <w:rsid w:val="18F413A2"/>
    <w:rsid w:val="18F4148F"/>
    <w:rsid w:val="18F414E1"/>
    <w:rsid w:val="18F41527"/>
    <w:rsid w:val="18F415DB"/>
    <w:rsid w:val="18F41649"/>
    <w:rsid w:val="18F41743"/>
    <w:rsid w:val="18F41785"/>
    <w:rsid w:val="18F417C5"/>
    <w:rsid w:val="18F41822"/>
    <w:rsid w:val="18F418DF"/>
    <w:rsid w:val="18F4190A"/>
    <w:rsid w:val="18F4196C"/>
    <w:rsid w:val="18F4199A"/>
    <w:rsid w:val="18F419C5"/>
    <w:rsid w:val="18F419D2"/>
    <w:rsid w:val="18F41A7A"/>
    <w:rsid w:val="18F41A89"/>
    <w:rsid w:val="18F41AD4"/>
    <w:rsid w:val="18F41C54"/>
    <w:rsid w:val="18F41CFB"/>
    <w:rsid w:val="18F41D4D"/>
    <w:rsid w:val="18F41D5B"/>
    <w:rsid w:val="18F41D5E"/>
    <w:rsid w:val="18F41DA9"/>
    <w:rsid w:val="18F41DE8"/>
    <w:rsid w:val="18F41E77"/>
    <w:rsid w:val="18F41EBF"/>
    <w:rsid w:val="18F41FF4"/>
    <w:rsid w:val="18F4204C"/>
    <w:rsid w:val="18F4209E"/>
    <w:rsid w:val="18F42115"/>
    <w:rsid w:val="18F421B8"/>
    <w:rsid w:val="18F421BB"/>
    <w:rsid w:val="18F42257"/>
    <w:rsid w:val="18F42274"/>
    <w:rsid w:val="18F42299"/>
    <w:rsid w:val="18F422AF"/>
    <w:rsid w:val="18F422D6"/>
    <w:rsid w:val="18F42307"/>
    <w:rsid w:val="18F4233F"/>
    <w:rsid w:val="18F4239D"/>
    <w:rsid w:val="18F423D3"/>
    <w:rsid w:val="18F42400"/>
    <w:rsid w:val="18F424BA"/>
    <w:rsid w:val="18F424F8"/>
    <w:rsid w:val="18F4251F"/>
    <w:rsid w:val="18F4254A"/>
    <w:rsid w:val="18F42696"/>
    <w:rsid w:val="18F42701"/>
    <w:rsid w:val="18F42842"/>
    <w:rsid w:val="18F42882"/>
    <w:rsid w:val="18F429B2"/>
    <w:rsid w:val="18F429CA"/>
    <w:rsid w:val="18F42A5A"/>
    <w:rsid w:val="18F42A7E"/>
    <w:rsid w:val="18F42ACD"/>
    <w:rsid w:val="18F42B50"/>
    <w:rsid w:val="18F42BB5"/>
    <w:rsid w:val="18F42BF7"/>
    <w:rsid w:val="18F42C13"/>
    <w:rsid w:val="18F42D4D"/>
    <w:rsid w:val="18F42EAB"/>
    <w:rsid w:val="18F42EAC"/>
    <w:rsid w:val="18F42EB6"/>
    <w:rsid w:val="18F4303A"/>
    <w:rsid w:val="18F43042"/>
    <w:rsid w:val="18F43058"/>
    <w:rsid w:val="18F430A4"/>
    <w:rsid w:val="18F43160"/>
    <w:rsid w:val="18F431B6"/>
    <w:rsid w:val="18F431EF"/>
    <w:rsid w:val="18F43203"/>
    <w:rsid w:val="18F4325C"/>
    <w:rsid w:val="18F432C5"/>
    <w:rsid w:val="18F432F1"/>
    <w:rsid w:val="18F4332F"/>
    <w:rsid w:val="18F433B1"/>
    <w:rsid w:val="18F433C9"/>
    <w:rsid w:val="18F43441"/>
    <w:rsid w:val="18F434C1"/>
    <w:rsid w:val="18F43681"/>
    <w:rsid w:val="18F436EE"/>
    <w:rsid w:val="18F4381D"/>
    <w:rsid w:val="18F4393F"/>
    <w:rsid w:val="18F439CF"/>
    <w:rsid w:val="18F43BDF"/>
    <w:rsid w:val="18F43C3C"/>
    <w:rsid w:val="18F43C75"/>
    <w:rsid w:val="18F43D52"/>
    <w:rsid w:val="18F43DA1"/>
    <w:rsid w:val="18F43F1D"/>
    <w:rsid w:val="18F440FB"/>
    <w:rsid w:val="18F44125"/>
    <w:rsid w:val="18F4412A"/>
    <w:rsid w:val="18F44181"/>
    <w:rsid w:val="18F4421A"/>
    <w:rsid w:val="18F44256"/>
    <w:rsid w:val="18F443F3"/>
    <w:rsid w:val="18F44424"/>
    <w:rsid w:val="18F4446D"/>
    <w:rsid w:val="18F4449F"/>
    <w:rsid w:val="18F444D0"/>
    <w:rsid w:val="18F444F5"/>
    <w:rsid w:val="18F4450C"/>
    <w:rsid w:val="18F44575"/>
    <w:rsid w:val="18F445A9"/>
    <w:rsid w:val="18F4462B"/>
    <w:rsid w:val="18F446AA"/>
    <w:rsid w:val="18F44782"/>
    <w:rsid w:val="18F4479A"/>
    <w:rsid w:val="18F44B02"/>
    <w:rsid w:val="18F44B70"/>
    <w:rsid w:val="18F44C4A"/>
    <w:rsid w:val="18F44C57"/>
    <w:rsid w:val="18F44CD0"/>
    <w:rsid w:val="18F44CD3"/>
    <w:rsid w:val="18F44D16"/>
    <w:rsid w:val="18F44F55"/>
    <w:rsid w:val="18F44FC9"/>
    <w:rsid w:val="18F44FF5"/>
    <w:rsid w:val="18F450D7"/>
    <w:rsid w:val="18F450F8"/>
    <w:rsid w:val="18F45140"/>
    <w:rsid w:val="18F4524A"/>
    <w:rsid w:val="18F4538C"/>
    <w:rsid w:val="18F45395"/>
    <w:rsid w:val="18F45442"/>
    <w:rsid w:val="18F45450"/>
    <w:rsid w:val="18F454D7"/>
    <w:rsid w:val="18F45561"/>
    <w:rsid w:val="18F456C6"/>
    <w:rsid w:val="18F456D3"/>
    <w:rsid w:val="18F45712"/>
    <w:rsid w:val="18F45764"/>
    <w:rsid w:val="18F4577F"/>
    <w:rsid w:val="18F45818"/>
    <w:rsid w:val="18F45893"/>
    <w:rsid w:val="18F4589F"/>
    <w:rsid w:val="18F459C4"/>
    <w:rsid w:val="18F45A3F"/>
    <w:rsid w:val="18F45AB2"/>
    <w:rsid w:val="18F45B85"/>
    <w:rsid w:val="18F45C21"/>
    <w:rsid w:val="18F45C98"/>
    <w:rsid w:val="18F45CBF"/>
    <w:rsid w:val="18F45CF3"/>
    <w:rsid w:val="18F45D56"/>
    <w:rsid w:val="18F45D8F"/>
    <w:rsid w:val="18F45F0A"/>
    <w:rsid w:val="18F45F94"/>
    <w:rsid w:val="18F45FDD"/>
    <w:rsid w:val="18F46101"/>
    <w:rsid w:val="18F46127"/>
    <w:rsid w:val="18F46182"/>
    <w:rsid w:val="18F4624A"/>
    <w:rsid w:val="18F46272"/>
    <w:rsid w:val="18F462B9"/>
    <w:rsid w:val="18F462D8"/>
    <w:rsid w:val="18F463A0"/>
    <w:rsid w:val="18F46433"/>
    <w:rsid w:val="18F464E5"/>
    <w:rsid w:val="18F46507"/>
    <w:rsid w:val="18F46520"/>
    <w:rsid w:val="18F46529"/>
    <w:rsid w:val="18F4659D"/>
    <w:rsid w:val="18F46650"/>
    <w:rsid w:val="18F46708"/>
    <w:rsid w:val="18F4671C"/>
    <w:rsid w:val="18F46868"/>
    <w:rsid w:val="18F46893"/>
    <w:rsid w:val="18F4691E"/>
    <w:rsid w:val="18F46948"/>
    <w:rsid w:val="18F46955"/>
    <w:rsid w:val="18F46979"/>
    <w:rsid w:val="18F469EB"/>
    <w:rsid w:val="18F469FB"/>
    <w:rsid w:val="18F46A58"/>
    <w:rsid w:val="18F46B29"/>
    <w:rsid w:val="18F46B5E"/>
    <w:rsid w:val="18F46D49"/>
    <w:rsid w:val="18F46D86"/>
    <w:rsid w:val="18F46E10"/>
    <w:rsid w:val="18F46E12"/>
    <w:rsid w:val="18F46E4D"/>
    <w:rsid w:val="18F46E5F"/>
    <w:rsid w:val="18F46E9E"/>
    <w:rsid w:val="18F46ECC"/>
    <w:rsid w:val="18F47098"/>
    <w:rsid w:val="18F4712C"/>
    <w:rsid w:val="18F4712D"/>
    <w:rsid w:val="18F47197"/>
    <w:rsid w:val="18F47198"/>
    <w:rsid w:val="18F4728B"/>
    <w:rsid w:val="18F4729A"/>
    <w:rsid w:val="18F4732C"/>
    <w:rsid w:val="18F47415"/>
    <w:rsid w:val="18F474A1"/>
    <w:rsid w:val="18F474D0"/>
    <w:rsid w:val="18F474FF"/>
    <w:rsid w:val="18F475A2"/>
    <w:rsid w:val="18F475BA"/>
    <w:rsid w:val="18F47650"/>
    <w:rsid w:val="18F47675"/>
    <w:rsid w:val="18F476DD"/>
    <w:rsid w:val="18F477BA"/>
    <w:rsid w:val="18F478CE"/>
    <w:rsid w:val="18F478F1"/>
    <w:rsid w:val="18F478F4"/>
    <w:rsid w:val="18F47942"/>
    <w:rsid w:val="18F47962"/>
    <w:rsid w:val="18F479F9"/>
    <w:rsid w:val="18F47A46"/>
    <w:rsid w:val="18F47A54"/>
    <w:rsid w:val="18F47A64"/>
    <w:rsid w:val="18F47AD0"/>
    <w:rsid w:val="18F47AE2"/>
    <w:rsid w:val="18F47B26"/>
    <w:rsid w:val="18F47B96"/>
    <w:rsid w:val="18F47C3E"/>
    <w:rsid w:val="18F47D97"/>
    <w:rsid w:val="18F47DC8"/>
    <w:rsid w:val="18F47E33"/>
    <w:rsid w:val="18F47FF3"/>
    <w:rsid w:val="18F50065"/>
    <w:rsid w:val="18F50088"/>
    <w:rsid w:val="18F50094"/>
    <w:rsid w:val="18F502A7"/>
    <w:rsid w:val="18F50333"/>
    <w:rsid w:val="18F5034A"/>
    <w:rsid w:val="18F503B8"/>
    <w:rsid w:val="18F503E8"/>
    <w:rsid w:val="18F50400"/>
    <w:rsid w:val="18F5044D"/>
    <w:rsid w:val="18F504AF"/>
    <w:rsid w:val="18F505A0"/>
    <w:rsid w:val="18F505A9"/>
    <w:rsid w:val="18F50605"/>
    <w:rsid w:val="18F50759"/>
    <w:rsid w:val="18F508FD"/>
    <w:rsid w:val="18F509AA"/>
    <w:rsid w:val="18F50A22"/>
    <w:rsid w:val="18F50A50"/>
    <w:rsid w:val="18F50AFC"/>
    <w:rsid w:val="18F50B90"/>
    <w:rsid w:val="18F50C58"/>
    <w:rsid w:val="18F50CAA"/>
    <w:rsid w:val="18F50CEE"/>
    <w:rsid w:val="18F50CF4"/>
    <w:rsid w:val="18F50D01"/>
    <w:rsid w:val="18F50D0E"/>
    <w:rsid w:val="18F50D91"/>
    <w:rsid w:val="18F50DBF"/>
    <w:rsid w:val="18F50E35"/>
    <w:rsid w:val="18F50E62"/>
    <w:rsid w:val="18F50F5B"/>
    <w:rsid w:val="18F50F84"/>
    <w:rsid w:val="18F50FB2"/>
    <w:rsid w:val="18F51044"/>
    <w:rsid w:val="18F51071"/>
    <w:rsid w:val="18F51088"/>
    <w:rsid w:val="18F511B7"/>
    <w:rsid w:val="18F51270"/>
    <w:rsid w:val="18F512D0"/>
    <w:rsid w:val="18F51310"/>
    <w:rsid w:val="18F5131F"/>
    <w:rsid w:val="18F5138B"/>
    <w:rsid w:val="18F51527"/>
    <w:rsid w:val="18F5157E"/>
    <w:rsid w:val="18F5166C"/>
    <w:rsid w:val="18F5173A"/>
    <w:rsid w:val="18F517BE"/>
    <w:rsid w:val="18F518A1"/>
    <w:rsid w:val="18F518AC"/>
    <w:rsid w:val="18F518BA"/>
    <w:rsid w:val="18F5197A"/>
    <w:rsid w:val="18F519A4"/>
    <w:rsid w:val="18F51B1F"/>
    <w:rsid w:val="18F51B24"/>
    <w:rsid w:val="18F51BE0"/>
    <w:rsid w:val="18F51C77"/>
    <w:rsid w:val="18F51D99"/>
    <w:rsid w:val="18F51DD8"/>
    <w:rsid w:val="18F51E08"/>
    <w:rsid w:val="18F51E2A"/>
    <w:rsid w:val="18F51F8F"/>
    <w:rsid w:val="18F52048"/>
    <w:rsid w:val="18F52091"/>
    <w:rsid w:val="18F520D6"/>
    <w:rsid w:val="18F521C0"/>
    <w:rsid w:val="18F52395"/>
    <w:rsid w:val="18F524E9"/>
    <w:rsid w:val="18F524F3"/>
    <w:rsid w:val="18F524F8"/>
    <w:rsid w:val="18F5251F"/>
    <w:rsid w:val="18F52557"/>
    <w:rsid w:val="18F525B1"/>
    <w:rsid w:val="18F5261A"/>
    <w:rsid w:val="18F526A9"/>
    <w:rsid w:val="18F526C1"/>
    <w:rsid w:val="18F526EF"/>
    <w:rsid w:val="18F5271E"/>
    <w:rsid w:val="18F52725"/>
    <w:rsid w:val="18F52762"/>
    <w:rsid w:val="18F527D2"/>
    <w:rsid w:val="18F527D4"/>
    <w:rsid w:val="18F52964"/>
    <w:rsid w:val="18F5299C"/>
    <w:rsid w:val="18F529E8"/>
    <w:rsid w:val="18F52A10"/>
    <w:rsid w:val="18F52B25"/>
    <w:rsid w:val="18F52BE8"/>
    <w:rsid w:val="18F52C6B"/>
    <w:rsid w:val="18F52C9B"/>
    <w:rsid w:val="18F52D65"/>
    <w:rsid w:val="18F52E2A"/>
    <w:rsid w:val="18F52EA6"/>
    <w:rsid w:val="18F52F4A"/>
    <w:rsid w:val="18F52F79"/>
    <w:rsid w:val="18F530CF"/>
    <w:rsid w:val="18F5322A"/>
    <w:rsid w:val="18F53245"/>
    <w:rsid w:val="18F53253"/>
    <w:rsid w:val="18F53385"/>
    <w:rsid w:val="18F533EF"/>
    <w:rsid w:val="18F533FF"/>
    <w:rsid w:val="18F5342B"/>
    <w:rsid w:val="18F5345C"/>
    <w:rsid w:val="18F534C7"/>
    <w:rsid w:val="18F53517"/>
    <w:rsid w:val="18F53583"/>
    <w:rsid w:val="18F53630"/>
    <w:rsid w:val="18F53639"/>
    <w:rsid w:val="18F5368F"/>
    <w:rsid w:val="18F536D7"/>
    <w:rsid w:val="18F53849"/>
    <w:rsid w:val="18F5388F"/>
    <w:rsid w:val="18F5393A"/>
    <w:rsid w:val="18F53D39"/>
    <w:rsid w:val="18F53DAD"/>
    <w:rsid w:val="18F53E7F"/>
    <w:rsid w:val="18F53F81"/>
    <w:rsid w:val="18F53FF9"/>
    <w:rsid w:val="18F5403B"/>
    <w:rsid w:val="18F54072"/>
    <w:rsid w:val="18F5418D"/>
    <w:rsid w:val="18F5422B"/>
    <w:rsid w:val="18F5436B"/>
    <w:rsid w:val="18F543BF"/>
    <w:rsid w:val="18F54400"/>
    <w:rsid w:val="18F54487"/>
    <w:rsid w:val="18F54493"/>
    <w:rsid w:val="18F544FA"/>
    <w:rsid w:val="18F545B4"/>
    <w:rsid w:val="18F54621"/>
    <w:rsid w:val="18F546F3"/>
    <w:rsid w:val="18F547A3"/>
    <w:rsid w:val="18F54809"/>
    <w:rsid w:val="18F54812"/>
    <w:rsid w:val="18F5484F"/>
    <w:rsid w:val="18F5489B"/>
    <w:rsid w:val="18F548A9"/>
    <w:rsid w:val="18F548AD"/>
    <w:rsid w:val="18F548C4"/>
    <w:rsid w:val="18F5491E"/>
    <w:rsid w:val="18F54923"/>
    <w:rsid w:val="18F54936"/>
    <w:rsid w:val="18F5497C"/>
    <w:rsid w:val="18F549CF"/>
    <w:rsid w:val="18F549D0"/>
    <w:rsid w:val="18F54A2D"/>
    <w:rsid w:val="18F54A30"/>
    <w:rsid w:val="18F54AF2"/>
    <w:rsid w:val="18F54B4D"/>
    <w:rsid w:val="18F54CDF"/>
    <w:rsid w:val="18F54D59"/>
    <w:rsid w:val="18F54DC6"/>
    <w:rsid w:val="18F54DE8"/>
    <w:rsid w:val="18F550B9"/>
    <w:rsid w:val="18F5511C"/>
    <w:rsid w:val="18F55204"/>
    <w:rsid w:val="18F55252"/>
    <w:rsid w:val="18F5530E"/>
    <w:rsid w:val="18F55352"/>
    <w:rsid w:val="18F553CF"/>
    <w:rsid w:val="18F55491"/>
    <w:rsid w:val="18F554AF"/>
    <w:rsid w:val="18F554FB"/>
    <w:rsid w:val="18F55516"/>
    <w:rsid w:val="18F55636"/>
    <w:rsid w:val="18F55668"/>
    <w:rsid w:val="18F557B5"/>
    <w:rsid w:val="18F557DF"/>
    <w:rsid w:val="18F5580A"/>
    <w:rsid w:val="18F55842"/>
    <w:rsid w:val="18F5596C"/>
    <w:rsid w:val="18F55A02"/>
    <w:rsid w:val="18F55A17"/>
    <w:rsid w:val="18F55B9E"/>
    <w:rsid w:val="18F55C6D"/>
    <w:rsid w:val="18F55CFE"/>
    <w:rsid w:val="18F55E3E"/>
    <w:rsid w:val="18F55FEB"/>
    <w:rsid w:val="18F56024"/>
    <w:rsid w:val="18F5602B"/>
    <w:rsid w:val="18F56058"/>
    <w:rsid w:val="18F5616A"/>
    <w:rsid w:val="18F56286"/>
    <w:rsid w:val="18F56325"/>
    <w:rsid w:val="18F56333"/>
    <w:rsid w:val="18F56356"/>
    <w:rsid w:val="18F56421"/>
    <w:rsid w:val="18F564F2"/>
    <w:rsid w:val="18F5650D"/>
    <w:rsid w:val="18F56683"/>
    <w:rsid w:val="18F56759"/>
    <w:rsid w:val="18F5678C"/>
    <w:rsid w:val="18F567DA"/>
    <w:rsid w:val="18F56844"/>
    <w:rsid w:val="18F568D4"/>
    <w:rsid w:val="18F56960"/>
    <w:rsid w:val="18F56983"/>
    <w:rsid w:val="18F56995"/>
    <w:rsid w:val="18F56A03"/>
    <w:rsid w:val="18F56B5F"/>
    <w:rsid w:val="18F56B66"/>
    <w:rsid w:val="18F56BB8"/>
    <w:rsid w:val="18F56BD2"/>
    <w:rsid w:val="18F56CAC"/>
    <w:rsid w:val="18F56F7D"/>
    <w:rsid w:val="18F56FB5"/>
    <w:rsid w:val="18F56FEF"/>
    <w:rsid w:val="18F57023"/>
    <w:rsid w:val="18F57083"/>
    <w:rsid w:val="18F57116"/>
    <w:rsid w:val="18F571AB"/>
    <w:rsid w:val="18F571DE"/>
    <w:rsid w:val="18F5725D"/>
    <w:rsid w:val="18F57283"/>
    <w:rsid w:val="18F572D9"/>
    <w:rsid w:val="18F572F9"/>
    <w:rsid w:val="18F57343"/>
    <w:rsid w:val="18F57394"/>
    <w:rsid w:val="18F57399"/>
    <w:rsid w:val="18F573BD"/>
    <w:rsid w:val="18F574DC"/>
    <w:rsid w:val="18F57535"/>
    <w:rsid w:val="18F575A4"/>
    <w:rsid w:val="18F575F4"/>
    <w:rsid w:val="18F57668"/>
    <w:rsid w:val="18F57793"/>
    <w:rsid w:val="18F57804"/>
    <w:rsid w:val="18F57884"/>
    <w:rsid w:val="18F57893"/>
    <w:rsid w:val="18F578ED"/>
    <w:rsid w:val="18F57957"/>
    <w:rsid w:val="18F57A89"/>
    <w:rsid w:val="18F57AE3"/>
    <w:rsid w:val="18F57B6E"/>
    <w:rsid w:val="18F57D6D"/>
    <w:rsid w:val="18F57D77"/>
    <w:rsid w:val="18F57E1F"/>
    <w:rsid w:val="18F57E6C"/>
    <w:rsid w:val="18F57F00"/>
    <w:rsid w:val="18F60149"/>
    <w:rsid w:val="18F601CC"/>
    <w:rsid w:val="18F60200"/>
    <w:rsid w:val="18F60202"/>
    <w:rsid w:val="18F60231"/>
    <w:rsid w:val="18F602D5"/>
    <w:rsid w:val="18F602FD"/>
    <w:rsid w:val="18F60384"/>
    <w:rsid w:val="18F603BF"/>
    <w:rsid w:val="18F60469"/>
    <w:rsid w:val="18F604A5"/>
    <w:rsid w:val="18F60892"/>
    <w:rsid w:val="18F608E2"/>
    <w:rsid w:val="18F6096E"/>
    <w:rsid w:val="18F609B8"/>
    <w:rsid w:val="18F60A5F"/>
    <w:rsid w:val="18F60A8D"/>
    <w:rsid w:val="18F60BBE"/>
    <w:rsid w:val="18F60C91"/>
    <w:rsid w:val="18F60CA8"/>
    <w:rsid w:val="18F60D41"/>
    <w:rsid w:val="18F60D84"/>
    <w:rsid w:val="18F60D8F"/>
    <w:rsid w:val="18F60DB5"/>
    <w:rsid w:val="18F60E34"/>
    <w:rsid w:val="18F60E43"/>
    <w:rsid w:val="18F60E4C"/>
    <w:rsid w:val="18F60EB4"/>
    <w:rsid w:val="18F60EC0"/>
    <w:rsid w:val="18F60ECE"/>
    <w:rsid w:val="18F60F87"/>
    <w:rsid w:val="18F60FC5"/>
    <w:rsid w:val="18F60FF2"/>
    <w:rsid w:val="18F61077"/>
    <w:rsid w:val="18F6107D"/>
    <w:rsid w:val="18F610EF"/>
    <w:rsid w:val="18F6110B"/>
    <w:rsid w:val="18F611AE"/>
    <w:rsid w:val="18F611F9"/>
    <w:rsid w:val="18F61206"/>
    <w:rsid w:val="18F6123B"/>
    <w:rsid w:val="18F61261"/>
    <w:rsid w:val="18F612B0"/>
    <w:rsid w:val="18F613E8"/>
    <w:rsid w:val="18F614F6"/>
    <w:rsid w:val="18F61629"/>
    <w:rsid w:val="18F616B1"/>
    <w:rsid w:val="18F61736"/>
    <w:rsid w:val="18F617B4"/>
    <w:rsid w:val="18F618FF"/>
    <w:rsid w:val="18F61964"/>
    <w:rsid w:val="18F61975"/>
    <w:rsid w:val="18F6197F"/>
    <w:rsid w:val="18F619CC"/>
    <w:rsid w:val="18F61A75"/>
    <w:rsid w:val="18F61BA1"/>
    <w:rsid w:val="18F61C46"/>
    <w:rsid w:val="18F61D26"/>
    <w:rsid w:val="18F61EE1"/>
    <w:rsid w:val="18F61F07"/>
    <w:rsid w:val="18F62095"/>
    <w:rsid w:val="18F620A9"/>
    <w:rsid w:val="18F620DE"/>
    <w:rsid w:val="18F62125"/>
    <w:rsid w:val="18F62153"/>
    <w:rsid w:val="18F62161"/>
    <w:rsid w:val="18F6227D"/>
    <w:rsid w:val="18F622AF"/>
    <w:rsid w:val="18F622C8"/>
    <w:rsid w:val="18F62315"/>
    <w:rsid w:val="18F62384"/>
    <w:rsid w:val="18F6244B"/>
    <w:rsid w:val="18F6247D"/>
    <w:rsid w:val="18F624B9"/>
    <w:rsid w:val="18F62536"/>
    <w:rsid w:val="18F6258B"/>
    <w:rsid w:val="18F625F4"/>
    <w:rsid w:val="18F6274F"/>
    <w:rsid w:val="18F627D1"/>
    <w:rsid w:val="18F627D2"/>
    <w:rsid w:val="18F62837"/>
    <w:rsid w:val="18F6290A"/>
    <w:rsid w:val="18F62D37"/>
    <w:rsid w:val="18F62D76"/>
    <w:rsid w:val="18F62E1E"/>
    <w:rsid w:val="18F62FF5"/>
    <w:rsid w:val="18F6303B"/>
    <w:rsid w:val="18F6307B"/>
    <w:rsid w:val="18F63102"/>
    <w:rsid w:val="18F631DD"/>
    <w:rsid w:val="18F6324C"/>
    <w:rsid w:val="18F63274"/>
    <w:rsid w:val="18F6330D"/>
    <w:rsid w:val="18F633FC"/>
    <w:rsid w:val="18F63416"/>
    <w:rsid w:val="18F634AC"/>
    <w:rsid w:val="18F63523"/>
    <w:rsid w:val="18F63528"/>
    <w:rsid w:val="18F6353F"/>
    <w:rsid w:val="18F6356D"/>
    <w:rsid w:val="18F635A1"/>
    <w:rsid w:val="18F635CC"/>
    <w:rsid w:val="18F63621"/>
    <w:rsid w:val="18F63639"/>
    <w:rsid w:val="18F6363E"/>
    <w:rsid w:val="18F63762"/>
    <w:rsid w:val="18F63784"/>
    <w:rsid w:val="18F637B2"/>
    <w:rsid w:val="18F637E3"/>
    <w:rsid w:val="18F637E7"/>
    <w:rsid w:val="18F639B0"/>
    <w:rsid w:val="18F639B8"/>
    <w:rsid w:val="18F639D4"/>
    <w:rsid w:val="18F639D8"/>
    <w:rsid w:val="18F63AAE"/>
    <w:rsid w:val="18F63AC7"/>
    <w:rsid w:val="18F63B4C"/>
    <w:rsid w:val="18F63B75"/>
    <w:rsid w:val="18F63B80"/>
    <w:rsid w:val="18F63BAA"/>
    <w:rsid w:val="18F63C1B"/>
    <w:rsid w:val="18F63CC0"/>
    <w:rsid w:val="18F63D6F"/>
    <w:rsid w:val="18F63E57"/>
    <w:rsid w:val="18F63F00"/>
    <w:rsid w:val="18F63F0B"/>
    <w:rsid w:val="18F63FC7"/>
    <w:rsid w:val="18F64072"/>
    <w:rsid w:val="18F64123"/>
    <w:rsid w:val="18F6413A"/>
    <w:rsid w:val="18F6415A"/>
    <w:rsid w:val="18F6415D"/>
    <w:rsid w:val="18F642B1"/>
    <w:rsid w:val="18F64389"/>
    <w:rsid w:val="18F6438D"/>
    <w:rsid w:val="18F643C8"/>
    <w:rsid w:val="18F6454A"/>
    <w:rsid w:val="18F64671"/>
    <w:rsid w:val="18F64686"/>
    <w:rsid w:val="18F64702"/>
    <w:rsid w:val="18F647D7"/>
    <w:rsid w:val="18F6487D"/>
    <w:rsid w:val="18F648B0"/>
    <w:rsid w:val="18F648EE"/>
    <w:rsid w:val="18F64933"/>
    <w:rsid w:val="18F64A77"/>
    <w:rsid w:val="18F64B61"/>
    <w:rsid w:val="18F64BC6"/>
    <w:rsid w:val="18F64D1A"/>
    <w:rsid w:val="18F64EC0"/>
    <w:rsid w:val="18F64EF6"/>
    <w:rsid w:val="18F64F1D"/>
    <w:rsid w:val="18F64F3E"/>
    <w:rsid w:val="18F64F4E"/>
    <w:rsid w:val="18F64F84"/>
    <w:rsid w:val="18F64FA4"/>
    <w:rsid w:val="18F650A0"/>
    <w:rsid w:val="18F6512B"/>
    <w:rsid w:val="18F651A7"/>
    <w:rsid w:val="18F65279"/>
    <w:rsid w:val="18F652C5"/>
    <w:rsid w:val="18F6546B"/>
    <w:rsid w:val="18F654ED"/>
    <w:rsid w:val="18F654FC"/>
    <w:rsid w:val="18F65520"/>
    <w:rsid w:val="18F65537"/>
    <w:rsid w:val="18F655D7"/>
    <w:rsid w:val="18F65600"/>
    <w:rsid w:val="18F65617"/>
    <w:rsid w:val="18F65657"/>
    <w:rsid w:val="18F65674"/>
    <w:rsid w:val="18F656ED"/>
    <w:rsid w:val="18F65792"/>
    <w:rsid w:val="18F657BA"/>
    <w:rsid w:val="18F657E4"/>
    <w:rsid w:val="18F65805"/>
    <w:rsid w:val="18F6583E"/>
    <w:rsid w:val="18F65A25"/>
    <w:rsid w:val="18F65A27"/>
    <w:rsid w:val="18F65B17"/>
    <w:rsid w:val="18F65B40"/>
    <w:rsid w:val="18F65B68"/>
    <w:rsid w:val="18F65B6D"/>
    <w:rsid w:val="18F65B8D"/>
    <w:rsid w:val="18F65BD3"/>
    <w:rsid w:val="18F65C17"/>
    <w:rsid w:val="18F65C1E"/>
    <w:rsid w:val="18F65D54"/>
    <w:rsid w:val="18F65E11"/>
    <w:rsid w:val="18F65E7D"/>
    <w:rsid w:val="18F65E8F"/>
    <w:rsid w:val="18F65F00"/>
    <w:rsid w:val="18F65F13"/>
    <w:rsid w:val="18F65F75"/>
    <w:rsid w:val="18F65F90"/>
    <w:rsid w:val="18F66002"/>
    <w:rsid w:val="18F66038"/>
    <w:rsid w:val="18F6605E"/>
    <w:rsid w:val="18F660DC"/>
    <w:rsid w:val="18F660E0"/>
    <w:rsid w:val="18F66138"/>
    <w:rsid w:val="18F661C1"/>
    <w:rsid w:val="18F663CC"/>
    <w:rsid w:val="18F66412"/>
    <w:rsid w:val="18F66486"/>
    <w:rsid w:val="18F665E4"/>
    <w:rsid w:val="18F6666D"/>
    <w:rsid w:val="18F66714"/>
    <w:rsid w:val="18F66720"/>
    <w:rsid w:val="18F6679A"/>
    <w:rsid w:val="18F667CF"/>
    <w:rsid w:val="18F66878"/>
    <w:rsid w:val="18F6691D"/>
    <w:rsid w:val="18F6694F"/>
    <w:rsid w:val="18F66A39"/>
    <w:rsid w:val="18F66AC3"/>
    <w:rsid w:val="18F66AFC"/>
    <w:rsid w:val="18F66BA4"/>
    <w:rsid w:val="18F66D27"/>
    <w:rsid w:val="18F66D40"/>
    <w:rsid w:val="18F66D5E"/>
    <w:rsid w:val="18F66D72"/>
    <w:rsid w:val="18F66D93"/>
    <w:rsid w:val="18F66E0C"/>
    <w:rsid w:val="18F66EA0"/>
    <w:rsid w:val="18F66EE9"/>
    <w:rsid w:val="18F66F76"/>
    <w:rsid w:val="18F66F81"/>
    <w:rsid w:val="18F66F94"/>
    <w:rsid w:val="18F67017"/>
    <w:rsid w:val="18F6708B"/>
    <w:rsid w:val="18F670A8"/>
    <w:rsid w:val="18F6715A"/>
    <w:rsid w:val="18F671CF"/>
    <w:rsid w:val="18F672C9"/>
    <w:rsid w:val="18F67346"/>
    <w:rsid w:val="18F674F1"/>
    <w:rsid w:val="18F674F2"/>
    <w:rsid w:val="18F675BB"/>
    <w:rsid w:val="18F67694"/>
    <w:rsid w:val="18F67707"/>
    <w:rsid w:val="18F6770A"/>
    <w:rsid w:val="18F67718"/>
    <w:rsid w:val="18F67752"/>
    <w:rsid w:val="18F6777E"/>
    <w:rsid w:val="18F677F0"/>
    <w:rsid w:val="18F67800"/>
    <w:rsid w:val="18F6784D"/>
    <w:rsid w:val="18F6790A"/>
    <w:rsid w:val="18F67944"/>
    <w:rsid w:val="18F67970"/>
    <w:rsid w:val="18F6799B"/>
    <w:rsid w:val="18F679A7"/>
    <w:rsid w:val="18F67A6A"/>
    <w:rsid w:val="18F67B51"/>
    <w:rsid w:val="18F67C75"/>
    <w:rsid w:val="18F67CD3"/>
    <w:rsid w:val="18F67DA2"/>
    <w:rsid w:val="18F67DB5"/>
    <w:rsid w:val="18F67E49"/>
    <w:rsid w:val="18F67E92"/>
    <w:rsid w:val="18F67ED5"/>
    <w:rsid w:val="18F67EDD"/>
    <w:rsid w:val="18F67FA0"/>
    <w:rsid w:val="18F7004D"/>
    <w:rsid w:val="18F700B2"/>
    <w:rsid w:val="18F700DD"/>
    <w:rsid w:val="18F70100"/>
    <w:rsid w:val="18F70232"/>
    <w:rsid w:val="18F702E0"/>
    <w:rsid w:val="18F7034E"/>
    <w:rsid w:val="18F7036B"/>
    <w:rsid w:val="18F70459"/>
    <w:rsid w:val="18F70502"/>
    <w:rsid w:val="18F70551"/>
    <w:rsid w:val="18F7055E"/>
    <w:rsid w:val="18F705B1"/>
    <w:rsid w:val="18F7068E"/>
    <w:rsid w:val="18F706C2"/>
    <w:rsid w:val="18F706E1"/>
    <w:rsid w:val="18F706F1"/>
    <w:rsid w:val="18F70705"/>
    <w:rsid w:val="18F70903"/>
    <w:rsid w:val="18F7095B"/>
    <w:rsid w:val="18F709DD"/>
    <w:rsid w:val="18F70A70"/>
    <w:rsid w:val="18F70A83"/>
    <w:rsid w:val="18F70AA1"/>
    <w:rsid w:val="18F70B1C"/>
    <w:rsid w:val="18F70B3D"/>
    <w:rsid w:val="18F70B9A"/>
    <w:rsid w:val="18F70BBE"/>
    <w:rsid w:val="18F70C04"/>
    <w:rsid w:val="18F70CD1"/>
    <w:rsid w:val="18F70DCA"/>
    <w:rsid w:val="18F70FA5"/>
    <w:rsid w:val="18F70FEB"/>
    <w:rsid w:val="18F710FA"/>
    <w:rsid w:val="18F71173"/>
    <w:rsid w:val="18F7124A"/>
    <w:rsid w:val="18F712BB"/>
    <w:rsid w:val="18F71352"/>
    <w:rsid w:val="18F713AF"/>
    <w:rsid w:val="18F713B2"/>
    <w:rsid w:val="18F715FE"/>
    <w:rsid w:val="18F7170F"/>
    <w:rsid w:val="18F71751"/>
    <w:rsid w:val="18F71757"/>
    <w:rsid w:val="18F7187F"/>
    <w:rsid w:val="18F718DE"/>
    <w:rsid w:val="18F71A1C"/>
    <w:rsid w:val="18F71ABE"/>
    <w:rsid w:val="18F71B4B"/>
    <w:rsid w:val="18F71B5D"/>
    <w:rsid w:val="18F71D87"/>
    <w:rsid w:val="18F71DC1"/>
    <w:rsid w:val="18F71EC8"/>
    <w:rsid w:val="18F71F9F"/>
    <w:rsid w:val="18F71FA0"/>
    <w:rsid w:val="18F72004"/>
    <w:rsid w:val="18F72073"/>
    <w:rsid w:val="18F720E1"/>
    <w:rsid w:val="18F7212D"/>
    <w:rsid w:val="18F7216B"/>
    <w:rsid w:val="18F723B2"/>
    <w:rsid w:val="18F724F4"/>
    <w:rsid w:val="18F72530"/>
    <w:rsid w:val="18F7271F"/>
    <w:rsid w:val="18F7276F"/>
    <w:rsid w:val="18F728A5"/>
    <w:rsid w:val="18F728AB"/>
    <w:rsid w:val="18F72920"/>
    <w:rsid w:val="18F7298C"/>
    <w:rsid w:val="18F72A86"/>
    <w:rsid w:val="18F72AF4"/>
    <w:rsid w:val="18F72BAD"/>
    <w:rsid w:val="18F72C30"/>
    <w:rsid w:val="18F72C65"/>
    <w:rsid w:val="18F72C94"/>
    <w:rsid w:val="18F72CAB"/>
    <w:rsid w:val="18F72CBC"/>
    <w:rsid w:val="18F72E96"/>
    <w:rsid w:val="18F72FA1"/>
    <w:rsid w:val="18F72FA6"/>
    <w:rsid w:val="18F72FA7"/>
    <w:rsid w:val="18F72FFC"/>
    <w:rsid w:val="18F7305B"/>
    <w:rsid w:val="18F730AB"/>
    <w:rsid w:val="18F73117"/>
    <w:rsid w:val="18F7315E"/>
    <w:rsid w:val="18F731EF"/>
    <w:rsid w:val="18F73277"/>
    <w:rsid w:val="18F7329D"/>
    <w:rsid w:val="18F732E0"/>
    <w:rsid w:val="18F733AD"/>
    <w:rsid w:val="18F734A2"/>
    <w:rsid w:val="18F734BA"/>
    <w:rsid w:val="18F73541"/>
    <w:rsid w:val="18F7359E"/>
    <w:rsid w:val="18F7362B"/>
    <w:rsid w:val="18F7363C"/>
    <w:rsid w:val="18F7372B"/>
    <w:rsid w:val="18F7375D"/>
    <w:rsid w:val="18F73782"/>
    <w:rsid w:val="18F73799"/>
    <w:rsid w:val="18F73858"/>
    <w:rsid w:val="18F738A3"/>
    <w:rsid w:val="18F7397D"/>
    <w:rsid w:val="18F739C3"/>
    <w:rsid w:val="18F73A6E"/>
    <w:rsid w:val="18F73AA6"/>
    <w:rsid w:val="18F73B46"/>
    <w:rsid w:val="18F73B94"/>
    <w:rsid w:val="18F73BB3"/>
    <w:rsid w:val="18F73CAF"/>
    <w:rsid w:val="18F73CC4"/>
    <w:rsid w:val="18F73CDB"/>
    <w:rsid w:val="18F73DB2"/>
    <w:rsid w:val="18F73FAC"/>
    <w:rsid w:val="18F74009"/>
    <w:rsid w:val="18F740CA"/>
    <w:rsid w:val="18F740CE"/>
    <w:rsid w:val="18F740F2"/>
    <w:rsid w:val="18F7415B"/>
    <w:rsid w:val="18F741B6"/>
    <w:rsid w:val="18F741E4"/>
    <w:rsid w:val="18F743B4"/>
    <w:rsid w:val="18F743DF"/>
    <w:rsid w:val="18F743E7"/>
    <w:rsid w:val="18F7448D"/>
    <w:rsid w:val="18F744F0"/>
    <w:rsid w:val="18F7484F"/>
    <w:rsid w:val="18F749DD"/>
    <w:rsid w:val="18F74A70"/>
    <w:rsid w:val="18F74B10"/>
    <w:rsid w:val="18F74B14"/>
    <w:rsid w:val="18F74B6E"/>
    <w:rsid w:val="18F74BC6"/>
    <w:rsid w:val="18F74BD5"/>
    <w:rsid w:val="18F74DFD"/>
    <w:rsid w:val="18F74E0A"/>
    <w:rsid w:val="18F74E47"/>
    <w:rsid w:val="18F74E62"/>
    <w:rsid w:val="18F74E8E"/>
    <w:rsid w:val="18F74E90"/>
    <w:rsid w:val="18F74E93"/>
    <w:rsid w:val="18F75024"/>
    <w:rsid w:val="18F7507E"/>
    <w:rsid w:val="18F75097"/>
    <w:rsid w:val="18F7511E"/>
    <w:rsid w:val="18F751ED"/>
    <w:rsid w:val="18F752DA"/>
    <w:rsid w:val="18F75363"/>
    <w:rsid w:val="18F75366"/>
    <w:rsid w:val="18F754A1"/>
    <w:rsid w:val="18F75688"/>
    <w:rsid w:val="18F756D6"/>
    <w:rsid w:val="18F75766"/>
    <w:rsid w:val="18F7578D"/>
    <w:rsid w:val="18F757B5"/>
    <w:rsid w:val="18F7580F"/>
    <w:rsid w:val="18F758ED"/>
    <w:rsid w:val="18F7592C"/>
    <w:rsid w:val="18F759A1"/>
    <w:rsid w:val="18F759F2"/>
    <w:rsid w:val="18F75B01"/>
    <w:rsid w:val="18F75BC0"/>
    <w:rsid w:val="18F75D50"/>
    <w:rsid w:val="18F75DC0"/>
    <w:rsid w:val="18F75EC5"/>
    <w:rsid w:val="18F75F40"/>
    <w:rsid w:val="18F75F4E"/>
    <w:rsid w:val="18F75F83"/>
    <w:rsid w:val="18F75F96"/>
    <w:rsid w:val="18F75FA5"/>
    <w:rsid w:val="18F75FAC"/>
    <w:rsid w:val="18F75FC3"/>
    <w:rsid w:val="18F75FFF"/>
    <w:rsid w:val="18F7606C"/>
    <w:rsid w:val="18F7614B"/>
    <w:rsid w:val="18F761BA"/>
    <w:rsid w:val="18F761CE"/>
    <w:rsid w:val="18F76208"/>
    <w:rsid w:val="18F762ED"/>
    <w:rsid w:val="18F762F0"/>
    <w:rsid w:val="18F7646D"/>
    <w:rsid w:val="18F7646F"/>
    <w:rsid w:val="18F764D1"/>
    <w:rsid w:val="18F765A9"/>
    <w:rsid w:val="18F7664E"/>
    <w:rsid w:val="18F766FE"/>
    <w:rsid w:val="18F76739"/>
    <w:rsid w:val="18F76765"/>
    <w:rsid w:val="18F76842"/>
    <w:rsid w:val="18F76863"/>
    <w:rsid w:val="18F76938"/>
    <w:rsid w:val="18F76998"/>
    <w:rsid w:val="18F76A46"/>
    <w:rsid w:val="18F76A78"/>
    <w:rsid w:val="18F76B23"/>
    <w:rsid w:val="18F76CAE"/>
    <w:rsid w:val="18F76D66"/>
    <w:rsid w:val="18F76DBB"/>
    <w:rsid w:val="18F76E4A"/>
    <w:rsid w:val="18F76EEA"/>
    <w:rsid w:val="18F76EF6"/>
    <w:rsid w:val="18F76F37"/>
    <w:rsid w:val="18F7706E"/>
    <w:rsid w:val="18F7713B"/>
    <w:rsid w:val="18F771EA"/>
    <w:rsid w:val="18F7738A"/>
    <w:rsid w:val="18F7740B"/>
    <w:rsid w:val="18F77431"/>
    <w:rsid w:val="18F77641"/>
    <w:rsid w:val="18F776BD"/>
    <w:rsid w:val="18F7774C"/>
    <w:rsid w:val="18F7778E"/>
    <w:rsid w:val="18F77796"/>
    <w:rsid w:val="18F777A9"/>
    <w:rsid w:val="18F7781B"/>
    <w:rsid w:val="18F77827"/>
    <w:rsid w:val="18F778D4"/>
    <w:rsid w:val="18F778DC"/>
    <w:rsid w:val="18F77948"/>
    <w:rsid w:val="18F77979"/>
    <w:rsid w:val="18F77986"/>
    <w:rsid w:val="18F77A9E"/>
    <w:rsid w:val="18F77CAC"/>
    <w:rsid w:val="18F77D0A"/>
    <w:rsid w:val="18F77DD0"/>
    <w:rsid w:val="18F77DE9"/>
    <w:rsid w:val="18F77DF5"/>
    <w:rsid w:val="18F77E54"/>
    <w:rsid w:val="18F77E69"/>
    <w:rsid w:val="18F77F16"/>
    <w:rsid w:val="18F77F36"/>
    <w:rsid w:val="18F80025"/>
    <w:rsid w:val="18F80043"/>
    <w:rsid w:val="18F80049"/>
    <w:rsid w:val="18F8005C"/>
    <w:rsid w:val="18F800C1"/>
    <w:rsid w:val="18F8021B"/>
    <w:rsid w:val="18F8024E"/>
    <w:rsid w:val="18F802B6"/>
    <w:rsid w:val="18F80372"/>
    <w:rsid w:val="18F803E7"/>
    <w:rsid w:val="18F80430"/>
    <w:rsid w:val="18F804BB"/>
    <w:rsid w:val="18F80510"/>
    <w:rsid w:val="18F8058F"/>
    <w:rsid w:val="18F80640"/>
    <w:rsid w:val="18F80643"/>
    <w:rsid w:val="18F806D3"/>
    <w:rsid w:val="18F80776"/>
    <w:rsid w:val="18F807ED"/>
    <w:rsid w:val="18F8087A"/>
    <w:rsid w:val="18F808C9"/>
    <w:rsid w:val="18F808F0"/>
    <w:rsid w:val="18F8092A"/>
    <w:rsid w:val="18F8097C"/>
    <w:rsid w:val="18F80991"/>
    <w:rsid w:val="18F80997"/>
    <w:rsid w:val="18F80A21"/>
    <w:rsid w:val="18F80AA8"/>
    <w:rsid w:val="18F80AB1"/>
    <w:rsid w:val="18F80B21"/>
    <w:rsid w:val="18F80B25"/>
    <w:rsid w:val="18F80BA3"/>
    <w:rsid w:val="18F80C16"/>
    <w:rsid w:val="18F80CBC"/>
    <w:rsid w:val="18F80CDE"/>
    <w:rsid w:val="18F80D3E"/>
    <w:rsid w:val="18F80EF4"/>
    <w:rsid w:val="18F80F53"/>
    <w:rsid w:val="18F80F55"/>
    <w:rsid w:val="18F80F77"/>
    <w:rsid w:val="18F80F82"/>
    <w:rsid w:val="18F80FC6"/>
    <w:rsid w:val="18F8104B"/>
    <w:rsid w:val="18F812CA"/>
    <w:rsid w:val="18F81320"/>
    <w:rsid w:val="18F81335"/>
    <w:rsid w:val="18F81383"/>
    <w:rsid w:val="18F8138D"/>
    <w:rsid w:val="18F813F6"/>
    <w:rsid w:val="18F81423"/>
    <w:rsid w:val="18F8144E"/>
    <w:rsid w:val="18F81494"/>
    <w:rsid w:val="18F814E3"/>
    <w:rsid w:val="18F815D8"/>
    <w:rsid w:val="18F81921"/>
    <w:rsid w:val="18F81A0B"/>
    <w:rsid w:val="18F81A4B"/>
    <w:rsid w:val="18F81A91"/>
    <w:rsid w:val="18F81B70"/>
    <w:rsid w:val="18F81C38"/>
    <w:rsid w:val="18F81CAD"/>
    <w:rsid w:val="18F81D00"/>
    <w:rsid w:val="18F81E79"/>
    <w:rsid w:val="18F81EC8"/>
    <w:rsid w:val="18F81FA7"/>
    <w:rsid w:val="18F82015"/>
    <w:rsid w:val="18F8243F"/>
    <w:rsid w:val="18F8244E"/>
    <w:rsid w:val="18F824CF"/>
    <w:rsid w:val="18F8253C"/>
    <w:rsid w:val="18F82542"/>
    <w:rsid w:val="18F82566"/>
    <w:rsid w:val="18F8260D"/>
    <w:rsid w:val="18F82652"/>
    <w:rsid w:val="18F8265E"/>
    <w:rsid w:val="18F826B3"/>
    <w:rsid w:val="18F8277D"/>
    <w:rsid w:val="18F82783"/>
    <w:rsid w:val="18F82801"/>
    <w:rsid w:val="18F828C7"/>
    <w:rsid w:val="18F828C8"/>
    <w:rsid w:val="18F82A16"/>
    <w:rsid w:val="18F82A2D"/>
    <w:rsid w:val="18F82A6E"/>
    <w:rsid w:val="18F82D86"/>
    <w:rsid w:val="18F82D9E"/>
    <w:rsid w:val="18F82E6C"/>
    <w:rsid w:val="18F82F8F"/>
    <w:rsid w:val="18F8306D"/>
    <w:rsid w:val="18F83116"/>
    <w:rsid w:val="18F83178"/>
    <w:rsid w:val="18F83291"/>
    <w:rsid w:val="18F832EB"/>
    <w:rsid w:val="18F83336"/>
    <w:rsid w:val="18F8335F"/>
    <w:rsid w:val="18F8345A"/>
    <w:rsid w:val="18F834F1"/>
    <w:rsid w:val="18F8366C"/>
    <w:rsid w:val="18F83686"/>
    <w:rsid w:val="18F836A1"/>
    <w:rsid w:val="18F836BB"/>
    <w:rsid w:val="18F838AA"/>
    <w:rsid w:val="18F83BDC"/>
    <w:rsid w:val="18F83C7A"/>
    <w:rsid w:val="18F83D38"/>
    <w:rsid w:val="18F83E4C"/>
    <w:rsid w:val="18F83FC2"/>
    <w:rsid w:val="18F8401B"/>
    <w:rsid w:val="18F84086"/>
    <w:rsid w:val="18F84167"/>
    <w:rsid w:val="18F841E7"/>
    <w:rsid w:val="18F8440A"/>
    <w:rsid w:val="18F8459A"/>
    <w:rsid w:val="18F845A5"/>
    <w:rsid w:val="18F845BE"/>
    <w:rsid w:val="18F84655"/>
    <w:rsid w:val="18F846E9"/>
    <w:rsid w:val="18F84712"/>
    <w:rsid w:val="18F847DA"/>
    <w:rsid w:val="18F84916"/>
    <w:rsid w:val="18F84918"/>
    <w:rsid w:val="18F8492F"/>
    <w:rsid w:val="18F84977"/>
    <w:rsid w:val="18F849AB"/>
    <w:rsid w:val="18F84A66"/>
    <w:rsid w:val="18F84B05"/>
    <w:rsid w:val="18F84B73"/>
    <w:rsid w:val="18F84B91"/>
    <w:rsid w:val="18F84BF8"/>
    <w:rsid w:val="18F84C22"/>
    <w:rsid w:val="18F84CB3"/>
    <w:rsid w:val="18F84CEC"/>
    <w:rsid w:val="18F84D30"/>
    <w:rsid w:val="18F84D61"/>
    <w:rsid w:val="18F84D75"/>
    <w:rsid w:val="18F85019"/>
    <w:rsid w:val="18F85020"/>
    <w:rsid w:val="18F850CF"/>
    <w:rsid w:val="18F85176"/>
    <w:rsid w:val="18F85186"/>
    <w:rsid w:val="18F851D5"/>
    <w:rsid w:val="18F851DB"/>
    <w:rsid w:val="18F851E4"/>
    <w:rsid w:val="18F852BF"/>
    <w:rsid w:val="18F852C5"/>
    <w:rsid w:val="18F853FA"/>
    <w:rsid w:val="18F85461"/>
    <w:rsid w:val="18F854EB"/>
    <w:rsid w:val="18F85504"/>
    <w:rsid w:val="18F8550C"/>
    <w:rsid w:val="18F85592"/>
    <w:rsid w:val="18F855A0"/>
    <w:rsid w:val="18F855B4"/>
    <w:rsid w:val="18F855E3"/>
    <w:rsid w:val="18F856E5"/>
    <w:rsid w:val="18F857D3"/>
    <w:rsid w:val="18F8580D"/>
    <w:rsid w:val="18F85AB7"/>
    <w:rsid w:val="18F85ABE"/>
    <w:rsid w:val="18F85AC1"/>
    <w:rsid w:val="18F85B8D"/>
    <w:rsid w:val="18F85C37"/>
    <w:rsid w:val="18F85C40"/>
    <w:rsid w:val="18F85C68"/>
    <w:rsid w:val="18F85C93"/>
    <w:rsid w:val="18F85CAF"/>
    <w:rsid w:val="18F85D3A"/>
    <w:rsid w:val="18F85D5C"/>
    <w:rsid w:val="18F85D6C"/>
    <w:rsid w:val="18F85D84"/>
    <w:rsid w:val="18F85E15"/>
    <w:rsid w:val="18F85E26"/>
    <w:rsid w:val="18F85E31"/>
    <w:rsid w:val="18F85EB7"/>
    <w:rsid w:val="18F85ECB"/>
    <w:rsid w:val="18F85F1C"/>
    <w:rsid w:val="18F85F38"/>
    <w:rsid w:val="18F85F6F"/>
    <w:rsid w:val="18F86028"/>
    <w:rsid w:val="18F8607C"/>
    <w:rsid w:val="18F860C2"/>
    <w:rsid w:val="18F860CB"/>
    <w:rsid w:val="18F86264"/>
    <w:rsid w:val="18F862A3"/>
    <w:rsid w:val="18F8631A"/>
    <w:rsid w:val="18F86323"/>
    <w:rsid w:val="18F863C1"/>
    <w:rsid w:val="18F864BD"/>
    <w:rsid w:val="18F866AE"/>
    <w:rsid w:val="18F8672F"/>
    <w:rsid w:val="18F86749"/>
    <w:rsid w:val="18F867FE"/>
    <w:rsid w:val="18F86907"/>
    <w:rsid w:val="18F8690D"/>
    <w:rsid w:val="18F86963"/>
    <w:rsid w:val="18F86A44"/>
    <w:rsid w:val="18F86B68"/>
    <w:rsid w:val="18F86BBA"/>
    <w:rsid w:val="18F86CC5"/>
    <w:rsid w:val="18F86D1A"/>
    <w:rsid w:val="18F86D51"/>
    <w:rsid w:val="18F86D91"/>
    <w:rsid w:val="18F86E2A"/>
    <w:rsid w:val="18F87021"/>
    <w:rsid w:val="18F870AA"/>
    <w:rsid w:val="18F87136"/>
    <w:rsid w:val="18F8716D"/>
    <w:rsid w:val="18F87212"/>
    <w:rsid w:val="18F87266"/>
    <w:rsid w:val="18F87368"/>
    <w:rsid w:val="18F87391"/>
    <w:rsid w:val="18F87507"/>
    <w:rsid w:val="18F87611"/>
    <w:rsid w:val="18F87663"/>
    <w:rsid w:val="18F876A4"/>
    <w:rsid w:val="18F876A8"/>
    <w:rsid w:val="18F876D5"/>
    <w:rsid w:val="18F87833"/>
    <w:rsid w:val="18F87837"/>
    <w:rsid w:val="18F87871"/>
    <w:rsid w:val="18F8789A"/>
    <w:rsid w:val="18F878DE"/>
    <w:rsid w:val="18F87911"/>
    <w:rsid w:val="18F87920"/>
    <w:rsid w:val="18F879C8"/>
    <w:rsid w:val="18F87AB3"/>
    <w:rsid w:val="18F87B3F"/>
    <w:rsid w:val="18F87B43"/>
    <w:rsid w:val="18F87CA3"/>
    <w:rsid w:val="18F87DDF"/>
    <w:rsid w:val="18F87E0C"/>
    <w:rsid w:val="18F87F4A"/>
    <w:rsid w:val="18F900A3"/>
    <w:rsid w:val="18F900B3"/>
    <w:rsid w:val="18F900DD"/>
    <w:rsid w:val="18F90250"/>
    <w:rsid w:val="18F902D0"/>
    <w:rsid w:val="18F902F6"/>
    <w:rsid w:val="18F9045E"/>
    <w:rsid w:val="18F90486"/>
    <w:rsid w:val="18F904CE"/>
    <w:rsid w:val="18F9050C"/>
    <w:rsid w:val="18F9052F"/>
    <w:rsid w:val="18F90540"/>
    <w:rsid w:val="18F9058B"/>
    <w:rsid w:val="18F905A4"/>
    <w:rsid w:val="18F905C3"/>
    <w:rsid w:val="18F906B7"/>
    <w:rsid w:val="18F906DB"/>
    <w:rsid w:val="18F907E0"/>
    <w:rsid w:val="18F90969"/>
    <w:rsid w:val="18F909DA"/>
    <w:rsid w:val="18F90A18"/>
    <w:rsid w:val="18F90ABD"/>
    <w:rsid w:val="18F90AF8"/>
    <w:rsid w:val="18F90B30"/>
    <w:rsid w:val="18F90B82"/>
    <w:rsid w:val="18F90C15"/>
    <w:rsid w:val="18F90C42"/>
    <w:rsid w:val="18F90C62"/>
    <w:rsid w:val="18F90CA0"/>
    <w:rsid w:val="18F90CF6"/>
    <w:rsid w:val="18F90D1F"/>
    <w:rsid w:val="18F90D7B"/>
    <w:rsid w:val="18F90DDF"/>
    <w:rsid w:val="18F90F77"/>
    <w:rsid w:val="18F90F7D"/>
    <w:rsid w:val="18F90FC7"/>
    <w:rsid w:val="18F91062"/>
    <w:rsid w:val="18F910A1"/>
    <w:rsid w:val="18F91128"/>
    <w:rsid w:val="18F91212"/>
    <w:rsid w:val="18F91253"/>
    <w:rsid w:val="18F912A6"/>
    <w:rsid w:val="18F9138F"/>
    <w:rsid w:val="18F9141F"/>
    <w:rsid w:val="18F91456"/>
    <w:rsid w:val="18F9153B"/>
    <w:rsid w:val="18F91542"/>
    <w:rsid w:val="18F9167F"/>
    <w:rsid w:val="18F9169D"/>
    <w:rsid w:val="18F916C9"/>
    <w:rsid w:val="18F916FE"/>
    <w:rsid w:val="18F918B9"/>
    <w:rsid w:val="18F918C2"/>
    <w:rsid w:val="18F918CD"/>
    <w:rsid w:val="18F91A84"/>
    <w:rsid w:val="18F91C3A"/>
    <w:rsid w:val="18F91C8A"/>
    <w:rsid w:val="18F91CB4"/>
    <w:rsid w:val="18F91D60"/>
    <w:rsid w:val="18F91E30"/>
    <w:rsid w:val="18F91E55"/>
    <w:rsid w:val="18F91ECB"/>
    <w:rsid w:val="18F91F1E"/>
    <w:rsid w:val="18F91F3D"/>
    <w:rsid w:val="18F91F8C"/>
    <w:rsid w:val="18F92097"/>
    <w:rsid w:val="18F920A5"/>
    <w:rsid w:val="18F921C3"/>
    <w:rsid w:val="18F921FB"/>
    <w:rsid w:val="18F92223"/>
    <w:rsid w:val="18F9228D"/>
    <w:rsid w:val="18F92356"/>
    <w:rsid w:val="18F9241D"/>
    <w:rsid w:val="18F9254B"/>
    <w:rsid w:val="18F9255D"/>
    <w:rsid w:val="18F925AC"/>
    <w:rsid w:val="18F925AD"/>
    <w:rsid w:val="18F926A5"/>
    <w:rsid w:val="18F927FC"/>
    <w:rsid w:val="18F92841"/>
    <w:rsid w:val="18F928C0"/>
    <w:rsid w:val="18F928D9"/>
    <w:rsid w:val="18F92A07"/>
    <w:rsid w:val="18F92A72"/>
    <w:rsid w:val="18F92ADA"/>
    <w:rsid w:val="18F92ADB"/>
    <w:rsid w:val="18F92AE2"/>
    <w:rsid w:val="18F92B39"/>
    <w:rsid w:val="18F92BBC"/>
    <w:rsid w:val="18F92BC0"/>
    <w:rsid w:val="18F92BFA"/>
    <w:rsid w:val="18F92D11"/>
    <w:rsid w:val="18F92D8D"/>
    <w:rsid w:val="18F92E0F"/>
    <w:rsid w:val="18F92E7A"/>
    <w:rsid w:val="18F92EC7"/>
    <w:rsid w:val="18F92ED8"/>
    <w:rsid w:val="18F92F01"/>
    <w:rsid w:val="18F92F37"/>
    <w:rsid w:val="18F93054"/>
    <w:rsid w:val="18F93311"/>
    <w:rsid w:val="18F93378"/>
    <w:rsid w:val="18F933DF"/>
    <w:rsid w:val="18F934C2"/>
    <w:rsid w:val="18F934DA"/>
    <w:rsid w:val="18F934F9"/>
    <w:rsid w:val="18F93568"/>
    <w:rsid w:val="18F9358F"/>
    <w:rsid w:val="18F93737"/>
    <w:rsid w:val="18F93741"/>
    <w:rsid w:val="18F93755"/>
    <w:rsid w:val="18F93757"/>
    <w:rsid w:val="18F93782"/>
    <w:rsid w:val="18F9386B"/>
    <w:rsid w:val="18F938CF"/>
    <w:rsid w:val="18F93A11"/>
    <w:rsid w:val="18F93A96"/>
    <w:rsid w:val="18F93B8A"/>
    <w:rsid w:val="18F93D53"/>
    <w:rsid w:val="18F93D54"/>
    <w:rsid w:val="18F93E05"/>
    <w:rsid w:val="18F93E1D"/>
    <w:rsid w:val="18F93F14"/>
    <w:rsid w:val="18F93F88"/>
    <w:rsid w:val="18F94061"/>
    <w:rsid w:val="18F9410B"/>
    <w:rsid w:val="18F9411C"/>
    <w:rsid w:val="18F94128"/>
    <w:rsid w:val="18F9433C"/>
    <w:rsid w:val="18F943F6"/>
    <w:rsid w:val="18F94543"/>
    <w:rsid w:val="18F9456D"/>
    <w:rsid w:val="18F945D1"/>
    <w:rsid w:val="18F946A3"/>
    <w:rsid w:val="18F94774"/>
    <w:rsid w:val="18F9483A"/>
    <w:rsid w:val="18F948A4"/>
    <w:rsid w:val="18F94929"/>
    <w:rsid w:val="18F949AC"/>
    <w:rsid w:val="18F94A07"/>
    <w:rsid w:val="18F94A6A"/>
    <w:rsid w:val="18F94AFC"/>
    <w:rsid w:val="18F94B55"/>
    <w:rsid w:val="18F94B5E"/>
    <w:rsid w:val="18F94BA3"/>
    <w:rsid w:val="18F94D99"/>
    <w:rsid w:val="18F94E21"/>
    <w:rsid w:val="18F94E82"/>
    <w:rsid w:val="18F94F0B"/>
    <w:rsid w:val="18F94F51"/>
    <w:rsid w:val="18F95124"/>
    <w:rsid w:val="18F951B5"/>
    <w:rsid w:val="18F95286"/>
    <w:rsid w:val="18F952FC"/>
    <w:rsid w:val="18F95302"/>
    <w:rsid w:val="18F953BD"/>
    <w:rsid w:val="18F9541D"/>
    <w:rsid w:val="18F95470"/>
    <w:rsid w:val="18F9548C"/>
    <w:rsid w:val="18F954F0"/>
    <w:rsid w:val="18F954F1"/>
    <w:rsid w:val="18F954F5"/>
    <w:rsid w:val="18F95528"/>
    <w:rsid w:val="18F9558B"/>
    <w:rsid w:val="18F95622"/>
    <w:rsid w:val="18F956C5"/>
    <w:rsid w:val="18F956C8"/>
    <w:rsid w:val="18F957F0"/>
    <w:rsid w:val="18F9586E"/>
    <w:rsid w:val="18F95870"/>
    <w:rsid w:val="18F95874"/>
    <w:rsid w:val="18F958CD"/>
    <w:rsid w:val="18F958ED"/>
    <w:rsid w:val="18F9598A"/>
    <w:rsid w:val="18F959A7"/>
    <w:rsid w:val="18F959F6"/>
    <w:rsid w:val="18F95B8C"/>
    <w:rsid w:val="18F95B9D"/>
    <w:rsid w:val="18F95BBE"/>
    <w:rsid w:val="18F95BEB"/>
    <w:rsid w:val="18F95BFB"/>
    <w:rsid w:val="18F95C61"/>
    <w:rsid w:val="18F95C95"/>
    <w:rsid w:val="18F95C9C"/>
    <w:rsid w:val="18F95D44"/>
    <w:rsid w:val="18F95E0A"/>
    <w:rsid w:val="18F95E51"/>
    <w:rsid w:val="18F95EF4"/>
    <w:rsid w:val="18F95EF8"/>
    <w:rsid w:val="18F96029"/>
    <w:rsid w:val="18F960ED"/>
    <w:rsid w:val="18F96130"/>
    <w:rsid w:val="18F961B4"/>
    <w:rsid w:val="18F961C3"/>
    <w:rsid w:val="18F963A0"/>
    <w:rsid w:val="18F963AF"/>
    <w:rsid w:val="18F9641A"/>
    <w:rsid w:val="18F964E8"/>
    <w:rsid w:val="18F964FA"/>
    <w:rsid w:val="18F965E0"/>
    <w:rsid w:val="18F966AD"/>
    <w:rsid w:val="18F966E3"/>
    <w:rsid w:val="18F968AD"/>
    <w:rsid w:val="18F968AE"/>
    <w:rsid w:val="18F968CC"/>
    <w:rsid w:val="18F96915"/>
    <w:rsid w:val="18F969A6"/>
    <w:rsid w:val="18F96AC1"/>
    <w:rsid w:val="18F96BCC"/>
    <w:rsid w:val="18F96C02"/>
    <w:rsid w:val="18F96C3E"/>
    <w:rsid w:val="18F96C43"/>
    <w:rsid w:val="18F96C57"/>
    <w:rsid w:val="18F96CBF"/>
    <w:rsid w:val="18F96EDE"/>
    <w:rsid w:val="18F96F0F"/>
    <w:rsid w:val="18F97018"/>
    <w:rsid w:val="18F970BF"/>
    <w:rsid w:val="18F970C5"/>
    <w:rsid w:val="18F970D0"/>
    <w:rsid w:val="18F97159"/>
    <w:rsid w:val="18F971C7"/>
    <w:rsid w:val="18F97260"/>
    <w:rsid w:val="18F97274"/>
    <w:rsid w:val="18F9739D"/>
    <w:rsid w:val="18F973B0"/>
    <w:rsid w:val="18F97444"/>
    <w:rsid w:val="18F974B1"/>
    <w:rsid w:val="18F974BD"/>
    <w:rsid w:val="18F974C0"/>
    <w:rsid w:val="18F97559"/>
    <w:rsid w:val="18F97640"/>
    <w:rsid w:val="18F976AB"/>
    <w:rsid w:val="18F97733"/>
    <w:rsid w:val="18F9773C"/>
    <w:rsid w:val="18F9776F"/>
    <w:rsid w:val="18F97770"/>
    <w:rsid w:val="18F97896"/>
    <w:rsid w:val="18F9794D"/>
    <w:rsid w:val="18F97A05"/>
    <w:rsid w:val="18F97A50"/>
    <w:rsid w:val="18F97A54"/>
    <w:rsid w:val="18F97A90"/>
    <w:rsid w:val="18F97A98"/>
    <w:rsid w:val="18F97ACB"/>
    <w:rsid w:val="18F97ADE"/>
    <w:rsid w:val="18F97BA4"/>
    <w:rsid w:val="18F97BB6"/>
    <w:rsid w:val="18F97CAC"/>
    <w:rsid w:val="18F97CF5"/>
    <w:rsid w:val="18F97DDB"/>
    <w:rsid w:val="18F97E13"/>
    <w:rsid w:val="18F97E94"/>
    <w:rsid w:val="18F97EAB"/>
    <w:rsid w:val="18F97EEA"/>
    <w:rsid w:val="18F97F99"/>
    <w:rsid w:val="18F97FE6"/>
    <w:rsid w:val="18F97FF0"/>
    <w:rsid w:val="18FA016F"/>
    <w:rsid w:val="18FA01BD"/>
    <w:rsid w:val="18FA03BC"/>
    <w:rsid w:val="18FA045C"/>
    <w:rsid w:val="18FA055D"/>
    <w:rsid w:val="18FA05CA"/>
    <w:rsid w:val="18FA0628"/>
    <w:rsid w:val="18FA07F6"/>
    <w:rsid w:val="18FA0810"/>
    <w:rsid w:val="18FA0821"/>
    <w:rsid w:val="18FA0836"/>
    <w:rsid w:val="18FA08A1"/>
    <w:rsid w:val="18FA08D2"/>
    <w:rsid w:val="18FA08F4"/>
    <w:rsid w:val="18FA09D1"/>
    <w:rsid w:val="18FA0A7C"/>
    <w:rsid w:val="18FA0B7C"/>
    <w:rsid w:val="18FA0BF3"/>
    <w:rsid w:val="18FA0BFF"/>
    <w:rsid w:val="18FA0D41"/>
    <w:rsid w:val="18FA0D6C"/>
    <w:rsid w:val="18FA0EC9"/>
    <w:rsid w:val="18FA1036"/>
    <w:rsid w:val="18FA1165"/>
    <w:rsid w:val="18FA11A3"/>
    <w:rsid w:val="18FA120F"/>
    <w:rsid w:val="18FA13AC"/>
    <w:rsid w:val="18FA13B0"/>
    <w:rsid w:val="18FA1456"/>
    <w:rsid w:val="18FA1489"/>
    <w:rsid w:val="18FA1494"/>
    <w:rsid w:val="18FA1517"/>
    <w:rsid w:val="18FA1563"/>
    <w:rsid w:val="18FA15F7"/>
    <w:rsid w:val="18FA16CD"/>
    <w:rsid w:val="18FA1811"/>
    <w:rsid w:val="18FA187C"/>
    <w:rsid w:val="18FA190C"/>
    <w:rsid w:val="18FA1982"/>
    <w:rsid w:val="18FA198C"/>
    <w:rsid w:val="18FA1997"/>
    <w:rsid w:val="18FA1A58"/>
    <w:rsid w:val="18FA1A97"/>
    <w:rsid w:val="18FA1B8C"/>
    <w:rsid w:val="18FA1BBC"/>
    <w:rsid w:val="18FA1C02"/>
    <w:rsid w:val="18FA1D52"/>
    <w:rsid w:val="18FA1E09"/>
    <w:rsid w:val="18FA1F02"/>
    <w:rsid w:val="18FA1FE2"/>
    <w:rsid w:val="18FA20CF"/>
    <w:rsid w:val="18FA20F6"/>
    <w:rsid w:val="18FA2184"/>
    <w:rsid w:val="18FA21B7"/>
    <w:rsid w:val="18FA21E4"/>
    <w:rsid w:val="18FA2225"/>
    <w:rsid w:val="18FA2235"/>
    <w:rsid w:val="18FA2261"/>
    <w:rsid w:val="18FA22BA"/>
    <w:rsid w:val="18FA234D"/>
    <w:rsid w:val="18FA2397"/>
    <w:rsid w:val="18FA2417"/>
    <w:rsid w:val="18FA251B"/>
    <w:rsid w:val="18FA274F"/>
    <w:rsid w:val="18FA2772"/>
    <w:rsid w:val="18FA293A"/>
    <w:rsid w:val="18FA29A7"/>
    <w:rsid w:val="18FA2A95"/>
    <w:rsid w:val="18FA2B2C"/>
    <w:rsid w:val="18FA2BEE"/>
    <w:rsid w:val="18FA2C0B"/>
    <w:rsid w:val="18FA2C66"/>
    <w:rsid w:val="18FA2C91"/>
    <w:rsid w:val="18FA2CA9"/>
    <w:rsid w:val="18FA2E81"/>
    <w:rsid w:val="18FA2EA7"/>
    <w:rsid w:val="18FA2EB4"/>
    <w:rsid w:val="18FA2F4B"/>
    <w:rsid w:val="18FA2F58"/>
    <w:rsid w:val="18FA2FD6"/>
    <w:rsid w:val="18FA2FF2"/>
    <w:rsid w:val="18FA30BF"/>
    <w:rsid w:val="18FA30C8"/>
    <w:rsid w:val="18FA310C"/>
    <w:rsid w:val="18FA3153"/>
    <w:rsid w:val="18FA317B"/>
    <w:rsid w:val="18FA3192"/>
    <w:rsid w:val="18FA3196"/>
    <w:rsid w:val="18FA32D1"/>
    <w:rsid w:val="18FA3364"/>
    <w:rsid w:val="18FA339B"/>
    <w:rsid w:val="18FA3541"/>
    <w:rsid w:val="18FA354B"/>
    <w:rsid w:val="18FA355D"/>
    <w:rsid w:val="18FA3576"/>
    <w:rsid w:val="18FA360E"/>
    <w:rsid w:val="18FA3684"/>
    <w:rsid w:val="18FA3693"/>
    <w:rsid w:val="18FA36F1"/>
    <w:rsid w:val="18FA373F"/>
    <w:rsid w:val="18FA3895"/>
    <w:rsid w:val="18FA3985"/>
    <w:rsid w:val="18FA3AF5"/>
    <w:rsid w:val="18FA3BC2"/>
    <w:rsid w:val="18FA3BFA"/>
    <w:rsid w:val="18FA3C99"/>
    <w:rsid w:val="18FA3D3D"/>
    <w:rsid w:val="18FA3D4D"/>
    <w:rsid w:val="18FA3D8C"/>
    <w:rsid w:val="18FA3DAE"/>
    <w:rsid w:val="18FA3E55"/>
    <w:rsid w:val="18FA3E6F"/>
    <w:rsid w:val="18FA3E7A"/>
    <w:rsid w:val="18FA3E91"/>
    <w:rsid w:val="18FA3E9A"/>
    <w:rsid w:val="18FA3ECA"/>
    <w:rsid w:val="18FA4009"/>
    <w:rsid w:val="18FA4212"/>
    <w:rsid w:val="18FA421E"/>
    <w:rsid w:val="18FA4264"/>
    <w:rsid w:val="18FA4271"/>
    <w:rsid w:val="18FA42FE"/>
    <w:rsid w:val="18FA431B"/>
    <w:rsid w:val="18FA4337"/>
    <w:rsid w:val="18FA436E"/>
    <w:rsid w:val="18FA4398"/>
    <w:rsid w:val="18FA43AA"/>
    <w:rsid w:val="18FA4461"/>
    <w:rsid w:val="18FA4499"/>
    <w:rsid w:val="18FA4551"/>
    <w:rsid w:val="18FA4578"/>
    <w:rsid w:val="18FA462A"/>
    <w:rsid w:val="18FA462D"/>
    <w:rsid w:val="18FA46DD"/>
    <w:rsid w:val="18FA471C"/>
    <w:rsid w:val="18FA471F"/>
    <w:rsid w:val="18FA49C9"/>
    <w:rsid w:val="18FA49FC"/>
    <w:rsid w:val="18FA4A14"/>
    <w:rsid w:val="18FA4AA3"/>
    <w:rsid w:val="18FA4B21"/>
    <w:rsid w:val="18FA4B7A"/>
    <w:rsid w:val="18FA4B86"/>
    <w:rsid w:val="18FA4BC6"/>
    <w:rsid w:val="18FA4C93"/>
    <w:rsid w:val="18FA4D12"/>
    <w:rsid w:val="18FA4D1B"/>
    <w:rsid w:val="18FA4D21"/>
    <w:rsid w:val="18FA4EBE"/>
    <w:rsid w:val="18FA4ECC"/>
    <w:rsid w:val="18FA4F1C"/>
    <w:rsid w:val="18FA4F27"/>
    <w:rsid w:val="18FA4FB9"/>
    <w:rsid w:val="18FA5023"/>
    <w:rsid w:val="18FA5048"/>
    <w:rsid w:val="18FA5080"/>
    <w:rsid w:val="18FA5092"/>
    <w:rsid w:val="18FA5099"/>
    <w:rsid w:val="18FA50B9"/>
    <w:rsid w:val="18FA512B"/>
    <w:rsid w:val="18FA51FA"/>
    <w:rsid w:val="18FA52E8"/>
    <w:rsid w:val="18FA53A4"/>
    <w:rsid w:val="18FA53B0"/>
    <w:rsid w:val="18FA5404"/>
    <w:rsid w:val="18FA543A"/>
    <w:rsid w:val="18FA5461"/>
    <w:rsid w:val="18FA5549"/>
    <w:rsid w:val="18FA55A6"/>
    <w:rsid w:val="18FA55C8"/>
    <w:rsid w:val="18FA56EF"/>
    <w:rsid w:val="18FA571F"/>
    <w:rsid w:val="18FA5751"/>
    <w:rsid w:val="18FA5888"/>
    <w:rsid w:val="18FA5935"/>
    <w:rsid w:val="18FA59AD"/>
    <w:rsid w:val="18FA5A3A"/>
    <w:rsid w:val="18FA5A64"/>
    <w:rsid w:val="18FA5A69"/>
    <w:rsid w:val="18FA5AD3"/>
    <w:rsid w:val="18FA5AED"/>
    <w:rsid w:val="18FA5AF6"/>
    <w:rsid w:val="18FA5B0E"/>
    <w:rsid w:val="18FA5BF5"/>
    <w:rsid w:val="18FA5C20"/>
    <w:rsid w:val="18FA5C2F"/>
    <w:rsid w:val="18FA5C37"/>
    <w:rsid w:val="18FA5C8E"/>
    <w:rsid w:val="18FA5C9E"/>
    <w:rsid w:val="18FA5CB3"/>
    <w:rsid w:val="18FA5D5D"/>
    <w:rsid w:val="18FA5E15"/>
    <w:rsid w:val="18FA5E4A"/>
    <w:rsid w:val="18FA5F48"/>
    <w:rsid w:val="18FA5FC4"/>
    <w:rsid w:val="18FA60A9"/>
    <w:rsid w:val="18FA60C0"/>
    <w:rsid w:val="18FA619D"/>
    <w:rsid w:val="18FA61D8"/>
    <w:rsid w:val="18FA61DD"/>
    <w:rsid w:val="18FA6290"/>
    <w:rsid w:val="18FA62F7"/>
    <w:rsid w:val="18FA6363"/>
    <w:rsid w:val="18FA63A9"/>
    <w:rsid w:val="18FA651D"/>
    <w:rsid w:val="18FA6576"/>
    <w:rsid w:val="18FA6659"/>
    <w:rsid w:val="18FA6758"/>
    <w:rsid w:val="18FA6794"/>
    <w:rsid w:val="18FA67BC"/>
    <w:rsid w:val="18FA67E1"/>
    <w:rsid w:val="18FA680F"/>
    <w:rsid w:val="18FA6821"/>
    <w:rsid w:val="18FA684F"/>
    <w:rsid w:val="18FA6981"/>
    <w:rsid w:val="18FA69F9"/>
    <w:rsid w:val="18FA6A9F"/>
    <w:rsid w:val="18FA6B14"/>
    <w:rsid w:val="18FA6B18"/>
    <w:rsid w:val="18FA6C48"/>
    <w:rsid w:val="18FA6D86"/>
    <w:rsid w:val="18FA6DDB"/>
    <w:rsid w:val="18FA6DFB"/>
    <w:rsid w:val="18FA6E47"/>
    <w:rsid w:val="18FA6E61"/>
    <w:rsid w:val="18FA6EB6"/>
    <w:rsid w:val="18FA6F0B"/>
    <w:rsid w:val="18FA6FC0"/>
    <w:rsid w:val="18FA715E"/>
    <w:rsid w:val="18FA7191"/>
    <w:rsid w:val="18FA7280"/>
    <w:rsid w:val="18FA72CA"/>
    <w:rsid w:val="18FA72E5"/>
    <w:rsid w:val="18FA7344"/>
    <w:rsid w:val="18FA73D5"/>
    <w:rsid w:val="18FA7407"/>
    <w:rsid w:val="18FA740E"/>
    <w:rsid w:val="18FA7489"/>
    <w:rsid w:val="18FA74B6"/>
    <w:rsid w:val="18FA757F"/>
    <w:rsid w:val="18FA760C"/>
    <w:rsid w:val="18FA7831"/>
    <w:rsid w:val="18FA7A00"/>
    <w:rsid w:val="18FA7AB6"/>
    <w:rsid w:val="18FA7AB7"/>
    <w:rsid w:val="18FA7ABC"/>
    <w:rsid w:val="18FA7AC2"/>
    <w:rsid w:val="18FA7B1D"/>
    <w:rsid w:val="18FA7B3E"/>
    <w:rsid w:val="18FA7B69"/>
    <w:rsid w:val="18FA7CB1"/>
    <w:rsid w:val="18FA7D5B"/>
    <w:rsid w:val="18FA7DD9"/>
    <w:rsid w:val="18FA7DEF"/>
    <w:rsid w:val="18FA7E1A"/>
    <w:rsid w:val="18FA7E2E"/>
    <w:rsid w:val="18FA7E5C"/>
    <w:rsid w:val="18FA7ECA"/>
    <w:rsid w:val="18FA7EFF"/>
    <w:rsid w:val="18FA7F53"/>
    <w:rsid w:val="18FA7F77"/>
    <w:rsid w:val="18FB007B"/>
    <w:rsid w:val="18FB00C7"/>
    <w:rsid w:val="18FB00E8"/>
    <w:rsid w:val="18FB01E0"/>
    <w:rsid w:val="18FB023E"/>
    <w:rsid w:val="18FB027F"/>
    <w:rsid w:val="18FB02DA"/>
    <w:rsid w:val="18FB037C"/>
    <w:rsid w:val="18FB0501"/>
    <w:rsid w:val="18FB0631"/>
    <w:rsid w:val="18FB06A3"/>
    <w:rsid w:val="18FB071B"/>
    <w:rsid w:val="18FB073D"/>
    <w:rsid w:val="18FB0778"/>
    <w:rsid w:val="18FB07D9"/>
    <w:rsid w:val="18FB08E5"/>
    <w:rsid w:val="18FB0940"/>
    <w:rsid w:val="18FB0A47"/>
    <w:rsid w:val="18FB0A63"/>
    <w:rsid w:val="18FB0A7B"/>
    <w:rsid w:val="18FB0D5B"/>
    <w:rsid w:val="18FB0E9E"/>
    <w:rsid w:val="18FB0F85"/>
    <w:rsid w:val="18FB10BD"/>
    <w:rsid w:val="18FB115A"/>
    <w:rsid w:val="18FB1253"/>
    <w:rsid w:val="18FB12D1"/>
    <w:rsid w:val="18FB13A2"/>
    <w:rsid w:val="18FB143F"/>
    <w:rsid w:val="18FB1550"/>
    <w:rsid w:val="18FB15BC"/>
    <w:rsid w:val="18FB1658"/>
    <w:rsid w:val="18FB1682"/>
    <w:rsid w:val="18FB1740"/>
    <w:rsid w:val="18FB1831"/>
    <w:rsid w:val="18FB1870"/>
    <w:rsid w:val="18FB1A03"/>
    <w:rsid w:val="18FB1AAE"/>
    <w:rsid w:val="18FB1AD3"/>
    <w:rsid w:val="18FB1BB1"/>
    <w:rsid w:val="18FB1C52"/>
    <w:rsid w:val="18FB1C85"/>
    <w:rsid w:val="18FB1CFD"/>
    <w:rsid w:val="18FB1DFD"/>
    <w:rsid w:val="18FB1EC5"/>
    <w:rsid w:val="18FB1F96"/>
    <w:rsid w:val="18FB1FC9"/>
    <w:rsid w:val="18FB1FDF"/>
    <w:rsid w:val="18FB200E"/>
    <w:rsid w:val="18FB2016"/>
    <w:rsid w:val="18FB20A0"/>
    <w:rsid w:val="18FB2115"/>
    <w:rsid w:val="18FB2156"/>
    <w:rsid w:val="18FB21E7"/>
    <w:rsid w:val="18FB22A2"/>
    <w:rsid w:val="18FB23D6"/>
    <w:rsid w:val="18FB243D"/>
    <w:rsid w:val="18FB2662"/>
    <w:rsid w:val="18FB2757"/>
    <w:rsid w:val="18FB286F"/>
    <w:rsid w:val="18FB2927"/>
    <w:rsid w:val="18FB29FC"/>
    <w:rsid w:val="18FB2A07"/>
    <w:rsid w:val="18FB2B82"/>
    <w:rsid w:val="18FB2D09"/>
    <w:rsid w:val="18FB2E18"/>
    <w:rsid w:val="18FB2EFD"/>
    <w:rsid w:val="18FB2FCC"/>
    <w:rsid w:val="18FB300A"/>
    <w:rsid w:val="18FB303D"/>
    <w:rsid w:val="18FB305F"/>
    <w:rsid w:val="18FB307F"/>
    <w:rsid w:val="18FB30EA"/>
    <w:rsid w:val="18FB3177"/>
    <w:rsid w:val="18FB3218"/>
    <w:rsid w:val="18FB32B9"/>
    <w:rsid w:val="18FB32E8"/>
    <w:rsid w:val="18FB3304"/>
    <w:rsid w:val="18FB33C6"/>
    <w:rsid w:val="18FB33CC"/>
    <w:rsid w:val="18FB3528"/>
    <w:rsid w:val="18FB35CE"/>
    <w:rsid w:val="18FB35CF"/>
    <w:rsid w:val="18FB35D1"/>
    <w:rsid w:val="18FB362A"/>
    <w:rsid w:val="18FB3672"/>
    <w:rsid w:val="18FB367C"/>
    <w:rsid w:val="18FB36AE"/>
    <w:rsid w:val="18FB3743"/>
    <w:rsid w:val="18FB3836"/>
    <w:rsid w:val="18FB38E0"/>
    <w:rsid w:val="18FB38EF"/>
    <w:rsid w:val="18FB3924"/>
    <w:rsid w:val="18FB3A36"/>
    <w:rsid w:val="18FB3A47"/>
    <w:rsid w:val="18FB3A4E"/>
    <w:rsid w:val="18FB3A75"/>
    <w:rsid w:val="18FB3B91"/>
    <w:rsid w:val="18FB3CDB"/>
    <w:rsid w:val="18FB3D53"/>
    <w:rsid w:val="18FB3D7A"/>
    <w:rsid w:val="18FB3DF3"/>
    <w:rsid w:val="18FB3E23"/>
    <w:rsid w:val="18FB3EDA"/>
    <w:rsid w:val="18FB3F0B"/>
    <w:rsid w:val="18FB435A"/>
    <w:rsid w:val="18FB4373"/>
    <w:rsid w:val="18FB437F"/>
    <w:rsid w:val="18FB43A0"/>
    <w:rsid w:val="18FB4457"/>
    <w:rsid w:val="18FB44BE"/>
    <w:rsid w:val="18FB44C2"/>
    <w:rsid w:val="18FB44CF"/>
    <w:rsid w:val="18FB4574"/>
    <w:rsid w:val="18FB4685"/>
    <w:rsid w:val="18FB46E5"/>
    <w:rsid w:val="18FB470A"/>
    <w:rsid w:val="18FB4739"/>
    <w:rsid w:val="18FB473F"/>
    <w:rsid w:val="18FB478A"/>
    <w:rsid w:val="18FB47F9"/>
    <w:rsid w:val="18FB4820"/>
    <w:rsid w:val="18FB498C"/>
    <w:rsid w:val="18FB49BA"/>
    <w:rsid w:val="18FB4A4F"/>
    <w:rsid w:val="18FB4ACF"/>
    <w:rsid w:val="18FB4B3E"/>
    <w:rsid w:val="18FB4BF5"/>
    <w:rsid w:val="18FB4E26"/>
    <w:rsid w:val="18FB4EB6"/>
    <w:rsid w:val="18FB4EF1"/>
    <w:rsid w:val="18FB4FF3"/>
    <w:rsid w:val="18FB5034"/>
    <w:rsid w:val="18FB50B5"/>
    <w:rsid w:val="18FB50D7"/>
    <w:rsid w:val="18FB5107"/>
    <w:rsid w:val="18FB5120"/>
    <w:rsid w:val="18FB512F"/>
    <w:rsid w:val="18FB513E"/>
    <w:rsid w:val="18FB5219"/>
    <w:rsid w:val="18FB52D2"/>
    <w:rsid w:val="18FB5341"/>
    <w:rsid w:val="18FB5356"/>
    <w:rsid w:val="18FB546B"/>
    <w:rsid w:val="18FB546F"/>
    <w:rsid w:val="18FB54AD"/>
    <w:rsid w:val="18FB561F"/>
    <w:rsid w:val="18FB5630"/>
    <w:rsid w:val="18FB563B"/>
    <w:rsid w:val="18FB56FB"/>
    <w:rsid w:val="18FB5718"/>
    <w:rsid w:val="18FB584F"/>
    <w:rsid w:val="18FB5895"/>
    <w:rsid w:val="18FB58F2"/>
    <w:rsid w:val="18FB5A06"/>
    <w:rsid w:val="18FB5ABC"/>
    <w:rsid w:val="18FB5AE3"/>
    <w:rsid w:val="18FB5B4F"/>
    <w:rsid w:val="18FB5C2C"/>
    <w:rsid w:val="18FB5C8E"/>
    <w:rsid w:val="18FB5D2F"/>
    <w:rsid w:val="18FB5F23"/>
    <w:rsid w:val="18FB5FC0"/>
    <w:rsid w:val="18FB60A5"/>
    <w:rsid w:val="18FB6348"/>
    <w:rsid w:val="18FB63AA"/>
    <w:rsid w:val="18FB64D8"/>
    <w:rsid w:val="18FB6519"/>
    <w:rsid w:val="18FB657C"/>
    <w:rsid w:val="18FB6617"/>
    <w:rsid w:val="18FB6639"/>
    <w:rsid w:val="18FB6642"/>
    <w:rsid w:val="18FB66EB"/>
    <w:rsid w:val="18FB680E"/>
    <w:rsid w:val="18FB6828"/>
    <w:rsid w:val="18FB6911"/>
    <w:rsid w:val="18FB6A3B"/>
    <w:rsid w:val="18FB6A9B"/>
    <w:rsid w:val="18FB6B06"/>
    <w:rsid w:val="18FB6B20"/>
    <w:rsid w:val="18FB6BAC"/>
    <w:rsid w:val="18FB6C12"/>
    <w:rsid w:val="18FB6CBA"/>
    <w:rsid w:val="18FB6CF1"/>
    <w:rsid w:val="18FB6D20"/>
    <w:rsid w:val="18FB6DCA"/>
    <w:rsid w:val="18FB6E22"/>
    <w:rsid w:val="18FB6E3C"/>
    <w:rsid w:val="18FB6FE3"/>
    <w:rsid w:val="18FB7001"/>
    <w:rsid w:val="18FB712C"/>
    <w:rsid w:val="18FB7241"/>
    <w:rsid w:val="18FB72A5"/>
    <w:rsid w:val="18FB7335"/>
    <w:rsid w:val="18FB7448"/>
    <w:rsid w:val="18FB744D"/>
    <w:rsid w:val="18FB7486"/>
    <w:rsid w:val="18FB74FE"/>
    <w:rsid w:val="18FB7506"/>
    <w:rsid w:val="18FB758E"/>
    <w:rsid w:val="18FB763C"/>
    <w:rsid w:val="18FB772A"/>
    <w:rsid w:val="18FB77E4"/>
    <w:rsid w:val="18FB7888"/>
    <w:rsid w:val="18FB7936"/>
    <w:rsid w:val="18FB7995"/>
    <w:rsid w:val="18FB79A8"/>
    <w:rsid w:val="18FB7AC9"/>
    <w:rsid w:val="18FB7B1E"/>
    <w:rsid w:val="18FB7C4C"/>
    <w:rsid w:val="18FB7CD0"/>
    <w:rsid w:val="18FB7D24"/>
    <w:rsid w:val="18FB7DBD"/>
    <w:rsid w:val="18FB7E2E"/>
    <w:rsid w:val="18FB7E95"/>
    <w:rsid w:val="18FB7EB6"/>
    <w:rsid w:val="18FB7FC8"/>
    <w:rsid w:val="18FC0003"/>
    <w:rsid w:val="18FC008F"/>
    <w:rsid w:val="18FC00CF"/>
    <w:rsid w:val="18FC00D7"/>
    <w:rsid w:val="18FC00E4"/>
    <w:rsid w:val="18FC011A"/>
    <w:rsid w:val="18FC0136"/>
    <w:rsid w:val="18FC0285"/>
    <w:rsid w:val="18FC02F9"/>
    <w:rsid w:val="18FC0367"/>
    <w:rsid w:val="18FC03DB"/>
    <w:rsid w:val="18FC03F4"/>
    <w:rsid w:val="18FC040E"/>
    <w:rsid w:val="18FC044F"/>
    <w:rsid w:val="18FC045E"/>
    <w:rsid w:val="18FC04B2"/>
    <w:rsid w:val="18FC04E0"/>
    <w:rsid w:val="18FC0537"/>
    <w:rsid w:val="18FC0539"/>
    <w:rsid w:val="18FC0564"/>
    <w:rsid w:val="18FC05A0"/>
    <w:rsid w:val="18FC0631"/>
    <w:rsid w:val="18FC0756"/>
    <w:rsid w:val="18FC07A6"/>
    <w:rsid w:val="18FC07BB"/>
    <w:rsid w:val="18FC0850"/>
    <w:rsid w:val="18FC0942"/>
    <w:rsid w:val="18FC0A64"/>
    <w:rsid w:val="18FC0A6C"/>
    <w:rsid w:val="18FC0AA6"/>
    <w:rsid w:val="18FC0B86"/>
    <w:rsid w:val="18FC0B8A"/>
    <w:rsid w:val="18FC0BF0"/>
    <w:rsid w:val="18FC0C3B"/>
    <w:rsid w:val="18FC0CFC"/>
    <w:rsid w:val="18FC0D2F"/>
    <w:rsid w:val="18FC0D41"/>
    <w:rsid w:val="18FC0D7B"/>
    <w:rsid w:val="18FC0E02"/>
    <w:rsid w:val="18FC0E7F"/>
    <w:rsid w:val="18FC0F1F"/>
    <w:rsid w:val="18FC10B4"/>
    <w:rsid w:val="18FC10C2"/>
    <w:rsid w:val="18FC10F8"/>
    <w:rsid w:val="18FC156A"/>
    <w:rsid w:val="18FC1595"/>
    <w:rsid w:val="18FC15ED"/>
    <w:rsid w:val="18FC1629"/>
    <w:rsid w:val="18FC167E"/>
    <w:rsid w:val="18FC1714"/>
    <w:rsid w:val="18FC1827"/>
    <w:rsid w:val="18FC1852"/>
    <w:rsid w:val="18FC1869"/>
    <w:rsid w:val="18FC191C"/>
    <w:rsid w:val="18FC1953"/>
    <w:rsid w:val="18FC1B2C"/>
    <w:rsid w:val="18FC1B7D"/>
    <w:rsid w:val="18FC1BBD"/>
    <w:rsid w:val="18FC1C52"/>
    <w:rsid w:val="18FC1DC4"/>
    <w:rsid w:val="18FC1EA4"/>
    <w:rsid w:val="18FC1EAD"/>
    <w:rsid w:val="18FC2010"/>
    <w:rsid w:val="18FC2125"/>
    <w:rsid w:val="18FC218E"/>
    <w:rsid w:val="18FC2226"/>
    <w:rsid w:val="18FC222F"/>
    <w:rsid w:val="18FC22ED"/>
    <w:rsid w:val="18FC2391"/>
    <w:rsid w:val="18FC24B3"/>
    <w:rsid w:val="18FC24E8"/>
    <w:rsid w:val="18FC25BD"/>
    <w:rsid w:val="18FC2651"/>
    <w:rsid w:val="18FC26F6"/>
    <w:rsid w:val="18FC2749"/>
    <w:rsid w:val="18FC28E9"/>
    <w:rsid w:val="18FC2993"/>
    <w:rsid w:val="18FC2A05"/>
    <w:rsid w:val="18FC2A34"/>
    <w:rsid w:val="18FC2AEA"/>
    <w:rsid w:val="18FC2B86"/>
    <w:rsid w:val="18FC2B98"/>
    <w:rsid w:val="18FC2BB0"/>
    <w:rsid w:val="18FC2C01"/>
    <w:rsid w:val="18FC2C1A"/>
    <w:rsid w:val="18FC2CC3"/>
    <w:rsid w:val="18FC2CDA"/>
    <w:rsid w:val="18FC2D7F"/>
    <w:rsid w:val="18FC2DF7"/>
    <w:rsid w:val="18FC2ED7"/>
    <w:rsid w:val="18FC2F0D"/>
    <w:rsid w:val="18FC2F3B"/>
    <w:rsid w:val="18FC2F5A"/>
    <w:rsid w:val="18FC2F82"/>
    <w:rsid w:val="18FC2FEA"/>
    <w:rsid w:val="18FC3001"/>
    <w:rsid w:val="18FC30A6"/>
    <w:rsid w:val="18FC3115"/>
    <w:rsid w:val="18FC3116"/>
    <w:rsid w:val="18FC31F4"/>
    <w:rsid w:val="18FC31F5"/>
    <w:rsid w:val="18FC325B"/>
    <w:rsid w:val="18FC329D"/>
    <w:rsid w:val="18FC32AD"/>
    <w:rsid w:val="18FC32DE"/>
    <w:rsid w:val="18FC3328"/>
    <w:rsid w:val="18FC33AA"/>
    <w:rsid w:val="18FC33FA"/>
    <w:rsid w:val="18FC33FC"/>
    <w:rsid w:val="18FC340A"/>
    <w:rsid w:val="18FC341D"/>
    <w:rsid w:val="18FC34B3"/>
    <w:rsid w:val="18FC3525"/>
    <w:rsid w:val="18FC35A6"/>
    <w:rsid w:val="18FC36EC"/>
    <w:rsid w:val="18FC3716"/>
    <w:rsid w:val="18FC3740"/>
    <w:rsid w:val="18FC3872"/>
    <w:rsid w:val="18FC38B5"/>
    <w:rsid w:val="18FC3916"/>
    <w:rsid w:val="18FC3A18"/>
    <w:rsid w:val="18FC3A5B"/>
    <w:rsid w:val="18FC3A94"/>
    <w:rsid w:val="18FC3B89"/>
    <w:rsid w:val="18FC3BB5"/>
    <w:rsid w:val="18FC3C4F"/>
    <w:rsid w:val="18FC3D7A"/>
    <w:rsid w:val="18FC3DF2"/>
    <w:rsid w:val="18FC3F8D"/>
    <w:rsid w:val="18FC3FC8"/>
    <w:rsid w:val="18FC3FE8"/>
    <w:rsid w:val="18FC405B"/>
    <w:rsid w:val="18FC4071"/>
    <w:rsid w:val="18FC40FC"/>
    <w:rsid w:val="18FC415B"/>
    <w:rsid w:val="18FC4207"/>
    <w:rsid w:val="18FC42F9"/>
    <w:rsid w:val="18FC4349"/>
    <w:rsid w:val="18FC438E"/>
    <w:rsid w:val="18FC43B4"/>
    <w:rsid w:val="18FC4455"/>
    <w:rsid w:val="18FC4562"/>
    <w:rsid w:val="18FC460F"/>
    <w:rsid w:val="18FC4659"/>
    <w:rsid w:val="18FC46E7"/>
    <w:rsid w:val="18FC46E8"/>
    <w:rsid w:val="18FC47A0"/>
    <w:rsid w:val="18FC48B9"/>
    <w:rsid w:val="18FC495B"/>
    <w:rsid w:val="18FC49B1"/>
    <w:rsid w:val="18FC49D9"/>
    <w:rsid w:val="18FC4A50"/>
    <w:rsid w:val="18FC4BA4"/>
    <w:rsid w:val="18FC4C17"/>
    <w:rsid w:val="18FC4C59"/>
    <w:rsid w:val="18FC4DCE"/>
    <w:rsid w:val="18FC4F27"/>
    <w:rsid w:val="18FC4FA1"/>
    <w:rsid w:val="18FC5050"/>
    <w:rsid w:val="18FC50FC"/>
    <w:rsid w:val="18FC5106"/>
    <w:rsid w:val="18FC5138"/>
    <w:rsid w:val="18FC518F"/>
    <w:rsid w:val="18FC524E"/>
    <w:rsid w:val="18FC5330"/>
    <w:rsid w:val="18FC5501"/>
    <w:rsid w:val="18FC5571"/>
    <w:rsid w:val="18FC55A5"/>
    <w:rsid w:val="18FC560F"/>
    <w:rsid w:val="18FC571F"/>
    <w:rsid w:val="18FC57E5"/>
    <w:rsid w:val="18FC5858"/>
    <w:rsid w:val="18FC585F"/>
    <w:rsid w:val="18FC5950"/>
    <w:rsid w:val="18FC5994"/>
    <w:rsid w:val="18FC5A1C"/>
    <w:rsid w:val="18FC5ACC"/>
    <w:rsid w:val="18FC5AFD"/>
    <w:rsid w:val="18FC5B1F"/>
    <w:rsid w:val="18FC5B5E"/>
    <w:rsid w:val="18FC5B7D"/>
    <w:rsid w:val="18FC5C06"/>
    <w:rsid w:val="18FC5C10"/>
    <w:rsid w:val="18FC5D0B"/>
    <w:rsid w:val="18FC5E00"/>
    <w:rsid w:val="18FC5F59"/>
    <w:rsid w:val="18FC5F9E"/>
    <w:rsid w:val="18FC5FCD"/>
    <w:rsid w:val="18FC60EE"/>
    <w:rsid w:val="18FC61C4"/>
    <w:rsid w:val="18FC61D6"/>
    <w:rsid w:val="18FC6386"/>
    <w:rsid w:val="18FC6409"/>
    <w:rsid w:val="18FC64F5"/>
    <w:rsid w:val="18FC6539"/>
    <w:rsid w:val="18FC654B"/>
    <w:rsid w:val="18FC6562"/>
    <w:rsid w:val="18FC65B5"/>
    <w:rsid w:val="18FC6721"/>
    <w:rsid w:val="18FC676D"/>
    <w:rsid w:val="18FC67CB"/>
    <w:rsid w:val="18FC6837"/>
    <w:rsid w:val="18FC6869"/>
    <w:rsid w:val="18FC6884"/>
    <w:rsid w:val="18FC697E"/>
    <w:rsid w:val="18FC69B1"/>
    <w:rsid w:val="18FC6A23"/>
    <w:rsid w:val="18FC6A88"/>
    <w:rsid w:val="18FC6AA1"/>
    <w:rsid w:val="18FC6AF3"/>
    <w:rsid w:val="18FC6B20"/>
    <w:rsid w:val="18FC6C94"/>
    <w:rsid w:val="18FC6CAC"/>
    <w:rsid w:val="18FC6D27"/>
    <w:rsid w:val="18FC6D2D"/>
    <w:rsid w:val="18FC6D44"/>
    <w:rsid w:val="18FC6DDE"/>
    <w:rsid w:val="18FC6E0A"/>
    <w:rsid w:val="18FC6EEC"/>
    <w:rsid w:val="18FC6EF4"/>
    <w:rsid w:val="18FC6F9A"/>
    <w:rsid w:val="18FC6FCD"/>
    <w:rsid w:val="18FC6FF0"/>
    <w:rsid w:val="18FC6FFE"/>
    <w:rsid w:val="18FC7050"/>
    <w:rsid w:val="18FC70D6"/>
    <w:rsid w:val="18FC756C"/>
    <w:rsid w:val="18FC7586"/>
    <w:rsid w:val="18FC75BC"/>
    <w:rsid w:val="18FC75F3"/>
    <w:rsid w:val="18FC778D"/>
    <w:rsid w:val="18FC7811"/>
    <w:rsid w:val="18FC782E"/>
    <w:rsid w:val="18FC792E"/>
    <w:rsid w:val="18FC793D"/>
    <w:rsid w:val="18FC79C2"/>
    <w:rsid w:val="18FC7B6C"/>
    <w:rsid w:val="18FC7D1C"/>
    <w:rsid w:val="18FC7D45"/>
    <w:rsid w:val="18FC7D65"/>
    <w:rsid w:val="18FC7D99"/>
    <w:rsid w:val="18FC7E00"/>
    <w:rsid w:val="18FC7E5C"/>
    <w:rsid w:val="18FC7F95"/>
    <w:rsid w:val="18FC7FE2"/>
    <w:rsid w:val="18FD0052"/>
    <w:rsid w:val="18FD0113"/>
    <w:rsid w:val="18FD011C"/>
    <w:rsid w:val="18FD01CA"/>
    <w:rsid w:val="18FD022E"/>
    <w:rsid w:val="18FD02C2"/>
    <w:rsid w:val="18FD0398"/>
    <w:rsid w:val="18FD03D6"/>
    <w:rsid w:val="18FD03E8"/>
    <w:rsid w:val="18FD0575"/>
    <w:rsid w:val="18FD05C2"/>
    <w:rsid w:val="18FD0606"/>
    <w:rsid w:val="18FD06DA"/>
    <w:rsid w:val="18FD0751"/>
    <w:rsid w:val="18FD078E"/>
    <w:rsid w:val="18FD0852"/>
    <w:rsid w:val="18FD08AC"/>
    <w:rsid w:val="18FD0977"/>
    <w:rsid w:val="18FD097C"/>
    <w:rsid w:val="18FD0980"/>
    <w:rsid w:val="18FD09CF"/>
    <w:rsid w:val="18FD0ACC"/>
    <w:rsid w:val="18FD0B1D"/>
    <w:rsid w:val="18FD0BAA"/>
    <w:rsid w:val="18FD0C57"/>
    <w:rsid w:val="18FD0C71"/>
    <w:rsid w:val="18FD0DD0"/>
    <w:rsid w:val="18FD0E32"/>
    <w:rsid w:val="18FD0E54"/>
    <w:rsid w:val="18FD0E5D"/>
    <w:rsid w:val="18FD0E7F"/>
    <w:rsid w:val="18FD0E91"/>
    <w:rsid w:val="18FD0EA4"/>
    <w:rsid w:val="18FD0ECE"/>
    <w:rsid w:val="18FD0F78"/>
    <w:rsid w:val="18FD1104"/>
    <w:rsid w:val="18FD119F"/>
    <w:rsid w:val="18FD12AA"/>
    <w:rsid w:val="18FD12DE"/>
    <w:rsid w:val="18FD1305"/>
    <w:rsid w:val="18FD1387"/>
    <w:rsid w:val="18FD13DF"/>
    <w:rsid w:val="18FD14C2"/>
    <w:rsid w:val="18FD153A"/>
    <w:rsid w:val="18FD1567"/>
    <w:rsid w:val="18FD16AE"/>
    <w:rsid w:val="18FD1718"/>
    <w:rsid w:val="18FD175C"/>
    <w:rsid w:val="18FD177C"/>
    <w:rsid w:val="18FD1790"/>
    <w:rsid w:val="18FD17AA"/>
    <w:rsid w:val="18FD17BF"/>
    <w:rsid w:val="18FD17CC"/>
    <w:rsid w:val="18FD18C6"/>
    <w:rsid w:val="18FD19A7"/>
    <w:rsid w:val="18FD1B3D"/>
    <w:rsid w:val="18FD1CAF"/>
    <w:rsid w:val="18FD1CB4"/>
    <w:rsid w:val="18FD1D67"/>
    <w:rsid w:val="18FD1DCF"/>
    <w:rsid w:val="18FD1E23"/>
    <w:rsid w:val="18FD1F0B"/>
    <w:rsid w:val="18FD1F52"/>
    <w:rsid w:val="18FD1FFA"/>
    <w:rsid w:val="18FD2007"/>
    <w:rsid w:val="18FD2073"/>
    <w:rsid w:val="18FD2278"/>
    <w:rsid w:val="18FD22A5"/>
    <w:rsid w:val="18FD22A8"/>
    <w:rsid w:val="18FD232D"/>
    <w:rsid w:val="18FD2368"/>
    <w:rsid w:val="18FD2452"/>
    <w:rsid w:val="18FD24D6"/>
    <w:rsid w:val="18FD257C"/>
    <w:rsid w:val="18FD2684"/>
    <w:rsid w:val="18FD2744"/>
    <w:rsid w:val="18FD278D"/>
    <w:rsid w:val="18FD2809"/>
    <w:rsid w:val="18FD293C"/>
    <w:rsid w:val="18FD2988"/>
    <w:rsid w:val="18FD29BB"/>
    <w:rsid w:val="18FD2B0D"/>
    <w:rsid w:val="18FD2BB1"/>
    <w:rsid w:val="18FD2C18"/>
    <w:rsid w:val="18FD2C5D"/>
    <w:rsid w:val="18FD2CC7"/>
    <w:rsid w:val="18FD2D7B"/>
    <w:rsid w:val="18FD2DD9"/>
    <w:rsid w:val="18FD2E62"/>
    <w:rsid w:val="18FD3119"/>
    <w:rsid w:val="18FD313A"/>
    <w:rsid w:val="18FD3165"/>
    <w:rsid w:val="18FD32B3"/>
    <w:rsid w:val="18FD3301"/>
    <w:rsid w:val="18FD33B3"/>
    <w:rsid w:val="18FD33B6"/>
    <w:rsid w:val="18FD3445"/>
    <w:rsid w:val="18FD347B"/>
    <w:rsid w:val="18FD34F3"/>
    <w:rsid w:val="18FD35C4"/>
    <w:rsid w:val="18FD368B"/>
    <w:rsid w:val="18FD36C5"/>
    <w:rsid w:val="18FD3741"/>
    <w:rsid w:val="18FD3757"/>
    <w:rsid w:val="18FD37BB"/>
    <w:rsid w:val="18FD380D"/>
    <w:rsid w:val="18FD38BD"/>
    <w:rsid w:val="18FD39CF"/>
    <w:rsid w:val="18FD3B00"/>
    <w:rsid w:val="18FD3B49"/>
    <w:rsid w:val="18FD3B76"/>
    <w:rsid w:val="18FD3C26"/>
    <w:rsid w:val="18FD3DD7"/>
    <w:rsid w:val="18FD3DED"/>
    <w:rsid w:val="18FD3E0B"/>
    <w:rsid w:val="18FD3E58"/>
    <w:rsid w:val="18FD3EAC"/>
    <w:rsid w:val="18FD3EC7"/>
    <w:rsid w:val="18FD3EE6"/>
    <w:rsid w:val="18FD3FC9"/>
    <w:rsid w:val="18FD4047"/>
    <w:rsid w:val="18FD4181"/>
    <w:rsid w:val="18FD419C"/>
    <w:rsid w:val="18FD41AD"/>
    <w:rsid w:val="18FD41C0"/>
    <w:rsid w:val="18FD4374"/>
    <w:rsid w:val="18FD478F"/>
    <w:rsid w:val="18FD4816"/>
    <w:rsid w:val="18FD48A0"/>
    <w:rsid w:val="18FD496F"/>
    <w:rsid w:val="18FD49EE"/>
    <w:rsid w:val="18FD4B81"/>
    <w:rsid w:val="18FD4BB9"/>
    <w:rsid w:val="18FD4DB5"/>
    <w:rsid w:val="18FD4DEE"/>
    <w:rsid w:val="18FD4E37"/>
    <w:rsid w:val="18FD4F87"/>
    <w:rsid w:val="18FD4F92"/>
    <w:rsid w:val="18FD5017"/>
    <w:rsid w:val="18FD506B"/>
    <w:rsid w:val="18FD52FC"/>
    <w:rsid w:val="18FD534D"/>
    <w:rsid w:val="18FD545F"/>
    <w:rsid w:val="18FD54AB"/>
    <w:rsid w:val="18FD5596"/>
    <w:rsid w:val="18FD55F8"/>
    <w:rsid w:val="18FD563A"/>
    <w:rsid w:val="18FD5693"/>
    <w:rsid w:val="18FD572A"/>
    <w:rsid w:val="18FD578D"/>
    <w:rsid w:val="18FD58A1"/>
    <w:rsid w:val="18FD58C0"/>
    <w:rsid w:val="18FD58D3"/>
    <w:rsid w:val="18FD59D6"/>
    <w:rsid w:val="18FD59DD"/>
    <w:rsid w:val="18FD5A34"/>
    <w:rsid w:val="18FD5A50"/>
    <w:rsid w:val="18FD5A80"/>
    <w:rsid w:val="18FD5C36"/>
    <w:rsid w:val="18FD5C68"/>
    <w:rsid w:val="18FD5C70"/>
    <w:rsid w:val="18FD5C7D"/>
    <w:rsid w:val="18FD5CC4"/>
    <w:rsid w:val="18FD5CF2"/>
    <w:rsid w:val="18FD5DC1"/>
    <w:rsid w:val="18FD5DE8"/>
    <w:rsid w:val="18FD5DEB"/>
    <w:rsid w:val="18FD5DF2"/>
    <w:rsid w:val="18FD5EEF"/>
    <w:rsid w:val="18FD6011"/>
    <w:rsid w:val="18FD618C"/>
    <w:rsid w:val="18FD618D"/>
    <w:rsid w:val="18FD61D4"/>
    <w:rsid w:val="18FD62F6"/>
    <w:rsid w:val="18FD6358"/>
    <w:rsid w:val="18FD64C3"/>
    <w:rsid w:val="18FD64D4"/>
    <w:rsid w:val="18FD64F4"/>
    <w:rsid w:val="18FD671D"/>
    <w:rsid w:val="18FD6866"/>
    <w:rsid w:val="18FD6B59"/>
    <w:rsid w:val="18FD6C4D"/>
    <w:rsid w:val="18FD6C57"/>
    <w:rsid w:val="18FD6CA7"/>
    <w:rsid w:val="18FD6D3D"/>
    <w:rsid w:val="18FD6D5C"/>
    <w:rsid w:val="18FD6D9E"/>
    <w:rsid w:val="18FD6F80"/>
    <w:rsid w:val="18FD6FF3"/>
    <w:rsid w:val="18FD7003"/>
    <w:rsid w:val="18FD7132"/>
    <w:rsid w:val="18FD71EA"/>
    <w:rsid w:val="18FD7276"/>
    <w:rsid w:val="18FD72FA"/>
    <w:rsid w:val="18FD737E"/>
    <w:rsid w:val="18FD7397"/>
    <w:rsid w:val="18FD7605"/>
    <w:rsid w:val="18FD760B"/>
    <w:rsid w:val="18FD763D"/>
    <w:rsid w:val="18FD76E9"/>
    <w:rsid w:val="18FD770F"/>
    <w:rsid w:val="18FD773A"/>
    <w:rsid w:val="18FD7861"/>
    <w:rsid w:val="18FD78C0"/>
    <w:rsid w:val="18FD796B"/>
    <w:rsid w:val="18FD7A52"/>
    <w:rsid w:val="18FD7C35"/>
    <w:rsid w:val="18FD7C7B"/>
    <w:rsid w:val="18FD7CBB"/>
    <w:rsid w:val="18FD7E32"/>
    <w:rsid w:val="18FD7E78"/>
    <w:rsid w:val="18FD7EA3"/>
    <w:rsid w:val="18FD7EA7"/>
    <w:rsid w:val="18FD7EBF"/>
    <w:rsid w:val="18FD7F02"/>
    <w:rsid w:val="18FD7F0F"/>
    <w:rsid w:val="18FE0057"/>
    <w:rsid w:val="18FE0095"/>
    <w:rsid w:val="18FE012A"/>
    <w:rsid w:val="18FE0151"/>
    <w:rsid w:val="18FE0178"/>
    <w:rsid w:val="18FE0194"/>
    <w:rsid w:val="18FE01F5"/>
    <w:rsid w:val="18FE02ED"/>
    <w:rsid w:val="18FE0348"/>
    <w:rsid w:val="18FE043E"/>
    <w:rsid w:val="18FE0445"/>
    <w:rsid w:val="18FE04F6"/>
    <w:rsid w:val="18FE050F"/>
    <w:rsid w:val="18FE0558"/>
    <w:rsid w:val="18FE0587"/>
    <w:rsid w:val="18FE063B"/>
    <w:rsid w:val="18FE0662"/>
    <w:rsid w:val="18FE08C5"/>
    <w:rsid w:val="18FE0995"/>
    <w:rsid w:val="18FE0A0F"/>
    <w:rsid w:val="18FE0A9E"/>
    <w:rsid w:val="18FE0ABD"/>
    <w:rsid w:val="18FE0B49"/>
    <w:rsid w:val="18FE0B56"/>
    <w:rsid w:val="18FE0C07"/>
    <w:rsid w:val="18FE0C63"/>
    <w:rsid w:val="18FE0C70"/>
    <w:rsid w:val="18FE0D03"/>
    <w:rsid w:val="18FE0D2E"/>
    <w:rsid w:val="18FE0D45"/>
    <w:rsid w:val="18FE0DA4"/>
    <w:rsid w:val="18FE0DAE"/>
    <w:rsid w:val="18FE0DFF"/>
    <w:rsid w:val="18FE0ED1"/>
    <w:rsid w:val="18FE0F1F"/>
    <w:rsid w:val="18FE0F47"/>
    <w:rsid w:val="18FE0FFB"/>
    <w:rsid w:val="18FE1000"/>
    <w:rsid w:val="18FE104A"/>
    <w:rsid w:val="18FE10AC"/>
    <w:rsid w:val="18FE11AB"/>
    <w:rsid w:val="18FE128E"/>
    <w:rsid w:val="18FE12A2"/>
    <w:rsid w:val="18FE1452"/>
    <w:rsid w:val="18FE14CE"/>
    <w:rsid w:val="18FE1687"/>
    <w:rsid w:val="18FE17B2"/>
    <w:rsid w:val="18FE17DD"/>
    <w:rsid w:val="18FE1835"/>
    <w:rsid w:val="18FE1873"/>
    <w:rsid w:val="18FE18BA"/>
    <w:rsid w:val="18FE196B"/>
    <w:rsid w:val="18FE19E9"/>
    <w:rsid w:val="18FE1AAC"/>
    <w:rsid w:val="18FE1B0F"/>
    <w:rsid w:val="18FE1B4D"/>
    <w:rsid w:val="18FE1B57"/>
    <w:rsid w:val="18FE1C3F"/>
    <w:rsid w:val="18FE1CDC"/>
    <w:rsid w:val="18FE1CF0"/>
    <w:rsid w:val="18FE1D29"/>
    <w:rsid w:val="18FE1D5F"/>
    <w:rsid w:val="18FE1D84"/>
    <w:rsid w:val="18FE1E7A"/>
    <w:rsid w:val="18FE1EAE"/>
    <w:rsid w:val="18FE1ED2"/>
    <w:rsid w:val="18FE2018"/>
    <w:rsid w:val="18FE202F"/>
    <w:rsid w:val="18FE2044"/>
    <w:rsid w:val="18FE2090"/>
    <w:rsid w:val="18FE20EA"/>
    <w:rsid w:val="18FE20EF"/>
    <w:rsid w:val="18FE2258"/>
    <w:rsid w:val="18FE2261"/>
    <w:rsid w:val="18FE227A"/>
    <w:rsid w:val="18FE2285"/>
    <w:rsid w:val="18FE22B9"/>
    <w:rsid w:val="18FE2387"/>
    <w:rsid w:val="18FE241A"/>
    <w:rsid w:val="18FE2486"/>
    <w:rsid w:val="18FE2511"/>
    <w:rsid w:val="18FE2544"/>
    <w:rsid w:val="18FE26DA"/>
    <w:rsid w:val="18FE27B3"/>
    <w:rsid w:val="18FE29DD"/>
    <w:rsid w:val="18FE2A65"/>
    <w:rsid w:val="18FE2B11"/>
    <w:rsid w:val="18FE2BE8"/>
    <w:rsid w:val="18FE2CE2"/>
    <w:rsid w:val="18FE2D84"/>
    <w:rsid w:val="18FE2E59"/>
    <w:rsid w:val="18FE2E6B"/>
    <w:rsid w:val="18FE2E80"/>
    <w:rsid w:val="18FE2F04"/>
    <w:rsid w:val="18FE2F1A"/>
    <w:rsid w:val="18FE2FB7"/>
    <w:rsid w:val="18FE308C"/>
    <w:rsid w:val="18FE3135"/>
    <w:rsid w:val="18FE3232"/>
    <w:rsid w:val="18FE32BB"/>
    <w:rsid w:val="18FE3370"/>
    <w:rsid w:val="18FE342E"/>
    <w:rsid w:val="18FE35AA"/>
    <w:rsid w:val="18FE3686"/>
    <w:rsid w:val="18FE37DF"/>
    <w:rsid w:val="18FE383E"/>
    <w:rsid w:val="18FE386D"/>
    <w:rsid w:val="18FE3874"/>
    <w:rsid w:val="18FE387A"/>
    <w:rsid w:val="18FE389F"/>
    <w:rsid w:val="18FE3954"/>
    <w:rsid w:val="18FE39AE"/>
    <w:rsid w:val="18FE3A30"/>
    <w:rsid w:val="18FE3A43"/>
    <w:rsid w:val="18FE3A83"/>
    <w:rsid w:val="18FE3AD5"/>
    <w:rsid w:val="18FE3BEA"/>
    <w:rsid w:val="18FE3C91"/>
    <w:rsid w:val="18FE3CEF"/>
    <w:rsid w:val="18FE3CFD"/>
    <w:rsid w:val="18FE3D6B"/>
    <w:rsid w:val="18FE3D90"/>
    <w:rsid w:val="18FE3DAE"/>
    <w:rsid w:val="18FE3DBD"/>
    <w:rsid w:val="18FE3DF3"/>
    <w:rsid w:val="18FE3E28"/>
    <w:rsid w:val="18FE3E3F"/>
    <w:rsid w:val="18FE3F43"/>
    <w:rsid w:val="18FE3F8B"/>
    <w:rsid w:val="18FE3FA2"/>
    <w:rsid w:val="18FE3FBD"/>
    <w:rsid w:val="18FE406C"/>
    <w:rsid w:val="18FE40C4"/>
    <w:rsid w:val="18FE40C5"/>
    <w:rsid w:val="18FE4131"/>
    <w:rsid w:val="18FE41CE"/>
    <w:rsid w:val="18FE422A"/>
    <w:rsid w:val="18FE4275"/>
    <w:rsid w:val="18FE42AA"/>
    <w:rsid w:val="18FE42C4"/>
    <w:rsid w:val="18FE42D0"/>
    <w:rsid w:val="18FE4334"/>
    <w:rsid w:val="18FE4376"/>
    <w:rsid w:val="18FE4380"/>
    <w:rsid w:val="18FE4426"/>
    <w:rsid w:val="18FE446E"/>
    <w:rsid w:val="18FE4483"/>
    <w:rsid w:val="18FE44FF"/>
    <w:rsid w:val="18FE45A0"/>
    <w:rsid w:val="18FE45E5"/>
    <w:rsid w:val="18FE45EF"/>
    <w:rsid w:val="18FE46AD"/>
    <w:rsid w:val="18FE470A"/>
    <w:rsid w:val="18FE478A"/>
    <w:rsid w:val="18FE4857"/>
    <w:rsid w:val="18FE48D8"/>
    <w:rsid w:val="18FE48F6"/>
    <w:rsid w:val="18FE4994"/>
    <w:rsid w:val="18FE49CE"/>
    <w:rsid w:val="18FE4A0A"/>
    <w:rsid w:val="18FE4A39"/>
    <w:rsid w:val="18FE4AA0"/>
    <w:rsid w:val="18FE4AA6"/>
    <w:rsid w:val="18FE4AAC"/>
    <w:rsid w:val="18FE4B2D"/>
    <w:rsid w:val="18FE4C68"/>
    <w:rsid w:val="18FE4C9B"/>
    <w:rsid w:val="18FE4DB4"/>
    <w:rsid w:val="18FE4E93"/>
    <w:rsid w:val="18FE4E9B"/>
    <w:rsid w:val="18FE4FAC"/>
    <w:rsid w:val="18FE4FB9"/>
    <w:rsid w:val="18FE502B"/>
    <w:rsid w:val="18FE50D1"/>
    <w:rsid w:val="18FE5181"/>
    <w:rsid w:val="18FE518E"/>
    <w:rsid w:val="18FE52AF"/>
    <w:rsid w:val="18FE534E"/>
    <w:rsid w:val="18FE535D"/>
    <w:rsid w:val="18FE53E4"/>
    <w:rsid w:val="18FE55F7"/>
    <w:rsid w:val="18FE5620"/>
    <w:rsid w:val="18FE5896"/>
    <w:rsid w:val="18FE58F3"/>
    <w:rsid w:val="18FE590B"/>
    <w:rsid w:val="18FE5933"/>
    <w:rsid w:val="18FE5935"/>
    <w:rsid w:val="18FE5967"/>
    <w:rsid w:val="18FE5B83"/>
    <w:rsid w:val="18FE5BB0"/>
    <w:rsid w:val="18FE5C07"/>
    <w:rsid w:val="18FE5C1F"/>
    <w:rsid w:val="18FE5D1D"/>
    <w:rsid w:val="18FE5D8C"/>
    <w:rsid w:val="18FE5F4C"/>
    <w:rsid w:val="18FE6043"/>
    <w:rsid w:val="18FE604D"/>
    <w:rsid w:val="18FE6055"/>
    <w:rsid w:val="18FE6062"/>
    <w:rsid w:val="18FE60BA"/>
    <w:rsid w:val="18FE6106"/>
    <w:rsid w:val="18FE619C"/>
    <w:rsid w:val="18FE61A3"/>
    <w:rsid w:val="18FE622D"/>
    <w:rsid w:val="18FE62E6"/>
    <w:rsid w:val="18FE6310"/>
    <w:rsid w:val="18FE634B"/>
    <w:rsid w:val="18FE635A"/>
    <w:rsid w:val="18FE63A3"/>
    <w:rsid w:val="18FE6537"/>
    <w:rsid w:val="18FE658C"/>
    <w:rsid w:val="18FE6606"/>
    <w:rsid w:val="18FE6728"/>
    <w:rsid w:val="18FE677A"/>
    <w:rsid w:val="18FE67AA"/>
    <w:rsid w:val="18FE67C6"/>
    <w:rsid w:val="18FE67F0"/>
    <w:rsid w:val="18FE6894"/>
    <w:rsid w:val="18FE68D6"/>
    <w:rsid w:val="18FE68DF"/>
    <w:rsid w:val="18FE6A43"/>
    <w:rsid w:val="18FE6A64"/>
    <w:rsid w:val="18FE6AB2"/>
    <w:rsid w:val="18FE6B87"/>
    <w:rsid w:val="18FE6D0F"/>
    <w:rsid w:val="18FE6E69"/>
    <w:rsid w:val="18FE6F8E"/>
    <w:rsid w:val="18FE7193"/>
    <w:rsid w:val="18FE7207"/>
    <w:rsid w:val="18FE72F9"/>
    <w:rsid w:val="18FE7370"/>
    <w:rsid w:val="18FE73DA"/>
    <w:rsid w:val="18FE73DD"/>
    <w:rsid w:val="18FE7442"/>
    <w:rsid w:val="18FE7456"/>
    <w:rsid w:val="18FE7530"/>
    <w:rsid w:val="18FE7539"/>
    <w:rsid w:val="18FE7572"/>
    <w:rsid w:val="18FE7674"/>
    <w:rsid w:val="18FE7983"/>
    <w:rsid w:val="18FE79E3"/>
    <w:rsid w:val="18FE7A22"/>
    <w:rsid w:val="18FE7A44"/>
    <w:rsid w:val="18FE7A92"/>
    <w:rsid w:val="18FE7AA3"/>
    <w:rsid w:val="18FE7AB7"/>
    <w:rsid w:val="18FE7B19"/>
    <w:rsid w:val="18FE7B7A"/>
    <w:rsid w:val="18FE7B88"/>
    <w:rsid w:val="18FE7C7B"/>
    <w:rsid w:val="18FE7C8F"/>
    <w:rsid w:val="18FE7DBD"/>
    <w:rsid w:val="18FE7E24"/>
    <w:rsid w:val="18FE7F53"/>
    <w:rsid w:val="18FF00D5"/>
    <w:rsid w:val="18FF029A"/>
    <w:rsid w:val="18FF0350"/>
    <w:rsid w:val="18FF04E6"/>
    <w:rsid w:val="18FF0542"/>
    <w:rsid w:val="18FF05B2"/>
    <w:rsid w:val="18FF062B"/>
    <w:rsid w:val="18FF0875"/>
    <w:rsid w:val="18FF08D9"/>
    <w:rsid w:val="18FF09FC"/>
    <w:rsid w:val="18FF0BB8"/>
    <w:rsid w:val="18FF0C42"/>
    <w:rsid w:val="18FF0C53"/>
    <w:rsid w:val="18FF0CA6"/>
    <w:rsid w:val="18FF0CFE"/>
    <w:rsid w:val="18FF0D35"/>
    <w:rsid w:val="18FF0DA0"/>
    <w:rsid w:val="18FF0E68"/>
    <w:rsid w:val="18FF0FE6"/>
    <w:rsid w:val="18FF1000"/>
    <w:rsid w:val="18FF1025"/>
    <w:rsid w:val="18FF109C"/>
    <w:rsid w:val="18FF11C7"/>
    <w:rsid w:val="18FF11D4"/>
    <w:rsid w:val="18FF1213"/>
    <w:rsid w:val="18FF1278"/>
    <w:rsid w:val="18FF12CA"/>
    <w:rsid w:val="18FF12CE"/>
    <w:rsid w:val="18FF1451"/>
    <w:rsid w:val="18FF1470"/>
    <w:rsid w:val="18FF147B"/>
    <w:rsid w:val="18FF14FF"/>
    <w:rsid w:val="18FF1531"/>
    <w:rsid w:val="18FF15FE"/>
    <w:rsid w:val="18FF16F5"/>
    <w:rsid w:val="18FF1753"/>
    <w:rsid w:val="18FF1766"/>
    <w:rsid w:val="18FF1935"/>
    <w:rsid w:val="18FF195A"/>
    <w:rsid w:val="18FF1A24"/>
    <w:rsid w:val="18FF1A50"/>
    <w:rsid w:val="18FF1ADE"/>
    <w:rsid w:val="18FF1B99"/>
    <w:rsid w:val="18FF1CA2"/>
    <w:rsid w:val="18FF1CC4"/>
    <w:rsid w:val="18FF1CE2"/>
    <w:rsid w:val="18FF1D03"/>
    <w:rsid w:val="18FF1D04"/>
    <w:rsid w:val="18FF1E2A"/>
    <w:rsid w:val="18FF1EE4"/>
    <w:rsid w:val="18FF2003"/>
    <w:rsid w:val="18FF2028"/>
    <w:rsid w:val="18FF2073"/>
    <w:rsid w:val="18FF21B5"/>
    <w:rsid w:val="18FF21C8"/>
    <w:rsid w:val="18FF2294"/>
    <w:rsid w:val="18FF22BE"/>
    <w:rsid w:val="18FF22DB"/>
    <w:rsid w:val="18FF22DE"/>
    <w:rsid w:val="18FF230F"/>
    <w:rsid w:val="18FF233B"/>
    <w:rsid w:val="18FF23D5"/>
    <w:rsid w:val="18FF243C"/>
    <w:rsid w:val="18FF2470"/>
    <w:rsid w:val="18FF248D"/>
    <w:rsid w:val="18FF2729"/>
    <w:rsid w:val="18FF272E"/>
    <w:rsid w:val="18FF27B6"/>
    <w:rsid w:val="18FF280B"/>
    <w:rsid w:val="18FF28F6"/>
    <w:rsid w:val="18FF295B"/>
    <w:rsid w:val="18FF2A17"/>
    <w:rsid w:val="18FF2A5B"/>
    <w:rsid w:val="18FF2C64"/>
    <w:rsid w:val="18FF2CC3"/>
    <w:rsid w:val="18FF2D3C"/>
    <w:rsid w:val="18FF2D62"/>
    <w:rsid w:val="18FF2E29"/>
    <w:rsid w:val="18FF2FFE"/>
    <w:rsid w:val="18FF303F"/>
    <w:rsid w:val="18FF3062"/>
    <w:rsid w:val="18FF306F"/>
    <w:rsid w:val="18FF316E"/>
    <w:rsid w:val="18FF31A5"/>
    <w:rsid w:val="18FF32B4"/>
    <w:rsid w:val="18FF32BE"/>
    <w:rsid w:val="18FF32E0"/>
    <w:rsid w:val="18FF33F4"/>
    <w:rsid w:val="18FF3457"/>
    <w:rsid w:val="18FF3541"/>
    <w:rsid w:val="18FF354E"/>
    <w:rsid w:val="18FF3579"/>
    <w:rsid w:val="18FF36A4"/>
    <w:rsid w:val="18FF37A7"/>
    <w:rsid w:val="18FF3887"/>
    <w:rsid w:val="18FF3892"/>
    <w:rsid w:val="18FF38D4"/>
    <w:rsid w:val="18FF38DF"/>
    <w:rsid w:val="18FF396A"/>
    <w:rsid w:val="18FF3A07"/>
    <w:rsid w:val="18FF3A5F"/>
    <w:rsid w:val="18FF3ACC"/>
    <w:rsid w:val="18FF3AED"/>
    <w:rsid w:val="18FF3B71"/>
    <w:rsid w:val="18FF3BD3"/>
    <w:rsid w:val="18FF3BE0"/>
    <w:rsid w:val="18FF3C0E"/>
    <w:rsid w:val="18FF3C88"/>
    <w:rsid w:val="18FF3C99"/>
    <w:rsid w:val="18FF3C9B"/>
    <w:rsid w:val="18FF3CE6"/>
    <w:rsid w:val="18FF3D22"/>
    <w:rsid w:val="18FF3D63"/>
    <w:rsid w:val="18FF3DAD"/>
    <w:rsid w:val="18FF3DF1"/>
    <w:rsid w:val="18FF3E1F"/>
    <w:rsid w:val="18FF3E89"/>
    <w:rsid w:val="18FF3F5A"/>
    <w:rsid w:val="18FF3FE2"/>
    <w:rsid w:val="18FF405A"/>
    <w:rsid w:val="18FF407D"/>
    <w:rsid w:val="18FF40AD"/>
    <w:rsid w:val="18FF40E6"/>
    <w:rsid w:val="18FF4135"/>
    <w:rsid w:val="18FF41BA"/>
    <w:rsid w:val="18FF41C0"/>
    <w:rsid w:val="18FF425C"/>
    <w:rsid w:val="18FF4507"/>
    <w:rsid w:val="18FF45E8"/>
    <w:rsid w:val="18FF4673"/>
    <w:rsid w:val="18FF46A7"/>
    <w:rsid w:val="18FF46B4"/>
    <w:rsid w:val="18FF46BE"/>
    <w:rsid w:val="18FF4755"/>
    <w:rsid w:val="18FF47C2"/>
    <w:rsid w:val="18FF4804"/>
    <w:rsid w:val="18FF489F"/>
    <w:rsid w:val="18FF4918"/>
    <w:rsid w:val="18FF49C1"/>
    <w:rsid w:val="18FF49EB"/>
    <w:rsid w:val="18FF4A19"/>
    <w:rsid w:val="18FF4A22"/>
    <w:rsid w:val="18FF4B8D"/>
    <w:rsid w:val="18FF4C46"/>
    <w:rsid w:val="18FF4CBB"/>
    <w:rsid w:val="18FF4CF6"/>
    <w:rsid w:val="18FF4D0E"/>
    <w:rsid w:val="18FF4D25"/>
    <w:rsid w:val="18FF4D36"/>
    <w:rsid w:val="18FF4DC2"/>
    <w:rsid w:val="18FF4E15"/>
    <w:rsid w:val="18FF4E8F"/>
    <w:rsid w:val="18FF4F4D"/>
    <w:rsid w:val="18FF4F85"/>
    <w:rsid w:val="18FF4F96"/>
    <w:rsid w:val="18FF5071"/>
    <w:rsid w:val="18FF50AC"/>
    <w:rsid w:val="18FF50B5"/>
    <w:rsid w:val="18FF50CF"/>
    <w:rsid w:val="18FF5124"/>
    <w:rsid w:val="18FF5162"/>
    <w:rsid w:val="18FF5171"/>
    <w:rsid w:val="18FF51D4"/>
    <w:rsid w:val="18FF5275"/>
    <w:rsid w:val="18FF534F"/>
    <w:rsid w:val="18FF53C5"/>
    <w:rsid w:val="18FF5406"/>
    <w:rsid w:val="18FF5411"/>
    <w:rsid w:val="18FF54C5"/>
    <w:rsid w:val="18FF5593"/>
    <w:rsid w:val="18FF571D"/>
    <w:rsid w:val="18FF575A"/>
    <w:rsid w:val="18FF583D"/>
    <w:rsid w:val="18FF586F"/>
    <w:rsid w:val="18FF5963"/>
    <w:rsid w:val="18FF5993"/>
    <w:rsid w:val="18FF59AD"/>
    <w:rsid w:val="18FF59CC"/>
    <w:rsid w:val="18FF59E8"/>
    <w:rsid w:val="18FF5A6B"/>
    <w:rsid w:val="18FF5A7A"/>
    <w:rsid w:val="18FF5BD6"/>
    <w:rsid w:val="18FF5C7A"/>
    <w:rsid w:val="18FF5D16"/>
    <w:rsid w:val="18FF5E53"/>
    <w:rsid w:val="18FF5E7A"/>
    <w:rsid w:val="18FF5E85"/>
    <w:rsid w:val="18FF5F5F"/>
    <w:rsid w:val="18FF5F67"/>
    <w:rsid w:val="18FF5F82"/>
    <w:rsid w:val="18FF5F99"/>
    <w:rsid w:val="18FF6097"/>
    <w:rsid w:val="18FF609F"/>
    <w:rsid w:val="18FF6172"/>
    <w:rsid w:val="18FF6188"/>
    <w:rsid w:val="18FF63D1"/>
    <w:rsid w:val="18FF63FE"/>
    <w:rsid w:val="18FF6414"/>
    <w:rsid w:val="18FF6479"/>
    <w:rsid w:val="18FF6500"/>
    <w:rsid w:val="18FF6561"/>
    <w:rsid w:val="18FF657E"/>
    <w:rsid w:val="18FF65B6"/>
    <w:rsid w:val="18FF667A"/>
    <w:rsid w:val="18FF6776"/>
    <w:rsid w:val="18FF68AB"/>
    <w:rsid w:val="18FF6B74"/>
    <w:rsid w:val="18FF6BF3"/>
    <w:rsid w:val="18FF6C8E"/>
    <w:rsid w:val="18FF6E70"/>
    <w:rsid w:val="18FF6F1A"/>
    <w:rsid w:val="18FF6F4E"/>
    <w:rsid w:val="18FF6F6C"/>
    <w:rsid w:val="18FF6FB4"/>
    <w:rsid w:val="18FF7014"/>
    <w:rsid w:val="18FF72E1"/>
    <w:rsid w:val="18FF72FB"/>
    <w:rsid w:val="18FF7304"/>
    <w:rsid w:val="18FF740C"/>
    <w:rsid w:val="18FF7431"/>
    <w:rsid w:val="18FF743E"/>
    <w:rsid w:val="18FF751C"/>
    <w:rsid w:val="18FF7656"/>
    <w:rsid w:val="18FF7662"/>
    <w:rsid w:val="18FF76D3"/>
    <w:rsid w:val="18FF76E1"/>
    <w:rsid w:val="18FF776B"/>
    <w:rsid w:val="18FF777E"/>
    <w:rsid w:val="18FF77B7"/>
    <w:rsid w:val="18FF7811"/>
    <w:rsid w:val="18FF7834"/>
    <w:rsid w:val="18FF7860"/>
    <w:rsid w:val="18FF78ED"/>
    <w:rsid w:val="18FF7950"/>
    <w:rsid w:val="18FF7A3C"/>
    <w:rsid w:val="18FF7CD1"/>
    <w:rsid w:val="18FF7CD9"/>
    <w:rsid w:val="18FF7D9D"/>
    <w:rsid w:val="18FF7DC7"/>
    <w:rsid w:val="18FF7F06"/>
    <w:rsid w:val="18FF7F39"/>
    <w:rsid w:val="18FF7F6B"/>
    <w:rsid w:val="20000053"/>
    <w:rsid w:val="2000006D"/>
    <w:rsid w:val="200000AA"/>
    <w:rsid w:val="2000018F"/>
    <w:rsid w:val="200001A0"/>
    <w:rsid w:val="200001AA"/>
    <w:rsid w:val="200001BE"/>
    <w:rsid w:val="2000021A"/>
    <w:rsid w:val="200002C4"/>
    <w:rsid w:val="200002DF"/>
    <w:rsid w:val="200003C9"/>
    <w:rsid w:val="20000471"/>
    <w:rsid w:val="20000660"/>
    <w:rsid w:val="200006D4"/>
    <w:rsid w:val="2000072E"/>
    <w:rsid w:val="20000849"/>
    <w:rsid w:val="2000086C"/>
    <w:rsid w:val="20000882"/>
    <w:rsid w:val="200008B7"/>
    <w:rsid w:val="2000098C"/>
    <w:rsid w:val="200009CC"/>
    <w:rsid w:val="200009F3"/>
    <w:rsid w:val="20000A01"/>
    <w:rsid w:val="20000A1A"/>
    <w:rsid w:val="20000A7A"/>
    <w:rsid w:val="20000B57"/>
    <w:rsid w:val="20000B5B"/>
    <w:rsid w:val="20000C04"/>
    <w:rsid w:val="20000C5B"/>
    <w:rsid w:val="20000C97"/>
    <w:rsid w:val="20000DC6"/>
    <w:rsid w:val="20000E0E"/>
    <w:rsid w:val="20000E9F"/>
    <w:rsid w:val="20000F00"/>
    <w:rsid w:val="20000F1E"/>
    <w:rsid w:val="2000104D"/>
    <w:rsid w:val="20001057"/>
    <w:rsid w:val="200010FE"/>
    <w:rsid w:val="20001165"/>
    <w:rsid w:val="20001182"/>
    <w:rsid w:val="20001221"/>
    <w:rsid w:val="200012ED"/>
    <w:rsid w:val="20001303"/>
    <w:rsid w:val="20001323"/>
    <w:rsid w:val="20001476"/>
    <w:rsid w:val="20001520"/>
    <w:rsid w:val="20001554"/>
    <w:rsid w:val="2000155B"/>
    <w:rsid w:val="2000158F"/>
    <w:rsid w:val="200015E8"/>
    <w:rsid w:val="20001663"/>
    <w:rsid w:val="20001674"/>
    <w:rsid w:val="2000169D"/>
    <w:rsid w:val="20001759"/>
    <w:rsid w:val="20001841"/>
    <w:rsid w:val="20001915"/>
    <w:rsid w:val="20001983"/>
    <w:rsid w:val="200019E8"/>
    <w:rsid w:val="20001B00"/>
    <w:rsid w:val="20001B34"/>
    <w:rsid w:val="20001B35"/>
    <w:rsid w:val="20001B62"/>
    <w:rsid w:val="20001BA2"/>
    <w:rsid w:val="20001C17"/>
    <w:rsid w:val="20001C30"/>
    <w:rsid w:val="20001D4F"/>
    <w:rsid w:val="20001DAD"/>
    <w:rsid w:val="20001DD2"/>
    <w:rsid w:val="20001E71"/>
    <w:rsid w:val="20001E99"/>
    <w:rsid w:val="20001EC9"/>
    <w:rsid w:val="20001EF8"/>
    <w:rsid w:val="20001F3E"/>
    <w:rsid w:val="20001F96"/>
    <w:rsid w:val="2000203C"/>
    <w:rsid w:val="20002043"/>
    <w:rsid w:val="200020B8"/>
    <w:rsid w:val="200020C0"/>
    <w:rsid w:val="2000213E"/>
    <w:rsid w:val="2000217B"/>
    <w:rsid w:val="2000217E"/>
    <w:rsid w:val="2000223C"/>
    <w:rsid w:val="20002262"/>
    <w:rsid w:val="200022DF"/>
    <w:rsid w:val="200023C2"/>
    <w:rsid w:val="20002428"/>
    <w:rsid w:val="20002477"/>
    <w:rsid w:val="200024F3"/>
    <w:rsid w:val="2000251D"/>
    <w:rsid w:val="200025B9"/>
    <w:rsid w:val="200025E4"/>
    <w:rsid w:val="20002694"/>
    <w:rsid w:val="20002695"/>
    <w:rsid w:val="2000277F"/>
    <w:rsid w:val="2000280F"/>
    <w:rsid w:val="20002858"/>
    <w:rsid w:val="2000293E"/>
    <w:rsid w:val="20002976"/>
    <w:rsid w:val="2000299A"/>
    <w:rsid w:val="20002A6A"/>
    <w:rsid w:val="20002A71"/>
    <w:rsid w:val="20002AAD"/>
    <w:rsid w:val="20002ADE"/>
    <w:rsid w:val="20002B30"/>
    <w:rsid w:val="20002B43"/>
    <w:rsid w:val="20002B70"/>
    <w:rsid w:val="20002B7F"/>
    <w:rsid w:val="20002B9C"/>
    <w:rsid w:val="20002BE2"/>
    <w:rsid w:val="20002CB3"/>
    <w:rsid w:val="20002D18"/>
    <w:rsid w:val="20002D30"/>
    <w:rsid w:val="20002EA3"/>
    <w:rsid w:val="20002EB7"/>
    <w:rsid w:val="20003023"/>
    <w:rsid w:val="20003045"/>
    <w:rsid w:val="2000304E"/>
    <w:rsid w:val="200030F8"/>
    <w:rsid w:val="2000316D"/>
    <w:rsid w:val="2000319A"/>
    <w:rsid w:val="200031F9"/>
    <w:rsid w:val="20003276"/>
    <w:rsid w:val="20003364"/>
    <w:rsid w:val="200033C7"/>
    <w:rsid w:val="2000341F"/>
    <w:rsid w:val="200034D6"/>
    <w:rsid w:val="200034E3"/>
    <w:rsid w:val="20003549"/>
    <w:rsid w:val="20003579"/>
    <w:rsid w:val="200036DF"/>
    <w:rsid w:val="20003809"/>
    <w:rsid w:val="2000385C"/>
    <w:rsid w:val="200038F0"/>
    <w:rsid w:val="20003918"/>
    <w:rsid w:val="2000394D"/>
    <w:rsid w:val="200039C5"/>
    <w:rsid w:val="200039D7"/>
    <w:rsid w:val="20003A4E"/>
    <w:rsid w:val="20003AD3"/>
    <w:rsid w:val="20003BC0"/>
    <w:rsid w:val="20003C07"/>
    <w:rsid w:val="20003CC1"/>
    <w:rsid w:val="20003D60"/>
    <w:rsid w:val="20003D7D"/>
    <w:rsid w:val="20003DF4"/>
    <w:rsid w:val="20003EBA"/>
    <w:rsid w:val="20004177"/>
    <w:rsid w:val="200042B5"/>
    <w:rsid w:val="200042E5"/>
    <w:rsid w:val="200043A3"/>
    <w:rsid w:val="20004527"/>
    <w:rsid w:val="200045B8"/>
    <w:rsid w:val="200045EC"/>
    <w:rsid w:val="200046D3"/>
    <w:rsid w:val="200046ED"/>
    <w:rsid w:val="200047E3"/>
    <w:rsid w:val="20004815"/>
    <w:rsid w:val="2000485A"/>
    <w:rsid w:val="2000485E"/>
    <w:rsid w:val="200048BD"/>
    <w:rsid w:val="200048CD"/>
    <w:rsid w:val="200048DE"/>
    <w:rsid w:val="200049B4"/>
    <w:rsid w:val="200049B6"/>
    <w:rsid w:val="20004A3F"/>
    <w:rsid w:val="20004A64"/>
    <w:rsid w:val="20004A84"/>
    <w:rsid w:val="20004AAA"/>
    <w:rsid w:val="20004AC4"/>
    <w:rsid w:val="20004B31"/>
    <w:rsid w:val="20004B8E"/>
    <w:rsid w:val="20004C1F"/>
    <w:rsid w:val="20004D70"/>
    <w:rsid w:val="20004E23"/>
    <w:rsid w:val="20004EBE"/>
    <w:rsid w:val="20004F0C"/>
    <w:rsid w:val="20004FDF"/>
    <w:rsid w:val="20005006"/>
    <w:rsid w:val="20005076"/>
    <w:rsid w:val="2000528C"/>
    <w:rsid w:val="200052DE"/>
    <w:rsid w:val="20005331"/>
    <w:rsid w:val="200053B9"/>
    <w:rsid w:val="20005512"/>
    <w:rsid w:val="20005579"/>
    <w:rsid w:val="20005662"/>
    <w:rsid w:val="200056B2"/>
    <w:rsid w:val="200056B6"/>
    <w:rsid w:val="200056D3"/>
    <w:rsid w:val="200056F8"/>
    <w:rsid w:val="20005708"/>
    <w:rsid w:val="2000579A"/>
    <w:rsid w:val="2000580A"/>
    <w:rsid w:val="2000580E"/>
    <w:rsid w:val="200058DA"/>
    <w:rsid w:val="200058E9"/>
    <w:rsid w:val="20005907"/>
    <w:rsid w:val="20005A4D"/>
    <w:rsid w:val="20005A6B"/>
    <w:rsid w:val="20005A96"/>
    <w:rsid w:val="20005AF3"/>
    <w:rsid w:val="20005B84"/>
    <w:rsid w:val="20005BBA"/>
    <w:rsid w:val="20005C35"/>
    <w:rsid w:val="20005D2F"/>
    <w:rsid w:val="20005D87"/>
    <w:rsid w:val="20005DC5"/>
    <w:rsid w:val="20005DDB"/>
    <w:rsid w:val="20005E3F"/>
    <w:rsid w:val="20005E71"/>
    <w:rsid w:val="20005F0D"/>
    <w:rsid w:val="20005F44"/>
    <w:rsid w:val="2000600C"/>
    <w:rsid w:val="200060FD"/>
    <w:rsid w:val="2000615A"/>
    <w:rsid w:val="200064EF"/>
    <w:rsid w:val="20006556"/>
    <w:rsid w:val="200065E1"/>
    <w:rsid w:val="200065E3"/>
    <w:rsid w:val="20006618"/>
    <w:rsid w:val="20006628"/>
    <w:rsid w:val="200066A0"/>
    <w:rsid w:val="200066E4"/>
    <w:rsid w:val="2000677E"/>
    <w:rsid w:val="2000679C"/>
    <w:rsid w:val="200067BE"/>
    <w:rsid w:val="2000681A"/>
    <w:rsid w:val="200068D8"/>
    <w:rsid w:val="200069B8"/>
    <w:rsid w:val="20006AC8"/>
    <w:rsid w:val="20006AFF"/>
    <w:rsid w:val="20006B8E"/>
    <w:rsid w:val="20006CD6"/>
    <w:rsid w:val="20006CF2"/>
    <w:rsid w:val="20006E69"/>
    <w:rsid w:val="20006EE1"/>
    <w:rsid w:val="200070B2"/>
    <w:rsid w:val="200070FC"/>
    <w:rsid w:val="200071B1"/>
    <w:rsid w:val="200071BB"/>
    <w:rsid w:val="20007207"/>
    <w:rsid w:val="2000720D"/>
    <w:rsid w:val="20007236"/>
    <w:rsid w:val="20007290"/>
    <w:rsid w:val="200072F3"/>
    <w:rsid w:val="20007332"/>
    <w:rsid w:val="20007338"/>
    <w:rsid w:val="200073EE"/>
    <w:rsid w:val="20007420"/>
    <w:rsid w:val="20007535"/>
    <w:rsid w:val="20007555"/>
    <w:rsid w:val="200075B6"/>
    <w:rsid w:val="200075C6"/>
    <w:rsid w:val="20007645"/>
    <w:rsid w:val="20007655"/>
    <w:rsid w:val="2000774E"/>
    <w:rsid w:val="20007783"/>
    <w:rsid w:val="20007807"/>
    <w:rsid w:val="2000781C"/>
    <w:rsid w:val="20007866"/>
    <w:rsid w:val="20007901"/>
    <w:rsid w:val="200079C9"/>
    <w:rsid w:val="200079E7"/>
    <w:rsid w:val="20007A37"/>
    <w:rsid w:val="20007AD9"/>
    <w:rsid w:val="20007BA5"/>
    <w:rsid w:val="20007BC6"/>
    <w:rsid w:val="20007BC9"/>
    <w:rsid w:val="20007C75"/>
    <w:rsid w:val="20007C99"/>
    <w:rsid w:val="20007D0A"/>
    <w:rsid w:val="20007D77"/>
    <w:rsid w:val="20007DE4"/>
    <w:rsid w:val="20007DEC"/>
    <w:rsid w:val="20007EA4"/>
    <w:rsid w:val="20007F02"/>
    <w:rsid w:val="20007F32"/>
    <w:rsid w:val="20007F81"/>
    <w:rsid w:val="20007F86"/>
    <w:rsid w:val="200100CF"/>
    <w:rsid w:val="200100E9"/>
    <w:rsid w:val="20010145"/>
    <w:rsid w:val="200101B8"/>
    <w:rsid w:val="200102C9"/>
    <w:rsid w:val="200102DC"/>
    <w:rsid w:val="200103F2"/>
    <w:rsid w:val="20010464"/>
    <w:rsid w:val="200104C6"/>
    <w:rsid w:val="20010698"/>
    <w:rsid w:val="20010744"/>
    <w:rsid w:val="2001079F"/>
    <w:rsid w:val="20010847"/>
    <w:rsid w:val="20010891"/>
    <w:rsid w:val="200108A5"/>
    <w:rsid w:val="20010949"/>
    <w:rsid w:val="2001096A"/>
    <w:rsid w:val="200109F7"/>
    <w:rsid w:val="20010AA1"/>
    <w:rsid w:val="20010ACC"/>
    <w:rsid w:val="20010AD4"/>
    <w:rsid w:val="20010B7E"/>
    <w:rsid w:val="20010B88"/>
    <w:rsid w:val="20010B9E"/>
    <w:rsid w:val="20010C33"/>
    <w:rsid w:val="20010CD3"/>
    <w:rsid w:val="20010D11"/>
    <w:rsid w:val="20010D36"/>
    <w:rsid w:val="20010D4E"/>
    <w:rsid w:val="20010D8D"/>
    <w:rsid w:val="20010DA4"/>
    <w:rsid w:val="20010DBA"/>
    <w:rsid w:val="20010DF5"/>
    <w:rsid w:val="20010E1F"/>
    <w:rsid w:val="20010E45"/>
    <w:rsid w:val="20010EA2"/>
    <w:rsid w:val="20010F20"/>
    <w:rsid w:val="2001104A"/>
    <w:rsid w:val="20011085"/>
    <w:rsid w:val="200111FA"/>
    <w:rsid w:val="20011269"/>
    <w:rsid w:val="20011306"/>
    <w:rsid w:val="20011338"/>
    <w:rsid w:val="20011388"/>
    <w:rsid w:val="200113A1"/>
    <w:rsid w:val="200113D4"/>
    <w:rsid w:val="2001146C"/>
    <w:rsid w:val="200115DC"/>
    <w:rsid w:val="200116AD"/>
    <w:rsid w:val="2001177B"/>
    <w:rsid w:val="200118A6"/>
    <w:rsid w:val="200118EB"/>
    <w:rsid w:val="2001193D"/>
    <w:rsid w:val="2001198D"/>
    <w:rsid w:val="200119D7"/>
    <w:rsid w:val="20011AA2"/>
    <w:rsid w:val="20011AB9"/>
    <w:rsid w:val="20011B99"/>
    <w:rsid w:val="20011C28"/>
    <w:rsid w:val="20011C3E"/>
    <w:rsid w:val="20011C4B"/>
    <w:rsid w:val="20011C54"/>
    <w:rsid w:val="20011C92"/>
    <w:rsid w:val="20011C94"/>
    <w:rsid w:val="20011D18"/>
    <w:rsid w:val="20011E44"/>
    <w:rsid w:val="20011E6B"/>
    <w:rsid w:val="20011EF1"/>
    <w:rsid w:val="20011F00"/>
    <w:rsid w:val="20011F44"/>
    <w:rsid w:val="20011F74"/>
    <w:rsid w:val="20011F7F"/>
    <w:rsid w:val="20011FB6"/>
    <w:rsid w:val="200120AF"/>
    <w:rsid w:val="2001213B"/>
    <w:rsid w:val="200122CE"/>
    <w:rsid w:val="200122D2"/>
    <w:rsid w:val="20012302"/>
    <w:rsid w:val="20012330"/>
    <w:rsid w:val="20012364"/>
    <w:rsid w:val="200123AA"/>
    <w:rsid w:val="20012449"/>
    <w:rsid w:val="2001247E"/>
    <w:rsid w:val="2001247F"/>
    <w:rsid w:val="20012483"/>
    <w:rsid w:val="200124B5"/>
    <w:rsid w:val="2001261F"/>
    <w:rsid w:val="20012630"/>
    <w:rsid w:val="200126F9"/>
    <w:rsid w:val="20012730"/>
    <w:rsid w:val="200127A2"/>
    <w:rsid w:val="20012840"/>
    <w:rsid w:val="20012857"/>
    <w:rsid w:val="20012867"/>
    <w:rsid w:val="200128C9"/>
    <w:rsid w:val="200128E2"/>
    <w:rsid w:val="20012935"/>
    <w:rsid w:val="200129A5"/>
    <w:rsid w:val="20012AAD"/>
    <w:rsid w:val="20012ADC"/>
    <w:rsid w:val="20012B9A"/>
    <w:rsid w:val="20012C6E"/>
    <w:rsid w:val="20012C6F"/>
    <w:rsid w:val="20012C86"/>
    <w:rsid w:val="20012CB5"/>
    <w:rsid w:val="20012E60"/>
    <w:rsid w:val="20012F40"/>
    <w:rsid w:val="200130A4"/>
    <w:rsid w:val="200131C4"/>
    <w:rsid w:val="2001321C"/>
    <w:rsid w:val="2001327A"/>
    <w:rsid w:val="200133E4"/>
    <w:rsid w:val="200133E5"/>
    <w:rsid w:val="2001356B"/>
    <w:rsid w:val="2001367A"/>
    <w:rsid w:val="20013682"/>
    <w:rsid w:val="200136C4"/>
    <w:rsid w:val="20013748"/>
    <w:rsid w:val="2001376E"/>
    <w:rsid w:val="20013800"/>
    <w:rsid w:val="20013853"/>
    <w:rsid w:val="200138F4"/>
    <w:rsid w:val="200139C1"/>
    <w:rsid w:val="20013A8B"/>
    <w:rsid w:val="20013ABF"/>
    <w:rsid w:val="20013B2E"/>
    <w:rsid w:val="20013B62"/>
    <w:rsid w:val="20013C78"/>
    <w:rsid w:val="20013CB3"/>
    <w:rsid w:val="20013CDE"/>
    <w:rsid w:val="20013D3D"/>
    <w:rsid w:val="20013DBC"/>
    <w:rsid w:val="20013E29"/>
    <w:rsid w:val="20013E66"/>
    <w:rsid w:val="20013F12"/>
    <w:rsid w:val="20013F40"/>
    <w:rsid w:val="20014082"/>
    <w:rsid w:val="200140C3"/>
    <w:rsid w:val="2001413E"/>
    <w:rsid w:val="20014170"/>
    <w:rsid w:val="200141DE"/>
    <w:rsid w:val="2001428E"/>
    <w:rsid w:val="200144C6"/>
    <w:rsid w:val="20014685"/>
    <w:rsid w:val="200146AB"/>
    <w:rsid w:val="200146B2"/>
    <w:rsid w:val="20014707"/>
    <w:rsid w:val="2001473A"/>
    <w:rsid w:val="200147D5"/>
    <w:rsid w:val="20014848"/>
    <w:rsid w:val="20014914"/>
    <w:rsid w:val="20014A56"/>
    <w:rsid w:val="20014ABF"/>
    <w:rsid w:val="20014B14"/>
    <w:rsid w:val="20014B5D"/>
    <w:rsid w:val="20014BCD"/>
    <w:rsid w:val="20014C0F"/>
    <w:rsid w:val="20014CF4"/>
    <w:rsid w:val="20014DAA"/>
    <w:rsid w:val="20014DAD"/>
    <w:rsid w:val="20014E88"/>
    <w:rsid w:val="20015045"/>
    <w:rsid w:val="2001506B"/>
    <w:rsid w:val="200150BA"/>
    <w:rsid w:val="200150CC"/>
    <w:rsid w:val="20015158"/>
    <w:rsid w:val="200151D1"/>
    <w:rsid w:val="20015219"/>
    <w:rsid w:val="200153EF"/>
    <w:rsid w:val="200154CB"/>
    <w:rsid w:val="200154F9"/>
    <w:rsid w:val="200155D7"/>
    <w:rsid w:val="200155E0"/>
    <w:rsid w:val="20015681"/>
    <w:rsid w:val="20015686"/>
    <w:rsid w:val="20015689"/>
    <w:rsid w:val="200156D7"/>
    <w:rsid w:val="200156F1"/>
    <w:rsid w:val="20015820"/>
    <w:rsid w:val="2001590D"/>
    <w:rsid w:val="2001596F"/>
    <w:rsid w:val="200159B1"/>
    <w:rsid w:val="200159B6"/>
    <w:rsid w:val="200159FF"/>
    <w:rsid w:val="20015AB8"/>
    <w:rsid w:val="20015D9E"/>
    <w:rsid w:val="20015DAD"/>
    <w:rsid w:val="20015E16"/>
    <w:rsid w:val="20015E5D"/>
    <w:rsid w:val="20015EDE"/>
    <w:rsid w:val="20015F52"/>
    <w:rsid w:val="20015FC4"/>
    <w:rsid w:val="20015FD1"/>
    <w:rsid w:val="20016024"/>
    <w:rsid w:val="2001605C"/>
    <w:rsid w:val="20016092"/>
    <w:rsid w:val="20016126"/>
    <w:rsid w:val="20016186"/>
    <w:rsid w:val="20016194"/>
    <w:rsid w:val="200162EC"/>
    <w:rsid w:val="2001647C"/>
    <w:rsid w:val="2001652C"/>
    <w:rsid w:val="2001657C"/>
    <w:rsid w:val="200165D0"/>
    <w:rsid w:val="20016643"/>
    <w:rsid w:val="20016756"/>
    <w:rsid w:val="2001677E"/>
    <w:rsid w:val="200167A7"/>
    <w:rsid w:val="200167F6"/>
    <w:rsid w:val="2001682C"/>
    <w:rsid w:val="200168D5"/>
    <w:rsid w:val="20016906"/>
    <w:rsid w:val="20016944"/>
    <w:rsid w:val="20016993"/>
    <w:rsid w:val="20016A8E"/>
    <w:rsid w:val="20016A99"/>
    <w:rsid w:val="20016AE3"/>
    <w:rsid w:val="20016E76"/>
    <w:rsid w:val="20016ECE"/>
    <w:rsid w:val="20016F13"/>
    <w:rsid w:val="20017041"/>
    <w:rsid w:val="2001705B"/>
    <w:rsid w:val="20017079"/>
    <w:rsid w:val="200170B7"/>
    <w:rsid w:val="20017137"/>
    <w:rsid w:val="2001726E"/>
    <w:rsid w:val="200172B9"/>
    <w:rsid w:val="2001730D"/>
    <w:rsid w:val="20017374"/>
    <w:rsid w:val="200173D1"/>
    <w:rsid w:val="20017582"/>
    <w:rsid w:val="2001759F"/>
    <w:rsid w:val="20017634"/>
    <w:rsid w:val="20017678"/>
    <w:rsid w:val="20017788"/>
    <w:rsid w:val="200178BE"/>
    <w:rsid w:val="20017974"/>
    <w:rsid w:val="20017A5F"/>
    <w:rsid w:val="20017A61"/>
    <w:rsid w:val="20017A77"/>
    <w:rsid w:val="20017A82"/>
    <w:rsid w:val="20017A9A"/>
    <w:rsid w:val="20017B3A"/>
    <w:rsid w:val="20017B6E"/>
    <w:rsid w:val="20017BB9"/>
    <w:rsid w:val="20017BFF"/>
    <w:rsid w:val="20017C28"/>
    <w:rsid w:val="20017C3A"/>
    <w:rsid w:val="20017CF4"/>
    <w:rsid w:val="20017D5B"/>
    <w:rsid w:val="20017E5B"/>
    <w:rsid w:val="20017E5D"/>
    <w:rsid w:val="20017E70"/>
    <w:rsid w:val="20017E98"/>
    <w:rsid w:val="20017EBE"/>
    <w:rsid w:val="20017F32"/>
    <w:rsid w:val="20017F9D"/>
    <w:rsid w:val="2002005E"/>
    <w:rsid w:val="200200BA"/>
    <w:rsid w:val="2002018F"/>
    <w:rsid w:val="200201BB"/>
    <w:rsid w:val="200201DA"/>
    <w:rsid w:val="200203CF"/>
    <w:rsid w:val="200203E3"/>
    <w:rsid w:val="200203F4"/>
    <w:rsid w:val="2002041F"/>
    <w:rsid w:val="20020459"/>
    <w:rsid w:val="200204D1"/>
    <w:rsid w:val="20020517"/>
    <w:rsid w:val="200205ED"/>
    <w:rsid w:val="2002062C"/>
    <w:rsid w:val="2002067C"/>
    <w:rsid w:val="20020707"/>
    <w:rsid w:val="20020715"/>
    <w:rsid w:val="20020754"/>
    <w:rsid w:val="2002079B"/>
    <w:rsid w:val="20020800"/>
    <w:rsid w:val="2002090F"/>
    <w:rsid w:val="20020920"/>
    <w:rsid w:val="20020A74"/>
    <w:rsid w:val="20020AA2"/>
    <w:rsid w:val="20020B6B"/>
    <w:rsid w:val="20020BFE"/>
    <w:rsid w:val="20020C75"/>
    <w:rsid w:val="20020C8F"/>
    <w:rsid w:val="20020DBF"/>
    <w:rsid w:val="20020DEC"/>
    <w:rsid w:val="20020E41"/>
    <w:rsid w:val="20020F22"/>
    <w:rsid w:val="20020F44"/>
    <w:rsid w:val="2002110B"/>
    <w:rsid w:val="2002126C"/>
    <w:rsid w:val="2002127B"/>
    <w:rsid w:val="20021296"/>
    <w:rsid w:val="2002134F"/>
    <w:rsid w:val="20021354"/>
    <w:rsid w:val="2002139F"/>
    <w:rsid w:val="20021410"/>
    <w:rsid w:val="20021512"/>
    <w:rsid w:val="20021561"/>
    <w:rsid w:val="20021562"/>
    <w:rsid w:val="200216BC"/>
    <w:rsid w:val="200217B0"/>
    <w:rsid w:val="20021864"/>
    <w:rsid w:val="200218A6"/>
    <w:rsid w:val="20021959"/>
    <w:rsid w:val="200219A2"/>
    <w:rsid w:val="20021B2C"/>
    <w:rsid w:val="20021C0B"/>
    <w:rsid w:val="20021CFE"/>
    <w:rsid w:val="20021D2E"/>
    <w:rsid w:val="20021E41"/>
    <w:rsid w:val="20021F84"/>
    <w:rsid w:val="2002208D"/>
    <w:rsid w:val="200220A5"/>
    <w:rsid w:val="200220FD"/>
    <w:rsid w:val="20022106"/>
    <w:rsid w:val="200221E9"/>
    <w:rsid w:val="200222D8"/>
    <w:rsid w:val="2002234C"/>
    <w:rsid w:val="20022388"/>
    <w:rsid w:val="2002243F"/>
    <w:rsid w:val="200225C9"/>
    <w:rsid w:val="200225E0"/>
    <w:rsid w:val="200225F6"/>
    <w:rsid w:val="2002280E"/>
    <w:rsid w:val="20022863"/>
    <w:rsid w:val="20022905"/>
    <w:rsid w:val="200229B3"/>
    <w:rsid w:val="200229FF"/>
    <w:rsid w:val="20022A63"/>
    <w:rsid w:val="20022A93"/>
    <w:rsid w:val="20022B9F"/>
    <w:rsid w:val="20022C99"/>
    <w:rsid w:val="20022CA6"/>
    <w:rsid w:val="20022D34"/>
    <w:rsid w:val="20022D8E"/>
    <w:rsid w:val="20022DEE"/>
    <w:rsid w:val="20022E13"/>
    <w:rsid w:val="20022E20"/>
    <w:rsid w:val="20022E4C"/>
    <w:rsid w:val="20022E7F"/>
    <w:rsid w:val="20022FEE"/>
    <w:rsid w:val="20023029"/>
    <w:rsid w:val="20023042"/>
    <w:rsid w:val="20023160"/>
    <w:rsid w:val="2002324C"/>
    <w:rsid w:val="2002337F"/>
    <w:rsid w:val="200233A3"/>
    <w:rsid w:val="200233C2"/>
    <w:rsid w:val="20023401"/>
    <w:rsid w:val="20023601"/>
    <w:rsid w:val="200236ED"/>
    <w:rsid w:val="2002371D"/>
    <w:rsid w:val="200237E0"/>
    <w:rsid w:val="200238A2"/>
    <w:rsid w:val="200238B6"/>
    <w:rsid w:val="20023937"/>
    <w:rsid w:val="20023A1D"/>
    <w:rsid w:val="20023A9D"/>
    <w:rsid w:val="20023AF6"/>
    <w:rsid w:val="20023D4E"/>
    <w:rsid w:val="20023D72"/>
    <w:rsid w:val="20023D79"/>
    <w:rsid w:val="20023D84"/>
    <w:rsid w:val="20023E87"/>
    <w:rsid w:val="20023E9E"/>
    <w:rsid w:val="20023EED"/>
    <w:rsid w:val="20023F78"/>
    <w:rsid w:val="20023F99"/>
    <w:rsid w:val="20023FEE"/>
    <w:rsid w:val="2002402D"/>
    <w:rsid w:val="20024116"/>
    <w:rsid w:val="2002418D"/>
    <w:rsid w:val="200241A7"/>
    <w:rsid w:val="200241BA"/>
    <w:rsid w:val="20024254"/>
    <w:rsid w:val="2002429C"/>
    <w:rsid w:val="200242B9"/>
    <w:rsid w:val="20024331"/>
    <w:rsid w:val="20024337"/>
    <w:rsid w:val="2002433A"/>
    <w:rsid w:val="200243A7"/>
    <w:rsid w:val="20024440"/>
    <w:rsid w:val="20024446"/>
    <w:rsid w:val="200244B3"/>
    <w:rsid w:val="200245A0"/>
    <w:rsid w:val="20024665"/>
    <w:rsid w:val="20024683"/>
    <w:rsid w:val="200246A0"/>
    <w:rsid w:val="2002470B"/>
    <w:rsid w:val="20024772"/>
    <w:rsid w:val="200247C9"/>
    <w:rsid w:val="200247CA"/>
    <w:rsid w:val="200247ED"/>
    <w:rsid w:val="200247F9"/>
    <w:rsid w:val="20024914"/>
    <w:rsid w:val="20024976"/>
    <w:rsid w:val="200249C7"/>
    <w:rsid w:val="20024A3F"/>
    <w:rsid w:val="20024AD8"/>
    <w:rsid w:val="20024AE9"/>
    <w:rsid w:val="20024B56"/>
    <w:rsid w:val="20024C40"/>
    <w:rsid w:val="20024C56"/>
    <w:rsid w:val="20024C7A"/>
    <w:rsid w:val="20024E9E"/>
    <w:rsid w:val="20024F63"/>
    <w:rsid w:val="20024F6E"/>
    <w:rsid w:val="2002501A"/>
    <w:rsid w:val="200250C4"/>
    <w:rsid w:val="2002514F"/>
    <w:rsid w:val="2002517D"/>
    <w:rsid w:val="20025234"/>
    <w:rsid w:val="20025267"/>
    <w:rsid w:val="2002527A"/>
    <w:rsid w:val="2002534E"/>
    <w:rsid w:val="200253CD"/>
    <w:rsid w:val="200254D8"/>
    <w:rsid w:val="2002553E"/>
    <w:rsid w:val="20025658"/>
    <w:rsid w:val="200256AD"/>
    <w:rsid w:val="20025743"/>
    <w:rsid w:val="2002576E"/>
    <w:rsid w:val="2002577E"/>
    <w:rsid w:val="200257C3"/>
    <w:rsid w:val="200257DA"/>
    <w:rsid w:val="20025844"/>
    <w:rsid w:val="2002592D"/>
    <w:rsid w:val="20025952"/>
    <w:rsid w:val="200259A4"/>
    <w:rsid w:val="200259B3"/>
    <w:rsid w:val="20025A9E"/>
    <w:rsid w:val="20025D48"/>
    <w:rsid w:val="20025EE1"/>
    <w:rsid w:val="20025F68"/>
    <w:rsid w:val="20025F6A"/>
    <w:rsid w:val="20025F7A"/>
    <w:rsid w:val="20025FFA"/>
    <w:rsid w:val="20026076"/>
    <w:rsid w:val="20026251"/>
    <w:rsid w:val="20026293"/>
    <w:rsid w:val="200262B4"/>
    <w:rsid w:val="200262B5"/>
    <w:rsid w:val="20026546"/>
    <w:rsid w:val="2002654E"/>
    <w:rsid w:val="200265B6"/>
    <w:rsid w:val="20026649"/>
    <w:rsid w:val="20026715"/>
    <w:rsid w:val="20026721"/>
    <w:rsid w:val="20026779"/>
    <w:rsid w:val="200268A1"/>
    <w:rsid w:val="200268D2"/>
    <w:rsid w:val="200268E5"/>
    <w:rsid w:val="200269B1"/>
    <w:rsid w:val="20026A59"/>
    <w:rsid w:val="20026A5B"/>
    <w:rsid w:val="20026A64"/>
    <w:rsid w:val="20026A80"/>
    <w:rsid w:val="20026AE2"/>
    <w:rsid w:val="20026B1E"/>
    <w:rsid w:val="20026B7F"/>
    <w:rsid w:val="20026BA4"/>
    <w:rsid w:val="20026BCA"/>
    <w:rsid w:val="20026C66"/>
    <w:rsid w:val="20026D24"/>
    <w:rsid w:val="20026D62"/>
    <w:rsid w:val="20026D9B"/>
    <w:rsid w:val="20026E7F"/>
    <w:rsid w:val="20026EBD"/>
    <w:rsid w:val="20026ECF"/>
    <w:rsid w:val="20026F08"/>
    <w:rsid w:val="20026F79"/>
    <w:rsid w:val="20026FB9"/>
    <w:rsid w:val="20026FD5"/>
    <w:rsid w:val="20027076"/>
    <w:rsid w:val="200270A7"/>
    <w:rsid w:val="2002714B"/>
    <w:rsid w:val="2002720A"/>
    <w:rsid w:val="2002722F"/>
    <w:rsid w:val="200272D6"/>
    <w:rsid w:val="20027309"/>
    <w:rsid w:val="2002735F"/>
    <w:rsid w:val="20027372"/>
    <w:rsid w:val="200273DB"/>
    <w:rsid w:val="200273DC"/>
    <w:rsid w:val="20027407"/>
    <w:rsid w:val="20027408"/>
    <w:rsid w:val="20027422"/>
    <w:rsid w:val="20027476"/>
    <w:rsid w:val="2002760A"/>
    <w:rsid w:val="20027751"/>
    <w:rsid w:val="20027853"/>
    <w:rsid w:val="2002787E"/>
    <w:rsid w:val="200278D3"/>
    <w:rsid w:val="20027B36"/>
    <w:rsid w:val="20027B68"/>
    <w:rsid w:val="20027BF1"/>
    <w:rsid w:val="20027BF2"/>
    <w:rsid w:val="20027C16"/>
    <w:rsid w:val="20027C35"/>
    <w:rsid w:val="20027D25"/>
    <w:rsid w:val="20027D62"/>
    <w:rsid w:val="20027E25"/>
    <w:rsid w:val="20027ECA"/>
    <w:rsid w:val="20027F36"/>
    <w:rsid w:val="20027F62"/>
    <w:rsid w:val="20027FB6"/>
    <w:rsid w:val="2003003E"/>
    <w:rsid w:val="200300BA"/>
    <w:rsid w:val="2003011B"/>
    <w:rsid w:val="2003015B"/>
    <w:rsid w:val="2003015D"/>
    <w:rsid w:val="200301B7"/>
    <w:rsid w:val="200301CA"/>
    <w:rsid w:val="200301D3"/>
    <w:rsid w:val="200302CB"/>
    <w:rsid w:val="200302EB"/>
    <w:rsid w:val="200303A6"/>
    <w:rsid w:val="200303E3"/>
    <w:rsid w:val="200303E5"/>
    <w:rsid w:val="2003052F"/>
    <w:rsid w:val="200305EA"/>
    <w:rsid w:val="200305EB"/>
    <w:rsid w:val="2003063B"/>
    <w:rsid w:val="20030656"/>
    <w:rsid w:val="20030776"/>
    <w:rsid w:val="20030969"/>
    <w:rsid w:val="200309B7"/>
    <w:rsid w:val="200309CB"/>
    <w:rsid w:val="200309E9"/>
    <w:rsid w:val="20030A04"/>
    <w:rsid w:val="20030A56"/>
    <w:rsid w:val="20030A60"/>
    <w:rsid w:val="20030AF9"/>
    <w:rsid w:val="20030B09"/>
    <w:rsid w:val="20030B44"/>
    <w:rsid w:val="20030BC9"/>
    <w:rsid w:val="20030BD3"/>
    <w:rsid w:val="20030D58"/>
    <w:rsid w:val="20030F10"/>
    <w:rsid w:val="20030F7F"/>
    <w:rsid w:val="20030F85"/>
    <w:rsid w:val="20030FB8"/>
    <w:rsid w:val="20030FDA"/>
    <w:rsid w:val="2003111D"/>
    <w:rsid w:val="200311D1"/>
    <w:rsid w:val="200311F1"/>
    <w:rsid w:val="20031204"/>
    <w:rsid w:val="2003123F"/>
    <w:rsid w:val="2003129E"/>
    <w:rsid w:val="200312B7"/>
    <w:rsid w:val="20031429"/>
    <w:rsid w:val="2003165E"/>
    <w:rsid w:val="2003170B"/>
    <w:rsid w:val="20031713"/>
    <w:rsid w:val="20031754"/>
    <w:rsid w:val="200317C2"/>
    <w:rsid w:val="200317EC"/>
    <w:rsid w:val="200318AA"/>
    <w:rsid w:val="200319A3"/>
    <w:rsid w:val="200319FA"/>
    <w:rsid w:val="20031A8A"/>
    <w:rsid w:val="20031A9D"/>
    <w:rsid w:val="20031AE0"/>
    <w:rsid w:val="20031BD8"/>
    <w:rsid w:val="20031DFC"/>
    <w:rsid w:val="20031EAD"/>
    <w:rsid w:val="20031EC7"/>
    <w:rsid w:val="20031F59"/>
    <w:rsid w:val="20032030"/>
    <w:rsid w:val="20032112"/>
    <w:rsid w:val="200321EE"/>
    <w:rsid w:val="20032234"/>
    <w:rsid w:val="200322CC"/>
    <w:rsid w:val="200323A2"/>
    <w:rsid w:val="200323ED"/>
    <w:rsid w:val="20032520"/>
    <w:rsid w:val="20032881"/>
    <w:rsid w:val="200328D9"/>
    <w:rsid w:val="20032A29"/>
    <w:rsid w:val="20032AB0"/>
    <w:rsid w:val="20032AC6"/>
    <w:rsid w:val="20032B38"/>
    <w:rsid w:val="20032BA0"/>
    <w:rsid w:val="20032C8C"/>
    <w:rsid w:val="20032C94"/>
    <w:rsid w:val="20032CA7"/>
    <w:rsid w:val="20032CEF"/>
    <w:rsid w:val="20032D58"/>
    <w:rsid w:val="20032E09"/>
    <w:rsid w:val="20032E3E"/>
    <w:rsid w:val="20032F55"/>
    <w:rsid w:val="20033019"/>
    <w:rsid w:val="2003308F"/>
    <w:rsid w:val="20033192"/>
    <w:rsid w:val="20033201"/>
    <w:rsid w:val="20033351"/>
    <w:rsid w:val="200333C4"/>
    <w:rsid w:val="200333F3"/>
    <w:rsid w:val="20033420"/>
    <w:rsid w:val="2003343D"/>
    <w:rsid w:val="20033440"/>
    <w:rsid w:val="2003345B"/>
    <w:rsid w:val="2003347B"/>
    <w:rsid w:val="20033487"/>
    <w:rsid w:val="20033642"/>
    <w:rsid w:val="2003367F"/>
    <w:rsid w:val="200336CA"/>
    <w:rsid w:val="20033854"/>
    <w:rsid w:val="2003387E"/>
    <w:rsid w:val="2003394E"/>
    <w:rsid w:val="20033A2E"/>
    <w:rsid w:val="20033A77"/>
    <w:rsid w:val="20033AD1"/>
    <w:rsid w:val="20033B66"/>
    <w:rsid w:val="20033CB9"/>
    <w:rsid w:val="20033D29"/>
    <w:rsid w:val="20033D5A"/>
    <w:rsid w:val="20033E4C"/>
    <w:rsid w:val="20033EA7"/>
    <w:rsid w:val="20033EBD"/>
    <w:rsid w:val="20033ECF"/>
    <w:rsid w:val="20033EDC"/>
    <w:rsid w:val="20033EF2"/>
    <w:rsid w:val="2003412A"/>
    <w:rsid w:val="2003414F"/>
    <w:rsid w:val="200341F8"/>
    <w:rsid w:val="20034257"/>
    <w:rsid w:val="20034337"/>
    <w:rsid w:val="20034372"/>
    <w:rsid w:val="200343DB"/>
    <w:rsid w:val="200343E4"/>
    <w:rsid w:val="200343EC"/>
    <w:rsid w:val="2003441D"/>
    <w:rsid w:val="20034613"/>
    <w:rsid w:val="20034616"/>
    <w:rsid w:val="20034625"/>
    <w:rsid w:val="2003472C"/>
    <w:rsid w:val="20034799"/>
    <w:rsid w:val="200347E1"/>
    <w:rsid w:val="20034898"/>
    <w:rsid w:val="200348FA"/>
    <w:rsid w:val="20034911"/>
    <w:rsid w:val="200349B8"/>
    <w:rsid w:val="20034A1B"/>
    <w:rsid w:val="20034B14"/>
    <w:rsid w:val="20034CA8"/>
    <w:rsid w:val="20034CBD"/>
    <w:rsid w:val="20034CC4"/>
    <w:rsid w:val="20034D54"/>
    <w:rsid w:val="20034D83"/>
    <w:rsid w:val="20034DBC"/>
    <w:rsid w:val="20034EF4"/>
    <w:rsid w:val="20034EF7"/>
    <w:rsid w:val="20034FD2"/>
    <w:rsid w:val="2003510B"/>
    <w:rsid w:val="200351A9"/>
    <w:rsid w:val="20035224"/>
    <w:rsid w:val="20035247"/>
    <w:rsid w:val="2003526A"/>
    <w:rsid w:val="200352A5"/>
    <w:rsid w:val="20035301"/>
    <w:rsid w:val="200353B2"/>
    <w:rsid w:val="200353C0"/>
    <w:rsid w:val="20035409"/>
    <w:rsid w:val="20035465"/>
    <w:rsid w:val="200354A0"/>
    <w:rsid w:val="200354A3"/>
    <w:rsid w:val="200354BD"/>
    <w:rsid w:val="200354C2"/>
    <w:rsid w:val="2003552F"/>
    <w:rsid w:val="200355E6"/>
    <w:rsid w:val="2003561B"/>
    <w:rsid w:val="200356B0"/>
    <w:rsid w:val="20035760"/>
    <w:rsid w:val="200357CC"/>
    <w:rsid w:val="200357F4"/>
    <w:rsid w:val="20035803"/>
    <w:rsid w:val="20035848"/>
    <w:rsid w:val="2003587E"/>
    <w:rsid w:val="20035903"/>
    <w:rsid w:val="2003598B"/>
    <w:rsid w:val="200359C4"/>
    <w:rsid w:val="200359CE"/>
    <w:rsid w:val="20035A35"/>
    <w:rsid w:val="20035A65"/>
    <w:rsid w:val="20035AE2"/>
    <w:rsid w:val="20035B24"/>
    <w:rsid w:val="20035B4B"/>
    <w:rsid w:val="20035BA5"/>
    <w:rsid w:val="20035C6F"/>
    <w:rsid w:val="20035EA0"/>
    <w:rsid w:val="20035EB2"/>
    <w:rsid w:val="20035EBF"/>
    <w:rsid w:val="20035EFE"/>
    <w:rsid w:val="2003604E"/>
    <w:rsid w:val="20036123"/>
    <w:rsid w:val="200361A0"/>
    <w:rsid w:val="200361D3"/>
    <w:rsid w:val="200362B7"/>
    <w:rsid w:val="200362ED"/>
    <w:rsid w:val="20036411"/>
    <w:rsid w:val="20036484"/>
    <w:rsid w:val="2003655C"/>
    <w:rsid w:val="200365B9"/>
    <w:rsid w:val="200366D9"/>
    <w:rsid w:val="20036731"/>
    <w:rsid w:val="20036734"/>
    <w:rsid w:val="20036878"/>
    <w:rsid w:val="200368E9"/>
    <w:rsid w:val="2003694F"/>
    <w:rsid w:val="20036A0D"/>
    <w:rsid w:val="20036A1B"/>
    <w:rsid w:val="20036A8F"/>
    <w:rsid w:val="20036B38"/>
    <w:rsid w:val="20036B99"/>
    <w:rsid w:val="20036C19"/>
    <w:rsid w:val="20036C5C"/>
    <w:rsid w:val="20036C97"/>
    <w:rsid w:val="20036D90"/>
    <w:rsid w:val="20036F1A"/>
    <w:rsid w:val="2003700E"/>
    <w:rsid w:val="20037156"/>
    <w:rsid w:val="20037167"/>
    <w:rsid w:val="20037235"/>
    <w:rsid w:val="20037321"/>
    <w:rsid w:val="20037339"/>
    <w:rsid w:val="20037429"/>
    <w:rsid w:val="20037468"/>
    <w:rsid w:val="2003749B"/>
    <w:rsid w:val="20037540"/>
    <w:rsid w:val="20037613"/>
    <w:rsid w:val="2003774C"/>
    <w:rsid w:val="20037814"/>
    <w:rsid w:val="20037868"/>
    <w:rsid w:val="200378B4"/>
    <w:rsid w:val="2003790E"/>
    <w:rsid w:val="20037975"/>
    <w:rsid w:val="20037DF0"/>
    <w:rsid w:val="20037DF6"/>
    <w:rsid w:val="20037E29"/>
    <w:rsid w:val="20037EE9"/>
    <w:rsid w:val="20037F71"/>
    <w:rsid w:val="2004004E"/>
    <w:rsid w:val="200400D7"/>
    <w:rsid w:val="20040314"/>
    <w:rsid w:val="2004034D"/>
    <w:rsid w:val="20040350"/>
    <w:rsid w:val="20040356"/>
    <w:rsid w:val="200403CE"/>
    <w:rsid w:val="20040402"/>
    <w:rsid w:val="2004040E"/>
    <w:rsid w:val="20040535"/>
    <w:rsid w:val="2004060A"/>
    <w:rsid w:val="200406F9"/>
    <w:rsid w:val="200408B0"/>
    <w:rsid w:val="20040975"/>
    <w:rsid w:val="20040A13"/>
    <w:rsid w:val="20040A4A"/>
    <w:rsid w:val="20040A81"/>
    <w:rsid w:val="20040AD8"/>
    <w:rsid w:val="20040AEC"/>
    <w:rsid w:val="20040B44"/>
    <w:rsid w:val="20040C03"/>
    <w:rsid w:val="20040C11"/>
    <w:rsid w:val="20040E46"/>
    <w:rsid w:val="20040E4D"/>
    <w:rsid w:val="20040E62"/>
    <w:rsid w:val="20040F17"/>
    <w:rsid w:val="20040F44"/>
    <w:rsid w:val="20040F85"/>
    <w:rsid w:val="20040FF7"/>
    <w:rsid w:val="20041045"/>
    <w:rsid w:val="200410E7"/>
    <w:rsid w:val="200412FC"/>
    <w:rsid w:val="2004137F"/>
    <w:rsid w:val="200413D5"/>
    <w:rsid w:val="20041450"/>
    <w:rsid w:val="200414DD"/>
    <w:rsid w:val="20041657"/>
    <w:rsid w:val="200416A1"/>
    <w:rsid w:val="200416EE"/>
    <w:rsid w:val="2004179A"/>
    <w:rsid w:val="20041815"/>
    <w:rsid w:val="2004182B"/>
    <w:rsid w:val="20041836"/>
    <w:rsid w:val="2004184B"/>
    <w:rsid w:val="200418BC"/>
    <w:rsid w:val="2004196C"/>
    <w:rsid w:val="20041A24"/>
    <w:rsid w:val="20041BD9"/>
    <w:rsid w:val="20041C94"/>
    <w:rsid w:val="20041F5F"/>
    <w:rsid w:val="20041F63"/>
    <w:rsid w:val="20042055"/>
    <w:rsid w:val="20042076"/>
    <w:rsid w:val="20042085"/>
    <w:rsid w:val="200420EB"/>
    <w:rsid w:val="200420F2"/>
    <w:rsid w:val="200421E8"/>
    <w:rsid w:val="2004222F"/>
    <w:rsid w:val="20042263"/>
    <w:rsid w:val="20042268"/>
    <w:rsid w:val="20042271"/>
    <w:rsid w:val="200422BE"/>
    <w:rsid w:val="2004232A"/>
    <w:rsid w:val="20042468"/>
    <w:rsid w:val="200424C2"/>
    <w:rsid w:val="200424E7"/>
    <w:rsid w:val="20042586"/>
    <w:rsid w:val="200425F6"/>
    <w:rsid w:val="2004264F"/>
    <w:rsid w:val="200426A8"/>
    <w:rsid w:val="20042822"/>
    <w:rsid w:val="20042860"/>
    <w:rsid w:val="200429BD"/>
    <w:rsid w:val="200429DF"/>
    <w:rsid w:val="20042A00"/>
    <w:rsid w:val="20042A27"/>
    <w:rsid w:val="20042A2F"/>
    <w:rsid w:val="20042B02"/>
    <w:rsid w:val="20042B0E"/>
    <w:rsid w:val="20042B5E"/>
    <w:rsid w:val="20042BD2"/>
    <w:rsid w:val="20042C88"/>
    <w:rsid w:val="20042C9E"/>
    <w:rsid w:val="20042CBE"/>
    <w:rsid w:val="20042D2A"/>
    <w:rsid w:val="20042D4C"/>
    <w:rsid w:val="20042DCD"/>
    <w:rsid w:val="20042E14"/>
    <w:rsid w:val="20042E1C"/>
    <w:rsid w:val="20043002"/>
    <w:rsid w:val="200431A4"/>
    <w:rsid w:val="200431C9"/>
    <w:rsid w:val="200431D9"/>
    <w:rsid w:val="20043201"/>
    <w:rsid w:val="200432F5"/>
    <w:rsid w:val="200432F6"/>
    <w:rsid w:val="200432F8"/>
    <w:rsid w:val="20043320"/>
    <w:rsid w:val="20043338"/>
    <w:rsid w:val="20043453"/>
    <w:rsid w:val="20043631"/>
    <w:rsid w:val="20043654"/>
    <w:rsid w:val="20043668"/>
    <w:rsid w:val="20043686"/>
    <w:rsid w:val="20043707"/>
    <w:rsid w:val="20043728"/>
    <w:rsid w:val="20043854"/>
    <w:rsid w:val="2004385B"/>
    <w:rsid w:val="20043918"/>
    <w:rsid w:val="200439E6"/>
    <w:rsid w:val="20043A35"/>
    <w:rsid w:val="20043A69"/>
    <w:rsid w:val="20043A77"/>
    <w:rsid w:val="20043AE3"/>
    <w:rsid w:val="20043B24"/>
    <w:rsid w:val="20043B84"/>
    <w:rsid w:val="20043BBA"/>
    <w:rsid w:val="20043C15"/>
    <w:rsid w:val="20043C28"/>
    <w:rsid w:val="20043C3D"/>
    <w:rsid w:val="20043C80"/>
    <w:rsid w:val="20043C9E"/>
    <w:rsid w:val="20043D2F"/>
    <w:rsid w:val="20043D4F"/>
    <w:rsid w:val="20043DA6"/>
    <w:rsid w:val="20043E4D"/>
    <w:rsid w:val="20043EB6"/>
    <w:rsid w:val="20043EF1"/>
    <w:rsid w:val="20043EFF"/>
    <w:rsid w:val="20043F01"/>
    <w:rsid w:val="20043FE7"/>
    <w:rsid w:val="20043FEF"/>
    <w:rsid w:val="20044004"/>
    <w:rsid w:val="20044025"/>
    <w:rsid w:val="20044150"/>
    <w:rsid w:val="20044177"/>
    <w:rsid w:val="200441AA"/>
    <w:rsid w:val="20044266"/>
    <w:rsid w:val="20044269"/>
    <w:rsid w:val="20044343"/>
    <w:rsid w:val="2004449D"/>
    <w:rsid w:val="20044552"/>
    <w:rsid w:val="200445EA"/>
    <w:rsid w:val="2004466B"/>
    <w:rsid w:val="200446DB"/>
    <w:rsid w:val="20044933"/>
    <w:rsid w:val="20044AC9"/>
    <w:rsid w:val="20044B6B"/>
    <w:rsid w:val="20044BBC"/>
    <w:rsid w:val="20044BD0"/>
    <w:rsid w:val="20044BEA"/>
    <w:rsid w:val="20044C0D"/>
    <w:rsid w:val="20044C39"/>
    <w:rsid w:val="20044C46"/>
    <w:rsid w:val="20044CDB"/>
    <w:rsid w:val="20044D45"/>
    <w:rsid w:val="20044D6B"/>
    <w:rsid w:val="20044E05"/>
    <w:rsid w:val="20044F47"/>
    <w:rsid w:val="20044F79"/>
    <w:rsid w:val="20044FA5"/>
    <w:rsid w:val="20044FAD"/>
    <w:rsid w:val="2004509F"/>
    <w:rsid w:val="2004517E"/>
    <w:rsid w:val="200451B2"/>
    <w:rsid w:val="2004533A"/>
    <w:rsid w:val="2004545A"/>
    <w:rsid w:val="200454F6"/>
    <w:rsid w:val="2004552B"/>
    <w:rsid w:val="200455D7"/>
    <w:rsid w:val="2004563F"/>
    <w:rsid w:val="200456CD"/>
    <w:rsid w:val="200456DA"/>
    <w:rsid w:val="20045763"/>
    <w:rsid w:val="200457AB"/>
    <w:rsid w:val="2004586D"/>
    <w:rsid w:val="20045944"/>
    <w:rsid w:val="20045956"/>
    <w:rsid w:val="20045BBC"/>
    <w:rsid w:val="20045BF5"/>
    <w:rsid w:val="20045C9F"/>
    <w:rsid w:val="20045D45"/>
    <w:rsid w:val="20045DD1"/>
    <w:rsid w:val="20045DE4"/>
    <w:rsid w:val="20045EC4"/>
    <w:rsid w:val="20045F16"/>
    <w:rsid w:val="20045FA2"/>
    <w:rsid w:val="20045FE4"/>
    <w:rsid w:val="20045FF0"/>
    <w:rsid w:val="2004612E"/>
    <w:rsid w:val="20046186"/>
    <w:rsid w:val="20046206"/>
    <w:rsid w:val="20046278"/>
    <w:rsid w:val="20046334"/>
    <w:rsid w:val="200463E6"/>
    <w:rsid w:val="20046456"/>
    <w:rsid w:val="200464AD"/>
    <w:rsid w:val="200464FE"/>
    <w:rsid w:val="20046568"/>
    <w:rsid w:val="20046706"/>
    <w:rsid w:val="20046740"/>
    <w:rsid w:val="2004674E"/>
    <w:rsid w:val="2004679A"/>
    <w:rsid w:val="200467C7"/>
    <w:rsid w:val="2004683E"/>
    <w:rsid w:val="20046883"/>
    <w:rsid w:val="200468BB"/>
    <w:rsid w:val="20046A1A"/>
    <w:rsid w:val="20046A6C"/>
    <w:rsid w:val="20046C0B"/>
    <w:rsid w:val="20046C26"/>
    <w:rsid w:val="20046C99"/>
    <w:rsid w:val="20046C9C"/>
    <w:rsid w:val="20046CB0"/>
    <w:rsid w:val="20046CEA"/>
    <w:rsid w:val="20046DA5"/>
    <w:rsid w:val="20046E29"/>
    <w:rsid w:val="20046E71"/>
    <w:rsid w:val="20046E7A"/>
    <w:rsid w:val="20046EC0"/>
    <w:rsid w:val="20046EEE"/>
    <w:rsid w:val="20046F07"/>
    <w:rsid w:val="20046FF9"/>
    <w:rsid w:val="20047065"/>
    <w:rsid w:val="20047101"/>
    <w:rsid w:val="20047171"/>
    <w:rsid w:val="200471E2"/>
    <w:rsid w:val="200471FD"/>
    <w:rsid w:val="2004726D"/>
    <w:rsid w:val="2004738E"/>
    <w:rsid w:val="200473E7"/>
    <w:rsid w:val="2004757B"/>
    <w:rsid w:val="200476AE"/>
    <w:rsid w:val="20047703"/>
    <w:rsid w:val="2004771B"/>
    <w:rsid w:val="20047741"/>
    <w:rsid w:val="2004775B"/>
    <w:rsid w:val="20047836"/>
    <w:rsid w:val="200478DD"/>
    <w:rsid w:val="200479A1"/>
    <w:rsid w:val="20047A0B"/>
    <w:rsid w:val="20047A42"/>
    <w:rsid w:val="20047B38"/>
    <w:rsid w:val="20047B95"/>
    <w:rsid w:val="20047BFD"/>
    <w:rsid w:val="20047D62"/>
    <w:rsid w:val="20047E0B"/>
    <w:rsid w:val="20047E41"/>
    <w:rsid w:val="20047F8C"/>
    <w:rsid w:val="20047FEA"/>
    <w:rsid w:val="20047FF6"/>
    <w:rsid w:val="20050003"/>
    <w:rsid w:val="200500AF"/>
    <w:rsid w:val="200500DC"/>
    <w:rsid w:val="20050136"/>
    <w:rsid w:val="20050198"/>
    <w:rsid w:val="2005021D"/>
    <w:rsid w:val="20050271"/>
    <w:rsid w:val="2005036B"/>
    <w:rsid w:val="20050398"/>
    <w:rsid w:val="200504CF"/>
    <w:rsid w:val="200504F7"/>
    <w:rsid w:val="20050533"/>
    <w:rsid w:val="200505A8"/>
    <w:rsid w:val="20050643"/>
    <w:rsid w:val="20050654"/>
    <w:rsid w:val="200506C2"/>
    <w:rsid w:val="200506E7"/>
    <w:rsid w:val="200506FB"/>
    <w:rsid w:val="20050787"/>
    <w:rsid w:val="200508AE"/>
    <w:rsid w:val="20050948"/>
    <w:rsid w:val="20050AD9"/>
    <w:rsid w:val="20050BCD"/>
    <w:rsid w:val="20050C1D"/>
    <w:rsid w:val="20050CB4"/>
    <w:rsid w:val="20050CED"/>
    <w:rsid w:val="20050F17"/>
    <w:rsid w:val="20050F64"/>
    <w:rsid w:val="20050FA3"/>
    <w:rsid w:val="20050FEC"/>
    <w:rsid w:val="20051008"/>
    <w:rsid w:val="20051024"/>
    <w:rsid w:val="2005106F"/>
    <w:rsid w:val="200510C6"/>
    <w:rsid w:val="20051139"/>
    <w:rsid w:val="2005118D"/>
    <w:rsid w:val="200511C5"/>
    <w:rsid w:val="20051204"/>
    <w:rsid w:val="2005129F"/>
    <w:rsid w:val="200512B6"/>
    <w:rsid w:val="200514AB"/>
    <w:rsid w:val="200514D7"/>
    <w:rsid w:val="200514FA"/>
    <w:rsid w:val="20051564"/>
    <w:rsid w:val="20051597"/>
    <w:rsid w:val="200515DF"/>
    <w:rsid w:val="2005162C"/>
    <w:rsid w:val="20051691"/>
    <w:rsid w:val="200516E1"/>
    <w:rsid w:val="2005171C"/>
    <w:rsid w:val="20051778"/>
    <w:rsid w:val="200517BA"/>
    <w:rsid w:val="200517C4"/>
    <w:rsid w:val="2005180E"/>
    <w:rsid w:val="20051869"/>
    <w:rsid w:val="20051874"/>
    <w:rsid w:val="2005190D"/>
    <w:rsid w:val="20051952"/>
    <w:rsid w:val="2005197F"/>
    <w:rsid w:val="200519AC"/>
    <w:rsid w:val="200519C5"/>
    <w:rsid w:val="200519DE"/>
    <w:rsid w:val="20051A12"/>
    <w:rsid w:val="20051AE5"/>
    <w:rsid w:val="20051B10"/>
    <w:rsid w:val="20051B2D"/>
    <w:rsid w:val="20051B43"/>
    <w:rsid w:val="20051BBA"/>
    <w:rsid w:val="20051C10"/>
    <w:rsid w:val="20051C59"/>
    <w:rsid w:val="20051D04"/>
    <w:rsid w:val="20051EA4"/>
    <w:rsid w:val="200520ED"/>
    <w:rsid w:val="2005217A"/>
    <w:rsid w:val="2005219B"/>
    <w:rsid w:val="200521BF"/>
    <w:rsid w:val="200522BE"/>
    <w:rsid w:val="200522E2"/>
    <w:rsid w:val="200522F7"/>
    <w:rsid w:val="200523E4"/>
    <w:rsid w:val="2005244C"/>
    <w:rsid w:val="200524BF"/>
    <w:rsid w:val="200524E6"/>
    <w:rsid w:val="2005256A"/>
    <w:rsid w:val="20052575"/>
    <w:rsid w:val="200525DB"/>
    <w:rsid w:val="2005285A"/>
    <w:rsid w:val="200528BA"/>
    <w:rsid w:val="20052944"/>
    <w:rsid w:val="20052A38"/>
    <w:rsid w:val="20052BC7"/>
    <w:rsid w:val="20052BCE"/>
    <w:rsid w:val="20052C2B"/>
    <w:rsid w:val="20052CF8"/>
    <w:rsid w:val="20052D51"/>
    <w:rsid w:val="20052D58"/>
    <w:rsid w:val="20052D74"/>
    <w:rsid w:val="20052E26"/>
    <w:rsid w:val="20052E2D"/>
    <w:rsid w:val="20052E9F"/>
    <w:rsid w:val="20052EE7"/>
    <w:rsid w:val="20052FDA"/>
    <w:rsid w:val="20053136"/>
    <w:rsid w:val="20053173"/>
    <w:rsid w:val="200531AB"/>
    <w:rsid w:val="20053217"/>
    <w:rsid w:val="2005322C"/>
    <w:rsid w:val="200532DE"/>
    <w:rsid w:val="2005335C"/>
    <w:rsid w:val="200533B1"/>
    <w:rsid w:val="200533E6"/>
    <w:rsid w:val="20053445"/>
    <w:rsid w:val="20053452"/>
    <w:rsid w:val="2005351E"/>
    <w:rsid w:val="20053549"/>
    <w:rsid w:val="20053587"/>
    <w:rsid w:val="20053595"/>
    <w:rsid w:val="20053603"/>
    <w:rsid w:val="2005362D"/>
    <w:rsid w:val="20053649"/>
    <w:rsid w:val="2005389B"/>
    <w:rsid w:val="20053933"/>
    <w:rsid w:val="200539CE"/>
    <w:rsid w:val="200539D3"/>
    <w:rsid w:val="20053A4E"/>
    <w:rsid w:val="20053ABC"/>
    <w:rsid w:val="20053B0D"/>
    <w:rsid w:val="20053B46"/>
    <w:rsid w:val="20053B58"/>
    <w:rsid w:val="20053C01"/>
    <w:rsid w:val="20053C35"/>
    <w:rsid w:val="20053C38"/>
    <w:rsid w:val="20053CE9"/>
    <w:rsid w:val="20053DEE"/>
    <w:rsid w:val="20053DFF"/>
    <w:rsid w:val="20053E13"/>
    <w:rsid w:val="20053F29"/>
    <w:rsid w:val="20053F5D"/>
    <w:rsid w:val="20053FB4"/>
    <w:rsid w:val="2005409E"/>
    <w:rsid w:val="20054108"/>
    <w:rsid w:val="2005425D"/>
    <w:rsid w:val="20054386"/>
    <w:rsid w:val="200543E4"/>
    <w:rsid w:val="20054441"/>
    <w:rsid w:val="2005444B"/>
    <w:rsid w:val="20054474"/>
    <w:rsid w:val="20054525"/>
    <w:rsid w:val="200545EB"/>
    <w:rsid w:val="20054610"/>
    <w:rsid w:val="20054697"/>
    <w:rsid w:val="200546F4"/>
    <w:rsid w:val="2005476D"/>
    <w:rsid w:val="200547A0"/>
    <w:rsid w:val="20054870"/>
    <w:rsid w:val="200549DA"/>
    <w:rsid w:val="20054A9F"/>
    <w:rsid w:val="20054ABC"/>
    <w:rsid w:val="20054BCC"/>
    <w:rsid w:val="20054C38"/>
    <w:rsid w:val="20054C91"/>
    <w:rsid w:val="20054D06"/>
    <w:rsid w:val="20054D47"/>
    <w:rsid w:val="20054DE1"/>
    <w:rsid w:val="20054EC4"/>
    <w:rsid w:val="20054EE1"/>
    <w:rsid w:val="20054F5E"/>
    <w:rsid w:val="20054FD2"/>
    <w:rsid w:val="200550B2"/>
    <w:rsid w:val="20055152"/>
    <w:rsid w:val="2005517F"/>
    <w:rsid w:val="2005518E"/>
    <w:rsid w:val="2005526B"/>
    <w:rsid w:val="20055316"/>
    <w:rsid w:val="20055332"/>
    <w:rsid w:val="20055371"/>
    <w:rsid w:val="200553D3"/>
    <w:rsid w:val="2005543D"/>
    <w:rsid w:val="2005551E"/>
    <w:rsid w:val="200555E0"/>
    <w:rsid w:val="20055617"/>
    <w:rsid w:val="20055625"/>
    <w:rsid w:val="2005563E"/>
    <w:rsid w:val="200556AB"/>
    <w:rsid w:val="2005575D"/>
    <w:rsid w:val="20055771"/>
    <w:rsid w:val="200557CC"/>
    <w:rsid w:val="2005580A"/>
    <w:rsid w:val="20055935"/>
    <w:rsid w:val="20055CF5"/>
    <w:rsid w:val="20055D21"/>
    <w:rsid w:val="20055E11"/>
    <w:rsid w:val="20055E30"/>
    <w:rsid w:val="20055F08"/>
    <w:rsid w:val="20055F11"/>
    <w:rsid w:val="20055F2B"/>
    <w:rsid w:val="20055F48"/>
    <w:rsid w:val="20056013"/>
    <w:rsid w:val="20056038"/>
    <w:rsid w:val="200560B4"/>
    <w:rsid w:val="200560F7"/>
    <w:rsid w:val="200561B9"/>
    <w:rsid w:val="2005627B"/>
    <w:rsid w:val="20056291"/>
    <w:rsid w:val="200562C2"/>
    <w:rsid w:val="20056346"/>
    <w:rsid w:val="200563C3"/>
    <w:rsid w:val="200563EA"/>
    <w:rsid w:val="20056587"/>
    <w:rsid w:val="200565F7"/>
    <w:rsid w:val="20056669"/>
    <w:rsid w:val="200566CC"/>
    <w:rsid w:val="20056737"/>
    <w:rsid w:val="200567EF"/>
    <w:rsid w:val="2005681D"/>
    <w:rsid w:val="200569F5"/>
    <w:rsid w:val="20056A6D"/>
    <w:rsid w:val="20056AE7"/>
    <w:rsid w:val="20056BE5"/>
    <w:rsid w:val="20056BFC"/>
    <w:rsid w:val="20056C0E"/>
    <w:rsid w:val="20056C39"/>
    <w:rsid w:val="20056C7A"/>
    <w:rsid w:val="20056C7F"/>
    <w:rsid w:val="20056DC6"/>
    <w:rsid w:val="20056E1D"/>
    <w:rsid w:val="20056E2E"/>
    <w:rsid w:val="20056E85"/>
    <w:rsid w:val="20056ECA"/>
    <w:rsid w:val="20056FFF"/>
    <w:rsid w:val="200570DA"/>
    <w:rsid w:val="20057232"/>
    <w:rsid w:val="20057233"/>
    <w:rsid w:val="200572D9"/>
    <w:rsid w:val="200573E3"/>
    <w:rsid w:val="20057405"/>
    <w:rsid w:val="200575D9"/>
    <w:rsid w:val="2005761D"/>
    <w:rsid w:val="20057626"/>
    <w:rsid w:val="20057882"/>
    <w:rsid w:val="200578A2"/>
    <w:rsid w:val="20057906"/>
    <w:rsid w:val="20057976"/>
    <w:rsid w:val="20057B2E"/>
    <w:rsid w:val="20057B3A"/>
    <w:rsid w:val="20057B71"/>
    <w:rsid w:val="20057CA4"/>
    <w:rsid w:val="20057D22"/>
    <w:rsid w:val="20057D9D"/>
    <w:rsid w:val="20057DF5"/>
    <w:rsid w:val="20057DFB"/>
    <w:rsid w:val="20057E04"/>
    <w:rsid w:val="20057E81"/>
    <w:rsid w:val="20057F3E"/>
    <w:rsid w:val="200600CA"/>
    <w:rsid w:val="200601A4"/>
    <w:rsid w:val="20060229"/>
    <w:rsid w:val="20060344"/>
    <w:rsid w:val="20060397"/>
    <w:rsid w:val="20060430"/>
    <w:rsid w:val="20060552"/>
    <w:rsid w:val="200605CA"/>
    <w:rsid w:val="200605FF"/>
    <w:rsid w:val="20060622"/>
    <w:rsid w:val="2006064F"/>
    <w:rsid w:val="20060664"/>
    <w:rsid w:val="20060671"/>
    <w:rsid w:val="20060691"/>
    <w:rsid w:val="200606B9"/>
    <w:rsid w:val="200606C3"/>
    <w:rsid w:val="20060790"/>
    <w:rsid w:val="20060821"/>
    <w:rsid w:val="20060868"/>
    <w:rsid w:val="200609BB"/>
    <w:rsid w:val="20060A3F"/>
    <w:rsid w:val="20060A64"/>
    <w:rsid w:val="20060B50"/>
    <w:rsid w:val="20060B57"/>
    <w:rsid w:val="20060BB1"/>
    <w:rsid w:val="20060BD7"/>
    <w:rsid w:val="20060ED8"/>
    <w:rsid w:val="20060F2F"/>
    <w:rsid w:val="20060F4A"/>
    <w:rsid w:val="20060F84"/>
    <w:rsid w:val="20060F91"/>
    <w:rsid w:val="20060FAF"/>
    <w:rsid w:val="2006105A"/>
    <w:rsid w:val="200610F5"/>
    <w:rsid w:val="20061215"/>
    <w:rsid w:val="20061343"/>
    <w:rsid w:val="20061347"/>
    <w:rsid w:val="2006134E"/>
    <w:rsid w:val="2006135D"/>
    <w:rsid w:val="2006143F"/>
    <w:rsid w:val="20061490"/>
    <w:rsid w:val="200614A2"/>
    <w:rsid w:val="2006155C"/>
    <w:rsid w:val="200615E6"/>
    <w:rsid w:val="200615EE"/>
    <w:rsid w:val="20061614"/>
    <w:rsid w:val="200618BA"/>
    <w:rsid w:val="200618ED"/>
    <w:rsid w:val="20061954"/>
    <w:rsid w:val="2006197D"/>
    <w:rsid w:val="200619C8"/>
    <w:rsid w:val="20061A77"/>
    <w:rsid w:val="20061ADC"/>
    <w:rsid w:val="20061AEC"/>
    <w:rsid w:val="20061B05"/>
    <w:rsid w:val="20061B46"/>
    <w:rsid w:val="20061BB2"/>
    <w:rsid w:val="20061BC5"/>
    <w:rsid w:val="20061BD6"/>
    <w:rsid w:val="20061C50"/>
    <w:rsid w:val="20061CB8"/>
    <w:rsid w:val="20061CDB"/>
    <w:rsid w:val="20061D9E"/>
    <w:rsid w:val="20061DF0"/>
    <w:rsid w:val="20061E37"/>
    <w:rsid w:val="20061EAF"/>
    <w:rsid w:val="20061F5E"/>
    <w:rsid w:val="20061FCF"/>
    <w:rsid w:val="20062007"/>
    <w:rsid w:val="2006206B"/>
    <w:rsid w:val="200620BF"/>
    <w:rsid w:val="20062171"/>
    <w:rsid w:val="20062196"/>
    <w:rsid w:val="200621AD"/>
    <w:rsid w:val="200622C2"/>
    <w:rsid w:val="2006240E"/>
    <w:rsid w:val="200625FA"/>
    <w:rsid w:val="2006261B"/>
    <w:rsid w:val="20062671"/>
    <w:rsid w:val="200626BA"/>
    <w:rsid w:val="2006279C"/>
    <w:rsid w:val="2006279D"/>
    <w:rsid w:val="200628D2"/>
    <w:rsid w:val="200629D9"/>
    <w:rsid w:val="200629DE"/>
    <w:rsid w:val="20062A46"/>
    <w:rsid w:val="20062AFA"/>
    <w:rsid w:val="20062BB5"/>
    <w:rsid w:val="20062C36"/>
    <w:rsid w:val="20062D1B"/>
    <w:rsid w:val="20062D4D"/>
    <w:rsid w:val="20062DB8"/>
    <w:rsid w:val="20062E6E"/>
    <w:rsid w:val="20062FD5"/>
    <w:rsid w:val="20062FDF"/>
    <w:rsid w:val="2006301E"/>
    <w:rsid w:val="20063098"/>
    <w:rsid w:val="200630B3"/>
    <w:rsid w:val="20063227"/>
    <w:rsid w:val="20063269"/>
    <w:rsid w:val="20063282"/>
    <w:rsid w:val="20063291"/>
    <w:rsid w:val="200632A5"/>
    <w:rsid w:val="20063313"/>
    <w:rsid w:val="200633D1"/>
    <w:rsid w:val="200634DD"/>
    <w:rsid w:val="20063501"/>
    <w:rsid w:val="200635DC"/>
    <w:rsid w:val="20063689"/>
    <w:rsid w:val="200636B2"/>
    <w:rsid w:val="20063783"/>
    <w:rsid w:val="20063896"/>
    <w:rsid w:val="2006390B"/>
    <w:rsid w:val="2006395B"/>
    <w:rsid w:val="2006397E"/>
    <w:rsid w:val="200639D1"/>
    <w:rsid w:val="200639E9"/>
    <w:rsid w:val="200639FC"/>
    <w:rsid w:val="20063A1D"/>
    <w:rsid w:val="20063A9E"/>
    <w:rsid w:val="20063C25"/>
    <w:rsid w:val="20063C4B"/>
    <w:rsid w:val="20063CA3"/>
    <w:rsid w:val="20063D06"/>
    <w:rsid w:val="20063D16"/>
    <w:rsid w:val="20063D72"/>
    <w:rsid w:val="20063DA3"/>
    <w:rsid w:val="20063DD8"/>
    <w:rsid w:val="20063F5E"/>
    <w:rsid w:val="20063F6C"/>
    <w:rsid w:val="20063F95"/>
    <w:rsid w:val="20063FA2"/>
    <w:rsid w:val="20063FCC"/>
    <w:rsid w:val="20064029"/>
    <w:rsid w:val="20064060"/>
    <w:rsid w:val="20064180"/>
    <w:rsid w:val="200641FD"/>
    <w:rsid w:val="20064331"/>
    <w:rsid w:val="20064390"/>
    <w:rsid w:val="200643D5"/>
    <w:rsid w:val="2006440C"/>
    <w:rsid w:val="20064456"/>
    <w:rsid w:val="200644A6"/>
    <w:rsid w:val="20064565"/>
    <w:rsid w:val="200645D5"/>
    <w:rsid w:val="20064631"/>
    <w:rsid w:val="20064645"/>
    <w:rsid w:val="200646BC"/>
    <w:rsid w:val="200648DA"/>
    <w:rsid w:val="2006499F"/>
    <w:rsid w:val="200649F3"/>
    <w:rsid w:val="20064A4E"/>
    <w:rsid w:val="20064B1D"/>
    <w:rsid w:val="20064B8C"/>
    <w:rsid w:val="20064C82"/>
    <w:rsid w:val="20064DC9"/>
    <w:rsid w:val="20064EA0"/>
    <w:rsid w:val="20064F9C"/>
    <w:rsid w:val="200650A3"/>
    <w:rsid w:val="20065172"/>
    <w:rsid w:val="20065248"/>
    <w:rsid w:val="200653DC"/>
    <w:rsid w:val="2006540B"/>
    <w:rsid w:val="20065423"/>
    <w:rsid w:val="2006544C"/>
    <w:rsid w:val="20065454"/>
    <w:rsid w:val="20065465"/>
    <w:rsid w:val="20065486"/>
    <w:rsid w:val="200654D2"/>
    <w:rsid w:val="20065548"/>
    <w:rsid w:val="20065558"/>
    <w:rsid w:val="200655D9"/>
    <w:rsid w:val="20065651"/>
    <w:rsid w:val="20065686"/>
    <w:rsid w:val="20065693"/>
    <w:rsid w:val="200656A7"/>
    <w:rsid w:val="200656AE"/>
    <w:rsid w:val="200656B6"/>
    <w:rsid w:val="20065748"/>
    <w:rsid w:val="200657B7"/>
    <w:rsid w:val="2006588F"/>
    <w:rsid w:val="2006589C"/>
    <w:rsid w:val="200659B4"/>
    <w:rsid w:val="200659B8"/>
    <w:rsid w:val="20065B4B"/>
    <w:rsid w:val="20065CA1"/>
    <w:rsid w:val="20065CC3"/>
    <w:rsid w:val="20065CD4"/>
    <w:rsid w:val="20065D14"/>
    <w:rsid w:val="20065D5D"/>
    <w:rsid w:val="20065D62"/>
    <w:rsid w:val="20065E48"/>
    <w:rsid w:val="20065E96"/>
    <w:rsid w:val="20065EE9"/>
    <w:rsid w:val="2006601F"/>
    <w:rsid w:val="20066072"/>
    <w:rsid w:val="20066128"/>
    <w:rsid w:val="2006615C"/>
    <w:rsid w:val="200661A9"/>
    <w:rsid w:val="200661E2"/>
    <w:rsid w:val="20066213"/>
    <w:rsid w:val="2006629C"/>
    <w:rsid w:val="200662AD"/>
    <w:rsid w:val="20066328"/>
    <w:rsid w:val="20066329"/>
    <w:rsid w:val="20066399"/>
    <w:rsid w:val="2006643F"/>
    <w:rsid w:val="20066473"/>
    <w:rsid w:val="20066475"/>
    <w:rsid w:val="200664A8"/>
    <w:rsid w:val="200665A0"/>
    <w:rsid w:val="200665B9"/>
    <w:rsid w:val="200665BA"/>
    <w:rsid w:val="200665C6"/>
    <w:rsid w:val="20066648"/>
    <w:rsid w:val="20066684"/>
    <w:rsid w:val="20066722"/>
    <w:rsid w:val="200667A2"/>
    <w:rsid w:val="20066847"/>
    <w:rsid w:val="20066902"/>
    <w:rsid w:val="20066984"/>
    <w:rsid w:val="20066997"/>
    <w:rsid w:val="20066A9C"/>
    <w:rsid w:val="20066B75"/>
    <w:rsid w:val="20066C12"/>
    <w:rsid w:val="20066C1E"/>
    <w:rsid w:val="20066C66"/>
    <w:rsid w:val="20066C83"/>
    <w:rsid w:val="20066D23"/>
    <w:rsid w:val="20066D4E"/>
    <w:rsid w:val="20066D72"/>
    <w:rsid w:val="20066DCC"/>
    <w:rsid w:val="20066E2A"/>
    <w:rsid w:val="20066EFF"/>
    <w:rsid w:val="20066FC5"/>
    <w:rsid w:val="20067192"/>
    <w:rsid w:val="20067196"/>
    <w:rsid w:val="20067240"/>
    <w:rsid w:val="200672CB"/>
    <w:rsid w:val="20067327"/>
    <w:rsid w:val="2006736F"/>
    <w:rsid w:val="200673A5"/>
    <w:rsid w:val="200673AD"/>
    <w:rsid w:val="200673D5"/>
    <w:rsid w:val="2006744F"/>
    <w:rsid w:val="200674C1"/>
    <w:rsid w:val="2006751F"/>
    <w:rsid w:val="2006761E"/>
    <w:rsid w:val="200676E3"/>
    <w:rsid w:val="20067700"/>
    <w:rsid w:val="20067728"/>
    <w:rsid w:val="20067766"/>
    <w:rsid w:val="2006796B"/>
    <w:rsid w:val="200679C3"/>
    <w:rsid w:val="200679F6"/>
    <w:rsid w:val="20067A47"/>
    <w:rsid w:val="20067AD9"/>
    <w:rsid w:val="20067C44"/>
    <w:rsid w:val="20067C67"/>
    <w:rsid w:val="20067CA4"/>
    <w:rsid w:val="20067D05"/>
    <w:rsid w:val="20067D10"/>
    <w:rsid w:val="20067D5A"/>
    <w:rsid w:val="20067D6C"/>
    <w:rsid w:val="20067DB1"/>
    <w:rsid w:val="20067E17"/>
    <w:rsid w:val="20067E41"/>
    <w:rsid w:val="20067EC8"/>
    <w:rsid w:val="20067F46"/>
    <w:rsid w:val="20067F8C"/>
    <w:rsid w:val="20067FA3"/>
    <w:rsid w:val="20067FFE"/>
    <w:rsid w:val="200700AD"/>
    <w:rsid w:val="200700E5"/>
    <w:rsid w:val="200701C1"/>
    <w:rsid w:val="200701FF"/>
    <w:rsid w:val="2007022B"/>
    <w:rsid w:val="200703E0"/>
    <w:rsid w:val="2007051A"/>
    <w:rsid w:val="2007065B"/>
    <w:rsid w:val="2007079A"/>
    <w:rsid w:val="200708D1"/>
    <w:rsid w:val="20070913"/>
    <w:rsid w:val="20070982"/>
    <w:rsid w:val="20070A2A"/>
    <w:rsid w:val="20070ABB"/>
    <w:rsid w:val="20070ADC"/>
    <w:rsid w:val="20070C7C"/>
    <w:rsid w:val="20070CE7"/>
    <w:rsid w:val="20070D3F"/>
    <w:rsid w:val="20070E5E"/>
    <w:rsid w:val="20070E68"/>
    <w:rsid w:val="20070EC2"/>
    <w:rsid w:val="20070EF1"/>
    <w:rsid w:val="20071014"/>
    <w:rsid w:val="2007102D"/>
    <w:rsid w:val="20071042"/>
    <w:rsid w:val="20071052"/>
    <w:rsid w:val="2007115C"/>
    <w:rsid w:val="20071186"/>
    <w:rsid w:val="200711A8"/>
    <w:rsid w:val="200711FF"/>
    <w:rsid w:val="20071241"/>
    <w:rsid w:val="200712B3"/>
    <w:rsid w:val="20071443"/>
    <w:rsid w:val="20071460"/>
    <w:rsid w:val="2007152B"/>
    <w:rsid w:val="2007152D"/>
    <w:rsid w:val="200715A0"/>
    <w:rsid w:val="200715EF"/>
    <w:rsid w:val="200715F2"/>
    <w:rsid w:val="200715FA"/>
    <w:rsid w:val="2007165F"/>
    <w:rsid w:val="2007167F"/>
    <w:rsid w:val="200716C2"/>
    <w:rsid w:val="200716F5"/>
    <w:rsid w:val="20071718"/>
    <w:rsid w:val="20071731"/>
    <w:rsid w:val="2007177A"/>
    <w:rsid w:val="200718D4"/>
    <w:rsid w:val="200718DC"/>
    <w:rsid w:val="20071973"/>
    <w:rsid w:val="20071A5F"/>
    <w:rsid w:val="20071A8E"/>
    <w:rsid w:val="20071AC1"/>
    <w:rsid w:val="20071B13"/>
    <w:rsid w:val="20071B7A"/>
    <w:rsid w:val="20071BF0"/>
    <w:rsid w:val="20071BF7"/>
    <w:rsid w:val="20071C2A"/>
    <w:rsid w:val="20071D46"/>
    <w:rsid w:val="20071DD2"/>
    <w:rsid w:val="20071DE0"/>
    <w:rsid w:val="20071F31"/>
    <w:rsid w:val="20071F39"/>
    <w:rsid w:val="20071FB1"/>
    <w:rsid w:val="20072013"/>
    <w:rsid w:val="2007208D"/>
    <w:rsid w:val="200722FA"/>
    <w:rsid w:val="20072326"/>
    <w:rsid w:val="20072381"/>
    <w:rsid w:val="20072457"/>
    <w:rsid w:val="20072491"/>
    <w:rsid w:val="20072497"/>
    <w:rsid w:val="200726A1"/>
    <w:rsid w:val="200726CD"/>
    <w:rsid w:val="20072731"/>
    <w:rsid w:val="2007279D"/>
    <w:rsid w:val="200727FE"/>
    <w:rsid w:val="200728F0"/>
    <w:rsid w:val="2007296C"/>
    <w:rsid w:val="20072AC8"/>
    <w:rsid w:val="20072B2F"/>
    <w:rsid w:val="20072B35"/>
    <w:rsid w:val="20072BD5"/>
    <w:rsid w:val="20072C1A"/>
    <w:rsid w:val="20072C62"/>
    <w:rsid w:val="20072C6D"/>
    <w:rsid w:val="20072C74"/>
    <w:rsid w:val="20072C7A"/>
    <w:rsid w:val="20072D46"/>
    <w:rsid w:val="20072DD3"/>
    <w:rsid w:val="20072E4A"/>
    <w:rsid w:val="20072FB4"/>
    <w:rsid w:val="2007309D"/>
    <w:rsid w:val="200730B7"/>
    <w:rsid w:val="20073181"/>
    <w:rsid w:val="20073293"/>
    <w:rsid w:val="20073315"/>
    <w:rsid w:val="20073317"/>
    <w:rsid w:val="200733C3"/>
    <w:rsid w:val="20073448"/>
    <w:rsid w:val="200735A7"/>
    <w:rsid w:val="200735BD"/>
    <w:rsid w:val="20073705"/>
    <w:rsid w:val="20073853"/>
    <w:rsid w:val="20073857"/>
    <w:rsid w:val="20073874"/>
    <w:rsid w:val="200738CA"/>
    <w:rsid w:val="2007392D"/>
    <w:rsid w:val="20073A4C"/>
    <w:rsid w:val="20073AB9"/>
    <w:rsid w:val="20073B14"/>
    <w:rsid w:val="20073B58"/>
    <w:rsid w:val="20073B90"/>
    <w:rsid w:val="20073C38"/>
    <w:rsid w:val="20073C4F"/>
    <w:rsid w:val="20073F2C"/>
    <w:rsid w:val="200740AB"/>
    <w:rsid w:val="200740D5"/>
    <w:rsid w:val="200741A5"/>
    <w:rsid w:val="200742D4"/>
    <w:rsid w:val="20074477"/>
    <w:rsid w:val="2007463A"/>
    <w:rsid w:val="2007467E"/>
    <w:rsid w:val="2007469E"/>
    <w:rsid w:val="200747F2"/>
    <w:rsid w:val="20074999"/>
    <w:rsid w:val="200749DC"/>
    <w:rsid w:val="20074AFC"/>
    <w:rsid w:val="20074B39"/>
    <w:rsid w:val="20074C51"/>
    <w:rsid w:val="20074D4F"/>
    <w:rsid w:val="20074D8D"/>
    <w:rsid w:val="20074E48"/>
    <w:rsid w:val="20074E8D"/>
    <w:rsid w:val="20074EA9"/>
    <w:rsid w:val="20074EE9"/>
    <w:rsid w:val="20074FAA"/>
    <w:rsid w:val="2007502C"/>
    <w:rsid w:val="2007508E"/>
    <w:rsid w:val="20075132"/>
    <w:rsid w:val="2007517C"/>
    <w:rsid w:val="200751EF"/>
    <w:rsid w:val="200751FF"/>
    <w:rsid w:val="20075254"/>
    <w:rsid w:val="200753AD"/>
    <w:rsid w:val="2007551E"/>
    <w:rsid w:val="20075596"/>
    <w:rsid w:val="20075665"/>
    <w:rsid w:val="2007569B"/>
    <w:rsid w:val="200756A6"/>
    <w:rsid w:val="200756E6"/>
    <w:rsid w:val="20075705"/>
    <w:rsid w:val="20075719"/>
    <w:rsid w:val="20075764"/>
    <w:rsid w:val="200758C4"/>
    <w:rsid w:val="20075938"/>
    <w:rsid w:val="20075997"/>
    <w:rsid w:val="200759E1"/>
    <w:rsid w:val="20075A0C"/>
    <w:rsid w:val="20075A42"/>
    <w:rsid w:val="20075AB1"/>
    <w:rsid w:val="20075B4B"/>
    <w:rsid w:val="20075BF4"/>
    <w:rsid w:val="20075BF9"/>
    <w:rsid w:val="20075C61"/>
    <w:rsid w:val="20075CF9"/>
    <w:rsid w:val="20075DCD"/>
    <w:rsid w:val="20075F37"/>
    <w:rsid w:val="20075F56"/>
    <w:rsid w:val="200760AD"/>
    <w:rsid w:val="20076111"/>
    <w:rsid w:val="200762B5"/>
    <w:rsid w:val="20076346"/>
    <w:rsid w:val="20076395"/>
    <w:rsid w:val="200763A9"/>
    <w:rsid w:val="2007661A"/>
    <w:rsid w:val="2007664D"/>
    <w:rsid w:val="200767A8"/>
    <w:rsid w:val="2007684C"/>
    <w:rsid w:val="200768F0"/>
    <w:rsid w:val="200769EF"/>
    <w:rsid w:val="20076B82"/>
    <w:rsid w:val="20076C1A"/>
    <w:rsid w:val="20076C52"/>
    <w:rsid w:val="20076C66"/>
    <w:rsid w:val="20076CB1"/>
    <w:rsid w:val="20076D35"/>
    <w:rsid w:val="20076D58"/>
    <w:rsid w:val="20076D5E"/>
    <w:rsid w:val="20077007"/>
    <w:rsid w:val="200772BE"/>
    <w:rsid w:val="20077306"/>
    <w:rsid w:val="20077348"/>
    <w:rsid w:val="20077396"/>
    <w:rsid w:val="200773B7"/>
    <w:rsid w:val="200773C6"/>
    <w:rsid w:val="20077455"/>
    <w:rsid w:val="200774CB"/>
    <w:rsid w:val="20077527"/>
    <w:rsid w:val="200775BE"/>
    <w:rsid w:val="2007763A"/>
    <w:rsid w:val="2007766E"/>
    <w:rsid w:val="2007769C"/>
    <w:rsid w:val="200776DA"/>
    <w:rsid w:val="200777C9"/>
    <w:rsid w:val="20077813"/>
    <w:rsid w:val="20077824"/>
    <w:rsid w:val="200778BC"/>
    <w:rsid w:val="200778F4"/>
    <w:rsid w:val="2007797A"/>
    <w:rsid w:val="200779E4"/>
    <w:rsid w:val="200779E5"/>
    <w:rsid w:val="20077A58"/>
    <w:rsid w:val="20077B4F"/>
    <w:rsid w:val="20077B60"/>
    <w:rsid w:val="20077E92"/>
    <w:rsid w:val="20077EB4"/>
    <w:rsid w:val="20077FA3"/>
    <w:rsid w:val="20077FB8"/>
    <w:rsid w:val="20077FE0"/>
    <w:rsid w:val="2008002D"/>
    <w:rsid w:val="2008005A"/>
    <w:rsid w:val="200800A7"/>
    <w:rsid w:val="20080113"/>
    <w:rsid w:val="20080134"/>
    <w:rsid w:val="200801F0"/>
    <w:rsid w:val="20080204"/>
    <w:rsid w:val="2008025D"/>
    <w:rsid w:val="20080326"/>
    <w:rsid w:val="20080460"/>
    <w:rsid w:val="20080529"/>
    <w:rsid w:val="20080597"/>
    <w:rsid w:val="200805AA"/>
    <w:rsid w:val="20080624"/>
    <w:rsid w:val="2008072B"/>
    <w:rsid w:val="200807A1"/>
    <w:rsid w:val="20080823"/>
    <w:rsid w:val="20080841"/>
    <w:rsid w:val="200808A4"/>
    <w:rsid w:val="2008099A"/>
    <w:rsid w:val="200809CC"/>
    <w:rsid w:val="20080B54"/>
    <w:rsid w:val="20080B5D"/>
    <w:rsid w:val="20080B99"/>
    <w:rsid w:val="20080CD7"/>
    <w:rsid w:val="20080D5C"/>
    <w:rsid w:val="20080E65"/>
    <w:rsid w:val="20080FB3"/>
    <w:rsid w:val="20080FD2"/>
    <w:rsid w:val="20080FD6"/>
    <w:rsid w:val="20081026"/>
    <w:rsid w:val="20081031"/>
    <w:rsid w:val="2008103A"/>
    <w:rsid w:val="20081056"/>
    <w:rsid w:val="2008106A"/>
    <w:rsid w:val="20081200"/>
    <w:rsid w:val="20081243"/>
    <w:rsid w:val="200813CA"/>
    <w:rsid w:val="200813F2"/>
    <w:rsid w:val="20081453"/>
    <w:rsid w:val="2008153F"/>
    <w:rsid w:val="200815F3"/>
    <w:rsid w:val="20081645"/>
    <w:rsid w:val="20081682"/>
    <w:rsid w:val="200818BA"/>
    <w:rsid w:val="20081994"/>
    <w:rsid w:val="200819D0"/>
    <w:rsid w:val="200819F7"/>
    <w:rsid w:val="20081A74"/>
    <w:rsid w:val="20081AC3"/>
    <w:rsid w:val="20081AC5"/>
    <w:rsid w:val="20081AE5"/>
    <w:rsid w:val="20081B9D"/>
    <w:rsid w:val="20081C2B"/>
    <w:rsid w:val="20081CB3"/>
    <w:rsid w:val="20081CD2"/>
    <w:rsid w:val="20081CEC"/>
    <w:rsid w:val="20081D1C"/>
    <w:rsid w:val="20081D91"/>
    <w:rsid w:val="20081E0F"/>
    <w:rsid w:val="20081EBE"/>
    <w:rsid w:val="20081F3E"/>
    <w:rsid w:val="2008202C"/>
    <w:rsid w:val="20082097"/>
    <w:rsid w:val="20082107"/>
    <w:rsid w:val="20082108"/>
    <w:rsid w:val="20082184"/>
    <w:rsid w:val="200821A2"/>
    <w:rsid w:val="200821D0"/>
    <w:rsid w:val="200822D1"/>
    <w:rsid w:val="20082374"/>
    <w:rsid w:val="20082376"/>
    <w:rsid w:val="200823C0"/>
    <w:rsid w:val="200823C6"/>
    <w:rsid w:val="200823D9"/>
    <w:rsid w:val="200823FA"/>
    <w:rsid w:val="2008253E"/>
    <w:rsid w:val="20082574"/>
    <w:rsid w:val="200825B6"/>
    <w:rsid w:val="200826D1"/>
    <w:rsid w:val="200826D7"/>
    <w:rsid w:val="20082846"/>
    <w:rsid w:val="200828DE"/>
    <w:rsid w:val="200829A7"/>
    <w:rsid w:val="20082AD3"/>
    <w:rsid w:val="20082B02"/>
    <w:rsid w:val="20082BC5"/>
    <w:rsid w:val="20082C5A"/>
    <w:rsid w:val="20082D9B"/>
    <w:rsid w:val="20082DAB"/>
    <w:rsid w:val="20082EA0"/>
    <w:rsid w:val="20082FAA"/>
    <w:rsid w:val="20082FD6"/>
    <w:rsid w:val="2008303D"/>
    <w:rsid w:val="20083095"/>
    <w:rsid w:val="200830E7"/>
    <w:rsid w:val="200830FA"/>
    <w:rsid w:val="2008311D"/>
    <w:rsid w:val="20083135"/>
    <w:rsid w:val="20083190"/>
    <w:rsid w:val="200831AF"/>
    <w:rsid w:val="200831BF"/>
    <w:rsid w:val="2008322E"/>
    <w:rsid w:val="2008325C"/>
    <w:rsid w:val="2008331D"/>
    <w:rsid w:val="200833EE"/>
    <w:rsid w:val="2008340E"/>
    <w:rsid w:val="20083416"/>
    <w:rsid w:val="200834EC"/>
    <w:rsid w:val="200835AE"/>
    <w:rsid w:val="200835C2"/>
    <w:rsid w:val="2008362D"/>
    <w:rsid w:val="20083669"/>
    <w:rsid w:val="200836E3"/>
    <w:rsid w:val="200837E1"/>
    <w:rsid w:val="200837F7"/>
    <w:rsid w:val="20083809"/>
    <w:rsid w:val="200838EC"/>
    <w:rsid w:val="200838F7"/>
    <w:rsid w:val="20083AD2"/>
    <w:rsid w:val="20083AFA"/>
    <w:rsid w:val="20083B0C"/>
    <w:rsid w:val="20083B78"/>
    <w:rsid w:val="20083C48"/>
    <w:rsid w:val="20083D3B"/>
    <w:rsid w:val="20083D78"/>
    <w:rsid w:val="20083F1B"/>
    <w:rsid w:val="20083F58"/>
    <w:rsid w:val="20084011"/>
    <w:rsid w:val="20084024"/>
    <w:rsid w:val="2008416B"/>
    <w:rsid w:val="20084217"/>
    <w:rsid w:val="2008423B"/>
    <w:rsid w:val="20084266"/>
    <w:rsid w:val="200842DE"/>
    <w:rsid w:val="2008432F"/>
    <w:rsid w:val="20084332"/>
    <w:rsid w:val="200843AE"/>
    <w:rsid w:val="20084424"/>
    <w:rsid w:val="20084467"/>
    <w:rsid w:val="20084468"/>
    <w:rsid w:val="200844CA"/>
    <w:rsid w:val="200844F6"/>
    <w:rsid w:val="2008450B"/>
    <w:rsid w:val="20084527"/>
    <w:rsid w:val="20084586"/>
    <w:rsid w:val="2008463F"/>
    <w:rsid w:val="20084692"/>
    <w:rsid w:val="200846AD"/>
    <w:rsid w:val="200846D2"/>
    <w:rsid w:val="20084740"/>
    <w:rsid w:val="200847B3"/>
    <w:rsid w:val="200847D7"/>
    <w:rsid w:val="20084868"/>
    <w:rsid w:val="200848D8"/>
    <w:rsid w:val="20084958"/>
    <w:rsid w:val="20084986"/>
    <w:rsid w:val="20084A50"/>
    <w:rsid w:val="20084A83"/>
    <w:rsid w:val="20084AEA"/>
    <w:rsid w:val="20084B0B"/>
    <w:rsid w:val="20084B93"/>
    <w:rsid w:val="20084BD9"/>
    <w:rsid w:val="20084C2A"/>
    <w:rsid w:val="20084C8A"/>
    <w:rsid w:val="20084C94"/>
    <w:rsid w:val="20084E9D"/>
    <w:rsid w:val="20084FA2"/>
    <w:rsid w:val="20084FAE"/>
    <w:rsid w:val="20085026"/>
    <w:rsid w:val="200850EF"/>
    <w:rsid w:val="200850FA"/>
    <w:rsid w:val="200850FC"/>
    <w:rsid w:val="200851CE"/>
    <w:rsid w:val="20085203"/>
    <w:rsid w:val="20085233"/>
    <w:rsid w:val="20085242"/>
    <w:rsid w:val="2008524B"/>
    <w:rsid w:val="200852DA"/>
    <w:rsid w:val="200852E2"/>
    <w:rsid w:val="20085392"/>
    <w:rsid w:val="20085399"/>
    <w:rsid w:val="20085422"/>
    <w:rsid w:val="20085478"/>
    <w:rsid w:val="20085510"/>
    <w:rsid w:val="20085595"/>
    <w:rsid w:val="20085626"/>
    <w:rsid w:val="20085693"/>
    <w:rsid w:val="200856CD"/>
    <w:rsid w:val="20085735"/>
    <w:rsid w:val="200857EB"/>
    <w:rsid w:val="200857F4"/>
    <w:rsid w:val="2008593D"/>
    <w:rsid w:val="20085999"/>
    <w:rsid w:val="20085A30"/>
    <w:rsid w:val="20085A7D"/>
    <w:rsid w:val="20085A8C"/>
    <w:rsid w:val="20085AC2"/>
    <w:rsid w:val="20085AFB"/>
    <w:rsid w:val="20085CB1"/>
    <w:rsid w:val="20085CD6"/>
    <w:rsid w:val="20085E12"/>
    <w:rsid w:val="20085E6E"/>
    <w:rsid w:val="20085EC3"/>
    <w:rsid w:val="20085F96"/>
    <w:rsid w:val="2008601F"/>
    <w:rsid w:val="20086091"/>
    <w:rsid w:val="200860D6"/>
    <w:rsid w:val="200860DE"/>
    <w:rsid w:val="2008611A"/>
    <w:rsid w:val="20086150"/>
    <w:rsid w:val="2008629A"/>
    <w:rsid w:val="2008630E"/>
    <w:rsid w:val="20086323"/>
    <w:rsid w:val="20086359"/>
    <w:rsid w:val="2008639D"/>
    <w:rsid w:val="200863BC"/>
    <w:rsid w:val="2008648C"/>
    <w:rsid w:val="200864E9"/>
    <w:rsid w:val="2008651B"/>
    <w:rsid w:val="200865C5"/>
    <w:rsid w:val="200866CA"/>
    <w:rsid w:val="20086707"/>
    <w:rsid w:val="20086793"/>
    <w:rsid w:val="200868C5"/>
    <w:rsid w:val="20086929"/>
    <w:rsid w:val="20086B6C"/>
    <w:rsid w:val="20086C0E"/>
    <w:rsid w:val="20086C4C"/>
    <w:rsid w:val="20086CC2"/>
    <w:rsid w:val="20086D63"/>
    <w:rsid w:val="20086E3A"/>
    <w:rsid w:val="20086E62"/>
    <w:rsid w:val="20086FE1"/>
    <w:rsid w:val="20086FE6"/>
    <w:rsid w:val="200870E9"/>
    <w:rsid w:val="200872E0"/>
    <w:rsid w:val="20087500"/>
    <w:rsid w:val="200875E6"/>
    <w:rsid w:val="20087636"/>
    <w:rsid w:val="20087666"/>
    <w:rsid w:val="20087675"/>
    <w:rsid w:val="2008768E"/>
    <w:rsid w:val="20087747"/>
    <w:rsid w:val="2008787B"/>
    <w:rsid w:val="200878FD"/>
    <w:rsid w:val="20087961"/>
    <w:rsid w:val="2008798F"/>
    <w:rsid w:val="200879CA"/>
    <w:rsid w:val="20087A70"/>
    <w:rsid w:val="20087B65"/>
    <w:rsid w:val="20087B9C"/>
    <w:rsid w:val="20087BC2"/>
    <w:rsid w:val="20087CCF"/>
    <w:rsid w:val="20087CD2"/>
    <w:rsid w:val="20087CF0"/>
    <w:rsid w:val="20087DA4"/>
    <w:rsid w:val="20087E13"/>
    <w:rsid w:val="20087F4E"/>
    <w:rsid w:val="20087F6C"/>
    <w:rsid w:val="20087FD1"/>
    <w:rsid w:val="20087FE4"/>
    <w:rsid w:val="200900F9"/>
    <w:rsid w:val="2009011E"/>
    <w:rsid w:val="2009012B"/>
    <w:rsid w:val="2009029D"/>
    <w:rsid w:val="20090327"/>
    <w:rsid w:val="20090344"/>
    <w:rsid w:val="20090369"/>
    <w:rsid w:val="2009036A"/>
    <w:rsid w:val="20090417"/>
    <w:rsid w:val="20090420"/>
    <w:rsid w:val="2009042A"/>
    <w:rsid w:val="2009050E"/>
    <w:rsid w:val="2009059E"/>
    <w:rsid w:val="200905C7"/>
    <w:rsid w:val="200905CE"/>
    <w:rsid w:val="200905E5"/>
    <w:rsid w:val="20090631"/>
    <w:rsid w:val="20090757"/>
    <w:rsid w:val="20090898"/>
    <w:rsid w:val="200909FE"/>
    <w:rsid w:val="20090A82"/>
    <w:rsid w:val="20090B65"/>
    <w:rsid w:val="20090BAE"/>
    <w:rsid w:val="20090BEF"/>
    <w:rsid w:val="20090C6D"/>
    <w:rsid w:val="20090D87"/>
    <w:rsid w:val="20090E11"/>
    <w:rsid w:val="20090E6D"/>
    <w:rsid w:val="20090EC1"/>
    <w:rsid w:val="20090EF4"/>
    <w:rsid w:val="20090F01"/>
    <w:rsid w:val="20090F42"/>
    <w:rsid w:val="20090F76"/>
    <w:rsid w:val="2009100A"/>
    <w:rsid w:val="200910B4"/>
    <w:rsid w:val="200910CB"/>
    <w:rsid w:val="200910D5"/>
    <w:rsid w:val="200910EF"/>
    <w:rsid w:val="2009115F"/>
    <w:rsid w:val="20091171"/>
    <w:rsid w:val="20091254"/>
    <w:rsid w:val="2009127A"/>
    <w:rsid w:val="200912D0"/>
    <w:rsid w:val="200912D7"/>
    <w:rsid w:val="200914B6"/>
    <w:rsid w:val="200914C0"/>
    <w:rsid w:val="200914C6"/>
    <w:rsid w:val="20091576"/>
    <w:rsid w:val="200916BC"/>
    <w:rsid w:val="20091712"/>
    <w:rsid w:val="2009172D"/>
    <w:rsid w:val="20091785"/>
    <w:rsid w:val="200917FC"/>
    <w:rsid w:val="200918A7"/>
    <w:rsid w:val="20091910"/>
    <w:rsid w:val="200919C0"/>
    <w:rsid w:val="20091A37"/>
    <w:rsid w:val="20091BD8"/>
    <w:rsid w:val="20091C1C"/>
    <w:rsid w:val="20091D9E"/>
    <w:rsid w:val="20091EC1"/>
    <w:rsid w:val="20091EEB"/>
    <w:rsid w:val="20091F4F"/>
    <w:rsid w:val="20091F54"/>
    <w:rsid w:val="20091F99"/>
    <w:rsid w:val="20092119"/>
    <w:rsid w:val="20092160"/>
    <w:rsid w:val="20092189"/>
    <w:rsid w:val="20092194"/>
    <w:rsid w:val="2009219F"/>
    <w:rsid w:val="200921AD"/>
    <w:rsid w:val="200923A4"/>
    <w:rsid w:val="200923F7"/>
    <w:rsid w:val="20092484"/>
    <w:rsid w:val="2009256E"/>
    <w:rsid w:val="200925D0"/>
    <w:rsid w:val="2009268A"/>
    <w:rsid w:val="20092748"/>
    <w:rsid w:val="2009279B"/>
    <w:rsid w:val="20092969"/>
    <w:rsid w:val="20092B78"/>
    <w:rsid w:val="20092C1F"/>
    <w:rsid w:val="20092E21"/>
    <w:rsid w:val="20092E4B"/>
    <w:rsid w:val="20092E87"/>
    <w:rsid w:val="20092EA5"/>
    <w:rsid w:val="20093011"/>
    <w:rsid w:val="2009302F"/>
    <w:rsid w:val="20093031"/>
    <w:rsid w:val="2009303C"/>
    <w:rsid w:val="2009304F"/>
    <w:rsid w:val="200930AD"/>
    <w:rsid w:val="200931B0"/>
    <w:rsid w:val="20093213"/>
    <w:rsid w:val="2009325D"/>
    <w:rsid w:val="2009326A"/>
    <w:rsid w:val="20093372"/>
    <w:rsid w:val="200933B0"/>
    <w:rsid w:val="200933EA"/>
    <w:rsid w:val="2009345C"/>
    <w:rsid w:val="2009349E"/>
    <w:rsid w:val="200934E5"/>
    <w:rsid w:val="20093530"/>
    <w:rsid w:val="20093572"/>
    <w:rsid w:val="200935EC"/>
    <w:rsid w:val="200936AF"/>
    <w:rsid w:val="200936FD"/>
    <w:rsid w:val="20093724"/>
    <w:rsid w:val="2009382E"/>
    <w:rsid w:val="2009384A"/>
    <w:rsid w:val="200938C3"/>
    <w:rsid w:val="20093B24"/>
    <w:rsid w:val="20093B7F"/>
    <w:rsid w:val="20093BDC"/>
    <w:rsid w:val="20093CED"/>
    <w:rsid w:val="20093CFE"/>
    <w:rsid w:val="20093D07"/>
    <w:rsid w:val="20093DAA"/>
    <w:rsid w:val="20093DC6"/>
    <w:rsid w:val="20093EEC"/>
    <w:rsid w:val="20093F33"/>
    <w:rsid w:val="20093F38"/>
    <w:rsid w:val="200940A8"/>
    <w:rsid w:val="20094132"/>
    <w:rsid w:val="200941E1"/>
    <w:rsid w:val="200941E5"/>
    <w:rsid w:val="20094263"/>
    <w:rsid w:val="2009448D"/>
    <w:rsid w:val="20094508"/>
    <w:rsid w:val="2009461E"/>
    <w:rsid w:val="2009464C"/>
    <w:rsid w:val="200946E0"/>
    <w:rsid w:val="2009472A"/>
    <w:rsid w:val="20094775"/>
    <w:rsid w:val="200947D5"/>
    <w:rsid w:val="200948AB"/>
    <w:rsid w:val="20094978"/>
    <w:rsid w:val="20094A55"/>
    <w:rsid w:val="20094A9E"/>
    <w:rsid w:val="20094AB1"/>
    <w:rsid w:val="20094BAD"/>
    <w:rsid w:val="20094BF0"/>
    <w:rsid w:val="20094CE8"/>
    <w:rsid w:val="20094D3A"/>
    <w:rsid w:val="20094D4E"/>
    <w:rsid w:val="20094DAC"/>
    <w:rsid w:val="20094E6D"/>
    <w:rsid w:val="20094EAC"/>
    <w:rsid w:val="2009501B"/>
    <w:rsid w:val="20095047"/>
    <w:rsid w:val="20095089"/>
    <w:rsid w:val="200950BA"/>
    <w:rsid w:val="200950DD"/>
    <w:rsid w:val="200951B8"/>
    <w:rsid w:val="200951D2"/>
    <w:rsid w:val="200951E1"/>
    <w:rsid w:val="2009542D"/>
    <w:rsid w:val="20095471"/>
    <w:rsid w:val="2009547C"/>
    <w:rsid w:val="200954D8"/>
    <w:rsid w:val="20095526"/>
    <w:rsid w:val="2009555B"/>
    <w:rsid w:val="200955A3"/>
    <w:rsid w:val="2009569F"/>
    <w:rsid w:val="200958C9"/>
    <w:rsid w:val="20095951"/>
    <w:rsid w:val="20095975"/>
    <w:rsid w:val="200959A1"/>
    <w:rsid w:val="20095A98"/>
    <w:rsid w:val="20095B05"/>
    <w:rsid w:val="20095BEF"/>
    <w:rsid w:val="20095C9F"/>
    <w:rsid w:val="20095CAD"/>
    <w:rsid w:val="20095D46"/>
    <w:rsid w:val="20095EDC"/>
    <w:rsid w:val="20095EE9"/>
    <w:rsid w:val="20095F06"/>
    <w:rsid w:val="20095F57"/>
    <w:rsid w:val="20095F66"/>
    <w:rsid w:val="20095FA9"/>
    <w:rsid w:val="200960EE"/>
    <w:rsid w:val="2009622B"/>
    <w:rsid w:val="20096264"/>
    <w:rsid w:val="200963A5"/>
    <w:rsid w:val="200963B7"/>
    <w:rsid w:val="200963D0"/>
    <w:rsid w:val="20096436"/>
    <w:rsid w:val="200964B8"/>
    <w:rsid w:val="2009652B"/>
    <w:rsid w:val="2009656A"/>
    <w:rsid w:val="2009659D"/>
    <w:rsid w:val="20096612"/>
    <w:rsid w:val="20096616"/>
    <w:rsid w:val="200966A1"/>
    <w:rsid w:val="200967C4"/>
    <w:rsid w:val="200967CB"/>
    <w:rsid w:val="200968AB"/>
    <w:rsid w:val="200968B5"/>
    <w:rsid w:val="20096909"/>
    <w:rsid w:val="20096954"/>
    <w:rsid w:val="20096991"/>
    <w:rsid w:val="200969E3"/>
    <w:rsid w:val="20096B3B"/>
    <w:rsid w:val="20096BA4"/>
    <w:rsid w:val="20096BD0"/>
    <w:rsid w:val="20096BD4"/>
    <w:rsid w:val="20096C7F"/>
    <w:rsid w:val="20096CAE"/>
    <w:rsid w:val="20096D19"/>
    <w:rsid w:val="20096DDD"/>
    <w:rsid w:val="20096E16"/>
    <w:rsid w:val="20096EE6"/>
    <w:rsid w:val="20097144"/>
    <w:rsid w:val="20097173"/>
    <w:rsid w:val="20097203"/>
    <w:rsid w:val="2009722A"/>
    <w:rsid w:val="2009722D"/>
    <w:rsid w:val="20097266"/>
    <w:rsid w:val="20097269"/>
    <w:rsid w:val="20097282"/>
    <w:rsid w:val="20097321"/>
    <w:rsid w:val="20097351"/>
    <w:rsid w:val="200973F8"/>
    <w:rsid w:val="20097498"/>
    <w:rsid w:val="20097590"/>
    <w:rsid w:val="200975F9"/>
    <w:rsid w:val="20097625"/>
    <w:rsid w:val="20097666"/>
    <w:rsid w:val="200976CD"/>
    <w:rsid w:val="2009772A"/>
    <w:rsid w:val="2009784C"/>
    <w:rsid w:val="200978A5"/>
    <w:rsid w:val="200978F8"/>
    <w:rsid w:val="20097929"/>
    <w:rsid w:val="20097954"/>
    <w:rsid w:val="200979B0"/>
    <w:rsid w:val="20097A08"/>
    <w:rsid w:val="20097A10"/>
    <w:rsid w:val="20097A6D"/>
    <w:rsid w:val="20097B9A"/>
    <w:rsid w:val="20097BFF"/>
    <w:rsid w:val="20097C51"/>
    <w:rsid w:val="20097C58"/>
    <w:rsid w:val="20097C72"/>
    <w:rsid w:val="20097C94"/>
    <w:rsid w:val="20097D29"/>
    <w:rsid w:val="20097F2F"/>
    <w:rsid w:val="200A0066"/>
    <w:rsid w:val="200A009F"/>
    <w:rsid w:val="200A0119"/>
    <w:rsid w:val="200A0128"/>
    <w:rsid w:val="200A0138"/>
    <w:rsid w:val="200A02F5"/>
    <w:rsid w:val="200A02FC"/>
    <w:rsid w:val="200A0355"/>
    <w:rsid w:val="200A038B"/>
    <w:rsid w:val="200A03FF"/>
    <w:rsid w:val="200A0418"/>
    <w:rsid w:val="200A0427"/>
    <w:rsid w:val="200A043D"/>
    <w:rsid w:val="200A0442"/>
    <w:rsid w:val="200A0476"/>
    <w:rsid w:val="200A0524"/>
    <w:rsid w:val="200A0699"/>
    <w:rsid w:val="200A06CF"/>
    <w:rsid w:val="200A0731"/>
    <w:rsid w:val="200A0734"/>
    <w:rsid w:val="200A085C"/>
    <w:rsid w:val="200A0866"/>
    <w:rsid w:val="200A0893"/>
    <w:rsid w:val="200A0B24"/>
    <w:rsid w:val="200A0B46"/>
    <w:rsid w:val="200A0B65"/>
    <w:rsid w:val="200A0D6D"/>
    <w:rsid w:val="200A0D78"/>
    <w:rsid w:val="200A0E15"/>
    <w:rsid w:val="200A116F"/>
    <w:rsid w:val="200A1228"/>
    <w:rsid w:val="200A12FF"/>
    <w:rsid w:val="200A1343"/>
    <w:rsid w:val="200A1375"/>
    <w:rsid w:val="200A1381"/>
    <w:rsid w:val="200A13A3"/>
    <w:rsid w:val="200A13DD"/>
    <w:rsid w:val="200A13F0"/>
    <w:rsid w:val="200A14B9"/>
    <w:rsid w:val="200A14D6"/>
    <w:rsid w:val="200A150D"/>
    <w:rsid w:val="200A158A"/>
    <w:rsid w:val="200A15BC"/>
    <w:rsid w:val="200A1683"/>
    <w:rsid w:val="200A1758"/>
    <w:rsid w:val="200A176E"/>
    <w:rsid w:val="200A19FC"/>
    <w:rsid w:val="200A1A42"/>
    <w:rsid w:val="200A1AE9"/>
    <w:rsid w:val="200A1B05"/>
    <w:rsid w:val="200A1B63"/>
    <w:rsid w:val="200A1BAE"/>
    <w:rsid w:val="200A1BFA"/>
    <w:rsid w:val="200A1C4D"/>
    <w:rsid w:val="200A1D83"/>
    <w:rsid w:val="200A1D9B"/>
    <w:rsid w:val="200A1DA3"/>
    <w:rsid w:val="200A1E1E"/>
    <w:rsid w:val="200A1E52"/>
    <w:rsid w:val="200A1E81"/>
    <w:rsid w:val="200A1EDF"/>
    <w:rsid w:val="200A1EFE"/>
    <w:rsid w:val="200A1FAA"/>
    <w:rsid w:val="200A20A7"/>
    <w:rsid w:val="200A2164"/>
    <w:rsid w:val="200A217A"/>
    <w:rsid w:val="200A21CF"/>
    <w:rsid w:val="200A2260"/>
    <w:rsid w:val="200A228A"/>
    <w:rsid w:val="200A22A7"/>
    <w:rsid w:val="200A22BC"/>
    <w:rsid w:val="200A2300"/>
    <w:rsid w:val="200A23B2"/>
    <w:rsid w:val="200A23EA"/>
    <w:rsid w:val="200A2451"/>
    <w:rsid w:val="200A24ED"/>
    <w:rsid w:val="200A251F"/>
    <w:rsid w:val="200A256F"/>
    <w:rsid w:val="200A257C"/>
    <w:rsid w:val="200A25A2"/>
    <w:rsid w:val="200A26E1"/>
    <w:rsid w:val="200A27AA"/>
    <w:rsid w:val="200A27C7"/>
    <w:rsid w:val="200A27CC"/>
    <w:rsid w:val="200A2808"/>
    <w:rsid w:val="200A2886"/>
    <w:rsid w:val="200A28AB"/>
    <w:rsid w:val="200A28E4"/>
    <w:rsid w:val="200A2918"/>
    <w:rsid w:val="200A2A00"/>
    <w:rsid w:val="200A2A6A"/>
    <w:rsid w:val="200A2A73"/>
    <w:rsid w:val="200A2D4B"/>
    <w:rsid w:val="200A2EB5"/>
    <w:rsid w:val="200A2F75"/>
    <w:rsid w:val="200A2F9C"/>
    <w:rsid w:val="200A3089"/>
    <w:rsid w:val="200A30F4"/>
    <w:rsid w:val="200A313D"/>
    <w:rsid w:val="200A31DB"/>
    <w:rsid w:val="200A32A1"/>
    <w:rsid w:val="200A32D7"/>
    <w:rsid w:val="200A338B"/>
    <w:rsid w:val="200A33F7"/>
    <w:rsid w:val="200A33F8"/>
    <w:rsid w:val="200A35B4"/>
    <w:rsid w:val="200A36B3"/>
    <w:rsid w:val="200A36B9"/>
    <w:rsid w:val="200A37A7"/>
    <w:rsid w:val="200A37EB"/>
    <w:rsid w:val="200A380E"/>
    <w:rsid w:val="200A382E"/>
    <w:rsid w:val="200A3848"/>
    <w:rsid w:val="200A39C3"/>
    <w:rsid w:val="200A3AB6"/>
    <w:rsid w:val="200A3B56"/>
    <w:rsid w:val="200A3C30"/>
    <w:rsid w:val="200A3C4A"/>
    <w:rsid w:val="200A3CFE"/>
    <w:rsid w:val="200A3D44"/>
    <w:rsid w:val="200A3DAC"/>
    <w:rsid w:val="200A3F3A"/>
    <w:rsid w:val="200A3F57"/>
    <w:rsid w:val="200A40EA"/>
    <w:rsid w:val="200A411C"/>
    <w:rsid w:val="200A412F"/>
    <w:rsid w:val="200A4154"/>
    <w:rsid w:val="200A4177"/>
    <w:rsid w:val="200A427B"/>
    <w:rsid w:val="200A427E"/>
    <w:rsid w:val="200A4284"/>
    <w:rsid w:val="200A42EF"/>
    <w:rsid w:val="200A42F0"/>
    <w:rsid w:val="200A4385"/>
    <w:rsid w:val="200A443F"/>
    <w:rsid w:val="200A4545"/>
    <w:rsid w:val="200A4595"/>
    <w:rsid w:val="200A45BC"/>
    <w:rsid w:val="200A45C9"/>
    <w:rsid w:val="200A4624"/>
    <w:rsid w:val="200A46A1"/>
    <w:rsid w:val="200A46BA"/>
    <w:rsid w:val="200A46C2"/>
    <w:rsid w:val="200A46F1"/>
    <w:rsid w:val="200A4793"/>
    <w:rsid w:val="200A480F"/>
    <w:rsid w:val="200A4848"/>
    <w:rsid w:val="200A4898"/>
    <w:rsid w:val="200A49B6"/>
    <w:rsid w:val="200A4A1F"/>
    <w:rsid w:val="200A4AA0"/>
    <w:rsid w:val="200A4BD3"/>
    <w:rsid w:val="200A4BD6"/>
    <w:rsid w:val="200A4C3C"/>
    <w:rsid w:val="200A4D0A"/>
    <w:rsid w:val="200A4D57"/>
    <w:rsid w:val="200A4DC4"/>
    <w:rsid w:val="200A4E1C"/>
    <w:rsid w:val="200A4E4A"/>
    <w:rsid w:val="200A4E9F"/>
    <w:rsid w:val="200A4EE5"/>
    <w:rsid w:val="200A4FA4"/>
    <w:rsid w:val="200A507E"/>
    <w:rsid w:val="200A50AD"/>
    <w:rsid w:val="200A51EA"/>
    <w:rsid w:val="200A530F"/>
    <w:rsid w:val="200A539E"/>
    <w:rsid w:val="200A5504"/>
    <w:rsid w:val="200A5515"/>
    <w:rsid w:val="200A57AC"/>
    <w:rsid w:val="200A588A"/>
    <w:rsid w:val="200A58F6"/>
    <w:rsid w:val="200A58F7"/>
    <w:rsid w:val="200A59ED"/>
    <w:rsid w:val="200A5A57"/>
    <w:rsid w:val="200A5B43"/>
    <w:rsid w:val="200A5B46"/>
    <w:rsid w:val="200A5D22"/>
    <w:rsid w:val="200A5D31"/>
    <w:rsid w:val="200A5D75"/>
    <w:rsid w:val="200A5D8A"/>
    <w:rsid w:val="200A5E66"/>
    <w:rsid w:val="200A5E78"/>
    <w:rsid w:val="200A5E85"/>
    <w:rsid w:val="200A5EDD"/>
    <w:rsid w:val="200A5F3B"/>
    <w:rsid w:val="200A5F7C"/>
    <w:rsid w:val="200A5FA1"/>
    <w:rsid w:val="200A5FF7"/>
    <w:rsid w:val="200A6016"/>
    <w:rsid w:val="200A605E"/>
    <w:rsid w:val="200A60AD"/>
    <w:rsid w:val="200A61FA"/>
    <w:rsid w:val="200A6221"/>
    <w:rsid w:val="200A62BC"/>
    <w:rsid w:val="200A6324"/>
    <w:rsid w:val="200A633B"/>
    <w:rsid w:val="200A6392"/>
    <w:rsid w:val="200A63FB"/>
    <w:rsid w:val="200A64C0"/>
    <w:rsid w:val="200A6570"/>
    <w:rsid w:val="200A6582"/>
    <w:rsid w:val="200A6602"/>
    <w:rsid w:val="200A6609"/>
    <w:rsid w:val="200A67AA"/>
    <w:rsid w:val="200A67B0"/>
    <w:rsid w:val="200A681A"/>
    <w:rsid w:val="200A6870"/>
    <w:rsid w:val="200A6906"/>
    <w:rsid w:val="200A6A68"/>
    <w:rsid w:val="200A6B57"/>
    <w:rsid w:val="200A6B83"/>
    <w:rsid w:val="200A6BCD"/>
    <w:rsid w:val="200A6CD9"/>
    <w:rsid w:val="200A6CDA"/>
    <w:rsid w:val="200A6D05"/>
    <w:rsid w:val="200A6D12"/>
    <w:rsid w:val="200A6D1F"/>
    <w:rsid w:val="200A6D36"/>
    <w:rsid w:val="200A6D64"/>
    <w:rsid w:val="200A6DDC"/>
    <w:rsid w:val="200A6E2C"/>
    <w:rsid w:val="200A6E3C"/>
    <w:rsid w:val="200A6E44"/>
    <w:rsid w:val="200A6E53"/>
    <w:rsid w:val="200A6E65"/>
    <w:rsid w:val="200A6E8D"/>
    <w:rsid w:val="200A6F37"/>
    <w:rsid w:val="200A6F8F"/>
    <w:rsid w:val="200A7038"/>
    <w:rsid w:val="200A7073"/>
    <w:rsid w:val="200A70AF"/>
    <w:rsid w:val="200A71AF"/>
    <w:rsid w:val="200A71BF"/>
    <w:rsid w:val="200A720C"/>
    <w:rsid w:val="200A7222"/>
    <w:rsid w:val="200A7263"/>
    <w:rsid w:val="200A72EB"/>
    <w:rsid w:val="200A7304"/>
    <w:rsid w:val="200A7342"/>
    <w:rsid w:val="200A7393"/>
    <w:rsid w:val="200A73BD"/>
    <w:rsid w:val="200A73CA"/>
    <w:rsid w:val="200A73EE"/>
    <w:rsid w:val="200A74B8"/>
    <w:rsid w:val="200A755A"/>
    <w:rsid w:val="200A769A"/>
    <w:rsid w:val="200A773F"/>
    <w:rsid w:val="200A7771"/>
    <w:rsid w:val="200A7819"/>
    <w:rsid w:val="200A7A48"/>
    <w:rsid w:val="200A7B5C"/>
    <w:rsid w:val="200A7B8C"/>
    <w:rsid w:val="200A7B96"/>
    <w:rsid w:val="200A7BD3"/>
    <w:rsid w:val="200A7C10"/>
    <w:rsid w:val="200A7CD2"/>
    <w:rsid w:val="200A7FB3"/>
    <w:rsid w:val="200A7FE4"/>
    <w:rsid w:val="200B00F6"/>
    <w:rsid w:val="200B0115"/>
    <w:rsid w:val="200B024D"/>
    <w:rsid w:val="200B0287"/>
    <w:rsid w:val="200B031F"/>
    <w:rsid w:val="200B0361"/>
    <w:rsid w:val="200B038C"/>
    <w:rsid w:val="200B03E8"/>
    <w:rsid w:val="200B046A"/>
    <w:rsid w:val="200B04B5"/>
    <w:rsid w:val="200B04B7"/>
    <w:rsid w:val="200B0587"/>
    <w:rsid w:val="200B0602"/>
    <w:rsid w:val="200B060D"/>
    <w:rsid w:val="200B060E"/>
    <w:rsid w:val="200B0662"/>
    <w:rsid w:val="200B072A"/>
    <w:rsid w:val="200B0853"/>
    <w:rsid w:val="200B08B6"/>
    <w:rsid w:val="200B08BA"/>
    <w:rsid w:val="200B0927"/>
    <w:rsid w:val="200B09E8"/>
    <w:rsid w:val="200B09EF"/>
    <w:rsid w:val="200B09F4"/>
    <w:rsid w:val="200B0A30"/>
    <w:rsid w:val="200B0A77"/>
    <w:rsid w:val="200B0A7F"/>
    <w:rsid w:val="200B0B01"/>
    <w:rsid w:val="200B0B5B"/>
    <w:rsid w:val="200B0B63"/>
    <w:rsid w:val="200B0B6B"/>
    <w:rsid w:val="200B0C44"/>
    <w:rsid w:val="200B0CD8"/>
    <w:rsid w:val="200B0D68"/>
    <w:rsid w:val="200B0D80"/>
    <w:rsid w:val="200B0DC2"/>
    <w:rsid w:val="200B0E14"/>
    <w:rsid w:val="200B0F86"/>
    <w:rsid w:val="200B0FC4"/>
    <w:rsid w:val="200B106B"/>
    <w:rsid w:val="200B10F0"/>
    <w:rsid w:val="200B1103"/>
    <w:rsid w:val="200B1172"/>
    <w:rsid w:val="200B1216"/>
    <w:rsid w:val="200B1258"/>
    <w:rsid w:val="200B1415"/>
    <w:rsid w:val="200B1441"/>
    <w:rsid w:val="200B147B"/>
    <w:rsid w:val="200B14B2"/>
    <w:rsid w:val="200B1511"/>
    <w:rsid w:val="200B1527"/>
    <w:rsid w:val="200B1581"/>
    <w:rsid w:val="200B1607"/>
    <w:rsid w:val="200B1636"/>
    <w:rsid w:val="200B164E"/>
    <w:rsid w:val="200B1684"/>
    <w:rsid w:val="200B16B8"/>
    <w:rsid w:val="200B1900"/>
    <w:rsid w:val="200B1905"/>
    <w:rsid w:val="200B190B"/>
    <w:rsid w:val="200B19E6"/>
    <w:rsid w:val="200B1A69"/>
    <w:rsid w:val="200B1C3B"/>
    <w:rsid w:val="200B1D70"/>
    <w:rsid w:val="200B1DDE"/>
    <w:rsid w:val="200B1F2E"/>
    <w:rsid w:val="200B1FB9"/>
    <w:rsid w:val="200B1FCA"/>
    <w:rsid w:val="200B2182"/>
    <w:rsid w:val="200B224B"/>
    <w:rsid w:val="200B2295"/>
    <w:rsid w:val="200B22E7"/>
    <w:rsid w:val="200B22EE"/>
    <w:rsid w:val="200B232D"/>
    <w:rsid w:val="200B242F"/>
    <w:rsid w:val="200B243B"/>
    <w:rsid w:val="200B2454"/>
    <w:rsid w:val="200B2460"/>
    <w:rsid w:val="200B2536"/>
    <w:rsid w:val="200B25D6"/>
    <w:rsid w:val="200B2618"/>
    <w:rsid w:val="200B268B"/>
    <w:rsid w:val="200B2785"/>
    <w:rsid w:val="200B27F3"/>
    <w:rsid w:val="200B2876"/>
    <w:rsid w:val="200B28C8"/>
    <w:rsid w:val="200B2908"/>
    <w:rsid w:val="200B291F"/>
    <w:rsid w:val="200B2934"/>
    <w:rsid w:val="200B2B78"/>
    <w:rsid w:val="200B2BA1"/>
    <w:rsid w:val="200B2BDB"/>
    <w:rsid w:val="200B2BDD"/>
    <w:rsid w:val="200B2BF5"/>
    <w:rsid w:val="200B2CE8"/>
    <w:rsid w:val="200B2D46"/>
    <w:rsid w:val="200B2E94"/>
    <w:rsid w:val="200B2F32"/>
    <w:rsid w:val="200B2F45"/>
    <w:rsid w:val="200B2FDD"/>
    <w:rsid w:val="200B3028"/>
    <w:rsid w:val="200B3066"/>
    <w:rsid w:val="200B3073"/>
    <w:rsid w:val="200B3112"/>
    <w:rsid w:val="200B319B"/>
    <w:rsid w:val="200B31C0"/>
    <w:rsid w:val="200B3306"/>
    <w:rsid w:val="200B3371"/>
    <w:rsid w:val="200B33AA"/>
    <w:rsid w:val="200B351C"/>
    <w:rsid w:val="200B3539"/>
    <w:rsid w:val="200B35ED"/>
    <w:rsid w:val="200B3677"/>
    <w:rsid w:val="200B36B5"/>
    <w:rsid w:val="200B37AF"/>
    <w:rsid w:val="200B37D8"/>
    <w:rsid w:val="200B3863"/>
    <w:rsid w:val="200B3865"/>
    <w:rsid w:val="200B38E3"/>
    <w:rsid w:val="200B38E9"/>
    <w:rsid w:val="200B398F"/>
    <w:rsid w:val="200B39A1"/>
    <w:rsid w:val="200B39B8"/>
    <w:rsid w:val="200B39F6"/>
    <w:rsid w:val="200B39FF"/>
    <w:rsid w:val="200B3A56"/>
    <w:rsid w:val="200B3A67"/>
    <w:rsid w:val="200B3B64"/>
    <w:rsid w:val="200B3C6B"/>
    <w:rsid w:val="200B3DEA"/>
    <w:rsid w:val="200B3DF8"/>
    <w:rsid w:val="200B3E29"/>
    <w:rsid w:val="200B3E80"/>
    <w:rsid w:val="200B3F17"/>
    <w:rsid w:val="200B3F35"/>
    <w:rsid w:val="200B3F58"/>
    <w:rsid w:val="200B3FB3"/>
    <w:rsid w:val="200B3FCA"/>
    <w:rsid w:val="200B3FD6"/>
    <w:rsid w:val="200B4058"/>
    <w:rsid w:val="200B407F"/>
    <w:rsid w:val="200B40B6"/>
    <w:rsid w:val="200B41BB"/>
    <w:rsid w:val="200B4238"/>
    <w:rsid w:val="200B42D1"/>
    <w:rsid w:val="200B42DA"/>
    <w:rsid w:val="200B4321"/>
    <w:rsid w:val="200B439A"/>
    <w:rsid w:val="200B43A5"/>
    <w:rsid w:val="200B43AF"/>
    <w:rsid w:val="200B43F1"/>
    <w:rsid w:val="200B444B"/>
    <w:rsid w:val="200B451C"/>
    <w:rsid w:val="200B4566"/>
    <w:rsid w:val="200B4584"/>
    <w:rsid w:val="200B45AC"/>
    <w:rsid w:val="200B4625"/>
    <w:rsid w:val="200B467F"/>
    <w:rsid w:val="200B4792"/>
    <w:rsid w:val="200B4897"/>
    <w:rsid w:val="200B4914"/>
    <w:rsid w:val="200B494C"/>
    <w:rsid w:val="200B49A6"/>
    <w:rsid w:val="200B4A0C"/>
    <w:rsid w:val="200B4A55"/>
    <w:rsid w:val="200B4A8C"/>
    <w:rsid w:val="200B4A8D"/>
    <w:rsid w:val="200B4BD3"/>
    <w:rsid w:val="200B4C27"/>
    <w:rsid w:val="200B4C87"/>
    <w:rsid w:val="200B4CE4"/>
    <w:rsid w:val="200B4CF1"/>
    <w:rsid w:val="200B4D07"/>
    <w:rsid w:val="200B4D29"/>
    <w:rsid w:val="200B4D37"/>
    <w:rsid w:val="200B4E07"/>
    <w:rsid w:val="200B4E1C"/>
    <w:rsid w:val="200B4EE1"/>
    <w:rsid w:val="200B4FAD"/>
    <w:rsid w:val="200B50A8"/>
    <w:rsid w:val="200B50F5"/>
    <w:rsid w:val="200B5151"/>
    <w:rsid w:val="200B529A"/>
    <w:rsid w:val="200B53F4"/>
    <w:rsid w:val="200B5441"/>
    <w:rsid w:val="200B546D"/>
    <w:rsid w:val="200B54BA"/>
    <w:rsid w:val="200B54FA"/>
    <w:rsid w:val="200B55B8"/>
    <w:rsid w:val="200B560D"/>
    <w:rsid w:val="200B5686"/>
    <w:rsid w:val="200B569E"/>
    <w:rsid w:val="200B56DA"/>
    <w:rsid w:val="200B57B9"/>
    <w:rsid w:val="200B5817"/>
    <w:rsid w:val="200B58DE"/>
    <w:rsid w:val="200B5A17"/>
    <w:rsid w:val="200B5A9D"/>
    <w:rsid w:val="200B5AA7"/>
    <w:rsid w:val="200B5AAD"/>
    <w:rsid w:val="200B5B5B"/>
    <w:rsid w:val="200B5BC5"/>
    <w:rsid w:val="200B5C38"/>
    <w:rsid w:val="200B5CFC"/>
    <w:rsid w:val="200B5D83"/>
    <w:rsid w:val="200B5DB2"/>
    <w:rsid w:val="200B5DB7"/>
    <w:rsid w:val="200B5F07"/>
    <w:rsid w:val="200B5FB4"/>
    <w:rsid w:val="200B613B"/>
    <w:rsid w:val="200B6178"/>
    <w:rsid w:val="200B618E"/>
    <w:rsid w:val="200B62A3"/>
    <w:rsid w:val="200B62EF"/>
    <w:rsid w:val="200B633C"/>
    <w:rsid w:val="200B6341"/>
    <w:rsid w:val="200B6363"/>
    <w:rsid w:val="200B63DB"/>
    <w:rsid w:val="200B642C"/>
    <w:rsid w:val="200B6501"/>
    <w:rsid w:val="200B655B"/>
    <w:rsid w:val="200B65A5"/>
    <w:rsid w:val="200B6627"/>
    <w:rsid w:val="200B67BC"/>
    <w:rsid w:val="200B684F"/>
    <w:rsid w:val="200B687D"/>
    <w:rsid w:val="200B6888"/>
    <w:rsid w:val="200B689F"/>
    <w:rsid w:val="200B69AF"/>
    <w:rsid w:val="200B69F1"/>
    <w:rsid w:val="200B6A1A"/>
    <w:rsid w:val="200B6AD6"/>
    <w:rsid w:val="200B6C96"/>
    <w:rsid w:val="200B6CE8"/>
    <w:rsid w:val="200B6E70"/>
    <w:rsid w:val="200B6EA5"/>
    <w:rsid w:val="200B6F8B"/>
    <w:rsid w:val="200B6FD5"/>
    <w:rsid w:val="200B7074"/>
    <w:rsid w:val="200B719B"/>
    <w:rsid w:val="200B71EC"/>
    <w:rsid w:val="200B7297"/>
    <w:rsid w:val="200B72BD"/>
    <w:rsid w:val="200B72E5"/>
    <w:rsid w:val="200B73D9"/>
    <w:rsid w:val="200B73DE"/>
    <w:rsid w:val="200B743C"/>
    <w:rsid w:val="200B7479"/>
    <w:rsid w:val="200B74B4"/>
    <w:rsid w:val="200B7531"/>
    <w:rsid w:val="200B7619"/>
    <w:rsid w:val="200B763C"/>
    <w:rsid w:val="200B7775"/>
    <w:rsid w:val="200B77DC"/>
    <w:rsid w:val="200B7837"/>
    <w:rsid w:val="200B7A15"/>
    <w:rsid w:val="200B7A90"/>
    <w:rsid w:val="200B7A97"/>
    <w:rsid w:val="200B7AA3"/>
    <w:rsid w:val="200B7B03"/>
    <w:rsid w:val="200B7BDA"/>
    <w:rsid w:val="200B7BFE"/>
    <w:rsid w:val="200B7C39"/>
    <w:rsid w:val="200B7C3C"/>
    <w:rsid w:val="200B7D04"/>
    <w:rsid w:val="200B7D0F"/>
    <w:rsid w:val="200B7D2F"/>
    <w:rsid w:val="200B7D4A"/>
    <w:rsid w:val="200B7D55"/>
    <w:rsid w:val="200B7DB3"/>
    <w:rsid w:val="200B7E36"/>
    <w:rsid w:val="200B7E60"/>
    <w:rsid w:val="200B7FBC"/>
    <w:rsid w:val="200B7FBE"/>
    <w:rsid w:val="200B7FCF"/>
    <w:rsid w:val="200B7FD0"/>
    <w:rsid w:val="200C002B"/>
    <w:rsid w:val="200C0127"/>
    <w:rsid w:val="200C013A"/>
    <w:rsid w:val="200C0160"/>
    <w:rsid w:val="200C01B0"/>
    <w:rsid w:val="200C0221"/>
    <w:rsid w:val="200C0262"/>
    <w:rsid w:val="200C03CD"/>
    <w:rsid w:val="200C03FC"/>
    <w:rsid w:val="200C0496"/>
    <w:rsid w:val="200C055B"/>
    <w:rsid w:val="200C0583"/>
    <w:rsid w:val="200C0653"/>
    <w:rsid w:val="200C06B3"/>
    <w:rsid w:val="200C06C4"/>
    <w:rsid w:val="200C0778"/>
    <w:rsid w:val="200C07E9"/>
    <w:rsid w:val="200C08EA"/>
    <w:rsid w:val="200C09C5"/>
    <w:rsid w:val="200C09E6"/>
    <w:rsid w:val="200C0A76"/>
    <w:rsid w:val="200C0AB2"/>
    <w:rsid w:val="200C0B60"/>
    <w:rsid w:val="200C0BAE"/>
    <w:rsid w:val="200C0C36"/>
    <w:rsid w:val="200C0CD2"/>
    <w:rsid w:val="200C0CF2"/>
    <w:rsid w:val="200C0D11"/>
    <w:rsid w:val="200C0D31"/>
    <w:rsid w:val="200C0DA4"/>
    <w:rsid w:val="200C0EAB"/>
    <w:rsid w:val="200C0F75"/>
    <w:rsid w:val="200C1021"/>
    <w:rsid w:val="200C1077"/>
    <w:rsid w:val="200C1099"/>
    <w:rsid w:val="200C10C0"/>
    <w:rsid w:val="200C1167"/>
    <w:rsid w:val="200C125C"/>
    <w:rsid w:val="200C1262"/>
    <w:rsid w:val="200C1310"/>
    <w:rsid w:val="200C13AC"/>
    <w:rsid w:val="200C144E"/>
    <w:rsid w:val="200C14AA"/>
    <w:rsid w:val="200C14BB"/>
    <w:rsid w:val="200C14F4"/>
    <w:rsid w:val="200C158E"/>
    <w:rsid w:val="200C15C7"/>
    <w:rsid w:val="200C15D1"/>
    <w:rsid w:val="200C1639"/>
    <w:rsid w:val="200C1781"/>
    <w:rsid w:val="200C1833"/>
    <w:rsid w:val="200C183D"/>
    <w:rsid w:val="200C1857"/>
    <w:rsid w:val="200C189E"/>
    <w:rsid w:val="200C18B6"/>
    <w:rsid w:val="200C190C"/>
    <w:rsid w:val="200C1980"/>
    <w:rsid w:val="200C19E4"/>
    <w:rsid w:val="200C1AC9"/>
    <w:rsid w:val="200C1B0C"/>
    <w:rsid w:val="200C1B19"/>
    <w:rsid w:val="200C1B67"/>
    <w:rsid w:val="200C1B8C"/>
    <w:rsid w:val="200C1BE1"/>
    <w:rsid w:val="200C1D9F"/>
    <w:rsid w:val="200C1E1A"/>
    <w:rsid w:val="200C1E3D"/>
    <w:rsid w:val="200C1EB5"/>
    <w:rsid w:val="200C1ED9"/>
    <w:rsid w:val="200C1EEB"/>
    <w:rsid w:val="200C1F1A"/>
    <w:rsid w:val="200C1F6A"/>
    <w:rsid w:val="200C1FCA"/>
    <w:rsid w:val="200C205C"/>
    <w:rsid w:val="200C20C8"/>
    <w:rsid w:val="200C2179"/>
    <w:rsid w:val="200C21A3"/>
    <w:rsid w:val="200C21AB"/>
    <w:rsid w:val="200C22FB"/>
    <w:rsid w:val="200C2325"/>
    <w:rsid w:val="200C2349"/>
    <w:rsid w:val="200C2372"/>
    <w:rsid w:val="200C23F9"/>
    <w:rsid w:val="200C246E"/>
    <w:rsid w:val="200C2470"/>
    <w:rsid w:val="200C24AC"/>
    <w:rsid w:val="200C24EE"/>
    <w:rsid w:val="200C2512"/>
    <w:rsid w:val="200C2580"/>
    <w:rsid w:val="200C25E0"/>
    <w:rsid w:val="200C25F2"/>
    <w:rsid w:val="200C275F"/>
    <w:rsid w:val="200C2794"/>
    <w:rsid w:val="200C2818"/>
    <w:rsid w:val="200C2819"/>
    <w:rsid w:val="200C2852"/>
    <w:rsid w:val="200C2933"/>
    <w:rsid w:val="200C2950"/>
    <w:rsid w:val="200C298A"/>
    <w:rsid w:val="200C29DC"/>
    <w:rsid w:val="200C2A4A"/>
    <w:rsid w:val="200C2A75"/>
    <w:rsid w:val="200C2A7D"/>
    <w:rsid w:val="200C2A9C"/>
    <w:rsid w:val="200C2C24"/>
    <w:rsid w:val="200C2C38"/>
    <w:rsid w:val="200C2C6F"/>
    <w:rsid w:val="200C2CE0"/>
    <w:rsid w:val="200C2E11"/>
    <w:rsid w:val="200C2E3A"/>
    <w:rsid w:val="200C2ECB"/>
    <w:rsid w:val="200C2EE6"/>
    <w:rsid w:val="200C2F22"/>
    <w:rsid w:val="200C2F50"/>
    <w:rsid w:val="200C2F7A"/>
    <w:rsid w:val="200C30AE"/>
    <w:rsid w:val="200C30CF"/>
    <w:rsid w:val="200C30E5"/>
    <w:rsid w:val="200C318A"/>
    <w:rsid w:val="200C320A"/>
    <w:rsid w:val="200C321E"/>
    <w:rsid w:val="200C326F"/>
    <w:rsid w:val="200C32B2"/>
    <w:rsid w:val="200C331A"/>
    <w:rsid w:val="200C3346"/>
    <w:rsid w:val="200C3369"/>
    <w:rsid w:val="200C33EF"/>
    <w:rsid w:val="200C33FC"/>
    <w:rsid w:val="200C341D"/>
    <w:rsid w:val="200C3439"/>
    <w:rsid w:val="200C34AC"/>
    <w:rsid w:val="200C3503"/>
    <w:rsid w:val="200C353E"/>
    <w:rsid w:val="200C3546"/>
    <w:rsid w:val="200C354B"/>
    <w:rsid w:val="200C3626"/>
    <w:rsid w:val="200C3629"/>
    <w:rsid w:val="200C36A6"/>
    <w:rsid w:val="200C36B3"/>
    <w:rsid w:val="200C36F2"/>
    <w:rsid w:val="200C36FA"/>
    <w:rsid w:val="200C37A2"/>
    <w:rsid w:val="200C37E4"/>
    <w:rsid w:val="200C383A"/>
    <w:rsid w:val="200C3871"/>
    <w:rsid w:val="200C3909"/>
    <w:rsid w:val="200C39EF"/>
    <w:rsid w:val="200C3AAD"/>
    <w:rsid w:val="200C3AB3"/>
    <w:rsid w:val="200C3B14"/>
    <w:rsid w:val="200C3BD7"/>
    <w:rsid w:val="200C3DF8"/>
    <w:rsid w:val="200C3E23"/>
    <w:rsid w:val="200C3E2E"/>
    <w:rsid w:val="200C3E47"/>
    <w:rsid w:val="200C3EA2"/>
    <w:rsid w:val="200C3F38"/>
    <w:rsid w:val="200C3F60"/>
    <w:rsid w:val="200C3FD3"/>
    <w:rsid w:val="200C4031"/>
    <w:rsid w:val="200C40C2"/>
    <w:rsid w:val="200C40DD"/>
    <w:rsid w:val="200C42C5"/>
    <w:rsid w:val="200C430D"/>
    <w:rsid w:val="200C43D4"/>
    <w:rsid w:val="200C43E1"/>
    <w:rsid w:val="200C4512"/>
    <w:rsid w:val="200C479E"/>
    <w:rsid w:val="200C480E"/>
    <w:rsid w:val="200C485D"/>
    <w:rsid w:val="200C491B"/>
    <w:rsid w:val="200C493F"/>
    <w:rsid w:val="200C49B3"/>
    <w:rsid w:val="200C49BA"/>
    <w:rsid w:val="200C49EF"/>
    <w:rsid w:val="200C4A65"/>
    <w:rsid w:val="200C4D9D"/>
    <w:rsid w:val="200C4DAB"/>
    <w:rsid w:val="200C4EA3"/>
    <w:rsid w:val="200C4FB4"/>
    <w:rsid w:val="200C5118"/>
    <w:rsid w:val="200C51D4"/>
    <w:rsid w:val="200C51E8"/>
    <w:rsid w:val="200C5216"/>
    <w:rsid w:val="200C5261"/>
    <w:rsid w:val="200C5266"/>
    <w:rsid w:val="200C529F"/>
    <w:rsid w:val="200C5303"/>
    <w:rsid w:val="200C5337"/>
    <w:rsid w:val="200C5342"/>
    <w:rsid w:val="200C53C6"/>
    <w:rsid w:val="200C540D"/>
    <w:rsid w:val="200C54A0"/>
    <w:rsid w:val="200C556F"/>
    <w:rsid w:val="200C55E2"/>
    <w:rsid w:val="200C55EB"/>
    <w:rsid w:val="200C571A"/>
    <w:rsid w:val="200C58D1"/>
    <w:rsid w:val="200C598E"/>
    <w:rsid w:val="200C59BE"/>
    <w:rsid w:val="200C59DB"/>
    <w:rsid w:val="200C5ADB"/>
    <w:rsid w:val="200C5B14"/>
    <w:rsid w:val="200C5B35"/>
    <w:rsid w:val="200C5B6B"/>
    <w:rsid w:val="200C5B96"/>
    <w:rsid w:val="200C5B97"/>
    <w:rsid w:val="200C5BC9"/>
    <w:rsid w:val="200C5BEC"/>
    <w:rsid w:val="200C5CA0"/>
    <w:rsid w:val="200C5CC9"/>
    <w:rsid w:val="200C5DC5"/>
    <w:rsid w:val="200C5DDD"/>
    <w:rsid w:val="200C5E25"/>
    <w:rsid w:val="200C5E30"/>
    <w:rsid w:val="200C5E63"/>
    <w:rsid w:val="200C5E72"/>
    <w:rsid w:val="200C5FDB"/>
    <w:rsid w:val="200C60E8"/>
    <w:rsid w:val="200C6246"/>
    <w:rsid w:val="200C62FF"/>
    <w:rsid w:val="200C63F2"/>
    <w:rsid w:val="200C6409"/>
    <w:rsid w:val="200C6440"/>
    <w:rsid w:val="200C6475"/>
    <w:rsid w:val="200C6491"/>
    <w:rsid w:val="200C65CF"/>
    <w:rsid w:val="200C6624"/>
    <w:rsid w:val="200C66D1"/>
    <w:rsid w:val="200C6756"/>
    <w:rsid w:val="200C68B2"/>
    <w:rsid w:val="200C68F3"/>
    <w:rsid w:val="200C69DF"/>
    <w:rsid w:val="200C6A34"/>
    <w:rsid w:val="200C6D48"/>
    <w:rsid w:val="200C6D54"/>
    <w:rsid w:val="200C6D73"/>
    <w:rsid w:val="200C6DA8"/>
    <w:rsid w:val="200C6DE4"/>
    <w:rsid w:val="200C6DFF"/>
    <w:rsid w:val="200C6E2B"/>
    <w:rsid w:val="200C6E90"/>
    <w:rsid w:val="200C6E9B"/>
    <w:rsid w:val="200C6F78"/>
    <w:rsid w:val="200C6F79"/>
    <w:rsid w:val="200C6FF6"/>
    <w:rsid w:val="200C7017"/>
    <w:rsid w:val="200C7213"/>
    <w:rsid w:val="200C72D8"/>
    <w:rsid w:val="200C7463"/>
    <w:rsid w:val="200C74C7"/>
    <w:rsid w:val="200C750F"/>
    <w:rsid w:val="200C7634"/>
    <w:rsid w:val="200C7642"/>
    <w:rsid w:val="200C767A"/>
    <w:rsid w:val="200C76F3"/>
    <w:rsid w:val="200C7719"/>
    <w:rsid w:val="200C776F"/>
    <w:rsid w:val="200C7771"/>
    <w:rsid w:val="200C781B"/>
    <w:rsid w:val="200C7888"/>
    <w:rsid w:val="200C78FD"/>
    <w:rsid w:val="200C79F7"/>
    <w:rsid w:val="200C7AA4"/>
    <w:rsid w:val="200C7BA1"/>
    <w:rsid w:val="200C7BC2"/>
    <w:rsid w:val="200C7C0C"/>
    <w:rsid w:val="200C7C3D"/>
    <w:rsid w:val="200C7C8B"/>
    <w:rsid w:val="200C7CCF"/>
    <w:rsid w:val="200C7D09"/>
    <w:rsid w:val="200C7D51"/>
    <w:rsid w:val="200C7D9D"/>
    <w:rsid w:val="200C7DF3"/>
    <w:rsid w:val="200C7DFB"/>
    <w:rsid w:val="200C7E1C"/>
    <w:rsid w:val="200C7E7D"/>
    <w:rsid w:val="200C7EC7"/>
    <w:rsid w:val="200C7F4A"/>
    <w:rsid w:val="200C7F72"/>
    <w:rsid w:val="200D01CA"/>
    <w:rsid w:val="200D0268"/>
    <w:rsid w:val="200D02CD"/>
    <w:rsid w:val="200D02D9"/>
    <w:rsid w:val="200D0378"/>
    <w:rsid w:val="200D03ED"/>
    <w:rsid w:val="200D0421"/>
    <w:rsid w:val="200D0445"/>
    <w:rsid w:val="200D0469"/>
    <w:rsid w:val="200D0633"/>
    <w:rsid w:val="200D0726"/>
    <w:rsid w:val="200D09A2"/>
    <w:rsid w:val="200D09BB"/>
    <w:rsid w:val="200D0A2E"/>
    <w:rsid w:val="200D0B3D"/>
    <w:rsid w:val="200D0BAE"/>
    <w:rsid w:val="200D0BDF"/>
    <w:rsid w:val="200D0C03"/>
    <w:rsid w:val="200D0C0C"/>
    <w:rsid w:val="200D0C47"/>
    <w:rsid w:val="200D0E2B"/>
    <w:rsid w:val="200D0E34"/>
    <w:rsid w:val="200D0FC3"/>
    <w:rsid w:val="200D1071"/>
    <w:rsid w:val="200D1099"/>
    <w:rsid w:val="200D1122"/>
    <w:rsid w:val="200D128C"/>
    <w:rsid w:val="200D1364"/>
    <w:rsid w:val="200D13E3"/>
    <w:rsid w:val="200D151F"/>
    <w:rsid w:val="200D16DB"/>
    <w:rsid w:val="200D1753"/>
    <w:rsid w:val="200D1811"/>
    <w:rsid w:val="200D181B"/>
    <w:rsid w:val="200D185B"/>
    <w:rsid w:val="200D1885"/>
    <w:rsid w:val="200D1955"/>
    <w:rsid w:val="200D19BD"/>
    <w:rsid w:val="200D19F9"/>
    <w:rsid w:val="200D1A74"/>
    <w:rsid w:val="200D1B2B"/>
    <w:rsid w:val="200D1B8A"/>
    <w:rsid w:val="200D1D05"/>
    <w:rsid w:val="200D1DB4"/>
    <w:rsid w:val="200D1E5C"/>
    <w:rsid w:val="200D1EB2"/>
    <w:rsid w:val="200D1F30"/>
    <w:rsid w:val="200D1F58"/>
    <w:rsid w:val="200D1F89"/>
    <w:rsid w:val="200D1F98"/>
    <w:rsid w:val="200D207C"/>
    <w:rsid w:val="200D20CF"/>
    <w:rsid w:val="200D2134"/>
    <w:rsid w:val="200D2197"/>
    <w:rsid w:val="200D21DE"/>
    <w:rsid w:val="200D22C1"/>
    <w:rsid w:val="200D22D5"/>
    <w:rsid w:val="200D22D6"/>
    <w:rsid w:val="200D22F9"/>
    <w:rsid w:val="200D2362"/>
    <w:rsid w:val="200D243C"/>
    <w:rsid w:val="200D2502"/>
    <w:rsid w:val="200D259A"/>
    <w:rsid w:val="200D25C7"/>
    <w:rsid w:val="200D25CD"/>
    <w:rsid w:val="200D264E"/>
    <w:rsid w:val="200D2660"/>
    <w:rsid w:val="200D26A6"/>
    <w:rsid w:val="200D27A5"/>
    <w:rsid w:val="200D27AF"/>
    <w:rsid w:val="200D27C3"/>
    <w:rsid w:val="200D28A2"/>
    <w:rsid w:val="200D28B4"/>
    <w:rsid w:val="200D28C0"/>
    <w:rsid w:val="200D28D2"/>
    <w:rsid w:val="200D2A23"/>
    <w:rsid w:val="200D2A7A"/>
    <w:rsid w:val="200D2AFA"/>
    <w:rsid w:val="200D2B0C"/>
    <w:rsid w:val="200D2BCF"/>
    <w:rsid w:val="200D2BDC"/>
    <w:rsid w:val="200D2C8B"/>
    <w:rsid w:val="200D2CF0"/>
    <w:rsid w:val="200D2DF1"/>
    <w:rsid w:val="200D2E47"/>
    <w:rsid w:val="200D2E60"/>
    <w:rsid w:val="200D2EB7"/>
    <w:rsid w:val="200D2FBD"/>
    <w:rsid w:val="200D3018"/>
    <w:rsid w:val="200D3160"/>
    <w:rsid w:val="200D31B4"/>
    <w:rsid w:val="200D31C7"/>
    <w:rsid w:val="200D31D5"/>
    <w:rsid w:val="200D31F9"/>
    <w:rsid w:val="200D3280"/>
    <w:rsid w:val="200D333E"/>
    <w:rsid w:val="200D337D"/>
    <w:rsid w:val="200D33BF"/>
    <w:rsid w:val="200D3402"/>
    <w:rsid w:val="200D3496"/>
    <w:rsid w:val="200D357B"/>
    <w:rsid w:val="200D35DE"/>
    <w:rsid w:val="200D364D"/>
    <w:rsid w:val="200D3673"/>
    <w:rsid w:val="200D3676"/>
    <w:rsid w:val="200D3861"/>
    <w:rsid w:val="200D38E4"/>
    <w:rsid w:val="200D3973"/>
    <w:rsid w:val="200D39B9"/>
    <w:rsid w:val="200D3B59"/>
    <w:rsid w:val="200D3B94"/>
    <w:rsid w:val="200D3C5A"/>
    <w:rsid w:val="200D3D1A"/>
    <w:rsid w:val="200D3E5B"/>
    <w:rsid w:val="200D3F1F"/>
    <w:rsid w:val="200D4094"/>
    <w:rsid w:val="200D409A"/>
    <w:rsid w:val="200D40A7"/>
    <w:rsid w:val="200D40C2"/>
    <w:rsid w:val="200D4123"/>
    <w:rsid w:val="200D4212"/>
    <w:rsid w:val="200D437A"/>
    <w:rsid w:val="200D43B5"/>
    <w:rsid w:val="200D4428"/>
    <w:rsid w:val="200D4492"/>
    <w:rsid w:val="200D4511"/>
    <w:rsid w:val="200D45F7"/>
    <w:rsid w:val="200D47F8"/>
    <w:rsid w:val="200D4A43"/>
    <w:rsid w:val="200D4A5E"/>
    <w:rsid w:val="200D4A90"/>
    <w:rsid w:val="200D4AAE"/>
    <w:rsid w:val="200D4AD9"/>
    <w:rsid w:val="200D4B01"/>
    <w:rsid w:val="200D4BA2"/>
    <w:rsid w:val="200D4BA9"/>
    <w:rsid w:val="200D4C14"/>
    <w:rsid w:val="200D4C50"/>
    <w:rsid w:val="200D4C83"/>
    <w:rsid w:val="200D4D4B"/>
    <w:rsid w:val="200D4D9F"/>
    <w:rsid w:val="200D4DE7"/>
    <w:rsid w:val="200D4F66"/>
    <w:rsid w:val="200D4F6D"/>
    <w:rsid w:val="200D4FE9"/>
    <w:rsid w:val="200D4FEE"/>
    <w:rsid w:val="200D5019"/>
    <w:rsid w:val="200D5062"/>
    <w:rsid w:val="200D50E5"/>
    <w:rsid w:val="200D52A0"/>
    <w:rsid w:val="200D52AA"/>
    <w:rsid w:val="200D5418"/>
    <w:rsid w:val="200D5469"/>
    <w:rsid w:val="200D54A0"/>
    <w:rsid w:val="200D55E3"/>
    <w:rsid w:val="200D5624"/>
    <w:rsid w:val="200D569A"/>
    <w:rsid w:val="200D5753"/>
    <w:rsid w:val="200D5758"/>
    <w:rsid w:val="200D5764"/>
    <w:rsid w:val="200D58D2"/>
    <w:rsid w:val="200D595F"/>
    <w:rsid w:val="200D59F2"/>
    <w:rsid w:val="200D5A53"/>
    <w:rsid w:val="200D5A8A"/>
    <w:rsid w:val="200D5A98"/>
    <w:rsid w:val="200D5AC2"/>
    <w:rsid w:val="200D5CA0"/>
    <w:rsid w:val="200D5D49"/>
    <w:rsid w:val="200D5DC0"/>
    <w:rsid w:val="200D5F19"/>
    <w:rsid w:val="200D5F50"/>
    <w:rsid w:val="200D5F5D"/>
    <w:rsid w:val="200D5FD0"/>
    <w:rsid w:val="200D602B"/>
    <w:rsid w:val="200D603B"/>
    <w:rsid w:val="200D60E5"/>
    <w:rsid w:val="200D618C"/>
    <w:rsid w:val="200D61AC"/>
    <w:rsid w:val="200D61FE"/>
    <w:rsid w:val="200D6212"/>
    <w:rsid w:val="200D6265"/>
    <w:rsid w:val="200D6267"/>
    <w:rsid w:val="200D62B9"/>
    <w:rsid w:val="200D6396"/>
    <w:rsid w:val="200D642C"/>
    <w:rsid w:val="200D6507"/>
    <w:rsid w:val="200D658B"/>
    <w:rsid w:val="200D65B7"/>
    <w:rsid w:val="200D65BF"/>
    <w:rsid w:val="200D6648"/>
    <w:rsid w:val="200D664F"/>
    <w:rsid w:val="200D667A"/>
    <w:rsid w:val="200D6877"/>
    <w:rsid w:val="200D6922"/>
    <w:rsid w:val="200D6A9A"/>
    <w:rsid w:val="200D6AD0"/>
    <w:rsid w:val="200D6B12"/>
    <w:rsid w:val="200D6C4A"/>
    <w:rsid w:val="200D6C66"/>
    <w:rsid w:val="200D6CF5"/>
    <w:rsid w:val="200D6D45"/>
    <w:rsid w:val="200D6D78"/>
    <w:rsid w:val="200D6DB7"/>
    <w:rsid w:val="200D6EE9"/>
    <w:rsid w:val="200D7016"/>
    <w:rsid w:val="200D7086"/>
    <w:rsid w:val="200D731A"/>
    <w:rsid w:val="200D734E"/>
    <w:rsid w:val="200D737E"/>
    <w:rsid w:val="200D739E"/>
    <w:rsid w:val="200D7442"/>
    <w:rsid w:val="200D757E"/>
    <w:rsid w:val="200D75C7"/>
    <w:rsid w:val="200D778B"/>
    <w:rsid w:val="200D77AF"/>
    <w:rsid w:val="200D77B4"/>
    <w:rsid w:val="200D7999"/>
    <w:rsid w:val="200D79AD"/>
    <w:rsid w:val="200D7A1B"/>
    <w:rsid w:val="200D7AC0"/>
    <w:rsid w:val="200D7AEB"/>
    <w:rsid w:val="200D7B47"/>
    <w:rsid w:val="200D7BC5"/>
    <w:rsid w:val="200D7C0A"/>
    <w:rsid w:val="200D7C3B"/>
    <w:rsid w:val="200D7E17"/>
    <w:rsid w:val="200D7E4C"/>
    <w:rsid w:val="200D7EE1"/>
    <w:rsid w:val="200D7F55"/>
    <w:rsid w:val="200D7F82"/>
    <w:rsid w:val="200D7FBF"/>
    <w:rsid w:val="200E0055"/>
    <w:rsid w:val="200E0163"/>
    <w:rsid w:val="200E0168"/>
    <w:rsid w:val="200E0187"/>
    <w:rsid w:val="200E0350"/>
    <w:rsid w:val="200E03BD"/>
    <w:rsid w:val="200E03C7"/>
    <w:rsid w:val="200E045F"/>
    <w:rsid w:val="200E04A2"/>
    <w:rsid w:val="200E04A6"/>
    <w:rsid w:val="200E065E"/>
    <w:rsid w:val="200E068F"/>
    <w:rsid w:val="200E077F"/>
    <w:rsid w:val="200E079B"/>
    <w:rsid w:val="200E08A2"/>
    <w:rsid w:val="200E08AE"/>
    <w:rsid w:val="200E090F"/>
    <w:rsid w:val="200E0A4C"/>
    <w:rsid w:val="200E0AEB"/>
    <w:rsid w:val="200E0BCF"/>
    <w:rsid w:val="200E0C30"/>
    <w:rsid w:val="200E0C52"/>
    <w:rsid w:val="200E0C54"/>
    <w:rsid w:val="200E0D0B"/>
    <w:rsid w:val="200E0D1A"/>
    <w:rsid w:val="200E0D29"/>
    <w:rsid w:val="200E0D5F"/>
    <w:rsid w:val="200E0D64"/>
    <w:rsid w:val="200E0D92"/>
    <w:rsid w:val="200E0F27"/>
    <w:rsid w:val="200E0F4D"/>
    <w:rsid w:val="200E0FC3"/>
    <w:rsid w:val="200E101E"/>
    <w:rsid w:val="200E1072"/>
    <w:rsid w:val="200E1099"/>
    <w:rsid w:val="200E10D8"/>
    <w:rsid w:val="200E124C"/>
    <w:rsid w:val="200E1253"/>
    <w:rsid w:val="200E1272"/>
    <w:rsid w:val="200E134B"/>
    <w:rsid w:val="200E13DB"/>
    <w:rsid w:val="200E13FC"/>
    <w:rsid w:val="200E1434"/>
    <w:rsid w:val="200E1440"/>
    <w:rsid w:val="200E1681"/>
    <w:rsid w:val="200E168A"/>
    <w:rsid w:val="200E17AB"/>
    <w:rsid w:val="200E17C8"/>
    <w:rsid w:val="200E1969"/>
    <w:rsid w:val="200E1999"/>
    <w:rsid w:val="200E1AA0"/>
    <w:rsid w:val="200E1AE2"/>
    <w:rsid w:val="200E1B63"/>
    <w:rsid w:val="200E1B97"/>
    <w:rsid w:val="200E1BAF"/>
    <w:rsid w:val="200E1BBA"/>
    <w:rsid w:val="200E1C5D"/>
    <w:rsid w:val="200E1C96"/>
    <w:rsid w:val="200E1CA0"/>
    <w:rsid w:val="200E1CBD"/>
    <w:rsid w:val="200E1D2E"/>
    <w:rsid w:val="200E1D3F"/>
    <w:rsid w:val="200E1F5A"/>
    <w:rsid w:val="200E1F74"/>
    <w:rsid w:val="200E1FA9"/>
    <w:rsid w:val="200E2014"/>
    <w:rsid w:val="200E201A"/>
    <w:rsid w:val="200E209C"/>
    <w:rsid w:val="200E21B6"/>
    <w:rsid w:val="200E21CF"/>
    <w:rsid w:val="200E2299"/>
    <w:rsid w:val="200E22A0"/>
    <w:rsid w:val="200E231C"/>
    <w:rsid w:val="200E23D3"/>
    <w:rsid w:val="200E25F5"/>
    <w:rsid w:val="200E2629"/>
    <w:rsid w:val="200E263B"/>
    <w:rsid w:val="200E2651"/>
    <w:rsid w:val="200E26DC"/>
    <w:rsid w:val="200E27BE"/>
    <w:rsid w:val="200E289E"/>
    <w:rsid w:val="200E28FE"/>
    <w:rsid w:val="200E2902"/>
    <w:rsid w:val="200E291C"/>
    <w:rsid w:val="200E2924"/>
    <w:rsid w:val="200E294E"/>
    <w:rsid w:val="200E298C"/>
    <w:rsid w:val="200E299E"/>
    <w:rsid w:val="200E2AEA"/>
    <w:rsid w:val="200E2B05"/>
    <w:rsid w:val="200E2CA3"/>
    <w:rsid w:val="200E2CE6"/>
    <w:rsid w:val="200E2D5C"/>
    <w:rsid w:val="200E2DA6"/>
    <w:rsid w:val="200E2DDB"/>
    <w:rsid w:val="200E2E37"/>
    <w:rsid w:val="200E3006"/>
    <w:rsid w:val="200E300A"/>
    <w:rsid w:val="200E3064"/>
    <w:rsid w:val="200E3075"/>
    <w:rsid w:val="200E31BE"/>
    <w:rsid w:val="200E320B"/>
    <w:rsid w:val="200E3260"/>
    <w:rsid w:val="200E32C8"/>
    <w:rsid w:val="200E3389"/>
    <w:rsid w:val="200E33A9"/>
    <w:rsid w:val="200E33AC"/>
    <w:rsid w:val="200E33BC"/>
    <w:rsid w:val="200E349A"/>
    <w:rsid w:val="200E34A7"/>
    <w:rsid w:val="200E34DE"/>
    <w:rsid w:val="200E358B"/>
    <w:rsid w:val="200E35E9"/>
    <w:rsid w:val="200E361B"/>
    <w:rsid w:val="200E3630"/>
    <w:rsid w:val="200E369F"/>
    <w:rsid w:val="200E3740"/>
    <w:rsid w:val="200E374D"/>
    <w:rsid w:val="200E3808"/>
    <w:rsid w:val="200E3892"/>
    <w:rsid w:val="200E3996"/>
    <w:rsid w:val="200E39FC"/>
    <w:rsid w:val="200E3A6E"/>
    <w:rsid w:val="200E3B36"/>
    <w:rsid w:val="200E3B8F"/>
    <w:rsid w:val="200E3BF6"/>
    <w:rsid w:val="200E3D43"/>
    <w:rsid w:val="200E3D78"/>
    <w:rsid w:val="200E3E96"/>
    <w:rsid w:val="200E3F3A"/>
    <w:rsid w:val="200E3FFD"/>
    <w:rsid w:val="200E402E"/>
    <w:rsid w:val="200E4043"/>
    <w:rsid w:val="200E4045"/>
    <w:rsid w:val="200E41AB"/>
    <w:rsid w:val="200E41D4"/>
    <w:rsid w:val="200E421F"/>
    <w:rsid w:val="200E423F"/>
    <w:rsid w:val="200E430D"/>
    <w:rsid w:val="200E432C"/>
    <w:rsid w:val="200E4416"/>
    <w:rsid w:val="200E44F2"/>
    <w:rsid w:val="200E4575"/>
    <w:rsid w:val="200E4585"/>
    <w:rsid w:val="200E45FA"/>
    <w:rsid w:val="200E4625"/>
    <w:rsid w:val="200E463A"/>
    <w:rsid w:val="200E4671"/>
    <w:rsid w:val="200E468C"/>
    <w:rsid w:val="200E46AB"/>
    <w:rsid w:val="200E46F5"/>
    <w:rsid w:val="200E47D9"/>
    <w:rsid w:val="200E47F9"/>
    <w:rsid w:val="200E4827"/>
    <w:rsid w:val="200E4839"/>
    <w:rsid w:val="200E484A"/>
    <w:rsid w:val="200E4882"/>
    <w:rsid w:val="200E48E6"/>
    <w:rsid w:val="200E48EA"/>
    <w:rsid w:val="200E49DE"/>
    <w:rsid w:val="200E4A2C"/>
    <w:rsid w:val="200E4BF6"/>
    <w:rsid w:val="200E4C1E"/>
    <w:rsid w:val="200E4D63"/>
    <w:rsid w:val="200E4F10"/>
    <w:rsid w:val="200E4F5D"/>
    <w:rsid w:val="200E5057"/>
    <w:rsid w:val="200E508D"/>
    <w:rsid w:val="200E50D1"/>
    <w:rsid w:val="200E5184"/>
    <w:rsid w:val="200E51B1"/>
    <w:rsid w:val="200E51BC"/>
    <w:rsid w:val="200E5271"/>
    <w:rsid w:val="200E52CB"/>
    <w:rsid w:val="200E541F"/>
    <w:rsid w:val="200E5446"/>
    <w:rsid w:val="200E5453"/>
    <w:rsid w:val="200E5490"/>
    <w:rsid w:val="200E5540"/>
    <w:rsid w:val="200E5573"/>
    <w:rsid w:val="200E55D4"/>
    <w:rsid w:val="200E5615"/>
    <w:rsid w:val="200E561B"/>
    <w:rsid w:val="200E566A"/>
    <w:rsid w:val="200E5676"/>
    <w:rsid w:val="200E5743"/>
    <w:rsid w:val="200E582B"/>
    <w:rsid w:val="200E5853"/>
    <w:rsid w:val="200E59EE"/>
    <w:rsid w:val="200E5B6B"/>
    <w:rsid w:val="200E5B79"/>
    <w:rsid w:val="200E5C00"/>
    <w:rsid w:val="200E5C3B"/>
    <w:rsid w:val="200E5D67"/>
    <w:rsid w:val="200E5E3E"/>
    <w:rsid w:val="200E5EE3"/>
    <w:rsid w:val="200E5F82"/>
    <w:rsid w:val="200E607A"/>
    <w:rsid w:val="200E6102"/>
    <w:rsid w:val="200E6105"/>
    <w:rsid w:val="200E6143"/>
    <w:rsid w:val="200E6275"/>
    <w:rsid w:val="200E636D"/>
    <w:rsid w:val="200E6470"/>
    <w:rsid w:val="200E657C"/>
    <w:rsid w:val="200E6750"/>
    <w:rsid w:val="200E6751"/>
    <w:rsid w:val="200E6795"/>
    <w:rsid w:val="200E6844"/>
    <w:rsid w:val="200E68CC"/>
    <w:rsid w:val="200E68EF"/>
    <w:rsid w:val="200E6912"/>
    <w:rsid w:val="200E693D"/>
    <w:rsid w:val="200E69B2"/>
    <w:rsid w:val="200E69B4"/>
    <w:rsid w:val="200E69E8"/>
    <w:rsid w:val="200E6A12"/>
    <w:rsid w:val="200E6AC7"/>
    <w:rsid w:val="200E6B74"/>
    <w:rsid w:val="200E6BC1"/>
    <w:rsid w:val="200E6CFE"/>
    <w:rsid w:val="200E6D19"/>
    <w:rsid w:val="200E6D2E"/>
    <w:rsid w:val="200E6E09"/>
    <w:rsid w:val="200E6E17"/>
    <w:rsid w:val="200E6E1B"/>
    <w:rsid w:val="200E6E1C"/>
    <w:rsid w:val="200E6E24"/>
    <w:rsid w:val="200E6E80"/>
    <w:rsid w:val="200E6E83"/>
    <w:rsid w:val="200E6EC5"/>
    <w:rsid w:val="200E6F5D"/>
    <w:rsid w:val="200E702D"/>
    <w:rsid w:val="200E7037"/>
    <w:rsid w:val="200E706A"/>
    <w:rsid w:val="200E70B8"/>
    <w:rsid w:val="200E70BD"/>
    <w:rsid w:val="200E7139"/>
    <w:rsid w:val="200E7166"/>
    <w:rsid w:val="200E718B"/>
    <w:rsid w:val="200E7190"/>
    <w:rsid w:val="200E71B3"/>
    <w:rsid w:val="200E7284"/>
    <w:rsid w:val="200E729E"/>
    <w:rsid w:val="200E72E9"/>
    <w:rsid w:val="200E731F"/>
    <w:rsid w:val="200E736E"/>
    <w:rsid w:val="200E7384"/>
    <w:rsid w:val="200E7409"/>
    <w:rsid w:val="200E749C"/>
    <w:rsid w:val="200E7581"/>
    <w:rsid w:val="200E7587"/>
    <w:rsid w:val="200E75ED"/>
    <w:rsid w:val="200E76C1"/>
    <w:rsid w:val="200E7804"/>
    <w:rsid w:val="200E780C"/>
    <w:rsid w:val="200E786B"/>
    <w:rsid w:val="200E795E"/>
    <w:rsid w:val="200E7994"/>
    <w:rsid w:val="200E79F7"/>
    <w:rsid w:val="200E7A0B"/>
    <w:rsid w:val="200E7B11"/>
    <w:rsid w:val="200E7C61"/>
    <w:rsid w:val="200E7D12"/>
    <w:rsid w:val="200E7D28"/>
    <w:rsid w:val="200E7E18"/>
    <w:rsid w:val="200E7F0F"/>
    <w:rsid w:val="200E7F79"/>
    <w:rsid w:val="200E7FCC"/>
    <w:rsid w:val="200F004E"/>
    <w:rsid w:val="200F0058"/>
    <w:rsid w:val="200F01B0"/>
    <w:rsid w:val="200F02F8"/>
    <w:rsid w:val="200F03F3"/>
    <w:rsid w:val="200F041C"/>
    <w:rsid w:val="200F043C"/>
    <w:rsid w:val="200F0456"/>
    <w:rsid w:val="200F0693"/>
    <w:rsid w:val="200F0694"/>
    <w:rsid w:val="200F0859"/>
    <w:rsid w:val="200F090E"/>
    <w:rsid w:val="200F092B"/>
    <w:rsid w:val="200F093E"/>
    <w:rsid w:val="200F097D"/>
    <w:rsid w:val="200F09CC"/>
    <w:rsid w:val="200F0B57"/>
    <w:rsid w:val="200F0BE8"/>
    <w:rsid w:val="200F0C9A"/>
    <w:rsid w:val="200F0D52"/>
    <w:rsid w:val="200F0E27"/>
    <w:rsid w:val="200F0EF3"/>
    <w:rsid w:val="200F0FA4"/>
    <w:rsid w:val="200F0FEF"/>
    <w:rsid w:val="200F1000"/>
    <w:rsid w:val="200F1051"/>
    <w:rsid w:val="200F1058"/>
    <w:rsid w:val="200F107E"/>
    <w:rsid w:val="200F10DF"/>
    <w:rsid w:val="200F10FF"/>
    <w:rsid w:val="200F1109"/>
    <w:rsid w:val="200F114A"/>
    <w:rsid w:val="200F116B"/>
    <w:rsid w:val="200F1172"/>
    <w:rsid w:val="200F12AF"/>
    <w:rsid w:val="200F1382"/>
    <w:rsid w:val="200F1413"/>
    <w:rsid w:val="200F143D"/>
    <w:rsid w:val="200F14C7"/>
    <w:rsid w:val="200F150E"/>
    <w:rsid w:val="200F1616"/>
    <w:rsid w:val="200F170A"/>
    <w:rsid w:val="200F1780"/>
    <w:rsid w:val="200F1796"/>
    <w:rsid w:val="200F180D"/>
    <w:rsid w:val="200F1845"/>
    <w:rsid w:val="200F18E2"/>
    <w:rsid w:val="200F19A1"/>
    <w:rsid w:val="200F1A08"/>
    <w:rsid w:val="200F1A2A"/>
    <w:rsid w:val="200F1A9F"/>
    <w:rsid w:val="200F1ABD"/>
    <w:rsid w:val="200F1AD7"/>
    <w:rsid w:val="200F1AEA"/>
    <w:rsid w:val="200F1B26"/>
    <w:rsid w:val="200F1B88"/>
    <w:rsid w:val="200F1BA5"/>
    <w:rsid w:val="200F1BB2"/>
    <w:rsid w:val="200F1BB5"/>
    <w:rsid w:val="200F1C92"/>
    <w:rsid w:val="200F1C9F"/>
    <w:rsid w:val="200F1CD0"/>
    <w:rsid w:val="200F1CE6"/>
    <w:rsid w:val="200F1E01"/>
    <w:rsid w:val="200F1E0C"/>
    <w:rsid w:val="200F1F0A"/>
    <w:rsid w:val="200F1F49"/>
    <w:rsid w:val="200F20C4"/>
    <w:rsid w:val="200F20E0"/>
    <w:rsid w:val="200F20EE"/>
    <w:rsid w:val="200F228A"/>
    <w:rsid w:val="200F22B5"/>
    <w:rsid w:val="200F2323"/>
    <w:rsid w:val="200F2414"/>
    <w:rsid w:val="200F25A1"/>
    <w:rsid w:val="200F25B4"/>
    <w:rsid w:val="200F266A"/>
    <w:rsid w:val="200F267B"/>
    <w:rsid w:val="200F27D3"/>
    <w:rsid w:val="200F282B"/>
    <w:rsid w:val="200F2838"/>
    <w:rsid w:val="200F286B"/>
    <w:rsid w:val="200F2878"/>
    <w:rsid w:val="200F287B"/>
    <w:rsid w:val="200F28AB"/>
    <w:rsid w:val="200F2949"/>
    <w:rsid w:val="200F2959"/>
    <w:rsid w:val="200F2A3D"/>
    <w:rsid w:val="200F2B2F"/>
    <w:rsid w:val="200F2B83"/>
    <w:rsid w:val="200F2BF7"/>
    <w:rsid w:val="200F2CAA"/>
    <w:rsid w:val="200F2CAD"/>
    <w:rsid w:val="200F2CDD"/>
    <w:rsid w:val="200F2D14"/>
    <w:rsid w:val="200F2D82"/>
    <w:rsid w:val="200F2E9C"/>
    <w:rsid w:val="200F2E9E"/>
    <w:rsid w:val="200F2F0A"/>
    <w:rsid w:val="200F2F6E"/>
    <w:rsid w:val="200F2F77"/>
    <w:rsid w:val="200F2FE2"/>
    <w:rsid w:val="200F30B0"/>
    <w:rsid w:val="200F3138"/>
    <w:rsid w:val="200F3143"/>
    <w:rsid w:val="200F31D1"/>
    <w:rsid w:val="200F31FE"/>
    <w:rsid w:val="200F3202"/>
    <w:rsid w:val="200F3215"/>
    <w:rsid w:val="200F322E"/>
    <w:rsid w:val="200F3276"/>
    <w:rsid w:val="200F32DB"/>
    <w:rsid w:val="200F3314"/>
    <w:rsid w:val="200F3338"/>
    <w:rsid w:val="200F3345"/>
    <w:rsid w:val="200F33B2"/>
    <w:rsid w:val="200F33C4"/>
    <w:rsid w:val="200F33FB"/>
    <w:rsid w:val="200F3404"/>
    <w:rsid w:val="200F346F"/>
    <w:rsid w:val="200F3470"/>
    <w:rsid w:val="200F3475"/>
    <w:rsid w:val="200F3504"/>
    <w:rsid w:val="200F36EC"/>
    <w:rsid w:val="200F3731"/>
    <w:rsid w:val="200F3800"/>
    <w:rsid w:val="200F387D"/>
    <w:rsid w:val="200F3906"/>
    <w:rsid w:val="200F3983"/>
    <w:rsid w:val="200F39D3"/>
    <w:rsid w:val="200F3AE9"/>
    <w:rsid w:val="200F3B41"/>
    <w:rsid w:val="200F3B9C"/>
    <w:rsid w:val="200F3C43"/>
    <w:rsid w:val="200F3CA3"/>
    <w:rsid w:val="200F3D0B"/>
    <w:rsid w:val="200F3DCA"/>
    <w:rsid w:val="200F3DD0"/>
    <w:rsid w:val="200F3DE0"/>
    <w:rsid w:val="200F3E55"/>
    <w:rsid w:val="200F3E5D"/>
    <w:rsid w:val="200F3E69"/>
    <w:rsid w:val="200F3E99"/>
    <w:rsid w:val="200F3FF1"/>
    <w:rsid w:val="200F401A"/>
    <w:rsid w:val="200F4056"/>
    <w:rsid w:val="200F4079"/>
    <w:rsid w:val="200F409D"/>
    <w:rsid w:val="200F40DB"/>
    <w:rsid w:val="200F40E6"/>
    <w:rsid w:val="200F4132"/>
    <w:rsid w:val="200F420F"/>
    <w:rsid w:val="200F421D"/>
    <w:rsid w:val="200F4231"/>
    <w:rsid w:val="200F424F"/>
    <w:rsid w:val="200F4310"/>
    <w:rsid w:val="200F439E"/>
    <w:rsid w:val="200F43B6"/>
    <w:rsid w:val="200F45C1"/>
    <w:rsid w:val="200F467F"/>
    <w:rsid w:val="200F46AB"/>
    <w:rsid w:val="200F46B4"/>
    <w:rsid w:val="200F46DC"/>
    <w:rsid w:val="200F4706"/>
    <w:rsid w:val="200F4782"/>
    <w:rsid w:val="200F47BC"/>
    <w:rsid w:val="200F4813"/>
    <w:rsid w:val="200F4856"/>
    <w:rsid w:val="200F4886"/>
    <w:rsid w:val="200F488C"/>
    <w:rsid w:val="200F4940"/>
    <w:rsid w:val="200F49E9"/>
    <w:rsid w:val="200F4B31"/>
    <w:rsid w:val="200F4C2B"/>
    <w:rsid w:val="200F4CB4"/>
    <w:rsid w:val="200F4CF0"/>
    <w:rsid w:val="200F4D28"/>
    <w:rsid w:val="200F4D29"/>
    <w:rsid w:val="200F4DA6"/>
    <w:rsid w:val="200F4E3F"/>
    <w:rsid w:val="200F5151"/>
    <w:rsid w:val="200F5191"/>
    <w:rsid w:val="200F5278"/>
    <w:rsid w:val="200F534F"/>
    <w:rsid w:val="200F54B5"/>
    <w:rsid w:val="200F55BD"/>
    <w:rsid w:val="200F5676"/>
    <w:rsid w:val="200F5723"/>
    <w:rsid w:val="200F57A5"/>
    <w:rsid w:val="200F58B1"/>
    <w:rsid w:val="200F58B7"/>
    <w:rsid w:val="200F592B"/>
    <w:rsid w:val="200F5A39"/>
    <w:rsid w:val="200F5A95"/>
    <w:rsid w:val="200F5A9C"/>
    <w:rsid w:val="200F5B1B"/>
    <w:rsid w:val="200F5B66"/>
    <w:rsid w:val="200F5C78"/>
    <w:rsid w:val="200F5C81"/>
    <w:rsid w:val="200F5CB8"/>
    <w:rsid w:val="200F5D0D"/>
    <w:rsid w:val="200F5E3B"/>
    <w:rsid w:val="200F5E68"/>
    <w:rsid w:val="200F5E8E"/>
    <w:rsid w:val="200F5ED3"/>
    <w:rsid w:val="200F5FCD"/>
    <w:rsid w:val="200F6028"/>
    <w:rsid w:val="200F6096"/>
    <w:rsid w:val="200F62E3"/>
    <w:rsid w:val="200F6366"/>
    <w:rsid w:val="200F63DF"/>
    <w:rsid w:val="200F6492"/>
    <w:rsid w:val="200F64BE"/>
    <w:rsid w:val="200F6559"/>
    <w:rsid w:val="200F66EF"/>
    <w:rsid w:val="200F67F3"/>
    <w:rsid w:val="200F6850"/>
    <w:rsid w:val="200F685B"/>
    <w:rsid w:val="200F68DD"/>
    <w:rsid w:val="200F6953"/>
    <w:rsid w:val="200F699F"/>
    <w:rsid w:val="200F69B3"/>
    <w:rsid w:val="200F6A58"/>
    <w:rsid w:val="200F6C80"/>
    <w:rsid w:val="200F6D2C"/>
    <w:rsid w:val="200F6DA7"/>
    <w:rsid w:val="200F6E19"/>
    <w:rsid w:val="200F6E5F"/>
    <w:rsid w:val="200F6ED1"/>
    <w:rsid w:val="200F6EE4"/>
    <w:rsid w:val="200F6F15"/>
    <w:rsid w:val="200F6F90"/>
    <w:rsid w:val="200F708B"/>
    <w:rsid w:val="200F71A4"/>
    <w:rsid w:val="200F71EF"/>
    <w:rsid w:val="200F7278"/>
    <w:rsid w:val="200F72E3"/>
    <w:rsid w:val="200F7352"/>
    <w:rsid w:val="200F740B"/>
    <w:rsid w:val="200F7413"/>
    <w:rsid w:val="200F74AE"/>
    <w:rsid w:val="200F7549"/>
    <w:rsid w:val="200F7550"/>
    <w:rsid w:val="200F75CB"/>
    <w:rsid w:val="200F75F7"/>
    <w:rsid w:val="200F7622"/>
    <w:rsid w:val="200F774B"/>
    <w:rsid w:val="200F7764"/>
    <w:rsid w:val="200F77DD"/>
    <w:rsid w:val="200F79D6"/>
    <w:rsid w:val="200F79E6"/>
    <w:rsid w:val="200F7A5B"/>
    <w:rsid w:val="200F7A5E"/>
    <w:rsid w:val="200F7AA2"/>
    <w:rsid w:val="200F7AA3"/>
    <w:rsid w:val="200F7C13"/>
    <w:rsid w:val="200F7C51"/>
    <w:rsid w:val="200F7D43"/>
    <w:rsid w:val="200F7DC5"/>
    <w:rsid w:val="200F7DFF"/>
    <w:rsid w:val="200F7E05"/>
    <w:rsid w:val="200F7EFA"/>
    <w:rsid w:val="200F7F04"/>
    <w:rsid w:val="200F7F43"/>
    <w:rsid w:val="200F7F75"/>
    <w:rsid w:val="200F7F76"/>
    <w:rsid w:val="200F7F9F"/>
    <w:rsid w:val="2010008D"/>
    <w:rsid w:val="2010011E"/>
    <w:rsid w:val="20100191"/>
    <w:rsid w:val="201001EC"/>
    <w:rsid w:val="2010027C"/>
    <w:rsid w:val="201002E6"/>
    <w:rsid w:val="201003BD"/>
    <w:rsid w:val="20100401"/>
    <w:rsid w:val="2010044B"/>
    <w:rsid w:val="2010047A"/>
    <w:rsid w:val="20100491"/>
    <w:rsid w:val="201004B8"/>
    <w:rsid w:val="2010053C"/>
    <w:rsid w:val="2010054E"/>
    <w:rsid w:val="20100550"/>
    <w:rsid w:val="20100561"/>
    <w:rsid w:val="20100596"/>
    <w:rsid w:val="201006F2"/>
    <w:rsid w:val="20100793"/>
    <w:rsid w:val="20100865"/>
    <w:rsid w:val="20100889"/>
    <w:rsid w:val="20100893"/>
    <w:rsid w:val="2010090F"/>
    <w:rsid w:val="201009F3"/>
    <w:rsid w:val="20100A4F"/>
    <w:rsid w:val="20100A56"/>
    <w:rsid w:val="20100A60"/>
    <w:rsid w:val="20100A6F"/>
    <w:rsid w:val="20100AF2"/>
    <w:rsid w:val="20100AF6"/>
    <w:rsid w:val="20100B33"/>
    <w:rsid w:val="20100C3C"/>
    <w:rsid w:val="20100C41"/>
    <w:rsid w:val="20100CA0"/>
    <w:rsid w:val="20100D72"/>
    <w:rsid w:val="20100DEE"/>
    <w:rsid w:val="20100E62"/>
    <w:rsid w:val="20100E79"/>
    <w:rsid w:val="20100EBB"/>
    <w:rsid w:val="20100ED3"/>
    <w:rsid w:val="20100F36"/>
    <w:rsid w:val="20100F43"/>
    <w:rsid w:val="20101011"/>
    <w:rsid w:val="2010103B"/>
    <w:rsid w:val="2010104B"/>
    <w:rsid w:val="2010117B"/>
    <w:rsid w:val="20101180"/>
    <w:rsid w:val="201011AE"/>
    <w:rsid w:val="201012BE"/>
    <w:rsid w:val="201013B3"/>
    <w:rsid w:val="20101415"/>
    <w:rsid w:val="20101424"/>
    <w:rsid w:val="201016BD"/>
    <w:rsid w:val="2010172C"/>
    <w:rsid w:val="20101851"/>
    <w:rsid w:val="201019EF"/>
    <w:rsid w:val="201019F5"/>
    <w:rsid w:val="20101B9F"/>
    <w:rsid w:val="20101BC4"/>
    <w:rsid w:val="20101BF8"/>
    <w:rsid w:val="20101CBB"/>
    <w:rsid w:val="20101D3C"/>
    <w:rsid w:val="20101D9C"/>
    <w:rsid w:val="20101DB5"/>
    <w:rsid w:val="20101F79"/>
    <w:rsid w:val="20101FCE"/>
    <w:rsid w:val="20102039"/>
    <w:rsid w:val="2010206D"/>
    <w:rsid w:val="2010222E"/>
    <w:rsid w:val="2010223B"/>
    <w:rsid w:val="201022E4"/>
    <w:rsid w:val="20102382"/>
    <w:rsid w:val="201023B8"/>
    <w:rsid w:val="20102467"/>
    <w:rsid w:val="201024A8"/>
    <w:rsid w:val="201024ED"/>
    <w:rsid w:val="20102531"/>
    <w:rsid w:val="20102596"/>
    <w:rsid w:val="20102599"/>
    <w:rsid w:val="2010259E"/>
    <w:rsid w:val="201025AB"/>
    <w:rsid w:val="2010264F"/>
    <w:rsid w:val="201026E3"/>
    <w:rsid w:val="201026EE"/>
    <w:rsid w:val="201027B8"/>
    <w:rsid w:val="20102921"/>
    <w:rsid w:val="2010293B"/>
    <w:rsid w:val="201029F2"/>
    <w:rsid w:val="20102A53"/>
    <w:rsid w:val="20102A8C"/>
    <w:rsid w:val="20102AD4"/>
    <w:rsid w:val="20102B25"/>
    <w:rsid w:val="20102C2D"/>
    <w:rsid w:val="20102CA1"/>
    <w:rsid w:val="20102D89"/>
    <w:rsid w:val="20102D98"/>
    <w:rsid w:val="20102E2D"/>
    <w:rsid w:val="20102E76"/>
    <w:rsid w:val="20102E92"/>
    <w:rsid w:val="20102F39"/>
    <w:rsid w:val="20103096"/>
    <w:rsid w:val="201030FC"/>
    <w:rsid w:val="20103137"/>
    <w:rsid w:val="20103250"/>
    <w:rsid w:val="20103285"/>
    <w:rsid w:val="20103294"/>
    <w:rsid w:val="201032E4"/>
    <w:rsid w:val="20103320"/>
    <w:rsid w:val="20103373"/>
    <w:rsid w:val="201033A2"/>
    <w:rsid w:val="20103437"/>
    <w:rsid w:val="20103459"/>
    <w:rsid w:val="20103470"/>
    <w:rsid w:val="20103782"/>
    <w:rsid w:val="20103787"/>
    <w:rsid w:val="201037A1"/>
    <w:rsid w:val="20103890"/>
    <w:rsid w:val="201038E0"/>
    <w:rsid w:val="2010390A"/>
    <w:rsid w:val="20103915"/>
    <w:rsid w:val="20103937"/>
    <w:rsid w:val="201039C9"/>
    <w:rsid w:val="201039EA"/>
    <w:rsid w:val="20103AD9"/>
    <w:rsid w:val="20103B29"/>
    <w:rsid w:val="20103B80"/>
    <w:rsid w:val="20103B94"/>
    <w:rsid w:val="20103CE1"/>
    <w:rsid w:val="20103DA6"/>
    <w:rsid w:val="20103DFC"/>
    <w:rsid w:val="20103ED1"/>
    <w:rsid w:val="20103F48"/>
    <w:rsid w:val="20103F6B"/>
    <w:rsid w:val="2010401A"/>
    <w:rsid w:val="20104039"/>
    <w:rsid w:val="20104063"/>
    <w:rsid w:val="201040D1"/>
    <w:rsid w:val="2010415E"/>
    <w:rsid w:val="2010419B"/>
    <w:rsid w:val="20104200"/>
    <w:rsid w:val="2010428C"/>
    <w:rsid w:val="20104340"/>
    <w:rsid w:val="2010435F"/>
    <w:rsid w:val="20104453"/>
    <w:rsid w:val="201044A6"/>
    <w:rsid w:val="201044E3"/>
    <w:rsid w:val="20104512"/>
    <w:rsid w:val="20104594"/>
    <w:rsid w:val="201045AF"/>
    <w:rsid w:val="2010467E"/>
    <w:rsid w:val="2010468A"/>
    <w:rsid w:val="201047A2"/>
    <w:rsid w:val="2010495E"/>
    <w:rsid w:val="201049DB"/>
    <w:rsid w:val="20104AD6"/>
    <w:rsid w:val="20104ADD"/>
    <w:rsid w:val="20104AF8"/>
    <w:rsid w:val="20104C41"/>
    <w:rsid w:val="20104DD6"/>
    <w:rsid w:val="20104F9C"/>
    <w:rsid w:val="20104FC2"/>
    <w:rsid w:val="201050C8"/>
    <w:rsid w:val="2010515B"/>
    <w:rsid w:val="20105280"/>
    <w:rsid w:val="201052E6"/>
    <w:rsid w:val="201052EB"/>
    <w:rsid w:val="201052EC"/>
    <w:rsid w:val="2010531E"/>
    <w:rsid w:val="201053AC"/>
    <w:rsid w:val="20105492"/>
    <w:rsid w:val="2010549F"/>
    <w:rsid w:val="20105523"/>
    <w:rsid w:val="20105591"/>
    <w:rsid w:val="201055BA"/>
    <w:rsid w:val="201055CD"/>
    <w:rsid w:val="201055EF"/>
    <w:rsid w:val="2010569E"/>
    <w:rsid w:val="201056AE"/>
    <w:rsid w:val="2010574D"/>
    <w:rsid w:val="2010576B"/>
    <w:rsid w:val="2010577E"/>
    <w:rsid w:val="20105873"/>
    <w:rsid w:val="2010587F"/>
    <w:rsid w:val="20105886"/>
    <w:rsid w:val="20105888"/>
    <w:rsid w:val="20105894"/>
    <w:rsid w:val="201058AC"/>
    <w:rsid w:val="201058CE"/>
    <w:rsid w:val="201058E1"/>
    <w:rsid w:val="20105902"/>
    <w:rsid w:val="20105A2C"/>
    <w:rsid w:val="20105ABC"/>
    <w:rsid w:val="20105AF7"/>
    <w:rsid w:val="20105B4E"/>
    <w:rsid w:val="20105CCA"/>
    <w:rsid w:val="20105D83"/>
    <w:rsid w:val="20105E78"/>
    <w:rsid w:val="20105E81"/>
    <w:rsid w:val="20105EB5"/>
    <w:rsid w:val="20105EEF"/>
    <w:rsid w:val="20105F16"/>
    <w:rsid w:val="20105FDC"/>
    <w:rsid w:val="2010601A"/>
    <w:rsid w:val="2010610A"/>
    <w:rsid w:val="2010610B"/>
    <w:rsid w:val="2010610F"/>
    <w:rsid w:val="201061A1"/>
    <w:rsid w:val="201061C7"/>
    <w:rsid w:val="20106498"/>
    <w:rsid w:val="20106517"/>
    <w:rsid w:val="2010653B"/>
    <w:rsid w:val="20106593"/>
    <w:rsid w:val="201065EC"/>
    <w:rsid w:val="201065FA"/>
    <w:rsid w:val="201066C5"/>
    <w:rsid w:val="2010678E"/>
    <w:rsid w:val="20106804"/>
    <w:rsid w:val="20106846"/>
    <w:rsid w:val="201068B6"/>
    <w:rsid w:val="20106908"/>
    <w:rsid w:val="20106935"/>
    <w:rsid w:val="20106954"/>
    <w:rsid w:val="201069AC"/>
    <w:rsid w:val="20106A0B"/>
    <w:rsid w:val="20106AA4"/>
    <w:rsid w:val="20106DCA"/>
    <w:rsid w:val="20106F2F"/>
    <w:rsid w:val="20106F3D"/>
    <w:rsid w:val="20106F56"/>
    <w:rsid w:val="20106FF8"/>
    <w:rsid w:val="201071B4"/>
    <w:rsid w:val="201071CB"/>
    <w:rsid w:val="201071D8"/>
    <w:rsid w:val="201073D0"/>
    <w:rsid w:val="201073E9"/>
    <w:rsid w:val="201075CF"/>
    <w:rsid w:val="201075ED"/>
    <w:rsid w:val="20107608"/>
    <w:rsid w:val="20107675"/>
    <w:rsid w:val="201076A1"/>
    <w:rsid w:val="20107739"/>
    <w:rsid w:val="20107777"/>
    <w:rsid w:val="201077CE"/>
    <w:rsid w:val="201077E1"/>
    <w:rsid w:val="201078FC"/>
    <w:rsid w:val="20107950"/>
    <w:rsid w:val="20107984"/>
    <w:rsid w:val="20107A28"/>
    <w:rsid w:val="20107AAF"/>
    <w:rsid w:val="20107B23"/>
    <w:rsid w:val="20107B68"/>
    <w:rsid w:val="20107BAF"/>
    <w:rsid w:val="20107BB5"/>
    <w:rsid w:val="20107C89"/>
    <w:rsid w:val="20107C9B"/>
    <w:rsid w:val="20107D93"/>
    <w:rsid w:val="20107DAC"/>
    <w:rsid w:val="20107E21"/>
    <w:rsid w:val="20107FE6"/>
    <w:rsid w:val="2011004B"/>
    <w:rsid w:val="20110089"/>
    <w:rsid w:val="20110120"/>
    <w:rsid w:val="20110361"/>
    <w:rsid w:val="201104A8"/>
    <w:rsid w:val="20110569"/>
    <w:rsid w:val="20110656"/>
    <w:rsid w:val="201106A6"/>
    <w:rsid w:val="20110851"/>
    <w:rsid w:val="201108E1"/>
    <w:rsid w:val="201108F7"/>
    <w:rsid w:val="20110911"/>
    <w:rsid w:val="20110946"/>
    <w:rsid w:val="20110972"/>
    <w:rsid w:val="201109BE"/>
    <w:rsid w:val="201109D1"/>
    <w:rsid w:val="201109DF"/>
    <w:rsid w:val="20110A71"/>
    <w:rsid w:val="20110B22"/>
    <w:rsid w:val="20110BC3"/>
    <w:rsid w:val="20110CE9"/>
    <w:rsid w:val="20110D11"/>
    <w:rsid w:val="20110DC8"/>
    <w:rsid w:val="20110E63"/>
    <w:rsid w:val="20110EE6"/>
    <w:rsid w:val="20110EF0"/>
    <w:rsid w:val="20110F3E"/>
    <w:rsid w:val="20110FBB"/>
    <w:rsid w:val="20110FC0"/>
    <w:rsid w:val="20110FEF"/>
    <w:rsid w:val="20110FF9"/>
    <w:rsid w:val="201110E7"/>
    <w:rsid w:val="20111113"/>
    <w:rsid w:val="201112E6"/>
    <w:rsid w:val="20111346"/>
    <w:rsid w:val="20111389"/>
    <w:rsid w:val="201113D9"/>
    <w:rsid w:val="2011143B"/>
    <w:rsid w:val="20111460"/>
    <w:rsid w:val="201114C7"/>
    <w:rsid w:val="201114F2"/>
    <w:rsid w:val="2011150D"/>
    <w:rsid w:val="201115E2"/>
    <w:rsid w:val="20111697"/>
    <w:rsid w:val="201116D1"/>
    <w:rsid w:val="2011172F"/>
    <w:rsid w:val="201119DF"/>
    <w:rsid w:val="201119E3"/>
    <w:rsid w:val="20111AA5"/>
    <w:rsid w:val="20111AFD"/>
    <w:rsid w:val="20111B87"/>
    <w:rsid w:val="20111C67"/>
    <w:rsid w:val="20111C9B"/>
    <w:rsid w:val="20111D43"/>
    <w:rsid w:val="20111D46"/>
    <w:rsid w:val="20111DE4"/>
    <w:rsid w:val="20111E25"/>
    <w:rsid w:val="20111E80"/>
    <w:rsid w:val="20111E84"/>
    <w:rsid w:val="20111EB5"/>
    <w:rsid w:val="201120FF"/>
    <w:rsid w:val="2011214A"/>
    <w:rsid w:val="20112161"/>
    <w:rsid w:val="20112199"/>
    <w:rsid w:val="2011225B"/>
    <w:rsid w:val="201122B7"/>
    <w:rsid w:val="201122E7"/>
    <w:rsid w:val="2011246B"/>
    <w:rsid w:val="201124A6"/>
    <w:rsid w:val="2011255C"/>
    <w:rsid w:val="201126CF"/>
    <w:rsid w:val="2011270E"/>
    <w:rsid w:val="20112723"/>
    <w:rsid w:val="2011280D"/>
    <w:rsid w:val="20112929"/>
    <w:rsid w:val="20112978"/>
    <w:rsid w:val="201129E3"/>
    <w:rsid w:val="20112A4F"/>
    <w:rsid w:val="20112A8C"/>
    <w:rsid w:val="20112ACD"/>
    <w:rsid w:val="20112BE1"/>
    <w:rsid w:val="20112C3D"/>
    <w:rsid w:val="20112C73"/>
    <w:rsid w:val="20112C8B"/>
    <w:rsid w:val="20112C9C"/>
    <w:rsid w:val="20112CD3"/>
    <w:rsid w:val="20112DCE"/>
    <w:rsid w:val="20112E4A"/>
    <w:rsid w:val="20112F0E"/>
    <w:rsid w:val="20112F83"/>
    <w:rsid w:val="20112FCE"/>
    <w:rsid w:val="20112FF8"/>
    <w:rsid w:val="20113073"/>
    <w:rsid w:val="201130B0"/>
    <w:rsid w:val="201130BA"/>
    <w:rsid w:val="201131CC"/>
    <w:rsid w:val="201131E9"/>
    <w:rsid w:val="201132FC"/>
    <w:rsid w:val="2011330E"/>
    <w:rsid w:val="201133FD"/>
    <w:rsid w:val="20113433"/>
    <w:rsid w:val="201134B9"/>
    <w:rsid w:val="201134BF"/>
    <w:rsid w:val="201134D0"/>
    <w:rsid w:val="201134D8"/>
    <w:rsid w:val="20113509"/>
    <w:rsid w:val="20113527"/>
    <w:rsid w:val="201135C3"/>
    <w:rsid w:val="20113641"/>
    <w:rsid w:val="201136DA"/>
    <w:rsid w:val="20113702"/>
    <w:rsid w:val="2011381C"/>
    <w:rsid w:val="20113843"/>
    <w:rsid w:val="2011385F"/>
    <w:rsid w:val="201138F8"/>
    <w:rsid w:val="20113A01"/>
    <w:rsid w:val="20113A46"/>
    <w:rsid w:val="20113B38"/>
    <w:rsid w:val="20113B7A"/>
    <w:rsid w:val="20113C6D"/>
    <w:rsid w:val="20113C6F"/>
    <w:rsid w:val="20113CE6"/>
    <w:rsid w:val="20113D81"/>
    <w:rsid w:val="20113DA1"/>
    <w:rsid w:val="20113DEF"/>
    <w:rsid w:val="20113DF5"/>
    <w:rsid w:val="20113E3B"/>
    <w:rsid w:val="20113E63"/>
    <w:rsid w:val="20113E67"/>
    <w:rsid w:val="20113E88"/>
    <w:rsid w:val="20113F5E"/>
    <w:rsid w:val="201140CD"/>
    <w:rsid w:val="2011418C"/>
    <w:rsid w:val="201141BE"/>
    <w:rsid w:val="20114262"/>
    <w:rsid w:val="20114338"/>
    <w:rsid w:val="2011436E"/>
    <w:rsid w:val="201143FE"/>
    <w:rsid w:val="20114476"/>
    <w:rsid w:val="201144F7"/>
    <w:rsid w:val="201145B2"/>
    <w:rsid w:val="201145F4"/>
    <w:rsid w:val="2011463F"/>
    <w:rsid w:val="2011479F"/>
    <w:rsid w:val="201147A2"/>
    <w:rsid w:val="201148F9"/>
    <w:rsid w:val="2011493B"/>
    <w:rsid w:val="2011498B"/>
    <w:rsid w:val="20114A81"/>
    <w:rsid w:val="20114B2A"/>
    <w:rsid w:val="20114B97"/>
    <w:rsid w:val="20114BB9"/>
    <w:rsid w:val="20114BBE"/>
    <w:rsid w:val="20114C5D"/>
    <w:rsid w:val="20114C98"/>
    <w:rsid w:val="20114D29"/>
    <w:rsid w:val="20114D62"/>
    <w:rsid w:val="20114E13"/>
    <w:rsid w:val="20114E2C"/>
    <w:rsid w:val="20114E37"/>
    <w:rsid w:val="20114F25"/>
    <w:rsid w:val="20114F2C"/>
    <w:rsid w:val="20114F7C"/>
    <w:rsid w:val="20115052"/>
    <w:rsid w:val="20115123"/>
    <w:rsid w:val="20115253"/>
    <w:rsid w:val="20115280"/>
    <w:rsid w:val="2011532B"/>
    <w:rsid w:val="2011536F"/>
    <w:rsid w:val="2011539C"/>
    <w:rsid w:val="201153BD"/>
    <w:rsid w:val="201153F1"/>
    <w:rsid w:val="20115423"/>
    <w:rsid w:val="20115546"/>
    <w:rsid w:val="20115551"/>
    <w:rsid w:val="20115632"/>
    <w:rsid w:val="20115659"/>
    <w:rsid w:val="201156F8"/>
    <w:rsid w:val="20115700"/>
    <w:rsid w:val="201157BE"/>
    <w:rsid w:val="2011582D"/>
    <w:rsid w:val="201158D1"/>
    <w:rsid w:val="201159B4"/>
    <w:rsid w:val="20115ACE"/>
    <w:rsid w:val="20115BC4"/>
    <w:rsid w:val="20115C12"/>
    <w:rsid w:val="20115E5B"/>
    <w:rsid w:val="20115E6F"/>
    <w:rsid w:val="20115EBA"/>
    <w:rsid w:val="20115EEF"/>
    <w:rsid w:val="20115FA3"/>
    <w:rsid w:val="20116083"/>
    <w:rsid w:val="20116084"/>
    <w:rsid w:val="20116122"/>
    <w:rsid w:val="2011619D"/>
    <w:rsid w:val="201162A5"/>
    <w:rsid w:val="201162B8"/>
    <w:rsid w:val="2011635A"/>
    <w:rsid w:val="201163CB"/>
    <w:rsid w:val="201163D1"/>
    <w:rsid w:val="20116534"/>
    <w:rsid w:val="20116629"/>
    <w:rsid w:val="201166DF"/>
    <w:rsid w:val="201166EB"/>
    <w:rsid w:val="20116718"/>
    <w:rsid w:val="2011679D"/>
    <w:rsid w:val="20116843"/>
    <w:rsid w:val="20116853"/>
    <w:rsid w:val="2011688E"/>
    <w:rsid w:val="201168F9"/>
    <w:rsid w:val="201169AC"/>
    <w:rsid w:val="20116A2B"/>
    <w:rsid w:val="20116A2E"/>
    <w:rsid w:val="20116A60"/>
    <w:rsid w:val="20116AF0"/>
    <w:rsid w:val="20116BFD"/>
    <w:rsid w:val="20116CAF"/>
    <w:rsid w:val="20116F50"/>
    <w:rsid w:val="20116F5A"/>
    <w:rsid w:val="20116F82"/>
    <w:rsid w:val="20117032"/>
    <w:rsid w:val="20117082"/>
    <w:rsid w:val="201170A0"/>
    <w:rsid w:val="201170DA"/>
    <w:rsid w:val="20117127"/>
    <w:rsid w:val="2011717A"/>
    <w:rsid w:val="201171EA"/>
    <w:rsid w:val="201172BD"/>
    <w:rsid w:val="201173A3"/>
    <w:rsid w:val="20117461"/>
    <w:rsid w:val="201174CB"/>
    <w:rsid w:val="20117539"/>
    <w:rsid w:val="20117585"/>
    <w:rsid w:val="20117598"/>
    <w:rsid w:val="201176C6"/>
    <w:rsid w:val="201177A5"/>
    <w:rsid w:val="2011782D"/>
    <w:rsid w:val="201178BE"/>
    <w:rsid w:val="20117900"/>
    <w:rsid w:val="2011795B"/>
    <w:rsid w:val="201179B4"/>
    <w:rsid w:val="201179CB"/>
    <w:rsid w:val="20117A42"/>
    <w:rsid w:val="20117A5F"/>
    <w:rsid w:val="20117A86"/>
    <w:rsid w:val="20117B5D"/>
    <w:rsid w:val="20117BD1"/>
    <w:rsid w:val="20117C0F"/>
    <w:rsid w:val="20117C7F"/>
    <w:rsid w:val="20117C97"/>
    <w:rsid w:val="20117CF0"/>
    <w:rsid w:val="20117D34"/>
    <w:rsid w:val="20117D7C"/>
    <w:rsid w:val="20117D9A"/>
    <w:rsid w:val="20117DF4"/>
    <w:rsid w:val="20117DFB"/>
    <w:rsid w:val="20117FC6"/>
    <w:rsid w:val="20120001"/>
    <w:rsid w:val="20120041"/>
    <w:rsid w:val="2012005B"/>
    <w:rsid w:val="2012015E"/>
    <w:rsid w:val="20120189"/>
    <w:rsid w:val="201201B7"/>
    <w:rsid w:val="201201BE"/>
    <w:rsid w:val="201201E6"/>
    <w:rsid w:val="201202E7"/>
    <w:rsid w:val="20120303"/>
    <w:rsid w:val="201203AD"/>
    <w:rsid w:val="201204B7"/>
    <w:rsid w:val="20120508"/>
    <w:rsid w:val="20120532"/>
    <w:rsid w:val="20120533"/>
    <w:rsid w:val="201205CD"/>
    <w:rsid w:val="201206AA"/>
    <w:rsid w:val="20120738"/>
    <w:rsid w:val="201207AF"/>
    <w:rsid w:val="20120865"/>
    <w:rsid w:val="20120905"/>
    <w:rsid w:val="201209B8"/>
    <w:rsid w:val="201209C3"/>
    <w:rsid w:val="20120AFA"/>
    <w:rsid w:val="20120B91"/>
    <w:rsid w:val="20120BA5"/>
    <w:rsid w:val="20120C65"/>
    <w:rsid w:val="20120D99"/>
    <w:rsid w:val="20120DAA"/>
    <w:rsid w:val="20120F73"/>
    <w:rsid w:val="20120FCC"/>
    <w:rsid w:val="20120FF4"/>
    <w:rsid w:val="20121065"/>
    <w:rsid w:val="2012108E"/>
    <w:rsid w:val="2012119C"/>
    <w:rsid w:val="201211A9"/>
    <w:rsid w:val="2012126B"/>
    <w:rsid w:val="201212C3"/>
    <w:rsid w:val="20121379"/>
    <w:rsid w:val="201214E2"/>
    <w:rsid w:val="2012153F"/>
    <w:rsid w:val="20121684"/>
    <w:rsid w:val="201216E7"/>
    <w:rsid w:val="20121947"/>
    <w:rsid w:val="20121A7A"/>
    <w:rsid w:val="20121A85"/>
    <w:rsid w:val="20121B1C"/>
    <w:rsid w:val="20121B58"/>
    <w:rsid w:val="20121B64"/>
    <w:rsid w:val="20121BED"/>
    <w:rsid w:val="20121C10"/>
    <w:rsid w:val="20121CE9"/>
    <w:rsid w:val="20121D02"/>
    <w:rsid w:val="20121D1A"/>
    <w:rsid w:val="20121D2C"/>
    <w:rsid w:val="20121E0C"/>
    <w:rsid w:val="20121E10"/>
    <w:rsid w:val="20121E2D"/>
    <w:rsid w:val="20121ED6"/>
    <w:rsid w:val="20121F62"/>
    <w:rsid w:val="20122029"/>
    <w:rsid w:val="20122032"/>
    <w:rsid w:val="20122064"/>
    <w:rsid w:val="20122068"/>
    <w:rsid w:val="20122070"/>
    <w:rsid w:val="2012219D"/>
    <w:rsid w:val="20122253"/>
    <w:rsid w:val="201223BA"/>
    <w:rsid w:val="201223BD"/>
    <w:rsid w:val="2012249F"/>
    <w:rsid w:val="20122510"/>
    <w:rsid w:val="2012252C"/>
    <w:rsid w:val="20122575"/>
    <w:rsid w:val="2012258C"/>
    <w:rsid w:val="20122696"/>
    <w:rsid w:val="20122737"/>
    <w:rsid w:val="20122899"/>
    <w:rsid w:val="201228AA"/>
    <w:rsid w:val="201228CC"/>
    <w:rsid w:val="2012292E"/>
    <w:rsid w:val="20122945"/>
    <w:rsid w:val="2012298E"/>
    <w:rsid w:val="201229CB"/>
    <w:rsid w:val="20122A41"/>
    <w:rsid w:val="20122BF3"/>
    <w:rsid w:val="20122C39"/>
    <w:rsid w:val="20122D2E"/>
    <w:rsid w:val="20122DA6"/>
    <w:rsid w:val="20122E08"/>
    <w:rsid w:val="20122E12"/>
    <w:rsid w:val="20122E36"/>
    <w:rsid w:val="20122E94"/>
    <w:rsid w:val="20122EF0"/>
    <w:rsid w:val="20122F56"/>
    <w:rsid w:val="20122FC6"/>
    <w:rsid w:val="20122FF8"/>
    <w:rsid w:val="20123110"/>
    <w:rsid w:val="201232E4"/>
    <w:rsid w:val="2012335C"/>
    <w:rsid w:val="20123531"/>
    <w:rsid w:val="20123544"/>
    <w:rsid w:val="20123580"/>
    <w:rsid w:val="20123606"/>
    <w:rsid w:val="2012362F"/>
    <w:rsid w:val="20123660"/>
    <w:rsid w:val="201236C7"/>
    <w:rsid w:val="20123722"/>
    <w:rsid w:val="20123743"/>
    <w:rsid w:val="20123755"/>
    <w:rsid w:val="201237B5"/>
    <w:rsid w:val="201237FF"/>
    <w:rsid w:val="201238CE"/>
    <w:rsid w:val="20123910"/>
    <w:rsid w:val="2012395C"/>
    <w:rsid w:val="20123983"/>
    <w:rsid w:val="20123A55"/>
    <w:rsid w:val="20123A5E"/>
    <w:rsid w:val="20123A8B"/>
    <w:rsid w:val="20123B44"/>
    <w:rsid w:val="20123BB9"/>
    <w:rsid w:val="20123BEF"/>
    <w:rsid w:val="20123C84"/>
    <w:rsid w:val="20123CEE"/>
    <w:rsid w:val="20123D24"/>
    <w:rsid w:val="20123DA7"/>
    <w:rsid w:val="20123DBE"/>
    <w:rsid w:val="20123E55"/>
    <w:rsid w:val="20123EF6"/>
    <w:rsid w:val="20123FEE"/>
    <w:rsid w:val="20124048"/>
    <w:rsid w:val="20124172"/>
    <w:rsid w:val="201241A4"/>
    <w:rsid w:val="20124261"/>
    <w:rsid w:val="2012427D"/>
    <w:rsid w:val="201243AE"/>
    <w:rsid w:val="201243F7"/>
    <w:rsid w:val="2012457C"/>
    <w:rsid w:val="201245A1"/>
    <w:rsid w:val="20124625"/>
    <w:rsid w:val="2012462B"/>
    <w:rsid w:val="20124640"/>
    <w:rsid w:val="201246B2"/>
    <w:rsid w:val="2012470C"/>
    <w:rsid w:val="20124803"/>
    <w:rsid w:val="201249B6"/>
    <w:rsid w:val="201249FF"/>
    <w:rsid w:val="20124A8D"/>
    <w:rsid w:val="20124ADA"/>
    <w:rsid w:val="20124C26"/>
    <w:rsid w:val="20124C9B"/>
    <w:rsid w:val="20124EA3"/>
    <w:rsid w:val="20124EBD"/>
    <w:rsid w:val="20124EF6"/>
    <w:rsid w:val="20124F69"/>
    <w:rsid w:val="20124F8E"/>
    <w:rsid w:val="20124FD6"/>
    <w:rsid w:val="20125025"/>
    <w:rsid w:val="2012503F"/>
    <w:rsid w:val="20125077"/>
    <w:rsid w:val="20125089"/>
    <w:rsid w:val="2012511E"/>
    <w:rsid w:val="201251EA"/>
    <w:rsid w:val="2012520F"/>
    <w:rsid w:val="2012522A"/>
    <w:rsid w:val="2012525A"/>
    <w:rsid w:val="2012528D"/>
    <w:rsid w:val="201252DC"/>
    <w:rsid w:val="201252FF"/>
    <w:rsid w:val="20125304"/>
    <w:rsid w:val="201253A0"/>
    <w:rsid w:val="201253E4"/>
    <w:rsid w:val="2012544E"/>
    <w:rsid w:val="201254B4"/>
    <w:rsid w:val="20125538"/>
    <w:rsid w:val="20125619"/>
    <w:rsid w:val="20125686"/>
    <w:rsid w:val="20125789"/>
    <w:rsid w:val="201257FB"/>
    <w:rsid w:val="20125827"/>
    <w:rsid w:val="201258D8"/>
    <w:rsid w:val="20125A80"/>
    <w:rsid w:val="20125AA1"/>
    <w:rsid w:val="20125B13"/>
    <w:rsid w:val="20125B6D"/>
    <w:rsid w:val="20125B86"/>
    <w:rsid w:val="20125C16"/>
    <w:rsid w:val="20125CF5"/>
    <w:rsid w:val="20125D4A"/>
    <w:rsid w:val="20125E30"/>
    <w:rsid w:val="20125E4F"/>
    <w:rsid w:val="20125F7B"/>
    <w:rsid w:val="20126023"/>
    <w:rsid w:val="2012603A"/>
    <w:rsid w:val="2012604F"/>
    <w:rsid w:val="201261FF"/>
    <w:rsid w:val="20126236"/>
    <w:rsid w:val="2012630B"/>
    <w:rsid w:val="20126369"/>
    <w:rsid w:val="20126395"/>
    <w:rsid w:val="201263A2"/>
    <w:rsid w:val="201263FC"/>
    <w:rsid w:val="20126406"/>
    <w:rsid w:val="201264D6"/>
    <w:rsid w:val="20126501"/>
    <w:rsid w:val="20126540"/>
    <w:rsid w:val="2012668D"/>
    <w:rsid w:val="201267BA"/>
    <w:rsid w:val="201267C4"/>
    <w:rsid w:val="201267DB"/>
    <w:rsid w:val="201267ED"/>
    <w:rsid w:val="20126871"/>
    <w:rsid w:val="20126998"/>
    <w:rsid w:val="20126A32"/>
    <w:rsid w:val="20126AEC"/>
    <w:rsid w:val="20126AF2"/>
    <w:rsid w:val="20126AF3"/>
    <w:rsid w:val="20126B7F"/>
    <w:rsid w:val="20126BC9"/>
    <w:rsid w:val="20126BDA"/>
    <w:rsid w:val="20126BDE"/>
    <w:rsid w:val="20126C94"/>
    <w:rsid w:val="20126D84"/>
    <w:rsid w:val="20126E18"/>
    <w:rsid w:val="20126E24"/>
    <w:rsid w:val="20126E68"/>
    <w:rsid w:val="20126E85"/>
    <w:rsid w:val="20126EDC"/>
    <w:rsid w:val="20126FA5"/>
    <w:rsid w:val="20126FD7"/>
    <w:rsid w:val="20127258"/>
    <w:rsid w:val="201272F6"/>
    <w:rsid w:val="20127415"/>
    <w:rsid w:val="20127493"/>
    <w:rsid w:val="20127646"/>
    <w:rsid w:val="20127676"/>
    <w:rsid w:val="2012768B"/>
    <w:rsid w:val="201276A8"/>
    <w:rsid w:val="201276EC"/>
    <w:rsid w:val="2012775F"/>
    <w:rsid w:val="2012776C"/>
    <w:rsid w:val="20127787"/>
    <w:rsid w:val="201277A0"/>
    <w:rsid w:val="201277B4"/>
    <w:rsid w:val="201277D8"/>
    <w:rsid w:val="201278EF"/>
    <w:rsid w:val="201279F1"/>
    <w:rsid w:val="201279FE"/>
    <w:rsid w:val="20127AAA"/>
    <w:rsid w:val="20127C90"/>
    <w:rsid w:val="20127D4A"/>
    <w:rsid w:val="20127D7F"/>
    <w:rsid w:val="20127E24"/>
    <w:rsid w:val="20127E52"/>
    <w:rsid w:val="20127E8F"/>
    <w:rsid w:val="20127FB0"/>
    <w:rsid w:val="20127FFC"/>
    <w:rsid w:val="201300A0"/>
    <w:rsid w:val="20130183"/>
    <w:rsid w:val="201301D9"/>
    <w:rsid w:val="20130200"/>
    <w:rsid w:val="20130266"/>
    <w:rsid w:val="201302EB"/>
    <w:rsid w:val="2013030F"/>
    <w:rsid w:val="201303B4"/>
    <w:rsid w:val="201303D7"/>
    <w:rsid w:val="2013049A"/>
    <w:rsid w:val="201304D5"/>
    <w:rsid w:val="2013062D"/>
    <w:rsid w:val="20130686"/>
    <w:rsid w:val="201306BF"/>
    <w:rsid w:val="201306E2"/>
    <w:rsid w:val="20130719"/>
    <w:rsid w:val="2013072D"/>
    <w:rsid w:val="20130733"/>
    <w:rsid w:val="201308BA"/>
    <w:rsid w:val="201308C5"/>
    <w:rsid w:val="2013093B"/>
    <w:rsid w:val="2013095F"/>
    <w:rsid w:val="201309AE"/>
    <w:rsid w:val="20130A50"/>
    <w:rsid w:val="20130B2D"/>
    <w:rsid w:val="20130BCF"/>
    <w:rsid w:val="20130D46"/>
    <w:rsid w:val="20130D62"/>
    <w:rsid w:val="20130DBA"/>
    <w:rsid w:val="20130ED5"/>
    <w:rsid w:val="20130F84"/>
    <w:rsid w:val="20131039"/>
    <w:rsid w:val="2013109D"/>
    <w:rsid w:val="201310D4"/>
    <w:rsid w:val="2013111B"/>
    <w:rsid w:val="20131237"/>
    <w:rsid w:val="20131264"/>
    <w:rsid w:val="20131274"/>
    <w:rsid w:val="2013127C"/>
    <w:rsid w:val="201313E7"/>
    <w:rsid w:val="201313F7"/>
    <w:rsid w:val="20131409"/>
    <w:rsid w:val="20131502"/>
    <w:rsid w:val="20131547"/>
    <w:rsid w:val="20131549"/>
    <w:rsid w:val="20131563"/>
    <w:rsid w:val="201315AF"/>
    <w:rsid w:val="201315BE"/>
    <w:rsid w:val="2013166D"/>
    <w:rsid w:val="201317AD"/>
    <w:rsid w:val="201318A5"/>
    <w:rsid w:val="201318D7"/>
    <w:rsid w:val="201318F9"/>
    <w:rsid w:val="201319A9"/>
    <w:rsid w:val="20131ACC"/>
    <w:rsid w:val="20131B6A"/>
    <w:rsid w:val="20131B7F"/>
    <w:rsid w:val="20131C65"/>
    <w:rsid w:val="20131C75"/>
    <w:rsid w:val="20131DB0"/>
    <w:rsid w:val="20131E54"/>
    <w:rsid w:val="20131F5F"/>
    <w:rsid w:val="20131F74"/>
    <w:rsid w:val="20131FB8"/>
    <w:rsid w:val="20132024"/>
    <w:rsid w:val="201320F6"/>
    <w:rsid w:val="20132165"/>
    <w:rsid w:val="201321F3"/>
    <w:rsid w:val="20132243"/>
    <w:rsid w:val="20132412"/>
    <w:rsid w:val="20132442"/>
    <w:rsid w:val="20132496"/>
    <w:rsid w:val="201324D5"/>
    <w:rsid w:val="20132505"/>
    <w:rsid w:val="201325E0"/>
    <w:rsid w:val="201325FA"/>
    <w:rsid w:val="201326FA"/>
    <w:rsid w:val="2013272D"/>
    <w:rsid w:val="2013277A"/>
    <w:rsid w:val="201327DF"/>
    <w:rsid w:val="20132865"/>
    <w:rsid w:val="201328A0"/>
    <w:rsid w:val="201328BD"/>
    <w:rsid w:val="201328FC"/>
    <w:rsid w:val="201328FF"/>
    <w:rsid w:val="20132904"/>
    <w:rsid w:val="20132951"/>
    <w:rsid w:val="20132A32"/>
    <w:rsid w:val="20132A3C"/>
    <w:rsid w:val="20132A79"/>
    <w:rsid w:val="20132ADC"/>
    <w:rsid w:val="20132B1D"/>
    <w:rsid w:val="20132B98"/>
    <w:rsid w:val="20132BCA"/>
    <w:rsid w:val="20132C58"/>
    <w:rsid w:val="20132D16"/>
    <w:rsid w:val="20132D50"/>
    <w:rsid w:val="20132D9D"/>
    <w:rsid w:val="20132E3C"/>
    <w:rsid w:val="20132F6D"/>
    <w:rsid w:val="201330C4"/>
    <w:rsid w:val="201331DD"/>
    <w:rsid w:val="2013321D"/>
    <w:rsid w:val="201333CE"/>
    <w:rsid w:val="201334EA"/>
    <w:rsid w:val="20133523"/>
    <w:rsid w:val="20133675"/>
    <w:rsid w:val="201336A3"/>
    <w:rsid w:val="201336F4"/>
    <w:rsid w:val="20133736"/>
    <w:rsid w:val="201337E9"/>
    <w:rsid w:val="20133868"/>
    <w:rsid w:val="201338A4"/>
    <w:rsid w:val="201338FC"/>
    <w:rsid w:val="20133975"/>
    <w:rsid w:val="201339D4"/>
    <w:rsid w:val="20133A11"/>
    <w:rsid w:val="20133B93"/>
    <w:rsid w:val="20133BC8"/>
    <w:rsid w:val="20133C00"/>
    <w:rsid w:val="20133C24"/>
    <w:rsid w:val="20133C63"/>
    <w:rsid w:val="20133D55"/>
    <w:rsid w:val="20133D85"/>
    <w:rsid w:val="20133EB8"/>
    <w:rsid w:val="20133F15"/>
    <w:rsid w:val="20133F6E"/>
    <w:rsid w:val="20133F8E"/>
    <w:rsid w:val="20133FAE"/>
    <w:rsid w:val="20133FB1"/>
    <w:rsid w:val="2013413B"/>
    <w:rsid w:val="20134366"/>
    <w:rsid w:val="201343E7"/>
    <w:rsid w:val="2013445D"/>
    <w:rsid w:val="20134474"/>
    <w:rsid w:val="2013448F"/>
    <w:rsid w:val="20134558"/>
    <w:rsid w:val="201345E4"/>
    <w:rsid w:val="20134668"/>
    <w:rsid w:val="201346F4"/>
    <w:rsid w:val="2013475E"/>
    <w:rsid w:val="20134948"/>
    <w:rsid w:val="201349CE"/>
    <w:rsid w:val="20134A0D"/>
    <w:rsid w:val="20134A96"/>
    <w:rsid w:val="20134AFD"/>
    <w:rsid w:val="20134B9A"/>
    <w:rsid w:val="20134BBD"/>
    <w:rsid w:val="20134D9D"/>
    <w:rsid w:val="20134E01"/>
    <w:rsid w:val="20134E56"/>
    <w:rsid w:val="20134ED7"/>
    <w:rsid w:val="20134EE4"/>
    <w:rsid w:val="20134EED"/>
    <w:rsid w:val="20134F73"/>
    <w:rsid w:val="20134FBF"/>
    <w:rsid w:val="20135006"/>
    <w:rsid w:val="20135025"/>
    <w:rsid w:val="201350E5"/>
    <w:rsid w:val="201350ED"/>
    <w:rsid w:val="2013513A"/>
    <w:rsid w:val="20135193"/>
    <w:rsid w:val="201351D7"/>
    <w:rsid w:val="20135232"/>
    <w:rsid w:val="2013538B"/>
    <w:rsid w:val="20135437"/>
    <w:rsid w:val="20135526"/>
    <w:rsid w:val="2013555A"/>
    <w:rsid w:val="2013557B"/>
    <w:rsid w:val="2013561A"/>
    <w:rsid w:val="20135648"/>
    <w:rsid w:val="2013568B"/>
    <w:rsid w:val="201356F8"/>
    <w:rsid w:val="20135728"/>
    <w:rsid w:val="20135764"/>
    <w:rsid w:val="20135876"/>
    <w:rsid w:val="2013592E"/>
    <w:rsid w:val="20135A01"/>
    <w:rsid w:val="20135BE3"/>
    <w:rsid w:val="20135BFB"/>
    <w:rsid w:val="20135C14"/>
    <w:rsid w:val="20135C79"/>
    <w:rsid w:val="20135D42"/>
    <w:rsid w:val="20135E63"/>
    <w:rsid w:val="20135FBA"/>
    <w:rsid w:val="20135FCF"/>
    <w:rsid w:val="20135FDA"/>
    <w:rsid w:val="20135FF6"/>
    <w:rsid w:val="2013605F"/>
    <w:rsid w:val="20136131"/>
    <w:rsid w:val="20136208"/>
    <w:rsid w:val="20136243"/>
    <w:rsid w:val="201362ED"/>
    <w:rsid w:val="20136336"/>
    <w:rsid w:val="20136370"/>
    <w:rsid w:val="201363BF"/>
    <w:rsid w:val="201363D0"/>
    <w:rsid w:val="20136416"/>
    <w:rsid w:val="20136499"/>
    <w:rsid w:val="2013649E"/>
    <w:rsid w:val="201364BB"/>
    <w:rsid w:val="201364F5"/>
    <w:rsid w:val="20136612"/>
    <w:rsid w:val="20136802"/>
    <w:rsid w:val="2013683C"/>
    <w:rsid w:val="2013694E"/>
    <w:rsid w:val="20136AB1"/>
    <w:rsid w:val="20136B53"/>
    <w:rsid w:val="20136BAB"/>
    <w:rsid w:val="20136C09"/>
    <w:rsid w:val="20136C68"/>
    <w:rsid w:val="20136D0E"/>
    <w:rsid w:val="20136E1C"/>
    <w:rsid w:val="20136E2B"/>
    <w:rsid w:val="20136E79"/>
    <w:rsid w:val="20136EBB"/>
    <w:rsid w:val="20136F01"/>
    <w:rsid w:val="20136FA0"/>
    <w:rsid w:val="20136FC4"/>
    <w:rsid w:val="201370AE"/>
    <w:rsid w:val="2013710D"/>
    <w:rsid w:val="201371EA"/>
    <w:rsid w:val="201371F8"/>
    <w:rsid w:val="2013722F"/>
    <w:rsid w:val="20137385"/>
    <w:rsid w:val="20137404"/>
    <w:rsid w:val="20137436"/>
    <w:rsid w:val="2013744C"/>
    <w:rsid w:val="20137477"/>
    <w:rsid w:val="2013752E"/>
    <w:rsid w:val="2013757A"/>
    <w:rsid w:val="20137622"/>
    <w:rsid w:val="201376DD"/>
    <w:rsid w:val="20137718"/>
    <w:rsid w:val="201377D3"/>
    <w:rsid w:val="20137940"/>
    <w:rsid w:val="20137951"/>
    <w:rsid w:val="2013798C"/>
    <w:rsid w:val="2013799A"/>
    <w:rsid w:val="201379A6"/>
    <w:rsid w:val="20137A03"/>
    <w:rsid w:val="20137AD6"/>
    <w:rsid w:val="20137B3D"/>
    <w:rsid w:val="20137B64"/>
    <w:rsid w:val="20137B7B"/>
    <w:rsid w:val="20137C34"/>
    <w:rsid w:val="20137CAF"/>
    <w:rsid w:val="20137CB7"/>
    <w:rsid w:val="20137D41"/>
    <w:rsid w:val="20137D72"/>
    <w:rsid w:val="20137EC6"/>
    <w:rsid w:val="20137F53"/>
    <w:rsid w:val="20137FE5"/>
    <w:rsid w:val="20140041"/>
    <w:rsid w:val="201400D8"/>
    <w:rsid w:val="2014018C"/>
    <w:rsid w:val="201401CC"/>
    <w:rsid w:val="2014025B"/>
    <w:rsid w:val="20140278"/>
    <w:rsid w:val="20140284"/>
    <w:rsid w:val="2014032F"/>
    <w:rsid w:val="20140460"/>
    <w:rsid w:val="201404DC"/>
    <w:rsid w:val="20140514"/>
    <w:rsid w:val="2014055D"/>
    <w:rsid w:val="201406EB"/>
    <w:rsid w:val="20140708"/>
    <w:rsid w:val="2014072C"/>
    <w:rsid w:val="20140789"/>
    <w:rsid w:val="201409ED"/>
    <w:rsid w:val="20140A3F"/>
    <w:rsid w:val="20140A86"/>
    <w:rsid w:val="20140B5D"/>
    <w:rsid w:val="20140BDB"/>
    <w:rsid w:val="20140C2D"/>
    <w:rsid w:val="20140CED"/>
    <w:rsid w:val="20140D36"/>
    <w:rsid w:val="20140E84"/>
    <w:rsid w:val="20140F7D"/>
    <w:rsid w:val="20140FA8"/>
    <w:rsid w:val="2014108E"/>
    <w:rsid w:val="201410E0"/>
    <w:rsid w:val="20141299"/>
    <w:rsid w:val="20141324"/>
    <w:rsid w:val="20141372"/>
    <w:rsid w:val="20141408"/>
    <w:rsid w:val="2014143D"/>
    <w:rsid w:val="20141444"/>
    <w:rsid w:val="20141654"/>
    <w:rsid w:val="201417C3"/>
    <w:rsid w:val="201417CF"/>
    <w:rsid w:val="20141819"/>
    <w:rsid w:val="20141831"/>
    <w:rsid w:val="20141873"/>
    <w:rsid w:val="20141924"/>
    <w:rsid w:val="2014195E"/>
    <w:rsid w:val="2014196B"/>
    <w:rsid w:val="201419DC"/>
    <w:rsid w:val="20141A25"/>
    <w:rsid w:val="20141AF9"/>
    <w:rsid w:val="20141B87"/>
    <w:rsid w:val="20141C33"/>
    <w:rsid w:val="20141CE8"/>
    <w:rsid w:val="20141DAA"/>
    <w:rsid w:val="20141DB6"/>
    <w:rsid w:val="20141EFF"/>
    <w:rsid w:val="20141FE5"/>
    <w:rsid w:val="2014201D"/>
    <w:rsid w:val="2014202E"/>
    <w:rsid w:val="20142030"/>
    <w:rsid w:val="2014207B"/>
    <w:rsid w:val="201420FB"/>
    <w:rsid w:val="20142124"/>
    <w:rsid w:val="2014228F"/>
    <w:rsid w:val="201422AB"/>
    <w:rsid w:val="201423F9"/>
    <w:rsid w:val="20142441"/>
    <w:rsid w:val="20142445"/>
    <w:rsid w:val="20142452"/>
    <w:rsid w:val="20142463"/>
    <w:rsid w:val="2014269A"/>
    <w:rsid w:val="2014271F"/>
    <w:rsid w:val="20142811"/>
    <w:rsid w:val="20142816"/>
    <w:rsid w:val="201429A9"/>
    <w:rsid w:val="201429DA"/>
    <w:rsid w:val="20142A24"/>
    <w:rsid w:val="20142A49"/>
    <w:rsid w:val="20142A60"/>
    <w:rsid w:val="20142BBF"/>
    <w:rsid w:val="20142C78"/>
    <w:rsid w:val="20142CBE"/>
    <w:rsid w:val="20142D66"/>
    <w:rsid w:val="20142D9A"/>
    <w:rsid w:val="20142DA2"/>
    <w:rsid w:val="20142E87"/>
    <w:rsid w:val="20142ED2"/>
    <w:rsid w:val="20142F29"/>
    <w:rsid w:val="20142F4B"/>
    <w:rsid w:val="20142FF8"/>
    <w:rsid w:val="2014302A"/>
    <w:rsid w:val="2014305E"/>
    <w:rsid w:val="201430AA"/>
    <w:rsid w:val="20143158"/>
    <w:rsid w:val="2014320B"/>
    <w:rsid w:val="2014324E"/>
    <w:rsid w:val="201432C7"/>
    <w:rsid w:val="201432F6"/>
    <w:rsid w:val="20143331"/>
    <w:rsid w:val="2014336E"/>
    <w:rsid w:val="201433B9"/>
    <w:rsid w:val="201433CE"/>
    <w:rsid w:val="20143412"/>
    <w:rsid w:val="2014342E"/>
    <w:rsid w:val="2014363A"/>
    <w:rsid w:val="2014365D"/>
    <w:rsid w:val="20143746"/>
    <w:rsid w:val="20143859"/>
    <w:rsid w:val="20143873"/>
    <w:rsid w:val="201438E2"/>
    <w:rsid w:val="20143930"/>
    <w:rsid w:val="20143971"/>
    <w:rsid w:val="20143990"/>
    <w:rsid w:val="20143A7E"/>
    <w:rsid w:val="20143AA1"/>
    <w:rsid w:val="20143B0C"/>
    <w:rsid w:val="20143BBC"/>
    <w:rsid w:val="20143BEE"/>
    <w:rsid w:val="20143C72"/>
    <w:rsid w:val="20143C8C"/>
    <w:rsid w:val="20143C96"/>
    <w:rsid w:val="20143CC6"/>
    <w:rsid w:val="20143CEF"/>
    <w:rsid w:val="20143D50"/>
    <w:rsid w:val="20143D61"/>
    <w:rsid w:val="20143D96"/>
    <w:rsid w:val="20143E07"/>
    <w:rsid w:val="20143E7B"/>
    <w:rsid w:val="20143EE6"/>
    <w:rsid w:val="20143F22"/>
    <w:rsid w:val="20143F3B"/>
    <w:rsid w:val="2014405B"/>
    <w:rsid w:val="20144067"/>
    <w:rsid w:val="20144180"/>
    <w:rsid w:val="20144191"/>
    <w:rsid w:val="201441D7"/>
    <w:rsid w:val="201441EA"/>
    <w:rsid w:val="201443E4"/>
    <w:rsid w:val="201444EB"/>
    <w:rsid w:val="20144562"/>
    <w:rsid w:val="20144588"/>
    <w:rsid w:val="201447F5"/>
    <w:rsid w:val="20144802"/>
    <w:rsid w:val="201448E5"/>
    <w:rsid w:val="20144918"/>
    <w:rsid w:val="20144A04"/>
    <w:rsid w:val="20144AA4"/>
    <w:rsid w:val="20144AC8"/>
    <w:rsid w:val="20144AE9"/>
    <w:rsid w:val="20144BB7"/>
    <w:rsid w:val="20144BC1"/>
    <w:rsid w:val="20144BEC"/>
    <w:rsid w:val="20144C89"/>
    <w:rsid w:val="20144CE5"/>
    <w:rsid w:val="20144D81"/>
    <w:rsid w:val="20144F06"/>
    <w:rsid w:val="20144FF2"/>
    <w:rsid w:val="20145081"/>
    <w:rsid w:val="201450EA"/>
    <w:rsid w:val="201450F9"/>
    <w:rsid w:val="201451B7"/>
    <w:rsid w:val="201451CE"/>
    <w:rsid w:val="201452F5"/>
    <w:rsid w:val="20145384"/>
    <w:rsid w:val="20145416"/>
    <w:rsid w:val="20145449"/>
    <w:rsid w:val="20145457"/>
    <w:rsid w:val="2014545D"/>
    <w:rsid w:val="2014552A"/>
    <w:rsid w:val="201455A8"/>
    <w:rsid w:val="201455C1"/>
    <w:rsid w:val="2014562C"/>
    <w:rsid w:val="2014564D"/>
    <w:rsid w:val="2014568E"/>
    <w:rsid w:val="2014575F"/>
    <w:rsid w:val="201457E1"/>
    <w:rsid w:val="201457F8"/>
    <w:rsid w:val="2014594B"/>
    <w:rsid w:val="201459A3"/>
    <w:rsid w:val="20145A0C"/>
    <w:rsid w:val="20145ABD"/>
    <w:rsid w:val="20145B6E"/>
    <w:rsid w:val="20145B9D"/>
    <w:rsid w:val="20145C11"/>
    <w:rsid w:val="20145C25"/>
    <w:rsid w:val="20145C56"/>
    <w:rsid w:val="20145E5A"/>
    <w:rsid w:val="20145ED5"/>
    <w:rsid w:val="20145F28"/>
    <w:rsid w:val="20145F6B"/>
    <w:rsid w:val="20145F6E"/>
    <w:rsid w:val="20145F80"/>
    <w:rsid w:val="20145FF9"/>
    <w:rsid w:val="20146088"/>
    <w:rsid w:val="20146170"/>
    <w:rsid w:val="20146259"/>
    <w:rsid w:val="20146295"/>
    <w:rsid w:val="201462E5"/>
    <w:rsid w:val="20146300"/>
    <w:rsid w:val="20146326"/>
    <w:rsid w:val="20146330"/>
    <w:rsid w:val="20146335"/>
    <w:rsid w:val="2014635D"/>
    <w:rsid w:val="20146377"/>
    <w:rsid w:val="201463DB"/>
    <w:rsid w:val="201463F2"/>
    <w:rsid w:val="20146430"/>
    <w:rsid w:val="2014644B"/>
    <w:rsid w:val="201464BA"/>
    <w:rsid w:val="2014656D"/>
    <w:rsid w:val="201465D6"/>
    <w:rsid w:val="2014661B"/>
    <w:rsid w:val="20146689"/>
    <w:rsid w:val="2014670B"/>
    <w:rsid w:val="20146758"/>
    <w:rsid w:val="20146820"/>
    <w:rsid w:val="2014686C"/>
    <w:rsid w:val="20146896"/>
    <w:rsid w:val="201468CA"/>
    <w:rsid w:val="2014696C"/>
    <w:rsid w:val="20146AE4"/>
    <w:rsid w:val="20146BE3"/>
    <w:rsid w:val="20146C16"/>
    <w:rsid w:val="20146C82"/>
    <w:rsid w:val="20146CB5"/>
    <w:rsid w:val="20146DED"/>
    <w:rsid w:val="20146EB2"/>
    <w:rsid w:val="20146EF1"/>
    <w:rsid w:val="20146FD3"/>
    <w:rsid w:val="2014709F"/>
    <w:rsid w:val="201471C7"/>
    <w:rsid w:val="20147282"/>
    <w:rsid w:val="2014728A"/>
    <w:rsid w:val="201472D0"/>
    <w:rsid w:val="2014734D"/>
    <w:rsid w:val="201473B5"/>
    <w:rsid w:val="201473EE"/>
    <w:rsid w:val="2014750C"/>
    <w:rsid w:val="20147606"/>
    <w:rsid w:val="2014760D"/>
    <w:rsid w:val="20147690"/>
    <w:rsid w:val="2014788D"/>
    <w:rsid w:val="201478E4"/>
    <w:rsid w:val="20147965"/>
    <w:rsid w:val="20147A4E"/>
    <w:rsid w:val="20147B55"/>
    <w:rsid w:val="20147B7D"/>
    <w:rsid w:val="20147C11"/>
    <w:rsid w:val="20147C9E"/>
    <w:rsid w:val="20147CCD"/>
    <w:rsid w:val="20147D3B"/>
    <w:rsid w:val="20147DB5"/>
    <w:rsid w:val="20147DD6"/>
    <w:rsid w:val="20147F1C"/>
    <w:rsid w:val="20147F37"/>
    <w:rsid w:val="20147FE6"/>
    <w:rsid w:val="2015000E"/>
    <w:rsid w:val="20150088"/>
    <w:rsid w:val="20150096"/>
    <w:rsid w:val="201500E3"/>
    <w:rsid w:val="20150216"/>
    <w:rsid w:val="20150287"/>
    <w:rsid w:val="201504C0"/>
    <w:rsid w:val="201504D7"/>
    <w:rsid w:val="201505D3"/>
    <w:rsid w:val="2015062A"/>
    <w:rsid w:val="20150664"/>
    <w:rsid w:val="201506A1"/>
    <w:rsid w:val="201506BA"/>
    <w:rsid w:val="201506E5"/>
    <w:rsid w:val="20150772"/>
    <w:rsid w:val="2015082D"/>
    <w:rsid w:val="2015082E"/>
    <w:rsid w:val="2015087B"/>
    <w:rsid w:val="20150963"/>
    <w:rsid w:val="20150A05"/>
    <w:rsid w:val="20150A84"/>
    <w:rsid w:val="20150A9A"/>
    <w:rsid w:val="20150A9E"/>
    <w:rsid w:val="20150AE2"/>
    <w:rsid w:val="20150B76"/>
    <w:rsid w:val="20150B78"/>
    <w:rsid w:val="20150BB5"/>
    <w:rsid w:val="20150BE5"/>
    <w:rsid w:val="20150CC2"/>
    <w:rsid w:val="20150DAE"/>
    <w:rsid w:val="20150DB2"/>
    <w:rsid w:val="20150DF6"/>
    <w:rsid w:val="20150E37"/>
    <w:rsid w:val="20150E82"/>
    <w:rsid w:val="20150FAF"/>
    <w:rsid w:val="20150FCA"/>
    <w:rsid w:val="2015100D"/>
    <w:rsid w:val="2015103F"/>
    <w:rsid w:val="20151095"/>
    <w:rsid w:val="201511A6"/>
    <w:rsid w:val="201511A9"/>
    <w:rsid w:val="201512A4"/>
    <w:rsid w:val="20151336"/>
    <w:rsid w:val="20151378"/>
    <w:rsid w:val="20151379"/>
    <w:rsid w:val="20151433"/>
    <w:rsid w:val="201515BD"/>
    <w:rsid w:val="201515D2"/>
    <w:rsid w:val="201516A3"/>
    <w:rsid w:val="201516A8"/>
    <w:rsid w:val="201516B9"/>
    <w:rsid w:val="201516CB"/>
    <w:rsid w:val="20151703"/>
    <w:rsid w:val="20151745"/>
    <w:rsid w:val="20151756"/>
    <w:rsid w:val="2015198B"/>
    <w:rsid w:val="2015198F"/>
    <w:rsid w:val="201519D1"/>
    <w:rsid w:val="20151A10"/>
    <w:rsid w:val="20151AB0"/>
    <w:rsid w:val="20151C08"/>
    <w:rsid w:val="20151D06"/>
    <w:rsid w:val="20151D40"/>
    <w:rsid w:val="20151DD8"/>
    <w:rsid w:val="20151DDC"/>
    <w:rsid w:val="20151E48"/>
    <w:rsid w:val="20151E4B"/>
    <w:rsid w:val="20151EE3"/>
    <w:rsid w:val="20151F0E"/>
    <w:rsid w:val="20151F32"/>
    <w:rsid w:val="20151F3C"/>
    <w:rsid w:val="20151F6C"/>
    <w:rsid w:val="20152017"/>
    <w:rsid w:val="20152092"/>
    <w:rsid w:val="201521D1"/>
    <w:rsid w:val="201521D8"/>
    <w:rsid w:val="201522E3"/>
    <w:rsid w:val="2015230B"/>
    <w:rsid w:val="2015232C"/>
    <w:rsid w:val="2015241F"/>
    <w:rsid w:val="20152484"/>
    <w:rsid w:val="201524F3"/>
    <w:rsid w:val="20152557"/>
    <w:rsid w:val="201525DD"/>
    <w:rsid w:val="201525F2"/>
    <w:rsid w:val="201525F4"/>
    <w:rsid w:val="201525FB"/>
    <w:rsid w:val="2015261C"/>
    <w:rsid w:val="20152673"/>
    <w:rsid w:val="2015268B"/>
    <w:rsid w:val="20152736"/>
    <w:rsid w:val="2015276A"/>
    <w:rsid w:val="201527C2"/>
    <w:rsid w:val="2015281E"/>
    <w:rsid w:val="20152826"/>
    <w:rsid w:val="20152851"/>
    <w:rsid w:val="20152969"/>
    <w:rsid w:val="201529AD"/>
    <w:rsid w:val="20152A5B"/>
    <w:rsid w:val="20152A79"/>
    <w:rsid w:val="20152BBF"/>
    <w:rsid w:val="20152BDD"/>
    <w:rsid w:val="20152C30"/>
    <w:rsid w:val="20152C85"/>
    <w:rsid w:val="20152C91"/>
    <w:rsid w:val="20152C99"/>
    <w:rsid w:val="20152D38"/>
    <w:rsid w:val="20152D8B"/>
    <w:rsid w:val="20152E66"/>
    <w:rsid w:val="20152EFC"/>
    <w:rsid w:val="20152F32"/>
    <w:rsid w:val="20152FEC"/>
    <w:rsid w:val="20153012"/>
    <w:rsid w:val="20153059"/>
    <w:rsid w:val="2015316E"/>
    <w:rsid w:val="201531CB"/>
    <w:rsid w:val="2015323B"/>
    <w:rsid w:val="20153337"/>
    <w:rsid w:val="201533D6"/>
    <w:rsid w:val="2015341B"/>
    <w:rsid w:val="20153425"/>
    <w:rsid w:val="20153491"/>
    <w:rsid w:val="201534E7"/>
    <w:rsid w:val="20153519"/>
    <w:rsid w:val="20153561"/>
    <w:rsid w:val="20153569"/>
    <w:rsid w:val="20153643"/>
    <w:rsid w:val="20153647"/>
    <w:rsid w:val="2015369D"/>
    <w:rsid w:val="20153715"/>
    <w:rsid w:val="2015374A"/>
    <w:rsid w:val="201538D4"/>
    <w:rsid w:val="20153986"/>
    <w:rsid w:val="20153BEB"/>
    <w:rsid w:val="20153C1B"/>
    <w:rsid w:val="20153D3C"/>
    <w:rsid w:val="20153D77"/>
    <w:rsid w:val="20153DAD"/>
    <w:rsid w:val="20153DC5"/>
    <w:rsid w:val="20153E41"/>
    <w:rsid w:val="20153F9F"/>
    <w:rsid w:val="20154006"/>
    <w:rsid w:val="20154031"/>
    <w:rsid w:val="2015406A"/>
    <w:rsid w:val="20154076"/>
    <w:rsid w:val="201540D4"/>
    <w:rsid w:val="201540DE"/>
    <w:rsid w:val="20154100"/>
    <w:rsid w:val="201542AB"/>
    <w:rsid w:val="201542E9"/>
    <w:rsid w:val="201543AE"/>
    <w:rsid w:val="201543CB"/>
    <w:rsid w:val="2015446B"/>
    <w:rsid w:val="20154519"/>
    <w:rsid w:val="20154642"/>
    <w:rsid w:val="20154699"/>
    <w:rsid w:val="2015469F"/>
    <w:rsid w:val="2015470D"/>
    <w:rsid w:val="2015479E"/>
    <w:rsid w:val="2015480E"/>
    <w:rsid w:val="20154883"/>
    <w:rsid w:val="2015491A"/>
    <w:rsid w:val="2015494B"/>
    <w:rsid w:val="2015498D"/>
    <w:rsid w:val="201549EC"/>
    <w:rsid w:val="20154A06"/>
    <w:rsid w:val="20154A9D"/>
    <w:rsid w:val="20154B25"/>
    <w:rsid w:val="20154BED"/>
    <w:rsid w:val="20154C54"/>
    <w:rsid w:val="20154C6A"/>
    <w:rsid w:val="20154C89"/>
    <w:rsid w:val="20154C9A"/>
    <w:rsid w:val="20154C9B"/>
    <w:rsid w:val="20154DB3"/>
    <w:rsid w:val="20154E1A"/>
    <w:rsid w:val="20154E39"/>
    <w:rsid w:val="20154EC8"/>
    <w:rsid w:val="20154EF8"/>
    <w:rsid w:val="20154FF4"/>
    <w:rsid w:val="20155051"/>
    <w:rsid w:val="2015507B"/>
    <w:rsid w:val="20155084"/>
    <w:rsid w:val="201552AC"/>
    <w:rsid w:val="201552C2"/>
    <w:rsid w:val="201552D1"/>
    <w:rsid w:val="20155354"/>
    <w:rsid w:val="201553E3"/>
    <w:rsid w:val="2015547A"/>
    <w:rsid w:val="201554BB"/>
    <w:rsid w:val="201554D5"/>
    <w:rsid w:val="20155592"/>
    <w:rsid w:val="20155622"/>
    <w:rsid w:val="2015564A"/>
    <w:rsid w:val="2015567F"/>
    <w:rsid w:val="20155696"/>
    <w:rsid w:val="201556E5"/>
    <w:rsid w:val="2015588C"/>
    <w:rsid w:val="2015589B"/>
    <w:rsid w:val="201558E6"/>
    <w:rsid w:val="20155928"/>
    <w:rsid w:val="201559A1"/>
    <w:rsid w:val="20155A90"/>
    <w:rsid w:val="20155AB8"/>
    <w:rsid w:val="20155B1C"/>
    <w:rsid w:val="20155B9C"/>
    <w:rsid w:val="20155CED"/>
    <w:rsid w:val="20155CF9"/>
    <w:rsid w:val="20155D17"/>
    <w:rsid w:val="20155D98"/>
    <w:rsid w:val="20155DC5"/>
    <w:rsid w:val="20155E04"/>
    <w:rsid w:val="20155EEB"/>
    <w:rsid w:val="20155F39"/>
    <w:rsid w:val="20155FC2"/>
    <w:rsid w:val="20155FCB"/>
    <w:rsid w:val="20156006"/>
    <w:rsid w:val="2015603B"/>
    <w:rsid w:val="201560D1"/>
    <w:rsid w:val="20156101"/>
    <w:rsid w:val="20156184"/>
    <w:rsid w:val="2015620E"/>
    <w:rsid w:val="20156264"/>
    <w:rsid w:val="201562A5"/>
    <w:rsid w:val="201562E2"/>
    <w:rsid w:val="2015631D"/>
    <w:rsid w:val="20156330"/>
    <w:rsid w:val="201563D7"/>
    <w:rsid w:val="201563E5"/>
    <w:rsid w:val="20156420"/>
    <w:rsid w:val="20156478"/>
    <w:rsid w:val="20156494"/>
    <w:rsid w:val="201564D9"/>
    <w:rsid w:val="20156516"/>
    <w:rsid w:val="20156566"/>
    <w:rsid w:val="201565B4"/>
    <w:rsid w:val="201565EB"/>
    <w:rsid w:val="2015669C"/>
    <w:rsid w:val="201567B2"/>
    <w:rsid w:val="2015682E"/>
    <w:rsid w:val="2015684C"/>
    <w:rsid w:val="20156901"/>
    <w:rsid w:val="20156936"/>
    <w:rsid w:val="201569B7"/>
    <w:rsid w:val="201569E4"/>
    <w:rsid w:val="20156A4A"/>
    <w:rsid w:val="20156A55"/>
    <w:rsid w:val="20156AB9"/>
    <w:rsid w:val="20156C68"/>
    <w:rsid w:val="20156C81"/>
    <w:rsid w:val="20156D31"/>
    <w:rsid w:val="20156DB0"/>
    <w:rsid w:val="20156E44"/>
    <w:rsid w:val="20156EF8"/>
    <w:rsid w:val="20157027"/>
    <w:rsid w:val="20157072"/>
    <w:rsid w:val="201570BC"/>
    <w:rsid w:val="2015722C"/>
    <w:rsid w:val="20157292"/>
    <w:rsid w:val="201572D9"/>
    <w:rsid w:val="20157300"/>
    <w:rsid w:val="20157333"/>
    <w:rsid w:val="20157389"/>
    <w:rsid w:val="201574CC"/>
    <w:rsid w:val="20157542"/>
    <w:rsid w:val="20157583"/>
    <w:rsid w:val="20157652"/>
    <w:rsid w:val="20157797"/>
    <w:rsid w:val="201577A8"/>
    <w:rsid w:val="201577BD"/>
    <w:rsid w:val="201577C5"/>
    <w:rsid w:val="2015782C"/>
    <w:rsid w:val="2015783A"/>
    <w:rsid w:val="20157878"/>
    <w:rsid w:val="201579DA"/>
    <w:rsid w:val="20157A29"/>
    <w:rsid w:val="20157A35"/>
    <w:rsid w:val="20157A54"/>
    <w:rsid w:val="20157A64"/>
    <w:rsid w:val="20157BBC"/>
    <w:rsid w:val="20157BC6"/>
    <w:rsid w:val="20157D12"/>
    <w:rsid w:val="20157D85"/>
    <w:rsid w:val="20157DC2"/>
    <w:rsid w:val="20157DD5"/>
    <w:rsid w:val="20157E70"/>
    <w:rsid w:val="20157E7A"/>
    <w:rsid w:val="20157E9D"/>
    <w:rsid w:val="20157ECD"/>
    <w:rsid w:val="20157F1A"/>
    <w:rsid w:val="20157F3E"/>
    <w:rsid w:val="20157FA5"/>
    <w:rsid w:val="20157FFA"/>
    <w:rsid w:val="20160007"/>
    <w:rsid w:val="20160038"/>
    <w:rsid w:val="201600A6"/>
    <w:rsid w:val="2016012E"/>
    <w:rsid w:val="20160171"/>
    <w:rsid w:val="20160194"/>
    <w:rsid w:val="201601AE"/>
    <w:rsid w:val="201601C3"/>
    <w:rsid w:val="2016024B"/>
    <w:rsid w:val="2016026F"/>
    <w:rsid w:val="201602D9"/>
    <w:rsid w:val="2016037B"/>
    <w:rsid w:val="2016038C"/>
    <w:rsid w:val="2016039E"/>
    <w:rsid w:val="2016047A"/>
    <w:rsid w:val="2016054E"/>
    <w:rsid w:val="201605A4"/>
    <w:rsid w:val="201605CA"/>
    <w:rsid w:val="2016060B"/>
    <w:rsid w:val="20160616"/>
    <w:rsid w:val="2016062A"/>
    <w:rsid w:val="2016087D"/>
    <w:rsid w:val="201608F2"/>
    <w:rsid w:val="20160935"/>
    <w:rsid w:val="201609C8"/>
    <w:rsid w:val="20160AC7"/>
    <w:rsid w:val="20160AC9"/>
    <w:rsid w:val="20160B5A"/>
    <w:rsid w:val="20160BF4"/>
    <w:rsid w:val="20160D2B"/>
    <w:rsid w:val="20160DC6"/>
    <w:rsid w:val="20160DE9"/>
    <w:rsid w:val="20160E14"/>
    <w:rsid w:val="20160F46"/>
    <w:rsid w:val="20160F6D"/>
    <w:rsid w:val="20160FB6"/>
    <w:rsid w:val="20161001"/>
    <w:rsid w:val="2016101F"/>
    <w:rsid w:val="2016109F"/>
    <w:rsid w:val="201611B4"/>
    <w:rsid w:val="2016120D"/>
    <w:rsid w:val="20161210"/>
    <w:rsid w:val="2016135B"/>
    <w:rsid w:val="2016137C"/>
    <w:rsid w:val="20161388"/>
    <w:rsid w:val="201613E6"/>
    <w:rsid w:val="20161439"/>
    <w:rsid w:val="20161473"/>
    <w:rsid w:val="201614D6"/>
    <w:rsid w:val="2016156E"/>
    <w:rsid w:val="20161622"/>
    <w:rsid w:val="20161636"/>
    <w:rsid w:val="20161782"/>
    <w:rsid w:val="201617D4"/>
    <w:rsid w:val="201618AA"/>
    <w:rsid w:val="201618CF"/>
    <w:rsid w:val="20161959"/>
    <w:rsid w:val="2016196C"/>
    <w:rsid w:val="201619FD"/>
    <w:rsid w:val="20161ADC"/>
    <w:rsid w:val="20161B2A"/>
    <w:rsid w:val="20161C47"/>
    <w:rsid w:val="20161D27"/>
    <w:rsid w:val="20161D63"/>
    <w:rsid w:val="20161D7A"/>
    <w:rsid w:val="20161E72"/>
    <w:rsid w:val="20161E89"/>
    <w:rsid w:val="20161E8A"/>
    <w:rsid w:val="20161F5D"/>
    <w:rsid w:val="20161FE1"/>
    <w:rsid w:val="201620E3"/>
    <w:rsid w:val="201621A8"/>
    <w:rsid w:val="201621E7"/>
    <w:rsid w:val="201622F3"/>
    <w:rsid w:val="20162318"/>
    <w:rsid w:val="2016240B"/>
    <w:rsid w:val="20162457"/>
    <w:rsid w:val="20162602"/>
    <w:rsid w:val="2016260B"/>
    <w:rsid w:val="201626CE"/>
    <w:rsid w:val="201626D5"/>
    <w:rsid w:val="201627B6"/>
    <w:rsid w:val="201627C1"/>
    <w:rsid w:val="201628CB"/>
    <w:rsid w:val="20162AE3"/>
    <w:rsid w:val="20162B0B"/>
    <w:rsid w:val="20162B33"/>
    <w:rsid w:val="20162B36"/>
    <w:rsid w:val="20162BBC"/>
    <w:rsid w:val="20162C1A"/>
    <w:rsid w:val="20162C56"/>
    <w:rsid w:val="20162C65"/>
    <w:rsid w:val="20162C6C"/>
    <w:rsid w:val="20162C75"/>
    <w:rsid w:val="20162D3F"/>
    <w:rsid w:val="20162E77"/>
    <w:rsid w:val="20162F98"/>
    <w:rsid w:val="201631D2"/>
    <w:rsid w:val="2016321E"/>
    <w:rsid w:val="2016327B"/>
    <w:rsid w:val="201632F4"/>
    <w:rsid w:val="2016339F"/>
    <w:rsid w:val="201633CD"/>
    <w:rsid w:val="201634A7"/>
    <w:rsid w:val="201634E8"/>
    <w:rsid w:val="2016356E"/>
    <w:rsid w:val="2016364D"/>
    <w:rsid w:val="201636BD"/>
    <w:rsid w:val="201636C7"/>
    <w:rsid w:val="201636D4"/>
    <w:rsid w:val="2016370E"/>
    <w:rsid w:val="201638E1"/>
    <w:rsid w:val="20163958"/>
    <w:rsid w:val="20163965"/>
    <w:rsid w:val="20163967"/>
    <w:rsid w:val="201639CA"/>
    <w:rsid w:val="201639F8"/>
    <w:rsid w:val="20163A3E"/>
    <w:rsid w:val="20163A9C"/>
    <w:rsid w:val="20163AD1"/>
    <w:rsid w:val="20163AFC"/>
    <w:rsid w:val="20163B22"/>
    <w:rsid w:val="20163B8C"/>
    <w:rsid w:val="2016403E"/>
    <w:rsid w:val="2016408D"/>
    <w:rsid w:val="201640FC"/>
    <w:rsid w:val="20164158"/>
    <w:rsid w:val="20164193"/>
    <w:rsid w:val="201641B4"/>
    <w:rsid w:val="20164358"/>
    <w:rsid w:val="20164365"/>
    <w:rsid w:val="201643EF"/>
    <w:rsid w:val="201644FA"/>
    <w:rsid w:val="20164541"/>
    <w:rsid w:val="2016454C"/>
    <w:rsid w:val="201645D8"/>
    <w:rsid w:val="20164643"/>
    <w:rsid w:val="20164655"/>
    <w:rsid w:val="201646BF"/>
    <w:rsid w:val="20164724"/>
    <w:rsid w:val="2016473A"/>
    <w:rsid w:val="20164741"/>
    <w:rsid w:val="2016478B"/>
    <w:rsid w:val="201647AF"/>
    <w:rsid w:val="201647E5"/>
    <w:rsid w:val="2016499C"/>
    <w:rsid w:val="20164A8A"/>
    <w:rsid w:val="20164A8F"/>
    <w:rsid w:val="20164B30"/>
    <w:rsid w:val="20164BF5"/>
    <w:rsid w:val="20164C08"/>
    <w:rsid w:val="20164C38"/>
    <w:rsid w:val="20164C48"/>
    <w:rsid w:val="20164CC2"/>
    <w:rsid w:val="20164CC3"/>
    <w:rsid w:val="20164EB9"/>
    <w:rsid w:val="20164ED7"/>
    <w:rsid w:val="20164EF7"/>
    <w:rsid w:val="20165070"/>
    <w:rsid w:val="201650BC"/>
    <w:rsid w:val="201650C0"/>
    <w:rsid w:val="201650D1"/>
    <w:rsid w:val="201650EB"/>
    <w:rsid w:val="2016526D"/>
    <w:rsid w:val="20165355"/>
    <w:rsid w:val="20165509"/>
    <w:rsid w:val="201655B4"/>
    <w:rsid w:val="201655B6"/>
    <w:rsid w:val="201655CA"/>
    <w:rsid w:val="2016564C"/>
    <w:rsid w:val="201657A6"/>
    <w:rsid w:val="20165882"/>
    <w:rsid w:val="201658DD"/>
    <w:rsid w:val="2016590C"/>
    <w:rsid w:val="20165968"/>
    <w:rsid w:val="201659D1"/>
    <w:rsid w:val="20165A79"/>
    <w:rsid w:val="20165AEF"/>
    <w:rsid w:val="20165B5F"/>
    <w:rsid w:val="20165CB6"/>
    <w:rsid w:val="20165D93"/>
    <w:rsid w:val="20165DE9"/>
    <w:rsid w:val="20165E2D"/>
    <w:rsid w:val="20165E41"/>
    <w:rsid w:val="20165E7F"/>
    <w:rsid w:val="20165EA7"/>
    <w:rsid w:val="20166021"/>
    <w:rsid w:val="2016625B"/>
    <w:rsid w:val="201662CF"/>
    <w:rsid w:val="20166333"/>
    <w:rsid w:val="20166369"/>
    <w:rsid w:val="201663D2"/>
    <w:rsid w:val="201664B0"/>
    <w:rsid w:val="2016654A"/>
    <w:rsid w:val="201666B1"/>
    <w:rsid w:val="20166798"/>
    <w:rsid w:val="201667FF"/>
    <w:rsid w:val="2016681C"/>
    <w:rsid w:val="201668A4"/>
    <w:rsid w:val="201669A7"/>
    <w:rsid w:val="201669F8"/>
    <w:rsid w:val="20166A75"/>
    <w:rsid w:val="20166B50"/>
    <w:rsid w:val="20166CA5"/>
    <w:rsid w:val="20166D22"/>
    <w:rsid w:val="20166DEA"/>
    <w:rsid w:val="20166F4B"/>
    <w:rsid w:val="20166FA1"/>
    <w:rsid w:val="20167160"/>
    <w:rsid w:val="201671BC"/>
    <w:rsid w:val="201673DF"/>
    <w:rsid w:val="20167407"/>
    <w:rsid w:val="2016742C"/>
    <w:rsid w:val="201674D0"/>
    <w:rsid w:val="2016750B"/>
    <w:rsid w:val="20167597"/>
    <w:rsid w:val="201675CA"/>
    <w:rsid w:val="2016772A"/>
    <w:rsid w:val="201677FE"/>
    <w:rsid w:val="20167803"/>
    <w:rsid w:val="2016785D"/>
    <w:rsid w:val="201678E2"/>
    <w:rsid w:val="2016791E"/>
    <w:rsid w:val="20167931"/>
    <w:rsid w:val="201679A1"/>
    <w:rsid w:val="20167A0B"/>
    <w:rsid w:val="20167B07"/>
    <w:rsid w:val="20167B77"/>
    <w:rsid w:val="20167BC4"/>
    <w:rsid w:val="20167BC8"/>
    <w:rsid w:val="20167CC4"/>
    <w:rsid w:val="20167D19"/>
    <w:rsid w:val="20167E3E"/>
    <w:rsid w:val="20167E43"/>
    <w:rsid w:val="20167E96"/>
    <w:rsid w:val="20167F4B"/>
    <w:rsid w:val="20167F7D"/>
    <w:rsid w:val="2017001E"/>
    <w:rsid w:val="201700BF"/>
    <w:rsid w:val="2017012F"/>
    <w:rsid w:val="20170132"/>
    <w:rsid w:val="2017013B"/>
    <w:rsid w:val="20170195"/>
    <w:rsid w:val="201701B7"/>
    <w:rsid w:val="20170226"/>
    <w:rsid w:val="201702DB"/>
    <w:rsid w:val="20170383"/>
    <w:rsid w:val="20170392"/>
    <w:rsid w:val="2017044E"/>
    <w:rsid w:val="20170496"/>
    <w:rsid w:val="201704F1"/>
    <w:rsid w:val="201705DA"/>
    <w:rsid w:val="20170644"/>
    <w:rsid w:val="2017095E"/>
    <w:rsid w:val="201709F3"/>
    <w:rsid w:val="20170A29"/>
    <w:rsid w:val="20170AE3"/>
    <w:rsid w:val="20170B7A"/>
    <w:rsid w:val="20170C54"/>
    <w:rsid w:val="20170D29"/>
    <w:rsid w:val="20170DDE"/>
    <w:rsid w:val="20170E61"/>
    <w:rsid w:val="20170EEE"/>
    <w:rsid w:val="20170EEF"/>
    <w:rsid w:val="20170F30"/>
    <w:rsid w:val="2017104D"/>
    <w:rsid w:val="20171071"/>
    <w:rsid w:val="201710E1"/>
    <w:rsid w:val="20171131"/>
    <w:rsid w:val="20171134"/>
    <w:rsid w:val="201711B1"/>
    <w:rsid w:val="201711D0"/>
    <w:rsid w:val="2017120F"/>
    <w:rsid w:val="2017121A"/>
    <w:rsid w:val="2017123E"/>
    <w:rsid w:val="20171266"/>
    <w:rsid w:val="20171348"/>
    <w:rsid w:val="201713D9"/>
    <w:rsid w:val="2017148B"/>
    <w:rsid w:val="201714C2"/>
    <w:rsid w:val="2017151D"/>
    <w:rsid w:val="20171631"/>
    <w:rsid w:val="2017166D"/>
    <w:rsid w:val="2017167C"/>
    <w:rsid w:val="201716F4"/>
    <w:rsid w:val="201717C3"/>
    <w:rsid w:val="2017190B"/>
    <w:rsid w:val="2017197D"/>
    <w:rsid w:val="201719D7"/>
    <w:rsid w:val="201719ED"/>
    <w:rsid w:val="20171B96"/>
    <w:rsid w:val="20171BBE"/>
    <w:rsid w:val="20171C75"/>
    <w:rsid w:val="20171D3D"/>
    <w:rsid w:val="20171D64"/>
    <w:rsid w:val="20171DA8"/>
    <w:rsid w:val="20171E6A"/>
    <w:rsid w:val="20171E87"/>
    <w:rsid w:val="20171F53"/>
    <w:rsid w:val="20171FC3"/>
    <w:rsid w:val="20172071"/>
    <w:rsid w:val="20172128"/>
    <w:rsid w:val="2017212B"/>
    <w:rsid w:val="2017229B"/>
    <w:rsid w:val="201722CF"/>
    <w:rsid w:val="20172338"/>
    <w:rsid w:val="201723FD"/>
    <w:rsid w:val="20172486"/>
    <w:rsid w:val="20172517"/>
    <w:rsid w:val="20172567"/>
    <w:rsid w:val="2017257A"/>
    <w:rsid w:val="20172701"/>
    <w:rsid w:val="20172786"/>
    <w:rsid w:val="20172875"/>
    <w:rsid w:val="20172901"/>
    <w:rsid w:val="20172929"/>
    <w:rsid w:val="201729A1"/>
    <w:rsid w:val="20172B11"/>
    <w:rsid w:val="20172C13"/>
    <w:rsid w:val="20172CA7"/>
    <w:rsid w:val="20172CC8"/>
    <w:rsid w:val="20172CC9"/>
    <w:rsid w:val="20172CEC"/>
    <w:rsid w:val="20172E7D"/>
    <w:rsid w:val="20172EDE"/>
    <w:rsid w:val="20172F22"/>
    <w:rsid w:val="20172FF2"/>
    <w:rsid w:val="201730B6"/>
    <w:rsid w:val="2017338D"/>
    <w:rsid w:val="20173571"/>
    <w:rsid w:val="20173588"/>
    <w:rsid w:val="2017373D"/>
    <w:rsid w:val="201737B4"/>
    <w:rsid w:val="201739CD"/>
    <w:rsid w:val="201739F6"/>
    <w:rsid w:val="20173A02"/>
    <w:rsid w:val="20173A84"/>
    <w:rsid w:val="20173ADD"/>
    <w:rsid w:val="20173B25"/>
    <w:rsid w:val="20173B34"/>
    <w:rsid w:val="20173B75"/>
    <w:rsid w:val="20173B84"/>
    <w:rsid w:val="20173C46"/>
    <w:rsid w:val="20173D64"/>
    <w:rsid w:val="20173E52"/>
    <w:rsid w:val="20173E71"/>
    <w:rsid w:val="20173E91"/>
    <w:rsid w:val="20173F8E"/>
    <w:rsid w:val="20174194"/>
    <w:rsid w:val="2017419B"/>
    <w:rsid w:val="201741B5"/>
    <w:rsid w:val="201741E4"/>
    <w:rsid w:val="2017427A"/>
    <w:rsid w:val="201742A9"/>
    <w:rsid w:val="201742F3"/>
    <w:rsid w:val="20174329"/>
    <w:rsid w:val="201743B6"/>
    <w:rsid w:val="201744B2"/>
    <w:rsid w:val="20174516"/>
    <w:rsid w:val="20174762"/>
    <w:rsid w:val="20174766"/>
    <w:rsid w:val="20174793"/>
    <w:rsid w:val="20174838"/>
    <w:rsid w:val="20174861"/>
    <w:rsid w:val="20174946"/>
    <w:rsid w:val="20174963"/>
    <w:rsid w:val="201749AE"/>
    <w:rsid w:val="20174A13"/>
    <w:rsid w:val="20174A32"/>
    <w:rsid w:val="20174A42"/>
    <w:rsid w:val="20174A4B"/>
    <w:rsid w:val="20174AA9"/>
    <w:rsid w:val="20174AB5"/>
    <w:rsid w:val="20174C0B"/>
    <w:rsid w:val="20174E2A"/>
    <w:rsid w:val="20174E4F"/>
    <w:rsid w:val="20174EB8"/>
    <w:rsid w:val="20174F02"/>
    <w:rsid w:val="20174FAE"/>
    <w:rsid w:val="20174FC6"/>
    <w:rsid w:val="20174FD3"/>
    <w:rsid w:val="2017506E"/>
    <w:rsid w:val="201750AB"/>
    <w:rsid w:val="20175151"/>
    <w:rsid w:val="2017521B"/>
    <w:rsid w:val="2017522C"/>
    <w:rsid w:val="2017529E"/>
    <w:rsid w:val="20175366"/>
    <w:rsid w:val="2017537B"/>
    <w:rsid w:val="201753A1"/>
    <w:rsid w:val="201754AE"/>
    <w:rsid w:val="20175506"/>
    <w:rsid w:val="2017554E"/>
    <w:rsid w:val="2017555F"/>
    <w:rsid w:val="2017568B"/>
    <w:rsid w:val="201756A0"/>
    <w:rsid w:val="2017573D"/>
    <w:rsid w:val="20175749"/>
    <w:rsid w:val="2017576F"/>
    <w:rsid w:val="20175802"/>
    <w:rsid w:val="20175852"/>
    <w:rsid w:val="20175908"/>
    <w:rsid w:val="201759F1"/>
    <w:rsid w:val="20175ABD"/>
    <w:rsid w:val="20175AC7"/>
    <w:rsid w:val="20175B1B"/>
    <w:rsid w:val="20175C43"/>
    <w:rsid w:val="20175C74"/>
    <w:rsid w:val="20175CCA"/>
    <w:rsid w:val="20175CD9"/>
    <w:rsid w:val="20175CEE"/>
    <w:rsid w:val="20175D0A"/>
    <w:rsid w:val="20175D48"/>
    <w:rsid w:val="20175DE3"/>
    <w:rsid w:val="20175FFC"/>
    <w:rsid w:val="20176078"/>
    <w:rsid w:val="20176094"/>
    <w:rsid w:val="201760F7"/>
    <w:rsid w:val="20176162"/>
    <w:rsid w:val="20176199"/>
    <w:rsid w:val="20176262"/>
    <w:rsid w:val="201762A1"/>
    <w:rsid w:val="201762D8"/>
    <w:rsid w:val="20176321"/>
    <w:rsid w:val="20176376"/>
    <w:rsid w:val="2017643D"/>
    <w:rsid w:val="20176524"/>
    <w:rsid w:val="20176565"/>
    <w:rsid w:val="20176594"/>
    <w:rsid w:val="201765B6"/>
    <w:rsid w:val="201765E5"/>
    <w:rsid w:val="20176607"/>
    <w:rsid w:val="20176610"/>
    <w:rsid w:val="2017661C"/>
    <w:rsid w:val="20176650"/>
    <w:rsid w:val="20176675"/>
    <w:rsid w:val="201766AB"/>
    <w:rsid w:val="20176714"/>
    <w:rsid w:val="20176746"/>
    <w:rsid w:val="20176766"/>
    <w:rsid w:val="2017686F"/>
    <w:rsid w:val="20176870"/>
    <w:rsid w:val="20176874"/>
    <w:rsid w:val="2017687A"/>
    <w:rsid w:val="201768C9"/>
    <w:rsid w:val="201768E4"/>
    <w:rsid w:val="20176A63"/>
    <w:rsid w:val="20176AC0"/>
    <w:rsid w:val="20176B3F"/>
    <w:rsid w:val="20176B87"/>
    <w:rsid w:val="20176C88"/>
    <w:rsid w:val="20176D2F"/>
    <w:rsid w:val="20176DE1"/>
    <w:rsid w:val="20176DEE"/>
    <w:rsid w:val="20176DF6"/>
    <w:rsid w:val="20176E5B"/>
    <w:rsid w:val="20176E60"/>
    <w:rsid w:val="20176ED7"/>
    <w:rsid w:val="20176F45"/>
    <w:rsid w:val="20176F83"/>
    <w:rsid w:val="201770F0"/>
    <w:rsid w:val="20177153"/>
    <w:rsid w:val="20177219"/>
    <w:rsid w:val="201772C3"/>
    <w:rsid w:val="2017730D"/>
    <w:rsid w:val="2017744A"/>
    <w:rsid w:val="201774DE"/>
    <w:rsid w:val="20177571"/>
    <w:rsid w:val="20177587"/>
    <w:rsid w:val="201775BA"/>
    <w:rsid w:val="201775FD"/>
    <w:rsid w:val="20177666"/>
    <w:rsid w:val="201776E8"/>
    <w:rsid w:val="2017771A"/>
    <w:rsid w:val="20177762"/>
    <w:rsid w:val="201777AB"/>
    <w:rsid w:val="2017788D"/>
    <w:rsid w:val="201778ED"/>
    <w:rsid w:val="201779B7"/>
    <w:rsid w:val="201779C1"/>
    <w:rsid w:val="20177B5C"/>
    <w:rsid w:val="20177BC6"/>
    <w:rsid w:val="20177C1D"/>
    <w:rsid w:val="20177CAE"/>
    <w:rsid w:val="20177D6B"/>
    <w:rsid w:val="20177D6E"/>
    <w:rsid w:val="20177D99"/>
    <w:rsid w:val="20177DD9"/>
    <w:rsid w:val="20177DFE"/>
    <w:rsid w:val="20177EA1"/>
    <w:rsid w:val="20177EBA"/>
    <w:rsid w:val="20177F52"/>
    <w:rsid w:val="2018000A"/>
    <w:rsid w:val="20180036"/>
    <w:rsid w:val="20180080"/>
    <w:rsid w:val="201800C8"/>
    <w:rsid w:val="20180162"/>
    <w:rsid w:val="20180185"/>
    <w:rsid w:val="2018021B"/>
    <w:rsid w:val="20180260"/>
    <w:rsid w:val="201802F3"/>
    <w:rsid w:val="2018040C"/>
    <w:rsid w:val="20180555"/>
    <w:rsid w:val="20180599"/>
    <w:rsid w:val="20180616"/>
    <w:rsid w:val="20180794"/>
    <w:rsid w:val="201807C9"/>
    <w:rsid w:val="20180880"/>
    <w:rsid w:val="201808E3"/>
    <w:rsid w:val="201808FA"/>
    <w:rsid w:val="201808FC"/>
    <w:rsid w:val="201809DB"/>
    <w:rsid w:val="201809DE"/>
    <w:rsid w:val="20180A2F"/>
    <w:rsid w:val="20180A5F"/>
    <w:rsid w:val="20180A83"/>
    <w:rsid w:val="20180ACD"/>
    <w:rsid w:val="20180B6A"/>
    <w:rsid w:val="20180B70"/>
    <w:rsid w:val="20180B86"/>
    <w:rsid w:val="20180B8C"/>
    <w:rsid w:val="20180D8C"/>
    <w:rsid w:val="20180DDD"/>
    <w:rsid w:val="20180E3D"/>
    <w:rsid w:val="20180E3E"/>
    <w:rsid w:val="20180FB7"/>
    <w:rsid w:val="20181008"/>
    <w:rsid w:val="2018102D"/>
    <w:rsid w:val="20181191"/>
    <w:rsid w:val="201811C7"/>
    <w:rsid w:val="201811DB"/>
    <w:rsid w:val="201811DF"/>
    <w:rsid w:val="20181207"/>
    <w:rsid w:val="20181239"/>
    <w:rsid w:val="2018124F"/>
    <w:rsid w:val="201812CE"/>
    <w:rsid w:val="201812D8"/>
    <w:rsid w:val="20181334"/>
    <w:rsid w:val="20181354"/>
    <w:rsid w:val="201813CD"/>
    <w:rsid w:val="2018140F"/>
    <w:rsid w:val="20181454"/>
    <w:rsid w:val="20181479"/>
    <w:rsid w:val="20181490"/>
    <w:rsid w:val="2018149E"/>
    <w:rsid w:val="201814A3"/>
    <w:rsid w:val="201815B1"/>
    <w:rsid w:val="201815BE"/>
    <w:rsid w:val="2018178E"/>
    <w:rsid w:val="201817A0"/>
    <w:rsid w:val="2018184F"/>
    <w:rsid w:val="20181970"/>
    <w:rsid w:val="20181977"/>
    <w:rsid w:val="201819BE"/>
    <w:rsid w:val="201819F9"/>
    <w:rsid w:val="20181A5F"/>
    <w:rsid w:val="20181A62"/>
    <w:rsid w:val="20181AB4"/>
    <w:rsid w:val="20181B44"/>
    <w:rsid w:val="20181BA5"/>
    <w:rsid w:val="20181C4C"/>
    <w:rsid w:val="20181C55"/>
    <w:rsid w:val="20181D12"/>
    <w:rsid w:val="20181D28"/>
    <w:rsid w:val="20181D47"/>
    <w:rsid w:val="20181D86"/>
    <w:rsid w:val="20181DE0"/>
    <w:rsid w:val="20181E2A"/>
    <w:rsid w:val="20181E76"/>
    <w:rsid w:val="20181F2C"/>
    <w:rsid w:val="20181F48"/>
    <w:rsid w:val="20181FCA"/>
    <w:rsid w:val="20181FFF"/>
    <w:rsid w:val="20182027"/>
    <w:rsid w:val="20182154"/>
    <w:rsid w:val="2018215A"/>
    <w:rsid w:val="201821E1"/>
    <w:rsid w:val="2018229E"/>
    <w:rsid w:val="201822F0"/>
    <w:rsid w:val="2018239C"/>
    <w:rsid w:val="201823C7"/>
    <w:rsid w:val="201823DF"/>
    <w:rsid w:val="20182438"/>
    <w:rsid w:val="20182558"/>
    <w:rsid w:val="2018255C"/>
    <w:rsid w:val="20182560"/>
    <w:rsid w:val="201825FF"/>
    <w:rsid w:val="201826A1"/>
    <w:rsid w:val="201827D4"/>
    <w:rsid w:val="201827D8"/>
    <w:rsid w:val="20182864"/>
    <w:rsid w:val="2018297C"/>
    <w:rsid w:val="201829AB"/>
    <w:rsid w:val="201829F4"/>
    <w:rsid w:val="201829FE"/>
    <w:rsid w:val="20182A44"/>
    <w:rsid w:val="20182A81"/>
    <w:rsid w:val="20182AD0"/>
    <w:rsid w:val="20182B51"/>
    <w:rsid w:val="20182BE3"/>
    <w:rsid w:val="20182BE4"/>
    <w:rsid w:val="20182C04"/>
    <w:rsid w:val="20182C7A"/>
    <w:rsid w:val="20182C8E"/>
    <w:rsid w:val="20182CB7"/>
    <w:rsid w:val="20182DF7"/>
    <w:rsid w:val="20182E86"/>
    <w:rsid w:val="20182EC3"/>
    <w:rsid w:val="20182F29"/>
    <w:rsid w:val="20182F3C"/>
    <w:rsid w:val="20182F44"/>
    <w:rsid w:val="20183044"/>
    <w:rsid w:val="20183126"/>
    <w:rsid w:val="2018317B"/>
    <w:rsid w:val="201831C4"/>
    <w:rsid w:val="20183253"/>
    <w:rsid w:val="20183257"/>
    <w:rsid w:val="201832AD"/>
    <w:rsid w:val="20183387"/>
    <w:rsid w:val="20183399"/>
    <w:rsid w:val="201833A2"/>
    <w:rsid w:val="20183402"/>
    <w:rsid w:val="20183413"/>
    <w:rsid w:val="20183450"/>
    <w:rsid w:val="20183464"/>
    <w:rsid w:val="201834D8"/>
    <w:rsid w:val="201834E8"/>
    <w:rsid w:val="2018351E"/>
    <w:rsid w:val="201835EB"/>
    <w:rsid w:val="20183662"/>
    <w:rsid w:val="2018367E"/>
    <w:rsid w:val="201836A5"/>
    <w:rsid w:val="201836CE"/>
    <w:rsid w:val="20183735"/>
    <w:rsid w:val="20183790"/>
    <w:rsid w:val="201837BA"/>
    <w:rsid w:val="201837FA"/>
    <w:rsid w:val="2018385E"/>
    <w:rsid w:val="20183877"/>
    <w:rsid w:val="20183917"/>
    <w:rsid w:val="2018392A"/>
    <w:rsid w:val="201839DD"/>
    <w:rsid w:val="201839FB"/>
    <w:rsid w:val="20183B1F"/>
    <w:rsid w:val="20183B8A"/>
    <w:rsid w:val="20183B8B"/>
    <w:rsid w:val="20183B90"/>
    <w:rsid w:val="20183CF2"/>
    <w:rsid w:val="20183D99"/>
    <w:rsid w:val="20183EA5"/>
    <w:rsid w:val="20183EAD"/>
    <w:rsid w:val="20183EB9"/>
    <w:rsid w:val="20184098"/>
    <w:rsid w:val="201841E9"/>
    <w:rsid w:val="2018420A"/>
    <w:rsid w:val="20184263"/>
    <w:rsid w:val="201842CE"/>
    <w:rsid w:val="20184397"/>
    <w:rsid w:val="20184456"/>
    <w:rsid w:val="201844D3"/>
    <w:rsid w:val="201844D6"/>
    <w:rsid w:val="20184652"/>
    <w:rsid w:val="20184718"/>
    <w:rsid w:val="20184842"/>
    <w:rsid w:val="201848FC"/>
    <w:rsid w:val="20184920"/>
    <w:rsid w:val="20184945"/>
    <w:rsid w:val="20184A1B"/>
    <w:rsid w:val="20184A50"/>
    <w:rsid w:val="20184B9B"/>
    <w:rsid w:val="20184BCE"/>
    <w:rsid w:val="20184C44"/>
    <w:rsid w:val="20184CB4"/>
    <w:rsid w:val="20184CD4"/>
    <w:rsid w:val="20184D12"/>
    <w:rsid w:val="20184D96"/>
    <w:rsid w:val="20184DBD"/>
    <w:rsid w:val="20184DBE"/>
    <w:rsid w:val="20184F03"/>
    <w:rsid w:val="20185097"/>
    <w:rsid w:val="201850A7"/>
    <w:rsid w:val="201850D2"/>
    <w:rsid w:val="20185100"/>
    <w:rsid w:val="2018518D"/>
    <w:rsid w:val="20185197"/>
    <w:rsid w:val="201851BC"/>
    <w:rsid w:val="201852FE"/>
    <w:rsid w:val="2018535F"/>
    <w:rsid w:val="2018540A"/>
    <w:rsid w:val="2018541D"/>
    <w:rsid w:val="201854AF"/>
    <w:rsid w:val="2018553E"/>
    <w:rsid w:val="20185552"/>
    <w:rsid w:val="201855E2"/>
    <w:rsid w:val="201856DF"/>
    <w:rsid w:val="20185731"/>
    <w:rsid w:val="20185758"/>
    <w:rsid w:val="20185897"/>
    <w:rsid w:val="201858D9"/>
    <w:rsid w:val="20185958"/>
    <w:rsid w:val="2018599C"/>
    <w:rsid w:val="20185AB2"/>
    <w:rsid w:val="20185AD0"/>
    <w:rsid w:val="20185AFE"/>
    <w:rsid w:val="20185BA6"/>
    <w:rsid w:val="20185BF3"/>
    <w:rsid w:val="20185D15"/>
    <w:rsid w:val="20185D25"/>
    <w:rsid w:val="20185D7D"/>
    <w:rsid w:val="20185E2A"/>
    <w:rsid w:val="20185E38"/>
    <w:rsid w:val="20185F6C"/>
    <w:rsid w:val="20185FC4"/>
    <w:rsid w:val="20186038"/>
    <w:rsid w:val="20186129"/>
    <w:rsid w:val="2018617D"/>
    <w:rsid w:val="20186211"/>
    <w:rsid w:val="2018621D"/>
    <w:rsid w:val="2018629E"/>
    <w:rsid w:val="201862D5"/>
    <w:rsid w:val="201863F6"/>
    <w:rsid w:val="20186400"/>
    <w:rsid w:val="201864FC"/>
    <w:rsid w:val="20186572"/>
    <w:rsid w:val="201865C9"/>
    <w:rsid w:val="2018671B"/>
    <w:rsid w:val="2018684C"/>
    <w:rsid w:val="20186922"/>
    <w:rsid w:val="20186924"/>
    <w:rsid w:val="20186A6B"/>
    <w:rsid w:val="20186AF9"/>
    <w:rsid w:val="20186BB0"/>
    <w:rsid w:val="20186DD2"/>
    <w:rsid w:val="20186E24"/>
    <w:rsid w:val="20186E56"/>
    <w:rsid w:val="20186E6F"/>
    <w:rsid w:val="20186EF2"/>
    <w:rsid w:val="20186F78"/>
    <w:rsid w:val="20186F8F"/>
    <w:rsid w:val="20186FA4"/>
    <w:rsid w:val="20186FDA"/>
    <w:rsid w:val="201870C6"/>
    <w:rsid w:val="20187110"/>
    <w:rsid w:val="2018712B"/>
    <w:rsid w:val="201871A0"/>
    <w:rsid w:val="2018734D"/>
    <w:rsid w:val="201873F4"/>
    <w:rsid w:val="20187510"/>
    <w:rsid w:val="20187626"/>
    <w:rsid w:val="20187647"/>
    <w:rsid w:val="20187663"/>
    <w:rsid w:val="20187686"/>
    <w:rsid w:val="201876A2"/>
    <w:rsid w:val="201876B8"/>
    <w:rsid w:val="20187719"/>
    <w:rsid w:val="20187794"/>
    <w:rsid w:val="2018779A"/>
    <w:rsid w:val="20187872"/>
    <w:rsid w:val="2018788D"/>
    <w:rsid w:val="201878CB"/>
    <w:rsid w:val="201879E5"/>
    <w:rsid w:val="201879F7"/>
    <w:rsid w:val="20187A95"/>
    <w:rsid w:val="20187B4D"/>
    <w:rsid w:val="20187C7D"/>
    <w:rsid w:val="20187CC0"/>
    <w:rsid w:val="20187D75"/>
    <w:rsid w:val="20187F5B"/>
    <w:rsid w:val="20187F5E"/>
    <w:rsid w:val="20187FDB"/>
    <w:rsid w:val="20190197"/>
    <w:rsid w:val="201901A8"/>
    <w:rsid w:val="2019025A"/>
    <w:rsid w:val="201902B3"/>
    <w:rsid w:val="201902CB"/>
    <w:rsid w:val="201902E7"/>
    <w:rsid w:val="2019035D"/>
    <w:rsid w:val="201903B6"/>
    <w:rsid w:val="20190484"/>
    <w:rsid w:val="201904DF"/>
    <w:rsid w:val="201905C7"/>
    <w:rsid w:val="20190741"/>
    <w:rsid w:val="2019080B"/>
    <w:rsid w:val="201908DB"/>
    <w:rsid w:val="201909FB"/>
    <w:rsid w:val="20190A10"/>
    <w:rsid w:val="20190A82"/>
    <w:rsid w:val="20190AAE"/>
    <w:rsid w:val="20190AEE"/>
    <w:rsid w:val="20190B27"/>
    <w:rsid w:val="20190C80"/>
    <w:rsid w:val="20190CBC"/>
    <w:rsid w:val="20190D61"/>
    <w:rsid w:val="20190E74"/>
    <w:rsid w:val="201910CB"/>
    <w:rsid w:val="201910FD"/>
    <w:rsid w:val="20191121"/>
    <w:rsid w:val="20191146"/>
    <w:rsid w:val="20191261"/>
    <w:rsid w:val="2019130D"/>
    <w:rsid w:val="2019141C"/>
    <w:rsid w:val="20191506"/>
    <w:rsid w:val="20191517"/>
    <w:rsid w:val="20191521"/>
    <w:rsid w:val="20191565"/>
    <w:rsid w:val="20191583"/>
    <w:rsid w:val="201916AE"/>
    <w:rsid w:val="201916BB"/>
    <w:rsid w:val="2019171D"/>
    <w:rsid w:val="201917F2"/>
    <w:rsid w:val="20191812"/>
    <w:rsid w:val="2019182E"/>
    <w:rsid w:val="20191893"/>
    <w:rsid w:val="2019192E"/>
    <w:rsid w:val="2019197E"/>
    <w:rsid w:val="201919A1"/>
    <w:rsid w:val="201919BB"/>
    <w:rsid w:val="20191A48"/>
    <w:rsid w:val="20191A67"/>
    <w:rsid w:val="20191B4D"/>
    <w:rsid w:val="20191B7C"/>
    <w:rsid w:val="20191C71"/>
    <w:rsid w:val="20191C99"/>
    <w:rsid w:val="20191D80"/>
    <w:rsid w:val="20191DD1"/>
    <w:rsid w:val="20191EDE"/>
    <w:rsid w:val="20191EE5"/>
    <w:rsid w:val="20192069"/>
    <w:rsid w:val="20192087"/>
    <w:rsid w:val="2019208D"/>
    <w:rsid w:val="20192091"/>
    <w:rsid w:val="2019209C"/>
    <w:rsid w:val="201920B6"/>
    <w:rsid w:val="201920DC"/>
    <w:rsid w:val="201920E7"/>
    <w:rsid w:val="2019219A"/>
    <w:rsid w:val="20192259"/>
    <w:rsid w:val="20192262"/>
    <w:rsid w:val="201922A6"/>
    <w:rsid w:val="201922B7"/>
    <w:rsid w:val="2019235F"/>
    <w:rsid w:val="201923DF"/>
    <w:rsid w:val="201923ED"/>
    <w:rsid w:val="201923F0"/>
    <w:rsid w:val="201925AE"/>
    <w:rsid w:val="201925B3"/>
    <w:rsid w:val="201925D0"/>
    <w:rsid w:val="2019264E"/>
    <w:rsid w:val="201926B7"/>
    <w:rsid w:val="20192707"/>
    <w:rsid w:val="20192755"/>
    <w:rsid w:val="2019277A"/>
    <w:rsid w:val="2019284C"/>
    <w:rsid w:val="20192996"/>
    <w:rsid w:val="201929D8"/>
    <w:rsid w:val="201929EF"/>
    <w:rsid w:val="20192A2E"/>
    <w:rsid w:val="20192B07"/>
    <w:rsid w:val="20192B13"/>
    <w:rsid w:val="20192B28"/>
    <w:rsid w:val="20192C4D"/>
    <w:rsid w:val="20192C7D"/>
    <w:rsid w:val="20192CEB"/>
    <w:rsid w:val="20192CF0"/>
    <w:rsid w:val="20192E06"/>
    <w:rsid w:val="20192E08"/>
    <w:rsid w:val="20192E1F"/>
    <w:rsid w:val="20192E8A"/>
    <w:rsid w:val="20192F1B"/>
    <w:rsid w:val="20192FCA"/>
    <w:rsid w:val="20192FE1"/>
    <w:rsid w:val="20192FF7"/>
    <w:rsid w:val="20193012"/>
    <w:rsid w:val="20193163"/>
    <w:rsid w:val="201931E0"/>
    <w:rsid w:val="2019324D"/>
    <w:rsid w:val="201932EB"/>
    <w:rsid w:val="20193321"/>
    <w:rsid w:val="2019341C"/>
    <w:rsid w:val="20193512"/>
    <w:rsid w:val="20193528"/>
    <w:rsid w:val="20193560"/>
    <w:rsid w:val="20193589"/>
    <w:rsid w:val="2019362E"/>
    <w:rsid w:val="2019376E"/>
    <w:rsid w:val="20193774"/>
    <w:rsid w:val="201937F2"/>
    <w:rsid w:val="2019386B"/>
    <w:rsid w:val="2019387E"/>
    <w:rsid w:val="201938DE"/>
    <w:rsid w:val="2019390B"/>
    <w:rsid w:val="20193922"/>
    <w:rsid w:val="201939AA"/>
    <w:rsid w:val="201939C6"/>
    <w:rsid w:val="20193A98"/>
    <w:rsid w:val="20193B04"/>
    <w:rsid w:val="20193BD9"/>
    <w:rsid w:val="20193C63"/>
    <w:rsid w:val="20193C70"/>
    <w:rsid w:val="20193D3B"/>
    <w:rsid w:val="20193D6A"/>
    <w:rsid w:val="20193D84"/>
    <w:rsid w:val="20193DFA"/>
    <w:rsid w:val="20193E39"/>
    <w:rsid w:val="20193EC0"/>
    <w:rsid w:val="20193EF8"/>
    <w:rsid w:val="20193F65"/>
    <w:rsid w:val="201940A6"/>
    <w:rsid w:val="2019416E"/>
    <w:rsid w:val="201941C8"/>
    <w:rsid w:val="201942BC"/>
    <w:rsid w:val="201942D9"/>
    <w:rsid w:val="2019434C"/>
    <w:rsid w:val="201943E3"/>
    <w:rsid w:val="201944B5"/>
    <w:rsid w:val="20194517"/>
    <w:rsid w:val="20194734"/>
    <w:rsid w:val="20194945"/>
    <w:rsid w:val="2019495C"/>
    <w:rsid w:val="20194985"/>
    <w:rsid w:val="201949A0"/>
    <w:rsid w:val="201949A9"/>
    <w:rsid w:val="201949BA"/>
    <w:rsid w:val="20194AAE"/>
    <w:rsid w:val="20194B3B"/>
    <w:rsid w:val="20194C39"/>
    <w:rsid w:val="20194C81"/>
    <w:rsid w:val="20194C8F"/>
    <w:rsid w:val="20194CC9"/>
    <w:rsid w:val="20194D36"/>
    <w:rsid w:val="20194DA7"/>
    <w:rsid w:val="20194E01"/>
    <w:rsid w:val="20194F38"/>
    <w:rsid w:val="20194FBE"/>
    <w:rsid w:val="20194FDC"/>
    <w:rsid w:val="20195013"/>
    <w:rsid w:val="20195024"/>
    <w:rsid w:val="20195073"/>
    <w:rsid w:val="20195300"/>
    <w:rsid w:val="2019532B"/>
    <w:rsid w:val="20195354"/>
    <w:rsid w:val="20195355"/>
    <w:rsid w:val="2019543E"/>
    <w:rsid w:val="2019551D"/>
    <w:rsid w:val="20195543"/>
    <w:rsid w:val="2019558D"/>
    <w:rsid w:val="201955BC"/>
    <w:rsid w:val="2019565A"/>
    <w:rsid w:val="201956B7"/>
    <w:rsid w:val="201956C1"/>
    <w:rsid w:val="2019574C"/>
    <w:rsid w:val="20195830"/>
    <w:rsid w:val="20195852"/>
    <w:rsid w:val="201958C0"/>
    <w:rsid w:val="2019598C"/>
    <w:rsid w:val="20195A61"/>
    <w:rsid w:val="20195AED"/>
    <w:rsid w:val="20195B45"/>
    <w:rsid w:val="20195E92"/>
    <w:rsid w:val="20195EAC"/>
    <w:rsid w:val="20195F11"/>
    <w:rsid w:val="20195F36"/>
    <w:rsid w:val="20195F5B"/>
    <w:rsid w:val="201960FB"/>
    <w:rsid w:val="2019620B"/>
    <w:rsid w:val="201962C4"/>
    <w:rsid w:val="201962C7"/>
    <w:rsid w:val="201962D6"/>
    <w:rsid w:val="20196304"/>
    <w:rsid w:val="201963FE"/>
    <w:rsid w:val="2019651E"/>
    <w:rsid w:val="20196535"/>
    <w:rsid w:val="201966EC"/>
    <w:rsid w:val="201968FB"/>
    <w:rsid w:val="20196A1C"/>
    <w:rsid w:val="20196A2D"/>
    <w:rsid w:val="20196A6F"/>
    <w:rsid w:val="20196AD7"/>
    <w:rsid w:val="20196AFB"/>
    <w:rsid w:val="20196BCA"/>
    <w:rsid w:val="20196D46"/>
    <w:rsid w:val="20196E77"/>
    <w:rsid w:val="20196E7C"/>
    <w:rsid w:val="20197146"/>
    <w:rsid w:val="201971A6"/>
    <w:rsid w:val="20197268"/>
    <w:rsid w:val="201972D9"/>
    <w:rsid w:val="20197314"/>
    <w:rsid w:val="2019734E"/>
    <w:rsid w:val="2019736C"/>
    <w:rsid w:val="2019736D"/>
    <w:rsid w:val="20197413"/>
    <w:rsid w:val="201974CB"/>
    <w:rsid w:val="20197600"/>
    <w:rsid w:val="20197617"/>
    <w:rsid w:val="20197712"/>
    <w:rsid w:val="2019773B"/>
    <w:rsid w:val="2019778B"/>
    <w:rsid w:val="201978AC"/>
    <w:rsid w:val="2019790A"/>
    <w:rsid w:val="20197921"/>
    <w:rsid w:val="20197938"/>
    <w:rsid w:val="20197960"/>
    <w:rsid w:val="201979C4"/>
    <w:rsid w:val="20197A4A"/>
    <w:rsid w:val="20197A82"/>
    <w:rsid w:val="20197AB0"/>
    <w:rsid w:val="20197AE8"/>
    <w:rsid w:val="20197AFB"/>
    <w:rsid w:val="20197BAE"/>
    <w:rsid w:val="20197C03"/>
    <w:rsid w:val="20197C41"/>
    <w:rsid w:val="20197CAD"/>
    <w:rsid w:val="20197CCA"/>
    <w:rsid w:val="20197CDD"/>
    <w:rsid w:val="20197CE8"/>
    <w:rsid w:val="20197D67"/>
    <w:rsid w:val="20197D80"/>
    <w:rsid w:val="20197DDD"/>
    <w:rsid w:val="20197DF5"/>
    <w:rsid w:val="20197F49"/>
    <w:rsid w:val="201A00BB"/>
    <w:rsid w:val="201A0108"/>
    <w:rsid w:val="201A012A"/>
    <w:rsid w:val="201A017B"/>
    <w:rsid w:val="201A018B"/>
    <w:rsid w:val="201A0196"/>
    <w:rsid w:val="201A01A3"/>
    <w:rsid w:val="201A01D6"/>
    <w:rsid w:val="201A027B"/>
    <w:rsid w:val="201A0366"/>
    <w:rsid w:val="201A05DB"/>
    <w:rsid w:val="201A063C"/>
    <w:rsid w:val="201A06E1"/>
    <w:rsid w:val="201A06E4"/>
    <w:rsid w:val="201A07E8"/>
    <w:rsid w:val="201A0822"/>
    <w:rsid w:val="201A0866"/>
    <w:rsid w:val="201A089C"/>
    <w:rsid w:val="201A0943"/>
    <w:rsid w:val="201A0A21"/>
    <w:rsid w:val="201A0A29"/>
    <w:rsid w:val="201A0A49"/>
    <w:rsid w:val="201A0AB5"/>
    <w:rsid w:val="201A0AE3"/>
    <w:rsid w:val="201A0B91"/>
    <w:rsid w:val="201A0BDF"/>
    <w:rsid w:val="201A0E55"/>
    <w:rsid w:val="201A0E5C"/>
    <w:rsid w:val="201A0E9C"/>
    <w:rsid w:val="201A0F4F"/>
    <w:rsid w:val="201A11FA"/>
    <w:rsid w:val="201A13FA"/>
    <w:rsid w:val="201A152C"/>
    <w:rsid w:val="201A15C9"/>
    <w:rsid w:val="201A163C"/>
    <w:rsid w:val="201A1685"/>
    <w:rsid w:val="201A1724"/>
    <w:rsid w:val="201A180A"/>
    <w:rsid w:val="201A1919"/>
    <w:rsid w:val="201A1965"/>
    <w:rsid w:val="201A19B0"/>
    <w:rsid w:val="201A19D6"/>
    <w:rsid w:val="201A19EA"/>
    <w:rsid w:val="201A1A2E"/>
    <w:rsid w:val="201A1A55"/>
    <w:rsid w:val="201A1A9D"/>
    <w:rsid w:val="201A1ADA"/>
    <w:rsid w:val="201A1BAB"/>
    <w:rsid w:val="201A1BAF"/>
    <w:rsid w:val="201A1CAE"/>
    <w:rsid w:val="201A1D50"/>
    <w:rsid w:val="201A1E74"/>
    <w:rsid w:val="201A1E8B"/>
    <w:rsid w:val="201A1EBC"/>
    <w:rsid w:val="201A1ED1"/>
    <w:rsid w:val="201A1F5A"/>
    <w:rsid w:val="201A2029"/>
    <w:rsid w:val="201A2075"/>
    <w:rsid w:val="201A20D6"/>
    <w:rsid w:val="201A21A3"/>
    <w:rsid w:val="201A22FB"/>
    <w:rsid w:val="201A233B"/>
    <w:rsid w:val="201A23A8"/>
    <w:rsid w:val="201A23E6"/>
    <w:rsid w:val="201A24A7"/>
    <w:rsid w:val="201A2553"/>
    <w:rsid w:val="201A2568"/>
    <w:rsid w:val="201A258A"/>
    <w:rsid w:val="201A2699"/>
    <w:rsid w:val="201A275C"/>
    <w:rsid w:val="201A28B6"/>
    <w:rsid w:val="201A28FC"/>
    <w:rsid w:val="201A29D4"/>
    <w:rsid w:val="201A2A17"/>
    <w:rsid w:val="201A2A9F"/>
    <w:rsid w:val="201A2B14"/>
    <w:rsid w:val="201A2B2F"/>
    <w:rsid w:val="201A2BD1"/>
    <w:rsid w:val="201A2C39"/>
    <w:rsid w:val="201A2C56"/>
    <w:rsid w:val="201A2CA5"/>
    <w:rsid w:val="201A2CD2"/>
    <w:rsid w:val="201A2CF4"/>
    <w:rsid w:val="201A2D66"/>
    <w:rsid w:val="201A2DA5"/>
    <w:rsid w:val="201A2F5B"/>
    <w:rsid w:val="201A2FA0"/>
    <w:rsid w:val="201A2FD1"/>
    <w:rsid w:val="201A30F5"/>
    <w:rsid w:val="201A3146"/>
    <w:rsid w:val="201A3196"/>
    <w:rsid w:val="201A31E8"/>
    <w:rsid w:val="201A31F6"/>
    <w:rsid w:val="201A32F8"/>
    <w:rsid w:val="201A33B8"/>
    <w:rsid w:val="201A33C9"/>
    <w:rsid w:val="201A34FD"/>
    <w:rsid w:val="201A3690"/>
    <w:rsid w:val="201A370A"/>
    <w:rsid w:val="201A3716"/>
    <w:rsid w:val="201A3799"/>
    <w:rsid w:val="201A379B"/>
    <w:rsid w:val="201A37A6"/>
    <w:rsid w:val="201A37B5"/>
    <w:rsid w:val="201A382B"/>
    <w:rsid w:val="201A382C"/>
    <w:rsid w:val="201A38C0"/>
    <w:rsid w:val="201A38E0"/>
    <w:rsid w:val="201A390B"/>
    <w:rsid w:val="201A392E"/>
    <w:rsid w:val="201A3991"/>
    <w:rsid w:val="201A39CF"/>
    <w:rsid w:val="201A3BA7"/>
    <w:rsid w:val="201A3BC9"/>
    <w:rsid w:val="201A3BE4"/>
    <w:rsid w:val="201A3C53"/>
    <w:rsid w:val="201A3C95"/>
    <w:rsid w:val="201A3CD4"/>
    <w:rsid w:val="201A3CF9"/>
    <w:rsid w:val="201A3CFD"/>
    <w:rsid w:val="201A3D6D"/>
    <w:rsid w:val="201A3E75"/>
    <w:rsid w:val="201A3EC7"/>
    <w:rsid w:val="201A3EEB"/>
    <w:rsid w:val="201A3EF6"/>
    <w:rsid w:val="201A3F9E"/>
    <w:rsid w:val="201A3FB4"/>
    <w:rsid w:val="201A4081"/>
    <w:rsid w:val="201A40CC"/>
    <w:rsid w:val="201A418D"/>
    <w:rsid w:val="201A4216"/>
    <w:rsid w:val="201A4294"/>
    <w:rsid w:val="201A4340"/>
    <w:rsid w:val="201A459D"/>
    <w:rsid w:val="201A4623"/>
    <w:rsid w:val="201A46BA"/>
    <w:rsid w:val="201A481A"/>
    <w:rsid w:val="201A486A"/>
    <w:rsid w:val="201A4883"/>
    <w:rsid w:val="201A48BC"/>
    <w:rsid w:val="201A48C4"/>
    <w:rsid w:val="201A4918"/>
    <w:rsid w:val="201A4919"/>
    <w:rsid w:val="201A492F"/>
    <w:rsid w:val="201A4A4A"/>
    <w:rsid w:val="201A4B02"/>
    <w:rsid w:val="201A4B59"/>
    <w:rsid w:val="201A4B6D"/>
    <w:rsid w:val="201A4B8D"/>
    <w:rsid w:val="201A4B8F"/>
    <w:rsid w:val="201A4BBB"/>
    <w:rsid w:val="201A4BCC"/>
    <w:rsid w:val="201A4D34"/>
    <w:rsid w:val="201A4D9E"/>
    <w:rsid w:val="201A4DA7"/>
    <w:rsid w:val="201A4DF5"/>
    <w:rsid w:val="201A4E0D"/>
    <w:rsid w:val="201A4F29"/>
    <w:rsid w:val="201A5005"/>
    <w:rsid w:val="201A51AB"/>
    <w:rsid w:val="201A5202"/>
    <w:rsid w:val="201A5293"/>
    <w:rsid w:val="201A5386"/>
    <w:rsid w:val="201A53DB"/>
    <w:rsid w:val="201A540F"/>
    <w:rsid w:val="201A555D"/>
    <w:rsid w:val="201A55C6"/>
    <w:rsid w:val="201A5657"/>
    <w:rsid w:val="201A56D9"/>
    <w:rsid w:val="201A56FB"/>
    <w:rsid w:val="201A5712"/>
    <w:rsid w:val="201A57F0"/>
    <w:rsid w:val="201A5817"/>
    <w:rsid w:val="201A5829"/>
    <w:rsid w:val="201A5838"/>
    <w:rsid w:val="201A5851"/>
    <w:rsid w:val="201A5908"/>
    <w:rsid w:val="201A5930"/>
    <w:rsid w:val="201A5946"/>
    <w:rsid w:val="201A5A1C"/>
    <w:rsid w:val="201A5CE0"/>
    <w:rsid w:val="201A5E4D"/>
    <w:rsid w:val="201A5F37"/>
    <w:rsid w:val="201A6044"/>
    <w:rsid w:val="201A604B"/>
    <w:rsid w:val="201A6058"/>
    <w:rsid w:val="201A6084"/>
    <w:rsid w:val="201A6091"/>
    <w:rsid w:val="201A6180"/>
    <w:rsid w:val="201A6184"/>
    <w:rsid w:val="201A626F"/>
    <w:rsid w:val="201A63E7"/>
    <w:rsid w:val="201A6477"/>
    <w:rsid w:val="201A64F5"/>
    <w:rsid w:val="201A6615"/>
    <w:rsid w:val="201A665A"/>
    <w:rsid w:val="201A6670"/>
    <w:rsid w:val="201A66C1"/>
    <w:rsid w:val="201A67EC"/>
    <w:rsid w:val="201A6947"/>
    <w:rsid w:val="201A699E"/>
    <w:rsid w:val="201A69D1"/>
    <w:rsid w:val="201A69DC"/>
    <w:rsid w:val="201A6A05"/>
    <w:rsid w:val="201A6A0F"/>
    <w:rsid w:val="201A6B67"/>
    <w:rsid w:val="201A6BDE"/>
    <w:rsid w:val="201A6D3E"/>
    <w:rsid w:val="201A6DBD"/>
    <w:rsid w:val="201A6DE2"/>
    <w:rsid w:val="201A6E09"/>
    <w:rsid w:val="201A6E6B"/>
    <w:rsid w:val="201A6F52"/>
    <w:rsid w:val="201A6F9C"/>
    <w:rsid w:val="201A6FD5"/>
    <w:rsid w:val="201A7035"/>
    <w:rsid w:val="201A7136"/>
    <w:rsid w:val="201A71FA"/>
    <w:rsid w:val="201A7264"/>
    <w:rsid w:val="201A7318"/>
    <w:rsid w:val="201A7334"/>
    <w:rsid w:val="201A74E5"/>
    <w:rsid w:val="201A753E"/>
    <w:rsid w:val="201A76A3"/>
    <w:rsid w:val="201A7725"/>
    <w:rsid w:val="201A7739"/>
    <w:rsid w:val="201A7742"/>
    <w:rsid w:val="201A77C9"/>
    <w:rsid w:val="201A77F6"/>
    <w:rsid w:val="201A784D"/>
    <w:rsid w:val="201A787D"/>
    <w:rsid w:val="201A78B2"/>
    <w:rsid w:val="201A78C9"/>
    <w:rsid w:val="201A7910"/>
    <w:rsid w:val="201A796A"/>
    <w:rsid w:val="201A7A4A"/>
    <w:rsid w:val="201A7A54"/>
    <w:rsid w:val="201A7B23"/>
    <w:rsid w:val="201A7BCA"/>
    <w:rsid w:val="201A7C15"/>
    <w:rsid w:val="201A7D06"/>
    <w:rsid w:val="201A7D8F"/>
    <w:rsid w:val="201A7DD9"/>
    <w:rsid w:val="201A7DE1"/>
    <w:rsid w:val="201A7DF6"/>
    <w:rsid w:val="201A7E19"/>
    <w:rsid w:val="201A7FDF"/>
    <w:rsid w:val="201B0008"/>
    <w:rsid w:val="201B0053"/>
    <w:rsid w:val="201B00A9"/>
    <w:rsid w:val="201B00D7"/>
    <w:rsid w:val="201B016F"/>
    <w:rsid w:val="201B028D"/>
    <w:rsid w:val="201B0331"/>
    <w:rsid w:val="201B0517"/>
    <w:rsid w:val="201B0542"/>
    <w:rsid w:val="201B0585"/>
    <w:rsid w:val="201B06B3"/>
    <w:rsid w:val="201B06E3"/>
    <w:rsid w:val="201B0713"/>
    <w:rsid w:val="201B073C"/>
    <w:rsid w:val="201B089F"/>
    <w:rsid w:val="201B0949"/>
    <w:rsid w:val="201B09A6"/>
    <w:rsid w:val="201B09FA"/>
    <w:rsid w:val="201B0AF8"/>
    <w:rsid w:val="201B0D64"/>
    <w:rsid w:val="201B0E85"/>
    <w:rsid w:val="201B0EA1"/>
    <w:rsid w:val="201B0FE7"/>
    <w:rsid w:val="201B1026"/>
    <w:rsid w:val="201B13FF"/>
    <w:rsid w:val="201B14CC"/>
    <w:rsid w:val="201B160A"/>
    <w:rsid w:val="201B1682"/>
    <w:rsid w:val="201B16B9"/>
    <w:rsid w:val="201B174E"/>
    <w:rsid w:val="201B178C"/>
    <w:rsid w:val="201B1944"/>
    <w:rsid w:val="201B1949"/>
    <w:rsid w:val="201B194B"/>
    <w:rsid w:val="201B1B20"/>
    <w:rsid w:val="201B1B43"/>
    <w:rsid w:val="201B1B9B"/>
    <w:rsid w:val="201B1BBC"/>
    <w:rsid w:val="201B1C5C"/>
    <w:rsid w:val="201B1D83"/>
    <w:rsid w:val="201B1E72"/>
    <w:rsid w:val="201B1F30"/>
    <w:rsid w:val="201B1F8B"/>
    <w:rsid w:val="201B20A1"/>
    <w:rsid w:val="201B2126"/>
    <w:rsid w:val="201B21F3"/>
    <w:rsid w:val="201B224A"/>
    <w:rsid w:val="201B232A"/>
    <w:rsid w:val="201B2337"/>
    <w:rsid w:val="201B23B9"/>
    <w:rsid w:val="201B23EA"/>
    <w:rsid w:val="201B23ED"/>
    <w:rsid w:val="201B23F2"/>
    <w:rsid w:val="201B241D"/>
    <w:rsid w:val="201B2462"/>
    <w:rsid w:val="201B2523"/>
    <w:rsid w:val="201B256F"/>
    <w:rsid w:val="201B25EA"/>
    <w:rsid w:val="201B262C"/>
    <w:rsid w:val="201B2693"/>
    <w:rsid w:val="201B2696"/>
    <w:rsid w:val="201B2704"/>
    <w:rsid w:val="201B2766"/>
    <w:rsid w:val="201B283E"/>
    <w:rsid w:val="201B2916"/>
    <w:rsid w:val="201B292D"/>
    <w:rsid w:val="201B2974"/>
    <w:rsid w:val="201B2B01"/>
    <w:rsid w:val="201B2B81"/>
    <w:rsid w:val="201B2B88"/>
    <w:rsid w:val="201B2B94"/>
    <w:rsid w:val="201B2BA0"/>
    <w:rsid w:val="201B2C1F"/>
    <w:rsid w:val="201B2C8F"/>
    <w:rsid w:val="201B2D3D"/>
    <w:rsid w:val="201B2DCE"/>
    <w:rsid w:val="201B2DEE"/>
    <w:rsid w:val="201B2E6C"/>
    <w:rsid w:val="201B2E9A"/>
    <w:rsid w:val="201B2FC2"/>
    <w:rsid w:val="201B2FD0"/>
    <w:rsid w:val="201B3084"/>
    <w:rsid w:val="201B30CB"/>
    <w:rsid w:val="201B3166"/>
    <w:rsid w:val="201B328D"/>
    <w:rsid w:val="201B338E"/>
    <w:rsid w:val="201B33A8"/>
    <w:rsid w:val="201B3543"/>
    <w:rsid w:val="201B3556"/>
    <w:rsid w:val="201B3678"/>
    <w:rsid w:val="201B3699"/>
    <w:rsid w:val="201B36A0"/>
    <w:rsid w:val="201B3704"/>
    <w:rsid w:val="201B372B"/>
    <w:rsid w:val="201B372E"/>
    <w:rsid w:val="201B37BC"/>
    <w:rsid w:val="201B37ED"/>
    <w:rsid w:val="201B3805"/>
    <w:rsid w:val="201B388D"/>
    <w:rsid w:val="201B38A6"/>
    <w:rsid w:val="201B38C9"/>
    <w:rsid w:val="201B390F"/>
    <w:rsid w:val="201B398B"/>
    <w:rsid w:val="201B39A7"/>
    <w:rsid w:val="201B39F6"/>
    <w:rsid w:val="201B39FC"/>
    <w:rsid w:val="201B3A99"/>
    <w:rsid w:val="201B3AB4"/>
    <w:rsid w:val="201B3AB9"/>
    <w:rsid w:val="201B3C44"/>
    <w:rsid w:val="201B3CAE"/>
    <w:rsid w:val="201B3CE1"/>
    <w:rsid w:val="201B3D10"/>
    <w:rsid w:val="201B3DC2"/>
    <w:rsid w:val="201B3E2D"/>
    <w:rsid w:val="201B3EBA"/>
    <w:rsid w:val="201B3F2C"/>
    <w:rsid w:val="201B3FCD"/>
    <w:rsid w:val="201B412F"/>
    <w:rsid w:val="201B4181"/>
    <w:rsid w:val="201B4334"/>
    <w:rsid w:val="201B43D9"/>
    <w:rsid w:val="201B43E0"/>
    <w:rsid w:val="201B44D0"/>
    <w:rsid w:val="201B4512"/>
    <w:rsid w:val="201B4526"/>
    <w:rsid w:val="201B4632"/>
    <w:rsid w:val="201B464F"/>
    <w:rsid w:val="201B46AD"/>
    <w:rsid w:val="201B4823"/>
    <w:rsid w:val="201B490A"/>
    <w:rsid w:val="201B493B"/>
    <w:rsid w:val="201B4985"/>
    <w:rsid w:val="201B4A3C"/>
    <w:rsid w:val="201B4AEA"/>
    <w:rsid w:val="201B4B55"/>
    <w:rsid w:val="201B4D02"/>
    <w:rsid w:val="201B4D18"/>
    <w:rsid w:val="201B4D9F"/>
    <w:rsid w:val="201B4EC3"/>
    <w:rsid w:val="201B4EF5"/>
    <w:rsid w:val="201B4FBD"/>
    <w:rsid w:val="201B51AF"/>
    <w:rsid w:val="201B51CE"/>
    <w:rsid w:val="201B53B3"/>
    <w:rsid w:val="201B54FB"/>
    <w:rsid w:val="201B558D"/>
    <w:rsid w:val="201B55A6"/>
    <w:rsid w:val="201B55D7"/>
    <w:rsid w:val="201B566B"/>
    <w:rsid w:val="201B566E"/>
    <w:rsid w:val="201B56C4"/>
    <w:rsid w:val="201B56C9"/>
    <w:rsid w:val="201B571E"/>
    <w:rsid w:val="201B57A1"/>
    <w:rsid w:val="201B582A"/>
    <w:rsid w:val="201B5862"/>
    <w:rsid w:val="201B58E3"/>
    <w:rsid w:val="201B5989"/>
    <w:rsid w:val="201B5A55"/>
    <w:rsid w:val="201B5AF2"/>
    <w:rsid w:val="201B5B35"/>
    <w:rsid w:val="201B5CAA"/>
    <w:rsid w:val="201B5D66"/>
    <w:rsid w:val="201B5D82"/>
    <w:rsid w:val="201B5D83"/>
    <w:rsid w:val="201B5D9C"/>
    <w:rsid w:val="201B5D9D"/>
    <w:rsid w:val="201B5DC0"/>
    <w:rsid w:val="201B5E11"/>
    <w:rsid w:val="201B5EEC"/>
    <w:rsid w:val="201B5F17"/>
    <w:rsid w:val="201B5F80"/>
    <w:rsid w:val="201B5F84"/>
    <w:rsid w:val="201B6027"/>
    <w:rsid w:val="201B6068"/>
    <w:rsid w:val="201B60BF"/>
    <w:rsid w:val="201B6112"/>
    <w:rsid w:val="201B62EC"/>
    <w:rsid w:val="201B6311"/>
    <w:rsid w:val="201B63C0"/>
    <w:rsid w:val="201B63EB"/>
    <w:rsid w:val="201B645C"/>
    <w:rsid w:val="201B6489"/>
    <w:rsid w:val="201B64A1"/>
    <w:rsid w:val="201B6565"/>
    <w:rsid w:val="201B65C5"/>
    <w:rsid w:val="201B65D9"/>
    <w:rsid w:val="201B6617"/>
    <w:rsid w:val="201B6628"/>
    <w:rsid w:val="201B664C"/>
    <w:rsid w:val="201B66B1"/>
    <w:rsid w:val="201B6941"/>
    <w:rsid w:val="201B6AF9"/>
    <w:rsid w:val="201B6B74"/>
    <w:rsid w:val="201B6BE8"/>
    <w:rsid w:val="201B6C06"/>
    <w:rsid w:val="201B6C2D"/>
    <w:rsid w:val="201B6C37"/>
    <w:rsid w:val="201B6C4E"/>
    <w:rsid w:val="201B6C87"/>
    <w:rsid w:val="201B6CED"/>
    <w:rsid w:val="201B6D27"/>
    <w:rsid w:val="201B6D62"/>
    <w:rsid w:val="201B6DA6"/>
    <w:rsid w:val="201B6E5C"/>
    <w:rsid w:val="201B701F"/>
    <w:rsid w:val="201B7230"/>
    <w:rsid w:val="201B72A9"/>
    <w:rsid w:val="201B72C9"/>
    <w:rsid w:val="201B72D5"/>
    <w:rsid w:val="201B72ED"/>
    <w:rsid w:val="201B7348"/>
    <w:rsid w:val="201B73D3"/>
    <w:rsid w:val="201B73EB"/>
    <w:rsid w:val="201B762D"/>
    <w:rsid w:val="201B7691"/>
    <w:rsid w:val="201B7699"/>
    <w:rsid w:val="201B76D0"/>
    <w:rsid w:val="201B7718"/>
    <w:rsid w:val="201B7782"/>
    <w:rsid w:val="201B7808"/>
    <w:rsid w:val="201B7851"/>
    <w:rsid w:val="201B7980"/>
    <w:rsid w:val="201B79F4"/>
    <w:rsid w:val="201B7A6E"/>
    <w:rsid w:val="201B7A74"/>
    <w:rsid w:val="201B7A89"/>
    <w:rsid w:val="201B7B43"/>
    <w:rsid w:val="201B7B65"/>
    <w:rsid w:val="201B7C20"/>
    <w:rsid w:val="201B7C2D"/>
    <w:rsid w:val="201B7C3E"/>
    <w:rsid w:val="201B7D92"/>
    <w:rsid w:val="201B7E5E"/>
    <w:rsid w:val="201B7EC5"/>
    <w:rsid w:val="201B7ED2"/>
    <w:rsid w:val="201B7EDB"/>
    <w:rsid w:val="201B7F1D"/>
    <w:rsid w:val="201B7FCC"/>
    <w:rsid w:val="201C0028"/>
    <w:rsid w:val="201C005E"/>
    <w:rsid w:val="201C0098"/>
    <w:rsid w:val="201C0166"/>
    <w:rsid w:val="201C02D2"/>
    <w:rsid w:val="201C02FD"/>
    <w:rsid w:val="201C0303"/>
    <w:rsid w:val="201C045E"/>
    <w:rsid w:val="201C04F0"/>
    <w:rsid w:val="201C0537"/>
    <w:rsid w:val="201C0628"/>
    <w:rsid w:val="201C065A"/>
    <w:rsid w:val="201C0689"/>
    <w:rsid w:val="201C07A1"/>
    <w:rsid w:val="201C07E3"/>
    <w:rsid w:val="201C0825"/>
    <w:rsid w:val="201C0836"/>
    <w:rsid w:val="201C08A7"/>
    <w:rsid w:val="201C0A08"/>
    <w:rsid w:val="201C0A71"/>
    <w:rsid w:val="201C0ADF"/>
    <w:rsid w:val="201C0B23"/>
    <w:rsid w:val="201C0B28"/>
    <w:rsid w:val="201C0B54"/>
    <w:rsid w:val="201C0C64"/>
    <w:rsid w:val="201C0E17"/>
    <w:rsid w:val="201C0E1F"/>
    <w:rsid w:val="201C0E65"/>
    <w:rsid w:val="201C0EF9"/>
    <w:rsid w:val="201C0FCE"/>
    <w:rsid w:val="201C0FF7"/>
    <w:rsid w:val="201C1063"/>
    <w:rsid w:val="201C10BE"/>
    <w:rsid w:val="201C11D1"/>
    <w:rsid w:val="201C121C"/>
    <w:rsid w:val="201C125D"/>
    <w:rsid w:val="201C12CA"/>
    <w:rsid w:val="201C12E8"/>
    <w:rsid w:val="201C1380"/>
    <w:rsid w:val="201C13FF"/>
    <w:rsid w:val="201C1475"/>
    <w:rsid w:val="201C149B"/>
    <w:rsid w:val="201C157E"/>
    <w:rsid w:val="201C1607"/>
    <w:rsid w:val="201C1798"/>
    <w:rsid w:val="201C1840"/>
    <w:rsid w:val="201C19A8"/>
    <w:rsid w:val="201C1A63"/>
    <w:rsid w:val="201C1AAA"/>
    <w:rsid w:val="201C1ABD"/>
    <w:rsid w:val="201C1BC8"/>
    <w:rsid w:val="201C1C00"/>
    <w:rsid w:val="201C1C1C"/>
    <w:rsid w:val="201C1CD0"/>
    <w:rsid w:val="201C1D44"/>
    <w:rsid w:val="201C1E1E"/>
    <w:rsid w:val="201C1E5F"/>
    <w:rsid w:val="201C1E8D"/>
    <w:rsid w:val="201C1EBB"/>
    <w:rsid w:val="201C1EC1"/>
    <w:rsid w:val="201C1F4D"/>
    <w:rsid w:val="201C1F58"/>
    <w:rsid w:val="201C1FFA"/>
    <w:rsid w:val="201C201E"/>
    <w:rsid w:val="201C206D"/>
    <w:rsid w:val="201C212D"/>
    <w:rsid w:val="201C217F"/>
    <w:rsid w:val="201C21AF"/>
    <w:rsid w:val="201C221A"/>
    <w:rsid w:val="201C2344"/>
    <w:rsid w:val="201C2426"/>
    <w:rsid w:val="201C24CE"/>
    <w:rsid w:val="201C258A"/>
    <w:rsid w:val="201C2749"/>
    <w:rsid w:val="201C2770"/>
    <w:rsid w:val="201C2795"/>
    <w:rsid w:val="201C27A5"/>
    <w:rsid w:val="201C27C7"/>
    <w:rsid w:val="201C29B5"/>
    <w:rsid w:val="201C2A85"/>
    <w:rsid w:val="201C2B5C"/>
    <w:rsid w:val="201C2BC5"/>
    <w:rsid w:val="201C2BEA"/>
    <w:rsid w:val="201C2C95"/>
    <w:rsid w:val="201C2CD3"/>
    <w:rsid w:val="201C2DF8"/>
    <w:rsid w:val="201C2E07"/>
    <w:rsid w:val="201C2E27"/>
    <w:rsid w:val="201C2E57"/>
    <w:rsid w:val="201C2E91"/>
    <w:rsid w:val="201C2EAD"/>
    <w:rsid w:val="201C2F4D"/>
    <w:rsid w:val="201C2FE4"/>
    <w:rsid w:val="201C300A"/>
    <w:rsid w:val="201C3045"/>
    <w:rsid w:val="201C3095"/>
    <w:rsid w:val="201C309F"/>
    <w:rsid w:val="201C30F1"/>
    <w:rsid w:val="201C316B"/>
    <w:rsid w:val="201C31D8"/>
    <w:rsid w:val="201C3294"/>
    <w:rsid w:val="201C32D7"/>
    <w:rsid w:val="201C3324"/>
    <w:rsid w:val="201C3328"/>
    <w:rsid w:val="201C34AE"/>
    <w:rsid w:val="201C3622"/>
    <w:rsid w:val="201C3624"/>
    <w:rsid w:val="201C3804"/>
    <w:rsid w:val="201C3840"/>
    <w:rsid w:val="201C38E4"/>
    <w:rsid w:val="201C3910"/>
    <w:rsid w:val="201C3917"/>
    <w:rsid w:val="201C3A06"/>
    <w:rsid w:val="201C3A49"/>
    <w:rsid w:val="201C3B20"/>
    <w:rsid w:val="201C3B45"/>
    <w:rsid w:val="201C3BEB"/>
    <w:rsid w:val="201C3CAD"/>
    <w:rsid w:val="201C3D29"/>
    <w:rsid w:val="201C3DBD"/>
    <w:rsid w:val="201C3E05"/>
    <w:rsid w:val="201C3E0B"/>
    <w:rsid w:val="201C3EA3"/>
    <w:rsid w:val="201C3F68"/>
    <w:rsid w:val="201C3FAE"/>
    <w:rsid w:val="201C4085"/>
    <w:rsid w:val="201C41E0"/>
    <w:rsid w:val="201C4203"/>
    <w:rsid w:val="201C42C9"/>
    <w:rsid w:val="201C42CC"/>
    <w:rsid w:val="201C4323"/>
    <w:rsid w:val="201C4327"/>
    <w:rsid w:val="201C43A6"/>
    <w:rsid w:val="201C43AC"/>
    <w:rsid w:val="201C4411"/>
    <w:rsid w:val="201C4551"/>
    <w:rsid w:val="201C459B"/>
    <w:rsid w:val="201C46AC"/>
    <w:rsid w:val="201C473B"/>
    <w:rsid w:val="201C473C"/>
    <w:rsid w:val="201C4800"/>
    <w:rsid w:val="201C4830"/>
    <w:rsid w:val="201C4837"/>
    <w:rsid w:val="201C48B7"/>
    <w:rsid w:val="201C48CE"/>
    <w:rsid w:val="201C493F"/>
    <w:rsid w:val="201C4981"/>
    <w:rsid w:val="201C4AA2"/>
    <w:rsid w:val="201C4AD2"/>
    <w:rsid w:val="201C4B26"/>
    <w:rsid w:val="201C4C05"/>
    <w:rsid w:val="201C4CCA"/>
    <w:rsid w:val="201C4D3F"/>
    <w:rsid w:val="201C4DCE"/>
    <w:rsid w:val="201C4FA6"/>
    <w:rsid w:val="201C5022"/>
    <w:rsid w:val="201C50ED"/>
    <w:rsid w:val="201C5289"/>
    <w:rsid w:val="201C52F0"/>
    <w:rsid w:val="201C5323"/>
    <w:rsid w:val="201C5386"/>
    <w:rsid w:val="201C5485"/>
    <w:rsid w:val="201C550D"/>
    <w:rsid w:val="201C553F"/>
    <w:rsid w:val="201C555B"/>
    <w:rsid w:val="201C5660"/>
    <w:rsid w:val="201C5736"/>
    <w:rsid w:val="201C57C1"/>
    <w:rsid w:val="201C59A7"/>
    <w:rsid w:val="201C59EB"/>
    <w:rsid w:val="201C5A41"/>
    <w:rsid w:val="201C5B01"/>
    <w:rsid w:val="201C5BEB"/>
    <w:rsid w:val="201C5C8E"/>
    <w:rsid w:val="201C5DFE"/>
    <w:rsid w:val="201C5E0A"/>
    <w:rsid w:val="201C5E29"/>
    <w:rsid w:val="201C5E40"/>
    <w:rsid w:val="201C5E6E"/>
    <w:rsid w:val="201C5ED5"/>
    <w:rsid w:val="201C5EFE"/>
    <w:rsid w:val="201C5F1C"/>
    <w:rsid w:val="201C5F5A"/>
    <w:rsid w:val="201C5FC0"/>
    <w:rsid w:val="201C604D"/>
    <w:rsid w:val="201C61B8"/>
    <w:rsid w:val="201C626B"/>
    <w:rsid w:val="201C6310"/>
    <w:rsid w:val="201C63E5"/>
    <w:rsid w:val="201C643B"/>
    <w:rsid w:val="201C6457"/>
    <w:rsid w:val="201C6476"/>
    <w:rsid w:val="201C6487"/>
    <w:rsid w:val="201C64FF"/>
    <w:rsid w:val="201C65BD"/>
    <w:rsid w:val="201C665A"/>
    <w:rsid w:val="201C66DD"/>
    <w:rsid w:val="201C67A0"/>
    <w:rsid w:val="201C67BE"/>
    <w:rsid w:val="201C6A0A"/>
    <w:rsid w:val="201C6A34"/>
    <w:rsid w:val="201C6A3B"/>
    <w:rsid w:val="201C6A4B"/>
    <w:rsid w:val="201C6A7A"/>
    <w:rsid w:val="201C6AC6"/>
    <w:rsid w:val="201C6AD7"/>
    <w:rsid w:val="201C6AFA"/>
    <w:rsid w:val="201C6AFB"/>
    <w:rsid w:val="201C6B06"/>
    <w:rsid w:val="201C6BE1"/>
    <w:rsid w:val="201C6C1F"/>
    <w:rsid w:val="201C6C73"/>
    <w:rsid w:val="201C6CF5"/>
    <w:rsid w:val="201C6D82"/>
    <w:rsid w:val="201C6DA7"/>
    <w:rsid w:val="201C6DC8"/>
    <w:rsid w:val="201C6EB3"/>
    <w:rsid w:val="201C7001"/>
    <w:rsid w:val="201C7076"/>
    <w:rsid w:val="201C70AF"/>
    <w:rsid w:val="201C70B7"/>
    <w:rsid w:val="201C70EC"/>
    <w:rsid w:val="201C70F2"/>
    <w:rsid w:val="201C71E0"/>
    <w:rsid w:val="201C71F1"/>
    <w:rsid w:val="201C7241"/>
    <w:rsid w:val="201C72F2"/>
    <w:rsid w:val="201C7361"/>
    <w:rsid w:val="201C7403"/>
    <w:rsid w:val="201C7452"/>
    <w:rsid w:val="201C7453"/>
    <w:rsid w:val="201C746F"/>
    <w:rsid w:val="201C747E"/>
    <w:rsid w:val="201C74DF"/>
    <w:rsid w:val="201C7593"/>
    <w:rsid w:val="201C75C8"/>
    <w:rsid w:val="201C768A"/>
    <w:rsid w:val="201C77AE"/>
    <w:rsid w:val="201C7804"/>
    <w:rsid w:val="201C7843"/>
    <w:rsid w:val="201C7884"/>
    <w:rsid w:val="201C798B"/>
    <w:rsid w:val="201C7BC5"/>
    <w:rsid w:val="201C7C1D"/>
    <w:rsid w:val="201C7C42"/>
    <w:rsid w:val="201C7CA4"/>
    <w:rsid w:val="201C7CB3"/>
    <w:rsid w:val="201C7CDD"/>
    <w:rsid w:val="201C7D08"/>
    <w:rsid w:val="201C7D0F"/>
    <w:rsid w:val="201C7D82"/>
    <w:rsid w:val="201C7EAF"/>
    <w:rsid w:val="201C7EBB"/>
    <w:rsid w:val="201C7F32"/>
    <w:rsid w:val="201C7F33"/>
    <w:rsid w:val="201C7FEE"/>
    <w:rsid w:val="201D00ED"/>
    <w:rsid w:val="201D0149"/>
    <w:rsid w:val="201D0275"/>
    <w:rsid w:val="201D02A2"/>
    <w:rsid w:val="201D0338"/>
    <w:rsid w:val="201D035F"/>
    <w:rsid w:val="201D03D5"/>
    <w:rsid w:val="201D0461"/>
    <w:rsid w:val="201D0486"/>
    <w:rsid w:val="201D0503"/>
    <w:rsid w:val="201D05FF"/>
    <w:rsid w:val="201D0700"/>
    <w:rsid w:val="201D0725"/>
    <w:rsid w:val="201D0726"/>
    <w:rsid w:val="201D074A"/>
    <w:rsid w:val="201D078D"/>
    <w:rsid w:val="201D0859"/>
    <w:rsid w:val="201D0895"/>
    <w:rsid w:val="201D098A"/>
    <w:rsid w:val="201D09DA"/>
    <w:rsid w:val="201D0B0A"/>
    <w:rsid w:val="201D0B3A"/>
    <w:rsid w:val="201D0B5B"/>
    <w:rsid w:val="201D0BAC"/>
    <w:rsid w:val="201D0BCD"/>
    <w:rsid w:val="201D0C10"/>
    <w:rsid w:val="201D0CBC"/>
    <w:rsid w:val="201D0D6F"/>
    <w:rsid w:val="201D0E07"/>
    <w:rsid w:val="201D0E74"/>
    <w:rsid w:val="201D0E7E"/>
    <w:rsid w:val="201D0E89"/>
    <w:rsid w:val="201D0EE3"/>
    <w:rsid w:val="201D0EEC"/>
    <w:rsid w:val="201D0FFB"/>
    <w:rsid w:val="201D110A"/>
    <w:rsid w:val="201D1112"/>
    <w:rsid w:val="201D1258"/>
    <w:rsid w:val="201D1317"/>
    <w:rsid w:val="201D13CB"/>
    <w:rsid w:val="201D13DC"/>
    <w:rsid w:val="201D1523"/>
    <w:rsid w:val="201D1668"/>
    <w:rsid w:val="201D1711"/>
    <w:rsid w:val="201D178C"/>
    <w:rsid w:val="201D18C4"/>
    <w:rsid w:val="201D1925"/>
    <w:rsid w:val="201D196C"/>
    <w:rsid w:val="201D198E"/>
    <w:rsid w:val="201D19AB"/>
    <w:rsid w:val="201D19DE"/>
    <w:rsid w:val="201D19FB"/>
    <w:rsid w:val="201D1AA1"/>
    <w:rsid w:val="201D1AC4"/>
    <w:rsid w:val="201D1B3E"/>
    <w:rsid w:val="201D1BC3"/>
    <w:rsid w:val="201D1C05"/>
    <w:rsid w:val="201D1C1E"/>
    <w:rsid w:val="201D1C4A"/>
    <w:rsid w:val="201D1D06"/>
    <w:rsid w:val="201D1E7E"/>
    <w:rsid w:val="201D1E9E"/>
    <w:rsid w:val="201D1EFC"/>
    <w:rsid w:val="201D1F50"/>
    <w:rsid w:val="201D1FF7"/>
    <w:rsid w:val="201D2061"/>
    <w:rsid w:val="201D20C8"/>
    <w:rsid w:val="201D20CC"/>
    <w:rsid w:val="201D212A"/>
    <w:rsid w:val="201D21BD"/>
    <w:rsid w:val="201D229D"/>
    <w:rsid w:val="201D2313"/>
    <w:rsid w:val="201D2337"/>
    <w:rsid w:val="201D23FA"/>
    <w:rsid w:val="201D24AC"/>
    <w:rsid w:val="201D24CD"/>
    <w:rsid w:val="201D250A"/>
    <w:rsid w:val="201D256A"/>
    <w:rsid w:val="201D25C3"/>
    <w:rsid w:val="201D2614"/>
    <w:rsid w:val="201D26E2"/>
    <w:rsid w:val="201D273A"/>
    <w:rsid w:val="201D27B1"/>
    <w:rsid w:val="201D2886"/>
    <w:rsid w:val="201D28FC"/>
    <w:rsid w:val="201D2AAA"/>
    <w:rsid w:val="201D2C41"/>
    <w:rsid w:val="201D2C4C"/>
    <w:rsid w:val="201D2CD4"/>
    <w:rsid w:val="201D2D6C"/>
    <w:rsid w:val="201D2D96"/>
    <w:rsid w:val="201D2DFF"/>
    <w:rsid w:val="201D2E3B"/>
    <w:rsid w:val="201D2E61"/>
    <w:rsid w:val="201D2EA2"/>
    <w:rsid w:val="201D2EC6"/>
    <w:rsid w:val="201D3110"/>
    <w:rsid w:val="201D311E"/>
    <w:rsid w:val="201D31B5"/>
    <w:rsid w:val="201D3230"/>
    <w:rsid w:val="201D327A"/>
    <w:rsid w:val="201D327C"/>
    <w:rsid w:val="201D32A3"/>
    <w:rsid w:val="201D3431"/>
    <w:rsid w:val="201D3496"/>
    <w:rsid w:val="201D34E3"/>
    <w:rsid w:val="201D35C2"/>
    <w:rsid w:val="201D360A"/>
    <w:rsid w:val="201D369C"/>
    <w:rsid w:val="201D36F5"/>
    <w:rsid w:val="201D3799"/>
    <w:rsid w:val="201D37AA"/>
    <w:rsid w:val="201D39B3"/>
    <w:rsid w:val="201D3B48"/>
    <w:rsid w:val="201D3C03"/>
    <w:rsid w:val="201D3D37"/>
    <w:rsid w:val="201D3DDF"/>
    <w:rsid w:val="201D3E1C"/>
    <w:rsid w:val="201D3FC8"/>
    <w:rsid w:val="201D402B"/>
    <w:rsid w:val="201D40DD"/>
    <w:rsid w:val="201D411D"/>
    <w:rsid w:val="201D425E"/>
    <w:rsid w:val="201D42AE"/>
    <w:rsid w:val="201D42F6"/>
    <w:rsid w:val="201D43DF"/>
    <w:rsid w:val="201D4586"/>
    <w:rsid w:val="201D463A"/>
    <w:rsid w:val="201D4677"/>
    <w:rsid w:val="201D46EF"/>
    <w:rsid w:val="201D47D9"/>
    <w:rsid w:val="201D47FF"/>
    <w:rsid w:val="201D4B3B"/>
    <w:rsid w:val="201D4BE1"/>
    <w:rsid w:val="201D4C31"/>
    <w:rsid w:val="201D4C53"/>
    <w:rsid w:val="201D4DEF"/>
    <w:rsid w:val="201D4E1A"/>
    <w:rsid w:val="201D4E25"/>
    <w:rsid w:val="201D4EA7"/>
    <w:rsid w:val="201D4F3A"/>
    <w:rsid w:val="201D4FC8"/>
    <w:rsid w:val="201D504A"/>
    <w:rsid w:val="201D50B7"/>
    <w:rsid w:val="201D513B"/>
    <w:rsid w:val="201D516F"/>
    <w:rsid w:val="201D5173"/>
    <w:rsid w:val="201D5228"/>
    <w:rsid w:val="201D5288"/>
    <w:rsid w:val="201D52DF"/>
    <w:rsid w:val="201D5303"/>
    <w:rsid w:val="201D53D8"/>
    <w:rsid w:val="201D54E8"/>
    <w:rsid w:val="201D5530"/>
    <w:rsid w:val="201D5598"/>
    <w:rsid w:val="201D55C2"/>
    <w:rsid w:val="201D5669"/>
    <w:rsid w:val="201D5718"/>
    <w:rsid w:val="201D5732"/>
    <w:rsid w:val="201D578C"/>
    <w:rsid w:val="201D57AB"/>
    <w:rsid w:val="201D57F2"/>
    <w:rsid w:val="201D58CC"/>
    <w:rsid w:val="201D59CB"/>
    <w:rsid w:val="201D5AF0"/>
    <w:rsid w:val="201D5B3B"/>
    <w:rsid w:val="201D5C88"/>
    <w:rsid w:val="201D5D19"/>
    <w:rsid w:val="201D5D5C"/>
    <w:rsid w:val="201D5E50"/>
    <w:rsid w:val="201D5F1A"/>
    <w:rsid w:val="201D606C"/>
    <w:rsid w:val="201D6083"/>
    <w:rsid w:val="201D6117"/>
    <w:rsid w:val="201D61B2"/>
    <w:rsid w:val="201D6239"/>
    <w:rsid w:val="201D6338"/>
    <w:rsid w:val="201D6418"/>
    <w:rsid w:val="201D64FB"/>
    <w:rsid w:val="201D6500"/>
    <w:rsid w:val="201D657D"/>
    <w:rsid w:val="201D66E2"/>
    <w:rsid w:val="201D6762"/>
    <w:rsid w:val="201D67A1"/>
    <w:rsid w:val="201D67CF"/>
    <w:rsid w:val="201D67FF"/>
    <w:rsid w:val="201D6853"/>
    <w:rsid w:val="201D6860"/>
    <w:rsid w:val="201D68EE"/>
    <w:rsid w:val="201D6932"/>
    <w:rsid w:val="201D69CD"/>
    <w:rsid w:val="201D6B18"/>
    <w:rsid w:val="201D6C91"/>
    <w:rsid w:val="201D6E22"/>
    <w:rsid w:val="201D6E23"/>
    <w:rsid w:val="201D6E39"/>
    <w:rsid w:val="201D6E94"/>
    <w:rsid w:val="201D6EBE"/>
    <w:rsid w:val="201D6F98"/>
    <w:rsid w:val="201D6FAE"/>
    <w:rsid w:val="201D7097"/>
    <w:rsid w:val="201D71A0"/>
    <w:rsid w:val="201D72A1"/>
    <w:rsid w:val="201D72D5"/>
    <w:rsid w:val="201D73EF"/>
    <w:rsid w:val="201D7423"/>
    <w:rsid w:val="201D74FE"/>
    <w:rsid w:val="201D7508"/>
    <w:rsid w:val="201D75B2"/>
    <w:rsid w:val="201D77D9"/>
    <w:rsid w:val="201D786F"/>
    <w:rsid w:val="201D788A"/>
    <w:rsid w:val="201D78B4"/>
    <w:rsid w:val="201D7917"/>
    <w:rsid w:val="201D7978"/>
    <w:rsid w:val="201D7984"/>
    <w:rsid w:val="201D7A44"/>
    <w:rsid w:val="201D7A6B"/>
    <w:rsid w:val="201D7A9C"/>
    <w:rsid w:val="201D7AC9"/>
    <w:rsid w:val="201D7AD9"/>
    <w:rsid w:val="201D7AF4"/>
    <w:rsid w:val="201D7B13"/>
    <w:rsid w:val="201D7BD2"/>
    <w:rsid w:val="201D7DA8"/>
    <w:rsid w:val="201D7DDF"/>
    <w:rsid w:val="201D7F2F"/>
    <w:rsid w:val="201D7F94"/>
    <w:rsid w:val="201D7FDD"/>
    <w:rsid w:val="201E00DC"/>
    <w:rsid w:val="201E0126"/>
    <w:rsid w:val="201E023C"/>
    <w:rsid w:val="201E0253"/>
    <w:rsid w:val="201E032E"/>
    <w:rsid w:val="201E0374"/>
    <w:rsid w:val="201E03BA"/>
    <w:rsid w:val="201E0466"/>
    <w:rsid w:val="201E04F4"/>
    <w:rsid w:val="201E0509"/>
    <w:rsid w:val="201E0687"/>
    <w:rsid w:val="201E078B"/>
    <w:rsid w:val="201E0791"/>
    <w:rsid w:val="201E0793"/>
    <w:rsid w:val="201E08CE"/>
    <w:rsid w:val="201E0A4B"/>
    <w:rsid w:val="201E0AD5"/>
    <w:rsid w:val="201E0B34"/>
    <w:rsid w:val="201E0CF1"/>
    <w:rsid w:val="201E0D52"/>
    <w:rsid w:val="201E0DBC"/>
    <w:rsid w:val="201E0E57"/>
    <w:rsid w:val="201E0E93"/>
    <w:rsid w:val="201E0EDE"/>
    <w:rsid w:val="201E0EF7"/>
    <w:rsid w:val="201E0F02"/>
    <w:rsid w:val="201E0FCC"/>
    <w:rsid w:val="201E1011"/>
    <w:rsid w:val="201E1099"/>
    <w:rsid w:val="201E111F"/>
    <w:rsid w:val="201E1192"/>
    <w:rsid w:val="201E11C8"/>
    <w:rsid w:val="201E11CF"/>
    <w:rsid w:val="201E11D6"/>
    <w:rsid w:val="201E1304"/>
    <w:rsid w:val="201E13C3"/>
    <w:rsid w:val="201E14AA"/>
    <w:rsid w:val="201E15A4"/>
    <w:rsid w:val="201E15C4"/>
    <w:rsid w:val="201E165B"/>
    <w:rsid w:val="201E165F"/>
    <w:rsid w:val="201E1673"/>
    <w:rsid w:val="201E16BC"/>
    <w:rsid w:val="201E1732"/>
    <w:rsid w:val="201E1746"/>
    <w:rsid w:val="201E17E7"/>
    <w:rsid w:val="201E17FF"/>
    <w:rsid w:val="201E18B7"/>
    <w:rsid w:val="201E192D"/>
    <w:rsid w:val="201E196D"/>
    <w:rsid w:val="201E19DA"/>
    <w:rsid w:val="201E1AB9"/>
    <w:rsid w:val="201E1AC1"/>
    <w:rsid w:val="201E1C4D"/>
    <w:rsid w:val="201E1C65"/>
    <w:rsid w:val="201E1C8C"/>
    <w:rsid w:val="201E1CD1"/>
    <w:rsid w:val="201E1DBF"/>
    <w:rsid w:val="201E1E03"/>
    <w:rsid w:val="201E1E46"/>
    <w:rsid w:val="201E1F1C"/>
    <w:rsid w:val="201E1F2B"/>
    <w:rsid w:val="201E20F0"/>
    <w:rsid w:val="201E2176"/>
    <w:rsid w:val="201E2185"/>
    <w:rsid w:val="201E2234"/>
    <w:rsid w:val="201E2280"/>
    <w:rsid w:val="201E22C5"/>
    <w:rsid w:val="201E2329"/>
    <w:rsid w:val="201E232E"/>
    <w:rsid w:val="201E236E"/>
    <w:rsid w:val="201E2466"/>
    <w:rsid w:val="201E246F"/>
    <w:rsid w:val="201E24CB"/>
    <w:rsid w:val="201E2578"/>
    <w:rsid w:val="201E25BF"/>
    <w:rsid w:val="201E2644"/>
    <w:rsid w:val="201E267B"/>
    <w:rsid w:val="201E272C"/>
    <w:rsid w:val="201E27CD"/>
    <w:rsid w:val="201E2806"/>
    <w:rsid w:val="201E282F"/>
    <w:rsid w:val="201E2884"/>
    <w:rsid w:val="201E28DC"/>
    <w:rsid w:val="201E290D"/>
    <w:rsid w:val="201E2AC2"/>
    <w:rsid w:val="201E2ACE"/>
    <w:rsid w:val="201E2B0A"/>
    <w:rsid w:val="201E2B91"/>
    <w:rsid w:val="201E2BA8"/>
    <w:rsid w:val="201E2BE0"/>
    <w:rsid w:val="201E2C26"/>
    <w:rsid w:val="201E2C53"/>
    <w:rsid w:val="201E2C93"/>
    <w:rsid w:val="201E2CE6"/>
    <w:rsid w:val="201E2F13"/>
    <w:rsid w:val="201E2F37"/>
    <w:rsid w:val="201E2F5F"/>
    <w:rsid w:val="201E2FB0"/>
    <w:rsid w:val="201E3064"/>
    <w:rsid w:val="201E3070"/>
    <w:rsid w:val="201E30D7"/>
    <w:rsid w:val="201E31DC"/>
    <w:rsid w:val="201E3205"/>
    <w:rsid w:val="201E320E"/>
    <w:rsid w:val="201E322A"/>
    <w:rsid w:val="201E3241"/>
    <w:rsid w:val="201E328C"/>
    <w:rsid w:val="201E3373"/>
    <w:rsid w:val="201E338D"/>
    <w:rsid w:val="201E345E"/>
    <w:rsid w:val="201E346C"/>
    <w:rsid w:val="201E34A7"/>
    <w:rsid w:val="201E34EE"/>
    <w:rsid w:val="201E3620"/>
    <w:rsid w:val="201E369E"/>
    <w:rsid w:val="201E36BB"/>
    <w:rsid w:val="201E375F"/>
    <w:rsid w:val="201E37CE"/>
    <w:rsid w:val="201E37DF"/>
    <w:rsid w:val="201E385D"/>
    <w:rsid w:val="201E38D0"/>
    <w:rsid w:val="201E3901"/>
    <w:rsid w:val="201E3A63"/>
    <w:rsid w:val="201E3AA1"/>
    <w:rsid w:val="201E3ACE"/>
    <w:rsid w:val="201E3AF2"/>
    <w:rsid w:val="201E3B1A"/>
    <w:rsid w:val="201E3B92"/>
    <w:rsid w:val="201E3BF1"/>
    <w:rsid w:val="201E3C49"/>
    <w:rsid w:val="201E3D13"/>
    <w:rsid w:val="201E402E"/>
    <w:rsid w:val="201E40A0"/>
    <w:rsid w:val="201E41E0"/>
    <w:rsid w:val="201E421E"/>
    <w:rsid w:val="201E4225"/>
    <w:rsid w:val="201E4277"/>
    <w:rsid w:val="201E42EE"/>
    <w:rsid w:val="201E4394"/>
    <w:rsid w:val="201E43D6"/>
    <w:rsid w:val="201E442A"/>
    <w:rsid w:val="201E445D"/>
    <w:rsid w:val="201E4493"/>
    <w:rsid w:val="201E45A9"/>
    <w:rsid w:val="201E461E"/>
    <w:rsid w:val="201E4630"/>
    <w:rsid w:val="201E4669"/>
    <w:rsid w:val="201E4693"/>
    <w:rsid w:val="201E46D4"/>
    <w:rsid w:val="201E4709"/>
    <w:rsid w:val="201E47AE"/>
    <w:rsid w:val="201E4920"/>
    <w:rsid w:val="201E4986"/>
    <w:rsid w:val="201E498D"/>
    <w:rsid w:val="201E49B0"/>
    <w:rsid w:val="201E4A13"/>
    <w:rsid w:val="201E4A67"/>
    <w:rsid w:val="201E4A79"/>
    <w:rsid w:val="201E4C31"/>
    <w:rsid w:val="201E4C63"/>
    <w:rsid w:val="201E4C85"/>
    <w:rsid w:val="201E4CF0"/>
    <w:rsid w:val="201E4CFE"/>
    <w:rsid w:val="201E4D05"/>
    <w:rsid w:val="201E4E2D"/>
    <w:rsid w:val="201E4E35"/>
    <w:rsid w:val="201E4EAA"/>
    <w:rsid w:val="201E4EC3"/>
    <w:rsid w:val="201E4F1A"/>
    <w:rsid w:val="201E4F2B"/>
    <w:rsid w:val="201E4F4B"/>
    <w:rsid w:val="201E4F8A"/>
    <w:rsid w:val="201E504E"/>
    <w:rsid w:val="201E5087"/>
    <w:rsid w:val="201E50AB"/>
    <w:rsid w:val="201E51E6"/>
    <w:rsid w:val="201E5235"/>
    <w:rsid w:val="201E527F"/>
    <w:rsid w:val="201E53CF"/>
    <w:rsid w:val="201E54B8"/>
    <w:rsid w:val="201E54E0"/>
    <w:rsid w:val="201E555E"/>
    <w:rsid w:val="201E556B"/>
    <w:rsid w:val="201E562A"/>
    <w:rsid w:val="201E570B"/>
    <w:rsid w:val="201E5894"/>
    <w:rsid w:val="201E592A"/>
    <w:rsid w:val="201E5976"/>
    <w:rsid w:val="201E59C1"/>
    <w:rsid w:val="201E5A1F"/>
    <w:rsid w:val="201E5A79"/>
    <w:rsid w:val="201E5A9A"/>
    <w:rsid w:val="201E5BB7"/>
    <w:rsid w:val="201E5C92"/>
    <w:rsid w:val="201E5D70"/>
    <w:rsid w:val="201E5E07"/>
    <w:rsid w:val="201E5ED5"/>
    <w:rsid w:val="201E5ED9"/>
    <w:rsid w:val="201E5EFB"/>
    <w:rsid w:val="201E602A"/>
    <w:rsid w:val="201E6102"/>
    <w:rsid w:val="201E6115"/>
    <w:rsid w:val="201E61CD"/>
    <w:rsid w:val="201E628A"/>
    <w:rsid w:val="201E6328"/>
    <w:rsid w:val="201E634E"/>
    <w:rsid w:val="201E6350"/>
    <w:rsid w:val="201E6358"/>
    <w:rsid w:val="201E6402"/>
    <w:rsid w:val="201E64BB"/>
    <w:rsid w:val="201E659E"/>
    <w:rsid w:val="201E659F"/>
    <w:rsid w:val="201E65DB"/>
    <w:rsid w:val="201E663B"/>
    <w:rsid w:val="201E66D5"/>
    <w:rsid w:val="201E6700"/>
    <w:rsid w:val="201E6756"/>
    <w:rsid w:val="201E6790"/>
    <w:rsid w:val="201E679D"/>
    <w:rsid w:val="201E682A"/>
    <w:rsid w:val="201E683E"/>
    <w:rsid w:val="201E6865"/>
    <w:rsid w:val="201E68C8"/>
    <w:rsid w:val="201E6927"/>
    <w:rsid w:val="201E6985"/>
    <w:rsid w:val="201E69EB"/>
    <w:rsid w:val="201E69FE"/>
    <w:rsid w:val="201E6BED"/>
    <w:rsid w:val="201E6CE1"/>
    <w:rsid w:val="201E6D09"/>
    <w:rsid w:val="201E6D2F"/>
    <w:rsid w:val="201E6DE1"/>
    <w:rsid w:val="201E6E43"/>
    <w:rsid w:val="201E6E58"/>
    <w:rsid w:val="201E6F9B"/>
    <w:rsid w:val="201E7001"/>
    <w:rsid w:val="201E7046"/>
    <w:rsid w:val="201E70A9"/>
    <w:rsid w:val="201E7137"/>
    <w:rsid w:val="201E71B7"/>
    <w:rsid w:val="201E71F6"/>
    <w:rsid w:val="201E7220"/>
    <w:rsid w:val="201E725F"/>
    <w:rsid w:val="201E72AE"/>
    <w:rsid w:val="201E738E"/>
    <w:rsid w:val="201E7391"/>
    <w:rsid w:val="201E7437"/>
    <w:rsid w:val="201E75F7"/>
    <w:rsid w:val="201E762E"/>
    <w:rsid w:val="201E766C"/>
    <w:rsid w:val="201E7675"/>
    <w:rsid w:val="201E76E8"/>
    <w:rsid w:val="201E76FD"/>
    <w:rsid w:val="201E774B"/>
    <w:rsid w:val="201E77F2"/>
    <w:rsid w:val="201E785B"/>
    <w:rsid w:val="201E7861"/>
    <w:rsid w:val="201E7881"/>
    <w:rsid w:val="201E78B9"/>
    <w:rsid w:val="201E7A8F"/>
    <w:rsid w:val="201E7BEF"/>
    <w:rsid w:val="201E7C5B"/>
    <w:rsid w:val="201E7C88"/>
    <w:rsid w:val="201E7D86"/>
    <w:rsid w:val="201E7E9B"/>
    <w:rsid w:val="201E7EBF"/>
    <w:rsid w:val="201E7FB5"/>
    <w:rsid w:val="201F0000"/>
    <w:rsid w:val="201F0015"/>
    <w:rsid w:val="201F0167"/>
    <w:rsid w:val="201F01DF"/>
    <w:rsid w:val="201F01F8"/>
    <w:rsid w:val="201F02C2"/>
    <w:rsid w:val="201F0504"/>
    <w:rsid w:val="201F070B"/>
    <w:rsid w:val="201F0786"/>
    <w:rsid w:val="201F08C2"/>
    <w:rsid w:val="201F0B00"/>
    <w:rsid w:val="201F0B56"/>
    <w:rsid w:val="201F0C28"/>
    <w:rsid w:val="201F0CB4"/>
    <w:rsid w:val="201F0CE5"/>
    <w:rsid w:val="201F0CE8"/>
    <w:rsid w:val="201F0E6A"/>
    <w:rsid w:val="201F0ECE"/>
    <w:rsid w:val="201F0EE3"/>
    <w:rsid w:val="201F0F94"/>
    <w:rsid w:val="201F0FCA"/>
    <w:rsid w:val="201F1004"/>
    <w:rsid w:val="201F100D"/>
    <w:rsid w:val="201F10D7"/>
    <w:rsid w:val="201F114C"/>
    <w:rsid w:val="201F115B"/>
    <w:rsid w:val="201F1168"/>
    <w:rsid w:val="201F116C"/>
    <w:rsid w:val="201F1195"/>
    <w:rsid w:val="201F11C7"/>
    <w:rsid w:val="201F1241"/>
    <w:rsid w:val="201F1290"/>
    <w:rsid w:val="201F12A5"/>
    <w:rsid w:val="201F12AF"/>
    <w:rsid w:val="201F12B6"/>
    <w:rsid w:val="201F12E6"/>
    <w:rsid w:val="201F13C0"/>
    <w:rsid w:val="201F14FF"/>
    <w:rsid w:val="201F1520"/>
    <w:rsid w:val="201F15D0"/>
    <w:rsid w:val="201F1604"/>
    <w:rsid w:val="201F163F"/>
    <w:rsid w:val="201F1659"/>
    <w:rsid w:val="201F16EE"/>
    <w:rsid w:val="201F1715"/>
    <w:rsid w:val="201F176B"/>
    <w:rsid w:val="201F182D"/>
    <w:rsid w:val="201F187A"/>
    <w:rsid w:val="201F18C7"/>
    <w:rsid w:val="201F1929"/>
    <w:rsid w:val="201F1967"/>
    <w:rsid w:val="201F19EA"/>
    <w:rsid w:val="201F1B7F"/>
    <w:rsid w:val="201F1B83"/>
    <w:rsid w:val="201F1C4C"/>
    <w:rsid w:val="201F1CB2"/>
    <w:rsid w:val="201F1CC7"/>
    <w:rsid w:val="201F1D12"/>
    <w:rsid w:val="201F1DE6"/>
    <w:rsid w:val="201F1E44"/>
    <w:rsid w:val="201F1E63"/>
    <w:rsid w:val="201F1F22"/>
    <w:rsid w:val="201F1F6D"/>
    <w:rsid w:val="201F1F92"/>
    <w:rsid w:val="201F1F98"/>
    <w:rsid w:val="201F1F9E"/>
    <w:rsid w:val="201F2062"/>
    <w:rsid w:val="201F2119"/>
    <w:rsid w:val="201F2171"/>
    <w:rsid w:val="201F2222"/>
    <w:rsid w:val="201F222F"/>
    <w:rsid w:val="201F223C"/>
    <w:rsid w:val="201F22B1"/>
    <w:rsid w:val="201F22BA"/>
    <w:rsid w:val="201F22EE"/>
    <w:rsid w:val="201F231B"/>
    <w:rsid w:val="201F2358"/>
    <w:rsid w:val="201F2379"/>
    <w:rsid w:val="201F23E4"/>
    <w:rsid w:val="201F23EB"/>
    <w:rsid w:val="201F241E"/>
    <w:rsid w:val="201F242D"/>
    <w:rsid w:val="201F242E"/>
    <w:rsid w:val="201F249A"/>
    <w:rsid w:val="201F24E1"/>
    <w:rsid w:val="201F2590"/>
    <w:rsid w:val="201F2620"/>
    <w:rsid w:val="201F2724"/>
    <w:rsid w:val="201F27A3"/>
    <w:rsid w:val="201F27C1"/>
    <w:rsid w:val="201F27DA"/>
    <w:rsid w:val="201F2911"/>
    <w:rsid w:val="201F29BE"/>
    <w:rsid w:val="201F29D3"/>
    <w:rsid w:val="201F2AD5"/>
    <w:rsid w:val="201F2B0D"/>
    <w:rsid w:val="201F2B23"/>
    <w:rsid w:val="201F2B94"/>
    <w:rsid w:val="201F2BBD"/>
    <w:rsid w:val="201F2C58"/>
    <w:rsid w:val="201F2C67"/>
    <w:rsid w:val="201F2CB2"/>
    <w:rsid w:val="201F2CFC"/>
    <w:rsid w:val="201F2D3F"/>
    <w:rsid w:val="201F2EA3"/>
    <w:rsid w:val="201F2FD7"/>
    <w:rsid w:val="201F304B"/>
    <w:rsid w:val="201F30E1"/>
    <w:rsid w:val="201F3111"/>
    <w:rsid w:val="201F3139"/>
    <w:rsid w:val="201F313E"/>
    <w:rsid w:val="201F316F"/>
    <w:rsid w:val="201F3179"/>
    <w:rsid w:val="201F31C0"/>
    <w:rsid w:val="201F322F"/>
    <w:rsid w:val="201F3297"/>
    <w:rsid w:val="201F334B"/>
    <w:rsid w:val="201F33A0"/>
    <w:rsid w:val="201F33CD"/>
    <w:rsid w:val="201F340F"/>
    <w:rsid w:val="201F344E"/>
    <w:rsid w:val="201F346C"/>
    <w:rsid w:val="201F353B"/>
    <w:rsid w:val="201F3654"/>
    <w:rsid w:val="201F36D2"/>
    <w:rsid w:val="201F36E3"/>
    <w:rsid w:val="201F377A"/>
    <w:rsid w:val="201F37C6"/>
    <w:rsid w:val="201F37EA"/>
    <w:rsid w:val="201F3892"/>
    <w:rsid w:val="201F3902"/>
    <w:rsid w:val="201F3916"/>
    <w:rsid w:val="201F3AD3"/>
    <w:rsid w:val="201F3B78"/>
    <w:rsid w:val="201F3BC6"/>
    <w:rsid w:val="201F3DFD"/>
    <w:rsid w:val="201F3E67"/>
    <w:rsid w:val="201F3E73"/>
    <w:rsid w:val="201F3FB9"/>
    <w:rsid w:val="201F4011"/>
    <w:rsid w:val="201F4053"/>
    <w:rsid w:val="201F408B"/>
    <w:rsid w:val="201F412C"/>
    <w:rsid w:val="201F41DB"/>
    <w:rsid w:val="201F421B"/>
    <w:rsid w:val="201F425A"/>
    <w:rsid w:val="201F4290"/>
    <w:rsid w:val="201F42CC"/>
    <w:rsid w:val="201F4311"/>
    <w:rsid w:val="201F439A"/>
    <w:rsid w:val="201F43FB"/>
    <w:rsid w:val="201F44B3"/>
    <w:rsid w:val="201F45C0"/>
    <w:rsid w:val="201F45ED"/>
    <w:rsid w:val="201F45FA"/>
    <w:rsid w:val="201F46D6"/>
    <w:rsid w:val="201F4962"/>
    <w:rsid w:val="201F4997"/>
    <w:rsid w:val="201F4A45"/>
    <w:rsid w:val="201F4A5B"/>
    <w:rsid w:val="201F4A75"/>
    <w:rsid w:val="201F4AE9"/>
    <w:rsid w:val="201F4B1B"/>
    <w:rsid w:val="201F4BD4"/>
    <w:rsid w:val="201F4BE1"/>
    <w:rsid w:val="201F4C0A"/>
    <w:rsid w:val="201F4D8D"/>
    <w:rsid w:val="201F4DEA"/>
    <w:rsid w:val="201F4E06"/>
    <w:rsid w:val="201F4E9F"/>
    <w:rsid w:val="201F4EF0"/>
    <w:rsid w:val="201F4EF9"/>
    <w:rsid w:val="201F4F6C"/>
    <w:rsid w:val="201F4FE7"/>
    <w:rsid w:val="201F508D"/>
    <w:rsid w:val="201F5142"/>
    <w:rsid w:val="201F5271"/>
    <w:rsid w:val="201F52BD"/>
    <w:rsid w:val="201F52CD"/>
    <w:rsid w:val="201F52FE"/>
    <w:rsid w:val="201F535A"/>
    <w:rsid w:val="201F539E"/>
    <w:rsid w:val="201F53BF"/>
    <w:rsid w:val="201F542A"/>
    <w:rsid w:val="201F5527"/>
    <w:rsid w:val="201F5583"/>
    <w:rsid w:val="201F5584"/>
    <w:rsid w:val="201F5590"/>
    <w:rsid w:val="201F55F5"/>
    <w:rsid w:val="201F5738"/>
    <w:rsid w:val="201F573F"/>
    <w:rsid w:val="201F579E"/>
    <w:rsid w:val="201F582D"/>
    <w:rsid w:val="201F583D"/>
    <w:rsid w:val="201F586E"/>
    <w:rsid w:val="201F589E"/>
    <w:rsid w:val="201F58C9"/>
    <w:rsid w:val="201F598A"/>
    <w:rsid w:val="201F5B99"/>
    <w:rsid w:val="201F5C4C"/>
    <w:rsid w:val="201F5C90"/>
    <w:rsid w:val="201F5CD1"/>
    <w:rsid w:val="201F5E37"/>
    <w:rsid w:val="201F5EB0"/>
    <w:rsid w:val="201F5EC7"/>
    <w:rsid w:val="201F5F2D"/>
    <w:rsid w:val="201F5F7E"/>
    <w:rsid w:val="201F6007"/>
    <w:rsid w:val="201F6020"/>
    <w:rsid w:val="201F6088"/>
    <w:rsid w:val="201F60D4"/>
    <w:rsid w:val="201F6116"/>
    <w:rsid w:val="201F613C"/>
    <w:rsid w:val="201F6159"/>
    <w:rsid w:val="201F61E1"/>
    <w:rsid w:val="201F624E"/>
    <w:rsid w:val="201F626E"/>
    <w:rsid w:val="201F62CC"/>
    <w:rsid w:val="201F62F7"/>
    <w:rsid w:val="201F6332"/>
    <w:rsid w:val="201F6375"/>
    <w:rsid w:val="201F6479"/>
    <w:rsid w:val="201F648E"/>
    <w:rsid w:val="201F64D3"/>
    <w:rsid w:val="201F65B8"/>
    <w:rsid w:val="201F66CE"/>
    <w:rsid w:val="201F6735"/>
    <w:rsid w:val="201F67EB"/>
    <w:rsid w:val="201F67EF"/>
    <w:rsid w:val="201F6845"/>
    <w:rsid w:val="201F68AA"/>
    <w:rsid w:val="201F6912"/>
    <w:rsid w:val="201F696D"/>
    <w:rsid w:val="201F698E"/>
    <w:rsid w:val="201F6997"/>
    <w:rsid w:val="201F69E6"/>
    <w:rsid w:val="201F6A4B"/>
    <w:rsid w:val="201F6A9A"/>
    <w:rsid w:val="201F6AC1"/>
    <w:rsid w:val="201F6BE0"/>
    <w:rsid w:val="201F6C03"/>
    <w:rsid w:val="201F6DCA"/>
    <w:rsid w:val="201F6DDA"/>
    <w:rsid w:val="201F6E3B"/>
    <w:rsid w:val="201F6EE5"/>
    <w:rsid w:val="201F6F4A"/>
    <w:rsid w:val="201F6FBB"/>
    <w:rsid w:val="201F702C"/>
    <w:rsid w:val="201F7088"/>
    <w:rsid w:val="201F7159"/>
    <w:rsid w:val="201F71AF"/>
    <w:rsid w:val="201F71C2"/>
    <w:rsid w:val="201F71CF"/>
    <w:rsid w:val="201F71F2"/>
    <w:rsid w:val="201F7213"/>
    <w:rsid w:val="201F7244"/>
    <w:rsid w:val="201F72A6"/>
    <w:rsid w:val="201F72C2"/>
    <w:rsid w:val="201F7341"/>
    <w:rsid w:val="201F7348"/>
    <w:rsid w:val="201F7366"/>
    <w:rsid w:val="201F73E7"/>
    <w:rsid w:val="201F75AA"/>
    <w:rsid w:val="201F76BC"/>
    <w:rsid w:val="201F79DF"/>
    <w:rsid w:val="201F79F2"/>
    <w:rsid w:val="201F7A4C"/>
    <w:rsid w:val="201F7A5B"/>
    <w:rsid w:val="201F7AB2"/>
    <w:rsid w:val="201F7AF6"/>
    <w:rsid w:val="201F7B39"/>
    <w:rsid w:val="201F7BBA"/>
    <w:rsid w:val="201F7DEB"/>
    <w:rsid w:val="201F7E4C"/>
    <w:rsid w:val="201F7F29"/>
    <w:rsid w:val="201F7FBF"/>
    <w:rsid w:val="201F7FC7"/>
    <w:rsid w:val="20200052"/>
    <w:rsid w:val="2020010B"/>
    <w:rsid w:val="20200232"/>
    <w:rsid w:val="20200294"/>
    <w:rsid w:val="2020031F"/>
    <w:rsid w:val="20200341"/>
    <w:rsid w:val="202004A6"/>
    <w:rsid w:val="202005BE"/>
    <w:rsid w:val="202005DB"/>
    <w:rsid w:val="202005DC"/>
    <w:rsid w:val="2020063A"/>
    <w:rsid w:val="202006E5"/>
    <w:rsid w:val="2020084D"/>
    <w:rsid w:val="202009C2"/>
    <w:rsid w:val="202009D8"/>
    <w:rsid w:val="20200B5C"/>
    <w:rsid w:val="20200C81"/>
    <w:rsid w:val="20200C94"/>
    <w:rsid w:val="20200CA1"/>
    <w:rsid w:val="20200CA7"/>
    <w:rsid w:val="20200D13"/>
    <w:rsid w:val="20200D2B"/>
    <w:rsid w:val="20200D59"/>
    <w:rsid w:val="20200D76"/>
    <w:rsid w:val="20200D98"/>
    <w:rsid w:val="20200E07"/>
    <w:rsid w:val="20200E2D"/>
    <w:rsid w:val="20200FA7"/>
    <w:rsid w:val="20200FF7"/>
    <w:rsid w:val="20201029"/>
    <w:rsid w:val="202010C5"/>
    <w:rsid w:val="2020129D"/>
    <w:rsid w:val="202014D6"/>
    <w:rsid w:val="202014EF"/>
    <w:rsid w:val="20201505"/>
    <w:rsid w:val="202015F1"/>
    <w:rsid w:val="2020164F"/>
    <w:rsid w:val="20201807"/>
    <w:rsid w:val="2020182C"/>
    <w:rsid w:val="20201852"/>
    <w:rsid w:val="20201882"/>
    <w:rsid w:val="20201919"/>
    <w:rsid w:val="20201923"/>
    <w:rsid w:val="20201A3B"/>
    <w:rsid w:val="20201A81"/>
    <w:rsid w:val="20201AF8"/>
    <w:rsid w:val="20201C43"/>
    <w:rsid w:val="20201D6E"/>
    <w:rsid w:val="20201DA4"/>
    <w:rsid w:val="20201DEE"/>
    <w:rsid w:val="20201E32"/>
    <w:rsid w:val="20201E7E"/>
    <w:rsid w:val="20201E8D"/>
    <w:rsid w:val="20201F36"/>
    <w:rsid w:val="20202075"/>
    <w:rsid w:val="20202125"/>
    <w:rsid w:val="202021BB"/>
    <w:rsid w:val="202021E7"/>
    <w:rsid w:val="20202280"/>
    <w:rsid w:val="202022E8"/>
    <w:rsid w:val="20202374"/>
    <w:rsid w:val="202023BC"/>
    <w:rsid w:val="202024CC"/>
    <w:rsid w:val="20202516"/>
    <w:rsid w:val="20202610"/>
    <w:rsid w:val="20202662"/>
    <w:rsid w:val="202026DD"/>
    <w:rsid w:val="202027C9"/>
    <w:rsid w:val="2020280F"/>
    <w:rsid w:val="20202885"/>
    <w:rsid w:val="202028B0"/>
    <w:rsid w:val="202029B0"/>
    <w:rsid w:val="202029F5"/>
    <w:rsid w:val="20202A15"/>
    <w:rsid w:val="20202A35"/>
    <w:rsid w:val="20202B20"/>
    <w:rsid w:val="20202B60"/>
    <w:rsid w:val="20202B6A"/>
    <w:rsid w:val="20202BAD"/>
    <w:rsid w:val="20202DCF"/>
    <w:rsid w:val="20202DD9"/>
    <w:rsid w:val="20202E00"/>
    <w:rsid w:val="20202E68"/>
    <w:rsid w:val="20202E8D"/>
    <w:rsid w:val="20202EC7"/>
    <w:rsid w:val="20202FBB"/>
    <w:rsid w:val="20202FDA"/>
    <w:rsid w:val="20202FDE"/>
    <w:rsid w:val="20203033"/>
    <w:rsid w:val="20203063"/>
    <w:rsid w:val="20203194"/>
    <w:rsid w:val="202031B7"/>
    <w:rsid w:val="20203214"/>
    <w:rsid w:val="20203215"/>
    <w:rsid w:val="2020322A"/>
    <w:rsid w:val="202032BB"/>
    <w:rsid w:val="202032E1"/>
    <w:rsid w:val="202033B8"/>
    <w:rsid w:val="20203427"/>
    <w:rsid w:val="20203533"/>
    <w:rsid w:val="202035A5"/>
    <w:rsid w:val="2020363C"/>
    <w:rsid w:val="2020364A"/>
    <w:rsid w:val="2020368B"/>
    <w:rsid w:val="202036DD"/>
    <w:rsid w:val="20203979"/>
    <w:rsid w:val="20203983"/>
    <w:rsid w:val="20203AA0"/>
    <w:rsid w:val="20203B6C"/>
    <w:rsid w:val="20203BFD"/>
    <w:rsid w:val="20203C83"/>
    <w:rsid w:val="20203CC7"/>
    <w:rsid w:val="20203D05"/>
    <w:rsid w:val="20203D55"/>
    <w:rsid w:val="20203D94"/>
    <w:rsid w:val="20203DDF"/>
    <w:rsid w:val="20203F5C"/>
    <w:rsid w:val="20203F6A"/>
    <w:rsid w:val="20203FAC"/>
    <w:rsid w:val="20203FEA"/>
    <w:rsid w:val="20204012"/>
    <w:rsid w:val="2020402F"/>
    <w:rsid w:val="20204090"/>
    <w:rsid w:val="20204109"/>
    <w:rsid w:val="2020415D"/>
    <w:rsid w:val="202041EA"/>
    <w:rsid w:val="202041F1"/>
    <w:rsid w:val="202041FB"/>
    <w:rsid w:val="20204284"/>
    <w:rsid w:val="20204293"/>
    <w:rsid w:val="202043A0"/>
    <w:rsid w:val="202043EC"/>
    <w:rsid w:val="20204403"/>
    <w:rsid w:val="20204435"/>
    <w:rsid w:val="2020449F"/>
    <w:rsid w:val="202045BB"/>
    <w:rsid w:val="202045E1"/>
    <w:rsid w:val="2020467A"/>
    <w:rsid w:val="20204745"/>
    <w:rsid w:val="202047FD"/>
    <w:rsid w:val="202047FF"/>
    <w:rsid w:val="20204832"/>
    <w:rsid w:val="20204901"/>
    <w:rsid w:val="20204A37"/>
    <w:rsid w:val="20204B20"/>
    <w:rsid w:val="20204B97"/>
    <w:rsid w:val="20204BAF"/>
    <w:rsid w:val="20204C02"/>
    <w:rsid w:val="20204C62"/>
    <w:rsid w:val="20204CFD"/>
    <w:rsid w:val="20204DD4"/>
    <w:rsid w:val="20204DDD"/>
    <w:rsid w:val="20204EA9"/>
    <w:rsid w:val="20204EF3"/>
    <w:rsid w:val="20204F54"/>
    <w:rsid w:val="20204F6E"/>
    <w:rsid w:val="20204F94"/>
    <w:rsid w:val="2020500E"/>
    <w:rsid w:val="20205181"/>
    <w:rsid w:val="20205229"/>
    <w:rsid w:val="20205410"/>
    <w:rsid w:val="20205530"/>
    <w:rsid w:val="2020556A"/>
    <w:rsid w:val="202055EC"/>
    <w:rsid w:val="2020576B"/>
    <w:rsid w:val="202057C6"/>
    <w:rsid w:val="202058ED"/>
    <w:rsid w:val="202059FB"/>
    <w:rsid w:val="20205A22"/>
    <w:rsid w:val="20205A43"/>
    <w:rsid w:val="20205ACC"/>
    <w:rsid w:val="20205AFA"/>
    <w:rsid w:val="20205C1B"/>
    <w:rsid w:val="20205D58"/>
    <w:rsid w:val="20205DAE"/>
    <w:rsid w:val="20205F20"/>
    <w:rsid w:val="20205F8F"/>
    <w:rsid w:val="20205FA2"/>
    <w:rsid w:val="2020619A"/>
    <w:rsid w:val="202061C1"/>
    <w:rsid w:val="202061CC"/>
    <w:rsid w:val="202061CE"/>
    <w:rsid w:val="202061F6"/>
    <w:rsid w:val="20206216"/>
    <w:rsid w:val="20206242"/>
    <w:rsid w:val="20206262"/>
    <w:rsid w:val="2020626A"/>
    <w:rsid w:val="202062BA"/>
    <w:rsid w:val="202062D6"/>
    <w:rsid w:val="20206313"/>
    <w:rsid w:val="202063DA"/>
    <w:rsid w:val="20206418"/>
    <w:rsid w:val="202064B3"/>
    <w:rsid w:val="202064CC"/>
    <w:rsid w:val="202065A1"/>
    <w:rsid w:val="202065B0"/>
    <w:rsid w:val="202065C3"/>
    <w:rsid w:val="202066FB"/>
    <w:rsid w:val="202067DF"/>
    <w:rsid w:val="2020694E"/>
    <w:rsid w:val="20206951"/>
    <w:rsid w:val="20206988"/>
    <w:rsid w:val="20206A70"/>
    <w:rsid w:val="20206ADB"/>
    <w:rsid w:val="20206AE9"/>
    <w:rsid w:val="20206B63"/>
    <w:rsid w:val="20206B74"/>
    <w:rsid w:val="20206BB1"/>
    <w:rsid w:val="20206C11"/>
    <w:rsid w:val="20206CBF"/>
    <w:rsid w:val="20206E76"/>
    <w:rsid w:val="20206E8A"/>
    <w:rsid w:val="20206EC9"/>
    <w:rsid w:val="20206F21"/>
    <w:rsid w:val="20206FA0"/>
    <w:rsid w:val="20206FAB"/>
    <w:rsid w:val="20206FDD"/>
    <w:rsid w:val="20207058"/>
    <w:rsid w:val="2020708D"/>
    <w:rsid w:val="202070E5"/>
    <w:rsid w:val="202070EA"/>
    <w:rsid w:val="202073C1"/>
    <w:rsid w:val="202073DE"/>
    <w:rsid w:val="202073FA"/>
    <w:rsid w:val="20207554"/>
    <w:rsid w:val="202075D2"/>
    <w:rsid w:val="202075D6"/>
    <w:rsid w:val="202076AD"/>
    <w:rsid w:val="20207787"/>
    <w:rsid w:val="202079B9"/>
    <w:rsid w:val="202079CE"/>
    <w:rsid w:val="20207A12"/>
    <w:rsid w:val="20207B61"/>
    <w:rsid w:val="20207BAB"/>
    <w:rsid w:val="20207C53"/>
    <w:rsid w:val="20207CF3"/>
    <w:rsid w:val="20207D8D"/>
    <w:rsid w:val="20207D9D"/>
    <w:rsid w:val="20207E6C"/>
    <w:rsid w:val="20207E90"/>
    <w:rsid w:val="20207EB0"/>
    <w:rsid w:val="20207F01"/>
    <w:rsid w:val="20207F53"/>
    <w:rsid w:val="20207F84"/>
    <w:rsid w:val="20207FC5"/>
    <w:rsid w:val="20207FDC"/>
    <w:rsid w:val="20210067"/>
    <w:rsid w:val="2021013E"/>
    <w:rsid w:val="20210213"/>
    <w:rsid w:val="20210219"/>
    <w:rsid w:val="202102B1"/>
    <w:rsid w:val="20210329"/>
    <w:rsid w:val="2021032D"/>
    <w:rsid w:val="20210399"/>
    <w:rsid w:val="20210583"/>
    <w:rsid w:val="202105E5"/>
    <w:rsid w:val="20210660"/>
    <w:rsid w:val="20210696"/>
    <w:rsid w:val="202106AF"/>
    <w:rsid w:val="20210827"/>
    <w:rsid w:val="202108EB"/>
    <w:rsid w:val="2021099D"/>
    <w:rsid w:val="202109E2"/>
    <w:rsid w:val="202109F0"/>
    <w:rsid w:val="20210A8E"/>
    <w:rsid w:val="20210B60"/>
    <w:rsid w:val="20210C17"/>
    <w:rsid w:val="20210C19"/>
    <w:rsid w:val="20210CD5"/>
    <w:rsid w:val="20210D93"/>
    <w:rsid w:val="20210DF0"/>
    <w:rsid w:val="20210E48"/>
    <w:rsid w:val="20210E63"/>
    <w:rsid w:val="20210E92"/>
    <w:rsid w:val="20210F0C"/>
    <w:rsid w:val="20210F26"/>
    <w:rsid w:val="20210F33"/>
    <w:rsid w:val="2021101E"/>
    <w:rsid w:val="20211107"/>
    <w:rsid w:val="2021114B"/>
    <w:rsid w:val="202112BF"/>
    <w:rsid w:val="2021134F"/>
    <w:rsid w:val="2021173B"/>
    <w:rsid w:val="20211760"/>
    <w:rsid w:val="2021189D"/>
    <w:rsid w:val="2021190F"/>
    <w:rsid w:val="202119E5"/>
    <w:rsid w:val="20211AE3"/>
    <w:rsid w:val="20211BA4"/>
    <w:rsid w:val="20211C72"/>
    <w:rsid w:val="20211C83"/>
    <w:rsid w:val="20211CD0"/>
    <w:rsid w:val="20211D10"/>
    <w:rsid w:val="20211D1D"/>
    <w:rsid w:val="20211D2C"/>
    <w:rsid w:val="20211D31"/>
    <w:rsid w:val="20211D9A"/>
    <w:rsid w:val="20211E98"/>
    <w:rsid w:val="20211EC4"/>
    <w:rsid w:val="20211ED4"/>
    <w:rsid w:val="20211F48"/>
    <w:rsid w:val="20211F5B"/>
    <w:rsid w:val="20212058"/>
    <w:rsid w:val="20212085"/>
    <w:rsid w:val="20212109"/>
    <w:rsid w:val="20212130"/>
    <w:rsid w:val="202122E0"/>
    <w:rsid w:val="202122E5"/>
    <w:rsid w:val="20212330"/>
    <w:rsid w:val="202123D7"/>
    <w:rsid w:val="20212462"/>
    <w:rsid w:val="20212470"/>
    <w:rsid w:val="2021257A"/>
    <w:rsid w:val="20212593"/>
    <w:rsid w:val="202125E9"/>
    <w:rsid w:val="2021260D"/>
    <w:rsid w:val="20212612"/>
    <w:rsid w:val="20212770"/>
    <w:rsid w:val="20212932"/>
    <w:rsid w:val="2021293A"/>
    <w:rsid w:val="202129F1"/>
    <w:rsid w:val="20212A71"/>
    <w:rsid w:val="20212B15"/>
    <w:rsid w:val="20212D9A"/>
    <w:rsid w:val="20212DA1"/>
    <w:rsid w:val="20212DB1"/>
    <w:rsid w:val="20212E1C"/>
    <w:rsid w:val="20212EC2"/>
    <w:rsid w:val="20212F6D"/>
    <w:rsid w:val="20212FB6"/>
    <w:rsid w:val="20213425"/>
    <w:rsid w:val="2021345B"/>
    <w:rsid w:val="2021349A"/>
    <w:rsid w:val="2021356D"/>
    <w:rsid w:val="2021366E"/>
    <w:rsid w:val="20213711"/>
    <w:rsid w:val="20213762"/>
    <w:rsid w:val="202137BE"/>
    <w:rsid w:val="202137C7"/>
    <w:rsid w:val="20213869"/>
    <w:rsid w:val="202138CD"/>
    <w:rsid w:val="202138CF"/>
    <w:rsid w:val="20213906"/>
    <w:rsid w:val="20213980"/>
    <w:rsid w:val="20213999"/>
    <w:rsid w:val="202139D4"/>
    <w:rsid w:val="20213A40"/>
    <w:rsid w:val="20213B87"/>
    <w:rsid w:val="20213B9C"/>
    <w:rsid w:val="20213BBD"/>
    <w:rsid w:val="20213BE5"/>
    <w:rsid w:val="20213CE0"/>
    <w:rsid w:val="20213CFB"/>
    <w:rsid w:val="20213D95"/>
    <w:rsid w:val="20213E28"/>
    <w:rsid w:val="20213E61"/>
    <w:rsid w:val="20213F61"/>
    <w:rsid w:val="20214008"/>
    <w:rsid w:val="20214011"/>
    <w:rsid w:val="20214224"/>
    <w:rsid w:val="2021427D"/>
    <w:rsid w:val="202142A9"/>
    <w:rsid w:val="202142D1"/>
    <w:rsid w:val="202142F1"/>
    <w:rsid w:val="202142F9"/>
    <w:rsid w:val="2021430C"/>
    <w:rsid w:val="2021434C"/>
    <w:rsid w:val="2021434E"/>
    <w:rsid w:val="20214364"/>
    <w:rsid w:val="202143C8"/>
    <w:rsid w:val="202143EC"/>
    <w:rsid w:val="202144A1"/>
    <w:rsid w:val="202146ED"/>
    <w:rsid w:val="2021479B"/>
    <w:rsid w:val="20214808"/>
    <w:rsid w:val="2021480A"/>
    <w:rsid w:val="20214903"/>
    <w:rsid w:val="2021491F"/>
    <w:rsid w:val="20214B16"/>
    <w:rsid w:val="20214B64"/>
    <w:rsid w:val="20214C18"/>
    <w:rsid w:val="20214C19"/>
    <w:rsid w:val="20214CB6"/>
    <w:rsid w:val="20214CD1"/>
    <w:rsid w:val="20214D8F"/>
    <w:rsid w:val="20214E64"/>
    <w:rsid w:val="20214F0E"/>
    <w:rsid w:val="20214F53"/>
    <w:rsid w:val="20214F7B"/>
    <w:rsid w:val="20215034"/>
    <w:rsid w:val="202151A8"/>
    <w:rsid w:val="20215269"/>
    <w:rsid w:val="202152BF"/>
    <w:rsid w:val="202152E0"/>
    <w:rsid w:val="20215347"/>
    <w:rsid w:val="20215445"/>
    <w:rsid w:val="202155D8"/>
    <w:rsid w:val="2021564A"/>
    <w:rsid w:val="20215668"/>
    <w:rsid w:val="20215689"/>
    <w:rsid w:val="202156ED"/>
    <w:rsid w:val="20215715"/>
    <w:rsid w:val="202157C5"/>
    <w:rsid w:val="202158E5"/>
    <w:rsid w:val="20215908"/>
    <w:rsid w:val="20215929"/>
    <w:rsid w:val="20215953"/>
    <w:rsid w:val="20215985"/>
    <w:rsid w:val="202159AB"/>
    <w:rsid w:val="20215A0D"/>
    <w:rsid w:val="20215A28"/>
    <w:rsid w:val="20215A55"/>
    <w:rsid w:val="20215B15"/>
    <w:rsid w:val="20215BA7"/>
    <w:rsid w:val="20215BDB"/>
    <w:rsid w:val="20215BEF"/>
    <w:rsid w:val="20215C00"/>
    <w:rsid w:val="20215C16"/>
    <w:rsid w:val="20215D0F"/>
    <w:rsid w:val="20215D39"/>
    <w:rsid w:val="20215D7E"/>
    <w:rsid w:val="20215DDB"/>
    <w:rsid w:val="20215ED1"/>
    <w:rsid w:val="20215EE9"/>
    <w:rsid w:val="20215F90"/>
    <w:rsid w:val="20215FBE"/>
    <w:rsid w:val="20216023"/>
    <w:rsid w:val="2021602A"/>
    <w:rsid w:val="20216053"/>
    <w:rsid w:val="202160A0"/>
    <w:rsid w:val="202160F0"/>
    <w:rsid w:val="20216149"/>
    <w:rsid w:val="2021629B"/>
    <w:rsid w:val="202162F9"/>
    <w:rsid w:val="202163CF"/>
    <w:rsid w:val="202163D0"/>
    <w:rsid w:val="202164A8"/>
    <w:rsid w:val="202164ED"/>
    <w:rsid w:val="202165C7"/>
    <w:rsid w:val="2021664C"/>
    <w:rsid w:val="202166A6"/>
    <w:rsid w:val="202166BD"/>
    <w:rsid w:val="2021682A"/>
    <w:rsid w:val="20216869"/>
    <w:rsid w:val="202168B3"/>
    <w:rsid w:val="20216915"/>
    <w:rsid w:val="20216976"/>
    <w:rsid w:val="20216977"/>
    <w:rsid w:val="202169E2"/>
    <w:rsid w:val="202169E6"/>
    <w:rsid w:val="20216A5B"/>
    <w:rsid w:val="20216AC0"/>
    <w:rsid w:val="20216BA9"/>
    <w:rsid w:val="20216BD9"/>
    <w:rsid w:val="20216C4A"/>
    <w:rsid w:val="20216C97"/>
    <w:rsid w:val="20216CC2"/>
    <w:rsid w:val="20216D79"/>
    <w:rsid w:val="20216D8F"/>
    <w:rsid w:val="20216E1F"/>
    <w:rsid w:val="20216E61"/>
    <w:rsid w:val="20216E9E"/>
    <w:rsid w:val="20216EAA"/>
    <w:rsid w:val="20216F9A"/>
    <w:rsid w:val="20216FFC"/>
    <w:rsid w:val="2021701B"/>
    <w:rsid w:val="20217022"/>
    <w:rsid w:val="2021711E"/>
    <w:rsid w:val="20217151"/>
    <w:rsid w:val="20217268"/>
    <w:rsid w:val="202172A6"/>
    <w:rsid w:val="2021761A"/>
    <w:rsid w:val="20217625"/>
    <w:rsid w:val="20217696"/>
    <w:rsid w:val="2021771A"/>
    <w:rsid w:val="20217737"/>
    <w:rsid w:val="2021784F"/>
    <w:rsid w:val="20217876"/>
    <w:rsid w:val="2021793A"/>
    <w:rsid w:val="202179E7"/>
    <w:rsid w:val="20217A17"/>
    <w:rsid w:val="20217A2B"/>
    <w:rsid w:val="20217A94"/>
    <w:rsid w:val="20217C09"/>
    <w:rsid w:val="20217C1B"/>
    <w:rsid w:val="20217C3F"/>
    <w:rsid w:val="20217CBD"/>
    <w:rsid w:val="20217D50"/>
    <w:rsid w:val="20217EC8"/>
    <w:rsid w:val="20217ECF"/>
    <w:rsid w:val="20220013"/>
    <w:rsid w:val="2022002F"/>
    <w:rsid w:val="2022004B"/>
    <w:rsid w:val="202200DF"/>
    <w:rsid w:val="20220326"/>
    <w:rsid w:val="202203C8"/>
    <w:rsid w:val="2022048E"/>
    <w:rsid w:val="2022051A"/>
    <w:rsid w:val="2022052B"/>
    <w:rsid w:val="20220531"/>
    <w:rsid w:val="20220533"/>
    <w:rsid w:val="2022059A"/>
    <w:rsid w:val="202206AC"/>
    <w:rsid w:val="202206E1"/>
    <w:rsid w:val="202206E3"/>
    <w:rsid w:val="20220735"/>
    <w:rsid w:val="2022096D"/>
    <w:rsid w:val="202209B3"/>
    <w:rsid w:val="20220A10"/>
    <w:rsid w:val="20220AD6"/>
    <w:rsid w:val="20220B21"/>
    <w:rsid w:val="20220B40"/>
    <w:rsid w:val="20220B84"/>
    <w:rsid w:val="20220C57"/>
    <w:rsid w:val="20220CE4"/>
    <w:rsid w:val="20220D68"/>
    <w:rsid w:val="20220D99"/>
    <w:rsid w:val="20220E3D"/>
    <w:rsid w:val="20220F04"/>
    <w:rsid w:val="20220F80"/>
    <w:rsid w:val="20220F97"/>
    <w:rsid w:val="20220FB4"/>
    <w:rsid w:val="20221020"/>
    <w:rsid w:val="20221103"/>
    <w:rsid w:val="20221246"/>
    <w:rsid w:val="20221250"/>
    <w:rsid w:val="20221366"/>
    <w:rsid w:val="202213A8"/>
    <w:rsid w:val="202213C2"/>
    <w:rsid w:val="20221412"/>
    <w:rsid w:val="2022156A"/>
    <w:rsid w:val="2022165A"/>
    <w:rsid w:val="20221779"/>
    <w:rsid w:val="20221787"/>
    <w:rsid w:val="202217AD"/>
    <w:rsid w:val="202217B3"/>
    <w:rsid w:val="2022182B"/>
    <w:rsid w:val="202218CF"/>
    <w:rsid w:val="2022190F"/>
    <w:rsid w:val="20221971"/>
    <w:rsid w:val="20221A5F"/>
    <w:rsid w:val="20221A75"/>
    <w:rsid w:val="20221AD5"/>
    <w:rsid w:val="20221B24"/>
    <w:rsid w:val="20221B52"/>
    <w:rsid w:val="20221C36"/>
    <w:rsid w:val="20221C62"/>
    <w:rsid w:val="20221C84"/>
    <w:rsid w:val="20221DC0"/>
    <w:rsid w:val="20221E43"/>
    <w:rsid w:val="20221E5B"/>
    <w:rsid w:val="20221EB3"/>
    <w:rsid w:val="20221FE2"/>
    <w:rsid w:val="20221FEB"/>
    <w:rsid w:val="202220A4"/>
    <w:rsid w:val="202220A6"/>
    <w:rsid w:val="202220D4"/>
    <w:rsid w:val="202220EE"/>
    <w:rsid w:val="2022211A"/>
    <w:rsid w:val="2022212F"/>
    <w:rsid w:val="20222162"/>
    <w:rsid w:val="20222261"/>
    <w:rsid w:val="20222292"/>
    <w:rsid w:val="202222FA"/>
    <w:rsid w:val="20222306"/>
    <w:rsid w:val="202223A5"/>
    <w:rsid w:val="20222400"/>
    <w:rsid w:val="202224EA"/>
    <w:rsid w:val="20222561"/>
    <w:rsid w:val="2022260B"/>
    <w:rsid w:val="20222689"/>
    <w:rsid w:val="20222693"/>
    <w:rsid w:val="20222706"/>
    <w:rsid w:val="202227DC"/>
    <w:rsid w:val="2022284B"/>
    <w:rsid w:val="20222880"/>
    <w:rsid w:val="202228E8"/>
    <w:rsid w:val="202228E9"/>
    <w:rsid w:val="202228FD"/>
    <w:rsid w:val="2022292C"/>
    <w:rsid w:val="2022294B"/>
    <w:rsid w:val="202229A3"/>
    <w:rsid w:val="20222AE9"/>
    <w:rsid w:val="20222B02"/>
    <w:rsid w:val="20222B72"/>
    <w:rsid w:val="20222BF9"/>
    <w:rsid w:val="20222C4B"/>
    <w:rsid w:val="20222C50"/>
    <w:rsid w:val="20222D07"/>
    <w:rsid w:val="20222DC1"/>
    <w:rsid w:val="20222E01"/>
    <w:rsid w:val="20222E0C"/>
    <w:rsid w:val="20222E2F"/>
    <w:rsid w:val="20222E49"/>
    <w:rsid w:val="20222EF0"/>
    <w:rsid w:val="20222F13"/>
    <w:rsid w:val="20222F3A"/>
    <w:rsid w:val="202231B7"/>
    <w:rsid w:val="202231D8"/>
    <w:rsid w:val="20223293"/>
    <w:rsid w:val="2022332B"/>
    <w:rsid w:val="20223330"/>
    <w:rsid w:val="2022336D"/>
    <w:rsid w:val="202233A2"/>
    <w:rsid w:val="20223419"/>
    <w:rsid w:val="20223486"/>
    <w:rsid w:val="202234B1"/>
    <w:rsid w:val="202234B3"/>
    <w:rsid w:val="202236C7"/>
    <w:rsid w:val="20223746"/>
    <w:rsid w:val="20223799"/>
    <w:rsid w:val="202237F1"/>
    <w:rsid w:val="202238AA"/>
    <w:rsid w:val="2022391E"/>
    <w:rsid w:val="20223D8E"/>
    <w:rsid w:val="20223E0B"/>
    <w:rsid w:val="20223E56"/>
    <w:rsid w:val="20223EA0"/>
    <w:rsid w:val="20223EA6"/>
    <w:rsid w:val="20223F94"/>
    <w:rsid w:val="20224050"/>
    <w:rsid w:val="20224091"/>
    <w:rsid w:val="202240F7"/>
    <w:rsid w:val="2022415B"/>
    <w:rsid w:val="20224176"/>
    <w:rsid w:val="202242AE"/>
    <w:rsid w:val="202242D0"/>
    <w:rsid w:val="202242D8"/>
    <w:rsid w:val="20224324"/>
    <w:rsid w:val="20224345"/>
    <w:rsid w:val="2022438B"/>
    <w:rsid w:val="2022446E"/>
    <w:rsid w:val="2022451B"/>
    <w:rsid w:val="2022453F"/>
    <w:rsid w:val="20224556"/>
    <w:rsid w:val="20224663"/>
    <w:rsid w:val="2022467A"/>
    <w:rsid w:val="20224726"/>
    <w:rsid w:val="20224857"/>
    <w:rsid w:val="2022488E"/>
    <w:rsid w:val="202248AD"/>
    <w:rsid w:val="202249AC"/>
    <w:rsid w:val="202249DD"/>
    <w:rsid w:val="202249FA"/>
    <w:rsid w:val="20224A0A"/>
    <w:rsid w:val="20224A0C"/>
    <w:rsid w:val="20224A41"/>
    <w:rsid w:val="20224A8B"/>
    <w:rsid w:val="20224B53"/>
    <w:rsid w:val="20224B5C"/>
    <w:rsid w:val="20224C28"/>
    <w:rsid w:val="20224D09"/>
    <w:rsid w:val="20224D8D"/>
    <w:rsid w:val="20224DB2"/>
    <w:rsid w:val="20224DBB"/>
    <w:rsid w:val="20224E61"/>
    <w:rsid w:val="20224F10"/>
    <w:rsid w:val="20224F43"/>
    <w:rsid w:val="20224FFB"/>
    <w:rsid w:val="20225022"/>
    <w:rsid w:val="20225172"/>
    <w:rsid w:val="2022517D"/>
    <w:rsid w:val="20225209"/>
    <w:rsid w:val="202252FF"/>
    <w:rsid w:val="20225300"/>
    <w:rsid w:val="20225318"/>
    <w:rsid w:val="20225356"/>
    <w:rsid w:val="20225361"/>
    <w:rsid w:val="20225410"/>
    <w:rsid w:val="20225425"/>
    <w:rsid w:val="2022542B"/>
    <w:rsid w:val="20225497"/>
    <w:rsid w:val="202254B2"/>
    <w:rsid w:val="20225537"/>
    <w:rsid w:val="202255B5"/>
    <w:rsid w:val="202255BB"/>
    <w:rsid w:val="2022562F"/>
    <w:rsid w:val="20225658"/>
    <w:rsid w:val="2022566D"/>
    <w:rsid w:val="202256D6"/>
    <w:rsid w:val="202256E4"/>
    <w:rsid w:val="202258F3"/>
    <w:rsid w:val="2022597D"/>
    <w:rsid w:val="202259B7"/>
    <w:rsid w:val="20225A25"/>
    <w:rsid w:val="20225B71"/>
    <w:rsid w:val="20225BCB"/>
    <w:rsid w:val="20225D53"/>
    <w:rsid w:val="20225D70"/>
    <w:rsid w:val="20225E06"/>
    <w:rsid w:val="20225E13"/>
    <w:rsid w:val="20225EB0"/>
    <w:rsid w:val="20225EC5"/>
    <w:rsid w:val="20225EC9"/>
    <w:rsid w:val="20225EFB"/>
    <w:rsid w:val="20225FC4"/>
    <w:rsid w:val="20226036"/>
    <w:rsid w:val="20226313"/>
    <w:rsid w:val="20226390"/>
    <w:rsid w:val="202263B4"/>
    <w:rsid w:val="202263C9"/>
    <w:rsid w:val="202263F0"/>
    <w:rsid w:val="20226480"/>
    <w:rsid w:val="20226682"/>
    <w:rsid w:val="20226722"/>
    <w:rsid w:val="20226763"/>
    <w:rsid w:val="202267BA"/>
    <w:rsid w:val="2022692C"/>
    <w:rsid w:val="20226970"/>
    <w:rsid w:val="202269BF"/>
    <w:rsid w:val="20226A1B"/>
    <w:rsid w:val="20226AD5"/>
    <w:rsid w:val="20226B11"/>
    <w:rsid w:val="20226BAF"/>
    <w:rsid w:val="20226C0A"/>
    <w:rsid w:val="20226C62"/>
    <w:rsid w:val="20226C85"/>
    <w:rsid w:val="20226C9C"/>
    <w:rsid w:val="20226CC8"/>
    <w:rsid w:val="20226D68"/>
    <w:rsid w:val="20226DAE"/>
    <w:rsid w:val="20226DB6"/>
    <w:rsid w:val="20226E25"/>
    <w:rsid w:val="20226F9A"/>
    <w:rsid w:val="20226FAB"/>
    <w:rsid w:val="20227053"/>
    <w:rsid w:val="202270C1"/>
    <w:rsid w:val="20227107"/>
    <w:rsid w:val="2022711F"/>
    <w:rsid w:val="20227178"/>
    <w:rsid w:val="20227209"/>
    <w:rsid w:val="2022720D"/>
    <w:rsid w:val="2022720E"/>
    <w:rsid w:val="20227214"/>
    <w:rsid w:val="2022724D"/>
    <w:rsid w:val="202272BA"/>
    <w:rsid w:val="202272FE"/>
    <w:rsid w:val="20227399"/>
    <w:rsid w:val="202273E1"/>
    <w:rsid w:val="20227463"/>
    <w:rsid w:val="20227507"/>
    <w:rsid w:val="202276B9"/>
    <w:rsid w:val="20227701"/>
    <w:rsid w:val="20227729"/>
    <w:rsid w:val="20227749"/>
    <w:rsid w:val="20227A0D"/>
    <w:rsid w:val="20227AA2"/>
    <w:rsid w:val="20227C51"/>
    <w:rsid w:val="20227CB3"/>
    <w:rsid w:val="20227DD2"/>
    <w:rsid w:val="20227DFB"/>
    <w:rsid w:val="20230047"/>
    <w:rsid w:val="2023006B"/>
    <w:rsid w:val="202301A1"/>
    <w:rsid w:val="20230256"/>
    <w:rsid w:val="20230292"/>
    <w:rsid w:val="202302A9"/>
    <w:rsid w:val="20230422"/>
    <w:rsid w:val="2023042F"/>
    <w:rsid w:val="2023044D"/>
    <w:rsid w:val="2023047A"/>
    <w:rsid w:val="2023054C"/>
    <w:rsid w:val="202305E8"/>
    <w:rsid w:val="20230638"/>
    <w:rsid w:val="20230728"/>
    <w:rsid w:val="202307D6"/>
    <w:rsid w:val="202308CA"/>
    <w:rsid w:val="20230961"/>
    <w:rsid w:val="20230A0F"/>
    <w:rsid w:val="20230A93"/>
    <w:rsid w:val="20230BAF"/>
    <w:rsid w:val="20230BE2"/>
    <w:rsid w:val="20230C62"/>
    <w:rsid w:val="20230CA6"/>
    <w:rsid w:val="20230CBD"/>
    <w:rsid w:val="20230D44"/>
    <w:rsid w:val="20230EE0"/>
    <w:rsid w:val="20231153"/>
    <w:rsid w:val="20231167"/>
    <w:rsid w:val="202311F3"/>
    <w:rsid w:val="2023135A"/>
    <w:rsid w:val="20231398"/>
    <w:rsid w:val="202313BD"/>
    <w:rsid w:val="202313C8"/>
    <w:rsid w:val="20231487"/>
    <w:rsid w:val="20231527"/>
    <w:rsid w:val="20231655"/>
    <w:rsid w:val="2023166E"/>
    <w:rsid w:val="202316C0"/>
    <w:rsid w:val="202316F2"/>
    <w:rsid w:val="20231771"/>
    <w:rsid w:val="20231774"/>
    <w:rsid w:val="2023183E"/>
    <w:rsid w:val="2023184F"/>
    <w:rsid w:val="202318DC"/>
    <w:rsid w:val="202318EF"/>
    <w:rsid w:val="202318F7"/>
    <w:rsid w:val="2023192D"/>
    <w:rsid w:val="20231951"/>
    <w:rsid w:val="202319EF"/>
    <w:rsid w:val="20231A5D"/>
    <w:rsid w:val="20231A8E"/>
    <w:rsid w:val="20231C51"/>
    <w:rsid w:val="20231CBA"/>
    <w:rsid w:val="20231CF3"/>
    <w:rsid w:val="20231E30"/>
    <w:rsid w:val="20231FF0"/>
    <w:rsid w:val="20232079"/>
    <w:rsid w:val="202320EF"/>
    <w:rsid w:val="202321B1"/>
    <w:rsid w:val="20232258"/>
    <w:rsid w:val="2023226C"/>
    <w:rsid w:val="20232277"/>
    <w:rsid w:val="20232286"/>
    <w:rsid w:val="20232334"/>
    <w:rsid w:val="20232350"/>
    <w:rsid w:val="2023236F"/>
    <w:rsid w:val="202323B8"/>
    <w:rsid w:val="20232403"/>
    <w:rsid w:val="20232439"/>
    <w:rsid w:val="20232507"/>
    <w:rsid w:val="202325E2"/>
    <w:rsid w:val="20232675"/>
    <w:rsid w:val="202326E8"/>
    <w:rsid w:val="202327F2"/>
    <w:rsid w:val="202328E6"/>
    <w:rsid w:val="202329B6"/>
    <w:rsid w:val="20232A48"/>
    <w:rsid w:val="20232B84"/>
    <w:rsid w:val="20232C1E"/>
    <w:rsid w:val="20232D54"/>
    <w:rsid w:val="20232D72"/>
    <w:rsid w:val="20232DAD"/>
    <w:rsid w:val="20232EC7"/>
    <w:rsid w:val="20232F60"/>
    <w:rsid w:val="20232FA9"/>
    <w:rsid w:val="20232FC9"/>
    <w:rsid w:val="20233104"/>
    <w:rsid w:val="20233187"/>
    <w:rsid w:val="2023323A"/>
    <w:rsid w:val="202332BF"/>
    <w:rsid w:val="202332DF"/>
    <w:rsid w:val="20233300"/>
    <w:rsid w:val="20233390"/>
    <w:rsid w:val="20233555"/>
    <w:rsid w:val="2023360E"/>
    <w:rsid w:val="20233643"/>
    <w:rsid w:val="2023368A"/>
    <w:rsid w:val="2023378E"/>
    <w:rsid w:val="202337D3"/>
    <w:rsid w:val="202337E4"/>
    <w:rsid w:val="20233875"/>
    <w:rsid w:val="20233878"/>
    <w:rsid w:val="2023388A"/>
    <w:rsid w:val="202338CC"/>
    <w:rsid w:val="202338DE"/>
    <w:rsid w:val="2023394B"/>
    <w:rsid w:val="202339EB"/>
    <w:rsid w:val="202339F3"/>
    <w:rsid w:val="20233A16"/>
    <w:rsid w:val="20233A37"/>
    <w:rsid w:val="20233B08"/>
    <w:rsid w:val="20233B45"/>
    <w:rsid w:val="20233C2F"/>
    <w:rsid w:val="20233C58"/>
    <w:rsid w:val="20233C7A"/>
    <w:rsid w:val="20233CDC"/>
    <w:rsid w:val="20233D0A"/>
    <w:rsid w:val="20233D5F"/>
    <w:rsid w:val="20233D61"/>
    <w:rsid w:val="20233E4B"/>
    <w:rsid w:val="20233E8C"/>
    <w:rsid w:val="20233EF9"/>
    <w:rsid w:val="20233F38"/>
    <w:rsid w:val="20233F4C"/>
    <w:rsid w:val="20234028"/>
    <w:rsid w:val="202340A5"/>
    <w:rsid w:val="202340D1"/>
    <w:rsid w:val="2023420F"/>
    <w:rsid w:val="202343A9"/>
    <w:rsid w:val="202343D4"/>
    <w:rsid w:val="20234451"/>
    <w:rsid w:val="2023445B"/>
    <w:rsid w:val="20234462"/>
    <w:rsid w:val="20234476"/>
    <w:rsid w:val="202345B9"/>
    <w:rsid w:val="2023460E"/>
    <w:rsid w:val="20234617"/>
    <w:rsid w:val="202346D8"/>
    <w:rsid w:val="202346E8"/>
    <w:rsid w:val="20234726"/>
    <w:rsid w:val="2023475A"/>
    <w:rsid w:val="20234766"/>
    <w:rsid w:val="202347F5"/>
    <w:rsid w:val="202348E8"/>
    <w:rsid w:val="2023491E"/>
    <w:rsid w:val="20234AA9"/>
    <w:rsid w:val="20234B3B"/>
    <w:rsid w:val="20234BCA"/>
    <w:rsid w:val="20234BE4"/>
    <w:rsid w:val="20234C25"/>
    <w:rsid w:val="20234D01"/>
    <w:rsid w:val="20234D23"/>
    <w:rsid w:val="20234E1F"/>
    <w:rsid w:val="20234E26"/>
    <w:rsid w:val="20234E79"/>
    <w:rsid w:val="20234E9A"/>
    <w:rsid w:val="20234EC6"/>
    <w:rsid w:val="20234FA9"/>
    <w:rsid w:val="20235153"/>
    <w:rsid w:val="20235168"/>
    <w:rsid w:val="202351FE"/>
    <w:rsid w:val="2023520A"/>
    <w:rsid w:val="20235293"/>
    <w:rsid w:val="2023529C"/>
    <w:rsid w:val="202352A3"/>
    <w:rsid w:val="202352C3"/>
    <w:rsid w:val="2023548C"/>
    <w:rsid w:val="2023560E"/>
    <w:rsid w:val="20235647"/>
    <w:rsid w:val="2023568F"/>
    <w:rsid w:val="202356A3"/>
    <w:rsid w:val="202356D0"/>
    <w:rsid w:val="202356D9"/>
    <w:rsid w:val="20235705"/>
    <w:rsid w:val="20235835"/>
    <w:rsid w:val="20235854"/>
    <w:rsid w:val="20235868"/>
    <w:rsid w:val="202358C3"/>
    <w:rsid w:val="202359AD"/>
    <w:rsid w:val="202359D5"/>
    <w:rsid w:val="20235A46"/>
    <w:rsid w:val="20235B59"/>
    <w:rsid w:val="20235B6F"/>
    <w:rsid w:val="20235C01"/>
    <w:rsid w:val="20235C45"/>
    <w:rsid w:val="20235E15"/>
    <w:rsid w:val="20235EC2"/>
    <w:rsid w:val="20235ECF"/>
    <w:rsid w:val="20235F05"/>
    <w:rsid w:val="20235F3D"/>
    <w:rsid w:val="20236086"/>
    <w:rsid w:val="20236087"/>
    <w:rsid w:val="202361C2"/>
    <w:rsid w:val="202361DD"/>
    <w:rsid w:val="20236276"/>
    <w:rsid w:val="202363B5"/>
    <w:rsid w:val="202363F2"/>
    <w:rsid w:val="2023641E"/>
    <w:rsid w:val="20236428"/>
    <w:rsid w:val="20236458"/>
    <w:rsid w:val="2023651E"/>
    <w:rsid w:val="202365A7"/>
    <w:rsid w:val="202365AB"/>
    <w:rsid w:val="202366BA"/>
    <w:rsid w:val="202366CF"/>
    <w:rsid w:val="202366FF"/>
    <w:rsid w:val="20236752"/>
    <w:rsid w:val="20236806"/>
    <w:rsid w:val="20236844"/>
    <w:rsid w:val="202368B2"/>
    <w:rsid w:val="202368C6"/>
    <w:rsid w:val="202369A9"/>
    <w:rsid w:val="202369F0"/>
    <w:rsid w:val="20236A9D"/>
    <w:rsid w:val="20236AB7"/>
    <w:rsid w:val="20236AE9"/>
    <w:rsid w:val="20236B8C"/>
    <w:rsid w:val="20236BA2"/>
    <w:rsid w:val="20236BBD"/>
    <w:rsid w:val="20236C11"/>
    <w:rsid w:val="20236C67"/>
    <w:rsid w:val="20236CBD"/>
    <w:rsid w:val="20236CC0"/>
    <w:rsid w:val="20236D2D"/>
    <w:rsid w:val="20236D58"/>
    <w:rsid w:val="20236DBD"/>
    <w:rsid w:val="20236E85"/>
    <w:rsid w:val="20236F53"/>
    <w:rsid w:val="20236FBF"/>
    <w:rsid w:val="20236FF7"/>
    <w:rsid w:val="2023713A"/>
    <w:rsid w:val="20237143"/>
    <w:rsid w:val="20237218"/>
    <w:rsid w:val="20237242"/>
    <w:rsid w:val="2023729C"/>
    <w:rsid w:val="20237311"/>
    <w:rsid w:val="202373C7"/>
    <w:rsid w:val="202375AA"/>
    <w:rsid w:val="20237612"/>
    <w:rsid w:val="2023766F"/>
    <w:rsid w:val="2023770C"/>
    <w:rsid w:val="20237721"/>
    <w:rsid w:val="20237821"/>
    <w:rsid w:val="20237AC3"/>
    <w:rsid w:val="20237AD2"/>
    <w:rsid w:val="20237B6A"/>
    <w:rsid w:val="20237B92"/>
    <w:rsid w:val="20237C34"/>
    <w:rsid w:val="20237C3E"/>
    <w:rsid w:val="20237C84"/>
    <w:rsid w:val="20237DE5"/>
    <w:rsid w:val="20237F4C"/>
    <w:rsid w:val="20237F69"/>
    <w:rsid w:val="20237F6F"/>
    <w:rsid w:val="20237F92"/>
    <w:rsid w:val="20237FBF"/>
    <w:rsid w:val="20237FF1"/>
    <w:rsid w:val="2024000D"/>
    <w:rsid w:val="202400D9"/>
    <w:rsid w:val="20240108"/>
    <w:rsid w:val="20240139"/>
    <w:rsid w:val="202401B1"/>
    <w:rsid w:val="20240201"/>
    <w:rsid w:val="202402F5"/>
    <w:rsid w:val="20240320"/>
    <w:rsid w:val="20240352"/>
    <w:rsid w:val="2024036D"/>
    <w:rsid w:val="202403CB"/>
    <w:rsid w:val="202403D7"/>
    <w:rsid w:val="20240451"/>
    <w:rsid w:val="2024048E"/>
    <w:rsid w:val="2024049A"/>
    <w:rsid w:val="2024049E"/>
    <w:rsid w:val="202404A8"/>
    <w:rsid w:val="202404FF"/>
    <w:rsid w:val="2024052D"/>
    <w:rsid w:val="20240566"/>
    <w:rsid w:val="20240644"/>
    <w:rsid w:val="20240694"/>
    <w:rsid w:val="202406D3"/>
    <w:rsid w:val="20240720"/>
    <w:rsid w:val="20240733"/>
    <w:rsid w:val="202409B1"/>
    <w:rsid w:val="20240ACC"/>
    <w:rsid w:val="20240BC8"/>
    <w:rsid w:val="20240BCC"/>
    <w:rsid w:val="20240C7F"/>
    <w:rsid w:val="20240D1F"/>
    <w:rsid w:val="20240DFA"/>
    <w:rsid w:val="20240F33"/>
    <w:rsid w:val="20240F58"/>
    <w:rsid w:val="202410D9"/>
    <w:rsid w:val="2024124C"/>
    <w:rsid w:val="202412C7"/>
    <w:rsid w:val="20241342"/>
    <w:rsid w:val="202413BF"/>
    <w:rsid w:val="2024148F"/>
    <w:rsid w:val="202414D6"/>
    <w:rsid w:val="2024151C"/>
    <w:rsid w:val="20241524"/>
    <w:rsid w:val="2024159F"/>
    <w:rsid w:val="202415D0"/>
    <w:rsid w:val="20241662"/>
    <w:rsid w:val="20241704"/>
    <w:rsid w:val="2024176B"/>
    <w:rsid w:val="20241783"/>
    <w:rsid w:val="202417E2"/>
    <w:rsid w:val="2024189B"/>
    <w:rsid w:val="202418DF"/>
    <w:rsid w:val="202419AB"/>
    <w:rsid w:val="202419E3"/>
    <w:rsid w:val="20241A10"/>
    <w:rsid w:val="20241A6A"/>
    <w:rsid w:val="20241B00"/>
    <w:rsid w:val="20241B1A"/>
    <w:rsid w:val="20241B5B"/>
    <w:rsid w:val="20241C55"/>
    <w:rsid w:val="20241CD8"/>
    <w:rsid w:val="20241D42"/>
    <w:rsid w:val="20241E4C"/>
    <w:rsid w:val="20241F1C"/>
    <w:rsid w:val="2024205A"/>
    <w:rsid w:val="20242088"/>
    <w:rsid w:val="202420A5"/>
    <w:rsid w:val="202420BE"/>
    <w:rsid w:val="202420CE"/>
    <w:rsid w:val="202420FF"/>
    <w:rsid w:val="20242163"/>
    <w:rsid w:val="20242191"/>
    <w:rsid w:val="202421FB"/>
    <w:rsid w:val="202422A3"/>
    <w:rsid w:val="202423A2"/>
    <w:rsid w:val="202423DA"/>
    <w:rsid w:val="2024247B"/>
    <w:rsid w:val="202425D2"/>
    <w:rsid w:val="20242673"/>
    <w:rsid w:val="202426A9"/>
    <w:rsid w:val="202426C3"/>
    <w:rsid w:val="2024283B"/>
    <w:rsid w:val="2024284A"/>
    <w:rsid w:val="20242855"/>
    <w:rsid w:val="202428C3"/>
    <w:rsid w:val="20242912"/>
    <w:rsid w:val="2024295C"/>
    <w:rsid w:val="20242982"/>
    <w:rsid w:val="202429B5"/>
    <w:rsid w:val="202429EC"/>
    <w:rsid w:val="20242B63"/>
    <w:rsid w:val="20242B80"/>
    <w:rsid w:val="20242BF0"/>
    <w:rsid w:val="20242C35"/>
    <w:rsid w:val="20242C6C"/>
    <w:rsid w:val="20242CF5"/>
    <w:rsid w:val="20242D52"/>
    <w:rsid w:val="20242D8C"/>
    <w:rsid w:val="20242D94"/>
    <w:rsid w:val="20242DE5"/>
    <w:rsid w:val="20242DEC"/>
    <w:rsid w:val="20242ECD"/>
    <w:rsid w:val="20242ECE"/>
    <w:rsid w:val="20242F46"/>
    <w:rsid w:val="2024303A"/>
    <w:rsid w:val="20243065"/>
    <w:rsid w:val="202430F7"/>
    <w:rsid w:val="202431BA"/>
    <w:rsid w:val="202431EA"/>
    <w:rsid w:val="20243215"/>
    <w:rsid w:val="20243269"/>
    <w:rsid w:val="20243272"/>
    <w:rsid w:val="2024329C"/>
    <w:rsid w:val="20243403"/>
    <w:rsid w:val="2024343C"/>
    <w:rsid w:val="20243466"/>
    <w:rsid w:val="20243488"/>
    <w:rsid w:val="202434E2"/>
    <w:rsid w:val="202434F1"/>
    <w:rsid w:val="20243523"/>
    <w:rsid w:val="2024359F"/>
    <w:rsid w:val="20243658"/>
    <w:rsid w:val="2024379B"/>
    <w:rsid w:val="202437E2"/>
    <w:rsid w:val="2024380F"/>
    <w:rsid w:val="202438C5"/>
    <w:rsid w:val="2024394B"/>
    <w:rsid w:val="202439AB"/>
    <w:rsid w:val="20243A2F"/>
    <w:rsid w:val="20243AB0"/>
    <w:rsid w:val="20243B07"/>
    <w:rsid w:val="20243B4C"/>
    <w:rsid w:val="20243CC8"/>
    <w:rsid w:val="20244157"/>
    <w:rsid w:val="202442E2"/>
    <w:rsid w:val="20244475"/>
    <w:rsid w:val="20244484"/>
    <w:rsid w:val="202444A4"/>
    <w:rsid w:val="202444C3"/>
    <w:rsid w:val="20244538"/>
    <w:rsid w:val="2024462C"/>
    <w:rsid w:val="2024465D"/>
    <w:rsid w:val="2024477C"/>
    <w:rsid w:val="202447F2"/>
    <w:rsid w:val="20244872"/>
    <w:rsid w:val="202448BD"/>
    <w:rsid w:val="20244991"/>
    <w:rsid w:val="202449A3"/>
    <w:rsid w:val="202449E1"/>
    <w:rsid w:val="20244A6D"/>
    <w:rsid w:val="20244CC1"/>
    <w:rsid w:val="20244D2A"/>
    <w:rsid w:val="20244D5F"/>
    <w:rsid w:val="20244D78"/>
    <w:rsid w:val="20244D8C"/>
    <w:rsid w:val="20244E0A"/>
    <w:rsid w:val="20244E1D"/>
    <w:rsid w:val="20244E29"/>
    <w:rsid w:val="20244E42"/>
    <w:rsid w:val="20244EB2"/>
    <w:rsid w:val="20244EEF"/>
    <w:rsid w:val="20244FEF"/>
    <w:rsid w:val="20245007"/>
    <w:rsid w:val="20245025"/>
    <w:rsid w:val="20245027"/>
    <w:rsid w:val="2024503C"/>
    <w:rsid w:val="202450CB"/>
    <w:rsid w:val="202450CD"/>
    <w:rsid w:val="20245120"/>
    <w:rsid w:val="20245192"/>
    <w:rsid w:val="2024519F"/>
    <w:rsid w:val="2024529E"/>
    <w:rsid w:val="20245393"/>
    <w:rsid w:val="20245450"/>
    <w:rsid w:val="2024554F"/>
    <w:rsid w:val="2024556F"/>
    <w:rsid w:val="202455BB"/>
    <w:rsid w:val="202455C1"/>
    <w:rsid w:val="202455EA"/>
    <w:rsid w:val="20245623"/>
    <w:rsid w:val="202456E5"/>
    <w:rsid w:val="202456FD"/>
    <w:rsid w:val="202457A4"/>
    <w:rsid w:val="202457C8"/>
    <w:rsid w:val="20245816"/>
    <w:rsid w:val="20245843"/>
    <w:rsid w:val="202458DB"/>
    <w:rsid w:val="20245920"/>
    <w:rsid w:val="202459BF"/>
    <w:rsid w:val="20245A5E"/>
    <w:rsid w:val="20245AD5"/>
    <w:rsid w:val="20245BB4"/>
    <w:rsid w:val="20245BDD"/>
    <w:rsid w:val="20245BE6"/>
    <w:rsid w:val="20245C86"/>
    <w:rsid w:val="20245D1E"/>
    <w:rsid w:val="20245D86"/>
    <w:rsid w:val="20245DF8"/>
    <w:rsid w:val="20245E0E"/>
    <w:rsid w:val="20245EC3"/>
    <w:rsid w:val="20245EEC"/>
    <w:rsid w:val="20246058"/>
    <w:rsid w:val="202460E9"/>
    <w:rsid w:val="20246138"/>
    <w:rsid w:val="202461CC"/>
    <w:rsid w:val="20246268"/>
    <w:rsid w:val="202462DB"/>
    <w:rsid w:val="202462F8"/>
    <w:rsid w:val="2024631A"/>
    <w:rsid w:val="202463FE"/>
    <w:rsid w:val="20246478"/>
    <w:rsid w:val="20246484"/>
    <w:rsid w:val="20246626"/>
    <w:rsid w:val="20246719"/>
    <w:rsid w:val="2024676B"/>
    <w:rsid w:val="202467A0"/>
    <w:rsid w:val="202467C1"/>
    <w:rsid w:val="20246872"/>
    <w:rsid w:val="202468C2"/>
    <w:rsid w:val="202468CB"/>
    <w:rsid w:val="202469A4"/>
    <w:rsid w:val="202469E2"/>
    <w:rsid w:val="20246A92"/>
    <w:rsid w:val="20246A98"/>
    <w:rsid w:val="20246B54"/>
    <w:rsid w:val="20246B74"/>
    <w:rsid w:val="20246B91"/>
    <w:rsid w:val="20246BA3"/>
    <w:rsid w:val="20246C1D"/>
    <w:rsid w:val="20246C54"/>
    <w:rsid w:val="20246CD1"/>
    <w:rsid w:val="20246D5E"/>
    <w:rsid w:val="20246D82"/>
    <w:rsid w:val="20246DA5"/>
    <w:rsid w:val="20246E11"/>
    <w:rsid w:val="20246F4D"/>
    <w:rsid w:val="20246F60"/>
    <w:rsid w:val="20246FCA"/>
    <w:rsid w:val="20247022"/>
    <w:rsid w:val="20247066"/>
    <w:rsid w:val="2024713E"/>
    <w:rsid w:val="20247184"/>
    <w:rsid w:val="202471AB"/>
    <w:rsid w:val="20247251"/>
    <w:rsid w:val="202472D1"/>
    <w:rsid w:val="202473F8"/>
    <w:rsid w:val="2024747D"/>
    <w:rsid w:val="20247497"/>
    <w:rsid w:val="20247526"/>
    <w:rsid w:val="202475CF"/>
    <w:rsid w:val="202475E1"/>
    <w:rsid w:val="20247688"/>
    <w:rsid w:val="20247767"/>
    <w:rsid w:val="2024778F"/>
    <w:rsid w:val="202477A4"/>
    <w:rsid w:val="202477B6"/>
    <w:rsid w:val="20247810"/>
    <w:rsid w:val="202478E5"/>
    <w:rsid w:val="20247933"/>
    <w:rsid w:val="20247934"/>
    <w:rsid w:val="202479F6"/>
    <w:rsid w:val="202479FD"/>
    <w:rsid w:val="20247A68"/>
    <w:rsid w:val="20247A99"/>
    <w:rsid w:val="20247AB3"/>
    <w:rsid w:val="20247ACE"/>
    <w:rsid w:val="20247B09"/>
    <w:rsid w:val="20247B7C"/>
    <w:rsid w:val="20247BE1"/>
    <w:rsid w:val="20247C1F"/>
    <w:rsid w:val="20247C56"/>
    <w:rsid w:val="20247C5A"/>
    <w:rsid w:val="20247C9A"/>
    <w:rsid w:val="20247CFC"/>
    <w:rsid w:val="20247D45"/>
    <w:rsid w:val="20247D51"/>
    <w:rsid w:val="20247D5E"/>
    <w:rsid w:val="20247F6A"/>
    <w:rsid w:val="202501CE"/>
    <w:rsid w:val="20250231"/>
    <w:rsid w:val="202502B8"/>
    <w:rsid w:val="2025035A"/>
    <w:rsid w:val="20250370"/>
    <w:rsid w:val="20250394"/>
    <w:rsid w:val="202503A3"/>
    <w:rsid w:val="202503CF"/>
    <w:rsid w:val="20250438"/>
    <w:rsid w:val="20250585"/>
    <w:rsid w:val="202506A6"/>
    <w:rsid w:val="20250791"/>
    <w:rsid w:val="20250897"/>
    <w:rsid w:val="202508BC"/>
    <w:rsid w:val="202509B0"/>
    <w:rsid w:val="202509F6"/>
    <w:rsid w:val="20250A74"/>
    <w:rsid w:val="20250A98"/>
    <w:rsid w:val="20250CB6"/>
    <w:rsid w:val="20250CF2"/>
    <w:rsid w:val="20250D5E"/>
    <w:rsid w:val="20250E07"/>
    <w:rsid w:val="20250E3D"/>
    <w:rsid w:val="20250E65"/>
    <w:rsid w:val="20250EA5"/>
    <w:rsid w:val="20250EE8"/>
    <w:rsid w:val="20250F0F"/>
    <w:rsid w:val="20251001"/>
    <w:rsid w:val="20251086"/>
    <w:rsid w:val="20251118"/>
    <w:rsid w:val="2025117A"/>
    <w:rsid w:val="202511B4"/>
    <w:rsid w:val="202511DB"/>
    <w:rsid w:val="20251204"/>
    <w:rsid w:val="2025125B"/>
    <w:rsid w:val="2025139B"/>
    <w:rsid w:val="2025141E"/>
    <w:rsid w:val="20251489"/>
    <w:rsid w:val="20251491"/>
    <w:rsid w:val="202515D6"/>
    <w:rsid w:val="20251699"/>
    <w:rsid w:val="202516D1"/>
    <w:rsid w:val="202516D2"/>
    <w:rsid w:val="202516D8"/>
    <w:rsid w:val="2025171D"/>
    <w:rsid w:val="20251734"/>
    <w:rsid w:val="20251891"/>
    <w:rsid w:val="2025193F"/>
    <w:rsid w:val="20251985"/>
    <w:rsid w:val="20251A30"/>
    <w:rsid w:val="20251CDA"/>
    <w:rsid w:val="20251CE2"/>
    <w:rsid w:val="20251CF0"/>
    <w:rsid w:val="20251D28"/>
    <w:rsid w:val="20251DA3"/>
    <w:rsid w:val="20251E23"/>
    <w:rsid w:val="20251E4D"/>
    <w:rsid w:val="20251E68"/>
    <w:rsid w:val="20251EF6"/>
    <w:rsid w:val="20252072"/>
    <w:rsid w:val="202520AD"/>
    <w:rsid w:val="202520D6"/>
    <w:rsid w:val="20252153"/>
    <w:rsid w:val="202521F9"/>
    <w:rsid w:val="20252238"/>
    <w:rsid w:val="20252379"/>
    <w:rsid w:val="202523E9"/>
    <w:rsid w:val="20252423"/>
    <w:rsid w:val="20252430"/>
    <w:rsid w:val="20252468"/>
    <w:rsid w:val="20252480"/>
    <w:rsid w:val="202525D1"/>
    <w:rsid w:val="20252622"/>
    <w:rsid w:val="2025262C"/>
    <w:rsid w:val="20252722"/>
    <w:rsid w:val="202528A1"/>
    <w:rsid w:val="202528AD"/>
    <w:rsid w:val="20252950"/>
    <w:rsid w:val="20252951"/>
    <w:rsid w:val="202529BC"/>
    <w:rsid w:val="202529D6"/>
    <w:rsid w:val="20252A2D"/>
    <w:rsid w:val="20252A38"/>
    <w:rsid w:val="20252AFE"/>
    <w:rsid w:val="20252B36"/>
    <w:rsid w:val="20252B8D"/>
    <w:rsid w:val="20252BAE"/>
    <w:rsid w:val="20252C9B"/>
    <w:rsid w:val="20252CAF"/>
    <w:rsid w:val="20252CC7"/>
    <w:rsid w:val="20252D23"/>
    <w:rsid w:val="20252D7D"/>
    <w:rsid w:val="20252DE1"/>
    <w:rsid w:val="20252E3D"/>
    <w:rsid w:val="20252E49"/>
    <w:rsid w:val="20252E51"/>
    <w:rsid w:val="20252EE2"/>
    <w:rsid w:val="20252F93"/>
    <w:rsid w:val="20252FBA"/>
    <w:rsid w:val="2025308F"/>
    <w:rsid w:val="202530B2"/>
    <w:rsid w:val="202530CC"/>
    <w:rsid w:val="2025329B"/>
    <w:rsid w:val="202532A8"/>
    <w:rsid w:val="2025335D"/>
    <w:rsid w:val="202533B7"/>
    <w:rsid w:val="2025348C"/>
    <w:rsid w:val="202534A7"/>
    <w:rsid w:val="202534CA"/>
    <w:rsid w:val="202534FA"/>
    <w:rsid w:val="2025352C"/>
    <w:rsid w:val="202535EA"/>
    <w:rsid w:val="2025374C"/>
    <w:rsid w:val="20253811"/>
    <w:rsid w:val="2025382E"/>
    <w:rsid w:val="20253843"/>
    <w:rsid w:val="20253854"/>
    <w:rsid w:val="2025389D"/>
    <w:rsid w:val="202539D7"/>
    <w:rsid w:val="20253B52"/>
    <w:rsid w:val="20253CAA"/>
    <w:rsid w:val="20253D42"/>
    <w:rsid w:val="20253DA2"/>
    <w:rsid w:val="20253DB0"/>
    <w:rsid w:val="20253DE6"/>
    <w:rsid w:val="20253DEB"/>
    <w:rsid w:val="20253E22"/>
    <w:rsid w:val="20253E23"/>
    <w:rsid w:val="20253E48"/>
    <w:rsid w:val="20253E85"/>
    <w:rsid w:val="20254031"/>
    <w:rsid w:val="2025403B"/>
    <w:rsid w:val="20254105"/>
    <w:rsid w:val="2025410C"/>
    <w:rsid w:val="20254153"/>
    <w:rsid w:val="2025418E"/>
    <w:rsid w:val="202541E4"/>
    <w:rsid w:val="20254208"/>
    <w:rsid w:val="2025425A"/>
    <w:rsid w:val="20254319"/>
    <w:rsid w:val="20254322"/>
    <w:rsid w:val="20254437"/>
    <w:rsid w:val="202544BE"/>
    <w:rsid w:val="202544E6"/>
    <w:rsid w:val="202544F6"/>
    <w:rsid w:val="20254517"/>
    <w:rsid w:val="20254548"/>
    <w:rsid w:val="20254661"/>
    <w:rsid w:val="20254769"/>
    <w:rsid w:val="2025489C"/>
    <w:rsid w:val="20254952"/>
    <w:rsid w:val="20254A33"/>
    <w:rsid w:val="20254A3A"/>
    <w:rsid w:val="20254A65"/>
    <w:rsid w:val="20254A67"/>
    <w:rsid w:val="20254ABC"/>
    <w:rsid w:val="20254B1F"/>
    <w:rsid w:val="20254BA5"/>
    <w:rsid w:val="20254BAF"/>
    <w:rsid w:val="20254C75"/>
    <w:rsid w:val="20254CE1"/>
    <w:rsid w:val="20254D84"/>
    <w:rsid w:val="20254DF3"/>
    <w:rsid w:val="20254E18"/>
    <w:rsid w:val="20254EAA"/>
    <w:rsid w:val="20254EC4"/>
    <w:rsid w:val="20254EC7"/>
    <w:rsid w:val="20254ED5"/>
    <w:rsid w:val="20254F40"/>
    <w:rsid w:val="20254F83"/>
    <w:rsid w:val="2025503C"/>
    <w:rsid w:val="20255040"/>
    <w:rsid w:val="2025510A"/>
    <w:rsid w:val="20255225"/>
    <w:rsid w:val="20255248"/>
    <w:rsid w:val="202552C6"/>
    <w:rsid w:val="20255411"/>
    <w:rsid w:val="20255432"/>
    <w:rsid w:val="20255512"/>
    <w:rsid w:val="2025561C"/>
    <w:rsid w:val="2025562C"/>
    <w:rsid w:val="202556F7"/>
    <w:rsid w:val="20255756"/>
    <w:rsid w:val="20255763"/>
    <w:rsid w:val="202557BC"/>
    <w:rsid w:val="202557D2"/>
    <w:rsid w:val="2025588D"/>
    <w:rsid w:val="202559B2"/>
    <w:rsid w:val="20255B2F"/>
    <w:rsid w:val="20255C19"/>
    <w:rsid w:val="20255C28"/>
    <w:rsid w:val="20255C74"/>
    <w:rsid w:val="20255CE3"/>
    <w:rsid w:val="20255D58"/>
    <w:rsid w:val="20255D9C"/>
    <w:rsid w:val="20255E66"/>
    <w:rsid w:val="20255F38"/>
    <w:rsid w:val="20255F3F"/>
    <w:rsid w:val="202560A1"/>
    <w:rsid w:val="2025610C"/>
    <w:rsid w:val="20256121"/>
    <w:rsid w:val="2025614A"/>
    <w:rsid w:val="2025614E"/>
    <w:rsid w:val="202561F7"/>
    <w:rsid w:val="20256252"/>
    <w:rsid w:val="2025625C"/>
    <w:rsid w:val="202562BF"/>
    <w:rsid w:val="20256393"/>
    <w:rsid w:val="20256454"/>
    <w:rsid w:val="20256482"/>
    <w:rsid w:val="202564A4"/>
    <w:rsid w:val="202564DA"/>
    <w:rsid w:val="2025650D"/>
    <w:rsid w:val="20256519"/>
    <w:rsid w:val="202565E9"/>
    <w:rsid w:val="20256613"/>
    <w:rsid w:val="20256614"/>
    <w:rsid w:val="20256708"/>
    <w:rsid w:val="20256729"/>
    <w:rsid w:val="202567ED"/>
    <w:rsid w:val="2025697F"/>
    <w:rsid w:val="202569FD"/>
    <w:rsid w:val="20256A38"/>
    <w:rsid w:val="20256A39"/>
    <w:rsid w:val="20256B45"/>
    <w:rsid w:val="20256B93"/>
    <w:rsid w:val="20256BA3"/>
    <w:rsid w:val="20256C90"/>
    <w:rsid w:val="20256CB3"/>
    <w:rsid w:val="20256D8C"/>
    <w:rsid w:val="20256E0B"/>
    <w:rsid w:val="20256E10"/>
    <w:rsid w:val="20256F17"/>
    <w:rsid w:val="20256F2A"/>
    <w:rsid w:val="20257158"/>
    <w:rsid w:val="202571DB"/>
    <w:rsid w:val="202571E6"/>
    <w:rsid w:val="20257209"/>
    <w:rsid w:val="20257260"/>
    <w:rsid w:val="202573AE"/>
    <w:rsid w:val="202573D2"/>
    <w:rsid w:val="2025755C"/>
    <w:rsid w:val="202575CD"/>
    <w:rsid w:val="20257631"/>
    <w:rsid w:val="20257637"/>
    <w:rsid w:val="2025766F"/>
    <w:rsid w:val="20257687"/>
    <w:rsid w:val="202576A1"/>
    <w:rsid w:val="202576B1"/>
    <w:rsid w:val="2025774F"/>
    <w:rsid w:val="202577A9"/>
    <w:rsid w:val="202577C0"/>
    <w:rsid w:val="20257812"/>
    <w:rsid w:val="2025782D"/>
    <w:rsid w:val="2025782E"/>
    <w:rsid w:val="202578B9"/>
    <w:rsid w:val="202578CF"/>
    <w:rsid w:val="202578E5"/>
    <w:rsid w:val="20257945"/>
    <w:rsid w:val="2025795E"/>
    <w:rsid w:val="20257960"/>
    <w:rsid w:val="2025799D"/>
    <w:rsid w:val="202579A5"/>
    <w:rsid w:val="20257A47"/>
    <w:rsid w:val="20257A6A"/>
    <w:rsid w:val="20257A79"/>
    <w:rsid w:val="20257A88"/>
    <w:rsid w:val="20257AE9"/>
    <w:rsid w:val="20257C7C"/>
    <w:rsid w:val="20257D69"/>
    <w:rsid w:val="20257DE3"/>
    <w:rsid w:val="20257E61"/>
    <w:rsid w:val="20257E9B"/>
    <w:rsid w:val="20257FBD"/>
    <w:rsid w:val="20257FF5"/>
    <w:rsid w:val="20260006"/>
    <w:rsid w:val="202600A4"/>
    <w:rsid w:val="202602AD"/>
    <w:rsid w:val="202602D2"/>
    <w:rsid w:val="202603C3"/>
    <w:rsid w:val="202603CD"/>
    <w:rsid w:val="20260526"/>
    <w:rsid w:val="202605B9"/>
    <w:rsid w:val="202605ED"/>
    <w:rsid w:val="20260623"/>
    <w:rsid w:val="20260675"/>
    <w:rsid w:val="202606BF"/>
    <w:rsid w:val="20260743"/>
    <w:rsid w:val="2026085A"/>
    <w:rsid w:val="20260916"/>
    <w:rsid w:val="20260970"/>
    <w:rsid w:val="20260A4A"/>
    <w:rsid w:val="20260BA3"/>
    <w:rsid w:val="20260C20"/>
    <w:rsid w:val="20260CF4"/>
    <w:rsid w:val="20260D12"/>
    <w:rsid w:val="20260D36"/>
    <w:rsid w:val="20260D73"/>
    <w:rsid w:val="20260DB4"/>
    <w:rsid w:val="20260EB6"/>
    <w:rsid w:val="20260F4E"/>
    <w:rsid w:val="20260F5E"/>
    <w:rsid w:val="20260F89"/>
    <w:rsid w:val="20261024"/>
    <w:rsid w:val="2026102B"/>
    <w:rsid w:val="202610BF"/>
    <w:rsid w:val="202610DA"/>
    <w:rsid w:val="202612BE"/>
    <w:rsid w:val="202612D7"/>
    <w:rsid w:val="202613D1"/>
    <w:rsid w:val="2026141D"/>
    <w:rsid w:val="20261429"/>
    <w:rsid w:val="20261455"/>
    <w:rsid w:val="20261484"/>
    <w:rsid w:val="202614DF"/>
    <w:rsid w:val="202615DD"/>
    <w:rsid w:val="20261646"/>
    <w:rsid w:val="20261665"/>
    <w:rsid w:val="20261696"/>
    <w:rsid w:val="20261757"/>
    <w:rsid w:val="20261885"/>
    <w:rsid w:val="202619D6"/>
    <w:rsid w:val="20261A00"/>
    <w:rsid w:val="20261A59"/>
    <w:rsid w:val="20261AED"/>
    <w:rsid w:val="20261B2A"/>
    <w:rsid w:val="20261B80"/>
    <w:rsid w:val="20261BA3"/>
    <w:rsid w:val="20261CC9"/>
    <w:rsid w:val="20261D29"/>
    <w:rsid w:val="20261DC0"/>
    <w:rsid w:val="20261DF5"/>
    <w:rsid w:val="20261E84"/>
    <w:rsid w:val="20261F0C"/>
    <w:rsid w:val="20261F3E"/>
    <w:rsid w:val="20261F8B"/>
    <w:rsid w:val="2026200D"/>
    <w:rsid w:val="20262155"/>
    <w:rsid w:val="20262250"/>
    <w:rsid w:val="20262316"/>
    <w:rsid w:val="20262403"/>
    <w:rsid w:val="2026245C"/>
    <w:rsid w:val="202624CD"/>
    <w:rsid w:val="202626D1"/>
    <w:rsid w:val="202626E5"/>
    <w:rsid w:val="2026273B"/>
    <w:rsid w:val="202627F2"/>
    <w:rsid w:val="20262821"/>
    <w:rsid w:val="2026285E"/>
    <w:rsid w:val="202628FE"/>
    <w:rsid w:val="20262984"/>
    <w:rsid w:val="20262993"/>
    <w:rsid w:val="202629BB"/>
    <w:rsid w:val="20262A31"/>
    <w:rsid w:val="20262A55"/>
    <w:rsid w:val="20262A67"/>
    <w:rsid w:val="20262C40"/>
    <w:rsid w:val="20262DFF"/>
    <w:rsid w:val="20262E10"/>
    <w:rsid w:val="20262E57"/>
    <w:rsid w:val="20262F87"/>
    <w:rsid w:val="20262FA3"/>
    <w:rsid w:val="20262FE6"/>
    <w:rsid w:val="20262FF3"/>
    <w:rsid w:val="20263056"/>
    <w:rsid w:val="202630A8"/>
    <w:rsid w:val="202630CA"/>
    <w:rsid w:val="2026314B"/>
    <w:rsid w:val="202631C5"/>
    <w:rsid w:val="2026326A"/>
    <w:rsid w:val="202632BA"/>
    <w:rsid w:val="20263348"/>
    <w:rsid w:val="2026335A"/>
    <w:rsid w:val="2026335F"/>
    <w:rsid w:val="202633AA"/>
    <w:rsid w:val="202633D5"/>
    <w:rsid w:val="20263404"/>
    <w:rsid w:val="20263410"/>
    <w:rsid w:val="2026341E"/>
    <w:rsid w:val="202634F2"/>
    <w:rsid w:val="2026357D"/>
    <w:rsid w:val="202635D0"/>
    <w:rsid w:val="202635E2"/>
    <w:rsid w:val="202635FC"/>
    <w:rsid w:val="20263642"/>
    <w:rsid w:val="202636C8"/>
    <w:rsid w:val="202636EE"/>
    <w:rsid w:val="20263708"/>
    <w:rsid w:val="20263733"/>
    <w:rsid w:val="20263775"/>
    <w:rsid w:val="2026377E"/>
    <w:rsid w:val="20263809"/>
    <w:rsid w:val="20263844"/>
    <w:rsid w:val="20263846"/>
    <w:rsid w:val="20263873"/>
    <w:rsid w:val="2026392F"/>
    <w:rsid w:val="20263AD2"/>
    <w:rsid w:val="20263B6D"/>
    <w:rsid w:val="20263BBA"/>
    <w:rsid w:val="20263C98"/>
    <w:rsid w:val="20263CE5"/>
    <w:rsid w:val="20263D2D"/>
    <w:rsid w:val="20263D57"/>
    <w:rsid w:val="20263D8C"/>
    <w:rsid w:val="20263E33"/>
    <w:rsid w:val="20263ECA"/>
    <w:rsid w:val="20263F1C"/>
    <w:rsid w:val="20264022"/>
    <w:rsid w:val="20264030"/>
    <w:rsid w:val="20264038"/>
    <w:rsid w:val="20264088"/>
    <w:rsid w:val="202640F7"/>
    <w:rsid w:val="20264164"/>
    <w:rsid w:val="202641EC"/>
    <w:rsid w:val="202641FE"/>
    <w:rsid w:val="20264219"/>
    <w:rsid w:val="2026421A"/>
    <w:rsid w:val="20264260"/>
    <w:rsid w:val="202642CA"/>
    <w:rsid w:val="202642DF"/>
    <w:rsid w:val="202642EB"/>
    <w:rsid w:val="2026432A"/>
    <w:rsid w:val="2026432D"/>
    <w:rsid w:val="20264335"/>
    <w:rsid w:val="2026439E"/>
    <w:rsid w:val="202643F8"/>
    <w:rsid w:val="2026443F"/>
    <w:rsid w:val="20264483"/>
    <w:rsid w:val="202644DA"/>
    <w:rsid w:val="202644EB"/>
    <w:rsid w:val="20264569"/>
    <w:rsid w:val="20264600"/>
    <w:rsid w:val="2026468E"/>
    <w:rsid w:val="20264745"/>
    <w:rsid w:val="202647E5"/>
    <w:rsid w:val="20264855"/>
    <w:rsid w:val="2026489E"/>
    <w:rsid w:val="202648A4"/>
    <w:rsid w:val="20264956"/>
    <w:rsid w:val="20264B0B"/>
    <w:rsid w:val="20264B33"/>
    <w:rsid w:val="20264B35"/>
    <w:rsid w:val="20264B89"/>
    <w:rsid w:val="20264CEB"/>
    <w:rsid w:val="20264D0B"/>
    <w:rsid w:val="20264D26"/>
    <w:rsid w:val="20264D84"/>
    <w:rsid w:val="20264E9E"/>
    <w:rsid w:val="20264F19"/>
    <w:rsid w:val="20264FC3"/>
    <w:rsid w:val="20264FCF"/>
    <w:rsid w:val="20264FFC"/>
    <w:rsid w:val="20265113"/>
    <w:rsid w:val="2026513D"/>
    <w:rsid w:val="20265195"/>
    <w:rsid w:val="202651D4"/>
    <w:rsid w:val="202651F8"/>
    <w:rsid w:val="2026521A"/>
    <w:rsid w:val="20265354"/>
    <w:rsid w:val="20265438"/>
    <w:rsid w:val="2026549A"/>
    <w:rsid w:val="202654A3"/>
    <w:rsid w:val="20265591"/>
    <w:rsid w:val="2026561A"/>
    <w:rsid w:val="2026564D"/>
    <w:rsid w:val="202656D0"/>
    <w:rsid w:val="20265714"/>
    <w:rsid w:val="202657B1"/>
    <w:rsid w:val="2026599B"/>
    <w:rsid w:val="202659B0"/>
    <w:rsid w:val="202659CC"/>
    <w:rsid w:val="202659CF"/>
    <w:rsid w:val="202659E1"/>
    <w:rsid w:val="20265A99"/>
    <w:rsid w:val="20265AC5"/>
    <w:rsid w:val="20265B85"/>
    <w:rsid w:val="20265C1A"/>
    <w:rsid w:val="20265C5C"/>
    <w:rsid w:val="20265C8A"/>
    <w:rsid w:val="20265F41"/>
    <w:rsid w:val="20265FF5"/>
    <w:rsid w:val="2026601D"/>
    <w:rsid w:val="202660B1"/>
    <w:rsid w:val="202660BA"/>
    <w:rsid w:val="202660CD"/>
    <w:rsid w:val="2026612E"/>
    <w:rsid w:val="20266140"/>
    <w:rsid w:val="202662C8"/>
    <w:rsid w:val="20266309"/>
    <w:rsid w:val="20266314"/>
    <w:rsid w:val="20266452"/>
    <w:rsid w:val="20266455"/>
    <w:rsid w:val="202664B0"/>
    <w:rsid w:val="20266551"/>
    <w:rsid w:val="20266628"/>
    <w:rsid w:val="2026664E"/>
    <w:rsid w:val="20266727"/>
    <w:rsid w:val="202667E7"/>
    <w:rsid w:val="20266858"/>
    <w:rsid w:val="202668DF"/>
    <w:rsid w:val="20266938"/>
    <w:rsid w:val="2026695D"/>
    <w:rsid w:val="20266AA3"/>
    <w:rsid w:val="20266ACC"/>
    <w:rsid w:val="20266B1F"/>
    <w:rsid w:val="20266B3C"/>
    <w:rsid w:val="20266CB9"/>
    <w:rsid w:val="20266D06"/>
    <w:rsid w:val="20266D4E"/>
    <w:rsid w:val="20266D5F"/>
    <w:rsid w:val="20266D6A"/>
    <w:rsid w:val="20266E04"/>
    <w:rsid w:val="20266E51"/>
    <w:rsid w:val="20266EC0"/>
    <w:rsid w:val="20266ECF"/>
    <w:rsid w:val="20266EEB"/>
    <w:rsid w:val="20266F5F"/>
    <w:rsid w:val="20266F8B"/>
    <w:rsid w:val="2026700D"/>
    <w:rsid w:val="202670DA"/>
    <w:rsid w:val="202670EE"/>
    <w:rsid w:val="20267104"/>
    <w:rsid w:val="20267138"/>
    <w:rsid w:val="20267150"/>
    <w:rsid w:val="202671FA"/>
    <w:rsid w:val="20267304"/>
    <w:rsid w:val="2026747F"/>
    <w:rsid w:val="202674EE"/>
    <w:rsid w:val="20267547"/>
    <w:rsid w:val="202675EA"/>
    <w:rsid w:val="20267641"/>
    <w:rsid w:val="2026768F"/>
    <w:rsid w:val="20267690"/>
    <w:rsid w:val="20267727"/>
    <w:rsid w:val="202677AA"/>
    <w:rsid w:val="20267827"/>
    <w:rsid w:val="20267859"/>
    <w:rsid w:val="20267A78"/>
    <w:rsid w:val="20267AC1"/>
    <w:rsid w:val="20267B83"/>
    <w:rsid w:val="20267C44"/>
    <w:rsid w:val="20267CB6"/>
    <w:rsid w:val="20267CC5"/>
    <w:rsid w:val="20267CD2"/>
    <w:rsid w:val="20267CE3"/>
    <w:rsid w:val="20267D12"/>
    <w:rsid w:val="20267E91"/>
    <w:rsid w:val="20267F1C"/>
    <w:rsid w:val="20267F52"/>
    <w:rsid w:val="20267F7B"/>
    <w:rsid w:val="20267FE7"/>
    <w:rsid w:val="20270052"/>
    <w:rsid w:val="20270154"/>
    <w:rsid w:val="2027019D"/>
    <w:rsid w:val="2027025A"/>
    <w:rsid w:val="2027026A"/>
    <w:rsid w:val="202702A2"/>
    <w:rsid w:val="2027052A"/>
    <w:rsid w:val="2027054C"/>
    <w:rsid w:val="202705D0"/>
    <w:rsid w:val="202705EC"/>
    <w:rsid w:val="2027062A"/>
    <w:rsid w:val="202706A2"/>
    <w:rsid w:val="202706C4"/>
    <w:rsid w:val="202706C5"/>
    <w:rsid w:val="2027077B"/>
    <w:rsid w:val="20270881"/>
    <w:rsid w:val="202708E6"/>
    <w:rsid w:val="20270A2C"/>
    <w:rsid w:val="20270A47"/>
    <w:rsid w:val="20270AEC"/>
    <w:rsid w:val="20270CBA"/>
    <w:rsid w:val="20270D14"/>
    <w:rsid w:val="20270E2A"/>
    <w:rsid w:val="20270EC5"/>
    <w:rsid w:val="20270F84"/>
    <w:rsid w:val="2027102F"/>
    <w:rsid w:val="20271080"/>
    <w:rsid w:val="20271089"/>
    <w:rsid w:val="202711BF"/>
    <w:rsid w:val="202711DE"/>
    <w:rsid w:val="20271244"/>
    <w:rsid w:val="2027126A"/>
    <w:rsid w:val="20271328"/>
    <w:rsid w:val="20271406"/>
    <w:rsid w:val="202714C8"/>
    <w:rsid w:val="202714D6"/>
    <w:rsid w:val="20271531"/>
    <w:rsid w:val="2027155D"/>
    <w:rsid w:val="2027158D"/>
    <w:rsid w:val="202716C8"/>
    <w:rsid w:val="202716CC"/>
    <w:rsid w:val="2027170B"/>
    <w:rsid w:val="202717A3"/>
    <w:rsid w:val="202717B1"/>
    <w:rsid w:val="2027193C"/>
    <w:rsid w:val="20271A1C"/>
    <w:rsid w:val="20271A32"/>
    <w:rsid w:val="20271AEB"/>
    <w:rsid w:val="20271B37"/>
    <w:rsid w:val="20271BD1"/>
    <w:rsid w:val="20271C56"/>
    <w:rsid w:val="20271D61"/>
    <w:rsid w:val="20271D78"/>
    <w:rsid w:val="20271DF7"/>
    <w:rsid w:val="20271EAD"/>
    <w:rsid w:val="20272194"/>
    <w:rsid w:val="202722BE"/>
    <w:rsid w:val="2027231A"/>
    <w:rsid w:val="20272354"/>
    <w:rsid w:val="202723AF"/>
    <w:rsid w:val="202724B3"/>
    <w:rsid w:val="202724EC"/>
    <w:rsid w:val="202724EF"/>
    <w:rsid w:val="20272770"/>
    <w:rsid w:val="2027279F"/>
    <w:rsid w:val="20272A5C"/>
    <w:rsid w:val="20272A84"/>
    <w:rsid w:val="20272A8A"/>
    <w:rsid w:val="20272AB4"/>
    <w:rsid w:val="20272B8B"/>
    <w:rsid w:val="20272C81"/>
    <w:rsid w:val="20272D16"/>
    <w:rsid w:val="20272D6F"/>
    <w:rsid w:val="20272D79"/>
    <w:rsid w:val="20272DA8"/>
    <w:rsid w:val="20272DCC"/>
    <w:rsid w:val="20272E41"/>
    <w:rsid w:val="20272E8E"/>
    <w:rsid w:val="20272EE2"/>
    <w:rsid w:val="20272EF7"/>
    <w:rsid w:val="20272F03"/>
    <w:rsid w:val="20272F3A"/>
    <w:rsid w:val="20272F66"/>
    <w:rsid w:val="2027304C"/>
    <w:rsid w:val="202731F5"/>
    <w:rsid w:val="2027330D"/>
    <w:rsid w:val="2027337E"/>
    <w:rsid w:val="20273419"/>
    <w:rsid w:val="2027343F"/>
    <w:rsid w:val="202734A6"/>
    <w:rsid w:val="20273558"/>
    <w:rsid w:val="2027357F"/>
    <w:rsid w:val="202735AD"/>
    <w:rsid w:val="202735B1"/>
    <w:rsid w:val="202736F1"/>
    <w:rsid w:val="20273778"/>
    <w:rsid w:val="20273786"/>
    <w:rsid w:val="2027388C"/>
    <w:rsid w:val="202738C4"/>
    <w:rsid w:val="20273979"/>
    <w:rsid w:val="20273A98"/>
    <w:rsid w:val="20273AF5"/>
    <w:rsid w:val="20273B7A"/>
    <w:rsid w:val="20273CD9"/>
    <w:rsid w:val="20273D6E"/>
    <w:rsid w:val="20273D94"/>
    <w:rsid w:val="20273E2A"/>
    <w:rsid w:val="20273F1C"/>
    <w:rsid w:val="20273F70"/>
    <w:rsid w:val="20274094"/>
    <w:rsid w:val="2027415B"/>
    <w:rsid w:val="2027417B"/>
    <w:rsid w:val="20274295"/>
    <w:rsid w:val="202742C6"/>
    <w:rsid w:val="202742ED"/>
    <w:rsid w:val="20274386"/>
    <w:rsid w:val="20274404"/>
    <w:rsid w:val="202744BE"/>
    <w:rsid w:val="2027458A"/>
    <w:rsid w:val="20274692"/>
    <w:rsid w:val="202746D2"/>
    <w:rsid w:val="202746D8"/>
    <w:rsid w:val="20274751"/>
    <w:rsid w:val="202747B1"/>
    <w:rsid w:val="20274826"/>
    <w:rsid w:val="20274917"/>
    <w:rsid w:val="20274A0D"/>
    <w:rsid w:val="20274A3A"/>
    <w:rsid w:val="20274AB6"/>
    <w:rsid w:val="20274AB9"/>
    <w:rsid w:val="20274AEA"/>
    <w:rsid w:val="20274B71"/>
    <w:rsid w:val="20274CDB"/>
    <w:rsid w:val="20274E06"/>
    <w:rsid w:val="20274E50"/>
    <w:rsid w:val="20274E92"/>
    <w:rsid w:val="20274EDD"/>
    <w:rsid w:val="20274F82"/>
    <w:rsid w:val="20274F8E"/>
    <w:rsid w:val="20274FD6"/>
    <w:rsid w:val="20275025"/>
    <w:rsid w:val="20275035"/>
    <w:rsid w:val="202750BF"/>
    <w:rsid w:val="20275105"/>
    <w:rsid w:val="20275108"/>
    <w:rsid w:val="20275141"/>
    <w:rsid w:val="202751A4"/>
    <w:rsid w:val="202751EB"/>
    <w:rsid w:val="20275240"/>
    <w:rsid w:val="20275253"/>
    <w:rsid w:val="202753C6"/>
    <w:rsid w:val="202753CC"/>
    <w:rsid w:val="20275425"/>
    <w:rsid w:val="202754DB"/>
    <w:rsid w:val="2027551F"/>
    <w:rsid w:val="20275526"/>
    <w:rsid w:val="20275533"/>
    <w:rsid w:val="20275546"/>
    <w:rsid w:val="20275639"/>
    <w:rsid w:val="20275705"/>
    <w:rsid w:val="202757C1"/>
    <w:rsid w:val="202758CC"/>
    <w:rsid w:val="20275940"/>
    <w:rsid w:val="202759CA"/>
    <w:rsid w:val="20275A2D"/>
    <w:rsid w:val="20275A50"/>
    <w:rsid w:val="20275AA2"/>
    <w:rsid w:val="20275BBF"/>
    <w:rsid w:val="20275C88"/>
    <w:rsid w:val="20275DD0"/>
    <w:rsid w:val="20275E0D"/>
    <w:rsid w:val="20275F59"/>
    <w:rsid w:val="20275FBC"/>
    <w:rsid w:val="20276027"/>
    <w:rsid w:val="20276032"/>
    <w:rsid w:val="202760C0"/>
    <w:rsid w:val="202760C1"/>
    <w:rsid w:val="20276282"/>
    <w:rsid w:val="202762C4"/>
    <w:rsid w:val="2027637C"/>
    <w:rsid w:val="20276495"/>
    <w:rsid w:val="202764F9"/>
    <w:rsid w:val="2027653F"/>
    <w:rsid w:val="2027654F"/>
    <w:rsid w:val="20276561"/>
    <w:rsid w:val="2027667E"/>
    <w:rsid w:val="202767E2"/>
    <w:rsid w:val="2027683C"/>
    <w:rsid w:val="202768B1"/>
    <w:rsid w:val="20276902"/>
    <w:rsid w:val="2027691E"/>
    <w:rsid w:val="20276AA3"/>
    <w:rsid w:val="20276AEA"/>
    <w:rsid w:val="20276AF0"/>
    <w:rsid w:val="20276B15"/>
    <w:rsid w:val="20276B32"/>
    <w:rsid w:val="20276B6B"/>
    <w:rsid w:val="20276B6C"/>
    <w:rsid w:val="20276BCE"/>
    <w:rsid w:val="20276BE0"/>
    <w:rsid w:val="20276E03"/>
    <w:rsid w:val="20276E0A"/>
    <w:rsid w:val="20276F20"/>
    <w:rsid w:val="20276F2E"/>
    <w:rsid w:val="20276F4E"/>
    <w:rsid w:val="20276F6B"/>
    <w:rsid w:val="20276FCC"/>
    <w:rsid w:val="20276FD6"/>
    <w:rsid w:val="20277081"/>
    <w:rsid w:val="202770B3"/>
    <w:rsid w:val="202770D8"/>
    <w:rsid w:val="202770EC"/>
    <w:rsid w:val="202771EA"/>
    <w:rsid w:val="20277356"/>
    <w:rsid w:val="202773B4"/>
    <w:rsid w:val="20277407"/>
    <w:rsid w:val="20277444"/>
    <w:rsid w:val="202774AE"/>
    <w:rsid w:val="2027755C"/>
    <w:rsid w:val="20277561"/>
    <w:rsid w:val="202775A9"/>
    <w:rsid w:val="202776C8"/>
    <w:rsid w:val="20277758"/>
    <w:rsid w:val="2027779C"/>
    <w:rsid w:val="202778BF"/>
    <w:rsid w:val="202778F9"/>
    <w:rsid w:val="20277950"/>
    <w:rsid w:val="2027798A"/>
    <w:rsid w:val="202779C8"/>
    <w:rsid w:val="20277AB7"/>
    <w:rsid w:val="20277AF8"/>
    <w:rsid w:val="20277C37"/>
    <w:rsid w:val="20277CB8"/>
    <w:rsid w:val="20277CB9"/>
    <w:rsid w:val="20277CE4"/>
    <w:rsid w:val="20277D14"/>
    <w:rsid w:val="20277D97"/>
    <w:rsid w:val="20277E40"/>
    <w:rsid w:val="20277E8C"/>
    <w:rsid w:val="20277EFE"/>
    <w:rsid w:val="20277F2E"/>
    <w:rsid w:val="20277FCC"/>
    <w:rsid w:val="20277FCF"/>
    <w:rsid w:val="20280050"/>
    <w:rsid w:val="202800AB"/>
    <w:rsid w:val="20280101"/>
    <w:rsid w:val="20280147"/>
    <w:rsid w:val="2028018D"/>
    <w:rsid w:val="2028021C"/>
    <w:rsid w:val="2028022C"/>
    <w:rsid w:val="202802F9"/>
    <w:rsid w:val="20280391"/>
    <w:rsid w:val="202803E9"/>
    <w:rsid w:val="2028042E"/>
    <w:rsid w:val="2028044C"/>
    <w:rsid w:val="202804D3"/>
    <w:rsid w:val="20280625"/>
    <w:rsid w:val="202807F3"/>
    <w:rsid w:val="202807F9"/>
    <w:rsid w:val="20280832"/>
    <w:rsid w:val="20280873"/>
    <w:rsid w:val="202808AE"/>
    <w:rsid w:val="202808BC"/>
    <w:rsid w:val="202808C4"/>
    <w:rsid w:val="202808E9"/>
    <w:rsid w:val="20280A01"/>
    <w:rsid w:val="20280A67"/>
    <w:rsid w:val="20280CEF"/>
    <w:rsid w:val="20280D11"/>
    <w:rsid w:val="20280D20"/>
    <w:rsid w:val="20280DFA"/>
    <w:rsid w:val="20280E5A"/>
    <w:rsid w:val="20280E89"/>
    <w:rsid w:val="20280EF4"/>
    <w:rsid w:val="20280F2C"/>
    <w:rsid w:val="20280F5C"/>
    <w:rsid w:val="20280FCE"/>
    <w:rsid w:val="20281004"/>
    <w:rsid w:val="202810AA"/>
    <w:rsid w:val="2028112D"/>
    <w:rsid w:val="2028113F"/>
    <w:rsid w:val="2028115F"/>
    <w:rsid w:val="202811EE"/>
    <w:rsid w:val="20281251"/>
    <w:rsid w:val="2028131D"/>
    <w:rsid w:val="20281394"/>
    <w:rsid w:val="20281439"/>
    <w:rsid w:val="20281486"/>
    <w:rsid w:val="202814B5"/>
    <w:rsid w:val="202814F8"/>
    <w:rsid w:val="20281608"/>
    <w:rsid w:val="20281668"/>
    <w:rsid w:val="202816B4"/>
    <w:rsid w:val="202816F9"/>
    <w:rsid w:val="202817D7"/>
    <w:rsid w:val="202817E5"/>
    <w:rsid w:val="2028189E"/>
    <w:rsid w:val="20281903"/>
    <w:rsid w:val="20281940"/>
    <w:rsid w:val="2028195F"/>
    <w:rsid w:val="202819E3"/>
    <w:rsid w:val="20281B46"/>
    <w:rsid w:val="20281B71"/>
    <w:rsid w:val="20281BD6"/>
    <w:rsid w:val="20281D7F"/>
    <w:rsid w:val="20281DF7"/>
    <w:rsid w:val="20281E4B"/>
    <w:rsid w:val="20281E5F"/>
    <w:rsid w:val="20281EC4"/>
    <w:rsid w:val="20281EE8"/>
    <w:rsid w:val="20281F83"/>
    <w:rsid w:val="20282053"/>
    <w:rsid w:val="2028207B"/>
    <w:rsid w:val="202820E2"/>
    <w:rsid w:val="20282105"/>
    <w:rsid w:val="2028211F"/>
    <w:rsid w:val="20282149"/>
    <w:rsid w:val="20282177"/>
    <w:rsid w:val="20282233"/>
    <w:rsid w:val="202822BB"/>
    <w:rsid w:val="2028234F"/>
    <w:rsid w:val="2028239E"/>
    <w:rsid w:val="2028246A"/>
    <w:rsid w:val="20282515"/>
    <w:rsid w:val="2028258B"/>
    <w:rsid w:val="20282593"/>
    <w:rsid w:val="20282620"/>
    <w:rsid w:val="20282624"/>
    <w:rsid w:val="202826CE"/>
    <w:rsid w:val="202826EB"/>
    <w:rsid w:val="20282708"/>
    <w:rsid w:val="20282744"/>
    <w:rsid w:val="202827F8"/>
    <w:rsid w:val="20282824"/>
    <w:rsid w:val="20282875"/>
    <w:rsid w:val="2028292C"/>
    <w:rsid w:val="20282A01"/>
    <w:rsid w:val="20282BC0"/>
    <w:rsid w:val="20282BF4"/>
    <w:rsid w:val="20282C29"/>
    <w:rsid w:val="20282D1A"/>
    <w:rsid w:val="20282DFD"/>
    <w:rsid w:val="20282E02"/>
    <w:rsid w:val="20282E3C"/>
    <w:rsid w:val="20282E65"/>
    <w:rsid w:val="20282EC3"/>
    <w:rsid w:val="20282EF0"/>
    <w:rsid w:val="20282EFB"/>
    <w:rsid w:val="20282F0E"/>
    <w:rsid w:val="20282F6F"/>
    <w:rsid w:val="20282F7A"/>
    <w:rsid w:val="20282FB2"/>
    <w:rsid w:val="20282FC2"/>
    <w:rsid w:val="20282FE6"/>
    <w:rsid w:val="20282FFD"/>
    <w:rsid w:val="2028302E"/>
    <w:rsid w:val="2028305A"/>
    <w:rsid w:val="20283095"/>
    <w:rsid w:val="20283110"/>
    <w:rsid w:val="20283148"/>
    <w:rsid w:val="202831C0"/>
    <w:rsid w:val="20283280"/>
    <w:rsid w:val="2028332C"/>
    <w:rsid w:val="2028336A"/>
    <w:rsid w:val="2028338A"/>
    <w:rsid w:val="202833E4"/>
    <w:rsid w:val="202834C6"/>
    <w:rsid w:val="2028352E"/>
    <w:rsid w:val="20283622"/>
    <w:rsid w:val="2028364B"/>
    <w:rsid w:val="202836AC"/>
    <w:rsid w:val="20283724"/>
    <w:rsid w:val="202837BB"/>
    <w:rsid w:val="20283807"/>
    <w:rsid w:val="2028388C"/>
    <w:rsid w:val="202838E4"/>
    <w:rsid w:val="2028399D"/>
    <w:rsid w:val="20283A02"/>
    <w:rsid w:val="20283A03"/>
    <w:rsid w:val="20283BDB"/>
    <w:rsid w:val="20283CBB"/>
    <w:rsid w:val="20283CF4"/>
    <w:rsid w:val="20283D8E"/>
    <w:rsid w:val="20283D95"/>
    <w:rsid w:val="20283DFC"/>
    <w:rsid w:val="20283EAB"/>
    <w:rsid w:val="202840A4"/>
    <w:rsid w:val="202840C9"/>
    <w:rsid w:val="20284230"/>
    <w:rsid w:val="202842DB"/>
    <w:rsid w:val="20284343"/>
    <w:rsid w:val="20284362"/>
    <w:rsid w:val="20284384"/>
    <w:rsid w:val="2028439F"/>
    <w:rsid w:val="202843B8"/>
    <w:rsid w:val="202843DB"/>
    <w:rsid w:val="202845F0"/>
    <w:rsid w:val="20284802"/>
    <w:rsid w:val="2028482D"/>
    <w:rsid w:val="2028488C"/>
    <w:rsid w:val="2028499C"/>
    <w:rsid w:val="20284A22"/>
    <w:rsid w:val="20284A45"/>
    <w:rsid w:val="20284B61"/>
    <w:rsid w:val="20284B8E"/>
    <w:rsid w:val="20284BAC"/>
    <w:rsid w:val="20284BBC"/>
    <w:rsid w:val="20284BBF"/>
    <w:rsid w:val="20284BDB"/>
    <w:rsid w:val="20284CDA"/>
    <w:rsid w:val="20284D7D"/>
    <w:rsid w:val="20284D8E"/>
    <w:rsid w:val="20284EE2"/>
    <w:rsid w:val="20284F25"/>
    <w:rsid w:val="20284FBD"/>
    <w:rsid w:val="20284FE9"/>
    <w:rsid w:val="20285081"/>
    <w:rsid w:val="202850A2"/>
    <w:rsid w:val="202851FE"/>
    <w:rsid w:val="20285281"/>
    <w:rsid w:val="2028544F"/>
    <w:rsid w:val="202854BD"/>
    <w:rsid w:val="202854CE"/>
    <w:rsid w:val="202854EE"/>
    <w:rsid w:val="20285568"/>
    <w:rsid w:val="20285637"/>
    <w:rsid w:val="20285673"/>
    <w:rsid w:val="202856C6"/>
    <w:rsid w:val="20285730"/>
    <w:rsid w:val="20285777"/>
    <w:rsid w:val="202857C6"/>
    <w:rsid w:val="2028585C"/>
    <w:rsid w:val="202858B9"/>
    <w:rsid w:val="20285910"/>
    <w:rsid w:val="202859D4"/>
    <w:rsid w:val="202859ED"/>
    <w:rsid w:val="20285A14"/>
    <w:rsid w:val="20285A3D"/>
    <w:rsid w:val="20285B00"/>
    <w:rsid w:val="20285B21"/>
    <w:rsid w:val="20285B6A"/>
    <w:rsid w:val="20285B91"/>
    <w:rsid w:val="20285BBD"/>
    <w:rsid w:val="20285BE4"/>
    <w:rsid w:val="20285CA7"/>
    <w:rsid w:val="20285D23"/>
    <w:rsid w:val="20285D63"/>
    <w:rsid w:val="20285E16"/>
    <w:rsid w:val="20285E54"/>
    <w:rsid w:val="20285E56"/>
    <w:rsid w:val="20285E6F"/>
    <w:rsid w:val="20285ED0"/>
    <w:rsid w:val="20285ED7"/>
    <w:rsid w:val="20285F56"/>
    <w:rsid w:val="2028615F"/>
    <w:rsid w:val="202861FA"/>
    <w:rsid w:val="2028628A"/>
    <w:rsid w:val="202862C8"/>
    <w:rsid w:val="2028631E"/>
    <w:rsid w:val="20286405"/>
    <w:rsid w:val="2028643A"/>
    <w:rsid w:val="202864FC"/>
    <w:rsid w:val="20286577"/>
    <w:rsid w:val="202865B1"/>
    <w:rsid w:val="202865BD"/>
    <w:rsid w:val="202865CE"/>
    <w:rsid w:val="2028665D"/>
    <w:rsid w:val="202866B5"/>
    <w:rsid w:val="20286725"/>
    <w:rsid w:val="20286726"/>
    <w:rsid w:val="2028676D"/>
    <w:rsid w:val="202867B2"/>
    <w:rsid w:val="202868AB"/>
    <w:rsid w:val="202868B1"/>
    <w:rsid w:val="202869F1"/>
    <w:rsid w:val="20286A3D"/>
    <w:rsid w:val="20286AFC"/>
    <w:rsid w:val="20286BDF"/>
    <w:rsid w:val="20286CEF"/>
    <w:rsid w:val="20286DB7"/>
    <w:rsid w:val="20286DBF"/>
    <w:rsid w:val="20286E23"/>
    <w:rsid w:val="20286E7A"/>
    <w:rsid w:val="20286E88"/>
    <w:rsid w:val="20286F79"/>
    <w:rsid w:val="20286F8A"/>
    <w:rsid w:val="20286FB4"/>
    <w:rsid w:val="20286FC0"/>
    <w:rsid w:val="20286FC9"/>
    <w:rsid w:val="20286FCA"/>
    <w:rsid w:val="202870F3"/>
    <w:rsid w:val="2028712B"/>
    <w:rsid w:val="20287167"/>
    <w:rsid w:val="2028718D"/>
    <w:rsid w:val="202871D0"/>
    <w:rsid w:val="20287297"/>
    <w:rsid w:val="202872CC"/>
    <w:rsid w:val="202872EA"/>
    <w:rsid w:val="202873E8"/>
    <w:rsid w:val="20287465"/>
    <w:rsid w:val="2028758C"/>
    <w:rsid w:val="2028759E"/>
    <w:rsid w:val="202875D8"/>
    <w:rsid w:val="202876FA"/>
    <w:rsid w:val="2028785B"/>
    <w:rsid w:val="202878E5"/>
    <w:rsid w:val="20287965"/>
    <w:rsid w:val="202879C0"/>
    <w:rsid w:val="20287AB9"/>
    <w:rsid w:val="20287AE6"/>
    <w:rsid w:val="20287B75"/>
    <w:rsid w:val="20287BD8"/>
    <w:rsid w:val="20287C8B"/>
    <w:rsid w:val="20287CDC"/>
    <w:rsid w:val="20287CF7"/>
    <w:rsid w:val="20287D59"/>
    <w:rsid w:val="20287D66"/>
    <w:rsid w:val="20287DC5"/>
    <w:rsid w:val="20290013"/>
    <w:rsid w:val="2029005E"/>
    <w:rsid w:val="202902AB"/>
    <w:rsid w:val="202902EA"/>
    <w:rsid w:val="2029039F"/>
    <w:rsid w:val="20290452"/>
    <w:rsid w:val="2029045C"/>
    <w:rsid w:val="2029049B"/>
    <w:rsid w:val="20290534"/>
    <w:rsid w:val="202906C5"/>
    <w:rsid w:val="202906F7"/>
    <w:rsid w:val="20290756"/>
    <w:rsid w:val="202907B2"/>
    <w:rsid w:val="202908B6"/>
    <w:rsid w:val="202908B7"/>
    <w:rsid w:val="202908DF"/>
    <w:rsid w:val="202908F6"/>
    <w:rsid w:val="20290925"/>
    <w:rsid w:val="2029092B"/>
    <w:rsid w:val="202909AF"/>
    <w:rsid w:val="20290AD5"/>
    <w:rsid w:val="20290B24"/>
    <w:rsid w:val="20290BF4"/>
    <w:rsid w:val="20290C33"/>
    <w:rsid w:val="20290C48"/>
    <w:rsid w:val="20290CDA"/>
    <w:rsid w:val="20290D76"/>
    <w:rsid w:val="20290DA7"/>
    <w:rsid w:val="20290DCD"/>
    <w:rsid w:val="20290DE0"/>
    <w:rsid w:val="20290E76"/>
    <w:rsid w:val="20290E89"/>
    <w:rsid w:val="20290F5F"/>
    <w:rsid w:val="20290FDB"/>
    <w:rsid w:val="20291056"/>
    <w:rsid w:val="2029112B"/>
    <w:rsid w:val="2029113B"/>
    <w:rsid w:val="20291140"/>
    <w:rsid w:val="2029119C"/>
    <w:rsid w:val="202911F9"/>
    <w:rsid w:val="20291221"/>
    <w:rsid w:val="20291235"/>
    <w:rsid w:val="202912A5"/>
    <w:rsid w:val="202913B1"/>
    <w:rsid w:val="20291448"/>
    <w:rsid w:val="202914F6"/>
    <w:rsid w:val="202915A2"/>
    <w:rsid w:val="20291649"/>
    <w:rsid w:val="20291657"/>
    <w:rsid w:val="2029168D"/>
    <w:rsid w:val="20291696"/>
    <w:rsid w:val="202916B0"/>
    <w:rsid w:val="202916EE"/>
    <w:rsid w:val="202916FC"/>
    <w:rsid w:val="2029172D"/>
    <w:rsid w:val="2029177F"/>
    <w:rsid w:val="202917CF"/>
    <w:rsid w:val="20291889"/>
    <w:rsid w:val="20291902"/>
    <w:rsid w:val="2029190F"/>
    <w:rsid w:val="20291917"/>
    <w:rsid w:val="20291A31"/>
    <w:rsid w:val="20291BAC"/>
    <w:rsid w:val="20291BC9"/>
    <w:rsid w:val="20291BCB"/>
    <w:rsid w:val="20291C17"/>
    <w:rsid w:val="20291D47"/>
    <w:rsid w:val="20291D83"/>
    <w:rsid w:val="20291DB5"/>
    <w:rsid w:val="20291E42"/>
    <w:rsid w:val="20291FCB"/>
    <w:rsid w:val="20291FCD"/>
    <w:rsid w:val="20291FF0"/>
    <w:rsid w:val="20291FFA"/>
    <w:rsid w:val="20292081"/>
    <w:rsid w:val="202920CA"/>
    <w:rsid w:val="20292138"/>
    <w:rsid w:val="2029214D"/>
    <w:rsid w:val="20292176"/>
    <w:rsid w:val="20292182"/>
    <w:rsid w:val="2029219F"/>
    <w:rsid w:val="202921E4"/>
    <w:rsid w:val="202921FE"/>
    <w:rsid w:val="20292202"/>
    <w:rsid w:val="2029226B"/>
    <w:rsid w:val="202922AE"/>
    <w:rsid w:val="20292400"/>
    <w:rsid w:val="20292456"/>
    <w:rsid w:val="20292460"/>
    <w:rsid w:val="20292477"/>
    <w:rsid w:val="20292499"/>
    <w:rsid w:val="202924D6"/>
    <w:rsid w:val="202925D0"/>
    <w:rsid w:val="202925F1"/>
    <w:rsid w:val="20292693"/>
    <w:rsid w:val="202926BD"/>
    <w:rsid w:val="20292724"/>
    <w:rsid w:val="20292773"/>
    <w:rsid w:val="202927CB"/>
    <w:rsid w:val="20292818"/>
    <w:rsid w:val="202928CF"/>
    <w:rsid w:val="20292911"/>
    <w:rsid w:val="202929DB"/>
    <w:rsid w:val="202929E9"/>
    <w:rsid w:val="202929F9"/>
    <w:rsid w:val="20292A43"/>
    <w:rsid w:val="20292A88"/>
    <w:rsid w:val="20292AEB"/>
    <w:rsid w:val="20292C1C"/>
    <w:rsid w:val="20292CFF"/>
    <w:rsid w:val="20292D80"/>
    <w:rsid w:val="20292D96"/>
    <w:rsid w:val="20292DE6"/>
    <w:rsid w:val="20292E2B"/>
    <w:rsid w:val="20292F03"/>
    <w:rsid w:val="20292F87"/>
    <w:rsid w:val="20292FC1"/>
    <w:rsid w:val="2029301F"/>
    <w:rsid w:val="20293052"/>
    <w:rsid w:val="20293112"/>
    <w:rsid w:val="20293119"/>
    <w:rsid w:val="2029313A"/>
    <w:rsid w:val="20293196"/>
    <w:rsid w:val="202931D0"/>
    <w:rsid w:val="202931DA"/>
    <w:rsid w:val="202932BE"/>
    <w:rsid w:val="20293308"/>
    <w:rsid w:val="202933CA"/>
    <w:rsid w:val="20293468"/>
    <w:rsid w:val="202934DB"/>
    <w:rsid w:val="20293592"/>
    <w:rsid w:val="20293599"/>
    <w:rsid w:val="2029360B"/>
    <w:rsid w:val="202936C6"/>
    <w:rsid w:val="202936DD"/>
    <w:rsid w:val="20293716"/>
    <w:rsid w:val="20293786"/>
    <w:rsid w:val="202937D2"/>
    <w:rsid w:val="2029386D"/>
    <w:rsid w:val="20293871"/>
    <w:rsid w:val="2029387C"/>
    <w:rsid w:val="20293949"/>
    <w:rsid w:val="202939F9"/>
    <w:rsid w:val="20293A17"/>
    <w:rsid w:val="20293A99"/>
    <w:rsid w:val="20293AD4"/>
    <w:rsid w:val="20293B13"/>
    <w:rsid w:val="20293B5A"/>
    <w:rsid w:val="20293BD0"/>
    <w:rsid w:val="20293C3C"/>
    <w:rsid w:val="20293C45"/>
    <w:rsid w:val="20293C5E"/>
    <w:rsid w:val="20293C7E"/>
    <w:rsid w:val="20293CF0"/>
    <w:rsid w:val="20293DEB"/>
    <w:rsid w:val="20293DFD"/>
    <w:rsid w:val="20293E27"/>
    <w:rsid w:val="20293F3E"/>
    <w:rsid w:val="20293F46"/>
    <w:rsid w:val="20293F86"/>
    <w:rsid w:val="2029401F"/>
    <w:rsid w:val="20294028"/>
    <w:rsid w:val="20294037"/>
    <w:rsid w:val="2029409B"/>
    <w:rsid w:val="202940AC"/>
    <w:rsid w:val="202940FA"/>
    <w:rsid w:val="202941FD"/>
    <w:rsid w:val="20294222"/>
    <w:rsid w:val="2029422A"/>
    <w:rsid w:val="20294340"/>
    <w:rsid w:val="202943ED"/>
    <w:rsid w:val="20294413"/>
    <w:rsid w:val="2029446C"/>
    <w:rsid w:val="202944BF"/>
    <w:rsid w:val="20294516"/>
    <w:rsid w:val="2029457B"/>
    <w:rsid w:val="20294593"/>
    <w:rsid w:val="202946C7"/>
    <w:rsid w:val="2029479F"/>
    <w:rsid w:val="202947DB"/>
    <w:rsid w:val="202947E0"/>
    <w:rsid w:val="20294855"/>
    <w:rsid w:val="202948B4"/>
    <w:rsid w:val="202948C0"/>
    <w:rsid w:val="202948C1"/>
    <w:rsid w:val="202949AF"/>
    <w:rsid w:val="20294A5A"/>
    <w:rsid w:val="20294A65"/>
    <w:rsid w:val="20294AA5"/>
    <w:rsid w:val="20294AD8"/>
    <w:rsid w:val="20294AF2"/>
    <w:rsid w:val="20294D73"/>
    <w:rsid w:val="20294DD5"/>
    <w:rsid w:val="20294EB1"/>
    <w:rsid w:val="20294EBE"/>
    <w:rsid w:val="20294F36"/>
    <w:rsid w:val="20294F90"/>
    <w:rsid w:val="20294FFA"/>
    <w:rsid w:val="20295030"/>
    <w:rsid w:val="2029506A"/>
    <w:rsid w:val="2029515B"/>
    <w:rsid w:val="202952E9"/>
    <w:rsid w:val="2029530F"/>
    <w:rsid w:val="20295353"/>
    <w:rsid w:val="20295359"/>
    <w:rsid w:val="20295411"/>
    <w:rsid w:val="20295460"/>
    <w:rsid w:val="202954D6"/>
    <w:rsid w:val="202954FB"/>
    <w:rsid w:val="20295501"/>
    <w:rsid w:val="20295574"/>
    <w:rsid w:val="202955E2"/>
    <w:rsid w:val="202956A4"/>
    <w:rsid w:val="2029575A"/>
    <w:rsid w:val="202957B9"/>
    <w:rsid w:val="20295806"/>
    <w:rsid w:val="20295884"/>
    <w:rsid w:val="202958A9"/>
    <w:rsid w:val="202959D6"/>
    <w:rsid w:val="20295A76"/>
    <w:rsid w:val="20295B58"/>
    <w:rsid w:val="20295BF3"/>
    <w:rsid w:val="20295D2E"/>
    <w:rsid w:val="20295D9E"/>
    <w:rsid w:val="20295DB0"/>
    <w:rsid w:val="20295DCA"/>
    <w:rsid w:val="20295E2B"/>
    <w:rsid w:val="20295E6B"/>
    <w:rsid w:val="20295E7A"/>
    <w:rsid w:val="20295F62"/>
    <w:rsid w:val="20295FC7"/>
    <w:rsid w:val="2029608A"/>
    <w:rsid w:val="20296098"/>
    <w:rsid w:val="202960D1"/>
    <w:rsid w:val="20296127"/>
    <w:rsid w:val="20296128"/>
    <w:rsid w:val="202961D7"/>
    <w:rsid w:val="2029623E"/>
    <w:rsid w:val="202962E2"/>
    <w:rsid w:val="20296333"/>
    <w:rsid w:val="202964E4"/>
    <w:rsid w:val="20296532"/>
    <w:rsid w:val="202965E5"/>
    <w:rsid w:val="20296694"/>
    <w:rsid w:val="202966C3"/>
    <w:rsid w:val="20296783"/>
    <w:rsid w:val="20296854"/>
    <w:rsid w:val="20296879"/>
    <w:rsid w:val="202968A2"/>
    <w:rsid w:val="202968A4"/>
    <w:rsid w:val="202968B3"/>
    <w:rsid w:val="202968BA"/>
    <w:rsid w:val="20296965"/>
    <w:rsid w:val="20296975"/>
    <w:rsid w:val="20296ADC"/>
    <w:rsid w:val="20296B0A"/>
    <w:rsid w:val="20296B1B"/>
    <w:rsid w:val="20296B90"/>
    <w:rsid w:val="20296BB0"/>
    <w:rsid w:val="20296D19"/>
    <w:rsid w:val="20296D32"/>
    <w:rsid w:val="20296D3D"/>
    <w:rsid w:val="20296D74"/>
    <w:rsid w:val="20296D84"/>
    <w:rsid w:val="20296E06"/>
    <w:rsid w:val="20296E0B"/>
    <w:rsid w:val="20296F27"/>
    <w:rsid w:val="20296F2A"/>
    <w:rsid w:val="20296F5D"/>
    <w:rsid w:val="20296FFB"/>
    <w:rsid w:val="202970BB"/>
    <w:rsid w:val="20297157"/>
    <w:rsid w:val="202971A6"/>
    <w:rsid w:val="202971C4"/>
    <w:rsid w:val="2029720C"/>
    <w:rsid w:val="20297254"/>
    <w:rsid w:val="2029726D"/>
    <w:rsid w:val="202973EA"/>
    <w:rsid w:val="20297457"/>
    <w:rsid w:val="20297463"/>
    <w:rsid w:val="20297490"/>
    <w:rsid w:val="20297534"/>
    <w:rsid w:val="2029755C"/>
    <w:rsid w:val="20297588"/>
    <w:rsid w:val="2029759C"/>
    <w:rsid w:val="202975B4"/>
    <w:rsid w:val="2029761A"/>
    <w:rsid w:val="2029767C"/>
    <w:rsid w:val="202976EC"/>
    <w:rsid w:val="202976F4"/>
    <w:rsid w:val="20297725"/>
    <w:rsid w:val="20297739"/>
    <w:rsid w:val="202977F1"/>
    <w:rsid w:val="2029785B"/>
    <w:rsid w:val="2029788F"/>
    <w:rsid w:val="20297898"/>
    <w:rsid w:val="202978E4"/>
    <w:rsid w:val="20297938"/>
    <w:rsid w:val="20297993"/>
    <w:rsid w:val="20297A24"/>
    <w:rsid w:val="20297A6B"/>
    <w:rsid w:val="20297AC4"/>
    <w:rsid w:val="20297B10"/>
    <w:rsid w:val="20297B16"/>
    <w:rsid w:val="20297B68"/>
    <w:rsid w:val="20297B74"/>
    <w:rsid w:val="20297C8D"/>
    <w:rsid w:val="20297CCA"/>
    <w:rsid w:val="20297D0A"/>
    <w:rsid w:val="20297D56"/>
    <w:rsid w:val="20297DBA"/>
    <w:rsid w:val="20297E4A"/>
    <w:rsid w:val="20297E6F"/>
    <w:rsid w:val="20297EFC"/>
    <w:rsid w:val="20297F06"/>
    <w:rsid w:val="20297F07"/>
    <w:rsid w:val="20297F46"/>
    <w:rsid w:val="20297F8B"/>
    <w:rsid w:val="20297FD5"/>
    <w:rsid w:val="202A000A"/>
    <w:rsid w:val="202A0147"/>
    <w:rsid w:val="202A01BF"/>
    <w:rsid w:val="202A01C1"/>
    <w:rsid w:val="202A0248"/>
    <w:rsid w:val="202A0594"/>
    <w:rsid w:val="202A05DE"/>
    <w:rsid w:val="202A0634"/>
    <w:rsid w:val="202A0675"/>
    <w:rsid w:val="202A06A0"/>
    <w:rsid w:val="202A06C2"/>
    <w:rsid w:val="202A06EE"/>
    <w:rsid w:val="202A06EF"/>
    <w:rsid w:val="202A0710"/>
    <w:rsid w:val="202A0763"/>
    <w:rsid w:val="202A0791"/>
    <w:rsid w:val="202A07EE"/>
    <w:rsid w:val="202A090E"/>
    <w:rsid w:val="202A0914"/>
    <w:rsid w:val="202A096C"/>
    <w:rsid w:val="202A09AA"/>
    <w:rsid w:val="202A0A78"/>
    <w:rsid w:val="202A0A9D"/>
    <w:rsid w:val="202A0AC4"/>
    <w:rsid w:val="202A0B53"/>
    <w:rsid w:val="202A0B63"/>
    <w:rsid w:val="202A0C88"/>
    <w:rsid w:val="202A0CFC"/>
    <w:rsid w:val="202A0E93"/>
    <w:rsid w:val="202A0F0F"/>
    <w:rsid w:val="202A0F21"/>
    <w:rsid w:val="202A0F3E"/>
    <w:rsid w:val="202A0F54"/>
    <w:rsid w:val="202A10EF"/>
    <w:rsid w:val="202A1240"/>
    <w:rsid w:val="202A1252"/>
    <w:rsid w:val="202A1259"/>
    <w:rsid w:val="202A1437"/>
    <w:rsid w:val="202A1651"/>
    <w:rsid w:val="202A16BB"/>
    <w:rsid w:val="202A16D9"/>
    <w:rsid w:val="202A176E"/>
    <w:rsid w:val="202A179E"/>
    <w:rsid w:val="202A17C7"/>
    <w:rsid w:val="202A17D3"/>
    <w:rsid w:val="202A1810"/>
    <w:rsid w:val="202A186F"/>
    <w:rsid w:val="202A1967"/>
    <w:rsid w:val="202A19A7"/>
    <w:rsid w:val="202A19B1"/>
    <w:rsid w:val="202A1A2C"/>
    <w:rsid w:val="202A1A3D"/>
    <w:rsid w:val="202A1ADA"/>
    <w:rsid w:val="202A1B64"/>
    <w:rsid w:val="202A1B6C"/>
    <w:rsid w:val="202A1BAC"/>
    <w:rsid w:val="202A1C10"/>
    <w:rsid w:val="202A1D08"/>
    <w:rsid w:val="202A1D22"/>
    <w:rsid w:val="202A1DC5"/>
    <w:rsid w:val="202A1DC7"/>
    <w:rsid w:val="202A1E67"/>
    <w:rsid w:val="202A1EB0"/>
    <w:rsid w:val="202A1EB3"/>
    <w:rsid w:val="202A1EB9"/>
    <w:rsid w:val="202A1F86"/>
    <w:rsid w:val="202A2053"/>
    <w:rsid w:val="202A20EE"/>
    <w:rsid w:val="202A20F2"/>
    <w:rsid w:val="202A2168"/>
    <w:rsid w:val="202A2190"/>
    <w:rsid w:val="202A22CB"/>
    <w:rsid w:val="202A22F5"/>
    <w:rsid w:val="202A22F8"/>
    <w:rsid w:val="202A2376"/>
    <w:rsid w:val="202A2391"/>
    <w:rsid w:val="202A239F"/>
    <w:rsid w:val="202A23C1"/>
    <w:rsid w:val="202A2563"/>
    <w:rsid w:val="202A257C"/>
    <w:rsid w:val="202A25D0"/>
    <w:rsid w:val="202A2610"/>
    <w:rsid w:val="202A2612"/>
    <w:rsid w:val="202A26AD"/>
    <w:rsid w:val="202A277A"/>
    <w:rsid w:val="202A28C2"/>
    <w:rsid w:val="202A2968"/>
    <w:rsid w:val="202A2A12"/>
    <w:rsid w:val="202A2A13"/>
    <w:rsid w:val="202A2A17"/>
    <w:rsid w:val="202A2AD8"/>
    <w:rsid w:val="202A2AF0"/>
    <w:rsid w:val="202A2C41"/>
    <w:rsid w:val="202A2C48"/>
    <w:rsid w:val="202A2CA7"/>
    <w:rsid w:val="202A2CDA"/>
    <w:rsid w:val="202A2DA7"/>
    <w:rsid w:val="202A2DAA"/>
    <w:rsid w:val="202A2E07"/>
    <w:rsid w:val="202A2EAB"/>
    <w:rsid w:val="202A2EAD"/>
    <w:rsid w:val="202A2F23"/>
    <w:rsid w:val="202A30C9"/>
    <w:rsid w:val="202A30F4"/>
    <w:rsid w:val="202A310A"/>
    <w:rsid w:val="202A317E"/>
    <w:rsid w:val="202A322B"/>
    <w:rsid w:val="202A3245"/>
    <w:rsid w:val="202A32E3"/>
    <w:rsid w:val="202A32F7"/>
    <w:rsid w:val="202A33C4"/>
    <w:rsid w:val="202A3441"/>
    <w:rsid w:val="202A3450"/>
    <w:rsid w:val="202A34CD"/>
    <w:rsid w:val="202A3507"/>
    <w:rsid w:val="202A3559"/>
    <w:rsid w:val="202A3572"/>
    <w:rsid w:val="202A3595"/>
    <w:rsid w:val="202A359B"/>
    <w:rsid w:val="202A35AC"/>
    <w:rsid w:val="202A3600"/>
    <w:rsid w:val="202A3662"/>
    <w:rsid w:val="202A367F"/>
    <w:rsid w:val="202A3682"/>
    <w:rsid w:val="202A36AE"/>
    <w:rsid w:val="202A36EA"/>
    <w:rsid w:val="202A36FC"/>
    <w:rsid w:val="202A3735"/>
    <w:rsid w:val="202A3802"/>
    <w:rsid w:val="202A3828"/>
    <w:rsid w:val="202A388C"/>
    <w:rsid w:val="202A38E3"/>
    <w:rsid w:val="202A396D"/>
    <w:rsid w:val="202A3980"/>
    <w:rsid w:val="202A3A08"/>
    <w:rsid w:val="202A3A0E"/>
    <w:rsid w:val="202A3A73"/>
    <w:rsid w:val="202A3B97"/>
    <w:rsid w:val="202A3BB9"/>
    <w:rsid w:val="202A3D3E"/>
    <w:rsid w:val="202A3D56"/>
    <w:rsid w:val="202A3D5E"/>
    <w:rsid w:val="202A3DA0"/>
    <w:rsid w:val="202A3F2A"/>
    <w:rsid w:val="202A3F6C"/>
    <w:rsid w:val="202A4061"/>
    <w:rsid w:val="202A4096"/>
    <w:rsid w:val="202A40C3"/>
    <w:rsid w:val="202A411D"/>
    <w:rsid w:val="202A4173"/>
    <w:rsid w:val="202A4185"/>
    <w:rsid w:val="202A4254"/>
    <w:rsid w:val="202A4268"/>
    <w:rsid w:val="202A4307"/>
    <w:rsid w:val="202A4366"/>
    <w:rsid w:val="202A4437"/>
    <w:rsid w:val="202A4492"/>
    <w:rsid w:val="202A44D6"/>
    <w:rsid w:val="202A44E5"/>
    <w:rsid w:val="202A4547"/>
    <w:rsid w:val="202A45D9"/>
    <w:rsid w:val="202A4691"/>
    <w:rsid w:val="202A46B1"/>
    <w:rsid w:val="202A47EA"/>
    <w:rsid w:val="202A47EE"/>
    <w:rsid w:val="202A47F1"/>
    <w:rsid w:val="202A4859"/>
    <w:rsid w:val="202A4929"/>
    <w:rsid w:val="202A493D"/>
    <w:rsid w:val="202A498B"/>
    <w:rsid w:val="202A49BA"/>
    <w:rsid w:val="202A4A9D"/>
    <w:rsid w:val="202A4AB2"/>
    <w:rsid w:val="202A4AB8"/>
    <w:rsid w:val="202A4AF5"/>
    <w:rsid w:val="202A4B0C"/>
    <w:rsid w:val="202A4B22"/>
    <w:rsid w:val="202A4B80"/>
    <w:rsid w:val="202A4BD9"/>
    <w:rsid w:val="202A4CD8"/>
    <w:rsid w:val="202A4D40"/>
    <w:rsid w:val="202A4F83"/>
    <w:rsid w:val="202A4FB1"/>
    <w:rsid w:val="202A5014"/>
    <w:rsid w:val="202A5207"/>
    <w:rsid w:val="202A520D"/>
    <w:rsid w:val="202A52BE"/>
    <w:rsid w:val="202A531C"/>
    <w:rsid w:val="202A53A7"/>
    <w:rsid w:val="202A5499"/>
    <w:rsid w:val="202A54B2"/>
    <w:rsid w:val="202A54C6"/>
    <w:rsid w:val="202A5545"/>
    <w:rsid w:val="202A55E2"/>
    <w:rsid w:val="202A560A"/>
    <w:rsid w:val="202A561E"/>
    <w:rsid w:val="202A5663"/>
    <w:rsid w:val="202A56EB"/>
    <w:rsid w:val="202A5831"/>
    <w:rsid w:val="202A583C"/>
    <w:rsid w:val="202A5844"/>
    <w:rsid w:val="202A58E4"/>
    <w:rsid w:val="202A58EA"/>
    <w:rsid w:val="202A591C"/>
    <w:rsid w:val="202A59C2"/>
    <w:rsid w:val="202A5B4A"/>
    <w:rsid w:val="202A5C44"/>
    <w:rsid w:val="202A5CA9"/>
    <w:rsid w:val="202A5D14"/>
    <w:rsid w:val="202A5D4C"/>
    <w:rsid w:val="202A5D64"/>
    <w:rsid w:val="202A5E12"/>
    <w:rsid w:val="202A5E51"/>
    <w:rsid w:val="202A5EE1"/>
    <w:rsid w:val="202A5F2B"/>
    <w:rsid w:val="202A5FAB"/>
    <w:rsid w:val="202A604C"/>
    <w:rsid w:val="202A606F"/>
    <w:rsid w:val="202A621D"/>
    <w:rsid w:val="202A6279"/>
    <w:rsid w:val="202A635D"/>
    <w:rsid w:val="202A63B8"/>
    <w:rsid w:val="202A640D"/>
    <w:rsid w:val="202A6441"/>
    <w:rsid w:val="202A6560"/>
    <w:rsid w:val="202A65C2"/>
    <w:rsid w:val="202A65EF"/>
    <w:rsid w:val="202A6774"/>
    <w:rsid w:val="202A6778"/>
    <w:rsid w:val="202A6819"/>
    <w:rsid w:val="202A681B"/>
    <w:rsid w:val="202A6839"/>
    <w:rsid w:val="202A689D"/>
    <w:rsid w:val="202A68C6"/>
    <w:rsid w:val="202A6A2D"/>
    <w:rsid w:val="202A6A51"/>
    <w:rsid w:val="202A6ABB"/>
    <w:rsid w:val="202A6AD2"/>
    <w:rsid w:val="202A6BE5"/>
    <w:rsid w:val="202A6C19"/>
    <w:rsid w:val="202A6C5E"/>
    <w:rsid w:val="202A6CD1"/>
    <w:rsid w:val="202A6CF0"/>
    <w:rsid w:val="202A6D01"/>
    <w:rsid w:val="202A6F92"/>
    <w:rsid w:val="202A6F9E"/>
    <w:rsid w:val="202A6FF3"/>
    <w:rsid w:val="202A700F"/>
    <w:rsid w:val="202A7089"/>
    <w:rsid w:val="202A70CF"/>
    <w:rsid w:val="202A7200"/>
    <w:rsid w:val="202A742A"/>
    <w:rsid w:val="202A764B"/>
    <w:rsid w:val="202A7662"/>
    <w:rsid w:val="202A7684"/>
    <w:rsid w:val="202A7836"/>
    <w:rsid w:val="202A799E"/>
    <w:rsid w:val="202A79F0"/>
    <w:rsid w:val="202A7A21"/>
    <w:rsid w:val="202A7AA6"/>
    <w:rsid w:val="202A7AB4"/>
    <w:rsid w:val="202A7AD3"/>
    <w:rsid w:val="202A7D34"/>
    <w:rsid w:val="202A7DC4"/>
    <w:rsid w:val="202A7DE0"/>
    <w:rsid w:val="202A7E45"/>
    <w:rsid w:val="202A7E54"/>
    <w:rsid w:val="202A7EB2"/>
    <w:rsid w:val="202A7F5E"/>
    <w:rsid w:val="202A7F96"/>
    <w:rsid w:val="202A7FB1"/>
    <w:rsid w:val="202B0009"/>
    <w:rsid w:val="202B0055"/>
    <w:rsid w:val="202B0105"/>
    <w:rsid w:val="202B0131"/>
    <w:rsid w:val="202B0160"/>
    <w:rsid w:val="202B025E"/>
    <w:rsid w:val="202B026A"/>
    <w:rsid w:val="202B0281"/>
    <w:rsid w:val="202B02B1"/>
    <w:rsid w:val="202B02DD"/>
    <w:rsid w:val="202B0464"/>
    <w:rsid w:val="202B05A6"/>
    <w:rsid w:val="202B05E8"/>
    <w:rsid w:val="202B0701"/>
    <w:rsid w:val="202B0716"/>
    <w:rsid w:val="202B0733"/>
    <w:rsid w:val="202B0762"/>
    <w:rsid w:val="202B0921"/>
    <w:rsid w:val="202B0A8A"/>
    <w:rsid w:val="202B0AC1"/>
    <w:rsid w:val="202B0C81"/>
    <w:rsid w:val="202B0CF1"/>
    <w:rsid w:val="202B0E61"/>
    <w:rsid w:val="202B0EAA"/>
    <w:rsid w:val="202B0ED7"/>
    <w:rsid w:val="202B0EF2"/>
    <w:rsid w:val="202B0F3A"/>
    <w:rsid w:val="202B1022"/>
    <w:rsid w:val="202B1030"/>
    <w:rsid w:val="202B1058"/>
    <w:rsid w:val="202B1126"/>
    <w:rsid w:val="202B11DC"/>
    <w:rsid w:val="202B13AB"/>
    <w:rsid w:val="202B13CB"/>
    <w:rsid w:val="202B13D2"/>
    <w:rsid w:val="202B158A"/>
    <w:rsid w:val="202B15E5"/>
    <w:rsid w:val="202B15F9"/>
    <w:rsid w:val="202B164B"/>
    <w:rsid w:val="202B168D"/>
    <w:rsid w:val="202B169A"/>
    <w:rsid w:val="202B169C"/>
    <w:rsid w:val="202B181C"/>
    <w:rsid w:val="202B19DF"/>
    <w:rsid w:val="202B1A28"/>
    <w:rsid w:val="202B1ADE"/>
    <w:rsid w:val="202B1BE9"/>
    <w:rsid w:val="202B1C24"/>
    <w:rsid w:val="202B1C66"/>
    <w:rsid w:val="202B1E99"/>
    <w:rsid w:val="202B1F2A"/>
    <w:rsid w:val="202B1FA6"/>
    <w:rsid w:val="202B2149"/>
    <w:rsid w:val="202B2159"/>
    <w:rsid w:val="202B216F"/>
    <w:rsid w:val="202B224C"/>
    <w:rsid w:val="202B2279"/>
    <w:rsid w:val="202B227D"/>
    <w:rsid w:val="202B22BE"/>
    <w:rsid w:val="202B2365"/>
    <w:rsid w:val="202B23C6"/>
    <w:rsid w:val="202B2409"/>
    <w:rsid w:val="202B24A4"/>
    <w:rsid w:val="202B24C3"/>
    <w:rsid w:val="202B2514"/>
    <w:rsid w:val="202B2584"/>
    <w:rsid w:val="202B2727"/>
    <w:rsid w:val="202B27E5"/>
    <w:rsid w:val="202B2969"/>
    <w:rsid w:val="202B29D9"/>
    <w:rsid w:val="202B2AA9"/>
    <w:rsid w:val="202B2AB0"/>
    <w:rsid w:val="202B2AC1"/>
    <w:rsid w:val="202B2ACF"/>
    <w:rsid w:val="202B2B13"/>
    <w:rsid w:val="202B2B15"/>
    <w:rsid w:val="202B2BB0"/>
    <w:rsid w:val="202B2BCB"/>
    <w:rsid w:val="202B2C26"/>
    <w:rsid w:val="202B2C62"/>
    <w:rsid w:val="202B2C6B"/>
    <w:rsid w:val="202B2DBB"/>
    <w:rsid w:val="202B2E63"/>
    <w:rsid w:val="202B2E69"/>
    <w:rsid w:val="202B2EB3"/>
    <w:rsid w:val="202B2ED7"/>
    <w:rsid w:val="202B2F59"/>
    <w:rsid w:val="202B2F5D"/>
    <w:rsid w:val="202B2FA5"/>
    <w:rsid w:val="202B2FD2"/>
    <w:rsid w:val="202B30E5"/>
    <w:rsid w:val="202B3117"/>
    <w:rsid w:val="202B312A"/>
    <w:rsid w:val="202B3148"/>
    <w:rsid w:val="202B31B8"/>
    <w:rsid w:val="202B31C2"/>
    <w:rsid w:val="202B31C4"/>
    <w:rsid w:val="202B32EE"/>
    <w:rsid w:val="202B3459"/>
    <w:rsid w:val="202B3516"/>
    <w:rsid w:val="202B3660"/>
    <w:rsid w:val="202B3667"/>
    <w:rsid w:val="202B3668"/>
    <w:rsid w:val="202B36A9"/>
    <w:rsid w:val="202B36B9"/>
    <w:rsid w:val="202B36DE"/>
    <w:rsid w:val="202B3721"/>
    <w:rsid w:val="202B3739"/>
    <w:rsid w:val="202B3850"/>
    <w:rsid w:val="202B387A"/>
    <w:rsid w:val="202B38DE"/>
    <w:rsid w:val="202B38E8"/>
    <w:rsid w:val="202B3A1D"/>
    <w:rsid w:val="202B3ADD"/>
    <w:rsid w:val="202B3AEC"/>
    <w:rsid w:val="202B3BC7"/>
    <w:rsid w:val="202B3C4B"/>
    <w:rsid w:val="202B3C6C"/>
    <w:rsid w:val="202B3C8B"/>
    <w:rsid w:val="202B3F14"/>
    <w:rsid w:val="202B3F1F"/>
    <w:rsid w:val="202B3F2E"/>
    <w:rsid w:val="202B3F77"/>
    <w:rsid w:val="202B4033"/>
    <w:rsid w:val="202B4106"/>
    <w:rsid w:val="202B4161"/>
    <w:rsid w:val="202B421F"/>
    <w:rsid w:val="202B425B"/>
    <w:rsid w:val="202B42FC"/>
    <w:rsid w:val="202B4361"/>
    <w:rsid w:val="202B43AA"/>
    <w:rsid w:val="202B43D4"/>
    <w:rsid w:val="202B43F1"/>
    <w:rsid w:val="202B4440"/>
    <w:rsid w:val="202B452E"/>
    <w:rsid w:val="202B453C"/>
    <w:rsid w:val="202B4704"/>
    <w:rsid w:val="202B4721"/>
    <w:rsid w:val="202B4745"/>
    <w:rsid w:val="202B478F"/>
    <w:rsid w:val="202B47A8"/>
    <w:rsid w:val="202B4817"/>
    <w:rsid w:val="202B49AB"/>
    <w:rsid w:val="202B49F8"/>
    <w:rsid w:val="202B4A09"/>
    <w:rsid w:val="202B4A7D"/>
    <w:rsid w:val="202B4A94"/>
    <w:rsid w:val="202B4AB3"/>
    <w:rsid w:val="202B4AEC"/>
    <w:rsid w:val="202B4B32"/>
    <w:rsid w:val="202B4BCE"/>
    <w:rsid w:val="202B4CA5"/>
    <w:rsid w:val="202B4CF7"/>
    <w:rsid w:val="202B4D0A"/>
    <w:rsid w:val="202B4D99"/>
    <w:rsid w:val="202B4DC2"/>
    <w:rsid w:val="202B4DD0"/>
    <w:rsid w:val="202B4DE1"/>
    <w:rsid w:val="202B4E65"/>
    <w:rsid w:val="202B4ECC"/>
    <w:rsid w:val="202B4EE2"/>
    <w:rsid w:val="202B507B"/>
    <w:rsid w:val="202B5129"/>
    <w:rsid w:val="202B514F"/>
    <w:rsid w:val="202B5178"/>
    <w:rsid w:val="202B522C"/>
    <w:rsid w:val="202B532A"/>
    <w:rsid w:val="202B5359"/>
    <w:rsid w:val="202B5372"/>
    <w:rsid w:val="202B5424"/>
    <w:rsid w:val="202B5480"/>
    <w:rsid w:val="202B54B3"/>
    <w:rsid w:val="202B5609"/>
    <w:rsid w:val="202B56E0"/>
    <w:rsid w:val="202B572B"/>
    <w:rsid w:val="202B576A"/>
    <w:rsid w:val="202B579D"/>
    <w:rsid w:val="202B579F"/>
    <w:rsid w:val="202B58BB"/>
    <w:rsid w:val="202B58F3"/>
    <w:rsid w:val="202B5988"/>
    <w:rsid w:val="202B59ED"/>
    <w:rsid w:val="202B59F2"/>
    <w:rsid w:val="202B59F9"/>
    <w:rsid w:val="202B5A29"/>
    <w:rsid w:val="202B5A2B"/>
    <w:rsid w:val="202B5A48"/>
    <w:rsid w:val="202B5B26"/>
    <w:rsid w:val="202B5CA9"/>
    <w:rsid w:val="202B5CC3"/>
    <w:rsid w:val="202B5DFD"/>
    <w:rsid w:val="202B5F42"/>
    <w:rsid w:val="202B5FF3"/>
    <w:rsid w:val="202B6007"/>
    <w:rsid w:val="202B628D"/>
    <w:rsid w:val="202B62F4"/>
    <w:rsid w:val="202B6314"/>
    <w:rsid w:val="202B6339"/>
    <w:rsid w:val="202B6394"/>
    <w:rsid w:val="202B63B8"/>
    <w:rsid w:val="202B6439"/>
    <w:rsid w:val="202B6475"/>
    <w:rsid w:val="202B64E8"/>
    <w:rsid w:val="202B65BB"/>
    <w:rsid w:val="202B6626"/>
    <w:rsid w:val="202B6684"/>
    <w:rsid w:val="202B6747"/>
    <w:rsid w:val="202B67EC"/>
    <w:rsid w:val="202B67EE"/>
    <w:rsid w:val="202B6A2F"/>
    <w:rsid w:val="202B6A46"/>
    <w:rsid w:val="202B6A4B"/>
    <w:rsid w:val="202B6A76"/>
    <w:rsid w:val="202B6B58"/>
    <w:rsid w:val="202B6B7D"/>
    <w:rsid w:val="202B6C0B"/>
    <w:rsid w:val="202B6CE9"/>
    <w:rsid w:val="202B6D0A"/>
    <w:rsid w:val="202B6E9D"/>
    <w:rsid w:val="202B6EA6"/>
    <w:rsid w:val="202B6ED7"/>
    <w:rsid w:val="202B6EDA"/>
    <w:rsid w:val="202B6F3C"/>
    <w:rsid w:val="202B7014"/>
    <w:rsid w:val="202B70E4"/>
    <w:rsid w:val="202B72E8"/>
    <w:rsid w:val="202B730D"/>
    <w:rsid w:val="202B7387"/>
    <w:rsid w:val="202B73D9"/>
    <w:rsid w:val="202B7410"/>
    <w:rsid w:val="202B75B1"/>
    <w:rsid w:val="202B75B2"/>
    <w:rsid w:val="202B75BB"/>
    <w:rsid w:val="202B75D0"/>
    <w:rsid w:val="202B7652"/>
    <w:rsid w:val="202B7668"/>
    <w:rsid w:val="202B76FD"/>
    <w:rsid w:val="202B7766"/>
    <w:rsid w:val="202B77C7"/>
    <w:rsid w:val="202B77E3"/>
    <w:rsid w:val="202B780C"/>
    <w:rsid w:val="202B7890"/>
    <w:rsid w:val="202B78B2"/>
    <w:rsid w:val="202B79B6"/>
    <w:rsid w:val="202B7A15"/>
    <w:rsid w:val="202B7A40"/>
    <w:rsid w:val="202B7A5F"/>
    <w:rsid w:val="202B7B79"/>
    <w:rsid w:val="202B7BAC"/>
    <w:rsid w:val="202B7CD5"/>
    <w:rsid w:val="202B7EBD"/>
    <w:rsid w:val="202C004F"/>
    <w:rsid w:val="202C0059"/>
    <w:rsid w:val="202C005F"/>
    <w:rsid w:val="202C00F1"/>
    <w:rsid w:val="202C0129"/>
    <w:rsid w:val="202C016F"/>
    <w:rsid w:val="202C0177"/>
    <w:rsid w:val="202C01C2"/>
    <w:rsid w:val="202C028A"/>
    <w:rsid w:val="202C02CA"/>
    <w:rsid w:val="202C0326"/>
    <w:rsid w:val="202C035C"/>
    <w:rsid w:val="202C0405"/>
    <w:rsid w:val="202C04B1"/>
    <w:rsid w:val="202C04C7"/>
    <w:rsid w:val="202C0551"/>
    <w:rsid w:val="202C057F"/>
    <w:rsid w:val="202C0601"/>
    <w:rsid w:val="202C0604"/>
    <w:rsid w:val="202C0619"/>
    <w:rsid w:val="202C0678"/>
    <w:rsid w:val="202C0720"/>
    <w:rsid w:val="202C076C"/>
    <w:rsid w:val="202C0774"/>
    <w:rsid w:val="202C07C4"/>
    <w:rsid w:val="202C0896"/>
    <w:rsid w:val="202C0899"/>
    <w:rsid w:val="202C08B7"/>
    <w:rsid w:val="202C0954"/>
    <w:rsid w:val="202C0955"/>
    <w:rsid w:val="202C09D5"/>
    <w:rsid w:val="202C0A18"/>
    <w:rsid w:val="202C0D8A"/>
    <w:rsid w:val="202C0DCE"/>
    <w:rsid w:val="202C0E52"/>
    <w:rsid w:val="202C0E7B"/>
    <w:rsid w:val="202C0F2C"/>
    <w:rsid w:val="202C0F7F"/>
    <w:rsid w:val="202C0F9B"/>
    <w:rsid w:val="202C0FA2"/>
    <w:rsid w:val="202C0FD4"/>
    <w:rsid w:val="202C0FFF"/>
    <w:rsid w:val="202C1023"/>
    <w:rsid w:val="202C102C"/>
    <w:rsid w:val="202C1082"/>
    <w:rsid w:val="202C10C6"/>
    <w:rsid w:val="202C1144"/>
    <w:rsid w:val="202C11A5"/>
    <w:rsid w:val="202C1200"/>
    <w:rsid w:val="202C1216"/>
    <w:rsid w:val="202C1280"/>
    <w:rsid w:val="202C12A2"/>
    <w:rsid w:val="202C12AB"/>
    <w:rsid w:val="202C137B"/>
    <w:rsid w:val="202C141D"/>
    <w:rsid w:val="202C147D"/>
    <w:rsid w:val="202C152A"/>
    <w:rsid w:val="202C1696"/>
    <w:rsid w:val="202C16A7"/>
    <w:rsid w:val="202C170D"/>
    <w:rsid w:val="202C173F"/>
    <w:rsid w:val="202C1740"/>
    <w:rsid w:val="202C179B"/>
    <w:rsid w:val="202C182F"/>
    <w:rsid w:val="202C1943"/>
    <w:rsid w:val="202C1998"/>
    <w:rsid w:val="202C1BFA"/>
    <w:rsid w:val="202C1C22"/>
    <w:rsid w:val="202C1D25"/>
    <w:rsid w:val="202C1E63"/>
    <w:rsid w:val="202C1E78"/>
    <w:rsid w:val="202C1E79"/>
    <w:rsid w:val="202C1E7E"/>
    <w:rsid w:val="202C1F70"/>
    <w:rsid w:val="202C2018"/>
    <w:rsid w:val="202C2055"/>
    <w:rsid w:val="202C2069"/>
    <w:rsid w:val="202C20D1"/>
    <w:rsid w:val="202C20D7"/>
    <w:rsid w:val="202C22BD"/>
    <w:rsid w:val="202C23DE"/>
    <w:rsid w:val="202C24B0"/>
    <w:rsid w:val="202C24F5"/>
    <w:rsid w:val="202C254A"/>
    <w:rsid w:val="202C2691"/>
    <w:rsid w:val="202C2875"/>
    <w:rsid w:val="202C2990"/>
    <w:rsid w:val="202C2A52"/>
    <w:rsid w:val="202C2A97"/>
    <w:rsid w:val="202C2A9A"/>
    <w:rsid w:val="202C2AA0"/>
    <w:rsid w:val="202C2ACF"/>
    <w:rsid w:val="202C2B11"/>
    <w:rsid w:val="202C2B33"/>
    <w:rsid w:val="202C2B39"/>
    <w:rsid w:val="202C2B5B"/>
    <w:rsid w:val="202C2BFB"/>
    <w:rsid w:val="202C2C51"/>
    <w:rsid w:val="202C2CA4"/>
    <w:rsid w:val="202C2D13"/>
    <w:rsid w:val="202C2DB4"/>
    <w:rsid w:val="202C2DE6"/>
    <w:rsid w:val="202C2DFB"/>
    <w:rsid w:val="202C2E8C"/>
    <w:rsid w:val="202C2F35"/>
    <w:rsid w:val="202C3046"/>
    <w:rsid w:val="202C3117"/>
    <w:rsid w:val="202C319A"/>
    <w:rsid w:val="202C31A5"/>
    <w:rsid w:val="202C3248"/>
    <w:rsid w:val="202C3270"/>
    <w:rsid w:val="202C3339"/>
    <w:rsid w:val="202C3373"/>
    <w:rsid w:val="202C338E"/>
    <w:rsid w:val="202C33BF"/>
    <w:rsid w:val="202C348F"/>
    <w:rsid w:val="202C3576"/>
    <w:rsid w:val="202C362E"/>
    <w:rsid w:val="202C362F"/>
    <w:rsid w:val="202C3674"/>
    <w:rsid w:val="202C36CC"/>
    <w:rsid w:val="202C36F3"/>
    <w:rsid w:val="202C3729"/>
    <w:rsid w:val="202C3732"/>
    <w:rsid w:val="202C376B"/>
    <w:rsid w:val="202C3788"/>
    <w:rsid w:val="202C37BA"/>
    <w:rsid w:val="202C37E6"/>
    <w:rsid w:val="202C3A81"/>
    <w:rsid w:val="202C3B02"/>
    <w:rsid w:val="202C3B5E"/>
    <w:rsid w:val="202C3B72"/>
    <w:rsid w:val="202C3D29"/>
    <w:rsid w:val="202C3DB6"/>
    <w:rsid w:val="202C3F82"/>
    <w:rsid w:val="202C3FA5"/>
    <w:rsid w:val="202C4008"/>
    <w:rsid w:val="202C4040"/>
    <w:rsid w:val="202C40F5"/>
    <w:rsid w:val="202C41B3"/>
    <w:rsid w:val="202C425A"/>
    <w:rsid w:val="202C430A"/>
    <w:rsid w:val="202C43B5"/>
    <w:rsid w:val="202C448C"/>
    <w:rsid w:val="202C4552"/>
    <w:rsid w:val="202C455D"/>
    <w:rsid w:val="202C459E"/>
    <w:rsid w:val="202C4687"/>
    <w:rsid w:val="202C47EA"/>
    <w:rsid w:val="202C4820"/>
    <w:rsid w:val="202C4A4D"/>
    <w:rsid w:val="202C4AD5"/>
    <w:rsid w:val="202C4BE3"/>
    <w:rsid w:val="202C4BF1"/>
    <w:rsid w:val="202C4BFE"/>
    <w:rsid w:val="202C4C27"/>
    <w:rsid w:val="202C4DB3"/>
    <w:rsid w:val="202C4DDE"/>
    <w:rsid w:val="202C4F3F"/>
    <w:rsid w:val="202C5023"/>
    <w:rsid w:val="202C5048"/>
    <w:rsid w:val="202C505B"/>
    <w:rsid w:val="202C512C"/>
    <w:rsid w:val="202C51E6"/>
    <w:rsid w:val="202C5230"/>
    <w:rsid w:val="202C52A0"/>
    <w:rsid w:val="202C52F4"/>
    <w:rsid w:val="202C5376"/>
    <w:rsid w:val="202C53AB"/>
    <w:rsid w:val="202C5428"/>
    <w:rsid w:val="202C5459"/>
    <w:rsid w:val="202C554A"/>
    <w:rsid w:val="202C555B"/>
    <w:rsid w:val="202C55BC"/>
    <w:rsid w:val="202C567E"/>
    <w:rsid w:val="202C5690"/>
    <w:rsid w:val="202C56C7"/>
    <w:rsid w:val="202C5749"/>
    <w:rsid w:val="202C5829"/>
    <w:rsid w:val="202C5873"/>
    <w:rsid w:val="202C5899"/>
    <w:rsid w:val="202C5915"/>
    <w:rsid w:val="202C5927"/>
    <w:rsid w:val="202C5A91"/>
    <w:rsid w:val="202C5A9C"/>
    <w:rsid w:val="202C5AF8"/>
    <w:rsid w:val="202C5AFD"/>
    <w:rsid w:val="202C5B5D"/>
    <w:rsid w:val="202C5D76"/>
    <w:rsid w:val="202C5D86"/>
    <w:rsid w:val="202C5ED7"/>
    <w:rsid w:val="202C5F9D"/>
    <w:rsid w:val="202C603B"/>
    <w:rsid w:val="202C62BD"/>
    <w:rsid w:val="202C63BC"/>
    <w:rsid w:val="202C63EC"/>
    <w:rsid w:val="202C64B2"/>
    <w:rsid w:val="202C64CD"/>
    <w:rsid w:val="202C6635"/>
    <w:rsid w:val="202C669B"/>
    <w:rsid w:val="202C66DE"/>
    <w:rsid w:val="202C6778"/>
    <w:rsid w:val="202C67A2"/>
    <w:rsid w:val="202C67B3"/>
    <w:rsid w:val="202C67D0"/>
    <w:rsid w:val="202C67F2"/>
    <w:rsid w:val="202C6832"/>
    <w:rsid w:val="202C6844"/>
    <w:rsid w:val="202C698A"/>
    <w:rsid w:val="202C69BD"/>
    <w:rsid w:val="202C69D8"/>
    <w:rsid w:val="202C6A51"/>
    <w:rsid w:val="202C6AA9"/>
    <w:rsid w:val="202C6AC7"/>
    <w:rsid w:val="202C6B66"/>
    <w:rsid w:val="202C6B6A"/>
    <w:rsid w:val="202C6BAD"/>
    <w:rsid w:val="202C6BD1"/>
    <w:rsid w:val="202C6D56"/>
    <w:rsid w:val="202C6E4D"/>
    <w:rsid w:val="202C6E84"/>
    <w:rsid w:val="202C6F86"/>
    <w:rsid w:val="202C6FE1"/>
    <w:rsid w:val="202C70A3"/>
    <w:rsid w:val="202C70BB"/>
    <w:rsid w:val="202C70C3"/>
    <w:rsid w:val="202C712D"/>
    <w:rsid w:val="202C7155"/>
    <w:rsid w:val="202C7171"/>
    <w:rsid w:val="202C71AD"/>
    <w:rsid w:val="202C72C0"/>
    <w:rsid w:val="202C72CE"/>
    <w:rsid w:val="202C7311"/>
    <w:rsid w:val="202C7346"/>
    <w:rsid w:val="202C7461"/>
    <w:rsid w:val="202C7567"/>
    <w:rsid w:val="202C7573"/>
    <w:rsid w:val="202C761D"/>
    <w:rsid w:val="202C763B"/>
    <w:rsid w:val="202C7666"/>
    <w:rsid w:val="202C766E"/>
    <w:rsid w:val="202C7699"/>
    <w:rsid w:val="202C76A0"/>
    <w:rsid w:val="202C7829"/>
    <w:rsid w:val="202C782C"/>
    <w:rsid w:val="202C783B"/>
    <w:rsid w:val="202C78F3"/>
    <w:rsid w:val="202C7971"/>
    <w:rsid w:val="202C79B2"/>
    <w:rsid w:val="202C7B22"/>
    <w:rsid w:val="202C7C40"/>
    <w:rsid w:val="202C7C6C"/>
    <w:rsid w:val="202C7C7C"/>
    <w:rsid w:val="202C7E08"/>
    <w:rsid w:val="202C7E73"/>
    <w:rsid w:val="202C7ED3"/>
    <w:rsid w:val="202C7ED8"/>
    <w:rsid w:val="202C7F28"/>
    <w:rsid w:val="202C7F4B"/>
    <w:rsid w:val="202D001A"/>
    <w:rsid w:val="202D0037"/>
    <w:rsid w:val="202D007B"/>
    <w:rsid w:val="202D00EA"/>
    <w:rsid w:val="202D0105"/>
    <w:rsid w:val="202D0165"/>
    <w:rsid w:val="202D0175"/>
    <w:rsid w:val="202D01D0"/>
    <w:rsid w:val="202D022C"/>
    <w:rsid w:val="202D02DC"/>
    <w:rsid w:val="202D0305"/>
    <w:rsid w:val="202D0311"/>
    <w:rsid w:val="202D03A2"/>
    <w:rsid w:val="202D03BD"/>
    <w:rsid w:val="202D047A"/>
    <w:rsid w:val="202D0494"/>
    <w:rsid w:val="202D051D"/>
    <w:rsid w:val="202D067A"/>
    <w:rsid w:val="202D0695"/>
    <w:rsid w:val="202D0724"/>
    <w:rsid w:val="202D0746"/>
    <w:rsid w:val="202D07C5"/>
    <w:rsid w:val="202D07FE"/>
    <w:rsid w:val="202D0847"/>
    <w:rsid w:val="202D08F1"/>
    <w:rsid w:val="202D09B1"/>
    <w:rsid w:val="202D0A20"/>
    <w:rsid w:val="202D0A82"/>
    <w:rsid w:val="202D0AE3"/>
    <w:rsid w:val="202D0AEF"/>
    <w:rsid w:val="202D0B39"/>
    <w:rsid w:val="202D0BD6"/>
    <w:rsid w:val="202D0C14"/>
    <w:rsid w:val="202D0C26"/>
    <w:rsid w:val="202D0CDF"/>
    <w:rsid w:val="202D0D01"/>
    <w:rsid w:val="202D0D2A"/>
    <w:rsid w:val="202D0D54"/>
    <w:rsid w:val="202D0DBA"/>
    <w:rsid w:val="202D0E4B"/>
    <w:rsid w:val="202D0F0A"/>
    <w:rsid w:val="202D1079"/>
    <w:rsid w:val="202D10A7"/>
    <w:rsid w:val="202D1114"/>
    <w:rsid w:val="202D11C5"/>
    <w:rsid w:val="202D121D"/>
    <w:rsid w:val="202D1328"/>
    <w:rsid w:val="202D1345"/>
    <w:rsid w:val="202D13A5"/>
    <w:rsid w:val="202D150D"/>
    <w:rsid w:val="202D1539"/>
    <w:rsid w:val="202D1652"/>
    <w:rsid w:val="202D16E9"/>
    <w:rsid w:val="202D1700"/>
    <w:rsid w:val="202D1709"/>
    <w:rsid w:val="202D17AE"/>
    <w:rsid w:val="202D1866"/>
    <w:rsid w:val="202D1899"/>
    <w:rsid w:val="202D18C1"/>
    <w:rsid w:val="202D18DD"/>
    <w:rsid w:val="202D19E7"/>
    <w:rsid w:val="202D1A58"/>
    <w:rsid w:val="202D1A77"/>
    <w:rsid w:val="202D1B40"/>
    <w:rsid w:val="202D1BEB"/>
    <w:rsid w:val="202D1BF5"/>
    <w:rsid w:val="202D1C9A"/>
    <w:rsid w:val="202D1D03"/>
    <w:rsid w:val="202D1D51"/>
    <w:rsid w:val="202D1DB8"/>
    <w:rsid w:val="202D1ED0"/>
    <w:rsid w:val="202D1F32"/>
    <w:rsid w:val="202D1F43"/>
    <w:rsid w:val="202D1F6B"/>
    <w:rsid w:val="202D1FC7"/>
    <w:rsid w:val="202D208A"/>
    <w:rsid w:val="202D2103"/>
    <w:rsid w:val="202D2204"/>
    <w:rsid w:val="202D2338"/>
    <w:rsid w:val="202D235D"/>
    <w:rsid w:val="202D2385"/>
    <w:rsid w:val="202D23EE"/>
    <w:rsid w:val="202D2532"/>
    <w:rsid w:val="202D25A3"/>
    <w:rsid w:val="202D25E6"/>
    <w:rsid w:val="202D264B"/>
    <w:rsid w:val="202D2824"/>
    <w:rsid w:val="202D2855"/>
    <w:rsid w:val="202D285A"/>
    <w:rsid w:val="202D2925"/>
    <w:rsid w:val="202D2966"/>
    <w:rsid w:val="202D29E0"/>
    <w:rsid w:val="202D2A09"/>
    <w:rsid w:val="202D2B18"/>
    <w:rsid w:val="202D2BFE"/>
    <w:rsid w:val="202D2D01"/>
    <w:rsid w:val="202D2D2D"/>
    <w:rsid w:val="202D2D71"/>
    <w:rsid w:val="202D2DD1"/>
    <w:rsid w:val="202D2DD5"/>
    <w:rsid w:val="202D2E5C"/>
    <w:rsid w:val="202D2E6B"/>
    <w:rsid w:val="202D2E7B"/>
    <w:rsid w:val="202D2F36"/>
    <w:rsid w:val="202D2FC1"/>
    <w:rsid w:val="202D2FD9"/>
    <w:rsid w:val="202D3047"/>
    <w:rsid w:val="202D3048"/>
    <w:rsid w:val="202D311D"/>
    <w:rsid w:val="202D3205"/>
    <w:rsid w:val="202D3235"/>
    <w:rsid w:val="202D323B"/>
    <w:rsid w:val="202D3396"/>
    <w:rsid w:val="202D33BA"/>
    <w:rsid w:val="202D33BF"/>
    <w:rsid w:val="202D33D3"/>
    <w:rsid w:val="202D344A"/>
    <w:rsid w:val="202D3457"/>
    <w:rsid w:val="202D34AD"/>
    <w:rsid w:val="202D34F2"/>
    <w:rsid w:val="202D3572"/>
    <w:rsid w:val="202D35C6"/>
    <w:rsid w:val="202D3633"/>
    <w:rsid w:val="202D36B7"/>
    <w:rsid w:val="202D3751"/>
    <w:rsid w:val="202D380D"/>
    <w:rsid w:val="202D382B"/>
    <w:rsid w:val="202D3907"/>
    <w:rsid w:val="202D3986"/>
    <w:rsid w:val="202D3A06"/>
    <w:rsid w:val="202D3BAC"/>
    <w:rsid w:val="202D3BCE"/>
    <w:rsid w:val="202D3C87"/>
    <w:rsid w:val="202D3C8B"/>
    <w:rsid w:val="202D3CA5"/>
    <w:rsid w:val="202D3CD9"/>
    <w:rsid w:val="202D3D05"/>
    <w:rsid w:val="202D3D27"/>
    <w:rsid w:val="202D3DC6"/>
    <w:rsid w:val="202D3E17"/>
    <w:rsid w:val="202D3F4D"/>
    <w:rsid w:val="202D4022"/>
    <w:rsid w:val="202D40F8"/>
    <w:rsid w:val="202D4180"/>
    <w:rsid w:val="202D4210"/>
    <w:rsid w:val="202D42F8"/>
    <w:rsid w:val="202D42F9"/>
    <w:rsid w:val="202D4334"/>
    <w:rsid w:val="202D43DB"/>
    <w:rsid w:val="202D4411"/>
    <w:rsid w:val="202D444E"/>
    <w:rsid w:val="202D4496"/>
    <w:rsid w:val="202D44A3"/>
    <w:rsid w:val="202D44A8"/>
    <w:rsid w:val="202D459D"/>
    <w:rsid w:val="202D4667"/>
    <w:rsid w:val="202D4686"/>
    <w:rsid w:val="202D4699"/>
    <w:rsid w:val="202D46E4"/>
    <w:rsid w:val="202D4783"/>
    <w:rsid w:val="202D482C"/>
    <w:rsid w:val="202D484C"/>
    <w:rsid w:val="202D49B1"/>
    <w:rsid w:val="202D49E8"/>
    <w:rsid w:val="202D4A0A"/>
    <w:rsid w:val="202D4A0B"/>
    <w:rsid w:val="202D4A2D"/>
    <w:rsid w:val="202D4AE3"/>
    <w:rsid w:val="202D4B11"/>
    <w:rsid w:val="202D4B95"/>
    <w:rsid w:val="202D4C65"/>
    <w:rsid w:val="202D4E4F"/>
    <w:rsid w:val="202D4E57"/>
    <w:rsid w:val="202D4F31"/>
    <w:rsid w:val="202D4F63"/>
    <w:rsid w:val="202D5047"/>
    <w:rsid w:val="202D5054"/>
    <w:rsid w:val="202D50BC"/>
    <w:rsid w:val="202D50CD"/>
    <w:rsid w:val="202D5156"/>
    <w:rsid w:val="202D5188"/>
    <w:rsid w:val="202D5329"/>
    <w:rsid w:val="202D5369"/>
    <w:rsid w:val="202D53A7"/>
    <w:rsid w:val="202D53FC"/>
    <w:rsid w:val="202D5482"/>
    <w:rsid w:val="202D54C8"/>
    <w:rsid w:val="202D5524"/>
    <w:rsid w:val="202D5652"/>
    <w:rsid w:val="202D571B"/>
    <w:rsid w:val="202D5A0C"/>
    <w:rsid w:val="202D5B91"/>
    <w:rsid w:val="202D5BBC"/>
    <w:rsid w:val="202D5C24"/>
    <w:rsid w:val="202D5C67"/>
    <w:rsid w:val="202D5D35"/>
    <w:rsid w:val="202D5E09"/>
    <w:rsid w:val="202D5E45"/>
    <w:rsid w:val="202D5E5D"/>
    <w:rsid w:val="202D5ED3"/>
    <w:rsid w:val="202D5FC3"/>
    <w:rsid w:val="202D5FCE"/>
    <w:rsid w:val="202D6003"/>
    <w:rsid w:val="202D603D"/>
    <w:rsid w:val="202D6047"/>
    <w:rsid w:val="202D607E"/>
    <w:rsid w:val="202D6094"/>
    <w:rsid w:val="202D60C4"/>
    <w:rsid w:val="202D60F6"/>
    <w:rsid w:val="202D6138"/>
    <w:rsid w:val="202D6225"/>
    <w:rsid w:val="202D6284"/>
    <w:rsid w:val="202D6287"/>
    <w:rsid w:val="202D62C6"/>
    <w:rsid w:val="202D639C"/>
    <w:rsid w:val="202D63B3"/>
    <w:rsid w:val="202D63D2"/>
    <w:rsid w:val="202D63FD"/>
    <w:rsid w:val="202D64A3"/>
    <w:rsid w:val="202D65DD"/>
    <w:rsid w:val="202D6682"/>
    <w:rsid w:val="202D673E"/>
    <w:rsid w:val="202D6783"/>
    <w:rsid w:val="202D67BD"/>
    <w:rsid w:val="202D67FC"/>
    <w:rsid w:val="202D68CD"/>
    <w:rsid w:val="202D68DF"/>
    <w:rsid w:val="202D6920"/>
    <w:rsid w:val="202D6947"/>
    <w:rsid w:val="202D6966"/>
    <w:rsid w:val="202D6A1C"/>
    <w:rsid w:val="202D6A74"/>
    <w:rsid w:val="202D6A7C"/>
    <w:rsid w:val="202D6B13"/>
    <w:rsid w:val="202D6B85"/>
    <w:rsid w:val="202D6B89"/>
    <w:rsid w:val="202D6CA5"/>
    <w:rsid w:val="202D6CCC"/>
    <w:rsid w:val="202D6CF8"/>
    <w:rsid w:val="202D6D1E"/>
    <w:rsid w:val="202D6D5C"/>
    <w:rsid w:val="202D6DBC"/>
    <w:rsid w:val="202D6E21"/>
    <w:rsid w:val="202D6EBD"/>
    <w:rsid w:val="202D6F25"/>
    <w:rsid w:val="202D6FC8"/>
    <w:rsid w:val="202D704F"/>
    <w:rsid w:val="202D70E5"/>
    <w:rsid w:val="202D7199"/>
    <w:rsid w:val="202D71B5"/>
    <w:rsid w:val="202D71EE"/>
    <w:rsid w:val="202D71F0"/>
    <w:rsid w:val="202D7395"/>
    <w:rsid w:val="202D7413"/>
    <w:rsid w:val="202D7488"/>
    <w:rsid w:val="202D74D9"/>
    <w:rsid w:val="202D751A"/>
    <w:rsid w:val="202D7523"/>
    <w:rsid w:val="202D7527"/>
    <w:rsid w:val="202D758D"/>
    <w:rsid w:val="202D77F2"/>
    <w:rsid w:val="202D78AA"/>
    <w:rsid w:val="202D7930"/>
    <w:rsid w:val="202D7992"/>
    <w:rsid w:val="202D7A80"/>
    <w:rsid w:val="202D7A9E"/>
    <w:rsid w:val="202D7B3F"/>
    <w:rsid w:val="202D7C5D"/>
    <w:rsid w:val="202D7C6C"/>
    <w:rsid w:val="202D7CD0"/>
    <w:rsid w:val="202D7D13"/>
    <w:rsid w:val="202D7DA5"/>
    <w:rsid w:val="202D7E27"/>
    <w:rsid w:val="202D7E9F"/>
    <w:rsid w:val="202D7ECE"/>
    <w:rsid w:val="202D7F47"/>
    <w:rsid w:val="202D7FC0"/>
    <w:rsid w:val="202E00C8"/>
    <w:rsid w:val="202E01C2"/>
    <w:rsid w:val="202E0252"/>
    <w:rsid w:val="202E0265"/>
    <w:rsid w:val="202E0298"/>
    <w:rsid w:val="202E0416"/>
    <w:rsid w:val="202E044E"/>
    <w:rsid w:val="202E0533"/>
    <w:rsid w:val="202E0695"/>
    <w:rsid w:val="202E06F8"/>
    <w:rsid w:val="202E0736"/>
    <w:rsid w:val="202E08A6"/>
    <w:rsid w:val="202E0B83"/>
    <w:rsid w:val="202E0CA5"/>
    <w:rsid w:val="202E0CC6"/>
    <w:rsid w:val="202E0D74"/>
    <w:rsid w:val="202E0EA6"/>
    <w:rsid w:val="202E0EBA"/>
    <w:rsid w:val="202E0F68"/>
    <w:rsid w:val="202E0F96"/>
    <w:rsid w:val="202E101C"/>
    <w:rsid w:val="202E1185"/>
    <w:rsid w:val="202E11BB"/>
    <w:rsid w:val="202E1240"/>
    <w:rsid w:val="202E12BE"/>
    <w:rsid w:val="202E132F"/>
    <w:rsid w:val="202E136C"/>
    <w:rsid w:val="202E146E"/>
    <w:rsid w:val="202E14A5"/>
    <w:rsid w:val="202E187D"/>
    <w:rsid w:val="202E190E"/>
    <w:rsid w:val="202E1A04"/>
    <w:rsid w:val="202E1A3F"/>
    <w:rsid w:val="202E1AC9"/>
    <w:rsid w:val="202E1B62"/>
    <w:rsid w:val="202E1BC0"/>
    <w:rsid w:val="202E1CD0"/>
    <w:rsid w:val="202E1CF2"/>
    <w:rsid w:val="202E1D0F"/>
    <w:rsid w:val="202E1D4A"/>
    <w:rsid w:val="202E1E26"/>
    <w:rsid w:val="202E1E89"/>
    <w:rsid w:val="202E1EC9"/>
    <w:rsid w:val="202E1F35"/>
    <w:rsid w:val="202E202C"/>
    <w:rsid w:val="202E215B"/>
    <w:rsid w:val="202E2169"/>
    <w:rsid w:val="202E21C2"/>
    <w:rsid w:val="202E21DB"/>
    <w:rsid w:val="202E21E0"/>
    <w:rsid w:val="202E25B0"/>
    <w:rsid w:val="202E25FC"/>
    <w:rsid w:val="202E2699"/>
    <w:rsid w:val="202E26BC"/>
    <w:rsid w:val="202E26D5"/>
    <w:rsid w:val="202E2721"/>
    <w:rsid w:val="202E2809"/>
    <w:rsid w:val="202E282A"/>
    <w:rsid w:val="202E28BF"/>
    <w:rsid w:val="202E28C7"/>
    <w:rsid w:val="202E2903"/>
    <w:rsid w:val="202E2A07"/>
    <w:rsid w:val="202E2A87"/>
    <w:rsid w:val="202E2A8A"/>
    <w:rsid w:val="202E2ACF"/>
    <w:rsid w:val="202E2AF2"/>
    <w:rsid w:val="202E2C2B"/>
    <w:rsid w:val="202E2C57"/>
    <w:rsid w:val="202E2CA7"/>
    <w:rsid w:val="202E2D32"/>
    <w:rsid w:val="202E2EA6"/>
    <w:rsid w:val="202E2F13"/>
    <w:rsid w:val="202E2FAC"/>
    <w:rsid w:val="202E30CA"/>
    <w:rsid w:val="202E3221"/>
    <w:rsid w:val="202E3299"/>
    <w:rsid w:val="202E32D9"/>
    <w:rsid w:val="202E333D"/>
    <w:rsid w:val="202E3363"/>
    <w:rsid w:val="202E3406"/>
    <w:rsid w:val="202E34ED"/>
    <w:rsid w:val="202E35D6"/>
    <w:rsid w:val="202E367E"/>
    <w:rsid w:val="202E375D"/>
    <w:rsid w:val="202E3786"/>
    <w:rsid w:val="202E378E"/>
    <w:rsid w:val="202E3798"/>
    <w:rsid w:val="202E38AF"/>
    <w:rsid w:val="202E38F7"/>
    <w:rsid w:val="202E39A5"/>
    <w:rsid w:val="202E39C4"/>
    <w:rsid w:val="202E39F2"/>
    <w:rsid w:val="202E3AFC"/>
    <w:rsid w:val="202E3BB3"/>
    <w:rsid w:val="202E3C5F"/>
    <w:rsid w:val="202E3D3A"/>
    <w:rsid w:val="202E3D91"/>
    <w:rsid w:val="202E3EC7"/>
    <w:rsid w:val="202E3EF2"/>
    <w:rsid w:val="202E3FE4"/>
    <w:rsid w:val="202E4076"/>
    <w:rsid w:val="202E40C1"/>
    <w:rsid w:val="202E40C2"/>
    <w:rsid w:val="202E4243"/>
    <w:rsid w:val="202E4264"/>
    <w:rsid w:val="202E4316"/>
    <w:rsid w:val="202E44C3"/>
    <w:rsid w:val="202E4513"/>
    <w:rsid w:val="202E4515"/>
    <w:rsid w:val="202E45D9"/>
    <w:rsid w:val="202E463D"/>
    <w:rsid w:val="202E4736"/>
    <w:rsid w:val="202E481D"/>
    <w:rsid w:val="202E4862"/>
    <w:rsid w:val="202E48AE"/>
    <w:rsid w:val="202E4981"/>
    <w:rsid w:val="202E4A1D"/>
    <w:rsid w:val="202E4A49"/>
    <w:rsid w:val="202E4A7D"/>
    <w:rsid w:val="202E4AB3"/>
    <w:rsid w:val="202E4B03"/>
    <w:rsid w:val="202E4B81"/>
    <w:rsid w:val="202E4BA8"/>
    <w:rsid w:val="202E4BD4"/>
    <w:rsid w:val="202E4BD5"/>
    <w:rsid w:val="202E4C1F"/>
    <w:rsid w:val="202E4C36"/>
    <w:rsid w:val="202E4CCC"/>
    <w:rsid w:val="202E4D09"/>
    <w:rsid w:val="202E4E95"/>
    <w:rsid w:val="202E4ED5"/>
    <w:rsid w:val="202E4F26"/>
    <w:rsid w:val="202E4FB7"/>
    <w:rsid w:val="202E5033"/>
    <w:rsid w:val="202E503A"/>
    <w:rsid w:val="202E5054"/>
    <w:rsid w:val="202E5163"/>
    <w:rsid w:val="202E5171"/>
    <w:rsid w:val="202E51C0"/>
    <w:rsid w:val="202E51D3"/>
    <w:rsid w:val="202E5208"/>
    <w:rsid w:val="202E520D"/>
    <w:rsid w:val="202E535C"/>
    <w:rsid w:val="202E53DD"/>
    <w:rsid w:val="202E542B"/>
    <w:rsid w:val="202E54AD"/>
    <w:rsid w:val="202E56ED"/>
    <w:rsid w:val="202E5708"/>
    <w:rsid w:val="202E5763"/>
    <w:rsid w:val="202E57A6"/>
    <w:rsid w:val="202E584B"/>
    <w:rsid w:val="202E5857"/>
    <w:rsid w:val="202E5A21"/>
    <w:rsid w:val="202E5A9E"/>
    <w:rsid w:val="202E5AE1"/>
    <w:rsid w:val="202E5D26"/>
    <w:rsid w:val="202E5E6C"/>
    <w:rsid w:val="202E5E80"/>
    <w:rsid w:val="202E5E9C"/>
    <w:rsid w:val="202E5FE9"/>
    <w:rsid w:val="202E6073"/>
    <w:rsid w:val="202E60B0"/>
    <w:rsid w:val="202E60D5"/>
    <w:rsid w:val="202E610B"/>
    <w:rsid w:val="202E619F"/>
    <w:rsid w:val="202E61CF"/>
    <w:rsid w:val="202E630B"/>
    <w:rsid w:val="202E631A"/>
    <w:rsid w:val="202E632C"/>
    <w:rsid w:val="202E638F"/>
    <w:rsid w:val="202E63E7"/>
    <w:rsid w:val="202E6418"/>
    <w:rsid w:val="202E65B0"/>
    <w:rsid w:val="202E6918"/>
    <w:rsid w:val="202E69C5"/>
    <w:rsid w:val="202E6A03"/>
    <w:rsid w:val="202E6A95"/>
    <w:rsid w:val="202E6ADB"/>
    <w:rsid w:val="202E6B72"/>
    <w:rsid w:val="202E6BDC"/>
    <w:rsid w:val="202E6C63"/>
    <w:rsid w:val="202E6CD4"/>
    <w:rsid w:val="202E6E0F"/>
    <w:rsid w:val="202E6ED5"/>
    <w:rsid w:val="202E6F86"/>
    <w:rsid w:val="202E6FA0"/>
    <w:rsid w:val="202E70B3"/>
    <w:rsid w:val="202E720A"/>
    <w:rsid w:val="202E7238"/>
    <w:rsid w:val="202E7286"/>
    <w:rsid w:val="202E72C9"/>
    <w:rsid w:val="202E7322"/>
    <w:rsid w:val="202E744C"/>
    <w:rsid w:val="202E74DC"/>
    <w:rsid w:val="202E7529"/>
    <w:rsid w:val="202E75C6"/>
    <w:rsid w:val="202E7610"/>
    <w:rsid w:val="202E7621"/>
    <w:rsid w:val="202E767D"/>
    <w:rsid w:val="202E76C6"/>
    <w:rsid w:val="202E7739"/>
    <w:rsid w:val="202E7861"/>
    <w:rsid w:val="202E792D"/>
    <w:rsid w:val="202E7938"/>
    <w:rsid w:val="202E79CF"/>
    <w:rsid w:val="202E7A00"/>
    <w:rsid w:val="202E7A2D"/>
    <w:rsid w:val="202E7A47"/>
    <w:rsid w:val="202E7B62"/>
    <w:rsid w:val="202E7B67"/>
    <w:rsid w:val="202E7CC0"/>
    <w:rsid w:val="202E7D0B"/>
    <w:rsid w:val="202E7D12"/>
    <w:rsid w:val="202E7D17"/>
    <w:rsid w:val="202E7D54"/>
    <w:rsid w:val="202E7DE8"/>
    <w:rsid w:val="202E7E75"/>
    <w:rsid w:val="202E7ECE"/>
    <w:rsid w:val="202E7F81"/>
    <w:rsid w:val="202E7F91"/>
    <w:rsid w:val="202E7FAE"/>
    <w:rsid w:val="202F004C"/>
    <w:rsid w:val="202F00A9"/>
    <w:rsid w:val="202F00CD"/>
    <w:rsid w:val="202F00F9"/>
    <w:rsid w:val="202F0165"/>
    <w:rsid w:val="202F0169"/>
    <w:rsid w:val="202F018C"/>
    <w:rsid w:val="202F01CB"/>
    <w:rsid w:val="202F0237"/>
    <w:rsid w:val="202F02AE"/>
    <w:rsid w:val="202F02FE"/>
    <w:rsid w:val="202F037E"/>
    <w:rsid w:val="202F03C1"/>
    <w:rsid w:val="202F04B0"/>
    <w:rsid w:val="202F04C4"/>
    <w:rsid w:val="202F0502"/>
    <w:rsid w:val="202F0615"/>
    <w:rsid w:val="202F0650"/>
    <w:rsid w:val="202F0667"/>
    <w:rsid w:val="202F066A"/>
    <w:rsid w:val="202F06B3"/>
    <w:rsid w:val="202F070C"/>
    <w:rsid w:val="202F070D"/>
    <w:rsid w:val="202F079D"/>
    <w:rsid w:val="202F07BE"/>
    <w:rsid w:val="202F085D"/>
    <w:rsid w:val="202F0896"/>
    <w:rsid w:val="202F0906"/>
    <w:rsid w:val="202F0916"/>
    <w:rsid w:val="202F0AB6"/>
    <w:rsid w:val="202F0D16"/>
    <w:rsid w:val="202F0E1E"/>
    <w:rsid w:val="202F0E95"/>
    <w:rsid w:val="202F101E"/>
    <w:rsid w:val="202F10DE"/>
    <w:rsid w:val="202F10E4"/>
    <w:rsid w:val="202F1111"/>
    <w:rsid w:val="202F1190"/>
    <w:rsid w:val="202F1256"/>
    <w:rsid w:val="202F126F"/>
    <w:rsid w:val="202F12B2"/>
    <w:rsid w:val="202F12C0"/>
    <w:rsid w:val="202F12D3"/>
    <w:rsid w:val="202F12E3"/>
    <w:rsid w:val="202F1368"/>
    <w:rsid w:val="202F13E7"/>
    <w:rsid w:val="202F1402"/>
    <w:rsid w:val="202F14E0"/>
    <w:rsid w:val="202F1549"/>
    <w:rsid w:val="202F1574"/>
    <w:rsid w:val="202F1706"/>
    <w:rsid w:val="202F171B"/>
    <w:rsid w:val="202F17A7"/>
    <w:rsid w:val="202F17B0"/>
    <w:rsid w:val="202F1865"/>
    <w:rsid w:val="202F18F2"/>
    <w:rsid w:val="202F1936"/>
    <w:rsid w:val="202F1964"/>
    <w:rsid w:val="202F1A0F"/>
    <w:rsid w:val="202F1A6C"/>
    <w:rsid w:val="202F1B69"/>
    <w:rsid w:val="202F1BDB"/>
    <w:rsid w:val="202F1BF7"/>
    <w:rsid w:val="202F1CC2"/>
    <w:rsid w:val="202F1DD5"/>
    <w:rsid w:val="202F1DE0"/>
    <w:rsid w:val="202F1E30"/>
    <w:rsid w:val="202F1EB3"/>
    <w:rsid w:val="202F1EB8"/>
    <w:rsid w:val="202F1F17"/>
    <w:rsid w:val="202F1F9A"/>
    <w:rsid w:val="202F1FB8"/>
    <w:rsid w:val="202F1FEA"/>
    <w:rsid w:val="202F2028"/>
    <w:rsid w:val="202F212C"/>
    <w:rsid w:val="202F2130"/>
    <w:rsid w:val="202F2239"/>
    <w:rsid w:val="202F2276"/>
    <w:rsid w:val="202F22D2"/>
    <w:rsid w:val="202F2321"/>
    <w:rsid w:val="202F2365"/>
    <w:rsid w:val="202F23A9"/>
    <w:rsid w:val="202F2401"/>
    <w:rsid w:val="202F2468"/>
    <w:rsid w:val="202F2504"/>
    <w:rsid w:val="202F2517"/>
    <w:rsid w:val="202F251F"/>
    <w:rsid w:val="202F2521"/>
    <w:rsid w:val="202F2633"/>
    <w:rsid w:val="202F27AF"/>
    <w:rsid w:val="202F2862"/>
    <w:rsid w:val="202F2880"/>
    <w:rsid w:val="202F2923"/>
    <w:rsid w:val="202F293C"/>
    <w:rsid w:val="202F294B"/>
    <w:rsid w:val="202F297C"/>
    <w:rsid w:val="202F2A7F"/>
    <w:rsid w:val="202F2B34"/>
    <w:rsid w:val="202F2BB3"/>
    <w:rsid w:val="202F2C5A"/>
    <w:rsid w:val="202F2C8C"/>
    <w:rsid w:val="202F2D61"/>
    <w:rsid w:val="202F2E0E"/>
    <w:rsid w:val="202F2E4F"/>
    <w:rsid w:val="202F2E88"/>
    <w:rsid w:val="202F3009"/>
    <w:rsid w:val="202F3022"/>
    <w:rsid w:val="202F305E"/>
    <w:rsid w:val="202F30F2"/>
    <w:rsid w:val="202F311B"/>
    <w:rsid w:val="202F3178"/>
    <w:rsid w:val="202F31DB"/>
    <w:rsid w:val="202F3336"/>
    <w:rsid w:val="202F3385"/>
    <w:rsid w:val="202F344F"/>
    <w:rsid w:val="202F3483"/>
    <w:rsid w:val="202F348E"/>
    <w:rsid w:val="202F34E2"/>
    <w:rsid w:val="202F357F"/>
    <w:rsid w:val="202F35B8"/>
    <w:rsid w:val="202F3660"/>
    <w:rsid w:val="202F36DF"/>
    <w:rsid w:val="202F373E"/>
    <w:rsid w:val="202F37C9"/>
    <w:rsid w:val="202F380A"/>
    <w:rsid w:val="202F3854"/>
    <w:rsid w:val="202F38D5"/>
    <w:rsid w:val="202F38DD"/>
    <w:rsid w:val="202F390A"/>
    <w:rsid w:val="202F3ACC"/>
    <w:rsid w:val="202F3AD5"/>
    <w:rsid w:val="202F3BAC"/>
    <w:rsid w:val="202F3BD1"/>
    <w:rsid w:val="202F3C38"/>
    <w:rsid w:val="202F3CA8"/>
    <w:rsid w:val="202F3CB6"/>
    <w:rsid w:val="202F3CBF"/>
    <w:rsid w:val="202F3D8B"/>
    <w:rsid w:val="202F3DA6"/>
    <w:rsid w:val="202F3E36"/>
    <w:rsid w:val="202F3E3A"/>
    <w:rsid w:val="202F3E5A"/>
    <w:rsid w:val="202F3EB3"/>
    <w:rsid w:val="202F3F18"/>
    <w:rsid w:val="202F3F21"/>
    <w:rsid w:val="202F3F77"/>
    <w:rsid w:val="202F3FEA"/>
    <w:rsid w:val="202F4008"/>
    <w:rsid w:val="202F40D5"/>
    <w:rsid w:val="202F4141"/>
    <w:rsid w:val="202F4182"/>
    <w:rsid w:val="202F4184"/>
    <w:rsid w:val="202F41B3"/>
    <w:rsid w:val="202F41F7"/>
    <w:rsid w:val="202F4319"/>
    <w:rsid w:val="202F43BA"/>
    <w:rsid w:val="202F43D0"/>
    <w:rsid w:val="202F4402"/>
    <w:rsid w:val="202F450C"/>
    <w:rsid w:val="202F4575"/>
    <w:rsid w:val="202F4589"/>
    <w:rsid w:val="202F47E6"/>
    <w:rsid w:val="202F48E1"/>
    <w:rsid w:val="202F49DB"/>
    <w:rsid w:val="202F4A03"/>
    <w:rsid w:val="202F4A0A"/>
    <w:rsid w:val="202F4C92"/>
    <w:rsid w:val="202F4CB8"/>
    <w:rsid w:val="202F4D19"/>
    <w:rsid w:val="202F4D2D"/>
    <w:rsid w:val="202F4DD9"/>
    <w:rsid w:val="202F4E0C"/>
    <w:rsid w:val="202F4ED8"/>
    <w:rsid w:val="202F4FC4"/>
    <w:rsid w:val="202F505C"/>
    <w:rsid w:val="202F50A7"/>
    <w:rsid w:val="202F50C8"/>
    <w:rsid w:val="202F5130"/>
    <w:rsid w:val="202F51CC"/>
    <w:rsid w:val="202F52A2"/>
    <w:rsid w:val="202F52BC"/>
    <w:rsid w:val="202F533E"/>
    <w:rsid w:val="202F53A0"/>
    <w:rsid w:val="202F53B0"/>
    <w:rsid w:val="202F53BD"/>
    <w:rsid w:val="202F546B"/>
    <w:rsid w:val="202F54B2"/>
    <w:rsid w:val="202F5500"/>
    <w:rsid w:val="202F5518"/>
    <w:rsid w:val="202F55EC"/>
    <w:rsid w:val="202F55F2"/>
    <w:rsid w:val="202F578D"/>
    <w:rsid w:val="202F57DF"/>
    <w:rsid w:val="202F5853"/>
    <w:rsid w:val="202F593A"/>
    <w:rsid w:val="202F5A84"/>
    <w:rsid w:val="202F5B77"/>
    <w:rsid w:val="202F5C8C"/>
    <w:rsid w:val="202F5CBA"/>
    <w:rsid w:val="202F5D35"/>
    <w:rsid w:val="202F5D60"/>
    <w:rsid w:val="202F5D85"/>
    <w:rsid w:val="202F5DC4"/>
    <w:rsid w:val="202F5E53"/>
    <w:rsid w:val="202F5E82"/>
    <w:rsid w:val="202F5F7B"/>
    <w:rsid w:val="202F5FC9"/>
    <w:rsid w:val="202F6009"/>
    <w:rsid w:val="202F6010"/>
    <w:rsid w:val="202F6026"/>
    <w:rsid w:val="202F602F"/>
    <w:rsid w:val="202F606F"/>
    <w:rsid w:val="202F607A"/>
    <w:rsid w:val="202F6102"/>
    <w:rsid w:val="202F6104"/>
    <w:rsid w:val="202F618D"/>
    <w:rsid w:val="202F61BF"/>
    <w:rsid w:val="202F622D"/>
    <w:rsid w:val="202F62D5"/>
    <w:rsid w:val="202F6422"/>
    <w:rsid w:val="202F6458"/>
    <w:rsid w:val="202F645E"/>
    <w:rsid w:val="202F64FE"/>
    <w:rsid w:val="202F66EA"/>
    <w:rsid w:val="202F67F6"/>
    <w:rsid w:val="202F6803"/>
    <w:rsid w:val="202F6869"/>
    <w:rsid w:val="202F692A"/>
    <w:rsid w:val="202F69A0"/>
    <w:rsid w:val="202F69FD"/>
    <w:rsid w:val="202F6A03"/>
    <w:rsid w:val="202F6A5A"/>
    <w:rsid w:val="202F6A8E"/>
    <w:rsid w:val="202F6B32"/>
    <w:rsid w:val="202F6BFE"/>
    <w:rsid w:val="202F6C6B"/>
    <w:rsid w:val="202F6C8D"/>
    <w:rsid w:val="202F6CD4"/>
    <w:rsid w:val="202F6CFF"/>
    <w:rsid w:val="202F6D9C"/>
    <w:rsid w:val="202F6ECC"/>
    <w:rsid w:val="202F6EDA"/>
    <w:rsid w:val="202F6F4A"/>
    <w:rsid w:val="202F6FCA"/>
    <w:rsid w:val="202F6FEC"/>
    <w:rsid w:val="202F70A9"/>
    <w:rsid w:val="202F70E0"/>
    <w:rsid w:val="202F71B8"/>
    <w:rsid w:val="202F7263"/>
    <w:rsid w:val="202F7277"/>
    <w:rsid w:val="202F72CE"/>
    <w:rsid w:val="202F7326"/>
    <w:rsid w:val="202F7367"/>
    <w:rsid w:val="202F73B0"/>
    <w:rsid w:val="202F73D2"/>
    <w:rsid w:val="202F7518"/>
    <w:rsid w:val="202F76D2"/>
    <w:rsid w:val="202F7708"/>
    <w:rsid w:val="202F7784"/>
    <w:rsid w:val="202F77E2"/>
    <w:rsid w:val="202F7988"/>
    <w:rsid w:val="202F7A1A"/>
    <w:rsid w:val="202F7A1D"/>
    <w:rsid w:val="202F7A54"/>
    <w:rsid w:val="202F7AA2"/>
    <w:rsid w:val="202F7B20"/>
    <w:rsid w:val="202F7B69"/>
    <w:rsid w:val="202F7B81"/>
    <w:rsid w:val="202F7BEB"/>
    <w:rsid w:val="202F7CA7"/>
    <w:rsid w:val="202F7D8A"/>
    <w:rsid w:val="202F7DFC"/>
    <w:rsid w:val="202F7E63"/>
    <w:rsid w:val="202F7F07"/>
    <w:rsid w:val="202F7F2A"/>
    <w:rsid w:val="202F7FF4"/>
    <w:rsid w:val="202F7FFB"/>
    <w:rsid w:val="2030001D"/>
    <w:rsid w:val="203000A1"/>
    <w:rsid w:val="203000B3"/>
    <w:rsid w:val="203001BD"/>
    <w:rsid w:val="203001F4"/>
    <w:rsid w:val="20300237"/>
    <w:rsid w:val="20300265"/>
    <w:rsid w:val="203002B0"/>
    <w:rsid w:val="2030032D"/>
    <w:rsid w:val="20300330"/>
    <w:rsid w:val="2030036D"/>
    <w:rsid w:val="20300382"/>
    <w:rsid w:val="203003E2"/>
    <w:rsid w:val="2030041A"/>
    <w:rsid w:val="2030049C"/>
    <w:rsid w:val="20300556"/>
    <w:rsid w:val="20300580"/>
    <w:rsid w:val="20300621"/>
    <w:rsid w:val="2030066A"/>
    <w:rsid w:val="20300765"/>
    <w:rsid w:val="20300982"/>
    <w:rsid w:val="203009E6"/>
    <w:rsid w:val="20300A84"/>
    <w:rsid w:val="20300AFD"/>
    <w:rsid w:val="20300BBD"/>
    <w:rsid w:val="20300C9E"/>
    <w:rsid w:val="20300CCB"/>
    <w:rsid w:val="20300D87"/>
    <w:rsid w:val="20300DA5"/>
    <w:rsid w:val="20300EA4"/>
    <w:rsid w:val="20300EB6"/>
    <w:rsid w:val="20300ECB"/>
    <w:rsid w:val="20300F8A"/>
    <w:rsid w:val="20301073"/>
    <w:rsid w:val="2030108F"/>
    <w:rsid w:val="20301174"/>
    <w:rsid w:val="2030119A"/>
    <w:rsid w:val="203011C3"/>
    <w:rsid w:val="203011CB"/>
    <w:rsid w:val="20301302"/>
    <w:rsid w:val="20301365"/>
    <w:rsid w:val="20301372"/>
    <w:rsid w:val="20301393"/>
    <w:rsid w:val="203013C1"/>
    <w:rsid w:val="2030142B"/>
    <w:rsid w:val="203014FF"/>
    <w:rsid w:val="20301563"/>
    <w:rsid w:val="20301609"/>
    <w:rsid w:val="2030169F"/>
    <w:rsid w:val="203016A3"/>
    <w:rsid w:val="20301724"/>
    <w:rsid w:val="203017B9"/>
    <w:rsid w:val="2030184F"/>
    <w:rsid w:val="20301858"/>
    <w:rsid w:val="20301934"/>
    <w:rsid w:val="203019F5"/>
    <w:rsid w:val="20301A2D"/>
    <w:rsid w:val="20301A67"/>
    <w:rsid w:val="20301A8F"/>
    <w:rsid w:val="20301B6D"/>
    <w:rsid w:val="20301BAE"/>
    <w:rsid w:val="20301C3D"/>
    <w:rsid w:val="20301C43"/>
    <w:rsid w:val="20301C6C"/>
    <w:rsid w:val="20301C94"/>
    <w:rsid w:val="20301CD1"/>
    <w:rsid w:val="20301DCF"/>
    <w:rsid w:val="20301DEE"/>
    <w:rsid w:val="20301EE8"/>
    <w:rsid w:val="20301EF8"/>
    <w:rsid w:val="20301F8D"/>
    <w:rsid w:val="20301FFE"/>
    <w:rsid w:val="2030201B"/>
    <w:rsid w:val="2030216B"/>
    <w:rsid w:val="203021A7"/>
    <w:rsid w:val="2030221E"/>
    <w:rsid w:val="20302409"/>
    <w:rsid w:val="2030251F"/>
    <w:rsid w:val="203025CB"/>
    <w:rsid w:val="20302601"/>
    <w:rsid w:val="2030261B"/>
    <w:rsid w:val="203026DA"/>
    <w:rsid w:val="203028A8"/>
    <w:rsid w:val="203028B9"/>
    <w:rsid w:val="20302904"/>
    <w:rsid w:val="20302956"/>
    <w:rsid w:val="20302958"/>
    <w:rsid w:val="203029A1"/>
    <w:rsid w:val="203029EF"/>
    <w:rsid w:val="20302B56"/>
    <w:rsid w:val="20302B8F"/>
    <w:rsid w:val="20302C25"/>
    <w:rsid w:val="20302CA0"/>
    <w:rsid w:val="20302CCB"/>
    <w:rsid w:val="20302D02"/>
    <w:rsid w:val="20302D34"/>
    <w:rsid w:val="20302D4A"/>
    <w:rsid w:val="20302D4B"/>
    <w:rsid w:val="20302D6C"/>
    <w:rsid w:val="20303026"/>
    <w:rsid w:val="20303037"/>
    <w:rsid w:val="20303042"/>
    <w:rsid w:val="2030304C"/>
    <w:rsid w:val="2030305B"/>
    <w:rsid w:val="203030F2"/>
    <w:rsid w:val="203031E5"/>
    <w:rsid w:val="2030329A"/>
    <w:rsid w:val="20303322"/>
    <w:rsid w:val="20303332"/>
    <w:rsid w:val="203033B3"/>
    <w:rsid w:val="203033BE"/>
    <w:rsid w:val="20303544"/>
    <w:rsid w:val="20303586"/>
    <w:rsid w:val="203035AD"/>
    <w:rsid w:val="203035D3"/>
    <w:rsid w:val="203036B9"/>
    <w:rsid w:val="20303732"/>
    <w:rsid w:val="20303777"/>
    <w:rsid w:val="2030378D"/>
    <w:rsid w:val="20303821"/>
    <w:rsid w:val="2030386C"/>
    <w:rsid w:val="203038A1"/>
    <w:rsid w:val="203038F6"/>
    <w:rsid w:val="20303986"/>
    <w:rsid w:val="20303A32"/>
    <w:rsid w:val="20303ACA"/>
    <w:rsid w:val="20303B55"/>
    <w:rsid w:val="20303C01"/>
    <w:rsid w:val="20303D27"/>
    <w:rsid w:val="20303D60"/>
    <w:rsid w:val="20303E1D"/>
    <w:rsid w:val="20303E63"/>
    <w:rsid w:val="20303EF0"/>
    <w:rsid w:val="20303FEC"/>
    <w:rsid w:val="2030409B"/>
    <w:rsid w:val="20304178"/>
    <w:rsid w:val="203041CE"/>
    <w:rsid w:val="203041E5"/>
    <w:rsid w:val="20304251"/>
    <w:rsid w:val="20304346"/>
    <w:rsid w:val="2030446C"/>
    <w:rsid w:val="2030448E"/>
    <w:rsid w:val="203045E5"/>
    <w:rsid w:val="203046CA"/>
    <w:rsid w:val="20304A33"/>
    <w:rsid w:val="20304A9A"/>
    <w:rsid w:val="20304B5F"/>
    <w:rsid w:val="20304BF4"/>
    <w:rsid w:val="20304BFC"/>
    <w:rsid w:val="20304C96"/>
    <w:rsid w:val="20304C97"/>
    <w:rsid w:val="20304D16"/>
    <w:rsid w:val="20304D6A"/>
    <w:rsid w:val="20304D81"/>
    <w:rsid w:val="20304D9A"/>
    <w:rsid w:val="20304DE4"/>
    <w:rsid w:val="20304E28"/>
    <w:rsid w:val="20304E51"/>
    <w:rsid w:val="20304ECB"/>
    <w:rsid w:val="20304F0F"/>
    <w:rsid w:val="20304F2E"/>
    <w:rsid w:val="20304F48"/>
    <w:rsid w:val="20304FAF"/>
    <w:rsid w:val="20305064"/>
    <w:rsid w:val="203050D2"/>
    <w:rsid w:val="203051CF"/>
    <w:rsid w:val="2030534B"/>
    <w:rsid w:val="2030538D"/>
    <w:rsid w:val="2030551B"/>
    <w:rsid w:val="20305526"/>
    <w:rsid w:val="2030555C"/>
    <w:rsid w:val="20305571"/>
    <w:rsid w:val="203055A2"/>
    <w:rsid w:val="203056D2"/>
    <w:rsid w:val="2030577B"/>
    <w:rsid w:val="20305787"/>
    <w:rsid w:val="20305792"/>
    <w:rsid w:val="203057B5"/>
    <w:rsid w:val="203058FA"/>
    <w:rsid w:val="20305978"/>
    <w:rsid w:val="203059DB"/>
    <w:rsid w:val="20305AB4"/>
    <w:rsid w:val="20305AC5"/>
    <w:rsid w:val="20305BC6"/>
    <w:rsid w:val="20305BF1"/>
    <w:rsid w:val="20305C06"/>
    <w:rsid w:val="20305C3D"/>
    <w:rsid w:val="20305CCF"/>
    <w:rsid w:val="20305EE4"/>
    <w:rsid w:val="20305F0E"/>
    <w:rsid w:val="20306012"/>
    <w:rsid w:val="20306119"/>
    <w:rsid w:val="20306211"/>
    <w:rsid w:val="20306221"/>
    <w:rsid w:val="20306247"/>
    <w:rsid w:val="20306250"/>
    <w:rsid w:val="20306399"/>
    <w:rsid w:val="20306423"/>
    <w:rsid w:val="20306464"/>
    <w:rsid w:val="203064D1"/>
    <w:rsid w:val="203064E7"/>
    <w:rsid w:val="20306645"/>
    <w:rsid w:val="2030665C"/>
    <w:rsid w:val="203066C6"/>
    <w:rsid w:val="20306705"/>
    <w:rsid w:val="20306865"/>
    <w:rsid w:val="20306890"/>
    <w:rsid w:val="20306941"/>
    <w:rsid w:val="20306953"/>
    <w:rsid w:val="20306954"/>
    <w:rsid w:val="20306992"/>
    <w:rsid w:val="203069FE"/>
    <w:rsid w:val="20306B25"/>
    <w:rsid w:val="20306B9C"/>
    <w:rsid w:val="20306BE3"/>
    <w:rsid w:val="20306BFA"/>
    <w:rsid w:val="20306BFC"/>
    <w:rsid w:val="20306C4F"/>
    <w:rsid w:val="20306C6A"/>
    <w:rsid w:val="20306D05"/>
    <w:rsid w:val="20306D67"/>
    <w:rsid w:val="20306D6D"/>
    <w:rsid w:val="20306DA1"/>
    <w:rsid w:val="20306EFF"/>
    <w:rsid w:val="20307019"/>
    <w:rsid w:val="20307034"/>
    <w:rsid w:val="20307136"/>
    <w:rsid w:val="20307259"/>
    <w:rsid w:val="203072C5"/>
    <w:rsid w:val="20307339"/>
    <w:rsid w:val="20307365"/>
    <w:rsid w:val="203075BF"/>
    <w:rsid w:val="20307655"/>
    <w:rsid w:val="203076A8"/>
    <w:rsid w:val="203077D4"/>
    <w:rsid w:val="203077E0"/>
    <w:rsid w:val="203079CD"/>
    <w:rsid w:val="203079F7"/>
    <w:rsid w:val="20307A3F"/>
    <w:rsid w:val="20307A5E"/>
    <w:rsid w:val="20307A82"/>
    <w:rsid w:val="20307AE7"/>
    <w:rsid w:val="20307B26"/>
    <w:rsid w:val="20307B32"/>
    <w:rsid w:val="20307C29"/>
    <w:rsid w:val="20307C90"/>
    <w:rsid w:val="20307CF9"/>
    <w:rsid w:val="20307D2F"/>
    <w:rsid w:val="20307D9F"/>
    <w:rsid w:val="20307F74"/>
    <w:rsid w:val="20307F99"/>
    <w:rsid w:val="20307FFA"/>
    <w:rsid w:val="20310039"/>
    <w:rsid w:val="20310065"/>
    <w:rsid w:val="203100B0"/>
    <w:rsid w:val="20310141"/>
    <w:rsid w:val="20310153"/>
    <w:rsid w:val="20310230"/>
    <w:rsid w:val="20310253"/>
    <w:rsid w:val="2031034E"/>
    <w:rsid w:val="20310380"/>
    <w:rsid w:val="203103DA"/>
    <w:rsid w:val="203103DB"/>
    <w:rsid w:val="203104EC"/>
    <w:rsid w:val="20310537"/>
    <w:rsid w:val="2031056A"/>
    <w:rsid w:val="20310663"/>
    <w:rsid w:val="20310664"/>
    <w:rsid w:val="20310684"/>
    <w:rsid w:val="20310718"/>
    <w:rsid w:val="203108F7"/>
    <w:rsid w:val="20310917"/>
    <w:rsid w:val="20310954"/>
    <w:rsid w:val="20310987"/>
    <w:rsid w:val="20310A16"/>
    <w:rsid w:val="20310C42"/>
    <w:rsid w:val="20310CDE"/>
    <w:rsid w:val="20310CE8"/>
    <w:rsid w:val="20310D13"/>
    <w:rsid w:val="20310D83"/>
    <w:rsid w:val="20310DC2"/>
    <w:rsid w:val="20310E46"/>
    <w:rsid w:val="20310EB9"/>
    <w:rsid w:val="2031104D"/>
    <w:rsid w:val="20311107"/>
    <w:rsid w:val="203111A2"/>
    <w:rsid w:val="20311234"/>
    <w:rsid w:val="20311295"/>
    <w:rsid w:val="203112F1"/>
    <w:rsid w:val="20311366"/>
    <w:rsid w:val="2031138F"/>
    <w:rsid w:val="203113E4"/>
    <w:rsid w:val="203113EF"/>
    <w:rsid w:val="20311417"/>
    <w:rsid w:val="20311449"/>
    <w:rsid w:val="203114BC"/>
    <w:rsid w:val="203114BE"/>
    <w:rsid w:val="203114C4"/>
    <w:rsid w:val="203114F4"/>
    <w:rsid w:val="20311555"/>
    <w:rsid w:val="20311577"/>
    <w:rsid w:val="2031160A"/>
    <w:rsid w:val="2031163D"/>
    <w:rsid w:val="203117D2"/>
    <w:rsid w:val="20311958"/>
    <w:rsid w:val="20311A81"/>
    <w:rsid w:val="20311B75"/>
    <w:rsid w:val="20311BF8"/>
    <w:rsid w:val="20311BFD"/>
    <w:rsid w:val="20311C0B"/>
    <w:rsid w:val="20311C3F"/>
    <w:rsid w:val="20311CA9"/>
    <w:rsid w:val="20311D5F"/>
    <w:rsid w:val="20311E60"/>
    <w:rsid w:val="20311FC7"/>
    <w:rsid w:val="20312013"/>
    <w:rsid w:val="20312197"/>
    <w:rsid w:val="203121BA"/>
    <w:rsid w:val="20312205"/>
    <w:rsid w:val="2031227F"/>
    <w:rsid w:val="20312345"/>
    <w:rsid w:val="20312363"/>
    <w:rsid w:val="20312377"/>
    <w:rsid w:val="20312425"/>
    <w:rsid w:val="20312449"/>
    <w:rsid w:val="203124BC"/>
    <w:rsid w:val="203124CB"/>
    <w:rsid w:val="20312503"/>
    <w:rsid w:val="2031254E"/>
    <w:rsid w:val="2031259A"/>
    <w:rsid w:val="2031269D"/>
    <w:rsid w:val="203126BB"/>
    <w:rsid w:val="20312816"/>
    <w:rsid w:val="203128EC"/>
    <w:rsid w:val="203129B7"/>
    <w:rsid w:val="20312A22"/>
    <w:rsid w:val="20312B19"/>
    <w:rsid w:val="20312B61"/>
    <w:rsid w:val="20312B75"/>
    <w:rsid w:val="20312BB8"/>
    <w:rsid w:val="20312C94"/>
    <w:rsid w:val="20312CFD"/>
    <w:rsid w:val="20312EC6"/>
    <w:rsid w:val="20312F00"/>
    <w:rsid w:val="20313037"/>
    <w:rsid w:val="2031303A"/>
    <w:rsid w:val="203130BC"/>
    <w:rsid w:val="20313142"/>
    <w:rsid w:val="20313196"/>
    <w:rsid w:val="2031324D"/>
    <w:rsid w:val="203132A5"/>
    <w:rsid w:val="20313315"/>
    <w:rsid w:val="203133B3"/>
    <w:rsid w:val="203133CD"/>
    <w:rsid w:val="20313431"/>
    <w:rsid w:val="203135AB"/>
    <w:rsid w:val="203136C4"/>
    <w:rsid w:val="2031370D"/>
    <w:rsid w:val="20313778"/>
    <w:rsid w:val="203137C0"/>
    <w:rsid w:val="20313854"/>
    <w:rsid w:val="2031387D"/>
    <w:rsid w:val="20313925"/>
    <w:rsid w:val="2031392A"/>
    <w:rsid w:val="20313B11"/>
    <w:rsid w:val="20313B16"/>
    <w:rsid w:val="20313B19"/>
    <w:rsid w:val="20313BFB"/>
    <w:rsid w:val="20313C57"/>
    <w:rsid w:val="20313DB6"/>
    <w:rsid w:val="20313E72"/>
    <w:rsid w:val="20313E96"/>
    <w:rsid w:val="20313F71"/>
    <w:rsid w:val="20313FC0"/>
    <w:rsid w:val="20314063"/>
    <w:rsid w:val="2031409A"/>
    <w:rsid w:val="2031411D"/>
    <w:rsid w:val="203141D9"/>
    <w:rsid w:val="20314245"/>
    <w:rsid w:val="20314278"/>
    <w:rsid w:val="203142D9"/>
    <w:rsid w:val="20314308"/>
    <w:rsid w:val="2031438D"/>
    <w:rsid w:val="20314397"/>
    <w:rsid w:val="203143FD"/>
    <w:rsid w:val="2031445D"/>
    <w:rsid w:val="20314486"/>
    <w:rsid w:val="2031452F"/>
    <w:rsid w:val="203145E1"/>
    <w:rsid w:val="20314667"/>
    <w:rsid w:val="203146D0"/>
    <w:rsid w:val="2031474F"/>
    <w:rsid w:val="20314786"/>
    <w:rsid w:val="20314827"/>
    <w:rsid w:val="20314B28"/>
    <w:rsid w:val="20314B48"/>
    <w:rsid w:val="20314BA4"/>
    <w:rsid w:val="20314C22"/>
    <w:rsid w:val="20314C8E"/>
    <w:rsid w:val="20314D40"/>
    <w:rsid w:val="20314D48"/>
    <w:rsid w:val="20314E2A"/>
    <w:rsid w:val="20314F49"/>
    <w:rsid w:val="203150E7"/>
    <w:rsid w:val="2031513C"/>
    <w:rsid w:val="2031515F"/>
    <w:rsid w:val="20315170"/>
    <w:rsid w:val="203151A3"/>
    <w:rsid w:val="203151C4"/>
    <w:rsid w:val="203151D3"/>
    <w:rsid w:val="203152A3"/>
    <w:rsid w:val="203152A7"/>
    <w:rsid w:val="203152B7"/>
    <w:rsid w:val="20315390"/>
    <w:rsid w:val="203153B2"/>
    <w:rsid w:val="20315457"/>
    <w:rsid w:val="2031548B"/>
    <w:rsid w:val="203154A2"/>
    <w:rsid w:val="203154AA"/>
    <w:rsid w:val="20315521"/>
    <w:rsid w:val="20315608"/>
    <w:rsid w:val="2031565B"/>
    <w:rsid w:val="20315745"/>
    <w:rsid w:val="2031574F"/>
    <w:rsid w:val="203157B5"/>
    <w:rsid w:val="203157CD"/>
    <w:rsid w:val="20315858"/>
    <w:rsid w:val="2031586D"/>
    <w:rsid w:val="2031591F"/>
    <w:rsid w:val="203159E5"/>
    <w:rsid w:val="20315A1F"/>
    <w:rsid w:val="20315B24"/>
    <w:rsid w:val="20315B3A"/>
    <w:rsid w:val="20315B8E"/>
    <w:rsid w:val="20315C88"/>
    <w:rsid w:val="20315D3B"/>
    <w:rsid w:val="20315DB0"/>
    <w:rsid w:val="20315E79"/>
    <w:rsid w:val="20315E8B"/>
    <w:rsid w:val="20315F1C"/>
    <w:rsid w:val="20315FDB"/>
    <w:rsid w:val="20315FE9"/>
    <w:rsid w:val="2031601B"/>
    <w:rsid w:val="20316131"/>
    <w:rsid w:val="2031614F"/>
    <w:rsid w:val="20316210"/>
    <w:rsid w:val="20316275"/>
    <w:rsid w:val="203162FA"/>
    <w:rsid w:val="20316330"/>
    <w:rsid w:val="2031639E"/>
    <w:rsid w:val="203163B2"/>
    <w:rsid w:val="203163B9"/>
    <w:rsid w:val="203163C4"/>
    <w:rsid w:val="203163F5"/>
    <w:rsid w:val="2031650A"/>
    <w:rsid w:val="20316535"/>
    <w:rsid w:val="20316538"/>
    <w:rsid w:val="2031653F"/>
    <w:rsid w:val="20316586"/>
    <w:rsid w:val="203165C9"/>
    <w:rsid w:val="203165F1"/>
    <w:rsid w:val="20316654"/>
    <w:rsid w:val="2031665F"/>
    <w:rsid w:val="20316765"/>
    <w:rsid w:val="2031678A"/>
    <w:rsid w:val="20316862"/>
    <w:rsid w:val="20316983"/>
    <w:rsid w:val="203169F4"/>
    <w:rsid w:val="20316A0A"/>
    <w:rsid w:val="20316B35"/>
    <w:rsid w:val="20316BB2"/>
    <w:rsid w:val="20316BB5"/>
    <w:rsid w:val="20316BC5"/>
    <w:rsid w:val="20316BD5"/>
    <w:rsid w:val="20316BDE"/>
    <w:rsid w:val="20316C19"/>
    <w:rsid w:val="20316D16"/>
    <w:rsid w:val="20316D63"/>
    <w:rsid w:val="20316E24"/>
    <w:rsid w:val="20316E84"/>
    <w:rsid w:val="20316FC3"/>
    <w:rsid w:val="20316FD2"/>
    <w:rsid w:val="20316FD5"/>
    <w:rsid w:val="20317038"/>
    <w:rsid w:val="2031705B"/>
    <w:rsid w:val="2031714C"/>
    <w:rsid w:val="2031718A"/>
    <w:rsid w:val="203171ED"/>
    <w:rsid w:val="20317248"/>
    <w:rsid w:val="20317280"/>
    <w:rsid w:val="203172E9"/>
    <w:rsid w:val="203173A1"/>
    <w:rsid w:val="2031748F"/>
    <w:rsid w:val="203174E8"/>
    <w:rsid w:val="203175BB"/>
    <w:rsid w:val="20317632"/>
    <w:rsid w:val="20317695"/>
    <w:rsid w:val="2031774A"/>
    <w:rsid w:val="203177AB"/>
    <w:rsid w:val="2031786F"/>
    <w:rsid w:val="20317950"/>
    <w:rsid w:val="203179A0"/>
    <w:rsid w:val="203179A5"/>
    <w:rsid w:val="203179C6"/>
    <w:rsid w:val="20317AAD"/>
    <w:rsid w:val="20317B55"/>
    <w:rsid w:val="20317C01"/>
    <w:rsid w:val="20317C80"/>
    <w:rsid w:val="20317E58"/>
    <w:rsid w:val="20317E78"/>
    <w:rsid w:val="20317F13"/>
    <w:rsid w:val="20317FC2"/>
    <w:rsid w:val="2032008E"/>
    <w:rsid w:val="203200BE"/>
    <w:rsid w:val="203201C4"/>
    <w:rsid w:val="203201C8"/>
    <w:rsid w:val="203201D5"/>
    <w:rsid w:val="20320267"/>
    <w:rsid w:val="20320300"/>
    <w:rsid w:val="20320357"/>
    <w:rsid w:val="203203EE"/>
    <w:rsid w:val="2032045B"/>
    <w:rsid w:val="2032046B"/>
    <w:rsid w:val="20320491"/>
    <w:rsid w:val="20320532"/>
    <w:rsid w:val="203205F7"/>
    <w:rsid w:val="20320627"/>
    <w:rsid w:val="2032065A"/>
    <w:rsid w:val="203206CD"/>
    <w:rsid w:val="20320721"/>
    <w:rsid w:val="2032079F"/>
    <w:rsid w:val="203207AA"/>
    <w:rsid w:val="203207CD"/>
    <w:rsid w:val="2032082D"/>
    <w:rsid w:val="20320836"/>
    <w:rsid w:val="20320856"/>
    <w:rsid w:val="20320912"/>
    <w:rsid w:val="2032098E"/>
    <w:rsid w:val="203209A3"/>
    <w:rsid w:val="203209C5"/>
    <w:rsid w:val="203209F9"/>
    <w:rsid w:val="20320A01"/>
    <w:rsid w:val="20320B12"/>
    <w:rsid w:val="20320B48"/>
    <w:rsid w:val="20320B53"/>
    <w:rsid w:val="20320B96"/>
    <w:rsid w:val="20320C31"/>
    <w:rsid w:val="20320D55"/>
    <w:rsid w:val="20320DB7"/>
    <w:rsid w:val="20320DCD"/>
    <w:rsid w:val="20320E45"/>
    <w:rsid w:val="20320E6E"/>
    <w:rsid w:val="20320EED"/>
    <w:rsid w:val="20320FCF"/>
    <w:rsid w:val="20321014"/>
    <w:rsid w:val="2032102A"/>
    <w:rsid w:val="203210F1"/>
    <w:rsid w:val="20321105"/>
    <w:rsid w:val="20321126"/>
    <w:rsid w:val="2032115C"/>
    <w:rsid w:val="2032122B"/>
    <w:rsid w:val="20321236"/>
    <w:rsid w:val="2032125D"/>
    <w:rsid w:val="2032126F"/>
    <w:rsid w:val="203212B9"/>
    <w:rsid w:val="203212F0"/>
    <w:rsid w:val="20321416"/>
    <w:rsid w:val="203215B6"/>
    <w:rsid w:val="203215BF"/>
    <w:rsid w:val="20321637"/>
    <w:rsid w:val="2032168E"/>
    <w:rsid w:val="20321694"/>
    <w:rsid w:val="203216DF"/>
    <w:rsid w:val="203216F6"/>
    <w:rsid w:val="20321755"/>
    <w:rsid w:val="2032177E"/>
    <w:rsid w:val="203217B5"/>
    <w:rsid w:val="2032184D"/>
    <w:rsid w:val="20321888"/>
    <w:rsid w:val="203218E4"/>
    <w:rsid w:val="20321912"/>
    <w:rsid w:val="203219C9"/>
    <w:rsid w:val="20321A7A"/>
    <w:rsid w:val="20321B71"/>
    <w:rsid w:val="20321BB8"/>
    <w:rsid w:val="20321BD4"/>
    <w:rsid w:val="20321C66"/>
    <w:rsid w:val="20321D97"/>
    <w:rsid w:val="20321E1D"/>
    <w:rsid w:val="20321E2A"/>
    <w:rsid w:val="20321E47"/>
    <w:rsid w:val="20321ED4"/>
    <w:rsid w:val="20321F77"/>
    <w:rsid w:val="203220C6"/>
    <w:rsid w:val="203220F0"/>
    <w:rsid w:val="20322141"/>
    <w:rsid w:val="2032214B"/>
    <w:rsid w:val="203221BB"/>
    <w:rsid w:val="203221D2"/>
    <w:rsid w:val="20322302"/>
    <w:rsid w:val="20322318"/>
    <w:rsid w:val="203223F5"/>
    <w:rsid w:val="2032251D"/>
    <w:rsid w:val="20322527"/>
    <w:rsid w:val="203225D6"/>
    <w:rsid w:val="20322624"/>
    <w:rsid w:val="20322781"/>
    <w:rsid w:val="20322797"/>
    <w:rsid w:val="203227B6"/>
    <w:rsid w:val="20322805"/>
    <w:rsid w:val="20322860"/>
    <w:rsid w:val="20322875"/>
    <w:rsid w:val="203228B3"/>
    <w:rsid w:val="203228BA"/>
    <w:rsid w:val="203229AB"/>
    <w:rsid w:val="20322A50"/>
    <w:rsid w:val="20322B7F"/>
    <w:rsid w:val="20322C46"/>
    <w:rsid w:val="20322D53"/>
    <w:rsid w:val="20322D55"/>
    <w:rsid w:val="20322D83"/>
    <w:rsid w:val="20322DA6"/>
    <w:rsid w:val="20322EB9"/>
    <w:rsid w:val="20322F30"/>
    <w:rsid w:val="20322FC2"/>
    <w:rsid w:val="20322FC7"/>
    <w:rsid w:val="203230A9"/>
    <w:rsid w:val="20323113"/>
    <w:rsid w:val="2032311B"/>
    <w:rsid w:val="2032315C"/>
    <w:rsid w:val="20323164"/>
    <w:rsid w:val="203231E3"/>
    <w:rsid w:val="20323226"/>
    <w:rsid w:val="203232E9"/>
    <w:rsid w:val="20323337"/>
    <w:rsid w:val="2032335E"/>
    <w:rsid w:val="20323398"/>
    <w:rsid w:val="2032347B"/>
    <w:rsid w:val="203234A2"/>
    <w:rsid w:val="203234BB"/>
    <w:rsid w:val="20323545"/>
    <w:rsid w:val="20323591"/>
    <w:rsid w:val="203235C3"/>
    <w:rsid w:val="203235F8"/>
    <w:rsid w:val="20323618"/>
    <w:rsid w:val="20323720"/>
    <w:rsid w:val="2032372A"/>
    <w:rsid w:val="2032375F"/>
    <w:rsid w:val="20323798"/>
    <w:rsid w:val="20323849"/>
    <w:rsid w:val="203238BF"/>
    <w:rsid w:val="203238D6"/>
    <w:rsid w:val="2032390B"/>
    <w:rsid w:val="2032393B"/>
    <w:rsid w:val="2032393E"/>
    <w:rsid w:val="2032394E"/>
    <w:rsid w:val="20323958"/>
    <w:rsid w:val="20323959"/>
    <w:rsid w:val="20323968"/>
    <w:rsid w:val="20323972"/>
    <w:rsid w:val="20323A16"/>
    <w:rsid w:val="20323A54"/>
    <w:rsid w:val="20323A69"/>
    <w:rsid w:val="20323B87"/>
    <w:rsid w:val="20323C67"/>
    <w:rsid w:val="20323D86"/>
    <w:rsid w:val="20323DC6"/>
    <w:rsid w:val="20323E07"/>
    <w:rsid w:val="20323E15"/>
    <w:rsid w:val="20323F69"/>
    <w:rsid w:val="2032403E"/>
    <w:rsid w:val="203240F0"/>
    <w:rsid w:val="203241B6"/>
    <w:rsid w:val="203241CD"/>
    <w:rsid w:val="20324247"/>
    <w:rsid w:val="2032424F"/>
    <w:rsid w:val="203243A5"/>
    <w:rsid w:val="203243B6"/>
    <w:rsid w:val="203243BF"/>
    <w:rsid w:val="20324489"/>
    <w:rsid w:val="20324494"/>
    <w:rsid w:val="2032455B"/>
    <w:rsid w:val="203245A4"/>
    <w:rsid w:val="20324638"/>
    <w:rsid w:val="20324692"/>
    <w:rsid w:val="203246CA"/>
    <w:rsid w:val="203246E6"/>
    <w:rsid w:val="2032473E"/>
    <w:rsid w:val="2032484B"/>
    <w:rsid w:val="2032489E"/>
    <w:rsid w:val="203248B9"/>
    <w:rsid w:val="20324907"/>
    <w:rsid w:val="2032498A"/>
    <w:rsid w:val="20324A04"/>
    <w:rsid w:val="20324AA8"/>
    <w:rsid w:val="20324AB0"/>
    <w:rsid w:val="20324B15"/>
    <w:rsid w:val="20324B4D"/>
    <w:rsid w:val="20324BB5"/>
    <w:rsid w:val="20324CA8"/>
    <w:rsid w:val="20324D0D"/>
    <w:rsid w:val="20324D6D"/>
    <w:rsid w:val="20324DD7"/>
    <w:rsid w:val="20324E09"/>
    <w:rsid w:val="20324E14"/>
    <w:rsid w:val="20324ED5"/>
    <w:rsid w:val="20324F98"/>
    <w:rsid w:val="20324FCE"/>
    <w:rsid w:val="20325185"/>
    <w:rsid w:val="2032520E"/>
    <w:rsid w:val="2032534D"/>
    <w:rsid w:val="203253CE"/>
    <w:rsid w:val="20325440"/>
    <w:rsid w:val="203254FB"/>
    <w:rsid w:val="20325517"/>
    <w:rsid w:val="2032558E"/>
    <w:rsid w:val="203255B3"/>
    <w:rsid w:val="2032560D"/>
    <w:rsid w:val="20325622"/>
    <w:rsid w:val="20325623"/>
    <w:rsid w:val="20325673"/>
    <w:rsid w:val="2032567B"/>
    <w:rsid w:val="203257D0"/>
    <w:rsid w:val="203258BC"/>
    <w:rsid w:val="203258C3"/>
    <w:rsid w:val="20325941"/>
    <w:rsid w:val="2032594E"/>
    <w:rsid w:val="20325964"/>
    <w:rsid w:val="203259CC"/>
    <w:rsid w:val="203259EE"/>
    <w:rsid w:val="20325A53"/>
    <w:rsid w:val="20325A82"/>
    <w:rsid w:val="20325A8C"/>
    <w:rsid w:val="20325B1D"/>
    <w:rsid w:val="20325C06"/>
    <w:rsid w:val="20325C33"/>
    <w:rsid w:val="20325C54"/>
    <w:rsid w:val="20325C9A"/>
    <w:rsid w:val="20325D1D"/>
    <w:rsid w:val="20325D47"/>
    <w:rsid w:val="20325D8D"/>
    <w:rsid w:val="20325D97"/>
    <w:rsid w:val="20325DB3"/>
    <w:rsid w:val="20325DC5"/>
    <w:rsid w:val="20325E25"/>
    <w:rsid w:val="20325E4D"/>
    <w:rsid w:val="20325E68"/>
    <w:rsid w:val="20325EA5"/>
    <w:rsid w:val="20325F2C"/>
    <w:rsid w:val="20325FA4"/>
    <w:rsid w:val="20325FDB"/>
    <w:rsid w:val="20325FDD"/>
    <w:rsid w:val="20326025"/>
    <w:rsid w:val="2032619B"/>
    <w:rsid w:val="20326282"/>
    <w:rsid w:val="2032638C"/>
    <w:rsid w:val="2032642E"/>
    <w:rsid w:val="20326450"/>
    <w:rsid w:val="20326451"/>
    <w:rsid w:val="20326473"/>
    <w:rsid w:val="20326543"/>
    <w:rsid w:val="20326547"/>
    <w:rsid w:val="203265E2"/>
    <w:rsid w:val="2032664B"/>
    <w:rsid w:val="20326787"/>
    <w:rsid w:val="20326804"/>
    <w:rsid w:val="2032683D"/>
    <w:rsid w:val="20326896"/>
    <w:rsid w:val="203268C7"/>
    <w:rsid w:val="203268E8"/>
    <w:rsid w:val="2032693D"/>
    <w:rsid w:val="2032695C"/>
    <w:rsid w:val="2032698F"/>
    <w:rsid w:val="203269EF"/>
    <w:rsid w:val="20326AC2"/>
    <w:rsid w:val="20326B11"/>
    <w:rsid w:val="20326BB8"/>
    <w:rsid w:val="20326BC3"/>
    <w:rsid w:val="20326C9E"/>
    <w:rsid w:val="20326E0E"/>
    <w:rsid w:val="20326E6A"/>
    <w:rsid w:val="20326F04"/>
    <w:rsid w:val="20326F11"/>
    <w:rsid w:val="20326F27"/>
    <w:rsid w:val="20326FD2"/>
    <w:rsid w:val="20327055"/>
    <w:rsid w:val="20327155"/>
    <w:rsid w:val="2032729E"/>
    <w:rsid w:val="2032736A"/>
    <w:rsid w:val="2032736C"/>
    <w:rsid w:val="203273EC"/>
    <w:rsid w:val="20327457"/>
    <w:rsid w:val="20327472"/>
    <w:rsid w:val="20327682"/>
    <w:rsid w:val="2032769A"/>
    <w:rsid w:val="203276C0"/>
    <w:rsid w:val="203276E1"/>
    <w:rsid w:val="203276ED"/>
    <w:rsid w:val="203277F8"/>
    <w:rsid w:val="20327812"/>
    <w:rsid w:val="203278D1"/>
    <w:rsid w:val="20327965"/>
    <w:rsid w:val="20327A66"/>
    <w:rsid w:val="20327B5B"/>
    <w:rsid w:val="20327BA6"/>
    <w:rsid w:val="20327BAF"/>
    <w:rsid w:val="20327BB4"/>
    <w:rsid w:val="20327BB9"/>
    <w:rsid w:val="20327C7C"/>
    <w:rsid w:val="20327C90"/>
    <w:rsid w:val="20327C97"/>
    <w:rsid w:val="20327CD9"/>
    <w:rsid w:val="20327D23"/>
    <w:rsid w:val="20327D77"/>
    <w:rsid w:val="20327DDE"/>
    <w:rsid w:val="20327EE9"/>
    <w:rsid w:val="20327F3C"/>
    <w:rsid w:val="20327FF6"/>
    <w:rsid w:val="20330231"/>
    <w:rsid w:val="20330317"/>
    <w:rsid w:val="2033041F"/>
    <w:rsid w:val="2033046B"/>
    <w:rsid w:val="20330474"/>
    <w:rsid w:val="2033055D"/>
    <w:rsid w:val="203306A8"/>
    <w:rsid w:val="20330718"/>
    <w:rsid w:val="20330795"/>
    <w:rsid w:val="203307FD"/>
    <w:rsid w:val="203308E5"/>
    <w:rsid w:val="20330971"/>
    <w:rsid w:val="2033097D"/>
    <w:rsid w:val="20330A2F"/>
    <w:rsid w:val="20330A58"/>
    <w:rsid w:val="20330A7F"/>
    <w:rsid w:val="20330B20"/>
    <w:rsid w:val="20330BB1"/>
    <w:rsid w:val="20330C34"/>
    <w:rsid w:val="20330C3A"/>
    <w:rsid w:val="20330C76"/>
    <w:rsid w:val="20330CB9"/>
    <w:rsid w:val="20330D14"/>
    <w:rsid w:val="20330D92"/>
    <w:rsid w:val="20330DA0"/>
    <w:rsid w:val="20330F37"/>
    <w:rsid w:val="20330F60"/>
    <w:rsid w:val="20330F6F"/>
    <w:rsid w:val="2033105B"/>
    <w:rsid w:val="2033106E"/>
    <w:rsid w:val="203310C2"/>
    <w:rsid w:val="2033111D"/>
    <w:rsid w:val="203311E4"/>
    <w:rsid w:val="203312E0"/>
    <w:rsid w:val="203313CE"/>
    <w:rsid w:val="20331410"/>
    <w:rsid w:val="20331475"/>
    <w:rsid w:val="203314E9"/>
    <w:rsid w:val="2033156F"/>
    <w:rsid w:val="20331577"/>
    <w:rsid w:val="203315F9"/>
    <w:rsid w:val="20331600"/>
    <w:rsid w:val="20331626"/>
    <w:rsid w:val="203316FC"/>
    <w:rsid w:val="20331739"/>
    <w:rsid w:val="2033176D"/>
    <w:rsid w:val="203318A4"/>
    <w:rsid w:val="203318C8"/>
    <w:rsid w:val="2033193E"/>
    <w:rsid w:val="20331945"/>
    <w:rsid w:val="20331A6D"/>
    <w:rsid w:val="20331BB4"/>
    <w:rsid w:val="20331DDF"/>
    <w:rsid w:val="20331DEB"/>
    <w:rsid w:val="20331E6D"/>
    <w:rsid w:val="20331F73"/>
    <w:rsid w:val="203320A0"/>
    <w:rsid w:val="2033211F"/>
    <w:rsid w:val="203321AC"/>
    <w:rsid w:val="203321D7"/>
    <w:rsid w:val="2033222A"/>
    <w:rsid w:val="203322B4"/>
    <w:rsid w:val="2033249E"/>
    <w:rsid w:val="2033260A"/>
    <w:rsid w:val="20332665"/>
    <w:rsid w:val="203326A5"/>
    <w:rsid w:val="203326F4"/>
    <w:rsid w:val="2033279E"/>
    <w:rsid w:val="203327A0"/>
    <w:rsid w:val="203327AE"/>
    <w:rsid w:val="20332869"/>
    <w:rsid w:val="203328A8"/>
    <w:rsid w:val="203328C0"/>
    <w:rsid w:val="203328F1"/>
    <w:rsid w:val="2033294B"/>
    <w:rsid w:val="20332981"/>
    <w:rsid w:val="20332993"/>
    <w:rsid w:val="20332B35"/>
    <w:rsid w:val="20332BDD"/>
    <w:rsid w:val="20332BF5"/>
    <w:rsid w:val="20332CB9"/>
    <w:rsid w:val="20332D0A"/>
    <w:rsid w:val="20332D3C"/>
    <w:rsid w:val="20332D44"/>
    <w:rsid w:val="20332ED6"/>
    <w:rsid w:val="20332F2E"/>
    <w:rsid w:val="20332F5B"/>
    <w:rsid w:val="20332FE1"/>
    <w:rsid w:val="20332FED"/>
    <w:rsid w:val="20333008"/>
    <w:rsid w:val="20333066"/>
    <w:rsid w:val="20333094"/>
    <w:rsid w:val="2033325C"/>
    <w:rsid w:val="203332D8"/>
    <w:rsid w:val="203332F9"/>
    <w:rsid w:val="20333363"/>
    <w:rsid w:val="203333EB"/>
    <w:rsid w:val="2033348E"/>
    <w:rsid w:val="203335FD"/>
    <w:rsid w:val="20333624"/>
    <w:rsid w:val="203336C7"/>
    <w:rsid w:val="203336EF"/>
    <w:rsid w:val="20333783"/>
    <w:rsid w:val="2033382D"/>
    <w:rsid w:val="203339CF"/>
    <w:rsid w:val="20333AC5"/>
    <w:rsid w:val="20333B4D"/>
    <w:rsid w:val="20333B9F"/>
    <w:rsid w:val="20333C06"/>
    <w:rsid w:val="20333C13"/>
    <w:rsid w:val="20333CEE"/>
    <w:rsid w:val="20333D93"/>
    <w:rsid w:val="20333E0A"/>
    <w:rsid w:val="20333E4A"/>
    <w:rsid w:val="20333E74"/>
    <w:rsid w:val="20333F55"/>
    <w:rsid w:val="20333FAA"/>
    <w:rsid w:val="2033402D"/>
    <w:rsid w:val="2033409D"/>
    <w:rsid w:val="203340EA"/>
    <w:rsid w:val="20334172"/>
    <w:rsid w:val="203341F8"/>
    <w:rsid w:val="20334283"/>
    <w:rsid w:val="20334304"/>
    <w:rsid w:val="2033430F"/>
    <w:rsid w:val="20334314"/>
    <w:rsid w:val="203343E5"/>
    <w:rsid w:val="20334501"/>
    <w:rsid w:val="2033460F"/>
    <w:rsid w:val="20334684"/>
    <w:rsid w:val="203346BA"/>
    <w:rsid w:val="203346EB"/>
    <w:rsid w:val="203346F9"/>
    <w:rsid w:val="20334708"/>
    <w:rsid w:val="2033473D"/>
    <w:rsid w:val="2033489E"/>
    <w:rsid w:val="2033490C"/>
    <w:rsid w:val="20334958"/>
    <w:rsid w:val="203349AD"/>
    <w:rsid w:val="20334A6D"/>
    <w:rsid w:val="20334A81"/>
    <w:rsid w:val="20334A95"/>
    <w:rsid w:val="20334A9A"/>
    <w:rsid w:val="20334ABC"/>
    <w:rsid w:val="20334ADB"/>
    <w:rsid w:val="20334AF2"/>
    <w:rsid w:val="20334B22"/>
    <w:rsid w:val="20334B88"/>
    <w:rsid w:val="20334BC2"/>
    <w:rsid w:val="20334CAD"/>
    <w:rsid w:val="20334CC1"/>
    <w:rsid w:val="20334D16"/>
    <w:rsid w:val="20334D88"/>
    <w:rsid w:val="20334D9F"/>
    <w:rsid w:val="20334E14"/>
    <w:rsid w:val="20334E39"/>
    <w:rsid w:val="20334EA6"/>
    <w:rsid w:val="20334EAE"/>
    <w:rsid w:val="20334EE2"/>
    <w:rsid w:val="20334F04"/>
    <w:rsid w:val="203350C2"/>
    <w:rsid w:val="20335158"/>
    <w:rsid w:val="203351D3"/>
    <w:rsid w:val="203351EA"/>
    <w:rsid w:val="20335280"/>
    <w:rsid w:val="203353AA"/>
    <w:rsid w:val="203354B5"/>
    <w:rsid w:val="20335532"/>
    <w:rsid w:val="20335578"/>
    <w:rsid w:val="203356F3"/>
    <w:rsid w:val="2033574C"/>
    <w:rsid w:val="2033585D"/>
    <w:rsid w:val="2033592A"/>
    <w:rsid w:val="203359A1"/>
    <w:rsid w:val="20335A11"/>
    <w:rsid w:val="20335A3D"/>
    <w:rsid w:val="20335B46"/>
    <w:rsid w:val="20335B5C"/>
    <w:rsid w:val="20335BE6"/>
    <w:rsid w:val="20335C09"/>
    <w:rsid w:val="20335CA6"/>
    <w:rsid w:val="20335CF1"/>
    <w:rsid w:val="20335D83"/>
    <w:rsid w:val="20335D98"/>
    <w:rsid w:val="20335DD8"/>
    <w:rsid w:val="20335ED4"/>
    <w:rsid w:val="20335F09"/>
    <w:rsid w:val="2033601E"/>
    <w:rsid w:val="2033619A"/>
    <w:rsid w:val="2033619E"/>
    <w:rsid w:val="20336208"/>
    <w:rsid w:val="203362F5"/>
    <w:rsid w:val="2033630A"/>
    <w:rsid w:val="20336406"/>
    <w:rsid w:val="20336407"/>
    <w:rsid w:val="2033656B"/>
    <w:rsid w:val="20336726"/>
    <w:rsid w:val="2033672E"/>
    <w:rsid w:val="20336747"/>
    <w:rsid w:val="2033680D"/>
    <w:rsid w:val="2033687A"/>
    <w:rsid w:val="20336947"/>
    <w:rsid w:val="203369A0"/>
    <w:rsid w:val="203369D5"/>
    <w:rsid w:val="203369DB"/>
    <w:rsid w:val="20336A02"/>
    <w:rsid w:val="20336AA8"/>
    <w:rsid w:val="20336AD0"/>
    <w:rsid w:val="20336C2A"/>
    <w:rsid w:val="20336C6E"/>
    <w:rsid w:val="20336D19"/>
    <w:rsid w:val="20336D75"/>
    <w:rsid w:val="20336DA3"/>
    <w:rsid w:val="20336DA4"/>
    <w:rsid w:val="20336DF7"/>
    <w:rsid w:val="20336E86"/>
    <w:rsid w:val="20336F50"/>
    <w:rsid w:val="203370A1"/>
    <w:rsid w:val="203370D2"/>
    <w:rsid w:val="203371F7"/>
    <w:rsid w:val="20337287"/>
    <w:rsid w:val="2033741B"/>
    <w:rsid w:val="2033743E"/>
    <w:rsid w:val="20337454"/>
    <w:rsid w:val="203374D8"/>
    <w:rsid w:val="20337511"/>
    <w:rsid w:val="20337515"/>
    <w:rsid w:val="20337595"/>
    <w:rsid w:val="203375FF"/>
    <w:rsid w:val="203376BC"/>
    <w:rsid w:val="203376EA"/>
    <w:rsid w:val="203377C1"/>
    <w:rsid w:val="203377EF"/>
    <w:rsid w:val="2033787E"/>
    <w:rsid w:val="203378FA"/>
    <w:rsid w:val="20337A00"/>
    <w:rsid w:val="20337A66"/>
    <w:rsid w:val="20337B15"/>
    <w:rsid w:val="20337B73"/>
    <w:rsid w:val="20337C0C"/>
    <w:rsid w:val="20337C45"/>
    <w:rsid w:val="20337CFF"/>
    <w:rsid w:val="20337D54"/>
    <w:rsid w:val="20337DA6"/>
    <w:rsid w:val="20337DAF"/>
    <w:rsid w:val="20337DDC"/>
    <w:rsid w:val="20337E55"/>
    <w:rsid w:val="20337E72"/>
    <w:rsid w:val="20337E7A"/>
    <w:rsid w:val="20337F5A"/>
    <w:rsid w:val="20340063"/>
    <w:rsid w:val="203400FE"/>
    <w:rsid w:val="2034029F"/>
    <w:rsid w:val="2034030C"/>
    <w:rsid w:val="20340315"/>
    <w:rsid w:val="20340324"/>
    <w:rsid w:val="2034034E"/>
    <w:rsid w:val="2034045B"/>
    <w:rsid w:val="203404CA"/>
    <w:rsid w:val="203404D1"/>
    <w:rsid w:val="2034055E"/>
    <w:rsid w:val="203405C5"/>
    <w:rsid w:val="2034063D"/>
    <w:rsid w:val="203407AC"/>
    <w:rsid w:val="203407B6"/>
    <w:rsid w:val="203407C4"/>
    <w:rsid w:val="20340826"/>
    <w:rsid w:val="20340854"/>
    <w:rsid w:val="20340A82"/>
    <w:rsid w:val="20340B65"/>
    <w:rsid w:val="20340C79"/>
    <w:rsid w:val="20340C7F"/>
    <w:rsid w:val="20340DA5"/>
    <w:rsid w:val="20340DE6"/>
    <w:rsid w:val="20340E04"/>
    <w:rsid w:val="20341014"/>
    <w:rsid w:val="2034108B"/>
    <w:rsid w:val="203411B5"/>
    <w:rsid w:val="203411DC"/>
    <w:rsid w:val="2034128C"/>
    <w:rsid w:val="203414B1"/>
    <w:rsid w:val="203414BC"/>
    <w:rsid w:val="203415AE"/>
    <w:rsid w:val="203415B5"/>
    <w:rsid w:val="20341609"/>
    <w:rsid w:val="2034168E"/>
    <w:rsid w:val="2034169A"/>
    <w:rsid w:val="203416AE"/>
    <w:rsid w:val="20341798"/>
    <w:rsid w:val="20341822"/>
    <w:rsid w:val="203418C9"/>
    <w:rsid w:val="20341927"/>
    <w:rsid w:val="20341933"/>
    <w:rsid w:val="2034198D"/>
    <w:rsid w:val="20341A80"/>
    <w:rsid w:val="20341ACE"/>
    <w:rsid w:val="20341AEA"/>
    <w:rsid w:val="20341BEF"/>
    <w:rsid w:val="20341CA6"/>
    <w:rsid w:val="20341CD9"/>
    <w:rsid w:val="20341DB8"/>
    <w:rsid w:val="20341E12"/>
    <w:rsid w:val="20341F34"/>
    <w:rsid w:val="20341F5A"/>
    <w:rsid w:val="20342135"/>
    <w:rsid w:val="20342136"/>
    <w:rsid w:val="20342148"/>
    <w:rsid w:val="2034214C"/>
    <w:rsid w:val="20342216"/>
    <w:rsid w:val="20342266"/>
    <w:rsid w:val="20342294"/>
    <w:rsid w:val="203424F8"/>
    <w:rsid w:val="20342517"/>
    <w:rsid w:val="2034254B"/>
    <w:rsid w:val="203425CB"/>
    <w:rsid w:val="203426AC"/>
    <w:rsid w:val="2034271A"/>
    <w:rsid w:val="2034279D"/>
    <w:rsid w:val="203427D0"/>
    <w:rsid w:val="20342901"/>
    <w:rsid w:val="20342928"/>
    <w:rsid w:val="203429AF"/>
    <w:rsid w:val="203429E2"/>
    <w:rsid w:val="20342A12"/>
    <w:rsid w:val="20342A75"/>
    <w:rsid w:val="20342AD2"/>
    <w:rsid w:val="20342B28"/>
    <w:rsid w:val="20342B4C"/>
    <w:rsid w:val="20342B6F"/>
    <w:rsid w:val="20342C7C"/>
    <w:rsid w:val="20342CCE"/>
    <w:rsid w:val="20342D1B"/>
    <w:rsid w:val="20342DAD"/>
    <w:rsid w:val="20342DC6"/>
    <w:rsid w:val="20342DE7"/>
    <w:rsid w:val="20342E2A"/>
    <w:rsid w:val="20342E80"/>
    <w:rsid w:val="20342E97"/>
    <w:rsid w:val="2034303F"/>
    <w:rsid w:val="20343285"/>
    <w:rsid w:val="20343298"/>
    <w:rsid w:val="20343345"/>
    <w:rsid w:val="2034336E"/>
    <w:rsid w:val="2034339C"/>
    <w:rsid w:val="203433D7"/>
    <w:rsid w:val="20343440"/>
    <w:rsid w:val="20343470"/>
    <w:rsid w:val="203434FE"/>
    <w:rsid w:val="2034352A"/>
    <w:rsid w:val="203435D9"/>
    <w:rsid w:val="203435DF"/>
    <w:rsid w:val="20343676"/>
    <w:rsid w:val="2034369C"/>
    <w:rsid w:val="20343768"/>
    <w:rsid w:val="2034379C"/>
    <w:rsid w:val="2034381E"/>
    <w:rsid w:val="2034389A"/>
    <w:rsid w:val="20343935"/>
    <w:rsid w:val="2034394C"/>
    <w:rsid w:val="20343961"/>
    <w:rsid w:val="20343992"/>
    <w:rsid w:val="203439D2"/>
    <w:rsid w:val="20343A38"/>
    <w:rsid w:val="20343AA8"/>
    <w:rsid w:val="20343C5C"/>
    <w:rsid w:val="20343CA9"/>
    <w:rsid w:val="20343CF4"/>
    <w:rsid w:val="20343D15"/>
    <w:rsid w:val="20343D55"/>
    <w:rsid w:val="20343DFA"/>
    <w:rsid w:val="20343E9F"/>
    <w:rsid w:val="20343ED3"/>
    <w:rsid w:val="20343EFE"/>
    <w:rsid w:val="20343F97"/>
    <w:rsid w:val="2034409D"/>
    <w:rsid w:val="203440BE"/>
    <w:rsid w:val="2034410F"/>
    <w:rsid w:val="2034417A"/>
    <w:rsid w:val="20344252"/>
    <w:rsid w:val="2034425B"/>
    <w:rsid w:val="20344289"/>
    <w:rsid w:val="2034432D"/>
    <w:rsid w:val="203443ED"/>
    <w:rsid w:val="20344432"/>
    <w:rsid w:val="20344451"/>
    <w:rsid w:val="20344699"/>
    <w:rsid w:val="2034480D"/>
    <w:rsid w:val="2034481A"/>
    <w:rsid w:val="203448FC"/>
    <w:rsid w:val="20344954"/>
    <w:rsid w:val="203449FA"/>
    <w:rsid w:val="20344A8C"/>
    <w:rsid w:val="20344B1A"/>
    <w:rsid w:val="20344BCA"/>
    <w:rsid w:val="20344BDD"/>
    <w:rsid w:val="20344C79"/>
    <w:rsid w:val="20344C9B"/>
    <w:rsid w:val="20344DC4"/>
    <w:rsid w:val="20344DCA"/>
    <w:rsid w:val="20344F07"/>
    <w:rsid w:val="20344F23"/>
    <w:rsid w:val="20344F4D"/>
    <w:rsid w:val="20344FF5"/>
    <w:rsid w:val="20345007"/>
    <w:rsid w:val="20345123"/>
    <w:rsid w:val="2034513B"/>
    <w:rsid w:val="2034513D"/>
    <w:rsid w:val="20345195"/>
    <w:rsid w:val="2034521D"/>
    <w:rsid w:val="20345322"/>
    <w:rsid w:val="2034556C"/>
    <w:rsid w:val="20345582"/>
    <w:rsid w:val="20345585"/>
    <w:rsid w:val="2034567E"/>
    <w:rsid w:val="20345698"/>
    <w:rsid w:val="2034569B"/>
    <w:rsid w:val="20345730"/>
    <w:rsid w:val="20345794"/>
    <w:rsid w:val="20345800"/>
    <w:rsid w:val="20345821"/>
    <w:rsid w:val="20345838"/>
    <w:rsid w:val="2034587D"/>
    <w:rsid w:val="20345893"/>
    <w:rsid w:val="203459F2"/>
    <w:rsid w:val="20345A1F"/>
    <w:rsid w:val="20345A33"/>
    <w:rsid w:val="20345B4B"/>
    <w:rsid w:val="20345B68"/>
    <w:rsid w:val="20345B6F"/>
    <w:rsid w:val="20345C1B"/>
    <w:rsid w:val="20345C6B"/>
    <w:rsid w:val="20345C6C"/>
    <w:rsid w:val="20345CDB"/>
    <w:rsid w:val="20345D57"/>
    <w:rsid w:val="20345DD9"/>
    <w:rsid w:val="20345EC9"/>
    <w:rsid w:val="20345FA1"/>
    <w:rsid w:val="20346014"/>
    <w:rsid w:val="2034606F"/>
    <w:rsid w:val="2034615E"/>
    <w:rsid w:val="203461B6"/>
    <w:rsid w:val="20346293"/>
    <w:rsid w:val="203462BA"/>
    <w:rsid w:val="203463BF"/>
    <w:rsid w:val="203463E5"/>
    <w:rsid w:val="203463FE"/>
    <w:rsid w:val="2034641A"/>
    <w:rsid w:val="20346466"/>
    <w:rsid w:val="203464B6"/>
    <w:rsid w:val="2034650E"/>
    <w:rsid w:val="203465B5"/>
    <w:rsid w:val="2034666E"/>
    <w:rsid w:val="203466EB"/>
    <w:rsid w:val="20346784"/>
    <w:rsid w:val="203467E0"/>
    <w:rsid w:val="203468A4"/>
    <w:rsid w:val="203468AB"/>
    <w:rsid w:val="20346952"/>
    <w:rsid w:val="20346978"/>
    <w:rsid w:val="203469F2"/>
    <w:rsid w:val="20346A23"/>
    <w:rsid w:val="20346A36"/>
    <w:rsid w:val="20346A5C"/>
    <w:rsid w:val="20346AD0"/>
    <w:rsid w:val="20346B0B"/>
    <w:rsid w:val="20346B56"/>
    <w:rsid w:val="20346B77"/>
    <w:rsid w:val="20346B81"/>
    <w:rsid w:val="20346BDA"/>
    <w:rsid w:val="20346C2E"/>
    <w:rsid w:val="20346C2F"/>
    <w:rsid w:val="20346CAC"/>
    <w:rsid w:val="20346D12"/>
    <w:rsid w:val="20346D60"/>
    <w:rsid w:val="20346D7C"/>
    <w:rsid w:val="20346DAC"/>
    <w:rsid w:val="20346DC1"/>
    <w:rsid w:val="20346F12"/>
    <w:rsid w:val="2034703F"/>
    <w:rsid w:val="20347048"/>
    <w:rsid w:val="2034705B"/>
    <w:rsid w:val="2034712E"/>
    <w:rsid w:val="20347144"/>
    <w:rsid w:val="2034718A"/>
    <w:rsid w:val="203471FA"/>
    <w:rsid w:val="20347289"/>
    <w:rsid w:val="203475D4"/>
    <w:rsid w:val="2034778B"/>
    <w:rsid w:val="203478FC"/>
    <w:rsid w:val="20347947"/>
    <w:rsid w:val="203479B9"/>
    <w:rsid w:val="20347A2F"/>
    <w:rsid w:val="20347B77"/>
    <w:rsid w:val="20347B79"/>
    <w:rsid w:val="20347C19"/>
    <w:rsid w:val="20347C48"/>
    <w:rsid w:val="20347CB8"/>
    <w:rsid w:val="20347CF6"/>
    <w:rsid w:val="20347D0B"/>
    <w:rsid w:val="20347D59"/>
    <w:rsid w:val="20347E14"/>
    <w:rsid w:val="20347E43"/>
    <w:rsid w:val="20347EB8"/>
    <w:rsid w:val="20347F20"/>
    <w:rsid w:val="20350012"/>
    <w:rsid w:val="203500AD"/>
    <w:rsid w:val="20350109"/>
    <w:rsid w:val="20350121"/>
    <w:rsid w:val="2035027F"/>
    <w:rsid w:val="20350283"/>
    <w:rsid w:val="203502F8"/>
    <w:rsid w:val="20350338"/>
    <w:rsid w:val="20350413"/>
    <w:rsid w:val="20350443"/>
    <w:rsid w:val="20350453"/>
    <w:rsid w:val="2035057D"/>
    <w:rsid w:val="203505A0"/>
    <w:rsid w:val="20350699"/>
    <w:rsid w:val="203506A8"/>
    <w:rsid w:val="203506EA"/>
    <w:rsid w:val="203507C0"/>
    <w:rsid w:val="203507E2"/>
    <w:rsid w:val="203507EC"/>
    <w:rsid w:val="20350802"/>
    <w:rsid w:val="2035094C"/>
    <w:rsid w:val="203509C4"/>
    <w:rsid w:val="203509E1"/>
    <w:rsid w:val="20350A9E"/>
    <w:rsid w:val="20350B73"/>
    <w:rsid w:val="20350BD1"/>
    <w:rsid w:val="20350C26"/>
    <w:rsid w:val="20350C5E"/>
    <w:rsid w:val="20350CAC"/>
    <w:rsid w:val="20350CB4"/>
    <w:rsid w:val="20350CE9"/>
    <w:rsid w:val="20350D3E"/>
    <w:rsid w:val="20350DEB"/>
    <w:rsid w:val="20350F31"/>
    <w:rsid w:val="20350F5E"/>
    <w:rsid w:val="20351016"/>
    <w:rsid w:val="20351243"/>
    <w:rsid w:val="203512BD"/>
    <w:rsid w:val="203513C6"/>
    <w:rsid w:val="2035141E"/>
    <w:rsid w:val="20351475"/>
    <w:rsid w:val="20351480"/>
    <w:rsid w:val="203514FB"/>
    <w:rsid w:val="203515C4"/>
    <w:rsid w:val="203515D8"/>
    <w:rsid w:val="203515ED"/>
    <w:rsid w:val="20351633"/>
    <w:rsid w:val="203516B3"/>
    <w:rsid w:val="20351739"/>
    <w:rsid w:val="20351761"/>
    <w:rsid w:val="203517A5"/>
    <w:rsid w:val="2035184B"/>
    <w:rsid w:val="20351864"/>
    <w:rsid w:val="2035192D"/>
    <w:rsid w:val="203519DC"/>
    <w:rsid w:val="20351B41"/>
    <w:rsid w:val="20351B42"/>
    <w:rsid w:val="20351B55"/>
    <w:rsid w:val="20351B6A"/>
    <w:rsid w:val="20351BDF"/>
    <w:rsid w:val="20351CF0"/>
    <w:rsid w:val="20351CF1"/>
    <w:rsid w:val="20351E89"/>
    <w:rsid w:val="20351FB6"/>
    <w:rsid w:val="203520AA"/>
    <w:rsid w:val="20352102"/>
    <w:rsid w:val="2035214C"/>
    <w:rsid w:val="2035217A"/>
    <w:rsid w:val="20352266"/>
    <w:rsid w:val="20352288"/>
    <w:rsid w:val="203524A6"/>
    <w:rsid w:val="203524D7"/>
    <w:rsid w:val="203524F2"/>
    <w:rsid w:val="2035250E"/>
    <w:rsid w:val="20352514"/>
    <w:rsid w:val="20352519"/>
    <w:rsid w:val="2035259A"/>
    <w:rsid w:val="203525C4"/>
    <w:rsid w:val="20352625"/>
    <w:rsid w:val="20352673"/>
    <w:rsid w:val="20352686"/>
    <w:rsid w:val="203526D4"/>
    <w:rsid w:val="2035271E"/>
    <w:rsid w:val="2035276B"/>
    <w:rsid w:val="2035282E"/>
    <w:rsid w:val="2035287F"/>
    <w:rsid w:val="203528A5"/>
    <w:rsid w:val="203528BF"/>
    <w:rsid w:val="20352903"/>
    <w:rsid w:val="20352AA5"/>
    <w:rsid w:val="20352B75"/>
    <w:rsid w:val="20352D12"/>
    <w:rsid w:val="20352DE8"/>
    <w:rsid w:val="20352E49"/>
    <w:rsid w:val="20352E73"/>
    <w:rsid w:val="20352EF0"/>
    <w:rsid w:val="20352F4D"/>
    <w:rsid w:val="20352F8B"/>
    <w:rsid w:val="2035305C"/>
    <w:rsid w:val="203531DA"/>
    <w:rsid w:val="20353272"/>
    <w:rsid w:val="2035327B"/>
    <w:rsid w:val="203532A6"/>
    <w:rsid w:val="203532D8"/>
    <w:rsid w:val="203532FA"/>
    <w:rsid w:val="20353598"/>
    <w:rsid w:val="203535AA"/>
    <w:rsid w:val="203535E6"/>
    <w:rsid w:val="2035371A"/>
    <w:rsid w:val="20353745"/>
    <w:rsid w:val="2035378D"/>
    <w:rsid w:val="20353827"/>
    <w:rsid w:val="203538CE"/>
    <w:rsid w:val="203538D9"/>
    <w:rsid w:val="203539C9"/>
    <w:rsid w:val="203539D1"/>
    <w:rsid w:val="20353AD4"/>
    <w:rsid w:val="20353B1F"/>
    <w:rsid w:val="20353B55"/>
    <w:rsid w:val="20353C7C"/>
    <w:rsid w:val="20353CC0"/>
    <w:rsid w:val="20353DB0"/>
    <w:rsid w:val="20353E10"/>
    <w:rsid w:val="20353ECB"/>
    <w:rsid w:val="20353F03"/>
    <w:rsid w:val="20354069"/>
    <w:rsid w:val="203540D8"/>
    <w:rsid w:val="203541B0"/>
    <w:rsid w:val="203542AE"/>
    <w:rsid w:val="2035440F"/>
    <w:rsid w:val="20354479"/>
    <w:rsid w:val="20354545"/>
    <w:rsid w:val="2035455B"/>
    <w:rsid w:val="20354574"/>
    <w:rsid w:val="20354722"/>
    <w:rsid w:val="2035472B"/>
    <w:rsid w:val="2035473C"/>
    <w:rsid w:val="20354805"/>
    <w:rsid w:val="20354829"/>
    <w:rsid w:val="20354837"/>
    <w:rsid w:val="20354863"/>
    <w:rsid w:val="20354946"/>
    <w:rsid w:val="20354AA6"/>
    <w:rsid w:val="20354ABD"/>
    <w:rsid w:val="20354AD0"/>
    <w:rsid w:val="20354B0E"/>
    <w:rsid w:val="20354B1A"/>
    <w:rsid w:val="20354B8B"/>
    <w:rsid w:val="20354C31"/>
    <w:rsid w:val="20354C38"/>
    <w:rsid w:val="20354CC4"/>
    <w:rsid w:val="20354D3B"/>
    <w:rsid w:val="20354D5C"/>
    <w:rsid w:val="20354F85"/>
    <w:rsid w:val="20354F9A"/>
    <w:rsid w:val="20354FCE"/>
    <w:rsid w:val="20355007"/>
    <w:rsid w:val="203551B0"/>
    <w:rsid w:val="20355237"/>
    <w:rsid w:val="2035526A"/>
    <w:rsid w:val="203552D4"/>
    <w:rsid w:val="20355363"/>
    <w:rsid w:val="20355466"/>
    <w:rsid w:val="203554F1"/>
    <w:rsid w:val="20355538"/>
    <w:rsid w:val="203555E3"/>
    <w:rsid w:val="203555EA"/>
    <w:rsid w:val="2035560D"/>
    <w:rsid w:val="20355657"/>
    <w:rsid w:val="2035570C"/>
    <w:rsid w:val="20355787"/>
    <w:rsid w:val="203557A8"/>
    <w:rsid w:val="20355888"/>
    <w:rsid w:val="203558E4"/>
    <w:rsid w:val="203558FB"/>
    <w:rsid w:val="20355911"/>
    <w:rsid w:val="2035594A"/>
    <w:rsid w:val="2035595E"/>
    <w:rsid w:val="20355A88"/>
    <w:rsid w:val="20355ACB"/>
    <w:rsid w:val="20355AFB"/>
    <w:rsid w:val="20355BAD"/>
    <w:rsid w:val="20355CBE"/>
    <w:rsid w:val="20355CDA"/>
    <w:rsid w:val="20355DD6"/>
    <w:rsid w:val="20355DF7"/>
    <w:rsid w:val="20355E9C"/>
    <w:rsid w:val="20355E9F"/>
    <w:rsid w:val="20355EB9"/>
    <w:rsid w:val="20355FF7"/>
    <w:rsid w:val="20356092"/>
    <w:rsid w:val="2035611C"/>
    <w:rsid w:val="2035619C"/>
    <w:rsid w:val="203561A5"/>
    <w:rsid w:val="20356217"/>
    <w:rsid w:val="20356227"/>
    <w:rsid w:val="203562B3"/>
    <w:rsid w:val="203562D5"/>
    <w:rsid w:val="203563C6"/>
    <w:rsid w:val="203563E6"/>
    <w:rsid w:val="2035644E"/>
    <w:rsid w:val="203564C5"/>
    <w:rsid w:val="203564C6"/>
    <w:rsid w:val="203564D8"/>
    <w:rsid w:val="20356551"/>
    <w:rsid w:val="20356570"/>
    <w:rsid w:val="203566E2"/>
    <w:rsid w:val="203566FE"/>
    <w:rsid w:val="20356740"/>
    <w:rsid w:val="20356808"/>
    <w:rsid w:val="20356811"/>
    <w:rsid w:val="2035684E"/>
    <w:rsid w:val="20356866"/>
    <w:rsid w:val="203568F3"/>
    <w:rsid w:val="20356A36"/>
    <w:rsid w:val="20356AE1"/>
    <w:rsid w:val="20356BDC"/>
    <w:rsid w:val="20356D50"/>
    <w:rsid w:val="20356D7F"/>
    <w:rsid w:val="20356D80"/>
    <w:rsid w:val="20356DEE"/>
    <w:rsid w:val="20356EB0"/>
    <w:rsid w:val="20356FC9"/>
    <w:rsid w:val="20357021"/>
    <w:rsid w:val="2035708A"/>
    <w:rsid w:val="203570A5"/>
    <w:rsid w:val="20357102"/>
    <w:rsid w:val="2035711E"/>
    <w:rsid w:val="203571E5"/>
    <w:rsid w:val="20357262"/>
    <w:rsid w:val="20357267"/>
    <w:rsid w:val="20357276"/>
    <w:rsid w:val="20357277"/>
    <w:rsid w:val="2035727B"/>
    <w:rsid w:val="20357289"/>
    <w:rsid w:val="2035729C"/>
    <w:rsid w:val="203572C1"/>
    <w:rsid w:val="20357362"/>
    <w:rsid w:val="2035738F"/>
    <w:rsid w:val="203573BE"/>
    <w:rsid w:val="203574E0"/>
    <w:rsid w:val="203574E3"/>
    <w:rsid w:val="20357510"/>
    <w:rsid w:val="203575AD"/>
    <w:rsid w:val="203575D5"/>
    <w:rsid w:val="20357640"/>
    <w:rsid w:val="20357675"/>
    <w:rsid w:val="203576BA"/>
    <w:rsid w:val="203576D5"/>
    <w:rsid w:val="2035771B"/>
    <w:rsid w:val="203577B7"/>
    <w:rsid w:val="203577BB"/>
    <w:rsid w:val="20357800"/>
    <w:rsid w:val="20357847"/>
    <w:rsid w:val="203578B9"/>
    <w:rsid w:val="20357982"/>
    <w:rsid w:val="20357A1E"/>
    <w:rsid w:val="20357A44"/>
    <w:rsid w:val="20357A78"/>
    <w:rsid w:val="20357A86"/>
    <w:rsid w:val="20357C1E"/>
    <w:rsid w:val="20357C3F"/>
    <w:rsid w:val="20357C4F"/>
    <w:rsid w:val="20357CAD"/>
    <w:rsid w:val="20357D1C"/>
    <w:rsid w:val="20357DAB"/>
    <w:rsid w:val="20357DFE"/>
    <w:rsid w:val="20357F70"/>
    <w:rsid w:val="20357FD3"/>
    <w:rsid w:val="2036022F"/>
    <w:rsid w:val="20360269"/>
    <w:rsid w:val="20360277"/>
    <w:rsid w:val="20360279"/>
    <w:rsid w:val="20360282"/>
    <w:rsid w:val="203602E3"/>
    <w:rsid w:val="203602FA"/>
    <w:rsid w:val="20360367"/>
    <w:rsid w:val="203603B6"/>
    <w:rsid w:val="203603E1"/>
    <w:rsid w:val="2036042F"/>
    <w:rsid w:val="2036043C"/>
    <w:rsid w:val="203604FC"/>
    <w:rsid w:val="20360521"/>
    <w:rsid w:val="20360551"/>
    <w:rsid w:val="203605E4"/>
    <w:rsid w:val="20360699"/>
    <w:rsid w:val="2036069A"/>
    <w:rsid w:val="20360840"/>
    <w:rsid w:val="20360870"/>
    <w:rsid w:val="20360889"/>
    <w:rsid w:val="203609E0"/>
    <w:rsid w:val="20360B4F"/>
    <w:rsid w:val="20360B6C"/>
    <w:rsid w:val="20360B98"/>
    <w:rsid w:val="20360C0A"/>
    <w:rsid w:val="20360CA8"/>
    <w:rsid w:val="20360D4B"/>
    <w:rsid w:val="20360EA3"/>
    <w:rsid w:val="20360EE6"/>
    <w:rsid w:val="20360FB1"/>
    <w:rsid w:val="20360FC2"/>
    <w:rsid w:val="2036100E"/>
    <w:rsid w:val="2036130A"/>
    <w:rsid w:val="2036134B"/>
    <w:rsid w:val="20361387"/>
    <w:rsid w:val="203613AD"/>
    <w:rsid w:val="20361434"/>
    <w:rsid w:val="203614AF"/>
    <w:rsid w:val="203615ED"/>
    <w:rsid w:val="20361613"/>
    <w:rsid w:val="20361631"/>
    <w:rsid w:val="2036164C"/>
    <w:rsid w:val="203616BB"/>
    <w:rsid w:val="203616E7"/>
    <w:rsid w:val="203616FE"/>
    <w:rsid w:val="2036176B"/>
    <w:rsid w:val="2036176D"/>
    <w:rsid w:val="2036188A"/>
    <w:rsid w:val="2036192E"/>
    <w:rsid w:val="20361A14"/>
    <w:rsid w:val="20361A45"/>
    <w:rsid w:val="20361A5D"/>
    <w:rsid w:val="20361A91"/>
    <w:rsid w:val="20361AD1"/>
    <w:rsid w:val="20361B1A"/>
    <w:rsid w:val="20361B87"/>
    <w:rsid w:val="20361C0B"/>
    <w:rsid w:val="20361DA7"/>
    <w:rsid w:val="20361DE3"/>
    <w:rsid w:val="20361E5C"/>
    <w:rsid w:val="20361EB1"/>
    <w:rsid w:val="20361EBC"/>
    <w:rsid w:val="20361EE1"/>
    <w:rsid w:val="20361F3D"/>
    <w:rsid w:val="20361F6A"/>
    <w:rsid w:val="20361FA1"/>
    <w:rsid w:val="2036200C"/>
    <w:rsid w:val="2036206D"/>
    <w:rsid w:val="203620AE"/>
    <w:rsid w:val="20362135"/>
    <w:rsid w:val="203621FA"/>
    <w:rsid w:val="20362277"/>
    <w:rsid w:val="203622F6"/>
    <w:rsid w:val="20362306"/>
    <w:rsid w:val="203623A9"/>
    <w:rsid w:val="203623E1"/>
    <w:rsid w:val="203623F2"/>
    <w:rsid w:val="20362400"/>
    <w:rsid w:val="20362410"/>
    <w:rsid w:val="20362411"/>
    <w:rsid w:val="20362450"/>
    <w:rsid w:val="20362473"/>
    <w:rsid w:val="20362479"/>
    <w:rsid w:val="20362694"/>
    <w:rsid w:val="2036282A"/>
    <w:rsid w:val="2036284F"/>
    <w:rsid w:val="20362912"/>
    <w:rsid w:val="20362952"/>
    <w:rsid w:val="20362959"/>
    <w:rsid w:val="203629D6"/>
    <w:rsid w:val="20362A36"/>
    <w:rsid w:val="20362A94"/>
    <w:rsid w:val="20362A9D"/>
    <w:rsid w:val="20362B75"/>
    <w:rsid w:val="20362C5D"/>
    <w:rsid w:val="20362E17"/>
    <w:rsid w:val="20362E1D"/>
    <w:rsid w:val="20362EEE"/>
    <w:rsid w:val="20362FAE"/>
    <w:rsid w:val="20362FD5"/>
    <w:rsid w:val="20362FEB"/>
    <w:rsid w:val="20363053"/>
    <w:rsid w:val="2036314B"/>
    <w:rsid w:val="20363205"/>
    <w:rsid w:val="203632C6"/>
    <w:rsid w:val="203632F6"/>
    <w:rsid w:val="2036331F"/>
    <w:rsid w:val="2036342A"/>
    <w:rsid w:val="20363552"/>
    <w:rsid w:val="203636CA"/>
    <w:rsid w:val="20363716"/>
    <w:rsid w:val="20363795"/>
    <w:rsid w:val="203637B2"/>
    <w:rsid w:val="203637B8"/>
    <w:rsid w:val="203638BC"/>
    <w:rsid w:val="20363A1E"/>
    <w:rsid w:val="20363B09"/>
    <w:rsid w:val="20363B72"/>
    <w:rsid w:val="20363B73"/>
    <w:rsid w:val="20363B8F"/>
    <w:rsid w:val="20363BE7"/>
    <w:rsid w:val="20363C02"/>
    <w:rsid w:val="20363C29"/>
    <w:rsid w:val="20363CA2"/>
    <w:rsid w:val="20363D06"/>
    <w:rsid w:val="20363DA2"/>
    <w:rsid w:val="20363E4A"/>
    <w:rsid w:val="20363E7B"/>
    <w:rsid w:val="20363F72"/>
    <w:rsid w:val="20363FBC"/>
    <w:rsid w:val="20364014"/>
    <w:rsid w:val="203640D9"/>
    <w:rsid w:val="20364139"/>
    <w:rsid w:val="203642BE"/>
    <w:rsid w:val="2036430C"/>
    <w:rsid w:val="20364357"/>
    <w:rsid w:val="203643FB"/>
    <w:rsid w:val="20364436"/>
    <w:rsid w:val="203644D9"/>
    <w:rsid w:val="20364526"/>
    <w:rsid w:val="203646E6"/>
    <w:rsid w:val="203646F9"/>
    <w:rsid w:val="20364711"/>
    <w:rsid w:val="20364788"/>
    <w:rsid w:val="203647C4"/>
    <w:rsid w:val="203647FD"/>
    <w:rsid w:val="20364815"/>
    <w:rsid w:val="20364858"/>
    <w:rsid w:val="2036488C"/>
    <w:rsid w:val="203648E2"/>
    <w:rsid w:val="20364955"/>
    <w:rsid w:val="20364A26"/>
    <w:rsid w:val="20364AA5"/>
    <w:rsid w:val="20364C33"/>
    <w:rsid w:val="20364CE0"/>
    <w:rsid w:val="20364D35"/>
    <w:rsid w:val="20364D3A"/>
    <w:rsid w:val="20364D79"/>
    <w:rsid w:val="20364E33"/>
    <w:rsid w:val="20364E40"/>
    <w:rsid w:val="20364F00"/>
    <w:rsid w:val="20364F58"/>
    <w:rsid w:val="20364F6D"/>
    <w:rsid w:val="20364FD6"/>
    <w:rsid w:val="20365000"/>
    <w:rsid w:val="20365025"/>
    <w:rsid w:val="203650AC"/>
    <w:rsid w:val="20365282"/>
    <w:rsid w:val="2036542D"/>
    <w:rsid w:val="20365563"/>
    <w:rsid w:val="20365574"/>
    <w:rsid w:val="2036559F"/>
    <w:rsid w:val="203655BB"/>
    <w:rsid w:val="203655C7"/>
    <w:rsid w:val="203656BC"/>
    <w:rsid w:val="203656F8"/>
    <w:rsid w:val="203657C5"/>
    <w:rsid w:val="20365837"/>
    <w:rsid w:val="203658BA"/>
    <w:rsid w:val="203658D2"/>
    <w:rsid w:val="2036598F"/>
    <w:rsid w:val="2036599F"/>
    <w:rsid w:val="20365A6B"/>
    <w:rsid w:val="20365AC8"/>
    <w:rsid w:val="20365B93"/>
    <w:rsid w:val="20365BB1"/>
    <w:rsid w:val="20365CA7"/>
    <w:rsid w:val="20365CF5"/>
    <w:rsid w:val="20365D5A"/>
    <w:rsid w:val="20365E68"/>
    <w:rsid w:val="20365F27"/>
    <w:rsid w:val="20365F88"/>
    <w:rsid w:val="20365FDE"/>
    <w:rsid w:val="20366031"/>
    <w:rsid w:val="2036605B"/>
    <w:rsid w:val="203660E7"/>
    <w:rsid w:val="203660F3"/>
    <w:rsid w:val="20366354"/>
    <w:rsid w:val="2036635B"/>
    <w:rsid w:val="203663FA"/>
    <w:rsid w:val="2036641D"/>
    <w:rsid w:val="2036641F"/>
    <w:rsid w:val="203664E2"/>
    <w:rsid w:val="20366607"/>
    <w:rsid w:val="20366695"/>
    <w:rsid w:val="2036675A"/>
    <w:rsid w:val="2036682D"/>
    <w:rsid w:val="20366856"/>
    <w:rsid w:val="2036689F"/>
    <w:rsid w:val="203668EB"/>
    <w:rsid w:val="203669BC"/>
    <w:rsid w:val="20366AEE"/>
    <w:rsid w:val="20366B4B"/>
    <w:rsid w:val="20366CCB"/>
    <w:rsid w:val="20366DB0"/>
    <w:rsid w:val="20366E27"/>
    <w:rsid w:val="20366F01"/>
    <w:rsid w:val="2036705B"/>
    <w:rsid w:val="203670C4"/>
    <w:rsid w:val="20367116"/>
    <w:rsid w:val="20367135"/>
    <w:rsid w:val="20367178"/>
    <w:rsid w:val="20367262"/>
    <w:rsid w:val="20367363"/>
    <w:rsid w:val="2036741D"/>
    <w:rsid w:val="203674BB"/>
    <w:rsid w:val="203674C0"/>
    <w:rsid w:val="203674C9"/>
    <w:rsid w:val="203674DD"/>
    <w:rsid w:val="203674E5"/>
    <w:rsid w:val="20367544"/>
    <w:rsid w:val="203675D7"/>
    <w:rsid w:val="20367646"/>
    <w:rsid w:val="20367668"/>
    <w:rsid w:val="20367686"/>
    <w:rsid w:val="20367702"/>
    <w:rsid w:val="20367779"/>
    <w:rsid w:val="203677D4"/>
    <w:rsid w:val="2036788E"/>
    <w:rsid w:val="20367902"/>
    <w:rsid w:val="20367973"/>
    <w:rsid w:val="20367994"/>
    <w:rsid w:val="203679A2"/>
    <w:rsid w:val="20367A0D"/>
    <w:rsid w:val="20367AA6"/>
    <w:rsid w:val="20367ADE"/>
    <w:rsid w:val="20367BFE"/>
    <w:rsid w:val="20367D27"/>
    <w:rsid w:val="20367FC8"/>
    <w:rsid w:val="20370043"/>
    <w:rsid w:val="20370197"/>
    <w:rsid w:val="20370289"/>
    <w:rsid w:val="2037042F"/>
    <w:rsid w:val="203704CC"/>
    <w:rsid w:val="203704E6"/>
    <w:rsid w:val="2037050E"/>
    <w:rsid w:val="2037064A"/>
    <w:rsid w:val="2037065C"/>
    <w:rsid w:val="20370680"/>
    <w:rsid w:val="2037074A"/>
    <w:rsid w:val="20370796"/>
    <w:rsid w:val="20370813"/>
    <w:rsid w:val="20370905"/>
    <w:rsid w:val="2037096B"/>
    <w:rsid w:val="20370A55"/>
    <w:rsid w:val="20370BA7"/>
    <w:rsid w:val="20370C1E"/>
    <w:rsid w:val="20370C3D"/>
    <w:rsid w:val="20370DF9"/>
    <w:rsid w:val="20370E0E"/>
    <w:rsid w:val="20370E10"/>
    <w:rsid w:val="20370E1C"/>
    <w:rsid w:val="20370EAF"/>
    <w:rsid w:val="20370F89"/>
    <w:rsid w:val="20370FC5"/>
    <w:rsid w:val="20370FF0"/>
    <w:rsid w:val="20371058"/>
    <w:rsid w:val="20371177"/>
    <w:rsid w:val="20371179"/>
    <w:rsid w:val="2037128E"/>
    <w:rsid w:val="20371299"/>
    <w:rsid w:val="20371351"/>
    <w:rsid w:val="2037154D"/>
    <w:rsid w:val="203715B5"/>
    <w:rsid w:val="203715CB"/>
    <w:rsid w:val="20371609"/>
    <w:rsid w:val="2037163F"/>
    <w:rsid w:val="20371678"/>
    <w:rsid w:val="20371698"/>
    <w:rsid w:val="2037177C"/>
    <w:rsid w:val="203717A6"/>
    <w:rsid w:val="203718A1"/>
    <w:rsid w:val="20371AC6"/>
    <w:rsid w:val="20371ADE"/>
    <w:rsid w:val="20371B4A"/>
    <w:rsid w:val="20371D27"/>
    <w:rsid w:val="20371D52"/>
    <w:rsid w:val="20371DAD"/>
    <w:rsid w:val="20371DED"/>
    <w:rsid w:val="20371DF1"/>
    <w:rsid w:val="2037200E"/>
    <w:rsid w:val="2037203A"/>
    <w:rsid w:val="20372119"/>
    <w:rsid w:val="20372136"/>
    <w:rsid w:val="20372356"/>
    <w:rsid w:val="20372552"/>
    <w:rsid w:val="20372555"/>
    <w:rsid w:val="20372595"/>
    <w:rsid w:val="20372721"/>
    <w:rsid w:val="20372735"/>
    <w:rsid w:val="2037276A"/>
    <w:rsid w:val="20372779"/>
    <w:rsid w:val="2037290A"/>
    <w:rsid w:val="203729D8"/>
    <w:rsid w:val="203729FB"/>
    <w:rsid w:val="20372A4B"/>
    <w:rsid w:val="20372A6E"/>
    <w:rsid w:val="20372AB2"/>
    <w:rsid w:val="20372AC7"/>
    <w:rsid w:val="20372B1D"/>
    <w:rsid w:val="20372B3D"/>
    <w:rsid w:val="20372BAB"/>
    <w:rsid w:val="20372C05"/>
    <w:rsid w:val="20372C28"/>
    <w:rsid w:val="20372CA4"/>
    <w:rsid w:val="20372CD1"/>
    <w:rsid w:val="20372D01"/>
    <w:rsid w:val="20372EE3"/>
    <w:rsid w:val="20372F5C"/>
    <w:rsid w:val="20372F94"/>
    <w:rsid w:val="20372FE2"/>
    <w:rsid w:val="20372FEE"/>
    <w:rsid w:val="203730CB"/>
    <w:rsid w:val="20373135"/>
    <w:rsid w:val="20373190"/>
    <w:rsid w:val="2037322E"/>
    <w:rsid w:val="2037323C"/>
    <w:rsid w:val="20373287"/>
    <w:rsid w:val="203733E7"/>
    <w:rsid w:val="203733F5"/>
    <w:rsid w:val="20373418"/>
    <w:rsid w:val="203734C4"/>
    <w:rsid w:val="2037355D"/>
    <w:rsid w:val="203735CF"/>
    <w:rsid w:val="2037367D"/>
    <w:rsid w:val="20373687"/>
    <w:rsid w:val="203737F2"/>
    <w:rsid w:val="2037384A"/>
    <w:rsid w:val="203739AA"/>
    <w:rsid w:val="203739C1"/>
    <w:rsid w:val="20373A1F"/>
    <w:rsid w:val="20373A6D"/>
    <w:rsid w:val="20373AB1"/>
    <w:rsid w:val="20373AC2"/>
    <w:rsid w:val="20373B9A"/>
    <w:rsid w:val="20373BCA"/>
    <w:rsid w:val="20373C11"/>
    <w:rsid w:val="20373C85"/>
    <w:rsid w:val="20373E60"/>
    <w:rsid w:val="20373EF6"/>
    <w:rsid w:val="20373FC0"/>
    <w:rsid w:val="20373FC4"/>
    <w:rsid w:val="20374125"/>
    <w:rsid w:val="20374126"/>
    <w:rsid w:val="20374143"/>
    <w:rsid w:val="20374171"/>
    <w:rsid w:val="20374188"/>
    <w:rsid w:val="20374197"/>
    <w:rsid w:val="2037427B"/>
    <w:rsid w:val="2037430F"/>
    <w:rsid w:val="20374369"/>
    <w:rsid w:val="203744B2"/>
    <w:rsid w:val="20374530"/>
    <w:rsid w:val="20374533"/>
    <w:rsid w:val="20374592"/>
    <w:rsid w:val="203746AB"/>
    <w:rsid w:val="203746CD"/>
    <w:rsid w:val="203746DC"/>
    <w:rsid w:val="203746ED"/>
    <w:rsid w:val="203746F8"/>
    <w:rsid w:val="20374719"/>
    <w:rsid w:val="2037481E"/>
    <w:rsid w:val="20374821"/>
    <w:rsid w:val="2037491F"/>
    <w:rsid w:val="20374962"/>
    <w:rsid w:val="203749B9"/>
    <w:rsid w:val="20374ACE"/>
    <w:rsid w:val="20374B24"/>
    <w:rsid w:val="20374B83"/>
    <w:rsid w:val="20374BB7"/>
    <w:rsid w:val="20374CF3"/>
    <w:rsid w:val="20374D21"/>
    <w:rsid w:val="20374D98"/>
    <w:rsid w:val="20374F42"/>
    <w:rsid w:val="2037505C"/>
    <w:rsid w:val="2037506F"/>
    <w:rsid w:val="20375070"/>
    <w:rsid w:val="203750B9"/>
    <w:rsid w:val="203750C0"/>
    <w:rsid w:val="203750C8"/>
    <w:rsid w:val="203750F9"/>
    <w:rsid w:val="20375186"/>
    <w:rsid w:val="20375336"/>
    <w:rsid w:val="2037533B"/>
    <w:rsid w:val="2037538C"/>
    <w:rsid w:val="203753F6"/>
    <w:rsid w:val="20375469"/>
    <w:rsid w:val="203755DE"/>
    <w:rsid w:val="20375693"/>
    <w:rsid w:val="203756B7"/>
    <w:rsid w:val="20375760"/>
    <w:rsid w:val="2037580A"/>
    <w:rsid w:val="2037585E"/>
    <w:rsid w:val="2037586D"/>
    <w:rsid w:val="203759FA"/>
    <w:rsid w:val="20375AEF"/>
    <w:rsid w:val="20375B06"/>
    <w:rsid w:val="20375B58"/>
    <w:rsid w:val="20375CB9"/>
    <w:rsid w:val="20375CFC"/>
    <w:rsid w:val="20375D37"/>
    <w:rsid w:val="20375D6E"/>
    <w:rsid w:val="20375DD1"/>
    <w:rsid w:val="20375DF5"/>
    <w:rsid w:val="20375DFC"/>
    <w:rsid w:val="20375E34"/>
    <w:rsid w:val="20375E9B"/>
    <w:rsid w:val="20375ECA"/>
    <w:rsid w:val="20375F32"/>
    <w:rsid w:val="20375FFF"/>
    <w:rsid w:val="2037601A"/>
    <w:rsid w:val="2037606E"/>
    <w:rsid w:val="203762B5"/>
    <w:rsid w:val="20376316"/>
    <w:rsid w:val="20376330"/>
    <w:rsid w:val="203763EC"/>
    <w:rsid w:val="203763FC"/>
    <w:rsid w:val="2037656F"/>
    <w:rsid w:val="203765D9"/>
    <w:rsid w:val="20376618"/>
    <w:rsid w:val="20376637"/>
    <w:rsid w:val="20376674"/>
    <w:rsid w:val="203766D3"/>
    <w:rsid w:val="20376730"/>
    <w:rsid w:val="203767E4"/>
    <w:rsid w:val="2037687A"/>
    <w:rsid w:val="203768A2"/>
    <w:rsid w:val="203768A5"/>
    <w:rsid w:val="20376918"/>
    <w:rsid w:val="203769C3"/>
    <w:rsid w:val="203769F8"/>
    <w:rsid w:val="20376AF5"/>
    <w:rsid w:val="20376B32"/>
    <w:rsid w:val="20376B47"/>
    <w:rsid w:val="20376B70"/>
    <w:rsid w:val="20376B8A"/>
    <w:rsid w:val="20376BAA"/>
    <w:rsid w:val="20376BC8"/>
    <w:rsid w:val="20376BD8"/>
    <w:rsid w:val="20376C03"/>
    <w:rsid w:val="20376C9A"/>
    <w:rsid w:val="20376C9B"/>
    <w:rsid w:val="20376D79"/>
    <w:rsid w:val="20376DE2"/>
    <w:rsid w:val="20376E30"/>
    <w:rsid w:val="20376F03"/>
    <w:rsid w:val="20376F19"/>
    <w:rsid w:val="20376F56"/>
    <w:rsid w:val="20376FAA"/>
    <w:rsid w:val="20376FB4"/>
    <w:rsid w:val="20376FF6"/>
    <w:rsid w:val="20377001"/>
    <w:rsid w:val="20377049"/>
    <w:rsid w:val="203770E2"/>
    <w:rsid w:val="20377185"/>
    <w:rsid w:val="2037718A"/>
    <w:rsid w:val="2037720D"/>
    <w:rsid w:val="203772AB"/>
    <w:rsid w:val="203772C1"/>
    <w:rsid w:val="20377358"/>
    <w:rsid w:val="20377441"/>
    <w:rsid w:val="20377469"/>
    <w:rsid w:val="203774ED"/>
    <w:rsid w:val="203774F2"/>
    <w:rsid w:val="20377521"/>
    <w:rsid w:val="203775B5"/>
    <w:rsid w:val="203775BF"/>
    <w:rsid w:val="20377628"/>
    <w:rsid w:val="203777D8"/>
    <w:rsid w:val="2037788D"/>
    <w:rsid w:val="203778D3"/>
    <w:rsid w:val="20377962"/>
    <w:rsid w:val="20377963"/>
    <w:rsid w:val="20377A64"/>
    <w:rsid w:val="20377A72"/>
    <w:rsid w:val="20377A7E"/>
    <w:rsid w:val="20377ABA"/>
    <w:rsid w:val="20377ACC"/>
    <w:rsid w:val="20377BAC"/>
    <w:rsid w:val="20377BC9"/>
    <w:rsid w:val="20377C82"/>
    <w:rsid w:val="20377CAE"/>
    <w:rsid w:val="20377CAF"/>
    <w:rsid w:val="20377D3A"/>
    <w:rsid w:val="20377E91"/>
    <w:rsid w:val="20377F19"/>
    <w:rsid w:val="20377F90"/>
    <w:rsid w:val="20377F97"/>
    <w:rsid w:val="20377FB9"/>
    <w:rsid w:val="20377FDF"/>
    <w:rsid w:val="20377FF1"/>
    <w:rsid w:val="203800F7"/>
    <w:rsid w:val="20380161"/>
    <w:rsid w:val="203801BA"/>
    <w:rsid w:val="20380231"/>
    <w:rsid w:val="20380234"/>
    <w:rsid w:val="20380281"/>
    <w:rsid w:val="203802CD"/>
    <w:rsid w:val="203803F8"/>
    <w:rsid w:val="20380424"/>
    <w:rsid w:val="2038043D"/>
    <w:rsid w:val="20380447"/>
    <w:rsid w:val="20380477"/>
    <w:rsid w:val="203804D4"/>
    <w:rsid w:val="20380535"/>
    <w:rsid w:val="20380580"/>
    <w:rsid w:val="2038062C"/>
    <w:rsid w:val="203806AA"/>
    <w:rsid w:val="20380844"/>
    <w:rsid w:val="20380970"/>
    <w:rsid w:val="203809C4"/>
    <w:rsid w:val="203809C6"/>
    <w:rsid w:val="20380B30"/>
    <w:rsid w:val="20380C05"/>
    <w:rsid w:val="20380C72"/>
    <w:rsid w:val="20380CC4"/>
    <w:rsid w:val="20380CE5"/>
    <w:rsid w:val="20380D81"/>
    <w:rsid w:val="20380DED"/>
    <w:rsid w:val="20380E02"/>
    <w:rsid w:val="20380E33"/>
    <w:rsid w:val="20380EBB"/>
    <w:rsid w:val="20380EF9"/>
    <w:rsid w:val="20380FF5"/>
    <w:rsid w:val="2038101E"/>
    <w:rsid w:val="203811EE"/>
    <w:rsid w:val="203811FF"/>
    <w:rsid w:val="20381226"/>
    <w:rsid w:val="2038125F"/>
    <w:rsid w:val="203813EE"/>
    <w:rsid w:val="203814D5"/>
    <w:rsid w:val="20381592"/>
    <w:rsid w:val="203816E2"/>
    <w:rsid w:val="20381717"/>
    <w:rsid w:val="20381762"/>
    <w:rsid w:val="20381808"/>
    <w:rsid w:val="20381930"/>
    <w:rsid w:val="203819B9"/>
    <w:rsid w:val="20381A0B"/>
    <w:rsid w:val="20381B46"/>
    <w:rsid w:val="20381C8F"/>
    <w:rsid w:val="20381CB6"/>
    <w:rsid w:val="20381DBA"/>
    <w:rsid w:val="20381E46"/>
    <w:rsid w:val="20381E69"/>
    <w:rsid w:val="20381E93"/>
    <w:rsid w:val="20381E96"/>
    <w:rsid w:val="20381EAD"/>
    <w:rsid w:val="20381EF5"/>
    <w:rsid w:val="2038203A"/>
    <w:rsid w:val="20382118"/>
    <w:rsid w:val="20382137"/>
    <w:rsid w:val="2038213A"/>
    <w:rsid w:val="20382154"/>
    <w:rsid w:val="20382219"/>
    <w:rsid w:val="20382223"/>
    <w:rsid w:val="20382225"/>
    <w:rsid w:val="20382237"/>
    <w:rsid w:val="2038224B"/>
    <w:rsid w:val="2038226C"/>
    <w:rsid w:val="2038232F"/>
    <w:rsid w:val="20382361"/>
    <w:rsid w:val="203823FD"/>
    <w:rsid w:val="20382491"/>
    <w:rsid w:val="20382519"/>
    <w:rsid w:val="203825DA"/>
    <w:rsid w:val="20382628"/>
    <w:rsid w:val="2038271F"/>
    <w:rsid w:val="20382750"/>
    <w:rsid w:val="20382782"/>
    <w:rsid w:val="20382869"/>
    <w:rsid w:val="203829FE"/>
    <w:rsid w:val="20382A0E"/>
    <w:rsid w:val="20382AD1"/>
    <w:rsid w:val="20382AFE"/>
    <w:rsid w:val="20382B01"/>
    <w:rsid w:val="20382B1C"/>
    <w:rsid w:val="20382B6D"/>
    <w:rsid w:val="20382BC1"/>
    <w:rsid w:val="20382BD9"/>
    <w:rsid w:val="20382BE9"/>
    <w:rsid w:val="20382C1D"/>
    <w:rsid w:val="20382CBC"/>
    <w:rsid w:val="20382DDD"/>
    <w:rsid w:val="20382E22"/>
    <w:rsid w:val="20382E43"/>
    <w:rsid w:val="20383085"/>
    <w:rsid w:val="20383142"/>
    <w:rsid w:val="20383153"/>
    <w:rsid w:val="203831CF"/>
    <w:rsid w:val="203831D9"/>
    <w:rsid w:val="203831DC"/>
    <w:rsid w:val="20383200"/>
    <w:rsid w:val="20383300"/>
    <w:rsid w:val="2038336C"/>
    <w:rsid w:val="203833CA"/>
    <w:rsid w:val="20383464"/>
    <w:rsid w:val="2038354A"/>
    <w:rsid w:val="203835E0"/>
    <w:rsid w:val="203835EE"/>
    <w:rsid w:val="2038361E"/>
    <w:rsid w:val="20383620"/>
    <w:rsid w:val="203836B9"/>
    <w:rsid w:val="20383778"/>
    <w:rsid w:val="20383951"/>
    <w:rsid w:val="2038395E"/>
    <w:rsid w:val="2038399B"/>
    <w:rsid w:val="203839D9"/>
    <w:rsid w:val="20383A08"/>
    <w:rsid w:val="20383A9F"/>
    <w:rsid w:val="20383AD3"/>
    <w:rsid w:val="20383C36"/>
    <w:rsid w:val="20383C4D"/>
    <w:rsid w:val="20383D0F"/>
    <w:rsid w:val="20383DCD"/>
    <w:rsid w:val="20383EF6"/>
    <w:rsid w:val="20383FA2"/>
    <w:rsid w:val="20384025"/>
    <w:rsid w:val="20384095"/>
    <w:rsid w:val="203840E0"/>
    <w:rsid w:val="20384111"/>
    <w:rsid w:val="20384131"/>
    <w:rsid w:val="2038425C"/>
    <w:rsid w:val="203843A5"/>
    <w:rsid w:val="20384401"/>
    <w:rsid w:val="2038443E"/>
    <w:rsid w:val="203844BD"/>
    <w:rsid w:val="203844C2"/>
    <w:rsid w:val="20384515"/>
    <w:rsid w:val="20384588"/>
    <w:rsid w:val="203845D2"/>
    <w:rsid w:val="203846C6"/>
    <w:rsid w:val="20384802"/>
    <w:rsid w:val="2038483B"/>
    <w:rsid w:val="20384894"/>
    <w:rsid w:val="20384956"/>
    <w:rsid w:val="203849CA"/>
    <w:rsid w:val="203849D4"/>
    <w:rsid w:val="203849FF"/>
    <w:rsid w:val="20384B2D"/>
    <w:rsid w:val="20384CE1"/>
    <w:rsid w:val="20384CFA"/>
    <w:rsid w:val="20384D9A"/>
    <w:rsid w:val="20384DBF"/>
    <w:rsid w:val="20384E51"/>
    <w:rsid w:val="20384F32"/>
    <w:rsid w:val="20384F42"/>
    <w:rsid w:val="20384FBA"/>
    <w:rsid w:val="2038502B"/>
    <w:rsid w:val="203850F3"/>
    <w:rsid w:val="2038515E"/>
    <w:rsid w:val="2038518D"/>
    <w:rsid w:val="20385191"/>
    <w:rsid w:val="203851B0"/>
    <w:rsid w:val="203851D4"/>
    <w:rsid w:val="20385234"/>
    <w:rsid w:val="203852C1"/>
    <w:rsid w:val="203852C5"/>
    <w:rsid w:val="203852C6"/>
    <w:rsid w:val="20385444"/>
    <w:rsid w:val="2038556A"/>
    <w:rsid w:val="2038561F"/>
    <w:rsid w:val="2038563B"/>
    <w:rsid w:val="20385885"/>
    <w:rsid w:val="20385A68"/>
    <w:rsid w:val="20385A84"/>
    <w:rsid w:val="20385C62"/>
    <w:rsid w:val="20385C8D"/>
    <w:rsid w:val="20385C8E"/>
    <w:rsid w:val="20385CE8"/>
    <w:rsid w:val="20385D4A"/>
    <w:rsid w:val="20385D72"/>
    <w:rsid w:val="20385DE0"/>
    <w:rsid w:val="20385DE9"/>
    <w:rsid w:val="20385E8A"/>
    <w:rsid w:val="20385EB2"/>
    <w:rsid w:val="20385EB4"/>
    <w:rsid w:val="20385EDC"/>
    <w:rsid w:val="20385F84"/>
    <w:rsid w:val="20386059"/>
    <w:rsid w:val="20386073"/>
    <w:rsid w:val="20386173"/>
    <w:rsid w:val="20386221"/>
    <w:rsid w:val="20386244"/>
    <w:rsid w:val="2038626F"/>
    <w:rsid w:val="203862CD"/>
    <w:rsid w:val="20386446"/>
    <w:rsid w:val="203864E0"/>
    <w:rsid w:val="203864EF"/>
    <w:rsid w:val="2038651C"/>
    <w:rsid w:val="20386574"/>
    <w:rsid w:val="20386579"/>
    <w:rsid w:val="20386585"/>
    <w:rsid w:val="2038659F"/>
    <w:rsid w:val="203866C6"/>
    <w:rsid w:val="203866E2"/>
    <w:rsid w:val="203866FA"/>
    <w:rsid w:val="20386877"/>
    <w:rsid w:val="2038688B"/>
    <w:rsid w:val="203868B3"/>
    <w:rsid w:val="20386A16"/>
    <w:rsid w:val="20386A77"/>
    <w:rsid w:val="20386ACA"/>
    <w:rsid w:val="20386AED"/>
    <w:rsid w:val="20386AFD"/>
    <w:rsid w:val="20386B08"/>
    <w:rsid w:val="20386B32"/>
    <w:rsid w:val="20386B4E"/>
    <w:rsid w:val="20386BC2"/>
    <w:rsid w:val="20386CF9"/>
    <w:rsid w:val="20386D2E"/>
    <w:rsid w:val="20386DF6"/>
    <w:rsid w:val="20386E31"/>
    <w:rsid w:val="20386F2A"/>
    <w:rsid w:val="203870CD"/>
    <w:rsid w:val="203870D0"/>
    <w:rsid w:val="203870F7"/>
    <w:rsid w:val="20387157"/>
    <w:rsid w:val="20387177"/>
    <w:rsid w:val="203871C3"/>
    <w:rsid w:val="203871EF"/>
    <w:rsid w:val="20387211"/>
    <w:rsid w:val="203872B1"/>
    <w:rsid w:val="203872CD"/>
    <w:rsid w:val="203872DE"/>
    <w:rsid w:val="203872F3"/>
    <w:rsid w:val="20387430"/>
    <w:rsid w:val="203874F9"/>
    <w:rsid w:val="203874FA"/>
    <w:rsid w:val="20387508"/>
    <w:rsid w:val="20387565"/>
    <w:rsid w:val="203875C5"/>
    <w:rsid w:val="203875ED"/>
    <w:rsid w:val="20387655"/>
    <w:rsid w:val="203877A9"/>
    <w:rsid w:val="20387802"/>
    <w:rsid w:val="20387817"/>
    <w:rsid w:val="20387942"/>
    <w:rsid w:val="203879C3"/>
    <w:rsid w:val="20387A3F"/>
    <w:rsid w:val="20387A75"/>
    <w:rsid w:val="20387AF2"/>
    <w:rsid w:val="20387C93"/>
    <w:rsid w:val="20387D12"/>
    <w:rsid w:val="20387D34"/>
    <w:rsid w:val="20387DED"/>
    <w:rsid w:val="20387E1D"/>
    <w:rsid w:val="20387E62"/>
    <w:rsid w:val="20387E74"/>
    <w:rsid w:val="20387EAB"/>
    <w:rsid w:val="20387F35"/>
    <w:rsid w:val="20387FF9"/>
    <w:rsid w:val="2039009F"/>
    <w:rsid w:val="203900A8"/>
    <w:rsid w:val="203900F3"/>
    <w:rsid w:val="20390210"/>
    <w:rsid w:val="20390220"/>
    <w:rsid w:val="20390347"/>
    <w:rsid w:val="2039037C"/>
    <w:rsid w:val="20390549"/>
    <w:rsid w:val="2039060E"/>
    <w:rsid w:val="2039066B"/>
    <w:rsid w:val="203906D3"/>
    <w:rsid w:val="2039070E"/>
    <w:rsid w:val="20390782"/>
    <w:rsid w:val="20390795"/>
    <w:rsid w:val="20390804"/>
    <w:rsid w:val="20390818"/>
    <w:rsid w:val="20390840"/>
    <w:rsid w:val="20390884"/>
    <w:rsid w:val="20390918"/>
    <w:rsid w:val="2039094B"/>
    <w:rsid w:val="2039096E"/>
    <w:rsid w:val="20390A5C"/>
    <w:rsid w:val="20390B2D"/>
    <w:rsid w:val="20390BA4"/>
    <w:rsid w:val="20390BC3"/>
    <w:rsid w:val="20390C1F"/>
    <w:rsid w:val="20390C3C"/>
    <w:rsid w:val="20390C97"/>
    <w:rsid w:val="20390C9B"/>
    <w:rsid w:val="20390D3E"/>
    <w:rsid w:val="20390D74"/>
    <w:rsid w:val="20390EF2"/>
    <w:rsid w:val="20390F69"/>
    <w:rsid w:val="20390FB5"/>
    <w:rsid w:val="20390FC5"/>
    <w:rsid w:val="20390FF0"/>
    <w:rsid w:val="20391011"/>
    <w:rsid w:val="20391033"/>
    <w:rsid w:val="20391058"/>
    <w:rsid w:val="2039108E"/>
    <w:rsid w:val="2039161F"/>
    <w:rsid w:val="2039163C"/>
    <w:rsid w:val="203916EC"/>
    <w:rsid w:val="2039171D"/>
    <w:rsid w:val="203917FC"/>
    <w:rsid w:val="20391814"/>
    <w:rsid w:val="20391873"/>
    <w:rsid w:val="203918BE"/>
    <w:rsid w:val="203918CA"/>
    <w:rsid w:val="203918EF"/>
    <w:rsid w:val="203919AE"/>
    <w:rsid w:val="203919F3"/>
    <w:rsid w:val="20391A4A"/>
    <w:rsid w:val="20391A7C"/>
    <w:rsid w:val="20391AF7"/>
    <w:rsid w:val="20391B48"/>
    <w:rsid w:val="20391BDD"/>
    <w:rsid w:val="20391D2E"/>
    <w:rsid w:val="20391DA9"/>
    <w:rsid w:val="20391DAE"/>
    <w:rsid w:val="20391DAF"/>
    <w:rsid w:val="20391F02"/>
    <w:rsid w:val="20391F4A"/>
    <w:rsid w:val="2039202D"/>
    <w:rsid w:val="2039203C"/>
    <w:rsid w:val="2039206C"/>
    <w:rsid w:val="203920DE"/>
    <w:rsid w:val="2039214C"/>
    <w:rsid w:val="20392171"/>
    <w:rsid w:val="203921D3"/>
    <w:rsid w:val="20392240"/>
    <w:rsid w:val="2039231B"/>
    <w:rsid w:val="20392366"/>
    <w:rsid w:val="20392466"/>
    <w:rsid w:val="2039256F"/>
    <w:rsid w:val="20392674"/>
    <w:rsid w:val="20392696"/>
    <w:rsid w:val="203926A9"/>
    <w:rsid w:val="2039271A"/>
    <w:rsid w:val="20392787"/>
    <w:rsid w:val="203927EA"/>
    <w:rsid w:val="2039283C"/>
    <w:rsid w:val="20392876"/>
    <w:rsid w:val="2039287F"/>
    <w:rsid w:val="20392892"/>
    <w:rsid w:val="20392985"/>
    <w:rsid w:val="2039299C"/>
    <w:rsid w:val="203929A1"/>
    <w:rsid w:val="203929BB"/>
    <w:rsid w:val="20392AEA"/>
    <w:rsid w:val="20392BFF"/>
    <w:rsid w:val="20392CA6"/>
    <w:rsid w:val="20392CC9"/>
    <w:rsid w:val="20392D3A"/>
    <w:rsid w:val="20392DC6"/>
    <w:rsid w:val="20392E92"/>
    <w:rsid w:val="20392E96"/>
    <w:rsid w:val="20392EFD"/>
    <w:rsid w:val="20392F42"/>
    <w:rsid w:val="20392F9A"/>
    <w:rsid w:val="20392FE4"/>
    <w:rsid w:val="20393061"/>
    <w:rsid w:val="203930F4"/>
    <w:rsid w:val="20393180"/>
    <w:rsid w:val="203933FE"/>
    <w:rsid w:val="2039342B"/>
    <w:rsid w:val="20393550"/>
    <w:rsid w:val="2039357D"/>
    <w:rsid w:val="20393591"/>
    <w:rsid w:val="203935E8"/>
    <w:rsid w:val="2039364F"/>
    <w:rsid w:val="203936A6"/>
    <w:rsid w:val="20393703"/>
    <w:rsid w:val="2039374F"/>
    <w:rsid w:val="20393896"/>
    <w:rsid w:val="20393913"/>
    <w:rsid w:val="203939F1"/>
    <w:rsid w:val="203939F5"/>
    <w:rsid w:val="20393AA1"/>
    <w:rsid w:val="20393BA8"/>
    <w:rsid w:val="20393EFB"/>
    <w:rsid w:val="20393F04"/>
    <w:rsid w:val="20393FEF"/>
    <w:rsid w:val="20394060"/>
    <w:rsid w:val="203940C0"/>
    <w:rsid w:val="203940EC"/>
    <w:rsid w:val="20394109"/>
    <w:rsid w:val="20394175"/>
    <w:rsid w:val="2039418C"/>
    <w:rsid w:val="203942D9"/>
    <w:rsid w:val="20394341"/>
    <w:rsid w:val="203943AE"/>
    <w:rsid w:val="20394481"/>
    <w:rsid w:val="203944B7"/>
    <w:rsid w:val="20394524"/>
    <w:rsid w:val="20394540"/>
    <w:rsid w:val="20394547"/>
    <w:rsid w:val="2039454E"/>
    <w:rsid w:val="203945F3"/>
    <w:rsid w:val="20394626"/>
    <w:rsid w:val="2039470B"/>
    <w:rsid w:val="20394878"/>
    <w:rsid w:val="203948A8"/>
    <w:rsid w:val="203948BF"/>
    <w:rsid w:val="20394A59"/>
    <w:rsid w:val="20394B29"/>
    <w:rsid w:val="20394B6D"/>
    <w:rsid w:val="20394B78"/>
    <w:rsid w:val="20394C44"/>
    <w:rsid w:val="20394C4D"/>
    <w:rsid w:val="20394CE9"/>
    <w:rsid w:val="20394CF6"/>
    <w:rsid w:val="20394D4E"/>
    <w:rsid w:val="20394D7E"/>
    <w:rsid w:val="20394D8A"/>
    <w:rsid w:val="20394EA7"/>
    <w:rsid w:val="20394EC2"/>
    <w:rsid w:val="20394F00"/>
    <w:rsid w:val="203950D9"/>
    <w:rsid w:val="20395207"/>
    <w:rsid w:val="2039521B"/>
    <w:rsid w:val="20395263"/>
    <w:rsid w:val="2039530F"/>
    <w:rsid w:val="20395320"/>
    <w:rsid w:val="2039533E"/>
    <w:rsid w:val="20395382"/>
    <w:rsid w:val="20395448"/>
    <w:rsid w:val="20395473"/>
    <w:rsid w:val="203954EE"/>
    <w:rsid w:val="203955EB"/>
    <w:rsid w:val="20395770"/>
    <w:rsid w:val="203957B0"/>
    <w:rsid w:val="203957EE"/>
    <w:rsid w:val="203958CB"/>
    <w:rsid w:val="20395981"/>
    <w:rsid w:val="20395A52"/>
    <w:rsid w:val="20395A81"/>
    <w:rsid w:val="20395C18"/>
    <w:rsid w:val="20395C39"/>
    <w:rsid w:val="20395C82"/>
    <w:rsid w:val="20395CDB"/>
    <w:rsid w:val="20395D62"/>
    <w:rsid w:val="20395DE0"/>
    <w:rsid w:val="20395E37"/>
    <w:rsid w:val="20395EA4"/>
    <w:rsid w:val="20395F0E"/>
    <w:rsid w:val="20395F1A"/>
    <w:rsid w:val="20395F46"/>
    <w:rsid w:val="20396059"/>
    <w:rsid w:val="20396178"/>
    <w:rsid w:val="2039632F"/>
    <w:rsid w:val="203963AE"/>
    <w:rsid w:val="20396438"/>
    <w:rsid w:val="20396465"/>
    <w:rsid w:val="2039647E"/>
    <w:rsid w:val="203965D4"/>
    <w:rsid w:val="203966F9"/>
    <w:rsid w:val="2039679D"/>
    <w:rsid w:val="203967FF"/>
    <w:rsid w:val="20396847"/>
    <w:rsid w:val="2039686D"/>
    <w:rsid w:val="20396876"/>
    <w:rsid w:val="203968A6"/>
    <w:rsid w:val="203968FC"/>
    <w:rsid w:val="20396A58"/>
    <w:rsid w:val="20396B0B"/>
    <w:rsid w:val="20396B50"/>
    <w:rsid w:val="20396C10"/>
    <w:rsid w:val="20396C16"/>
    <w:rsid w:val="20396DF7"/>
    <w:rsid w:val="20396ED3"/>
    <w:rsid w:val="20396EE8"/>
    <w:rsid w:val="20397026"/>
    <w:rsid w:val="203971E2"/>
    <w:rsid w:val="20397271"/>
    <w:rsid w:val="2039728B"/>
    <w:rsid w:val="203972FB"/>
    <w:rsid w:val="20397342"/>
    <w:rsid w:val="2039734D"/>
    <w:rsid w:val="203974A3"/>
    <w:rsid w:val="203974B1"/>
    <w:rsid w:val="203974C6"/>
    <w:rsid w:val="20397544"/>
    <w:rsid w:val="203975F7"/>
    <w:rsid w:val="20397633"/>
    <w:rsid w:val="20397656"/>
    <w:rsid w:val="2039768C"/>
    <w:rsid w:val="2039781D"/>
    <w:rsid w:val="203978FB"/>
    <w:rsid w:val="203979B1"/>
    <w:rsid w:val="20397A25"/>
    <w:rsid w:val="20397A54"/>
    <w:rsid w:val="20397A8F"/>
    <w:rsid w:val="20397AFA"/>
    <w:rsid w:val="20397AFB"/>
    <w:rsid w:val="20397B14"/>
    <w:rsid w:val="20397B3A"/>
    <w:rsid w:val="20397B47"/>
    <w:rsid w:val="20397CD2"/>
    <w:rsid w:val="20397D23"/>
    <w:rsid w:val="20397E02"/>
    <w:rsid w:val="20397EEF"/>
    <w:rsid w:val="20397F2D"/>
    <w:rsid w:val="20397F7F"/>
    <w:rsid w:val="203A007E"/>
    <w:rsid w:val="203A0118"/>
    <w:rsid w:val="203A0151"/>
    <w:rsid w:val="203A019D"/>
    <w:rsid w:val="203A0388"/>
    <w:rsid w:val="203A03EA"/>
    <w:rsid w:val="203A0400"/>
    <w:rsid w:val="203A0491"/>
    <w:rsid w:val="203A050C"/>
    <w:rsid w:val="203A06E4"/>
    <w:rsid w:val="203A070D"/>
    <w:rsid w:val="203A070F"/>
    <w:rsid w:val="203A0753"/>
    <w:rsid w:val="203A08A1"/>
    <w:rsid w:val="203A091C"/>
    <w:rsid w:val="203A0982"/>
    <w:rsid w:val="203A09B5"/>
    <w:rsid w:val="203A09FF"/>
    <w:rsid w:val="203A0A78"/>
    <w:rsid w:val="203A0A8F"/>
    <w:rsid w:val="203A0ADA"/>
    <w:rsid w:val="203A0AEA"/>
    <w:rsid w:val="203A0B90"/>
    <w:rsid w:val="203A0BCA"/>
    <w:rsid w:val="203A0C3E"/>
    <w:rsid w:val="203A0C5F"/>
    <w:rsid w:val="203A0D6D"/>
    <w:rsid w:val="203A0DAE"/>
    <w:rsid w:val="203A0DC6"/>
    <w:rsid w:val="203A0E64"/>
    <w:rsid w:val="203A0E7E"/>
    <w:rsid w:val="203A0E90"/>
    <w:rsid w:val="203A0FB5"/>
    <w:rsid w:val="203A10B6"/>
    <w:rsid w:val="203A1196"/>
    <w:rsid w:val="203A11B5"/>
    <w:rsid w:val="203A12AD"/>
    <w:rsid w:val="203A12D5"/>
    <w:rsid w:val="203A13AA"/>
    <w:rsid w:val="203A13D8"/>
    <w:rsid w:val="203A1450"/>
    <w:rsid w:val="203A1499"/>
    <w:rsid w:val="203A15E2"/>
    <w:rsid w:val="203A15FE"/>
    <w:rsid w:val="203A160B"/>
    <w:rsid w:val="203A1708"/>
    <w:rsid w:val="203A17ED"/>
    <w:rsid w:val="203A17F7"/>
    <w:rsid w:val="203A1880"/>
    <w:rsid w:val="203A18CF"/>
    <w:rsid w:val="203A1A22"/>
    <w:rsid w:val="203A1A2C"/>
    <w:rsid w:val="203A1A84"/>
    <w:rsid w:val="203A1B03"/>
    <w:rsid w:val="203A1B09"/>
    <w:rsid w:val="203A1B19"/>
    <w:rsid w:val="203A1B5D"/>
    <w:rsid w:val="203A1CC0"/>
    <w:rsid w:val="203A1D03"/>
    <w:rsid w:val="203A1DC8"/>
    <w:rsid w:val="203A1F07"/>
    <w:rsid w:val="203A1F7B"/>
    <w:rsid w:val="203A217A"/>
    <w:rsid w:val="203A2191"/>
    <w:rsid w:val="203A2200"/>
    <w:rsid w:val="203A22DA"/>
    <w:rsid w:val="203A2370"/>
    <w:rsid w:val="203A24F0"/>
    <w:rsid w:val="203A24F3"/>
    <w:rsid w:val="203A250E"/>
    <w:rsid w:val="203A2552"/>
    <w:rsid w:val="203A269D"/>
    <w:rsid w:val="203A2711"/>
    <w:rsid w:val="203A2814"/>
    <w:rsid w:val="203A2815"/>
    <w:rsid w:val="203A289D"/>
    <w:rsid w:val="203A2932"/>
    <w:rsid w:val="203A2A1D"/>
    <w:rsid w:val="203A2A93"/>
    <w:rsid w:val="203A2B48"/>
    <w:rsid w:val="203A2B87"/>
    <w:rsid w:val="203A2C13"/>
    <w:rsid w:val="203A2C42"/>
    <w:rsid w:val="203A2C4A"/>
    <w:rsid w:val="203A2CCE"/>
    <w:rsid w:val="203A2CF7"/>
    <w:rsid w:val="203A2EDD"/>
    <w:rsid w:val="203A2F29"/>
    <w:rsid w:val="203A2FB8"/>
    <w:rsid w:val="203A2FC9"/>
    <w:rsid w:val="203A2FD8"/>
    <w:rsid w:val="203A308A"/>
    <w:rsid w:val="203A308F"/>
    <w:rsid w:val="203A30D3"/>
    <w:rsid w:val="203A31FB"/>
    <w:rsid w:val="203A3259"/>
    <w:rsid w:val="203A3269"/>
    <w:rsid w:val="203A326B"/>
    <w:rsid w:val="203A332F"/>
    <w:rsid w:val="203A337C"/>
    <w:rsid w:val="203A344C"/>
    <w:rsid w:val="203A347D"/>
    <w:rsid w:val="203A3574"/>
    <w:rsid w:val="203A3579"/>
    <w:rsid w:val="203A359B"/>
    <w:rsid w:val="203A36A7"/>
    <w:rsid w:val="203A36C4"/>
    <w:rsid w:val="203A380F"/>
    <w:rsid w:val="203A3852"/>
    <w:rsid w:val="203A3906"/>
    <w:rsid w:val="203A3AB1"/>
    <w:rsid w:val="203A3AC3"/>
    <w:rsid w:val="203A3C21"/>
    <w:rsid w:val="203A3C79"/>
    <w:rsid w:val="203A3D31"/>
    <w:rsid w:val="203A3D87"/>
    <w:rsid w:val="203A3DC6"/>
    <w:rsid w:val="203A3E49"/>
    <w:rsid w:val="203A3E4D"/>
    <w:rsid w:val="203A3E6B"/>
    <w:rsid w:val="203A3F1A"/>
    <w:rsid w:val="203A3F4B"/>
    <w:rsid w:val="203A3FE1"/>
    <w:rsid w:val="203A40D5"/>
    <w:rsid w:val="203A4192"/>
    <w:rsid w:val="203A4193"/>
    <w:rsid w:val="203A41AE"/>
    <w:rsid w:val="203A4258"/>
    <w:rsid w:val="203A42C7"/>
    <w:rsid w:val="203A42D7"/>
    <w:rsid w:val="203A4394"/>
    <w:rsid w:val="203A43C9"/>
    <w:rsid w:val="203A43ED"/>
    <w:rsid w:val="203A4451"/>
    <w:rsid w:val="203A447F"/>
    <w:rsid w:val="203A448F"/>
    <w:rsid w:val="203A4493"/>
    <w:rsid w:val="203A451C"/>
    <w:rsid w:val="203A45B0"/>
    <w:rsid w:val="203A460E"/>
    <w:rsid w:val="203A4819"/>
    <w:rsid w:val="203A486A"/>
    <w:rsid w:val="203A48B7"/>
    <w:rsid w:val="203A4971"/>
    <w:rsid w:val="203A497D"/>
    <w:rsid w:val="203A49DD"/>
    <w:rsid w:val="203A49EE"/>
    <w:rsid w:val="203A4A78"/>
    <w:rsid w:val="203A4C75"/>
    <w:rsid w:val="203A4CDB"/>
    <w:rsid w:val="203A4D87"/>
    <w:rsid w:val="203A4E63"/>
    <w:rsid w:val="203A4EAF"/>
    <w:rsid w:val="203A4FD2"/>
    <w:rsid w:val="203A503C"/>
    <w:rsid w:val="203A5084"/>
    <w:rsid w:val="203A519D"/>
    <w:rsid w:val="203A51E3"/>
    <w:rsid w:val="203A51F3"/>
    <w:rsid w:val="203A520F"/>
    <w:rsid w:val="203A528E"/>
    <w:rsid w:val="203A5300"/>
    <w:rsid w:val="203A5304"/>
    <w:rsid w:val="203A533C"/>
    <w:rsid w:val="203A5350"/>
    <w:rsid w:val="203A5381"/>
    <w:rsid w:val="203A54BC"/>
    <w:rsid w:val="203A5513"/>
    <w:rsid w:val="203A5536"/>
    <w:rsid w:val="203A5610"/>
    <w:rsid w:val="203A56B2"/>
    <w:rsid w:val="203A56EF"/>
    <w:rsid w:val="203A57A3"/>
    <w:rsid w:val="203A5827"/>
    <w:rsid w:val="203A583F"/>
    <w:rsid w:val="203A5881"/>
    <w:rsid w:val="203A59D2"/>
    <w:rsid w:val="203A5A51"/>
    <w:rsid w:val="203A5A92"/>
    <w:rsid w:val="203A5AB7"/>
    <w:rsid w:val="203A5AC7"/>
    <w:rsid w:val="203A5AEE"/>
    <w:rsid w:val="203A5B4E"/>
    <w:rsid w:val="203A5B50"/>
    <w:rsid w:val="203A5C9A"/>
    <w:rsid w:val="203A5CBC"/>
    <w:rsid w:val="203A5D8E"/>
    <w:rsid w:val="203A5DAA"/>
    <w:rsid w:val="203A5DFA"/>
    <w:rsid w:val="203A5E80"/>
    <w:rsid w:val="203A5E91"/>
    <w:rsid w:val="203A5EC3"/>
    <w:rsid w:val="203A5F8C"/>
    <w:rsid w:val="203A5FC6"/>
    <w:rsid w:val="203A6071"/>
    <w:rsid w:val="203A609A"/>
    <w:rsid w:val="203A6123"/>
    <w:rsid w:val="203A614C"/>
    <w:rsid w:val="203A6177"/>
    <w:rsid w:val="203A61C6"/>
    <w:rsid w:val="203A6224"/>
    <w:rsid w:val="203A627E"/>
    <w:rsid w:val="203A62E2"/>
    <w:rsid w:val="203A6352"/>
    <w:rsid w:val="203A6353"/>
    <w:rsid w:val="203A636E"/>
    <w:rsid w:val="203A6388"/>
    <w:rsid w:val="203A6406"/>
    <w:rsid w:val="203A6536"/>
    <w:rsid w:val="203A65FB"/>
    <w:rsid w:val="203A6606"/>
    <w:rsid w:val="203A6633"/>
    <w:rsid w:val="203A6764"/>
    <w:rsid w:val="203A6795"/>
    <w:rsid w:val="203A67A7"/>
    <w:rsid w:val="203A6939"/>
    <w:rsid w:val="203A6974"/>
    <w:rsid w:val="203A6995"/>
    <w:rsid w:val="203A69AB"/>
    <w:rsid w:val="203A6A5B"/>
    <w:rsid w:val="203A6B54"/>
    <w:rsid w:val="203A6BAC"/>
    <w:rsid w:val="203A6BF3"/>
    <w:rsid w:val="203A6BFA"/>
    <w:rsid w:val="203A6C1A"/>
    <w:rsid w:val="203A6D91"/>
    <w:rsid w:val="203A6DE2"/>
    <w:rsid w:val="203A6E02"/>
    <w:rsid w:val="203A6E47"/>
    <w:rsid w:val="203A6E4A"/>
    <w:rsid w:val="203A6E51"/>
    <w:rsid w:val="203A7050"/>
    <w:rsid w:val="203A7116"/>
    <w:rsid w:val="203A736D"/>
    <w:rsid w:val="203A73C6"/>
    <w:rsid w:val="203A759E"/>
    <w:rsid w:val="203A7648"/>
    <w:rsid w:val="203A76DE"/>
    <w:rsid w:val="203A77F9"/>
    <w:rsid w:val="203A787D"/>
    <w:rsid w:val="203A78DC"/>
    <w:rsid w:val="203A7955"/>
    <w:rsid w:val="203A79A7"/>
    <w:rsid w:val="203A79E5"/>
    <w:rsid w:val="203A79E8"/>
    <w:rsid w:val="203A79E9"/>
    <w:rsid w:val="203A7A55"/>
    <w:rsid w:val="203A7A78"/>
    <w:rsid w:val="203A7B39"/>
    <w:rsid w:val="203A7B5D"/>
    <w:rsid w:val="203A7CC1"/>
    <w:rsid w:val="203A7CFD"/>
    <w:rsid w:val="203A7D0A"/>
    <w:rsid w:val="203A7DCB"/>
    <w:rsid w:val="203A7E34"/>
    <w:rsid w:val="203A7E58"/>
    <w:rsid w:val="203A7E9B"/>
    <w:rsid w:val="203A7F15"/>
    <w:rsid w:val="203A7F76"/>
    <w:rsid w:val="203A7F9A"/>
    <w:rsid w:val="203B00E8"/>
    <w:rsid w:val="203B0243"/>
    <w:rsid w:val="203B028B"/>
    <w:rsid w:val="203B0308"/>
    <w:rsid w:val="203B0329"/>
    <w:rsid w:val="203B032E"/>
    <w:rsid w:val="203B03C6"/>
    <w:rsid w:val="203B03D5"/>
    <w:rsid w:val="203B04E1"/>
    <w:rsid w:val="203B0595"/>
    <w:rsid w:val="203B067D"/>
    <w:rsid w:val="203B06A1"/>
    <w:rsid w:val="203B06E4"/>
    <w:rsid w:val="203B0715"/>
    <w:rsid w:val="203B07F2"/>
    <w:rsid w:val="203B08B9"/>
    <w:rsid w:val="203B0964"/>
    <w:rsid w:val="203B0966"/>
    <w:rsid w:val="203B09EC"/>
    <w:rsid w:val="203B0AF4"/>
    <w:rsid w:val="203B0B04"/>
    <w:rsid w:val="203B0B14"/>
    <w:rsid w:val="203B0C6E"/>
    <w:rsid w:val="203B0DCF"/>
    <w:rsid w:val="203B0E13"/>
    <w:rsid w:val="203B0E98"/>
    <w:rsid w:val="203B0F9C"/>
    <w:rsid w:val="203B10BF"/>
    <w:rsid w:val="203B1111"/>
    <w:rsid w:val="203B1137"/>
    <w:rsid w:val="203B11A6"/>
    <w:rsid w:val="203B120D"/>
    <w:rsid w:val="203B13CB"/>
    <w:rsid w:val="203B141C"/>
    <w:rsid w:val="203B1483"/>
    <w:rsid w:val="203B14A8"/>
    <w:rsid w:val="203B14AF"/>
    <w:rsid w:val="203B15AD"/>
    <w:rsid w:val="203B15EC"/>
    <w:rsid w:val="203B1623"/>
    <w:rsid w:val="203B169E"/>
    <w:rsid w:val="203B17B2"/>
    <w:rsid w:val="203B17BD"/>
    <w:rsid w:val="203B186F"/>
    <w:rsid w:val="203B18DC"/>
    <w:rsid w:val="203B18DE"/>
    <w:rsid w:val="203B18E3"/>
    <w:rsid w:val="203B19A4"/>
    <w:rsid w:val="203B1A74"/>
    <w:rsid w:val="203B1B06"/>
    <w:rsid w:val="203B1D49"/>
    <w:rsid w:val="203B1EB9"/>
    <w:rsid w:val="203B1ECC"/>
    <w:rsid w:val="203B1F10"/>
    <w:rsid w:val="203B1F88"/>
    <w:rsid w:val="203B200F"/>
    <w:rsid w:val="203B2012"/>
    <w:rsid w:val="203B204F"/>
    <w:rsid w:val="203B2104"/>
    <w:rsid w:val="203B223F"/>
    <w:rsid w:val="203B22D1"/>
    <w:rsid w:val="203B237A"/>
    <w:rsid w:val="203B245D"/>
    <w:rsid w:val="203B2573"/>
    <w:rsid w:val="203B25CC"/>
    <w:rsid w:val="203B25CF"/>
    <w:rsid w:val="203B25F6"/>
    <w:rsid w:val="203B260E"/>
    <w:rsid w:val="203B26B3"/>
    <w:rsid w:val="203B26B9"/>
    <w:rsid w:val="203B274F"/>
    <w:rsid w:val="203B2790"/>
    <w:rsid w:val="203B27A8"/>
    <w:rsid w:val="203B285A"/>
    <w:rsid w:val="203B2886"/>
    <w:rsid w:val="203B28DB"/>
    <w:rsid w:val="203B2907"/>
    <w:rsid w:val="203B2C93"/>
    <w:rsid w:val="203B2D80"/>
    <w:rsid w:val="203B2EA9"/>
    <w:rsid w:val="203B2EF9"/>
    <w:rsid w:val="203B2F9D"/>
    <w:rsid w:val="203B2FC9"/>
    <w:rsid w:val="203B2FE3"/>
    <w:rsid w:val="203B3033"/>
    <w:rsid w:val="203B307E"/>
    <w:rsid w:val="203B3096"/>
    <w:rsid w:val="203B31B0"/>
    <w:rsid w:val="203B31FF"/>
    <w:rsid w:val="203B3202"/>
    <w:rsid w:val="203B330D"/>
    <w:rsid w:val="203B33E4"/>
    <w:rsid w:val="203B3435"/>
    <w:rsid w:val="203B348D"/>
    <w:rsid w:val="203B3498"/>
    <w:rsid w:val="203B34A7"/>
    <w:rsid w:val="203B34C3"/>
    <w:rsid w:val="203B34EE"/>
    <w:rsid w:val="203B352B"/>
    <w:rsid w:val="203B375F"/>
    <w:rsid w:val="203B378E"/>
    <w:rsid w:val="203B37E7"/>
    <w:rsid w:val="203B383D"/>
    <w:rsid w:val="203B3880"/>
    <w:rsid w:val="203B38E6"/>
    <w:rsid w:val="203B390F"/>
    <w:rsid w:val="203B393B"/>
    <w:rsid w:val="203B39DC"/>
    <w:rsid w:val="203B3A7C"/>
    <w:rsid w:val="203B3AE4"/>
    <w:rsid w:val="203B3C45"/>
    <w:rsid w:val="203B3CCD"/>
    <w:rsid w:val="203B3CF4"/>
    <w:rsid w:val="203B3D27"/>
    <w:rsid w:val="203B3D7E"/>
    <w:rsid w:val="203B3D8E"/>
    <w:rsid w:val="203B3E06"/>
    <w:rsid w:val="203B3E43"/>
    <w:rsid w:val="203B3E5D"/>
    <w:rsid w:val="203B3FC5"/>
    <w:rsid w:val="203B3FEA"/>
    <w:rsid w:val="203B4049"/>
    <w:rsid w:val="203B4157"/>
    <w:rsid w:val="203B419A"/>
    <w:rsid w:val="203B41ED"/>
    <w:rsid w:val="203B427A"/>
    <w:rsid w:val="203B4334"/>
    <w:rsid w:val="203B4397"/>
    <w:rsid w:val="203B443A"/>
    <w:rsid w:val="203B45E5"/>
    <w:rsid w:val="203B4629"/>
    <w:rsid w:val="203B462A"/>
    <w:rsid w:val="203B4649"/>
    <w:rsid w:val="203B4683"/>
    <w:rsid w:val="203B46EC"/>
    <w:rsid w:val="203B4835"/>
    <w:rsid w:val="203B48CF"/>
    <w:rsid w:val="203B4C10"/>
    <w:rsid w:val="203B4C5E"/>
    <w:rsid w:val="203B4C97"/>
    <w:rsid w:val="203B4C98"/>
    <w:rsid w:val="203B4D0C"/>
    <w:rsid w:val="203B50C8"/>
    <w:rsid w:val="203B50D8"/>
    <w:rsid w:val="203B50FA"/>
    <w:rsid w:val="203B51AD"/>
    <w:rsid w:val="203B5288"/>
    <w:rsid w:val="203B528F"/>
    <w:rsid w:val="203B52EF"/>
    <w:rsid w:val="203B52F7"/>
    <w:rsid w:val="203B533B"/>
    <w:rsid w:val="203B53EA"/>
    <w:rsid w:val="203B5414"/>
    <w:rsid w:val="203B544D"/>
    <w:rsid w:val="203B55A8"/>
    <w:rsid w:val="203B55CD"/>
    <w:rsid w:val="203B55DD"/>
    <w:rsid w:val="203B56B7"/>
    <w:rsid w:val="203B56EA"/>
    <w:rsid w:val="203B56ED"/>
    <w:rsid w:val="203B5712"/>
    <w:rsid w:val="203B57B1"/>
    <w:rsid w:val="203B5831"/>
    <w:rsid w:val="203B586C"/>
    <w:rsid w:val="203B58D6"/>
    <w:rsid w:val="203B5937"/>
    <w:rsid w:val="203B593C"/>
    <w:rsid w:val="203B59EF"/>
    <w:rsid w:val="203B5A7B"/>
    <w:rsid w:val="203B5ADD"/>
    <w:rsid w:val="203B5B94"/>
    <w:rsid w:val="203B5BB6"/>
    <w:rsid w:val="203B5C42"/>
    <w:rsid w:val="203B5C90"/>
    <w:rsid w:val="203B5CEE"/>
    <w:rsid w:val="203B5D16"/>
    <w:rsid w:val="203B5D73"/>
    <w:rsid w:val="203B5DF7"/>
    <w:rsid w:val="203B5E05"/>
    <w:rsid w:val="203B5E52"/>
    <w:rsid w:val="203B5E88"/>
    <w:rsid w:val="203B5E8C"/>
    <w:rsid w:val="203B5E99"/>
    <w:rsid w:val="203B5EE7"/>
    <w:rsid w:val="203B5F18"/>
    <w:rsid w:val="203B5F34"/>
    <w:rsid w:val="203B5FBA"/>
    <w:rsid w:val="203B61B8"/>
    <w:rsid w:val="203B61F7"/>
    <w:rsid w:val="203B62D7"/>
    <w:rsid w:val="203B643F"/>
    <w:rsid w:val="203B6460"/>
    <w:rsid w:val="203B650E"/>
    <w:rsid w:val="203B65C0"/>
    <w:rsid w:val="203B676E"/>
    <w:rsid w:val="203B6801"/>
    <w:rsid w:val="203B68D5"/>
    <w:rsid w:val="203B6942"/>
    <w:rsid w:val="203B6A44"/>
    <w:rsid w:val="203B6A49"/>
    <w:rsid w:val="203B6AA7"/>
    <w:rsid w:val="203B6B45"/>
    <w:rsid w:val="203B6BB6"/>
    <w:rsid w:val="203B6BC3"/>
    <w:rsid w:val="203B6BC6"/>
    <w:rsid w:val="203B6C98"/>
    <w:rsid w:val="203B6CCB"/>
    <w:rsid w:val="203B6CD2"/>
    <w:rsid w:val="203B6E0D"/>
    <w:rsid w:val="203B6E82"/>
    <w:rsid w:val="203B6F15"/>
    <w:rsid w:val="203B6F3F"/>
    <w:rsid w:val="203B6F4E"/>
    <w:rsid w:val="203B6F56"/>
    <w:rsid w:val="203B6F85"/>
    <w:rsid w:val="203B6FFA"/>
    <w:rsid w:val="203B7025"/>
    <w:rsid w:val="203B7061"/>
    <w:rsid w:val="203B7115"/>
    <w:rsid w:val="203B7159"/>
    <w:rsid w:val="203B71AB"/>
    <w:rsid w:val="203B71C2"/>
    <w:rsid w:val="203B7289"/>
    <w:rsid w:val="203B72A4"/>
    <w:rsid w:val="203B72F8"/>
    <w:rsid w:val="203B7337"/>
    <w:rsid w:val="203B7393"/>
    <w:rsid w:val="203B73F3"/>
    <w:rsid w:val="203B74CB"/>
    <w:rsid w:val="203B7503"/>
    <w:rsid w:val="203B751E"/>
    <w:rsid w:val="203B7560"/>
    <w:rsid w:val="203B7623"/>
    <w:rsid w:val="203B76AE"/>
    <w:rsid w:val="203B771A"/>
    <w:rsid w:val="203B7746"/>
    <w:rsid w:val="203B77C2"/>
    <w:rsid w:val="203B77D3"/>
    <w:rsid w:val="203B77EB"/>
    <w:rsid w:val="203B794D"/>
    <w:rsid w:val="203B79A6"/>
    <w:rsid w:val="203B7AAD"/>
    <w:rsid w:val="203B7ACA"/>
    <w:rsid w:val="203B7B0F"/>
    <w:rsid w:val="203B7B73"/>
    <w:rsid w:val="203B7BB5"/>
    <w:rsid w:val="203B7BE0"/>
    <w:rsid w:val="203B7BEA"/>
    <w:rsid w:val="203B7C01"/>
    <w:rsid w:val="203B7D0B"/>
    <w:rsid w:val="203B7E07"/>
    <w:rsid w:val="203B7E1F"/>
    <w:rsid w:val="203B7E4A"/>
    <w:rsid w:val="203B7F3A"/>
    <w:rsid w:val="203B7F6E"/>
    <w:rsid w:val="203B7F73"/>
    <w:rsid w:val="203B7F78"/>
    <w:rsid w:val="203B7F94"/>
    <w:rsid w:val="203B7FAD"/>
    <w:rsid w:val="203C0145"/>
    <w:rsid w:val="203C015D"/>
    <w:rsid w:val="203C0169"/>
    <w:rsid w:val="203C016A"/>
    <w:rsid w:val="203C01F4"/>
    <w:rsid w:val="203C03F7"/>
    <w:rsid w:val="203C0427"/>
    <w:rsid w:val="203C0452"/>
    <w:rsid w:val="203C04A0"/>
    <w:rsid w:val="203C04E5"/>
    <w:rsid w:val="203C0567"/>
    <w:rsid w:val="203C0569"/>
    <w:rsid w:val="203C05B3"/>
    <w:rsid w:val="203C05EE"/>
    <w:rsid w:val="203C0657"/>
    <w:rsid w:val="203C0660"/>
    <w:rsid w:val="203C0681"/>
    <w:rsid w:val="203C068B"/>
    <w:rsid w:val="203C0694"/>
    <w:rsid w:val="203C072C"/>
    <w:rsid w:val="203C07C4"/>
    <w:rsid w:val="203C0811"/>
    <w:rsid w:val="203C0823"/>
    <w:rsid w:val="203C082D"/>
    <w:rsid w:val="203C08D7"/>
    <w:rsid w:val="203C08F2"/>
    <w:rsid w:val="203C0917"/>
    <w:rsid w:val="203C0977"/>
    <w:rsid w:val="203C09A8"/>
    <w:rsid w:val="203C09F8"/>
    <w:rsid w:val="203C0AAB"/>
    <w:rsid w:val="203C0B0D"/>
    <w:rsid w:val="203C0B77"/>
    <w:rsid w:val="203C0B7D"/>
    <w:rsid w:val="203C0BE7"/>
    <w:rsid w:val="203C0CE7"/>
    <w:rsid w:val="203C0D03"/>
    <w:rsid w:val="203C0D7A"/>
    <w:rsid w:val="203C0DF7"/>
    <w:rsid w:val="203C0E64"/>
    <w:rsid w:val="203C0EA5"/>
    <w:rsid w:val="203C0F97"/>
    <w:rsid w:val="203C0FAF"/>
    <w:rsid w:val="203C105C"/>
    <w:rsid w:val="203C10D8"/>
    <w:rsid w:val="203C112A"/>
    <w:rsid w:val="203C1178"/>
    <w:rsid w:val="203C117F"/>
    <w:rsid w:val="203C11B2"/>
    <w:rsid w:val="203C11C3"/>
    <w:rsid w:val="203C11F5"/>
    <w:rsid w:val="203C12FF"/>
    <w:rsid w:val="203C1331"/>
    <w:rsid w:val="203C14FC"/>
    <w:rsid w:val="203C156C"/>
    <w:rsid w:val="203C176A"/>
    <w:rsid w:val="203C179B"/>
    <w:rsid w:val="203C19B5"/>
    <w:rsid w:val="203C1AA3"/>
    <w:rsid w:val="203C1AC6"/>
    <w:rsid w:val="203C1AD3"/>
    <w:rsid w:val="203C1C70"/>
    <w:rsid w:val="203C1CE3"/>
    <w:rsid w:val="203C1D29"/>
    <w:rsid w:val="203C1E27"/>
    <w:rsid w:val="203C1E30"/>
    <w:rsid w:val="203C1E68"/>
    <w:rsid w:val="203C1F8A"/>
    <w:rsid w:val="203C1F95"/>
    <w:rsid w:val="203C1FEB"/>
    <w:rsid w:val="203C2017"/>
    <w:rsid w:val="203C204D"/>
    <w:rsid w:val="203C20C7"/>
    <w:rsid w:val="203C20DA"/>
    <w:rsid w:val="203C21A1"/>
    <w:rsid w:val="203C2260"/>
    <w:rsid w:val="203C22B1"/>
    <w:rsid w:val="203C22EA"/>
    <w:rsid w:val="203C231C"/>
    <w:rsid w:val="203C23A0"/>
    <w:rsid w:val="203C2411"/>
    <w:rsid w:val="203C242A"/>
    <w:rsid w:val="203C242C"/>
    <w:rsid w:val="203C24BE"/>
    <w:rsid w:val="203C25C4"/>
    <w:rsid w:val="203C2634"/>
    <w:rsid w:val="203C2782"/>
    <w:rsid w:val="203C28C8"/>
    <w:rsid w:val="203C2906"/>
    <w:rsid w:val="203C2BCC"/>
    <w:rsid w:val="203C2C13"/>
    <w:rsid w:val="203C2C3F"/>
    <w:rsid w:val="203C2D87"/>
    <w:rsid w:val="203C2F0B"/>
    <w:rsid w:val="203C2F83"/>
    <w:rsid w:val="203C303B"/>
    <w:rsid w:val="203C3093"/>
    <w:rsid w:val="203C318B"/>
    <w:rsid w:val="203C31A4"/>
    <w:rsid w:val="203C31BF"/>
    <w:rsid w:val="203C31D6"/>
    <w:rsid w:val="203C31FA"/>
    <w:rsid w:val="203C329E"/>
    <w:rsid w:val="203C32C8"/>
    <w:rsid w:val="203C3311"/>
    <w:rsid w:val="203C33B7"/>
    <w:rsid w:val="203C3437"/>
    <w:rsid w:val="203C35C8"/>
    <w:rsid w:val="203C3786"/>
    <w:rsid w:val="203C37A6"/>
    <w:rsid w:val="203C3868"/>
    <w:rsid w:val="203C38D6"/>
    <w:rsid w:val="203C3953"/>
    <w:rsid w:val="203C3972"/>
    <w:rsid w:val="203C3A39"/>
    <w:rsid w:val="203C3B18"/>
    <w:rsid w:val="203C3B39"/>
    <w:rsid w:val="203C3BCB"/>
    <w:rsid w:val="203C3BE2"/>
    <w:rsid w:val="203C3C6E"/>
    <w:rsid w:val="203C3CB8"/>
    <w:rsid w:val="203C3D12"/>
    <w:rsid w:val="203C3D95"/>
    <w:rsid w:val="203C3D9B"/>
    <w:rsid w:val="203C3E3D"/>
    <w:rsid w:val="203C3E46"/>
    <w:rsid w:val="203C3F20"/>
    <w:rsid w:val="203C3F48"/>
    <w:rsid w:val="203C3F7A"/>
    <w:rsid w:val="203C4118"/>
    <w:rsid w:val="203C4198"/>
    <w:rsid w:val="203C4234"/>
    <w:rsid w:val="203C4326"/>
    <w:rsid w:val="203C4330"/>
    <w:rsid w:val="203C43A8"/>
    <w:rsid w:val="203C43AE"/>
    <w:rsid w:val="203C44A0"/>
    <w:rsid w:val="203C450A"/>
    <w:rsid w:val="203C462B"/>
    <w:rsid w:val="203C470B"/>
    <w:rsid w:val="203C4831"/>
    <w:rsid w:val="203C49A6"/>
    <w:rsid w:val="203C4A50"/>
    <w:rsid w:val="203C4A63"/>
    <w:rsid w:val="203C4A68"/>
    <w:rsid w:val="203C4AA4"/>
    <w:rsid w:val="203C4AC1"/>
    <w:rsid w:val="203C4B65"/>
    <w:rsid w:val="203C4BB8"/>
    <w:rsid w:val="203C4BD6"/>
    <w:rsid w:val="203C4BE7"/>
    <w:rsid w:val="203C4CC2"/>
    <w:rsid w:val="203C4CE4"/>
    <w:rsid w:val="203C4D80"/>
    <w:rsid w:val="203C4ECA"/>
    <w:rsid w:val="203C4FEC"/>
    <w:rsid w:val="203C5020"/>
    <w:rsid w:val="203C5024"/>
    <w:rsid w:val="203C5142"/>
    <w:rsid w:val="203C5165"/>
    <w:rsid w:val="203C52A0"/>
    <w:rsid w:val="203C52B2"/>
    <w:rsid w:val="203C5374"/>
    <w:rsid w:val="203C547E"/>
    <w:rsid w:val="203C5515"/>
    <w:rsid w:val="203C5527"/>
    <w:rsid w:val="203C5576"/>
    <w:rsid w:val="203C55F1"/>
    <w:rsid w:val="203C578A"/>
    <w:rsid w:val="203C57AE"/>
    <w:rsid w:val="203C57F6"/>
    <w:rsid w:val="203C587A"/>
    <w:rsid w:val="203C5970"/>
    <w:rsid w:val="203C5A33"/>
    <w:rsid w:val="203C5A7C"/>
    <w:rsid w:val="203C5C47"/>
    <w:rsid w:val="203C5CA0"/>
    <w:rsid w:val="203C5D77"/>
    <w:rsid w:val="203C5DB4"/>
    <w:rsid w:val="203C5DE2"/>
    <w:rsid w:val="203C5DE3"/>
    <w:rsid w:val="203C5E0A"/>
    <w:rsid w:val="203C5E3B"/>
    <w:rsid w:val="203C5EAA"/>
    <w:rsid w:val="203C5F3F"/>
    <w:rsid w:val="203C5F5D"/>
    <w:rsid w:val="203C5F66"/>
    <w:rsid w:val="203C5FEF"/>
    <w:rsid w:val="203C60B5"/>
    <w:rsid w:val="203C628B"/>
    <w:rsid w:val="203C62E8"/>
    <w:rsid w:val="203C6551"/>
    <w:rsid w:val="203C6570"/>
    <w:rsid w:val="203C65A3"/>
    <w:rsid w:val="203C65F0"/>
    <w:rsid w:val="203C6760"/>
    <w:rsid w:val="203C67A1"/>
    <w:rsid w:val="203C6831"/>
    <w:rsid w:val="203C694B"/>
    <w:rsid w:val="203C6A1C"/>
    <w:rsid w:val="203C6A2D"/>
    <w:rsid w:val="203C6BDB"/>
    <w:rsid w:val="203C6C93"/>
    <w:rsid w:val="203C6CC0"/>
    <w:rsid w:val="203C6D36"/>
    <w:rsid w:val="203C6E62"/>
    <w:rsid w:val="203C6FBF"/>
    <w:rsid w:val="203C708D"/>
    <w:rsid w:val="203C7124"/>
    <w:rsid w:val="203C71CD"/>
    <w:rsid w:val="203C71EC"/>
    <w:rsid w:val="203C7214"/>
    <w:rsid w:val="203C7215"/>
    <w:rsid w:val="203C7300"/>
    <w:rsid w:val="203C732B"/>
    <w:rsid w:val="203C73C0"/>
    <w:rsid w:val="203C74E9"/>
    <w:rsid w:val="203C7565"/>
    <w:rsid w:val="203C75E4"/>
    <w:rsid w:val="203C76AA"/>
    <w:rsid w:val="203C7703"/>
    <w:rsid w:val="203C7890"/>
    <w:rsid w:val="203C79CB"/>
    <w:rsid w:val="203C7B35"/>
    <w:rsid w:val="203C7D16"/>
    <w:rsid w:val="203C7E06"/>
    <w:rsid w:val="203C7E3E"/>
    <w:rsid w:val="203C7EED"/>
    <w:rsid w:val="203D00CA"/>
    <w:rsid w:val="203D00D1"/>
    <w:rsid w:val="203D0172"/>
    <w:rsid w:val="203D021E"/>
    <w:rsid w:val="203D022D"/>
    <w:rsid w:val="203D034A"/>
    <w:rsid w:val="203D03FA"/>
    <w:rsid w:val="203D03FD"/>
    <w:rsid w:val="203D04A5"/>
    <w:rsid w:val="203D0543"/>
    <w:rsid w:val="203D0565"/>
    <w:rsid w:val="203D06B9"/>
    <w:rsid w:val="203D0746"/>
    <w:rsid w:val="203D077F"/>
    <w:rsid w:val="203D0788"/>
    <w:rsid w:val="203D07D6"/>
    <w:rsid w:val="203D0882"/>
    <w:rsid w:val="203D08EA"/>
    <w:rsid w:val="203D0944"/>
    <w:rsid w:val="203D0955"/>
    <w:rsid w:val="203D0A28"/>
    <w:rsid w:val="203D0BD9"/>
    <w:rsid w:val="203D0BDA"/>
    <w:rsid w:val="203D0D4D"/>
    <w:rsid w:val="203D0D72"/>
    <w:rsid w:val="203D0E9D"/>
    <w:rsid w:val="203D0F9C"/>
    <w:rsid w:val="203D0FA7"/>
    <w:rsid w:val="203D0FC2"/>
    <w:rsid w:val="203D10EE"/>
    <w:rsid w:val="203D11BD"/>
    <w:rsid w:val="203D1207"/>
    <w:rsid w:val="203D123D"/>
    <w:rsid w:val="203D1249"/>
    <w:rsid w:val="203D1309"/>
    <w:rsid w:val="203D1356"/>
    <w:rsid w:val="203D13D5"/>
    <w:rsid w:val="203D13E6"/>
    <w:rsid w:val="203D152B"/>
    <w:rsid w:val="203D1579"/>
    <w:rsid w:val="203D1595"/>
    <w:rsid w:val="203D15B0"/>
    <w:rsid w:val="203D161F"/>
    <w:rsid w:val="203D1691"/>
    <w:rsid w:val="203D16D7"/>
    <w:rsid w:val="203D1738"/>
    <w:rsid w:val="203D1748"/>
    <w:rsid w:val="203D17CF"/>
    <w:rsid w:val="203D1848"/>
    <w:rsid w:val="203D18E6"/>
    <w:rsid w:val="203D19D3"/>
    <w:rsid w:val="203D1B50"/>
    <w:rsid w:val="203D1BA4"/>
    <w:rsid w:val="203D1CCF"/>
    <w:rsid w:val="203D1CD5"/>
    <w:rsid w:val="203D1D3B"/>
    <w:rsid w:val="203D20B6"/>
    <w:rsid w:val="203D2296"/>
    <w:rsid w:val="203D22CC"/>
    <w:rsid w:val="203D2432"/>
    <w:rsid w:val="203D2461"/>
    <w:rsid w:val="203D24A1"/>
    <w:rsid w:val="203D24F5"/>
    <w:rsid w:val="203D25A0"/>
    <w:rsid w:val="203D25C0"/>
    <w:rsid w:val="203D26C7"/>
    <w:rsid w:val="203D27EA"/>
    <w:rsid w:val="203D2811"/>
    <w:rsid w:val="203D2841"/>
    <w:rsid w:val="203D2900"/>
    <w:rsid w:val="203D2951"/>
    <w:rsid w:val="203D2A97"/>
    <w:rsid w:val="203D2BCE"/>
    <w:rsid w:val="203D2C01"/>
    <w:rsid w:val="203D2C8C"/>
    <w:rsid w:val="203D2E17"/>
    <w:rsid w:val="203D2E68"/>
    <w:rsid w:val="203D3020"/>
    <w:rsid w:val="203D311B"/>
    <w:rsid w:val="203D31A6"/>
    <w:rsid w:val="203D32EE"/>
    <w:rsid w:val="203D33ED"/>
    <w:rsid w:val="203D33F3"/>
    <w:rsid w:val="203D343A"/>
    <w:rsid w:val="203D3569"/>
    <w:rsid w:val="203D358C"/>
    <w:rsid w:val="203D362B"/>
    <w:rsid w:val="203D3693"/>
    <w:rsid w:val="203D3711"/>
    <w:rsid w:val="203D3777"/>
    <w:rsid w:val="203D3933"/>
    <w:rsid w:val="203D3969"/>
    <w:rsid w:val="203D3978"/>
    <w:rsid w:val="203D399A"/>
    <w:rsid w:val="203D3A12"/>
    <w:rsid w:val="203D3A3E"/>
    <w:rsid w:val="203D3AD1"/>
    <w:rsid w:val="203D3B1A"/>
    <w:rsid w:val="203D3B57"/>
    <w:rsid w:val="203D3B77"/>
    <w:rsid w:val="203D3BCC"/>
    <w:rsid w:val="203D3BDB"/>
    <w:rsid w:val="203D3C5E"/>
    <w:rsid w:val="203D3DC6"/>
    <w:rsid w:val="203D3FED"/>
    <w:rsid w:val="203D4023"/>
    <w:rsid w:val="203D4127"/>
    <w:rsid w:val="203D416A"/>
    <w:rsid w:val="203D4197"/>
    <w:rsid w:val="203D41B8"/>
    <w:rsid w:val="203D422F"/>
    <w:rsid w:val="203D4283"/>
    <w:rsid w:val="203D43B7"/>
    <w:rsid w:val="203D43ED"/>
    <w:rsid w:val="203D4447"/>
    <w:rsid w:val="203D44F2"/>
    <w:rsid w:val="203D455C"/>
    <w:rsid w:val="203D4589"/>
    <w:rsid w:val="203D47D5"/>
    <w:rsid w:val="203D47E5"/>
    <w:rsid w:val="203D4806"/>
    <w:rsid w:val="203D48F0"/>
    <w:rsid w:val="203D4983"/>
    <w:rsid w:val="203D4997"/>
    <w:rsid w:val="203D4A84"/>
    <w:rsid w:val="203D4AB4"/>
    <w:rsid w:val="203D4ADC"/>
    <w:rsid w:val="203D4B61"/>
    <w:rsid w:val="203D4C6E"/>
    <w:rsid w:val="203D4D77"/>
    <w:rsid w:val="203D4F92"/>
    <w:rsid w:val="203D5029"/>
    <w:rsid w:val="203D5076"/>
    <w:rsid w:val="203D5140"/>
    <w:rsid w:val="203D529D"/>
    <w:rsid w:val="203D53B9"/>
    <w:rsid w:val="203D53EE"/>
    <w:rsid w:val="203D54B0"/>
    <w:rsid w:val="203D55A9"/>
    <w:rsid w:val="203D55D3"/>
    <w:rsid w:val="203D56BB"/>
    <w:rsid w:val="203D56E5"/>
    <w:rsid w:val="203D5702"/>
    <w:rsid w:val="203D5942"/>
    <w:rsid w:val="203D59D4"/>
    <w:rsid w:val="203D5A76"/>
    <w:rsid w:val="203D5AFD"/>
    <w:rsid w:val="203D5B0E"/>
    <w:rsid w:val="203D5B99"/>
    <w:rsid w:val="203D5C33"/>
    <w:rsid w:val="203D5CF4"/>
    <w:rsid w:val="203D5D60"/>
    <w:rsid w:val="203D5E90"/>
    <w:rsid w:val="203D5EFD"/>
    <w:rsid w:val="203D5F03"/>
    <w:rsid w:val="203D5F40"/>
    <w:rsid w:val="203D5F4C"/>
    <w:rsid w:val="203D5F7E"/>
    <w:rsid w:val="203D5FAA"/>
    <w:rsid w:val="203D5FB5"/>
    <w:rsid w:val="203D5FEC"/>
    <w:rsid w:val="203D6022"/>
    <w:rsid w:val="203D606B"/>
    <w:rsid w:val="203D61DD"/>
    <w:rsid w:val="203D634A"/>
    <w:rsid w:val="203D63A8"/>
    <w:rsid w:val="203D63E9"/>
    <w:rsid w:val="203D63ED"/>
    <w:rsid w:val="203D6436"/>
    <w:rsid w:val="203D6484"/>
    <w:rsid w:val="203D64B0"/>
    <w:rsid w:val="203D64CD"/>
    <w:rsid w:val="203D6667"/>
    <w:rsid w:val="203D66E0"/>
    <w:rsid w:val="203D67D3"/>
    <w:rsid w:val="203D6887"/>
    <w:rsid w:val="203D6AD9"/>
    <w:rsid w:val="203D6C04"/>
    <w:rsid w:val="203D6D8F"/>
    <w:rsid w:val="203D6D95"/>
    <w:rsid w:val="203D6F7E"/>
    <w:rsid w:val="203D6FCC"/>
    <w:rsid w:val="203D700B"/>
    <w:rsid w:val="203D721B"/>
    <w:rsid w:val="203D726A"/>
    <w:rsid w:val="203D726C"/>
    <w:rsid w:val="203D72A5"/>
    <w:rsid w:val="203D7312"/>
    <w:rsid w:val="203D7387"/>
    <w:rsid w:val="203D73BB"/>
    <w:rsid w:val="203D73C0"/>
    <w:rsid w:val="203D742A"/>
    <w:rsid w:val="203D74D2"/>
    <w:rsid w:val="203D753A"/>
    <w:rsid w:val="203D7566"/>
    <w:rsid w:val="203D75F3"/>
    <w:rsid w:val="203D76E3"/>
    <w:rsid w:val="203D771D"/>
    <w:rsid w:val="203D7777"/>
    <w:rsid w:val="203D77BB"/>
    <w:rsid w:val="203D7A4F"/>
    <w:rsid w:val="203D7A6E"/>
    <w:rsid w:val="203D7C62"/>
    <w:rsid w:val="203D7D21"/>
    <w:rsid w:val="203D7D2E"/>
    <w:rsid w:val="203D7DAD"/>
    <w:rsid w:val="203D7E53"/>
    <w:rsid w:val="203D7EDA"/>
    <w:rsid w:val="203E00C0"/>
    <w:rsid w:val="203E0105"/>
    <w:rsid w:val="203E01C0"/>
    <w:rsid w:val="203E0256"/>
    <w:rsid w:val="203E029F"/>
    <w:rsid w:val="203E02C7"/>
    <w:rsid w:val="203E0363"/>
    <w:rsid w:val="203E0395"/>
    <w:rsid w:val="203E0402"/>
    <w:rsid w:val="203E044F"/>
    <w:rsid w:val="203E04EE"/>
    <w:rsid w:val="203E0592"/>
    <w:rsid w:val="203E05E1"/>
    <w:rsid w:val="203E06E7"/>
    <w:rsid w:val="203E07D4"/>
    <w:rsid w:val="203E0833"/>
    <w:rsid w:val="203E084A"/>
    <w:rsid w:val="203E089D"/>
    <w:rsid w:val="203E089F"/>
    <w:rsid w:val="203E096B"/>
    <w:rsid w:val="203E09B9"/>
    <w:rsid w:val="203E09C1"/>
    <w:rsid w:val="203E0A04"/>
    <w:rsid w:val="203E0A44"/>
    <w:rsid w:val="203E0B71"/>
    <w:rsid w:val="203E0C8B"/>
    <w:rsid w:val="203E0CA6"/>
    <w:rsid w:val="203E0CAD"/>
    <w:rsid w:val="203E0CFE"/>
    <w:rsid w:val="203E0D39"/>
    <w:rsid w:val="203E0E12"/>
    <w:rsid w:val="203E0E31"/>
    <w:rsid w:val="203E0E5E"/>
    <w:rsid w:val="203E0E73"/>
    <w:rsid w:val="203E0F71"/>
    <w:rsid w:val="203E0F77"/>
    <w:rsid w:val="203E0F89"/>
    <w:rsid w:val="203E1010"/>
    <w:rsid w:val="203E1090"/>
    <w:rsid w:val="203E10B6"/>
    <w:rsid w:val="203E1181"/>
    <w:rsid w:val="203E11D7"/>
    <w:rsid w:val="203E124E"/>
    <w:rsid w:val="203E128F"/>
    <w:rsid w:val="203E12F4"/>
    <w:rsid w:val="203E1372"/>
    <w:rsid w:val="203E1542"/>
    <w:rsid w:val="203E15E8"/>
    <w:rsid w:val="203E15F5"/>
    <w:rsid w:val="203E163D"/>
    <w:rsid w:val="203E172F"/>
    <w:rsid w:val="203E1776"/>
    <w:rsid w:val="203E1826"/>
    <w:rsid w:val="203E1837"/>
    <w:rsid w:val="203E197D"/>
    <w:rsid w:val="203E1A07"/>
    <w:rsid w:val="203E1A2F"/>
    <w:rsid w:val="203E1A38"/>
    <w:rsid w:val="203E1B0C"/>
    <w:rsid w:val="203E1B41"/>
    <w:rsid w:val="203E1B59"/>
    <w:rsid w:val="203E1C26"/>
    <w:rsid w:val="203E1D31"/>
    <w:rsid w:val="203E1D50"/>
    <w:rsid w:val="203E1E3D"/>
    <w:rsid w:val="203E1EA5"/>
    <w:rsid w:val="203E1EBD"/>
    <w:rsid w:val="203E1EE9"/>
    <w:rsid w:val="203E1FA1"/>
    <w:rsid w:val="203E2059"/>
    <w:rsid w:val="203E210C"/>
    <w:rsid w:val="203E211C"/>
    <w:rsid w:val="203E2120"/>
    <w:rsid w:val="203E2130"/>
    <w:rsid w:val="203E2149"/>
    <w:rsid w:val="203E217C"/>
    <w:rsid w:val="203E2198"/>
    <w:rsid w:val="203E21BB"/>
    <w:rsid w:val="203E227D"/>
    <w:rsid w:val="203E2294"/>
    <w:rsid w:val="203E2325"/>
    <w:rsid w:val="203E23F6"/>
    <w:rsid w:val="203E240C"/>
    <w:rsid w:val="203E2410"/>
    <w:rsid w:val="203E2449"/>
    <w:rsid w:val="203E252B"/>
    <w:rsid w:val="203E2633"/>
    <w:rsid w:val="203E273E"/>
    <w:rsid w:val="203E27DF"/>
    <w:rsid w:val="203E27F5"/>
    <w:rsid w:val="203E2812"/>
    <w:rsid w:val="203E28C3"/>
    <w:rsid w:val="203E28DE"/>
    <w:rsid w:val="203E2903"/>
    <w:rsid w:val="203E294E"/>
    <w:rsid w:val="203E29F7"/>
    <w:rsid w:val="203E2A99"/>
    <w:rsid w:val="203E2AAA"/>
    <w:rsid w:val="203E2B3D"/>
    <w:rsid w:val="203E2BFE"/>
    <w:rsid w:val="203E2C54"/>
    <w:rsid w:val="203E2C5D"/>
    <w:rsid w:val="203E2C76"/>
    <w:rsid w:val="203E2DFB"/>
    <w:rsid w:val="203E2EFC"/>
    <w:rsid w:val="203E2F61"/>
    <w:rsid w:val="203E2F64"/>
    <w:rsid w:val="203E309A"/>
    <w:rsid w:val="203E313F"/>
    <w:rsid w:val="203E3140"/>
    <w:rsid w:val="203E316A"/>
    <w:rsid w:val="203E3189"/>
    <w:rsid w:val="203E3211"/>
    <w:rsid w:val="203E329C"/>
    <w:rsid w:val="203E32C4"/>
    <w:rsid w:val="203E3394"/>
    <w:rsid w:val="203E3399"/>
    <w:rsid w:val="203E33A1"/>
    <w:rsid w:val="203E3446"/>
    <w:rsid w:val="203E35C0"/>
    <w:rsid w:val="203E36BE"/>
    <w:rsid w:val="203E37E1"/>
    <w:rsid w:val="203E3852"/>
    <w:rsid w:val="203E385C"/>
    <w:rsid w:val="203E3986"/>
    <w:rsid w:val="203E39B6"/>
    <w:rsid w:val="203E39DF"/>
    <w:rsid w:val="203E3AC9"/>
    <w:rsid w:val="203E3CAE"/>
    <w:rsid w:val="203E3CF6"/>
    <w:rsid w:val="203E3E82"/>
    <w:rsid w:val="203E3EB0"/>
    <w:rsid w:val="203E3F59"/>
    <w:rsid w:val="203E3F99"/>
    <w:rsid w:val="203E3FB0"/>
    <w:rsid w:val="203E4011"/>
    <w:rsid w:val="203E4045"/>
    <w:rsid w:val="203E4057"/>
    <w:rsid w:val="203E40B6"/>
    <w:rsid w:val="203E40D8"/>
    <w:rsid w:val="203E413D"/>
    <w:rsid w:val="203E41F7"/>
    <w:rsid w:val="203E4241"/>
    <w:rsid w:val="203E42EA"/>
    <w:rsid w:val="203E4348"/>
    <w:rsid w:val="203E4383"/>
    <w:rsid w:val="203E43DF"/>
    <w:rsid w:val="203E43E5"/>
    <w:rsid w:val="203E43EA"/>
    <w:rsid w:val="203E4410"/>
    <w:rsid w:val="203E4418"/>
    <w:rsid w:val="203E445A"/>
    <w:rsid w:val="203E4563"/>
    <w:rsid w:val="203E4613"/>
    <w:rsid w:val="203E468E"/>
    <w:rsid w:val="203E4959"/>
    <w:rsid w:val="203E4A95"/>
    <w:rsid w:val="203E4B87"/>
    <w:rsid w:val="203E4BA4"/>
    <w:rsid w:val="203E4ED1"/>
    <w:rsid w:val="203E4F18"/>
    <w:rsid w:val="203E4F9E"/>
    <w:rsid w:val="203E4FCE"/>
    <w:rsid w:val="203E4FCF"/>
    <w:rsid w:val="203E5013"/>
    <w:rsid w:val="203E50BC"/>
    <w:rsid w:val="203E5129"/>
    <w:rsid w:val="203E5143"/>
    <w:rsid w:val="203E515B"/>
    <w:rsid w:val="203E52DC"/>
    <w:rsid w:val="203E538A"/>
    <w:rsid w:val="203E53B5"/>
    <w:rsid w:val="203E5456"/>
    <w:rsid w:val="203E54B7"/>
    <w:rsid w:val="203E550B"/>
    <w:rsid w:val="203E5527"/>
    <w:rsid w:val="203E55D8"/>
    <w:rsid w:val="203E55DF"/>
    <w:rsid w:val="203E56D3"/>
    <w:rsid w:val="203E573A"/>
    <w:rsid w:val="203E5796"/>
    <w:rsid w:val="203E57B6"/>
    <w:rsid w:val="203E588A"/>
    <w:rsid w:val="203E58C7"/>
    <w:rsid w:val="203E58CC"/>
    <w:rsid w:val="203E58EE"/>
    <w:rsid w:val="203E5947"/>
    <w:rsid w:val="203E5982"/>
    <w:rsid w:val="203E5A0F"/>
    <w:rsid w:val="203E5A26"/>
    <w:rsid w:val="203E5A32"/>
    <w:rsid w:val="203E5A42"/>
    <w:rsid w:val="203E5B4B"/>
    <w:rsid w:val="203E5BA8"/>
    <w:rsid w:val="203E5C4B"/>
    <w:rsid w:val="203E5C85"/>
    <w:rsid w:val="203E5CAB"/>
    <w:rsid w:val="203E5D03"/>
    <w:rsid w:val="203E5D2E"/>
    <w:rsid w:val="203E5D71"/>
    <w:rsid w:val="203E5DB0"/>
    <w:rsid w:val="203E5DD7"/>
    <w:rsid w:val="203E5DF5"/>
    <w:rsid w:val="203E5EA7"/>
    <w:rsid w:val="203E5EB2"/>
    <w:rsid w:val="203E5EFC"/>
    <w:rsid w:val="203E5F40"/>
    <w:rsid w:val="203E60F8"/>
    <w:rsid w:val="203E611E"/>
    <w:rsid w:val="203E622F"/>
    <w:rsid w:val="203E6258"/>
    <w:rsid w:val="203E629B"/>
    <w:rsid w:val="203E632A"/>
    <w:rsid w:val="203E6424"/>
    <w:rsid w:val="203E646A"/>
    <w:rsid w:val="203E64CF"/>
    <w:rsid w:val="203E6562"/>
    <w:rsid w:val="203E66B0"/>
    <w:rsid w:val="203E66E6"/>
    <w:rsid w:val="203E67A5"/>
    <w:rsid w:val="203E696D"/>
    <w:rsid w:val="203E697D"/>
    <w:rsid w:val="203E69BF"/>
    <w:rsid w:val="203E69F1"/>
    <w:rsid w:val="203E6A2F"/>
    <w:rsid w:val="203E6B71"/>
    <w:rsid w:val="203E6BAE"/>
    <w:rsid w:val="203E6D2F"/>
    <w:rsid w:val="203E6DA9"/>
    <w:rsid w:val="203E6E17"/>
    <w:rsid w:val="203E6EEA"/>
    <w:rsid w:val="203E6F47"/>
    <w:rsid w:val="203E6FB7"/>
    <w:rsid w:val="203E702D"/>
    <w:rsid w:val="203E7072"/>
    <w:rsid w:val="203E708C"/>
    <w:rsid w:val="203E70DD"/>
    <w:rsid w:val="203E70F2"/>
    <w:rsid w:val="203E70F7"/>
    <w:rsid w:val="203E710B"/>
    <w:rsid w:val="203E7115"/>
    <w:rsid w:val="203E714C"/>
    <w:rsid w:val="203E71BE"/>
    <w:rsid w:val="203E72CF"/>
    <w:rsid w:val="203E7318"/>
    <w:rsid w:val="203E7394"/>
    <w:rsid w:val="203E73D7"/>
    <w:rsid w:val="203E741E"/>
    <w:rsid w:val="203E74C5"/>
    <w:rsid w:val="203E752A"/>
    <w:rsid w:val="203E7540"/>
    <w:rsid w:val="203E757B"/>
    <w:rsid w:val="203E75D6"/>
    <w:rsid w:val="203E7690"/>
    <w:rsid w:val="203E76AB"/>
    <w:rsid w:val="203E7777"/>
    <w:rsid w:val="203E77AF"/>
    <w:rsid w:val="203E77E2"/>
    <w:rsid w:val="203E7986"/>
    <w:rsid w:val="203E7A49"/>
    <w:rsid w:val="203E7B2B"/>
    <w:rsid w:val="203E7D2D"/>
    <w:rsid w:val="203E7D6C"/>
    <w:rsid w:val="203E7E3A"/>
    <w:rsid w:val="203E7E4D"/>
    <w:rsid w:val="203E7ED0"/>
    <w:rsid w:val="203E7EE3"/>
    <w:rsid w:val="203E7F90"/>
    <w:rsid w:val="203F00A0"/>
    <w:rsid w:val="203F017F"/>
    <w:rsid w:val="203F01EA"/>
    <w:rsid w:val="203F02AD"/>
    <w:rsid w:val="203F02D9"/>
    <w:rsid w:val="203F02E1"/>
    <w:rsid w:val="203F035B"/>
    <w:rsid w:val="203F038E"/>
    <w:rsid w:val="203F050C"/>
    <w:rsid w:val="203F0710"/>
    <w:rsid w:val="203F07A5"/>
    <w:rsid w:val="203F07D0"/>
    <w:rsid w:val="203F080E"/>
    <w:rsid w:val="203F08E2"/>
    <w:rsid w:val="203F098B"/>
    <w:rsid w:val="203F09B8"/>
    <w:rsid w:val="203F0A7C"/>
    <w:rsid w:val="203F0AC2"/>
    <w:rsid w:val="203F0ADB"/>
    <w:rsid w:val="203F0B2B"/>
    <w:rsid w:val="203F0B3A"/>
    <w:rsid w:val="203F0BD9"/>
    <w:rsid w:val="203F0BEC"/>
    <w:rsid w:val="203F0C36"/>
    <w:rsid w:val="203F0CE2"/>
    <w:rsid w:val="203F0D4F"/>
    <w:rsid w:val="203F0D7E"/>
    <w:rsid w:val="203F0E70"/>
    <w:rsid w:val="203F0EBE"/>
    <w:rsid w:val="203F0EDD"/>
    <w:rsid w:val="203F0F16"/>
    <w:rsid w:val="203F0F30"/>
    <w:rsid w:val="203F0F79"/>
    <w:rsid w:val="203F1340"/>
    <w:rsid w:val="203F1439"/>
    <w:rsid w:val="203F1442"/>
    <w:rsid w:val="203F1571"/>
    <w:rsid w:val="203F15EA"/>
    <w:rsid w:val="203F1641"/>
    <w:rsid w:val="203F1643"/>
    <w:rsid w:val="203F165D"/>
    <w:rsid w:val="203F1665"/>
    <w:rsid w:val="203F1835"/>
    <w:rsid w:val="203F1859"/>
    <w:rsid w:val="203F18F0"/>
    <w:rsid w:val="203F1984"/>
    <w:rsid w:val="203F19EB"/>
    <w:rsid w:val="203F1AA6"/>
    <w:rsid w:val="203F1AD2"/>
    <w:rsid w:val="203F1AEF"/>
    <w:rsid w:val="203F1AF5"/>
    <w:rsid w:val="203F1C59"/>
    <w:rsid w:val="203F1CC7"/>
    <w:rsid w:val="203F1DEF"/>
    <w:rsid w:val="203F1E9C"/>
    <w:rsid w:val="203F1EE2"/>
    <w:rsid w:val="203F205C"/>
    <w:rsid w:val="203F20FE"/>
    <w:rsid w:val="203F219B"/>
    <w:rsid w:val="203F23D1"/>
    <w:rsid w:val="203F23EB"/>
    <w:rsid w:val="203F23EE"/>
    <w:rsid w:val="203F2434"/>
    <w:rsid w:val="203F24F9"/>
    <w:rsid w:val="203F2514"/>
    <w:rsid w:val="203F2682"/>
    <w:rsid w:val="203F2752"/>
    <w:rsid w:val="203F278F"/>
    <w:rsid w:val="203F279F"/>
    <w:rsid w:val="203F27F4"/>
    <w:rsid w:val="203F27F6"/>
    <w:rsid w:val="203F2806"/>
    <w:rsid w:val="203F2826"/>
    <w:rsid w:val="203F28D8"/>
    <w:rsid w:val="203F291A"/>
    <w:rsid w:val="203F29AA"/>
    <w:rsid w:val="203F29F6"/>
    <w:rsid w:val="203F2A03"/>
    <w:rsid w:val="203F2A85"/>
    <w:rsid w:val="203F2A9B"/>
    <w:rsid w:val="203F2AD1"/>
    <w:rsid w:val="203F2B62"/>
    <w:rsid w:val="203F2B8A"/>
    <w:rsid w:val="203F2B96"/>
    <w:rsid w:val="203F2CB5"/>
    <w:rsid w:val="203F2D1A"/>
    <w:rsid w:val="203F2E75"/>
    <w:rsid w:val="203F2F6A"/>
    <w:rsid w:val="203F2F9F"/>
    <w:rsid w:val="203F2FF3"/>
    <w:rsid w:val="203F303A"/>
    <w:rsid w:val="203F30BF"/>
    <w:rsid w:val="203F30FE"/>
    <w:rsid w:val="203F312D"/>
    <w:rsid w:val="203F317D"/>
    <w:rsid w:val="203F318B"/>
    <w:rsid w:val="203F3267"/>
    <w:rsid w:val="203F3300"/>
    <w:rsid w:val="203F3319"/>
    <w:rsid w:val="203F3377"/>
    <w:rsid w:val="203F3392"/>
    <w:rsid w:val="203F3577"/>
    <w:rsid w:val="203F35B1"/>
    <w:rsid w:val="203F3635"/>
    <w:rsid w:val="203F3694"/>
    <w:rsid w:val="203F3708"/>
    <w:rsid w:val="203F370C"/>
    <w:rsid w:val="203F3838"/>
    <w:rsid w:val="203F384E"/>
    <w:rsid w:val="203F3963"/>
    <w:rsid w:val="203F3A3D"/>
    <w:rsid w:val="203F3AAF"/>
    <w:rsid w:val="203F3B03"/>
    <w:rsid w:val="203F3CD6"/>
    <w:rsid w:val="203F3D18"/>
    <w:rsid w:val="203F3DB9"/>
    <w:rsid w:val="203F3E27"/>
    <w:rsid w:val="203F3E4E"/>
    <w:rsid w:val="203F3EFD"/>
    <w:rsid w:val="203F3FE9"/>
    <w:rsid w:val="203F409D"/>
    <w:rsid w:val="203F411D"/>
    <w:rsid w:val="203F4146"/>
    <w:rsid w:val="203F419A"/>
    <w:rsid w:val="203F421D"/>
    <w:rsid w:val="203F422A"/>
    <w:rsid w:val="203F4384"/>
    <w:rsid w:val="203F4387"/>
    <w:rsid w:val="203F4390"/>
    <w:rsid w:val="203F43C1"/>
    <w:rsid w:val="203F445E"/>
    <w:rsid w:val="203F4509"/>
    <w:rsid w:val="203F4569"/>
    <w:rsid w:val="203F45C5"/>
    <w:rsid w:val="203F45CA"/>
    <w:rsid w:val="203F45D5"/>
    <w:rsid w:val="203F45E9"/>
    <w:rsid w:val="203F45EE"/>
    <w:rsid w:val="203F4687"/>
    <w:rsid w:val="203F46A2"/>
    <w:rsid w:val="203F46D1"/>
    <w:rsid w:val="203F46E0"/>
    <w:rsid w:val="203F46F2"/>
    <w:rsid w:val="203F470B"/>
    <w:rsid w:val="203F479D"/>
    <w:rsid w:val="203F47FE"/>
    <w:rsid w:val="203F4860"/>
    <w:rsid w:val="203F4864"/>
    <w:rsid w:val="203F48EE"/>
    <w:rsid w:val="203F4949"/>
    <w:rsid w:val="203F4967"/>
    <w:rsid w:val="203F4974"/>
    <w:rsid w:val="203F4A9E"/>
    <w:rsid w:val="203F4AA7"/>
    <w:rsid w:val="203F4C6C"/>
    <w:rsid w:val="203F4C7C"/>
    <w:rsid w:val="203F4CCB"/>
    <w:rsid w:val="203F4CE6"/>
    <w:rsid w:val="203F4CF3"/>
    <w:rsid w:val="203F4DED"/>
    <w:rsid w:val="203F4F4B"/>
    <w:rsid w:val="203F4F50"/>
    <w:rsid w:val="203F4F67"/>
    <w:rsid w:val="203F4FBE"/>
    <w:rsid w:val="203F50D0"/>
    <w:rsid w:val="203F50D5"/>
    <w:rsid w:val="203F5106"/>
    <w:rsid w:val="203F5142"/>
    <w:rsid w:val="203F5154"/>
    <w:rsid w:val="203F51D0"/>
    <w:rsid w:val="203F52E2"/>
    <w:rsid w:val="203F530B"/>
    <w:rsid w:val="203F5395"/>
    <w:rsid w:val="203F53D1"/>
    <w:rsid w:val="203F5487"/>
    <w:rsid w:val="203F54B3"/>
    <w:rsid w:val="203F5538"/>
    <w:rsid w:val="203F55A5"/>
    <w:rsid w:val="203F5634"/>
    <w:rsid w:val="203F5654"/>
    <w:rsid w:val="203F5665"/>
    <w:rsid w:val="203F56AC"/>
    <w:rsid w:val="203F5844"/>
    <w:rsid w:val="203F5863"/>
    <w:rsid w:val="203F5995"/>
    <w:rsid w:val="203F5A5E"/>
    <w:rsid w:val="203F5A9E"/>
    <w:rsid w:val="203F5C07"/>
    <w:rsid w:val="203F5C0C"/>
    <w:rsid w:val="203F5C37"/>
    <w:rsid w:val="203F5CBF"/>
    <w:rsid w:val="203F5E52"/>
    <w:rsid w:val="203F5F94"/>
    <w:rsid w:val="203F6046"/>
    <w:rsid w:val="203F608A"/>
    <w:rsid w:val="203F60AF"/>
    <w:rsid w:val="203F616B"/>
    <w:rsid w:val="203F6248"/>
    <w:rsid w:val="203F6269"/>
    <w:rsid w:val="203F6284"/>
    <w:rsid w:val="203F62C4"/>
    <w:rsid w:val="203F6382"/>
    <w:rsid w:val="203F63B4"/>
    <w:rsid w:val="203F6479"/>
    <w:rsid w:val="203F64EA"/>
    <w:rsid w:val="203F64F4"/>
    <w:rsid w:val="203F6506"/>
    <w:rsid w:val="203F6521"/>
    <w:rsid w:val="203F663E"/>
    <w:rsid w:val="203F667A"/>
    <w:rsid w:val="203F66E6"/>
    <w:rsid w:val="203F67C9"/>
    <w:rsid w:val="203F67CD"/>
    <w:rsid w:val="203F6877"/>
    <w:rsid w:val="203F697F"/>
    <w:rsid w:val="203F6982"/>
    <w:rsid w:val="203F6A98"/>
    <w:rsid w:val="203F6B5A"/>
    <w:rsid w:val="203F6B68"/>
    <w:rsid w:val="203F6CA9"/>
    <w:rsid w:val="203F6CF6"/>
    <w:rsid w:val="203F6D6F"/>
    <w:rsid w:val="203F6D87"/>
    <w:rsid w:val="203F6ED5"/>
    <w:rsid w:val="203F6F45"/>
    <w:rsid w:val="203F6F59"/>
    <w:rsid w:val="203F6FC8"/>
    <w:rsid w:val="203F6FE3"/>
    <w:rsid w:val="203F7022"/>
    <w:rsid w:val="203F7068"/>
    <w:rsid w:val="203F70FC"/>
    <w:rsid w:val="203F7121"/>
    <w:rsid w:val="203F7135"/>
    <w:rsid w:val="203F7189"/>
    <w:rsid w:val="203F7233"/>
    <w:rsid w:val="203F7288"/>
    <w:rsid w:val="203F7438"/>
    <w:rsid w:val="203F76B5"/>
    <w:rsid w:val="203F7743"/>
    <w:rsid w:val="203F7757"/>
    <w:rsid w:val="203F77D3"/>
    <w:rsid w:val="203F77F6"/>
    <w:rsid w:val="203F7883"/>
    <w:rsid w:val="203F78D4"/>
    <w:rsid w:val="203F78F2"/>
    <w:rsid w:val="203F7956"/>
    <w:rsid w:val="203F79C2"/>
    <w:rsid w:val="203F7C40"/>
    <w:rsid w:val="203F7C74"/>
    <w:rsid w:val="203F7CC0"/>
    <w:rsid w:val="203F7D3F"/>
    <w:rsid w:val="203F7D4B"/>
    <w:rsid w:val="203F7D90"/>
    <w:rsid w:val="203F7DA3"/>
    <w:rsid w:val="203F7E1F"/>
    <w:rsid w:val="203F7F88"/>
    <w:rsid w:val="20400010"/>
    <w:rsid w:val="204000A8"/>
    <w:rsid w:val="204000D8"/>
    <w:rsid w:val="20400243"/>
    <w:rsid w:val="2040026B"/>
    <w:rsid w:val="204002A7"/>
    <w:rsid w:val="204002AA"/>
    <w:rsid w:val="204002BE"/>
    <w:rsid w:val="2040032F"/>
    <w:rsid w:val="20400483"/>
    <w:rsid w:val="204004B1"/>
    <w:rsid w:val="20400506"/>
    <w:rsid w:val="2040056F"/>
    <w:rsid w:val="20400594"/>
    <w:rsid w:val="204005CA"/>
    <w:rsid w:val="2040060E"/>
    <w:rsid w:val="204007E3"/>
    <w:rsid w:val="204008CB"/>
    <w:rsid w:val="20400905"/>
    <w:rsid w:val="20400B5B"/>
    <w:rsid w:val="20400B94"/>
    <w:rsid w:val="20400CC5"/>
    <w:rsid w:val="20400D21"/>
    <w:rsid w:val="20400F17"/>
    <w:rsid w:val="20400F86"/>
    <w:rsid w:val="20400FB9"/>
    <w:rsid w:val="204010C7"/>
    <w:rsid w:val="204010CD"/>
    <w:rsid w:val="204011B8"/>
    <w:rsid w:val="204011D6"/>
    <w:rsid w:val="204012FC"/>
    <w:rsid w:val="2040130E"/>
    <w:rsid w:val="20401326"/>
    <w:rsid w:val="204013E9"/>
    <w:rsid w:val="2040145D"/>
    <w:rsid w:val="2040148B"/>
    <w:rsid w:val="20401529"/>
    <w:rsid w:val="2040155D"/>
    <w:rsid w:val="2040155E"/>
    <w:rsid w:val="20401578"/>
    <w:rsid w:val="204015AA"/>
    <w:rsid w:val="204015D8"/>
    <w:rsid w:val="20401604"/>
    <w:rsid w:val="20401618"/>
    <w:rsid w:val="2040177E"/>
    <w:rsid w:val="20401806"/>
    <w:rsid w:val="2040187A"/>
    <w:rsid w:val="2040191D"/>
    <w:rsid w:val="20401A68"/>
    <w:rsid w:val="20401B21"/>
    <w:rsid w:val="20401B33"/>
    <w:rsid w:val="20401B64"/>
    <w:rsid w:val="20401B97"/>
    <w:rsid w:val="20401BE8"/>
    <w:rsid w:val="20401C68"/>
    <w:rsid w:val="20401D45"/>
    <w:rsid w:val="20401D6D"/>
    <w:rsid w:val="20401E84"/>
    <w:rsid w:val="20401F59"/>
    <w:rsid w:val="20401FA7"/>
    <w:rsid w:val="20401FFE"/>
    <w:rsid w:val="204020DD"/>
    <w:rsid w:val="2040211A"/>
    <w:rsid w:val="2040218B"/>
    <w:rsid w:val="204021BA"/>
    <w:rsid w:val="2040220E"/>
    <w:rsid w:val="20402250"/>
    <w:rsid w:val="204022C4"/>
    <w:rsid w:val="204022FC"/>
    <w:rsid w:val="20402355"/>
    <w:rsid w:val="204023BA"/>
    <w:rsid w:val="20402425"/>
    <w:rsid w:val="2040244E"/>
    <w:rsid w:val="2040251A"/>
    <w:rsid w:val="2040261E"/>
    <w:rsid w:val="20402622"/>
    <w:rsid w:val="20402695"/>
    <w:rsid w:val="2040274C"/>
    <w:rsid w:val="20402788"/>
    <w:rsid w:val="204027F5"/>
    <w:rsid w:val="204027F6"/>
    <w:rsid w:val="20402870"/>
    <w:rsid w:val="204028C6"/>
    <w:rsid w:val="204029B5"/>
    <w:rsid w:val="204029CA"/>
    <w:rsid w:val="204029E4"/>
    <w:rsid w:val="20402B4E"/>
    <w:rsid w:val="20402B79"/>
    <w:rsid w:val="20402BD5"/>
    <w:rsid w:val="20402D5B"/>
    <w:rsid w:val="20402D70"/>
    <w:rsid w:val="20402D71"/>
    <w:rsid w:val="20402DCE"/>
    <w:rsid w:val="20402E51"/>
    <w:rsid w:val="20402F07"/>
    <w:rsid w:val="20402F72"/>
    <w:rsid w:val="204030E5"/>
    <w:rsid w:val="2040314B"/>
    <w:rsid w:val="20403231"/>
    <w:rsid w:val="20403335"/>
    <w:rsid w:val="20403475"/>
    <w:rsid w:val="20403514"/>
    <w:rsid w:val="20403576"/>
    <w:rsid w:val="2040359E"/>
    <w:rsid w:val="204035DB"/>
    <w:rsid w:val="2040363C"/>
    <w:rsid w:val="204036B2"/>
    <w:rsid w:val="204036D1"/>
    <w:rsid w:val="20403717"/>
    <w:rsid w:val="20403737"/>
    <w:rsid w:val="20403742"/>
    <w:rsid w:val="2040380F"/>
    <w:rsid w:val="204038B4"/>
    <w:rsid w:val="204038C2"/>
    <w:rsid w:val="20403939"/>
    <w:rsid w:val="20403A00"/>
    <w:rsid w:val="20403A30"/>
    <w:rsid w:val="20403A9A"/>
    <w:rsid w:val="20403B59"/>
    <w:rsid w:val="20403D1C"/>
    <w:rsid w:val="20403DED"/>
    <w:rsid w:val="20403DFB"/>
    <w:rsid w:val="20403F1D"/>
    <w:rsid w:val="20403F4E"/>
    <w:rsid w:val="20404183"/>
    <w:rsid w:val="204041C2"/>
    <w:rsid w:val="204041E6"/>
    <w:rsid w:val="20404262"/>
    <w:rsid w:val="204042B0"/>
    <w:rsid w:val="204042F7"/>
    <w:rsid w:val="2040431C"/>
    <w:rsid w:val="2040437C"/>
    <w:rsid w:val="204043E9"/>
    <w:rsid w:val="204044D5"/>
    <w:rsid w:val="20404546"/>
    <w:rsid w:val="2040466A"/>
    <w:rsid w:val="204046A1"/>
    <w:rsid w:val="20404755"/>
    <w:rsid w:val="2040477E"/>
    <w:rsid w:val="204047F8"/>
    <w:rsid w:val="20404941"/>
    <w:rsid w:val="20404963"/>
    <w:rsid w:val="204049D2"/>
    <w:rsid w:val="20404B22"/>
    <w:rsid w:val="20404BFA"/>
    <w:rsid w:val="20404C0D"/>
    <w:rsid w:val="20404DD1"/>
    <w:rsid w:val="20404FBC"/>
    <w:rsid w:val="20404FCA"/>
    <w:rsid w:val="20404FFF"/>
    <w:rsid w:val="20405100"/>
    <w:rsid w:val="20405115"/>
    <w:rsid w:val="204051B2"/>
    <w:rsid w:val="204051F1"/>
    <w:rsid w:val="2040528D"/>
    <w:rsid w:val="204052B9"/>
    <w:rsid w:val="204052BC"/>
    <w:rsid w:val="20405330"/>
    <w:rsid w:val="2040552E"/>
    <w:rsid w:val="2040567E"/>
    <w:rsid w:val="204057E0"/>
    <w:rsid w:val="2040582C"/>
    <w:rsid w:val="20405943"/>
    <w:rsid w:val="20405A22"/>
    <w:rsid w:val="20405A7E"/>
    <w:rsid w:val="20405AE8"/>
    <w:rsid w:val="20405B51"/>
    <w:rsid w:val="20405C0D"/>
    <w:rsid w:val="20405C83"/>
    <w:rsid w:val="20405C88"/>
    <w:rsid w:val="20405CE8"/>
    <w:rsid w:val="20405D81"/>
    <w:rsid w:val="20405D82"/>
    <w:rsid w:val="20405DBC"/>
    <w:rsid w:val="20405DDF"/>
    <w:rsid w:val="20405E3C"/>
    <w:rsid w:val="20405F08"/>
    <w:rsid w:val="20405F9B"/>
    <w:rsid w:val="2040604E"/>
    <w:rsid w:val="2040608B"/>
    <w:rsid w:val="2040609E"/>
    <w:rsid w:val="204060BF"/>
    <w:rsid w:val="204060C0"/>
    <w:rsid w:val="204060C8"/>
    <w:rsid w:val="20406150"/>
    <w:rsid w:val="20406161"/>
    <w:rsid w:val="204061C4"/>
    <w:rsid w:val="2040624F"/>
    <w:rsid w:val="2040625A"/>
    <w:rsid w:val="204062C2"/>
    <w:rsid w:val="204063A8"/>
    <w:rsid w:val="2040647F"/>
    <w:rsid w:val="20406480"/>
    <w:rsid w:val="204064C1"/>
    <w:rsid w:val="2040662F"/>
    <w:rsid w:val="20406697"/>
    <w:rsid w:val="204066BC"/>
    <w:rsid w:val="204066BE"/>
    <w:rsid w:val="204066F2"/>
    <w:rsid w:val="204067ED"/>
    <w:rsid w:val="2040687E"/>
    <w:rsid w:val="2040691A"/>
    <w:rsid w:val="20406971"/>
    <w:rsid w:val="20406985"/>
    <w:rsid w:val="204069A0"/>
    <w:rsid w:val="204069B4"/>
    <w:rsid w:val="20406A8C"/>
    <w:rsid w:val="20406B35"/>
    <w:rsid w:val="20406B67"/>
    <w:rsid w:val="20406B97"/>
    <w:rsid w:val="20406BB6"/>
    <w:rsid w:val="20406C29"/>
    <w:rsid w:val="20406C51"/>
    <w:rsid w:val="20406D1F"/>
    <w:rsid w:val="20406DAF"/>
    <w:rsid w:val="20406EFE"/>
    <w:rsid w:val="20406FCB"/>
    <w:rsid w:val="2040715A"/>
    <w:rsid w:val="204071AB"/>
    <w:rsid w:val="2040721A"/>
    <w:rsid w:val="20407259"/>
    <w:rsid w:val="2040729E"/>
    <w:rsid w:val="20407313"/>
    <w:rsid w:val="2040732E"/>
    <w:rsid w:val="20407348"/>
    <w:rsid w:val="2040740D"/>
    <w:rsid w:val="20407473"/>
    <w:rsid w:val="204075AB"/>
    <w:rsid w:val="20407734"/>
    <w:rsid w:val="20407773"/>
    <w:rsid w:val="2040778D"/>
    <w:rsid w:val="204077B5"/>
    <w:rsid w:val="2040784C"/>
    <w:rsid w:val="204078BD"/>
    <w:rsid w:val="204078F7"/>
    <w:rsid w:val="20407968"/>
    <w:rsid w:val="204079DF"/>
    <w:rsid w:val="20407A15"/>
    <w:rsid w:val="20407A5A"/>
    <w:rsid w:val="20407A8D"/>
    <w:rsid w:val="20407AC6"/>
    <w:rsid w:val="20407B64"/>
    <w:rsid w:val="20407C7C"/>
    <w:rsid w:val="20407CA7"/>
    <w:rsid w:val="20407CDC"/>
    <w:rsid w:val="20407DAF"/>
    <w:rsid w:val="20407DB3"/>
    <w:rsid w:val="20407E9E"/>
    <w:rsid w:val="20407EFC"/>
    <w:rsid w:val="2041006A"/>
    <w:rsid w:val="204100A6"/>
    <w:rsid w:val="204101E7"/>
    <w:rsid w:val="20410235"/>
    <w:rsid w:val="20410260"/>
    <w:rsid w:val="204102D7"/>
    <w:rsid w:val="204102DA"/>
    <w:rsid w:val="20410379"/>
    <w:rsid w:val="204103C3"/>
    <w:rsid w:val="20410489"/>
    <w:rsid w:val="20410516"/>
    <w:rsid w:val="2041053B"/>
    <w:rsid w:val="204106A5"/>
    <w:rsid w:val="204106C8"/>
    <w:rsid w:val="2041088E"/>
    <w:rsid w:val="2041096B"/>
    <w:rsid w:val="204109C2"/>
    <w:rsid w:val="204109FE"/>
    <w:rsid w:val="20410A84"/>
    <w:rsid w:val="20410B39"/>
    <w:rsid w:val="20410BE0"/>
    <w:rsid w:val="20410C07"/>
    <w:rsid w:val="20410C93"/>
    <w:rsid w:val="20410CDF"/>
    <w:rsid w:val="20410D24"/>
    <w:rsid w:val="20410D43"/>
    <w:rsid w:val="20410D52"/>
    <w:rsid w:val="20410FA5"/>
    <w:rsid w:val="20411037"/>
    <w:rsid w:val="2041103B"/>
    <w:rsid w:val="2041105E"/>
    <w:rsid w:val="20411093"/>
    <w:rsid w:val="204110D0"/>
    <w:rsid w:val="2041119E"/>
    <w:rsid w:val="2041123C"/>
    <w:rsid w:val="204112E3"/>
    <w:rsid w:val="20411300"/>
    <w:rsid w:val="2041142A"/>
    <w:rsid w:val="204114DA"/>
    <w:rsid w:val="20411535"/>
    <w:rsid w:val="20411574"/>
    <w:rsid w:val="2041160C"/>
    <w:rsid w:val="20411627"/>
    <w:rsid w:val="20411744"/>
    <w:rsid w:val="204117C3"/>
    <w:rsid w:val="204117F4"/>
    <w:rsid w:val="204118E4"/>
    <w:rsid w:val="2041192F"/>
    <w:rsid w:val="20411C52"/>
    <w:rsid w:val="20411DE6"/>
    <w:rsid w:val="20411DEA"/>
    <w:rsid w:val="20411F58"/>
    <w:rsid w:val="20411F9E"/>
    <w:rsid w:val="20411FDD"/>
    <w:rsid w:val="2041200D"/>
    <w:rsid w:val="20412063"/>
    <w:rsid w:val="204120D8"/>
    <w:rsid w:val="20412163"/>
    <w:rsid w:val="2041219C"/>
    <w:rsid w:val="204121B9"/>
    <w:rsid w:val="20412254"/>
    <w:rsid w:val="204123C0"/>
    <w:rsid w:val="20412571"/>
    <w:rsid w:val="204125ED"/>
    <w:rsid w:val="20412615"/>
    <w:rsid w:val="204126B8"/>
    <w:rsid w:val="20412738"/>
    <w:rsid w:val="20412791"/>
    <w:rsid w:val="204128A2"/>
    <w:rsid w:val="204128EE"/>
    <w:rsid w:val="204129BB"/>
    <w:rsid w:val="20412A23"/>
    <w:rsid w:val="20412AFA"/>
    <w:rsid w:val="20412B43"/>
    <w:rsid w:val="20412B50"/>
    <w:rsid w:val="20412BEA"/>
    <w:rsid w:val="20412C6B"/>
    <w:rsid w:val="20412D38"/>
    <w:rsid w:val="20412D8D"/>
    <w:rsid w:val="20412E4D"/>
    <w:rsid w:val="20412F23"/>
    <w:rsid w:val="20413018"/>
    <w:rsid w:val="20413051"/>
    <w:rsid w:val="2041305E"/>
    <w:rsid w:val="204130CF"/>
    <w:rsid w:val="2041317F"/>
    <w:rsid w:val="204131A9"/>
    <w:rsid w:val="204131AC"/>
    <w:rsid w:val="204131B7"/>
    <w:rsid w:val="204131C0"/>
    <w:rsid w:val="2041326D"/>
    <w:rsid w:val="2041344F"/>
    <w:rsid w:val="2041349C"/>
    <w:rsid w:val="20413577"/>
    <w:rsid w:val="20413596"/>
    <w:rsid w:val="204135A5"/>
    <w:rsid w:val="204135EE"/>
    <w:rsid w:val="204136A9"/>
    <w:rsid w:val="2041378D"/>
    <w:rsid w:val="20413831"/>
    <w:rsid w:val="20413947"/>
    <w:rsid w:val="204139E7"/>
    <w:rsid w:val="20413AD1"/>
    <w:rsid w:val="20413B14"/>
    <w:rsid w:val="20413B48"/>
    <w:rsid w:val="20413BA5"/>
    <w:rsid w:val="20413BAF"/>
    <w:rsid w:val="20413BC2"/>
    <w:rsid w:val="20413BFC"/>
    <w:rsid w:val="20413CEC"/>
    <w:rsid w:val="20413D60"/>
    <w:rsid w:val="20413DFF"/>
    <w:rsid w:val="20413E19"/>
    <w:rsid w:val="20413E2C"/>
    <w:rsid w:val="20413E5E"/>
    <w:rsid w:val="20413E65"/>
    <w:rsid w:val="20414078"/>
    <w:rsid w:val="204140E2"/>
    <w:rsid w:val="20414190"/>
    <w:rsid w:val="204141AE"/>
    <w:rsid w:val="204141C4"/>
    <w:rsid w:val="2041420E"/>
    <w:rsid w:val="2041422D"/>
    <w:rsid w:val="20414232"/>
    <w:rsid w:val="204142D8"/>
    <w:rsid w:val="204142FA"/>
    <w:rsid w:val="204144DF"/>
    <w:rsid w:val="20414517"/>
    <w:rsid w:val="204145E7"/>
    <w:rsid w:val="20414688"/>
    <w:rsid w:val="20414697"/>
    <w:rsid w:val="204146B5"/>
    <w:rsid w:val="2041479F"/>
    <w:rsid w:val="204147CD"/>
    <w:rsid w:val="20414808"/>
    <w:rsid w:val="20414905"/>
    <w:rsid w:val="20414950"/>
    <w:rsid w:val="20414A0D"/>
    <w:rsid w:val="20414C2E"/>
    <w:rsid w:val="20414C85"/>
    <w:rsid w:val="20414CB4"/>
    <w:rsid w:val="20414CDF"/>
    <w:rsid w:val="20414D0C"/>
    <w:rsid w:val="20414D5B"/>
    <w:rsid w:val="20414E28"/>
    <w:rsid w:val="20414FB1"/>
    <w:rsid w:val="20414FDD"/>
    <w:rsid w:val="2041510D"/>
    <w:rsid w:val="20415172"/>
    <w:rsid w:val="204151EA"/>
    <w:rsid w:val="204151EB"/>
    <w:rsid w:val="204151F8"/>
    <w:rsid w:val="2041531A"/>
    <w:rsid w:val="2041532F"/>
    <w:rsid w:val="20415423"/>
    <w:rsid w:val="2041549B"/>
    <w:rsid w:val="204154EE"/>
    <w:rsid w:val="20415595"/>
    <w:rsid w:val="2041567A"/>
    <w:rsid w:val="2041567F"/>
    <w:rsid w:val="204156F6"/>
    <w:rsid w:val="20415794"/>
    <w:rsid w:val="204157A3"/>
    <w:rsid w:val="204157FA"/>
    <w:rsid w:val="20415903"/>
    <w:rsid w:val="20415981"/>
    <w:rsid w:val="204159DF"/>
    <w:rsid w:val="20415A3D"/>
    <w:rsid w:val="20415B19"/>
    <w:rsid w:val="20415CC4"/>
    <w:rsid w:val="20415CEC"/>
    <w:rsid w:val="20415DE0"/>
    <w:rsid w:val="20415E16"/>
    <w:rsid w:val="20415E25"/>
    <w:rsid w:val="20415E5E"/>
    <w:rsid w:val="20415EAE"/>
    <w:rsid w:val="20415F54"/>
    <w:rsid w:val="20415F6F"/>
    <w:rsid w:val="20416040"/>
    <w:rsid w:val="20416063"/>
    <w:rsid w:val="20416083"/>
    <w:rsid w:val="204161C4"/>
    <w:rsid w:val="204161ED"/>
    <w:rsid w:val="2041623B"/>
    <w:rsid w:val="204162F7"/>
    <w:rsid w:val="2041639E"/>
    <w:rsid w:val="204163DB"/>
    <w:rsid w:val="2041645A"/>
    <w:rsid w:val="204164C5"/>
    <w:rsid w:val="2041653E"/>
    <w:rsid w:val="2041662F"/>
    <w:rsid w:val="20416641"/>
    <w:rsid w:val="204166AF"/>
    <w:rsid w:val="204167FB"/>
    <w:rsid w:val="20416804"/>
    <w:rsid w:val="2041683A"/>
    <w:rsid w:val="2041691C"/>
    <w:rsid w:val="20416AF5"/>
    <w:rsid w:val="20416AF7"/>
    <w:rsid w:val="20416B55"/>
    <w:rsid w:val="20416BA5"/>
    <w:rsid w:val="20416BEA"/>
    <w:rsid w:val="20416C19"/>
    <w:rsid w:val="20416E0F"/>
    <w:rsid w:val="20416E7D"/>
    <w:rsid w:val="20416F50"/>
    <w:rsid w:val="20417007"/>
    <w:rsid w:val="2041710B"/>
    <w:rsid w:val="20417141"/>
    <w:rsid w:val="2041722D"/>
    <w:rsid w:val="20417270"/>
    <w:rsid w:val="204173CC"/>
    <w:rsid w:val="20417403"/>
    <w:rsid w:val="2041757C"/>
    <w:rsid w:val="204175A9"/>
    <w:rsid w:val="204175CF"/>
    <w:rsid w:val="2041761F"/>
    <w:rsid w:val="20417670"/>
    <w:rsid w:val="204176A9"/>
    <w:rsid w:val="204176FF"/>
    <w:rsid w:val="20417752"/>
    <w:rsid w:val="204177E4"/>
    <w:rsid w:val="2041786C"/>
    <w:rsid w:val="2041789D"/>
    <w:rsid w:val="204178CB"/>
    <w:rsid w:val="204178DD"/>
    <w:rsid w:val="20417930"/>
    <w:rsid w:val="204179A9"/>
    <w:rsid w:val="20417A16"/>
    <w:rsid w:val="20417A4F"/>
    <w:rsid w:val="20417A86"/>
    <w:rsid w:val="20417AF3"/>
    <w:rsid w:val="20417B5C"/>
    <w:rsid w:val="20417B83"/>
    <w:rsid w:val="20417BCE"/>
    <w:rsid w:val="20417E94"/>
    <w:rsid w:val="20417EFB"/>
    <w:rsid w:val="20417F5F"/>
    <w:rsid w:val="20417F61"/>
    <w:rsid w:val="204202CE"/>
    <w:rsid w:val="20420345"/>
    <w:rsid w:val="2042046B"/>
    <w:rsid w:val="20420516"/>
    <w:rsid w:val="20420562"/>
    <w:rsid w:val="204205B0"/>
    <w:rsid w:val="204205B9"/>
    <w:rsid w:val="20420623"/>
    <w:rsid w:val="20420639"/>
    <w:rsid w:val="20420697"/>
    <w:rsid w:val="20420699"/>
    <w:rsid w:val="204206AA"/>
    <w:rsid w:val="20420892"/>
    <w:rsid w:val="204208F6"/>
    <w:rsid w:val="20420925"/>
    <w:rsid w:val="20420983"/>
    <w:rsid w:val="204209A8"/>
    <w:rsid w:val="20420B98"/>
    <w:rsid w:val="20420BAC"/>
    <w:rsid w:val="20420C24"/>
    <w:rsid w:val="20420C66"/>
    <w:rsid w:val="20420C85"/>
    <w:rsid w:val="20420CE1"/>
    <w:rsid w:val="20420E13"/>
    <w:rsid w:val="20420E84"/>
    <w:rsid w:val="20420EE7"/>
    <w:rsid w:val="204211D8"/>
    <w:rsid w:val="2042122C"/>
    <w:rsid w:val="2042124F"/>
    <w:rsid w:val="204212C3"/>
    <w:rsid w:val="2042132D"/>
    <w:rsid w:val="20421339"/>
    <w:rsid w:val="2042143E"/>
    <w:rsid w:val="2042146D"/>
    <w:rsid w:val="2042148B"/>
    <w:rsid w:val="204214B9"/>
    <w:rsid w:val="20421502"/>
    <w:rsid w:val="2042154D"/>
    <w:rsid w:val="20421563"/>
    <w:rsid w:val="204217E2"/>
    <w:rsid w:val="20421812"/>
    <w:rsid w:val="2042190C"/>
    <w:rsid w:val="204219CD"/>
    <w:rsid w:val="20421BA6"/>
    <w:rsid w:val="20421BDD"/>
    <w:rsid w:val="20421C2B"/>
    <w:rsid w:val="20421C40"/>
    <w:rsid w:val="20421C73"/>
    <w:rsid w:val="20421D9C"/>
    <w:rsid w:val="20421E20"/>
    <w:rsid w:val="20421E51"/>
    <w:rsid w:val="20421F3C"/>
    <w:rsid w:val="20421FD9"/>
    <w:rsid w:val="2042209F"/>
    <w:rsid w:val="204220E4"/>
    <w:rsid w:val="204221A9"/>
    <w:rsid w:val="20422267"/>
    <w:rsid w:val="204222AC"/>
    <w:rsid w:val="204222FF"/>
    <w:rsid w:val="20422328"/>
    <w:rsid w:val="204223DA"/>
    <w:rsid w:val="2042242D"/>
    <w:rsid w:val="20422541"/>
    <w:rsid w:val="204225D5"/>
    <w:rsid w:val="2042271A"/>
    <w:rsid w:val="2042272E"/>
    <w:rsid w:val="20422740"/>
    <w:rsid w:val="204227BB"/>
    <w:rsid w:val="204227F9"/>
    <w:rsid w:val="204228B6"/>
    <w:rsid w:val="204228C5"/>
    <w:rsid w:val="204229F3"/>
    <w:rsid w:val="20422A2C"/>
    <w:rsid w:val="20422A63"/>
    <w:rsid w:val="20422B61"/>
    <w:rsid w:val="20422D65"/>
    <w:rsid w:val="20422D99"/>
    <w:rsid w:val="20422E10"/>
    <w:rsid w:val="20422F84"/>
    <w:rsid w:val="2042307F"/>
    <w:rsid w:val="204230B4"/>
    <w:rsid w:val="204230B9"/>
    <w:rsid w:val="20423174"/>
    <w:rsid w:val="204231AF"/>
    <w:rsid w:val="204231F7"/>
    <w:rsid w:val="20423208"/>
    <w:rsid w:val="2042331C"/>
    <w:rsid w:val="204234DA"/>
    <w:rsid w:val="20423514"/>
    <w:rsid w:val="2042352B"/>
    <w:rsid w:val="20423539"/>
    <w:rsid w:val="2042354F"/>
    <w:rsid w:val="2042356D"/>
    <w:rsid w:val="20423577"/>
    <w:rsid w:val="2042361F"/>
    <w:rsid w:val="20423670"/>
    <w:rsid w:val="2042370B"/>
    <w:rsid w:val="20423750"/>
    <w:rsid w:val="20423766"/>
    <w:rsid w:val="204238F9"/>
    <w:rsid w:val="20423A3E"/>
    <w:rsid w:val="20423AA5"/>
    <w:rsid w:val="20423ABC"/>
    <w:rsid w:val="20423AFB"/>
    <w:rsid w:val="20423BA6"/>
    <w:rsid w:val="20423C72"/>
    <w:rsid w:val="20423DEE"/>
    <w:rsid w:val="20423DF1"/>
    <w:rsid w:val="20423E24"/>
    <w:rsid w:val="20423E53"/>
    <w:rsid w:val="20423ED0"/>
    <w:rsid w:val="20423F60"/>
    <w:rsid w:val="20424022"/>
    <w:rsid w:val="20424255"/>
    <w:rsid w:val="2042425D"/>
    <w:rsid w:val="20424371"/>
    <w:rsid w:val="20424404"/>
    <w:rsid w:val="204245AC"/>
    <w:rsid w:val="204245BE"/>
    <w:rsid w:val="20424651"/>
    <w:rsid w:val="20424784"/>
    <w:rsid w:val="204248AA"/>
    <w:rsid w:val="2042493F"/>
    <w:rsid w:val="204249F1"/>
    <w:rsid w:val="20424A00"/>
    <w:rsid w:val="20424AE1"/>
    <w:rsid w:val="20424BBC"/>
    <w:rsid w:val="20424BDE"/>
    <w:rsid w:val="20424D41"/>
    <w:rsid w:val="20424D74"/>
    <w:rsid w:val="20424EAF"/>
    <w:rsid w:val="20424F24"/>
    <w:rsid w:val="20424F73"/>
    <w:rsid w:val="20425117"/>
    <w:rsid w:val="20425152"/>
    <w:rsid w:val="204251C1"/>
    <w:rsid w:val="2042524B"/>
    <w:rsid w:val="20425365"/>
    <w:rsid w:val="204253DE"/>
    <w:rsid w:val="20425456"/>
    <w:rsid w:val="20425498"/>
    <w:rsid w:val="2042554C"/>
    <w:rsid w:val="20425648"/>
    <w:rsid w:val="20425670"/>
    <w:rsid w:val="204256A0"/>
    <w:rsid w:val="204256DD"/>
    <w:rsid w:val="204256DF"/>
    <w:rsid w:val="204258D5"/>
    <w:rsid w:val="20425902"/>
    <w:rsid w:val="2042593C"/>
    <w:rsid w:val="2042597B"/>
    <w:rsid w:val="20425A26"/>
    <w:rsid w:val="20425A32"/>
    <w:rsid w:val="20425AF2"/>
    <w:rsid w:val="20425B5F"/>
    <w:rsid w:val="20425B7E"/>
    <w:rsid w:val="20425B81"/>
    <w:rsid w:val="20425BEF"/>
    <w:rsid w:val="20425C3B"/>
    <w:rsid w:val="20425C4A"/>
    <w:rsid w:val="20425C6C"/>
    <w:rsid w:val="20425D0B"/>
    <w:rsid w:val="20425D7B"/>
    <w:rsid w:val="20425DE0"/>
    <w:rsid w:val="20425E04"/>
    <w:rsid w:val="20425E99"/>
    <w:rsid w:val="20425EE3"/>
    <w:rsid w:val="20425F42"/>
    <w:rsid w:val="20425FC0"/>
    <w:rsid w:val="20426129"/>
    <w:rsid w:val="20426137"/>
    <w:rsid w:val="2042618E"/>
    <w:rsid w:val="204261E1"/>
    <w:rsid w:val="2042631B"/>
    <w:rsid w:val="204263C8"/>
    <w:rsid w:val="2042642D"/>
    <w:rsid w:val="20426445"/>
    <w:rsid w:val="2042647C"/>
    <w:rsid w:val="20426512"/>
    <w:rsid w:val="204266CD"/>
    <w:rsid w:val="204267BC"/>
    <w:rsid w:val="20426973"/>
    <w:rsid w:val="204269B0"/>
    <w:rsid w:val="20426A3A"/>
    <w:rsid w:val="20426A55"/>
    <w:rsid w:val="20426B44"/>
    <w:rsid w:val="20426B65"/>
    <w:rsid w:val="20426C21"/>
    <w:rsid w:val="20426C37"/>
    <w:rsid w:val="20426CE2"/>
    <w:rsid w:val="20426D62"/>
    <w:rsid w:val="20426DD6"/>
    <w:rsid w:val="20426EC4"/>
    <w:rsid w:val="20427113"/>
    <w:rsid w:val="20427208"/>
    <w:rsid w:val="2042720E"/>
    <w:rsid w:val="204272E7"/>
    <w:rsid w:val="2042735F"/>
    <w:rsid w:val="204273A5"/>
    <w:rsid w:val="20427424"/>
    <w:rsid w:val="20427446"/>
    <w:rsid w:val="2042746F"/>
    <w:rsid w:val="2042752B"/>
    <w:rsid w:val="204275BF"/>
    <w:rsid w:val="204275EE"/>
    <w:rsid w:val="2042762F"/>
    <w:rsid w:val="20427678"/>
    <w:rsid w:val="20427735"/>
    <w:rsid w:val="204277A4"/>
    <w:rsid w:val="204277D7"/>
    <w:rsid w:val="20427802"/>
    <w:rsid w:val="2042797F"/>
    <w:rsid w:val="20427A3B"/>
    <w:rsid w:val="20427A66"/>
    <w:rsid w:val="20427ADD"/>
    <w:rsid w:val="20427AE5"/>
    <w:rsid w:val="20427C70"/>
    <w:rsid w:val="20427D0C"/>
    <w:rsid w:val="20427DB9"/>
    <w:rsid w:val="20427E90"/>
    <w:rsid w:val="20427EB3"/>
    <w:rsid w:val="20427F28"/>
    <w:rsid w:val="20427F36"/>
    <w:rsid w:val="20427F50"/>
    <w:rsid w:val="20427F5A"/>
    <w:rsid w:val="20427F7B"/>
    <w:rsid w:val="20427FA9"/>
    <w:rsid w:val="204300DE"/>
    <w:rsid w:val="204301BB"/>
    <w:rsid w:val="2043023B"/>
    <w:rsid w:val="204302BE"/>
    <w:rsid w:val="204302E6"/>
    <w:rsid w:val="204303AF"/>
    <w:rsid w:val="2043046B"/>
    <w:rsid w:val="204304DB"/>
    <w:rsid w:val="204304ED"/>
    <w:rsid w:val="204305D1"/>
    <w:rsid w:val="20430602"/>
    <w:rsid w:val="20430650"/>
    <w:rsid w:val="20430655"/>
    <w:rsid w:val="20430664"/>
    <w:rsid w:val="204306B8"/>
    <w:rsid w:val="204308F3"/>
    <w:rsid w:val="20430929"/>
    <w:rsid w:val="204309A1"/>
    <w:rsid w:val="20430B2B"/>
    <w:rsid w:val="20430B41"/>
    <w:rsid w:val="20430B79"/>
    <w:rsid w:val="20430C99"/>
    <w:rsid w:val="20430CF2"/>
    <w:rsid w:val="20430D47"/>
    <w:rsid w:val="20430DEA"/>
    <w:rsid w:val="20430E7B"/>
    <w:rsid w:val="20430E8D"/>
    <w:rsid w:val="20430E9F"/>
    <w:rsid w:val="20430EB3"/>
    <w:rsid w:val="20430F5B"/>
    <w:rsid w:val="20430F7B"/>
    <w:rsid w:val="20430F94"/>
    <w:rsid w:val="20430FFB"/>
    <w:rsid w:val="2043108D"/>
    <w:rsid w:val="2043108E"/>
    <w:rsid w:val="2043111A"/>
    <w:rsid w:val="20431148"/>
    <w:rsid w:val="20431215"/>
    <w:rsid w:val="204312B2"/>
    <w:rsid w:val="204312D6"/>
    <w:rsid w:val="204314BD"/>
    <w:rsid w:val="204314E7"/>
    <w:rsid w:val="204315BF"/>
    <w:rsid w:val="2043161D"/>
    <w:rsid w:val="204316C1"/>
    <w:rsid w:val="2043175A"/>
    <w:rsid w:val="204317E9"/>
    <w:rsid w:val="2043185F"/>
    <w:rsid w:val="20431872"/>
    <w:rsid w:val="20431988"/>
    <w:rsid w:val="20431A88"/>
    <w:rsid w:val="20431C09"/>
    <w:rsid w:val="20431C11"/>
    <w:rsid w:val="20431C80"/>
    <w:rsid w:val="20431D52"/>
    <w:rsid w:val="20431DC2"/>
    <w:rsid w:val="20431DE8"/>
    <w:rsid w:val="20431E2B"/>
    <w:rsid w:val="20431E51"/>
    <w:rsid w:val="20431EE3"/>
    <w:rsid w:val="20431FB3"/>
    <w:rsid w:val="2043202C"/>
    <w:rsid w:val="20432080"/>
    <w:rsid w:val="20432097"/>
    <w:rsid w:val="20432157"/>
    <w:rsid w:val="2043215B"/>
    <w:rsid w:val="20432219"/>
    <w:rsid w:val="20432289"/>
    <w:rsid w:val="204322BC"/>
    <w:rsid w:val="2043235D"/>
    <w:rsid w:val="2043241C"/>
    <w:rsid w:val="204324CE"/>
    <w:rsid w:val="204324DD"/>
    <w:rsid w:val="204325B0"/>
    <w:rsid w:val="204325EC"/>
    <w:rsid w:val="204325F7"/>
    <w:rsid w:val="204325FD"/>
    <w:rsid w:val="2043263E"/>
    <w:rsid w:val="20432731"/>
    <w:rsid w:val="204327BA"/>
    <w:rsid w:val="20432824"/>
    <w:rsid w:val="204328D4"/>
    <w:rsid w:val="20432972"/>
    <w:rsid w:val="204329BF"/>
    <w:rsid w:val="20432ADA"/>
    <w:rsid w:val="20432B0E"/>
    <w:rsid w:val="20432BAE"/>
    <w:rsid w:val="20432BDC"/>
    <w:rsid w:val="20432BE7"/>
    <w:rsid w:val="20432C54"/>
    <w:rsid w:val="20432CDD"/>
    <w:rsid w:val="20432EDE"/>
    <w:rsid w:val="20432EFD"/>
    <w:rsid w:val="20432F38"/>
    <w:rsid w:val="20432F58"/>
    <w:rsid w:val="20432F69"/>
    <w:rsid w:val="2043304E"/>
    <w:rsid w:val="204330B6"/>
    <w:rsid w:val="204330F0"/>
    <w:rsid w:val="20433103"/>
    <w:rsid w:val="2043316F"/>
    <w:rsid w:val="2043320C"/>
    <w:rsid w:val="20433211"/>
    <w:rsid w:val="20433305"/>
    <w:rsid w:val="2043334C"/>
    <w:rsid w:val="204333E3"/>
    <w:rsid w:val="2043343C"/>
    <w:rsid w:val="20433563"/>
    <w:rsid w:val="204335F1"/>
    <w:rsid w:val="204336A5"/>
    <w:rsid w:val="20433714"/>
    <w:rsid w:val="2043371B"/>
    <w:rsid w:val="20433863"/>
    <w:rsid w:val="20433903"/>
    <w:rsid w:val="20433922"/>
    <w:rsid w:val="204339BB"/>
    <w:rsid w:val="204339D9"/>
    <w:rsid w:val="20433A6D"/>
    <w:rsid w:val="20433A7F"/>
    <w:rsid w:val="20433B16"/>
    <w:rsid w:val="20433B22"/>
    <w:rsid w:val="20433B26"/>
    <w:rsid w:val="20433B4C"/>
    <w:rsid w:val="20433B6F"/>
    <w:rsid w:val="20433B7E"/>
    <w:rsid w:val="20433BC2"/>
    <w:rsid w:val="20433C09"/>
    <w:rsid w:val="20433C28"/>
    <w:rsid w:val="20433C55"/>
    <w:rsid w:val="20433D0C"/>
    <w:rsid w:val="20433D1B"/>
    <w:rsid w:val="20433D2B"/>
    <w:rsid w:val="20433D2D"/>
    <w:rsid w:val="20433E03"/>
    <w:rsid w:val="20433E61"/>
    <w:rsid w:val="20433E81"/>
    <w:rsid w:val="20433E86"/>
    <w:rsid w:val="20433F1E"/>
    <w:rsid w:val="20433F49"/>
    <w:rsid w:val="20433F78"/>
    <w:rsid w:val="20434091"/>
    <w:rsid w:val="204340A5"/>
    <w:rsid w:val="204340B9"/>
    <w:rsid w:val="204341BE"/>
    <w:rsid w:val="2043426E"/>
    <w:rsid w:val="204342B3"/>
    <w:rsid w:val="204342D7"/>
    <w:rsid w:val="20434311"/>
    <w:rsid w:val="204345B9"/>
    <w:rsid w:val="204345F1"/>
    <w:rsid w:val="20434628"/>
    <w:rsid w:val="204346A0"/>
    <w:rsid w:val="2043470C"/>
    <w:rsid w:val="20434720"/>
    <w:rsid w:val="204347BF"/>
    <w:rsid w:val="204347CA"/>
    <w:rsid w:val="204347E0"/>
    <w:rsid w:val="204348D2"/>
    <w:rsid w:val="204348F0"/>
    <w:rsid w:val="204348F6"/>
    <w:rsid w:val="204348FB"/>
    <w:rsid w:val="20434913"/>
    <w:rsid w:val="20434921"/>
    <w:rsid w:val="20434959"/>
    <w:rsid w:val="20434972"/>
    <w:rsid w:val="20434996"/>
    <w:rsid w:val="20434A3F"/>
    <w:rsid w:val="20434B4A"/>
    <w:rsid w:val="20434BA4"/>
    <w:rsid w:val="20434BAD"/>
    <w:rsid w:val="20434BDF"/>
    <w:rsid w:val="20434C05"/>
    <w:rsid w:val="20434D5D"/>
    <w:rsid w:val="20434D7C"/>
    <w:rsid w:val="20434F1B"/>
    <w:rsid w:val="20434F2D"/>
    <w:rsid w:val="20434F34"/>
    <w:rsid w:val="20434F54"/>
    <w:rsid w:val="20435034"/>
    <w:rsid w:val="20435088"/>
    <w:rsid w:val="2043509B"/>
    <w:rsid w:val="204350D7"/>
    <w:rsid w:val="20435161"/>
    <w:rsid w:val="204351AF"/>
    <w:rsid w:val="204351E4"/>
    <w:rsid w:val="20435254"/>
    <w:rsid w:val="20435276"/>
    <w:rsid w:val="204352F9"/>
    <w:rsid w:val="20435315"/>
    <w:rsid w:val="204353AC"/>
    <w:rsid w:val="204353BF"/>
    <w:rsid w:val="204353E0"/>
    <w:rsid w:val="20435470"/>
    <w:rsid w:val="2043558B"/>
    <w:rsid w:val="20435624"/>
    <w:rsid w:val="2043571D"/>
    <w:rsid w:val="2043579A"/>
    <w:rsid w:val="204357DD"/>
    <w:rsid w:val="2043584C"/>
    <w:rsid w:val="20435879"/>
    <w:rsid w:val="2043595D"/>
    <w:rsid w:val="20435964"/>
    <w:rsid w:val="20435A01"/>
    <w:rsid w:val="20435A2F"/>
    <w:rsid w:val="20435A4A"/>
    <w:rsid w:val="20435A82"/>
    <w:rsid w:val="20435D56"/>
    <w:rsid w:val="20435E0E"/>
    <w:rsid w:val="20435E30"/>
    <w:rsid w:val="20435E84"/>
    <w:rsid w:val="20435F03"/>
    <w:rsid w:val="20435F18"/>
    <w:rsid w:val="20435F29"/>
    <w:rsid w:val="20435F94"/>
    <w:rsid w:val="20435FBE"/>
    <w:rsid w:val="20435FFF"/>
    <w:rsid w:val="20436056"/>
    <w:rsid w:val="204360A7"/>
    <w:rsid w:val="2043613A"/>
    <w:rsid w:val="20436143"/>
    <w:rsid w:val="20436185"/>
    <w:rsid w:val="20436213"/>
    <w:rsid w:val="204362C8"/>
    <w:rsid w:val="204362F9"/>
    <w:rsid w:val="20436316"/>
    <w:rsid w:val="20436336"/>
    <w:rsid w:val="2043634E"/>
    <w:rsid w:val="204363A4"/>
    <w:rsid w:val="204364AB"/>
    <w:rsid w:val="20436553"/>
    <w:rsid w:val="20436561"/>
    <w:rsid w:val="2043657B"/>
    <w:rsid w:val="2043657D"/>
    <w:rsid w:val="204365B3"/>
    <w:rsid w:val="2043660C"/>
    <w:rsid w:val="2043661E"/>
    <w:rsid w:val="2043664A"/>
    <w:rsid w:val="20436699"/>
    <w:rsid w:val="2043678F"/>
    <w:rsid w:val="204367A3"/>
    <w:rsid w:val="20436822"/>
    <w:rsid w:val="204368B0"/>
    <w:rsid w:val="20436966"/>
    <w:rsid w:val="20436971"/>
    <w:rsid w:val="2043699D"/>
    <w:rsid w:val="20436A21"/>
    <w:rsid w:val="20436A70"/>
    <w:rsid w:val="20436B34"/>
    <w:rsid w:val="20436B36"/>
    <w:rsid w:val="20436CD9"/>
    <w:rsid w:val="20436D5B"/>
    <w:rsid w:val="20436E0D"/>
    <w:rsid w:val="20436F71"/>
    <w:rsid w:val="20436FBC"/>
    <w:rsid w:val="20436FF4"/>
    <w:rsid w:val="2043708F"/>
    <w:rsid w:val="20437109"/>
    <w:rsid w:val="204371DA"/>
    <w:rsid w:val="20437207"/>
    <w:rsid w:val="20437312"/>
    <w:rsid w:val="20437386"/>
    <w:rsid w:val="204373E2"/>
    <w:rsid w:val="20437450"/>
    <w:rsid w:val="204374C6"/>
    <w:rsid w:val="2043758F"/>
    <w:rsid w:val="204375EC"/>
    <w:rsid w:val="20437695"/>
    <w:rsid w:val="2043774B"/>
    <w:rsid w:val="20437858"/>
    <w:rsid w:val="204378A1"/>
    <w:rsid w:val="204378B6"/>
    <w:rsid w:val="204379C1"/>
    <w:rsid w:val="204379C9"/>
    <w:rsid w:val="20437A40"/>
    <w:rsid w:val="20437B42"/>
    <w:rsid w:val="20437B56"/>
    <w:rsid w:val="20437B83"/>
    <w:rsid w:val="20437C01"/>
    <w:rsid w:val="20437C4F"/>
    <w:rsid w:val="20437D92"/>
    <w:rsid w:val="20437DE3"/>
    <w:rsid w:val="20437EC2"/>
    <w:rsid w:val="20437EC3"/>
    <w:rsid w:val="20437EDC"/>
    <w:rsid w:val="20437F9A"/>
    <w:rsid w:val="20440020"/>
    <w:rsid w:val="20440113"/>
    <w:rsid w:val="20440117"/>
    <w:rsid w:val="2044015A"/>
    <w:rsid w:val="2044020C"/>
    <w:rsid w:val="204403D6"/>
    <w:rsid w:val="2044040C"/>
    <w:rsid w:val="204404B0"/>
    <w:rsid w:val="204404EE"/>
    <w:rsid w:val="204406FA"/>
    <w:rsid w:val="2044072D"/>
    <w:rsid w:val="2044073F"/>
    <w:rsid w:val="20440757"/>
    <w:rsid w:val="20440788"/>
    <w:rsid w:val="204407C3"/>
    <w:rsid w:val="2044081D"/>
    <w:rsid w:val="204408F9"/>
    <w:rsid w:val="204409A0"/>
    <w:rsid w:val="204409A1"/>
    <w:rsid w:val="20440A04"/>
    <w:rsid w:val="20440AD6"/>
    <w:rsid w:val="20440B10"/>
    <w:rsid w:val="20440B30"/>
    <w:rsid w:val="20440BCA"/>
    <w:rsid w:val="20440C29"/>
    <w:rsid w:val="20440C99"/>
    <w:rsid w:val="20440DB7"/>
    <w:rsid w:val="20440E30"/>
    <w:rsid w:val="20440E8B"/>
    <w:rsid w:val="20440EC4"/>
    <w:rsid w:val="20440F40"/>
    <w:rsid w:val="20440FCF"/>
    <w:rsid w:val="20441072"/>
    <w:rsid w:val="20441075"/>
    <w:rsid w:val="2044117F"/>
    <w:rsid w:val="204411F3"/>
    <w:rsid w:val="20441220"/>
    <w:rsid w:val="20441221"/>
    <w:rsid w:val="20441411"/>
    <w:rsid w:val="20441446"/>
    <w:rsid w:val="204414FD"/>
    <w:rsid w:val="2044151A"/>
    <w:rsid w:val="2044159A"/>
    <w:rsid w:val="204415C1"/>
    <w:rsid w:val="20441659"/>
    <w:rsid w:val="204416A6"/>
    <w:rsid w:val="20441718"/>
    <w:rsid w:val="20441739"/>
    <w:rsid w:val="20441805"/>
    <w:rsid w:val="20441882"/>
    <w:rsid w:val="204418E1"/>
    <w:rsid w:val="204419B4"/>
    <w:rsid w:val="204419C6"/>
    <w:rsid w:val="20441AA2"/>
    <w:rsid w:val="20441BC7"/>
    <w:rsid w:val="20441CE8"/>
    <w:rsid w:val="20441CE9"/>
    <w:rsid w:val="20441D21"/>
    <w:rsid w:val="20441E39"/>
    <w:rsid w:val="20441E4F"/>
    <w:rsid w:val="20441EFF"/>
    <w:rsid w:val="20441FA5"/>
    <w:rsid w:val="20441FB7"/>
    <w:rsid w:val="20442028"/>
    <w:rsid w:val="2044207C"/>
    <w:rsid w:val="20442109"/>
    <w:rsid w:val="2044211D"/>
    <w:rsid w:val="204421AD"/>
    <w:rsid w:val="204421C6"/>
    <w:rsid w:val="2044225B"/>
    <w:rsid w:val="20442262"/>
    <w:rsid w:val="20442298"/>
    <w:rsid w:val="204422D0"/>
    <w:rsid w:val="204422F0"/>
    <w:rsid w:val="204422FB"/>
    <w:rsid w:val="20442300"/>
    <w:rsid w:val="204424D8"/>
    <w:rsid w:val="204424FD"/>
    <w:rsid w:val="20442514"/>
    <w:rsid w:val="204425B6"/>
    <w:rsid w:val="2044262E"/>
    <w:rsid w:val="20442700"/>
    <w:rsid w:val="20442703"/>
    <w:rsid w:val="20442758"/>
    <w:rsid w:val="204427C3"/>
    <w:rsid w:val="20442879"/>
    <w:rsid w:val="204428F3"/>
    <w:rsid w:val="2044290D"/>
    <w:rsid w:val="204429CB"/>
    <w:rsid w:val="20442A76"/>
    <w:rsid w:val="20442A8D"/>
    <w:rsid w:val="20442B6D"/>
    <w:rsid w:val="20442C80"/>
    <w:rsid w:val="20442DAF"/>
    <w:rsid w:val="20442E42"/>
    <w:rsid w:val="20442EDA"/>
    <w:rsid w:val="20442F31"/>
    <w:rsid w:val="20442F3B"/>
    <w:rsid w:val="20442FC1"/>
    <w:rsid w:val="204430AE"/>
    <w:rsid w:val="204430E7"/>
    <w:rsid w:val="20443177"/>
    <w:rsid w:val="2044319A"/>
    <w:rsid w:val="20443242"/>
    <w:rsid w:val="20443292"/>
    <w:rsid w:val="20443294"/>
    <w:rsid w:val="204432F1"/>
    <w:rsid w:val="20443316"/>
    <w:rsid w:val="20443323"/>
    <w:rsid w:val="20443342"/>
    <w:rsid w:val="2044335C"/>
    <w:rsid w:val="204433DD"/>
    <w:rsid w:val="2044343E"/>
    <w:rsid w:val="20443566"/>
    <w:rsid w:val="204435CF"/>
    <w:rsid w:val="20443613"/>
    <w:rsid w:val="2044362D"/>
    <w:rsid w:val="20443781"/>
    <w:rsid w:val="204437CF"/>
    <w:rsid w:val="20443865"/>
    <w:rsid w:val="2044393C"/>
    <w:rsid w:val="2044395A"/>
    <w:rsid w:val="2044398F"/>
    <w:rsid w:val="204439C0"/>
    <w:rsid w:val="20443A05"/>
    <w:rsid w:val="20443A9E"/>
    <w:rsid w:val="20443B1E"/>
    <w:rsid w:val="20443B32"/>
    <w:rsid w:val="20443B53"/>
    <w:rsid w:val="20443BAD"/>
    <w:rsid w:val="20443BCC"/>
    <w:rsid w:val="20443BDC"/>
    <w:rsid w:val="20443CC4"/>
    <w:rsid w:val="20443D28"/>
    <w:rsid w:val="20443D4D"/>
    <w:rsid w:val="20443D7E"/>
    <w:rsid w:val="20443DC3"/>
    <w:rsid w:val="20443E34"/>
    <w:rsid w:val="20443EEA"/>
    <w:rsid w:val="20443FAB"/>
    <w:rsid w:val="20444061"/>
    <w:rsid w:val="20444283"/>
    <w:rsid w:val="204442F4"/>
    <w:rsid w:val="204444AB"/>
    <w:rsid w:val="204444D7"/>
    <w:rsid w:val="204444EC"/>
    <w:rsid w:val="2044456F"/>
    <w:rsid w:val="204445CD"/>
    <w:rsid w:val="2044463E"/>
    <w:rsid w:val="2044464A"/>
    <w:rsid w:val="204446C1"/>
    <w:rsid w:val="2044471A"/>
    <w:rsid w:val="2044485F"/>
    <w:rsid w:val="2044487A"/>
    <w:rsid w:val="204448C1"/>
    <w:rsid w:val="2044496E"/>
    <w:rsid w:val="20444976"/>
    <w:rsid w:val="20444B6A"/>
    <w:rsid w:val="20444B97"/>
    <w:rsid w:val="20444BAB"/>
    <w:rsid w:val="20444BAE"/>
    <w:rsid w:val="20444BB1"/>
    <w:rsid w:val="20444C6B"/>
    <w:rsid w:val="20444CE9"/>
    <w:rsid w:val="20444F71"/>
    <w:rsid w:val="20444FB9"/>
    <w:rsid w:val="20444FFA"/>
    <w:rsid w:val="204450A8"/>
    <w:rsid w:val="204450DE"/>
    <w:rsid w:val="204451AF"/>
    <w:rsid w:val="2044523D"/>
    <w:rsid w:val="2044524A"/>
    <w:rsid w:val="2044524E"/>
    <w:rsid w:val="20445269"/>
    <w:rsid w:val="204452AB"/>
    <w:rsid w:val="204452FF"/>
    <w:rsid w:val="20445345"/>
    <w:rsid w:val="2044537B"/>
    <w:rsid w:val="2044538D"/>
    <w:rsid w:val="20445466"/>
    <w:rsid w:val="2044553E"/>
    <w:rsid w:val="2044555C"/>
    <w:rsid w:val="20445562"/>
    <w:rsid w:val="20445564"/>
    <w:rsid w:val="204455EC"/>
    <w:rsid w:val="20445628"/>
    <w:rsid w:val="20445863"/>
    <w:rsid w:val="204458C0"/>
    <w:rsid w:val="204458D3"/>
    <w:rsid w:val="204459E9"/>
    <w:rsid w:val="20445A3C"/>
    <w:rsid w:val="20445B2C"/>
    <w:rsid w:val="20445BF7"/>
    <w:rsid w:val="20445C4A"/>
    <w:rsid w:val="20445DDA"/>
    <w:rsid w:val="20445DDB"/>
    <w:rsid w:val="20445E3F"/>
    <w:rsid w:val="20445F6C"/>
    <w:rsid w:val="20445F87"/>
    <w:rsid w:val="204460D1"/>
    <w:rsid w:val="204460F7"/>
    <w:rsid w:val="204461E4"/>
    <w:rsid w:val="204463FF"/>
    <w:rsid w:val="20446414"/>
    <w:rsid w:val="2044649B"/>
    <w:rsid w:val="204464B6"/>
    <w:rsid w:val="204464ED"/>
    <w:rsid w:val="20446648"/>
    <w:rsid w:val="20446789"/>
    <w:rsid w:val="2044678D"/>
    <w:rsid w:val="204468F2"/>
    <w:rsid w:val="2044692E"/>
    <w:rsid w:val="20446A45"/>
    <w:rsid w:val="20446AD7"/>
    <w:rsid w:val="20446AD8"/>
    <w:rsid w:val="20446B92"/>
    <w:rsid w:val="20446CBD"/>
    <w:rsid w:val="20446D10"/>
    <w:rsid w:val="20446D14"/>
    <w:rsid w:val="20446DF0"/>
    <w:rsid w:val="20446E2A"/>
    <w:rsid w:val="20446E3F"/>
    <w:rsid w:val="20446E67"/>
    <w:rsid w:val="20446ECF"/>
    <w:rsid w:val="20446F00"/>
    <w:rsid w:val="20446F37"/>
    <w:rsid w:val="20446F6F"/>
    <w:rsid w:val="20446FF4"/>
    <w:rsid w:val="20447052"/>
    <w:rsid w:val="20447088"/>
    <w:rsid w:val="204470D3"/>
    <w:rsid w:val="2044725A"/>
    <w:rsid w:val="2044726E"/>
    <w:rsid w:val="2044731B"/>
    <w:rsid w:val="20447340"/>
    <w:rsid w:val="2044738E"/>
    <w:rsid w:val="2044763A"/>
    <w:rsid w:val="20447694"/>
    <w:rsid w:val="204476C7"/>
    <w:rsid w:val="204477A9"/>
    <w:rsid w:val="204477FF"/>
    <w:rsid w:val="20447897"/>
    <w:rsid w:val="204478BD"/>
    <w:rsid w:val="2044791C"/>
    <w:rsid w:val="20447ACC"/>
    <w:rsid w:val="20447B61"/>
    <w:rsid w:val="20447BE3"/>
    <w:rsid w:val="20447C6E"/>
    <w:rsid w:val="20447D24"/>
    <w:rsid w:val="20447D2A"/>
    <w:rsid w:val="20447D54"/>
    <w:rsid w:val="20447D64"/>
    <w:rsid w:val="20447DB5"/>
    <w:rsid w:val="20447E19"/>
    <w:rsid w:val="20447EFB"/>
    <w:rsid w:val="20447F17"/>
    <w:rsid w:val="20447F94"/>
    <w:rsid w:val="20447FAA"/>
    <w:rsid w:val="20447FD1"/>
    <w:rsid w:val="204500FB"/>
    <w:rsid w:val="2045026C"/>
    <w:rsid w:val="204502B4"/>
    <w:rsid w:val="204502E9"/>
    <w:rsid w:val="2045032E"/>
    <w:rsid w:val="20450348"/>
    <w:rsid w:val="204503A9"/>
    <w:rsid w:val="20450457"/>
    <w:rsid w:val="20450551"/>
    <w:rsid w:val="20450638"/>
    <w:rsid w:val="20450652"/>
    <w:rsid w:val="20450759"/>
    <w:rsid w:val="204507D6"/>
    <w:rsid w:val="20450815"/>
    <w:rsid w:val="20450857"/>
    <w:rsid w:val="204508C2"/>
    <w:rsid w:val="2045094E"/>
    <w:rsid w:val="2045099C"/>
    <w:rsid w:val="20450A2F"/>
    <w:rsid w:val="20450B24"/>
    <w:rsid w:val="20450B4C"/>
    <w:rsid w:val="20450C03"/>
    <w:rsid w:val="20450CBE"/>
    <w:rsid w:val="20450D1A"/>
    <w:rsid w:val="20450D58"/>
    <w:rsid w:val="20450E72"/>
    <w:rsid w:val="20450F1E"/>
    <w:rsid w:val="20450F27"/>
    <w:rsid w:val="20450F95"/>
    <w:rsid w:val="20450FDC"/>
    <w:rsid w:val="20450FE6"/>
    <w:rsid w:val="20451009"/>
    <w:rsid w:val="2045106B"/>
    <w:rsid w:val="204510AD"/>
    <w:rsid w:val="2045116A"/>
    <w:rsid w:val="204511A8"/>
    <w:rsid w:val="20451222"/>
    <w:rsid w:val="2045129C"/>
    <w:rsid w:val="204512A6"/>
    <w:rsid w:val="204512D2"/>
    <w:rsid w:val="2045131D"/>
    <w:rsid w:val="2045137B"/>
    <w:rsid w:val="20451438"/>
    <w:rsid w:val="204514D9"/>
    <w:rsid w:val="204514F9"/>
    <w:rsid w:val="20451506"/>
    <w:rsid w:val="20451628"/>
    <w:rsid w:val="204516B1"/>
    <w:rsid w:val="204517FA"/>
    <w:rsid w:val="20451828"/>
    <w:rsid w:val="204518AE"/>
    <w:rsid w:val="204519B1"/>
    <w:rsid w:val="204519F0"/>
    <w:rsid w:val="20451A24"/>
    <w:rsid w:val="20451A69"/>
    <w:rsid w:val="20451A93"/>
    <w:rsid w:val="20451ACA"/>
    <w:rsid w:val="20451BC9"/>
    <w:rsid w:val="20451C2D"/>
    <w:rsid w:val="20451C9C"/>
    <w:rsid w:val="20451CB6"/>
    <w:rsid w:val="20451D1E"/>
    <w:rsid w:val="20451EF8"/>
    <w:rsid w:val="20451F34"/>
    <w:rsid w:val="20451F97"/>
    <w:rsid w:val="20452000"/>
    <w:rsid w:val="204520D1"/>
    <w:rsid w:val="20452126"/>
    <w:rsid w:val="2045212C"/>
    <w:rsid w:val="2045215D"/>
    <w:rsid w:val="204521FC"/>
    <w:rsid w:val="20452212"/>
    <w:rsid w:val="204522AC"/>
    <w:rsid w:val="204523E9"/>
    <w:rsid w:val="20452455"/>
    <w:rsid w:val="2045256D"/>
    <w:rsid w:val="20452692"/>
    <w:rsid w:val="20452720"/>
    <w:rsid w:val="2045278A"/>
    <w:rsid w:val="204527C7"/>
    <w:rsid w:val="204528B7"/>
    <w:rsid w:val="204529AC"/>
    <w:rsid w:val="204529AD"/>
    <w:rsid w:val="204529EC"/>
    <w:rsid w:val="20452B7F"/>
    <w:rsid w:val="20452BDE"/>
    <w:rsid w:val="20452C2F"/>
    <w:rsid w:val="20452C43"/>
    <w:rsid w:val="20452C4D"/>
    <w:rsid w:val="20452CC0"/>
    <w:rsid w:val="20452D58"/>
    <w:rsid w:val="20452DBD"/>
    <w:rsid w:val="20452EC0"/>
    <w:rsid w:val="20452F04"/>
    <w:rsid w:val="20452F93"/>
    <w:rsid w:val="20452FED"/>
    <w:rsid w:val="20453070"/>
    <w:rsid w:val="20453078"/>
    <w:rsid w:val="204530BF"/>
    <w:rsid w:val="20453252"/>
    <w:rsid w:val="20453292"/>
    <w:rsid w:val="20453310"/>
    <w:rsid w:val="204533A9"/>
    <w:rsid w:val="20453528"/>
    <w:rsid w:val="20453561"/>
    <w:rsid w:val="20453659"/>
    <w:rsid w:val="204536B5"/>
    <w:rsid w:val="2045381C"/>
    <w:rsid w:val="20453844"/>
    <w:rsid w:val="20453853"/>
    <w:rsid w:val="204538FF"/>
    <w:rsid w:val="20453904"/>
    <w:rsid w:val="204539F8"/>
    <w:rsid w:val="20453BF3"/>
    <w:rsid w:val="20453CC8"/>
    <w:rsid w:val="20453D26"/>
    <w:rsid w:val="20453D61"/>
    <w:rsid w:val="20453E19"/>
    <w:rsid w:val="20453E9E"/>
    <w:rsid w:val="20453FCC"/>
    <w:rsid w:val="20454155"/>
    <w:rsid w:val="20454224"/>
    <w:rsid w:val="204543ED"/>
    <w:rsid w:val="204544E8"/>
    <w:rsid w:val="20454508"/>
    <w:rsid w:val="20454554"/>
    <w:rsid w:val="20454659"/>
    <w:rsid w:val="20454715"/>
    <w:rsid w:val="2045473D"/>
    <w:rsid w:val="2045478E"/>
    <w:rsid w:val="204547C2"/>
    <w:rsid w:val="20454895"/>
    <w:rsid w:val="204548A5"/>
    <w:rsid w:val="204548FC"/>
    <w:rsid w:val="2045491F"/>
    <w:rsid w:val="20454A22"/>
    <w:rsid w:val="20454A84"/>
    <w:rsid w:val="20454AF3"/>
    <w:rsid w:val="20454BAB"/>
    <w:rsid w:val="20454C87"/>
    <w:rsid w:val="20454D51"/>
    <w:rsid w:val="20454DAE"/>
    <w:rsid w:val="20454DCA"/>
    <w:rsid w:val="20454E1E"/>
    <w:rsid w:val="20454E45"/>
    <w:rsid w:val="2045518A"/>
    <w:rsid w:val="2045519E"/>
    <w:rsid w:val="204551D8"/>
    <w:rsid w:val="204551E5"/>
    <w:rsid w:val="204551F6"/>
    <w:rsid w:val="20455258"/>
    <w:rsid w:val="2045536D"/>
    <w:rsid w:val="20455561"/>
    <w:rsid w:val="204556D0"/>
    <w:rsid w:val="20455879"/>
    <w:rsid w:val="20455882"/>
    <w:rsid w:val="20455883"/>
    <w:rsid w:val="204558F5"/>
    <w:rsid w:val="20455926"/>
    <w:rsid w:val="204559A7"/>
    <w:rsid w:val="20455A69"/>
    <w:rsid w:val="20455A86"/>
    <w:rsid w:val="20455A9A"/>
    <w:rsid w:val="20455AAE"/>
    <w:rsid w:val="20455AB8"/>
    <w:rsid w:val="20455C27"/>
    <w:rsid w:val="20455C52"/>
    <w:rsid w:val="20455C94"/>
    <w:rsid w:val="20455CC8"/>
    <w:rsid w:val="20455E57"/>
    <w:rsid w:val="20455E78"/>
    <w:rsid w:val="20455F1F"/>
    <w:rsid w:val="20455F64"/>
    <w:rsid w:val="20455FAD"/>
    <w:rsid w:val="20456050"/>
    <w:rsid w:val="20456090"/>
    <w:rsid w:val="204560AA"/>
    <w:rsid w:val="204560EB"/>
    <w:rsid w:val="20456116"/>
    <w:rsid w:val="204561A4"/>
    <w:rsid w:val="20456246"/>
    <w:rsid w:val="20456271"/>
    <w:rsid w:val="2045631E"/>
    <w:rsid w:val="20456322"/>
    <w:rsid w:val="20456368"/>
    <w:rsid w:val="20456375"/>
    <w:rsid w:val="20456514"/>
    <w:rsid w:val="20456521"/>
    <w:rsid w:val="20456570"/>
    <w:rsid w:val="204565F8"/>
    <w:rsid w:val="20456625"/>
    <w:rsid w:val="2045670A"/>
    <w:rsid w:val="20456723"/>
    <w:rsid w:val="2045678E"/>
    <w:rsid w:val="204568D3"/>
    <w:rsid w:val="20456947"/>
    <w:rsid w:val="204569CB"/>
    <w:rsid w:val="20456C85"/>
    <w:rsid w:val="20456CD5"/>
    <w:rsid w:val="20456CDA"/>
    <w:rsid w:val="20456CEA"/>
    <w:rsid w:val="20456CFF"/>
    <w:rsid w:val="20456D61"/>
    <w:rsid w:val="20456DC4"/>
    <w:rsid w:val="20456F22"/>
    <w:rsid w:val="2045705C"/>
    <w:rsid w:val="20457106"/>
    <w:rsid w:val="20457135"/>
    <w:rsid w:val="20457150"/>
    <w:rsid w:val="20457166"/>
    <w:rsid w:val="20457193"/>
    <w:rsid w:val="2045725C"/>
    <w:rsid w:val="20457276"/>
    <w:rsid w:val="204572BE"/>
    <w:rsid w:val="20457375"/>
    <w:rsid w:val="204573E4"/>
    <w:rsid w:val="20457402"/>
    <w:rsid w:val="20457444"/>
    <w:rsid w:val="20457820"/>
    <w:rsid w:val="20457831"/>
    <w:rsid w:val="204578C7"/>
    <w:rsid w:val="204578D0"/>
    <w:rsid w:val="204578F2"/>
    <w:rsid w:val="204578FF"/>
    <w:rsid w:val="204579B8"/>
    <w:rsid w:val="204579CA"/>
    <w:rsid w:val="204579E8"/>
    <w:rsid w:val="20457BA4"/>
    <w:rsid w:val="20457BAF"/>
    <w:rsid w:val="20457BB6"/>
    <w:rsid w:val="20457BC0"/>
    <w:rsid w:val="20457C71"/>
    <w:rsid w:val="20457C89"/>
    <w:rsid w:val="20457DCC"/>
    <w:rsid w:val="20457F2F"/>
    <w:rsid w:val="20457F65"/>
    <w:rsid w:val="20457FA7"/>
    <w:rsid w:val="20460094"/>
    <w:rsid w:val="204600BE"/>
    <w:rsid w:val="204600F3"/>
    <w:rsid w:val="204601EF"/>
    <w:rsid w:val="204601FC"/>
    <w:rsid w:val="20460212"/>
    <w:rsid w:val="20460326"/>
    <w:rsid w:val="20460428"/>
    <w:rsid w:val="20460434"/>
    <w:rsid w:val="20460472"/>
    <w:rsid w:val="2046048B"/>
    <w:rsid w:val="2046049E"/>
    <w:rsid w:val="204604B4"/>
    <w:rsid w:val="204604C9"/>
    <w:rsid w:val="2046052C"/>
    <w:rsid w:val="20460588"/>
    <w:rsid w:val="204605FD"/>
    <w:rsid w:val="2046064D"/>
    <w:rsid w:val="20460674"/>
    <w:rsid w:val="204606FD"/>
    <w:rsid w:val="20460742"/>
    <w:rsid w:val="20460779"/>
    <w:rsid w:val="20460792"/>
    <w:rsid w:val="20460809"/>
    <w:rsid w:val="20460842"/>
    <w:rsid w:val="204608D3"/>
    <w:rsid w:val="204608ED"/>
    <w:rsid w:val="2046092F"/>
    <w:rsid w:val="20460931"/>
    <w:rsid w:val="2046096F"/>
    <w:rsid w:val="20460A34"/>
    <w:rsid w:val="20460A5D"/>
    <w:rsid w:val="20460A6B"/>
    <w:rsid w:val="20460A7D"/>
    <w:rsid w:val="20460AB5"/>
    <w:rsid w:val="20460AED"/>
    <w:rsid w:val="20460AEE"/>
    <w:rsid w:val="20460BDF"/>
    <w:rsid w:val="20460CA4"/>
    <w:rsid w:val="20460CD2"/>
    <w:rsid w:val="20460CD6"/>
    <w:rsid w:val="20460D11"/>
    <w:rsid w:val="20460D27"/>
    <w:rsid w:val="20460D31"/>
    <w:rsid w:val="20460D71"/>
    <w:rsid w:val="20460EDC"/>
    <w:rsid w:val="20460EF2"/>
    <w:rsid w:val="204610D7"/>
    <w:rsid w:val="204611B9"/>
    <w:rsid w:val="204611FF"/>
    <w:rsid w:val="204613AA"/>
    <w:rsid w:val="204613B0"/>
    <w:rsid w:val="2046154B"/>
    <w:rsid w:val="20461570"/>
    <w:rsid w:val="204615EA"/>
    <w:rsid w:val="20461655"/>
    <w:rsid w:val="20461757"/>
    <w:rsid w:val="20461790"/>
    <w:rsid w:val="204618BE"/>
    <w:rsid w:val="204619F4"/>
    <w:rsid w:val="20461A0D"/>
    <w:rsid w:val="20461AE5"/>
    <w:rsid w:val="20461BC1"/>
    <w:rsid w:val="20461BF3"/>
    <w:rsid w:val="20461C12"/>
    <w:rsid w:val="20461C29"/>
    <w:rsid w:val="20461C4A"/>
    <w:rsid w:val="20461C73"/>
    <w:rsid w:val="20461C89"/>
    <w:rsid w:val="20461E25"/>
    <w:rsid w:val="20461E5A"/>
    <w:rsid w:val="20461EDE"/>
    <w:rsid w:val="20461FAB"/>
    <w:rsid w:val="20462001"/>
    <w:rsid w:val="2046206C"/>
    <w:rsid w:val="20462192"/>
    <w:rsid w:val="20462297"/>
    <w:rsid w:val="204622C3"/>
    <w:rsid w:val="20462346"/>
    <w:rsid w:val="20462369"/>
    <w:rsid w:val="2046239A"/>
    <w:rsid w:val="204623AB"/>
    <w:rsid w:val="20462498"/>
    <w:rsid w:val="204624A0"/>
    <w:rsid w:val="20462529"/>
    <w:rsid w:val="204625A1"/>
    <w:rsid w:val="2046263C"/>
    <w:rsid w:val="204626A1"/>
    <w:rsid w:val="2046277D"/>
    <w:rsid w:val="204627F4"/>
    <w:rsid w:val="204627FD"/>
    <w:rsid w:val="20462886"/>
    <w:rsid w:val="204628A3"/>
    <w:rsid w:val="20462968"/>
    <w:rsid w:val="204629E8"/>
    <w:rsid w:val="20462A5E"/>
    <w:rsid w:val="20462A88"/>
    <w:rsid w:val="20462AC5"/>
    <w:rsid w:val="20462B4D"/>
    <w:rsid w:val="20462D1F"/>
    <w:rsid w:val="20462D40"/>
    <w:rsid w:val="20462D9C"/>
    <w:rsid w:val="20462DB1"/>
    <w:rsid w:val="20462DC1"/>
    <w:rsid w:val="20462DFE"/>
    <w:rsid w:val="20462E79"/>
    <w:rsid w:val="20462F7D"/>
    <w:rsid w:val="20462FF9"/>
    <w:rsid w:val="20463065"/>
    <w:rsid w:val="20463073"/>
    <w:rsid w:val="204630A7"/>
    <w:rsid w:val="20463144"/>
    <w:rsid w:val="204632DF"/>
    <w:rsid w:val="20463340"/>
    <w:rsid w:val="20463490"/>
    <w:rsid w:val="204634CF"/>
    <w:rsid w:val="2046357C"/>
    <w:rsid w:val="204635D7"/>
    <w:rsid w:val="204635EC"/>
    <w:rsid w:val="2046375E"/>
    <w:rsid w:val="20463768"/>
    <w:rsid w:val="20463853"/>
    <w:rsid w:val="2046388F"/>
    <w:rsid w:val="20463900"/>
    <w:rsid w:val="20463935"/>
    <w:rsid w:val="204639EF"/>
    <w:rsid w:val="20463A15"/>
    <w:rsid w:val="20463A88"/>
    <w:rsid w:val="20463AAD"/>
    <w:rsid w:val="20463ABA"/>
    <w:rsid w:val="20463C2F"/>
    <w:rsid w:val="20463CA4"/>
    <w:rsid w:val="20463CB7"/>
    <w:rsid w:val="20463D41"/>
    <w:rsid w:val="20463D6F"/>
    <w:rsid w:val="20463DB7"/>
    <w:rsid w:val="20463DE8"/>
    <w:rsid w:val="20463E44"/>
    <w:rsid w:val="20463E48"/>
    <w:rsid w:val="20463EA5"/>
    <w:rsid w:val="20463FD7"/>
    <w:rsid w:val="20464020"/>
    <w:rsid w:val="2046406D"/>
    <w:rsid w:val="2046417C"/>
    <w:rsid w:val="20464209"/>
    <w:rsid w:val="20464219"/>
    <w:rsid w:val="20464298"/>
    <w:rsid w:val="204642B7"/>
    <w:rsid w:val="204642F6"/>
    <w:rsid w:val="2046438E"/>
    <w:rsid w:val="204643BC"/>
    <w:rsid w:val="2046443C"/>
    <w:rsid w:val="20464440"/>
    <w:rsid w:val="204644DC"/>
    <w:rsid w:val="2046456A"/>
    <w:rsid w:val="20464570"/>
    <w:rsid w:val="20464578"/>
    <w:rsid w:val="2046459F"/>
    <w:rsid w:val="204645C6"/>
    <w:rsid w:val="204646CC"/>
    <w:rsid w:val="20464876"/>
    <w:rsid w:val="2046488E"/>
    <w:rsid w:val="20464963"/>
    <w:rsid w:val="204649FA"/>
    <w:rsid w:val="20464B2C"/>
    <w:rsid w:val="20464B5F"/>
    <w:rsid w:val="20464C26"/>
    <w:rsid w:val="20464C3A"/>
    <w:rsid w:val="20464C57"/>
    <w:rsid w:val="20464CDC"/>
    <w:rsid w:val="20464ECE"/>
    <w:rsid w:val="20465089"/>
    <w:rsid w:val="20465128"/>
    <w:rsid w:val="204651AA"/>
    <w:rsid w:val="20465304"/>
    <w:rsid w:val="2046535A"/>
    <w:rsid w:val="20465395"/>
    <w:rsid w:val="204653F9"/>
    <w:rsid w:val="2046542D"/>
    <w:rsid w:val="2046545F"/>
    <w:rsid w:val="204654FB"/>
    <w:rsid w:val="2046555B"/>
    <w:rsid w:val="204655A1"/>
    <w:rsid w:val="204655C8"/>
    <w:rsid w:val="20465604"/>
    <w:rsid w:val="20465660"/>
    <w:rsid w:val="20465693"/>
    <w:rsid w:val="204656F0"/>
    <w:rsid w:val="204657A2"/>
    <w:rsid w:val="204657D4"/>
    <w:rsid w:val="20465809"/>
    <w:rsid w:val="204658D2"/>
    <w:rsid w:val="20465968"/>
    <w:rsid w:val="20465984"/>
    <w:rsid w:val="204659A0"/>
    <w:rsid w:val="204659CF"/>
    <w:rsid w:val="20465B4D"/>
    <w:rsid w:val="20465B8C"/>
    <w:rsid w:val="20465B9B"/>
    <w:rsid w:val="20465BD6"/>
    <w:rsid w:val="20465CA1"/>
    <w:rsid w:val="20465D0C"/>
    <w:rsid w:val="20465D24"/>
    <w:rsid w:val="20465DDA"/>
    <w:rsid w:val="20465EBD"/>
    <w:rsid w:val="20465F3D"/>
    <w:rsid w:val="20465F80"/>
    <w:rsid w:val="20466094"/>
    <w:rsid w:val="204661DC"/>
    <w:rsid w:val="20466263"/>
    <w:rsid w:val="20466283"/>
    <w:rsid w:val="204662A8"/>
    <w:rsid w:val="204662FB"/>
    <w:rsid w:val="20466321"/>
    <w:rsid w:val="2046640E"/>
    <w:rsid w:val="204664D8"/>
    <w:rsid w:val="204664E2"/>
    <w:rsid w:val="20466519"/>
    <w:rsid w:val="2046652E"/>
    <w:rsid w:val="2046657F"/>
    <w:rsid w:val="204666C3"/>
    <w:rsid w:val="20466703"/>
    <w:rsid w:val="20466726"/>
    <w:rsid w:val="2046673D"/>
    <w:rsid w:val="204668BF"/>
    <w:rsid w:val="20466903"/>
    <w:rsid w:val="2046697C"/>
    <w:rsid w:val="204669D5"/>
    <w:rsid w:val="20466A0F"/>
    <w:rsid w:val="20466A6C"/>
    <w:rsid w:val="20466AFE"/>
    <w:rsid w:val="20466B1B"/>
    <w:rsid w:val="20466B7E"/>
    <w:rsid w:val="20466C2E"/>
    <w:rsid w:val="20466C4F"/>
    <w:rsid w:val="20466C62"/>
    <w:rsid w:val="20466D19"/>
    <w:rsid w:val="20466DDF"/>
    <w:rsid w:val="20466DF1"/>
    <w:rsid w:val="20466E29"/>
    <w:rsid w:val="20466E58"/>
    <w:rsid w:val="20466ED0"/>
    <w:rsid w:val="20466F39"/>
    <w:rsid w:val="20466FB7"/>
    <w:rsid w:val="20466FDF"/>
    <w:rsid w:val="2046704B"/>
    <w:rsid w:val="20467068"/>
    <w:rsid w:val="204670DB"/>
    <w:rsid w:val="20467123"/>
    <w:rsid w:val="204671B7"/>
    <w:rsid w:val="204671EE"/>
    <w:rsid w:val="20467274"/>
    <w:rsid w:val="2046727A"/>
    <w:rsid w:val="20467382"/>
    <w:rsid w:val="204673C1"/>
    <w:rsid w:val="204676A3"/>
    <w:rsid w:val="204676A6"/>
    <w:rsid w:val="204676CD"/>
    <w:rsid w:val="20467769"/>
    <w:rsid w:val="204677AF"/>
    <w:rsid w:val="204677B4"/>
    <w:rsid w:val="204677F9"/>
    <w:rsid w:val="20467866"/>
    <w:rsid w:val="20467989"/>
    <w:rsid w:val="204679AD"/>
    <w:rsid w:val="20467A47"/>
    <w:rsid w:val="20467B15"/>
    <w:rsid w:val="20467C76"/>
    <w:rsid w:val="20467E17"/>
    <w:rsid w:val="20467F3D"/>
    <w:rsid w:val="20467F5C"/>
    <w:rsid w:val="20467F6D"/>
    <w:rsid w:val="20467FF8"/>
    <w:rsid w:val="2047006C"/>
    <w:rsid w:val="20470090"/>
    <w:rsid w:val="2047009A"/>
    <w:rsid w:val="204700A0"/>
    <w:rsid w:val="20470156"/>
    <w:rsid w:val="20470201"/>
    <w:rsid w:val="20470236"/>
    <w:rsid w:val="2047024F"/>
    <w:rsid w:val="20470455"/>
    <w:rsid w:val="2047047D"/>
    <w:rsid w:val="2047059A"/>
    <w:rsid w:val="2047063E"/>
    <w:rsid w:val="20470681"/>
    <w:rsid w:val="20470694"/>
    <w:rsid w:val="204706F3"/>
    <w:rsid w:val="2047070D"/>
    <w:rsid w:val="20470861"/>
    <w:rsid w:val="20470868"/>
    <w:rsid w:val="204708C4"/>
    <w:rsid w:val="20470979"/>
    <w:rsid w:val="20470983"/>
    <w:rsid w:val="204709A7"/>
    <w:rsid w:val="20470A77"/>
    <w:rsid w:val="20470AA1"/>
    <w:rsid w:val="20470BA2"/>
    <w:rsid w:val="20470D2F"/>
    <w:rsid w:val="20470D48"/>
    <w:rsid w:val="20470E12"/>
    <w:rsid w:val="20470F44"/>
    <w:rsid w:val="20470F6C"/>
    <w:rsid w:val="20470FA0"/>
    <w:rsid w:val="204710EA"/>
    <w:rsid w:val="204710F1"/>
    <w:rsid w:val="2047111C"/>
    <w:rsid w:val="20471147"/>
    <w:rsid w:val="20471153"/>
    <w:rsid w:val="204711C4"/>
    <w:rsid w:val="2047120A"/>
    <w:rsid w:val="204713F4"/>
    <w:rsid w:val="20471466"/>
    <w:rsid w:val="20471637"/>
    <w:rsid w:val="204716A9"/>
    <w:rsid w:val="2047180D"/>
    <w:rsid w:val="20471816"/>
    <w:rsid w:val="20471875"/>
    <w:rsid w:val="204719B8"/>
    <w:rsid w:val="20471A8A"/>
    <w:rsid w:val="20471AB4"/>
    <w:rsid w:val="20471AFA"/>
    <w:rsid w:val="20471B90"/>
    <w:rsid w:val="20471C00"/>
    <w:rsid w:val="20471C3C"/>
    <w:rsid w:val="20471CA2"/>
    <w:rsid w:val="20471CEA"/>
    <w:rsid w:val="20471D38"/>
    <w:rsid w:val="20471D4D"/>
    <w:rsid w:val="20471D94"/>
    <w:rsid w:val="20471D9C"/>
    <w:rsid w:val="20471DE8"/>
    <w:rsid w:val="20471E6E"/>
    <w:rsid w:val="20471E8F"/>
    <w:rsid w:val="20471EF5"/>
    <w:rsid w:val="20471F3E"/>
    <w:rsid w:val="20471FF1"/>
    <w:rsid w:val="20472109"/>
    <w:rsid w:val="20472198"/>
    <w:rsid w:val="204721AC"/>
    <w:rsid w:val="204721BA"/>
    <w:rsid w:val="204722AD"/>
    <w:rsid w:val="204723BE"/>
    <w:rsid w:val="2047243E"/>
    <w:rsid w:val="204725B3"/>
    <w:rsid w:val="20472660"/>
    <w:rsid w:val="204726EA"/>
    <w:rsid w:val="204727AA"/>
    <w:rsid w:val="204727C5"/>
    <w:rsid w:val="20472816"/>
    <w:rsid w:val="20472984"/>
    <w:rsid w:val="20472A7D"/>
    <w:rsid w:val="20472A83"/>
    <w:rsid w:val="20472AC5"/>
    <w:rsid w:val="20472B36"/>
    <w:rsid w:val="20472CBA"/>
    <w:rsid w:val="20472EED"/>
    <w:rsid w:val="20472F2F"/>
    <w:rsid w:val="20472FB4"/>
    <w:rsid w:val="20473001"/>
    <w:rsid w:val="20473107"/>
    <w:rsid w:val="2047324D"/>
    <w:rsid w:val="20473375"/>
    <w:rsid w:val="204733A6"/>
    <w:rsid w:val="204733E9"/>
    <w:rsid w:val="20473401"/>
    <w:rsid w:val="204734A5"/>
    <w:rsid w:val="204734FD"/>
    <w:rsid w:val="20473593"/>
    <w:rsid w:val="204735A0"/>
    <w:rsid w:val="204735B7"/>
    <w:rsid w:val="204735F8"/>
    <w:rsid w:val="20473603"/>
    <w:rsid w:val="20473682"/>
    <w:rsid w:val="204736A0"/>
    <w:rsid w:val="204736B9"/>
    <w:rsid w:val="2047378B"/>
    <w:rsid w:val="2047378C"/>
    <w:rsid w:val="20473805"/>
    <w:rsid w:val="204738F0"/>
    <w:rsid w:val="204739F3"/>
    <w:rsid w:val="204739FD"/>
    <w:rsid w:val="20473A1E"/>
    <w:rsid w:val="20473ADE"/>
    <w:rsid w:val="20473C22"/>
    <w:rsid w:val="20473C33"/>
    <w:rsid w:val="20473C3A"/>
    <w:rsid w:val="20473E15"/>
    <w:rsid w:val="20473E32"/>
    <w:rsid w:val="20473E37"/>
    <w:rsid w:val="20473EB2"/>
    <w:rsid w:val="20473F84"/>
    <w:rsid w:val="20474033"/>
    <w:rsid w:val="2047409C"/>
    <w:rsid w:val="20474115"/>
    <w:rsid w:val="20474127"/>
    <w:rsid w:val="2047412E"/>
    <w:rsid w:val="20474145"/>
    <w:rsid w:val="20474156"/>
    <w:rsid w:val="20474325"/>
    <w:rsid w:val="2047432C"/>
    <w:rsid w:val="204743AD"/>
    <w:rsid w:val="204743CD"/>
    <w:rsid w:val="204743FF"/>
    <w:rsid w:val="20474515"/>
    <w:rsid w:val="20474524"/>
    <w:rsid w:val="20474532"/>
    <w:rsid w:val="20474679"/>
    <w:rsid w:val="20474777"/>
    <w:rsid w:val="2047477C"/>
    <w:rsid w:val="20474802"/>
    <w:rsid w:val="20474830"/>
    <w:rsid w:val="204748B3"/>
    <w:rsid w:val="20474996"/>
    <w:rsid w:val="204749CD"/>
    <w:rsid w:val="20474A2E"/>
    <w:rsid w:val="20474A31"/>
    <w:rsid w:val="20474B5A"/>
    <w:rsid w:val="20474B84"/>
    <w:rsid w:val="20474C14"/>
    <w:rsid w:val="20474CF0"/>
    <w:rsid w:val="20474D62"/>
    <w:rsid w:val="20474D69"/>
    <w:rsid w:val="20474DAC"/>
    <w:rsid w:val="20474E26"/>
    <w:rsid w:val="20474F5D"/>
    <w:rsid w:val="20474F93"/>
    <w:rsid w:val="20474F94"/>
    <w:rsid w:val="20474FD5"/>
    <w:rsid w:val="204750A0"/>
    <w:rsid w:val="2047510D"/>
    <w:rsid w:val="2047511C"/>
    <w:rsid w:val="20475213"/>
    <w:rsid w:val="2047523C"/>
    <w:rsid w:val="2047531E"/>
    <w:rsid w:val="20475350"/>
    <w:rsid w:val="20475481"/>
    <w:rsid w:val="2047572E"/>
    <w:rsid w:val="20475754"/>
    <w:rsid w:val="2047582F"/>
    <w:rsid w:val="20475853"/>
    <w:rsid w:val="20475867"/>
    <w:rsid w:val="204758C9"/>
    <w:rsid w:val="20475953"/>
    <w:rsid w:val="20475B89"/>
    <w:rsid w:val="20475C1F"/>
    <w:rsid w:val="20475C84"/>
    <w:rsid w:val="20475C92"/>
    <w:rsid w:val="20475DC0"/>
    <w:rsid w:val="20475DFB"/>
    <w:rsid w:val="20475DFD"/>
    <w:rsid w:val="20475E25"/>
    <w:rsid w:val="20475E4E"/>
    <w:rsid w:val="20475E7F"/>
    <w:rsid w:val="20475F46"/>
    <w:rsid w:val="20475FB9"/>
    <w:rsid w:val="20475FCE"/>
    <w:rsid w:val="20476027"/>
    <w:rsid w:val="204761D0"/>
    <w:rsid w:val="20476263"/>
    <w:rsid w:val="20476280"/>
    <w:rsid w:val="20476388"/>
    <w:rsid w:val="204763D6"/>
    <w:rsid w:val="204764A4"/>
    <w:rsid w:val="204764CF"/>
    <w:rsid w:val="204765C8"/>
    <w:rsid w:val="204766B7"/>
    <w:rsid w:val="204766E4"/>
    <w:rsid w:val="2047674D"/>
    <w:rsid w:val="204767C5"/>
    <w:rsid w:val="20476824"/>
    <w:rsid w:val="204768E3"/>
    <w:rsid w:val="20476900"/>
    <w:rsid w:val="20476917"/>
    <w:rsid w:val="20476962"/>
    <w:rsid w:val="20476A13"/>
    <w:rsid w:val="20476A6F"/>
    <w:rsid w:val="20476AB7"/>
    <w:rsid w:val="20476AF6"/>
    <w:rsid w:val="20476C74"/>
    <w:rsid w:val="20476CD8"/>
    <w:rsid w:val="20476D76"/>
    <w:rsid w:val="20476E10"/>
    <w:rsid w:val="20476E55"/>
    <w:rsid w:val="20476FCD"/>
    <w:rsid w:val="20477038"/>
    <w:rsid w:val="2047706C"/>
    <w:rsid w:val="204770D9"/>
    <w:rsid w:val="204770DD"/>
    <w:rsid w:val="2047714D"/>
    <w:rsid w:val="2047720F"/>
    <w:rsid w:val="20477244"/>
    <w:rsid w:val="204772E5"/>
    <w:rsid w:val="2047738E"/>
    <w:rsid w:val="204773B0"/>
    <w:rsid w:val="204773B4"/>
    <w:rsid w:val="20477446"/>
    <w:rsid w:val="20477523"/>
    <w:rsid w:val="2047753B"/>
    <w:rsid w:val="2047757F"/>
    <w:rsid w:val="204775B6"/>
    <w:rsid w:val="204775B7"/>
    <w:rsid w:val="20477601"/>
    <w:rsid w:val="20477675"/>
    <w:rsid w:val="20477683"/>
    <w:rsid w:val="204776D1"/>
    <w:rsid w:val="204776D4"/>
    <w:rsid w:val="20477815"/>
    <w:rsid w:val="2047786F"/>
    <w:rsid w:val="204778CA"/>
    <w:rsid w:val="204778F4"/>
    <w:rsid w:val="204779E7"/>
    <w:rsid w:val="204779F4"/>
    <w:rsid w:val="20477A5D"/>
    <w:rsid w:val="20477A86"/>
    <w:rsid w:val="20477A92"/>
    <w:rsid w:val="20477B08"/>
    <w:rsid w:val="20477B35"/>
    <w:rsid w:val="20477BC9"/>
    <w:rsid w:val="20477C9B"/>
    <w:rsid w:val="20477CCB"/>
    <w:rsid w:val="20477D1D"/>
    <w:rsid w:val="20480082"/>
    <w:rsid w:val="20480083"/>
    <w:rsid w:val="2048008F"/>
    <w:rsid w:val="20480120"/>
    <w:rsid w:val="20480122"/>
    <w:rsid w:val="204802E1"/>
    <w:rsid w:val="2048037D"/>
    <w:rsid w:val="2048038D"/>
    <w:rsid w:val="204803A0"/>
    <w:rsid w:val="204803E1"/>
    <w:rsid w:val="20480416"/>
    <w:rsid w:val="2048048C"/>
    <w:rsid w:val="2048053B"/>
    <w:rsid w:val="204805E3"/>
    <w:rsid w:val="2048062E"/>
    <w:rsid w:val="204806A5"/>
    <w:rsid w:val="2048077B"/>
    <w:rsid w:val="204807E1"/>
    <w:rsid w:val="20480800"/>
    <w:rsid w:val="20480805"/>
    <w:rsid w:val="20480865"/>
    <w:rsid w:val="2048089F"/>
    <w:rsid w:val="2048090C"/>
    <w:rsid w:val="2048097E"/>
    <w:rsid w:val="204809B9"/>
    <w:rsid w:val="20480A93"/>
    <w:rsid w:val="20480B01"/>
    <w:rsid w:val="20480B0A"/>
    <w:rsid w:val="20480B0C"/>
    <w:rsid w:val="20480B44"/>
    <w:rsid w:val="20480B52"/>
    <w:rsid w:val="20480CCB"/>
    <w:rsid w:val="20480D7D"/>
    <w:rsid w:val="20480EA6"/>
    <w:rsid w:val="20480EEA"/>
    <w:rsid w:val="20480F33"/>
    <w:rsid w:val="20480FB2"/>
    <w:rsid w:val="20481046"/>
    <w:rsid w:val="2048107A"/>
    <w:rsid w:val="20481270"/>
    <w:rsid w:val="20481351"/>
    <w:rsid w:val="20481387"/>
    <w:rsid w:val="204813A9"/>
    <w:rsid w:val="204813B1"/>
    <w:rsid w:val="2048141B"/>
    <w:rsid w:val="20481465"/>
    <w:rsid w:val="204814AB"/>
    <w:rsid w:val="204814AC"/>
    <w:rsid w:val="204814BC"/>
    <w:rsid w:val="204814FE"/>
    <w:rsid w:val="20481507"/>
    <w:rsid w:val="204815E6"/>
    <w:rsid w:val="204815F4"/>
    <w:rsid w:val="20481635"/>
    <w:rsid w:val="2048163D"/>
    <w:rsid w:val="20481737"/>
    <w:rsid w:val="204817B2"/>
    <w:rsid w:val="204817F9"/>
    <w:rsid w:val="20481886"/>
    <w:rsid w:val="204818B5"/>
    <w:rsid w:val="204818B6"/>
    <w:rsid w:val="20481922"/>
    <w:rsid w:val="20481A63"/>
    <w:rsid w:val="20481A9D"/>
    <w:rsid w:val="20481AD6"/>
    <w:rsid w:val="20481BA4"/>
    <w:rsid w:val="20481BE3"/>
    <w:rsid w:val="20481C04"/>
    <w:rsid w:val="20481CFC"/>
    <w:rsid w:val="20481D08"/>
    <w:rsid w:val="20481D0B"/>
    <w:rsid w:val="20481E0F"/>
    <w:rsid w:val="20481E7D"/>
    <w:rsid w:val="20481EF7"/>
    <w:rsid w:val="20481F34"/>
    <w:rsid w:val="20481FD4"/>
    <w:rsid w:val="20481FEC"/>
    <w:rsid w:val="20481FF5"/>
    <w:rsid w:val="20482023"/>
    <w:rsid w:val="204820A0"/>
    <w:rsid w:val="204820E1"/>
    <w:rsid w:val="20482100"/>
    <w:rsid w:val="2048210B"/>
    <w:rsid w:val="2048210C"/>
    <w:rsid w:val="20482223"/>
    <w:rsid w:val="2048229C"/>
    <w:rsid w:val="204822AC"/>
    <w:rsid w:val="204822CF"/>
    <w:rsid w:val="204823C6"/>
    <w:rsid w:val="2048244D"/>
    <w:rsid w:val="20482469"/>
    <w:rsid w:val="2048246F"/>
    <w:rsid w:val="204824A8"/>
    <w:rsid w:val="204824C5"/>
    <w:rsid w:val="2048261F"/>
    <w:rsid w:val="20482815"/>
    <w:rsid w:val="20482933"/>
    <w:rsid w:val="2048299A"/>
    <w:rsid w:val="204829DD"/>
    <w:rsid w:val="204829F7"/>
    <w:rsid w:val="20482A67"/>
    <w:rsid w:val="20482A76"/>
    <w:rsid w:val="20482B1E"/>
    <w:rsid w:val="20482B33"/>
    <w:rsid w:val="20482B88"/>
    <w:rsid w:val="20482C4C"/>
    <w:rsid w:val="20482C56"/>
    <w:rsid w:val="20482E6B"/>
    <w:rsid w:val="20482EC2"/>
    <w:rsid w:val="20482F23"/>
    <w:rsid w:val="20482F64"/>
    <w:rsid w:val="20483028"/>
    <w:rsid w:val="2048315B"/>
    <w:rsid w:val="2048317B"/>
    <w:rsid w:val="20483188"/>
    <w:rsid w:val="20483192"/>
    <w:rsid w:val="2048326A"/>
    <w:rsid w:val="204832A5"/>
    <w:rsid w:val="20483456"/>
    <w:rsid w:val="204834E0"/>
    <w:rsid w:val="20483542"/>
    <w:rsid w:val="20483555"/>
    <w:rsid w:val="20483693"/>
    <w:rsid w:val="20483823"/>
    <w:rsid w:val="2048386C"/>
    <w:rsid w:val="204838C3"/>
    <w:rsid w:val="204838CF"/>
    <w:rsid w:val="20483902"/>
    <w:rsid w:val="20483926"/>
    <w:rsid w:val="20483B20"/>
    <w:rsid w:val="20483BBC"/>
    <w:rsid w:val="20483C47"/>
    <w:rsid w:val="20483C48"/>
    <w:rsid w:val="20483CAE"/>
    <w:rsid w:val="20483CE3"/>
    <w:rsid w:val="20483E03"/>
    <w:rsid w:val="20483E9C"/>
    <w:rsid w:val="20483EFE"/>
    <w:rsid w:val="20483F07"/>
    <w:rsid w:val="20483F67"/>
    <w:rsid w:val="2048402B"/>
    <w:rsid w:val="204840D3"/>
    <w:rsid w:val="204840E2"/>
    <w:rsid w:val="20484103"/>
    <w:rsid w:val="20484144"/>
    <w:rsid w:val="20484207"/>
    <w:rsid w:val="20484209"/>
    <w:rsid w:val="20484254"/>
    <w:rsid w:val="2048437C"/>
    <w:rsid w:val="20484391"/>
    <w:rsid w:val="204844A8"/>
    <w:rsid w:val="204844AD"/>
    <w:rsid w:val="204844B1"/>
    <w:rsid w:val="204844F0"/>
    <w:rsid w:val="2048454D"/>
    <w:rsid w:val="204845AE"/>
    <w:rsid w:val="2048462B"/>
    <w:rsid w:val="2048466C"/>
    <w:rsid w:val="2048466D"/>
    <w:rsid w:val="204846A8"/>
    <w:rsid w:val="204846F6"/>
    <w:rsid w:val="20484714"/>
    <w:rsid w:val="204847BA"/>
    <w:rsid w:val="20484818"/>
    <w:rsid w:val="2048482C"/>
    <w:rsid w:val="20484842"/>
    <w:rsid w:val="2048486B"/>
    <w:rsid w:val="20484987"/>
    <w:rsid w:val="20484996"/>
    <w:rsid w:val="204849A4"/>
    <w:rsid w:val="204849E4"/>
    <w:rsid w:val="20484A0B"/>
    <w:rsid w:val="20484A2C"/>
    <w:rsid w:val="20484A39"/>
    <w:rsid w:val="20484B22"/>
    <w:rsid w:val="20484B92"/>
    <w:rsid w:val="20484C27"/>
    <w:rsid w:val="20484C7B"/>
    <w:rsid w:val="20484C85"/>
    <w:rsid w:val="20484D9A"/>
    <w:rsid w:val="20484E19"/>
    <w:rsid w:val="20484F8C"/>
    <w:rsid w:val="20485008"/>
    <w:rsid w:val="204850F9"/>
    <w:rsid w:val="20485302"/>
    <w:rsid w:val="20485322"/>
    <w:rsid w:val="20485390"/>
    <w:rsid w:val="2048539E"/>
    <w:rsid w:val="20485439"/>
    <w:rsid w:val="20485476"/>
    <w:rsid w:val="20485490"/>
    <w:rsid w:val="204854BE"/>
    <w:rsid w:val="204854EE"/>
    <w:rsid w:val="20485529"/>
    <w:rsid w:val="204855DB"/>
    <w:rsid w:val="20485694"/>
    <w:rsid w:val="20485698"/>
    <w:rsid w:val="204856D5"/>
    <w:rsid w:val="20485731"/>
    <w:rsid w:val="20485755"/>
    <w:rsid w:val="2048576C"/>
    <w:rsid w:val="204857D5"/>
    <w:rsid w:val="204859A0"/>
    <w:rsid w:val="204859E3"/>
    <w:rsid w:val="20485AF4"/>
    <w:rsid w:val="20485B0B"/>
    <w:rsid w:val="20485B0E"/>
    <w:rsid w:val="20485B11"/>
    <w:rsid w:val="20485B72"/>
    <w:rsid w:val="20485BBA"/>
    <w:rsid w:val="20485BCB"/>
    <w:rsid w:val="20485C42"/>
    <w:rsid w:val="20485CA7"/>
    <w:rsid w:val="20485D23"/>
    <w:rsid w:val="20485D48"/>
    <w:rsid w:val="20485DF1"/>
    <w:rsid w:val="20485DF9"/>
    <w:rsid w:val="20485EFD"/>
    <w:rsid w:val="20486051"/>
    <w:rsid w:val="204860F2"/>
    <w:rsid w:val="204860FA"/>
    <w:rsid w:val="20486101"/>
    <w:rsid w:val="20486109"/>
    <w:rsid w:val="20486186"/>
    <w:rsid w:val="2048624F"/>
    <w:rsid w:val="204864A1"/>
    <w:rsid w:val="20486513"/>
    <w:rsid w:val="2048659D"/>
    <w:rsid w:val="2048662A"/>
    <w:rsid w:val="20486636"/>
    <w:rsid w:val="20486651"/>
    <w:rsid w:val="204866BC"/>
    <w:rsid w:val="204867EB"/>
    <w:rsid w:val="2048681F"/>
    <w:rsid w:val="20486895"/>
    <w:rsid w:val="204868C2"/>
    <w:rsid w:val="2048690B"/>
    <w:rsid w:val="20486921"/>
    <w:rsid w:val="2048694B"/>
    <w:rsid w:val="20486A0A"/>
    <w:rsid w:val="20486A85"/>
    <w:rsid w:val="20486B41"/>
    <w:rsid w:val="20486C0B"/>
    <w:rsid w:val="20486C8B"/>
    <w:rsid w:val="20486CA9"/>
    <w:rsid w:val="20486CBF"/>
    <w:rsid w:val="20486CD5"/>
    <w:rsid w:val="20486D82"/>
    <w:rsid w:val="20486E4B"/>
    <w:rsid w:val="20486E65"/>
    <w:rsid w:val="20486E68"/>
    <w:rsid w:val="20486EB2"/>
    <w:rsid w:val="20486EF1"/>
    <w:rsid w:val="20486EF7"/>
    <w:rsid w:val="20486F13"/>
    <w:rsid w:val="20486F80"/>
    <w:rsid w:val="204870E8"/>
    <w:rsid w:val="204871E9"/>
    <w:rsid w:val="2048729B"/>
    <w:rsid w:val="204872A2"/>
    <w:rsid w:val="2048746C"/>
    <w:rsid w:val="204874F4"/>
    <w:rsid w:val="204874FF"/>
    <w:rsid w:val="20487510"/>
    <w:rsid w:val="2048753F"/>
    <w:rsid w:val="204875BF"/>
    <w:rsid w:val="204875F7"/>
    <w:rsid w:val="20487672"/>
    <w:rsid w:val="2048769A"/>
    <w:rsid w:val="204877BD"/>
    <w:rsid w:val="20487803"/>
    <w:rsid w:val="204878A8"/>
    <w:rsid w:val="204878DB"/>
    <w:rsid w:val="204879E4"/>
    <w:rsid w:val="20487A56"/>
    <w:rsid w:val="20487A6A"/>
    <w:rsid w:val="20487AD7"/>
    <w:rsid w:val="20487B11"/>
    <w:rsid w:val="20487B1D"/>
    <w:rsid w:val="20487B89"/>
    <w:rsid w:val="20487BE5"/>
    <w:rsid w:val="20487C18"/>
    <w:rsid w:val="20487C19"/>
    <w:rsid w:val="20487D1E"/>
    <w:rsid w:val="20487D46"/>
    <w:rsid w:val="20487EE0"/>
    <w:rsid w:val="20487FBA"/>
    <w:rsid w:val="20487FF2"/>
    <w:rsid w:val="2049002A"/>
    <w:rsid w:val="204900CE"/>
    <w:rsid w:val="204901AD"/>
    <w:rsid w:val="204902DC"/>
    <w:rsid w:val="204903F0"/>
    <w:rsid w:val="2049041F"/>
    <w:rsid w:val="20490490"/>
    <w:rsid w:val="204905A0"/>
    <w:rsid w:val="20490674"/>
    <w:rsid w:val="20490703"/>
    <w:rsid w:val="2049077C"/>
    <w:rsid w:val="204907F9"/>
    <w:rsid w:val="20490860"/>
    <w:rsid w:val="204908F8"/>
    <w:rsid w:val="20490918"/>
    <w:rsid w:val="20490950"/>
    <w:rsid w:val="204909B5"/>
    <w:rsid w:val="20490A2F"/>
    <w:rsid w:val="20490A7D"/>
    <w:rsid w:val="20490A7E"/>
    <w:rsid w:val="20490A96"/>
    <w:rsid w:val="20490B1C"/>
    <w:rsid w:val="20490B96"/>
    <w:rsid w:val="20490BC0"/>
    <w:rsid w:val="20490CD4"/>
    <w:rsid w:val="20490D48"/>
    <w:rsid w:val="20490DCD"/>
    <w:rsid w:val="20490DCF"/>
    <w:rsid w:val="20490E62"/>
    <w:rsid w:val="20490E7B"/>
    <w:rsid w:val="20490F6C"/>
    <w:rsid w:val="2049105D"/>
    <w:rsid w:val="2049111E"/>
    <w:rsid w:val="204911AA"/>
    <w:rsid w:val="204911E6"/>
    <w:rsid w:val="20491266"/>
    <w:rsid w:val="204912D4"/>
    <w:rsid w:val="20491316"/>
    <w:rsid w:val="20491343"/>
    <w:rsid w:val="2049154E"/>
    <w:rsid w:val="20491647"/>
    <w:rsid w:val="20491866"/>
    <w:rsid w:val="20491888"/>
    <w:rsid w:val="20491896"/>
    <w:rsid w:val="204918BB"/>
    <w:rsid w:val="204918C2"/>
    <w:rsid w:val="20491A76"/>
    <w:rsid w:val="20491A78"/>
    <w:rsid w:val="20491B40"/>
    <w:rsid w:val="20491C2A"/>
    <w:rsid w:val="20491C31"/>
    <w:rsid w:val="20491C6F"/>
    <w:rsid w:val="20491D20"/>
    <w:rsid w:val="20491DF6"/>
    <w:rsid w:val="20491EA7"/>
    <w:rsid w:val="20491F36"/>
    <w:rsid w:val="20491F6C"/>
    <w:rsid w:val="20491FF1"/>
    <w:rsid w:val="20492011"/>
    <w:rsid w:val="2049206E"/>
    <w:rsid w:val="204920A3"/>
    <w:rsid w:val="20492170"/>
    <w:rsid w:val="204922A8"/>
    <w:rsid w:val="20492346"/>
    <w:rsid w:val="20492438"/>
    <w:rsid w:val="2049248F"/>
    <w:rsid w:val="204924F2"/>
    <w:rsid w:val="20492637"/>
    <w:rsid w:val="2049273C"/>
    <w:rsid w:val="2049277D"/>
    <w:rsid w:val="20492820"/>
    <w:rsid w:val="204928D7"/>
    <w:rsid w:val="20492914"/>
    <w:rsid w:val="20492994"/>
    <w:rsid w:val="20492A34"/>
    <w:rsid w:val="20492A72"/>
    <w:rsid w:val="20492A76"/>
    <w:rsid w:val="20492AC6"/>
    <w:rsid w:val="20492AD8"/>
    <w:rsid w:val="20492B24"/>
    <w:rsid w:val="20492BEF"/>
    <w:rsid w:val="20492BF1"/>
    <w:rsid w:val="20492C46"/>
    <w:rsid w:val="20492C8A"/>
    <w:rsid w:val="20492D35"/>
    <w:rsid w:val="20492E34"/>
    <w:rsid w:val="20492E64"/>
    <w:rsid w:val="20492F18"/>
    <w:rsid w:val="20492FE6"/>
    <w:rsid w:val="2049310B"/>
    <w:rsid w:val="20493196"/>
    <w:rsid w:val="204931C7"/>
    <w:rsid w:val="2049335E"/>
    <w:rsid w:val="204933B0"/>
    <w:rsid w:val="204933C9"/>
    <w:rsid w:val="204933DC"/>
    <w:rsid w:val="20493470"/>
    <w:rsid w:val="204935C2"/>
    <w:rsid w:val="204935E7"/>
    <w:rsid w:val="20493622"/>
    <w:rsid w:val="204936A3"/>
    <w:rsid w:val="204936B2"/>
    <w:rsid w:val="204936F8"/>
    <w:rsid w:val="204937A2"/>
    <w:rsid w:val="20493854"/>
    <w:rsid w:val="204938C2"/>
    <w:rsid w:val="204938CB"/>
    <w:rsid w:val="204938FC"/>
    <w:rsid w:val="2049391C"/>
    <w:rsid w:val="20493972"/>
    <w:rsid w:val="20493995"/>
    <w:rsid w:val="204939A6"/>
    <w:rsid w:val="204939C7"/>
    <w:rsid w:val="20493AAF"/>
    <w:rsid w:val="20493B49"/>
    <w:rsid w:val="20493C82"/>
    <w:rsid w:val="20493D17"/>
    <w:rsid w:val="20493D91"/>
    <w:rsid w:val="20493E82"/>
    <w:rsid w:val="20493F02"/>
    <w:rsid w:val="20493F8F"/>
    <w:rsid w:val="20494001"/>
    <w:rsid w:val="2049405C"/>
    <w:rsid w:val="20494071"/>
    <w:rsid w:val="204940C5"/>
    <w:rsid w:val="204941CE"/>
    <w:rsid w:val="2049421F"/>
    <w:rsid w:val="20494253"/>
    <w:rsid w:val="20494357"/>
    <w:rsid w:val="20494361"/>
    <w:rsid w:val="20494368"/>
    <w:rsid w:val="204943EB"/>
    <w:rsid w:val="20494429"/>
    <w:rsid w:val="2049457A"/>
    <w:rsid w:val="204945A1"/>
    <w:rsid w:val="20494607"/>
    <w:rsid w:val="20494668"/>
    <w:rsid w:val="2049483B"/>
    <w:rsid w:val="2049488E"/>
    <w:rsid w:val="20494890"/>
    <w:rsid w:val="2049490F"/>
    <w:rsid w:val="2049497E"/>
    <w:rsid w:val="2049499C"/>
    <w:rsid w:val="204949C3"/>
    <w:rsid w:val="204949F3"/>
    <w:rsid w:val="20494A36"/>
    <w:rsid w:val="20494A91"/>
    <w:rsid w:val="20494AE0"/>
    <w:rsid w:val="20494C10"/>
    <w:rsid w:val="20494C3F"/>
    <w:rsid w:val="20494C70"/>
    <w:rsid w:val="20494CE0"/>
    <w:rsid w:val="20494CE2"/>
    <w:rsid w:val="20494D2D"/>
    <w:rsid w:val="20494D85"/>
    <w:rsid w:val="20494DE8"/>
    <w:rsid w:val="20494E0C"/>
    <w:rsid w:val="20494F22"/>
    <w:rsid w:val="20494F42"/>
    <w:rsid w:val="20494F64"/>
    <w:rsid w:val="20494FFB"/>
    <w:rsid w:val="20495097"/>
    <w:rsid w:val="2049519E"/>
    <w:rsid w:val="20495263"/>
    <w:rsid w:val="2049527A"/>
    <w:rsid w:val="204952DD"/>
    <w:rsid w:val="2049534B"/>
    <w:rsid w:val="2049535D"/>
    <w:rsid w:val="2049538A"/>
    <w:rsid w:val="20495392"/>
    <w:rsid w:val="20495439"/>
    <w:rsid w:val="2049543A"/>
    <w:rsid w:val="2049546D"/>
    <w:rsid w:val="20495479"/>
    <w:rsid w:val="20495488"/>
    <w:rsid w:val="204956B7"/>
    <w:rsid w:val="20495738"/>
    <w:rsid w:val="20495787"/>
    <w:rsid w:val="204958E8"/>
    <w:rsid w:val="2049590B"/>
    <w:rsid w:val="2049598B"/>
    <w:rsid w:val="20495A61"/>
    <w:rsid w:val="20495A7A"/>
    <w:rsid w:val="20495A81"/>
    <w:rsid w:val="20495A9D"/>
    <w:rsid w:val="20495AA4"/>
    <w:rsid w:val="20495B58"/>
    <w:rsid w:val="20495BB5"/>
    <w:rsid w:val="20495D08"/>
    <w:rsid w:val="20495D0D"/>
    <w:rsid w:val="20495D36"/>
    <w:rsid w:val="20495D59"/>
    <w:rsid w:val="20495DFA"/>
    <w:rsid w:val="20495E16"/>
    <w:rsid w:val="20495F35"/>
    <w:rsid w:val="20496019"/>
    <w:rsid w:val="2049601F"/>
    <w:rsid w:val="20496028"/>
    <w:rsid w:val="20496053"/>
    <w:rsid w:val="2049609D"/>
    <w:rsid w:val="20496124"/>
    <w:rsid w:val="204961F0"/>
    <w:rsid w:val="2049620D"/>
    <w:rsid w:val="20496237"/>
    <w:rsid w:val="20496261"/>
    <w:rsid w:val="204963E6"/>
    <w:rsid w:val="2049642E"/>
    <w:rsid w:val="20496476"/>
    <w:rsid w:val="204964A4"/>
    <w:rsid w:val="204964D5"/>
    <w:rsid w:val="204964F7"/>
    <w:rsid w:val="20496501"/>
    <w:rsid w:val="20496563"/>
    <w:rsid w:val="20496649"/>
    <w:rsid w:val="204966C7"/>
    <w:rsid w:val="204966E1"/>
    <w:rsid w:val="204966F0"/>
    <w:rsid w:val="20496718"/>
    <w:rsid w:val="20496805"/>
    <w:rsid w:val="204968E7"/>
    <w:rsid w:val="2049693E"/>
    <w:rsid w:val="20496AC7"/>
    <w:rsid w:val="20496B18"/>
    <w:rsid w:val="20496BB6"/>
    <w:rsid w:val="20496C02"/>
    <w:rsid w:val="20496C24"/>
    <w:rsid w:val="20496C5C"/>
    <w:rsid w:val="20496C7B"/>
    <w:rsid w:val="20496DC3"/>
    <w:rsid w:val="20496E01"/>
    <w:rsid w:val="20496EA2"/>
    <w:rsid w:val="20496F60"/>
    <w:rsid w:val="20496F8B"/>
    <w:rsid w:val="20497013"/>
    <w:rsid w:val="2049706F"/>
    <w:rsid w:val="20497076"/>
    <w:rsid w:val="20497093"/>
    <w:rsid w:val="204970FF"/>
    <w:rsid w:val="20497100"/>
    <w:rsid w:val="20497249"/>
    <w:rsid w:val="204972F5"/>
    <w:rsid w:val="20497362"/>
    <w:rsid w:val="204973C8"/>
    <w:rsid w:val="204973DD"/>
    <w:rsid w:val="204974D5"/>
    <w:rsid w:val="20497551"/>
    <w:rsid w:val="204975A7"/>
    <w:rsid w:val="204975E4"/>
    <w:rsid w:val="204975F8"/>
    <w:rsid w:val="20497612"/>
    <w:rsid w:val="20497660"/>
    <w:rsid w:val="204976A7"/>
    <w:rsid w:val="204976E4"/>
    <w:rsid w:val="20497717"/>
    <w:rsid w:val="20497734"/>
    <w:rsid w:val="20497738"/>
    <w:rsid w:val="2049780C"/>
    <w:rsid w:val="2049788F"/>
    <w:rsid w:val="20497898"/>
    <w:rsid w:val="2049789E"/>
    <w:rsid w:val="20497981"/>
    <w:rsid w:val="20497A02"/>
    <w:rsid w:val="20497A18"/>
    <w:rsid w:val="20497A7B"/>
    <w:rsid w:val="20497B87"/>
    <w:rsid w:val="20497BB8"/>
    <w:rsid w:val="20497BFE"/>
    <w:rsid w:val="20497D49"/>
    <w:rsid w:val="20497E6C"/>
    <w:rsid w:val="20497F8D"/>
    <w:rsid w:val="204A0096"/>
    <w:rsid w:val="204A0114"/>
    <w:rsid w:val="204A01DB"/>
    <w:rsid w:val="204A02B3"/>
    <w:rsid w:val="204A02E9"/>
    <w:rsid w:val="204A0312"/>
    <w:rsid w:val="204A03B5"/>
    <w:rsid w:val="204A0452"/>
    <w:rsid w:val="204A047A"/>
    <w:rsid w:val="204A0495"/>
    <w:rsid w:val="204A04AD"/>
    <w:rsid w:val="204A04C6"/>
    <w:rsid w:val="204A05E3"/>
    <w:rsid w:val="204A0644"/>
    <w:rsid w:val="204A06AE"/>
    <w:rsid w:val="204A06DF"/>
    <w:rsid w:val="204A071A"/>
    <w:rsid w:val="204A07B9"/>
    <w:rsid w:val="204A07F4"/>
    <w:rsid w:val="204A0854"/>
    <w:rsid w:val="204A085A"/>
    <w:rsid w:val="204A0867"/>
    <w:rsid w:val="204A088A"/>
    <w:rsid w:val="204A088F"/>
    <w:rsid w:val="204A08A1"/>
    <w:rsid w:val="204A0987"/>
    <w:rsid w:val="204A09F9"/>
    <w:rsid w:val="204A0A2C"/>
    <w:rsid w:val="204A0C17"/>
    <w:rsid w:val="204A0D1F"/>
    <w:rsid w:val="204A0E04"/>
    <w:rsid w:val="204A0E29"/>
    <w:rsid w:val="204A0E57"/>
    <w:rsid w:val="204A0E72"/>
    <w:rsid w:val="204A0E90"/>
    <w:rsid w:val="204A0EE3"/>
    <w:rsid w:val="204A0EF7"/>
    <w:rsid w:val="204A0F35"/>
    <w:rsid w:val="204A0F5E"/>
    <w:rsid w:val="204A106E"/>
    <w:rsid w:val="204A109A"/>
    <w:rsid w:val="204A1105"/>
    <w:rsid w:val="204A113A"/>
    <w:rsid w:val="204A1230"/>
    <w:rsid w:val="204A125C"/>
    <w:rsid w:val="204A1267"/>
    <w:rsid w:val="204A1275"/>
    <w:rsid w:val="204A12A0"/>
    <w:rsid w:val="204A12DF"/>
    <w:rsid w:val="204A1392"/>
    <w:rsid w:val="204A142C"/>
    <w:rsid w:val="204A142F"/>
    <w:rsid w:val="204A143C"/>
    <w:rsid w:val="204A145D"/>
    <w:rsid w:val="204A14CF"/>
    <w:rsid w:val="204A1690"/>
    <w:rsid w:val="204A1728"/>
    <w:rsid w:val="204A173B"/>
    <w:rsid w:val="204A179A"/>
    <w:rsid w:val="204A17E7"/>
    <w:rsid w:val="204A1800"/>
    <w:rsid w:val="204A184C"/>
    <w:rsid w:val="204A1880"/>
    <w:rsid w:val="204A18AD"/>
    <w:rsid w:val="204A18CF"/>
    <w:rsid w:val="204A1902"/>
    <w:rsid w:val="204A190C"/>
    <w:rsid w:val="204A194C"/>
    <w:rsid w:val="204A1A1F"/>
    <w:rsid w:val="204A1A74"/>
    <w:rsid w:val="204A1A80"/>
    <w:rsid w:val="204A1BC2"/>
    <w:rsid w:val="204A1C29"/>
    <w:rsid w:val="204A1DDC"/>
    <w:rsid w:val="204A1E9B"/>
    <w:rsid w:val="204A1FB9"/>
    <w:rsid w:val="204A2007"/>
    <w:rsid w:val="204A2040"/>
    <w:rsid w:val="204A2113"/>
    <w:rsid w:val="204A21B0"/>
    <w:rsid w:val="204A2237"/>
    <w:rsid w:val="204A225D"/>
    <w:rsid w:val="204A2267"/>
    <w:rsid w:val="204A2335"/>
    <w:rsid w:val="204A238E"/>
    <w:rsid w:val="204A2397"/>
    <w:rsid w:val="204A23B5"/>
    <w:rsid w:val="204A246C"/>
    <w:rsid w:val="204A2499"/>
    <w:rsid w:val="204A24E5"/>
    <w:rsid w:val="204A2568"/>
    <w:rsid w:val="204A256C"/>
    <w:rsid w:val="204A25E0"/>
    <w:rsid w:val="204A26C5"/>
    <w:rsid w:val="204A2778"/>
    <w:rsid w:val="204A27C6"/>
    <w:rsid w:val="204A2843"/>
    <w:rsid w:val="204A2870"/>
    <w:rsid w:val="204A2899"/>
    <w:rsid w:val="204A28D2"/>
    <w:rsid w:val="204A28F7"/>
    <w:rsid w:val="204A294B"/>
    <w:rsid w:val="204A29DD"/>
    <w:rsid w:val="204A2A07"/>
    <w:rsid w:val="204A2AFA"/>
    <w:rsid w:val="204A2B94"/>
    <w:rsid w:val="204A2C11"/>
    <w:rsid w:val="204A2C60"/>
    <w:rsid w:val="204A2C6A"/>
    <w:rsid w:val="204A2C82"/>
    <w:rsid w:val="204A2DBE"/>
    <w:rsid w:val="204A2E01"/>
    <w:rsid w:val="204A2E13"/>
    <w:rsid w:val="204A2EC1"/>
    <w:rsid w:val="204A2EFD"/>
    <w:rsid w:val="204A305A"/>
    <w:rsid w:val="204A30EF"/>
    <w:rsid w:val="204A3139"/>
    <w:rsid w:val="204A3215"/>
    <w:rsid w:val="204A3289"/>
    <w:rsid w:val="204A32D9"/>
    <w:rsid w:val="204A3313"/>
    <w:rsid w:val="204A332F"/>
    <w:rsid w:val="204A3372"/>
    <w:rsid w:val="204A33E3"/>
    <w:rsid w:val="204A3420"/>
    <w:rsid w:val="204A342D"/>
    <w:rsid w:val="204A3436"/>
    <w:rsid w:val="204A3456"/>
    <w:rsid w:val="204A3468"/>
    <w:rsid w:val="204A349C"/>
    <w:rsid w:val="204A3516"/>
    <w:rsid w:val="204A35DD"/>
    <w:rsid w:val="204A3646"/>
    <w:rsid w:val="204A36FB"/>
    <w:rsid w:val="204A378D"/>
    <w:rsid w:val="204A38AF"/>
    <w:rsid w:val="204A3CD3"/>
    <w:rsid w:val="204A3D45"/>
    <w:rsid w:val="204A3F09"/>
    <w:rsid w:val="204A3F52"/>
    <w:rsid w:val="204A3FB3"/>
    <w:rsid w:val="204A3FDD"/>
    <w:rsid w:val="204A4149"/>
    <w:rsid w:val="204A418C"/>
    <w:rsid w:val="204A4327"/>
    <w:rsid w:val="204A4470"/>
    <w:rsid w:val="204A44A2"/>
    <w:rsid w:val="204A4585"/>
    <w:rsid w:val="204A466C"/>
    <w:rsid w:val="204A46FC"/>
    <w:rsid w:val="204A4773"/>
    <w:rsid w:val="204A47B7"/>
    <w:rsid w:val="204A47C8"/>
    <w:rsid w:val="204A4832"/>
    <w:rsid w:val="204A4843"/>
    <w:rsid w:val="204A49AA"/>
    <w:rsid w:val="204A4A1E"/>
    <w:rsid w:val="204A4A20"/>
    <w:rsid w:val="204A4A4E"/>
    <w:rsid w:val="204A4A54"/>
    <w:rsid w:val="204A4AD1"/>
    <w:rsid w:val="204A4AFB"/>
    <w:rsid w:val="204A4B93"/>
    <w:rsid w:val="204A4DDA"/>
    <w:rsid w:val="204A4DDD"/>
    <w:rsid w:val="204A4E43"/>
    <w:rsid w:val="204A4EF6"/>
    <w:rsid w:val="204A4FF7"/>
    <w:rsid w:val="204A514C"/>
    <w:rsid w:val="204A5150"/>
    <w:rsid w:val="204A51C2"/>
    <w:rsid w:val="204A52AA"/>
    <w:rsid w:val="204A531E"/>
    <w:rsid w:val="204A541F"/>
    <w:rsid w:val="204A55A4"/>
    <w:rsid w:val="204A5625"/>
    <w:rsid w:val="204A576E"/>
    <w:rsid w:val="204A58C4"/>
    <w:rsid w:val="204A591E"/>
    <w:rsid w:val="204A59A6"/>
    <w:rsid w:val="204A59D8"/>
    <w:rsid w:val="204A5A6D"/>
    <w:rsid w:val="204A5B61"/>
    <w:rsid w:val="204A5C39"/>
    <w:rsid w:val="204A5CA5"/>
    <w:rsid w:val="204A5CCF"/>
    <w:rsid w:val="204A5CEB"/>
    <w:rsid w:val="204A5D2A"/>
    <w:rsid w:val="204A5D97"/>
    <w:rsid w:val="204A5DB6"/>
    <w:rsid w:val="204A5DCE"/>
    <w:rsid w:val="204A5E25"/>
    <w:rsid w:val="204A5E4E"/>
    <w:rsid w:val="204A5ED2"/>
    <w:rsid w:val="204A5F14"/>
    <w:rsid w:val="204A60F9"/>
    <w:rsid w:val="204A610A"/>
    <w:rsid w:val="204A614F"/>
    <w:rsid w:val="204A6237"/>
    <w:rsid w:val="204A6296"/>
    <w:rsid w:val="204A62F8"/>
    <w:rsid w:val="204A6369"/>
    <w:rsid w:val="204A63AC"/>
    <w:rsid w:val="204A642A"/>
    <w:rsid w:val="204A6432"/>
    <w:rsid w:val="204A66B4"/>
    <w:rsid w:val="204A6767"/>
    <w:rsid w:val="204A676A"/>
    <w:rsid w:val="204A6789"/>
    <w:rsid w:val="204A67C2"/>
    <w:rsid w:val="204A680A"/>
    <w:rsid w:val="204A6908"/>
    <w:rsid w:val="204A6922"/>
    <w:rsid w:val="204A692F"/>
    <w:rsid w:val="204A6931"/>
    <w:rsid w:val="204A693B"/>
    <w:rsid w:val="204A697C"/>
    <w:rsid w:val="204A6ABB"/>
    <w:rsid w:val="204A6B4C"/>
    <w:rsid w:val="204A6BDD"/>
    <w:rsid w:val="204A6C1F"/>
    <w:rsid w:val="204A6C57"/>
    <w:rsid w:val="204A6D5E"/>
    <w:rsid w:val="204A6E27"/>
    <w:rsid w:val="204A6E28"/>
    <w:rsid w:val="204A6EAE"/>
    <w:rsid w:val="204A6EFD"/>
    <w:rsid w:val="204A6F11"/>
    <w:rsid w:val="204A7014"/>
    <w:rsid w:val="204A701C"/>
    <w:rsid w:val="204A711A"/>
    <w:rsid w:val="204A7317"/>
    <w:rsid w:val="204A7324"/>
    <w:rsid w:val="204A7341"/>
    <w:rsid w:val="204A7404"/>
    <w:rsid w:val="204A7414"/>
    <w:rsid w:val="204A764E"/>
    <w:rsid w:val="204A7665"/>
    <w:rsid w:val="204A7715"/>
    <w:rsid w:val="204A7870"/>
    <w:rsid w:val="204A78A2"/>
    <w:rsid w:val="204A78EE"/>
    <w:rsid w:val="204A78F2"/>
    <w:rsid w:val="204A7928"/>
    <w:rsid w:val="204A7997"/>
    <w:rsid w:val="204A799E"/>
    <w:rsid w:val="204A7A54"/>
    <w:rsid w:val="204A7B31"/>
    <w:rsid w:val="204A7B60"/>
    <w:rsid w:val="204A7C79"/>
    <w:rsid w:val="204A7CC0"/>
    <w:rsid w:val="204A7CC1"/>
    <w:rsid w:val="204A7CCD"/>
    <w:rsid w:val="204A7CDA"/>
    <w:rsid w:val="204A7D90"/>
    <w:rsid w:val="204A7DFC"/>
    <w:rsid w:val="204A7E59"/>
    <w:rsid w:val="204A7E8F"/>
    <w:rsid w:val="204A7EC7"/>
    <w:rsid w:val="204A7F4B"/>
    <w:rsid w:val="204B0002"/>
    <w:rsid w:val="204B00A8"/>
    <w:rsid w:val="204B019D"/>
    <w:rsid w:val="204B01AF"/>
    <w:rsid w:val="204B0249"/>
    <w:rsid w:val="204B028C"/>
    <w:rsid w:val="204B02EA"/>
    <w:rsid w:val="204B030D"/>
    <w:rsid w:val="204B036F"/>
    <w:rsid w:val="204B0464"/>
    <w:rsid w:val="204B04EA"/>
    <w:rsid w:val="204B0518"/>
    <w:rsid w:val="204B062F"/>
    <w:rsid w:val="204B06BF"/>
    <w:rsid w:val="204B079F"/>
    <w:rsid w:val="204B07EC"/>
    <w:rsid w:val="204B0816"/>
    <w:rsid w:val="204B08E6"/>
    <w:rsid w:val="204B0901"/>
    <w:rsid w:val="204B0906"/>
    <w:rsid w:val="204B0B26"/>
    <w:rsid w:val="204B0B6F"/>
    <w:rsid w:val="204B0B78"/>
    <w:rsid w:val="204B0BC3"/>
    <w:rsid w:val="204B0BF4"/>
    <w:rsid w:val="204B0BFB"/>
    <w:rsid w:val="204B0DBD"/>
    <w:rsid w:val="204B0DCE"/>
    <w:rsid w:val="204B0DED"/>
    <w:rsid w:val="204B0E00"/>
    <w:rsid w:val="204B0F69"/>
    <w:rsid w:val="204B0FAA"/>
    <w:rsid w:val="204B103F"/>
    <w:rsid w:val="204B110B"/>
    <w:rsid w:val="204B1167"/>
    <w:rsid w:val="204B11E2"/>
    <w:rsid w:val="204B1294"/>
    <w:rsid w:val="204B131A"/>
    <w:rsid w:val="204B1334"/>
    <w:rsid w:val="204B138C"/>
    <w:rsid w:val="204B1465"/>
    <w:rsid w:val="204B14AB"/>
    <w:rsid w:val="204B14B8"/>
    <w:rsid w:val="204B168A"/>
    <w:rsid w:val="204B16FA"/>
    <w:rsid w:val="204B1748"/>
    <w:rsid w:val="204B1753"/>
    <w:rsid w:val="204B179F"/>
    <w:rsid w:val="204B1835"/>
    <w:rsid w:val="204B1916"/>
    <w:rsid w:val="204B1A55"/>
    <w:rsid w:val="204B1A8A"/>
    <w:rsid w:val="204B1ACF"/>
    <w:rsid w:val="204B1AEF"/>
    <w:rsid w:val="204B1B1A"/>
    <w:rsid w:val="204B1B4F"/>
    <w:rsid w:val="204B1B6A"/>
    <w:rsid w:val="204B1C20"/>
    <w:rsid w:val="204B1C61"/>
    <w:rsid w:val="204B1CF6"/>
    <w:rsid w:val="204B1D70"/>
    <w:rsid w:val="204B1DCE"/>
    <w:rsid w:val="204B1F7F"/>
    <w:rsid w:val="204B209B"/>
    <w:rsid w:val="204B20B1"/>
    <w:rsid w:val="204B210C"/>
    <w:rsid w:val="204B21DB"/>
    <w:rsid w:val="204B2227"/>
    <w:rsid w:val="204B229B"/>
    <w:rsid w:val="204B22DB"/>
    <w:rsid w:val="204B2478"/>
    <w:rsid w:val="204B24D5"/>
    <w:rsid w:val="204B250A"/>
    <w:rsid w:val="204B2518"/>
    <w:rsid w:val="204B275A"/>
    <w:rsid w:val="204B275C"/>
    <w:rsid w:val="204B28CA"/>
    <w:rsid w:val="204B291C"/>
    <w:rsid w:val="204B2A16"/>
    <w:rsid w:val="204B2A7D"/>
    <w:rsid w:val="204B2A92"/>
    <w:rsid w:val="204B2BB5"/>
    <w:rsid w:val="204B2BC6"/>
    <w:rsid w:val="204B2C0F"/>
    <w:rsid w:val="204B2C83"/>
    <w:rsid w:val="204B2DE2"/>
    <w:rsid w:val="204B2E12"/>
    <w:rsid w:val="204B2E59"/>
    <w:rsid w:val="204B2E92"/>
    <w:rsid w:val="204B2EAD"/>
    <w:rsid w:val="204B2F6C"/>
    <w:rsid w:val="204B2F76"/>
    <w:rsid w:val="204B2F7C"/>
    <w:rsid w:val="204B2F8A"/>
    <w:rsid w:val="204B2F97"/>
    <w:rsid w:val="204B2FAB"/>
    <w:rsid w:val="204B3195"/>
    <w:rsid w:val="204B31DD"/>
    <w:rsid w:val="204B32D4"/>
    <w:rsid w:val="204B33FC"/>
    <w:rsid w:val="204B3422"/>
    <w:rsid w:val="204B3507"/>
    <w:rsid w:val="204B3562"/>
    <w:rsid w:val="204B358F"/>
    <w:rsid w:val="204B3623"/>
    <w:rsid w:val="204B364A"/>
    <w:rsid w:val="204B3708"/>
    <w:rsid w:val="204B380E"/>
    <w:rsid w:val="204B3822"/>
    <w:rsid w:val="204B38CF"/>
    <w:rsid w:val="204B3977"/>
    <w:rsid w:val="204B39CC"/>
    <w:rsid w:val="204B3A62"/>
    <w:rsid w:val="204B3B05"/>
    <w:rsid w:val="204B3B88"/>
    <w:rsid w:val="204B3C15"/>
    <w:rsid w:val="204B3C52"/>
    <w:rsid w:val="204B3C85"/>
    <w:rsid w:val="204B3E2C"/>
    <w:rsid w:val="204B3EAA"/>
    <w:rsid w:val="204B3F23"/>
    <w:rsid w:val="204B3F2F"/>
    <w:rsid w:val="204B3F4C"/>
    <w:rsid w:val="204B41C1"/>
    <w:rsid w:val="204B4220"/>
    <w:rsid w:val="204B4255"/>
    <w:rsid w:val="204B4256"/>
    <w:rsid w:val="204B42FA"/>
    <w:rsid w:val="204B439C"/>
    <w:rsid w:val="204B43C6"/>
    <w:rsid w:val="204B45CD"/>
    <w:rsid w:val="204B4666"/>
    <w:rsid w:val="204B470B"/>
    <w:rsid w:val="204B4803"/>
    <w:rsid w:val="204B4847"/>
    <w:rsid w:val="204B497A"/>
    <w:rsid w:val="204B49A6"/>
    <w:rsid w:val="204B4AB7"/>
    <w:rsid w:val="204B4AE0"/>
    <w:rsid w:val="204B4B07"/>
    <w:rsid w:val="204B4C25"/>
    <w:rsid w:val="204B4CBD"/>
    <w:rsid w:val="204B4CF9"/>
    <w:rsid w:val="204B4D3B"/>
    <w:rsid w:val="204B4D94"/>
    <w:rsid w:val="204B4F00"/>
    <w:rsid w:val="204B4F39"/>
    <w:rsid w:val="204B4F3E"/>
    <w:rsid w:val="204B4F69"/>
    <w:rsid w:val="204B4F9C"/>
    <w:rsid w:val="204B500A"/>
    <w:rsid w:val="204B5060"/>
    <w:rsid w:val="204B50B0"/>
    <w:rsid w:val="204B50B8"/>
    <w:rsid w:val="204B5122"/>
    <w:rsid w:val="204B514F"/>
    <w:rsid w:val="204B518C"/>
    <w:rsid w:val="204B51CB"/>
    <w:rsid w:val="204B5267"/>
    <w:rsid w:val="204B5318"/>
    <w:rsid w:val="204B5347"/>
    <w:rsid w:val="204B53D0"/>
    <w:rsid w:val="204B5416"/>
    <w:rsid w:val="204B5443"/>
    <w:rsid w:val="204B54B9"/>
    <w:rsid w:val="204B556C"/>
    <w:rsid w:val="204B55E6"/>
    <w:rsid w:val="204B5625"/>
    <w:rsid w:val="204B570E"/>
    <w:rsid w:val="204B5791"/>
    <w:rsid w:val="204B57BB"/>
    <w:rsid w:val="204B58C2"/>
    <w:rsid w:val="204B5928"/>
    <w:rsid w:val="204B5A07"/>
    <w:rsid w:val="204B5A23"/>
    <w:rsid w:val="204B5A53"/>
    <w:rsid w:val="204B5C01"/>
    <w:rsid w:val="204B5C34"/>
    <w:rsid w:val="204B5D01"/>
    <w:rsid w:val="204B5D41"/>
    <w:rsid w:val="204B5D54"/>
    <w:rsid w:val="204B5D9F"/>
    <w:rsid w:val="204B5F8E"/>
    <w:rsid w:val="204B5FD5"/>
    <w:rsid w:val="204B606A"/>
    <w:rsid w:val="204B6084"/>
    <w:rsid w:val="204B611D"/>
    <w:rsid w:val="204B617A"/>
    <w:rsid w:val="204B61D8"/>
    <w:rsid w:val="204B62B5"/>
    <w:rsid w:val="204B62F3"/>
    <w:rsid w:val="204B632D"/>
    <w:rsid w:val="204B6388"/>
    <w:rsid w:val="204B638A"/>
    <w:rsid w:val="204B63B1"/>
    <w:rsid w:val="204B63CA"/>
    <w:rsid w:val="204B63F8"/>
    <w:rsid w:val="204B65FC"/>
    <w:rsid w:val="204B665D"/>
    <w:rsid w:val="204B66B6"/>
    <w:rsid w:val="204B66C6"/>
    <w:rsid w:val="204B66D8"/>
    <w:rsid w:val="204B66E9"/>
    <w:rsid w:val="204B671B"/>
    <w:rsid w:val="204B67F9"/>
    <w:rsid w:val="204B6837"/>
    <w:rsid w:val="204B6A18"/>
    <w:rsid w:val="204B6B90"/>
    <w:rsid w:val="204B6B91"/>
    <w:rsid w:val="204B6BCA"/>
    <w:rsid w:val="204B6C81"/>
    <w:rsid w:val="204B6C97"/>
    <w:rsid w:val="204B6CBA"/>
    <w:rsid w:val="204B6D45"/>
    <w:rsid w:val="204B6DE5"/>
    <w:rsid w:val="204B6EEB"/>
    <w:rsid w:val="204B6EFD"/>
    <w:rsid w:val="204B6F14"/>
    <w:rsid w:val="204B6F91"/>
    <w:rsid w:val="204B70FD"/>
    <w:rsid w:val="204B7132"/>
    <w:rsid w:val="204B7154"/>
    <w:rsid w:val="204B717F"/>
    <w:rsid w:val="204B71FC"/>
    <w:rsid w:val="204B721B"/>
    <w:rsid w:val="204B7223"/>
    <w:rsid w:val="204B72CE"/>
    <w:rsid w:val="204B738B"/>
    <w:rsid w:val="204B73EA"/>
    <w:rsid w:val="204B73FE"/>
    <w:rsid w:val="204B7461"/>
    <w:rsid w:val="204B74EC"/>
    <w:rsid w:val="204B74F6"/>
    <w:rsid w:val="204B74FE"/>
    <w:rsid w:val="204B75AF"/>
    <w:rsid w:val="204B75D0"/>
    <w:rsid w:val="204B761D"/>
    <w:rsid w:val="204B77AA"/>
    <w:rsid w:val="204B77BA"/>
    <w:rsid w:val="204B77FC"/>
    <w:rsid w:val="204B78B0"/>
    <w:rsid w:val="204B7907"/>
    <w:rsid w:val="204B79C1"/>
    <w:rsid w:val="204B7A47"/>
    <w:rsid w:val="204B7A85"/>
    <w:rsid w:val="204B7B3B"/>
    <w:rsid w:val="204B7B48"/>
    <w:rsid w:val="204B7BDA"/>
    <w:rsid w:val="204B7C9A"/>
    <w:rsid w:val="204B7CDC"/>
    <w:rsid w:val="204B7CE6"/>
    <w:rsid w:val="204B7D66"/>
    <w:rsid w:val="204B7D9A"/>
    <w:rsid w:val="204B7DD8"/>
    <w:rsid w:val="204B7DDA"/>
    <w:rsid w:val="204B7E4E"/>
    <w:rsid w:val="204B7FC9"/>
    <w:rsid w:val="204C0050"/>
    <w:rsid w:val="204C008F"/>
    <w:rsid w:val="204C00FB"/>
    <w:rsid w:val="204C0172"/>
    <w:rsid w:val="204C024A"/>
    <w:rsid w:val="204C028C"/>
    <w:rsid w:val="204C029E"/>
    <w:rsid w:val="204C02A2"/>
    <w:rsid w:val="204C030C"/>
    <w:rsid w:val="204C0317"/>
    <w:rsid w:val="204C0332"/>
    <w:rsid w:val="204C0510"/>
    <w:rsid w:val="204C0598"/>
    <w:rsid w:val="204C05A5"/>
    <w:rsid w:val="204C0603"/>
    <w:rsid w:val="204C0671"/>
    <w:rsid w:val="204C0682"/>
    <w:rsid w:val="204C068C"/>
    <w:rsid w:val="204C06F2"/>
    <w:rsid w:val="204C07FE"/>
    <w:rsid w:val="204C0A2B"/>
    <w:rsid w:val="204C0A40"/>
    <w:rsid w:val="204C0A7D"/>
    <w:rsid w:val="204C0B14"/>
    <w:rsid w:val="204C0BE6"/>
    <w:rsid w:val="204C0C0A"/>
    <w:rsid w:val="204C0C28"/>
    <w:rsid w:val="204C0C4C"/>
    <w:rsid w:val="204C0C5B"/>
    <w:rsid w:val="204C0C9B"/>
    <w:rsid w:val="204C0CEC"/>
    <w:rsid w:val="204C0DC2"/>
    <w:rsid w:val="204C0DD1"/>
    <w:rsid w:val="204C0E5E"/>
    <w:rsid w:val="204C0F81"/>
    <w:rsid w:val="204C0FAA"/>
    <w:rsid w:val="204C0FBC"/>
    <w:rsid w:val="204C10A2"/>
    <w:rsid w:val="204C10A8"/>
    <w:rsid w:val="204C11D5"/>
    <w:rsid w:val="204C121E"/>
    <w:rsid w:val="204C128D"/>
    <w:rsid w:val="204C129F"/>
    <w:rsid w:val="204C12F2"/>
    <w:rsid w:val="204C13B2"/>
    <w:rsid w:val="204C144B"/>
    <w:rsid w:val="204C1507"/>
    <w:rsid w:val="204C154D"/>
    <w:rsid w:val="204C15C2"/>
    <w:rsid w:val="204C1644"/>
    <w:rsid w:val="204C167F"/>
    <w:rsid w:val="204C16C1"/>
    <w:rsid w:val="204C16EB"/>
    <w:rsid w:val="204C17A6"/>
    <w:rsid w:val="204C17C1"/>
    <w:rsid w:val="204C1853"/>
    <w:rsid w:val="204C188B"/>
    <w:rsid w:val="204C18D1"/>
    <w:rsid w:val="204C1949"/>
    <w:rsid w:val="204C1B65"/>
    <w:rsid w:val="204C1B9D"/>
    <w:rsid w:val="204C1BFB"/>
    <w:rsid w:val="204C1D09"/>
    <w:rsid w:val="204C1D28"/>
    <w:rsid w:val="204C1E67"/>
    <w:rsid w:val="204C1E73"/>
    <w:rsid w:val="204C1E75"/>
    <w:rsid w:val="204C2105"/>
    <w:rsid w:val="204C21C5"/>
    <w:rsid w:val="204C21D8"/>
    <w:rsid w:val="204C2216"/>
    <w:rsid w:val="204C2288"/>
    <w:rsid w:val="204C235E"/>
    <w:rsid w:val="204C2382"/>
    <w:rsid w:val="204C23FE"/>
    <w:rsid w:val="204C2427"/>
    <w:rsid w:val="204C2456"/>
    <w:rsid w:val="204C24D6"/>
    <w:rsid w:val="204C2503"/>
    <w:rsid w:val="204C25C6"/>
    <w:rsid w:val="204C276F"/>
    <w:rsid w:val="204C27C0"/>
    <w:rsid w:val="204C283E"/>
    <w:rsid w:val="204C29DF"/>
    <w:rsid w:val="204C2A72"/>
    <w:rsid w:val="204C2B9F"/>
    <w:rsid w:val="204C2D45"/>
    <w:rsid w:val="204C2E21"/>
    <w:rsid w:val="204C2ECF"/>
    <w:rsid w:val="204C2FE6"/>
    <w:rsid w:val="204C3100"/>
    <w:rsid w:val="204C3132"/>
    <w:rsid w:val="204C3212"/>
    <w:rsid w:val="204C32C5"/>
    <w:rsid w:val="204C32E9"/>
    <w:rsid w:val="204C3347"/>
    <w:rsid w:val="204C34C0"/>
    <w:rsid w:val="204C34F1"/>
    <w:rsid w:val="204C3587"/>
    <w:rsid w:val="204C35C6"/>
    <w:rsid w:val="204C35D6"/>
    <w:rsid w:val="204C35DA"/>
    <w:rsid w:val="204C35FD"/>
    <w:rsid w:val="204C3634"/>
    <w:rsid w:val="204C3695"/>
    <w:rsid w:val="204C36F5"/>
    <w:rsid w:val="204C3746"/>
    <w:rsid w:val="204C3776"/>
    <w:rsid w:val="204C392D"/>
    <w:rsid w:val="204C394E"/>
    <w:rsid w:val="204C3A3C"/>
    <w:rsid w:val="204C3A93"/>
    <w:rsid w:val="204C3AB5"/>
    <w:rsid w:val="204C3ADA"/>
    <w:rsid w:val="204C3AED"/>
    <w:rsid w:val="204C3BC8"/>
    <w:rsid w:val="204C3BDD"/>
    <w:rsid w:val="204C3BF4"/>
    <w:rsid w:val="204C3C9F"/>
    <w:rsid w:val="204C3D51"/>
    <w:rsid w:val="204C3DFB"/>
    <w:rsid w:val="204C3E1C"/>
    <w:rsid w:val="204C3E26"/>
    <w:rsid w:val="204C3E3B"/>
    <w:rsid w:val="204C3E7C"/>
    <w:rsid w:val="204C405F"/>
    <w:rsid w:val="204C40A1"/>
    <w:rsid w:val="204C4167"/>
    <w:rsid w:val="204C42A3"/>
    <w:rsid w:val="204C42F5"/>
    <w:rsid w:val="204C4300"/>
    <w:rsid w:val="204C4321"/>
    <w:rsid w:val="204C4375"/>
    <w:rsid w:val="204C4454"/>
    <w:rsid w:val="204C44ED"/>
    <w:rsid w:val="204C455F"/>
    <w:rsid w:val="204C465D"/>
    <w:rsid w:val="204C466B"/>
    <w:rsid w:val="204C4673"/>
    <w:rsid w:val="204C4862"/>
    <w:rsid w:val="204C4930"/>
    <w:rsid w:val="204C499E"/>
    <w:rsid w:val="204C4B88"/>
    <w:rsid w:val="204C4CE7"/>
    <w:rsid w:val="204C4CFB"/>
    <w:rsid w:val="204C4D70"/>
    <w:rsid w:val="204C4DA1"/>
    <w:rsid w:val="204C4DBC"/>
    <w:rsid w:val="204C4E52"/>
    <w:rsid w:val="204C4ED4"/>
    <w:rsid w:val="204C4EE1"/>
    <w:rsid w:val="204C4F56"/>
    <w:rsid w:val="204C4F59"/>
    <w:rsid w:val="204C4F8C"/>
    <w:rsid w:val="204C502B"/>
    <w:rsid w:val="204C522D"/>
    <w:rsid w:val="204C52AD"/>
    <w:rsid w:val="204C52D5"/>
    <w:rsid w:val="204C5461"/>
    <w:rsid w:val="204C5505"/>
    <w:rsid w:val="204C5561"/>
    <w:rsid w:val="204C561E"/>
    <w:rsid w:val="204C56F0"/>
    <w:rsid w:val="204C58D0"/>
    <w:rsid w:val="204C595F"/>
    <w:rsid w:val="204C5A1E"/>
    <w:rsid w:val="204C5A9C"/>
    <w:rsid w:val="204C5B10"/>
    <w:rsid w:val="204C5BC2"/>
    <w:rsid w:val="204C5C68"/>
    <w:rsid w:val="204C5C93"/>
    <w:rsid w:val="204C5CA3"/>
    <w:rsid w:val="204C5CAC"/>
    <w:rsid w:val="204C5D72"/>
    <w:rsid w:val="204C5D91"/>
    <w:rsid w:val="204C5E3D"/>
    <w:rsid w:val="204C5E77"/>
    <w:rsid w:val="204C5E83"/>
    <w:rsid w:val="204C5F3C"/>
    <w:rsid w:val="204C60FB"/>
    <w:rsid w:val="204C61A3"/>
    <w:rsid w:val="204C6208"/>
    <w:rsid w:val="204C6283"/>
    <w:rsid w:val="204C629D"/>
    <w:rsid w:val="204C6432"/>
    <w:rsid w:val="204C64A2"/>
    <w:rsid w:val="204C64E5"/>
    <w:rsid w:val="204C6511"/>
    <w:rsid w:val="204C66B7"/>
    <w:rsid w:val="204C66BF"/>
    <w:rsid w:val="204C66D0"/>
    <w:rsid w:val="204C677F"/>
    <w:rsid w:val="204C6800"/>
    <w:rsid w:val="204C68D0"/>
    <w:rsid w:val="204C698C"/>
    <w:rsid w:val="204C6BA9"/>
    <w:rsid w:val="204C6BAC"/>
    <w:rsid w:val="204C6BBE"/>
    <w:rsid w:val="204C6BC3"/>
    <w:rsid w:val="204C6C41"/>
    <w:rsid w:val="204C6CB1"/>
    <w:rsid w:val="204C6CEA"/>
    <w:rsid w:val="204C6DC9"/>
    <w:rsid w:val="204C6E31"/>
    <w:rsid w:val="204C6E65"/>
    <w:rsid w:val="204C6E7C"/>
    <w:rsid w:val="204C6E85"/>
    <w:rsid w:val="204C6EB4"/>
    <w:rsid w:val="204C6F0E"/>
    <w:rsid w:val="204C6F54"/>
    <w:rsid w:val="204C6F7D"/>
    <w:rsid w:val="204C6FCE"/>
    <w:rsid w:val="204C6FD8"/>
    <w:rsid w:val="204C7020"/>
    <w:rsid w:val="204C708F"/>
    <w:rsid w:val="204C716D"/>
    <w:rsid w:val="204C718E"/>
    <w:rsid w:val="204C7198"/>
    <w:rsid w:val="204C72A7"/>
    <w:rsid w:val="204C72EE"/>
    <w:rsid w:val="204C72F9"/>
    <w:rsid w:val="204C72FA"/>
    <w:rsid w:val="204C734A"/>
    <w:rsid w:val="204C7351"/>
    <w:rsid w:val="204C7450"/>
    <w:rsid w:val="204C749B"/>
    <w:rsid w:val="204C74CC"/>
    <w:rsid w:val="204C7577"/>
    <w:rsid w:val="204C757C"/>
    <w:rsid w:val="204C7597"/>
    <w:rsid w:val="204C7700"/>
    <w:rsid w:val="204C776C"/>
    <w:rsid w:val="204C7772"/>
    <w:rsid w:val="204C77E6"/>
    <w:rsid w:val="204C7806"/>
    <w:rsid w:val="204C7833"/>
    <w:rsid w:val="204C7844"/>
    <w:rsid w:val="204C7919"/>
    <w:rsid w:val="204C7AA0"/>
    <w:rsid w:val="204C7BC0"/>
    <w:rsid w:val="204C7BDB"/>
    <w:rsid w:val="204C7CB4"/>
    <w:rsid w:val="204C7D9D"/>
    <w:rsid w:val="204C7DB8"/>
    <w:rsid w:val="204C7DF0"/>
    <w:rsid w:val="204C7E03"/>
    <w:rsid w:val="204C7E6E"/>
    <w:rsid w:val="204C7F6E"/>
    <w:rsid w:val="204C7FA9"/>
    <w:rsid w:val="204D0058"/>
    <w:rsid w:val="204D00C0"/>
    <w:rsid w:val="204D01B1"/>
    <w:rsid w:val="204D01D9"/>
    <w:rsid w:val="204D02BA"/>
    <w:rsid w:val="204D02EB"/>
    <w:rsid w:val="204D0311"/>
    <w:rsid w:val="204D0392"/>
    <w:rsid w:val="204D03C9"/>
    <w:rsid w:val="204D03F2"/>
    <w:rsid w:val="204D03FD"/>
    <w:rsid w:val="204D0414"/>
    <w:rsid w:val="204D05B7"/>
    <w:rsid w:val="204D06D8"/>
    <w:rsid w:val="204D0762"/>
    <w:rsid w:val="204D07A5"/>
    <w:rsid w:val="204D0873"/>
    <w:rsid w:val="204D08A0"/>
    <w:rsid w:val="204D090D"/>
    <w:rsid w:val="204D0998"/>
    <w:rsid w:val="204D09B5"/>
    <w:rsid w:val="204D09F6"/>
    <w:rsid w:val="204D09FA"/>
    <w:rsid w:val="204D0A7B"/>
    <w:rsid w:val="204D0A86"/>
    <w:rsid w:val="204D0B7F"/>
    <w:rsid w:val="204D0B86"/>
    <w:rsid w:val="204D0BC9"/>
    <w:rsid w:val="204D0C12"/>
    <w:rsid w:val="204D0C14"/>
    <w:rsid w:val="204D0C16"/>
    <w:rsid w:val="204D0C23"/>
    <w:rsid w:val="204D0C60"/>
    <w:rsid w:val="204D0CE8"/>
    <w:rsid w:val="204D0EA2"/>
    <w:rsid w:val="204D0EA4"/>
    <w:rsid w:val="204D0EC7"/>
    <w:rsid w:val="204D0EED"/>
    <w:rsid w:val="204D0F8B"/>
    <w:rsid w:val="204D102F"/>
    <w:rsid w:val="204D105F"/>
    <w:rsid w:val="204D1113"/>
    <w:rsid w:val="204D1160"/>
    <w:rsid w:val="204D118D"/>
    <w:rsid w:val="204D1237"/>
    <w:rsid w:val="204D12CF"/>
    <w:rsid w:val="204D13B2"/>
    <w:rsid w:val="204D13E6"/>
    <w:rsid w:val="204D1405"/>
    <w:rsid w:val="204D1520"/>
    <w:rsid w:val="204D152B"/>
    <w:rsid w:val="204D154A"/>
    <w:rsid w:val="204D157A"/>
    <w:rsid w:val="204D1594"/>
    <w:rsid w:val="204D15C6"/>
    <w:rsid w:val="204D15D7"/>
    <w:rsid w:val="204D1766"/>
    <w:rsid w:val="204D1775"/>
    <w:rsid w:val="204D1817"/>
    <w:rsid w:val="204D1821"/>
    <w:rsid w:val="204D18FA"/>
    <w:rsid w:val="204D1914"/>
    <w:rsid w:val="204D1A14"/>
    <w:rsid w:val="204D1A83"/>
    <w:rsid w:val="204D1A8B"/>
    <w:rsid w:val="204D1B0E"/>
    <w:rsid w:val="204D1BF8"/>
    <w:rsid w:val="204D1C3E"/>
    <w:rsid w:val="204D1CD8"/>
    <w:rsid w:val="204D1D36"/>
    <w:rsid w:val="204D1D98"/>
    <w:rsid w:val="204D1DDF"/>
    <w:rsid w:val="204D1DF9"/>
    <w:rsid w:val="204D1E23"/>
    <w:rsid w:val="204D1E9F"/>
    <w:rsid w:val="204D1ED6"/>
    <w:rsid w:val="204D1FCA"/>
    <w:rsid w:val="204D20D1"/>
    <w:rsid w:val="204D2162"/>
    <w:rsid w:val="204D21AE"/>
    <w:rsid w:val="204D21DB"/>
    <w:rsid w:val="204D2223"/>
    <w:rsid w:val="204D2266"/>
    <w:rsid w:val="204D2274"/>
    <w:rsid w:val="204D22A8"/>
    <w:rsid w:val="204D235F"/>
    <w:rsid w:val="204D23AC"/>
    <w:rsid w:val="204D2421"/>
    <w:rsid w:val="204D2429"/>
    <w:rsid w:val="204D2453"/>
    <w:rsid w:val="204D2583"/>
    <w:rsid w:val="204D2625"/>
    <w:rsid w:val="204D2753"/>
    <w:rsid w:val="204D276D"/>
    <w:rsid w:val="204D2869"/>
    <w:rsid w:val="204D28A1"/>
    <w:rsid w:val="204D28BA"/>
    <w:rsid w:val="204D28FF"/>
    <w:rsid w:val="204D2908"/>
    <w:rsid w:val="204D2912"/>
    <w:rsid w:val="204D29F3"/>
    <w:rsid w:val="204D2B9D"/>
    <w:rsid w:val="204D2C52"/>
    <w:rsid w:val="204D2C5C"/>
    <w:rsid w:val="204D2D2C"/>
    <w:rsid w:val="204D2D78"/>
    <w:rsid w:val="204D2DAB"/>
    <w:rsid w:val="204D2F70"/>
    <w:rsid w:val="204D2FA4"/>
    <w:rsid w:val="204D301C"/>
    <w:rsid w:val="204D3171"/>
    <w:rsid w:val="204D3220"/>
    <w:rsid w:val="204D3269"/>
    <w:rsid w:val="204D3319"/>
    <w:rsid w:val="204D33BA"/>
    <w:rsid w:val="204D3419"/>
    <w:rsid w:val="204D3504"/>
    <w:rsid w:val="204D3555"/>
    <w:rsid w:val="204D35D6"/>
    <w:rsid w:val="204D3685"/>
    <w:rsid w:val="204D371E"/>
    <w:rsid w:val="204D37A4"/>
    <w:rsid w:val="204D37E6"/>
    <w:rsid w:val="204D37F7"/>
    <w:rsid w:val="204D381D"/>
    <w:rsid w:val="204D382D"/>
    <w:rsid w:val="204D3985"/>
    <w:rsid w:val="204D399A"/>
    <w:rsid w:val="204D39E8"/>
    <w:rsid w:val="204D3A47"/>
    <w:rsid w:val="204D3A65"/>
    <w:rsid w:val="204D3A91"/>
    <w:rsid w:val="204D3A98"/>
    <w:rsid w:val="204D3AB2"/>
    <w:rsid w:val="204D3ACA"/>
    <w:rsid w:val="204D3B93"/>
    <w:rsid w:val="204D3DA9"/>
    <w:rsid w:val="204D3DB5"/>
    <w:rsid w:val="204D3DDC"/>
    <w:rsid w:val="204D3E9F"/>
    <w:rsid w:val="204D3EA2"/>
    <w:rsid w:val="204D3F06"/>
    <w:rsid w:val="204D3F1D"/>
    <w:rsid w:val="204D3F57"/>
    <w:rsid w:val="204D3FB9"/>
    <w:rsid w:val="204D4019"/>
    <w:rsid w:val="204D404E"/>
    <w:rsid w:val="204D4198"/>
    <w:rsid w:val="204D41E6"/>
    <w:rsid w:val="204D4241"/>
    <w:rsid w:val="204D426D"/>
    <w:rsid w:val="204D4278"/>
    <w:rsid w:val="204D42C6"/>
    <w:rsid w:val="204D42E4"/>
    <w:rsid w:val="204D4420"/>
    <w:rsid w:val="204D4468"/>
    <w:rsid w:val="204D44F0"/>
    <w:rsid w:val="204D455D"/>
    <w:rsid w:val="204D4560"/>
    <w:rsid w:val="204D4635"/>
    <w:rsid w:val="204D4653"/>
    <w:rsid w:val="204D4660"/>
    <w:rsid w:val="204D4686"/>
    <w:rsid w:val="204D4726"/>
    <w:rsid w:val="204D475A"/>
    <w:rsid w:val="204D480D"/>
    <w:rsid w:val="204D4832"/>
    <w:rsid w:val="204D484F"/>
    <w:rsid w:val="204D4856"/>
    <w:rsid w:val="204D4895"/>
    <w:rsid w:val="204D489D"/>
    <w:rsid w:val="204D48B7"/>
    <w:rsid w:val="204D48BF"/>
    <w:rsid w:val="204D4965"/>
    <w:rsid w:val="204D4A13"/>
    <w:rsid w:val="204D4A2A"/>
    <w:rsid w:val="204D4A3D"/>
    <w:rsid w:val="204D4B02"/>
    <w:rsid w:val="204D4D4E"/>
    <w:rsid w:val="204D4EE2"/>
    <w:rsid w:val="204D4F6B"/>
    <w:rsid w:val="204D5005"/>
    <w:rsid w:val="204D5031"/>
    <w:rsid w:val="204D5150"/>
    <w:rsid w:val="204D51BF"/>
    <w:rsid w:val="204D51F0"/>
    <w:rsid w:val="204D5226"/>
    <w:rsid w:val="204D5242"/>
    <w:rsid w:val="204D52AA"/>
    <w:rsid w:val="204D5362"/>
    <w:rsid w:val="204D542F"/>
    <w:rsid w:val="204D5470"/>
    <w:rsid w:val="204D54EE"/>
    <w:rsid w:val="204D5577"/>
    <w:rsid w:val="204D5583"/>
    <w:rsid w:val="204D55D9"/>
    <w:rsid w:val="204D5638"/>
    <w:rsid w:val="204D56A7"/>
    <w:rsid w:val="204D56BC"/>
    <w:rsid w:val="204D56E0"/>
    <w:rsid w:val="204D56E5"/>
    <w:rsid w:val="204D577F"/>
    <w:rsid w:val="204D5793"/>
    <w:rsid w:val="204D596E"/>
    <w:rsid w:val="204D5A02"/>
    <w:rsid w:val="204D5A04"/>
    <w:rsid w:val="204D5A12"/>
    <w:rsid w:val="204D5A52"/>
    <w:rsid w:val="204D5AA5"/>
    <w:rsid w:val="204D5B9E"/>
    <w:rsid w:val="204D5D1E"/>
    <w:rsid w:val="204D5D4A"/>
    <w:rsid w:val="204D5DFF"/>
    <w:rsid w:val="204D5E14"/>
    <w:rsid w:val="204D5F77"/>
    <w:rsid w:val="204D5F7A"/>
    <w:rsid w:val="204D5FB5"/>
    <w:rsid w:val="204D5FBF"/>
    <w:rsid w:val="204D60F2"/>
    <w:rsid w:val="204D60FB"/>
    <w:rsid w:val="204D613E"/>
    <w:rsid w:val="204D6149"/>
    <w:rsid w:val="204D61A6"/>
    <w:rsid w:val="204D61AA"/>
    <w:rsid w:val="204D6355"/>
    <w:rsid w:val="204D6395"/>
    <w:rsid w:val="204D63D4"/>
    <w:rsid w:val="204D63EC"/>
    <w:rsid w:val="204D6432"/>
    <w:rsid w:val="204D64C3"/>
    <w:rsid w:val="204D654E"/>
    <w:rsid w:val="204D654F"/>
    <w:rsid w:val="204D65D9"/>
    <w:rsid w:val="204D664A"/>
    <w:rsid w:val="204D681B"/>
    <w:rsid w:val="204D681F"/>
    <w:rsid w:val="204D68D7"/>
    <w:rsid w:val="204D68FF"/>
    <w:rsid w:val="204D6910"/>
    <w:rsid w:val="204D6959"/>
    <w:rsid w:val="204D698A"/>
    <w:rsid w:val="204D6A4D"/>
    <w:rsid w:val="204D6ACC"/>
    <w:rsid w:val="204D6ADE"/>
    <w:rsid w:val="204D6B76"/>
    <w:rsid w:val="204D6BE1"/>
    <w:rsid w:val="204D6CCE"/>
    <w:rsid w:val="204D6D6E"/>
    <w:rsid w:val="204D6D90"/>
    <w:rsid w:val="204D6DD9"/>
    <w:rsid w:val="204D6E9B"/>
    <w:rsid w:val="204D6E9E"/>
    <w:rsid w:val="204D6EA3"/>
    <w:rsid w:val="204D6ED8"/>
    <w:rsid w:val="204D6FB5"/>
    <w:rsid w:val="204D6FBD"/>
    <w:rsid w:val="204D702C"/>
    <w:rsid w:val="204D7052"/>
    <w:rsid w:val="204D7132"/>
    <w:rsid w:val="204D71B6"/>
    <w:rsid w:val="204D7224"/>
    <w:rsid w:val="204D7321"/>
    <w:rsid w:val="204D73F3"/>
    <w:rsid w:val="204D7444"/>
    <w:rsid w:val="204D74B9"/>
    <w:rsid w:val="204D74DC"/>
    <w:rsid w:val="204D750D"/>
    <w:rsid w:val="204D752A"/>
    <w:rsid w:val="204D7604"/>
    <w:rsid w:val="204D761F"/>
    <w:rsid w:val="204D7688"/>
    <w:rsid w:val="204D768D"/>
    <w:rsid w:val="204D776F"/>
    <w:rsid w:val="204D77E6"/>
    <w:rsid w:val="204D796D"/>
    <w:rsid w:val="204D79D6"/>
    <w:rsid w:val="204D7A46"/>
    <w:rsid w:val="204D7A88"/>
    <w:rsid w:val="204D7AB8"/>
    <w:rsid w:val="204D7ADC"/>
    <w:rsid w:val="204D7B49"/>
    <w:rsid w:val="204D7BB6"/>
    <w:rsid w:val="204D7BB9"/>
    <w:rsid w:val="204D7CE7"/>
    <w:rsid w:val="204D7D63"/>
    <w:rsid w:val="204D7D95"/>
    <w:rsid w:val="204D7ED6"/>
    <w:rsid w:val="204D7F01"/>
    <w:rsid w:val="204D7FA8"/>
    <w:rsid w:val="204D7FEE"/>
    <w:rsid w:val="204E0037"/>
    <w:rsid w:val="204E0082"/>
    <w:rsid w:val="204E0097"/>
    <w:rsid w:val="204E00D5"/>
    <w:rsid w:val="204E02E6"/>
    <w:rsid w:val="204E0301"/>
    <w:rsid w:val="204E03FD"/>
    <w:rsid w:val="204E040E"/>
    <w:rsid w:val="204E0490"/>
    <w:rsid w:val="204E04EC"/>
    <w:rsid w:val="204E0547"/>
    <w:rsid w:val="204E05F3"/>
    <w:rsid w:val="204E06BE"/>
    <w:rsid w:val="204E06D5"/>
    <w:rsid w:val="204E0759"/>
    <w:rsid w:val="204E07A9"/>
    <w:rsid w:val="204E07F6"/>
    <w:rsid w:val="204E08B1"/>
    <w:rsid w:val="204E08B5"/>
    <w:rsid w:val="204E08BA"/>
    <w:rsid w:val="204E08DF"/>
    <w:rsid w:val="204E092B"/>
    <w:rsid w:val="204E0969"/>
    <w:rsid w:val="204E0976"/>
    <w:rsid w:val="204E0A47"/>
    <w:rsid w:val="204E0B36"/>
    <w:rsid w:val="204E0CE6"/>
    <w:rsid w:val="204E0DE7"/>
    <w:rsid w:val="204E0ED1"/>
    <w:rsid w:val="204E1121"/>
    <w:rsid w:val="204E1193"/>
    <w:rsid w:val="204E1228"/>
    <w:rsid w:val="204E1265"/>
    <w:rsid w:val="204E12EB"/>
    <w:rsid w:val="204E130A"/>
    <w:rsid w:val="204E1325"/>
    <w:rsid w:val="204E145D"/>
    <w:rsid w:val="204E150E"/>
    <w:rsid w:val="204E1512"/>
    <w:rsid w:val="204E154C"/>
    <w:rsid w:val="204E1590"/>
    <w:rsid w:val="204E1684"/>
    <w:rsid w:val="204E18C9"/>
    <w:rsid w:val="204E1931"/>
    <w:rsid w:val="204E1A81"/>
    <w:rsid w:val="204E1ACF"/>
    <w:rsid w:val="204E1AFE"/>
    <w:rsid w:val="204E1B14"/>
    <w:rsid w:val="204E1B66"/>
    <w:rsid w:val="204E1C08"/>
    <w:rsid w:val="204E1C0E"/>
    <w:rsid w:val="204E1C17"/>
    <w:rsid w:val="204E1C64"/>
    <w:rsid w:val="204E1C68"/>
    <w:rsid w:val="204E1D74"/>
    <w:rsid w:val="204E1D7B"/>
    <w:rsid w:val="204E1D97"/>
    <w:rsid w:val="204E1DCA"/>
    <w:rsid w:val="204E1DDB"/>
    <w:rsid w:val="204E1EC2"/>
    <w:rsid w:val="204E1EC8"/>
    <w:rsid w:val="204E1ECB"/>
    <w:rsid w:val="204E1F2F"/>
    <w:rsid w:val="204E1F6E"/>
    <w:rsid w:val="204E2043"/>
    <w:rsid w:val="204E208B"/>
    <w:rsid w:val="204E208D"/>
    <w:rsid w:val="204E2095"/>
    <w:rsid w:val="204E2126"/>
    <w:rsid w:val="204E2161"/>
    <w:rsid w:val="204E2274"/>
    <w:rsid w:val="204E230A"/>
    <w:rsid w:val="204E231A"/>
    <w:rsid w:val="204E2388"/>
    <w:rsid w:val="204E2559"/>
    <w:rsid w:val="204E26CF"/>
    <w:rsid w:val="204E2758"/>
    <w:rsid w:val="204E279B"/>
    <w:rsid w:val="204E27DA"/>
    <w:rsid w:val="204E27DC"/>
    <w:rsid w:val="204E2868"/>
    <w:rsid w:val="204E29AA"/>
    <w:rsid w:val="204E29C4"/>
    <w:rsid w:val="204E2AE9"/>
    <w:rsid w:val="204E2B40"/>
    <w:rsid w:val="204E2B69"/>
    <w:rsid w:val="204E2BB7"/>
    <w:rsid w:val="204E2BDA"/>
    <w:rsid w:val="204E2D54"/>
    <w:rsid w:val="204E2DC8"/>
    <w:rsid w:val="204E2E04"/>
    <w:rsid w:val="204E2EBE"/>
    <w:rsid w:val="204E2F0E"/>
    <w:rsid w:val="204E2F34"/>
    <w:rsid w:val="204E2F8A"/>
    <w:rsid w:val="204E2FDF"/>
    <w:rsid w:val="204E3056"/>
    <w:rsid w:val="204E30A0"/>
    <w:rsid w:val="204E311B"/>
    <w:rsid w:val="204E3130"/>
    <w:rsid w:val="204E313C"/>
    <w:rsid w:val="204E315E"/>
    <w:rsid w:val="204E3175"/>
    <w:rsid w:val="204E3196"/>
    <w:rsid w:val="204E31DF"/>
    <w:rsid w:val="204E33AD"/>
    <w:rsid w:val="204E3411"/>
    <w:rsid w:val="204E34DA"/>
    <w:rsid w:val="204E350A"/>
    <w:rsid w:val="204E35A7"/>
    <w:rsid w:val="204E3604"/>
    <w:rsid w:val="204E3617"/>
    <w:rsid w:val="204E361B"/>
    <w:rsid w:val="204E361D"/>
    <w:rsid w:val="204E3646"/>
    <w:rsid w:val="204E369F"/>
    <w:rsid w:val="204E37CC"/>
    <w:rsid w:val="204E3840"/>
    <w:rsid w:val="204E390B"/>
    <w:rsid w:val="204E3912"/>
    <w:rsid w:val="204E3993"/>
    <w:rsid w:val="204E3A46"/>
    <w:rsid w:val="204E3A96"/>
    <w:rsid w:val="204E3B22"/>
    <w:rsid w:val="204E3B6D"/>
    <w:rsid w:val="204E3C04"/>
    <w:rsid w:val="204E3C15"/>
    <w:rsid w:val="204E3C31"/>
    <w:rsid w:val="204E3CD3"/>
    <w:rsid w:val="204E3D69"/>
    <w:rsid w:val="204E3DB7"/>
    <w:rsid w:val="204E3EB9"/>
    <w:rsid w:val="204E3F26"/>
    <w:rsid w:val="204E3F46"/>
    <w:rsid w:val="204E3F8E"/>
    <w:rsid w:val="204E3FA9"/>
    <w:rsid w:val="204E3FD2"/>
    <w:rsid w:val="204E404D"/>
    <w:rsid w:val="204E4059"/>
    <w:rsid w:val="204E4072"/>
    <w:rsid w:val="204E40E2"/>
    <w:rsid w:val="204E41E0"/>
    <w:rsid w:val="204E4200"/>
    <w:rsid w:val="204E422C"/>
    <w:rsid w:val="204E4283"/>
    <w:rsid w:val="204E42DD"/>
    <w:rsid w:val="204E4308"/>
    <w:rsid w:val="204E439E"/>
    <w:rsid w:val="204E442B"/>
    <w:rsid w:val="204E4439"/>
    <w:rsid w:val="204E444D"/>
    <w:rsid w:val="204E4466"/>
    <w:rsid w:val="204E45D7"/>
    <w:rsid w:val="204E46F1"/>
    <w:rsid w:val="204E4743"/>
    <w:rsid w:val="204E4796"/>
    <w:rsid w:val="204E48C0"/>
    <w:rsid w:val="204E48D2"/>
    <w:rsid w:val="204E48ED"/>
    <w:rsid w:val="204E48F6"/>
    <w:rsid w:val="204E4A28"/>
    <w:rsid w:val="204E4B2A"/>
    <w:rsid w:val="204E4C07"/>
    <w:rsid w:val="204E4C17"/>
    <w:rsid w:val="204E4C32"/>
    <w:rsid w:val="204E4CB7"/>
    <w:rsid w:val="204E4CC3"/>
    <w:rsid w:val="204E4CDE"/>
    <w:rsid w:val="204E4CE0"/>
    <w:rsid w:val="204E4DD6"/>
    <w:rsid w:val="204E4DF7"/>
    <w:rsid w:val="204E4FAC"/>
    <w:rsid w:val="204E4FB0"/>
    <w:rsid w:val="204E5044"/>
    <w:rsid w:val="204E5135"/>
    <w:rsid w:val="204E5162"/>
    <w:rsid w:val="204E5180"/>
    <w:rsid w:val="204E5234"/>
    <w:rsid w:val="204E5343"/>
    <w:rsid w:val="204E538A"/>
    <w:rsid w:val="204E53A4"/>
    <w:rsid w:val="204E53DB"/>
    <w:rsid w:val="204E5414"/>
    <w:rsid w:val="204E5448"/>
    <w:rsid w:val="204E5525"/>
    <w:rsid w:val="204E55B1"/>
    <w:rsid w:val="204E5696"/>
    <w:rsid w:val="204E56BE"/>
    <w:rsid w:val="204E56DD"/>
    <w:rsid w:val="204E5735"/>
    <w:rsid w:val="204E57C7"/>
    <w:rsid w:val="204E5831"/>
    <w:rsid w:val="204E585E"/>
    <w:rsid w:val="204E58A1"/>
    <w:rsid w:val="204E590E"/>
    <w:rsid w:val="204E5A78"/>
    <w:rsid w:val="204E5A8E"/>
    <w:rsid w:val="204E5AC4"/>
    <w:rsid w:val="204E5ACA"/>
    <w:rsid w:val="204E5B43"/>
    <w:rsid w:val="204E5B53"/>
    <w:rsid w:val="204E5C80"/>
    <w:rsid w:val="204E5CFE"/>
    <w:rsid w:val="204E5E67"/>
    <w:rsid w:val="204E5EB2"/>
    <w:rsid w:val="204E5F1C"/>
    <w:rsid w:val="204E6047"/>
    <w:rsid w:val="204E608C"/>
    <w:rsid w:val="204E60E1"/>
    <w:rsid w:val="204E616E"/>
    <w:rsid w:val="204E62A6"/>
    <w:rsid w:val="204E62CC"/>
    <w:rsid w:val="204E62EE"/>
    <w:rsid w:val="204E63C2"/>
    <w:rsid w:val="204E64E5"/>
    <w:rsid w:val="204E6501"/>
    <w:rsid w:val="204E65A6"/>
    <w:rsid w:val="204E6699"/>
    <w:rsid w:val="204E66C0"/>
    <w:rsid w:val="204E66DB"/>
    <w:rsid w:val="204E671F"/>
    <w:rsid w:val="204E6786"/>
    <w:rsid w:val="204E6794"/>
    <w:rsid w:val="204E67DE"/>
    <w:rsid w:val="204E689E"/>
    <w:rsid w:val="204E68A3"/>
    <w:rsid w:val="204E68EE"/>
    <w:rsid w:val="204E6947"/>
    <w:rsid w:val="204E697F"/>
    <w:rsid w:val="204E6980"/>
    <w:rsid w:val="204E69A1"/>
    <w:rsid w:val="204E6A31"/>
    <w:rsid w:val="204E6A44"/>
    <w:rsid w:val="204E6A7F"/>
    <w:rsid w:val="204E6ABE"/>
    <w:rsid w:val="204E6B01"/>
    <w:rsid w:val="204E6BB2"/>
    <w:rsid w:val="204E6BDF"/>
    <w:rsid w:val="204E6D5D"/>
    <w:rsid w:val="204E6FB1"/>
    <w:rsid w:val="204E70C9"/>
    <w:rsid w:val="204E722D"/>
    <w:rsid w:val="204E7272"/>
    <w:rsid w:val="204E72A5"/>
    <w:rsid w:val="204E73A3"/>
    <w:rsid w:val="204E73AF"/>
    <w:rsid w:val="204E7422"/>
    <w:rsid w:val="204E74E2"/>
    <w:rsid w:val="204E75A1"/>
    <w:rsid w:val="204E75FE"/>
    <w:rsid w:val="204E769F"/>
    <w:rsid w:val="204E76A6"/>
    <w:rsid w:val="204E776B"/>
    <w:rsid w:val="204E79C7"/>
    <w:rsid w:val="204E79ED"/>
    <w:rsid w:val="204E7A16"/>
    <w:rsid w:val="204E7A65"/>
    <w:rsid w:val="204E7AA2"/>
    <w:rsid w:val="204E7AB4"/>
    <w:rsid w:val="204E7AEB"/>
    <w:rsid w:val="204E7AF4"/>
    <w:rsid w:val="204E7B03"/>
    <w:rsid w:val="204E7B66"/>
    <w:rsid w:val="204E7C39"/>
    <w:rsid w:val="204E7CA8"/>
    <w:rsid w:val="204E7D68"/>
    <w:rsid w:val="204E7D8E"/>
    <w:rsid w:val="204E7E2B"/>
    <w:rsid w:val="204E7E6A"/>
    <w:rsid w:val="204E7E80"/>
    <w:rsid w:val="204E7F3F"/>
    <w:rsid w:val="204E7F53"/>
    <w:rsid w:val="204E7F8A"/>
    <w:rsid w:val="204F00D8"/>
    <w:rsid w:val="204F00FC"/>
    <w:rsid w:val="204F0228"/>
    <w:rsid w:val="204F032E"/>
    <w:rsid w:val="204F034B"/>
    <w:rsid w:val="204F039E"/>
    <w:rsid w:val="204F03A7"/>
    <w:rsid w:val="204F03B6"/>
    <w:rsid w:val="204F04AC"/>
    <w:rsid w:val="204F051A"/>
    <w:rsid w:val="204F058F"/>
    <w:rsid w:val="204F05A8"/>
    <w:rsid w:val="204F0641"/>
    <w:rsid w:val="204F0659"/>
    <w:rsid w:val="204F0823"/>
    <w:rsid w:val="204F082F"/>
    <w:rsid w:val="204F087B"/>
    <w:rsid w:val="204F09FB"/>
    <w:rsid w:val="204F0A4A"/>
    <w:rsid w:val="204F0C10"/>
    <w:rsid w:val="204F0C3D"/>
    <w:rsid w:val="204F0D6E"/>
    <w:rsid w:val="204F0D6F"/>
    <w:rsid w:val="204F0D76"/>
    <w:rsid w:val="204F0DA9"/>
    <w:rsid w:val="204F0DB8"/>
    <w:rsid w:val="204F0E4A"/>
    <w:rsid w:val="204F0EAD"/>
    <w:rsid w:val="204F0EF8"/>
    <w:rsid w:val="204F0F75"/>
    <w:rsid w:val="204F1072"/>
    <w:rsid w:val="204F108C"/>
    <w:rsid w:val="204F10BD"/>
    <w:rsid w:val="204F11CB"/>
    <w:rsid w:val="204F1246"/>
    <w:rsid w:val="204F1292"/>
    <w:rsid w:val="204F1323"/>
    <w:rsid w:val="204F13FF"/>
    <w:rsid w:val="204F1426"/>
    <w:rsid w:val="204F154C"/>
    <w:rsid w:val="204F159A"/>
    <w:rsid w:val="204F1648"/>
    <w:rsid w:val="204F17B3"/>
    <w:rsid w:val="204F183B"/>
    <w:rsid w:val="204F18E2"/>
    <w:rsid w:val="204F18E6"/>
    <w:rsid w:val="204F192E"/>
    <w:rsid w:val="204F1966"/>
    <w:rsid w:val="204F19BB"/>
    <w:rsid w:val="204F1C38"/>
    <w:rsid w:val="204F1CE5"/>
    <w:rsid w:val="204F1D00"/>
    <w:rsid w:val="204F1D1D"/>
    <w:rsid w:val="204F1DF6"/>
    <w:rsid w:val="204F1E3E"/>
    <w:rsid w:val="204F1EC4"/>
    <w:rsid w:val="204F1F26"/>
    <w:rsid w:val="204F1F41"/>
    <w:rsid w:val="204F1F45"/>
    <w:rsid w:val="204F1FC3"/>
    <w:rsid w:val="204F2010"/>
    <w:rsid w:val="204F2066"/>
    <w:rsid w:val="204F2441"/>
    <w:rsid w:val="204F27B7"/>
    <w:rsid w:val="204F27E4"/>
    <w:rsid w:val="204F28DA"/>
    <w:rsid w:val="204F2973"/>
    <w:rsid w:val="204F29AD"/>
    <w:rsid w:val="204F29EC"/>
    <w:rsid w:val="204F2A3E"/>
    <w:rsid w:val="204F2A66"/>
    <w:rsid w:val="204F2A68"/>
    <w:rsid w:val="204F2A9F"/>
    <w:rsid w:val="204F2AA8"/>
    <w:rsid w:val="204F2AAD"/>
    <w:rsid w:val="204F2B0B"/>
    <w:rsid w:val="204F2B75"/>
    <w:rsid w:val="204F2C1D"/>
    <w:rsid w:val="204F2C33"/>
    <w:rsid w:val="204F2C56"/>
    <w:rsid w:val="204F2CC4"/>
    <w:rsid w:val="204F2D1B"/>
    <w:rsid w:val="204F2D4B"/>
    <w:rsid w:val="204F2D6F"/>
    <w:rsid w:val="204F2DB2"/>
    <w:rsid w:val="204F2E28"/>
    <w:rsid w:val="204F2EAD"/>
    <w:rsid w:val="204F2EF3"/>
    <w:rsid w:val="204F2F8A"/>
    <w:rsid w:val="204F2FE2"/>
    <w:rsid w:val="204F3225"/>
    <w:rsid w:val="204F3282"/>
    <w:rsid w:val="204F32B8"/>
    <w:rsid w:val="204F336B"/>
    <w:rsid w:val="204F338E"/>
    <w:rsid w:val="204F33BE"/>
    <w:rsid w:val="204F33EC"/>
    <w:rsid w:val="204F3438"/>
    <w:rsid w:val="204F3446"/>
    <w:rsid w:val="204F3447"/>
    <w:rsid w:val="204F3484"/>
    <w:rsid w:val="204F34BF"/>
    <w:rsid w:val="204F35D5"/>
    <w:rsid w:val="204F36DB"/>
    <w:rsid w:val="204F378B"/>
    <w:rsid w:val="204F39AA"/>
    <w:rsid w:val="204F3A34"/>
    <w:rsid w:val="204F3A65"/>
    <w:rsid w:val="204F3AAF"/>
    <w:rsid w:val="204F3B35"/>
    <w:rsid w:val="204F3B3A"/>
    <w:rsid w:val="204F3D75"/>
    <w:rsid w:val="204F3DF0"/>
    <w:rsid w:val="204F3EA0"/>
    <w:rsid w:val="204F3EB1"/>
    <w:rsid w:val="204F3EB8"/>
    <w:rsid w:val="204F4127"/>
    <w:rsid w:val="204F4246"/>
    <w:rsid w:val="204F4279"/>
    <w:rsid w:val="204F429A"/>
    <w:rsid w:val="204F42BB"/>
    <w:rsid w:val="204F434D"/>
    <w:rsid w:val="204F4452"/>
    <w:rsid w:val="204F45ED"/>
    <w:rsid w:val="204F46D1"/>
    <w:rsid w:val="204F47E6"/>
    <w:rsid w:val="204F47ED"/>
    <w:rsid w:val="204F49CD"/>
    <w:rsid w:val="204F49E0"/>
    <w:rsid w:val="204F4A44"/>
    <w:rsid w:val="204F4A85"/>
    <w:rsid w:val="204F4A9F"/>
    <w:rsid w:val="204F4C10"/>
    <w:rsid w:val="204F4CAF"/>
    <w:rsid w:val="204F4CBA"/>
    <w:rsid w:val="204F4CD7"/>
    <w:rsid w:val="204F4D01"/>
    <w:rsid w:val="204F4D05"/>
    <w:rsid w:val="204F4D91"/>
    <w:rsid w:val="204F4DB3"/>
    <w:rsid w:val="204F4DD8"/>
    <w:rsid w:val="204F4F6A"/>
    <w:rsid w:val="204F4FA3"/>
    <w:rsid w:val="204F4FBB"/>
    <w:rsid w:val="204F5009"/>
    <w:rsid w:val="204F500C"/>
    <w:rsid w:val="204F501F"/>
    <w:rsid w:val="204F5082"/>
    <w:rsid w:val="204F513C"/>
    <w:rsid w:val="204F5153"/>
    <w:rsid w:val="204F518A"/>
    <w:rsid w:val="204F522E"/>
    <w:rsid w:val="204F5283"/>
    <w:rsid w:val="204F535C"/>
    <w:rsid w:val="204F53AF"/>
    <w:rsid w:val="204F53E6"/>
    <w:rsid w:val="204F53F3"/>
    <w:rsid w:val="204F551F"/>
    <w:rsid w:val="204F5530"/>
    <w:rsid w:val="204F5644"/>
    <w:rsid w:val="204F577F"/>
    <w:rsid w:val="204F57A9"/>
    <w:rsid w:val="204F580A"/>
    <w:rsid w:val="204F58A2"/>
    <w:rsid w:val="204F590A"/>
    <w:rsid w:val="204F5928"/>
    <w:rsid w:val="204F594B"/>
    <w:rsid w:val="204F59A3"/>
    <w:rsid w:val="204F59B0"/>
    <w:rsid w:val="204F5A0C"/>
    <w:rsid w:val="204F5A82"/>
    <w:rsid w:val="204F5AD9"/>
    <w:rsid w:val="204F5B79"/>
    <w:rsid w:val="204F5BFA"/>
    <w:rsid w:val="204F5D7D"/>
    <w:rsid w:val="204F5D98"/>
    <w:rsid w:val="204F5DDF"/>
    <w:rsid w:val="204F5ED5"/>
    <w:rsid w:val="204F5F4A"/>
    <w:rsid w:val="204F5F63"/>
    <w:rsid w:val="204F6036"/>
    <w:rsid w:val="204F61DC"/>
    <w:rsid w:val="204F61FB"/>
    <w:rsid w:val="204F623E"/>
    <w:rsid w:val="204F62D3"/>
    <w:rsid w:val="204F6340"/>
    <w:rsid w:val="204F638E"/>
    <w:rsid w:val="204F63DD"/>
    <w:rsid w:val="204F640B"/>
    <w:rsid w:val="204F6455"/>
    <w:rsid w:val="204F65E8"/>
    <w:rsid w:val="204F65FD"/>
    <w:rsid w:val="204F65FF"/>
    <w:rsid w:val="204F6670"/>
    <w:rsid w:val="204F6696"/>
    <w:rsid w:val="204F66CB"/>
    <w:rsid w:val="204F66E1"/>
    <w:rsid w:val="204F67AC"/>
    <w:rsid w:val="204F67EB"/>
    <w:rsid w:val="204F6807"/>
    <w:rsid w:val="204F6901"/>
    <w:rsid w:val="204F694C"/>
    <w:rsid w:val="204F6A21"/>
    <w:rsid w:val="204F6ABB"/>
    <w:rsid w:val="204F6ADB"/>
    <w:rsid w:val="204F6B81"/>
    <w:rsid w:val="204F6C75"/>
    <w:rsid w:val="204F6C77"/>
    <w:rsid w:val="204F6C8B"/>
    <w:rsid w:val="204F6CF9"/>
    <w:rsid w:val="204F6E2C"/>
    <w:rsid w:val="204F6E84"/>
    <w:rsid w:val="204F6E8F"/>
    <w:rsid w:val="204F6EF8"/>
    <w:rsid w:val="204F6F42"/>
    <w:rsid w:val="204F6F46"/>
    <w:rsid w:val="204F709B"/>
    <w:rsid w:val="204F70F9"/>
    <w:rsid w:val="204F714E"/>
    <w:rsid w:val="204F7150"/>
    <w:rsid w:val="204F71EE"/>
    <w:rsid w:val="204F7259"/>
    <w:rsid w:val="204F729E"/>
    <w:rsid w:val="204F72A1"/>
    <w:rsid w:val="204F72CD"/>
    <w:rsid w:val="204F72F2"/>
    <w:rsid w:val="204F7387"/>
    <w:rsid w:val="204F73AE"/>
    <w:rsid w:val="204F7480"/>
    <w:rsid w:val="204F7498"/>
    <w:rsid w:val="204F74BE"/>
    <w:rsid w:val="204F7511"/>
    <w:rsid w:val="204F751B"/>
    <w:rsid w:val="204F75E0"/>
    <w:rsid w:val="204F7637"/>
    <w:rsid w:val="204F764B"/>
    <w:rsid w:val="204F7693"/>
    <w:rsid w:val="204F76B9"/>
    <w:rsid w:val="204F78B5"/>
    <w:rsid w:val="204F791F"/>
    <w:rsid w:val="204F7948"/>
    <w:rsid w:val="204F7986"/>
    <w:rsid w:val="204F79B2"/>
    <w:rsid w:val="204F79EF"/>
    <w:rsid w:val="204F7A72"/>
    <w:rsid w:val="204F7B5A"/>
    <w:rsid w:val="204F7B74"/>
    <w:rsid w:val="204F7B85"/>
    <w:rsid w:val="204F7C26"/>
    <w:rsid w:val="204F7CAB"/>
    <w:rsid w:val="204F7D73"/>
    <w:rsid w:val="204F7E43"/>
    <w:rsid w:val="204F7E80"/>
    <w:rsid w:val="204F7EFE"/>
    <w:rsid w:val="204F7F1E"/>
    <w:rsid w:val="204F7F2C"/>
    <w:rsid w:val="204F7F66"/>
    <w:rsid w:val="20500009"/>
    <w:rsid w:val="205001C3"/>
    <w:rsid w:val="205001E7"/>
    <w:rsid w:val="20500293"/>
    <w:rsid w:val="205003F4"/>
    <w:rsid w:val="205003FD"/>
    <w:rsid w:val="2050051D"/>
    <w:rsid w:val="20500593"/>
    <w:rsid w:val="20500690"/>
    <w:rsid w:val="205006C8"/>
    <w:rsid w:val="205006D7"/>
    <w:rsid w:val="20500914"/>
    <w:rsid w:val="20500967"/>
    <w:rsid w:val="20500AB6"/>
    <w:rsid w:val="20500AB8"/>
    <w:rsid w:val="20500ADF"/>
    <w:rsid w:val="20500BA0"/>
    <w:rsid w:val="20500BF7"/>
    <w:rsid w:val="20500C7A"/>
    <w:rsid w:val="20500D66"/>
    <w:rsid w:val="20500DF9"/>
    <w:rsid w:val="20500EA6"/>
    <w:rsid w:val="20500ED7"/>
    <w:rsid w:val="20500FB7"/>
    <w:rsid w:val="20500FB9"/>
    <w:rsid w:val="20500FF7"/>
    <w:rsid w:val="20500FFE"/>
    <w:rsid w:val="20501071"/>
    <w:rsid w:val="205010E2"/>
    <w:rsid w:val="205011A3"/>
    <w:rsid w:val="205012A6"/>
    <w:rsid w:val="2050130F"/>
    <w:rsid w:val="205013C2"/>
    <w:rsid w:val="205013E7"/>
    <w:rsid w:val="20501483"/>
    <w:rsid w:val="20501485"/>
    <w:rsid w:val="20501524"/>
    <w:rsid w:val="20501546"/>
    <w:rsid w:val="205015BC"/>
    <w:rsid w:val="20501708"/>
    <w:rsid w:val="205017F2"/>
    <w:rsid w:val="20501836"/>
    <w:rsid w:val="205018A4"/>
    <w:rsid w:val="20501992"/>
    <w:rsid w:val="20501B86"/>
    <w:rsid w:val="20501C4C"/>
    <w:rsid w:val="20501C54"/>
    <w:rsid w:val="20501C99"/>
    <w:rsid w:val="20501CD1"/>
    <w:rsid w:val="20501CF9"/>
    <w:rsid w:val="20501DE0"/>
    <w:rsid w:val="20501DF7"/>
    <w:rsid w:val="20501E60"/>
    <w:rsid w:val="20501F6C"/>
    <w:rsid w:val="20501FA5"/>
    <w:rsid w:val="20502019"/>
    <w:rsid w:val="2050205B"/>
    <w:rsid w:val="20502151"/>
    <w:rsid w:val="2050223F"/>
    <w:rsid w:val="205022F1"/>
    <w:rsid w:val="20502303"/>
    <w:rsid w:val="20502367"/>
    <w:rsid w:val="20502369"/>
    <w:rsid w:val="20502467"/>
    <w:rsid w:val="205024A0"/>
    <w:rsid w:val="205024B6"/>
    <w:rsid w:val="205024ED"/>
    <w:rsid w:val="205025CF"/>
    <w:rsid w:val="20502633"/>
    <w:rsid w:val="2050263F"/>
    <w:rsid w:val="20502641"/>
    <w:rsid w:val="20502785"/>
    <w:rsid w:val="20502868"/>
    <w:rsid w:val="205028BA"/>
    <w:rsid w:val="20502904"/>
    <w:rsid w:val="20502A74"/>
    <w:rsid w:val="20502A79"/>
    <w:rsid w:val="20502AE4"/>
    <w:rsid w:val="20502BED"/>
    <w:rsid w:val="20502C19"/>
    <w:rsid w:val="20502CAA"/>
    <w:rsid w:val="20502CB1"/>
    <w:rsid w:val="20502D03"/>
    <w:rsid w:val="20502D31"/>
    <w:rsid w:val="20502D3B"/>
    <w:rsid w:val="20502D8C"/>
    <w:rsid w:val="20502D93"/>
    <w:rsid w:val="20502E39"/>
    <w:rsid w:val="20502E73"/>
    <w:rsid w:val="20502FE7"/>
    <w:rsid w:val="20503054"/>
    <w:rsid w:val="205030EA"/>
    <w:rsid w:val="205030EE"/>
    <w:rsid w:val="205031EC"/>
    <w:rsid w:val="2050320B"/>
    <w:rsid w:val="20503228"/>
    <w:rsid w:val="20503378"/>
    <w:rsid w:val="20503414"/>
    <w:rsid w:val="205037CA"/>
    <w:rsid w:val="2050380B"/>
    <w:rsid w:val="205039B7"/>
    <w:rsid w:val="205039CE"/>
    <w:rsid w:val="205039F7"/>
    <w:rsid w:val="20503A47"/>
    <w:rsid w:val="20503A56"/>
    <w:rsid w:val="20503A58"/>
    <w:rsid w:val="20503A64"/>
    <w:rsid w:val="20503AB0"/>
    <w:rsid w:val="20503B3C"/>
    <w:rsid w:val="20503CE0"/>
    <w:rsid w:val="20503CFA"/>
    <w:rsid w:val="20503D6C"/>
    <w:rsid w:val="20503E21"/>
    <w:rsid w:val="20503E66"/>
    <w:rsid w:val="20503EB8"/>
    <w:rsid w:val="20503EFA"/>
    <w:rsid w:val="20503EFB"/>
    <w:rsid w:val="20503F50"/>
    <w:rsid w:val="20503F6E"/>
    <w:rsid w:val="20503F77"/>
    <w:rsid w:val="2050403A"/>
    <w:rsid w:val="20504077"/>
    <w:rsid w:val="205040C3"/>
    <w:rsid w:val="205040DE"/>
    <w:rsid w:val="2050413B"/>
    <w:rsid w:val="2050415B"/>
    <w:rsid w:val="2050419A"/>
    <w:rsid w:val="20504267"/>
    <w:rsid w:val="20504272"/>
    <w:rsid w:val="205042AD"/>
    <w:rsid w:val="20504366"/>
    <w:rsid w:val="20504459"/>
    <w:rsid w:val="2050447A"/>
    <w:rsid w:val="205044EE"/>
    <w:rsid w:val="205044EF"/>
    <w:rsid w:val="205044F7"/>
    <w:rsid w:val="2050460C"/>
    <w:rsid w:val="20504779"/>
    <w:rsid w:val="2050479B"/>
    <w:rsid w:val="20504817"/>
    <w:rsid w:val="20504860"/>
    <w:rsid w:val="205048BC"/>
    <w:rsid w:val="20504904"/>
    <w:rsid w:val="20504914"/>
    <w:rsid w:val="205049D1"/>
    <w:rsid w:val="20504A01"/>
    <w:rsid w:val="20504A1B"/>
    <w:rsid w:val="20504A92"/>
    <w:rsid w:val="20504AD5"/>
    <w:rsid w:val="20504C15"/>
    <w:rsid w:val="20504C56"/>
    <w:rsid w:val="20504C68"/>
    <w:rsid w:val="20504D2A"/>
    <w:rsid w:val="20504D4C"/>
    <w:rsid w:val="20504D8E"/>
    <w:rsid w:val="20504E1F"/>
    <w:rsid w:val="20504E95"/>
    <w:rsid w:val="20504E96"/>
    <w:rsid w:val="20504EE2"/>
    <w:rsid w:val="20504EEA"/>
    <w:rsid w:val="20504F03"/>
    <w:rsid w:val="20504F7E"/>
    <w:rsid w:val="205050A9"/>
    <w:rsid w:val="20505192"/>
    <w:rsid w:val="205051D3"/>
    <w:rsid w:val="2050523A"/>
    <w:rsid w:val="20505305"/>
    <w:rsid w:val="2050530F"/>
    <w:rsid w:val="2050535A"/>
    <w:rsid w:val="20505368"/>
    <w:rsid w:val="2050539B"/>
    <w:rsid w:val="20505429"/>
    <w:rsid w:val="20505643"/>
    <w:rsid w:val="2050565C"/>
    <w:rsid w:val="20505699"/>
    <w:rsid w:val="205057F1"/>
    <w:rsid w:val="20505819"/>
    <w:rsid w:val="205058F7"/>
    <w:rsid w:val="2050594F"/>
    <w:rsid w:val="20505955"/>
    <w:rsid w:val="205059A0"/>
    <w:rsid w:val="20505A22"/>
    <w:rsid w:val="20505A46"/>
    <w:rsid w:val="20505AB9"/>
    <w:rsid w:val="20505AC9"/>
    <w:rsid w:val="20505C0F"/>
    <w:rsid w:val="20505C9A"/>
    <w:rsid w:val="20505CBA"/>
    <w:rsid w:val="20505D0D"/>
    <w:rsid w:val="20505D42"/>
    <w:rsid w:val="20505D8A"/>
    <w:rsid w:val="20505F5E"/>
    <w:rsid w:val="20505F83"/>
    <w:rsid w:val="20506123"/>
    <w:rsid w:val="2050612A"/>
    <w:rsid w:val="205061CC"/>
    <w:rsid w:val="20506292"/>
    <w:rsid w:val="205062C1"/>
    <w:rsid w:val="205063C1"/>
    <w:rsid w:val="205064AD"/>
    <w:rsid w:val="20506560"/>
    <w:rsid w:val="205065A1"/>
    <w:rsid w:val="205065F7"/>
    <w:rsid w:val="2050660A"/>
    <w:rsid w:val="20506718"/>
    <w:rsid w:val="20506766"/>
    <w:rsid w:val="205067EC"/>
    <w:rsid w:val="205069E5"/>
    <w:rsid w:val="205069EF"/>
    <w:rsid w:val="20506A49"/>
    <w:rsid w:val="20506A62"/>
    <w:rsid w:val="20506A69"/>
    <w:rsid w:val="20506B00"/>
    <w:rsid w:val="20506B08"/>
    <w:rsid w:val="20506B2D"/>
    <w:rsid w:val="20506B6E"/>
    <w:rsid w:val="20506B7F"/>
    <w:rsid w:val="20506C77"/>
    <w:rsid w:val="20506CE4"/>
    <w:rsid w:val="20506D8A"/>
    <w:rsid w:val="20506DC1"/>
    <w:rsid w:val="20506DFE"/>
    <w:rsid w:val="20506E0B"/>
    <w:rsid w:val="20506E7B"/>
    <w:rsid w:val="20506FD9"/>
    <w:rsid w:val="20507028"/>
    <w:rsid w:val="20507070"/>
    <w:rsid w:val="2050707C"/>
    <w:rsid w:val="205070E5"/>
    <w:rsid w:val="20507144"/>
    <w:rsid w:val="205072B9"/>
    <w:rsid w:val="20507374"/>
    <w:rsid w:val="20507474"/>
    <w:rsid w:val="205074C5"/>
    <w:rsid w:val="20507563"/>
    <w:rsid w:val="205075B8"/>
    <w:rsid w:val="205075CF"/>
    <w:rsid w:val="205077E4"/>
    <w:rsid w:val="2050782D"/>
    <w:rsid w:val="20507847"/>
    <w:rsid w:val="20507870"/>
    <w:rsid w:val="20507888"/>
    <w:rsid w:val="205078AE"/>
    <w:rsid w:val="205078D7"/>
    <w:rsid w:val="205078DC"/>
    <w:rsid w:val="20507AF1"/>
    <w:rsid w:val="20507AF3"/>
    <w:rsid w:val="20507BAD"/>
    <w:rsid w:val="20507BE7"/>
    <w:rsid w:val="20507CD1"/>
    <w:rsid w:val="20507D03"/>
    <w:rsid w:val="20507ED0"/>
    <w:rsid w:val="20507F3D"/>
    <w:rsid w:val="20507F7A"/>
    <w:rsid w:val="20510013"/>
    <w:rsid w:val="2051003F"/>
    <w:rsid w:val="20510075"/>
    <w:rsid w:val="205100D2"/>
    <w:rsid w:val="20510149"/>
    <w:rsid w:val="20510272"/>
    <w:rsid w:val="20510318"/>
    <w:rsid w:val="2051036D"/>
    <w:rsid w:val="2051037A"/>
    <w:rsid w:val="205103BC"/>
    <w:rsid w:val="2051053D"/>
    <w:rsid w:val="205105EE"/>
    <w:rsid w:val="2051060C"/>
    <w:rsid w:val="20510613"/>
    <w:rsid w:val="20510667"/>
    <w:rsid w:val="205106BE"/>
    <w:rsid w:val="2051073D"/>
    <w:rsid w:val="2051076B"/>
    <w:rsid w:val="20510798"/>
    <w:rsid w:val="205107EE"/>
    <w:rsid w:val="20510820"/>
    <w:rsid w:val="205108D6"/>
    <w:rsid w:val="20510939"/>
    <w:rsid w:val="20510968"/>
    <w:rsid w:val="205109B5"/>
    <w:rsid w:val="20510A23"/>
    <w:rsid w:val="20510AB3"/>
    <w:rsid w:val="20510B4B"/>
    <w:rsid w:val="20510B72"/>
    <w:rsid w:val="20510B7E"/>
    <w:rsid w:val="20510BB1"/>
    <w:rsid w:val="20510BBC"/>
    <w:rsid w:val="20510C95"/>
    <w:rsid w:val="20510CAF"/>
    <w:rsid w:val="20510D2F"/>
    <w:rsid w:val="20510D98"/>
    <w:rsid w:val="20510F01"/>
    <w:rsid w:val="20510F47"/>
    <w:rsid w:val="2051100F"/>
    <w:rsid w:val="20511014"/>
    <w:rsid w:val="20511071"/>
    <w:rsid w:val="20511093"/>
    <w:rsid w:val="20511094"/>
    <w:rsid w:val="205110E4"/>
    <w:rsid w:val="20511196"/>
    <w:rsid w:val="20511363"/>
    <w:rsid w:val="20511377"/>
    <w:rsid w:val="205113C4"/>
    <w:rsid w:val="20511465"/>
    <w:rsid w:val="2051148D"/>
    <w:rsid w:val="20511499"/>
    <w:rsid w:val="205114F8"/>
    <w:rsid w:val="20511574"/>
    <w:rsid w:val="2051166C"/>
    <w:rsid w:val="20511739"/>
    <w:rsid w:val="20511787"/>
    <w:rsid w:val="2051180E"/>
    <w:rsid w:val="2051183B"/>
    <w:rsid w:val="20511875"/>
    <w:rsid w:val="205118DD"/>
    <w:rsid w:val="205118ED"/>
    <w:rsid w:val="205118FD"/>
    <w:rsid w:val="2051195D"/>
    <w:rsid w:val="20511968"/>
    <w:rsid w:val="205119E7"/>
    <w:rsid w:val="20511A01"/>
    <w:rsid w:val="20511A1E"/>
    <w:rsid w:val="20511ACD"/>
    <w:rsid w:val="20511AF3"/>
    <w:rsid w:val="20511AFA"/>
    <w:rsid w:val="20511B44"/>
    <w:rsid w:val="20511BDA"/>
    <w:rsid w:val="20511C3A"/>
    <w:rsid w:val="20511D29"/>
    <w:rsid w:val="20511E84"/>
    <w:rsid w:val="20512271"/>
    <w:rsid w:val="205122E5"/>
    <w:rsid w:val="20512396"/>
    <w:rsid w:val="205124AE"/>
    <w:rsid w:val="205124E6"/>
    <w:rsid w:val="2051259B"/>
    <w:rsid w:val="205125AA"/>
    <w:rsid w:val="20512686"/>
    <w:rsid w:val="205126A6"/>
    <w:rsid w:val="205126E3"/>
    <w:rsid w:val="20512713"/>
    <w:rsid w:val="20512775"/>
    <w:rsid w:val="20512777"/>
    <w:rsid w:val="20512803"/>
    <w:rsid w:val="2051283D"/>
    <w:rsid w:val="20512878"/>
    <w:rsid w:val="2051299E"/>
    <w:rsid w:val="205129E4"/>
    <w:rsid w:val="20512A2C"/>
    <w:rsid w:val="20512A36"/>
    <w:rsid w:val="20512AFF"/>
    <w:rsid w:val="20512C37"/>
    <w:rsid w:val="20512C7E"/>
    <w:rsid w:val="20512CDA"/>
    <w:rsid w:val="20512D27"/>
    <w:rsid w:val="20512D3C"/>
    <w:rsid w:val="20512E0C"/>
    <w:rsid w:val="20512E50"/>
    <w:rsid w:val="20512E5D"/>
    <w:rsid w:val="20512E90"/>
    <w:rsid w:val="20512E95"/>
    <w:rsid w:val="20513011"/>
    <w:rsid w:val="205130BA"/>
    <w:rsid w:val="205130D2"/>
    <w:rsid w:val="20513169"/>
    <w:rsid w:val="205131E3"/>
    <w:rsid w:val="205132E1"/>
    <w:rsid w:val="20513309"/>
    <w:rsid w:val="2051330C"/>
    <w:rsid w:val="2051336A"/>
    <w:rsid w:val="20513370"/>
    <w:rsid w:val="205133FC"/>
    <w:rsid w:val="205134A0"/>
    <w:rsid w:val="20513564"/>
    <w:rsid w:val="205135C4"/>
    <w:rsid w:val="205136F8"/>
    <w:rsid w:val="20513744"/>
    <w:rsid w:val="2051389D"/>
    <w:rsid w:val="20513928"/>
    <w:rsid w:val="20513A56"/>
    <w:rsid w:val="20513B14"/>
    <w:rsid w:val="20513C20"/>
    <w:rsid w:val="20513CA6"/>
    <w:rsid w:val="20513D18"/>
    <w:rsid w:val="20513DBC"/>
    <w:rsid w:val="20513E12"/>
    <w:rsid w:val="20513E9D"/>
    <w:rsid w:val="20513F95"/>
    <w:rsid w:val="20513FD6"/>
    <w:rsid w:val="20514118"/>
    <w:rsid w:val="2051412D"/>
    <w:rsid w:val="2051413C"/>
    <w:rsid w:val="2051417C"/>
    <w:rsid w:val="205142C7"/>
    <w:rsid w:val="205144CF"/>
    <w:rsid w:val="20514522"/>
    <w:rsid w:val="205145C4"/>
    <w:rsid w:val="205145F5"/>
    <w:rsid w:val="205145FE"/>
    <w:rsid w:val="2051465B"/>
    <w:rsid w:val="2051472D"/>
    <w:rsid w:val="20514735"/>
    <w:rsid w:val="2051473F"/>
    <w:rsid w:val="205147FB"/>
    <w:rsid w:val="205148D2"/>
    <w:rsid w:val="20514937"/>
    <w:rsid w:val="20514AB7"/>
    <w:rsid w:val="20514ADF"/>
    <w:rsid w:val="20514AF6"/>
    <w:rsid w:val="20514BA7"/>
    <w:rsid w:val="20514BCC"/>
    <w:rsid w:val="20514C4C"/>
    <w:rsid w:val="20514CC6"/>
    <w:rsid w:val="20514D33"/>
    <w:rsid w:val="20514D64"/>
    <w:rsid w:val="20514D8B"/>
    <w:rsid w:val="20514E10"/>
    <w:rsid w:val="20515011"/>
    <w:rsid w:val="20515025"/>
    <w:rsid w:val="205150AD"/>
    <w:rsid w:val="205150EA"/>
    <w:rsid w:val="205150F0"/>
    <w:rsid w:val="205150F3"/>
    <w:rsid w:val="2051510E"/>
    <w:rsid w:val="2051511A"/>
    <w:rsid w:val="20515145"/>
    <w:rsid w:val="2051515E"/>
    <w:rsid w:val="2051516B"/>
    <w:rsid w:val="20515190"/>
    <w:rsid w:val="20515216"/>
    <w:rsid w:val="20515396"/>
    <w:rsid w:val="205153E0"/>
    <w:rsid w:val="205154F4"/>
    <w:rsid w:val="2051559C"/>
    <w:rsid w:val="2051559F"/>
    <w:rsid w:val="205155AA"/>
    <w:rsid w:val="20515655"/>
    <w:rsid w:val="2051569A"/>
    <w:rsid w:val="2051571A"/>
    <w:rsid w:val="2051594A"/>
    <w:rsid w:val="20515993"/>
    <w:rsid w:val="20515A0E"/>
    <w:rsid w:val="20515A1A"/>
    <w:rsid w:val="20515A2C"/>
    <w:rsid w:val="20515A6A"/>
    <w:rsid w:val="20515B1B"/>
    <w:rsid w:val="20515B29"/>
    <w:rsid w:val="20515B47"/>
    <w:rsid w:val="20515C8F"/>
    <w:rsid w:val="20515DAE"/>
    <w:rsid w:val="20515DB1"/>
    <w:rsid w:val="20515DC1"/>
    <w:rsid w:val="20515E26"/>
    <w:rsid w:val="20515F64"/>
    <w:rsid w:val="20515F93"/>
    <w:rsid w:val="20515FC8"/>
    <w:rsid w:val="205160BB"/>
    <w:rsid w:val="205160BD"/>
    <w:rsid w:val="20516116"/>
    <w:rsid w:val="20516166"/>
    <w:rsid w:val="20516178"/>
    <w:rsid w:val="20516367"/>
    <w:rsid w:val="205163BC"/>
    <w:rsid w:val="2051641B"/>
    <w:rsid w:val="20516472"/>
    <w:rsid w:val="20516592"/>
    <w:rsid w:val="205165B4"/>
    <w:rsid w:val="20516626"/>
    <w:rsid w:val="2051674D"/>
    <w:rsid w:val="205168E2"/>
    <w:rsid w:val="2051693A"/>
    <w:rsid w:val="20516991"/>
    <w:rsid w:val="20516A64"/>
    <w:rsid w:val="20516ADB"/>
    <w:rsid w:val="20516AFE"/>
    <w:rsid w:val="20516B52"/>
    <w:rsid w:val="20516BD9"/>
    <w:rsid w:val="20516C25"/>
    <w:rsid w:val="20516CAE"/>
    <w:rsid w:val="20516D63"/>
    <w:rsid w:val="20516D72"/>
    <w:rsid w:val="20516DA1"/>
    <w:rsid w:val="20516DD4"/>
    <w:rsid w:val="20516E81"/>
    <w:rsid w:val="20516E8E"/>
    <w:rsid w:val="20516F92"/>
    <w:rsid w:val="20517057"/>
    <w:rsid w:val="205170E1"/>
    <w:rsid w:val="205171FF"/>
    <w:rsid w:val="2051721D"/>
    <w:rsid w:val="2051739C"/>
    <w:rsid w:val="205173A0"/>
    <w:rsid w:val="205173FD"/>
    <w:rsid w:val="2051748A"/>
    <w:rsid w:val="20517586"/>
    <w:rsid w:val="20517699"/>
    <w:rsid w:val="205176D6"/>
    <w:rsid w:val="205178E9"/>
    <w:rsid w:val="20517929"/>
    <w:rsid w:val="20517953"/>
    <w:rsid w:val="2051795F"/>
    <w:rsid w:val="205179DE"/>
    <w:rsid w:val="20517AB3"/>
    <w:rsid w:val="20517AC3"/>
    <w:rsid w:val="20517ADE"/>
    <w:rsid w:val="20517B95"/>
    <w:rsid w:val="20517BCA"/>
    <w:rsid w:val="20517D17"/>
    <w:rsid w:val="20517DAE"/>
    <w:rsid w:val="20517DC4"/>
    <w:rsid w:val="20517FAB"/>
    <w:rsid w:val="20520036"/>
    <w:rsid w:val="20520061"/>
    <w:rsid w:val="205201F9"/>
    <w:rsid w:val="2052032A"/>
    <w:rsid w:val="2052033C"/>
    <w:rsid w:val="2052057F"/>
    <w:rsid w:val="205205A2"/>
    <w:rsid w:val="205205A8"/>
    <w:rsid w:val="205206B7"/>
    <w:rsid w:val="205206D3"/>
    <w:rsid w:val="205206E2"/>
    <w:rsid w:val="205206F1"/>
    <w:rsid w:val="2052073A"/>
    <w:rsid w:val="205207B5"/>
    <w:rsid w:val="20520844"/>
    <w:rsid w:val="2052092D"/>
    <w:rsid w:val="2052097D"/>
    <w:rsid w:val="205209BA"/>
    <w:rsid w:val="205209CA"/>
    <w:rsid w:val="205209D9"/>
    <w:rsid w:val="20520A25"/>
    <w:rsid w:val="20520AA3"/>
    <w:rsid w:val="20520ACC"/>
    <w:rsid w:val="20520AF6"/>
    <w:rsid w:val="20520AFB"/>
    <w:rsid w:val="20520AFD"/>
    <w:rsid w:val="20520B35"/>
    <w:rsid w:val="20520B39"/>
    <w:rsid w:val="20520B3C"/>
    <w:rsid w:val="20520B4B"/>
    <w:rsid w:val="20520B94"/>
    <w:rsid w:val="20520D67"/>
    <w:rsid w:val="20520E6A"/>
    <w:rsid w:val="20520EF0"/>
    <w:rsid w:val="20521062"/>
    <w:rsid w:val="20521174"/>
    <w:rsid w:val="20521176"/>
    <w:rsid w:val="2052130C"/>
    <w:rsid w:val="20521342"/>
    <w:rsid w:val="20521398"/>
    <w:rsid w:val="2052143C"/>
    <w:rsid w:val="20521599"/>
    <w:rsid w:val="205215A4"/>
    <w:rsid w:val="205215E5"/>
    <w:rsid w:val="2052179C"/>
    <w:rsid w:val="205217C2"/>
    <w:rsid w:val="2052180A"/>
    <w:rsid w:val="20521835"/>
    <w:rsid w:val="205219E1"/>
    <w:rsid w:val="20521A9D"/>
    <w:rsid w:val="20521ABB"/>
    <w:rsid w:val="20521B48"/>
    <w:rsid w:val="20521B7F"/>
    <w:rsid w:val="20521BC7"/>
    <w:rsid w:val="20521ED4"/>
    <w:rsid w:val="20521F7E"/>
    <w:rsid w:val="20521FC0"/>
    <w:rsid w:val="20521FE4"/>
    <w:rsid w:val="20522009"/>
    <w:rsid w:val="2052205C"/>
    <w:rsid w:val="2052214D"/>
    <w:rsid w:val="20522200"/>
    <w:rsid w:val="20522215"/>
    <w:rsid w:val="20522349"/>
    <w:rsid w:val="20522370"/>
    <w:rsid w:val="2052238D"/>
    <w:rsid w:val="20522396"/>
    <w:rsid w:val="2052242D"/>
    <w:rsid w:val="20522445"/>
    <w:rsid w:val="20522459"/>
    <w:rsid w:val="2052245C"/>
    <w:rsid w:val="205224E1"/>
    <w:rsid w:val="205225A9"/>
    <w:rsid w:val="205226B3"/>
    <w:rsid w:val="205226BF"/>
    <w:rsid w:val="205226EF"/>
    <w:rsid w:val="20522703"/>
    <w:rsid w:val="20522712"/>
    <w:rsid w:val="20522715"/>
    <w:rsid w:val="2052286B"/>
    <w:rsid w:val="205228B8"/>
    <w:rsid w:val="205229B7"/>
    <w:rsid w:val="20522A26"/>
    <w:rsid w:val="20522AA5"/>
    <w:rsid w:val="20522AC9"/>
    <w:rsid w:val="20522AF8"/>
    <w:rsid w:val="20522B58"/>
    <w:rsid w:val="20522B63"/>
    <w:rsid w:val="20522B8E"/>
    <w:rsid w:val="20522BC3"/>
    <w:rsid w:val="20522C5E"/>
    <w:rsid w:val="20522C8F"/>
    <w:rsid w:val="20522E37"/>
    <w:rsid w:val="20522E67"/>
    <w:rsid w:val="20522EDE"/>
    <w:rsid w:val="20522F01"/>
    <w:rsid w:val="20522F30"/>
    <w:rsid w:val="20522FAF"/>
    <w:rsid w:val="205230CC"/>
    <w:rsid w:val="2052310B"/>
    <w:rsid w:val="205231FD"/>
    <w:rsid w:val="2052333F"/>
    <w:rsid w:val="205233BE"/>
    <w:rsid w:val="205235B4"/>
    <w:rsid w:val="205235D3"/>
    <w:rsid w:val="205235E3"/>
    <w:rsid w:val="2052363D"/>
    <w:rsid w:val="205236D4"/>
    <w:rsid w:val="2052377B"/>
    <w:rsid w:val="205237C1"/>
    <w:rsid w:val="205237D6"/>
    <w:rsid w:val="2052385B"/>
    <w:rsid w:val="20523887"/>
    <w:rsid w:val="205239F0"/>
    <w:rsid w:val="20523A13"/>
    <w:rsid w:val="20523A46"/>
    <w:rsid w:val="20523AF3"/>
    <w:rsid w:val="20523B2D"/>
    <w:rsid w:val="20523B42"/>
    <w:rsid w:val="20523BD2"/>
    <w:rsid w:val="20523CCE"/>
    <w:rsid w:val="20523D77"/>
    <w:rsid w:val="20523DB5"/>
    <w:rsid w:val="20523E0A"/>
    <w:rsid w:val="20523EAB"/>
    <w:rsid w:val="20523ED3"/>
    <w:rsid w:val="20523ED4"/>
    <w:rsid w:val="20523F8B"/>
    <w:rsid w:val="20524165"/>
    <w:rsid w:val="205241E4"/>
    <w:rsid w:val="205242A0"/>
    <w:rsid w:val="2052438E"/>
    <w:rsid w:val="20524390"/>
    <w:rsid w:val="205243A6"/>
    <w:rsid w:val="205243CA"/>
    <w:rsid w:val="205243CE"/>
    <w:rsid w:val="205243E8"/>
    <w:rsid w:val="20524425"/>
    <w:rsid w:val="20524440"/>
    <w:rsid w:val="205244FC"/>
    <w:rsid w:val="205245B5"/>
    <w:rsid w:val="205245C9"/>
    <w:rsid w:val="20524619"/>
    <w:rsid w:val="20524653"/>
    <w:rsid w:val="2052470A"/>
    <w:rsid w:val="20524744"/>
    <w:rsid w:val="2052479E"/>
    <w:rsid w:val="205247B0"/>
    <w:rsid w:val="205247CA"/>
    <w:rsid w:val="2052485C"/>
    <w:rsid w:val="20524A18"/>
    <w:rsid w:val="20524A1D"/>
    <w:rsid w:val="20524A5B"/>
    <w:rsid w:val="20524ABC"/>
    <w:rsid w:val="20524AD0"/>
    <w:rsid w:val="20524B3D"/>
    <w:rsid w:val="20524B4C"/>
    <w:rsid w:val="20524B6F"/>
    <w:rsid w:val="20524C73"/>
    <w:rsid w:val="20524CA0"/>
    <w:rsid w:val="20524D6D"/>
    <w:rsid w:val="20524DF9"/>
    <w:rsid w:val="2052506E"/>
    <w:rsid w:val="20525070"/>
    <w:rsid w:val="205250CA"/>
    <w:rsid w:val="2052511B"/>
    <w:rsid w:val="2052511F"/>
    <w:rsid w:val="20525199"/>
    <w:rsid w:val="205251A0"/>
    <w:rsid w:val="205251C5"/>
    <w:rsid w:val="20525221"/>
    <w:rsid w:val="205252C2"/>
    <w:rsid w:val="205252C6"/>
    <w:rsid w:val="2052542E"/>
    <w:rsid w:val="20525456"/>
    <w:rsid w:val="20525475"/>
    <w:rsid w:val="20525498"/>
    <w:rsid w:val="20525536"/>
    <w:rsid w:val="20525561"/>
    <w:rsid w:val="20525562"/>
    <w:rsid w:val="20525612"/>
    <w:rsid w:val="20525631"/>
    <w:rsid w:val="205256D3"/>
    <w:rsid w:val="205256FC"/>
    <w:rsid w:val="2052582A"/>
    <w:rsid w:val="20525930"/>
    <w:rsid w:val="20525934"/>
    <w:rsid w:val="20525A65"/>
    <w:rsid w:val="20525AEB"/>
    <w:rsid w:val="20525B03"/>
    <w:rsid w:val="20525B82"/>
    <w:rsid w:val="20525C1C"/>
    <w:rsid w:val="20525CF0"/>
    <w:rsid w:val="20525E34"/>
    <w:rsid w:val="20525E36"/>
    <w:rsid w:val="20525F49"/>
    <w:rsid w:val="20525F56"/>
    <w:rsid w:val="20525FA7"/>
    <w:rsid w:val="20525FAD"/>
    <w:rsid w:val="20526093"/>
    <w:rsid w:val="205260D8"/>
    <w:rsid w:val="205260E9"/>
    <w:rsid w:val="20526198"/>
    <w:rsid w:val="205261B6"/>
    <w:rsid w:val="205261CC"/>
    <w:rsid w:val="20526289"/>
    <w:rsid w:val="2052633A"/>
    <w:rsid w:val="2052634A"/>
    <w:rsid w:val="205263AE"/>
    <w:rsid w:val="20526419"/>
    <w:rsid w:val="20526494"/>
    <w:rsid w:val="205264E2"/>
    <w:rsid w:val="205264F2"/>
    <w:rsid w:val="2052653D"/>
    <w:rsid w:val="20526549"/>
    <w:rsid w:val="2052655F"/>
    <w:rsid w:val="2052657A"/>
    <w:rsid w:val="20526595"/>
    <w:rsid w:val="2052659C"/>
    <w:rsid w:val="205265A6"/>
    <w:rsid w:val="20526699"/>
    <w:rsid w:val="205267B1"/>
    <w:rsid w:val="20526871"/>
    <w:rsid w:val="2052688C"/>
    <w:rsid w:val="20526892"/>
    <w:rsid w:val="205269F0"/>
    <w:rsid w:val="20526A03"/>
    <w:rsid w:val="20526ABA"/>
    <w:rsid w:val="20526BD8"/>
    <w:rsid w:val="20526C5A"/>
    <w:rsid w:val="20526C5B"/>
    <w:rsid w:val="20526CDD"/>
    <w:rsid w:val="20526CE5"/>
    <w:rsid w:val="20526D41"/>
    <w:rsid w:val="20526E7C"/>
    <w:rsid w:val="20526F7B"/>
    <w:rsid w:val="20526FE3"/>
    <w:rsid w:val="20527098"/>
    <w:rsid w:val="205270C3"/>
    <w:rsid w:val="205270D1"/>
    <w:rsid w:val="2052718D"/>
    <w:rsid w:val="20527216"/>
    <w:rsid w:val="20527254"/>
    <w:rsid w:val="205272CD"/>
    <w:rsid w:val="20527368"/>
    <w:rsid w:val="20527381"/>
    <w:rsid w:val="205273B2"/>
    <w:rsid w:val="20527592"/>
    <w:rsid w:val="2052760A"/>
    <w:rsid w:val="20527759"/>
    <w:rsid w:val="20527925"/>
    <w:rsid w:val="20527986"/>
    <w:rsid w:val="20527A99"/>
    <w:rsid w:val="20527B26"/>
    <w:rsid w:val="20527B5F"/>
    <w:rsid w:val="20527CA8"/>
    <w:rsid w:val="20527E00"/>
    <w:rsid w:val="20527E9C"/>
    <w:rsid w:val="20527F51"/>
    <w:rsid w:val="20527FB6"/>
    <w:rsid w:val="20527FB7"/>
    <w:rsid w:val="205300F6"/>
    <w:rsid w:val="20530163"/>
    <w:rsid w:val="20530195"/>
    <w:rsid w:val="205301A3"/>
    <w:rsid w:val="205301F3"/>
    <w:rsid w:val="20530242"/>
    <w:rsid w:val="20530270"/>
    <w:rsid w:val="20530294"/>
    <w:rsid w:val="2053033C"/>
    <w:rsid w:val="2053035E"/>
    <w:rsid w:val="20530444"/>
    <w:rsid w:val="2053044D"/>
    <w:rsid w:val="20530559"/>
    <w:rsid w:val="205306B5"/>
    <w:rsid w:val="205306BC"/>
    <w:rsid w:val="205306F9"/>
    <w:rsid w:val="20530778"/>
    <w:rsid w:val="20530788"/>
    <w:rsid w:val="205307BA"/>
    <w:rsid w:val="20530864"/>
    <w:rsid w:val="20530870"/>
    <w:rsid w:val="205308F4"/>
    <w:rsid w:val="20530946"/>
    <w:rsid w:val="20530A5E"/>
    <w:rsid w:val="20530B15"/>
    <w:rsid w:val="20530B18"/>
    <w:rsid w:val="20530BB2"/>
    <w:rsid w:val="20530C2B"/>
    <w:rsid w:val="20530D28"/>
    <w:rsid w:val="20530DDC"/>
    <w:rsid w:val="20530E40"/>
    <w:rsid w:val="20530EA2"/>
    <w:rsid w:val="20530EF2"/>
    <w:rsid w:val="20530F5B"/>
    <w:rsid w:val="20530FA7"/>
    <w:rsid w:val="20530FB6"/>
    <w:rsid w:val="20530FCF"/>
    <w:rsid w:val="2053100D"/>
    <w:rsid w:val="2053106D"/>
    <w:rsid w:val="20531092"/>
    <w:rsid w:val="2053119E"/>
    <w:rsid w:val="205311C1"/>
    <w:rsid w:val="20531207"/>
    <w:rsid w:val="2053140D"/>
    <w:rsid w:val="205316B3"/>
    <w:rsid w:val="205316B5"/>
    <w:rsid w:val="205317F0"/>
    <w:rsid w:val="2053183F"/>
    <w:rsid w:val="205319C4"/>
    <w:rsid w:val="20531A63"/>
    <w:rsid w:val="20531AE6"/>
    <w:rsid w:val="20531B0A"/>
    <w:rsid w:val="20531B1C"/>
    <w:rsid w:val="20531B5F"/>
    <w:rsid w:val="20531BC8"/>
    <w:rsid w:val="20531C10"/>
    <w:rsid w:val="20531C8D"/>
    <w:rsid w:val="20531CB8"/>
    <w:rsid w:val="20531CC0"/>
    <w:rsid w:val="20531D64"/>
    <w:rsid w:val="20531DEA"/>
    <w:rsid w:val="20531E06"/>
    <w:rsid w:val="20531E1F"/>
    <w:rsid w:val="20531E24"/>
    <w:rsid w:val="20531E8F"/>
    <w:rsid w:val="20531EA9"/>
    <w:rsid w:val="20531F7E"/>
    <w:rsid w:val="20531FAD"/>
    <w:rsid w:val="20531FFD"/>
    <w:rsid w:val="205320DD"/>
    <w:rsid w:val="20532176"/>
    <w:rsid w:val="20532196"/>
    <w:rsid w:val="205321EC"/>
    <w:rsid w:val="20532307"/>
    <w:rsid w:val="2053237F"/>
    <w:rsid w:val="205323BB"/>
    <w:rsid w:val="20532489"/>
    <w:rsid w:val="205324A5"/>
    <w:rsid w:val="205324AA"/>
    <w:rsid w:val="205324B2"/>
    <w:rsid w:val="20532567"/>
    <w:rsid w:val="2053258D"/>
    <w:rsid w:val="205325BC"/>
    <w:rsid w:val="20532606"/>
    <w:rsid w:val="2053261A"/>
    <w:rsid w:val="205326C0"/>
    <w:rsid w:val="205326D6"/>
    <w:rsid w:val="2053274F"/>
    <w:rsid w:val="205328F8"/>
    <w:rsid w:val="205329EB"/>
    <w:rsid w:val="20532A9B"/>
    <w:rsid w:val="20532AD3"/>
    <w:rsid w:val="20532B58"/>
    <w:rsid w:val="20532C54"/>
    <w:rsid w:val="20532C5E"/>
    <w:rsid w:val="20532C6E"/>
    <w:rsid w:val="20532C91"/>
    <w:rsid w:val="20532DA3"/>
    <w:rsid w:val="20532DBD"/>
    <w:rsid w:val="20532E0C"/>
    <w:rsid w:val="20532E2D"/>
    <w:rsid w:val="20532E31"/>
    <w:rsid w:val="20532E3E"/>
    <w:rsid w:val="20532E6D"/>
    <w:rsid w:val="20532ECD"/>
    <w:rsid w:val="20532ED4"/>
    <w:rsid w:val="20532F38"/>
    <w:rsid w:val="20532FA4"/>
    <w:rsid w:val="205331B0"/>
    <w:rsid w:val="205331F9"/>
    <w:rsid w:val="20533294"/>
    <w:rsid w:val="205332B7"/>
    <w:rsid w:val="205332CE"/>
    <w:rsid w:val="205332D7"/>
    <w:rsid w:val="205332EA"/>
    <w:rsid w:val="2053330B"/>
    <w:rsid w:val="205333A4"/>
    <w:rsid w:val="205334ED"/>
    <w:rsid w:val="20533657"/>
    <w:rsid w:val="20533757"/>
    <w:rsid w:val="205337AA"/>
    <w:rsid w:val="2053383A"/>
    <w:rsid w:val="2053388D"/>
    <w:rsid w:val="205338AD"/>
    <w:rsid w:val="2053398E"/>
    <w:rsid w:val="205339BA"/>
    <w:rsid w:val="20533A66"/>
    <w:rsid w:val="20533ADF"/>
    <w:rsid w:val="20533BB3"/>
    <w:rsid w:val="20533BEA"/>
    <w:rsid w:val="20533D17"/>
    <w:rsid w:val="20533D37"/>
    <w:rsid w:val="20533DA6"/>
    <w:rsid w:val="20533DDC"/>
    <w:rsid w:val="20533E5C"/>
    <w:rsid w:val="20533EF7"/>
    <w:rsid w:val="20533FE7"/>
    <w:rsid w:val="2053425B"/>
    <w:rsid w:val="20534311"/>
    <w:rsid w:val="205343E4"/>
    <w:rsid w:val="20534452"/>
    <w:rsid w:val="20534571"/>
    <w:rsid w:val="205345F2"/>
    <w:rsid w:val="205346D3"/>
    <w:rsid w:val="205346D8"/>
    <w:rsid w:val="2053471B"/>
    <w:rsid w:val="20534742"/>
    <w:rsid w:val="2053476F"/>
    <w:rsid w:val="20534781"/>
    <w:rsid w:val="205347EC"/>
    <w:rsid w:val="2053484C"/>
    <w:rsid w:val="20534883"/>
    <w:rsid w:val="2053488C"/>
    <w:rsid w:val="20534900"/>
    <w:rsid w:val="205349F1"/>
    <w:rsid w:val="20534AB7"/>
    <w:rsid w:val="20534AC0"/>
    <w:rsid w:val="20534B54"/>
    <w:rsid w:val="20534BBD"/>
    <w:rsid w:val="20534C2E"/>
    <w:rsid w:val="20534E30"/>
    <w:rsid w:val="20534F36"/>
    <w:rsid w:val="20534F3D"/>
    <w:rsid w:val="20535075"/>
    <w:rsid w:val="205350D3"/>
    <w:rsid w:val="20535186"/>
    <w:rsid w:val="2053521E"/>
    <w:rsid w:val="205352BD"/>
    <w:rsid w:val="205353DD"/>
    <w:rsid w:val="205353F3"/>
    <w:rsid w:val="20535432"/>
    <w:rsid w:val="205355E8"/>
    <w:rsid w:val="205355F5"/>
    <w:rsid w:val="20535707"/>
    <w:rsid w:val="20535AAA"/>
    <w:rsid w:val="20535AD5"/>
    <w:rsid w:val="20535B78"/>
    <w:rsid w:val="20535C3B"/>
    <w:rsid w:val="20535C48"/>
    <w:rsid w:val="20535C77"/>
    <w:rsid w:val="20535D86"/>
    <w:rsid w:val="20535E0B"/>
    <w:rsid w:val="20535ED6"/>
    <w:rsid w:val="20535FEB"/>
    <w:rsid w:val="20536012"/>
    <w:rsid w:val="20536033"/>
    <w:rsid w:val="2053604C"/>
    <w:rsid w:val="20536171"/>
    <w:rsid w:val="205361E8"/>
    <w:rsid w:val="20536206"/>
    <w:rsid w:val="20536216"/>
    <w:rsid w:val="205362BE"/>
    <w:rsid w:val="20536385"/>
    <w:rsid w:val="205363C5"/>
    <w:rsid w:val="20536424"/>
    <w:rsid w:val="205364B3"/>
    <w:rsid w:val="205365A6"/>
    <w:rsid w:val="205365D2"/>
    <w:rsid w:val="205365D3"/>
    <w:rsid w:val="205365E5"/>
    <w:rsid w:val="2053662A"/>
    <w:rsid w:val="20536683"/>
    <w:rsid w:val="2053676E"/>
    <w:rsid w:val="2053678C"/>
    <w:rsid w:val="205367BC"/>
    <w:rsid w:val="205367D2"/>
    <w:rsid w:val="205367DB"/>
    <w:rsid w:val="20536899"/>
    <w:rsid w:val="205368BA"/>
    <w:rsid w:val="205368C8"/>
    <w:rsid w:val="2053694E"/>
    <w:rsid w:val="2053695F"/>
    <w:rsid w:val="20536A72"/>
    <w:rsid w:val="20536AA1"/>
    <w:rsid w:val="20536B33"/>
    <w:rsid w:val="20536BF5"/>
    <w:rsid w:val="20536C80"/>
    <w:rsid w:val="20536CAB"/>
    <w:rsid w:val="20536CF4"/>
    <w:rsid w:val="20536D27"/>
    <w:rsid w:val="20536F0B"/>
    <w:rsid w:val="20536F23"/>
    <w:rsid w:val="20536F24"/>
    <w:rsid w:val="20536FF3"/>
    <w:rsid w:val="2053705B"/>
    <w:rsid w:val="2053705E"/>
    <w:rsid w:val="2053707C"/>
    <w:rsid w:val="205370AD"/>
    <w:rsid w:val="20537113"/>
    <w:rsid w:val="2053716E"/>
    <w:rsid w:val="20537199"/>
    <w:rsid w:val="205371FB"/>
    <w:rsid w:val="2053730D"/>
    <w:rsid w:val="20537398"/>
    <w:rsid w:val="20537406"/>
    <w:rsid w:val="20537417"/>
    <w:rsid w:val="2053748C"/>
    <w:rsid w:val="205374B5"/>
    <w:rsid w:val="20537503"/>
    <w:rsid w:val="2053752C"/>
    <w:rsid w:val="20537553"/>
    <w:rsid w:val="205375E0"/>
    <w:rsid w:val="20537640"/>
    <w:rsid w:val="20537655"/>
    <w:rsid w:val="205376B8"/>
    <w:rsid w:val="20537733"/>
    <w:rsid w:val="205377B4"/>
    <w:rsid w:val="20537813"/>
    <w:rsid w:val="20537832"/>
    <w:rsid w:val="20537851"/>
    <w:rsid w:val="2053787C"/>
    <w:rsid w:val="20537896"/>
    <w:rsid w:val="205378CE"/>
    <w:rsid w:val="205378D4"/>
    <w:rsid w:val="20537990"/>
    <w:rsid w:val="20537998"/>
    <w:rsid w:val="205379AE"/>
    <w:rsid w:val="20537A01"/>
    <w:rsid w:val="20537A0E"/>
    <w:rsid w:val="20537A39"/>
    <w:rsid w:val="20537B15"/>
    <w:rsid w:val="20537DA2"/>
    <w:rsid w:val="20537ECE"/>
    <w:rsid w:val="20537EE8"/>
    <w:rsid w:val="20537EFF"/>
    <w:rsid w:val="20537F02"/>
    <w:rsid w:val="20537F24"/>
    <w:rsid w:val="20537FAA"/>
    <w:rsid w:val="20537FBE"/>
    <w:rsid w:val="20540003"/>
    <w:rsid w:val="205400CA"/>
    <w:rsid w:val="2054010D"/>
    <w:rsid w:val="2054012A"/>
    <w:rsid w:val="20540199"/>
    <w:rsid w:val="205401B7"/>
    <w:rsid w:val="205402D3"/>
    <w:rsid w:val="205403A7"/>
    <w:rsid w:val="20540475"/>
    <w:rsid w:val="205404B0"/>
    <w:rsid w:val="20540517"/>
    <w:rsid w:val="2054052F"/>
    <w:rsid w:val="205405C3"/>
    <w:rsid w:val="20540695"/>
    <w:rsid w:val="205406B1"/>
    <w:rsid w:val="205406B5"/>
    <w:rsid w:val="205407EA"/>
    <w:rsid w:val="20540837"/>
    <w:rsid w:val="20540895"/>
    <w:rsid w:val="2054089F"/>
    <w:rsid w:val="2054099E"/>
    <w:rsid w:val="205409EF"/>
    <w:rsid w:val="20540AC3"/>
    <w:rsid w:val="20540BCB"/>
    <w:rsid w:val="20540C07"/>
    <w:rsid w:val="20540C54"/>
    <w:rsid w:val="20540CB8"/>
    <w:rsid w:val="20540CC1"/>
    <w:rsid w:val="20540D46"/>
    <w:rsid w:val="20540D5C"/>
    <w:rsid w:val="20540D7A"/>
    <w:rsid w:val="20540E6C"/>
    <w:rsid w:val="20540F02"/>
    <w:rsid w:val="20540F57"/>
    <w:rsid w:val="20540F84"/>
    <w:rsid w:val="20541090"/>
    <w:rsid w:val="20541102"/>
    <w:rsid w:val="205411D8"/>
    <w:rsid w:val="20541203"/>
    <w:rsid w:val="20541207"/>
    <w:rsid w:val="20541214"/>
    <w:rsid w:val="20541405"/>
    <w:rsid w:val="205414B7"/>
    <w:rsid w:val="205414D4"/>
    <w:rsid w:val="20541515"/>
    <w:rsid w:val="20541670"/>
    <w:rsid w:val="205416D4"/>
    <w:rsid w:val="205416EA"/>
    <w:rsid w:val="20541733"/>
    <w:rsid w:val="20541794"/>
    <w:rsid w:val="20541867"/>
    <w:rsid w:val="205418DB"/>
    <w:rsid w:val="205419A8"/>
    <w:rsid w:val="20541B61"/>
    <w:rsid w:val="20541B7F"/>
    <w:rsid w:val="20541C25"/>
    <w:rsid w:val="20541CA5"/>
    <w:rsid w:val="20541CA9"/>
    <w:rsid w:val="20541D64"/>
    <w:rsid w:val="20541F09"/>
    <w:rsid w:val="20541F70"/>
    <w:rsid w:val="20541FD0"/>
    <w:rsid w:val="20541FE9"/>
    <w:rsid w:val="20541FF6"/>
    <w:rsid w:val="20542010"/>
    <w:rsid w:val="20542119"/>
    <w:rsid w:val="205421AB"/>
    <w:rsid w:val="205421C4"/>
    <w:rsid w:val="20542253"/>
    <w:rsid w:val="205422C5"/>
    <w:rsid w:val="20542335"/>
    <w:rsid w:val="20542338"/>
    <w:rsid w:val="205423F2"/>
    <w:rsid w:val="205424FE"/>
    <w:rsid w:val="20542512"/>
    <w:rsid w:val="20542562"/>
    <w:rsid w:val="2054256A"/>
    <w:rsid w:val="2054260D"/>
    <w:rsid w:val="20542630"/>
    <w:rsid w:val="2054267C"/>
    <w:rsid w:val="20542712"/>
    <w:rsid w:val="2054271C"/>
    <w:rsid w:val="20542864"/>
    <w:rsid w:val="205428F4"/>
    <w:rsid w:val="20542919"/>
    <w:rsid w:val="205429A2"/>
    <w:rsid w:val="20542BAF"/>
    <w:rsid w:val="20542BFD"/>
    <w:rsid w:val="20542C18"/>
    <w:rsid w:val="20542C83"/>
    <w:rsid w:val="20542CDF"/>
    <w:rsid w:val="20542CE2"/>
    <w:rsid w:val="20542EEE"/>
    <w:rsid w:val="20542F0B"/>
    <w:rsid w:val="20542F76"/>
    <w:rsid w:val="205430B7"/>
    <w:rsid w:val="205430E4"/>
    <w:rsid w:val="2054312A"/>
    <w:rsid w:val="20543140"/>
    <w:rsid w:val="20543293"/>
    <w:rsid w:val="205432C3"/>
    <w:rsid w:val="20543346"/>
    <w:rsid w:val="20543390"/>
    <w:rsid w:val="20543411"/>
    <w:rsid w:val="20543442"/>
    <w:rsid w:val="20543447"/>
    <w:rsid w:val="20543486"/>
    <w:rsid w:val="205434E3"/>
    <w:rsid w:val="20543544"/>
    <w:rsid w:val="2054358F"/>
    <w:rsid w:val="205435B7"/>
    <w:rsid w:val="205436D7"/>
    <w:rsid w:val="20543840"/>
    <w:rsid w:val="20543898"/>
    <w:rsid w:val="205438E4"/>
    <w:rsid w:val="20543910"/>
    <w:rsid w:val="20543959"/>
    <w:rsid w:val="20543976"/>
    <w:rsid w:val="20543980"/>
    <w:rsid w:val="20543A39"/>
    <w:rsid w:val="20543A65"/>
    <w:rsid w:val="20543A79"/>
    <w:rsid w:val="20543B91"/>
    <w:rsid w:val="20543C9C"/>
    <w:rsid w:val="20543D24"/>
    <w:rsid w:val="20543D37"/>
    <w:rsid w:val="20543D8C"/>
    <w:rsid w:val="20543E07"/>
    <w:rsid w:val="20543E0E"/>
    <w:rsid w:val="20543E55"/>
    <w:rsid w:val="20543EB8"/>
    <w:rsid w:val="20543EC8"/>
    <w:rsid w:val="20543F92"/>
    <w:rsid w:val="20543FEB"/>
    <w:rsid w:val="20544031"/>
    <w:rsid w:val="20544125"/>
    <w:rsid w:val="205442C0"/>
    <w:rsid w:val="205442E2"/>
    <w:rsid w:val="2054438E"/>
    <w:rsid w:val="205443D0"/>
    <w:rsid w:val="205444F1"/>
    <w:rsid w:val="20544511"/>
    <w:rsid w:val="20544529"/>
    <w:rsid w:val="20544611"/>
    <w:rsid w:val="205446A4"/>
    <w:rsid w:val="205446B9"/>
    <w:rsid w:val="205446FD"/>
    <w:rsid w:val="2054470D"/>
    <w:rsid w:val="20544744"/>
    <w:rsid w:val="205447DD"/>
    <w:rsid w:val="20544823"/>
    <w:rsid w:val="2054486F"/>
    <w:rsid w:val="20544874"/>
    <w:rsid w:val="20544883"/>
    <w:rsid w:val="205448CC"/>
    <w:rsid w:val="205448E3"/>
    <w:rsid w:val="20544951"/>
    <w:rsid w:val="20544A79"/>
    <w:rsid w:val="20544AB0"/>
    <w:rsid w:val="20544B10"/>
    <w:rsid w:val="20544B12"/>
    <w:rsid w:val="20544B26"/>
    <w:rsid w:val="20544E2A"/>
    <w:rsid w:val="20544EFF"/>
    <w:rsid w:val="20544F5E"/>
    <w:rsid w:val="20544F98"/>
    <w:rsid w:val="205450C9"/>
    <w:rsid w:val="205450EC"/>
    <w:rsid w:val="20545105"/>
    <w:rsid w:val="205451D1"/>
    <w:rsid w:val="205451EF"/>
    <w:rsid w:val="20545221"/>
    <w:rsid w:val="2054558B"/>
    <w:rsid w:val="20545642"/>
    <w:rsid w:val="20545646"/>
    <w:rsid w:val="20545667"/>
    <w:rsid w:val="2054568B"/>
    <w:rsid w:val="205456A5"/>
    <w:rsid w:val="20545730"/>
    <w:rsid w:val="20545791"/>
    <w:rsid w:val="20545959"/>
    <w:rsid w:val="20545B25"/>
    <w:rsid w:val="20545B31"/>
    <w:rsid w:val="20545C3E"/>
    <w:rsid w:val="20545D49"/>
    <w:rsid w:val="20545D73"/>
    <w:rsid w:val="20545E75"/>
    <w:rsid w:val="20545FF4"/>
    <w:rsid w:val="20545FFE"/>
    <w:rsid w:val="205460B9"/>
    <w:rsid w:val="205460F3"/>
    <w:rsid w:val="205461B2"/>
    <w:rsid w:val="2054627C"/>
    <w:rsid w:val="2054641B"/>
    <w:rsid w:val="205464B3"/>
    <w:rsid w:val="20546503"/>
    <w:rsid w:val="2054653B"/>
    <w:rsid w:val="20546548"/>
    <w:rsid w:val="2054666E"/>
    <w:rsid w:val="20546693"/>
    <w:rsid w:val="205466BA"/>
    <w:rsid w:val="205466CA"/>
    <w:rsid w:val="205466EB"/>
    <w:rsid w:val="205467C4"/>
    <w:rsid w:val="205467C6"/>
    <w:rsid w:val="205467D5"/>
    <w:rsid w:val="205467EF"/>
    <w:rsid w:val="205467FF"/>
    <w:rsid w:val="2054682E"/>
    <w:rsid w:val="205468A5"/>
    <w:rsid w:val="205468CE"/>
    <w:rsid w:val="205468E7"/>
    <w:rsid w:val="205469E9"/>
    <w:rsid w:val="20546A4A"/>
    <w:rsid w:val="20546A4C"/>
    <w:rsid w:val="20546A6D"/>
    <w:rsid w:val="20546AF5"/>
    <w:rsid w:val="20546C3D"/>
    <w:rsid w:val="20546C5C"/>
    <w:rsid w:val="20546C7A"/>
    <w:rsid w:val="20546C7E"/>
    <w:rsid w:val="20546CFB"/>
    <w:rsid w:val="20546E76"/>
    <w:rsid w:val="20546EA0"/>
    <w:rsid w:val="20546F00"/>
    <w:rsid w:val="205470BA"/>
    <w:rsid w:val="20547124"/>
    <w:rsid w:val="20547151"/>
    <w:rsid w:val="20547237"/>
    <w:rsid w:val="2054723F"/>
    <w:rsid w:val="205472DB"/>
    <w:rsid w:val="2054730C"/>
    <w:rsid w:val="20547657"/>
    <w:rsid w:val="2054772E"/>
    <w:rsid w:val="20547786"/>
    <w:rsid w:val="205477ED"/>
    <w:rsid w:val="20547811"/>
    <w:rsid w:val="20547871"/>
    <w:rsid w:val="205478FA"/>
    <w:rsid w:val="20547907"/>
    <w:rsid w:val="20547963"/>
    <w:rsid w:val="20547A96"/>
    <w:rsid w:val="20547C22"/>
    <w:rsid w:val="20547CF7"/>
    <w:rsid w:val="20547DB1"/>
    <w:rsid w:val="20547E15"/>
    <w:rsid w:val="20547E8A"/>
    <w:rsid w:val="20547E9E"/>
    <w:rsid w:val="20547EB9"/>
    <w:rsid w:val="20547FC1"/>
    <w:rsid w:val="2055003C"/>
    <w:rsid w:val="20550061"/>
    <w:rsid w:val="2055008E"/>
    <w:rsid w:val="205500F6"/>
    <w:rsid w:val="205500F8"/>
    <w:rsid w:val="20550260"/>
    <w:rsid w:val="205502B5"/>
    <w:rsid w:val="205502F3"/>
    <w:rsid w:val="2055035A"/>
    <w:rsid w:val="20550385"/>
    <w:rsid w:val="205503E8"/>
    <w:rsid w:val="205503F5"/>
    <w:rsid w:val="20550426"/>
    <w:rsid w:val="20550432"/>
    <w:rsid w:val="2055051D"/>
    <w:rsid w:val="20550551"/>
    <w:rsid w:val="205505FC"/>
    <w:rsid w:val="205506EB"/>
    <w:rsid w:val="2055073F"/>
    <w:rsid w:val="2055078B"/>
    <w:rsid w:val="205507C8"/>
    <w:rsid w:val="20550809"/>
    <w:rsid w:val="2055081E"/>
    <w:rsid w:val="2055083B"/>
    <w:rsid w:val="2055083C"/>
    <w:rsid w:val="20550988"/>
    <w:rsid w:val="20550A40"/>
    <w:rsid w:val="20550A49"/>
    <w:rsid w:val="20550A4B"/>
    <w:rsid w:val="20550B0A"/>
    <w:rsid w:val="20550B32"/>
    <w:rsid w:val="20550B40"/>
    <w:rsid w:val="20550C19"/>
    <w:rsid w:val="20550C27"/>
    <w:rsid w:val="20550C74"/>
    <w:rsid w:val="20550D11"/>
    <w:rsid w:val="20550D3C"/>
    <w:rsid w:val="20550D7E"/>
    <w:rsid w:val="20550D87"/>
    <w:rsid w:val="20550DBC"/>
    <w:rsid w:val="20550E04"/>
    <w:rsid w:val="20550E18"/>
    <w:rsid w:val="20550E3F"/>
    <w:rsid w:val="20550EFC"/>
    <w:rsid w:val="20550F14"/>
    <w:rsid w:val="2055101D"/>
    <w:rsid w:val="205510B2"/>
    <w:rsid w:val="205511FA"/>
    <w:rsid w:val="2055129E"/>
    <w:rsid w:val="2055130B"/>
    <w:rsid w:val="20551373"/>
    <w:rsid w:val="205514AA"/>
    <w:rsid w:val="205514C1"/>
    <w:rsid w:val="2055160F"/>
    <w:rsid w:val="205517B3"/>
    <w:rsid w:val="20551864"/>
    <w:rsid w:val="205518F1"/>
    <w:rsid w:val="205519F0"/>
    <w:rsid w:val="20551A0A"/>
    <w:rsid w:val="20551A6F"/>
    <w:rsid w:val="20551A83"/>
    <w:rsid w:val="20551A90"/>
    <w:rsid w:val="20551B44"/>
    <w:rsid w:val="20551B77"/>
    <w:rsid w:val="20551BA9"/>
    <w:rsid w:val="20551C1C"/>
    <w:rsid w:val="20551C2B"/>
    <w:rsid w:val="20551CCB"/>
    <w:rsid w:val="20551CD2"/>
    <w:rsid w:val="20551D15"/>
    <w:rsid w:val="20551E4A"/>
    <w:rsid w:val="20551EE5"/>
    <w:rsid w:val="20551F6D"/>
    <w:rsid w:val="20551F83"/>
    <w:rsid w:val="20552018"/>
    <w:rsid w:val="20552028"/>
    <w:rsid w:val="20552146"/>
    <w:rsid w:val="20552173"/>
    <w:rsid w:val="20552324"/>
    <w:rsid w:val="2055235B"/>
    <w:rsid w:val="20552365"/>
    <w:rsid w:val="205524A3"/>
    <w:rsid w:val="205524BB"/>
    <w:rsid w:val="205526E8"/>
    <w:rsid w:val="20552756"/>
    <w:rsid w:val="205527A7"/>
    <w:rsid w:val="20552814"/>
    <w:rsid w:val="20552938"/>
    <w:rsid w:val="20552971"/>
    <w:rsid w:val="2055298B"/>
    <w:rsid w:val="20552991"/>
    <w:rsid w:val="20552A9D"/>
    <w:rsid w:val="20552ABF"/>
    <w:rsid w:val="20552AFE"/>
    <w:rsid w:val="20552B43"/>
    <w:rsid w:val="20552B70"/>
    <w:rsid w:val="20552C53"/>
    <w:rsid w:val="20552CA8"/>
    <w:rsid w:val="20552DE6"/>
    <w:rsid w:val="20552E72"/>
    <w:rsid w:val="20552FAF"/>
    <w:rsid w:val="20553102"/>
    <w:rsid w:val="20553277"/>
    <w:rsid w:val="20553292"/>
    <w:rsid w:val="205533D6"/>
    <w:rsid w:val="20553437"/>
    <w:rsid w:val="205534BE"/>
    <w:rsid w:val="205534F7"/>
    <w:rsid w:val="20553541"/>
    <w:rsid w:val="2055354B"/>
    <w:rsid w:val="20553557"/>
    <w:rsid w:val="205535BA"/>
    <w:rsid w:val="205535DA"/>
    <w:rsid w:val="20553675"/>
    <w:rsid w:val="20553678"/>
    <w:rsid w:val="2055375B"/>
    <w:rsid w:val="205537E9"/>
    <w:rsid w:val="20553837"/>
    <w:rsid w:val="205538AA"/>
    <w:rsid w:val="205539D3"/>
    <w:rsid w:val="205539E5"/>
    <w:rsid w:val="20553AD9"/>
    <w:rsid w:val="20553AEF"/>
    <w:rsid w:val="20553B33"/>
    <w:rsid w:val="20553B42"/>
    <w:rsid w:val="20553B9E"/>
    <w:rsid w:val="20553BFC"/>
    <w:rsid w:val="20553C1C"/>
    <w:rsid w:val="20553E64"/>
    <w:rsid w:val="20553E6F"/>
    <w:rsid w:val="20553EE1"/>
    <w:rsid w:val="20553F44"/>
    <w:rsid w:val="2055413C"/>
    <w:rsid w:val="20554174"/>
    <w:rsid w:val="20554181"/>
    <w:rsid w:val="2055424B"/>
    <w:rsid w:val="205542C7"/>
    <w:rsid w:val="205542D2"/>
    <w:rsid w:val="20554345"/>
    <w:rsid w:val="20554416"/>
    <w:rsid w:val="205544D3"/>
    <w:rsid w:val="205544FD"/>
    <w:rsid w:val="20554560"/>
    <w:rsid w:val="2055458F"/>
    <w:rsid w:val="205545B2"/>
    <w:rsid w:val="205547BA"/>
    <w:rsid w:val="20554886"/>
    <w:rsid w:val="2055490D"/>
    <w:rsid w:val="20554944"/>
    <w:rsid w:val="20554975"/>
    <w:rsid w:val="205549F9"/>
    <w:rsid w:val="20554A38"/>
    <w:rsid w:val="20554A5E"/>
    <w:rsid w:val="20554AA4"/>
    <w:rsid w:val="20554ACE"/>
    <w:rsid w:val="20554BC9"/>
    <w:rsid w:val="20554C98"/>
    <w:rsid w:val="20554CD3"/>
    <w:rsid w:val="20554DE0"/>
    <w:rsid w:val="20554E29"/>
    <w:rsid w:val="20554ED5"/>
    <w:rsid w:val="20554F95"/>
    <w:rsid w:val="20555003"/>
    <w:rsid w:val="20555069"/>
    <w:rsid w:val="2055518C"/>
    <w:rsid w:val="205551CF"/>
    <w:rsid w:val="2055522D"/>
    <w:rsid w:val="2055523B"/>
    <w:rsid w:val="205552C7"/>
    <w:rsid w:val="205553F3"/>
    <w:rsid w:val="2055540B"/>
    <w:rsid w:val="2055546C"/>
    <w:rsid w:val="20555562"/>
    <w:rsid w:val="20555626"/>
    <w:rsid w:val="2055569F"/>
    <w:rsid w:val="2055573D"/>
    <w:rsid w:val="2055576F"/>
    <w:rsid w:val="205557D4"/>
    <w:rsid w:val="20555875"/>
    <w:rsid w:val="205558A7"/>
    <w:rsid w:val="20555998"/>
    <w:rsid w:val="20555A5A"/>
    <w:rsid w:val="20555AE7"/>
    <w:rsid w:val="20555CC3"/>
    <w:rsid w:val="20555CEF"/>
    <w:rsid w:val="20555DB6"/>
    <w:rsid w:val="20555E3B"/>
    <w:rsid w:val="20555E57"/>
    <w:rsid w:val="20555EB0"/>
    <w:rsid w:val="20555F58"/>
    <w:rsid w:val="20555FBD"/>
    <w:rsid w:val="20555FF9"/>
    <w:rsid w:val="2055609A"/>
    <w:rsid w:val="20556175"/>
    <w:rsid w:val="205561C0"/>
    <w:rsid w:val="20556269"/>
    <w:rsid w:val="205562B0"/>
    <w:rsid w:val="205563A3"/>
    <w:rsid w:val="205563A5"/>
    <w:rsid w:val="20556403"/>
    <w:rsid w:val="205564F1"/>
    <w:rsid w:val="2055650A"/>
    <w:rsid w:val="20556541"/>
    <w:rsid w:val="205565AE"/>
    <w:rsid w:val="20556665"/>
    <w:rsid w:val="205566E0"/>
    <w:rsid w:val="205567D2"/>
    <w:rsid w:val="2055682F"/>
    <w:rsid w:val="205568CE"/>
    <w:rsid w:val="20556904"/>
    <w:rsid w:val="20556932"/>
    <w:rsid w:val="20556991"/>
    <w:rsid w:val="20556A7F"/>
    <w:rsid w:val="20556AA0"/>
    <w:rsid w:val="20556C35"/>
    <w:rsid w:val="20556D75"/>
    <w:rsid w:val="20556DB0"/>
    <w:rsid w:val="20556DEB"/>
    <w:rsid w:val="20556E21"/>
    <w:rsid w:val="20556E4B"/>
    <w:rsid w:val="20556EA8"/>
    <w:rsid w:val="20556F50"/>
    <w:rsid w:val="20556F9F"/>
    <w:rsid w:val="20557044"/>
    <w:rsid w:val="2055705C"/>
    <w:rsid w:val="2055706B"/>
    <w:rsid w:val="20557123"/>
    <w:rsid w:val="205571D9"/>
    <w:rsid w:val="20557213"/>
    <w:rsid w:val="20557227"/>
    <w:rsid w:val="205572E9"/>
    <w:rsid w:val="20557321"/>
    <w:rsid w:val="2055734B"/>
    <w:rsid w:val="2055735D"/>
    <w:rsid w:val="20557386"/>
    <w:rsid w:val="20557434"/>
    <w:rsid w:val="2055749C"/>
    <w:rsid w:val="20557645"/>
    <w:rsid w:val="2055766C"/>
    <w:rsid w:val="20557685"/>
    <w:rsid w:val="20557686"/>
    <w:rsid w:val="205576D7"/>
    <w:rsid w:val="205576DC"/>
    <w:rsid w:val="205576DD"/>
    <w:rsid w:val="205577A7"/>
    <w:rsid w:val="20557800"/>
    <w:rsid w:val="20557855"/>
    <w:rsid w:val="2055788F"/>
    <w:rsid w:val="205578CF"/>
    <w:rsid w:val="2055791E"/>
    <w:rsid w:val="20557946"/>
    <w:rsid w:val="20557990"/>
    <w:rsid w:val="20557A16"/>
    <w:rsid w:val="20557AEC"/>
    <w:rsid w:val="20557B18"/>
    <w:rsid w:val="20557B80"/>
    <w:rsid w:val="20557BCA"/>
    <w:rsid w:val="20557D36"/>
    <w:rsid w:val="20557D45"/>
    <w:rsid w:val="20557DF6"/>
    <w:rsid w:val="20557E96"/>
    <w:rsid w:val="20557F41"/>
    <w:rsid w:val="20557F4F"/>
    <w:rsid w:val="20557F55"/>
    <w:rsid w:val="20557F59"/>
    <w:rsid w:val="20557F98"/>
    <w:rsid w:val="2056008C"/>
    <w:rsid w:val="20560147"/>
    <w:rsid w:val="2056014C"/>
    <w:rsid w:val="205601BC"/>
    <w:rsid w:val="2056025D"/>
    <w:rsid w:val="20560290"/>
    <w:rsid w:val="205604F5"/>
    <w:rsid w:val="20560651"/>
    <w:rsid w:val="20560882"/>
    <w:rsid w:val="205609A3"/>
    <w:rsid w:val="205609C9"/>
    <w:rsid w:val="20560A7D"/>
    <w:rsid w:val="20560AE7"/>
    <w:rsid w:val="20560B7C"/>
    <w:rsid w:val="20560C3A"/>
    <w:rsid w:val="20560CDA"/>
    <w:rsid w:val="20560DA4"/>
    <w:rsid w:val="20560DBC"/>
    <w:rsid w:val="20560DC3"/>
    <w:rsid w:val="20560F0A"/>
    <w:rsid w:val="20560F62"/>
    <w:rsid w:val="20560FE5"/>
    <w:rsid w:val="20561028"/>
    <w:rsid w:val="2056104F"/>
    <w:rsid w:val="20561199"/>
    <w:rsid w:val="205611E6"/>
    <w:rsid w:val="20561240"/>
    <w:rsid w:val="2056124B"/>
    <w:rsid w:val="205612C3"/>
    <w:rsid w:val="205613EF"/>
    <w:rsid w:val="20561455"/>
    <w:rsid w:val="2056169F"/>
    <w:rsid w:val="205616E4"/>
    <w:rsid w:val="205616F1"/>
    <w:rsid w:val="2056171D"/>
    <w:rsid w:val="2056187C"/>
    <w:rsid w:val="20561A07"/>
    <w:rsid w:val="20561A09"/>
    <w:rsid w:val="20561A96"/>
    <w:rsid w:val="20561AC9"/>
    <w:rsid w:val="20561B82"/>
    <w:rsid w:val="20561BD9"/>
    <w:rsid w:val="20561C48"/>
    <w:rsid w:val="20561CD2"/>
    <w:rsid w:val="20561DD3"/>
    <w:rsid w:val="20561DDE"/>
    <w:rsid w:val="20561E11"/>
    <w:rsid w:val="20561E6A"/>
    <w:rsid w:val="20561ED3"/>
    <w:rsid w:val="20561F72"/>
    <w:rsid w:val="2056203A"/>
    <w:rsid w:val="2056215A"/>
    <w:rsid w:val="205621BF"/>
    <w:rsid w:val="205621D0"/>
    <w:rsid w:val="205621FA"/>
    <w:rsid w:val="20562200"/>
    <w:rsid w:val="20562307"/>
    <w:rsid w:val="20562337"/>
    <w:rsid w:val="2056236F"/>
    <w:rsid w:val="20562544"/>
    <w:rsid w:val="2056259F"/>
    <w:rsid w:val="205626B1"/>
    <w:rsid w:val="205628C3"/>
    <w:rsid w:val="205628D2"/>
    <w:rsid w:val="20562920"/>
    <w:rsid w:val="205629FD"/>
    <w:rsid w:val="20562A60"/>
    <w:rsid w:val="20562A66"/>
    <w:rsid w:val="20562AAE"/>
    <w:rsid w:val="20562AE0"/>
    <w:rsid w:val="20562AF8"/>
    <w:rsid w:val="20562B10"/>
    <w:rsid w:val="20562D84"/>
    <w:rsid w:val="20562E34"/>
    <w:rsid w:val="20562ECC"/>
    <w:rsid w:val="20562F1F"/>
    <w:rsid w:val="20562F59"/>
    <w:rsid w:val="20562FDB"/>
    <w:rsid w:val="2056305E"/>
    <w:rsid w:val="205630C8"/>
    <w:rsid w:val="205630E1"/>
    <w:rsid w:val="2056313C"/>
    <w:rsid w:val="205631DA"/>
    <w:rsid w:val="20563379"/>
    <w:rsid w:val="20563429"/>
    <w:rsid w:val="205634D2"/>
    <w:rsid w:val="20563570"/>
    <w:rsid w:val="205635C2"/>
    <w:rsid w:val="2056360D"/>
    <w:rsid w:val="20563783"/>
    <w:rsid w:val="205637E3"/>
    <w:rsid w:val="20563987"/>
    <w:rsid w:val="20563A3C"/>
    <w:rsid w:val="20563A74"/>
    <w:rsid w:val="20563AD2"/>
    <w:rsid w:val="20563C67"/>
    <w:rsid w:val="20563D3E"/>
    <w:rsid w:val="20563DF1"/>
    <w:rsid w:val="20563E4D"/>
    <w:rsid w:val="20563E6A"/>
    <w:rsid w:val="20563E8F"/>
    <w:rsid w:val="20563EE5"/>
    <w:rsid w:val="20563F06"/>
    <w:rsid w:val="20563F3A"/>
    <w:rsid w:val="20563F88"/>
    <w:rsid w:val="205640D6"/>
    <w:rsid w:val="205640E3"/>
    <w:rsid w:val="205640EC"/>
    <w:rsid w:val="2056412B"/>
    <w:rsid w:val="20564148"/>
    <w:rsid w:val="205641C2"/>
    <w:rsid w:val="205641D1"/>
    <w:rsid w:val="2056428B"/>
    <w:rsid w:val="205642E6"/>
    <w:rsid w:val="2056430A"/>
    <w:rsid w:val="205643BE"/>
    <w:rsid w:val="20564624"/>
    <w:rsid w:val="20564627"/>
    <w:rsid w:val="205646AD"/>
    <w:rsid w:val="20564892"/>
    <w:rsid w:val="205648BA"/>
    <w:rsid w:val="20564914"/>
    <w:rsid w:val="20564945"/>
    <w:rsid w:val="20564949"/>
    <w:rsid w:val="20564961"/>
    <w:rsid w:val="20564A51"/>
    <w:rsid w:val="20564AA2"/>
    <w:rsid w:val="20564AA9"/>
    <w:rsid w:val="20564AFE"/>
    <w:rsid w:val="20564B0D"/>
    <w:rsid w:val="20564C65"/>
    <w:rsid w:val="20564C93"/>
    <w:rsid w:val="20564D3A"/>
    <w:rsid w:val="20564D8D"/>
    <w:rsid w:val="20564EAD"/>
    <w:rsid w:val="20564FCA"/>
    <w:rsid w:val="20564FF4"/>
    <w:rsid w:val="20565010"/>
    <w:rsid w:val="20565082"/>
    <w:rsid w:val="205650F0"/>
    <w:rsid w:val="20565163"/>
    <w:rsid w:val="2056518F"/>
    <w:rsid w:val="205651C7"/>
    <w:rsid w:val="205651F5"/>
    <w:rsid w:val="20565201"/>
    <w:rsid w:val="2056522B"/>
    <w:rsid w:val="20565272"/>
    <w:rsid w:val="20565275"/>
    <w:rsid w:val="20565278"/>
    <w:rsid w:val="205652EF"/>
    <w:rsid w:val="2056543D"/>
    <w:rsid w:val="205654AF"/>
    <w:rsid w:val="205654ED"/>
    <w:rsid w:val="20565603"/>
    <w:rsid w:val="205657D3"/>
    <w:rsid w:val="205657EC"/>
    <w:rsid w:val="20565958"/>
    <w:rsid w:val="20565A25"/>
    <w:rsid w:val="20565A4F"/>
    <w:rsid w:val="20565A5D"/>
    <w:rsid w:val="20565B58"/>
    <w:rsid w:val="20565C2A"/>
    <w:rsid w:val="20565DCA"/>
    <w:rsid w:val="20565E46"/>
    <w:rsid w:val="20565E6D"/>
    <w:rsid w:val="20565E71"/>
    <w:rsid w:val="20565EC7"/>
    <w:rsid w:val="20565EDD"/>
    <w:rsid w:val="20565F7C"/>
    <w:rsid w:val="20565FAC"/>
    <w:rsid w:val="2056602F"/>
    <w:rsid w:val="2056612F"/>
    <w:rsid w:val="20566187"/>
    <w:rsid w:val="205661C2"/>
    <w:rsid w:val="205661C3"/>
    <w:rsid w:val="2056621B"/>
    <w:rsid w:val="20566274"/>
    <w:rsid w:val="20566332"/>
    <w:rsid w:val="20566382"/>
    <w:rsid w:val="20566461"/>
    <w:rsid w:val="205664B3"/>
    <w:rsid w:val="205665FD"/>
    <w:rsid w:val="2056660D"/>
    <w:rsid w:val="20566641"/>
    <w:rsid w:val="20566733"/>
    <w:rsid w:val="205667C1"/>
    <w:rsid w:val="205667CA"/>
    <w:rsid w:val="20566865"/>
    <w:rsid w:val="2056689B"/>
    <w:rsid w:val="20566904"/>
    <w:rsid w:val="2056694A"/>
    <w:rsid w:val="20566998"/>
    <w:rsid w:val="205669D3"/>
    <w:rsid w:val="20566AE1"/>
    <w:rsid w:val="20566B63"/>
    <w:rsid w:val="20566B7E"/>
    <w:rsid w:val="20566BCB"/>
    <w:rsid w:val="20566C05"/>
    <w:rsid w:val="20566E76"/>
    <w:rsid w:val="20566F48"/>
    <w:rsid w:val="20566FA9"/>
    <w:rsid w:val="205670F6"/>
    <w:rsid w:val="205671BD"/>
    <w:rsid w:val="205671FC"/>
    <w:rsid w:val="205672F0"/>
    <w:rsid w:val="205672FA"/>
    <w:rsid w:val="205673C4"/>
    <w:rsid w:val="2056741F"/>
    <w:rsid w:val="2056749E"/>
    <w:rsid w:val="205675DB"/>
    <w:rsid w:val="20567693"/>
    <w:rsid w:val="205676A1"/>
    <w:rsid w:val="205676C3"/>
    <w:rsid w:val="2056780E"/>
    <w:rsid w:val="20567B78"/>
    <w:rsid w:val="20567C73"/>
    <w:rsid w:val="20567CF4"/>
    <w:rsid w:val="20567D1E"/>
    <w:rsid w:val="20567F86"/>
    <w:rsid w:val="20567F99"/>
    <w:rsid w:val="2057002F"/>
    <w:rsid w:val="205700A3"/>
    <w:rsid w:val="205700B8"/>
    <w:rsid w:val="205701E4"/>
    <w:rsid w:val="2057023F"/>
    <w:rsid w:val="205703A0"/>
    <w:rsid w:val="205704AA"/>
    <w:rsid w:val="20570521"/>
    <w:rsid w:val="20570584"/>
    <w:rsid w:val="20570694"/>
    <w:rsid w:val="205706E3"/>
    <w:rsid w:val="2057071B"/>
    <w:rsid w:val="205707D5"/>
    <w:rsid w:val="2057087A"/>
    <w:rsid w:val="2057088D"/>
    <w:rsid w:val="20570906"/>
    <w:rsid w:val="205709C5"/>
    <w:rsid w:val="205709C6"/>
    <w:rsid w:val="20570A4A"/>
    <w:rsid w:val="20570BD5"/>
    <w:rsid w:val="20570C06"/>
    <w:rsid w:val="20570C80"/>
    <w:rsid w:val="20570C87"/>
    <w:rsid w:val="20570CFF"/>
    <w:rsid w:val="20570DBB"/>
    <w:rsid w:val="20570E63"/>
    <w:rsid w:val="20570EF8"/>
    <w:rsid w:val="20570F12"/>
    <w:rsid w:val="20570F4A"/>
    <w:rsid w:val="20570FEC"/>
    <w:rsid w:val="20571096"/>
    <w:rsid w:val="205710AA"/>
    <w:rsid w:val="205711D3"/>
    <w:rsid w:val="20571220"/>
    <w:rsid w:val="205712B3"/>
    <w:rsid w:val="205712C7"/>
    <w:rsid w:val="205712D1"/>
    <w:rsid w:val="205712F6"/>
    <w:rsid w:val="205713CA"/>
    <w:rsid w:val="205714E1"/>
    <w:rsid w:val="20571503"/>
    <w:rsid w:val="205715DE"/>
    <w:rsid w:val="2057160F"/>
    <w:rsid w:val="20571616"/>
    <w:rsid w:val="2057166F"/>
    <w:rsid w:val="20571780"/>
    <w:rsid w:val="205717E4"/>
    <w:rsid w:val="205717EE"/>
    <w:rsid w:val="205717EF"/>
    <w:rsid w:val="2057181E"/>
    <w:rsid w:val="20571941"/>
    <w:rsid w:val="2057196C"/>
    <w:rsid w:val="2057197B"/>
    <w:rsid w:val="20571AAE"/>
    <w:rsid w:val="20571B88"/>
    <w:rsid w:val="20571B8B"/>
    <w:rsid w:val="20571BA8"/>
    <w:rsid w:val="20571C0F"/>
    <w:rsid w:val="20571C24"/>
    <w:rsid w:val="20571C4C"/>
    <w:rsid w:val="20571EB4"/>
    <w:rsid w:val="20571FC3"/>
    <w:rsid w:val="2057208D"/>
    <w:rsid w:val="205720D5"/>
    <w:rsid w:val="205721B8"/>
    <w:rsid w:val="205721D0"/>
    <w:rsid w:val="20572262"/>
    <w:rsid w:val="205723A0"/>
    <w:rsid w:val="20572475"/>
    <w:rsid w:val="20572495"/>
    <w:rsid w:val="205724F3"/>
    <w:rsid w:val="20572527"/>
    <w:rsid w:val="20572697"/>
    <w:rsid w:val="205726F2"/>
    <w:rsid w:val="205726F9"/>
    <w:rsid w:val="205726FD"/>
    <w:rsid w:val="2057271B"/>
    <w:rsid w:val="20572755"/>
    <w:rsid w:val="20572792"/>
    <w:rsid w:val="20572857"/>
    <w:rsid w:val="2057286F"/>
    <w:rsid w:val="20572873"/>
    <w:rsid w:val="2057287F"/>
    <w:rsid w:val="205728CD"/>
    <w:rsid w:val="20572935"/>
    <w:rsid w:val="20572A99"/>
    <w:rsid w:val="20572A9F"/>
    <w:rsid w:val="20572B32"/>
    <w:rsid w:val="20572B41"/>
    <w:rsid w:val="20572CB6"/>
    <w:rsid w:val="20572CDF"/>
    <w:rsid w:val="20572D57"/>
    <w:rsid w:val="20572F37"/>
    <w:rsid w:val="20572FCD"/>
    <w:rsid w:val="20573016"/>
    <w:rsid w:val="20573017"/>
    <w:rsid w:val="205731BA"/>
    <w:rsid w:val="20573244"/>
    <w:rsid w:val="205732C2"/>
    <w:rsid w:val="205733CD"/>
    <w:rsid w:val="205733D5"/>
    <w:rsid w:val="205734F2"/>
    <w:rsid w:val="205735C9"/>
    <w:rsid w:val="205735E7"/>
    <w:rsid w:val="2057368E"/>
    <w:rsid w:val="20573724"/>
    <w:rsid w:val="20573771"/>
    <w:rsid w:val="205737AC"/>
    <w:rsid w:val="205737B0"/>
    <w:rsid w:val="205737CD"/>
    <w:rsid w:val="205737F6"/>
    <w:rsid w:val="20573936"/>
    <w:rsid w:val="205739FB"/>
    <w:rsid w:val="20573BAB"/>
    <w:rsid w:val="20573C07"/>
    <w:rsid w:val="20573D59"/>
    <w:rsid w:val="20573D5E"/>
    <w:rsid w:val="20573E47"/>
    <w:rsid w:val="20573EDC"/>
    <w:rsid w:val="20573F17"/>
    <w:rsid w:val="20573F9F"/>
    <w:rsid w:val="20573FF1"/>
    <w:rsid w:val="205740AB"/>
    <w:rsid w:val="205741BA"/>
    <w:rsid w:val="205741FA"/>
    <w:rsid w:val="2057422F"/>
    <w:rsid w:val="205742B0"/>
    <w:rsid w:val="205742B2"/>
    <w:rsid w:val="205742B4"/>
    <w:rsid w:val="20574321"/>
    <w:rsid w:val="20574323"/>
    <w:rsid w:val="205743C3"/>
    <w:rsid w:val="205743F4"/>
    <w:rsid w:val="205744F9"/>
    <w:rsid w:val="2057453E"/>
    <w:rsid w:val="205745D1"/>
    <w:rsid w:val="2057461E"/>
    <w:rsid w:val="20574652"/>
    <w:rsid w:val="20574659"/>
    <w:rsid w:val="2057467B"/>
    <w:rsid w:val="2057469A"/>
    <w:rsid w:val="205746D5"/>
    <w:rsid w:val="205746F3"/>
    <w:rsid w:val="20574754"/>
    <w:rsid w:val="20574775"/>
    <w:rsid w:val="205747AB"/>
    <w:rsid w:val="205747E6"/>
    <w:rsid w:val="20574859"/>
    <w:rsid w:val="205748AE"/>
    <w:rsid w:val="20574AB6"/>
    <w:rsid w:val="20574C2D"/>
    <w:rsid w:val="20574D1D"/>
    <w:rsid w:val="20574DEF"/>
    <w:rsid w:val="20574EFF"/>
    <w:rsid w:val="20574F32"/>
    <w:rsid w:val="20574FBB"/>
    <w:rsid w:val="20575215"/>
    <w:rsid w:val="20575239"/>
    <w:rsid w:val="20575371"/>
    <w:rsid w:val="205753C7"/>
    <w:rsid w:val="205753F5"/>
    <w:rsid w:val="2057545A"/>
    <w:rsid w:val="2057546A"/>
    <w:rsid w:val="20575513"/>
    <w:rsid w:val="205755EE"/>
    <w:rsid w:val="20575616"/>
    <w:rsid w:val="205756F9"/>
    <w:rsid w:val="2057579B"/>
    <w:rsid w:val="205758F8"/>
    <w:rsid w:val="20575958"/>
    <w:rsid w:val="20575A0A"/>
    <w:rsid w:val="20575A2F"/>
    <w:rsid w:val="20575A3E"/>
    <w:rsid w:val="20575AE8"/>
    <w:rsid w:val="20575B80"/>
    <w:rsid w:val="20575D94"/>
    <w:rsid w:val="20575D9E"/>
    <w:rsid w:val="20575E76"/>
    <w:rsid w:val="2057600D"/>
    <w:rsid w:val="20576037"/>
    <w:rsid w:val="20576170"/>
    <w:rsid w:val="2057618F"/>
    <w:rsid w:val="205761BF"/>
    <w:rsid w:val="2057621A"/>
    <w:rsid w:val="20576327"/>
    <w:rsid w:val="20576331"/>
    <w:rsid w:val="205763B9"/>
    <w:rsid w:val="205763BC"/>
    <w:rsid w:val="2057640C"/>
    <w:rsid w:val="20576438"/>
    <w:rsid w:val="20576442"/>
    <w:rsid w:val="20576456"/>
    <w:rsid w:val="20576505"/>
    <w:rsid w:val="20576513"/>
    <w:rsid w:val="205765C3"/>
    <w:rsid w:val="205765FA"/>
    <w:rsid w:val="2057660E"/>
    <w:rsid w:val="2057661F"/>
    <w:rsid w:val="2057667A"/>
    <w:rsid w:val="205766DA"/>
    <w:rsid w:val="20576982"/>
    <w:rsid w:val="205769A0"/>
    <w:rsid w:val="205769F7"/>
    <w:rsid w:val="20576A25"/>
    <w:rsid w:val="20576A3E"/>
    <w:rsid w:val="20576A7B"/>
    <w:rsid w:val="20576A9E"/>
    <w:rsid w:val="20576B06"/>
    <w:rsid w:val="20576B09"/>
    <w:rsid w:val="20576B43"/>
    <w:rsid w:val="20576B80"/>
    <w:rsid w:val="20576BA1"/>
    <w:rsid w:val="20576BFE"/>
    <w:rsid w:val="20576C16"/>
    <w:rsid w:val="20576CDE"/>
    <w:rsid w:val="20576CF4"/>
    <w:rsid w:val="20576DF3"/>
    <w:rsid w:val="20576E65"/>
    <w:rsid w:val="20576E7F"/>
    <w:rsid w:val="20576F08"/>
    <w:rsid w:val="20576FAD"/>
    <w:rsid w:val="20577009"/>
    <w:rsid w:val="20577020"/>
    <w:rsid w:val="20577132"/>
    <w:rsid w:val="20577193"/>
    <w:rsid w:val="205771D6"/>
    <w:rsid w:val="20577295"/>
    <w:rsid w:val="205772E1"/>
    <w:rsid w:val="205772E8"/>
    <w:rsid w:val="205773CF"/>
    <w:rsid w:val="205773E3"/>
    <w:rsid w:val="20577461"/>
    <w:rsid w:val="205774C0"/>
    <w:rsid w:val="205774C9"/>
    <w:rsid w:val="20577564"/>
    <w:rsid w:val="20577621"/>
    <w:rsid w:val="2057766E"/>
    <w:rsid w:val="20577684"/>
    <w:rsid w:val="2057772D"/>
    <w:rsid w:val="2057778D"/>
    <w:rsid w:val="20577831"/>
    <w:rsid w:val="2057786D"/>
    <w:rsid w:val="205778E5"/>
    <w:rsid w:val="205779D2"/>
    <w:rsid w:val="20577A3C"/>
    <w:rsid w:val="20577A3E"/>
    <w:rsid w:val="20577A76"/>
    <w:rsid w:val="20577B22"/>
    <w:rsid w:val="20577B25"/>
    <w:rsid w:val="20577B72"/>
    <w:rsid w:val="20577C17"/>
    <w:rsid w:val="20577D1C"/>
    <w:rsid w:val="20577D38"/>
    <w:rsid w:val="20577DAB"/>
    <w:rsid w:val="20577DBD"/>
    <w:rsid w:val="20577E27"/>
    <w:rsid w:val="20577F0F"/>
    <w:rsid w:val="20577F5D"/>
    <w:rsid w:val="20577F65"/>
    <w:rsid w:val="205800A0"/>
    <w:rsid w:val="20580112"/>
    <w:rsid w:val="205801EB"/>
    <w:rsid w:val="2058023B"/>
    <w:rsid w:val="20580368"/>
    <w:rsid w:val="205803AE"/>
    <w:rsid w:val="205803DD"/>
    <w:rsid w:val="2058046D"/>
    <w:rsid w:val="20580520"/>
    <w:rsid w:val="20580568"/>
    <w:rsid w:val="205805B7"/>
    <w:rsid w:val="2058060F"/>
    <w:rsid w:val="2058061D"/>
    <w:rsid w:val="20580657"/>
    <w:rsid w:val="2058081F"/>
    <w:rsid w:val="20580889"/>
    <w:rsid w:val="205808BC"/>
    <w:rsid w:val="205809CD"/>
    <w:rsid w:val="205809E9"/>
    <w:rsid w:val="20580A3D"/>
    <w:rsid w:val="20580ACC"/>
    <w:rsid w:val="20580CE6"/>
    <w:rsid w:val="20580D12"/>
    <w:rsid w:val="20580D1C"/>
    <w:rsid w:val="20580DF0"/>
    <w:rsid w:val="20580F28"/>
    <w:rsid w:val="20580F42"/>
    <w:rsid w:val="20580F54"/>
    <w:rsid w:val="2058102A"/>
    <w:rsid w:val="2058105F"/>
    <w:rsid w:val="20581142"/>
    <w:rsid w:val="20581193"/>
    <w:rsid w:val="205811CC"/>
    <w:rsid w:val="2058123D"/>
    <w:rsid w:val="2058139C"/>
    <w:rsid w:val="205813AA"/>
    <w:rsid w:val="205813C7"/>
    <w:rsid w:val="2058152D"/>
    <w:rsid w:val="20581571"/>
    <w:rsid w:val="20581631"/>
    <w:rsid w:val="205816D6"/>
    <w:rsid w:val="2058177F"/>
    <w:rsid w:val="205817B6"/>
    <w:rsid w:val="20581894"/>
    <w:rsid w:val="205818F7"/>
    <w:rsid w:val="20581991"/>
    <w:rsid w:val="205819CA"/>
    <w:rsid w:val="205819FD"/>
    <w:rsid w:val="20581A33"/>
    <w:rsid w:val="20581AAC"/>
    <w:rsid w:val="20581C2E"/>
    <w:rsid w:val="20581C34"/>
    <w:rsid w:val="20581CA4"/>
    <w:rsid w:val="20581D84"/>
    <w:rsid w:val="20581DBF"/>
    <w:rsid w:val="20581DC4"/>
    <w:rsid w:val="20581DC8"/>
    <w:rsid w:val="20581E4A"/>
    <w:rsid w:val="20581EEA"/>
    <w:rsid w:val="20581F0C"/>
    <w:rsid w:val="20581F1D"/>
    <w:rsid w:val="20581F89"/>
    <w:rsid w:val="20581FEB"/>
    <w:rsid w:val="20582088"/>
    <w:rsid w:val="205820B3"/>
    <w:rsid w:val="2058210A"/>
    <w:rsid w:val="20582146"/>
    <w:rsid w:val="2058218F"/>
    <w:rsid w:val="2058220F"/>
    <w:rsid w:val="205822DC"/>
    <w:rsid w:val="2058233D"/>
    <w:rsid w:val="2058234F"/>
    <w:rsid w:val="205823C9"/>
    <w:rsid w:val="205823EA"/>
    <w:rsid w:val="20582416"/>
    <w:rsid w:val="205824FE"/>
    <w:rsid w:val="20582690"/>
    <w:rsid w:val="2058276D"/>
    <w:rsid w:val="205829F3"/>
    <w:rsid w:val="20582A1C"/>
    <w:rsid w:val="20582A1E"/>
    <w:rsid w:val="20582A3B"/>
    <w:rsid w:val="20582A70"/>
    <w:rsid w:val="20582C92"/>
    <w:rsid w:val="20582CC2"/>
    <w:rsid w:val="20582E1E"/>
    <w:rsid w:val="20582E2D"/>
    <w:rsid w:val="20582FA2"/>
    <w:rsid w:val="205830AD"/>
    <w:rsid w:val="20583153"/>
    <w:rsid w:val="205832E5"/>
    <w:rsid w:val="20583354"/>
    <w:rsid w:val="205833EB"/>
    <w:rsid w:val="205834CF"/>
    <w:rsid w:val="20583570"/>
    <w:rsid w:val="20583605"/>
    <w:rsid w:val="20583690"/>
    <w:rsid w:val="205836CA"/>
    <w:rsid w:val="20583713"/>
    <w:rsid w:val="20583792"/>
    <w:rsid w:val="205837D2"/>
    <w:rsid w:val="205837D8"/>
    <w:rsid w:val="20583830"/>
    <w:rsid w:val="20583943"/>
    <w:rsid w:val="205839AE"/>
    <w:rsid w:val="205839C4"/>
    <w:rsid w:val="20583A3F"/>
    <w:rsid w:val="20583A56"/>
    <w:rsid w:val="20583A6D"/>
    <w:rsid w:val="20583BA5"/>
    <w:rsid w:val="20583BFA"/>
    <w:rsid w:val="20583C0E"/>
    <w:rsid w:val="20583C1E"/>
    <w:rsid w:val="20583D3A"/>
    <w:rsid w:val="20583DCB"/>
    <w:rsid w:val="20583E55"/>
    <w:rsid w:val="20583F0B"/>
    <w:rsid w:val="20583F51"/>
    <w:rsid w:val="20583F54"/>
    <w:rsid w:val="20583FA4"/>
    <w:rsid w:val="205840A9"/>
    <w:rsid w:val="205840F4"/>
    <w:rsid w:val="2058423C"/>
    <w:rsid w:val="20584242"/>
    <w:rsid w:val="20584250"/>
    <w:rsid w:val="20584275"/>
    <w:rsid w:val="205842C9"/>
    <w:rsid w:val="20584318"/>
    <w:rsid w:val="205843AC"/>
    <w:rsid w:val="20584451"/>
    <w:rsid w:val="20584459"/>
    <w:rsid w:val="205844DE"/>
    <w:rsid w:val="20584501"/>
    <w:rsid w:val="2058454B"/>
    <w:rsid w:val="20584707"/>
    <w:rsid w:val="20584733"/>
    <w:rsid w:val="205847B2"/>
    <w:rsid w:val="205847F0"/>
    <w:rsid w:val="205848E3"/>
    <w:rsid w:val="2058497F"/>
    <w:rsid w:val="205849FC"/>
    <w:rsid w:val="20584A8E"/>
    <w:rsid w:val="20584AB2"/>
    <w:rsid w:val="20584B2A"/>
    <w:rsid w:val="20584C91"/>
    <w:rsid w:val="20584D0F"/>
    <w:rsid w:val="20584D2A"/>
    <w:rsid w:val="20584D5C"/>
    <w:rsid w:val="20584D9A"/>
    <w:rsid w:val="20584E4D"/>
    <w:rsid w:val="20584E95"/>
    <w:rsid w:val="20584EA4"/>
    <w:rsid w:val="20584EDC"/>
    <w:rsid w:val="2058509E"/>
    <w:rsid w:val="205850E6"/>
    <w:rsid w:val="205851E8"/>
    <w:rsid w:val="205852CF"/>
    <w:rsid w:val="205852D8"/>
    <w:rsid w:val="2058536E"/>
    <w:rsid w:val="2058538A"/>
    <w:rsid w:val="205853D8"/>
    <w:rsid w:val="20585456"/>
    <w:rsid w:val="205855BF"/>
    <w:rsid w:val="205855D6"/>
    <w:rsid w:val="2058564C"/>
    <w:rsid w:val="205857C8"/>
    <w:rsid w:val="20585821"/>
    <w:rsid w:val="2058584A"/>
    <w:rsid w:val="205858CB"/>
    <w:rsid w:val="205858F6"/>
    <w:rsid w:val="2058591C"/>
    <w:rsid w:val="2058593D"/>
    <w:rsid w:val="20585955"/>
    <w:rsid w:val="2058595D"/>
    <w:rsid w:val="205859BD"/>
    <w:rsid w:val="20585A45"/>
    <w:rsid w:val="20585AB6"/>
    <w:rsid w:val="20585AC8"/>
    <w:rsid w:val="20585AE0"/>
    <w:rsid w:val="20585C33"/>
    <w:rsid w:val="20585D4F"/>
    <w:rsid w:val="20585D74"/>
    <w:rsid w:val="20585EA8"/>
    <w:rsid w:val="20585ECA"/>
    <w:rsid w:val="20585F27"/>
    <w:rsid w:val="20585F4B"/>
    <w:rsid w:val="20585FAC"/>
    <w:rsid w:val="20585FC5"/>
    <w:rsid w:val="20586003"/>
    <w:rsid w:val="205861B9"/>
    <w:rsid w:val="205861DC"/>
    <w:rsid w:val="20586219"/>
    <w:rsid w:val="20586299"/>
    <w:rsid w:val="205863F2"/>
    <w:rsid w:val="2058649C"/>
    <w:rsid w:val="2058651B"/>
    <w:rsid w:val="20586521"/>
    <w:rsid w:val="20586585"/>
    <w:rsid w:val="205865EF"/>
    <w:rsid w:val="2058669E"/>
    <w:rsid w:val="205866A9"/>
    <w:rsid w:val="205867D6"/>
    <w:rsid w:val="20586807"/>
    <w:rsid w:val="20586832"/>
    <w:rsid w:val="205868B1"/>
    <w:rsid w:val="2058692B"/>
    <w:rsid w:val="20586973"/>
    <w:rsid w:val="20586B12"/>
    <w:rsid w:val="20586B25"/>
    <w:rsid w:val="20586C2B"/>
    <w:rsid w:val="20586C4C"/>
    <w:rsid w:val="20586C7D"/>
    <w:rsid w:val="20586CD0"/>
    <w:rsid w:val="20586CE0"/>
    <w:rsid w:val="20586D0A"/>
    <w:rsid w:val="20586D9D"/>
    <w:rsid w:val="20586E66"/>
    <w:rsid w:val="20586E9E"/>
    <w:rsid w:val="20586EBF"/>
    <w:rsid w:val="20586EF3"/>
    <w:rsid w:val="20586F0F"/>
    <w:rsid w:val="20587186"/>
    <w:rsid w:val="20587191"/>
    <w:rsid w:val="205871A4"/>
    <w:rsid w:val="205871D3"/>
    <w:rsid w:val="20587212"/>
    <w:rsid w:val="20587244"/>
    <w:rsid w:val="20587246"/>
    <w:rsid w:val="20587300"/>
    <w:rsid w:val="2058739E"/>
    <w:rsid w:val="20587458"/>
    <w:rsid w:val="20587463"/>
    <w:rsid w:val="20587505"/>
    <w:rsid w:val="20587634"/>
    <w:rsid w:val="205876B3"/>
    <w:rsid w:val="205876D8"/>
    <w:rsid w:val="205877C5"/>
    <w:rsid w:val="205877F8"/>
    <w:rsid w:val="20587851"/>
    <w:rsid w:val="20587941"/>
    <w:rsid w:val="205879A3"/>
    <w:rsid w:val="205879C1"/>
    <w:rsid w:val="20587B9A"/>
    <w:rsid w:val="20587C16"/>
    <w:rsid w:val="20587CEF"/>
    <w:rsid w:val="20587D0E"/>
    <w:rsid w:val="20587D96"/>
    <w:rsid w:val="20587DE9"/>
    <w:rsid w:val="20587EA9"/>
    <w:rsid w:val="20587FD5"/>
    <w:rsid w:val="20587FE2"/>
    <w:rsid w:val="205900F6"/>
    <w:rsid w:val="20590152"/>
    <w:rsid w:val="2059015B"/>
    <w:rsid w:val="2059017B"/>
    <w:rsid w:val="205901BF"/>
    <w:rsid w:val="20590339"/>
    <w:rsid w:val="2059058D"/>
    <w:rsid w:val="205905D8"/>
    <w:rsid w:val="205905E0"/>
    <w:rsid w:val="20590606"/>
    <w:rsid w:val="2059062E"/>
    <w:rsid w:val="20590643"/>
    <w:rsid w:val="2059064A"/>
    <w:rsid w:val="20590664"/>
    <w:rsid w:val="20590691"/>
    <w:rsid w:val="205906AC"/>
    <w:rsid w:val="20590793"/>
    <w:rsid w:val="205907B1"/>
    <w:rsid w:val="205907C2"/>
    <w:rsid w:val="205907FD"/>
    <w:rsid w:val="2059081E"/>
    <w:rsid w:val="2059086F"/>
    <w:rsid w:val="2059098F"/>
    <w:rsid w:val="205909B4"/>
    <w:rsid w:val="20590A68"/>
    <w:rsid w:val="20590BE5"/>
    <w:rsid w:val="20590C2C"/>
    <w:rsid w:val="20590C6A"/>
    <w:rsid w:val="20590C7F"/>
    <w:rsid w:val="20590CCB"/>
    <w:rsid w:val="20590D8A"/>
    <w:rsid w:val="20590E4B"/>
    <w:rsid w:val="20590E6D"/>
    <w:rsid w:val="20590EBB"/>
    <w:rsid w:val="20591008"/>
    <w:rsid w:val="20591055"/>
    <w:rsid w:val="20591076"/>
    <w:rsid w:val="205910CF"/>
    <w:rsid w:val="205910D8"/>
    <w:rsid w:val="20591141"/>
    <w:rsid w:val="205911E3"/>
    <w:rsid w:val="20591233"/>
    <w:rsid w:val="205914ED"/>
    <w:rsid w:val="2059153A"/>
    <w:rsid w:val="20591588"/>
    <w:rsid w:val="205915F3"/>
    <w:rsid w:val="205917AF"/>
    <w:rsid w:val="20591806"/>
    <w:rsid w:val="2059180F"/>
    <w:rsid w:val="2059182B"/>
    <w:rsid w:val="2059183C"/>
    <w:rsid w:val="205918F5"/>
    <w:rsid w:val="20591958"/>
    <w:rsid w:val="2059196C"/>
    <w:rsid w:val="20591C54"/>
    <w:rsid w:val="20591CC3"/>
    <w:rsid w:val="20591CEF"/>
    <w:rsid w:val="20591D75"/>
    <w:rsid w:val="20591D9D"/>
    <w:rsid w:val="20591DAA"/>
    <w:rsid w:val="20591DDB"/>
    <w:rsid w:val="20591E06"/>
    <w:rsid w:val="20591EF1"/>
    <w:rsid w:val="20591F2C"/>
    <w:rsid w:val="20592020"/>
    <w:rsid w:val="20592064"/>
    <w:rsid w:val="205920B6"/>
    <w:rsid w:val="205921B6"/>
    <w:rsid w:val="205921C0"/>
    <w:rsid w:val="205921FF"/>
    <w:rsid w:val="2059232A"/>
    <w:rsid w:val="205923BD"/>
    <w:rsid w:val="205924E3"/>
    <w:rsid w:val="205925BA"/>
    <w:rsid w:val="20592643"/>
    <w:rsid w:val="205926B1"/>
    <w:rsid w:val="205926D8"/>
    <w:rsid w:val="205926EE"/>
    <w:rsid w:val="20592748"/>
    <w:rsid w:val="205929AE"/>
    <w:rsid w:val="205929BF"/>
    <w:rsid w:val="205929C6"/>
    <w:rsid w:val="20592A02"/>
    <w:rsid w:val="20592A9A"/>
    <w:rsid w:val="20592AA0"/>
    <w:rsid w:val="20592AC2"/>
    <w:rsid w:val="20592C02"/>
    <w:rsid w:val="20592C04"/>
    <w:rsid w:val="20592C11"/>
    <w:rsid w:val="20592C40"/>
    <w:rsid w:val="20592C50"/>
    <w:rsid w:val="20592DBA"/>
    <w:rsid w:val="20592E4F"/>
    <w:rsid w:val="20592EA3"/>
    <w:rsid w:val="20592F8B"/>
    <w:rsid w:val="20593144"/>
    <w:rsid w:val="20593220"/>
    <w:rsid w:val="20593378"/>
    <w:rsid w:val="205933CD"/>
    <w:rsid w:val="205933F0"/>
    <w:rsid w:val="2059350C"/>
    <w:rsid w:val="20593571"/>
    <w:rsid w:val="20593586"/>
    <w:rsid w:val="205936E2"/>
    <w:rsid w:val="2059371C"/>
    <w:rsid w:val="20593725"/>
    <w:rsid w:val="205937FC"/>
    <w:rsid w:val="2059393E"/>
    <w:rsid w:val="2059399D"/>
    <w:rsid w:val="20593A67"/>
    <w:rsid w:val="20593A7C"/>
    <w:rsid w:val="20593BDC"/>
    <w:rsid w:val="20593C05"/>
    <w:rsid w:val="20593C2F"/>
    <w:rsid w:val="20593C32"/>
    <w:rsid w:val="20593DA3"/>
    <w:rsid w:val="20593F7E"/>
    <w:rsid w:val="20593F8D"/>
    <w:rsid w:val="2059405D"/>
    <w:rsid w:val="205940B3"/>
    <w:rsid w:val="205940BD"/>
    <w:rsid w:val="205940F7"/>
    <w:rsid w:val="20594162"/>
    <w:rsid w:val="20594164"/>
    <w:rsid w:val="2059417F"/>
    <w:rsid w:val="2059433D"/>
    <w:rsid w:val="205943FE"/>
    <w:rsid w:val="20594535"/>
    <w:rsid w:val="2059457F"/>
    <w:rsid w:val="20594703"/>
    <w:rsid w:val="20594734"/>
    <w:rsid w:val="2059485F"/>
    <w:rsid w:val="20594884"/>
    <w:rsid w:val="20594B17"/>
    <w:rsid w:val="20594B23"/>
    <w:rsid w:val="20594BA5"/>
    <w:rsid w:val="20594DA1"/>
    <w:rsid w:val="20594F22"/>
    <w:rsid w:val="20594F89"/>
    <w:rsid w:val="20595077"/>
    <w:rsid w:val="2059513D"/>
    <w:rsid w:val="20595198"/>
    <w:rsid w:val="205951A6"/>
    <w:rsid w:val="20595301"/>
    <w:rsid w:val="20595355"/>
    <w:rsid w:val="2059535B"/>
    <w:rsid w:val="2059537A"/>
    <w:rsid w:val="2059539A"/>
    <w:rsid w:val="205953AA"/>
    <w:rsid w:val="20595440"/>
    <w:rsid w:val="2059545F"/>
    <w:rsid w:val="2059546A"/>
    <w:rsid w:val="205954E5"/>
    <w:rsid w:val="2059555E"/>
    <w:rsid w:val="205955B6"/>
    <w:rsid w:val="20595632"/>
    <w:rsid w:val="20595648"/>
    <w:rsid w:val="20595652"/>
    <w:rsid w:val="20595662"/>
    <w:rsid w:val="205956C4"/>
    <w:rsid w:val="20595701"/>
    <w:rsid w:val="205957D3"/>
    <w:rsid w:val="205957EE"/>
    <w:rsid w:val="2059581D"/>
    <w:rsid w:val="205958A0"/>
    <w:rsid w:val="20595934"/>
    <w:rsid w:val="20595999"/>
    <w:rsid w:val="205959AD"/>
    <w:rsid w:val="205959D7"/>
    <w:rsid w:val="205959F4"/>
    <w:rsid w:val="20595A94"/>
    <w:rsid w:val="20595AAF"/>
    <w:rsid w:val="20595AC2"/>
    <w:rsid w:val="20595C20"/>
    <w:rsid w:val="20595C7C"/>
    <w:rsid w:val="20595D35"/>
    <w:rsid w:val="20595F19"/>
    <w:rsid w:val="20595F33"/>
    <w:rsid w:val="20595F6C"/>
    <w:rsid w:val="20595F91"/>
    <w:rsid w:val="20595FFE"/>
    <w:rsid w:val="20596007"/>
    <w:rsid w:val="2059604A"/>
    <w:rsid w:val="2059605E"/>
    <w:rsid w:val="205960ED"/>
    <w:rsid w:val="20596114"/>
    <w:rsid w:val="20596131"/>
    <w:rsid w:val="205962F4"/>
    <w:rsid w:val="20596346"/>
    <w:rsid w:val="205964A7"/>
    <w:rsid w:val="20596596"/>
    <w:rsid w:val="205965B0"/>
    <w:rsid w:val="20596661"/>
    <w:rsid w:val="20596682"/>
    <w:rsid w:val="20596697"/>
    <w:rsid w:val="20596731"/>
    <w:rsid w:val="20596749"/>
    <w:rsid w:val="2059678F"/>
    <w:rsid w:val="205967F2"/>
    <w:rsid w:val="20596802"/>
    <w:rsid w:val="2059683C"/>
    <w:rsid w:val="2059684B"/>
    <w:rsid w:val="20596861"/>
    <w:rsid w:val="20596877"/>
    <w:rsid w:val="205969B8"/>
    <w:rsid w:val="20596A28"/>
    <w:rsid w:val="20596A5D"/>
    <w:rsid w:val="20596AB9"/>
    <w:rsid w:val="20596AE9"/>
    <w:rsid w:val="20596BBA"/>
    <w:rsid w:val="20596BF9"/>
    <w:rsid w:val="20596C53"/>
    <w:rsid w:val="20596CA1"/>
    <w:rsid w:val="20596D17"/>
    <w:rsid w:val="20596DCF"/>
    <w:rsid w:val="20596DEF"/>
    <w:rsid w:val="20596EBD"/>
    <w:rsid w:val="20596F04"/>
    <w:rsid w:val="20596F6E"/>
    <w:rsid w:val="20596FF9"/>
    <w:rsid w:val="2059707E"/>
    <w:rsid w:val="205970E7"/>
    <w:rsid w:val="20597169"/>
    <w:rsid w:val="205971B0"/>
    <w:rsid w:val="205971B5"/>
    <w:rsid w:val="2059738E"/>
    <w:rsid w:val="20597394"/>
    <w:rsid w:val="205973EF"/>
    <w:rsid w:val="205973F2"/>
    <w:rsid w:val="205973FE"/>
    <w:rsid w:val="20597416"/>
    <w:rsid w:val="205974A0"/>
    <w:rsid w:val="20597663"/>
    <w:rsid w:val="20597818"/>
    <w:rsid w:val="205978DD"/>
    <w:rsid w:val="205978DE"/>
    <w:rsid w:val="2059791B"/>
    <w:rsid w:val="20597B22"/>
    <w:rsid w:val="20597B4D"/>
    <w:rsid w:val="20597C44"/>
    <w:rsid w:val="20597C68"/>
    <w:rsid w:val="20597D24"/>
    <w:rsid w:val="205A001F"/>
    <w:rsid w:val="205A0086"/>
    <w:rsid w:val="205A0130"/>
    <w:rsid w:val="205A0178"/>
    <w:rsid w:val="205A0233"/>
    <w:rsid w:val="205A03BF"/>
    <w:rsid w:val="205A03E4"/>
    <w:rsid w:val="205A0512"/>
    <w:rsid w:val="205A054A"/>
    <w:rsid w:val="205A0569"/>
    <w:rsid w:val="205A0585"/>
    <w:rsid w:val="205A07BF"/>
    <w:rsid w:val="205A07DA"/>
    <w:rsid w:val="205A08A3"/>
    <w:rsid w:val="205A0C47"/>
    <w:rsid w:val="205A0D10"/>
    <w:rsid w:val="205A0E61"/>
    <w:rsid w:val="205A0E91"/>
    <w:rsid w:val="205A117C"/>
    <w:rsid w:val="205A117E"/>
    <w:rsid w:val="205A11BF"/>
    <w:rsid w:val="205A1227"/>
    <w:rsid w:val="205A126A"/>
    <w:rsid w:val="205A12F2"/>
    <w:rsid w:val="205A1313"/>
    <w:rsid w:val="205A14D7"/>
    <w:rsid w:val="205A1555"/>
    <w:rsid w:val="205A16A9"/>
    <w:rsid w:val="205A173B"/>
    <w:rsid w:val="205A175B"/>
    <w:rsid w:val="205A178F"/>
    <w:rsid w:val="205A17F3"/>
    <w:rsid w:val="205A1805"/>
    <w:rsid w:val="205A182B"/>
    <w:rsid w:val="205A183A"/>
    <w:rsid w:val="205A187F"/>
    <w:rsid w:val="205A18D9"/>
    <w:rsid w:val="205A193B"/>
    <w:rsid w:val="205A19D3"/>
    <w:rsid w:val="205A19E7"/>
    <w:rsid w:val="205A1A32"/>
    <w:rsid w:val="205A1B14"/>
    <w:rsid w:val="205A1B2E"/>
    <w:rsid w:val="205A1B49"/>
    <w:rsid w:val="205A1C4F"/>
    <w:rsid w:val="205A1C85"/>
    <w:rsid w:val="205A1D6E"/>
    <w:rsid w:val="205A1D82"/>
    <w:rsid w:val="205A1EC0"/>
    <w:rsid w:val="205A2082"/>
    <w:rsid w:val="205A2347"/>
    <w:rsid w:val="205A2382"/>
    <w:rsid w:val="205A243B"/>
    <w:rsid w:val="205A2478"/>
    <w:rsid w:val="205A24DA"/>
    <w:rsid w:val="205A2567"/>
    <w:rsid w:val="205A25B5"/>
    <w:rsid w:val="205A26A0"/>
    <w:rsid w:val="205A2747"/>
    <w:rsid w:val="205A27A4"/>
    <w:rsid w:val="205A27CE"/>
    <w:rsid w:val="205A2872"/>
    <w:rsid w:val="205A28EC"/>
    <w:rsid w:val="205A28FD"/>
    <w:rsid w:val="205A293F"/>
    <w:rsid w:val="205A2A4F"/>
    <w:rsid w:val="205A2A52"/>
    <w:rsid w:val="205A2A61"/>
    <w:rsid w:val="205A2BE8"/>
    <w:rsid w:val="205A2C1A"/>
    <w:rsid w:val="205A2CE3"/>
    <w:rsid w:val="205A2D84"/>
    <w:rsid w:val="205A2DC6"/>
    <w:rsid w:val="205A2DFD"/>
    <w:rsid w:val="205A2ECC"/>
    <w:rsid w:val="205A2F3D"/>
    <w:rsid w:val="205A2F75"/>
    <w:rsid w:val="205A2F83"/>
    <w:rsid w:val="205A300F"/>
    <w:rsid w:val="205A301C"/>
    <w:rsid w:val="205A3058"/>
    <w:rsid w:val="205A30EB"/>
    <w:rsid w:val="205A31F9"/>
    <w:rsid w:val="205A3281"/>
    <w:rsid w:val="205A32DE"/>
    <w:rsid w:val="205A32F4"/>
    <w:rsid w:val="205A330E"/>
    <w:rsid w:val="205A33B7"/>
    <w:rsid w:val="205A33D4"/>
    <w:rsid w:val="205A344D"/>
    <w:rsid w:val="205A350C"/>
    <w:rsid w:val="205A3551"/>
    <w:rsid w:val="205A355D"/>
    <w:rsid w:val="205A37B1"/>
    <w:rsid w:val="205A384B"/>
    <w:rsid w:val="205A387C"/>
    <w:rsid w:val="205A3978"/>
    <w:rsid w:val="205A3996"/>
    <w:rsid w:val="205A39E3"/>
    <w:rsid w:val="205A3A45"/>
    <w:rsid w:val="205A3A62"/>
    <w:rsid w:val="205A3A8A"/>
    <w:rsid w:val="205A3B32"/>
    <w:rsid w:val="205A3C2F"/>
    <w:rsid w:val="205A3DED"/>
    <w:rsid w:val="205A3EB6"/>
    <w:rsid w:val="205A40DB"/>
    <w:rsid w:val="205A4110"/>
    <w:rsid w:val="205A4184"/>
    <w:rsid w:val="205A4240"/>
    <w:rsid w:val="205A426D"/>
    <w:rsid w:val="205A42BE"/>
    <w:rsid w:val="205A4364"/>
    <w:rsid w:val="205A43DF"/>
    <w:rsid w:val="205A4457"/>
    <w:rsid w:val="205A44C0"/>
    <w:rsid w:val="205A4562"/>
    <w:rsid w:val="205A457F"/>
    <w:rsid w:val="205A4587"/>
    <w:rsid w:val="205A460D"/>
    <w:rsid w:val="205A4667"/>
    <w:rsid w:val="205A4673"/>
    <w:rsid w:val="205A46B2"/>
    <w:rsid w:val="205A4866"/>
    <w:rsid w:val="205A49D7"/>
    <w:rsid w:val="205A4A2C"/>
    <w:rsid w:val="205A4A9F"/>
    <w:rsid w:val="205A4B50"/>
    <w:rsid w:val="205A4BCD"/>
    <w:rsid w:val="205A4C2E"/>
    <w:rsid w:val="205A4C86"/>
    <w:rsid w:val="205A4CF1"/>
    <w:rsid w:val="205A4D91"/>
    <w:rsid w:val="205A4EA5"/>
    <w:rsid w:val="205A4EDF"/>
    <w:rsid w:val="205A4EE3"/>
    <w:rsid w:val="205A4FFF"/>
    <w:rsid w:val="205A5147"/>
    <w:rsid w:val="205A5272"/>
    <w:rsid w:val="205A52D6"/>
    <w:rsid w:val="205A538B"/>
    <w:rsid w:val="205A53B1"/>
    <w:rsid w:val="205A53DA"/>
    <w:rsid w:val="205A540A"/>
    <w:rsid w:val="205A5453"/>
    <w:rsid w:val="205A550A"/>
    <w:rsid w:val="205A56E9"/>
    <w:rsid w:val="205A57C8"/>
    <w:rsid w:val="205A57D6"/>
    <w:rsid w:val="205A5902"/>
    <w:rsid w:val="205A593A"/>
    <w:rsid w:val="205A59A3"/>
    <w:rsid w:val="205A59A4"/>
    <w:rsid w:val="205A59AF"/>
    <w:rsid w:val="205A5A5A"/>
    <w:rsid w:val="205A5B29"/>
    <w:rsid w:val="205A5B43"/>
    <w:rsid w:val="205A5BCE"/>
    <w:rsid w:val="205A5C16"/>
    <w:rsid w:val="205A5C24"/>
    <w:rsid w:val="205A5C56"/>
    <w:rsid w:val="205A5CB7"/>
    <w:rsid w:val="205A5D42"/>
    <w:rsid w:val="205A5E0C"/>
    <w:rsid w:val="205A5E0E"/>
    <w:rsid w:val="205A5EA1"/>
    <w:rsid w:val="205A5FEA"/>
    <w:rsid w:val="205A6027"/>
    <w:rsid w:val="205A6030"/>
    <w:rsid w:val="205A6103"/>
    <w:rsid w:val="205A61C3"/>
    <w:rsid w:val="205A61F1"/>
    <w:rsid w:val="205A62BB"/>
    <w:rsid w:val="205A62C8"/>
    <w:rsid w:val="205A65AE"/>
    <w:rsid w:val="205A6750"/>
    <w:rsid w:val="205A6791"/>
    <w:rsid w:val="205A6965"/>
    <w:rsid w:val="205A69C9"/>
    <w:rsid w:val="205A69F0"/>
    <w:rsid w:val="205A69FD"/>
    <w:rsid w:val="205A6A21"/>
    <w:rsid w:val="205A6B10"/>
    <w:rsid w:val="205A6BD7"/>
    <w:rsid w:val="205A6C0D"/>
    <w:rsid w:val="205A6CD9"/>
    <w:rsid w:val="205A6D2A"/>
    <w:rsid w:val="205A6D73"/>
    <w:rsid w:val="205A6D97"/>
    <w:rsid w:val="205A6DC9"/>
    <w:rsid w:val="205A6F18"/>
    <w:rsid w:val="205A6F92"/>
    <w:rsid w:val="205A6FC4"/>
    <w:rsid w:val="205A7051"/>
    <w:rsid w:val="205A7078"/>
    <w:rsid w:val="205A7087"/>
    <w:rsid w:val="205A709B"/>
    <w:rsid w:val="205A70C2"/>
    <w:rsid w:val="205A71EF"/>
    <w:rsid w:val="205A7231"/>
    <w:rsid w:val="205A72C0"/>
    <w:rsid w:val="205A73D0"/>
    <w:rsid w:val="205A73EB"/>
    <w:rsid w:val="205A7409"/>
    <w:rsid w:val="205A7535"/>
    <w:rsid w:val="205A754B"/>
    <w:rsid w:val="205A75D2"/>
    <w:rsid w:val="205A7620"/>
    <w:rsid w:val="205A7633"/>
    <w:rsid w:val="205A76A2"/>
    <w:rsid w:val="205A7737"/>
    <w:rsid w:val="205A77D5"/>
    <w:rsid w:val="205A78A1"/>
    <w:rsid w:val="205A78D9"/>
    <w:rsid w:val="205A793A"/>
    <w:rsid w:val="205A7977"/>
    <w:rsid w:val="205A7A7D"/>
    <w:rsid w:val="205A7A8C"/>
    <w:rsid w:val="205A7ADE"/>
    <w:rsid w:val="205A7B2A"/>
    <w:rsid w:val="205A7B2E"/>
    <w:rsid w:val="205A7BA3"/>
    <w:rsid w:val="205A7BDD"/>
    <w:rsid w:val="205A7C22"/>
    <w:rsid w:val="205A7C35"/>
    <w:rsid w:val="205A7DBA"/>
    <w:rsid w:val="205A7EB2"/>
    <w:rsid w:val="205A7EE2"/>
    <w:rsid w:val="205A7FD1"/>
    <w:rsid w:val="205B002D"/>
    <w:rsid w:val="205B0153"/>
    <w:rsid w:val="205B021C"/>
    <w:rsid w:val="205B0290"/>
    <w:rsid w:val="205B0435"/>
    <w:rsid w:val="205B054E"/>
    <w:rsid w:val="205B0644"/>
    <w:rsid w:val="205B06B7"/>
    <w:rsid w:val="205B06BC"/>
    <w:rsid w:val="205B06E7"/>
    <w:rsid w:val="205B0840"/>
    <w:rsid w:val="205B0867"/>
    <w:rsid w:val="205B08C1"/>
    <w:rsid w:val="205B094C"/>
    <w:rsid w:val="205B0994"/>
    <w:rsid w:val="205B0A01"/>
    <w:rsid w:val="205B0A33"/>
    <w:rsid w:val="205B0A9E"/>
    <w:rsid w:val="205B0BC0"/>
    <w:rsid w:val="205B0BDD"/>
    <w:rsid w:val="205B0C5E"/>
    <w:rsid w:val="205B0C88"/>
    <w:rsid w:val="205B0D0F"/>
    <w:rsid w:val="205B0D1E"/>
    <w:rsid w:val="205B0E75"/>
    <w:rsid w:val="205B0EC9"/>
    <w:rsid w:val="205B0FA0"/>
    <w:rsid w:val="205B0FCB"/>
    <w:rsid w:val="205B0FD2"/>
    <w:rsid w:val="205B0FDC"/>
    <w:rsid w:val="205B0FED"/>
    <w:rsid w:val="205B10B9"/>
    <w:rsid w:val="205B10F2"/>
    <w:rsid w:val="205B11B2"/>
    <w:rsid w:val="205B11BE"/>
    <w:rsid w:val="205B11E8"/>
    <w:rsid w:val="205B1231"/>
    <w:rsid w:val="205B12BC"/>
    <w:rsid w:val="205B12F8"/>
    <w:rsid w:val="205B1490"/>
    <w:rsid w:val="205B14E7"/>
    <w:rsid w:val="205B157F"/>
    <w:rsid w:val="205B1603"/>
    <w:rsid w:val="205B1647"/>
    <w:rsid w:val="205B16BB"/>
    <w:rsid w:val="205B1747"/>
    <w:rsid w:val="205B176D"/>
    <w:rsid w:val="205B17D2"/>
    <w:rsid w:val="205B181C"/>
    <w:rsid w:val="205B1870"/>
    <w:rsid w:val="205B190E"/>
    <w:rsid w:val="205B1945"/>
    <w:rsid w:val="205B1A0B"/>
    <w:rsid w:val="205B1A37"/>
    <w:rsid w:val="205B1A92"/>
    <w:rsid w:val="205B1B00"/>
    <w:rsid w:val="205B1B34"/>
    <w:rsid w:val="205B1C13"/>
    <w:rsid w:val="205B1C62"/>
    <w:rsid w:val="205B1C70"/>
    <w:rsid w:val="205B1CA5"/>
    <w:rsid w:val="205B1D8B"/>
    <w:rsid w:val="205B1DEC"/>
    <w:rsid w:val="205B1ED0"/>
    <w:rsid w:val="205B1F17"/>
    <w:rsid w:val="205B1FC6"/>
    <w:rsid w:val="205B2054"/>
    <w:rsid w:val="205B2128"/>
    <w:rsid w:val="205B2136"/>
    <w:rsid w:val="205B213B"/>
    <w:rsid w:val="205B2186"/>
    <w:rsid w:val="205B229C"/>
    <w:rsid w:val="205B235C"/>
    <w:rsid w:val="205B242F"/>
    <w:rsid w:val="205B2443"/>
    <w:rsid w:val="205B24A8"/>
    <w:rsid w:val="205B24B2"/>
    <w:rsid w:val="205B250B"/>
    <w:rsid w:val="205B254A"/>
    <w:rsid w:val="205B2639"/>
    <w:rsid w:val="205B2668"/>
    <w:rsid w:val="205B2691"/>
    <w:rsid w:val="205B26B3"/>
    <w:rsid w:val="205B270B"/>
    <w:rsid w:val="205B287B"/>
    <w:rsid w:val="205B28D7"/>
    <w:rsid w:val="205B2943"/>
    <w:rsid w:val="205B2963"/>
    <w:rsid w:val="205B2982"/>
    <w:rsid w:val="205B2988"/>
    <w:rsid w:val="205B29FC"/>
    <w:rsid w:val="205B2A3D"/>
    <w:rsid w:val="205B2B2B"/>
    <w:rsid w:val="205B2B32"/>
    <w:rsid w:val="205B2C67"/>
    <w:rsid w:val="205B2C68"/>
    <w:rsid w:val="205B2D15"/>
    <w:rsid w:val="205B2D9F"/>
    <w:rsid w:val="205B2E18"/>
    <w:rsid w:val="205B2F1F"/>
    <w:rsid w:val="205B2F6F"/>
    <w:rsid w:val="205B3046"/>
    <w:rsid w:val="205B30D1"/>
    <w:rsid w:val="205B30D2"/>
    <w:rsid w:val="205B3115"/>
    <w:rsid w:val="205B317C"/>
    <w:rsid w:val="205B317F"/>
    <w:rsid w:val="205B31F6"/>
    <w:rsid w:val="205B3259"/>
    <w:rsid w:val="205B3379"/>
    <w:rsid w:val="205B33CB"/>
    <w:rsid w:val="205B341D"/>
    <w:rsid w:val="205B3462"/>
    <w:rsid w:val="205B346F"/>
    <w:rsid w:val="205B3475"/>
    <w:rsid w:val="205B34ED"/>
    <w:rsid w:val="205B353E"/>
    <w:rsid w:val="205B3655"/>
    <w:rsid w:val="205B3702"/>
    <w:rsid w:val="205B373B"/>
    <w:rsid w:val="205B3784"/>
    <w:rsid w:val="205B37E0"/>
    <w:rsid w:val="205B37E3"/>
    <w:rsid w:val="205B390B"/>
    <w:rsid w:val="205B39A7"/>
    <w:rsid w:val="205B39B8"/>
    <w:rsid w:val="205B39C8"/>
    <w:rsid w:val="205B3AAA"/>
    <w:rsid w:val="205B3ADD"/>
    <w:rsid w:val="205B3BE1"/>
    <w:rsid w:val="205B3C12"/>
    <w:rsid w:val="205B3C97"/>
    <w:rsid w:val="205B3CC7"/>
    <w:rsid w:val="205B3D01"/>
    <w:rsid w:val="205B3D08"/>
    <w:rsid w:val="205B3D10"/>
    <w:rsid w:val="205B3D3B"/>
    <w:rsid w:val="205B3D5D"/>
    <w:rsid w:val="205B3EC2"/>
    <w:rsid w:val="205B3F68"/>
    <w:rsid w:val="205B3F7F"/>
    <w:rsid w:val="205B4045"/>
    <w:rsid w:val="205B406C"/>
    <w:rsid w:val="205B4129"/>
    <w:rsid w:val="205B4147"/>
    <w:rsid w:val="205B420D"/>
    <w:rsid w:val="205B422F"/>
    <w:rsid w:val="205B4247"/>
    <w:rsid w:val="205B42D2"/>
    <w:rsid w:val="205B43A1"/>
    <w:rsid w:val="205B43C4"/>
    <w:rsid w:val="205B44E6"/>
    <w:rsid w:val="205B44ED"/>
    <w:rsid w:val="205B453B"/>
    <w:rsid w:val="205B45D7"/>
    <w:rsid w:val="205B45E0"/>
    <w:rsid w:val="205B45E6"/>
    <w:rsid w:val="205B4646"/>
    <w:rsid w:val="205B466F"/>
    <w:rsid w:val="205B4715"/>
    <w:rsid w:val="205B47EF"/>
    <w:rsid w:val="205B483D"/>
    <w:rsid w:val="205B48E4"/>
    <w:rsid w:val="205B4967"/>
    <w:rsid w:val="205B49A7"/>
    <w:rsid w:val="205B49DF"/>
    <w:rsid w:val="205B49F7"/>
    <w:rsid w:val="205B4AB1"/>
    <w:rsid w:val="205B4B17"/>
    <w:rsid w:val="205B4C9E"/>
    <w:rsid w:val="205B4CA9"/>
    <w:rsid w:val="205B4D72"/>
    <w:rsid w:val="205B4E4F"/>
    <w:rsid w:val="205B4E8C"/>
    <w:rsid w:val="205B4F5E"/>
    <w:rsid w:val="205B4FB4"/>
    <w:rsid w:val="205B5002"/>
    <w:rsid w:val="205B5006"/>
    <w:rsid w:val="205B50BF"/>
    <w:rsid w:val="205B50F0"/>
    <w:rsid w:val="205B5256"/>
    <w:rsid w:val="205B534F"/>
    <w:rsid w:val="205B53AE"/>
    <w:rsid w:val="205B53E1"/>
    <w:rsid w:val="205B53F1"/>
    <w:rsid w:val="205B5447"/>
    <w:rsid w:val="205B54F8"/>
    <w:rsid w:val="205B5552"/>
    <w:rsid w:val="205B55DE"/>
    <w:rsid w:val="205B56A3"/>
    <w:rsid w:val="205B571E"/>
    <w:rsid w:val="205B57EE"/>
    <w:rsid w:val="205B582C"/>
    <w:rsid w:val="205B589B"/>
    <w:rsid w:val="205B58D3"/>
    <w:rsid w:val="205B59DE"/>
    <w:rsid w:val="205B5B87"/>
    <w:rsid w:val="205B5B95"/>
    <w:rsid w:val="205B5BB7"/>
    <w:rsid w:val="205B5C04"/>
    <w:rsid w:val="205B5CA9"/>
    <w:rsid w:val="205B5CE5"/>
    <w:rsid w:val="205B5D07"/>
    <w:rsid w:val="205B5D09"/>
    <w:rsid w:val="205B5D26"/>
    <w:rsid w:val="205B5DB6"/>
    <w:rsid w:val="205B5DDA"/>
    <w:rsid w:val="205B5EAD"/>
    <w:rsid w:val="205B5F9F"/>
    <w:rsid w:val="205B5FFA"/>
    <w:rsid w:val="205B6087"/>
    <w:rsid w:val="205B60DB"/>
    <w:rsid w:val="205B6111"/>
    <w:rsid w:val="205B614E"/>
    <w:rsid w:val="205B6159"/>
    <w:rsid w:val="205B6167"/>
    <w:rsid w:val="205B61EF"/>
    <w:rsid w:val="205B6267"/>
    <w:rsid w:val="205B6293"/>
    <w:rsid w:val="205B62AC"/>
    <w:rsid w:val="205B62C9"/>
    <w:rsid w:val="205B635A"/>
    <w:rsid w:val="205B6735"/>
    <w:rsid w:val="205B6825"/>
    <w:rsid w:val="205B6881"/>
    <w:rsid w:val="205B695B"/>
    <w:rsid w:val="205B6978"/>
    <w:rsid w:val="205B6A40"/>
    <w:rsid w:val="205B6B44"/>
    <w:rsid w:val="205B6B58"/>
    <w:rsid w:val="205B6B81"/>
    <w:rsid w:val="205B6B93"/>
    <w:rsid w:val="205B6BAC"/>
    <w:rsid w:val="205B6BDB"/>
    <w:rsid w:val="205B6C82"/>
    <w:rsid w:val="205B6CF0"/>
    <w:rsid w:val="205B6D5A"/>
    <w:rsid w:val="205B6E29"/>
    <w:rsid w:val="205B6F9C"/>
    <w:rsid w:val="205B703A"/>
    <w:rsid w:val="205B70C8"/>
    <w:rsid w:val="205B7255"/>
    <w:rsid w:val="205B7259"/>
    <w:rsid w:val="205B7308"/>
    <w:rsid w:val="205B73DA"/>
    <w:rsid w:val="205B744F"/>
    <w:rsid w:val="205B747D"/>
    <w:rsid w:val="205B7576"/>
    <w:rsid w:val="205B75B9"/>
    <w:rsid w:val="205B7703"/>
    <w:rsid w:val="205B7765"/>
    <w:rsid w:val="205B776D"/>
    <w:rsid w:val="205B77D7"/>
    <w:rsid w:val="205B79A7"/>
    <w:rsid w:val="205B79E0"/>
    <w:rsid w:val="205B7A1B"/>
    <w:rsid w:val="205B7A46"/>
    <w:rsid w:val="205B7A98"/>
    <w:rsid w:val="205B7AD9"/>
    <w:rsid w:val="205B7C1B"/>
    <w:rsid w:val="205B7C3D"/>
    <w:rsid w:val="205B7D0D"/>
    <w:rsid w:val="205B7D37"/>
    <w:rsid w:val="205B7D5F"/>
    <w:rsid w:val="205B7E83"/>
    <w:rsid w:val="205B7EAF"/>
    <w:rsid w:val="205B7EF1"/>
    <w:rsid w:val="205B7F4A"/>
    <w:rsid w:val="205B7FA2"/>
    <w:rsid w:val="205B7FC5"/>
    <w:rsid w:val="205C0077"/>
    <w:rsid w:val="205C00D1"/>
    <w:rsid w:val="205C01DD"/>
    <w:rsid w:val="205C02C4"/>
    <w:rsid w:val="205C0331"/>
    <w:rsid w:val="205C037B"/>
    <w:rsid w:val="205C03A0"/>
    <w:rsid w:val="205C03B7"/>
    <w:rsid w:val="205C0443"/>
    <w:rsid w:val="205C04BA"/>
    <w:rsid w:val="205C052C"/>
    <w:rsid w:val="205C0660"/>
    <w:rsid w:val="205C07DF"/>
    <w:rsid w:val="205C0886"/>
    <w:rsid w:val="205C0905"/>
    <w:rsid w:val="205C0942"/>
    <w:rsid w:val="205C096A"/>
    <w:rsid w:val="205C09ED"/>
    <w:rsid w:val="205C0A5B"/>
    <w:rsid w:val="205C0A7E"/>
    <w:rsid w:val="205C0A8C"/>
    <w:rsid w:val="205C0B30"/>
    <w:rsid w:val="205C0B8F"/>
    <w:rsid w:val="205C0B99"/>
    <w:rsid w:val="205C0C2D"/>
    <w:rsid w:val="205C0D84"/>
    <w:rsid w:val="205C0D91"/>
    <w:rsid w:val="205C0DDF"/>
    <w:rsid w:val="205C0E15"/>
    <w:rsid w:val="205C0F40"/>
    <w:rsid w:val="205C0F80"/>
    <w:rsid w:val="205C105B"/>
    <w:rsid w:val="205C107F"/>
    <w:rsid w:val="205C1086"/>
    <w:rsid w:val="205C1108"/>
    <w:rsid w:val="205C1155"/>
    <w:rsid w:val="205C127D"/>
    <w:rsid w:val="205C129E"/>
    <w:rsid w:val="205C1306"/>
    <w:rsid w:val="205C14D6"/>
    <w:rsid w:val="205C14FD"/>
    <w:rsid w:val="205C1518"/>
    <w:rsid w:val="205C1534"/>
    <w:rsid w:val="205C1559"/>
    <w:rsid w:val="205C164C"/>
    <w:rsid w:val="205C1746"/>
    <w:rsid w:val="205C17BF"/>
    <w:rsid w:val="205C17EE"/>
    <w:rsid w:val="205C17EF"/>
    <w:rsid w:val="205C186F"/>
    <w:rsid w:val="205C18C3"/>
    <w:rsid w:val="205C1920"/>
    <w:rsid w:val="205C192F"/>
    <w:rsid w:val="205C19A0"/>
    <w:rsid w:val="205C1A1A"/>
    <w:rsid w:val="205C1A89"/>
    <w:rsid w:val="205C1B16"/>
    <w:rsid w:val="205C1B5E"/>
    <w:rsid w:val="205C1C16"/>
    <w:rsid w:val="205C1CD6"/>
    <w:rsid w:val="205C1E22"/>
    <w:rsid w:val="205C1E3C"/>
    <w:rsid w:val="205C1E65"/>
    <w:rsid w:val="205C1E82"/>
    <w:rsid w:val="205C1EA8"/>
    <w:rsid w:val="205C1F22"/>
    <w:rsid w:val="205C1F92"/>
    <w:rsid w:val="205C1FA1"/>
    <w:rsid w:val="205C20C6"/>
    <w:rsid w:val="205C20E8"/>
    <w:rsid w:val="205C211C"/>
    <w:rsid w:val="205C2132"/>
    <w:rsid w:val="205C2151"/>
    <w:rsid w:val="205C2173"/>
    <w:rsid w:val="205C21F7"/>
    <w:rsid w:val="205C2218"/>
    <w:rsid w:val="205C221E"/>
    <w:rsid w:val="205C2317"/>
    <w:rsid w:val="205C239B"/>
    <w:rsid w:val="205C2470"/>
    <w:rsid w:val="205C24CD"/>
    <w:rsid w:val="205C2558"/>
    <w:rsid w:val="205C25A0"/>
    <w:rsid w:val="205C25B5"/>
    <w:rsid w:val="205C2609"/>
    <w:rsid w:val="205C2638"/>
    <w:rsid w:val="205C26A0"/>
    <w:rsid w:val="205C26C9"/>
    <w:rsid w:val="205C2712"/>
    <w:rsid w:val="205C271F"/>
    <w:rsid w:val="205C277F"/>
    <w:rsid w:val="205C2806"/>
    <w:rsid w:val="205C2821"/>
    <w:rsid w:val="205C2841"/>
    <w:rsid w:val="205C2854"/>
    <w:rsid w:val="205C286C"/>
    <w:rsid w:val="205C2875"/>
    <w:rsid w:val="205C28B8"/>
    <w:rsid w:val="205C298A"/>
    <w:rsid w:val="205C29D7"/>
    <w:rsid w:val="205C2A1C"/>
    <w:rsid w:val="205C2AAA"/>
    <w:rsid w:val="205C2BB5"/>
    <w:rsid w:val="205C2BF8"/>
    <w:rsid w:val="205C2C8A"/>
    <w:rsid w:val="205C2D6C"/>
    <w:rsid w:val="205C2DFB"/>
    <w:rsid w:val="205C2E58"/>
    <w:rsid w:val="205C2E8D"/>
    <w:rsid w:val="205C2EBD"/>
    <w:rsid w:val="205C2F35"/>
    <w:rsid w:val="205C3080"/>
    <w:rsid w:val="205C30E4"/>
    <w:rsid w:val="205C3246"/>
    <w:rsid w:val="205C3280"/>
    <w:rsid w:val="205C32B5"/>
    <w:rsid w:val="205C3373"/>
    <w:rsid w:val="205C337B"/>
    <w:rsid w:val="205C3468"/>
    <w:rsid w:val="205C34D0"/>
    <w:rsid w:val="205C355D"/>
    <w:rsid w:val="205C3576"/>
    <w:rsid w:val="205C358D"/>
    <w:rsid w:val="205C362A"/>
    <w:rsid w:val="205C3694"/>
    <w:rsid w:val="205C36A6"/>
    <w:rsid w:val="205C36BD"/>
    <w:rsid w:val="205C37C2"/>
    <w:rsid w:val="205C3806"/>
    <w:rsid w:val="205C38A2"/>
    <w:rsid w:val="205C38D3"/>
    <w:rsid w:val="205C3933"/>
    <w:rsid w:val="205C3946"/>
    <w:rsid w:val="205C39A1"/>
    <w:rsid w:val="205C39C3"/>
    <w:rsid w:val="205C3A00"/>
    <w:rsid w:val="205C3A21"/>
    <w:rsid w:val="205C3A4B"/>
    <w:rsid w:val="205C3AFA"/>
    <w:rsid w:val="205C3C2C"/>
    <w:rsid w:val="205C3C33"/>
    <w:rsid w:val="205C3CD2"/>
    <w:rsid w:val="205C3D26"/>
    <w:rsid w:val="205C3D95"/>
    <w:rsid w:val="205C3D9B"/>
    <w:rsid w:val="205C3DD9"/>
    <w:rsid w:val="205C3F41"/>
    <w:rsid w:val="205C3FDB"/>
    <w:rsid w:val="205C401F"/>
    <w:rsid w:val="205C4135"/>
    <w:rsid w:val="205C41D9"/>
    <w:rsid w:val="205C423E"/>
    <w:rsid w:val="205C42BE"/>
    <w:rsid w:val="205C4327"/>
    <w:rsid w:val="205C4344"/>
    <w:rsid w:val="205C4349"/>
    <w:rsid w:val="205C4355"/>
    <w:rsid w:val="205C435F"/>
    <w:rsid w:val="205C44FB"/>
    <w:rsid w:val="205C4610"/>
    <w:rsid w:val="205C475A"/>
    <w:rsid w:val="205C476C"/>
    <w:rsid w:val="205C48F3"/>
    <w:rsid w:val="205C4995"/>
    <w:rsid w:val="205C49A7"/>
    <w:rsid w:val="205C49E5"/>
    <w:rsid w:val="205C4A9F"/>
    <w:rsid w:val="205C4C50"/>
    <w:rsid w:val="205C4D76"/>
    <w:rsid w:val="205C4DD3"/>
    <w:rsid w:val="205C4E2A"/>
    <w:rsid w:val="205C4E62"/>
    <w:rsid w:val="205C4FE1"/>
    <w:rsid w:val="205C527F"/>
    <w:rsid w:val="205C5318"/>
    <w:rsid w:val="205C5381"/>
    <w:rsid w:val="205C53A8"/>
    <w:rsid w:val="205C53BD"/>
    <w:rsid w:val="205C541E"/>
    <w:rsid w:val="205C542F"/>
    <w:rsid w:val="205C5456"/>
    <w:rsid w:val="205C548A"/>
    <w:rsid w:val="205C54CD"/>
    <w:rsid w:val="205C558E"/>
    <w:rsid w:val="205C5610"/>
    <w:rsid w:val="205C5624"/>
    <w:rsid w:val="205C5799"/>
    <w:rsid w:val="205C57C1"/>
    <w:rsid w:val="205C57C9"/>
    <w:rsid w:val="205C5883"/>
    <w:rsid w:val="205C58BA"/>
    <w:rsid w:val="205C5C28"/>
    <w:rsid w:val="205C5D23"/>
    <w:rsid w:val="205C5D28"/>
    <w:rsid w:val="205C5E2F"/>
    <w:rsid w:val="205C5E37"/>
    <w:rsid w:val="205C5E8D"/>
    <w:rsid w:val="205C5F42"/>
    <w:rsid w:val="205C607F"/>
    <w:rsid w:val="205C608E"/>
    <w:rsid w:val="205C60FA"/>
    <w:rsid w:val="205C6111"/>
    <w:rsid w:val="205C623C"/>
    <w:rsid w:val="205C632A"/>
    <w:rsid w:val="205C6369"/>
    <w:rsid w:val="205C639A"/>
    <w:rsid w:val="205C63B0"/>
    <w:rsid w:val="205C646B"/>
    <w:rsid w:val="205C649A"/>
    <w:rsid w:val="205C654D"/>
    <w:rsid w:val="205C6700"/>
    <w:rsid w:val="205C6742"/>
    <w:rsid w:val="205C68A7"/>
    <w:rsid w:val="205C6B8D"/>
    <w:rsid w:val="205C6BA2"/>
    <w:rsid w:val="205C6BF6"/>
    <w:rsid w:val="205C6CA1"/>
    <w:rsid w:val="205C6D89"/>
    <w:rsid w:val="205C6DAA"/>
    <w:rsid w:val="205C6DF4"/>
    <w:rsid w:val="205C6E96"/>
    <w:rsid w:val="205C6EB4"/>
    <w:rsid w:val="205C6EEB"/>
    <w:rsid w:val="205C6F5F"/>
    <w:rsid w:val="205C6F7F"/>
    <w:rsid w:val="205C6FE2"/>
    <w:rsid w:val="205C7000"/>
    <w:rsid w:val="205C70A5"/>
    <w:rsid w:val="205C70C5"/>
    <w:rsid w:val="205C7122"/>
    <w:rsid w:val="205C7142"/>
    <w:rsid w:val="205C71FD"/>
    <w:rsid w:val="205C747B"/>
    <w:rsid w:val="205C7500"/>
    <w:rsid w:val="205C756E"/>
    <w:rsid w:val="205C7659"/>
    <w:rsid w:val="205C766C"/>
    <w:rsid w:val="205C7710"/>
    <w:rsid w:val="205C7741"/>
    <w:rsid w:val="205C7745"/>
    <w:rsid w:val="205C7784"/>
    <w:rsid w:val="205C77D3"/>
    <w:rsid w:val="205C784B"/>
    <w:rsid w:val="205C797D"/>
    <w:rsid w:val="205C79BE"/>
    <w:rsid w:val="205C7A18"/>
    <w:rsid w:val="205C7A43"/>
    <w:rsid w:val="205C7A67"/>
    <w:rsid w:val="205C7AC5"/>
    <w:rsid w:val="205C7B53"/>
    <w:rsid w:val="205C7CDB"/>
    <w:rsid w:val="205C7CEB"/>
    <w:rsid w:val="205C7CFE"/>
    <w:rsid w:val="205C7D06"/>
    <w:rsid w:val="205C7DD5"/>
    <w:rsid w:val="205C7E2E"/>
    <w:rsid w:val="205C7E77"/>
    <w:rsid w:val="205C7E8D"/>
    <w:rsid w:val="205C7ED8"/>
    <w:rsid w:val="205C7F28"/>
    <w:rsid w:val="205C7FBF"/>
    <w:rsid w:val="205C7FEA"/>
    <w:rsid w:val="205D0062"/>
    <w:rsid w:val="205D006D"/>
    <w:rsid w:val="205D0112"/>
    <w:rsid w:val="205D015D"/>
    <w:rsid w:val="205D0187"/>
    <w:rsid w:val="205D025B"/>
    <w:rsid w:val="205D02A0"/>
    <w:rsid w:val="205D0314"/>
    <w:rsid w:val="205D038D"/>
    <w:rsid w:val="205D048C"/>
    <w:rsid w:val="205D0595"/>
    <w:rsid w:val="205D06D2"/>
    <w:rsid w:val="205D0742"/>
    <w:rsid w:val="205D08B2"/>
    <w:rsid w:val="205D09FC"/>
    <w:rsid w:val="205D0A0E"/>
    <w:rsid w:val="205D0A54"/>
    <w:rsid w:val="205D0A75"/>
    <w:rsid w:val="205D0B93"/>
    <w:rsid w:val="205D0D3F"/>
    <w:rsid w:val="205D0DB5"/>
    <w:rsid w:val="205D0DF0"/>
    <w:rsid w:val="205D0E58"/>
    <w:rsid w:val="205D0EC8"/>
    <w:rsid w:val="205D0F63"/>
    <w:rsid w:val="205D1098"/>
    <w:rsid w:val="205D10E6"/>
    <w:rsid w:val="205D1170"/>
    <w:rsid w:val="205D117E"/>
    <w:rsid w:val="205D11B1"/>
    <w:rsid w:val="205D11B8"/>
    <w:rsid w:val="205D123C"/>
    <w:rsid w:val="205D129B"/>
    <w:rsid w:val="205D136A"/>
    <w:rsid w:val="205D137C"/>
    <w:rsid w:val="205D13FE"/>
    <w:rsid w:val="205D1435"/>
    <w:rsid w:val="205D151A"/>
    <w:rsid w:val="205D1650"/>
    <w:rsid w:val="205D1689"/>
    <w:rsid w:val="205D1714"/>
    <w:rsid w:val="205D1760"/>
    <w:rsid w:val="205D17A4"/>
    <w:rsid w:val="205D17FB"/>
    <w:rsid w:val="205D1846"/>
    <w:rsid w:val="205D1886"/>
    <w:rsid w:val="205D1898"/>
    <w:rsid w:val="205D191E"/>
    <w:rsid w:val="205D1A3E"/>
    <w:rsid w:val="205D1A4B"/>
    <w:rsid w:val="205D1BC6"/>
    <w:rsid w:val="205D1BF2"/>
    <w:rsid w:val="205D1C59"/>
    <w:rsid w:val="205D1CF0"/>
    <w:rsid w:val="205D1D1A"/>
    <w:rsid w:val="205D1D45"/>
    <w:rsid w:val="205D1D68"/>
    <w:rsid w:val="205D1DBE"/>
    <w:rsid w:val="205D1F1C"/>
    <w:rsid w:val="205D1FA3"/>
    <w:rsid w:val="205D20BC"/>
    <w:rsid w:val="205D20EF"/>
    <w:rsid w:val="205D21C7"/>
    <w:rsid w:val="205D21F8"/>
    <w:rsid w:val="205D2215"/>
    <w:rsid w:val="205D228C"/>
    <w:rsid w:val="205D229A"/>
    <w:rsid w:val="205D22BF"/>
    <w:rsid w:val="205D2323"/>
    <w:rsid w:val="205D24A1"/>
    <w:rsid w:val="205D24B9"/>
    <w:rsid w:val="205D252C"/>
    <w:rsid w:val="205D259D"/>
    <w:rsid w:val="205D25C5"/>
    <w:rsid w:val="205D2628"/>
    <w:rsid w:val="205D2660"/>
    <w:rsid w:val="205D266D"/>
    <w:rsid w:val="205D268A"/>
    <w:rsid w:val="205D2888"/>
    <w:rsid w:val="205D28DC"/>
    <w:rsid w:val="205D29B0"/>
    <w:rsid w:val="205D29ED"/>
    <w:rsid w:val="205D29F4"/>
    <w:rsid w:val="205D2A5E"/>
    <w:rsid w:val="205D2A9A"/>
    <w:rsid w:val="205D2AF5"/>
    <w:rsid w:val="205D2C54"/>
    <w:rsid w:val="205D2E58"/>
    <w:rsid w:val="205D2F1E"/>
    <w:rsid w:val="205D3039"/>
    <w:rsid w:val="205D307B"/>
    <w:rsid w:val="205D30AC"/>
    <w:rsid w:val="205D30FF"/>
    <w:rsid w:val="205D3150"/>
    <w:rsid w:val="205D317C"/>
    <w:rsid w:val="205D31F1"/>
    <w:rsid w:val="205D3269"/>
    <w:rsid w:val="205D3284"/>
    <w:rsid w:val="205D328C"/>
    <w:rsid w:val="205D32B0"/>
    <w:rsid w:val="205D330C"/>
    <w:rsid w:val="205D334A"/>
    <w:rsid w:val="205D33F9"/>
    <w:rsid w:val="205D33FB"/>
    <w:rsid w:val="205D3406"/>
    <w:rsid w:val="205D346A"/>
    <w:rsid w:val="205D348A"/>
    <w:rsid w:val="205D34F1"/>
    <w:rsid w:val="205D35CC"/>
    <w:rsid w:val="205D3648"/>
    <w:rsid w:val="205D3767"/>
    <w:rsid w:val="205D3798"/>
    <w:rsid w:val="205D37A1"/>
    <w:rsid w:val="205D3998"/>
    <w:rsid w:val="205D3B5C"/>
    <w:rsid w:val="205D3C3F"/>
    <w:rsid w:val="205D3C5B"/>
    <w:rsid w:val="205D3C87"/>
    <w:rsid w:val="205D3CFC"/>
    <w:rsid w:val="205D3D0D"/>
    <w:rsid w:val="205D3D38"/>
    <w:rsid w:val="205D3D5D"/>
    <w:rsid w:val="205D3E40"/>
    <w:rsid w:val="205D3E95"/>
    <w:rsid w:val="205D3F26"/>
    <w:rsid w:val="205D3FC5"/>
    <w:rsid w:val="205D3FC9"/>
    <w:rsid w:val="205D3FD9"/>
    <w:rsid w:val="205D401F"/>
    <w:rsid w:val="205D40B3"/>
    <w:rsid w:val="205D40D5"/>
    <w:rsid w:val="205D41E5"/>
    <w:rsid w:val="205D4299"/>
    <w:rsid w:val="205D44C1"/>
    <w:rsid w:val="205D44CF"/>
    <w:rsid w:val="205D46C7"/>
    <w:rsid w:val="205D474F"/>
    <w:rsid w:val="205D4772"/>
    <w:rsid w:val="205D477C"/>
    <w:rsid w:val="205D47FE"/>
    <w:rsid w:val="205D4832"/>
    <w:rsid w:val="205D49B4"/>
    <w:rsid w:val="205D4A87"/>
    <w:rsid w:val="205D4A88"/>
    <w:rsid w:val="205D4AE2"/>
    <w:rsid w:val="205D4B55"/>
    <w:rsid w:val="205D4C2D"/>
    <w:rsid w:val="205D4C40"/>
    <w:rsid w:val="205D4C72"/>
    <w:rsid w:val="205D4D0A"/>
    <w:rsid w:val="205D4D42"/>
    <w:rsid w:val="205D4D71"/>
    <w:rsid w:val="205D4D91"/>
    <w:rsid w:val="205D4D9E"/>
    <w:rsid w:val="205D4DB8"/>
    <w:rsid w:val="205D4E13"/>
    <w:rsid w:val="205D4E55"/>
    <w:rsid w:val="205D4F2A"/>
    <w:rsid w:val="205D4F3F"/>
    <w:rsid w:val="205D4F51"/>
    <w:rsid w:val="205D4F72"/>
    <w:rsid w:val="205D51DD"/>
    <w:rsid w:val="205D51EF"/>
    <w:rsid w:val="205D521B"/>
    <w:rsid w:val="205D531B"/>
    <w:rsid w:val="205D5352"/>
    <w:rsid w:val="205D5505"/>
    <w:rsid w:val="205D5600"/>
    <w:rsid w:val="205D5791"/>
    <w:rsid w:val="205D579D"/>
    <w:rsid w:val="205D57C6"/>
    <w:rsid w:val="205D5868"/>
    <w:rsid w:val="205D58E0"/>
    <w:rsid w:val="205D58F2"/>
    <w:rsid w:val="205D5943"/>
    <w:rsid w:val="205D596D"/>
    <w:rsid w:val="205D59C7"/>
    <w:rsid w:val="205D59DD"/>
    <w:rsid w:val="205D5A5D"/>
    <w:rsid w:val="205D5A7A"/>
    <w:rsid w:val="205D5B16"/>
    <w:rsid w:val="205D5C57"/>
    <w:rsid w:val="205D5CBA"/>
    <w:rsid w:val="205D5CC8"/>
    <w:rsid w:val="205D5DCC"/>
    <w:rsid w:val="205D5E00"/>
    <w:rsid w:val="205D5E6C"/>
    <w:rsid w:val="205D5ED5"/>
    <w:rsid w:val="205D5ED7"/>
    <w:rsid w:val="205D5F4C"/>
    <w:rsid w:val="205D6011"/>
    <w:rsid w:val="205D6047"/>
    <w:rsid w:val="205D6194"/>
    <w:rsid w:val="205D619F"/>
    <w:rsid w:val="205D61F0"/>
    <w:rsid w:val="205D61FE"/>
    <w:rsid w:val="205D62E0"/>
    <w:rsid w:val="205D63F7"/>
    <w:rsid w:val="205D6462"/>
    <w:rsid w:val="205D64A4"/>
    <w:rsid w:val="205D6588"/>
    <w:rsid w:val="205D6589"/>
    <w:rsid w:val="205D6655"/>
    <w:rsid w:val="205D6796"/>
    <w:rsid w:val="205D679C"/>
    <w:rsid w:val="205D6857"/>
    <w:rsid w:val="205D688F"/>
    <w:rsid w:val="205D692D"/>
    <w:rsid w:val="205D699E"/>
    <w:rsid w:val="205D69E9"/>
    <w:rsid w:val="205D6A36"/>
    <w:rsid w:val="205D6A5A"/>
    <w:rsid w:val="205D6C18"/>
    <w:rsid w:val="205D6C2C"/>
    <w:rsid w:val="205D6C48"/>
    <w:rsid w:val="205D6C4F"/>
    <w:rsid w:val="205D6CFC"/>
    <w:rsid w:val="205D6D65"/>
    <w:rsid w:val="205D6DFE"/>
    <w:rsid w:val="205D6E20"/>
    <w:rsid w:val="205D6E40"/>
    <w:rsid w:val="205D6E5A"/>
    <w:rsid w:val="205D6E64"/>
    <w:rsid w:val="205D6EC5"/>
    <w:rsid w:val="205D7100"/>
    <w:rsid w:val="205D7169"/>
    <w:rsid w:val="205D724B"/>
    <w:rsid w:val="205D724F"/>
    <w:rsid w:val="205D725B"/>
    <w:rsid w:val="205D7299"/>
    <w:rsid w:val="205D7370"/>
    <w:rsid w:val="205D73B2"/>
    <w:rsid w:val="205D73EE"/>
    <w:rsid w:val="205D7416"/>
    <w:rsid w:val="205D7457"/>
    <w:rsid w:val="205D7671"/>
    <w:rsid w:val="205D779D"/>
    <w:rsid w:val="205D77B3"/>
    <w:rsid w:val="205D77F5"/>
    <w:rsid w:val="205D7848"/>
    <w:rsid w:val="205D7869"/>
    <w:rsid w:val="205D7903"/>
    <w:rsid w:val="205D7959"/>
    <w:rsid w:val="205D7A10"/>
    <w:rsid w:val="205D7A11"/>
    <w:rsid w:val="205D7A66"/>
    <w:rsid w:val="205D7B90"/>
    <w:rsid w:val="205D7C1C"/>
    <w:rsid w:val="205D7E46"/>
    <w:rsid w:val="205D7F1C"/>
    <w:rsid w:val="205E0023"/>
    <w:rsid w:val="205E005E"/>
    <w:rsid w:val="205E0069"/>
    <w:rsid w:val="205E00BC"/>
    <w:rsid w:val="205E01F4"/>
    <w:rsid w:val="205E0299"/>
    <w:rsid w:val="205E02A5"/>
    <w:rsid w:val="205E02C1"/>
    <w:rsid w:val="205E0323"/>
    <w:rsid w:val="205E0324"/>
    <w:rsid w:val="205E0369"/>
    <w:rsid w:val="205E044E"/>
    <w:rsid w:val="205E050C"/>
    <w:rsid w:val="205E058C"/>
    <w:rsid w:val="205E05F2"/>
    <w:rsid w:val="205E0626"/>
    <w:rsid w:val="205E0775"/>
    <w:rsid w:val="205E07A4"/>
    <w:rsid w:val="205E08FD"/>
    <w:rsid w:val="205E0900"/>
    <w:rsid w:val="205E0963"/>
    <w:rsid w:val="205E0A97"/>
    <w:rsid w:val="205E0CB3"/>
    <w:rsid w:val="205E0CD2"/>
    <w:rsid w:val="205E0CFA"/>
    <w:rsid w:val="205E0D43"/>
    <w:rsid w:val="205E0D81"/>
    <w:rsid w:val="205E0DFE"/>
    <w:rsid w:val="205E0E0D"/>
    <w:rsid w:val="205E0F9F"/>
    <w:rsid w:val="205E103F"/>
    <w:rsid w:val="205E1066"/>
    <w:rsid w:val="205E10CD"/>
    <w:rsid w:val="205E1173"/>
    <w:rsid w:val="205E11E6"/>
    <w:rsid w:val="205E11E9"/>
    <w:rsid w:val="205E125F"/>
    <w:rsid w:val="205E12C4"/>
    <w:rsid w:val="205E12DE"/>
    <w:rsid w:val="205E1313"/>
    <w:rsid w:val="205E1397"/>
    <w:rsid w:val="205E13B2"/>
    <w:rsid w:val="205E13F2"/>
    <w:rsid w:val="205E144A"/>
    <w:rsid w:val="205E1477"/>
    <w:rsid w:val="205E14B5"/>
    <w:rsid w:val="205E1557"/>
    <w:rsid w:val="205E16A9"/>
    <w:rsid w:val="205E1760"/>
    <w:rsid w:val="205E1846"/>
    <w:rsid w:val="205E185F"/>
    <w:rsid w:val="205E1873"/>
    <w:rsid w:val="205E18FE"/>
    <w:rsid w:val="205E194A"/>
    <w:rsid w:val="205E1950"/>
    <w:rsid w:val="205E19C4"/>
    <w:rsid w:val="205E1A2E"/>
    <w:rsid w:val="205E1ABC"/>
    <w:rsid w:val="205E1BB4"/>
    <w:rsid w:val="205E1BCC"/>
    <w:rsid w:val="205E1C0F"/>
    <w:rsid w:val="205E1C65"/>
    <w:rsid w:val="205E1CB2"/>
    <w:rsid w:val="205E1CBA"/>
    <w:rsid w:val="205E1CDC"/>
    <w:rsid w:val="205E1CF2"/>
    <w:rsid w:val="205E1CF7"/>
    <w:rsid w:val="205E1D1E"/>
    <w:rsid w:val="205E1DEF"/>
    <w:rsid w:val="205E1E6B"/>
    <w:rsid w:val="205E1E8C"/>
    <w:rsid w:val="205E1EA1"/>
    <w:rsid w:val="205E1EC6"/>
    <w:rsid w:val="205E2128"/>
    <w:rsid w:val="205E2220"/>
    <w:rsid w:val="205E239E"/>
    <w:rsid w:val="205E23FB"/>
    <w:rsid w:val="205E2526"/>
    <w:rsid w:val="205E25FA"/>
    <w:rsid w:val="205E261F"/>
    <w:rsid w:val="205E2786"/>
    <w:rsid w:val="205E2788"/>
    <w:rsid w:val="205E27B4"/>
    <w:rsid w:val="205E27DE"/>
    <w:rsid w:val="205E29A0"/>
    <w:rsid w:val="205E2A50"/>
    <w:rsid w:val="205E2A73"/>
    <w:rsid w:val="205E2AE2"/>
    <w:rsid w:val="205E2B19"/>
    <w:rsid w:val="205E2B81"/>
    <w:rsid w:val="205E2C09"/>
    <w:rsid w:val="205E2C0A"/>
    <w:rsid w:val="205E2C27"/>
    <w:rsid w:val="205E2C6E"/>
    <w:rsid w:val="205E2D60"/>
    <w:rsid w:val="205E2D83"/>
    <w:rsid w:val="205E2EB8"/>
    <w:rsid w:val="205E2ED6"/>
    <w:rsid w:val="205E2EDA"/>
    <w:rsid w:val="205E2FC0"/>
    <w:rsid w:val="205E30EB"/>
    <w:rsid w:val="205E3139"/>
    <w:rsid w:val="205E3160"/>
    <w:rsid w:val="205E31AE"/>
    <w:rsid w:val="205E3281"/>
    <w:rsid w:val="205E3286"/>
    <w:rsid w:val="205E3291"/>
    <w:rsid w:val="205E3317"/>
    <w:rsid w:val="205E33E9"/>
    <w:rsid w:val="205E3549"/>
    <w:rsid w:val="205E358D"/>
    <w:rsid w:val="205E3638"/>
    <w:rsid w:val="205E364F"/>
    <w:rsid w:val="205E37A2"/>
    <w:rsid w:val="205E384B"/>
    <w:rsid w:val="205E3896"/>
    <w:rsid w:val="205E38F7"/>
    <w:rsid w:val="205E38FA"/>
    <w:rsid w:val="205E39A3"/>
    <w:rsid w:val="205E39B7"/>
    <w:rsid w:val="205E39B8"/>
    <w:rsid w:val="205E39CB"/>
    <w:rsid w:val="205E3A34"/>
    <w:rsid w:val="205E3A8F"/>
    <w:rsid w:val="205E3BCA"/>
    <w:rsid w:val="205E3C16"/>
    <w:rsid w:val="205E3D85"/>
    <w:rsid w:val="205E3EDF"/>
    <w:rsid w:val="205E3EF3"/>
    <w:rsid w:val="205E4031"/>
    <w:rsid w:val="205E40BA"/>
    <w:rsid w:val="205E40DD"/>
    <w:rsid w:val="205E41CA"/>
    <w:rsid w:val="205E4344"/>
    <w:rsid w:val="205E4386"/>
    <w:rsid w:val="205E4394"/>
    <w:rsid w:val="205E4395"/>
    <w:rsid w:val="205E449F"/>
    <w:rsid w:val="205E45DC"/>
    <w:rsid w:val="205E4723"/>
    <w:rsid w:val="205E47BB"/>
    <w:rsid w:val="205E480E"/>
    <w:rsid w:val="205E4872"/>
    <w:rsid w:val="205E48B2"/>
    <w:rsid w:val="205E48D6"/>
    <w:rsid w:val="205E48FC"/>
    <w:rsid w:val="205E4A05"/>
    <w:rsid w:val="205E4A62"/>
    <w:rsid w:val="205E4BEE"/>
    <w:rsid w:val="205E4C28"/>
    <w:rsid w:val="205E4C40"/>
    <w:rsid w:val="205E4CF6"/>
    <w:rsid w:val="205E4D42"/>
    <w:rsid w:val="205E4DD4"/>
    <w:rsid w:val="205E4E5D"/>
    <w:rsid w:val="205E4EF2"/>
    <w:rsid w:val="205E4F18"/>
    <w:rsid w:val="205E4FB4"/>
    <w:rsid w:val="205E5025"/>
    <w:rsid w:val="205E5033"/>
    <w:rsid w:val="205E5060"/>
    <w:rsid w:val="205E50FB"/>
    <w:rsid w:val="205E513E"/>
    <w:rsid w:val="205E514C"/>
    <w:rsid w:val="205E5252"/>
    <w:rsid w:val="205E532B"/>
    <w:rsid w:val="205E53E4"/>
    <w:rsid w:val="205E5445"/>
    <w:rsid w:val="205E548C"/>
    <w:rsid w:val="205E5606"/>
    <w:rsid w:val="205E56D7"/>
    <w:rsid w:val="205E56E4"/>
    <w:rsid w:val="205E57FB"/>
    <w:rsid w:val="205E58B2"/>
    <w:rsid w:val="205E599F"/>
    <w:rsid w:val="205E5A3F"/>
    <w:rsid w:val="205E5B5A"/>
    <w:rsid w:val="205E5C2C"/>
    <w:rsid w:val="205E5C65"/>
    <w:rsid w:val="205E5C81"/>
    <w:rsid w:val="205E5CB7"/>
    <w:rsid w:val="205E5D84"/>
    <w:rsid w:val="205E5D8A"/>
    <w:rsid w:val="205E5DA9"/>
    <w:rsid w:val="205E5DE7"/>
    <w:rsid w:val="205E5DEC"/>
    <w:rsid w:val="205E5E2F"/>
    <w:rsid w:val="205E5E95"/>
    <w:rsid w:val="205E5EF1"/>
    <w:rsid w:val="205E5F01"/>
    <w:rsid w:val="205E600B"/>
    <w:rsid w:val="205E6060"/>
    <w:rsid w:val="205E608D"/>
    <w:rsid w:val="205E60B2"/>
    <w:rsid w:val="205E6166"/>
    <w:rsid w:val="205E61E0"/>
    <w:rsid w:val="205E6290"/>
    <w:rsid w:val="205E62F2"/>
    <w:rsid w:val="205E62F7"/>
    <w:rsid w:val="205E634C"/>
    <w:rsid w:val="205E63B9"/>
    <w:rsid w:val="205E63F5"/>
    <w:rsid w:val="205E6455"/>
    <w:rsid w:val="205E64B4"/>
    <w:rsid w:val="205E64F0"/>
    <w:rsid w:val="205E66D8"/>
    <w:rsid w:val="205E674A"/>
    <w:rsid w:val="205E6788"/>
    <w:rsid w:val="205E67A4"/>
    <w:rsid w:val="205E67CD"/>
    <w:rsid w:val="205E67DD"/>
    <w:rsid w:val="205E68AF"/>
    <w:rsid w:val="205E68E8"/>
    <w:rsid w:val="205E69AA"/>
    <w:rsid w:val="205E69C1"/>
    <w:rsid w:val="205E6A52"/>
    <w:rsid w:val="205E6AE3"/>
    <w:rsid w:val="205E6B11"/>
    <w:rsid w:val="205E6B5F"/>
    <w:rsid w:val="205E6B96"/>
    <w:rsid w:val="205E6BF1"/>
    <w:rsid w:val="205E6DC6"/>
    <w:rsid w:val="205E6E05"/>
    <w:rsid w:val="205E6E1C"/>
    <w:rsid w:val="205E6E47"/>
    <w:rsid w:val="205E6EAA"/>
    <w:rsid w:val="205E6EC8"/>
    <w:rsid w:val="205E6F50"/>
    <w:rsid w:val="205E6FAA"/>
    <w:rsid w:val="205E7017"/>
    <w:rsid w:val="205E7069"/>
    <w:rsid w:val="205E70E9"/>
    <w:rsid w:val="205E70EA"/>
    <w:rsid w:val="205E713E"/>
    <w:rsid w:val="205E71B0"/>
    <w:rsid w:val="205E71CF"/>
    <w:rsid w:val="205E7287"/>
    <w:rsid w:val="205E742D"/>
    <w:rsid w:val="205E74BB"/>
    <w:rsid w:val="205E74D3"/>
    <w:rsid w:val="205E74EA"/>
    <w:rsid w:val="205E7504"/>
    <w:rsid w:val="205E7587"/>
    <w:rsid w:val="205E7611"/>
    <w:rsid w:val="205E77C6"/>
    <w:rsid w:val="205E78AC"/>
    <w:rsid w:val="205E78DB"/>
    <w:rsid w:val="205E790B"/>
    <w:rsid w:val="205E799B"/>
    <w:rsid w:val="205E79AD"/>
    <w:rsid w:val="205E7A1A"/>
    <w:rsid w:val="205E7A9F"/>
    <w:rsid w:val="205E7B9A"/>
    <w:rsid w:val="205E7BC7"/>
    <w:rsid w:val="205E7C00"/>
    <w:rsid w:val="205E7C9A"/>
    <w:rsid w:val="205E7D32"/>
    <w:rsid w:val="205E7DB6"/>
    <w:rsid w:val="205E7E4A"/>
    <w:rsid w:val="205E7E51"/>
    <w:rsid w:val="205E7F49"/>
    <w:rsid w:val="205E7F5A"/>
    <w:rsid w:val="205F00F9"/>
    <w:rsid w:val="205F0136"/>
    <w:rsid w:val="205F0152"/>
    <w:rsid w:val="205F01C5"/>
    <w:rsid w:val="205F0209"/>
    <w:rsid w:val="205F0231"/>
    <w:rsid w:val="205F02B5"/>
    <w:rsid w:val="205F0454"/>
    <w:rsid w:val="205F0468"/>
    <w:rsid w:val="205F04AB"/>
    <w:rsid w:val="205F04B6"/>
    <w:rsid w:val="205F0519"/>
    <w:rsid w:val="205F0548"/>
    <w:rsid w:val="205F058E"/>
    <w:rsid w:val="205F0677"/>
    <w:rsid w:val="205F06DF"/>
    <w:rsid w:val="205F0732"/>
    <w:rsid w:val="205F077D"/>
    <w:rsid w:val="205F07B6"/>
    <w:rsid w:val="205F0A42"/>
    <w:rsid w:val="205F0A6A"/>
    <w:rsid w:val="205F0C3B"/>
    <w:rsid w:val="205F0CC8"/>
    <w:rsid w:val="205F0DFC"/>
    <w:rsid w:val="205F0E54"/>
    <w:rsid w:val="205F0E7D"/>
    <w:rsid w:val="205F0F0D"/>
    <w:rsid w:val="205F0F2C"/>
    <w:rsid w:val="205F0F58"/>
    <w:rsid w:val="205F0F9D"/>
    <w:rsid w:val="205F0FE7"/>
    <w:rsid w:val="205F1096"/>
    <w:rsid w:val="205F11A5"/>
    <w:rsid w:val="205F11D4"/>
    <w:rsid w:val="205F122E"/>
    <w:rsid w:val="205F1231"/>
    <w:rsid w:val="205F12A4"/>
    <w:rsid w:val="205F12F1"/>
    <w:rsid w:val="205F1304"/>
    <w:rsid w:val="205F132C"/>
    <w:rsid w:val="205F1373"/>
    <w:rsid w:val="205F1420"/>
    <w:rsid w:val="205F14E0"/>
    <w:rsid w:val="205F1583"/>
    <w:rsid w:val="205F15DD"/>
    <w:rsid w:val="205F166C"/>
    <w:rsid w:val="205F1676"/>
    <w:rsid w:val="205F17F7"/>
    <w:rsid w:val="205F180F"/>
    <w:rsid w:val="205F1834"/>
    <w:rsid w:val="205F1836"/>
    <w:rsid w:val="205F18A8"/>
    <w:rsid w:val="205F18CD"/>
    <w:rsid w:val="205F191B"/>
    <w:rsid w:val="205F1978"/>
    <w:rsid w:val="205F197A"/>
    <w:rsid w:val="205F19B2"/>
    <w:rsid w:val="205F19BD"/>
    <w:rsid w:val="205F1B5C"/>
    <w:rsid w:val="205F1C42"/>
    <w:rsid w:val="205F1C49"/>
    <w:rsid w:val="205F1CA0"/>
    <w:rsid w:val="205F1EC4"/>
    <w:rsid w:val="205F1EE7"/>
    <w:rsid w:val="205F2090"/>
    <w:rsid w:val="205F20CF"/>
    <w:rsid w:val="205F2183"/>
    <w:rsid w:val="205F21F1"/>
    <w:rsid w:val="205F2313"/>
    <w:rsid w:val="205F2326"/>
    <w:rsid w:val="205F2557"/>
    <w:rsid w:val="205F2617"/>
    <w:rsid w:val="205F2700"/>
    <w:rsid w:val="205F270D"/>
    <w:rsid w:val="205F2717"/>
    <w:rsid w:val="205F2731"/>
    <w:rsid w:val="205F2749"/>
    <w:rsid w:val="205F2779"/>
    <w:rsid w:val="205F2786"/>
    <w:rsid w:val="205F27AD"/>
    <w:rsid w:val="205F2923"/>
    <w:rsid w:val="205F295E"/>
    <w:rsid w:val="205F29A2"/>
    <w:rsid w:val="205F2A76"/>
    <w:rsid w:val="205F2A77"/>
    <w:rsid w:val="205F2AAE"/>
    <w:rsid w:val="205F2B5B"/>
    <w:rsid w:val="205F2C24"/>
    <w:rsid w:val="205F2C3C"/>
    <w:rsid w:val="205F2C97"/>
    <w:rsid w:val="205F2D2C"/>
    <w:rsid w:val="205F2E4C"/>
    <w:rsid w:val="205F2E5F"/>
    <w:rsid w:val="205F2E74"/>
    <w:rsid w:val="205F2E92"/>
    <w:rsid w:val="205F2EF4"/>
    <w:rsid w:val="205F2FA5"/>
    <w:rsid w:val="205F2FFA"/>
    <w:rsid w:val="205F3057"/>
    <w:rsid w:val="205F307C"/>
    <w:rsid w:val="205F30E5"/>
    <w:rsid w:val="205F30FD"/>
    <w:rsid w:val="205F31E0"/>
    <w:rsid w:val="205F3208"/>
    <w:rsid w:val="205F3293"/>
    <w:rsid w:val="205F3322"/>
    <w:rsid w:val="205F3407"/>
    <w:rsid w:val="205F353B"/>
    <w:rsid w:val="205F356D"/>
    <w:rsid w:val="205F3579"/>
    <w:rsid w:val="205F36DF"/>
    <w:rsid w:val="205F36F3"/>
    <w:rsid w:val="205F3733"/>
    <w:rsid w:val="205F37C8"/>
    <w:rsid w:val="205F37FE"/>
    <w:rsid w:val="205F3814"/>
    <w:rsid w:val="205F3827"/>
    <w:rsid w:val="205F38E0"/>
    <w:rsid w:val="205F3A23"/>
    <w:rsid w:val="205F3A3D"/>
    <w:rsid w:val="205F3B95"/>
    <w:rsid w:val="205F3BB3"/>
    <w:rsid w:val="205F3BB6"/>
    <w:rsid w:val="205F3C6D"/>
    <w:rsid w:val="205F3D3E"/>
    <w:rsid w:val="205F3E0D"/>
    <w:rsid w:val="205F3EBB"/>
    <w:rsid w:val="205F3FB0"/>
    <w:rsid w:val="205F41A4"/>
    <w:rsid w:val="205F42AD"/>
    <w:rsid w:val="205F42E0"/>
    <w:rsid w:val="205F4359"/>
    <w:rsid w:val="205F43AB"/>
    <w:rsid w:val="205F43CA"/>
    <w:rsid w:val="205F4448"/>
    <w:rsid w:val="205F444D"/>
    <w:rsid w:val="205F452E"/>
    <w:rsid w:val="205F4543"/>
    <w:rsid w:val="205F45E8"/>
    <w:rsid w:val="205F4631"/>
    <w:rsid w:val="205F4646"/>
    <w:rsid w:val="205F46C5"/>
    <w:rsid w:val="205F46D5"/>
    <w:rsid w:val="205F4715"/>
    <w:rsid w:val="205F4892"/>
    <w:rsid w:val="205F48C4"/>
    <w:rsid w:val="205F4917"/>
    <w:rsid w:val="205F491A"/>
    <w:rsid w:val="205F4A67"/>
    <w:rsid w:val="205F4AE1"/>
    <w:rsid w:val="205F4B49"/>
    <w:rsid w:val="205F4C29"/>
    <w:rsid w:val="205F4C84"/>
    <w:rsid w:val="205F4CE2"/>
    <w:rsid w:val="205F4CEF"/>
    <w:rsid w:val="205F4D21"/>
    <w:rsid w:val="205F4D6B"/>
    <w:rsid w:val="205F4D71"/>
    <w:rsid w:val="205F4EB2"/>
    <w:rsid w:val="205F4EC3"/>
    <w:rsid w:val="205F4F38"/>
    <w:rsid w:val="205F506E"/>
    <w:rsid w:val="205F50A8"/>
    <w:rsid w:val="205F5108"/>
    <w:rsid w:val="205F5129"/>
    <w:rsid w:val="205F5139"/>
    <w:rsid w:val="205F523E"/>
    <w:rsid w:val="205F52A3"/>
    <w:rsid w:val="205F52C7"/>
    <w:rsid w:val="205F53DF"/>
    <w:rsid w:val="205F5429"/>
    <w:rsid w:val="205F5448"/>
    <w:rsid w:val="205F54FE"/>
    <w:rsid w:val="205F5550"/>
    <w:rsid w:val="205F55A5"/>
    <w:rsid w:val="205F565D"/>
    <w:rsid w:val="205F5684"/>
    <w:rsid w:val="205F5705"/>
    <w:rsid w:val="205F575F"/>
    <w:rsid w:val="205F5768"/>
    <w:rsid w:val="205F578E"/>
    <w:rsid w:val="205F584D"/>
    <w:rsid w:val="205F586B"/>
    <w:rsid w:val="205F598F"/>
    <w:rsid w:val="205F5996"/>
    <w:rsid w:val="205F5A23"/>
    <w:rsid w:val="205F5A6C"/>
    <w:rsid w:val="205F5B24"/>
    <w:rsid w:val="205F5B2B"/>
    <w:rsid w:val="205F5B42"/>
    <w:rsid w:val="205F5C48"/>
    <w:rsid w:val="205F5C87"/>
    <w:rsid w:val="205F5F4D"/>
    <w:rsid w:val="205F6120"/>
    <w:rsid w:val="205F613B"/>
    <w:rsid w:val="205F614B"/>
    <w:rsid w:val="205F61C7"/>
    <w:rsid w:val="205F61CB"/>
    <w:rsid w:val="205F620C"/>
    <w:rsid w:val="205F6317"/>
    <w:rsid w:val="205F63B6"/>
    <w:rsid w:val="205F6499"/>
    <w:rsid w:val="205F6538"/>
    <w:rsid w:val="205F6621"/>
    <w:rsid w:val="205F664E"/>
    <w:rsid w:val="205F665F"/>
    <w:rsid w:val="205F6725"/>
    <w:rsid w:val="205F675C"/>
    <w:rsid w:val="205F67BC"/>
    <w:rsid w:val="205F695D"/>
    <w:rsid w:val="205F698B"/>
    <w:rsid w:val="205F69CB"/>
    <w:rsid w:val="205F6AA4"/>
    <w:rsid w:val="205F6B4B"/>
    <w:rsid w:val="205F6B52"/>
    <w:rsid w:val="205F6B5E"/>
    <w:rsid w:val="205F6C63"/>
    <w:rsid w:val="205F6C88"/>
    <w:rsid w:val="205F6D03"/>
    <w:rsid w:val="205F6D08"/>
    <w:rsid w:val="205F6D51"/>
    <w:rsid w:val="205F6D65"/>
    <w:rsid w:val="205F6DE3"/>
    <w:rsid w:val="205F6DE5"/>
    <w:rsid w:val="205F6E40"/>
    <w:rsid w:val="205F6E6D"/>
    <w:rsid w:val="205F6F4E"/>
    <w:rsid w:val="205F6F74"/>
    <w:rsid w:val="205F6F89"/>
    <w:rsid w:val="205F6FD3"/>
    <w:rsid w:val="205F6FFB"/>
    <w:rsid w:val="205F7072"/>
    <w:rsid w:val="205F70D3"/>
    <w:rsid w:val="205F712D"/>
    <w:rsid w:val="205F7284"/>
    <w:rsid w:val="205F728F"/>
    <w:rsid w:val="205F739C"/>
    <w:rsid w:val="205F73D7"/>
    <w:rsid w:val="205F7435"/>
    <w:rsid w:val="205F7456"/>
    <w:rsid w:val="205F74E4"/>
    <w:rsid w:val="205F750A"/>
    <w:rsid w:val="205F7511"/>
    <w:rsid w:val="205F757D"/>
    <w:rsid w:val="205F759C"/>
    <w:rsid w:val="205F75F6"/>
    <w:rsid w:val="205F7639"/>
    <w:rsid w:val="205F7645"/>
    <w:rsid w:val="205F76AE"/>
    <w:rsid w:val="205F76C7"/>
    <w:rsid w:val="205F774A"/>
    <w:rsid w:val="205F7771"/>
    <w:rsid w:val="205F7847"/>
    <w:rsid w:val="205F78A7"/>
    <w:rsid w:val="205F78E7"/>
    <w:rsid w:val="205F79AA"/>
    <w:rsid w:val="205F79BF"/>
    <w:rsid w:val="205F79C2"/>
    <w:rsid w:val="205F79E4"/>
    <w:rsid w:val="205F79EA"/>
    <w:rsid w:val="205F7A01"/>
    <w:rsid w:val="205F7A23"/>
    <w:rsid w:val="205F7A96"/>
    <w:rsid w:val="205F7ABD"/>
    <w:rsid w:val="205F7B47"/>
    <w:rsid w:val="205F7BBE"/>
    <w:rsid w:val="205F7C3E"/>
    <w:rsid w:val="205F7C71"/>
    <w:rsid w:val="205F7E32"/>
    <w:rsid w:val="205F7E48"/>
    <w:rsid w:val="205F7E88"/>
    <w:rsid w:val="205F7EEB"/>
    <w:rsid w:val="205F7F4D"/>
    <w:rsid w:val="20600040"/>
    <w:rsid w:val="206000ED"/>
    <w:rsid w:val="206002B1"/>
    <w:rsid w:val="206002B2"/>
    <w:rsid w:val="206002C2"/>
    <w:rsid w:val="2060058B"/>
    <w:rsid w:val="206005E0"/>
    <w:rsid w:val="2060060C"/>
    <w:rsid w:val="2060064B"/>
    <w:rsid w:val="2060070B"/>
    <w:rsid w:val="20600838"/>
    <w:rsid w:val="20600870"/>
    <w:rsid w:val="20600969"/>
    <w:rsid w:val="206009AF"/>
    <w:rsid w:val="20600A61"/>
    <w:rsid w:val="20600A83"/>
    <w:rsid w:val="20600A9B"/>
    <w:rsid w:val="20600B1C"/>
    <w:rsid w:val="20600C35"/>
    <w:rsid w:val="20600D7B"/>
    <w:rsid w:val="20600DF3"/>
    <w:rsid w:val="20600E4E"/>
    <w:rsid w:val="20600E77"/>
    <w:rsid w:val="20600EB3"/>
    <w:rsid w:val="20600EB9"/>
    <w:rsid w:val="20600F60"/>
    <w:rsid w:val="20600FE3"/>
    <w:rsid w:val="20601018"/>
    <w:rsid w:val="2060108D"/>
    <w:rsid w:val="206010DE"/>
    <w:rsid w:val="20601153"/>
    <w:rsid w:val="206011AE"/>
    <w:rsid w:val="20601295"/>
    <w:rsid w:val="206013C4"/>
    <w:rsid w:val="20601476"/>
    <w:rsid w:val="206014A6"/>
    <w:rsid w:val="206015B4"/>
    <w:rsid w:val="206015EA"/>
    <w:rsid w:val="206017BB"/>
    <w:rsid w:val="2060182B"/>
    <w:rsid w:val="206018A1"/>
    <w:rsid w:val="206018C5"/>
    <w:rsid w:val="206018EA"/>
    <w:rsid w:val="20601926"/>
    <w:rsid w:val="20601A3A"/>
    <w:rsid w:val="20601A43"/>
    <w:rsid w:val="20601AAC"/>
    <w:rsid w:val="20601AE9"/>
    <w:rsid w:val="20601AEE"/>
    <w:rsid w:val="20601C44"/>
    <w:rsid w:val="20601C55"/>
    <w:rsid w:val="20601C5D"/>
    <w:rsid w:val="20601C81"/>
    <w:rsid w:val="20601C91"/>
    <w:rsid w:val="20601D8B"/>
    <w:rsid w:val="20601DB2"/>
    <w:rsid w:val="20601E21"/>
    <w:rsid w:val="20601E4E"/>
    <w:rsid w:val="20601E6C"/>
    <w:rsid w:val="20601E8B"/>
    <w:rsid w:val="20601F78"/>
    <w:rsid w:val="20601F9F"/>
    <w:rsid w:val="2060200E"/>
    <w:rsid w:val="2060202B"/>
    <w:rsid w:val="20602038"/>
    <w:rsid w:val="20602041"/>
    <w:rsid w:val="206020F9"/>
    <w:rsid w:val="20602186"/>
    <w:rsid w:val="206022B3"/>
    <w:rsid w:val="2060231D"/>
    <w:rsid w:val="2060232D"/>
    <w:rsid w:val="2060234E"/>
    <w:rsid w:val="206024BB"/>
    <w:rsid w:val="206024E7"/>
    <w:rsid w:val="2060255D"/>
    <w:rsid w:val="20602683"/>
    <w:rsid w:val="206026D8"/>
    <w:rsid w:val="206026E7"/>
    <w:rsid w:val="206026ED"/>
    <w:rsid w:val="206027E0"/>
    <w:rsid w:val="206027FE"/>
    <w:rsid w:val="20602884"/>
    <w:rsid w:val="2060289A"/>
    <w:rsid w:val="20602A57"/>
    <w:rsid w:val="20602A86"/>
    <w:rsid w:val="20602ABE"/>
    <w:rsid w:val="20602AEB"/>
    <w:rsid w:val="20602C7A"/>
    <w:rsid w:val="20602D5A"/>
    <w:rsid w:val="20602D90"/>
    <w:rsid w:val="20602EA4"/>
    <w:rsid w:val="20602EF5"/>
    <w:rsid w:val="20602F7C"/>
    <w:rsid w:val="20602FED"/>
    <w:rsid w:val="20603017"/>
    <w:rsid w:val="2060309B"/>
    <w:rsid w:val="206030D8"/>
    <w:rsid w:val="206030EA"/>
    <w:rsid w:val="2060321E"/>
    <w:rsid w:val="206032A9"/>
    <w:rsid w:val="20603313"/>
    <w:rsid w:val="2060331C"/>
    <w:rsid w:val="20603368"/>
    <w:rsid w:val="2060340A"/>
    <w:rsid w:val="20603441"/>
    <w:rsid w:val="2060352D"/>
    <w:rsid w:val="2060358B"/>
    <w:rsid w:val="206035DF"/>
    <w:rsid w:val="206035F6"/>
    <w:rsid w:val="2060372A"/>
    <w:rsid w:val="206037A2"/>
    <w:rsid w:val="206038F1"/>
    <w:rsid w:val="206039BD"/>
    <w:rsid w:val="206039FB"/>
    <w:rsid w:val="206039FC"/>
    <w:rsid w:val="20603A96"/>
    <w:rsid w:val="20603A99"/>
    <w:rsid w:val="20603B92"/>
    <w:rsid w:val="20603C0D"/>
    <w:rsid w:val="20603CB4"/>
    <w:rsid w:val="20603E62"/>
    <w:rsid w:val="20603F37"/>
    <w:rsid w:val="20603FC3"/>
    <w:rsid w:val="206040A1"/>
    <w:rsid w:val="20604176"/>
    <w:rsid w:val="206041D1"/>
    <w:rsid w:val="20604213"/>
    <w:rsid w:val="20604247"/>
    <w:rsid w:val="2060428F"/>
    <w:rsid w:val="2060436D"/>
    <w:rsid w:val="2060439A"/>
    <w:rsid w:val="2060441B"/>
    <w:rsid w:val="2060448C"/>
    <w:rsid w:val="206044B6"/>
    <w:rsid w:val="20604521"/>
    <w:rsid w:val="206045EB"/>
    <w:rsid w:val="206045F3"/>
    <w:rsid w:val="2060460D"/>
    <w:rsid w:val="206047FC"/>
    <w:rsid w:val="2060482E"/>
    <w:rsid w:val="20604850"/>
    <w:rsid w:val="206048AD"/>
    <w:rsid w:val="20604913"/>
    <w:rsid w:val="20604933"/>
    <w:rsid w:val="2060497A"/>
    <w:rsid w:val="20604A8A"/>
    <w:rsid w:val="20604B17"/>
    <w:rsid w:val="20604B19"/>
    <w:rsid w:val="20604B30"/>
    <w:rsid w:val="20604BD4"/>
    <w:rsid w:val="20604D20"/>
    <w:rsid w:val="20604E50"/>
    <w:rsid w:val="20604E84"/>
    <w:rsid w:val="2060507A"/>
    <w:rsid w:val="20605089"/>
    <w:rsid w:val="2060516E"/>
    <w:rsid w:val="206052E3"/>
    <w:rsid w:val="20605388"/>
    <w:rsid w:val="2060538F"/>
    <w:rsid w:val="20605431"/>
    <w:rsid w:val="2060543F"/>
    <w:rsid w:val="20605452"/>
    <w:rsid w:val="20605484"/>
    <w:rsid w:val="20605518"/>
    <w:rsid w:val="206055A7"/>
    <w:rsid w:val="206055F0"/>
    <w:rsid w:val="20605748"/>
    <w:rsid w:val="20605802"/>
    <w:rsid w:val="206058AA"/>
    <w:rsid w:val="2060593C"/>
    <w:rsid w:val="206059BD"/>
    <w:rsid w:val="20605A01"/>
    <w:rsid w:val="20605B1E"/>
    <w:rsid w:val="20605B41"/>
    <w:rsid w:val="20605C3C"/>
    <w:rsid w:val="20605C3E"/>
    <w:rsid w:val="20605CD2"/>
    <w:rsid w:val="20605D88"/>
    <w:rsid w:val="20605DFB"/>
    <w:rsid w:val="20605ECE"/>
    <w:rsid w:val="20605EF0"/>
    <w:rsid w:val="20605EF3"/>
    <w:rsid w:val="20605F7A"/>
    <w:rsid w:val="20605FEA"/>
    <w:rsid w:val="20605FF3"/>
    <w:rsid w:val="20606097"/>
    <w:rsid w:val="206060EA"/>
    <w:rsid w:val="206061A9"/>
    <w:rsid w:val="206061C3"/>
    <w:rsid w:val="20606302"/>
    <w:rsid w:val="20606334"/>
    <w:rsid w:val="2060633B"/>
    <w:rsid w:val="206063CC"/>
    <w:rsid w:val="206063E4"/>
    <w:rsid w:val="206065F2"/>
    <w:rsid w:val="20606666"/>
    <w:rsid w:val="20606677"/>
    <w:rsid w:val="206066FA"/>
    <w:rsid w:val="206067E4"/>
    <w:rsid w:val="206068BE"/>
    <w:rsid w:val="206068F5"/>
    <w:rsid w:val="2060690C"/>
    <w:rsid w:val="20606988"/>
    <w:rsid w:val="20606991"/>
    <w:rsid w:val="20606A49"/>
    <w:rsid w:val="20606AE6"/>
    <w:rsid w:val="20606C42"/>
    <w:rsid w:val="20606C55"/>
    <w:rsid w:val="20606CBB"/>
    <w:rsid w:val="20606CCB"/>
    <w:rsid w:val="20606D89"/>
    <w:rsid w:val="20606DD0"/>
    <w:rsid w:val="20606DFD"/>
    <w:rsid w:val="20606E02"/>
    <w:rsid w:val="20606E3D"/>
    <w:rsid w:val="20606EBD"/>
    <w:rsid w:val="20606F1B"/>
    <w:rsid w:val="20606FCC"/>
    <w:rsid w:val="20606FDC"/>
    <w:rsid w:val="20606FFF"/>
    <w:rsid w:val="20607069"/>
    <w:rsid w:val="206070BD"/>
    <w:rsid w:val="20607229"/>
    <w:rsid w:val="20607234"/>
    <w:rsid w:val="20607241"/>
    <w:rsid w:val="20607349"/>
    <w:rsid w:val="206073B8"/>
    <w:rsid w:val="20607423"/>
    <w:rsid w:val="20607551"/>
    <w:rsid w:val="206075D7"/>
    <w:rsid w:val="20607638"/>
    <w:rsid w:val="2060763D"/>
    <w:rsid w:val="206076B7"/>
    <w:rsid w:val="206076C4"/>
    <w:rsid w:val="2060770E"/>
    <w:rsid w:val="20607773"/>
    <w:rsid w:val="206078BC"/>
    <w:rsid w:val="20607939"/>
    <w:rsid w:val="2060799B"/>
    <w:rsid w:val="206079F6"/>
    <w:rsid w:val="20607A3E"/>
    <w:rsid w:val="20607A88"/>
    <w:rsid w:val="20607AB1"/>
    <w:rsid w:val="20607B0A"/>
    <w:rsid w:val="20607B32"/>
    <w:rsid w:val="20607B5B"/>
    <w:rsid w:val="20607B68"/>
    <w:rsid w:val="20607C38"/>
    <w:rsid w:val="20607CA6"/>
    <w:rsid w:val="20607CFA"/>
    <w:rsid w:val="20607D02"/>
    <w:rsid w:val="20607D32"/>
    <w:rsid w:val="20607DB4"/>
    <w:rsid w:val="20607DCA"/>
    <w:rsid w:val="20607DD8"/>
    <w:rsid w:val="20607E8E"/>
    <w:rsid w:val="20607E96"/>
    <w:rsid w:val="20610031"/>
    <w:rsid w:val="206101C1"/>
    <w:rsid w:val="206101E1"/>
    <w:rsid w:val="20610229"/>
    <w:rsid w:val="20610259"/>
    <w:rsid w:val="20610316"/>
    <w:rsid w:val="20610406"/>
    <w:rsid w:val="206104D1"/>
    <w:rsid w:val="2061051F"/>
    <w:rsid w:val="206105B0"/>
    <w:rsid w:val="20610786"/>
    <w:rsid w:val="206107A8"/>
    <w:rsid w:val="206107D7"/>
    <w:rsid w:val="20610964"/>
    <w:rsid w:val="2061096A"/>
    <w:rsid w:val="2061097D"/>
    <w:rsid w:val="20610980"/>
    <w:rsid w:val="206109DB"/>
    <w:rsid w:val="20610A39"/>
    <w:rsid w:val="20610AD5"/>
    <w:rsid w:val="20610B98"/>
    <w:rsid w:val="20610BC1"/>
    <w:rsid w:val="20610BDB"/>
    <w:rsid w:val="20610BFD"/>
    <w:rsid w:val="20610C23"/>
    <w:rsid w:val="20610D88"/>
    <w:rsid w:val="20610D9B"/>
    <w:rsid w:val="20610F37"/>
    <w:rsid w:val="20610F8A"/>
    <w:rsid w:val="20610F8C"/>
    <w:rsid w:val="206110DC"/>
    <w:rsid w:val="206110ED"/>
    <w:rsid w:val="20611261"/>
    <w:rsid w:val="2061139E"/>
    <w:rsid w:val="20611450"/>
    <w:rsid w:val="20611533"/>
    <w:rsid w:val="2061155B"/>
    <w:rsid w:val="20611674"/>
    <w:rsid w:val="2061179E"/>
    <w:rsid w:val="20611838"/>
    <w:rsid w:val="2061186F"/>
    <w:rsid w:val="20611893"/>
    <w:rsid w:val="206118A2"/>
    <w:rsid w:val="206118E2"/>
    <w:rsid w:val="20611900"/>
    <w:rsid w:val="20611966"/>
    <w:rsid w:val="206119A1"/>
    <w:rsid w:val="20611A2D"/>
    <w:rsid w:val="20611A64"/>
    <w:rsid w:val="20611A7C"/>
    <w:rsid w:val="20611AD3"/>
    <w:rsid w:val="20611C3D"/>
    <w:rsid w:val="20611CB8"/>
    <w:rsid w:val="20611D26"/>
    <w:rsid w:val="20611D39"/>
    <w:rsid w:val="20611E52"/>
    <w:rsid w:val="20611E5F"/>
    <w:rsid w:val="20611E9D"/>
    <w:rsid w:val="20611EF3"/>
    <w:rsid w:val="20611F42"/>
    <w:rsid w:val="20612010"/>
    <w:rsid w:val="20612026"/>
    <w:rsid w:val="2061205D"/>
    <w:rsid w:val="20612101"/>
    <w:rsid w:val="2061210F"/>
    <w:rsid w:val="206121EE"/>
    <w:rsid w:val="206122CD"/>
    <w:rsid w:val="20612331"/>
    <w:rsid w:val="206123EA"/>
    <w:rsid w:val="20612406"/>
    <w:rsid w:val="20612462"/>
    <w:rsid w:val="206124AA"/>
    <w:rsid w:val="206124EE"/>
    <w:rsid w:val="206125CF"/>
    <w:rsid w:val="2061267A"/>
    <w:rsid w:val="206126B1"/>
    <w:rsid w:val="206126E3"/>
    <w:rsid w:val="2061272E"/>
    <w:rsid w:val="2061275D"/>
    <w:rsid w:val="2061280A"/>
    <w:rsid w:val="206128A6"/>
    <w:rsid w:val="20612970"/>
    <w:rsid w:val="20612A0F"/>
    <w:rsid w:val="20612AAD"/>
    <w:rsid w:val="20612ACD"/>
    <w:rsid w:val="20612B5E"/>
    <w:rsid w:val="20612B6D"/>
    <w:rsid w:val="20612C28"/>
    <w:rsid w:val="20612DCF"/>
    <w:rsid w:val="20612E69"/>
    <w:rsid w:val="20612E6F"/>
    <w:rsid w:val="20612F52"/>
    <w:rsid w:val="20612F5F"/>
    <w:rsid w:val="20612F65"/>
    <w:rsid w:val="20612F71"/>
    <w:rsid w:val="20613016"/>
    <w:rsid w:val="20613021"/>
    <w:rsid w:val="20613063"/>
    <w:rsid w:val="206130BA"/>
    <w:rsid w:val="20613184"/>
    <w:rsid w:val="20613191"/>
    <w:rsid w:val="20613194"/>
    <w:rsid w:val="20613195"/>
    <w:rsid w:val="206131C0"/>
    <w:rsid w:val="20613201"/>
    <w:rsid w:val="20613239"/>
    <w:rsid w:val="20613359"/>
    <w:rsid w:val="2061336C"/>
    <w:rsid w:val="20613399"/>
    <w:rsid w:val="206133B7"/>
    <w:rsid w:val="2061346E"/>
    <w:rsid w:val="20613481"/>
    <w:rsid w:val="206134CA"/>
    <w:rsid w:val="206134E9"/>
    <w:rsid w:val="20613506"/>
    <w:rsid w:val="206138B5"/>
    <w:rsid w:val="20613B0D"/>
    <w:rsid w:val="20613BF4"/>
    <w:rsid w:val="20613C2F"/>
    <w:rsid w:val="20613D2F"/>
    <w:rsid w:val="20613D44"/>
    <w:rsid w:val="20613DE9"/>
    <w:rsid w:val="20613E74"/>
    <w:rsid w:val="20613E99"/>
    <w:rsid w:val="20613FB4"/>
    <w:rsid w:val="206140A2"/>
    <w:rsid w:val="20614152"/>
    <w:rsid w:val="206141F8"/>
    <w:rsid w:val="2061426E"/>
    <w:rsid w:val="20614420"/>
    <w:rsid w:val="2061445D"/>
    <w:rsid w:val="2061447C"/>
    <w:rsid w:val="206144BA"/>
    <w:rsid w:val="2061450E"/>
    <w:rsid w:val="2061458D"/>
    <w:rsid w:val="2061467C"/>
    <w:rsid w:val="206146CA"/>
    <w:rsid w:val="2061470F"/>
    <w:rsid w:val="206147C7"/>
    <w:rsid w:val="20614900"/>
    <w:rsid w:val="20614A05"/>
    <w:rsid w:val="20614A6D"/>
    <w:rsid w:val="20614A79"/>
    <w:rsid w:val="20614B1F"/>
    <w:rsid w:val="20614B7B"/>
    <w:rsid w:val="20614C0B"/>
    <w:rsid w:val="20614C31"/>
    <w:rsid w:val="20614C3E"/>
    <w:rsid w:val="20614CDA"/>
    <w:rsid w:val="20614CE1"/>
    <w:rsid w:val="2061507A"/>
    <w:rsid w:val="20615154"/>
    <w:rsid w:val="206151AF"/>
    <w:rsid w:val="206151D1"/>
    <w:rsid w:val="206152DD"/>
    <w:rsid w:val="206153C0"/>
    <w:rsid w:val="20615404"/>
    <w:rsid w:val="20615443"/>
    <w:rsid w:val="20615452"/>
    <w:rsid w:val="206154FA"/>
    <w:rsid w:val="2061550A"/>
    <w:rsid w:val="20615526"/>
    <w:rsid w:val="2061559F"/>
    <w:rsid w:val="206155B0"/>
    <w:rsid w:val="20615664"/>
    <w:rsid w:val="206156CB"/>
    <w:rsid w:val="206156D2"/>
    <w:rsid w:val="20615735"/>
    <w:rsid w:val="2061575A"/>
    <w:rsid w:val="206157DF"/>
    <w:rsid w:val="20615859"/>
    <w:rsid w:val="206158DC"/>
    <w:rsid w:val="20615A4F"/>
    <w:rsid w:val="20615ACA"/>
    <w:rsid w:val="20615ACE"/>
    <w:rsid w:val="20615B34"/>
    <w:rsid w:val="20615CA5"/>
    <w:rsid w:val="20615CCE"/>
    <w:rsid w:val="20615D0B"/>
    <w:rsid w:val="20615DB4"/>
    <w:rsid w:val="20615E37"/>
    <w:rsid w:val="20615E45"/>
    <w:rsid w:val="20615E59"/>
    <w:rsid w:val="20615F09"/>
    <w:rsid w:val="20615F83"/>
    <w:rsid w:val="20615F8C"/>
    <w:rsid w:val="20615FF4"/>
    <w:rsid w:val="20616007"/>
    <w:rsid w:val="20616019"/>
    <w:rsid w:val="20616065"/>
    <w:rsid w:val="20616271"/>
    <w:rsid w:val="20616327"/>
    <w:rsid w:val="2061632D"/>
    <w:rsid w:val="206163B3"/>
    <w:rsid w:val="2061640C"/>
    <w:rsid w:val="206164A5"/>
    <w:rsid w:val="206164B4"/>
    <w:rsid w:val="20616586"/>
    <w:rsid w:val="2061659A"/>
    <w:rsid w:val="206165A0"/>
    <w:rsid w:val="206165DE"/>
    <w:rsid w:val="206167FD"/>
    <w:rsid w:val="206168E9"/>
    <w:rsid w:val="2061690C"/>
    <w:rsid w:val="20616968"/>
    <w:rsid w:val="206169C6"/>
    <w:rsid w:val="206169DD"/>
    <w:rsid w:val="20616A70"/>
    <w:rsid w:val="20616AAA"/>
    <w:rsid w:val="20616AE1"/>
    <w:rsid w:val="20616B21"/>
    <w:rsid w:val="20616B96"/>
    <w:rsid w:val="20616D55"/>
    <w:rsid w:val="20616D82"/>
    <w:rsid w:val="20616DAF"/>
    <w:rsid w:val="20616E84"/>
    <w:rsid w:val="20617030"/>
    <w:rsid w:val="206170E9"/>
    <w:rsid w:val="20617149"/>
    <w:rsid w:val="20617188"/>
    <w:rsid w:val="206171E1"/>
    <w:rsid w:val="206171F1"/>
    <w:rsid w:val="20617277"/>
    <w:rsid w:val="206172FD"/>
    <w:rsid w:val="2061733A"/>
    <w:rsid w:val="20617358"/>
    <w:rsid w:val="20617365"/>
    <w:rsid w:val="20617612"/>
    <w:rsid w:val="20617658"/>
    <w:rsid w:val="206176A7"/>
    <w:rsid w:val="2061773C"/>
    <w:rsid w:val="20617756"/>
    <w:rsid w:val="20617782"/>
    <w:rsid w:val="206177F0"/>
    <w:rsid w:val="20617942"/>
    <w:rsid w:val="20617A3B"/>
    <w:rsid w:val="20617A51"/>
    <w:rsid w:val="20617AB6"/>
    <w:rsid w:val="20617B00"/>
    <w:rsid w:val="20617B24"/>
    <w:rsid w:val="20617B3C"/>
    <w:rsid w:val="20617B91"/>
    <w:rsid w:val="20617C42"/>
    <w:rsid w:val="20617D06"/>
    <w:rsid w:val="20617F1B"/>
    <w:rsid w:val="20617F37"/>
    <w:rsid w:val="20617FC4"/>
    <w:rsid w:val="20617FF3"/>
    <w:rsid w:val="20620136"/>
    <w:rsid w:val="2062015C"/>
    <w:rsid w:val="206201FA"/>
    <w:rsid w:val="206201FD"/>
    <w:rsid w:val="2062024B"/>
    <w:rsid w:val="20620250"/>
    <w:rsid w:val="20620283"/>
    <w:rsid w:val="20620337"/>
    <w:rsid w:val="206203EF"/>
    <w:rsid w:val="20620461"/>
    <w:rsid w:val="20620575"/>
    <w:rsid w:val="20620716"/>
    <w:rsid w:val="20620754"/>
    <w:rsid w:val="2062078C"/>
    <w:rsid w:val="206207DC"/>
    <w:rsid w:val="206207E2"/>
    <w:rsid w:val="2062080C"/>
    <w:rsid w:val="20620845"/>
    <w:rsid w:val="206208A6"/>
    <w:rsid w:val="206208B2"/>
    <w:rsid w:val="206209D0"/>
    <w:rsid w:val="206209D4"/>
    <w:rsid w:val="20620A16"/>
    <w:rsid w:val="20620AB8"/>
    <w:rsid w:val="20620ABF"/>
    <w:rsid w:val="20620B9A"/>
    <w:rsid w:val="20620D12"/>
    <w:rsid w:val="20620D9E"/>
    <w:rsid w:val="20620DED"/>
    <w:rsid w:val="20620FFA"/>
    <w:rsid w:val="20621096"/>
    <w:rsid w:val="206210DA"/>
    <w:rsid w:val="206210F3"/>
    <w:rsid w:val="206211CE"/>
    <w:rsid w:val="20621243"/>
    <w:rsid w:val="20621285"/>
    <w:rsid w:val="20621322"/>
    <w:rsid w:val="2062139E"/>
    <w:rsid w:val="206213C2"/>
    <w:rsid w:val="2062141E"/>
    <w:rsid w:val="2062151E"/>
    <w:rsid w:val="20621536"/>
    <w:rsid w:val="20621537"/>
    <w:rsid w:val="206215C6"/>
    <w:rsid w:val="20621617"/>
    <w:rsid w:val="20621639"/>
    <w:rsid w:val="2062164A"/>
    <w:rsid w:val="20621693"/>
    <w:rsid w:val="20621697"/>
    <w:rsid w:val="206216C5"/>
    <w:rsid w:val="20621791"/>
    <w:rsid w:val="206217BF"/>
    <w:rsid w:val="206218AB"/>
    <w:rsid w:val="206218C0"/>
    <w:rsid w:val="20621989"/>
    <w:rsid w:val="206219F8"/>
    <w:rsid w:val="20621A6E"/>
    <w:rsid w:val="20621A9B"/>
    <w:rsid w:val="20621B44"/>
    <w:rsid w:val="20621C6F"/>
    <w:rsid w:val="20621CDA"/>
    <w:rsid w:val="20621D3B"/>
    <w:rsid w:val="20621E1C"/>
    <w:rsid w:val="20621E22"/>
    <w:rsid w:val="20621F26"/>
    <w:rsid w:val="20621FD4"/>
    <w:rsid w:val="2062201D"/>
    <w:rsid w:val="20622039"/>
    <w:rsid w:val="20622140"/>
    <w:rsid w:val="206223EC"/>
    <w:rsid w:val="20622404"/>
    <w:rsid w:val="20622423"/>
    <w:rsid w:val="206225AC"/>
    <w:rsid w:val="206225C7"/>
    <w:rsid w:val="206225E2"/>
    <w:rsid w:val="20622631"/>
    <w:rsid w:val="20622680"/>
    <w:rsid w:val="20622685"/>
    <w:rsid w:val="2062273B"/>
    <w:rsid w:val="20622741"/>
    <w:rsid w:val="2062277A"/>
    <w:rsid w:val="2062277B"/>
    <w:rsid w:val="206227AE"/>
    <w:rsid w:val="206227F5"/>
    <w:rsid w:val="2062287C"/>
    <w:rsid w:val="206228C7"/>
    <w:rsid w:val="206228CE"/>
    <w:rsid w:val="206229A8"/>
    <w:rsid w:val="20622A9D"/>
    <w:rsid w:val="20622AFD"/>
    <w:rsid w:val="20622C3D"/>
    <w:rsid w:val="20622D36"/>
    <w:rsid w:val="20622DF9"/>
    <w:rsid w:val="20622F1E"/>
    <w:rsid w:val="20622F2B"/>
    <w:rsid w:val="20622F82"/>
    <w:rsid w:val="20622F83"/>
    <w:rsid w:val="20623019"/>
    <w:rsid w:val="2062314E"/>
    <w:rsid w:val="2062317F"/>
    <w:rsid w:val="20623217"/>
    <w:rsid w:val="2062322C"/>
    <w:rsid w:val="20623287"/>
    <w:rsid w:val="2062329B"/>
    <w:rsid w:val="2062331F"/>
    <w:rsid w:val="2062335C"/>
    <w:rsid w:val="206233B8"/>
    <w:rsid w:val="20623404"/>
    <w:rsid w:val="20623453"/>
    <w:rsid w:val="2062345D"/>
    <w:rsid w:val="206234A2"/>
    <w:rsid w:val="206235E0"/>
    <w:rsid w:val="20623752"/>
    <w:rsid w:val="20623773"/>
    <w:rsid w:val="206237B7"/>
    <w:rsid w:val="206237E8"/>
    <w:rsid w:val="20623824"/>
    <w:rsid w:val="20623849"/>
    <w:rsid w:val="2062384E"/>
    <w:rsid w:val="20623893"/>
    <w:rsid w:val="206238EF"/>
    <w:rsid w:val="20623973"/>
    <w:rsid w:val="2062398B"/>
    <w:rsid w:val="206239C7"/>
    <w:rsid w:val="20623A89"/>
    <w:rsid w:val="20623AA5"/>
    <w:rsid w:val="20623AC6"/>
    <w:rsid w:val="20623AC7"/>
    <w:rsid w:val="20623B81"/>
    <w:rsid w:val="20623C0F"/>
    <w:rsid w:val="20623C4F"/>
    <w:rsid w:val="20623C8C"/>
    <w:rsid w:val="20623CAC"/>
    <w:rsid w:val="20623D82"/>
    <w:rsid w:val="20623E22"/>
    <w:rsid w:val="20623E8C"/>
    <w:rsid w:val="20623FBF"/>
    <w:rsid w:val="20624155"/>
    <w:rsid w:val="20624256"/>
    <w:rsid w:val="2062430F"/>
    <w:rsid w:val="20624381"/>
    <w:rsid w:val="20624382"/>
    <w:rsid w:val="20624423"/>
    <w:rsid w:val="206244A8"/>
    <w:rsid w:val="20624648"/>
    <w:rsid w:val="20624676"/>
    <w:rsid w:val="20624696"/>
    <w:rsid w:val="20624728"/>
    <w:rsid w:val="206247B4"/>
    <w:rsid w:val="206247E7"/>
    <w:rsid w:val="2062480B"/>
    <w:rsid w:val="20624826"/>
    <w:rsid w:val="2062487A"/>
    <w:rsid w:val="206248D4"/>
    <w:rsid w:val="206248E3"/>
    <w:rsid w:val="20624A42"/>
    <w:rsid w:val="20624A6B"/>
    <w:rsid w:val="20624A6D"/>
    <w:rsid w:val="20624AF1"/>
    <w:rsid w:val="20624B76"/>
    <w:rsid w:val="20624BEB"/>
    <w:rsid w:val="20624C97"/>
    <w:rsid w:val="20624D59"/>
    <w:rsid w:val="20624EB6"/>
    <w:rsid w:val="2062506E"/>
    <w:rsid w:val="20625082"/>
    <w:rsid w:val="206251AC"/>
    <w:rsid w:val="20625231"/>
    <w:rsid w:val="206253A3"/>
    <w:rsid w:val="20625445"/>
    <w:rsid w:val="2062545D"/>
    <w:rsid w:val="206254C4"/>
    <w:rsid w:val="20625514"/>
    <w:rsid w:val="20625557"/>
    <w:rsid w:val="20625606"/>
    <w:rsid w:val="2062563A"/>
    <w:rsid w:val="2062575D"/>
    <w:rsid w:val="20625770"/>
    <w:rsid w:val="206257BF"/>
    <w:rsid w:val="20625832"/>
    <w:rsid w:val="2062586B"/>
    <w:rsid w:val="20625878"/>
    <w:rsid w:val="20625899"/>
    <w:rsid w:val="20625923"/>
    <w:rsid w:val="20625A3A"/>
    <w:rsid w:val="20625AF3"/>
    <w:rsid w:val="20625B01"/>
    <w:rsid w:val="20625BB3"/>
    <w:rsid w:val="20625BF0"/>
    <w:rsid w:val="20625C38"/>
    <w:rsid w:val="20625CD3"/>
    <w:rsid w:val="20625D12"/>
    <w:rsid w:val="20625D6F"/>
    <w:rsid w:val="20625E28"/>
    <w:rsid w:val="20625E39"/>
    <w:rsid w:val="20625EA3"/>
    <w:rsid w:val="20625F0B"/>
    <w:rsid w:val="20625F6F"/>
    <w:rsid w:val="20625FCC"/>
    <w:rsid w:val="20626040"/>
    <w:rsid w:val="2062606E"/>
    <w:rsid w:val="20626107"/>
    <w:rsid w:val="206261C7"/>
    <w:rsid w:val="20626271"/>
    <w:rsid w:val="206262BF"/>
    <w:rsid w:val="206262EE"/>
    <w:rsid w:val="2062636D"/>
    <w:rsid w:val="20626400"/>
    <w:rsid w:val="20626422"/>
    <w:rsid w:val="20626452"/>
    <w:rsid w:val="2062645A"/>
    <w:rsid w:val="20626606"/>
    <w:rsid w:val="20626628"/>
    <w:rsid w:val="206266FB"/>
    <w:rsid w:val="20626798"/>
    <w:rsid w:val="206267AA"/>
    <w:rsid w:val="20626815"/>
    <w:rsid w:val="20626839"/>
    <w:rsid w:val="20626850"/>
    <w:rsid w:val="20626A69"/>
    <w:rsid w:val="20626AF5"/>
    <w:rsid w:val="20626AFC"/>
    <w:rsid w:val="20626B24"/>
    <w:rsid w:val="20626B7C"/>
    <w:rsid w:val="20626BB6"/>
    <w:rsid w:val="20626BD2"/>
    <w:rsid w:val="20626BE6"/>
    <w:rsid w:val="20626BF1"/>
    <w:rsid w:val="20626C9F"/>
    <w:rsid w:val="20626CBF"/>
    <w:rsid w:val="20626DAE"/>
    <w:rsid w:val="20626EAA"/>
    <w:rsid w:val="20626EF4"/>
    <w:rsid w:val="20626F3A"/>
    <w:rsid w:val="20626F76"/>
    <w:rsid w:val="20627023"/>
    <w:rsid w:val="20627112"/>
    <w:rsid w:val="20627281"/>
    <w:rsid w:val="20627331"/>
    <w:rsid w:val="20627394"/>
    <w:rsid w:val="206275A1"/>
    <w:rsid w:val="206275AB"/>
    <w:rsid w:val="20627684"/>
    <w:rsid w:val="206276E9"/>
    <w:rsid w:val="20627727"/>
    <w:rsid w:val="206277A7"/>
    <w:rsid w:val="206277A9"/>
    <w:rsid w:val="2062791D"/>
    <w:rsid w:val="206279FD"/>
    <w:rsid w:val="20627B0C"/>
    <w:rsid w:val="20627CC4"/>
    <w:rsid w:val="20627E37"/>
    <w:rsid w:val="20627F5A"/>
    <w:rsid w:val="20627FF0"/>
    <w:rsid w:val="20630018"/>
    <w:rsid w:val="20630039"/>
    <w:rsid w:val="20630041"/>
    <w:rsid w:val="206300DD"/>
    <w:rsid w:val="2063010F"/>
    <w:rsid w:val="2063012D"/>
    <w:rsid w:val="20630136"/>
    <w:rsid w:val="2063019D"/>
    <w:rsid w:val="2063021B"/>
    <w:rsid w:val="20630228"/>
    <w:rsid w:val="2063024C"/>
    <w:rsid w:val="20630327"/>
    <w:rsid w:val="2063037E"/>
    <w:rsid w:val="20630423"/>
    <w:rsid w:val="2063048B"/>
    <w:rsid w:val="20630495"/>
    <w:rsid w:val="206304FD"/>
    <w:rsid w:val="20630504"/>
    <w:rsid w:val="20630513"/>
    <w:rsid w:val="20630556"/>
    <w:rsid w:val="20630583"/>
    <w:rsid w:val="20630588"/>
    <w:rsid w:val="206305B0"/>
    <w:rsid w:val="20630633"/>
    <w:rsid w:val="206306F8"/>
    <w:rsid w:val="20630706"/>
    <w:rsid w:val="20630718"/>
    <w:rsid w:val="20630724"/>
    <w:rsid w:val="20630773"/>
    <w:rsid w:val="20630780"/>
    <w:rsid w:val="20630841"/>
    <w:rsid w:val="20630ACB"/>
    <w:rsid w:val="20630BE3"/>
    <w:rsid w:val="20630C6A"/>
    <w:rsid w:val="20630D71"/>
    <w:rsid w:val="20630D97"/>
    <w:rsid w:val="20630E79"/>
    <w:rsid w:val="20630E84"/>
    <w:rsid w:val="2063107E"/>
    <w:rsid w:val="2063114D"/>
    <w:rsid w:val="20631279"/>
    <w:rsid w:val="2063128F"/>
    <w:rsid w:val="20631316"/>
    <w:rsid w:val="2063132A"/>
    <w:rsid w:val="20631440"/>
    <w:rsid w:val="20631511"/>
    <w:rsid w:val="2063154D"/>
    <w:rsid w:val="206316A0"/>
    <w:rsid w:val="20631721"/>
    <w:rsid w:val="2063179B"/>
    <w:rsid w:val="206317C6"/>
    <w:rsid w:val="20631874"/>
    <w:rsid w:val="206318A7"/>
    <w:rsid w:val="206319BF"/>
    <w:rsid w:val="206319D9"/>
    <w:rsid w:val="20631A49"/>
    <w:rsid w:val="20631B6E"/>
    <w:rsid w:val="20631C05"/>
    <w:rsid w:val="20631C5A"/>
    <w:rsid w:val="20631C83"/>
    <w:rsid w:val="20631CAA"/>
    <w:rsid w:val="20631CC2"/>
    <w:rsid w:val="20631CC5"/>
    <w:rsid w:val="20631D31"/>
    <w:rsid w:val="20631D65"/>
    <w:rsid w:val="20631D96"/>
    <w:rsid w:val="20631F5D"/>
    <w:rsid w:val="20631FD1"/>
    <w:rsid w:val="20632069"/>
    <w:rsid w:val="20632088"/>
    <w:rsid w:val="20632123"/>
    <w:rsid w:val="206321A1"/>
    <w:rsid w:val="206321F4"/>
    <w:rsid w:val="20632257"/>
    <w:rsid w:val="2063227D"/>
    <w:rsid w:val="206322A4"/>
    <w:rsid w:val="206322C5"/>
    <w:rsid w:val="206322E1"/>
    <w:rsid w:val="20632313"/>
    <w:rsid w:val="2063231A"/>
    <w:rsid w:val="20632548"/>
    <w:rsid w:val="206325E3"/>
    <w:rsid w:val="20632647"/>
    <w:rsid w:val="20632675"/>
    <w:rsid w:val="206326EF"/>
    <w:rsid w:val="20632741"/>
    <w:rsid w:val="2063279F"/>
    <w:rsid w:val="2063282B"/>
    <w:rsid w:val="2063288A"/>
    <w:rsid w:val="20632896"/>
    <w:rsid w:val="20632898"/>
    <w:rsid w:val="206328EB"/>
    <w:rsid w:val="206329E3"/>
    <w:rsid w:val="206329EF"/>
    <w:rsid w:val="20632A75"/>
    <w:rsid w:val="20632AEC"/>
    <w:rsid w:val="20632B0D"/>
    <w:rsid w:val="20632B3A"/>
    <w:rsid w:val="20632C15"/>
    <w:rsid w:val="20632C6B"/>
    <w:rsid w:val="20632D40"/>
    <w:rsid w:val="20632D52"/>
    <w:rsid w:val="20632D56"/>
    <w:rsid w:val="20632D93"/>
    <w:rsid w:val="20632EA4"/>
    <w:rsid w:val="20633040"/>
    <w:rsid w:val="206330A3"/>
    <w:rsid w:val="2063316D"/>
    <w:rsid w:val="20633170"/>
    <w:rsid w:val="20633335"/>
    <w:rsid w:val="20633372"/>
    <w:rsid w:val="206333E2"/>
    <w:rsid w:val="20633469"/>
    <w:rsid w:val="206334C9"/>
    <w:rsid w:val="206334EE"/>
    <w:rsid w:val="206336F1"/>
    <w:rsid w:val="206337AB"/>
    <w:rsid w:val="206339C8"/>
    <w:rsid w:val="20633B39"/>
    <w:rsid w:val="20633B62"/>
    <w:rsid w:val="20633BBC"/>
    <w:rsid w:val="20633BFA"/>
    <w:rsid w:val="20633BFD"/>
    <w:rsid w:val="20633C29"/>
    <w:rsid w:val="20633CDF"/>
    <w:rsid w:val="20633D13"/>
    <w:rsid w:val="20633DB4"/>
    <w:rsid w:val="20633E46"/>
    <w:rsid w:val="20633E7C"/>
    <w:rsid w:val="20633FA1"/>
    <w:rsid w:val="20633FB6"/>
    <w:rsid w:val="20633FE3"/>
    <w:rsid w:val="2063405E"/>
    <w:rsid w:val="20634133"/>
    <w:rsid w:val="20634171"/>
    <w:rsid w:val="20634196"/>
    <w:rsid w:val="206341DF"/>
    <w:rsid w:val="2063425B"/>
    <w:rsid w:val="2063425D"/>
    <w:rsid w:val="2063427D"/>
    <w:rsid w:val="2063434A"/>
    <w:rsid w:val="2063449D"/>
    <w:rsid w:val="206345A1"/>
    <w:rsid w:val="206345B8"/>
    <w:rsid w:val="20634654"/>
    <w:rsid w:val="2063468F"/>
    <w:rsid w:val="20634708"/>
    <w:rsid w:val="20634720"/>
    <w:rsid w:val="20634728"/>
    <w:rsid w:val="2063474A"/>
    <w:rsid w:val="20634786"/>
    <w:rsid w:val="20634936"/>
    <w:rsid w:val="2063496B"/>
    <w:rsid w:val="206349DF"/>
    <w:rsid w:val="20634B39"/>
    <w:rsid w:val="20634BBE"/>
    <w:rsid w:val="20634C33"/>
    <w:rsid w:val="20634C59"/>
    <w:rsid w:val="20634CC0"/>
    <w:rsid w:val="20634CC9"/>
    <w:rsid w:val="20634D90"/>
    <w:rsid w:val="20634E62"/>
    <w:rsid w:val="20634E6E"/>
    <w:rsid w:val="20634EB3"/>
    <w:rsid w:val="20634F4C"/>
    <w:rsid w:val="20634F61"/>
    <w:rsid w:val="2063500D"/>
    <w:rsid w:val="2063506C"/>
    <w:rsid w:val="20635070"/>
    <w:rsid w:val="20635282"/>
    <w:rsid w:val="20635420"/>
    <w:rsid w:val="206356A8"/>
    <w:rsid w:val="206356B1"/>
    <w:rsid w:val="206356E5"/>
    <w:rsid w:val="206357B5"/>
    <w:rsid w:val="206357BC"/>
    <w:rsid w:val="206357D3"/>
    <w:rsid w:val="20635804"/>
    <w:rsid w:val="20635816"/>
    <w:rsid w:val="206358F0"/>
    <w:rsid w:val="206359D8"/>
    <w:rsid w:val="20635A84"/>
    <w:rsid w:val="20635ADB"/>
    <w:rsid w:val="20635B18"/>
    <w:rsid w:val="20635BCC"/>
    <w:rsid w:val="20635D25"/>
    <w:rsid w:val="20635DBD"/>
    <w:rsid w:val="20635E13"/>
    <w:rsid w:val="20635E9B"/>
    <w:rsid w:val="2063601D"/>
    <w:rsid w:val="206360EA"/>
    <w:rsid w:val="20636187"/>
    <w:rsid w:val="206361EE"/>
    <w:rsid w:val="20636253"/>
    <w:rsid w:val="206362A0"/>
    <w:rsid w:val="206363BB"/>
    <w:rsid w:val="2063644B"/>
    <w:rsid w:val="206364A0"/>
    <w:rsid w:val="206364B5"/>
    <w:rsid w:val="20636508"/>
    <w:rsid w:val="20636578"/>
    <w:rsid w:val="206365B3"/>
    <w:rsid w:val="2063661C"/>
    <w:rsid w:val="20636683"/>
    <w:rsid w:val="20636761"/>
    <w:rsid w:val="2063678D"/>
    <w:rsid w:val="206367A4"/>
    <w:rsid w:val="206367D6"/>
    <w:rsid w:val="206367DF"/>
    <w:rsid w:val="206369FB"/>
    <w:rsid w:val="20636A00"/>
    <w:rsid w:val="20636AE0"/>
    <w:rsid w:val="20636B3A"/>
    <w:rsid w:val="20636C2D"/>
    <w:rsid w:val="20636C33"/>
    <w:rsid w:val="20636C56"/>
    <w:rsid w:val="20636C66"/>
    <w:rsid w:val="20636C77"/>
    <w:rsid w:val="20636CA8"/>
    <w:rsid w:val="20636D00"/>
    <w:rsid w:val="20636D55"/>
    <w:rsid w:val="20636D74"/>
    <w:rsid w:val="20636D83"/>
    <w:rsid w:val="20636DDA"/>
    <w:rsid w:val="20636E27"/>
    <w:rsid w:val="20636E58"/>
    <w:rsid w:val="20636ECE"/>
    <w:rsid w:val="20636ED5"/>
    <w:rsid w:val="20636F25"/>
    <w:rsid w:val="20636F7A"/>
    <w:rsid w:val="20637013"/>
    <w:rsid w:val="20637062"/>
    <w:rsid w:val="206370FB"/>
    <w:rsid w:val="20637203"/>
    <w:rsid w:val="206372B7"/>
    <w:rsid w:val="206372FA"/>
    <w:rsid w:val="20637361"/>
    <w:rsid w:val="20637460"/>
    <w:rsid w:val="20637475"/>
    <w:rsid w:val="2063747D"/>
    <w:rsid w:val="206374CA"/>
    <w:rsid w:val="206374DA"/>
    <w:rsid w:val="206374F0"/>
    <w:rsid w:val="2063751F"/>
    <w:rsid w:val="2063757D"/>
    <w:rsid w:val="2063767B"/>
    <w:rsid w:val="206376E0"/>
    <w:rsid w:val="206377B9"/>
    <w:rsid w:val="206377BB"/>
    <w:rsid w:val="206377FA"/>
    <w:rsid w:val="206378F5"/>
    <w:rsid w:val="20637A56"/>
    <w:rsid w:val="20637BE1"/>
    <w:rsid w:val="20637C17"/>
    <w:rsid w:val="20637C4A"/>
    <w:rsid w:val="20637C9E"/>
    <w:rsid w:val="20637CF9"/>
    <w:rsid w:val="20637DDE"/>
    <w:rsid w:val="20637E5D"/>
    <w:rsid w:val="20637ECA"/>
    <w:rsid w:val="20637EE3"/>
    <w:rsid w:val="20637F03"/>
    <w:rsid w:val="20637F8C"/>
    <w:rsid w:val="20637FAD"/>
    <w:rsid w:val="2064002D"/>
    <w:rsid w:val="206400E7"/>
    <w:rsid w:val="2064016D"/>
    <w:rsid w:val="20640183"/>
    <w:rsid w:val="206401C8"/>
    <w:rsid w:val="20640256"/>
    <w:rsid w:val="2064038E"/>
    <w:rsid w:val="20640422"/>
    <w:rsid w:val="20640477"/>
    <w:rsid w:val="206404AF"/>
    <w:rsid w:val="20640518"/>
    <w:rsid w:val="2064051D"/>
    <w:rsid w:val="206405CF"/>
    <w:rsid w:val="2064075C"/>
    <w:rsid w:val="2064076E"/>
    <w:rsid w:val="20640794"/>
    <w:rsid w:val="20640811"/>
    <w:rsid w:val="20640876"/>
    <w:rsid w:val="2064088D"/>
    <w:rsid w:val="206408ED"/>
    <w:rsid w:val="206409A9"/>
    <w:rsid w:val="20640A33"/>
    <w:rsid w:val="20640A80"/>
    <w:rsid w:val="20640B86"/>
    <w:rsid w:val="20640CBB"/>
    <w:rsid w:val="20640CF5"/>
    <w:rsid w:val="20640D5B"/>
    <w:rsid w:val="20640D8E"/>
    <w:rsid w:val="20640DE3"/>
    <w:rsid w:val="20640E72"/>
    <w:rsid w:val="20640EAA"/>
    <w:rsid w:val="20640EB8"/>
    <w:rsid w:val="20640F51"/>
    <w:rsid w:val="20640F7C"/>
    <w:rsid w:val="20640FA1"/>
    <w:rsid w:val="20640FCF"/>
    <w:rsid w:val="20641054"/>
    <w:rsid w:val="20641076"/>
    <w:rsid w:val="20641255"/>
    <w:rsid w:val="20641260"/>
    <w:rsid w:val="20641340"/>
    <w:rsid w:val="2064137B"/>
    <w:rsid w:val="20641437"/>
    <w:rsid w:val="2064148E"/>
    <w:rsid w:val="206414E4"/>
    <w:rsid w:val="206414F9"/>
    <w:rsid w:val="20641549"/>
    <w:rsid w:val="20641559"/>
    <w:rsid w:val="2064167A"/>
    <w:rsid w:val="20641690"/>
    <w:rsid w:val="206417D8"/>
    <w:rsid w:val="2064194F"/>
    <w:rsid w:val="20641973"/>
    <w:rsid w:val="20641982"/>
    <w:rsid w:val="20641A25"/>
    <w:rsid w:val="20641B5E"/>
    <w:rsid w:val="20641B6E"/>
    <w:rsid w:val="20641B90"/>
    <w:rsid w:val="20641B9A"/>
    <w:rsid w:val="20641BB9"/>
    <w:rsid w:val="20641C33"/>
    <w:rsid w:val="20641D39"/>
    <w:rsid w:val="20641D9F"/>
    <w:rsid w:val="2064220C"/>
    <w:rsid w:val="206422C7"/>
    <w:rsid w:val="206422D5"/>
    <w:rsid w:val="20642304"/>
    <w:rsid w:val="206423DC"/>
    <w:rsid w:val="2064241D"/>
    <w:rsid w:val="20642570"/>
    <w:rsid w:val="20642631"/>
    <w:rsid w:val="20642637"/>
    <w:rsid w:val="206426EC"/>
    <w:rsid w:val="206427E9"/>
    <w:rsid w:val="20642814"/>
    <w:rsid w:val="20642819"/>
    <w:rsid w:val="2064283C"/>
    <w:rsid w:val="20642BE3"/>
    <w:rsid w:val="20642C72"/>
    <w:rsid w:val="20642C99"/>
    <w:rsid w:val="20642D20"/>
    <w:rsid w:val="20642D25"/>
    <w:rsid w:val="20642EA5"/>
    <w:rsid w:val="20642F21"/>
    <w:rsid w:val="20642FB7"/>
    <w:rsid w:val="2064301F"/>
    <w:rsid w:val="206430F9"/>
    <w:rsid w:val="20643313"/>
    <w:rsid w:val="20643344"/>
    <w:rsid w:val="2064335B"/>
    <w:rsid w:val="20643394"/>
    <w:rsid w:val="206433C0"/>
    <w:rsid w:val="206433C1"/>
    <w:rsid w:val="2064346B"/>
    <w:rsid w:val="2064348F"/>
    <w:rsid w:val="206434B2"/>
    <w:rsid w:val="2064351A"/>
    <w:rsid w:val="206436E4"/>
    <w:rsid w:val="20643737"/>
    <w:rsid w:val="20643777"/>
    <w:rsid w:val="20643837"/>
    <w:rsid w:val="206438EC"/>
    <w:rsid w:val="2064392F"/>
    <w:rsid w:val="206439DE"/>
    <w:rsid w:val="20643A18"/>
    <w:rsid w:val="20643ACF"/>
    <w:rsid w:val="20643B17"/>
    <w:rsid w:val="20643CC7"/>
    <w:rsid w:val="20643CC9"/>
    <w:rsid w:val="20643E3B"/>
    <w:rsid w:val="20643E90"/>
    <w:rsid w:val="20643FA0"/>
    <w:rsid w:val="20643FC7"/>
    <w:rsid w:val="20643FD8"/>
    <w:rsid w:val="20643FF6"/>
    <w:rsid w:val="20644069"/>
    <w:rsid w:val="20644158"/>
    <w:rsid w:val="2064415A"/>
    <w:rsid w:val="20644168"/>
    <w:rsid w:val="206441D0"/>
    <w:rsid w:val="206442DF"/>
    <w:rsid w:val="2064432C"/>
    <w:rsid w:val="20644334"/>
    <w:rsid w:val="206443C8"/>
    <w:rsid w:val="2064451B"/>
    <w:rsid w:val="20644562"/>
    <w:rsid w:val="206445A3"/>
    <w:rsid w:val="206445FD"/>
    <w:rsid w:val="2064460A"/>
    <w:rsid w:val="20644710"/>
    <w:rsid w:val="20644749"/>
    <w:rsid w:val="20644798"/>
    <w:rsid w:val="206447C6"/>
    <w:rsid w:val="20644824"/>
    <w:rsid w:val="20644831"/>
    <w:rsid w:val="2064493E"/>
    <w:rsid w:val="20644991"/>
    <w:rsid w:val="20644A40"/>
    <w:rsid w:val="20644B68"/>
    <w:rsid w:val="20644BDD"/>
    <w:rsid w:val="20644BF5"/>
    <w:rsid w:val="20644C3C"/>
    <w:rsid w:val="20644C92"/>
    <w:rsid w:val="20644D72"/>
    <w:rsid w:val="20644D86"/>
    <w:rsid w:val="20644E29"/>
    <w:rsid w:val="20644E32"/>
    <w:rsid w:val="20644E46"/>
    <w:rsid w:val="20644EB3"/>
    <w:rsid w:val="20644F1F"/>
    <w:rsid w:val="20644F3C"/>
    <w:rsid w:val="20644F4E"/>
    <w:rsid w:val="20644F5A"/>
    <w:rsid w:val="20644F9C"/>
    <w:rsid w:val="2064501F"/>
    <w:rsid w:val="206450E0"/>
    <w:rsid w:val="206450F0"/>
    <w:rsid w:val="2064524D"/>
    <w:rsid w:val="20645378"/>
    <w:rsid w:val="206453F2"/>
    <w:rsid w:val="2064542F"/>
    <w:rsid w:val="2064544C"/>
    <w:rsid w:val="20645508"/>
    <w:rsid w:val="20645522"/>
    <w:rsid w:val="206457B0"/>
    <w:rsid w:val="206457C8"/>
    <w:rsid w:val="206457E7"/>
    <w:rsid w:val="20645800"/>
    <w:rsid w:val="20645840"/>
    <w:rsid w:val="2064587F"/>
    <w:rsid w:val="206458A8"/>
    <w:rsid w:val="20645A0B"/>
    <w:rsid w:val="20645B9A"/>
    <w:rsid w:val="20645C03"/>
    <w:rsid w:val="20645C70"/>
    <w:rsid w:val="20645CA8"/>
    <w:rsid w:val="20645DAB"/>
    <w:rsid w:val="20645E84"/>
    <w:rsid w:val="20645E9E"/>
    <w:rsid w:val="20645F06"/>
    <w:rsid w:val="20645FD9"/>
    <w:rsid w:val="2064600A"/>
    <w:rsid w:val="20646079"/>
    <w:rsid w:val="206460F2"/>
    <w:rsid w:val="20646110"/>
    <w:rsid w:val="2064619F"/>
    <w:rsid w:val="206461C0"/>
    <w:rsid w:val="20646217"/>
    <w:rsid w:val="206462DE"/>
    <w:rsid w:val="20646361"/>
    <w:rsid w:val="20646429"/>
    <w:rsid w:val="20646495"/>
    <w:rsid w:val="20646595"/>
    <w:rsid w:val="2064674D"/>
    <w:rsid w:val="20646807"/>
    <w:rsid w:val="2064689F"/>
    <w:rsid w:val="20646ABE"/>
    <w:rsid w:val="20646AD7"/>
    <w:rsid w:val="20646ADA"/>
    <w:rsid w:val="20646B86"/>
    <w:rsid w:val="20646C47"/>
    <w:rsid w:val="20646C72"/>
    <w:rsid w:val="20646C8E"/>
    <w:rsid w:val="20646D58"/>
    <w:rsid w:val="20646E07"/>
    <w:rsid w:val="20646E9C"/>
    <w:rsid w:val="20646F08"/>
    <w:rsid w:val="20647057"/>
    <w:rsid w:val="2064706C"/>
    <w:rsid w:val="206470B2"/>
    <w:rsid w:val="206471E7"/>
    <w:rsid w:val="20647229"/>
    <w:rsid w:val="2064737F"/>
    <w:rsid w:val="206473E4"/>
    <w:rsid w:val="206473E8"/>
    <w:rsid w:val="2064743B"/>
    <w:rsid w:val="206476F0"/>
    <w:rsid w:val="2064770D"/>
    <w:rsid w:val="20647718"/>
    <w:rsid w:val="206477E7"/>
    <w:rsid w:val="20647885"/>
    <w:rsid w:val="206478A3"/>
    <w:rsid w:val="20647918"/>
    <w:rsid w:val="20647928"/>
    <w:rsid w:val="2064792B"/>
    <w:rsid w:val="20647965"/>
    <w:rsid w:val="206479A8"/>
    <w:rsid w:val="206479A9"/>
    <w:rsid w:val="206479F3"/>
    <w:rsid w:val="20647A3C"/>
    <w:rsid w:val="20647A3D"/>
    <w:rsid w:val="20647A6C"/>
    <w:rsid w:val="20647BCD"/>
    <w:rsid w:val="20647BE9"/>
    <w:rsid w:val="20647C2B"/>
    <w:rsid w:val="20647C6A"/>
    <w:rsid w:val="20647D0D"/>
    <w:rsid w:val="20647D40"/>
    <w:rsid w:val="20647DCB"/>
    <w:rsid w:val="20647DE5"/>
    <w:rsid w:val="20647E86"/>
    <w:rsid w:val="20647F96"/>
    <w:rsid w:val="20650047"/>
    <w:rsid w:val="206500F8"/>
    <w:rsid w:val="206502A2"/>
    <w:rsid w:val="20650328"/>
    <w:rsid w:val="2065044F"/>
    <w:rsid w:val="2065046A"/>
    <w:rsid w:val="206506AA"/>
    <w:rsid w:val="206506EB"/>
    <w:rsid w:val="206507D6"/>
    <w:rsid w:val="206507E9"/>
    <w:rsid w:val="20650835"/>
    <w:rsid w:val="2065096C"/>
    <w:rsid w:val="206509D1"/>
    <w:rsid w:val="20650A74"/>
    <w:rsid w:val="20650B08"/>
    <w:rsid w:val="20650B22"/>
    <w:rsid w:val="20650C0E"/>
    <w:rsid w:val="20650CBF"/>
    <w:rsid w:val="20650CFD"/>
    <w:rsid w:val="20650DA2"/>
    <w:rsid w:val="20650DE4"/>
    <w:rsid w:val="20650DEF"/>
    <w:rsid w:val="20650EAC"/>
    <w:rsid w:val="20650EE4"/>
    <w:rsid w:val="20650EF3"/>
    <w:rsid w:val="20650F19"/>
    <w:rsid w:val="20650FD2"/>
    <w:rsid w:val="20651003"/>
    <w:rsid w:val="206510B5"/>
    <w:rsid w:val="20651113"/>
    <w:rsid w:val="2065115A"/>
    <w:rsid w:val="2065115C"/>
    <w:rsid w:val="20651189"/>
    <w:rsid w:val="206512E9"/>
    <w:rsid w:val="206512EA"/>
    <w:rsid w:val="206513D9"/>
    <w:rsid w:val="206513E9"/>
    <w:rsid w:val="206513FE"/>
    <w:rsid w:val="20651447"/>
    <w:rsid w:val="20651548"/>
    <w:rsid w:val="206515BE"/>
    <w:rsid w:val="206515D9"/>
    <w:rsid w:val="20651618"/>
    <w:rsid w:val="20651687"/>
    <w:rsid w:val="20651705"/>
    <w:rsid w:val="20651712"/>
    <w:rsid w:val="2065173A"/>
    <w:rsid w:val="206517E6"/>
    <w:rsid w:val="206517FB"/>
    <w:rsid w:val="20651831"/>
    <w:rsid w:val="2065196B"/>
    <w:rsid w:val="2065196D"/>
    <w:rsid w:val="206519A9"/>
    <w:rsid w:val="20651A1E"/>
    <w:rsid w:val="20651A38"/>
    <w:rsid w:val="20651A51"/>
    <w:rsid w:val="20651B6B"/>
    <w:rsid w:val="20651BB6"/>
    <w:rsid w:val="20651BF7"/>
    <w:rsid w:val="20651C83"/>
    <w:rsid w:val="20651D0E"/>
    <w:rsid w:val="20651D20"/>
    <w:rsid w:val="20651D48"/>
    <w:rsid w:val="20651DC7"/>
    <w:rsid w:val="20651E96"/>
    <w:rsid w:val="20651F0E"/>
    <w:rsid w:val="20651F37"/>
    <w:rsid w:val="20651FE9"/>
    <w:rsid w:val="2065205F"/>
    <w:rsid w:val="206520AB"/>
    <w:rsid w:val="206520B5"/>
    <w:rsid w:val="206520BD"/>
    <w:rsid w:val="206520C7"/>
    <w:rsid w:val="2065212C"/>
    <w:rsid w:val="20652132"/>
    <w:rsid w:val="20652155"/>
    <w:rsid w:val="20652167"/>
    <w:rsid w:val="206521C7"/>
    <w:rsid w:val="206521D4"/>
    <w:rsid w:val="20652252"/>
    <w:rsid w:val="206522EE"/>
    <w:rsid w:val="20652323"/>
    <w:rsid w:val="20652327"/>
    <w:rsid w:val="2065232B"/>
    <w:rsid w:val="2065235E"/>
    <w:rsid w:val="206524A1"/>
    <w:rsid w:val="206525A6"/>
    <w:rsid w:val="206525CC"/>
    <w:rsid w:val="2065260A"/>
    <w:rsid w:val="20652631"/>
    <w:rsid w:val="20652646"/>
    <w:rsid w:val="20652731"/>
    <w:rsid w:val="20652751"/>
    <w:rsid w:val="20652797"/>
    <w:rsid w:val="206528CB"/>
    <w:rsid w:val="20652980"/>
    <w:rsid w:val="206529CE"/>
    <w:rsid w:val="20652A93"/>
    <w:rsid w:val="20652B44"/>
    <w:rsid w:val="20652B82"/>
    <w:rsid w:val="20652C19"/>
    <w:rsid w:val="20652C1C"/>
    <w:rsid w:val="20652C9C"/>
    <w:rsid w:val="20652DB5"/>
    <w:rsid w:val="20652E2F"/>
    <w:rsid w:val="20652E63"/>
    <w:rsid w:val="20653044"/>
    <w:rsid w:val="20653392"/>
    <w:rsid w:val="20653542"/>
    <w:rsid w:val="20653592"/>
    <w:rsid w:val="206535F3"/>
    <w:rsid w:val="20653680"/>
    <w:rsid w:val="2065377A"/>
    <w:rsid w:val="2065378C"/>
    <w:rsid w:val="206537BC"/>
    <w:rsid w:val="20653863"/>
    <w:rsid w:val="2065386A"/>
    <w:rsid w:val="2065387A"/>
    <w:rsid w:val="20653886"/>
    <w:rsid w:val="206538CC"/>
    <w:rsid w:val="206538DD"/>
    <w:rsid w:val="2065396E"/>
    <w:rsid w:val="20653979"/>
    <w:rsid w:val="206539FF"/>
    <w:rsid w:val="20653A21"/>
    <w:rsid w:val="20653A41"/>
    <w:rsid w:val="20653A6C"/>
    <w:rsid w:val="20653AD4"/>
    <w:rsid w:val="20653AF8"/>
    <w:rsid w:val="20653BB9"/>
    <w:rsid w:val="20653BF5"/>
    <w:rsid w:val="20653C08"/>
    <w:rsid w:val="20653C46"/>
    <w:rsid w:val="20653C93"/>
    <w:rsid w:val="20653EC2"/>
    <w:rsid w:val="20653ED0"/>
    <w:rsid w:val="20653F54"/>
    <w:rsid w:val="20653FAA"/>
    <w:rsid w:val="20654056"/>
    <w:rsid w:val="206541F9"/>
    <w:rsid w:val="2065422D"/>
    <w:rsid w:val="206542D7"/>
    <w:rsid w:val="206544DA"/>
    <w:rsid w:val="206545E1"/>
    <w:rsid w:val="20654633"/>
    <w:rsid w:val="2065473F"/>
    <w:rsid w:val="206547B6"/>
    <w:rsid w:val="206547B8"/>
    <w:rsid w:val="206547C8"/>
    <w:rsid w:val="206548E1"/>
    <w:rsid w:val="206548EC"/>
    <w:rsid w:val="206548F7"/>
    <w:rsid w:val="2065493D"/>
    <w:rsid w:val="206549B4"/>
    <w:rsid w:val="20654A4A"/>
    <w:rsid w:val="20654AB0"/>
    <w:rsid w:val="20654ACC"/>
    <w:rsid w:val="20654AE0"/>
    <w:rsid w:val="20654BC8"/>
    <w:rsid w:val="20654BE5"/>
    <w:rsid w:val="20654C13"/>
    <w:rsid w:val="20654C4F"/>
    <w:rsid w:val="20654CE1"/>
    <w:rsid w:val="20654E5E"/>
    <w:rsid w:val="20654EB9"/>
    <w:rsid w:val="20654F16"/>
    <w:rsid w:val="20654F32"/>
    <w:rsid w:val="20654F49"/>
    <w:rsid w:val="20654F57"/>
    <w:rsid w:val="20654FBA"/>
    <w:rsid w:val="20654FD8"/>
    <w:rsid w:val="2065504A"/>
    <w:rsid w:val="206550B6"/>
    <w:rsid w:val="206550F2"/>
    <w:rsid w:val="2065513C"/>
    <w:rsid w:val="20655182"/>
    <w:rsid w:val="206551FB"/>
    <w:rsid w:val="206552C7"/>
    <w:rsid w:val="206552E8"/>
    <w:rsid w:val="2065530D"/>
    <w:rsid w:val="20655388"/>
    <w:rsid w:val="20655442"/>
    <w:rsid w:val="20655466"/>
    <w:rsid w:val="206555E4"/>
    <w:rsid w:val="2065571B"/>
    <w:rsid w:val="2065572B"/>
    <w:rsid w:val="20655831"/>
    <w:rsid w:val="206558A1"/>
    <w:rsid w:val="20655903"/>
    <w:rsid w:val="20655910"/>
    <w:rsid w:val="20655916"/>
    <w:rsid w:val="20655993"/>
    <w:rsid w:val="20655A4A"/>
    <w:rsid w:val="20655ADF"/>
    <w:rsid w:val="20655B17"/>
    <w:rsid w:val="20655BC2"/>
    <w:rsid w:val="20655C02"/>
    <w:rsid w:val="20655C32"/>
    <w:rsid w:val="20655CDE"/>
    <w:rsid w:val="20655CE8"/>
    <w:rsid w:val="20655D0D"/>
    <w:rsid w:val="20655D52"/>
    <w:rsid w:val="20655E03"/>
    <w:rsid w:val="20655F3E"/>
    <w:rsid w:val="2065604E"/>
    <w:rsid w:val="20656133"/>
    <w:rsid w:val="20656186"/>
    <w:rsid w:val="2065618B"/>
    <w:rsid w:val="2065618C"/>
    <w:rsid w:val="206561DD"/>
    <w:rsid w:val="20656248"/>
    <w:rsid w:val="20656265"/>
    <w:rsid w:val="206562F9"/>
    <w:rsid w:val="20656367"/>
    <w:rsid w:val="206563F7"/>
    <w:rsid w:val="206564AC"/>
    <w:rsid w:val="206565AF"/>
    <w:rsid w:val="206565BA"/>
    <w:rsid w:val="20656614"/>
    <w:rsid w:val="2065664E"/>
    <w:rsid w:val="20656731"/>
    <w:rsid w:val="2065675A"/>
    <w:rsid w:val="206567AF"/>
    <w:rsid w:val="206567B9"/>
    <w:rsid w:val="2065685D"/>
    <w:rsid w:val="20656874"/>
    <w:rsid w:val="20656972"/>
    <w:rsid w:val="20656B0B"/>
    <w:rsid w:val="20656D09"/>
    <w:rsid w:val="20656D10"/>
    <w:rsid w:val="20656D61"/>
    <w:rsid w:val="20656E12"/>
    <w:rsid w:val="20656ED0"/>
    <w:rsid w:val="20656F05"/>
    <w:rsid w:val="20656F55"/>
    <w:rsid w:val="2065700F"/>
    <w:rsid w:val="206570F7"/>
    <w:rsid w:val="20657197"/>
    <w:rsid w:val="2065732E"/>
    <w:rsid w:val="206573FE"/>
    <w:rsid w:val="206574CE"/>
    <w:rsid w:val="2065755D"/>
    <w:rsid w:val="20657598"/>
    <w:rsid w:val="206575D7"/>
    <w:rsid w:val="2065762B"/>
    <w:rsid w:val="20657656"/>
    <w:rsid w:val="206576CB"/>
    <w:rsid w:val="2065773B"/>
    <w:rsid w:val="20657779"/>
    <w:rsid w:val="2065784E"/>
    <w:rsid w:val="20657913"/>
    <w:rsid w:val="20657933"/>
    <w:rsid w:val="20657941"/>
    <w:rsid w:val="20657A46"/>
    <w:rsid w:val="20657AEC"/>
    <w:rsid w:val="20657B29"/>
    <w:rsid w:val="20657B47"/>
    <w:rsid w:val="20657B4B"/>
    <w:rsid w:val="20657B5A"/>
    <w:rsid w:val="20657C01"/>
    <w:rsid w:val="20657C57"/>
    <w:rsid w:val="20657D56"/>
    <w:rsid w:val="20657D74"/>
    <w:rsid w:val="20657E96"/>
    <w:rsid w:val="20657F16"/>
    <w:rsid w:val="20657FCE"/>
    <w:rsid w:val="20660102"/>
    <w:rsid w:val="2066011E"/>
    <w:rsid w:val="206601ED"/>
    <w:rsid w:val="20660207"/>
    <w:rsid w:val="20660244"/>
    <w:rsid w:val="20660256"/>
    <w:rsid w:val="20660274"/>
    <w:rsid w:val="20660278"/>
    <w:rsid w:val="20660292"/>
    <w:rsid w:val="20660467"/>
    <w:rsid w:val="2066051C"/>
    <w:rsid w:val="206605BE"/>
    <w:rsid w:val="206605D2"/>
    <w:rsid w:val="20660694"/>
    <w:rsid w:val="20660706"/>
    <w:rsid w:val="20660799"/>
    <w:rsid w:val="20660809"/>
    <w:rsid w:val="20660857"/>
    <w:rsid w:val="206608F5"/>
    <w:rsid w:val="206609B1"/>
    <w:rsid w:val="20660A10"/>
    <w:rsid w:val="20660A2C"/>
    <w:rsid w:val="20660AEA"/>
    <w:rsid w:val="20660BD3"/>
    <w:rsid w:val="20660C8E"/>
    <w:rsid w:val="20660CAB"/>
    <w:rsid w:val="20660CD0"/>
    <w:rsid w:val="20660CD6"/>
    <w:rsid w:val="20660D45"/>
    <w:rsid w:val="20660D76"/>
    <w:rsid w:val="20660E2D"/>
    <w:rsid w:val="20660E49"/>
    <w:rsid w:val="20660F46"/>
    <w:rsid w:val="2066101E"/>
    <w:rsid w:val="206610A0"/>
    <w:rsid w:val="206610A7"/>
    <w:rsid w:val="20661181"/>
    <w:rsid w:val="20661239"/>
    <w:rsid w:val="20661350"/>
    <w:rsid w:val="2066135D"/>
    <w:rsid w:val="20661404"/>
    <w:rsid w:val="20661420"/>
    <w:rsid w:val="206614B2"/>
    <w:rsid w:val="206614E1"/>
    <w:rsid w:val="20661555"/>
    <w:rsid w:val="206615C6"/>
    <w:rsid w:val="206616FD"/>
    <w:rsid w:val="20661715"/>
    <w:rsid w:val="20661832"/>
    <w:rsid w:val="20661924"/>
    <w:rsid w:val="206619BA"/>
    <w:rsid w:val="20661B06"/>
    <w:rsid w:val="20661B18"/>
    <w:rsid w:val="20661BF1"/>
    <w:rsid w:val="20661C2A"/>
    <w:rsid w:val="20661D4F"/>
    <w:rsid w:val="20661DB2"/>
    <w:rsid w:val="20661EF5"/>
    <w:rsid w:val="20661FD7"/>
    <w:rsid w:val="20661FF8"/>
    <w:rsid w:val="20662033"/>
    <w:rsid w:val="2066203A"/>
    <w:rsid w:val="206620D1"/>
    <w:rsid w:val="2066210A"/>
    <w:rsid w:val="2066210F"/>
    <w:rsid w:val="20662191"/>
    <w:rsid w:val="206621A0"/>
    <w:rsid w:val="20662239"/>
    <w:rsid w:val="206622A5"/>
    <w:rsid w:val="20662347"/>
    <w:rsid w:val="206623CF"/>
    <w:rsid w:val="206624AF"/>
    <w:rsid w:val="206624D0"/>
    <w:rsid w:val="20662549"/>
    <w:rsid w:val="20662583"/>
    <w:rsid w:val="20662631"/>
    <w:rsid w:val="206626C1"/>
    <w:rsid w:val="20662716"/>
    <w:rsid w:val="20662773"/>
    <w:rsid w:val="20662891"/>
    <w:rsid w:val="2066290C"/>
    <w:rsid w:val="20662951"/>
    <w:rsid w:val="20662A1C"/>
    <w:rsid w:val="20662AF9"/>
    <w:rsid w:val="20662B83"/>
    <w:rsid w:val="20662D28"/>
    <w:rsid w:val="20662D50"/>
    <w:rsid w:val="20662DD1"/>
    <w:rsid w:val="20662DFF"/>
    <w:rsid w:val="20662E53"/>
    <w:rsid w:val="20662EE8"/>
    <w:rsid w:val="20662F47"/>
    <w:rsid w:val="20662F4B"/>
    <w:rsid w:val="20662F4E"/>
    <w:rsid w:val="206630CB"/>
    <w:rsid w:val="20663160"/>
    <w:rsid w:val="20663210"/>
    <w:rsid w:val="2066326B"/>
    <w:rsid w:val="206632AF"/>
    <w:rsid w:val="2066338C"/>
    <w:rsid w:val="206633A5"/>
    <w:rsid w:val="206633D2"/>
    <w:rsid w:val="206635C5"/>
    <w:rsid w:val="206635F7"/>
    <w:rsid w:val="20663668"/>
    <w:rsid w:val="2066369C"/>
    <w:rsid w:val="206636B0"/>
    <w:rsid w:val="206636F6"/>
    <w:rsid w:val="20663768"/>
    <w:rsid w:val="2066378F"/>
    <w:rsid w:val="206637A5"/>
    <w:rsid w:val="206637B7"/>
    <w:rsid w:val="206637C3"/>
    <w:rsid w:val="206637CA"/>
    <w:rsid w:val="2066382F"/>
    <w:rsid w:val="206638B5"/>
    <w:rsid w:val="2066391B"/>
    <w:rsid w:val="206639E6"/>
    <w:rsid w:val="20663A8D"/>
    <w:rsid w:val="20663BC3"/>
    <w:rsid w:val="20663E33"/>
    <w:rsid w:val="20663E58"/>
    <w:rsid w:val="20663F02"/>
    <w:rsid w:val="20663F32"/>
    <w:rsid w:val="20663F65"/>
    <w:rsid w:val="20664029"/>
    <w:rsid w:val="20664165"/>
    <w:rsid w:val="206642FD"/>
    <w:rsid w:val="20664302"/>
    <w:rsid w:val="2066435E"/>
    <w:rsid w:val="20664377"/>
    <w:rsid w:val="20664529"/>
    <w:rsid w:val="206646EC"/>
    <w:rsid w:val="2066475A"/>
    <w:rsid w:val="206648A0"/>
    <w:rsid w:val="206649A2"/>
    <w:rsid w:val="206649A8"/>
    <w:rsid w:val="20664A0F"/>
    <w:rsid w:val="20664A58"/>
    <w:rsid w:val="20664B40"/>
    <w:rsid w:val="20664B49"/>
    <w:rsid w:val="20664C80"/>
    <w:rsid w:val="20664CBB"/>
    <w:rsid w:val="20664D1F"/>
    <w:rsid w:val="20664DB8"/>
    <w:rsid w:val="20664DC2"/>
    <w:rsid w:val="20664E74"/>
    <w:rsid w:val="20664F82"/>
    <w:rsid w:val="20665003"/>
    <w:rsid w:val="2066502C"/>
    <w:rsid w:val="206650AC"/>
    <w:rsid w:val="206650EB"/>
    <w:rsid w:val="206651A6"/>
    <w:rsid w:val="206652C2"/>
    <w:rsid w:val="206652FD"/>
    <w:rsid w:val="2066546F"/>
    <w:rsid w:val="2066550F"/>
    <w:rsid w:val="20665546"/>
    <w:rsid w:val="20665674"/>
    <w:rsid w:val="20665684"/>
    <w:rsid w:val="206656E2"/>
    <w:rsid w:val="206657EB"/>
    <w:rsid w:val="206657FB"/>
    <w:rsid w:val="20665903"/>
    <w:rsid w:val="20665978"/>
    <w:rsid w:val="206659EE"/>
    <w:rsid w:val="20665A99"/>
    <w:rsid w:val="20665ADA"/>
    <w:rsid w:val="20665C15"/>
    <w:rsid w:val="20665C5A"/>
    <w:rsid w:val="20665C7C"/>
    <w:rsid w:val="20665D3A"/>
    <w:rsid w:val="20665D67"/>
    <w:rsid w:val="20665DC5"/>
    <w:rsid w:val="20665DCE"/>
    <w:rsid w:val="20665EDB"/>
    <w:rsid w:val="20665F1D"/>
    <w:rsid w:val="20665F8C"/>
    <w:rsid w:val="20665FD5"/>
    <w:rsid w:val="20665FF3"/>
    <w:rsid w:val="20666061"/>
    <w:rsid w:val="206660A8"/>
    <w:rsid w:val="206660BF"/>
    <w:rsid w:val="20666120"/>
    <w:rsid w:val="2066614D"/>
    <w:rsid w:val="206662A8"/>
    <w:rsid w:val="2066635A"/>
    <w:rsid w:val="20666387"/>
    <w:rsid w:val="2066642F"/>
    <w:rsid w:val="2066643B"/>
    <w:rsid w:val="2066659A"/>
    <w:rsid w:val="20666677"/>
    <w:rsid w:val="2066685A"/>
    <w:rsid w:val="20666884"/>
    <w:rsid w:val="206668A4"/>
    <w:rsid w:val="20666943"/>
    <w:rsid w:val="2066694A"/>
    <w:rsid w:val="206669C2"/>
    <w:rsid w:val="20666B63"/>
    <w:rsid w:val="20666B86"/>
    <w:rsid w:val="20666BB3"/>
    <w:rsid w:val="20666BE0"/>
    <w:rsid w:val="20666C58"/>
    <w:rsid w:val="20666D2A"/>
    <w:rsid w:val="20666D53"/>
    <w:rsid w:val="20666F46"/>
    <w:rsid w:val="20666F4F"/>
    <w:rsid w:val="20666F69"/>
    <w:rsid w:val="20666FE0"/>
    <w:rsid w:val="20667081"/>
    <w:rsid w:val="206671C1"/>
    <w:rsid w:val="2066729D"/>
    <w:rsid w:val="206672A9"/>
    <w:rsid w:val="20667320"/>
    <w:rsid w:val="2066733C"/>
    <w:rsid w:val="20667362"/>
    <w:rsid w:val="20667467"/>
    <w:rsid w:val="206674A6"/>
    <w:rsid w:val="206674AC"/>
    <w:rsid w:val="206674D9"/>
    <w:rsid w:val="20667550"/>
    <w:rsid w:val="206675A1"/>
    <w:rsid w:val="20667707"/>
    <w:rsid w:val="2066773E"/>
    <w:rsid w:val="20667792"/>
    <w:rsid w:val="206678ED"/>
    <w:rsid w:val="206679B5"/>
    <w:rsid w:val="206679D7"/>
    <w:rsid w:val="20667B2C"/>
    <w:rsid w:val="20667B3E"/>
    <w:rsid w:val="20667B42"/>
    <w:rsid w:val="20667BDE"/>
    <w:rsid w:val="20667D31"/>
    <w:rsid w:val="20667EF3"/>
    <w:rsid w:val="20667F2E"/>
    <w:rsid w:val="20667F3D"/>
    <w:rsid w:val="20667F6E"/>
    <w:rsid w:val="20667FAF"/>
    <w:rsid w:val="20667FD4"/>
    <w:rsid w:val="20667FFC"/>
    <w:rsid w:val="2067000D"/>
    <w:rsid w:val="20670033"/>
    <w:rsid w:val="20670204"/>
    <w:rsid w:val="206702CC"/>
    <w:rsid w:val="206702FC"/>
    <w:rsid w:val="206702FF"/>
    <w:rsid w:val="206703C4"/>
    <w:rsid w:val="2067050B"/>
    <w:rsid w:val="206705E2"/>
    <w:rsid w:val="206705F0"/>
    <w:rsid w:val="2067061A"/>
    <w:rsid w:val="2067068A"/>
    <w:rsid w:val="20670725"/>
    <w:rsid w:val="206708A7"/>
    <w:rsid w:val="206708E7"/>
    <w:rsid w:val="206708F8"/>
    <w:rsid w:val="2067091B"/>
    <w:rsid w:val="2067091E"/>
    <w:rsid w:val="20670965"/>
    <w:rsid w:val="206709F7"/>
    <w:rsid w:val="20670A72"/>
    <w:rsid w:val="20670ACA"/>
    <w:rsid w:val="20670B24"/>
    <w:rsid w:val="20670B6F"/>
    <w:rsid w:val="20670B91"/>
    <w:rsid w:val="20670B97"/>
    <w:rsid w:val="20670CBC"/>
    <w:rsid w:val="20670CFE"/>
    <w:rsid w:val="20670D95"/>
    <w:rsid w:val="20670E48"/>
    <w:rsid w:val="20670EAE"/>
    <w:rsid w:val="20670EC3"/>
    <w:rsid w:val="20670F0E"/>
    <w:rsid w:val="20670FC5"/>
    <w:rsid w:val="20671053"/>
    <w:rsid w:val="20671088"/>
    <w:rsid w:val="206710B7"/>
    <w:rsid w:val="2067116A"/>
    <w:rsid w:val="20671181"/>
    <w:rsid w:val="20671195"/>
    <w:rsid w:val="206712D1"/>
    <w:rsid w:val="20671302"/>
    <w:rsid w:val="2067135A"/>
    <w:rsid w:val="206713C3"/>
    <w:rsid w:val="2067140E"/>
    <w:rsid w:val="20671461"/>
    <w:rsid w:val="20671688"/>
    <w:rsid w:val="206716CD"/>
    <w:rsid w:val="206716D7"/>
    <w:rsid w:val="2067171A"/>
    <w:rsid w:val="20671750"/>
    <w:rsid w:val="2067176F"/>
    <w:rsid w:val="20671863"/>
    <w:rsid w:val="206718B1"/>
    <w:rsid w:val="206718E3"/>
    <w:rsid w:val="2067191F"/>
    <w:rsid w:val="20671975"/>
    <w:rsid w:val="20671990"/>
    <w:rsid w:val="20671AF2"/>
    <w:rsid w:val="20671B4F"/>
    <w:rsid w:val="20671BDB"/>
    <w:rsid w:val="20671C16"/>
    <w:rsid w:val="20671C39"/>
    <w:rsid w:val="20671C8A"/>
    <w:rsid w:val="20671CD2"/>
    <w:rsid w:val="20671CF5"/>
    <w:rsid w:val="20671D02"/>
    <w:rsid w:val="20671D56"/>
    <w:rsid w:val="20671D64"/>
    <w:rsid w:val="20671DAB"/>
    <w:rsid w:val="20671DD1"/>
    <w:rsid w:val="20671DED"/>
    <w:rsid w:val="20671E53"/>
    <w:rsid w:val="20671EF6"/>
    <w:rsid w:val="20671F2D"/>
    <w:rsid w:val="20671F94"/>
    <w:rsid w:val="20671FB8"/>
    <w:rsid w:val="2067201A"/>
    <w:rsid w:val="2067204F"/>
    <w:rsid w:val="20672148"/>
    <w:rsid w:val="20672175"/>
    <w:rsid w:val="206721F9"/>
    <w:rsid w:val="20672321"/>
    <w:rsid w:val="20672386"/>
    <w:rsid w:val="2067242F"/>
    <w:rsid w:val="2067246B"/>
    <w:rsid w:val="20672481"/>
    <w:rsid w:val="206724EE"/>
    <w:rsid w:val="20672597"/>
    <w:rsid w:val="206725B9"/>
    <w:rsid w:val="2067262A"/>
    <w:rsid w:val="206726A2"/>
    <w:rsid w:val="206726DD"/>
    <w:rsid w:val="20672845"/>
    <w:rsid w:val="20672915"/>
    <w:rsid w:val="20672988"/>
    <w:rsid w:val="206729B2"/>
    <w:rsid w:val="206729BF"/>
    <w:rsid w:val="206729E5"/>
    <w:rsid w:val="20672A23"/>
    <w:rsid w:val="20672A41"/>
    <w:rsid w:val="20672A71"/>
    <w:rsid w:val="20672AA0"/>
    <w:rsid w:val="20672B6D"/>
    <w:rsid w:val="20672C56"/>
    <w:rsid w:val="20672CE6"/>
    <w:rsid w:val="20672CFE"/>
    <w:rsid w:val="20672D65"/>
    <w:rsid w:val="20672D68"/>
    <w:rsid w:val="20672DD3"/>
    <w:rsid w:val="20672DE7"/>
    <w:rsid w:val="20672E85"/>
    <w:rsid w:val="20672EA2"/>
    <w:rsid w:val="20672F36"/>
    <w:rsid w:val="20672F5E"/>
    <w:rsid w:val="20672F74"/>
    <w:rsid w:val="206731E6"/>
    <w:rsid w:val="20673295"/>
    <w:rsid w:val="206732B9"/>
    <w:rsid w:val="206732BA"/>
    <w:rsid w:val="206734A5"/>
    <w:rsid w:val="20673502"/>
    <w:rsid w:val="2067359B"/>
    <w:rsid w:val="20673602"/>
    <w:rsid w:val="206737E4"/>
    <w:rsid w:val="20673963"/>
    <w:rsid w:val="206739E9"/>
    <w:rsid w:val="20673A04"/>
    <w:rsid w:val="20673A8E"/>
    <w:rsid w:val="20673AA0"/>
    <w:rsid w:val="20673AAC"/>
    <w:rsid w:val="20673ABC"/>
    <w:rsid w:val="20673AD9"/>
    <w:rsid w:val="20673AE9"/>
    <w:rsid w:val="20673B49"/>
    <w:rsid w:val="20673B7D"/>
    <w:rsid w:val="20673B89"/>
    <w:rsid w:val="20673BF0"/>
    <w:rsid w:val="20673C51"/>
    <w:rsid w:val="20673E46"/>
    <w:rsid w:val="20673ECC"/>
    <w:rsid w:val="206740BD"/>
    <w:rsid w:val="20674117"/>
    <w:rsid w:val="2067416B"/>
    <w:rsid w:val="20674251"/>
    <w:rsid w:val="2067427B"/>
    <w:rsid w:val="206743B2"/>
    <w:rsid w:val="206743BE"/>
    <w:rsid w:val="206743C9"/>
    <w:rsid w:val="206743D3"/>
    <w:rsid w:val="2067454B"/>
    <w:rsid w:val="206745AB"/>
    <w:rsid w:val="206745B8"/>
    <w:rsid w:val="206745E8"/>
    <w:rsid w:val="2067466A"/>
    <w:rsid w:val="2067467B"/>
    <w:rsid w:val="206746A4"/>
    <w:rsid w:val="206746CF"/>
    <w:rsid w:val="206746D3"/>
    <w:rsid w:val="20674739"/>
    <w:rsid w:val="20674746"/>
    <w:rsid w:val="2067479A"/>
    <w:rsid w:val="206748B0"/>
    <w:rsid w:val="2067493C"/>
    <w:rsid w:val="206749A3"/>
    <w:rsid w:val="206749D9"/>
    <w:rsid w:val="20674C26"/>
    <w:rsid w:val="20674C33"/>
    <w:rsid w:val="20674CE2"/>
    <w:rsid w:val="20674CEC"/>
    <w:rsid w:val="20674D9D"/>
    <w:rsid w:val="20674DAB"/>
    <w:rsid w:val="20674DCF"/>
    <w:rsid w:val="20674E3E"/>
    <w:rsid w:val="20674E61"/>
    <w:rsid w:val="20675179"/>
    <w:rsid w:val="20675189"/>
    <w:rsid w:val="206751B2"/>
    <w:rsid w:val="206751B4"/>
    <w:rsid w:val="206751CC"/>
    <w:rsid w:val="206752D7"/>
    <w:rsid w:val="206752F4"/>
    <w:rsid w:val="2067547C"/>
    <w:rsid w:val="20675584"/>
    <w:rsid w:val="206755E0"/>
    <w:rsid w:val="20675615"/>
    <w:rsid w:val="206756D4"/>
    <w:rsid w:val="206757A7"/>
    <w:rsid w:val="206757BF"/>
    <w:rsid w:val="20675975"/>
    <w:rsid w:val="20675AB5"/>
    <w:rsid w:val="20675B0C"/>
    <w:rsid w:val="20675B75"/>
    <w:rsid w:val="20675B78"/>
    <w:rsid w:val="20675B9B"/>
    <w:rsid w:val="20675B9C"/>
    <w:rsid w:val="20675BC6"/>
    <w:rsid w:val="20675BC9"/>
    <w:rsid w:val="20675CF1"/>
    <w:rsid w:val="20675E3E"/>
    <w:rsid w:val="20675E5C"/>
    <w:rsid w:val="20675E95"/>
    <w:rsid w:val="20675EE2"/>
    <w:rsid w:val="20675F8D"/>
    <w:rsid w:val="20675FAE"/>
    <w:rsid w:val="20675FC7"/>
    <w:rsid w:val="2067611D"/>
    <w:rsid w:val="2067619F"/>
    <w:rsid w:val="206761EF"/>
    <w:rsid w:val="20676269"/>
    <w:rsid w:val="206762C1"/>
    <w:rsid w:val="2067640C"/>
    <w:rsid w:val="20676472"/>
    <w:rsid w:val="20676557"/>
    <w:rsid w:val="206765D2"/>
    <w:rsid w:val="20676604"/>
    <w:rsid w:val="20676614"/>
    <w:rsid w:val="20676698"/>
    <w:rsid w:val="206767C2"/>
    <w:rsid w:val="206767C3"/>
    <w:rsid w:val="20676810"/>
    <w:rsid w:val="2067684A"/>
    <w:rsid w:val="20676881"/>
    <w:rsid w:val="206768B2"/>
    <w:rsid w:val="20676933"/>
    <w:rsid w:val="206769C8"/>
    <w:rsid w:val="206769E1"/>
    <w:rsid w:val="20676A45"/>
    <w:rsid w:val="20676A50"/>
    <w:rsid w:val="20676A91"/>
    <w:rsid w:val="20676AD1"/>
    <w:rsid w:val="20676B7B"/>
    <w:rsid w:val="20676B82"/>
    <w:rsid w:val="20676BB7"/>
    <w:rsid w:val="20676C72"/>
    <w:rsid w:val="20676CE0"/>
    <w:rsid w:val="20676CE9"/>
    <w:rsid w:val="20676DB1"/>
    <w:rsid w:val="20676E7D"/>
    <w:rsid w:val="20676EAA"/>
    <w:rsid w:val="20676EBA"/>
    <w:rsid w:val="20676F36"/>
    <w:rsid w:val="20676FD0"/>
    <w:rsid w:val="206770D3"/>
    <w:rsid w:val="206770E2"/>
    <w:rsid w:val="206772D7"/>
    <w:rsid w:val="2067741D"/>
    <w:rsid w:val="2067744B"/>
    <w:rsid w:val="206774E7"/>
    <w:rsid w:val="20677642"/>
    <w:rsid w:val="206776C4"/>
    <w:rsid w:val="2067781C"/>
    <w:rsid w:val="20677855"/>
    <w:rsid w:val="2067787B"/>
    <w:rsid w:val="206779CE"/>
    <w:rsid w:val="206779F0"/>
    <w:rsid w:val="20677A89"/>
    <w:rsid w:val="20677B1E"/>
    <w:rsid w:val="20677BB7"/>
    <w:rsid w:val="20677BF6"/>
    <w:rsid w:val="20677C2E"/>
    <w:rsid w:val="20677C7E"/>
    <w:rsid w:val="20677D28"/>
    <w:rsid w:val="20677DB1"/>
    <w:rsid w:val="20677E80"/>
    <w:rsid w:val="20677EE9"/>
    <w:rsid w:val="20677F50"/>
    <w:rsid w:val="206800A7"/>
    <w:rsid w:val="206800F6"/>
    <w:rsid w:val="20680144"/>
    <w:rsid w:val="2068024F"/>
    <w:rsid w:val="206802EE"/>
    <w:rsid w:val="20680307"/>
    <w:rsid w:val="206803DE"/>
    <w:rsid w:val="20680415"/>
    <w:rsid w:val="2068041D"/>
    <w:rsid w:val="20680490"/>
    <w:rsid w:val="206804D0"/>
    <w:rsid w:val="206805D4"/>
    <w:rsid w:val="206806B4"/>
    <w:rsid w:val="206806C2"/>
    <w:rsid w:val="206807E5"/>
    <w:rsid w:val="206808DF"/>
    <w:rsid w:val="2068091E"/>
    <w:rsid w:val="2068093E"/>
    <w:rsid w:val="206809AB"/>
    <w:rsid w:val="20680ADF"/>
    <w:rsid w:val="20680BA6"/>
    <w:rsid w:val="20680C48"/>
    <w:rsid w:val="20680C6F"/>
    <w:rsid w:val="20680C9C"/>
    <w:rsid w:val="20680E01"/>
    <w:rsid w:val="20680E5C"/>
    <w:rsid w:val="20680F79"/>
    <w:rsid w:val="20681080"/>
    <w:rsid w:val="206810B3"/>
    <w:rsid w:val="206810BD"/>
    <w:rsid w:val="206811FA"/>
    <w:rsid w:val="2068127C"/>
    <w:rsid w:val="2068139E"/>
    <w:rsid w:val="206813D9"/>
    <w:rsid w:val="206813E2"/>
    <w:rsid w:val="2068145D"/>
    <w:rsid w:val="2068146C"/>
    <w:rsid w:val="206814C5"/>
    <w:rsid w:val="2068157E"/>
    <w:rsid w:val="20681688"/>
    <w:rsid w:val="2068168F"/>
    <w:rsid w:val="206816C9"/>
    <w:rsid w:val="206816D0"/>
    <w:rsid w:val="2068181E"/>
    <w:rsid w:val="2068195D"/>
    <w:rsid w:val="20681A0C"/>
    <w:rsid w:val="20681A35"/>
    <w:rsid w:val="20681B3E"/>
    <w:rsid w:val="20681BEF"/>
    <w:rsid w:val="20681C45"/>
    <w:rsid w:val="20681D96"/>
    <w:rsid w:val="20681E02"/>
    <w:rsid w:val="20681E6A"/>
    <w:rsid w:val="20681E9E"/>
    <w:rsid w:val="20681F37"/>
    <w:rsid w:val="20681F6B"/>
    <w:rsid w:val="2068202A"/>
    <w:rsid w:val="20682146"/>
    <w:rsid w:val="2068221A"/>
    <w:rsid w:val="20682273"/>
    <w:rsid w:val="20682279"/>
    <w:rsid w:val="20682381"/>
    <w:rsid w:val="20682382"/>
    <w:rsid w:val="20682399"/>
    <w:rsid w:val="206823FF"/>
    <w:rsid w:val="2068244A"/>
    <w:rsid w:val="20682483"/>
    <w:rsid w:val="206825FC"/>
    <w:rsid w:val="2068263E"/>
    <w:rsid w:val="20682685"/>
    <w:rsid w:val="2068272F"/>
    <w:rsid w:val="206827B8"/>
    <w:rsid w:val="20682859"/>
    <w:rsid w:val="2068289F"/>
    <w:rsid w:val="206828B9"/>
    <w:rsid w:val="20682A03"/>
    <w:rsid w:val="20682ABD"/>
    <w:rsid w:val="20682C56"/>
    <w:rsid w:val="20682D6C"/>
    <w:rsid w:val="20682DE8"/>
    <w:rsid w:val="20682DF5"/>
    <w:rsid w:val="20682E74"/>
    <w:rsid w:val="20682E8B"/>
    <w:rsid w:val="20682EC5"/>
    <w:rsid w:val="20683011"/>
    <w:rsid w:val="20683081"/>
    <w:rsid w:val="20683088"/>
    <w:rsid w:val="206830A9"/>
    <w:rsid w:val="206831E6"/>
    <w:rsid w:val="206831F8"/>
    <w:rsid w:val="20683248"/>
    <w:rsid w:val="20683254"/>
    <w:rsid w:val="206832ED"/>
    <w:rsid w:val="2068334D"/>
    <w:rsid w:val="206833A1"/>
    <w:rsid w:val="206833B5"/>
    <w:rsid w:val="20683438"/>
    <w:rsid w:val="20683742"/>
    <w:rsid w:val="2068376F"/>
    <w:rsid w:val="20683869"/>
    <w:rsid w:val="20683977"/>
    <w:rsid w:val="206839E4"/>
    <w:rsid w:val="20683A90"/>
    <w:rsid w:val="20683B1D"/>
    <w:rsid w:val="20683B20"/>
    <w:rsid w:val="20683B3D"/>
    <w:rsid w:val="20683B64"/>
    <w:rsid w:val="20683C9D"/>
    <w:rsid w:val="20683D8B"/>
    <w:rsid w:val="20683DF7"/>
    <w:rsid w:val="20683E50"/>
    <w:rsid w:val="20684018"/>
    <w:rsid w:val="20684058"/>
    <w:rsid w:val="206840CE"/>
    <w:rsid w:val="20684108"/>
    <w:rsid w:val="2068415C"/>
    <w:rsid w:val="2068420F"/>
    <w:rsid w:val="20684255"/>
    <w:rsid w:val="20684256"/>
    <w:rsid w:val="20684291"/>
    <w:rsid w:val="20684313"/>
    <w:rsid w:val="20684421"/>
    <w:rsid w:val="2068444A"/>
    <w:rsid w:val="2068445F"/>
    <w:rsid w:val="20684465"/>
    <w:rsid w:val="2068449B"/>
    <w:rsid w:val="2068450A"/>
    <w:rsid w:val="2068459C"/>
    <w:rsid w:val="20684772"/>
    <w:rsid w:val="20684814"/>
    <w:rsid w:val="20684818"/>
    <w:rsid w:val="20684AB8"/>
    <w:rsid w:val="20684C53"/>
    <w:rsid w:val="20684C80"/>
    <w:rsid w:val="20684CB6"/>
    <w:rsid w:val="20684CCC"/>
    <w:rsid w:val="20684DBD"/>
    <w:rsid w:val="20684DC4"/>
    <w:rsid w:val="20684E35"/>
    <w:rsid w:val="20684EEE"/>
    <w:rsid w:val="20684FE2"/>
    <w:rsid w:val="20684FF0"/>
    <w:rsid w:val="20685011"/>
    <w:rsid w:val="20685067"/>
    <w:rsid w:val="2068507C"/>
    <w:rsid w:val="206850AB"/>
    <w:rsid w:val="20685194"/>
    <w:rsid w:val="206851A3"/>
    <w:rsid w:val="20685284"/>
    <w:rsid w:val="206852B9"/>
    <w:rsid w:val="20685302"/>
    <w:rsid w:val="20685350"/>
    <w:rsid w:val="2068538B"/>
    <w:rsid w:val="2068544A"/>
    <w:rsid w:val="20685535"/>
    <w:rsid w:val="2068556D"/>
    <w:rsid w:val="206855AA"/>
    <w:rsid w:val="2068561F"/>
    <w:rsid w:val="206856AA"/>
    <w:rsid w:val="206857C4"/>
    <w:rsid w:val="20685859"/>
    <w:rsid w:val="2068594C"/>
    <w:rsid w:val="20685957"/>
    <w:rsid w:val="206859E7"/>
    <w:rsid w:val="20685BDF"/>
    <w:rsid w:val="20685C16"/>
    <w:rsid w:val="20685C19"/>
    <w:rsid w:val="20685C29"/>
    <w:rsid w:val="20685D08"/>
    <w:rsid w:val="20685D62"/>
    <w:rsid w:val="20685DA5"/>
    <w:rsid w:val="20685DB9"/>
    <w:rsid w:val="20685DCB"/>
    <w:rsid w:val="20685E04"/>
    <w:rsid w:val="20685E8D"/>
    <w:rsid w:val="20685EB2"/>
    <w:rsid w:val="20685EBC"/>
    <w:rsid w:val="20685F22"/>
    <w:rsid w:val="2068600F"/>
    <w:rsid w:val="20686021"/>
    <w:rsid w:val="2068607C"/>
    <w:rsid w:val="206860EC"/>
    <w:rsid w:val="20686232"/>
    <w:rsid w:val="20686342"/>
    <w:rsid w:val="20686476"/>
    <w:rsid w:val="20686550"/>
    <w:rsid w:val="206865A2"/>
    <w:rsid w:val="206865B8"/>
    <w:rsid w:val="206865C2"/>
    <w:rsid w:val="20686695"/>
    <w:rsid w:val="206866DE"/>
    <w:rsid w:val="2068671B"/>
    <w:rsid w:val="20686789"/>
    <w:rsid w:val="20686881"/>
    <w:rsid w:val="206868EE"/>
    <w:rsid w:val="20686950"/>
    <w:rsid w:val="20686960"/>
    <w:rsid w:val="206869FF"/>
    <w:rsid w:val="20686A10"/>
    <w:rsid w:val="20686AB3"/>
    <w:rsid w:val="20686AD3"/>
    <w:rsid w:val="20686C61"/>
    <w:rsid w:val="20686C8B"/>
    <w:rsid w:val="20686CFB"/>
    <w:rsid w:val="20686D15"/>
    <w:rsid w:val="20686D30"/>
    <w:rsid w:val="20686D80"/>
    <w:rsid w:val="20686DF3"/>
    <w:rsid w:val="20686E1C"/>
    <w:rsid w:val="20686E8A"/>
    <w:rsid w:val="20686EE5"/>
    <w:rsid w:val="20686F40"/>
    <w:rsid w:val="20686F9B"/>
    <w:rsid w:val="20686FB2"/>
    <w:rsid w:val="20686FBD"/>
    <w:rsid w:val="2068705F"/>
    <w:rsid w:val="2068717A"/>
    <w:rsid w:val="2068726D"/>
    <w:rsid w:val="206872B2"/>
    <w:rsid w:val="206872D0"/>
    <w:rsid w:val="20687325"/>
    <w:rsid w:val="2068740E"/>
    <w:rsid w:val="2068749D"/>
    <w:rsid w:val="2068754F"/>
    <w:rsid w:val="20687663"/>
    <w:rsid w:val="20687718"/>
    <w:rsid w:val="20687802"/>
    <w:rsid w:val="20687891"/>
    <w:rsid w:val="206878C5"/>
    <w:rsid w:val="206878F3"/>
    <w:rsid w:val="20687957"/>
    <w:rsid w:val="20687995"/>
    <w:rsid w:val="2068799E"/>
    <w:rsid w:val="206879B0"/>
    <w:rsid w:val="20687C1C"/>
    <w:rsid w:val="20687E1C"/>
    <w:rsid w:val="20687E1F"/>
    <w:rsid w:val="20687F00"/>
    <w:rsid w:val="20687FAF"/>
    <w:rsid w:val="20687FB1"/>
    <w:rsid w:val="20687FE5"/>
    <w:rsid w:val="2069004F"/>
    <w:rsid w:val="2069006E"/>
    <w:rsid w:val="206900BD"/>
    <w:rsid w:val="206900C0"/>
    <w:rsid w:val="206900E7"/>
    <w:rsid w:val="20690104"/>
    <w:rsid w:val="2069022F"/>
    <w:rsid w:val="20690270"/>
    <w:rsid w:val="206902A2"/>
    <w:rsid w:val="206903B3"/>
    <w:rsid w:val="206903B9"/>
    <w:rsid w:val="206903C9"/>
    <w:rsid w:val="20690442"/>
    <w:rsid w:val="2069055E"/>
    <w:rsid w:val="206906AF"/>
    <w:rsid w:val="206906E8"/>
    <w:rsid w:val="2069077D"/>
    <w:rsid w:val="206907CE"/>
    <w:rsid w:val="206907E0"/>
    <w:rsid w:val="20690975"/>
    <w:rsid w:val="20690ADD"/>
    <w:rsid w:val="20690AF4"/>
    <w:rsid w:val="20690B17"/>
    <w:rsid w:val="20690CCE"/>
    <w:rsid w:val="20690D18"/>
    <w:rsid w:val="20690DDC"/>
    <w:rsid w:val="20690E18"/>
    <w:rsid w:val="20690EAB"/>
    <w:rsid w:val="20690ED8"/>
    <w:rsid w:val="20690EED"/>
    <w:rsid w:val="20690F73"/>
    <w:rsid w:val="20690FD3"/>
    <w:rsid w:val="20691121"/>
    <w:rsid w:val="20691185"/>
    <w:rsid w:val="20691252"/>
    <w:rsid w:val="20691262"/>
    <w:rsid w:val="206912D8"/>
    <w:rsid w:val="206912E9"/>
    <w:rsid w:val="206912EA"/>
    <w:rsid w:val="20691471"/>
    <w:rsid w:val="206915C1"/>
    <w:rsid w:val="206915D7"/>
    <w:rsid w:val="2069168C"/>
    <w:rsid w:val="206916B1"/>
    <w:rsid w:val="206916DE"/>
    <w:rsid w:val="20691732"/>
    <w:rsid w:val="20691736"/>
    <w:rsid w:val="2069178C"/>
    <w:rsid w:val="20691932"/>
    <w:rsid w:val="206919C1"/>
    <w:rsid w:val="20691A17"/>
    <w:rsid w:val="20691A84"/>
    <w:rsid w:val="20691B32"/>
    <w:rsid w:val="20691B49"/>
    <w:rsid w:val="20691BAB"/>
    <w:rsid w:val="20691BEB"/>
    <w:rsid w:val="20691C76"/>
    <w:rsid w:val="20691CA0"/>
    <w:rsid w:val="20691D4C"/>
    <w:rsid w:val="20691DA8"/>
    <w:rsid w:val="20691DDB"/>
    <w:rsid w:val="20691E6D"/>
    <w:rsid w:val="20691EFA"/>
    <w:rsid w:val="20692040"/>
    <w:rsid w:val="206920B0"/>
    <w:rsid w:val="206921FA"/>
    <w:rsid w:val="20692262"/>
    <w:rsid w:val="2069234A"/>
    <w:rsid w:val="206923B8"/>
    <w:rsid w:val="206924C7"/>
    <w:rsid w:val="206924F4"/>
    <w:rsid w:val="20692546"/>
    <w:rsid w:val="20692671"/>
    <w:rsid w:val="20692809"/>
    <w:rsid w:val="206928A1"/>
    <w:rsid w:val="206928EB"/>
    <w:rsid w:val="2069291D"/>
    <w:rsid w:val="20692944"/>
    <w:rsid w:val="20692955"/>
    <w:rsid w:val="206929E4"/>
    <w:rsid w:val="206929F6"/>
    <w:rsid w:val="20692A26"/>
    <w:rsid w:val="20692B6D"/>
    <w:rsid w:val="20692C18"/>
    <w:rsid w:val="20692CAD"/>
    <w:rsid w:val="20692E3A"/>
    <w:rsid w:val="20692E55"/>
    <w:rsid w:val="20692EF8"/>
    <w:rsid w:val="20692FF8"/>
    <w:rsid w:val="20693080"/>
    <w:rsid w:val="20693117"/>
    <w:rsid w:val="20693126"/>
    <w:rsid w:val="20693151"/>
    <w:rsid w:val="20693158"/>
    <w:rsid w:val="2069327A"/>
    <w:rsid w:val="206932DC"/>
    <w:rsid w:val="20693352"/>
    <w:rsid w:val="2069340F"/>
    <w:rsid w:val="20693525"/>
    <w:rsid w:val="20693530"/>
    <w:rsid w:val="20693639"/>
    <w:rsid w:val="206936EA"/>
    <w:rsid w:val="20693735"/>
    <w:rsid w:val="20693832"/>
    <w:rsid w:val="20693860"/>
    <w:rsid w:val="206938B6"/>
    <w:rsid w:val="20693938"/>
    <w:rsid w:val="206939B1"/>
    <w:rsid w:val="20693A03"/>
    <w:rsid w:val="20693B01"/>
    <w:rsid w:val="20693B4D"/>
    <w:rsid w:val="20693B9E"/>
    <w:rsid w:val="20693DFF"/>
    <w:rsid w:val="20693E6D"/>
    <w:rsid w:val="20693E7C"/>
    <w:rsid w:val="20693E99"/>
    <w:rsid w:val="20693EDC"/>
    <w:rsid w:val="20693F58"/>
    <w:rsid w:val="20694049"/>
    <w:rsid w:val="20694051"/>
    <w:rsid w:val="20694108"/>
    <w:rsid w:val="2069417D"/>
    <w:rsid w:val="20694193"/>
    <w:rsid w:val="206941B7"/>
    <w:rsid w:val="2069423B"/>
    <w:rsid w:val="2069423C"/>
    <w:rsid w:val="2069431D"/>
    <w:rsid w:val="20694346"/>
    <w:rsid w:val="2069437E"/>
    <w:rsid w:val="20694387"/>
    <w:rsid w:val="206943B7"/>
    <w:rsid w:val="206943F6"/>
    <w:rsid w:val="206944B8"/>
    <w:rsid w:val="206944CB"/>
    <w:rsid w:val="206945EC"/>
    <w:rsid w:val="206945F6"/>
    <w:rsid w:val="2069472E"/>
    <w:rsid w:val="206947D8"/>
    <w:rsid w:val="206947EA"/>
    <w:rsid w:val="206948AD"/>
    <w:rsid w:val="20694931"/>
    <w:rsid w:val="20694A80"/>
    <w:rsid w:val="20694AEF"/>
    <w:rsid w:val="20694C4F"/>
    <w:rsid w:val="20694D68"/>
    <w:rsid w:val="20694DA0"/>
    <w:rsid w:val="20694EEB"/>
    <w:rsid w:val="20694FDE"/>
    <w:rsid w:val="20694FE6"/>
    <w:rsid w:val="2069504D"/>
    <w:rsid w:val="2069510C"/>
    <w:rsid w:val="2069518E"/>
    <w:rsid w:val="206951DF"/>
    <w:rsid w:val="2069521A"/>
    <w:rsid w:val="206952E6"/>
    <w:rsid w:val="20695343"/>
    <w:rsid w:val="2069541B"/>
    <w:rsid w:val="20695468"/>
    <w:rsid w:val="206954F4"/>
    <w:rsid w:val="2069550C"/>
    <w:rsid w:val="20695519"/>
    <w:rsid w:val="206955B1"/>
    <w:rsid w:val="206955EB"/>
    <w:rsid w:val="20695622"/>
    <w:rsid w:val="2069563C"/>
    <w:rsid w:val="2069574A"/>
    <w:rsid w:val="2069577C"/>
    <w:rsid w:val="206957ED"/>
    <w:rsid w:val="20695861"/>
    <w:rsid w:val="20695874"/>
    <w:rsid w:val="206958FA"/>
    <w:rsid w:val="2069595F"/>
    <w:rsid w:val="206959A3"/>
    <w:rsid w:val="20695A12"/>
    <w:rsid w:val="20695A39"/>
    <w:rsid w:val="20695AFC"/>
    <w:rsid w:val="20695B03"/>
    <w:rsid w:val="20695BE7"/>
    <w:rsid w:val="20695C9B"/>
    <w:rsid w:val="20695D0B"/>
    <w:rsid w:val="20695DC7"/>
    <w:rsid w:val="20695DE6"/>
    <w:rsid w:val="20695E6F"/>
    <w:rsid w:val="20695ECA"/>
    <w:rsid w:val="20695F4F"/>
    <w:rsid w:val="20695F71"/>
    <w:rsid w:val="20695FFB"/>
    <w:rsid w:val="206960ED"/>
    <w:rsid w:val="20696192"/>
    <w:rsid w:val="2069621A"/>
    <w:rsid w:val="20696221"/>
    <w:rsid w:val="206962C5"/>
    <w:rsid w:val="20696313"/>
    <w:rsid w:val="2069631A"/>
    <w:rsid w:val="206963B4"/>
    <w:rsid w:val="2069641F"/>
    <w:rsid w:val="20696454"/>
    <w:rsid w:val="206964B1"/>
    <w:rsid w:val="206964BB"/>
    <w:rsid w:val="20696511"/>
    <w:rsid w:val="206965A9"/>
    <w:rsid w:val="20696613"/>
    <w:rsid w:val="20696706"/>
    <w:rsid w:val="20696753"/>
    <w:rsid w:val="2069675B"/>
    <w:rsid w:val="206967B4"/>
    <w:rsid w:val="206967C2"/>
    <w:rsid w:val="206967D6"/>
    <w:rsid w:val="206967E0"/>
    <w:rsid w:val="20696821"/>
    <w:rsid w:val="2069683D"/>
    <w:rsid w:val="20696892"/>
    <w:rsid w:val="206968E0"/>
    <w:rsid w:val="2069693B"/>
    <w:rsid w:val="20696958"/>
    <w:rsid w:val="2069696E"/>
    <w:rsid w:val="20696987"/>
    <w:rsid w:val="206969A5"/>
    <w:rsid w:val="206969BF"/>
    <w:rsid w:val="20696A67"/>
    <w:rsid w:val="20696A7B"/>
    <w:rsid w:val="20696AFE"/>
    <w:rsid w:val="20696B68"/>
    <w:rsid w:val="20696BCD"/>
    <w:rsid w:val="20696C12"/>
    <w:rsid w:val="20696D12"/>
    <w:rsid w:val="20696D27"/>
    <w:rsid w:val="20696D5B"/>
    <w:rsid w:val="20696E66"/>
    <w:rsid w:val="20696EBC"/>
    <w:rsid w:val="20696F0A"/>
    <w:rsid w:val="20696F35"/>
    <w:rsid w:val="20696FA6"/>
    <w:rsid w:val="20696FED"/>
    <w:rsid w:val="20697061"/>
    <w:rsid w:val="206971CD"/>
    <w:rsid w:val="206971FF"/>
    <w:rsid w:val="20697260"/>
    <w:rsid w:val="2069726A"/>
    <w:rsid w:val="206972F1"/>
    <w:rsid w:val="20697363"/>
    <w:rsid w:val="2069737D"/>
    <w:rsid w:val="20697385"/>
    <w:rsid w:val="206973DA"/>
    <w:rsid w:val="20697471"/>
    <w:rsid w:val="20697500"/>
    <w:rsid w:val="20697588"/>
    <w:rsid w:val="2069758A"/>
    <w:rsid w:val="206975A0"/>
    <w:rsid w:val="2069766A"/>
    <w:rsid w:val="20697687"/>
    <w:rsid w:val="20697730"/>
    <w:rsid w:val="20697739"/>
    <w:rsid w:val="20697746"/>
    <w:rsid w:val="20697752"/>
    <w:rsid w:val="206977A0"/>
    <w:rsid w:val="2069787A"/>
    <w:rsid w:val="2069791B"/>
    <w:rsid w:val="20697970"/>
    <w:rsid w:val="206979A1"/>
    <w:rsid w:val="206979D0"/>
    <w:rsid w:val="20697A33"/>
    <w:rsid w:val="20697A98"/>
    <w:rsid w:val="20697B2E"/>
    <w:rsid w:val="20697BE3"/>
    <w:rsid w:val="20697C54"/>
    <w:rsid w:val="20697D8B"/>
    <w:rsid w:val="20697E30"/>
    <w:rsid w:val="20697F55"/>
    <w:rsid w:val="20697FF8"/>
    <w:rsid w:val="206A0015"/>
    <w:rsid w:val="206A005E"/>
    <w:rsid w:val="206A0133"/>
    <w:rsid w:val="206A01F6"/>
    <w:rsid w:val="206A027A"/>
    <w:rsid w:val="206A027C"/>
    <w:rsid w:val="206A02B3"/>
    <w:rsid w:val="206A0329"/>
    <w:rsid w:val="206A036B"/>
    <w:rsid w:val="206A03B8"/>
    <w:rsid w:val="206A047D"/>
    <w:rsid w:val="206A049D"/>
    <w:rsid w:val="206A04CD"/>
    <w:rsid w:val="206A0576"/>
    <w:rsid w:val="206A05D6"/>
    <w:rsid w:val="206A05DD"/>
    <w:rsid w:val="206A0631"/>
    <w:rsid w:val="206A064C"/>
    <w:rsid w:val="206A066A"/>
    <w:rsid w:val="206A06C3"/>
    <w:rsid w:val="206A077E"/>
    <w:rsid w:val="206A07AA"/>
    <w:rsid w:val="206A07E9"/>
    <w:rsid w:val="206A08F5"/>
    <w:rsid w:val="206A0920"/>
    <w:rsid w:val="206A0A3F"/>
    <w:rsid w:val="206A0A71"/>
    <w:rsid w:val="206A0B38"/>
    <w:rsid w:val="206A0BA2"/>
    <w:rsid w:val="206A0BB2"/>
    <w:rsid w:val="206A0CA0"/>
    <w:rsid w:val="206A0D04"/>
    <w:rsid w:val="206A0D59"/>
    <w:rsid w:val="206A0D8A"/>
    <w:rsid w:val="206A0DA1"/>
    <w:rsid w:val="206A0EDF"/>
    <w:rsid w:val="206A0FF2"/>
    <w:rsid w:val="206A1066"/>
    <w:rsid w:val="206A11B3"/>
    <w:rsid w:val="206A12C5"/>
    <w:rsid w:val="206A13C5"/>
    <w:rsid w:val="206A13DA"/>
    <w:rsid w:val="206A1413"/>
    <w:rsid w:val="206A14F8"/>
    <w:rsid w:val="206A15AB"/>
    <w:rsid w:val="206A1698"/>
    <w:rsid w:val="206A170C"/>
    <w:rsid w:val="206A1760"/>
    <w:rsid w:val="206A17A5"/>
    <w:rsid w:val="206A17BF"/>
    <w:rsid w:val="206A17D3"/>
    <w:rsid w:val="206A17E5"/>
    <w:rsid w:val="206A18E1"/>
    <w:rsid w:val="206A1925"/>
    <w:rsid w:val="206A1974"/>
    <w:rsid w:val="206A1A12"/>
    <w:rsid w:val="206A1A55"/>
    <w:rsid w:val="206A1A73"/>
    <w:rsid w:val="206A1A77"/>
    <w:rsid w:val="206A1AAD"/>
    <w:rsid w:val="206A1ABE"/>
    <w:rsid w:val="206A1B42"/>
    <w:rsid w:val="206A1CA9"/>
    <w:rsid w:val="206A1CCA"/>
    <w:rsid w:val="206A1CCF"/>
    <w:rsid w:val="206A1D4B"/>
    <w:rsid w:val="206A1E14"/>
    <w:rsid w:val="206A1E5A"/>
    <w:rsid w:val="206A1E94"/>
    <w:rsid w:val="206A1EB5"/>
    <w:rsid w:val="206A1F1F"/>
    <w:rsid w:val="206A200A"/>
    <w:rsid w:val="206A2035"/>
    <w:rsid w:val="206A20E7"/>
    <w:rsid w:val="206A21C9"/>
    <w:rsid w:val="206A21CB"/>
    <w:rsid w:val="206A220C"/>
    <w:rsid w:val="206A223B"/>
    <w:rsid w:val="206A22BF"/>
    <w:rsid w:val="206A2519"/>
    <w:rsid w:val="206A251F"/>
    <w:rsid w:val="206A2541"/>
    <w:rsid w:val="206A26A0"/>
    <w:rsid w:val="206A26FC"/>
    <w:rsid w:val="206A27DF"/>
    <w:rsid w:val="206A27FF"/>
    <w:rsid w:val="206A280A"/>
    <w:rsid w:val="206A289E"/>
    <w:rsid w:val="206A295F"/>
    <w:rsid w:val="206A29E8"/>
    <w:rsid w:val="206A29ED"/>
    <w:rsid w:val="206A2A76"/>
    <w:rsid w:val="206A2A98"/>
    <w:rsid w:val="206A2AD0"/>
    <w:rsid w:val="206A2AD5"/>
    <w:rsid w:val="206A2AF6"/>
    <w:rsid w:val="206A2B2B"/>
    <w:rsid w:val="206A2B2C"/>
    <w:rsid w:val="206A2CCD"/>
    <w:rsid w:val="206A2D35"/>
    <w:rsid w:val="206A2D3A"/>
    <w:rsid w:val="206A2E00"/>
    <w:rsid w:val="206A2E60"/>
    <w:rsid w:val="206A2E72"/>
    <w:rsid w:val="206A2EDB"/>
    <w:rsid w:val="206A2FA6"/>
    <w:rsid w:val="206A2FED"/>
    <w:rsid w:val="206A3005"/>
    <w:rsid w:val="206A301B"/>
    <w:rsid w:val="206A305E"/>
    <w:rsid w:val="206A3083"/>
    <w:rsid w:val="206A3154"/>
    <w:rsid w:val="206A3203"/>
    <w:rsid w:val="206A326F"/>
    <w:rsid w:val="206A32FA"/>
    <w:rsid w:val="206A3321"/>
    <w:rsid w:val="206A3518"/>
    <w:rsid w:val="206A3545"/>
    <w:rsid w:val="206A3563"/>
    <w:rsid w:val="206A361C"/>
    <w:rsid w:val="206A366C"/>
    <w:rsid w:val="206A36A8"/>
    <w:rsid w:val="206A36E5"/>
    <w:rsid w:val="206A370A"/>
    <w:rsid w:val="206A3788"/>
    <w:rsid w:val="206A37BA"/>
    <w:rsid w:val="206A3825"/>
    <w:rsid w:val="206A3995"/>
    <w:rsid w:val="206A39A9"/>
    <w:rsid w:val="206A3A5A"/>
    <w:rsid w:val="206A3ABF"/>
    <w:rsid w:val="206A3B05"/>
    <w:rsid w:val="206A3C00"/>
    <w:rsid w:val="206A3C08"/>
    <w:rsid w:val="206A3CB6"/>
    <w:rsid w:val="206A3D4A"/>
    <w:rsid w:val="206A3D7C"/>
    <w:rsid w:val="206A3D83"/>
    <w:rsid w:val="206A3E61"/>
    <w:rsid w:val="206A3F79"/>
    <w:rsid w:val="206A3FAC"/>
    <w:rsid w:val="206A3FD5"/>
    <w:rsid w:val="206A4351"/>
    <w:rsid w:val="206A4362"/>
    <w:rsid w:val="206A43A8"/>
    <w:rsid w:val="206A441C"/>
    <w:rsid w:val="206A44BA"/>
    <w:rsid w:val="206A4511"/>
    <w:rsid w:val="206A463B"/>
    <w:rsid w:val="206A463E"/>
    <w:rsid w:val="206A4660"/>
    <w:rsid w:val="206A469A"/>
    <w:rsid w:val="206A469B"/>
    <w:rsid w:val="206A474D"/>
    <w:rsid w:val="206A47AF"/>
    <w:rsid w:val="206A480B"/>
    <w:rsid w:val="206A486E"/>
    <w:rsid w:val="206A4883"/>
    <w:rsid w:val="206A4940"/>
    <w:rsid w:val="206A4944"/>
    <w:rsid w:val="206A4966"/>
    <w:rsid w:val="206A4A15"/>
    <w:rsid w:val="206A4A9C"/>
    <w:rsid w:val="206A4AA9"/>
    <w:rsid w:val="206A4AC1"/>
    <w:rsid w:val="206A4B20"/>
    <w:rsid w:val="206A4B32"/>
    <w:rsid w:val="206A4B75"/>
    <w:rsid w:val="206A4BC3"/>
    <w:rsid w:val="206A4C0A"/>
    <w:rsid w:val="206A4C67"/>
    <w:rsid w:val="206A4EAC"/>
    <w:rsid w:val="206A4EAE"/>
    <w:rsid w:val="206A4EF5"/>
    <w:rsid w:val="206A508A"/>
    <w:rsid w:val="206A50AC"/>
    <w:rsid w:val="206A50B8"/>
    <w:rsid w:val="206A514A"/>
    <w:rsid w:val="206A5150"/>
    <w:rsid w:val="206A530B"/>
    <w:rsid w:val="206A53D0"/>
    <w:rsid w:val="206A53D7"/>
    <w:rsid w:val="206A53DA"/>
    <w:rsid w:val="206A53F1"/>
    <w:rsid w:val="206A54A3"/>
    <w:rsid w:val="206A54D9"/>
    <w:rsid w:val="206A5504"/>
    <w:rsid w:val="206A552E"/>
    <w:rsid w:val="206A575A"/>
    <w:rsid w:val="206A57EC"/>
    <w:rsid w:val="206A5819"/>
    <w:rsid w:val="206A583D"/>
    <w:rsid w:val="206A58E7"/>
    <w:rsid w:val="206A5A0D"/>
    <w:rsid w:val="206A5A17"/>
    <w:rsid w:val="206A5A82"/>
    <w:rsid w:val="206A5B11"/>
    <w:rsid w:val="206A5B1B"/>
    <w:rsid w:val="206A5BB0"/>
    <w:rsid w:val="206A5C36"/>
    <w:rsid w:val="206A5C59"/>
    <w:rsid w:val="206A5C83"/>
    <w:rsid w:val="206A5D9F"/>
    <w:rsid w:val="206A5DED"/>
    <w:rsid w:val="206A5E4F"/>
    <w:rsid w:val="206A5F23"/>
    <w:rsid w:val="206A5F54"/>
    <w:rsid w:val="206A6036"/>
    <w:rsid w:val="206A604B"/>
    <w:rsid w:val="206A609C"/>
    <w:rsid w:val="206A60B1"/>
    <w:rsid w:val="206A6140"/>
    <w:rsid w:val="206A615A"/>
    <w:rsid w:val="206A61FE"/>
    <w:rsid w:val="206A6261"/>
    <w:rsid w:val="206A6492"/>
    <w:rsid w:val="206A6564"/>
    <w:rsid w:val="206A65B8"/>
    <w:rsid w:val="206A6619"/>
    <w:rsid w:val="206A663A"/>
    <w:rsid w:val="206A66B5"/>
    <w:rsid w:val="206A66E1"/>
    <w:rsid w:val="206A6798"/>
    <w:rsid w:val="206A67A4"/>
    <w:rsid w:val="206A6896"/>
    <w:rsid w:val="206A6922"/>
    <w:rsid w:val="206A6958"/>
    <w:rsid w:val="206A6A1D"/>
    <w:rsid w:val="206A6B66"/>
    <w:rsid w:val="206A6B98"/>
    <w:rsid w:val="206A6C19"/>
    <w:rsid w:val="206A6CF7"/>
    <w:rsid w:val="206A6D6E"/>
    <w:rsid w:val="206A6EB6"/>
    <w:rsid w:val="206A6F44"/>
    <w:rsid w:val="206A706F"/>
    <w:rsid w:val="206A71B0"/>
    <w:rsid w:val="206A71BC"/>
    <w:rsid w:val="206A720B"/>
    <w:rsid w:val="206A739C"/>
    <w:rsid w:val="206A73E5"/>
    <w:rsid w:val="206A740C"/>
    <w:rsid w:val="206A741E"/>
    <w:rsid w:val="206A757A"/>
    <w:rsid w:val="206A758F"/>
    <w:rsid w:val="206A75E7"/>
    <w:rsid w:val="206A76B6"/>
    <w:rsid w:val="206A7815"/>
    <w:rsid w:val="206A7863"/>
    <w:rsid w:val="206A7867"/>
    <w:rsid w:val="206A7897"/>
    <w:rsid w:val="206A7AA7"/>
    <w:rsid w:val="206A7AC8"/>
    <w:rsid w:val="206A7BE1"/>
    <w:rsid w:val="206A7C4E"/>
    <w:rsid w:val="206A7CE3"/>
    <w:rsid w:val="206A7D44"/>
    <w:rsid w:val="206A7D70"/>
    <w:rsid w:val="206A7E36"/>
    <w:rsid w:val="206A7E50"/>
    <w:rsid w:val="206A7FDA"/>
    <w:rsid w:val="206A7FFA"/>
    <w:rsid w:val="206B00B0"/>
    <w:rsid w:val="206B0142"/>
    <w:rsid w:val="206B036D"/>
    <w:rsid w:val="206B038D"/>
    <w:rsid w:val="206B03A1"/>
    <w:rsid w:val="206B045C"/>
    <w:rsid w:val="206B05D9"/>
    <w:rsid w:val="206B05E0"/>
    <w:rsid w:val="206B060D"/>
    <w:rsid w:val="206B0625"/>
    <w:rsid w:val="206B0632"/>
    <w:rsid w:val="206B0736"/>
    <w:rsid w:val="206B0758"/>
    <w:rsid w:val="206B0765"/>
    <w:rsid w:val="206B07EA"/>
    <w:rsid w:val="206B0968"/>
    <w:rsid w:val="206B09B2"/>
    <w:rsid w:val="206B0BA1"/>
    <w:rsid w:val="206B0C99"/>
    <w:rsid w:val="206B0D31"/>
    <w:rsid w:val="206B0D79"/>
    <w:rsid w:val="206B0E0C"/>
    <w:rsid w:val="206B0E13"/>
    <w:rsid w:val="206B0E50"/>
    <w:rsid w:val="206B0F73"/>
    <w:rsid w:val="206B0FA5"/>
    <w:rsid w:val="206B0FD2"/>
    <w:rsid w:val="206B10C0"/>
    <w:rsid w:val="206B11CD"/>
    <w:rsid w:val="206B1267"/>
    <w:rsid w:val="206B1298"/>
    <w:rsid w:val="206B134E"/>
    <w:rsid w:val="206B14F5"/>
    <w:rsid w:val="206B1506"/>
    <w:rsid w:val="206B16A4"/>
    <w:rsid w:val="206B1744"/>
    <w:rsid w:val="206B1814"/>
    <w:rsid w:val="206B1934"/>
    <w:rsid w:val="206B197A"/>
    <w:rsid w:val="206B19BD"/>
    <w:rsid w:val="206B1A82"/>
    <w:rsid w:val="206B1C10"/>
    <w:rsid w:val="206B1C78"/>
    <w:rsid w:val="206B1D3F"/>
    <w:rsid w:val="206B1DAA"/>
    <w:rsid w:val="206B1E8B"/>
    <w:rsid w:val="206B1EAD"/>
    <w:rsid w:val="206B1EDF"/>
    <w:rsid w:val="206B1FC1"/>
    <w:rsid w:val="206B1FDC"/>
    <w:rsid w:val="206B1FE5"/>
    <w:rsid w:val="206B202D"/>
    <w:rsid w:val="206B20AC"/>
    <w:rsid w:val="206B20E8"/>
    <w:rsid w:val="206B221A"/>
    <w:rsid w:val="206B2360"/>
    <w:rsid w:val="206B2361"/>
    <w:rsid w:val="206B2367"/>
    <w:rsid w:val="206B262B"/>
    <w:rsid w:val="206B2701"/>
    <w:rsid w:val="206B272C"/>
    <w:rsid w:val="206B27F2"/>
    <w:rsid w:val="206B281C"/>
    <w:rsid w:val="206B299B"/>
    <w:rsid w:val="206B2BD9"/>
    <w:rsid w:val="206B2BF2"/>
    <w:rsid w:val="206B2C1B"/>
    <w:rsid w:val="206B2D4F"/>
    <w:rsid w:val="206B2D5D"/>
    <w:rsid w:val="206B2E54"/>
    <w:rsid w:val="206B2E62"/>
    <w:rsid w:val="206B2E87"/>
    <w:rsid w:val="206B2E8A"/>
    <w:rsid w:val="206B2EC3"/>
    <w:rsid w:val="206B2EFD"/>
    <w:rsid w:val="206B2F15"/>
    <w:rsid w:val="206B2FA5"/>
    <w:rsid w:val="206B2FB8"/>
    <w:rsid w:val="206B30C8"/>
    <w:rsid w:val="206B30CD"/>
    <w:rsid w:val="206B31B2"/>
    <w:rsid w:val="206B31CB"/>
    <w:rsid w:val="206B3346"/>
    <w:rsid w:val="206B3465"/>
    <w:rsid w:val="206B3492"/>
    <w:rsid w:val="206B34D7"/>
    <w:rsid w:val="206B34E0"/>
    <w:rsid w:val="206B34ED"/>
    <w:rsid w:val="206B3503"/>
    <w:rsid w:val="206B350A"/>
    <w:rsid w:val="206B353F"/>
    <w:rsid w:val="206B356C"/>
    <w:rsid w:val="206B3595"/>
    <w:rsid w:val="206B3601"/>
    <w:rsid w:val="206B366D"/>
    <w:rsid w:val="206B36C4"/>
    <w:rsid w:val="206B36D0"/>
    <w:rsid w:val="206B3850"/>
    <w:rsid w:val="206B3862"/>
    <w:rsid w:val="206B3879"/>
    <w:rsid w:val="206B3886"/>
    <w:rsid w:val="206B3946"/>
    <w:rsid w:val="206B394D"/>
    <w:rsid w:val="206B3A28"/>
    <w:rsid w:val="206B3A58"/>
    <w:rsid w:val="206B3A68"/>
    <w:rsid w:val="206B3B56"/>
    <w:rsid w:val="206B3BFB"/>
    <w:rsid w:val="206B3C61"/>
    <w:rsid w:val="206B3D15"/>
    <w:rsid w:val="206B3D75"/>
    <w:rsid w:val="206B408F"/>
    <w:rsid w:val="206B4105"/>
    <w:rsid w:val="206B41A3"/>
    <w:rsid w:val="206B43AA"/>
    <w:rsid w:val="206B43DD"/>
    <w:rsid w:val="206B4477"/>
    <w:rsid w:val="206B449C"/>
    <w:rsid w:val="206B44AB"/>
    <w:rsid w:val="206B44E7"/>
    <w:rsid w:val="206B44FE"/>
    <w:rsid w:val="206B45B3"/>
    <w:rsid w:val="206B45FF"/>
    <w:rsid w:val="206B46EB"/>
    <w:rsid w:val="206B46FC"/>
    <w:rsid w:val="206B4752"/>
    <w:rsid w:val="206B47FD"/>
    <w:rsid w:val="206B49C3"/>
    <w:rsid w:val="206B4A32"/>
    <w:rsid w:val="206B4AE5"/>
    <w:rsid w:val="206B4B76"/>
    <w:rsid w:val="206B4B79"/>
    <w:rsid w:val="206B4BAE"/>
    <w:rsid w:val="206B4BD3"/>
    <w:rsid w:val="206B4C67"/>
    <w:rsid w:val="206B4C9B"/>
    <w:rsid w:val="206B4E1A"/>
    <w:rsid w:val="206B4E77"/>
    <w:rsid w:val="206B4ED8"/>
    <w:rsid w:val="206B4EFB"/>
    <w:rsid w:val="206B4F29"/>
    <w:rsid w:val="206B4F38"/>
    <w:rsid w:val="206B4F58"/>
    <w:rsid w:val="206B51A6"/>
    <w:rsid w:val="206B5242"/>
    <w:rsid w:val="206B529A"/>
    <w:rsid w:val="206B52F4"/>
    <w:rsid w:val="206B541C"/>
    <w:rsid w:val="206B5437"/>
    <w:rsid w:val="206B543D"/>
    <w:rsid w:val="206B5500"/>
    <w:rsid w:val="206B5510"/>
    <w:rsid w:val="206B5543"/>
    <w:rsid w:val="206B5574"/>
    <w:rsid w:val="206B5643"/>
    <w:rsid w:val="206B5682"/>
    <w:rsid w:val="206B5700"/>
    <w:rsid w:val="206B578C"/>
    <w:rsid w:val="206B585F"/>
    <w:rsid w:val="206B58BD"/>
    <w:rsid w:val="206B58E8"/>
    <w:rsid w:val="206B5915"/>
    <w:rsid w:val="206B592A"/>
    <w:rsid w:val="206B596C"/>
    <w:rsid w:val="206B5996"/>
    <w:rsid w:val="206B5AE6"/>
    <w:rsid w:val="206B5C17"/>
    <w:rsid w:val="206B5D24"/>
    <w:rsid w:val="206B5D3D"/>
    <w:rsid w:val="206B5D84"/>
    <w:rsid w:val="206B5D89"/>
    <w:rsid w:val="206B5DA5"/>
    <w:rsid w:val="206B5DD1"/>
    <w:rsid w:val="206B5E42"/>
    <w:rsid w:val="206B5F8E"/>
    <w:rsid w:val="206B5FBD"/>
    <w:rsid w:val="206B5FDC"/>
    <w:rsid w:val="206B61A2"/>
    <w:rsid w:val="206B626D"/>
    <w:rsid w:val="206B62AE"/>
    <w:rsid w:val="206B6307"/>
    <w:rsid w:val="206B635A"/>
    <w:rsid w:val="206B636A"/>
    <w:rsid w:val="206B63A2"/>
    <w:rsid w:val="206B644D"/>
    <w:rsid w:val="206B648A"/>
    <w:rsid w:val="206B6501"/>
    <w:rsid w:val="206B6523"/>
    <w:rsid w:val="206B65ED"/>
    <w:rsid w:val="206B6852"/>
    <w:rsid w:val="206B6870"/>
    <w:rsid w:val="206B6948"/>
    <w:rsid w:val="206B6AA5"/>
    <w:rsid w:val="206B6B30"/>
    <w:rsid w:val="206B6C79"/>
    <w:rsid w:val="206B6CE6"/>
    <w:rsid w:val="206B6CEB"/>
    <w:rsid w:val="206B6DAE"/>
    <w:rsid w:val="206B6DCB"/>
    <w:rsid w:val="206B6E4D"/>
    <w:rsid w:val="206B6E7E"/>
    <w:rsid w:val="206B7012"/>
    <w:rsid w:val="206B7232"/>
    <w:rsid w:val="206B7277"/>
    <w:rsid w:val="206B72AB"/>
    <w:rsid w:val="206B72CD"/>
    <w:rsid w:val="206B739D"/>
    <w:rsid w:val="206B73F9"/>
    <w:rsid w:val="206B7473"/>
    <w:rsid w:val="206B74AC"/>
    <w:rsid w:val="206B7530"/>
    <w:rsid w:val="206B75FA"/>
    <w:rsid w:val="206B7656"/>
    <w:rsid w:val="206B768E"/>
    <w:rsid w:val="206B76DE"/>
    <w:rsid w:val="206B77DE"/>
    <w:rsid w:val="206B784B"/>
    <w:rsid w:val="206B7955"/>
    <w:rsid w:val="206B7972"/>
    <w:rsid w:val="206B797F"/>
    <w:rsid w:val="206B79F1"/>
    <w:rsid w:val="206B7A61"/>
    <w:rsid w:val="206B7A82"/>
    <w:rsid w:val="206B7B9F"/>
    <w:rsid w:val="206B7BDE"/>
    <w:rsid w:val="206B7C4F"/>
    <w:rsid w:val="206B7C9E"/>
    <w:rsid w:val="206B7D7A"/>
    <w:rsid w:val="206B7DC1"/>
    <w:rsid w:val="206B7DE6"/>
    <w:rsid w:val="206B7EA7"/>
    <w:rsid w:val="206B7EB8"/>
    <w:rsid w:val="206C0079"/>
    <w:rsid w:val="206C00C4"/>
    <w:rsid w:val="206C0123"/>
    <w:rsid w:val="206C0135"/>
    <w:rsid w:val="206C0154"/>
    <w:rsid w:val="206C028B"/>
    <w:rsid w:val="206C0300"/>
    <w:rsid w:val="206C0471"/>
    <w:rsid w:val="206C0540"/>
    <w:rsid w:val="206C06D9"/>
    <w:rsid w:val="206C06E7"/>
    <w:rsid w:val="206C0755"/>
    <w:rsid w:val="206C076E"/>
    <w:rsid w:val="206C07BB"/>
    <w:rsid w:val="206C080C"/>
    <w:rsid w:val="206C0944"/>
    <w:rsid w:val="206C09C7"/>
    <w:rsid w:val="206C09D2"/>
    <w:rsid w:val="206C09DD"/>
    <w:rsid w:val="206C0A22"/>
    <w:rsid w:val="206C0B50"/>
    <w:rsid w:val="206C0C62"/>
    <w:rsid w:val="206C0C86"/>
    <w:rsid w:val="206C0DD7"/>
    <w:rsid w:val="206C0DD9"/>
    <w:rsid w:val="206C0E8A"/>
    <w:rsid w:val="206C0F0D"/>
    <w:rsid w:val="206C0F5C"/>
    <w:rsid w:val="206C0F94"/>
    <w:rsid w:val="206C112B"/>
    <w:rsid w:val="206C124E"/>
    <w:rsid w:val="206C136B"/>
    <w:rsid w:val="206C1379"/>
    <w:rsid w:val="206C1459"/>
    <w:rsid w:val="206C148A"/>
    <w:rsid w:val="206C14A5"/>
    <w:rsid w:val="206C15B6"/>
    <w:rsid w:val="206C16DE"/>
    <w:rsid w:val="206C1756"/>
    <w:rsid w:val="206C1823"/>
    <w:rsid w:val="206C1881"/>
    <w:rsid w:val="206C189C"/>
    <w:rsid w:val="206C190B"/>
    <w:rsid w:val="206C1A1D"/>
    <w:rsid w:val="206C1AFD"/>
    <w:rsid w:val="206C1B20"/>
    <w:rsid w:val="206C1B2A"/>
    <w:rsid w:val="206C1BDE"/>
    <w:rsid w:val="206C1DC6"/>
    <w:rsid w:val="206C2146"/>
    <w:rsid w:val="206C2149"/>
    <w:rsid w:val="206C217A"/>
    <w:rsid w:val="206C21F5"/>
    <w:rsid w:val="206C2205"/>
    <w:rsid w:val="206C2231"/>
    <w:rsid w:val="206C2238"/>
    <w:rsid w:val="206C22BB"/>
    <w:rsid w:val="206C22C0"/>
    <w:rsid w:val="206C22F7"/>
    <w:rsid w:val="206C2366"/>
    <w:rsid w:val="206C2477"/>
    <w:rsid w:val="206C24AA"/>
    <w:rsid w:val="206C250B"/>
    <w:rsid w:val="206C26EF"/>
    <w:rsid w:val="206C26F8"/>
    <w:rsid w:val="206C273D"/>
    <w:rsid w:val="206C27B2"/>
    <w:rsid w:val="206C291A"/>
    <w:rsid w:val="206C29E8"/>
    <w:rsid w:val="206C2A1F"/>
    <w:rsid w:val="206C2A29"/>
    <w:rsid w:val="206C2A74"/>
    <w:rsid w:val="206C2B48"/>
    <w:rsid w:val="206C2B53"/>
    <w:rsid w:val="206C2C9B"/>
    <w:rsid w:val="206C2DE2"/>
    <w:rsid w:val="206C2E7C"/>
    <w:rsid w:val="206C2F04"/>
    <w:rsid w:val="206C2F05"/>
    <w:rsid w:val="206C2FBB"/>
    <w:rsid w:val="206C3207"/>
    <w:rsid w:val="206C323F"/>
    <w:rsid w:val="206C32A5"/>
    <w:rsid w:val="206C32CB"/>
    <w:rsid w:val="206C3337"/>
    <w:rsid w:val="206C333D"/>
    <w:rsid w:val="206C33A8"/>
    <w:rsid w:val="206C33B9"/>
    <w:rsid w:val="206C33D4"/>
    <w:rsid w:val="206C3402"/>
    <w:rsid w:val="206C34D8"/>
    <w:rsid w:val="206C3572"/>
    <w:rsid w:val="206C35D4"/>
    <w:rsid w:val="206C3659"/>
    <w:rsid w:val="206C3662"/>
    <w:rsid w:val="206C36DF"/>
    <w:rsid w:val="206C3702"/>
    <w:rsid w:val="206C37A4"/>
    <w:rsid w:val="206C387D"/>
    <w:rsid w:val="206C38C8"/>
    <w:rsid w:val="206C3997"/>
    <w:rsid w:val="206C39DF"/>
    <w:rsid w:val="206C3A67"/>
    <w:rsid w:val="206C3B9D"/>
    <w:rsid w:val="206C3CB3"/>
    <w:rsid w:val="206C3CB8"/>
    <w:rsid w:val="206C3EA3"/>
    <w:rsid w:val="206C3EB9"/>
    <w:rsid w:val="206C3FEB"/>
    <w:rsid w:val="206C4070"/>
    <w:rsid w:val="206C409F"/>
    <w:rsid w:val="206C40B8"/>
    <w:rsid w:val="206C40C3"/>
    <w:rsid w:val="206C40C4"/>
    <w:rsid w:val="206C4130"/>
    <w:rsid w:val="206C421D"/>
    <w:rsid w:val="206C4295"/>
    <w:rsid w:val="206C4321"/>
    <w:rsid w:val="206C4457"/>
    <w:rsid w:val="206C44A6"/>
    <w:rsid w:val="206C45ED"/>
    <w:rsid w:val="206C475E"/>
    <w:rsid w:val="206C47B0"/>
    <w:rsid w:val="206C47DB"/>
    <w:rsid w:val="206C47E7"/>
    <w:rsid w:val="206C480F"/>
    <w:rsid w:val="206C489F"/>
    <w:rsid w:val="206C48DA"/>
    <w:rsid w:val="206C48E9"/>
    <w:rsid w:val="206C4A3E"/>
    <w:rsid w:val="206C4C1D"/>
    <w:rsid w:val="206C4C82"/>
    <w:rsid w:val="206C4C95"/>
    <w:rsid w:val="206C4D6D"/>
    <w:rsid w:val="206C4DB6"/>
    <w:rsid w:val="206C4ED3"/>
    <w:rsid w:val="206C5005"/>
    <w:rsid w:val="206C50A5"/>
    <w:rsid w:val="206C50C1"/>
    <w:rsid w:val="206C50C7"/>
    <w:rsid w:val="206C511B"/>
    <w:rsid w:val="206C5123"/>
    <w:rsid w:val="206C5154"/>
    <w:rsid w:val="206C5193"/>
    <w:rsid w:val="206C51D4"/>
    <w:rsid w:val="206C51E3"/>
    <w:rsid w:val="206C52C8"/>
    <w:rsid w:val="206C52D0"/>
    <w:rsid w:val="206C5339"/>
    <w:rsid w:val="206C5374"/>
    <w:rsid w:val="206C53A6"/>
    <w:rsid w:val="206C53E2"/>
    <w:rsid w:val="206C549E"/>
    <w:rsid w:val="206C554E"/>
    <w:rsid w:val="206C55A8"/>
    <w:rsid w:val="206C55F2"/>
    <w:rsid w:val="206C56AC"/>
    <w:rsid w:val="206C56C8"/>
    <w:rsid w:val="206C576B"/>
    <w:rsid w:val="206C57F0"/>
    <w:rsid w:val="206C582B"/>
    <w:rsid w:val="206C5902"/>
    <w:rsid w:val="206C5928"/>
    <w:rsid w:val="206C5B12"/>
    <w:rsid w:val="206C5B5E"/>
    <w:rsid w:val="206C5BA2"/>
    <w:rsid w:val="206C5BD3"/>
    <w:rsid w:val="206C5BDD"/>
    <w:rsid w:val="206C5C4F"/>
    <w:rsid w:val="206C5CC0"/>
    <w:rsid w:val="206C5D6A"/>
    <w:rsid w:val="206C5D7F"/>
    <w:rsid w:val="206C5E1C"/>
    <w:rsid w:val="206C5E5A"/>
    <w:rsid w:val="206C5ED7"/>
    <w:rsid w:val="206C5EDC"/>
    <w:rsid w:val="206C6026"/>
    <w:rsid w:val="206C6068"/>
    <w:rsid w:val="206C60A5"/>
    <w:rsid w:val="206C60C2"/>
    <w:rsid w:val="206C61C8"/>
    <w:rsid w:val="206C61D0"/>
    <w:rsid w:val="206C6218"/>
    <w:rsid w:val="206C627C"/>
    <w:rsid w:val="206C635B"/>
    <w:rsid w:val="206C6396"/>
    <w:rsid w:val="206C648A"/>
    <w:rsid w:val="206C651B"/>
    <w:rsid w:val="206C680C"/>
    <w:rsid w:val="206C6B86"/>
    <w:rsid w:val="206C6BAA"/>
    <w:rsid w:val="206C6C0E"/>
    <w:rsid w:val="206C6C4C"/>
    <w:rsid w:val="206C6D85"/>
    <w:rsid w:val="206C6DA1"/>
    <w:rsid w:val="206C6F55"/>
    <w:rsid w:val="206C6F79"/>
    <w:rsid w:val="206C6FB6"/>
    <w:rsid w:val="206C6FD9"/>
    <w:rsid w:val="206C703E"/>
    <w:rsid w:val="206C7089"/>
    <w:rsid w:val="206C70C9"/>
    <w:rsid w:val="206C71A3"/>
    <w:rsid w:val="206C7266"/>
    <w:rsid w:val="206C75AF"/>
    <w:rsid w:val="206C7634"/>
    <w:rsid w:val="206C763E"/>
    <w:rsid w:val="206C76B3"/>
    <w:rsid w:val="206C77B4"/>
    <w:rsid w:val="206C77C0"/>
    <w:rsid w:val="206C7801"/>
    <w:rsid w:val="206C7813"/>
    <w:rsid w:val="206C7816"/>
    <w:rsid w:val="206C788F"/>
    <w:rsid w:val="206C790D"/>
    <w:rsid w:val="206C7B23"/>
    <w:rsid w:val="206C7C08"/>
    <w:rsid w:val="206C7CA0"/>
    <w:rsid w:val="206C7D7E"/>
    <w:rsid w:val="206C7F59"/>
    <w:rsid w:val="206D0069"/>
    <w:rsid w:val="206D01A1"/>
    <w:rsid w:val="206D02F0"/>
    <w:rsid w:val="206D0376"/>
    <w:rsid w:val="206D03A4"/>
    <w:rsid w:val="206D0444"/>
    <w:rsid w:val="206D045D"/>
    <w:rsid w:val="206D04D7"/>
    <w:rsid w:val="206D04E7"/>
    <w:rsid w:val="206D0538"/>
    <w:rsid w:val="206D061F"/>
    <w:rsid w:val="206D0684"/>
    <w:rsid w:val="206D0835"/>
    <w:rsid w:val="206D085C"/>
    <w:rsid w:val="206D0953"/>
    <w:rsid w:val="206D0987"/>
    <w:rsid w:val="206D09C4"/>
    <w:rsid w:val="206D09ED"/>
    <w:rsid w:val="206D09F0"/>
    <w:rsid w:val="206D0A6C"/>
    <w:rsid w:val="206D0A7A"/>
    <w:rsid w:val="206D0A88"/>
    <w:rsid w:val="206D0B03"/>
    <w:rsid w:val="206D0B13"/>
    <w:rsid w:val="206D0B5D"/>
    <w:rsid w:val="206D0BE9"/>
    <w:rsid w:val="206D0C67"/>
    <w:rsid w:val="206D0CA0"/>
    <w:rsid w:val="206D0CC7"/>
    <w:rsid w:val="206D0CEC"/>
    <w:rsid w:val="206D0DD6"/>
    <w:rsid w:val="206D0E37"/>
    <w:rsid w:val="206D0FB5"/>
    <w:rsid w:val="206D10B8"/>
    <w:rsid w:val="206D1199"/>
    <w:rsid w:val="206D13F5"/>
    <w:rsid w:val="206D1453"/>
    <w:rsid w:val="206D15F9"/>
    <w:rsid w:val="206D16CC"/>
    <w:rsid w:val="206D174A"/>
    <w:rsid w:val="206D1763"/>
    <w:rsid w:val="206D17BD"/>
    <w:rsid w:val="206D18BC"/>
    <w:rsid w:val="206D19F5"/>
    <w:rsid w:val="206D1A63"/>
    <w:rsid w:val="206D1A7A"/>
    <w:rsid w:val="206D1A9A"/>
    <w:rsid w:val="206D1ADB"/>
    <w:rsid w:val="206D1B02"/>
    <w:rsid w:val="206D1B12"/>
    <w:rsid w:val="206D1B23"/>
    <w:rsid w:val="206D1B5B"/>
    <w:rsid w:val="206D1B77"/>
    <w:rsid w:val="206D1B7C"/>
    <w:rsid w:val="206D1BB9"/>
    <w:rsid w:val="206D1BCD"/>
    <w:rsid w:val="206D1C1C"/>
    <w:rsid w:val="206D1C3D"/>
    <w:rsid w:val="206D1C62"/>
    <w:rsid w:val="206D1C6E"/>
    <w:rsid w:val="206D1D49"/>
    <w:rsid w:val="206D1D93"/>
    <w:rsid w:val="206D1E42"/>
    <w:rsid w:val="206D1F37"/>
    <w:rsid w:val="206D1F9C"/>
    <w:rsid w:val="206D21DB"/>
    <w:rsid w:val="206D21E2"/>
    <w:rsid w:val="206D2260"/>
    <w:rsid w:val="206D233F"/>
    <w:rsid w:val="206D23D6"/>
    <w:rsid w:val="206D247E"/>
    <w:rsid w:val="206D2520"/>
    <w:rsid w:val="206D2538"/>
    <w:rsid w:val="206D2576"/>
    <w:rsid w:val="206D259C"/>
    <w:rsid w:val="206D2637"/>
    <w:rsid w:val="206D2653"/>
    <w:rsid w:val="206D277E"/>
    <w:rsid w:val="206D27A9"/>
    <w:rsid w:val="206D27CD"/>
    <w:rsid w:val="206D2874"/>
    <w:rsid w:val="206D29DD"/>
    <w:rsid w:val="206D2A3F"/>
    <w:rsid w:val="206D2A41"/>
    <w:rsid w:val="206D2A8A"/>
    <w:rsid w:val="206D2B83"/>
    <w:rsid w:val="206D2BE3"/>
    <w:rsid w:val="206D2BF0"/>
    <w:rsid w:val="206D2C67"/>
    <w:rsid w:val="206D2C8C"/>
    <w:rsid w:val="206D2E38"/>
    <w:rsid w:val="206D2EC3"/>
    <w:rsid w:val="206D2F20"/>
    <w:rsid w:val="206D2F96"/>
    <w:rsid w:val="206D2F9A"/>
    <w:rsid w:val="206D2FE2"/>
    <w:rsid w:val="206D3020"/>
    <w:rsid w:val="206D303B"/>
    <w:rsid w:val="206D3057"/>
    <w:rsid w:val="206D3066"/>
    <w:rsid w:val="206D320F"/>
    <w:rsid w:val="206D3274"/>
    <w:rsid w:val="206D3296"/>
    <w:rsid w:val="206D32FE"/>
    <w:rsid w:val="206D331D"/>
    <w:rsid w:val="206D3372"/>
    <w:rsid w:val="206D33C7"/>
    <w:rsid w:val="206D33F8"/>
    <w:rsid w:val="206D3499"/>
    <w:rsid w:val="206D34A0"/>
    <w:rsid w:val="206D34D2"/>
    <w:rsid w:val="206D34EE"/>
    <w:rsid w:val="206D358B"/>
    <w:rsid w:val="206D35E3"/>
    <w:rsid w:val="206D36AB"/>
    <w:rsid w:val="206D37B9"/>
    <w:rsid w:val="206D383D"/>
    <w:rsid w:val="206D3871"/>
    <w:rsid w:val="206D38DE"/>
    <w:rsid w:val="206D393A"/>
    <w:rsid w:val="206D39FB"/>
    <w:rsid w:val="206D3AD1"/>
    <w:rsid w:val="206D3BDE"/>
    <w:rsid w:val="206D3BE5"/>
    <w:rsid w:val="206D3C19"/>
    <w:rsid w:val="206D3C20"/>
    <w:rsid w:val="206D3C8D"/>
    <w:rsid w:val="206D3DB2"/>
    <w:rsid w:val="206D3E22"/>
    <w:rsid w:val="206D3E50"/>
    <w:rsid w:val="206D3EE4"/>
    <w:rsid w:val="206D3F34"/>
    <w:rsid w:val="206D3FDB"/>
    <w:rsid w:val="206D4017"/>
    <w:rsid w:val="206D401C"/>
    <w:rsid w:val="206D4049"/>
    <w:rsid w:val="206D40AB"/>
    <w:rsid w:val="206D418F"/>
    <w:rsid w:val="206D41A0"/>
    <w:rsid w:val="206D41C0"/>
    <w:rsid w:val="206D4224"/>
    <w:rsid w:val="206D434E"/>
    <w:rsid w:val="206D4389"/>
    <w:rsid w:val="206D439E"/>
    <w:rsid w:val="206D43AD"/>
    <w:rsid w:val="206D442C"/>
    <w:rsid w:val="206D4476"/>
    <w:rsid w:val="206D4507"/>
    <w:rsid w:val="206D453A"/>
    <w:rsid w:val="206D4620"/>
    <w:rsid w:val="206D46C3"/>
    <w:rsid w:val="206D4781"/>
    <w:rsid w:val="206D479A"/>
    <w:rsid w:val="206D48A7"/>
    <w:rsid w:val="206D49AA"/>
    <w:rsid w:val="206D4B0F"/>
    <w:rsid w:val="206D4B3D"/>
    <w:rsid w:val="206D4B80"/>
    <w:rsid w:val="206D4B8B"/>
    <w:rsid w:val="206D4BBB"/>
    <w:rsid w:val="206D4C0D"/>
    <w:rsid w:val="206D4C71"/>
    <w:rsid w:val="206D4C81"/>
    <w:rsid w:val="206D4CBC"/>
    <w:rsid w:val="206D4CC8"/>
    <w:rsid w:val="206D4CFC"/>
    <w:rsid w:val="206D4D2B"/>
    <w:rsid w:val="206D4E66"/>
    <w:rsid w:val="206D4F5A"/>
    <w:rsid w:val="206D507E"/>
    <w:rsid w:val="206D5297"/>
    <w:rsid w:val="206D53C5"/>
    <w:rsid w:val="206D541A"/>
    <w:rsid w:val="206D542F"/>
    <w:rsid w:val="206D5444"/>
    <w:rsid w:val="206D5550"/>
    <w:rsid w:val="206D5633"/>
    <w:rsid w:val="206D56E6"/>
    <w:rsid w:val="206D573E"/>
    <w:rsid w:val="206D57DE"/>
    <w:rsid w:val="206D591C"/>
    <w:rsid w:val="206D596C"/>
    <w:rsid w:val="206D598B"/>
    <w:rsid w:val="206D59A4"/>
    <w:rsid w:val="206D59E0"/>
    <w:rsid w:val="206D59F8"/>
    <w:rsid w:val="206D5A23"/>
    <w:rsid w:val="206D5A71"/>
    <w:rsid w:val="206D5AD5"/>
    <w:rsid w:val="206D5B39"/>
    <w:rsid w:val="206D5B60"/>
    <w:rsid w:val="206D5BF8"/>
    <w:rsid w:val="206D5C7C"/>
    <w:rsid w:val="206D5D0D"/>
    <w:rsid w:val="206D5D22"/>
    <w:rsid w:val="206D5D5C"/>
    <w:rsid w:val="206D5D95"/>
    <w:rsid w:val="206D5E2C"/>
    <w:rsid w:val="206D5E7B"/>
    <w:rsid w:val="206D5F46"/>
    <w:rsid w:val="206D5F94"/>
    <w:rsid w:val="206D5FDB"/>
    <w:rsid w:val="206D601E"/>
    <w:rsid w:val="206D6048"/>
    <w:rsid w:val="206D6070"/>
    <w:rsid w:val="206D6099"/>
    <w:rsid w:val="206D60A2"/>
    <w:rsid w:val="206D60AB"/>
    <w:rsid w:val="206D60CB"/>
    <w:rsid w:val="206D60E7"/>
    <w:rsid w:val="206D6198"/>
    <w:rsid w:val="206D61B7"/>
    <w:rsid w:val="206D6240"/>
    <w:rsid w:val="206D6255"/>
    <w:rsid w:val="206D6323"/>
    <w:rsid w:val="206D636D"/>
    <w:rsid w:val="206D6381"/>
    <w:rsid w:val="206D644B"/>
    <w:rsid w:val="206D65C0"/>
    <w:rsid w:val="206D6746"/>
    <w:rsid w:val="206D67D6"/>
    <w:rsid w:val="206D67E7"/>
    <w:rsid w:val="206D67EF"/>
    <w:rsid w:val="206D6862"/>
    <w:rsid w:val="206D68BA"/>
    <w:rsid w:val="206D691E"/>
    <w:rsid w:val="206D6954"/>
    <w:rsid w:val="206D6A05"/>
    <w:rsid w:val="206D6A58"/>
    <w:rsid w:val="206D6A73"/>
    <w:rsid w:val="206D6B1C"/>
    <w:rsid w:val="206D6B40"/>
    <w:rsid w:val="206D6CA9"/>
    <w:rsid w:val="206D6D0E"/>
    <w:rsid w:val="206D7070"/>
    <w:rsid w:val="206D707F"/>
    <w:rsid w:val="206D70F3"/>
    <w:rsid w:val="206D70F6"/>
    <w:rsid w:val="206D7134"/>
    <w:rsid w:val="206D718C"/>
    <w:rsid w:val="206D71F6"/>
    <w:rsid w:val="206D7290"/>
    <w:rsid w:val="206D72A2"/>
    <w:rsid w:val="206D7338"/>
    <w:rsid w:val="206D736B"/>
    <w:rsid w:val="206D7388"/>
    <w:rsid w:val="206D740D"/>
    <w:rsid w:val="206D7458"/>
    <w:rsid w:val="206D748A"/>
    <w:rsid w:val="206D7605"/>
    <w:rsid w:val="206D7692"/>
    <w:rsid w:val="206D773D"/>
    <w:rsid w:val="206D7809"/>
    <w:rsid w:val="206D787E"/>
    <w:rsid w:val="206D78E1"/>
    <w:rsid w:val="206D78F4"/>
    <w:rsid w:val="206D7A0A"/>
    <w:rsid w:val="206D7E2A"/>
    <w:rsid w:val="206D7E7D"/>
    <w:rsid w:val="206D7EB8"/>
    <w:rsid w:val="206D7F03"/>
    <w:rsid w:val="206D7F6D"/>
    <w:rsid w:val="206D7FD6"/>
    <w:rsid w:val="206D7FED"/>
    <w:rsid w:val="206E003B"/>
    <w:rsid w:val="206E004F"/>
    <w:rsid w:val="206E00CF"/>
    <w:rsid w:val="206E00E3"/>
    <w:rsid w:val="206E0255"/>
    <w:rsid w:val="206E0283"/>
    <w:rsid w:val="206E0341"/>
    <w:rsid w:val="206E0381"/>
    <w:rsid w:val="206E0389"/>
    <w:rsid w:val="206E03C6"/>
    <w:rsid w:val="206E03F4"/>
    <w:rsid w:val="206E03F6"/>
    <w:rsid w:val="206E0926"/>
    <w:rsid w:val="206E0978"/>
    <w:rsid w:val="206E09BC"/>
    <w:rsid w:val="206E09DD"/>
    <w:rsid w:val="206E0A01"/>
    <w:rsid w:val="206E0A8F"/>
    <w:rsid w:val="206E0AA1"/>
    <w:rsid w:val="206E0AC5"/>
    <w:rsid w:val="206E0BA1"/>
    <w:rsid w:val="206E0C05"/>
    <w:rsid w:val="206E0CCB"/>
    <w:rsid w:val="206E0D05"/>
    <w:rsid w:val="206E0D0A"/>
    <w:rsid w:val="206E0D3D"/>
    <w:rsid w:val="206E0D71"/>
    <w:rsid w:val="206E0E60"/>
    <w:rsid w:val="206E0F9D"/>
    <w:rsid w:val="206E0FB2"/>
    <w:rsid w:val="206E10A2"/>
    <w:rsid w:val="206E1122"/>
    <w:rsid w:val="206E1192"/>
    <w:rsid w:val="206E1235"/>
    <w:rsid w:val="206E12EF"/>
    <w:rsid w:val="206E13B7"/>
    <w:rsid w:val="206E1405"/>
    <w:rsid w:val="206E1416"/>
    <w:rsid w:val="206E146A"/>
    <w:rsid w:val="206E1484"/>
    <w:rsid w:val="206E14A1"/>
    <w:rsid w:val="206E153B"/>
    <w:rsid w:val="206E15EB"/>
    <w:rsid w:val="206E163B"/>
    <w:rsid w:val="206E1658"/>
    <w:rsid w:val="206E1755"/>
    <w:rsid w:val="206E1790"/>
    <w:rsid w:val="206E18C5"/>
    <w:rsid w:val="206E18FE"/>
    <w:rsid w:val="206E190C"/>
    <w:rsid w:val="206E1960"/>
    <w:rsid w:val="206E196F"/>
    <w:rsid w:val="206E199D"/>
    <w:rsid w:val="206E19AF"/>
    <w:rsid w:val="206E1A63"/>
    <w:rsid w:val="206E1B46"/>
    <w:rsid w:val="206E1E63"/>
    <w:rsid w:val="206E1E89"/>
    <w:rsid w:val="206E1EF2"/>
    <w:rsid w:val="206E1EFD"/>
    <w:rsid w:val="206E20E0"/>
    <w:rsid w:val="206E21C3"/>
    <w:rsid w:val="206E21C9"/>
    <w:rsid w:val="206E21CE"/>
    <w:rsid w:val="206E2323"/>
    <w:rsid w:val="206E2415"/>
    <w:rsid w:val="206E24B0"/>
    <w:rsid w:val="206E24BB"/>
    <w:rsid w:val="206E24ED"/>
    <w:rsid w:val="206E2542"/>
    <w:rsid w:val="206E25F4"/>
    <w:rsid w:val="206E2620"/>
    <w:rsid w:val="206E268C"/>
    <w:rsid w:val="206E26C4"/>
    <w:rsid w:val="206E26D3"/>
    <w:rsid w:val="206E26F5"/>
    <w:rsid w:val="206E28FC"/>
    <w:rsid w:val="206E2907"/>
    <w:rsid w:val="206E296C"/>
    <w:rsid w:val="206E29B3"/>
    <w:rsid w:val="206E2A14"/>
    <w:rsid w:val="206E2A7F"/>
    <w:rsid w:val="206E2B32"/>
    <w:rsid w:val="206E2B58"/>
    <w:rsid w:val="206E2C13"/>
    <w:rsid w:val="206E2C94"/>
    <w:rsid w:val="206E2CF7"/>
    <w:rsid w:val="206E2D86"/>
    <w:rsid w:val="206E2DCA"/>
    <w:rsid w:val="206E3018"/>
    <w:rsid w:val="206E305C"/>
    <w:rsid w:val="206E30A0"/>
    <w:rsid w:val="206E30B6"/>
    <w:rsid w:val="206E32B8"/>
    <w:rsid w:val="206E32CA"/>
    <w:rsid w:val="206E32E6"/>
    <w:rsid w:val="206E33F6"/>
    <w:rsid w:val="206E340C"/>
    <w:rsid w:val="206E34BF"/>
    <w:rsid w:val="206E34F8"/>
    <w:rsid w:val="206E369C"/>
    <w:rsid w:val="206E370D"/>
    <w:rsid w:val="206E3776"/>
    <w:rsid w:val="206E379A"/>
    <w:rsid w:val="206E3824"/>
    <w:rsid w:val="206E3982"/>
    <w:rsid w:val="206E39C7"/>
    <w:rsid w:val="206E39DF"/>
    <w:rsid w:val="206E3AA5"/>
    <w:rsid w:val="206E3ABF"/>
    <w:rsid w:val="206E3B09"/>
    <w:rsid w:val="206E3DE5"/>
    <w:rsid w:val="206E3EA1"/>
    <w:rsid w:val="206E3EEA"/>
    <w:rsid w:val="206E3EF1"/>
    <w:rsid w:val="206E3F48"/>
    <w:rsid w:val="206E3FDC"/>
    <w:rsid w:val="206E40C9"/>
    <w:rsid w:val="206E4192"/>
    <w:rsid w:val="206E422F"/>
    <w:rsid w:val="206E4277"/>
    <w:rsid w:val="206E430B"/>
    <w:rsid w:val="206E4338"/>
    <w:rsid w:val="206E4379"/>
    <w:rsid w:val="206E448E"/>
    <w:rsid w:val="206E453B"/>
    <w:rsid w:val="206E457D"/>
    <w:rsid w:val="206E4590"/>
    <w:rsid w:val="206E46E3"/>
    <w:rsid w:val="206E4730"/>
    <w:rsid w:val="206E476E"/>
    <w:rsid w:val="206E4775"/>
    <w:rsid w:val="206E484A"/>
    <w:rsid w:val="206E48ED"/>
    <w:rsid w:val="206E49AF"/>
    <w:rsid w:val="206E4A6F"/>
    <w:rsid w:val="206E4AFA"/>
    <w:rsid w:val="206E4B92"/>
    <w:rsid w:val="206E4D21"/>
    <w:rsid w:val="206E4D79"/>
    <w:rsid w:val="206E4DF4"/>
    <w:rsid w:val="206E4E3E"/>
    <w:rsid w:val="206E4F7B"/>
    <w:rsid w:val="206E508D"/>
    <w:rsid w:val="206E50F8"/>
    <w:rsid w:val="206E517D"/>
    <w:rsid w:val="206E5228"/>
    <w:rsid w:val="206E527B"/>
    <w:rsid w:val="206E52B5"/>
    <w:rsid w:val="206E5300"/>
    <w:rsid w:val="206E53B0"/>
    <w:rsid w:val="206E55A9"/>
    <w:rsid w:val="206E55CA"/>
    <w:rsid w:val="206E5615"/>
    <w:rsid w:val="206E563F"/>
    <w:rsid w:val="206E5677"/>
    <w:rsid w:val="206E567B"/>
    <w:rsid w:val="206E56CA"/>
    <w:rsid w:val="206E56CD"/>
    <w:rsid w:val="206E57FB"/>
    <w:rsid w:val="206E5888"/>
    <w:rsid w:val="206E59D3"/>
    <w:rsid w:val="206E5A73"/>
    <w:rsid w:val="206E5A99"/>
    <w:rsid w:val="206E5ACB"/>
    <w:rsid w:val="206E5AFE"/>
    <w:rsid w:val="206E5B16"/>
    <w:rsid w:val="206E5B4F"/>
    <w:rsid w:val="206E5F6B"/>
    <w:rsid w:val="206E5FD0"/>
    <w:rsid w:val="206E617F"/>
    <w:rsid w:val="206E618B"/>
    <w:rsid w:val="206E622B"/>
    <w:rsid w:val="206E6287"/>
    <w:rsid w:val="206E62A4"/>
    <w:rsid w:val="206E62C2"/>
    <w:rsid w:val="206E636D"/>
    <w:rsid w:val="206E6405"/>
    <w:rsid w:val="206E6409"/>
    <w:rsid w:val="206E644E"/>
    <w:rsid w:val="206E6484"/>
    <w:rsid w:val="206E6542"/>
    <w:rsid w:val="206E662F"/>
    <w:rsid w:val="206E6652"/>
    <w:rsid w:val="206E6656"/>
    <w:rsid w:val="206E6696"/>
    <w:rsid w:val="206E6799"/>
    <w:rsid w:val="206E681F"/>
    <w:rsid w:val="206E6858"/>
    <w:rsid w:val="206E687B"/>
    <w:rsid w:val="206E68D7"/>
    <w:rsid w:val="206E6930"/>
    <w:rsid w:val="206E6948"/>
    <w:rsid w:val="206E695F"/>
    <w:rsid w:val="206E6982"/>
    <w:rsid w:val="206E6A65"/>
    <w:rsid w:val="206E6ABB"/>
    <w:rsid w:val="206E6ACB"/>
    <w:rsid w:val="206E6BE3"/>
    <w:rsid w:val="206E6C22"/>
    <w:rsid w:val="206E6C65"/>
    <w:rsid w:val="206E6D84"/>
    <w:rsid w:val="206E6DD7"/>
    <w:rsid w:val="206E6E26"/>
    <w:rsid w:val="206E6F24"/>
    <w:rsid w:val="206E6FAC"/>
    <w:rsid w:val="206E6FFE"/>
    <w:rsid w:val="206E6FFF"/>
    <w:rsid w:val="206E7002"/>
    <w:rsid w:val="206E700A"/>
    <w:rsid w:val="206E7015"/>
    <w:rsid w:val="206E717F"/>
    <w:rsid w:val="206E726C"/>
    <w:rsid w:val="206E72D1"/>
    <w:rsid w:val="206E7321"/>
    <w:rsid w:val="206E7374"/>
    <w:rsid w:val="206E738F"/>
    <w:rsid w:val="206E741E"/>
    <w:rsid w:val="206E7446"/>
    <w:rsid w:val="206E74FD"/>
    <w:rsid w:val="206E7525"/>
    <w:rsid w:val="206E7561"/>
    <w:rsid w:val="206E76F5"/>
    <w:rsid w:val="206E776B"/>
    <w:rsid w:val="206E776D"/>
    <w:rsid w:val="206E77FB"/>
    <w:rsid w:val="206E7848"/>
    <w:rsid w:val="206E79C5"/>
    <w:rsid w:val="206E79F0"/>
    <w:rsid w:val="206E7AFF"/>
    <w:rsid w:val="206E7B59"/>
    <w:rsid w:val="206E7B85"/>
    <w:rsid w:val="206E7C6B"/>
    <w:rsid w:val="206E7CCE"/>
    <w:rsid w:val="206E7E62"/>
    <w:rsid w:val="206E7E6A"/>
    <w:rsid w:val="206E7FC3"/>
    <w:rsid w:val="206E7FED"/>
    <w:rsid w:val="206F013E"/>
    <w:rsid w:val="206F01A6"/>
    <w:rsid w:val="206F0208"/>
    <w:rsid w:val="206F021F"/>
    <w:rsid w:val="206F024B"/>
    <w:rsid w:val="206F026D"/>
    <w:rsid w:val="206F02E9"/>
    <w:rsid w:val="206F0317"/>
    <w:rsid w:val="206F0323"/>
    <w:rsid w:val="206F0487"/>
    <w:rsid w:val="206F05BA"/>
    <w:rsid w:val="206F06AB"/>
    <w:rsid w:val="206F075D"/>
    <w:rsid w:val="206F0785"/>
    <w:rsid w:val="206F088D"/>
    <w:rsid w:val="206F08E8"/>
    <w:rsid w:val="206F09A4"/>
    <w:rsid w:val="206F0A39"/>
    <w:rsid w:val="206F0A71"/>
    <w:rsid w:val="206F0BB8"/>
    <w:rsid w:val="206F0C4B"/>
    <w:rsid w:val="206F0CC8"/>
    <w:rsid w:val="206F0D44"/>
    <w:rsid w:val="206F0D90"/>
    <w:rsid w:val="206F0D95"/>
    <w:rsid w:val="206F0E06"/>
    <w:rsid w:val="206F0E37"/>
    <w:rsid w:val="206F0E41"/>
    <w:rsid w:val="206F0ED5"/>
    <w:rsid w:val="206F0FCF"/>
    <w:rsid w:val="206F1002"/>
    <w:rsid w:val="206F1022"/>
    <w:rsid w:val="206F1027"/>
    <w:rsid w:val="206F10D1"/>
    <w:rsid w:val="206F1180"/>
    <w:rsid w:val="206F11DA"/>
    <w:rsid w:val="206F11FF"/>
    <w:rsid w:val="206F12F1"/>
    <w:rsid w:val="206F147D"/>
    <w:rsid w:val="206F154C"/>
    <w:rsid w:val="206F1568"/>
    <w:rsid w:val="206F157F"/>
    <w:rsid w:val="206F158A"/>
    <w:rsid w:val="206F1619"/>
    <w:rsid w:val="206F16D4"/>
    <w:rsid w:val="206F176A"/>
    <w:rsid w:val="206F1784"/>
    <w:rsid w:val="206F178F"/>
    <w:rsid w:val="206F17A1"/>
    <w:rsid w:val="206F1875"/>
    <w:rsid w:val="206F188A"/>
    <w:rsid w:val="206F18D7"/>
    <w:rsid w:val="206F1920"/>
    <w:rsid w:val="206F19DD"/>
    <w:rsid w:val="206F1A5A"/>
    <w:rsid w:val="206F1AF6"/>
    <w:rsid w:val="206F1B37"/>
    <w:rsid w:val="206F1B81"/>
    <w:rsid w:val="206F1B91"/>
    <w:rsid w:val="206F1BD3"/>
    <w:rsid w:val="206F1C4E"/>
    <w:rsid w:val="206F1C86"/>
    <w:rsid w:val="206F1CC7"/>
    <w:rsid w:val="206F1CF8"/>
    <w:rsid w:val="206F1E3E"/>
    <w:rsid w:val="206F1ED6"/>
    <w:rsid w:val="206F1EFD"/>
    <w:rsid w:val="206F1F61"/>
    <w:rsid w:val="206F226E"/>
    <w:rsid w:val="206F227F"/>
    <w:rsid w:val="206F22D3"/>
    <w:rsid w:val="206F2408"/>
    <w:rsid w:val="206F2449"/>
    <w:rsid w:val="206F248F"/>
    <w:rsid w:val="206F2492"/>
    <w:rsid w:val="206F2648"/>
    <w:rsid w:val="206F274B"/>
    <w:rsid w:val="206F27FA"/>
    <w:rsid w:val="206F2840"/>
    <w:rsid w:val="206F2855"/>
    <w:rsid w:val="206F285B"/>
    <w:rsid w:val="206F286E"/>
    <w:rsid w:val="206F2961"/>
    <w:rsid w:val="206F2994"/>
    <w:rsid w:val="206F29EA"/>
    <w:rsid w:val="206F29EB"/>
    <w:rsid w:val="206F2A72"/>
    <w:rsid w:val="206F2AC9"/>
    <w:rsid w:val="206F2B98"/>
    <w:rsid w:val="206F2BAB"/>
    <w:rsid w:val="206F2BD9"/>
    <w:rsid w:val="206F2CA0"/>
    <w:rsid w:val="206F2D53"/>
    <w:rsid w:val="206F2DBA"/>
    <w:rsid w:val="206F2E5E"/>
    <w:rsid w:val="206F2E7B"/>
    <w:rsid w:val="206F2EA6"/>
    <w:rsid w:val="206F2EF0"/>
    <w:rsid w:val="206F2F90"/>
    <w:rsid w:val="206F2FF2"/>
    <w:rsid w:val="206F3024"/>
    <w:rsid w:val="206F30AB"/>
    <w:rsid w:val="206F30DA"/>
    <w:rsid w:val="206F3115"/>
    <w:rsid w:val="206F312F"/>
    <w:rsid w:val="206F3219"/>
    <w:rsid w:val="206F32CE"/>
    <w:rsid w:val="206F32D7"/>
    <w:rsid w:val="206F32EB"/>
    <w:rsid w:val="206F3333"/>
    <w:rsid w:val="206F338B"/>
    <w:rsid w:val="206F338D"/>
    <w:rsid w:val="206F33D4"/>
    <w:rsid w:val="206F33F6"/>
    <w:rsid w:val="206F34FA"/>
    <w:rsid w:val="206F35C2"/>
    <w:rsid w:val="206F3614"/>
    <w:rsid w:val="206F3627"/>
    <w:rsid w:val="206F363A"/>
    <w:rsid w:val="206F3659"/>
    <w:rsid w:val="206F3848"/>
    <w:rsid w:val="206F38F6"/>
    <w:rsid w:val="206F3BBE"/>
    <w:rsid w:val="206F3C7B"/>
    <w:rsid w:val="206F3CB1"/>
    <w:rsid w:val="206F3D38"/>
    <w:rsid w:val="206F3E6D"/>
    <w:rsid w:val="206F3F4F"/>
    <w:rsid w:val="206F3F6B"/>
    <w:rsid w:val="206F3F7E"/>
    <w:rsid w:val="206F415F"/>
    <w:rsid w:val="206F4161"/>
    <w:rsid w:val="206F4210"/>
    <w:rsid w:val="206F421E"/>
    <w:rsid w:val="206F42C8"/>
    <w:rsid w:val="206F43B3"/>
    <w:rsid w:val="206F4495"/>
    <w:rsid w:val="206F45AF"/>
    <w:rsid w:val="206F4650"/>
    <w:rsid w:val="206F47F9"/>
    <w:rsid w:val="206F484B"/>
    <w:rsid w:val="206F4864"/>
    <w:rsid w:val="206F4894"/>
    <w:rsid w:val="206F48CF"/>
    <w:rsid w:val="206F48F1"/>
    <w:rsid w:val="206F4995"/>
    <w:rsid w:val="206F4AFB"/>
    <w:rsid w:val="206F4B70"/>
    <w:rsid w:val="206F4C32"/>
    <w:rsid w:val="206F4CB1"/>
    <w:rsid w:val="206F4CF4"/>
    <w:rsid w:val="206F4D00"/>
    <w:rsid w:val="206F4D46"/>
    <w:rsid w:val="206F4D7A"/>
    <w:rsid w:val="206F4DDD"/>
    <w:rsid w:val="206F4DFD"/>
    <w:rsid w:val="206F4E54"/>
    <w:rsid w:val="206F4EAF"/>
    <w:rsid w:val="206F4F04"/>
    <w:rsid w:val="206F4F32"/>
    <w:rsid w:val="206F4F5E"/>
    <w:rsid w:val="206F4F67"/>
    <w:rsid w:val="206F4FDC"/>
    <w:rsid w:val="206F525B"/>
    <w:rsid w:val="206F52BF"/>
    <w:rsid w:val="206F551C"/>
    <w:rsid w:val="206F558E"/>
    <w:rsid w:val="206F5616"/>
    <w:rsid w:val="206F5618"/>
    <w:rsid w:val="206F5643"/>
    <w:rsid w:val="206F5689"/>
    <w:rsid w:val="206F569D"/>
    <w:rsid w:val="206F56B1"/>
    <w:rsid w:val="206F570E"/>
    <w:rsid w:val="206F5717"/>
    <w:rsid w:val="206F5817"/>
    <w:rsid w:val="206F5837"/>
    <w:rsid w:val="206F5884"/>
    <w:rsid w:val="206F58A7"/>
    <w:rsid w:val="206F58CA"/>
    <w:rsid w:val="206F5934"/>
    <w:rsid w:val="206F5948"/>
    <w:rsid w:val="206F59BE"/>
    <w:rsid w:val="206F5A03"/>
    <w:rsid w:val="206F5BAF"/>
    <w:rsid w:val="206F5BC7"/>
    <w:rsid w:val="206F5CC0"/>
    <w:rsid w:val="206F5CDF"/>
    <w:rsid w:val="206F5D5F"/>
    <w:rsid w:val="206F5D81"/>
    <w:rsid w:val="206F5DC7"/>
    <w:rsid w:val="206F5DE4"/>
    <w:rsid w:val="206F5DF6"/>
    <w:rsid w:val="206F5E7A"/>
    <w:rsid w:val="206F5EE5"/>
    <w:rsid w:val="206F5EF6"/>
    <w:rsid w:val="206F5FBB"/>
    <w:rsid w:val="206F5FC4"/>
    <w:rsid w:val="206F6084"/>
    <w:rsid w:val="206F6086"/>
    <w:rsid w:val="206F6143"/>
    <w:rsid w:val="206F617E"/>
    <w:rsid w:val="206F61C2"/>
    <w:rsid w:val="206F61D2"/>
    <w:rsid w:val="206F61E3"/>
    <w:rsid w:val="206F623C"/>
    <w:rsid w:val="206F62D2"/>
    <w:rsid w:val="206F63B4"/>
    <w:rsid w:val="206F646D"/>
    <w:rsid w:val="206F64AC"/>
    <w:rsid w:val="206F6507"/>
    <w:rsid w:val="206F6585"/>
    <w:rsid w:val="206F65BC"/>
    <w:rsid w:val="206F6646"/>
    <w:rsid w:val="206F683F"/>
    <w:rsid w:val="206F6852"/>
    <w:rsid w:val="206F68B2"/>
    <w:rsid w:val="206F6915"/>
    <w:rsid w:val="206F6939"/>
    <w:rsid w:val="206F69FB"/>
    <w:rsid w:val="206F6A8A"/>
    <w:rsid w:val="206F6AA9"/>
    <w:rsid w:val="206F6AC7"/>
    <w:rsid w:val="206F6AD7"/>
    <w:rsid w:val="206F6AF9"/>
    <w:rsid w:val="206F6BE7"/>
    <w:rsid w:val="206F6CF1"/>
    <w:rsid w:val="206F6D29"/>
    <w:rsid w:val="206F6DA5"/>
    <w:rsid w:val="206F6DD6"/>
    <w:rsid w:val="206F6FBC"/>
    <w:rsid w:val="206F70B0"/>
    <w:rsid w:val="206F714F"/>
    <w:rsid w:val="206F73CE"/>
    <w:rsid w:val="206F7521"/>
    <w:rsid w:val="206F759A"/>
    <w:rsid w:val="206F75BA"/>
    <w:rsid w:val="206F75F3"/>
    <w:rsid w:val="206F7641"/>
    <w:rsid w:val="206F766F"/>
    <w:rsid w:val="206F7897"/>
    <w:rsid w:val="206F78A8"/>
    <w:rsid w:val="206F7936"/>
    <w:rsid w:val="206F7980"/>
    <w:rsid w:val="206F79FA"/>
    <w:rsid w:val="206F7A25"/>
    <w:rsid w:val="206F7A3F"/>
    <w:rsid w:val="206F7A6D"/>
    <w:rsid w:val="206F7A77"/>
    <w:rsid w:val="206F7B08"/>
    <w:rsid w:val="206F7CC5"/>
    <w:rsid w:val="206F7CF9"/>
    <w:rsid w:val="206F7D5F"/>
    <w:rsid w:val="206F7D74"/>
    <w:rsid w:val="206F7DE7"/>
    <w:rsid w:val="206F7FB8"/>
    <w:rsid w:val="206F7FBA"/>
    <w:rsid w:val="207000E7"/>
    <w:rsid w:val="207001D3"/>
    <w:rsid w:val="20700299"/>
    <w:rsid w:val="20700353"/>
    <w:rsid w:val="20700395"/>
    <w:rsid w:val="207003BA"/>
    <w:rsid w:val="207003C6"/>
    <w:rsid w:val="207003DB"/>
    <w:rsid w:val="207003EB"/>
    <w:rsid w:val="20700431"/>
    <w:rsid w:val="20700522"/>
    <w:rsid w:val="2070059A"/>
    <w:rsid w:val="207005A0"/>
    <w:rsid w:val="2070076F"/>
    <w:rsid w:val="20700A0B"/>
    <w:rsid w:val="20700A15"/>
    <w:rsid w:val="20700A46"/>
    <w:rsid w:val="20700A86"/>
    <w:rsid w:val="20700A90"/>
    <w:rsid w:val="20700AAE"/>
    <w:rsid w:val="20700B54"/>
    <w:rsid w:val="20700B7A"/>
    <w:rsid w:val="20700B8F"/>
    <w:rsid w:val="20700BBD"/>
    <w:rsid w:val="20700C18"/>
    <w:rsid w:val="20700C19"/>
    <w:rsid w:val="20700CA3"/>
    <w:rsid w:val="20700DD2"/>
    <w:rsid w:val="207010DE"/>
    <w:rsid w:val="2070112E"/>
    <w:rsid w:val="20701145"/>
    <w:rsid w:val="20701210"/>
    <w:rsid w:val="20701263"/>
    <w:rsid w:val="20701311"/>
    <w:rsid w:val="20701428"/>
    <w:rsid w:val="20701534"/>
    <w:rsid w:val="2070158A"/>
    <w:rsid w:val="20701609"/>
    <w:rsid w:val="20701656"/>
    <w:rsid w:val="207017A9"/>
    <w:rsid w:val="207017BA"/>
    <w:rsid w:val="20701806"/>
    <w:rsid w:val="20701923"/>
    <w:rsid w:val="207019C9"/>
    <w:rsid w:val="207019E8"/>
    <w:rsid w:val="20701AA6"/>
    <w:rsid w:val="20701AF3"/>
    <w:rsid w:val="20701B25"/>
    <w:rsid w:val="20701B46"/>
    <w:rsid w:val="20701B56"/>
    <w:rsid w:val="20701B84"/>
    <w:rsid w:val="20701B97"/>
    <w:rsid w:val="20701BA8"/>
    <w:rsid w:val="20701C86"/>
    <w:rsid w:val="20701CFE"/>
    <w:rsid w:val="20701D01"/>
    <w:rsid w:val="20701E68"/>
    <w:rsid w:val="20701EF5"/>
    <w:rsid w:val="20701F55"/>
    <w:rsid w:val="20701F90"/>
    <w:rsid w:val="20702012"/>
    <w:rsid w:val="2070210F"/>
    <w:rsid w:val="2070219B"/>
    <w:rsid w:val="207021B7"/>
    <w:rsid w:val="207021C7"/>
    <w:rsid w:val="207021DD"/>
    <w:rsid w:val="2070222C"/>
    <w:rsid w:val="207022C4"/>
    <w:rsid w:val="207022CE"/>
    <w:rsid w:val="20702343"/>
    <w:rsid w:val="207023B5"/>
    <w:rsid w:val="2070240D"/>
    <w:rsid w:val="20702418"/>
    <w:rsid w:val="20702420"/>
    <w:rsid w:val="207024B0"/>
    <w:rsid w:val="2070250F"/>
    <w:rsid w:val="2070253F"/>
    <w:rsid w:val="20702572"/>
    <w:rsid w:val="20702663"/>
    <w:rsid w:val="20702665"/>
    <w:rsid w:val="20702683"/>
    <w:rsid w:val="2070271A"/>
    <w:rsid w:val="207027DF"/>
    <w:rsid w:val="20702880"/>
    <w:rsid w:val="20702912"/>
    <w:rsid w:val="207029CF"/>
    <w:rsid w:val="20702A42"/>
    <w:rsid w:val="20702A84"/>
    <w:rsid w:val="20702B7E"/>
    <w:rsid w:val="20702BC4"/>
    <w:rsid w:val="20702CC0"/>
    <w:rsid w:val="20702E05"/>
    <w:rsid w:val="20702E92"/>
    <w:rsid w:val="20702EA2"/>
    <w:rsid w:val="20702EF7"/>
    <w:rsid w:val="20702F1A"/>
    <w:rsid w:val="20702FD0"/>
    <w:rsid w:val="207030B5"/>
    <w:rsid w:val="207030D5"/>
    <w:rsid w:val="207030DA"/>
    <w:rsid w:val="2070312F"/>
    <w:rsid w:val="20703161"/>
    <w:rsid w:val="207031B1"/>
    <w:rsid w:val="20703211"/>
    <w:rsid w:val="20703261"/>
    <w:rsid w:val="2070329B"/>
    <w:rsid w:val="2070337C"/>
    <w:rsid w:val="20703388"/>
    <w:rsid w:val="207033E7"/>
    <w:rsid w:val="20703586"/>
    <w:rsid w:val="20703666"/>
    <w:rsid w:val="20703682"/>
    <w:rsid w:val="20703775"/>
    <w:rsid w:val="20703781"/>
    <w:rsid w:val="20703819"/>
    <w:rsid w:val="207038CF"/>
    <w:rsid w:val="207038D0"/>
    <w:rsid w:val="207038FF"/>
    <w:rsid w:val="207039CB"/>
    <w:rsid w:val="20703A02"/>
    <w:rsid w:val="20703B3D"/>
    <w:rsid w:val="20703BCF"/>
    <w:rsid w:val="20703DA0"/>
    <w:rsid w:val="20703E01"/>
    <w:rsid w:val="20703E0E"/>
    <w:rsid w:val="20703E1A"/>
    <w:rsid w:val="20703F20"/>
    <w:rsid w:val="20704190"/>
    <w:rsid w:val="20704193"/>
    <w:rsid w:val="20704194"/>
    <w:rsid w:val="207041BC"/>
    <w:rsid w:val="20704233"/>
    <w:rsid w:val="20704318"/>
    <w:rsid w:val="207043E5"/>
    <w:rsid w:val="207043EB"/>
    <w:rsid w:val="20704543"/>
    <w:rsid w:val="207045C1"/>
    <w:rsid w:val="20704615"/>
    <w:rsid w:val="20704671"/>
    <w:rsid w:val="20704714"/>
    <w:rsid w:val="2070471E"/>
    <w:rsid w:val="20704737"/>
    <w:rsid w:val="207047C2"/>
    <w:rsid w:val="207047ED"/>
    <w:rsid w:val="2070483A"/>
    <w:rsid w:val="2070491E"/>
    <w:rsid w:val="207049D5"/>
    <w:rsid w:val="207049DA"/>
    <w:rsid w:val="20704A2D"/>
    <w:rsid w:val="20704ADB"/>
    <w:rsid w:val="20704ADD"/>
    <w:rsid w:val="20704C28"/>
    <w:rsid w:val="20704C86"/>
    <w:rsid w:val="20704C9F"/>
    <w:rsid w:val="20704CEB"/>
    <w:rsid w:val="20704D1F"/>
    <w:rsid w:val="20704DD9"/>
    <w:rsid w:val="20704E20"/>
    <w:rsid w:val="20704E66"/>
    <w:rsid w:val="20704EE3"/>
    <w:rsid w:val="20704EF5"/>
    <w:rsid w:val="20704EFD"/>
    <w:rsid w:val="20704F08"/>
    <w:rsid w:val="20704F32"/>
    <w:rsid w:val="20704FA3"/>
    <w:rsid w:val="20704FEA"/>
    <w:rsid w:val="2070512A"/>
    <w:rsid w:val="20705188"/>
    <w:rsid w:val="207052C3"/>
    <w:rsid w:val="20705331"/>
    <w:rsid w:val="2070533A"/>
    <w:rsid w:val="20705379"/>
    <w:rsid w:val="20705461"/>
    <w:rsid w:val="2070546D"/>
    <w:rsid w:val="2070549E"/>
    <w:rsid w:val="20705549"/>
    <w:rsid w:val="207055D6"/>
    <w:rsid w:val="20705636"/>
    <w:rsid w:val="207056D6"/>
    <w:rsid w:val="207056E8"/>
    <w:rsid w:val="2070570F"/>
    <w:rsid w:val="207057AC"/>
    <w:rsid w:val="20705881"/>
    <w:rsid w:val="20705961"/>
    <w:rsid w:val="20705B52"/>
    <w:rsid w:val="20705BBC"/>
    <w:rsid w:val="20705C29"/>
    <w:rsid w:val="20705C49"/>
    <w:rsid w:val="20705DF5"/>
    <w:rsid w:val="20705E3D"/>
    <w:rsid w:val="20705EA5"/>
    <w:rsid w:val="20705F7D"/>
    <w:rsid w:val="20705FAB"/>
    <w:rsid w:val="20706029"/>
    <w:rsid w:val="20706061"/>
    <w:rsid w:val="20706196"/>
    <w:rsid w:val="2070624B"/>
    <w:rsid w:val="207062C2"/>
    <w:rsid w:val="207063D5"/>
    <w:rsid w:val="207063E7"/>
    <w:rsid w:val="207063EA"/>
    <w:rsid w:val="20706433"/>
    <w:rsid w:val="20706461"/>
    <w:rsid w:val="2070651F"/>
    <w:rsid w:val="2070656F"/>
    <w:rsid w:val="207066FC"/>
    <w:rsid w:val="2070672F"/>
    <w:rsid w:val="20706765"/>
    <w:rsid w:val="2070676B"/>
    <w:rsid w:val="207067B2"/>
    <w:rsid w:val="207068B7"/>
    <w:rsid w:val="207068E4"/>
    <w:rsid w:val="20706984"/>
    <w:rsid w:val="207069B9"/>
    <w:rsid w:val="20706A34"/>
    <w:rsid w:val="20706A39"/>
    <w:rsid w:val="20706A4E"/>
    <w:rsid w:val="20706AA5"/>
    <w:rsid w:val="20706B4B"/>
    <w:rsid w:val="20706B88"/>
    <w:rsid w:val="20706BE4"/>
    <w:rsid w:val="20706CC3"/>
    <w:rsid w:val="20706CDB"/>
    <w:rsid w:val="20706CFE"/>
    <w:rsid w:val="20706DA6"/>
    <w:rsid w:val="20706EC7"/>
    <w:rsid w:val="20706F65"/>
    <w:rsid w:val="20706FD1"/>
    <w:rsid w:val="20707003"/>
    <w:rsid w:val="20707062"/>
    <w:rsid w:val="2070709D"/>
    <w:rsid w:val="207070D7"/>
    <w:rsid w:val="207070ED"/>
    <w:rsid w:val="20707193"/>
    <w:rsid w:val="207071C3"/>
    <w:rsid w:val="207073BB"/>
    <w:rsid w:val="2070746C"/>
    <w:rsid w:val="207074B1"/>
    <w:rsid w:val="2070751B"/>
    <w:rsid w:val="207075B8"/>
    <w:rsid w:val="207075E6"/>
    <w:rsid w:val="207075F0"/>
    <w:rsid w:val="2070760A"/>
    <w:rsid w:val="2070761F"/>
    <w:rsid w:val="20707696"/>
    <w:rsid w:val="20707765"/>
    <w:rsid w:val="207077E6"/>
    <w:rsid w:val="20707805"/>
    <w:rsid w:val="20707877"/>
    <w:rsid w:val="20707879"/>
    <w:rsid w:val="207078FD"/>
    <w:rsid w:val="20707919"/>
    <w:rsid w:val="2070792C"/>
    <w:rsid w:val="20707950"/>
    <w:rsid w:val="20707ABE"/>
    <w:rsid w:val="20707AF1"/>
    <w:rsid w:val="20707B6D"/>
    <w:rsid w:val="20707B7C"/>
    <w:rsid w:val="20707C7D"/>
    <w:rsid w:val="20707D2D"/>
    <w:rsid w:val="20707E57"/>
    <w:rsid w:val="20707F18"/>
    <w:rsid w:val="20707F1C"/>
    <w:rsid w:val="20707FA4"/>
    <w:rsid w:val="20707FE3"/>
    <w:rsid w:val="207100B2"/>
    <w:rsid w:val="207100C8"/>
    <w:rsid w:val="20710124"/>
    <w:rsid w:val="207101C3"/>
    <w:rsid w:val="207101C7"/>
    <w:rsid w:val="207101D6"/>
    <w:rsid w:val="207102D3"/>
    <w:rsid w:val="2071030C"/>
    <w:rsid w:val="2071038D"/>
    <w:rsid w:val="207104D5"/>
    <w:rsid w:val="207104F5"/>
    <w:rsid w:val="20710539"/>
    <w:rsid w:val="207105FD"/>
    <w:rsid w:val="2071062C"/>
    <w:rsid w:val="207106BF"/>
    <w:rsid w:val="20710747"/>
    <w:rsid w:val="20710790"/>
    <w:rsid w:val="207108CE"/>
    <w:rsid w:val="20710939"/>
    <w:rsid w:val="207109A2"/>
    <w:rsid w:val="207109E2"/>
    <w:rsid w:val="20710AC4"/>
    <w:rsid w:val="20710B87"/>
    <w:rsid w:val="20710BD3"/>
    <w:rsid w:val="20710D35"/>
    <w:rsid w:val="20710D40"/>
    <w:rsid w:val="20710DE0"/>
    <w:rsid w:val="20710DF1"/>
    <w:rsid w:val="20710E54"/>
    <w:rsid w:val="20710F0E"/>
    <w:rsid w:val="20710FC6"/>
    <w:rsid w:val="20711052"/>
    <w:rsid w:val="207110B9"/>
    <w:rsid w:val="2071114B"/>
    <w:rsid w:val="20711182"/>
    <w:rsid w:val="20711285"/>
    <w:rsid w:val="2071131F"/>
    <w:rsid w:val="207113DD"/>
    <w:rsid w:val="207114CE"/>
    <w:rsid w:val="207114D9"/>
    <w:rsid w:val="2071156E"/>
    <w:rsid w:val="2071160C"/>
    <w:rsid w:val="207116D4"/>
    <w:rsid w:val="20711812"/>
    <w:rsid w:val="2071181F"/>
    <w:rsid w:val="2071185B"/>
    <w:rsid w:val="207118D0"/>
    <w:rsid w:val="207118E0"/>
    <w:rsid w:val="207118FD"/>
    <w:rsid w:val="2071195E"/>
    <w:rsid w:val="2071196C"/>
    <w:rsid w:val="207119A8"/>
    <w:rsid w:val="207119F9"/>
    <w:rsid w:val="20711A72"/>
    <w:rsid w:val="20711A82"/>
    <w:rsid w:val="20711B77"/>
    <w:rsid w:val="20711B89"/>
    <w:rsid w:val="20711BB7"/>
    <w:rsid w:val="20711BE7"/>
    <w:rsid w:val="20711C0C"/>
    <w:rsid w:val="20711C8F"/>
    <w:rsid w:val="20711D29"/>
    <w:rsid w:val="20711DCD"/>
    <w:rsid w:val="20711DEC"/>
    <w:rsid w:val="20711EDF"/>
    <w:rsid w:val="20711F82"/>
    <w:rsid w:val="20711FA4"/>
    <w:rsid w:val="20712003"/>
    <w:rsid w:val="2071209D"/>
    <w:rsid w:val="207120B5"/>
    <w:rsid w:val="207120E9"/>
    <w:rsid w:val="20712119"/>
    <w:rsid w:val="207121C2"/>
    <w:rsid w:val="207121E3"/>
    <w:rsid w:val="20712204"/>
    <w:rsid w:val="20712245"/>
    <w:rsid w:val="20712264"/>
    <w:rsid w:val="207122A8"/>
    <w:rsid w:val="207122B4"/>
    <w:rsid w:val="207122B5"/>
    <w:rsid w:val="2071231B"/>
    <w:rsid w:val="20712345"/>
    <w:rsid w:val="2071239B"/>
    <w:rsid w:val="207123AA"/>
    <w:rsid w:val="207123DB"/>
    <w:rsid w:val="207123EC"/>
    <w:rsid w:val="207124AD"/>
    <w:rsid w:val="20712630"/>
    <w:rsid w:val="207127C6"/>
    <w:rsid w:val="207127DF"/>
    <w:rsid w:val="20712935"/>
    <w:rsid w:val="20712A93"/>
    <w:rsid w:val="20712AA0"/>
    <w:rsid w:val="20712ADC"/>
    <w:rsid w:val="20712BC2"/>
    <w:rsid w:val="20712BEB"/>
    <w:rsid w:val="20712C51"/>
    <w:rsid w:val="20712CA6"/>
    <w:rsid w:val="20712D0C"/>
    <w:rsid w:val="20712D17"/>
    <w:rsid w:val="20712D7B"/>
    <w:rsid w:val="20712E0A"/>
    <w:rsid w:val="20712F9F"/>
    <w:rsid w:val="207130DE"/>
    <w:rsid w:val="2071312F"/>
    <w:rsid w:val="207131FE"/>
    <w:rsid w:val="2071326E"/>
    <w:rsid w:val="20713347"/>
    <w:rsid w:val="20713360"/>
    <w:rsid w:val="20713491"/>
    <w:rsid w:val="207134BF"/>
    <w:rsid w:val="20713609"/>
    <w:rsid w:val="2071361A"/>
    <w:rsid w:val="20713689"/>
    <w:rsid w:val="20713768"/>
    <w:rsid w:val="207137CC"/>
    <w:rsid w:val="20713917"/>
    <w:rsid w:val="20713938"/>
    <w:rsid w:val="20713AC0"/>
    <w:rsid w:val="20713AD8"/>
    <w:rsid w:val="20713AF5"/>
    <w:rsid w:val="20713AFD"/>
    <w:rsid w:val="20713B07"/>
    <w:rsid w:val="20713B7C"/>
    <w:rsid w:val="20713C23"/>
    <w:rsid w:val="20713C45"/>
    <w:rsid w:val="20713CC3"/>
    <w:rsid w:val="20713D21"/>
    <w:rsid w:val="20713E3A"/>
    <w:rsid w:val="20713EB2"/>
    <w:rsid w:val="20713F58"/>
    <w:rsid w:val="20713FCD"/>
    <w:rsid w:val="207140EC"/>
    <w:rsid w:val="207140F0"/>
    <w:rsid w:val="20714153"/>
    <w:rsid w:val="2071420C"/>
    <w:rsid w:val="207142FB"/>
    <w:rsid w:val="2071446E"/>
    <w:rsid w:val="20714470"/>
    <w:rsid w:val="207144D1"/>
    <w:rsid w:val="207146E8"/>
    <w:rsid w:val="207146F7"/>
    <w:rsid w:val="20714786"/>
    <w:rsid w:val="2071480D"/>
    <w:rsid w:val="2071484B"/>
    <w:rsid w:val="207148E6"/>
    <w:rsid w:val="20714912"/>
    <w:rsid w:val="20714999"/>
    <w:rsid w:val="20714A54"/>
    <w:rsid w:val="20714A83"/>
    <w:rsid w:val="20714B32"/>
    <w:rsid w:val="20714BD6"/>
    <w:rsid w:val="20714C05"/>
    <w:rsid w:val="20714C1D"/>
    <w:rsid w:val="20714CE3"/>
    <w:rsid w:val="20714E7E"/>
    <w:rsid w:val="20714E95"/>
    <w:rsid w:val="20715068"/>
    <w:rsid w:val="20715071"/>
    <w:rsid w:val="20715141"/>
    <w:rsid w:val="20715183"/>
    <w:rsid w:val="20715338"/>
    <w:rsid w:val="207153AB"/>
    <w:rsid w:val="2071547D"/>
    <w:rsid w:val="207154B3"/>
    <w:rsid w:val="207154CA"/>
    <w:rsid w:val="207154E3"/>
    <w:rsid w:val="20715565"/>
    <w:rsid w:val="207155CF"/>
    <w:rsid w:val="20715611"/>
    <w:rsid w:val="2071562B"/>
    <w:rsid w:val="207156CD"/>
    <w:rsid w:val="20715700"/>
    <w:rsid w:val="207157EC"/>
    <w:rsid w:val="20715875"/>
    <w:rsid w:val="20715882"/>
    <w:rsid w:val="207158E6"/>
    <w:rsid w:val="207159AC"/>
    <w:rsid w:val="20715AAC"/>
    <w:rsid w:val="20715B18"/>
    <w:rsid w:val="20715B7A"/>
    <w:rsid w:val="20715BEF"/>
    <w:rsid w:val="20715C73"/>
    <w:rsid w:val="20715CB3"/>
    <w:rsid w:val="20715DCC"/>
    <w:rsid w:val="20715E58"/>
    <w:rsid w:val="20715E65"/>
    <w:rsid w:val="20715EC9"/>
    <w:rsid w:val="20715F0C"/>
    <w:rsid w:val="20715F10"/>
    <w:rsid w:val="20716008"/>
    <w:rsid w:val="20716030"/>
    <w:rsid w:val="2071603A"/>
    <w:rsid w:val="207160FE"/>
    <w:rsid w:val="20716284"/>
    <w:rsid w:val="207162FA"/>
    <w:rsid w:val="2071644D"/>
    <w:rsid w:val="2071645C"/>
    <w:rsid w:val="20716498"/>
    <w:rsid w:val="2071649E"/>
    <w:rsid w:val="207165A3"/>
    <w:rsid w:val="20716673"/>
    <w:rsid w:val="2071667B"/>
    <w:rsid w:val="2071679C"/>
    <w:rsid w:val="207168F4"/>
    <w:rsid w:val="2071692C"/>
    <w:rsid w:val="20716BF6"/>
    <w:rsid w:val="20716C4B"/>
    <w:rsid w:val="20716CE2"/>
    <w:rsid w:val="20716CEA"/>
    <w:rsid w:val="20716D7E"/>
    <w:rsid w:val="20716EB9"/>
    <w:rsid w:val="20716EFD"/>
    <w:rsid w:val="20716F41"/>
    <w:rsid w:val="2071709B"/>
    <w:rsid w:val="2071710A"/>
    <w:rsid w:val="207171CB"/>
    <w:rsid w:val="207172F2"/>
    <w:rsid w:val="20717328"/>
    <w:rsid w:val="20717347"/>
    <w:rsid w:val="20717375"/>
    <w:rsid w:val="20717400"/>
    <w:rsid w:val="2071755F"/>
    <w:rsid w:val="2071758B"/>
    <w:rsid w:val="207175F9"/>
    <w:rsid w:val="2071769A"/>
    <w:rsid w:val="207176F1"/>
    <w:rsid w:val="2071770B"/>
    <w:rsid w:val="207177DE"/>
    <w:rsid w:val="20717871"/>
    <w:rsid w:val="207178BF"/>
    <w:rsid w:val="207178C7"/>
    <w:rsid w:val="207178D8"/>
    <w:rsid w:val="2071792E"/>
    <w:rsid w:val="20717944"/>
    <w:rsid w:val="20717964"/>
    <w:rsid w:val="20717A87"/>
    <w:rsid w:val="20717AD3"/>
    <w:rsid w:val="20717BC7"/>
    <w:rsid w:val="20717C9B"/>
    <w:rsid w:val="20717D7E"/>
    <w:rsid w:val="20717DD8"/>
    <w:rsid w:val="20717E56"/>
    <w:rsid w:val="20717EDF"/>
    <w:rsid w:val="20717FE5"/>
    <w:rsid w:val="2072009C"/>
    <w:rsid w:val="2072017B"/>
    <w:rsid w:val="20720359"/>
    <w:rsid w:val="207203B6"/>
    <w:rsid w:val="207203C3"/>
    <w:rsid w:val="207203CD"/>
    <w:rsid w:val="20720471"/>
    <w:rsid w:val="20720550"/>
    <w:rsid w:val="2072061C"/>
    <w:rsid w:val="20720686"/>
    <w:rsid w:val="207206B5"/>
    <w:rsid w:val="2072077A"/>
    <w:rsid w:val="207207B0"/>
    <w:rsid w:val="207207D9"/>
    <w:rsid w:val="207208FF"/>
    <w:rsid w:val="20720940"/>
    <w:rsid w:val="20720A1A"/>
    <w:rsid w:val="20720AC4"/>
    <w:rsid w:val="20720B79"/>
    <w:rsid w:val="20720BA0"/>
    <w:rsid w:val="20720C2A"/>
    <w:rsid w:val="20720C44"/>
    <w:rsid w:val="20720C55"/>
    <w:rsid w:val="20720DA1"/>
    <w:rsid w:val="20720E0E"/>
    <w:rsid w:val="20720E5F"/>
    <w:rsid w:val="20720E80"/>
    <w:rsid w:val="20720EC7"/>
    <w:rsid w:val="20720EEC"/>
    <w:rsid w:val="20721006"/>
    <w:rsid w:val="20721114"/>
    <w:rsid w:val="20721190"/>
    <w:rsid w:val="207211AF"/>
    <w:rsid w:val="2072126C"/>
    <w:rsid w:val="2072126D"/>
    <w:rsid w:val="20721297"/>
    <w:rsid w:val="2072131C"/>
    <w:rsid w:val="2072133B"/>
    <w:rsid w:val="2072137D"/>
    <w:rsid w:val="2072141D"/>
    <w:rsid w:val="20721469"/>
    <w:rsid w:val="20721474"/>
    <w:rsid w:val="20721559"/>
    <w:rsid w:val="207216EA"/>
    <w:rsid w:val="2072170B"/>
    <w:rsid w:val="20721797"/>
    <w:rsid w:val="207217CE"/>
    <w:rsid w:val="2072181F"/>
    <w:rsid w:val="20721833"/>
    <w:rsid w:val="2072185A"/>
    <w:rsid w:val="20721A89"/>
    <w:rsid w:val="20721ADC"/>
    <w:rsid w:val="20721BB6"/>
    <w:rsid w:val="20721D1E"/>
    <w:rsid w:val="20721E1D"/>
    <w:rsid w:val="20721E50"/>
    <w:rsid w:val="20721EA7"/>
    <w:rsid w:val="20721F45"/>
    <w:rsid w:val="2072200F"/>
    <w:rsid w:val="20722068"/>
    <w:rsid w:val="2072206B"/>
    <w:rsid w:val="207220EF"/>
    <w:rsid w:val="2072218F"/>
    <w:rsid w:val="20722214"/>
    <w:rsid w:val="207222C8"/>
    <w:rsid w:val="207223A6"/>
    <w:rsid w:val="207223D1"/>
    <w:rsid w:val="207223ED"/>
    <w:rsid w:val="20722430"/>
    <w:rsid w:val="2072252A"/>
    <w:rsid w:val="20722569"/>
    <w:rsid w:val="2072264A"/>
    <w:rsid w:val="20722671"/>
    <w:rsid w:val="20722705"/>
    <w:rsid w:val="20722750"/>
    <w:rsid w:val="20722845"/>
    <w:rsid w:val="2072289D"/>
    <w:rsid w:val="20722902"/>
    <w:rsid w:val="20722933"/>
    <w:rsid w:val="20722ABC"/>
    <w:rsid w:val="20722B04"/>
    <w:rsid w:val="20722B36"/>
    <w:rsid w:val="20722C0D"/>
    <w:rsid w:val="20722CDC"/>
    <w:rsid w:val="20722CEB"/>
    <w:rsid w:val="20722DA2"/>
    <w:rsid w:val="20722DAC"/>
    <w:rsid w:val="20722DC1"/>
    <w:rsid w:val="20722DDF"/>
    <w:rsid w:val="20722F6F"/>
    <w:rsid w:val="20722FDA"/>
    <w:rsid w:val="20723014"/>
    <w:rsid w:val="20723054"/>
    <w:rsid w:val="2072308B"/>
    <w:rsid w:val="20723111"/>
    <w:rsid w:val="20723114"/>
    <w:rsid w:val="2072316A"/>
    <w:rsid w:val="207231D5"/>
    <w:rsid w:val="20723314"/>
    <w:rsid w:val="2072337A"/>
    <w:rsid w:val="20723403"/>
    <w:rsid w:val="2072353E"/>
    <w:rsid w:val="20723590"/>
    <w:rsid w:val="207235AC"/>
    <w:rsid w:val="20723696"/>
    <w:rsid w:val="207236F3"/>
    <w:rsid w:val="20723887"/>
    <w:rsid w:val="20723936"/>
    <w:rsid w:val="20723996"/>
    <w:rsid w:val="207239D7"/>
    <w:rsid w:val="207239DF"/>
    <w:rsid w:val="20723A6B"/>
    <w:rsid w:val="20723AE2"/>
    <w:rsid w:val="20723B11"/>
    <w:rsid w:val="20723B2E"/>
    <w:rsid w:val="20723B4C"/>
    <w:rsid w:val="20723B84"/>
    <w:rsid w:val="20723CC7"/>
    <w:rsid w:val="20723D6F"/>
    <w:rsid w:val="20723F9E"/>
    <w:rsid w:val="2072406D"/>
    <w:rsid w:val="2072408D"/>
    <w:rsid w:val="207240D0"/>
    <w:rsid w:val="20724114"/>
    <w:rsid w:val="207241AB"/>
    <w:rsid w:val="20724236"/>
    <w:rsid w:val="2072423D"/>
    <w:rsid w:val="207243E6"/>
    <w:rsid w:val="207244E9"/>
    <w:rsid w:val="207245EE"/>
    <w:rsid w:val="20724618"/>
    <w:rsid w:val="207246B8"/>
    <w:rsid w:val="207246DC"/>
    <w:rsid w:val="207246FE"/>
    <w:rsid w:val="207246FF"/>
    <w:rsid w:val="20724708"/>
    <w:rsid w:val="2072471F"/>
    <w:rsid w:val="2072479C"/>
    <w:rsid w:val="207247E2"/>
    <w:rsid w:val="20724817"/>
    <w:rsid w:val="20724830"/>
    <w:rsid w:val="20724860"/>
    <w:rsid w:val="207248CD"/>
    <w:rsid w:val="2072492D"/>
    <w:rsid w:val="20724981"/>
    <w:rsid w:val="20724A13"/>
    <w:rsid w:val="20724AA0"/>
    <w:rsid w:val="20724AE7"/>
    <w:rsid w:val="20724AF3"/>
    <w:rsid w:val="20724B40"/>
    <w:rsid w:val="20724B6E"/>
    <w:rsid w:val="20724BCD"/>
    <w:rsid w:val="20724BF4"/>
    <w:rsid w:val="20724DBC"/>
    <w:rsid w:val="20724E08"/>
    <w:rsid w:val="20724EC2"/>
    <w:rsid w:val="20724EC9"/>
    <w:rsid w:val="2072502F"/>
    <w:rsid w:val="2072504E"/>
    <w:rsid w:val="207250ED"/>
    <w:rsid w:val="207250FB"/>
    <w:rsid w:val="20725109"/>
    <w:rsid w:val="2072511E"/>
    <w:rsid w:val="20725130"/>
    <w:rsid w:val="2072515D"/>
    <w:rsid w:val="20725203"/>
    <w:rsid w:val="2072528C"/>
    <w:rsid w:val="207253A9"/>
    <w:rsid w:val="207254AB"/>
    <w:rsid w:val="207255A6"/>
    <w:rsid w:val="2072574C"/>
    <w:rsid w:val="2072582B"/>
    <w:rsid w:val="207258AD"/>
    <w:rsid w:val="207259C2"/>
    <w:rsid w:val="20725A86"/>
    <w:rsid w:val="20725B29"/>
    <w:rsid w:val="20725BF3"/>
    <w:rsid w:val="20725C54"/>
    <w:rsid w:val="20725CD0"/>
    <w:rsid w:val="20725D4C"/>
    <w:rsid w:val="20725DDE"/>
    <w:rsid w:val="20725DDF"/>
    <w:rsid w:val="20725DE1"/>
    <w:rsid w:val="20725E38"/>
    <w:rsid w:val="20725F01"/>
    <w:rsid w:val="20725F70"/>
    <w:rsid w:val="20725F76"/>
    <w:rsid w:val="207260C1"/>
    <w:rsid w:val="20726159"/>
    <w:rsid w:val="207261AA"/>
    <w:rsid w:val="2072622C"/>
    <w:rsid w:val="2072625C"/>
    <w:rsid w:val="207262AC"/>
    <w:rsid w:val="20726343"/>
    <w:rsid w:val="2072635A"/>
    <w:rsid w:val="20726385"/>
    <w:rsid w:val="207263F9"/>
    <w:rsid w:val="2072641D"/>
    <w:rsid w:val="2072644E"/>
    <w:rsid w:val="20726467"/>
    <w:rsid w:val="207264BB"/>
    <w:rsid w:val="207264EB"/>
    <w:rsid w:val="207264FC"/>
    <w:rsid w:val="20726558"/>
    <w:rsid w:val="20726699"/>
    <w:rsid w:val="2072677A"/>
    <w:rsid w:val="20726821"/>
    <w:rsid w:val="2072682C"/>
    <w:rsid w:val="2072691B"/>
    <w:rsid w:val="207269BC"/>
    <w:rsid w:val="20726AB6"/>
    <w:rsid w:val="20726AEA"/>
    <w:rsid w:val="20726B44"/>
    <w:rsid w:val="20726B9E"/>
    <w:rsid w:val="20726BAE"/>
    <w:rsid w:val="20726C0B"/>
    <w:rsid w:val="20726C0E"/>
    <w:rsid w:val="20726C83"/>
    <w:rsid w:val="20726CCE"/>
    <w:rsid w:val="20726DB4"/>
    <w:rsid w:val="20726E79"/>
    <w:rsid w:val="20726E97"/>
    <w:rsid w:val="20726EE1"/>
    <w:rsid w:val="207270D8"/>
    <w:rsid w:val="20727106"/>
    <w:rsid w:val="2072710F"/>
    <w:rsid w:val="2072724C"/>
    <w:rsid w:val="207272A3"/>
    <w:rsid w:val="207272AC"/>
    <w:rsid w:val="20727322"/>
    <w:rsid w:val="207273A4"/>
    <w:rsid w:val="207273DB"/>
    <w:rsid w:val="207274EC"/>
    <w:rsid w:val="2072754B"/>
    <w:rsid w:val="20727564"/>
    <w:rsid w:val="20727583"/>
    <w:rsid w:val="2072759F"/>
    <w:rsid w:val="2072776D"/>
    <w:rsid w:val="2072778A"/>
    <w:rsid w:val="207277BB"/>
    <w:rsid w:val="207277E1"/>
    <w:rsid w:val="2072785B"/>
    <w:rsid w:val="20727881"/>
    <w:rsid w:val="2072794E"/>
    <w:rsid w:val="207279A3"/>
    <w:rsid w:val="20727B96"/>
    <w:rsid w:val="20727BBF"/>
    <w:rsid w:val="20727BED"/>
    <w:rsid w:val="20727C94"/>
    <w:rsid w:val="20727E80"/>
    <w:rsid w:val="20727E87"/>
    <w:rsid w:val="20727F41"/>
    <w:rsid w:val="20727FD3"/>
    <w:rsid w:val="20730075"/>
    <w:rsid w:val="207300EF"/>
    <w:rsid w:val="2073011E"/>
    <w:rsid w:val="2073015A"/>
    <w:rsid w:val="20730291"/>
    <w:rsid w:val="2073035E"/>
    <w:rsid w:val="207303D4"/>
    <w:rsid w:val="2073043E"/>
    <w:rsid w:val="207304B8"/>
    <w:rsid w:val="20730594"/>
    <w:rsid w:val="20730730"/>
    <w:rsid w:val="20730741"/>
    <w:rsid w:val="2073075D"/>
    <w:rsid w:val="20730827"/>
    <w:rsid w:val="20730915"/>
    <w:rsid w:val="207309B1"/>
    <w:rsid w:val="207309D0"/>
    <w:rsid w:val="20730A2E"/>
    <w:rsid w:val="20730A82"/>
    <w:rsid w:val="20730AF8"/>
    <w:rsid w:val="20730BB3"/>
    <w:rsid w:val="20730D11"/>
    <w:rsid w:val="20730D5D"/>
    <w:rsid w:val="20730DAD"/>
    <w:rsid w:val="20730F10"/>
    <w:rsid w:val="20730FB5"/>
    <w:rsid w:val="20730FFA"/>
    <w:rsid w:val="20731005"/>
    <w:rsid w:val="20731077"/>
    <w:rsid w:val="2073115C"/>
    <w:rsid w:val="2073115D"/>
    <w:rsid w:val="2073118C"/>
    <w:rsid w:val="207311B8"/>
    <w:rsid w:val="207311E4"/>
    <w:rsid w:val="207311E8"/>
    <w:rsid w:val="20731267"/>
    <w:rsid w:val="20731311"/>
    <w:rsid w:val="207313A2"/>
    <w:rsid w:val="207313F0"/>
    <w:rsid w:val="20731405"/>
    <w:rsid w:val="20731425"/>
    <w:rsid w:val="20731453"/>
    <w:rsid w:val="20731494"/>
    <w:rsid w:val="207314B1"/>
    <w:rsid w:val="207316CA"/>
    <w:rsid w:val="207316CD"/>
    <w:rsid w:val="20731718"/>
    <w:rsid w:val="2073182D"/>
    <w:rsid w:val="2073183E"/>
    <w:rsid w:val="2073197E"/>
    <w:rsid w:val="20731981"/>
    <w:rsid w:val="207319B2"/>
    <w:rsid w:val="20731A3E"/>
    <w:rsid w:val="20731A61"/>
    <w:rsid w:val="20731AA1"/>
    <w:rsid w:val="20731B26"/>
    <w:rsid w:val="20731CB8"/>
    <w:rsid w:val="20731D67"/>
    <w:rsid w:val="20731DD6"/>
    <w:rsid w:val="20731E03"/>
    <w:rsid w:val="20731E37"/>
    <w:rsid w:val="20731E7F"/>
    <w:rsid w:val="20731FBA"/>
    <w:rsid w:val="20731FC3"/>
    <w:rsid w:val="20731FCF"/>
    <w:rsid w:val="20732114"/>
    <w:rsid w:val="20732171"/>
    <w:rsid w:val="20732191"/>
    <w:rsid w:val="20732227"/>
    <w:rsid w:val="207322A7"/>
    <w:rsid w:val="20732301"/>
    <w:rsid w:val="2073234D"/>
    <w:rsid w:val="2073236C"/>
    <w:rsid w:val="207323B5"/>
    <w:rsid w:val="207323F6"/>
    <w:rsid w:val="20732484"/>
    <w:rsid w:val="207324C9"/>
    <w:rsid w:val="207324FA"/>
    <w:rsid w:val="2073253F"/>
    <w:rsid w:val="20732547"/>
    <w:rsid w:val="2073259A"/>
    <w:rsid w:val="207325E4"/>
    <w:rsid w:val="207325EE"/>
    <w:rsid w:val="2073265B"/>
    <w:rsid w:val="207326C4"/>
    <w:rsid w:val="20732718"/>
    <w:rsid w:val="20732821"/>
    <w:rsid w:val="20732914"/>
    <w:rsid w:val="207329C2"/>
    <w:rsid w:val="207329CF"/>
    <w:rsid w:val="207329F1"/>
    <w:rsid w:val="20732A74"/>
    <w:rsid w:val="20732A90"/>
    <w:rsid w:val="20732AB1"/>
    <w:rsid w:val="20732C9C"/>
    <w:rsid w:val="20732D59"/>
    <w:rsid w:val="20732D80"/>
    <w:rsid w:val="20732D8E"/>
    <w:rsid w:val="20732E2C"/>
    <w:rsid w:val="20732E6D"/>
    <w:rsid w:val="20732FB5"/>
    <w:rsid w:val="20732FF7"/>
    <w:rsid w:val="20733106"/>
    <w:rsid w:val="2073310D"/>
    <w:rsid w:val="20733142"/>
    <w:rsid w:val="2073316B"/>
    <w:rsid w:val="207331C3"/>
    <w:rsid w:val="207331D3"/>
    <w:rsid w:val="207331E1"/>
    <w:rsid w:val="2073327F"/>
    <w:rsid w:val="2073332F"/>
    <w:rsid w:val="20733362"/>
    <w:rsid w:val="20733456"/>
    <w:rsid w:val="20733475"/>
    <w:rsid w:val="20733517"/>
    <w:rsid w:val="2073352A"/>
    <w:rsid w:val="20733561"/>
    <w:rsid w:val="20733624"/>
    <w:rsid w:val="207336AF"/>
    <w:rsid w:val="207336B6"/>
    <w:rsid w:val="207336F8"/>
    <w:rsid w:val="2073381F"/>
    <w:rsid w:val="207338AB"/>
    <w:rsid w:val="207338C2"/>
    <w:rsid w:val="207339FE"/>
    <w:rsid w:val="20733AC4"/>
    <w:rsid w:val="20733B41"/>
    <w:rsid w:val="20733DA9"/>
    <w:rsid w:val="20733DC6"/>
    <w:rsid w:val="20733E59"/>
    <w:rsid w:val="2073409F"/>
    <w:rsid w:val="207340B6"/>
    <w:rsid w:val="207341C9"/>
    <w:rsid w:val="207341F3"/>
    <w:rsid w:val="2073422A"/>
    <w:rsid w:val="20734257"/>
    <w:rsid w:val="207342CF"/>
    <w:rsid w:val="207342EC"/>
    <w:rsid w:val="2073431C"/>
    <w:rsid w:val="2073442C"/>
    <w:rsid w:val="20734514"/>
    <w:rsid w:val="20734563"/>
    <w:rsid w:val="207345AD"/>
    <w:rsid w:val="207345F9"/>
    <w:rsid w:val="207346D6"/>
    <w:rsid w:val="207346DC"/>
    <w:rsid w:val="20734714"/>
    <w:rsid w:val="20734777"/>
    <w:rsid w:val="207347EC"/>
    <w:rsid w:val="20734875"/>
    <w:rsid w:val="20734889"/>
    <w:rsid w:val="207348C4"/>
    <w:rsid w:val="20734944"/>
    <w:rsid w:val="20734959"/>
    <w:rsid w:val="20734A57"/>
    <w:rsid w:val="20734A82"/>
    <w:rsid w:val="20734B50"/>
    <w:rsid w:val="20734B67"/>
    <w:rsid w:val="20734CA5"/>
    <w:rsid w:val="20734F20"/>
    <w:rsid w:val="20734F7D"/>
    <w:rsid w:val="207350DD"/>
    <w:rsid w:val="2073510B"/>
    <w:rsid w:val="2073517B"/>
    <w:rsid w:val="2073519B"/>
    <w:rsid w:val="207352DF"/>
    <w:rsid w:val="20735316"/>
    <w:rsid w:val="20735325"/>
    <w:rsid w:val="207353F8"/>
    <w:rsid w:val="20735439"/>
    <w:rsid w:val="207354C9"/>
    <w:rsid w:val="2073553E"/>
    <w:rsid w:val="2073558A"/>
    <w:rsid w:val="207355E0"/>
    <w:rsid w:val="207355EC"/>
    <w:rsid w:val="207356B9"/>
    <w:rsid w:val="207356EC"/>
    <w:rsid w:val="20735757"/>
    <w:rsid w:val="2073576F"/>
    <w:rsid w:val="20735800"/>
    <w:rsid w:val="20735833"/>
    <w:rsid w:val="207358E3"/>
    <w:rsid w:val="20735980"/>
    <w:rsid w:val="2073598F"/>
    <w:rsid w:val="20735B46"/>
    <w:rsid w:val="20735BD7"/>
    <w:rsid w:val="20735BE6"/>
    <w:rsid w:val="20735C6B"/>
    <w:rsid w:val="20735C78"/>
    <w:rsid w:val="20735D0A"/>
    <w:rsid w:val="20735D11"/>
    <w:rsid w:val="20735D9E"/>
    <w:rsid w:val="20735F05"/>
    <w:rsid w:val="20735F75"/>
    <w:rsid w:val="20735FE0"/>
    <w:rsid w:val="20736011"/>
    <w:rsid w:val="20736084"/>
    <w:rsid w:val="20736099"/>
    <w:rsid w:val="20736105"/>
    <w:rsid w:val="2073610A"/>
    <w:rsid w:val="20736118"/>
    <w:rsid w:val="207361B8"/>
    <w:rsid w:val="20736369"/>
    <w:rsid w:val="207363B7"/>
    <w:rsid w:val="207363F5"/>
    <w:rsid w:val="20736455"/>
    <w:rsid w:val="20736462"/>
    <w:rsid w:val="2073647C"/>
    <w:rsid w:val="2073654F"/>
    <w:rsid w:val="207365C5"/>
    <w:rsid w:val="20736671"/>
    <w:rsid w:val="2073668B"/>
    <w:rsid w:val="207367E8"/>
    <w:rsid w:val="20736850"/>
    <w:rsid w:val="2073689A"/>
    <w:rsid w:val="2073695D"/>
    <w:rsid w:val="2073697F"/>
    <w:rsid w:val="20736AB9"/>
    <w:rsid w:val="20736B22"/>
    <w:rsid w:val="20736C61"/>
    <w:rsid w:val="20736D8D"/>
    <w:rsid w:val="20736F13"/>
    <w:rsid w:val="20736FCE"/>
    <w:rsid w:val="20736FED"/>
    <w:rsid w:val="20736FFC"/>
    <w:rsid w:val="20737091"/>
    <w:rsid w:val="207370C4"/>
    <w:rsid w:val="207370C5"/>
    <w:rsid w:val="207370F6"/>
    <w:rsid w:val="207371A0"/>
    <w:rsid w:val="2073720C"/>
    <w:rsid w:val="207373AB"/>
    <w:rsid w:val="207373EE"/>
    <w:rsid w:val="2073744C"/>
    <w:rsid w:val="207374E9"/>
    <w:rsid w:val="2073752F"/>
    <w:rsid w:val="20737542"/>
    <w:rsid w:val="207375D5"/>
    <w:rsid w:val="20737626"/>
    <w:rsid w:val="2073772E"/>
    <w:rsid w:val="207377F2"/>
    <w:rsid w:val="2073785E"/>
    <w:rsid w:val="2073791F"/>
    <w:rsid w:val="20737950"/>
    <w:rsid w:val="20737960"/>
    <w:rsid w:val="207379D9"/>
    <w:rsid w:val="20737A52"/>
    <w:rsid w:val="20737A8D"/>
    <w:rsid w:val="20737B77"/>
    <w:rsid w:val="20737BC0"/>
    <w:rsid w:val="20737BC8"/>
    <w:rsid w:val="20737C0E"/>
    <w:rsid w:val="20737C68"/>
    <w:rsid w:val="20737C6A"/>
    <w:rsid w:val="20737CCB"/>
    <w:rsid w:val="20737D28"/>
    <w:rsid w:val="20737E31"/>
    <w:rsid w:val="20737ED0"/>
    <w:rsid w:val="20737ED6"/>
    <w:rsid w:val="20737F53"/>
    <w:rsid w:val="2074000B"/>
    <w:rsid w:val="2074009B"/>
    <w:rsid w:val="20740117"/>
    <w:rsid w:val="20740161"/>
    <w:rsid w:val="20740256"/>
    <w:rsid w:val="207402B0"/>
    <w:rsid w:val="207402C7"/>
    <w:rsid w:val="207402DF"/>
    <w:rsid w:val="207404C1"/>
    <w:rsid w:val="2074065B"/>
    <w:rsid w:val="2074070E"/>
    <w:rsid w:val="20740726"/>
    <w:rsid w:val="20740781"/>
    <w:rsid w:val="207407EE"/>
    <w:rsid w:val="20740804"/>
    <w:rsid w:val="207408AD"/>
    <w:rsid w:val="207408B8"/>
    <w:rsid w:val="207408E6"/>
    <w:rsid w:val="207409F2"/>
    <w:rsid w:val="20740A22"/>
    <w:rsid w:val="20740B29"/>
    <w:rsid w:val="20740B49"/>
    <w:rsid w:val="20740C4B"/>
    <w:rsid w:val="20740C9B"/>
    <w:rsid w:val="20740E9D"/>
    <w:rsid w:val="20741009"/>
    <w:rsid w:val="20741051"/>
    <w:rsid w:val="207410B1"/>
    <w:rsid w:val="207410FD"/>
    <w:rsid w:val="20741258"/>
    <w:rsid w:val="20741289"/>
    <w:rsid w:val="20741403"/>
    <w:rsid w:val="207414C9"/>
    <w:rsid w:val="207414F8"/>
    <w:rsid w:val="2074153C"/>
    <w:rsid w:val="20741683"/>
    <w:rsid w:val="20741691"/>
    <w:rsid w:val="207416E9"/>
    <w:rsid w:val="2074170E"/>
    <w:rsid w:val="20741759"/>
    <w:rsid w:val="2074179D"/>
    <w:rsid w:val="207417D1"/>
    <w:rsid w:val="20741866"/>
    <w:rsid w:val="20741870"/>
    <w:rsid w:val="207418C0"/>
    <w:rsid w:val="207418C4"/>
    <w:rsid w:val="20741950"/>
    <w:rsid w:val="207419E4"/>
    <w:rsid w:val="20741A29"/>
    <w:rsid w:val="20741BE9"/>
    <w:rsid w:val="20741D0C"/>
    <w:rsid w:val="20741D48"/>
    <w:rsid w:val="20741E63"/>
    <w:rsid w:val="20741ECE"/>
    <w:rsid w:val="20741EDB"/>
    <w:rsid w:val="20741EEE"/>
    <w:rsid w:val="20741EEF"/>
    <w:rsid w:val="20741F13"/>
    <w:rsid w:val="20741F91"/>
    <w:rsid w:val="20741FA1"/>
    <w:rsid w:val="2074201E"/>
    <w:rsid w:val="20742098"/>
    <w:rsid w:val="207420AB"/>
    <w:rsid w:val="2074215D"/>
    <w:rsid w:val="207425CC"/>
    <w:rsid w:val="20742666"/>
    <w:rsid w:val="207426DB"/>
    <w:rsid w:val="2074277D"/>
    <w:rsid w:val="2074287E"/>
    <w:rsid w:val="2074290B"/>
    <w:rsid w:val="207429CB"/>
    <w:rsid w:val="20742A04"/>
    <w:rsid w:val="20742A8F"/>
    <w:rsid w:val="20742AE5"/>
    <w:rsid w:val="20742AE8"/>
    <w:rsid w:val="20742B0C"/>
    <w:rsid w:val="20742BB4"/>
    <w:rsid w:val="20742BF1"/>
    <w:rsid w:val="20742CA5"/>
    <w:rsid w:val="20742D26"/>
    <w:rsid w:val="20742D7A"/>
    <w:rsid w:val="20742E24"/>
    <w:rsid w:val="20742EE4"/>
    <w:rsid w:val="20742FE8"/>
    <w:rsid w:val="2074300B"/>
    <w:rsid w:val="207430A7"/>
    <w:rsid w:val="207430B8"/>
    <w:rsid w:val="20743125"/>
    <w:rsid w:val="207431BE"/>
    <w:rsid w:val="207431E6"/>
    <w:rsid w:val="2074323D"/>
    <w:rsid w:val="20743353"/>
    <w:rsid w:val="207433E1"/>
    <w:rsid w:val="2074340D"/>
    <w:rsid w:val="20743481"/>
    <w:rsid w:val="20743558"/>
    <w:rsid w:val="20743559"/>
    <w:rsid w:val="2074356B"/>
    <w:rsid w:val="207435DD"/>
    <w:rsid w:val="207435F4"/>
    <w:rsid w:val="20743825"/>
    <w:rsid w:val="2074383F"/>
    <w:rsid w:val="207438A3"/>
    <w:rsid w:val="207438DC"/>
    <w:rsid w:val="207439EC"/>
    <w:rsid w:val="20743A9E"/>
    <w:rsid w:val="20743BE3"/>
    <w:rsid w:val="20743C85"/>
    <w:rsid w:val="20743E46"/>
    <w:rsid w:val="20743EE7"/>
    <w:rsid w:val="20743F82"/>
    <w:rsid w:val="20743FC4"/>
    <w:rsid w:val="207440BC"/>
    <w:rsid w:val="207440CF"/>
    <w:rsid w:val="207440F9"/>
    <w:rsid w:val="2074421D"/>
    <w:rsid w:val="2074423E"/>
    <w:rsid w:val="2074428F"/>
    <w:rsid w:val="207442C6"/>
    <w:rsid w:val="207442E9"/>
    <w:rsid w:val="207443F3"/>
    <w:rsid w:val="20744427"/>
    <w:rsid w:val="207445E1"/>
    <w:rsid w:val="207445ED"/>
    <w:rsid w:val="20744669"/>
    <w:rsid w:val="207446BA"/>
    <w:rsid w:val="207447CB"/>
    <w:rsid w:val="20744859"/>
    <w:rsid w:val="20744881"/>
    <w:rsid w:val="207448D9"/>
    <w:rsid w:val="207448E0"/>
    <w:rsid w:val="2074493F"/>
    <w:rsid w:val="207449BD"/>
    <w:rsid w:val="20744A4C"/>
    <w:rsid w:val="20744BDC"/>
    <w:rsid w:val="20744C1F"/>
    <w:rsid w:val="20744CF0"/>
    <w:rsid w:val="20744D31"/>
    <w:rsid w:val="20744D86"/>
    <w:rsid w:val="20744DDD"/>
    <w:rsid w:val="20744DFF"/>
    <w:rsid w:val="20744F9B"/>
    <w:rsid w:val="20745094"/>
    <w:rsid w:val="207451D6"/>
    <w:rsid w:val="20745210"/>
    <w:rsid w:val="20745240"/>
    <w:rsid w:val="207452BB"/>
    <w:rsid w:val="207453E8"/>
    <w:rsid w:val="2074548E"/>
    <w:rsid w:val="207454CD"/>
    <w:rsid w:val="20745555"/>
    <w:rsid w:val="2074559A"/>
    <w:rsid w:val="207455D2"/>
    <w:rsid w:val="207455E0"/>
    <w:rsid w:val="207456AE"/>
    <w:rsid w:val="207456C9"/>
    <w:rsid w:val="2074577E"/>
    <w:rsid w:val="207457A6"/>
    <w:rsid w:val="20745886"/>
    <w:rsid w:val="2074593E"/>
    <w:rsid w:val="2074594F"/>
    <w:rsid w:val="20745A08"/>
    <w:rsid w:val="20745A15"/>
    <w:rsid w:val="20745A67"/>
    <w:rsid w:val="20745AE3"/>
    <w:rsid w:val="20745B75"/>
    <w:rsid w:val="20745C03"/>
    <w:rsid w:val="20745C17"/>
    <w:rsid w:val="20745C1F"/>
    <w:rsid w:val="20745C26"/>
    <w:rsid w:val="20745C7C"/>
    <w:rsid w:val="20745D80"/>
    <w:rsid w:val="20745E00"/>
    <w:rsid w:val="20745EDA"/>
    <w:rsid w:val="20745FD1"/>
    <w:rsid w:val="20746067"/>
    <w:rsid w:val="207460AD"/>
    <w:rsid w:val="20746125"/>
    <w:rsid w:val="2074616A"/>
    <w:rsid w:val="207461D6"/>
    <w:rsid w:val="207462CB"/>
    <w:rsid w:val="20746349"/>
    <w:rsid w:val="207463B6"/>
    <w:rsid w:val="207463CA"/>
    <w:rsid w:val="2074642E"/>
    <w:rsid w:val="207464BC"/>
    <w:rsid w:val="20746500"/>
    <w:rsid w:val="2074656F"/>
    <w:rsid w:val="20746593"/>
    <w:rsid w:val="20746611"/>
    <w:rsid w:val="20746695"/>
    <w:rsid w:val="207466AF"/>
    <w:rsid w:val="207467C2"/>
    <w:rsid w:val="20746819"/>
    <w:rsid w:val="20746850"/>
    <w:rsid w:val="20746968"/>
    <w:rsid w:val="20746982"/>
    <w:rsid w:val="207469A3"/>
    <w:rsid w:val="20746ACE"/>
    <w:rsid w:val="20746BCA"/>
    <w:rsid w:val="20746C42"/>
    <w:rsid w:val="20746C80"/>
    <w:rsid w:val="20746CA1"/>
    <w:rsid w:val="20746D40"/>
    <w:rsid w:val="20746DE2"/>
    <w:rsid w:val="20746E2C"/>
    <w:rsid w:val="20746EBA"/>
    <w:rsid w:val="2074707E"/>
    <w:rsid w:val="207470B4"/>
    <w:rsid w:val="207470E8"/>
    <w:rsid w:val="20747173"/>
    <w:rsid w:val="20747182"/>
    <w:rsid w:val="20747364"/>
    <w:rsid w:val="20747424"/>
    <w:rsid w:val="20747480"/>
    <w:rsid w:val="20747527"/>
    <w:rsid w:val="2074755E"/>
    <w:rsid w:val="20747566"/>
    <w:rsid w:val="2074764C"/>
    <w:rsid w:val="20747666"/>
    <w:rsid w:val="207476C4"/>
    <w:rsid w:val="207477CC"/>
    <w:rsid w:val="20747802"/>
    <w:rsid w:val="2074782F"/>
    <w:rsid w:val="20747921"/>
    <w:rsid w:val="20747949"/>
    <w:rsid w:val="207479CE"/>
    <w:rsid w:val="20747B22"/>
    <w:rsid w:val="20747C73"/>
    <w:rsid w:val="20747CEB"/>
    <w:rsid w:val="20747D20"/>
    <w:rsid w:val="20747D97"/>
    <w:rsid w:val="20747DCC"/>
    <w:rsid w:val="20747E7E"/>
    <w:rsid w:val="20747E83"/>
    <w:rsid w:val="20747EE9"/>
    <w:rsid w:val="20747F64"/>
    <w:rsid w:val="20747F8E"/>
    <w:rsid w:val="20747FD9"/>
    <w:rsid w:val="20750093"/>
    <w:rsid w:val="207500A3"/>
    <w:rsid w:val="20750177"/>
    <w:rsid w:val="207501A9"/>
    <w:rsid w:val="207501AF"/>
    <w:rsid w:val="207501C0"/>
    <w:rsid w:val="207501C4"/>
    <w:rsid w:val="20750376"/>
    <w:rsid w:val="2075038F"/>
    <w:rsid w:val="20750468"/>
    <w:rsid w:val="2075049E"/>
    <w:rsid w:val="207504E0"/>
    <w:rsid w:val="207504EF"/>
    <w:rsid w:val="207505F6"/>
    <w:rsid w:val="20750698"/>
    <w:rsid w:val="207506C0"/>
    <w:rsid w:val="207506ED"/>
    <w:rsid w:val="2075070E"/>
    <w:rsid w:val="2075079C"/>
    <w:rsid w:val="207507F3"/>
    <w:rsid w:val="207507FD"/>
    <w:rsid w:val="2075080B"/>
    <w:rsid w:val="20750A1B"/>
    <w:rsid w:val="20750A22"/>
    <w:rsid w:val="20750CA8"/>
    <w:rsid w:val="20750E40"/>
    <w:rsid w:val="20750E72"/>
    <w:rsid w:val="20750E7F"/>
    <w:rsid w:val="20750FE2"/>
    <w:rsid w:val="20750FE6"/>
    <w:rsid w:val="2075111A"/>
    <w:rsid w:val="2075126F"/>
    <w:rsid w:val="207512CE"/>
    <w:rsid w:val="20751392"/>
    <w:rsid w:val="20751500"/>
    <w:rsid w:val="20751540"/>
    <w:rsid w:val="2075156C"/>
    <w:rsid w:val="2075159F"/>
    <w:rsid w:val="207515A3"/>
    <w:rsid w:val="20751612"/>
    <w:rsid w:val="20751616"/>
    <w:rsid w:val="20751747"/>
    <w:rsid w:val="20751756"/>
    <w:rsid w:val="207517BF"/>
    <w:rsid w:val="2075181E"/>
    <w:rsid w:val="20751881"/>
    <w:rsid w:val="207518AC"/>
    <w:rsid w:val="207518AF"/>
    <w:rsid w:val="207518F8"/>
    <w:rsid w:val="20751979"/>
    <w:rsid w:val="20751ACE"/>
    <w:rsid w:val="20751B53"/>
    <w:rsid w:val="20751B84"/>
    <w:rsid w:val="20751BFF"/>
    <w:rsid w:val="20751C1E"/>
    <w:rsid w:val="20751CF6"/>
    <w:rsid w:val="20751D0D"/>
    <w:rsid w:val="20751F90"/>
    <w:rsid w:val="20751FE5"/>
    <w:rsid w:val="2075205F"/>
    <w:rsid w:val="207521D6"/>
    <w:rsid w:val="20752272"/>
    <w:rsid w:val="207522BE"/>
    <w:rsid w:val="207522E1"/>
    <w:rsid w:val="207522E9"/>
    <w:rsid w:val="2075232B"/>
    <w:rsid w:val="2075236B"/>
    <w:rsid w:val="207523A7"/>
    <w:rsid w:val="2075248D"/>
    <w:rsid w:val="207524E8"/>
    <w:rsid w:val="20752529"/>
    <w:rsid w:val="20752569"/>
    <w:rsid w:val="207525B7"/>
    <w:rsid w:val="207525CB"/>
    <w:rsid w:val="20752651"/>
    <w:rsid w:val="20752680"/>
    <w:rsid w:val="20752755"/>
    <w:rsid w:val="20752786"/>
    <w:rsid w:val="2075282F"/>
    <w:rsid w:val="207528F2"/>
    <w:rsid w:val="20752985"/>
    <w:rsid w:val="207529D1"/>
    <w:rsid w:val="20752A67"/>
    <w:rsid w:val="20752AF1"/>
    <w:rsid w:val="20752B1F"/>
    <w:rsid w:val="20752BE1"/>
    <w:rsid w:val="20752CBE"/>
    <w:rsid w:val="20752CF9"/>
    <w:rsid w:val="20752D17"/>
    <w:rsid w:val="20752D45"/>
    <w:rsid w:val="20752D52"/>
    <w:rsid w:val="20752E25"/>
    <w:rsid w:val="20752E43"/>
    <w:rsid w:val="20752E74"/>
    <w:rsid w:val="20752F9D"/>
    <w:rsid w:val="20753025"/>
    <w:rsid w:val="2075309F"/>
    <w:rsid w:val="207531C4"/>
    <w:rsid w:val="20753257"/>
    <w:rsid w:val="2075327D"/>
    <w:rsid w:val="207533B4"/>
    <w:rsid w:val="207533C4"/>
    <w:rsid w:val="207533CD"/>
    <w:rsid w:val="207534CE"/>
    <w:rsid w:val="20753507"/>
    <w:rsid w:val="20753573"/>
    <w:rsid w:val="207536B7"/>
    <w:rsid w:val="20753768"/>
    <w:rsid w:val="2075380F"/>
    <w:rsid w:val="2075385A"/>
    <w:rsid w:val="207539F3"/>
    <w:rsid w:val="20753A70"/>
    <w:rsid w:val="20753AA2"/>
    <w:rsid w:val="20753B49"/>
    <w:rsid w:val="20753B55"/>
    <w:rsid w:val="20753BE6"/>
    <w:rsid w:val="20753C72"/>
    <w:rsid w:val="20753D38"/>
    <w:rsid w:val="20753E11"/>
    <w:rsid w:val="20753E12"/>
    <w:rsid w:val="20753E27"/>
    <w:rsid w:val="20753E6D"/>
    <w:rsid w:val="20753F74"/>
    <w:rsid w:val="20753FD9"/>
    <w:rsid w:val="2075403A"/>
    <w:rsid w:val="2075403E"/>
    <w:rsid w:val="20754150"/>
    <w:rsid w:val="2075432B"/>
    <w:rsid w:val="207546D1"/>
    <w:rsid w:val="207546D9"/>
    <w:rsid w:val="207546F7"/>
    <w:rsid w:val="20754738"/>
    <w:rsid w:val="2075476D"/>
    <w:rsid w:val="207547AC"/>
    <w:rsid w:val="20754867"/>
    <w:rsid w:val="2075498C"/>
    <w:rsid w:val="207549DF"/>
    <w:rsid w:val="20754AB5"/>
    <w:rsid w:val="20754AD5"/>
    <w:rsid w:val="20754B46"/>
    <w:rsid w:val="20754BA9"/>
    <w:rsid w:val="20754DB4"/>
    <w:rsid w:val="20754E04"/>
    <w:rsid w:val="20754E1E"/>
    <w:rsid w:val="20754ED5"/>
    <w:rsid w:val="2075509A"/>
    <w:rsid w:val="207550EF"/>
    <w:rsid w:val="20755130"/>
    <w:rsid w:val="20755171"/>
    <w:rsid w:val="20755173"/>
    <w:rsid w:val="2075522A"/>
    <w:rsid w:val="2075523C"/>
    <w:rsid w:val="207552A1"/>
    <w:rsid w:val="207552BA"/>
    <w:rsid w:val="207552F0"/>
    <w:rsid w:val="20755392"/>
    <w:rsid w:val="20755397"/>
    <w:rsid w:val="2075542A"/>
    <w:rsid w:val="207554B5"/>
    <w:rsid w:val="207554E2"/>
    <w:rsid w:val="207554E6"/>
    <w:rsid w:val="20755558"/>
    <w:rsid w:val="207555BB"/>
    <w:rsid w:val="20755689"/>
    <w:rsid w:val="207556C6"/>
    <w:rsid w:val="20755780"/>
    <w:rsid w:val="20755788"/>
    <w:rsid w:val="20755813"/>
    <w:rsid w:val="207558E9"/>
    <w:rsid w:val="2075596B"/>
    <w:rsid w:val="207559A2"/>
    <w:rsid w:val="20755A4B"/>
    <w:rsid w:val="20755B46"/>
    <w:rsid w:val="20755C1C"/>
    <w:rsid w:val="20755CAB"/>
    <w:rsid w:val="20755D69"/>
    <w:rsid w:val="20755E0C"/>
    <w:rsid w:val="20755E93"/>
    <w:rsid w:val="20755EA1"/>
    <w:rsid w:val="20755FE1"/>
    <w:rsid w:val="20756033"/>
    <w:rsid w:val="20756048"/>
    <w:rsid w:val="207560D9"/>
    <w:rsid w:val="20756112"/>
    <w:rsid w:val="20756123"/>
    <w:rsid w:val="20756133"/>
    <w:rsid w:val="207561F0"/>
    <w:rsid w:val="207561F4"/>
    <w:rsid w:val="2075623B"/>
    <w:rsid w:val="2075636F"/>
    <w:rsid w:val="20756381"/>
    <w:rsid w:val="207563AE"/>
    <w:rsid w:val="2075643F"/>
    <w:rsid w:val="207564D4"/>
    <w:rsid w:val="2075655E"/>
    <w:rsid w:val="2075658B"/>
    <w:rsid w:val="207565DE"/>
    <w:rsid w:val="207565F6"/>
    <w:rsid w:val="207566C6"/>
    <w:rsid w:val="20756718"/>
    <w:rsid w:val="20756727"/>
    <w:rsid w:val="2075673F"/>
    <w:rsid w:val="20756819"/>
    <w:rsid w:val="2075683C"/>
    <w:rsid w:val="2075687D"/>
    <w:rsid w:val="207568E6"/>
    <w:rsid w:val="20756910"/>
    <w:rsid w:val="20756942"/>
    <w:rsid w:val="207569CE"/>
    <w:rsid w:val="207569D2"/>
    <w:rsid w:val="20756B17"/>
    <w:rsid w:val="20756B52"/>
    <w:rsid w:val="20756B8F"/>
    <w:rsid w:val="20756B92"/>
    <w:rsid w:val="20756BDF"/>
    <w:rsid w:val="20756C5D"/>
    <w:rsid w:val="20756CE2"/>
    <w:rsid w:val="20756D41"/>
    <w:rsid w:val="20756E8E"/>
    <w:rsid w:val="20756E99"/>
    <w:rsid w:val="20756EFA"/>
    <w:rsid w:val="20756F21"/>
    <w:rsid w:val="20756FFB"/>
    <w:rsid w:val="207571C7"/>
    <w:rsid w:val="207571DD"/>
    <w:rsid w:val="207571FB"/>
    <w:rsid w:val="20757211"/>
    <w:rsid w:val="20757284"/>
    <w:rsid w:val="207572E4"/>
    <w:rsid w:val="207573E5"/>
    <w:rsid w:val="2075747A"/>
    <w:rsid w:val="2075752E"/>
    <w:rsid w:val="207575BE"/>
    <w:rsid w:val="207575F6"/>
    <w:rsid w:val="20757625"/>
    <w:rsid w:val="20757676"/>
    <w:rsid w:val="2075769B"/>
    <w:rsid w:val="207576FD"/>
    <w:rsid w:val="20757816"/>
    <w:rsid w:val="2075784D"/>
    <w:rsid w:val="20757972"/>
    <w:rsid w:val="20757B05"/>
    <w:rsid w:val="20757B1A"/>
    <w:rsid w:val="20757C5A"/>
    <w:rsid w:val="20757CB1"/>
    <w:rsid w:val="20757CE9"/>
    <w:rsid w:val="20757D7F"/>
    <w:rsid w:val="20757DF7"/>
    <w:rsid w:val="20757E3A"/>
    <w:rsid w:val="20757F92"/>
    <w:rsid w:val="20760021"/>
    <w:rsid w:val="207600EA"/>
    <w:rsid w:val="2076010B"/>
    <w:rsid w:val="207601CB"/>
    <w:rsid w:val="2076024A"/>
    <w:rsid w:val="20760277"/>
    <w:rsid w:val="207602A4"/>
    <w:rsid w:val="2076030C"/>
    <w:rsid w:val="20760327"/>
    <w:rsid w:val="20760331"/>
    <w:rsid w:val="207603A4"/>
    <w:rsid w:val="207603DB"/>
    <w:rsid w:val="20760410"/>
    <w:rsid w:val="2076043B"/>
    <w:rsid w:val="207604C4"/>
    <w:rsid w:val="20760512"/>
    <w:rsid w:val="20760598"/>
    <w:rsid w:val="20760737"/>
    <w:rsid w:val="2076079F"/>
    <w:rsid w:val="20760867"/>
    <w:rsid w:val="20760909"/>
    <w:rsid w:val="20760A37"/>
    <w:rsid w:val="20760A56"/>
    <w:rsid w:val="20760BDB"/>
    <w:rsid w:val="20760BE9"/>
    <w:rsid w:val="20760C76"/>
    <w:rsid w:val="20760C91"/>
    <w:rsid w:val="20760C97"/>
    <w:rsid w:val="20760CFD"/>
    <w:rsid w:val="20760D2B"/>
    <w:rsid w:val="20760D8E"/>
    <w:rsid w:val="20760D91"/>
    <w:rsid w:val="20760E7B"/>
    <w:rsid w:val="20760ECC"/>
    <w:rsid w:val="20760EF3"/>
    <w:rsid w:val="20760F6F"/>
    <w:rsid w:val="207610BC"/>
    <w:rsid w:val="20761154"/>
    <w:rsid w:val="207611AE"/>
    <w:rsid w:val="207611F8"/>
    <w:rsid w:val="20761216"/>
    <w:rsid w:val="20761269"/>
    <w:rsid w:val="2076130B"/>
    <w:rsid w:val="20761447"/>
    <w:rsid w:val="20761468"/>
    <w:rsid w:val="207614E3"/>
    <w:rsid w:val="2076155D"/>
    <w:rsid w:val="2076155E"/>
    <w:rsid w:val="207615B9"/>
    <w:rsid w:val="207615CB"/>
    <w:rsid w:val="2076164A"/>
    <w:rsid w:val="207616C1"/>
    <w:rsid w:val="207616C2"/>
    <w:rsid w:val="207616E3"/>
    <w:rsid w:val="20761802"/>
    <w:rsid w:val="20761850"/>
    <w:rsid w:val="2076188A"/>
    <w:rsid w:val="20761956"/>
    <w:rsid w:val="20761B03"/>
    <w:rsid w:val="20761B48"/>
    <w:rsid w:val="20761B54"/>
    <w:rsid w:val="20761D0C"/>
    <w:rsid w:val="20761D88"/>
    <w:rsid w:val="20761DCF"/>
    <w:rsid w:val="20761DDE"/>
    <w:rsid w:val="20761E1F"/>
    <w:rsid w:val="20761EBA"/>
    <w:rsid w:val="20761FC2"/>
    <w:rsid w:val="20761FE3"/>
    <w:rsid w:val="20762012"/>
    <w:rsid w:val="20762039"/>
    <w:rsid w:val="2076209E"/>
    <w:rsid w:val="2076210A"/>
    <w:rsid w:val="20762127"/>
    <w:rsid w:val="2076217D"/>
    <w:rsid w:val="20762286"/>
    <w:rsid w:val="20762385"/>
    <w:rsid w:val="20762450"/>
    <w:rsid w:val="207624C7"/>
    <w:rsid w:val="207624E7"/>
    <w:rsid w:val="20762633"/>
    <w:rsid w:val="2076266F"/>
    <w:rsid w:val="20762794"/>
    <w:rsid w:val="207627FD"/>
    <w:rsid w:val="20762845"/>
    <w:rsid w:val="20762A9C"/>
    <w:rsid w:val="20762A9E"/>
    <w:rsid w:val="20762AEA"/>
    <w:rsid w:val="20762B29"/>
    <w:rsid w:val="20762B8F"/>
    <w:rsid w:val="20762D22"/>
    <w:rsid w:val="20762F2F"/>
    <w:rsid w:val="20762F82"/>
    <w:rsid w:val="20762F90"/>
    <w:rsid w:val="2076311C"/>
    <w:rsid w:val="20763124"/>
    <w:rsid w:val="207631FF"/>
    <w:rsid w:val="207632BB"/>
    <w:rsid w:val="20763469"/>
    <w:rsid w:val="20763483"/>
    <w:rsid w:val="2076358B"/>
    <w:rsid w:val="20763604"/>
    <w:rsid w:val="20763645"/>
    <w:rsid w:val="207636E8"/>
    <w:rsid w:val="2076370E"/>
    <w:rsid w:val="207637B2"/>
    <w:rsid w:val="207637F2"/>
    <w:rsid w:val="20763868"/>
    <w:rsid w:val="2076386C"/>
    <w:rsid w:val="207638CE"/>
    <w:rsid w:val="207638CF"/>
    <w:rsid w:val="20763B6E"/>
    <w:rsid w:val="20763C50"/>
    <w:rsid w:val="20763CC3"/>
    <w:rsid w:val="20763CDC"/>
    <w:rsid w:val="20763CF8"/>
    <w:rsid w:val="20763D74"/>
    <w:rsid w:val="20763D8D"/>
    <w:rsid w:val="20763DD5"/>
    <w:rsid w:val="20763E78"/>
    <w:rsid w:val="20763ECD"/>
    <w:rsid w:val="20763F11"/>
    <w:rsid w:val="20763F55"/>
    <w:rsid w:val="20763F71"/>
    <w:rsid w:val="20763F90"/>
    <w:rsid w:val="20763FFE"/>
    <w:rsid w:val="207640B7"/>
    <w:rsid w:val="2076423A"/>
    <w:rsid w:val="20764320"/>
    <w:rsid w:val="20764347"/>
    <w:rsid w:val="2076439F"/>
    <w:rsid w:val="207643CF"/>
    <w:rsid w:val="207644FB"/>
    <w:rsid w:val="207646A2"/>
    <w:rsid w:val="20764747"/>
    <w:rsid w:val="2076475C"/>
    <w:rsid w:val="207648AC"/>
    <w:rsid w:val="20764926"/>
    <w:rsid w:val="20764AA5"/>
    <w:rsid w:val="20764AAA"/>
    <w:rsid w:val="20764B3F"/>
    <w:rsid w:val="20764B98"/>
    <w:rsid w:val="20764BFA"/>
    <w:rsid w:val="20764BFB"/>
    <w:rsid w:val="20764C3D"/>
    <w:rsid w:val="20764CF7"/>
    <w:rsid w:val="20764D53"/>
    <w:rsid w:val="20764DC8"/>
    <w:rsid w:val="20764E6F"/>
    <w:rsid w:val="20764EBE"/>
    <w:rsid w:val="2076510D"/>
    <w:rsid w:val="2076512D"/>
    <w:rsid w:val="20765194"/>
    <w:rsid w:val="207651A1"/>
    <w:rsid w:val="207653C8"/>
    <w:rsid w:val="2076545D"/>
    <w:rsid w:val="207654FD"/>
    <w:rsid w:val="207655A0"/>
    <w:rsid w:val="207655BE"/>
    <w:rsid w:val="207655CB"/>
    <w:rsid w:val="207657AE"/>
    <w:rsid w:val="207658BE"/>
    <w:rsid w:val="207658EC"/>
    <w:rsid w:val="20765AA9"/>
    <w:rsid w:val="20765BEE"/>
    <w:rsid w:val="20765D3A"/>
    <w:rsid w:val="20765D8C"/>
    <w:rsid w:val="20765DA1"/>
    <w:rsid w:val="20765DE0"/>
    <w:rsid w:val="20765E53"/>
    <w:rsid w:val="20765E8F"/>
    <w:rsid w:val="20765EB2"/>
    <w:rsid w:val="20765EBC"/>
    <w:rsid w:val="20765FD5"/>
    <w:rsid w:val="2076603D"/>
    <w:rsid w:val="20766079"/>
    <w:rsid w:val="2076619D"/>
    <w:rsid w:val="207661E5"/>
    <w:rsid w:val="20766224"/>
    <w:rsid w:val="20766271"/>
    <w:rsid w:val="20766381"/>
    <w:rsid w:val="207663B0"/>
    <w:rsid w:val="20766441"/>
    <w:rsid w:val="207664F1"/>
    <w:rsid w:val="20766513"/>
    <w:rsid w:val="207665AA"/>
    <w:rsid w:val="207666DC"/>
    <w:rsid w:val="2076670C"/>
    <w:rsid w:val="2076671A"/>
    <w:rsid w:val="207668E4"/>
    <w:rsid w:val="2076699E"/>
    <w:rsid w:val="20766A49"/>
    <w:rsid w:val="20766B56"/>
    <w:rsid w:val="20766C10"/>
    <w:rsid w:val="20766C40"/>
    <w:rsid w:val="20766C68"/>
    <w:rsid w:val="20766C72"/>
    <w:rsid w:val="20766D10"/>
    <w:rsid w:val="20766E76"/>
    <w:rsid w:val="20766E8A"/>
    <w:rsid w:val="20766F09"/>
    <w:rsid w:val="20766F69"/>
    <w:rsid w:val="20766FE4"/>
    <w:rsid w:val="207670B0"/>
    <w:rsid w:val="20767106"/>
    <w:rsid w:val="207671F6"/>
    <w:rsid w:val="20767266"/>
    <w:rsid w:val="2076732F"/>
    <w:rsid w:val="20767363"/>
    <w:rsid w:val="2076741C"/>
    <w:rsid w:val="20767547"/>
    <w:rsid w:val="207675C0"/>
    <w:rsid w:val="207675E1"/>
    <w:rsid w:val="207675EB"/>
    <w:rsid w:val="2076762F"/>
    <w:rsid w:val="20767664"/>
    <w:rsid w:val="2076776B"/>
    <w:rsid w:val="207678B0"/>
    <w:rsid w:val="2076790D"/>
    <w:rsid w:val="207679C0"/>
    <w:rsid w:val="20767AB2"/>
    <w:rsid w:val="20767AFD"/>
    <w:rsid w:val="20767BBD"/>
    <w:rsid w:val="20767CBE"/>
    <w:rsid w:val="20767D22"/>
    <w:rsid w:val="20767D93"/>
    <w:rsid w:val="20767DD1"/>
    <w:rsid w:val="20767E2E"/>
    <w:rsid w:val="20767EF4"/>
    <w:rsid w:val="20767FEA"/>
    <w:rsid w:val="2077006C"/>
    <w:rsid w:val="20770077"/>
    <w:rsid w:val="20770122"/>
    <w:rsid w:val="20770171"/>
    <w:rsid w:val="20770197"/>
    <w:rsid w:val="20770220"/>
    <w:rsid w:val="207702A2"/>
    <w:rsid w:val="207703C5"/>
    <w:rsid w:val="20770431"/>
    <w:rsid w:val="20770466"/>
    <w:rsid w:val="2077049F"/>
    <w:rsid w:val="20770538"/>
    <w:rsid w:val="20770569"/>
    <w:rsid w:val="207705A3"/>
    <w:rsid w:val="2077060B"/>
    <w:rsid w:val="20770655"/>
    <w:rsid w:val="207706A9"/>
    <w:rsid w:val="207706E6"/>
    <w:rsid w:val="20770706"/>
    <w:rsid w:val="2077073D"/>
    <w:rsid w:val="20770759"/>
    <w:rsid w:val="20770803"/>
    <w:rsid w:val="20770940"/>
    <w:rsid w:val="207709B5"/>
    <w:rsid w:val="20770A48"/>
    <w:rsid w:val="20770ACB"/>
    <w:rsid w:val="20770C2B"/>
    <w:rsid w:val="20770C2D"/>
    <w:rsid w:val="20770D69"/>
    <w:rsid w:val="20770E23"/>
    <w:rsid w:val="20770E59"/>
    <w:rsid w:val="20770EA2"/>
    <w:rsid w:val="20770EC4"/>
    <w:rsid w:val="20770F1E"/>
    <w:rsid w:val="20771061"/>
    <w:rsid w:val="207711D7"/>
    <w:rsid w:val="207711E0"/>
    <w:rsid w:val="20771269"/>
    <w:rsid w:val="2077137C"/>
    <w:rsid w:val="20771389"/>
    <w:rsid w:val="20771493"/>
    <w:rsid w:val="207714B5"/>
    <w:rsid w:val="207714CF"/>
    <w:rsid w:val="20771502"/>
    <w:rsid w:val="207716E3"/>
    <w:rsid w:val="207717C2"/>
    <w:rsid w:val="207717E8"/>
    <w:rsid w:val="207718A3"/>
    <w:rsid w:val="207719BA"/>
    <w:rsid w:val="20771A81"/>
    <w:rsid w:val="20771B74"/>
    <w:rsid w:val="20771B9D"/>
    <w:rsid w:val="20771BA7"/>
    <w:rsid w:val="20771BC6"/>
    <w:rsid w:val="20771C77"/>
    <w:rsid w:val="20771C81"/>
    <w:rsid w:val="20771E62"/>
    <w:rsid w:val="20771EBB"/>
    <w:rsid w:val="20771F07"/>
    <w:rsid w:val="20771F0E"/>
    <w:rsid w:val="20771F2C"/>
    <w:rsid w:val="20771F92"/>
    <w:rsid w:val="20771FAB"/>
    <w:rsid w:val="20771FD4"/>
    <w:rsid w:val="20771FE7"/>
    <w:rsid w:val="20771FED"/>
    <w:rsid w:val="207720A2"/>
    <w:rsid w:val="20772130"/>
    <w:rsid w:val="20772137"/>
    <w:rsid w:val="20772151"/>
    <w:rsid w:val="207721E5"/>
    <w:rsid w:val="207721FC"/>
    <w:rsid w:val="207722C6"/>
    <w:rsid w:val="207722D9"/>
    <w:rsid w:val="207722DE"/>
    <w:rsid w:val="2077239E"/>
    <w:rsid w:val="207723BC"/>
    <w:rsid w:val="20772415"/>
    <w:rsid w:val="2077248F"/>
    <w:rsid w:val="207724FB"/>
    <w:rsid w:val="20772532"/>
    <w:rsid w:val="20772730"/>
    <w:rsid w:val="207727F2"/>
    <w:rsid w:val="207728C8"/>
    <w:rsid w:val="20772919"/>
    <w:rsid w:val="20772933"/>
    <w:rsid w:val="20772A10"/>
    <w:rsid w:val="20772A2A"/>
    <w:rsid w:val="20772A65"/>
    <w:rsid w:val="20772CAF"/>
    <w:rsid w:val="20772E26"/>
    <w:rsid w:val="20772F33"/>
    <w:rsid w:val="2077305B"/>
    <w:rsid w:val="20773080"/>
    <w:rsid w:val="20773260"/>
    <w:rsid w:val="2077328F"/>
    <w:rsid w:val="2077329D"/>
    <w:rsid w:val="20773356"/>
    <w:rsid w:val="207733EE"/>
    <w:rsid w:val="2077340B"/>
    <w:rsid w:val="20773454"/>
    <w:rsid w:val="20773471"/>
    <w:rsid w:val="207734AE"/>
    <w:rsid w:val="207734CF"/>
    <w:rsid w:val="207734FB"/>
    <w:rsid w:val="2077350C"/>
    <w:rsid w:val="207735F4"/>
    <w:rsid w:val="20773627"/>
    <w:rsid w:val="2077366E"/>
    <w:rsid w:val="207736E9"/>
    <w:rsid w:val="20773928"/>
    <w:rsid w:val="2077399A"/>
    <w:rsid w:val="207739A4"/>
    <w:rsid w:val="20773A64"/>
    <w:rsid w:val="20773A7D"/>
    <w:rsid w:val="20773A9C"/>
    <w:rsid w:val="20773B06"/>
    <w:rsid w:val="20773BC8"/>
    <w:rsid w:val="20773BD8"/>
    <w:rsid w:val="20773C88"/>
    <w:rsid w:val="20773C9B"/>
    <w:rsid w:val="20773D3C"/>
    <w:rsid w:val="20773D56"/>
    <w:rsid w:val="20773DD2"/>
    <w:rsid w:val="20773E6B"/>
    <w:rsid w:val="2077415F"/>
    <w:rsid w:val="207741E3"/>
    <w:rsid w:val="2077426B"/>
    <w:rsid w:val="207742ED"/>
    <w:rsid w:val="20774369"/>
    <w:rsid w:val="207743AA"/>
    <w:rsid w:val="20774426"/>
    <w:rsid w:val="20774482"/>
    <w:rsid w:val="20774519"/>
    <w:rsid w:val="20774586"/>
    <w:rsid w:val="20774596"/>
    <w:rsid w:val="2077459A"/>
    <w:rsid w:val="207745A1"/>
    <w:rsid w:val="207745B0"/>
    <w:rsid w:val="207745B9"/>
    <w:rsid w:val="20774630"/>
    <w:rsid w:val="20774778"/>
    <w:rsid w:val="207748DD"/>
    <w:rsid w:val="207749AD"/>
    <w:rsid w:val="207749D2"/>
    <w:rsid w:val="20774A53"/>
    <w:rsid w:val="20774A85"/>
    <w:rsid w:val="20774AFD"/>
    <w:rsid w:val="20774B12"/>
    <w:rsid w:val="20774BE0"/>
    <w:rsid w:val="20774C61"/>
    <w:rsid w:val="20774CE5"/>
    <w:rsid w:val="20774DA1"/>
    <w:rsid w:val="20774E5C"/>
    <w:rsid w:val="20774EC8"/>
    <w:rsid w:val="20774F02"/>
    <w:rsid w:val="20774F17"/>
    <w:rsid w:val="20774FD9"/>
    <w:rsid w:val="2077526D"/>
    <w:rsid w:val="207752C9"/>
    <w:rsid w:val="20775306"/>
    <w:rsid w:val="207753B2"/>
    <w:rsid w:val="20775418"/>
    <w:rsid w:val="20775442"/>
    <w:rsid w:val="20775465"/>
    <w:rsid w:val="207754B4"/>
    <w:rsid w:val="207754BC"/>
    <w:rsid w:val="207754F8"/>
    <w:rsid w:val="207755C9"/>
    <w:rsid w:val="2077561D"/>
    <w:rsid w:val="2077584D"/>
    <w:rsid w:val="20775969"/>
    <w:rsid w:val="20775A63"/>
    <w:rsid w:val="20775A6E"/>
    <w:rsid w:val="20775A92"/>
    <w:rsid w:val="20775A9B"/>
    <w:rsid w:val="20775C24"/>
    <w:rsid w:val="20775C38"/>
    <w:rsid w:val="20775D6E"/>
    <w:rsid w:val="20775DCC"/>
    <w:rsid w:val="20775E0F"/>
    <w:rsid w:val="20775F3D"/>
    <w:rsid w:val="20775F43"/>
    <w:rsid w:val="20775FA1"/>
    <w:rsid w:val="2077600D"/>
    <w:rsid w:val="2077603F"/>
    <w:rsid w:val="207760C5"/>
    <w:rsid w:val="207762E9"/>
    <w:rsid w:val="20776353"/>
    <w:rsid w:val="207763BB"/>
    <w:rsid w:val="207763BF"/>
    <w:rsid w:val="207763D8"/>
    <w:rsid w:val="20776511"/>
    <w:rsid w:val="20776527"/>
    <w:rsid w:val="20776590"/>
    <w:rsid w:val="20776592"/>
    <w:rsid w:val="20776612"/>
    <w:rsid w:val="207766C0"/>
    <w:rsid w:val="20776759"/>
    <w:rsid w:val="20776774"/>
    <w:rsid w:val="20776794"/>
    <w:rsid w:val="2077695C"/>
    <w:rsid w:val="207769A0"/>
    <w:rsid w:val="207769BB"/>
    <w:rsid w:val="20776A28"/>
    <w:rsid w:val="20776AA6"/>
    <w:rsid w:val="20776ADD"/>
    <w:rsid w:val="20776B2A"/>
    <w:rsid w:val="20776BDA"/>
    <w:rsid w:val="20776BF1"/>
    <w:rsid w:val="20776CFD"/>
    <w:rsid w:val="20776D82"/>
    <w:rsid w:val="20776D9C"/>
    <w:rsid w:val="20776E8F"/>
    <w:rsid w:val="20776F50"/>
    <w:rsid w:val="2077703C"/>
    <w:rsid w:val="20777073"/>
    <w:rsid w:val="20777082"/>
    <w:rsid w:val="2077708F"/>
    <w:rsid w:val="207770A8"/>
    <w:rsid w:val="2077712D"/>
    <w:rsid w:val="20777198"/>
    <w:rsid w:val="207772EA"/>
    <w:rsid w:val="2077734A"/>
    <w:rsid w:val="2077737E"/>
    <w:rsid w:val="20777382"/>
    <w:rsid w:val="207773A5"/>
    <w:rsid w:val="207773AD"/>
    <w:rsid w:val="207773FE"/>
    <w:rsid w:val="2077741C"/>
    <w:rsid w:val="207774C6"/>
    <w:rsid w:val="2077751A"/>
    <w:rsid w:val="20777530"/>
    <w:rsid w:val="2077763E"/>
    <w:rsid w:val="20777703"/>
    <w:rsid w:val="20777771"/>
    <w:rsid w:val="207777A0"/>
    <w:rsid w:val="207777F7"/>
    <w:rsid w:val="2077787F"/>
    <w:rsid w:val="207778D6"/>
    <w:rsid w:val="207778E0"/>
    <w:rsid w:val="20777916"/>
    <w:rsid w:val="2077791D"/>
    <w:rsid w:val="20777A22"/>
    <w:rsid w:val="20777AB9"/>
    <w:rsid w:val="20777BC1"/>
    <w:rsid w:val="20777DC3"/>
    <w:rsid w:val="20777E2F"/>
    <w:rsid w:val="20777E57"/>
    <w:rsid w:val="20777E96"/>
    <w:rsid w:val="20777F7E"/>
    <w:rsid w:val="20777FEF"/>
    <w:rsid w:val="20777FF7"/>
    <w:rsid w:val="207800D3"/>
    <w:rsid w:val="20780176"/>
    <w:rsid w:val="20780232"/>
    <w:rsid w:val="207803F8"/>
    <w:rsid w:val="20780552"/>
    <w:rsid w:val="2078055F"/>
    <w:rsid w:val="20780579"/>
    <w:rsid w:val="2078066F"/>
    <w:rsid w:val="207806D6"/>
    <w:rsid w:val="207807FC"/>
    <w:rsid w:val="20780814"/>
    <w:rsid w:val="20780843"/>
    <w:rsid w:val="20780957"/>
    <w:rsid w:val="2078095D"/>
    <w:rsid w:val="20780AB3"/>
    <w:rsid w:val="20780AE3"/>
    <w:rsid w:val="20780C70"/>
    <w:rsid w:val="20780C73"/>
    <w:rsid w:val="20780CC7"/>
    <w:rsid w:val="20780DC5"/>
    <w:rsid w:val="20780E71"/>
    <w:rsid w:val="20780E78"/>
    <w:rsid w:val="20780F26"/>
    <w:rsid w:val="20780F40"/>
    <w:rsid w:val="20780FEA"/>
    <w:rsid w:val="2078101C"/>
    <w:rsid w:val="2078102F"/>
    <w:rsid w:val="20781078"/>
    <w:rsid w:val="207811B6"/>
    <w:rsid w:val="207811C9"/>
    <w:rsid w:val="207811EE"/>
    <w:rsid w:val="20781254"/>
    <w:rsid w:val="20781260"/>
    <w:rsid w:val="20781373"/>
    <w:rsid w:val="20781379"/>
    <w:rsid w:val="2078139C"/>
    <w:rsid w:val="20781450"/>
    <w:rsid w:val="207814EE"/>
    <w:rsid w:val="20781558"/>
    <w:rsid w:val="20781588"/>
    <w:rsid w:val="207816C4"/>
    <w:rsid w:val="20781707"/>
    <w:rsid w:val="207817DB"/>
    <w:rsid w:val="20781822"/>
    <w:rsid w:val="2078184A"/>
    <w:rsid w:val="20781852"/>
    <w:rsid w:val="20781856"/>
    <w:rsid w:val="20781865"/>
    <w:rsid w:val="2078186C"/>
    <w:rsid w:val="207818FD"/>
    <w:rsid w:val="207819BC"/>
    <w:rsid w:val="20781A1F"/>
    <w:rsid w:val="20781A2D"/>
    <w:rsid w:val="20781A50"/>
    <w:rsid w:val="20781A71"/>
    <w:rsid w:val="20781AAA"/>
    <w:rsid w:val="20781B2B"/>
    <w:rsid w:val="20781C41"/>
    <w:rsid w:val="20781D24"/>
    <w:rsid w:val="20781D8D"/>
    <w:rsid w:val="20781F55"/>
    <w:rsid w:val="20781FE2"/>
    <w:rsid w:val="2078201E"/>
    <w:rsid w:val="20782086"/>
    <w:rsid w:val="207821C8"/>
    <w:rsid w:val="20782278"/>
    <w:rsid w:val="207822D4"/>
    <w:rsid w:val="207823E2"/>
    <w:rsid w:val="20782441"/>
    <w:rsid w:val="2078249E"/>
    <w:rsid w:val="20782520"/>
    <w:rsid w:val="20782547"/>
    <w:rsid w:val="2078268A"/>
    <w:rsid w:val="20782703"/>
    <w:rsid w:val="20782894"/>
    <w:rsid w:val="207829EE"/>
    <w:rsid w:val="20782A45"/>
    <w:rsid w:val="20782AD0"/>
    <w:rsid w:val="20782BDF"/>
    <w:rsid w:val="20782D8D"/>
    <w:rsid w:val="20782DA4"/>
    <w:rsid w:val="20782DD2"/>
    <w:rsid w:val="20782F53"/>
    <w:rsid w:val="20783034"/>
    <w:rsid w:val="207830E1"/>
    <w:rsid w:val="2078313F"/>
    <w:rsid w:val="20783170"/>
    <w:rsid w:val="207831FB"/>
    <w:rsid w:val="2078322A"/>
    <w:rsid w:val="2078334D"/>
    <w:rsid w:val="207833CC"/>
    <w:rsid w:val="207833DE"/>
    <w:rsid w:val="2078344F"/>
    <w:rsid w:val="2078347F"/>
    <w:rsid w:val="2078349A"/>
    <w:rsid w:val="207834C8"/>
    <w:rsid w:val="207834E1"/>
    <w:rsid w:val="207834F3"/>
    <w:rsid w:val="20783564"/>
    <w:rsid w:val="207835E3"/>
    <w:rsid w:val="207835EB"/>
    <w:rsid w:val="20783659"/>
    <w:rsid w:val="207836A5"/>
    <w:rsid w:val="207836D6"/>
    <w:rsid w:val="207836F3"/>
    <w:rsid w:val="2078372A"/>
    <w:rsid w:val="2078376C"/>
    <w:rsid w:val="2078378F"/>
    <w:rsid w:val="207837DC"/>
    <w:rsid w:val="20783838"/>
    <w:rsid w:val="2078388D"/>
    <w:rsid w:val="207838DC"/>
    <w:rsid w:val="20783907"/>
    <w:rsid w:val="20783967"/>
    <w:rsid w:val="207839B9"/>
    <w:rsid w:val="20783A44"/>
    <w:rsid w:val="20783A99"/>
    <w:rsid w:val="20783B1C"/>
    <w:rsid w:val="20783B2D"/>
    <w:rsid w:val="20783BE6"/>
    <w:rsid w:val="20783C66"/>
    <w:rsid w:val="20783D2B"/>
    <w:rsid w:val="20783D53"/>
    <w:rsid w:val="20783E0C"/>
    <w:rsid w:val="20783F0A"/>
    <w:rsid w:val="20783F1F"/>
    <w:rsid w:val="20783FB4"/>
    <w:rsid w:val="20783FF1"/>
    <w:rsid w:val="20784064"/>
    <w:rsid w:val="207840E6"/>
    <w:rsid w:val="20784130"/>
    <w:rsid w:val="20784152"/>
    <w:rsid w:val="20784230"/>
    <w:rsid w:val="207843B3"/>
    <w:rsid w:val="207843B7"/>
    <w:rsid w:val="207843C5"/>
    <w:rsid w:val="20784443"/>
    <w:rsid w:val="2078455C"/>
    <w:rsid w:val="20784684"/>
    <w:rsid w:val="207846E9"/>
    <w:rsid w:val="207846EB"/>
    <w:rsid w:val="20784799"/>
    <w:rsid w:val="2078479F"/>
    <w:rsid w:val="20784817"/>
    <w:rsid w:val="207848A7"/>
    <w:rsid w:val="207849BE"/>
    <w:rsid w:val="20784A7F"/>
    <w:rsid w:val="20784B32"/>
    <w:rsid w:val="20784B38"/>
    <w:rsid w:val="20784BBE"/>
    <w:rsid w:val="20784C1A"/>
    <w:rsid w:val="20784C22"/>
    <w:rsid w:val="20784C99"/>
    <w:rsid w:val="20784D26"/>
    <w:rsid w:val="20784D2A"/>
    <w:rsid w:val="20784D78"/>
    <w:rsid w:val="20784DCF"/>
    <w:rsid w:val="20784E9F"/>
    <w:rsid w:val="20784FC8"/>
    <w:rsid w:val="2078500C"/>
    <w:rsid w:val="2078516C"/>
    <w:rsid w:val="207851ED"/>
    <w:rsid w:val="20785265"/>
    <w:rsid w:val="20785349"/>
    <w:rsid w:val="207854CB"/>
    <w:rsid w:val="207854F0"/>
    <w:rsid w:val="20785559"/>
    <w:rsid w:val="207855F0"/>
    <w:rsid w:val="207856D9"/>
    <w:rsid w:val="20785729"/>
    <w:rsid w:val="2078574F"/>
    <w:rsid w:val="20785785"/>
    <w:rsid w:val="20785882"/>
    <w:rsid w:val="207858EE"/>
    <w:rsid w:val="2078594B"/>
    <w:rsid w:val="207859C7"/>
    <w:rsid w:val="20785A96"/>
    <w:rsid w:val="20785B16"/>
    <w:rsid w:val="20785B45"/>
    <w:rsid w:val="20785BF0"/>
    <w:rsid w:val="20785C0E"/>
    <w:rsid w:val="20785C27"/>
    <w:rsid w:val="20785C3B"/>
    <w:rsid w:val="20785D51"/>
    <w:rsid w:val="20785D55"/>
    <w:rsid w:val="20785F1E"/>
    <w:rsid w:val="20785F33"/>
    <w:rsid w:val="20785F79"/>
    <w:rsid w:val="2078602F"/>
    <w:rsid w:val="20786088"/>
    <w:rsid w:val="207860A6"/>
    <w:rsid w:val="207860C4"/>
    <w:rsid w:val="20786174"/>
    <w:rsid w:val="2078617D"/>
    <w:rsid w:val="207862C2"/>
    <w:rsid w:val="20786397"/>
    <w:rsid w:val="20786439"/>
    <w:rsid w:val="20786458"/>
    <w:rsid w:val="207864A6"/>
    <w:rsid w:val="207864AE"/>
    <w:rsid w:val="207864EB"/>
    <w:rsid w:val="20786508"/>
    <w:rsid w:val="2078656A"/>
    <w:rsid w:val="20786583"/>
    <w:rsid w:val="2078662F"/>
    <w:rsid w:val="20786711"/>
    <w:rsid w:val="20786736"/>
    <w:rsid w:val="207867BA"/>
    <w:rsid w:val="20786978"/>
    <w:rsid w:val="20786A22"/>
    <w:rsid w:val="20786BBA"/>
    <w:rsid w:val="20786C5F"/>
    <w:rsid w:val="20786C85"/>
    <w:rsid w:val="20786CFF"/>
    <w:rsid w:val="20786DA7"/>
    <w:rsid w:val="20786E0B"/>
    <w:rsid w:val="20786F25"/>
    <w:rsid w:val="20786F36"/>
    <w:rsid w:val="20786F6D"/>
    <w:rsid w:val="20786FF6"/>
    <w:rsid w:val="2078706A"/>
    <w:rsid w:val="20787099"/>
    <w:rsid w:val="207870B6"/>
    <w:rsid w:val="207870E9"/>
    <w:rsid w:val="2078712B"/>
    <w:rsid w:val="20787130"/>
    <w:rsid w:val="207871AB"/>
    <w:rsid w:val="207871FC"/>
    <w:rsid w:val="2078726F"/>
    <w:rsid w:val="207872CC"/>
    <w:rsid w:val="20787331"/>
    <w:rsid w:val="20787379"/>
    <w:rsid w:val="20787415"/>
    <w:rsid w:val="2078746A"/>
    <w:rsid w:val="207874A4"/>
    <w:rsid w:val="20787620"/>
    <w:rsid w:val="20787633"/>
    <w:rsid w:val="207876A4"/>
    <w:rsid w:val="207877C6"/>
    <w:rsid w:val="20787846"/>
    <w:rsid w:val="20787856"/>
    <w:rsid w:val="20787861"/>
    <w:rsid w:val="207878BD"/>
    <w:rsid w:val="207878C0"/>
    <w:rsid w:val="207878EA"/>
    <w:rsid w:val="20787951"/>
    <w:rsid w:val="207879AB"/>
    <w:rsid w:val="207879EA"/>
    <w:rsid w:val="20787B78"/>
    <w:rsid w:val="20787C31"/>
    <w:rsid w:val="20787CE3"/>
    <w:rsid w:val="20787D49"/>
    <w:rsid w:val="20787DF6"/>
    <w:rsid w:val="20787EE1"/>
    <w:rsid w:val="2079006C"/>
    <w:rsid w:val="2079018D"/>
    <w:rsid w:val="207901D4"/>
    <w:rsid w:val="20790224"/>
    <w:rsid w:val="20790279"/>
    <w:rsid w:val="20790282"/>
    <w:rsid w:val="20790423"/>
    <w:rsid w:val="207904C3"/>
    <w:rsid w:val="20790555"/>
    <w:rsid w:val="207907D0"/>
    <w:rsid w:val="2079086A"/>
    <w:rsid w:val="2079093D"/>
    <w:rsid w:val="2079098E"/>
    <w:rsid w:val="207909D9"/>
    <w:rsid w:val="20790A21"/>
    <w:rsid w:val="20790A94"/>
    <w:rsid w:val="20790BB0"/>
    <w:rsid w:val="20790C30"/>
    <w:rsid w:val="20790C6A"/>
    <w:rsid w:val="20790CA4"/>
    <w:rsid w:val="20790D47"/>
    <w:rsid w:val="20790D67"/>
    <w:rsid w:val="20790DF5"/>
    <w:rsid w:val="20790F14"/>
    <w:rsid w:val="20790FA2"/>
    <w:rsid w:val="2079103A"/>
    <w:rsid w:val="2079104C"/>
    <w:rsid w:val="2079108C"/>
    <w:rsid w:val="20791228"/>
    <w:rsid w:val="207912A5"/>
    <w:rsid w:val="207912EC"/>
    <w:rsid w:val="207913FD"/>
    <w:rsid w:val="20791442"/>
    <w:rsid w:val="2079145C"/>
    <w:rsid w:val="207915E5"/>
    <w:rsid w:val="20791666"/>
    <w:rsid w:val="207917AE"/>
    <w:rsid w:val="2079180F"/>
    <w:rsid w:val="2079185F"/>
    <w:rsid w:val="20791874"/>
    <w:rsid w:val="20791880"/>
    <w:rsid w:val="20791A5D"/>
    <w:rsid w:val="20791A85"/>
    <w:rsid w:val="20791A87"/>
    <w:rsid w:val="20791B3B"/>
    <w:rsid w:val="20791BB1"/>
    <w:rsid w:val="20791C2F"/>
    <w:rsid w:val="20791CF2"/>
    <w:rsid w:val="20791D37"/>
    <w:rsid w:val="20791D90"/>
    <w:rsid w:val="20791EA1"/>
    <w:rsid w:val="20791F07"/>
    <w:rsid w:val="20791F24"/>
    <w:rsid w:val="20791F30"/>
    <w:rsid w:val="20791F45"/>
    <w:rsid w:val="2079207E"/>
    <w:rsid w:val="207920AC"/>
    <w:rsid w:val="2079211D"/>
    <w:rsid w:val="20792126"/>
    <w:rsid w:val="2079212E"/>
    <w:rsid w:val="20792143"/>
    <w:rsid w:val="2079216F"/>
    <w:rsid w:val="207922AE"/>
    <w:rsid w:val="20792371"/>
    <w:rsid w:val="207923D8"/>
    <w:rsid w:val="207923F6"/>
    <w:rsid w:val="20792687"/>
    <w:rsid w:val="207926ED"/>
    <w:rsid w:val="20792782"/>
    <w:rsid w:val="207927AC"/>
    <w:rsid w:val="207928BC"/>
    <w:rsid w:val="2079292B"/>
    <w:rsid w:val="20792A82"/>
    <w:rsid w:val="20792AF7"/>
    <w:rsid w:val="20792AFD"/>
    <w:rsid w:val="20792B81"/>
    <w:rsid w:val="20792BF5"/>
    <w:rsid w:val="20792C12"/>
    <w:rsid w:val="20792C48"/>
    <w:rsid w:val="20792C91"/>
    <w:rsid w:val="20792DFD"/>
    <w:rsid w:val="20792E1E"/>
    <w:rsid w:val="20792E5B"/>
    <w:rsid w:val="20792F05"/>
    <w:rsid w:val="20792F0F"/>
    <w:rsid w:val="20792F8F"/>
    <w:rsid w:val="20793030"/>
    <w:rsid w:val="207930B7"/>
    <w:rsid w:val="20793144"/>
    <w:rsid w:val="207931CB"/>
    <w:rsid w:val="207933A8"/>
    <w:rsid w:val="207933F4"/>
    <w:rsid w:val="20793516"/>
    <w:rsid w:val="20793582"/>
    <w:rsid w:val="207935B4"/>
    <w:rsid w:val="2079361C"/>
    <w:rsid w:val="20793623"/>
    <w:rsid w:val="2079366B"/>
    <w:rsid w:val="207936C0"/>
    <w:rsid w:val="207936DA"/>
    <w:rsid w:val="207936E9"/>
    <w:rsid w:val="2079382B"/>
    <w:rsid w:val="20793928"/>
    <w:rsid w:val="2079398F"/>
    <w:rsid w:val="20793A70"/>
    <w:rsid w:val="20793B01"/>
    <w:rsid w:val="20793B09"/>
    <w:rsid w:val="20793B2A"/>
    <w:rsid w:val="20793BD7"/>
    <w:rsid w:val="20793D69"/>
    <w:rsid w:val="20793DD1"/>
    <w:rsid w:val="20793E18"/>
    <w:rsid w:val="20793EC0"/>
    <w:rsid w:val="20793FE2"/>
    <w:rsid w:val="20793FE3"/>
    <w:rsid w:val="207941ED"/>
    <w:rsid w:val="207942ED"/>
    <w:rsid w:val="20794377"/>
    <w:rsid w:val="20794378"/>
    <w:rsid w:val="20794391"/>
    <w:rsid w:val="20794413"/>
    <w:rsid w:val="20794490"/>
    <w:rsid w:val="20794499"/>
    <w:rsid w:val="20794542"/>
    <w:rsid w:val="2079455F"/>
    <w:rsid w:val="20794570"/>
    <w:rsid w:val="20794571"/>
    <w:rsid w:val="20794743"/>
    <w:rsid w:val="2079483F"/>
    <w:rsid w:val="20794A15"/>
    <w:rsid w:val="20794A38"/>
    <w:rsid w:val="20794B2A"/>
    <w:rsid w:val="20794BC8"/>
    <w:rsid w:val="20794C39"/>
    <w:rsid w:val="20794C54"/>
    <w:rsid w:val="20794C8B"/>
    <w:rsid w:val="20794CFC"/>
    <w:rsid w:val="20794D2F"/>
    <w:rsid w:val="20794DAB"/>
    <w:rsid w:val="20794E29"/>
    <w:rsid w:val="20794E6A"/>
    <w:rsid w:val="20794E7E"/>
    <w:rsid w:val="20794F00"/>
    <w:rsid w:val="20794F8E"/>
    <w:rsid w:val="20794FF8"/>
    <w:rsid w:val="20795031"/>
    <w:rsid w:val="2079517B"/>
    <w:rsid w:val="2079520F"/>
    <w:rsid w:val="2079521B"/>
    <w:rsid w:val="2079522E"/>
    <w:rsid w:val="2079531B"/>
    <w:rsid w:val="207953E5"/>
    <w:rsid w:val="2079549B"/>
    <w:rsid w:val="207954CF"/>
    <w:rsid w:val="207954E3"/>
    <w:rsid w:val="207956A4"/>
    <w:rsid w:val="207956DE"/>
    <w:rsid w:val="2079578F"/>
    <w:rsid w:val="207957E9"/>
    <w:rsid w:val="207957F6"/>
    <w:rsid w:val="20795801"/>
    <w:rsid w:val="207958BF"/>
    <w:rsid w:val="2079598E"/>
    <w:rsid w:val="20795A93"/>
    <w:rsid w:val="20795B20"/>
    <w:rsid w:val="20795B28"/>
    <w:rsid w:val="20795B9D"/>
    <w:rsid w:val="20795BD0"/>
    <w:rsid w:val="20795C65"/>
    <w:rsid w:val="20795CB8"/>
    <w:rsid w:val="20795DDB"/>
    <w:rsid w:val="20795E07"/>
    <w:rsid w:val="20795EB8"/>
    <w:rsid w:val="20795EE2"/>
    <w:rsid w:val="20795F99"/>
    <w:rsid w:val="20795FC3"/>
    <w:rsid w:val="20796031"/>
    <w:rsid w:val="2079606E"/>
    <w:rsid w:val="2079611D"/>
    <w:rsid w:val="207961A8"/>
    <w:rsid w:val="207961E6"/>
    <w:rsid w:val="20796236"/>
    <w:rsid w:val="20796311"/>
    <w:rsid w:val="20796316"/>
    <w:rsid w:val="207963D5"/>
    <w:rsid w:val="207964CF"/>
    <w:rsid w:val="207964EA"/>
    <w:rsid w:val="207965A4"/>
    <w:rsid w:val="207965B0"/>
    <w:rsid w:val="207965DD"/>
    <w:rsid w:val="207966A8"/>
    <w:rsid w:val="207966D7"/>
    <w:rsid w:val="20796782"/>
    <w:rsid w:val="2079684C"/>
    <w:rsid w:val="20796871"/>
    <w:rsid w:val="20796924"/>
    <w:rsid w:val="20796931"/>
    <w:rsid w:val="2079698B"/>
    <w:rsid w:val="20796AF0"/>
    <w:rsid w:val="20796B42"/>
    <w:rsid w:val="20796BEB"/>
    <w:rsid w:val="20796C19"/>
    <w:rsid w:val="20796C29"/>
    <w:rsid w:val="20796C91"/>
    <w:rsid w:val="20796CE4"/>
    <w:rsid w:val="20796D4F"/>
    <w:rsid w:val="20796E8C"/>
    <w:rsid w:val="20796F34"/>
    <w:rsid w:val="20796F62"/>
    <w:rsid w:val="20797050"/>
    <w:rsid w:val="2079715A"/>
    <w:rsid w:val="207971EE"/>
    <w:rsid w:val="20797232"/>
    <w:rsid w:val="207972D1"/>
    <w:rsid w:val="20797414"/>
    <w:rsid w:val="20797462"/>
    <w:rsid w:val="20797492"/>
    <w:rsid w:val="20797533"/>
    <w:rsid w:val="2079753B"/>
    <w:rsid w:val="20797545"/>
    <w:rsid w:val="20797566"/>
    <w:rsid w:val="2079767D"/>
    <w:rsid w:val="2079768A"/>
    <w:rsid w:val="207976B7"/>
    <w:rsid w:val="207976D3"/>
    <w:rsid w:val="20797741"/>
    <w:rsid w:val="2079777C"/>
    <w:rsid w:val="207978EC"/>
    <w:rsid w:val="20797944"/>
    <w:rsid w:val="20797950"/>
    <w:rsid w:val="20797953"/>
    <w:rsid w:val="20797A19"/>
    <w:rsid w:val="20797A94"/>
    <w:rsid w:val="20797C5F"/>
    <w:rsid w:val="20797D0F"/>
    <w:rsid w:val="20797D6C"/>
    <w:rsid w:val="20797E05"/>
    <w:rsid w:val="20797EBA"/>
    <w:rsid w:val="20797F63"/>
    <w:rsid w:val="207A00BC"/>
    <w:rsid w:val="207A00F2"/>
    <w:rsid w:val="207A0170"/>
    <w:rsid w:val="207A026B"/>
    <w:rsid w:val="207A034E"/>
    <w:rsid w:val="207A036C"/>
    <w:rsid w:val="207A03A0"/>
    <w:rsid w:val="207A04B4"/>
    <w:rsid w:val="207A04C2"/>
    <w:rsid w:val="207A05AE"/>
    <w:rsid w:val="207A0666"/>
    <w:rsid w:val="207A0688"/>
    <w:rsid w:val="207A0692"/>
    <w:rsid w:val="207A06ED"/>
    <w:rsid w:val="207A07BF"/>
    <w:rsid w:val="207A07E1"/>
    <w:rsid w:val="207A087C"/>
    <w:rsid w:val="207A09EA"/>
    <w:rsid w:val="207A0B3E"/>
    <w:rsid w:val="207A0BEB"/>
    <w:rsid w:val="207A0C3E"/>
    <w:rsid w:val="207A0C79"/>
    <w:rsid w:val="207A0F34"/>
    <w:rsid w:val="207A0F8B"/>
    <w:rsid w:val="207A0FCA"/>
    <w:rsid w:val="207A0FD0"/>
    <w:rsid w:val="207A0FEA"/>
    <w:rsid w:val="207A101A"/>
    <w:rsid w:val="207A1022"/>
    <w:rsid w:val="207A10A8"/>
    <w:rsid w:val="207A10E4"/>
    <w:rsid w:val="207A1162"/>
    <w:rsid w:val="207A11C5"/>
    <w:rsid w:val="207A11C7"/>
    <w:rsid w:val="207A1290"/>
    <w:rsid w:val="207A12BD"/>
    <w:rsid w:val="207A131C"/>
    <w:rsid w:val="207A13FE"/>
    <w:rsid w:val="207A1469"/>
    <w:rsid w:val="207A14C1"/>
    <w:rsid w:val="207A1529"/>
    <w:rsid w:val="207A15F4"/>
    <w:rsid w:val="207A1617"/>
    <w:rsid w:val="207A163E"/>
    <w:rsid w:val="207A16C6"/>
    <w:rsid w:val="207A1825"/>
    <w:rsid w:val="207A1851"/>
    <w:rsid w:val="207A185B"/>
    <w:rsid w:val="207A18AF"/>
    <w:rsid w:val="207A190C"/>
    <w:rsid w:val="207A193F"/>
    <w:rsid w:val="207A19C2"/>
    <w:rsid w:val="207A1A00"/>
    <w:rsid w:val="207A1A9E"/>
    <w:rsid w:val="207A1ACF"/>
    <w:rsid w:val="207A1B2C"/>
    <w:rsid w:val="207A1B87"/>
    <w:rsid w:val="207A1C8B"/>
    <w:rsid w:val="207A1D4D"/>
    <w:rsid w:val="207A1D77"/>
    <w:rsid w:val="207A1D95"/>
    <w:rsid w:val="207A1DA2"/>
    <w:rsid w:val="207A1E0C"/>
    <w:rsid w:val="207A1E40"/>
    <w:rsid w:val="207A1EB2"/>
    <w:rsid w:val="207A1F93"/>
    <w:rsid w:val="207A1FBA"/>
    <w:rsid w:val="207A202B"/>
    <w:rsid w:val="207A202D"/>
    <w:rsid w:val="207A206A"/>
    <w:rsid w:val="207A20EF"/>
    <w:rsid w:val="207A2219"/>
    <w:rsid w:val="207A22B5"/>
    <w:rsid w:val="207A22CF"/>
    <w:rsid w:val="207A22E3"/>
    <w:rsid w:val="207A2332"/>
    <w:rsid w:val="207A235D"/>
    <w:rsid w:val="207A23AF"/>
    <w:rsid w:val="207A23F6"/>
    <w:rsid w:val="207A248C"/>
    <w:rsid w:val="207A252C"/>
    <w:rsid w:val="207A2563"/>
    <w:rsid w:val="207A2A19"/>
    <w:rsid w:val="207A2A49"/>
    <w:rsid w:val="207A2AA8"/>
    <w:rsid w:val="207A2B51"/>
    <w:rsid w:val="207A2C9A"/>
    <w:rsid w:val="207A2D12"/>
    <w:rsid w:val="207A2D99"/>
    <w:rsid w:val="207A2DCB"/>
    <w:rsid w:val="207A2E1A"/>
    <w:rsid w:val="207A2EB6"/>
    <w:rsid w:val="207A2F04"/>
    <w:rsid w:val="207A2F0B"/>
    <w:rsid w:val="207A305E"/>
    <w:rsid w:val="207A305F"/>
    <w:rsid w:val="207A3096"/>
    <w:rsid w:val="207A30E2"/>
    <w:rsid w:val="207A313B"/>
    <w:rsid w:val="207A3205"/>
    <w:rsid w:val="207A32A5"/>
    <w:rsid w:val="207A35BD"/>
    <w:rsid w:val="207A3667"/>
    <w:rsid w:val="207A3697"/>
    <w:rsid w:val="207A371B"/>
    <w:rsid w:val="207A3727"/>
    <w:rsid w:val="207A38AF"/>
    <w:rsid w:val="207A38CB"/>
    <w:rsid w:val="207A3996"/>
    <w:rsid w:val="207A399E"/>
    <w:rsid w:val="207A3A42"/>
    <w:rsid w:val="207A3A4B"/>
    <w:rsid w:val="207A3A50"/>
    <w:rsid w:val="207A3A9E"/>
    <w:rsid w:val="207A3C20"/>
    <w:rsid w:val="207A3C2D"/>
    <w:rsid w:val="207A3D77"/>
    <w:rsid w:val="207A3DF1"/>
    <w:rsid w:val="207A3E60"/>
    <w:rsid w:val="207A3E67"/>
    <w:rsid w:val="207A3EDA"/>
    <w:rsid w:val="207A4157"/>
    <w:rsid w:val="207A437E"/>
    <w:rsid w:val="207A457E"/>
    <w:rsid w:val="207A463D"/>
    <w:rsid w:val="207A475C"/>
    <w:rsid w:val="207A47D0"/>
    <w:rsid w:val="207A481D"/>
    <w:rsid w:val="207A4907"/>
    <w:rsid w:val="207A494C"/>
    <w:rsid w:val="207A499F"/>
    <w:rsid w:val="207A49AF"/>
    <w:rsid w:val="207A49D7"/>
    <w:rsid w:val="207A4BA6"/>
    <w:rsid w:val="207A4BF2"/>
    <w:rsid w:val="207A4C12"/>
    <w:rsid w:val="207A4C35"/>
    <w:rsid w:val="207A4DB8"/>
    <w:rsid w:val="207A4DF4"/>
    <w:rsid w:val="207A4E02"/>
    <w:rsid w:val="207A4E35"/>
    <w:rsid w:val="207A4E44"/>
    <w:rsid w:val="207A4ED1"/>
    <w:rsid w:val="207A50FE"/>
    <w:rsid w:val="207A5140"/>
    <w:rsid w:val="207A5147"/>
    <w:rsid w:val="207A5187"/>
    <w:rsid w:val="207A51E8"/>
    <w:rsid w:val="207A5220"/>
    <w:rsid w:val="207A523C"/>
    <w:rsid w:val="207A5321"/>
    <w:rsid w:val="207A53A9"/>
    <w:rsid w:val="207A53E5"/>
    <w:rsid w:val="207A546F"/>
    <w:rsid w:val="207A554D"/>
    <w:rsid w:val="207A5567"/>
    <w:rsid w:val="207A5593"/>
    <w:rsid w:val="207A576C"/>
    <w:rsid w:val="207A57B2"/>
    <w:rsid w:val="207A582A"/>
    <w:rsid w:val="207A5833"/>
    <w:rsid w:val="207A591E"/>
    <w:rsid w:val="207A5976"/>
    <w:rsid w:val="207A5989"/>
    <w:rsid w:val="207A59E4"/>
    <w:rsid w:val="207A5AAC"/>
    <w:rsid w:val="207A5AAD"/>
    <w:rsid w:val="207A5AD3"/>
    <w:rsid w:val="207A5C11"/>
    <w:rsid w:val="207A5CA0"/>
    <w:rsid w:val="207A5CDA"/>
    <w:rsid w:val="207A5D04"/>
    <w:rsid w:val="207A5D1F"/>
    <w:rsid w:val="207A5D99"/>
    <w:rsid w:val="207A5E90"/>
    <w:rsid w:val="207A5EA4"/>
    <w:rsid w:val="207A600D"/>
    <w:rsid w:val="207A601D"/>
    <w:rsid w:val="207A601F"/>
    <w:rsid w:val="207A60B4"/>
    <w:rsid w:val="207A61C5"/>
    <w:rsid w:val="207A621B"/>
    <w:rsid w:val="207A6257"/>
    <w:rsid w:val="207A62D0"/>
    <w:rsid w:val="207A6351"/>
    <w:rsid w:val="207A63BF"/>
    <w:rsid w:val="207A63FA"/>
    <w:rsid w:val="207A64A5"/>
    <w:rsid w:val="207A64BA"/>
    <w:rsid w:val="207A64D3"/>
    <w:rsid w:val="207A65C8"/>
    <w:rsid w:val="207A65DC"/>
    <w:rsid w:val="207A6604"/>
    <w:rsid w:val="207A6698"/>
    <w:rsid w:val="207A66C1"/>
    <w:rsid w:val="207A671A"/>
    <w:rsid w:val="207A6801"/>
    <w:rsid w:val="207A69E5"/>
    <w:rsid w:val="207A6B08"/>
    <w:rsid w:val="207A6C5F"/>
    <w:rsid w:val="207A6CC8"/>
    <w:rsid w:val="207A6D01"/>
    <w:rsid w:val="207A6D78"/>
    <w:rsid w:val="207A6E6D"/>
    <w:rsid w:val="207A6E99"/>
    <w:rsid w:val="207A6FF0"/>
    <w:rsid w:val="207A7045"/>
    <w:rsid w:val="207A70BF"/>
    <w:rsid w:val="207A70DB"/>
    <w:rsid w:val="207A717E"/>
    <w:rsid w:val="207A7305"/>
    <w:rsid w:val="207A7338"/>
    <w:rsid w:val="207A738C"/>
    <w:rsid w:val="207A73FA"/>
    <w:rsid w:val="207A7418"/>
    <w:rsid w:val="207A74B4"/>
    <w:rsid w:val="207A750B"/>
    <w:rsid w:val="207A7512"/>
    <w:rsid w:val="207A7537"/>
    <w:rsid w:val="207A7749"/>
    <w:rsid w:val="207A7757"/>
    <w:rsid w:val="207A7879"/>
    <w:rsid w:val="207A78CB"/>
    <w:rsid w:val="207A78F8"/>
    <w:rsid w:val="207A78FD"/>
    <w:rsid w:val="207A7943"/>
    <w:rsid w:val="207A7A4E"/>
    <w:rsid w:val="207A7C1F"/>
    <w:rsid w:val="207A7CA6"/>
    <w:rsid w:val="207A7D70"/>
    <w:rsid w:val="207A7D8C"/>
    <w:rsid w:val="207A7D9D"/>
    <w:rsid w:val="207A7E76"/>
    <w:rsid w:val="207A7EDF"/>
    <w:rsid w:val="207A7F6F"/>
    <w:rsid w:val="207B0096"/>
    <w:rsid w:val="207B017A"/>
    <w:rsid w:val="207B018A"/>
    <w:rsid w:val="207B01B1"/>
    <w:rsid w:val="207B01EB"/>
    <w:rsid w:val="207B01EF"/>
    <w:rsid w:val="207B02AC"/>
    <w:rsid w:val="207B04C2"/>
    <w:rsid w:val="207B0581"/>
    <w:rsid w:val="207B05B4"/>
    <w:rsid w:val="207B0640"/>
    <w:rsid w:val="207B0673"/>
    <w:rsid w:val="207B06CB"/>
    <w:rsid w:val="207B074E"/>
    <w:rsid w:val="207B0781"/>
    <w:rsid w:val="207B08EE"/>
    <w:rsid w:val="207B08F6"/>
    <w:rsid w:val="207B098B"/>
    <w:rsid w:val="207B09B0"/>
    <w:rsid w:val="207B0A52"/>
    <w:rsid w:val="207B0B16"/>
    <w:rsid w:val="207B0B27"/>
    <w:rsid w:val="207B0B2C"/>
    <w:rsid w:val="207B0B41"/>
    <w:rsid w:val="207B0B4F"/>
    <w:rsid w:val="207B0BA9"/>
    <w:rsid w:val="207B0C5B"/>
    <w:rsid w:val="207B0CED"/>
    <w:rsid w:val="207B0D6F"/>
    <w:rsid w:val="207B0DD7"/>
    <w:rsid w:val="207B0DF4"/>
    <w:rsid w:val="207B0E97"/>
    <w:rsid w:val="207B0F77"/>
    <w:rsid w:val="207B0F9D"/>
    <w:rsid w:val="207B1068"/>
    <w:rsid w:val="207B10A0"/>
    <w:rsid w:val="207B11FC"/>
    <w:rsid w:val="207B1270"/>
    <w:rsid w:val="207B130A"/>
    <w:rsid w:val="207B1752"/>
    <w:rsid w:val="207B18A2"/>
    <w:rsid w:val="207B18DB"/>
    <w:rsid w:val="207B1948"/>
    <w:rsid w:val="207B1A15"/>
    <w:rsid w:val="207B1A39"/>
    <w:rsid w:val="207B1A78"/>
    <w:rsid w:val="207B1AC2"/>
    <w:rsid w:val="207B1BC2"/>
    <w:rsid w:val="207B1D24"/>
    <w:rsid w:val="207B1DAA"/>
    <w:rsid w:val="207B1E06"/>
    <w:rsid w:val="207B1E19"/>
    <w:rsid w:val="207B1E5B"/>
    <w:rsid w:val="207B1EDD"/>
    <w:rsid w:val="207B1EF8"/>
    <w:rsid w:val="207B1F07"/>
    <w:rsid w:val="207B1F2F"/>
    <w:rsid w:val="207B1F35"/>
    <w:rsid w:val="207B1F3D"/>
    <w:rsid w:val="207B1F77"/>
    <w:rsid w:val="207B2039"/>
    <w:rsid w:val="207B212D"/>
    <w:rsid w:val="207B2174"/>
    <w:rsid w:val="207B2196"/>
    <w:rsid w:val="207B221E"/>
    <w:rsid w:val="207B2287"/>
    <w:rsid w:val="207B22FC"/>
    <w:rsid w:val="207B2361"/>
    <w:rsid w:val="207B23F2"/>
    <w:rsid w:val="207B2400"/>
    <w:rsid w:val="207B2423"/>
    <w:rsid w:val="207B242C"/>
    <w:rsid w:val="207B24E5"/>
    <w:rsid w:val="207B24F5"/>
    <w:rsid w:val="207B25E7"/>
    <w:rsid w:val="207B2611"/>
    <w:rsid w:val="207B2620"/>
    <w:rsid w:val="207B269F"/>
    <w:rsid w:val="207B26AB"/>
    <w:rsid w:val="207B26BC"/>
    <w:rsid w:val="207B26DA"/>
    <w:rsid w:val="207B26EA"/>
    <w:rsid w:val="207B27B2"/>
    <w:rsid w:val="207B282B"/>
    <w:rsid w:val="207B284D"/>
    <w:rsid w:val="207B286F"/>
    <w:rsid w:val="207B28D6"/>
    <w:rsid w:val="207B297A"/>
    <w:rsid w:val="207B2A92"/>
    <w:rsid w:val="207B2AB0"/>
    <w:rsid w:val="207B2BCD"/>
    <w:rsid w:val="207B2C02"/>
    <w:rsid w:val="207B2CD0"/>
    <w:rsid w:val="207B2CEA"/>
    <w:rsid w:val="207B2E28"/>
    <w:rsid w:val="207B2E82"/>
    <w:rsid w:val="207B2F7E"/>
    <w:rsid w:val="207B2FBE"/>
    <w:rsid w:val="207B302F"/>
    <w:rsid w:val="207B309A"/>
    <w:rsid w:val="207B3172"/>
    <w:rsid w:val="207B319D"/>
    <w:rsid w:val="207B3206"/>
    <w:rsid w:val="207B321E"/>
    <w:rsid w:val="207B3266"/>
    <w:rsid w:val="207B3284"/>
    <w:rsid w:val="207B32C1"/>
    <w:rsid w:val="207B32D6"/>
    <w:rsid w:val="207B336E"/>
    <w:rsid w:val="207B34A3"/>
    <w:rsid w:val="207B34BA"/>
    <w:rsid w:val="207B3503"/>
    <w:rsid w:val="207B353F"/>
    <w:rsid w:val="207B3584"/>
    <w:rsid w:val="207B358F"/>
    <w:rsid w:val="207B35D3"/>
    <w:rsid w:val="207B3671"/>
    <w:rsid w:val="207B3691"/>
    <w:rsid w:val="207B369B"/>
    <w:rsid w:val="207B369F"/>
    <w:rsid w:val="207B36A0"/>
    <w:rsid w:val="207B3723"/>
    <w:rsid w:val="207B3865"/>
    <w:rsid w:val="207B38C4"/>
    <w:rsid w:val="207B3900"/>
    <w:rsid w:val="207B3A29"/>
    <w:rsid w:val="207B3B7A"/>
    <w:rsid w:val="207B3C0D"/>
    <w:rsid w:val="207B3CE7"/>
    <w:rsid w:val="207B3D17"/>
    <w:rsid w:val="207B3D53"/>
    <w:rsid w:val="207B3DB4"/>
    <w:rsid w:val="207B3DB6"/>
    <w:rsid w:val="207B4121"/>
    <w:rsid w:val="207B415C"/>
    <w:rsid w:val="207B4165"/>
    <w:rsid w:val="207B42C2"/>
    <w:rsid w:val="207B432B"/>
    <w:rsid w:val="207B4627"/>
    <w:rsid w:val="207B466A"/>
    <w:rsid w:val="207B46E6"/>
    <w:rsid w:val="207B4770"/>
    <w:rsid w:val="207B47E4"/>
    <w:rsid w:val="207B4863"/>
    <w:rsid w:val="207B4918"/>
    <w:rsid w:val="207B4B18"/>
    <w:rsid w:val="207B4B41"/>
    <w:rsid w:val="207B4B7B"/>
    <w:rsid w:val="207B4B83"/>
    <w:rsid w:val="207B4B89"/>
    <w:rsid w:val="207B4BB3"/>
    <w:rsid w:val="207B4BBB"/>
    <w:rsid w:val="207B4BD4"/>
    <w:rsid w:val="207B4C44"/>
    <w:rsid w:val="207B4C66"/>
    <w:rsid w:val="207B4CC7"/>
    <w:rsid w:val="207B4D84"/>
    <w:rsid w:val="207B4F8C"/>
    <w:rsid w:val="207B4F90"/>
    <w:rsid w:val="207B5054"/>
    <w:rsid w:val="207B50CF"/>
    <w:rsid w:val="207B5157"/>
    <w:rsid w:val="207B525E"/>
    <w:rsid w:val="207B526D"/>
    <w:rsid w:val="207B5306"/>
    <w:rsid w:val="207B532D"/>
    <w:rsid w:val="207B5392"/>
    <w:rsid w:val="207B53CA"/>
    <w:rsid w:val="207B5432"/>
    <w:rsid w:val="207B5574"/>
    <w:rsid w:val="207B55AF"/>
    <w:rsid w:val="207B56EA"/>
    <w:rsid w:val="207B56F2"/>
    <w:rsid w:val="207B573D"/>
    <w:rsid w:val="207B575E"/>
    <w:rsid w:val="207B576C"/>
    <w:rsid w:val="207B5777"/>
    <w:rsid w:val="207B577A"/>
    <w:rsid w:val="207B578D"/>
    <w:rsid w:val="207B57DC"/>
    <w:rsid w:val="207B582D"/>
    <w:rsid w:val="207B5872"/>
    <w:rsid w:val="207B58F4"/>
    <w:rsid w:val="207B58F6"/>
    <w:rsid w:val="207B5972"/>
    <w:rsid w:val="207B5AB2"/>
    <w:rsid w:val="207B5B56"/>
    <w:rsid w:val="207B5BD4"/>
    <w:rsid w:val="207B5C21"/>
    <w:rsid w:val="207B5C33"/>
    <w:rsid w:val="207B5CA0"/>
    <w:rsid w:val="207B5CC1"/>
    <w:rsid w:val="207B5CDA"/>
    <w:rsid w:val="207B5D52"/>
    <w:rsid w:val="207B5D7E"/>
    <w:rsid w:val="207B5E63"/>
    <w:rsid w:val="207B5E6B"/>
    <w:rsid w:val="207B5EDC"/>
    <w:rsid w:val="207B5F15"/>
    <w:rsid w:val="207B5F58"/>
    <w:rsid w:val="207B5F74"/>
    <w:rsid w:val="207B5FED"/>
    <w:rsid w:val="207B5FFF"/>
    <w:rsid w:val="207B601A"/>
    <w:rsid w:val="207B6085"/>
    <w:rsid w:val="207B610F"/>
    <w:rsid w:val="207B6282"/>
    <w:rsid w:val="207B6404"/>
    <w:rsid w:val="207B6445"/>
    <w:rsid w:val="207B648D"/>
    <w:rsid w:val="207B65FA"/>
    <w:rsid w:val="207B6622"/>
    <w:rsid w:val="207B6678"/>
    <w:rsid w:val="207B687F"/>
    <w:rsid w:val="207B68BD"/>
    <w:rsid w:val="207B69B4"/>
    <w:rsid w:val="207B6A2F"/>
    <w:rsid w:val="207B6AE3"/>
    <w:rsid w:val="207B6CBD"/>
    <w:rsid w:val="207B6CC0"/>
    <w:rsid w:val="207B6CE1"/>
    <w:rsid w:val="207B6DFB"/>
    <w:rsid w:val="207B6E28"/>
    <w:rsid w:val="207B6E59"/>
    <w:rsid w:val="207B6E87"/>
    <w:rsid w:val="207B6EB7"/>
    <w:rsid w:val="207B6F16"/>
    <w:rsid w:val="207B704F"/>
    <w:rsid w:val="207B7092"/>
    <w:rsid w:val="207B70A7"/>
    <w:rsid w:val="207B710D"/>
    <w:rsid w:val="207B7177"/>
    <w:rsid w:val="207B720B"/>
    <w:rsid w:val="207B7218"/>
    <w:rsid w:val="207B7335"/>
    <w:rsid w:val="207B7406"/>
    <w:rsid w:val="207B7546"/>
    <w:rsid w:val="207B757A"/>
    <w:rsid w:val="207B75F3"/>
    <w:rsid w:val="207B75FA"/>
    <w:rsid w:val="207B7718"/>
    <w:rsid w:val="207B77C6"/>
    <w:rsid w:val="207B7831"/>
    <w:rsid w:val="207B7837"/>
    <w:rsid w:val="207B7888"/>
    <w:rsid w:val="207B78E5"/>
    <w:rsid w:val="207B7903"/>
    <w:rsid w:val="207B79A0"/>
    <w:rsid w:val="207B79E2"/>
    <w:rsid w:val="207B7B1D"/>
    <w:rsid w:val="207B7B87"/>
    <w:rsid w:val="207B7B9D"/>
    <w:rsid w:val="207B7F3B"/>
    <w:rsid w:val="207B7F52"/>
    <w:rsid w:val="207B7FA3"/>
    <w:rsid w:val="207B7FAF"/>
    <w:rsid w:val="207C00E4"/>
    <w:rsid w:val="207C01E4"/>
    <w:rsid w:val="207C01E5"/>
    <w:rsid w:val="207C0226"/>
    <w:rsid w:val="207C02E4"/>
    <w:rsid w:val="207C037E"/>
    <w:rsid w:val="207C03CE"/>
    <w:rsid w:val="207C0468"/>
    <w:rsid w:val="207C0523"/>
    <w:rsid w:val="207C0533"/>
    <w:rsid w:val="207C05AA"/>
    <w:rsid w:val="207C0609"/>
    <w:rsid w:val="207C0623"/>
    <w:rsid w:val="207C062F"/>
    <w:rsid w:val="207C0681"/>
    <w:rsid w:val="207C0709"/>
    <w:rsid w:val="207C087E"/>
    <w:rsid w:val="207C08A6"/>
    <w:rsid w:val="207C09BB"/>
    <w:rsid w:val="207C0B2C"/>
    <w:rsid w:val="207C0B45"/>
    <w:rsid w:val="207C0E5E"/>
    <w:rsid w:val="207C0E8C"/>
    <w:rsid w:val="207C0ED7"/>
    <w:rsid w:val="207C0F8F"/>
    <w:rsid w:val="207C105C"/>
    <w:rsid w:val="207C105D"/>
    <w:rsid w:val="207C1219"/>
    <w:rsid w:val="207C126D"/>
    <w:rsid w:val="207C12C0"/>
    <w:rsid w:val="207C12E7"/>
    <w:rsid w:val="207C134E"/>
    <w:rsid w:val="207C1365"/>
    <w:rsid w:val="207C1412"/>
    <w:rsid w:val="207C14E6"/>
    <w:rsid w:val="207C1505"/>
    <w:rsid w:val="207C1521"/>
    <w:rsid w:val="207C15F0"/>
    <w:rsid w:val="207C167F"/>
    <w:rsid w:val="207C1698"/>
    <w:rsid w:val="207C16AD"/>
    <w:rsid w:val="207C16E0"/>
    <w:rsid w:val="207C16F0"/>
    <w:rsid w:val="207C173D"/>
    <w:rsid w:val="207C178F"/>
    <w:rsid w:val="207C17E0"/>
    <w:rsid w:val="207C1815"/>
    <w:rsid w:val="207C18CE"/>
    <w:rsid w:val="207C191A"/>
    <w:rsid w:val="207C198A"/>
    <w:rsid w:val="207C1B56"/>
    <w:rsid w:val="207C1C9A"/>
    <w:rsid w:val="207C1D26"/>
    <w:rsid w:val="207C1D4F"/>
    <w:rsid w:val="207C1F28"/>
    <w:rsid w:val="207C1F53"/>
    <w:rsid w:val="207C1FF9"/>
    <w:rsid w:val="207C2017"/>
    <w:rsid w:val="207C219C"/>
    <w:rsid w:val="207C23EF"/>
    <w:rsid w:val="207C2696"/>
    <w:rsid w:val="207C2703"/>
    <w:rsid w:val="207C2709"/>
    <w:rsid w:val="207C27B1"/>
    <w:rsid w:val="207C27D4"/>
    <w:rsid w:val="207C27E3"/>
    <w:rsid w:val="207C285B"/>
    <w:rsid w:val="207C28C9"/>
    <w:rsid w:val="207C28D6"/>
    <w:rsid w:val="207C28E6"/>
    <w:rsid w:val="207C290F"/>
    <w:rsid w:val="207C299F"/>
    <w:rsid w:val="207C29E3"/>
    <w:rsid w:val="207C29F2"/>
    <w:rsid w:val="207C2A9A"/>
    <w:rsid w:val="207C2B51"/>
    <w:rsid w:val="207C2B6D"/>
    <w:rsid w:val="207C2C8D"/>
    <w:rsid w:val="207C2D37"/>
    <w:rsid w:val="207C2EB0"/>
    <w:rsid w:val="207C313E"/>
    <w:rsid w:val="207C3176"/>
    <w:rsid w:val="207C324F"/>
    <w:rsid w:val="207C3353"/>
    <w:rsid w:val="207C3486"/>
    <w:rsid w:val="207C351B"/>
    <w:rsid w:val="207C3534"/>
    <w:rsid w:val="207C3669"/>
    <w:rsid w:val="207C36D6"/>
    <w:rsid w:val="207C36EB"/>
    <w:rsid w:val="207C371D"/>
    <w:rsid w:val="207C3797"/>
    <w:rsid w:val="207C37BC"/>
    <w:rsid w:val="207C3828"/>
    <w:rsid w:val="207C38E9"/>
    <w:rsid w:val="207C391E"/>
    <w:rsid w:val="207C3967"/>
    <w:rsid w:val="207C39DD"/>
    <w:rsid w:val="207C39E0"/>
    <w:rsid w:val="207C3A24"/>
    <w:rsid w:val="207C3A68"/>
    <w:rsid w:val="207C3C83"/>
    <w:rsid w:val="207C3CAA"/>
    <w:rsid w:val="207C3D21"/>
    <w:rsid w:val="207C3D24"/>
    <w:rsid w:val="207C3D98"/>
    <w:rsid w:val="207C3DFA"/>
    <w:rsid w:val="207C3E30"/>
    <w:rsid w:val="207C3E4B"/>
    <w:rsid w:val="207C3E5C"/>
    <w:rsid w:val="207C3EAC"/>
    <w:rsid w:val="207C3F13"/>
    <w:rsid w:val="207C3FE2"/>
    <w:rsid w:val="207C3FF4"/>
    <w:rsid w:val="207C4011"/>
    <w:rsid w:val="207C406D"/>
    <w:rsid w:val="207C41A1"/>
    <w:rsid w:val="207C41B3"/>
    <w:rsid w:val="207C41EF"/>
    <w:rsid w:val="207C420B"/>
    <w:rsid w:val="207C42AE"/>
    <w:rsid w:val="207C43B0"/>
    <w:rsid w:val="207C44CD"/>
    <w:rsid w:val="207C4544"/>
    <w:rsid w:val="207C45B4"/>
    <w:rsid w:val="207C4629"/>
    <w:rsid w:val="207C464D"/>
    <w:rsid w:val="207C4672"/>
    <w:rsid w:val="207C46C9"/>
    <w:rsid w:val="207C47F8"/>
    <w:rsid w:val="207C48B8"/>
    <w:rsid w:val="207C4946"/>
    <w:rsid w:val="207C49ED"/>
    <w:rsid w:val="207C4A40"/>
    <w:rsid w:val="207C4A8B"/>
    <w:rsid w:val="207C4B4C"/>
    <w:rsid w:val="207C4C89"/>
    <w:rsid w:val="207C4D07"/>
    <w:rsid w:val="207C4D38"/>
    <w:rsid w:val="207C4E02"/>
    <w:rsid w:val="207C4E2C"/>
    <w:rsid w:val="207C4E30"/>
    <w:rsid w:val="207C4E62"/>
    <w:rsid w:val="207C4EF0"/>
    <w:rsid w:val="207C4F77"/>
    <w:rsid w:val="207C4F86"/>
    <w:rsid w:val="207C4F98"/>
    <w:rsid w:val="207C4FF8"/>
    <w:rsid w:val="207C5025"/>
    <w:rsid w:val="207C503A"/>
    <w:rsid w:val="207C52B4"/>
    <w:rsid w:val="207C52E8"/>
    <w:rsid w:val="207C52E9"/>
    <w:rsid w:val="207C539E"/>
    <w:rsid w:val="207C53F0"/>
    <w:rsid w:val="207C5401"/>
    <w:rsid w:val="207C543F"/>
    <w:rsid w:val="207C54A3"/>
    <w:rsid w:val="207C5552"/>
    <w:rsid w:val="207C5599"/>
    <w:rsid w:val="207C5672"/>
    <w:rsid w:val="207C5695"/>
    <w:rsid w:val="207C576D"/>
    <w:rsid w:val="207C5776"/>
    <w:rsid w:val="207C57CA"/>
    <w:rsid w:val="207C57CD"/>
    <w:rsid w:val="207C57F3"/>
    <w:rsid w:val="207C586C"/>
    <w:rsid w:val="207C5971"/>
    <w:rsid w:val="207C5BF1"/>
    <w:rsid w:val="207C5BF8"/>
    <w:rsid w:val="207C5C8D"/>
    <w:rsid w:val="207C5D79"/>
    <w:rsid w:val="207C5D9D"/>
    <w:rsid w:val="207C5E81"/>
    <w:rsid w:val="207C5F20"/>
    <w:rsid w:val="207C6031"/>
    <w:rsid w:val="207C6123"/>
    <w:rsid w:val="207C61B1"/>
    <w:rsid w:val="207C6229"/>
    <w:rsid w:val="207C626A"/>
    <w:rsid w:val="207C62AC"/>
    <w:rsid w:val="207C62F9"/>
    <w:rsid w:val="207C6318"/>
    <w:rsid w:val="207C6506"/>
    <w:rsid w:val="207C65BE"/>
    <w:rsid w:val="207C66BA"/>
    <w:rsid w:val="207C6712"/>
    <w:rsid w:val="207C679F"/>
    <w:rsid w:val="207C68CA"/>
    <w:rsid w:val="207C6983"/>
    <w:rsid w:val="207C69B4"/>
    <w:rsid w:val="207C69C8"/>
    <w:rsid w:val="207C6AB8"/>
    <w:rsid w:val="207C6AEF"/>
    <w:rsid w:val="207C6AF1"/>
    <w:rsid w:val="207C6B09"/>
    <w:rsid w:val="207C6B38"/>
    <w:rsid w:val="207C6B3A"/>
    <w:rsid w:val="207C6CB9"/>
    <w:rsid w:val="207C6DCA"/>
    <w:rsid w:val="207C6DF5"/>
    <w:rsid w:val="207C6E4D"/>
    <w:rsid w:val="207C6EC7"/>
    <w:rsid w:val="207C6F8A"/>
    <w:rsid w:val="207C7105"/>
    <w:rsid w:val="207C722E"/>
    <w:rsid w:val="207C7256"/>
    <w:rsid w:val="207C729D"/>
    <w:rsid w:val="207C72A6"/>
    <w:rsid w:val="207C73A2"/>
    <w:rsid w:val="207C74B4"/>
    <w:rsid w:val="207C74D0"/>
    <w:rsid w:val="207C74F1"/>
    <w:rsid w:val="207C77BF"/>
    <w:rsid w:val="207C7853"/>
    <w:rsid w:val="207C787B"/>
    <w:rsid w:val="207C78BE"/>
    <w:rsid w:val="207C7972"/>
    <w:rsid w:val="207C7A79"/>
    <w:rsid w:val="207C7A80"/>
    <w:rsid w:val="207C7B2B"/>
    <w:rsid w:val="207C7BCB"/>
    <w:rsid w:val="207C7C65"/>
    <w:rsid w:val="207C7C86"/>
    <w:rsid w:val="207C7CE2"/>
    <w:rsid w:val="207C7D3F"/>
    <w:rsid w:val="207C7D55"/>
    <w:rsid w:val="207C7DB2"/>
    <w:rsid w:val="207C7DCB"/>
    <w:rsid w:val="207C7DF9"/>
    <w:rsid w:val="207C7E09"/>
    <w:rsid w:val="207C7EBF"/>
    <w:rsid w:val="207C7ECC"/>
    <w:rsid w:val="207C7EFB"/>
    <w:rsid w:val="207C7F7B"/>
    <w:rsid w:val="207D0022"/>
    <w:rsid w:val="207D003D"/>
    <w:rsid w:val="207D006B"/>
    <w:rsid w:val="207D0119"/>
    <w:rsid w:val="207D0144"/>
    <w:rsid w:val="207D0284"/>
    <w:rsid w:val="207D03FA"/>
    <w:rsid w:val="207D0444"/>
    <w:rsid w:val="207D053A"/>
    <w:rsid w:val="207D0561"/>
    <w:rsid w:val="207D05F1"/>
    <w:rsid w:val="207D0660"/>
    <w:rsid w:val="207D0721"/>
    <w:rsid w:val="207D075F"/>
    <w:rsid w:val="207D07D3"/>
    <w:rsid w:val="207D082A"/>
    <w:rsid w:val="207D0840"/>
    <w:rsid w:val="207D088B"/>
    <w:rsid w:val="207D08EA"/>
    <w:rsid w:val="207D09BD"/>
    <w:rsid w:val="207D0A39"/>
    <w:rsid w:val="207D0A7A"/>
    <w:rsid w:val="207D0A9C"/>
    <w:rsid w:val="207D0B2D"/>
    <w:rsid w:val="207D0B71"/>
    <w:rsid w:val="207D0BE2"/>
    <w:rsid w:val="207D0C31"/>
    <w:rsid w:val="207D0D31"/>
    <w:rsid w:val="207D0E18"/>
    <w:rsid w:val="207D0E52"/>
    <w:rsid w:val="207D1055"/>
    <w:rsid w:val="207D108A"/>
    <w:rsid w:val="207D1104"/>
    <w:rsid w:val="207D1126"/>
    <w:rsid w:val="207D116D"/>
    <w:rsid w:val="207D11A0"/>
    <w:rsid w:val="207D1206"/>
    <w:rsid w:val="207D1276"/>
    <w:rsid w:val="207D1291"/>
    <w:rsid w:val="207D1322"/>
    <w:rsid w:val="207D155D"/>
    <w:rsid w:val="207D15BD"/>
    <w:rsid w:val="207D15BF"/>
    <w:rsid w:val="207D1606"/>
    <w:rsid w:val="207D161E"/>
    <w:rsid w:val="207D166D"/>
    <w:rsid w:val="207D1711"/>
    <w:rsid w:val="207D1793"/>
    <w:rsid w:val="207D17EF"/>
    <w:rsid w:val="207D1852"/>
    <w:rsid w:val="207D18D6"/>
    <w:rsid w:val="207D1974"/>
    <w:rsid w:val="207D19C1"/>
    <w:rsid w:val="207D19CD"/>
    <w:rsid w:val="207D1B34"/>
    <w:rsid w:val="207D1C66"/>
    <w:rsid w:val="207D1D3A"/>
    <w:rsid w:val="207D1DF8"/>
    <w:rsid w:val="207D1E53"/>
    <w:rsid w:val="207D1F58"/>
    <w:rsid w:val="207D1F61"/>
    <w:rsid w:val="207D1F7C"/>
    <w:rsid w:val="207D20BB"/>
    <w:rsid w:val="207D20F0"/>
    <w:rsid w:val="207D2140"/>
    <w:rsid w:val="207D21BA"/>
    <w:rsid w:val="207D21D7"/>
    <w:rsid w:val="207D2212"/>
    <w:rsid w:val="207D2239"/>
    <w:rsid w:val="207D2340"/>
    <w:rsid w:val="207D2352"/>
    <w:rsid w:val="207D23C6"/>
    <w:rsid w:val="207D23F2"/>
    <w:rsid w:val="207D2407"/>
    <w:rsid w:val="207D24BF"/>
    <w:rsid w:val="207D2515"/>
    <w:rsid w:val="207D257E"/>
    <w:rsid w:val="207D25EB"/>
    <w:rsid w:val="207D266E"/>
    <w:rsid w:val="207D2700"/>
    <w:rsid w:val="207D2756"/>
    <w:rsid w:val="207D2880"/>
    <w:rsid w:val="207D2898"/>
    <w:rsid w:val="207D289F"/>
    <w:rsid w:val="207D291F"/>
    <w:rsid w:val="207D292A"/>
    <w:rsid w:val="207D29D7"/>
    <w:rsid w:val="207D2AF2"/>
    <w:rsid w:val="207D2BE7"/>
    <w:rsid w:val="207D2CA0"/>
    <w:rsid w:val="207D2D35"/>
    <w:rsid w:val="207D2DE8"/>
    <w:rsid w:val="207D2EB6"/>
    <w:rsid w:val="207D2FDB"/>
    <w:rsid w:val="207D30A3"/>
    <w:rsid w:val="207D3165"/>
    <w:rsid w:val="207D3195"/>
    <w:rsid w:val="207D31CB"/>
    <w:rsid w:val="207D322E"/>
    <w:rsid w:val="207D3280"/>
    <w:rsid w:val="207D3294"/>
    <w:rsid w:val="207D32DD"/>
    <w:rsid w:val="207D334B"/>
    <w:rsid w:val="207D3351"/>
    <w:rsid w:val="207D3435"/>
    <w:rsid w:val="207D354C"/>
    <w:rsid w:val="207D3599"/>
    <w:rsid w:val="207D367D"/>
    <w:rsid w:val="207D36B9"/>
    <w:rsid w:val="207D36E0"/>
    <w:rsid w:val="207D373E"/>
    <w:rsid w:val="207D375D"/>
    <w:rsid w:val="207D379D"/>
    <w:rsid w:val="207D38B4"/>
    <w:rsid w:val="207D38B7"/>
    <w:rsid w:val="207D39B1"/>
    <w:rsid w:val="207D3A4B"/>
    <w:rsid w:val="207D3A4E"/>
    <w:rsid w:val="207D3AA9"/>
    <w:rsid w:val="207D3AB7"/>
    <w:rsid w:val="207D3C77"/>
    <w:rsid w:val="207D3DD4"/>
    <w:rsid w:val="207D3E45"/>
    <w:rsid w:val="207D3E7D"/>
    <w:rsid w:val="207D3F1A"/>
    <w:rsid w:val="207D3F29"/>
    <w:rsid w:val="207D4042"/>
    <w:rsid w:val="207D4171"/>
    <w:rsid w:val="207D421B"/>
    <w:rsid w:val="207D429E"/>
    <w:rsid w:val="207D42DA"/>
    <w:rsid w:val="207D431C"/>
    <w:rsid w:val="207D432E"/>
    <w:rsid w:val="207D43D3"/>
    <w:rsid w:val="207D4641"/>
    <w:rsid w:val="207D465C"/>
    <w:rsid w:val="207D472E"/>
    <w:rsid w:val="207D4770"/>
    <w:rsid w:val="207D47DA"/>
    <w:rsid w:val="207D47F3"/>
    <w:rsid w:val="207D499E"/>
    <w:rsid w:val="207D49C0"/>
    <w:rsid w:val="207D4AB0"/>
    <w:rsid w:val="207D4BB6"/>
    <w:rsid w:val="207D4C47"/>
    <w:rsid w:val="207D4C8E"/>
    <w:rsid w:val="207D4D66"/>
    <w:rsid w:val="207D4E50"/>
    <w:rsid w:val="207D4F3A"/>
    <w:rsid w:val="207D4F46"/>
    <w:rsid w:val="207D4FDA"/>
    <w:rsid w:val="207D502F"/>
    <w:rsid w:val="207D509C"/>
    <w:rsid w:val="207D50EA"/>
    <w:rsid w:val="207D5199"/>
    <w:rsid w:val="207D51CA"/>
    <w:rsid w:val="207D51CB"/>
    <w:rsid w:val="207D521C"/>
    <w:rsid w:val="207D5293"/>
    <w:rsid w:val="207D52AE"/>
    <w:rsid w:val="207D5382"/>
    <w:rsid w:val="207D53B0"/>
    <w:rsid w:val="207D543F"/>
    <w:rsid w:val="207D55A9"/>
    <w:rsid w:val="207D5718"/>
    <w:rsid w:val="207D5740"/>
    <w:rsid w:val="207D5752"/>
    <w:rsid w:val="207D5A7B"/>
    <w:rsid w:val="207D5C3B"/>
    <w:rsid w:val="207D5C4D"/>
    <w:rsid w:val="207D5C53"/>
    <w:rsid w:val="207D5C59"/>
    <w:rsid w:val="207D5C92"/>
    <w:rsid w:val="207D5C9A"/>
    <w:rsid w:val="207D5DCC"/>
    <w:rsid w:val="207D5E00"/>
    <w:rsid w:val="207D5E56"/>
    <w:rsid w:val="207D5F30"/>
    <w:rsid w:val="207D5FB8"/>
    <w:rsid w:val="207D614E"/>
    <w:rsid w:val="207D6180"/>
    <w:rsid w:val="207D6267"/>
    <w:rsid w:val="207D62F4"/>
    <w:rsid w:val="207D632C"/>
    <w:rsid w:val="207D6341"/>
    <w:rsid w:val="207D648B"/>
    <w:rsid w:val="207D652E"/>
    <w:rsid w:val="207D6533"/>
    <w:rsid w:val="207D657F"/>
    <w:rsid w:val="207D659E"/>
    <w:rsid w:val="207D65A0"/>
    <w:rsid w:val="207D65C4"/>
    <w:rsid w:val="207D6689"/>
    <w:rsid w:val="207D66AF"/>
    <w:rsid w:val="207D66C2"/>
    <w:rsid w:val="207D66E6"/>
    <w:rsid w:val="207D67A0"/>
    <w:rsid w:val="207D67D9"/>
    <w:rsid w:val="207D67F5"/>
    <w:rsid w:val="207D691F"/>
    <w:rsid w:val="207D6A69"/>
    <w:rsid w:val="207D6BEA"/>
    <w:rsid w:val="207D6CAE"/>
    <w:rsid w:val="207D6D88"/>
    <w:rsid w:val="207D6F57"/>
    <w:rsid w:val="207D6F9B"/>
    <w:rsid w:val="207D6FC8"/>
    <w:rsid w:val="207D6FE0"/>
    <w:rsid w:val="207D71CF"/>
    <w:rsid w:val="207D7254"/>
    <w:rsid w:val="207D72C6"/>
    <w:rsid w:val="207D72CC"/>
    <w:rsid w:val="207D7301"/>
    <w:rsid w:val="207D74B0"/>
    <w:rsid w:val="207D74BA"/>
    <w:rsid w:val="207D7574"/>
    <w:rsid w:val="207D7592"/>
    <w:rsid w:val="207D765A"/>
    <w:rsid w:val="207D7699"/>
    <w:rsid w:val="207D773C"/>
    <w:rsid w:val="207D7861"/>
    <w:rsid w:val="207D78BF"/>
    <w:rsid w:val="207D7922"/>
    <w:rsid w:val="207D7998"/>
    <w:rsid w:val="207D799C"/>
    <w:rsid w:val="207D79E3"/>
    <w:rsid w:val="207D7A05"/>
    <w:rsid w:val="207D7B2E"/>
    <w:rsid w:val="207D7B71"/>
    <w:rsid w:val="207D7BBE"/>
    <w:rsid w:val="207D7C87"/>
    <w:rsid w:val="207D7CCC"/>
    <w:rsid w:val="207D7CFB"/>
    <w:rsid w:val="207D7D19"/>
    <w:rsid w:val="207D7D1A"/>
    <w:rsid w:val="207D7D55"/>
    <w:rsid w:val="207D7DDC"/>
    <w:rsid w:val="207D7DE2"/>
    <w:rsid w:val="207D7E71"/>
    <w:rsid w:val="207D7ED8"/>
    <w:rsid w:val="207D7EE4"/>
    <w:rsid w:val="207D7F60"/>
    <w:rsid w:val="207D7FC0"/>
    <w:rsid w:val="207E0005"/>
    <w:rsid w:val="207E003B"/>
    <w:rsid w:val="207E0069"/>
    <w:rsid w:val="207E0153"/>
    <w:rsid w:val="207E01BA"/>
    <w:rsid w:val="207E0213"/>
    <w:rsid w:val="207E0324"/>
    <w:rsid w:val="207E0328"/>
    <w:rsid w:val="207E0336"/>
    <w:rsid w:val="207E037B"/>
    <w:rsid w:val="207E038D"/>
    <w:rsid w:val="207E03C9"/>
    <w:rsid w:val="207E0403"/>
    <w:rsid w:val="207E0423"/>
    <w:rsid w:val="207E0445"/>
    <w:rsid w:val="207E04A6"/>
    <w:rsid w:val="207E04FB"/>
    <w:rsid w:val="207E056F"/>
    <w:rsid w:val="207E059C"/>
    <w:rsid w:val="207E062C"/>
    <w:rsid w:val="207E06D5"/>
    <w:rsid w:val="207E0764"/>
    <w:rsid w:val="207E0798"/>
    <w:rsid w:val="207E07AF"/>
    <w:rsid w:val="207E07F9"/>
    <w:rsid w:val="207E0803"/>
    <w:rsid w:val="207E0830"/>
    <w:rsid w:val="207E08E9"/>
    <w:rsid w:val="207E09BE"/>
    <w:rsid w:val="207E09E9"/>
    <w:rsid w:val="207E0C04"/>
    <w:rsid w:val="207E0C2A"/>
    <w:rsid w:val="207E0C8B"/>
    <w:rsid w:val="207E0D1A"/>
    <w:rsid w:val="207E0D27"/>
    <w:rsid w:val="207E0F1F"/>
    <w:rsid w:val="207E0FF2"/>
    <w:rsid w:val="207E1076"/>
    <w:rsid w:val="207E10CC"/>
    <w:rsid w:val="207E10D3"/>
    <w:rsid w:val="207E1117"/>
    <w:rsid w:val="207E111A"/>
    <w:rsid w:val="207E113A"/>
    <w:rsid w:val="207E1162"/>
    <w:rsid w:val="207E118C"/>
    <w:rsid w:val="207E118E"/>
    <w:rsid w:val="207E132F"/>
    <w:rsid w:val="207E142F"/>
    <w:rsid w:val="207E1488"/>
    <w:rsid w:val="207E15B9"/>
    <w:rsid w:val="207E1607"/>
    <w:rsid w:val="207E1629"/>
    <w:rsid w:val="207E16CB"/>
    <w:rsid w:val="207E172A"/>
    <w:rsid w:val="207E176D"/>
    <w:rsid w:val="207E1794"/>
    <w:rsid w:val="207E17CB"/>
    <w:rsid w:val="207E18A6"/>
    <w:rsid w:val="207E18CB"/>
    <w:rsid w:val="207E1962"/>
    <w:rsid w:val="207E19D1"/>
    <w:rsid w:val="207E19E7"/>
    <w:rsid w:val="207E1A51"/>
    <w:rsid w:val="207E1A9A"/>
    <w:rsid w:val="207E1AB9"/>
    <w:rsid w:val="207E1AC2"/>
    <w:rsid w:val="207E1AC5"/>
    <w:rsid w:val="207E1B14"/>
    <w:rsid w:val="207E1B99"/>
    <w:rsid w:val="207E1BC5"/>
    <w:rsid w:val="207E1C07"/>
    <w:rsid w:val="207E1D19"/>
    <w:rsid w:val="207E1D26"/>
    <w:rsid w:val="207E1D5F"/>
    <w:rsid w:val="207E1DF2"/>
    <w:rsid w:val="207E1DFD"/>
    <w:rsid w:val="207E1EA2"/>
    <w:rsid w:val="207E1FC5"/>
    <w:rsid w:val="207E1FFC"/>
    <w:rsid w:val="207E221C"/>
    <w:rsid w:val="207E2286"/>
    <w:rsid w:val="207E22CF"/>
    <w:rsid w:val="207E22DB"/>
    <w:rsid w:val="207E250E"/>
    <w:rsid w:val="207E2532"/>
    <w:rsid w:val="207E2542"/>
    <w:rsid w:val="207E2564"/>
    <w:rsid w:val="207E2652"/>
    <w:rsid w:val="207E2810"/>
    <w:rsid w:val="207E2817"/>
    <w:rsid w:val="207E284A"/>
    <w:rsid w:val="207E28AD"/>
    <w:rsid w:val="207E2921"/>
    <w:rsid w:val="207E299F"/>
    <w:rsid w:val="207E2A3C"/>
    <w:rsid w:val="207E2ADA"/>
    <w:rsid w:val="207E2AF7"/>
    <w:rsid w:val="207E2B24"/>
    <w:rsid w:val="207E2B4D"/>
    <w:rsid w:val="207E2BDE"/>
    <w:rsid w:val="207E2C84"/>
    <w:rsid w:val="207E2D27"/>
    <w:rsid w:val="207E2DC5"/>
    <w:rsid w:val="207E2F33"/>
    <w:rsid w:val="207E3000"/>
    <w:rsid w:val="207E3080"/>
    <w:rsid w:val="207E30D7"/>
    <w:rsid w:val="207E3113"/>
    <w:rsid w:val="207E320B"/>
    <w:rsid w:val="207E3221"/>
    <w:rsid w:val="207E3254"/>
    <w:rsid w:val="207E32D1"/>
    <w:rsid w:val="207E32FA"/>
    <w:rsid w:val="207E3356"/>
    <w:rsid w:val="207E337D"/>
    <w:rsid w:val="207E3421"/>
    <w:rsid w:val="207E3433"/>
    <w:rsid w:val="207E3444"/>
    <w:rsid w:val="207E349E"/>
    <w:rsid w:val="207E34E3"/>
    <w:rsid w:val="207E3555"/>
    <w:rsid w:val="207E356C"/>
    <w:rsid w:val="207E35AD"/>
    <w:rsid w:val="207E35DA"/>
    <w:rsid w:val="207E36AB"/>
    <w:rsid w:val="207E36C6"/>
    <w:rsid w:val="207E3749"/>
    <w:rsid w:val="207E3810"/>
    <w:rsid w:val="207E38E6"/>
    <w:rsid w:val="207E3933"/>
    <w:rsid w:val="207E39D1"/>
    <w:rsid w:val="207E3A55"/>
    <w:rsid w:val="207E3AF1"/>
    <w:rsid w:val="207E3B7A"/>
    <w:rsid w:val="207E3B89"/>
    <w:rsid w:val="207E3BC2"/>
    <w:rsid w:val="207E3C72"/>
    <w:rsid w:val="207E3C7E"/>
    <w:rsid w:val="207E3CB5"/>
    <w:rsid w:val="207E3D54"/>
    <w:rsid w:val="207E3DC7"/>
    <w:rsid w:val="207E3F1F"/>
    <w:rsid w:val="207E3FDF"/>
    <w:rsid w:val="207E4013"/>
    <w:rsid w:val="207E4180"/>
    <w:rsid w:val="207E41A3"/>
    <w:rsid w:val="207E42CA"/>
    <w:rsid w:val="207E4409"/>
    <w:rsid w:val="207E44CA"/>
    <w:rsid w:val="207E44D4"/>
    <w:rsid w:val="207E459E"/>
    <w:rsid w:val="207E45AE"/>
    <w:rsid w:val="207E4621"/>
    <w:rsid w:val="207E47E3"/>
    <w:rsid w:val="207E483E"/>
    <w:rsid w:val="207E489B"/>
    <w:rsid w:val="207E4958"/>
    <w:rsid w:val="207E49FE"/>
    <w:rsid w:val="207E4B25"/>
    <w:rsid w:val="207E4BF6"/>
    <w:rsid w:val="207E4C8C"/>
    <w:rsid w:val="207E4DBF"/>
    <w:rsid w:val="207E4E29"/>
    <w:rsid w:val="207E4E45"/>
    <w:rsid w:val="207E4E92"/>
    <w:rsid w:val="207E4EA3"/>
    <w:rsid w:val="207E4EB1"/>
    <w:rsid w:val="207E5032"/>
    <w:rsid w:val="207E50AE"/>
    <w:rsid w:val="207E5174"/>
    <w:rsid w:val="207E51A4"/>
    <w:rsid w:val="207E539B"/>
    <w:rsid w:val="207E5438"/>
    <w:rsid w:val="207E5481"/>
    <w:rsid w:val="207E5511"/>
    <w:rsid w:val="207E55D4"/>
    <w:rsid w:val="207E569E"/>
    <w:rsid w:val="207E56CE"/>
    <w:rsid w:val="207E577B"/>
    <w:rsid w:val="207E57A3"/>
    <w:rsid w:val="207E58E4"/>
    <w:rsid w:val="207E5948"/>
    <w:rsid w:val="207E5AAB"/>
    <w:rsid w:val="207E5B51"/>
    <w:rsid w:val="207E5B61"/>
    <w:rsid w:val="207E5BCA"/>
    <w:rsid w:val="207E5E17"/>
    <w:rsid w:val="207E5F83"/>
    <w:rsid w:val="207E5FE3"/>
    <w:rsid w:val="207E6035"/>
    <w:rsid w:val="207E6049"/>
    <w:rsid w:val="207E6093"/>
    <w:rsid w:val="207E60AE"/>
    <w:rsid w:val="207E60B7"/>
    <w:rsid w:val="207E60C1"/>
    <w:rsid w:val="207E60C3"/>
    <w:rsid w:val="207E614A"/>
    <w:rsid w:val="207E619E"/>
    <w:rsid w:val="207E61B3"/>
    <w:rsid w:val="207E6232"/>
    <w:rsid w:val="207E6237"/>
    <w:rsid w:val="207E62A4"/>
    <w:rsid w:val="207E638E"/>
    <w:rsid w:val="207E6469"/>
    <w:rsid w:val="207E648B"/>
    <w:rsid w:val="207E6493"/>
    <w:rsid w:val="207E64C4"/>
    <w:rsid w:val="207E64D5"/>
    <w:rsid w:val="207E64E9"/>
    <w:rsid w:val="207E6567"/>
    <w:rsid w:val="207E667D"/>
    <w:rsid w:val="207E66A8"/>
    <w:rsid w:val="207E66AD"/>
    <w:rsid w:val="207E672D"/>
    <w:rsid w:val="207E6756"/>
    <w:rsid w:val="207E6769"/>
    <w:rsid w:val="207E68CB"/>
    <w:rsid w:val="207E69B9"/>
    <w:rsid w:val="207E69CB"/>
    <w:rsid w:val="207E6A13"/>
    <w:rsid w:val="207E6A27"/>
    <w:rsid w:val="207E6B3E"/>
    <w:rsid w:val="207E6B86"/>
    <w:rsid w:val="207E6BB2"/>
    <w:rsid w:val="207E6BC0"/>
    <w:rsid w:val="207E6BDB"/>
    <w:rsid w:val="207E6CD3"/>
    <w:rsid w:val="207E6CEB"/>
    <w:rsid w:val="207E6CEE"/>
    <w:rsid w:val="207E6E36"/>
    <w:rsid w:val="207E6E6F"/>
    <w:rsid w:val="207E6F5E"/>
    <w:rsid w:val="207E7058"/>
    <w:rsid w:val="207E71B1"/>
    <w:rsid w:val="207E720F"/>
    <w:rsid w:val="207E7361"/>
    <w:rsid w:val="207E7372"/>
    <w:rsid w:val="207E73AC"/>
    <w:rsid w:val="207E7421"/>
    <w:rsid w:val="207E7515"/>
    <w:rsid w:val="207E7603"/>
    <w:rsid w:val="207E7615"/>
    <w:rsid w:val="207E7686"/>
    <w:rsid w:val="207E780F"/>
    <w:rsid w:val="207E78B8"/>
    <w:rsid w:val="207E78CC"/>
    <w:rsid w:val="207E7A3F"/>
    <w:rsid w:val="207E7AA2"/>
    <w:rsid w:val="207E7ADE"/>
    <w:rsid w:val="207E7B07"/>
    <w:rsid w:val="207E7B4F"/>
    <w:rsid w:val="207E7BAC"/>
    <w:rsid w:val="207E7C0D"/>
    <w:rsid w:val="207E7C89"/>
    <w:rsid w:val="207E7CD7"/>
    <w:rsid w:val="207E7CF8"/>
    <w:rsid w:val="207E7D6C"/>
    <w:rsid w:val="207E7DCD"/>
    <w:rsid w:val="207E7E10"/>
    <w:rsid w:val="207E7F2E"/>
    <w:rsid w:val="207E7F4A"/>
    <w:rsid w:val="207E7F63"/>
    <w:rsid w:val="207F0056"/>
    <w:rsid w:val="207F00A3"/>
    <w:rsid w:val="207F00A8"/>
    <w:rsid w:val="207F0105"/>
    <w:rsid w:val="207F0121"/>
    <w:rsid w:val="207F01C3"/>
    <w:rsid w:val="207F02BA"/>
    <w:rsid w:val="207F02D1"/>
    <w:rsid w:val="207F03BB"/>
    <w:rsid w:val="207F03CB"/>
    <w:rsid w:val="207F03D9"/>
    <w:rsid w:val="207F04CA"/>
    <w:rsid w:val="207F05E9"/>
    <w:rsid w:val="207F0636"/>
    <w:rsid w:val="207F06ED"/>
    <w:rsid w:val="207F06FC"/>
    <w:rsid w:val="207F076A"/>
    <w:rsid w:val="207F07C5"/>
    <w:rsid w:val="207F07FC"/>
    <w:rsid w:val="207F0896"/>
    <w:rsid w:val="207F090D"/>
    <w:rsid w:val="207F0A64"/>
    <w:rsid w:val="207F0AD0"/>
    <w:rsid w:val="207F0B67"/>
    <w:rsid w:val="207F0C08"/>
    <w:rsid w:val="207F0C40"/>
    <w:rsid w:val="207F0D02"/>
    <w:rsid w:val="207F0D19"/>
    <w:rsid w:val="207F0D6B"/>
    <w:rsid w:val="207F0DCC"/>
    <w:rsid w:val="207F0DD0"/>
    <w:rsid w:val="207F0E6D"/>
    <w:rsid w:val="207F0FC7"/>
    <w:rsid w:val="207F1058"/>
    <w:rsid w:val="207F10AA"/>
    <w:rsid w:val="207F10B9"/>
    <w:rsid w:val="207F10EF"/>
    <w:rsid w:val="207F10F9"/>
    <w:rsid w:val="207F1120"/>
    <w:rsid w:val="207F1158"/>
    <w:rsid w:val="207F11F1"/>
    <w:rsid w:val="207F125F"/>
    <w:rsid w:val="207F127B"/>
    <w:rsid w:val="207F12C9"/>
    <w:rsid w:val="207F1364"/>
    <w:rsid w:val="207F13E2"/>
    <w:rsid w:val="207F13E3"/>
    <w:rsid w:val="207F1482"/>
    <w:rsid w:val="207F14A1"/>
    <w:rsid w:val="207F14EE"/>
    <w:rsid w:val="207F154F"/>
    <w:rsid w:val="207F155F"/>
    <w:rsid w:val="207F15D8"/>
    <w:rsid w:val="207F1611"/>
    <w:rsid w:val="207F1680"/>
    <w:rsid w:val="207F16F5"/>
    <w:rsid w:val="207F1758"/>
    <w:rsid w:val="207F1771"/>
    <w:rsid w:val="207F1799"/>
    <w:rsid w:val="207F17CD"/>
    <w:rsid w:val="207F18C2"/>
    <w:rsid w:val="207F18CF"/>
    <w:rsid w:val="207F19C4"/>
    <w:rsid w:val="207F1C31"/>
    <w:rsid w:val="207F1C4A"/>
    <w:rsid w:val="207F1C53"/>
    <w:rsid w:val="207F1C65"/>
    <w:rsid w:val="207F1D0B"/>
    <w:rsid w:val="207F1DC7"/>
    <w:rsid w:val="207F1DE0"/>
    <w:rsid w:val="207F1DFA"/>
    <w:rsid w:val="207F1E04"/>
    <w:rsid w:val="207F1E66"/>
    <w:rsid w:val="207F1F7C"/>
    <w:rsid w:val="207F1F98"/>
    <w:rsid w:val="207F1FA7"/>
    <w:rsid w:val="207F1FB0"/>
    <w:rsid w:val="207F2007"/>
    <w:rsid w:val="207F20BE"/>
    <w:rsid w:val="207F210E"/>
    <w:rsid w:val="207F211A"/>
    <w:rsid w:val="207F2127"/>
    <w:rsid w:val="207F2193"/>
    <w:rsid w:val="207F21D9"/>
    <w:rsid w:val="207F224F"/>
    <w:rsid w:val="207F2327"/>
    <w:rsid w:val="207F23FE"/>
    <w:rsid w:val="207F2423"/>
    <w:rsid w:val="207F2457"/>
    <w:rsid w:val="207F2487"/>
    <w:rsid w:val="207F2538"/>
    <w:rsid w:val="207F253F"/>
    <w:rsid w:val="207F25EF"/>
    <w:rsid w:val="207F2649"/>
    <w:rsid w:val="207F267D"/>
    <w:rsid w:val="207F26DD"/>
    <w:rsid w:val="207F2708"/>
    <w:rsid w:val="207F27A3"/>
    <w:rsid w:val="207F27BD"/>
    <w:rsid w:val="207F2805"/>
    <w:rsid w:val="207F280F"/>
    <w:rsid w:val="207F2868"/>
    <w:rsid w:val="207F2878"/>
    <w:rsid w:val="207F2944"/>
    <w:rsid w:val="207F295A"/>
    <w:rsid w:val="207F2961"/>
    <w:rsid w:val="207F297B"/>
    <w:rsid w:val="207F2A60"/>
    <w:rsid w:val="207F2AF8"/>
    <w:rsid w:val="207F2B79"/>
    <w:rsid w:val="207F2BEC"/>
    <w:rsid w:val="207F2D42"/>
    <w:rsid w:val="207F2D53"/>
    <w:rsid w:val="207F2D9C"/>
    <w:rsid w:val="207F2D9F"/>
    <w:rsid w:val="207F2DED"/>
    <w:rsid w:val="207F2E0D"/>
    <w:rsid w:val="207F2EEF"/>
    <w:rsid w:val="207F2F5E"/>
    <w:rsid w:val="207F2F91"/>
    <w:rsid w:val="207F3126"/>
    <w:rsid w:val="207F3193"/>
    <w:rsid w:val="207F3255"/>
    <w:rsid w:val="207F332B"/>
    <w:rsid w:val="207F34BB"/>
    <w:rsid w:val="207F3520"/>
    <w:rsid w:val="207F36F6"/>
    <w:rsid w:val="207F3765"/>
    <w:rsid w:val="207F37CA"/>
    <w:rsid w:val="207F395C"/>
    <w:rsid w:val="207F3AC3"/>
    <w:rsid w:val="207F3B2C"/>
    <w:rsid w:val="207F3B30"/>
    <w:rsid w:val="207F3D6D"/>
    <w:rsid w:val="207F3DEE"/>
    <w:rsid w:val="207F3EA4"/>
    <w:rsid w:val="207F3EAA"/>
    <w:rsid w:val="207F3EB5"/>
    <w:rsid w:val="207F3F6D"/>
    <w:rsid w:val="207F3FC1"/>
    <w:rsid w:val="207F4039"/>
    <w:rsid w:val="207F4046"/>
    <w:rsid w:val="207F404C"/>
    <w:rsid w:val="207F4052"/>
    <w:rsid w:val="207F409B"/>
    <w:rsid w:val="207F40A8"/>
    <w:rsid w:val="207F4111"/>
    <w:rsid w:val="207F4163"/>
    <w:rsid w:val="207F41F3"/>
    <w:rsid w:val="207F4223"/>
    <w:rsid w:val="207F4231"/>
    <w:rsid w:val="207F4254"/>
    <w:rsid w:val="207F426F"/>
    <w:rsid w:val="207F4368"/>
    <w:rsid w:val="207F437A"/>
    <w:rsid w:val="207F438A"/>
    <w:rsid w:val="207F43DB"/>
    <w:rsid w:val="207F43EE"/>
    <w:rsid w:val="207F43FF"/>
    <w:rsid w:val="207F453C"/>
    <w:rsid w:val="207F4570"/>
    <w:rsid w:val="207F45A8"/>
    <w:rsid w:val="207F45B0"/>
    <w:rsid w:val="207F45F2"/>
    <w:rsid w:val="207F4624"/>
    <w:rsid w:val="207F4659"/>
    <w:rsid w:val="207F467E"/>
    <w:rsid w:val="207F4793"/>
    <w:rsid w:val="207F481E"/>
    <w:rsid w:val="207F4830"/>
    <w:rsid w:val="207F4870"/>
    <w:rsid w:val="207F4879"/>
    <w:rsid w:val="207F4884"/>
    <w:rsid w:val="207F48D6"/>
    <w:rsid w:val="207F491E"/>
    <w:rsid w:val="207F4A46"/>
    <w:rsid w:val="207F4A79"/>
    <w:rsid w:val="207F4AF2"/>
    <w:rsid w:val="207F4BA6"/>
    <w:rsid w:val="207F4BFF"/>
    <w:rsid w:val="207F4C70"/>
    <w:rsid w:val="207F4D6C"/>
    <w:rsid w:val="207F4D9E"/>
    <w:rsid w:val="207F4DB0"/>
    <w:rsid w:val="207F4E4D"/>
    <w:rsid w:val="207F4E83"/>
    <w:rsid w:val="207F4F07"/>
    <w:rsid w:val="207F50B4"/>
    <w:rsid w:val="207F51A5"/>
    <w:rsid w:val="207F51DF"/>
    <w:rsid w:val="207F5204"/>
    <w:rsid w:val="207F5271"/>
    <w:rsid w:val="207F5283"/>
    <w:rsid w:val="207F52F1"/>
    <w:rsid w:val="207F535E"/>
    <w:rsid w:val="207F53C2"/>
    <w:rsid w:val="207F53E9"/>
    <w:rsid w:val="207F544B"/>
    <w:rsid w:val="207F544E"/>
    <w:rsid w:val="207F5460"/>
    <w:rsid w:val="207F55CF"/>
    <w:rsid w:val="207F563E"/>
    <w:rsid w:val="207F56DC"/>
    <w:rsid w:val="207F571A"/>
    <w:rsid w:val="207F58E9"/>
    <w:rsid w:val="207F5971"/>
    <w:rsid w:val="207F5A67"/>
    <w:rsid w:val="207F5A8C"/>
    <w:rsid w:val="207F5AAD"/>
    <w:rsid w:val="207F5B2B"/>
    <w:rsid w:val="207F5B5F"/>
    <w:rsid w:val="207F5B9B"/>
    <w:rsid w:val="207F5C0F"/>
    <w:rsid w:val="207F5C1A"/>
    <w:rsid w:val="207F5C60"/>
    <w:rsid w:val="207F5C71"/>
    <w:rsid w:val="207F5D42"/>
    <w:rsid w:val="207F5D8B"/>
    <w:rsid w:val="207F5EC4"/>
    <w:rsid w:val="207F5EFB"/>
    <w:rsid w:val="207F5FA3"/>
    <w:rsid w:val="207F600D"/>
    <w:rsid w:val="207F604E"/>
    <w:rsid w:val="207F608B"/>
    <w:rsid w:val="207F6106"/>
    <w:rsid w:val="207F6135"/>
    <w:rsid w:val="207F613C"/>
    <w:rsid w:val="207F626D"/>
    <w:rsid w:val="207F633C"/>
    <w:rsid w:val="207F6468"/>
    <w:rsid w:val="207F648B"/>
    <w:rsid w:val="207F64CB"/>
    <w:rsid w:val="207F652E"/>
    <w:rsid w:val="207F6638"/>
    <w:rsid w:val="207F665B"/>
    <w:rsid w:val="207F6781"/>
    <w:rsid w:val="207F6827"/>
    <w:rsid w:val="207F690C"/>
    <w:rsid w:val="207F690E"/>
    <w:rsid w:val="207F69AE"/>
    <w:rsid w:val="207F6BE7"/>
    <w:rsid w:val="207F6C33"/>
    <w:rsid w:val="207F6C47"/>
    <w:rsid w:val="207F6C5F"/>
    <w:rsid w:val="207F6E24"/>
    <w:rsid w:val="207F6E3D"/>
    <w:rsid w:val="207F6E44"/>
    <w:rsid w:val="207F6E4D"/>
    <w:rsid w:val="207F6E4F"/>
    <w:rsid w:val="207F6F61"/>
    <w:rsid w:val="207F7105"/>
    <w:rsid w:val="207F7177"/>
    <w:rsid w:val="207F7226"/>
    <w:rsid w:val="207F7298"/>
    <w:rsid w:val="207F72BD"/>
    <w:rsid w:val="207F72E7"/>
    <w:rsid w:val="207F7304"/>
    <w:rsid w:val="207F733E"/>
    <w:rsid w:val="207F7361"/>
    <w:rsid w:val="207F7369"/>
    <w:rsid w:val="207F73A3"/>
    <w:rsid w:val="207F73E7"/>
    <w:rsid w:val="207F743D"/>
    <w:rsid w:val="207F7542"/>
    <w:rsid w:val="207F75E9"/>
    <w:rsid w:val="207F766A"/>
    <w:rsid w:val="207F77B0"/>
    <w:rsid w:val="207F786A"/>
    <w:rsid w:val="207F791F"/>
    <w:rsid w:val="207F7950"/>
    <w:rsid w:val="207F796E"/>
    <w:rsid w:val="207F7972"/>
    <w:rsid w:val="207F7A41"/>
    <w:rsid w:val="207F7A72"/>
    <w:rsid w:val="207F7B17"/>
    <w:rsid w:val="207F7B1A"/>
    <w:rsid w:val="207F7B28"/>
    <w:rsid w:val="207F7B49"/>
    <w:rsid w:val="207F7B5C"/>
    <w:rsid w:val="207F7BC8"/>
    <w:rsid w:val="207F7BFB"/>
    <w:rsid w:val="207F7C2A"/>
    <w:rsid w:val="207F7C49"/>
    <w:rsid w:val="207F7C9E"/>
    <w:rsid w:val="207F7D05"/>
    <w:rsid w:val="207F7DB7"/>
    <w:rsid w:val="207F7E44"/>
    <w:rsid w:val="207F7E6A"/>
    <w:rsid w:val="207F7F93"/>
    <w:rsid w:val="207F7FDF"/>
    <w:rsid w:val="20800108"/>
    <w:rsid w:val="20800200"/>
    <w:rsid w:val="2080027A"/>
    <w:rsid w:val="208002FB"/>
    <w:rsid w:val="208004AA"/>
    <w:rsid w:val="2080059F"/>
    <w:rsid w:val="208005B4"/>
    <w:rsid w:val="208005FD"/>
    <w:rsid w:val="2080061E"/>
    <w:rsid w:val="2080066D"/>
    <w:rsid w:val="208006B2"/>
    <w:rsid w:val="2080074E"/>
    <w:rsid w:val="208007FD"/>
    <w:rsid w:val="20800817"/>
    <w:rsid w:val="20800912"/>
    <w:rsid w:val="208009FC"/>
    <w:rsid w:val="20800A56"/>
    <w:rsid w:val="20800AEB"/>
    <w:rsid w:val="20800B43"/>
    <w:rsid w:val="20800B8B"/>
    <w:rsid w:val="20800BD3"/>
    <w:rsid w:val="20800D17"/>
    <w:rsid w:val="20800E5D"/>
    <w:rsid w:val="20800EA2"/>
    <w:rsid w:val="20800EE1"/>
    <w:rsid w:val="20800F1A"/>
    <w:rsid w:val="20800F3F"/>
    <w:rsid w:val="20800F66"/>
    <w:rsid w:val="20801045"/>
    <w:rsid w:val="208010C5"/>
    <w:rsid w:val="20801100"/>
    <w:rsid w:val="2080116B"/>
    <w:rsid w:val="2080118B"/>
    <w:rsid w:val="208011C0"/>
    <w:rsid w:val="208011DC"/>
    <w:rsid w:val="208011E0"/>
    <w:rsid w:val="208012A6"/>
    <w:rsid w:val="208012FC"/>
    <w:rsid w:val="20801304"/>
    <w:rsid w:val="20801364"/>
    <w:rsid w:val="20801380"/>
    <w:rsid w:val="2080138D"/>
    <w:rsid w:val="208013B6"/>
    <w:rsid w:val="20801449"/>
    <w:rsid w:val="2080145A"/>
    <w:rsid w:val="2080147A"/>
    <w:rsid w:val="208015BA"/>
    <w:rsid w:val="20801609"/>
    <w:rsid w:val="20801635"/>
    <w:rsid w:val="2080165B"/>
    <w:rsid w:val="208016FE"/>
    <w:rsid w:val="20801763"/>
    <w:rsid w:val="208017C4"/>
    <w:rsid w:val="208017C5"/>
    <w:rsid w:val="208017F4"/>
    <w:rsid w:val="2080196F"/>
    <w:rsid w:val="208019D7"/>
    <w:rsid w:val="20801ACF"/>
    <w:rsid w:val="20801BFF"/>
    <w:rsid w:val="20801E99"/>
    <w:rsid w:val="20801E9F"/>
    <w:rsid w:val="20801EEF"/>
    <w:rsid w:val="20801EF6"/>
    <w:rsid w:val="20802285"/>
    <w:rsid w:val="208022BD"/>
    <w:rsid w:val="20802324"/>
    <w:rsid w:val="20802365"/>
    <w:rsid w:val="208024C1"/>
    <w:rsid w:val="208024C7"/>
    <w:rsid w:val="208024E6"/>
    <w:rsid w:val="20802563"/>
    <w:rsid w:val="2080257D"/>
    <w:rsid w:val="208025C8"/>
    <w:rsid w:val="20802647"/>
    <w:rsid w:val="20802653"/>
    <w:rsid w:val="208026C1"/>
    <w:rsid w:val="208026F4"/>
    <w:rsid w:val="2080270A"/>
    <w:rsid w:val="208027CD"/>
    <w:rsid w:val="2080280C"/>
    <w:rsid w:val="2080286F"/>
    <w:rsid w:val="208028FB"/>
    <w:rsid w:val="20802912"/>
    <w:rsid w:val="20802AF0"/>
    <w:rsid w:val="20802BA0"/>
    <w:rsid w:val="20802C11"/>
    <w:rsid w:val="20802D03"/>
    <w:rsid w:val="20802E14"/>
    <w:rsid w:val="20802E4D"/>
    <w:rsid w:val="20802E83"/>
    <w:rsid w:val="20802E86"/>
    <w:rsid w:val="20802EFB"/>
    <w:rsid w:val="20803042"/>
    <w:rsid w:val="208031D8"/>
    <w:rsid w:val="20803246"/>
    <w:rsid w:val="20803291"/>
    <w:rsid w:val="2080338D"/>
    <w:rsid w:val="208033ED"/>
    <w:rsid w:val="208034BA"/>
    <w:rsid w:val="20803512"/>
    <w:rsid w:val="2080357B"/>
    <w:rsid w:val="20803667"/>
    <w:rsid w:val="20803677"/>
    <w:rsid w:val="2080384E"/>
    <w:rsid w:val="20803863"/>
    <w:rsid w:val="208038F1"/>
    <w:rsid w:val="20803B54"/>
    <w:rsid w:val="20803C5B"/>
    <w:rsid w:val="20803C87"/>
    <w:rsid w:val="20803CD3"/>
    <w:rsid w:val="20803D1E"/>
    <w:rsid w:val="20804008"/>
    <w:rsid w:val="2080406B"/>
    <w:rsid w:val="208040E6"/>
    <w:rsid w:val="20804123"/>
    <w:rsid w:val="20804128"/>
    <w:rsid w:val="2080418F"/>
    <w:rsid w:val="208041EB"/>
    <w:rsid w:val="20804205"/>
    <w:rsid w:val="208042B4"/>
    <w:rsid w:val="20804309"/>
    <w:rsid w:val="20804388"/>
    <w:rsid w:val="20804406"/>
    <w:rsid w:val="208044C9"/>
    <w:rsid w:val="208045A0"/>
    <w:rsid w:val="208045EA"/>
    <w:rsid w:val="208046DE"/>
    <w:rsid w:val="2080471F"/>
    <w:rsid w:val="208047AD"/>
    <w:rsid w:val="20804901"/>
    <w:rsid w:val="208049A7"/>
    <w:rsid w:val="20804A09"/>
    <w:rsid w:val="20804B02"/>
    <w:rsid w:val="20804B22"/>
    <w:rsid w:val="20804B3F"/>
    <w:rsid w:val="20804C3D"/>
    <w:rsid w:val="20804C69"/>
    <w:rsid w:val="20804C72"/>
    <w:rsid w:val="20804CD2"/>
    <w:rsid w:val="20804CFC"/>
    <w:rsid w:val="20804DD1"/>
    <w:rsid w:val="20804E13"/>
    <w:rsid w:val="20804E24"/>
    <w:rsid w:val="20804E8B"/>
    <w:rsid w:val="20804E92"/>
    <w:rsid w:val="20804EBD"/>
    <w:rsid w:val="20804ED1"/>
    <w:rsid w:val="20804EF9"/>
    <w:rsid w:val="20805138"/>
    <w:rsid w:val="20805203"/>
    <w:rsid w:val="2080532A"/>
    <w:rsid w:val="2080539D"/>
    <w:rsid w:val="2080545B"/>
    <w:rsid w:val="2080549A"/>
    <w:rsid w:val="208054A4"/>
    <w:rsid w:val="20805542"/>
    <w:rsid w:val="20805543"/>
    <w:rsid w:val="2080555B"/>
    <w:rsid w:val="208055A4"/>
    <w:rsid w:val="208055FE"/>
    <w:rsid w:val="20805657"/>
    <w:rsid w:val="20805677"/>
    <w:rsid w:val="20805812"/>
    <w:rsid w:val="20805836"/>
    <w:rsid w:val="208058AD"/>
    <w:rsid w:val="20805900"/>
    <w:rsid w:val="20805925"/>
    <w:rsid w:val="2080595B"/>
    <w:rsid w:val="208059B7"/>
    <w:rsid w:val="208059C0"/>
    <w:rsid w:val="20805A0C"/>
    <w:rsid w:val="20805A48"/>
    <w:rsid w:val="20805B28"/>
    <w:rsid w:val="20805C43"/>
    <w:rsid w:val="20805C5D"/>
    <w:rsid w:val="20805C8A"/>
    <w:rsid w:val="20805EF6"/>
    <w:rsid w:val="20806101"/>
    <w:rsid w:val="208061D2"/>
    <w:rsid w:val="208062E0"/>
    <w:rsid w:val="208062EC"/>
    <w:rsid w:val="20806359"/>
    <w:rsid w:val="20806396"/>
    <w:rsid w:val="2080639A"/>
    <w:rsid w:val="208063DA"/>
    <w:rsid w:val="20806401"/>
    <w:rsid w:val="20806550"/>
    <w:rsid w:val="20806644"/>
    <w:rsid w:val="208066AD"/>
    <w:rsid w:val="208066E8"/>
    <w:rsid w:val="208066F8"/>
    <w:rsid w:val="20806726"/>
    <w:rsid w:val="2080675F"/>
    <w:rsid w:val="2080688A"/>
    <w:rsid w:val="20806BA6"/>
    <w:rsid w:val="20806BAB"/>
    <w:rsid w:val="20806BD1"/>
    <w:rsid w:val="20806BEF"/>
    <w:rsid w:val="20806C00"/>
    <w:rsid w:val="20806C06"/>
    <w:rsid w:val="20806C98"/>
    <w:rsid w:val="20806CBA"/>
    <w:rsid w:val="20806D36"/>
    <w:rsid w:val="20806E4A"/>
    <w:rsid w:val="20806E4D"/>
    <w:rsid w:val="20806F6E"/>
    <w:rsid w:val="20806FAE"/>
    <w:rsid w:val="208071E1"/>
    <w:rsid w:val="208073D4"/>
    <w:rsid w:val="208073D8"/>
    <w:rsid w:val="20807471"/>
    <w:rsid w:val="2080748B"/>
    <w:rsid w:val="208074FA"/>
    <w:rsid w:val="20807542"/>
    <w:rsid w:val="20807552"/>
    <w:rsid w:val="20807581"/>
    <w:rsid w:val="208075DB"/>
    <w:rsid w:val="208076A7"/>
    <w:rsid w:val="208076A9"/>
    <w:rsid w:val="20807720"/>
    <w:rsid w:val="208077E2"/>
    <w:rsid w:val="208077F5"/>
    <w:rsid w:val="20807814"/>
    <w:rsid w:val="20807832"/>
    <w:rsid w:val="2080791C"/>
    <w:rsid w:val="20807920"/>
    <w:rsid w:val="2080798B"/>
    <w:rsid w:val="208079C5"/>
    <w:rsid w:val="208079C8"/>
    <w:rsid w:val="208079E2"/>
    <w:rsid w:val="20807B8C"/>
    <w:rsid w:val="20807BBE"/>
    <w:rsid w:val="20807BE8"/>
    <w:rsid w:val="20807CA1"/>
    <w:rsid w:val="20807CA7"/>
    <w:rsid w:val="20807CF8"/>
    <w:rsid w:val="20807D8E"/>
    <w:rsid w:val="20807ED3"/>
    <w:rsid w:val="20807F5C"/>
    <w:rsid w:val="20807F75"/>
    <w:rsid w:val="20807FF1"/>
    <w:rsid w:val="20810174"/>
    <w:rsid w:val="208101BB"/>
    <w:rsid w:val="20810251"/>
    <w:rsid w:val="208102CA"/>
    <w:rsid w:val="20810319"/>
    <w:rsid w:val="20810322"/>
    <w:rsid w:val="208103C4"/>
    <w:rsid w:val="20810462"/>
    <w:rsid w:val="20810498"/>
    <w:rsid w:val="20810503"/>
    <w:rsid w:val="20810587"/>
    <w:rsid w:val="208105E0"/>
    <w:rsid w:val="208105E5"/>
    <w:rsid w:val="20810657"/>
    <w:rsid w:val="208106CB"/>
    <w:rsid w:val="208106CF"/>
    <w:rsid w:val="20810726"/>
    <w:rsid w:val="20810756"/>
    <w:rsid w:val="2081076D"/>
    <w:rsid w:val="208107FF"/>
    <w:rsid w:val="2081089D"/>
    <w:rsid w:val="20810971"/>
    <w:rsid w:val="208109E1"/>
    <w:rsid w:val="20810A94"/>
    <w:rsid w:val="20810B9F"/>
    <w:rsid w:val="20810BC1"/>
    <w:rsid w:val="20810C52"/>
    <w:rsid w:val="20810C64"/>
    <w:rsid w:val="20810D1A"/>
    <w:rsid w:val="20810DFA"/>
    <w:rsid w:val="20810EA6"/>
    <w:rsid w:val="20810EEA"/>
    <w:rsid w:val="20810FDC"/>
    <w:rsid w:val="2081105A"/>
    <w:rsid w:val="20811118"/>
    <w:rsid w:val="208111A7"/>
    <w:rsid w:val="208111BE"/>
    <w:rsid w:val="20811227"/>
    <w:rsid w:val="20811255"/>
    <w:rsid w:val="20811338"/>
    <w:rsid w:val="2081134D"/>
    <w:rsid w:val="2081136B"/>
    <w:rsid w:val="208113EB"/>
    <w:rsid w:val="20811474"/>
    <w:rsid w:val="20811584"/>
    <w:rsid w:val="208115CA"/>
    <w:rsid w:val="20811656"/>
    <w:rsid w:val="20811686"/>
    <w:rsid w:val="208116B3"/>
    <w:rsid w:val="208116D6"/>
    <w:rsid w:val="2081178D"/>
    <w:rsid w:val="208117CF"/>
    <w:rsid w:val="20811859"/>
    <w:rsid w:val="20811887"/>
    <w:rsid w:val="208118AF"/>
    <w:rsid w:val="208118D7"/>
    <w:rsid w:val="208118DB"/>
    <w:rsid w:val="20811904"/>
    <w:rsid w:val="2081193A"/>
    <w:rsid w:val="208119F4"/>
    <w:rsid w:val="20811A5A"/>
    <w:rsid w:val="20811A62"/>
    <w:rsid w:val="20811A69"/>
    <w:rsid w:val="20811A81"/>
    <w:rsid w:val="20811B15"/>
    <w:rsid w:val="20811BAA"/>
    <w:rsid w:val="20811BD0"/>
    <w:rsid w:val="20811BDB"/>
    <w:rsid w:val="20811C92"/>
    <w:rsid w:val="20811CF7"/>
    <w:rsid w:val="20811CF9"/>
    <w:rsid w:val="20811EB6"/>
    <w:rsid w:val="20811ECF"/>
    <w:rsid w:val="20811F63"/>
    <w:rsid w:val="20811FC8"/>
    <w:rsid w:val="208120D0"/>
    <w:rsid w:val="2081213C"/>
    <w:rsid w:val="2081224D"/>
    <w:rsid w:val="20812405"/>
    <w:rsid w:val="20812492"/>
    <w:rsid w:val="20812650"/>
    <w:rsid w:val="208126DC"/>
    <w:rsid w:val="208126FE"/>
    <w:rsid w:val="20812728"/>
    <w:rsid w:val="208127F8"/>
    <w:rsid w:val="20812824"/>
    <w:rsid w:val="20812892"/>
    <w:rsid w:val="20812898"/>
    <w:rsid w:val="208128F3"/>
    <w:rsid w:val="2081293D"/>
    <w:rsid w:val="208129C6"/>
    <w:rsid w:val="20812AAB"/>
    <w:rsid w:val="20812ADC"/>
    <w:rsid w:val="20812C78"/>
    <w:rsid w:val="20812CD5"/>
    <w:rsid w:val="20812DD0"/>
    <w:rsid w:val="20812E0F"/>
    <w:rsid w:val="20812EAD"/>
    <w:rsid w:val="20812EB4"/>
    <w:rsid w:val="20812EB5"/>
    <w:rsid w:val="20812F02"/>
    <w:rsid w:val="20812F52"/>
    <w:rsid w:val="20812F86"/>
    <w:rsid w:val="20812FD0"/>
    <w:rsid w:val="208131DD"/>
    <w:rsid w:val="20813268"/>
    <w:rsid w:val="2081326C"/>
    <w:rsid w:val="20813342"/>
    <w:rsid w:val="2081373B"/>
    <w:rsid w:val="208137FC"/>
    <w:rsid w:val="2081387C"/>
    <w:rsid w:val="20813927"/>
    <w:rsid w:val="2081399A"/>
    <w:rsid w:val="208139F8"/>
    <w:rsid w:val="20813A77"/>
    <w:rsid w:val="20813AA1"/>
    <w:rsid w:val="20813B3E"/>
    <w:rsid w:val="20813B6D"/>
    <w:rsid w:val="20813C01"/>
    <w:rsid w:val="20813E1C"/>
    <w:rsid w:val="20813E7E"/>
    <w:rsid w:val="20813F43"/>
    <w:rsid w:val="20813FA4"/>
    <w:rsid w:val="20814048"/>
    <w:rsid w:val="2081408E"/>
    <w:rsid w:val="208140D6"/>
    <w:rsid w:val="2081410E"/>
    <w:rsid w:val="208141C0"/>
    <w:rsid w:val="208141D5"/>
    <w:rsid w:val="208141DB"/>
    <w:rsid w:val="20814274"/>
    <w:rsid w:val="20814284"/>
    <w:rsid w:val="208142E2"/>
    <w:rsid w:val="20814772"/>
    <w:rsid w:val="208147EF"/>
    <w:rsid w:val="208147F8"/>
    <w:rsid w:val="20814826"/>
    <w:rsid w:val="20814838"/>
    <w:rsid w:val="20814874"/>
    <w:rsid w:val="20814884"/>
    <w:rsid w:val="2081495D"/>
    <w:rsid w:val="208149F7"/>
    <w:rsid w:val="20814A20"/>
    <w:rsid w:val="20814A38"/>
    <w:rsid w:val="20814AB2"/>
    <w:rsid w:val="20814B1D"/>
    <w:rsid w:val="20814B82"/>
    <w:rsid w:val="20814BB4"/>
    <w:rsid w:val="20814C20"/>
    <w:rsid w:val="20814C5F"/>
    <w:rsid w:val="20814C8E"/>
    <w:rsid w:val="20814E77"/>
    <w:rsid w:val="20814EED"/>
    <w:rsid w:val="20814F77"/>
    <w:rsid w:val="20814FA9"/>
    <w:rsid w:val="20814FD8"/>
    <w:rsid w:val="208150D2"/>
    <w:rsid w:val="208151BB"/>
    <w:rsid w:val="208151FC"/>
    <w:rsid w:val="208152B6"/>
    <w:rsid w:val="208152BE"/>
    <w:rsid w:val="208152C5"/>
    <w:rsid w:val="208152DB"/>
    <w:rsid w:val="20815350"/>
    <w:rsid w:val="2081538A"/>
    <w:rsid w:val="20815444"/>
    <w:rsid w:val="20815483"/>
    <w:rsid w:val="208154B8"/>
    <w:rsid w:val="208154EE"/>
    <w:rsid w:val="20815522"/>
    <w:rsid w:val="20815526"/>
    <w:rsid w:val="2081555B"/>
    <w:rsid w:val="2081563E"/>
    <w:rsid w:val="20815682"/>
    <w:rsid w:val="208156C3"/>
    <w:rsid w:val="20815707"/>
    <w:rsid w:val="20815773"/>
    <w:rsid w:val="20815852"/>
    <w:rsid w:val="20815900"/>
    <w:rsid w:val="20815948"/>
    <w:rsid w:val="208159A0"/>
    <w:rsid w:val="20815A2A"/>
    <w:rsid w:val="20815A47"/>
    <w:rsid w:val="20815A89"/>
    <w:rsid w:val="20815B27"/>
    <w:rsid w:val="20815C51"/>
    <w:rsid w:val="20815CF1"/>
    <w:rsid w:val="20815D8B"/>
    <w:rsid w:val="20815DEE"/>
    <w:rsid w:val="20815E0D"/>
    <w:rsid w:val="20815F2A"/>
    <w:rsid w:val="20815F8A"/>
    <w:rsid w:val="20815FC3"/>
    <w:rsid w:val="20816051"/>
    <w:rsid w:val="2081608B"/>
    <w:rsid w:val="20816117"/>
    <w:rsid w:val="20816184"/>
    <w:rsid w:val="208162B0"/>
    <w:rsid w:val="20816344"/>
    <w:rsid w:val="20816387"/>
    <w:rsid w:val="2081653C"/>
    <w:rsid w:val="20816549"/>
    <w:rsid w:val="208165E7"/>
    <w:rsid w:val="2081666D"/>
    <w:rsid w:val="20816882"/>
    <w:rsid w:val="20816945"/>
    <w:rsid w:val="208169AB"/>
    <w:rsid w:val="208169B3"/>
    <w:rsid w:val="20816B69"/>
    <w:rsid w:val="20816C73"/>
    <w:rsid w:val="20816CB4"/>
    <w:rsid w:val="20816CC7"/>
    <w:rsid w:val="20816D8A"/>
    <w:rsid w:val="20816DE4"/>
    <w:rsid w:val="20816E04"/>
    <w:rsid w:val="20816E37"/>
    <w:rsid w:val="20816E41"/>
    <w:rsid w:val="20816E55"/>
    <w:rsid w:val="20816EA1"/>
    <w:rsid w:val="20816F3A"/>
    <w:rsid w:val="20816F77"/>
    <w:rsid w:val="20816FC6"/>
    <w:rsid w:val="20816FEC"/>
    <w:rsid w:val="20817127"/>
    <w:rsid w:val="20817190"/>
    <w:rsid w:val="20817231"/>
    <w:rsid w:val="208172B5"/>
    <w:rsid w:val="208172FC"/>
    <w:rsid w:val="20817330"/>
    <w:rsid w:val="2081746A"/>
    <w:rsid w:val="208175A5"/>
    <w:rsid w:val="2081769D"/>
    <w:rsid w:val="20817754"/>
    <w:rsid w:val="20817759"/>
    <w:rsid w:val="2081775E"/>
    <w:rsid w:val="20817781"/>
    <w:rsid w:val="208177A1"/>
    <w:rsid w:val="208177D5"/>
    <w:rsid w:val="20817818"/>
    <w:rsid w:val="20817905"/>
    <w:rsid w:val="208179B8"/>
    <w:rsid w:val="20817A22"/>
    <w:rsid w:val="20817AFF"/>
    <w:rsid w:val="20817B2D"/>
    <w:rsid w:val="20817C37"/>
    <w:rsid w:val="20817C8E"/>
    <w:rsid w:val="20817D0C"/>
    <w:rsid w:val="20817D0F"/>
    <w:rsid w:val="20817DD7"/>
    <w:rsid w:val="20817E3F"/>
    <w:rsid w:val="20817E7A"/>
    <w:rsid w:val="20817E8C"/>
    <w:rsid w:val="20817ECC"/>
    <w:rsid w:val="20817FA3"/>
    <w:rsid w:val="20817FB2"/>
    <w:rsid w:val="208201EA"/>
    <w:rsid w:val="2082027E"/>
    <w:rsid w:val="208203C1"/>
    <w:rsid w:val="208205AC"/>
    <w:rsid w:val="20820602"/>
    <w:rsid w:val="20820641"/>
    <w:rsid w:val="20820734"/>
    <w:rsid w:val="2082074E"/>
    <w:rsid w:val="208207BF"/>
    <w:rsid w:val="208207EF"/>
    <w:rsid w:val="208207F4"/>
    <w:rsid w:val="208207FD"/>
    <w:rsid w:val="20820831"/>
    <w:rsid w:val="208208B9"/>
    <w:rsid w:val="20820908"/>
    <w:rsid w:val="2082090E"/>
    <w:rsid w:val="20820918"/>
    <w:rsid w:val="2082097D"/>
    <w:rsid w:val="208209FE"/>
    <w:rsid w:val="20820A42"/>
    <w:rsid w:val="20820A8F"/>
    <w:rsid w:val="20820B26"/>
    <w:rsid w:val="20820B55"/>
    <w:rsid w:val="20820B77"/>
    <w:rsid w:val="20820BC9"/>
    <w:rsid w:val="20820C56"/>
    <w:rsid w:val="20820CC5"/>
    <w:rsid w:val="20820D6A"/>
    <w:rsid w:val="20820EE1"/>
    <w:rsid w:val="20820FC6"/>
    <w:rsid w:val="20821083"/>
    <w:rsid w:val="208210CF"/>
    <w:rsid w:val="208211D8"/>
    <w:rsid w:val="2082124A"/>
    <w:rsid w:val="20821268"/>
    <w:rsid w:val="208212AB"/>
    <w:rsid w:val="20821388"/>
    <w:rsid w:val="2082138B"/>
    <w:rsid w:val="208213A4"/>
    <w:rsid w:val="208213C7"/>
    <w:rsid w:val="20821591"/>
    <w:rsid w:val="208215AD"/>
    <w:rsid w:val="20821669"/>
    <w:rsid w:val="20821698"/>
    <w:rsid w:val="2082170B"/>
    <w:rsid w:val="2082179A"/>
    <w:rsid w:val="20821975"/>
    <w:rsid w:val="20821A3D"/>
    <w:rsid w:val="20821A42"/>
    <w:rsid w:val="20821A69"/>
    <w:rsid w:val="20821ACF"/>
    <w:rsid w:val="20821B28"/>
    <w:rsid w:val="20821C10"/>
    <w:rsid w:val="20821C6D"/>
    <w:rsid w:val="20821D69"/>
    <w:rsid w:val="20821D77"/>
    <w:rsid w:val="20821D81"/>
    <w:rsid w:val="20821D96"/>
    <w:rsid w:val="20821E7E"/>
    <w:rsid w:val="20821F09"/>
    <w:rsid w:val="20822003"/>
    <w:rsid w:val="20822128"/>
    <w:rsid w:val="208221AC"/>
    <w:rsid w:val="208221F5"/>
    <w:rsid w:val="20822221"/>
    <w:rsid w:val="20822287"/>
    <w:rsid w:val="208222DC"/>
    <w:rsid w:val="208222FF"/>
    <w:rsid w:val="20822382"/>
    <w:rsid w:val="208223CF"/>
    <w:rsid w:val="2082242A"/>
    <w:rsid w:val="2082242D"/>
    <w:rsid w:val="20822430"/>
    <w:rsid w:val="20822459"/>
    <w:rsid w:val="2082246C"/>
    <w:rsid w:val="208225D8"/>
    <w:rsid w:val="2082261C"/>
    <w:rsid w:val="20822630"/>
    <w:rsid w:val="20822681"/>
    <w:rsid w:val="208226AE"/>
    <w:rsid w:val="208226C4"/>
    <w:rsid w:val="208226D9"/>
    <w:rsid w:val="20822799"/>
    <w:rsid w:val="208227A3"/>
    <w:rsid w:val="208228FF"/>
    <w:rsid w:val="20822946"/>
    <w:rsid w:val="2082295E"/>
    <w:rsid w:val="20822A2B"/>
    <w:rsid w:val="20822A62"/>
    <w:rsid w:val="20822B32"/>
    <w:rsid w:val="20822B4B"/>
    <w:rsid w:val="20822B56"/>
    <w:rsid w:val="20822C3D"/>
    <w:rsid w:val="20822CF1"/>
    <w:rsid w:val="20822D1D"/>
    <w:rsid w:val="20822E49"/>
    <w:rsid w:val="20822EAB"/>
    <w:rsid w:val="20822FCF"/>
    <w:rsid w:val="20822FEE"/>
    <w:rsid w:val="20823008"/>
    <w:rsid w:val="208230F0"/>
    <w:rsid w:val="2082310C"/>
    <w:rsid w:val="2082329F"/>
    <w:rsid w:val="208232F9"/>
    <w:rsid w:val="208233AA"/>
    <w:rsid w:val="208233DF"/>
    <w:rsid w:val="20823475"/>
    <w:rsid w:val="20823544"/>
    <w:rsid w:val="2082354A"/>
    <w:rsid w:val="20823571"/>
    <w:rsid w:val="2082358B"/>
    <w:rsid w:val="208235BA"/>
    <w:rsid w:val="20823663"/>
    <w:rsid w:val="20823687"/>
    <w:rsid w:val="208236ED"/>
    <w:rsid w:val="208236F2"/>
    <w:rsid w:val="2082373A"/>
    <w:rsid w:val="20823787"/>
    <w:rsid w:val="20823792"/>
    <w:rsid w:val="20823920"/>
    <w:rsid w:val="208239BD"/>
    <w:rsid w:val="208239C5"/>
    <w:rsid w:val="20823A10"/>
    <w:rsid w:val="20823ACD"/>
    <w:rsid w:val="20823B06"/>
    <w:rsid w:val="20823B40"/>
    <w:rsid w:val="20823BCE"/>
    <w:rsid w:val="20823BD2"/>
    <w:rsid w:val="20823C69"/>
    <w:rsid w:val="20823C6C"/>
    <w:rsid w:val="20823CFF"/>
    <w:rsid w:val="20823D68"/>
    <w:rsid w:val="20823D8C"/>
    <w:rsid w:val="20823E27"/>
    <w:rsid w:val="20823EC3"/>
    <w:rsid w:val="20823EF2"/>
    <w:rsid w:val="20824036"/>
    <w:rsid w:val="20824069"/>
    <w:rsid w:val="20824150"/>
    <w:rsid w:val="208241E2"/>
    <w:rsid w:val="2082421B"/>
    <w:rsid w:val="20824299"/>
    <w:rsid w:val="208242A5"/>
    <w:rsid w:val="208244B3"/>
    <w:rsid w:val="208244B5"/>
    <w:rsid w:val="208244F8"/>
    <w:rsid w:val="20824505"/>
    <w:rsid w:val="2082458D"/>
    <w:rsid w:val="2082459A"/>
    <w:rsid w:val="208245A2"/>
    <w:rsid w:val="208246B7"/>
    <w:rsid w:val="20824713"/>
    <w:rsid w:val="20824776"/>
    <w:rsid w:val="208247E7"/>
    <w:rsid w:val="20824836"/>
    <w:rsid w:val="208248B3"/>
    <w:rsid w:val="208249CB"/>
    <w:rsid w:val="20824A4A"/>
    <w:rsid w:val="20824AB7"/>
    <w:rsid w:val="20824BBC"/>
    <w:rsid w:val="20824C06"/>
    <w:rsid w:val="20824C10"/>
    <w:rsid w:val="20824C8C"/>
    <w:rsid w:val="20824D6D"/>
    <w:rsid w:val="20824E1B"/>
    <w:rsid w:val="20824EA2"/>
    <w:rsid w:val="20824FD6"/>
    <w:rsid w:val="20825021"/>
    <w:rsid w:val="20825044"/>
    <w:rsid w:val="2082511F"/>
    <w:rsid w:val="20825138"/>
    <w:rsid w:val="208251AF"/>
    <w:rsid w:val="208251E3"/>
    <w:rsid w:val="208251FF"/>
    <w:rsid w:val="20825253"/>
    <w:rsid w:val="208252DB"/>
    <w:rsid w:val="20825304"/>
    <w:rsid w:val="2082532E"/>
    <w:rsid w:val="20825332"/>
    <w:rsid w:val="2082536D"/>
    <w:rsid w:val="2082542F"/>
    <w:rsid w:val="208254CF"/>
    <w:rsid w:val="20825502"/>
    <w:rsid w:val="20825507"/>
    <w:rsid w:val="20825570"/>
    <w:rsid w:val="2082574A"/>
    <w:rsid w:val="208257F3"/>
    <w:rsid w:val="208257F4"/>
    <w:rsid w:val="20825869"/>
    <w:rsid w:val="2082590A"/>
    <w:rsid w:val="20825A0E"/>
    <w:rsid w:val="20825A5A"/>
    <w:rsid w:val="20825AFD"/>
    <w:rsid w:val="20825B38"/>
    <w:rsid w:val="20825B50"/>
    <w:rsid w:val="20825BEE"/>
    <w:rsid w:val="20825D33"/>
    <w:rsid w:val="20825D43"/>
    <w:rsid w:val="20825DE2"/>
    <w:rsid w:val="20825EC0"/>
    <w:rsid w:val="20825FB0"/>
    <w:rsid w:val="20825FDF"/>
    <w:rsid w:val="20826031"/>
    <w:rsid w:val="20826177"/>
    <w:rsid w:val="2082618E"/>
    <w:rsid w:val="208261A5"/>
    <w:rsid w:val="208262B6"/>
    <w:rsid w:val="208262D5"/>
    <w:rsid w:val="2082637B"/>
    <w:rsid w:val="208264BE"/>
    <w:rsid w:val="208264C7"/>
    <w:rsid w:val="2082657A"/>
    <w:rsid w:val="208265C9"/>
    <w:rsid w:val="20826609"/>
    <w:rsid w:val="2082663B"/>
    <w:rsid w:val="2082664B"/>
    <w:rsid w:val="20826663"/>
    <w:rsid w:val="20826769"/>
    <w:rsid w:val="2082677D"/>
    <w:rsid w:val="208267B2"/>
    <w:rsid w:val="208267F1"/>
    <w:rsid w:val="20826802"/>
    <w:rsid w:val="20826888"/>
    <w:rsid w:val="208268D2"/>
    <w:rsid w:val="208268FE"/>
    <w:rsid w:val="2082698E"/>
    <w:rsid w:val="208269F5"/>
    <w:rsid w:val="20826A81"/>
    <w:rsid w:val="20826B97"/>
    <w:rsid w:val="20826C47"/>
    <w:rsid w:val="20826C49"/>
    <w:rsid w:val="20826CBD"/>
    <w:rsid w:val="20826CC7"/>
    <w:rsid w:val="20826D2D"/>
    <w:rsid w:val="20826D3C"/>
    <w:rsid w:val="20826D9A"/>
    <w:rsid w:val="20826EA7"/>
    <w:rsid w:val="20826EA9"/>
    <w:rsid w:val="20826EFC"/>
    <w:rsid w:val="20826F70"/>
    <w:rsid w:val="20827037"/>
    <w:rsid w:val="208270D5"/>
    <w:rsid w:val="20827112"/>
    <w:rsid w:val="20827128"/>
    <w:rsid w:val="208271E2"/>
    <w:rsid w:val="208271FD"/>
    <w:rsid w:val="20827276"/>
    <w:rsid w:val="208272F5"/>
    <w:rsid w:val="20827365"/>
    <w:rsid w:val="20827382"/>
    <w:rsid w:val="20827408"/>
    <w:rsid w:val="20827473"/>
    <w:rsid w:val="208274FC"/>
    <w:rsid w:val="2082757A"/>
    <w:rsid w:val="2082774C"/>
    <w:rsid w:val="208277EF"/>
    <w:rsid w:val="2082789F"/>
    <w:rsid w:val="20827945"/>
    <w:rsid w:val="2082797F"/>
    <w:rsid w:val="2082798A"/>
    <w:rsid w:val="208279A5"/>
    <w:rsid w:val="208279C5"/>
    <w:rsid w:val="20827A04"/>
    <w:rsid w:val="20827ADA"/>
    <w:rsid w:val="20827AF6"/>
    <w:rsid w:val="20827B2C"/>
    <w:rsid w:val="20827B5D"/>
    <w:rsid w:val="20827B6F"/>
    <w:rsid w:val="20827BBB"/>
    <w:rsid w:val="20827BBF"/>
    <w:rsid w:val="20827E31"/>
    <w:rsid w:val="20827E4C"/>
    <w:rsid w:val="20827F98"/>
    <w:rsid w:val="20827FDD"/>
    <w:rsid w:val="20830077"/>
    <w:rsid w:val="2083008B"/>
    <w:rsid w:val="208300E9"/>
    <w:rsid w:val="208300F6"/>
    <w:rsid w:val="2083024A"/>
    <w:rsid w:val="20830253"/>
    <w:rsid w:val="208302C2"/>
    <w:rsid w:val="2083030E"/>
    <w:rsid w:val="20830404"/>
    <w:rsid w:val="2083043C"/>
    <w:rsid w:val="2083045C"/>
    <w:rsid w:val="208304B0"/>
    <w:rsid w:val="208304FB"/>
    <w:rsid w:val="20830560"/>
    <w:rsid w:val="208306E0"/>
    <w:rsid w:val="208307A5"/>
    <w:rsid w:val="2083081B"/>
    <w:rsid w:val="20830846"/>
    <w:rsid w:val="20830934"/>
    <w:rsid w:val="20830935"/>
    <w:rsid w:val="20830968"/>
    <w:rsid w:val="20830A1D"/>
    <w:rsid w:val="20830B23"/>
    <w:rsid w:val="20830BB3"/>
    <w:rsid w:val="20830BE4"/>
    <w:rsid w:val="20830CAB"/>
    <w:rsid w:val="20830CE4"/>
    <w:rsid w:val="20830D67"/>
    <w:rsid w:val="20830E19"/>
    <w:rsid w:val="20830E6F"/>
    <w:rsid w:val="20830F0B"/>
    <w:rsid w:val="20830F43"/>
    <w:rsid w:val="20830F46"/>
    <w:rsid w:val="20830FD0"/>
    <w:rsid w:val="20831040"/>
    <w:rsid w:val="20831042"/>
    <w:rsid w:val="20831048"/>
    <w:rsid w:val="20831147"/>
    <w:rsid w:val="20831180"/>
    <w:rsid w:val="20831238"/>
    <w:rsid w:val="2083127C"/>
    <w:rsid w:val="208312CB"/>
    <w:rsid w:val="2083136A"/>
    <w:rsid w:val="20831435"/>
    <w:rsid w:val="20831470"/>
    <w:rsid w:val="20831627"/>
    <w:rsid w:val="20831666"/>
    <w:rsid w:val="208316B0"/>
    <w:rsid w:val="208316C7"/>
    <w:rsid w:val="20831766"/>
    <w:rsid w:val="20831853"/>
    <w:rsid w:val="20831935"/>
    <w:rsid w:val="2083195A"/>
    <w:rsid w:val="20831974"/>
    <w:rsid w:val="20831A2A"/>
    <w:rsid w:val="20831A5C"/>
    <w:rsid w:val="20831A65"/>
    <w:rsid w:val="20831C07"/>
    <w:rsid w:val="20831D42"/>
    <w:rsid w:val="20831DB8"/>
    <w:rsid w:val="20831DDB"/>
    <w:rsid w:val="20831E14"/>
    <w:rsid w:val="20831F11"/>
    <w:rsid w:val="20831F52"/>
    <w:rsid w:val="208320A8"/>
    <w:rsid w:val="20832149"/>
    <w:rsid w:val="2083216A"/>
    <w:rsid w:val="208321E0"/>
    <w:rsid w:val="2083222A"/>
    <w:rsid w:val="20832386"/>
    <w:rsid w:val="208323CB"/>
    <w:rsid w:val="208323E2"/>
    <w:rsid w:val="20832408"/>
    <w:rsid w:val="20832488"/>
    <w:rsid w:val="20832619"/>
    <w:rsid w:val="20832623"/>
    <w:rsid w:val="2083263F"/>
    <w:rsid w:val="20832642"/>
    <w:rsid w:val="20832719"/>
    <w:rsid w:val="20832762"/>
    <w:rsid w:val="20832775"/>
    <w:rsid w:val="208327A4"/>
    <w:rsid w:val="208327E8"/>
    <w:rsid w:val="20832898"/>
    <w:rsid w:val="208328A2"/>
    <w:rsid w:val="208329A7"/>
    <w:rsid w:val="208329BA"/>
    <w:rsid w:val="208329CC"/>
    <w:rsid w:val="208329EF"/>
    <w:rsid w:val="20832A25"/>
    <w:rsid w:val="20832AF9"/>
    <w:rsid w:val="20832B1E"/>
    <w:rsid w:val="20832B8E"/>
    <w:rsid w:val="20832CA9"/>
    <w:rsid w:val="20832D10"/>
    <w:rsid w:val="20832E04"/>
    <w:rsid w:val="20832E05"/>
    <w:rsid w:val="20832EA9"/>
    <w:rsid w:val="2083300D"/>
    <w:rsid w:val="208331EE"/>
    <w:rsid w:val="20833240"/>
    <w:rsid w:val="208332B9"/>
    <w:rsid w:val="208332C0"/>
    <w:rsid w:val="20833427"/>
    <w:rsid w:val="208334F1"/>
    <w:rsid w:val="20833547"/>
    <w:rsid w:val="2083368D"/>
    <w:rsid w:val="20833704"/>
    <w:rsid w:val="2083383F"/>
    <w:rsid w:val="20833841"/>
    <w:rsid w:val="20833890"/>
    <w:rsid w:val="208338CD"/>
    <w:rsid w:val="20833932"/>
    <w:rsid w:val="2083394B"/>
    <w:rsid w:val="208339C9"/>
    <w:rsid w:val="208339D8"/>
    <w:rsid w:val="20833A7D"/>
    <w:rsid w:val="20833AAC"/>
    <w:rsid w:val="20833AAD"/>
    <w:rsid w:val="20833B17"/>
    <w:rsid w:val="20833B4D"/>
    <w:rsid w:val="20833B51"/>
    <w:rsid w:val="20833D88"/>
    <w:rsid w:val="20833EC1"/>
    <w:rsid w:val="20833ED2"/>
    <w:rsid w:val="20834003"/>
    <w:rsid w:val="20834114"/>
    <w:rsid w:val="2083411A"/>
    <w:rsid w:val="208341A5"/>
    <w:rsid w:val="20834235"/>
    <w:rsid w:val="20834384"/>
    <w:rsid w:val="208344D8"/>
    <w:rsid w:val="208344F2"/>
    <w:rsid w:val="20834528"/>
    <w:rsid w:val="20834596"/>
    <w:rsid w:val="20834714"/>
    <w:rsid w:val="20834803"/>
    <w:rsid w:val="2083481D"/>
    <w:rsid w:val="2083484A"/>
    <w:rsid w:val="208348C3"/>
    <w:rsid w:val="208348EC"/>
    <w:rsid w:val="2083491D"/>
    <w:rsid w:val="20834973"/>
    <w:rsid w:val="20834A9B"/>
    <w:rsid w:val="20834B13"/>
    <w:rsid w:val="20834B64"/>
    <w:rsid w:val="20834B6E"/>
    <w:rsid w:val="20834C2F"/>
    <w:rsid w:val="20834CC2"/>
    <w:rsid w:val="20834D12"/>
    <w:rsid w:val="20834DB0"/>
    <w:rsid w:val="20834E14"/>
    <w:rsid w:val="20834E15"/>
    <w:rsid w:val="20834E94"/>
    <w:rsid w:val="20834ED6"/>
    <w:rsid w:val="20834F1E"/>
    <w:rsid w:val="20835014"/>
    <w:rsid w:val="20835103"/>
    <w:rsid w:val="2083519C"/>
    <w:rsid w:val="20835299"/>
    <w:rsid w:val="20835321"/>
    <w:rsid w:val="20835393"/>
    <w:rsid w:val="208353AF"/>
    <w:rsid w:val="208354AD"/>
    <w:rsid w:val="208354DF"/>
    <w:rsid w:val="208354F7"/>
    <w:rsid w:val="20835507"/>
    <w:rsid w:val="2083557D"/>
    <w:rsid w:val="208355A0"/>
    <w:rsid w:val="20835624"/>
    <w:rsid w:val="20835703"/>
    <w:rsid w:val="208357BE"/>
    <w:rsid w:val="208357E3"/>
    <w:rsid w:val="20835804"/>
    <w:rsid w:val="2083582A"/>
    <w:rsid w:val="2083588D"/>
    <w:rsid w:val="20835908"/>
    <w:rsid w:val="20835A28"/>
    <w:rsid w:val="20835A51"/>
    <w:rsid w:val="20835ACC"/>
    <w:rsid w:val="20835AF1"/>
    <w:rsid w:val="20835B64"/>
    <w:rsid w:val="20835BB4"/>
    <w:rsid w:val="20835C8B"/>
    <w:rsid w:val="20835D5C"/>
    <w:rsid w:val="20835EEF"/>
    <w:rsid w:val="20835F20"/>
    <w:rsid w:val="20835FBB"/>
    <w:rsid w:val="208360A3"/>
    <w:rsid w:val="208360CC"/>
    <w:rsid w:val="208360E2"/>
    <w:rsid w:val="20836144"/>
    <w:rsid w:val="20836196"/>
    <w:rsid w:val="20836572"/>
    <w:rsid w:val="20836615"/>
    <w:rsid w:val="20836706"/>
    <w:rsid w:val="208367EA"/>
    <w:rsid w:val="20836843"/>
    <w:rsid w:val="20836872"/>
    <w:rsid w:val="20836A27"/>
    <w:rsid w:val="20836A2B"/>
    <w:rsid w:val="20836AEE"/>
    <w:rsid w:val="20836B77"/>
    <w:rsid w:val="20836B90"/>
    <w:rsid w:val="20836C23"/>
    <w:rsid w:val="20836C27"/>
    <w:rsid w:val="20836C4C"/>
    <w:rsid w:val="20836C8B"/>
    <w:rsid w:val="20836D0B"/>
    <w:rsid w:val="20836D96"/>
    <w:rsid w:val="20836DCE"/>
    <w:rsid w:val="20836EB8"/>
    <w:rsid w:val="20836EBD"/>
    <w:rsid w:val="20836F82"/>
    <w:rsid w:val="20836FE1"/>
    <w:rsid w:val="20836FF8"/>
    <w:rsid w:val="2083705F"/>
    <w:rsid w:val="208370B6"/>
    <w:rsid w:val="2083711A"/>
    <w:rsid w:val="20837121"/>
    <w:rsid w:val="20837126"/>
    <w:rsid w:val="20837187"/>
    <w:rsid w:val="208371E7"/>
    <w:rsid w:val="2083725F"/>
    <w:rsid w:val="20837312"/>
    <w:rsid w:val="20837342"/>
    <w:rsid w:val="2083743B"/>
    <w:rsid w:val="208374CE"/>
    <w:rsid w:val="208374DD"/>
    <w:rsid w:val="2083751A"/>
    <w:rsid w:val="2083754F"/>
    <w:rsid w:val="20837568"/>
    <w:rsid w:val="2083758C"/>
    <w:rsid w:val="2083759E"/>
    <w:rsid w:val="208376E3"/>
    <w:rsid w:val="20837779"/>
    <w:rsid w:val="2083778D"/>
    <w:rsid w:val="208377AA"/>
    <w:rsid w:val="20837840"/>
    <w:rsid w:val="208378A2"/>
    <w:rsid w:val="208378F4"/>
    <w:rsid w:val="20837909"/>
    <w:rsid w:val="2083794F"/>
    <w:rsid w:val="20837AF4"/>
    <w:rsid w:val="20837B1B"/>
    <w:rsid w:val="20837B45"/>
    <w:rsid w:val="20837C2A"/>
    <w:rsid w:val="20837C35"/>
    <w:rsid w:val="20837D01"/>
    <w:rsid w:val="20837D16"/>
    <w:rsid w:val="20837D17"/>
    <w:rsid w:val="20837DA8"/>
    <w:rsid w:val="20837DF3"/>
    <w:rsid w:val="20837E8F"/>
    <w:rsid w:val="20837EEF"/>
    <w:rsid w:val="20837F27"/>
    <w:rsid w:val="2084009B"/>
    <w:rsid w:val="208400E6"/>
    <w:rsid w:val="20840100"/>
    <w:rsid w:val="20840102"/>
    <w:rsid w:val="20840143"/>
    <w:rsid w:val="20840176"/>
    <w:rsid w:val="208401A6"/>
    <w:rsid w:val="208401C0"/>
    <w:rsid w:val="208401DD"/>
    <w:rsid w:val="208401F3"/>
    <w:rsid w:val="20840297"/>
    <w:rsid w:val="208402A1"/>
    <w:rsid w:val="208402F5"/>
    <w:rsid w:val="20840524"/>
    <w:rsid w:val="20840543"/>
    <w:rsid w:val="208405E7"/>
    <w:rsid w:val="208405E8"/>
    <w:rsid w:val="208405F4"/>
    <w:rsid w:val="20840637"/>
    <w:rsid w:val="208406A6"/>
    <w:rsid w:val="208406AA"/>
    <w:rsid w:val="2084074F"/>
    <w:rsid w:val="208407BF"/>
    <w:rsid w:val="208407FF"/>
    <w:rsid w:val="2084085D"/>
    <w:rsid w:val="20840862"/>
    <w:rsid w:val="2084096D"/>
    <w:rsid w:val="208409A8"/>
    <w:rsid w:val="208409D2"/>
    <w:rsid w:val="20840A85"/>
    <w:rsid w:val="20840AA2"/>
    <w:rsid w:val="20840ABB"/>
    <w:rsid w:val="20840AED"/>
    <w:rsid w:val="20840BAA"/>
    <w:rsid w:val="20840BC0"/>
    <w:rsid w:val="20840BC1"/>
    <w:rsid w:val="20840E45"/>
    <w:rsid w:val="20840F35"/>
    <w:rsid w:val="20840F6B"/>
    <w:rsid w:val="2084103A"/>
    <w:rsid w:val="20841050"/>
    <w:rsid w:val="20841052"/>
    <w:rsid w:val="208410C6"/>
    <w:rsid w:val="20841155"/>
    <w:rsid w:val="20841188"/>
    <w:rsid w:val="208411EF"/>
    <w:rsid w:val="2084125B"/>
    <w:rsid w:val="208412A4"/>
    <w:rsid w:val="208412B7"/>
    <w:rsid w:val="20841316"/>
    <w:rsid w:val="20841399"/>
    <w:rsid w:val="208413DA"/>
    <w:rsid w:val="20841475"/>
    <w:rsid w:val="208414F9"/>
    <w:rsid w:val="20841540"/>
    <w:rsid w:val="20841652"/>
    <w:rsid w:val="2084177C"/>
    <w:rsid w:val="2084178F"/>
    <w:rsid w:val="2084185B"/>
    <w:rsid w:val="2084187D"/>
    <w:rsid w:val="208418D3"/>
    <w:rsid w:val="20841927"/>
    <w:rsid w:val="20841938"/>
    <w:rsid w:val="2084196F"/>
    <w:rsid w:val="20841997"/>
    <w:rsid w:val="208419C6"/>
    <w:rsid w:val="20841A5E"/>
    <w:rsid w:val="20841B53"/>
    <w:rsid w:val="20841BB0"/>
    <w:rsid w:val="20841BEA"/>
    <w:rsid w:val="20841C46"/>
    <w:rsid w:val="20841CE1"/>
    <w:rsid w:val="20841D9B"/>
    <w:rsid w:val="20841E08"/>
    <w:rsid w:val="20841E68"/>
    <w:rsid w:val="20841FFD"/>
    <w:rsid w:val="2084203A"/>
    <w:rsid w:val="2084203F"/>
    <w:rsid w:val="208420A6"/>
    <w:rsid w:val="208420B6"/>
    <w:rsid w:val="20842217"/>
    <w:rsid w:val="208422CD"/>
    <w:rsid w:val="208422FA"/>
    <w:rsid w:val="20842312"/>
    <w:rsid w:val="208423FD"/>
    <w:rsid w:val="20842410"/>
    <w:rsid w:val="2084242A"/>
    <w:rsid w:val="208424F3"/>
    <w:rsid w:val="20842592"/>
    <w:rsid w:val="208426AE"/>
    <w:rsid w:val="208426D0"/>
    <w:rsid w:val="2084272F"/>
    <w:rsid w:val="208427B4"/>
    <w:rsid w:val="208427B9"/>
    <w:rsid w:val="20842816"/>
    <w:rsid w:val="2084282C"/>
    <w:rsid w:val="2084289A"/>
    <w:rsid w:val="2084289B"/>
    <w:rsid w:val="208428EA"/>
    <w:rsid w:val="20842A24"/>
    <w:rsid w:val="20842A31"/>
    <w:rsid w:val="20842A39"/>
    <w:rsid w:val="20842A67"/>
    <w:rsid w:val="20842AAE"/>
    <w:rsid w:val="20842AF1"/>
    <w:rsid w:val="20842B0E"/>
    <w:rsid w:val="20842BCB"/>
    <w:rsid w:val="20842C74"/>
    <w:rsid w:val="20842CCE"/>
    <w:rsid w:val="20842CF2"/>
    <w:rsid w:val="20842D12"/>
    <w:rsid w:val="20842D64"/>
    <w:rsid w:val="20842E89"/>
    <w:rsid w:val="20842EAD"/>
    <w:rsid w:val="20842F05"/>
    <w:rsid w:val="20842F13"/>
    <w:rsid w:val="20842F6E"/>
    <w:rsid w:val="20842F7C"/>
    <w:rsid w:val="2084300D"/>
    <w:rsid w:val="208430A1"/>
    <w:rsid w:val="208430B5"/>
    <w:rsid w:val="2084324F"/>
    <w:rsid w:val="20843271"/>
    <w:rsid w:val="2084327B"/>
    <w:rsid w:val="2084332B"/>
    <w:rsid w:val="2084339A"/>
    <w:rsid w:val="2084352A"/>
    <w:rsid w:val="2084358B"/>
    <w:rsid w:val="20843698"/>
    <w:rsid w:val="208436C6"/>
    <w:rsid w:val="20843721"/>
    <w:rsid w:val="20843763"/>
    <w:rsid w:val="20843774"/>
    <w:rsid w:val="20843804"/>
    <w:rsid w:val="208438B4"/>
    <w:rsid w:val="208438C9"/>
    <w:rsid w:val="208438E2"/>
    <w:rsid w:val="208439AA"/>
    <w:rsid w:val="208439CC"/>
    <w:rsid w:val="208439E2"/>
    <w:rsid w:val="20843A28"/>
    <w:rsid w:val="20843ADB"/>
    <w:rsid w:val="20843B29"/>
    <w:rsid w:val="20843BBB"/>
    <w:rsid w:val="20843BEB"/>
    <w:rsid w:val="20843D18"/>
    <w:rsid w:val="20843DDD"/>
    <w:rsid w:val="20843E42"/>
    <w:rsid w:val="20843E5E"/>
    <w:rsid w:val="20843F59"/>
    <w:rsid w:val="20843FF8"/>
    <w:rsid w:val="20844040"/>
    <w:rsid w:val="2084409B"/>
    <w:rsid w:val="208440AA"/>
    <w:rsid w:val="2084423C"/>
    <w:rsid w:val="2084427F"/>
    <w:rsid w:val="20844361"/>
    <w:rsid w:val="208444BB"/>
    <w:rsid w:val="208444C2"/>
    <w:rsid w:val="208444D9"/>
    <w:rsid w:val="2084452F"/>
    <w:rsid w:val="208446C1"/>
    <w:rsid w:val="208449B7"/>
    <w:rsid w:val="208449DF"/>
    <w:rsid w:val="208449FF"/>
    <w:rsid w:val="20844A1B"/>
    <w:rsid w:val="20844AD1"/>
    <w:rsid w:val="20844C0A"/>
    <w:rsid w:val="20844C99"/>
    <w:rsid w:val="20844D0A"/>
    <w:rsid w:val="20844DE7"/>
    <w:rsid w:val="2084500F"/>
    <w:rsid w:val="20845095"/>
    <w:rsid w:val="208450E9"/>
    <w:rsid w:val="20845193"/>
    <w:rsid w:val="20845289"/>
    <w:rsid w:val="20845307"/>
    <w:rsid w:val="2084531D"/>
    <w:rsid w:val="2084532F"/>
    <w:rsid w:val="2084535F"/>
    <w:rsid w:val="20845378"/>
    <w:rsid w:val="208453DE"/>
    <w:rsid w:val="2084540C"/>
    <w:rsid w:val="208455C8"/>
    <w:rsid w:val="208458A8"/>
    <w:rsid w:val="20845951"/>
    <w:rsid w:val="2084598E"/>
    <w:rsid w:val="20845B37"/>
    <w:rsid w:val="20845CAB"/>
    <w:rsid w:val="20845D69"/>
    <w:rsid w:val="20845E01"/>
    <w:rsid w:val="20845E08"/>
    <w:rsid w:val="20845E80"/>
    <w:rsid w:val="20845ED4"/>
    <w:rsid w:val="20845F68"/>
    <w:rsid w:val="20846037"/>
    <w:rsid w:val="20846096"/>
    <w:rsid w:val="208460DA"/>
    <w:rsid w:val="20846178"/>
    <w:rsid w:val="208461C1"/>
    <w:rsid w:val="20846209"/>
    <w:rsid w:val="20846268"/>
    <w:rsid w:val="208462BC"/>
    <w:rsid w:val="208462D2"/>
    <w:rsid w:val="20846312"/>
    <w:rsid w:val="20846348"/>
    <w:rsid w:val="208464AD"/>
    <w:rsid w:val="2084654F"/>
    <w:rsid w:val="208465A0"/>
    <w:rsid w:val="208465AE"/>
    <w:rsid w:val="208465BA"/>
    <w:rsid w:val="20846671"/>
    <w:rsid w:val="20846679"/>
    <w:rsid w:val="208466E1"/>
    <w:rsid w:val="2084679A"/>
    <w:rsid w:val="208467B3"/>
    <w:rsid w:val="20846865"/>
    <w:rsid w:val="2084686C"/>
    <w:rsid w:val="208468DD"/>
    <w:rsid w:val="20846925"/>
    <w:rsid w:val="20846980"/>
    <w:rsid w:val="208469A3"/>
    <w:rsid w:val="208469E0"/>
    <w:rsid w:val="20846A02"/>
    <w:rsid w:val="20846AC9"/>
    <w:rsid w:val="20846AF0"/>
    <w:rsid w:val="20846C13"/>
    <w:rsid w:val="20846C29"/>
    <w:rsid w:val="20846CE0"/>
    <w:rsid w:val="20846D31"/>
    <w:rsid w:val="20846D49"/>
    <w:rsid w:val="20846EA5"/>
    <w:rsid w:val="20846F59"/>
    <w:rsid w:val="20847083"/>
    <w:rsid w:val="20847135"/>
    <w:rsid w:val="208471E7"/>
    <w:rsid w:val="2084736B"/>
    <w:rsid w:val="208473B1"/>
    <w:rsid w:val="2084746B"/>
    <w:rsid w:val="208474E5"/>
    <w:rsid w:val="2084766D"/>
    <w:rsid w:val="208476DC"/>
    <w:rsid w:val="208476F9"/>
    <w:rsid w:val="20847734"/>
    <w:rsid w:val="2084775A"/>
    <w:rsid w:val="20847866"/>
    <w:rsid w:val="20847967"/>
    <w:rsid w:val="208479A0"/>
    <w:rsid w:val="208479C5"/>
    <w:rsid w:val="208479F3"/>
    <w:rsid w:val="20847AA3"/>
    <w:rsid w:val="20847B7E"/>
    <w:rsid w:val="20847C9B"/>
    <w:rsid w:val="20847DB9"/>
    <w:rsid w:val="20847E5B"/>
    <w:rsid w:val="20847ED4"/>
    <w:rsid w:val="20847F0F"/>
    <w:rsid w:val="20847F72"/>
    <w:rsid w:val="20847FBC"/>
    <w:rsid w:val="20847FBE"/>
    <w:rsid w:val="20850038"/>
    <w:rsid w:val="208500BE"/>
    <w:rsid w:val="208500FB"/>
    <w:rsid w:val="2085015F"/>
    <w:rsid w:val="20850250"/>
    <w:rsid w:val="20850290"/>
    <w:rsid w:val="2085031F"/>
    <w:rsid w:val="20850323"/>
    <w:rsid w:val="2085041E"/>
    <w:rsid w:val="20850426"/>
    <w:rsid w:val="2085052A"/>
    <w:rsid w:val="2085052E"/>
    <w:rsid w:val="20850542"/>
    <w:rsid w:val="20850590"/>
    <w:rsid w:val="208506D9"/>
    <w:rsid w:val="2085076E"/>
    <w:rsid w:val="20850792"/>
    <w:rsid w:val="2085080C"/>
    <w:rsid w:val="2085087D"/>
    <w:rsid w:val="20850955"/>
    <w:rsid w:val="2085097C"/>
    <w:rsid w:val="20850AAD"/>
    <w:rsid w:val="20850C80"/>
    <w:rsid w:val="20850D87"/>
    <w:rsid w:val="20850E83"/>
    <w:rsid w:val="20850F1D"/>
    <w:rsid w:val="20850F46"/>
    <w:rsid w:val="20850FBD"/>
    <w:rsid w:val="20850FCB"/>
    <w:rsid w:val="20850FEB"/>
    <w:rsid w:val="20851254"/>
    <w:rsid w:val="208512C2"/>
    <w:rsid w:val="20851435"/>
    <w:rsid w:val="2085152B"/>
    <w:rsid w:val="20851575"/>
    <w:rsid w:val="20851629"/>
    <w:rsid w:val="2085163C"/>
    <w:rsid w:val="208516FD"/>
    <w:rsid w:val="20851725"/>
    <w:rsid w:val="2085172C"/>
    <w:rsid w:val="20851857"/>
    <w:rsid w:val="20851893"/>
    <w:rsid w:val="20851AD9"/>
    <w:rsid w:val="20851B74"/>
    <w:rsid w:val="20851BAE"/>
    <w:rsid w:val="20851C7A"/>
    <w:rsid w:val="20851CCC"/>
    <w:rsid w:val="20851E32"/>
    <w:rsid w:val="20851E53"/>
    <w:rsid w:val="20851EA2"/>
    <w:rsid w:val="20851F1B"/>
    <w:rsid w:val="20851F1F"/>
    <w:rsid w:val="20851F40"/>
    <w:rsid w:val="20851FB1"/>
    <w:rsid w:val="20851FBE"/>
    <w:rsid w:val="208520AD"/>
    <w:rsid w:val="208520B2"/>
    <w:rsid w:val="20852120"/>
    <w:rsid w:val="208521D8"/>
    <w:rsid w:val="20852313"/>
    <w:rsid w:val="20852348"/>
    <w:rsid w:val="20852359"/>
    <w:rsid w:val="2085235F"/>
    <w:rsid w:val="2085239D"/>
    <w:rsid w:val="208523D5"/>
    <w:rsid w:val="20852727"/>
    <w:rsid w:val="20852767"/>
    <w:rsid w:val="20852AD0"/>
    <w:rsid w:val="20852B35"/>
    <w:rsid w:val="20852C30"/>
    <w:rsid w:val="20852E92"/>
    <w:rsid w:val="20852F06"/>
    <w:rsid w:val="20852FE1"/>
    <w:rsid w:val="20852FFD"/>
    <w:rsid w:val="20852FFE"/>
    <w:rsid w:val="2085304C"/>
    <w:rsid w:val="20853220"/>
    <w:rsid w:val="208532B5"/>
    <w:rsid w:val="20853315"/>
    <w:rsid w:val="20853348"/>
    <w:rsid w:val="208533B9"/>
    <w:rsid w:val="2085347A"/>
    <w:rsid w:val="20853530"/>
    <w:rsid w:val="20853554"/>
    <w:rsid w:val="2085362A"/>
    <w:rsid w:val="20853638"/>
    <w:rsid w:val="20853656"/>
    <w:rsid w:val="20853688"/>
    <w:rsid w:val="2085378C"/>
    <w:rsid w:val="208537A2"/>
    <w:rsid w:val="20853807"/>
    <w:rsid w:val="20853832"/>
    <w:rsid w:val="20853855"/>
    <w:rsid w:val="2085391D"/>
    <w:rsid w:val="2085398A"/>
    <w:rsid w:val="20853994"/>
    <w:rsid w:val="208539CE"/>
    <w:rsid w:val="20853A3D"/>
    <w:rsid w:val="20853A48"/>
    <w:rsid w:val="20853C3D"/>
    <w:rsid w:val="20853C9F"/>
    <w:rsid w:val="20853D3C"/>
    <w:rsid w:val="20853E3D"/>
    <w:rsid w:val="20853E62"/>
    <w:rsid w:val="20853EDE"/>
    <w:rsid w:val="20853EEC"/>
    <w:rsid w:val="20853EF1"/>
    <w:rsid w:val="20853F23"/>
    <w:rsid w:val="20853F24"/>
    <w:rsid w:val="20853F3E"/>
    <w:rsid w:val="20853F72"/>
    <w:rsid w:val="20853F88"/>
    <w:rsid w:val="20853FD8"/>
    <w:rsid w:val="2085400C"/>
    <w:rsid w:val="20854039"/>
    <w:rsid w:val="208540CD"/>
    <w:rsid w:val="208540E0"/>
    <w:rsid w:val="208541FF"/>
    <w:rsid w:val="2085422B"/>
    <w:rsid w:val="20854259"/>
    <w:rsid w:val="2085425B"/>
    <w:rsid w:val="2085427A"/>
    <w:rsid w:val="208543DD"/>
    <w:rsid w:val="208544ED"/>
    <w:rsid w:val="2085469E"/>
    <w:rsid w:val="20854750"/>
    <w:rsid w:val="2085479D"/>
    <w:rsid w:val="208547D1"/>
    <w:rsid w:val="20854859"/>
    <w:rsid w:val="20854A6F"/>
    <w:rsid w:val="20854A74"/>
    <w:rsid w:val="20854AB8"/>
    <w:rsid w:val="20854CF9"/>
    <w:rsid w:val="20854D21"/>
    <w:rsid w:val="20854DC8"/>
    <w:rsid w:val="20854DCD"/>
    <w:rsid w:val="20854E4E"/>
    <w:rsid w:val="20854F35"/>
    <w:rsid w:val="20855178"/>
    <w:rsid w:val="20855246"/>
    <w:rsid w:val="2085525F"/>
    <w:rsid w:val="2085530A"/>
    <w:rsid w:val="2085531A"/>
    <w:rsid w:val="20855491"/>
    <w:rsid w:val="208554A1"/>
    <w:rsid w:val="208554E6"/>
    <w:rsid w:val="20855571"/>
    <w:rsid w:val="2085573B"/>
    <w:rsid w:val="2085575D"/>
    <w:rsid w:val="20855765"/>
    <w:rsid w:val="20855821"/>
    <w:rsid w:val="20855867"/>
    <w:rsid w:val="20855958"/>
    <w:rsid w:val="2085598D"/>
    <w:rsid w:val="208559D7"/>
    <w:rsid w:val="20855ABA"/>
    <w:rsid w:val="20855B91"/>
    <w:rsid w:val="20855BFE"/>
    <w:rsid w:val="20855C5F"/>
    <w:rsid w:val="20855CA9"/>
    <w:rsid w:val="20855CBB"/>
    <w:rsid w:val="20855CC7"/>
    <w:rsid w:val="20855D44"/>
    <w:rsid w:val="20855D4A"/>
    <w:rsid w:val="20855EC0"/>
    <w:rsid w:val="20855FA0"/>
    <w:rsid w:val="208560A3"/>
    <w:rsid w:val="20856123"/>
    <w:rsid w:val="2085617B"/>
    <w:rsid w:val="20856199"/>
    <w:rsid w:val="208562CE"/>
    <w:rsid w:val="208562D4"/>
    <w:rsid w:val="2085633F"/>
    <w:rsid w:val="208563C5"/>
    <w:rsid w:val="20856491"/>
    <w:rsid w:val="208564D8"/>
    <w:rsid w:val="2085653D"/>
    <w:rsid w:val="208565CE"/>
    <w:rsid w:val="20856656"/>
    <w:rsid w:val="208566A5"/>
    <w:rsid w:val="20856740"/>
    <w:rsid w:val="20856884"/>
    <w:rsid w:val="20856A04"/>
    <w:rsid w:val="20856A12"/>
    <w:rsid w:val="20856A18"/>
    <w:rsid w:val="20856A4E"/>
    <w:rsid w:val="20856A94"/>
    <w:rsid w:val="20856AF7"/>
    <w:rsid w:val="20856B3D"/>
    <w:rsid w:val="20856B6B"/>
    <w:rsid w:val="20856BB1"/>
    <w:rsid w:val="20856C36"/>
    <w:rsid w:val="20856CBD"/>
    <w:rsid w:val="20856D77"/>
    <w:rsid w:val="20856E8E"/>
    <w:rsid w:val="20856EC4"/>
    <w:rsid w:val="20856FA1"/>
    <w:rsid w:val="20857032"/>
    <w:rsid w:val="20857049"/>
    <w:rsid w:val="20857077"/>
    <w:rsid w:val="2085713A"/>
    <w:rsid w:val="208571F9"/>
    <w:rsid w:val="20857218"/>
    <w:rsid w:val="2085721C"/>
    <w:rsid w:val="20857241"/>
    <w:rsid w:val="2085726D"/>
    <w:rsid w:val="208572A3"/>
    <w:rsid w:val="208572E8"/>
    <w:rsid w:val="20857399"/>
    <w:rsid w:val="20857478"/>
    <w:rsid w:val="20857530"/>
    <w:rsid w:val="2085754D"/>
    <w:rsid w:val="20857628"/>
    <w:rsid w:val="2085764B"/>
    <w:rsid w:val="208578B8"/>
    <w:rsid w:val="20857900"/>
    <w:rsid w:val="2085797C"/>
    <w:rsid w:val="20857987"/>
    <w:rsid w:val="20857A1A"/>
    <w:rsid w:val="20857A3E"/>
    <w:rsid w:val="20857A93"/>
    <w:rsid w:val="20857A9C"/>
    <w:rsid w:val="20857DE1"/>
    <w:rsid w:val="20857DE3"/>
    <w:rsid w:val="20857DFF"/>
    <w:rsid w:val="20857F8B"/>
    <w:rsid w:val="20857FC3"/>
    <w:rsid w:val="20860080"/>
    <w:rsid w:val="2086008D"/>
    <w:rsid w:val="208600E5"/>
    <w:rsid w:val="20860103"/>
    <w:rsid w:val="20860159"/>
    <w:rsid w:val="20860162"/>
    <w:rsid w:val="208602C7"/>
    <w:rsid w:val="208602F6"/>
    <w:rsid w:val="208604B8"/>
    <w:rsid w:val="2086058C"/>
    <w:rsid w:val="20860697"/>
    <w:rsid w:val="2086077B"/>
    <w:rsid w:val="20860780"/>
    <w:rsid w:val="2086078A"/>
    <w:rsid w:val="2086083F"/>
    <w:rsid w:val="20860866"/>
    <w:rsid w:val="20860880"/>
    <w:rsid w:val="208608FB"/>
    <w:rsid w:val="2086093A"/>
    <w:rsid w:val="20860999"/>
    <w:rsid w:val="20860A76"/>
    <w:rsid w:val="20860A87"/>
    <w:rsid w:val="20860AB2"/>
    <w:rsid w:val="20860B60"/>
    <w:rsid w:val="20860B96"/>
    <w:rsid w:val="20860BF2"/>
    <w:rsid w:val="20860BF9"/>
    <w:rsid w:val="20860C96"/>
    <w:rsid w:val="20860C97"/>
    <w:rsid w:val="20860CDB"/>
    <w:rsid w:val="20860E41"/>
    <w:rsid w:val="20860F40"/>
    <w:rsid w:val="20861039"/>
    <w:rsid w:val="208610D7"/>
    <w:rsid w:val="20861191"/>
    <w:rsid w:val="20861214"/>
    <w:rsid w:val="20861242"/>
    <w:rsid w:val="2086132F"/>
    <w:rsid w:val="208613AB"/>
    <w:rsid w:val="208613C3"/>
    <w:rsid w:val="208614BF"/>
    <w:rsid w:val="20861576"/>
    <w:rsid w:val="20861607"/>
    <w:rsid w:val="208616A5"/>
    <w:rsid w:val="208616A6"/>
    <w:rsid w:val="208616E2"/>
    <w:rsid w:val="2086172D"/>
    <w:rsid w:val="20861749"/>
    <w:rsid w:val="2086182E"/>
    <w:rsid w:val="2086183D"/>
    <w:rsid w:val="2086183E"/>
    <w:rsid w:val="208619B5"/>
    <w:rsid w:val="20861A40"/>
    <w:rsid w:val="20861B19"/>
    <w:rsid w:val="20861B8B"/>
    <w:rsid w:val="20861BC2"/>
    <w:rsid w:val="20861C66"/>
    <w:rsid w:val="20861CB7"/>
    <w:rsid w:val="20861D09"/>
    <w:rsid w:val="20861D29"/>
    <w:rsid w:val="20861D31"/>
    <w:rsid w:val="20861D73"/>
    <w:rsid w:val="20861DAC"/>
    <w:rsid w:val="20861DD2"/>
    <w:rsid w:val="20861DD9"/>
    <w:rsid w:val="20861E11"/>
    <w:rsid w:val="20861E58"/>
    <w:rsid w:val="20861EB1"/>
    <w:rsid w:val="20861EB7"/>
    <w:rsid w:val="20861EC8"/>
    <w:rsid w:val="20861F8A"/>
    <w:rsid w:val="2086207A"/>
    <w:rsid w:val="208620D9"/>
    <w:rsid w:val="20862145"/>
    <w:rsid w:val="208622A7"/>
    <w:rsid w:val="208622F1"/>
    <w:rsid w:val="208623D9"/>
    <w:rsid w:val="208623F9"/>
    <w:rsid w:val="2086240F"/>
    <w:rsid w:val="20862445"/>
    <w:rsid w:val="20862492"/>
    <w:rsid w:val="2086252D"/>
    <w:rsid w:val="20862674"/>
    <w:rsid w:val="20862676"/>
    <w:rsid w:val="20862689"/>
    <w:rsid w:val="208626C4"/>
    <w:rsid w:val="2086279D"/>
    <w:rsid w:val="208627B2"/>
    <w:rsid w:val="208627F0"/>
    <w:rsid w:val="2086293A"/>
    <w:rsid w:val="2086293F"/>
    <w:rsid w:val="208629D4"/>
    <w:rsid w:val="20862AB7"/>
    <w:rsid w:val="20862AE0"/>
    <w:rsid w:val="20862B43"/>
    <w:rsid w:val="20862B61"/>
    <w:rsid w:val="20862C0F"/>
    <w:rsid w:val="20862C21"/>
    <w:rsid w:val="20862C3A"/>
    <w:rsid w:val="20862C94"/>
    <w:rsid w:val="20862D78"/>
    <w:rsid w:val="20862DA4"/>
    <w:rsid w:val="20862DDF"/>
    <w:rsid w:val="20862F63"/>
    <w:rsid w:val="20862FAE"/>
    <w:rsid w:val="20862FDF"/>
    <w:rsid w:val="2086300D"/>
    <w:rsid w:val="20863089"/>
    <w:rsid w:val="208630F0"/>
    <w:rsid w:val="2086311D"/>
    <w:rsid w:val="2086312B"/>
    <w:rsid w:val="2086324A"/>
    <w:rsid w:val="2086328E"/>
    <w:rsid w:val="20863358"/>
    <w:rsid w:val="2086342F"/>
    <w:rsid w:val="20863470"/>
    <w:rsid w:val="2086367B"/>
    <w:rsid w:val="2086370C"/>
    <w:rsid w:val="208637CE"/>
    <w:rsid w:val="20863838"/>
    <w:rsid w:val="208639F1"/>
    <w:rsid w:val="20863A56"/>
    <w:rsid w:val="20863A65"/>
    <w:rsid w:val="20863AD3"/>
    <w:rsid w:val="20863AFF"/>
    <w:rsid w:val="20863CD1"/>
    <w:rsid w:val="20863D06"/>
    <w:rsid w:val="20863D11"/>
    <w:rsid w:val="20863D93"/>
    <w:rsid w:val="20863DFA"/>
    <w:rsid w:val="20863E0F"/>
    <w:rsid w:val="20863E37"/>
    <w:rsid w:val="20863F18"/>
    <w:rsid w:val="20863F86"/>
    <w:rsid w:val="20863FF1"/>
    <w:rsid w:val="2086405C"/>
    <w:rsid w:val="208640E6"/>
    <w:rsid w:val="20864118"/>
    <w:rsid w:val="20864157"/>
    <w:rsid w:val="20864192"/>
    <w:rsid w:val="208641CA"/>
    <w:rsid w:val="208641DB"/>
    <w:rsid w:val="20864200"/>
    <w:rsid w:val="2086421B"/>
    <w:rsid w:val="2086423B"/>
    <w:rsid w:val="20864275"/>
    <w:rsid w:val="2086427E"/>
    <w:rsid w:val="208643F1"/>
    <w:rsid w:val="2086444B"/>
    <w:rsid w:val="2086449E"/>
    <w:rsid w:val="2086456C"/>
    <w:rsid w:val="208645DB"/>
    <w:rsid w:val="2086462C"/>
    <w:rsid w:val="208646AC"/>
    <w:rsid w:val="2086471A"/>
    <w:rsid w:val="208647E6"/>
    <w:rsid w:val="20864859"/>
    <w:rsid w:val="20864866"/>
    <w:rsid w:val="20864880"/>
    <w:rsid w:val="20864950"/>
    <w:rsid w:val="208649DC"/>
    <w:rsid w:val="20864A00"/>
    <w:rsid w:val="20864B24"/>
    <w:rsid w:val="20864C02"/>
    <w:rsid w:val="20864CAA"/>
    <w:rsid w:val="20864D84"/>
    <w:rsid w:val="20864DF1"/>
    <w:rsid w:val="20864E0C"/>
    <w:rsid w:val="20864F0B"/>
    <w:rsid w:val="20864FD1"/>
    <w:rsid w:val="20864FF8"/>
    <w:rsid w:val="2086504E"/>
    <w:rsid w:val="208650C2"/>
    <w:rsid w:val="208650E2"/>
    <w:rsid w:val="20865291"/>
    <w:rsid w:val="208652E2"/>
    <w:rsid w:val="208653E7"/>
    <w:rsid w:val="208654C2"/>
    <w:rsid w:val="2086552C"/>
    <w:rsid w:val="2086556D"/>
    <w:rsid w:val="208655DD"/>
    <w:rsid w:val="208655E9"/>
    <w:rsid w:val="2086563A"/>
    <w:rsid w:val="20865691"/>
    <w:rsid w:val="208656B5"/>
    <w:rsid w:val="20865700"/>
    <w:rsid w:val="20865713"/>
    <w:rsid w:val="2086574A"/>
    <w:rsid w:val="20865798"/>
    <w:rsid w:val="208659D4"/>
    <w:rsid w:val="208659F0"/>
    <w:rsid w:val="20865A24"/>
    <w:rsid w:val="20865A43"/>
    <w:rsid w:val="20865AEE"/>
    <w:rsid w:val="20865C2A"/>
    <w:rsid w:val="20865C4D"/>
    <w:rsid w:val="20865C81"/>
    <w:rsid w:val="20865CBC"/>
    <w:rsid w:val="20865DE4"/>
    <w:rsid w:val="20865F7E"/>
    <w:rsid w:val="20865F82"/>
    <w:rsid w:val="20865FF2"/>
    <w:rsid w:val="20866276"/>
    <w:rsid w:val="20866277"/>
    <w:rsid w:val="208662E8"/>
    <w:rsid w:val="208663FE"/>
    <w:rsid w:val="20866425"/>
    <w:rsid w:val="20866436"/>
    <w:rsid w:val="20866479"/>
    <w:rsid w:val="208664C4"/>
    <w:rsid w:val="20866669"/>
    <w:rsid w:val="20866672"/>
    <w:rsid w:val="20866734"/>
    <w:rsid w:val="20866821"/>
    <w:rsid w:val="20866822"/>
    <w:rsid w:val="208668A6"/>
    <w:rsid w:val="20866947"/>
    <w:rsid w:val="20866A08"/>
    <w:rsid w:val="20866A23"/>
    <w:rsid w:val="20866AF0"/>
    <w:rsid w:val="20866BF9"/>
    <w:rsid w:val="20866C20"/>
    <w:rsid w:val="20866C6E"/>
    <w:rsid w:val="20866C8B"/>
    <w:rsid w:val="20866CBB"/>
    <w:rsid w:val="20866D5F"/>
    <w:rsid w:val="20866D6A"/>
    <w:rsid w:val="20866D72"/>
    <w:rsid w:val="20866D91"/>
    <w:rsid w:val="20866DCE"/>
    <w:rsid w:val="20866DE8"/>
    <w:rsid w:val="20866F7D"/>
    <w:rsid w:val="20867023"/>
    <w:rsid w:val="20867117"/>
    <w:rsid w:val="208671A7"/>
    <w:rsid w:val="20867247"/>
    <w:rsid w:val="2086725C"/>
    <w:rsid w:val="208672A7"/>
    <w:rsid w:val="20867318"/>
    <w:rsid w:val="20867385"/>
    <w:rsid w:val="20867545"/>
    <w:rsid w:val="2086759A"/>
    <w:rsid w:val="208675D9"/>
    <w:rsid w:val="208675F9"/>
    <w:rsid w:val="20867662"/>
    <w:rsid w:val="208676C0"/>
    <w:rsid w:val="208676C4"/>
    <w:rsid w:val="20867756"/>
    <w:rsid w:val="20867806"/>
    <w:rsid w:val="208678ED"/>
    <w:rsid w:val="20867904"/>
    <w:rsid w:val="20867919"/>
    <w:rsid w:val="208679E3"/>
    <w:rsid w:val="20867ADC"/>
    <w:rsid w:val="20867B78"/>
    <w:rsid w:val="20867B91"/>
    <w:rsid w:val="20867C33"/>
    <w:rsid w:val="20867C3B"/>
    <w:rsid w:val="20867CBF"/>
    <w:rsid w:val="20867CC9"/>
    <w:rsid w:val="20867CCB"/>
    <w:rsid w:val="20867D71"/>
    <w:rsid w:val="20867E51"/>
    <w:rsid w:val="20867FC8"/>
    <w:rsid w:val="20870079"/>
    <w:rsid w:val="208700DE"/>
    <w:rsid w:val="20870187"/>
    <w:rsid w:val="20870219"/>
    <w:rsid w:val="20870280"/>
    <w:rsid w:val="2087029E"/>
    <w:rsid w:val="2087037E"/>
    <w:rsid w:val="208703AA"/>
    <w:rsid w:val="208703AF"/>
    <w:rsid w:val="208703B6"/>
    <w:rsid w:val="208703CE"/>
    <w:rsid w:val="208703CF"/>
    <w:rsid w:val="208705C1"/>
    <w:rsid w:val="20870645"/>
    <w:rsid w:val="2087078C"/>
    <w:rsid w:val="20870800"/>
    <w:rsid w:val="2087083F"/>
    <w:rsid w:val="208708ED"/>
    <w:rsid w:val="2087091B"/>
    <w:rsid w:val="20870ACB"/>
    <w:rsid w:val="20870BA4"/>
    <w:rsid w:val="20870C16"/>
    <w:rsid w:val="20870C38"/>
    <w:rsid w:val="20870D07"/>
    <w:rsid w:val="20870D44"/>
    <w:rsid w:val="20870D9F"/>
    <w:rsid w:val="20870E36"/>
    <w:rsid w:val="20870E3B"/>
    <w:rsid w:val="20870E7D"/>
    <w:rsid w:val="20870FB4"/>
    <w:rsid w:val="2087106A"/>
    <w:rsid w:val="2087116D"/>
    <w:rsid w:val="208711CE"/>
    <w:rsid w:val="2087124F"/>
    <w:rsid w:val="208712AB"/>
    <w:rsid w:val="20871484"/>
    <w:rsid w:val="208714A3"/>
    <w:rsid w:val="2087156A"/>
    <w:rsid w:val="20871581"/>
    <w:rsid w:val="2087159B"/>
    <w:rsid w:val="20871721"/>
    <w:rsid w:val="20871821"/>
    <w:rsid w:val="20871926"/>
    <w:rsid w:val="20871938"/>
    <w:rsid w:val="2087198F"/>
    <w:rsid w:val="20871A23"/>
    <w:rsid w:val="20871A33"/>
    <w:rsid w:val="20871A46"/>
    <w:rsid w:val="20871AA8"/>
    <w:rsid w:val="20871AB3"/>
    <w:rsid w:val="20871AB8"/>
    <w:rsid w:val="20871BA7"/>
    <w:rsid w:val="20871C11"/>
    <w:rsid w:val="20871C73"/>
    <w:rsid w:val="20871D7E"/>
    <w:rsid w:val="20871E15"/>
    <w:rsid w:val="20871E9D"/>
    <w:rsid w:val="20871F82"/>
    <w:rsid w:val="208720CF"/>
    <w:rsid w:val="20872176"/>
    <w:rsid w:val="20872248"/>
    <w:rsid w:val="20872262"/>
    <w:rsid w:val="20872269"/>
    <w:rsid w:val="20872275"/>
    <w:rsid w:val="20872389"/>
    <w:rsid w:val="20872399"/>
    <w:rsid w:val="208725CB"/>
    <w:rsid w:val="208725F6"/>
    <w:rsid w:val="20872627"/>
    <w:rsid w:val="20872714"/>
    <w:rsid w:val="20872766"/>
    <w:rsid w:val="208727F5"/>
    <w:rsid w:val="2087288D"/>
    <w:rsid w:val="208728D0"/>
    <w:rsid w:val="20872901"/>
    <w:rsid w:val="2087294E"/>
    <w:rsid w:val="20872965"/>
    <w:rsid w:val="208729E3"/>
    <w:rsid w:val="208729E8"/>
    <w:rsid w:val="20872A0F"/>
    <w:rsid w:val="20872A4E"/>
    <w:rsid w:val="20872AF3"/>
    <w:rsid w:val="20872B5D"/>
    <w:rsid w:val="20872C2C"/>
    <w:rsid w:val="20872C4F"/>
    <w:rsid w:val="20872C64"/>
    <w:rsid w:val="20872C6A"/>
    <w:rsid w:val="20872C6B"/>
    <w:rsid w:val="20872D00"/>
    <w:rsid w:val="20872D4A"/>
    <w:rsid w:val="20872DAF"/>
    <w:rsid w:val="20872DB0"/>
    <w:rsid w:val="20872DEB"/>
    <w:rsid w:val="20872E1E"/>
    <w:rsid w:val="20872EE5"/>
    <w:rsid w:val="20872F5B"/>
    <w:rsid w:val="20872F7F"/>
    <w:rsid w:val="20873040"/>
    <w:rsid w:val="2087305B"/>
    <w:rsid w:val="20873142"/>
    <w:rsid w:val="20873196"/>
    <w:rsid w:val="208731D0"/>
    <w:rsid w:val="2087326E"/>
    <w:rsid w:val="208732AB"/>
    <w:rsid w:val="208732D7"/>
    <w:rsid w:val="208734E3"/>
    <w:rsid w:val="20873520"/>
    <w:rsid w:val="2087352D"/>
    <w:rsid w:val="2087353A"/>
    <w:rsid w:val="2087357F"/>
    <w:rsid w:val="20873594"/>
    <w:rsid w:val="208735C6"/>
    <w:rsid w:val="208735FC"/>
    <w:rsid w:val="20873644"/>
    <w:rsid w:val="208736A0"/>
    <w:rsid w:val="2087374A"/>
    <w:rsid w:val="20873761"/>
    <w:rsid w:val="2087376C"/>
    <w:rsid w:val="208737F8"/>
    <w:rsid w:val="20873891"/>
    <w:rsid w:val="20873926"/>
    <w:rsid w:val="2087396F"/>
    <w:rsid w:val="208739F6"/>
    <w:rsid w:val="20873A4A"/>
    <w:rsid w:val="20873ABD"/>
    <w:rsid w:val="20873B4D"/>
    <w:rsid w:val="20873C56"/>
    <w:rsid w:val="20873D51"/>
    <w:rsid w:val="20873D6A"/>
    <w:rsid w:val="20873D83"/>
    <w:rsid w:val="20873DE5"/>
    <w:rsid w:val="20873E2D"/>
    <w:rsid w:val="20873F61"/>
    <w:rsid w:val="20873F94"/>
    <w:rsid w:val="2087403F"/>
    <w:rsid w:val="20874295"/>
    <w:rsid w:val="208742B8"/>
    <w:rsid w:val="20874330"/>
    <w:rsid w:val="2087436C"/>
    <w:rsid w:val="20874392"/>
    <w:rsid w:val="208743DF"/>
    <w:rsid w:val="20874432"/>
    <w:rsid w:val="208745AE"/>
    <w:rsid w:val="208745BC"/>
    <w:rsid w:val="20874751"/>
    <w:rsid w:val="2087477C"/>
    <w:rsid w:val="208747A8"/>
    <w:rsid w:val="2087494E"/>
    <w:rsid w:val="20874959"/>
    <w:rsid w:val="20874B98"/>
    <w:rsid w:val="20874C03"/>
    <w:rsid w:val="20874C6A"/>
    <w:rsid w:val="20874F29"/>
    <w:rsid w:val="2087508F"/>
    <w:rsid w:val="20875124"/>
    <w:rsid w:val="20875142"/>
    <w:rsid w:val="2087515D"/>
    <w:rsid w:val="20875255"/>
    <w:rsid w:val="20875259"/>
    <w:rsid w:val="20875311"/>
    <w:rsid w:val="20875312"/>
    <w:rsid w:val="208754A3"/>
    <w:rsid w:val="208754AD"/>
    <w:rsid w:val="208754DF"/>
    <w:rsid w:val="20875502"/>
    <w:rsid w:val="20875507"/>
    <w:rsid w:val="20875530"/>
    <w:rsid w:val="20875536"/>
    <w:rsid w:val="20875724"/>
    <w:rsid w:val="208757AF"/>
    <w:rsid w:val="208757B2"/>
    <w:rsid w:val="2087587B"/>
    <w:rsid w:val="20875889"/>
    <w:rsid w:val="208758F3"/>
    <w:rsid w:val="2087595B"/>
    <w:rsid w:val="20875986"/>
    <w:rsid w:val="208759E7"/>
    <w:rsid w:val="20875A02"/>
    <w:rsid w:val="20875A25"/>
    <w:rsid w:val="20875A5F"/>
    <w:rsid w:val="20875A7F"/>
    <w:rsid w:val="20875AE4"/>
    <w:rsid w:val="20875B09"/>
    <w:rsid w:val="20875B39"/>
    <w:rsid w:val="20875BE3"/>
    <w:rsid w:val="20875C0F"/>
    <w:rsid w:val="20875C69"/>
    <w:rsid w:val="20875D80"/>
    <w:rsid w:val="20875DA9"/>
    <w:rsid w:val="20875E56"/>
    <w:rsid w:val="20876019"/>
    <w:rsid w:val="20876029"/>
    <w:rsid w:val="20876044"/>
    <w:rsid w:val="20876061"/>
    <w:rsid w:val="208760D6"/>
    <w:rsid w:val="208760DD"/>
    <w:rsid w:val="20876132"/>
    <w:rsid w:val="20876208"/>
    <w:rsid w:val="20876265"/>
    <w:rsid w:val="20876279"/>
    <w:rsid w:val="20876338"/>
    <w:rsid w:val="20876350"/>
    <w:rsid w:val="20876381"/>
    <w:rsid w:val="20876408"/>
    <w:rsid w:val="2087645F"/>
    <w:rsid w:val="208764E7"/>
    <w:rsid w:val="2087658C"/>
    <w:rsid w:val="20876611"/>
    <w:rsid w:val="2087665D"/>
    <w:rsid w:val="20876697"/>
    <w:rsid w:val="208766B5"/>
    <w:rsid w:val="208766B9"/>
    <w:rsid w:val="20876749"/>
    <w:rsid w:val="2087676A"/>
    <w:rsid w:val="208767BA"/>
    <w:rsid w:val="20876851"/>
    <w:rsid w:val="20876893"/>
    <w:rsid w:val="2087693C"/>
    <w:rsid w:val="20876942"/>
    <w:rsid w:val="20876A5B"/>
    <w:rsid w:val="20876AE5"/>
    <w:rsid w:val="20876AF1"/>
    <w:rsid w:val="20876B4C"/>
    <w:rsid w:val="20876B68"/>
    <w:rsid w:val="20876C0C"/>
    <w:rsid w:val="20876CC3"/>
    <w:rsid w:val="20876CD4"/>
    <w:rsid w:val="20876CE4"/>
    <w:rsid w:val="20876CED"/>
    <w:rsid w:val="20876D4A"/>
    <w:rsid w:val="20876EAE"/>
    <w:rsid w:val="20876F09"/>
    <w:rsid w:val="20876F72"/>
    <w:rsid w:val="20877004"/>
    <w:rsid w:val="20877022"/>
    <w:rsid w:val="20877173"/>
    <w:rsid w:val="208771EA"/>
    <w:rsid w:val="208771EB"/>
    <w:rsid w:val="208771FD"/>
    <w:rsid w:val="20877215"/>
    <w:rsid w:val="20877259"/>
    <w:rsid w:val="208772CD"/>
    <w:rsid w:val="208772E1"/>
    <w:rsid w:val="208772FC"/>
    <w:rsid w:val="20877413"/>
    <w:rsid w:val="2087742B"/>
    <w:rsid w:val="2087742E"/>
    <w:rsid w:val="2087747B"/>
    <w:rsid w:val="208774C9"/>
    <w:rsid w:val="208776AF"/>
    <w:rsid w:val="208776C7"/>
    <w:rsid w:val="208776E3"/>
    <w:rsid w:val="2087770B"/>
    <w:rsid w:val="20877791"/>
    <w:rsid w:val="20877820"/>
    <w:rsid w:val="2087782A"/>
    <w:rsid w:val="20877845"/>
    <w:rsid w:val="20877892"/>
    <w:rsid w:val="20877997"/>
    <w:rsid w:val="208779A7"/>
    <w:rsid w:val="20877A6E"/>
    <w:rsid w:val="20877B62"/>
    <w:rsid w:val="20877C0D"/>
    <w:rsid w:val="20877C89"/>
    <w:rsid w:val="20877CAA"/>
    <w:rsid w:val="20877D24"/>
    <w:rsid w:val="20877EC0"/>
    <w:rsid w:val="20877F03"/>
    <w:rsid w:val="2088001A"/>
    <w:rsid w:val="20880020"/>
    <w:rsid w:val="2088002C"/>
    <w:rsid w:val="20880061"/>
    <w:rsid w:val="20880071"/>
    <w:rsid w:val="20880075"/>
    <w:rsid w:val="208800C6"/>
    <w:rsid w:val="2088034B"/>
    <w:rsid w:val="20880355"/>
    <w:rsid w:val="20880390"/>
    <w:rsid w:val="20880416"/>
    <w:rsid w:val="20880451"/>
    <w:rsid w:val="2088067D"/>
    <w:rsid w:val="20880680"/>
    <w:rsid w:val="208806BA"/>
    <w:rsid w:val="20880753"/>
    <w:rsid w:val="20880777"/>
    <w:rsid w:val="208807E8"/>
    <w:rsid w:val="208808AC"/>
    <w:rsid w:val="208808F9"/>
    <w:rsid w:val="20880972"/>
    <w:rsid w:val="20880984"/>
    <w:rsid w:val="20880A68"/>
    <w:rsid w:val="20880B02"/>
    <w:rsid w:val="20880B3E"/>
    <w:rsid w:val="20880B51"/>
    <w:rsid w:val="20880C3F"/>
    <w:rsid w:val="20880C6B"/>
    <w:rsid w:val="20880CD4"/>
    <w:rsid w:val="20880CF0"/>
    <w:rsid w:val="20880D00"/>
    <w:rsid w:val="20880D3E"/>
    <w:rsid w:val="20880D90"/>
    <w:rsid w:val="20880D9E"/>
    <w:rsid w:val="20880DB9"/>
    <w:rsid w:val="20880F31"/>
    <w:rsid w:val="20880F34"/>
    <w:rsid w:val="20880F8B"/>
    <w:rsid w:val="20880FC0"/>
    <w:rsid w:val="2088106C"/>
    <w:rsid w:val="20881096"/>
    <w:rsid w:val="208810D7"/>
    <w:rsid w:val="208810EA"/>
    <w:rsid w:val="208811BA"/>
    <w:rsid w:val="208811EC"/>
    <w:rsid w:val="208811ED"/>
    <w:rsid w:val="208812A6"/>
    <w:rsid w:val="208812F4"/>
    <w:rsid w:val="208812F6"/>
    <w:rsid w:val="208812FD"/>
    <w:rsid w:val="208813D5"/>
    <w:rsid w:val="20881455"/>
    <w:rsid w:val="20881473"/>
    <w:rsid w:val="20881525"/>
    <w:rsid w:val="20881570"/>
    <w:rsid w:val="20881573"/>
    <w:rsid w:val="208815A2"/>
    <w:rsid w:val="208815B6"/>
    <w:rsid w:val="208816AB"/>
    <w:rsid w:val="2088176C"/>
    <w:rsid w:val="20881778"/>
    <w:rsid w:val="208817E6"/>
    <w:rsid w:val="20881805"/>
    <w:rsid w:val="20881C56"/>
    <w:rsid w:val="20881C84"/>
    <w:rsid w:val="20881D43"/>
    <w:rsid w:val="20881D90"/>
    <w:rsid w:val="20881D9D"/>
    <w:rsid w:val="20881DF5"/>
    <w:rsid w:val="20881DFB"/>
    <w:rsid w:val="20881EB9"/>
    <w:rsid w:val="20881F2D"/>
    <w:rsid w:val="20881FA8"/>
    <w:rsid w:val="2088211F"/>
    <w:rsid w:val="2088214B"/>
    <w:rsid w:val="20882169"/>
    <w:rsid w:val="20882335"/>
    <w:rsid w:val="208823E4"/>
    <w:rsid w:val="208824AD"/>
    <w:rsid w:val="20882502"/>
    <w:rsid w:val="20882561"/>
    <w:rsid w:val="20882643"/>
    <w:rsid w:val="20882778"/>
    <w:rsid w:val="2088277D"/>
    <w:rsid w:val="208827E9"/>
    <w:rsid w:val="20882994"/>
    <w:rsid w:val="2088299F"/>
    <w:rsid w:val="208829A1"/>
    <w:rsid w:val="20882A75"/>
    <w:rsid w:val="20882AC5"/>
    <w:rsid w:val="20882ADB"/>
    <w:rsid w:val="20882B3A"/>
    <w:rsid w:val="20882B3F"/>
    <w:rsid w:val="20882B5E"/>
    <w:rsid w:val="20882CEA"/>
    <w:rsid w:val="20882D1B"/>
    <w:rsid w:val="20882E21"/>
    <w:rsid w:val="20882E25"/>
    <w:rsid w:val="20882E6B"/>
    <w:rsid w:val="20882E81"/>
    <w:rsid w:val="20882F13"/>
    <w:rsid w:val="20882F80"/>
    <w:rsid w:val="20882FD9"/>
    <w:rsid w:val="2088304D"/>
    <w:rsid w:val="2088306C"/>
    <w:rsid w:val="208830D1"/>
    <w:rsid w:val="2088310D"/>
    <w:rsid w:val="20883137"/>
    <w:rsid w:val="20883182"/>
    <w:rsid w:val="20883192"/>
    <w:rsid w:val="2088333B"/>
    <w:rsid w:val="2088345E"/>
    <w:rsid w:val="20883480"/>
    <w:rsid w:val="20883581"/>
    <w:rsid w:val="208835B5"/>
    <w:rsid w:val="208835C1"/>
    <w:rsid w:val="208835D0"/>
    <w:rsid w:val="20883659"/>
    <w:rsid w:val="208836E0"/>
    <w:rsid w:val="2088375A"/>
    <w:rsid w:val="20883776"/>
    <w:rsid w:val="20883874"/>
    <w:rsid w:val="208838D5"/>
    <w:rsid w:val="208839B8"/>
    <w:rsid w:val="208839C0"/>
    <w:rsid w:val="20883AFD"/>
    <w:rsid w:val="20883B00"/>
    <w:rsid w:val="20883D07"/>
    <w:rsid w:val="20883DE8"/>
    <w:rsid w:val="20883ED3"/>
    <w:rsid w:val="20883F44"/>
    <w:rsid w:val="2088401E"/>
    <w:rsid w:val="20884072"/>
    <w:rsid w:val="20884088"/>
    <w:rsid w:val="208840A1"/>
    <w:rsid w:val="2088411D"/>
    <w:rsid w:val="20884187"/>
    <w:rsid w:val="20884275"/>
    <w:rsid w:val="2088427A"/>
    <w:rsid w:val="208843A0"/>
    <w:rsid w:val="2088442C"/>
    <w:rsid w:val="2088466C"/>
    <w:rsid w:val="208846DD"/>
    <w:rsid w:val="20884788"/>
    <w:rsid w:val="208847FD"/>
    <w:rsid w:val="208849F2"/>
    <w:rsid w:val="208849F6"/>
    <w:rsid w:val="20884A1D"/>
    <w:rsid w:val="20884A72"/>
    <w:rsid w:val="20884A84"/>
    <w:rsid w:val="20884B48"/>
    <w:rsid w:val="20884BC2"/>
    <w:rsid w:val="20884C15"/>
    <w:rsid w:val="20884CF1"/>
    <w:rsid w:val="20884D05"/>
    <w:rsid w:val="20884D20"/>
    <w:rsid w:val="20884D37"/>
    <w:rsid w:val="20884DCB"/>
    <w:rsid w:val="20884E52"/>
    <w:rsid w:val="20884E59"/>
    <w:rsid w:val="20884E6A"/>
    <w:rsid w:val="20884ED9"/>
    <w:rsid w:val="20884F71"/>
    <w:rsid w:val="20885003"/>
    <w:rsid w:val="208850FB"/>
    <w:rsid w:val="2088511F"/>
    <w:rsid w:val="20885135"/>
    <w:rsid w:val="208851C8"/>
    <w:rsid w:val="208851FB"/>
    <w:rsid w:val="2088520D"/>
    <w:rsid w:val="20885250"/>
    <w:rsid w:val="208852D1"/>
    <w:rsid w:val="208852D7"/>
    <w:rsid w:val="208852DE"/>
    <w:rsid w:val="2088543B"/>
    <w:rsid w:val="2088547C"/>
    <w:rsid w:val="208854A7"/>
    <w:rsid w:val="20885512"/>
    <w:rsid w:val="20885692"/>
    <w:rsid w:val="208857C7"/>
    <w:rsid w:val="20885802"/>
    <w:rsid w:val="208858B1"/>
    <w:rsid w:val="208858E2"/>
    <w:rsid w:val="208859FD"/>
    <w:rsid w:val="20885AC7"/>
    <w:rsid w:val="20885B3F"/>
    <w:rsid w:val="20885B75"/>
    <w:rsid w:val="20885BFC"/>
    <w:rsid w:val="20885C18"/>
    <w:rsid w:val="20885CA3"/>
    <w:rsid w:val="20885D3A"/>
    <w:rsid w:val="20885DC5"/>
    <w:rsid w:val="20885F1F"/>
    <w:rsid w:val="20885F67"/>
    <w:rsid w:val="20886177"/>
    <w:rsid w:val="208861FE"/>
    <w:rsid w:val="2088621F"/>
    <w:rsid w:val="20886273"/>
    <w:rsid w:val="208862C7"/>
    <w:rsid w:val="2088630E"/>
    <w:rsid w:val="20886397"/>
    <w:rsid w:val="208863B8"/>
    <w:rsid w:val="2088640F"/>
    <w:rsid w:val="2088643D"/>
    <w:rsid w:val="20886506"/>
    <w:rsid w:val="208865FF"/>
    <w:rsid w:val="20886630"/>
    <w:rsid w:val="20886657"/>
    <w:rsid w:val="20886671"/>
    <w:rsid w:val="208866BE"/>
    <w:rsid w:val="208866F4"/>
    <w:rsid w:val="2088673B"/>
    <w:rsid w:val="20886742"/>
    <w:rsid w:val="2088686E"/>
    <w:rsid w:val="20886BD2"/>
    <w:rsid w:val="20886CE1"/>
    <w:rsid w:val="20886DDB"/>
    <w:rsid w:val="20886DE2"/>
    <w:rsid w:val="20886F9E"/>
    <w:rsid w:val="20886FA3"/>
    <w:rsid w:val="20886FBD"/>
    <w:rsid w:val="2088705A"/>
    <w:rsid w:val="208870CA"/>
    <w:rsid w:val="20887143"/>
    <w:rsid w:val="2088717E"/>
    <w:rsid w:val="208871FF"/>
    <w:rsid w:val="2088720F"/>
    <w:rsid w:val="2088722A"/>
    <w:rsid w:val="2088725A"/>
    <w:rsid w:val="2088734D"/>
    <w:rsid w:val="2088735A"/>
    <w:rsid w:val="208873BF"/>
    <w:rsid w:val="208873FA"/>
    <w:rsid w:val="208874B1"/>
    <w:rsid w:val="208874E5"/>
    <w:rsid w:val="208874E8"/>
    <w:rsid w:val="20887543"/>
    <w:rsid w:val="2088765B"/>
    <w:rsid w:val="20887672"/>
    <w:rsid w:val="208876A4"/>
    <w:rsid w:val="2088773D"/>
    <w:rsid w:val="208877FC"/>
    <w:rsid w:val="2088782F"/>
    <w:rsid w:val="208879A5"/>
    <w:rsid w:val="208879D6"/>
    <w:rsid w:val="208879DA"/>
    <w:rsid w:val="208879E3"/>
    <w:rsid w:val="20887A63"/>
    <w:rsid w:val="20887B74"/>
    <w:rsid w:val="20887BC1"/>
    <w:rsid w:val="20887C03"/>
    <w:rsid w:val="20887D77"/>
    <w:rsid w:val="20887E73"/>
    <w:rsid w:val="20887EC0"/>
    <w:rsid w:val="20887EC9"/>
    <w:rsid w:val="208900D7"/>
    <w:rsid w:val="20890124"/>
    <w:rsid w:val="208901B3"/>
    <w:rsid w:val="20890239"/>
    <w:rsid w:val="20890255"/>
    <w:rsid w:val="208902D2"/>
    <w:rsid w:val="208903B4"/>
    <w:rsid w:val="20890438"/>
    <w:rsid w:val="2089043F"/>
    <w:rsid w:val="20890453"/>
    <w:rsid w:val="2089046B"/>
    <w:rsid w:val="20890533"/>
    <w:rsid w:val="20890546"/>
    <w:rsid w:val="208905F3"/>
    <w:rsid w:val="20890607"/>
    <w:rsid w:val="20890639"/>
    <w:rsid w:val="20890659"/>
    <w:rsid w:val="20890678"/>
    <w:rsid w:val="2089067A"/>
    <w:rsid w:val="2089070D"/>
    <w:rsid w:val="2089074F"/>
    <w:rsid w:val="208907BC"/>
    <w:rsid w:val="208907CC"/>
    <w:rsid w:val="208907E9"/>
    <w:rsid w:val="2089084B"/>
    <w:rsid w:val="20890966"/>
    <w:rsid w:val="208909B6"/>
    <w:rsid w:val="20890A0A"/>
    <w:rsid w:val="20890A3C"/>
    <w:rsid w:val="20890A43"/>
    <w:rsid w:val="20890AB4"/>
    <w:rsid w:val="20890B28"/>
    <w:rsid w:val="20890BB8"/>
    <w:rsid w:val="20890BCC"/>
    <w:rsid w:val="20890BDB"/>
    <w:rsid w:val="20890C8F"/>
    <w:rsid w:val="20890DA9"/>
    <w:rsid w:val="20890DCA"/>
    <w:rsid w:val="20890E46"/>
    <w:rsid w:val="20890F09"/>
    <w:rsid w:val="20890F25"/>
    <w:rsid w:val="20890F28"/>
    <w:rsid w:val="208910CB"/>
    <w:rsid w:val="208910DE"/>
    <w:rsid w:val="20891194"/>
    <w:rsid w:val="20891229"/>
    <w:rsid w:val="2089126E"/>
    <w:rsid w:val="208913AF"/>
    <w:rsid w:val="208914F1"/>
    <w:rsid w:val="2089150A"/>
    <w:rsid w:val="2089159B"/>
    <w:rsid w:val="2089177B"/>
    <w:rsid w:val="20891890"/>
    <w:rsid w:val="208918A0"/>
    <w:rsid w:val="208918C8"/>
    <w:rsid w:val="20891958"/>
    <w:rsid w:val="20891A7E"/>
    <w:rsid w:val="20891AC1"/>
    <w:rsid w:val="20891C8B"/>
    <w:rsid w:val="20891CB8"/>
    <w:rsid w:val="20891D79"/>
    <w:rsid w:val="20891D86"/>
    <w:rsid w:val="20892016"/>
    <w:rsid w:val="2089204E"/>
    <w:rsid w:val="208920A2"/>
    <w:rsid w:val="208920E3"/>
    <w:rsid w:val="208920E7"/>
    <w:rsid w:val="2089215F"/>
    <w:rsid w:val="208921B1"/>
    <w:rsid w:val="208922C8"/>
    <w:rsid w:val="208922CB"/>
    <w:rsid w:val="20892300"/>
    <w:rsid w:val="20892496"/>
    <w:rsid w:val="208924E8"/>
    <w:rsid w:val="2089251E"/>
    <w:rsid w:val="2089256D"/>
    <w:rsid w:val="208925B2"/>
    <w:rsid w:val="208925EE"/>
    <w:rsid w:val="2089265B"/>
    <w:rsid w:val="20892741"/>
    <w:rsid w:val="208928B8"/>
    <w:rsid w:val="208929B1"/>
    <w:rsid w:val="208929CF"/>
    <w:rsid w:val="20892A05"/>
    <w:rsid w:val="20892A3F"/>
    <w:rsid w:val="20892A47"/>
    <w:rsid w:val="20892B01"/>
    <w:rsid w:val="20892BA2"/>
    <w:rsid w:val="20892C64"/>
    <w:rsid w:val="20892C8A"/>
    <w:rsid w:val="20892C8B"/>
    <w:rsid w:val="20892C95"/>
    <w:rsid w:val="20892D01"/>
    <w:rsid w:val="20892D54"/>
    <w:rsid w:val="20892DFE"/>
    <w:rsid w:val="20892E2D"/>
    <w:rsid w:val="20892E3F"/>
    <w:rsid w:val="20892F2C"/>
    <w:rsid w:val="2089301D"/>
    <w:rsid w:val="2089308C"/>
    <w:rsid w:val="208931E2"/>
    <w:rsid w:val="208931EE"/>
    <w:rsid w:val="208931F9"/>
    <w:rsid w:val="208931FB"/>
    <w:rsid w:val="2089323E"/>
    <w:rsid w:val="208933DB"/>
    <w:rsid w:val="20893481"/>
    <w:rsid w:val="208934D4"/>
    <w:rsid w:val="208934E3"/>
    <w:rsid w:val="20893523"/>
    <w:rsid w:val="208935A5"/>
    <w:rsid w:val="20893609"/>
    <w:rsid w:val="208936A8"/>
    <w:rsid w:val="2089398D"/>
    <w:rsid w:val="20893A5D"/>
    <w:rsid w:val="20893AB7"/>
    <w:rsid w:val="20893B14"/>
    <w:rsid w:val="20893C0A"/>
    <w:rsid w:val="20893C9D"/>
    <w:rsid w:val="20893CCC"/>
    <w:rsid w:val="20893D13"/>
    <w:rsid w:val="20893D9E"/>
    <w:rsid w:val="20893E7E"/>
    <w:rsid w:val="20894007"/>
    <w:rsid w:val="2089401B"/>
    <w:rsid w:val="20894138"/>
    <w:rsid w:val="20894187"/>
    <w:rsid w:val="2089418A"/>
    <w:rsid w:val="20894195"/>
    <w:rsid w:val="2089421A"/>
    <w:rsid w:val="20894238"/>
    <w:rsid w:val="2089427E"/>
    <w:rsid w:val="20894280"/>
    <w:rsid w:val="208943B8"/>
    <w:rsid w:val="208943D4"/>
    <w:rsid w:val="2089450B"/>
    <w:rsid w:val="20894536"/>
    <w:rsid w:val="20894544"/>
    <w:rsid w:val="20894651"/>
    <w:rsid w:val="2089466A"/>
    <w:rsid w:val="208946BB"/>
    <w:rsid w:val="20894718"/>
    <w:rsid w:val="208947FB"/>
    <w:rsid w:val="208948E7"/>
    <w:rsid w:val="20894995"/>
    <w:rsid w:val="208949AA"/>
    <w:rsid w:val="20894A6D"/>
    <w:rsid w:val="20894B74"/>
    <w:rsid w:val="20894B88"/>
    <w:rsid w:val="20894C45"/>
    <w:rsid w:val="20894CEC"/>
    <w:rsid w:val="20894DA6"/>
    <w:rsid w:val="20894DF4"/>
    <w:rsid w:val="20894E02"/>
    <w:rsid w:val="20894EE4"/>
    <w:rsid w:val="20894F2D"/>
    <w:rsid w:val="20894FA6"/>
    <w:rsid w:val="20894FD3"/>
    <w:rsid w:val="20895039"/>
    <w:rsid w:val="20895042"/>
    <w:rsid w:val="2089508C"/>
    <w:rsid w:val="20895141"/>
    <w:rsid w:val="208951EC"/>
    <w:rsid w:val="2089522F"/>
    <w:rsid w:val="2089524E"/>
    <w:rsid w:val="20895298"/>
    <w:rsid w:val="20895357"/>
    <w:rsid w:val="20895368"/>
    <w:rsid w:val="20895384"/>
    <w:rsid w:val="20895386"/>
    <w:rsid w:val="208953CA"/>
    <w:rsid w:val="2089540C"/>
    <w:rsid w:val="20895495"/>
    <w:rsid w:val="208954B5"/>
    <w:rsid w:val="208954B7"/>
    <w:rsid w:val="208954F3"/>
    <w:rsid w:val="208955C8"/>
    <w:rsid w:val="208955E6"/>
    <w:rsid w:val="208955F9"/>
    <w:rsid w:val="208956B8"/>
    <w:rsid w:val="208956F3"/>
    <w:rsid w:val="208956F5"/>
    <w:rsid w:val="2089571B"/>
    <w:rsid w:val="2089577A"/>
    <w:rsid w:val="208957F5"/>
    <w:rsid w:val="20895889"/>
    <w:rsid w:val="208958E2"/>
    <w:rsid w:val="20895A07"/>
    <w:rsid w:val="20895A1D"/>
    <w:rsid w:val="20895A44"/>
    <w:rsid w:val="20895B22"/>
    <w:rsid w:val="20895B4C"/>
    <w:rsid w:val="20895B8D"/>
    <w:rsid w:val="20895BC8"/>
    <w:rsid w:val="20895C24"/>
    <w:rsid w:val="20895C91"/>
    <w:rsid w:val="20895D44"/>
    <w:rsid w:val="20895DB6"/>
    <w:rsid w:val="20895F11"/>
    <w:rsid w:val="20895F7C"/>
    <w:rsid w:val="20895F80"/>
    <w:rsid w:val="20896002"/>
    <w:rsid w:val="2089602D"/>
    <w:rsid w:val="20896084"/>
    <w:rsid w:val="20896090"/>
    <w:rsid w:val="208961CA"/>
    <w:rsid w:val="2089622F"/>
    <w:rsid w:val="20896280"/>
    <w:rsid w:val="208962ED"/>
    <w:rsid w:val="208962F3"/>
    <w:rsid w:val="20896397"/>
    <w:rsid w:val="20896454"/>
    <w:rsid w:val="2089647B"/>
    <w:rsid w:val="208964D4"/>
    <w:rsid w:val="208964EE"/>
    <w:rsid w:val="20896507"/>
    <w:rsid w:val="208968B7"/>
    <w:rsid w:val="2089690A"/>
    <w:rsid w:val="208969B7"/>
    <w:rsid w:val="208969BD"/>
    <w:rsid w:val="20896AAF"/>
    <w:rsid w:val="20896B00"/>
    <w:rsid w:val="20896BA7"/>
    <w:rsid w:val="20896C6B"/>
    <w:rsid w:val="20896CEA"/>
    <w:rsid w:val="20896D00"/>
    <w:rsid w:val="20896D83"/>
    <w:rsid w:val="20896DCE"/>
    <w:rsid w:val="20896DFB"/>
    <w:rsid w:val="20896E32"/>
    <w:rsid w:val="20896E4D"/>
    <w:rsid w:val="20896FCC"/>
    <w:rsid w:val="20897057"/>
    <w:rsid w:val="2089706C"/>
    <w:rsid w:val="2089711F"/>
    <w:rsid w:val="20897269"/>
    <w:rsid w:val="2089735E"/>
    <w:rsid w:val="208973A4"/>
    <w:rsid w:val="20897416"/>
    <w:rsid w:val="20897468"/>
    <w:rsid w:val="20897523"/>
    <w:rsid w:val="20897556"/>
    <w:rsid w:val="20897651"/>
    <w:rsid w:val="2089770C"/>
    <w:rsid w:val="2089776E"/>
    <w:rsid w:val="20897775"/>
    <w:rsid w:val="20897886"/>
    <w:rsid w:val="20897944"/>
    <w:rsid w:val="20897A03"/>
    <w:rsid w:val="20897A28"/>
    <w:rsid w:val="20897B36"/>
    <w:rsid w:val="20897B4B"/>
    <w:rsid w:val="20897B7C"/>
    <w:rsid w:val="20897BD3"/>
    <w:rsid w:val="20897BF4"/>
    <w:rsid w:val="20897C4A"/>
    <w:rsid w:val="20897CDC"/>
    <w:rsid w:val="20897CF7"/>
    <w:rsid w:val="20897DA6"/>
    <w:rsid w:val="20897DAF"/>
    <w:rsid w:val="20897DD3"/>
    <w:rsid w:val="20897E00"/>
    <w:rsid w:val="20897E15"/>
    <w:rsid w:val="20897E26"/>
    <w:rsid w:val="20897E4D"/>
    <w:rsid w:val="20897E5C"/>
    <w:rsid w:val="20897F93"/>
    <w:rsid w:val="208A001D"/>
    <w:rsid w:val="208A006A"/>
    <w:rsid w:val="208A0072"/>
    <w:rsid w:val="208A00AF"/>
    <w:rsid w:val="208A0114"/>
    <w:rsid w:val="208A02E3"/>
    <w:rsid w:val="208A0321"/>
    <w:rsid w:val="208A0367"/>
    <w:rsid w:val="208A0381"/>
    <w:rsid w:val="208A039F"/>
    <w:rsid w:val="208A03DD"/>
    <w:rsid w:val="208A040F"/>
    <w:rsid w:val="208A04F6"/>
    <w:rsid w:val="208A05F0"/>
    <w:rsid w:val="208A0614"/>
    <w:rsid w:val="208A068B"/>
    <w:rsid w:val="208A0698"/>
    <w:rsid w:val="208A06E0"/>
    <w:rsid w:val="208A071D"/>
    <w:rsid w:val="208A0728"/>
    <w:rsid w:val="208A0747"/>
    <w:rsid w:val="208A0870"/>
    <w:rsid w:val="208A0890"/>
    <w:rsid w:val="208A09A5"/>
    <w:rsid w:val="208A0AEA"/>
    <w:rsid w:val="208A0B8F"/>
    <w:rsid w:val="208A0C08"/>
    <w:rsid w:val="208A0C59"/>
    <w:rsid w:val="208A0CA1"/>
    <w:rsid w:val="208A0D80"/>
    <w:rsid w:val="208A0DA8"/>
    <w:rsid w:val="208A0E5C"/>
    <w:rsid w:val="208A0EDD"/>
    <w:rsid w:val="208A0FEB"/>
    <w:rsid w:val="208A1072"/>
    <w:rsid w:val="208A1108"/>
    <w:rsid w:val="208A11B6"/>
    <w:rsid w:val="208A126C"/>
    <w:rsid w:val="208A1276"/>
    <w:rsid w:val="208A1344"/>
    <w:rsid w:val="208A1408"/>
    <w:rsid w:val="208A143E"/>
    <w:rsid w:val="208A1486"/>
    <w:rsid w:val="208A15BA"/>
    <w:rsid w:val="208A1639"/>
    <w:rsid w:val="208A16B8"/>
    <w:rsid w:val="208A16F6"/>
    <w:rsid w:val="208A1716"/>
    <w:rsid w:val="208A1866"/>
    <w:rsid w:val="208A1893"/>
    <w:rsid w:val="208A18A0"/>
    <w:rsid w:val="208A1907"/>
    <w:rsid w:val="208A190A"/>
    <w:rsid w:val="208A190C"/>
    <w:rsid w:val="208A1A25"/>
    <w:rsid w:val="208A1D15"/>
    <w:rsid w:val="208A1D2D"/>
    <w:rsid w:val="208A1DA4"/>
    <w:rsid w:val="208A1DCB"/>
    <w:rsid w:val="208A1E02"/>
    <w:rsid w:val="208A1F39"/>
    <w:rsid w:val="208A1F8C"/>
    <w:rsid w:val="208A2103"/>
    <w:rsid w:val="208A211B"/>
    <w:rsid w:val="208A2131"/>
    <w:rsid w:val="208A2132"/>
    <w:rsid w:val="208A221D"/>
    <w:rsid w:val="208A2268"/>
    <w:rsid w:val="208A2287"/>
    <w:rsid w:val="208A23BE"/>
    <w:rsid w:val="208A2405"/>
    <w:rsid w:val="208A241F"/>
    <w:rsid w:val="208A2439"/>
    <w:rsid w:val="208A24E7"/>
    <w:rsid w:val="208A257B"/>
    <w:rsid w:val="208A2649"/>
    <w:rsid w:val="208A2658"/>
    <w:rsid w:val="208A27FC"/>
    <w:rsid w:val="208A281B"/>
    <w:rsid w:val="208A2827"/>
    <w:rsid w:val="208A2832"/>
    <w:rsid w:val="208A2893"/>
    <w:rsid w:val="208A28D4"/>
    <w:rsid w:val="208A2994"/>
    <w:rsid w:val="208A2A48"/>
    <w:rsid w:val="208A2A7C"/>
    <w:rsid w:val="208A2B1F"/>
    <w:rsid w:val="208A2C0B"/>
    <w:rsid w:val="208A2C96"/>
    <w:rsid w:val="208A2D60"/>
    <w:rsid w:val="208A2ED2"/>
    <w:rsid w:val="208A2EDE"/>
    <w:rsid w:val="208A2F6D"/>
    <w:rsid w:val="208A3046"/>
    <w:rsid w:val="208A3081"/>
    <w:rsid w:val="208A30CF"/>
    <w:rsid w:val="208A30DF"/>
    <w:rsid w:val="208A3106"/>
    <w:rsid w:val="208A314D"/>
    <w:rsid w:val="208A31FC"/>
    <w:rsid w:val="208A3208"/>
    <w:rsid w:val="208A3290"/>
    <w:rsid w:val="208A3420"/>
    <w:rsid w:val="208A342F"/>
    <w:rsid w:val="208A344D"/>
    <w:rsid w:val="208A3490"/>
    <w:rsid w:val="208A3565"/>
    <w:rsid w:val="208A3574"/>
    <w:rsid w:val="208A35AD"/>
    <w:rsid w:val="208A3605"/>
    <w:rsid w:val="208A3715"/>
    <w:rsid w:val="208A382B"/>
    <w:rsid w:val="208A3880"/>
    <w:rsid w:val="208A38C4"/>
    <w:rsid w:val="208A3922"/>
    <w:rsid w:val="208A3B74"/>
    <w:rsid w:val="208A3BE4"/>
    <w:rsid w:val="208A3BE9"/>
    <w:rsid w:val="208A3C1E"/>
    <w:rsid w:val="208A3CC6"/>
    <w:rsid w:val="208A3DEF"/>
    <w:rsid w:val="208A3F3E"/>
    <w:rsid w:val="208A3F3F"/>
    <w:rsid w:val="208A3FC9"/>
    <w:rsid w:val="208A403C"/>
    <w:rsid w:val="208A40B2"/>
    <w:rsid w:val="208A4119"/>
    <w:rsid w:val="208A417B"/>
    <w:rsid w:val="208A4183"/>
    <w:rsid w:val="208A4241"/>
    <w:rsid w:val="208A4278"/>
    <w:rsid w:val="208A4284"/>
    <w:rsid w:val="208A42D6"/>
    <w:rsid w:val="208A42DC"/>
    <w:rsid w:val="208A440A"/>
    <w:rsid w:val="208A4421"/>
    <w:rsid w:val="208A4506"/>
    <w:rsid w:val="208A45D7"/>
    <w:rsid w:val="208A4695"/>
    <w:rsid w:val="208A46C5"/>
    <w:rsid w:val="208A4781"/>
    <w:rsid w:val="208A4870"/>
    <w:rsid w:val="208A48B2"/>
    <w:rsid w:val="208A4911"/>
    <w:rsid w:val="208A4985"/>
    <w:rsid w:val="208A4A70"/>
    <w:rsid w:val="208A4AF4"/>
    <w:rsid w:val="208A4B51"/>
    <w:rsid w:val="208A4BBC"/>
    <w:rsid w:val="208A4C08"/>
    <w:rsid w:val="208A4C21"/>
    <w:rsid w:val="208A4C3A"/>
    <w:rsid w:val="208A4C51"/>
    <w:rsid w:val="208A4CB6"/>
    <w:rsid w:val="208A4D02"/>
    <w:rsid w:val="208A4D6C"/>
    <w:rsid w:val="208A4DA4"/>
    <w:rsid w:val="208A4DE2"/>
    <w:rsid w:val="208A4FC2"/>
    <w:rsid w:val="208A506D"/>
    <w:rsid w:val="208A50FD"/>
    <w:rsid w:val="208A5244"/>
    <w:rsid w:val="208A5251"/>
    <w:rsid w:val="208A529C"/>
    <w:rsid w:val="208A52B5"/>
    <w:rsid w:val="208A536D"/>
    <w:rsid w:val="208A5398"/>
    <w:rsid w:val="208A53CA"/>
    <w:rsid w:val="208A53E4"/>
    <w:rsid w:val="208A53FA"/>
    <w:rsid w:val="208A54CA"/>
    <w:rsid w:val="208A5535"/>
    <w:rsid w:val="208A5549"/>
    <w:rsid w:val="208A55C3"/>
    <w:rsid w:val="208A55F8"/>
    <w:rsid w:val="208A55FC"/>
    <w:rsid w:val="208A5870"/>
    <w:rsid w:val="208A58A4"/>
    <w:rsid w:val="208A5ABB"/>
    <w:rsid w:val="208A5B8F"/>
    <w:rsid w:val="208A5C09"/>
    <w:rsid w:val="208A5C66"/>
    <w:rsid w:val="208A5D0D"/>
    <w:rsid w:val="208A5DFF"/>
    <w:rsid w:val="208A5EA9"/>
    <w:rsid w:val="208A5EAD"/>
    <w:rsid w:val="208A5EFA"/>
    <w:rsid w:val="208A5F4B"/>
    <w:rsid w:val="208A618B"/>
    <w:rsid w:val="208A61CF"/>
    <w:rsid w:val="208A6246"/>
    <w:rsid w:val="208A6256"/>
    <w:rsid w:val="208A629D"/>
    <w:rsid w:val="208A629F"/>
    <w:rsid w:val="208A62AF"/>
    <w:rsid w:val="208A62BD"/>
    <w:rsid w:val="208A6440"/>
    <w:rsid w:val="208A65C5"/>
    <w:rsid w:val="208A65EA"/>
    <w:rsid w:val="208A668D"/>
    <w:rsid w:val="208A675E"/>
    <w:rsid w:val="208A682A"/>
    <w:rsid w:val="208A68A6"/>
    <w:rsid w:val="208A68EE"/>
    <w:rsid w:val="208A6945"/>
    <w:rsid w:val="208A694A"/>
    <w:rsid w:val="208A69CD"/>
    <w:rsid w:val="208A69E8"/>
    <w:rsid w:val="208A6B06"/>
    <w:rsid w:val="208A6C41"/>
    <w:rsid w:val="208A6C9A"/>
    <w:rsid w:val="208A6D69"/>
    <w:rsid w:val="208A6D72"/>
    <w:rsid w:val="208A6D85"/>
    <w:rsid w:val="208A6DAD"/>
    <w:rsid w:val="208A6F9D"/>
    <w:rsid w:val="208A6FDC"/>
    <w:rsid w:val="208A7076"/>
    <w:rsid w:val="208A7116"/>
    <w:rsid w:val="208A71D8"/>
    <w:rsid w:val="208A7225"/>
    <w:rsid w:val="208A722D"/>
    <w:rsid w:val="208A72B9"/>
    <w:rsid w:val="208A734C"/>
    <w:rsid w:val="208A7470"/>
    <w:rsid w:val="208A74C1"/>
    <w:rsid w:val="208A74FD"/>
    <w:rsid w:val="208A7764"/>
    <w:rsid w:val="208A777D"/>
    <w:rsid w:val="208A785A"/>
    <w:rsid w:val="208A7964"/>
    <w:rsid w:val="208A796C"/>
    <w:rsid w:val="208A7987"/>
    <w:rsid w:val="208A79BB"/>
    <w:rsid w:val="208A7A61"/>
    <w:rsid w:val="208A7A6C"/>
    <w:rsid w:val="208A7AD8"/>
    <w:rsid w:val="208A7B1C"/>
    <w:rsid w:val="208A7BA2"/>
    <w:rsid w:val="208A7BFE"/>
    <w:rsid w:val="208A7C08"/>
    <w:rsid w:val="208A7C70"/>
    <w:rsid w:val="208A7DFE"/>
    <w:rsid w:val="208A7EB4"/>
    <w:rsid w:val="208A7EF2"/>
    <w:rsid w:val="208A7EF6"/>
    <w:rsid w:val="208A7EFF"/>
    <w:rsid w:val="208A7F97"/>
    <w:rsid w:val="208A7FF7"/>
    <w:rsid w:val="208B00CA"/>
    <w:rsid w:val="208B0183"/>
    <w:rsid w:val="208B01C4"/>
    <w:rsid w:val="208B032E"/>
    <w:rsid w:val="208B03E4"/>
    <w:rsid w:val="208B0401"/>
    <w:rsid w:val="208B0511"/>
    <w:rsid w:val="208B056B"/>
    <w:rsid w:val="208B05B5"/>
    <w:rsid w:val="208B05FC"/>
    <w:rsid w:val="208B0645"/>
    <w:rsid w:val="208B068F"/>
    <w:rsid w:val="208B06EB"/>
    <w:rsid w:val="208B0760"/>
    <w:rsid w:val="208B0764"/>
    <w:rsid w:val="208B0804"/>
    <w:rsid w:val="208B0811"/>
    <w:rsid w:val="208B0835"/>
    <w:rsid w:val="208B097F"/>
    <w:rsid w:val="208B0A73"/>
    <w:rsid w:val="208B0A93"/>
    <w:rsid w:val="208B0AEA"/>
    <w:rsid w:val="208B0B1C"/>
    <w:rsid w:val="208B0B8C"/>
    <w:rsid w:val="208B0CEA"/>
    <w:rsid w:val="208B0D31"/>
    <w:rsid w:val="208B0D4B"/>
    <w:rsid w:val="208B0E5A"/>
    <w:rsid w:val="208B0E78"/>
    <w:rsid w:val="208B0E9A"/>
    <w:rsid w:val="208B0F7C"/>
    <w:rsid w:val="208B0F97"/>
    <w:rsid w:val="208B0F9A"/>
    <w:rsid w:val="208B0FA4"/>
    <w:rsid w:val="208B0FFA"/>
    <w:rsid w:val="208B105D"/>
    <w:rsid w:val="208B10D7"/>
    <w:rsid w:val="208B121D"/>
    <w:rsid w:val="208B1220"/>
    <w:rsid w:val="208B129A"/>
    <w:rsid w:val="208B12DB"/>
    <w:rsid w:val="208B12EB"/>
    <w:rsid w:val="208B12F9"/>
    <w:rsid w:val="208B1328"/>
    <w:rsid w:val="208B13A8"/>
    <w:rsid w:val="208B13B6"/>
    <w:rsid w:val="208B13D5"/>
    <w:rsid w:val="208B142A"/>
    <w:rsid w:val="208B1455"/>
    <w:rsid w:val="208B1484"/>
    <w:rsid w:val="208B14D9"/>
    <w:rsid w:val="208B14F7"/>
    <w:rsid w:val="208B1512"/>
    <w:rsid w:val="208B1567"/>
    <w:rsid w:val="208B15C8"/>
    <w:rsid w:val="208B15E0"/>
    <w:rsid w:val="208B162A"/>
    <w:rsid w:val="208B16C3"/>
    <w:rsid w:val="208B16DC"/>
    <w:rsid w:val="208B18F9"/>
    <w:rsid w:val="208B1A8B"/>
    <w:rsid w:val="208B1AEC"/>
    <w:rsid w:val="208B1B9F"/>
    <w:rsid w:val="208B1BA1"/>
    <w:rsid w:val="208B1BE6"/>
    <w:rsid w:val="208B1C60"/>
    <w:rsid w:val="208B1D52"/>
    <w:rsid w:val="208B1DF1"/>
    <w:rsid w:val="208B1E28"/>
    <w:rsid w:val="208B1EAE"/>
    <w:rsid w:val="208B1F30"/>
    <w:rsid w:val="208B1F5D"/>
    <w:rsid w:val="208B1F96"/>
    <w:rsid w:val="208B20E4"/>
    <w:rsid w:val="208B2140"/>
    <w:rsid w:val="208B21AB"/>
    <w:rsid w:val="208B21BC"/>
    <w:rsid w:val="208B2245"/>
    <w:rsid w:val="208B2260"/>
    <w:rsid w:val="208B2376"/>
    <w:rsid w:val="208B23DF"/>
    <w:rsid w:val="208B23F7"/>
    <w:rsid w:val="208B24D3"/>
    <w:rsid w:val="208B2514"/>
    <w:rsid w:val="208B254E"/>
    <w:rsid w:val="208B2736"/>
    <w:rsid w:val="208B294B"/>
    <w:rsid w:val="208B29C3"/>
    <w:rsid w:val="208B2ADC"/>
    <w:rsid w:val="208B2AEB"/>
    <w:rsid w:val="208B2B24"/>
    <w:rsid w:val="208B2BE1"/>
    <w:rsid w:val="208B2C2A"/>
    <w:rsid w:val="208B2C4E"/>
    <w:rsid w:val="208B2D61"/>
    <w:rsid w:val="208B2DA7"/>
    <w:rsid w:val="208B2DEC"/>
    <w:rsid w:val="208B2ECB"/>
    <w:rsid w:val="208B2EEF"/>
    <w:rsid w:val="208B2F6D"/>
    <w:rsid w:val="208B2F79"/>
    <w:rsid w:val="208B2FA2"/>
    <w:rsid w:val="208B2FC2"/>
    <w:rsid w:val="208B300D"/>
    <w:rsid w:val="208B3122"/>
    <w:rsid w:val="208B3175"/>
    <w:rsid w:val="208B3207"/>
    <w:rsid w:val="208B325C"/>
    <w:rsid w:val="208B3282"/>
    <w:rsid w:val="208B32A9"/>
    <w:rsid w:val="208B332A"/>
    <w:rsid w:val="208B336A"/>
    <w:rsid w:val="208B33CE"/>
    <w:rsid w:val="208B33E1"/>
    <w:rsid w:val="208B3460"/>
    <w:rsid w:val="208B3484"/>
    <w:rsid w:val="208B34AB"/>
    <w:rsid w:val="208B351E"/>
    <w:rsid w:val="208B3526"/>
    <w:rsid w:val="208B3652"/>
    <w:rsid w:val="208B36E8"/>
    <w:rsid w:val="208B370C"/>
    <w:rsid w:val="208B3775"/>
    <w:rsid w:val="208B389F"/>
    <w:rsid w:val="208B38A2"/>
    <w:rsid w:val="208B3900"/>
    <w:rsid w:val="208B3980"/>
    <w:rsid w:val="208B3BE5"/>
    <w:rsid w:val="208B3D08"/>
    <w:rsid w:val="208B3D1F"/>
    <w:rsid w:val="208B3D35"/>
    <w:rsid w:val="208B3D68"/>
    <w:rsid w:val="208B3E9D"/>
    <w:rsid w:val="208B3EFA"/>
    <w:rsid w:val="208B3F4B"/>
    <w:rsid w:val="208B3FE5"/>
    <w:rsid w:val="208B40B3"/>
    <w:rsid w:val="208B416A"/>
    <w:rsid w:val="208B41BF"/>
    <w:rsid w:val="208B41FE"/>
    <w:rsid w:val="208B4239"/>
    <w:rsid w:val="208B4270"/>
    <w:rsid w:val="208B4442"/>
    <w:rsid w:val="208B447F"/>
    <w:rsid w:val="208B451A"/>
    <w:rsid w:val="208B4535"/>
    <w:rsid w:val="208B4542"/>
    <w:rsid w:val="208B45D0"/>
    <w:rsid w:val="208B46D2"/>
    <w:rsid w:val="208B4702"/>
    <w:rsid w:val="208B48F4"/>
    <w:rsid w:val="208B4A30"/>
    <w:rsid w:val="208B4A7A"/>
    <w:rsid w:val="208B4A96"/>
    <w:rsid w:val="208B4B71"/>
    <w:rsid w:val="208B4C68"/>
    <w:rsid w:val="208B4C71"/>
    <w:rsid w:val="208B4C88"/>
    <w:rsid w:val="208B4D63"/>
    <w:rsid w:val="208B4D72"/>
    <w:rsid w:val="208B4E40"/>
    <w:rsid w:val="208B4E80"/>
    <w:rsid w:val="208B4F36"/>
    <w:rsid w:val="208B4FE4"/>
    <w:rsid w:val="208B523C"/>
    <w:rsid w:val="208B528A"/>
    <w:rsid w:val="208B530A"/>
    <w:rsid w:val="208B537B"/>
    <w:rsid w:val="208B5393"/>
    <w:rsid w:val="208B539A"/>
    <w:rsid w:val="208B549E"/>
    <w:rsid w:val="208B54ED"/>
    <w:rsid w:val="208B551F"/>
    <w:rsid w:val="208B5545"/>
    <w:rsid w:val="208B559A"/>
    <w:rsid w:val="208B561D"/>
    <w:rsid w:val="208B5634"/>
    <w:rsid w:val="208B5663"/>
    <w:rsid w:val="208B56A3"/>
    <w:rsid w:val="208B56F0"/>
    <w:rsid w:val="208B5789"/>
    <w:rsid w:val="208B57A9"/>
    <w:rsid w:val="208B5876"/>
    <w:rsid w:val="208B592B"/>
    <w:rsid w:val="208B597D"/>
    <w:rsid w:val="208B59A5"/>
    <w:rsid w:val="208B5B57"/>
    <w:rsid w:val="208B5BC2"/>
    <w:rsid w:val="208B5BD0"/>
    <w:rsid w:val="208B5BEC"/>
    <w:rsid w:val="208B5BF0"/>
    <w:rsid w:val="208B5C10"/>
    <w:rsid w:val="208B5C4D"/>
    <w:rsid w:val="208B5CFE"/>
    <w:rsid w:val="208B5D02"/>
    <w:rsid w:val="208B5D3C"/>
    <w:rsid w:val="208B5E17"/>
    <w:rsid w:val="208B5EB0"/>
    <w:rsid w:val="208B5EF2"/>
    <w:rsid w:val="208B5F32"/>
    <w:rsid w:val="208B5F3E"/>
    <w:rsid w:val="208B5F89"/>
    <w:rsid w:val="208B5FA1"/>
    <w:rsid w:val="208B612F"/>
    <w:rsid w:val="208B6155"/>
    <w:rsid w:val="208B618F"/>
    <w:rsid w:val="208B61EA"/>
    <w:rsid w:val="208B6248"/>
    <w:rsid w:val="208B62F2"/>
    <w:rsid w:val="208B63A5"/>
    <w:rsid w:val="208B63CE"/>
    <w:rsid w:val="208B6419"/>
    <w:rsid w:val="208B649E"/>
    <w:rsid w:val="208B6521"/>
    <w:rsid w:val="208B6538"/>
    <w:rsid w:val="208B6574"/>
    <w:rsid w:val="208B6638"/>
    <w:rsid w:val="208B6674"/>
    <w:rsid w:val="208B667E"/>
    <w:rsid w:val="208B678C"/>
    <w:rsid w:val="208B687C"/>
    <w:rsid w:val="208B6909"/>
    <w:rsid w:val="208B6A11"/>
    <w:rsid w:val="208B6A41"/>
    <w:rsid w:val="208B6A5C"/>
    <w:rsid w:val="208B6A67"/>
    <w:rsid w:val="208B6A6A"/>
    <w:rsid w:val="208B6BB0"/>
    <w:rsid w:val="208B6C05"/>
    <w:rsid w:val="208B6C39"/>
    <w:rsid w:val="208B6C8E"/>
    <w:rsid w:val="208B6CA3"/>
    <w:rsid w:val="208B6CD9"/>
    <w:rsid w:val="208B6D0A"/>
    <w:rsid w:val="208B6D6A"/>
    <w:rsid w:val="208B6DFF"/>
    <w:rsid w:val="208B6E93"/>
    <w:rsid w:val="208B6EDE"/>
    <w:rsid w:val="208B702A"/>
    <w:rsid w:val="208B70E4"/>
    <w:rsid w:val="208B70EC"/>
    <w:rsid w:val="208B7127"/>
    <w:rsid w:val="208B7183"/>
    <w:rsid w:val="208B71E2"/>
    <w:rsid w:val="208B722A"/>
    <w:rsid w:val="208B724E"/>
    <w:rsid w:val="208B726E"/>
    <w:rsid w:val="208B728E"/>
    <w:rsid w:val="208B7296"/>
    <w:rsid w:val="208B72DA"/>
    <w:rsid w:val="208B731C"/>
    <w:rsid w:val="208B7349"/>
    <w:rsid w:val="208B7370"/>
    <w:rsid w:val="208B73C3"/>
    <w:rsid w:val="208B73C8"/>
    <w:rsid w:val="208B74C6"/>
    <w:rsid w:val="208B762E"/>
    <w:rsid w:val="208B763A"/>
    <w:rsid w:val="208B774A"/>
    <w:rsid w:val="208B7758"/>
    <w:rsid w:val="208B7821"/>
    <w:rsid w:val="208B7865"/>
    <w:rsid w:val="208B788F"/>
    <w:rsid w:val="208B78C2"/>
    <w:rsid w:val="208B79A6"/>
    <w:rsid w:val="208B7A35"/>
    <w:rsid w:val="208B7AA5"/>
    <w:rsid w:val="208B7B16"/>
    <w:rsid w:val="208B7B49"/>
    <w:rsid w:val="208B7BC9"/>
    <w:rsid w:val="208B7BE7"/>
    <w:rsid w:val="208B7C20"/>
    <w:rsid w:val="208B7DDF"/>
    <w:rsid w:val="208B7DFC"/>
    <w:rsid w:val="208B7F2B"/>
    <w:rsid w:val="208C005B"/>
    <w:rsid w:val="208C00A7"/>
    <w:rsid w:val="208C00CE"/>
    <w:rsid w:val="208C01E3"/>
    <w:rsid w:val="208C01E6"/>
    <w:rsid w:val="208C01EF"/>
    <w:rsid w:val="208C0204"/>
    <w:rsid w:val="208C0295"/>
    <w:rsid w:val="208C0364"/>
    <w:rsid w:val="208C0369"/>
    <w:rsid w:val="208C03BF"/>
    <w:rsid w:val="208C0431"/>
    <w:rsid w:val="208C0445"/>
    <w:rsid w:val="208C04DF"/>
    <w:rsid w:val="208C0531"/>
    <w:rsid w:val="208C0540"/>
    <w:rsid w:val="208C0541"/>
    <w:rsid w:val="208C0583"/>
    <w:rsid w:val="208C05E1"/>
    <w:rsid w:val="208C068D"/>
    <w:rsid w:val="208C07ED"/>
    <w:rsid w:val="208C083F"/>
    <w:rsid w:val="208C0945"/>
    <w:rsid w:val="208C09C8"/>
    <w:rsid w:val="208C0AB3"/>
    <w:rsid w:val="208C0B0E"/>
    <w:rsid w:val="208C0B97"/>
    <w:rsid w:val="208C0C26"/>
    <w:rsid w:val="208C0C27"/>
    <w:rsid w:val="208C0CD1"/>
    <w:rsid w:val="208C0CEB"/>
    <w:rsid w:val="208C0D63"/>
    <w:rsid w:val="208C0D7C"/>
    <w:rsid w:val="208C0EEA"/>
    <w:rsid w:val="208C0F12"/>
    <w:rsid w:val="208C0F33"/>
    <w:rsid w:val="208C1098"/>
    <w:rsid w:val="208C10AE"/>
    <w:rsid w:val="208C1259"/>
    <w:rsid w:val="208C1264"/>
    <w:rsid w:val="208C1352"/>
    <w:rsid w:val="208C1355"/>
    <w:rsid w:val="208C13BE"/>
    <w:rsid w:val="208C13FB"/>
    <w:rsid w:val="208C140F"/>
    <w:rsid w:val="208C14F9"/>
    <w:rsid w:val="208C1561"/>
    <w:rsid w:val="208C163B"/>
    <w:rsid w:val="208C171F"/>
    <w:rsid w:val="208C1824"/>
    <w:rsid w:val="208C1861"/>
    <w:rsid w:val="208C1884"/>
    <w:rsid w:val="208C1886"/>
    <w:rsid w:val="208C18CA"/>
    <w:rsid w:val="208C18D9"/>
    <w:rsid w:val="208C19EE"/>
    <w:rsid w:val="208C1A88"/>
    <w:rsid w:val="208C1B2B"/>
    <w:rsid w:val="208C1B6E"/>
    <w:rsid w:val="208C1B8B"/>
    <w:rsid w:val="208C1B8E"/>
    <w:rsid w:val="208C1C28"/>
    <w:rsid w:val="208C1D7B"/>
    <w:rsid w:val="208C1E51"/>
    <w:rsid w:val="208C1E62"/>
    <w:rsid w:val="208C1EFB"/>
    <w:rsid w:val="208C1FD7"/>
    <w:rsid w:val="208C2096"/>
    <w:rsid w:val="208C20AC"/>
    <w:rsid w:val="208C20B2"/>
    <w:rsid w:val="208C20E8"/>
    <w:rsid w:val="208C2114"/>
    <w:rsid w:val="208C211A"/>
    <w:rsid w:val="208C217E"/>
    <w:rsid w:val="208C21E1"/>
    <w:rsid w:val="208C2329"/>
    <w:rsid w:val="208C2345"/>
    <w:rsid w:val="208C2364"/>
    <w:rsid w:val="208C238C"/>
    <w:rsid w:val="208C23B3"/>
    <w:rsid w:val="208C23D3"/>
    <w:rsid w:val="208C23FB"/>
    <w:rsid w:val="208C249D"/>
    <w:rsid w:val="208C251D"/>
    <w:rsid w:val="208C2524"/>
    <w:rsid w:val="208C252F"/>
    <w:rsid w:val="208C2592"/>
    <w:rsid w:val="208C2598"/>
    <w:rsid w:val="208C25A5"/>
    <w:rsid w:val="208C25AC"/>
    <w:rsid w:val="208C2610"/>
    <w:rsid w:val="208C2661"/>
    <w:rsid w:val="208C2665"/>
    <w:rsid w:val="208C2683"/>
    <w:rsid w:val="208C2741"/>
    <w:rsid w:val="208C27BD"/>
    <w:rsid w:val="208C281D"/>
    <w:rsid w:val="208C2895"/>
    <w:rsid w:val="208C28AD"/>
    <w:rsid w:val="208C28F9"/>
    <w:rsid w:val="208C2927"/>
    <w:rsid w:val="208C298D"/>
    <w:rsid w:val="208C2A2C"/>
    <w:rsid w:val="208C2AC5"/>
    <w:rsid w:val="208C2B67"/>
    <w:rsid w:val="208C2B9C"/>
    <w:rsid w:val="208C2BA1"/>
    <w:rsid w:val="208C2D76"/>
    <w:rsid w:val="208C2D9D"/>
    <w:rsid w:val="208C2EF3"/>
    <w:rsid w:val="208C2F66"/>
    <w:rsid w:val="208C2FB6"/>
    <w:rsid w:val="208C2FDF"/>
    <w:rsid w:val="208C3015"/>
    <w:rsid w:val="208C31E2"/>
    <w:rsid w:val="208C321C"/>
    <w:rsid w:val="208C32CF"/>
    <w:rsid w:val="208C33A8"/>
    <w:rsid w:val="208C33B0"/>
    <w:rsid w:val="208C3463"/>
    <w:rsid w:val="208C363A"/>
    <w:rsid w:val="208C36AA"/>
    <w:rsid w:val="208C36B9"/>
    <w:rsid w:val="208C38CF"/>
    <w:rsid w:val="208C390D"/>
    <w:rsid w:val="208C392D"/>
    <w:rsid w:val="208C3944"/>
    <w:rsid w:val="208C3952"/>
    <w:rsid w:val="208C3A48"/>
    <w:rsid w:val="208C3AE6"/>
    <w:rsid w:val="208C3B0D"/>
    <w:rsid w:val="208C3BA5"/>
    <w:rsid w:val="208C3BE5"/>
    <w:rsid w:val="208C3C14"/>
    <w:rsid w:val="208C3C29"/>
    <w:rsid w:val="208C3CB0"/>
    <w:rsid w:val="208C3CB9"/>
    <w:rsid w:val="208C3CE9"/>
    <w:rsid w:val="208C3D9B"/>
    <w:rsid w:val="208C3F08"/>
    <w:rsid w:val="208C3F5E"/>
    <w:rsid w:val="208C3FDF"/>
    <w:rsid w:val="208C4029"/>
    <w:rsid w:val="208C40C5"/>
    <w:rsid w:val="208C410F"/>
    <w:rsid w:val="208C431B"/>
    <w:rsid w:val="208C4378"/>
    <w:rsid w:val="208C4406"/>
    <w:rsid w:val="208C4595"/>
    <w:rsid w:val="208C4713"/>
    <w:rsid w:val="208C4751"/>
    <w:rsid w:val="208C47AA"/>
    <w:rsid w:val="208C47AB"/>
    <w:rsid w:val="208C4875"/>
    <w:rsid w:val="208C4A3C"/>
    <w:rsid w:val="208C4B1B"/>
    <w:rsid w:val="208C4D07"/>
    <w:rsid w:val="208C4E23"/>
    <w:rsid w:val="208C4E93"/>
    <w:rsid w:val="208C4F63"/>
    <w:rsid w:val="208C51D1"/>
    <w:rsid w:val="208C51F3"/>
    <w:rsid w:val="208C52BC"/>
    <w:rsid w:val="208C5353"/>
    <w:rsid w:val="208C5372"/>
    <w:rsid w:val="208C53C3"/>
    <w:rsid w:val="208C555A"/>
    <w:rsid w:val="208C559F"/>
    <w:rsid w:val="208C55FD"/>
    <w:rsid w:val="208C56B3"/>
    <w:rsid w:val="208C5732"/>
    <w:rsid w:val="208C5769"/>
    <w:rsid w:val="208C57BC"/>
    <w:rsid w:val="208C581B"/>
    <w:rsid w:val="208C585E"/>
    <w:rsid w:val="208C5862"/>
    <w:rsid w:val="208C591A"/>
    <w:rsid w:val="208C59E6"/>
    <w:rsid w:val="208C59FE"/>
    <w:rsid w:val="208C5A76"/>
    <w:rsid w:val="208C5A97"/>
    <w:rsid w:val="208C5AA8"/>
    <w:rsid w:val="208C5CDE"/>
    <w:rsid w:val="208C5D07"/>
    <w:rsid w:val="208C5D3D"/>
    <w:rsid w:val="208C5D56"/>
    <w:rsid w:val="208C5DF5"/>
    <w:rsid w:val="208C5F0E"/>
    <w:rsid w:val="208C5FC1"/>
    <w:rsid w:val="208C5FC9"/>
    <w:rsid w:val="208C5FF1"/>
    <w:rsid w:val="208C6002"/>
    <w:rsid w:val="208C60E2"/>
    <w:rsid w:val="208C60F5"/>
    <w:rsid w:val="208C616D"/>
    <w:rsid w:val="208C6381"/>
    <w:rsid w:val="208C6385"/>
    <w:rsid w:val="208C638B"/>
    <w:rsid w:val="208C63AE"/>
    <w:rsid w:val="208C63C0"/>
    <w:rsid w:val="208C63CC"/>
    <w:rsid w:val="208C63E2"/>
    <w:rsid w:val="208C648C"/>
    <w:rsid w:val="208C6663"/>
    <w:rsid w:val="208C6847"/>
    <w:rsid w:val="208C6872"/>
    <w:rsid w:val="208C6927"/>
    <w:rsid w:val="208C696E"/>
    <w:rsid w:val="208C6983"/>
    <w:rsid w:val="208C6A6E"/>
    <w:rsid w:val="208C6B11"/>
    <w:rsid w:val="208C6B14"/>
    <w:rsid w:val="208C6B18"/>
    <w:rsid w:val="208C6B22"/>
    <w:rsid w:val="208C6C6D"/>
    <w:rsid w:val="208C6C8E"/>
    <w:rsid w:val="208C6CBA"/>
    <w:rsid w:val="208C6CF6"/>
    <w:rsid w:val="208C6CFD"/>
    <w:rsid w:val="208C6E07"/>
    <w:rsid w:val="208C6E42"/>
    <w:rsid w:val="208C70DF"/>
    <w:rsid w:val="208C7127"/>
    <w:rsid w:val="208C71A6"/>
    <w:rsid w:val="208C71E4"/>
    <w:rsid w:val="208C7344"/>
    <w:rsid w:val="208C7492"/>
    <w:rsid w:val="208C75A8"/>
    <w:rsid w:val="208C7651"/>
    <w:rsid w:val="208C78B4"/>
    <w:rsid w:val="208C78FD"/>
    <w:rsid w:val="208C7942"/>
    <w:rsid w:val="208C7A37"/>
    <w:rsid w:val="208C7BC7"/>
    <w:rsid w:val="208C7C91"/>
    <w:rsid w:val="208C7CAC"/>
    <w:rsid w:val="208C7CE8"/>
    <w:rsid w:val="208C7D59"/>
    <w:rsid w:val="208C7DE7"/>
    <w:rsid w:val="208C7E3F"/>
    <w:rsid w:val="208C7E70"/>
    <w:rsid w:val="208C7EDA"/>
    <w:rsid w:val="208C7F4C"/>
    <w:rsid w:val="208C7F77"/>
    <w:rsid w:val="208C7F7B"/>
    <w:rsid w:val="208C7FAB"/>
    <w:rsid w:val="208C7FBD"/>
    <w:rsid w:val="208C7FC5"/>
    <w:rsid w:val="208C7FCF"/>
    <w:rsid w:val="208C7FDD"/>
    <w:rsid w:val="208C7FF1"/>
    <w:rsid w:val="208D00E3"/>
    <w:rsid w:val="208D010A"/>
    <w:rsid w:val="208D0203"/>
    <w:rsid w:val="208D0243"/>
    <w:rsid w:val="208D0416"/>
    <w:rsid w:val="208D0431"/>
    <w:rsid w:val="208D0521"/>
    <w:rsid w:val="208D054B"/>
    <w:rsid w:val="208D0620"/>
    <w:rsid w:val="208D070E"/>
    <w:rsid w:val="208D07C6"/>
    <w:rsid w:val="208D0891"/>
    <w:rsid w:val="208D089E"/>
    <w:rsid w:val="208D0942"/>
    <w:rsid w:val="208D0ABB"/>
    <w:rsid w:val="208D0B00"/>
    <w:rsid w:val="208D0BFC"/>
    <w:rsid w:val="208D0BFD"/>
    <w:rsid w:val="208D0C2A"/>
    <w:rsid w:val="208D0E01"/>
    <w:rsid w:val="208D0E7D"/>
    <w:rsid w:val="208D0EE0"/>
    <w:rsid w:val="208D0F65"/>
    <w:rsid w:val="208D0FE1"/>
    <w:rsid w:val="208D1337"/>
    <w:rsid w:val="208D1369"/>
    <w:rsid w:val="208D13BA"/>
    <w:rsid w:val="208D144C"/>
    <w:rsid w:val="208D14C7"/>
    <w:rsid w:val="208D159B"/>
    <w:rsid w:val="208D15FB"/>
    <w:rsid w:val="208D1684"/>
    <w:rsid w:val="208D16CC"/>
    <w:rsid w:val="208D1725"/>
    <w:rsid w:val="208D172F"/>
    <w:rsid w:val="208D176E"/>
    <w:rsid w:val="208D17A2"/>
    <w:rsid w:val="208D189B"/>
    <w:rsid w:val="208D18C6"/>
    <w:rsid w:val="208D19C5"/>
    <w:rsid w:val="208D1A19"/>
    <w:rsid w:val="208D1A44"/>
    <w:rsid w:val="208D1A66"/>
    <w:rsid w:val="208D1A72"/>
    <w:rsid w:val="208D1B25"/>
    <w:rsid w:val="208D1BC5"/>
    <w:rsid w:val="208D1C78"/>
    <w:rsid w:val="208D1CA3"/>
    <w:rsid w:val="208D1D42"/>
    <w:rsid w:val="208D1DB1"/>
    <w:rsid w:val="208D1E82"/>
    <w:rsid w:val="208D1F6C"/>
    <w:rsid w:val="208D1F88"/>
    <w:rsid w:val="208D203D"/>
    <w:rsid w:val="208D204B"/>
    <w:rsid w:val="208D2084"/>
    <w:rsid w:val="208D2190"/>
    <w:rsid w:val="208D21A8"/>
    <w:rsid w:val="208D2249"/>
    <w:rsid w:val="208D2276"/>
    <w:rsid w:val="208D23AC"/>
    <w:rsid w:val="208D2404"/>
    <w:rsid w:val="208D2475"/>
    <w:rsid w:val="208D24A8"/>
    <w:rsid w:val="208D256A"/>
    <w:rsid w:val="208D25B2"/>
    <w:rsid w:val="208D263D"/>
    <w:rsid w:val="208D2753"/>
    <w:rsid w:val="208D279A"/>
    <w:rsid w:val="208D2828"/>
    <w:rsid w:val="208D292B"/>
    <w:rsid w:val="208D2B7D"/>
    <w:rsid w:val="208D2BE2"/>
    <w:rsid w:val="208D2CA7"/>
    <w:rsid w:val="208D2D01"/>
    <w:rsid w:val="208D2DA4"/>
    <w:rsid w:val="208D2DE6"/>
    <w:rsid w:val="208D2E65"/>
    <w:rsid w:val="208D2ED1"/>
    <w:rsid w:val="208D2F90"/>
    <w:rsid w:val="208D2FD3"/>
    <w:rsid w:val="208D2FF3"/>
    <w:rsid w:val="208D31AB"/>
    <w:rsid w:val="208D321D"/>
    <w:rsid w:val="208D32B0"/>
    <w:rsid w:val="208D33C0"/>
    <w:rsid w:val="208D35A1"/>
    <w:rsid w:val="208D3613"/>
    <w:rsid w:val="208D3660"/>
    <w:rsid w:val="208D36B1"/>
    <w:rsid w:val="208D3740"/>
    <w:rsid w:val="208D37D3"/>
    <w:rsid w:val="208D37EB"/>
    <w:rsid w:val="208D37F1"/>
    <w:rsid w:val="208D3878"/>
    <w:rsid w:val="208D38ED"/>
    <w:rsid w:val="208D391F"/>
    <w:rsid w:val="208D3969"/>
    <w:rsid w:val="208D397A"/>
    <w:rsid w:val="208D3998"/>
    <w:rsid w:val="208D3B80"/>
    <w:rsid w:val="208D3BDA"/>
    <w:rsid w:val="208D3C79"/>
    <w:rsid w:val="208D3F24"/>
    <w:rsid w:val="208D3F30"/>
    <w:rsid w:val="208D3F77"/>
    <w:rsid w:val="208D3F8C"/>
    <w:rsid w:val="208D4000"/>
    <w:rsid w:val="208D402A"/>
    <w:rsid w:val="208D4080"/>
    <w:rsid w:val="208D40ED"/>
    <w:rsid w:val="208D4173"/>
    <w:rsid w:val="208D418E"/>
    <w:rsid w:val="208D41A3"/>
    <w:rsid w:val="208D41D5"/>
    <w:rsid w:val="208D4227"/>
    <w:rsid w:val="208D42BF"/>
    <w:rsid w:val="208D4315"/>
    <w:rsid w:val="208D437D"/>
    <w:rsid w:val="208D43D9"/>
    <w:rsid w:val="208D444D"/>
    <w:rsid w:val="208D4475"/>
    <w:rsid w:val="208D44C0"/>
    <w:rsid w:val="208D44CA"/>
    <w:rsid w:val="208D4510"/>
    <w:rsid w:val="208D4630"/>
    <w:rsid w:val="208D46D8"/>
    <w:rsid w:val="208D4730"/>
    <w:rsid w:val="208D47D4"/>
    <w:rsid w:val="208D4856"/>
    <w:rsid w:val="208D4861"/>
    <w:rsid w:val="208D4942"/>
    <w:rsid w:val="208D4A65"/>
    <w:rsid w:val="208D4B16"/>
    <w:rsid w:val="208D4C09"/>
    <w:rsid w:val="208D4CF0"/>
    <w:rsid w:val="208D4CF3"/>
    <w:rsid w:val="208D4D48"/>
    <w:rsid w:val="208D4E94"/>
    <w:rsid w:val="208D4F06"/>
    <w:rsid w:val="208D4F54"/>
    <w:rsid w:val="208D504E"/>
    <w:rsid w:val="208D515E"/>
    <w:rsid w:val="208D51E6"/>
    <w:rsid w:val="208D5269"/>
    <w:rsid w:val="208D5291"/>
    <w:rsid w:val="208D5298"/>
    <w:rsid w:val="208D52CB"/>
    <w:rsid w:val="208D5374"/>
    <w:rsid w:val="208D537B"/>
    <w:rsid w:val="208D5387"/>
    <w:rsid w:val="208D53AA"/>
    <w:rsid w:val="208D53C4"/>
    <w:rsid w:val="208D5463"/>
    <w:rsid w:val="208D54FD"/>
    <w:rsid w:val="208D555B"/>
    <w:rsid w:val="208D5642"/>
    <w:rsid w:val="208D5672"/>
    <w:rsid w:val="208D56A3"/>
    <w:rsid w:val="208D56EA"/>
    <w:rsid w:val="208D5717"/>
    <w:rsid w:val="208D57C1"/>
    <w:rsid w:val="208D58AC"/>
    <w:rsid w:val="208D58B6"/>
    <w:rsid w:val="208D5946"/>
    <w:rsid w:val="208D5A54"/>
    <w:rsid w:val="208D5A9D"/>
    <w:rsid w:val="208D5AEA"/>
    <w:rsid w:val="208D5B76"/>
    <w:rsid w:val="208D5C21"/>
    <w:rsid w:val="208D5C80"/>
    <w:rsid w:val="208D5CB7"/>
    <w:rsid w:val="208D5D86"/>
    <w:rsid w:val="208D5DCA"/>
    <w:rsid w:val="208D5DCB"/>
    <w:rsid w:val="208D5F49"/>
    <w:rsid w:val="208D5FFF"/>
    <w:rsid w:val="208D6049"/>
    <w:rsid w:val="208D60B6"/>
    <w:rsid w:val="208D6124"/>
    <w:rsid w:val="208D61C3"/>
    <w:rsid w:val="208D61DA"/>
    <w:rsid w:val="208D6211"/>
    <w:rsid w:val="208D623A"/>
    <w:rsid w:val="208D62E2"/>
    <w:rsid w:val="208D6462"/>
    <w:rsid w:val="208D64AA"/>
    <w:rsid w:val="208D6570"/>
    <w:rsid w:val="208D6574"/>
    <w:rsid w:val="208D65AA"/>
    <w:rsid w:val="208D6732"/>
    <w:rsid w:val="208D678C"/>
    <w:rsid w:val="208D678D"/>
    <w:rsid w:val="208D6841"/>
    <w:rsid w:val="208D6928"/>
    <w:rsid w:val="208D69C0"/>
    <w:rsid w:val="208D69CA"/>
    <w:rsid w:val="208D69D9"/>
    <w:rsid w:val="208D6B0B"/>
    <w:rsid w:val="208D6B4E"/>
    <w:rsid w:val="208D6B73"/>
    <w:rsid w:val="208D6D51"/>
    <w:rsid w:val="208D6D60"/>
    <w:rsid w:val="208D6E67"/>
    <w:rsid w:val="208D6E8F"/>
    <w:rsid w:val="208D6ED5"/>
    <w:rsid w:val="208D6EFF"/>
    <w:rsid w:val="208D6F08"/>
    <w:rsid w:val="208D6F19"/>
    <w:rsid w:val="208D7101"/>
    <w:rsid w:val="208D7171"/>
    <w:rsid w:val="208D71A5"/>
    <w:rsid w:val="208D72A4"/>
    <w:rsid w:val="208D72DC"/>
    <w:rsid w:val="208D737A"/>
    <w:rsid w:val="208D739E"/>
    <w:rsid w:val="208D7448"/>
    <w:rsid w:val="208D7526"/>
    <w:rsid w:val="208D7528"/>
    <w:rsid w:val="208D7542"/>
    <w:rsid w:val="208D7593"/>
    <w:rsid w:val="208D75F5"/>
    <w:rsid w:val="208D76D3"/>
    <w:rsid w:val="208D7767"/>
    <w:rsid w:val="208D77A2"/>
    <w:rsid w:val="208D7876"/>
    <w:rsid w:val="208D798E"/>
    <w:rsid w:val="208D79BF"/>
    <w:rsid w:val="208D79FC"/>
    <w:rsid w:val="208D7A60"/>
    <w:rsid w:val="208D7AB0"/>
    <w:rsid w:val="208D7B01"/>
    <w:rsid w:val="208D7BD9"/>
    <w:rsid w:val="208D7CED"/>
    <w:rsid w:val="208D7D40"/>
    <w:rsid w:val="208D7DBD"/>
    <w:rsid w:val="208D7E71"/>
    <w:rsid w:val="208D7EED"/>
    <w:rsid w:val="208D7EF2"/>
    <w:rsid w:val="208D7F52"/>
    <w:rsid w:val="208D7F7F"/>
    <w:rsid w:val="208D7F81"/>
    <w:rsid w:val="208D7F83"/>
    <w:rsid w:val="208E0064"/>
    <w:rsid w:val="208E0087"/>
    <w:rsid w:val="208E009F"/>
    <w:rsid w:val="208E00CA"/>
    <w:rsid w:val="208E0260"/>
    <w:rsid w:val="208E02C7"/>
    <w:rsid w:val="208E02D8"/>
    <w:rsid w:val="208E02DF"/>
    <w:rsid w:val="208E0311"/>
    <w:rsid w:val="208E033C"/>
    <w:rsid w:val="208E03CB"/>
    <w:rsid w:val="208E03FE"/>
    <w:rsid w:val="208E0439"/>
    <w:rsid w:val="208E0452"/>
    <w:rsid w:val="208E0491"/>
    <w:rsid w:val="208E04D4"/>
    <w:rsid w:val="208E05A1"/>
    <w:rsid w:val="208E0635"/>
    <w:rsid w:val="208E06F8"/>
    <w:rsid w:val="208E0704"/>
    <w:rsid w:val="208E0754"/>
    <w:rsid w:val="208E077F"/>
    <w:rsid w:val="208E08E4"/>
    <w:rsid w:val="208E0931"/>
    <w:rsid w:val="208E09A2"/>
    <w:rsid w:val="208E0A39"/>
    <w:rsid w:val="208E0AAE"/>
    <w:rsid w:val="208E0BDA"/>
    <w:rsid w:val="208E0CF4"/>
    <w:rsid w:val="208E0D17"/>
    <w:rsid w:val="208E0D63"/>
    <w:rsid w:val="208E0D6C"/>
    <w:rsid w:val="208E101F"/>
    <w:rsid w:val="208E1036"/>
    <w:rsid w:val="208E1047"/>
    <w:rsid w:val="208E108C"/>
    <w:rsid w:val="208E1093"/>
    <w:rsid w:val="208E1148"/>
    <w:rsid w:val="208E115A"/>
    <w:rsid w:val="208E1185"/>
    <w:rsid w:val="208E1189"/>
    <w:rsid w:val="208E1212"/>
    <w:rsid w:val="208E1268"/>
    <w:rsid w:val="208E12CC"/>
    <w:rsid w:val="208E12EF"/>
    <w:rsid w:val="208E1312"/>
    <w:rsid w:val="208E135B"/>
    <w:rsid w:val="208E144B"/>
    <w:rsid w:val="208E157D"/>
    <w:rsid w:val="208E1595"/>
    <w:rsid w:val="208E15D9"/>
    <w:rsid w:val="208E15E6"/>
    <w:rsid w:val="208E1614"/>
    <w:rsid w:val="208E171F"/>
    <w:rsid w:val="208E1857"/>
    <w:rsid w:val="208E18FC"/>
    <w:rsid w:val="208E1994"/>
    <w:rsid w:val="208E19F7"/>
    <w:rsid w:val="208E1A2C"/>
    <w:rsid w:val="208E1B3B"/>
    <w:rsid w:val="208E1DB8"/>
    <w:rsid w:val="208E1E45"/>
    <w:rsid w:val="208E1F21"/>
    <w:rsid w:val="208E1F65"/>
    <w:rsid w:val="208E1F7A"/>
    <w:rsid w:val="208E1FA7"/>
    <w:rsid w:val="208E1FB7"/>
    <w:rsid w:val="208E1FE8"/>
    <w:rsid w:val="208E2058"/>
    <w:rsid w:val="208E2064"/>
    <w:rsid w:val="208E2094"/>
    <w:rsid w:val="208E209E"/>
    <w:rsid w:val="208E212D"/>
    <w:rsid w:val="208E21C3"/>
    <w:rsid w:val="208E2260"/>
    <w:rsid w:val="208E2284"/>
    <w:rsid w:val="208E2336"/>
    <w:rsid w:val="208E23BB"/>
    <w:rsid w:val="208E24C7"/>
    <w:rsid w:val="208E26CD"/>
    <w:rsid w:val="208E26F0"/>
    <w:rsid w:val="208E26F5"/>
    <w:rsid w:val="208E27AB"/>
    <w:rsid w:val="208E2880"/>
    <w:rsid w:val="208E28FD"/>
    <w:rsid w:val="208E2920"/>
    <w:rsid w:val="208E292F"/>
    <w:rsid w:val="208E29E8"/>
    <w:rsid w:val="208E2A03"/>
    <w:rsid w:val="208E2A90"/>
    <w:rsid w:val="208E2C48"/>
    <w:rsid w:val="208E2C6B"/>
    <w:rsid w:val="208E2C72"/>
    <w:rsid w:val="208E2CF8"/>
    <w:rsid w:val="208E2D16"/>
    <w:rsid w:val="208E2E3D"/>
    <w:rsid w:val="208E2E7E"/>
    <w:rsid w:val="208E2EBB"/>
    <w:rsid w:val="208E2EF8"/>
    <w:rsid w:val="208E2F15"/>
    <w:rsid w:val="208E2FAB"/>
    <w:rsid w:val="208E2FF3"/>
    <w:rsid w:val="208E3201"/>
    <w:rsid w:val="208E321A"/>
    <w:rsid w:val="208E32DF"/>
    <w:rsid w:val="208E34F6"/>
    <w:rsid w:val="208E35B1"/>
    <w:rsid w:val="208E35CD"/>
    <w:rsid w:val="208E35EC"/>
    <w:rsid w:val="208E3631"/>
    <w:rsid w:val="208E3687"/>
    <w:rsid w:val="208E36AB"/>
    <w:rsid w:val="208E3750"/>
    <w:rsid w:val="208E3845"/>
    <w:rsid w:val="208E388D"/>
    <w:rsid w:val="208E3943"/>
    <w:rsid w:val="208E3999"/>
    <w:rsid w:val="208E3A15"/>
    <w:rsid w:val="208E3A29"/>
    <w:rsid w:val="208E3A5F"/>
    <w:rsid w:val="208E3A6C"/>
    <w:rsid w:val="208E3BCC"/>
    <w:rsid w:val="208E3C04"/>
    <w:rsid w:val="208E3CEC"/>
    <w:rsid w:val="208E3E0C"/>
    <w:rsid w:val="208E3E76"/>
    <w:rsid w:val="208E3F23"/>
    <w:rsid w:val="208E3F44"/>
    <w:rsid w:val="208E3FCD"/>
    <w:rsid w:val="208E3FF6"/>
    <w:rsid w:val="208E4080"/>
    <w:rsid w:val="208E40ED"/>
    <w:rsid w:val="208E40FB"/>
    <w:rsid w:val="208E417F"/>
    <w:rsid w:val="208E4293"/>
    <w:rsid w:val="208E43BB"/>
    <w:rsid w:val="208E43BE"/>
    <w:rsid w:val="208E43DE"/>
    <w:rsid w:val="208E4451"/>
    <w:rsid w:val="208E44B4"/>
    <w:rsid w:val="208E44F9"/>
    <w:rsid w:val="208E45F6"/>
    <w:rsid w:val="208E464E"/>
    <w:rsid w:val="208E474B"/>
    <w:rsid w:val="208E4754"/>
    <w:rsid w:val="208E4763"/>
    <w:rsid w:val="208E488B"/>
    <w:rsid w:val="208E4890"/>
    <w:rsid w:val="208E4B05"/>
    <w:rsid w:val="208E4B5F"/>
    <w:rsid w:val="208E4BB8"/>
    <w:rsid w:val="208E4BC7"/>
    <w:rsid w:val="208E4CA0"/>
    <w:rsid w:val="208E4D04"/>
    <w:rsid w:val="208E4E26"/>
    <w:rsid w:val="208E4E30"/>
    <w:rsid w:val="208E4E3B"/>
    <w:rsid w:val="208E4E44"/>
    <w:rsid w:val="208E4E47"/>
    <w:rsid w:val="208E4E61"/>
    <w:rsid w:val="208E4E64"/>
    <w:rsid w:val="208E4F66"/>
    <w:rsid w:val="208E4F99"/>
    <w:rsid w:val="208E50C6"/>
    <w:rsid w:val="208E5102"/>
    <w:rsid w:val="208E51F2"/>
    <w:rsid w:val="208E5204"/>
    <w:rsid w:val="208E5283"/>
    <w:rsid w:val="208E534C"/>
    <w:rsid w:val="208E5367"/>
    <w:rsid w:val="208E5456"/>
    <w:rsid w:val="208E556B"/>
    <w:rsid w:val="208E5622"/>
    <w:rsid w:val="208E5641"/>
    <w:rsid w:val="208E56B4"/>
    <w:rsid w:val="208E5769"/>
    <w:rsid w:val="208E5788"/>
    <w:rsid w:val="208E583D"/>
    <w:rsid w:val="208E5898"/>
    <w:rsid w:val="208E58EF"/>
    <w:rsid w:val="208E5A8A"/>
    <w:rsid w:val="208E5AE7"/>
    <w:rsid w:val="208E5B55"/>
    <w:rsid w:val="208E5B7C"/>
    <w:rsid w:val="208E5BD2"/>
    <w:rsid w:val="208E5C0B"/>
    <w:rsid w:val="208E5C13"/>
    <w:rsid w:val="208E5DAE"/>
    <w:rsid w:val="208E5DB1"/>
    <w:rsid w:val="208E5DC6"/>
    <w:rsid w:val="208E5DE6"/>
    <w:rsid w:val="208E5E08"/>
    <w:rsid w:val="208E5E74"/>
    <w:rsid w:val="208E5E97"/>
    <w:rsid w:val="208E5EB1"/>
    <w:rsid w:val="208E5F0C"/>
    <w:rsid w:val="208E6013"/>
    <w:rsid w:val="208E607A"/>
    <w:rsid w:val="208E6095"/>
    <w:rsid w:val="208E60A3"/>
    <w:rsid w:val="208E60CC"/>
    <w:rsid w:val="208E6349"/>
    <w:rsid w:val="208E64E5"/>
    <w:rsid w:val="208E64F5"/>
    <w:rsid w:val="208E6500"/>
    <w:rsid w:val="208E6576"/>
    <w:rsid w:val="208E6581"/>
    <w:rsid w:val="208E65A7"/>
    <w:rsid w:val="208E65CE"/>
    <w:rsid w:val="208E65EA"/>
    <w:rsid w:val="208E663A"/>
    <w:rsid w:val="208E666D"/>
    <w:rsid w:val="208E66FF"/>
    <w:rsid w:val="208E681C"/>
    <w:rsid w:val="208E68BE"/>
    <w:rsid w:val="208E6962"/>
    <w:rsid w:val="208E6C3F"/>
    <w:rsid w:val="208E6CB5"/>
    <w:rsid w:val="208E6D0A"/>
    <w:rsid w:val="208E6D4F"/>
    <w:rsid w:val="208E6D91"/>
    <w:rsid w:val="208E6DD2"/>
    <w:rsid w:val="208E6DEC"/>
    <w:rsid w:val="208E6E0F"/>
    <w:rsid w:val="208E6F04"/>
    <w:rsid w:val="208E6F27"/>
    <w:rsid w:val="208E70FB"/>
    <w:rsid w:val="208E7223"/>
    <w:rsid w:val="208E72C5"/>
    <w:rsid w:val="208E72CB"/>
    <w:rsid w:val="208E7311"/>
    <w:rsid w:val="208E7483"/>
    <w:rsid w:val="208E74AA"/>
    <w:rsid w:val="208E751D"/>
    <w:rsid w:val="208E7556"/>
    <w:rsid w:val="208E7698"/>
    <w:rsid w:val="208E76B3"/>
    <w:rsid w:val="208E776A"/>
    <w:rsid w:val="208E777B"/>
    <w:rsid w:val="208E788B"/>
    <w:rsid w:val="208E78ED"/>
    <w:rsid w:val="208E792C"/>
    <w:rsid w:val="208E79EA"/>
    <w:rsid w:val="208E7AF7"/>
    <w:rsid w:val="208E7B4A"/>
    <w:rsid w:val="208E7C96"/>
    <w:rsid w:val="208E7CBA"/>
    <w:rsid w:val="208E7CEF"/>
    <w:rsid w:val="208E7E77"/>
    <w:rsid w:val="208F005B"/>
    <w:rsid w:val="208F0092"/>
    <w:rsid w:val="208F00C4"/>
    <w:rsid w:val="208F0219"/>
    <w:rsid w:val="208F029C"/>
    <w:rsid w:val="208F02D3"/>
    <w:rsid w:val="208F0311"/>
    <w:rsid w:val="208F044F"/>
    <w:rsid w:val="208F0498"/>
    <w:rsid w:val="208F0606"/>
    <w:rsid w:val="208F06E5"/>
    <w:rsid w:val="208F06E7"/>
    <w:rsid w:val="208F071D"/>
    <w:rsid w:val="208F0769"/>
    <w:rsid w:val="208F0856"/>
    <w:rsid w:val="208F08EC"/>
    <w:rsid w:val="208F08F1"/>
    <w:rsid w:val="208F0A14"/>
    <w:rsid w:val="208F0B27"/>
    <w:rsid w:val="208F0B95"/>
    <w:rsid w:val="208F0BCA"/>
    <w:rsid w:val="208F0D25"/>
    <w:rsid w:val="208F0D38"/>
    <w:rsid w:val="208F0DD6"/>
    <w:rsid w:val="208F0E58"/>
    <w:rsid w:val="208F0EFD"/>
    <w:rsid w:val="208F0F5A"/>
    <w:rsid w:val="208F0F9F"/>
    <w:rsid w:val="208F1018"/>
    <w:rsid w:val="208F10C7"/>
    <w:rsid w:val="208F11A9"/>
    <w:rsid w:val="208F120E"/>
    <w:rsid w:val="208F1280"/>
    <w:rsid w:val="208F148B"/>
    <w:rsid w:val="208F14A6"/>
    <w:rsid w:val="208F1544"/>
    <w:rsid w:val="208F155C"/>
    <w:rsid w:val="208F1680"/>
    <w:rsid w:val="208F1750"/>
    <w:rsid w:val="208F1773"/>
    <w:rsid w:val="208F178B"/>
    <w:rsid w:val="208F1867"/>
    <w:rsid w:val="208F18E5"/>
    <w:rsid w:val="208F192D"/>
    <w:rsid w:val="208F1A8E"/>
    <w:rsid w:val="208F1AE9"/>
    <w:rsid w:val="208F1B59"/>
    <w:rsid w:val="208F1B9F"/>
    <w:rsid w:val="208F1BD4"/>
    <w:rsid w:val="208F1C63"/>
    <w:rsid w:val="208F1D8E"/>
    <w:rsid w:val="208F1F6B"/>
    <w:rsid w:val="208F1FDF"/>
    <w:rsid w:val="208F2096"/>
    <w:rsid w:val="208F20BE"/>
    <w:rsid w:val="208F21F0"/>
    <w:rsid w:val="208F23B6"/>
    <w:rsid w:val="208F23D5"/>
    <w:rsid w:val="208F23F7"/>
    <w:rsid w:val="208F246E"/>
    <w:rsid w:val="208F2512"/>
    <w:rsid w:val="208F25B4"/>
    <w:rsid w:val="208F25CC"/>
    <w:rsid w:val="208F26D3"/>
    <w:rsid w:val="208F275F"/>
    <w:rsid w:val="208F27CC"/>
    <w:rsid w:val="208F27DD"/>
    <w:rsid w:val="208F2829"/>
    <w:rsid w:val="208F287D"/>
    <w:rsid w:val="208F2A09"/>
    <w:rsid w:val="208F2AC1"/>
    <w:rsid w:val="208F2B17"/>
    <w:rsid w:val="208F2B85"/>
    <w:rsid w:val="208F2B8D"/>
    <w:rsid w:val="208F2BA2"/>
    <w:rsid w:val="208F2BC2"/>
    <w:rsid w:val="208F2C1D"/>
    <w:rsid w:val="208F2C8F"/>
    <w:rsid w:val="208F2CB6"/>
    <w:rsid w:val="208F2E9C"/>
    <w:rsid w:val="208F2F4D"/>
    <w:rsid w:val="208F2FCD"/>
    <w:rsid w:val="208F3109"/>
    <w:rsid w:val="208F31C1"/>
    <w:rsid w:val="208F3209"/>
    <w:rsid w:val="208F32B6"/>
    <w:rsid w:val="208F3405"/>
    <w:rsid w:val="208F340D"/>
    <w:rsid w:val="208F3414"/>
    <w:rsid w:val="208F3468"/>
    <w:rsid w:val="208F34F0"/>
    <w:rsid w:val="208F366D"/>
    <w:rsid w:val="208F36EA"/>
    <w:rsid w:val="208F378B"/>
    <w:rsid w:val="208F38BF"/>
    <w:rsid w:val="208F393A"/>
    <w:rsid w:val="208F3958"/>
    <w:rsid w:val="208F39AF"/>
    <w:rsid w:val="208F3A43"/>
    <w:rsid w:val="208F3A7C"/>
    <w:rsid w:val="208F3B89"/>
    <w:rsid w:val="208F3B9C"/>
    <w:rsid w:val="208F3BB2"/>
    <w:rsid w:val="208F3BD8"/>
    <w:rsid w:val="208F3C4A"/>
    <w:rsid w:val="208F3CC7"/>
    <w:rsid w:val="208F3CD4"/>
    <w:rsid w:val="208F3CFC"/>
    <w:rsid w:val="208F3D1B"/>
    <w:rsid w:val="208F3E76"/>
    <w:rsid w:val="208F3EB5"/>
    <w:rsid w:val="208F3ED2"/>
    <w:rsid w:val="208F3F5C"/>
    <w:rsid w:val="208F3FAF"/>
    <w:rsid w:val="208F3FEC"/>
    <w:rsid w:val="208F4000"/>
    <w:rsid w:val="208F40A1"/>
    <w:rsid w:val="208F40B8"/>
    <w:rsid w:val="208F4113"/>
    <w:rsid w:val="208F4165"/>
    <w:rsid w:val="208F4271"/>
    <w:rsid w:val="208F42F8"/>
    <w:rsid w:val="208F42FC"/>
    <w:rsid w:val="208F4313"/>
    <w:rsid w:val="208F432D"/>
    <w:rsid w:val="208F43B5"/>
    <w:rsid w:val="208F444A"/>
    <w:rsid w:val="208F44AF"/>
    <w:rsid w:val="208F4518"/>
    <w:rsid w:val="208F45EE"/>
    <w:rsid w:val="208F4634"/>
    <w:rsid w:val="208F4672"/>
    <w:rsid w:val="208F469A"/>
    <w:rsid w:val="208F46F0"/>
    <w:rsid w:val="208F4849"/>
    <w:rsid w:val="208F4850"/>
    <w:rsid w:val="208F486B"/>
    <w:rsid w:val="208F4A54"/>
    <w:rsid w:val="208F4AC1"/>
    <w:rsid w:val="208F4AEA"/>
    <w:rsid w:val="208F4BC9"/>
    <w:rsid w:val="208F4C09"/>
    <w:rsid w:val="208F4C41"/>
    <w:rsid w:val="208F4CC1"/>
    <w:rsid w:val="208F4CCC"/>
    <w:rsid w:val="208F4CCD"/>
    <w:rsid w:val="208F4D21"/>
    <w:rsid w:val="208F4DF6"/>
    <w:rsid w:val="208F4E0E"/>
    <w:rsid w:val="208F4E38"/>
    <w:rsid w:val="208F4E5A"/>
    <w:rsid w:val="208F4F4C"/>
    <w:rsid w:val="208F5015"/>
    <w:rsid w:val="208F507E"/>
    <w:rsid w:val="208F5180"/>
    <w:rsid w:val="208F51B2"/>
    <w:rsid w:val="208F51C7"/>
    <w:rsid w:val="208F5269"/>
    <w:rsid w:val="208F529A"/>
    <w:rsid w:val="208F53A2"/>
    <w:rsid w:val="208F5464"/>
    <w:rsid w:val="208F54DC"/>
    <w:rsid w:val="208F5534"/>
    <w:rsid w:val="208F5572"/>
    <w:rsid w:val="208F55FE"/>
    <w:rsid w:val="208F5656"/>
    <w:rsid w:val="208F56CD"/>
    <w:rsid w:val="208F56E7"/>
    <w:rsid w:val="208F57E4"/>
    <w:rsid w:val="208F58F7"/>
    <w:rsid w:val="208F5957"/>
    <w:rsid w:val="208F599A"/>
    <w:rsid w:val="208F5AE8"/>
    <w:rsid w:val="208F5B7B"/>
    <w:rsid w:val="208F5B93"/>
    <w:rsid w:val="208F5B94"/>
    <w:rsid w:val="208F5C98"/>
    <w:rsid w:val="208F5CB2"/>
    <w:rsid w:val="208F5CE1"/>
    <w:rsid w:val="208F5CF8"/>
    <w:rsid w:val="208F5EFC"/>
    <w:rsid w:val="208F5F28"/>
    <w:rsid w:val="208F5F33"/>
    <w:rsid w:val="208F5FC6"/>
    <w:rsid w:val="208F5FF6"/>
    <w:rsid w:val="208F608B"/>
    <w:rsid w:val="208F60A3"/>
    <w:rsid w:val="208F617A"/>
    <w:rsid w:val="208F62CC"/>
    <w:rsid w:val="208F62D6"/>
    <w:rsid w:val="208F6315"/>
    <w:rsid w:val="208F64CA"/>
    <w:rsid w:val="208F654F"/>
    <w:rsid w:val="208F6632"/>
    <w:rsid w:val="208F6684"/>
    <w:rsid w:val="208F6695"/>
    <w:rsid w:val="208F6765"/>
    <w:rsid w:val="208F6785"/>
    <w:rsid w:val="208F67C1"/>
    <w:rsid w:val="208F67D1"/>
    <w:rsid w:val="208F6881"/>
    <w:rsid w:val="208F68D9"/>
    <w:rsid w:val="208F69F0"/>
    <w:rsid w:val="208F6AFA"/>
    <w:rsid w:val="208F6B06"/>
    <w:rsid w:val="208F6B8F"/>
    <w:rsid w:val="208F6C5D"/>
    <w:rsid w:val="208F6C8F"/>
    <w:rsid w:val="208F6CA7"/>
    <w:rsid w:val="208F6D10"/>
    <w:rsid w:val="208F6DB4"/>
    <w:rsid w:val="208F6DC1"/>
    <w:rsid w:val="208F6E73"/>
    <w:rsid w:val="208F6E75"/>
    <w:rsid w:val="208F6EAA"/>
    <w:rsid w:val="208F6F5B"/>
    <w:rsid w:val="208F70B3"/>
    <w:rsid w:val="208F70EE"/>
    <w:rsid w:val="208F71F0"/>
    <w:rsid w:val="208F72BE"/>
    <w:rsid w:val="208F72C5"/>
    <w:rsid w:val="208F72E4"/>
    <w:rsid w:val="208F730B"/>
    <w:rsid w:val="208F736B"/>
    <w:rsid w:val="208F741C"/>
    <w:rsid w:val="208F7471"/>
    <w:rsid w:val="208F74EA"/>
    <w:rsid w:val="208F757A"/>
    <w:rsid w:val="208F75EE"/>
    <w:rsid w:val="208F761C"/>
    <w:rsid w:val="208F76C9"/>
    <w:rsid w:val="208F7726"/>
    <w:rsid w:val="208F78CF"/>
    <w:rsid w:val="208F790F"/>
    <w:rsid w:val="208F7954"/>
    <w:rsid w:val="208F7966"/>
    <w:rsid w:val="208F7A42"/>
    <w:rsid w:val="208F7A55"/>
    <w:rsid w:val="208F7AFC"/>
    <w:rsid w:val="208F7B16"/>
    <w:rsid w:val="208F7BA3"/>
    <w:rsid w:val="208F7C0A"/>
    <w:rsid w:val="208F7C60"/>
    <w:rsid w:val="208F7D97"/>
    <w:rsid w:val="208F7E61"/>
    <w:rsid w:val="208F7EE6"/>
    <w:rsid w:val="208F7FCA"/>
    <w:rsid w:val="20900049"/>
    <w:rsid w:val="20900191"/>
    <w:rsid w:val="209001C5"/>
    <w:rsid w:val="209001CD"/>
    <w:rsid w:val="20900297"/>
    <w:rsid w:val="209002EB"/>
    <w:rsid w:val="2090030C"/>
    <w:rsid w:val="20900311"/>
    <w:rsid w:val="20900344"/>
    <w:rsid w:val="20900369"/>
    <w:rsid w:val="2090039A"/>
    <w:rsid w:val="209003D3"/>
    <w:rsid w:val="20900435"/>
    <w:rsid w:val="2090047F"/>
    <w:rsid w:val="209004D3"/>
    <w:rsid w:val="209005C2"/>
    <w:rsid w:val="20900667"/>
    <w:rsid w:val="20900698"/>
    <w:rsid w:val="209006CE"/>
    <w:rsid w:val="2090079A"/>
    <w:rsid w:val="2090088D"/>
    <w:rsid w:val="209008EC"/>
    <w:rsid w:val="20900953"/>
    <w:rsid w:val="20900AE5"/>
    <w:rsid w:val="20900BBF"/>
    <w:rsid w:val="20900BD2"/>
    <w:rsid w:val="20900BD4"/>
    <w:rsid w:val="20900C00"/>
    <w:rsid w:val="20900D67"/>
    <w:rsid w:val="20900D94"/>
    <w:rsid w:val="20900ECB"/>
    <w:rsid w:val="20900FFC"/>
    <w:rsid w:val="2090108C"/>
    <w:rsid w:val="209010A7"/>
    <w:rsid w:val="209010F6"/>
    <w:rsid w:val="20901130"/>
    <w:rsid w:val="209012A9"/>
    <w:rsid w:val="209012CB"/>
    <w:rsid w:val="20901305"/>
    <w:rsid w:val="2090149F"/>
    <w:rsid w:val="209014C5"/>
    <w:rsid w:val="2090151E"/>
    <w:rsid w:val="20901552"/>
    <w:rsid w:val="20901558"/>
    <w:rsid w:val="209015DC"/>
    <w:rsid w:val="209015E7"/>
    <w:rsid w:val="2090168D"/>
    <w:rsid w:val="2090178C"/>
    <w:rsid w:val="2090181A"/>
    <w:rsid w:val="20901821"/>
    <w:rsid w:val="20901835"/>
    <w:rsid w:val="2090196F"/>
    <w:rsid w:val="20901AD4"/>
    <w:rsid w:val="20901B5A"/>
    <w:rsid w:val="20901CA6"/>
    <w:rsid w:val="20901D1C"/>
    <w:rsid w:val="20901D6D"/>
    <w:rsid w:val="20901E46"/>
    <w:rsid w:val="20901E97"/>
    <w:rsid w:val="20901EBA"/>
    <w:rsid w:val="20901F0A"/>
    <w:rsid w:val="20901FDE"/>
    <w:rsid w:val="20902059"/>
    <w:rsid w:val="2090207F"/>
    <w:rsid w:val="209020BA"/>
    <w:rsid w:val="20902106"/>
    <w:rsid w:val="2090210C"/>
    <w:rsid w:val="20902215"/>
    <w:rsid w:val="2090231D"/>
    <w:rsid w:val="209023A2"/>
    <w:rsid w:val="20902490"/>
    <w:rsid w:val="209024C7"/>
    <w:rsid w:val="2090252A"/>
    <w:rsid w:val="209025F1"/>
    <w:rsid w:val="20902679"/>
    <w:rsid w:val="2090268C"/>
    <w:rsid w:val="209026A7"/>
    <w:rsid w:val="209026AB"/>
    <w:rsid w:val="209026EA"/>
    <w:rsid w:val="20902774"/>
    <w:rsid w:val="20902776"/>
    <w:rsid w:val="20902782"/>
    <w:rsid w:val="20902791"/>
    <w:rsid w:val="2090282A"/>
    <w:rsid w:val="2090289F"/>
    <w:rsid w:val="209028AF"/>
    <w:rsid w:val="20902902"/>
    <w:rsid w:val="20902911"/>
    <w:rsid w:val="2090291E"/>
    <w:rsid w:val="209029A0"/>
    <w:rsid w:val="209029AB"/>
    <w:rsid w:val="209029B9"/>
    <w:rsid w:val="20902B69"/>
    <w:rsid w:val="20902C08"/>
    <w:rsid w:val="20902C9E"/>
    <w:rsid w:val="20902D28"/>
    <w:rsid w:val="20902E6E"/>
    <w:rsid w:val="20902ED0"/>
    <w:rsid w:val="20902FA2"/>
    <w:rsid w:val="20903106"/>
    <w:rsid w:val="209031B5"/>
    <w:rsid w:val="209031BA"/>
    <w:rsid w:val="209031D8"/>
    <w:rsid w:val="2090325A"/>
    <w:rsid w:val="20903276"/>
    <w:rsid w:val="2090347A"/>
    <w:rsid w:val="209034B6"/>
    <w:rsid w:val="209034FD"/>
    <w:rsid w:val="2090351C"/>
    <w:rsid w:val="209035B7"/>
    <w:rsid w:val="209037C2"/>
    <w:rsid w:val="20903819"/>
    <w:rsid w:val="2090387C"/>
    <w:rsid w:val="209038DD"/>
    <w:rsid w:val="20903931"/>
    <w:rsid w:val="20903936"/>
    <w:rsid w:val="20903A20"/>
    <w:rsid w:val="20903A6B"/>
    <w:rsid w:val="20903B27"/>
    <w:rsid w:val="20903C4E"/>
    <w:rsid w:val="20903C52"/>
    <w:rsid w:val="20903D22"/>
    <w:rsid w:val="20903E41"/>
    <w:rsid w:val="20903EE6"/>
    <w:rsid w:val="20903F94"/>
    <w:rsid w:val="20903FF1"/>
    <w:rsid w:val="20903FFA"/>
    <w:rsid w:val="209041ED"/>
    <w:rsid w:val="20904201"/>
    <w:rsid w:val="20904202"/>
    <w:rsid w:val="20904249"/>
    <w:rsid w:val="209042C4"/>
    <w:rsid w:val="20904329"/>
    <w:rsid w:val="20904459"/>
    <w:rsid w:val="2090446F"/>
    <w:rsid w:val="2090456E"/>
    <w:rsid w:val="20904573"/>
    <w:rsid w:val="209045B2"/>
    <w:rsid w:val="209045BB"/>
    <w:rsid w:val="209045DD"/>
    <w:rsid w:val="209045E8"/>
    <w:rsid w:val="20904673"/>
    <w:rsid w:val="2090467C"/>
    <w:rsid w:val="2090469C"/>
    <w:rsid w:val="209046C5"/>
    <w:rsid w:val="209046EE"/>
    <w:rsid w:val="209046FE"/>
    <w:rsid w:val="20904866"/>
    <w:rsid w:val="209048E0"/>
    <w:rsid w:val="209048FB"/>
    <w:rsid w:val="2090495C"/>
    <w:rsid w:val="20904971"/>
    <w:rsid w:val="20904AA7"/>
    <w:rsid w:val="20904ACA"/>
    <w:rsid w:val="20904ADB"/>
    <w:rsid w:val="20904AF7"/>
    <w:rsid w:val="20904BDC"/>
    <w:rsid w:val="20904BFF"/>
    <w:rsid w:val="20904C70"/>
    <w:rsid w:val="20904CC1"/>
    <w:rsid w:val="20904D55"/>
    <w:rsid w:val="20904E14"/>
    <w:rsid w:val="20904E37"/>
    <w:rsid w:val="20904E53"/>
    <w:rsid w:val="20904ED5"/>
    <w:rsid w:val="20904F10"/>
    <w:rsid w:val="20905017"/>
    <w:rsid w:val="20905035"/>
    <w:rsid w:val="209050FF"/>
    <w:rsid w:val="20905151"/>
    <w:rsid w:val="209051EA"/>
    <w:rsid w:val="20905272"/>
    <w:rsid w:val="20905303"/>
    <w:rsid w:val="2090533E"/>
    <w:rsid w:val="209053A7"/>
    <w:rsid w:val="209053F4"/>
    <w:rsid w:val="2090545D"/>
    <w:rsid w:val="20905550"/>
    <w:rsid w:val="209055A9"/>
    <w:rsid w:val="20905757"/>
    <w:rsid w:val="209059A9"/>
    <w:rsid w:val="209059E4"/>
    <w:rsid w:val="20905A49"/>
    <w:rsid w:val="20905AC8"/>
    <w:rsid w:val="20905B80"/>
    <w:rsid w:val="20905BDA"/>
    <w:rsid w:val="20905BDC"/>
    <w:rsid w:val="20905BFC"/>
    <w:rsid w:val="20905C16"/>
    <w:rsid w:val="20905C3C"/>
    <w:rsid w:val="20905C9B"/>
    <w:rsid w:val="20905D1F"/>
    <w:rsid w:val="20905D3E"/>
    <w:rsid w:val="20905D9E"/>
    <w:rsid w:val="20905E1F"/>
    <w:rsid w:val="20906048"/>
    <w:rsid w:val="2090607A"/>
    <w:rsid w:val="209060B3"/>
    <w:rsid w:val="209060F7"/>
    <w:rsid w:val="20906109"/>
    <w:rsid w:val="2090612B"/>
    <w:rsid w:val="20906249"/>
    <w:rsid w:val="20906331"/>
    <w:rsid w:val="20906342"/>
    <w:rsid w:val="209063EE"/>
    <w:rsid w:val="20906499"/>
    <w:rsid w:val="209065EB"/>
    <w:rsid w:val="2090675D"/>
    <w:rsid w:val="209067FD"/>
    <w:rsid w:val="20906866"/>
    <w:rsid w:val="2090693E"/>
    <w:rsid w:val="20906970"/>
    <w:rsid w:val="20906A99"/>
    <w:rsid w:val="20906AAC"/>
    <w:rsid w:val="20906ADD"/>
    <w:rsid w:val="20906AE5"/>
    <w:rsid w:val="20906AE9"/>
    <w:rsid w:val="20906B7C"/>
    <w:rsid w:val="20906C06"/>
    <w:rsid w:val="20906C75"/>
    <w:rsid w:val="20906CB0"/>
    <w:rsid w:val="20906ED2"/>
    <w:rsid w:val="20906F4C"/>
    <w:rsid w:val="20906F67"/>
    <w:rsid w:val="20906FA3"/>
    <w:rsid w:val="20906FB6"/>
    <w:rsid w:val="20906FE0"/>
    <w:rsid w:val="20906FEB"/>
    <w:rsid w:val="20907019"/>
    <w:rsid w:val="209071AC"/>
    <w:rsid w:val="209071BA"/>
    <w:rsid w:val="2090727C"/>
    <w:rsid w:val="209072F0"/>
    <w:rsid w:val="2090738C"/>
    <w:rsid w:val="209073C0"/>
    <w:rsid w:val="2090747F"/>
    <w:rsid w:val="209074B2"/>
    <w:rsid w:val="20907500"/>
    <w:rsid w:val="209075A0"/>
    <w:rsid w:val="20907630"/>
    <w:rsid w:val="20907640"/>
    <w:rsid w:val="20907672"/>
    <w:rsid w:val="20907684"/>
    <w:rsid w:val="20907747"/>
    <w:rsid w:val="209077C8"/>
    <w:rsid w:val="20907879"/>
    <w:rsid w:val="209078B9"/>
    <w:rsid w:val="2090790F"/>
    <w:rsid w:val="209079C2"/>
    <w:rsid w:val="209079DD"/>
    <w:rsid w:val="20907A67"/>
    <w:rsid w:val="20907B63"/>
    <w:rsid w:val="20907B70"/>
    <w:rsid w:val="20907B78"/>
    <w:rsid w:val="20907B9E"/>
    <w:rsid w:val="20907C32"/>
    <w:rsid w:val="20907CB0"/>
    <w:rsid w:val="20907CBA"/>
    <w:rsid w:val="20907CD3"/>
    <w:rsid w:val="20907CD9"/>
    <w:rsid w:val="20907CDF"/>
    <w:rsid w:val="20907D13"/>
    <w:rsid w:val="20907D3A"/>
    <w:rsid w:val="20907EAE"/>
    <w:rsid w:val="20907EBD"/>
    <w:rsid w:val="20907EC0"/>
    <w:rsid w:val="20907EC1"/>
    <w:rsid w:val="20907F8C"/>
    <w:rsid w:val="2091005A"/>
    <w:rsid w:val="2091006C"/>
    <w:rsid w:val="2091009A"/>
    <w:rsid w:val="209100AC"/>
    <w:rsid w:val="209100FA"/>
    <w:rsid w:val="20910151"/>
    <w:rsid w:val="2091019E"/>
    <w:rsid w:val="20910269"/>
    <w:rsid w:val="209102CD"/>
    <w:rsid w:val="20910333"/>
    <w:rsid w:val="2091034D"/>
    <w:rsid w:val="209103A9"/>
    <w:rsid w:val="209103AD"/>
    <w:rsid w:val="209103BB"/>
    <w:rsid w:val="2091042E"/>
    <w:rsid w:val="20910480"/>
    <w:rsid w:val="20910551"/>
    <w:rsid w:val="20910592"/>
    <w:rsid w:val="20910640"/>
    <w:rsid w:val="209107C9"/>
    <w:rsid w:val="209107E8"/>
    <w:rsid w:val="20910902"/>
    <w:rsid w:val="20910922"/>
    <w:rsid w:val="2091097B"/>
    <w:rsid w:val="209109C1"/>
    <w:rsid w:val="209109CF"/>
    <w:rsid w:val="20910AC1"/>
    <w:rsid w:val="20910B89"/>
    <w:rsid w:val="20910B8A"/>
    <w:rsid w:val="20910C03"/>
    <w:rsid w:val="20910C80"/>
    <w:rsid w:val="20910C81"/>
    <w:rsid w:val="20910C92"/>
    <w:rsid w:val="20910CFA"/>
    <w:rsid w:val="20910D5F"/>
    <w:rsid w:val="20910EF7"/>
    <w:rsid w:val="20910F42"/>
    <w:rsid w:val="20910FC0"/>
    <w:rsid w:val="20911003"/>
    <w:rsid w:val="2091103A"/>
    <w:rsid w:val="20911074"/>
    <w:rsid w:val="2091107F"/>
    <w:rsid w:val="209110C2"/>
    <w:rsid w:val="209110FC"/>
    <w:rsid w:val="2091123E"/>
    <w:rsid w:val="20911265"/>
    <w:rsid w:val="20911307"/>
    <w:rsid w:val="20911464"/>
    <w:rsid w:val="2091147B"/>
    <w:rsid w:val="20911490"/>
    <w:rsid w:val="209114B7"/>
    <w:rsid w:val="2091158A"/>
    <w:rsid w:val="20911640"/>
    <w:rsid w:val="20911680"/>
    <w:rsid w:val="20911698"/>
    <w:rsid w:val="209116BF"/>
    <w:rsid w:val="20911727"/>
    <w:rsid w:val="2091178E"/>
    <w:rsid w:val="20911843"/>
    <w:rsid w:val="20911938"/>
    <w:rsid w:val="2091193E"/>
    <w:rsid w:val="20911A08"/>
    <w:rsid w:val="20911BC7"/>
    <w:rsid w:val="20911BDC"/>
    <w:rsid w:val="20911C90"/>
    <w:rsid w:val="20911CBC"/>
    <w:rsid w:val="20911D26"/>
    <w:rsid w:val="20911DC3"/>
    <w:rsid w:val="20911DDE"/>
    <w:rsid w:val="20911E37"/>
    <w:rsid w:val="20911E77"/>
    <w:rsid w:val="2091214C"/>
    <w:rsid w:val="20912169"/>
    <w:rsid w:val="2091217F"/>
    <w:rsid w:val="209122EB"/>
    <w:rsid w:val="2091230D"/>
    <w:rsid w:val="20912363"/>
    <w:rsid w:val="209123DA"/>
    <w:rsid w:val="20912441"/>
    <w:rsid w:val="2091247E"/>
    <w:rsid w:val="209124A7"/>
    <w:rsid w:val="20912553"/>
    <w:rsid w:val="209126E6"/>
    <w:rsid w:val="209127F5"/>
    <w:rsid w:val="20912872"/>
    <w:rsid w:val="20912953"/>
    <w:rsid w:val="20912995"/>
    <w:rsid w:val="209129E3"/>
    <w:rsid w:val="20912A6F"/>
    <w:rsid w:val="20912BF0"/>
    <w:rsid w:val="20912CFD"/>
    <w:rsid w:val="20912D89"/>
    <w:rsid w:val="20912DB2"/>
    <w:rsid w:val="20912E5E"/>
    <w:rsid w:val="20912F8D"/>
    <w:rsid w:val="20912FCE"/>
    <w:rsid w:val="20913026"/>
    <w:rsid w:val="20913066"/>
    <w:rsid w:val="209130A9"/>
    <w:rsid w:val="209130DE"/>
    <w:rsid w:val="209131F6"/>
    <w:rsid w:val="2091324A"/>
    <w:rsid w:val="209132C0"/>
    <w:rsid w:val="209133A9"/>
    <w:rsid w:val="209133E6"/>
    <w:rsid w:val="209133F2"/>
    <w:rsid w:val="20913468"/>
    <w:rsid w:val="209134D9"/>
    <w:rsid w:val="20913582"/>
    <w:rsid w:val="209135BC"/>
    <w:rsid w:val="209135F4"/>
    <w:rsid w:val="209135F5"/>
    <w:rsid w:val="20913643"/>
    <w:rsid w:val="20913686"/>
    <w:rsid w:val="209136C5"/>
    <w:rsid w:val="2091373F"/>
    <w:rsid w:val="20913774"/>
    <w:rsid w:val="20913795"/>
    <w:rsid w:val="2091380D"/>
    <w:rsid w:val="209138DE"/>
    <w:rsid w:val="209138E2"/>
    <w:rsid w:val="209138F6"/>
    <w:rsid w:val="209138FC"/>
    <w:rsid w:val="2091391B"/>
    <w:rsid w:val="20913953"/>
    <w:rsid w:val="20913972"/>
    <w:rsid w:val="20913A04"/>
    <w:rsid w:val="20913A6D"/>
    <w:rsid w:val="20913AC9"/>
    <w:rsid w:val="20913B57"/>
    <w:rsid w:val="20913DA1"/>
    <w:rsid w:val="20913DFF"/>
    <w:rsid w:val="20913F57"/>
    <w:rsid w:val="20913F5C"/>
    <w:rsid w:val="20913FC7"/>
    <w:rsid w:val="20913FDF"/>
    <w:rsid w:val="2091415E"/>
    <w:rsid w:val="209141C8"/>
    <w:rsid w:val="20914232"/>
    <w:rsid w:val="2091423A"/>
    <w:rsid w:val="20914346"/>
    <w:rsid w:val="20914468"/>
    <w:rsid w:val="2091449C"/>
    <w:rsid w:val="20914589"/>
    <w:rsid w:val="2091469D"/>
    <w:rsid w:val="2091478D"/>
    <w:rsid w:val="2091486B"/>
    <w:rsid w:val="20914A04"/>
    <w:rsid w:val="20914AA8"/>
    <w:rsid w:val="20914ACD"/>
    <w:rsid w:val="20914AD9"/>
    <w:rsid w:val="20914B16"/>
    <w:rsid w:val="20914B65"/>
    <w:rsid w:val="20914BBF"/>
    <w:rsid w:val="20914C54"/>
    <w:rsid w:val="20914DDD"/>
    <w:rsid w:val="20914DE7"/>
    <w:rsid w:val="20914DF1"/>
    <w:rsid w:val="20914E1C"/>
    <w:rsid w:val="20914E27"/>
    <w:rsid w:val="20914F4B"/>
    <w:rsid w:val="20914FCF"/>
    <w:rsid w:val="20914FE2"/>
    <w:rsid w:val="2091500B"/>
    <w:rsid w:val="2091506F"/>
    <w:rsid w:val="20915091"/>
    <w:rsid w:val="20915119"/>
    <w:rsid w:val="2091513E"/>
    <w:rsid w:val="209153FA"/>
    <w:rsid w:val="20915419"/>
    <w:rsid w:val="2091546E"/>
    <w:rsid w:val="209154F5"/>
    <w:rsid w:val="209155AD"/>
    <w:rsid w:val="209155B1"/>
    <w:rsid w:val="209156E9"/>
    <w:rsid w:val="20915746"/>
    <w:rsid w:val="20915767"/>
    <w:rsid w:val="209157B7"/>
    <w:rsid w:val="209157E2"/>
    <w:rsid w:val="209158CF"/>
    <w:rsid w:val="209158D1"/>
    <w:rsid w:val="209158E9"/>
    <w:rsid w:val="209159F6"/>
    <w:rsid w:val="20915BBE"/>
    <w:rsid w:val="20915C5E"/>
    <w:rsid w:val="20915C63"/>
    <w:rsid w:val="20915CA2"/>
    <w:rsid w:val="20915CC6"/>
    <w:rsid w:val="20915CF2"/>
    <w:rsid w:val="20915D41"/>
    <w:rsid w:val="20915D4B"/>
    <w:rsid w:val="20915E08"/>
    <w:rsid w:val="20915E24"/>
    <w:rsid w:val="20915EB8"/>
    <w:rsid w:val="20915ED2"/>
    <w:rsid w:val="20915EF7"/>
    <w:rsid w:val="20916020"/>
    <w:rsid w:val="209160BA"/>
    <w:rsid w:val="20916177"/>
    <w:rsid w:val="2091617D"/>
    <w:rsid w:val="20916193"/>
    <w:rsid w:val="209161B9"/>
    <w:rsid w:val="2091639F"/>
    <w:rsid w:val="2091640D"/>
    <w:rsid w:val="2091642C"/>
    <w:rsid w:val="209164F6"/>
    <w:rsid w:val="2091655E"/>
    <w:rsid w:val="209165B0"/>
    <w:rsid w:val="20916619"/>
    <w:rsid w:val="20916652"/>
    <w:rsid w:val="209166D4"/>
    <w:rsid w:val="2091671E"/>
    <w:rsid w:val="20916768"/>
    <w:rsid w:val="20916776"/>
    <w:rsid w:val="20916780"/>
    <w:rsid w:val="209167C6"/>
    <w:rsid w:val="20916821"/>
    <w:rsid w:val="2091688A"/>
    <w:rsid w:val="209168E8"/>
    <w:rsid w:val="20916917"/>
    <w:rsid w:val="20916987"/>
    <w:rsid w:val="20916A24"/>
    <w:rsid w:val="20916A5C"/>
    <w:rsid w:val="20916B01"/>
    <w:rsid w:val="20916B0B"/>
    <w:rsid w:val="20916B25"/>
    <w:rsid w:val="20916B32"/>
    <w:rsid w:val="20916B33"/>
    <w:rsid w:val="20916BE9"/>
    <w:rsid w:val="20916C08"/>
    <w:rsid w:val="20916CA9"/>
    <w:rsid w:val="20916CEA"/>
    <w:rsid w:val="20916D20"/>
    <w:rsid w:val="20916D5C"/>
    <w:rsid w:val="20916E4C"/>
    <w:rsid w:val="20916E78"/>
    <w:rsid w:val="20916E7B"/>
    <w:rsid w:val="20916F8E"/>
    <w:rsid w:val="20916FAE"/>
    <w:rsid w:val="20916FE2"/>
    <w:rsid w:val="20917016"/>
    <w:rsid w:val="2091701A"/>
    <w:rsid w:val="2091702E"/>
    <w:rsid w:val="2091705B"/>
    <w:rsid w:val="20917086"/>
    <w:rsid w:val="209171A3"/>
    <w:rsid w:val="2091734F"/>
    <w:rsid w:val="20917351"/>
    <w:rsid w:val="20917363"/>
    <w:rsid w:val="2091738F"/>
    <w:rsid w:val="209173E9"/>
    <w:rsid w:val="20917412"/>
    <w:rsid w:val="209174D6"/>
    <w:rsid w:val="209176B3"/>
    <w:rsid w:val="2091772B"/>
    <w:rsid w:val="20917790"/>
    <w:rsid w:val="20917802"/>
    <w:rsid w:val="20917855"/>
    <w:rsid w:val="20917876"/>
    <w:rsid w:val="209178AF"/>
    <w:rsid w:val="209178B3"/>
    <w:rsid w:val="209178DC"/>
    <w:rsid w:val="20917987"/>
    <w:rsid w:val="20917AB1"/>
    <w:rsid w:val="20917AFF"/>
    <w:rsid w:val="20917B8B"/>
    <w:rsid w:val="20917C57"/>
    <w:rsid w:val="20917CFF"/>
    <w:rsid w:val="20917D4A"/>
    <w:rsid w:val="20917D5C"/>
    <w:rsid w:val="20917D60"/>
    <w:rsid w:val="20917DA0"/>
    <w:rsid w:val="20917DF3"/>
    <w:rsid w:val="20917E20"/>
    <w:rsid w:val="20917EDA"/>
    <w:rsid w:val="20920030"/>
    <w:rsid w:val="20920195"/>
    <w:rsid w:val="209201E6"/>
    <w:rsid w:val="2092021E"/>
    <w:rsid w:val="20920293"/>
    <w:rsid w:val="209202A0"/>
    <w:rsid w:val="209202C7"/>
    <w:rsid w:val="2092035A"/>
    <w:rsid w:val="209203A6"/>
    <w:rsid w:val="209203EA"/>
    <w:rsid w:val="209203FA"/>
    <w:rsid w:val="20920465"/>
    <w:rsid w:val="209204B2"/>
    <w:rsid w:val="209204E3"/>
    <w:rsid w:val="209204E8"/>
    <w:rsid w:val="209205F2"/>
    <w:rsid w:val="20920703"/>
    <w:rsid w:val="20920753"/>
    <w:rsid w:val="2092083F"/>
    <w:rsid w:val="2092084E"/>
    <w:rsid w:val="209208ED"/>
    <w:rsid w:val="20920916"/>
    <w:rsid w:val="209209BB"/>
    <w:rsid w:val="209209F8"/>
    <w:rsid w:val="20920A3E"/>
    <w:rsid w:val="20920B7E"/>
    <w:rsid w:val="20920BA7"/>
    <w:rsid w:val="20920D75"/>
    <w:rsid w:val="20920DD1"/>
    <w:rsid w:val="20920F34"/>
    <w:rsid w:val="20920F4D"/>
    <w:rsid w:val="20921099"/>
    <w:rsid w:val="209210C3"/>
    <w:rsid w:val="2092113F"/>
    <w:rsid w:val="20921377"/>
    <w:rsid w:val="209213AE"/>
    <w:rsid w:val="209215EA"/>
    <w:rsid w:val="20921694"/>
    <w:rsid w:val="209216AE"/>
    <w:rsid w:val="209216FF"/>
    <w:rsid w:val="20921758"/>
    <w:rsid w:val="209217CA"/>
    <w:rsid w:val="209217E1"/>
    <w:rsid w:val="2092180C"/>
    <w:rsid w:val="2092189E"/>
    <w:rsid w:val="209218C6"/>
    <w:rsid w:val="20921902"/>
    <w:rsid w:val="20921909"/>
    <w:rsid w:val="20921AA0"/>
    <w:rsid w:val="20921AD0"/>
    <w:rsid w:val="20921AD9"/>
    <w:rsid w:val="20921B87"/>
    <w:rsid w:val="20921C7C"/>
    <w:rsid w:val="20921CF5"/>
    <w:rsid w:val="20921E4D"/>
    <w:rsid w:val="20921F05"/>
    <w:rsid w:val="20921FAC"/>
    <w:rsid w:val="20922007"/>
    <w:rsid w:val="2092202A"/>
    <w:rsid w:val="2092217D"/>
    <w:rsid w:val="2092218F"/>
    <w:rsid w:val="209221E8"/>
    <w:rsid w:val="2092223F"/>
    <w:rsid w:val="2092228D"/>
    <w:rsid w:val="2092238C"/>
    <w:rsid w:val="2092247B"/>
    <w:rsid w:val="209224BC"/>
    <w:rsid w:val="209224E5"/>
    <w:rsid w:val="20922659"/>
    <w:rsid w:val="209226E9"/>
    <w:rsid w:val="209226F0"/>
    <w:rsid w:val="20922742"/>
    <w:rsid w:val="209227AC"/>
    <w:rsid w:val="209227F5"/>
    <w:rsid w:val="20922802"/>
    <w:rsid w:val="20922834"/>
    <w:rsid w:val="20922923"/>
    <w:rsid w:val="20922926"/>
    <w:rsid w:val="20922953"/>
    <w:rsid w:val="209229AD"/>
    <w:rsid w:val="20922A0D"/>
    <w:rsid w:val="20922AA6"/>
    <w:rsid w:val="20922B2D"/>
    <w:rsid w:val="20922B31"/>
    <w:rsid w:val="20922BB9"/>
    <w:rsid w:val="20922C12"/>
    <w:rsid w:val="20922C15"/>
    <w:rsid w:val="20922C4A"/>
    <w:rsid w:val="20922C89"/>
    <w:rsid w:val="20922C95"/>
    <w:rsid w:val="20922CE6"/>
    <w:rsid w:val="20922E07"/>
    <w:rsid w:val="20922E90"/>
    <w:rsid w:val="20922EBF"/>
    <w:rsid w:val="20922F7E"/>
    <w:rsid w:val="20922F9E"/>
    <w:rsid w:val="2092301D"/>
    <w:rsid w:val="20923095"/>
    <w:rsid w:val="20923128"/>
    <w:rsid w:val="20923280"/>
    <w:rsid w:val="209232AF"/>
    <w:rsid w:val="209232F3"/>
    <w:rsid w:val="20923319"/>
    <w:rsid w:val="2092332B"/>
    <w:rsid w:val="20923350"/>
    <w:rsid w:val="20923371"/>
    <w:rsid w:val="209233B6"/>
    <w:rsid w:val="209233E2"/>
    <w:rsid w:val="20923418"/>
    <w:rsid w:val="2092357C"/>
    <w:rsid w:val="20923684"/>
    <w:rsid w:val="209236F2"/>
    <w:rsid w:val="2092372C"/>
    <w:rsid w:val="20923774"/>
    <w:rsid w:val="209237F4"/>
    <w:rsid w:val="2092398E"/>
    <w:rsid w:val="20923A2C"/>
    <w:rsid w:val="20923A93"/>
    <w:rsid w:val="20923AFC"/>
    <w:rsid w:val="20923B2C"/>
    <w:rsid w:val="20923BF0"/>
    <w:rsid w:val="20923DBA"/>
    <w:rsid w:val="209241E0"/>
    <w:rsid w:val="20924231"/>
    <w:rsid w:val="20924278"/>
    <w:rsid w:val="2092427F"/>
    <w:rsid w:val="209242BA"/>
    <w:rsid w:val="2092430B"/>
    <w:rsid w:val="2092432A"/>
    <w:rsid w:val="20924351"/>
    <w:rsid w:val="20924378"/>
    <w:rsid w:val="20924445"/>
    <w:rsid w:val="20924534"/>
    <w:rsid w:val="20924624"/>
    <w:rsid w:val="2092468B"/>
    <w:rsid w:val="20924777"/>
    <w:rsid w:val="2092480C"/>
    <w:rsid w:val="20924871"/>
    <w:rsid w:val="2092494E"/>
    <w:rsid w:val="209249A3"/>
    <w:rsid w:val="209249AB"/>
    <w:rsid w:val="20924AED"/>
    <w:rsid w:val="20924B33"/>
    <w:rsid w:val="20924B4E"/>
    <w:rsid w:val="20924B90"/>
    <w:rsid w:val="20924BF6"/>
    <w:rsid w:val="20924C10"/>
    <w:rsid w:val="20924C4F"/>
    <w:rsid w:val="20924C5E"/>
    <w:rsid w:val="20924E4C"/>
    <w:rsid w:val="20924EE9"/>
    <w:rsid w:val="20924F10"/>
    <w:rsid w:val="20924F7A"/>
    <w:rsid w:val="20924F7F"/>
    <w:rsid w:val="20925038"/>
    <w:rsid w:val="2092503A"/>
    <w:rsid w:val="2092503D"/>
    <w:rsid w:val="20925073"/>
    <w:rsid w:val="2092522F"/>
    <w:rsid w:val="209252A7"/>
    <w:rsid w:val="209252E5"/>
    <w:rsid w:val="209252FB"/>
    <w:rsid w:val="20925317"/>
    <w:rsid w:val="209253A9"/>
    <w:rsid w:val="209253C8"/>
    <w:rsid w:val="209253CC"/>
    <w:rsid w:val="209253D0"/>
    <w:rsid w:val="20925456"/>
    <w:rsid w:val="20925475"/>
    <w:rsid w:val="20925648"/>
    <w:rsid w:val="20925679"/>
    <w:rsid w:val="209256C1"/>
    <w:rsid w:val="209256C9"/>
    <w:rsid w:val="2092571E"/>
    <w:rsid w:val="2092580E"/>
    <w:rsid w:val="209258D0"/>
    <w:rsid w:val="2092591B"/>
    <w:rsid w:val="209259CD"/>
    <w:rsid w:val="20925A49"/>
    <w:rsid w:val="20925AA4"/>
    <w:rsid w:val="20925AA9"/>
    <w:rsid w:val="20925D13"/>
    <w:rsid w:val="20925E0E"/>
    <w:rsid w:val="20925E88"/>
    <w:rsid w:val="20925F02"/>
    <w:rsid w:val="20925F88"/>
    <w:rsid w:val="20925FD6"/>
    <w:rsid w:val="20925FFD"/>
    <w:rsid w:val="209260D1"/>
    <w:rsid w:val="209260EF"/>
    <w:rsid w:val="20926170"/>
    <w:rsid w:val="209261A1"/>
    <w:rsid w:val="2092620C"/>
    <w:rsid w:val="2092622C"/>
    <w:rsid w:val="20926268"/>
    <w:rsid w:val="20926272"/>
    <w:rsid w:val="20926306"/>
    <w:rsid w:val="2092637C"/>
    <w:rsid w:val="2092638A"/>
    <w:rsid w:val="2092641A"/>
    <w:rsid w:val="2092643C"/>
    <w:rsid w:val="20926462"/>
    <w:rsid w:val="2092648B"/>
    <w:rsid w:val="2092648F"/>
    <w:rsid w:val="209264A9"/>
    <w:rsid w:val="20926590"/>
    <w:rsid w:val="2092659F"/>
    <w:rsid w:val="209265DB"/>
    <w:rsid w:val="20926621"/>
    <w:rsid w:val="2092678C"/>
    <w:rsid w:val="209267B1"/>
    <w:rsid w:val="209267CD"/>
    <w:rsid w:val="209267D5"/>
    <w:rsid w:val="209267DC"/>
    <w:rsid w:val="20926806"/>
    <w:rsid w:val="2092691B"/>
    <w:rsid w:val="20926B39"/>
    <w:rsid w:val="20926B42"/>
    <w:rsid w:val="20926C3B"/>
    <w:rsid w:val="20926C7A"/>
    <w:rsid w:val="20926CDE"/>
    <w:rsid w:val="20926D95"/>
    <w:rsid w:val="20926DF4"/>
    <w:rsid w:val="20926E07"/>
    <w:rsid w:val="20926E20"/>
    <w:rsid w:val="20926E4A"/>
    <w:rsid w:val="20926E5D"/>
    <w:rsid w:val="20926EBA"/>
    <w:rsid w:val="20926F3F"/>
    <w:rsid w:val="20926FDA"/>
    <w:rsid w:val="20927001"/>
    <w:rsid w:val="20927011"/>
    <w:rsid w:val="209270C0"/>
    <w:rsid w:val="209270D5"/>
    <w:rsid w:val="209270EB"/>
    <w:rsid w:val="20927176"/>
    <w:rsid w:val="209271C5"/>
    <w:rsid w:val="2092727A"/>
    <w:rsid w:val="20927474"/>
    <w:rsid w:val="2092751D"/>
    <w:rsid w:val="209275C1"/>
    <w:rsid w:val="209275DB"/>
    <w:rsid w:val="20927604"/>
    <w:rsid w:val="2092767E"/>
    <w:rsid w:val="209276F1"/>
    <w:rsid w:val="2092779B"/>
    <w:rsid w:val="20927812"/>
    <w:rsid w:val="20927878"/>
    <w:rsid w:val="20927925"/>
    <w:rsid w:val="209279BB"/>
    <w:rsid w:val="20927A5A"/>
    <w:rsid w:val="20927AB7"/>
    <w:rsid w:val="20927ABD"/>
    <w:rsid w:val="20927AFB"/>
    <w:rsid w:val="20927B07"/>
    <w:rsid w:val="20927BE4"/>
    <w:rsid w:val="20927C01"/>
    <w:rsid w:val="20927C0B"/>
    <w:rsid w:val="20927CA2"/>
    <w:rsid w:val="20927D2A"/>
    <w:rsid w:val="20927DD2"/>
    <w:rsid w:val="20927F9C"/>
    <w:rsid w:val="20927FA2"/>
    <w:rsid w:val="20927FB0"/>
    <w:rsid w:val="20930106"/>
    <w:rsid w:val="2093011D"/>
    <w:rsid w:val="2093018A"/>
    <w:rsid w:val="20930204"/>
    <w:rsid w:val="209302D4"/>
    <w:rsid w:val="20930374"/>
    <w:rsid w:val="2093037B"/>
    <w:rsid w:val="20930388"/>
    <w:rsid w:val="2093039C"/>
    <w:rsid w:val="20930451"/>
    <w:rsid w:val="20930475"/>
    <w:rsid w:val="20930557"/>
    <w:rsid w:val="209305C5"/>
    <w:rsid w:val="2093066B"/>
    <w:rsid w:val="20930799"/>
    <w:rsid w:val="209307AA"/>
    <w:rsid w:val="209307C9"/>
    <w:rsid w:val="20930828"/>
    <w:rsid w:val="20930900"/>
    <w:rsid w:val="20930A00"/>
    <w:rsid w:val="20930A01"/>
    <w:rsid w:val="20930A39"/>
    <w:rsid w:val="20930B0D"/>
    <w:rsid w:val="20930B14"/>
    <w:rsid w:val="20930B71"/>
    <w:rsid w:val="20930C6A"/>
    <w:rsid w:val="20930CA2"/>
    <w:rsid w:val="20930CA7"/>
    <w:rsid w:val="20930CCA"/>
    <w:rsid w:val="20930D11"/>
    <w:rsid w:val="20930D1F"/>
    <w:rsid w:val="20930D2C"/>
    <w:rsid w:val="20930D5D"/>
    <w:rsid w:val="20930E3B"/>
    <w:rsid w:val="209310DB"/>
    <w:rsid w:val="2093124E"/>
    <w:rsid w:val="20931281"/>
    <w:rsid w:val="20931321"/>
    <w:rsid w:val="2093141A"/>
    <w:rsid w:val="20931421"/>
    <w:rsid w:val="2093144B"/>
    <w:rsid w:val="2093147B"/>
    <w:rsid w:val="209314CC"/>
    <w:rsid w:val="2093156B"/>
    <w:rsid w:val="209315B0"/>
    <w:rsid w:val="2093164F"/>
    <w:rsid w:val="20931652"/>
    <w:rsid w:val="209316DF"/>
    <w:rsid w:val="209317D4"/>
    <w:rsid w:val="20931890"/>
    <w:rsid w:val="209319A3"/>
    <w:rsid w:val="20931BF4"/>
    <w:rsid w:val="20931C4A"/>
    <w:rsid w:val="20931C95"/>
    <w:rsid w:val="20931CA1"/>
    <w:rsid w:val="20931CEE"/>
    <w:rsid w:val="20931D30"/>
    <w:rsid w:val="20931D48"/>
    <w:rsid w:val="20931DB7"/>
    <w:rsid w:val="20931DFB"/>
    <w:rsid w:val="20931F29"/>
    <w:rsid w:val="20932003"/>
    <w:rsid w:val="20932080"/>
    <w:rsid w:val="209321ED"/>
    <w:rsid w:val="20932251"/>
    <w:rsid w:val="20932287"/>
    <w:rsid w:val="2093237C"/>
    <w:rsid w:val="20932460"/>
    <w:rsid w:val="209324E8"/>
    <w:rsid w:val="2093251A"/>
    <w:rsid w:val="20932578"/>
    <w:rsid w:val="20932648"/>
    <w:rsid w:val="2093278E"/>
    <w:rsid w:val="2093283C"/>
    <w:rsid w:val="20932894"/>
    <w:rsid w:val="20932934"/>
    <w:rsid w:val="20932983"/>
    <w:rsid w:val="209329BD"/>
    <w:rsid w:val="20932B27"/>
    <w:rsid w:val="20932B69"/>
    <w:rsid w:val="20932CC6"/>
    <w:rsid w:val="20932D74"/>
    <w:rsid w:val="20932DCB"/>
    <w:rsid w:val="20932DDB"/>
    <w:rsid w:val="20932DE0"/>
    <w:rsid w:val="20932F44"/>
    <w:rsid w:val="20932F84"/>
    <w:rsid w:val="20932FDC"/>
    <w:rsid w:val="20933064"/>
    <w:rsid w:val="209330FC"/>
    <w:rsid w:val="209331EE"/>
    <w:rsid w:val="209333CC"/>
    <w:rsid w:val="209333D1"/>
    <w:rsid w:val="20933419"/>
    <w:rsid w:val="2093344D"/>
    <w:rsid w:val="209335A0"/>
    <w:rsid w:val="2093374A"/>
    <w:rsid w:val="209337F5"/>
    <w:rsid w:val="209338BB"/>
    <w:rsid w:val="209339B9"/>
    <w:rsid w:val="209339BB"/>
    <w:rsid w:val="20933A0A"/>
    <w:rsid w:val="20933AD6"/>
    <w:rsid w:val="20933ADF"/>
    <w:rsid w:val="20933B4B"/>
    <w:rsid w:val="20933B7A"/>
    <w:rsid w:val="20933C89"/>
    <w:rsid w:val="20933D1B"/>
    <w:rsid w:val="20933D45"/>
    <w:rsid w:val="20933DE0"/>
    <w:rsid w:val="20933E6D"/>
    <w:rsid w:val="20933E72"/>
    <w:rsid w:val="20933F33"/>
    <w:rsid w:val="20933F93"/>
    <w:rsid w:val="20933FC0"/>
    <w:rsid w:val="20934374"/>
    <w:rsid w:val="20934392"/>
    <w:rsid w:val="209344DE"/>
    <w:rsid w:val="209344DF"/>
    <w:rsid w:val="20934517"/>
    <w:rsid w:val="2093453D"/>
    <w:rsid w:val="2093456D"/>
    <w:rsid w:val="20934597"/>
    <w:rsid w:val="209346A1"/>
    <w:rsid w:val="209347A2"/>
    <w:rsid w:val="209347B6"/>
    <w:rsid w:val="20934833"/>
    <w:rsid w:val="20934932"/>
    <w:rsid w:val="209349D2"/>
    <w:rsid w:val="209349E8"/>
    <w:rsid w:val="20934A2D"/>
    <w:rsid w:val="20934A52"/>
    <w:rsid w:val="20934A57"/>
    <w:rsid w:val="20934AC6"/>
    <w:rsid w:val="20934B5C"/>
    <w:rsid w:val="20934BB1"/>
    <w:rsid w:val="20934C94"/>
    <w:rsid w:val="20934CBB"/>
    <w:rsid w:val="20934D37"/>
    <w:rsid w:val="20934D3F"/>
    <w:rsid w:val="20934DC9"/>
    <w:rsid w:val="20934DDF"/>
    <w:rsid w:val="20934DFA"/>
    <w:rsid w:val="20934E63"/>
    <w:rsid w:val="20934FAC"/>
    <w:rsid w:val="20934FC9"/>
    <w:rsid w:val="20934FDB"/>
    <w:rsid w:val="20934FFD"/>
    <w:rsid w:val="20935083"/>
    <w:rsid w:val="209350D0"/>
    <w:rsid w:val="2093513F"/>
    <w:rsid w:val="209351CD"/>
    <w:rsid w:val="2093521E"/>
    <w:rsid w:val="2093522F"/>
    <w:rsid w:val="209352FB"/>
    <w:rsid w:val="2093536A"/>
    <w:rsid w:val="2093536B"/>
    <w:rsid w:val="209353DD"/>
    <w:rsid w:val="209353F5"/>
    <w:rsid w:val="2093542E"/>
    <w:rsid w:val="2093549D"/>
    <w:rsid w:val="209354CE"/>
    <w:rsid w:val="209354F9"/>
    <w:rsid w:val="2093559E"/>
    <w:rsid w:val="20935758"/>
    <w:rsid w:val="20935788"/>
    <w:rsid w:val="209357AC"/>
    <w:rsid w:val="20935827"/>
    <w:rsid w:val="2093591D"/>
    <w:rsid w:val="20935970"/>
    <w:rsid w:val="209359B6"/>
    <w:rsid w:val="20935A77"/>
    <w:rsid w:val="20935B7B"/>
    <w:rsid w:val="20935BDD"/>
    <w:rsid w:val="20935C4F"/>
    <w:rsid w:val="20935CA5"/>
    <w:rsid w:val="20935CD9"/>
    <w:rsid w:val="20935CDD"/>
    <w:rsid w:val="20935D0D"/>
    <w:rsid w:val="20935D2F"/>
    <w:rsid w:val="20935DA8"/>
    <w:rsid w:val="20935FC4"/>
    <w:rsid w:val="20935FD8"/>
    <w:rsid w:val="20936097"/>
    <w:rsid w:val="2093612F"/>
    <w:rsid w:val="20936136"/>
    <w:rsid w:val="209361E1"/>
    <w:rsid w:val="209361FA"/>
    <w:rsid w:val="2093629E"/>
    <w:rsid w:val="209362FD"/>
    <w:rsid w:val="209363C5"/>
    <w:rsid w:val="2093641F"/>
    <w:rsid w:val="20936450"/>
    <w:rsid w:val="209364B0"/>
    <w:rsid w:val="20936509"/>
    <w:rsid w:val="2093678D"/>
    <w:rsid w:val="209367E3"/>
    <w:rsid w:val="2093683A"/>
    <w:rsid w:val="20936956"/>
    <w:rsid w:val="20936A41"/>
    <w:rsid w:val="20936A8D"/>
    <w:rsid w:val="20936B0D"/>
    <w:rsid w:val="20936B20"/>
    <w:rsid w:val="20936B9E"/>
    <w:rsid w:val="20936BEE"/>
    <w:rsid w:val="20936BF2"/>
    <w:rsid w:val="20936BF5"/>
    <w:rsid w:val="20936C45"/>
    <w:rsid w:val="20936CBB"/>
    <w:rsid w:val="20936DC8"/>
    <w:rsid w:val="20936E0D"/>
    <w:rsid w:val="20936F3E"/>
    <w:rsid w:val="20936FF1"/>
    <w:rsid w:val="20937014"/>
    <w:rsid w:val="209371A2"/>
    <w:rsid w:val="209372EF"/>
    <w:rsid w:val="20937347"/>
    <w:rsid w:val="20937352"/>
    <w:rsid w:val="20937384"/>
    <w:rsid w:val="2093740B"/>
    <w:rsid w:val="209374A1"/>
    <w:rsid w:val="2093751B"/>
    <w:rsid w:val="209375B1"/>
    <w:rsid w:val="209375F4"/>
    <w:rsid w:val="209376B9"/>
    <w:rsid w:val="2093785C"/>
    <w:rsid w:val="2093786C"/>
    <w:rsid w:val="20937887"/>
    <w:rsid w:val="2093788C"/>
    <w:rsid w:val="2093788D"/>
    <w:rsid w:val="209378DA"/>
    <w:rsid w:val="20937909"/>
    <w:rsid w:val="2093790F"/>
    <w:rsid w:val="20937930"/>
    <w:rsid w:val="2093799B"/>
    <w:rsid w:val="20937A93"/>
    <w:rsid w:val="20937AA8"/>
    <w:rsid w:val="20937AEA"/>
    <w:rsid w:val="20937C33"/>
    <w:rsid w:val="20937C3B"/>
    <w:rsid w:val="20937D19"/>
    <w:rsid w:val="20937D47"/>
    <w:rsid w:val="20937F08"/>
    <w:rsid w:val="20937F18"/>
    <w:rsid w:val="20937F37"/>
    <w:rsid w:val="2094007F"/>
    <w:rsid w:val="2094014A"/>
    <w:rsid w:val="2094018C"/>
    <w:rsid w:val="209402EC"/>
    <w:rsid w:val="20940384"/>
    <w:rsid w:val="2094039D"/>
    <w:rsid w:val="209403D8"/>
    <w:rsid w:val="20940407"/>
    <w:rsid w:val="2094047C"/>
    <w:rsid w:val="209404A1"/>
    <w:rsid w:val="2094053A"/>
    <w:rsid w:val="209405E4"/>
    <w:rsid w:val="209405FD"/>
    <w:rsid w:val="20940667"/>
    <w:rsid w:val="209406DE"/>
    <w:rsid w:val="209406F7"/>
    <w:rsid w:val="209407BB"/>
    <w:rsid w:val="20940822"/>
    <w:rsid w:val="209408CE"/>
    <w:rsid w:val="20940A34"/>
    <w:rsid w:val="20940A4A"/>
    <w:rsid w:val="20940A8A"/>
    <w:rsid w:val="20940AA6"/>
    <w:rsid w:val="20940AFD"/>
    <w:rsid w:val="20940B36"/>
    <w:rsid w:val="20940B72"/>
    <w:rsid w:val="20940C64"/>
    <w:rsid w:val="20940CE5"/>
    <w:rsid w:val="20940DE8"/>
    <w:rsid w:val="20940E58"/>
    <w:rsid w:val="20940E84"/>
    <w:rsid w:val="20940EBD"/>
    <w:rsid w:val="20941038"/>
    <w:rsid w:val="20941279"/>
    <w:rsid w:val="20941332"/>
    <w:rsid w:val="20941445"/>
    <w:rsid w:val="20941454"/>
    <w:rsid w:val="20941480"/>
    <w:rsid w:val="209414C5"/>
    <w:rsid w:val="209414CC"/>
    <w:rsid w:val="20941515"/>
    <w:rsid w:val="20941584"/>
    <w:rsid w:val="20941613"/>
    <w:rsid w:val="20941659"/>
    <w:rsid w:val="2094168D"/>
    <w:rsid w:val="209416E1"/>
    <w:rsid w:val="209416F1"/>
    <w:rsid w:val="2094173E"/>
    <w:rsid w:val="209417CA"/>
    <w:rsid w:val="20941884"/>
    <w:rsid w:val="209418BA"/>
    <w:rsid w:val="209419F7"/>
    <w:rsid w:val="20941ACD"/>
    <w:rsid w:val="20941AEF"/>
    <w:rsid w:val="20941AF5"/>
    <w:rsid w:val="20941B34"/>
    <w:rsid w:val="20941B8F"/>
    <w:rsid w:val="20941C02"/>
    <w:rsid w:val="20941D70"/>
    <w:rsid w:val="20941E25"/>
    <w:rsid w:val="20941E78"/>
    <w:rsid w:val="20941EEC"/>
    <w:rsid w:val="20941EF0"/>
    <w:rsid w:val="20941F31"/>
    <w:rsid w:val="20941FCC"/>
    <w:rsid w:val="20941FD5"/>
    <w:rsid w:val="20941FE2"/>
    <w:rsid w:val="20942027"/>
    <w:rsid w:val="209420ED"/>
    <w:rsid w:val="20942101"/>
    <w:rsid w:val="20942163"/>
    <w:rsid w:val="209421DA"/>
    <w:rsid w:val="20942206"/>
    <w:rsid w:val="20942287"/>
    <w:rsid w:val="209423C2"/>
    <w:rsid w:val="20942558"/>
    <w:rsid w:val="2094264E"/>
    <w:rsid w:val="2094267C"/>
    <w:rsid w:val="209426EA"/>
    <w:rsid w:val="2094273E"/>
    <w:rsid w:val="20942819"/>
    <w:rsid w:val="209428A8"/>
    <w:rsid w:val="209429A0"/>
    <w:rsid w:val="20942A02"/>
    <w:rsid w:val="20942A0D"/>
    <w:rsid w:val="20942A51"/>
    <w:rsid w:val="20942A53"/>
    <w:rsid w:val="20942A9A"/>
    <w:rsid w:val="20942B43"/>
    <w:rsid w:val="20942B64"/>
    <w:rsid w:val="20942B6A"/>
    <w:rsid w:val="20942B76"/>
    <w:rsid w:val="20942C9D"/>
    <w:rsid w:val="20942CA9"/>
    <w:rsid w:val="20942D02"/>
    <w:rsid w:val="20942D1B"/>
    <w:rsid w:val="20942D5C"/>
    <w:rsid w:val="20942E37"/>
    <w:rsid w:val="20942EA0"/>
    <w:rsid w:val="20942F1B"/>
    <w:rsid w:val="20943000"/>
    <w:rsid w:val="2094303F"/>
    <w:rsid w:val="20943158"/>
    <w:rsid w:val="20943247"/>
    <w:rsid w:val="2094328F"/>
    <w:rsid w:val="209432BA"/>
    <w:rsid w:val="209432E3"/>
    <w:rsid w:val="20943324"/>
    <w:rsid w:val="2094337A"/>
    <w:rsid w:val="2094340A"/>
    <w:rsid w:val="2094340D"/>
    <w:rsid w:val="20943437"/>
    <w:rsid w:val="20943467"/>
    <w:rsid w:val="209434A2"/>
    <w:rsid w:val="20943539"/>
    <w:rsid w:val="2094360D"/>
    <w:rsid w:val="209436AE"/>
    <w:rsid w:val="209438C1"/>
    <w:rsid w:val="20943946"/>
    <w:rsid w:val="209439D0"/>
    <w:rsid w:val="20943AA3"/>
    <w:rsid w:val="20943B20"/>
    <w:rsid w:val="20943B43"/>
    <w:rsid w:val="20943DC6"/>
    <w:rsid w:val="20943DD2"/>
    <w:rsid w:val="20943E28"/>
    <w:rsid w:val="20943E85"/>
    <w:rsid w:val="20943F18"/>
    <w:rsid w:val="20943F6C"/>
    <w:rsid w:val="20943FFB"/>
    <w:rsid w:val="20944034"/>
    <w:rsid w:val="209440BA"/>
    <w:rsid w:val="2094412C"/>
    <w:rsid w:val="20944203"/>
    <w:rsid w:val="209442DB"/>
    <w:rsid w:val="209443BE"/>
    <w:rsid w:val="209443C1"/>
    <w:rsid w:val="209443D4"/>
    <w:rsid w:val="209443EA"/>
    <w:rsid w:val="209443F0"/>
    <w:rsid w:val="2094446D"/>
    <w:rsid w:val="20944488"/>
    <w:rsid w:val="2094449A"/>
    <w:rsid w:val="209445F7"/>
    <w:rsid w:val="20944841"/>
    <w:rsid w:val="2094497E"/>
    <w:rsid w:val="209449DF"/>
    <w:rsid w:val="20944A4F"/>
    <w:rsid w:val="20944B80"/>
    <w:rsid w:val="20944C0D"/>
    <w:rsid w:val="20944D5C"/>
    <w:rsid w:val="20944E06"/>
    <w:rsid w:val="20944F00"/>
    <w:rsid w:val="20944F92"/>
    <w:rsid w:val="20945029"/>
    <w:rsid w:val="209450C1"/>
    <w:rsid w:val="20945134"/>
    <w:rsid w:val="20945184"/>
    <w:rsid w:val="20945209"/>
    <w:rsid w:val="20945271"/>
    <w:rsid w:val="20945333"/>
    <w:rsid w:val="2094534F"/>
    <w:rsid w:val="2094535C"/>
    <w:rsid w:val="209453DC"/>
    <w:rsid w:val="2094546B"/>
    <w:rsid w:val="20945500"/>
    <w:rsid w:val="20945557"/>
    <w:rsid w:val="20945571"/>
    <w:rsid w:val="20945622"/>
    <w:rsid w:val="209457F7"/>
    <w:rsid w:val="20945816"/>
    <w:rsid w:val="2094587F"/>
    <w:rsid w:val="20945886"/>
    <w:rsid w:val="2094591C"/>
    <w:rsid w:val="20945983"/>
    <w:rsid w:val="20945986"/>
    <w:rsid w:val="209459CB"/>
    <w:rsid w:val="20945AFC"/>
    <w:rsid w:val="20945B30"/>
    <w:rsid w:val="20945B39"/>
    <w:rsid w:val="20945B53"/>
    <w:rsid w:val="20945B68"/>
    <w:rsid w:val="20945B89"/>
    <w:rsid w:val="20945BA2"/>
    <w:rsid w:val="20945BA3"/>
    <w:rsid w:val="20945BA4"/>
    <w:rsid w:val="20945C48"/>
    <w:rsid w:val="20945C4E"/>
    <w:rsid w:val="20945CC6"/>
    <w:rsid w:val="20945D17"/>
    <w:rsid w:val="20945D57"/>
    <w:rsid w:val="20945DD5"/>
    <w:rsid w:val="20945E69"/>
    <w:rsid w:val="20945F01"/>
    <w:rsid w:val="20945F6A"/>
    <w:rsid w:val="20945FE6"/>
    <w:rsid w:val="20946022"/>
    <w:rsid w:val="20946198"/>
    <w:rsid w:val="209461A5"/>
    <w:rsid w:val="20946233"/>
    <w:rsid w:val="209462E5"/>
    <w:rsid w:val="20946358"/>
    <w:rsid w:val="209463D0"/>
    <w:rsid w:val="209464DD"/>
    <w:rsid w:val="209464F1"/>
    <w:rsid w:val="20946510"/>
    <w:rsid w:val="2094657F"/>
    <w:rsid w:val="2094665D"/>
    <w:rsid w:val="20946772"/>
    <w:rsid w:val="209467C5"/>
    <w:rsid w:val="209467E4"/>
    <w:rsid w:val="2094687C"/>
    <w:rsid w:val="209468F8"/>
    <w:rsid w:val="2094691F"/>
    <w:rsid w:val="20946933"/>
    <w:rsid w:val="20946953"/>
    <w:rsid w:val="2094696B"/>
    <w:rsid w:val="20946973"/>
    <w:rsid w:val="20946976"/>
    <w:rsid w:val="209469DA"/>
    <w:rsid w:val="20946A65"/>
    <w:rsid w:val="20946A6F"/>
    <w:rsid w:val="20946B41"/>
    <w:rsid w:val="20946B78"/>
    <w:rsid w:val="20946C69"/>
    <w:rsid w:val="20946C89"/>
    <w:rsid w:val="20946D0F"/>
    <w:rsid w:val="20946EE7"/>
    <w:rsid w:val="20946EF1"/>
    <w:rsid w:val="20946F81"/>
    <w:rsid w:val="20947098"/>
    <w:rsid w:val="20947167"/>
    <w:rsid w:val="20947250"/>
    <w:rsid w:val="2094727E"/>
    <w:rsid w:val="20947330"/>
    <w:rsid w:val="20947382"/>
    <w:rsid w:val="2094742A"/>
    <w:rsid w:val="20947477"/>
    <w:rsid w:val="2094755C"/>
    <w:rsid w:val="2094757D"/>
    <w:rsid w:val="20947589"/>
    <w:rsid w:val="20947622"/>
    <w:rsid w:val="209476F1"/>
    <w:rsid w:val="2094772B"/>
    <w:rsid w:val="2094778E"/>
    <w:rsid w:val="209477CA"/>
    <w:rsid w:val="20947858"/>
    <w:rsid w:val="209478A2"/>
    <w:rsid w:val="209478BB"/>
    <w:rsid w:val="20947943"/>
    <w:rsid w:val="20947971"/>
    <w:rsid w:val="2094797C"/>
    <w:rsid w:val="209479C0"/>
    <w:rsid w:val="209479D2"/>
    <w:rsid w:val="209479E6"/>
    <w:rsid w:val="20947A59"/>
    <w:rsid w:val="20947AA8"/>
    <w:rsid w:val="20947B42"/>
    <w:rsid w:val="20947B96"/>
    <w:rsid w:val="20947BA0"/>
    <w:rsid w:val="20947BA4"/>
    <w:rsid w:val="20947C49"/>
    <w:rsid w:val="20947D57"/>
    <w:rsid w:val="20947D58"/>
    <w:rsid w:val="20947DB4"/>
    <w:rsid w:val="20947DE2"/>
    <w:rsid w:val="20947E28"/>
    <w:rsid w:val="20947E57"/>
    <w:rsid w:val="20947E8A"/>
    <w:rsid w:val="20947F56"/>
    <w:rsid w:val="2095002E"/>
    <w:rsid w:val="20950030"/>
    <w:rsid w:val="2095007F"/>
    <w:rsid w:val="209500CD"/>
    <w:rsid w:val="20950255"/>
    <w:rsid w:val="209503FC"/>
    <w:rsid w:val="20950564"/>
    <w:rsid w:val="209505B7"/>
    <w:rsid w:val="20950663"/>
    <w:rsid w:val="20950664"/>
    <w:rsid w:val="20950667"/>
    <w:rsid w:val="2095067A"/>
    <w:rsid w:val="209507B3"/>
    <w:rsid w:val="2095082E"/>
    <w:rsid w:val="2095093D"/>
    <w:rsid w:val="2095094F"/>
    <w:rsid w:val="20950968"/>
    <w:rsid w:val="20950975"/>
    <w:rsid w:val="2095098E"/>
    <w:rsid w:val="20950994"/>
    <w:rsid w:val="20950A40"/>
    <w:rsid w:val="20950A78"/>
    <w:rsid w:val="20950B06"/>
    <w:rsid w:val="20950B47"/>
    <w:rsid w:val="20950B57"/>
    <w:rsid w:val="20950B7A"/>
    <w:rsid w:val="20950BA9"/>
    <w:rsid w:val="20950BC1"/>
    <w:rsid w:val="20950C7E"/>
    <w:rsid w:val="20950CD9"/>
    <w:rsid w:val="20950D17"/>
    <w:rsid w:val="20950D21"/>
    <w:rsid w:val="20950D82"/>
    <w:rsid w:val="20950DBC"/>
    <w:rsid w:val="20950F15"/>
    <w:rsid w:val="20950F5B"/>
    <w:rsid w:val="20950FE1"/>
    <w:rsid w:val="20951053"/>
    <w:rsid w:val="2095110D"/>
    <w:rsid w:val="20951126"/>
    <w:rsid w:val="2095117F"/>
    <w:rsid w:val="209511B7"/>
    <w:rsid w:val="2095120E"/>
    <w:rsid w:val="20951240"/>
    <w:rsid w:val="20951275"/>
    <w:rsid w:val="2095128C"/>
    <w:rsid w:val="2095129C"/>
    <w:rsid w:val="20951386"/>
    <w:rsid w:val="20951438"/>
    <w:rsid w:val="20951494"/>
    <w:rsid w:val="209514A6"/>
    <w:rsid w:val="2095164E"/>
    <w:rsid w:val="209516C1"/>
    <w:rsid w:val="20951743"/>
    <w:rsid w:val="20951773"/>
    <w:rsid w:val="209517CF"/>
    <w:rsid w:val="209517F1"/>
    <w:rsid w:val="20951830"/>
    <w:rsid w:val="20951881"/>
    <w:rsid w:val="209518DE"/>
    <w:rsid w:val="209518ED"/>
    <w:rsid w:val="20951941"/>
    <w:rsid w:val="209519AC"/>
    <w:rsid w:val="209519C1"/>
    <w:rsid w:val="20951A1D"/>
    <w:rsid w:val="20951ABE"/>
    <w:rsid w:val="20951B27"/>
    <w:rsid w:val="20951CAA"/>
    <w:rsid w:val="20951D25"/>
    <w:rsid w:val="20951DF6"/>
    <w:rsid w:val="20951F68"/>
    <w:rsid w:val="20951FCC"/>
    <w:rsid w:val="20952014"/>
    <w:rsid w:val="2095210C"/>
    <w:rsid w:val="2095218E"/>
    <w:rsid w:val="209521F3"/>
    <w:rsid w:val="20952303"/>
    <w:rsid w:val="2095230C"/>
    <w:rsid w:val="209523D2"/>
    <w:rsid w:val="20952473"/>
    <w:rsid w:val="209524E3"/>
    <w:rsid w:val="2095253D"/>
    <w:rsid w:val="2095258C"/>
    <w:rsid w:val="20952636"/>
    <w:rsid w:val="20952651"/>
    <w:rsid w:val="20952698"/>
    <w:rsid w:val="20952714"/>
    <w:rsid w:val="209527CD"/>
    <w:rsid w:val="209527EA"/>
    <w:rsid w:val="20952865"/>
    <w:rsid w:val="209528F5"/>
    <w:rsid w:val="20952952"/>
    <w:rsid w:val="20952975"/>
    <w:rsid w:val="2095299D"/>
    <w:rsid w:val="20952A34"/>
    <w:rsid w:val="20952AB0"/>
    <w:rsid w:val="20952AB8"/>
    <w:rsid w:val="20952BCC"/>
    <w:rsid w:val="20952C2E"/>
    <w:rsid w:val="20952C38"/>
    <w:rsid w:val="20952CB9"/>
    <w:rsid w:val="20952E12"/>
    <w:rsid w:val="20953052"/>
    <w:rsid w:val="209530E8"/>
    <w:rsid w:val="20953109"/>
    <w:rsid w:val="20953172"/>
    <w:rsid w:val="209531AC"/>
    <w:rsid w:val="20953245"/>
    <w:rsid w:val="2095325E"/>
    <w:rsid w:val="209532E3"/>
    <w:rsid w:val="209532F4"/>
    <w:rsid w:val="20953323"/>
    <w:rsid w:val="2095335E"/>
    <w:rsid w:val="20953360"/>
    <w:rsid w:val="209533E5"/>
    <w:rsid w:val="209534EA"/>
    <w:rsid w:val="209534F7"/>
    <w:rsid w:val="209535DC"/>
    <w:rsid w:val="2095361F"/>
    <w:rsid w:val="209536F4"/>
    <w:rsid w:val="20953715"/>
    <w:rsid w:val="2095371C"/>
    <w:rsid w:val="2095374D"/>
    <w:rsid w:val="20953907"/>
    <w:rsid w:val="20953979"/>
    <w:rsid w:val="20953980"/>
    <w:rsid w:val="2095398E"/>
    <w:rsid w:val="20953AC7"/>
    <w:rsid w:val="20953B32"/>
    <w:rsid w:val="20953BA9"/>
    <w:rsid w:val="20953CD0"/>
    <w:rsid w:val="20953D28"/>
    <w:rsid w:val="20953DA5"/>
    <w:rsid w:val="20953E25"/>
    <w:rsid w:val="20953E4D"/>
    <w:rsid w:val="20953F1C"/>
    <w:rsid w:val="20953FA4"/>
    <w:rsid w:val="20953FF8"/>
    <w:rsid w:val="2095403E"/>
    <w:rsid w:val="20954049"/>
    <w:rsid w:val="209540D6"/>
    <w:rsid w:val="2095411A"/>
    <w:rsid w:val="20954192"/>
    <w:rsid w:val="2095422A"/>
    <w:rsid w:val="20954232"/>
    <w:rsid w:val="20954236"/>
    <w:rsid w:val="2095427C"/>
    <w:rsid w:val="20954289"/>
    <w:rsid w:val="209542AD"/>
    <w:rsid w:val="209542B3"/>
    <w:rsid w:val="20954429"/>
    <w:rsid w:val="2095448B"/>
    <w:rsid w:val="209544B1"/>
    <w:rsid w:val="2095451C"/>
    <w:rsid w:val="20954590"/>
    <w:rsid w:val="209545C6"/>
    <w:rsid w:val="20954617"/>
    <w:rsid w:val="2095462C"/>
    <w:rsid w:val="209546A1"/>
    <w:rsid w:val="2095473E"/>
    <w:rsid w:val="20954796"/>
    <w:rsid w:val="209547C9"/>
    <w:rsid w:val="2095489B"/>
    <w:rsid w:val="209548C4"/>
    <w:rsid w:val="20954A14"/>
    <w:rsid w:val="20954A2F"/>
    <w:rsid w:val="20954ADD"/>
    <w:rsid w:val="20954BF1"/>
    <w:rsid w:val="20954C9B"/>
    <w:rsid w:val="20954EF5"/>
    <w:rsid w:val="20954F3E"/>
    <w:rsid w:val="20954FEC"/>
    <w:rsid w:val="20955016"/>
    <w:rsid w:val="20955024"/>
    <w:rsid w:val="209550D3"/>
    <w:rsid w:val="209550EA"/>
    <w:rsid w:val="2095529E"/>
    <w:rsid w:val="20955321"/>
    <w:rsid w:val="20955350"/>
    <w:rsid w:val="209553E4"/>
    <w:rsid w:val="20955406"/>
    <w:rsid w:val="2095543A"/>
    <w:rsid w:val="209554A1"/>
    <w:rsid w:val="209554BA"/>
    <w:rsid w:val="209554BD"/>
    <w:rsid w:val="209555D1"/>
    <w:rsid w:val="209556DD"/>
    <w:rsid w:val="209556E0"/>
    <w:rsid w:val="209556E7"/>
    <w:rsid w:val="20955739"/>
    <w:rsid w:val="209557DE"/>
    <w:rsid w:val="2095581A"/>
    <w:rsid w:val="2095588A"/>
    <w:rsid w:val="209558BE"/>
    <w:rsid w:val="2095590F"/>
    <w:rsid w:val="20955984"/>
    <w:rsid w:val="209559F2"/>
    <w:rsid w:val="20955A24"/>
    <w:rsid w:val="20955A37"/>
    <w:rsid w:val="20955AA2"/>
    <w:rsid w:val="20955BDB"/>
    <w:rsid w:val="20955BFA"/>
    <w:rsid w:val="20955C12"/>
    <w:rsid w:val="20955D24"/>
    <w:rsid w:val="20955D50"/>
    <w:rsid w:val="20955D5F"/>
    <w:rsid w:val="20955D90"/>
    <w:rsid w:val="20955D92"/>
    <w:rsid w:val="20955DE2"/>
    <w:rsid w:val="20955F2B"/>
    <w:rsid w:val="20955F48"/>
    <w:rsid w:val="20955FCB"/>
    <w:rsid w:val="209560D8"/>
    <w:rsid w:val="20956192"/>
    <w:rsid w:val="20956291"/>
    <w:rsid w:val="209562D4"/>
    <w:rsid w:val="2095632F"/>
    <w:rsid w:val="209563E3"/>
    <w:rsid w:val="20956475"/>
    <w:rsid w:val="209564E6"/>
    <w:rsid w:val="209564EF"/>
    <w:rsid w:val="20956506"/>
    <w:rsid w:val="20956541"/>
    <w:rsid w:val="20956544"/>
    <w:rsid w:val="20956555"/>
    <w:rsid w:val="209565EA"/>
    <w:rsid w:val="2095662B"/>
    <w:rsid w:val="20956729"/>
    <w:rsid w:val="2095675B"/>
    <w:rsid w:val="2095682B"/>
    <w:rsid w:val="2095685D"/>
    <w:rsid w:val="20956871"/>
    <w:rsid w:val="209568C8"/>
    <w:rsid w:val="209569B5"/>
    <w:rsid w:val="20956A03"/>
    <w:rsid w:val="20956AB0"/>
    <w:rsid w:val="20956AE4"/>
    <w:rsid w:val="20956B41"/>
    <w:rsid w:val="20956BE6"/>
    <w:rsid w:val="20956CC5"/>
    <w:rsid w:val="20956CF1"/>
    <w:rsid w:val="20956E1E"/>
    <w:rsid w:val="20956EF5"/>
    <w:rsid w:val="2095701D"/>
    <w:rsid w:val="20957058"/>
    <w:rsid w:val="209570D3"/>
    <w:rsid w:val="209570F4"/>
    <w:rsid w:val="20957160"/>
    <w:rsid w:val="20957243"/>
    <w:rsid w:val="20957276"/>
    <w:rsid w:val="20957284"/>
    <w:rsid w:val="209572CA"/>
    <w:rsid w:val="209572D1"/>
    <w:rsid w:val="209573AE"/>
    <w:rsid w:val="209573EC"/>
    <w:rsid w:val="20957502"/>
    <w:rsid w:val="20957652"/>
    <w:rsid w:val="2095765D"/>
    <w:rsid w:val="2095765F"/>
    <w:rsid w:val="2095767A"/>
    <w:rsid w:val="2095767F"/>
    <w:rsid w:val="209576FD"/>
    <w:rsid w:val="20957765"/>
    <w:rsid w:val="20957829"/>
    <w:rsid w:val="209578D4"/>
    <w:rsid w:val="209578F9"/>
    <w:rsid w:val="20957923"/>
    <w:rsid w:val="20957949"/>
    <w:rsid w:val="209579F6"/>
    <w:rsid w:val="20957A08"/>
    <w:rsid w:val="20957BA4"/>
    <w:rsid w:val="20957BB4"/>
    <w:rsid w:val="20957BE3"/>
    <w:rsid w:val="20957BE4"/>
    <w:rsid w:val="20957CD8"/>
    <w:rsid w:val="20957D6D"/>
    <w:rsid w:val="20957DB5"/>
    <w:rsid w:val="20957DC3"/>
    <w:rsid w:val="20957DE1"/>
    <w:rsid w:val="20957DE5"/>
    <w:rsid w:val="20957F65"/>
    <w:rsid w:val="20957FBA"/>
    <w:rsid w:val="20957FC6"/>
    <w:rsid w:val="20957FF5"/>
    <w:rsid w:val="20960096"/>
    <w:rsid w:val="209601D6"/>
    <w:rsid w:val="20960243"/>
    <w:rsid w:val="2096025F"/>
    <w:rsid w:val="209602CE"/>
    <w:rsid w:val="20960339"/>
    <w:rsid w:val="2096046D"/>
    <w:rsid w:val="209604A8"/>
    <w:rsid w:val="209604CB"/>
    <w:rsid w:val="209604F6"/>
    <w:rsid w:val="20960609"/>
    <w:rsid w:val="2096061E"/>
    <w:rsid w:val="20960682"/>
    <w:rsid w:val="2096068B"/>
    <w:rsid w:val="209606BD"/>
    <w:rsid w:val="209606E3"/>
    <w:rsid w:val="209607C1"/>
    <w:rsid w:val="2096081C"/>
    <w:rsid w:val="2096082A"/>
    <w:rsid w:val="209608E3"/>
    <w:rsid w:val="20960917"/>
    <w:rsid w:val="209609F8"/>
    <w:rsid w:val="20960A0F"/>
    <w:rsid w:val="20960A21"/>
    <w:rsid w:val="20960A5E"/>
    <w:rsid w:val="20960AD4"/>
    <w:rsid w:val="20960B77"/>
    <w:rsid w:val="20960C00"/>
    <w:rsid w:val="20960C66"/>
    <w:rsid w:val="20960DA8"/>
    <w:rsid w:val="20960E17"/>
    <w:rsid w:val="20960EDC"/>
    <w:rsid w:val="20960F30"/>
    <w:rsid w:val="20960F7B"/>
    <w:rsid w:val="20961040"/>
    <w:rsid w:val="20961041"/>
    <w:rsid w:val="209610A5"/>
    <w:rsid w:val="20961112"/>
    <w:rsid w:val="2096116C"/>
    <w:rsid w:val="2096134E"/>
    <w:rsid w:val="20961462"/>
    <w:rsid w:val="20961464"/>
    <w:rsid w:val="209614C3"/>
    <w:rsid w:val="209614E8"/>
    <w:rsid w:val="20961531"/>
    <w:rsid w:val="20961571"/>
    <w:rsid w:val="2096161B"/>
    <w:rsid w:val="2096161F"/>
    <w:rsid w:val="209616A2"/>
    <w:rsid w:val="209616C1"/>
    <w:rsid w:val="209618E8"/>
    <w:rsid w:val="20961902"/>
    <w:rsid w:val="20961972"/>
    <w:rsid w:val="20961999"/>
    <w:rsid w:val="209619D3"/>
    <w:rsid w:val="20961AAE"/>
    <w:rsid w:val="20961AD3"/>
    <w:rsid w:val="20961B38"/>
    <w:rsid w:val="20961CE3"/>
    <w:rsid w:val="20961D30"/>
    <w:rsid w:val="20961E29"/>
    <w:rsid w:val="20961E5E"/>
    <w:rsid w:val="20961F74"/>
    <w:rsid w:val="2096204A"/>
    <w:rsid w:val="209620A3"/>
    <w:rsid w:val="209621D4"/>
    <w:rsid w:val="209621F9"/>
    <w:rsid w:val="20962202"/>
    <w:rsid w:val="2096223B"/>
    <w:rsid w:val="209622ED"/>
    <w:rsid w:val="20962392"/>
    <w:rsid w:val="209623DF"/>
    <w:rsid w:val="20962405"/>
    <w:rsid w:val="20962411"/>
    <w:rsid w:val="2096241D"/>
    <w:rsid w:val="209625B7"/>
    <w:rsid w:val="2096268F"/>
    <w:rsid w:val="20962749"/>
    <w:rsid w:val="2096277D"/>
    <w:rsid w:val="20962904"/>
    <w:rsid w:val="20962918"/>
    <w:rsid w:val="20962940"/>
    <w:rsid w:val="209629AC"/>
    <w:rsid w:val="209629B7"/>
    <w:rsid w:val="20962A5A"/>
    <w:rsid w:val="20962AD7"/>
    <w:rsid w:val="20962B12"/>
    <w:rsid w:val="20962B7B"/>
    <w:rsid w:val="20962B7C"/>
    <w:rsid w:val="20962B80"/>
    <w:rsid w:val="20962BA3"/>
    <w:rsid w:val="20962BD7"/>
    <w:rsid w:val="20962CC8"/>
    <w:rsid w:val="20962CCE"/>
    <w:rsid w:val="20962E77"/>
    <w:rsid w:val="20962EEA"/>
    <w:rsid w:val="20962FF8"/>
    <w:rsid w:val="20963055"/>
    <w:rsid w:val="2096307A"/>
    <w:rsid w:val="20963144"/>
    <w:rsid w:val="2096318D"/>
    <w:rsid w:val="209631CC"/>
    <w:rsid w:val="20963247"/>
    <w:rsid w:val="20963281"/>
    <w:rsid w:val="209632E4"/>
    <w:rsid w:val="209632E5"/>
    <w:rsid w:val="209633D4"/>
    <w:rsid w:val="209634AC"/>
    <w:rsid w:val="20963631"/>
    <w:rsid w:val="20963751"/>
    <w:rsid w:val="20963758"/>
    <w:rsid w:val="209637D0"/>
    <w:rsid w:val="20963927"/>
    <w:rsid w:val="20963963"/>
    <w:rsid w:val="20963979"/>
    <w:rsid w:val="209639A7"/>
    <w:rsid w:val="209639FC"/>
    <w:rsid w:val="20963A2D"/>
    <w:rsid w:val="20963AB6"/>
    <w:rsid w:val="20963B76"/>
    <w:rsid w:val="20963B81"/>
    <w:rsid w:val="20963C67"/>
    <w:rsid w:val="20963D62"/>
    <w:rsid w:val="20963D77"/>
    <w:rsid w:val="20963E92"/>
    <w:rsid w:val="20963EC2"/>
    <w:rsid w:val="20963EFE"/>
    <w:rsid w:val="20963F14"/>
    <w:rsid w:val="20964051"/>
    <w:rsid w:val="2096418C"/>
    <w:rsid w:val="209641E1"/>
    <w:rsid w:val="209642C1"/>
    <w:rsid w:val="2096437B"/>
    <w:rsid w:val="20964473"/>
    <w:rsid w:val="2096449E"/>
    <w:rsid w:val="2096452D"/>
    <w:rsid w:val="20964571"/>
    <w:rsid w:val="20964573"/>
    <w:rsid w:val="20964577"/>
    <w:rsid w:val="209646B0"/>
    <w:rsid w:val="2096471A"/>
    <w:rsid w:val="2096479F"/>
    <w:rsid w:val="209647F4"/>
    <w:rsid w:val="20964852"/>
    <w:rsid w:val="2096489B"/>
    <w:rsid w:val="209648C6"/>
    <w:rsid w:val="209648D7"/>
    <w:rsid w:val="2096491B"/>
    <w:rsid w:val="20964993"/>
    <w:rsid w:val="20964AD5"/>
    <w:rsid w:val="20964B48"/>
    <w:rsid w:val="20964B8D"/>
    <w:rsid w:val="20964BB0"/>
    <w:rsid w:val="20964DFE"/>
    <w:rsid w:val="20964E98"/>
    <w:rsid w:val="20964ECE"/>
    <w:rsid w:val="20964ED0"/>
    <w:rsid w:val="20964EEA"/>
    <w:rsid w:val="20965077"/>
    <w:rsid w:val="209650F2"/>
    <w:rsid w:val="209651F8"/>
    <w:rsid w:val="209652A7"/>
    <w:rsid w:val="2096534C"/>
    <w:rsid w:val="20965366"/>
    <w:rsid w:val="20965413"/>
    <w:rsid w:val="20965454"/>
    <w:rsid w:val="2096548C"/>
    <w:rsid w:val="20965573"/>
    <w:rsid w:val="209655E5"/>
    <w:rsid w:val="2096567D"/>
    <w:rsid w:val="20965764"/>
    <w:rsid w:val="209657F2"/>
    <w:rsid w:val="209658E5"/>
    <w:rsid w:val="209658EA"/>
    <w:rsid w:val="20965939"/>
    <w:rsid w:val="2096595E"/>
    <w:rsid w:val="2096598F"/>
    <w:rsid w:val="209659E5"/>
    <w:rsid w:val="20965A82"/>
    <w:rsid w:val="20965ABF"/>
    <w:rsid w:val="20965AD0"/>
    <w:rsid w:val="20965AEB"/>
    <w:rsid w:val="20965B17"/>
    <w:rsid w:val="20965BF6"/>
    <w:rsid w:val="20965C3B"/>
    <w:rsid w:val="20965CDA"/>
    <w:rsid w:val="20965E6D"/>
    <w:rsid w:val="20965E79"/>
    <w:rsid w:val="20965E7D"/>
    <w:rsid w:val="20965E87"/>
    <w:rsid w:val="20965EF7"/>
    <w:rsid w:val="20965F4A"/>
    <w:rsid w:val="20965FEB"/>
    <w:rsid w:val="20966141"/>
    <w:rsid w:val="209661B9"/>
    <w:rsid w:val="209661C8"/>
    <w:rsid w:val="2096647F"/>
    <w:rsid w:val="209664B1"/>
    <w:rsid w:val="209664E1"/>
    <w:rsid w:val="209665D2"/>
    <w:rsid w:val="209665FA"/>
    <w:rsid w:val="20966660"/>
    <w:rsid w:val="2096669D"/>
    <w:rsid w:val="20966706"/>
    <w:rsid w:val="2096671D"/>
    <w:rsid w:val="20966726"/>
    <w:rsid w:val="209667AD"/>
    <w:rsid w:val="209667C1"/>
    <w:rsid w:val="209667E6"/>
    <w:rsid w:val="209667F4"/>
    <w:rsid w:val="2096696C"/>
    <w:rsid w:val="20966AB4"/>
    <w:rsid w:val="20966AFA"/>
    <w:rsid w:val="20966BBC"/>
    <w:rsid w:val="20966C4B"/>
    <w:rsid w:val="20966C6A"/>
    <w:rsid w:val="20966CF2"/>
    <w:rsid w:val="20966D51"/>
    <w:rsid w:val="20966D76"/>
    <w:rsid w:val="20966E47"/>
    <w:rsid w:val="20966EAD"/>
    <w:rsid w:val="20966F06"/>
    <w:rsid w:val="20966F25"/>
    <w:rsid w:val="20966F67"/>
    <w:rsid w:val="20967033"/>
    <w:rsid w:val="20967120"/>
    <w:rsid w:val="209671AC"/>
    <w:rsid w:val="209672D9"/>
    <w:rsid w:val="209672E4"/>
    <w:rsid w:val="20967345"/>
    <w:rsid w:val="2096734A"/>
    <w:rsid w:val="2096737F"/>
    <w:rsid w:val="2096747E"/>
    <w:rsid w:val="20967553"/>
    <w:rsid w:val="209675EA"/>
    <w:rsid w:val="20967606"/>
    <w:rsid w:val="2096763B"/>
    <w:rsid w:val="2096771C"/>
    <w:rsid w:val="209677C9"/>
    <w:rsid w:val="2096780F"/>
    <w:rsid w:val="20967816"/>
    <w:rsid w:val="20967839"/>
    <w:rsid w:val="2096784A"/>
    <w:rsid w:val="209678D5"/>
    <w:rsid w:val="20967994"/>
    <w:rsid w:val="20967A6F"/>
    <w:rsid w:val="20967AF6"/>
    <w:rsid w:val="20967B09"/>
    <w:rsid w:val="20967B26"/>
    <w:rsid w:val="20967C47"/>
    <w:rsid w:val="20967CA0"/>
    <w:rsid w:val="20967CE3"/>
    <w:rsid w:val="20967DAE"/>
    <w:rsid w:val="20967DD5"/>
    <w:rsid w:val="20967DE9"/>
    <w:rsid w:val="20967F2E"/>
    <w:rsid w:val="20967FDF"/>
    <w:rsid w:val="209700C3"/>
    <w:rsid w:val="209700C4"/>
    <w:rsid w:val="209700D5"/>
    <w:rsid w:val="209700E3"/>
    <w:rsid w:val="20970150"/>
    <w:rsid w:val="20970251"/>
    <w:rsid w:val="20970309"/>
    <w:rsid w:val="2097031B"/>
    <w:rsid w:val="20970323"/>
    <w:rsid w:val="20970353"/>
    <w:rsid w:val="2097038F"/>
    <w:rsid w:val="20970479"/>
    <w:rsid w:val="209704CE"/>
    <w:rsid w:val="2097067A"/>
    <w:rsid w:val="209707C9"/>
    <w:rsid w:val="20970957"/>
    <w:rsid w:val="2097099E"/>
    <w:rsid w:val="20970A82"/>
    <w:rsid w:val="20970A88"/>
    <w:rsid w:val="20970AC7"/>
    <w:rsid w:val="20970AEE"/>
    <w:rsid w:val="20970BB2"/>
    <w:rsid w:val="20970BCC"/>
    <w:rsid w:val="20970BCF"/>
    <w:rsid w:val="20970CFE"/>
    <w:rsid w:val="20970D67"/>
    <w:rsid w:val="20970E61"/>
    <w:rsid w:val="20970E96"/>
    <w:rsid w:val="20970EFB"/>
    <w:rsid w:val="20970F86"/>
    <w:rsid w:val="20970FC7"/>
    <w:rsid w:val="20971026"/>
    <w:rsid w:val="209711EF"/>
    <w:rsid w:val="209712D2"/>
    <w:rsid w:val="209712E4"/>
    <w:rsid w:val="20971311"/>
    <w:rsid w:val="20971334"/>
    <w:rsid w:val="20971336"/>
    <w:rsid w:val="20971373"/>
    <w:rsid w:val="2097146E"/>
    <w:rsid w:val="209714A7"/>
    <w:rsid w:val="20971554"/>
    <w:rsid w:val="209715B0"/>
    <w:rsid w:val="2097163A"/>
    <w:rsid w:val="2097165F"/>
    <w:rsid w:val="20971703"/>
    <w:rsid w:val="20971740"/>
    <w:rsid w:val="20971918"/>
    <w:rsid w:val="20971A7B"/>
    <w:rsid w:val="20971AFE"/>
    <w:rsid w:val="20971B91"/>
    <w:rsid w:val="20971C4D"/>
    <w:rsid w:val="20971C5B"/>
    <w:rsid w:val="20971CA3"/>
    <w:rsid w:val="20971CE6"/>
    <w:rsid w:val="20971D33"/>
    <w:rsid w:val="20971D4E"/>
    <w:rsid w:val="20971D91"/>
    <w:rsid w:val="20971F85"/>
    <w:rsid w:val="20971FD2"/>
    <w:rsid w:val="20971FE3"/>
    <w:rsid w:val="20971FE5"/>
    <w:rsid w:val="2097206E"/>
    <w:rsid w:val="209720AF"/>
    <w:rsid w:val="20972174"/>
    <w:rsid w:val="20972366"/>
    <w:rsid w:val="209723FA"/>
    <w:rsid w:val="20972468"/>
    <w:rsid w:val="20972585"/>
    <w:rsid w:val="209726D0"/>
    <w:rsid w:val="20972858"/>
    <w:rsid w:val="2097286D"/>
    <w:rsid w:val="20972944"/>
    <w:rsid w:val="209729CB"/>
    <w:rsid w:val="20972B04"/>
    <w:rsid w:val="20972B1F"/>
    <w:rsid w:val="20972C41"/>
    <w:rsid w:val="20972C93"/>
    <w:rsid w:val="20972D4C"/>
    <w:rsid w:val="20972FDC"/>
    <w:rsid w:val="20973054"/>
    <w:rsid w:val="20973059"/>
    <w:rsid w:val="2097313B"/>
    <w:rsid w:val="2097317C"/>
    <w:rsid w:val="209731E2"/>
    <w:rsid w:val="2097320D"/>
    <w:rsid w:val="2097324B"/>
    <w:rsid w:val="20973375"/>
    <w:rsid w:val="20973502"/>
    <w:rsid w:val="20973565"/>
    <w:rsid w:val="20973657"/>
    <w:rsid w:val="20973731"/>
    <w:rsid w:val="209737D8"/>
    <w:rsid w:val="20973801"/>
    <w:rsid w:val="20973834"/>
    <w:rsid w:val="2097387D"/>
    <w:rsid w:val="209738AF"/>
    <w:rsid w:val="209739D7"/>
    <w:rsid w:val="209739E5"/>
    <w:rsid w:val="20973A03"/>
    <w:rsid w:val="20973A2A"/>
    <w:rsid w:val="20973B17"/>
    <w:rsid w:val="20973B41"/>
    <w:rsid w:val="20973B5C"/>
    <w:rsid w:val="20973BC2"/>
    <w:rsid w:val="20973C9E"/>
    <w:rsid w:val="20973CFF"/>
    <w:rsid w:val="20973E1D"/>
    <w:rsid w:val="20973E50"/>
    <w:rsid w:val="20973F0F"/>
    <w:rsid w:val="20973F20"/>
    <w:rsid w:val="2097407F"/>
    <w:rsid w:val="209740A2"/>
    <w:rsid w:val="2097410A"/>
    <w:rsid w:val="20974115"/>
    <w:rsid w:val="20974177"/>
    <w:rsid w:val="20974233"/>
    <w:rsid w:val="209742A3"/>
    <w:rsid w:val="209742C2"/>
    <w:rsid w:val="2097435E"/>
    <w:rsid w:val="209743E5"/>
    <w:rsid w:val="20974570"/>
    <w:rsid w:val="20974577"/>
    <w:rsid w:val="209746A6"/>
    <w:rsid w:val="209747CA"/>
    <w:rsid w:val="20974832"/>
    <w:rsid w:val="2097483A"/>
    <w:rsid w:val="20974902"/>
    <w:rsid w:val="20974B51"/>
    <w:rsid w:val="20974B88"/>
    <w:rsid w:val="20974B92"/>
    <w:rsid w:val="20974C7B"/>
    <w:rsid w:val="20974C88"/>
    <w:rsid w:val="20974CB7"/>
    <w:rsid w:val="20974CEE"/>
    <w:rsid w:val="20974D2B"/>
    <w:rsid w:val="20974D32"/>
    <w:rsid w:val="20974D6D"/>
    <w:rsid w:val="20974F28"/>
    <w:rsid w:val="20974F56"/>
    <w:rsid w:val="20974F6B"/>
    <w:rsid w:val="2097509D"/>
    <w:rsid w:val="209750E2"/>
    <w:rsid w:val="20975249"/>
    <w:rsid w:val="209752B7"/>
    <w:rsid w:val="209752F6"/>
    <w:rsid w:val="2097532E"/>
    <w:rsid w:val="2097544F"/>
    <w:rsid w:val="20975450"/>
    <w:rsid w:val="20975489"/>
    <w:rsid w:val="20975535"/>
    <w:rsid w:val="20975549"/>
    <w:rsid w:val="209755A9"/>
    <w:rsid w:val="20975695"/>
    <w:rsid w:val="209756E3"/>
    <w:rsid w:val="2097573C"/>
    <w:rsid w:val="209758D1"/>
    <w:rsid w:val="2097598D"/>
    <w:rsid w:val="20975A31"/>
    <w:rsid w:val="20975B04"/>
    <w:rsid w:val="20975B27"/>
    <w:rsid w:val="20975BB8"/>
    <w:rsid w:val="20975C09"/>
    <w:rsid w:val="20975C83"/>
    <w:rsid w:val="20975C93"/>
    <w:rsid w:val="20975CA9"/>
    <w:rsid w:val="20975D04"/>
    <w:rsid w:val="20975DD9"/>
    <w:rsid w:val="20975E04"/>
    <w:rsid w:val="20975E94"/>
    <w:rsid w:val="20975EF4"/>
    <w:rsid w:val="20975F1C"/>
    <w:rsid w:val="20975FA7"/>
    <w:rsid w:val="2097600E"/>
    <w:rsid w:val="20976160"/>
    <w:rsid w:val="20976195"/>
    <w:rsid w:val="2097624B"/>
    <w:rsid w:val="209763FB"/>
    <w:rsid w:val="20976462"/>
    <w:rsid w:val="20976474"/>
    <w:rsid w:val="209764BA"/>
    <w:rsid w:val="209764DF"/>
    <w:rsid w:val="20976500"/>
    <w:rsid w:val="209765BA"/>
    <w:rsid w:val="20976642"/>
    <w:rsid w:val="20976687"/>
    <w:rsid w:val="20976785"/>
    <w:rsid w:val="20976795"/>
    <w:rsid w:val="209768AF"/>
    <w:rsid w:val="209768E3"/>
    <w:rsid w:val="20976919"/>
    <w:rsid w:val="20976949"/>
    <w:rsid w:val="20976974"/>
    <w:rsid w:val="209769CC"/>
    <w:rsid w:val="20976A0A"/>
    <w:rsid w:val="20976B50"/>
    <w:rsid w:val="20976BCD"/>
    <w:rsid w:val="20976BF7"/>
    <w:rsid w:val="20976C95"/>
    <w:rsid w:val="20976DA5"/>
    <w:rsid w:val="20976DC9"/>
    <w:rsid w:val="20976DD5"/>
    <w:rsid w:val="20976ED8"/>
    <w:rsid w:val="20976F46"/>
    <w:rsid w:val="20976F8A"/>
    <w:rsid w:val="20977033"/>
    <w:rsid w:val="209770CC"/>
    <w:rsid w:val="20977153"/>
    <w:rsid w:val="2097745D"/>
    <w:rsid w:val="2097747F"/>
    <w:rsid w:val="209774B5"/>
    <w:rsid w:val="209774BC"/>
    <w:rsid w:val="2097751F"/>
    <w:rsid w:val="2097753F"/>
    <w:rsid w:val="2097756C"/>
    <w:rsid w:val="20977607"/>
    <w:rsid w:val="209776F2"/>
    <w:rsid w:val="209776F5"/>
    <w:rsid w:val="20977781"/>
    <w:rsid w:val="209777A9"/>
    <w:rsid w:val="2097788E"/>
    <w:rsid w:val="20977890"/>
    <w:rsid w:val="20977953"/>
    <w:rsid w:val="20977A34"/>
    <w:rsid w:val="20977A4F"/>
    <w:rsid w:val="20977B68"/>
    <w:rsid w:val="20977BB6"/>
    <w:rsid w:val="20977C10"/>
    <w:rsid w:val="20977CC7"/>
    <w:rsid w:val="20977D16"/>
    <w:rsid w:val="20977E6C"/>
    <w:rsid w:val="20977E7E"/>
    <w:rsid w:val="20977F24"/>
    <w:rsid w:val="20977F85"/>
    <w:rsid w:val="20980008"/>
    <w:rsid w:val="209800CA"/>
    <w:rsid w:val="209800EE"/>
    <w:rsid w:val="209800F1"/>
    <w:rsid w:val="20980188"/>
    <w:rsid w:val="209801AE"/>
    <w:rsid w:val="209801EF"/>
    <w:rsid w:val="20980237"/>
    <w:rsid w:val="2098038C"/>
    <w:rsid w:val="20980391"/>
    <w:rsid w:val="209803E6"/>
    <w:rsid w:val="20980437"/>
    <w:rsid w:val="20980486"/>
    <w:rsid w:val="20980497"/>
    <w:rsid w:val="209805EE"/>
    <w:rsid w:val="20980837"/>
    <w:rsid w:val="20980882"/>
    <w:rsid w:val="209809A7"/>
    <w:rsid w:val="209809BB"/>
    <w:rsid w:val="20980A12"/>
    <w:rsid w:val="20980A4B"/>
    <w:rsid w:val="20980B24"/>
    <w:rsid w:val="20980B7E"/>
    <w:rsid w:val="20980C31"/>
    <w:rsid w:val="20980CBA"/>
    <w:rsid w:val="20980E1C"/>
    <w:rsid w:val="20980EE5"/>
    <w:rsid w:val="20980EFD"/>
    <w:rsid w:val="20980F30"/>
    <w:rsid w:val="20980FF1"/>
    <w:rsid w:val="209810AD"/>
    <w:rsid w:val="209810BC"/>
    <w:rsid w:val="20981267"/>
    <w:rsid w:val="209812AD"/>
    <w:rsid w:val="209812D9"/>
    <w:rsid w:val="2098138A"/>
    <w:rsid w:val="2098138B"/>
    <w:rsid w:val="2098149D"/>
    <w:rsid w:val="209814C7"/>
    <w:rsid w:val="209814F3"/>
    <w:rsid w:val="209815E4"/>
    <w:rsid w:val="20981624"/>
    <w:rsid w:val="209817E2"/>
    <w:rsid w:val="20981810"/>
    <w:rsid w:val="2098191D"/>
    <w:rsid w:val="209819AA"/>
    <w:rsid w:val="20981B1F"/>
    <w:rsid w:val="20981B45"/>
    <w:rsid w:val="20981B4E"/>
    <w:rsid w:val="20981B91"/>
    <w:rsid w:val="20981BB6"/>
    <w:rsid w:val="20981C03"/>
    <w:rsid w:val="20981C77"/>
    <w:rsid w:val="20981C80"/>
    <w:rsid w:val="20981CF8"/>
    <w:rsid w:val="20981D2F"/>
    <w:rsid w:val="20981DCF"/>
    <w:rsid w:val="20981DD9"/>
    <w:rsid w:val="20981E4B"/>
    <w:rsid w:val="20981EDA"/>
    <w:rsid w:val="20981F26"/>
    <w:rsid w:val="20981F33"/>
    <w:rsid w:val="20981F34"/>
    <w:rsid w:val="20981FBA"/>
    <w:rsid w:val="20982052"/>
    <w:rsid w:val="2098208B"/>
    <w:rsid w:val="20982092"/>
    <w:rsid w:val="20982094"/>
    <w:rsid w:val="209820EF"/>
    <w:rsid w:val="20982169"/>
    <w:rsid w:val="209821BF"/>
    <w:rsid w:val="209821FB"/>
    <w:rsid w:val="20982245"/>
    <w:rsid w:val="209822F5"/>
    <w:rsid w:val="2098231F"/>
    <w:rsid w:val="20982358"/>
    <w:rsid w:val="209826AD"/>
    <w:rsid w:val="20982708"/>
    <w:rsid w:val="20982715"/>
    <w:rsid w:val="2098271D"/>
    <w:rsid w:val="20982774"/>
    <w:rsid w:val="2098283E"/>
    <w:rsid w:val="209828E9"/>
    <w:rsid w:val="20982909"/>
    <w:rsid w:val="20982964"/>
    <w:rsid w:val="209829C8"/>
    <w:rsid w:val="20982A9D"/>
    <w:rsid w:val="20982D95"/>
    <w:rsid w:val="20982DAD"/>
    <w:rsid w:val="20982DC0"/>
    <w:rsid w:val="20982E54"/>
    <w:rsid w:val="20982E67"/>
    <w:rsid w:val="20982E9D"/>
    <w:rsid w:val="20982FE1"/>
    <w:rsid w:val="20983070"/>
    <w:rsid w:val="209830A4"/>
    <w:rsid w:val="209830D1"/>
    <w:rsid w:val="209831B3"/>
    <w:rsid w:val="20983232"/>
    <w:rsid w:val="2098324C"/>
    <w:rsid w:val="20983468"/>
    <w:rsid w:val="20983479"/>
    <w:rsid w:val="20983590"/>
    <w:rsid w:val="20983752"/>
    <w:rsid w:val="2098396B"/>
    <w:rsid w:val="20983986"/>
    <w:rsid w:val="209839C7"/>
    <w:rsid w:val="209839C8"/>
    <w:rsid w:val="209839DC"/>
    <w:rsid w:val="209839E6"/>
    <w:rsid w:val="20983B37"/>
    <w:rsid w:val="20983BA8"/>
    <w:rsid w:val="20983CB5"/>
    <w:rsid w:val="20983CFE"/>
    <w:rsid w:val="20983D1A"/>
    <w:rsid w:val="20983E2E"/>
    <w:rsid w:val="20983EA2"/>
    <w:rsid w:val="20983EB2"/>
    <w:rsid w:val="20983EBA"/>
    <w:rsid w:val="20983F56"/>
    <w:rsid w:val="209840B4"/>
    <w:rsid w:val="20984199"/>
    <w:rsid w:val="209841AC"/>
    <w:rsid w:val="20984211"/>
    <w:rsid w:val="20984226"/>
    <w:rsid w:val="20984254"/>
    <w:rsid w:val="209842AD"/>
    <w:rsid w:val="2098441D"/>
    <w:rsid w:val="20984427"/>
    <w:rsid w:val="2098447D"/>
    <w:rsid w:val="20984487"/>
    <w:rsid w:val="20984522"/>
    <w:rsid w:val="2098458F"/>
    <w:rsid w:val="20984609"/>
    <w:rsid w:val="20984612"/>
    <w:rsid w:val="2098473B"/>
    <w:rsid w:val="20984810"/>
    <w:rsid w:val="2098483E"/>
    <w:rsid w:val="20984844"/>
    <w:rsid w:val="20984916"/>
    <w:rsid w:val="2098494E"/>
    <w:rsid w:val="209849B8"/>
    <w:rsid w:val="20984AC2"/>
    <w:rsid w:val="20984AD1"/>
    <w:rsid w:val="20984BDB"/>
    <w:rsid w:val="20984BED"/>
    <w:rsid w:val="20984C92"/>
    <w:rsid w:val="20984C97"/>
    <w:rsid w:val="20984C9F"/>
    <w:rsid w:val="20984D26"/>
    <w:rsid w:val="20984D93"/>
    <w:rsid w:val="20984DB5"/>
    <w:rsid w:val="20984FA9"/>
    <w:rsid w:val="20984FBA"/>
    <w:rsid w:val="20985017"/>
    <w:rsid w:val="20985062"/>
    <w:rsid w:val="20985149"/>
    <w:rsid w:val="2098516B"/>
    <w:rsid w:val="2098536C"/>
    <w:rsid w:val="209853A8"/>
    <w:rsid w:val="20985559"/>
    <w:rsid w:val="20985634"/>
    <w:rsid w:val="2098563E"/>
    <w:rsid w:val="20985750"/>
    <w:rsid w:val="20985803"/>
    <w:rsid w:val="2098582D"/>
    <w:rsid w:val="20985896"/>
    <w:rsid w:val="2098589B"/>
    <w:rsid w:val="209858E0"/>
    <w:rsid w:val="20985977"/>
    <w:rsid w:val="2098597F"/>
    <w:rsid w:val="20985A05"/>
    <w:rsid w:val="20985A7C"/>
    <w:rsid w:val="20985AC4"/>
    <w:rsid w:val="20985C44"/>
    <w:rsid w:val="20985CA5"/>
    <w:rsid w:val="20985CC2"/>
    <w:rsid w:val="20985D05"/>
    <w:rsid w:val="20985DA9"/>
    <w:rsid w:val="20985E17"/>
    <w:rsid w:val="20985E37"/>
    <w:rsid w:val="20985E72"/>
    <w:rsid w:val="20985E76"/>
    <w:rsid w:val="20985E9A"/>
    <w:rsid w:val="20985F90"/>
    <w:rsid w:val="20985F91"/>
    <w:rsid w:val="20985FE6"/>
    <w:rsid w:val="20985FFA"/>
    <w:rsid w:val="2098600F"/>
    <w:rsid w:val="209860C3"/>
    <w:rsid w:val="209861DF"/>
    <w:rsid w:val="20986236"/>
    <w:rsid w:val="209862E9"/>
    <w:rsid w:val="209862EC"/>
    <w:rsid w:val="2098639E"/>
    <w:rsid w:val="209863C9"/>
    <w:rsid w:val="20986408"/>
    <w:rsid w:val="20986479"/>
    <w:rsid w:val="209864CF"/>
    <w:rsid w:val="20986506"/>
    <w:rsid w:val="20986541"/>
    <w:rsid w:val="209865B6"/>
    <w:rsid w:val="209865DB"/>
    <w:rsid w:val="20986645"/>
    <w:rsid w:val="2098673A"/>
    <w:rsid w:val="20986760"/>
    <w:rsid w:val="2098678F"/>
    <w:rsid w:val="20986852"/>
    <w:rsid w:val="2098687C"/>
    <w:rsid w:val="209869C3"/>
    <w:rsid w:val="209869E4"/>
    <w:rsid w:val="20986A91"/>
    <w:rsid w:val="20986BC0"/>
    <w:rsid w:val="20986C29"/>
    <w:rsid w:val="20986CB0"/>
    <w:rsid w:val="20986E13"/>
    <w:rsid w:val="20986EA8"/>
    <w:rsid w:val="20986F46"/>
    <w:rsid w:val="20986F80"/>
    <w:rsid w:val="20986FC5"/>
    <w:rsid w:val="209870A6"/>
    <w:rsid w:val="209870BC"/>
    <w:rsid w:val="2098715C"/>
    <w:rsid w:val="209871DE"/>
    <w:rsid w:val="20987265"/>
    <w:rsid w:val="209872CA"/>
    <w:rsid w:val="209872E7"/>
    <w:rsid w:val="20987320"/>
    <w:rsid w:val="2098732E"/>
    <w:rsid w:val="20987346"/>
    <w:rsid w:val="20987411"/>
    <w:rsid w:val="20987596"/>
    <w:rsid w:val="209875F2"/>
    <w:rsid w:val="2098766A"/>
    <w:rsid w:val="20987699"/>
    <w:rsid w:val="209876AB"/>
    <w:rsid w:val="209876C5"/>
    <w:rsid w:val="209877EA"/>
    <w:rsid w:val="2098782D"/>
    <w:rsid w:val="2098787D"/>
    <w:rsid w:val="209878C6"/>
    <w:rsid w:val="209879B0"/>
    <w:rsid w:val="20987A73"/>
    <w:rsid w:val="20987ACE"/>
    <w:rsid w:val="20987B52"/>
    <w:rsid w:val="20987BB4"/>
    <w:rsid w:val="20987BCF"/>
    <w:rsid w:val="20987C33"/>
    <w:rsid w:val="20987CA1"/>
    <w:rsid w:val="20987D3C"/>
    <w:rsid w:val="20987D5D"/>
    <w:rsid w:val="20987D63"/>
    <w:rsid w:val="20987D9F"/>
    <w:rsid w:val="20987E11"/>
    <w:rsid w:val="20987E73"/>
    <w:rsid w:val="20987E82"/>
    <w:rsid w:val="20987ED8"/>
    <w:rsid w:val="2099010A"/>
    <w:rsid w:val="2099019B"/>
    <w:rsid w:val="20990205"/>
    <w:rsid w:val="20990322"/>
    <w:rsid w:val="209903A6"/>
    <w:rsid w:val="209903AB"/>
    <w:rsid w:val="209903E3"/>
    <w:rsid w:val="20990437"/>
    <w:rsid w:val="209904C0"/>
    <w:rsid w:val="20990719"/>
    <w:rsid w:val="20990754"/>
    <w:rsid w:val="20990760"/>
    <w:rsid w:val="209908A0"/>
    <w:rsid w:val="209908CF"/>
    <w:rsid w:val="20990946"/>
    <w:rsid w:val="20990A67"/>
    <w:rsid w:val="20990ADA"/>
    <w:rsid w:val="20990B7D"/>
    <w:rsid w:val="20990B99"/>
    <w:rsid w:val="20990BD8"/>
    <w:rsid w:val="20990BE4"/>
    <w:rsid w:val="20990BF8"/>
    <w:rsid w:val="20990D29"/>
    <w:rsid w:val="20990D8B"/>
    <w:rsid w:val="20990E03"/>
    <w:rsid w:val="20990E59"/>
    <w:rsid w:val="20990F81"/>
    <w:rsid w:val="20991038"/>
    <w:rsid w:val="20991055"/>
    <w:rsid w:val="2099109A"/>
    <w:rsid w:val="209910A4"/>
    <w:rsid w:val="20991116"/>
    <w:rsid w:val="209911D0"/>
    <w:rsid w:val="209911E4"/>
    <w:rsid w:val="209912B8"/>
    <w:rsid w:val="2099138D"/>
    <w:rsid w:val="209914CD"/>
    <w:rsid w:val="20991594"/>
    <w:rsid w:val="209915FE"/>
    <w:rsid w:val="2099160F"/>
    <w:rsid w:val="2099162C"/>
    <w:rsid w:val="20991670"/>
    <w:rsid w:val="20991698"/>
    <w:rsid w:val="2099174B"/>
    <w:rsid w:val="209917B6"/>
    <w:rsid w:val="209917C9"/>
    <w:rsid w:val="20991821"/>
    <w:rsid w:val="20991869"/>
    <w:rsid w:val="20991905"/>
    <w:rsid w:val="20991964"/>
    <w:rsid w:val="209919AA"/>
    <w:rsid w:val="209919E9"/>
    <w:rsid w:val="20991A64"/>
    <w:rsid w:val="20991B4A"/>
    <w:rsid w:val="20991B7D"/>
    <w:rsid w:val="20991CBD"/>
    <w:rsid w:val="20991F60"/>
    <w:rsid w:val="20991FB6"/>
    <w:rsid w:val="20991FDD"/>
    <w:rsid w:val="20991FFF"/>
    <w:rsid w:val="20992085"/>
    <w:rsid w:val="20992202"/>
    <w:rsid w:val="2099232E"/>
    <w:rsid w:val="20992395"/>
    <w:rsid w:val="20992407"/>
    <w:rsid w:val="2099261D"/>
    <w:rsid w:val="20992657"/>
    <w:rsid w:val="20992662"/>
    <w:rsid w:val="209926A7"/>
    <w:rsid w:val="209926DD"/>
    <w:rsid w:val="20992710"/>
    <w:rsid w:val="2099273D"/>
    <w:rsid w:val="20992789"/>
    <w:rsid w:val="209927CF"/>
    <w:rsid w:val="209927E0"/>
    <w:rsid w:val="20992838"/>
    <w:rsid w:val="20992857"/>
    <w:rsid w:val="209929B4"/>
    <w:rsid w:val="20992A56"/>
    <w:rsid w:val="20992A6A"/>
    <w:rsid w:val="20992BE4"/>
    <w:rsid w:val="20992CAE"/>
    <w:rsid w:val="20992CC5"/>
    <w:rsid w:val="20992CF4"/>
    <w:rsid w:val="20992D54"/>
    <w:rsid w:val="20992E11"/>
    <w:rsid w:val="20992E5A"/>
    <w:rsid w:val="20992E6A"/>
    <w:rsid w:val="20992EAA"/>
    <w:rsid w:val="20992EC3"/>
    <w:rsid w:val="2099309D"/>
    <w:rsid w:val="2099318D"/>
    <w:rsid w:val="209931D0"/>
    <w:rsid w:val="209931F1"/>
    <w:rsid w:val="20993237"/>
    <w:rsid w:val="20993377"/>
    <w:rsid w:val="20993405"/>
    <w:rsid w:val="209934BD"/>
    <w:rsid w:val="209934F6"/>
    <w:rsid w:val="209934F8"/>
    <w:rsid w:val="209934FF"/>
    <w:rsid w:val="209935E8"/>
    <w:rsid w:val="20993623"/>
    <w:rsid w:val="2099363C"/>
    <w:rsid w:val="20993771"/>
    <w:rsid w:val="20993915"/>
    <w:rsid w:val="20993A73"/>
    <w:rsid w:val="20993A83"/>
    <w:rsid w:val="20993B00"/>
    <w:rsid w:val="20993C22"/>
    <w:rsid w:val="20993D3E"/>
    <w:rsid w:val="20993E8D"/>
    <w:rsid w:val="20993ECF"/>
    <w:rsid w:val="20993EE9"/>
    <w:rsid w:val="20993F52"/>
    <w:rsid w:val="20993FCB"/>
    <w:rsid w:val="209941FF"/>
    <w:rsid w:val="209942D8"/>
    <w:rsid w:val="2099432B"/>
    <w:rsid w:val="20994373"/>
    <w:rsid w:val="20994391"/>
    <w:rsid w:val="20994406"/>
    <w:rsid w:val="2099441D"/>
    <w:rsid w:val="20994426"/>
    <w:rsid w:val="20994456"/>
    <w:rsid w:val="209945CA"/>
    <w:rsid w:val="209945F0"/>
    <w:rsid w:val="209946A7"/>
    <w:rsid w:val="20994861"/>
    <w:rsid w:val="20994981"/>
    <w:rsid w:val="209949CD"/>
    <w:rsid w:val="209949EF"/>
    <w:rsid w:val="209949F9"/>
    <w:rsid w:val="20994A2E"/>
    <w:rsid w:val="20994B9C"/>
    <w:rsid w:val="20994C38"/>
    <w:rsid w:val="20994C89"/>
    <w:rsid w:val="20994CAF"/>
    <w:rsid w:val="20994CEF"/>
    <w:rsid w:val="20994D52"/>
    <w:rsid w:val="20994D96"/>
    <w:rsid w:val="20994E52"/>
    <w:rsid w:val="20994E6B"/>
    <w:rsid w:val="20994EE7"/>
    <w:rsid w:val="20994F1A"/>
    <w:rsid w:val="20994FFD"/>
    <w:rsid w:val="2099506F"/>
    <w:rsid w:val="20995112"/>
    <w:rsid w:val="2099519A"/>
    <w:rsid w:val="20995226"/>
    <w:rsid w:val="2099522F"/>
    <w:rsid w:val="20995257"/>
    <w:rsid w:val="20995333"/>
    <w:rsid w:val="20995445"/>
    <w:rsid w:val="209954C7"/>
    <w:rsid w:val="20995564"/>
    <w:rsid w:val="20995639"/>
    <w:rsid w:val="209956D8"/>
    <w:rsid w:val="20995707"/>
    <w:rsid w:val="209957E9"/>
    <w:rsid w:val="2099588C"/>
    <w:rsid w:val="20995959"/>
    <w:rsid w:val="2099595F"/>
    <w:rsid w:val="209959CB"/>
    <w:rsid w:val="20995AC0"/>
    <w:rsid w:val="20995ACC"/>
    <w:rsid w:val="20995B03"/>
    <w:rsid w:val="20995B11"/>
    <w:rsid w:val="20995C15"/>
    <w:rsid w:val="20995C9C"/>
    <w:rsid w:val="20995DCF"/>
    <w:rsid w:val="20995DDA"/>
    <w:rsid w:val="20995E38"/>
    <w:rsid w:val="20995E59"/>
    <w:rsid w:val="20995EB0"/>
    <w:rsid w:val="20995F98"/>
    <w:rsid w:val="20996013"/>
    <w:rsid w:val="20996035"/>
    <w:rsid w:val="2099609E"/>
    <w:rsid w:val="209960C2"/>
    <w:rsid w:val="20996117"/>
    <w:rsid w:val="209961D7"/>
    <w:rsid w:val="209961DA"/>
    <w:rsid w:val="2099621F"/>
    <w:rsid w:val="20996284"/>
    <w:rsid w:val="2099628C"/>
    <w:rsid w:val="20996298"/>
    <w:rsid w:val="209962AF"/>
    <w:rsid w:val="20996328"/>
    <w:rsid w:val="209963F0"/>
    <w:rsid w:val="2099649F"/>
    <w:rsid w:val="209964F5"/>
    <w:rsid w:val="20996669"/>
    <w:rsid w:val="209967AC"/>
    <w:rsid w:val="209967BA"/>
    <w:rsid w:val="2099681C"/>
    <w:rsid w:val="209968BD"/>
    <w:rsid w:val="20996924"/>
    <w:rsid w:val="20996964"/>
    <w:rsid w:val="20996969"/>
    <w:rsid w:val="209969E0"/>
    <w:rsid w:val="20996AF1"/>
    <w:rsid w:val="20996AF9"/>
    <w:rsid w:val="20996B34"/>
    <w:rsid w:val="20996BC4"/>
    <w:rsid w:val="20996BDD"/>
    <w:rsid w:val="20996C32"/>
    <w:rsid w:val="20996C7E"/>
    <w:rsid w:val="20996CA3"/>
    <w:rsid w:val="20996CDD"/>
    <w:rsid w:val="20996CDF"/>
    <w:rsid w:val="20996D27"/>
    <w:rsid w:val="20996DA7"/>
    <w:rsid w:val="20996E9D"/>
    <w:rsid w:val="20996FE2"/>
    <w:rsid w:val="209970D7"/>
    <w:rsid w:val="20997109"/>
    <w:rsid w:val="2099712E"/>
    <w:rsid w:val="209971FE"/>
    <w:rsid w:val="2099725D"/>
    <w:rsid w:val="209972C9"/>
    <w:rsid w:val="209973CD"/>
    <w:rsid w:val="209973F1"/>
    <w:rsid w:val="20997408"/>
    <w:rsid w:val="20997449"/>
    <w:rsid w:val="2099746A"/>
    <w:rsid w:val="2099746E"/>
    <w:rsid w:val="209974B1"/>
    <w:rsid w:val="209975B3"/>
    <w:rsid w:val="2099767A"/>
    <w:rsid w:val="209976F4"/>
    <w:rsid w:val="209977B4"/>
    <w:rsid w:val="2099787C"/>
    <w:rsid w:val="209978A0"/>
    <w:rsid w:val="20997A2B"/>
    <w:rsid w:val="20997A58"/>
    <w:rsid w:val="20997A99"/>
    <w:rsid w:val="20997A9C"/>
    <w:rsid w:val="20997ABD"/>
    <w:rsid w:val="20997BCC"/>
    <w:rsid w:val="20997D57"/>
    <w:rsid w:val="20997E58"/>
    <w:rsid w:val="20997F0C"/>
    <w:rsid w:val="20997F3D"/>
    <w:rsid w:val="20997F65"/>
    <w:rsid w:val="20997FED"/>
    <w:rsid w:val="209A002F"/>
    <w:rsid w:val="209A027B"/>
    <w:rsid w:val="209A02B2"/>
    <w:rsid w:val="209A02EE"/>
    <w:rsid w:val="209A02F7"/>
    <w:rsid w:val="209A04B8"/>
    <w:rsid w:val="209A04DA"/>
    <w:rsid w:val="209A05F4"/>
    <w:rsid w:val="209A062D"/>
    <w:rsid w:val="209A068E"/>
    <w:rsid w:val="209A06A5"/>
    <w:rsid w:val="209A0738"/>
    <w:rsid w:val="209A082A"/>
    <w:rsid w:val="209A0847"/>
    <w:rsid w:val="209A087E"/>
    <w:rsid w:val="209A096E"/>
    <w:rsid w:val="209A09B5"/>
    <w:rsid w:val="209A0A7A"/>
    <w:rsid w:val="209A0AAE"/>
    <w:rsid w:val="209A0AB4"/>
    <w:rsid w:val="209A0B6D"/>
    <w:rsid w:val="209A0CCD"/>
    <w:rsid w:val="209A0D44"/>
    <w:rsid w:val="209A0DC0"/>
    <w:rsid w:val="209A0E86"/>
    <w:rsid w:val="209A0F7F"/>
    <w:rsid w:val="209A0FB8"/>
    <w:rsid w:val="209A0FE5"/>
    <w:rsid w:val="209A1155"/>
    <w:rsid w:val="209A127C"/>
    <w:rsid w:val="209A12C3"/>
    <w:rsid w:val="209A14D2"/>
    <w:rsid w:val="209A1532"/>
    <w:rsid w:val="209A15C0"/>
    <w:rsid w:val="209A15DF"/>
    <w:rsid w:val="209A15F2"/>
    <w:rsid w:val="209A1635"/>
    <w:rsid w:val="209A1659"/>
    <w:rsid w:val="209A165C"/>
    <w:rsid w:val="209A1662"/>
    <w:rsid w:val="209A16B1"/>
    <w:rsid w:val="209A1731"/>
    <w:rsid w:val="209A1805"/>
    <w:rsid w:val="209A1847"/>
    <w:rsid w:val="209A1895"/>
    <w:rsid w:val="209A18C8"/>
    <w:rsid w:val="209A1AC5"/>
    <w:rsid w:val="209A1C0C"/>
    <w:rsid w:val="209A1CAA"/>
    <w:rsid w:val="209A1D04"/>
    <w:rsid w:val="209A1D23"/>
    <w:rsid w:val="209A1D26"/>
    <w:rsid w:val="209A1E21"/>
    <w:rsid w:val="209A1E46"/>
    <w:rsid w:val="209A2102"/>
    <w:rsid w:val="209A2181"/>
    <w:rsid w:val="209A21F4"/>
    <w:rsid w:val="209A22B8"/>
    <w:rsid w:val="209A238F"/>
    <w:rsid w:val="209A23AA"/>
    <w:rsid w:val="209A24C8"/>
    <w:rsid w:val="209A261B"/>
    <w:rsid w:val="209A2653"/>
    <w:rsid w:val="209A26C2"/>
    <w:rsid w:val="209A271F"/>
    <w:rsid w:val="209A27E6"/>
    <w:rsid w:val="209A2979"/>
    <w:rsid w:val="209A29EF"/>
    <w:rsid w:val="209A29F0"/>
    <w:rsid w:val="209A29FD"/>
    <w:rsid w:val="209A29FF"/>
    <w:rsid w:val="209A2A05"/>
    <w:rsid w:val="209A2A39"/>
    <w:rsid w:val="209A2A65"/>
    <w:rsid w:val="209A2B3A"/>
    <w:rsid w:val="209A2C19"/>
    <w:rsid w:val="209A2C6E"/>
    <w:rsid w:val="209A2C80"/>
    <w:rsid w:val="209A2CA7"/>
    <w:rsid w:val="209A2CB7"/>
    <w:rsid w:val="209A2DA4"/>
    <w:rsid w:val="209A2DC4"/>
    <w:rsid w:val="209A2E2E"/>
    <w:rsid w:val="209A2EBD"/>
    <w:rsid w:val="209A2EF2"/>
    <w:rsid w:val="209A2F36"/>
    <w:rsid w:val="209A2FEE"/>
    <w:rsid w:val="209A3077"/>
    <w:rsid w:val="209A3201"/>
    <w:rsid w:val="209A327C"/>
    <w:rsid w:val="209A32A2"/>
    <w:rsid w:val="209A33A9"/>
    <w:rsid w:val="209A33E1"/>
    <w:rsid w:val="209A3493"/>
    <w:rsid w:val="209A34E6"/>
    <w:rsid w:val="209A34F1"/>
    <w:rsid w:val="209A351C"/>
    <w:rsid w:val="209A360D"/>
    <w:rsid w:val="209A3634"/>
    <w:rsid w:val="209A365E"/>
    <w:rsid w:val="209A3664"/>
    <w:rsid w:val="209A375A"/>
    <w:rsid w:val="209A3814"/>
    <w:rsid w:val="209A382C"/>
    <w:rsid w:val="209A3897"/>
    <w:rsid w:val="209A395E"/>
    <w:rsid w:val="209A3A38"/>
    <w:rsid w:val="209A3AC0"/>
    <w:rsid w:val="209A3B5B"/>
    <w:rsid w:val="209A3BFE"/>
    <w:rsid w:val="209A3C0D"/>
    <w:rsid w:val="209A3C32"/>
    <w:rsid w:val="209A3C7B"/>
    <w:rsid w:val="209A3CC8"/>
    <w:rsid w:val="209A3DCB"/>
    <w:rsid w:val="209A3E4D"/>
    <w:rsid w:val="209A3E98"/>
    <w:rsid w:val="209A3EBF"/>
    <w:rsid w:val="209A3EF8"/>
    <w:rsid w:val="209A3EF9"/>
    <w:rsid w:val="209A3F4E"/>
    <w:rsid w:val="209A3FA7"/>
    <w:rsid w:val="209A3FE3"/>
    <w:rsid w:val="209A409D"/>
    <w:rsid w:val="209A419C"/>
    <w:rsid w:val="209A41CC"/>
    <w:rsid w:val="209A426C"/>
    <w:rsid w:val="209A42D0"/>
    <w:rsid w:val="209A4310"/>
    <w:rsid w:val="209A43AF"/>
    <w:rsid w:val="209A43F1"/>
    <w:rsid w:val="209A4417"/>
    <w:rsid w:val="209A452E"/>
    <w:rsid w:val="209A455F"/>
    <w:rsid w:val="209A4563"/>
    <w:rsid w:val="209A45A0"/>
    <w:rsid w:val="209A463C"/>
    <w:rsid w:val="209A464B"/>
    <w:rsid w:val="209A468E"/>
    <w:rsid w:val="209A4797"/>
    <w:rsid w:val="209A47F2"/>
    <w:rsid w:val="209A480E"/>
    <w:rsid w:val="209A485E"/>
    <w:rsid w:val="209A48FC"/>
    <w:rsid w:val="209A4903"/>
    <w:rsid w:val="209A4982"/>
    <w:rsid w:val="209A498F"/>
    <w:rsid w:val="209A49BC"/>
    <w:rsid w:val="209A49BE"/>
    <w:rsid w:val="209A49D3"/>
    <w:rsid w:val="209A4A02"/>
    <w:rsid w:val="209A4A62"/>
    <w:rsid w:val="209A4A8D"/>
    <w:rsid w:val="209A4B2B"/>
    <w:rsid w:val="209A4CAA"/>
    <w:rsid w:val="209A4CB2"/>
    <w:rsid w:val="209A4D49"/>
    <w:rsid w:val="209A4D67"/>
    <w:rsid w:val="209A4D74"/>
    <w:rsid w:val="209A4DB7"/>
    <w:rsid w:val="209A4ECE"/>
    <w:rsid w:val="209A4F51"/>
    <w:rsid w:val="209A5131"/>
    <w:rsid w:val="209A515F"/>
    <w:rsid w:val="209A521A"/>
    <w:rsid w:val="209A523B"/>
    <w:rsid w:val="209A5263"/>
    <w:rsid w:val="209A5273"/>
    <w:rsid w:val="209A52DC"/>
    <w:rsid w:val="209A5496"/>
    <w:rsid w:val="209A552F"/>
    <w:rsid w:val="209A55C1"/>
    <w:rsid w:val="209A560A"/>
    <w:rsid w:val="209A57B3"/>
    <w:rsid w:val="209A57CB"/>
    <w:rsid w:val="209A58A5"/>
    <w:rsid w:val="209A5902"/>
    <w:rsid w:val="209A594B"/>
    <w:rsid w:val="209A5985"/>
    <w:rsid w:val="209A59D2"/>
    <w:rsid w:val="209A5A1A"/>
    <w:rsid w:val="209A5AA1"/>
    <w:rsid w:val="209A5AC2"/>
    <w:rsid w:val="209A5B17"/>
    <w:rsid w:val="209A5CC1"/>
    <w:rsid w:val="209A5D40"/>
    <w:rsid w:val="209A5D9B"/>
    <w:rsid w:val="209A5DDC"/>
    <w:rsid w:val="209A5E76"/>
    <w:rsid w:val="209A5EC2"/>
    <w:rsid w:val="209A5F3F"/>
    <w:rsid w:val="209A5FE0"/>
    <w:rsid w:val="209A60D3"/>
    <w:rsid w:val="209A6131"/>
    <w:rsid w:val="209A6160"/>
    <w:rsid w:val="209A617A"/>
    <w:rsid w:val="209A6303"/>
    <w:rsid w:val="209A63B7"/>
    <w:rsid w:val="209A641D"/>
    <w:rsid w:val="209A6462"/>
    <w:rsid w:val="209A648F"/>
    <w:rsid w:val="209A64C8"/>
    <w:rsid w:val="209A65B3"/>
    <w:rsid w:val="209A66D5"/>
    <w:rsid w:val="209A6736"/>
    <w:rsid w:val="209A6902"/>
    <w:rsid w:val="209A6963"/>
    <w:rsid w:val="209A6A0D"/>
    <w:rsid w:val="209A6A20"/>
    <w:rsid w:val="209A6B21"/>
    <w:rsid w:val="209A6B24"/>
    <w:rsid w:val="209A6B3F"/>
    <w:rsid w:val="209A6C17"/>
    <w:rsid w:val="209A6C38"/>
    <w:rsid w:val="209A6E69"/>
    <w:rsid w:val="209A6EC8"/>
    <w:rsid w:val="209A6EE8"/>
    <w:rsid w:val="209A6FA7"/>
    <w:rsid w:val="209A6FFA"/>
    <w:rsid w:val="209A7121"/>
    <w:rsid w:val="209A71B4"/>
    <w:rsid w:val="209A7270"/>
    <w:rsid w:val="209A7396"/>
    <w:rsid w:val="209A73E2"/>
    <w:rsid w:val="209A74C6"/>
    <w:rsid w:val="209A7541"/>
    <w:rsid w:val="209A754C"/>
    <w:rsid w:val="209A762B"/>
    <w:rsid w:val="209A7639"/>
    <w:rsid w:val="209A76CD"/>
    <w:rsid w:val="209A76EB"/>
    <w:rsid w:val="209A7702"/>
    <w:rsid w:val="209A775E"/>
    <w:rsid w:val="209A7765"/>
    <w:rsid w:val="209A77DF"/>
    <w:rsid w:val="209A789F"/>
    <w:rsid w:val="209A790E"/>
    <w:rsid w:val="209A7930"/>
    <w:rsid w:val="209A7934"/>
    <w:rsid w:val="209A7A31"/>
    <w:rsid w:val="209A7A46"/>
    <w:rsid w:val="209A7A69"/>
    <w:rsid w:val="209A7BFE"/>
    <w:rsid w:val="209A7CB6"/>
    <w:rsid w:val="209A7CBE"/>
    <w:rsid w:val="209A7D56"/>
    <w:rsid w:val="209A7D94"/>
    <w:rsid w:val="209A7E42"/>
    <w:rsid w:val="209A7EC5"/>
    <w:rsid w:val="209A7EF4"/>
    <w:rsid w:val="209B008A"/>
    <w:rsid w:val="209B00AF"/>
    <w:rsid w:val="209B0192"/>
    <w:rsid w:val="209B01E7"/>
    <w:rsid w:val="209B0216"/>
    <w:rsid w:val="209B0240"/>
    <w:rsid w:val="209B02F2"/>
    <w:rsid w:val="209B0409"/>
    <w:rsid w:val="209B0428"/>
    <w:rsid w:val="209B05BC"/>
    <w:rsid w:val="209B0640"/>
    <w:rsid w:val="209B0739"/>
    <w:rsid w:val="209B0740"/>
    <w:rsid w:val="209B076D"/>
    <w:rsid w:val="209B082B"/>
    <w:rsid w:val="209B0843"/>
    <w:rsid w:val="209B0895"/>
    <w:rsid w:val="209B08AE"/>
    <w:rsid w:val="209B0AA2"/>
    <w:rsid w:val="209B0AED"/>
    <w:rsid w:val="209B0B6D"/>
    <w:rsid w:val="209B0C53"/>
    <w:rsid w:val="209B0D78"/>
    <w:rsid w:val="209B0D8D"/>
    <w:rsid w:val="209B0E70"/>
    <w:rsid w:val="209B0E71"/>
    <w:rsid w:val="209B1026"/>
    <w:rsid w:val="209B119C"/>
    <w:rsid w:val="209B1336"/>
    <w:rsid w:val="209B13EF"/>
    <w:rsid w:val="209B1532"/>
    <w:rsid w:val="209B1597"/>
    <w:rsid w:val="209B16F1"/>
    <w:rsid w:val="209B17F2"/>
    <w:rsid w:val="209B1837"/>
    <w:rsid w:val="209B1854"/>
    <w:rsid w:val="209B18CC"/>
    <w:rsid w:val="209B1925"/>
    <w:rsid w:val="209B1970"/>
    <w:rsid w:val="209B1B23"/>
    <w:rsid w:val="209B1B9C"/>
    <w:rsid w:val="209B1BB5"/>
    <w:rsid w:val="209B1BD9"/>
    <w:rsid w:val="209B1E12"/>
    <w:rsid w:val="209B1F2E"/>
    <w:rsid w:val="209B1F88"/>
    <w:rsid w:val="209B1FA6"/>
    <w:rsid w:val="209B20BB"/>
    <w:rsid w:val="209B2119"/>
    <w:rsid w:val="209B21C3"/>
    <w:rsid w:val="209B21FB"/>
    <w:rsid w:val="209B222C"/>
    <w:rsid w:val="209B223D"/>
    <w:rsid w:val="209B2303"/>
    <w:rsid w:val="209B246C"/>
    <w:rsid w:val="209B25B0"/>
    <w:rsid w:val="209B2642"/>
    <w:rsid w:val="209B2706"/>
    <w:rsid w:val="209B2720"/>
    <w:rsid w:val="209B2B10"/>
    <w:rsid w:val="209B2BEE"/>
    <w:rsid w:val="209B2C31"/>
    <w:rsid w:val="209B2CF7"/>
    <w:rsid w:val="209B2D53"/>
    <w:rsid w:val="209B2D9B"/>
    <w:rsid w:val="209B2DB1"/>
    <w:rsid w:val="209B2E9C"/>
    <w:rsid w:val="209B2F08"/>
    <w:rsid w:val="209B2F46"/>
    <w:rsid w:val="209B30B5"/>
    <w:rsid w:val="209B30EC"/>
    <w:rsid w:val="209B3118"/>
    <w:rsid w:val="209B31F3"/>
    <w:rsid w:val="209B321F"/>
    <w:rsid w:val="209B32DA"/>
    <w:rsid w:val="209B33B6"/>
    <w:rsid w:val="209B34F7"/>
    <w:rsid w:val="209B34FC"/>
    <w:rsid w:val="209B3511"/>
    <w:rsid w:val="209B35A5"/>
    <w:rsid w:val="209B3614"/>
    <w:rsid w:val="209B3669"/>
    <w:rsid w:val="209B3688"/>
    <w:rsid w:val="209B37DC"/>
    <w:rsid w:val="209B3861"/>
    <w:rsid w:val="209B3864"/>
    <w:rsid w:val="209B3898"/>
    <w:rsid w:val="209B38AF"/>
    <w:rsid w:val="209B3958"/>
    <w:rsid w:val="209B39CB"/>
    <w:rsid w:val="209B3A20"/>
    <w:rsid w:val="209B3A29"/>
    <w:rsid w:val="209B3A75"/>
    <w:rsid w:val="209B3AB7"/>
    <w:rsid w:val="209B3C24"/>
    <w:rsid w:val="209B3CB9"/>
    <w:rsid w:val="209B3D8C"/>
    <w:rsid w:val="209B3E28"/>
    <w:rsid w:val="209B3E5C"/>
    <w:rsid w:val="209B3EB4"/>
    <w:rsid w:val="209B3FC4"/>
    <w:rsid w:val="209B3FD8"/>
    <w:rsid w:val="209B3FE5"/>
    <w:rsid w:val="209B40A4"/>
    <w:rsid w:val="209B40B1"/>
    <w:rsid w:val="209B4162"/>
    <w:rsid w:val="209B416A"/>
    <w:rsid w:val="209B42A3"/>
    <w:rsid w:val="209B4339"/>
    <w:rsid w:val="209B4357"/>
    <w:rsid w:val="209B437D"/>
    <w:rsid w:val="209B4380"/>
    <w:rsid w:val="209B44D6"/>
    <w:rsid w:val="209B4685"/>
    <w:rsid w:val="209B46CF"/>
    <w:rsid w:val="209B4720"/>
    <w:rsid w:val="209B473C"/>
    <w:rsid w:val="209B4875"/>
    <w:rsid w:val="209B4891"/>
    <w:rsid w:val="209B48D7"/>
    <w:rsid w:val="209B4920"/>
    <w:rsid w:val="209B4999"/>
    <w:rsid w:val="209B499F"/>
    <w:rsid w:val="209B4B3F"/>
    <w:rsid w:val="209B4B47"/>
    <w:rsid w:val="209B4C42"/>
    <w:rsid w:val="209B4C61"/>
    <w:rsid w:val="209B4C64"/>
    <w:rsid w:val="209B4D19"/>
    <w:rsid w:val="209B4D96"/>
    <w:rsid w:val="209B4E29"/>
    <w:rsid w:val="209B4E2B"/>
    <w:rsid w:val="209B4E70"/>
    <w:rsid w:val="209B4E75"/>
    <w:rsid w:val="209B5142"/>
    <w:rsid w:val="209B515D"/>
    <w:rsid w:val="209B51CB"/>
    <w:rsid w:val="209B5230"/>
    <w:rsid w:val="209B52B8"/>
    <w:rsid w:val="209B5312"/>
    <w:rsid w:val="209B53FF"/>
    <w:rsid w:val="209B5447"/>
    <w:rsid w:val="209B5485"/>
    <w:rsid w:val="209B54B2"/>
    <w:rsid w:val="209B5562"/>
    <w:rsid w:val="209B5563"/>
    <w:rsid w:val="209B55A1"/>
    <w:rsid w:val="209B55DA"/>
    <w:rsid w:val="209B5630"/>
    <w:rsid w:val="209B56C9"/>
    <w:rsid w:val="209B5756"/>
    <w:rsid w:val="209B57CF"/>
    <w:rsid w:val="209B5883"/>
    <w:rsid w:val="209B5891"/>
    <w:rsid w:val="209B5A1E"/>
    <w:rsid w:val="209B5A29"/>
    <w:rsid w:val="209B5A3E"/>
    <w:rsid w:val="209B5A80"/>
    <w:rsid w:val="209B5A9B"/>
    <w:rsid w:val="209B5BD8"/>
    <w:rsid w:val="209B5CAF"/>
    <w:rsid w:val="209B5D73"/>
    <w:rsid w:val="209B5E22"/>
    <w:rsid w:val="209B5ED6"/>
    <w:rsid w:val="209B5F16"/>
    <w:rsid w:val="209B5F7F"/>
    <w:rsid w:val="209B5FD3"/>
    <w:rsid w:val="209B5FE8"/>
    <w:rsid w:val="209B6002"/>
    <w:rsid w:val="209B6053"/>
    <w:rsid w:val="209B605B"/>
    <w:rsid w:val="209B6068"/>
    <w:rsid w:val="209B60B1"/>
    <w:rsid w:val="209B6150"/>
    <w:rsid w:val="209B61B7"/>
    <w:rsid w:val="209B61B9"/>
    <w:rsid w:val="209B6319"/>
    <w:rsid w:val="209B638F"/>
    <w:rsid w:val="209B640F"/>
    <w:rsid w:val="209B64A6"/>
    <w:rsid w:val="209B6525"/>
    <w:rsid w:val="209B65B7"/>
    <w:rsid w:val="209B65FD"/>
    <w:rsid w:val="209B662B"/>
    <w:rsid w:val="209B6670"/>
    <w:rsid w:val="209B66ED"/>
    <w:rsid w:val="209B676C"/>
    <w:rsid w:val="209B67B1"/>
    <w:rsid w:val="209B6836"/>
    <w:rsid w:val="209B691A"/>
    <w:rsid w:val="209B6AB1"/>
    <w:rsid w:val="209B6B1B"/>
    <w:rsid w:val="209B6B72"/>
    <w:rsid w:val="209B6BB5"/>
    <w:rsid w:val="209B6C1E"/>
    <w:rsid w:val="209B6C27"/>
    <w:rsid w:val="209B6D25"/>
    <w:rsid w:val="209B6E00"/>
    <w:rsid w:val="209B6E38"/>
    <w:rsid w:val="209B6F1F"/>
    <w:rsid w:val="209B6F21"/>
    <w:rsid w:val="209B6F39"/>
    <w:rsid w:val="209B710C"/>
    <w:rsid w:val="209B711F"/>
    <w:rsid w:val="209B718F"/>
    <w:rsid w:val="209B724B"/>
    <w:rsid w:val="209B729E"/>
    <w:rsid w:val="209B7392"/>
    <w:rsid w:val="209B73C6"/>
    <w:rsid w:val="209B7497"/>
    <w:rsid w:val="209B74D9"/>
    <w:rsid w:val="209B74E3"/>
    <w:rsid w:val="209B7527"/>
    <w:rsid w:val="209B758E"/>
    <w:rsid w:val="209B7608"/>
    <w:rsid w:val="209B7620"/>
    <w:rsid w:val="209B7627"/>
    <w:rsid w:val="209B7632"/>
    <w:rsid w:val="209B764F"/>
    <w:rsid w:val="209B7686"/>
    <w:rsid w:val="209B7695"/>
    <w:rsid w:val="209B76FA"/>
    <w:rsid w:val="209B7700"/>
    <w:rsid w:val="209B7727"/>
    <w:rsid w:val="209B77D4"/>
    <w:rsid w:val="209B77DC"/>
    <w:rsid w:val="209B7820"/>
    <w:rsid w:val="209B78D8"/>
    <w:rsid w:val="209B78EF"/>
    <w:rsid w:val="209B79AD"/>
    <w:rsid w:val="209B79CF"/>
    <w:rsid w:val="209B7B0C"/>
    <w:rsid w:val="209B7BB7"/>
    <w:rsid w:val="209B7C1C"/>
    <w:rsid w:val="209B7C32"/>
    <w:rsid w:val="209B7CF9"/>
    <w:rsid w:val="209B7D34"/>
    <w:rsid w:val="209B7D49"/>
    <w:rsid w:val="209B7D4E"/>
    <w:rsid w:val="209B7D56"/>
    <w:rsid w:val="209B7D58"/>
    <w:rsid w:val="209B7E97"/>
    <w:rsid w:val="209B7F03"/>
    <w:rsid w:val="209B7F4D"/>
    <w:rsid w:val="209B7F6A"/>
    <w:rsid w:val="209C0073"/>
    <w:rsid w:val="209C0122"/>
    <w:rsid w:val="209C0195"/>
    <w:rsid w:val="209C01BD"/>
    <w:rsid w:val="209C01DA"/>
    <w:rsid w:val="209C0289"/>
    <w:rsid w:val="209C02FA"/>
    <w:rsid w:val="209C030F"/>
    <w:rsid w:val="209C0366"/>
    <w:rsid w:val="209C042B"/>
    <w:rsid w:val="209C0451"/>
    <w:rsid w:val="209C04D6"/>
    <w:rsid w:val="209C0723"/>
    <w:rsid w:val="209C0851"/>
    <w:rsid w:val="209C097D"/>
    <w:rsid w:val="209C098C"/>
    <w:rsid w:val="209C09BF"/>
    <w:rsid w:val="209C0AB2"/>
    <w:rsid w:val="209C0B1C"/>
    <w:rsid w:val="209C0B2C"/>
    <w:rsid w:val="209C0B3A"/>
    <w:rsid w:val="209C0B52"/>
    <w:rsid w:val="209C0B8F"/>
    <w:rsid w:val="209C0BDA"/>
    <w:rsid w:val="209C0D6F"/>
    <w:rsid w:val="209C0DDF"/>
    <w:rsid w:val="209C0E76"/>
    <w:rsid w:val="209C0F8F"/>
    <w:rsid w:val="209C0F93"/>
    <w:rsid w:val="209C0FE0"/>
    <w:rsid w:val="209C0FEB"/>
    <w:rsid w:val="209C1027"/>
    <w:rsid w:val="209C10B4"/>
    <w:rsid w:val="209C10C5"/>
    <w:rsid w:val="209C1151"/>
    <w:rsid w:val="209C11F6"/>
    <w:rsid w:val="209C127E"/>
    <w:rsid w:val="209C12FE"/>
    <w:rsid w:val="209C1357"/>
    <w:rsid w:val="209C1374"/>
    <w:rsid w:val="209C13E3"/>
    <w:rsid w:val="209C1498"/>
    <w:rsid w:val="209C150F"/>
    <w:rsid w:val="209C1569"/>
    <w:rsid w:val="209C162F"/>
    <w:rsid w:val="209C1771"/>
    <w:rsid w:val="209C17DF"/>
    <w:rsid w:val="209C18B1"/>
    <w:rsid w:val="209C1955"/>
    <w:rsid w:val="209C1994"/>
    <w:rsid w:val="209C1A69"/>
    <w:rsid w:val="209C1B85"/>
    <w:rsid w:val="209C1BE0"/>
    <w:rsid w:val="209C1C66"/>
    <w:rsid w:val="209C1CAC"/>
    <w:rsid w:val="209C1CC3"/>
    <w:rsid w:val="209C1D32"/>
    <w:rsid w:val="209C1D8F"/>
    <w:rsid w:val="209C1E24"/>
    <w:rsid w:val="209C1E41"/>
    <w:rsid w:val="209C1E7F"/>
    <w:rsid w:val="209C1ED8"/>
    <w:rsid w:val="209C20BC"/>
    <w:rsid w:val="209C21E2"/>
    <w:rsid w:val="209C2210"/>
    <w:rsid w:val="209C2223"/>
    <w:rsid w:val="209C224C"/>
    <w:rsid w:val="209C2281"/>
    <w:rsid w:val="209C22A2"/>
    <w:rsid w:val="209C22BA"/>
    <w:rsid w:val="209C23A6"/>
    <w:rsid w:val="209C24ED"/>
    <w:rsid w:val="209C250A"/>
    <w:rsid w:val="209C25A8"/>
    <w:rsid w:val="209C267C"/>
    <w:rsid w:val="209C26B1"/>
    <w:rsid w:val="209C27F1"/>
    <w:rsid w:val="209C28DE"/>
    <w:rsid w:val="209C2954"/>
    <w:rsid w:val="209C29CF"/>
    <w:rsid w:val="209C29DB"/>
    <w:rsid w:val="209C29F8"/>
    <w:rsid w:val="209C2A80"/>
    <w:rsid w:val="209C2BA6"/>
    <w:rsid w:val="209C2BD1"/>
    <w:rsid w:val="209C2CE5"/>
    <w:rsid w:val="209C2D30"/>
    <w:rsid w:val="209C2D8A"/>
    <w:rsid w:val="209C2DA5"/>
    <w:rsid w:val="209C2E34"/>
    <w:rsid w:val="209C2E57"/>
    <w:rsid w:val="209C2E59"/>
    <w:rsid w:val="209C2F98"/>
    <w:rsid w:val="209C2FDA"/>
    <w:rsid w:val="209C3035"/>
    <w:rsid w:val="209C3084"/>
    <w:rsid w:val="209C311F"/>
    <w:rsid w:val="209C313E"/>
    <w:rsid w:val="209C3180"/>
    <w:rsid w:val="209C3305"/>
    <w:rsid w:val="209C3385"/>
    <w:rsid w:val="209C3408"/>
    <w:rsid w:val="209C352A"/>
    <w:rsid w:val="209C3668"/>
    <w:rsid w:val="209C36A6"/>
    <w:rsid w:val="209C36E8"/>
    <w:rsid w:val="209C3708"/>
    <w:rsid w:val="209C3714"/>
    <w:rsid w:val="209C3741"/>
    <w:rsid w:val="209C37B4"/>
    <w:rsid w:val="209C38D7"/>
    <w:rsid w:val="209C3978"/>
    <w:rsid w:val="209C39A3"/>
    <w:rsid w:val="209C39EE"/>
    <w:rsid w:val="209C3A57"/>
    <w:rsid w:val="209C3B3D"/>
    <w:rsid w:val="209C3B42"/>
    <w:rsid w:val="209C3B80"/>
    <w:rsid w:val="209C3BB2"/>
    <w:rsid w:val="209C3C4A"/>
    <w:rsid w:val="209C3C53"/>
    <w:rsid w:val="209C3DCB"/>
    <w:rsid w:val="209C3DE3"/>
    <w:rsid w:val="209C3DFE"/>
    <w:rsid w:val="209C3E02"/>
    <w:rsid w:val="209C3F72"/>
    <w:rsid w:val="209C3FF7"/>
    <w:rsid w:val="209C4033"/>
    <w:rsid w:val="209C4048"/>
    <w:rsid w:val="209C4170"/>
    <w:rsid w:val="209C41BD"/>
    <w:rsid w:val="209C41C0"/>
    <w:rsid w:val="209C427B"/>
    <w:rsid w:val="209C4295"/>
    <w:rsid w:val="209C434D"/>
    <w:rsid w:val="209C435D"/>
    <w:rsid w:val="209C43B5"/>
    <w:rsid w:val="209C43C0"/>
    <w:rsid w:val="209C4624"/>
    <w:rsid w:val="209C469B"/>
    <w:rsid w:val="209C4701"/>
    <w:rsid w:val="209C4847"/>
    <w:rsid w:val="209C485B"/>
    <w:rsid w:val="209C487E"/>
    <w:rsid w:val="209C49D5"/>
    <w:rsid w:val="209C4B7F"/>
    <w:rsid w:val="209C4B92"/>
    <w:rsid w:val="209C4B94"/>
    <w:rsid w:val="209C4BAD"/>
    <w:rsid w:val="209C4BFC"/>
    <w:rsid w:val="209C4BFE"/>
    <w:rsid w:val="209C4C43"/>
    <w:rsid w:val="209C4C6F"/>
    <w:rsid w:val="209C4D3E"/>
    <w:rsid w:val="209C4E6C"/>
    <w:rsid w:val="209C4EAB"/>
    <w:rsid w:val="209C4EF6"/>
    <w:rsid w:val="209C4F0E"/>
    <w:rsid w:val="209C4FBC"/>
    <w:rsid w:val="209C4FE4"/>
    <w:rsid w:val="209C508A"/>
    <w:rsid w:val="209C50D5"/>
    <w:rsid w:val="209C519A"/>
    <w:rsid w:val="209C51B0"/>
    <w:rsid w:val="209C5373"/>
    <w:rsid w:val="209C5420"/>
    <w:rsid w:val="209C55A0"/>
    <w:rsid w:val="209C5838"/>
    <w:rsid w:val="209C586D"/>
    <w:rsid w:val="209C587C"/>
    <w:rsid w:val="209C5907"/>
    <w:rsid w:val="209C5908"/>
    <w:rsid w:val="209C590F"/>
    <w:rsid w:val="209C591E"/>
    <w:rsid w:val="209C5943"/>
    <w:rsid w:val="209C5980"/>
    <w:rsid w:val="209C59E4"/>
    <w:rsid w:val="209C5A4B"/>
    <w:rsid w:val="209C5A61"/>
    <w:rsid w:val="209C5A73"/>
    <w:rsid w:val="209C5AC6"/>
    <w:rsid w:val="209C5B55"/>
    <w:rsid w:val="209C5B9A"/>
    <w:rsid w:val="209C5BAD"/>
    <w:rsid w:val="209C5E3B"/>
    <w:rsid w:val="209C5E3D"/>
    <w:rsid w:val="209C5E91"/>
    <w:rsid w:val="209C5F78"/>
    <w:rsid w:val="209C5FA3"/>
    <w:rsid w:val="209C602A"/>
    <w:rsid w:val="209C6074"/>
    <w:rsid w:val="209C6313"/>
    <w:rsid w:val="209C634C"/>
    <w:rsid w:val="209C635A"/>
    <w:rsid w:val="209C63B4"/>
    <w:rsid w:val="209C6506"/>
    <w:rsid w:val="209C6566"/>
    <w:rsid w:val="209C6655"/>
    <w:rsid w:val="209C6699"/>
    <w:rsid w:val="209C66BB"/>
    <w:rsid w:val="209C66FC"/>
    <w:rsid w:val="209C66FD"/>
    <w:rsid w:val="209C6852"/>
    <w:rsid w:val="209C6991"/>
    <w:rsid w:val="209C6999"/>
    <w:rsid w:val="209C69AB"/>
    <w:rsid w:val="209C6A63"/>
    <w:rsid w:val="209C6A90"/>
    <w:rsid w:val="209C6AD5"/>
    <w:rsid w:val="209C6AF6"/>
    <w:rsid w:val="209C6B75"/>
    <w:rsid w:val="209C6C51"/>
    <w:rsid w:val="209C6D04"/>
    <w:rsid w:val="209C6F58"/>
    <w:rsid w:val="209C6FEF"/>
    <w:rsid w:val="209C707E"/>
    <w:rsid w:val="209C7173"/>
    <w:rsid w:val="209C71C1"/>
    <w:rsid w:val="209C72AE"/>
    <w:rsid w:val="209C7420"/>
    <w:rsid w:val="209C74D0"/>
    <w:rsid w:val="209C75D4"/>
    <w:rsid w:val="209C7717"/>
    <w:rsid w:val="209C7762"/>
    <w:rsid w:val="209C78AC"/>
    <w:rsid w:val="209C78BF"/>
    <w:rsid w:val="209C79F4"/>
    <w:rsid w:val="209C7A0B"/>
    <w:rsid w:val="209C7A7D"/>
    <w:rsid w:val="209C7A97"/>
    <w:rsid w:val="209C7AB1"/>
    <w:rsid w:val="209C7B4B"/>
    <w:rsid w:val="209C7B88"/>
    <w:rsid w:val="209C7B92"/>
    <w:rsid w:val="209C7C24"/>
    <w:rsid w:val="209C7C39"/>
    <w:rsid w:val="209C7C6F"/>
    <w:rsid w:val="209C7CCD"/>
    <w:rsid w:val="209C7D12"/>
    <w:rsid w:val="209C7D73"/>
    <w:rsid w:val="209C7DA6"/>
    <w:rsid w:val="209C7E2E"/>
    <w:rsid w:val="209C7F55"/>
    <w:rsid w:val="209C7F68"/>
    <w:rsid w:val="209C7FDB"/>
    <w:rsid w:val="209D0029"/>
    <w:rsid w:val="209D0096"/>
    <w:rsid w:val="209D00CA"/>
    <w:rsid w:val="209D0203"/>
    <w:rsid w:val="209D022D"/>
    <w:rsid w:val="209D0242"/>
    <w:rsid w:val="209D028C"/>
    <w:rsid w:val="209D0311"/>
    <w:rsid w:val="209D03A6"/>
    <w:rsid w:val="209D03B6"/>
    <w:rsid w:val="209D03DA"/>
    <w:rsid w:val="209D03FF"/>
    <w:rsid w:val="209D041D"/>
    <w:rsid w:val="209D0482"/>
    <w:rsid w:val="209D052E"/>
    <w:rsid w:val="209D0570"/>
    <w:rsid w:val="209D0583"/>
    <w:rsid w:val="209D0586"/>
    <w:rsid w:val="209D05A3"/>
    <w:rsid w:val="209D0627"/>
    <w:rsid w:val="209D06B3"/>
    <w:rsid w:val="209D0797"/>
    <w:rsid w:val="209D0845"/>
    <w:rsid w:val="209D0A0B"/>
    <w:rsid w:val="209D0A15"/>
    <w:rsid w:val="209D0A22"/>
    <w:rsid w:val="209D0AA1"/>
    <w:rsid w:val="209D0ACC"/>
    <w:rsid w:val="209D0AEC"/>
    <w:rsid w:val="209D0B3E"/>
    <w:rsid w:val="209D0B43"/>
    <w:rsid w:val="209D0D1F"/>
    <w:rsid w:val="209D0D7D"/>
    <w:rsid w:val="209D0D82"/>
    <w:rsid w:val="209D0FC6"/>
    <w:rsid w:val="209D0FD0"/>
    <w:rsid w:val="209D1030"/>
    <w:rsid w:val="209D1059"/>
    <w:rsid w:val="209D1090"/>
    <w:rsid w:val="209D10EB"/>
    <w:rsid w:val="209D10F2"/>
    <w:rsid w:val="209D11CF"/>
    <w:rsid w:val="209D1211"/>
    <w:rsid w:val="209D1261"/>
    <w:rsid w:val="209D1263"/>
    <w:rsid w:val="209D1300"/>
    <w:rsid w:val="209D13E2"/>
    <w:rsid w:val="209D1414"/>
    <w:rsid w:val="209D14A7"/>
    <w:rsid w:val="209D1579"/>
    <w:rsid w:val="209D1614"/>
    <w:rsid w:val="209D1723"/>
    <w:rsid w:val="209D172B"/>
    <w:rsid w:val="209D17CF"/>
    <w:rsid w:val="209D18B8"/>
    <w:rsid w:val="209D18BC"/>
    <w:rsid w:val="209D18C2"/>
    <w:rsid w:val="209D18FA"/>
    <w:rsid w:val="209D1935"/>
    <w:rsid w:val="209D194B"/>
    <w:rsid w:val="209D197B"/>
    <w:rsid w:val="209D1A2A"/>
    <w:rsid w:val="209D1A85"/>
    <w:rsid w:val="209D1AA7"/>
    <w:rsid w:val="209D1B1E"/>
    <w:rsid w:val="209D1C2B"/>
    <w:rsid w:val="209D1CA0"/>
    <w:rsid w:val="209D1D7A"/>
    <w:rsid w:val="209D1D89"/>
    <w:rsid w:val="209D1DEC"/>
    <w:rsid w:val="209D1E76"/>
    <w:rsid w:val="209D1E92"/>
    <w:rsid w:val="209D1EB6"/>
    <w:rsid w:val="209D1ED9"/>
    <w:rsid w:val="209D1F89"/>
    <w:rsid w:val="209D1FB1"/>
    <w:rsid w:val="209D1FF3"/>
    <w:rsid w:val="209D2064"/>
    <w:rsid w:val="209D2087"/>
    <w:rsid w:val="209D20AA"/>
    <w:rsid w:val="209D20D6"/>
    <w:rsid w:val="209D2133"/>
    <w:rsid w:val="209D2159"/>
    <w:rsid w:val="209D21D0"/>
    <w:rsid w:val="209D21F5"/>
    <w:rsid w:val="209D22A6"/>
    <w:rsid w:val="209D233E"/>
    <w:rsid w:val="209D23C6"/>
    <w:rsid w:val="209D2425"/>
    <w:rsid w:val="209D24AB"/>
    <w:rsid w:val="209D251B"/>
    <w:rsid w:val="209D2536"/>
    <w:rsid w:val="209D255D"/>
    <w:rsid w:val="209D25A8"/>
    <w:rsid w:val="209D25BB"/>
    <w:rsid w:val="209D25CC"/>
    <w:rsid w:val="209D29F4"/>
    <w:rsid w:val="209D2A0D"/>
    <w:rsid w:val="209D2A66"/>
    <w:rsid w:val="209D2B59"/>
    <w:rsid w:val="209D2B80"/>
    <w:rsid w:val="209D2BC3"/>
    <w:rsid w:val="209D2C64"/>
    <w:rsid w:val="209D2D2F"/>
    <w:rsid w:val="209D2D69"/>
    <w:rsid w:val="209D2E19"/>
    <w:rsid w:val="209D2E28"/>
    <w:rsid w:val="209D2E95"/>
    <w:rsid w:val="209D2EE6"/>
    <w:rsid w:val="209D2F95"/>
    <w:rsid w:val="209D3024"/>
    <w:rsid w:val="209D3078"/>
    <w:rsid w:val="209D31D0"/>
    <w:rsid w:val="209D32D7"/>
    <w:rsid w:val="209D3486"/>
    <w:rsid w:val="209D3494"/>
    <w:rsid w:val="209D3516"/>
    <w:rsid w:val="209D35D2"/>
    <w:rsid w:val="209D3603"/>
    <w:rsid w:val="209D3668"/>
    <w:rsid w:val="209D36A4"/>
    <w:rsid w:val="209D36E7"/>
    <w:rsid w:val="209D37F6"/>
    <w:rsid w:val="209D382D"/>
    <w:rsid w:val="209D38E3"/>
    <w:rsid w:val="209D3968"/>
    <w:rsid w:val="209D3979"/>
    <w:rsid w:val="209D3A22"/>
    <w:rsid w:val="209D3B30"/>
    <w:rsid w:val="209D3C4F"/>
    <w:rsid w:val="209D3CCE"/>
    <w:rsid w:val="209D3DA5"/>
    <w:rsid w:val="209D3DD5"/>
    <w:rsid w:val="209D3DF8"/>
    <w:rsid w:val="209D3E21"/>
    <w:rsid w:val="209D3E5E"/>
    <w:rsid w:val="209D3E6E"/>
    <w:rsid w:val="209D3F8A"/>
    <w:rsid w:val="209D400C"/>
    <w:rsid w:val="209D4041"/>
    <w:rsid w:val="209D4199"/>
    <w:rsid w:val="209D41ED"/>
    <w:rsid w:val="209D426C"/>
    <w:rsid w:val="209D439E"/>
    <w:rsid w:val="209D441A"/>
    <w:rsid w:val="209D4437"/>
    <w:rsid w:val="209D44A7"/>
    <w:rsid w:val="209D4578"/>
    <w:rsid w:val="209D4646"/>
    <w:rsid w:val="209D4650"/>
    <w:rsid w:val="209D46F3"/>
    <w:rsid w:val="209D4812"/>
    <w:rsid w:val="209D4813"/>
    <w:rsid w:val="209D4825"/>
    <w:rsid w:val="209D48AB"/>
    <w:rsid w:val="209D4921"/>
    <w:rsid w:val="209D4967"/>
    <w:rsid w:val="209D49B9"/>
    <w:rsid w:val="209D4A41"/>
    <w:rsid w:val="209D4A8E"/>
    <w:rsid w:val="209D4A9F"/>
    <w:rsid w:val="209D4AF8"/>
    <w:rsid w:val="209D4C7D"/>
    <w:rsid w:val="209D4D78"/>
    <w:rsid w:val="209D4DAC"/>
    <w:rsid w:val="209D4DEC"/>
    <w:rsid w:val="209D4EB6"/>
    <w:rsid w:val="209D4F30"/>
    <w:rsid w:val="209D4F7D"/>
    <w:rsid w:val="209D5083"/>
    <w:rsid w:val="209D5090"/>
    <w:rsid w:val="209D510F"/>
    <w:rsid w:val="209D5126"/>
    <w:rsid w:val="209D51A7"/>
    <w:rsid w:val="209D539E"/>
    <w:rsid w:val="209D54CE"/>
    <w:rsid w:val="209D5550"/>
    <w:rsid w:val="209D5589"/>
    <w:rsid w:val="209D5685"/>
    <w:rsid w:val="209D56C5"/>
    <w:rsid w:val="209D575E"/>
    <w:rsid w:val="209D58B4"/>
    <w:rsid w:val="209D597F"/>
    <w:rsid w:val="209D5A00"/>
    <w:rsid w:val="209D5A1F"/>
    <w:rsid w:val="209D5B6E"/>
    <w:rsid w:val="209D5B86"/>
    <w:rsid w:val="209D5BAB"/>
    <w:rsid w:val="209D5C30"/>
    <w:rsid w:val="209D5C36"/>
    <w:rsid w:val="209D5C3D"/>
    <w:rsid w:val="209D5C64"/>
    <w:rsid w:val="209D5C8D"/>
    <w:rsid w:val="209D5D8F"/>
    <w:rsid w:val="209D5E35"/>
    <w:rsid w:val="209D5E53"/>
    <w:rsid w:val="209D5E7B"/>
    <w:rsid w:val="209D5EBA"/>
    <w:rsid w:val="209D5ECD"/>
    <w:rsid w:val="209D5F14"/>
    <w:rsid w:val="209D5F27"/>
    <w:rsid w:val="209D5FB7"/>
    <w:rsid w:val="209D609B"/>
    <w:rsid w:val="209D60CF"/>
    <w:rsid w:val="209D60D6"/>
    <w:rsid w:val="209D60E3"/>
    <w:rsid w:val="209D6139"/>
    <w:rsid w:val="209D613F"/>
    <w:rsid w:val="209D6154"/>
    <w:rsid w:val="209D62F6"/>
    <w:rsid w:val="209D6381"/>
    <w:rsid w:val="209D6447"/>
    <w:rsid w:val="209D655F"/>
    <w:rsid w:val="209D6757"/>
    <w:rsid w:val="209D67B8"/>
    <w:rsid w:val="209D6831"/>
    <w:rsid w:val="209D6887"/>
    <w:rsid w:val="209D6897"/>
    <w:rsid w:val="209D6917"/>
    <w:rsid w:val="209D6979"/>
    <w:rsid w:val="209D69B1"/>
    <w:rsid w:val="209D69DF"/>
    <w:rsid w:val="209D6B34"/>
    <w:rsid w:val="209D6B40"/>
    <w:rsid w:val="209D6C48"/>
    <w:rsid w:val="209D6C4E"/>
    <w:rsid w:val="209D6CA8"/>
    <w:rsid w:val="209D6CC2"/>
    <w:rsid w:val="209D6CDE"/>
    <w:rsid w:val="209D6D3E"/>
    <w:rsid w:val="209D6DED"/>
    <w:rsid w:val="209D6E87"/>
    <w:rsid w:val="209D6F7B"/>
    <w:rsid w:val="209D6F83"/>
    <w:rsid w:val="209D6F9D"/>
    <w:rsid w:val="209D7028"/>
    <w:rsid w:val="209D705C"/>
    <w:rsid w:val="209D70EE"/>
    <w:rsid w:val="209D7124"/>
    <w:rsid w:val="209D7135"/>
    <w:rsid w:val="209D7159"/>
    <w:rsid w:val="209D7177"/>
    <w:rsid w:val="209D7195"/>
    <w:rsid w:val="209D71BC"/>
    <w:rsid w:val="209D71E7"/>
    <w:rsid w:val="209D72B2"/>
    <w:rsid w:val="209D739F"/>
    <w:rsid w:val="209D73E2"/>
    <w:rsid w:val="209D746F"/>
    <w:rsid w:val="209D74F0"/>
    <w:rsid w:val="209D7528"/>
    <w:rsid w:val="209D754C"/>
    <w:rsid w:val="209D7630"/>
    <w:rsid w:val="209D7703"/>
    <w:rsid w:val="209D77AA"/>
    <w:rsid w:val="209D77F2"/>
    <w:rsid w:val="209D7847"/>
    <w:rsid w:val="209D7850"/>
    <w:rsid w:val="209D786D"/>
    <w:rsid w:val="209D7880"/>
    <w:rsid w:val="209D791B"/>
    <w:rsid w:val="209D7A7A"/>
    <w:rsid w:val="209D7AB6"/>
    <w:rsid w:val="209D7BBD"/>
    <w:rsid w:val="209D7BE0"/>
    <w:rsid w:val="209D7E10"/>
    <w:rsid w:val="209D7F3D"/>
    <w:rsid w:val="209D7F47"/>
    <w:rsid w:val="209D7FA4"/>
    <w:rsid w:val="209E0032"/>
    <w:rsid w:val="209E0092"/>
    <w:rsid w:val="209E0121"/>
    <w:rsid w:val="209E0178"/>
    <w:rsid w:val="209E0180"/>
    <w:rsid w:val="209E0380"/>
    <w:rsid w:val="209E041B"/>
    <w:rsid w:val="209E045E"/>
    <w:rsid w:val="209E050A"/>
    <w:rsid w:val="209E0520"/>
    <w:rsid w:val="209E064C"/>
    <w:rsid w:val="209E0700"/>
    <w:rsid w:val="209E0740"/>
    <w:rsid w:val="209E07CF"/>
    <w:rsid w:val="209E0808"/>
    <w:rsid w:val="209E080E"/>
    <w:rsid w:val="209E08B6"/>
    <w:rsid w:val="209E08F9"/>
    <w:rsid w:val="209E097E"/>
    <w:rsid w:val="209E0A90"/>
    <w:rsid w:val="209E0CA8"/>
    <w:rsid w:val="209E0D4F"/>
    <w:rsid w:val="209E0DC8"/>
    <w:rsid w:val="209E0E0A"/>
    <w:rsid w:val="209E0E41"/>
    <w:rsid w:val="209E0ED0"/>
    <w:rsid w:val="209E0F34"/>
    <w:rsid w:val="209E115E"/>
    <w:rsid w:val="209E1183"/>
    <w:rsid w:val="209E1223"/>
    <w:rsid w:val="209E1243"/>
    <w:rsid w:val="209E12C5"/>
    <w:rsid w:val="209E12DD"/>
    <w:rsid w:val="209E1344"/>
    <w:rsid w:val="209E137D"/>
    <w:rsid w:val="209E13C4"/>
    <w:rsid w:val="209E1452"/>
    <w:rsid w:val="209E163C"/>
    <w:rsid w:val="209E1676"/>
    <w:rsid w:val="209E16A0"/>
    <w:rsid w:val="209E16C5"/>
    <w:rsid w:val="209E16FE"/>
    <w:rsid w:val="209E17D1"/>
    <w:rsid w:val="209E1821"/>
    <w:rsid w:val="209E18B0"/>
    <w:rsid w:val="209E190B"/>
    <w:rsid w:val="209E193A"/>
    <w:rsid w:val="209E19B6"/>
    <w:rsid w:val="209E1A7F"/>
    <w:rsid w:val="209E1ADC"/>
    <w:rsid w:val="209E1B7D"/>
    <w:rsid w:val="209E1BF2"/>
    <w:rsid w:val="209E1C16"/>
    <w:rsid w:val="209E1D08"/>
    <w:rsid w:val="209E1D80"/>
    <w:rsid w:val="209E1F89"/>
    <w:rsid w:val="209E2062"/>
    <w:rsid w:val="209E20C1"/>
    <w:rsid w:val="209E210A"/>
    <w:rsid w:val="209E2141"/>
    <w:rsid w:val="209E2285"/>
    <w:rsid w:val="209E2397"/>
    <w:rsid w:val="209E242C"/>
    <w:rsid w:val="209E2470"/>
    <w:rsid w:val="209E2586"/>
    <w:rsid w:val="209E25F8"/>
    <w:rsid w:val="209E26AF"/>
    <w:rsid w:val="209E26BB"/>
    <w:rsid w:val="209E2741"/>
    <w:rsid w:val="209E2763"/>
    <w:rsid w:val="209E2787"/>
    <w:rsid w:val="209E280F"/>
    <w:rsid w:val="209E2815"/>
    <w:rsid w:val="209E28D1"/>
    <w:rsid w:val="209E28FB"/>
    <w:rsid w:val="209E2953"/>
    <w:rsid w:val="209E2B2D"/>
    <w:rsid w:val="209E2B6F"/>
    <w:rsid w:val="209E2B83"/>
    <w:rsid w:val="209E2CDB"/>
    <w:rsid w:val="209E2D8B"/>
    <w:rsid w:val="209E2E09"/>
    <w:rsid w:val="209E2ED1"/>
    <w:rsid w:val="209E2F2A"/>
    <w:rsid w:val="209E2FA7"/>
    <w:rsid w:val="209E2FCC"/>
    <w:rsid w:val="209E3089"/>
    <w:rsid w:val="209E315C"/>
    <w:rsid w:val="209E3180"/>
    <w:rsid w:val="209E3190"/>
    <w:rsid w:val="209E3255"/>
    <w:rsid w:val="209E3257"/>
    <w:rsid w:val="209E325F"/>
    <w:rsid w:val="209E3276"/>
    <w:rsid w:val="209E33DF"/>
    <w:rsid w:val="209E3453"/>
    <w:rsid w:val="209E3474"/>
    <w:rsid w:val="209E3528"/>
    <w:rsid w:val="209E3587"/>
    <w:rsid w:val="209E35C6"/>
    <w:rsid w:val="209E3602"/>
    <w:rsid w:val="209E3665"/>
    <w:rsid w:val="209E367A"/>
    <w:rsid w:val="209E3754"/>
    <w:rsid w:val="209E389E"/>
    <w:rsid w:val="209E3955"/>
    <w:rsid w:val="209E3C23"/>
    <w:rsid w:val="209E3CE5"/>
    <w:rsid w:val="209E3E12"/>
    <w:rsid w:val="209E3EA0"/>
    <w:rsid w:val="209E3EC0"/>
    <w:rsid w:val="209E3F03"/>
    <w:rsid w:val="209E3F15"/>
    <w:rsid w:val="209E3F1D"/>
    <w:rsid w:val="209E3FF2"/>
    <w:rsid w:val="209E40D8"/>
    <w:rsid w:val="209E4122"/>
    <w:rsid w:val="209E4134"/>
    <w:rsid w:val="209E41A9"/>
    <w:rsid w:val="209E421C"/>
    <w:rsid w:val="209E4287"/>
    <w:rsid w:val="209E42A0"/>
    <w:rsid w:val="209E42AA"/>
    <w:rsid w:val="209E4330"/>
    <w:rsid w:val="209E43B1"/>
    <w:rsid w:val="209E43DE"/>
    <w:rsid w:val="209E43F3"/>
    <w:rsid w:val="209E440D"/>
    <w:rsid w:val="209E4429"/>
    <w:rsid w:val="209E4443"/>
    <w:rsid w:val="209E4517"/>
    <w:rsid w:val="209E4536"/>
    <w:rsid w:val="209E45C3"/>
    <w:rsid w:val="209E45F6"/>
    <w:rsid w:val="209E468E"/>
    <w:rsid w:val="209E46A1"/>
    <w:rsid w:val="209E46FF"/>
    <w:rsid w:val="209E4743"/>
    <w:rsid w:val="209E47A1"/>
    <w:rsid w:val="209E47A5"/>
    <w:rsid w:val="209E481F"/>
    <w:rsid w:val="209E4822"/>
    <w:rsid w:val="209E4988"/>
    <w:rsid w:val="209E4A0B"/>
    <w:rsid w:val="209E4A1F"/>
    <w:rsid w:val="209E4A7D"/>
    <w:rsid w:val="209E4B38"/>
    <w:rsid w:val="209E4B9D"/>
    <w:rsid w:val="209E4C3C"/>
    <w:rsid w:val="209E4D51"/>
    <w:rsid w:val="209E4D55"/>
    <w:rsid w:val="209E4D8F"/>
    <w:rsid w:val="209E4DEA"/>
    <w:rsid w:val="209E4E96"/>
    <w:rsid w:val="209E4F20"/>
    <w:rsid w:val="209E50C4"/>
    <w:rsid w:val="209E50F5"/>
    <w:rsid w:val="209E510C"/>
    <w:rsid w:val="209E5196"/>
    <w:rsid w:val="209E5228"/>
    <w:rsid w:val="209E5262"/>
    <w:rsid w:val="209E529C"/>
    <w:rsid w:val="209E52EB"/>
    <w:rsid w:val="209E53F7"/>
    <w:rsid w:val="209E5444"/>
    <w:rsid w:val="209E55D8"/>
    <w:rsid w:val="209E57C5"/>
    <w:rsid w:val="209E5850"/>
    <w:rsid w:val="209E58FB"/>
    <w:rsid w:val="209E591A"/>
    <w:rsid w:val="209E5925"/>
    <w:rsid w:val="209E5953"/>
    <w:rsid w:val="209E5A51"/>
    <w:rsid w:val="209E5A5F"/>
    <w:rsid w:val="209E5A73"/>
    <w:rsid w:val="209E5ABE"/>
    <w:rsid w:val="209E5B13"/>
    <w:rsid w:val="209E5BE3"/>
    <w:rsid w:val="209E5CE5"/>
    <w:rsid w:val="209E5D87"/>
    <w:rsid w:val="209E5DB2"/>
    <w:rsid w:val="209E5DC1"/>
    <w:rsid w:val="209E5DE3"/>
    <w:rsid w:val="209E5F71"/>
    <w:rsid w:val="209E5FCC"/>
    <w:rsid w:val="209E6070"/>
    <w:rsid w:val="209E6144"/>
    <w:rsid w:val="209E615C"/>
    <w:rsid w:val="209E61EC"/>
    <w:rsid w:val="209E6210"/>
    <w:rsid w:val="209E62C8"/>
    <w:rsid w:val="209E62DD"/>
    <w:rsid w:val="209E644D"/>
    <w:rsid w:val="209E6464"/>
    <w:rsid w:val="209E6538"/>
    <w:rsid w:val="209E6541"/>
    <w:rsid w:val="209E65D3"/>
    <w:rsid w:val="209E6729"/>
    <w:rsid w:val="209E676B"/>
    <w:rsid w:val="209E6854"/>
    <w:rsid w:val="209E69E9"/>
    <w:rsid w:val="209E6AE6"/>
    <w:rsid w:val="209E6AE9"/>
    <w:rsid w:val="209E6AEE"/>
    <w:rsid w:val="209E6B17"/>
    <w:rsid w:val="209E6B34"/>
    <w:rsid w:val="209E6B4C"/>
    <w:rsid w:val="209E6BE2"/>
    <w:rsid w:val="209E6C3B"/>
    <w:rsid w:val="209E6CB1"/>
    <w:rsid w:val="209E6CCC"/>
    <w:rsid w:val="209E6CF0"/>
    <w:rsid w:val="209E6D7D"/>
    <w:rsid w:val="209E6D7F"/>
    <w:rsid w:val="209E6D90"/>
    <w:rsid w:val="209E6D9A"/>
    <w:rsid w:val="209E6DA7"/>
    <w:rsid w:val="209E6EFB"/>
    <w:rsid w:val="209E6F38"/>
    <w:rsid w:val="209E6F51"/>
    <w:rsid w:val="209E70F6"/>
    <w:rsid w:val="209E7168"/>
    <w:rsid w:val="209E7355"/>
    <w:rsid w:val="209E7356"/>
    <w:rsid w:val="209E73CE"/>
    <w:rsid w:val="209E7467"/>
    <w:rsid w:val="209E7506"/>
    <w:rsid w:val="209E754D"/>
    <w:rsid w:val="209E762E"/>
    <w:rsid w:val="209E763D"/>
    <w:rsid w:val="209E76DC"/>
    <w:rsid w:val="209E7709"/>
    <w:rsid w:val="209E7737"/>
    <w:rsid w:val="209E7799"/>
    <w:rsid w:val="209E77E3"/>
    <w:rsid w:val="209E7888"/>
    <w:rsid w:val="209E78BF"/>
    <w:rsid w:val="209E78ED"/>
    <w:rsid w:val="209E7A94"/>
    <w:rsid w:val="209E7AC0"/>
    <w:rsid w:val="209E7ADB"/>
    <w:rsid w:val="209E7BB8"/>
    <w:rsid w:val="209E7BCB"/>
    <w:rsid w:val="209E7C5C"/>
    <w:rsid w:val="209E7CAF"/>
    <w:rsid w:val="209E7D49"/>
    <w:rsid w:val="209E7DD2"/>
    <w:rsid w:val="209E7DE1"/>
    <w:rsid w:val="209E7E10"/>
    <w:rsid w:val="209E7E17"/>
    <w:rsid w:val="209E7E19"/>
    <w:rsid w:val="209E7ECB"/>
    <w:rsid w:val="209E7F3C"/>
    <w:rsid w:val="209E7F3D"/>
    <w:rsid w:val="209E7F97"/>
    <w:rsid w:val="209F00FE"/>
    <w:rsid w:val="209F014E"/>
    <w:rsid w:val="209F0163"/>
    <w:rsid w:val="209F01A1"/>
    <w:rsid w:val="209F01D5"/>
    <w:rsid w:val="209F0392"/>
    <w:rsid w:val="209F040E"/>
    <w:rsid w:val="209F05CC"/>
    <w:rsid w:val="209F0687"/>
    <w:rsid w:val="209F07C0"/>
    <w:rsid w:val="209F089F"/>
    <w:rsid w:val="209F08B5"/>
    <w:rsid w:val="209F08BB"/>
    <w:rsid w:val="209F0908"/>
    <w:rsid w:val="209F0981"/>
    <w:rsid w:val="209F0A1B"/>
    <w:rsid w:val="209F0A73"/>
    <w:rsid w:val="209F0B3F"/>
    <w:rsid w:val="209F0B4E"/>
    <w:rsid w:val="209F0B5F"/>
    <w:rsid w:val="209F0BB8"/>
    <w:rsid w:val="209F0BBD"/>
    <w:rsid w:val="209F0C1B"/>
    <w:rsid w:val="209F0D49"/>
    <w:rsid w:val="209F0D50"/>
    <w:rsid w:val="209F0DAD"/>
    <w:rsid w:val="209F0E63"/>
    <w:rsid w:val="209F0E85"/>
    <w:rsid w:val="209F0E96"/>
    <w:rsid w:val="209F0E9A"/>
    <w:rsid w:val="209F0E9E"/>
    <w:rsid w:val="209F0EC0"/>
    <w:rsid w:val="209F0EF0"/>
    <w:rsid w:val="209F1007"/>
    <w:rsid w:val="209F1126"/>
    <w:rsid w:val="209F122F"/>
    <w:rsid w:val="209F131E"/>
    <w:rsid w:val="209F1328"/>
    <w:rsid w:val="209F13F6"/>
    <w:rsid w:val="209F15F3"/>
    <w:rsid w:val="209F166E"/>
    <w:rsid w:val="209F168F"/>
    <w:rsid w:val="209F1705"/>
    <w:rsid w:val="209F1A84"/>
    <w:rsid w:val="209F1B68"/>
    <w:rsid w:val="209F1C79"/>
    <w:rsid w:val="209F1CD0"/>
    <w:rsid w:val="209F1D6E"/>
    <w:rsid w:val="209F1DB8"/>
    <w:rsid w:val="209F1E9F"/>
    <w:rsid w:val="209F1F0F"/>
    <w:rsid w:val="209F1FB0"/>
    <w:rsid w:val="209F1FC4"/>
    <w:rsid w:val="209F2055"/>
    <w:rsid w:val="209F2079"/>
    <w:rsid w:val="209F2146"/>
    <w:rsid w:val="209F21C1"/>
    <w:rsid w:val="209F21EE"/>
    <w:rsid w:val="209F2246"/>
    <w:rsid w:val="209F226E"/>
    <w:rsid w:val="209F22F8"/>
    <w:rsid w:val="209F2325"/>
    <w:rsid w:val="209F244A"/>
    <w:rsid w:val="209F24E9"/>
    <w:rsid w:val="209F256E"/>
    <w:rsid w:val="209F2580"/>
    <w:rsid w:val="209F2646"/>
    <w:rsid w:val="209F2647"/>
    <w:rsid w:val="209F26F0"/>
    <w:rsid w:val="209F2753"/>
    <w:rsid w:val="209F27FA"/>
    <w:rsid w:val="209F28B7"/>
    <w:rsid w:val="209F28CF"/>
    <w:rsid w:val="209F28D9"/>
    <w:rsid w:val="209F2A36"/>
    <w:rsid w:val="209F2A63"/>
    <w:rsid w:val="209F2B70"/>
    <w:rsid w:val="209F2BA4"/>
    <w:rsid w:val="209F2C6B"/>
    <w:rsid w:val="209F2CA1"/>
    <w:rsid w:val="209F2D7B"/>
    <w:rsid w:val="209F2DD5"/>
    <w:rsid w:val="209F2EAB"/>
    <w:rsid w:val="209F2EBB"/>
    <w:rsid w:val="209F2EC6"/>
    <w:rsid w:val="209F2FB6"/>
    <w:rsid w:val="209F3073"/>
    <w:rsid w:val="209F30E6"/>
    <w:rsid w:val="209F3143"/>
    <w:rsid w:val="209F3181"/>
    <w:rsid w:val="209F31CD"/>
    <w:rsid w:val="209F31E8"/>
    <w:rsid w:val="209F3341"/>
    <w:rsid w:val="209F342C"/>
    <w:rsid w:val="209F3508"/>
    <w:rsid w:val="209F35C1"/>
    <w:rsid w:val="209F35FC"/>
    <w:rsid w:val="209F36FC"/>
    <w:rsid w:val="209F37CD"/>
    <w:rsid w:val="209F381D"/>
    <w:rsid w:val="209F386F"/>
    <w:rsid w:val="209F388B"/>
    <w:rsid w:val="209F397C"/>
    <w:rsid w:val="209F3A4D"/>
    <w:rsid w:val="209F3C32"/>
    <w:rsid w:val="209F3D2A"/>
    <w:rsid w:val="209F3D5C"/>
    <w:rsid w:val="209F3E26"/>
    <w:rsid w:val="209F3EBB"/>
    <w:rsid w:val="209F4237"/>
    <w:rsid w:val="209F423E"/>
    <w:rsid w:val="209F4244"/>
    <w:rsid w:val="209F42F7"/>
    <w:rsid w:val="209F431A"/>
    <w:rsid w:val="209F431F"/>
    <w:rsid w:val="209F4379"/>
    <w:rsid w:val="209F437F"/>
    <w:rsid w:val="209F43BF"/>
    <w:rsid w:val="209F43E0"/>
    <w:rsid w:val="209F43F0"/>
    <w:rsid w:val="209F442E"/>
    <w:rsid w:val="209F447F"/>
    <w:rsid w:val="209F44A4"/>
    <w:rsid w:val="209F44AE"/>
    <w:rsid w:val="209F44F8"/>
    <w:rsid w:val="209F4583"/>
    <w:rsid w:val="209F45E8"/>
    <w:rsid w:val="209F4657"/>
    <w:rsid w:val="209F471B"/>
    <w:rsid w:val="209F473C"/>
    <w:rsid w:val="209F47D6"/>
    <w:rsid w:val="209F4800"/>
    <w:rsid w:val="209F4825"/>
    <w:rsid w:val="209F4860"/>
    <w:rsid w:val="209F4973"/>
    <w:rsid w:val="209F49CB"/>
    <w:rsid w:val="209F49E7"/>
    <w:rsid w:val="209F4A3F"/>
    <w:rsid w:val="209F4AED"/>
    <w:rsid w:val="209F4B03"/>
    <w:rsid w:val="209F4B3C"/>
    <w:rsid w:val="209F4B59"/>
    <w:rsid w:val="209F4B69"/>
    <w:rsid w:val="209F4B9F"/>
    <w:rsid w:val="209F4BBA"/>
    <w:rsid w:val="209F4C88"/>
    <w:rsid w:val="209F4CC6"/>
    <w:rsid w:val="209F4CEA"/>
    <w:rsid w:val="209F4D49"/>
    <w:rsid w:val="209F4D75"/>
    <w:rsid w:val="209F4E0C"/>
    <w:rsid w:val="209F4E29"/>
    <w:rsid w:val="209F4E62"/>
    <w:rsid w:val="209F4EE9"/>
    <w:rsid w:val="209F4F6C"/>
    <w:rsid w:val="209F5058"/>
    <w:rsid w:val="209F51EE"/>
    <w:rsid w:val="209F525F"/>
    <w:rsid w:val="209F529D"/>
    <w:rsid w:val="209F52B8"/>
    <w:rsid w:val="209F52DF"/>
    <w:rsid w:val="209F53D1"/>
    <w:rsid w:val="209F53EB"/>
    <w:rsid w:val="209F5412"/>
    <w:rsid w:val="209F5423"/>
    <w:rsid w:val="209F5442"/>
    <w:rsid w:val="209F54DA"/>
    <w:rsid w:val="209F5579"/>
    <w:rsid w:val="209F55F3"/>
    <w:rsid w:val="209F5655"/>
    <w:rsid w:val="209F5661"/>
    <w:rsid w:val="209F592E"/>
    <w:rsid w:val="209F593B"/>
    <w:rsid w:val="209F59D0"/>
    <w:rsid w:val="209F59ED"/>
    <w:rsid w:val="209F5A56"/>
    <w:rsid w:val="209F5A5C"/>
    <w:rsid w:val="209F5ABA"/>
    <w:rsid w:val="209F5AE4"/>
    <w:rsid w:val="209F5AF4"/>
    <w:rsid w:val="209F5BD3"/>
    <w:rsid w:val="209F5C1E"/>
    <w:rsid w:val="209F5C51"/>
    <w:rsid w:val="209F5D4E"/>
    <w:rsid w:val="209F5DCC"/>
    <w:rsid w:val="209F5F66"/>
    <w:rsid w:val="209F5F8C"/>
    <w:rsid w:val="209F60C2"/>
    <w:rsid w:val="209F6136"/>
    <w:rsid w:val="209F61F8"/>
    <w:rsid w:val="209F6234"/>
    <w:rsid w:val="209F625C"/>
    <w:rsid w:val="209F625E"/>
    <w:rsid w:val="209F6325"/>
    <w:rsid w:val="209F648A"/>
    <w:rsid w:val="209F64A4"/>
    <w:rsid w:val="209F64F8"/>
    <w:rsid w:val="209F653C"/>
    <w:rsid w:val="209F655F"/>
    <w:rsid w:val="209F65DD"/>
    <w:rsid w:val="209F6632"/>
    <w:rsid w:val="209F66F4"/>
    <w:rsid w:val="209F670B"/>
    <w:rsid w:val="209F68BC"/>
    <w:rsid w:val="209F695D"/>
    <w:rsid w:val="209F697A"/>
    <w:rsid w:val="209F6AC5"/>
    <w:rsid w:val="209F6AD5"/>
    <w:rsid w:val="209F6B08"/>
    <w:rsid w:val="209F6B82"/>
    <w:rsid w:val="209F6C32"/>
    <w:rsid w:val="209F6C4F"/>
    <w:rsid w:val="209F6C96"/>
    <w:rsid w:val="209F6CA3"/>
    <w:rsid w:val="209F6D45"/>
    <w:rsid w:val="209F6E80"/>
    <w:rsid w:val="209F6F3C"/>
    <w:rsid w:val="209F6F59"/>
    <w:rsid w:val="209F704B"/>
    <w:rsid w:val="209F70B7"/>
    <w:rsid w:val="209F711E"/>
    <w:rsid w:val="209F71CF"/>
    <w:rsid w:val="209F7364"/>
    <w:rsid w:val="209F737E"/>
    <w:rsid w:val="209F73C7"/>
    <w:rsid w:val="209F73F3"/>
    <w:rsid w:val="209F740E"/>
    <w:rsid w:val="209F745C"/>
    <w:rsid w:val="209F7513"/>
    <w:rsid w:val="209F754D"/>
    <w:rsid w:val="209F76D1"/>
    <w:rsid w:val="209F7782"/>
    <w:rsid w:val="209F77E2"/>
    <w:rsid w:val="209F7870"/>
    <w:rsid w:val="209F79B7"/>
    <w:rsid w:val="209F7AD0"/>
    <w:rsid w:val="209F7B19"/>
    <w:rsid w:val="209F7B2C"/>
    <w:rsid w:val="209F7BFC"/>
    <w:rsid w:val="209F7C10"/>
    <w:rsid w:val="209F7CAC"/>
    <w:rsid w:val="209F7E18"/>
    <w:rsid w:val="209F7E25"/>
    <w:rsid w:val="209F7E7C"/>
    <w:rsid w:val="209F7EDE"/>
    <w:rsid w:val="209F7EF4"/>
    <w:rsid w:val="209F7EF6"/>
    <w:rsid w:val="209F7F81"/>
    <w:rsid w:val="209F7FB3"/>
    <w:rsid w:val="20A00007"/>
    <w:rsid w:val="20A00072"/>
    <w:rsid w:val="20A000AC"/>
    <w:rsid w:val="20A00160"/>
    <w:rsid w:val="20A002F3"/>
    <w:rsid w:val="20A003CF"/>
    <w:rsid w:val="20A00429"/>
    <w:rsid w:val="20A00569"/>
    <w:rsid w:val="20A00578"/>
    <w:rsid w:val="20A005FE"/>
    <w:rsid w:val="20A00624"/>
    <w:rsid w:val="20A006C9"/>
    <w:rsid w:val="20A007AD"/>
    <w:rsid w:val="20A0085D"/>
    <w:rsid w:val="20A008F6"/>
    <w:rsid w:val="20A0090C"/>
    <w:rsid w:val="20A0096B"/>
    <w:rsid w:val="20A00AB6"/>
    <w:rsid w:val="20A00AE1"/>
    <w:rsid w:val="20A00AEF"/>
    <w:rsid w:val="20A00C14"/>
    <w:rsid w:val="20A00C5C"/>
    <w:rsid w:val="20A00C99"/>
    <w:rsid w:val="20A00D6B"/>
    <w:rsid w:val="20A00DA7"/>
    <w:rsid w:val="20A00E07"/>
    <w:rsid w:val="20A00E67"/>
    <w:rsid w:val="20A00ECC"/>
    <w:rsid w:val="20A00F33"/>
    <w:rsid w:val="20A00FB8"/>
    <w:rsid w:val="20A00FC6"/>
    <w:rsid w:val="20A0109A"/>
    <w:rsid w:val="20A010CB"/>
    <w:rsid w:val="20A0114B"/>
    <w:rsid w:val="20A011F0"/>
    <w:rsid w:val="20A01268"/>
    <w:rsid w:val="20A012BA"/>
    <w:rsid w:val="20A0137A"/>
    <w:rsid w:val="20A013F9"/>
    <w:rsid w:val="20A01478"/>
    <w:rsid w:val="20A0158D"/>
    <w:rsid w:val="20A015CC"/>
    <w:rsid w:val="20A015E2"/>
    <w:rsid w:val="20A0164F"/>
    <w:rsid w:val="20A0169D"/>
    <w:rsid w:val="20A016AC"/>
    <w:rsid w:val="20A01824"/>
    <w:rsid w:val="20A0186B"/>
    <w:rsid w:val="20A018ED"/>
    <w:rsid w:val="20A01945"/>
    <w:rsid w:val="20A01987"/>
    <w:rsid w:val="20A019AB"/>
    <w:rsid w:val="20A019BB"/>
    <w:rsid w:val="20A019F7"/>
    <w:rsid w:val="20A01A06"/>
    <w:rsid w:val="20A01A4D"/>
    <w:rsid w:val="20A01AD7"/>
    <w:rsid w:val="20A01B23"/>
    <w:rsid w:val="20A01B76"/>
    <w:rsid w:val="20A01B81"/>
    <w:rsid w:val="20A01CED"/>
    <w:rsid w:val="20A01D25"/>
    <w:rsid w:val="20A01D46"/>
    <w:rsid w:val="20A01D8E"/>
    <w:rsid w:val="20A01E3E"/>
    <w:rsid w:val="20A01EB3"/>
    <w:rsid w:val="20A01F07"/>
    <w:rsid w:val="20A01F5B"/>
    <w:rsid w:val="20A01F5E"/>
    <w:rsid w:val="20A01F61"/>
    <w:rsid w:val="20A0209B"/>
    <w:rsid w:val="20A020B0"/>
    <w:rsid w:val="20A020D7"/>
    <w:rsid w:val="20A0219C"/>
    <w:rsid w:val="20A0225F"/>
    <w:rsid w:val="20A022A9"/>
    <w:rsid w:val="20A022C5"/>
    <w:rsid w:val="20A02335"/>
    <w:rsid w:val="20A02356"/>
    <w:rsid w:val="20A0235C"/>
    <w:rsid w:val="20A023B1"/>
    <w:rsid w:val="20A02406"/>
    <w:rsid w:val="20A024C5"/>
    <w:rsid w:val="20A02513"/>
    <w:rsid w:val="20A025CF"/>
    <w:rsid w:val="20A025D6"/>
    <w:rsid w:val="20A027B8"/>
    <w:rsid w:val="20A027D0"/>
    <w:rsid w:val="20A0289F"/>
    <w:rsid w:val="20A02968"/>
    <w:rsid w:val="20A02972"/>
    <w:rsid w:val="20A02AFD"/>
    <w:rsid w:val="20A02C79"/>
    <w:rsid w:val="20A02C97"/>
    <w:rsid w:val="20A02D5D"/>
    <w:rsid w:val="20A02D79"/>
    <w:rsid w:val="20A02E1D"/>
    <w:rsid w:val="20A02E59"/>
    <w:rsid w:val="20A02E63"/>
    <w:rsid w:val="20A02F8D"/>
    <w:rsid w:val="20A02FB0"/>
    <w:rsid w:val="20A03026"/>
    <w:rsid w:val="20A030AE"/>
    <w:rsid w:val="20A03213"/>
    <w:rsid w:val="20A032D0"/>
    <w:rsid w:val="20A03399"/>
    <w:rsid w:val="20A033E5"/>
    <w:rsid w:val="20A03417"/>
    <w:rsid w:val="20A03432"/>
    <w:rsid w:val="20A0349C"/>
    <w:rsid w:val="20A034FC"/>
    <w:rsid w:val="20A03529"/>
    <w:rsid w:val="20A0356E"/>
    <w:rsid w:val="20A03665"/>
    <w:rsid w:val="20A036B5"/>
    <w:rsid w:val="20A03701"/>
    <w:rsid w:val="20A03755"/>
    <w:rsid w:val="20A03795"/>
    <w:rsid w:val="20A037D3"/>
    <w:rsid w:val="20A03847"/>
    <w:rsid w:val="20A03850"/>
    <w:rsid w:val="20A03856"/>
    <w:rsid w:val="20A03922"/>
    <w:rsid w:val="20A0398E"/>
    <w:rsid w:val="20A03995"/>
    <w:rsid w:val="20A039AC"/>
    <w:rsid w:val="20A03A3C"/>
    <w:rsid w:val="20A03A7A"/>
    <w:rsid w:val="20A03AD9"/>
    <w:rsid w:val="20A03B02"/>
    <w:rsid w:val="20A03B6D"/>
    <w:rsid w:val="20A03BC3"/>
    <w:rsid w:val="20A03C9E"/>
    <w:rsid w:val="20A03CC7"/>
    <w:rsid w:val="20A03D41"/>
    <w:rsid w:val="20A03D4C"/>
    <w:rsid w:val="20A03D93"/>
    <w:rsid w:val="20A03D9A"/>
    <w:rsid w:val="20A03DFB"/>
    <w:rsid w:val="20A03E1F"/>
    <w:rsid w:val="20A03ECA"/>
    <w:rsid w:val="20A03F49"/>
    <w:rsid w:val="20A03F99"/>
    <w:rsid w:val="20A03FC6"/>
    <w:rsid w:val="20A04013"/>
    <w:rsid w:val="20A040E3"/>
    <w:rsid w:val="20A041AA"/>
    <w:rsid w:val="20A04255"/>
    <w:rsid w:val="20A0434E"/>
    <w:rsid w:val="20A04399"/>
    <w:rsid w:val="20A043DE"/>
    <w:rsid w:val="20A0440C"/>
    <w:rsid w:val="20A04599"/>
    <w:rsid w:val="20A046D9"/>
    <w:rsid w:val="20A046E9"/>
    <w:rsid w:val="20A04707"/>
    <w:rsid w:val="20A0475D"/>
    <w:rsid w:val="20A048A6"/>
    <w:rsid w:val="20A04A24"/>
    <w:rsid w:val="20A04A64"/>
    <w:rsid w:val="20A04A73"/>
    <w:rsid w:val="20A04ADE"/>
    <w:rsid w:val="20A04BC3"/>
    <w:rsid w:val="20A04BF4"/>
    <w:rsid w:val="20A04C3C"/>
    <w:rsid w:val="20A04CAD"/>
    <w:rsid w:val="20A04D75"/>
    <w:rsid w:val="20A04D9E"/>
    <w:rsid w:val="20A04DB5"/>
    <w:rsid w:val="20A04DB8"/>
    <w:rsid w:val="20A04F01"/>
    <w:rsid w:val="20A05033"/>
    <w:rsid w:val="20A05122"/>
    <w:rsid w:val="20A0514C"/>
    <w:rsid w:val="20A0523B"/>
    <w:rsid w:val="20A0524B"/>
    <w:rsid w:val="20A05280"/>
    <w:rsid w:val="20A052B6"/>
    <w:rsid w:val="20A0533F"/>
    <w:rsid w:val="20A05430"/>
    <w:rsid w:val="20A05474"/>
    <w:rsid w:val="20A0548B"/>
    <w:rsid w:val="20A054DA"/>
    <w:rsid w:val="20A054F5"/>
    <w:rsid w:val="20A05534"/>
    <w:rsid w:val="20A05557"/>
    <w:rsid w:val="20A05588"/>
    <w:rsid w:val="20A05595"/>
    <w:rsid w:val="20A0559A"/>
    <w:rsid w:val="20A055AE"/>
    <w:rsid w:val="20A05602"/>
    <w:rsid w:val="20A05691"/>
    <w:rsid w:val="20A05858"/>
    <w:rsid w:val="20A0589C"/>
    <w:rsid w:val="20A05AF7"/>
    <w:rsid w:val="20A05C4A"/>
    <w:rsid w:val="20A05C54"/>
    <w:rsid w:val="20A05CF8"/>
    <w:rsid w:val="20A05D2F"/>
    <w:rsid w:val="20A05E36"/>
    <w:rsid w:val="20A05E41"/>
    <w:rsid w:val="20A05E60"/>
    <w:rsid w:val="20A05E8F"/>
    <w:rsid w:val="20A05F1B"/>
    <w:rsid w:val="20A05F1C"/>
    <w:rsid w:val="20A05FBF"/>
    <w:rsid w:val="20A05FC2"/>
    <w:rsid w:val="20A0606A"/>
    <w:rsid w:val="20A06072"/>
    <w:rsid w:val="20A0620B"/>
    <w:rsid w:val="20A0628B"/>
    <w:rsid w:val="20A062BE"/>
    <w:rsid w:val="20A0638F"/>
    <w:rsid w:val="20A0641B"/>
    <w:rsid w:val="20A0643C"/>
    <w:rsid w:val="20A0645C"/>
    <w:rsid w:val="20A0647E"/>
    <w:rsid w:val="20A06511"/>
    <w:rsid w:val="20A0651A"/>
    <w:rsid w:val="20A0656F"/>
    <w:rsid w:val="20A06580"/>
    <w:rsid w:val="20A065C1"/>
    <w:rsid w:val="20A065C6"/>
    <w:rsid w:val="20A0660D"/>
    <w:rsid w:val="20A0670A"/>
    <w:rsid w:val="20A0673F"/>
    <w:rsid w:val="20A06740"/>
    <w:rsid w:val="20A0682B"/>
    <w:rsid w:val="20A06918"/>
    <w:rsid w:val="20A069E8"/>
    <w:rsid w:val="20A06A0D"/>
    <w:rsid w:val="20A06B5B"/>
    <w:rsid w:val="20A06C53"/>
    <w:rsid w:val="20A06C5E"/>
    <w:rsid w:val="20A06C84"/>
    <w:rsid w:val="20A06CC8"/>
    <w:rsid w:val="20A06DAD"/>
    <w:rsid w:val="20A06DDD"/>
    <w:rsid w:val="20A06DDE"/>
    <w:rsid w:val="20A06DEC"/>
    <w:rsid w:val="20A06E20"/>
    <w:rsid w:val="20A06EB7"/>
    <w:rsid w:val="20A06EC9"/>
    <w:rsid w:val="20A06EE7"/>
    <w:rsid w:val="20A06FF8"/>
    <w:rsid w:val="20A0707B"/>
    <w:rsid w:val="20A070AA"/>
    <w:rsid w:val="20A07129"/>
    <w:rsid w:val="20A072DD"/>
    <w:rsid w:val="20A072FF"/>
    <w:rsid w:val="20A07358"/>
    <w:rsid w:val="20A073F5"/>
    <w:rsid w:val="20A0740E"/>
    <w:rsid w:val="20A077C0"/>
    <w:rsid w:val="20A0783B"/>
    <w:rsid w:val="20A0789B"/>
    <w:rsid w:val="20A07943"/>
    <w:rsid w:val="20A07A57"/>
    <w:rsid w:val="20A07B11"/>
    <w:rsid w:val="20A07C99"/>
    <w:rsid w:val="20A07D40"/>
    <w:rsid w:val="20A07D5D"/>
    <w:rsid w:val="20A07E51"/>
    <w:rsid w:val="20A07EA3"/>
    <w:rsid w:val="20A07EBE"/>
    <w:rsid w:val="20A07EC5"/>
    <w:rsid w:val="20A07EE2"/>
    <w:rsid w:val="20A07EF0"/>
    <w:rsid w:val="20A07F07"/>
    <w:rsid w:val="20A07FC0"/>
    <w:rsid w:val="20A10073"/>
    <w:rsid w:val="20A100C3"/>
    <w:rsid w:val="20A100F8"/>
    <w:rsid w:val="20A10139"/>
    <w:rsid w:val="20A1026A"/>
    <w:rsid w:val="20A1028B"/>
    <w:rsid w:val="20A10311"/>
    <w:rsid w:val="20A10343"/>
    <w:rsid w:val="20A103D5"/>
    <w:rsid w:val="20A103EF"/>
    <w:rsid w:val="20A1051A"/>
    <w:rsid w:val="20A10573"/>
    <w:rsid w:val="20A105B9"/>
    <w:rsid w:val="20A10733"/>
    <w:rsid w:val="20A107C0"/>
    <w:rsid w:val="20A10811"/>
    <w:rsid w:val="20A108C7"/>
    <w:rsid w:val="20A10925"/>
    <w:rsid w:val="20A1093A"/>
    <w:rsid w:val="20A10A19"/>
    <w:rsid w:val="20A10A27"/>
    <w:rsid w:val="20A10A4A"/>
    <w:rsid w:val="20A10A70"/>
    <w:rsid w:val="20A10A97"/>
    <w:rsid w:val="20A10B15"/>
    <w:rsid w:val="20A10B21"/>
    <w:rsid w:val="20A10B6C"/>
    <w:rsid w:val="20A10B6D"/>
    <w:rsid w:val="20A10C40"/>
    <w:rsid w:val="20A10DB4"/>
    <w:rsid w:val="20A10DC1"/>
    <w:rsid w:val="20A10E21"/>
    <w:rsid w:val="20A10E3C"/>
    <w:rsid w:val="20A10FA6"/>
    <w:rsid w:val="20A10FC0"/>
    <w:rsid w:val="20A10FD7"/>
    <w:rsid w:val="20A10FD9"/>
    <w:rsid w:val="20A11121"/>
    <w:rsid w:val="20A11148"/>
    <w:rsid w:val="20A111D2"/>
    <w:rsid w:val="20A11434"/>
    <w:rsid w:val="20A11446"/>
    <w:rsid w:val="20A11468"/>
    <w:rsid w:val="20A1160D"/>
    <w:rsid w:val="20A11636"/>
    <w:rsid w:val="20A1168E"/>
    <w:rsid w:val="20A116EB"/>
    <w:rsid w:val="20A1174B"/>
    <w:rsid w:val="20A117F5"/>
    <w:rsid w:val="20A11891"/>
    <w:rsid w:val="20A119C0"/>
    <w:rsid w:val="20A11A5F"/>
    <w:rsid w:val="20A11A7E"/>
    <w:rsid w:val="20A11A93"/>
    <w:rsid w:val="20A11B54"/>
    <w:rsid w:val="20A11CB7"/>
    <w:rsid w:val="20A11D55"/>
    <w:rsid w:val="20A11D67"/>
    <w:rsid w:val="20A11E93"/>
    <w:rsid w:val="20A11EF2"/>
    <w:rsid w:val="20A11EF8"/>
    <w:rsid w:val="20A11FB4"/>
    <w:rsid w:val="20A12037"/>
    <w:rsid w:val="20A1208E"/>
    <w:rsid w:val="20A12157"/>
    <w:rsid w:val="20A1215F"/>
    <w:rsid w:val="20A121A4"/>
    <w:rsid w:val="20A12228"/>
    <w:rsid w:val="20A12229"/>
    <w:rsid w:val="20A1226B"/>
    <w:rsid w:val="20A12330"/>
    <w:rsid w:val="20A12345"/>
    <w:rsid w:val="20A1236F"/>
    <w:rsid w:val="20A123C4"/>
    <w:rsid w:val="20A124A8"/>
    <w:rsid w:val="20A125CD"/>
    <w:rsid w:val="20A12615"/>
    <w:rsid w:val="20A1267E"/>
    <w:rsid w:val="20A127E1"/>
    <w:rsid w:val="20A12974"/>
    <w:rsid w:val="20A12A8C"/>
    <w:rsid w:val="20A12AAA"/>
    <w:rsid w:val="20A12B45"/>
    <w:rsid w:val="20A12C81"/>
    <w:rsid w:val="20A12D10"/>
    <w:rsid w:val="20A12D1C"/>
    <w:rsid w:val="20A12ECA"/>
    <w:rsid w:val="20A12ECB"/>
    <w:rsid w:val="20A12EEA"/>
    <w:rsid w:val="20A12FB0"/>
    <w:rsid w:val="20A13045"/>
    <w:rsid w:val="20A130B9"/>
    <w:rsid w:val="20A13192"/>
    <w:rsid w:val="20A13202"/>
    <w:rsid w:val="20A13259"/>
    <w:rsid w:val="20A13264"/>
    <w:rsid w:val="20A1328E"/>
    <w:rsid w:val="20A132B9"/>
    <w:rsid w:val="20A13352"/>
    <w:rsid w:val="20A13370"/>
    <w:rsid w:val="20A1337A"/>
    <w:rsid w:val="20A1338E"/>
    <w:rsid w:val="20A134D5"/>
    <w:rsid w:val="20A134FD"/>
    <w:rsid w:val="20A13501"/>
    <w:rsid w:val="20A13505"/>
    <w:rsid w:val="20A13534"/>
    <w:rsid w:val="20A1354A"/>
    <w:rsid w:val="20A1356F"/>
    <w:rsid w:val="20A13605"/>
    <w:rsid w:val="20A1362A"/>
    <w:rsid w:val="20A136D0"/>
    <w:rsid w:val="20A1375F"/>
    <w:rsid w:val="20A13912"/>
    <w:rsid w:val="20A13922"/>
    <w:rsid w:val="20A139CB"/>
    <w:rsid w:val="20A13A0B"/>
    <w:rsid w:val="20A13A8C"/>
    <w:rsid w:val="20A13B13"/>
    <w:rsid w:val="20A13BC8"/>
    <w:rsid w:val="20A13C7B"/>
    <w:rsid w:val="20A13C93"/>
    <w:rsid w:val="20A13CAE"/>
    <w:rsid w:val="20A13D0F"/>
    <w:rsid w:val="20A13D19"/>
    <w:rsid w:val="20A13D43"/>
    <w:rsid w:val="20A13D85"/>
    <w:rsid w:val="20A13DB5"/>
    <w:rsid w:val="20A13DBA"/>
    <w:rsid w:val="20A13DF1"/>
    <w:rsid w:val="20A13DFA"/>
    <w:rsid w:val="20A13F29"/>
    <w:rsid w:val="20A13FC3"/>
    <w:rsid w:val="20A140ED"/>
    <w:rsid w:val="20A14102"/>
    <w:rsid w:val="20A1414A"/>
    <w:rsid w:val="20A141CB"/>
    <w:rsid w:val="20A14233"/>
    <w:rsid w:val="20A14276"/>
    <w:rsid w:val="20A142D5"/>
    <w:rsid w:val="20A14464"/>
    <w:rsid w:val="20A14623"/>
    <w:rsid w:val="20A14654"/>
    <w:rsid w:val="20A146DF"/>
    <w:rsid w:val="20A14701"/>
    <w:rsid w:val="20A1471C"/>
    <w:rsid w:val="20A147D6"/>
    <w:rsid w:val="20A14825"/>
    <w:rsid w:val="20A14983"/>
    <w:rsid w:val="20A14A25"/>
    <w:rsid w:val="20A14B82"/>
    <w:rsid w:val="20A14C2D"/>
    <w:rsid w:val="20A14C37"/>
    <w:rsid w:val="20A14C95"/>
    <w:rsid w:val="20A14CAC"/>
    <w:rsid w:val="20A14D5B"/>
    <w:rsid w:val="20A14E9E"/>
    <w:rsid w:val="20A14ECE"/>
    <w:rsid w:val="20A14F00"/>
    <w:rsid w:val="20A14FAB"/>
    <w:rsid w:val="20A14FAE"/>
    <w:rsid w:val="20A15013"/>
    <w:rsid w:val="20A15288"/>
    <w:rsid w:val="20A15328"/>
    <w:rsid w:val="20A15381"/>
    <w:rsid w:val="20A153B7"/>
    <w:rsid w:val="20A153F2"/>
    <w:rsid w:val="20A15466"/>
    <w:rsid w:val="20A15467"/>
    <w:rsid w:val="20A15564"/>
    <w:rsid w:val="20A1559B"/>
    <w:rsid w:val="20A1564F"/>
    <w:rsid w:val="20A15680"/>
    <w:rsid w:val="20A15762"/>
    <w:rsid w:val="20A15763"/>
    <w:rsid w:val="20A15831"/>
    <w:rsid w:val="20A1585B"/>
    <w:rsid w:val="20A158CF"/>
    <w:rsid w:val="20A15924"/>
    <w:rsid w:val="20A15928"/>
    <w:rsid w:val="20A1597C"/>
    <w:rsid w:val="20A15C6F"/>
    <w:rsid w:val="20A15C7E"/>
    <w:rsid w:val="20A15E04"/>
    <w:rsid w:val="20A15E0B"/>
    <w:rsid w:val="20A15E36"/>
    <w:rsid w:val="20A15FD0"/>
    <w:rsid w:val="20A160E3"/>
    <w:rsid w:val="20A16180"/>
    <w:rsid w:val="20A16194"/>
    <w:rsid w:val="20A1619B"/>
    <w:rsid w:val="20A163F3"/>
    <w:rsid w:val="20A16408"/>
    <w:rsid w:val="20A16445"/>
    <w:rsid w:val="20A1647E"/>
    <w:rsid w:val="20A164A4"/>
    <w:rsid w:val="20A1660A"/>
    <w:rsid w:val="20A16795"/>
    <w:rsid w:val="20A16870"/>
    <w:rsid w:val="20A168B4"/>
    <w:rsid w:val="20A168CB"/>
    <w:rsid w:val="20A168F4"/>
    <w:rsid w:val="20A1696F"/>
    <w:rsid w:val="20A16982"/>
    <w:rsid w:val="20A16985"/>
    <w:rsid w:val="20A169AE"/>
    <w:rsid w:val="20A16ABB"/>
    <w:rsid w:val="20A16B66"/>
    <w:rsid w:val="20A16B7E"/>
    <w:rsid w:val="20A16BCC"/>
    <w:rsid w:val="20A16C5B"/>
    <w:rsid w:val="20A16C6D"/>
    <w:rsid w:val="20A16C73"/>
    <w:rsid w:val="20A16D8E"/>
    <w:rsid w:val="20A16DF4"/>
    <w:rsid w:val="20A16EC9"/>
    <w:rsid w:val="20A16F81"/>
    <w:rsid w:val="20A1710F"/>
    <w:rsid w:val="20A17110"/>
    <w:rsid w:val="20A1713F"/>
    <w:rsid w:val="20A1716C"/>
    <w:rsid w:val="20A1717A"/>
    <w:rsid w:val="20A171CB"/>
    <w:rsid w:val="20A17239"/>
    <w:rsid w:val="20A17293"/>
    <w:rsid w:val="20A17329"/>
    <w:rsid w:val="20A17504"/>
    <w:rsid w:val="20A1753B"/>
    <w:rsid w:val="20A1759A"/>
    <w:rsid w:val="20A175A2"/>
    <w:rsid w:val="20A17731"/>
    <w:rsid w:val="20A1781A"/>
    <w:rsid w:val="20A178A2"/>
    <w:rsid w:val="20A178D8"/>
    <w:rsid w:val="20A17944"/>
    <w:rsid w:val="20A179F8"/>
    <w:rsid w:val="20A17AAC"/>
    <w:rsid w:val="20A17AB5"/>
    <w:rsid w:val="20A17AF8"/>
    <w:rsid w:val="20A17B2A"/>
    <w:rsid w:val="20A17BD6"/>
    <w:rsid w:val="20A17C24"/>
    <w:rsid w:val="20A17DBF"/>
    <w:rsid w:val="20A17DEA"/>
    <w:rsid w:val="20A17ED8"/>
    <w:rsid w:val="20A17FE1"/>
    <w:rsid w:val="20A20014"/>
    <w:rsid w:val="20A200AF"/>
    <w:rsid w:val="20A2026D"/>
    <w:rsid w:val="20A202AE"/>
    <w:rsid w:val="20A202DD"/>
    <w:rsid w:val="20A202DF"/>
    <w:rsid w:val="20A202E9"/>
    <w:rsid w:val="20A20383"/>
    <w:rsid w:val="20A20399"/>
    <w:rsid w:val="20A2048A"/>
    <w:rsid w:val="20A20543"/>
    <w:rsid w:val="20A2055E"/>
    <w:rsid w:val="20A20584"/>
    <w:rsid w:val="20A20601"/>
    <w:rsid w:val="20A20611"/>
    <w:rsid w:val="20A2062B"/>
    <w:rsid w:val="20A2062D"/>
    <w:rsid w:val="20A2078D"/>
    <w:rsid w:val="20A2083E"/>
    <w:rsid w:val="20A2095A"/>
    <w:rsid w:val="20A209BD"/>
    <w:rsid w:val="20A209BE"/>
    <w:rsid w:val="20A209CB"/>
    <w:rsid w:val="20A20A09"/>
    <w:rsid w:val="20A20A79"/>
    <w:rsid w:val="20A20AE2"/>
    <w:rsid w:val="20A20B3D"/>
    <w:rsid w:val="20A20B48"/>
    <w:rsid w:val="20A20BC8"/>
    <w:rsid w:val="20A20C06"/>
    <w:rsid w:val="20A20CA2"/>
    <w:rsid w:val="20A20D80"/>
    <w:rsid w:val="20A20E0D"/>
    <w:rsid w:val="20A20EA0"/>
    <w:rsid w:val="20A20F25"/>
    <w:rsid w:val="20A20F2E"/>
    <w:rsid w:val="20A20F94"/>
    <w:rsid w:val="20A2104B"/>
    <w:rsid w:val="20A2114D"/>
    <w:rsid w:val="20A213EF"/>
    <w:rsid w:val="20A21446"/>
    <w:rsid w:val="20A214EF"/>
    <w:rsid w:val="20A214F2"/>
    <w:rsid w:val="20A214FD"/>
    <w:rsid w:val="20A21545"/>
    <w:rsid w:val="20A21564"/>
    <w:rsid w:val="20A2157E"/>
    <w:rsid w:val="20A21592"/>
    <w:rsid w:val="20A216B8"/>
    <w:rsid w:val="20A216D8"/>
    <w:rsid w:val="20A21739"/>
    <w:rsid w:val="20A21841"/>
    <w:rsid w:val="20A218BA"/>
    <w:rsid w:val="20A2191D"/>
    <w:rsid w:val="20A21951"/>
    <w:rsid w:val="20A21965"/>
    <w:rsid w:val="20A21A58"/>
    <w:rsid w:val="20A21B35"/>
    <w:rsid w:val="20A21B3D"/>
    <w:rsid w:val="20A21C52"/>
    <w:rsid w:val="20A21D33"/>
    <w:rsid w:val="20A21E65"/>
    <w:rsid w:val="20A21EEB"/>
    <w:rsid w:val="20A21F7A"/>
    <w:rsid w:val="20A22057"/>
    <w:rsid w:val="20A22171"/>
    <w:rsid w:val="20A22322"/>
    <w:rsid w:val="20A22353"/>
    <w:rsid w:val="20A2236D"/>
    <w:rsid w:val="20A2237B"/>
    <w:rsid w:val="20A223F3"/>
    <w:rsid w:val="20A2262E"/>
    <w:rsid w:val="20A22689"/>
    <w:rsid w:val="20A22774"/>
    <w:rsid w:val="20A227B7"/>
    <w:rsid w:val="20A22856"/>
    <w:rsid w:val="20A228C8"/>
    <w:rsid w:val="20A22902"/>
    <w:rsid w:val="20A2296F"/>
    <w:rsid w:val="20A2297C"/>
    <w:rsid w:val="20A22AE9"/>
    <w:rsid w:val="20A22C03"/>
    <w:rsid w:val="20A22C68"/>
    <w:rsid w:val="20A22CB5"/>
    <w:rsid w:val="20A22D36"/>
    <w:rsid w:val="20A22E2B"/>
    <w:rsid w:val="20A22E5E"/>
    <w:rsid w:val="20A22E81"/>
    <w:rsid w:val="20A22ECE"/>
    <w:rsid w:val="20A22EDA"/>
    <w:rsid w:val="20A22FA8"/>
    <w:rsid w:val="20A22FBE"/>
    <w:rsid w:val="20A23073"/>
    <w:rsid w:val="20A2326C"/>
    <w:rsid w:val="20A232CF"/>
    <w:rsid w:val="20A232E1"/>
    <w:rsid w:val="20A2331B"/>
    <w:rsid w:val="20A23464"/>
    <w:rsid w:val="20A2356E"/>
    <w:rsid w:val="20A2357B"/>
    <w:rsid w:val="20A235ED"/>
    <w:rsid w:val="20A23649"/>
    <w:rsid w:val="20A23662"/>
    <w:rsid w:val="20A236F1"/>
    <w:rsid w:val="20A23722"/>
    <w:rsid w:val="20A2373B"/>
    <w:rsid w:val="20A23795"/>
    <w:rsid w:val="20A238F8"/>
    <w:rsid w:val="20A23930"/>
    <w:rsid w:val="20A239B7"/>
    <w:rsid w:val="20A23A12"/>
    <w:rsid w:val="20A23A36"/>
    <w:rsid w:val="20A23ADB"/>
    <w:rsid w:val="20A23B0A"/>
    <w:rsid w:val="20A23BD3"/>
    <w:rsid w:val="20A23C97"/>
    <w:rsid w:val="20A23D35"/>
    <w:rsid w:val="20A23D86"/>
    <w:rsid w:val="20A23DF1"/>
    <w:rsid w:val="20A23FB5"/>
    <w:rsid w:val="20A240CF"/>
    <w:rsid w:val="20A24119"/>
    <w:rsid w:val="20A24156"/>
    <w:rsid w:val="20A241EE"/>
    <w:rsid w:val="20A24212"/>
    <w:rsid w:val="20A24250"/>
    <w:rsid w:val="20A24266"/>
    <w:rsid w:val="20A2430C"/>
    <w:rsid w:val="20A243C3"/>
    <w:rsid w:val="20A2445A"/>
    <w:rsid w:val="20A24502"/>
    <w:rsid w:val="20A24555"/>
    <w:rsid w:val="20A245A0"/>
    <w:rsid w:val="20A2461D"/>
    <w:rsid w:val="20A24640"/>
    <w:rsid w:val="20A24678"/>
    <w:rsid w:val="20A246AD"/>
    <w:rsid w:val="20A24773"/>
    <w:rsid w:val="20A247A2"/>
    <w:rsid w:val="20A247B9"/>
    <w:rsid w:val="20A248B1"/>
    <w:rsid w:val="20A248CF"/>
    <w:rsid w:val="20A24918"/>
    <w:rsid w:val="20A24AEB"/>
    <w:rsid w:val="20A24C0F"/>
    <w:rsid w:val="20A24C1D"/>
    <w:rsid w:val="20A24CD2"/>
    <w:rsid w:val="20A24D6C"/>
    <w:rsid w:val="20A24D9B"/>
    <w:rsid w:val="20A24DBF"/>
    <w:rsid w:val="20A24E03"/>
    <w:rsid w:val="20A24E0B"/>
    <w:rsid w:val="20A24E2A"/>
    <w:rsid w:val="20A24E9A"/>
    <w:rsid w:val="20A24EB8"/>
    <w:rsid w:val="20A24EFC"/>
    <w:rsid w:val="20A2506F"/>
    <w:rsid w:val="20A2507C"/>
    <w:rsid w:val="20A250E6"/>
    <w:rsid w:val="20A251AB"/>
    <w:rsid w:val="20A251CE"/>
    <w:rsid w:val="20A25234"/>
    <w:rsid w:val="20A25384"/>
    <w:rsid w:val="20A25458"/>
    <w:rsid w:val="20A254DC"/>
    <w:rsid w:val="20A25505"/>
    <w:rsid w:val="20A25543"/>
    <w:rsid w:val="20A255BC"/>
    <w:rsid w:val="20A255EE"/>
    <w:rsid w:val="20A256C1"/>
    <w:rsid w:val="20A256C3"/>
    <w:rsid w:val="20A256CE"/>
    <w:rsid w:val="20A257A7"/>
    <w:rsid w:val="20A25898"/>
    <w:rsid w:val="20A258B6"/>
    <w:rsid w:val="20A258B9"/>
    <w:rsid w:val="20A25922"/>
    <w:rsid w:val="20A25943"/>
    <w:rsid w:val="20A2599C"/>
    <w:rsid w:val="20A259F2"/>
    <w:rsid w:val="20A25A20"/>
    <w:rsid w:val="20A25A4B"/>
    <w:rsid w:val="20A25A6C"/>
    <w:rsid w:val="20A25B1F"/>
    <w:rsid w:val="20A25B27"/>
    <w:rsid w:val="20A25B61"/>
    <w:rsid w:val="20A25B6A"/>
    <w:rsid w:val="20A25C30"/>
    <w:rsid w:val="20A25C59"/>
    <w:rsid w:val="20A25C5E"/>
    <w:rsid w:val="20A25C84"/>
    <w:rsid w:val="20A25C8C"/>
    <w:rsid w:val="20A25D7D"/>
    <w:rsid w:val="20A25E0F"/>
    <w:rsid w:val="20A25E14"/>
    <w:rsid w:val="20A25F34"/>
    <w:rsid w:val="20A25F9D"/>
    <w:rsid w:val="20A260ED"/>
    <w:rsid w:val="20A26297"/>
    <w:rsid w:val="20A263AD"/>
    <w:rsid w:val="20A263E0"/>
    <w:rsid w:val="20A2650F"/>
    <w:rsid w:val="20A265F0"/>
    <w:rsid w:val="20A2660E"/>
    <w:rsid w:val="20A26662"/>
    <w:rsid w:val="20A266CD"/>
    <w:rsid w:val="20A267DD"/>
    <w:rsid w:val="20A267FC"/>
    <w:rsid w:val="20A26811"/>
    <w:rsid w:val="20A26870"/>
    <w:rsid w:val="20A268A2"/>
    <w:rsid w:val="20A2691E"/>
    <w:rsid w:val="20A2691F"/>
    <w:rsid w:val="20A26951"/>
    <w:rsid w:val="20A269C8"/>
    <w:rsid w:val="20A26A39"/>
    <w:rsid w:val="20A26B42"/>
    <w:rsid w:val="20A26B5D"/>
    <w:rsid w:val="20A26B9C"/>
    <w:rsid w:val="20A26BBA"/>
    <w:rsid w:val="20A26C37"/>
    <w:rsid w:val="20A26C53"/>
    <w:rsid w:val="20A26E66"/>
    <w:rsid w:val="20A26EAE"/>
    <w:rsid w:val="20A26EB4"/>
    <w:rsid w:val="20A26EF5"/>
    <w:rsid w:val="20A26F13"/>
    <w:rsid w:val="20A26FB5"/>
    <w:rsid w:val="20A26FF6"/>
    <w:rsid w:val="20A270DB"/>
    <w:rsid w:val="20A270F6"/>
    <w:rsid w:val="20A27180"/>
    <w:rsid w:val="20A271AC"/>
    <w:rsid w:val="20A27371"/>
    <w:rsid w:val="20A2738F"/>
    <w:rsid w:val="20A273F7"/>
    <w:rsid w:val="20A27414"/>
    <w:rsid w:val="20A2746C"/>
    <w:rsid w:val="20A274AF"/>
    <w:rsid w:val="20A274CB"/>
    <w:rsid w:val="20A27510"/>
    <w:rsid w:val="20A27521"/>
    <w:rsid w:val="20A2752D"/>
    <w:rsid w:val="20A275AC"/>
    <w:rsid w:val="20A27627"/>
    <w:rsid w:val="20A27719"/>
    <w:rsid w:val="20A278F1"/>
    <w:rsid w:val="20A279F3"/>
    <w:rsid w:val="20A27A13"/>
    <w:rsid w:val="20A27A6E"/>
    <w:rsid w:val="20A27A84"/>
    <w:rsid w:val="20A27B3D"/>
    <w:rsid w:val="20A27BF9"/>
    <w:rsid w:val="20A27CB9"/>
    <w:rsid w:val="20A27CD9"/>
    <w:rsid w:val="20A27CDC"/>
    <w:rsid w:val="20A27CF7"/>
    <w:rsid w:val="20A27D10"/>
    <w:rsid w:val="20A27DCA"/>
    <w:rsid w:val="20A27E13"/>
    <w:rsid w:val="20A27E4C"/>
    <w:rsid w:val="20A27F81"/>
    <w:rsid w:val="20A27FA3"/>
    <w:rsid w:val="20A27FB0"/>
    <w:rsid w:val="20A300E4"/>
    <w:rsid w:val="20A30105"/>
    <w:rsid w:val="20A30123"/>
    <w:rsid w:val="20A3013A"/>
    <w:rsid w:val="20A30181"/>
    <w:rsid w:val="20A30188"/>
    <w:rsid w:val="20A30204"/>
    <w:rsid w:val="20A3020E"/>
    <w:rsid w:val="20A302EF"/>
    <w:rsid w:val="20A303ED"/>
    <w:rsid w:val="20A30416"/>
    <w:rsid w:val="20A30547"/>
    <w:rsid w:val="20A305DB"/>
    <w:rsid w:val="20A30650"/>
    <w:rsid w:val="20A306BB"/>
    <w:rsid w:val="20A306BD"/>
    <w:rsid w:val="20A306DA"/>
    <w:rsid w:val="20A30797"/>
    <w:rsid w:val="20A3080C"/>
    <w:rsid w:val="20A308B3"/>
    <w:rsid w:val="20A30901"/>
    <w:rsid w:val="20A30975"/>
    <w:rsid w:val="20A30A21"/>
    <w:rsid w:val="20A30B1B"/>
    <w:rsid w:val="20A30B46"/>
    <w:rsid w:val="20A30B4D"/>
    <w:rsid w:val="20A30B68"/>
    <w:rsid w:val="20A30B77"/>
    <w:rsid w:val="20A30BCE"/>
    <w:rsid w:val="20A30C06"/>
    <w:rsid w:val="20A30C4F"/>
    <w:rsid w:val="20A30CB0"/>
    <w:rsid w:val="20A30CF8"/>
    <w:rsid w:val="20A30DDB"/>
    <w:rsid w:val="20A30DE4"/>
    <w:rsid w:val="20A30E11"/>
    <w:rsid w:val="20A30E21"/>
    <w:rsid w:val="20A30E49"/>
    <w:rsid w:val="20A30F66"/>
    <w:rsid w:val="20A30FDA"/>
    <w:rsid w:val="20A31015"/>
    <w:rsid w:val="20A31082"/>
    <w:rsid w:val="20A310DE"/>
    <w:rsid w:val="20A31126"/>
    <w:rsid w:val="20A311AD"/>
    <w:rsid w:val="20A31281"/>
    <w:rsid w:val="20A312C5"/>
    <w:rsid w:val="20A314D6"/>
    <w:rsid w:val="20A314F9"/>
    <w:rsid w:val="20A315BF"/>
    <w:rsid w:val="20A3175A"/>
    <w:rsid w:val="20A317AE"/>
    <w:rsid w:val="20A3183B"/>
    <w:rsid w:val="20A31849"/>
    <w:rsid w:val="20A3187D"/>
    <w:rsid w:val="20A318AA"/>
    <w:rsid w:val="20A31910"/>
    <w:rsid w:val="20A31919"/>
    <w:rsid w:val="20A31969"/>
    <w:rsid w:val="20A319A1"/>
    <w:rsid w:val="20A319BD"/>
    <w:rsid w:val="20A319C2"/>
    <w:rsid w:val="20A31A32"/>
    <w:rsid w:val="20A31AD0"/>
    <w:rsid w:val="20A31AF2"/>
    <w:rsid w:val="20A31B06"/>
    <w:rsid w:val="20A31BAF"/>
    <w:rsid w:val="20A31BF6"/>
    <w:rsid w:val="20A31C7E"/>
    <w:rsid w:val="20A31CA1"/>
    <w:rsid w:val="20A31CF3"/>
    <w:rsid w:val="20A31D22"/>
    <w:rsid w:val="20A31D25"/>
    <w:rsid w:val="20A31DA3"/>
    <w:rsid w:val="20A31DA9"/>
    <w:rsid w:val="20A31E2F"/>
    <w:rsid w:val="20A31E36"/>
    <w:rsid w:val="20A31F10"/>
    <w:rsid w:val="20A31F63"/>
    <w:rsid w:val="20A31F7F"/>
    <w:rsid w:val="20A31F89"/>
    <w:rsid w:val="20A31FAE"/>
    <w:rsid w:val="20A3203B"/>
    <w:rsid w:val="20A32061"/>
    <w:rsid w:val="20A320D9"/>
    <w:rsid w:val="20A32123"/>
    <w:rsid w:val="20A3215A"/>
    <w:rsid w:val="20A321D8"/>
    <w:rsid w:val="20A32202"/>
    <w:rsid w:val="20A32255"/>
    <w:rsid w:val="20A3225E"/>
    <w:rsid w:val="20A322D5"/>
    <w:rsid w:val="20A32365"/>
    <w:rsid w:val="20A323D7"/>
    <w:rsid w:val="20A3241A"/>
    <w:rsid w:val="20A32420"/>
    <w:rsid w:val="20A3258B"/>
    <w:rsid w:val="20A325A7"/>
    <w:rsid w:val="20A325E4"/>
    <w:rsid w:val="20A32601"/>
    <w:rsid w:val="20A32637"/>
    <w:rsid w:val="20A32708"/>
    <w:rsid w:val="20A32735"/>
    <w:rsid w:val="20A32751"/>
    <w:rsid w:val="20A327C7"/>
    <w:rsid w:val="20A3287B"/>
    <w:rsid w:val="20A328D0"/>
    <w:rsid w:val="20A3296E"/>
    <w:rsid w:val="20A32A3F"/>
    <w:rsid w:val="20A32A58"/>
    <w:rsid w:val="20A32AF3"/>
    <w:rsid w:val="20A32B85"/>
    <w:rsid w:val="20A32BD7"/>
    <w:rsid w:val="20A32C61"/>
    <w:rsid w:val="20A32D13"/>
    <w:rsid w:val="20A32DBF"/>
    <w:rsid w:val="20A32DEB"/>
    <w:rsid w:val="20A32E24"/>
    <w:rsid w:val="20A32E9B"/>
    <w:rsid w:val="20A32FC5"/>
    <w:rsid w:val="20A3302A"/>
    <w:rsid w:val="20A3318E"/>
    <w:rsid w:val="20A331B6"/>
    <w:rsid w:val="20A3322E"/>
    <w:rsid w:val="20A332C7"/>
    <w:rsid w:val="20A3331E"/>
    <w:rsid w:val="20A333F2"/>
    <w:rsid w:val="20A33412"/>
    <w:rsid w:val="20A33416"/>
    <w:rsid w:val="20A33535"/>
    <w:rsid w:val="20A3354F"/>
    <w:rsid w:val="20A33642"/>
    <w:rsid w:val="20A336D5"/>
    <w:rsid w:val="20A337DE"/>
    <w:rsid w:val="20A33813"/>
    <w:rsid w:val="20A338E2"/>
    <w:rsid w:val="20A33B04"/>
    <w:rsid w:val="20A33BAD"/>
    <w:rsid w:val="20A33CC8"/>
    <w:rsid w:val="20A33D50"/>
    <w:rsid w:val="20A33EA4"/>
    <w:rsid w:val="20A33F63"/>
    <w:rsid w:val="20A340A0"/>
    <w:rsid w:val="20A340D8"/>
    <w:rsid w:val="20A341CC"/>
    <w:rsid w:val="20A34210"/>
    <w:rsid w:val="20A343FC"/>
    <w:rsid w:val="20A34500"/>
    <w:rsid w:val="20A3457A"/>
    <w:rsid w:val="20A345A0"/>
    <w:rsid w:val="20A345C6"/>
    <w:rsid w:val="20A345FF"/>
    <w:rsid w:val="20A34650"/>
    <w:rsid w:val="20A346BF"/>
    <w:rsid w:val="20A34756"/>
    <w:rsid w:val="20A3486D"/>
    <w:rsid w:val="20A348BE"/>
    <w:rsid w:val="20A34901"/>
    <w:rsid w:val="20A34989"/>
    <w:rsid w:val="20A349F5"/>
    <w:rsid w:val="20A34A6F"/>
    <w:rsid w:val="20A34AA4"/>
    <w:rsid w:val="20A34ADD"/>
    <w:rsid w:val="20A34BD4"/>
    <w:rsid w:val="20A34C60"/>
    <w:rsid w:val="20A34C70"/>
    <w:rsid w:val="20A34E51"/>
    <w:rsid w:val="20A34E83"/>
    <w:rsid w:val="20A34EC6"/>
    <w:rsid w:val="20A34F23"/>
    <w:rsid w:val="20A34F71"/>
    <w:rsid w:val="20A34F98"/>
    <w:rsid w:val="20A35066"/>
    <w:rsid w:val="20A350B2"/>
    <w:rsid w:val="20A3515C"/>
    <w:rsid w:val="20A351EF"/>
    <w:rsid w:val="20A351FD"/>
    <w:rsid w:val="20A354F2"/>
    <w:rsid w:val="20A3551B"/>
    <w:rsid w:val="20A35564"/>
    <w:rsid w:val="20A35582"/>
    <w:rsid w:val="20A355A1"/>
    <w:rsid w:val="20A356F1"/>
    <w:rsid w:val="20A35767"/>
    <w:rsid w:val="20A35796"/>
    <w:rsid w:val="20A357D3"/>
    <w:rsid w:val="20A35872"/>
    <w:rsid w:val="20A35894"/>
    <w:rsid w:val="20A358C6"/>
    <w:rsid w:val="20A35954"/>
    <w:rsid w:val="20A35979"/>
    <w:rsid w:val="20A35A01"/>
    <w:rsid w:val="20A35B34"/>
    <w:rsid w:val="20A35B52"/>
    <w:rsid w:val="20A35C2D"/>
    <w:rsid w:val="20A35C6F"/>
    <w:rsid w:val="20A35D50"/>
    <w:rsid w:val="20A35E12"/>
    <w:rsid w:val="20A35E65"/>
    <w:rsid w:val="20A35EAF"/>
    <w:rsid w:val="20A35EB5"/>
    <w:rsid w:val="20A35F42"/>
    <w:rsid w:val="20A36114"/>
    <w:rsid w:val="20A36174"/>
    <w:rsid w:val="20A361EE"/>
    <w:rsid w:val="20A36288"/>
    <w:rsid w:val="20A362A9"/>
    <w:rsid w:val="20A362B2"/>
    <w:rsid w:val="20A362BF"/>
    <w:rsid w:val="20A362FB"/>
    <w:rsid w:val="20A36357"/>
    <w:rsid w:val="20A3641E"/>
    <w:rsid w:val="20A3649B"/>
    <w:rsid w:val="20A364A9"/>
    <w:rsid w:val="20A36509"/>
    <w:rsid w:val="20A36594"/>
    <w:rsid w:val="20A36598"/>
    <w:rsid w:val="20A3659A"/>
    <w:rsid w:val="20A366D6"/>
    <w:rsid w:val="20A366F0"/>
    <w:rsid w:val="20A367E6"/>
    <w:rsid w:val="20A36812"/>
    <w:rsid w:val="20A3688C"/>
    <w:rsid w:val="20A36914"/>
    <w:rsid w:val="20A3694D"/>
    <w:rsid w:val="20A36A17"/>
    <w:rsid w:val="20A36A84"/>
    <w:rsid w:val="20A36ACA"/>
    <w:rsid w:val="20A36B4E"/>
    <w:rsid w:val="20A36D23"/>
    <w:rsid w:val="20A36D4C"/>
    <w:rsid w:val="20A36DF8"/>
    <w:rsid w:val="20A36E1F"/>
    <w:rsid w:val="20A36E2C"/>
    <w:rsid w:val="20A36E5A"/>
    <w:rsid w:val="20A36EAE"/>
    <w:rsid w:val="20A36EE8"/>
    <w:rsid w:val="20A36FB0"/>
    <w:rsid w:val="20A37001"/>
    <w:rsid w:val="20A37017"/>
    <w:rsid w:val="20A3701E"/>
    <w:rsid w:val="20A37079"/>
    <w:rsid w:val="20A371E0"/>
    <w:rsid w:val="20A37227"/>
    <w:rsid w:val="20A37260"/>
    <w:rsid w:val="20A372DB"/>
    <w:rsid w:val="20A3734F"/>
    <w:rsid w:val="20A373B1"/>
    <w:rsid w:val="20A37454"/>
    <w:rsid w:val="20A37467"/>
    <w:rsid w:val="20A37471"/>
    <w:rsid w:val="20A3747C"/>
    <w:rsid w:val="20A374A6"/>
    <w:rsid w:val="20A374B6"/>
    <w:rsid w:val="20A3763A"/>
    <w:rsid w:val="20A376A5"/>
    <w:rsid w:val="20A376B5"/>
    <w:rsid w:val="20A378DA"/>
    <w:rsid w:val="20A37924"/>
    <w:rsid w:val="20A379A9"/>
    <w:rsid w:val="20A379C6"/>
    <w:rsid w:val="20A37A01"/>
    <w:rsid w:val="20A37A66"/>
    <w:rsid w:val="20A37A77"/>
    <w:rsid w:val="20A37AFC"/>
    <w:rsid w:val="20A37BC1"/>
    <w:rsid w:val="20A37C5B"/>
    <w:rsid w:val="20A37CC2"/>
    <w:rsid w:val="20A37CD1"/>
    <w:rsid w:val="20A37CD2"/>
    <w:rsid w:val="20A37D03"/>
    <w:rsid w:val="20A37D04"/>
    <w:rsid w:val="20A37D76"/>
    <w:rsid w:val="20A37D84"/>
    <w:rsid w:val="20A37E96"/>
    <w:rsid w:val="20A37FDC"/>
    <w:rsid w:val="20A4038A"/>
    <w:rsid w:val="20A4039F"/>
    <w:rsid w:val="20A403D0"/>
    <w:rsid w:val="20A403F1"/>
    <w:rsid w:val="20A4041F"/>
    <w:rsid w:val="20A40444"/>
    <w:rsid w:val="20A40599"/>
    <w:rsid w:val="20A4059E"/>
    <w:rsid w:val="20A405B6"/>
    <w:rsid w:val="20A405EB"/>
    <w:rsid w:val="20A40717"/>
    <w:rsid w:val="20A40773"/>
    <w:rsid w:val="20A40783"/>
    <w:rsid w:val="20A40951"/>
    <w:rsid w:val="20A40966"/>
    <w:rsid w:val="20A40A3A"/>
    <w:rsid w:val="20A40B26"/>
    <w:rsid w:val="20A40B7A"/>
    <w:rsid w:val="20A40B9E"/>
    <w:rsid w:val="20A40BA3"/>
    <w:rsid w:val="20A40BDE"/>
    <w:rsid w:val="20A40C91"/>
    <w:rsid w:val="20A40CCC"/>
    <w:rsid w:val="20A40CEC"/>
    <w:rsid w:val="20A40D34"/>
    <w:rsid w:val="20A40D5B"/>
    <w:rsid w:val="20A40DC5"/>
    <w:rsid w:val="20A40DCA"/>
    <w:rsid w:val="20A40DD6"/>
    <w:rsid w:val="20A40F2B"/>
    <w:rsid w:val="20A40FD6"/>
    <w:rsid w:val="20A41069"/>
    <w:rsid w:val="20A410F0"/>
    <w:rsid w:val="20A41107"/>
    <w:rsid w:val="20A41148"/>
    <w:rsid w:val="20A41175"/>
    <w:rsid w:val="20A411FD"/>
    <w:rsid w:val="20A412E0"/>
    <w:rsid w:val="20A4147A"/>
    <w:rsid w:val="20A41486"/>
    <w:rsid w:val="20A41490"/>
    <w:rsid w:val="20A414F4"/>
    <w:rsid w:val="20A41562"/>
    <w:rsid w:val="20A41622"/>
    <w:rsid w:val="20A4162E"/>
    <w:rsid w:val="20A41649"/>
    <w:rsid w:val="20A41694"/>
    <w:rsid w:val="20A417A9"/>
    <w:rsid w:val="20A417B2"/>
    <w:rsid w:val="20A417E8"/>
    <w:rsid w:val="20A41AA0"/>
    <w:rsid w:val="20A41C01"/>
    <w:rsid w:val="20A41CC2"/>
    <w:rsid w:val="20A41DBC"/>
    <w:rsid w:val="20A41E27"/>
    <w:rsid w:val="20A41EA8"/>
    <w:rsid w:val="20A41EB7"/>
    <w:rsid w:val="20A41EC0"/>
    <w:rsid w:val="20A41EE5"/>
    <w:rsid w:val="20A41FEB"/>
    <w:rsid w:val="20A42062"/>
    <w:rsid w:val="20A42092"/>
    <w:rsid w:val="20A420EE"/>
    <w:rsid w:val="20A4216C"/>
    <w:rsid w:val="20A42194"/>
    <w:rsid w:val="20A421E4"/>
    <w:rsid w:val="20A4234B"/>
    <w:rsid w:val="20A423F5"/>
    <w:rsid w:val="20A424DC"/>
    <w:rsid w:val="20A424E9"/>
    <w:rsid w:val="20A42564"/>
    <w:rsid w:val="20A4259E"/>
    <w:rsid w:val="20A425D0"/>
    <w:rsid w:val="20A426B0"/>
    <w:rsid w:val="20A426D1"/>
    <w:rsid w:val="20A42704"/>
    <w:rsid w:val="20A42755"/>
    <w:rsid w:val="20A427F3"/>
    <w:rsid w:val="20A42B1B"/>
    <w:rsid w:val="20A42BDD"/>
    <w:rsid w:val="20A42BDF"/>
    <w:rsid w:val="20A42C1F"/>
    <w:rsid w:val="20A42D01"/>
    <w:rsid w:val="20A42F22"/>
    <w:rsid w:val="20A42F68"/>
    <w:rsid w:val="20A42FD9"/>
    <w:rsid w:val="20A42FE1"/>
    <w:rsid w:val="20A4301A"/>
    <w:rsid w:val="20A4304B"/>
    <w:rsid w:val="20A430D4"/>
    <w:rsid w:val="20A43123"/>
    <w:rsid w:val="20A431BE"/>
    <w:rsid w:val="20A431CC"/>
    <w:rsid w:val="20A43203"/>
    <w:rsid w:val="20A43230"/>
    <w:rsid w:val="20A43242"/>
    <w:rsid w:val="20A432C4"/>
    <w:rsid w:val="20A432F9"/>
    <w:rsid w:val="20A4357F"/>
    <w:rsid w:val="20A435FF"/>
    <w:rsid w:val="20A43643"/>
    <w:rsid w:val="20A436E2"/>
    <w:rsid w:val="20A43791"/>
    <w:rsid w:val="20A43879"/>
    <w:rsid w:val="20A438A8"/>
    <w:rsid w:val="20A4399E"/>
    <w:rsid w:val="20A43A5D"/>
    <w:rsid w:val="20A43A9D"/>
    <w:rsid w:val="20A43C26"/>
    <w:rsid w:val="20A43C43"/>
    <w:rsid w:val="20A43C51"/>
    <w:rsid w:val="20A43C96"/>
    <w:rsid w:val="20A43D26"/>
    <w:rsid w:val="20A43D8B"/>
    <w:rsid w:val="20A43DE1"/>
    <w:rsid w:val="20A43E94"/>
    <w:rsid w:val="20A43ED5"/>
    <w:rsid w:val="20A43F11"/>
    <w:rsid w:val="20A43F84"/>
    <w:rsid w:val="20A44145"/>
    <w:rsid w:val="20A44154"/>
    <w:rsid w:val="20A441D6"/>
    <w:rsid w:val="20A442C1"/>
    <w:rsid w:val="20A443CA"/>
    <w:rsid w:val="20A44415"/>
    <w:rsid w:val="20A4448A"/>
    <w:rsid w:val="20A4465E"/>
    <w:rsid w:val="20A44661"/>
    <w:rsid w:val="20A446F8"/>
    <w:rsid w:val="20A449A5"/>
    <w:rsid w:val="20A449BB"/>
    <w:rsid w:val="20A44A74"/>
    <w:rsid w:val="20A44BCB"/>
    <w:rsid w:val="20A44BFB"/>
    <w:rsid w:val="20A44C39"/>
    <w:rsid w:val="20A44CF2"/>
    <w:rsid w:val="20A44E5E"/>
    <w:rsid w:val="20A44E69"/>
    <w:rsid w:val="20A44FFF"/>
    <w:rsid w:val="20A45091"/>
    <w:rsid w:val="20A45160"/>
    <w:rsid w:val="20A45246"/>
    <w:rsid w:val="20A45258"/>
    <w:rsid w:val="20A452F2"/>
    <w:rsid w:val="20A45368"/>
    <w:rsid w:val="20A45382"/>
    <w:rsid w:val="20A453DA"/>
    <w:rsid w:val="20A4543A"/>
    <w:rsid w:val="20A45444"/>
    <w:rsid w:val="20A454F1"/>
    <w:rsid w:val="20A45546"/>
    <w:rsid w:val="20A456D2"/>
    <w:rsid w:val="20A457F0"/>
    <w:rsid w:val="20A458C0"/>
    <w:rsid w:val="20A458FE"/>
    <w:rsid w:val="20A4594A"/>
    <w:rsid w:val="20A45950"/>
    <w:rsid w:val="20A45A05"/>
    <w:rsid w:val="20A45A3B"/>
    <w:rsid w:val="20A45A8A"/>
    <w:rsid w:val="20A45B80"/>
    <w:rsid w:val="20A45BAC"/>
    <w:rsid w:val="20A45C2F"/>
    <w:rsid w:val="20A45C39"/>
    <w:rsid w:val="20A45C55"/>
    <w:rsid w:val="20A45D23"/>
    <w:rsid w:val="20A45DB8"/>
    <w:rsid w:val="20A45E26"/>
    <w:rsid w:val="20A45E63"/>
    <w:rsid w:val="20A46014"/>
    <w:rsid w:val="20A4601E"/>
    <w:rsid w:val="20A46094"/>
    <w:rsid w:val="20A46136"/>
    <w:rsid w:val="20A46150"/>
    <w:rsid w:val="20A461A9"/>
    <w:rsid w:val="20A46211"/>
    <w:rsid w:val="20A4624B"/>
    <w:rsid w:val="20A46265"/>
    <w:rsid w:val="20A46290"/>
    <w:rsid w:val="20A462B4"/>
    <w:rsid w:val="20A463B6"/>
    <w:rsid w:val="20A463FB"/>
    <w:rsid w:val="20A4643E"/>
    <w:rsid w:val="20A46525"/>
    <w:rsid w:val="20A4656F"/>
    <w:rsid w:val="20A46583"/>
    <w:rsid w:val="20A465D9"/>
    <w:rsid w:val="20A46650"/>
    <w:rsid w:val="20A4665F"/>
    <w:rsid w:val="20A46661"/>
    <w:rsid w:val="20A4675F"/>
    <w:rsid w:val="20A467BF"/>
    <w:rsid w:val="20A46868"/>
    <w:rsid w:val="20A4691B"/>
    <w:rsid w:val="20A46956"/>
    <w:rsid w:val="20A46961"/>
    <w:rsid w:val="20A46965"/>
    <w:rsid w:val="20A469A3"/>
    <w:rsid w:val="20A469C5"/>
    <w:rsid w:val="20A46B9E"/>
    <w:rsid w:val="20A46D51"/>
    <w:rsid w:val="20A46D73"/>
    <w:rsid w:val="20A46DB6"/>
    <w:rsid w:val="20A46DD7"/>
    <w:rsid w:val="20A46DDB"/>
    <w:rsid w:val="20A46E17"/>
    <w:rsid w:val="20A46E55"/>
    <w:rsid w:val="20A46E88"/>
    <w:rsid w:val="20A46ED3"/>
    <w:rsid w:val="20A46F54"/>
    <w:rsid w:val="20A46F56"/>
    <w:rsid w:val="20A46F86"/>
    <w:rsid w:val="20A4700C"/>
    <w:rsid w:val="20A470D5"/>
    <w:rsid w:val="20A4714D"/>
    <w:rsid w:val="20A4720A"/>
    <w:rsid w:val="20A47251"/>
    <w:rsid w:val="20A472F3"/>
    <w:rsid w:val="20A47306"/>
    <w:rsid w:val="20A4731C"/>
    <w:rsid w:val="20A474A4"/>
    <w:rsid w:val="20A474BB"/>
    <w:rsid w:val="20A47578"/>
    <w:rsid w:val="20A475A9"/>
    <w:rsid w:val="20A475DA"/>
    <w:rsid w:val="20A47639"/>
    <w:rsid w:val="20A47645"/>
    <w:rsid w:val="20A4776C"/>
    <w:rsid w:val="20A477CC"/>
    <w:rsid w:val="20A47879"/>
    <w:rsid w:val="20A4788C"/>
    <w:rsid w:val="20A47929"/>
    <w:rsid w:val="20A479B9"/>
    <w:rsid w:val="20A47A96"/>
    <w:rsid w:val="20A47AB4"/>
    <w:rsid w:val="20A47AFB"/>
    <w:rsid w:val="20A47B97"/>
    <w:rsid w:val="20A47C95"/>
    <w:rsid w:val="20A47CCD"/>
    <w:rsid w:val="20A47D01"/>
    <w:rsid w:val="20A47D2E"/>
    <w:rsid w:val="20A47D89"/>
    <w:rsid w:val="20A47DAC"/>
    <w:rsid w:val="20A47EB8"/>
    <w:rsid w:val="20A47EF0"/>
    <w:rsid w:val="20A47F22"/>
    <w:rsid w:val="20A47F7D"/>
    <w:rsid w:val="20A5001D"/>
    <w:rsid w:val="20A50037"/>
    <w:rsid w:val="20A50053"/>
    <w:rsid w:val="20A50189"/>
    <w:rsid w:val="20A501CC"/>
    <w:rsid w:val="20A501EA"/>
    <w:rsid w:val="20A502DF"/>
    <w:rsid w:val="20A502F4"/>
    <w:rsid w:val="20A504A4"/>
    <w:rsid w:val="20A504BF"/>
    <w:rsid w:val="20A505FB"/>
    <w:rsid w:val="20A5066B"/>
    <w:rsid w:val="20A50674"/>
    <w:rsid w:val="20A506E8"/>
    <w:rsid w:val="20A506F8"/>
    <w:rsid w:val="20A50726"/>
    <w:rsid w:val="20A50746"/>
    <w:rsid w:val="20A50819"/>
    <w:rsid w:val="20A5087C"/>
    <w:rsid w:val="20A5089E"/>
    <w:rsid w:val="20A50A37"/>
    <w:rsid w:val="20A50A7A"/>
    <w:rsid w:val="20A50B35"/>
    <w:rsid w:val="20A50BA1"/>
    <w:rsid w:val="20A50BB8"/>
    <w:rsid w:val="20A50C0F"/>
    <w:rsid w:val="20A50D5F"/>
    <w:rsid w:val="20A510C8"/>
    <w:rsid w:val="20A51104"/>
    <w:rsid w:val="20A51189"/>
    <w:rsid w:val="20A511B5"/>
    <w:rsid w:val="20A512FA"/>
    <w:rsid w:val="20A51408"/>
    <w:rsid w:val="20A5147C"/>
    <w:rsid w:val="20A51509"/>
    <w:rsid w:val="20A51519"/>
    <w:rsid w:val="20A515DE"/>
    <w:rsid w:val="20A51641"/>
    <w:rsid w:val="20A51661"/>
    <w:rsid w:val="20A516C0"/>
    <w:rsid w:val="20A51707"/>
    <w:rsid w:val="20A51710"/>
    <w:rsid w:val="20A51740"/>
    <w:rsid w:val="20A51858"/>
    <w:rsid w:val="20A51868"/>
    <w:rsid w:val="20A51962"/>
    <w:rsid w:val="20A5198C"/>
    <w:rsid w:val="20A519AF"/>
    <w:rsid w:val="20A519CE"/>
    <w:rsid w:val="20A51A4E"/>
    <w:rsid w:val="20A51AB1"/>
    <w:rsid w:val="20A51AC2"/>
    <w:rsid w:val="20A51CCF"/>
    <w:rsid w:val="20A51DC2"/>
    <w:rsid w:val="20A51E1D"/>
    <w:rsid w:val="20A51EA8"/>
    <w:rsid w:val="20A520D3"/>
    <w:rsid w:val="20A522FD"/>
    <w:rsid w:val="20A52364"/>
    <w:rsid w:val="20A523A0"/>
    <w:rsid w:val="20A524C4"/>
    <w:rsid w:val="20A524FD"/>
    <w:rsid w:val="20A52621"/>
    <w:rsid w:val="20A52674"/>
    <w:rsid w:val="20A526C0"/>
    <w:rsid w:val="20A526C3"/>
    <w:rsid w:val="20A526E5"/>
    <w:rsid w:val="20A526F0"/>
    <w:rsid w:val="20A52769"/>
    <w:rsid w:val="20A52868"/>
    <w:rsid w:val="20A529A7"/>
    <w:rsid w:val="20A52A4B"/>
    <w:rsid w:val="20A52B03"/>
    <w:rsid w:val="20A52C55"/>
    <w:rsid w:val="20A52C63"/>
    <w:rsid w:val="20A52C65"/>
    <w:rsid w:val="20A52CB2"/>
    <w:rsid w:val="20A52D4C"/>
    <w:rsid w:val="20A52DB3"/>
    <w:rsid w:val="20A52DB5"/>
    <w:rsid w:val="20A52DF6"/>
    <w:rsid w:val="20A52E25"/>
    <w:rsid w:val="20A52E2F"/>
    <w:rsid w:val="20A52E39"/>
    <w:rsid w:val="20A52EAD"/>
    <w:rsid w:val="20A52ECF"/>
    <w:rsid w:val="20A52F21"/>
    <w:rsid w:val="20A52F2F"/>
    <w:rsid w:val="20A52F9E"/>
    <w:rsid w:val="20A530A1"/>
    <w:rsid w:val="20A5318D"/>
    <w:rsid w:val="20A531B5"/>
    <w:rsid w:val="20A531FA"/>
    <w:rsid w:val="20A53269"/>
    <w:rsid w:val="20A532FE"/>
    <w:rsid w:val="20A5333A"/>
    <w:rsid w:val="20A53348"/>
    <w:rsid w:val="20A5338F"/>
    <w:rsid w:val="20A533F1"/>
    <w:rsid w:val="20A53461"/>
    <w:rsid w:val="20A53486"/>
    <w:rsid w:val="20A534B2"/>
    <w:rsid w:val="20A53518"/>
    <w:rsid w:val="20A53539"/>
    <w:rsid w:val="20A5356D"/>
    <w:rsid w:val="20A535AC"/>
    <w:rsid w:val="20A536B9"/>
    <w:rsid w:val="20A537F8"/>
    <w:rsid w:val="20A53897"/>
    <w:rsid w:val="20A5393E"/>
    <w:rsid w:val="20A539E4"/>
    <w:rsid w:val="20A539F1"/>
    <w:rsid w:val="20A53AFD"/>
    <w:rsid w:val="20A53C7E"/>
    <w:rsid w:val="20A53CCD"/>
    <w:rsid w:val="20A53E28"/>
    <w:rsid w:val="20A53E96"/>
    <w:rsid w:val="20A53F2D"/>
    <w:rsid w:val="20A5403F"/>
    <w:rsid w:val="20A5417B"/>
    <w:rsid w:val="20A542BC"/>
    <w:rsid w:val="20A542E9"/>
    <w:rsid w:val="20A5430B"/>
    <w:rsid w:val="20A54370"/>
    <w:rsid w:val="20A54387"/>
    <w:rsid w:val="20A543EA"/>
    <w:rsid w:val="20A54451"/>
    <w:rsid w:val="20A54495"/>
    <w:rsid w:val="20A544AC"/>
    <w:rsid w:val="20A54555"/>
    <w:rsid w:val="20A545D5"/>
    <w:rsid w:val="20A545D7"/>
    <w:rsid w:val="20A5460C"/>
    <w:rsid w:val="20A5465F"/>
    <w:rsid w:val="20A5467C"/>
    <w:rsid w:val="20A54706"/>
    <w:rsid w:val="20A54725"/>
    <w:rsid w:val="20A5476B"/>
    <w:rsid w:val="20A5476F"/>
    <w:rsid w:val="20A547E2"/>
    <w:rsid w:val="20A548A8"/>
    <w:rsid w:val="20A54984"/>
    <w:rsid w:val="20A549A5"/>
    <w:rsid w:val="20A54A5F"/>
    <w:rsid w:val="20A54A6C"/>
    <w:rsid w:val="20A54A74"/>
    <w:rsid w:val="20A54A94"/>
    <w:rsid w:val="20A54AC3"/>
    <w:rsid w:val="20A54B53"/>
    <w:rsid w:val="20A54C32"/>
    <w:rsid w:val="20A54CC0"/>
    <w:rsid w:val="20A54CD6"/>
    <w:rsid w:val="20A54D2E"/>
    <w:rsid w:val="20A54D3E"/>
    <w:rsid w:val="20A54D5F"/>
    <w:rsid w:val="20A54DAB"/>
    <w:rsid w:val="20A54EB6"/>
    <w:rsid w:val="20A54FE4"/>
    <w:rsid w:val="20A55033"/>
    <w:rsid w:val="20A55096"/>
    <w:rsid w:val="20A55135"/>
    <w:rsid w:val="20A551B5"/>
    <w:rsid w:val="20A5528D"/>
    <w:rsid w:val="20A552F4"/>
    <w:rsid w:val="20A55343"/>
    <w:rsid w:val="20A55425"/>
    <w:rsid w:val="20A55447"/>
    <w:rsid w:val="20A5544E"/>
    <w:rsid w:val="20A5549B"/>
    <w:rsid w:val="20A5555E"/>
    <w:rsid w:val="20A55580"/>
    <w:rsid w:val="20A555FD"/>
    <w:rsid w:val="20A55721"/>
    <w:rsid w:val="20A55783"/>
    <w:rsid w:val="20A55788"/>
    <w:rsid w:val="20A5579E"/>
    <w:rsid w:val="20A5579F"/>
    <w:rsid w:val="20A557E4"/>
    <w:rsid w:val="20A55892"/>
    <w:rsid w:val="20A55897"/>
    <w:rsid w:val="20A558A1"/>
    <w:rsid w:val="20A5590C"/>
    <w:rsid w:val="20A55953"/>
    <w:rsid w:val="20A559A7"/>
    <w:rsid w:val="20A559AA"/>
    <w:rsid w:val="20A55A24"/>
    <w:rsid w:val="20A55A52"/>
    <w:rsid w:val="20A55AC4"/>
    <w:rsid w:val="20A55AD3"/>
    <w:rsid w:val="20A55AE9"/>
    <w:rsid w:val="20A55B04"/>
    <w:rsid w:val="20A55B2F"/>
    <w:rsid w:val="20A55BAC"/>
    <w:rsid w:val="20A55D65"/>
    <w:rsid w:val="20A55D6F"/>
    <w:rsid w:val="20A55E58"/>
    <w:rsid w:val="20A55E88"/>
    <w:rsid w:val="20A55ECE"/>
    <w:rsid w:val="20A560CC"/>
    <w:rsid w:val="20A560ED"/>
    <w:rsid w:val="20A56151"/>
    <w:rsid w:val="20A56160"/>
    <w:rsid w:val="20A56174"/>
    <w:rsid w:val="20A561BA"/>
    <w:rsid w:val="20A561E4"/>
    <w:rsid w:val="20A561EA"/>
    <w:rsid w:val="20A561FA"/>
    <w:rsid w:val="20A5633D"/>
    <w:rsid w:val="20A56382"/>
    <w:rsid w:val="20A563CB"/>
    <w:rsid w:val="20A564C7"/>
    <w:rsid w:val="20A564E0"/>
    <w:rsid w:val="20A5655E"/>
    <w:rsid w:val="20A56632"/>
    <w:rsid w:val="20A56685"/>
    <w:rsid w:val="20A56743"/>
    <w:rsid w:val="20A56768"/>
    <w:rsid w:val="20A567D3"/>
    <w:rsid w:val="20A5683D"/>
    <w:rsid w:val="20A568C2"/>
    <w:rsid w:val="20A569F4"/>
    <w:rsid w:val="20A56AB1"/>
    <w:rsid w:val="20A56BC2"/>
    <w:rsid w:val="20A56CC9"/>
    <w:rsid w:val="20A56CEB"/>
    <w:rsid w:val="20A56CF6"/>
    <w:rsid w:val="20A56D46"/>
    <w:rsid w:val="20A56D7E"/>
    <w:rsid w:val="20A56ECD"/>
    <w:rsid w:val="20A56F7F"/>
    <w:rsid w:val="20A56F87"/>
    <w:rsid w:val="20A56FA4"/>
    <w:rsid w:val="20A56FA8"/>
    <w:rsid w:val="20A57037"/>
    <w:rsid w:val="20A57135"/>
    <w:rsid w:val="20A5726C"/>
    <w:rsid w:val="20A57325"/>
    <w:rsid w:val="20A57388"/>
    <w:rsid w:val="20A574AA"/>
    <w:rsid w:val="20A5758D"/>
    <w:rsid w:val="20A5764F"/>
    <w:rsid w:val="20A5766C"/>
    <w:rsid w:val="20A576BB"/>
    <w:rsid w:val="20A576E6"/>
    <w:rsid w:val="20A57771"/>
    <w:rsid w:val="20A577EB"/>
    <w:rsid w:val="20A57822"/>
    <w:rsid w:val="20A57963"/>
    <w:rsid w:val="20A57971"/>
    <w:rsid w:val="20A57992"/>
    <w:rsid w:val="20A579BC"/>
    <w:rsid w:val="20A579D7"/>
    <w:rsid w:val="20A579E5"/>
    <w:rsid w:val="20A57AE8"/>
    <w:rsid w:val="20A57B26"/>
    <w:rsid w:val="20A57BD1"/>
    <w:rsid w:val="20A57BEC"/>
    <w:rsid w:val="20A57CBF"/>
    <w:rsid w:val="20A57DD1"/>
    <w:rsid w:val="20A57E28"/>
    <w:rsid w:val="20A57ED7"/>
    <w:rsid w:val="20A57F4D"/>
    <w:rsid w:val="20A57FC0"/>
    <w:rsid w:val="20A57FC6"/>
    <w:rsid w:val="20A600A3"/>
    <w:rsid w:val="20A600B5"/>
    <w:rsid w:val="20A600DD"/>
    <w:rsid w:val="20A60167"/>
    <w:rsid w:val="20A601F3"/>
    <w:rsid w:val="20A60349"/>
    <w:rsid w:val="20A60397"/>
    <w:rsid w:val="20A603A1"/>
    <w:rsid w:val="20A603D7"/>
    <w:rsid w:val="20A60453"/>
    <w:rsid w:val="20A60483"/>
    <w:rsid w:val="20A604AC"/>
    <w:rsid w:val="20A604F7"/>
    <w:rsid w:val="20A604FF"/>
    <w:rsid w:val="20A6053A"/>
    <w:rsid w:val="20A6053D"/>
    <w:rsid w:val="20A60625"/>
    <w:rsid w:val="20A60631"/>
    <w:rsid w:val="20A6087A"/>
    <w:rsid w:val="20A608B3"/>
    <w:rsid w:val="20A608E9"/>
    <w:rsid w:val="20A6095C"/>
    <w:rsid w:val="20A6095D"/>
    <w:rsid w:val="20A60972"/>
    <w:rsid w:val="20A609A1"/>
    <w:rsid w:val="20A60A8D"/>
    <w:rsid w:val="20A60BA0"/>
    <w:rsid w:val="20A60BC3"/>
    <w:rsid w:val="20A60D29"/>
    <w:rsid w:val="20A60EF6"/>
    <w:rsid w:val="20A60F1D"/>
    <w:rsid w:val="20A60F69"/>
    <w:rsid w:val="20A6113D"/>
    <w:rsid w:val="20A61146"/>
    <w:rsid w:val="20A61198"/>
    <w:rsid w:val="20A611C4"/>
    <w:rsid w:val="20A61207"/>
    <w:rsid w:val="20A61224"/>
    <w:rsid w:val="20A6144D"/>
    <w:rsid w:val="20A6150E"/>
    <w:rsid w:val="20A61573"/>
    <w:rsid w:val="20A615AF"/>
    <w:rsid w:val="20A615DC"/>
    <w:rsid w:val="20A615FD"/>
    <w:rsid w:val="20A616B0"/>
    <w:rsid w:val="20A61886"/>
    <w:rsid w:val="20A6189F"/>
    <w:rsid w:val="20A619EF"/>
    <w:rsid w:val="20A61A50"/>
    <w:rsid w:val="20A61B65"/>
    <w:rsid w:val="20A61B6C"/>
    <w:rsid w:val="20A61BCF"/>
    <w:rsid w:val="20A61C08"/>
    <w:rsid w:val="20A61CE9"/>
    <w:rsid w:val="20A61D2A"/>
    <w:rsid w:val="20A61D5A"/>
    <w:rsid w:val="20A61DEC"/>
    <w:rsid w:val="20A61F5C"/>
    <w:rsid w:val="20A61FC6"/>
    <w:rsid w:val="20A61FCD"/>
    <w:rsid w:val="20A62052"/>
    <w:rsid w:val="20A6209C"/>
    <w:rsid w:val="20A620E2"/>
    <w:rsid w:val="20A6211E"/>
    <w:rsid w:val="20A62148"/>
    <w:rsid w:val="20A62172"/>
    <w:rsid w:val="20A621FB"/>
    <w:rsid w:val="20A6226B"/>
    <w:rsid w:val="20A62288"/>
    <w:rsid w:val="20A622C6"/>
    <w:rsid w:val="20A622FF"/>
    <w:rsid w:val="20A6231E"/>
    <w:rsid w:val="20A62360"/>
    <w:rsid w:val="20A624B0"/>
    <w:rsid w:val="20A624EA"/>
    <w:rsid w:val="20A62535"/>
    <w:rsid w:val="20A62553"/>
    <w:rsid w:val="20A625CC"/>
    <w:rsid w:val="20A62774"/>
    <w:rsid w:val="20A62799"/>
    <w:rsid w:val="20A62830"/>
    <w:rsid w:val="20A62B0C"/>
    <w:rsid w:val="20A62BD1"/>
    <w:rsid w:val="20A62D31"/>
    <w:rsid w:val="20A62D8F"/>
    <w:rsid w:val="20A62DA6"/>
    <w:rsid w:val="20A62DBF"/>
    <w:rsid w:val="20A62E59"/>
    <w:rsid w:val="20A62E63"/>
    <w:rsid w:val="20A62EA8"/>
    <w:rsid w:val="20A62EFD"/>
    <w:rsid w:val="20A62F15"/>
    <w:rsid w:val="20A62F23"/>
    <w:rsid w:val="20A63015"/>
    <w:rsid w:val="20A6307C"/>
    <w:rsid w:val="20A630C0"/>
    <w:rsid w:val="20A631DF"/>
    <w:rsid w:val="20A63211"/>
    <w:rsid w:val="20A6333A"/>
    <w:rsid w:val="20A63367"/>
    <w:rsid w:val="20A63383"/>
    <w:rsid w:val="20A63431"/>
    <w:rsid w:val="20A63551"/>
    <w:rsid w:val="20A63569"/>
    <w:rsid w:val="20A63572"/>
    <w:rsid w:val="20A63612"/>
    <w:rsid w:val="20A6361D"/>
    <w:rsid w:val="20A63661"/>
    <w:rsid w:val="20A63723"/>
    <w:rsid w:val="20A63772"/>
    <w:rsid w:val="20A637C7"/>
    <w:rsid w:val="20A63847"/>
    <w:rsid w:val="20A6389F"/>
    <w:rsid w:val="20A63938"/>
    <w:rsid w:val="20A639FB"/>
    <w:rsid w:val="20A63A2C"/>
    <w:rsid w:val="20A63B26"/>
    <w:rsid w:val="20A63BDD"/>
    <w:rsid w:val="20A63C2D"/>
    <w:rsid w:val="20A63C8B"/>
    <w:rsid w:val="20A63CA1"/>
    <w:rsid w:val="20A63CC4"/>
    <w:rsid w:val="20A63D32"/>
    <w:rsid w:val="20A63D4A"/>
    <w:rsid w:val="20A63D93"/>
    <w:rsid w:val="20A63D95"/>
    <w:rsid w:val="20A63D9C"/>
    <w:rsid w:val="20A63E96"/>
    <w:rsid w:val="20A63EBA"/>
    <w:rsid w:val="20A63F6E"/>
    <w:rsid w:val="20A63FBC"/>
    <w:rsid w:val="20A640BB"/>
    <w:rsid w:val="20A6411B"/>
    <w:rsid w:val="20A6417D"/>
    <w:rsid w:val="20A6421C"/>
    <w:rsid w:val="20A6421D"/>
    <w:rsid w:val="20A6424D"/>
    <w:rsid w:val="20A642E3"/>
    <w:rsid w:val="20A64314"/>
    <w:rsid w:val="20A64347"/>
    <w:rsid w:val="20A64417"/>
    <w:rsid w:val="20A644C3"/>
    <w:rsid w:val="20A644D8"/>
    <w:rsid w:val="20A644D9"/>
    <w:rsid w:val="20A64858"/>
    <w:rsid w:val="20A64925"/>
    <w:rsid w:val="20A64968"/>
    <w:rsid w:val="20A6499B"/>
    <w:rsid w:val="20A649AC"/>
    <w:rsid w:val="20A64A11"/>
    <w:rsid w:val="20A64A41"/>
    <w:rsid w:val="20A64A96"/>
    <w:rsid w:val="20A64AAE"/>
    <w:rsid w:val="20A64C2B"/>
    <w:rsid w:val="20A64C6F"/>
    <w:rsid w:val="20A64C7E"/>
    <w:rsid w:val="20A64C86"/>
    <w:rsid w:val="20A64C88"/>
    <w:rsid w:val="20A64DBC"/>
    <w:rsid w:val="20A64E20"/>
    <w:rsid w:val="20A64EE5"/>
    <w:rsid w:val="20A64F63"/>
    <w:rsid w:val="20A64F7F"/>
    <w:rsid w:val="20A64FA7"/>
    <w:rsid w:val="20A65004"/>
    <w:rsid w:val="20A65078"/>
    <w:rsid w:val="20A6534F"/>
    <w:rsid w:val="20A654FF"/>
    <w:rsid w:val="20A655D8"/>
    <w:rsid w:val="20A655DB"/>
    <w:rsid w:val="20A65782"/>
    <w:rsid w:val="20A65864"/>
    <w:rsid w:val="20A659E3"/>
    <w:rsid w:val="20A65A18"/>
    <w:rsid w:val="20A65B19"/>
    <w:rsid w:val="20A65B23"/>
    <w:rsid w:val="20A65B80"/>
    <w:rsid w:val="20A65B86"/>
    <w:rsid w:val="20A65C78"/>
    <w:rsid w:val="20A65D25"/>
    <w:rsid w:val="20A65D5E"/>
    <w:rsid w:val="20A65D81"/>
    <w:rsid w:val="20A65D82"/>
    <w:rsid w:val="20A65DCC"/>
    <w:rsid w:val="20A65DEB"/>
    <w:rsid w:val="20A65E91"/>
    <w:rsid w:val="20A66018"/>
    <w:rsid w:val="20A660E4"/>
    <w:rsid w:val="20A66157"/>
    <w:rsid w:val="20A6616B"/>
    <w:rsid w:val="20A661F1"/>
    <w:rsid w:val="20A66235"/>
    <w:rsid w:val="20A66250"/>
    <w:rsid w:val="20A662CB"/>
    <w:rsid w:val="20A662CD"/>
    <w:rsid w:val="20A662D6"/>
    <w:rsid w:val="20A663E3"/>
    <w:rsid w:val="20A6641C"/>
    <w:rsid w:val="20A66474"/>
    <w:rsid w:val="20A66524"/>
    <w:rsid w:val="20A6660B"/>
    <w:rsid w:val="20A66634"/>
    <w:rsid w:val="20A667F4"/>
    <w:rsid w:val="20A668FD"/>
    <w:rsid w:val="20A6690B"/>
    <w:rsid w:val="20A669A6"/>
    <w:rsid w:val="20A669C0"/>
    <w:rsid w:val="20A66AEF"/>
    <w:rsid w:val="20A66C60"/>
    <w:rsid w:val="20A66CDF"/>
    <w:rsid w:val="20A66D10"/>
    <w:rsid w:val="20A66D7B"/>
    <w:rsid w:val="20A66DC6"/>
    <w:rsid w:val="20A66DCC"/>
    <w:rsid w:val="20A66DEB"/>
    <w:rsid w:val="20A66E5D"/>
    <w:rsid w:val="20A66E9F"/>
    <w:rsid w:val="20A66F36"/>
    <w:rsid w:val="20A66FB2"/>
    <w:rsid w:val="20A67067"/>
    <w:rsid w:val="20A670EC"/>
    <w:rsid w:val="20A67128"/>
    <w:rsid w:val="20A67142"/>
    <w:rsid w:val="20A671C3"/>
    <w:rsid w:val="20A67283"/>
    <w:rsid w:val="20A672C5"/>
    <w:rsid w:val="20A67311"/>
    <w:rsid w:val="20A673A4"/>
    <w:rsid w:val="20A6741F"/>
    <w:rsid w:val="20A67435"/>
    <w:rsid w:val="20A674E9"/>
    <w:rsid w:val="20A674F3"/>
    <w:rsid w:val="20A6755B"/>
    <w:rsid w:val="20A67578"/>
    <w:rsid w:val="20A6758A"/>
    <w:rsid w:val="20A675D1"/>
    <w:rsid w:val="20A67627"/>
    <w:rsid w:val="20A67636"/>
    <w:rsid w:val="20A676D7"/>
    <w:rsid w:val="20A67B12"/>
    <w:rsid w:val="20A67BBC"/>
    <w:rsid w:val="20A67E85"/>
    <w:rsid w:val="20A67EB2"/>
    <w:rsid w:val="20A67FAA"/>
    <w:rsid w:val="20A67FDA"/>
    <w:rsid w:val="20A67FFC"/>
    <w:rsid w:val="20A70031"/>
    <w:rsid w:val="20A70059"/>
    <w:rsid w:val="20A70066"/>
    <w:rsid w:val="20A7008D"/>
    <w:rsid w:val="20A700EF"/>
    <w:rsid w:val="20A70141"/>
    <w:rsid w:val="20A7017C"/>
    <w:rsid w:val="20A70261"/>
    <w:rsid w:val="20A702E4"/>
    <w:rsid w:val="20A703CD"/>
    <w:rsid w:val="20A703D9"/>
    <w:rsid w:val="20A70461"/>
    <w:rsid w:val="20A7048D"/>
    <w:rsid w:val="20A704B1"/>
    <w:rsid w:val="20A7051C"/>
    <w:rsid w:val="20A70564"/>
    <w:rsid w:val="20A705E1"/>
    <w:rsid w:val="20A705FF"/>
    <w:rsid w:val="20A70609"/>
    <w:rsid w:val="20A70689"/>
    <w:rsid w:val="20A707CB"/>
    <w:rsid w:val="20A707D1"/>
    <w:rsid w:val="20A707E2"/>
    <w:rsid w:val="20A7082E"/>
    <w:rsid w:val="20A70835"/>
    <w:rsid w:val="20A708CD"/>
    <w:rsid w:val="20A708F1"/>
    <w:rsid w:val="20A70966"/>
    <w:rsid w:val="20A70976"/>
    <w:rsid w:val="20A709D4"/>
    <w:rsid w:val="20A709FD"/>
    <w:rsid w:val="20A70ADC"/>
    <w:rsid w:val="20A70B5D"/>
    <w:rsid w:val="20A70BDC"/>
    <w:rsid w:val="20A70BDD"/>
    <w:rsid w:val="20A70BE9"/>
    <w:rsid w:val="20A70C14"/>
    <w:rsid w:val="20A70C56"/>
    <w:rsid w:val="20A70D2F"/>
    <w:rsid w:val="20A70D56"/>
    <w:rsid w:val="20A70D77"/>
    <w:rsid w:val="20A70E1B"/>
    <w:rsid w:val="20A70F11"/>
    <w:rsid w:val="20A70F24"/>
    <w:rsid w:val="20A70FDC"/>
    <w:rsid w:val="20A71168"/>
    <w:rsid w:val="20A7126F"/>
    <w:rsid w:val="20A7127A"/>
    <w:rsid w:val="20A713D5"/>
    <w:rsid w:val="20A71431"/>
    <w:rsid w:val="20A714EA"/>
    <w:rsid w:val="20A7153A"/>
    <w:rsid w:val="20A715EB"/>
    <w:rsid w:val="20A718AA"/>
    <w:rsid w:val="20A7192D"/>
    <w:rsid w:val="20A7195A"/>
    <w:rsid w:val="20A71A69"/>
    <w:rsid w:val="20A71AB6"/>
    <w:rsid w:val="20A71AF7"/>
    <w:rsid w:val="20A71B10"/>
    <w:rsid w:val="20A71B3C"/>
    <w:rsid w:val="20A71B7D"/>
    <w:rsid w:val="20A71B98"/>
    <w:rsid w:val="20A71CD3"/>
    <w:rsid w:val="20A71CF0"/>
    <w:rsid w:val="20A71DF1"/>
    <w:rsid w:val="20A71EBE"/>
    <w:rsid w:val="20A71F1E"/>
    <w:rsid w:val="20A71F89"/>
    <w:rsid w:val="20A71FB2"/>
    <w:rsid w:val="20A720E3"/>
    <w:rsid w:val="20A721FC"/>
    <w:rsid w:val="20A72210"/>
    <w:rsid w:val="20A72335"/>
    <w:rsid w:val="20A723D8"/>
    <w:rsid w:val="20A723F2"/>
    <w:rsid w:val="20A72462"/>
    <w:rsid w:val="20A72463"/>
    <w:rsid w:val="20A7258B"/>
    <w:rsid w:val="20A7266B"/>
    <w:rsid w:val="20A726F8"/>
    <w:rsid w:val="20A7273E"/>
    <w:rsid w:val="20A72829"/>
    <w:rsid w:val="20A728D2"/>
    <w:rsid w:val="20A728ED"/>
    <w:rsid w:val="20A72959"/>
    <w:rsid w:val="20A72A78"/>
    <w:rsid w:val="20A72AB8"/>
    <w:rsid w:val="20A72BD3"/>
    <w:rsid w:val="20A72C3C"/>
    <w:rsid w:val="20A72D7F"/>
    <w:rsid w:val="20A72DDE"/>
    <w:rsid w:val="20A72EC8"/>
    <w:rsid w:val="20A72FAB"/>
    <w:rsid w:val="20A72FF8"/>
    <w:rsid w:val="20A7306A"/>
    <w:rsid w:val="20A730CE"/>
    <w:rsid w:val="20A731B2"/>
    <w:rsid w:val="20A731FB"/>
    <w:rsid w:val="20A73333"/>
    <w:rsid w:val="20A73369"/>
    <w:rsid w:val="20A733A4"/>
    <w:rsid w:val="20A73401"/>
    <w:rsid w:val="20A7341A"/>
    <w:rsid w:val="20A73424"/>
    <w:rsid w:val="20A7343B"/>
    <w:rsid w:val="20A7346A"/>
    <w:rsid w:val="20A734B2"/>
    <w:rsid w:val="20A73537"/>
    <w:rsid w:val="20A73564"/>
    <w:rsid w:val="20A73565"/>
    <w:rsid w:val="20A735DB"/>
    <w:rsid w:val="20A736C8"/>
    <w:rsid w:val="20A736ED"/>
    <w:rsid w:val="20A7378D"/>
    <w:rsid w:val="20A7380D"/>
    <w:rsid w:val="20A7383F"/>
    <w:rsid w:val="20A73903"/>
    <w:rsid w:val="20A73937"/>
    <w:rsid w:val="20A73975"/>
    <w:rsid w:val="20A73A07"/>
    <w:rsid w:val="20A73A30"/>
    <w:rsid w:val="20A73AA7"/>
    <w:rsid w:val="20A73AD9"/>
    <w:rsid w:val="20A73B2D"/>
    <w:rsid w:val="20A73B3B"/>
    <w:rsid w:val="20A73B6B"/>
    <w:rsid w:val="20A73B92"/>
    <w:rsid w:val="20A73C40"/>
    <w:rsid w:val="20A73D01"/>
    <w:rsid w:val="20A73DE2"/>
    <w:rsid w:val="20A73EFB"/>
    <w:rsid w:val="20A73EFD"/>
    <w:rsid w:val="20A740D3"/>
    <w:rsid w:val="20A7411F"/>
    <w:rsid w:val="20A74187"/>
    <w:rsid w:val="20A741C6"/>
    <w:rsid w:val="20A741D0"/>
    <w:rsid w:val="20A74280"/>
    <w:rsid w:val="20A74425"/>
    <w:rsid w:val="20A74472"/>
    <w:rsid w:val="20A7450C"/>
    <w:rsid w:val="20A745DC"/>
    <w:rsid w:val="20A74666"/>
    <w:rsid w:val="20A74671"/>
    <w:rsid w:val="20A74698"/>
    <w:rsid w:val="20A746E0"/>
    <w:rsid w:val="20A7487B"/>
    <w:rsid w:val="20A7491C"/>
    <w:rsid w:val="20A74962"/>
    <w:rsid w:val="20A74982"/>
    <w:rsid w:val="20A74A40"/>
    <w:rsid w:val="20A74B46"/>
    <w:rsid w:val="20A74C71"/>
    <w:rsid w:val="20A74CCA"/>
    <w:rsid w:val="20A74D33"/>
    <w:rsid w:val="20A74D6F"/>
    <w:rsid w:val="20A74DC4"/>
    <w:rsid w:val="20A74E08"/>
    <w:rsid w:val="20A74F5D"/>
    <w:rsid w:val="20A75007"/>
    <w:rsid w:val="20A750A6"/>
    <w:rsid w:val="20A7516C"/>
    <w:rsid w:val="20A75196"/>
    <w:rsid w:val="20A752FC"/>
    <w:rsid w:val="20A7535B"/>
    <w:rsid w:val="20A753C3"/>
    <w:rsid w:val="20A7546B"/>
    <w:rsid w:val="20A75555"/>
    <w:rsid w:val="20A7578D"/>
    <w:rsid w:val="20A7580C"/>
    <w:rsid w:val="20A758DA"/>
    <w:rsid w:val="20A758E1"/>
    <w:rsid w:val="20A759C3"/>
    <w:rsid w:val="20A75A6E"/>
    <w:rsid w:val="20A75AF5"/>
    <w:rsid w:val="20A75BC3"/>
    <w:rsid w:val="20A75BE6"/>
    <w:rsid w:val="20A75E1E"/>
    <w:rsid w:val="20A75E51"/>
    <w:rsid w:val="20A75F56"/>
    <w:rsid w:val="20A75F7D"/>
    <w:rsid w:val="20A75FD4"/>
    <w:rsid w:val="20A7601F"/>
    <w:rsid w:val="20A76077"/>
    <w:rsid w:val="20A76153"/>
    <w:rsid w:val="20A76162"/>
    <w:rsid w:val="20A761CA"/>
    <w:rsid w:val="20A76205"/>
    <w:rsid w:val="20A762B4"/>
    <w:rsid w:val="20A762D8"/>
    <w:rsid w:val="20A762F1"/>
    <w:rsid w:val="20A762F9"/>
    <w:rsid w:val="20A76334"/>
    <w:rsid w:val="20A7637E"/>
    <w:rsid w:val="20A76414"/>
    <w:rsid w:val="20A76479"/>
    <w:rsid w:val="20A765BF"/>
    <w:rsid w:val="20A76608"/>
    <w:rsid w:val="20A766D1"/>
    <w:rsid w:val="20A7676B"/>
    <w:rsid w:val="20A76818"/>
    <w:rsid w:val="20A7682E"/>
    <w:rsid w:val="20A76845"/>
    <w:rsid w:val="20A76863"/>
    <w:rsid w:val="20A768E4"/>
    <w:rsid w:val="20A769C0"/>
    <w:rsid w:val="20A769CF"/>
    <w:rsid w:val="20A76A8B"/>
    <w:rsid w:val="20A76AA7"/>
    <w:rsid w:val="20A76AB5"/>
    <w:rsid w:val="20A76ABF"/>
    <w:rsid w:val="20A76ACE"/>
    <w:rsid w:val="20A76B5A"/>
    <w:rsid w:val="20A76B7B"/>
    <w:rsid w:val="20A76C41"/>
    <w:rsid w:val="20A76CAB"/>
    <w:rsid w:val="20A76D76"/>
    <w:rsid w:val="20A76E32"/>
    <w:rsid w:val="20A76EF2"/>
    <w:rsid w:val="20A76F56"/>
    <w:rsid w:val="20A76FDC"/>
    <w:rsid w:val="20A7703D"/>
    <w:rsid w:val="20A77077"/>
    <w:rsid w:val="20A770D7"/>
    <w:rsid w:val="20A771D9"/>
    <w:rsid w:val="20A77214"/>
    <w:rsid w:val="20A7727A"/>
    <w:rsid w:val="20A772D8"/>
    <w:rsid w:val="20A772F3"/>
    <w:rsid w:val="20A77323"/>
    <w:rsid w:val="20A774CD"/>
    <w:rsid w:val="20A77516"/>
    <w:rsid w:val="20A77544"/>
    <w:rsid w:val="20A7755A"/>
    <w:rsid w:val="20A775AB"/>
    <w:rsid w:val="20A7762E"/>
    <w:rsid w:val="20A77766"/>
    <w:rsid w:val="20A77782"/>
    <w:rsid w:val="20A777D4"/>
    <w:rsid w:val="20A77800"/>
    <w:rsid w:val="20A77830"/>
    <w:rsid w:val="20A77AAB"/>
    <w:rsid w:val="20A77AD7"/>
    <w:rsid w:val="20A77B87"/>
    <w:rsid w:val="20A77BE4"/>
    <w:rsid w:val="20A77C55"/>
    <w:rsid w:val="20A77EF8"/>
    <w:rsid w:val="20A77FE7"/>
    <w:rsid w:val="20A8000E"/>
    <w:rsid w:val="20A8008D"/>
    <w:rsid w:val="20A8009F"/>
    <w:rsid w:val="20A80172"/>
    <w:rsid w:val="20A801B0"/>
    <w:rsid w:val="20A8022F"/>
    <w:rsid w:val="20A802E4"/>
    <w:rsid w:val="20A803C7"/>
    <w:rsid w:val="20A80406"/>
    <w:rsid w:val="20A805C6"/>
    <w:rsid w:val="20A80614"/>
    <w:rsid w:val="20A806D6"/>
    <w:rsid w:val="20A80728"/>
    <w:rsid w:val="20A80757"/>
    <w:rsid w:val="20A8077B"/>
    <w:rsid w:val="20A8085C"/>
    <w:rsid w:val="20A8088E"/>
    <w:rsid w:val="20A808DA"/>
    <w:rsid w:val="20A808FF"/>
    <w:rsid w:val="20A809D7"/>
    <w:rsid w:val="20A80B21"/>
    <w:rsid w:val="20A80B61"/>
    <w:rsid w:val="20A80B72"/>
    <w:rsid w:val="20A80B73"/>
    <w:rsid w:val="20A80BA9"/>
    <w:rsid w:val="20A80BDE"/>
    <w:rsid w:val="20A80BE9"/>
    <w:rsid w:val="20A80C06"/>
    <w:rsid w:val="20A80CAB"/>
    <w:rsid w:val="20A80D91"/>
    <w:rsid w:val="20A80DF3"/>
    <w:rsid w:val="20A80E24"/>
    <w:rsid w:val="20A80EBC"/>
    <w:rsid w:val="20A80EE3"/>
    <w:rsid w:val="20A80F0A"/>
    <w:rsid w:val="20A80FE0"/>
    <w:rsid w:val="20A81001"/>
    <w:rsid w:val="20A810E0"/>
    <w:rsid w:val="20A8114D"/>
    <w:rsid w:val="20A811BA"/>
    <w:rsid w:val="20A811C3"/>
    <w:rsid w:val="20A81247"/>
    <w:rsid w:val="20A8138F"/>
    <w:rsid w:val="20A813F4"/>
    <w:rsid w:val="20A8140F"/>
    <w:rsid w:val="20A81434"/>
    <w:rsid w:val="20A814E2"/>
    <w:rsid w:val="20A81561"/>
    <w:rsid w:val="20A815BA"/>
    <w:rsid w:val="20A815DC"/>
    <w:rsid w:val="20A8161D"/>
    <w:rsid w:val="20A8179D"/>
    <w:rsid w:val="20A817EA"/>
    <w:rsid w:val="20A81820"/>
    <w:rsid w:val="20A8182C"/>
    <w:rsid w:val="20A818A3"/>
    <w:rsid w:val="20A818D6"/>
    <w:rsid w:val="20A81926"/>
    <w:rsid w:val="20A8193B"/>
    <w:rsid w:val="20A81977"/>
    <w:rsid w:val="20A81A64"/>
    <w:rsid w:val="20A81AD4"/>
    <w:rsid w:val="20A81BBF"/>
    <w:rsid w:val="20A81CBA"/>
    <w:rsid w:val="20A81CF3"/>
    <w:rsid w:val="20A81FD4"/>
    <w:rsid w:val="20A820BD"/>
    <w:rsid w:val="20A821F9"/>
    <w:rsid w:val="20A82207"/>
    <w:rsid w:val="20A82277"/>
    <w:rsid w:val="20A823E6"/>
    <w:rsid w:val="20A82439"/>
    <w:rsid w:val="20A8245B"/>
    <w:rsid w:val="20A824B2"/>
    <w:rsid w:val="20A8250F"/>
    <w:rsid w:val="20A8256D"/>
    <w:rsid w:val="20A8256F"/>
    <w:rsid w:val="20A825B3"/>
    <w:rsid w:val="20A8265A"/>
    <w:rsid w:val="20A82691"/>
    <w:rsid w:val="20A82703"/>
    <w:rsid w:val="20A82796"/>
    <w:rsid w:val="20A827E9"/>
    <w:rsid w:val="20A827F5"/>
    <w:rsid w:val="20A82871"/>
    <w:rsid w:val="20A828B6"/>
    <w:rsid w:val="20A828E8"/>
    <w:rsid w:val="20A82932"/>
    <w:rsid w:val="20A829E8"/>
    <w:rsid w:val="20A82A4D"/>
    <w:rsid w:val="20A82AA0"/>
    <w:rsid w:val="20A82C11"/>
    <w:rsid w:val="20A82CA7"/>
    <w:rsid w:val="20A82CE0"/>
    <w:rsid w:val="20A82D15"/>
    <w:rsid w:val="20A82D3D"/>
    <w:rsid w:val="20A82DB1"/>
    <w:rsid w:val="20A82DCF"/>
    <w:rsid w:val="20A82DF9"/>
    <w:rsid w:val="20A82E80"/>
    <w:rsid w:val="20A82F3A"/>
    <w:rsid w:val="20A82F51"/>
    <w:rsid w:val="20A82F91"/>
    <w:rsid w:val="20A82FEA"/>
    <w:rsid w:val="20A82FFB"/>
    <w:rsid w:val="20A83080"/>
    <w:rsid w:val="20A83215"/>
    <w:rsid w:val="20A83282"/>
    <w:rsid w:val="20A83289"/>
    <w:rsid w:val="20A832BA"/>
    <w:rsid w:val="20A83305"/>
    <w:rsid w:val="20A83391"/>
    <w:rsid w:val="20A833F5"/>
    <w:rsid w:val="20A83468"/>
    <w:rsid w:val="20A834C0"/>
    <w:rsid w:val="20A83523"/>
    <w:rsid w:val="20A836D2"/>
    <w:rsid w:val="20A836D8"/>
    <w:rsid w:val="20A8374C"/>
    <w:rsid w:val="20A8384D"/>
    <w:rsid w:val="20A838C6"/>
    <w:rsid w:val="20A839B4"/>
    <w:rsid w:val="20A839FD"/>
    <w:rsid w:val="20A83A3F"/>
    <w:rsid w:val="20A83A67"/>
    <w:rsid w:val="20A83A92"/>
    <w:rsid w:val="20A83BBB"/>
    <w:rsid w:val="20A83C8B"/>
    <w:rsid w:val="20A83CD8"/>
    <w:rsid w:val="20A83E97"/>
    <w:rsid w:val="20A83EAF"/>
    <w:rsid w:val="20A83EF2"/>
    <w:rsid w:val="20A84101"/>
    <w:rsid w:val="20A8417C"/>
    <w:rsid w:val="20A842AD"/>
    <w:rsid w:val="20A8446F"/>
    <w:rsid w:val="20A84488"/>
    <w:rsid w:val="20A844C8"/>
    <w:rsid w:val="20A845E2"/>
    <w:rsid w:val="20A8469B"/>
    <w:rsid w:val="20A847B7"/>
    <w:rsid w:val="20A84876"/>
    <w:rsid w:val="20A848B4"/>
    <w:rsid w:val="20A849F5"/>
    <w:rsid w:val="20A84A0F"/>
    <w:rsid w:val="20A84B00"/>
    <w:rsid w:val="20A84B10"/>
    <w:rsid w:val="20A84B59"/>
    <w:rsid w:val="20A84C7F"/>
    <w:rsid w:val="20A84D5D"/>
    <w:rsid w:val="20A84DB8"/>
    <w:rsid w:val="20A84E60"/>
    <w:rsid w:val="20A84EAA"/>
    <w:rsid w:val="20A84EAC"/>
    <w:rsid w:val="20A84EBC"/>
    <w:rsid w:val="20A84F07"/>
    <w:rsid w:val="20A84F34"/>
    <w:rsid w:val="20A85023"/>
    <w:rsid w:val="20A85139"/>
    <w:rsid w:val="20A8515C"/>
    <w:rsid w:val="20A8517F"/>
    <w:rsid w:val="20A85189"/>
    <w:rsid w:val="20A851B6"/>
    <w:rsid w:val="20A851BE"/>
    <w:rsid w:val="20A851DB"/>
    <w:rsid w:val="20A851FC"/>
    <w:rsid w:val="20A85312"/>
    <w:rsid w:val="20A853E1"/>
    <w:rsid w:val="20A8545E"/>
    <w:rsid w:val="20A85486"/>
    <w:rsid w:val="20A85543"/>
    <w:rsid w:val="20A85572"/>
    <w:rsid w:val="20A85583"/>
    <w:rsid w:val="20A855A1"/>
    <w:rsid w:val="20A855B1"/>
    <w:rsid w:val="20A856D9"/>
    <w:rsid w:val="20A85726"/>
    <w:rsid w:val="20A857FD"/>
    <w:rsid w:val="20A85849"/>
    <w:rsid w:val="20A858C2"/>
    <w:rsid w:val="20A8598B"/>
    <w:rsid w:val="20A859CE"/>
    <w:rsid w:val="20A85B18"/>
    <w:rsid w:val="20A85BA0"/>
    <w:rsid w:val="20A85BD6"/>
    <w:rsid w:val="20A85C28"/>
    <w:rsid w:val="20A85C75"/>
    <w:rsid w:val="20A85D42"/>
    <w:rsid w:val="20A85EA0"/>
    <w:rsid w:val="20A85ECA"/>
    <w:rsid w:val="20A85F15"/>
    <w:rsid w:val="20A85F2D"/>
    <w:rsid w:val="20A85F9B"/>
    <w:rsid w:val="20A85FDA"/>
    <w:rsid w:val="20A8604F"/>
    <w:rsid w:val="20A8615A"/>
    <w:rsid w:val="20A86162"/>
    <w:rsid w:val="20A86245"/>
    <w:rsid w:val="20A862CD"/>
    <w:rsid w:val="20A863AA"/>
    <w:rsid w:val="20A863F6"/>
    <w:rsid w:val="20A8652E"/>
    <w:rsid w:val="20A86645"/>
    <w:rsid w:val="20A866B5"/>
    <w:rsid w:val="20A867BB"/>
    <w:rsid w:val="20A8681D"/>
    <w:rsid w:val="20A86866"/>
    <w:rsid w:val="20A86985"/>
    <w:rsid w:val="20A869DB"/>
    <w:rsid w:val="20A869FE"/>
    <w:rsid w:val="20A86A35"/>
    <w:rsid w:val="20A86A6A"/>
    <w:rsid w:val="20A86A8E"/>
    <w:rsid w:val="20A86AD4"/>
    <w:rsid w:val="20A86B01"/>
    <w:rsid w:val="20A86B2F"/>
    <w:rsid w:val="20A86B36"/>
    <w:rsid w:val="20A86CEF"/>
    <w:rsid w:val="20A86D17"/>
    <w:rsid w:val="20A86D7B"/>
    <w:rsid w:val="20A86D9C"/>
    <w:rsid w:val="20A86DEB"/>
    <w:rsid w:val="20A86DFB"/>
    <w:rsid w:val="20A86EF6"/>
    <w:rsid w:val="20A86F89"/>
    <w:rsid w:val="20A86F8C"/>
    <w:rsid w:val="20A8702C"/>
    <w:rsid w:val="20A87093"/>
    <w:rsid w:val="20A872E5"/>
    <w:rsid w:val="20A87315"/>
    <w:rsid w:val="20A875BA"/>
    <w:rsid w:val="20A87724"/>
    <w:rsid w:val="20A8774B"/>
    <w:rsid w:val="20A877F9"/>
    <w:rsid w:val="20A8780F"/>
    <w:rsid w:val="20A87855"/>
    <w:rsid w:val="20A87864"/>
    <w:rsid w:val="20A879CF"/>
    <w:rsid w:val="20A879F4"/>
    <w:rsid w:val="20A879F7"/>
    <w:rsid w:val="20A87A61"/>
    <w:rsid w:val="20A87A78"/>
    <w:rsid w:val="20A87B60"/>
    <w:rsid w:val="20A87BF1"/>
    <w:rsid w:val="20A87D39"/>
    <w:rsid w:val="20A87D67"/>
    <w:rsid w:val="20A87D73"/>
    <w:rsid w:val="20A87E5A"/>
    <w:rsid w:val="20A87E6E"/>
    <w:rsid w:val="20A87ED6"/>
    <w:rsid w:val="20A87F45"/>
    <w:rsid w:val="20A87FC4"/>
    <w:rsid w:val="20A87FC7"/>
    <w:rsid w:val="20A902D5"/>
    <w:rsid w:val="20A90381"/>
    <w:rsid w:val="20A90392"/>
    <w:rsid w:val="20A903B9"/>
    <w:rsid w:val="20A903E1"/>
    <w:rsid w:val="20A90511"/>
    <w:rsid w:val="20A90577"/>
    <w:rsid w:val="20A905D2"/>
    <w:rsid w:val="20A9069F"/>
    <w:rsid w:val="20A90744"/>
    <w:rsid w:val="20A9077A"/>
    <w:rsid w:val="20A907AD"/>
    <w:rsid w:val="20A90935"/>
    <w:rsid w:val="20A9093F"/>
    <w:rsid w:val="20A90944"/>
    <w:rsid w:val="20A90948"/>
    <w:rsid w:val="20A90A3B"/>
    <w:rsid w:val="20A90BED"/>
    <w:rsid w:val="20A90BF7"/>
    <w:rsid w:val="20A90C8B"/>
    <w:rsid w:val="20A90CD0"/>
    <w:rsid w:val="20A90CD9"/>
    <w:rsid w:val="20A90FBF"/>
    <w:rsid w:val="20A90FEC"/>
    <w:rsid w:val="20A91171"/>
    <w:rsid w:val="20A911D0"/>
    <w:rsid w:val="20A911FC"/>
    <w:rsid w:val="20A911FF"/>
    <w:rsid w:val="20A912CB"/>
    <w:rsid w:val="20A912EE"/>
    <w:rsid w:val="20A91308"/>
    <w:rsid w:val="20A91334"/>
    <w:rsid w:val="20A91338"/>
    <w:rsid w:val="20A913D3"/>
    <w:rsid w:val="20A91440"/>
    <w:rsid w:val="20A91449"/>
    <w:rsid w:val="20A91479"/>
    <w:rsid w:val="20A914B8"/>
    <w:rsid w:val="20A914CC"/>
    <w:rsid w:val="20A91523"/>
    <w:rsid w:val="20A915CF"/>
    <w:rsid w:val="20A91731"/>
    <w:rsid w:val="20A9179D"/>
    <w:rsid w:val="20A91806"/>
    <w:rsid w:val="20A9180B"/>
    <w:rsid w:val="20A91878"/>
    <w:rsid w:val="20A9190F"/>
    <w:rsid w:val="20A91974"/>
    <w:rsid w:val="20A91AF8"/>
    <w:rsid w:val="20A91B55"/>
    <w:rsid w:val="20A91BAA"/>
    <w:rsid w:val="20A91BF1"/>
    <w:rsid w:val="20A91BFB"/>
    <w:rsid w:val="20A91C1E"/>
    <w:rsid w:val="20A91E6C"/>
    <w:rsid w:val="20A91E98"/>
    <w:rsid w:val="20A91F9B"/>
    <w:rsid w:val="20A9206A"/>
    <w:rsid w:val="20A920D3"/>
    <w:rsid w:val="20A92143"/>
    <w:rsid w:val="20A9214E"/>
    <w:rsid w:val="20A92176"/>
    <w:rsid w:val="20A92209"/>
    <w:rsid w:val="20A92222"/>
    <w:rsid w:val="20A922AE"/>
    <w:rsid w:val="20A923D9"/>
    <w:rsid w:val="20A923E5"/>
    <w:rsid w:val="20A923EA"/>
    <w:rsid w:val="20A924B7"/>
    <w:rsid w:val="20A92557"/>
    <w:rsid w:val="20A92661"/>
    <w:rsid w:val="20A92694"/>
    <w:rsid w:val="20A92911"/>
    <w:rsid w:val="20A92959"/>
    <w:rsid w:val="20A92A0B"/>
    <w:rsid w:val="20A92A6F"/>
    <w:rsid w:val="20A92B60"/>
    <w:rsid w:val="20A92B81"/>
    <w:rsid w:val="20A92BCE"/>
    <w:rsid w:val="20A92C9F"/>
    <w:rsid w:val="20A92D42"/>
    <w:rsid w:val="20A92DE0"/>
    <w:rsid w:val="20A92DF4"/>
    <w:rsid w:val="20A92F4C"/>
    <w:rsid w:val="20A92F6E"/>
    <w:rsid w:val="20A92F73"/>
    <w:rsid w:val="20A92F92"/>
    <w:rsid w:val="20A93012"/>
    <w:rsid w:val="20A9302E"/>
    <w:rsid w:val="20A930C9"/>
    <w:rsid w:val="20A93138"/>
    <w:rsid w:val="20A931A3"/>
    <w:rsid w:val="20A93259"/>
    <w:rsid w:val="20A932B9"/>
    <w:rsid w:val="20A933B6"/>
    <w:rsid w:val="20A93411"/>
    <w:rsid w:val="20A935C8"/>
    <w:rsid w:val="20A93653"/>
    <w:rsid w:val="20A9368D"/>
    <w:rsid w:val="20A936E5"/>
    <w:rsid w:val="20A93714"/>
    <w:rsid w:val="20A93771"/>
    <w:rsid w:val="20A937FD"/>
    <w:rsid w:val="20A93807"/>
    <w:rsid w:val="20A93843"/>
    <w:rsid w:val="20A9386B"/>
    <w:rsid w:val="20A938BE"/>
    <w:rsid w:val="20A938C6"/>
    <w:rsid w:val="20A93973"/>
    <w:rsid w:val="20A939CC"/>
    <w:rsid w:val="20A93A0C"/>
    <w:rsid w:val="20A93A78"/>
    <w:rsid w:val="20A93A97"/>
    <w:rsid w:val="20A93AD8"/>
    <w:rsid w:val="20A93ADC"/>
    <w:rsid w:val="20A93B18"/>
    <w:rsid w:val="20A93B72"/>
    <w:rsid w:val="20A93BC6"/>
    <w:rsid w:val="20A93C16"/>
    <w:rsid w:val="20A93C47"/>
    <w:rsid w:val="20A93C68"/>
    <w:rsid w:val="20A93D19"/>
    <w:rsid w:val="20A93DB1"/>
    <w:rsid w:val="20A93E55"/>
    <w:rsid w:val="20A93ECD"/>
    <w:rsid w:val="20A93F2C"/>
    <w:rsid w:val="20A93F6E"/>
    <w:rsid w:val="20A93FB4"/>
    <w:rsid w:val="20A9409A"/>
    <w:rsid w:val="20A9419B"/>
    <w:rsid w:val="20A941A0"/>
    <w:rsid w:val="20A94256"/>
    <w:rsid w:val="20A942C9"/>
    <w:rsid w:val="20A942E0"/>
    <w:rsid w:val="20A94376"/>
    <w:rsid w:val="20A94386"/>
    <w:rsid w:val="20A943B3"/>
    <w:rsid w:val="20A943E5"/>
    <w:rsid w:val="20A944BF"/>
    <w:rsid w:val="20A94532"/>
    <w:rsid w:val="20A94535"/>
    <w:rsid w:val="20A94696"/>
    <w:rsid w:val="20A946F1"/>
    <w:rsid w:val="20A9482B"/>
    <w:rsid w:val="20A9482D"/>
    <w:rsid w:val="20A948FF"/>
    <w:rsid w:val="20A94941"/>
    <w:rsid w:val="20A949B6"/>
    <w:rsid w:val="20A949C5"/>
    <w:rsid w:val="20A949C6"/>
    <w:rsid w:val="20A94A1E"/>
    <w:rsid w:val="20A94A83"/>
    <w:rsid w:val="20A94B57"/>
    <w:rsid w:val="20A94B90"/>
    <w:rsid w:val="20A94EF0"/>
    <w:rsid w:val="20A95025"/>
    <w:rsid w:val="20A950BC"/>
    <w:rsid w:val="20A95263"/>
    <w:rsid w:val="20A95316"/>
    <w:rsid w:val="20A953CA"/>
    <w:rsid w:val="20A953EC"/>
    <w:rsid w:val="20A95401"/>
    <w:rsid w:val="20A9540C"/>
    <w:rsid w:val="20A95477"/>
    <w:rsid w:val="20A954A5"/>
    <w:rsid w:val="20A954BD"/>
    <w:rsid w:val="20A954C3"/>
    <w:rsid w:val="20A9556D"/>
    <w:rsid w:val="20A955B1"/>
    <w:rsid w:val="20A955F0"/>
    <w:rsid w:val="20A95602"/>
    <w:rsid w:val="20A956DD"/>
    <w:rsid w:val="20A95789"/>
    <w:rsid w:val="20A95799"/>
    <w:rsid w:val="20A957AE"/>
    <w:rsid w:val="20A959C4"/>
    <w:rsid w:val="20A95A03"/>
    <w:rsid w:val="20A95A6D"/>
    <w:rsid w:val="20A95A7D"/>
    <w:rsid w:val="20A95AB0"/>
    <w:rsid w:val="20A95AF7"/>
    <w:rsid w:val="20A95B41"/>
    <w:rsid w:val="20A95B84"/>
    <w:rsid w:val="20A95C0C"/>
    <w:rsid w:val="20A95C31"/>
    <w:rsid w:val="20A95C5E"/>
    <w:rsid w:val="20A95C7E"/>
    <w:rsid w:val="20A95DEC"/>
    <w:rsid w:val="20A95E74"/>
    <w:rsid w:val="20A95EA4"/>
    <w:rsid w:val="20A9611A"/>
    <w:rsid w:val="20A96209"/>
    <w:rsid w:val="20A96223"/>
    <w:rsid w:val="20A96234"/>
    <w:rsid w:val="20A96288"/>
    <w:rsid w:val="20A962BD"/>
    <w:rsid w:val="20A962CC"/>
    <w:rsid w:val="20A962E2"/>
    <w:rsid w:val="20A96372"/>
    <w:rsid w:val="20A96390"/>
    <w:rsid w:val="20A96430"/>
    <w:rsid w:val="20A964EC"/>
    <w:rsid w:val="20A96567"/>
    <w:rsid w:val="20A96599"/>
    <w:rsid w:val="20A965A6"/>
    <w:rsid w:val="20A965BF"/>
    <w:rsid w:val="20A965EB"/>
    <w:rsid w:val="20A966B6"/>
    <w:rsid w:val="20A967D6"/>
    <w:rsid w:val="20A969FE"/>
    <w:rsid w:val="20A96A02"/>
    <w:rsid w:val="20A96AA8"/>
    <w:rsid w:val="20A96AE3"/>
    <w:rsid w:val="20A96B39"/>
    <w:rsid w:val="20A96C38"/>
    <w:rsid w:val="20A96D17"/>
    <w:rsid w:val="20A96D82"/>
    <w:rsid w:val="20A96E01"/>
    <w:rsid w:val="20A96E65"/>
    <w:rsid w:val="20A96EA0"/>
    <w:rsid w:val="20A96EAE"/>
    <w:rsid w:val="20A9700F"/>
    <w:rsid w:val="20A970BA"/>
    <w:rsid w:val="20A9710F"/>
    <w:rsid w:val="20A971BD"/>
    <w:rsid w:val="20A971C0"/>
    <w:rsid w:val="20A9721C"/>
    <w:rsid w:val="20A97272"/>
    <w:rsid w:val="20A97289"/>
    <w:rsid w:val="20A972CB"/>
    <w:rsid w:val="20A97342"/>
    <w:rsid w:val="20A97493"/>
    <w:rsid w:val="20A9751E"/>
    <w:rsid w:val="20A97523"/>
    <w:rsid w:val="20A976D2"/>
    <w:rsid w:val="20A9775F"/>
    <w:rsid w:val="20A97781"/>
    <w:rsid w:val="20A9785D"/>
    <w:rsid w:val="20A978C3"/>
    <w:rsid w:val="20A978EF"/>
    <w:rsid w:val="20A97918"/>
    <w:rsid w:val="20A979BF"/>
    <w:rsid w:val="20A97A97"/>
    <w:rsid w:val="20A97BB9"/>
    <w:rsid w:val="20A97BED"/>
    <w:rsid w:val="20A97D01"/>
    <w:rsid w:val="20A97D42"/>
    <w:rsid w:val="20A97D52"/>
    <w:rsid w:val="20A97D60"/>
    <w:rsid w:val="20A97DCD"/>
    <w:rsid w:val="20A97E37"/>
    <w:rsid w:val="20A97F45"/>
    <w:rsid w:val="20A97F69"/>
    <w:rsid w:val="20A97FA0"/>
    <w:rsid w:val="20A97FD0"/>
    <w:rsid w:val="20A97FD1"/>
    <w:rsid w:val="20A97FF6"/>
    <w:rsid w:val="20AA0024"/>
    <w:rsid w:val="20AA002B"/>
    <w:rsid w:val="20AA0071"/>
    <w:rsid w:val="20AA008C"/>
    <w:rsid w:val="20AA00DF"/>
    <w:rsid w:val="20AA0119"/>
    <w:rsid w:val="20AA0133"/>
    <w:rsid w:val="20AA0136"/>
    <w:rsid w:val="20AA0163"/>
    <w:rsid w:val="20AA016B"/>
    <w:rsid w:val="20AA02B2"/>
    <w:rsid w:val="20AA02C1"/>
    <w:rsid w:val="20AA032E"/>
    <w:rsid w:val="20AA0342"/>
    <w:rsid w:val="20AA0389"/>
    <w:rsid w:val="20AA03C2"/>
    <w:rsid w:val="20AA046D"/>
    <w:rsid w:val="20AA04F3"/>
    <w:rsid w:val="20AA053A"/>
    <w:rsid w:val="20AA05D6"/>
    <w:rsid w:val="20AA05F0"/>
    <w:rsid w:val="20AA06E0"/>
    <w:rsid w:val="20AA06E1"/>
    <w:rsid w:val="20AA0759"/>
    <w:rsid w:val="20AA078D"/>
    <w:rsid w:val="20AA07A5"/>
    <w:rsid w:val="20AA08B9"/>
    <w:rsid w:val="20AA093E"/>
    <w:rsid w:val="20AA09F0"/>
    <w:rsid w:val="20AA0A1D"/>
    <w:rsid w:val="20AA0BCD"/>
    <w:rsid w:val="20AA0C73"/>
    <w:rsid w:val="20AA0DB6"/>
    <w:rsid w:val="20AA0E79"/>
    <w:rsid w:val="20AA0EB8"/>
    <w:rsid w:val="20AA0ECA"/>
    <w:rsid w:val="20AA1020"/>
    <w:rsid w:val="20AA1037"/>
    <w:rsid w:val="20AA10FC"/>
    <w:rsid w:val="20AA11AA"/>
    <w:rsid w:val="20AA1316"/>
    <w:rsid w:val="20AA136F"/>
    <w:rsid w:val="20AA13CD"/>
    <w:rsid w:val="20AA13EC"/>
    <w:rsid w:val="20AA1456"/>
    <w:rsid w:val="20AA1501"/>
    <w:rsid w:val="20AA1532"/>
    <w:rsid w:val="20AA174D"/>
    <w:rsid w:val="20AA1AC0"/>
    <w:rsid w:val="20AA1BC3"/>
    <w:rsid w:val="20AA1DDA"/>
    <w:rsid w:val="20AA1E66"/>
    <w:rsid w:val="20AA1E95"/>
    <w:rsid w:val="20AA1F04"/>
    <w:rsid w:val="20AA212F"/>
    <w:rsid w:val="20AA2132"/>
    <w:rsid w:val="20AA230F"/>
    <w:rsid w:val="20AA2312"/>
    <w:rsid w:val="20AA2381"/>
    <w:rsid w:val="20AA2494"/>
    <w:rsid w:val="20AA24F6"/>
    <w:rsid w:val="20AA2602"/>
    <w:rsid w:val="20AA26A8"/>
    <w:rsid w:val="20AA2754"/>
    <w:rsid w:val="20AA2796"/>
    <w:rsid w:val="20AA2815"/>
    <w:rsid w:val="20AA282F"/>
    <w:rsid w:val="20AA2898"/>
    <w:rsid w:val="20AA28FF"/>
    <w:rsid w:val="20AA2A14"/>
    <w:rsid w:val="20AA2A31"/>
    <w:rsid w:val="20AA2A3F"/>
    <w:rsid w:val="20AA2A73"/>
    <w:rsid w:val="20AA2B3C"/>
    <w:rsid w:val="20AA2B79"/>
    <w:rsid w:val="20AA2C6B"/>
    <w:rsid w:val="20AA2C74"/>
    <w:rsid w:val="20AA2D4E"/>
    <w:rsid w:val="20AA2DA9"/>
    <w:rsid w:val="20AA2DB7"/>
    <w:rsid w:val="20AA2E19"/>
    <w:rsid w:val="20AA2E99"/>
    <w:rsid w:val="20AA2F43"/>
    <w:rsid w:val="20AA3097"/>
    <w:rsid w:val="20AA3104"/>
    <w:rsid w:val="20AA3116"/>
    <w:rsid w:val="20AA3141"/>
    <w:rsid w:val="20AA31DA"/>
    <w:rsid w:val="20AA32A0"/>
    <w:rsid w:val="20AA32F5"/>
    <w:rsid w:val="20AA3377"/>
    <w:rsid w:val="20AA342F"/>
    <w:rsid w:val="20AA347F"/>
    <w:rsid w:val="20AA34A0"/>
    <w:rsid w:val="20AA3513"/>
    <w:rsid w:val="20AA352E"/>
    <w:rsid w:val="20AA38D1"/>
    <w:rsid w:val="20AA393F"/>
    <w:rsid w:val="20AA397F"/>
    <w:rsid w:val="20AA3A87"/>
    <w:rsid w:val="20AA3AC2"/>
    <w:rsid w:val="20AA3AED"/>
    <w:rsid w:val="20AA3B20"/>
    <w:rsid w:val="20AA3B27"/>
    <w:rsid w:val="20AA3B4D"/>
    <w:rsid w:val="20AA3BF8"/>
    <w:rsid w:val="20AA3CB0"/>
    <w:rsid w:val="20AA3DB9"/>
    <w:rsid w:val="20AA3E1C"/>
    <w:rsid w:val="20AA3E8E"/>
    <w:rsid w:val="20AA3E98"/>
    <w:rsid w:val="20AA4122"/>
    <w:rsid w:val="20AA42DF"/>
    <w:rsid w:val="20AA43A6"/>
    <w:rsid w:val="20AA4451"/>
    <w:rsid w:val="20AA446B"/>
    <w:rsid w:val="20AA44C5"/>
    <w:rsid w:val="20AA44DE"/>
    <w:rsid w:val="20AA45A6"/>
    <w:rsid w:val="20AA45C0"/>
    <w:rsid w:val="20AA461F"/>
    <w:rsid w:val="20AA4632"/>
    <w:rsid w:val="20AA46B5"/>
    <w:rsid w:val="20AA46FC"/>
    <w:rsid w:val="20AA470F"/>
    <w:rsid w:val="20AA4740"/>
    <w:rsid w:val="20AA4751"/>
    <w:rsid w:val="20AA489F"/>
    <w:rsid w:val="20AA499B"/>
    <w:rsid w:val="20AA4ABF"/>
    <w:rsid w:val="20AA4AD9"/>
    <w:rsid w:val="20AA4BF4"/>
    <w:rsid w:val="20AA4C5B"/>
    <w:rsid w:val="20AA4C74"/>
    <w:rsid w:val="20AA4D7B"/>
    <w:rsid w:val="20AA4DC3"/>
    <w:rsid w:val="20AA4E13"/>
    <w:rsid w:val="20AA4E4B"/>
    <w:rsid w:val="20AA4EAF"/>
    <w:rsid w:val="20AA4F15"/>
    <w:rsid w:val="20AA4F38"/>
    <w:rsid w:val="20AA4F49"/>
    <w:rsid w:val="20AA505F"/>
    <w:rsid w:val="20AA50C2"/>
    <w:rsid w:val="20AA5107"/>
    <w:rsid w:val="20AA5142"/>
    <w:rsid w:val="20AA51B2"/>
    <w:rsid w:val="20AA524F"/>
    <w:rsid w:val="20AA52A3"/>
    <w:rsid w:val="20AA5398"/>
    <w:rsid w:val="20AA543D"/>
    <w:rsid w:val="20AA546B"/>
    <w:rsid w:val="20AA54AC"/>
    <w:rsid w:val="20AA5562"/>
    <w:rsid w:val="20AA5590"/>
    <w:rsid w:val="20AA55A4"/>
    <w:rsid w:val="20AA5620"/>
    <w:rsid w:val="20AA5698"/>
    <w:rsid w:val="20AA571E"/>
    <w:rsid w:val="20AA5758"/>
    <w:rsid w:val="20AA5763"/>
    <w:rsid w:val="20AA5772"/>
    <w:rsid w:val="20AA5901"/>
    <w:rsid w:val="20AA592B"/>
    <w:rsid w:val="20AA596F"/>
    <w:rsid w:val="20AA5A28"/>
    <w:rsid w:val="20AA5A3B"/>
    <w:rsid w:val="20AA5A8F"/>
    <w:rsid w:val="20AA5C68"/>
    <w:rsid w:val="20AA5F3B"/>
    <w:rsid w:val="20AA60EC"/>
    <w:rsid w:val="20AA622F"/>
    <w:rsid w:val="20AA627D"/>
    <w:rsid w:val="20AA62AC"/>
    <w:rsid w:val="20AA62C6"/>
    <w:rsid w:val="20AA62DC"/>
    <w:rsid w:val="20AA63C7"/>
    <w:rsid w:val="20AA63F3"/>
    <w:rsid w:val="20AA6478"/>
    <w:rsid w:val="20AA6525"/>
    <w:rsid w:val="20AA6530"/>
    <w:rsid w:val="20AA6599"/>
    <w:rsid w:val="20AA65AD"/>
    <w:rsid w:val="20AA6667"/>
    <w:rsid w:val="20AA6688"/>
    <w:rsid w:val="20AA66BB"/>
    <w:rsid w:val="20AA679B"/>
    <w:rsid w:val="20AA67A5"/>
    <w:rsid w:val="20AA67B0"/>
    <w:rsid w:val="20AA67C9"/>
    <w:rsid w:val="20AA685B"/>
    <w:rsid w:val="20AA6984"/>
    <w:rsid w:val="20AA6A0F"/>
    <w:rsid w:val="20AA6BA1"/>
    <w:rsid w:val="20AA6BEC"/>
    <w:rsid w:val="20AA6CAC"/>
    <w:rsid w:val="20AA6CD9"/>
    <w:rsid w:val="20AA6CEB"/>
    <w:rsid w:val="20AA6CFF"/>
    <w:rsid w:val="20AA6D27"/>
    <w:rsid w:val="20AA6E1D"/>
    <w:rsid w:val="20AA6E24"/>
    <w:rsid w:val="20AA6E88"/>
    <w:rsid w:val="20AA6EB0"/>
    <w:rsid w:val="20AA6EBA"/>
    <w:rsid w:val="20AA6F1E"/>
    <w:rsid w:val="20AA6F89"/>
    <w:rsid w:val="20AA6FAD"/>
    <w:rsid w:val="20AA7069"/>
    <w:rsid w:val="20AA708A"/>
    <w:rsid w:val="20AA70B1"/>
    <w:rsid w:val="20AA729A"/>
    <w:rsid w:val="20AA72C9"/>
    <w:rsid w:val="20AA73AB"/>
    <w:rsid w:val="20AA73D3"/>
    <w:rsid w:val="20AA73FE"/>
    <w:rsid w:val="20AA7432"/>
    <w:rsid w:val="20AA7552"/>
    <w:rsid w:val="20AA759C"/>
    <w:rsid w:val="20AA765B"/>
    <w:rsid w:val="20AA76B5"/>
    <w:rsid w:val="20AA76DE"/>
    <w:rsid w:val="20AA7769"/>
    <w:rsid w:val="20AA77DC"/>
    <w:rsid w:val="20AA77E3"/>
    <w:rsid w:val="20AA78AE"/>
    <w:rsid w:val="20AA7932"/>
    <w:rsid w:val="20AA7A02"/>
    <w:rsid w:val="20AA7A82"/>
    <w:rsid w:val="20AA7B15"/>
    <w:rsid w:val="20AA7C0B"/>
    <w:rsid w:val="20AA7D5A"/>
    <w:rsid w:val="20AA7DCA"/>
    <w:rsid w:val="20AA7E27"/>
    <w:rsid w:val="20AA7EFE"/>
    <w:rsid w:val="20AA7F34"/>
    <w:rsid w:val="20AA7F42"/>
    <w:rsid w:val="20AA7F75"/>
    <w:rsid w:val="20AA7FBB"/>
    <w:rsid w:val="20AA7FD9"/>
    <w:rsid w:val="20AB010B"/>
    <w:rsid w:val="20AB019A"/>
    <w:rsid w:val="20AB01EA"/>
    <w:rsid w:val="20AB0260"/>
    <w:rsid w:val="20AB02E1"/>
    <w:rsid w:val="20AB0452"/>
    <w:rsid w:val="20AB0457"/>
    <w:rsid w:val="20AB04B1"/>
    <w:rsid w:val="20AB0516"/>
    <w:rsid w:val="20AB05FE"/>
    <w:rsid w:val="20AB0694"/>
    <w:rsid w:val="20AB06EA"/>
    <w:rsid w:val="20AB0781"/>
    <w:rsid w:val="20AB08B2"/>
    <w:rsid w:val="20AB0A0A"/>
    <w:rsid w:val="20AB0A0D"/>
    <w:rsid w:val="20AB0A8F"/>
    <w:rsid w:val="20AB0B43"/>
    <w:rsid w:val="20AB0C28"/>
    <w:rsid w:val="20AB0CA4"/>
    <w:rsid w:val="20AB0DFB"/>
    <w:rsid w:val="20AB0EE7"/>
    <w:rsid w:val="20AB0F15"/>
    <w:rsid w:val="20AB10A8"/>
    <w:rsid w:val="20AB1146"/>
    <w:rsid w:val="20AB11A7"/>
    <w:rsid w:val="20AB11F8"/>
    <w:rsid w:val="20AB123A"/>
    <w:rsid w:val="20AB124E"/>
    <w:rsid w:val="20AB12CE"/>
    <w:rsid w:val="20AB1375"/>
    <w:rsid w:val="20AB13DC"/>
    <w:rsid w:val="20AB13F9"/>
    <w:rsid w:val="20AB140B"/>
    <w:rsid w:val="20AB1422"/>
    <w:rsid w:val="20AB14C1"/>
    <w:rsid w:val="20AB1533"/>
    <w:rsid w:val="20AB1573"/>
    <w:rsid w:val="20AB161A"/>
    <w:rsid w:val="20AB16C4"/>
    <w:rsid w:val="20AB16C9"/>
    <w:rsid w:val="20AB17B4"/>
    <w:rsid w:val="20AB1828"/>
    <w:rsid w:val="20AB18E8"/>
    <w:rsid w:val="20AB1A00"/>
    <w:rsid w:val="20AB1AAA"/>
    <w:rsid w:val="20AB1AC9"/>
    <w:rsid w:val="20AB1ACF"/>
    <w:rsid w:val="20AB1B0D"/>
    <w:rsid w:val="20AB1B27"/>
    <w:rsid w:val="20AB1B3A"/>
    <w:rsid w:val="20AB1C0C"/>
    <w:rsid w:val="20AB1C2B"/>
    <w:rsid w:val="20AB1CFE"/>
    <w:rsid w:val="20AB1D1E"/>
    <w:rsid w:val="20AB1D4B"/>
    <w:rsid w:val="20AB1DC6"/>
    <w:rsid w:val="20AB1E21"/>
    <w:rsid w:val="20AB1EA4"/>
    <w:rsid w:val="20AB1F3A"/>
    <w:rsid w:val="20AB1F81"/>
    <w:rsid w:val="20AB1FAA"/>
    <w:rsid w:val="20AB1FB4"/>
    <w:rsid w:val="20AB201D"/>
    <w:rsid w:val="20AB20BF"/>
    <w:rsid w:val="20AB210C"/>
    <w:rsid w:val="20AB2152"/>
    <w:rsid w:val="20AB2281"/>
    <w:rsid w:val="20AB2364"/>
    <w:rsid w:val="20AB2484"/>
    <w:rsid w:val="20AB24AF"/>
    <w:rsid w:val="20AB2528"/>
    <w:rsid w:val="20AB256D"/>
    <w:rsid w:val="20AB257C"/>
    <w:rsid w:val="20AB2685"/>
    <w:rsid w:val="20AB2772"/>
    <w:rsid w:val="20AB27B1"/>
    <w:rsid w:val="20AB27C5"/>
    <w:rsid w:val="20AB27F1"/>
    <w:rsid w:val="20AB292A"/>
    <w:rsid w:val="20AB2989"/>
    <w:rsid w:val="20AB29C8"/>
    <w:rsid w:val="20AB2A0C"/>
    <w:rsid w:val="20AB2A33"/>
    <w:rsid w:val="20AB2A38"/>
    <w:rsid w:val="20AB2B10"/>
    <w:rsid w:val="20AB2B70"/>
    <w:rsid w:val="20AB2C0B"/>
    <w:rsid w:val="20AB2CB7"/>
    <w:rsid w:val="20AB2D3F"/>
    <w:rsid w:val="20AB2D63"/>
    <w:rsid w:val="20AB2D8B"/>
    <w:rsid w:val="20AB2EDF"/>
    <w:rsid w:val="20AB2F47"/>
    <w:rsid w:val="20AB2FF8"/>
    <w:rsid w:val="20AB305E"/>
    <w:rsid w:val="20AB307F"/>
    <w:rsid w:val="20AB30B6"/>
    <w:rsid w:val="20AB3111"/>
    <w:rsid w:val="20AB317E"/>
    <w:rsid w:val="20AB3222"/>
    <w:rsid w:val="20AB3227"/>
    <w:rsid w:val="20AB3271"/>
    <w:rsid w:val="20AB3273"/>
    <w:rsid w:val="20AB3414"/>
    <w:rsid w:val="20AB34BB"/>
    <w:rsid w:val="20AB34CC"/>
    <w:rsid w:val="20AB3515"/>
    <w:rsid w:val="20AB354D"/>
    <w:rsid w:val="20AB3620"/>
    <w:rsid w:val="20AB3671"/>
    <w:rsid w:val="20AB3747"/>
    <w:rsid w:val="20AB37EA"/>
    <w:rsid w:val="20AB385A"/>
    <w:rsid w:val="20AB38B5"/>
    <w:rsid w:val="20AB38DC"/>
    <w:rsid w:val="20AB3937"/>
    <w:rsid w:val="20AB3AC5"/>
    <w:rsid w:val="20AB3AFB"/>
    <w:rsid w:val="20AB3BC0"/>
    <w:rsid w:val="20AB3BD5"/>
    <w:rsid w:val="20AB3CAA"/>
    <w:rsid w:val="20AB3D73"/>
    <w:rsid w:val="20AB3DBA"/>
    <w:rsid w:val="20AB3EAA"/>
    <w:rsid w:val="20AB3EB4"/>
    <w:rsid w:val="20AB3F03"/>
    <w:rsid w:val="20AB4096"/>
    <w:rsid w:val="20AB4134"/>
    <w:rsid w:val="20AB42A5"/>
    <w:rsid w:val="20AB42DD"/>
    <w:rsid w:val="20AB437D"/>
    <w:rsid w:val="20AB4454"/>
    <w:rsid w:val="20AB44B8"/>
    <w:rsid w:val="20AB4548"/>
    <w:rsid w:val="20AB4573"/>
    <w:rsid w:val="20AB4626"/>
    <w:rsid w:val="20AB4658"/>
    <w:rsid w:val="20AB4668"/>
    <w:rsid w:val="20AB478C"/>
    <w:rsid w:val="20AB48B3"/>
    <w:rsid w:val="20AB48F7"/>
    <w:rsid w:val="20AB4BAF"/>
    <w:rsid w:val="20AB4BF5"/>
    <w:rsid w:val="20AB4CB0"/>
    <w:rsid w:val="20AB4D0A"/>
    <w:rsid w:val="20AB4ECF"/>
    <w:rsid w:val="20AB4F64"/>
    <w:rsid w:val="20AB4F80"/>
    <w:rsid w:val="20AB4FF4"/>
    <w:rsid w:val="20AB5077"/>
    <w:rsid w:val="20AB50A3"/>
    <w:rsid w:val="20AB512B"/>
    <w:rsid w:val="20AB51ED"/>
    <w:rsid w:val="20AB5216"/>
    <w:rsid w:val="20AB526E"/>
    <w:rsid w:val="20AB5384"/>
    <w:rsid w:val="20AB5573"/>
    <w:rsid w:val="20AB5598"/>
    <w:rsid w:val="20AB55C6"/>
    <w:rsid w:val="20AB565A"/>
    <w:rsid w:val="20AB56BA"/>
    <w:rsid w:val="20AB5712"/>
    <w:rsid w:val="20AB5789"/>
    <w:rsid w:val="20AB587B"/>
    <w:rsid w:val="20AB58FF"/>
    <w:rsid w:val="20AB5949"/>
    <w:rsid w:val="20AB59A3"/>
    <w:rsid w:val="20AB59D8"/>
    <w:rsid w:val="20AB59DD"/>
    <w:rsid w:val="20AB5AC6"/>
    <w:rsid w:val="20AB5AFC"/>
    <w:rsid w:val="20AB5B3C"/>
    <w:rsid w:val="20AB5B48"/>
    <w:rsid w:val="20AB5B55"/>
    <w:rsid w:val="20AB5BAD"/>
    <w:rsid w:val="20AB5C5D"/>
    <w:rsid w:val="20AB5E20"/>
    <w:rsid w:val="20AB5ED3"/>
    <w:rsid w:val="20AB5F3B"/>
    <w:rsid w:val="20AB6022"/>
    <w:rsid w:val="20AB618D"/>
    <w:rsid w:val="20AB61EE"/>
    <w:rsid w:val="20AB61FE"/>
    <w:rsid w:val="20AB63AC"/>
    <w:rsid w:val="20AB63B5"/>
    <w:rsid w:val="20AB63B6"/>
    <w:rsid w:val="20AB641E"/>
    <w:rsid w:val="20AB6422"/>
    <w:rsid w:val="20AB647B"/>
    <w:rsid w:val="20AB6565"/>
    <w:rsid w:val="20AB658A"/>
    <w:rsid w:val="20AB65D3"/>
    <w:rsid w:val="20AB66C0"/>
    <w:rsid w:val="20AB6735"/>
    <w:rsid w:val="20AB6744"/>
    <w:rsid w:val="20AB685D"/>
    <w:rsid w:val="20AB6869"/>
    <w:rsid w:val="20AB68A6"/>
    <w:rsid w:val="20AB6930"/>
    <w:rsid w:val="20AB6981"/>
    <w:rsid w:val="20AB69D8"/>
    <w:rsid w:val="20AB6A2B"/>
    <w:rsid w:val="20AB6A33"/>
    <w:rsid w:val="20AB6A75"/>
    <w:rsid w:val="20AB6A90"/>
    <w:rsid w:val="20AB6A96"/>
    <w:rsid w:val="20AB6B19"/>
    <w:rsid w:val="20AB6BD4"/>
    <w:rsid w:val="20AB6D40"/>
    <w:rsid w:val="20AB6DC3"/>
    <w:rsid w:val="20AB6DC8"/>
    <w:rsid w:val="20AB6F59"/>
    <w:rsid w:val="20AB6FB5"/>
    <w:rsid w:val="20AB7044"/>
    <w:rsid w:val="20AB70FD"/>
    <w:rsid w:val="20AB7124"/>
    <w:rsid w:val="20AB715B"/>
    <w:rsid w:val="20AB71B7"/>
    <w:rsid w:val="20AB721B"/>
    <w:rsid w:val="20AB72D9"/>
    <w:rsid w:val="20AB72DC"/>
    <w:rsid w:val="20AB73FD"/>
    <w:rsid w:val="20AB746B"/>
    <w:rsid w:val="20AB74AE"/>
    <w:rsid w:val="20AB76B1"/>
    <w:rsid w:val="20AB7706"/>
    <w:rsid w:val="20AB7747"/>
    <w:rsid w:val="20AB77B3"/>
    <w:rsid w:val="20AB782F"/>
    <w:rsid w:val="20AB7836"/>
    <w:rsid w:val="20AB78E8"/>
    <w:rsid w:val="20AB79EB"/>
    <w:rsid w:val="20AB7AD2"/>
    <w:rsid w:val="20AB7B02"/>
    <w:rsid w:val="20AB7B78"/>
    <w:rsid w:val="20AB7C87"/>
    <w:rsid w:val="20AB7CFC"/>
    <w:rsid w:val="20AB7D3F"/>
    <w:rsid w:val="20AB7D9F"/>
    <w:rsid w:val="20AB7F35"/>
    <w:rsid w:val="20AB7F9C"/>
    <w:rsid w:val="20AC0062"/>
    <w:rsid w:val="20AC006C"/>
    <w:rsid w:val="20AC0101"/>
    <w:rsid w:val="20AC01DD"/>
    <w:rsid w:val="20AC01F5"/>
    <w:rsid w:val="20AC0226"/>
    <w:rsid w:val="20AC0272"/>
    <w:rsid w:val="20AC0295"/>
    <w:rsid w:val="20AC033D"/>
    <w:rsid w:val="20AC0355"/>
    <w:rsid w:val="20AC0413"/>
    <w:rsid w:val="20AC0560"/>
    <w:rsid w:val="20AC063C"/>
    <w:rsid w:val="20AC06A6"/>
    <w:rsid w:val="20AC06C6"/>
    <w:rsid w:val="20AC06D6"/>
    <w:rsid w:val="20AC07A9"/>
    <w:rsid w:val="20AC07E8"/>
    <w:rsid w:val="20AC08D6"/>
    <w:rsid w:val="20AC090F"/>
    <w:rsid w:val="20AC0980"/>
    <w:rsid w:val="20AC099F"/>
    <w:rsid w:val="20AC09F9"/>
    <w:rsid w:val="20AC0A81"/>
    <w:rsid w:val="20AC0B15"/>
    <w:rsid w:val="20AC0CD5"/>
    <w:rsid w:val="20AC0E8F"/>
    <w:rsid w:val="20AC0E90"/>
    <w:rsid w:val="20AC0EA1"/>
    <w:rsid w:val="20AC0F0E"/>
    <w:rsid w:val="20AC0FF4"/>
    <w:rsid w:val="20AC11C6"/>
    <w:rsid w:val="20AC11E5"/>
    <w:rsid w:val="20AC1265"/>
    <w:rsid w:val="20AC1287"/>
    <w:rsid w:val="20AC12A2"/>
    <w:rsid w:val="20AC13CF"/>
    <w:rsid w:val="20AC14D0"/>
    <w:rsid w:val="20AC15DC"/>
    <w:rsid w:val="20AC15E5"/>
    <w:rsid w:val="20AC16DE"/>
    <w:rsid w:val="20AC170E"/>
    <w:rsid w:val="20AC1728"/>
    <w:rsid w:val="20AC17F9"/>
    <w:rsid w:val="20AC1929"/>
    <w:rsid w:val="20AC19B8"/>
    <w:rsid w:val="20AC19C2"/>
    <w:rsid w:val="20AC1A60"/>
    <w:rsid w:val="20AC1B12"/>
    <w:rsid w:val="20AC1B71"/>
    <w:rsid w:val="20AC1C29"/>
    <w:rsid w:val="20AC1CCD"/>
    <w:rsid w:val="20AC1D5D"/>
    <w:rsid w:val="20AC1DB7"/>
    <w:rsid w:val="20AC1E10"/>
    <w:rsid w:val="20AC1E33"/>
    <w:rsid w:val="20AC1E9C"/>
    <w:rsid w:val="20AC1EBA"/>
    <w:rsid w:val="20AC1EC5"/>
    <w:rsid w:val="20AC1EF9"/>
    <w:rsid w:val="20AC1F30"/>
    <w:rsid w:val="20AC1F54"/>
    <w:rsid w:val="20AC1F80"/>
    <w:rsid w:val="20AC1F8F"/>
    <w:rsid w:val="20AC2044"/>
    <w:rsid w:val="20AC2182"/>
    <w:rsid w:val="20AC235F"/>
    <w:rsid w:val="20AC23CB"/>
    <w:rsid w:val="20AC24CC"/>
    <w:rsid w:val="20AC255F"/>
    <w:rsid w:val="20AC260E"/>
    <w:rsid w:val="20AC2727"/>
    <w:rsid w:val="20AC2754"/>
    <w:rsid w:val="20AC27B1"/>
    <w:rsid w:val="20AC28F2"/>
    <w:rsid w:val="20AC2963"/>
    <w:rsid w:val="20AC298D"/>
    <w:rsid w:val="20AC2994"/>
    <w:rsid w:val="20AC29CF"/>
    <w:rsid w:val="20AC2A7F"/>
    <w:rsid w:val="20AC2A9A"/>
    <w:rsid w:val="20AC2AFD"/>
    <w:rsid w:val="20AC2B0B"/>
    <w:rsid w:val="20AC2BD2"/>
    <w:rsid w:val="20AC2BDF"/>
    <w:rsid w:val="20AC2CDF"/>
    <w:rsid w:val="20AC2CFB"/>
    <w:rsid w:val="20AC2CFC"/>
    <w:rsid w:val="20AC2D54"/>
    <w:rsid w:val="20AC2EF9"/>
    <w:rsid w:val="20AC2F29"/>
    <w:rsid w:val="20AC2FA0"/>
    <w:rsid w:val="20AC2FD6"/>
    <w:rsid w:val="20AC3090"/>
    <w:rsid w:val="20AC3240"/>
    <w:rsid w:val="20AC3357"/>
    <w:rsid w:val="20AC3425"/>
    <w:rsid w:val="20AC342B"/>
    <w:rsid w:val="20AC3491"/>
    <w:rsid w:val="20AC34B2"/>
    <w:rsid w:val="20AC3562"/>
    <w:rsid w:val="20AC36C1"/>
    <w:rsid w:val="20AC3783"/>
    <w:rsid w:val="20AC37AA"/>
    <w:rsid w:val="20AC3809"/>
    <w:rsid w:val="20AC38A1"/>
    <w:rsid w:val="20AC38FE"/>
    <w:rsid w:val="20AC39E6"/>
    <w:rsid w:val="20AC3B75"/>
    <w:rsid w:val="20AC3B87"/>
    <w:rsid w:val="20AC3BAF"/>
    <w:rsid w:val="20AC3C37"/>
    <w:rsid w:val="20AC3D2F"/>
    <w:rsid w:val="20AC3DBC"/>
    <w:rsid w:val="20AC3DD6"/>
    <w:rsid w:val="20AC3E7D"/>
    <w:rsid w:val="20AC3F6A"/>
    <w:rsid w:val="20AC3F86"/>
    <w:rsid w:val="20AC401E"/>
    <w:rsid w:val="20AC4040"/>
    <w:rsid w:val="20AC408E"/>
    <w:rsid w:val="20AC41DC"/>
    <w:rsid w:val="20AC4202"/>
    <w:rsid w:val="20AC4218"/>
    <w:rsid w:val="20AC42AF"/>
    <w:rsid w:val="20AC4311"/>
    <w:rsid w:val="20AC4360"/>
    <w:rsid w:val="20AC439B"/>
    <w:rsid w:val="20AC439E"/>
    <w:rsid w:val="20AC44BC"/>
    <w:rsid w:val="20AC46DA"/>
    <w:rsid w:val="20AC46E3"/>
    <w:rsid w:val="20AC4704"/>
    <w:rsid w:val="20AC47B9"/>
    <w:rsid w:val="20AC47C4"/>
    <w:rsid w:val="20AC484D"/>
    <w:rsid w:val="20AC4880"/>
    <w:rsid w:val="20AC488B"/>
    <w:rsid w:val="20AC48EC"/>
    <w:rsid w:val="20AC4B6A"/>
    <w:rsid w:val="20AC4C60"/>
    <w:rsid w:val="20AC4D2D"/>
    <w:rsid w:val="20AC4DC1"/>
    <w:rsid w:val="20AC4DE4"/>
    <w:rsid w:val="20AC4E71"/>
    <w:rsid w:val="20AC4FB2"/>
    <w:rsid w:val="20AC5049"/>
    <w:rsid w:val="20AC507F"/>
    <w:rsid w:val="20AC509A"/>
    <w:rsid w:val="20AC5129"/>
    <w:rsid w:val="20AC5153"/>
    <w:rsid w:val="20AC5155"/>
    <w:rsid w:val="20AC515A"/>
    <w:rsid w:val="20AC51EC"/>
    <w:rsid w:val="20AC5255"/>
    <w:rsid w:val="20AC52DC"/>
    <w:rsid w:val="20AC5346"/>
    <w:rsid w:val="20AC5392"/>
    <w:rsid w:val="20AC53E7"/>
    <w:rsid w:val="20AC53E8"/>
    <w:rsid w:val="20AC546D"/>
    <w:rsid w:val="20AC54B3"/>
    <w:rsid w:val="20AC54DD"/>
    <w:rsid w:val="20AC550C"/>
    <w:rsid w:val="20AC552E"/>
    <w:rsid w:val="20AC55A7"/>
    <w:rsid w:val="20AC55BF"/>
    <w:rsid w:val="20AC5640"/>
    <w:rsid w:val="20AC565F"/>
    <w:rsid w:val="20AC56D4"/>
    <w:rsid w:val="20AC56DF"/>
    <w:rsid w:val="20AC5765"/>
    <w:rsid w:val="20AC5779"/>
    <w:rsid w:val="20AC5880"/>
    <w:rsid w:val="20AC5892"/>
    <w:rsid w:val="20AC5943"/>
    <w:rsid w:val="20AC5B28"/>
    <w:rsid w:val="20AC5BFC"/>
    <w:rsid w:val="20AC5C10"/>
    <w:rsid w:val="20AC5C80"/>
    <w:rsid w:val="20AC5C9D"/>
    <w:rsid w:val="20AC5D2F"/>
    <w:rsid w:val="20AC5DA7"/>
    <w:rsid w:val="20AC5DD0"/>
    <w:rsid w:val="20AC5E2C"/>
    <w:rsid w:val="20AC5F05"/>
    <w:rsid w:val="20AC5F6E"/>
    <w:rsid w:val="20AC5F8E"/>
    <w:rsid w:val="20AC5F94"/>
    <w:rsid w:val="20AC6089"/>
    <w:rsid w:val="20AC612B"/>
    <w:rsid w:val="20AC61C6"/>
    <w:rsid w:val="20AC6204"/>
    <w:rsid w:val="20AC6215"/>
    <w:rsid w:val="20AC6273"/>
    <w:rsid w:val="20AC6345"/>
    <w:rsid w:val="20AC6435"/>
    <w:rsid w:val="20AC6465"/>
    <w:rsid w:val="20AC6529"/>
    <w:rsid w:val="20AC655A"/>
    <w:rsid w:val="20AC656E"/>
    <w:rsid w:val="20AC667A"/>
    <w:rsid w:val="20AC67B6"/>
    <w:rsid w:val="20AC684B"/>
    <w:rsid w:val="20AC684D"/>
    <w:rsid w:val="20AC6905"/>
    <w:rsid w:val="20AC6B06"/>
    <w:rsid w:val="20AC6C69"/>
    <w:rsid w:val="20AC6C73"/>
    <w:rsid w:val="20AC6C86"/>
    <w:rsid w:val="20AC6D07"/>
    <w:rsid w:val="20AC6D0B"/>
    <w:rsid w:val="20AC6D4C"/>
    <w:rsid w:val="20AC6E97"/>
    <w:rsid w:val="20AC6F17"/>
    <w:rsid w:val="20AC7048"/>
    <w:rsid w:val="20AC709E"/>
    <w:rsid w:val="20AC70AB"/>
    <w:rsid w:val="20AC712E"/>
    <w:rsid w:val="20AC7219"/>
    <w:rsid w:val="20AC7276"/>
    <w:rsid w:val="20AC7300"/>
    <w:rsid w:val="20AC7364"/>
    <w:rsid w:val="20AC73C1"/>
    <w:rsid w:val="20AC744E"/>
    <w:rsid w:val="20AC74A9"/>
    <w:rsid w:val="20AC7596"/>
    <w:rsid w:val="20AC75C0"/>
    <w:rsid w:val="20AC7647"/>
    <w:rsid w:val="20AC76C8"/>
    <w:rsid w:val="20AC76F1"/>
    <w:rsid w:val="20AC77BD"/>
    <w:rsid w:val="20AC7833"/>
    <w:rsid w:val="20AC784D"/>
    <w:rsid w:val="20AC787D"/>
    <w:rsid w:val="20AC78E1"/>
    <w:rsid w:val="20AC791B"/>
    <w:rsid w:val="20AC79FB"/>
    <w:rsid w:val="20AC7AE3"/>
    <w:rsid w:val="20AC7B26"/>
    <w:rsid w:val="20AC7B27"/>
    <w:rsid w:val="20AC7C39"/>
    <w:rsid w:val="20AC7D42"/>
    <w:rsid w:val="20AC7FCC"/>
    <w:rsid w:val="20AD00E6"/>
    <w:rsid w:val="20AD00EE"/>
    <w:rsid w:val="20AD0210"/>
    <w:rsid w:val="20AD0236"/>
    <w:rsid w:val="20AD0273"/>
    <w:rsid w:val="20AD027E"/>
    <w:rsid w:val="20AD02F4"/>
    <w:rsid w:val="20AD0368"/>
    <w:rsid w:val="20AD0549"/>
    <w:rsid w:val="20AD05C0"/>
    <w:rsid w:val="20AD0644"/>
    <w:rsid w:val="20AD0645"/>
    <w:rsid w:val="20AD06D5"/>
    <w:rsid w:val="20AD06ED"/>
    <w:rsid w:val="20AD07A5"/>
    <w:rsid w:val="20AD085A"/>
    <w:rsid w:val="20AD088A"/>
    <w:rsid w:val="20AD08C2"/>
    <w:rsid w:val="20AD08F7"/>
    <w:rsid w:val="20AD097A"/>
    <w:rsid w:val="20AD0A3C"/>
    <w:rsid w:val="20AD0A94"/>
    <w:rsid w:val="20AD0ABD"/>
    <w:rsid w:val="20AD0ABE"/>
    <w:rsid w:val="20AD0AF4"/>
    <w:rsid w:val="20AD0B30"/>
    <w:rsid w:val="20AD0B6E"/>
    <w:rsid w:val="20AD0B81"/>
    <w:rsid w:val="20AD0BC5"/>
    <w:rsid w:val="20AD0CC5"/>
    <w:rsid w:val="20AD0CD1"/>
    <w:rsid w:val="20AD0DDF"/>
    <w:rsid w:val="20AD0E4F"/>
    <w:rsid w:val="20AD0EE4"/>
    <w:rsid w:val="20AD101B"/>
    <w:rsid w:val="20AD105E"/>
    <w:rsid w:val="20AD109A"/>
    <w:rsid w:val="20AD10BE"/>
    <w:rsid w:val="20AD1166"/>
    <w:rsid w:val="20AD1214"/>
    <w:rsid w:val="20AD1230"/>
    <w:rsid w:val="20AD132A"/>
    <w:rsid w:val="20AD1383"/>
    <w:rsid w:val="20AD141E"/>
    <w:rsid w:val="20AD160A"/>
    <w:rsid w:val="20AD16BA"/>
    <w:rsid w:val="20AD16DC"/>
    <w:rsid w:val="20AD172C"/>
    <w:rsid w:val="20AD1753"/>
    <w:rsid w:val="20AD185C"/>
    <w:rsid w:val="20AD18DC"/>
    <w:rsid w:val="20AD1BC9"/>
    <w:rsid w:val="20AD1C81"/>
    <w:rsid w:val="20AD1CD2"/>
    <w:rsid w:val="20AD1DAC"/>
    <w:rsid w:val="20AD1DB4"/>
    <w:rsid w:val="20AD1DB5"/>
    <w:rsid w:val="20AD1E48"/>
    <w:rsid w:val="20AD1F06"/>
    <w:rsid w:val="20AD1FBD"/>
    <w:rsid w:val="20AD202C"/>
    <w:rsid w:val="20AD205D"/>
    <w:rsid w:val="20AD21B4"/>
    <w:rsid w:val="20AD21C9"/>
    <w:rsid w:val="20AD22F6"/>
    <w:rsid w:val="20AD23DA"/>
    <w:rsid w:val="20AD2401"/>
    <w:rsid w:val="20AD24CB"/>
    <w:rsid w:val="20AD2529"/>
    <w:rsid w:val="20AD2564"/>
    <w:rsid w:val="20AD278E"/>
    <w:rsid w:val="20AD27D0"/>
    <w:rsid w:val="20AD2874"/>
    <w:rsid w:val="20AD2893"/>
    <w:rsid w:val="20AD2A9B"/>
    <w:rsid w:val="20AD2AA0"/>
    <w:rsid w:val="20AD2ADA"/>
    <w:rsid w:val="20AD2B39"/>
    <w:rsid w:val="20AD2B47"/>
    <w:rsid w:val="20AD2B4D"/>
    <w:rsid w:val="20AD2B9F"/>
    <w:rsid w:val="20AD2CC3"/>
    <w:rsid w:val="20AD2D1C"/>
    <w:rsid w:val="20AD2D29"/>
    <w:rsid w:val="20AD2D51"/>
    <w:rsid w:val="20AD2D6C"/>
    <w:rsid w:val="20AD2DC7"/>
    <w:rsid w:val="20AD2E1E"/>
    <w:rsid w:val="20AD2E55"/>
    <w:rsid w:val="20AD2EE7"/>
    <w:rsid w:val="20AD2F6A"/>
    <w:rsid w:val="20AD2F82"/>
    <w:rsid w:val="20AD30E7"/>
    <w:rsid w:val="20AD310D"/>
    <w:rsid w:val="20AD3158"/>
    <w:rsid w:val="20AD31F9"/>
    <w:rsid w:val="20AD3258"/>
    <w:rsid w:val="20AD3266"/>
    <w:rsid w:val="20AD3314"/>
    <w:rsid w:val="20AD334E"/>
    <w:rsid w:val="20AD3387"/>
    <w:rsid w:val="20AD3393"/>
    <w:rsid w:val="20AD34E1"/>
    <w:rsid w:val="20AD34FE"/>
    <w:rsid w:val="20AD3515"/>
    <w:rsid w:val="20AD35EC"/>
    <w:rsid w:val="20AD360D"/>
    <w:rsid w:val="20AD364A"/>
    <w:rsid w:val="20AD36C3"/>
    <w:rsid w:val="20AD3754"/>
    <w:rsid w:val="20AD37A1"/>
    <w:rsid w:val="20AD3901"/>
    <w:rsid w:val="20AD3995"/>
    <w:rsid w:val="20AD39FD"/>
    <w:rsid w:val="20AD3A22"/>
    <w:rsid w:val="20AD3B58"/>
    <w:rsid w:val="20AD3B70"/>
    <w:rsid w:val="20AD3C32"/>
    <w:rsid w:val="20AD3C59"/>
    <w:rsid w:val="20AD3D0D"/>
    <w:rsid w:val="20AD3E60"/>
    <w:rsid w:val="20AD3EA5"/>
    <w:rsid w:val="20AD3FEA"/>
    <w:rsid w:val="20AD3FFE"/>
    <w:rsid w:val="20AD4014"/>
    <w:rsid w:val="20AD4085"/>
    <w:rsid w:val="20AD40B4"/>
    <w:rsid w:val="20AD4157"/>
    <w:rsid w:val="20AD4274"/>
    <w:rsid w:val="20AD4278"/>
    <w:rsid w:val="20AD429C"/>
    <w:rsid w:val="20AD42E6"/>
    <w:rsid w:val="20AD442D"/>
    <w:rsid w:val="20AD44F1"/>
    <w:rsid w:val="20AD4555"/>
    <w:rsid w:val="20AD4640"/>
    <w:rsid w:val="20AD466F"/>
    <w:rsid w:val="20AD47B0"/>
    <w:rsid w:val="20AD47B2"/>
    <w:rsid w:val="20AD4810"/>
    <w:rsid w:val="20AD4843"/>
    <w:rsid w:val="20AD4845"/>
    <w:rsid w:val="20AD487F"/>
    <w:rsid w:val="20AD48A2"/>
    <w:rsid w:val="20AD48D0"/>
    <w:rsid w:val="20AD4914"/>
    <w:rsid w:val="20AD4AB3"/>
    <w:rsid w:val="20AD4B49"/>
    <w:rsid w:val="20AD4C0E"/>
    <w:rsid w:val="20AD4C75"/>
    <w:rsid w:val="20AD4DB8"/>
    <w:rsid w:val="20AD4DBF"/>
    <w:rsid w:val="20AD4E37"/>
    <w:rsid w:val="20AD4F25"/>
    <w:rsid w:val="20AD4F7B"/>
    <w:rsid w:val="20AD5068"/>
    <w:rsid w:val="20AD50D0"/>
    <w:rsid w:val="20AD5180"/>
    <w:rsid w:val="20AD519E"/>
    <w:rsid w:val="20AD521F"/>
    <w:rsid w:val="20AD5249"/>
    <w:rsid w:val="20AD52B2"/>
    <w:rsid w:val="20AD5411"/>
    <w:rsid w:val="20AD5482"/>
    <w:rsid w:val="20AD548D"/>
    <w:rsid w:val="20AD549D"/>
    <w:rsid w:val="20AD54A6"/>
    <w:rsid w:val="20AD54D9"/>
    <w:rsid w:val="20AD54FD"/>
    <w:rsid w:val="20AD5519"/>
    <w:rsid w:val="20AD55B1"/>
    <w:rsid w:val="20AD55CD"/>
    <w:rsid w:val="20AD55CE"/>
    <w:rsid w:val="20AD55F2"/>
    <w:rsid w:val="20AD56E9"/>
    <w:rsid w:val="20AD57C2"/>
    <w:rsid w:val="20AD580A"/>
    <w:rsid w:val="20AD581B"/>
    <w:rsid w:val="20AD5885"/>
    <w:rsid w:val="20AD5956"/>
    <w:rsid w:val="20AD5995"/>
    <w:rsid w:val="20AD5996"/>
    <w:rsid w:val="20AD59F3"/>
    <w:rsid w:val="20AD5A55"/>
    <w:rsid w:val="20AD5C2B"/>
    <w:rsid w:val="20AD5C7E"/>
    <w:rsid w:val="20AD5CB3"/>
    <w:rsid w:val="20AD5CB8"/>
    <w:rsid w:val="20AD5D16"/>
    <w:rsid w:val="20AD5D25"/>
    <w:rsid w:val="20AD5D3F"/>
    <w:rsid w:val="20AD5D9C"/>
    <w:rsid w:val="20AD5DFF"/>
    <w:rsid w:val="20AD5ECA"/>
    <w:rsid w:val="20AD5ED1"/>
    <w:rsid w:val="20AD5FB9"/>
    <w:rsid w:val="20AD5FEE"/>
    <w:rsid w:val="20AD601D"/>
    <w:rsid w:val="20AD601E"/>
    <w:rsid w:val="20AD6197"/>
    <w:rsid w:val="20AD61AE"/>
    <w:rsid w:val="20AD61DD"/>
    <w:rsid w:val="20AD622E"/>
    <w:rsid w:val="20AD62CB"/>
    <w:rsid w:val="20AD6350"/>
    <w:rsid w:val="20AD63FB"/>
    <w:rsid w:val="20AD64B8"/>
    <w:rsid w:val="20AD64F3"/>
    <w:rsid w:val="20AD6543"/>
    <w:rsid w:val="20AD6546"/>
    <w:rsid w:val="20AD66AE"/>
    <w:rsid w:val="20AD68FB"/>
    <w:rsid w:val="20AD693E"/>
    <w:rsid w:val="20AD6972"/>
    <w:rsid w:val="20AD69F7"/>
    <w:rsid w:val="20AD6A28"/>
    <w:rsid w:val="20AD6A39"/>
    <w:rsid w:val="20AD6A72"/>
    <w:rsid w:val="20AD6AAD"/>
    <w:rsid w:val="20AD6E0D"/>
    <w:rsid w:val="20AD6E26"/>
    <w:rsid w:val="20AD6EB8"/>
    <w:rsid w:val="20AD6F9A"/>
    <w:rsid w:val="20AD7005"/>
    <w:rsid w:val="20AD700A"/>
    <w:rsid w:val="20AD7070"/>
    <w:rsid w:val="20AD708D"/>
    <w:rsid w:val="20AD7134"/>
    <w:rsid w:val="20AD7171"/>
    <w:rsid w:val="20AD738C"/>
    <w:rsid w:val="20AD73D2"/>
    <w:rsid w:val="20AD748B"/>
    <w:rsid w:val="20AD7497"/>
    <w:rsid w:val="20AD749B"/>
    <w:rsid w:val="20AD74BA"/>
    <w:rsid w:val="20AD74F4"/>
    <w:rsid w:val="20AD757E"/>
    <w:rsid w:val="20AD7602"/>
    <w:rsid w:val="20AD767D"/>
    <w:rsid w:val="20AD76B9"/>
    <w:rsid w:val="20AD7732"/>
    <w:rsid w:val="20AD77FC"/>
    <w:rsid w:val="20AD79D7"/>
    <w:rsid w:val="20AD79F1"/>
    <w:rsid w:val="20AD7A7F"/>
    <w:rsid w:val="20AD7B0A"/>
    <w:rsid w:val="20AD7C76"/>
    <w:rsid w:val="20AD7CA0"/>
    <w:rsid w:val="20AD7CDA"/>
    <w:rsid w:val="20AD7D84"/>
    <w:rsid w:val="20AD7DAB"/>
    <w:rsid w:val="20AD7E03"/>
    <w:rsid w:val="20AD7E3E"/>
    <w:rsid w:val="20AD7F18"/>
    <w:rsid w:val="20AD7F66"/>
    <w:rsid w:val="20AD7FE5"/>
    <w:rsid w:val="20AE0017"/>
    <w:rsid w:val="20AE0030"/>
    <w:rsid w:val="20AE0075"/>
    <w:rsid w:val="20AE008D"/>
    <w:rsid w:val="20AE00EE"/>
    <w:rsid w:val="20AE0108"/>
    <w:rsid w:val="20AE0150"/>
    <w:rsid w:val="20AE01F7"/>
    <w:rsid w:val="20AE02A5"/>
    <w:rsid w:val="20AE0471"/>
    <w:rsid w:val="20AE04B4"/>
    <w:rsid w:val="20AE04C4"/>
    <w:rsid w:val="20AE04E1"/>
    <w:rsid w:val="20AE0587"/>
    <w:rsid w:val="20AE05F2"/>
    <w:rsid w:val="20AE06F8"/>
    <w:rsid w:val="20AE0717"/>
    <w:rsid w:val="20AE0784"/>
    <w:rsid w:val="20AE078E"/>
    <w:rsid w:val="20AE0812"/>
    <w:rsid w:val="20AE0933"/>
    <w:rsid w:val="20AE09DC"/>
    <w:rsid w:val="20AE09EF"/>
    <w:rsid w:val="20AE0A22"/>
    <w:rsid w:val="20AE0AA2"/>
    <w:rsid w:val="20AE0B47"/>
    <w:rsid w:val="20AE0B72"/>
    <w:rsid w:val="20AE0BEC"/>
    <w:rsid w:val="20AE0CA0"/>
    <w:rsid w:val="20AE0CE7"/>
    <w:rsid w:val="20AE0D0F"/>
    <w:rsid w:val="20AE0D73"/>
    <w:rsid w:val="20AE0D8B"/>
    <w:rsid w:val="20AE0E4D"/>
    <w:rsid w:val="20AE0E8D"/>
    <w:rsid w:val="20AE1081"/>
    <w:rsid w:val="20AE11D1"/>
    <w:rsid w:val="20AE127C"/>
    <w:rsid w:val="20AE12C5"/>
    <w:rsid w:val="20AE12ED"/>
    <w:rsid w:val="20AE1310"/>
    <w:rsid w:val="20AE135A"/>
    <w:rsid w:val="20AE1430"/>
    <w:rsid w:val="20AE1541"/>
    <w:rsid w:val="20AE15B6"/>
    <w:rsid w:val="20AE1785"/>
    <w:rsid w:val="20AE1787"/>
    <w:rsid w:val="20AE1817"/>
    <w:rsid w:val="20AE18E7"/>
    <w:rsid w:val="20AE19E1"/>
    <w:rsid w:val="20AE1A91"/>
    <w:rsid w:val="20AE1C02"/>
    <w:rsid w:val="20AE1C2B"/>
    <w:rsid w:val="20AE1C4A"/>
    <w:rsid w:val="20AE1C79"/>
    <w:rsid w:val="20AE1CF1"/>
    <w:rsid w:val="20AE1FDF"/>
    <w:rsid w:val="20AE1FE5"/>
    <w:rsid w:val="20AE1FFD"/>
    <w:rsid w:val="20AE2063"/>
    <w:rsid w:val="20AE206A"/>
    <w:rsid w:val="20AE20AA"/>
    <w:rsid w:val="20AE2186"/>
    <w:rsid w:val="20AE21AB"/>
    <w:rsid w:val="20AE21C6"/>
    <w:rsid w:val="20AE2275"/>
    <w:rsid w:val="20AE229F"/>
    <w:rsid w:val="20AE22E4"/>
    <w:rsid w:val="20AE22E6"/>
    <w:rsid w:val="20AE230A"/>
    <w:rsid w:val="20AE23E9"/>
    <w:rsid w:val="20AE24D2"/>
    <w:rsid w:val="20AE267E"/>
    <w:rsid w:val="20AE26EE"/>
    <w:rsid w:val="20AE283C"/>
    <w:rsid w:val="20AE2892"/>
    <w:rsid w:val="20AE28B2"/>
    <w:rsid w:val="20AE28E9"/>
    <w:rsid w:val="20AE295C"/>
    <w:rsid w:val="20AE2A45"/>
    <w:rsid w:val="20AE2A91"/>
    <w:rsid w:val="20AE2A9F"/>
    <w:rsid w:val="20AE2B03"/>
    <w:rsid w:val="20AE2BA8"/>
    <w:rsid w:val="20AE2C25"/>
    <w:rsid w:val="20AE2C9B"/>
    <w:rsid w:val="20AE2C9D"/>
    <w:rsid w:val="20AE2CB9"/>
    <w:rsid w:val="20AE2F58"/>
    <w:rsid w:val="20AE2F6C"/>
    <w:rsid w:val="20AE2FE4"/>
    <w:rsid w:val="20AE2FEC"/>
    <w:rsid w:val="20AE30AB"/>
    <w:rsid w:val="20AE30D1"/>
    <w:rsid w:val="20AE30D3"/>
    <w:rsid w:val="20AE3164"/>
    <w:rsid w:val="20AE323D"/>
    <w:rsid w:val="20AE3285"/>
    <w:rsid w:val="20AE3290"/>
    <w:rsid w:val="20AE32C5"/>
    <w:rsid w:val="20AE330D"/>
    <w:rsid w:val="20AE3409"/>
    <w:rsid w:val="20AE34EC"/>
    <w:rsid w:val="20AE353A"/>
    <w:rsid w:val="20AE3567"/>
    <w:rsid w:val="20AE35C9"/>
    <w:rsid w:val="20AE3838"/>
    <w:rsid w:val="20AE38B7"/>
    <w:rsid w:val="20AE38D8"/>
    <w:rsid w:val="20AE39CE"/>
    <w:rsid w:val="20AE3A8C"/>
    <w:rsid w:val="20AE3AD2"/>
    <w:rsid w:val="20AE3B40"/>
    <w:rsid w:val="20AE3B6E"/>
    <w:rsid w:val="20AE3C2F"/>
    <w:rsid w:val="20AE3C4D"/>
    <w:rsid w:val="20AE3D1E"/>
    <w:rsid w:val="20AE3D85"/>
    <w:rsid w:val="20AE3E08"/>
    <w:rsid w:val="20AE3E32"/>
    <w:rsid w:val="20AE3E89"/>
    <w:rsid w:val="20AE3F1D"/>
    <w:rsid w:val="20AE3F85"/>
    <w:rsid w:val="20AE404D"/>
    <w:rsid w:val="20AE4490"/>
    <w:rsid w:val="20AE44A1"/>
    <w:rsid w:val="20AE4630"/>
    <w:rsid w:val="20AE47A1"/>
    <w:rsid w:val="20AE47C0"/>
    <w:rsid w:val="20AE4832"/>
    <w:rsid w:val="20AE484F"/>
    <w:rsid w:val="20AE4879"/>
    <w:rsid w:val="20AE48B6"/>
    <w:rsid w:val="20AE492E"/>
    <w:rsid w:val="20AE49A0"/>
    <w:rsid w:val="20AE49C5"/>
    <w:rsid w:val="20AE4A66"/>
    <w:rsid w:val="20AE4AB7"/>
    <w:rsid w:val="20AE4ADC"/>
    <w:rsid w:val="20AE4BB7"/>
    <w:rsid w:val="20AE4C35"/>
    <w:rsid w:val="20AE4CA4"/>
    <w:rsid w:val="20AE4D86"/>
    <w:rsid w:val="20AE4EAE"/>
    <w:rsid w:val="20AE4EB5"/>
    <w:rsid w:val="20AE4ED3"/>
    <w:rsid w:val="20AE4EF9"/>
    <w:rsid w:val="20AE4F21"/>
    <w:rsid w:val="20AE4F3C"/>
    <w:rsid w:val="20AE4FEE"/>
    <w:rsid w:val="20AE5089"/>
    <w:rsid w:val="20AE513B"/>
    <w:rsid w:val="20AE5201"/>
    <w:rsid w:val="20AE522B"/>
    <w:rsid w:val="20AE524E"/>
    <w:rsid w:val="20AE52C6"/>
    <w:rsid w:val="20AE541B"/>
    <w:rsid w:val="20AE5427"/>
    <w:rsid w:val="20AE54A9"/>
    <w:rsid w:val="20AE54B4"/>
    <w:rsid w:val="20AE5578"/>
    <w:rsid w:val="20AE55C3"/>
    <w:rsid w:val="20AE5626"/>
    <w:rsid w:val="20AE5645"/>
    <w:rsid w:val="20AE5679"/>
    <w:rsid w:val="20AE5698"/>
    <w:rsid w:val="20AE56D9"/>
    <w:rsid w:val="20AE56F0"/>
    <w:rsid w:val="20AE5711"/>
    <w:rsid w:val="20AE5751"/>
    <w:rsid w:val="20AE5776"/>
    <w:rsid w:val="20AE57E1"/>
    <w:rsid w:val="20AE57F7"/>
    <w:rsid w:val="20AE58F9"/>
    <w:rsid w:val="20AE59C8"/>
    <w:rsid w:val="20AE5A9F"/>
    <w:rsid w:val="20AE5AC7"/>
    <w:rsid w:val="20AE5AD7"/>
    <w:rsid w:val="20AE5B13"/>
    <w:rsid w:val="20AE5D38"/>
    <w:rsid w:val="20AE5D68"/>
    <w:rsid w:val="20AE5E8E"/>
    <w:rsid w:val="20AE5E95"/>
    <w:rsid w:val="20AE5FCA"/>
    <w:rsid w:val="20AE5FFD"/>
    <w:rsid w:val="20AE6058"/>
    <w:rsid w:val="20AE6096"/>
    <w:rsid w:val="20AE618A"/>
    <w:rsid w:val="20AE61A4"/>
    <w:rsid w:val="20AE61B2"/>
    <w:rsid w:val="20AE6229"/>
    <w:rsid w:val="20AE6246"/>
    <w:rsid w:val="20AE6326"/>
    <w:rsid w:val="20AE6331"/>
    <w:rsid w:val="20AE6371"/>
    <w:rsid w:val="20AE6409"/>
    <w:rsid w:val="20AE64A2"/>
    <w:rsid w:val="20AE64C8"/>
    <w:rsid w:val="20AE656A"/>
    <w:rsid w:val="20AE65EA"/>
    <w:rsid w:val="20AE6727"/>
    <w:rsid w:val="20AE6734"/>
    <w:rsid w:val="20AE678E"/>
    <w:rsid w:val="20AE6798"/>
    <w:rsid w:val="20AE6817"/>
    <w:rsid w:val="20AE6A17"/>
    <w:rsid w:val="20AE6A2B"/>
    <w:rsid w:val="20AE6AB7"/>
    <w:rsid w:val="20AE6BC9"/>
    <w:rsid w:val="20AE6BD1"/>
    <w:rsid w:val="20AE6C0D"/>
    <w:rsid w:val="20AE6CAC"/>
    <w:rsid w:val="20AE6CBC"/>
    <w:rsid w:val="20AE6CD0"/>
    <w:rsid w:val="20AE6E08"/>
    <w:rsid w:val="20AE6EC6"/>
    <w:rsid w:val="20AE6FEA"/>
    <w:rsid w:val="20AE7042"/>
    <w:rsid w:val="20AE71A5"/>
    <w:rsid w:val="20AE7284"/>
    <w:rsid w:val="20AE7290"/>
    <w:rsid w:val="20AE73B7"/>
    <w:rsid w:val="20AE740D"/>
    <w:rsid w:val="20AE7410"/>
    <w:rsid w:val="20AE74DA"/>
    <w:rsid w:val="20AE754C"/>
    <w:rsid w:val="20AE7562"/>
    <w:rsid w:val="20AE7571"/>
    <w:rsid w:val="20AE764E"/>
    <w:rsid w:val="20AE7673"/>
    <w:rsid w:val="20AE776F"/>
    <w:rsid w:val="20AE77A0"/>
    <w:rsid w:val="20AE7A0E"/>
    <w:rsid w:val="20AE7A23"/>
    <w:rsid w:val="20AE7B01"/>
    <w:rsid w:val="20AE7B19"/>
    <w:rsid w:val="20AE7B39"/>
    <w:rsid w:val="20AE7BE9"/>
    <w:rsid w:val="20AE7BED"/>
    <w:rsid w:val="20AE7C7A"/>
    <w:rsid w:val="20AE7CFC"/>
    <w:rsid w:val="20AE7D97"/>
    <w:rsid w:val="20AE7E69"/>
    <w:rsid w:val="20AE7EE0"/>
    <w:rsid w:val="20AE7F0C"/>
    <w:rsid w:val="20AE7F83"/>
    <w:rsid w:val="20AE7FE4"/>
    <w:rsid w:val="20AF00B2"/>
    <w:rsid w:val="20AF00D6"/>
    <w:rsid w:val="20AF011F"/>
    <w:rsid w:val="20AF0186"/>
    <w:rsid w:val="20AF02BD"/>
    <w:rsid w:val="20AF0317"/>
    <w:rsid w:val="20AF033C"/>
    <w:rsid w:val="20AF0427"/>
    <w:rsid w:val="20AF04CF"/>
    <w:rsid w:val="20AF04DE"/>
    <w:rsid w:val="20AF05C5"/>
    <w:rsid w:val="20AF06DE"/>
    <w:rsid w:val="20AF0832"/>
    <w:rsid w:val="20AF0875"/>
    <w:rsid w:val="20AF09F8"/>
    <w:rsid w:val="20AF0B72"/>
    <w:rsid w:val="20AF0B91"/>
    <w:rsid w:val="20AF0B9C"/>
    <w:rsid w:val="20AF0BD0"/>
    <w:rsid w:val="20AF0CAE"/>
    <w:rsid w:val="20AF0E0E"/>
    <w:rsid w:val="20AF0E3A"/>
    <w:rsid w:val="20AF0E77"/>
    <w:rsid w:val="20AF0F4F"/>
    <w:rsid w:val="20AF1006"/>
    <w:rsid w:val="20AF1226"/>
    <w:rsid w:val="20AF1278"/>
    <w:rsid w:val="20AF1313"/>
    <w:rsid w:val="20AF139C"/>
    <w:rsid w:val="20AF13E6"/>
    <w:rsid w:val="20AF13EA"/>
    <w:rsid w:val="20AF13F7"/>
    <w:rsid w:val="20AF14BF"/>
    <w:rsid w:val="20AF152E"/>
    <w:rsid w:val="20AF15FD"/>
    <w:rsid w:val="20AF1685"/>
    <w:rsid w:val="20AF16C9"/>
    <w:rsid w:val="20AF17D1"/>
    <w:rsid w:val="20AF1912"/>
    <w:rsid w:val="20AF1A86"/>
    <w:rsid w:val="20AF1A8C"/>
    <w:rsid w:val="20AF1C05"/>
    <w:rsid w:val="20AF1C11"/>
    <w:rsid w:val="20AF1C12"/>
    <w:rsid w:val="20AF1D7E"/>
    <w:rsid w:val="20AF1D92"/>
    <w:rsid w:val="20AF1DBD"/>
    <w:rsid w:val="20AF1E93"/>
    <w:rsid w:val="20AF1EC4"/>
    <w:rsid w:val="20AF208B"/>
    <w:rsid w:val="20AF209C"/>
    <w:rsid w:val="20AF20F0"/>
    <w:rsid w:val="20AF2157"/>
    <w:rsid w:val="20AF215E"/>
    <w:rsid w:val="20AF2215"/>
    <w:rsid w:val="20AF231D"/>
    <w:rsid w:val="20AF24A4"/>
    <w:rsid w:val="20AF2543"/>
    <w:rsid w:val="20AF25BE"/>
    <w:rsid w:val="20AF26CC"/>
    <w:rsid w:val="20AF26D8"/>
    <w:rsid w:val="20AF2704"/>
    <w:rsid w:val="20AF2741"/>
    <w:rsid w:val="20AF274A"/>
    <w:rsid w:val="20AF282F"/>
    <w:rsid w:val="20AF2831"/>
    <w:rsid w:val="20AF2846"/>
    <w:rsid w:val="20AF28B3"/>
    <w:rsid w:val="20AF28D8"/>
    <w:rsid w:val="20AF2966"/>
    <w:rsid w:val="20AF298A"/>
    <w:rsid w:val="20AF29A4"/>
    <w:rsid w:val="20AF29BD"/>
    <w:rsid w:val="20AF2A40"/>
    <w:rsid w:val="20AF2BEA"/>
    <w:rsid w:val="20AF2BEB"/>
    <w:rsid w:val="20AF2D0B"/>
    <w:rsid w:val="20AF2D16"/>
    <w:rsid w:val="20AF2D7E"/>
    <w:rsid w:val="20AF2E19"/>
    <w:rsid w:val="20AF2E46"/>
    <w:rsid w:val="20AF2E70"/>
    <w:rsid w:val="20AF2E75"/>
    <w:rsid w:val="20AF2EA4"/>
    <w:rsid w:val="20AF3075"/>
    <w:rsid w:val="20AF30D0"/>
    <w:rsid w:val="20AF3106"/>
    <w:rsid w:val="20AF310C"/>
    <w:rsid w:val="20AF312B"/>
    <w:rsid w:val="20AF3213"/>
    <w:rsid w:val="20AF325A"/>
    <w:rsid w:val="20AF3288"/>
    <w:rsid w:val="20AF330A"/>
    <w:rsid w:val="20AF3320"/>
    <w:rsid w:val="20AF3339"/>
    <w:rsid w:val="20AF3361"/>
    <w:rsid w:val="20AF33C3"/>
    <w:rsid w:val="20AF3407"/>
    <w:rsid w:val="20AF3436"/>
    <w:rsid w:val="20AF34B4"/>
    <w:rsid w:val="20AF3505"/>
    <w:rsid w:val="20AF356C"/>
    <w:rsid w:val="20AF3598"/>
    <w:rsid w:val="20AF35D7"/>
    <w:rsid w:val="20AF363B"/>
    <w:rsid w:val="20AF36B6"/>
    <w:rsid w:val="20AF36BB"/>
    <w:rsid w:val="20AF3717"/>
    <w:rsid w:val="20AF37A2"/>
    <w:rsid w:val="20AF3804"/>
    <w:rsid w:val="20AF3860"/>
    <w:rsid w:val="20AF387A"/>
    <w:rsid w:val="20AF38F0"/>
    <w:rsid w:val="20AF3910"/>
    <w:rsid w:val="20AF3AC8"/>
    <w:rsid w:val="20AF3ADC"/>
    <w:rsid w:val="20AF3AFD"/>
    <w:rsid w:val="20AF3BE9"/>
    <w:rsid w:val="20AF3C1A"/>
    <w:rsid w:val="20AF3C72"/>
    <w:rsid w:val="20AF3C9B"/>
    <w:rsid w:val="20AF3CB2"/>
    <w:rsid w:val="20AF3CD1"/>
    <w:rsid w:val="20AF3D5F"/>
    <w:rsid w:val="20AF3D93"/>
    <w:rsid w:val="20AF3DAC"/>
    <w:rsid w:val="20AF3E25"/>
    <w:rsid w:val="20AF3E5C"/>
    <w:rsid w:val="20AF3E70"/>
    <w:rsid w:val="20AF3F6D"/>
    <w:rsid w:val="20AF4042"/>
    <w:rsid w:val="20AF40AE"/>
    <w:rsid w:val="20AF40B8"/>
    <w:rsid w:val="20AF4139"/>
    <w:rsid w:val="20AF4163"/>
    <w:rsid w:val="20AF417F"/>
    <w:rsid w:val="20AF4220"/>
    <w:rsid w:val="20AF427A"/>
    <w:rsid w:val="20AF4382"/>
    <w:rsid w:val="20AF442F"/>
    <w:rsid w:val="20AF4451"/>
    <w:rsid w:val="20AF4531"/>
    <w:rsid w:val="20AF4561"/>
    <w:rsid w:val="20AF4583"/>
    <w:rsid w:val="20AF46E6"/>
    <w:rsid w:val="20AF4806"/>
    <w:rsid w:val="20AF482A"/>
    <w:rsid w:val="20AF4839"/>
    <w:rsid w:val="20AF4876"/>
    <w:rsid w:val="20AF48EA"/>
    <w:rsid w:val="20AF4915"/>
    <w:rsid w:val="20AF4A2A"/>
    <w:rsid w:val="20AF4AA8"/>
    <w:rsid w:val="20AF4AB0"/>
    <w:rsid w:val="20AF4B29"/>
    <w:rsid w:val="20AF4B6A"/>
    <w:rsid w:val="20AF4BE9"/>
    <w:rsid w:val="20AF4C0B"/>
    <w:rsid w:val="20AF4CEF"/>
    <w:rsid w:val="20AF4D07"/>
    <w:rsid w:val="20AF4D4C"/>
    <w:rsid w:val="20AF4D67"/>
    <w:rsid w:val="20AF4D82"/>
    <w:rsid w:val="20AF4E4A"/>
    <w:rsid w:val="20AF4F27"/>
    <w:rsid w:val="20AF506B"/>
    <w:rsid w:val="20AF50BA"/>
    <w:rsid w:val="20AF50E1"/>
    <w:rsid w:val="20AF5159"/>
    <w:rsid w:val="20AF523E"/>
    <w:rsid w:val="20AF5349"/>
    <w:rsid w:val="20AF544E"/>
    <w:rsid w:val="20AF54AA"/>
    <w:rsid w:val="20AF5533"/>
    <w:rsid w:val="20AF568D"/>
    <w:rsid w:val="20AF574B"/>
    <w:rsid w:val="20AF575B"/>
    <w:rsid w:val="20AF57E4"/>
    <w:rsid w:val="20AF5805"/>
    <w:rsid w:val="20AF580A"/>
    <w:rsid w:val="20AF581C"/>
    <w:rsid w:val="20AF5890"/>
    <w:rsid w:val="20AF58C6"/>
    <w:rsid w:val="20AF59BA"/>
    <w:rsid w:val="20AF5A2D"/>
    <w:rsid w:val="20AF5A8C"/>
    <w:rsid w:val="20AF5A9D"/>
    <w:rsid w:val="20AF5AEF"/>
    <w:rsid w:val="20AF5AF4"/>
    <w:rsid w:val="20AF5B2C"/>
    <w:rsid w:val="20AF5B96"/>
    <w:rsid w:val="20AF5CAA"/>
    <w:rsid w:val="20AF5D33"/>
    <w:rsid w:val="20AF5E60"/>
    <w:rsid w:val="20AF5E76"/>
    <w:rsid w:val="20AF5ECC"/>
    <w:rsid w:val="20AF6110"/>
    <w:rsid w:val="20AF622A"/>
    <w:rsid w:val="20AF635B"/>
    <w:rsid w:val="20AF63C6"/>
    <w:rsid w:val="20AF63C9"/>
    <w:rsid w:val="20AF63D7"/>
    <w:rsid w:val="20AF6420"/>
    <w:rsid w:val="20AF6445"/>
    <w:rsid w:val="20AF6465"/>
    <w:rsid w:val="20AF6478"/>
    <w:rsid w:val="20AF64C5"/>
    <w:rsid w:val="20AF64DC"/>
    <w:rsid w:val="20AF64FF"/>
    <w:rsid w:val="20AF6502"/>
    <w:rsid w:val="20AF663A"/>
    <w:rsid w:val="20AF6730"/>
    <w:rsid w:val="20AF6754"/>
    <w:rsid w:val="20AF67ED"/>
    <w:rsid w:val="20AF6810"/>
    <w:rsid w:val="20AF6864"/>
    <w:rsid w:val="20AF6947"/>
    <w:rsid w:val="20AF6958"/>
    <w:rsid w:val="20AF6A12"/>
    <w:rsid w:val="20AF6B23"/>
    <w:rsid w:val="20AF6BA7"/>
    <w:rsid w:val="20AF6C56"/>
    <w:rsid w:val="20AF6CCB"/>
    <w:rsid w:val="20AF6D32"/>
    <w:rsid w:val="20AF6D48"/>
    <w:rsid w:val="20AF6DBA"/>
    <w:rsid w:val="20AF6DC8"/>
    <w:rsid w:val="20AF6E27"/>
    <w:rsid w:val="20AF6F35"/>
    <w:rsid w:val="20AF6F4A"/>
    <w:rsid w:val="20AF6FBE"/>
    <w:rsid w:val="20AF7071"/>
    <w:rsid w:val="20AF7221"/>
    <w:rsid w:val="20AF7258"/>
    <w:rsid w:val="20AF727D"/>
    <w:rsid w:val="20AF72D2"/>
    <w:rsid w:val="20AF7308"/>
    <w:rsid w:val="20AF7349"/>
    <w:rsid w:val="20AF735B"/>
    <w:rsid w:val="20AF7392"/>
    <w:rsid w:val="20AF742E"/>
    <w:rsid w:val="20AF744F"/>
    <w:rsid w:val="20AF745C"/>
    <w:rsid w:val="20AF75CB"/>
    <w:rsid w:val="20AF75F5"/>
    <w:rsid w:val="20AF7665"/>
    <w:rsid w:val="20AF766F"/>
    <w:rsid w:val="20AF76AD"/>
    <w:rsid w:val="20AF76EB"/>
    <w:rsid w:val="20AF773E"/>
    <w:rsid w:val="20AF7891"/>
    <w:rsid w:val="20AF78B1"/>
    <w:rsid w:val="20AF797B"/>
    <w:rsid w:val="20AF79D4"/>
    <w:rsid w:val="20AF7AC2"/>
    <w:rsid w:val="20AF7B1B"/>
    <w:rsid w:val="20AF7B55"/>
    <w:rsid w:val="20AF7CD5"/>
    <w:rsid w:val="20AF7D6A"/>
    <w:rsid w:val="20AF7D76"/>
    <w:rsid w:val="20AF7D9C"/>
    <w:rsid w:val="20AF7DC9"/>
    <w:rsid w:val="20AF7F33"/>
    <w:rsid w:val="20AF7FC7"/>
    <w:rsid w:val="20B0000D"/>
    <w:rsid w:val="20B00030"/>
    <w:rsid w:val="20B00092"/>
    <w:rsid w:val="20B00145"/>
    <w:rsid w:val="20B001B8"/>
    <w:rsid w:val="20B00203"/>
    <w:rsid w:val="20B0025C"/>
    <w:rsid w:val="20B002E6"/>
    <w:rsid w:val="20B002E9"/>
    <w:rsid w:val="20B0037C"/>
    <w:rsid w:val="20B003CA"/>
    <w:rsid w:val="20B003FD"/>
    <w:rsid w:val="20B004E0"/>
    <w:rsid w:val="20B00528"/>
    <w:rsid w:val="20B0056B"/>
    <w:rsid w:val="20B005A0"/>
    <w:rsid w:val="20B005A8"/>
    <w:rsid w:val="20B00672"/>
    <w:rsid w:val="20B006C2"/>
    <w:rsid w:val="20B007FA"/>
    <w:rsid w:val="20B0096B"/>
    <w:rsid w:val="20B009BF"/>
    <w:rsid w:val="20B00B27"/>
    <w:rsid w:val="20B00BBF"/>
    <w:rsid w:val="20B00C68"/>
    <w:rsid w:val="20B00D95"/>
    <w:rsid w:val="20B00DB7"/>
    <w:rsid w:val="20B00F4B"/>
    <w:rsid w:val="20B00FB3"/>
    <w:rsid w:val="20B00FC4"/>
    <w:rsid w:val="20B00FE9"/>
    <w:rsid w:val="20B0118F"/>
    <w:rsid w:val="20B0119C"/>
    <w:rsid w:val="20B011BA"/>
    <w:rsid w:val="20B0134D"/>
    <w:rsid w:val="20B01354"/>
    <w:rsid w:val="20B013C6"/>
    <w:rsid w:val="20B01406"/>
    <w:rsid w:val="20B0144A"/>
    <w:rsid w:val="20B0144C"/>
    <w:rsid w:val="20B014F0"/>
    <w:rsid w:val="20B014F3"/>
    <w:rsid w:val="20B01527"/>
    <w:rsid w:val="20B01535"/>
    <w:rsid w:val="20B0154E"/>
    <w:rsid w:val="20B01596"/>
    <w:rsid w:val="20B015BA"/>
    <w:rsid w:val="20B01604"/>
    <w:rsid w:val="20B016D7"/>
    <w:rsid w:val="20B01804"/>
    <w:rsid w:val="20B01827"/>
    <w:rsid w:val="20B018D3"/>
    <w:rsid w:val="20B018D7"/>
    <w:rsid w:val="20B01AEF"/>
    <w:rsid w:val="20B01D10"/>
    <w:rsid w:val="20B01D37"/>
    <w:rsid w:val="20B01D42"/>
    <w:rsid w:val="20B01E3E"/>
    <w:rsid w:val="20B01ECB"/>
    <w:rsid w:val="20B01ED3"/>
    <w:rsid w:val="20B02039"/>
    <w:rsid w:val="20B02153"/>
    <w:rsid w:val="20B02201"/>
    <w:rsid w:val="20B022B4"/>
    <w:rsid w:val="20B0231F"/>
    <w:rsid w:val="20B02379"/>
    <w:rsid w:val="20B0251A"/>
    <w:rsid w:val="20B0271F"/>
    <w:rsid w:val="20B02802"/>
    <w:rsid w:val="20B02803"/>
    <w:rsid w:val="20B02839"/>
    <w:rsid w:val="20B028B9"/>
    <w:rsid w:val="20B028EC"/>
    <w:rsid w:val="20B02964"/>
    <w:rsid w:val="20B02B4A"/>
    <w:rsid w:val="20B02C9E"/>
    <w:rsid w:val="20B02CB0"/>
    <w:rsid w:val="20B02CC5"/>
    <w:rsid w:val="20B02D17"/>
    <w:rsid w:val="20B02D2B"/>
    <w:rsid w:val="20B02D92"/>
    <w:rsid w:val="20B02E3C"/>
    <w:rsid w:val="20B02F33"/>
    <w:rsid w:val="20B03062"/>
    <w:rsid w:val="20B03262"/>
    <w:rsid w:val="20B03289"/>
    <w:rsid w:val="20B03300"/>
    <w:rsid w:val="20B033BC"/>
    <w:rsid w:val="20B03441"/>
    <w:rsid w:val="20B034E2"/>
    <w:rsid w:val="20B03517"/>
    <w:rsid w:val="20B0353E"/>
    <w:rsid w:val="20B03553"/>
    <w:rsid w:val="20B035BF"/>
    <w:rsid w:val="20B035D6"/>
    <w:rsid w:val="20B035E0"/>
    <w:rsid w:val="20B0364C"/>
    <w:rsid w:val="20B036B9"/>
    <w:rsid w:val="20B0374E"/>
    <w:rsid w:val="20B037D1"/>
    <w:rsid w:val="20B03810"/>
    <w:rsid w:val="20B0386A"/>
    <w:rsid w:val="20B038EE"/>
    <w:rsid w:val="20B03916"/>
    <w:rsid w:val="20B039F2"/>
    <w:rsid w:val="20B03A2B"/>
    <w:rsid w:val="20B03A44"/>
    <w:rsid w:val="20B03B44"/>
    <w:rsid w:val="20B03B8C"/>
    <w:rsid w:val="20B03C1B"/>
    <w:rsid w:val="20B03ECD"/>
    <w:rsid w:val="20B03F69"/>
    <w:rsid w:val="20B03FA2"/>
    <w:rsid w:val="20B03FB4"/>
    <w:rsid w:val="20B0402C"/>
    <w:rsid w:val="20B041EB"/>
    <w:rsid w:val="20B0425B"/>
    <w:rsid w:val="20B04295"/>
    <w:rsid w:val="20B042F3"/>
    <w:rsid w:val="20B04316"/>
    <w:rsid w:val="20B0435D"/>
    <w:rsid w:val="20B04449"/>
    <w:rsid w:val="20B0448E"/>
    <w:rsid w:val="20B044AF"/>
    <w:rsid w:val="20B044E3"/>
    <w:rsid w:val="20B04553"/>
    <w:rsid w:val="20B0458F"/>
    <w:rsid w:val="20B045DB"/>
    <w:rsid w:val="20B045F0"/>
    <w:rsid w:val="20B046FE"/>
    <w:rsid w:val="20B04749"/>
    <w:rsid w:val="20B047ED"/>
    <w:rsid w:val="20B047F0"/>
    <w:rsid w:val="20B0485D"/>
    <w:rsid w:val="20B04938"/>
    <w:rsid w:val="20B04979"/>
    <w:rsid w:val="20B04BDC"/>
    <w:rsid w:val="20B04CCF"/>
    <w:rsid w:val="20B04CDE"/>
    <w:rsid w:val="20B04CDF"/>
    <w:rsid w:val="20B04D75"/>
    <w:rsid w:val="20B04DB8"/>
    <w:rsid w:val="20B04DE5"/>
    <w:rsid w:val="20B04E03"/>
    <w:rsid w:val="20B04E83"/>
    <w:rsid w:val="20B04E8A"/>
    <w:rsid w:val="20B04E9D"/>
    <w:rsid w:val="20B04F03"/>
    <w:rsid w:val="20B0503E"/>
    <w:rsid w:val="20B0504B"/>
    <w:rsid w:val="20B051BB"/>
    <w:rsid w:val="20B05203"/>
    <w:rsid w:val="20B05217"/>
    <w:rsid w:val="20B052B5"/>
    <w:rsid w:val="20B0533E"/>
    <w:rsid w:val="20B05415"/>
    <w:rsid w:val="20B05421"/>
    <w:rsid w:val="20B054E1"/>
    <w:rsid w:val="20B05508"/>
    <w:rsid w:val="20B0556A"/>
    <w:rsid w:val="20B0559F"/>
    <w:rsid w:val="20B05601"/>
    <w:rsid w:val="20B05638"/>
    <w:rsid w:val="20B05738"/>
    <w:rsid w:val="20B0573B"/>
    <w:rsid w:val="20B05832"/>
    <w:rsid w:val="20B0594E"/>
    <w:rsid w:val="20B05965"/>
    <w:rsid w:val="20B05A98"/>
    <w:rsid w:val="20B05ADD"/>
    <w:rsid w:val="20B05AEA"/>
    <w:rsid w:val="20B05B29"/>
    <w:rsid w:val="20B05B49"/>
    <w:rsid w:val="20B05BE4"/>
    <w:rsid w:val="20B05C72"/>
    <w:rsid w:val="20B05C7E"/>
    <w:rsid w:val="20B05CAE"/>
    <w:rsid w:val="20B05CC8"/>
    <w:rsid w:val="20B05D08"/>
    <w:rsid w:val="20B05E68"/>
    <w:rsid w:val="20B05E6E"/>
    <w:rsid w:val="20B05F6C"/>
    <w:rsid w:val="20B0617B"/>
    <w:rsid w:val="20B06230"/>
    <w:rsid w:val="20B06291"/>
    <w:rsid w:val="20B062DF"/>
    <w:rsid w:val="20B06305"/>
    <w:rsid w:val="20B06361"/>
    <w:rsid w:val="20B0640F"/>
    <w:rsid w:val="20B064BA"/>
    <w:rsid w:val="20B06684"/>
    <w:rsid w:val="20B06749"/>
    <w:rsid w:val="20B0675C"/>
    <w:rsid w:val="20B06767"/>
    <w:rsid w:val="20B0676C"/>
    <w:rsid w:val="20B06771"/>
    <w:rsid w:val="20B068BB"/>
    <w:rsid w:val="20B068C0"/>
    <w:rsid w:val="20B068F5"/>
    <w:rsid w:val="20B068F6"/>
    <w:rsid w:val="20B06911"/>
    <w:rsid w:val="20B069E0"/>
    <w:rsid w:val="20B06A8F"/>
    <w:rsid w:val="20B06AC2"/>
    <w:rsid w:val="20B06AE2"/>
    <w:rsid w:val="20B06B35"/>
    <w:rsid w:val="20B06BCA"/>
    <w:rsid w:val="20B06C96"/>
    <w:rsid w:val="20B06CDB"/>
    <w:rsid w:val="20B06D45"/>
    <w:rsid w:val="20B06D8A"/>
    <w:rsid w:val="20B06E79"/>
    <w:rsid w:val="20B06FA2"/>
    <w:rsid w:val="20B06FB0"/>
    <w:rsid w:val="20B06FB2"/>
    <w:rsid w:val="20B0704B"/>
    <w:rsid w:val="20B0705C"/>
    <w:rsid w:val="20B071FE"/>
    <w:rsid w:val="20B07227"/>
    <w:rsid w:val="20B0723C"/>
    <w:rsid w:val="20B072BF"/>
    <w:rsid w:val="20B072F5"/>
    <w:rsid w:val="20B07310"/>
    <w:rsid w:val="20B0732E"/>
    <w:rsid w:val="20B07341"/>
    <w:rsid w:val="20B07460"/>
    <w:rsid w:val="20B074AC"/>
    <w:rsid w:val="20B0773C"/>
    <w:rsid w:val="20B0778B"/>
    <w:rsid w:val="20B07795"/>
    <w:rsid w:val="20B07837"/>
    <w:rsid w:val="20B07A27"/>
    <w:rsid w:val="20B07A38"/>
    <w:rsid w:val="20B07A54"/>
    <w:rsid w:val="20B07AA0"/>
    <w:rsid w:val="20B07B07"/>
    <w:rsid w:val="20B07B10"/>
    <w:rsid w:val="20B07B4D"/>
    <w:rsid w:val="20B07B5E"/>
    <w:rsid w:val="20B07B7B"/>
    <w:rsid w:val="20B07CFD"/>
    <w:rsid w:val="20B07D47"/>
    <w:rsid w:val="20B07DC3"/>
    <w:rsid w:val="20B07DEC"/>
    <w:rsid w:val="20B07E07"/>
    <w:rsid w:val="20B07E96"/>
    <w:rsid w:val="20B07F2F"/>
    <w:rsid w:val="20B07FAC"/>
    <w:rsid w:val="20B1002B"/>
    <w:rsid w:val="20B1007B"/>
    <w:rsid w:val="20B10166"/>
    <w:rsid w:val="20B1022B"/>
    <w:rsid w:val="20B1027C"/>
    <w:rsid w:val="20B10494"/>
    <w:rsid w:val="20B104EC"/>
    <w:rsid w:val="20B104F3"/>
    <w:rsid w:val="20B1050B"/>
    <w:rsid w:val="20B1051C"/>
    <w:rsid w:val="20B1055E"/>
    <w:rsid w:val="20B1058F"/>
    <w:rsid w:val="20B107B6"/>
    <w:rsid w:val="20B10803"/>
    <w:rsid w:val="20B1093C"/>
    <w:rsid w:val="20B10A79"/>
    <w:rsid w:val="20B10AD4"/>
    <w:rsid w:val="20B10B01"/>
    <w:rsid w:val="20B10B30"/>
    <w:rsid w:val="20B10C02"/>
    <w:rsid w:val="20B10CF3"/>
    <w:rsid w:val="20B10E6D"/>
    <w:rsid w:val="20B10E82"/>
    <w:rsid w:val="20B10F3E"/>
    <w:rsid w:val="20B10F76"/>
    <w:rsid w:val="20B11051"/>
    <w:rsid w:val="20B110F8"/>
    <w:rsid w:val="20B111E2"/>
    <w:rsid w:val="20B11226"/>
    <w:rsid w:val="20B1124E"/>
    <w:rsid w:val="20B11257"/>
    <w:rsid w:val="20B11270"/>
    <w:rsid w:val="20B1147B"/>
    <w:rsid w:val="20B114F8"/>
    <w:rsid w:val="20B11514"/>
    <w:rsid w:val="20B1169F"/>
    <w:rsid w:val="20B116A8"/>
    <w:rsid w:val="20B1172E"/>
    <w:rsid w:val="20B117A0"/>
    <w:rsid w:val="20B1182A"/>
    <w:rsid w:val="20B11844"/>
    <w:rsid w:val="20B11851"/>
    <w:rsid w:val="20B11908"/>
    <w:rsid w:val="20B11962"/>
    <w:rsid w:val="20B1198D"/>
    <w:rsid w:val="20B11A2B"/>
    <w:rsid w:val="20B11A30"/>
    <w:rsid w:val="20B11AD5"/>
    <w:rsid w:val="20B11C1E"/>
    <w:rsid w:val="20B11D0B"/>
    <w:rsid w:val="20B11D9A"/>
    <w:rsid w:val="20B11E1C"/>
    <w:rsid w:val="20B11E52"/>
    <w:rsid w:val="20B11E5D"/>
    <w:rsid w:val="20B11F96"/>
    <w:rsid w:val="20B12009"/>
    <w:rsid w:val="20B120CC"/>
    <w:rsid w:val="20B12277"/>
    <w:rsid w:val="20B12282"/>
    <w:rsid w:val="20B12285"/>
    <w:rsid w:val="20B122B4"/>
    <w:rsid w:val="20B12321"/>
    <w:rsid w:val="20B12372"/>
    <w:rsid w:val="20B123E5"/>
    <w:rsid w:val="20B12419"/>
    <w:rsid w:val="20B12432"/>
    <w:rsid w:val="20B12435"/>
    <w:rsid w:val="20B124E5"/>
    <w:rsid w:val="20B12527"/>
    <w:rsid w:val="20B12653"/>
    <w:rsid w:val="20B12716"/>
    <w:rsid w:val="20B12781"/>
    <w:rsid w:val="20B127A7"/>
    <w:rsid w:val="20B12844"/>
    <w:rsid w:val="20B12872"/>
    <w:rsid w:val="20B128AA"/>
    <w:rsid w:val="20B129C8"/>
    <w:rsid w:val="20B12A51"/>
    <w:rsid w:val="20B12A63"/>
    <w:rsid w:val="20B12B0F"/>
    <w:rsid w:val="20B12C31"/>
    <w:rsid w:val="20B12CF3"/>
    <w:rsid w:val="20B12D62"/>
    <w:rsid w:val="20B12DD8"/>
    <w:rsid w:val="20B12DE4"/>
    <w:rsid w:val="20B12E57"/>
    <w:rsid w:val="20B12EB2"/>
    <w:rsid w:val="20B12EB4"/>
    <w:rsid w:val="20B12EF0"/>
    <w:rsid w:val="20B12F12"/>
    <w:rsid w:val="20B12F2D"/>
    <w:rsid w:val="20B12F71"/>
    <w:rsid w:val="20B1300E"/>
    <w:rsid w:val="20B1301C"/>
    <w:rsid w:val="20B13097"/>
    <w:rsid w:val="20B130ED"/>
    <w:rsid w:val="20B130FC"/>
    <w:rsid w:val="20B131E6"/>
    <w:rsid w:val="20B13337"/>
    <w:rsid w:val="20B133E7"/>
    <w:rsid w:val="20B133FE"/>
    <w:rsid w:val="20B134F8"/>
    <w:rsid w:val="20B1354D"/>
    <w:rsid w:val="20B135E3"/>
    <w:rsid w:val="20B13697"/>
    <w:rsid w:val="20B1369A"/>
    <w:rsid w:val="20B13799"/>
    <w:rsid w:val="20B137B8"/>
    <w:rsid w:val="20B13828"/>
    <w:rsid w:val="20B13849"/>
    <w:rsid w:val="20B1386A"/>
    <w:rsid w:val="20B13891"/>
    <w:rsid w:val="20B138AE"/>
    <w:rsid w:val="20B139B0"/>
    <w:rsid w:val="20B139E9"/>
    <w:rsid w:val="20B13A46"/>
    <w:rsid w:val="20B13A79"/>
    <w:rsid w:val="20B13ACE"/>
    <w:rsid w:val="20B13B3D"/>
    <w:rsid w:val="20B13BDC"/>
    <w:rsid w:val="20B13BE6"/>
    <w:rsid w:val="20B13DE3"/>
    <w:rsid w:val="20B13E4C"/>
    <w:rsid w:val="20B14020"/>
    <w:rsid w:val="20B14070"/>
    <w:rsid w:val="20B140C0"/>
    <w:rsid w:val="20B140CA"/>
    <w:rsid w:val="20B140D4"/>
    <w:rsid w:val="20B140E1"/>
    <w:rsid w:val="20B14164"/>
    <w:rsid w:val="20B1417D"/>
    <w:rsid w:val="20B1426D"/>
    <w:rsid w:val="20B142CB"/>
    <w:rsid w:val="20B142F1"/>
    <w:rsid w:val="20B14306"/>
    <w:rsid w:val="20B144FC"/>
    <w:rsid w:val="20B1450E"/>
    <w:rsid w:val="20B146D9"/>
    <w:rsid w:val="20B147AE"/>
    <w:rsid w:val="20B14825"/>
    <w:rsid w:val="20B14996"/>
    <w:rsid w:val="20B149B1"/>
    <w:rsid w:val="20B14A44"/>
    <w:rsid w:val="20B14AE3"/>
    <w:rsid w:val="20B14BD1"/>
    <w:rsid w:val="20B14CE7"/>
    <w:rsid w:val="20B14D71"/>
    <w:rsid w:val="20B14D89"/>
    <w:rsid w:val="20B14FB9"/>
    <w:rsid w:val="20B14FF5"/>
    <w:rsid w:val="20B15008"/>
    <w:rsid w:val="20B150B1"/>
    <w:rsid w:val="20B1521C"/>
    <w:rsid w:val="20B153BD"/>
    <w:rsid w:val="20B15441"/>
    <w:rsid w:val="20B15513"/>
    <w:rsid w:val="20B15570"/>
    <w:rsid w:val="20B15673"/>
    <w:rsid w:val="20B15688"/>
    <w:rsid w:val="20B157C8"/>
    <w:rsid w:val="20B157D6"/>
    <w:rsid w:val="20B1582A"/>
    <w:rsid w:val="20B15898"/>
    <w:rsid w:val="20B1590A"/>
    <w:rsid w:val="20B159C0"/>
    <w:rsid w:val="20B15A30"/>
    <w:rsid w:val="20B15A6E"/>
    <w:rsid w:val="20B15B1C"/>
    <w:rsid w:val="20B15B5F"/>
    <w:rsid w:val="20B15BBE"/>
    <w:rsid w:val="20B15C20"/>
    <w:rsid w:val="20B15C9C"/>
    <w:rsid w:val="20B15CD3"/>
    <w:rsid w:val="20B15D61"/>
    <w:rsid w:val="20B15F61"/>
    <w:rsid w:val="20B15F76"/>
    <w:rsid w:val="20B15F84"/>
    <w:rsid w:val="20B1620B"/>
    <w:rsid w:val="20B162B3"/>
    <w:rsid w:val="20B162D2"/>
    <w:rsid w:val="20B16304"/>
    <w:rsid w:val="20B1632E"/>
    <w:rsid w:val="20B16459"/>
    <w:rsid w:val="20B164E5"/>
    <w:rsid w:val="20B16550"/>
    <w:rsid w:val="20B16599"/>
    <w:rsid w:val="20B16638"/>
    <w:rsid w:val="20B16657"/>
    <w:rsid w:val="20B16686"/>
    <w:rsid w:val="20B16736"/>
    <w:rsid w:val="20B1675F"/>
    <w:rsid w:val="20B16798"/>
    <w:rsid w:val="20B16924"/>
    <w:rsid w:val="20B16964"/>
    <w:rsid w:val="20B16A44"/>
    <w:rsid w:val="20B16AE8"/>
    <w:rsid w:val="20B16AF3"/>
    <w:rsid w:val="20B16BF5"/>
    <w:rsid w:val="20B16CD2"/>
    <w:rsid w:val="20B16D35"/>
    <w:rsid w:val="20B16DBD"/>
    <w:rsid w:val="20B16DC5"/>
    <w:rsid w:val="20B16DDA"/>
    <w:rsid w:val="20B16F23"/>
    <w:rsid w:val="20B1701E"/>
    <w:rsid w:val="20B1707D"/>
    <w:rsid w:val="20B170A2"/>
    <w:rsid w:val="20B170F9"/>
    <w:rsid w:val="20B1724D"/>
    <w:rsid w:val="20B1734F"/>
    <w:rsid w:val="20B173CF"/>
    <w:rsid w:val="20B17409"/>
    <w:rsid w:val="20B17428"/>
    <w:rsid w:val="20B1750E"/>
    <w:rsid w:val="20B17598"/>
    <w:rsid w:val="20B176BE"/>
    <w:rsid w:val="20B17710"/>
    <w:rsid w:val="20B1776A"/>
    <w:rsid w:val="20B17788"/>
    <w:rsid w:val="20B177D2"/>
    <w:rsid w:val="20B17892"/>
    <w:rsid w:val="20B178DA"/>
    <w:rsid w:val="20B178DD"/>
    <w:rsid w:val="20B17967"/>
    <w:rsid w:val="20B1799B"/>
    <w:rsid w:val="20B179D7"/>
    <w:rsid w:val="20B179F3"/>
    <w:rsid w:val="20B17A85"/>
    <w:rsid w:val="20B17A87"/>
    <w:rsid w:val="20B17B60"/>
    <w:rsid w:val="20B17C04"/>
    <w:rsid w:val="20B17CD6"/>
    <w:rsid w:val="20B17E00"/>
    <w:rsid w:val="20B17E3F"/>
    <w:rsid w:val="20B17F07"/>
    <w:rsid w:val="20B200E0"/>
    <w:rsid w:val="20B200F5"/>
    <w:rsid w:val="20B20172"/>
    <w:rsid w:val="20B201B9"/>
    <w:rsid w:val="20B201FC"/>
    <w:rsid w:val="20B202E3"/>
    <w:rsid w:val="20B2038B"/>
    <w:rsid w:val="20B2048C"/>
    <w:rsid w:val="20B2058A"/>
    <w:rsid w:val="20B20593"/>
    <w:rsid w:val="20B20600"/>
    <w:rsid w:val="20B20628"/>
    <w:rsid w:val="20B20648"/>
    <w:rsid w:val="20B2065D"/>
    <w:rsid w:val="20B206E3"/>
    <w:rsid w:val="20B2071E"/>
    <w:rsid w:val="20B207BF"/>
    <w:rsid w:val="20B20803"/>
    <w:rsid w:val="20B20821"/>
    <w:rsid w:val="20B2082F"/>
    <w:rsid w:val="20B2084F"/>
    <w:rsid w:val="20B2089A"/>
    <w:rsid w:val="20B208D3"/>
    <w:rsid w:val="20B208EC"/>
    <w:rsid w:val="20B209E9"/>
    <w:rsid w:val="20B20B00"/>
    <w:rsid w:val="20B20B56"/>
    <w:rsid w:val="20B20C0A"/>
    <w:rsid w:val="20B20C5B"/>
    <w:rsid w:val="20B20C6D"/>
    <w:rsid w:val="20B20C7E"/>
    <w:rsid w:val="20B20CF5"/>
    <w:rsid w:val="20B20D33"/>
    <w:rsid w:val="20B20F23"/>
    <w:rsid w:val="20B20FA1"/>
    <w:rsid w:val="20B2101C"/>
    <w:rsid w:val="20B210FD"/>
    <w:rsid w:val="20B21376"/>
    <w:rsid w:val="20B21392"/>
    <w:rsid w:val="20B213B6"/>
    <w:rsid w:val="20B213D3"/>
    <w:rsid w:val="20B213D6"/>
    <w:rsid w:val="20B21433"/>
    <w:rsid w:val="20B21451"/>
    <w:rsid w:val="20B214BB"/>
    <w:rsid w:val="20B21544"/>
    <w:rsid w:val="20B2156B"/>
    <w:rsid w:val="20B215C7"/>
    <w:rsid w:val="20B215F9"/>
    <w:rsid w:val="20B21614"/>
    <w:rsid w:val="20B216B0"/>
    <w:rsid w:val="20B2171B"/>
    <w:rsid w:val="20B2173B"/>
    <w:rsid w:val="20B2175D"/>
    <w:rsid w:val="20B21773"/>
    <w:rsid w:val="20B217D7"/>
    <w:rsid w:val="20B21807"/>
    <w:rsid w:val="20B21829"/>
    <w:rsid w:val="20B21865"/>
    <w:rsid w:val="20B218DF"/>
    <w:rsid w:val="20B219A4"/>
    <w:rsid w:val="20B219D7"/>
    <w:rsid w:val="20B21A5E"/>
    <w:rsid w:val="20B21AA9"/>
    <w:rsid w:val="20B21B32"/>
    <w:rsid w:val="20B21BD3"/>
    <w:rsid w:val="20B21BF9"/>
    <w:rsid w:val="20B21C69"/>
    <w:rsid w:val="20B21CB7"/>
    <w:rsid w:val="20B21CF1"/>
    <w:rsid w:val="20B21D0D"/>
    <w:rsid w:val="20B21D13"/>
    <w:rsid w:val="20B21D27"/>
    <w:rsid w:val="20B21D86"/>
    <w:rsid w:val="20B21D9B"/>
    <w:rsid w:val="20B21DAD"/>
    <w:rsid w:val="20B21DD2"/>
    <w:rsid w:val="20B21DD5"/>
    <w:rsid w:val="20B21FAF"/>
    <w:rsid w:val="20B22015"/>
    <w:rsid w:val="20B2203A"/>
    <w:rsid w:val="20B2206D"/>
    <w:rsid w:val="20B220F4"/>
    <w:rsid w:val="20B22152"/>
    <w:rsid w:val="20B2229F"/>
    <w:rsid w:val="20B222DC"/>
    <w:rsid w:val="20B222F5"/>
    <w:rsid w:val="20B2231A"/>
    <w:rsid w:val="20B2232D"/>
    <w:rsid w:val="20B22401"/>
    <w:rsid w:val="20B224C2"/>
    <w:rsid w:val="20B226B4"/>
    <w:rsid w:val="20B226F1"/>
    <w:rsid w:val="20B22742"/>
    <w:rsid w:val="20B22766"/>
    <w:rsid w:val="20B22828"/>
    <w:rsid w:val="20B2282C"/>
    <w:rsid w:val="20B22840"/>
    <w:rsid w:val="20B2286F"/>
    <w:rsid w:val="20B228F2"/>
    <w:rsid w:val="20B2299D"/>
    <w:rsid w:val="20B229A8"/>
    <w:rsid w:val="20B229AF"/>
    <w:rsid w:val="20B22A53"/>
    <w:rsid w:val="20B22A9D"/>
    <w:rsid w:val="20B22AA3"/>
    <w:rsid w:val="20B22B70"/>
    <w:rsid w:val="20B22BB1"/>
    <w:rsid w:val="20B22BDE"/>
    <w:rsid w:val="20B22D01"/>
    <w:rsid w:val="20B22D19"/>
    <w:rsid w:val="20B22D5D"/>
    <w:rsid w:val="20B22DE0"/>
    <w:rsid w:val="20B22FF2"/>
    <w:rsid w:val="20B231B6"/>
    <w:rsid w:val="20B231D3"/>
    <w:rsid w:val="20B231DC"/>
    <w:rsid w:val="20B23336"/>
    <w:rsid w:val="20B2337A"/>
    <w:rsid w:val="20B233ED"/>
    <w:rsid w:val="20B23455"/>
    <w:rsid w:val="20B234CC"/>
    <w:rsid w:val="20B2351A"/>
    <w:rsid w:val="20B2356A"/>
    <w:rsid w:val="20B23670"/>
    <w:rsid w:val="20B236B1"/>
    <w:rsid w:val="20B2371B"/>
    <w:rsid w:val="20B2372D"/>
    <w:rsid w:val="20B23824"/>
    <w:rsid w:val="20B2382D"/>
    <w:rsid w:val="20B23838"/>
    <w:rsid w:val="20B238C6"/>
    <w:rsid w:val="20B238D2"/>
    <w:rsid w:val="20B238D4"/>
    <w:rsid w:val="20B23915"/>
    <w:rsid w:val="20B23955"/>
    <w:rsid w:val="20B23985"/>
    <w:rsid w:val="20B23ABF"/>
    <w:rsid w:val="20B23B66"/>
    <w:rsid w:val="20B23B75"/>
    <w:rsid w:val="20B23C4B"/>
    <w:rsid w:val="20B23CDA"/>
    <w:rsid w:val="20B23D19"/>
    <w:rsid w:val="20B23D49"/>
    <w:rsid w:val="20B23E39"/>
    <w:rsid w:val="20B23E68"/>
    <w:rsid w:val="20B23EC5"/>
    <w:rsid w:val="20B23EF1"/>
    <w:rsid w:val="20B240AD"/>
    <w:rsid w:val="20B24111"/>
    <w:rsid w:val="20B24152"/>
    <w:rsid w:val="20B24267"/>
    <w:rsid w:val="20B24276"/>
    <w:rsid w:val="20B24368"/>
    <w:rsid w:val="20B2438D"/>
    <w:rsid w:val="20B2440F"/>
    <w:rsid w:val="20B24421"/>
    <w:rsid w:val="20B2442C"/>
    <w:rsid w:val="20B2448C"/>
    <w:rsid w:val="20B244EC"/>
    <w:rsid w:val="20B244F9"/>
    <w:rsid w:val="20B24518"/>
    <w:rsid w:val="20B24549"/>
    <w:rsid w:val="20B24639"/>
    <w:rsid w:val="20B24726"/>
    <w:rsid w:val="20B2472A"/>
    <w:rsid w:val="20B247BE"/>
    <w:rsid w:val="20B2482B"/>
    <w:rsid w:val="20B24BDF"/>
    <w:rsid w:val="20B24CB1"/>
    <w:rsid w:val="20B24D04"/>
    <w:rsid w:val="20B24D9C"/>
    <w:rsid w:val="20B24E7B"/>
    <w:rsid w:val="20B24F19"/>
    <w:rsid w:val="20B24FBE"/>
    <w:rsid w:val="20B25015"/>
    <w:rsid w:val="20B250BC"/>
    <w:rsid w:val="20B250F4"/>
    <w:rsid w:val="20B25112"/>
    <w:rsid w:val="20B251A2"/>
    <w:rsid w:val="20B25213"/>
    <w:rsid w:val="20B25292"/>
    <w:rsid w:val="20B2543F"/>
    <w:rsid w:val="20B2554A"/>
    <w:rsid w:val="20B256C3"/>
    <w:rsid w:val="20B256FD"/>
    <w:rsid w:val="20B25851"/>
    <w:rsid w:val="20B25888"/>
    <w:rsid w:val="20B25921"/>
    <w:rsid w:val="20B25965"/>
    <w:rsid w:val="20B2599E"/>
    <w:rsid w:val="20B25A06"/>
    <w:rsid w:val="20B25AA9"/>
    <w:rsid w:val="20B25B10"/>
    <w:rsid w:val="20B25B38"/>
    <w:rsid w:val="20B25B82"/>
    <w:rsid w:val="20B25BBF"/>
    <w:rsid w:val="20B25CC8"/>
    <w:rsid w:val="20B25CCB"/>
    <w:rsid w:val="20B25D33"/>
    <w:rsid w:val="20B25D6A"/>
    <w:rsid w:val="20B25E2C"/>
    <w:rsid w:val="20B25EFC"/>
    <w:rsid w:val="20B25F4D"/>
    <w:rsid w:val="20B25F56"/>
    <w:rsid w:val="20B26097"/>
    <w:rsid w:val="20B261DC"/>
    <w:rsid w:val="20B26340"/>
    <w:rsid w:val="20B263AA"/>
    <w:rsid w:val="20B26409"/>
    <w:rsid w:val="20B26434"/>
    <w:rsid w:val="20B26456"/>
    <w:rsid w:val="20B26459"/>
    <w:rsid w:val="20B26499"/>
    <w:rsid w:val="20B264AB"/>
    <w:rsid w:val="20B26529"/>
    <w:rsid w:val="20B2660D"/>
    <w:rsid w:val="20B26622"/>
    <w:rsid w:val="20B266BE"/>
    <w:rsid w:val="20B267FE"/>
    <w:rsid w:val="20B26859"/>
    <w:rsid w:val="20B26933"/>
    <w:rsid w:val="20B269E0"/>
    <w:rsid w:val="20B26A1F"/>
    <w:rsid w:val="20B26A2B"/>
    <w:rsid w:val="20B26A4E"/>
    <w:rsid w:val="20B26A63"/>
    <w:rsid w:val="20B26B6F"/>
    <w:rsid w:val="20B26C69"/>
    <w:rsid w:val="20B26CB8"/>
    <w:rsid w:val="20B26CED"/>
    <w:rsid w:val="20B26DFD"/>
    <w:rsid w:val="20B26DFF"/>
    <w:rsid w:val="20B26EE1"/>
    <w:rsid w:val="20B26F80"/>
    <w:rsid w:val="20B26FDC"/>
    <w:rsid w:val="20B2702C"/>
    <w:rsid w:val="20B2730D"/>
    <w:rsid w:val="20B27462"/>
    <w:rsid w:val="20B27464"/>
    <w:rsid w:val="20B27522"/>
    <w:rsid w:val="20B275F8"/>
    <w:rsid w:val="20B2765E"/>
    <w:rsid w:val="20B27817"/>
    <w:rsid w:val="20B27843"/>
    <w:rsid w:val="20B2784E"/>
    <w:rsid w:val="20B27854"/>
    <w:rsid w:val="20B27889"/>
    <w:rsid w:val="20B27919"/>
    <w:rsid w:val="20B27934"/>
    <w:rsid w:val="20B27A13"/>
    <w:rsid w:val="20B27AE3"/>
    <w:rsid w:val="20B27B6A"/>
    <w:rsid w:val="20B27B75"/>
    <w:rsid w:val="20B27BDE"/>
    <w:rsid w:val="20B27BE9"/>
    <w:rsid w:val="20B27C93"/>
    <w:rsid w:val="20B27CC6"/>
    <w:rsid w:val="20B27DE6"/>
    <w:rsid w:val="20B27E65"/>
    <w:rsid w:val="20B27E7B"/>
    <w:rsid w:val="20B27EDE"/>
    <w:rsid w:val="20B27F22"/>
    <w:rsid w:val="20B27FB3"/>
    <w:rsid w:val="20B27FB5"/>
    <w:rsid w:val="20B30073"/>
    <w:rsid w:val="20B3019A"/>
    <w:rsid w:val="20B301E2"/>
    <w:rsid w:val="20B30231"/>
    <w:rsid w:val="20B302E1"/>
    <w:rsid w:val="20B3033F"/>
    <w:rsid w:val="20B30413"/>
    <w:rsid w:val="20B304CA"/>
    <w:rsid w:val="20B304DE"/>
    <w:rsid w:val="20B30570"/>
    <w:rsid w:val="20B3057C"/>
    <w:rsid w:val="20B30597"/>
    <w:rsid w:val="20B305CC"/>
    <w:rsid w:val="20B305D7"/>
    <w:rsid w:val="20B30780"/>
    <w:rsid w:val="20B309CA"/>
    <w:rsid w:val="20B30A93"/>
    <w:rsid w:val="20B30B0A"/>
    <w:rsid w:val="20B30C23"/>
    <w:rsid w:val="20B30C60"/>
    <w:rsid w:val="20B30D38"/>
    <w:rsid w:val="20B30E3B"/>
    <w:rsid w:val="20B30E76"/>
    <w:rsid w:val="20B30EAC"/>
    <w:rsid w:val="20B30F0F"/>
    <w:rsid w:val="20B30F3A"/>
    <w:rsid w:val="20B30F64"/>
    <w:rsid w:val="20B30FCA"/>
    <w:rsid w:val="20B30FEE"/>
    <w:rsid w:val="20B3100D"/>
    <w:rsid w:val="20B3100E"/>
    <w:rsid w:val="20B31145"/>
    <w:rsid w:val="20B311E3"/>
    <w:rsid w:val="20B312EE"/>
    <w:rsid w:val="20B31378"/>
    <w:rsid w:val="20B3138A"/>
    <w:rsid w:val="20B313A1"/>
    <w:rsid w:val="20B313D6"/>
    <w:rsid w:val="20B31469"/>
    <w:rsid w:val="20B315F5"/>
    <w:rsid w:val="20B31618"/>
    <w:rsid w:val="20B3169F"/>
    <w:rsid w:val="20B316EB"/>
    <w:rsid w:val="20B3174D"/>
    <w:rsid w:val="20B31774"/>
    <w:rsid w:val="20B317D9"/>
    <w:rsid w:val="20B318E1"/>
    <w:rsid w:val="20B3195E"/>
    <w:rsid w:val="20B319A1"/>
    <w:rsid w:val="20B31A00"/>
    <w:rsid w:val="20B31A61"/>
    <w:rsid w:val="20B31A8B"/>
    <w:rsid w:val="20B31AD2"/>
    <w:rsid w:val="20B31B9B"/>
    <w:rsid w:val="20B31BA2"/>
    <w:rsid w:val="20B31C73"/>
    <w:rsid w:val="20B31D02"/>
    <w:rsid w:val="20B31D13"/>
    <w:rsid w:val="20B31DBB"/>
    <w:rsid w:val="20B31DFB"/>
    <w:rsid w:val="20B31E0F"/>
    <w:rsid w:val="20B31E58"/>
    <w:rsid w:val="20B31EEA"/>
    <w:rsid w:val="20B31FA9"/>
    <w:rsid w:val="20B3205C"/>
    <w:rsid w:val="20B320BF"/>
    <w:rsid w:val="20B32128"/>
    <w:rsid w:val="20B32148"/>
    <w:rsid w:val="20B3223B"/>
    <w:rsid w:val="20B32247"/>
    <w:rsid w:val="20B32253"/>
    <w:rsid w:val="20B32269"/>
    <w:rsid w:val="20B322F7"/>
    <w:rsid w:val="20B322FA"/>
    <w:rsid w:val="20B32401"/>
    <w:rsid w:val="20B32484"/>
    <w:rsid w:val="20B324A7"/>
    <w:rsid w:val="20B324FB"/>
    <w:rsid w:val="20B32639"/>
    <w:rsid w:val="20B32645"/>
    <w:rsid w:val="20B326A2"/>
    <w:rsid w:val="20B326E7"/>
    <w:rsid w:val="20B326F6"/>
    <w:rsid w:val="20B32726"/>
    <w:rsid w:val="20B32946"/>
    <w:rsid w:val="20B3297B"/>
    <w:rsid w:val="20B3298A"/>
    <w:rsid w:val="20B32A02"/>
    <w:rsid w:val="20B32A6D"/>
    <w:rsid w:val="20B32B83"/>
    <w:rsid w:val="20B32C86"/>
    <w:rsid w:val="20B32D27"/>
    <w:rsid w:val="20B32D50"/>
    <w:rsid w:val="20B32DC5"/>
    <w:rsid w:val="20B32DCA"/>
    <w:rsid w:val="20B32DE6"/>
    <w:rsid w:val="20B32E61"/>
    <w:rsid w:val="20B32ECA"/>
    <w:rsid w:val="20B32F3E"/>
    <w:rsid w:val="20B33007"/>
    <w:rsid w:val="20B330AB"/>
    <w:rsid w:val="20B330DE"/>
    <w:rsid w:val="20B331F9"/>
    <w:rsid w:val="20B33297"/>
    <w:rsid w:val="20B33353"/>
    <w:rsid w:val="20B33372"/>
    <w:rsid w:val="20B33421"/>
    <w:rsid w:val="20B3358B"/>
    <w:rsid w:val="20B3365E"/>
    <w:rsid w:val="20B3367A"/>
    <w:rsid w:val="20B33682"/>
    <w:rsid w:val="20B33698"/>
    <w:rsid w:val="20B33708"/>
    <w:rsid w:val="20B3379E"/>
    <w:rsid w:val="20B337DA"/>
    <w:rsid w:val="20B3391E"/>
    <w:rsid w:val="20B33984"/>
    <w:rsid w:val="20B33AE7"/>
    <w:rsid w:val="20B33AFC"/>
    <w:rsid w:val="20B33BAB"/>
    <w:rsid w:val="20B33C67"/>
    <w:rsid w:val="20B33C90"/>
    <w:rsid w:val="20B33D22"/>
    <w:rsid w:val="20B33D26"/>
    <w:rsid w:val="20B33D7A"/>
    <w:rsid w:val="20B33DB4"/>
    <w:rsid w:val="20B33E61"/>
    <w:rsid w:val="20B33E8D"/>
    <w:rsid w:val="20B33F58"/>
    <w:rsid w:val="20B33FBE"/>
    <w:rsid w:val="20B33FD8"/>
    <w:rsid w:val="20B34022"/>
    <w:rsid w:val="20B341DE"/>
    <w:rsid w:val="20B34388"/>
    <w:rsid w:val="20B34389"/>
    <w:rsid w:val="20B34518"/>
    <w:rsid w:val="20B34558"/>
    <w:rsid w:val="20B345B3"/>
    <w:rsid w:val="20B345BB"/>
    <w:rsid w:val="20B346EA"/>
    <w:rsid w:val="20B34737"/>
    <w:rsid w:val="20B3479C"/>
    <w:rsid w:val="20B34847"/>
    <w:rsid w:val="20B34921"/>
    <w:rsid w:val="20B349C9"/>
    <w:rsid w:val="20B34ADA"/>
    <w:rsid w:val="20B34BE8"/>
    <w:rsid w:val="20B34C37"/>
    <w:rsid w:val="20B34C3D"/>
    <w:rsid w:val="20B34CAF"/>
    <w:rsid w:val="20B34DFA"/>
    <w:rsid w:val="20B34F79"/>
    <w:rsid w:val="20B34F98"/>
    <w:rsid w:val="20B35002"/>
    <w:rsid w:val="20B3513A"/>
    <w:rsid w:val="20B351A9"/>
    <w:rsid w:val="20B351AD"/>
    <w:rsid w:val="20B35230"/>
    <w:rsid w:val="20B35308"/>
    <w:rsid w:val="20B3535E"/>
    <w:rsid w:val="20B353DE"/>
    <w:rsid w:val="20B3541A"/>
    <w:rsid w:val="20B35436"/>
    <w:rsid w:val="20B35461"/>
    <w:rsid w:val="20B3546F"/>
    <w:rsid w:val="20B35510"/>
    <w:rsid w:val="20B35540"/>
    <w:rsid w:val="20B355C1"/>
    <w:rsid w:val="20B355D4"/>
    <w:rsid w:val="20B35648"/>
    <w:rsid w:val="20B356FB"/>
    <w:rsid w:val="20B3571B"/>
    <w:rsid w:val="20B35749"/>
    <w:rsid w:val="20B35765"/>
    <w:rsid w:val="20B357F6"/>
    <w:rsid w:val="20B35840"/>
    <w:rsid w:val="20B35890"/>
    <w:rsid w:val="20B35977"/>
    <w:rsid w:val="20B35A4C"/>
    <w:rsid w:val="20B35A9C"/>
    <w:rsid w:val="20B35B0C"/>
    <w:rsid w:val="20B35B79"/>
    <w:rsid w:val="20B35C3A"/>
    <w:rsid w:val="20B35C87"/>
    <w:rsid w:val="20B35D75"/>
    <w:rsid w:val="20B35DD5"/>
    <w:rsid w:val="20B35F4C"/>
    <w:rsid w:val="20B36118"/>
    <w:rsid w:val="20B36232"/>
    <w:rsid w:val="20B36292"/>
    <w:rsid w:val="20B36394"/>
    <w:rsid w:val="20B363DF"/>
    <w:rsid w:val="20B36416"/>
    <w:rsid w:val="20B36423"/>
    <w:rsid w:val="20B364C7"/>
    <w:rsid w:val="20B366B0"/>
    <w:rsid w:val="20B36715"/>
    <w:rsid w:val="20B36835"/>
    <w:rsid w:val="20B3686D"/>
    <w:rsid w:val="20B36947"/>
    <w:rsid w:val="20B3695F"/>
    <w:rsid w:val="20B3698A"/>
    <w:rsid w:val="20B36991"/>
    <w:rsid w:val="20B369BF"/>
    <w:rsid w:val="20B36A3F"/>
    <w:rsid w:val="20B36AAE"/>
    <w:rsid w:val="20B36B60"/>
    <w:rsid w:val="20B36BB8"/>
    <w:rsid w:val="20B36BD2"/>
    <w:rsid w:val="20B36C7A"/>
    <w:rsid w:val="20B36D04"/>
    <w:rsid w:val="20B36ECD"/>
    <w:rsid w:val="20B36F93"/>
    <w:rsid w:val="20B37034"/>
    <w:rsid w:val="20B37126"/>
    <w:rsid w:val="20B37144"/>
    <w:rsid w:val="20B3715D"/>
    <w:rsid w:val="20B37167"/>
    <w:rsid w:val="20B3724C"/>
    <w:rsid w:val="20B372E5"/>
    <w:rsid w:val="20B37351"/>
    <w:rsid w:val="20B3738F"/>
    <w:rsid w:val="20B373DA"/>
    <w:rsid w:val="20B3743C"/>
    <w:rsid w:val="20B37484"/>
    <w:rsid w:val="20B374B5"/>
    <w:rsid w:val="20B374C4"/>
    <w:rsid w:val="20B37590"/>
    <w:rsid w:val="20B3763E"/>
    <w:rsid w:val="20B376E7"/>
    <w:rsid w:val="20B3770B"/>
    <w:rsid w:val="20B37750"/>
    <w:rsid w:val="20B37820"/>
    <w:rsid w:val="20B378C8"/>
    <w:rsid w:val="20B37905"/>
    <w:rsid w:val="20B3790F"/>
    <w:rsid w:val="20B3792D"/>
    <w:rsid w:val="20B379EE"/>
    <w:rsid w:val="20B37A6B"/>
    <w:rsid w:val="20B37A75"/>
    <w:rsid w:val="20B37B0E"/>
    <w:rsid w:val="20B37BBE"/>
    <w:rsid w:val="20B37BD6"/>
    <w:rsid w:val="20B37C2D"/>
    <w:rsid w:val="20B37D75"/>
    <w:rsid w:val="20B37E8F"/>
    <w:rsid w:val="20B37EA8"/>
    <w:rsid w:val="20B37ED9"/>
    <w:rsid w:val="20B37F99"/>
    <w:rsid w:val="20B37F9A"/>
    <w:rsid w:val="20B37FA9"/>
    <w:rsid w:val="20B37FF8"/>
    <w:rsid w:val="20B40002"/>
    <w:rsid w:val="20B40072"/>
    <w:rsid w:val="20B40087"/>
    <w:rsid w:val="20B4008C"/>
    <w:rsid w:val="20B40127"/>
    <w:rsid w:val="20B4013D"/>
    <w:rsid w:val="20B401CA"/>
    <w:rsid w:val="20B4027A"/>
    <w:rsid w:val="20B404A2"/>
    <w:rsid w:val="20B404B9"/>
    <w:rsid w:val="20B404E8"/>
    <w:rsid w:val="20B40614"/>
    <w:rsid w:val="20B4061B"/>
    <w:rsid w:val="20B40766"/>
    <w:rsid w:val="20B407A9"/>
    <w:rsid w:val="20B407B7"/>
    <w:rsid w:val="20B409BB"/>
    <w:rsid w:val="20B40A13"/>
    <w:rsid w:val="20B40A1B"/>
    <w:rsid w:val="20B40A1E"/>
    <w:rsid w:val="20B40AC1"/>
    <w:rsid w:val="20B40B77"/>
    <w:rsid w:val="20B40C1F"/>
    <w:rsid w:val="20B40CAD"/>
    <w:rsid w:val="20B40EE1"/>
    <w:rsid w:val="20B40F71"/>
    <w:rsid w:val="20B40FEF"/>
    <w:rsid w:val="20B411E2"/>
    <w:rsid w:val="20B4125E"/>
    <w:rsid w:val="20B412AF"/>
    <w:rsid w:val="20B412C6"/>
    <w:rsid w:val="20B41370"/>
    <w:rsid w:val="20B413E8"/>
    <w:rsid w:val="20B41415"/>
    <w:rsid w:val="20B41466"/>
    <w:rsid w:val="20B41499"/>
    <w:rsid w:val="20B4149D"/>
    <w:rsid w:val="20B415D5"/>
    <w:rsid w:val="20B41659"/>
    <w:rsid w:val="20B4175D"/>
    <w:rsid w:val="20B4180D"/>
    <w:rsid w:val="20B41811"/>
    <w:rsid w:val="20B418B3"/>
    <w:rsid w:val="20B418E8"/>
    <w:rsid w:val="20B418E9"/>
    <w:rsid w:val="20B41A89"/>
    <w:rsid w:val="20B41ADB"/>
    <w:rsid w:val="20B41AFE"/>
    <w:rsid w:val="20B41B73"/>
    <w:rsid w:val="20B41C78"/>
    <w:rsid w:val="20B41CFB"/>
    <w:rsid w:val="20B41D6E"/>
    <w:rsid w:val="20B41DC7"/>
    <w:rsid w:val="20B41E21"/>
    <w:rsid w:val="20B41E38"/>
    <w:rsid w:val="20B41EBE"/>
    <w:rsid w:val="20B41FBA"/>
    <w:rsid w:val="20B41FDB"/>
    <w:rsid w:val="20B41FE9"/>
    <w:rsid w:val="20B4204D"/>
    <w:rsid w:val="20B42146"/>
    <w:rsid w:val="20B4214A"/>
    <w:rsid w:val="20B421C6"/>
    <w:rsid w:val="20B42220"/>
    <w:rsid w:val="20B422E8"/>
    <w:rsid w:val="20B4233D"/>
    <w:rsid w:val="20B424A6"/>
    <w:rsid w:val="20B424D8"/>
    <w:rsid w:val="20B4265C"/>
    <w:rsid w:val="20B4268B"/>
    <w:rsid w:val="20B42697"/>
    <w:rsid w:val="20B42719"/>
    <w:rsid w:val="20B4282D"/>
    <w:rsid w:val="20B4286D"/>
    <w:rsid w:val="20B42944"/>
    <w:rsid w:val="20B4299A"/>
    <w:rsid w:val="20B429DB"/>
    <w:rsid w:val="20B42B2F"/>
    <w:rsid w:val="20B42BE7"/>
    <w:rsid w:val="20B42BF9"/>
    <w:rsid w:val="20B42C37"/>
    <w:rsid w:val="20B42C8B"/>
    <w:rsid w:val="20B42D10"/>
    <w:rsid w:val="20B42E10"/>
    <w:rsid w:val="20B42E83"/>
    <w:rsid w:val="20B42E88"/>
    <w:rsid w:val="20B42ECC"/>
    <w:rsid w:val="20B42F4C"/>
    <w:rsid w:val="20B430E8"/>
    <w:rsid w:val="20B43142"/>
    <w:rsid w:val="20B4332C"/>
    <w:rsid w:val="20B43398"/>
    <w:rsid w:val="20B4342A"/>
    <w:rsid w:val="20B43456"/>
    <w:rsid w:val="20B43548"/>
    <w:rsid w:val="20B4362D"/>
    <w:rsid w:val="20B4366B"/>
    <w:rsid w:val="20B4371E"/>
    <w:rsid w:val="20B43737"/>
    <w:rsid w:val="20B43749"/>
    <w:rsid w:val="20B4383A"/>
    <w:rsid w:val="20B4386E"/>
    <w:rsid w:val="20B43A0B"/>
    <w:rsid w:val="20B43C11"/>
    <w:rsid w:val="20B43C28"/>
    <w:rsid w:val="20B43C51"/>
    <w:rsid w:val="20B43CCA"/>
    <w:rsid w:val="20B43D5B"/>
    <w:rsid w:val="20B43D7E"/>
    <w:rsid w:val="20B43E05"/>
    <w:rsid w:val="20B43EC9"/>
    <w:rsid w:val="20B43EF2"/>
    <w:rsid w:val="20B43FBB"/>
    <w:rsid w:val="20B43FEC"/>
    <w:rsid w:val="20B4402F"/>
    <w:rsid w:val="20B44181"/>
    <w:rsid w:val="20B44236"/>
    <w:rsid w:val="20B44257"/>
    <w:rsid w:val="20B44278"/>
    <w:rsid w:val="20B442E7"/>
    <w:rsid w:val="20B4437B"/>
    <w:rsid w:val="20B444F3"/>
    <w:rsid w:val="20B44529"/>
    <w:rsid w:val="20B44565"/>
    <w:rsid w:val="20B44572"/>
    <w:rsid w:val="20B44581"/>
    <w:rsid w:val="20B4464C"/>
    <w:rsid w:val="20B44744"/>
    <w:rsid w:val="20B447B0"/>
    <w:rsid w:val="20B4497D"/>
    <w:rsid w:val="20B44A92"/>
    <w:rsid w:val="20B44A99"/>
    <w:rsid w:val="20B44ADA"/>
    <w:rsid w:val="20B44BCB"/>
    <w:rsid w:val="20B44C77"/>
    <w:rsid w:val="20B44C9F"/>
    <w:rsid w:val="20B44CE1"/>
    <w:rsid w:val="20B44E56"/>
    <w:rsid w:val="20B44F41"/>
    <w:rsid w:val="20B44FCC"/>
    <w:rsid w:val="20B4509D"/>
    <w:rsid w:val="20B450B0"/>
    <w:rsid w:val="20B4524C"/>
    <w:rsid w:val="20B45286"/>
    <w:rsid w:val="20B452AA"/>
    <w:rsid w:val="20B45375"/>
    <w:rsid w:val="20B45390"/>
    <w:rsid w:val="20B453C2"/>
    <w:rsid w:val="20B45442"/>
    <w:rsid w:val="20B4549C"/>
    <w:rsid w:val="20B454F2"/>
    <w:rsid w:val="20B4557A"/>
    <w:rsid w:val="20B4576A"/>
    <w:rsid w:val="20B4595F"/>
    <w:rsid w:val="20B45A04"/>
    <w:rsid w:val="20B45A35"/>
    <w:rsid w:val="20B45AF3"/>
    <w:rsid w:val="20B45B21"/>
    <w:rsid w:val="20B45CAF"/>
    <w:rsid w:val="20B45CBD"/>
    <w:rsid w:val="20B45CE6"/>
    <w:rsid w:val="20B45CF4"/>
    <w:rsid w:val="20B45D73"/>
    <w:rsid w:val="20B45DAE"/>
    <w:rsid w:val="20B45E76"/>
    <w:rsid w:val="20B45FF2"/>
    <w:rsid w:val="20B460A0"/>
    <w:rsid w:val="20B460D6"/>
    <w:rsid w:val="20B46106"/>
    <w:rsid w:val="20B46236"/>
    <w:rsid w:val="20B46364"/>
    <w:rsid w:val="20B46429"/>
    <w:rsid w:val="20B46487"/>
    <w:rsid w:val="20B464E9"/>
    <w:rsid w:val="20B46560"/>
    <w:rsid w:val="20B4659C"/>
    <w:rsid w:val="20B46627"/>
    <w:rsid w:val="20B46674"/>
    <w:rsid w:val="20B4669C"/>
    <w:rsid w:val="20B4672E"/>
    <w:rsid w:val="20B46764"/>
    <w:rsid w:val="20B46841"/>
    <w:rsid w:val="20B4684C"/>
    <w:rsid w:val="20B4689E"/>
    <w:rsid w:val="20B4697C"/>
    <w:rsid w:val="20B46A65"/>
    <w:rsid w:val="20B46B78"/>
    <w:rsid w:val="20B46C87"/>
    <w:rsid w:val="20B46D7C"/>
    <w:rsid w:val="20B46F41"/>
    <w:rsid w:val="20B46F66"/>
    <w:rsid w:val="20B46F73"/>
    <w:rsid w:val="20B46FA5"/>
    <w:rsid w:val="20B4703D"/>
    <w:rsid w:val="20B4720E"/>
    <w:rsid w:val="20B4735A"/>
    <w:rsid w:val="20B47364"/>
    <w:rsid w:val="20B473C1"/>
    <w:rsid w:val="20B474CD"/>
    <w:rsid w:val="20B474DD"/>
    <w:rsid w:val="20B4750C"/>
    <w:rsid w:val="20B4754B"/>
    <w:rsid w:val="20B47592"/>
    <w:rsid w:val="20B47716"/>
    <w:rsid w:val="20B47781"/>
    <w:rsid w:val="20B47798"/>
    <w:rsid w:val="20B477C9"/>
    <w:rsid w:val="20B477CE"/>
    <w:rsid w:val="20B4798A"/>
    <w:rsid w:val="20B479F6"/>
    <w:rsid w:val="20B47C05"/>
    <w:rsid w:val="20B47C8F"/>
    <w:rsid w:val="20B47D8B"/>
    <w:rsid w:val="20B47E10"/>
    <w:rsid w:val="20B47E19"/>
    <w:rsid w:val="20B47F74"/>
    <w:rsid w:val="20B50157"/>
    <w:rsid w:val="20B50159"/>
    <w:rsid w:val="20B5017C"/>
    <w:rsid w:val="20B5025E"/>
    <w:rsid w:val="20B503CF"/>
    <w:rsid w:val="20B50466"/>
    <w:rsid w:val="20B504AA"/>
    <w:rsid w:val="20B50509"/>
    <w:rsid w:val="20B50570"/>
    <w:rsid w:val="20B505DA"/>
    <w:rsid w:val="20B505DD"/>
    <w:rsid w:val="20B505F6"/>
    <w:rsid w:val="20B50653"/>
    <w:rsid w:val="20B506B5"/>
    <w:rsid w:val="20B508DC"/>
    <w:rsid w:val="20B50970"/>
    <w:rsid w:val="20B50991"/>
    <w:rsid w:val="20B509AE"/>
    <w:rsid w:val="20B509F6"/>
    <w:rsid w:val="20B50A91"/>
    <w:rsid w:val="20B50AFA"/>
    <w:rsid w:val="20B50B99"/>
    <w:rsid w:val="20B50BED"/>
    <w:rsid w:val="20B50D01"/>
    <w:rsid w:val="20B50D1A"/>
    <w:rsid w:val="20B50E78"/>
    <w:rsid w:val="20B50E8E"/>
    <w:rsid w:val="20B50E93"/>
    <w:rsid w:val="20B50F67"/>
    <w:rsid w:val="20B51002"/>
    <w:rsid w:val="20B51136"/>
    <w:rsid w:val="20B5118B"/>
    <w:rsid w:val="20B5122F"/>
    <w:rsid w:val="20B51391"/>
    <w:rsid w:val="20B513E4"/>
    <w:rsid w:val="20B5143A"/>
    <w:rsid w:val="20B514E5"/>
    <w:rsid w:val="20B5156F"/>
    <w:rsid w:val="20B515EC"/>
    <w:rsid w:val="20B51600"/>
    <w:rsid w:val="20B516B2"/>
    <w:rsid w:val="20B516CE"/>
    <w:rsid w:val="20B5178A"/>
    <w:rsid w:val="20B5186B"/>
    <w:rsid w:val="20B518BF"/>
    <w:rsid w:val="20B518D6"/>
    <w:rsid w:val="20B51918"/>
    <w:rsid w:val="20B51997"/>
    <w:rsid w:val="20B519D8"/>
    <w:rsid w:val="20B51A44"/>
    <w:rsid w:val="20B51A7C"/>
    <w:rsid w:val="20B51A85"/>
    <w:rsid w:val="20B51AAB"/>
    <w:rsid w:val="20B51C10"/>
    <w:rsid w:val="20B51C1D"/>
    <w:rsid w:val="20B51C42"/>
    <w:rsid w:val="20B51DB3"/>
    <w:rsid w:val="20B51DC7"/>
    <w:rsid w:val="20B51DE7"/>
    <w:rsid w:val="20B51E2A"/>
    <w:rsid w:val="20B51F50"/>
    <w:rsid w:val="20B51F5B"/>
    <w:rsid w:val="20B52057"/>
    <w:rsid w:val="20B5206D"/>
    <w:rsid w:val="20B520B2"/>
    <w:rsid w:val="20B52127"/>
    <w:rsid w:val="20B521D9"/>
    <w:rsid w:val="20B52254"/>
    <w:rsid w:val="20B522A8"/>
    <w:rsid w:val="20B52364"/>
    <w:rsid w:val="20B52378"/>
    <w:rsid w:val="20B524D4"/>
    <w:rsid w:val="20B5256F"/>
    <w:rsid w:val="20B5259A"/>
    <w:rsid w:val="20B5263F"/>
    <w:rsid w:val="20B52682"/>
    <w:rsid w:val="20B526C0"/>
    <w:rsid w:val="20B52719"/>
    <w:rsid w:val="20B52759"/>
    <w:rsid w:val="20B52799"/>
    <w:rsid w:val="20B528DD"/>
    <w:rsid w:val="20B528E4"/>
    <w:rsid w:val="20B52A5E"/>
    <w:rsid w:val="20B52A6B"/>
    <w:rsid w:val="20B52AA1"/>
    <w:rsid w:val="20B52B0A"/>
    <w:rsid w:val="20B52B1A"/>
    <w:rsid w:val="20B52B49"/>
    <w:rsid w:val="20B52B60"/>
    <w:rsid w:val="20B52BC1"/>
    <w:rsid w:val="20B52BCC"/>
    <w:rsid w:val="20B52C21"/>
    <w:rsid w:val="20B52DC7"/>
    <w:rsid w:val="20B52E13"/>
    <w:rsid w:val="20B52E5F"/>
    <w:rsid w:val="20B52EB4"/>
    <w:rsid w:val="20B52EFD"/>
    <w:rsid w:val="20B52F5F"/>
    <w:rsid w:val="20B52FBF"/>
    <w:rsid w:val="20B530A5"/>
    <w:rsid w:val="20B5326A"/>
    <w:rsid w:val="20B532DF"/>
    <w:rsid w:val="20B5332E"/>
    <w:rsid w:val="20B53345"/>
    <w:rsid w:val="20B533A0"/>
    <w:rsid w:val="20B533A1"/>
    <w:rsid w:val="20B53401"/>
    <w:rsid w:val="20B53472"/>
    <w:rsid w:val="20B5355C"/>
    <w:rsid w:val="20B53638"/>
    <w:rsid w:val="20B53648"/>
    <w:rsid w:val="20B53750"/>
    <w:rsid w:val="20B538DC"/>
    <w:rsid w:val="20B53961"/>
    <w:rsid w:val="20B539FB"/>
    <w:rsid w:val="20B53A20"/>
    <w:rsid w:val="20B53B02"/>
    <w:rsid w:val="20B53B1B"/>
    <w:rsid w:val="20B53DB7"/>
    <w:rsid w:val="20B53E80"/>
    <w:rsid w:val="20B53EBD"/>
    <w:rsid w:val="20B53ED6"/>
    <w:rsid w:val="20B53EFB"/>
    <w:rsid w:val="20B53F2A"/>
    <w:rsid w:val="20B53F35"/>
    <w:rsid w:val="20B53FA5"/>
    <w:rsid w:val="20B53FD1"/>
    <w:rsid w:val="20B53FFD"/>
    <w:rsid w:val="20B54054"/>
    <w:rsid w:val="20B54061"/>
    <w:rsid w:val="20B5419B"/>
    <w:rsid w:val="20B541AA"/>
    <w:rsid w:val="20B541F9"/>
    <w:rsid w:val="20B5421B"/>
    <w:rsid w:val="20B5422A"/>
    <w:rsid w:val="20B54291"/>
    <w:rsid w:val="20B542A6"/>
    <w:rsid w:val="20B542D3"/>
    <w:rsid w:val="20B54321"/>
    <w:rsid w:val="20B543DF"/>
    <w:rsid w:val="20B543EF"/>
    <w:rsid w:val="20B5441F"/>
    <w:rsid w:val="20B54476"/>
    <w:rsid w:val="20B54487"/>
    <w:rsid w:val="20B545F5"/>
    <w:rsid w:val="20B546CB"/>
    <w:rsid w:val="20B54723"/>
    <w:rsid w:val="20B54765"/>
    <w:rsid w:val="20B54849"/>
    <w:rsid w:val="20B54889"/>
    <w:rsid w:val="20B54893"/>
    <w:rsid w:val="20B548B7"/>
    <w:rsid w:val="20B5499C"/>
    <w:rsid w:val="20B549CF"/>
    <w:rsid w:val="20B54A0E"/>
    <w:rsid w:val="20B54A0F"/>
    <w:rsid w:val="20B54A8C"/>
    <w:rsid w:val="20B54AAB"/>
    <w:rsid w:val="20B54B09"/>
    <w:rsid w:val="20B54B13"/>
    <w:rsid w:val="20B54B96"/>
    <w:rsid w:val="20B54BC4"/>
    <w:rsid w:val="20B54BDC"/>
    <w:rsid w:val="20B54CF3"/>
    <w:rsid w:val="20B54D37"/>
    <w:rsid w:val="20B54D43"/>
    <w:rsid w:val="20B54D4F"/>
    <w:rsid w:val="20B54DCD"/>
    <w:rsid w:val="20B5501A"/>
    <w:rsid w:val="20B5501F"/>
    <w:rsid w:val="20B55027"/>
    <w:rsid w:val="20B5502B"/>
    <w:rsid w:val="20B55041"/>
    <w:rsid w:val="20B550CA"/>
    <w:rsid w:val="20B55140"/>
    <w:rsid w:val="20B55285"/>
    <w:rsid w:val="20B5528F"/>
    <w:rsid w:val="20B552E2"/>
    <w:rsid w:val="20B55316"/>
    <w:rsid w:val="20B5531B"/>
    <w:rsid w:val="20B5543F"/>
    <w:rsid w:val="20B556A0"/>
    <w:rsid w:val="20B556BF"/>
    <w:rsid w:val="20B5575D"/>
    <w:rsid w:val="20B557BD"/>
    <w:rsid w:val="20B5581D"/>
    <w:rsid w:val="20B55896"/>
    <w:rsid w:val="20B558DA"/>
    <w:rsid w:val="20B55931"/>
    <w:rsid w:val="20B55935"/>
    <w:rsid w:val="20B55996"/>
    <w:rsid w:val="20B559A7"/>
    <w:rsid w:val="20B559E8"/>
    <w:rsid w:val="20B55B51"/>
    <w:rsid w:val="20B55B6A"/>
    <w:rsid w:val="20B55C49"/>
    <w:rsid w:val="20B55CD4"/>
    <w:rsid w:val="20B55D19"/>
    <w:rsid w:val="20B55D51"/>
    <w:rsid w:val="20B55DC4"/>
    <w:rsid w:val="20B55E94"/>
    <w:rsid w:val="20B55FC3"/>
    <w:rsid w:val="20B55FD0"/>
    <w:rsid w:val="20B55FD8"/>
    <w:rsid w:val="20B55FD9"/>
    <w:rsid w:val="20B5610E"/>
    <w:rsid w:val="20B56375"/>
    <w:rsid w:val="20B563CD"/>
    <w:rsid w:val="20B563D9"/>
    <w:rsid w:val="20B56423"/>
    <w:rsid w:val="20B56451"/>
    <w:rsid w:val="20B5645A"/>
    <w:rsid w:val="20B564A5"/>
    <w:rsid w:val="20B564F5"/>
    <w:rsid w:val="20B5654F"/>
    <w:rsid w:val="20B56598"/>
    <w:rsid w:val="20B565D4"/>
    <w:rsid w:val="20B56622"/>
    <w:rsid w:val="20B56876"/>
    <w:rsid w:val="20B5689B"/>
    <w:rsid w:val="20B568C0"/>
    <w:rsid w:val="20B568CB"/>
    <w:rsid w:val="20B56984"/>
    <w:rsid w:val="20B5698A"/>
    <w:rsid w:val="20B56A87"/>
    <w:rsid w:val="20B56AF5"/>
    <w:rsid w:val="20B56CC3"/>
    <w:rsid w:val="20B56E84"/>
    <w:rsid w:val="20B56EF3"/>
    <w:rsid w:val="20B56EFC"/>
    <w:rsid w:val="20B56F0F"/>
    <w:rsid w:val="20B56F6F"/>
    <w:rsid w:val="20B56F75"/>
    <w:rsid w:val="20B56F86"/>
    <w:rsid w:val="20B57001"/>
    <w:rsid w:val="20B57013"/>
    <w:rsid w:val="20B57019"/>
    <w:rsid w:val="20B57034"/>
    <w:rsid w:val="20B570CC"/>
    <w:rsid w:val="20B5712E"/>
    <w:rsid w:val="20B5716C"/>
    <w:rsid w:val="20B57198"/>
    <w:rsid w:val="20B573C1"/>
    <w:rsid w:val="20B57479"/>
    <w:rsid w:val="20B574E7"/>
    <w:rsid w:val="20B575BA"/>
    <w:rsid w:val="20B575F2"/>
    <w:rsid w:val="20B5764B"/>
    <w:rsid w:val="20B576C2"/>
    <w:rsid w:val="20B576CE"/>
    <w:rsid w:val="20B576E1"/>
    <w:rsid w:val="20B577D0"/>
    <w:rsid w:val="20B5780E"/>
    <w:rsid w:val="20B578B9"/>
    <w:rsid w:val="20B579B7"/>
    <w:rsid w:val="20B57A10"/>
    <w:rsid w:val="20B57A6A"/>
    <w:rsid w:val="20B57ADA"/>
    <w:rsid w:val="20B57B14"/>
    <w:rsid w:val="20B57B5D"/>
    <w:rsid w:val="20B57BAA"/>
    <w:rsid w:val="20B57C10"/>
    <w:rsid w:val="20B57C8A"/>
    <w:rsid w:val="20B57EC4"/>
    <w:rsid w:val="20B57ECE"/>
    <w:rsid w:val="20B57F7C"/>
    <w:rsid w:val="20B6008D"/>
    <w:rsid w:val="20B60230"/>
    <w:rsid w:val="20B6026F"/>
    <w:rsid w:val="20B60272"/>
    <w:rsid w:val="20B6030F"/>
    <w:rsid w:val="20B604DB"/>
    <w:rsid w:val="20B604F0"/>
    <w:rsid w:val="20B60634"/>
    <w:rsid w:val="20B60680"/>
    <w:rsid w:val="20B6070E"/>
    <w:rsid w:val="20B608D4"/>
    <w:rsid w:val="20B608EC"/>
    <w:rsid w:val="20B6091F"/>
    <w:rsid w:val="20B60A13"/>
    <w:rsid w:val="20B60A3A"/>
    <w:rsid w:val="20B60A95"/>
    <w:rsid w:val="20B60AB8"/>
    <w:rsid w:val="20B60B27"/>
    <w:rsid w:val="20B60B7F"/>
    <w:rsid w:val="20B60B92"/>
    <w:rsid w:val="20B60BDA"/>
    <w:rsid w:val="20B60D72"/>
    <w:rsid w:val="20B60E66"/>
    <w:rsid w:val="20B60EBB"/>
    <w:rsid w:val="20B61083"/>
    <w:rsid w:val="20B61099"/>
    <w:rsid w:val="20B6111A"/>
    <w:rsid w:val="20B611AD"/>
    <w:rsid w:val="20B612E9"/>
    <w:rsid w:val="20B61302"/>
    <w:rsid w:val="20B61417"/>
    <w:rsid w:val="20B61422"/>
    <w:rsid w:val="20B614BA"/>
    <w:rsid w:val="20B61526"/>
    <w:rsid w:val="20B61588"/>
    <w:rsid w:val="20B615BE"/>
    <w:rsid w:val="20B61608"/>
    <w:rsid w:val="20B61655"/>
    <w:rsid w:val="20B61686"/>
    <w:rsid w:val="20B6168E"/>
    <w:rsid w:val="20B616DC"/>
    <w:rsid w:val="20B61774"/>
    <w:rsid w:val="20B61780"/>
    <w:rsid w:val="20B61783"/>
    <w:rsid w:val="20B617AB"/>
    <w:rsid w:val="20B617E8"/>
    <w:rsid w:val="20B6180F"/>
    <w:rsid w:val="20B618BD"/>
    <w:rsid w:val="20B619BB"/>
    <w:rsid w:val="20B61AD8"/>
    <w:rsid w:val="20B61B2E"/>
    <w:rsid w:val="20B61B75"/>
    <w:rsid w:val="20B61BBA"/>
    <w:rsid w:val="20B61C59"/>
    <w:rsid w:val="20B61CAF"/>
    <w:rsid w:val="20B61CC0"/>
    <w:rsid w:val="20B61D4F"/>
    <w:rsid w:val="20B61D82"/>
    <w:rsid w:val="20B61DE2"/>
    <w:rsid w:val="20B61E53"/>
    <w:rsid w:val="20B61E86"/>
    <w:rsid w:val="20B61EC4"/>
    <w:rsid w:val="20B620D7"/>
    <w:rsid w:val="20B6238A"/>
    <w:rsid w:val="20B623E7"/>
    <w:rsid w:val="20B62499"/>
    <w:rsid w:val="20B624F4"/>
    <w:rsid w:val="20B62539"/>
    <w:rsid w:val="20B62540"/>
    <w:rsid w:val="20B6254C"/>
    <w:rsid w:val="20B6257B"/>
    <w:rsid w:val="20B625A0"/>
    <w:rsid w:val="20B6262E"/>
    <w:rsid w:val="20B626A7"/>
    <w:rsid w:val="20B626C6"/>
    <w:rsid w:val="20B626F4"/>
    <w:rsid w:val="20B62755"/>
    <w:rsid w:val="20B627D7"/>
    <w:rsid w:val="20B62881"/>
    <w:rsid w:val="20B628FB"/>
    <w:rsid w:val="20B6299A"/>
    <w:rsid w:val="20B629E7"/>
    <w:rsid w:val="20B62A1D"/>
    <w:rsid w:val="20B62A50"/>
    <w:rsid w:val="20B62A76"/>
    <w:rsid w:val="20B62A7E"/>
    <w:rsid w:val="20B62AB4"/>
    <w:rsid w:val="20B62AC7"/>
    <w:rsid w:val="20B62AF9"/>
    <w:rsid w:val="20B62B30"/>
    <w:rsid w:val="20B62B3C"/>
    <w:rsid w:val="20B62B6D"/>
    <w:rsid w:val="20B62C26"/>
    <w:rsid w:val="20B62D26"/>
    <w:rsid w:val="20B62DC7"/>
    <w:rsid w:val="20B62E66"/>
    <w:rsid w:val="20B62ECF"/>
    <w:rsid w:val="20B62F65"/>
    <w:rsid w:val="20B6301F"/>
    <w:rsid w:val="20B63049"/>
    <w:rsid w:val="20B63077"/>
    <w:rsid w:val="20B63117"/>
    <w:rsid w:val="20B63259"/>
    <w:rsid w:val="20B632DC"/>
    <w:rsid w:val="20B632FE"/>
    <w:rsid w:val="20B6336E"/>
    <w:rsid w:val="20B63543"/>
    <w:rsid w:val="20B6354D"/>
    <w:rsid w:val="20B6355E"/>
    <w:rsid w:val="20B635D3"/>
    <w:rsid w:val="20B635EC"/>
    <w:rsid w:val="20B6367D"/>
    <w:rsid w:val="20B6375D"/>
    <w:rsid w:val="20B637E6"/>
    <w:rsid w:val="20B63875"/>
    <w:rsid w:val="20B63903"/>
    <w:rsid w:val="20B63A4A"/>
    <w:rsid w:val="20B63A5C"/>
    <w:rsid w:val="20B63A7E"/>
    <w:rsid w:val="20B63D8D"/>
    <w:rsid w:val="20B63D9F"/>
    <w:rsid w:val="20B63E65"/>
    <w:rsid w:val="20B63E9A"/>
    <w:rsid w:val="20B63EE6"/>
    <w:rsid w:val="20B63EF1"/>
    <w:rsid w:val="20B63F13"/>
    <w:rsid w:val="20B63F8B"/>
    <w:rsid w:val="20B63F97"/>
    <w:rsid w:val="20B6406B"/>
    <w:rsid w:val="20B64076"/>
    <w:rsid w:val="20B640E7"/>
    <w:rsid w:val="20B64163"/>
    <w:rsid w:val="20B641E7"/>
    <w:rsid w:val="20B64259"/>
    <w:rsid w:val="20B64317"/>
    <w:rsid w:val="20B64371"/>
    <w:rsid w:val="20B643A0"/>
    <w:rsid w:val="20B644C5"/>
    <w:rsid w:val="20B647C5"/>
    <w:rsid w:val="20B64828"/>
    <w:rsid w:val="20B6483C"/>
    <w:rsid w:val="20B649A5"/>
    <w:rsid w:val="20B64BEE"/>
    <w:rsid w:val="20B64CED"/>
    <w:rsid w:val="20B64D21"/>
    <w:rsid w:val="20B64DBD"/>
    <w:rsid w:val="20B64E0E"/>
    <w:rsid w:val="20B64E24"/>
    <w:rsid w:val="20B64E6A"/>
    <w:rsid w:val="20B64EBB"/>
    <w:rsid w:val="20B64ED6"/>
    <w:rsid w:val="20B64FEC"/>
    <w:rsid w:val="20B6500E"/>
    <w:rsid w:val="20B65014"/>
    <w:rsid w:val="20B65046"/>
    <w:rsid w:val="20B65051"/>
    <w:rsid w:val="20B6506F"/>
    <w:rsid w:val="20B6528B"/>
    <w:rsid w:val="20B652B7"/>
    <w:rsid w:val="20B65302"/>
    <w:rsid w:val="20B653CB"/>
    <w:rsid w:val="20B653D3"/>
    <w:rsid w:val="20B6541E"/>
    <w:rsid w:val="20B654C0"/>
    <w:rsid w:val="20B6550E"/>
    <w:rsid w:val="20B6558B"/>
    <w:rsid w:val="20B655D1"/>
    <w:rsid w:val="20B65656"/>
    <w:rsid w:val="20B656B8"/>
    <w:rsid w:val="20B656FC"/>
    <w:rsid w:val="20B6576C"/>
    <w:rsid w:val="20B657F8"/>
    <w:rsid w:val="20B658A8"/>
    <w:rsid w:val="20B659F6"/>
    <w:rsid w:val="20B65B14"/>
    <w:rsid w:val="20B65BC8"/>
    <w:rsid w:val="20B65C81"/>
    <w:rsid w:val="20B65CCB"/>
    <w:rsid w:val="20B65D44"/>
    <w:rsid w:val="20B65DC4"/>
    <w:rsid w:val="20B65DF2"/>
    <w:rsid w:val="20B65E72"/>
    <w:rsid w:val="20B65E77"/>
    <w:rsid w:val="20B65E9C"/>
    <w:rsid w:val="20B65F02"/>
    <w:rsid w:val="20B65FB1"/>
    <w:rsid w:val="20B65FFC"/>
    <w:rsid w:val="20B66124"/>
    <w:rsid w:val="20B6614D"/>
    <w:rsid w:val="20B66223"/>
    <w:rsid w:val="20B66235"/>
    <w:rsid w:val="20B6636B"/>
    <w:rsid w:val="20B66419"/>
    <w:rsid w:val="20B66521"/>
    <w:rsid w:val="20B6652F"/>
    <w:rsid w:val="20B6653B"/>
    <w:rsid w:val="20B66596"/>
    <w:rsid w:val="20B665E2"/>
    <w:rsid w:val="20B66624"/>
    <w:rsid w:val="20B66658"/>
    <w:rsid w:val="20B667D6"/>
    <w:rsid w:val="20B6694C"/>
    <w:rsid w:val="20B669ED"/>
    <w:rsid w:val="20B66A1E"/>
    <w:rsid w:val="20B66BB3"/>
    <w:rsid w:val="20B66C2B"/>
    <w:rsid w:val="20B66CFA"/>
    <w:rsid w:val="20B66D1B"/>
    <w:rsid w:val="20B66ED1"/>
    <w:rsid w:val="20B66F21"/>
    <w:rsid w:val="20B67027"/>
    <w:rsid w:val="20B67040"/>
    <w:rsid w:val="20B67070"/>
    <w:rsid w:val="20B6723B"/>
    <w:rsid w:val="20B67258"/>
    <w:rsid w:val="20B67315"/>
    <w:rsid w:val="20B67399"/>
    <w:rsid w:val="20B6742F"/>
    <w:rsid w:val="20B6743D"/>
    <w:rsid w:val="20B67493"/>
    <w:rsid w:val="20B674B0"/>
    <w:rsid w:val="20B675D7"/>
    <w:rsid w:val="20B67642"/>
    <w:rsid w:val="20B6773B"/>
    <w:rsid w:val="20B67905"/>
    <w:rsid w:val="20B67A6C"/>
    <w:rsid w:val="20B67B15"/>
    <w:rsid w:val="20B67B33"/>
    <w:rsid w:val="20B67B7F"/>
    <w:rsid w:val="20B67BBC"/>
    <w:rsid w:val="20B67CCE"/>
    <w:rsid w:val="20B67CE2"/>
    <w:rsid w:val="20B67CF6"/>
    <w:rsid w:val="20B67E9A"/>
    <w:rsid w:val="20B67EDB"/>
    <w:rsid w:val="20B67FE3"/>
    <w:rsid w:val="20B67FF9"/>
    <w:rsid w:val="20B7008D"/>
    <w:rsid w:val="20B700D1"/>
    <w:rsid w:val="20B7025B"/>
    <w:rsid w:val="20B70265"/>
    <w:rsid w:val="20B7026F"/>
    <w:rsid w:val="20B702CA"/>
    <w:rsid w:val="20B7036D"/>
    <w:rsid w:val="20B703E6"/>
    <w:rsid w:val="20B70418"/>
    <w:rsid w:val="20B70666"/>
    <w:rsid w:val="20B7074F"/>
    <w:rsid w:val="20B707E3"/>
    <w:rsid w:val="20B70858"/>
    <w:rsid w:val="20B708F5"/>
    <w:rsid w:val="20B70908"/>
    <w:rsid w:val="20B70A57"/>
    <w:rsid w:val="20B70A5D"/>
    <w:rsid w:val="20B70A63"/>
    <w:rsid w:val="20B70AC9"/>
    <w:rsid w:val="20B70B21"/>
    <w:rsid w:val="20B70BE2"/>
    <w:rsid w:val="20B70BE8"/>
    <w:rsid w:val="20B70C77"/>
    <w:rsid w:val="20B70CD3"/>
    <w:rsid w:val="20B70CFF"/>
    <w:rsid w:val="20B70D86"/>
    <w:rsid w:val="20B70E09"/>
    <w:rsid w:val="20B70E0C"/>
    <w:rsid w:val="20B70E23"/>
    <w:rsid w:val="20B70E53"/>
    <w:rsid w:val="20B70E76"/>
    <w:rsid w:val="20B70EEE"/>
    <w:rsid w:val="20B70F15"/>
    <w:rsid w:val="20B70F6B"/>
    <w:rsid w:val="20B70F89"/>
    <w:rsid w:val="20B71084"/>
    <w:rsid w:val="20B71161"/>
    <w:rsid w:val="20B711F8"/>
    <w:rsid w:val="20B71206"/>
    <w:rsid w:val="20B712B6"/>
    <w:rsid w:val="20B7135B"/>
    <w:rsid w:val="20B713FF"/>
    <w:rsid w:val="20B71557"/>
    <w:rsid w:val="20B715EE"/>
    <w:rsid w:val="20B7168C"/>
    <w:rsid w:val="20B716A8"/>
    <w:rsid w:val="20B717BB"/>
    <w:rsid w:val="20B7183B"/>
    <w:rsid w:val="20B71876"/>
    <w:rsid w:val="20B719E3"/>
    <w:rsid w:val="20B719F4"/>
    <w:rsid w:val="20B71A1E"/>
    <w:rsid w:val="20B71A22"/>
    <w:rsid w:val="20B71A3D"/>
    <w:rsid w:val="20B71AC2"/>
    <w:rsid w:val="20B71B63"/>
    <w:rsid w:val="20B71BA5"/>
    <w:rsid w:val="20B71BB0"/>
    <w:rsid w:val="20B71BD5"/>
    <w:rsid w:val="20B71CAC"/>
    <w:rsid w:val="20B71DCE"/>
    <w:rsid w:val="20B71E16"/>
    <w:rsid w:val="20B71E5A"/>
    <w:rsid w:val="20B71F08"/>
    <w:rsid w:val="20B71F38"/>
    <w:rsid w:val="20B71F71"/>
    <w:rsid w:val="20B71F8B"/>
    <w:rsid w:val="20B720C5"/>
    <w:rsid w:val="20B72175"/>
    <w:rsid w:val="20B722C2"/>
    <w:rsid w:val="20B7231D"/>
    <w:rsid w:val="20B72324"/>
    <w:rsid w:val="20B72349"/>
    <w:rsid w:val="20B7235C"/>
    <w:rsid w:val="20B723AB"/>
    <w:rsid w:val="20B72490"/>
    <w:rsid w:val="20B7255F"/>
    <w:rsid w:val="20B725B0"/>
    <w:rsid w:val="20B72640"/>
    <w:rsid w:val="20B7269C"/>
    <w:rsid w:val="20B72799"/>
    <w:rsid w:val="20B72833"/>
    <w:rsid w:val="20B72929"/>
    <w:rsid w:val="20B72936"/>
    <w:rsid w:val="20B7295E"/>
    <w:rsid w:val="20B7299B"/>
    <w:rsid w:val="20B729A0"/>
    <w:rsid w:val="20B729FD"/>
    <w:rsid w:val="20B72A9B"/>
    <w:rsid w:val="20B72A9F"/>
    <w:rsid w:val="20B72AA7"/>
    <w:rsid w:val="20B72AB5"/>
    <w:rsid w:val="20B72AF3"/>
    <w:rsid w:val="20B72B1D"/>
    <w:rsid w:val="20B72B6F"/>
    <w:rsid w:val="20B72BFA"/>
    <w:rsid w:val="20B72CB6"/>
    <w:rsid w:val="20B72E31"/>
    <w:rsid w:val="20B72E6D"/>
    <w:rsid w:val="20B72EA9"/>
    <w:rsid w:val="20B72F90"/>
    <w:rsid w:val="20B72FCB"/>
    <w:rsid w:val="20B73011"/>
    <w:rsid w:val="20B730E2"/>
    <w:rsid w:val="20B7313B"/>
    <w:rsid w:val="20B731C7"/>
    <w:rsid w:val="20B7324B"/>
    <w:rsid w:val="20B73290"/>
    <w:rsid w:val="20B7329A"/>
    <w:rsid w:val="20B732A2"/>
    <w:rsid w:val="20B732B4"/>
    <w:rsid w:val="20B732E2"/>
    <w:rsid w:val="20B7339F"/>
    <w:rsid w:val="20B73410"/>
    <w:rsid w:val="20B73539"/>
    <w:rsid w:val="20B73564"/>
    <w:rsid w:val="20B735D2"/>
    <w:rsid w:val="20B73659"/>
    <w:rsid w:val="20B73770"/>
    <w:rsid w:val="20B73783"/>
    <w:rsid w:val="20B7378A"/>
    <w:rsid w:val="20B73843"/>
    <w:rsid w:val="20B73855"/>
    <w:rsid w:val="20B738DF"/>
    <w:rsid w:val="20B7395A"/>
    <w:rsid w:val="20B73A17"/>
    <w:rsid w:val="20B73B52"/>
    <w:rsid w:val="20B73C8F"/>
    <w:rsid w:val="20B73CCE"/>
    <w:rsid w:val="20B73DCB"/>
    <w:rsid w:val="20B73DDE"/>
    <w:rsid w:val="20B73E7F"/>
    <w:rsid w:val="20B73EA4"/>
    <w:rsid w:val="20B73F9C"/>
    <w:rsid w:val="20B73FF1"/>
    <w:rsid w:val="20B74000"/>
    <w:rsid w:val="20B74006"/>
    <w:rsid w:val="20B74010"/>
    <w:rsid w:val="20B74093"/>
    <w:rsid w:val="20B740D0"/>
    <w:rsid w:val="20B741E7"/>
    <w:rsid w:val="20B741ED"/>
    <w:rsid w:val="20B7421B"/>
    <w:rsid w:val="20B7423D"/>
    <w:rsid w:val="20B743AE"/>
    <w:rsid w:val="20B743B7"/>
    <w:rsid w:val="20B74405"/>
    <w:rsid w:val="20B74452"/>
    <w:rsid w:val="20B7449A"/>
    <w:rsid w:val="20B7453A"/>
    <w:rsid w:val="20B745B3"/>
    <w:rsid w:val="20B74617"/>
    <w:rsid w:val="20B74639"/>
    <w:rsid w:val="20B74650"/>
    <w:rsid w:val="20B7470E"/>
    <w:rsid w:val="20B74741"/>
    <w:rsid w:val="20B747B0"/>
    <w:rsid w:val="20B74823"/>
    <w:rsid w:val="20B74952"/>
    <w:rsid w:val="20B7499F"/>
    <w:rsid w:val="20B74A38"/>
    <w:rsid w:val="20B74A5A"/>
    <w:rsid w:val="20B74A62"/>
    <w:rsid w:val="20B74AE0"/>
    <w:rsid w:val="20B74B86"/>
    <w:rsid w:val="20B74BC9"/>
    <w:rsid w:val="20B74D85"/>
    <w:rsid w:val="20B74EE4"/>
    <w:rsid w:val="20B74F49"/>
    <w:rsid w:val="20B75019"/>
    <w:rsid w:val="20B751AC"/>
    <w:rsid w:val="20B75368"/>
    <w:rsid w:val="20B753A0"/>
    <w:rsid w:val="20B754A8"/>
    <w:rsid w:val="20B754E0"/>
    <w:rsid w:val="20B7552E"/>
    <w:rsid w:val="20B75558"/>
    <w:rsid w:val="20B75561"/>
    <w:rsid w:val="20B75578"/>
    <w:rsid w:val="20B7558B"/>
    <w:rsid w:val="20B755D0"/>
    <w:rsid w:val="20B7562E"/>
    <w:rsid w:val="20B75645"/>
    <w:rsid w:val="20B7568F"/>
    <w:rsid w:val="20B757D2"/>
    <w:rsid w:val="20B7590C"/>
    <w:rsid w:val="20B7597F"/>
    <w:rsid w:val="20B759A7"/>
    <w:rsid w:val="20B75A0E"/>
    <w:rsid w:val="20B75AA6"/>
    <w:rsid w:val="20B75AC8"/>
    <w:rsid w:val="20B75AEF"/>
    <w:rsid w:val="20B75BA9"/>
    <w:rsid w:val="20B75BC0"/>
    <w:rsid w:val="20B75C40"/>
    <w:rsid w:val="20B75C93"/>
    <w:rsid w:val="20B75CCF"/>
    <w:rsid w:val="20B75D97"/>
    <w:rsid w:val="20B75E12"/>
    <w:rsid w:val="20B75E74"/>
    <w:rsid w:val="20B75E88"/>
    <w:rsid w:val="20B75EFC"/>
    <w:rsid w:val="20B75F0C"/>
    <w:rsid w:val="20B75F55"/>
    <w:rsid w:val="20B75F64"/>
    <w:rsid w:val="20B75F90"/>
    <w:rsid w:val="20B75FB0"/>
    <w:rsid w:val="20B75FCE"/>
    <w:rsid w:val="20B7602E"/>
    <w:rsid w:val="20B76073"/>
    <w:rsid w:val="20B7607B"/>
    <w:rsid w:val="20B760FF"/>
    <w:rsid w:val="20B7614E"/>
    <w:rsid w:val="20B76163"/>
    <w:rsid w:val="20B7616D"/>
    <w:rsid w:val="20B76188"/>
    <w:rsid w:val="20B762A9"/>
    <w:rsid w:val="20B762DA"/>
    <w:rsid w:val="20B76308"/>
    <w:rsid w:val="20B7630C"/>
    <w:rsid w:val="20B7651E"/>
    <w:rsid w:val="20B76541"/>
    <w:rsid w:val="20B76612"/>
    <w:rsid w:val="20B76613"/>
    <w:rsid w:val="20B76733"/>
    <w:rsid w:val="20B7673D"/>
    <w:rsid w:val="20B76761"/>
    <w:rsid w:val="20B76801"/>
    <w:rsid w:val="20B76841"/>
    <w:rsid w:val="20B768B3"/>
    <w:rsid w:val="20B7691A"/>
    <w:rsid w:val="20B76947"/>
    <w:rsid w:val="20B76951"/>
    <w:rsid w:val="20B769F9"/>
    <w:rsid w:val="20B76A7A"/>
    <w:rsid w:val="20B76B6F"/>
    <w:rsid w:val="20B76BCC"/>
    <w:rsid w:val="20B76C2A"/>
    <w:rsid w:val="20B76CBA"/>
    <w:rsid w:val="20B76D1C"/>
    <w:rsid w:val="20B76D4D"/>
    <w:rsid w:val="20B76D8D"/>
    <w:rsid w:val="20B76FFB"/>
    <w:rsid w:val="20B77058"/>
    <w:rsid w:val="20B7720D"/>
    <w:rsid w:val="20B7730B"/>
    <w:rsid w:val="20B77338"/>
    <w:rsid w:val="20B77371"/>
    <w:rsid w:val="20B77379"/>
    <w:rsid w:val="20B7739B"/>
    <w:rsid w:val="20B77424"/>
    <w:rsid w:val="20B77538"/>
    <w:rsid w:val="20B77677"/>
    <w:rsid w:val="20B77701"/>
    <w:rsid w:val="20B77842"/>
    <w:rsid w:val="20B77870"/>
    <w:rsid w:val="20B7788A"/>
    <w:rsid w:val="20B778B8"/>
    <w:rsid w:val="20B779BC"/>
    <w:rsid w:val="20B77A24"/>
    <w:rsid w:val="20B77A2B"/>
    <w:rsid w:val="20B77C51"/>
    <w:rsid w:val="20B77C80"/>
    <w:rsid w:val="20B77E00"/>
    <w:rsid w:val="20B77E11"/>
    <w:rsid w:val="20B77E4E"/>
    <w:rsid w:val="20B80021"/>
    <w:rsid w:val="20B80031"/>
    <w:rsid w:val="20B8007F"/>
    <w:rsid w:val="20B80099"/>
    <w:rsid w:val="20B8014C"/>
    <w:rsid w:val="20B80159"/>
    <w:rsid w:val="20B80197"/>
    <w:rsid w:val="20B801FE"/>
    <w:rsid w:val="20B80220"/>
    <w:rsid w:val="20B8025B"/>
    <w:rsid w:val="20B8034A"/>
    <w:rsid w:val="20B80390"/>
    <w:rsid w:val="20B80424"/>
    <w:rsid w:val="20B804E0"/>
    <w:rsid w:val="20B80638"/>
    <w:rsid w:val="20B8065D"/>
    <w:rsid w:val="20B806C4"/>
    <w:rsid w:val="20B806EE"/>
    <w:rsid w:val="20B807EC"/>
    <w:rsid w:val="20B80887"/>
    <w:rsid w:val="20B8094D"/>
    <w:rsid w:val="20B8096E"/>
    <w:rsid w:val="20B809E6"/>
    <w:rsid w:val="20B809FE"/>
    <w:rsid w:val="20B80A80"/>
    <w:rsid w:val="20B80AAD"/>
    <w:rsid w:val="20B80AE4"/>
    <w:rsid w:val="20B80AEF"/>
    <w:rsid w:val="20B80B3C"/>
    <w:rsid w:val="20B80C76"/>
    <w:rsid w:val="20B80C8F"/>
    <w:rsid w:val="20B80CB2"/>
    <w:rsid w:val="20B80CC6"/>
    <w:rsid w:val="20B80CD7"/>
    <w:rsid w:val="20B80D84"/>
    <w:rsid w:val="20B80DA3"/>
    <w:rsid w:val="20B80E63"/>
    <w:rsid w:val="20B80E7E"/>
    <w:rsid w:val="20B80ECD"/>
    <w:rsid w:val="20B80F96"/>
    <w:rsid w:val="20B80FAF"/>
    <w:rsid w:val="20B80FC6"/>
    <w:rsid w:val="20B80FFA"/>
    <w:rsid w:val="20B8105D"/>
    <w:rsid w:val="20B810F9"/>
    <w:rsid w:val="20B8112E"/>
    <w:rsid w:val="20B81247"/>
    <w:rsid w:val="20B8124E"/>
    <w:rsid w:val="20B81269"/>
    <w:rsid w:val="20B81312"/>
    <w:rsid w:val="20B813F1"/>
    <w:rsid w:val="20B81477"/>
    <w:rsid w:val="20B814D3"/>
    <w:rsid w:val="20B81652"/>
    <w:rsid w:val="20B816F0"/>
    <w:rsid w:val="20B817CF"/>
    <w:rsid w:val="20B818CD"/>
    <w:rsid w:val="20B81960"/>
    <w:rsid w:val="20B819EA"/>
    <w:rsid w:val="20B81A38"/>
    <w:rsid w:val="20B81A6C"/>
    <w:rsid w:val="20B81B29"/>
    <w:rsid w:val="20B81B8C"/>
    <w:rsid w:val="20B81CBA"/>
    <w:rsid w:val="20B81E56"/>
    <w:rsid w:val="20B81EC7"/>
    <w:rsid w:val="20B81F2F"/>
    <w:rsid w:val="20B81F73"/>
    <w:rsid w:val="20B81F79"/>
    <w:rsid w:val="20B81F85"/>
    <w:rsid w:val="20B81FB6"/>
    <w:rsid w:val="20B81FDA"/>
    <w:rsid w:val="20B81FF2"/>
    <w:rsid w:val="20B82090"/>
    <w:rsid w:val="20B820FB"/>
    <w:rsid w:val="20B8221F"/>
    <w:rsid w:val="20B82220"/>
    <w:rsid w:val="20B822B6"/>
    <w:rsid w:val="20B82312"/>
    <w:rsid w:val="20B82338"/>
    <w:rsid w:val="20B82342"/>
    <w:rsid w:val="20B82362"/>
    <w:rsid w:val="20B8248A"/>
    <w:rsid w:val="20B824CD"/>
    <w:rsid w:val="20B824DE"/>
    <w:rsid w:val="20B82665"/>
    <w:rsid w:val="20B82669"/>
    <w:rsid w:val="20B82955"/>
    <w:rsid w:val="20B829EA"/>
    <w:rsid w:val="20B82A2F"/>
    <w:rsid w:val="20B82B35"/>
    <w:rsid w:val="20B82B51"/>
    <w:rsid w:val="20B82C3B"/>
    <w:rsid w:val="20B82C9E"/>
    <w:rsid w:val="20B82CBD"/>
    <w:rsid w:val="20B82DBA"/>
    <w:rsid w:val="20B82DD1"/>
    <w:rsid w:val="20B82E04"/>
    <w:rsid w:val="20B82E96"/>
    <w:rsid w:val="20B82F54"/>
    <w:rsid w:val="20B82F5A"/>
    <w:rsid w:val="20B82F9A"/>
    <w:rsid w:val="20B83021"/>
    <w:rsid w:val="20B83074"/>
    <w:rsid w:val="20B830AA"/>
    <w:rsid w:val="20B8316B"/>
    <w:rsid w:val="20B831E0"/>
    <w:rsid w:val="20B8322B"/>
    <w:rsid w:val="20B8327F"/>
    <w:rsid w:val="20B832E0"/>
    <w:rsid w:val="20B8330E"/>
    <w:rsid w:val="20B83321"/>
    <w:rsid w:val="20B833A5"/>
    <w:rsid w:val="20B833AC"/>
    <w:rsid w:val="20B83486"/>
    <w:rsid w:val="20B8358B"/>
    <w:rsid w:val="20B83598"/>
    <w:rsid w:val="20B835C2"/>
    <w:rsid w:val="20B83605"/>
    <w:rsid w:val="20B8380D"/>
    <w:rsid w:val="20B83905"/>
    <w:rsid w:val="20B83A6B"/>
    <w:rsid w:val="20B83A95"/>
    <w:rsid w:val="20B83BEE"/>
    <w:rsid w:val="20B83CFE"/>
    <w:rsid w:val="20B83D5B"/>
    <w:rsid w:val="20B83D61"/>
    <w:rsid w:val="20B83DBB"/>
    <w:rsid w:val="20B83E1D"/>
    <w:rsid w:val="20B83E46"/>
    <w:rsid w:val="20B83E75"/>
    <w:rsid w:val="20B83F25"/>
    <w:rsid w:val="20B83F27"/>
    <w:rsid w:val="20B83F40"/>
    <w:rsid w:val="20B83F8E"/>
    <w:rsid w:val="20B8402D"/>
    <w:rsid w:val="20B8407D"/>
    <w:rsid w:val="20B8416F"/>
    <w:rsid w:val="20B841E3"/>
    <w:rsid w:val="20B8425A"/>
    <w:rsid w:val="20B84348"/>
    <w:rsid w:val="20B84390"/>
    <w:rsid w:val="20B843D2"/>
    <w:rsid w:val="20B84400"/>
    <w:rsid w:val="20B84429"/>
    <w:rsid w:val="20B8443F"/>
    <w:rsid w:val="20B844CC"/>
    <w:rsid w:val="20B844F5"/>
    <w:rsid w:val="20B8451D"/>
    <w:rsid w:val="20B84520"/>
    <w:rsid w:val="20B8454F"/>
    <w:rsid w:val="20B84626"/>
    <w:rsid w:val="20B8467B"/>
    <w:rsid w:val="20B846A2"/>
    <w:rsid w:val="20B846D5"/>
    <w:rsid w:val="20B84702"/>
    <w:rsid w:val="20B8480C"/>
    <w:rsid w:val="20B84836"/>
    <w:rsid w:val="20B84885"/>
    <w:rsid w:val="20B848B6"/>
    <w:rsid w:val="20B848F0"/>
    <w:rsid w:val="20B849A9"/>
    <w:rsid w:val="20B84A45"/>
    <w:rsid w:val="20B84A7C"/>
    <w:rsid w:val="20B84A99"/>
    <w:rsid w:val="20B84AAD"/>
    <w:rsid w:val="20B84AD0"/>
    <w:rsid w:val="20B84C10"/>
    <w:rsid w:val="20B84C72"/>
    <w:rsid w:val="20B84C81"/>
    <w:rsid w:val="20B84CC8"/>
    <w:rsid w:val="20B84D6E"/>
    <w:rsid w:val="20B84E14"/>
    <w:rsid w:val="20B84E60"/>
    <w:rsid w:val="20B84E90"/>
    <w:rsid w:val="20B84F43"/>
    <w:rsid w:val="20B84F6A"/>
    <w:rsid w:val="20B85051"/>
    <w:rsid w:val="20B85129"/>
    <w:rsid w:val="20B85180"/>
    <w:rsid w:val="20B851D9"/>
    <w:rsid w:val="20B85203"/>
    <w:rsid w:val="20B85319"/>
    <w:rsid w:val="20B85351"/>
    <w:rsid w:val="20B85412"/>
    <w:rsid w:val="20B85494"/>
    <w:rsid w:val="20B854AD"/>
    <w:rsid w:val="20B8550A"/>
    <w:rsid w:val="20B855D2"/>
    <w:rsid w:val="20B8568D"/>
    <w:rsid w:val="20B857F3"/>
    <w:rsid w:val="20B85802"/>
    <w:rsid w:val="20B8580C"/>
    <w:rsid w:val="20B8585C"/>
    <w:rsid w:val="20B858DA"/>
    <w:rsid w:val="20B8594B"/>
    <w:rsid w:val="20B8598D"/>
    <w:rsid w:val="20B859C6"/>
    <w:rsid w:val="20B859D6"/>
    <w:rsid w:val="20B859F6"/>
    <w:rsid w:val="20B85A0C"/>
    <w:rsid w:val="20B85B9F"/>
    <w:rsid w:val="20B85BD0"/>
    <w:rsid w:val="20B85BD6"/>
    <w:rsid w:val="20B85CDB"/>
    <w:rsid w:val="20B85CE8"/>
    <w:rsid w:val="20B85CFE"/>
    <w:rsid w:val="20B85D51"/>
    <w:rsid w:val="20B85E07"/>
    <w:rsid w:val="20B85E49"/>
    <w:rsid w:val="20B85E9E"/>
    <w:rsid w:val="20B85EFF"/>
    <w:rsid w:val="20B85F81"/>
    <w:rsid w:val="20B85FF5"/>
    <w:rsid w:val="20B861DE"/>
    <w:rsid w:val="20B861E8"/>
    <w:rsid w:val="20B861F3"/>
    <w:rsid w:val="20B8625F"/>
    <w:rsid w:val="20B86352"/>
    <w:rsid w:val="20B8642E"/>
    <w:rsid w:val="20B864B6"/>
    <w:rsid w:val="20B865AC"/>
    <w:rsid w:val="20B8665F"/>
    <w:rsid w:val="20B86660"/>
    <w:rsid w:val="20B867B0"/>
    <w:rsid w:val="20B8680F"/>
    <w:rsid w:val="20B86858"/>
    <w:rsid w:val="20B868CE"/>
    <w:rsid w:val="20B869D5"/>
    <w:rsid w:val="20B86ABE"/>
    <w:rsid w:val="20B86B7C"/>
    <w:rsid w:val="20B86C1D"/>
    <w:rsid w:val="20B86C1F"/>
    <w:rsid w:val="20B86C81"/>
    <w:rsid w:val="20B86D20"/>
    <w:rsid w:val="20B86E3A"/>
    <w:rsid w:val="20B86E89"/>
    <w:rsid w:val="20B86EBC"/>
    <w:rsid w:val="20B86F30"/>
    <w:rsid w:val="20B86F5C"/>
    <w:rsid w:val="20B86F76"/>
    <w:rsid w:val="20B86F9E"/>
    <w:rsid w:val="20B86FCF"/>
    <w:rsid w:val="20B87012"/>
    <w:rsid w:val="20B8707A"/>
    <w:rsid w:val="20B87103"/>
    <w:rsid w:val="20B8738C"/>
    <w:rsid w:val="20B875A0"/>
    <w:rsid w:val="20B8760E"/>
    <w:rsid w:val="20B87662"/>
    <w:rsid w:val="20B8778E"/>
    <w:rsid w:val="20B877A5"/>
    <w:rsid w:val="20B877C5"/>
    <w:rsid w:val="20B877E3"/>
    <w:rsid w:val="20B878D2"/>
    <w:rsid w:val="20B878F7"/>
    <w:rsid w:val="20B87946"/>
    <w:rsid w:val="20B8795C"/>
    <w:rsid w:val="20B8797A"/>
    <w:rsid w:val="20B879A4"/>
    <w:rsid w:val="20B879DD"/>
    <w:rsid w:val="20B87A0B"/>
    <w:rsid w:val="20B87AA1"/>
    <w:rsid w:val="20B87AF3"/>
    <w:rsid w:val="20B87BA5"/>
    <w:rsid w:val="20B87BD3"/>
    <w:rsid w:val="20B87DFE"/>
    <w:rsid w:val="20B87E3D"/>
    <w:rsid w:val="20B87EAC"/>
    <w:rsid w:val="20B87EE7"/>
    <w:rsid w:val="20B87FAB"/>
    <w:rsid w:val="20B87FAD"/>
    <w:rsid w:val="20B87FFD"/>
    <w:rsid w:val="20B9000D"/>
    <w:rsid w:val="20B9003C"/>
    <w:rsid w:val="20B9017D"/>
    <w:rsid w:val="20B901BE"/>
    <w:rsid w:val="20B902B6"/>
    <w:rsid w:val="20B902DA"/>
    <w:rsid w:val="20B90351"/>
    <w:rsid w:val="20B903EE"/>
    <w:rsid w:val="20B9040A"/>
    <w:rsid w:val="20B90436"/>
    <w:rsid w:val="20B904E6"/>
    <w:rsid w:val="20B904FA"/>
    <w:rsid w:val="20B90517"/>
    <w:rsid w:val="20B9059A"/>
    <w:rsid w:val="20B905E8"/>
    <w:rsid w:val="20B90666"/>
    <w:rsid w:val="20B906CF"/>
    <w:rsid w:val="20B906E7"/>
    <w:rsid w:val="20B90725"/>
    <w:rsid w:val="20B9074F"/>
    <w:rsid w:val="20B907AB"/>
    <w:rsid w:val="20B907F7"/>
    <w:rsid w:val="20B9083D"/>
    <w:rsid w:val="20B908A2"/>
    <w:rsid w:val="20B908FC"/>
    <w:rsid w:val="20B90935"/>
    <w:rsid w:val="20B9096E"/>
    <w:rsid w:val="20B909B2"/>
    <w:rsid w:val="20B90B78"/>
    <w:rsid w:val="20B90BB0"/>
    <w:rsid w:val="20B90C56"/>
    <w:rsid w:val="20B90C66"/>
    <w:rsid w:val="20B90C97"/>
    <w:rsid w:val="20B90CE4"/>
    <w:rsid w:val="20B90D2D"/>
    <w:rsid w:val="20B90D8A"/>
    <w:rsid w:val="20B90DFA"/>
    <w:rsid w:val="20B90E12"/>
    <w:rsid w:val="20B90F3A"/>
    <w:rsid w:val="20B90FED"/>
    <w:rsid w:val="20B91053"/>
    <w:rsid w:val="20B91141"/>
    <w:rsid w:val="20B9115E"/>
    <w:rsid w:val="20B91171"/>
    <w:rsid w:val="20B911A4"/>
    <w:rsid w:val="20B911C9"/>
    <w:rsid w:val="20B9123D"/>
    <w:rsid w:val="20B912B7"/>
    <w:rsid w:val="20B91366"/>
    <w:rsid w:val="20B913DF"/>
    <w:rsid w:val="20B913E1"/>
    <w:rsid w:val="20B91491"/>
    <w:rsid w:val="20B914B7"/>
    <w:rsid w:val="20B914FC"/>
    <w:rsid w:val="20B91542"/>
    <w:rsid w:val="20B91616"/>
    <w:rsid w:val="20B9164D"/>
    <w:rsid w:val="20B91655"/>
    <w:rsid w:val="20B91664"/>
    <w:rsid w:val="20B916F2"/>
    <w:rsid w:val="20B91735"/>
    <w:rsid w:val="20B91756"/>
    <w:rsid w:val="20B9177D"/>
    <w:rsid w:val="20B9178A"/>
    <w:rsid w:val="20B91792"/>
    <w:rsid w:val="20B917D4"/>
    <w:rsid w:val="20B9188F"/>
    <w:rsid w:val="20B9192E"/>
    <w:rsid w:val="20B91964"/>
    <w:rsid w:val="20B91B5C"/>
    <w:rsid w:val="20B91B97"/>
    <w:rsid w:val="20B91BE6"/>
    <w:rsid w:val="20B91C71"/>
    <w:rsid w:val="20B91D62"/>
    <w:rsid w:val="20B91FB7"/>
    <w:rsid w:val="20B9204F"/>
    <w:rsid w:val="20B920BC"/>
    <w:rsid w:val="20B9217E"/>
    <w:rsid w:val="20B9226B"/>
    <w:rsid w:val="20B923F6"/>
    <w:rsid w:val="20B9242A"/>
    <w:rsid w:val="20B9248C"/>
    <w:rsid w:val="20B92525"/>
    <w:rsid w:val="20B925D6"/>
    <w:rsid w:val="20B92698"/>
    <w:rsid w:val="20B926A3"/>
    <w:rsid w:val="20B926AC"/>
    <w:rsid w:val="20B9273F"/>
    <w:rsid w:val="20B9276A"/>
    <w:rsid w:val="20B927FC"/>
    <w:rsid w:val="20B928A8"/>
    <w:rsid w:val="20B928CC"/>
    <w:rsid w:val="20B9291C"/>
    <w:rsid w:val="20B929A3"/>
    <w:rsid w:val="20B92A28"/>
    <w:rsid w:val="20B92A6A"/>
    <w:rsid w:val="20B92ABE"/>
    <w:rsid w:val="20B92C54"/>
    <w:rsid w:val="20B92C76"/>
    <w:rsid w:val="20B92C94"/>
    <w:rsid w:val="20B92DB9"/>
    <w:rsid w:val="20B92E3B"/>
    <w:rsid w:val="20B92E5E"/>
    <w:rsid w:val="20B92F0D"/>
    <w:rsid w:val="20B92FDC"/>
    <w:rsid w:val="20B93022"/>
    <w:rsid w:val="20B9315C"/>
    <w:rsid w:val="20B931BB"/>
    <w:rsid w:val="20B93272"/>
    <w:rsid w:val="20B932A4"/>
    <w:rsid w:val="20B93385"/>
    <w:rsid w:val="20B934D7"/>
    <w:rsid w:val="20B93519"/>
    <w:rsid w:val="20B936EB"/>
    <w:rsid w:val="20B93821"/>
    <w:rsid w:val="20B938A3"/>
    <w:rsid w:val="20B938B1"/>
    <w:rsid w:val="20B939DA"/>
    <w:rsid w:val="20B93A05"/>
    <w:rsid w:val="20B93A98"/>
    <w:rsid w:val="20B93AB5"/>
    <w:rsid w:val="20B93B1A"/>
    <w:rsid w:val="20B93BEB"/>
    <w:rsid w:val="20B93C67"/>
    <w:rsid w:val="20B93D4D"/>
    <w:rsid w:val="20B93E6B"/>
    <w:rsid w:val="20B93EC9"/>
    <w:rsid w:val="20B93EF7"/>
    <w:rsid w:val="20B93F10"/>
    <w:rsid w:val="20B93F1C"/>
    <w:rsid w:val="20B93FBD"/>
    <w:rsid w:val="20B93FDC"/>
    <w:rsid w:val="20B940CA"/>
    <w:rsid w:val="20B94155"/>
    <w:rsid w:val="20B94185"/>
    <w:rsid w:val="20B94204"/>
    <w:rsid w:val="20B942C7"/>
    <w:rsid w:val="20B94373"/>
    <w:rsid w:val="20B94380"/>
    <w:rsid w:val="20B944FD"/>
    <w:rsid w:val="20B94604"/>
    <w:rsid w:val="20B9464C"/>
    <w:rsid w:val="20B947BA"/>
    <w:rsid w:val="20B947E3"/>
    <w:rsid w:val="20B947F2"/>
    <w:rsid w:val="20B948CF"/>
    <w:rsid w:val="20B949BD"/>
    <w:rsid w:val="20B94B28"/>
    <w:rsid w:val="20B94B6B"/>
    <w:rsid w:val="20B94BEF"/>
    <w:rsid w:val="20B94C1B"/>
    <w:rsid w:val="20B94CC3"/>
    <w:rsid w:val="20B94CD4"/>
    <w:rsid w:val="20B94D19"/>
    <w:rsid w:val="20B94DCF"/>
    <w:rsid w:val="20B94E25"/>
    <w:rsid w:val="20B94E63"/>
    <w:rsid w:val="20B94E76"/>
    <w:rsid w:val="20B94EAE"/>
    <w:rsid w:val="20B94EF6"/>
    <w:rsid w:val="20B94F93"/>
    <w:rsid w:val="20B94FA2"/>
    <w:rsid w:val="20B950A1"/>
    <w:rsid w:val="20B950AF"/>
    <w:rsid w:val="20B950B1"/>
    <w:rsid w:val="20B9515C"/>
    <w:rsid w:val="20B951E4"/>
    <w:rsid w:val="20B951FE"/>
    <w:rsid w:val="20B95208"/>
    <w:rsid w:val="20B95220"/>
    <w:rsid w:val="20B9523E"/>
    <w:rsid w:val="20B95241"/>
    <w:rsid w:val="20B952B7"/>
    <w:rsid w:val="20B95373"/>
    <w:rsid w:val="20B95402"/>
    <w:rsid w:val="20B9555F"/>
    <w:rsid w:val="20B955AF"/>
    <w:rsid w:val="20B9560D"/>
    <w:rsid w:val="20B95614"/>
    <w:rsid w:val="20B956EB"/>
    <w:rsid w:val="20B95857"/>
    <w:rsid w:val="20B95862"/>
    <w:rsid w:val="20B958B0"/>
    <w:rsid w:val="20B9598A"/>
    <w:rsid w:val="20B95994"/>
    <w:rsid w:val="20B95A92"/>
    <w:rsid w:val="20B95E03"/>
    <w:rsid w:val="20B95E48"/>
    <w:rsid w:val="20B95F77"/>
    <w:rsid w:val="20B95FC3"/>
    <w:rsid w:val="20B960E2"/>
    <w:rsid w:val="20B96135"/>
    <w:rsid w:val="20B96155"/>
    <w:rsid w:val="20B9615E"/>
    <w:rsid w:val="20B96190"/>
    <w:rsid w:val="20B961F4"/>
    <w:rsid w:val="20B96295"/>
    <w:rsid w:val="20B96474"/>
    <w:rsid w:val="20B9649C"/>
    <w:rsid w:val="20B9649F"/>
    <w:rsid w:val="20B964BF"/>
    <w:rsid w:val="20B964C0"/>
    <w:rsid w:val="20B9655D"/>
    <w:rsid w:val="20B96570"/>
    <w:rsid w:val="20B96592"/>
    <w:rsid w:val="20B9665E"/>
    <w:rsid w:val="20B966A9"/>
    <w:rsid w:val="20B9672D"/>
    <w:rsid w:val="20B9674D"/>
    <w:rsid w:val="20B96755"/>
    <w:rsid w:val="20B9677D"/>
    <w:rsid w:val="20B9687D"/>
    <w:rsid w:val="20B96987"/>
    <w:rsid w:val="20B969C3"/>
    <w:rsid w:val="20B96A16"/>
    <w:rsid w:val="20B96ADC"/>
    <w:rsid w:val="20B96B27"/>
    <w:rsid w:val="20B96B3B"/>
    <w:rsid w:val="20B96B3E"/>
    <w:rsid w:val="20B96B93"/>
    <w:rsid w:val="20B96BC7"/>
    <w:rsid w:val="20B96BF3"/>
    <w:rsid w:val="20B96C23"/>
    <w:rsid w:val="20B96D27"/>
    <w:rsid w:val="20B96DA9"/>
    <w:rsid w:val="20B96DC5"/>
    <w:rsid w:val="20B96DDA"/>
    <w:rsid w:val="20B96E01"/>
    <w:rsid w:val="20B96F6E"/>
    <w:rsid w:val="20B96F71"/>
    <w:rsid w:val="20B9700E"/>
    <w:rsid w:val="20B97053"/>
    <w:rsid w:val="20B9710D"/>
    <w:rsid w:val="20B97161"/>
    <w:rsid w:val="20B971A4"/>
    <w:rsid w:val="20B971A9"/>
    <w:rsid w:val="20B97217"/>
    <w:rsid w:val="20B97227"/>
    <w:rsid w:val="20B97255"/>
    <w:rsid w:val="20B9727B"/>
    <w:rsid w:val="20B9738C"/>
    <w:rsid w:val="20B9743F"/>
    <w:rsid w:val="20B974ED"/>
    <w:rsid w:val="20B9750D"/>
    <w:rsid w:val="20B9764E"/>
    <w:rsid w:val="20B976DC"/>
    <w:rsid w:val="20B976DE"/>
    <w:rsid w:val="20B97720"/>
    <w:rsid w:val="20B977D9"/>
    <w:rsid w:val="20B97912"/>
    <w:rsid w:val="20B9791C"/>
    <w:rsid w:val="20B97941"/>
    <w:rsid w:val="20B9797E"/>
    <w:rsid w:val="20B97A49"/>
    <w:rsid w:val="20B97AB5"/>
    <w:rsid w:val="20B97ACC"/>
    <w:rsid w:val="20B97B32"/>
    <w:rsid w:val="20B97B39"/>
    <w:rsid w:val="20B97B56"/>
    <w:rsid w:val="20B97B61"/>
    <w:rsid w:val="20B97C32"/>
    <w:rsid w:val="20B97C57"/>
    <w:rsid w:val="20B97CD8"/>
    <w:rsid w:val="20B97CE2"/>
    <w:rsid w:val="20B97D36"/>
    <w:rsid w:val="20B97DBB"/>
    <w:rsid w:val="20B97DFC"/>
    <w:rsid w:val="20B97EFA"/>
    <w:rsid w:val="20B97FCD"/>
    <w:rsid w:val="20BA00D6"/>
    <w:rsid w:val="20BA010D"/>
    <w:rsid w:val="20BA011A"/>
    <w:rsid w:val="20BA01F6"/>
    <w:rsid w:val="20BA02B5"/>
    <w:rsid w:val="20BA031C"/>
    <w:rsid w:val="20BA032B"/>
    <w:rsid w:val="20BA0343"/>
    <w:rsid w:val="20BA03FE"/>
    <w:rsid w:val="20BA0450"/>
    <w:rsid w:val="20BA0508"/>
    <w:rsid w:val="20BA053B"/>
    <w:rsid w:val="20BA05AA"/>
    <w:rsid w:val="20BA05C4"/>
    <w:rsid w:val="20BA05C9"/>
    <w:rsid w:val="20BA05E8"/>
    <w:rsid w:val="20BA06E3"/>
    <w:rsid w:val="20BA0721"/>
    <w:rsid w:val="20BA079A"/>
    <w:rsid w:val="20BA07B8"/>
    <w:rsid w:val="20BA0831"/>
    <w:rsid w:val="20BA0868"/>
    <w:rsid w:val="20BA08AA"/>
    <w:rsid w:val="20BA08E2"/>
    <w:rsid w:val="20BA0919"/>
    <w:rsid w:val="20BA0925"/>
    <w:rsid w:val="20BA0927"/>
    <w:rsid w:val="20BA0A55"/>
    <w:rsid w:val="20BA0A9D"/>
    <w:rsid w:val="20BA0B65"/>
    <w:rsid w:val="20BA0CD6"/>
    <w:rsid w:val="20BA0D29"/>
    <w:rsid w:val="20BA0D60"/>
    <w:rsid w:val="20BA0D8F"/>
    <w:rsid w:val="20BA0EA6"/>
    <w:rsid w:val="20BA1171"/>
    <w:rsid w:val="20BA11B3"/>
    <w:rsid w:val="20BA11D1"/>
    <w:rsid w:val="20BA12D5"/>
    <w:rsid w:val="20BA1382"/>
    <w:rsid w:val="20BA13F3"/>
    <w:rsid w:val="20BA1422"/>
    <w:rsid w:val="20BA1425"/>
    <w:rsid w:val="20BA1440"/>
    <w:rsid w:val="20BA14B1"/>
    <w:rsid w:val="20BA16D0"/>
    <w:rsid w:val="20BA178E"/>
    <w:rsid w:val="20BA1900"/>
    <w:rsid w:val="20BA1969"/>
    <w:rsid w:val="20BA1997"/>
    <w:rsid w:val="20BA199D"/>
    <w:rsid w:val="20BA19A4"/>
    <w:rsid w:val="20BA19EA"/>
    <w:rsid w:val="20BA1AFF"/>
    <w:rsid w:val="20BA1B11"/>
    <w:rsid w:val="20BA1CCD"/>
    <w:rsid w:val="20BA1D51"/>
    <w:rsid w:val="20BA1D9E"/>
    <w:rsid w:val="20BA1DEE"/>
    <w:rsid w:val="20BA1E51"/>
    <w:rsid w:val="20BA1F02"/>
    <w:rsid w:val="20BA1F17"/>
    <w:rsid w:val="20BA1F2A"/>
    <w:rsid w:val="20BA1FD8"/>
    <w:rsid w:val="20BA2076"/>
    <w:rsid w:val="20BA20F6"/>
    <w:rsid w:val="20BA213F"/>
    <w:rsid w:val="20BA221D"/>
    <w:rsid w:val="20BA2235"/>
    <w:rsid w:val="20BA2368"/>
    <w:rsid w:val="20BA23BB"/>
    <w:rsid w:val="20BA23BF"/>
    <w:rsid w:val="20BA244E"/>
    <w:rsid w:val="20BA252B"/>
    <w:rsid w:val="20BA26CD"/>
    <w:rsid w:val="20BA26F0"/>
    <w:rsid w:val="20BA274E"/>
    <w:rsid w:val="20BA2755"/>
    <w:rsid w:val="20BA27CC"/>
    <w:rsid w:val="20BA2801"/>
    <w:rsid w:val="20BA2911"/>
    <w:rsid w:val="20BA2949"/>
    <w:rsid w:val="20BA297F"/>
    <w:rsid w:val="20BA2AE6"/>
    <w:rsid w:val="20BA2D11"/>
    <w:rsid w:val="20BA2D78"/>
    <w:rsid w:val="20BA2E42"/>
    <w:rsid w:val="20BA2EF2"/>
    <w:rsid w:val="20BA2F02"/>
    <w:rsid w:val="20BA3098"/>
    <w:rsid w:val="20BA3099"/>
    <w:rsid w:val="20BA30D6"/>
    <w:rsid w:val="20BA30E2"/>
    <w:rsid w:val="20BA318E"/>
    <w:rsid w:val="20BA32A9"/>
    <w:rsid w:val="20BA32CB"/>
    <w:rsid w:val="20BA32F8"/>
    <w:rsid w:val="20BA3375"/>
    <w:rsid w:val="20BA3391"/>
    <w:rsid w:val="20BA33E4"/>
    <w:rsid w:val="20BA341B"/>
    <w:rsid w:val="20BA3450"/>
    <w:rsid w:val="20BA3554"/>
    <w:rsid w:val="20BA3591"/>
    <w:rsid w:val="20BA35C5"/>
    <w:rsid w:val="20BA3692"/>
    <w:rsid w:val="20BA3727"/>
    <w:rsid w:val="20BA3778"/>
    <w:rsid w:val="20BA377F"/>
    <w:rsid w:val="20BA3893"/>
    <w:rsid w:val="20BA3919"/>
    <w:rsid w:val="20BA392C"/>
    <w:rsid w:val="20BA39B2"/>
    <w:rsid w:val="20BA39BD"/>
    <w:rsid w:val="20BA39F6"/>
    <w:rsid w:val="20BA3A1E"/>
    <w:rsid w:val="20BA3B03"/>
    <w:rsid w:val="20BA3B12"/>
    <w:rsid w:val="20BA3B49"/>
    <w:rsid w:val="20BA3B62"/>
    <w:rsid w:val="20BA3BC4"/>
    <w:rsid w:val="20BA3C0F"/>
    <w:rsid w:val="20BA3CC4"/>
    <w:rsid w:val="20BA3DEB"/>
    <w:rsid w:val="20BA3E7C"/>
    <w:rsid w:val="20BA3E91"/>
    <w:rsid w:val="20BA3EA2"/>
    <w:rsid w:val="20BA3FD8"/>
    <w:rsid w:val="20BA4034"/>
    <w:rsid w:val="20BA40AA"/>
    <w:rsid w:val="20BA4148"/>
    <w:rsid w:val="20BA424C"/>
    <w:rsid w:val="20BA4283"/>
    <w:rsid w:val="20BA4309"/>
    <w:rsid w:val="20BA43BD"/>
    <w:rsid w:val="20BA4409"/>
    <w:rsid w:val="20BA4416"/>
    <w:rsid w:val="20BA44A9"/>
    <w:rsid w:val="20BA44F3"/>
    <w:rsid w:val="20BA4566"/>
    <w:rsid w:val="20BA45B6"/>
    <w:rsid w:val="20BA47F9"/>
    <w:rsid w:val="20BA481A"/>
    <w:rsid w:val="20BA488B"/>
    <w:rsid w:val="20BA48D2"/>
    <w:rsid w:val="20BA4915"/>
    <w:rsid w:val="20BA49A8"/>
    <w:rsid w:val="20BA4B57"/>
    <w:rsid w:val="20BA4B83"/>
    <w:rsid w:val="20BA4CE4"/>
    <w:rsid w:val="20BA4D11"/>
    <w:rsid w:val="20BA4D62"/>
    <w:rsid w:val="20BA4D80"/>
    <w:rsid w:val="20BA4D9B"/>
    <w:rsid w:val="20BA4EE1"/>
    <w:rsid w:val="20BA4F02"/>
    <w:rsid w:val="20BA4F57"/>
    <w:rsid w:val="20BA4F5C"/>
    <w:rsid w:val="20BA4F67"/>
    <w:rsid w:val="20BA4F82"/>
    <w:rsid w:val="20BA5001"/>
    <w:rsid w:val="20BA5018"/>
    <w:rsid w:val="20BA503B"/>
    <w:rsid w:val="20BA5045"/>
    <w:rsid w:val="20BA50D3"/>
    <w:rsid w:val="20BA5260"/>
    <w:rsid w:val="20BA528D"/>
    <w:rsid w:val="20BA5471"/>
    <w:rsid w:val="20BA54B3"/>
    <w:rsid w:val="20BA550B"/>
    <w:rsid w:val="20BA5556"/>
    <w:rsid w:val="20BA5695"/>
    <w:rsid w:val="20BA56EE"/>
    <w:rsid w:val="20BA56F9"/>
    <w:rsid w:val="20BA573D"/>
    <w:rsid w:val="20BA5759"/>
    <w:rsid w:val="20BA5822"/>
    <w:rsid w:val="20BA5840"/>
    <w:rsid w:val="20BA590F"/>
    <w:rsid w:val="20BA5912"/>
    <w:rsid w:val="20BA5989"/>
    <w:rsid w:val="20BA59AE"/>
    <w:rsid w:val="20BA5B09"/>
    <w:rsid w:val="20BA5B5C"/>
    <w:rsid w:val="20BA5CDA"/>
    <w:rsid w:val="20BA5CF1"/>
    <w:rsid w:val="20BA5D3E"/>
    <w:rsid w:val="20BA5DBA"/>
    <w:rsid w:val="20BA5DFF"/>
    <w:rsid w:val="20BA5F14"/>
    <w:rsid w:val="20BA5F5D"/>
    <w:rsid w:val="20BA5F64"/>
    <w:rsid w:val="20BA5FCB"/>
    <w:rsid w:val="20BA6035"/>
    <w:rsid w:val="20BA60DD"/>
    <w:rsid w:val="20BA623F"/>
    <w:rsid w:val="20BA6262"/>
    <w:rsid w:val="20BA6270"/>
    <w:rsid w:val="20BA627B"/>
    <w:rsid w:val="20BA62A4"/>
    <w:rsid w:val="20BA6394"/>
    <w:rsid w:val="20BA6427"/>
    <w:rsid w:val="20BA6469"/>
    <w:rsid w:val="20BA6473"/>
    <w:rsid w:val="20BA6579"/>
    <w:rsid w:val="20BA69A5"/>
    <w:rsid w:val="20BA69F5"/>
    <w:rsid w:val="20BA6A0B"/>
    <w:rsid w:val="20BA6A29"/>
    <w:rsid w:val="20BA6A36"/>
    <w:rsid w:val="20BA6A51"/>
    <w:rsid w:val="20BA6A6F"/>
    <w:rsid w:val="20BA6B44"/>
    <w:rsid w:val="20BA6BC2"/>
    <w:rsid w:val="20BA6BC8"/>
    <w:rsid w:val="20BA6C22"/>
    <w:rsid w:val="20BA6CC9"/>
    <w:rsid w:val="20BA6D72"/>
    <w:rsid w:val="20BA6DB3"/>
    <w:rsid w:val="20BA6DCE"/>
    <w:rsid w:val="20BA6DD9"/>
    <w:rsid w:val="20BA6E18"/>
    <w:rsid w:val="20BA6F66"/>
    <w:rsid w:val="20BA6F8E"/>
    <w:rsid w:val="20BA706D"/>
    <w:rsid w:val="20BA709D"/>
    <w:rsid w:val="20BA7125"/>
    <w:rsid w:val="20BA718A"/>
    <w:rsid w:val="20BA71EA"/>
    <w:rsid w:val="20BA7222"/>
    <w:rsid w:val="20BA72BF"/>
    <w:rsid w:val="20BA7326"/>
    <w:rsid w:val="20BA7382"/>
    <w:rsid w:val="20BA73E8"/>
    <w:rsid w:val="20BA73ED"/>
    <w:rsid w:val="20BA743B"/>
    <w:rsid w:val="20BA7458"/>
    <w:rsid w:val="20BA74B8"/>
    <w:rsid w:val="20BA75C7"/>
    <w:rsid w:val="20BA7624"/>
    <w:rsid w:val="20BA76FF"/>
    <w:rsid w:val="20BA773A"/>
    <w:rsid w:val="20BA7764"/>
    <w:rsid w:val="20BA776B"/>
    <w:rsid w:val="20BA77F1"/>
    <w:rsid w:val="20BA787F"/>
    <w:rsid w:val="20BA78A3"/>
    <w:rsid w:val="20BA78BA"/>
    <w:rsid w:val="20BA790F"/>
    <w:rsid w:val="20BA7920"/>
    <w:rsid w:val="20BA79BB"/>
    <w:rsid w:val="20BA79E0"/>
    <w:rsid w:val="20BA7A41"/>
    <w:rsid w:val="20BA7ABA"/>
    <w:rsid w:val="20BA7ACC"/>
    <w:rsid w:val="20BA7B36"/>
    <w:rsid w:val="20BA7B69"/>
    <w:rsid w:val="20BA7C82"/>
    <w:rsid w:val="20BA7D14"/>
    <w:rsid w:val="20BA7E6E"/>
    <w:rsid w:val="20BA7F31"/>
    <w:rsid w:val="20BA7F83"/>
    <w:rsid w:val="20BA7F93"/>
    <w:rsid w:val="20BA7FCC"/>
    <w:rsid w:val="20BB00B8"/>
    <w:rsid w:val="20BB00BB"/>
    <w:rsid w:val="20BB0119"/>
    <w:rsid w:val="20BB01F8"/>
    <w:rsid w:val="20BB0299"/>
    <w:rsid w:val="20BB02CA"/>
    <w:rsid w:val="20BB0312"/>
    <w:rsid w:val="20BB0318"/>
    <w:rsid w:val="20BB0348"/>
    <w:rsid w:val="20BB0377"/>
    <w:rsid w:val="20BB0440"/>
    <w:rsid w:val="20BB0459"/>
    <w:rsid w:val="20BB04B9"/>
    <w:rsid w:val="20BB0754"/>
    <w:rsid w:val="20BB0840"/>
    <w:rsid w:val="20BB0857"/>
    <w:rsid w:val="20BB08FF"/>
    <w:rsid w:val="20BB0955"/>
    <w:rsid w:val="20BB0976"/>
    <w:rsid w:val="20BB0999"/>
    <w:rsid w:val="20BB0A75"/>
    <w:rsid w:val="20BB0A81"/>
    <w:rsid w:val="20BB0B0D"/>
    <w:rsid w:val="20BB0C3E"/>
    <w:rsid w:val="20BB0D11"/>
    <w:rsid w:val="20BB0DBE"/>
    <w:rsid w:val="20BB0DEA"/>
    <w:rsid w:val="20BB0E1B"/>
    <w:rsid w:val="20BB0E62"/>
    <w:rsid w:val="20BB0EE6"/>
    <w:rsid w:val="20BB0EE8"/>
    <w:rsid w:val="20BB0EF4"/>
    <w:rsid w:val="20BB0F03"/>
    <w:rsid w:val="20BB0F3C"/>
    <w:rsid w:val="20BB1043"/>
    <w:rsid w:val="20BB112D"/>
    <w:rsid w:val="20BB1196"/>
    <w:rsid w:val="20BB11BE"/>
    <w:rsid w:val="20BB12B2"/>
    <w:rsid w:val="20BB14AE"/>
    <w:rsid w:val="20BB1516"/>
    <w:rsid w:val="20BB15A9"/>
    <w:rsid w:val="20BB15DB"/>
    <w:rsid w:val="20BB15FB"/>
    <w:rsid w:val="20BB162A"/>
    <w:rsid w:val="20BB16C9"/>
    <w:rsid w:val="20BB1743"/>
    <w:rsid w:val="20BB17E2"/>
    <w:rsid w:val="20BB17F3"/>
    <w:rsid w:val="20BB1864"/>
    <w:rsid w:val="20BB189D"/>
    <w:rsid w:val="20BB19D9"/>
    <w:rsid w:val="20BB1AD7"/>
    <w:rsid w:val="20BB1AF8"/>
    <w:rsid w:val="20BB1C1B"/>
    <w:rsid w:val="20BB1C3E"/>
    <w:rsid w:val="20BB1C80"/>
    <w:rsid w:val="20BB1CAF"/>
    <w:rsid w:val="20BB1D42"/>
    <w:rsid w:val="20BB1D5F"/>
    <w:rsid w:val="20BB1D80"/>
    <w:rsid w:val="20BB1DAF"/>
    <w:rsid w:val="20BB1DEF"/>
    <w:rsid w:val="20BB1E88"/>
    <w:rsid w:val="20BB1F22"/>
    <w:rsid w:val="20BB1F67"/>
    <w:rsid w:val="20BB1FA4"/>
    <w:rsid w:val="20BB1FA9"/>
    <w:rsid w:val="20BB2014"/>
    <w:rsid w:val="20BB2079"/>
    <w:rsid w:val="20BB20D0"/>
    <w:rsid w:val="20BB212F"/>
    <w:rsid w:val="20BB215A"/>
    <w:rsid w:val="20BB21E1"/>
    <w:rsid w:val="20BB224D"/>
    <w:rsid w:val="20BB2268"/>
    <w:rsid w:val="20BB2280"/>
    <w:rsid w:val="20BB22D9"/>
    <w:rsid w:val="20BB22EE"/>
    <w:rsid w:val="20BB2382"/>
    <w:rsid w:val="20BB2498"/>
    <w:rsid w:val="20BB24A8"/>
    <w:rsid w:val="20BB24EB"/>
    <w:rsid w:val="20BB2509"/>
    <w:rsid w:val="20BB2513"/>
    <w:rsid w:val="20BB2540"/>
    <w:rsid w:val="20BB2590"/>
    <w:rsid w:val="20BB2600"/>
    <w:rsid w:val="20BB2653"/>
    <w:rsid w:val="20BB266A"/>
    <w:rsid w:val="20BB275B"/>
    <w:rsid w:val="20BB27EC"/>
    <w:rsid w:val="20BB288A"/>
    <w:rsid w:val="20BB28CD"/>
    <w:rsid w:val="20BB2983"/>
    <w:rsid w:val="20BB29A0"/>
    <w:rsid w:val="20BB29B5"/>
    <w:rsid w:val="20BB29C7"/>
    <w:rsid w:val="20BB2AA4"/>
    <w:rsid w:val="20BB2AE9"/>
    <w:rsid w:val="20BB2B3D"/>
    <w:rsid w:val="20BB2B44"/>
    <w:rsid w:val="20BB2BB1"/>
    <w:rsid w:val="20BB2BE0"/>
    <w:rsid w:val="20BB2BF1"/>
    <w:rsid w:val="20BB2C90"/>
    <w:rsid w:val="20BB2D93"/>
    <w:rsid w:val="20BB2DAC"/>
    <w:rsid w:val="20BB2DC3"/>
    <w:rsid w:val="20BB2E47"/>
    <w:rsid w:val="20BB2EA7"/>
    <w:rsid w:val="20BB2F5C"/>
    <w:rsid w:val="20BB308B"/>
    <w:rsid w:val="20BB3165"/>
    <w:rsid w:val="20BB317B"/>
    <w:rsid w:val="20BB322C"/>
    <w:rsid w:val="20BB335C"/>
    <w:rsid w:val="20BB3412"/>
    <w:rsid w:val="20BB35A2"/>
    <w:rsid w:val="20BB3615"/>
    <w:rsid w:val="20BB3713"/>
    <w:rsid w:val="20BB37CB"/>
    <w:rsid w:val="20BB381D"/>
    <w:rsid w:val="20BB3826"/>
    <w:rsid w:val="20BB3863"/>
    <w:rsid w:val="20BB38C9"/>
    <w:rsid w:val="20BB394B"/>
    <w:rsid w:val="20BB3969"/>
    <w:rsid w:val="20BB3AC8"/>
    <w:rsid w:val="20BB3B5C"/>
    <w:rsid w:val="20BB3B9D"/>
    <w:rsid w:val="20BB3C5D"/>
    <w:rsid w:val="20BB3D87"/>
    <w:rsid w:val="20BB3DB9"/>
    <w:rsid w:val="20BB3DFC"/>
    <w:rsid w:val="20BB3FC4"/>
    <w:rsid w:val="20BB410C"/>
    <w:rsid w:val="20BB41C9"/>
    <w:rsid w:val="20BB41FB"/>
    <w:rsid w:val="20BB423A"/>
    <w:rsid w:val="20BB4434"/>
    <w:rsid w:val="20BB44B7"/>
    <w:rsid w:val="20BB4677"/>
    <w:rsid w:val="20BB47B7"/>
    <w:rsid w:val="20BB47D5"/>
    <w:rsid w:val="20BB47E1"/>
    <w:rsid w:val="20BB489C"/>
    <w:rsid w:val="20BB496B"/>
    <w:rsid w:val="20BB4972"/>
    <w:rsid w:val="20BB4A05"/>
    <w:rsid w:val="20BB4A98"/>
    <w:rsid w:val="20BB4BE5"/>
    <w:rsid w:val="20BB4C08"/>
    <w:rsid w:val="20BB4C14"/>
    <w:rsid w:val="20BB4C15"/>
    <w:rsid w:val="20BB4C84"/>
    <w:rsid w:val="20BB4C89"/>
    <w:rsid w:val="20BB4ED0"/>
    <w:rsid w:val="20BB4F1B"/>
    <w:rsid w:val="20BB4F9E"/>
    <w:rsid w:val="20BB4FD2"/>
    <w:rsid w:val="20BB5093"/>
    <w:rsid w:val="20BB5100"/>
    <w:rsid w:val="20BB5101"/>
    <w:rsid w:val="20BB51A2"/>
    <w:rsid w:val="20BB521D"/>
    <w:rsid w:val="20BB53AF"/>
    <w:rsid w:val="20BB53D8"/>
    <w:rsid w:val="20BB5529"/>
    <w:rsid w:val="20BB5655"/>
    <w:rsid w:val="20BB58F1"/>
    <w:rsid w:val="20BB5917"/>
    <w:rsid w:val="20BB59D5"/>
    <w:rsid w:val="20BB5A4A"/>
    <w:rsid w:val="20BB5AF3"/>
    <w:rsid w:val="20BB5AF8"/>
    <w:rsid w:val="20BB5C65"/>
    <w:rsid w:val="20BB5C6F"/>
    <w:rsid w:val="20BB5C9E"/>
    <w:rsid w:val="20BB5CB6"/>
    <w:rsid w:val="20BB5D5A"/>
    <w:rsid w:val="20BB5DDC"/>
    <w:rsid w:val="20BB5F32"/>
    <w:rsid w:val="20BB5FC1"/>
    <w:rsid w:val="20BB5FF8"/>
    <w:rsid w:val="20BB61F7"/>
    <w:rsid w:val="20BB624A"/>
    <w:rsid w:val="20BB649D"/>
    <w:rsid w:val="20BB64C2"/>
    <w:rsid w:val="20BB6500"/>
    <w:rsid w:val="20BB659F"/>
    <w:rsid w:val="20BB6661"/>
    <w:rsid w:val="20BB667B"/>
    <w:rsid w:val="20BB66BF"/>
    <w:rsid w:val="20BB6748"/>
    <w:rsid w:val="20BB67F1"/>
    <w:rsid w:val="20BB684A"/>
    <w:rsid w:val="20BB68CC"/>
    <w:rsid w:val="20BB690F"/>
    <w:rsid w:val="20BB69BC"/>
    <w:rsid w:val="20BB69CA"/>
    <w:rsid w:val="20BB6A83"/>
    <w:rsid w:val="20BB6AC3"/>
    <w:rsid w:val="20BB6AD3"/>
    <w:rsid w:val="20BB6AD4"/>
    <w:rsid w:val="20BB6BFE"/>
    <w:rsid w:val="20BB6C68"/>
    <w:rsid w:val="20BB6C6F"/>
    <w:rsid w:val="20BB6D8F"/>
    <w:rsid w:val="20BB6EA7"/>
    <w:rsid w:val="20BB6EDB"/>
    <w:rsid w:val="20BB6F52"/>
    <w:rsid w:val="20BB6F66"/>
    <w:rsid w:val="20BB6FE6"/>
    <w:rsid w:val="20BB7037"/>
    <w:rsid w:val="20BB7075"/>
    <w:rsid w:val="20BB7088"/>
    <w:rsid w:val="20BB7114"/>
    <w:rsid w:val="20BB7183"/>
    <w:rsid w:val="20BB734C"/>
    <w:rsid w:val="20BB7365"/>
    <w:rsid w:val="20BB7478"/>
    <w:rsid w:val="20BB7534"/>
    <w:rsid w:val="20BB75AB"/>
    <w:rsid w:val="20BB75E5"/>
    <w:rsid w:val="20BB7643"/>
    <w:rsid w:val="20BB7715"/>
    <w:rsid w:val="20BB7726"/>
    <w:rsid w:val="20BB7748"/>
    <w:rsid w:val="20BB774D"/>
    <w:rsid w:val="20BB7753"/>
    <w:rsid w:val="20BB7756"/>
    <w:rsid w:val="20BB77D2"/>
    <w:rsid w:val="20BB78E1"/>
    <w:rsid w:val="20BB791E"/>
    <w:rsid w:val="20BB7933"/>
    <w:rsid w:val="20BB7995"/>
    <w:rsid w:val="20BB79D6"/>
    <w:rsid w:val="20BB7A32"/>
    <w:rsid w:val="20BB7A8B"/>
    <w:rsid w:val="20BB7A97"/>
    <w:rsid w:val="20BB7AA3"/>
    <w:rsid w:val="20BB7B30"/>
    <w:rsid w:val="20BB7C56"/>
    <w:rsid w:val="20BB7D5C"/>
    <w:rsid w:val="20BB7E3C"/>
    <w:rsid w:val="20BB7E4F"/>
    <w:rsid w:val="20BB7E59"/>
    <w:rsid w:val="20BB7E6D"/>
    <w:rsid w:val="20BB7E8B"/>
    <w:rsid w:val="20BB7ECD"/>
    <w:rsid w:val="20BB7EE4"/>
    <w:rsid w:val="20BB7F1D"/>
    <w:rsid w:val="20BB7F22"/>
    <w:rsid w:val="20BB7F44"/>
    <w:rsid w:val="20BC000B"/>
    <w:rsid w:val="20BC0105"/>
    <w:rsid w:val="20BC0106"/>
    <w:rsid w:val="20BC011D"/>
    <w:rsid w:val="20BC01A1"/>
    <w:rsid w:val="20BC01F0"/>
    <w:rsid w:val="20BC023F"/>
    <w:rsid w:val="20BC0279"/>
    <w:rsid w:val="20BC0470"/>
    <w:rsid w:val="20BC0473"/>
    <w:rsid w:val="20BC0496"/>
    <w:rsid w:val="20BC053A"/>
    <w:rsid w:val="20BC054B"/>
    <w:rsid w:val="20BC05C4"/>
    <w:rsid w:val="20BC06E1"/>
    <w:rsid w:val="20BC078E"/>
    <w:rsid w:val="20BC0883"/>
    <w:rsid w:val="20BC08E2"/>
    <w:rsid w:val="20BC0A5F"/>
    <w:rsid w:val="20BC0AB6"/>
    <w:rsid w:val="20BC0ACF"/>
    <w:rsid w:val="20BC0B27"/>
    <w:rsid w:val="20BC0BA0"/>
    <w:rsid w:val="20BC0C7C"/>
    <w:rsid w:val="20BC0D72"/>
    <w:rsid w:val="20BC0DC1"/>
    <w:rsid w:val="20BC0DEF"/>
    <w:rsid w:val="20BC0E6F"/>
    <w:rsid w:val="20BC1038"/>
    <w:rsid w:val="20BC10CC"/>
    <w:rsid w:val="20BC10E9"/>
    <w:rsid w:val="20BC11A5"/>
    <w:rsid w:val="20BC11DD"/>
    <w:rsid w:val="20BC120B"/>
    <w:rsid w:val="20BC1296"/>
    <w:rsid w:val="20BC12D8"/>
    <w:rsid w:val="20BC1311"/>
    <w:rsid w:val="20BC1520"/>
    <w:rsid w:val="20BC15B9"/>
    <w:rsid w:val="20BC15DF"/>
    <w:rsid w:val="20BC1693"/>
    <w:rsid w:val="20BC16E2"/>
    <w:rsid w:val="20BC16F4"/>
    <w:rsid w:val="20BC1711"/>
    <w:rsid w:val="20BC176D"/>
    <w:rsid w:val="20BC1840"/>
    <w:rsid w:val="20BC1A02"/>
    <w:rsid w:val="20BC1A57"/>
    <w:rsid w:val="20BC1A6D"/>
    <w:rsid w:val="20BC1B04"/>
    <w:rsid w:val="20BC1C36"/>
    <w:rsid w:val="20BC1D0D"/>
    <w:rsid w:val="20BC1D26"/>
    <w:rsid w:val="20BC1D2E"/>
    <w:rsid w:val="20BC1DEC"/>
    <w:rsid w:val="20BC1E65"/>
    <w:rsid w:val="20BC1E96"/>
    <w:rsid w:val="20BC1F0A"/>
    <w:rsid w:val="20BC1FA6"/>
    <w:rsid w:val="20BC2002"/>
    <w:rsid w:val="20BC2006"/>
    <w:rsid w:val="20BC20B5"/>
    <w:rsid w:val="20BC20DF"/>
    <w:rsid w:val="20BC21A8"/>
    <w:rsid w:val="20BC22EC"/>
    <w:rsid w:val="20BC2371"/>
    <w:rsid w:val="20BC238B"/>
    <w:rsid w:val="20BC23B5"/>
    <w:rsid w:val="20BC24B8"/>
    <w:rsid w:val="20BC258D"/>
    <w:rsid w:val="20BC2597"/>
    <w:rsid w:val="20BC25CB"/>
    <w:rsid w:val="20BC2610"/>
    <w:rsid w:val="20BC2655"/>
    <w:rsid w:val="20BC26FE"/>
    <w:rsid w:val="20BC297D"/>
    <w:rsid w:val="20BC2A1B"/>
    <w:rsid w:val="20BC2A1C"/>
    <w:rsid w:val="20BC2A23"/>
    <w:rsid w:val="20BC2A70"/>
    <w:rsid w:val="20BC2A94"/>
    <w:rsid w:val="20BC2B2C"/>
    <w:rsid w:val="20BC2C40"/>
    <w:rsid w:val="20BC2C8F"/>
    <w:rsid w:val="20BC2CCC"/>
    <w:rsid w:val="20BC2DBE"/>
    <w:rsid w:val="20BC2E00"/>
    <w:rsid w:val="20BC2E51"/>
    <w:rsid w:val="20BC2E97"/>
    <w:rsid w:val="20BC2F0A"/>
    <w:rsid w:val="20BC2F5A"/>
    <w:rsid w:val="20BC2F99"/>
    <w:rsid w:val="20BC310E"/>
    <w:rsid w:val="20BC3208"/>
    <w:rsid w:val="20BC3255"/>
    <w:rsid w:val="20BC3260"/>
    <w:rsid w:val="20BC32E6"/>
    <w:rsid w:val="20BC32F1"/>
    <w:rsid w:val="20BC332A"/>
    <w:rsid w:val="20BC3339"/>
    <w:rsid w:val="20BC33AA"/>
    <w:rsid w:val="20BC33F3"/>
    <w:rsid w:val="20BC340A"/>
    <w:rsid w:val="20BC3411"/>
    <w:rsid w:val="20BC34B7"/>
    <w:rsid w:val="20BC3583"/>
    <w:rsid w:val="20BC3637"/>
    <w:rsid w:val="20BC3652"/>
    <w:rsid w:val="20BC3670"/>
    <w:rsid w:val="20BC3834"/>
    <w:rsid w:val="20BC3874"/>
    <w:rsid w:val="20BC38A6"/>
    <w:rsid w:val="20BC3ACD"/>
    <w:rsid w:val="20BC3B17"/>
    <w:rsid w:val="20BC3B7C"/>
    <w:rsid w:val="20BC3BDB"/>
    <w:rsid w:val="20BC3D75"/>
    <w:rsid w:val="20BC3D8E"/>
    <w:rsid w:val="20BC3DA1"/>
    <w:rsid w:val="20BC3E06"/>
    <w:rsid w:val="20BC3E25"/>
    <w:rsid w:val="20BC3ED4"/>
    <w:rsid w:val="20BC3ED6"/>
    <w:rsid w:val="20BC3EE1"/>
    <w:rsid w:val="20BC4115"/>
    <w:rsid w:val="20BC4133"/>
    <w:rsid w:val="20BC4180"/>
    <w:rsid w:val="20BC418B"/>
    <w:rsid w:val="20BC41B3"/>
    <w:rsid w:val="20BC424F"/>
    <w:rsid w:val="20BC431E"/>
    <w:rsid w:val="20BC43A5"/>
    <w:rsid w:val="20BC4433"/>
    <w:rsid w:val="20BC45E2"/>
    <w:rsid w:val="20BC4664"/>
    <w:rsid w:val="20BC467F"/>
    <w:rsid w:val="20BC46D2"/>
    <w:rsid w:val="20BC46EA"/>
    <w:rsid w:val="20BC46FE"/>
    <w:rsid w:val="20BC4709"/>
    <w:rsid w:val="20BC4726"/>
    <w:rsid w:val="20BC4916"/>
    <w:rsid w:val="20BC492D"/>
    <w:rsid w:val="20BC4A56"/>
    <w:rsid w:val="20BC4A70"/>
    <w:rsid w:val="20BC4A85"/>
    <w:rsid w:val="20BC4B0A"/>
    <w:rsid w:val="20BC4B8A"/>
    <w:rsid w:val="20BC4C88"/>
    <w:rsid w:val="20BC4DB2"/>
    <w:rsid w:val="20BC4E0F"/>
    <w:rsid w:val="20BC4E45"/>
    <w:rsid w:val="20BC4EEC"/>
    <w:rsid w:val="20BC4F7D"/>
    <w:rsid w:val="20BC5020"/>
    <w:rsid w:val="20BC503F"/>
    <w:rsid w:val="20BC5046"/>
    <w:rsid w:val="20BC5076"/>
    <w:rsid w:val="20BC50B7"/>
    <w:rsid w:val="20BC51B7"/>
    <w:rsid w:val="20BC5333"/>
    <w:rsid w:val="20BC545F"/>
    <w:rsid w:val="20BC5463"/>
    <w:rsid w:val="20BC5534"/>
    <w:rsid w:val="20BC5575"/>
    <w:rsid w:val="20BC558D"/>
    <w:rsid w:val="20BC55A1"/>
    <w:rsid w:val="20BC56DE"/>
    <w:rsid w:val="20BC57F8"/>
    <w:rsid w:val="20BC58F4"/>
    <w:rsid w:val="20BC5914"/>
    <w:rsid w:val="20BC5A3D"/>
    <w:rsid w:val="20BC5A4E"/>
    <w:rsid w:val="20BC5B8A"/>
    <w:rsid w:val="20BC5BDF"/>
    <w:rsid w:val="20BC5C45"/>
    <w:rsid w:val="20BC5C55"/>
    <w:rsid w:val="20BC5CDA"/>
    <w:rsid w:val="20BC5CF4"/>
    <w:rsid w:val="20BC5E2F"/>
    <w:rsid w:val="20BC5E3B"/>
    <w:rsid w:val="20BC5E49"/>
    <w:rsid w:val="20BC5E59"/>
    <w:rsid w:val="20BC5E5A"/>
    <w:rsid w:val="20BC5E86"/>
    <w:rsid w:val="20BC5ED2"/>
    <w:rsid w:val="20BC5F0D"/>
    <w:rsid w:val="20BC5F75"/>
    <w:rsid w:val="20BC5F86"/>
    <w:rsid w:val="20BC5FBA"/>
    <w:rsid w:val="20BC6049"/>
    <w:rsid w:val="20BC611B"/>
    <w:rsid w:val="20BC612C"/>
    <w:rsid w:val="20BC617C"/>
    <w:rsid w:val="20BC627F"/>
    <w:rsid w:val="20BC62A4"/>
    <w:rsid w:val="20BC62AD"/>
    <w:rsid w:val="20BC62D4"/>
    <w:rsid w:val="20BC63A0"/>
    <w:rsid w:val="20BC63D2"/>
    <w:rsid w:val="20BC63D9"/>
    <w:rsid w:val="20BC64B4"/>
    <w:rsid w:val="20BC655A"/>
    <w:rsid w:val="20BC6589"/>
    <w:rsid w:val="20BC6598"/>
    <w:rsid w:val="20BC65CC"/>
    <w:rsid w:val="20BC65F0"/>
    <w:rsid w:val="20BC65F9"/>
    <w:rsid w:val="20BC66A3"/>
    <w:rsid w:val="20BC673C"/>
    <w:rsid w:val="20BC68A5"/>
    <w:rsid w:val="20BC6ADD"/>
    <w:rsid w:val="20BC6BA4"/>
    <w:rsid w:val="20BC6C0A"/>
    <w:rsid w:val="20BC6C8F"/>
    <w:rsid w:val="20BC6C9C"/>
    <w:rsid w:val="20BC6D71"/>
    <w:rsid w:val="20BC6DB9"/>
    <w:rsid w:val="20BC6DE7"/>
    <w:rsid w:val="20BC6F8D"/>
    <w:rsid w:val="20BC7056"/>
    <w:rsid w:val="20BC71E0"/>
    <w:rsid w:val="20BC7206"/>
    <w:rsid w:val="20BC72CF"/>
    <w:rsid w:val="20BC7374"/>
    <w:rsid w:val="20BC739F"/>
    <w:rsid w:val="20BC749C"/>
    <w:rsid w:val="20BC7719"/>
    <w:rsid w:val="20BC776F"/>
    <w:rsid w:val="20BC7791"/>
    <w:rsid w:val="20BC791F"/>
    <w:rsid w:val="20BC797C"/>
    <w:rsid w:val="20BC797F"/>
    <w:rsid w:val="20BC7AE0"/>
    <w:rsid w:val="20BC7B16"/>
    <w:rsid w:val="20BC7B44"/>
    <w:rsid w:val="20BC7C4D"/>
    <w:rsid w:val="20BC7C62"/>
    <w:rsid w:val="20BC7C7A"/>
    <w:rsid w:val="20BC7CD5"/>
    <w:rsid w:val="20BC7D5D"/>
    <w:rsid w:val="20BC7EA9"/>
    <w:rsid w:val="20BC7F1C"/>
    <w:rsid w:val="20BC7F56"/>
    <w:rsid w:val="20BD0027"/>
    <w:rsid w:val="20BD0073"/>
    <w:rsid w:val="20BD0076"/>
    <w:rsid w:val="20BD0081"/>
    <w:rsid w:val="20BD00E9"/>
    <w:rsid w:val="20BD012B"/>
    <w:rsid w:val="20BD0236"/>
    <w:rsid w:val="20BD031F"/>
    <w:rsid w:val="20BD0328"/>
    <w:rsid w:val="20BD03D8"/>
    <w:rsid w:val="20BD048D"/>
    <w:rsid w:val="20BD04FA"/>
    <w:rsid w:val="20BD0504"/>
    <w:rsid w:val="20BD057B"/>
    <w:rsid w:val="20BD068B"/>
    <w:rsid w:val="20BD07EB"/>
    <w:rsid w:val="20BD085D"/>
    <w:rsid w:val="20BD08FF"/>
    <w:rsid w:val="20BD0919"/>
    <w:rsid w:val="20BD0A05"/>
    <w:rsid w:val="20BD0A16"/>
    <w:rsid w:val="20BD0A66"/>
    <w:rsid w:val="20BD0B22"/>
    <w:rsid w:val="20BD0C60"/>
    <w:rsid w:val="20BD0C7A"/>
    <w:rsid w:val="20BD0CBE"/>
    <w:rsid w:val="20BD0D65"/>
    <w:rsid w:val="20BD0DA1"/>
    <w:rsid w:val="20BD0DB3"/>
    <w:rsid w:val="20BD0DDA"/>
    <w:rsid w:val="20BD0E32"/>
    <w:rsid w:val="20BD0E38"/>
    <w:rsid w:val="20BD0E84"/>
    <w:rsid w:val="20BD1004"/>
    <w:rsid w:val="20BD105E"/>
    <w:rsid w:val="20BD10B3"/>
    <w:rsid w:val="20BD1116"/>
    <w:rsid w:val="20BD1169"/>
    <w:rsid w:val="20BD118E"/>
    <w:rsid w:val="20BD1190"/>
    <w:rsid w:val="20BD11A3"/>
    <w:rsid w:val="20BD11F0"/>
    <w:rsid w:val="20BD12AD"/>
    <w:rsid w:val="20BD13E5"/>
    <w:rsid w:val="20BD1549"/>
    <w:rsid w:val="20BD1655"/>
    <w:rsid w:val="20BD16ED"/>
    <w:rsid w:val="20BD1780"/>
    <w:rsid w:val="20BD17D6"/>
    <w:rsid w:val="20BD17EB"/>
    <w:rsid w:val="20BD1861"/>
    <w:rsid w:val="20BD190B"/>
    <w:rsid w:val="20BD19D5"/>
    <w:rsid w:val="20BD1A09"/>
    <w:rsid w:val="20BD1B11"/>
    <w:rsid w:val="20BD1B41"/>
    <w:rsid w:val="20BD1BF3"/>
    <w:rsid w:val="20BD1C6F"/>
    <w:rsid w:val="20BD1C89"/>
    <w:rsid w:val="20BD1D6D"/>
    <w:rsid w:val="20BD1D8A"/>
    <w:rsid w:val="20BD1DD8"/>
    <w:rsid w:val="20BD1E55"/>
    <w:rsid w:val="20BD1EC1"/>
    <w:rsid w:val="20BD1F3D"/>
    <w:rsid w:val="20BD1F3E"/>
    <w:rsid w:val="20BD1F4E"/>
    <w:rsid w:val="20BD1F7B"/>
    <w:rsid w:val="20BD1FCD"/>
    <w:rsid w:val="20BD217E"/>
    <w:rsid w:val="20BD2196"/>
    <w:rsid w:val="20BD21C5"/>
    <w:rsid w:val="20BD22B8"/>
    <w:rsid w:val="20BD235D"/>
    <w:rsid w:val="20BD2406"/>
    <w:rsid w:val="20BD2468"/>
    <w:rsid w:val="20BD251A"/>
    <w:rsid w:val="20BD25DB"/>
    <w:rsid w:val="20BD26C2"/>
    <w:rsid w:val="20BD276A"/>
    <w:rsid w:val="20BD277F"/>
    <w:rsid w:val="20BD27BB"/>
    <w:rsid w:val="20BD2844"/>
    <w:rsid w:val="20BD286B"/>
    <w:rsid w:val="20BD2973"/>
    <w:rsid w:val="20BD2A01"/>
    <w:rsid w:val="20BD2A6E"/>
    <w:rsid w:val="20BD2AC7"/>
    <w:rsid w:val="20BD2BB1"/>
    <w:rsid w:val="20BD2BB2"/>
    <w:rsid w:val="20BD2BCC"/>
    <w:rsid w:val="20BD2C30"/>
    <w:rsid w:val="20BD2C83"/>
    <w:rsid w:val="20BD2D48"/>
    <w:rsid w:val="20BD2DDC"/>
    <w:rsid w:val="20BD2E1A"/>
    <w:rsid w:val="20BD2E39"/>
    <w:rsid w:val="20BD2EFF"/>
    <w:rsid w:val="20BD2F5D"/>
    <w:rsid w:val="20BD2F5F"/>
    <w:rsid w:val="20BD3081"/>
    <w:rsid w:val="20BD3093"/>
    <w:rsid w:val="20BD30B3"/>
    <w:rsid w:val="20BD30D2"/>
    <w:rsid w:val="20BD3104"/>
    <w:rsid w:val="20BD3128"/>
    <w:rsid w:val="20BD3174"/>
    <w:rsid w:val="20BD3187"/>
    <w:rsid w:val="20BD31D5"/>
    <w:rsid w:val="20BD31F5"/>
    <w:rsid w:val="20BD3274"/>
    <w:rsid w:val="20BD3358"/>
    <w:rsid w:val="20BD3459"/>
    <w:rsid w:val="20BD350E"/>
    <w:rsid w:val="20BD3935"/>
    <w:rsid w:val="20BD39B6"/>
    <w:rsid w:val="20BD3A84"/>
    <w:rsid w:val="20BD3AAE"/>
    <w:rsid w:val="20BD3B90"/>
    <w:rsid w:val="20BD3BA6"/>
    <w:rsid w:val="20BD3BD2"/>
    <w:rsid w:val="20BD3C13"/>
    <w:rsid w:val="20BD3C1C"/>
    <w:rsid w:val="20BD3C52"/>
    <w:rsid w:val="20BD3C6B"/>
    <w:rsid w:val="20BD3D16"/>
    <w:rsid w:val="20BD3D35"/>
    <w:rsid w:val="20BD3D9B"/>
    <w:rsid w:val="20BD3DB2"/>
    <w:rsid w:val="20BD3E21"/>
    <w:rsid w:val="20BD3E4B"/>
    <w:rsid w:val="20BD3EB5"/>
    <w:rsid w:val="20BD3F0A"/>
    <w:rsid w:val="20BD3F35"/>
    <w:rsid w:val="20BD3F8C"/>
    <w:rsid w:val="20BD400F"/>
    <w:rsid w:val="20BD416F"/>
    <w:rsid w:val="20BD4263"/>
    <w:rsid w:val="20BD42C0"/>
    <w:rsid w:val="20BD434B"/>
    <w:rsid w:val="20BD43B3"/>
    <w:rsid w:val="20BD43E6"/>
    <w:rsid w:val="20BD44B4"/>
    <w:rsid w:val="20BD468F"/>
    <w:rsid w:val="20BD4750"/>
    <w:rsid w:val="20BD47FA"/>
    <w:rsid w:val="20BD4800"/>
    <w:rsid w:val="20BD4807"/>
    <w:rsid w:val="20BD49A5"/>
    <w:rsid w:val="20BD4AE7"/>
    <w:rsid w:val="20BD4B3D"/>
    <w:rsid w:val="20BD4B5F"/>
    <w:rsid w:val="20BD4C3D"/>
    <w:rsid w:val="20BD4C7F"/>
    <w:rsid w:val="20BD4CB0"/>
    <w:rsid w:val="20BD4D03"/>
    <w:rsid w:val="20BD4E50"/>
    <w:rsid w:val="20BD4E96"/>
    <w:rsid w:val="20BD4EAB"/>
    <w:rsid w:val="20BD4EB4"/>
    <w:rsid w:val="20BD4F5C"/>
    <w:rsid w:val="20BD4F76"/>
    <w:rsid w:val="20BD4F7B"/>
    <w:rsid w:val="20BD4F99"/>
    <w:rsid w:val="20BD4F9E"/>
    <w:rsid w:val="20BD4FA0"/>
    <w:rsid w:val="20BD4FB0"/>
    <w:rsid w:val="20BD5028"/>
    <w:rsid w:val="20BD5116"/>
    <w:rsid w:val="20BD5138"/>
    <w:rsid w:val="20BD51B5"/>
    <w:rsid w:val="20BD51EC"/>
    <w:rsid w:val="20BD5324"/>
    <w:rsid w:val="20BD5356"/>
    <w:rsid w:val="20BD5458"/>
    <w:rsid w:val="20BD54A3"/>
    <w:rsid w:val="20BD54AB"/>
    <w:rsid w:val="20BD5509"/>
    <w:rsid w:val="20BD550A"/>
    <w:rsid w:val="20BD5604"/>
    <w:rsid w:val="20BD565D"/>
    <w:rsid w:val="20BD56A1"/>
    <w:rsid w:val="20BD56F9"/>
    <w:rsid w:val="20BD588E"/>
    <w:rsid w:val="20BD59ED"/>
    <w:rsid w:val="20BD5A09"/>
    <w:rsid w:val="20BD5A43"/>
    <w:rsid w:val="20BD5AA2"/>
    <w:rsid w:val="20BD5AA4"/>
    <w:rsid w:val="20BD5BAA"/>
    <w:rsid w:val="20BD5BEA"/>
    <w:rsid w:val="20BD5C25"/>
    <w:rsid w:val="20BD5E1A"/>
    <w:rsid w:val="20BD5EE8"/>
    <w:rsid w:val="20BD5F4F"/>
    <w:rsid w:val="20BD5F7E"/>
    <w:rsid w:val="20BD5F89"/>
    <w:rsid w:val="20BD5FC4"/>
    <w:rsid w:val="20BD6119"/>
    <w:rsid w:val="20BD61D9"/>
    <w:rsid w:val="20BD6228"/>
    <w:rsid w:val="20BD62C2"/>
    <w:rsid w:val="20BD62FC"/>
    <w:rsid w:val="20BD638C"/>
    <w:rsid w:val="20BD63BB"/>
    <w:rsid w:val="20BD6458"/>
    <w:rsid w:val="20BD6512"/>
    <w:rsid w:val="20BD65ED"/>
    <w:rsid w:val="20BD661D"/>
    <w:rsid w:val="20BD6802"/>
    <w:rsid w:val="20BD6819"/>
    <w:rsid w:val="20BD682A"/>
    <w:rsid w:val="20BD68A8"/>
    <w:rsid w:val="20BD68E4"/>
    <w:rsid w:val="20BD696B"/>
    <w:rsid w:val="20BD6C08"/>
    <w:rsid w:val="20BD6C84"/>
    <w:rsid w:val="20BD6CEB"/>
    <w:rsid w:val="20BD6D88"/>
    <w:rsid w:val="20BD6E04"/>
    <w:rsid w:val="20BD6E30"/>
    <w:rsid w:val="20BD6F24"/>
    <w:rsid w:val="20BD6F70"/>
    <w:rsid w:val="20BD6F91"/>
    <w:rsid w:val="20BD70A1"/>
    <w:rsid w:val="20BD70C8"/>
    <w:rsid w:val="20BD7139"/>
    <w:rsid w:val="20BD713F"/>
    <w:rsid w:val="20BD723B"/>
    <w:rsid w:val="20BD7291"/>
    <w:rsid w:val="20BD737C"/>
    <w:rsid w:val="20BD7393"/>
    <w:rsid w:val="20BD7516"/>
    <w:rsid w:val="20BD7536"/>
    <w:rsid w:val="20BD7550"/>
    <w:rsid w:val="20BD75DD"/>
    <w:rsid w:val="20BD75E0"/>
    <w:rsid w:val="20BD75F4"/>
    <w:rsid w:val="20BD76FB"/>
    <w:rsid w:val="20BD771D"/>
    <w:rsid w:val="20BD78C3"/>
    <w:rsid w:val="20BD78DE"/>
    <w:rsid w:val="20BD7934"/>
    <w:rsid w:val="20BD7A01"/>
    <w:rsid w:val="20BD7A0B"/>
    <w:rsid w:val="20BD7A9C"/>
    <w:rsid w:val="20BD7B21"/>
    <w:rsid w:val="20BD7BA0"/>
    <w:rsid w:val="20BD7BE6"/>
    <w:rsid w:val="20BD7C85"/>
    <w:rsid w:val="20BD7D68"/>
    <w:rsid w:val="20BD7D7F"/>
    <w:rsid w:val="20BD7DF1"/>
    <w:rsid w:val="20BD7E85"/>
    <w:rsid w:val="20BD7F7C"/>
    <w:rsid w:val="20BE0135"/>
    <w:rsid w:val="20BE017E"/>
    <w:rsid w:val="20BE01B9"/>
    <w:rsid w:val="20BE01E2"/>
    <w:rsid w:val="20BE01FD"/>
    <w:rsid w:val="20BE02EC"/>
    <w:rsid w:val="20BE02F6"/>
    <w:rsid w:val="20BE030B"/>
    <w:rsid w:val="20BE0314"/>
    <w:rsid w:val="20BE0329"/>
    <w:rsid w:val="20BE04AA"/>
    <w:rsid w:val="20BE0577"/>
    <w:rsid w:val="20BE05CE"/>
    <w:rsid w:val="20BE0639"/>
    <w:rsid w:val="20BE0663"/>
    <w:rsid w:val="20BE0684"/>
    <w:rsid w:val="20BE0719"/>
    <w:rsid w:val="20BE0763"/>
    <w:rsid w:val="20BE07DD"/>
    <w:rsid w:val="20BE0825"/>
    <w:rsid w:val="20BE0894"/>
    <w:rsid w:val="20BE098D"/>
    <w:rsid w:val="20BE0A31"/>
    <w:rsid w:val="20BE0A6F"/>
    <w:rsid w:val="20BE0A72"/>
    <w:rsid w:val="20BE0AAE"/>
    <w:rsid w:val="20BE0D1E"/>
    <w:rsid w:val="20BE0DC5"/>
    <w:rsid w:val="20BE0EB0"/>
    <w:rsid w:val="20BE0EBB"/>
    <w:rsid w:val="20BE0EF6"/>
    <w:rsid w:val="20BE0F6B"/>
    <w:rsid w:val="20BE0F7D"/>
    <w:rsid w:val="20BE0F8C"/>
    <w:rsid w:val="20BE0FD3"/>
    <w:rsid w:val="20BE0FE5"/>
    <w:rsid w:val="20BE10C4"/>
    <w:rsid w:val="20BE11C1"/>
    <w:rsid w:val="20BE123B"/>
    <w:rsid w:val="20BE128E"/>
    <w:rsid w:val="20BE1299"/>
    <w:rsid w:val="20BE12A7"/>
    <w:rsid w:val="20BE130F"/>
    <w:rsid w:val="20BE1310"/>
    <w:rsid w:val="20BE1392"/>
    <w:rsid w:val="20BE13C9"/>
    <w:rsid w:val="20BE13DF"/>
    <w:rsid w:val="20BE1413"/>
    <w:rsid w:val="20BE151D"/>
    <w:rsid w:val="20BE165D"/>
    <w:rsid w:val="20BE168D"/>
    <w:rsid w:val="20BE1758"/>
    <w:rsid w:val="20BE17C9"/>
    <w:rsid w:val="20BE17CB"/>
    <w:rsid w:val="20BE17D3"/>
    <w:rsid w:val="20BE1818"/>
    <w:rsid w:val="20BE1860"/>
    <w:rsid w:val="20BE189D"/>
    <w:rsid w:val="20BE18D9"/>
    <w:rsid w:val="20BE198F"/>
    <w:rsid w:val="20BE1A7E"/>
    <w:rsid w:val="20BE1BD9"/>
    <w:rsid w:val="20BE1CDF"/>
    <w:rsid w:val="20BE1D68"/>
    <w:rsid w:val="20BE1D8F"/>
    <w:rsid w:val="20BE1DA0"/>
    <w:rsid w:val="20BE1DD8"/>
    <w:rsid w:val="20BE1E6E"/>
    <w:rsid w:val="20BE1E96"/>
    <w:rsid w:val="20BE1E9D"/>
    <w:rsid w:val="20BE2025"/>
    <w:rsid w:val="20BE2075"/>
    <w:rsid w:val="20BE2141"/>
    <w:rsid w:val="20BE21DD"/>
    <w:rsid w:val="20BE2219"/>
    <w:rsid w:val="20BE2306"/>
    <w:rsid w:val="20BE2317"/>
    <w:rsid w:val="20BE238C"/>
    <w:rsid w:val="20BE2426"/>
    <w:rsid w:val="20BE24C8"/>
    <w:rsid w:val="20BE25EE"/>
    <w:rsid w:val="20BE2664"/>
    <w:rsid w:val="20BE273F"/>
    <w:rsid w:val="20BE2743"/>
    <w:rsid w:val="20BE2792"/>
    <w:rsid w:val="20BE27A1"/>
    <w:rsid w:val="20BE28A1"/>
    <w:rsid w:val="20BE2966"/>
    <w:rsid w:val="20BE29D0"/>
    <w:rsid w:val="20BE29D1"/>
    <w:rsid w:val="20BE2A20"/>
    <w:rsid w:val="20BE2AEF"/>
    <w:rsid w:val="20BE2B75"/>
    <w:rsid w:val="20BE2C80"/>
    <w:rsid w:val="20BE2D01"/>
    <w:rsid w:val="20BE2D6B"/>
    <w:rsid w:val="20BE2DAA"/>
    <w:rsid w:val="20BE2DC6"/>
    <w:rsid w:val="20BE2EB6"/>
    <w:rsid w:val="20BE2ED7"/>
    <w:rsid w:val="20BE2F28"/>
    <w:rsid w:val="20BE2F48"/>
    <w:rsid w:val="20BE2F92"/>
    <w:rsid w:val="20BE2FA4"/>
    <w:rsid w:val="20BE2FDA"/>
    <w:rsid w:val="20BE3009"/>
    <w:rsid w:val="20BE3048"/>
    <w:rsid w:val="20BE304A"/>
    <w:rsid w:val="20BE30A5"/>
    <w:rsid w:val="20BE30CB"/>
    <w:rsid w:val="20BE3175"/>
    <w:rsid w:val="20BE319F"/>
    <w:rsid w:val="20BE31B7"/>
    <w:rsid w:val="20BE3236"/>
    <w:rsid w:val="20BE327D"/>
    <w:rsid w:val="20BE328C"/>
    <w:rsid w:val="20BE335F"/>
    <w:rsid w:val="20BE3368"/>
    <w:rsid w:val="20BE3382"/>
    <w:rsid w:val="20BE339C"/>
    <w:rsid w:val="20BE33FA"/>
    <w:rsid w:val="20BE342C"/>
    <w:rsid w:val="20BE34E9"/>
    <w:rsid w:val="20BE352B"/>
    <w:rsid w:val="20BE354A"/>
    <w:rsid w:val="20BE3683"/>
    <w:rsid w:val="20BE3714"/>
    <w:rsid w:val="20BE3780"/>
    <w:rsid w:val="20BE37B7"/>
    <w:rsid w:val="20BE3934"/>
    <w:rsid w:val="20BE39D1"/>
    <w:rsid w:val="20BE3A72"/>
    <w:rsid w:val="20BE3A8F"/>
    <w:rsid w:val="20BE3C1E"/>
    <w:rsid w:val="20BE3C57"/>
    <w:rsid w:val="20BE3D97"/>
    <w:rsid w:val="20BE3DF6"/>
    <w:rsid w:val="20BE3E22"/>
    <w:rsid w:val="20BE3FAD"/>
    <w:rsid w:val="20BE4056"/>
    <w:rsid w:val="20BE40A9"/>
    <w:rsid w:val="20BE40C9"/>
    <w:rsid w:val="20BE40EF"/>
    <w:rsid w:val="20BE40F5"/>
    <w:rsid w:val="20BE4191"/>
    <w:rsid w:val="20BE4199"/>
    <w:rsid w:val="20BE4430"/>
    <w:rsid w:val="20BE44C3"/>
    <w:rsid w:val="20BE44CD"/>
    <w:rsid w:val="20BE450D"/>
    <w:rsid w:val="20BE4589"/>
    <w:rsid w:val="20BE45A0"/>
    <w:rsid w:val="20BE4648"/>
    <w:rsid w:val="20BE4705"/>
    <w:rsid w:val="20BE4714"/>
    <w:rsid w:val="20BE47D5"/>
    <w:rsid w:val="20BE47F2"/>
    <w:rsid w:val="20BE4892"/>
    <w:rsid w:val="20BE49CF"/>
    <w:rsid w:val="20BE4A1F"/>
    <w:rsid w:val="20BE4C1C"/>
    <w:rsid w:val="20BE4D59"/>
    <w:rsid w:val="20BE4D9A"/>
    <w:rsid w:val="20BE4DC8"/>
    <w:rsid w:val="20BE4F59"/>
    <w:rsid w:val="20BE510A"/>
    <w:rsid w:val="20BE51C0"/>
    <w:rsid w:val="20BE5284"/>
    <w:rsid w:val="20BE528A"/>
    <w:rsid w:val="20BE52B5"/>
    <w:rsid w:val="20BE52C2"/>
    <w:rsid w:val="20BE5323"/>
    <w:rsid w:val="20BE5326"/>
    <w:rsid w:val="20BE5343"/>
    <w:rsid w:val="20BE539D"/>
    <w:rsid w:val="20BE5452"/>
    <w:rsid w:val="20BE5482"/>
    <w:rsid w:val="20BE54F9"/>
    <w:rsid w:val="20BE5502"/>
    <w:rsid w:val="20BE5598"/>
    <w:rsid w:val="20BE5672"/>
    <w:rsid w:val="20BE572F"/>
    <w:rsid w:val="20BE573E"/>
    <w:rsid w:val="20BE58C2"/>
    <w:rsid w:val="20BE590F"/>
    <w:rsid w:val="20BE5A72"/>
    <w:rsid w:val="20BE5B4D"/>
    <w:rsid w:val="20BE5BE3"/>
    <w:rsid w:val="20BE5C46"/>
    <w:rsid w:val="20BE5C4F"/>
    <w:rsid w:val="20BE5D71"/>
    <w:rsid w:val="20BE5D93"/>
    <w:rsid w:val="20BE5EB6"/>
    <w:rsid w:val="20BE5EC1"/>
    <w:rsid w:val="20BE5F12"/>
    <w:rsid w:val="20BE5FAF"/>
    <w:rsid w:val="20BE60D4"/>
    <w:rsid w:val="20BE629F"/>
    <w:rsid w:val="20BE6323"/>
    <w:rsid w:val="20BE6336"/>
    <w:rsid w:val="20BE6416"/>
    <w:rsid w:val="20BE64A5"/>
    <w:rsid w:val="20BE65BB"/>
    <w:rsid w:val="20BE6699"/>
    <w:rsid w:val="20BE66A3"/>
    <w:rsid w:val="20BE66E1"/>
    <w:rsid w:val="20BE66F2"/>
    <w:rsid w:val="20BE672F"/>
    <w:rsid w:val="20BE67D7"/>
    <w:rsid w:val="20BE67F7"/>
    <w:rsid w:val="20BE6896"/>
    <w:rsid w:val="20BE68AD"/>
    <w:rsid w:val="20BE694D"/>
    <w:rsid w:val="20BE695B"/>
    <w:rsid w:val="20BE69C1"/>
    <w:rsid w:val="20BE6B29"/>
    <w:rsid w:val="20BE6B84"/>
    <w:rsid w:val="20BE6B99"/>
    <w:rsid w:val="20BE6BAB"/>
    <w:rsid w:val="20BE6CA7"/>
    <w:rsid w:val="20BE6D24"/>
    <w:rsid w:val="20BE6D31"/>
    <w:rsid w:val="20BE6D95"/>
    <w:rsid w:val="20BE6DA2"/>
    <w:rsid w:val="20BE6DC6"/>
    <w:rsid w:val="20BE6E44"/>
    <w:rsid w:val="20BE6E6F"/>
    <w:rsid w:val="20BE6E7B"/>
    <w:rsid w:val="20BE6EA0"/>
    <w:rsid w:val="20BE6F8C"/>
    <w:rsid w:val="20BE6F93"/>
    <w:rsid w:val="20BE7000"/>
    <w:rsid w:val="20BE7072"/>
    <w:rsid w:val="20BE7092"/>
    <w:rsid w:val="20BE709C"/>
    <w:rsid w:val="20BE70B6"/>
    <w:rsid w:val="20BE7105"/>
    <w:rsid w:val="20BE717E"/>
    <w:rsid w:val="20BE71C8"/>
    <w:rsid w:val="20BE7208"/>
    <w:rsid w:val="20BE7219"/>
    <w:rsid w:val="20BE73E2"/>
    <w:rsid w:val="20BE7425"/>
    <w:rsid w:val="20BE7460"/>
    <w:rsid w:val="20BE74F4"/>
    <w:rsid w:val="20BE750C"/>
    <w:rsid w:val="20BE7528"/>
    <w:rsid w:val="20BE7585"/>
    <w:rsid w:val="20BE760C"/>
    <w:rsid w:val="20BE7639"/>
    <w:rsid w:val="20BE7668"/>
    <w:rsid w:val="20BE776F"/>
    <w:rsid w:val="20BE782F"/>
    <w:rsid w:val="20BE7842"/>
    <w:rsid w:val="20BE784C"/>
    <w:rsid w:val="20BE7BAB"/>
    <w:rsid w:val="20BE7E94"/>
    <w:rsid w:val="20BE7EB7"/>
    <w:rsid w:val="20BE7EC8"/>
    <w:rsid w:val="20BE7F1A"/>
    <w:rsid w:val="20BE7FEE"/>
    <w:rsid w:val="20BF0068"/>
    <w:rsid w:val="20BF00B5"/>
    <w:rsid w:val="20BF02BD"/>
    <w:rsid w:val="20BF0488"/>
    <w:rsid w:val="20BF04A0"/>
    <w:rsid w:val="20BF04EB"/>
    <w:rsid w:val="20BF051C"/>
    <w:rsid w:val="20BF058B"/>
    <w:rsid w:val="20BF05A5"/>
    <w:rsid w:val="20BF05C5"/>
    <w:rsid w:val="20BF0617"/>
    <w:rsid w:val="20BF0679"/>
    <w:rsid w:val="20BF06D1"/>
    <w:rsid w:val="20BF0725"/>
    <w:rsid w:val="20BF0740"/>
    <w:rsid w:val="20BF0799"/>
    <w:rsid w:val="20BF085F"/>
    <w:rsid w:val="20BF0901"/>
    <w:rsid w:val="20BF0A0B"/>
    <w:rsid w:val="20BF0AB7"/>
    <w:rsid w:val="20BF0B0B"/>
    <w:rsid w:val="20BF0BD2"/>
    <w:rsid w:val="20BF0C10"/>
    <w:rsid w:val="20BF0C75"/>
    <w:rsid w:val="20BF0C82"/>
    <w:rsid w:val="20BF0CA5"/>
    <w:rsid w:val="20BF0D0B"/>
    <w:rsid w:val="20BF0D29"/>
    <w:rsid w:val="20BF0D2B"/>
    <w:rsid w:val="20BF0E46"/>
    <w:rsid w:val="20BF0EEF"/>
    <w:rsid w:val="20BF0F7B"/>
    <w:rsid w:val="20BF0FAB"/>
    <w:rsid w:val="20BF0FBC"/>
    <w:rsid w:val="20BF0FE0"/>
    <w:rsid w:val="20BF0FF9"/>
    <w:rsid w:val="20BF103D"/>
    <w:rsid w:val="20BF10E2"/>
    <w:rsid w:val="20BF1170"/>
    <w:rsid w:val="20BF11E1"/>
    <w:rsid w:val="20BF1246"/>
    <w:rsid w:val="20BF125B"/>
    <w:rsid w:val="20BF126D"/>
    <w:rsid w:val="20BF12BB"/>
    <w:rsid w:val="20BF12C1"/>
    <w:rsid w:val="20BF131E"/>
    <w:rsid w:val="20BF135A"/>
    <w:rsid w:val="20BF13B1"/>
    <w:rsid w:val="20BF140D"/>
    <w:rsid w:val="20BF1455"/>
    <w:rsid w:val="20BF1464"/>
    <w:rsid w:val="20BF1482"/>
    <w:rsid w:val="20BF1488"/>
    <w:rsid w:val="20BF1500"/>
    <w:rsid w:val="20BF1501"/>
    <w:rsid w:val="20BF152F"/>
    <w:rsid w:val="20BF1578"/>
    <w:rsid w:val="20BF15DA"/>
    <w:rsid w:val="20BF178B"/>
    <w:rsid w:val="20BF18A5"/>
    <w:rsid w:val="20BF18FE"/>
    <w:rsid w:val="20BF1A37"/>
    <w:rsid w:val="20BF1A7A"/>
    <w:rsid w:val="20BF1A86"/>
    <w:rsid w:val="20BF1BCE"/>
    <w:rsid w:val="20BF1CF8"/>
    <w:rsid w:val="20BF1D25"/>
    <w:rsid w:val="20BF1D39"/>
    <w:rsid w:val="20BF1D8F"/>
    <w:rsid w:val="20BF1DFD"/>
    <w:rsid w:val="20BF1DFF"/>
    <w:rsid w:val="20BF1E2E"/>
    <w:rsid w:val="20BF1E36"/>
    <w:rsid w:val="20BF1ED7"/>
    <w:rsid w:val="20BF1F2E"/>
    <w:rsid w:val="20BF1F9F"/>
    <w:rsid w:val="20BF2048"/>
    <w:rsid w:val="20BF206B"/>
    <w:rsid w:val="20BF20C0"/>
    <w:rsid w:val="20BF214F"/>
    <w:rsid w:val="20BF2174"/>
    <w:rsid w:val="20BF218E"/>
    <w:rsid w:val="20BF21B1"/>
    <w:rsid w:val="20BF21D2"/>
    <w:rsid w:val="20BF2207"/>
    <w:rsid w:val="20BF229E"/>
    <w:rsid w:val="20BF2388"/>
    <w:rsid w:val="20BF238D"/>
    <w:rsid w:val="20BF24E9"/>
    <w:rsid w:val="20BF2544"/>
    <w:rsid w:val="20BF257E"/>
    <w:rsid w:val="20BF258F"/>
    <w:rsid w:val="20BF25AD"/>
    <w:rsid w:val="20BF2683"/>
    <w:rsid w:val="20BF26E1"/>
    <w:rsid w:val="20BF2725"/>
    <w:rsid w:val="20BF2790"/>
    <w:rsid w:val="20BF27C5"/>
    <w:rsid w:val="20BF27D4"/>
    <w:rsid w:val="20BF2801"/>
    <w:rsid w:val="20BF2825"/>
    <w:rsid w:val="20BF289F"/>
    <w:rsid w:val="20BF28DD"/>
    <w:rsid w:val="20BF28E5"/>
    <w:rsid w:val="20BF296C"/>
    <w:rsid w:val="20BF2997"/>
    <w:rsid w:val="20BF29BF"/>
    <w:rsid w:val="20BF2A68"/>
    <w:rsid w:val="20BF2AB6"/>
    <w:rsid w:val="20BF2B02"/>
    <w:rsid w:val="20BF2C21"/>
    <w:rsid w:val="20BF2C65"/>
    <w:rsid w:val="20BF2C68"/>
    <w:rsid w:val="20BF2D01"/>
    <w:rsid w:val="20BF2D77"/>
    <w:rsid w:val="20BF2E62"/>
    <w:rsid w:val="20BF2EA3"/>
    <w:rsid w:val="20BF2EAF"/>
    <w:rsid w:val="20BF2EC6"/>
    <w:rsid w:val="20BF2FD5"/>
    <w:rsid w:val="20BF311F"/>
    <w:rsid w:val="20BF3134"/>
    <w:rsid w:val="20BF31D0"/>
    <w:rsid w:val="20BF326C"/>
    <w:rsid w:val="20BF329E"/>
    <w:rsid w:val="20BF3350"/>
    <w:rsid w:val="20BF33F6"/>
    <w:rsid w:val="20BF3465"/>
    <w:rsid w:val="20BF353C"/>
    <w:rsid w:val="20BF3616"/>
    <w:rsid w:val="20BF3631"/>
    <w:rsid w:val="20BF3658"/>
    <w:rsid w:val="20BF368B"/>
    <w:rsid w:val="20BF36BF"/>
    <w:rsid w:val="20BF371F"/>
    <w:rsid w:val="20BF376B"/>
    <w:rsid w:val="20BF37E8"/>
    <w:rsid w:val="20BF37F3"/>
    <w:rsid w:val="20BF380F"/>
    <w:rsid w:val="20BF3817"/>
    <w:rsid w:val="20BF383F"/>
    <w:rsid w:val="20BF38D0"/>
    <w:rsid w:val="20BF3A4A"/>
    <w:rsid w:val="20BF3AD6"/>
    <w:rsid w:val="20BF3ADA"/>
    <w:rsid w:val="20BF3B02"/>
    <w:rsid w:val="20BF3B2F"/>
    <w:rsid w:val="20BF3B6F"/>
    <w:rsid w:val="20BF3BC2"/>
    <w:rsid w:val="20BF3CCA"/>
    <w:rsid w:val="20BF3DC1"/>
    <w:rsid w:val="20BF3DD5"/>
    <w:rsid w:val="20BF3F52"/>
    <w:rsid w:val="20BF3FEB"/>
    <w:rsid w:val="20BF4001"/>
    <w:rsid w:val="20BF4067"/>
    <w:rsid w:val="20BF4089"/>
    <w:rsid w:val="20BF408B"/>
    <w:rsid w:val="20BF40A3"/>
    <w:rsid w:val="20BF40FA"/>
    <w:rsid w:val="20BF41EC"/>
    <w:rsid w:val="20BF41FC"/>
    <w:rsid w:val="20BF44B3"/>
    <w:rsid w:val="20BF44D9"/>
    <w:rsid w:val="20BF456B"/>
    <w:rsid w:val="20BF468D"/>
    <w:rsid w:val="20BF469A"/>
    <w:rsid w:val="20BF46A5"/>
    <w:rsid w:val="20BF4735"/>
    <w:rsid w:val="20BF48FE"/>
    <w:rsid w:val="20BF4974"/>
    <w:rsid w:val="20BF49F0"/>
    <w:rsid w:val="20BF4A37"/>
    <w:rsid w:val="20BF4AA4"/>
    <w:rsid w:val="20BF4AD1"/>
    <w:rsid w:val="20BF4B1B"/>
    <w:rsid w:val="20BF4BBF"/>
    <w:rsid w:val="20BF4BEB"/>
    <w:rsid w:val="20BF4C61"/>
    <w:rsid w:val="20BF4CB9"/>
    <w:rsid w:val="20BF4CCE"/>
    <w:rsid w:val="20BF4D5F"/>
    <w:rsid w:val="20BF4DD4"/>
    <w:rsid w:val="20BF4DE2"/>
    <w:rsid w:val="20BF4E05"/>
    <w:rsid w:val="20BF4E06"/>
    <w:rsid w:val="20BF4F30"/>
    <w:rsid w:val="20BF4F3A"/>
    <w:rsid w:val="20BF4F85"/>
    <w:rsid w:val="20BF4FA7"/>
    <w:rsid w:val="20BF4FAE"/>
    <w:rsid w:val="20BF50BC"/>
    <w:rsid w:val="20BF5105"/>
    <w:rsid w:val="20BF51C4"/>
    <w:rsid w:val="20BF522A"/>
    <w:rsid w:val="20BF524E"/>
    <w:rsid w:val="20BF52F3"/>
    <w:rsid w:val="20BF5387"/>
    <w:rsid w:val="20BF53B8"/>
    <w:rsid w:val="20BF54AA"/>
    <w:rsid w:val="20BF5521"/>
    <w:rsid w:val="20BF55AB"/>
    <w:rsid w:val="20BF5601"/>
    <w:rsid w:val="20BF560E"/>
    <w:rsid w:val="20BF57B0"/>
    <w:rsid w:val="20BF57C6"/>
    <w:rsid w:val="20BF57C7"/>
    <w:rsid w:val="20BF57CC"/>
    <w:rsid w:val="20BF57F0"/>
    <w:rsid w:val="20BF5830"/>
    <w:rsid w:val="20BF587F"/>
    <w:rsid w:val="20BF58AA"/>
    <w:rsid w:val="20BF58AE"/>
    <w:rsid w:val="20BF5A2F"/>
    <w:rsid w:val="20BF5A83"/>
    <w:rsid w:val="20BF5C26"/>
    <w:rsid w:val="20BF5CB1"/>
    <w:rsid w:val="20BF5D91"/>
    <w:rsid w:val="20BF5F44"/>
    <w:rsid w:val="20BF5F46"/>
    <w:rsid w:val="20BF5F4A"/>
    <w:rsid w:val="20BF5F59"/>
    <w:rsid w:val="20BF608B"/>
    <w:rsid w:val="20BF6183"/>
    <w:rsid w:val="20BF61BE"/>
    <w:rsid w:val="20BF621D"/>
    <w:rsid w:val="20BF630A"/>
    <w:rsid w:val="20BF6389"/>
    <w:rsid w:val="20BF63FE"/>
    <w:rsid w:val="20BF6405"/>
    <w:rsid w:val="20BF6428"/>
    <w:rsid w:val="20BF6611"/>
    <w:rsid w:val="20BF661F"/>
    <w:rsid w:val="20BF66BE"/>
    <w:rsid w:val="20BF674C"/>
    <w:rsid w:val="20BF67EE"/>
    <w:rsid w:val="20BF685F"/>
    <w:rsid w:val="20BF69DE"/>
    <w:rsid w:val="20BF69E5"/>
    <w:rsid w:val="20BF6A9F"/>
    <w:rsid w:val="20BF6AC9"/>
    <w:rsid w:val="20BF6B22"/>
    <w:rsid w:val="20BF6B4E"/>
    <w:rsid w:val="20BF6B7E"/>
    <w:rsid w:val="20BF6BDA"/>
    <w:rsid w:val="20BF6C05"/>
    <w:rsid w:val="20BF6C55"/>
    <w:rsid w:val="20BF6CB4"/>
    <w:rsid w:val="20BF6DC3"/>
    <w:rsid w:val="20BF6E0F"/>
    <w:rsid w:val="20BF6E13"/>
    <w:rsid w:val="20BF6E45"/>
    <w:rsid w:val="20BF6E9D"/>
    <w:rsid w:val="20BF6EEE"/>
    <w:rsid w:val="20BF6EFE"/>
    <w:rsid w:val="20BF6F8F"/>
    <w:rsid w:val="20BF6FE0"/>
    <w:rsid w:val="20BF7014"/>
    <w:rsid w:val="20BF7108"/>
    <w:rsid w:val="20BF718D"/>
    <w:rsid w:val="20BF71B1"/>
    <w:rsid w:val="20BF71CA"/>
    <w:rsid w:val="20BF722D"/>
    <w:rsid w:val="20BF7245"/>
    <w:rsid w:val="20BF730D"/>
    <w:rsid w:val="20BF7319"/>
    <w:rsid w:val="20BF73AC"/>
    <w:rsid w:val="20BF73D9"/>
    <w:rsid w:val="20BF73F5"/>
    <w:rsid w:val="20BF748A"/>
    <w:rsid w:val="20BF74E2"/>
    <w:rsid w:val="20BF75B2"/>
    <w:rsid w:val="20BF75DD"/>
    <w:rsid w:val="20BF76AB"/>
    <w:rsid w:val="20BF7708"/>
    <w:rsid w:val="20BF7956"/>
    <w:rsid w:val="20BF7988"/>
    <w:rsid w:val="20BF7AE5"/>
    <w:rsid w:val="20BF7B46"/>
    <w:rsid w:val="20BF7C54"/>
    <w:rsid w:val="20BF7CBE"/>
    <w:rsid w:val="20BF7D40"/>
    <w:rsid w:val="20BF7DC7"/>
    <w:rsid w:val="20BF7DCC"/>
    <w:rsid w:val="20BF7DF3"/>
    <w:rsid w:val="20BF7F08"/>
    <w:rsid w:val="20C000D9"/>
    <w:rsid w:val="20C00150"/>
    <w:rsid w:val="20C00181"/>
    <w:rsid w:val="20C0024A"/>
    <w:rsid w:val="20C00433"/>
    <w:rsid w:val="20C00481"/>
    <w:rsid w:val="20C004A8"/>
    <w:rsid w:val="20C0050A"/>
    <w:rsid w:val="20C00577"/>
    <w:rsid w:val="20C0058D"/>
    <w:rsid w:val="20C00734"/>
    <w:rsid w:val="20C00755"/>
    <w:rsid w:val="20C00767"/>
    <w:rsid w:val="20C0091A"/>
    <w:rsid w:val="20C00958"/>
    <w:rsid w:val="20C009C8"/>
    <w:rsid w:val="20C009FB"/>
    <w:rsid w:val="20C00A07"/>
    <w:rsid w:val="20C00B7D"/>
    <w:rsid w:val="20C00BB4"/>
    <w:rsid w:val="20C00D93"/>
    <w:rsid w:val="20C00E59"/>
    <w:rsid w:val="20C00E9C"/>
    <w:rsid w:val="20C00EAA"/>
    <w:rsid w:val="20C00F46"/>
    <w:rsid w:val="20C00FDD"/>
    <w:rsid w:val="20C010FE"/>
    <w:rsid w:val="20C01111"/>
    <w:rsid w:val="20C011BC"/>
    <w:rsid w:val="20C011EF"/>
    <w:rsid w:val="20C012D6"/>
    <w:rsid w:val="20C0130F"/>
    <w:rsid w:val="20C013AE"/>
    <w:rsid w:val="20C013E4"/>
    <w:rsid w:val="20C0147D"/>
    <w:rsid w:val="20C0148B"/>
    <w:rsid w:val="20C01541"/>
    <w:rsid w:val="20C01598"/>
    <w:rsid w:val="20C01624"/>
    <w:rsid w:val="20C0162B"/>
    <w:rsid w:val="20C01654"/>
    <w:rsid w:val="20C01689"/>
    <w:rsid w:val="20C0169D"/>
    <w:rsid w:val="20C016A5"/>
    <w:rsid w:val="20C01801"/>
    <w:rsid w:val="20C0181A"/>
    <w:rsid w:val="20C018DC"/>
    <w:rsid w:val="20C01A03"/>
    <w:rsid w:val="20C01A05"/>
    <w:rsid w:val="20C01BE2"/>
    <w:rsid w:val="20C01C85"/>
    <w:rsid w:val="20C01CDA"/>
    <w:rsid w:val="20C01D13"/>
    <w:rsid w:val="20C01DC6"/>
    <w:rsid w:val="20C01EA6"/>
    <w:rsid w:val="20C01EEF"/>
    <w:rsid w:val="20C01F01"/>
    <w:rsid w:val="20C01FAC"/>
    <w:rsid w:val="20C02022"/>
    <w:rsid w:val="20C02077"/>
    <w:rsid w:val="20C020E3"/>
    <w:rsid w:val="20C020E6"/>
    <w:rsid w:val="20C02180"/>
    <w:rsid w:val="20C0218A"/>
    <w:rsid w:val="20C021A8"/>
    <w:rsid w:val="20C02300"/>
    <w:rsid w:val="20C02486"/>
    <w:rsid w:val="20C024C5"/>
    <w:rsid w:val="20C024E3"/>
    <w:rsid w:val="20C02503"/>
    <w:rsid w:val="20C02514"/>
    <w:rsid w:val="20C02537"/>
    <w:rsid w:val="20C02579"/>
    <w:rsid w:val="20C025C9"/>
    <w:rsid w:val="20C0260F"/>
    <w:rsid w:val="20C02733"/>
    <w:rsid w:val="20C02861"/>
    <w:rsid w:val="20C028D4"/>
    <w:rsid w:val="20C02965"/>
    <w:rsid w:val="20C029AB"/>
    <w:rsid w:val="20C029B5"/>
    <w:rsid w:val="20C029C4"/>
    <w:rsid w:val="20C029E6"/>
    <w:rsid w:val="20C02A89"/>
    <w:rsid w:val="20C02AE7"/>
    <w:rsid w:val="20C02B84"/>
    <w:rsid w:val="20C02C36"/>
    <w:rsid w:val="20C02C4D"/>
    <w:rsid w:val="20C02D24"/>
    <w:rsid w:val="20C02D39"/>
    <w:rsid w:val="20C02D53"/>
    <w:rsid w:val="20C02D73"/>
    <w:rsid w:val="20C02DDB"/>
    <w:rsid w:val="20C02E29"/>
    <w:rsid w:val="20C02F1E"/>
    <w:rsid w:val="20C02F5D"/>
    <w:rsid w:val="20C02FB7"/>
    <w:rsid w:val="20C02FF5"/>
    <w:rsid w:val="20C03028"/>
    <w:rsid w:val="20C0306C"/>
    <w:rsid w:val="20C03090"/>
    <w:rsid w:val="20C030BB"/>
    <w:rsid w:val="20C031A5"/>
    <w:rsid w:val="20C031D8"/>
    <w:rsid w:val="20C03252"/>
    <w:rsid w:val="20C032B3"/>
    <w:rsid w:val="20C03355"/>
    <w:rsid w:val="20C03368"/>
    <w:rsid w:val="20C03377"/>
    <w:rsid w:val="20C03417"/>
    <w:rsid w:val="20C03428"/>
    <w:rsid w:val="20C0349D"/>
    <w:rsid w:val="20C0353E"/>
    <w:rsid w:val="20C03590"/>
    <w:rsid w:val="20C035E0"/>
    <w:rsid w:val="20C035FC"/>
    <w:rsid w:val="20C036DD"/>
    <w:rsid w:val="20C036FC"/>
    <w:rsid w:val="20C03796"/>
    <w:rsid w:val="20C037AC"/>
    <w:rsid w:val="20C037C4"/>
    <w:rsid w:val="20C037F7"/>
    <w:rsid w:val="20C03824"/>
    <w:rsid w:val="20C03849"/>
    <w:rsid w:val="20C03883"/>
    <w:rsid w:val="20C039A0"/>
    <w:rsid w:val="20C039AD"/>
    <w:rsid w:val="20C039AE"/>
    <w:rsid w:val="20C03A19"/>
    <w:rsid w:val="20C03A94"/>
    <w:rsid w:val="20C03AA0"/>
    <w:rsid w:val="20C03B05"/>
    <w:rsid w:val="20C03BA0"/>
    <w:rsid w:val="20C03BBE"/>
    <w:rsid w:val="20C03BC7"/>
    <w:rsid w:val="20C03BD1"/>
    <w:rsid w:val="20C03C34"/>
    <w:rsid w:val="20C03C88"/>
    <w:rsid w:val="20C03D2F"/>
    <w:rsid w:val="20C03D59"/>
    <w:rsid w:val="20C03DD5"/>
    <w:rsid w:val="20C03E75"/>
    <w:rsid w:val="20C03E7A"/>
    <w:rsid w:val="20C03F25"/>
    <w:rsid w:val="20C03FC4"/>
    <w:rsid w:val="20C03FD6"/>
    <w:rsid w:val="20C03FEF"/>
    <w:rsid w:val="20C04063"/>
    <w:rsid w:val="20C04272"/>
    <w:rsid w:val="20C042D5"/>
    <w:rsid w:val="20C04335"/>
    <w:rsid w:val="20C0433B"/>
    <w:rsid w:val="20C0433F"/>
    <w:rsid w:val="20C043E1"/>
    <w:rsid w:val="20C044AA"/>
    <w:rsid w:val="20C044B9"/>
    <w:rsid w:val="20C04651"/>
    <w:rsid w:val="20C04682"/>
    <w:rsid w:val="20C046C6"/>
    <w:rsid w:val="20C04773"/>
    <w:rsid w:val="20C047FE"/>
    <w:rsid w:val="20C0492F"/>
    <w:rsid w:val="20C0499F"/>
    <w:rsid w:val="20C049D1"/>
    <w:rsid w:val="20C04B68"/>
    <w:rsid w:val="20C04B8A"/>
    <w:rsid w:val="20C04CB8"/>
    <w:rsid w:val="20C04CBF"/>
    <w:rsid w:val="20C04CC0"/>
    <w:rsid w:val="20C04CCD"/>
    <w:rsid w:val="20C04D56"/>
    <w:rsid w:val="20C04DB7"/>
    <w:rsid w:val="20C04E00"/>
    <w:rsid w:val="20C04E42"/>
    <w:rsid w:val="20C04EFA"/>
    <w:rsid w:val="20C04F68"/>
    <w:rsid w:val="20C04F8F"/>
    <w:rsid w:val="20C04F9D"/>
    <w:rsid w:val="20C0509C"/>
    <w:rsid w:val="20C050D2"/>
    <w:rsid w:val="20C0515A"/>
    <w:rsid w:val="20C05182"/>
    <w:rsid w:val="20C051D4"/>
    <w:rsid w:val="20C051DF"/>
    <w:rsid w:val="20C0524D"/>
    <w:rsid w:val="20C05272"/>
    <w:rsid w:val="20C05273"/>
    <w:rsid w:val="20C05289"/>
    <w:rsid w:val="20C052D6"/>
    <w:rsid w:val="20C0538E"/>
    <w:rsid w:val="20C05396"/>
    <w:rsid w:val="20C053F1"/>
    <w:rsid w:val="20C05404"/>
    <w:rsid w:val="20C05473"/>
    <w:rsid w:val="20C0547F"/>
    <w:rsid w:val="20C05517"/>
    <w:rsid w:val="20C055C5"/>
    <w:rsid w:val="20C055F5"/>
    <w:rsid w:val="20C0565A"/>
    <w:rsid w:val="20C0568D"/>
    <w:rsid w:val="20C056E8"/>
    <w:rsid w:val="20C0571E"/>
    <w:rsid w:val="20C0578E"/>
    <w:rsid w:val="20C057C6"/>
    <w:rsid w:val="20C058CA"/>
    <w:rsid w:val="20C05968"/>
    <w:rsid w:val="20C059FC"/>
    <w:rsid w:val="20C05AF1"/>
    <w:rsid w:val="20C05B0E"/>
    <w:rsid w:val="20C05B56"/>
    <w:rsid w:val="20C05B71"/>
    <w:rsid w:val="20C05B90"/>
    <w:rsid w:val="20C05C18"/>
    <w:rsid w:val="20C05C1D"/>
    <w:rsid w:val="20C05C33"/>
    <w:rsid w:val="20C05CED"/>
    <w:rsid w:val="20C05CF8"/>
    <w:rsid w:val="20C05D06"/>
    <w:rsid w:val="20C05DBD"/>
    <w:rsid w:val="20C05E0B"/>
    <w:rsid w:val="20C05E8B"/>
    <w:rsid w:val="20C05F0E"/>
    <w:rsid w:val="20C05F22"/>
    <w:rsid w:val="20C05F9F"/>
    <w:rsid w:val="20C06085"/>
    <w:rsid w:val="20C060AA"/>
    <w:rsid w:val="20C06152"/>
    <w:rsid w:val="20C06254"/>
    <w:rsid w:val="20C06259"/>
    <w:rsid w:val="20C0630B"/>
    <w:rsid w:val="20C063B1"/>
    <w:rsid w:val="20C06427"/>
    <w:rsid w:val="20C06491"/>
    <w:rsid w:val="20C06538"/>
    <w:rsid w:val="20C065F7"/>
    <w:rsid w:val="20C06659"/>
    <w:rsid w:val="20C06682"/>
    <w:rsid w:val="20C06684"/>
    <w:rsid w:val="20C066F7"/>
    <w:rsid w:val="20C06750"/>
    <w:rsid w:val="20C06751"/>
    <w:rsid w:val="20C067DD"/>
    <w:rsid w:val="20C06937"/>
    <w:rsid w:val="20C0698E"/>
    <w:rsid w:val="20C0699A"/>
    <w:rsid w:val="20C069DC"/>
    <w:rsid w:val="20C06A29"/>
    <w:rsid w:val="20C06C21"/>
    <w:rsid w:val="20C06C2B"/>
    <w:rsid w:val="20C06C50"/>
    <w:rsid w:val="20C06D6A"/>
    <w:rsid w:val="20C06DDF"/>
    <w:rsid w:val="20C06E15"/>
    <w:rsid w:val="20C06E6D"/>
    <w:rsid w:val="20C06FD3"/>
    <w:rsid w:val="20C06FE4"/>
    <w:rsid w:val="20C06FF6"/>
    <w:rsid w:val="20C07196"/>
    <w:rsid w:val="20C071D3"/>
    <w:rsid w:val="20C07201"/>
    <w:rsid w:val="20C07234"/>
    <w:rsid w:val="20C072A9"/>
    <w:rsid w:val="20C07301"/>
    <w:rsid w:val="20C07344"/>
    <w:rsid w:val="20C073BA"/>
    <w:rsid w:val="20C0746D"/>
    <w:rsid w:val="20C07495"/>
    <w:rsid w:val="20C074AE"/>
    <w:rsid w:val="20C074C5"/>
    <w:rsid w:val="20C0755C"/>
    <w:rsid w:val="20C07560"/>
    <w:rsid w:val="20C07619"/>
    <w:rsid w:val="20C076FE"/>
    <w:rsid w:val="20C07788"/>
    <w:rsid w:val="20C0780C"/>
    <w:rsid w:val="20C07951"/>
    <w:rsid w:val="20C07968"/>
    <w:rsid w:val="20C079C5"/>
    <w:rsid w:val="20C079E1"/>
    <w:rsid w:val="20C079F4"/>
    <w:rsid w:val="20C079F5"/>
    <w:rsid w:val="20C07A4A"/>
    <w:rsid w:val="20C07AE8"/>
    <w:rsid w:val="20C07BBC"/>
    <w:rsid w:val="20C07BE7"/>
    <w:rsid w:val="20C07C39"/>
    <w:rsid w:val="20C07CA4"/>
    <w:rsid w:val="20C07CB5"/>
    <w:rsid w:val="20C07DD9"/>
    <w:rsid w:val="20C07F4E"/>
    <w:rsid w:val="20C07FC9"/>
    <w:rsid w:val="20C07FCC"/>
    <w:rsid w:val="20C10043"/>
    <w:rsid w:val="20C10072"/>
    <w:rsid w:val="20C1013B"/>
    <w:rsid w:val="20C10208"/>
    <w:rsid w:val="20C10227"/>
    <w:rsid w:val="20C10229"/>
    <w:rsid w:val="20C10238"/>
    <w:rsid w:val="20C1031B"/>
    <w:rsid w:val="20C10405"/>
    <w:rsid w:val="20C1056A"/>
    <w:rsid w:val="20C105C4"/>
    <w:rsid w:val="20C1066E"/>
    <w:rsid w:val="20C10702"/>
    <w:rsid w:val="20C10709"/>
    <w:rsid w:val="20C107EE"/>
    <w:rsid w:val="20C108F7"/>
    <w:rsid w:val="20C1091A"/>
    <w:rsid w:val="20C10930"/>
    <w:rsid w:val="20C1093B"/>
    <w:rsid w:val="20C10960"/>
    <w:rsid w:val="20C109D2"/>
    <w:rsid w:val="20C109EA"/>
    <w:rsid w:val="20C109F1"/>
    <w:rsid w:val="20C10A8E"/>
    <w:rsid w:val="20C10AF5"/>
    <w:rsid w:val="20C10B2A"/>
    <w:rsid w:val="20C10B67"/>
    <w:rsid w:val="20C10B94"/>
    <w:rsid w:val="20C10C59"/>
    <w:rsid w:val="20C10CAC"/>
    <w:rsid w:val="20C10CD5"/>
    <w:rsid w:val="20C10D00"/>
    <w:rsid w:val="20C10D24"/>
    <w:rsid w:val="20C10D55"/>
    <w:rsid w:val="20C10E7D"/>
    <w:rsid w:val="20C10E9C"/>
    <w:rsid w:val="20C10EA8"/>
    <w:rsid w:val="20C10FF0"/>
    <w:rsid w:val="20C110E3"/>
    <w:rsid w:val="20C11174"/>
    <w:rsid w:val="20C1119B"/>
    <w:rsid w:val="20C111E7"/>
    <w:rsid w:val="20C1121B"/>
    <w:rsid w:val="20C11231"/>
    <w:rsid w:val="20C11284"/>
    <w:rsid w:val="20C112D1"/>
    <w:rsid w:val="20C112F0"/>
    <w:rsid w:val="20C1145C"/>
    <w:rsid w:val="20C11470"/>
    <w:rsid w:val="20C11563"/>
    <w:rsid w:val="20C11656"/>
    <w:rsid w:val="20C116CF"/>
    <w:rsid w:val="20C1173D"/>
    <w:rsid w:val="20C11748"/>
    <w:rsid w:val="20C117DB"/>
    <w:rsid w:val="20C117EC"/>
    <w:rsid w:val="20C1186F"/>
    <w:rsid w:val="20C1187B"/>
    <w:rsid w:val="20C11885"/>
    <w:rsid w:val="20C118FA"/>
    <w:rsid w:val="20C118FE"/>
    <w:rsid w:val="20C1193E"/>
    <w:rsid w:val="20C11946"/>
    <w:rsid w:val="20C119FB"/>
    <w:rsid w:val="20C11A8E"/>
    <w:rsid w:val="20C11B6F"/>
    <w:rsid w:val="20C11B88"/>
    <w:rsid w:val="20C11BA8"/>
    <w:rsid w:val="20C11BB8"/>
    <w:rsid w:val="20C11BCB"/>
    <w:rsid w:val="20C11C8F"/>
    <w:rsid w:val="20C11CA1"/>
    <w:rsid w:val="20C11CF3"/>
    <w:rsid w:val="20C11CFD"/>
    <w:rsid w:val="20C11D0C"/>
    <w:rsid w:val="20C11D2D"/>
    <w:rsid w:val="20C11D9C"/>
    <w:rsid w:val="20C11D9D"/>
    <w:rsid w:val="20C11E53"/>
    <w:rsid w:val="20C11E5A"/>
    <w:rsid w:val="20C11ED6"/>
    <w:rsid w:val="20C11F1D"/>
    <w:rsid w:val="20C11F2E"/>
    <w:rsid w:val="20C11FFC"/>
    <w:rsid w:val="20C12035"/>
    <w:rsid w:val="20C120D8"/>
    <w:rsid w:val="20C12112"/>
    <w:rsid w:val="20C121A9"/>
    <w:rsid w:val="20C1225F"/>
    <w:rsid w:val="20C12280"/>
    <w:rsid w:val="20C122A8"/>
    <w:rsid w:val="20C12365"/>
    <w:rsid w:val="20C1237E"/>
    <w:rsid w:val="20C1244B"/>
    <w:rsid w:val="20C1251A"/>
    <w:rsid w:val="20C1259F"/>
    <w:rsid w:val="20C12661"/>
    <w:rsid w:val="20C126C4"/>
    <w:rsid w:val="20C12719"/>
    <w:rsid w:val="20C1276C"/>
    <w:rsid w:val="20C127D6"/>
    <w:rsid w:val="20C127D7"/>
    <w:rsid w:val="20C127D8"/>
    <w:rsid w:val="20C12826"/>
    <w:rsid w:val="20C12865"/>
    <w:rsid w:val="20C1287A"/>
    <w:rsid w:val="20C12905"/>
    <w:rsid w:val="20C1290D"/>
    <w:rsid w:val="20C12988"/>
    <w:rsid w:val="20C129A5"/>
    <w:rsid w:val="20C129D0"/>
    <w:rsid w:val="20C12B12"/>
    <w:rsid w:val="20C12B15"/>
    <w:rsid w:val="20C12B37"/>
    <w:rsid w:val="20C12BE3"/>
    <w:rsid w:val="20C12CAF"/>
    <w:rsid w:val="20C12D32"/>
    <w:rsid w:val="20C12E61"/>
    <w:rsid w:val="20C12EA0"/>
    <w:rsid w:val="20C12EC2"/>
    <w:rsid w:val="20C12ED4"/>
    <w:rsid w:val="20C12EE4"/>
    <w:rsid w:val="20C12FBB"/>
    <w:rsid w:val="20C12FE1"/>
    <w:rsid w:val="20C13096"/>
    <w:rsid w:val="20C13097"/>
    <w:rsid w:val="20C130EF"/>
    <w:rsid w:val="20C13191"/>
    <w:rsid w:val="20C131AE"/>
    <w:rsid w:val="20C13217"/>
    <w:rsid w:val="20C13264"/>
    <w:rsid w:val="20C132B7"/>
    <w:rsid w:val="20C132CA"/>
    <w:rsid w:val="20C132D1"/>
    <w:rsid w:val="20C132EB"/>
    <w:rsid w:val="20C133E4"/>
    <w:rsid w:val="20C134C7"/>
    <w:rsid w:val="20C135A9"/>
    <w:rsid w:val="20C135B1"/>
    <w:rsid w:val="20C135B2"/>
    <w:rsid w:val="20C13653"/>
    <w:rsid w:val="20C13707"/>
    <w:rsid w:val="20C1373E"/>
    <w:rsid w:val="20C1373F"/>
    <w:rsid w:val="20C13750"/>
    <w:rsid w:val="20C137E6"/>
    <w:rsid w:val="20C137EC"/>
    <w:rsid w:val="20C1382F"/>
    <w:rsid w:val="20C13A73"/>
    <w:rsid w:val="20C13A9B"/>
    <w:rsid w:val="20C13AC7"/>
    <w:rsid w:val="20C13ACF"/>
    <w:rsid w:val="20C13BE3"/>
    <w:rsid w:val="20C13C10"/>
    <w:rsid w:val="20C13C2C"/>
    <w:rsid w:val="20C13C9F"/>
    <w:rsid w:val="20C13CC3"/>
    <w:rsid w:val="20C13D20"/>
    <w:rsid w:val="20C13E95"/>
    <w:rsid w:val="20C13EC8"/>
    <w:rsid w:val="20C13ECF"/>
    <w:rsid w:val="20C13EE2"/>
    <w:rsid w:val="20C140F1"/>
    <w:rsid w:val="20C14173"/>
    <w:rsid w:val="20C142F6"/>
    <w:rsid w:val="20C14307"/>
    <w:rsid w:val="20C143C2"/>
    <w:rsid w:val="20C14416"/>
    <w:rsid w:val="20C14434"/>
    <w:rsid w:val="20C144C7"/>
    <w:rsid w:val="20C144D2"/>
    <w:rsid w:val="20C14544"/>
    <w:rsid w:val="20C145ED"/>
    <w:rsid w:val="20C14647"/>
    <w:rsid w:val="20C1474C"/>
    <w:rsid w:val="20C1477A"/>
    <w:rsid w:val="20C1477C"/>
    <w:rsid w:val="20C147CD"/>
    <w:rsid w:val="20C147F8"/>
    <w:rsid w:val="20C1482C"/>
    <w:rsid w:val="20C148A7"/>
    <w:rsid w:val="20C148E0"/>
    <w:rsid w:val="20C1492B"/>
    <w:rsid w:val="20C14A3C"/>
    <w:rsid w:val="20C14A6B"/>
    <w:rsid w:val="20C14AB3"/>
    <w:rsid w:val="20C14C73"/>
    <w:rsid w:val="20C14C78"/>
    <w:rsid w:val="20C14D85"/>
    <w:rsid w:val="20C14E6B"/>
    <w:rsid w:val="20C14F44"/>
    <w:rsid w:val="20C15007"/>
    <w:rsid w:val="20C151B9"/>
    <w:rsid w:val="20C151E8"/>
    <w:rsid w:val="20C151F0"/>
    <w:rsid w:val="20C1532A"/>
    <w:rsid w:val="20C1539E"/>
    <w:rsid w:val="20C15454"/>
    <w:rsid w:val="20C15486"/>
    <w:rsid w:val="20C15548"/>
    <w:rsid w:val="20C15596"/>
    <w:rsid w:val="20C155B1"/>
    <w:rsid w:val="20C15605"/>
    <w:rsid w:val="20C1561D"/>
    <w:rsid w:val="20C15628"/>
    <w:rsid w:val="20C15635"/>
    <w:rsid w:val="20C15651"/>
    <w:rsid w:val="20C1569F"/>
    <w:rsid w:val="20C156C8"/>
    <w:rsid w:val="20C156E7"/>
    <w:rsid w:val="20C156E8"/>
    <w:rsid w:val="20C15767"/>
    <w:rsid w:val="20C15916"/>
    <w:rsid w:val="20C15958"/>
    <w:rsid w:val="20C1595A"/>
    <w:rsid w:val="20C159E3"/>
    <w:rsid w:val="20C15AB6"/>
    <w:rsid w:val="20C15AC1"/>
    <w:rsid w:val="20C15B50"/>
    <w:rsid w:val="20C15BEB"/>
    <w:rsid w:val="20C15C88"/>
    <w:rsid w:val="20C15CBF"/>
    <w:rsid w:val="20C15CF4"/>
    <w:rsid w:val="20C15D85"/>
    <w:rsid w:val="20C15D89"/>
    <w:rsid w:val="20C15E08"/>
    <w:rsid w:val="20C15E71"/>
    <w:rsid w:val="20C16055"/>
    <w:rsid w:val="20C16070"/>
    <w:rsid w:val="20C1611B"/>
    <w:rsid w:val="20C16129"/>
    <w:rsid w:val="20C1634C"/>
    <w:rsid w:val="20C163D0"/>
    <w:rsid w:val="20C1643A"/>
    <w:rsid w:val="20C16466"/>
    <w:rsid w:val="20C16493"/>
    <w:rsid w:val="20C164FE"/>
    <w:rsid w:val="20C1657F"/>
    <w:rsid w:val="20C165E7"/>
    <w:rsid w:val="20C16704"/>
    <w:rsid w:val="20C16719"/>
    <w:rsid w:val="20C16732"/>
    <w:rsid w:val="20C167BD"/>
    <w:rsid w:val="20C167D1"/>
    <w:rsid w:val="20C16930"/>
    <w:rsid w:val="20C16966"/>
    <w:rsid w:val="20C16976"/>
    <w:rsid w:val="20C169B1"/>
    <w:rsid w:val="20C169DC"/>
    <w:rsid w:val="20C16A06"/>
    <w:rsid w:val="20C16A4A"/>
    <w:rsid w:val="20C16A7D"/>
    <w:rsid w:val="20C16A86"/>
    <w:rsid w:val="20C16AC0"/>
    <w:rsid w:val="20C16B0E"/>
    <w:rsid w:val="20C16B78"/>
    <w:rsid w:val="20C16C30"/>
    <w:rsid w:val="20C16CF0"/>
    <w:rsid w:val="20C16D2A"/>
    <w:rsid w:val="20C16D82"/>
    <w:rsid w:val="20C16DB7"/>
    <w:rsid w:val="20C16FD5"/>
    <w:rsid w:val="20C1705B"/>
    <w:rsid w:val="20C17122"/>
    <w:rsid w:val="20C17183"/>
    <w:rsid w:val="20C171EA"/>
    <w:rsid w:val="20C17227"/>
    <w:rsid w:val="20C17349"/>
    <w:rsid w:val="20C1744D"/>
    <w:rsid w:val="20C17463"/>
    <w:rsid w:val="20C17481"/>
    <w:rsid w:val="20C175E0"/>
    <w:rsid w:val="20C17663"/>
    <w:rsid w:val="20C176A0"/>
    <w:rsid w:val="20C176C5"/>
    <w:rsid w:val="20C1781C"/>
    <w:rsid w:val="20C1788A"/>
    <w:rsid w:val="20C178A7"/>
    <w:rsid w:val="20C178C0"/>
    <w:rsid w:val="20C17AC6"/>
    <w:rsid w:val="20C17B5F"/>
    <w:rsid w:val="20C17C4B"/>
    <w:rsid w:val="20C17DA8"/>
    <w:rsid w:val="20C17DEB"/>
    <w:rsid w:val="20C17E30"/>
    <w:rsid w:val="20C17E69"/>
    <w:rsid w:val="20C20007"/>
    <w:rsid w:val="20C2003F"/>
    <w:rsid w:val="20C20089"/>
    <w:rsid w:val="20C200D4"/>
    <w:rsid w:val="20C2012F"/>
    <w:rsid w:val="20C20131"/>
    <w:rsid w:val="20C20195"/>
    <w:rsid w:val="20C20273"/>
    <w:rsid w:val="20C20279"/>
    <w:rsid w:val="20C2028E"/>
    <w:rsid w:val="20C20331"/>
    <w:rsid w:val="20C203E8"/>
    <w:rsid w:val="20C204A2"/>
    <w:rsid w:val="20C204A5"/>
    <w:rsid w:val="20C2057B"/>
    <w:rsid w:val="20C2068C"/>
    <w:rsid w:val="20C20697"/>
    <w:rsid w:val="20C2073A"/>
    <w:rsid w:val="20C2077D"/>
    <w:rsid w:val="20C207A4"/>
    <w:rsid w:val="20C2090A"/>
    <w:rsid w:val="20C2092F"/>
    <w:rsid w:val="20C20955"/>
    <w:rsid w:val="20C20B40"/>
    <w:rsid w:val="20C20C3D"/>
    <w:rsid w:val="20C20C68"/>
    <w:rsid w:val="20C20D29"/>
    <w:rsid w:val="20C20D55"/>
    <w:rsid w:val="20C20E15"/>
    <w:rsid w:val="20C20F45"/>
    <w:rsid w:val="20C20F96"/>
    <w:rsid w:val="20C2102F"/>
    <w:rsid w:val="20C210DB"/>
    <w:rsid w:val="20C2111A"/>
    <w:rsid w:val="20C2117B"/>
    <w:rsid w:val="20C211EB"/>
    <w:rsid w:val="20C212D2"/>
    <w:rsid w:val="20C21463"/>
    <w:rsid w:val="20C214B4"/>
    <w:rsid w:val="20C21580"/>
    <w:rsid w:val="20C2159D"/>
    <w:rsid w:val="20C215EA"/>
    <w:rsid w:val="20C2167C"/>
    <w:rsid w:val="20C2168C"/>
    <w:rsid w:val="20C216CB"/>
    <w:rsid w:val="20C216E0"/>
    <w:rsid w:val="20C2179A"/>
    <w:rsid w:val="20C217DC"/>
    <w:rsid w:val="20C217E7"/>
    <w:rsid w:val="20C217FB"/>
    <w:rsid w:val="20C21827"/>
    <w:rsid w:val="20C218D1"/>
    <w:rsid w:val="20C21A0D"/>
    <w:rsid w:val="20C21A48"/>
    <w:rsid w:val="20C21C19"/>
    <w:rsid w:val="20C21C83"/>
    <w:rsid w:val="20C21D5E"/>
    <w:rsid w:val="20C21EEF"/>
    <w:rsid w:val="20C21FBC"/>
    <w:rsid w:val="20C220D3"/>
    <w:rsid w:val="20C221A6"/>
    <w:rsid w:val="20C2225C"/>
    <w:rsid w:val="20C2233B"/>
    <w:rsid w:val="20C22452"/>
    <w:rsid w:val="20C22475"/>
    <w:rsid w:val="20C22490"/>
    <w:rsid w:val="20C22517"/>
    <w:rsid w:val="20C22682"/>
    <w:rsid w:val="20C22749"/>
    <w:rsid w:val="20C2283D"/>
    <w:rsid w:val="20C22845"/>
    <w:rsid w:val="20C2285F"/>
    <w:rsid w:val="20C228A6"/>
    <w:rsid w:val="20C229B7"/>
    <w:rsid w:val="20C22A5A"/>
    <w:rsid w:val="20C22A99"/>
    <w:rsid w:val="20C22BB5"/>
    <w:rsid w:val="20C22D65"/>
    <w:rsid w:val="20C22DFC"/>
    <w:rsid w:val="20C22E33"/>
    <w:rsid w:val="20C22E5C"/>
    <w:rsid w:val="20C22E9F"/>
    <w:rsid w:val="20C22F00"/>
    <w:rsid w:val="20C22F5B"/>
    <w:rsid w:val="20C22F64"/>
    <w:rsid w:val="20C22F70"/>
    <w:rsid w:val="20C23129"/>
    <w:rsid w:val="20C23136"/>
    <w:rsid w:val="20C231C7"/>
    <w:rsid w:val="20C2320E"/>
    <w:rsid w:val="20C23251"/>
    <w:rsid w:val="20C23267"/>
    <w:rsid w:val="20C23408"/>
    <w:rsid w:val="20C23481"/>
    <w:rsid w:val="20C23484"/>
    <w:rsid w:val="20C2357B"/>
    <w:rsid w:val="20C23630"/>
    <w:rsid w:val="20C2365A"/>
    <w:rsid w:val="20C23678"/>
    <w:rsid w:val="20C236ED"/>
    <w:rsid w:val="20C23736"/>
    <w:rsid w:val="20C2379D"/>
    <w:rsid w:val="20C237A0"/>
    <w:rsid w:val="20C2385A"/>
    <w:rsid w:val="20C23955"/>
    <w:rsid w:val="20C239D2"/>
    <w:rsid w:val="20C23A15"/>
    <w:rsid w:val="20C23AD0"/>
    <w:rsid w:val="20C23CD8"/>
    <w:rsid w:val="20C23E5D"/>
    <w:rsid w:val="20C2402D"/>
    <w:rsid w:val="20C24063"/>
    <w:rsid w:val="20C240B9"/>
    <w:rsid w:val="20C242D7"/>
    <w:rsid w:val="20C24360"/>
    <w:rsid w:val="20C243BB"/>
    <w:rsid w:val="20C243C5"/>
    <w:rsid w:val="20C244DA"/>
    <w:rsid w:val="20C244DC"/>
    <w:rsid w:val="20C244ED"/>
    <w:rsid w:val="20C2464B"/>
    <w:rsid w:val="20C246A3"/>
    <w:rsid w:val="20C246CD"/>
    <w:rsid w:val="20C246E7"/>
    <w:rsid w:val="20C247B7"/>
    <w:rsid w:val="20C247FB"/>
    <w:rsid w:val="20C248C2"/>
    <w:rsid w:val="20C249F3"/>
    <w:rsid w:val="20C249F4"/>
    <w:rsid w:val="20C24A18"/>
    <w:rsid w:val="20C24A91"/>
    <w:rsid w:val="20C24B14"/>
    <w:rsid w:val="20C24B20"/>
    <w:rsid w:val="20C24B27"/>
    <w:rsid w:val="20C24B6E"/>
    <w:rsid w:val="20C24CA6"/>
    <w:rsid w:val="20C24CEE"/>
    <w:rsid w:val="20C24FB4"/>
    <w:rsid w:val="20C24FBB"/>
    <w:rsid w:val="20C24FC7"/>
    <w:rsid w:val="20C2527C"/>
    <w:rsid w:val="20C25289"/>
    <w:rsid w:val="20C252F7"/>
    <w:rsid w:val="20C25376"/>
    <w:rsid w:val="20C2539C"/>
    <w:rsid w:val="20C25492"/>
    <w:rsid w:val="20C25638"/>
    <w:rsid w:val="20C256A2"/>
    <w:rsid w:val="20C256C6"/>
    <w:rsid w:val="20C256F5"/>
    <w:rsid w:val="20C25735"/>
    <w:rsid w:val="20C257F4"/>
    <w:rsid w:val="20C2585B"/>
    <w:rsid w:val="20C258A8"/>
    <w:rsid w:val="20C258FD"/>
    <w:rsid w:val="20C259DD"/>
    <w:rsid w:val="20C259EC"/>
    <w:rsid w:val="20C25A16"/>
    <w:rsid w:val="20C25B76"/>
    <w:rsid w:val="20C25C18"/>
    <w:rsid w:val="20C25CF5"/>
    <w:rsid w:val="20C25E94"/>
    <w:rsid w:val="20C26012"/>
    <w:rsid w:val="20C26070"/>
    <w:rsid w:val="20C2608C"/>
    <w:rsid w:val="20C26093"/>
    <w:rsid w:val="20C26100"/>
    <w:rsid w:val="20C26128"/>
    <w:rsid w:val="20C26259"/>
    <w:rsid w:val="20C262AC"/>
    <w:rsid w:val="20C262B8"/>
    <w:rsid w:val="20C262BC"/>
    <w:rsid w:val="20C262DE"/>
    <w:rsid w:val="20C262F6"/>
    <w:rsid w:val="20C26302"/>
    <w:rsid w:val="20C26382"/>
    <w:rsid w:val="20C263FE"/>
    <w:rsid w:val="20C26404"/>
    <w:rsid w:val="20C2661F"/>
    <w:rsid w:val="20C2664F"/>
    <w:rsid w:val="20C266BA"/>
    <w:rsid w:val="20C26766"/>
    <w:rsid w:val="20C26796"/>
    <w:rsid w:val="20C26849"/>
    <w:rsid w:val="20C2688A"/>
    <w:rsid w:val="20C268B8"/>
    <w:rsid w:val="20C268E5"/>
    <w:rsid w:val="20C269AE"/>
    <w:rsid w:val="20C26AD5"/>
    <w:rsid w:val="20C26AE6"/>
    <w:rsid w:val="20C26BA1"/>
    <w:rsid w:val="20C26C65"/>
    <w:rsid w:val="20C26CB4"/>
    <w:rsid w:val="20C26CD3"/>
    <w:rsid w:val="20C26DB1"/>
    <w:rsid w:val="20C26E9A"/>
    <w:rsid w:val="20C27030"/>
    <w:rsid w:val="20C27103"/>
    <w:rsid w:val="20C27221"/>
    <w:rsid w:val="20C27240"/>
    <w:rsid w:val="20C27259"/>
    <w:rsid w:val="20C27303"/>
    <w:rsid w:val="20C27377"/>
    <w:rsid w:val="20C2737F"/>
    <w:rsid w:val="20C2742D"/>
    <w:rsid w:val="20C27438"/>
    <w:rsid w:val="20C27472"/>
    <w:rsid w:val="20C27499"/>
    <w:rsid w:val="20C27518"/>
    <w:rsid w:val="20C2752A"/>
    <w:rsid w:val="20C275BA"/>
    <w:rsid w:val="20C2765D"/>
    <w:rsid w:val="20C27671"/>
    <w:rsid w:val="20C27748"/>
    <w:rsid w:val="20C27750"/>
    <w:rsid w:val="20C277D2"/>
    <w:rsid w:val="20C27821"/>
    <w:rsid w:val="20C278EE"/>
    <w:rsid w:val="20C27963"/>
    <w:rsid w:val="20C2798E"/>
    <w:rsid w:val="20C27A24"/>
    <w:rsid w:val="20C27A4C"/>
    <w:rsid w:val="20C27A6A"/>
    <w:rsid w:val="20C27ABE"/>
    <w:rsid w:val="20C27AD6"/>
    <w:rsid w:val="20C27AF2"/>
    <w:rsid w:val="20C27B07"/>
    <w:rsid w:val="20C27B0B"/>
    <w:rsid w:val="20C27BA9"/>
    <w:rsid w:val="20C27DAD"/>
    <w:rsid w:val="20C27DF4"/>
    <w:rsid w:val="20C27E07"/>
    <w:rsid w:val="20C27E23"/>
    <w:rsid w:val="20C27E54"/>
    <w:rsid w:val="20C27EE2"/>
    <w:rsid w:val="20C27FCD"/>
    <w:rsid w:val="20C27FD6"/>
    <w:rsid w:val="20C30071"/>
    <w:rsid w:val="20C30304"/>
    <w:rsid w:val="20C303AC"/>
    <w:rsid w:val="20C303CF"/>
    <w:rsid w:val="20C303F4"/>
    <w:rsid w:val="20C3043B"/>
    <w:rsid w:val="20C30448"/>
    <w:rsid w:val="20C30595"/>
    <w:rsid w:val="20C305B2"/>
    <w:rsid w:val="20C3068E"/>
    <w:rsid w:val="20C308CD"/>
    <w:rsid w:val="20C308E6"/>
    <w:rsid w:val="20C3091B"/>
    <w:rsid w:val="20C3091C"/>
    <w:rsid w:val="20C3098C"/>
    <w:rsid w:val="20C309E8"/>
    <w:rsid w:val="20C30A32"/>
    <w:rsid w:val="20C30A5A"/>
    <w:rsid w:val="20C30AB9"/>
    <w:rsid w:val="20C30AC6"/>
    <w:rsid w:val="20C30B04"/>
    <w:rsid w:val="20C30B52"/>
    <w:rsid w:val="20C30C45"/>
    <w:rsid w:val="20C30CFD"/>
    <w:rsid w:val="20C30D66"/>
    <w:rsid w:val="20C30DB3"/>
    <w:rsid w:val="20C30E3F"/>
    <w:rsid w:val="20C30F7F"/>
    <w:rsid w:val="20C30F86"/>
    <w:rsid w:val="20C30FE5"/>
    <w:rsid w:val="20C30FE8"/>
    <w:rsid w:val="20C31113"/>
    <w:rsid w:val="20C31117"/>
    <w:rsid w:val="20C3116C"/>
    <w:rsid w:val="20C311C1"/>
    <w:rsid w:val="20C311F9"/>
    <w:rsid w:val="20C31202"/>
    <w:rsid w:val="20C31280"/>
    <w:rsid w:val="20C31473"/>
    <w:rsid w:val="20C3152C"/>
    <w:rsid w:val="20C31565"/>
    <w:rsid w:val="20C315AE"/>
    <w:rsid w:val="20C31776"/>
    <w:rsid w:val="20C317AC"/>
    <w:rsid w:val="20C317D2"/>
    <w:rsid w:val="20C31892"/>
    <w:rsid w:val="20C318DD"/>
    <w:rsid w:val="20C31983"/>
    <w:rsid w:val="20C31A07"/>
    <w:rsid w:val="20C31AB7"/>
    <w:rsid w:val="20C31ACC"/>
    <w:rsid w:val="20C31B13"/>
    <w:rsid w:val="20C31B52"/>
    <w:rsid w:val="20C31B86"/>
    <w:rsid w:val="20C31B8F"/>
    <w:rsid w:val="20C31BBC"/>
    <w:rsid w:val="20C31BC5"/>
    <w:rsid w:val="20C31D37"/>
    <w:rsid w:val="20C31DF3"/>
    <w:rsid w:val="20C31EAD"/>
    <w:rsid w:val="20C31EAF"/>
    <w:rsid w:val="20C31EEE"/>
    <w:rsid w:val="20C31FBA"/>
    <w:rsid w:val="20C31FE9"/>
    <w:rsid w:val="20C31FFC"/>
    <w:rsid w:val="20C320DC"/>
    <w:rsid w:val="20C320F8"/>
    <w:rsid w:val="20C32273"/>
    <w:rsid w:val="20C322BB"/>
    <w:rsid w:val="20C323CF"/>
    <w:rsid w:val="20C3247F"/>
    <w:rsid w:val="20C32531"/>
    <w:rsid w:val="20C325EB"/>
    <w:rsid w:val="20C32628"/>
    <w:rsid w:val="20C32629"/>
    <w:rsid w:val="20C32675"/>
    <w:rsid w:val="20C3275D"/>
    <w:rsid w:val="20C327A5"/>
    <w:rsid w:val="20C327B4"/>
    <w:rsid w:val="20C327E8"/>
    <w:rsid w:val="20C3281D"/>
    <w:rsid w:val="20C32831"/>
    <w:rsid w:val="20C32895"/>
    <w:rsid w:val="20C32A0F"/>
    <w:rsid w:val="20C32A90"/>
    <w:rsid w:val="20C32B09"/>
    <w:rsid w:val="20C32BCB"/>
    <w:rsid w:val="20C32C3C"/>
    <w:rsid w:val="20C32D5D"/>
    <w:rsid w:val="20C32D63"/>
    <w:rsid w:val="20C32E23"/>
    <w:rsid w:val="20C32F8E"/>
    <w:rsid w:val="20C32F9C"/>
    <w:rsid w:val="20C330F3"/>
    <w:rsid w:val="20C33107"/>
    <w:rsid w:val="20C33131"/>
    <w:rsid w:val="20C33163"/>
    <w:rsid w:val="20C331B5"/>
    <w:rsid w:val="20C3326D"/>
    <w:rsid w:val="20C332EF"/>
    <w:rsid w:val="20C333FB"/>
    <w:rsid w:val="20C33479"/>
    <w:rsid w:val="20C3350B"/>
    <w:rsid w:val="20C33634"/>
    <w:rsid w:val="20C33728"/>
    <w:rsid w:val="20C337C4"/>
    <w:rsid w:val="20C338A5"/>
    <w:rsid w:val="20C33968"/>
    <w:rsid w:val="20C33999"/>
    <w:rsid w:val="20C339AA"/>
    <w:rsid w:val="20C33AA8"/>
    <w:rsid w:val="20C33AEC"/>
    <w:rsid w:val="20C33B15"/>
    <w:rsid w:val="20C33B1D"/>
    <w:rsid w:val="20C33B35"/>
    <w:rsid w:val="20C33BB1"/>
    <w:rsid w:val="20C33BCF"/>
    <w:rsid w:val="20C33C0A"/>
    <w:rsid w:val="20C33C21"/>
    <w:rsid w:val="20C33D3F"/>
    <w:rsid w:val="20C33DA6"/>
    <w:rsid w:val="20C33E3B"/>
    <w:rsid w:val="20C33E64"/>
    <w:rsid w:val="20C33F48"/>
    <w:rsid w:val="20C340AD"/>
    <w:rsid w:val="20C3423B"/>
    <w:rsid w:val="20C3430D"/>
    <w:rsid w:val="20C3434F"/>
    <w:rsid w:val="20C34350"/>
    <w:rsid w:val="20C3448B"/>
    <w:rsid w:val="20C34498"/>
    <w:rsid w:val="20C34524"/>
    <w:rsid w:val="20C34740"/>
    <w:rsid w:val="20C34769"/>
    <w:rsid w:val="20C347CC"/>
    <w:rsid w:val="20C349B6"/>
    <w:rsid w:val="20C34A3D"/>
    <w:rsid w:val="20C34C3D"/>
    <w:rsid w:val="20C34C54"/>
    <w:rsid w:val="20C34C67"/>
    <w:rsid w:val="20C34C86"/>
    <w:rsid w:val="20C34D47"/>
    <w:rsid w:val="20C34DD1"/>
    <w:rsid w:val="20C34E7A"/>
    <w:rsid w:val="20C34E9A"/>
    <w:rsid w:val="20C34EB2"/>
    <w:rsid w:val="20C34ECC"/>
    <w:rsid w:val="20C34F05"/>
    <w:rsid w:val="20C34F16"/>
    <w:rsid w:val="20C34F42"/>
    <w:rsid w:val="20C34F5A"/>
    <w:rsid w:val="20C34FDA"/>
    <w:rsid w:val="20C35010"/>
    <w:rsid w:val="20C350C0"/>
    <w:rsid w:val="20C35141"/>
    <w:rsid w:val="20C3514C"/>
    <w:rsid w:val="20C35178"/>
    <w:rsid w:val="20C352D0"/>
    <w:rsid w:val="20C3536A"/>
    <w:rsid w:val="20C353B7"/>
    <w:rsid w:val="20C35479"/>
    <w:rsid w:val="20C3549A"/>
    <w:rsid w:val="20C354EC"/>
    <w:rsid w:val="20C354FF"/>
    <w:rsid w:val="20C35529"/>
    <w:rsid w:val="20C355F1"/>
    <w:rsid w:val="20C35653"/>
    <w:rsid w:val="20C35677"/>
    <w:rsid w:val="20C356B0"/>
    <w:rsid w:val="20C356E6"/>
    <w:rsid w:val="20C35762"/>
    <w:rsid w:val="20C3576D"/>
    <w:rsid w:val="20C357FC"/>
    <w:rsid w:val="20C35827"/>
    <w:rsid w:val="20C35920"/>
    <w:rsid w:val="20C359AB"/>
    <w:rsid w:val="20C35A10"/>
    <w:rsid w:val="20C35A2C"/>
    <w:rsid w:val="20C35AD4"/>
    <w:rsid w:val="20C35B9C"/>
    <w:rsid w:val="20C35C0F"/>
    <w:rsid w:val="20C35CFF"/>
    <w:rsid w:val="20C35D13"/>
    <w:rsid w:val="20C35D64"/>
    <w:rsid w:val="20C35D6C"/>
    <w:rsid w:val="20C35DA6"/>
    <w:rsid w:val="20C35E2F"/>
    <w:rsid w:val="20C35F44"/>
    <w:rsid w:val="20C35FE4"/>
    <w:rsid w:val="20C36047"/>
    <w:rsid w:val="20C36098"/>
    <w:rsid w:val="20C3609A"/>
    <w:rsid w:val="20C3617D"/>
    <w:rsid w:val="20C361B3"/>
    <w:rsid w:val="20C361B7"/>
    <w:rsid w:val="20C36209"/>
    <w:rsid w:val="20C36288"/>
    <w:rsid w:val="20C362CC"/>
    <w:rsid w:val="20C36321"/>
    <w:rsid w:val="20C36324"/>
    <w:rsid w:val="20C36332"/>
    <w:rsid w:val="20C36400"/>
    <w:rsid w:val="20C36552"/>
    <w:rsid w:val="20C365F3"/>
    <w:rsid w:val="20C366C3"/>
    <w:rsid w:val="20C36761"/>
    <w:rsid w:val="20C367A7"/>
    <w:rsid w:val="20C368CB"/>
    <w:rsid w:val="20C368EF"/>
    <w:rsid w:val="20C368F7"/>
    <w:rsid w:val="20C36989"/>
    <w:rsid w:val="20C369AA"/>
    <w:rsid w:val="20C36AAE"/>
    <w:rsid w:val="20C36B23"/>
    <w:rsid w:val="20C36B64"/>
    <w:rsid w:val="20C36BCF"/>
    <w:rsid w:val="20C36C13"/>
    <w:rsid w:val="20C36C44"/>
    <w:rsid w:val="20C36C5D"/>
    <w:rsid w:val="20C36CFB"/>
    <w:rsid w:val="20C36DB5"/>
    <w:rsid w:val="20C36E0D"/>
    <w:rsid w:val="20C36E75"/>
    <w:rsid w:val="20C36F06"/>
    <w:rsid w:val="20C36FF4"/>
    <w:rsid w:val="20C37023"/>
    <w:rsid w:val="20C3708B"/>
    <w:rsid w:val="20C370E5"/>
    <w:rsid w:val="20C37108"/>
    <w:rsid w:val="20C371A0"/>
    <w:rsid w:val="20C371BB"/>
    <w:rsid w:val="20C3722D"/>
    <w:rsid w:val="20C3728C"/>
    <w:rsid w:val="20C372D6"/>
    <w:rsid w:val="20C37324"/>
    <w:rsid w:val="20C37367"/>
    <w:rsid w:val="20C3746C"/>
    <w:rsid w:val="20C37578"/>
    <w:rsid w:val="20C37579"/>
    <w:rsid w:val="20C375A0"/>
    <w:rsid w:val="20C37649"/>
    <w:rsid w:val="20C37689"/>
    <w:rsid w:val="20C3769B"/>
    <w:rsid w:val="20C37751"/>
    <w:rsid w:val="20C3776F"/>
    <w:rsid w:val="20C3783B"/>
    <w:rsid w:val="20C3792B"/>
    <w:rsid w:val="20C37948"/>
    <w:rsid w:val="20C37959"/>
    <w:rsid w:val="20C379BE"/>
    <w:rsid w:val="20C379C1"/>
    <w:rsid w:val="20C379F3"/>
    <w:rsid w:val="20C37BDF"/>
    <w:rsid w:val="20C37C69"/>
    <w:rsid w:val="20C37C70"/>
    <w:rsid w:val="20C37D1A"/>
    <w:rsid w:val="20C37E1E"/>
    <w:rsid w:val="20C37E30"/>
    <w:rsid w:val="20C37E33"/>
    <w:rsid w:val="20C37E50"/>
    <w:rsid w:val="20C37F04"/>
    <w:rsid w:val="20C37F1B"/>
    <w:rsid w:val="20C37FAD"/>
    <w:rsid w:val="20C37FB9"/>
    <w:rsid w:val="20C37FC8"/>
    <w:rsid w:val="20C4006E"/>
    <w:rsid w:val="20C4008A"/>
    <w:rsid w:val="20C40090"/>
    <w:rsid w:val="20C40105"/>
    <w:rsid w:val="20C4016E"/>
    <w:rsid w:val="20C4018C"/>
    <w:rsid w:val="20C40195"/>
    <w:rsid w:val="20C4027D"/>
    <w:rsid w:val="20C4029E"/>
    <w:rsid w:val="20C402CD"/>
    <w:rsid w:val="20C4043C"/>
    <w:rsid w:val="20C4045B"/>
    <w:rsid w:val="20C4047C"/>
    <w:rsid w:val="20C40495"/>
    <w:rsid w:val="20C404A4"/>
    <w:rsid w:val="20C40524"/>
    <w:rsid w:val="20C40560"/>
    <w:rsid w:val="20C405A8"/>
    <w:rsid w:val="20C4063B"/>
    <w:rsid w:val="20C4076C"/>
    <w:rsid w:val="20C4077B"/>
    <w:rsid w:val="20C40903"/>
    <w:rsid w:val="20C4098F"/>
    <w:rsid w:val="20C409A5"/>
    <w:rsid w:val="20C40A14"/>
    <w:rsid w:val="20C40A3E"/>
    <w:rsid w:val="20C40B46"/>
    <w:rsid w:val="20C40BFB"/>
    <w:rsid w:val="20C40C18"/>
    <w:rsid w:val="20C40C2C"/>
    <w:rsid w:val="20C40C46"/>
    <w:rsid w:val="20C40C87"/>
    <w:rsid w:val="20C40C9C"/>
    <w:rsid w:val="20C40D22"/>
    <w:rsid w:val="20C40E69"/>
    <w:rsid w:val="20C40EA4"/>
    <w:rsid w:val="20C40F96"/>
    <w:rsid w:val="20C410C6"/>
    <w:rsid w:val="20C41273"/>
    <w:rsid w:val="20C412AF"/>
    <w:rsid w:val="20C412F2"/>
    <w:rsid w:val="20C4131D"/>
    <w:rsid w:val="20C41433"/>
    <w:rsid w:val="20C41487"/>
    <w:rsid w:val="20C41568"/>
    <w:rsid w:val="20C415F4"/>
    <w:rsid w:val="20C4162B"/>
    <w:rsid w:val="20C4163B"/>
    <w:rsid w:val="20C41674"/>
    <w:rsid w:val="20C416C2"/>
    <w:rsid w:val="20C416CC"/>
    <w:rsid w:val="20C41727"/>
    <w:rsid w:val="20C4176C"/>
    <w:rsid w:val="20C41867"/>
    <w:rsid w:val="20C418DC"/>
    <w:rsid w:val="20C41B5B"/>
    <w:rsid w:val="20C41C04"/>
    <w:rsid w:val="20C41C4B"/>
    <w:rsid w:val="20C41D76"/>
    <w:rsid w:val="20C41DC6"/>
    <w:rsid w:val="20C41E1A"/>
    <w:rsid w:val="20C41E20"/>
    <w:rsid w:val="20C41E44"/>
    <w:rsid w:val="20C41F49"/>
    <w:rsid w:val="20C41FF7"/>
    <w:rsid w:val="20C420CD"/>
    <w:rsid w:val="20C420D6"/>
    <w:rsid w:val="20C420EA"/>
    <w:rsid w:val="20C42122"/>
    <w:rsid w:val="20C4218E"/>
    <w:rsid w:val="20C421B2"/>
    <w:rsid w:val="20C421DC"/>
    <w:rsid w:val="20C42205"/>
    <w:rsid w:val="20C42223"/>
    <w:rsid w:val="20C42268"/>
    <w:rsid w:val="20C42271"/>
    <w:rsid w:val="20C42278"/>
    <w:rsid w:val="20C4229F"/>
    <w:rsid w:val="20C42336"/>
    <w:rsid w:val="20C423B1"/>
    <w:rsid w:val="20C424C4"/>
    <w:rsid w:val="20C42638"/>
    <w:rsid w:val="20C42761"/>
    <w:rsid w:val="20C42898"/>
    <w:rsid w:val="20C428CD"/>
    <w:rsid w:val="20C428DF"/>
    <w:rsid w:val="20C429E5"/>
    <w:rsid w:val="20C42A37"/>
    <w:rsid w:val="20C42B02"/>
    <w:rsid w:val="20C42B08"/>
    <w:rsid w:val="20C42C02"/>
    <w:rsid w:val="20C42C26"/>
    <w:rsid w:val="20C42C5B"/>
    <w:rsid w:val="20C42D53"/>
    <w:rsid w:val="20C42EF3"/>
    <w:rsid w:val="20C42FB5"/>
    <w:rsid w:val="20C4300C"/>
    <w:rsid w:val="20C43091"/>
    <w:rsid w:val="20C430AC"/>
    <w:rsid w:val="20C430F5"/>
    <w:rsid w:val="20C43136"/>
    <w:rsid w:val="20C431BE"/>
    <w:rsid w:val="20C434B1"/>
    <w:rsid w:val="20C43563"/>
    <w:rsid w:val="20C43585"/>
    <w:rsid w:val="20C43587"/>
    <w:rsid w:val="20C435B3"/>
    <w:rsid w:val="20C436C9"/>
    <w:rsid w:val="20C436D7"/>
    <w:rsid w:val="20C4377F"/>
    <w:rsid w:val="20C437B2"/>
    <w:rsid w:val="20C43981"/>
    <w:rsid w:val="20C439F6"/>
    <w:rsid w:val="20C43A71"/>
    <w:rsid w:val="20C43AD2"/>
    <w:rsid w:val="20C43AFB"/>
    <w:rsid w:val="20C43BD1"/>
    <w:rsid w:val="20C43C43"/>
    <w:rsid w:val="20C43C90"/>
    <w:rsid w:val="20C43CCD"/>
    <w:rsid w:val="20C43DF1"/>
    <w:rsid w:val="20C43E73"/>
    <w:rsid w:val="20C43F31"/>
    <w:rsid w:val="20C43F58"/>
    <w:rsid w:val="20C44003"/>
    <w:rsid w:val="20C44071"/>
    <w:rsid w:val="20C44100"/>
    <w:rsid w:val="20C442B9"/>
    <w:rsid w:val="20C44363"/>
    <w:rsid w:val="20C443CF"/>
    <w:rsid w:val="20C44454"/>
    <w:rsid w:val="20C4449D"/>
    <w:rsid w:val="20C444AD"/>
    <w:rsid w:val="20C444D7"/>
    <w:rsid w:val="20C4451A"/>
    <w:rsid w:val="20C44561"/>
    <w:rsid w:val="20C44566"/>
    <w:rsid w:val="20C445A8"/>
    <w:rsid w:val="20C4460F"/>
    <w:rsid w:val="20C44624"/>
    <w:rsid w:val="20C44634"/>
    <w:rsid w:val="20C44651"/>
    <w:rsid w:val="20C44710"/>
    <w:rsid w:val="20C447F9"/>
    <w:rsid w:val="20C4484A"/>
    <w:rsid w:val="20C44873"/>
    <w:rsid w:val="20C448E1"/>
    <w:rsid w:val="20C44A46"/>
    <w:rsid w:val="20C44AF2"/>
    <w:rsid w:val="20C44BAD"/>
    <w:rsid w:val="20C44CA9"/>
    <w:rsid w:val="20C44D34"/>
    <w:rsid w:val="20C44D83"/>
    <w:rsid w:val="20C44DB3"/>
    <w:rsid w:val="20C44DD8"/>
    <w:rsid w:val="20C44E2C"/>
    <w:rsid w:val="20C44E3D"/>
    <w:rsid w:val="20C44E9F"/>
    <w:rsid w:val="20C44EA7"/>
    <w:rsid w:val="20C44ECF"/>
    <w:rsid w:val="20C44F5B"/>
    <w:rsid w:val="20C44F8F"/>
    <w:rsid w:val="20C44F9B"/>
    <w:rsid w:val="20C44FA1"/>
    <w:rsid w:val="20C44FD4"/>
    <w:rsid w:val="20C44FE6"/>
    <w:rsid w:val="20C4502C"/>
    <w:rsid w:val="20C45098"/>
    <w:rsid w:val="20C450FE"/>
    <w:rsid w:val="20C452B6"/>
    <w:rsid w:val="20C452B9"/>
    <w:rsid w:val="20C453FA"/>
    <w:rsid w:val="20C45486"/>
    <w:rsid w:val="20C4548C"/>
    <w:rsid w:val="20C454F9"/>
    <w:rsid w:val="20C45662"/>
    <w:rsid w:val="20C45670"/>
    <w:rsid w:val="20C45680"/>
    <w:rsid w:val="20C458CD"/>
    <w:rsid w:val="20C458FD"/>
    <w:rsid w:val="20C45901"/>
    <w:rsid w:val="20C4599B"/>
    <w:rsid w:val="20C459F5"/>
    <w:rsid w:val="20C45A28"/>
    <w:rsid w:val="20C45A89"/>
    <w:rsid w:val="20C45A8D"/>
    <w:rsid w:val="20C45AD0"/>
    <w:rsid w:val="20C45BE6"/>
    <w:rsid w:val="20C45C13"/>
    <w:rsid w:val="20C45CBD"/>
    <w:rsid w:val="20C45DA2"/>
    <w:rsid w:val="20C45EDB"/>
    <w:rsid w:val="20C45EDE"/>
    <w:rsid w:val="20C45F8D"/>
    <w:rsid w:val="20C45F96"/>
    <w:rsid w:val="20C45FB0"/>
    <w:rsid w:val="20C46000"/>
    <w:rsid w:val="20C4602C"/>
    <w:rsid w:val="20C46050"/>
    <w:rsid w:val="20C4609A"/>
    <w:rsid w:val="20C460D3"/>
    <w:rsid w:val="20C462B9"/>
    <w:rsid w:val="20C4632F"/>
    <w:rsid w:val="20C46332"/>
    <w:rsid w:val="20C46340"/>
    <w:rsid w:val="20C464B3"/>
    <w:rsid w:val="20C46567"/>
    <w:rsid w:val="20C465AD"/>
    <w:rsid w:val="20C46606"/>
    <w:rsid w:val="20C46657"/>
    <w:rsid w:val="20C467BB"/>
    <w:rsid w:val="20C467D6"/>
    <w:rsid w:val="20C46859"/>
    <w:rsid w:val="20C46875"/>
    <w:rsid w:val="20C468B5"/>
    <w:rsid w:val="20C46972"/>
    <w:rsid w:val="20C46AF3"/>
    <w:rsid w:val="20C46AFD"/>
    <w:rsid w:val="20C46B1F"/>
    <w:rsid w:val="20C46B90"/>
    <w:rsid w:val="20C46BBF"/>
    <w:rsid w:val="20C46BFD"/>
    <w:rsid w:val="20C46C5A"/>
    <w:rsid w:val="20C46D1D"/>
    <w:rsid w:val="20C46D44"/>
    <w:rsid w:val="20C46DA6"/>
    <w:rsid w:val="20C46DB3"/>
    <w:rsid w:val="20C46DEB"/>
    <w:rsid w:val="20C46E1E"/>
    <w:rsid w:val="20C46E8A"/>
    <w:rsid w:val="20C46EC1"/>
    <w:rsid w:val="20C46F24"/>
    <w:rsid w:val="20C46F70"/>
    <w:rsid w:val="20C4700F"/>
    <w:rsid w:val="20C47023"/>
    <w:rsid w:val="20C470C3"/>
    <w:rsid w:val="20C47168"/>
    <w:rsid w:val="20C47170"/>
    <w:rsid w:val="20C471AA"/>
    <w:rsid w:val="20C4729A"/>
    <w:rsid w:val="20C472D3"/>
    <w:rsid w:val="20C472E3"/>
    <w:rsid w:val="20C472FC"/>
    <w:rsid w:val="20C47539"/>
    <w:rsid w:val="20C475F3"/>
    <w:rsid w:val="20C47642"/>
    <w:rsid w:val="20C47669"/>
    <w:rsid w:val="20C47674"/>
    <w:rsid w:val="20C476EC"/>
    <w:rsid w:val="20C4792B"/>
    <w:rsid w:val="20C47960"/>
    <w:rsid w:val="20C4797C"/>
    <w:rsid w:val="20C479C4"/>
    <w:rsid w:val="20C47A3C"/>
    <w:rsid w:val="20C47B79"/>
    <w:rsid w:val="20C47C6B"/>
    <w:rsid w:val="20C47CDF"/>
    <w:rsid w:val="20C47CFF"/>
    <w:rsid w:val="20C47D02"/>
    <w:rsid w:val="20C47D3F"/>
    <w:rsid w:val="20C47D47"/>
    <w:rsid w:val="20C47D60"/>
    <w:rsid w:val="20C47E7D"/>
    <w:rsid w:val="20C50068"/>
    <w:rsid w:val="20C500D2"/>
    <w:rsid w:val="20C501A1"/>
    <w:rsid w:val="20C501D2"/>
    <w:rsid w:val="20C50231"/>
    <w:rsid w:val="20C502DC"/>
    <w:rsid w:val="20C50317"/>
    <w:rsid w:val="20C50360"/>
    <w:rsid w:val="20C5041D"/>
    <w:rsid w:val="20C504D1"/>
    <w:rsid w:val="20C50588"/>
    <w:rsid w:val="20C5067E"/>
    <w:rsid w:val="20C50854"/>
    <w:rsid w:val="20C50878"/>
    <w:rsid w:val="20C50883"/>
    <w:rsid w:val="20C508B8"/>
    <w:rsid w:val="20C50A04"/>
    <w:rsid w:val="20C50A47"/>
    <w:rsid w:val="20C50AC2"/>
    <w:rsid w:val="20C50B00"/>
    <w:rsid w:val="20C50B8F"/>
    <w:rsid w:val="20C50CD9"/>
    <w:rsid w:val="20C50D72"/>
    <w:rsid w:val="20C50E69"/>
    <w:rsid w:val="20C50E87"/>
    <w:rsid w:val="20C50EFD"/>
    <w:rsid w:val="20C50FF9"/>
    <w:rsid w:val="20C510F6"/>
    <w:rsid w:val="20C5112B"/>
    <w:rsid w:val="20C512CF"/>
    <w:rsid w:val="20C51316"/>
    <w:rsid w:val="20C51346"/>
    <w:rsid w:val="20C51356"/>
    <w:rsid w:val="20C5139F"/>
    <w:rsid w:val="20C51493"/>
    <w:rsid w:val="20C514B5"/>
    <w:rsid w:val="20C514EA"/>
    <w:rsid w:val="20C51544"/>
    <w:rsid w:val="20C515E2"/>
    <w:rsid w:val="20C51616"/>
    <w:rsid w:val="20C517D0"/>
    <w:rsid w:val="20C517E9"/>
    <w:rsid w:val="20C51807"/>
    <w:rsid w:val="20C5183D"/>
    <w:rsid w:val="20C519E2"/>
    <w:rsid w:val="20C51A1B"/>
    <w:rsid w:val="20C51A5A"/>
    <w:rsid w:val="20C51A70"/>
    <w:rsid w:val="20C51A8E"/>
    <w:rsid w:val="20C51B1E"/>
    <w:rsid w:val="20C51B40"/>
    <w:rsid w:val="20C51BCC"/>
    <w:rsid w:val="20C51BD1"/>
    <w:rsid w:val="20C51C3E"/>
    <w:rsid w:val="20C51C66"/>
    <w:rsid w:val="20C51CCD"/>
    <w:rsid w:val="20C51CF4"/>
    <w:rsid w:val="20C51D28"/>
    <w:rsid w:val="20C51D8F"/>
    <w:rsid w:val="20C51DA5"/>
    <w:rsid w:val="20C51E68"/>
    <w:rsid w:val="20C51F76"/>
    <w:rsid w:val="20C5200F"/>
    <w:rsid w:val="20C52065"/>
    <w:rsid w:val="20C520A9"/>
    <w:rsid w:val="20C520AA"/>
    <w:rsid w:val="20C520CB"/>
    <w:rsid w:val="20C520E6"/>
    <w:rsid w:val="20C5211C"/>
    <w:rsid w:val="20C52127"/>
    <w:rsid w:val="20C52367"/>
    <w:rsid w:val="20C52506"/>
    <w:rsid w:val="20C525C2"/>
    <w:rsid w:val="20C52636"/>
    <w:rsid w:val="20C5264B"/>
    <w:rsid w:val="20C5273F"/>
    <w:rsid w:val="20C5286B"/>
    <w:rsid w:val="20C5287D"/>
    <w:rsid w:val="20C528CE"/>
    <w:rsid w:val="20C52902"/>
    <w:rsid w:val="20C529FC"/>
    <w:rsid w:val="20C52A58"/>
    <w:rsid w:val="20C52AF4"/>
    <w:rsid w:val="20C52C58"/>
    <w:rsid w:val="20C52D98"/>
    <w:rsid w:val="20C52DFF"/>
    <w:rsid w:val="20C52E14"/>
    <w:rsid w:val="20C52E71"/>
    <w:rsid w:val="20C52EA2"/>
    <w:rsid w:val="20C52ED7"/>
    <w:rsid w:val="20C52EE0"/>
    <w:rsid w:val="20C52F95"/>
    <w:rsid w:val="20C52FB8"/>
    <w:rsid w:val="20C52FF4"/>
    <w:rsid w:val="20C5306B"/>
    <w:rsid w:val="20C530C5"/>
    <w:rsid w:val="20C530EE"/>
    <w:rsid w:val="20C530F4"/>
    <w:rsid w:val="20C53234"/>
    <w:rsid w:val="20C5323B"/>
    <w:rsid w:val="20C53258"/>
    <w:rsid w:val="20C53261"/>
    <w:rsid w:val="20C533BE"/>
    <w:rsid w:val="20C533E6"/>
    <w:rsid w:val="20C53404"/>
    <w:rsid w:val="20C534AD"/>
    <w:rsid w:val="20C535AA"/>
    <w:rsid w:val="20C5362F"/>
    <w:rsid w:val="20C53642"/>
    <w:rsid w:val="20C53694"/>
    <w:rsid w:val="20C53750"/>
    <w:rsid w:val="20C53789"/>
    <w:rsid w:val="20C537F0"/>
    <w:rsid w:val="20C5388B"/>
    <w:rsid w:val="20C5392F"/>
    <w:rsid w:val="20C539CA"/>
    <w:rsid w:val="20C53A05"/>
    <w:rsid w:val="20C53A5B"/>
    <w:rsid w:val="20C53AE3"/>
    <w:rsid w:val="20C53BC2"/>
    <w:rsid w:val="20C53BFF"/>
    <w:rsid w:val="20C53D79"/>
    <w:rsid w:val="20C53DC0"/>
    <w:rsid w:val="20C53DE9"/>
    <w:rsid w:val="20C53DF8"/>
    <w:rsid w:val="20C53E30"/>
    <w:rsid w:val="20C53F02"/>
    <w:rsid w:val="20C53F03"/>
    <w:rsid w:val="20C53F0D"/>
    <w:rsid w:val="20C53F92"/>
    <w:rsid w:val="20C54020"/>
    <w:rsid w:val="20C54025"/>
    <w:rsid w:val="20C5413B"/>
    <w:rsid w:val="20C541CF"/>
    <w:rsid w:val="20C543DF"/>
    <w:rsid w:val="20C5440A"/>
    <w:rsid w:val="20C54555"/>
    <w:rsid w:val="20C54577"/>
    <w:rsid w:val="20C5462F"/>
    <w:rsid w:val="20C54636"/>
    <w:rsid w:val="20C5467D"/>
    <w:rsid w:val="20C546A5"/>
    <w:rsid w:val="20C5472D"/>
    <w:rsid w:val="20C547C6"/>
    <w:rsid w:val="20C547CE"/>
    <w:rsid w:val="20C54826"/>
    <w:rsid w:val="20C54849"/>
    <w:rsid w:val="20C54868"/>
    <w:rsid w:val="20C54911"/>
    <w:rsid w:val="20C5492C"/>
    <w:rsid w:val="20C54A42"/>
    <w:rsid w:val="20C54C53"/>
    <w:rsid w:val="20C54C5B"/>
    <w:rsid w:val="20C54CA1"/>
    <w:rsid w:val="20C54DEC"/>
    <w:rsid w:val="20C54F62"/>
    <w:rsid w:val="20C54FC4"/>
    <w:rsid w:val="20C55006"/>
    <w:rsid w:val="20C55011"/>
    <w:rsid w:val="20C55023"/>
    <w:rsid w:val="20C5506C"/>
    <w:rsid w:val="20C550A0"/>
    <w:rsid w:val="20C550AF"/>
    <w:rsid w:val="20C55137"/>
    <w:rsid w:val="20C55188"/>
    <w:rsid w:val="20C551BC"/>
    <w:rsid w:val="20C552FA"/>
    <w:rsid w:val="20C55384"/>
    <w:rsid w:val="20C55398"/>
    <w:rsid w:val="20C5540E"/>
    <w:rsid w:val="20C55454"/>
    <w:rsid w:val="20C55463"/>
    <w:rsid w:val="20C55602"/>
    <w:rsid w:val="20C5561C"/>
    <w:rsid w:val="20C55639"/>
    <w:rsid w:val="20C5569A"/>
    <w:rsid w:val="20C55766"/>
    <w:rsid w:val="20C55795"/>
    <w:rsid w:val="20C557DA"/>
    <w:rsid w:val="20C5583A"/>
    <w:rsid w:val="20C558BB"/>
    <w:rsid w:val="20C558C1"/>
    <w:rsid w:val="20C558CF"/>
    <w:rsid w:val="20C5593B"/>
    <w:rsid w:val="20C5596D"/>
    <w:rsid w:val="20C55A08"/>
    <w:rsid w:val="20C55A14"/>
    <w:rsid w:val="20C55A69"/>
    <w:rsid w:val="20C55AF3"/>
    <w:rsid w:val="20C55C46"/>
    <w:rsid w:val="20C55DED"/>
    <w:rsid w:val="20C55FAB"/>
    <w:rsid w:val="20C55FEF"/>
    <w:rsid w:val="20C560A3"/>
    <w:rsid w:val="20C560F4"/>
    <w:rsid w:val="20C5613F"/>
    <w:rsid w:val="20C561A9"/>
    <w:rsid w:val="20C561C3"/>
    <w:rsid w:val="20C562AC"/>
    <w:rsid w:val="20C562B5"/>
    <w:rsid w:val="20C562E5"/>
    <w:rsid w:val="20C564C3"/>
    <w:rsid w:val="20C56529"/>
    <w:rsid w:val="20C565C8"/>
    <w:rsid w:val="20C5668F"/>
    <w:rsid w:val="20C566EC"/>
    <w:rsid w:val="20C56780"/>
    <w:rsid w:val="20C5686D"/>
    <w:rsid w:val="20C5691E"/>
    <w:rsid w:val="20C56961"/>
    <w:rsid w:val="20C56966"/>
    <w:rsid w:val="20C5697E"/>
    <w:rsid w:val="20C5698D"/>
    <w:rsid w:val="20C56A3D"/>
    <w:rsid w:val="20C56B74"/>
    <w:rsid w:val="20C56BCD"/>
    <w:rsid w:val="20C56C83"/>
    <w:rsid w:val="20C56D05"/>
    <w:rsid w:val="20C56D33"/>
    <w:rsid w:val="20C56DCD"/>
    <w:rsid w:val="20C56F3A"/>
    <w:rsid w:val="20C56F4E"/>
    <w:rsid w:val="20C56FE9"/>
    <w:rsid w:val="20C56FF1"/>
    <w:rsid w:val="20C570CE"/>
    <w:rsid w:val="20C57109"/>
    <w:rsid w:val="20C5710D"/>
    <w:rsid w:val="20C57143"/>
    <w:rsid w:val="20C5726B"/>
    <w:rsid w:val="20C5728E"/>
    <w:rsid w:val="20C572AA"/>
    <w:rsid w:val="20C572CF"/>
    <w:rsid w:val="20C57386"/>
    <w:rsid w:val="20C573D1"/>
    <w:rsid w:val="20C57454"/>
    <w:rsid w:val="20C574FD"/>
    <w:rsid w:val="20C575BD"/>
    <w:rsid w:val="20C57628"/>
    <w:rsid w:val="20C5776A"/>
    <w:rsid w:val="20C577AC"/>
    <w:rsid w:val="20C57817"/>
    <w:rsid w:val="20C57869"/>
    <w:rsid w:val="20C57ABC"/>
    <w:rsid w:val="20C57B0E"/>
    <w:rsid w:val="20C57B69"/>
    <w:rsid w:val="20C57BB1"/>
    <w:rsid w:val="20C57BE6"/>
    <w:rsid w:val="20C57C7E"/>
    <w:rsid w:val="20C57C8A"/>
    <w:rsid w:val="20C57CD2"/>
    <w:rsid w:val="20C57D1C"/>
    <w:rsid w:val="20C57DFF"/>
    <w:rsid w:val="20C57E5E"/>
    <w:rsid w:val="20C57EAE"/>
    <w:rsid w:val="20C57F54"/>
    <w:rsid w:val="20C57FF0"/>
    <w:rsid w:val="20C57FF5"/>
    <w:rsid w:val="20C6000E"/>
    <w:rsid w:val="20C6001D"/>
    <w:rsid w:val="20C60130"/>
    <w:rsid w:val="20C6016B"/>
    <w:rsid w:val="20C60190"/>
    <w:rsid w:val="20C601F2"/>
    <w:rsid w:val="20C602AF"/>
    <w:rsid w:val="20C60397"/>
    <w:rsid w:val="20C603DF"/>
    <w:rsid w:val="20C6043B"/>
    <w:rsid w:val="20C60552"/>
    <w:rsid w:val="20C605F1"/>
    <w:rsid w:val="20C607D0"/>
    <w:rsid w:val="20C607D9"/>
    <w:rsid w:val="20C60808"/>
    <w:rsid w:val="20C60832"/>
    <w:rsid w:val="20C6083E"/>
    <w:rsid w:val="20C60866"/>
    <w:rsid w:val="20C6089B"/>
    <w:rsid w:val="20C608DA"/>
    <w:rsid w:val="20C6093E"/>
    <w:rsid w:val="20C6094D"/>
    <w:rsid w:val="20C60A06"/>
    <w:rsid w:val="20C60A67"/>
    <w:rsid w:val="20C60B39"/>
    <w:rsid w:val="20C60B91"/>
    <w:rsid w:val="20C60CC8"/>
    <w:rsid w:val="20C60D49"/>
    <w:rsid w:val="20C60DDE"/>
    <w:rsid w:val="20C60EA7"/>
    <w:rsid w:val="20C610D6"/>
    <w:rsid w:val="20C61131"/>
    <w:rsid w:val="20C61251"/>
    <w:rsid w:val="20C61316"/>
    <w:rsid w:val="20C6135A"/>
    <w:rsid w:val="20C61360"/>
    <w:rsid w:val="20C6136E"/>
    <w:rsid w:val="20C613DE"/>
    <w:rsid w:val="20C6142A"/>
    <w:rsid w:val="20C6149E"/>
    <w:rsid w:val="20C614B7"/>
    <w:rsid w:val="20C615AD"/>
    <w:rsid w:val="20C6160C"/>
    <w:rsid w:val="20C61689"/>
    <w:rsid w:val="20C616C6"/>
    <w:rsid w:val="20C61775"/>
    <w:rsid w:val="20C617B3"/>
    <w:rsid w:val="20C617CA"/>
    <w:rsid w:val="20C617FC"/>
    <w:rsid w:val="20C619A7"/>
    <w:rsid w:val="20C61A1F"/>
    <w:rsid w:val="20C61A73"/>
    <w:rsid w:val="20C61B30"/>
    <w:rsid w:val="20C61B64"/>
    <w:rsid w:val="20C61B81"/>
    <w:rsid w:val="20C61C0F"/>
    <w:rsid w:val="20C61C3D"/>
    <w:rsid w:val="20C61CFD"/>
    <w:rsid w:val="20C61DDB"/>
    <w:rsid w:val="20C61DDE"/>
    <w:rsid w:val="20C61DFC"/>
    <w:rsid w:val="20C61E5A"/>
    <w:rsid w:val="20C61E6F"/>
    <w:rsid w:val="20C61E7D"/>
    <w:rsid w:val="20C61F0E"/>
    <w:rsid w:val="20C61FD5"/>
    <w:rsid w:val="20C62090"/>
    <w:rsid w:val="20C62149"/>
    <w:rsid w:val="20C6214E"/>
    <w:rsid w:val="20C621C0"/>
    <w:rsid w:val="20C622C7"/>
    <w:rsid w:val="20C62330"/>
    <w:rsid w:val="20C6239A"/>
    <w:rsid w:val="20C62403"/>
    <w:rsid w:val="20C6245B"/>
    <w:rsid w:val="20C625E8"/>
    <w:rsid w:val="20C62678"/>
    <w:rsid w:val="20C626B8"/>
    <w:rsid w:val="20C626D3"/>
    <w:rsid w:val="20C6273E"/>
    <w:rsid w:val="20C627CF"/>
    <w:rsid w:val="20C62889"/>
    <w:rsid w:val="20C628C8"/>
    <w:rsid w:val="20C62ACB"/>
    <w:rsid w:val="20C62AEF"/>
    <w:rsid w:val="20C62B0F"/>
    <w:rsid w:val="20C62B10"/>
    <w:rsid w:val="20C62BDA"/>
    <w:rsid w:val="20C62BDB"/>
    <w:rsid w:val="20C62C3B"/>
    <w:rsid w:val="20C62C95"/>
    <w:rsid w:val="20C62CA5"/>
    <w:rsid w:val="20C62CE3"/>
    <w:rsid w:val="20C62DAF"/>
    <w:rsid w:val="20C62DF0"/>
    <w:rsid w:val="20C62DF2"/>
    <w:rsid w:val="20C62DFD"/>
    <w:rsid w:val="20C62EB9"/>
    <w:rsid w:val="20C62ED8"/>
    <w:rsid w:val="20C62F9B"/>
    <w:rsid w:val="20C630DA"/>
    <w:rsid w:val="20C63129"/>
    <w:rsid w:val="20C63243"/>
    <w:rsid w:val="20C63290"/>
    <w:rsid w:val="20C6336E"/>
    <w:rsid w:val="20C6347C"/>
    <w:rsid w:val="20C634D6"/>
    <w:rsid w:val="20C63540"/>
    <w:rsid w:val="20C6359F"/>
    <w:rsid w:val="20C635C8"/>
    <w:rsid w:val="20C635F2"/>
    <w:rsid w:val="20C63616"/>
    <w:rsid w:val="20C63764"/>
    <w:rsid w:val="20C637F9"/>
    <w:rsid w:val="20C63917"/>
    <w:rsid w:val="20C63965"/>
    <w:rsid w:val="20C639C2"/>
    <w:rsid w:val="20C63A00"/>
    <w:rsid w:val="20C63A0A"/>
    <w:rsid w:val="20C63A7F"/>
    <w:rsid w:val="20C63A8F"/>
    <w:rsid w:val="20C63A9E"/>
    <w:rsid w:val="20C63B9A"/>
    <w:rsid w:val="20C63C0A"/>
    <w:rsid w:val="20C63C8E"/>
    <w:rsid w:val="20C63D09"/>
    <w:rsid w:val="20C63D27"/>
    <w:rsid w:val="20C63E22"/>
    <w:rsid w:val="20C63E54"/>
    <w:rsid w:val="20C64011"/>
    <w:rsid w:val="20C64163"/>
    <w:rsid w:val="20C64186"/>
    <w:rsid w:val="20C64282"/>
    <w:rsid w:val="20C6428B"/>
    <w:rsid w:val="20C642D4"/>
    <w:rsid w:val="20C6433A"/>
    <w:rsid w:val="20C64474"/>
    <w:rsid w:val="20C644AE"/>
    <w:rsid w:val="20C645EF"/>
    <w:rsid w:val="20C6466C"/>
    <w:rsid w:val="20C64688"/>
    <w:rsid w:val="20C646BA"/>
    <w:rsid w:val="20C646FF"/>
    <w:rsid w:val="20C647CB"/>
    <w:rsid w:val="20C647FA"/>
    <w:rsid w:val="20C649AB"/>
    <w:rsid w:val="20C649DB"/>
    <w:rsid w:val="20C64AC2"/>
    <w:rsid w:val="20C64AFB"/>
    <w:rsid w:val="20C64B2D"/>
    <w:rsid w:val="20C64B4B"/>
    <w:rsid w:val="20C64BE2"/>
    <w:rsid w:val="20C64C28"/>
    <w:rsid w:val="20C64D64"/>
    <w:rsid w:val="20C64D88"/>
    <w:rsid w:val="20C64DE6"/>
    <w:rsid w:val="20C64E3D"/>
    <w:rsid w:val="20C64F51"/>
    <w:rsid w:val="20C64F90"/>
    <w:rsid w:val="20C65006"/>
    <w:rsid w:val="20C650AD"/>
    <w:rsid w:val="20C650FC"/>
    <w:rsid w:val="20C651D6"/>
    <w:rsid w:val="20C6529E"/>
    <w:rsid w:val="20C652E3"/>
    <w:rsid w:val="20C65430"/>
    <w:rsid w:val="20C654B5"/>
    <w:rsid w:val="20C6562A"/>
    <w:rsid w:val="20C656DA"/>
    <w:rsid w:val="20C65732"/>
    <w:rsid w:val="20C657C5"/>
    <w:rsid w:val="20C658C4"/>
    <w:rsid w:val="20C65978"/>
    <w:rsid w:val="20C65AD1"/>
    <w:rsid w:val="20C65AFD"/>
    <w:rsid w:val="20C65BEE"/>
    <w:rsid w:val="20C65CFC"/>
    <w:rsid w:val="20C65D11"/>
    <w:rsid w:val="20C65DFC"/>
    <w:rsid w:val="20C65E73"/>
    <w:rsid w:val="20C65F8F"/>
    <w:rsid w:val="20C65FA7"/>
    <w:rsid w:val="20C65FDD"/>
    <w:rsid w:val="20C6604C"/>
    <w:rsid w:val="20C6605D"/>
    <w:rsid w:val="20C660FB"/>
    <w:rsid w:val="20C6612D"/>
    <w:rsid w:val="20C661BC"/>
    <w:rsid w:val="20C66306"/>
    <w:rsid w:val="20C6632C"/>
    <w:rsid w:val="20C663C1"/>
    <w:rsid w:val="20C66601"/>
    <w:rsid w:val="20C666AD"/>
    <w:rsid w:val="20C666D3"/>
    <w:rsid w:val="20C666F5"/>
    <w:rsid w:val="20C666FF"/>
    <w:rsid w:val="20C6672A"/>
    <w:rsid w:val="20C667A6"/>
    <w:rsid w:val="20C66809"/>
    <w:rsid w:val="20C668A6"/>
    <w:rsid w:val="20C668C1"/>
    <w:rsid w:val="20C66941"/>
    <w:rsid w:val="20C6698E"/>
    <w:rsid w:val="20C66AAA"/>
    <w:rsid w:val="20C66B18"/>
    <w:rsid w:val="20C66B79"/>
    <w:rsid w:val="20C66BB7"/>
    <w:rsid w:val="20C66C9E"/>
    <w:rsid w:val="20C66CFD"/>
    <w:rsid w:val="20C66D24"/>
    <w:rsid w:val="20C66D88"/>
    <w:rsid w:val="20C66DBF"/>
    <w:rsid w:val="20C66E3C"/>
    <w:rsid w:val="20C66F47"/>
    <w:rsid w:val="20C66FE3"/>
    <w:rsid w:val="20C67067"/>
    <w:rsid w:val="20C670F6"/>
    <w:rsid w:val="20C67164"/>
    <w:rsid w:val="20C671D6"/>
    <w:rsid w:val="20C6720F"/>
    <w:rsid w:val="20C67265"/>
    <w:rsid w:val="20C6731F"/>
    <w:rsid w:val="20C67363"/>
    <w:rsid w:val="20C673F0"/>
    <w:rsid w:val="20C67469"/>
    <w:rsid w:val="20C674AD"/>
    <w:rsid w:val="20C674C5"/>
    <w:rsid w:val="20C67503"/>
    <w:rsid w:val="20C67601"/>
    <w:rsid w:val="20C67652"/>
    <w:rsid w:val="20C67736"/>
    <w:rsid w:val="20C677B3"/>
    <w:rsid w:val="20C677BB"/>
    <w:rsid w:val="20C677FF"/>
    <w:rsid w:val="20C678E4"/>
    <w:rsid w:val="20C67902"/>
    <w:rsid w:val="20C6797F"/>
    <w:rsid w:val="20C67A4E"/>
    <w:rsid w:val="20C67CA1"/>
    <w:rsid w:val="20C67D4D"/>
    <w:rsid w:val="20C67DAC"/>
    <w:rsid w:val="20C67E6B"/>
    <w:rsid w:val="20C67E89"/>
    <w:rsid w:val="20C67E99"/>
    <w:rsid w:val="20C67EC2"/>
    <w:rsid w:val="20C67F36"/>
    <w:rsid w:val="20C67F9C"/>
    <w:rsid w:val="20C67FB4"/>
    <w:rsid w:val="20C70019"/>
    <w:rsid w:val="20C70064"/>
    <w:rsid w:val="20C7006E"/>
    <w:rsid w:val="20C700F2"/>
    <w:rsid w:val="20C7011E"/>
    <w:rsid w:val="20C70146"/>
    <w:rsid w:val="20C7014F"/>
    <w:rsid w:val="20C70178"/>
    <w:rsid w:val="20C70224"/>
    <w:rsid w:val="20C7023D"/>
    <w:rsid w:val="20C704E8"/>
    <w:rsid w:val="20C704F0"/>
    <w:rsid w:val="20C705C2"/>
    <w:rsid w:val="20C70693"/>
    <w:rsid w:val="20C706BB"/>
    <w:rsid w:val="20C7074F"/>
    <w:rsid w:val="20C70773"/>
    <w:rsid w:val="20C707E5"/>
    <w:rsid w:val="20C709AA"/>
    <w:rsid w:val="20C709B8"/>
    <w:rsid w:val="20C70B7D"/>
    <w:rsid w:val="20C70CCD"/>
    <w:rsid w:val="20C70D1F"/>
    <w:rsid w:val="20C70DB0"/>
    <w:rsid w:val="20C70E09"/>
    <w:rsid w:val="20C70E1C"/>
    <w:rsid w:val="20C70E4C"/>
    <w:rsid w:val="20C70E83"/>
    <w:rsid w:val="20C70FB5"/>
    <w:rsid w:val="20C7101E"/>
    <w:rsid w:val="20C71063"/>
    <w:rsid w:val="20C71146"/>
    <w:rsid w:val="20C711A5"/>
    <w:rsid w:val="20C711D9"/>
    <w:rsid w:val="20C711E3"/>
    <w:rsid w:val="20C711EC"/>
    <w:rsid w:val="20C7124B"/>
    <w:rsid w:val="20C71301"/>
    <w:rsid w:val="20C71348"/>
    <w:rsid w:val="20C71357"/>
    <w:rsid w:val="20C7137C"/>
    <w:rsid w:val="20C7139A"/>
    <w:rsid w:val="20C713B1"/>
    <w:rsid w:val="20C713C9"/>
    <w:rsid w:val="20C71449"/>
    <w:rsid w:val="20C714C5"/>
    <w:rsid w:val="20C714EF"/>
    <w:rsid w:val="20C71573"/>
    <w:rsid w:val="20C7162C"/>
    <w:rsid w:val="20C71780"/>
    <w:rsid w:val="20C717A5"/>
    <w:rsid w:val="20C7185B"/>
    <w:rsid w:val="20C71885"/>
    <w:rsid w:val="20C718CF"/>
    <w:rsid w:val="20C719E3"/>
    <w:rsid w:val="20C71A68"/>
    <w:rsid w:val="20C71AE8"/>
    <w:rsid w:val="20C71B4D"/>
    <w:rsid w:val="20C71B8F"/>
    <w:rsid w:val="20C71B90"/>
    <w:rsid w:val="20C71B9B"/>
    <w:rsid w:val="20C71C25"/>
    <w:rsid w:val="20C71D57"/>
    <w:rsid w:val="20C71D72"/>
    <w:rsid w:val="20C71DEC"/>
    <w:rsid w:val="20C71EBA"/>
    <w:rsid w:val="20C71EED"/>
    <w:rsid w:val="20C71F05"/>
    <w:rsid w:val="20C71F7F"/>
    <w:rsid w:val="20C71FF4"/>
    <w:rsid w:val="20C72166"/>
    <w:rsid w:val="20C7219A"/>
    <w:rsid w:val="20C721C7"/>
    <w:rsid w:val="20C72263"/>
    <w:rsid w:val="20C72268"/>
    <w:rsid w:val="20C72335"/>
    <w:rsid w:val="20C7248D"/>
    <w:rsid w:val="20C724AD"/>
    <w:rsid w:val="20C725F3"/>
    <w:rsid w:val="20C726A0"/>
    <w:rsid w:val="20C726AE"/>
    <w:rsid w:val="20C726CD"/>
    <w:rsid w:val="20C726EB"/>
    <w:rsid w:val="20C727CC"/>
    <w:rsid w:val="20C727FB"/>
    <w:rsid w:val="20C72938"/>
    <w:rsid w:val="20C72A1B"/>
    <w:rsid w:val="20C72AF1"/>
    <w:rsid w:val="20C72B80"/>
    <w:rsid w:val="20C72B8E"/>
    <w:rsid w:val="20C72B9D"/>
    <w:rsid w:val="20C72C9D"/>
    <w:rsid w:val="20C72D6F"/>
    <w:rsid w:val="20C72DEF"/>
    <w:rsid w:val="20C72ECA"/>
    <w:rsid w:val="20C72ECE"/>
    <w:rsid w:val="20C72F03"/>
    <w:rsid w:val="20C72FB9"/>
    <w:rsid w:val="20C73042"/>
    <w:rsid w:val="20C7315B"/>
    <w:rsid w:val="20C73175"/>
    <w:rsid w:val="20C731DC"/>
    <w:rsid w:val="20C73201"/>
    <w:rsid w:val="20C73253"/>
    <w:rsid w:val="20C73289"/>
    <w:rsid w:val="20C733B4"/>
    <w:rsid w:val="20C73534"/>
    <w:rsid w:val="20C73563"/>
    <w:rsid w:val="20C73581"/>
    <w:rsid w:val="20C73649"/>
    <w:rsid w:val="20C736B0"/>
    <w:rsid w:val="20C7375E"/>
    <w:rsid w:val="20C7378D"/>
    <w:rsid w:val="20C73A15"/>
    <w:rsid w:val="20C73A19"/>
    <w:rsid w:val="20C73A3B"/>
    <w:rsid w:val="20C73ADD"/>
    <w:rsid w:val="20C73B58"/>
    <w:rsid w:val="20C73C00"/>
    <w:rsid w:val="20C73C87"/>
    <w:rsid w:val="20C73C88"/>
    <w:rsid w:val="20C73C99"/>
    <w:rsid w:val="20C73CC9"/>
    <w:rsid w:val="20C73CDF"/>
    <w:rsid w:val="20C73DD2"/>
    <w:rsid w:val="20C73DE6"/>
    <w:rsid w:val="20C74095"/>
    <w:rsid w:val="20C740F9"/>
    <w:rsid w:val="20C74128"/>
    <w:rsid w:val="20C7418B"/>
    <w:rsid w:val="20C742AE"/>
    <w:rsid w:val="20C742B7"/>
    <w:rsid w:val="20C74318"/>
    <w:rsid w:val="20C74322"/>
    <w:rsid w:val="20C74337"/>
    <w:rsid w:val="20C743D5"/>
    <w:rsid w:val="20C74415"/>
    <w:rsid w:val="20C74528"/>
    <w:rsid w:val="20C7454F"/>
    <w:rsid w:val="20C74573"/>
    <w:rsid w:val="20C74580"/>
    <w:rsid w:val="20C74645"/>
    <w:rsid w:val="20C74688"/>
    <w:rsid w:val="20C74728"/>
    <w:rsid w:val="20C74771"/>
    <w:rsid w:val="20C74811"/>
    <w:rsid w:val="20C7481F"/>
    <w:rsid w:val="20C748D9"/>
    <w:rsid w:val="20C748DE"/>
    <w:rsid w:val="20C7495C"/>
    <w:rsid w:val="20C749DB"/>
    <w:rsid w:val="20C74A2B"/>
    <w:rsid w:val="20C74A85"/>
    <w:rsid w:val="20C74C5E"/>
    <w:rsid w:val="20C74C71"/>
    <w:rsid w:val="20C74C83"/>
    <w:rsid w:val="20C74D65"/>
    <w:rsid w:val="20C74DE0"/>
    <w:rsid w:val="20C74E56"/>
    <w:rsid w:val="20C74E7C"/>
    <w:rsid w:val="20C74EA2"/>
    <w:rsid w:val="20C74F0D"/>
    <w:rsid w:val="20C74F1A"/>
    <w:rsid w:val="20C74F8A"/>
    <w:rsid w:val="20C74FA5"/>
    <w:rsid w:val="20C7500C"/>
    <w:rsid w:val="20C7505B"/>
    <w:rsid w:val="20C7505C"/>
    <w:rsid w:val="20C75102"/>
    <w:rsid w:val="20C751CF"/>
    <w:rsid w:val="20C751E8"/>
    <w:rsid w:val="20C75257"/>
    <w:rsid w:val="20C75289"/>
    <w:rsid w:val="20C752B3"/>
    <w:rsid w:val="20C7539E"/>
    <w:rsid w:val="20C753B5"/>
    <w:rsid w:val="20C7540F"/>
    <w:rsid w:val="20C7556B"/>
    <w:rsid w:val="20C755AA"/>
    <w:rsid w:val="20C755E4"/>
    <w:rsid w:val="20C75745"/>
    <w:rsid w:val="20C7576C"/>
    <w:rsid w:val="20C757C1"/>
    <w:rsid w:val="20C757D6"/>
    <w:rsid w:val="20C757D8"/>
    <w:rsid w:val="20C758CD"/>
    <w:rsid w:val="20C758F0"/>
    <w:rsid w:val="20C759E7"/>
    <w:rsid w:val="20C759F9"/>
    <w:rsid w:val="20C75A54"/>
    <w:rsid w:val="20C75B43"/>
    <w:rsid w:val="20C75BDA"/>
    <w:rsid w:val="20C75C4D"/>
    <w:rsid w:val="20C75CD8"/>
    <w:rsid w:val="20C75CF0"/>
    <w:rsid w:val="20C75D04"/>
    <w:rsid w:val="20C75D18"/>
    <w:rsid w:val="20C75D52"/>
    <w:rsid w:val="20C75D79"/>
    <w:rsid w:val="20C75DF8"/>
    <w:rsid w:val="20C75E17"/>
    <w:rsid w:val="20C75F1A"/>
    <w:rsid w:val="20C75FAE"/>
    <w:rsid w:val="20C75FF9"/>
    <w:rsid w:val="20C76103"/>
    <w:rsid w:val="20C7611C"/>
    <w:rsid w:val="20C76243"/>
    <w:rsid w:val="20C76381"/>
    <w:rsid w:val="20C76383"/>
    <w:rsid w:val="20C763BC"/>
    <w:rsid w:val="20C764F0"/>
    <w:rsid w:val="20C76847"/>
    <w:rsid w:val="20C76868"/>
    <w:rsid w:val="20C768E0"/>
    <w:rsid w:val="20C769A3"/>
    <w:rsid w:val="20C76A12"/>
    <w:rsid w:val="20C76ADF"/>
    <w:rsid w:val="20C76C22"/>
    <w:rsid w:val="20C76C72"/>
    <w:rsid w:val="20C76C7B"/>
    <w:rsid w:val="20C76CA9"/>
    <w:rsid w:val="20C76CBB"/>
    <w:rsid w:val="20C76D28"/>
    <w:rsid w:val="20C76DBA"/>
    <w:rsid w:val="20C76E50"/>
    <w:rsid w:val="20C76E90"/>
    <w:rsid w:val="20C76F43"/>
    <w:rsid w:val="20C76FC6"/>
    <w:rsid w:val="20C7707F"/>
    <w:rsid w:val="20C771F2"/>
    <w:rsid w:val="20C771FF"/>
    <w:rsid w:val="20C7734F"/>
    <w:rsid w:val="20C774D3"/>
    <w:rsid w:val="20C7753B"/>
    <w:rsid w:val="20C7758C"/>
    <w:rsid w:val="20C775B2"/>
    <w:rsid w:val="20C77655"/>
    <w:rsid w:val="20C776F1"/>
    <w:rsid w:val="20C7775C"/>
    <w:rsid w:val="20C7779F"/>
    <w:rsid w:val="20C777B0"/>
    <w:rsid w:val="20C779AA"/>
    <w:rsid w:val="20C779D8"/>
    <w:rsid w:val="20C77E0A"/>
    <w:rsid w:val="20C77E6C"/>
    <w:rsid w:val="20C77E88"/>
    <w:rsid w:val="20C77EAF"/>
    <w:rsid w:val="20C77EC4"/>
    <w:rsid w:val="20C77F02"/>
    <w:rsid w:val="20C77F03"/>
    <w:rsid w:val="20C77F57"/>
    <w:rsid w:val="20C77F58"/>
    <w:rsid w:val="20C77F73"/>
    <w:rsid w:val="20C77F84"/>
    <w:rsid w:val="20C77FA2"/>
    <w:rsid w:val="20C77FB1"/>
    <w:rsid w:val="20C77FE9"/>
    <w:rsid w:val="20C77FF6"/>
    <w:rsid w:val="20C80127"/>
    <w:rsid w:val="20C80273"/>
    <w:rsid w:val="20C80310"/>
    <w:rsid w:val="20C8033E"/>
    <w:rsid w:val="20C8034D"/>
    <w:rsid w:val="20C803C1"/>
    <w:rsid w:val="20C804C5"/>
    <w:rsid w:val="20C804D8"/>
    <w:rsid w:val="20C8057B"/>
    <w:rsid w:val="20C805F1"/>
    <w:rsid w:val="20C8062E"/>
    <w:rsid w:val="20C80665"/>
    <w:rsid w:val="20C8068B"/>
    <w:rsid w:val="20C8069F"/>
    <w:rsid w:val="20C80729"/>
    <w:rsid w:val="20C80753"/>
    <w:rsid w:val="20C80869"/>
    <w:rsid w:val="20C80960"/>
    <w:rsid w:val="20C80965"/>
    <w:rsid w:val="20C8099E"/>
    <w:rsid w:val="20C809D8"/>
    <w:rsid w:val="20C80A33"/>
    <w:rsid w:val="20C80A79"/>
    <w:rsid w:val="20C80AD5"/>
    <w:rsid w:val="20C80ADD"/>
    <w:rsid w:val="20C80B0C"/>
    <w:rsid w:val="20C80B83"/>
    <w:rsid w:val="20C80BA2"/>
    <w:rsid w:val="20C80C58"/>
    <w:rsid w:val="20C80C8E"/>
    <w:rsid w:val="20C80CBE"/>
    <w:rsid w:val="20C80CBF"/>
    <w:rsid w:val="20C80D1B"/>
    <w:rsid w:val="20C80DB6"/>
    <w:rsid w:val="20C80DCE"/>
    <w:rsid w:val="20C80EF1"/>
    <w:rsid w:val="20C80F78"/>
    <w:rsid w:val="20C810DD"/>
    <w:rsid w:val="20C81162"/>
    <w:rsid w:val="20C8118F"/>
    <w:rsid w:val="20C8125F"/>
    <w:rsid w:val="20C812C5"/>
    <w:rsid w:val="20C812CB"/>
    <w:rsid w:val="20C81349"/>
    <w:rsid w:val="20C81355"/>
    <w:rsid w:val="20C81369"/>
    <w:rsid w:val="20C813C2"/>
    <w:rsid w:val="20C81446"/>
    <w:rsid w:val="20C81498"/>
    <w:rsid w:val="20C814BA"/>
    <w:rsid w:val="20C814F0"/>
    <w:rsid w:val="20C81572"/>
    <w:rsid w:val="20C815D6"/>
    <w:rsid w:val="20C8160E"/>
    <w:rsid w:val="20C81618"/>
    <w:rsid w:val="20C8164C"/>
    <w:rsid w:val="20C816A4"/>
    <w:rsid w:val="20C81729"/>
    <w:rsid w:val="20C81830"/>
    <w:rsid w:val="20C81841"/>
    <w:rsid w:val="20C8193C"/>
    <w:rsid w:val="20C819D5"/>
    <w:rsid w:val="20C81A28"/>
    <w:rsid w:val="20C81B92"/>
    <w:rsid w:val="20C81BAA"/>
    <w:rsid w:val="20C81D1F"/>
    <w:rsid w:val="20C81E07"/>
    <w:rsid w:val="20C81EB5"/>
    <w:rsid w:val="20C81F67"/>
    <w:rsid w:val="20C81F96"/>
    <w:rsid w:val="20C81FA3"/>
    <w:rsid w:val="20C82121"/>
    <w:rsid w:val="20C82127"/>
    <w:rsid w:val="20C82212"/>
    <w:rsid w:val="20C82236"/>
    <w:rsid w:val="20C8226F"/>
    <w:rsid w:val="20C822C8"/>
    <w:rsid w:val="20C822DA"/>
    <w:rsid w:val="20C82343"/>
    <w:rsid w:val="20C823AC"/>
    <w:rsid w:val="20C82442"/>
    <w:rsid w:val="20C8255D"/>
    <w:rsid w:val="20C8256D"/>
    <w:rsid w:val="20C82579"/>
    <w:rsid w:val="20C82715"/>
    <w:rsid w:val="20C8273C"/>
    <w:rsid w:val="20C82751"/>
    <w:rsid w:val="20C82762"/>
    <w:rsid w:val="20C8279E"/>
    <w:rsid w:val="20C827B4"/>
    <w:rsid w:val="20C82863"/>
    <w:rsid w:val="20C82885"/>
    <w:rsid w:val="20C828AD"/>
    <w:rsid w:val="20C828CA"/>
    <w:rsid w:val="20C82986"/>
    <w:rsid w:val="20C82A28"/>
    <w:rsid w:val="20C82AB6"/>
    <w:rsid w:val="20C82B3B"/>
    <w:rsid w:val="20C82C23"/>
    <w:rsid w:val="20C82CFF"/>
    <w:rsid w:val="20C82D4C"/>
    <w:rsid w:val="20C82D9E"/>
    <w:rsid w:val="20C82DE5"/>
    <w:rsid w:val="20C82E0A"/>
    <w:rsid w:val="20C82E2E"/>
    <w:rsid w:val="20C82E9A"/>
    <w:rsid w:val="20C82F49"/>
    <w:rsid w:val="20C82F79"/>
    <w:rsid w:val="20C82F90"/>
    <w:rsid w:val="20C82F91"/>
    <w:rsid w:val="20C82F98"/>
    <w:rsid w:val="20C83026"/>
    <w:rsid w:val="20C83034"/>
    <w:rsid w:val="20C83142"/>
    <w:rsid w:val="20C831AB"/>
    <w:rsid w:val="20C8332C"/>
    <w:rsid w:val="20C83358"/>
    <w:rsid w:val="20C83472"/>
    <w:rsid w:val="20C834DC"/>
    <w:rsid w:val="20C83505"/>
    <w:rsid w:val="20C83556"/>
    <w:rsid w:val="20C83590"/>
    <w:rsid w:val="20C835D4"/>
    <w:rsid w:val="20C83710"/>
    <w:rsid w:val="20C83735"/>
    <w:rsid w:val="20C83781"/>
    <w:rsid w:val="20C837BF"/>
    <w:rsid w:val="20C83832"/>
    <w:rsid w:val="20C838B5"/>
    <w:rsid w:val="20C838C2"/>
    <w:rsid w:val="20C83932"/>
    <w:rsid w:val="20C83AA5"/>
    <w:rsid w:val="20C83BAB"/>
    <w:rsid w:val="20C83C20"/>
    <w:rsid w:val="20C83C24"/>
    <w:rsid w:val="20C83C4B"/>
    <w:rsid w:val="20C83D84"/>
    <w:rsid w:val="20C83DCF"/>
    <w:rsid w:val="20C83DF3"/>
    <w:rsid w:val="20C83E0D"/>
    <w:rsid w:val="20C83E54"/>
    <w:rsid w:val="20C83F9B"/>
    <w:rsid w:val="20C83FF2"/>
    <w:rsid w:val="20C8403C"/>
    <w:rsid w:val="20C840E6"/>
    <w:rsid w:val="20C840EA"/>
    <w:rsid w:val="20C84116"/>
    <w:rsid w:val="20C84188"/>
    <w:rsid w:val="20C841A6"/>
    <w:rsid w:val="20C841DD"/>
    <w:rsid w:val="20C84215"/>
    <w:rsid w:val="20C84244"/>
    <w:rsid w:val="20C842A0"/>
    <w:rsid w:val="20C842B6"/>
    <w:rsid w:val="20C84392"/>
    <w:rsid w:val="20C8448D"/>
    <w:rsid w:val="20C84537"/>
    <w:rsid w:val="20C8458A"/>
    <w:rsid w:val="20C845C1"/>
    <w:rsid w:val="20C84672"/>
    <w:rsid w:val="20C8467C"/>
    <w:rsid w:val="20C84779"/>
    <w:rsid w:val="20C84880"/>
    <w:rsid w:val="20C848E6"/>
    <w:rsid w:val="20C849A0"/>
    <w:rsid w:val="20C849A7"/>
    <w:rsid w:val="20C849C5"/>
    <w:rsid w:val="20C849E3"/>
    <w:rsid w:val="20C849EE"/>
    <w:rsid w:val="20C84A1A"/>
    <w:rsid w:val="20C84AF7"/>
    <w:rsid w:val="20C84BBF"/>
    <w:rsid w:val="20C84BDB"/>
    <w:rsid w:val="20C84C25"/>
    <w:rsid w:val="20C84C35"/>
    <w:rsid w:val="20C84CD4"/>
    <w:rsid w:val="20C84D33"/>
    <w:rsid w:val="20C84DC5"/>
    <w:rsid w:val="20C84F1F"/>
    <w:rsid w:val="20C84F68"/>
    <w:rsid w:val="20C85090"/>
    <w:rsid w:val="20C850FD"/>
    <w:rsid w:val="20C85253"/>
    <w:rsid w:val="20C853C8"/>
    <w:rsid w:val="20C853D5"/>
    <w:rsid w:val="20C85475"/>
    <w:rsid w:val="20C85483"/>
    <w:rsid w:val="20C854A3"/>
    <w:rsid w:val="20C85556"/>
    <w:rsid w:val="20C8559E"/>
    <w:rsid w:val="20C85758"/>
    <w:rsid w:val="20C85770"/>
    <w:rsid w:val="20C857DD"/>
    <w:rsid w:val="20C857E3"/>
    <w:rsid w:val="20C85840"/>
    <w:rsid w:val="20C8593B"/>
    <w:rsid w:val="20C859B2"/>
    <w:rsid w:val="20C85A7A"/>
    <w:rsid w:val="20C85AF1"/>
    <w:rsid w:val="20C85CA3"/>
    <w:rsid w:val="20C85CD0"/>
    <w:rsid w:val="20C85D17"/>
    <w:rsid w:val="20C85D21"/>
    <w:rsid w:val="20C85D25"/>
    <w:rsid w:val="20C85E6A"/>
    <w:rsid w:val="20C85E71"/>
    <w:rsid w:val="20C85E8F"/>
    <w:rsid w:val="20C85ED9"/>
    <w:rsid w:val="20C85EFC"/>
    <w:rsid w:val="20C85F06"/>
    <w:rsid w:val="20C85F0D"/>
    <w:rsid w:val="20C85FC1"/>
    <w:rsid w:val="20C861BD"/>
    <w:rsid w:val="20C861F7"/>
    <w:rsid w:val="20C86252"/>
    <w:rsid w:val="20C862F6"/>
    <w:rsid w:val="20C86464"/>
    <w:rsid w:val="20C86506"/>
    <w:rsid w:val="20C86550"/>
    <w:rsid w:val="20C865AB"/>
    <w:rsid w:val="20C865B2"/>
    <w:rsid w:val="20C865BF"/>
    <w:rsid w:val="20C865EF"/>
    <w:rsid w:val="20C866E7"/>
    <w:rsid w:val="20C86718"/>
    <w:rsid w:val="20C867D1"/>
    <w:rsid w:val="20C8686A"/>
    <w:rsid w:val="20C86875"/>
    <w:rsid w:val="20C869C6"/>
    <w:rsid w:val="20C869E1"/>
    <w:rsid w:val="20C86A9F"/>
    <w:rsid w:val="20C86B23"/>
    <w:rsid w:val="20C86BC3"/>
    <w:rsid w:val="20C86C31"/>
    <w:rsid w:val="20C86E0A"/>
    <w:rsid w:val="20C86F84"/>
    <w:rsid w:val="20C87043"/>
    <w:rsid w:val="20C8708E"/>
    <w:rsid w:val="20C870C8"/>
    <w:rsid w:val="20C870E5"/>
    <w:rsid w:val="20C870F7"/>
    <w:rsid w:val="20C87143"/>
    <w:rsid w:val="20C871CA"/>
    <w:rsid w:val="20C87245"/>
    <w:rsid w:val="20C8725D"/>
    <w:rsid w:val="20C872B7"/>
    <w:rsid w:val="20C872D4"/>
    <w:rsid w:val="20C87301"/>
    <w:rsid w:val="20C8731E"/>
    <w:rsid w:val="20C8733F"/>
    <w:rsid w:val="20C87380"/>
    <w:rsid w:val="20C87402"/>
    <w:rsid w:val="20C87438"/>
    <w:rsid w:val="20C87480"/>
    <w:rsid w:val="20C8759B"/>
    <w:rsid w:val="20C875FE"/>
    <w:rsid w:val="20C8777D"/>
    <w:rsid w:val="20C877DE"/>
    <w:rsid w:val="20C87857"/>
    <w:rsid w:val="20C87876"/>
    <w:rsid w:val="20C87882"/>
    <w:rsid w:val="20C8788A"/>
    <w:rsid w:val="20C878A1"/>
    <w:rsid w:val="20C87965"/>
    <w:rsid w:val="20C8798D"/>
    <w:rsid w:val="20C879E9"/>
    <w:rsid w:val="20C87A2E"/>
    <w:rsid w:val="20C87A39"/>
    <w:rsid w:val="20C87A3B"/>
    <w:rsid w:val="20C87A42"/>
    <w:rsid w:val="20C87B3D"/>
    <w:rsid w:val="20C87C1E"/>
    <w:rsid w:val="20C87C7F"/>
    <w:rsid w:val="20C87CDB"/>
    <w:rsid w:val="20C87D07"/>
    <w:rsid w:val="20C87D9F"/>
    <w:rsid w:val="20C87DE0"/>
    <w:rsid w:val="20C87E89"/>
    <w:rsid w:val="20C87E8B"/>
    <w:rsid w:val="20C87EB8"/>
    <w:rsid w:val="20C87F0D"/>
    <w:rsid w:val="20C87FE6"/>
    <w:rsid w:val="20C900E7"/>
    <w:rsid w:val="20C900ED"/>
    <w:rsid w:val="20C90204"/>
    <w:rsid w:val="20C90362"/>
    <w:rsid w:val="20C903A1"/>
    <w:rsid w:val="20C90461"/>
    <w:rsid w:val="20C9046F"/>
    <w:rsid w:val="20C90481"/>
    <w:rsid w:val="20C904C4"/>
    <w:rsid w:val="20C9053E"/>
    <w:rsid w:val="20C9056E"/>
    <w:rsid w:val="20C905F1"/>
    <w:rsid w:val="20C90675"/>
    <w:rsid w:val="20C90685"/>
    <w:rsid w:val="20C906E0"/>
    <w:rsid w:val="20C906F1"/>
    <w:rsid w:val="20C90745"/>
    <w:rsid w:val="20C90808"/>
    <w:rsid w:val="20C90A29"/>
    <w:rsid w:val="20C90A86"/>
    <w:rsid w:val="20C90B72"/>
    <w:rsid w:val="20C90BB0"/>
    <w:rsid w:val="20C90C17"/>
    <w:rsid w:val="20C90D4C"/>
    <w:rsid w:val="20C90D9F"/>
    <w:rsid w:val="20C90DE4"/>
    <w:rsid w:val="20C90DEB"/>
    <w:rsid w:val="20C90E12"/>
    <w:rsid w:val="20C90E3D"/>
    <w:rsid w:val="20C90E68"/>
    <w:rsid w:val="20C90EFE"/>
    <w:rsid w:val="20C91025"/>
    <w:rsid w:val="20C910D9"/>
    <w:rsid w:val="20C9111B"/>
    <w:rsid w:val="20C9112C"/>
    <w:rsid w:val="20C9112E"/>
    <w:rsid w:val="20C91135"/>
    <w:rsid w:val="20C91233"/>
    <w:rsid w:val="20C9134A"/>
    <w:rsid w:val="20C9139B"/>
    <w:rsid w:val="20C913A3"/>
    <w:rsid w:val="20C913D3"/>
    <w:rsid w:val="20C91412"/>
    <w:rsid w:val="20C91418"/>
    <w:rsid w:val="20C91436"/>
    <w:rsid w:val="20C914E5"/>
    <w:rsid w:val="20C914E8"/>
    <w:rsid w:val="20C91653"/>
    <w:rsid w:val="20C91704"/>
    <w:rsid w:val="20C91713"/>
    <w:rsid w:val="20C9173B"/>
    <w:rsid w:val="20C9176C"/>
    <w:rsid w:val="20C9177A"/>
    <w:rsid w:val="20C91899"/>
    <w:rsid w:val="20C91925"/>
    <w:rsid w:val="20C91AB8"/>
    <w:rsid w:val="20C91C2D"/>
    <w:rsid w:val="20C91C52"/>
    <w:rsid w:val="20C91CCE"/>
    <w:rsid w:val="20C91D74"/>
    <w:rsid w:val="20C91D7A"/>
    <w:rsid w:val="20C91DEB"/>
    <w:rsid w:val="20C91E28"/>
    <w:rsid w:val="20C91EB3"/>
    <w:rsid w:val="20C92016"/>
    <w:rsid w:val="20C92124"/>
    <w:rsid w:val="20C921DF"/>
    <w:rsid w:val="20C92282"/>
    <w:rsid w:val="20C922A8"/>
    <w:rsid w:val="20C923ED"/>
    <w:rsid w:val="20C92457"/>
    <w:rsid w:val="20C92477"/>
    <w:rsid w:val="20C92480"/>
    <w:rsid w:val="20C9249D"/>
    <w:rsid w:val="20C924CE"/>
    <w:rsid w:val="20C92539"/>
    <w:rsid w:val="20C92569"/>
    <w:rsid w:val="20C92692"/>
    <w:rsid w:val="20C926BE"/>
    <w:rsid w:val="20C9271C"/>
    <w:rsid w:val="20C9275C"/>
    <w:rsid w:val="20C928C1"/>
    <w:rsid w:val="20C928D2"/>
    <w:rsid w:val="20C92948"/>
    <w:rsid w:val="20C92968"/>
    <w:rsid w:val="20C9296D"/>
    <w:rsid w:val="20C92974"/>
    <w:rsid w:val="20C92A2F"/>
    <w:rsid w:val="20C92B3D"/>
    <w:rsid w:val="20C92B6B"/>
    <w:rsid w:val="20C92C50"/>
    <w:rsid w:val="20C92D17"/>
    <w:rsid w:val="20C92D1E"/>
    <w:rsid w:val="20C92D40"/>
    <w:rsid w:val="20C92EAF"/>
    <w:rsid w:val="20C92F19"/>
    <w:rsid w:val="20C92F31"/>
    <w:rsid w:val="20C92F90"/>
    <w:rsid w:val="20C92FE3"/>
    <w:rsid w:val="20C9304A"/>
    <w:rsid w:val="20C930F7"/>
    <w:rsid w:val="20C9314A"/>
    <w:rsid w:val="20C931B4"/>
    <w:rsid w:val="20C931E2"/>
    <w:rsid w:val="20C93221"/>
    <w:rsid w:val="20C93290"/>
    <w:rsid w:val="20C9329A"/>
    <w:rsid w:val="20C93389"/>
    <w:rsid w:val="20C933E8"/>
    <w:rsid w:val="20C9345B"/>
    <w:rsid w:val="20C9346D"/>
    <w:rsid w:val="20C93492"/>
    <w:rsid w:val="20C93508"/>
    <w:rsid w:val="20C93511"/>
    <w:rsid w:val="20C9355E"/>
    <w:rsid w:val="20C9359E"/>
    <w:rsid w:val="20C935EC"/>
    <w:rsid w:val="20C936AD"/>
    <w:rsid w:val="20C936F9"/>
    <w:rsid w:val="20C93722"/>
    <w:rsid w:val="20C93730"/>
    <w:rsid w:val="20C93764"/>
    <w:rsid w:val="20C9376D"/>
    <w:rsid w:val="20C9389E"/>
    <w:rsid w:val="20C9398E"/>
    <w:rsid w:val="20C939A0"/>
    <w:rsid w:val="20C93A65"/>
    <w:rsid w:val="20C93A6D"/>
    <w:rsid w:val="20C93C0A"/>
    <w:rsid w:val="20C93CA0"/>
    <w:rsid w:val="20C93E93"/>
    <w:rsid w:val="20C93EBA"/>
    <w:rsid w:val="20C93F0B"/>
    <w:rsid w:val="20C93F49"/>
    <w:rsid w:val="20C93FF0"/>
    <w:rsid w:val="20C9409B"/>
    <w:rsid w:val="20C9419C"/>
    <w:rsid w:val="20C941C8"/>
    <w:rsid w:val="20C941D4"/>
    <w:rsid w:val="20C94240"/>
    <w:rsid w:val="20C94251"/>
    <w:rsid w:val="20C94311"/>
    <w:rsid w:val="20C94312"/>
    <w:rsid w:val="20C94319"/>
    <w:rsid w:val="20C943A3"/>
    <w:rsid w:val="20C943C2"/>
    <w:rsid w:val="20C943D7"/>
    <w:rsid w:val="20C94528"/>
    <w:rsid w:val="20C94599"/>
    <w:rsid w:val="20C945E2"/>
    <w:rsid w:val="20C9461C"/>
    <w:rsid w:val="20C94636"/>
    <w:rsid w:val="20C94723"/>
    <w:rsid w:val="20C947C2"/>
    <w:rsid w:val="20C94894"/>
    <w:rsid w:val="20C94AE8"/>
    <w:rsid w:val="20C94E16"/>
    <w:rsid w:val="20C94E57"/>
    <w:rsid w:val="20C94F60"/>
    <w:rsid w:val="20C94F85"/>
    <w:rsid w:val="20C9501A"/>
    <w:rsid w:val="20C9508E"/>
    <w:rsid w:val="20C950E8"/>
    <w:rsid w:val="20C95122"/>
    <w:rsid w:val="20C9512C"/>
    <w:rsid w:val="20C9514F"/>
    <w:rsid w:val="20C9516B"/>
    <w:rsid w:val="20C9519D"/>
    <w:rsid w:val="20C951F9"/>
    <w:rsid w:val="20C95213"/>
    <w:rsid w:val="20C95217"/>
    <w:rsid w:val="20C952B4"/>
    <w:rsid w:val="20C9531E"/>
    <w:rsid w:val="20C9537D"/>
    <w:rsid w:val="20C95499"/>
    <w:rsid w:val="20C956E7"/>
    <w:rsid w:val="20C957BE"/>
    <w:rsid w:val="20C95800"/>
    <w:rsid w:val="20C95834"/>
    <w:rsid w:val="20C95848"/>
    <w:rsid w:val="20C95875"/>
    <w:rsid w:val="20C95901"/>
    <w:rsid w:val="20C959CE"/>
    <w:rsid w:val="20C959F9"/>
    <w:rsid w:val="20C95AA2"/>
    <w:rsid w:val="20C95B04"/>
    <w:rsid w:val="20C95B4E"/>
    <w:rsid w:val="20C95C68"/>
    <w:rsid w:val="20C95DA3"/>
    <w:rsid w:val="20C95DFD"/>
    <w:rsid w:val="20C95E35"/>
    <w:rsid w:val="20C95EA5"/>
    <w:rsid w:val="20C95EF2"/>
    <w:rsid w:val="20C95F38"/>
    <w:rsid w:val="20C95FEF"/>
    <w:rsid w:val="20C9605C"/>
    <w:rsid w:val="20C960EB"/>
    <w:rsid w:val="20C96171"/>
    <w:rsid w:val="20C96189"/>
    <w:rsid w:val="20C961AA"/>
    <w:rsid w:val="20C9620B"/>
    <w:rsid w:val="20C96242"/>
    <w:rsid w:val="20C96444"/>
    <w:rsid w:val="20C96497"/>
    <w:rsid w:val="20C964C3"/>
    <w:rsid w:val="20C9650A"/>
    <w:rsid w:val="20C9655D"/>
    <w:rsid w:val="20C9657F"/>
    <w:rsid w:val="20C9661D"/>
    <w:rsid w:val="20C96669"/>
    <w:rsid w:val="20C966CA"/>
    <w:rsid w:val="20C967D5"/>
    <w:rsid w:val="20C967F1"/>
    <w:rsid w:val="20C968C1"/>
    <w:rsid w:val="20C96929"/>
    <w:rsid w:val="20C969B3"/>
    <w:rsid w:val="20C969B9"/>
    <w:rsid w:val="20C96A51"/>
    <w:rsid w:val="20C96ADE"/>
    <w:rsid w:val="20C96AE6"/>
    <w:rsid w:val="20C96B50"/>
    <w:rsid w:val="20C96BDD"/>
    <w:rsid w:val="20C96C3F"/>
    <w:rsid w:val="20C96C5D"/>
    <w:rsid w:val="20C96C6A"/>
    <w:rsid w:val="20C96C71"/>
    <w:rsid w:val="20C96CA3"/>
    <w:rsid w:val="20C96CBF"/>
    <w:rsid w:val="20C96CE8"/>
    <w:rsid w:val="20C96CED"/>
    <w:rsid w:val="20C96E51"/>
    <w:rsid w:val="20C96EF0"/>
    <w:rsid w:val="20C96F0C"/>
    <w:rsid w:val="20C96F94"/>
    <w:rsid w:val="20C96FE7"/>
    <w:rsid w:val="20C97005"/>
    <w:rsid w:val="20C97109"/>
    <w:rsid w:val="20C97206"/>
    <w:rsid w:val="20C97214"/>
    <w:rsid w:val="20C9724F"/>
    <w:rsid w:val="20C972B8"/>
    <w:rsid w:val="20C972D9"/>
    <w:rsid w:val="20C97367"/>
    <w:rsid w:val="20C973AD"/>
    <w:rsid w:val="20C973E4"/>
    <w:rsid w:val="20C97453"/>
    <w:rsid w:val="20C97501"/>
    <w:rsid w:val="20C97523"/>
    <w:rsid w:val="20C9754D"/>
    <w:rsid w:val="20C975B4"/>
    <w:rsid w:val="20C976C1"/>
    <w:rsid w:val="20C976E2"/>
    <w:rsid w:val="20C97723"/>
    <w:rsid w:val="20C977CC"/>
    <w:rsid w:val="20C97802"/>
    <w:rsid w:val="20C97815"/>
    <w:rsid w:val="20C978E1"/>
    <w:rsid w:val="20C97980"/>
    <w:rsid w:val="20C979B3"/>
    <w:rsid w:val="20C97A3D"/>
    <w:rsid w:val="20C97A6C"/>
    <w:rsid w:val="20C97A95"/>
    <w:rsid w:val="20C97AE5"/>
    <w:rsid w:val="20C97C18"/>
    <w:rsid w:val="20C97C67"/>
    <w:rsid w:val="20C97C8A"/>
    <w:rsid w:val="20C97D96"/>
    <w:rsid w:val="20C97DA2"/>
    <w:rsid w:val="20C97EB8"/>
    <w:rsid w:val="20C97EC1"/>
    <w:rsid w:val="20C97EE3"/>
    <w:rsid w:val="20C97F0C"/>
    <w:rsid w:val="20C97F46"/>
    <w:rsid w:val="20CA0235"/>
    <w:rsid w:val="20CA03AE"/>
    <w:rsid w:val="20CA043D"/>
    <w:rsid w:val="20CA0495"/>
    <w:rsid w:val="20CA04CE"/>
    <w:rsid w:val="20CA053B"/>
    <w:rsid w:val="20CA0565"/>
    <w:rsid w:val="20CA05E8"/>
    <w:rsid w:val="20CA063C"/>
    <w:rsid w:val="20CA07A4"/>
    <w:rsid w:val="20CA081E"/>
    <w:rsid w:val="20CA0847"/>
    <w:rsid w:val="20CA08B5"/>
    <w:rsid w:val="20CA08FF"/>
    <w:rsid w:val="20CA09D4"/>
    <w:rsid w:val="20CA0A0D"/>
    <w:rsid w:val="20CA0A7B"/>
    <w:rsid w:val="20CA0A91"/>
    <w:rsid w:val="20CA0AD6"/>
    <w:rsid w:val="20CA0AE1"/>
    <w:rsid w:val="20CA0B2D"/>
    <w:rsid w:val="20CA0C1D"/>
    <w:rsid w:val="20CA0C20"/>
    <w:rsid w:val="20CA0C43"/>
    <w:rsid w:val="20CA0C45"/>
    <w:rsid w:val="20CA0CD8"/>
    <w:rsid w:val="20CA0D05"/>
    <w:rsid w:val="20CA0D5B"/>
    <w:rsid w:val="20CA0E30"/>
    <w:rsid w:val="20CA0F2E"/>
    <w:rsid w:val="20CA0F94"/>
    <w:rsid w:val="20CA0FF6"/>
    <w:rsid w:val="20CA101A"/>
    <w:rsid w:val="20CA1042"/>
    <w:rsid w:val="20CA1068"/>
    <w:rsid w:val="20CA11B6"/>
    <w:rsid w:val="20CA1224"/>
    <w:rsid w:val="20CA12C4"/>
    <w:rsid w:val="20CA131B"/>
    <w:rsid w:val="20CA1348"/>
    <w:rsid w:val="20CA1471"/>
    <w:rsid w:val="20CA15AD"/>
    <w:rsid w:val="20CA16BF"/>
    <w:rsid w:val="20CA1760"/>
    <w:rsid w:val="20CA1795"/>
    <w:rsid w:val="20CA17D9"/>
    <w:rsid w:val="20CA1AD1"/>
    <w:rsid w:val="20CA1B68"/>
    <w:rsid w:val="20CA1BDC"/>
    <w:rsid w:val="20CA1BDD"/>
    <w:rsid w:val="20CA1C95"/>
    <w:rsid w:val="20CA1D2E"/>
    <w:rsid w:val="20CA1DE8"/>
    <w:rsid w:val="20CA1E17"/>
    <w:rsid w:val="20CA1E27"/>
    <w:rsid w:val="20CA1E2E"/>
    <w:rsid w:val="20CA1FEC"/>
    <w:rsid w:val="20CA2066"/>
    <w:rsid w:val="20CA206E"/>
    <w:rsid w:val="20CA2084"/>
    <w:rsid w:val="20CA20B3"/>
    <w:rsid w:val="20CA20E2"/>
    <w:rsid w:val="20CA2179"/>
    <w:rsid w:val="20CA21C3"/>
    <w:rsid w:val="20CA233F"/>
    <w:rsid w:val="20CA2353"/>
    <w:rsid w:val="20CA23B8"/>
    <w:rsid w:val="20CA2485"/>
    <w:rsid w:val="20CA2508"/>
    <w:rsid w:val="20CA25BE"/>
    <w:rsid w:val="20CA2628"/>
    <w:rsid w:val="20CA2B3C"/>
    <w:rsid w:val="20CA2BB4"/>
    <w:rsid w:val="20CA2C0B"/>
    <w:rsid w:val="20CA2C59"/>
    <w:rsid w:val="20CA2C5B"/>
    <w:rsid w:val="20CA2D1A"/>
    <w:rsid w:val="20CA2D31"/>
    <w:rsid w:val="20CA2D60"/>
    <w:rsid w:val="20CA2D8C"/>
    <w:rsid w:val="20CA2E02"/>
    <w:rsid w:val="20CA2E15"/>
    <w:rsid w:val="20CA2E78"/>
    <w:rsid w:val="20CA2EBE"/>
    <w:rsid w:val="20CA2EFF"/>
    <w:rsid w:val="20CA2F62"/>
    <w:rsid w:val="20CA2F9D"/>
    <w:rsid w:val="20CA2FEF"/>
    <w:rsid w:val="20CA301B"/>
    <w:rsid w:val="20CA30D0"/>
    <w:rsid w:val="20CA310F"/>
    <w:rsid w:val="20CA3131"/>
    <w:rsid w:val="20CA3329"/>
    <w:rsid w:val="20CA3387"/>
    <w:rsid w:val="20CA3396"/>
    <w:rsid w:val="20CA3419"/>
    <w:rsid w:val="20CA34DA"/>
    <w:rsid w:val="20CA34E6"/>
    <w:rsid w:val="20CA3507"/>
    <w:rsid w:val="20CA3537"/>
    <w:rsid w:val="20CA3550"/>
    <w:rsid w:val="20CA35D9"/>
    <w:rsid w:val="20CA3639"/>
    <w:rsid w:val="20CA3722"/>
    <w:rsid w:val="20CA37F7"/>
    <w:rsid w:val="20CA3823"/>
    <w:rsid w:val="20CA3859"/>
    <w:rsid w:val="20CA3917"/>
    <w:rsid w:val="20CA398E"/>
    <w:rsid w:val="20CA3993"/>
    <w:rsid w:val="20CA39FA"/>
    <w:rsid w:val="20CA3A02"/>
    <w:rsid w:val="20CA3A10"/>
    <w:rsid w:val="20CA3A52"/>
    <w:rsid w:val="20CA3AA4"/>
    <w:rsid w:val="20CA3B7F"/>
    <w:rsid w:val="20CA3C0B"/>
    <w:rsid w:val="20CA3CCF"/>
    <w:rsid w:val="20CA3D55"/>
    <w:rsid w:val="20CA3D86"/>
    <w:rsid w:val="20CA3E13"/>
    <w:rsid w:val="20CA3E8E"/>
    <w:rsid w:val="20CA3EA7"/>
    <w:rsid w:val="20CA402C"/>
    <w:rsid w:val="20CA4034"/>
    <w:rsid w:val="20CA4204"/>
    <w:rsid w:val="20CA4239"/>
    <w:rsid w:val="20CA426E"/>
    <w:rsid w:val="20CA4287"/>
    <w:rsid w:val="20CA42EE"/>
    <w:rsid w:val="20CA4318"/>
    <w:rsid w:val="20CA449C"/>
    <w:rsid w:val="20CA452C"/>
    <w:rsid w:val="20CA45C6"/>
    <w:rsid w:val="20CA467D"/>
    <w:rsid w:val="20CA47B3"/>
    <w:rsid w:val="20CA4826"/>
    <w:rsid w:val="20CA4880"/>
    <w:rsid w:val="20CA4904"/>
    <w:rsid w:val="20CA4908"/>
    <w:rsid w:val="20CA491B"/>
    <w:rsid w:val="20CA4938"/>
    <w:rsid w:val="20CA49B1"/>
    <w:rsid w:val="20CA4A63"/>
    <w:rsid w:val="20CA4BB6"/>
    <w:rsid w:val="20CA4C12"/>
    <w:rsid w:val="20CA4C4B"/>
    <w:rsid w:val="20CA4CE9"/>
    <w:rsid w:val="20CA4CFE"/>
    <w:rsid w:val="20CA4D5D"/>
    <w:rsid w:val="20CA4D89"/>
    <w:rsid w:val="20CA4E96"/>
    <w:rsid w:val="20CA4E99"/>
    <w:rsid w:val="20CA4EBB"/>
    <w:rsid w:val="20CA4EF9"/>
    <w:rsid w:val="20CA4F36"/>
    <w:rsid w:val="20CA4F39"/>
    <w:rsid w:val="20CA4F8E"/>
    <w:rsid w:val="20CA4FAC"/>
    <w:rsid w:val="20CA5017"/>
    <w:rsid w:val="20CA502D"/>
    <w:rsid w:val="20CA50A8"/>
    <w:rsid w:val="20CA5103"/>
    <w:rsid w:val="20CA5125"/>
    <w:rsid w:val="20CA51D1"/>
    <w:rsid w:val="20CA51E6"/>
    <w:rsid w:val="20CA5255"/>
    <w:rsid w:val="20CA52CC"/>
    <w:rsid w:val="20CA52D7"/>
    <w:rsid w:val="20CA539C"/>
    <w:rsid w:val="20CA53AB"/>
    <w:rsid w:val="20CA5458"/>
    <w:rsid w:val="20CA5519"/>
    <w:rsid w:val="20CA5557"/>
    <w:rsid w:val="20CA559D"/>
    <w:rsid w:val="20CA5724"/>
    <w:rsid w:val="20CA57B2"/>
    <w:rsid w:val="20CA57E1"/>
    <w:rsid w:val="20CA57E3"/>
    <w:rsid w:val="20CA58FF"/>
    <w:rsid w:val="20CA59B3"/>
    <w:rsid w:val="20CA5A13"/>
    <w:rsid w:val="20CA5A79"/>
    <w:rsid w:val="20CA5B46"/>
    <w:rsid w:val="20CA5B5F"/>
    <w:rsid w:val="20CA5BA2"/>
    <w:rsid w:val="20CA5C5B"/>
    <w:rsid w:val="20CA5C73"/>
    <w:rsid w:val="20CA5C80"/>
    <w:rsid w:val="20CA5D02"/>
    <w:rsid w:val="20CA5DF7"/>
    <w:rsid w:val="20CA5EC1"/>
    <w:rsid w:val="20CA5ECF"/>
    <w:rsid w:val="20CA5F07"/>
    <w:rsid w:val="20CA5FB6"/>
    <w:rsid w:val="20CA614F"/>
    <w:rsid w:val="20CA61AD"/>
    <w:rsid w:val="20CA61F9"/>
    <w:rsid w:val="20CA62E0"/>
    <w:rsid w:val="20CA6353"/>
    <w:rsid w:val="20CA63A0"/>
    <w:rsid w:val="20CA641F"/>
    <w:rsid w:val="20CA647B"/>
    <w:rsid w:val="20CA64EF"/>
    <w:rsid w:val="20CA6528"/>
    <w:rsid w:val="20CA65D2"/>
    <w:rsid w:val="20CA6633"/>
    <w:rsid w:val="20CA66B4"/>
    <w:rsid w:val="20CA66FD"/>
    <w:rsid w:val="20CA678A"/>
    <w:rsid w:val="20CA6798"/>
    <w:rsid w:val="20CA6848"/>
    <w:rsid w:val="20CA69F5"/>
    <w:rsid w:val="20CA6A75"/>
    <w:rsid w:val="20CA6BA2"/>
    <w:rsid w:val="20CA6BE5"/>
    <w:rsid w:val="20CA6C12"/>
    <w:rsid w:val="20CA6CB8"/>
    <w:rsid w:val="20CA6EA6"/>
    <w:rsid w:val="20CA6EF8"/>
    <w:rsid w:val="20CA6EFE"/>
    <w:rsid w:val="20CA7025"/>
    <w:rsid w:val="20CA7038"/>
    <w:rsid w:val="20CA70C8"/>
    <w:rsid w:val="20CA711D"/>
    <w:rsid w:val="20CA714A"/>
    <w:rsid w:val="20CA71AB"/>
    <w:rsid w:val="20CA71FC"/>
    <w:rsid w:val="20CA72C6"/>
    <w:rsid w:val="20CA73C5"/>
    <w:rsid w:val="20CA7425"/>
    <w:rsid w:val="20CA7433"/>
    <w:rsid w:val="20CA751F"/>
    <w:rsid w:val="20CA752A"/>
    <w:rsid w:val="20CA755D"/>
    <w:rsid w:val="20CA75A1"/>
    <w:rsid w:val="20CA7669"/>
    <w:rsid w:val="20CA766C"/>
    <w:rsid w:val="20CA7696"/>
    <w:rsid w:val="20CA791F"/>
    <w:rsid w:val="20CA79AC"/>
    <w:rsid w:val="20CA79D4"/>
    <w:rsid w:val="20CA79DE"/>
    <w:rsid w:val="20CA7A88"/>
    <w:rsid w:val="20CA7B36"/>
    <w:rsid w:val="20CA7B88"/>
    <w:rsid w:val="20CA7C42"/>
    <w:rsid w:val="20CA7CF3"/>
    <w:rsid w:val="20CA7D8A"/>
    <w:rsid w:val="20CA7DD3"/>
    <w:rsid w:val="20CA7ECB"/>
    <w:rsid w:val="20CA7F42"/>
    <w:rsid w:val="20CA7F64"/>
    <w:rsid w:val="20CA7FD1"/>
    <w:rsid w:val="20CB0055"/>
    <w:rsid w:val="20CB00C9"/>
    <w:rsid w:val="20CB010A"/>
    <w:rsid w:val="20CB012C"/>
    <w:rsid w:val="20CB014F"/>
    <w:rsid w:val="20CB0221"/>
    <w:rsid w:val="20CB0235"/>
    <w:rsid w:val="20CB0334"/>
    <w:rsid w:val="20CB03CE"/>
    <w:rsid w:val="20CB043E"/>
    <w:rsid w:val="20CB047A"/>
    <w:rsid w:val="20CB0503"/>
    <w:rsid w:val="20CB0512"/>
    <w:rsid w:val="20CB066D"/>
    <w:rsid w:val="20CB071A"/>
    <w:rsid w:val="20CB0758"/>
    <w:rsid w:val="20CB08E7"/>
    <w:rsid w:val="20CB0A50"/>
    <w:rsid w:val="20CB0A83"/>
    <w:rsid w:val="20CB0B30"/>
    <w:rsid w:val="20CB0B64"/>
    <w:rsid w:val="20CB0B85"/>
    <w:rsid w:val="20CB0BC8"/>
    <w:rsid w:val="20CB0CA4"/>
    <w:rsid w:val="20CB0CEB"/>
    <w:rsid w:val="20CB0D12"/>
    <w:rsid w:val="20CB0D28"/>
    <w:rsid w:val="20CB0DC7"/>
    <w:rsid w:val="20CB0E38"/>
    <w:rsid w:val="20CB0F18"/>
    <w:rsid w:val="20CB0FD7"/>
    <w:rsid w:val="20CB103D"/>
    <w:rsid w:val="20CB1114"/>
    <w:rsid w:val="20CB1136"/>
    <w:rsid w:val="20CB1297"/>
    <w:rsid w:val="20CB13A5"/>
    <w:rsid w:val="20CB143B"/>
    <w:rsid w:val="20CB14F0"/>
    <w:rsid w:val="20CB1517"/>
    <w:rsid w:val="20CB1549"/>
    <w:rsid w:val="20CB155C"/>
    <w:rsid w:val="20CB15BD"/>
    <w:rsid w:val="20CB15DD"/>
    <w:rsid w:val="20CB1727"/>
    <w:rsid w:val="20CB1838"/>
    <w:rsid w:val="20CB18A8"/>
    <w:rsid w:val="20CB18C8"/>
    <w:rsid w:val="20CB18D4"/>
    <w:rsid w:val="20CB18E4"/>
    <w:rsid w:val="20CB1924"/>
    <w:rsid w:val="20CB1940"/>
    <w:rsid w:val="20CB19C5"/>
    <w:rsid w:val="20CB19C6"/>
    <w:rsid w:val="20CB1A67"/>
    <w:rsid w:val="20CB1AEB"/>
    <w:rsid w:val="20CB1B0E"/>
    <w:rsid w:val="20CB1B21"/>
    <w:rsid w:val="20CB1B48"/>
    <w:rsid w:val="20CB1C86"/>
    <w:rsid w:val="20CB1C9C"/>
    <w:rsid w:val="20CB1CE4"/>
    <w:rsid w:val="20CB1CF5"/>
    <w:rsid w:val="20CB1D42"/>
    <w:rsid w:val="20CB1D49"/>
    <w:rsid w:val="20CB1DED"/>
    <w:rsid w:val="20CB1EBB"/>
    <w:rsid w:val="20CB1F21"/>
    <w:rsid w:val="20CB1F5B"/>
    <w:rsid w:val="20CB201E"/>
    <w:rsid w:val="20CB2065"/>
    <w:rsid w:val="20CB206A"/>
    <w:rsid w:val="20CB206E"/>
    <w:rsid w:val="20CB215F"/>
    <w:rsid w:val="20CB222B"/>
    <w:rsid w:val="20CB2283"/>
    <w:rsid w:val="20CB22AC"/>
    <w:rsid w:val="20CB22D8"/>
    <w:rsid w:val="20CB231E"/>
    <w:rsid w:val="20CB2362"/>
    <w:rsid w:val="20CB23DC"/>
    <w:rsid w:val="20CB2410"/>
    <w:rsid w:val="20CB248D"/>
    <w:rsid w:val="20CB2502"/>
    <w:rsid w:val="20CB252A"/>
    <w:rsid w:val="20CB25D7"/>
    <w:rsid w:val="20CB267B"/>
    <w:rsid w:val="20CB2720"/>
    <w:rsid w:val="20CB272C"/>
    <w:rsid w:val="20CB2826"/>
    <w:rsid w:val="20CB28D9"/>
    <w:rsid w:val="20CB29A5"/>
    <w:rsid w:val="20CB29AD"/>
    <w:rsid w:val="20CB29BC"/>
    <w:rsid w:val="20CB29C3"/>
    <w:rsid w:val="20CB29EE"/>
    <w:rsid w:val="20CB29F1"/>
    <w:rsid w:val="20CB2A04"/>
    <w:rsid w:val="20CB2A0F"/>
    <w:rsid w:val="20CB2A53"/>
    <w:rsid w:val="20CB2AE2"/>
    <w:rsid w:val="20CB2AEB"/>
    <w:rsid w:val="20CB2C6F"/>
    <w:rsid w:val="20CB2CF4"/>
    <w:rsid w:val="20CB2D34"/>
    <w:rsid w:val="20CB2D63"/>
    <w:rsid w:val="20CB2DB8"/>
    <w:rsid w:val="20CB2E78"/>
    <w:rsid w:val="20CB302D"/>
    <w:rsid w:val="20CB3070"/>
    <w:rsid w:val="20CB30E9"/>
    <w:rsid w:val="20CB3100"/>
    <w:rsid w:val="20CB317F"/>
    <w:rsid w:val="20CB31DA"/>
    <w:rsid w:val="20CB3446"/>
    <w:rsid w:val="20CB34CD"/>
    <w:rsid w:val="20CB354A"/>
    <w:rsid w:val="20CB358A"/>
    <w:rsid w:val="20CB35C5"/>
    <w:rsid w:val="20CB369D"/>
    <w:rsid w:val="20CB36EC"/>
    <w:rsid w:val="20CB372A"/>
    <w:rsid w:val="20CB397D"/>
    <w:rsid w:val="20CB3988"/>
    <w:rsid w:val="20CB3B4F"/>
    <w:rsid w:val="20CB3B9C"/>
    <w:rsid w:val="20CB3C95"/>
    <w:rsid w:val="20CB3CFE"/>
    <w:rsid w:val="20CB3D99"/>
    <w:rsid w:val="20CB3DC8"/>
    <w:rsid w:val="20CB3E6A"/>
    <w:rsid w:val="20CB3E9C"/>
    <w:rsid w:val="20CB3EF2"/>
    <w:rsid w:val="20CB3F09"/>
    <w:rsid w:val="20CB4016"/>
    <w:rsid w:val="20CB404D"/>
    <w:rsid w:val="20CB40E9"/>
    <w:rsid w:val="20CB421A"/>
    <w:rsid w:val="20CB430D"/>
    <w:rsid w:val="20CB43E7"/>
    <w:rsid w:val="20CB44DA"/>
    <w:rsid w:val="20CB465C"/>
    <w:rsid w:val="20CB47E9"/>
    <w:rsid w:val="20CB490C"/>
    <w:rsid w:val="20CB493F"/>
    <w:rsid w:val="20CB497C"/>
    <w:rsid w:val="20CB49BC"/>
    <w:rsid w:val="20CB4B9D"/>
    <w:rsid w:val="20CB4BF0"/>
    <w:rsid w:val="20CB4C9C"/>
    <w:rsid w:val="20CB4D3B"/>
    <w:rsid w:val="20CB4EE0"/>
    <w:rsid w:val="20CB4F41"/>
    <w:rsid w:val="20CB503B"/>
    <w:rsid w:val="20CB50AA"/>
    <w:rsid w:val="20CB50B6"/>
    <w:rsid w:val="20CB51EF"/>
    <w:rsid w:val="20CB52B7"/>
    <w:rsid w:val="20CB52D6"/>
    <w:rsid w:val="20CB52EC"/>
    <w:rsid w:val="20CB5303"/>
    <w:rsid w:val="20CB5396"/>
    <w:rsid w:val="20CB54B9"/>
    <w:rsid w:val="20CB56CF"/>
    <w:rsid w:val="20CB56FA"/>
    <w:rsid w:val="20CB579B"/>
    <w:rsid w:val="20CB57C8"/>
    <w:rsid w:val="20CB5866"/>
    <w:rsid w:val="20CB5869"/>
    <w:rsid w:val="20CB58AD"/>
    <w:rsid w:val="20CB5938"/>
    <w:rsid w:val="20CB5BF9"/>
    <w:rsid w:val="20CB5C06"/>
    <w:rsid w:val="20CB5E87"/>
    <w:rsid w:val="20CB5F44"/>
    <w:rsid w:val="20CB5FE4"/>
    <w:rsid w:val="20CB6051"/>
    <w:rsid w:val="20CB60DF"/>
    <w:rsid w:val="20CB614A"/>
    <w:rsid w:val="20CB62A4"/>
    <w:rsid w:val="20CB62B8"/>
    <w:rsid w:val="20CB62F7"/>
    <w:rsid w:val="20CB634E"/>
    <w:rsid w:val="20CB649F"/>
    <w:rsid w:val="20CB65AE"/>
    <w:rsid w:val="20CB660B"/>
    <w:rsid w:val="20CB66B3"/>
    <w:rsid w:val="20CB67BE"/>
    <w:rsid w:val="20CB67C1"/>
    <w:rsid w:val="20CB6805"/>
    <w:rsid w:val="20CB68F6"/>
    <w:rsid w:val="20CB68FC"/>
    <w:rsid w:val="20CB6919"/>
    <w:rsid w:val="20CB6998"/>
    <w:rsid w:val="20CB6A19"/>
    <w:rsid w:val="20CB6A71"/>
    <w:rsid w:val="20CB6BF1"/>
    <w:rsid w:val="20CB6CEC"/>
    <w:rsid w:val="20CB6D51"/>
    <w:rsid w:val="20CB6E17"/>
    <w:rsid w:val="20CB6E33"/>
    <w:rsid w:val="20CB6E66"/>
    <w:rsid w:val="20CB6EFD"/>
    <w:rsid w:val="20CB6F2A"/>
    <w:rsid w:val="20CB6FE0"/>
    <w:rsid w:val="20CB703F"/>
    <w:rsid w:val="20CB705C"/>
    <w:rsid w:val="20CB7258"/>
    <w:rsid w:val="20CB72D7"/>
    <w:rsid w:val="20CB72EA"/>
    <w:rsid w:val="20CB7306"/>
    <w:rsid w:val="20CB7327"/>
    <w:rsid w:val="20CB73B1"/>
    <w:rsid w:val="20CB7461"/>
    <w:rsid w:val="20CB748E"/>
    <w:rsid w:val="20CB74E7"/>
    <w:rsid w:val="20CB7574"/>
    <w:rsid w:val="20CB75A7"/>
    <w:rsid w:val="20CB7628"/>
    <w:rsid w:val="20CB76B5"/>
    <w:rsid w:val="20CB77CE"/>
    <w:rsid w:val="20CB77FE"/>
    <w:rsid w:val="20CB7812"/>
    <w:rsid w:val="20CB791C"/>
    <w:rsid w:val="20CB79F6"/>
    <w:rsid w:val="20CB7B61"/>
    <w:rsid w:val="20CB7B79"/>
    <w:rsid w:val="20CB7BE1"/>
    <w:rsid w:val="20CB7BFB"/>
    <w:rsid w:val="20CB7C09"/>
    <w:rsid w:val="20CB7C41"/>
    <w:rsid w:val="20CB7D64"/>
    <w:rsid w:val="20CB7DAD"/>
    <w:rsid w:val="20CB7DC7"/>
    <w:rsid w:val="20CB7ECA"/>
    <w:rsid w:val="20CB7F32"/>
    <w:rsid w:val="20CB7F43"/>
    <w:rsid w:val="20CB7FA5"/>
    <w:rsid w:val="20CB7FDF"/>
    <w:rsid w:val="20CC0055"/>
    <w:rsid w:val="20CC005A"/>
    <w:rsid w:val="20CC0234"/>
    <w:rsid w:val="20CC0559"/>
    <w:rsid w:val="20CC05B6"/>
    <w:rsid w:val="20CC05E8"/>
    <w:rsid w:val="20CC066D"/>
    <w:rsid w:val="20CC0684"/>
    <w:rsid w:val="20CC06AA"/>
    <w:rsid w:val="20CC0700"/>
    <w:rsid w:val="20CC070E"/>
    <w:rsid w:val="20CC0726"/>
    <w:rsid w:val="20CC072A"/>
    <w:rsid w:val="20CC077D"/>
    <w:rsid w:val="20CC085E"/>
    <w:rsid w:val="20CC08B0"/>
    <w:rsid w:val="20CC0953"/>
    <w:rsid w:val="20CC0B4F"/>
    <w:rsid w:val="20CC0BA0"/>
    <w:rsid w:val="20CC0D5B"/>
    <w:rsid w:val="20CC0D9E"/>
    <w:rsid w:val="20CC0DA8"/>
    <w:rsid w:val="20CC0E80"/>
    <w:rsid w:val="20CC0F01"/>
    <w:rsid w:val="20CC0F49"/>
    <w:rsid w:val="20CC0F71"/>
    <w:rsid w:val="20CC0F8B"/>
    <w:rsid w:val="20CC102E"/>
    <w:rsid w:val="20CC1255"/>
    <w:rsid w:val="20CC12E3"/>
    <w:rsid w:val="20CC139C"/>
    <w:rsid w:val="20CC13BE"/>
    <w:rsid w:val="20CC142F"/>
    <w:rsid w:val="20CC145F"/>
    <w:rsid w:val="20CC1476"/>
    <w:rsid w:val="20CC159B"/>
    <w:rsid w:val="20CC15D3"/>
    <w:rsid w:val="20CC161D"/>
    <w:rsid w:val="20CC162E"/>
    <w:rsid w:val="20CC1653"/>
    <w:rsid w:val="20CC169C"/>
    <w:rsid w:val="20CC16F8"/>
    <w:rsid w:val="20CC17EA"/>
    <w:rsid w:val="20CC1898"/>
    <w:rsid w:val="20CC18A0"/>
    <w:rsid w:val="20CC18BE"/>
    <w:rsid w:val="20CC1922"/>
    <w:rsid w:val="20CC1965"/>
    <w:rsid w:val="20CC19EA"/>
    <w:rsid w:val="20CC1A52"/>
    <w:rsid w:val="20CC1A64"/>
    <w:rsid w:val="20CC1AAE"/>
    <w:rsid w:val="20CC1AE0"/>
    <w:rsid w:val="20CC1BAD"/>
    <w:rsid w:val="20CC1BC5"/>
    <w:rsid w:val="20CC1C9C"/>
    <w:rsid w:val="20CC1CD1"/>
    <w:rsid w:val="20CC1D3C"/>
    <w:rsid w:val="20CC1EE2"/>
    <w:rsid w:val="20CC1EE9"/>
    <w:rsid w:val="20CC1F4E"/>
    <w:rsid w:val="20CC2005"/>
    <w:rsid w:val="20CC20B4"/>
    <w:rsid w:val="20CC220A"/>
    <w:rsid w:val="20CC22E3"/>
    <w:rsid w:val="20CC24AA"/>
    <w:rsid w:val="20CC24B5"/>
    <w:rsid w:val="20CC24BB"/>
    <w:rsid w:val="20CC258A"/>
    <w:rsid w:val="20CC25FB"/>
    <w:rsid w:val="20CC25FC"/>
    <w:rsid w:val="20CC271E"/>
    <w:rsid w:val="20CC27E0"/>
    <w:rsid w:val="20CC289F"/>
    <w:rsid w:val="20CC28A2"/>
    <w:rsid w:val="20CC28D5"/>
    <w:rsid w:val="20CC28F7"/>
    <w:rsid w:val="20CC2948"/>
    <w:rsid w:val="20CC29BD"/>
    <w:rsid w:val="20CC2B0F"/>
    <w:rsid w:val="20CC2B58"/>
    <w:rsid w:val="20CC2C6B"/>
    <w:rsid w:val="20CC2CD8"/>
    <w:rsid w:val="20CC2DA4"/>
    <w:rsid w:val="20CC2ECA"/>
    <w:rsid w:val="20CC2FB6"/>
    <w:rsid w:val="20CC2FCE"/>
    <w:rsid w:val="20CC3088"/>
    <w:rsid w:val="20CC30C9"/>
    <w:rsid w:val="20CC30D3"/>
    <w:rsid w:val="20CC327B"/>
    <w:rsid w:val="20CC32AB"/>
    <w:rsid w:val="20CC32B0"/>
    <w:rsid w:val="20CC32E8"/>
    <w:rsid w:val="20CC32EA"/>
    <w:rsid w:val="20CC3309"/>
    <w:rsid w:val="20CC3317"/>
    <w:rsid w:val="20CC3346"/>
    <w:rsid w:val="20CC33A6"/>
    <w:rsid w:val="20CC33F1"/>
    <w:rsid w:val="20CC3479"/>
    <w:rsid w:val="20CC358B"/>
    <w:rsid w:val="20CC35BE"/>
    <w:rsid w:val="20CC35D7"/>
    <w:rsid w:val="20CC3632"/>
    <w:rsid w:val="20CC36F5"/>
    <w:rsid w:val="20CC372A"/>
    <w:rsid w:val="20CC3744"/>
    <w:rsid w:val="20CC3749"/>
    <w:rsid w:val="20CC381F"/>
    <w:rsid w:val="20CC394E"/>
    <w:rsid w:val="20CC39EC"/>
    <w:rsid w:val="20CC3B4B"/>
    <w:rsid w:val="20CC3B8A"/>
    <w:rsid w:val="20CC3BB4"/>
    <w:rsid w:val="20CC3BBD"/>
    <w:rsid w:val="20CC3BE9"/>
    <w:rsid w:val="20CC3CB2"/>
    <w:rsid w:val="20CC3CCE"/>
    <w:rsid w:val="20CC3D00"/>
    <w:rsid w:val="20CC3D27"/>
    <w:rsid w:val="20CC3EE4"/>
    <w:rsid w:val="20CC3FEC"/>
    <w:rsid w:val="20CC40C1"/>
    <w:rsid w:val="20CC40EF"/>
    <w:rsid w:val="20CC4125"/>
    <w:rsid w:val="20CC4163"/>
    <w:rsid w:val="20CC416C"/>
    <w:rsid w:val="20CC4247"/>
    <w:rsid w:val="20CC4305"/>
    <w:rsid w:val="20CC4481"/>
    <w:rsid w:val="20CC44E1"/>
    <w:rsid w:val="20CC4667"/>
    <w:rsid w:val="20CC46DD"/>
    <w:rsid w:val="20CC4743"/>
    <w:rsid w:val="20CC4861"/>
    <w:rsid w:val="20CC4870"/>
    <w:rsid w:val="20CC48CA"/>
    <w:rsid w:val="20CC48F4"/>
    <w:rsid w:val="20CC4930"/>
    <w:rsid w:val="20CC4949"/>
    <w:rsid w:val="20CC49E8"/>
    <w:rsid w:val="20CC4A4B"/>
    <w:rsid w:val="20CC4A80"/>
    <w:rsid w:val="20CC4BDA"/>
    <w:rsid w:val="20CC4BE7"/>
    <w:rsid w:val="20CC4EC2"/>
    <w:rsid w:val="20CC4EEE"/>
    <w:rsid w:val="20CC4EF1"/>
    <w:rsid w:val="20CC4FC4"/>
    <w:rsid w:val="20CC50C4"/>
    <w:rsid w:val="20CC50C5"/>
    <w:rsid w:val="20CC511F"/>
    <w:rsid w:val="20CC5163"/>
    <w:rsid w:val="20CC51EA"/>
    <w:rsid w:val="20CC52BA"/>
    <w:rsid w:val="20CC52DA"/>
    <w:rsid w:val="20CC5454"/>
    <w:rsid w:val="20CC54AF"/>
    <w:rsid w:val="20CC54B6"/>
    <w:rsid w:val="20CC5587"/>
    <w:rsid w:val="20CC5598"/>
    <w:rsid w:val="20CC55BE"/>
    <w:rsid w:val="20CC55F7"/>
    <w:rsid w:val="20CC561F"/>
    <w:rsid w:val="20CC5648"/>
    <w:rsid w:val="20CC568C"/>
    <w:rsid w:val="20CC5714"/>
    <w:rsid w:val="20CC5812"/>
    <w:rsid w:val="20CC582E"/>
    <w:rsid w:val="20CC59C7"/>
    <w:rsid w:val="20CC5A56"/>
    <w:rsid w:val="20CC5A9A"/>
    <w:rsid w:val="20CC5B40"/>
    <w:rsid w:val="20CC5C4E"/>
    <w:rsid w:val="20CC5C58"/>
    <w:rsid w:val="20CC5CA6"/>
    <w:rsid w:val="20CC5CC8"/>
    <w:rsid w:val="20CC5D0B"/>
    <w:rsid w:val="20CC5E25"/>
    <w:rsid w:val="20CC5E30"/>
    <w:rsid w:val="20CC5E90"/>
    <w:rsid w:val="20CC5F27"/>
    <w:rsid w:val="20CC5F95"/>
    <w:rsid w:val="20CC5FAC"/>
    <w:rsid w:val="20CC5FE4"/>
    <w:rsid w:val="20CC6055"/>
    <w:rsid w:val="20CC60A9"/>
    <w:rsid w:val="20CC60D5"/>
    <w:rsid w:val="20CC63EC"/>
    <w:rsid w:val="20CC6400"/>
    <w:rsid w:val="20CC6410"/>
    <w:rsid w:val="20CC6414"/>
    <w:rsid w:val="20CC6420"/>
    <w:rsid w:val="20CC6478"/>
    <w:rsid w:val="20CC64E1"/>
    <w:rsid w:val="20CC6521"/>
    <w:rsid w:val="20CC6554"/>
    <w:rsid w:val="20CC661A"/>
    <w:rsid w:val="20CC665C"/>
    <w:rsid w:val="20CC6794"/>
    <w:rsid w:val="20CC6944"/>
    <w:rsid w:val="20CC6957"/>
    <w:rsid w:val="20CC69DF"/>
    <w:rsid w:val="20CC69F2"/>
    <w:rsid w:val="20CC6A39"/>
    <w:rsid w:val="20CC6B10"/>
    <w:rsid w:val="20CC6B11"/>
    <w:rsid w:val="20CC6B26"/>
    <w:rsid w:val="20CC6BE6"/>
    <w:rsid w:val="20CC6C1F"/>
    <w:rsid w:val="20CC6CDA"/>
    <w:rsid w:val="20CC6DB6"/>
    <w:rsid w:val="20CC6EF8"/>
    <w:rsid w:val="20CC6F0E"/>
    <w:rsid w:val="20CC6F15"/>
    <w:rsid w:val="20CC6F4F"/>
    <w:rsid w:val="20CC7190"/>
    <w:rsid w:val="20CC732A"/>
    <w:rsid w:val="20CC733F"/>
    <w:rsid w:val="20CC7346"/>
    <w:rsid w:val="20CC7355"/>
    <w:rsid w:val="20CC73A0"/>
    <w:rsid w:val="20CC746D"/>
    <w:rsid w:val="20CC748C"/>
    <w:rsid w:val="20CC7495"/>
    <w:rsid w:val="20CC7699"/>
    <w:rsid w:val="20CC76E3"/>
    <w:rsid w:val="20CC7807"/>
    <w:rsid w:val="20CC7875"/>
    <w:rsid w:val="20CC78DE"/>
    <w:rsid w:val="20CC7A41"/>
    <w:rsid w:val="20CC7A67"/>
    <w:rsid w:val="20CC7ABB"/>
    <w:rsid w:val="20CC7B38"/>
    <w:rsid w:val="20CC7B5A"/>
    <w:rsid w:val="20CC7B62"/>
    <w:rsid w:val="20CC7BD6"/>
    <w:rsid w:val="20CC7C52"/>
    <w:rsid w:val="20CC7C5C"/>
    <w:rsid w:val="20CC7CFC"/>
    <w:rsid w:val="20CC7D5C"/>
    <w:rsid w:val="20CC7D69"/>
    <w:rsid w:val="20CC7DC2"/>
    <w:rsid w:val="20CC7DC7"/>
    <w:rsid w:val="20CC7E9B"/>
    <w:rsid w:val="20CC7EA4"/>
    <w:rsid w:val="20CC7EB9"/>
    <w:rsid w:val="20CD002C"/>
    <w:rsid w:val="20CD003E"/>
    <w:rsid w:val="20CD011A"/>
    <w:rsid w:val="20CD0155"/>
    <w:rsid w:val="20CD0292"/>
    <w:rsid w:val="20CD02E8"/>
    <w:rsid w:val="20CD0314"/>
    <w:rsid w:val="20CD038F"/>
    <w:rsid w:val="20CD045E"/>
    <w:rsid w:val="20CD04A7"/>
    <w:rsid w:val="20CD04B0"/>
    <w:rsid w:val="20CD04B9"/>
    <w:rsid w:val="20CD04C2"/>
    <w:rsid w:val="20CD0591"/>
    <w:rsid w:val="20CD05C2"/>
    <w:rsid w:val="20CD05C5"/>
    <w:rsid w:val="20CD063B"/>
    <w:rsid w:val="20CD06F2"/>
    <w:rsid w:val="20CD0755"/>
    <w:rsid w:val="20CD07A5"/>
    <w:rsid w:val="20CD0828"/>
    <w:rsid w:val="20CD0874"/>
    <w:rsid w:val="20CD0878"/>
    <w:rsid w:val="20CD08B6"/>
    <w:rsid w:val="20CD08F8"/>
    <w:rsid w:val="20CD092B"/>
    <w:rsid w:val="20CD0975"/>
    <w:rsid w:val="20CD09AC"/>
    <w:rsid w:val="20CD0AD4"/>
    <w:rsid w:val="20CD0ADB"/>
    <w:rsid w:val="20CD0B3D"/>
    <w:rsid w:val="20CD0D27"/>
    <w:rsid w:val="20CD0D40"/>
    <w:rsid w:val="20CD0DF0"/>
    <w:rsid w:val="20CD0EC4"/>
    <w:rsid w:val="20CD0ECF"/>
    <w:rsid w:val="20CD0ED6"/>
    <w:rsid w:val="20CD0EDA"/>
    <w:rsid w:val="20CD102F"/>
    <w:rsid w:val="20CD1043"/>
    <w:rsid w:val="20CD1297"/>
    <w:rsid w:val="20CD12E1"/>
    <w:rsid w:val="20CD1324"/>
    <w:rsid w:val="20CD1337"/>
    <w:rsid w:val="20CD13F9"/>
    <w:rsid w:val="20CD146F"/>
    <w:rsid w:val="20CD14B1"/>
    <w:rsid w:val="20CD14EF"/>
    <w:rsid w:val="20CD15A4"/>
    <w:rsid w:val="20CD1755"/>
    <w:rsid w:val="20CD1813"/>
    <w:rsid w:val="20CD184A"/>
    <w:rsid w:val="20CD1880"/>
    <w:rsid w:val="20CD193F"/>
    <w:rsid w:val="20CD1A6A"/>
    <w:rsid w:val="20CD1A79"/>
    <w:rsid w:val="20CD1AD5"/>
    <w:rsid w:val="20CD1B48"/>
    <w:rsid w:val="20CD1B55"/>
    <w:rsid w:val="20CD1B59"/>
    <w:rsid w:val="20CD1CAF"/>
    <w:rsid w:val="20CD1CD1"/>
    <w:rsid w:val="20CD1D12"/>
    <w:rsid w:val="20CD1D48"/>
    <w:rsid w:val="20CD1D82"/>
    <w:rsid w:val="20CD1E08"/>
    <w:rsid w:val="20CD1E2A"/>
    <w:rsid w:val="20CD1EAD"/>
    <w:rsid w:val="20CD1F08"/>
    <w:rsid w:val="20CD1FD7"/>
    <w:rsid w:val="20CD21A0"/>
    <w:rsid w:val="20CD22A1"/>
    <w:rsid w:val="20CD2327"/>
    <w:rsid w:val="20CD2405"/>
    <w:rsid w:val="20CD242D"/>
    <w:rsid w:val="20CD2503"/>
    <w:rsid w:val="20CD2600"/>
    <w:rsid w:val="20CD262D"/>
    <w:rsid w:val="20CD26F0"/>
    <w:rsid w:val="20CD2711"/>
    <w:rsid w:val="20CD272F"/>
    <w:rsid w:val="20CD27F2"/>
    <w:rsid w:val="20CD2821"/>
    <w:rsid w:val="20CD288B"/>
    <w:rsid w:val="20CD29EB"/>
    <w:rsid w:val="20CD2A8E"/>
    <w:rsid w:val="20CD2ADE"/>
    <w:rsid w:val="20CD2AFA"/>
    <w:rsid w:val="20CD2B72"/>
    <w:rsid w:val="20CD2BD3"/>
    <w:rsid w:val="20CD2DBA"/>
    <w:rsid w:val="20CD2DDA"/>
    <w:rsid w:val="20CD2E1D"/>
    <w:rsid w:val="20CD2F29"/>
    <w:rsid w:val="20CD2F4B"/>
    <w:rsid w:val="20CD2FF2"/>
    <w:rsid w:val="20CD30F6"/>
    <w:rsid w:val="20CD3100"/>
    <w:rsid w:val="20CD3139"/>
    <w:rsid w:val="20CD31AF"/>
    <w:rsid w:val="20CD32FB"/>
    <w:rsid w:val="20CD3302"/>
    <w:rsid w:val="20CD34A9"/>
    <w:rsid w:val="20CD35C3"/>
    <w:rsid w:val="20CD3606"/>
    <w:rsid w:val="20CD36C7"/>
    <w:rsid w:val="20CD3787"/>
    <w:rsid w:val="20CD3881"/>
    <w:rsid w:val="20CD3886"/>
    <w:rsid w:val="20CD38B7"/>
    <w:rsid w:val="20CD390D"/>
    <w:rsid w:val="20CD3A36"/>
    <w:rsid w:val="20CD3AD7"/>
    <w:rsid w:val="20CD3AEB"/>
    <w:rsid w:val="20CD3AFE"/>
    <w:rsid w:val="20CD3C2E"/>
    <w:rsid w:val="20CD3C34"/>
    <w:rsid w:val="20CD3CD2"/>
    <w:rsid w:val="20CD3D10"/>
    <w:rsid w:val="20CD3D5F"/>
    <w:rsid w:val="20CD3E35"/>
    <w:rsid w:val="20CD3E48"/>
    <w:rsid w:val="20CD3E73"/>
    <w:rsid w:val="20CD3F17"/>
    <w:rsid w:val="20CD3F70"/>
    <w:rsid w:val="20CD3FD7"/>
    <w:rsid w:val="20CD402E"/>
    <w:rsid w:val="20CD4036"/>
    <w:rsid w:val="20CD4136"/>
    <w:rsid w:val="20CD431E"/>
    <w:rsid w:val="20CD4480"/>
    <w:rsid w:val="20CD4488"/>
    <w:rsid w:val="20CD44B9"/>
    <w:rsid w:val="20CD4518"/>
    <w:rsid w:val="20CD458C"/>
    <w:rsid w:val="20CD45DA"/>
    <w:rsid w:val="20CD46C2"/>
    <w:rsid w:val="20CD47A4"/>
    <w:rsid w:val="20CD481D"/>
    <w:rsid w:val="20CD4857"/>
    <w:rsid w:val="20CD4872"/>
    <w:rsid w:val="20CD48F0"/>
    <w:rsid w:val="20CD4ACA"/>
    <w:rsid w:val="20CD4B76"/>
    <w:rsid w:val="20CD4BF9"/>
    <w:rsid w:val="20CD4CBE"/>
    <w:rsid w:val="20CD4D4C"/>
    <w:rsid w:val="20CD4D70"/>
    <w:rsid w:val="20CD4DB2"/>
    <w:rsid w:val="20CD4DFB"/>
    <w:rsid w:val="20CD4E86"/>
    <w:rsid w:val="20CD4F0F"/>
    <w:rsid w:val="20CD4F33"/>
    <w:rsid w:val="20CD4FE1"/>
    <w:rsid w:val="20CD4FE3"/>
    <w:rsid w:val="20CD500B"/>
    <w:rsid w:val="20CD5036"/>
    <w:rsid w:val="20CD50BC"/>
    <w:rsid w:val="20CD50C3"/>
    <w:rsid w:val="20CD50E1"/>
    <w:rsid w:val="20CD50FE"/>
    <w:rsid w:val="20CD513D"/>
    <w:rsid w:val="20CD5258"/>
    <w:rsid w:val="20CD52B1"/>
    <w:rsid w:val="20CD5417"/>
    <w:rsid w:val="20CD54CE"/>
    <w:rsid w:val="20CD572E"/>
    <w:rsid w:val="20CD5943"/>
    <w:rsid w:val="20CD5944"/>
    <w:rsid w:val="20CD5969"/>
    <w:rsid w:val="20CD59A3"/>
    <w:rsid w:val="20CD5A0C"/>
    <w:rsid w:val="20CD5A18"/>
    <w:rsid w:val="20CD5A5E"/>
    <w:rsid w:val="20CD5B9C"/>
    <w:rsid w:val="20CD5C68"/>
    <w:rsid w:val="20CD5D47"/>
    <w:rsid w:val="20CD5D79"/>
    <w:rsid w:val="20CD5F69"/>
    <w:rsid w:val="20CD5F82"/>
    <w:rsid w:val="20CD5F8B"/>
    <w:rsid w:val="20CD602E"/>
    <w:rsid w:val="20CD603D"/>
    <w:rsid w:val="20CD60E0"/>
    <w:rsid w:val="20CD6128"/>
    <w:rsid w:val="20CD61FC"/>
    <w:rsid w:val="20CD6222"/>
    <w:rsid w:val="20CD624E"/>
    <w:rsid w:val="20CD6478"/>
    <w:rsid w:val="20CD64B4"/>
    <w:rsid w:val="20CD6740"/>
    <w:rsid w:val="20CD6781"/>
    <w:rsid w:val="20CD68BD"/>
    <w:rsid w:val="20CD68D7"/>
    <w:rsid w:val="20CD68F4"/>
    <w:rsid w:val="20CD69F9"/>
    <w:rsid w:val="20CD6A6E"/>
    <w:rsid w:val="20CD6B08"/>
    <w:rsid w:val="20CD6B4F"/>
    <w:rsid w:val="20CD6B99"/>
    <w:rsid w:val="20CD6C6D"/>
    <w:rsid w:val="20CD6C73"/>
    <w:rsid w:val="20CD6D04"/>
    <w:rsid w:val="20CD6D26"/>
    <w:rsid w:val="20CD6D2B"/>
    <w:rsid w:val="20CD6E9C"/>
    <w:rsid w:val="20CD6EA2"/>
    <w:rsid w:val="20CD6EC4"/>
    <w:rsid w:val="20CD6F3D"/>
    <w:rsid w:val="20CD6F65"/>
    <w:rsid w:val="20CD7079"/>
    <w:rsid w:val="20CD70E7"/>
    <w:rsid w:val="20CD7108"/>
    <w:rsid w:val="20CD727B"/>
    <w:rsid w:val="20CD728C"/>
    <w:rsid w:val="20CD72E1"/>
    <w:rsid w:val="20CD7426"/>
    <w:rsid w:val="20CD7447"/>
    <w:rsid w:val="20CD7486"/>
    <w:rsid w:val="20CD74AC"/>
    <w:rsid w:val="20CD7518"/>
    <w:rsid w:val="20CD7566"/>
    <w:rsid w:val="20CD7821"/>
    <w:rsid w:val="20CD7830"/>
    <w:rsid w:val="20CD783C"/>
    <w:rsid w:val="20CD784E"/>
    <w:rsid w:val="20CD78D0"/>
    <w:rsid w:val="20CD7971"/>
    <w:rsid w:val="20CD79CD"/>
    <w:rsid w:val="20CD79E2"/>
    <w:rsid w:val="20CD7B20"/>
    <w:rsid w:val="20CD7B79"/>
    <w:rsid w:val="20CD7B84"/>
    <w:rsid w:val="20CD7C79"/>
    <w:rsid w:val="20CD7CA8"/>
    <w:rsid w:val="20CD7CAC"/>
    <w:rsid w:val="20CD7CD8"/>
    <w:rsid w:val="20CD7D24"/>
    <w:rsid w:val="20CD7E70"/>
    <w:rsid w:val="20CD7F1E"/>
    <w:rsid w:val="20CE004A"/>
    <w:rsid w:val="20CE004F"/>
    <w:rsid w:val="20CE0065"/>
    <w:rsid w:val="20CE0078"/>
    <w:rsid w:val="20CE0188"/>
    <w:rsid w:val="20CE01C9"/>
    <w:rsid w:val="20CE01F4"/>
    <w:rsid w:val="20CE0230"/>
    <w:rsid w:val="20CE0283"/>
    <w:rsid w:val="20CE0357"/>
    <w:rsid w:val="20CE03A7"/>
    <w:rsid w:val="20CE03AA"/>
    <w:rsid w:val="20CE03D4"/>
    <w:rsid w:val="20CE0402"/>
    <w:rsid w:val="20CE040A"/>
    <w:rsid w:val="20CE043E"/>
    <w:rsid w:val="20CE0472"/>
    <w:rsid w:val="20CE04A8"/>
    <w:rsid w:val="20CE0575"/>
    <w:rsid w:val="20CE05B4"/>
    <w:rsid w:val="20CE066D"/>
    <w:rsid w:val="20CE0786"/>
    <w:rsid w:val="20CE07B2"/>
    <w:rsid w:val="20CE07C8"/>
    <w:rsid w:val="20CE080B"/>
    <w:rsid w:val="20CE08C0"/>
    <w:rsid w:val="20CE09DE"/>
    <w:rsid w:val="20CE09EA"/>
    <w:rsid w:val="20CE0A28"/>
    <w:rsid w:val="20CE0A84"/>
    <w:rsid w:val="20CE0AA0"/>
    <w:rsid w:val="20CE0ABB"/>
    <w:rsid w:val="20CE0BFB"/>
    <w:rsid w:val="20CE0C05"/>
    <w:rsid w:val="20CE0C64"/>
    <w:rsid w:val="20CE0CD6"/>
    <w:rsid w:val="20CE0D85"/>
    <w:rsid w:val="20CE0D89"/>
    <w:rsid w:val="20CE0D8B"/>
    <w:rsid w:val="20CE0F89"/>
    <w:rsid w:val="20CE0FE5"/>
    <w:rsid w:val="20CE100B"/>
    <w:rsid w:val="20CE1026"/>
    <w:rsid w:val="20CE105C"/>
    <w:rsid w:val="20CE10E0"/>
    <w:rsid w:val="20CE1110"/>
    <w:rsid w:val="20CE119F"/>
    <w:rsid w:val="20CE125B"/>
    <w:rsid w:val="20CE12F5"/>
    <w:rsid w:val="20CE15B6"/>
    <w:rsid w:val="20CE16CF"/>
    <w:rsid w:val="20CE1704"/>
    <w:rsid w:val="20CE1721"/>
    <w:rsid w:val="20CE1783"/>
    <w:rsid w:val="20CE1785"/>
    <w:rsid w:val="20CE1793"/>
    <w:rsid w:val="20CE179A"/>
    <w:rsid w:val="20CE17B5"/>
    <w:rsid w:val="20CE18DA"/>
    <w:rsid w:val="20CE192A"/>
    <w:rsid w:val="20CE194E"/>
    <w:rsid w:val="20CE1A71"/>
    <w:rsid w:val="20CE1C09"/>
    <w:rsid w:val="20CE1C18"/>
    <w:rsid w:val="20CE1C41"/>
    <w:rsid w:val="20CE1C74"/>
    <w:rsid w:val="20CE1D5A"/>
    <w:rsid w:val="20CE1DC9"/>
    <w:rsid w:val="20CE1E4D"/>
    <w:rsid w:val="20CE1ED3"/>
    <w:rsid w:val="20CE2065"/>
    <w:rsid w:val="20CE20D2"/>
    <w:rsid w:val="20CE222D"/>
    <w:rsid w:val="20CE2243"/>
    <w:rsid w:val="20CE241C"/>
    <w:rsid w:val="20CE24DE"/>
    <w:rsid w:val="20CE253E"/>
    <w:rsid w:val="20CE2650"/>
    <w:rsid w:val="20CE2658"/>
    <w:rsid w:val="20CE2797"/>
    <w:rsid w:val="20CE27D4"/>
    <w:rsid w:val="20CE284F"/>
    <w:rsid w:val="20CE289D"/>
    <w:rsid w:val="20CE28DE"/>
    <w:rsid w:val="20CE2907"/>
    <w:rsid w:val="20CE29B8"/>
    <w:rsid w:val="20CE2C68"/>
    <w:rsid w:val="20CE2CDE"/>
    <w:rsid w:val="20CE2CEB"/>
    <w:rsid w:val="20CE2D76"/>
    <w:rsid w:val="20CE2EDE"/>
    <w:rsid w:val="20CE2F3E"/>
    <w:rsid w:val="20CE2F66"/>
    <w:rsid w:val="20CE2FD4"/>
    <w:rsid w:val="20CE3033"/>
    <w:rsid w:val="20CE3189"/>
    <w:rsid w:val="20CE31CE"/>
    <w:rsid w:val="20CE3327"/>
    <w:rsid w:val="20CE3419"/>
    <w:rsid w:val="20CE3422"/>
    <w:rsid w:val="20CE3440"/>
    <w:rsid w:val="20CE350B"/>
    <w:rsid w:val="20CE3511"/>
    <w:rsid w:val="20CE3674"/>
    <w:rsid w:val="20CE36D2"/>
    <w:rsid w:val="20CE36E6"/>
    <w:rsid w:val="20CE36EF"/>
    <w:rsid w:val="20CE372D"/>
    <w:rsid w:val="20CE3734"/>
    <w:rsid w:val="20CE3751"/>
    <w:rsid w:val="20CE3843"/>
    <w:rsid w:val="20CE39DD"/>
    <w:rsid w:val="20CE3A1E"/>
    <w:rsid w:val="20CE3ADD"/>
    <w:rsid w:val="20CE3B01"/>
    <w:rsid w:val="20CE3B71"/>
    <w:rsid w:val="20CE3BCF"/>
    <w:rsid w:val="20CE3C21"/>
    <w:rsid w:val="20CE3C4D"/>
    <w:rsid w:val="20CE3D5B"/>
    <w:rsid w:val="20CE3DDC"/>
    <w:rsid w:val="20CE3E49"/>
    <w:rsid w:val="20CE3E9D"/>
    <w:rsid w:val="20CE3EB2"/>
    <w:rsid w:val="20CE3EC2"/>
    <w:rsid w:val="20CE401B"/>
    <w:rsid w:val="20CE4032"/>
    <w:rsid w:val="20CE4074"/>
    <w:rsid w:val="20CE407C"/>
    <w:rsid w:val="20CE40B5"/>
    <w:rsid w:val="20CE40BB"/>
    <w:rsid w:val="20CE40D9"/>
    <w:rsid w:val="20CE4146"/>
    <w:rsid w:val="20CE416C"/>
    <w:rsid w:val="20CE424F"/>
    <w:rsid w:val="20CE425C"/>
    <w:rsid w:val="20CE42A9"/>
    <w:rsid w:val="20CE43CC"/>
    <w:rsid w:val="20CE4400"/>
    <w:rsid w:val="20CE444D"/>
    <w:rsid w:val="20CE4534"/>
    <w:rsid w:val="20CE45A7"/>
    <w:rsid w:val="20CE45C9"/>
    <w:rsid w:val="20CE4680"/>
    <w:rsid w:val="20CE469E"/>
    <w:rsid w:val="20CE479B"/>
    <w:rsid w:val="20CE47B8"/>
    <w:rsid w:val="20CE47D4"/>
    <w:rsid w:val="20CE47E8"/>
    <w:rsid w:val="20CE47EE"/>
    <w:rsid w:val="20CE47F7"/>
    <w:rsid w:val="20CE4838"/>
    <w:rsid w:val="20CE498A"/>
    <w:rsid w:val="20CE49B8"/>
    <w:rsid w:val="20CE49EA"/>
    <w:rsid w:val="20CE49FC"/>
    <w:rsid w:val="20CE4B59"/>
    <w:rsid w:val="20CE4B83"/>
    <w:rsid w:val="20CE4CAE"/>
    <w:rsid w:val="20CE4D48"/>
    <w:rsid w:val="20CE4D8C"/>
    <w:rsid w:val="20CE4E16"/>
    <w:rsid w:val="20CE4E71"/>
    <w:rsid w:val="20CE4EDE"/>
    <w:rsid w:val="20CE4FEF"/>
    <w:rsid w:val="20CE50B2"/>
    <w:rsid w:val="20CE5258"/>
    <w:rsid w:val="20CE536A"/>
    <w:rsid w:val="20CE540D"/>
    <w:rsid w:val="20CE5451"/>
    <w:rsid w:val="20CE5458"/>
    <w:rsid w:val="20CE5475"/>
    <w:rsid w:val="20CE55D8"/>
    <w:rsid w:val="20CE5613"/>
    <w:rsid w:val="20CE56D6"/>
    <w:rsid w:val="20CE579A"/>
    <w:rsid w:val="20CE582F"/>
    <w:rsid w:val="20CE5841"/>
    <w:rsid w:val="20CE591E"/>
    <w:rsid w:val="20CE5A08"/>
    <w:rsid w:val="20CE5B31"/>
    <w:rsid w:val="20CE5B62"/>
    <w:rsid w:val="20CE5B6C"/>
    <w:rsid w:val="20CE5B76"/>
    <w:rsid w:val="20CE5B9E"/>
    <w:rsid w:val="20CE5C7D"/>
    <w:rsid w:val="20CE5D00"/>
    <w:rsid w:val="20CE5F06"/>
    <w:rsid w:val="20CE5FBE"/>
    <w:rsid w:val="20CE5FCA"/>
    <w:rsid w:val="20CE60B9"/>
    <w:rsid w:val="20CE6139"/>
    <w:rsid w:val="20CE6198"/>
    <w:rsid w:val="20CE61D8"/>
    <w:rsid w:val="20CE6225"/>
    <w:rsid w:val="20CE62A3"/>
    <w:rsid w:val="20CE6310"/>
    <w:rsid w:val="20CE63FE"/>
    <w:rsid w:val="20CE6497"/>
    <w:rsid w:val="20CE6508"/>
    <w:rsid w:val="20CE653F"/>
    <w:rsid w:val="20CE661E"/>
    <w:rsid w:val="20CE6692"/>
    <w:rsid w:val="20CE66A4"/>
    <w:rsid w:val="20CE6723"/>
    <w:rsid w:val="20CE678A"/>
    <w:rsid w:val="20CE67D2"/>
    <w:rsid w:val="20CE6809"/>
    <w:rsid w:val="20CE6883"/>
    <w:rsid w:val="20CE68D2"/>
    <w:rsid w:val="20CE6978"/>
    <w:rsid w:val="20CE6A71"/>
    <w:rsid w:val="20CE6AB6"/>
    <w:rsid w:val="20CE6ACA"/>
    <w:rsid w:val="20CE6B0C"/>
    <w:rsid w:val="20CE6D42"/>
    <w:rsid w:val="20CE6D44"/>
    <w:rsid w:val="20CE6D8F"/>
    <w:rsid w:val="20CE6E58"/>
    <w:rsid w:val="20CE6E5F"/>
    <w:rsid w:val="20CE6EC8"/>
    <w:rsid w:val="20CE6F21"/>
    <w:rsid w:val="20CE6F6B"/>
    <w:rsid w:val="20CE70B4"/>
    <w:rsid w:val="20CE72B8"/>
    <w:rsid w:val="20CE72CD"/>
    <w:rsid w:val="20CE7325"/>
    <w:rsid w:val="20CE7420"/>
    <w:rsid w:val="20CE748C"/>
    <w:rsid w:val="20CE74B1"/>
    <w:rsid w:val="20CE7533"/>
    <w:rsid w:val="20CE755E"/>
    <w:rsid w:val="20CE7565"/>
    <w:rsid w:val="20CE765A"/>
    <w:rsid w:val="20CE77AD"/>
    <w:rsid w:val="20CE77B4"/>
    <w:rsid w:val="20CE7823"/>
    <w:rsid w:val="20CE7844"/>
    <w:rsid w:val="20CE7854"/>
    <w:rsid w:val="20CE794C"/>
    <w:rsid w:val="20CE79F4"/>
    <w:rsid w:val="20CE7A35"/>
    <w:rsid w:val="20CE7A36"/>
    <w:rsid w:val="20CE7A4F"/>
    <w:rsid w:val="20CE7B56"/>
    <w:rsid w:val="20CE7BDD"/>
    <w:rsid w:val="20CE7C56"/>
    <w:rsid w:val="20CE7C7E"/>
    <w:rsid w:val="20CE7C83"/>
    <w:rsid w:val="20CE7CB4"/>
    <w:rsid w:val="20CE7CD5"/>
    <w:rsid w:val="20CE7CDA"/>
    <w:rsid w:val="20CE7D92"/>
    <w:rsid w:val="20CE7EBE"/>
    <w:rsid w:val="20CE7F84"/>
    <w:rsid w:val="20CF0239"/>
    <w:rsid w:val="20CF027D"/>
    <w:rsid w:val="20CF03AC"/>
    <w:rsid w:val="20CF0408"/>
    <w:rsid w:val="20CF05A6"/>
    <w:rsid w:val="20CF0806"/>
    <w:rsid w:val="20CF082A"/>
    <w:rsid w:val="20CF0859"/>
    <w:rsid w:val="20CF085D"/>
    <w:rsid w:val="20CF094C"/>
    <w:rsid w:val="20CF09D5"/>
    <w:rsid w:val="20CF0A2C"/>
    <w:rsid w:val="20CF0A54"/>
    <w:rsid w:val="20CF0AA2"/>
    <w:rsid w:val="20CF0B13"/>
    <w:rsid w:val="20CF0B3F"/>
    <w:rsid w:val="20CF0BDB"/>
    <w:rsid w:val="20CF0C16"/>
    <w:rsid w:val="20CF0CDA"/>
    <w:rsid w:val="20CF0D1E"/>
    <w:rsid w:val="20CF0E66"/>
    <w:rsid w:val="20CF0EC5"/>
    <w:rsid w:val="20CF0ED8"/>
    <w:rsid w:val="20CF0F62"/>
    <w:rsid w:val="20CF0FB2"/>
    <w:rsid w:val="20CF11CC"/>
    <w:rsid w:val="20CF11DE"/>
    <w:rsid w:val="20CF1253"/>
    <w:rsid w:val="20CF12BA"/>
    <w:rsid w:val="20CF1355"/>
    <w:rsid w:val="20CF1374"/>
    <w:rsid w:val="20CF13D1"/>
    <w:rsid w:val="20CF147A"/>
    <w:rsid w:val="20CF148C"/>
    <w:rsid w:val="20CF1616"/>
    <w:rsid w:val="20CF1618"/>
    <w:rsid w:val="20CF1647"/>
    <w:rsid w:val="20CF16FB"/>
    <w:rsid w:val="20CF1757"/>
    <w:rsid w:val="20CF1788"/>
    <w:rsid w:val="20CF179B"/>
    <w:rsid w:val="20CF17C8"/>
    <w:rsid w:val="20CF17E9"/>
    <w:rsid w:val="20CF17FA"/>
    <w:rsid w:val="20CF1905"/>
    <w:rsid w:val="20CF1960"/>
    <w:rsid w:val="20CF19DD"/>
    <w:rsid w:val="20CF1A02"/>
    <w:rsid w:val="20CF1A77"/>
    <w:rsid w:val="20CF1ABC"/>
    <w:rsid w:val="20CF1C06"/>
    <w:rsid w:val="20CF1C25"/>
    <w:rsid w:val="20CF1C5E"/>
    <w:rsid w:val="20CF1D9C"/>
    <w:rsid w:val="20CF1E1B"/>
    <w:rsid w:val="20CF1E4E"/>
    <w:rsid w:val="20CF1E78"/>
    <w:rsid w:val="20CF1E96"/>
    <w:rsid w:val="20CF1EAF"/>
    <w:rsid w:val="20CF1EB1"/>
    <w:rsid w:val="20CF1EF6"/>
    <w:rsid w:val="20CF1F25"/>
    <w:rsid w:val="20CF1F8E"/>
    <w:rsid w:val="20CF20FA"/>
    <w:rsid w:val="20CF211B"/>
    <w:rsid w:val="20CF21D8"/>
    <w:rsid w:val="20CF221B"/>
    <w:rsid w:val="20CF2241"/>
    <w:rsid w:val="20CF2273"/>
    <w:rsid w:val="20CF22F4"/>
    <w:rsid w:val="20CF247A"/>
    <w:rsid w:val="20CF249A"/>
    <w:rsid w:val="20CF250B"/>
    <w:rsid w:val="20CF257A"/>
    <w:rsid w:val="20CF2645"/>
    <w:rsid w:val="20CF2688"/>
    <w:rsid w:val="20CF2712"/>
    <w:rsid w:val="20CF2774"/>
    <w:rsid w:val="20CF2798"/>
    <w:rsid w:val="20CF2819"/>
    <w:rsid w:val="20CF2A5A"/>
    <w:rsid w:val="20CF2B0A"/>
    <w:rsid w:val="20CF2B60"/>
    <w:rsid w:val="20CF2B83"/>
    <w:rsid w:val="20CF2CEF"/>
    <w:rsid w:val="20CF2D09"/>
    <w:rsid w:val="20CF2D1D"/>
    <w:rsid w:val="20CF2DD2"/>
    <w:rsid w:val="20CF2DE4"/>
    <w:rsid w:val="20CF2E86"/>
    <w:rsid w:val="20CF2FCC"/>
    <w:rsid w:val="20CF30EC"/>
    <w:rsid w:val="20CF318F"/>
    <w:rsid w:val="20CF31D9"/>
    <w:rsid w:val="20CF31DA"/>
    <w:rsid w:val="20CF31DB"/>
    <w:rsid w:val="20CF31E2"/>
    <w:rsid w:val="20CF31FE"/>
    <w:rsid w:val="20CF32D6"/>
    <w:rsid w:val="20CF331D"/>
    <w:rsid w:val="20CF332A"/>
    <w:rsid w:val="20CF3345"/>
    <w:rsid w:val="20CF33F0"/>
    <w:rsid w:val="20CF3441"/>
    <w:rsid w:val="20CF34D8"/>
    <w:rsid w:val="20CF34F2"/>
    <w:rsid w:val="20CF3589"/>
    <w:rsid w:val="20CF3605"/>
    <w:rsid w:val="20CF363E"/>
    <w:rsid w:val="20CF36FF"/>
    <w:rsid w:val="20CF3729"/>
    <w:rsid w:val="20CF37CE"/>
    <w:rsid w:val="20CF380A"/>
    <w:rsid w:val="20CF38E0"/>
    <w:rsid w:val="20CF38F3"/>
    <w:rsid w:val="20CF39B3"/>
    <w:rsid w:val="20CF39F9"/>
    <w:rsid w:val="20CF3A2F"/>
    <w:rsid w:val="20CF3A33"/>
    <w:rsid w:val="20CF3B28"/>
    <w:rsid w:val="20CF3B87"/>
    <w:rsid w:val="20CF3B90"/>
    <w:rsid w:val="20CF3C19"/>
    <w:rsid w:val="20CF3C40"/>
    <w:rsid w:val="20CF3CFB"/>
    <w:rsid w:val="20CF3D23"/>
    <w:rsid w:val="20CF3D35"/>
    <w:rsid w:val="20CF3D5F"/>
    <w:rsid w:val="20CF3F01"/>
    <w:rsid w:val="20CF3FBB"/>
    <w:rsid w:val="20CF3FC1"/>
    <w:rsid w:val="20CF4063"/>
    <w:rsid w:val="20CF40AC"/>
    <w:rsid w:val="20CF40D0"/>
    <w:rsid w:val="20CF40D3"/>
    <w:rsid w:val="20CF4132"/>
    <w:rsid w:val="20CF435B"/>
    <w:rsid w:val="20CF43A4"/>
    <w:rsid w:val="20CF4538"/>
    <w:rsid w:val="20CF4589"/>
    <w:rsid w:val="20CF4620"/>
    <w:rsid w:val="20CF462D"/>
    <w:rsid w:val="20CF463A"/>
    <w:rsid w:val="20CF4674"/>
    <w:rsid w:val="20CF46D3"/>
    <w:rsid w:val="20CF4751"/>
    <w:rsid w:val="20CF4770"/>
    <w:rsid w:val="20CF47C2"/>
    <w:rsid w:val="20CF488D"/>
    <w:rsid w:val="20CF49BB"/>
    <w:rsid w:val="20CF4AC6"/>
    <w:rsid w:val="20CF4AEE"/>
    <w:rsid w:val="20CF4B88"/>
    <w:rsid w:val="20CF4C98"/>
    <w:rsid w:val="20CF4CA1"/>
    <w:rsid w:val="20CF4CE5"/>
    <w:rsid w:val="20CF4DD2"/>
    <w:rsid w:val="20CF4DD6"/>
    <w:rsid w:val="20CF4DE6"/>
    <w:rsid w:val="20CF4EEF"/>
    <w:rsid w:val="20CF501F"/>
    <w:rsid w:val="20CF50F0"/>
    <w:rsid w:val="20CF521C"/>
    <w:rsid w:val="20CF5226"/>
    <w:rsid w:val="20CF530C"/>
    <w:rsid w:val="20CF5420"/>
    <w:rsid w:val="20CF5496"/>
    <w:rsid w:val="20CF556A"/>
    <w:rsid w:val="20CF559D"/>
    <w:rsid w:val="20CF562B"/>
    <w:rsid w:val="20CF56B2"/>
    <w:rsid w:val="20CF57F6"/>
    <w:rsid w:val="20CF582C"/>
    <w:rsid w:val="20CF59A3"/>
    <w:rsid w:val="20CF5A73"/>
    <w:rsid w:val="20CF5AAF"/>
    <w:rsid w:val="20CF5AE5"/>
    <w:rsid w:val="20CF5B10"/>
    <w:rsid w:val="20CF5BC5"/>
    <w:rsid w:val="20CF5C5C"/>
    <w:rsid w:val="20CF5CF0"/>
    <w:rsid w:val="20CF5D10"/>
    <w:rsid w:val="20CF5EC4"/>
    <w:rsid w:val="20CF600E"/>
    <w:rsid w:val="20CF60FF"/>
    <w:rsid w:val="20CF6141"/>
    <w:rsid w:val="20CF61E8"/>
    <w:rsid w:val="20CF6256"/>
    <w:rsid w:val="20CF62E0"/>
    <w:rsid w:val="20CF63C7"/>
    <w:rsid w:val="20CF642E"/>
    <w:rsid w:val="20CF6485"/>
    <w:rsid w:val="20CF6537"/>
    <w:rsid w:val="20CF6634"/>
    <w:rsid w:val="20CF67C6"/>
    <w:rsid w:val="20CF67DF"/>
    <w:rsid w:val="20CF6857"/>
    <w:rsid w:val="20CF685B"/>
    <w:rsid w:val="20CF6913"/>
    <w:rsid w:val="20CF6944"/>
    <w:rsid w:val="20CF694B"/>
    <w:rsid w:val="20CF69EB"/>
    <w:rsid w:val="20CF6A15"/>
    <w:rsid w:val="20CF6A9A"/>
    <w:rsid w:val="20CF6B10"/>
    <w:rsid w:val="20CF6B9D"/>
    <w:rsid w:val="20CF6C21"/>
    <w:rsid w:val="20CF6C26"/>
    <w:rsid w:val="20CF6C6A"/>
    <w:rsid w:val="20CF6E04"/>
    <w:rsid w:val="20CF6F87"/>
    <w:rsid w:val="20CF6FB7"/>
    <w:rsid w:val="20CF6FD2"/>
    <w:rsid w:val="20CF7002"/>
    <w:rsid w:val="20CF7010"/>
    <w:rsid w:val="20CF704A"/>
    <w:rsid w:val="20CF70BA"/>
    <w:rsid w:val="20CF70F3"/>
    <w:rsid w:val="20CF7163"/>
    <w:rsid w:val="20CF7189"/>
    <w:rsid w:val="20CF72B0"/>
    <w:rsid w:val="20CF72B2"/>
    <w:rsid w:val="20CF72E7"/>
    <w:rsid w:val="20CF731D"/>
    <w:rsid w:val="20CF73B4"/>
    <w:rsid w:val="20CF73CB"/>
    <w:rsid w:val="20CF7632"/>
    <w:rsid w:val="20CF76F6"/>
    <w:rsid w:val="20CF7757"/>
    <w:rsid w:val="20CF7815"/>
    <w:rsid w:val="20CF789C"/>
    <w:rsid w:val="20CF7A9B"/>
    <w:rsid w:val="20CF7BA5"/>
    <w:rsid w:val="20CF7BF6"/>
    <w:rsid w:val="20CF7CFF"/>
    <w:rsid w:val="20CF7D0E"/>
    <w:rsid w:val="20CF7D7F"/>
    <w:rsid w:val="20CF7D85"/>
    <w:rsid w:val="20CF7DCD"/>
    <w:rsid w:val="20CF7DDC"/>
    <w:rsid w:val="20CF7E25"/>
    <w:rsid w:val="20CF7FA5"/>
    <w:rsid w:val="20CF7FC8"/>
    <w:rsid w:val="20D000E3"/>
    <w:rsid w:val="20D00137"/>
    <w:rsid w:val="20D00149"/>
    <w:rsid w:val="20D002FF"/>
    <w:rsid w:val="20D00521"/>
    <w:rsid w:val="20D00577"/>
    <w:rsid w:val="20D0069C"/>
    <w:rsid w:val="20D006B8"/>
    <w:rsid w:val="20D008EA"/>
    <w:rsid w:val="20D008F1"/>
    <w:rsid w:val="20D00919"/>
    <w:rsid w:val="20D009F3"/>
    <w:rsid w:val="20D00AF2"/>
    <w:rsid w:val="20D00B53"/>
    <w:rsid w:val="20D00CEF"/>
    <w:rsid w:val="20D00D19"/>
    <w:rsid w:val="20D00DA0"/>
    <w:rsid w:val="20D00F54"/>
    <w:rsid w:val="20D00F6D"/>
    <w:rsid w:val="20D0129C"/>
    <w:rsid w:val="20D01357"/>
    <w:rsid w:val="20D01359"/>
    <w:rsid w:val="20D01416"/>
    <w:rsid w:val="20D01674"/>
    <w:rsid w:val="20D016A4"/>
    <w:rsid w:val="20D01704"/>
    <w:rsid w:val="20D0175C"/>
    <w:rsid w:val="20D017E5"/>
    <w:rsid w:val="20D01863"/>
    <w:rsid w:val="20D018F2"/>
    <w:rsid w:val="20D01A1F"/>
    <w:rsid w:val="20D01A2A"/>
    <w:rsid w:val="20D01AA0"/>
    <w:rsid w:val="20D01B39"/>
    <w:rsid w:val="20D01B5F"/>
    <w:rsid w:val="20D01B7C"/>
    <w:rsid w:val="20D01C9C"/>
    <w:rsid w:val="20D01D67"/>
    <w:rsid w:val="20D01D6D"/>
    <w:rsid w:val="20D01DE2"/>
    <w:rsid w:val="20D01DF7"/>
    <w:rsid w:val="20D0202B"/>
    <w:rsid w:val="20D02071"/>
    <w:rsid w:val="20D02170"/>
    <w:rsid w:val="20D0219C"/>
    <w:rsid w:val="20D021D7"/>
    <w:rsid w:val="20D021EB"/>
    <w:rsid w:val="20D021F9"/>
    <w:rsid w:val="20D02235"/>
    <w:rsid w:val="20D022F3"/>
    <w:rsid w:val="20D0231E"/>
    <w:rsid w:val="20D0234B"/>
    <w:rsid w:val="20D023AE"/>
    <w:rsid w:val="20D02419"/>
    <w:rsid w:val="20D0241E"/>
    <w:rsid w:val="20D02458"/>
    <w:rsid w:val="20D024DF"/>
    <w:rsid w:val="20D02540"/>
    <w:rsid w:val="20D025F5"/>
    <w:rsid w:val="20D025FC"/>
    <w:rsid w:val="20D0269C"/>
    <w:rsid w:val="20D026BC"/>
    <w:rsid w:val="20D02760"/>
    <w:rsid w:val="20D027E9"/>
    <w:rsid w:val="20D02819"/>
    <w:rsid w:val="20D028B1"/>
    <w:rsid w:val="20D028FF"/>
    <w:rsid w:val="20D029AF"/>
    <w:rsid w:val="20D02A1D"/>
    <w:rsid w:val="20D02B72"/>
    <w:rsid w:val="20D02BFF"/>
    <w:rsid w:val="20D02CA6"/>
    <w:rsid w:val="20D02CF2"/>
    <w:rsid w:val="20D02D0A"/>
    <w:rsid w:val="20D02D7A"/>
    <w:rsid w:val="20D02DF3"/>
    <w:rsid w:val="20D02E1C"/>
    <w:rsid w:val="20D02E6C"/>
    <w:rsid w:val="20D02EE1"/>
    <w:rsid w:val="20D02F22"/>
    <w:rsid w:val="20D02FA2"/>
    <w:rsid w:val="20D02FCF"/>
    <w:rsid w:val="20D02FF2"/>
    <w:rsid w:val="20D03014"/>
    <w:rsid w:val="20D03058"/>
    <w:rsid w:val="20D03296"/>
    <w:rsid w:val="20D032FC"/>
    <w:rsid w:val="20D033FD"/>
    <w:rsid w:val="20D0356B"/>
    <w:rsid w:val="20D035EC"/>
    <w:rsid w:val="20D036E9"/>
    <w:rsid w:val="20D036F8"/>
    <w:rsid w:val="20D03714"/>
    <w:rsid w:val="20D03740"/>
    <w:rsid w:val="20D03750"/>
    <w:rsid w:val="20D038ED"/>
    <w:rsid w:val="20D03922"/>
    <w:rsid w:val="20D03936"/>
    <w:rsid w:val="20D03957"/>
    <w:rsid w:val="20D0395F"/>
    <w:rsid w:val="20D039D5"/>
    <w:rsid w:val="20D03A62"/>
    <w:rsid w:val="20D03A86"/>
    <w:rsid w:val="20D03AF8"/>
    <w:rsid w:val="20D03B21"/>
    <w:rsid w:val="20D03B2D"/>
    <w:rsid w:val="20D03B64"/>
    <w:rsid w:val="20D03B65"/>
    <w:rsid w:val="20D03BEE"/>
    <w:rsid w:val="20D03D92"/>
    <w:rsid w:val="20D03E23"/>
    <w:rsid w:val="20D03E29"/>
    <w:rsid w:val="20D03F4B"/>
    <w:rsid w:val="20D0401F"/>
    <w:rsid w:val="20D0404C"/>
    <w:rsid w:val="20D0406B"/>
    <w:rsid w:val="20D04148"/>
    <w:rsid w:val="20D0416C"/>
    <w:rsid w:val="20D04218"/>
    <w:rsid w:val="20D04221"/>
    <w:rsid w:val="20D0424C"/>
    <w:rsid w:val="20D0426A"/>
    <w:rsid w:val="20D04339"/>
    <w:rsid w:val="20D0435B"/>
    <w:rsid w:val="20D0436B"/>
    <w:rsid w:val="20D043B9"/>
    <w:rsid w:val="20D043C4"/>
    <w:rsid w:val="20D0461C"/>
    <w:rsid w:val="20D04668"/>
    <w:rsid w:val="20D04672"/>
    <w:rsid w:val="20D04675"/>
    <w:rsid w:val="20D046C2"/>
    <w:rsid w:val="20D04725"/>
    <w:rsid w:val="20D0481B"/>
    <w:rsid w:val="20D048B5"/>
    <w:rsid w:val="20D04900"/>
    <w:rsid w:val="20D049AB"/>
    <w:rsid w:val="20D049CC"/>
    <w:rsid w:val="20D04A45"/>
    <w:rsid w:val="20D04A4E"/>
    <w:rsid w:val="20D04A84"/>
    <w:rsid w:val="20D04AFC"/>
    <w:rsid w:val="20D04B15"/>
    <w:rsid w:val="20D04B86"/>
    <w:rsid w:val="20D04BA7"/>
    <w:rsid w:val="20D04BF1"/>
    <w:rsid w:val="20D04D8E"/>
    <w:rsid w:val="20D04D93"/>
    <w:rsid w:val="20D04DA1"/>
    <w:rsid w:val="20D04E01"/>
    <w:rsid w:val="20D04E2E"/>
    <w:rsid w:val="20D04E98"/>
    <w:rsid w:val="20D04EB4"/>
    <w:rsid w:val="20D04EC2"/>
    <w:rsid w:val="20D0507F"/>
    <w:rsid w:val="20D050CE"/>
    <w:rsid w:val="20D050D2"/>
    <w:rsid w:val="20D050F0"/>
    <w:rsid w:val="20D05101"/>
    <w:rsid w:val="20D05230"/>
    <w:rsid w:val="20D05266"/>
    <w:rsid w:val="20D052B0"/>
    <w:rsid w:val="20D05379"/>
    <w:rsid w:val="20D053D6"/>
    <w:rsid w:val="20D054F6"/>
    <w:rsid w:val="20D0567C"/>
    <w:rsid w:val="20D05720"/>
    <w:rsid w:val="20D05767"/>
    <w:rsid w:val="20D05797"/>
    <w:rsid w:val="20D057AE"/>
    <w:rsid w:val="20D05821"/>
    <w:rsid w:val="20D0585F"/>
    <w:rsid w:val="20D0589E"/>
    <w:rsid w:val="20D059A7"/>
    <w:rsid w:val="20D059F8"/>
    <w:rsid w:val="20D05A33"/>
    <w:rsid w:val="20D05A95"/>
    <w:rsid w:val="20D05AF2"/>
    <w:rsid w:val="20D05C0E"/>
    <w:rsid w:val="20D05CC3"/>
    <w:rsid w:val="20D05D15"/>
    <w:rsid w:val="20D05D41"/>
    <w:rsid w:val="20D05E38"/>
    <w:rsid w:val="20D06090"/>
    <w:rsid w:val="20D060BC"/>
    <w:rsid w:val="20D060E0"/>
    <w:rsid w:val="20D0620C"/>
    <w:rsid w:val="20D06262"/>
    <w:rsid w:val="20D06364"/>
    <w:rsid w:val="20D0638D"/>
    <w:rsid w:val="20D063B0"/>
    <w:rsid w:val="20D06410"/>
    <w:rsid w:val="20D0643C"/>
    <w:rsid w:val="20D064E3"/>
    <w:rsid w:val="20D06613"/>
    <w:rsid w:val="20D06645"/>
    <w:rsid w:val="20D066DA"/>
    <w:rsid w:val="20D06704"/>
    <w:rsid w:val="20D0672F"/>
    <w:rsid w:val="20D06791"/>
    <w:rsid w:val="20D067B6"/>
    <w:rsid w:val="20D067C6"/>
    <w:rsid w:val="20D0686B"/>
    <w:rsid w:val="20D0695A"/>
    <w:rsid w:val="20D0697E"/>
    <w:rsid w:val="20D06A8A"/>
    <w:rsid w:val="20D06A9B"/>
    <w:rsid w:val="20D06AA0"/>
    <w:rsid w:val="20D06ABE"/>
    <w:rsid w:val="20D06B3C"/>
    <w:rsid w:val="20D06C7E"/>
    <w:rsid w:val="20D06D36"/>
    <w:rsid w:val="20D06D37"/>
    <w:rsid w:val="20D06EE4"/>
    <w:rsid w:val="20D07062"/>
    <w:rsid w:val="20D0707D"/>
    <w:rsid w:val="20D071EE"/>
    <w:rsid w:val="20D0731A"/>
    <w:rsid w:val="20D07380"/>
    <w:rsid w:val="20D0745F"/>
    <w:rsid w:val="20D07469"/>
    <w:rsid w:val="20D074A3"/>
    <w:rsid w:val="20D074C1"/>
    <w:rsid w:val="20D075E9"/>
    <w:rsid w:val="20D07662"/>
    <w:rsid w:val="20D0766B"/>
    <w:rsid w:val="20D0777D"/>
    <w:rsid w:val="20D0780B"/>
    <w:rsid w:val="20D0790B"/>
    <w:rsid w:val="20D07975"/>
    <w:rsid w:val="20D07A0B"/>
    <w:rsid w:val="20D07A38"/>
    <w:rsid w:val="20D07A8B"/>
    <w:rsid w:val="20D07AAA"/>
    <w:rsid w:val="20D07AF0"/>
    <w:rsid w:val="20D07B0C"/>
    <w:rsid w:val="20D07B32"/>
    <w:rsid w:val="20D07BD5"/>
    <w:rsid w:val="20D07BE7"/>
    <w:rsid w:val="20D07C4D"/>
    <w:rsid w:val="20D07CC9"/>
    <w:rsid w:val="20D07CFE"/>
    <w:rsid w:val="20D07D73"/>
    <w:rsid w:val="20D07E0B"/>
    <w:rsid w:val="20D07E1B"/>
    <w:rsid w:val="20D07E3B"/>
    <w:rsid w:val="20D07E62"/>
    <w:rsid w:val="20D07EE0"/>
    <w:rsid w:val="20D07F31"/>
    <w:rsid w:val="20D07F65"/>
    <w:rsid w:val="20D07F91"/>
    <w:rsid w:val="20D07F96"/>
    <w:rsid w:val="20D10035"/>
    <w:rsid w:val="20D1009C"/>
    <w:rsid w:val="20D100BA"/>
    <w:rsid w:val="20D101C1"/>
    <w:rsid w:val="20D10259"/>
    <w:rsid w:val="20D10315"/>
    <w:rsid w:val="20D103B0"/>
    <w:rsid w:val="20D10406"/>
    <w:rsid w:val="20D1049F"/>
    <w:rsid w:val="20D1058B"/>
    <w:rsid w:val="20D105FA"/>
    <w:rsid w:val="20D106BF"/>
    <w:rsid w:val="20D106C5"/>
    <w:rsid w:val="20D106DE"/>
    <w:rsid w:val="20D106FD"/>
    <w:rsid w:val="20D1079A"/>
    <w:rsid w:val="20D10845"/>
    <w:rsid w:val="20D10896"/>
    <w:rsid w:val="20D108DE"/>
    <w:rsid w:val="20D10A5C"/>
    <w:rsid w:val="20D10A99"/>
    <w:rsid w:val="20D10AA1"/>
    <w:rsid w:val="20D10B01"/>
    <w:rsid w:val="20D10B04"/>
    <w:rsid w:val="20D10B2E"/>
    <w:rsid w:val="20D10C2A"/>
    <w:rsid w:val="20D10D36"/>
    <w:rsid w:val="20D10D47"/>
    <w:rsid w:val="20D10D64"/>
    <w:rsid w:val="20D10E5D"/>
    <w:rsid w:val="20D10E6A"/>
    <w:rsid w:val="20D10F6F"/>
    <w:rsid w:val="20D10FC3"/>
    <w:rsid w:val="20D11063"/>
    <w:rsid w:val="20D1108E"/>
    <w:rsid w:val="20D11144"/>
    <w:rsid w:val="20D111A8"/>
    <w:rsid w:val="20D1127B"/>
    <w:rsid w:val="20D11375"/>
    <w:rsid w:val="20D11397"/>
    <w:rsid w:val="20D11417"/>
    <w:rsid w:val="20D11449"/>
    <w:rsid w:val="20D1158B"/>
    <w:rsid w:val="20D11808"/>
    <w:rsid w:val="20D118B7"/>
    <w:rsid w:val="20D11909"/>
    <w:rsid w:val="20D11953"/>
    <w:rsid w:val="20D11A33"/>
    <w:rsid w:val="20D11AE8"/>
    <w:rsid w:val="20D11AF4"/>
    <w:rsid w:val="20D11C31"/>
    <w:rsid w:val="20D11CAB"/>
    <w:rsid w:val="20D11CCD"/>
    <w:rsid w:val="20D11D03"/>
    <w:rsid w:val="20D11D0E"/>
    <w:rsid w:val="20D11D10"/>
    <w:rsid w:val="20D11D36"/>
    <w:rsid w:val="20D11D68"/>
    <w:rsid w:val="20D11DD7"/>
    <w:rsid w:val="20D11E6A"/>
    <w:rsid w:val="20D11E85"/>
    <w:rsid w:val="20D11FCA"/>
    <w:rsid w:val="20D11FE0"/>
    <w:rsid w:val="20D12022"/>
    <w:rsid w:val="20D1209F"/>
    <w:rsid w:val="20D120AB"/>
    <w:rsid w:val="20D12246"/>
    <w:rsid w:val="20D123BA"/>
    <w:rsid w:val="20D123EE"/>
    <w:rsid w:val="20D12476"/>
    <w:rsid w:val="20D124E0"/>
    <w:rsid w:val="20D125BD"/>
    <w:rsid w:val="20D1260B"/>
    <w:rsid w:val="20D12743"/>
    <w:rsid w:val="20D127A5"/>
    <w:rsid w:val="20D127A6"/>
    <w:rsid w:val="20D127BD"/>
    <w:rsid w:val="20D1280C"/>
    <w:rsid w:val="20D12902"/>
    <w:rsid w:val="20D12939"/>
    <w:rsid w:val="20D12948"/>
    <w:rsid w:val="20D12A46"/>
    <w:rsid w:val="20D12AC7"/>
    <w:rsid w:val="20D12C44"/>
    <w:rsid w:val="20D12E64"/>
    <w:rsid w:val="20D12EFF"/>
    <w:rsid w:val="20D12FB8"/>
    <w:rsid w:val="20D13174"/>
    <w:rsid w:val="20D131D5"/>
    <w:rsid w:val="20D131E8"/>
    <w:rsid w:val="20D131F4"/>
    <w:rsid w:val="20D1332B"/>
    <w:rsid w:val="20D133EE"/>
    <w:rsid w:val="20D13474"/>
    <w:rsid w:val="20D134A1"/>
    <w:rsid w:val="20D1359A"/>
    <w:rsid w:val="20D135A8"/>
    <w:rsid w:val="20D13637"/>
    <w:rsid w:val="20D1371B"/>
    <w:rsid w:val="20D13788"/>
    <w:rsid w:val="20D1387F"/>
    <w:rsid w:val="20D138AF"/>
    <w:rsid w:val="20D13AE9"/>
    <w:rsid w:val="20D13B1A"/>
    <w:rsid w:val="20D13B47"/>
    <w:rsid w:val="20D13BAC"/>
    <w:rsid w:val="20D13D25"/>
    <w:rsid w:val="20D13E39"/>
    <w:rsid w:val="20D13E48"/>
    <w:rsid w:val="20D13E9D"/>
    <w:rsid w:val="20D13EE8"/>
    <w:rsid w:val="20D13F1F"/>
    <w:rsid w:val="20D13F5A"/>
    <w:rsid w:val="20D13F79"/>
    <w:rsid w:val="20D140DD"/>
    <w:rsid w:val="20D141A0"/>
    <w:rsid w:val="20D141A3"/>
    <w:rsid w:val="20D141E0"/>
    <w:rsid w:val="20D14305"/>
    <w:rsid w:val="20D1430A"/>
    <w:rsid w:val="20D1432A"/>
    <w:rsid w:val="20D1432C"/>
    <w:rsid w:val="20D144F7"/>
    <w:rsid w:val="20D1452F"/>
    <w:rsid w:val="20D145DD"/>
    <w:rsid w:val="20D14615"/>
    <w:rsid w:val="20D14655"/>
    <w:rsid w:val="20D1470A"/>
    <w:rsid w:val="20D1472A"/>
    <w:rsid w:val="20D14787"/>
    <w:rsid w:val="20D14794"/>
    <w:rsid w:val="20D147CE"/>
    <w:rsid w:val="20D147DB"/>
    <w:rsid w:val="20D148D7"/>
    <w:rsid w:val="20D14908"/>
    <w:rsid w:val="20D14939"/>
    <w:rsid w:val="20D14B24"/>
    <w:rsid w:val="20D14B25"/>
    <w:rsid w:val="20D14BAE"/>
    <w:rsid w:val="20D14BB0"/>
    <w:rsid w:val="20D14C46"/>
    <w:rsid w:val="20D14CE0"/>
    <w:rsid w:val="20D14CF6"/>
    <w:rsid w:val="20D14D1F"/>
    <w:rsid w:val="20D14D81"/>
    <w:rsid w:val="20D14DA9"/>
    <w:rsid w:val="20D14DF6"/>
    <w:rsid w:val="20D14FAE"/>
    <w:rsid w:val="20D14FC5"/>
    <w:rsid w:val="20D1503B"/>
    <w:rsid w:val="20D15045"/>
    <w:rsid w:val="20D1509A"/>
    <w:rsid w:val="20D150FC"/>
    <w:rsid w:val="20D1517D"/>
    <w:rsid w:val="20D1518C"/>
    <w:rsid w:val="20D15243"/>
    <w:rsid w:val="20D153A9"/>
    <w:rsid w:val="20D153F8"/>
    <w:rsid w:val="20D15458"/>
    <w:rsid w:val="20D155C4"/>
    <w:rsid w:val="20D155F1"/>
    <w:rsid w:val="20D155FC"/>
    <w:rsid w:val="20D155FE"/>
    <w:rsid w:val="20D156B1"/>
    <w:rsid w:val="20D1572D"/>
    <w:rsid w:val="20D15816"/>
    <w:rsid w:val="20D15887"/>
    <w:rsid w:val="20D15997"/>
    <w:rsid w:val="20D15999"/>
    <w:rsid w:val="20D15A61"/>
    <w:rsid w:val="20D15AD1"/>
    <w:rsid w:val="20D15B59"/>
    <w:rsid w:val="20D15BF4"/>
    <w:rsid w:val="20D15C85"/>
    <w:rsid w:val="20D15E0D"/>
    <w:rsid w:val="20D15E88"/>
    <w:rsid w:val="20D15F24"/>
    <w:rsid w:val="20D15F83"/>
    <w:rsid w:val="20D15F8F"/>
    <w:rsid w:val="20D1602B"/>
    <w:rsid w:val="20D160C3"/>
    <w:rsid w:val="20D161DD"/>
    <w:rsid w:val="20D1624A"/>
    <w:rsid w:val="20D1629D"/>
    <w:rsid w:val="20D162DC"/>
    <w:rsid w:val="20D16371"/>
    <w:rsid w:val="20D1638D"/>
    <w:rsid w:val="20D163C9"/>
    <w:rsid w:val="20D16401"/>
    <w:rsid w:val="20D16566"/>
    <w:rsid w:val="20D16576"/>
    <w:rsid w:val="20D16591"/>
    <w:rsid w:val="20D165B6"/>
    <w:rsid w:val="20D16628"/>
    <w:rsid w:val="20D1666E"/>
    <w:rsid w:val="20D166B9"/>
    <w:rsid w:val="20D1684A"/>
    <w:rsid w:val="20D16894"/>
    <w:rsid w:val="20D1695E"/>
    <w:rsid w:val="20D16AE5"/>
    <w:rsid w:val="20D16AF3"/>
    <w:rsid w:val="20D16C34"/>
    <w:rsid w:val="20D16C4C"/>
    <w:rsid w:val="20D16DE8"/>
    <w:rsid w:val="20D16E04"/>
    <w:rsid w:val="20D16E34"/>
    <w:rsid w:val="20D16E70"/>
    <w:rsid w:val="20D170E7"/>
    <w:rsid w:val="20D1715F"/>
    <w:rsid w:val="20D171BD"/>
    <w:rsid w:val="20D172AE"/>
    <w:rsid w:val="20D1734C"/>
    <w:rsid w:val="20D173A6"/>
    <w:rsid w:val="20D173F2"/>
    <w:rsid w:val="20D1745D"/>
    <w:rsid w:val="20D17517"/>
    <w:rsid w:val="20D17556"/>
    <w:rsid w:val="20D17587"/>
    <w:rsid w:val="20D175DF"/>
    <w:rsid w:val="20D1762F"/>
    <w:rsid w:val="20D17681"/>
    <w:rsid w:val="20D17A36"/>
    <w:rsid w:val="20D17A44"/>
    <w:rsid w:val="20D17A58"/>
    <w:rsid w:val="20D17AB0"/>
    <w:rsid w:val="20D17ACF"/>
    <w:rsid w:val="20D17AE0"/>
    <w:rsid w:val="20D17BB5"/>
    <w:rsid w:val="20D17BFC"/>
    <w:rsid w:val="20D17C18"/>
    <w:rsid w:val="20D17C19"/>
    <w:rsid w:val="20D17CCA"/>
    <w:rsid w:val="20D17CF7"/>
    <w:rsid w:val="20D17CF9"/>
    <w:rsid w:val="20D17D7B"/>
    <w:rsid w:val="20D17E22"/>
    <w:rsid w:val="20D17E51"/>
    <w:rsid w:val="20D17F86"/>
    <w:rsid w:val="20D17F89"/>
    <w:rsid w:val="20D2013F"/>
    <w:rsid w:val="20D20195"/>
    <w:rsid w:val="20D202DC"/>
    <w:rsid w:val="20D2047A"/>
    <w:rsid w:val="20D204F6"/>
    <w:rsid w:val="20D20549"/>
    <w:rsid w:val="20D2055B"/>
    <w:rsid w:val="20D205F0"/>
    <w:rsid w:val="20D205F6"/>
    <w:rsid w:val="20D2067C"/>
    <w:rsid w:val="20D206B7"/>
    <w:rsid w:val="20D20745"/>
    <w:rsid w:val="20D2075B"/>
    <w:rsid w:val="20D207FF"/>
    <w:rsid w:val="20D20848"/>
    <w:rsid w:val="20D2092E"/>
    <w:rsid w:val="20D20955"/>
    <w:rsid w:val="20D2098A"/>
    <w:rsid w:val="20D209BE"/>
    <w:rsid w:val="20D209DF"/>
    <w:rsid w:val="20D20A14"/>
    <w:rsid w:val="20D20B05"/>
    <w:rsid w:val="20D20CE7"/>
    <w:rsid w:val="20D20D21"/>
    <w:rsid w:val="20D20D25"/>
    <w:rsid w:val="20D20DB9"/>
    <w:rsid w:val="20D20E02"/>
    <w:rsid w:val="20D20E07"/>
    <w:rsid w:val="20D20E71"/>
    <w:rsid w:val="20D20E88"/>
    <w:rsid w:val="20D20F98"/>
    <w:rsid w:val="20D20FA8"/>
    <w:rsid w:val="20D210EB"/>
    <w:rsid w:val="20D2110C"/>
    <w:rsid w:val="20D2111A"/>
    <w:rsid w:val="20D21141"/>
    <w:rsid w:val="20D211C2"/>
    <w:rsid w:val="20D211E9"/>
    <w:rsid w:val="20D2124D"/>
    <w:rsid w:val="20D2129B"/>
    <w:rsid w:val="20D21437"/>
    <w:rsid w:val="20D2145B"/>
    <w:rsid w:val="20D21490"/>
    <w:rsid w:val="20D214E1"/>
    <w:rsid w:val="20D2151F"/>
    <w:rsid w:val="20D21549"/>
    <w:rsid w:val="20D215B6"/>
    <w:rsid w:val="20D216A8"/>
    <w:rsid w:val="20D21791"/>
    <w:rsid w:val="20D217C4"/>
    <w:rsid w:val="20D21853"/>
    <w:rsid w:val="20D218BA"/>
    <w:rsid w:val="20D21976"/>
    <w:rsid w:val="20D21A50"/>
    <w:rsid w:val="20D21A82"/>
    <w:rsid w:val="20D21B7B"/>
    <w:rsid w:val="20D21BDB"/>
    <w:rsid w:val="20D21C28"/>
    <w:rsid w:val="20D21CAD"/>
    <w:rsid w:val="20D21CC9"/>
    <w:rsid w:val="20D21D1D"/>
    <w:rsid w:val="20D21D55"/>
    <w:rsid w:val="20D21D9F"/>
    <w:rsid w:val="20D2203C"/>
    <w:rsid w:val="20D2209E"/>
    <w:rsid w:val="20D220CE"/>
    <w:rsid w:val="20D2219C"/>
    <w:rsid w:val="20D221E6"/>
    <w:rsid w:val="20D2220F"/>
    <w:rsid w:val="20D222A9"/>
    <w:rsid w:val="20D222B0"/>
    <w:rsid w:val="20D223C3"/>
    <w:rsid w:val="20D22428"/>
    <w:rsid w:val="20D224A2"/>
    <w:rsid w:val="20D224A7"/>
    <w:rsid w:val="20D2266E"/>
    <w:rsid w:val="20D2287D"/>
    <w:rsid w:val="20D2289A"/>
    <w:rsid w:val="20D228F4"/>
    <w:rsid w:val="20D22932"/>
    <w:rsid w:val="20D22A56"/>
    <w:rsid w:val="20D22AC9"/>
    <w:rsid w:val="20D22AFD"/>
    <w:rsid w:val="20D22B2E"/>
    <w:rsid w:val="20D22C22"/>
    <w:rsid w:val="20D22C3A"/>
    <w:rsid w:val="20D22C5B"/>
    <w:rsid w:val="20D22CE3"/>
    <w:rsid w:val="20D22D58"/>
    <w:rsid w:val="20D22D59"/>
    <w:rsid w:val="20D22D95"/>
    <w:rsid w:val="20D22DCB"/>
    <w:rsid w:val="20D22DCC"/>
    <w:rsid w:val="20D22DE0"/>
    <w:rsid w:val="20D22E36"/>
    <w:rsid w:val="20D22F19"/>
    <w:rsid w:val="20D231E0"/>
    <w:rsid w:val="20D23263"/>
    <w:rsid w:val="20D23289"/>
    <w:rsid w:val="20D23329"/>
    <w:rsid w:val="20D233A7"/>
    <w:rsid w:val="20D23559"/>
    <w:rsid w:val="20D235C0"/>
    <w:rsid w:val="20D2360A"/>
    <w:rsid w:val="20D23619"/>
    <w:rsid w:val="20D237CB"/>
    <w:rsid w:val="20D237F3"/>
    <w:rsid w:val="20D2380C"/>
    <w:rsid w:val="20D238B5"/>
    <w:rsid w:val="20D2393B"/>
    <w:rsid w:val="20D239A9"/>
    <w:rsid w:val="20D23A95"/>
    <w:rsid w:val="20D23BFD"/>
    <w:rsid w:val="20D23C13"/>
    <w:rsid w:val="20D23C53"/>
    <w:rsid w:val="20D23C68"/>
    <w:rsid w:val="20D23CD2"/>
    <w:rsid w:val="20D23D56"/>
    <w:rsid w:val="20D23E1B"/>
    <w:rsid w:val="20D23F11"/>
    <w:rsid w:val="20D23FE6"/>
    <w:rsid w:val="20D2400D"/>
    <w:rsid w:val="20D24056"/>
    <w:rsid w:val="20D24177"/>
    <w:rsid w:val="20D241F0"/>
    <w:rsid w:val="20D24239"/>
    <w:rsid w:val="20D24257"/>
    <w:rsid w:val="20D242B5"/>
    <w:rsid w:val="20D24338"/>
    <w:rsid w:val="20D2445A"/>
    <w:rsid w:val="20D24517"/>
    <w:rsid w:val="20D245F7"/>
    <w:rsid w:val="20D24600"/>
    <w:rsid w:val="20D24637"/>
    <w:rsid w:val="20D24672"/>
    <w:rsid w:val="20D24675"/>
    <w:rsid w:val="20D24857"/>
    <w:rsid w:val="20D2492B"/>
    <w:rsid w:val="20D249E2"/>
    <w:rsid w:val="20D249FD"/>
    <w:rsid w:val="20D24AB6"/>
    <w:rsid w:val="20D24AC8"/>
    <w:rsid w:val="20D24B37"/>
    <w:rsid w:val="20D24BA6"/>
    <w:rsid w:val="20D24C15"/>
    <w:rsid w:val="20D24CC4"/>
    <w:rsid w:val="20D24DE8"/>
    <w:rsid w:val="20D24E6E"/>
    <w:rsid w:val="20D24F25"/>
    <w:rsid w:val="20D24F3C"/>
    <w:rsid w:val="20D24FB8"/>
    <w:rsid w:val="20D250DD"/>
    <w:rsid w:val="20D25151"/>
    <w:rsid w:val="20D2516E"/>
    <w:rsid w:val="20D251C9"/>
    <w:rsid w:val="20D25258"/>
    <w:rsid w:val="20D252C7"/>
    <w:rsid w:val="20D252E7"/>
    <w:rsid w:val="20D252FE"/>
    <w:rsid w:val="20D2537A"/>
    <w:rsid w:val="20D25418"/>
    <w:rsid w:val="20D25456"/>
    <w:rsid w:val="20D254BF"/>
    <w:rsid w:val="20D255C5"/>
    <w:rsid w:val="20D255F9"/>
    <w:rsid w:val="20D25680"/>
    <w:rsid w:val="20D2568E"/>
    <w:rsid w:val="20D256C3"/>
    <w:rsid w:val="20D25770"/>
    <w:rsid w:val="20D257AE"/>
    <w:rsid w:val="20D25826"/>
    <w:rsid w:val="20D25836"/>
    <w:rsid w:val="20D25953"/>
    <w:rsid w:val="20D25A12"/>
    <w:rsid w:val="20D25A1A"/>
    <w:rsid w:val="20D25AC9"/>
    <w:rsid w:val="20D25B0C"/>
    <w:rsid w:val="20D25B96"/>
    <w:rsid w:val="20D25C0E"/>
    <w:rsid w:val="20D25C34"/>
    <w:rsid w:val="20D25C8D"/>
    <w:rsid w:val="20D25DDE"/>
    <w:rsid w:val="20D25E9F"/>
    <w:rsid w:val="20D26013"/>
    <w:rsid w:val="20D26096"/>
    <w:rsid w:val="20D260E1"/>
    <w:rsid w:val="20D26212"/>
    <w:rsid w:val="20D26288"/>
    <w:rsid w:val="20D2628D"/>
    <w:rsid w:val="20D26332"/>
    <w:rsid w:val="20D26357"/>
    <w:rsid w:val="20D2635B"/>
    <w:rsid w:val="20D26411"/>
    <w:rsid w:val="20D2644C"/>
    <w:rsid w:val="20D26457"/>
    <w:rsid w:val="20D2651E"/>
    <w:rsid w:val="20D26549"/>
    <w:rsid w:val="20D2655A"/>
    <w:rsid w:val="20D2658B"/>
    <w:rsid w:val="20D2659E"/>
    <w:rsid w:val="20D265E5"/>
    <w:rsid w:val="20D265F5"/>
    <w:rsid w:val="20D265FD"/>
    <w:rsid w:val="20D266DD"/>
    <w:rsid w:val="20D26773"/>
    <w:rsid w:val="20D26781"/>
    <w:rsid w:val="20D269B9"/>
    <w:rsid w:val="20D26B04"/>
    <w:rsid w:val="20D26B5E"/>
    <w:rsid w:val="20D26B67"/>
    <w:rsid w:val="20D26B89"/>
    <w:rsid w:val="20D26B8E"/>
    <w:rsid w:val="20D26C47"/>
    <w:rsid w:val="20D26C7C"/>
    <w:rsid w:val="20D26D3C"/>
    <w:rsid w:val="20D26E10"/>
    <w:rsid w:val="20D26EDD"/>
    <w:rsid w:val="20D26F1B"/>
    <w:rsid w:val="20D27000"/>
    <w:rsid w:val="20D27030"/>
    <w:rsid w:val="20D2709B"/>
    <w:rsid w:val="20D270C6"/>
    <w:rsid w:val="20D2713C"/>
    <w:rsid w:val="20D27153"/>
    <w:rsid w:val="20D271E9"/>
    <w:rsid w:val="20D27263"/>
    <w:rsid w:val="20D27297"/>
    <w:rsid w:val="20D2729D"/>
    <w:rsid w:val="20D272A7"/>
    <w:rsid w:val="20D27368"/>
    <w:rsid w:val="20D2743D"/>
    <w:rsid w:val="20D27452"/>
    <w:rsid w:val="20D27542"/>
    <w:rsid w:val="20D2759F"/>
    <w:rsid w:val="20D275BB"/>
    <w:rsid w:val="20D275C0"/>
    <w:rsid w:val="20D2763D"/>
    <w:rsid w:val="20D2770B"/>
    <w:rsid w:val="20D277DB"/>
    <w:rsid w:val="20D27845"/>
    <w:rsid w:val="20D27A20"/>
    <w:rsid w:val="20D27A2A"/>
    <w:rsid w:val="20D27AF7"/>
    <w:rsid w:val="20D27B53"/>
    <w:rsid w:val="20D27B57"/>
    <w:rsid w:val="20D27B60"/>
    <w:rsid w:val="20D27B6F"/>
    <w:rsid w:val="20D27C63"/>
    <w:rsid w:val="20D27CAA"/>
    <w:rsid w:val="20D27CE4"/>
    <w:rsid w:val="20D27D1A"/>
    <w:rsid w:val="20D27DA5"/>
    <w:rsid w:val="20D27DEC"/>
    <w:rsid w:val="20D27DEE"/>
    <w:rsid w:val="20D27E44"/>
    <w:rsid w:val="20D27E73"/>
    <w:rsid w:val="20D27ECC"/>
    <w:rsid w:val="20D27F9A"/>
    <w:rsid w:val="20D27FA2"/>
    <w:rsid w:val="20D300FE"/>
    <w:rsid w:val="20D30143"/>
    <w:rsid w:val="20D301B7"/>
    <w:rsid w:val="20D301D9"/>
    <w:rsid w:val="20D302C7"/>
    <w:rsid w:val="20D30436"/>
    <w:rsid w:val="20D304B2"/>
    <w:rsid w:val="20D304F8"/>
    <w:rsid w:val="20D30528"/>
    <w:rsid w:val="20D30739"/>
    <w:rsid w:val="20D30740"/>
    <w:rsid w:val="20D3074A"/>
    <w:rsid w:val="20D3081E"/>
    <w:rsid w:val="20D3092C"/>
    <w:rsid w:val="20D3097C"/>
    <w:rsid w:val="20D30990"/>
    <w:rsid w:val="20D30AD6"/>
    <w:rsid w:val="20D30AEE"/>
    <w:rsid w:val="20D30B42"/>
    <w:rsid w:val="20D30BE4"/>
    <w:rsid w:val="20D30CA0"/>
    <w:rsid w:val="20D30F09"/>
    <w:rsid w:val="20D30F97"/>
    <w:rsid w:val="20D30FE8"/>
    <w:rsid w:val="20D3104B"/>
    <w:rsid w:val="20D310AF"/>
    <w:rsid w:val="20D31190"/>
    <w:rsid w:val="20D3146B"/>
    <w:rsid w:val="20D31494"/>
    <w:rsid w:val="20D31495"/>
    <w:rsid w:val="20D314A7"/>
    <w:rsid w:val="20D314BD"/>
    <w:rsid w:val="20D315C9"/>
    <w:rsid w:val="20D316E2"/>
    <w:rsid w:val="20D31701"/>
    <w:rsid w:val="20D31777"/>
    <w:rsid w:val="20D317C9"/>
    <w:rsid w:val="20D31824"/>
    <w:rsid w:val="20D31839"/>
    <w:rsid w:val="20D318EB"/>
    <w:rsid w:val="20D318F3"/>
    <w:rsid w:val="20D31A27"/>
    <w:rsid w:val="20D31B2B"/>
    <w:rsid w:val="20D31BF5"/>
    <w:rsid w:val="20D31C78"/>
    <w:rsid w:val="20D31CA9"/>
    <w:rsid w:val="20D31CAF"/>
    <w:rsid w:val="20D31CDD"/>
    <w:rsid w:val="20D31E4C"/>
    <w:rsid w:val="20D31E6F"/>
    <w:rsid w:val="20D31EF6"/>
    <w:rsid w:val="20D31EF7"/>
    <w:rsid w:val="20D31F44"/>
    <w:rsid w:val="20D31F46"/>
    <w:rsid w:val="20D32091"/>
    <w:rsid w:val="20D3211F"/>
    <w:rsid w:val="20D32126"/>
    <w:rsid w:val="20D321B8"/>
    <w:rsid w:val="20D321BD"/>
    <w:rsid w:val="20D32227"/>
    <w:rsid w:val="20D32231"/>
    <w:rsid w:val="20D3228E"/>
    <w:rsid w:val="20D3232D"/>
    <w:rsid w:val="20D32369"/>
    <w:rsid w:val="20D32382"/>
    <w:rsid w:val="20D323F8"/>
    <w:rsid w:val="20D32426"/>
    <w:rsid w:val="20D32535"/>
    <w:rsid w:val="20D3255D"/>
    <w:rsid w:val="20D325AD"/>
    <w:rsid w:val="20D325BC"/>
    <w:rsid w:val="20D325F7"/>
    <w:rsid w:val="20D327FD"/>
    <w:rsid w:val="20D32817"/>
    <w:rsid w:val="20D32846"/>
    <w:rsid w:val="20D32860"/>
    <w:rsid w:val="20D32890"/>
    <w:rsid w:val="20D32995"/>
    <w:rsid w:val="20D329BC"/>
    <w:rsid w:val="20D32A1F"/>
    <w:rsid w:val="20D32A78"/>
    <w:rsid w:val="20D32ADA"/>
    <w:rsid w:val="20D32B4D"/>
    <w:rsid w:val="20D32CC5"/>
    <w:rsid w:val="20D32D77"/>
    <w:rsid w:val="20D32E0D"/>
    <w:rsid w:val="20D32E56"/>
    <w:rsid w:val="20D32E88"/>
    <w:rsid w:val="20D32EE4"/>
    <w:rsid w:val="20D32FDF"/>
    <w:rsid w:val="20D33003"/>
    <w:rsid w:val="20D3303E"/>
    <w:rsid w:val="20D3310A"/>
    <w:rsid w:val="20D33177"/>
    <w:rsid w:val="20D331A2"/>
    <w:rsid w:val="20D331DD"/>
    <w:rsid w:val="20D3327D"/>
    <w:rsid w:val="20D33298"/>
    <w:rsid w:val="20D332AD"/>
    <w:rsid w:val="20D33406"/>
    <w:rsid w:val="20D33448"/>
    <w:rsid w:val="20D3354F"/>
    <w:rsid w:val="20D3373E"/>
    <w:rsid w:val="20D33748"/>
    <w:rsid w:val="20D337C6"/>
    <w:rsid w:val="20D3381F"/>
    <w:rsid w:val="20D33903"/>
    <w:rsid w:val="20D339C1"/>
    <w:rsid w:val="20D339D6"/>
    <w:rsid w:val="20D339E7"/>
    <w:rsid w:val="20D339F2"/>
    <w:rsid w:val="20D33A1D"/>
    <w:rsid w:val="20D33A3C"/>
    <w:rsid w:val="20D33A8F"/>
    <w:rsid w:val="20D33C0A"/>
    <w:rsid w:val="20D33C7B"/>
    <w:rsid w:val="20D33CFD"/>
    <w:rsid w:val="20D33D28"/>
    <w:rsid w:val="20D33DBE"/>
    <w:rsid w:val="20D33E66"/>
    <w:rsid w:val="20D33EF8"/>
    <w:rsid w:val="20D33F63"/>
    <w:rsid w:val="20D33FC3"/>
    <w:rsid w:val="20D33FCC"/>
    <w:rsid w:val="20D3403D"/>
    <w:rsid w:val="20D34063"/>
    <w:rsid w:val="20D3408D"/>
    <w:rsid w:val="20D340D4"/>
    <w:rsid w:val="20D341A9"/>
    <w:rsid w:val="20D34257"/>
    <w:rsid w:val="20D34298"/>
    <w:rsid w:val="20D3432A"/>
    <w:rsid w:val="20D34386"/>
    <w:rsid w:val="20D343EC"/>
    <w:rsid w:val="20D343F7"/>
    <w:rsid w:val="20D34415"/>
    <w:rsid w:val="20D3447C"/>
    <w:rsid w:val="20D345A4"/>
    <w:rsid w:val="20D345DC"/>
    <w:rsid w:val="20D3467F"/>
    <w:rsid w:val="20D346AC"/>
    <w:rsid w:val="20D34776"/>
    <w:rsid w:val="20D347B5"/>
    <w:rsid w:val="20D347E1"/>
    <w:rsid w:val="20D347FA"/>
    <w:rsid w:val="20D34818"/>
    <w:rsid w:val="20D34873"/>
    <w:rsid w:val="20D34935"/>
    <w:rsid w:val="20D3493C"/>
    <w:rsid w:val="20D34A58"/>
    <w:rsid w:val="20D34A90"/>
    <w:rsid w:val="20D34AF2"/>
    <w:rsid w:val="20D34B4F"/>
    <w:rsid w:val="20D34B82"/>
    <w:rsid w:val="20D34B87"/>
    <w:rsid w:val="20D34C1A"/>
    <w:rsid w:val="20D34CC8"/>
    <w:rsid w:val="20D34CFA"/>
    <w:rsid w:val="20D34D18"/>
    <w:rsid w:val="20D34D28"/>
    <w:rsid w:val="20D34DDB"/>
    <w:rsid w:val="20D34E00"/>
    <w:rsid w:val="20D34EA2"/>
    <w:rsid w:val="20D34EB8"/>
    <w:rsid w:val="20D34F56"/>
    <w:rsid w:val="20D34F93"/>
    <w:rsid w:val="20D34FAC"/>
    <w:rsid w:val="20D34FCE"/>
    <w:rsid w:val="20D34FDA"/>
    <w:rsid w:val="20D3515F"/>
    <w:rsid w:val="20D351A9"/>
    <w:rsid w:val="20D35219"/>
    <w:rsid w:val="20D3529E"/>
    <w:rsid w:val="20D352D9"/>
    <w:rsid w:val="20D353A1"/>
    <w:rsid w:val="20D353B4"/>
    <w:rsid w:val="20D3543D"/>
    <w:rsid w:val="20D35488"/>
    <w:rsid w:val="20D3548E"/>
    <w:rsid w:val="20D355BD"/>
    <w:rsid w:val="20D3579C"/>
    <w:rsid w:val="20D358C1"/>
    <w:rsid w:val="20D358CE"/>
    <w:rsid w:val="20D35902"/>
    <w:rsid w:val="20D359BC"/>
    <w:rsid w:val="20D35B39"/>
    <w:rsid w:val="20D35C21"/>
    <w:rsid w:val="20D35CA0"/>
    <w:rsid w:val="20D35CED"/>
    <w:rsid w:val="20D35CF3"/>
    <w:rsid w:val="20D35D56"/>
    <w:rsid w:val="20D35D5D"/>
    <w:rsid w:val="20D35D5F"/>
    <w:rsid w:val="20D35E74"/>
    <w:rsid w:val="20D35E75"/>
    <w:rsid w:val="20D35E7A"/>
    <w:rsid w:val="20D35F16"/>
    <w:rsid w:val="20D35FF3"/>
    <w:rsid w:val="20D3607C"/>
    <w:rsid w:val="20D360A0"/>
    <w:rsid w:val="20D360BC"/>
    <w:rsid w:val="20D361A6"/>
    <w:rsid w:val="20D3624C"/>
    <w:rsid w:val="20D3627D"/>
    <w:rsid w:val="20D362F9"/>
    <w:rsid w:val="20D36381"/>
    <w:rsid w:val="20D363D4"/>
    <w:rsid w:val="20D363D9"/>
    <w:rsid w:val="20D363F5"/>
    <w:rsid w:val="20D36434"/>
    <w:rsid w:val="20D364BF"/>
    <w:rsid w:val="20D36630"/>
    <w:rsid w:val="20D3666F"/>
    <w:rsid w:val="20D366FF"/>
    <w:rsid w:val="20D36770"/>
    <w:rsid w:val="20D367E5"/>
    <w:rsid w:val="20D367E9"/>
    <w:rsid w:val="20D3687F"/>
    <w:rsid w:val="20D368C3"/>
    <w:rsid w:val="20D368D7"/>
    <w:rsid w:val="20D36AB5"/>
    <w:rsid w:val="20D36AD8"/>
    <w:rsid w:val="20D36AE9"/>
    <w:rsid w:val="20D36AFF"/>
    <w:rsid w:val="20D36B9F"/>
    <w:rsid w:val="20D36BBA"/>
    <w:rsid w:val="20D36BE4"/>
    <w:rsid w:val="20D36BF5"/>
    <w:rsid w:val="20D36DBB"/>
    <w:rsid w:val="20D36F69"/>
    <w:rsid w:val="20D36F73"/>
    <w:rsid w:val="20D37031"/>
    <w:rsid w:val="20D370E6"/>
    <w:rsid w:val="20D371B3"/>
    <w:rsid w:val="20D371E3"/>
    <w:rsid w:val="20D372CF"/>
    <w:rsid w:val="20D37373"/>
    <w:rsid w:val="20D373AB"/>
    <w:rsid w:val="20D374D3"/>
    <w:rsid w:val="20D3751E"/>
    <w:rsid w:val="20D376CF"/>
    <w:rsid w:val="20D37731"/>
    <w:rsid w:val="20D377C8"/>
    <w:rsid w:val="20D3780C"/>
    <w:rsid w:val="20D37836"/>
    <w:rsid w:val="20D3785C"/>
    <w:rsid w:val="20D37B1B"/>
    <w:rsid w:val="20D37B40"/>
    <w:rsid w:val="20D37B7D"/>
    <w:rsid w:val="20D37BC0"/>
    <w:rsid w:val="20D37C59"/>
    <w:rsid w:val="20D37C92"/>
    <w:rsid w:val="20D37CAA"/>
    <w:rsid w:val="20D37CDA"/>
    <w:rsid w:val="20D37D09"/>
    <w:rsid w:val="20D37D2F"/>
    <w:rsid w:val="20D37D74"/>
    <w:rsid w:val="20D37E2E"/>
    <w:rsid w:val="20D37EFC"/>
    <w:rsid w:val="20D37F45"/>
    <w:rsid w:val="20D37F9B"/>
    <w:rsid w:val="20D40016"/>
    <w:rsid w:val="20D400BE"/>
    <w:rsid w:val="20D400EC"/>
    <w:rsid w:val="20D40127"/>
    <w:rsid w:val="20D40147"/>
    <w:rsid w:val="20D40244"/>
    <w:rsid w:val="20D402DC"/>
    <w:rsid w:val="20D40367"/>
    <w:rsid w:val="20D403C1"/>
    <w:rsid w:val="20D40425"/>
    <w:rsid w:val="20D4044E"/>
    <w:rsid w:val="20D4054C"/>
    <w:rsid w:val="20D40555"/>
    <w:rsid w:val="20D40598"/>
    <w:rsid w:val="20D405A3"/>
    <w:rsid w:val="20D405CE"/>
    <w:rsid w:val="20D405F6"/>
    <w:rsid w:val="20D40644"/>
    <w:rsid w:val="20D4065C"/>
    <w:rsid w:val="20D406B2"/>
    <w:rsid w:val="20D4076A"/>
    <w:rsid w:val="20D4079F"/>
    <w:rsid w:val="20D407B4"/>
    <w:rsid w:val="20D40801"/>
    <w:rsid w:val="20D40823"/>
    <w:rsid w:val="20D4090E"/>
    <w:rsid w:val="20D409A1"/>
    <w:rsid w:val="20D409B4"/>
    <w:rsid w:val="20D40A08"/>
    <w:rsid w:val="20D40A70"/>
    <w:rsid w:val="20D40A76"/>
    <w:rsid w:val="20D40A7C"/>
    <w:rsid w:val="20D40BE0"/>
    <w:rsid w:val="20D40BE9"/>
    <w:rsid w:val="20D40C03"/>
    <w:rsid w:val="20D40CE8"/>
    <w:rsid w:val="20D40D36"/>
    <w:rsid w:val="20D40D6D"/>
    <w:rsid w:val="20D40DE0"/>
    <w:rsid w:val="20D40E2E"/>
    <w:rsid w:val="20D40E49"/>
    <w:rsid w:val="20D40EBC"/>
    <w:rsid w:val="20D40EEB"/>
    <w:rsid w:val="20D40F93"/>
    <w:rsid w:val="20D4108A"/>
    <w:rsid w:val="20D41126"/>
    <w:rsid w:val="20D41160"/>
    <w:rsid w:val="20D4116B"/>
    <w:rsid w:val="20D4129B"/>
    <w:rsid w:val="20D412D8"/>
    <w:rsid w:val="20D414BF"/>
    <w:rsid w:val="20D414D0"/>
    <w:rsid w:val="20D41509"/>
    <w:rsid w:val="20D4152B"/>
    <w:rsid w:val="20D415DC"/>
    <w:rsid w:val="20D41609"/>
    <w:rsid w:val="20D41624"/>
    <w:rsid w:val="20D416E9"/>
    <w:rsid w:val="20D41773"/>
    <w:rsid w:val="20D41819"/>
    <w:rsid w:val="20D419A2"/>
    <w:rsid w:val="20D41B3B"/>
    <w:rsid w:val="20D41B6C"/>
    <w:rsid w:val="20D41B80"/>
    <w:rsid w:val="20D41C28"/>
    <w:rsid w:val="20D41C2F"/>
    <w:rsid w:val="20D41E6C"/>
    <w:rsid w:val="20D41ECA"/>
    <w:rsid w:val="20D41EE7"/>
    <w:rsid w:val="20D41F36"/>
    <w:rsid w:val="20D42180"/>
    <w:rsid w:val="20D4226F"/>
    <w:rsid w:val="20D42271"/>
    <w:rsid w:val="20D422A7"/>
    <w:rsid w:val="20D422CB"/>
    <w:rsid w:val="20D422F3"/>
    <w:rsid w:val="20D42317"/>
    <w:rsid w:val="20D4236B"/>
    <w:rsid w:val="20D42475"/>
    <w:rsid w:val="20D424B2"/>
    <w:rsid w:val="20D424D0"/>
    <w:rsid w:val="20D424FD"/>
    <w:rsid w:val="20D4254E"/>
    <w:rsid w:val="20D42579"/>
    <w:rsid w:val="20D4263D"/>
    <w:rsid w:val="20D428DD"/>
    <w:rsid w:val="20D429ED"/>
    <w:rsid w:val="20D42A20"/>
    <w:rsid w:val="20D42A2E"/>
    <w:rsid w:val="20D42B06"/>
    <w:rsid w:val="20D42B0B"/>
    <w:rsid w:val="20D42B1B"/>
    <w:rsid w:val="20D42BC3"/>
    <w:rsid w:val="20D42C83"/>
    <w:rsid w:val="20D42CA9"/>
    <w:rsid w:val="20D42DAE"/>
    <w:rsid w:val="20D42EE4"/>
    <w:rsid w:val="20D42F2B"/>
    <w:rsid w:val="20D42F70"/>
    <w:rsid w:val="20D42F93"/>
    <w:rsid w:val="20D42FC5"/>
    <w:rsid w:val="20D43058"/>
    <w:rsid w:val="20D4308E"/>
    <w:rsid w:val="20D430B5"/>
    <w:rsid w:val="20D431EE"/>
    <w:rsid w:val="20D4323B"/>
    <w:rsid w:val="20D43247"/>
    <w:rsid w:val="20D432AB"/>
    <w:rsid w:val="20D432DF"/>
    <w:rsid w:val="20D43380"/>
    <w:rsid w:val="20D4339E"/>
    <w:rsid w:val="20D4340F"/>
    <w:rsid w:val="20D43452"/>
    <w:rsid w:val="20D434C7"/>
    <w:rsid w:val="20D434C9"/>
    <w:rsid w:val="20D434EA"/>
    <w:rsid w:val="20D4356F"/>
    <w:rsid w:val="20D435E7"/>
    <w:rsid w:val="20D4360F"/>
    <w:rsid w:val="20D436AE"/>
    <w:rsid w:val="20D43795"/>
    <w:rsid w:val="20D437C6"/>
    <w:rsid w:val="20D43942"/>
    <w:rsid w:val="20D439F0"/>
    <w:rsid w:val="20D43ABA"/>
    <w:rsid w:val="20D43AEB"/>
    <w:rsid w:val="20D43B00"/>
    <w:rsid w:val="20D43C64"/>
    <w:rsid w:val="20D43C85"/>
    <w:rsid w:val="20D43DB6"/>
    <w:rsid w:val="20D43DE8"/>
    <w:rsid w:val="20D43E75"/>
    <w:rsid w:val="20D43F4D"/>
    <w:rsid w:val="20D43F88"/>
    <w:rsid w:val="20D43FCD"/>
    <w:rsid w:val="20D43FF4"/>
    <w:rsid w:val="20D44092"/>
    <w:rsid w:val="20D440A2"/>
    <w:rsid w:val="20D440E6"/>
    <w:rsid w:val="20D440E7"/>
    <w:rsid w:val="20D440EF"/>
    <w:rsid w:val="20D44189"/>
    <w:rsid w:val="20D441DA"/>
    <w:rsid w:val="20D44227"/>
    <w:rsid w:val="20D4441E"/>
    <w:rsid w:val="20D44437"/>
    <w:rsid w:val="20D44493"/>
    <w:rsid w:val="20D444B3"/>
    <w:rsid w:val="20D444CC"/>
    <w:rsid w:val="20D44512"/>
    <w:rsid w:val="20D445C9"/>
    <w:rsid w:val="20D4462D"/>
    <w:rsid w:val="20D4464E"/>
    <w:rsid w:val="20D44676"/>
    <w:rsid w:val="20D44717"/>
    <w:rsid w:val="20D44984"/>
    <w:rsid w:val="20D449DA"/>
    <w:rsid w:val="20D449F0"/>
    <w:rsid w:val="20D44ADC"/>
    <w:rsid w:val="20D44B18"/>
    <w:rsid w:val="20D44B37"/>
    <w:rsid w:val="20D44B5A"/>
    <w:rsid w:val="20D44BB4"/>
    <w:rsid w:val="20D44C1B"/>
    <w:rsid w:val="20D44C80"/>
    <w:rsid w:val="20D44D0C"/>
    <w:rsid w:val="20D44D46"/>
    <w:rsid w:val="20D44D5B"/>
    <w:rsid w:val="20D44D7A"/>
    <w:rsid w:val="20D44E21"/>
    <w:rsid w:val="20D44E6D"/>
    <w:rsid w:val="20D44ED5"/>
    <w:rsid w:val="20D44FA5"/>
    <w:rsid w:val="20D45049"/>
    <w:rsid w:val="20D4509D"/>
    <w:rsid w:val="20D45120"/>
    <w:rsid w:val="20D452E0"/>
    <w:rsid w:val="20D45369"/>
    <w:rsid w:val="20D453E0"/>
    <w:rsid w:val="20D453EF"/>
    <w:rsid w:val="20D453FB"/>
    <w:rsid w:val="20D454D9"/>
    <w:rsid w:val="20D455D9"/>
    <w:rsid w:val="20D45657"/>
    <w:rsid w:val="20D45734"/>
    <w:rsid w:val="20D45794"/>
    <w:rsid w:val="20D45796"/>
    <w:rsid w:val="20D457A3"/>
    <w:rsid w:val="20D4584F"/>
    <w:rsid w:val="20D45870"/>
    <w:rsid w:val="20D458C3"/>
    <w:rsid w:val="20D458E1"/>
    <w:rsid w:val="20D4599A"/>
    <w:rsid w:val="20D4599B"/>
    <w:rsid w:val="20D459E3"/>
    <w:rsid w:val="20D45AE6"/>
    <w:rsid w:val="20D45B4A"/>
    <w:rsid w:val="20D45BBD"/>
    <w:rsid w:val="20D45E35"/>
    <w:rsid w:val="20D45E5A"/>
    <w:rsid w:val="20D45E9C"/>
    <w:rsid w:val="20D45EA1"/>
    <w:rsid w:val="20D45EA8"/>
    <w:rsid w:val="20D45EFB"/>
    <w:rsid w:val="20D45F35"/>
    <w:rsid w:val="20D45FB8"/>
    <w:rsid w:val="20D45FCD"/>
    <w:rsid w:val="20D46029"/>
    <w:rsid w:val="20D460F1"/>
    <w:rsid w:val="20D4619A"/>
    <w:rsid w:val="20D4625B"/>
    <w:rsid w:val="20D4628F"/>
    <w:rsid w:val="20D46362"/>
    <w:rsid w:val="20D4636B"/>
    <w:rsid w:val="20D46378"/>
    <w:rsid w:val="20D463B8"/>
    <w:rsid w:val="20D4649D"/>
    <w:rsid w:val="20D4649F"/>
    <w:rsid w:val="20D464C1"/>
    <w:rsid w:val="20D4651F"/>
    <w:rsid w:val="20D46570"/>
    <w:rsid w:val="20D46684"/>
    <w:rsid w:val="20D466A8"/>
    <w:rsid w:val="20D466E5"/>
    <w:rsid w:val="20D46745"/>
    <w:rsid w:val="20D46808"/>
    <w:rsid w:val="20D46809"/>
    <w:rsid w:val="20D46821"/>
    <w:rsid w:val="20D4684D"/>
    <w:rsid w:val="20D46A51"/>
    <w:rsid w:val="20D46B07"/>
    <w:rsid w:val="20D46BAB"/>
    <w:rsid w:val="20D46BCA"/>
    <w:rsid w:val="20D46C12"/>
    <w:rsid w:val="20D46C27"/>
    <w:rsid w:val="20D46E34"/>
    <w:rsid w:val="20D46E6A"/>
    <w:rsid w:val="20D46F74"/>
    <w:rsid w:val="20D46F90"/>
    <w:rsid w:val="20D470B4"/>
    <w:rsid w:val="20D47208"/>
    <w:rsid w:val="20D474E9"/>
    <w:rsid w:val="20D475CA"/>
    <w:rsid w:val="20D4761E"/>
    <w:rsid w:val="20D476D2"/>
    <w:rsid w:val="20D478E5"/>
    <w:rsid w:val="20D478EA"/>
    <w:rsid w:val="20D478ED"/>
    <w:rsid w:val="20D47937"/>
    <w:rsid w:val="20D47941"/>
    <w:rsid w:val="20D479A9"/>
    <w:rsid w:val="20D47A59"/>
    <w:rsid w:val="20D47AAF"/>
    <w:rsid w:val="20D47AC5"/>
    <w:rsid w:val="20D47AF3"/>
    <w:rsid w:val="20D47C17"/>
    <w:rsid w:val="20D47C64"/>
    <w:rsid w:val="20D47D33"/>
    <w:rsid w:val="20D47D67"/>
    <w:rsid w:val="20D47D85"/>
    <w:rsid w:val="20D47E4E"/>
    <w:rsid w:val="20D47E5A"/>
    <w:rsid w:val="20D47E68"/>
    <w:rsid w:val="20D47ED3"/>
    <w:rsid w:val="20D47FD7"/>
    <w:rsid w:val="20D50013"/>
    <w:rsid w:val="20D5002D"/>
    <w:rsid w:val="20D5004A"/>
    <w:rsid w:val="20D5004B"/>
    <w:rsid w:val="20D50089"/>
    <w:rsid w:val="20D500CB"/>
    <w:rsid w:val="20D500CD"/>
    <w:rsid w:val="20D50146"/>
    <w:rsid w:val="20D50183"/>
    <w:rsid w:val="20D503C8"/>
    <w:rsid w:val="20D50422"/>
    <w:rsid w:val="20D50479"/>
    <w:rsid w:val="20D504A3"/>
    <w:rsid w:val="20D504DF"/>
    <w:rsid w:val="20D504EE"/>
    <w:rsid w:val="20D50514"/>
    <w:rsid w:val="20D50534"/>
    <w:rsid w:val="20D50555"/>
    <w:rsid w:val="20D50589"/>
    <w:rsid w:val="20D50624"/>
    <w:rsid w:val="20D50718"/>
    <w:rsid w:val="20D50760"/>
    <w:rsid w:val="20D50907"/>
    <w:rsid w:val="20D50985"/>
    <w:rsid w:val="20D5099E"/>
    <w:rsid w:val="20D509BA"/>
    <w:rsid w:val="20D50BB8"/>
    <w:rsid w:val="20D50BF9"/>
    <w:rsid w:val="20D50C16"/>
    <w:rsid w:val="20D50C22"/>
    <w:rsid w:val="20D50C83"/>
    <w:rsid w:val="20D50CAE"/>
    <w:rsid w:val="20D50CD1"/>
    <w:rsid w:val="20D50D43"/>
    <w:rsid w:val="20D50EA0"/>
    <w:rsid w:val="20D50FAE"/>
    <w:rsid w:val="20D50FD0"/>
    <w:rsid w:val="20D5106A"/>
    <w:rsid w:val="20D51139"/>
    <w:rsid w:val="20D511A9"/>
    <w:rsid w:val="20D511CF"/>
    <w:rsid w:val="20D51214"/>
    <w:rsid w:val="20D5121B"/>
    <w:rsid w:val="20D51297"/>
    <w:rsid w:val="20D512E1"/>
    <w:rsid w:val="20D5139E"/>
    <w:rsid w:val="20D514CA"/>
    <w:rsid w:val="20D5157F"/>
    <w:rsid w:val="20D51719"/>
    <w:rsid w:val="20D517C9"/>
    <w:rsid w:val="20D51811"/>
    <w:rsid w:val="20D518CB"/>
    <w:rsid w:val="20D5190A"/>
    <w:rsid w:val="20D5196A"/>
    <w:rsid w:val="20D5198B"/>
    <w:rsid w:val="20D519B0"/>
    <w:rsid w:val="20D519DA"/>
    <w:rsid w:val="20D51A32"/>
    <w:rsid w:val="20D51A43"/>
    <w:rsid w:val="20D51BC0"/>
    <w:rsid w:val="20D51CD9"/>
    <w:rsid w:val="20D51CE0"/>
    <w:rsid w:val="20D51D84"/>
    <w:rsid w:val="20D51D8B"/>
    <w:rsid w:val="20D51EC9"/>
    <w:rsid w:val="20D51F03"/>
    <w:rsid w:val="20D51F97"/>
    <w:rsid w:val="20D52030"/>
    <w:rsid w:val="20D5210A"/>
    <w:rsid w:val="20D52186"/>
    <w:rsid w:val="20D52209"/>
    <w:rsid w:val="20D52293"/>
    <w:rsid w:val="20D52297"/>
    <w:rsid w:val="20D522F5"/>
    <w:rsid w:val="20D523BE"/>
    <w:rsid w:val="20D523C9"/>
    <w:rsid w:val="20D52481"/>
    <w:rsid w:val="20D524B2"/>
    <w:rsid w:val="20D52511"/>
    <w:rsid w:val="20D52572"/>
    <w:rsid w:val="20D527C1"/>
    <w:rsid w:val="20D5283B"/>
    <w:rsid w:val="20D52864"/>
    <w:rsid w:val="20D52919"/>
    <w:rsid w:val="20D52934"/>
    <w:rsid w:val="20D5295B"/>
    <w:rsid w:val="20D52A2F"/>
    <w:rsid w:val="20D52A48"/>
    <w:rsid w:val="20D52B8A"/>
    <w:rsid w:val="20D52BD9"/>
    <w:rsid w:val="20D52D94"/>
    <w:rsid w:val="20D52D97"/>
    <w:rsid w:val="20D52DE5"/>
    <w:rsid w:val="20D52EE6"/>
    <w:rsid w:val="20D52EF9"/>
    <w:rsid w:val="20D52F05"/>
    <w:rsid w:val="20D5306E"/>
    <w:rsid w:val="20D530F3"/>
    <w:rsid w:val="20D5312E"/>
    <w:rsid w:val="20D5316F"/>
    <w:rsid w:val="20D532EB"/>
    <w:rsid w:val="20D53309"/>
    <w:rsid w:val="20D533AA"/>
    <w:rsid w:val="20D533E4"/>
    <w:rsid w:val="20D53438"/>
    <w:rsid w:val="20D535C1"/>
    <w:rsid w:val="20D53604"/>
    <w:rsid w:val="20D5361C"/>
    <w:rsid w:val="20D53627"/>
    <w:rsid w:val="20D53757"/>
    <w:rsid w:val="20D53850"/>
    <w:rsid w:val="20D5385A"/>
    <w:rsid w:val="20D5395A"/>
    <w:rsid w:val="20D539D7"/>
    <w:rsid w:val="20D53A57"/>
    <w:rsid w:val="20D53AA5"/>
    <w:rsid w:val="20D53C79"/>
    <w:rsid w:val="20D53CC2"/>
    <w:rsid w:val="20D53D7A"/>
    <w:rsid w:val="20D53E34"/>
    <w:rsid w:val="20D53E9B"/>
    <w:rsid w:val="20D53EB3"/>
    <w:rsid w:val="20D53F54"/>
    <w:rsid w:val="20D53FB8"/>
    <w:rsid w:val="20D54000"/>
    <w:rsid w:val="20D54066"/>
    <w:rsid w:val="20D5419E"/>
    <w:rsid w:val="20D541A3"/>
    <w:rsid w:val="20D541D0"/>
    <w:rsid w:val="20D5421B"/>
    <w:rsid w:val="20D5421F"/>
    <w:rsid w:val="20D54228"/>
    <w:rsid w:val="20D542B1"/>
    <w:rsid w:val="20D5434D"/>
    <w:rsid w:val="20D544F1"/>
    <w:rsid w:val="20D54508"/>
    <w:rsid w:val="20D5464D"/>
    <w:rsid w:val="20D54660"/>
    <w:rsid w:val="20D548E2"/>
    <w:rsid w:val="20D548F0"/>
    <w:rsid w:val="20D549D9"/>
    <w:rsid w:val="20D54A03"/>
    <w:rsid w:val="20D54A59"/>
    <w:rsid w:val="20D54A95"/>
    <w:rsid w:val="20D54ACF"/>
    <w:rsid w:val="20D54B17"/>
    <w:rsid w:val="20D54B2C"/>
    <w:rsid w:val="20D54B7F"/>
    <w:rsid w:val="20D54C0B"/>
    <w:rsid w:val="20D54D1D"/>
    <w:rsid w:val="20D54D44"/>
    <w:rsid w:val="20D54DC5"/>
    <w:rsid w:val="20D54DD1"/>
    <w:rsid w:val="20D54E07"/>
    <w:rsid w:val="20D54E24"/>
    <w:rsid w:val="20D54EF5"/>
    <w:rsid w:val="20D54F03"/>
    <w:rsid w:val="20D54F24"/>
    <w:rsid w:val="20D54FB0"/>
    <w:rsid w:val="20D54FD8"/>
    <w:rsid w:val="20D55030"/>
    <w:rsid w:val="20D5509A"/>
    <w:rsid w:val="20D550DC"/>
    <w:rsid w:val="20D551A1"/>
    <w:rsid w:val="20D551E5"/>
    <w:rsid w:val="20D5523D"/>
    <w:rsid w:val="20D553B0"/>
    <w:rsid w:val="20D553F1"/>
    <w:rsid w:val="20D5544F"/>
    <w:rsid w:val="20D554AC"/>
    <w:rsid w:val="20D554B0"/>
    <w:rsid w:val="20D555B4"/>
    <w:rsid w:val="20D556AA"/>
    <w:rsid w:val="20D556EC"/>
    <w:rsid w:val="20D557B6"/>
    <w:rsid w:val="20D558B5"/>
    <w:rsid w:val="20D558EA"/>
    <w:rsid w:val="20D5591D"/>
    <w:rsid w:val="20D55984"/>
    <w:rsid w:val="20D55B86"/>
    <w:rsid w:val="20D55BD1"/>
    <w:rsid w:val="20D55C17"/>
    <w:rsid w:val="20D55C4D"/>
    <w:rsid w:val="20D55C5C"/>
    <w:rsid w:val="20D55C8D"/>
    <w:rsid w:val="20D55DEA"/>
    <w:rsid w:val="20D55DF4"/>
    <w:rsid w:val="20D55EB9"/>
    <w:rsid w:val="20D55EBB"/>
    <w:rsid w:val="20D55F3F"/>
    <w:rsid w:val="20D55F6D"/>
    <w:rsid w:val="20D55FA4"/>
    <w:rsid w:val="20D5600D"/>
    <w:rsid w:val="20D560EF"/>
    <w:rsid w:val="20D562AF"/>
    <w:rsid w:val="20D562BA"/>
    <w:rsid w:val="20D562C5"/>
    <w:rsid w:val="20D563B1"/>
    <w:rsid w:val="20D5644E"/>
    <w:rsid w:val="20D564EE"/>
    <w:rsid w:val="20D56595"/>
    <w:rsid w:val="20D565B3"/>
    <w:rsid w:val="20D565E4"/>
    <w:rsid w:val="20D565E5"/>
    <w:rsid w:val="20D566B1"/>
    <w:rsid w:val="20D56758"/>
    <w:rsid w:val="20D5684E"/>
    <w:rsid w:val="20D5688A"/>
    <w:rsid w:val="20D568B5"/>
    <w:rsid w:val="20D56B77"/>
    <w:rsid w:val="20D56BF4"/>
    <w:rsid w:val="20D56C02"/>
    <w:rsid w:val="20D56C12"/>
    <w:rsid w:val="20D56C8E"/>
    <w:rsid w:val="20D56CAD"/>
    <w:rsid w:val="20D56CC0"/>
    <w:rsid w:val="20D56D13"/>
    <w:rsid w:val="20D56D91"/>
    <w:rsid w:val="20D56E0D"/>
    <w:rsid w:val="20D56F02"/>
    <w:rsid w:val="20D57033"/>
    <w:rsid w:val="20D57037"/>
    <w:rsid w:val="20D5708F"/>
    <w:rsid w:val="20D57125"/>
    <w:rsid w:val="20D571D6"/>
    <w:rsid w:val="20D571EB"/>
    <w:rsid w:val="20D57285"/>
    <w:rsid w:val="20D57292"/>
    <w:rsid w:val="20D57299"/>
    <w:rsid w:val="20D57333"/>
    <w:rsid w:val="20D573A3"/>
    <w:rsid w:val="20D57473"/>
    <w:rsid w:val="20D57492"/>
    <w:rsid w:val="20D575CB"/>
    <w:rsid w:val="20D57680"/>
    <w:rsid w:val="20D5785E"/>
    <w:rsid w:val="20D5788E"/>
    <w:rsid w:val="20D5792D"/>
    <w:rsid w:val="20D57996"/>
    <w:rsid w:val="20D57A15"/>
    <w:rsid w:val="20D57AE2"/>
    <w:rsid w:val="20D57C2B"/>
    <w:rsid w:val="20D57C3D"/>
    <w:rsid w:val="20D57C6E"/>
    <w:rsid w:val="20D57C8D"/>
    <w:rsid w:val="20D57CB0"/>
    <w:rsid w:val="20D57D32"/>
    <w:rsid w:val="20D57DAD"/>
    <w:rsid w:val="20D57E2F"/>
    <w:rsid w:val="20D57ED9"/>
    <w:rsid w:val="20D57EE4"/>
    <w:rsid w:val="20D57F0E"/>
    <w:rsid w:val="20D57F3B"/>
    <w:rsid w:val="20D57F91"/>
    <w:rsid w:val="20D6007F"/>
    <w:rsid w:val="20D60107"/>
    <w:rsid w:val="20D6016A"/>
    <w:rsid w:val="20D6025C"/>
    <w:rsid w:val="20D602B0"/>
    <w:rsid w:val="20D602F8"/>
    <w:rsid w:val="20D60348"/>
    <w:rsid w:val="20D6036B"/>
    <w:rsid w:val="20D60427"/>
    <w:rsid w:val="20D606A0"/>
    <w:rsid w:val="20D6077F"/>
    <w:rsid w:val="20D607F5"/>
    <w:rsid w:val="20D60929"/>
    <w:rsid w:val="20D6096E"/>
    <w:rsid w:val="20D60981"/>
    <w:rsid w:val="20D609B8"/>
    <w:rsid w:val="20D60B07"/>
    <w:rsid w:val="20D60B27"/>
    <w:rsid w:val="20D60B38"/>
    <w:rsid w:val="20D60B8D"/>
    <w:rsid w:val="20D60BC0"/>
    <w:rsid w:val="20D60D0A"/>
    <w:rsid w:val="20D60D61"/>
    <w:rsid w:val="20D60DF2"/>
    <w:rsid w:val="20D60E68"/>
    <w:rsid w:val="20D60E78"/>
    <w:rsid w:val="20D60E81"/>
    <w:rsid w:val="20D61013"/>
    <w:rsid w:val="20D6111C"/>
    <w:rsid w:val="20D6117D"/>
    <w:rsid w:val="20D611DB"/>
    <w:rsid w:val="20D61227"/>
    <w:rsid w:val="20D61261"/>
    <w:rsid w:val="20D61329"/>
    <w:rsid w:val="20D613BE"/>
    <w:rsid w:val="20D61440"/>
    <w:rsid w:val="20D61447"/>
    <w:rsid w:val="20D6148B"/>
    <w:rsid w:val="20D6148C"/>
    <w:rsid w:val="20D614AA"/>
    <w:rsid w:val="20D61550"/>
    <w:rsid w:val="20D61557"/>
    <w:rsid w:val="20D615EA"/>
    <w:rsid w:val="20D61625"/>
    <w:rsid w:val="20D6171D"/>
    <w:rsid w:val="20D618C9"/>
    <w:rsid w:val="20D61A29"/>
    <w:rsid w:val="20D61A67"/>
    <w:rsid w:val="20D61AB9"/>
    <w:rsid w:val="20D61ACF"/>
    <w:rsid w:val="20D61BA4"/>
    <w:rsid w:val="20D61BBA"/>
    <w:rsid w:val="20D61C83"/>
    <w:rsid w:val="20D61DD4"/>
    <w:rsid w:val="20D61FB3"/>
    <w:rsid w:val="20D62026"/>
    <w:rsid w:val="20D62062"/>
    <w:rsid w:val="20D62087"/>
    <w:rsid w:val="20D6217E"/>
    <w:rsid w:val="20D621B0"/>
    <w:rsid w:val="20D62236"/>
    <w:rsid w:val="20D6229A"/>
    <w:rsid w:val="20D62375"/>
    <w:rsid w:val="20D623C2"/>
    <w:rsid w:val="20D6241B"/>
    <w:rsid w:val="20D62431"/>
    <w:rsid w:val="20D624DE"/>
    <w:rsid w:val="20D624FD"/>
    <w:rsid w:val="20D625B8"/>
    <w:rsid w:val="20D625CE"/>
    <w:rsid w:val="20D62644"/>
    <w:rsid w:val="20D6264F"/>
    <w:rsid w:val="20D62651"/>
    <w:rsid w:val="20D62739"/>
    <w:rsid w:val="20D62850"/>
    <w:rsid w:val="20D6287A"/>
    <w:rsid w:val="20D628E5"/>
    <w:rsid w:val="20D62915"/>
    <w:rsid w:val="20D62988"/>
    <w:rsid w:val="20D6298E"/>
    <w:rsid w:val="20D62C22"/>
    <w:rsid w:val="20D62C97"/>
    <w:rsid w:val="20D62D08"/>
    <w:rsid w:val="20D62DA5"/>
    <w:rsid w:val="20D62DBA"/>
    <w:rsid w:val="20D62DD0"/>
    <w:rsid w:val="20D62DE8"/>
    <w:rsid w:val="20D62E25"/>
    <w:rsid w:val="20D62E43"/>
    <w:rsid w:val="20D62F65"/>
    <w:rsid w:val="20D6302D"/>
    <w:rsid w:val="20D63034"/>
    <w:rsid w:val="20D6307B"/>
    <w:rsid w:val="20D630F1"/>
    <w:rsid w:val="20D6321A"/>
    <w:rsid w:val="20D63234"/>
    <w:rsid w:val="20D632F9"/>
    <w:rsid w:val="20D6335F"/>
    <w:rsid w:val="20D633FF"/>
    <w:rsid w:val="20D63437"/>
    <w:rsid w:val="20D6343B"/>
    <w:rsid w:val="20D634A6"/>
    <w:rsid w:val="20D634E3"/>
    <w:rsid w:val="20D634F9"/>
    <w:rsid w:val="20D63599"/>
    <w:rsid w:val="20D635AE"/>
    <w:rsid w:val="20D63637"/>
    <w:rsid w:val="20D63688"/>
    <w:rsid w:val="20D6374B"/>
    <w:rsid w:val="20D637CC"/>
    <w:rsid w:val="20D637E7"/>
    <w:rsid w:val="20D6382C"/>
    <w:rsid w:val="20D63831"/>
    <w:rsid w:val="20D6399F"/>
    <w:rsid w:val="20D63A63"/>
    <w:rsid w:val="20D63AD3"/>
    <w:rsid w:val="20D63AE8"/>
    <w:rsid w:val="20D63CF6"/>
    <w:rsid w:val="20D63CFE"/>
    <w:rsid w:val="20D63D24"/>
    <w:rsid w:val="20D63D96"/>
    <w:rsid w:val="20D63F79"/>
    <w:rsid w:val="20D63FA5"/>
    <w:rsid w:val="20D64031"/>
    <w:rsid w:val="20D64070"/>
    <w:rsid w:val="20D6417E"/>
    <w:rsid w:val="20D64185"/>
    <w:rsid w:val="20D6418A"/>
    <w:rsid w:val="20D641A3"/>
    <w:rsid w:val="20D64208"/>
    <w:rsid w:val="20D642D0"/>
    <w:rsid w:val="20D642F7"/>
    <w:rsid w:val="20D64322"/>
    <w:rsid w:val="20D64406"/>
    <w:rsid w:val="20D644E3"/>
    <w:rsid w:val="20D644E6"/>
    <w:rsid w:val="20D6450B"/>
    <w:rsid w:val="20D64584"/>
    <w:rsid w:val="20D645F7"/>
    <w:rsid w:val="20D6463C"/>
    <w:rsid w:val="20D646C0"/>
    <w:rsid w:val="20D647B4"/>
    <w:rsid w:val="20D64801"/>
    <w:rsid w:val="20D64887"/>
    <w:rsid w:val="20D648D7"/>
    <w:rsid w:val="20D648EC"/>
    <w:rsid w:val="20D6498A"/>
    <w:rsid w:val="20D649AE"/>
    <w:rsid w:val="20D649B2"/>
    <w:rsid w:val="20D649C3"/>
    <w:rsid w:val="20D649DB"/>
    <w:rsid w:val="20D64A07"/>
    <w:rsid w:val="20D64A73"/>
    <w:rsid w:val="20D64AE3"/>
    <w:rsid w:val="20D64B36"/>
    <w:rsid w:val="20D64B87"/>
    <w:rsid w:val="20D64C2F"/>
    <w:rsid w:val="20D64C36"/>
    <w:rsid w:val="20D64D33"/>
    <w:rsid w:val="20D64D46"/>
    <w:rsid w:val="20D64DDA"/>
    <w:rsid w:val="20D64E66"/>
    <w:rsid w:val="20D64F70"/>
    <w:rsid w:val="20D64F9C"/>
    <w:rsid w:val="20D650CC"/>
    <w:rsid w:val="20D65140"/>
    <w:rsid w:val="20D65169"/>
    <w:rsid w:val="20D652E0"/>
    <w:rsid w:val="20D6544B"/>
    <w:rsid w:val="20D6547C"/>
    <w:rsid w:val="20D654BB"/>
    <w:rsid w:val="20D654F8"/>
    <w:rsid w:val="20D65529"/>
    <w:rsid w:val="20D655B3"/>
    <w:rsid w:val="20D655E2"/>
    <w:rsid w:val="20D65720"/>
    <w:rsid w:val="20D657DE"/>
    <w:rsid w:val="20D657E4"/>
    <w:rsid w:val="20D65834"/>
    <w:rsid w:val="20D65851"/>
    <w:rsid w:val="20D659E1"/>
    <w:rsid w:val="20D65A26"/>
    <w:rsid w:val="20D65A49"/>
    <w:rsid w:val="20D65AC6"/>
    <w:rsid w:val="20D65AD2"/>
    <w:rsid w:val="20D65BB8"/>
    <w:rsid w:val="20D65C1D"/>
    <w:rsid w:val="20D65C2E"/>
    <w:rsid w:val="20D65C64"/>
    <w:rsid w:val="20D65CF4"/>
    <w:rsid w:val="20D65D87"/>
    <w:rsid w:val="20D65DC2"/>
    <w:rsid w:val="20D65F13"/>
    <w:rsid w:val="20D660AB"/>
    <w:rsid w:val="20D660C9"/>
    <w:rsid w:val="20D66119"/>
    <w:rsid w:val="20D66121"/>
    <w:rsid w:val="20D66196"/>
    <w:rsid w:val="20D662EC"/>
    <w:rsid w:val="20D664AD"/>
    <w:rsid w:val="20D664F4"/>
    <w:rsid w:val="20D6664E"/>
    <w:rsid w:val="20D666B6"/>
    <w:rsid w:val="20D666C8"/>
    <w:rsid w:val="20D666FE"/>
    <w:rsid w:val="20D667A5"/>
    <w:rsid w:val="20D66945"/>
    <w:rsid w:val="20D6695F"/>
    <w:rsid w:val="20D66977"/>
    <w:rsid w:val="20D669B0"/>
    <w:rsid w:val="20D66A5D"/>
    <w:rsid w:val="20D66A6C"/>
    <w:rsid w:val="20D66AE6"/>
    <w:rsid w:val="20D66AEC"/>
    <w:rsid w:val="20D66B16"/>
    <w:rsid w:val="20D66B24"/>
    <w:rsid w:val="20D66BDA"/>
    <w:rsid w:val="20D66BF2"/>
    <w:rsid w:val="20D66C02"/>
    <w:rsid w:val="20D66D12"/>
    <w:rsid w:val="20D66D35"/>
    <w:rsid w:val="20D66D5C"/>
    <w:rsid w:val="20D66F27"/>
    <w:rsid w:val="20D66FA9"/>
    <w:rsid w:val="20D66FAF"/>
    <w:rsid w:val="20D6706A"/>
    <w:rsid w:val="20D670F7"/>
    <w:rsid w:val="20D67146"/>
    <w:rsid w:val="20D6718F"/>
    <w:rsid w:val="20D671C5"/>
    <w:rsid w:val="20D672F8"/>
    <w:rsid w:val="20D673F7"/>
    <w:rsid w:val="20D673FD"/>
    <w:rsid w:val="20D674D3"/>
    <w:rsid w:val="20D6751D"/>
    <w:rsid w:val="20D675EC"/>
    <w:rsid w:val="20D6763C"/>
    <w:rsid w:val="20D676E2"/>
    <w:rsid w:val="20D676F5"/>
    <w:rsid w:val="20D67720"/>
    <w:rsid w:val="20D677BD"/>
    <w:rsid w:val="20D677CA"/>
    <w:rsid w:val="20D677E9"/>
    <w:rsid w:val="20D6782D"/>
    <w:rsid w:val="20D67857"/>
    <w:rsid w:val="20D678C1"/>
    <w:rsid w:val="20D67959"/>
    <w:rsid w:val="20D6798B"/>
    <w:rsid w:val="20D679A5"/>
    <w:rsid w:val="20D679BE"/>
    <w:rsid w:val="20D67BDC"/>
    <w:rsid w:val="20D67BFF"/>
    <w:rsid w:val="20D67CB2"/>
    <w:rsid w:val="20D67CE4"/>
    <w:rsid w:val="20D67CE8"/>
    <w:rsid w:val="20D67D53"/>
    <w:rsid w:val="20D67D96"/>
    <w:rsid w:val="20D67E20"/>
    <w:rsid w:val="20D67EA1"/>
    <w:rsid w:val="20D67F88"/>
    <w:rsid w:val="20D67FB6"/>
    <w:rsid w:val="20D67FC5"/>
    <w:rsid w:val="20D67FC8"/>
    <w:rsid w:val="20D70024"/>
    <w:rsid w:val="20D70071"/>
    <w:rsid w:val="20D700FC"/>
    <w:rsid w:val="20D70100"/>
    <w:rsid w:val="20D70113"/>
    <w:rsid w:val="20D70186"/>
    <w:rsid w:val="20D701AB"/>
    <w:rsid w:val="20D701D3"/>
    <w:rsid w:val="20D7020F"/>
    <w:rsid w:val="20D702E8"/>
    <w:rsid w:val="20D70417"/>
    <w:rsid w:val="20D704A4"/>
    <w:rsid w:val="20D70508"/>
    <w:rsid w:val="20D705E1"/>
    <w:rsid w:val="20D70616"/>
    <w:rsid w:val="20D70664"/>
    <w:rsid w:val="20D706A8"/>
    <w:rsid w:val="20D70728"/>
    <w:rsid w:val="20D7078A"/>
    <w:rsid w:val="20D707C7"/>
    <w:rsid w:val="20D70880"/>
    <w:rsid w:val="20D7091D"/>
    <w:rsid w:val="20D709D4"/>
    <w:rsid w:val="20D709D6"/>
    <w:rsid w:val="20D70B4A"/>
    <w:rsid w:val="20D70CB4"/>
    <w:rsid w:val="20D70CD9"/>
    <w:rsid w:val="20D70D10"/>
    <w:rsid w:val="20D70D3C"/>
    <w:rsid w:val="20D70D56"/>
    <w:rsid w:val="20D70E42"/>
    <w:rsid w:val="20D70EF0"/>
    <w:rsid w:val="20D70F67"/>
    <w:rsid w:val="20D71000"/>
    <w:rsid w:val="20D7103E"/>
    <w:rsid w:val="20D71097"/>
    <w:rsid w:val="20D71194"/>
    <w:rsid w:val="20D71276"/>
    <w:rsid w:val="20D71283"/>
    <w:rsid w:val="20D712B7"/>
    <w:rsid w:val="20D712C8"/>
    <w:rsid w:val="20D712F5"/>
    <w:rsid w:val="20D71326"/>
    <w:rsid w:val="20D7133D"/>
    <w:rsid w:val="20D7135B"/>
    <w:rsid w:val="20D713B2"/>
    <w:rsid w:val="20D71488"/>
    <w:rsid w:val="20D714B9"/>
    <w:rsid w:val="20D71553"/>
    <w:rsid w:val="20D7168A"/>
    <w:rsid w:val="20D716E5"/>
    <w:rsid w:val="20D7177B"/>
    <w:rsid w:val="20D7178E"/>
    <w:rsid w:val="20D7193A"/>
    <w:rsid w:val="20D7194B"/>
    <w:rsid w:val="20D719A5"/>
    <w:rsid w:val="20D71B4A"/>
    <w:rsid w:val="20D71B4B"/>
    <w:rsid w:val="20D71B57"/>
    <w:rsid w:val="20D71B5C"/>
    <w:rsid w:val="20D71BA7"/>
    <w:rsid w:val="20D71C75"/>
    <w:rsid w:val="20D71CD8"/>
    <w:rsid w:val="20D71D51"/>
    <w:rsid w:val="20D71D7D"/>
    <w:rsid w:val="20D71DB4"/>
    <w:rsid w:val="20D71DC2"/>
    <w:rsid w:val="20D71E44"/>
    <w:rsid w:val="20D71E5B"/>
    <w:rsid w:val="20D71E96"/>
    <w:rsid w:val="20D71ED3"/>
    <w:rsid w:val="20D71EEF"/>
    <w:rsid w:val="20D71F4D"/>
    <w:rsid w:val="20D71F5E"/>
    <w:rsid w:val="20D71F88"/>
    <w:rsid w:val="20D72012"/>
    <w:rsid w:val="20D7207D"/>
    <w:rsid w:val="20D7219E"/>
    <w:rsid w:val="20D7223D"/>
    <w:rsid w:val="20D7230B"/>
    <w:rsid w:val="20D7241A"/>
    <w:rsid w:val="20D72546"/>
    <w:rsid w:val="20D72583"/>
    <w:rsid w:val="20D72590"/>
    <w:rsid w:val="20D726C1"/>
    <w:rsid w:val="20D726EB"/>
    <w:rsid w:val="20D72748"/>
    <w:rsid w:val="20D72776"/>
    <w:rsid w:val="20D7277D"/>
    <w:rsid w:val="20D727CC"/>
    <w:rsid w:val="20D7280E"/>
    <w:rsid w:val="20D72911"/>
    <w:rsid w:val="20D72A7C"/>
    <w:rsid w:val="20D72A7E"/>
    <w:rsid w:val="20D72AAA"/>
    <w:rsid w:val="20D72AB0"/>
    <w:rsid w:val="20D72ADE"/>
    <w:rsid w:val="20D72C14"/>
    <w:rsid w:val="20D72CC6"/>
    <w:rsid w:val="20D72CEA"/>
    <w:rsid w:val="20D72D9E"/>
    <w:rsid w:val="20D72EF7"/>
    <w:rsid w:val="20D72F96"/>
    <w:rsid w:val="20D7300B"/>
    <w:rsid w:val="20D730CF"/>
    <w:rsid w:val="20D7312E"/>
    <w:rsid w:val="20D73132"/>
    <w:rsid w:val="20D7316A"/>
    <w:rsid w:val="20D7319E"/>
    <w:rsid w:val="20D731D8"/>
    <w:rsid w:val="20D732BD"/>
    <w:rsid w:val="20D732BE"/>
    <w:rsid w:val="20D732F2"/>
    <w:rsid w:val="20D7340B"/>
    <w:rsid w:val="20D7344D"/>
    <w:rsid w:val="20D73459"/>
    <w:rsid w:val="20D735A2"/>
    <w:rsid w:val="20D7369C"/>
    <w:rsid w:val="20D73742"/>
    <w:rsid w:val="20D73745"/>
    <w:rsid w:val="20D737D5"/>
    <w:rsid w:val="20D73803"/>
    <w:rsid w:val="20D73831"/>
    <w:rsid w:val="20D73877"/>
    <w:rsid w:val="20D73881"/>
    <w:rsid w:val="20D7389D"/>
    <w:rsid w:val="20D738CC"/>
    <w:rsid w:val="20D7391D"/>
    <w:rsid w:val="20D7393F"/>
    <w:rsid w:val="20D7396D"/>
    <w:rsid w:val="20D739BC"/>
    <w:rsid w:val="20D73A1E"/>
    <w:rsid w:val="20D73A22"/>
    <w:rsid w:val="20D73A52"/>
    <w:rsid w:val="20D73A86"/>
    <w:rsid w:val="20D73B75"/>
    <w:rsid w:val="20D73C6D"/>
    <w:rsid w:val="20D73C92"/>
    <w:rsid w:val="20D73CA3"/>
    <w:rsid w:val="20D73CDF"/>
    <w:rsid w:val="20D73D0E"/>
    <w:rsid w:val="20D73D31"/>
    <w:rsid w:val="20D73D45"/>
    <w:rsid w:val="20D73D65"/>
    <w:rsid w:val="20D73D7C"/>
    <w:rsid w:val="20D73DBC"/>
    <w:rsid w:val="20D73DBE"/>
    <w:rsid w:val="20D73DEB"/>
    <w:rsid w:val="20D73E97"/>
    <w:rsid w:val="20D73F64"/>
    <w:rsid w:val="20D73F90"/>
    <w:rsid w:val="20D73FFF"/>
    <w:rsid w:val="20D74092"/>
    <w:rsid w:val="20D740CC"/>
    <w:rsid w:val="20D74104"/>
    <w:rsid w:val="20D74137"/>
    <w:rsid w:val="20D74140"/>
    <w:rsid w:val="20D74160"/>
    <w:rsid w:val="20D7422C"/>
    <w:rsid w:val="20D74256"/>
    <w:rsid w:val="20D742A5"/>
    <w:rsid w:val="20D742CD"/>
    <w:rsid w:val="20D74312"/>
    <w:rsid w:val="20D7437B"/>
    <w:rsid w:val="20D74399"/>
    <w:rsid w:val="20D743AF"/>
    <w:rsid w:val="20D74719"/>
    <w:rsid w:val="20D747AC"/>
    <w:rsid w:val="20D7482F"/>
    <w:rsid w:val="20D74929"/>
    <w:rsid w:val="20D7498B"/>
    <w:rsid w:val="20D74A83"/>
    <w:rsid w:val="20D74A86"/>
    <w:rsid w:val="20D74B39"/>
    <w:rsid w:val="20D74BAA"/>
    <w:rsid w:val="20D74CA4"/>
    <w:rsid w:val="20D74D81"/>
    <w:rsid w:val="20D74D8A"/>
    <w:rsid w:val="20D74DCF"/>
    <w:rsid w:val="20D74DD6"/>
    <w:rsid w:val="20D74E56"/>
    <w:rsid w:val="20D74E90"/>
    <w:rsid w:val="20D74EC9"/>
    <w:rsid w:val="20D74EDD"/>
    <w:rsid w:val="20D74EFA"/>
    <w:rsid w:val="20D74F01"/>
    <w:rsid w:val="20D74F1A"/>
    <w:rsid w:val="20D74F74"/>
    <w:rsid w:val="20D74FAC"/>
    <w:rsid w:val="20D74FB6"/>
    <w:rsid w:val="20D74FBF"/>
    <w:rsid w:val="20D75034"/>
    <w:rsid w:val="20D75050"/>
    <w:rsid w:val="20D75084"/>
    <w:rsid w:val="20D750B9"/>
    <w:rsid w:val="20D750C0"/>
    <w:rsid w:val="20D750FC"/>
    <w:rsid w:val="20D751FE"/>
    <w:rsid w:val="20D75265"/>
    <w:rsid w:val="20D7526A"/>
    <w:rsid w:val="20D7527C"/>
    <w:rsid w:val="20D7528F"/>
    <w:rsid w:val="20D75344"/>
    <w:rsid w:val="20D753D8"/>
    <w:rsid w:val="20D754BF"/>
    <w:rsid w:val="20D7553A"/>
    <w:rsid w:val="20D755F4"/>
    <w:rsid w:val="20D75607"/>
    <w:rsid w:val="20D75681"/>
    <w:rsid w:val="20D7575E"/>
    <w:rsid w:val="20D7576E"/>
    <w:rsid w:val="20D757A3"/>
    <w:rsid w:val="20D757AE"/>
    <w:rsid w:val="20D757B9"/>
    <w:rsid w:val="20D75870"/>
    <w:rsid w:val="20D75871"/>
    <w:rsid w:val="20D758E6"/>
    <w:rsid w:val="20D75901"/>
    <w:rsid w:val="20D7593E"/>
    <w:rsid w:val="20D759A4"/>
    <w:rsid w:val="20D75A50"/>
    <w:rsid w:val="20D75B4B"/>
    <w:rsid w:val="20D75B85"/>
    <w:rsid w:val="20D75BC3"/>
    <w:rsid w:val="20D75BEB"/>
    <w:rsid w:val="20D75C16"/>
    <w:rsid w:val="20D75CC8"/>
    <w:rsid w:val="20D75DD4"/>
    <w:rsid w:val="20D75DE9"/>
    <w:rsid w:val="20D75EB9"/>
    <w:rsid w:val="20D75F51"/>
    <w:rsid w:val="20D75FA4"/>
    <w:rsid w:val="20D760DC"/>
    <w:rsid w:val="20D76136"/>
    <w:rsid w:val="20D7616B"/>
    <w:rsid w:val="20D7628A"/>
    <w:rsid w:val="20D762E1"/>
    <w:rsid w:val="20D76321"/>
    <w:rsid w:val="20D763AD"/>
    <w:rsid w:val="20D763B4"/>
    <w:rsid w:val="20D763C7"/>
    <w:rsid w:val="20D763E3"/>
    <w:rsid w:val="20D7654C"/>
    <w:rsid w:val="20D76607"/>
    <w:rsid w:val="20D76628"/>
    <w:rsid w:val="20D76684"/>
    <w:rsid w:val="20D76697"/>
    <w:rsid w:val="20D766BF"/>
    <w:rsid w:val="20D766D7"/>
    <w:rsid w:val="20D76701"/>
    <w:rsid w:val="20D76799"/>
    <w:rsid w:val="20D76889"/>
    <w:rsid w:val="20D76ADE"/>
    <w:rsid w:val="20D76B98"/>
    <w:rsid w:val="20D76BD4"/>
    <w:rsid w:val="20D76BDC"/>
    <w:rsid w:val="20D76CC9"/>
    <w:rsid w:val="20D76CFA"/>
    <w:rsid w:val="20D76CFF"/>
    <w:rsid w:val="20D76EC6"/>
    <w:rsid w:val="20D76ED1"/>
    <w:rsid w:val="20D76ED7"/>
    <w:rsid w:val="20D76F38"/>
    <w:rsid w:val="20D76FB0"/>
    <w:rsid w:val="20D77001"/>
    <w:rsid w:val="20D7706E"/>
    <w:rsid w:val="20D770C0"/>
    <w:rsid w:val="20D770E9"/>
    <w:rsid w:val="20D77117"/>
    <w:rsid w:val="20D77143"/>
    <w:rsid w:val="20D77181"/>
    <w:rsid w:val="20D771EA"/>
    <w:rsid w:val="20D772DD"/>
    <w:rsid w:val="20D772EB"/>
    <w:rsid w:val="20D77319"/>
    <w:rsid w:val="20D77380"/>
    <w:rsid w:val="20D773D1"/>
    <w:rsid w:val="20D77485"/>
    <w:rsid w:val="20D774C9"/>
    <w:rsid w:val="20D7756F"/>
    <w:rsid w:val="20D77642"/>
    <w:rsid w:val="20D77798"/>
    <w:rsid w:val="20D778F2"/>
    <w:rsid w:val="20D77925"/>
    <w:rsid w:val="20D77945"/>
    <w:rsid w:val="20D77992"/>
    <w:rsid w:val="20D77998"/>
    <w:rsid w:val="20D779B8"/>
    <w:rsid w:val="20D77A3B"/>
    <w:rsid w:val="20D77AF4"/>
    <w:rsid w:val="20D77AFF"/>
    <w:rsid w:val="20D77B7D"/>
    <w:rsid w:val="20D77BA1"/>
    <w:rsid w:val="20D77C04"/>
    <w:rsid w:val="20D77C84"/>
    <w:rsid w:val="20D77CFE"/>
    <w:rsid w:val="20D77D01"/>
    <w:rsid w:val="20D77D81"/>
    <w:rsid w:val="20D77D9A"/>
    <w:rsid w:val="20D77E4A"/>
    <w:rsid w:val="20D77E89"/>
    <w:rsid w:val="20D77F3B"/>
    <w:rsid w:val="20D77FD9"/>
    <w:rsid w:val="20D77FDC"/>
    <w:rsid w:val="20D8013E"/>
    <w:rsid w:val="20D8027E"/>
    <w:rsid w:val="20D803A8"/>
    <w:rsid w:val="20D803C7"/>
    <w:rsid w:val="20D803CD"/>
    <w:rsid w:val="20D80403"/>
    <w:rsid w:val="20D80428"/>
    <w:rsid w:val="20D80473"/>
    <w:rsid w:val="20D80495"/>
    <w:rsid w:val="20D804F4"/>
    <w:rsid w:val="20D805B1"/>
    <w:rsid w:val="20D80680"/>
    <w:rsid w:val="20D80779"/>
    <w:rsid w:val="20D80872"/>
    <w:rsid w:val="20D80898"/>
    <w:rsid w:val="20D808F7"/>
    <w:rsid w:val="20D808FC"/>
    <w:rsid w:val="20D80924"/>
    <w:rsid w:val="20D80A79"/>
    <w:rsid w:val="20D80A89"/>
    <w:rsid w:val="20D80AA1"/>
    <w:rsid w:val="20D80AE3"/>
    <w:rsid w:val="20D80AF0"/>
    <w:rsid w:val="20D80B05"/>
    <w:rsid w:val="20D80B9F"/>
    <w:rsid w:val="20D80BDB"/>
    <w:rsid w:val="20D80C36"/>
    <w:rsid w:val="20D80C75"/>
    <w:rsid w:val="20D80CF1"/>
    <w:rsid w:val="20D80D9C"/>
    <w:rsid w:val="20D80DC4"/>
    <w:rsid w:val="20D80E5D"/>
    <w:rsid w:val="20D80E6F"/>
    <w:rsid w:val="20D80F2C"/>
    <w:rsid w:val="20D80F72"/>
    <w:rsid w:val="20D80FE7"/>
    <w:rsid w:val="20D8112A"/>
    <w:rsid w:val="20D813F3"/>
    <w:rsid w:val="20D81403"/>
    <w:rsid w:val="20D814C0"/>
    <w:rsid w:val="20D814EA"/>
    <w:rsid w:val="20D8158A"/>
    <w:rsid w:val="20D8161A"/>
    <w:rsid w:val="20D81629"/>
    <w:rsid w:val="20D8163C"/>
    <w:rsid w:val="20D816BC"/>
    <w:rsid w:val="20D817E2"/>
    <w:rsid w:val="20D817ED"/>
    <w:rsid w:val="20D8181A"/>
    <w:rsid w:val="20D818C8"/>
    <w:rsid w:val="20D8191C"/>
    <w:rsid w:val="20D8192B"/>
    <w:rsid w:val="20D81941"/>
    <w:rsid w:val="20D819F6"/>
    <w:rsid w:val="20D81A1B"/>
    <w:rsid w:val="20D81B2A"/>
    <w:rsid w:val="20D81B39"/>
    <w:rsid w:val="20D81BA5"/>
    <w:rsid w:val="20D81C35"/>
    <w:rsid w:val="20D81C5E"/>
    <w:rsid w:val="20D81CA6"/>
    <w:rsid w:val="20D81CBD"/>
    <w:rsid w:val="20D81E2A"/>
    <w:rsid w:val="20D81F04"/>
    <w:rsid w:val="20D8202A"/>
    <w:rsid w:val="20D82047"/>
    <w:rsid w:val="20D82080"/>
    <w:rsid w:val="20D821BB"/>
    <w:rsid w:val="20D82259"/>
    <w:rsid w:val="20D822EB"/>
    <w:rsid w:val="20D8234D"/>
    <w:rsid w:val="20D82554"/>
    <w:rsid w:val="20D82569"/>
    <w:rsid w:val="20D826DD"/>
    <w:rsid w:val="20D826E0"/>
    <w:rsid w:val="20D82700"/>
    <w:rsid w:val="20D8276B"/>
    <w:rsid w:val="20D82817"/>
    <w:rsid w:val="20D8281D"/>
    <w:rsid w:val="20D8286B"/>
    <w:rsid w:val="20D828B3"/>
    <w:rsid w:val="20D8293E"/>
    <w:rsid w:val="20D8294F"/>
    <w:rsid w:val="20D829E8"/>
    <w:rsid w:val="20D82A0B"/>
    <w:rsid w:val="20D82A73"/>
    <w:rsid w:val="20D82C4E"/>
    <w:rsid w:val="20D82C9D"/>
    <w:rsid w:val="20D82CAB"/>
    <w:rsid w:val="20D82CD8"/>
    <w:rsid w:val="20D82D0F"/>
    <w:rsid w:val="20D82D31"/>
    <w:rsid w:val="20D82D41"/>
    <w:rsid w:val="20D82D5F"/>
    <w:rsid w:val="20D82E44"/>
    <w:rsid w:val="20D82ECF"/>
    <w:rsid w:val="20D83059"/>
    <w:rsid w:val="20D8305C"/>
    <w:rsid w:val="20D8314B"/>
    <w:rsid w:val="20D83180"/>
    <w:rsid w:val="20D8322F"/>
    <w:rsid w:val="20D83312"/>
    <w:rsid w:val="20D83364"/>
    <w:rsid w:val="20D8336E"/>
    <w:rsid w:val="20D8338A"/>
    <w:rsid w:val="20D8339F"/>
    <w:rsid w:val="20D833BF"/>
    <w:rsid w:val="20D8347C"/>
    <w:rsid w:val="20D83508"/>
    <w:rsid w:val="20D83534"/>
    <w:rsid w:val="20D8356A"/>
    <w:rsid w:val="20D83610"/>
    <w:rsid w:val="20D83640"/>
    <w:rsid w:val="20D8368D"/>
    <w:rsid w:val="20D83711"/>
    <w:rsid w:val="20D8372D"/>
    <w:rsid w:val="20D83771"/>
    <w:rsid w:val="20D8377B"/>
    <w:rsid w:val="20D837A9"/>
    <w:rsid w:val="20D8386C"/>
    <w:rsid w:val="20D8387C"/>
    <w:rsid w:val="20D838C5"/>
    <w:rsid w:val="20D83994"/>
    <w:rsid w:val="20D8399E"/>
    <w:rsid w:val="20D839D6"/>
    <w:rsid w:val="20D83AB8"/>
    <w:rsid w:val="20D83B37"/>
    <w:rsid w:val="20D83B8F"/>
    <w:rsid w:val="20D83C70"/>
    <w:rsid w:val="20D83C73"/>
    <w:rsid w:val="20D83C8E"/>
    <w:rsid w:val="20D83CB4"/>
    <w:rsid w:val="20D83E4E"/>
    <w:rsid w:val="20D83EFD"/>
    <w:rsid w:val="20D83FC3"/>
    <w:rsid w:val="20D83FFD"/>
    <w:rsid w:val="20D84002"/>
    <w:rsid w:val="20D8406C"/>
    <w:rsid w:val="20D84114"/>
    <w:rsid w:val="20D841A8"/>
    <w:rsid w:val="20D84217"/>
    <w:rsid w:val="20D8431C"/>
    <w:rsid w:val="20D843FA"/>
    <w:rsid w:val="20D84494"/>
    <w:rsid w:val="20D8457B"/>
    <w:rsid w:val="20D845A3"/>
    <w:rsid w:val="20D84784"/>
    <w:rsid w:val="20D847BE"/>
    <w:rsid w:val="20D847F1"/>
    <w:rsid w:val="20D84876"/>
    <w:rsid w:val="20D848EA"/>
    <w:rsid w:val="20D8490D"/>
    <w:rsid w:val="20D84A96"/>
    <w:rsid w:val="20D84D82"/>
    <w:rsid w:val="20D84DDD"/>
    <w:rsid w:val="20D84DED"/>
    <w:rsid w:val="20D84E02"/>
    <w:rsid w:val="20D84EB8"/>
    <w:rsid w:val="20D84FA0"/>
    <w:rsid w:val="20D84FD6"/>
    <w:rsid w:val="20D85063"/>
    <w:rsid w:val="20D85073"/>
    <w:rsid w:val="20D85102"/>
    <w:rsid w:val="20D8515E"/>
    <w:rsid w:val="20D85178"/>
    <w:rsid w:val="20D85199"/>
    <w:rsid w:val="20D8530B"/>
    <w:rsid w:val="20D853CB"/>
    <w:rsid w:val="20D853E0"/>
    <w:rsid w:val="20D8545A"/>
    <w:rsid w:val="20D85506"/>
    <w:rsid w:val="20D85739"/>
    <w:rsid w:val="20D85743"/>
    <w:rsid w:val="20D85787"/>
    <w:rsid w:val="20D85989"/>
    <w:rsid w:val="20D859B4"/>
    <w:rsid w:val="20D859CC"/>
    <w:rsid w:val="20D85A73"/>
    <w:rsid w:val="20D85AA8"/>
    <w:rsid w:val="20D85B58"/>
    <w:rsid w:val="20D85BC1"/>
    <w:rsid w:val="20D85C0E"/>
    <w:rsid w:val="20D85CDB"/>
    <w:rsid w:val="20D85E1A"/>
    <w:rsid w:val="20D85E44"/>
    <w:rsid w:val="20D85E8F"/>
    <w:rsid w:val="20D85E96"/>
    <w:rsid w:val="20D8600E"/>
    <w:rsid w:val="20D86029"/>
    <w:rsid w:val="20D86035"/>
    <w:rsid w:val="20D8603C"/>
    <w:rsid w:val="20D86150"/>
    <w:rsid w:val="20D86216"/>
    <w:rsid w:val="20D86264"/>
    <w:rsid w:val="20D86300"/>
    <w:rsid w:val="20D863BA"/>
    <w:rsid w:val="20D863D6"/>
    <w:rsid w:val="20D8640A"/>
    <w:rsid w:val="20D86449"/>
    <w:rsid w:val="20D86514"/>
    <w:rsid w:val="20D8654B"/>
    <w:rsid w:val="20D865FF"/>
    <w:rsid w:val="20D86663"/>
    <w:rsid w:val="20D866B7"/>
    <w:rsid w:val="20D86742"/>
    <w:rsid w:val="20D86757"/>
    <w:rsid w:val="20D8676C"/>
    <w:rsid w:val="20D86829"/>
    <w:rsid w:val="20D868F3"/>
    <w:rsid w:val="20D869B9"/>
    <w:rsid w:val="20D86B13"/>
    <w:rsid w:val="20D86C48"/>
    <w:rsid w:val="20D86C52"/>
    <w:rsid w:val="20D86DFA"/>
    <w:rsid w:val="20D86F39"/>
    <w:rsid w:val="20D871E1"/>
    <w:rsid w:val="20D8732E"/>
    <w:rsid w:val="20D8738D"/>
    <w:rsid w:val="20D87396"/>
    <w:rsid w:val="20D873BB"/>
    <w:rsid w:val="20D874AA"/>
    <w:rsid w:val="20D874C8"/>
    <w:rsid w:val="20D875C2"/>
    <w:rsid w:val="20D875D8"/>
    <w:rsid w:val="20D87715"/>
    <w:rsid w:val="20D87727"/>
    <w:rsid w:val="20D8775A"/>
    <w:rsid w:val="20D87792"/>
    <w:rsid w:val="20D878D5"/>
    <w:rsid w:val="20D87910"/>
    <w:rsid w:val="20D8792C"/>
    <w:rsid w:val="20D87A51"/>
    <w:rsid w:val="20D87AF7"/>
    <w:rsid w:val="20D87B4E"/>
    <w:rsid w:val="20D87B8D"/>
    <w:rsid w:val="20D87BD8"/>
    <w:rsid w:val="20D87BDF"/>
    <w:rsid w:val="20D87C41"/>
    <w:rsid w:val="20D87C98"/>
    <w:rsid w:val="20D87D92"/>
    <w:rsid w:val="20D87DA7"/>
    <w:rsid w:val="20D87DAD"/>
    <w:rsid w:val="20D87DF9"/>
    <w:rsid w:val="20D87E2F"/>
    <w:rsid w:val="20D87E3F"/>
    <w:rsid w:val="20D87EBA"/>
    <w:rsid w:val="20D87EBB"/>
    <w:rsid w:val="20D87F8D"/>
    <w:rsid w:val="20D87FE6"/>
    <w:rsid w:val="20D90000"/>
    <w:rsid w:val="20D90064"/>
    <w:rsid w:val="20D900B4"/>
    <w:rsid w:val="20D900E1"/>
    <w:rsid w:val="20D900E4"/>
    <w:rsid w:val="20D90115"/>
    <w:rsid w:val="20D901A1"/>
    <w:rsid w:val="20D901FF"/>
    <w:rsid w:val="20D9027E"/>
    <w:rsid w:val="20D906BC"/>
    <w:rsid w:val="20D907A7"/>
    <w:rsid w:val="20D9084B"/>
    <w:rsid w:val="20D9089B"/>
    <w:rsid w:val="20D90929"/>
    <w:rsid w:val="20D90B3E"/>
    <w:rsid w:val="20D90B40"/>
    <w:rsid w:val="20D90B97"/>
    <w:rsid w:val="20D90BBE"/>
    <w:rsid w:val="20D90E6A"/>
    <w:rsid w:val="20D90EA9"/>
    <w:rsid w:val="20D90EB5"/>
    <w:rsid w:val="20D90ED8"/>
    <w:rsid w:val="20D9118C"/>
    <w:rsid w:val="20D912C5"/>
    <w:rsid w:val="20D912DE"/>
    <w:rsid w:val="20D9133B"/>
    <w:rsid w:val="20D91348"/>
    <w:rsid w:val="20D91571"/>
    <w:rsid w:val="20D915F1"/>
    <w:rsid w:val="20D91698"/>
    <w:rsid w:val="20D916EF"/>
    <w:rsid w:val="20D916FD"/>
    <w:rsid w:val="20D918D6"/>
    <w:rsid w:val="20D91958"/>
    <w:rsid w:val="20D919C0"/>
    <w:rsid w:val="20D91A98"/>
    <w:rsid w:val="20D91AD9"/>
    <w:rsid w:val="20D91BD7"/>
    <w:rsid w:val="20D91C7E"/>
    <w:rsid w:val="20D91C82"/>
    <w:rsid w:val="20D91C8F"/>
    <w:rsid w:val="20D91CFA"/>
    <w:rsid w:val="20D91DCD"/>
    <w:rsid w:val="20D91E1B"/>
    <w:rsid w:val="20D91E28"/>
    <w:rsid w:val="20D91E2B"/>
    <w:rsid w:val="20D91E3E"/>
    <w:rsid w:val="20D91E4D"/>
    <w:rsid w:val="20D91EC1"/>
    <w:rsid w:val="20D91F1B"/>
    <w:rsid w:val="20D91F38"/>
    <w:rsid w:val="20D91F62"/>
    <w:rsid w:val="20D92046"/>
    <w:rsid w:val="20D92078"/>
    <w:rsid w:val="20D920F8"/>
    <w:rsid w:val="20D921AC"/>
    <w:rsid w:val="20D921AE"/>
    <w:rsid w:val="20D921B4"/>
    <w:rsid w:val="20D9223E"/>
    <w:rsid w:val="20D922F1"/>
    <w:rsid w:val="20D92337"/>
    <w:rsid w:val="20D923C4"/>
    <w:rsid w:val="20D92423"/>
    <w:rsid w:val="20D9243A"/>
    <w:rsid w:val="20D92495"/>
    <w:rsid w:val="20D925B1"/>
    <w:rsid w:val="20D9269C"/>
    <w:rsid w:val="20D926E5"/>
    <w:rsid w:val="20D9270A"/>
    <w:rsid w:val="20D92769"/>
    <w:rsid w:val="20D92770"/>
    <w:rsid w:val="20D9279B"/>
    <w:rsid w:val="20D9279F"/>
    <w:rsid w:val="20D9280E"/>
    <w:rsid w:val="20D92847"/>
    <w:rsid w:val="20D92B72"/>
    <w:rsid w:val="20D92B73"/>
    <w:rsid w:val="20D92B76"/>
    <w:rsid w:val="20D92C08"/>
    <w:rsid w:val="20D92C1F"/>
    <w:rsid w:val="20D92C77"/>
    <w:rsid w:val="20D92D84"/>
    <w:rsid w:val="20D92E80"/>
    <w:rsid w:val="20D930A5"/>
    <w:rsid w:val="20D930D6"/>
    <w:rsid w:val="20D9310F"/>
    <w:rsid w:val="20D93192"/>
    <w:rsid w:val="20D931D7"/>
    <w:rsid w:val="20D931FD"/>
    <w:rsid w:val="20D9323B"/>
    <w:rsid w:val="20D9326F"/>
    <w:rsid w:val="20D932D9"/>
    <w:rsid w:val="20D932DE"/>
    <w:rsid w:val="20D932F8"/>
    <w:rsid w:val="20D932FF"/>
    <w:rsid w:val="20D9330B"/>
    <w:rsid w:val="20D9332D"/>
    <w:rsid w:val="20D9342D"/>
    <w:rsid w:val="20D934DC"/>
    <w:rsid w:val="20D93517"/>
    <w:rsid w:val="20D93527"/>
    <w:rsid w:val="20D935A4"/>
    <w:rsid w:val="20D935C5"/>
    <w:rsid w:val="20D93794"/>
    <w:rsid w:val="20D93852"/>
    <w:rsid w:val="20D93866"/>
    <w:rsid w:val="20D938B4"/>
    <w:rsid w:val="20D93ABA"/>
    <w:rsid w:val="20D93B8A"/>
    <w:rsid w:val="20D93DC4"/>
    <w:rsid w:val="20D93F6F"/>
    <w:rsid w:val="20D93FE4"/>
    <w:rsid w:val="20D94028"/>
    <w:rsid w:val="20D9409D"/>
    <w:rsid w:val="20D94109"/>
    <w:rsid w:val="20D941F3"/>
    <w:rsid w:val="20D9425A"/>
    <w:rsid w:val="20D942E5"/>
    <w:rsid w:val="20D94311"/>
    <w:rsid w:val="20D94327"/>
    <w:rsid w:val="20D9437B"/>
    <w:rsid w:val="20D94481"/>
    <w:rsid w:val="20D94571"/>
    <w:rsid w:val="20D945AC"/>
    <w:rsid w:val="20D945C4"/>
    <w:rsid w:val="20D9465B"/>
    <w:rsid w:val="20D9466B"/>
    <w:rsid w:val="20D94756"/>
    <w:rsid w:val="20D9477E"/>
    <w:rsid w:val="20D947F5"/>
    <w:rsid w:val="20D9486D"/>
    <w:rsid w:val="20D94872"/>
    <w:rsid w:val="20D9495B"/>
    <w:rsid w:val="20D94A4F"/>
    <w:rsid w:val="20D94ABA"/>
    <w:rsid w:val="20D94BB1"/>
    <w:rsid w:val="20D94BB6"/>
    <w:rsid w:val="20D94BEC"/>
    <w:rsid w:val="20D94C43"/>
    <w:rsid w:val="20D94C63"/>
    <w:rsid w:val="20D94D32"/>
    <w:rsid w:val="20D94D3A"/>
    <w:rsid w:val="20D94D5F"/>
    <w:rsid w:val="20D94E93"/>
    <w:rsid w:val="20D94ED9"/>
    <w:rsid w:val="20D94EF8"/>
    <w:rsid w:val="20D950F3"/>
    <w:rsid w:val="20D95116"/>
    <w:rsid w:val="20D9513C"/>
    <w:rsid w:val="20D9516D"/>
    <w:rsid w:val="20D9519C"/>
    <w:rsid w:val="20D952CF"/>
    <w:rsid w:val="20D95337"/>
    <w:rsid w:val="20D95341"/>
    <w:rsid w:val="20D95347"/>
    <w:rsid w:val="20D95373"/>
    <w:rsid w:val="20D95394"/>
    <w:rsid w:val="20D953F4"/>
    <w:rsid w:val="20D9540C"/>
    <w:rsid w:val="20D95472"/>
    <w:rsid w:val="20D954EF"/>
    <w:rsid w:val="20D95533"/>
    <w:rsid w:val="20D955FD"/>
    <w:rsid w:val="20D9565E"/>
    <w:rsid w:val="20D95677"/>
    <w:rsid w:val="20D95813"/>
    <w:rsid w:val="20D9581B"/>
    <w:rsid w:val="20D958CC"/>
    <w:rsid w:val="20D95924"/>
    <w:rsid w:val="20D9596C"/>
    <w:rsid w:val="20D95993"/>
    <w:rsid w:val="20D959D2"/>
    <w:rsid w:val="20D95B21"/>
    <w:rsid w:val="20D95B99"/>
    <w:rsid w:val="20D95C17"/>
    <w:rsid w:val="20D95C5D"/>
    <w:rsid w:val="20D95CDE"/>
    <w:rsid w:val="20D95D4A"/>
    <w:rsid w:val="20D95DC1"/>
    <w:rsid w:val="20D95E88"/>
    <w:rsid w:val="20D95ED0"/>
    <w:rsid w:val="20D95F7E"/>
    <w:rsid w:val="20D95F9B"/>
    <w:rsid w:val="20D95FC5"/>
    <w:rsid w:val="20D96039"/>
    <w:rsid w:val="20D96043"/>
    <w:rsid w:val="20D96054"/>
    <w:rsid w:val="20D9617C"/>
    <w:rsid w:val="20D964F7"/>
    <w:rsid w:val="20D96512"/>
    <w:rsid w:val="20D965A2"/>
    <w:rsid w:val="20D965AA"/>
    <w:rsid w:val="20D965C8"/>
    <w:rsid w:val="20D96645"/>
    <w:rsid w:val="20D9667A"/>
    <w:rsid w:val="20D9669A"/>
    <w:rsid w:val="20D9671C"/>
    <w:rsid w:val="20D9673B"/>
    <w:rsid w:val="20D96770"/>
    <w:rsid w:val="20D96849"/>
    <w:rsid w:val="20D968B7"/>
    <w:rsid w:val="20D96998"/>
    <w:rsid w:val="20D96B03"/>
    <w:rsid w:val="20D96BC3"/>
    <w:rsid w:val="20D96C08"/>
    <w:rsid w:val="20D96C16"/>
    <w:rsid w:val="20D96D97"/>
    <w:rsid w:val="20D970DE"/>
    <w:rsid w:val="20D97153"/>
    <w:rsid w:val="20D9715E"/>
    <w:rsid w:val="20D97195"/>
    <w:rsid w:val="20D971DB"/>
    <w:rsid w:val="20D97248"/>
    <w:rsid w:val="20D9729C"/>
    <w:rsid w:val="20D972F1"/>
    <w:rsid w:val="20D97358"/>
    <w:rsid w:val="20D9738C"/>
    <w:rsid w:val="20D97394"/>
    <w:rsid w:val="20D97481"/>
    <w:rsid w:val="20D9749E"/>
    <w:rsid w:val="20D9752E"/>
    <w:rsid w:val="20D97538"/>
    <w:rsid w:val="20D97541"/>
    <w:rsid w:val="20D97620"/>
    <w:rsid w:val="20D9763E"/>
    <w:rsid w:val="20D9769C"/>
    <w:rsid w:val="20D976A3"/>
    <w:rsid w:val="20D97735"/>
    <w:rsid w:val="20D9785A"/>
    <w:rsid w:val="20D97960"/>
    <w:rsid w:val="20D979EE"/>
    <w:rsid w:val="20D97ABC"/>
    <w:rsid w:val="20D97ADE"/>
    <w:rsid w:val="20D97B9F"/>
    <w:rsid w:val="20D97C12"/>
    <w:rsid w:val="20D97CA2"/>
    <w:rsid w:val="20D97CF6"/>
    <w:rsid w:val="20D97D8D"/>
    <w:rsid w:val="20D97DBB"/>
    <w:rsid w:val="20D97DC4"/>
    <w:rsid w:val="20D97E1A"/>
    <w:rsid w:val="20D97E2F"/>
    <w:rsid w:val="20D97F9D"/>
    <w:rsid w:val="20DA00B8"/>
    <w:rsid w:val="20DA00E1"/>
    <w:rsid w:val="20DA0108"/>
    <w:rsid w:val="20DA010F"/>
    <w:rsid w:val="20DA0159"/>
    <w:rsid w:val="20DA01A6"/>
    <w:rsid w:val="20DA02B4"/>
    <w:rsid w:val="20DA0389"/>
    <w:rsid w:val="20DA04EF"/>
    <w:rsid w:val="20DA055B"/>
    <w:rsid w:val="20DA0579"/>
    <w:rsid w:val="20DA05C6"/>
    <w:rsid w:val="20DA05F2"/>
    <w:rsid w:val="20DA0776"/>
    <w:rsid w:val="20DA08C3"/>
    <w:rsid w:val="20DA09C6"/>
    <w:rsid w:val="20DA09F3"/>
    <w:rsid w:val="20DA0A56"/>
    <w:rsid w:val="20DA0B29"/>
    <w:rsid w:val="20DA0C20"/>
    <w:rsid w:val="20DA0C5D"/>
    <w:rsid w:val="20DA0C67"/>
    <w:rsid w:val="20DA0CBA"/>
    <w:rsid w:val="20DA0CF7"/>
    <w:rsid w:val="20DA0D9B"/>
    <w:rsid w:val="20DA0DD7"/>
    <w:rsid w:val="20DA0E5F"/>
    <w:rsid w:val="20DA0EA9"/>
    <w:rsid w:val="20DA0EC8"/>
    <w:rsid w:val="20DA0EEA"/>
    <w:rsid w:val="20DA0F9C"/>
    <w:rsid w:val="20DA1028"/>
    <w:rsid w:val="20DA10D8"/>
    <w:rsid w:val="20DA113F"/>
    <w:rsid w:val="20DA1166"/>
    <w:rsid w:val="20DA11D2"/>
    <w:rsid w:val="20DA120B"/>
    <w:rsid w:val="20DA12FB"/>
    <w:rsid w:val="20DA1375"/>
    <w:rsid w:val="20DA142B"/>
    <w:rsid w:val="20DA145B"/>
    <w:rsid w:val="20DA1493"/>
    <w:rsid w:val="20DA14F7"/>
    <w:rsid w:val="20DA1568"/>
    <w:rsid w:val="20DA157E"/>
    <w:rsid w:val="20DA15C9"/>
    <w:rsid w:val="20DA1699"/>
    <w:rsid w:val="20DA176B"/>
    <w:rsid w:val="20DA178A"/>
    <w:rsid w:val="20DA1818"/>
    <w:rsid w:val="20DA1859"/>
    <w:rsid w:val="20DA186E"/>
    <w:rsid w:val="20DA18E7"/>
    <w:rsid w:val="20DA1935"/>
    <w:rsid w:val="20DA1943"/>
    <w:rsid w:val="20DA196D"/>
    <w:rsid w:val="20DA19E4"/>
    <w:rsid w:val="20DA19E9"/>
    <w:rsid w:val="20DA19F2"/>
    <w:rsid w:val="20DA1A11"/>
    <w:rsid w:val="20DA1A49"/>
    <w:rsid w:val="20DA1B54"/>
    <w:rsid w:val="20DA1BE5"/>
    <w:rsid w:val="20DA1C12"/>
    <w:rsid w:val="20DA1C3E"/>
    <w:rsid w:val="20DA1D57"/>
    <w:rsid w:val="20DA1DAF"/>
    <w:rsid w:val="20DA1E56"/>
    <w:rsid w:val="20DA1F28"/>
    <w:rsid w:val="20DA2063"/>
    <w:rsid w:val="20DA2085"/>
    <w:rsid w:val="20DA20F6"/>
    <w:rsid w:val="20DA21B6"/>
    <w:rsid w:val="20DA21FF"/>
    <w:rsid w:val="20DA23A8"/>
    <w:rsid w:val="20DA23D0"/>
    <w:rsid w:val="20DA24BD"/>
    <w:rsid w:val="20DA24D1"/>
    <w:rsid w:val="20DA24E2"/>
    <w:rsid w:val="20DA24EB"/>
    <w:rsid w:val="20DA2535"/>
    <w:rsid w:val="20DA2687"/>
    <w:rsid w:val="20DA26DC"/>
    <w:rsid w:val="20DA2775"/>
    <w:rsid w:val="20DA2785"/>
    <w:rsid w:val="20DA27B7"/>
    <w:rsid w:val="20DA288E"/>
    <w:rsid w:val="20DA28B4"/>
    <w:rsid w:val="20DA292F"/>
    <w:rsid w:val="20DA2975"/>
    <w:rsid w:val="20DA2AE8"/>
    <w:rsid w:val="20DA2B12"/>
    <w:rsid w:val="20DA2B1F"/>
    <w:rsid w:val="20DA2C43"/>
    <w:rsid w:val="20DA2CCD"/>
    <w:rsid w:val="20DA2CEE"/>
    <w:rsid w:val="20DA2D9D"/>
    <w:rsid w:val="20DA2E61"/>
    <w:rsid w:val="20DA2ED7"/>
    <w:rsid w:val="20DA2F38"/>
    <w:rsid w:val="20DA313A"/>
    <w:rsid w:val="20DA3145"/>
    <w:rsid w:val="20DA3176"/>
    <w:rsid w:val="20DA3192"/>
    <w:rsid w:val="20DA31B2"/>
    <w:rsid w:val="20DA3278"/>
    <w:rsid w:val="20DA3287"/>
    <w:rsid w:val="20DA32C9"/>
    <w:rsid w:val="20DA33BB"/>
    <w:rsid w:val="20DA33C3"/>
    <w:rsid w:val="20DA33C7"/>
    <w:rsid w:val="20DA340C"/>
    <w:rsid w:val="20DA3526"/>
    <w:rsid w:val="20DA3549"/>
    <w:rsid w:val="20DA3569"/>
    <w:rsid w:val="20DA35E0"/>
    <w:rsid w:val="20DA362C"/>
    <w:rsid w:val="20DA36FB"/>
    <w:rsid w:val="20DA378C"/>
    <w:rsid w:val="20DA37FE"/>
    <w:rsid w:val="20DA3845"/>
    <w:rsid w:val="20DA387F"/>
    <w:rsid w:val="20DA38EE"/>
    <w:rsid w:val="20DA3903"/>
    <w:rsid w:val="20DA3987"/>
    <w:rsid w:val="20DA39AB"/>
    <w:rsid w:val="20DA3B10"/>
    <w:rsid w:val="20DA3C05"/>
    <w:rsid w:val="20DA3D77"/>
    <w:rsid w:val="20DA3E44"/>
    <w:rsid w:val="20DA3E77"/>
    <w:rsid w:val="20DA3E8D"/>
    <w:rsid w:val="20DA3EA1"/>
    <w:rsid w:val="20DA3F01"/>
    <w:rsid w:val="20DA3F32"/>
    <w:rsid w:val="20DA3FD2"/>
    <w:rsid w:val="20DA4016"/>
    <w:rsid w:val="20DA413B"/>
    <w:rsid w:val="20DA4428"/>
    <w:rsid w:val="20DA448D"/>
    <w:rsid w:val="20DA449A"/>
    <w:rsid w:val="20DA4537"/>
    <w:rsid w:val="20DA4560"/>
    <w:rsid w:val="20DA458A"/>
    <w:rsid w:val="20DA45BA"/>
    <w:rsid w:val="20DA46DC"/>
    <w:rsid w:val="20DA478A"/>
    <w:rsid w:val="20DA4830"/>
    <w:rsid w:val="20DA4841"/>
    <w:rsid w:val="20DA489A"/>
    <w:rsid w:val="20DA4A82"/>
    <w:rsid w:val="20DA4AC1"/>
    <w:rsid w:val="20DA4AF8"/>
    <w:rsid w:val="20DA4AFF"/>
    <w:rsid w:val="20DA4C1A"/>
    <w:rsid w:val="20DA4C7A"/>
    <w:rsid w:val="20DA4CCA"/>
    <w:rsid w:val="20DA4D82"/>
    <w:rsid w:val="20DA4DC7"/>
    <w:rsid w:val="20DA4DC8"/>
    <w:rsid w:val="20DA4E1F"/>
    <w:rsid w:val="20DA4E3B"/>
    <w:rsid w:val="20DA4ED0"/>
    <w:rsid w:val="20DA4F46"/>
    <w:rsid w:val="20DA50C0"/>
    <w:rsid w:val="20DA50C9"/>
    <w:rsid w:val="20DA516F"/>
    <w:rsid w:val="20DA522C"/>
    <w:rsid w:val="20DA527F"/>
    <w:rsid w:val="20DA554C"/>
    <w:rsid w:val="20DA5569"/>
    <w:rsid w:val="20DA5611"/>
    <w:rsid w:val="20DA5697"/>
    <w:rsid w:val="20DA581C"/>
    <w:rsid w:val="20DA5874"/>
    <w:rsid w:val="20DA5893"/>
    <w:rsid w:val="20DA5897"/>
    <w:rsid w:val="20DA58AF"/>
    <w:rsid w:val="20DA58B8"/>
    <w:rsid w:val="20DA58C7"/>
    <w:rsid w:val="20DA58F1"/>
    <w:rsid w:val="20DA5978"/>
    <w:rsid w:val="20DA5995"/>
    <w:rsid w:val="20DA5A38"/>
    <w:rsid w:val="20DA5AE8"/>
    <w:rsid w:val="20DA5B2B"/>
    <w:rsid w:val="20DA5B5E"/>
    <w:rsid w:val="20DA5DB7"/>
    <w:rsid w:val="20DA5E9D"/>
    <w:rsid w:val="20DA5EDF"/>
    <w:rsid w:val="20DA5F6C"/>
    <w:rsid w:val="20DA600D"/>
    <w:rsid w:val="20DA62FE"/>
    <w:rsid w:val="20DA6358"/>
    <w:rsid w:val="20DA63F8"/>
    <w:rsid w:val="20DA63FE"/>
    <w:rsid w:val="20DA6426"/>
    <w:rsid w:val="20DA64C8"/>
    <w:rsid w:val="20DA64F0"/>
    <w:rsid w:val="20DA659E"/>
    <w:rsid w:val="20DA6716"/>
    <w:rsid w:val="20DA695A"/>
    <w:rsid w:val="20DA69C0"/>
    <w:rsid w:val="20DA6A15"/>
    <w:rsid w:val="20DA6A24"/>
    <w:rsid w:val="20DA6A8F"/>
    <w:rsid w:val="20DA6BC4"/>
    <w:rsid w:val="20DA6D3A"/>
    <w:rsid w:val="20DA6F7D"/>
    <w:rsid w:val="20DA6F8A"/>
    <w:rsid w:val="20DA6F8E"/>
    <w:rsid w:val="20DA6FFB"/>
    <w:rsid w:val="20DA7052"/>
    <w:rsid w:val="20DA707C"/>
    <w:rsid w:val="20DA7119"/>
    <w:rsid w:val="20DA7177"/>
    <w:rsid w:val="20DA71C1"/>
    <w:rsid w:val="20DA7214"/>
    <w:rsid w:val="20DA7218"/>
    <w:rsid w:val="20DA72AA"/>
    <w:rsid w:val="20DA72E9"/>
    <w:rsid w:val="20DA73B1"/>
    <w:rsid w:val="20DA743A"/>
    <w:rsid w:val="20DA760D"/>
    <w:rsid w:val="20DA76B7"/>
    <w:rsid w:val="20DA77B2"/>
    <w:rsid w:val="20DA77C9"/>
    <w:rsid w:val="20DA7810"/>
    <w:rsid w:val="20DA7833"/>
    <w:rsid w:val="20DA7998"/>
    <w:rsid w:val="20DA7A1D"/>
    <w:rsid w:val="20DA7A24"/>
    <w:rsid w:val="20DA7A78"/>
    <w:rsid w:val="20DA7AD9"/>
    <w:rsid w:val="20DA7B99"/>
    <w:rsid w:val="20DA7BBD"/>
    <w:rsid w:val="20DA7C35"/>
    <w:rsid w:val="20DA7CEA"/>
    <w:rsid w:val="20DA7FB2"/>
    <w:rsid w:val="20DB0247"/>
    <w:rsid w:val="20DB036E"/>
    <w:rsid w:val="20DB03F7"/>
    <w:rsid w:val="20DB0446"/>
    <w:rsid w:val="20DB04B2"/>
    <w:rsid w:val="20DB04DB"/>
    <w:rsid w:val="20DB0503"/>
    <w:rsid w:val="20DB0561"/>
    <w:rsid w:val="20DB095C"/>
    <w:rsid w:val="20DB09F1"/>
    <w:rsid w:val="20DB0A1E"/>
    <w:rsid w:val="20DB0A29"/>
    <w:rsid w:val="20DB0A57"/>
    <w:rsid w:val="20DB0A8C"/>
    <w:rsid w:val="20DB0B29"/>
    <w:rsid w:val="20DB0B64"/>
    <w:rsid w:val="20DB0B83"/>
    <w:rsid w:val="20DB0C13"/>
    <w:rsid w:val="20DB0C79"/>
    <w:rsid w:val="20DB0CFD"/>
    <w:rsid w:val="20DB1009"/>
    <w:rsid w:val="20DB105E"/>
    <w:rsid w:val="20DB10FF"/>
    <w:rsid w:val="20DB1216"/>
    <w:rsid w:val="20DB1270"/>
    <w:rsid w:val="20DB12CE"/>
    <w:rsid w:val="20DB12DB"/>
    <w:rsid w:val="20DB12F1"/>
    <w:rsid w:val="20DB142A"/>
    <w:rsid w:val="20DB147C"/>
    <w:rsid w:val="20DB14F9"/>
    <w:rsid w:val="20DB16DC"/>
    <w:rsid w:val="20DB18AB"/>
    <w:rsid w:val="20DB1946"/>
    <w:rsid w:val="20DB194F"/>
    <w:rsid w:val="20DB19A5"/>
    <w:rsid w:val="20DB19A8"/>
    <w:rsid w:val="20DB19F9"/>
    <w:rsid w:val="20DB1AE1"/>
    <w:rsid w:val="20DB1AEC"/>
    <w:rsid w:val="20DB1B9C"/>
    <w:rsid w:val="20DB1BC6"/>
    <w:rsid w:val="20DB1C42"/>
    <w:rsid w:val="20DB1C51"/>
    <w:rsid w:val="20DB1CA0"/>
    <w:rsid w:val="20DB1E0A"/>
    <w:rsid w:val="20DB1E14"/>
    <w:rsid w:val="20DB1F4A"/>
    <w:rsid w:val="20DB1F7D"/>
    <w:rsid w:val="20DB1FDE"/>
    <w:rsid w:val="20DB1FF5"/>
    <w:rsid w:val="20DB2007"/>
    <w:rsid w:val="20DB200E"/>
    <w:rsid w:val="20DB201E"/>
    <w:rsid w:val="20DB2026"/>
    <w:rsid w:val="20DB211C"/>
    <w:rsid w:val="20DB2178"/>
    <w:rsid w:val="20DB21AC"/>
    <w:rsid w:val="20DB21C7"/>
    <w:rsid w:val="20DB21F9"/>
    <w:rsid w:val="20DB221A"/>
    <w:rsid w:val="20DB2224"/>
    <w:rsid w:val="20DB235F"/>
    <w:rsid w:val="20DB243A"/>
    <w:rsid w:val="20DB2468"/>
    <w:rsid w:val="20DB24D8"/>
    <w:rsid w:val="20DB2656"/>
    <w:rsid w:val="20DB26AF"/>
    <w:rsid w:val="20DB26F0"/>
    <w:rsid w:val="20DB272A"/>
    <w:rsid w:val="20DB2740"/>
    <w:rsid w:val="20DB2745"/>
    <w:rsid w:val="20DB2796"/>
    <w:rsid w:val="20DB2812"/>
    <w:rsid w:val="20DB2862"/>
    <w:rsid w:val="20DB2879"/>
    <w:rsid w:val="20DB28C7"/>
    <w:rsid w:val="20DB292F"/>
    <w:rsid w:val="20DB297D"/>
    <w:rsid w:val="20DB2984"/>
    <w:rsid w:val="20DB2A1B"/>
    <w:rsid w:val="20DB2A54"/>
    <w:rsid w:val="20DB2A75"/>
    <w:rsid w:val="20DB2A8B"/>
    <w:rsid w:val="20DB2AF1"/>
    <w:rsid w:val="20DB2B73"/>
    <w:rsid w:val="20DB2CDF"/>
    <w:rsid w:val="20DB2CFB"/>
    <w:rsid w:val="20DB2D6B"/>
    <w:rsid w:val="20DB2D75"/>
    <w:rsid w:val="20DB2F80"/>
    <w:rsid w:val="20DB2F8E"/>
    <w:rsid w:val="20DB2FBA"/>
    <w:rsid w:val="20DB30D9"/>
    <w:rsid w:val="20DB30F5"/>
    <w:rsid w:val="20DB31A7"/>
    <w:rsid w:val="20DB31DB"/>
    <w:rsid w:val="20DB328F"/>
    <w:rsid w:val="20DB331A"/>
    <w:rsid w:val="20DB34EC"/>
    <w:rsid w:val="20DB3514"/>
    <w:rsid w:val="20DB3515"/>
    <w:rsid w:val="20DB35E0"/>
    <w:rsid w:val="20DB3608"/>
    <w:rsid w:val="20DB365A"/>
    <w:rsid w:val="20DB36BC"/>
    <w:rsid w:val="20DB36BF"/>
    <w:rsid w:val="20DB36CB"/>
    <w:rsid w:val="20DB3767"/>
    <w:rsid w:val="20DB37CE"/>
    <w:rsid w:val="20DB38B9"/>
    <w:rsid w:val="20DB39B0"/>
    <w:rsid w:val="20DB3A39"/>
    <w:rsid w:val="20DB3B73"/>
    <w:rsid w:val="20DB3BA1"/>
    <w:rsid w:val="20DB3C67"/>
    <w:rsid w:val="20DB3CBE"/>
    <w:rsid w:val="20DB3D88"/>
    <w:rsid w:val="20DB3F91"/>
    <w:rsid w:val="20DB3FB4"/>
    <w:rsid w:val="20DB3FC8"/>
    <w:rsid w:val="20DB4039"/>
    <w:rsid w:val="20DB4045"/>
    <w:rsid w:val="20DB4088"/>
    <w:rsid w:val="20DB40A4"/>
    <w:rsid w:val="20DB4201"/>
    <w:rsid w:val="20DB423C"/>
    <w:rsid w:val="20DB4299"/>
    <w:rsid w:val="20DB42B9"/>
    <w:rsid w:val="20DB42EE"/>
    <w:rsid w:val="20DB433A"/>
    <w:rsid w:val="20DB4451"/>
    <w:rsid w:val="20DB4487"/>
    <w:rsid w:val="20DB45E1"/>
    <w:rsid w:val="20DB4613"/>
    <w:rsid w:val="20DB4673"/>
    <w:rsid w:val="20DB47C0"/>
    <w:rsid w:val="20DB4985"/>
    <w:rsid w:val="20DB49A7"/>
    <w:rsid w:val="20DB49B1"/>
    <w:rsid w:val="20DB49C5"/>
    <w:rsid w:val="20DB4A73"/>
    <w:rsid w:val="20DB4AAB"/>
    <w:rsid w:val="20DB4B1E"/>
    <w:rsid w:val="20DB4BC6"/>
    <w:rsid w:val="20DB4BC7"/>
    <w:rsid w:val="20DB4C05"/>
    <w:rsid w:val="20DB4D3C"/>
    <w:rsid w:val="20DB4D90"/>
    <w:rsid w:val="20DB4EC3"/>
    <w:rsid w:val="20DB4EF8"/>
    <w:rsid w:val="20DB4F0E"/>
    <w:rsid w:val="20DB4F7D"/>
    <w:rsid w:val="20DB4FF6"/>
    <w:rsid w:val="20DB5076"/>
    <w:rsid w:val="20DB5094"/>
    <w:rsid w:val="20DB50C0"/>
    <w:rsid w:val="20DB518E"/>
    <w:rsid w:val="20DB51B6"/>
    <w:rsid w:val="20DB51CB"/>
    <w:rsid w:val="20DB523C"/>
    <w:rsid w:val="20DB52EC"/>
    <w:rsid w:val="20DB53ED"/>
    <w:rsid w:val="20DB5478"/>
    <w:rsid w:val="20DB547A"/>
    <w:rsid w:val="20DB5493"/>
    <w:rsid w:val="20DB555A"/>
    <w:rsid w:val="20DB56E9"/>
    <w:rsid w:val="20DB5704"/>
    <w:rsid w:val="20DB5890"/>
    <w:rsid w:val="20DB5AB2"/>
    <w:rsid w:val="20DB5B0C"/>
    <w:rsid w:val="20DB5B3C"/>
    <w:rsid w:val="20DB5B7C"/>
    <w:rsid w:val="20DB5B9B"/>
    <w:rsid w:val="20DB5BE4"/>
    <w:rsid w:val="20DB5C49"/>
    <w:rsid w:val="20DB5D4B"/>
    <w:rsid w:val="20DB5DD2"/>
    <w:rsid w:val="20DB5E57"/>
    <w:rsid w:val="20DB5E71"/>
    <w:rsid w:val="20DB5E99"/>
    <w:rsid w:val="20DB5FDA"/>
    <w:rsid w:val="20DB5FFF"/>
    <w:rsid w:val="20DB604C"/>
    <w:rsid w:val="20DB6091"/>
    <w:rsid w:val="20DB6193"/>
    <w:rsid w:val="20DB619F"/>
    <w:rsid w:val="20DB636B"/>
    <w:rsid w:val="20DB63B6"/>
    <w:rsid w:val="20DB6451"/>
    <w:rsid w:val="20DB653A"/>
    <w:rsid w:val="20DB6571"/>
    <w:rsid w:val="20DB65C1"/>
    <w:rsid w:val="20DB6798"/>
    <w:rsid w:val="20DB689D"/>
    <w:rsid w:val="20DB6B50"/>
    <w:rsid w:val="20DB6B69"/>
    <w:rsid w:val="20DB6C68"/>
    <w:rsid w:val="20DB6C80"/>
    <w:rsid w:val="20DB6C9D"/>
    <w:rsid w:val="20DB6F70"/>
    <w:rsid w:val="20DB6F87"/>
    <w:rsid w:val="20DB7035"/>
    <w:rsid w:val="20DB7053"/>
    <w:rsid w:val="20DB70B4"/>
    <w:rsid w:val="20DB7130"/>
    <w:rsid w:val="20DB71A8"/>
    <w:rsid w:val="20DB7224"/>
    <w:rsid w:val="20DB72B4"/>
    <w:rsid w:val="20DB7302"/>
    <w:rsid w:val="20DB731C"/>
    <w:rsid w:val="20DB73E4"/>
    <w:rsid w:val="20DB7442"/>
    <w:rsid w:val="20DB7474"/>
    <w:rsid w:val="20DB76DC"/>
    <w:rsid w:val="20DB778D"/>
    <w:rsid w:val="20DB77AB"/>
    <w:rsid w:val="20DB77DA"/>
    <w:rsid w:val="20DB790A"/>
    <w:rsid w:val="20DB792D"/>
    <w:rsid w:val="20DB79EC"/>
    <w:rsid w:val="20DB79FA"/>
    <w:rsid w:val="20DB7A5C"/>
    <w:rsid w:val="20DB7A6F"/>
    <w:rsid w:val="20DB7BB4"/>
    <w:rsid w:val="20DB7BC5"/>
    <w:rsid w:val="20DB7BEA"/>
    <w:rsid w:val="20DB7C4B"/>
    <w:rsid w:val="20DB7C53"/>
    <w:rsid w:val="20DB7DD3"/>
    <w:rsid w:val="20DB7E64"/>
    <w:rsid w:val="20DB7E93"/>
    <w:rsid w:val="20DB7F19"/>
    <w:rsid w:val="20DB7F8F"/>
    <w:rsid w:val="20DB7FD8"/>
    <w:rsid w:val="20DC00F1"/>
    <w:rsid w:val="20DC0116"/>
    <w:rsid w:val="20DC01DC"/>
    <w:rsid w:val="20DC01E9"/>
    <w:rsid w:val="20DC026E"/>
    <w:rsid w:val="20DC026F"/>
    <w:rsid w:val="20DC028E"/>
    <w:rsid w:val="20DC032D"/>
    <w:rsid w:val="20DC0335"/>
    <w:rsid w:val="20DC03B2"/>
    <w:rsid w:val="20DC040C"/>
    <w:rsid w:val="20DC0433"/>
    <w:rsid w:val="20DC0510"/>
    <w:rsid w:val="20DC0534"/>
    <w:rsid w:val="20DC059D"/>
    <w:rsid w:val="20DC05CB"/>
    <w:rsid w:val="20DC0718"/>
    <w:rsid w:val="20DC0787"/>
    <w:rsid w:val="20DC07D7"/>
    <w:rsid w:val="20DC0840"/>
    <w:rsid w:val="20DC093E"/>
    <w:rsid w:val="20DC09F1"/>
    <w:rsid w:val="20DC0A4F"/>
    <w:rsid w:val="20DC0A71"/>
    <w:rsid w:val="20DC0ABD"/>
    <w:rsid w:val="20DC0BE9"/>
    <w:rsid w:val="20DC0C2E"/>
    <w:rsid w:val="20DC0CD6"/>
    <w:rsid w:val="20DC0D0E"/>
    <w:rsid w:val="20DC0D9B"/>
    <w:rsid w:val="20DC0E66"/>
    <w:rsid w:val="20DC0E68"/>
    <w:rsid w:val="20DC0EF5"/>
    <w:rsid w:val="20DC0F0A"/>
    <w:rsid w:val="20DC0F1E"/>
    <w:rsid w:val="20DC0FF5"/>
    <w:rsid w:val="20DC1064"/>
    <w:rsid w:val="20DC116E"/>
    <w:rsid w:val="20DC118E"/>
    <w:rsid w:val="20DC1209"/>
    <w:rsid w:val="20DC1360"/>
    <w:rsid w:val="20DC1463"/>
    <w:rsid w:val="20DC148B"/>
    <w:rsid w:val="20DC150E"/>
    <w:rsid w:val="20DC1554"/>
    <w:rsid w:val="20DC1566"/>
    <w:rsid w:val="20DC1638"/>
    <w:rsid w:val="20DC1640"/>
    <w:rsid w:val="20DC17E1"/>
    <w:rsid w:val="20DC1887"/>
    <w:rsid w:val="20DC189B"/>
    <w:rsid w:val="20DC18DE"/>
    <w:rsid w:val="20DC1A82"/>
    <w:rsid w:val="20DC1AE7"/>
    <w:rsid w:val="20DC1B51"/>
    <w:rsid w:val="20DC1BB5"/>
    <w:rsid w:val="20DC1BE3"/>
    <w:rsid w:val="20DC1E66"/>
    <w:rsid w:val="20DC1EEB"/>
    <w:rsid w:val="20DC2004"/>
    <w:rsid w:val="20DC2067"/>
    <w:rsid w:val="20DC209A"/>
    <w:rsid w:val="20DC20B9"/>
    <w:rsid w:val="20DC2161"/>
    <w:rsid w:val="20DC2166"/>
    <w:rsid w:val="20DC2209"/>
    <w:rsid w:val="20DC2215"/>
    <w:rsid w:val="20DC2312"/>
    <w:rsid w:val="20DC23A4"/>
    <w:rsid w:val="20DC23B6"/>
    <w:rsid w:val="20DC23D2"/>
    <w:rsid w:val="20DC244A"/>
    <w:rsid w:val="20DC25BB"/>
    <w:rsid w:val="20DC2636"/>
    <w:rsid w:val="20DC27BC"/>
    <w:rsid w:val="20DC27BE"/>
    <w:rsid w:val="20DC27C8"/>
    <w:rsid w:val="20DC2859"/>
    <w:rsid w:val="20DC2A07"/>
    <w:rsid w:val="20DC2A26"/>
    <w:rsid w:val="20DC2B08"/>
    <w:rsid w:val="20DC2B26"/>
    <w:rsid w:val="20DC2BAC"/>
    <w:rsid w:val="20DC2BEE"/>
    <w:rsid w:val="20DC2C1E"/>
    <w:rsid w:val="20DC2DA9"/>
    <w:rsid w:val="20DC2DDF"/>
    <w:rsid w:val="20DC2E27"/>
    <w:rsid w:val="20DC2E36"/>
    <w:rsid w:val="20DC2E57"/>
    <w:rsid w:val="20DC2EC3"/>
    <w:rsid w:val="20DC2FB7"/>
    <w:rsid w:val="20DC3023"/>
    <w:rsid w:val="20DC30BC"/>
    <w:rsid w:val="20DC30FE"/>
    <w:rsid w:val="20DC3100"/>
    <w:rsid w:val="20DC3155"/>
    <w:rsid w:val="20DC31C3"/>
    <w:rsid w:val="20DC3285"/>
    <w:rsid w:val="20DC32B0"/>
    <w:rsid w:val="20DC32FD"/>
    <w:rsid w:val="20DC3319"/>
    <w:rsid w:val="20DC331E"/>
    <w:rsid w:val="20DC34EF"/>
    <w:rsid w:val="20DC35B5"/>
    <w:rsid w:val="20DC35B6"/>
    <w:rsid w:val="20DC3645"/>
    <w:rsid w:val="20DC368B"/>
    <w:rsid w:val="20DC370D"/>
    <w:rsid w:val="20DC3728"/>
    <w:rsid w:val="20DC3735"/>
    <w:rsid w:val="20DC3815"/>
    <w:rsid w:val="20DC388E"/>
    <w:rsid w:val="20DC38FD"/>
    <w:rsid w:val="20DC394A"/>
    <w:rsid w:val="20DC3972"/>
    <w:rsid w:val="20DC39EA"/>
    <w:rsid w:val="20DC3A9A"/>
    <w:rsid w:val="20DC3AF0"/>
    <w:rsid w:val="20DC3B3B"/>
    <w:rsid w:val="20DC3C24"/>
    <w:rsid w:val="20DC3C48"/>
    <w:rsid w:val="20DC3C91"/>
    <w:rsid w:val="20DC3CFC"/>
    <w:rsid w:val="20DC3D17"/>
    <w:rsid w:val="20DC3DC9"/>
    <w:rsid w:val="20DC3E24"/>
    <w:rsid w:val="20DC3FAC"/>
    <w:rsid w:val="20DC403C"/>
    <w:rsid w:val="20DC40E5"/>
    <w:rsid w:val="20DC4101"/>
    <w:rsid w:val="20DC41D0"/>
    <w:rsid w:val="20DC4231"/>
    <w:rsid w:val="20DC4263"/>
    <w:rsid w:val="20DC4276"/>
    <w:rsid w:val="20DC4344"/>
    <w:rsid w:val="20DC4350"/>
    <w:rsid w:val="20DC45B6"/>
    <w:rsid w:val="20DC4654"/>
    <w:rsid w:val="20DC47B9"/>
    <w:rsid w:val="20DC47D0"/>
    <w:rsid w:val="20DC4802"/>
    <w:rsid w:val="20DC4834"/>
    <w:rsid w:val="20DC484E"/>
    <w:rsid w:val="20DC4910"/>
    <w:rsid w:val="20DC493C"/>
    <w:rsid w:val="20DC497C"/>
    <w:rsid w:val="20DC49D7"/>
    <w:rsid w:val="20DC49DA"/>
    <w:rsid w:val="20DC4B13"/>
    <w:rsid w:val="20DC4B78"/>
    <w:rsid w:val="20DC4C11"/>
    <w:rsid w:val="20DC4C90"/>
    <w:rsid w:val="20DC4D1F"/>
    <w:rsid w:val="20DC4D5E"/>
    <w:rsid w:val="20DC4DDE"/>
    <w:rsid w:val="20DC4E24"/>
    <w:rsid w:val="20DC4E25"/>
    <w:rsid w:val="20DC4F06"/>
    <w:rsid w:val="20DC5028"/>
    <w:rsid w:val="20DC5069"/>
    <w:rsid w:val="20DC5187"/>
    <w:rsid w:val="20DC52FA"/>
    <w:rsid w:val="20DC5357"/>
    <w:rsid w:val="20DC5418"/>
    <w:rsid w:val="20DC5429"/>
    <w:rsid w:val="20DC5446"/>
    <w:rsid w:val="20DC549C"/>
    <w:rsid w:val="20DC5527"/>
    <w:rsid w:val="20DC5543"/>
    <w:rsid w:val="20DC556E"/>
    <w:rsid w:val="20DC55E7"/>
    <w:rsid w:val="20DC5609"/>
    <w:rsid w:val="20DC5616"/>
    <w:rsid w:val="20DC568C"/>
    <w:rsid w:val="20DC56B2"/>
    <w:rsid w:val="20DC56E3"/>
    <w:rsid w:val="20DC5844"/>
    <w:rsid w:val="20DC5903"/>
    <w:rsid w:val="20DC5922"/>
    <w:rsid w:val="20DC592F"/>
    <w:rsid w:val="20DC5958"/>
    <w:rsid w:val="20DC596E"/>
    <w:rsid w:val="20DC59B1"/>
    <w:rsid w:val="20DC59C1"/>
    <w:rsid w:val="20DC5B03"/>
    <w:rsid w:val="20DC5B19"/>
    <w:rsid w:val="20DC5C08"/>
    <w:rsid w:val="20DC5C6E"/>
    <w:rsid w:val="20DC5D5F"/>
    <w:rsid w:val="20DC5DCF"/>
    <w:rsid w:val="20DC5E59"/>
    <w:rsid w:val="20DC5F5D"/>
    <w:rsid w:val="20DC5FDB"/>
    <w:rsid w:val="20DC5FF9"/>
    <w:rsid w:val="20DC615D"/>
    <w:rsid w:val="20DC6286"/>
    <w:rsid w:val="20DC629D"/>
    <w:rsid w:val="20DC62D7"/>
    <w:rsid w:val="20DC6423"/>
    <w:rsid w:val="20DC6454"/>
    <w:rsid w:val="20DC6497"/>
    <w:rsid w:val="20DC650C"/>
    <w:rsid w:val="20DC6514"/>
    <w:rsid w:val="20DC6544"/>
    <w:rsid w:val="20DC65D9"/>
    <w:rsid w:val="20DC65FD"/>
    <w:rsid w:val="20DC6667"/>
    <w:rsid w:val="20DC689E"/>
    <w:rsid w:val="20DC68AC"/>
    <w:rsid w:val="20DC68EF"/>
    <w:rsid w:val="20DC690D"/>
    <w:rsid w:val="20DC69E3"/>
    <w:rsid w:val="20DC6A11"/>
    <w:rsid w:val="20DC6A52"/>
    <w:rsid w:val="20DC6A8F"/>
    <w:rsid w:val="20DC6AAE"/>
    <w:rsid w:val="20DC6ADE"/>
    <w:rsid w:val="20DC6B45"/>
    <w:rsid w:val="20DC6CA1"/>
    <w:rsid w:val="20DC6CE5"/>
    <w:rsid w:val="20DC6D1F"/>
    <w:rsid w:val="20DC6D55"/>
    <w:rsid w:val="20DC6F1C"/>
    <w:rsid w:val="20DC6F29"/>
    <w:rsid w:val="20DC6FCA"/>
    <w:rsid w:val="20DC7054"/>
    <w:rsid w:val="20DC71DE"/>
    <w:rsid w:val="20DC7355"/>
    <w:rsid w:val="20DC741B"/>
    <w:rsid w:val="20DC743C"/>
    <w:rsid w:val="20DC750C"/>
    <w:rsid w:val="20DC7567"/>
    <w:rsid w:val="20DC75EE"/>
    <w:rsid w:val="20DC7762"/>
    <w:rsid w:val="20DC77BF"/>
    <w:rsid w:val="20DC77C8"/>
    <w:rsid w:val="20DC781E"/>
    <w:rsid w:val="20DC782C"/>
    <w:rsid w:val="20DC7859"/>
    <w:rsid w:val="20DC78DF"/>
    <w:rsid w:val="20DC7942"/>
    <w:rsid w:val="20DC799D"/>
    <w:rsid w:val="20DC79D9"/>
    <w:rsid w:val="20DC79EF"/>
    <w:rsid w:val="20DC79F1"/>
    <w:rsid w:val="20DC7A02"/>
    <w:rsid w:val="20DC7A0F"/>
    <w:rsid w:val="20DC7A7D"/>
    <w:rsid w:val="20DC7B84"/>
    <w:rsid w:val="20DC7C50"/>
    <w:rsid w:val="20DC7CAB"/>
    <w:rsid w:val="20DC7D47"/>
    <w:rsid w:val="20DC7DCB"/>
    <w:rsid w:val="20DC7DDA"/>
    <w:rsid w:val="20DC7E14"/>
    <w:rsid w:val="20DC7E4D"/>
    <w:rsid w:val="20DC7E89"/>
    <w:rsid w:val="20DC7F08"/>
    <w:rsid w:val="20DC7F26"/>
    <w:rsid w:val="20DC7F53"/>
    <w:rsid w:val="20DC7F91"/>
    <w:rsid w:val="20DD015D"/>
    <w:rsid w:val="20DD016E"/>
    <w:rsid w:val="20DD02DA"/>
    <w:rsid w:val="20DD0300"/>
    <w:rsid w:val="20DD0375"/>
    <w:rsid w:val="20DD03DD"/>
    <w:rsid w:val="20DD03EB"/>
    <w:rsid w:val="20DD0408"/>
    <w:rsid w:val="20DD040F"/>
    <w:rsid w:val="20DD0429"/>
    <w:rsid w:val="20DD04C8"/>
    <w:rsid w:val="20DD0585"/>
    <w:rsid w:val="20DD05A5"/>
    <w:rsid w:val="20DD06FF"/>
    <w:rsid w:val="20DD073E"/>
    <w:rsid w:val="20DD0747"/>
    <w:rsid w:val="20DD0753"/>
    <w:rsid w:val="20DD07EA"/>
    <w:rsid w:val="20DD080C"/>
    <w:rsid w:val="20DD0813"/>
    <w:rsid w:val="20DD0826"/>
    <w:rsid w:val="20DD084B"/>
    <w:rsid w:val="20DD087E"/>
    <w:rsid w:val="20DD08BC"/>
    <w:rsid w:val="20DD099A"/>
    <w:rsid w:val="20DD09EC"/>
    <w:rsid w:val="20DD0AA4"/>
    <w:rsid w:val="20DD0ACB"/>
    <w:rsid w:val="20DD0C78"/>
    <w:rsid w:val="20DD0D5A"/>
    <w:rsid w:val="20DD0E76"/>
    <w:rsid w:val="20DD0E86"/>
    <w:rsid w:val="20DD0E8E"/>
    <w:rsid w:val="20DD1001"/>
    <w:rsid w:val="20DD1067"/>
    <w:rsid w:val="20DD1077"/>
    <w:rsid w:val="20DD1084"/>
    <w:rsid w:val="20DD10B1"/>
    <w:rsid w:val="20DD10FD"/>
    <w:rsid w:val="20DD1207"/>
    <w:rsid w:val="20DD12E6"/>
    <w:rsid w:val="20DD1338"/>
    <w:rsid w:val="20DD1400"/>
    <w:rsid w:val="20DD14C8"/>
    <w:rsid w:val="20DD14ED"/>
    <w:rsid w:val="20DD1519"/>
    <w:rsid w:val="20DD1567"/>
    <w:rsid w:val="20DD1592"/>
    <w:rsid w:val="20DD15B0"/>
    <w:rsid w:val="20DD17F4"/>
    <w:rsid w:val="20DD185B"/>
    <w:rsid w:val="20DD186D"/>
    <w:rsid w:val="20DD18B7"/>
    <w:rsid w:val="20DD1952"/>
    <w:rsid w:val="20DD1C23"/>
    <w:rsid w:val="20DD1C2B"/>
    <w:rsid w:val="20DD1C91"/>
    <w:rsid w:val="20DD1CA4"/>
    <w:rsid w:val="20DD1D4D"/>
    <w:rsid w:val="20DD1E1B"/>
    <w:rsid w:val="20DD1E3F"/>
    <w:rsid w:val="20DD1E54"/>
    <w:rsid w:val="20DD1E79"/>
    <w:rsid w:val="20DD1F31"/>
    <w:rsid w:val="20DD1F96"/>
    <w:rsid w:val="20DD1FA0"/>
    <w:rsid w:val="20DD1FCA"/>
    <w:rsid w:val="20DD203E"/>
    <w:rsid w:val="20DD2226"/>
    <w:rsid w:val="20DD222C"/>
    <w:rsid w:val="20DD229E"/>
    <w:rsid w:val="20DD232E"/>
    <w:rsid w:val="20DD23FE"/>
    <w:rsid w:val="20DD24B8"/>
    <w:rsid w:val="20DD24F5"/>
    <w:rsid w:val="20DD258A"/>
    <w:rsid w:val="20DD2636"/>
    <w:rsid w:val="20DD2676"/>
    <w:rsid w:val="20DD26A6"/>
    <w:rsid w:val="20DD2703"/>
    <w:rsid w:val="20DD27F6"/>
    <w:rsid w:val="20DD28A5"/>
    <w:rsid w:val="20DD28FB"/>
    <w:rsid w:val="20DD29D6"/>
    <w:rsid w:val="20DD29E4"/>
    <w:rsid w:val="20DD2A3D"/>
    <w:rsid w:val="20DD2A71"/>
    <w:rsid w:val="20DD2B18"/>
    <w:rsid w:val="20DD2B22"/>
    <w:rsid w:val="20DD2B69"/>
    <w:rsid w:val="20DD2B7F"/>
    <w:rsid w:val="20DD2B9F"/>
    <w:rsid w:val="20DD2C4F"/>
    <w:rsid w:val="20DD2CB4"/>
    <w:rsid w:val="20DD2D20"/>
    <w:rsid w:val="20DD2D81"/>
    <w:rsid w:val="20DD2DD9"/>
    <w:rsid w:val="20DD2E0D"/>
    <w:rsid w:val="20DD2E28"/>
    <w:rsid w:val="20DD2EF4"/>
    <w:rsid w:val="20DD2F28"/>
    <w:rsid w:val="20DD3030"/>
    <w:rsid w:val="20DD3298"/>
    <w:rsid w:val="20DD33CC"/>
    <w:rsid w:val="20DD3453"/>
    <w:rsid w:val="20DD3513"/>
    <w:rsid w:val="20DD354B"/>
    <w:rsid w:val="20DD35EC"/>
    <w:rsid w:val="20DD35FD"/>
    <w:rsid w:val="20DD362E"/>
    <w:rsid w:val="20DD36A4"/>
    <w:rsid w:val="20DD36AF"/>
    <w:rsid w:val="20DD36B3"/>
    <w:rsid w:val="20DD36CE"/>
    <w:rsid w:val="20DD376C"/>
    <w:rsid w:val="20DD37E9"/>
    <w:rsid w:val="20DD37FE"/>
    <w:rsid w:val="20DD38DF"/>
    <w:rsid w:val="20DD3927"/>
    <w:rsid w:val="20DD3A37"/>
    <w:rsid w:val="20DD3A67"/>
    <w:rsid w:val="20DD3AA8"/>
    <w:rsid w:val="20DD3B1E"/>
    <w:rsid w:val="20DD3C6D"/>
    <w:rsid w:val="20DD3C6F"/>
    <w:rsid w:val="20DD3C80"/>
    <w:rsid w:val="20DD3D73"/>
    <w:rsid w:val="20DD3DE3"/>
    <w:rsid w:val="20DD3E01"/>
    <w:rsid w:val="20DD3E86"/>
    <w:rsid w:val="20DD3EE8"/>
    <w:rsid w:val="20DD3F03"/>
    <w:rsid w:val="20DD3F0E"/>
    <w:rsid w:val="20DD3F21"/>
    <w:rsid w:val="20DD3F4D"/>
    <w:rsid w:val="20DD410E"/>
    <w:rsid w:val="20DD4112"/>
    <w:rsid w:val="20DD413D"/>
    <w:rsid w:val="20DD4306"/>
    <w:rsid w:val="20DD4330"/>
    <w:rsid w:val="20DD439E"/>
    <w:rsid w:val="20DD44E2"/>
    <w:rsid w:val="20DD44F3"/>
    <w:rsid w:val="20DD4530"/>
    <w:rsid w:val="20DD457D"/>
    <w:rsid w:val="20DD45AA"/>
    <w:rsid w:val="20DD45FD"/>
    <w:rsid w:val="20DD4663"/>
    <w:rsid w:val="20DD4689"/>
    <w:rsid w:val="20DD4778"/>
    <w:rsid w:val="20DD48D7"/>
    <w:rsid w:val="20DD49F1"/>
    <w:rsid w:val="20DD4B27"/>
    <w:rsid w:val="20DD4B73"/>
    <w:rsid w:val="20DD4B75"/>
    <w:rsid w:val="20DD4C03"/>
    <w:rsid w:val="20DD4D66"/>
    <w:rsid w:val="20DD4DAE"/>
    <w:rsid w:val="20DD4DC2"/>
    <w:rsid w:val="20DD4E85"/>
    <w:rsid w:val="20DD4E9A"/>
    <w:rsid w:val="20DD4F2C"/>
    <w:rsid w:val="20DD4FE1"/>
    <w:rsid w:val="20DD503E"/>
    <w:rsid w:val="20DD50F8"/>
    <w:rsid w:val="20DD51A3"/>
    <w:rsid w:val="20DD51F2"/>
    <w:rsid w:val="20DD520B"/>
    <w:rsid w:val="20DD522E"/>
    <w:rsid w:val="20DD523C"/>
    <w:rsid w:val="20DD523D"/>
    <w:rsid w:val="20DD5275"/>
    <w:rsid w:val="20DD536C"/>
    <w:rsid w:val="20DD53D9"/>
    <w:rsid w:val="20DD56E8"/>
    <w:rsid w:val="20DD571C"/>
    <w:rsid w:val="20DD574D"/>
    <w:rsid w:val="20DD5799"/>
    <w:rsid w:val="20DD57DC"/>
    <w:rsid w:val="20DD57E8"/>
    <w:rsid w:val="20DD580A"/>
    <w:rsid w:val="20DD5833"/>
    <w:rsid w:val="20DD5875"/>
    <w:rsid w:val="20DD5935"/>
    <w:rsid w:val="20DD593D"/>
    <w:rsid w:val="20DD59CA"/>
    <w:rsid w:val="20DD5A81"/>
    <w:rsid w:val="20DD5B3D"/>
    <w:rsid w:val="20DD5BC5"/>
    <w:rsid w:val="20DD5BC8"/>
    <w:rsid w:val="20DD5C64"/>
    <w:rsid w:val="20DD5CC6"/>
    <w:rsid w:val="20DD5CE5"/>
    <w:rsid w:val="20DD5D7C"/>
    <w:rsid w:val="20DD5D8B"/>
    <w:rsid w:val="20DD5DA8"/>
    <w:rsid w:val="20DD5DB7"/>
    <w:rsid w:val="20DD5E71"/>
    <w:rsid w:val="20DD5ECC"/>
    <w:rsid w:val="20DD5F21"/>
    <w:rsid w:val="20DD5FD5"/>
    <w:rsid w:val="20DD6062"/>
    <w:rsid w:val="20DD62BA"/>
    <w:rsid w:val="20DD6331"/>
    <w:rsid w:val="20DD637A"/>
    <w:rsid w:val="20DD6416"/>
    <w:rsid w:val="20DD64C2"/>
    <w:rsid w:val="20DD6551"/>
    <w:rsid w:val="20DD661C"/>
    <w:rsid w:val="20DD662D"/>
    <w:rsid w:val="20DD6683"/>
    <w:rsid w:val="20DD66C6"/>
    <w:rsid w:val="20DD672D"/>
    <w:rsid w:val="20DD686D"/>
    <w:rsid w:val="20DD6882"/>
    <w:rsid w:val="20DD68CF"/>
    <w:rsid w:val="20DD6971"/>
    <w:rsid w:val="20DD6980"/>
    <w:rsid w:val="20DD6B51"/>
    <w:rsid w:val="20DD6BBF"/>
    <w:rsid w:val="20DD6BD7"/>
    <w:rsid w:val="20DD6C25"/>
    <w:rsid w:val="20DD6C92"/>
    <w:rsid w:val="20DD6CFB"/>
    <w:rsid w:val="20DD6E48"/>
    <w:rsid w:val="20DD6F09"/>
    <w:rsid w:val="20DD6F15"/>
    <w:rsid w:val="20DD6F2B"/>
    <w:rsid w:val="20DD6F89"/>
    <w:rsid w:val="20DD6FA1"/>
    <w:rsid w:val="20DD6FBD"/>
    <w:rsid w:val="20DD7177"/>
    <w:rsid w:val="20DD718A"/>
    <w:rsid w:val="20DD71A1"/>
    <w:rsid w:val="20DD71A8"/>
    <w:rsid w:val="20DD7282"/>
    <w:rsid w:val="20DD7321"/>
    <w:rsid w:val="20DD735C"/>
    <w:rsid w:val="20DD73F1"/>
    <w:rsid w:val="20DD73F9"/>
    <w:rsid w:val="20DD74C6"/>
    <w:rsid w:val="20DD74FF"/>
    <w:rsid w:val="20DD7509"/>
    <w:rsid w:val="20DD750F"/>
    <w:rsid w:val="20DD766B"/>
    <w:rsid w:val="20DD7673"/>
    <w:rsid w:val="20DD7698"/>
    <w:rsid w:val="20DD76B5"/>
    <w:rsid w:val="20DD76EE"/>
    <w:rsid w:val="20DD77A0"/>
    <w:rsid w:val="20DD785A"/>
    <w:rsid w:val="20DD78B7"/>
    <w:rsid w:val="20DD78CA"/>
    <w:rsid w:val="20DD7954"/>
    <w:rsid w:val="20DD79BC"/>
    <w:rsid w:val="20DD7A3E"/>
    <w:rsid w:val="20DD7A62"/>
    <w:rsid w:val="20DD7B05"/>
    <w:rsid w:val="20DD7B9F"/>
    <w:rsid w:val="20DD7C52"/>
    <w:rsid w:val="20DD7C72"/>
    <w:rsid w:val="20DD7D51"/>
    <w:rsid w:val="20DD7E4A"/>
    <w:rsid w:val="20DD7E7A"/>
    <w:rsid w:val="20DE0064"/>
    <w:rsid w:val="20DE0206"/>
    <w:rsid w:val="20DE02B0"/>
    <w:rsid w:val="20DE0349"/>
    <w:rsid w:val="20DE03B5"/>
    <w:rsid w:val="20DE0518"/>
    <w:rsid w:val="20DE0609"/>
    <w:rsid w:val="20DE0620"/>
    <w:rsid w:val="20DE063D"/>
    <w:rsid w:val="20DE06CE"/>
    <w:rsid w:val="20DE06E1"/>
    <w:rsid w:val="20DE0749"/>
    <w:rsid w:val="20DE07CF"/>
    <w:rsid w:val="20DE080D"/>
    <w:rsid w:val="20DE084B"/>
    <w:rsid w:val="20DE091C"/>
    <w:rsid w:val="20DE0935"/>
    <w:rsid w:val="20DE0A60"/>
    <w:rsid w:val="20DE0C38"/>
    <w:rsid w:val="20DE0D20"/>
    <w:rsid w:val="20DE0D79"/>
    <w:rsid w:val="20DE0EF7"/>
    <w:rsid w:val="20DE0F64"/>
    <w:rsid w:val="20DE0F67"/>
    <w:rsid w:val="20DE0F8C"/>
    <w:rsid w:val="20DE0FA4"/>
    <w:rsid w:val="20DE0FFC"/>
    <w:rsid w:val="20DE107C"/>
    <w:rsid w:val="20DE10D4"/>
    <w:rsid w:val="20DE10D6"/>
    <w:rsid w:val="20DE10FE"/>
    <w:rsid w:val="20DE1102"/>
    <w:rsid w:val="20DE1118"/>
    <w:rsid w:val="20DE1195"/>
    <w:rsid w:val="20DE12E2"/>
    <w:rsid w:val="20DE1380"/>
    <w:rsid w:val="20DE1457"/>
    <w:rsid w:val="20DE14BA"/>
    <w:rsid w:val="20DE1558"/>
    <w:rsid w:val="20DE15D9"/>
    <w:rsid w:val="20DE15F7"/>
    <w:rsid w:val="20DE1637"/>
    <w:rsid w:val="20DE16C6"/>
    <w:rsid w:val="20DE1719"/>
    <w:rsid w:val="20DE179F"/>
    <w:rsid w:val="20DE17A5"/>
    <w:rsid w:val="20DE1816"/>
    <w:rsid w:val="20DE184D"/>
    <w:rsid w:val="20DE1865"/>
    <w:rsid w:val="20DE1899"/>
    <w:rsid w:val="20DE18A6"/>
    <w:rsid w:val="20DE1900"/>
    <w:rsid w:val="20DE192A"/>
    <w:rsid w:val="20DE1995"/>
    <w:rsid w:val="20DE1A4D"/>
    <w:rsid w:val="20DE1A50"/>
    <w:rsid w:val="20DE1AF1"/>
    <w:rsid w:val="20DE1B86"/>
    <w:rsid w:val="20DE1BC4"/>
    <w:rsid w:val="20DE1C34"/>
    <w:rsid w:val="20DE1CC9"/>
    <w:rsid w:val="20DE1F83"/>
    <w:rsid w:val="20DE1FDC"/>
    <w:rsid w:val="20DE1FE8"/>
    <w:rsid w:val="20DE2233"/>
    <w:rsid w:val="20DE223C"/>
    <w:rsid w:val="20DE2299"/>
    <w:rsid w:val="20DE23A0"/>
    <w:rsid w:val="20DE23E5"/>
    <w:rsid w:val="20DE2412"/>
    <w:rsid w:val="20DE2431"/>
    <w:rsid w:val="20DE248F"/>
    <w:rsid w:val="20DE2544"/>
    <w:rsid w:val="20DE261F"/>
    <w:rsid w:val="20DE27CC"/>
    <w:rsid w:val="20DE27D7"/>
    <w:rsid w:val="20DE2807"/>
    <w:rsid w:val="20DE2924"/>
    <w:rsid w:val="20DE2A67"/>
    <w:rsid w:val="20DE2AD9"/>
    <w:rsid w:val="20DE2C04"/>
    <w:rsid w:val="20DE2C4C"/>
    <w:rsid w:val="20DE2CAB"/>
    <w:rsid w:val="20DE2D23"/>
    <w:rsid w:val="20DE2DE6"/>
    <w:rsid w:val="20DE2E16"/>
    <w:rsid w:val="20DE2FAF"/>
    <w:rsid w:val="20DE30AD"/>
    <w:rsid w:val="20DE310B"/>
    <w:rsid w:val="20DE31B2"/>
    <w:rsid w:val="20DE324F"/>
    <w:rsid w:val="20DE327E"/>
    <w:rsid w:val="20DE3388"/>
    <w:rsid w:val="20DE33D8"/>
    <w:rsid w:val="20DE3484"/>
    <w:rsid w:val="20DE34F8"/>
    <w:rsid w:val="20DE35E4"/>
    <w:rsid w:val="20DE361E"/>
    <w:rsid w:val="20DE3693"/>
    <w:rsid w:val="20DE3737"/>
    <w:rsid w:val="20DE37C2"/>
    <w:rsid w:val="20DE38A1"/>
    <w:rsid w:val="20DE38B0"/>
    <w:rsid w:val="20DE38C2"/>
    <w:rsid w:val="20DE38C7"/>
    <w:rsid w:val="20DE3985"/>
    <w:rsid w:val="20DE39C9"/>
    <w:rsid w:val="20DE3A01"/>
    <w:rsid w:val="20DE3A15"/>
    <w:rsid w:val="20DE3A8E"/>
    <w:rsid w:val="20DE3CC7"/>
    <w:rsid w:val="20DE3DB0"/>
    <w:rsid w:val="20DE3EBE"/>
    <w:rsid w:val="20DE3FF1"/>
    <w:rsid w:val="20DE40E1"/>
    <w:rsid w:val="20DE411C"/>
    <w:rsid w:val="20DE4124"/>
    <w:rsid w:val="20DE41CB"/>
    <w:rsid w:val="20DE4302"/>
    <w:rsid w:val="20DE4316"/>
    <w:rsid w:val="20DE435E"/>
    <w:rsid w:val="20DE436A"/>
    <w:rsid w:val="20DE43BE"/>
    <w:rsid w:val="20DE444A"/>
    <w:rsid w:val="20DE44EC"/>
    <w:rsid w:val="20DE4590"/>
    <w:rsid w:val="20DE45AA"/>
    <w:rsid w:val="20DE468D"/>
    <w:rsid w:val="20DE4722"/>
    <w:rsid w:val="20DE4773"/>
    <w:rsid w:val="20DE478F"/>
    <w:rsid w:val="20DE4815"/>
    <w:rsid w:val="20DE4836"/>
    <w:rsid w:val="20DE486C"/>
    <w:rsid w:val="20DE486F"/>
    <w:rsid w:val="20DE4918"/>
    <w:rsid w:val="20DE491E"/>
    <w:rsid w:val="20DE497F"/>
    <w:rsid w:val="20DE4A96"/>
    <w:rsid w:val="20DE4A9C"/>
    <w:rsid w:val="20DE4B4E"/>
    <w:rsid w:val="20DE4BA0"/>
    <w:rsid w:val="20DE4C7C"/>
    <w:rsid w:val="20DE4F7D"/>
    <w:rsid w:val="20DE4FA7"/>
    <w:rsid w:val="20DE4FBA"/>
    <w:rsid w:val="20DE500D"/>
    <w:rsid w:val="20DE5043"/>
    <w:rsid w:val="20DE5044"/>
    <w:rsid w:val="20DE5089"/>
    <w:rsid w:val="20DE50CC"/>
    <w:rsid w:val="20DE510D"/>
    <w:rsid w:val="20DE5174"/>
    <w:rsid w:val="20DE524E"/>
    <w:rsid w:val="20DE5267"/>
    <w:rsid w:val="20DE52BA"/>
    <w:rsid w:val="20DE531E"/>
    <w:rsid w:val="20DE5369"/>
    <w:rsid w:val="20DE53CC"/>
    <w:rsid w:val="20DE5458"/>
    <w:rsid w:val="20DE552D"/>
    <w:rsid w:val="20DE5660"/>
    <w:rsid w:val="20DE56A0"/>
    <w:rsid w:val="20DE56A4"/>
    <w:rsid w:val="20DE5743"/>
    <w:rsid w:val="20DE57AD"/>
    <w:rsid w:val="20DE57D8"/>
    <w:rsid w:val="20DE5863"/>
    <w:rsid w:val="20DE587F"/>
    <w:rsid w:val="20DE5978"/>
    <w:rsid w:val="20DE5A02"/>
    <w:rsid w:val="20DE5A49"/>
    <w:rsid w:val="20DE5AFC"/>
    <w:rsid w:val="20DE5B07"/>
    <w:rsid w:val="20DE5B65"/>
    <w:rsid w:val="20DE5C0F"/>
    <w:rsid w:val="20DE5D04"/>
    <w:rsid w:val="20DE5D1C"/>
    <w:rsid w:val="20DE5D74"/>
    <w:rsid w:val="20DE5E13"/>
    <w:rsid w:val="20DE5E30"/>
    <w:rsid w:val="20DE5E98"/>
    <w:rsid w:val="20DE5F38"/>
    <w:rsid w:val="20DE5FB5"/>
    <w:rsid w:val="20DE60E3"/>
    <w:rsid w:val="20DE6148"/>
    <w:rsid w:val="20DE6162"/>
    <w:rsid w:val="20DE6172"/>
    <w:rsid w:val="20DE6211"/>
    <w:rsid w:val="20DE6254"/>
    <w:rsid w:val="20DE629F"/>
    <w:rsid w:val="20DE6312"/>
    <w:rsid w:val="20DE6343"/>
    <w:rsid w:val="20DE6373"/>
    <w:rsid w:val="20DE6389"/>
    <w:rsid w:val="20DE63C3"/>
    <w:rsid w:val="20DE64AB"/>
    <w:rsid w:val="20DE64DF"/>
    <w:rsid w:val="20DE6548"/>
    <w:rsid w:val="20DE6670"/>
    <w:rsid w:val="20DE66BE"/>
    <w:rsid w:val="20DE676B"/>
    <w:rsid w:val="20DE67C7"/>
    <w:rsid w:val="20DE680F"/>
    <w:rsid w:val="20DE6820"/>
    <w:rsid w:val="20DE684D"/>
    <w:rsid w:val="20DE6874"/>
    <w:rsid w:val="20DE68D0"/>
    <w:rsid w:val="20DE6AF6"/>
    <w:rsid w:val="20DE6CCA"/>
    <w:rsid w:val="20DE6CD0"/>
    <w:rsid w:val="20DE6D0A"/>
    <w:rsid w:val="20DE6D3A"/>
    <w:rsid w:val="20DE6D88"/>
    <w:rsid w:val="20DE6E09"/>
    <w:rsid w:val="20DE6E82"/>
    <w:rsid w:val="20DE6ED0"/>
    <w:rsid w:val="20DE6EE4"/>
    <w:rsid w:val="20DE6F65"/>
    <w:rsid w:val="20DE6FAD"/>
    <w:rsid w:val="20DE7070"/>
    <w:rsid w:val="20DE70D8"/>
    <w:rsid w:val="20DE7128"/>
    <w:rsid w:val="20DE71F7"/>
    <w:rsid w:val="20DE727A"/>
    <w:rsid w:val="20DE72AC"/>
    <w:rsid w:val="20DE72CA"/>
    <w:rsid w:val="20DE73DF"/>
    <w:rsid w:val="20DE73ED"/>
    <w:rsid w:val="20DE73F3"/>
    <w:rsid w:val="20DE74F3"/>
    <w:rsid w:val="20DE753A"/>
    <w:rsid w:val="20DE7609"/>
    <w:rsid w:val="20DE7684"/>
    <w:rsid w:val="20DE77D1"/>
    <w:rsid w:val="20DE7867"/>
    <w:rsid w:val="20DE78D0"/>
    <w:rsid w:val="20DE7903"/>
    <w:rsid w:val="20DE7924"/>
    <w:rsid w:val="20DE7A02"/>
    <w:rsid w:val="20DE7A4F"/>
    <w:rsid w:val="20DE7AA6"/>
    <w:rsid w:val="20DE7B2B"/>
    <w:rsid w:val="20DE7CAB"/>
    <w:rsid w:val="20DE7D48"/>
    <w:rsid w:val="20DE7D54"/>
    <w:rsid w:val="20DE7DD9"/>
    <w:rsid w:val="20DE7EEC"/>
    <w:rsid w:val="20DE7F0D"/>
    <w:rsid w:val="20DE7F33"/>
    <w:rsid w:val="20DE7FE3"/>
    <w:rsid w:val="20DF004C"/>
    <w:rsid w:val="20DF009E"/>
    <w:rsid w:val="20DF00B6"/>
    <w:rsid w:val="20DF019C"/>
    <w:rsid w:val="20DF01DA"/>
    <w:rsid w:val="20DF0256"/>
    <w:rsid w:val="20DF030D"/>
    <w:rsid w:val="20DF0329"/>
    <w:rsid w:val="20DF032A"/>
    <w:rsid w:val="20DF04DF"/>
    <w:rsid w:val="20DF0670"/>
    <w:rsid w:val="20DF06A2"/>
    <w:rsid w:val="20DF07C9"/>
    <w:rsid w:val="20DF07F9"/>
    <w:rsid w:val="20DF0835"/>
    <w:rsid w:val="20DF08A9"/>
    <w:rsid w:val="20DF08D7"/>
    <w:rsid w:val="20DF0994"/>
    <w:rsid w:val="20DF0A90"/>
    <w:rsid w:val="20DF0AA0"/>
    <w:rsid w:val="20DF0AE1"/>
    <w:rsid w:val="20DF0B47"/>
    <w:rsid w:val="20DF0B5E"/>
    <w:rsid w:val="20DF0B66"/>
    <w:rsid w:val="20DF0B92"/>
    <w:rsid w:val="20DF0BC1"/>
    <w:rsid w:val="20DF0CCB"/>
    <w:rsid w:val="20DF0D72"/>
    <w:rsid w:val="20DF0DCB"/>
    <w:rsid w:val="20DF0EB3"/>
    <w:rsid w:val="20DF0EF9"/>
    <w:rsid w:val="20DF0FDE"/>
    <w:rsid w:val="20DF0FEB"/>
    <w:rsid w:val="20DF1015"/>
    <w:rsid w:val="20DF107E"/>
    <w:rsid w:val="20DF1177"/>
    <w:rsid w:val="20DF1211"/>
    <w:rsid w:val="20DF135F"/>
    <w:rsid w:val="20DF142C"/>
    <w:rsid w:val="20DF1497"/>
    <w:rsid w:val="20DF14A4"/>
    <w:rsid w:val="20DF14CC"/>
    <w:rsid w:val="20DF159F"/>
    <w:rsid w:val="20DF15C0"/>
    <w:rsid w:val="20DF1736"/>
    <w:rsid w:val="20DF1777"/>
    <w:rsid w:val="20DF177E"/>
    <w:rsid w:val="20DF178B"/>
    <w:rsid w:val="20DF1831"/>
    <w:rsid w:val="20DF1880"/>
    <w:rsid w:val="20DF18B9"/>
    <w:rsid w:val="20DF18EA"/>
    <w:rsid w:val="20DF1920"/>
    <w:rsid w:val="20DF192F"/>
    <w:rsid w:val="20DF193C"/>
    <w:rsid w:val="20DF1950"/>
    <w:rsid w:val="20DF19D1"/>
    <w:rsid w:val="20DF1A1E"/>
    <w:rsid w:val="20DF1A2A"/>
    <w:rsid w:val="20DF1A2F"/>
    <w:rsid w:val="20DF1B86"/>
    <w:rsid w:val="20DF1BCA"/>
    <w:rsid w:val="20DF1C53"/>
    <w:rsid w:val="20DF1C7E"/>
    <w:rsid w:val="20DF1C9D"/>
    <w:rsid w:val="20DF1D09"/>
    <w:rsid w:val="20DF1DDD"/>
    <w:rsid w:val="20DF1E18"/>
    <w:rsid w:val="20DF2000"/>
    <w:rsid w:val="20DF2065"/>
    <w:rsid w:val="20DF20FC"/>
    <w:rsid w:val="20DF212F"/>
    <w:rsid w:val="20DF2159"/>
    <w:rsid w:val="20DF21E2"/>
    <w:rsid w:val="20DF238A"/>
    <w:rsid w:val="20DF2391"/>
    <w:rsid w:val="20DF2472"/>
    <w:rsid w:val="20DF249B"/>
    <w:rsid w:val="20DF2501"/>
    <w:rsid w:val="20DF2546"/>
    <w:rsid w:val="20DF25F8"/>
    <w:rsid w:val="20DF265D"/>
    <w:rsid w:val="20DF26E7"/>
    <w:rsid w:val="20DF277F"/>
    <w:rsid w:val="20DF2815"/>
    <w:rsid w:val="20DF2821"/>
    <w:rsid w:val="20DF286A"/>
    <w:rsid w:val="20DF28D3"/>
    <w:rsid w:val="20DF2929"/>
    <w:rsid w:val="20DF2934"/>
    <w:rsid w:val="20DF2982"/>
    <w:rsid w:val="20DF2A0B"/>
    <w:rsid w:val="20DF2A7C"/>
    <w:rsid w:val="20DF2B3D"/>
    <w:rsid w:val="20DF2CFB"/>
    <w:rsid w:val="20DF2CFC"/>
    <w:rsid w:val="20DF2D7F"/>
    <w:rsid w:val="20DF2E3E"/>
    <w:rsid w:val="20DF2EB7"/>
    <w:rsid w:val="20DF2F5A"/>
    <w:rsid w:val="20DF2F87"/>
    <w:rsid w:val="20DF2F97"/>
    <w:rsid w:val="20DF2FAD"/>
    <w:rsid w:val="20DF2FFC"/>
    <w:rsid w:val="20DF3014"/>
    <w:rsid w:val="20DF30C1"/>
    <w:rsid w:val="20DF30F0"/>
    <w:rsid w:val="20DF3155"/>
    <w:rsid w:val="20DF31D0"/>
    <w:rsid w:val="20DF31E3"/>
    <w:rsid w:val="20DF3247"/>
    <w:rsid w:val="20DF3276"/>
    <w:rsid w:val="20DF32B0"/>
    <w:rsid w:val="20DF3380"/>
    <w:rsid w:val="20DF342D"/>
    <w:rsid w:val="20DF3434"/>
    <w:rsid w:val="20DF3485"/>
    <w:rsid w:val="20DF35B6"/>
    <w:rsid w:val="20DF3653"/>
    <w:rsid w:val="20DF37AE"/>
    <w:rsid w:val="20DF3816"/>
    <w:rsid w:val="20DF383C"/>
    <w:rsid w:val="20DF384D"/>
    <w:rsid w:val="20DF386C"/>
    <w:rsid w:val="20DF386D"/>
    <w:rsid w:val="20DF390B"/>
    <w:rsid w:val="20DF3A08"/>
    <w:rsid w:val="20DF3C40"/>
    <w:rsid w:val="20DF3C71"/>
    <w:rsid w:val="20DF3C82"/>
    <w:rsid w:val="20DF3CB5"/>
    <w:rsid w:val="20DF3CCD"/>
    <w:rsid w:val="20DF3CE0"/>
    <w:rsid w:val="20DF3EC8"/>
    <w:rsid w:val="20DF3FF4"/>
    <w:rsid w:val="20DF405F"/>
    <w:rsid w:val="20DF406E"/>
    <w:rsid w:val="20DF4071"/>
    <w:rsid w:val="20DF410B"/>
    <w:rsid w:val="20DF4175"/>
    <w:rsid w:val="20DF4187"/>
    <w:rsid w:val="20DF4205"/>
    <w:rsid w:val="20DF425F"/>
    <w:rsid w:val="20DF4390"/>
    <w:rsid w:val="20DF4806"/>
    <w:rsid w:val="20DF4903"/>
    <w:rsid w:val="20DF4952"/>
    <w:rsid w:val="20DF4A98"/>
    <w:rsid w:val="20DF4B78"/>
    <w:rsid w:val="20DF4B90"/>
    <w:rsid w:val="20DF4BD8"/>
    <w:rsid w:val="20DF4D0D"/>
    <w:rsid w:val="20DF4DC4"/>
    <w:rsid w:val="20DF4E49"/>
    <w:rsid w:val="20DF4F12"/>
    <w:rsid w:val="20DF4F13"/>
    <w:rsid w:val="20DF4FD9"/>
    <w:rsid w:val="20DF4FDC"/>
    <w:rsid w:val="20DF4FFB"/>
    <w:rsid w:val="20DF511F"/>
    <w:rsid w:val="20DF5152"/>
    <w:rsid w:val="20DF516E"/>
    <w:rsid w:val="20DF51AF"/>
    <w:rsid w:val="20DF51CD"/>
    <w:rsid w:val="20DF51E7"/>
    <w:rsid w:val="20DF520C"/>
    <w:rsid w:val="20DF5232"/>
    <w:rsid w:val="20DF5252"/>
    <w:rsid w:val="20DF5431"/>
    <w:rsid w:val="20DF5630"/>
    <w:rsid w:val="20DF564E"/>
    <w:rsid w:val="20DF56AD"/>
    <w:rsid w:val="20DF576B"/>
    <w:rsid w:val="20DF576E"/>
    <w:rsid w:val="20DF5775"/>
    <w:rsid w:val="20DF5867"/>
    <w:rsid w:val="20DF5A65"/>
    <w:rsid w:val="20DF5A70"/>
    <w:rsid w:val="20DF5A80"/>
    <w:rsid w:val="20DF5AA1"/>
    <w:rsid w:val="20DF5AFC"/>
    <w:rsid w:val="20DF5B15"/>
    <w:rsid w:val="20DF5B98"/>
    <w:rsid w:val="20DF5C1B"/>
    <w:rsid w:val="20DF5C20"/>
    <w:rsid w:val="20DF5D07"/>
    <w:rsid w:val="20DF5D20"/>
    <w:rsid w:val="20DF5D44"/>
    <w:rsid w:val="20DF5E16"/>
    <w:rsid w:val="20DF5ECE"/>
    <w:rsid w:val="20DF5EDF"/>
    <w:rsid w:val="20DF5EFA"/>
    <w:rsid w:val="20DF5F8D"/>
    <w:rsid w:val="20DF5FF5"/>
    <w:rsid w:val="20DF600F"/>
    <w:rsid w:val="20DF6011"/>
    <w:rsid w:val="20DF6048"/>
    <w:rsid w:val="20DF6051"/>
    <w:rsid w:val="20DF6077"/>
    <w:rsid w:val="20DF61D5"/>
    <w:rsid w:val="20DF61EE"/>
    <w:rsid w:val="20DF6201"/>
    <w:rsid w:val="20DF6271"/>
    <w:rsid w:val="20DF62A1"/>
    <w:rsid w:val="20DF634C"/>
    <w:rsid w:val="20DF636D"/>
    <w:rsid w:val="20DF63C0"/>
    <w:rsid w:val="20DF6410"/>
    <w:rsid w:val="20DF6428"/>
    <w:rsid w:val="20DF6463"/>
    <w:rsid w:val="20DF64CA"/>
    <w:rsid w:val="20DF64D6"/>
    <w:rsid w:val="20DF64F7"/>
    <w:rsid w:val="20DF6514"/>
    <w:rsid w:val="20DF6629"/>
    <w:rsid w:val="20DF669E"/>
    <w:rsid w:val="20DF675E"/>
    <w:rsid w:val="20DF679A"/>
    <w:rsid w:val="20DF683A"/>
    <w:rsid w:val="20DF6842"/>
    <w:rsid w:val="20DF6976"/>
    <w:rsid w:val="20DF6A00"/>
    <w:rsid w:val="20DF6A45"/>
    <w:rsid w:val="20DF6A58"/>
    <w:rsid w:val="20DF6A82"/>
    <w:rsid w:val="20DF6AA8"/>
    <w:rsid w:val="20DF6ADE"/>
    <w:rsid w:val="20DF6AFE"/>
    <w:rsid w:val="20DF6B2D"/>
    <w:rsid w:val="20DF6B3D"/>
    <w:rsid w:val="20DF6BEB"/>
    <w:rsid w:val="20DF6CEB"/>
    <w:rsid w:val="20DF6DA2"/>
    <w:rsid w:val="20DF6DF0"/>
    <w:rsid w:val="20DF6EFB"/>
    <w:rsid w:val="20DF6F23"/>
    <w:rsid w:val="20DF70AC"/>
    <w:rsid w:val="20DF70BC"/>
    <w:rsid w:val="20DF7105"/>
    <w:rsid w:val="20DF7122"/>
    <w:rsid w:val="20DF7178"/>
    <w:rsid w:val="20DF71B5"/>
    <w:rsid w:val="20DF7214"/>
    <w:rsid w:val="20DF7235"/>
    <w:rsid w:val="20DF729D"/>
    <w:rsid w:val="20DF72C2"/>
    <w:rsid w:val="20DF73A1"/>
    <w:rsid w:val="20DF74D2"/>
    <w:rsid w:val="20DF7510"/>
    <w:rsid w:val="20DF7529"/>
    <w:rsid w:val="20DF757A"/>
    <w:rsid w:val="20DF7595"/>
    <w:rsid w:val="20DF7625"/>
    <w:rsid w:val="20DF779F"/>
    <w:rsid w:val="20DF77A6"/>
    <w:rsid w:val="20DF77A7"/>
    <w:rsid w:val="20DF77B7"/>
    <w:rsid w:val="20DF77D6"/>
    <w:rsid w:val="20DF78CA"/>
    <w:rsid w:val="20DF7922"/>
    <w:rsid w:val="20DF7A3D"/>
    <w:rsid w:val="20DF7B28"/>
    <w:rsid w:val="20DF7B72"/>
    <w:rsid w:val="20DF7C57"/>
    <w:rsid w:val="20DF7CAF"/>
    <w:rsid w:val="20DF7DAC"/>
    <w:rsid w:val="20DF7DBE"/>
    <w:rsid w:val="20DF7DC2"/>
    <w:rsid w:val="20DF7DD1"/>
    <w:rsid w:val="20DF7DD3"/>
    <w:rsid w:val="20DF7E93"/>
    <w:rsid w:val="20DF7EBA"/>
    <w:rsid w:val="20DF7EBC"/>
    <w:rsid w:val="20DF7F05"/>
    <w:rsid w:val="20DF7F12"/>
    <w:rsid w:val="20DF7F1C"/>
    <w:rsid w:val="20DF7FDB"/>
    <w:rsid w:val="20DF7FEC"/>
    <w:rsid w:val="20E00036"/>
    <w:rsid w:val="20E002CC"/>
    <w:rsid w:val="20E004A9"/>
    <w:rsid w:val="20E004D9"/>
    <w:rsid w:val="20E00535"/>
    <w:rsid w:val="20E00667"/>
    <w:rsid w:val="20E00769"/>
    <w:rsid w:val="20E0078A"/>
    <w:rsid w:val="20E007E5"/>
    <w:rsid w:val="20E0085E"/>
    <w:rsid w:val="20E00897"/>
    <w:rsid w:val="20E008CE"/>
    <w:rsid w:val="20E00902"/>
    <w:rsid w:val="20E00911"/>
    <w:rsid w:val="20E00980"/>
    <w:rsid w:val="20E009B3"/>
    <w:rsid w:val="20E00BBB"/>
    <w:rsid w:val="20E00C32"/>
    <w:rsid w:val="20E00C75"/>
    <w:rsid w:val="20E00D1D"/>
    <w:rsid w:val="20E00D2D"/>
    <w:rsid w:val="20E00D99"/>
    <w:rsid w:val="20E00DD7"/>
    <w:rsid w:val="20E00DDB"/>
    <w:rsid w:val="20E00E09"/>
    <w:rsid w:val="20E00E3F"/>
    <w:rsid w:val="20E00FD6"/>
    <w:rsid w:val="20E01024"/>
    <w:rsid w:val="20E0102C"/>
    <w:rsid w:val="20E01140"/>
    <w:rsid w:val="20E01184"/>
    <w:rsid w:val="20E01198"/>
    <w:rsid w:val="20E011AF"/>
    <w:rsid w:val="20E0132A"/>
    <w:rsid w:val="20E01361"/>
    <w:rsid w:val="20E013DA"/>
    <w:rsid w:val="20E01441"/>
    <w:rsid w:val="20E015E7"/>
    <w:rsid w:val="20E015F0"/>
    <w:rsid w:val="20E015FB"/>
    <w:rsid w:val="20E01634"/>
    <w:rsid w:val="20E01686"/>
    <w:rsid w:val="20E0176F"/>
    <w:rsid w:val="20E017CE"/>
    <w:rsid w:val="20E017D5"/>
    <w:rsid w:val="20E01822"/>
    <w:rsid w:val="20E01865"/>
    <w:rsid w:val="20E0189D"/>
    <w:rsid w:val="20E01922"/>
    <w:rsid w:val="20E01978"/>
    <w:rsid w:val="20E01997"/>
    <w:rsid w:val="20E01A10"/>
    <w:rsid w:val="20E01B55"/>
    <w:rsid w:val="20E01BC5"/>
    <w:rsid w:val="20E01BF6"/>
    <w:rsid w:val="20E01DA3"/>
    <w:rsid w:val="20E01DA6"/>
    <w:rsid w:val="20E0200D"/>
    <w:rsid w:val="20E02051"/>
    <w:rsid w:val="20E02054"/>
    <w:rsid w:val="20E020D4"/>
    <w:rsid w:val="20E021B0"/>
    <w:rsid w:val="20E021CB"/>
    <w:rsid w:val="20E021D9"/>
    <w:rsid w:val="20E022A6"/>
    <w:rsid w:val="20E02303"/>
    <w:rsid w:val="20E023D8"/>
    <w:rsid w:val="20E02402"/>
    <w:rsid w:val="20E02417"/>
    <w:rsid w:val="20E02480"/>
    <w:rsid w:val="20E0248E"/>
    <w:rsid w:val="20E024AF"/>
    <w:rsid w:val="20E02613"/>
    <w:rsid w:val="20E026BE"/>
    <w:rsid w:val="20E026D7"/>
    <w:rsid w:val="20E027E2"/>
    <w:rsid w:val="20E0280C"/>
    <w:rsid w:val="20E02849"/>
    <w:rsid w:val="20E028E8"/>
    <w:rsid w:val="20E029E7"/>
    <w:rsid w:val="20E02A78"/>
    <w:rsid w:val="20E02AAA"/>
    <w:rsid w:val="20E02B6C"/>
    <w:rsid w:val="20E02B89"/>
    <w:rsid w:val="20E02C7C"/>
    <w:rsid w:val="20E02CF7"/>
    <w:rsid w:val="20E02D1B"/>
    <w:rsid w:val="20E02E03"/>
    <w:rsid w:val="20E02ED2"/>
    <w:rsid w:val="20E02F8B"/>
    <w:rsid w:val="20E0305D"/>
    <w:rsid w:val="20E03127"/>
    <w:rsid w:val="20E03442"/>
    <w:rsid w:val="20E03483"/>
    <w:rsid w:val="20E034DF"/>
    <w:rsid w:val="20E034E8"/>
    <w:rsid w:val="20E034F1"/>
    <w:rsid w:val="20E0359D"/>
    <w:rsid w:val="20E035A9"/>
    <w:rsid w:val="20E036AC"/>
    <w:rsid w:val="20E036FA"/>
    <w:rsid w:val="20E03786"/>
    <w:rsid w:val="20E037BD"/>
    <w:rsid w:val="20E03840"/>
    <w:rsid w:val="20E03856"/>
    <w:rsid w:val="20E03869"/>
    <w:rsid w:val="20E0388E"/>
    <w:rsid w:val="20E0389A"/>
    <w:rsid w:val="20E03910"/>
    <w:rsid w:val="20E039D2"/>
    <w:rsid w:val="20E03AF7"/>
    <w:rsid w:val="20E03C80"/>
    <w:rsid w:val="20E03CBB"/>
    <w:rsid w:val="20E03EDD"/>
    <w:rsid w:val="20E03F86"/>
    <w:rsid w:val="20E03FC4"/>
    <w:rsid w:val="20E04019"/>
    <w:rsid w:val="20E04032"/>
    <w:rsid w:val="20E041BE"/>
    <w:rsid w:val="20E042BF"/>
    <w:rsid w:val="20E042E0"/>
    <w:rsid w:val="20E0437F"/>
    <w:rsid w:val="20E04476"/>
    <w:rsid w:val="20E044E4"/>
    <w:rsid w:val="20E04502"/>
    <w:rsid w:val="20E04536"/>
    <w:rsid w:val="20E04579"/>
    <w:rsid w:val="20E046C6"/>
    <w:rsid w:val="20E0473F"/>
    <w:rsid w:val="20E04775"/>
    <w:rsid w:val="20E04797"/>
    <w:rsid w:val="20E047B2"/>
    <w:rsid w:val="20E0480E"/>
    <w:rsid w:val="20E048E8"/>
    <w:rsid w:val="20E04937"/>
    <w:rsid w:val="20E049B0"/>
    <w:rsid w:val="20E04A79"/>
    <w:rsid w:val="20E04AA7"/>
    <w:rsid w:val="20E04AE9"/>
    <w:rsid w:val="20E04B61"/>
    <w:rsid w:val="20E04BCA"/>
    <w:rsid w:val="20E04CAC"/>
    <w:rsid w:val="20E04D8A"/>
    <w:rsid w:val="20E04DAB"/>
    <w:rsid w:val="20E04DE0"/>
    <w:rsid w:val="20E04DE5"/>
    <w:rsid w:val="20E04E10"/>
    <w:rsid w:val="20E04EAF"/>
    <w:rsid w:val="20E04EF9"/>
    <w:rsid w:val="20E04F3D"/>
    <w:rsid w:val="20E04FB6"/>
    <w:rsid w:val="20E050EF"/>
    <w:rsid w:val="20E051FD"/>
    <w:rsid w:val="20E0524E"/>
    <w:rsid w:val="20E052E0"/>
    <w:rsid w:val="20E053B2"/>
    <w:rsid w:val="20E05420"/>
    <w:rsid w:val="20E05438"/>
    <w:rsid w:val="20E0544B"/>
    <w:rsid w:val="20E05471"/>
    <w:rsid w:val="20E054D0"/>
    <w:rsid w:val="20E054F1"/>
    <w:rsid w:val="20E05508"/>
    <w:rsid w:val="20E055ED"/>
    <w:rsid w:val="20E0560D"/>
    <w:rsid w:val="20E05710"/>
    <w:rsid w:val="20E0575F"/>
    <w:rsid w:val="20E05821"/>
    <w:rsid w:val="20E058F5"/>
    <w:rsid w:val="20E05905"/>
    <w:rsid w:val="20E05977"/>
    <w:rsid w:val="20E059A9"/>
    <w:rsid w:val="20E059B9"/>
    <w:rsid w:val="20E059F4"/>
    <w:rsid w:val="20E05A11"/>
    <w:rsid w:val="20E05A6E"/>
    <w:rsid w:val="20E05BB0"/>
    <w:rsid w:val="20E05BF3"/>
    <w:rsid w:val="20E05D0E"/>
    <w:rsid w:val="20E05DED"/>
    <w:rsid w:val="20E05E16"/>
    <w:rsid w:val="20E05E36"/>
    <w:rsid w:val="20E05E87"/>
    <w:rsid w:val="20E05FC8"/>
    <w:rsid w:val="20E05FF6"/>
    <w:rsid w:val="20E0601B"/>
    <w:rsid w:val="20E060E2"/>
    <w:rsid w:val="20E06207"/>
    <w:rsid w:val="20E0647E"/>
    <w:rsid w:val="20E064AC"/>
    <w:rsid w:val="20E064C7"/>
    <w:rsid w:val="20E06527"/>
    <w:rsid w:val="20E06573"/>
    <w:rsid w:val="20E0661A"/>
    <w:rsid w:val="20E06630"/>
    <w:rsid w:val="20E06665"/>
    <w:rsid w:val="20E0667A"/>
    <w:rsid w:val="20E066E4"/>
    <w:rsid w:val="20E0680C"/>
    <w:rsid w:val="20E0684A"/>
    <w:rsid w:val="20E06865"/>
    <w:rsid w:val="20E06966"/>
    <w:rsid w:val="20E06984"/>
    <w:rsid w:val="20E069AA"/>
    <w:rsid w:val="20E06A09"/>
    <w:rsid w:val="20E06A8B"/>
    <w:rsid w:val="20E06B0E"/>
    <w:rsid w:val="20E06B33"/>
    <w:rsid w:val="20E06BD2"/>
    <w:rsid w:val="20E06C26"/>
    <w:rsid w:val="20E06C55"/>
    <w:rsid w:val="20E06D54"/>
    <w:rsid w:val="20E06DB3"/>
    <w:rsid w:val="20E06E0F"/>
    <w:rsid w:val="20E06E40"/>
    <w:rsid w:val="20E06E8E"/>
    <w:rsid w:val="20E06F38"/>
    <w:rsid w:val="20E070C9"/>
    <w:rsid w:val="20E070E3"/>
    <w:rsid w:val="20E0722F"/>
    <w:rsid w:val="20E072F0"/>
    <w:rsid w:val="20E07316"/>
    <w:rsid w:val="20E074D6"/>
    <w:rsid w:val="20E074F8"/>
    <w:rsid w:val="20E0753A"/>
    <w:rsid w:val="20E07589"/>
    <w:rsid w:val="20E07597"/>
    <w:rsid w:val="20E07624"/>
    <w:rsid w:val="20E07627"/>
    <w:rsid w:val="20E0762F"/>
    <w:rsid w:val="20E07872"/>
    <w:rsid w:val="20E07896"/>
    <w:rsid w:val="20E07914"/>
    <w:rsid w:val="20E07920"/>
    <w:rsid w:val="20E0793C"/>
    <w:rsid w:val="20E079A1"/>
    <w:rsid w:val="20E079AF"/>
    <w:rsid w:val="20E07AC1"/>
    <w:rsid w:val="20E07CBC"/>
    <w:rsid w:val="20E07D30"/>
    <w:rsid w:val="20E07D5E"/>
    <w:rsid w:val="20E07D62"/>
    <w:rsid w:val="20E07E56"/>
    <w:rsid w:val="20E07EA5"/>
    <w:rsid w:val="20E07EAE"/>
    <w:rsid w:val="20E07FE4"/>
    <w:rsid w:val="20E10000"/>
    <w:rsid w:val="20E10025"/>
    <w:rsid w:val="20E10080"/>
    <w:rsid w:val="20E100DB"/>
    <w:rsid w:val="20E10109"/>
    <w:rsid w:val="20E10195"/>
    <w:rsid w:val="20E10321"/>
    <w:rsid w:val="20E103A7"/>
    <w:rsid w:val="20E104D9"/>
    <w:rsid w:val="20E10531"/>
    <w:rsid w:val="20E1055C"/>
    <w:rsid w:val="20E1059D"/>
    <w:rsid w:val="20E1060D"/>
    <w:rsid w:val="20E10675"/>
    <w:rsid w:val="20E10686"/>
    <w:rsid w:val="20E107A0"/>
    <w:rsid w:val="20E107BB"/>
    <w:rsid w:val="20E10875"/>
    <w:rsid w:val="20E108E9"/>
    <w:rsid w:val="20E1090D"/>
    <w:rsid w:val="20E10997"/>
    <w:rsid w:val="20E109A6"/>
    <w:rsid w:val="20E10A49"/>
    <w:rsid w:val="20E10BA1"/>
    <w:rsid w:val="20E10CE9"/>
    <w:rsid w:val="20E10CF9"/>
    <w:rsid w:val="20E10F17"/>
    <w:rsid w:val="20E10F78"/>
    <w:rsid w:val="20E10F87"/>
    <w:rsid w:val="20E10FA4"/>
    <w:rsid w:val="20E10FCB"/>
    <w:rsid w:val="20E10FDB"/>
    <w:rsid w:val="20E10FDC"/>
    <w:rsid w:val="20E11039"/>
    <w:rsid w:val="20E11082"/>
    <w:rsid w:val="20E110AA"/>
    <w:rsid w:val="20E1119E"/>
    <w:rsid w:val="20E111FB"/>
    <w:rsid w:val="20E1121F"/>
    <w:rsid w:val="20E1124F"/>
    <w:rsid w:val="20E112EC"/>
    <w:rsid w:val="20E11386"/>
    <w:rsid w:val="20E11413"/>
    <w:rsid w:val="20E11647"/>
    <w:rsid w:val="20E1168A"/>
    <w:rsid w:val="20E11765"/>
    <w:rsid w:val="20E1179E"/>
    <w:rsid w:val="20E117CD"/>
    <w:rsid w:val="20E117D6"/>
    <w:rsid w:val="20E117EE"/>
    <w:rsid w:val="20E1183B"/>
    <w:rsid w:val="20E118B8"/>
    <w:rsid w:val="20E118D6"/>
    <w:rsid w:val="20E11A9F"/>
    <w:rsid w:val="20E11B1C"/>
    <w:rsid w:val="20E11B70"/>
    <w:rsid w:val="20E11CE9"/>
    <w:rsid w:val="20E11ED3"/>
    <w:rsid w:val="20E11F2C"/>
    <w:rsid w:val="20E11F83"/>
    <w:rsid w:val="20E11FB5"/>
    <w:rsid w:val="20E12047"/>
    <w:rsid w:val="20E12107"/>
    <w:rsid w:val="20E12254"/>
    <w:rsid w:val="20E12296"/>
    <w:rsid w:val="20E122BF"/>
    <w:rsid w:val="20E12365"/>
    <w:rsid w:val="20E1236E"/>
    <w:rsid w:val="20E124E7"/>
    <w:rsid w:val="20E1258D"/>
    <w:rsid w:val="20E125C4"/>
    <w:rsid w:val="20E126AD"/>
    <w:rsid w:val="20E126B8"/>
    <w:rsid w:val="20E12723"/>
    <w:rsid w:val="20E127B6"/>
    <w:rsid w:val="20E127D9"/>
    <w:rsid w:val="20E12811"/>
    <w:rsid w:val="20E12831"/>
    <w:rsid w:val="20E12898"/>
    <w:rsid w:val="20E12986"/>
    <w:rsid w:val="20E12AE7"/>
    <w:rsid w:val="20E12B3E"/>
    <w:rsid w:val="20E12B98"/>
    <w:rsid w:val="20E12C1E"/>
    <w:rsid w:val="20E12C24"/>
    <w:rsid w:val="20E12C5B"/>
    <w:rsid w:val="20E12C72"/>
    <w:rsid w:val="20E12C9C"/>
    <w:rsid w:val="20E12DD9"/>
    <w:rsid w:val="20E12EEC"/>
    <w:rsid w:val="20E12FFB"/>
    <w:rsid w:val="20E130DA"/>
    <w:rsid w:val="20E130FC"/>
    <w:rsid w:val="20E13266"/>
    <w:rsid w:val="20E13270"/>
    <w:rsid w:val="20E132A3"/>
    <w:rsid w:val="20E13478"/>
    <w:rsid w:val="20E1355C"/>
    <w:rsid w:val="20E13596"/>
    <w:rsid w:val="20E135E8"/>
    <w:rsid w:val="20E13699"/>
    <w:rsid w:val="20E13778"/>
    <w:rsid w:val="20E13811"/>
    <w:rsid w:val="20E13863"/>
    <w:rsid w:val="20E138AE"/>
    <w:rsid w:val="20E138B2"/>
    <w:rsid w:val="20E13947"/>
    <w:rsid w:val="20E13977"/>
    <w:rsid w:val="20E13A10"/>
    <w:rsid w:val="20E13A3A"/>
    <w:rsid w:val="20E13A6F"/>
    <w:rsid w:val="20E13B1F"/>
    <w:rsid w:val="20E13B34"/>
    <w:rsid w:val="20E13B54"/>
    <w:rsid w:val="20E13C0A"/>
    <w:rsid w:val="20E13C19"/>
    <w:rsid w:val="20E13C6A"/>
    <w:rsid w:val="20E13C6D"/>
    <w:rsid w:val="20E13C6E"/>
    <w:rsid w:val="20E13C83"/>
    <w:rsid w:val="20E13D9C"/>
    <w:rsid w:val="20E13DEE"/>
    <w:rsid w:val="20E13E39"/>
    <w:rsid w:val="20E13E42"/>
    <w:rsid w:val="20E13ED1"/>
    <w:rsid w:val="20E13F3F"/>
    <w:rsid w:val="20E13F6E"/>
    <w:rsid w:val="20E1403D"/>
    <w:rsid w:val="20E14047"/>
    <w:rsid w:val="20E1417A"/>
    <w:rsid w:val="20E1430C"/>
    <w:rsid w:val="20E1431B"/>
    <w:rsid w:val="20E1434F"/>
    <w:rsid w:val="20E14365"/>
    <w:rsid w:val="20E143CC"/>
    <w:rsid w:val="20E1442F"/>
    <w:rsid w:val="20E14598"/>
    <w:rsid w:val="20E145B8"/>
    <w:rsid w:val="20E146B8"/>
    <w:rsid w:val="20E14849"/>
    <w:rsid w:val="20E148A0"/>
    <w:rsid w:val="20E148C9"/>
    <w:rsid w:val="20E14A2A"/>
    <w:rsid w:val="20E14A4E"/>
    <w:rsid w:val="20E14A7B"/>
    <w:rsid w:val="20E14A91"/>
    <w:rsid w:val="20E14AFF"/>
    <w:rsid w:val="20E14B40"/>
    <w:rsid w:val="20E14D24"/>
    <w:rsid w:val="20E14D4D"/>
    <w:rsid w:val="20E14E12"/>
    <w:rsid w:val="20E14E1F"/>
    <w:rsid w:val="20E14E60"/>
    <w:rsid w:val="20E14EE7"/>
    <w:rsid w:val="20E14F4F"/>
    <w:rsid w:val="20E14F80"/>
    <w:rsid w:val="20E1514C"/>
    <w:rsid w:val="20E151F2"/>
    <w:rsid w:val="20E152A1"/>
    <w:rsid w:val="20E15341"/>
    <w:rsid w:val="20E15359"/>
    <w:rsid w:val="20E1537A"/>
    <w:rsid w:val="20E153BF"/>
    <w:rsid w:val="20E153E9"/>
    <w:rsid w:val="20E154A0"/>
    <w:rsid w:val="20E154D8"/>
    <w:rsid w:val="20E156E5"/>
    <w:rsid w:val="20E15760"/>
    <w:rsid w:val="20E15904"/>
    <w:rsid w:val="20E15964"/>
    <w:rsid w:val="20E1599E"/>
    <w:rsid w:val="20E15A64"/>
    <w:rsid w:val="20E15B0E"/>
    <w:rsid w:val="20E15B16"/>
    <w:rsid w:val="20E15B44"/>
    <w:rsid w:val="20E15BFA"/>
    <w:rsid w:val="20E15BFF"/>
    <w:rsid w:val="20E15C73"/>
    <w:rsid w:val="20E15F92"/>
    <w:rsid w:val="20E15FEB"/>
    <w:rsid w:val="20E16072"/>
    <w:rsid w:val="20E16087"/>
    <w:rsid w:val="20E16106"/>
    <w:rsid w:val="20E161F3"/>
    <w:rsid w:val="20E16219"/>
    <w:rsid w:val="20E16239"/>
    <w:rsid w:val="20E16276"/>
    <w:rsid w:val="20E16354"/>
    <w:rsid w:val="20E163E3"/>
    <w:rsid w:val="20E1642E"/>
    <w:rsid w:val="20E16432"/>
    <w:rsid w:val="20E1648E"/>
    <w:rsid w:val="20E164A5"/>
    <w:rsid w:val="20E164B6"/>
    <w:rsid w:val="20E164DA"/>
    <w:rsid w:val="20E1653B"/>
    <w:rsid w:val="20E165C7"/>
    <w:rsid w:val="20E165D6"/>
    <w:rsid w:val="20E16887"/>
    <w:rsid w:val="20E168F7"/>
    <w:rsid w:val="20E168FC"/>
    <w:rsid w:val="20E16A41"/>
    <w:rsid w:val="20E16A7D"/>
    <w:rsid w:val="20E16B9A"/>
    <w:rsid w:val="20E16BED"/>
    <w:rsid w:val="20E16C45"/>
    <w:rsid w:val="20E16C50"/>
    <w:rsid w:val="20E16C8C"/>
    <w:rsid w:val="20E16CDF"/>
    <w:rsid w:val="20E16CEF"/>
    <w:rsid w:val="20E16D9F"/>
    <w:rsid w:val="20E16E3B"/>
    <w:rsid w:val="20E16EFB"/>
    <w:rsid w:val="20E16F11"/>
    <w:rsid w:val="20E16F34"/>
    <w:rsid w:val="20E16F6C"/>
    <w:rsid w:val="20E1704B"/>
    <w:rsid w:val="20E170D0"/>
    <w:rsid w:val="20E17110"/>
    <w:rsid w:val="20E17185"/>
    <w:rsid w:val="20E171B6"/>
    <w:rsid w:val="20E171F3"/>
    <w:rsid w:val="20E17405"/>
    <w:rsid w:val="20E175E5"/>
    <w:rsid w:val="20E1764D"/>
    <w:rsid w:val="20E176AC"/>
    <w:rsid w:val="20E17725"/>
    <w:rsid w:val="20E177C0"/>
    <w:rsid w:val="20E177DD"/>
    <w:rsid w:val="20E17912"/>
    <w:rsid w:val="20E17927"/>
    <w:rsid w:val="20E17A40"/>
    <w:rsid w:val="20E17AA1"/>
    <w:rsid w:val="20E17B19"/>
    <w:rsid w:val="20E17C7A"/>
    <w:rsid w:val="20E17CA0"/>
    <w:rsid w:val="20E17DC4"/>
    <w:rsid w:val="20E17E8C"/>
    <w:rsid w:val="20E17EE6"/>
    <w:rsid w:val="20E20031"/>
    <w:rsid w:val="20E2014D"/>
    <w:rsid w:val="20E20170"/>
    <w:rsid w:val="20E20194"/>
    <w:rsid w:val="20E2022A"/>
    <w:rsid w:val="20E2022C"/>
    <w:rsid w:val="20E2026A"/>
    <w:rsid w:val="20E203CA"/>
    <w:rsid w:val="20E2041E"/>
    <w:rsid w:val="20E20569"/>
    <w:rsid w:val="20E206A6"/>
    <w:rsid w:val="20E2079C"/>
    <w:rsid w:val="20E2084D"/>
    <w:rsid w:val="20E2088B"/>
    <w:rsid w:val="20E208EC"/>
    <w:rsid w:val="20E208FD"/>
    <w:rsid w:val="20E20930"/>
    <w:rsid w:val="20E20954"/>
    <w:rsid w:val="20E209EA"/>
    <w:rsid w:val="20E20A30"/>
    <w:rsid w:val="20E20AFD"/>
    <w:rsid w:val="20E20B82"/>
    <w:rsid w:val="20E20BE1"/>
    <w:rsid w:val="20E20C0F"/>
    <w:rsid w:val="20E20C3F"/>
    <w:rsid w:val="20E20C42"/>
    <w:rsid w:val="20E20D07"/>
    <w:rsid w:val="20E20D17"/>
    <w:rsid w:val="20E20D83"/>
    <w:rsid w:val="20E20EEA"/>
    <w:rsid w:val="20E20FAE"/>
    <w:rsid w:val="20E20FC8"/>
    <w:rsid w:val="20E20FE3"/>
    <w:rsid w:val="20E21009"/>
    <w:rsid w:val="20E2109D"/>
    <w:rsid w:val="20E2113A"/>
    <w:rsid w:val="20E2113B"/>
    <w:rsid w:val="20E21272"/>
    <w:rsid w:val="20E212DC"/>
    <w:rsid w:val="20E21389"/>
    <w:rsid w:val="20E213D9"/>
    <w:rsid w:val="20E21447"/>
    <w:rsid w:val="20E214E7"/>
    <w:rsid w:val="20E214F3"/>
    <w:rsid w:val="20E214F4"/>
    <w:rsid w:val="20E2150C"/>
    <w:rsid w:val="20E215A0"/>
    <w:rsid w:val="20E215BF"/>
    <w:rsid w:val="20E2160F"/>
    <w:rsid w:val="20E21622"/>
    <w:rsid w:val="20E21698"/>
    <w:rsid w:val="20E2189D"/>
    <w:rsid w:val="20E21990"/>
    <w:rsid w:val="20E21A6A"/>
    <w:rsid w:val="20E21AE7"/>
    <w:rsid w:val="20E21B23"/>
    <w:rsid w:val="20E21BA1"/>
    <w:rsid w:val="20E21C0A"/>
    <w:rsid w:val="20E21C0C"/>
    <w:rsid w:val="20E21C62"/>
    <w:rsid w:val="20E21D1F"/>
    <w:rsid w:val="20E21DE8"/>
    <w:rsid w:val="20E21EC3"/>
    <w:rsid w:val="20E21EFB"/>
    <w:rsid w:val="20E21F35"/>
    <w:rsid w:val="20E21F41"/>
    <w:rsid w:val="20E21F46"/>
    <w:rsid w:val="20E21FB3"/>
    <w:rsid w:val="20E21FFA"/>
    <w:rsid w:val="20E21FFC"/>
    <w:rsid w:val="20E2204C"/>
    <w:rsid w:val="20E221AD"/>
    <w:rsid w:val="20E221DE"/>
    <w:rsid w:val="20E22215"/>
    <w:rsid w:val="20E22234"/>
    <w:rsid w:val="20E222A0"/>
    <w:rsid w:val="20E223BC"/>
    <w:rsid w:val="20E223EA"/>
    <w:rsid w:val="20E22531"/>
    <w:rsid w:val="20E226AE"/>
    <w:rsid w:val="20E226BA"/>
    <w:rsid w:val="20E22728"/>
    <w:rsid w:val="20E227C1"/>
    <w:rsid w:val="20E22855"/>
    <w:rsid w:val="20E22867"/>
    <w:rsid w:val="20E228BE"/>
    <w:rsid w:val="20E22AEE"/>
    <w:rsid w:val="20E22B68"/>
    <w:rsid w:val="20E22B6E"/>
    <w:rsid w:val="20E22BA8"/>
    <w:rsid w:val="20E22C11"/>
    <w:rsid w:val="20E22CA0"/>
    <w:rsid w:val="20E22CBB"/>
    <w:rsid w:val="20E22D4A"/>
    <w:rsid w:val="20E22EB2"/>
    <w:rsid w:val="20E22F98"/>
    <w:rsid w:val="20E22FF9"/>
    <w:rsid w:val="20E22FFC"/>
    <w:rsid w:val="20E23003"/>
    <w:rsid w:val="20E230FC"/>
    <w:rsid w:val="20E231B1"/>
    <w:rsid w:val="20E2325C"/>
    <w:rsid w:val="20E2326F"/>
    <w:rsid w:val="20E2333E"/>
    <w:rsid w:val="20E23420"/>
    <w:rsid w:val="20E23452"/>
    <w:rsid w:val="20E23469"/>
    <w:rsid w:val="20E23532"/>
    <w:rsid w:val="20E23570"/>
    <w:rsid w:val="20E235CD"/>
    <w:rsid w:val="20E2372F"/>
    <w:rsid w:val="20E237AE"/>
    <w:rsid w:val="20E238C3"/>
    <w:rsid w:val="20E23978"/>
    <w:rsid w:val="20E23982"/>
    <w:rsid w:val="20E239B0"/>
    <w:rsid w:val="20E239DA"/>
    <w:rsid w:val="20E239EF"/>
    <w:rsid w:val="20E23A03"/>
    <w:rsid w:val="20E23A3E"/>
    <w:rsid w:val="20E23B9B"/>
    <w:rsid w:val="20E23BD3"/>
    <w:rsid w:val="20E23BDC"/>
    <w:rsid w:val="20E23C09"/>
    <w:rsid w:val="20E23CE6"/>
    <w:rsid w:val="20E23CE9"/>
    <w:rsid w:val="20E23D14"/>
    <w:rsid w:val="20E23E1C"/>
    <w:rsid w:val="20E23EBD"/>
    <w:rsid w:val="20E23F1A"/>
    <w:rsid w:val="20E23F72"/>
    <w:rsid w:val="20E23FD8"/>
    <w:rsid w:val="20E2421F"/>
    <w:rsid w:val="20E242BB"/>
    <w:rsid w:val="20E2430C"/>
    <w:rsid w:val="20E24419"/>
    <w:rsid w:val="20E24498"/>
    <w:rsid w:val="20E2463C"/>
    <w:rsid w:val="20E2469E"/>
    <w:rsid w:val="20E246D3"/>
    <w:rsid w:val="20E247FD"/>
    <w:rsid w:val="20E24813"/>
    <w:rsid w:val="20E24899"/>
    <w:rsid w:val="20E248CC"/>
    <w:rsid w:val="20E248F4"/>
    <w:rsid w:val="20E24910"/>
    <w:rsid w:val="20E249EA"/>
    <w:rsid w:val="20E24AD1"/>
    <w:rsid w:val="20E24BB6"/>
    <w:rsid w:val="20E24C01"/>
    <w:rsid w:val="20E24C0C"/>
    <w:rsid w:val="20E24C76"/>
    <w:rsid w:val="20E24CA6"/>
    <w:rsid w:val="20E24CAF"/>
    <w:rsid w:val="20E24D19"/>
    <w:rsid w:val="20E24D6F"/>
    <w:rsid w:val="20E24D9B"/>
    <w:rsid w:val="20E24DA5"/>
    <w:rsid w:val="20E24DEB"/>
    <w:rsid w:val="20E24EE3"/>
    <w:rsid w:val="20E24F3C"/>
    <w:rsid w:val="20E24F3D"/>
    <w:rsid w:val="20E24F8A"/>
    <w:rsid w:val="20E25105"/>
    <w:rsid w:val="20E25135"/>
    <w:rsid w:val="20E2519C"/>
    <w:rsid w:val="20E251EB"/>
    <w:rsid w:val="20E2521B"/>
    <w:rsid w:val="20E25250"/>
    <w:rsid w:val="20E2534A"/>
    <w:rsid w:val="20E253C5"/>
    <w:rsid w:val="20E253F0"/>
    <w:rsid w:val="20E25439"/>
    <w:rsid w:val="20E254A4"/>
    <w:rsid w:val="20E25583"/>
    <w:rsid w:val="20E255B1"/>
    <w:rsid w:val="20E256C0"/>
    <w:rsid w:val="20E2571D"/>
    <w:rsid w:val="20E25785"/>
    <w:rsid w:val="20E25866"/>
    <w:rsid w:val="20E258BC"/>
    <w:rsid w:val="20E25950"/>
    <w:rsid w:val="20E2598D"/>
    <w:rsid w:val="20E259A1"/>
    <w:rsid w:val="20E25A39"/>
    <w:rsid w:val="20E25A44"/>
    <w:rsid w:val="20E25A9D"/>
    <w:rsid w:val="20E25AED"/>
    <w:rsid w:val="20E25B49"/>
    <w:rsid w:val="20E25BAE"/>
    <w:rsid w:val="20E25C60"/>
    <w:rsid w:val="20E25DD8"/>
    <w:rsid w:val="20E25E0E"/>
    <w:rsid w:val="20E25F07"/>
    <w:rsid w:val="20E25F31"/>
    <w:rsid w:val="20E25F3A"/>
    <w:rsid w:val="20E25F4D"/>
    <w:rsid w:val="20E25FB8"/>
    <w:rsid w:val="20E26076"/>
    <w:rsid w:val="20E261C4"/>
    <w:rsid w:val="20E26206"/>
    <w:rsid w:val="20E2622D"/>
    <w:rsid w:val="20E2624C"/>
    <w:rsid w:val="20E2637E"/>
    <w:rsid w:val="20E26485"/>
    <w:rsid w:val="20E264DF"/>
    <w:rsid w:val="20E26561"/>
    <w:rsid w:val="20E26569"/>
    <w:rsid w:val="20E265D6"/>
    <w:rsid w:val="20E26609"/>
    <w:rsid w:val="20E26666"/>
    <w:rsid w:val="20E2682A"/>
    <w:rsid w:val="20E2695A"/>
    <w:rsid w:val="20E269EB"/>
    <w:rsid w:val="20E26A93"/>
    <w:rsid w:val="20E26AF7"/>
    <w:rsid w:val="20E26B9F"/>
    <w:rsid w:val="20E26BF9"/>
    <w:rsid w:val="20E26C82"/>
    <w:rsid w:val="20E26D72"/>
    <w:rsid w:val="20E26DF6"/>
    <w:rsid w:val="20E26E53"/>
    <w:rsid w:val="20E26EA5"/>
    <w:rsid w:val="20E26F57"/>
    <w:rsid w:val="20E26F81"/>
    <w:rsid w:val="20E2707B"/>
    <w:rsid w:val="20E2707C"/>
    <w:rsid w:val="20E27086"/>
    <w:rsid w:val="20E270C2"/>
    <w:rsid w:val="20E27142"/>
    <w:rsid w:val="20E2720D"/>
    <w:rsid w:val="20E2723E"/>
    <w:rsid w:val="20E272D2"/>
    <w:rsid w:val="20E27305"/>
    <w:rsid w:val="20E273B6"/>
    <w:rsid w:val="20E27415"/>
    <w:rsid w:val="20E27477"/>
    <w:rsid w:val="20E274B2"/>
    <w:rsid w:val="20E275AD"/>
    <w:rsid w:val="20E27686"/>
    <w:rsid w:val="20E276FF"/>
    <w:rsid w:val="20E2776E"/>
    <w:rsid w:val="20E277BC"/>
    <w:rsid w:val="20E27875"/>
    <w:rsid w:val="20E278D5"/>
    <w:rsid w:val="20E278E6"/>
    <w:rsid w:val="20E278EC"/>
    <w:rsid w:val="20E27926"/>
    <w:rsid w:val="20E27941"/>
    <w:rsid w:val="20E279A4"/>
    <w:rsid w:val="20E27A14"/>
    <w:rsid w:val="20E27B06"/>
    <w:rsid w:val="20E27B09"/>
    <w:rsid w:val="20E27C06"/>
    <w:rsid w:val="20E27C6E"/>
    <w:rsid w:val="20E27DDE"/>
    <w:rsid w:val="20E27E62"/>
    <w:rsid w:val="20E27E67"/>
    <w:rsid w:val="20E27E8A"/>
    <w:rsid w:val="20E27FBC"/>
    <w:rsid w:val="20E30075"/>
    <w:rsid w:val="20E301F9"/>
    <w:rsid w:val="20E30204"/>
    <w:rsid w:val="20E30295"/>
    <w:rsid w:val="20E30308"/>
    <w:rsid w:val="20E303BF"/>
    <w:rsid w:val="20E30508"/>
    <w:rsid w:val="20E30525"/>
    <w:rsid w:val="20E3067D"/>
    <w:rsid w:val="20E30819"/>
    <w:rsid w:val="20E30854"/>
    <w:rsid w:val="20E308A6"/>
    <w:rsid w:val="20E30927"/>
    <w:rsid w:val="20E30955"/>
    <w:rsid w:val="20E309C5"/>
    <w:rsid w:val="20E309D3"/>
    <w:rsid w:val="20E309F5"/>
    <w:rsid w:val="20E30A09"/>
    <w:rsid w:val="20E30B50"/>
    <w:rsid w:val="20E30C41"/>
    <w:rsid w:val="20E30C85"/>
    <w:rsid w:val="20E30D0F"/>
    <w:rsid w:val="20E30DEC"/>
    <w:rsid w:val="20E30F05"/>
    <w:rsid w:val="20E30F3A"/>
    <w:rsid w:val="20E30F8C"/>
    <w:rsid w:val="20E310E7"/>
    <w:rsid w:val="20E310EA"/>
    <w:rsid w:val="20E310EF"/>
    <w:rsid w:val="20E3110E"/>
    <w:rsid w:val="20E3115F"/>
    <w:rsid w:val="20E31172"/>
    <w:rsid w:val="20E31227"/>
    <w:rsid w:val="20E3125C"/>
    <w:rsid w:val="20E312C9"/>
    <w:rsid w:val="20E31306"/>
    <w:rsid w:val="20E3134B"/>
    <w:rsid w:val="20E31389"/>
    <w:rsid w:val="20E31392"/>
    <w:rsid w:val="20E313A1"/>
    <w:rsid w:val="20E313D3"/>
    <w:rsid w:val="20E3147B"/>
    <w:rsid w:val="20E314D2"/>
    <w:rsid w:val="20E315C9"/>
    <w:rsid w:val="20E316B2"/>
    <w:rsid w:val="20E31720"/>
    <w:rsid w:val="20E3174D"/>
    <w:rsid w:val="20E31774"/>
    <w:rsid w:val="20E3193A"/>
    <w:rsid w:val="20E31C59"/>
    <w:rsid w:val="20E31CDA"/>
    <w:rsid w:val="20E31E1F"/>
    <w:rsid w:val="20E31E61"/>
    <w:rsid w:val="20E31E88"/>
    <w:rsid w:val="20E31F54"/>
    <w:rsid w:val="20E32003"/>
    <w:rsid w:val="20E32010"/>
    <w:rsid w:val="20E3211C"/>
    <w:rsid w:val="20E3216B"/>
    <w:rsid w:val="20E3218F"/>
    <w:rsid w:val="20E3221C"/>
    <w:rsid w:val="20E3223D"/>
    <w:rsid w:val="20E32286"/>
    <w:rsid w:val="20E322C7"/>
    <w:rsid w:val="20E32310"/>
    <w:rsid w:val="20E3231F"/>
    <w:rsid w:val="20E3232F"/>
    <w:rsid w:val="20E32432"/>
    <w:rsid w:val="20E32459"/>
    <w:rsid w:val="20E32475"/>
    <w:rsid w:val="20E324BF"/>
    <w:rsid w:val="20E324E1"/>
    <w:rsid w:val="20E326D1"/>
    <w:rsid w:val="20E326F6"/>
    <w:rsid w:val="20E3282E"/>
    <w:rsid w:val="20E32921"/>
    <w:rsid w:val="20E3298C"/>
    <w:rsid w:val="20E329E7"/>
    <w:rsid w:val="20E329F2"/>
    <w:rsid w:val="20E32A89"/>
    <w:rsid w:val="20E32B75"/>
    <w:rsid w:val="20E32BE9"/>
    <w:rsid w:val="20E32C41"/>
    <w:rsid w:val="20E32D15"/>
    <w:rsid w:val="20E33033"/>
    <w:rsid w:val="20E33084"/>
    <w:rsid w:val="20E3316F"/>
    <w:rsid w:val="20E3317D"/>
    <w:rsid w:val="20E331B4"/>
    <w:rsid w:val="20E331E5"/>
    <w:rsid w:val="20E33305"/>
    <w:rsid w:val="20E33320"/>
    <w:rsid w:val="20E33490"/>
    <w:rsid w:val="20E334B7"/>
    <w:rsid w:val="20E3350A"/>
    <w:rsid w:val="20E3353D"/>
    <w:rsid w:val="20E335EA"/>
    <w:rsid w:val="20E336E7"/>
    <w:rsid w:val="20E33704"/>
    <w:rsid w:val="20E33719"/>
    <w:rsid w:val="20E33803"/>
    <w:rsid w:val="20E3380E"/>
    <w:rsid w:val="20E33925"/>
    <w:rsid w:val="20E33950"/>
    <w:rsid w:val="20E33990"/>
    <w:rsid w:val="20E339F3"/>
    <w:rsid w:val="20E33A54"/>
    <w:rsid w:val="20E33CEE"/>
    <w:rsid w:val="20E33CFD"/>
    <w:rsid w:val="20E33D41"/>
    <w:rsid w:val="20E33DC4"/>
    <w:rsid w:val="20E33DEA"/>
    <w:rsid w:val="20E33F25"/>
    <w:rsid w:val="20E33F8D"/>
    <w:rsid w:val="20E33F95"/>
    <w:rsid w:val="20E33FAA"/>
    <w:rsid w:val="20E33FE2"/>
    <w:rsid w:val="20E34059"/>
    <w:rsid w:val="20E340AD"/>
    <w:rsid w:val="20E341C5"/>
    <w:rsid w:val="20E3420B"/>
    <w:rsid w:val="20E34370"/>
    <w:rsid w:val="20E3437D"/>
    <w:rsid w:val="20E343B3"/>
    <w:rsid w:val="20E34409"/>
    <w:rsid w:val="20E3441D"/>
    <w:rsid w:val="20E3441F"/>
    <w:rsid w:val="20E34440"/>
    <w:rsid w:val="20E344C0"/>
    <w:rsid w:val="20E344D1"/>
    <w:rsid w:val="20E3450E"/>
    <w:rsid w:val="20E34552"/>
    <w:rsid w:val="20E34598"/>
    <w:rsid w:val="20E3473A"/>
    <w:rsid w:val="20E34890"/>
    <w:rsid w:val="20E34924"/>
    <w:rsid w:val="20E3499A"/>
    <w:rsid w:val="20E349C1"/>
    <w:rsid w:val="20E34A1F"/>
    <w:rsid w:val="20E34A55"/>
    <w:rsid w:val="20E34B2C"/>
    <w:rsid w:val="20E34B43"/>
    <w:rsid w:val="20E34BCD"/>
    <w:rsid w:val="20E34C13"/>
    <w:rsid w:val="20E34DCF"/>
    <w:rsid w:val="20E34E56"/>
    <w:rsid w:val="20E34F27"/>
    <w:rsid w:val="20E34FD2"/>
    <w:rsid w:val="20E3504A"/>
    <w:rsid w:val="20E3509D"/>
    <w:rsid w:val="20E35136"/>
    <w:rsid w:val="20E35207"/>
    <w:rsid w:val="20E3524C"/>
    <w:rsid w:val="20E35280"/>
    <w:rsid w:val="20E35287"/>
    <w:rsid w:val="20E352D2"/>
    <w:rsid w:val="20E352F1"/>
    <w:rsid w:val="20E35322"/>
    <w:rsid w:val="20E35348"/>
    <w:rsid w:val="20E35441"/>
    <w:rsid w:val="20E35480"/>
    <w:rsid w:val="20E355A5"/>
    <w:rsid w:val="20E356FD"/>
    <w:rsid w:val="20E35749"/>
    <w:rsid w:val="20E357AE"/>
    <w:rsid w:val="20E357DB"/>
    <w:rsid w:val="20E3589C"/>
    <w:rsid w:val="20E359F8"/>
    <w:rsid w:val="20E35A18"/>
    <w:rsid w:val="20E35AC0"/>
    <w:rsid w:val="20E35AF7"/>
    <w:rsid w:val="20E35BA5"/>
    <w:rsid w:val="20E35BE6"/>
    <w:rsid w:val="20E35C29"/>
    <w:rsid w:val="20E35CE8"/>
    <w:rsid w:val="20E35D61"/>
    <w:rsid w:val="20E35E8F"/>
    <w:rsid w:val="20E35F6A"/>
    <w:rsid w:val="20E35F93"/>
    <w:rsid w:val="20E3602C"/>
    <w:rsid w:val="20E36086"/>
    <w:rsid w:val="20E3611C"/>
    <w:rsid w:val="20E3617C"/>
    <w:rsid w:val="20E3617E"/>
    <w:rsid w:val="20E361A1"/>
    <w:rsid w:val="20E36201"/>
    <w:rsid w:val="20E362D8"/>
    <w:rsid w:val="20E362E9"/>
    <w:rsid w:val="20E36350"/>
    <w:rsid w:val="20E363AC"/>
    <w:rsid w:val="20E363E0"/>
    <w:rsid w:val="20E36444"/>
    <w:rsid w:val="20E365BC"/>
    <w:rsid w:val="20E365DA"/>
    <w:rsid w:val="20E365E2"/>
    <w:rsid w:val="20E36650"/>
    <w:rsid w:val="20E36670"/>
    <w:rsid w:val="20E366E7"/>
    <w:rsid w:val="20E3698A"/>
    <w:rsid w:val="20E36A4F"/>
    <w:rsid w:val="20E36A8E"/>
    <w:rsid w:val="20E36B24"/>
    <w:rsid w:val="20E36BA0"/>
    <w:rsid w:val="20E36BB5"/>
    <w:rsid w:val="20E36BB7"/>
    <w:rsid w:val="20E36C71"/>
    <w:rsid w:val="20E36D43"/>
    <w:rsid w:val="20E36D87"/>
    <w:rsid w:val="20E36DE7"/>
    <w:rsid w:val="20E36E45"/>
    <w:rsid w:val="20E36E5E"/>
    <w:rsid w:val="20E36EA7"/>
    <w:rsid w:val="20E36ECB"/>
    <w:rsid w:val="20E36F85"/>
    <w:rsid w:val="20E36F99"/>
    <w:rsid w:val="20E36FD2"/>
    <w:rsid w:val="20E37052"/>
    <w:rsid w:val="20E37189"/>
    <w:rsid w:val="20E3722A"/>
    <w:rsid w:val="20E37307"/>
    <w:rsid w:val="20E3734F"/>
    <w:rsid w:val="20E37377"/>
    <w:rsid w:val="20E3742B"/>
    <w:rsid w:val="20E37515"/>
    <w:rsid w:val="20E37640"/>
    <w:rsid w:val="20E376F4"/>
    <w:rsid w:val="20E37762"/>
    <w:rsid w:val="20E37777"/>
    <w:rsid w:val="20E377AE"/>
    <w:rsid w:val="20E377B3"/>
    <w:rsid w:val="20E37939"/>
    <w:rsid w:val="20E37950"/>
    <w:rsid w:val="20E3797E"/>
    <w:rsid w:val="20E3798F"/>
    <w:rsid w:val="20E379D3"/>
    <w:rsid w:val="20E37A07"/>
    <w:rsid w:val="20E37A79"/>
    <w:rsid w:val="20E37AFC"/>
    <w:rsid w:val="20E37BB7"/>
    <w:rsid w:val="20E37FDE"/>
    <w:rsid w:val="20E40083"/>
    <w:rsid w:val="20E4009E"/>
    <w:rsid w:val="20E4019B"/>
    <w:rsid w:val="20E40216"/>
    <w:rsid w:val="20E4025D"/>
    <w:rsid w:val="20E40303"/>
    <w:rsid w:val="20E4049A"/>
    <w:rsid w:val="20E4049C"/>
    <w:rsid w:val="20E40511"/>
    <w:rsid w:val="20E405CC"/>
    <w:rsid w:val="20E40601"/>
    <w:rsid w:val="20E4068C"/>
    <w:rsid w:val="20E4068E"/>
    <w:rsid w:val="20E406CC"/>
    <w:rsid w:val="20E407B2"/>
    <w:rsid w:val="20E407DB"/>
    <w:rsid w:val="20E407DE"/>
    <w:rsid w:val="20E40975"/>
    <w:rsid w:val="20E40A9F"/>
    <w:rsid w:val="20E40ADC"/>
    <w:rsid w:val="20E40C6D"/>
    <w:rsid w:val="20E40C99"/>
    <w:rsid w:val="20E40CA5"/>
    <w:rsid w:val="20E40CF9"/>
    <w:rsid w:val="20E40D64"/>
    <w:rsid w:val="20E40D78"/>
    <w:rsid w:val="20E40DF9"/>
    <w:rsid w:val="20E40E2E"/>
    <w:rsid w:val="20E41059"/>
    <w:rsid w:val="20E4116C"/>
    <w:rsid w:val="20E411F1"/>
    <w:rsid w:val="20E4125E"/>
    <w:rsid w:val="20E41296"/>
    <w:rsid w:val="20E412D3"/>
    <w:rsid w:val="20E4132F"/>
    <w:rsid w:val="20E41431"/>
    <w:rsid w:val="20E4145B"/>
    <w:rsid w:val="20E4146D"/>
    <w:rsid w:val="20E41528"/>
    <w:rsid w:val="20E4153C"/>
    <w:rsid w:val="20E41564"/>
    <w:rsid w:val="20E416F1"/>
    <w:rsid w:val="20E41737"/>
    <w:rsid w:val="20E41853"/>
    <w:rsid w:val="20E4195B"/>
    <w:rsid w:val="20E41B3C"/>
    <w:rsid w:val="20E41B68"/>
    <w:rsid w:val="20E41BFD"/>
    <w:rsid w:val="20E41C45"/>
    <w:rsid w:val="20E41CB1"/>
    <w:rsid w:val="20E41CD2"/>
    <w:rsid w:val="20E41D1F"/>
    <w:rsid w:val="20E41D79"/>
    <w:rsid w:val="20E41DCF"/>
    <w:rsid w:val="20E41DE4"/>
    <w:rsid w:val="20E41DFA"/>
    <w:rsid w:val="20E41E09"/>
    <w:rsid w:val="20E41E2B"/>
    <w:rsid w:val="20E41EDA"/>
    <w:rsid w:val="20E41F08"/>
    <w:rsid w:val="20E41F17"/>
    <w:rsid w:val="20E41F2D"/>
    <w:rsid w:val="20E41FED"/>
    <w:rsid w:val="20E42115"/>
    <w:rsid w:val="20E42150"/>
    <w:rsid w:val="20E4215D"/>
    <w:rsid w:val="20E421E8"/>
    <w:rsid w:val="20E422B2"/>
    <w:rsid w:val="20E4238C"/>
    <w:rsid w:val="20E4244F"/>
    <w:rsid w:val="20E4252D"/>
    <w:rsid w:val="20E42551"/>
    <w:rsid w:val="20E425F0"/>
    <w:rsid w:val="20E4269B"/>
    <w:rsid w:val="20E42734"/>
    <w:rsid w:val="20E427A8"/>
    <w:rsid w:val="20E427E1"/>
    <w:rsid w:val="20E427FA"/>
    <w:rsid w:val="20E4283A"/>
    <w:rsid w:val="20E4287A"/>
    <w:rsid w:val="20E428F4"/>
    <w:rsid w:val="20E429FF"/>
    <w:rsid w:val="20E42AA7"/>
    <w:rsid w:val="20E42AF0"/>
    <w:rsid w:val="20E42B44"/>
    <w:rsid w:val="20E42D34"/>
    <w:rsid w:val="20E42DA3"/>
    <w:rsid w:val="20E42F23"/>
    <w:rsid w:val="20E42F32"/>
    <w:rsid w:val="20E42F56"/>
    <w:rsid w:val="20E43000"/>
    <w:rsid w:val="20E4319B"/>
    <w:rsid w:val="20E431B4"/>
    <w:rsid w:val="20E4320A"/>
    <w:rsid w:val="20E432CD"/>
    <w:rsid w:val="20E432DB"/>
    <w:rsid w:val="20E43585"/>
    <w:rsid w:val="20E4362A"/>
    <w:rsid w:val="20E4383D"/>
    <w:rsid w:val="20E43A44"/>
    <w:rsid w:val="20E43A59"/>
    <w:rsid w:val="20E43A8A"/>
    <w:rsid w:val="20E43B5B"/>
    <w:rsid w:val="20E43BAD"/>
    <w:rsid w:val="20E43C35"/>
    <w:rsid w:val="20E43C74"/>
    <w:rsid w:val="20E43D57"/>
    <w:rsid w:val="20E43E73"/>
    <w:rsid w:val="20E43EAF"/>
    <w:rsid w:val="20E43F04"/>
    <w:rsid w:val="20E43FDB"/>
    <w:rsid w:val="20E43FFB"/>
    <w:rsid w:val="20E4404B"/>
    <w:rsid w:val="20E4406B"/>
    <w:rsid w:val="20E44089"/>
    <w:rsid w:val="20E4415E"/>
    <w:rsid w:val="20E44298"/>
    <w:rsid w:val="20E442AC"/>
    <w:rsid w:val="20E44350"/>
    <w:rsid w:val="20E44399"/>
    <w:rsid w:val="20E4439D"/>
    <w:rsid w:val="20E443F8"/>
    <w:rsid w:val="20E4441F"/>
    <w:rsid w:val="20E4442E"/>
    <w:rsid w:val="20E44456"/>
    <w:rsid w:val="20E44463"/>
    <w:rsid w:val="20E44572"/>
    <w:rsid w:val="20E445A6"/>
    <w:rsid w:val="20E445B1"/>
    <w:rsid w:val="20E44632"/>
    <w:rsid w:val="20E4469C"/>
    <w:rsid w:val="20E446F8"/>
    <w:rsid w:val="20E44744"/>
    <w:rsid w:val="20E44759"/>
    <w:rsid w:val="20E447B0"/>
    <w:rsid w:val="20E44888"/>
    <w:rsid w:val="20E448DC"/>
    <w:rsid w:val="20E4494C"/>
    <w:rsid w:val="20E4494F"/>
    <w:rsid w:val="20E449AE"/>
    <w:rsid w:val="20E44A9E"/>
    <w:rsid w:val="20E44B1A"/>
    <w:rsid w:val="20E44CB7"/>
    <w:rsid w:val="20E44D7A"/>
    <w:rsid w:val="20E44DF1"/>
    <w:rsid w:val="20E44E1C"/>
    <w:rsid w:val="20E44E56"/>
    <w:rsid w:val="20E44F47"/>
    <w:rsid w:val="20E44FED"/>
    <w:rsid w:val="20E4500A"/>
    <w:rsid w:val="20E45036"/>
    <w:rsid w:val="20E45047"/>
    <w:rsid w:val="20E4508F"/>
    <w:rsid w:val="20E45152"/>
    <w:rsid w:val="20E45237"/>
    <w:rsid w:val="20E4533D"/>
    <w:rsid w:val="20E45453"/>
    <w:rsid w:val="20E454B2"/>
    <w:rsid w:val="20E45517"/>
    <w:rsid w:val="20E45561"/>
    <w:rsid w:val="20E45586"/>
    <w:rsid w:val="20E45664"/>
    <w:rsid w:val="20E456D1"/>
    <w:rsid w:val="20E45708"/>
    <w:rsid w:val="20E45756"/>
    <w:rsid w:val="20E457A1"/>
    <w:rsid w:val="20E457B4"/>
    <w:rsid w:val="20E457D4"/>
    <w:rsid w:val="20E457E6"/>
    <w:rsid w:val="20E458A1"/>
    <w:rsid w:val="20E459C0"/>
    <w:rsid w:val="20E45A3C"/>
    <w:rsid w:val="20E45A3E"/>
    <w:rsid w:val="20E45A75"/>
    <w:rsid w:val="20E45ACF"/>
    <w:rsid w:val="20E45B27"/>
    <w:rsid w:val="20E45BC4"/>
    <w:rsid w:val="20E45D1D"/>
    <w:rsid w:val="20E45D79"/>
    <w:rsid w:val="20E45E2C"/>
    <w:rsid w:val="20E45F9F"/>
    <w:rsid w:val="20E46038"/>
    <w:rsid w:val="20E460EE"/>
    <w:rsid w:val="20E4611A"/>
    <w:rsid w:val="20E4614F"/>
    <w:rsid w:val="20E462FD"/>
    <w:rsid w:val="20E46338"/>
    <w:rsid w:val="20E463C9"/>
    <w:rsid w:val="20E46431"/>
    <w:rsid w:val="20E4644D"/>
    <w:rsid w:val="20E46451"/>
    <w:rsid w:val="20E46460"/>
    <w:rsid w:val="20E4652C"/>
    <w:rsid w:val="20E4657B"/>
    <w:rsid w:val="20E465C1"/>
    <w:rsid w:val="20E465C7"/>
    <w:rsid w:val="20E465FE"/>
    <w:rsid w:val="20E4660C"/>
    <w:rsid w:val="20E46675"/>
    <w:rsid w:val="20E466A7"/>
    <w:rsid w:val="20E466B3"/>
    <w:rsid w:val="20E467DC"/>
    <w:rsid w:val="20E46822"/>
    <w:rsid w:val="20E4686D"/>
    <w:rsid w:val="20E46905"/>
    <w:rsid w:val="20E46996"/>
    <w:rsid w:val="20E469F0"/>
    <w:rsid w:val="20E46A0B"/>
    <w:rsid w:val="20E46A3C"/>
    <w:rsid w:val="20E46A85"/>
    <w:rsid w:val="20E46B2D"/>
    <w:rsid w:val="20E46B65"/>
    <w:rsid w:val="20E46D1A"/>
    <w:rsid w:val="20E46E02"/>
    <w:rsid w:val="20E46E93"/>
    <w:rsid w:val="20E46EA1"/>
    <w:rsid w:val="20E46F62"/>
    <w:rsid w:val="20E470C4"/>
    <w:rsid w:val="20E471C0"/>
    <w:rsid w:val="20E472D4"/>
    <w:rsid w:val="20E472DC"/>
    <w:rsid w:val="20E472E5"/>
    <w:rsid w:val="20E4730F"/>
    <w:rsid w:val="20E4734E"/>
    <w:rsid w:val="20E47426"/>
    <w:rsid w:val="20E4749A"/>
    <w:rsid w:val="20E474C9"/>
    <w:rsid w:val="20E474FA"/>
    <w:rsid w:val="20E47557"/>
    <w:rsid w:val="20E475A6"/>
    <w:rsid w:val="20E475B6"/>
    <w:rsid w:val="20E475DE"/>
    <w:rsid w:val="20E476B8"/>
    <w:rsid w:val="20E4771C"/>
    <w:rsid w:val="20E47758"/>
    <w:rsid w:val="20E47763"/>
    <w:rsid w:val="20E47855"/>
    <w:rsid w:val="20E478AC"/>
    <w:rsid w:val="20E478E3"/>
    <w:rsid w:val="20E47947"/>
    <w:rsid w:val="20E479AD"/>
    <w:rsid w:val="20E479BE"/>
    <w:rsid w:val="20E47A6E"/>
    <w:rsid w:val="20E47A81"/>
    <w:rsid w:val="20E47AA1"/>
    <w:rsid w:val="20E47C1E"/>
    <w:rsid w:val="20E47C8E"/>
    <w:rsid w:val="20E47EC1"/>
    <w:rsid w:val="20E47F5C"/>
    <w:rsid w:val="20E47FCF"/>
    <w:rsid w:val="20E5005A"/>
    <w:rsid w:val="20E500DA"/>
    <w:rsid w:val="20E500DD"/>
    <w:rsid w:val="20E500E5"/>
    <w:rsid w:val="20E50126"/>
    <w:rsid w:val="20E50139"/>
    <w:rsid w:val="20E501C5"/>
    <w:rsid w:val="20E501CD"/>
    <w:rsid w:val="20E501FA"/>
    <w:rsid w:val="20E50264"/>
    <w:rsid w:val="20E50283"/>
    <w:rsid w:val="20E5031E"/>
    <w:rsid w:val="20E5036C"/>
    <w:rsid w:val="20E5043C"/>
    <w:rsid w:val="20E506B1"/>
    <w:rsid w:val="20E50710"/>
    <w:rsid w:val="20E50759"/>
    <w:rsid w:val="20E507E5"/>
    <w:rsid w:val="20E50812"/>
    <w:rsid w:val="20E50860"/>
    <w:rsid w:val="20E508B6"/>
    <w:rsid w:val="20E508D1"/>
    <w:rsid w:val="20E509FE"/>
    <w:rsid w:val="20E50A13"/>
    <w:rsid w:val="20E50A26"/>
    <w:rsid w:val="20E50A35"/>
    <w:rsid w:val="20E50A45"/>
    <w:rsid w:val="20E50AC2"/>
    <w:rsid w:val="20E50C0E"/>
    <w:rsid w:val="20E50CAC"/>
    <w:rsid w:val="20E50D6D"/>
    <w:rsid w:val="20E50D7D"/>
    <w:rsid w:val="20E50DC9"/>
    <w:rsid w:val="20E50DCF"/>
    <w:rsid w:val="20E50E36"/>
    <w:rsid w:val="20E50F48"/>
    <w:rsid w:val="20E50F6A"/>
    <w:rsid w:val="20E5116D"/>
    <w:rsid w:val="20E5120F"/>
    <w:rsid w:val="20E5122B"/>
    <w:rsid w:val="20E5122F"/>
    <w:rsid w:val="20E51324"/>
    <w:rsid w:val="20E51350"/>
    <w:rsid w:val="20E51377"/>
    <w:rsid w:val="20E5137C"/>
    <w:rsid w:val="20E513AD"/>
    <w:rsid w:val="20E51456"/>
    <w:rsid w:val="20E515A3"/>
    <w:rsid w:val="20E516C5"/>
    <w:rsid w:val="20E516E9"/>
    <w:rsid w:val="20E51761"/>
    <w:rsid w:val="20E5176C"/>
    <w:rsid w:val="20E517C8"/>
    <w:rsid w:val="20E51824"/>
    <w:rsid w:val="20E51869"/>
    <w:rsid w:val="20E5186E"/>
    <w:rsid w:val="20E518D3"/>
    <w:rsid w:val="20E518F1"/>
    <w:rsid w:val="20E519D4"/>
    <w:rsid w:val="20E51B74"/>
    <w:rsid w:val="20E51BBB"/>
    <w:rsid w:val="20E51C09"/>
    <w:rsid w:val="20E51C33"/>
    <w:rsid w:val="20E51D68"/>
    <w:rsid w:val="20E51D6E"/>
    <w:rsid w:val="20E51E76"/>
    <w:rsid w:val="20E51EBE"/>
    <w:rsid w:val="20E52010"/>
    <w:rsid w:val="20E52043"/>
    <w:rsid w:val="20E5208B"/>
    <w:rsid w:val="20E520A4"/>
    <w:rsid w:val="20E5218D"/>
    <w:rsid w:val="20E521B9"/>
    <w:rsid w:val="20E521C5"/>
    <w:rsid w:val="20E521EA"/>
    <w:rsid w:val="20E52215"/>
    <w:rsid w:val="20E5226B"/>
    <w:rsid w:val="20E522A2"/>
    <w:rsid w:val="20E522C7"/>
    <w:rsid w:val="20E522F5"/>
    <w:rsid w:val="20E523DF"/>
    <w:rsid w:val="20E523EA"/>
    <w:rsid w:val="20E52445"/>
    <w:rsid w:val="20E5245C"/>
    <w:rsid w:val="20E5247C"/>
    <w:rsid w:val="20E524EA"/>
    <w:rsid w:val="20E5251F"/>
    <w:rsid w:val="20E5255C"/>
    <w:rsid w:val="20E5258A"/>
    <w:rsid w:val="20E52668"/>
    <w:rsid w:val="20E52686"/>
    <w:rsid w:val="20E526DC"/>
    <w:rsid w:val="20E52707"/>
    <w:rsid w:val="20E5275F"/>
    <w:rsid w:val="20E52819"/>
    <w:rsid w:val="20E52841"/>
    <w:rsid w:val="20E52885"/>
    <w:rsid w:val="20E52A06"/>
    <w:rsid w:val="20E52A12"/>
    <w:rsid w:val="20E52AA5"/>
    <w:rsid w:val="20E52C0D"/>
    <w:rsid w:val="20E52DAA"/>
    <w:rsid w:val="20E52DBD"/>
    <w:rsid w:val="20E52E50"/>
    <w:rsid w:val="20E52E6C"/>
    <w:rsid w:val="20E52EAD"/>
    <w:rsid w:val="20E52F02"/>
    <w:rsid w:val="20E52F15"/>
    <w:rsid w:val="20E52FBF"/>
    <w:rsid w:val="20E52FFF"/>
    <w:rsid w:val="20E530B8"/>
    <w:rsid w:val="20E530F6"/>
    <w:rsid w:val="20E531D9"/>
    <w:rsid w:val="20E5322A"/>
    <w:rsid w:val="20E5327F"/>
    <w:rsid w:val="20E532F0"/>
    <w:rsid w:val="20E5348E"/>
    <w:rsid w:val="20E53502"/>
    <w:rsid w:val="20E53545"/>
    <w:rsid w:val="20E53598"/>
    <w:rsid w:val="20E535D7"/>
    <w:rsid w:val="20E53600"/>
    <w:rsid w:val="20E536CD"/>
    <w:rsid w:val="20E53747"/>
    <w:rsid w:val="20E537ED"/>
    <w:rsid w:val="20E5394F"/>
    <w:rsid w:val="20E53B36"/>
    <w:rsid w:val="20E53C2D"/>
    <w:rsid w:val="20E53C36"/>
    <w:rsid w:val="20E53CA6"/>
    <w:rsid w:val="20E53D25"/>
    <w:rsid w:val="20E53D98"/>
    <w:rsid w:val="20E53EB1"/>
    <w:rsid w:val="20E53F2B"/>
    <w:rsid w:val="20E53F2C"/>
    <w:rsid w:val="20E53F9C"/>
    <w:rsid w:val="20E53F9E"/>
    <w:rsid w:val="20E54014"/>
    <w:rsid w:val="20E540A0"/>
    <w:rsid w:val="20E540D9"/>
    <w:rsid w:val="20E540E3"/>
    <w:rsid w:val="20E541E2"/>
    <w:rsid w:val="20E541F1"/>
    <w:rsid w:val="20E542B8"/>
    <w:rsid w:val="20E543D5"/>
    <w:rsid w:val="20E544D1"/>
    <w:rsid w:val="20E54502"/>
    <w:rsid w:val="20E5452A"/>
    <w:rsid w:val="20E5453A"/>
    <w:rsid w:val="20E5458B"/>
    <w:rsid w:val="20E54633"/>
    <w:rsid w:val="20E5465F"/>
    <w:rsid w:val="20E5472E"/>
    <w:rsid w:val="20E5493B"/>
    <w:rsid w:val="20E5493D"/>
    <w:rsid w:val="20E549FA"/>
    <w:rsid w:val="20E54A06"/>
    <w:rsid w:val="20E54A28"/>
    <w:rsid w:val="20E54A2D"/>
    <w:rsid w:val="20E54A4B"/>
    <w:rsid w:val="20E54A85"/>
    <w:rsid w:val="20E54B71"/>
    <w:rsid w:val="20E54C23"/>
    <w:rsid w:val="20E54C97"/>
    <w:rsid w:val="20E54DAE"/>
    <w:rsid w:val="20E54E7B"/>
    <w:rsid w:val="20E54EAE"/>
    <w:rsid w:val="20E54EDD"/>
    <w:rsid w:val="20E54F21"/>
    <w:rsid w:val="20E54FF6"/>
    <w:rsid w:val="20E55003"/>
    <w:rsid w:val="20E5512C"/>
    <w:rsid w:val="20E55141"/>
    <w:rsid w:val="20E5516F"/>
    <w:rsid w:val="20E551EB"/>
    <w:rsid w:val="20E552EC"/>
    <w:rsid w:val="20E5531D"/>
    <w:rsid w:val="20E5536F"/>
    <w:rsid w:val="20E553A9"/>
    <w:rsid w:val="20E553F4"/>
    <w:rsid w:val="20E55402"/>
    <w:rsid w:val="20E5542E"/>
    <w:rsid w:val="20E5547D"/>
    <w:rsid w:val="20E55555"/>
    <w:rsid w:val="20E555F7"/>
    <w:rsid w:val="20E55632"/>
    <w:rsid w:val="20E556C0"/>
    <w:rsid w:val="20E55776"/>
    <w:rsid w:val="20E55822"/>
    <w:rsid w:val="20E55837"/>
    <w:rsid w:val="20E558FE"/>
    <w:rsid w:val="20E55915"/>
    <w:rsid w:val="20E55999"/>
    <w:rsid w:val="20E559B7"/>
    <w:rsid w:val="20E559F4"/>
    <w:rsid w:val="20E55A13"/>
    <w:rsid w:val="20E55A22"/>
    <w:rsid w:val="20E55AEB"/>
    <w:rsid w:val="20E55B00"/>
    <w:rsid w:val="20E55B76"/>
    <w:rsid w:val="20E55C67"/>
    <w:rsid w:val="20E55CD6"/>
    <w:rsid w:val="20E55CD8"/>
    <w:rsid w:val="20E55D51"/>
    <w:rsid w:val="20E55E76"/>
    <w:rsid w:val="20E55EAF"/>
    <w:rsid w:val="20E55F13"/>
    <w:rsid w:val="20E55FDE"/>
    <w:rsid w:val="20E5606E"/>
    <w:rsid w:val="20E560B9"/>
    <w:rsid w:val="20E56124"/>
    <w:rsid w:val="20E562AF"/>
    <w:rsid w:val="20E56325"/>
    <w:rsid w:val="20E563BF"/>
    <w:rsid w:val="20E563C0"/>
    <w:rsid w:val="20E5644A"/>
    <w:rsid w:val="20E56586"/>
    <w:rsid w:val="20E565B0"/>
    <w:rsid w:val="20E56608"/>
    <w:rsid w:val="20E5662A"/>
    <w:rsid w:val="20E56681"/>
    <w:rsid w:val="20E56711"/>
    <w:rsid w:val="20E5671D"/>
    <w:rsid w:val="20E567B2"/>
    <w:rsid w:val="20E56917"/>
    <w:rsid w:val="20E56989"/>
    <w:rsid w:val="20E569D0"/>
    <w:rsid w:val="20E56A00"/>
    <w:rsid w:val="20E56ABF"/>
    <w:rsid w:val="20E56B45"/>
    <w:rsid w:val="20E56B6D"/>
    <w:rsid w:val="20E56B6F"/>
    <w:rsid w:val="20E56B81"/>
    <w:rsid w:val="20E56BF6"/>
    <w:rsid w:val="20E56C3E"/>
    <w:rsid w:val="20E56C3F"/>
    <w:rsid w:val="20E56C49"/>
    <w:rsid w:val="20E56C67"/>
    <w:rsid w:val="20E56C9E"/>
    <w:rsid w:val="20E56D97"/>
    <w:rsid w:val="20E56E0E"/>
    <w:rsid w:val="20E56E66"/>
    <w:rsid w:val="20E56EE8"/>
    <w:rsid w:val="20E56F32"/>
    <w:rsid w:val="20E56FE6"/>
    <w:rsid w:val="20E570C1"/>
    <w:rsid w:val="20E570C7"/>
    <w:rsid w:val="20E57163"/>
    <w:rsid w:val="20E57202"/>
    <w:rsid w:val="20E5720C"/>
    <w:rsid w:val="20E5726E"/>
    <w:rsid w:val="20E572C7"/>
    <w:rsid w:val="20E57375"/>
    <w:rsid w:val="20E573DA"/>
    <w:rsid w:val="20E5754E"/>
    <w:rsid w:val="20E57591"/>
    <w:rsid w:val="20E57593"/>
    <w:rsid w:val="20E576F3"/>
    <w:rsid w:val="20E57712"/>
    <w:rsid w:val="20E57781"/>
    <w:rsid w:val="20E5788E"/>
    <w:rsid w:val="20E578D5"/>
    <w:rsid w:val="20E57911"/>
    <w:rsid w:val="20E579A9"/>
    <w:rsid w:val="20E579E2"/>
    <w:rsid w:val="20E579EE"/>
    <w:rsid w:val="20E57A1A"/>
    <w:rsid w:val="20E57AA2"/>
    <w:rsid w:val="20E57BA3"/>
    <w:rsid w:val="20E57BD9"/>
    <w:rsid w:val="20E57C09"/>
    <w:rsid w:val="20E57C24"/>
    <w:rsid w:val="20E57CDC"/>
    <w:rsid w:val="20E57D64"/>
    <w:rsid w:val="20E57DC5"/>
    <w:rsid w:val="20E57F1C"/>
    <w:rsid w:val="20E60044"/>
    <w:rsid w:val="20E600D5"/>
    <w:rsid w:val="20E6015C"/>
    <w:rsid w:val="20E601C5"/>
    <w:rsid w:val="20E603A9"/>
    <w:rsid w:val="20E60467"/>
    <w:rsid w:val="20E604AB"/>
    <w:rsid w:val="20E6057C"/>
    <w:rsid w:val="20E605CE"/>
    <w:rsid w:val="20E605D5"/>
    <w:rsid w:val="20E60698"/>
    <w:rsid w:val="20E6072C"/>
    <w:rsid w:val="20E607B4"/>
    <w:rsid w:val="20E60872"/>
    <w:rsid w:val="20E60928"/>
    <w:rsid w:val="20E60974"/>
    <w:rsid w:val="20E609D7"/>
    <w:rsid w:val="20E609E3"/>
    <w:rsid w:val="20E60A84"/>
    <w:rsid w:val="20E60AAC"/>
    <w:rsid w:val="20E60AD8"/>
    <w:rsid w:val="20E60ADC"/>
    <w:rsid w:val="20E60B2E"/>
    <w:rsid w:val="20E60BA3"/>
    <w:rsid w:val="20E60C3B"/>
    <w:rsid w:val="20E60C84"/>
    <w:rsid w:val="20E60CAA"/>
    <w:rsid w:val="20E60D15"/>
    <w:rsid w:val="20E60D96"/>
    <w:rsid w:val="20E60DCB"/>
    <w:rsid w:val="20E60E79"/>
    <w:rsid w:val="20E6101B"/>
    <w:rsid w:val="20E6146C"/>
    <w:rsid w:val="20E6147C"/>
    <w:rsid w:val="20E614C2"/>
    <w:rsid w:val="20E614D3"/>
    <w:rsid w:val="20E61601"/>
    <w:rsid w:val="20E61627"/>
    <w:rsid w:val="20E61630"/>
    <w:rsid w:val="20E61655"/>
    <w:rsid w:val="20E616E3"/>
    <w:rsid w:val="20E61712"/>
    <w:rsid w:val="20E6171D"/>
    <w:rsid w:val="20E6172D"/>
    <w:rsid w:val="20E61765"/>
    <w:rsid w:val="20E61799"/>
    <w:rsid w:val="20E617A7"/>
    <w:rsid w:val="20E6197A"/>
    <w:rsid w:val="20E619B4"/>
    <w:rsid w:val="20E619F6"/>
    <w:rsid w:val="20E61A49"/>
    <w:rsid w:val="20E61A67"/>
    <w:rsid w:val="20E61A69"/>
    <w:rsid w:val="20E61C01"/>
    <w:rsid w:val="20E61D37"/>
    <w:rsid w:val="20E61EB0"/>
    <w:rsid w:val="20E61EB8"/>
    <w:rsid w:val="20E61F94"/>
    <w:rsid w:val="20E62104"/>
    <w:rsid w:val="20E621C4"/>
    <w:rsid w:val="20E62257"/>
    <w:rsid w:val="20E6226A"/>
    <w:rsid w:val="20E62296"/>
    <w:rsid w:val="20E62405"/>
    <w:rsid w:val="20E6240D"/>
    <w:rsid w:val="20E62474"/>
    <w:rsid w:val="20E624CE"/>
    <w:rsid w:val="20E625D0"/>
    <w:rsid w:val="20E625FF"/>
    <w:rsid w:val="20E62628"/>
    <w:rsid w:val="20E6268E"/>
    <w:rsid w:val="20E62818"/>
    <w:rsid w:val="20E628AD"/>
    <w:rsid w:val="20E628B1"/>
    <w:rsid w:val="20E628D0"/>
    <w:rsid w:val="20E62956"/>
    <w:rsid w:val="20E62986"/>
    <w:rsid w:val="20E6299B"/>
    <w:rsid w:val="20E62A01"/>
    <w:rsid w:val="20E62A39"/>
    <w:rsid w:val="20E62A41"/>
    <w:rsid w:val="20E62AAC"/>
    <w:rsid w:val="20E62BF1"/>
    <w:rsid w:val="20E62C08"/>
    <w:rsid w:val="20E62C13"/>
    <w:rsid w:val="20E62C74"/>
    <w:rsid w:val="20E62D19"/>
    <w:rsid w:val="20E62E20"/>
    <w:rsid w:val="20E62E68"/>
    <w:rsid w:val="20E62F17"/>
    <w:rsid w:val="20E62F1F"/>
    <w:rsid w:val="20E62FD2"/>
    <w:rsid w:val="20E62FEC"/>
    <w:rsid w:val="20E6301D"/>
    <w:rsid w:val="20E6304F"/>
    <w:rsid w:val="20E63091"/>
    <w:rsid w:val="20E63096"/>
    <w:rsid w:val="20E6310D"/>
    <w:rsid w:val="20E63127"/>
    <w:rsid w:val="20E631F1"/>
    <w:rsid w:val="20E6328C"/>
    <w:rsid w:val="20E632E9"/>
    <w:rsid w:val="20E63318"/>
    <w:rsid w:val="20E6338A"/>
    <w:rsid w:val="20E633E0"/>
    <w:rsid w:val="20E633FA"/>
    <w:rsid w:val="20E6341C"/>
    <w:rsid w:val="20E63448"/>
    <w:rsid w:val="20E6350D"/>
    <w:rsid w:val="20E6365B"/>
    <w:rsid w:val="20E637A2"/>
    <w:rsid w:val="20E63821"/>
    <w:rsid w:val="20E6390E"/>
    <w:rsid w:val="20E63AEC"/>
    <w:rsid w:val="20E63B5F"/>
    <w:rsid w:val="20E63BC8"/>
    <w:rsid w:val="20E63C37"/>
    <w:rsid w:val="20E63C6E"/>
    <w:rsid w:val="20E63C99"/>
    <w:rsid w:val="20E63D22"/>
    <w:rsid w:val="20E63D56"/>
    <w:rsid w:val="20E63E25"/>
    <w:rsid w:val="20E63EA9"/>
    <w:rsid w:val="20E63F23"/>
    <w:rsid w:val="20E63F56"/>
    <w:rsid w:val="20E63F6F"/>
    <w:rsid w:val="20E63F9E"/>
    <w:rsid w:val="20E63FAA"/>
    <w:rsid w:val="20E63FAB"/>
    <w:rsid w:val="20E63FB3"/>
    <w:rsid w:val="20E63FFD"/>
    <w:rsid w:val="20E6404F"/>
    <w:rsid w:val="20E64242"/>
    <w:rsid w:val="20E64254"/>
    <w:rsid w:val="20E6429B"/>
    <w:rsid w:val="20E64309"/>
    <w:rsid w:val="20E6448D"/>
    <w:rsid w:val="20E644D6"/>
    <w:rsid w:val="20E645A0"/>
    <w:rsid w:val="20E645A5"/>
    <w:rsid w:val="20E6466A"/>
    <w:rsid w:val="20E647AB"/>
    <w:rsid w:val="20E647E1"/>
    <w:rsid w:val="20E6483C"/>
    <w:rsid w:val="20E64865"/>
    <w:rsid w:val="20E64868"/>
    <w:rsid w:val="20E6486C"/>
    <w:rsid w:val="20E64917"/>
    <w:rsid w:val="20E6493E"/>
    <w:rsid w:val="20E6493F"/>
    <w:rsid w:val="20E64993"/>
    <w:rsid w:val="20E6499E"/>
    <w:rsid w:val="20E64A65"/>
    <w:rsid w:val="20E64AA1"/>
    <w:rsid w:val="20E64AC2"/>
    <w:rsid w:val="20E64ADD"/>
    <w:rsid w:val="20E64AEE"/>
    <w:rsid w:val="20E64BA6"/>
    <w:rsid w:val="20E64BE2"/>
    <w:rsid w:val="20E64C43"/>
    <w:rsid w:val="20E64C6C"/>
    <w:rsid w:val="20E64DD9"/>
    <w:rsid w:val="20E64DF4"/>
    <w:rsid w:val="20E64E1C"/>
    <w:rsid w:val="20E64FF9"/>
    <w:rsid w:val="20E6502B"/>
    <w:rsid w:val="20E6502C"/>
    <w:rsid w:val="20E6504D"/>
    <w:rsid w:val="20E650B5"/>
    <w:rsid w:val="20E650BC"/>
    <w:rsid w:val="20E650F4"/>
    <w:rsid w:val="20E6526C"/>
    <w:rsid w:val="20E65352"/>
    <w:rsid w:val="20E65378"/>
    <w:rsid w:val="20E654DC"/>
    <w:rsid w:val="20E65501"/>
    <w:rsid w:val="20E65525"/>
    <w:rsid w:val="20E65590"/>
    <w:rsid w:val="20E655FE"/>
    <w:rsid w:val="20E6561C"/>
    <w:rsid w:val="20E657B0"/>
    <w:rsid w:val="20E657F7"/>
    <w:rsid w:val="20E658DA"/>
    <w:rsid w:val="20E6599D"/>
    <w:rsid w:val="20E65A79"/>
    <w:rsid w:val="20E65AAA"/>
    <w:rsid w:val="20E65AD1"/>
    <w:rsid w:val="20E65BB8"/>
    <w:rsid w:val="20E65C25"/>
    <w:rsid w:val="20E65CA8"/>
    <w:rsid w:val="20E65D71"/>
    <w:rsid w:val="20E65E0E"/>
    <w:rsid w:val="20E65E22"/>
    <w:rsid w:val="20E65F00"/>
    <w:rsid w:val="20E65F28"/>
    <w:rsid w:val="20E65FA0"/>
    <w:rsid w:val="20E6609B"/>
    <w:rsid w:val="20E661DE"/>
    <w:rsid w:val="20E66207"/>
    <w:rsid w:val="20E66243"/>
    <w:rsid w:val="20E662A4"/>
    <w:rsid w:val="20E66385"/>
    <w:rsid w:val="20E6638E"/>
    <w:rsid w:val="20E664A5"/>
    <w:rsid w:val="20E664E2"/>
    <w:rsid w:val="20E66513"/>
    <w:rsid w:val="20E6652E"/>
    <w:rsid w:val="20E6656D"/>
    <w:rsid w:val="20E66577"/>
    <w:rsid w:val="20E665B2"/>
    <w:rsid w:val="20E6660A"/>
    <w:rsid w:val="20E666E5"/>
    <w:rsid w:val="20E66771"/>
    <w:rsid w:val="20E66855"/>
    <w:rsid w:val="20E66966"/>
    <w:rsid w:val="20E669B9"/>
    <w:rsid w:val="20E669E8"/>
    <w:rsid w:val="20E66B00"/>
    <w:rsid w:val="20E66B2D"/>
    <w:rsid w:val="20E66B91"/>
    <w:rsid w:val="20E66C85"/>
    <w:rsid w:val="20E66CC0"/>
    <w:rsid w:val="20E66CEE"/>
    <w:rsid w:val="20E66D2C"/>
    <w:rsid w:val="20E66D4B"/>
    <w:rsid w:val="20E66D83"/>
    <w:rsid w:val="20E66D84"/>
    <w:rsid w:val="20E66DC9"/>
    <w:rsid w:val="20E66EB1"/>
    <w:rsid w:val="20E6704A"/>
    <w:rsid w:val="20E6705F"/>
    <w:rsid w:val="20E670BE"/>
    <w:rsid w:val="20E67152"/>
    <w:rsid w:val="20E6719C"/>
    <w:rsid w:val="20E671B5"/>
    <w:rsid w:val="20E6724A"/>
    <w:rsid w:val="20E672E0"/>
    <w:rsid w:val="20E67310"/>
    <w:rsid w:val="20E6736B"/>
    <w:rsid w:val="20E673B5"/>
    <w:rsid w:val="20E67405"/>
    <w:rsid w:val="20E67426"/>
    <w:rsid w:val="20E6755C"/>
    <w:rsid w:val="20E6757F"/>
    <w:rsid w:val="20E6765F"/>
    <w:rsid w:val="20E676B7"/>
    <w:rsid w:val="20E676D7"/>
    <w:rsid w:val="20E676F8"/>
    <w:rsid w:val="20E67729"/>
    <w:rsid w:val="20E677D1"/>
    <w:rsid w:val="20E677F3"/>
    <w:rsid w:val="20E678CB"/>
    <w:rsid w:val="20E6791D"/>
    <w:rsid w:val="20E679D6"/>
    <w:rsid w:val="20E67A3E"/>
    <w:rsid w:val="20E67A9B"/>
    <w:rsid w:val="20E67B62"/>
    <w:rsid w:val="20E67BF6"/>
    <w:rsid w:val="20E67C50"/>
    <w:rsid w:val="20E67CFF"/>
    <w:rsid w:val="20E67D52"/>
    <w:rsid w:val="20E67D82"/>
    <w:rsid w:val="20E67DEF"/>
    <w:rsid w:val="20E67DFA"/>
    <w:rsid w:val="20E67EB1"/>
    <w:rsid w:val="20E67EE9"/>
    <w:rsid w:val="20E67FD8"/>
    <w:rsid w:val="20E70021"/>
    <w:rsid w:val="20E7002B"/>
    <w:rsid w:val="20E70193"/>
    <w:rsid w:val="20E701EA"/>
    <w:rsid w:val="20E70210"/>
    <w:rsid w:val="20E7023D"/>
    <w:rsid w:val="20E7029E"/>
    <w:rsid w:val="20E702C9"/>
    <w:rsid w:val="20E702E1"/>
    <w:rsid w:val="20E7038E"/>
    <w:rsid w:val="20E703AF"/>
    <w:rsid w:val="20E703FE"/>
    <w:rsid w:val="20E70457"/>
    <w:rsid w:val="20E7045C"/>
    <w:rsid w:val="20E7048D"/>
    <w:rsid w:val="20E70536"/>
    <w:rsid w:val="20E7053F"/>
    <w:rsid w:val="20E706AB"/>
    <w:rsid w:val="20E70714"/>
    <w:rsid w:val="20E70729"/>
    <w:rsid w:val="20E70732"/>
    <w:rsid w:val="20E7078E"/>
    <w:rsid w:val="20E70980"/>
    <w:rsid w:val="20E70A84"/>
    <w:rsid w:val="20E70ABA"/>
    <w:rsid w:val="20E70AE9"/>
    <w:rsid w:val="20E70BA7"/>
    <w:rsid w:val="20E70C13"/>
    <w:rsid w:val="20E70C4A"/>
    <w:rsid w:val="20E70C6A"/>
    <w:rsid w:val="20E70CDB"/>
    <w:rsid w:val="20E70D45"/>
    <w:rsid w:val="20E70D7B"/>
    <w:rsid w:val="20E70E12"/>
    <w:rsid w:val="20E70E1A"/>
    <w:rsid w:val="20E70E5F"/>
    <w:rsid w:val="20E70E89"/>
    <w:rsid w:val="20E70EBA"/>
    <w:rsid w:val="20E70F34"/>
    <w:rsid w:val="20E70FBC"/>
    <w:rsid w:val="20E70FF4"/>
    <w:rsid w:val="20E710AA"/>
    <w:rsid w:val="20E7122A"/>
    <w:rsid w:val="20E71323"/>
    <w:rsid w:val="20E7163D"/>
    <w:rsid w:val="20E71846"/>
    <w:rsid w:val="20E71870"/>
    <w:rsid w:val="20E7187A"/>
    <w:rsid w:val="20E71912"/>
    <w:rsid w:val="20E71AB1"/>
    <w:rsid w:val="20E71ACE"/>
    <w:rsid w:val="20E71BD9"/>
    <w:rsid w:val="20E71C40"/>
    <w:rsid w:val="20E71C67"/>
    <w:rsid w:val="20E71CE1"/>
    <w:rsid w:val="20E71D7D"/>
    <w:rsid w:val="20E71DD7"/>
    <w:rsid w:val="20E71DF5"/>
    <w:rsid w:val="20E71DFE"/>
    <w:rsid w:val="20E71E08"/>
    <w:rsid w:val="20E71F96"/>
    <w:rsid w:val="20E72007"/>
    <w:rsid w:val="20E72018"/>
    <w:rsid w:val="20E7207E"/>
    <w:rsid w:val="20E7215E"/>
    <w:rsid w:val="20E7216E"/>
    <w:rsid w:val="20E7224A"/>
    <w:rsid w:val="20E722EA"/>
    <w:rsid w:val="20E72317"/>
    <w:rsid w:val="20E72339"/>
    <w:rsid w:val="20E723D1"/>
    <w:rsid w:val="20E72428"/>
    <w:rsid w:val="20E7269C"/>
    <w:rsid w:val="20E72731"/>
    <w:rsid w:val="20E7273E"/>
    <w:rsid w:val="20E72744"/>
    <w:rsid w:val="20E72839"/>
    <w:rsid w:val="20E728DB"/>
    <w:rsid w:val="20E728DC"/>
    <w:rsid w:val="20E7299C"/>
    <w:rsid w:val="20E72A32"/>
    <w:rsid w:val="20E72A36"/>
    <w:rsid w:val="20E72A6D"/>
    <w:rsid w:val="20E72B02"/>
    <w:rsid w:val="20E72B52"/>
    <w:rsid w:val="20E72C26"/>
    <w:rsid w:val="20E72C33"/>
    <w:rsid w:val="20E72CA7"/>
    <w:rsid w:val="20E72D3C"/>
    <w:rsid w:val="20E72D96"/>
    <w:rsid w:val="20E72E4E"/>
    <w:rsid w:val="20E72E81"/>
    <w:rsid w:val="20E72EA0"/>
    <w:rsid w:val="20E72FEF"/>
    <w:rsid w:val="20E7300B"/>
    <w:rsid w:val="20E730B0"/>
    <w:rsid w:val="20E730CF"/>
    <w:rsid w:val="20E730D7"/>
    <w:rsid w:val="20E730D9"/>
    <w:rsid w:val="20E73233"/>
    <w:rsid w:val="20E732E4"/>
    <w:rsid w:val="20E732F8"/>
    <w:rsid w:val="20E73328"/>
    <w:rsid w:val="20E7339E"/>
    <w:rsid w:val="20E733E7"/>
    <w:rsid w:val="20E734AA"/>
    <w:rsid w:val="20E73579"/>
    <w:rsid w:val="20E735E2"/>
    <w:rsid w:val="20E73631"/>
    <w:rsid w:val="20E73644"/>
    <w:rsid w:val="20E7367B"/>
    <w:rsid w:val="20E73680"/>
    <w:rsid w:val="20E737E7"/>
    <w:rsid w:val="20E73949"/>
    <w:rsid w:val="20E73977"/>
    <w:rsid w:val="20E739D3"/>
    <w:rsid w:val="20E73A3E"/>
    <w:rsid w:val="20E73BAA"/>
    <w:rsid w:val="20E73BE1"/>
    <w:rsid w:val="20E73BFF"/>
    <w:rsid w:val="20E73C1B"/>
    <w:rsid w:val="20E73CEE"/>
    <w:rsid w:val="20E73E01"/>
    <w:rsid w:val="20E73F6C"/>
    <w:rsid w:val="20E73F76"/>
    <w:rsid w:val="20E74041"/>
    <w:rsid w:val="20E740CE"/>
    <w:rsid w:val="20E741DE"/>
    <w:rsid w:val="20E741E8"/>
    <w:rsid w:val="20E74261"/>
    <w:rsid w:val="20E742A6"/>
    <w:rsid w:val="20E74342"/>
    <w:rsid w:val="20E74383"/>
    <w:rsid w:val="20E743ED"/>
    <w:rsid w:val="20E74422"/>
    <w:rsid w:val="20E744EE"/>
    <w:rsid w:val="20E745A2"/>
    <w:rsid w:val="20E745AD"/>
    <w:rsid w:val="20E745DC"/>
    <w:rsid w:val="20E745F5"/>
    <w:rsid w:val="20E7466A"/>
    <w:rsid w:val="20E74678"/>
    <w:rsid w:val="20E746D4"/>
    <w:rsid w:val="20E7484F"/>
    <w:rsid w:val="20E74949"/>
    <w:rsid w:val="20E7496F"/>
    <w:rsid w:val="20E749CF"/>
    <w:rsid w:val="20E749DA"/>
    <w:rsid w:val="20E749F5"/>
    <w:rsid w:val="20E749FC"/>
    <w:rsid w:val="20E74A00"/>
    <w:rsid w:val="20E74A33"/>
    <w:rsid w:val="20E74A4E"/>
    <w:rsid w:val="20E74AF3"/>
    <w:rsid w:val="20E74AF4"/>
    <w:rsid w:val="20E74B4C"/>
    <w:rsid w:val="20E74B6E"/>
    <w:rsid w:val="20E74B89"/>
    <w:rsid w:val="20E74CF0"/>
    <w:rsid w:val="20E74D41"/>
    <w:rsid w:val="20E74DF4"/>
    <w:rsid w:val="20E74FB7"/>
    <w:rsid w:val="20E7501C"/>
    <w:rsid w:val="20E75037"/>
    <w:rsid w:val="20E7507B"/>
    <w:rsid w:val="20E75186"/>
    <w:rsid w:val="20E75193"/>
    <w:rsid w:val="20E751F4"/>
    <w:rsid w:val="20E75254"/>
    <w:rsid w:val="20E7528A"/>
    <w:rsid w:val="20E752EC"/>
    <w:rsid w:val="20E752F9"/>
    <w:rsid w:val="20E75341"/>
    <w:rsid w:val="20E75353"/>
    <w:rsid w:val="20E7537B"/>
    <w:rsid w:val="20E753A8"/>
    <w:rsid w:val="20E753BE"/>
    <w:rsid w:val="20E75467"/>
    <w:rsid w:val="20E755C9"/>
    <w:rsid w:val="20E7574E"/>
    <w:rsid w:val="20E7582D"/>
    <w:rsid w:val="20E75931"/>
    <w:rsid w:val="20E75965"/>
    <w:rsid w:val="20E759BF"/>
    <w:rsid w:val="20E75A46"/>
    <w:rsid w:val="20E75A81"/>
    <w:rsid w:val="20E75C1B"/>
    <w:rsid w:val="20E75DB5"/>
    <w:rsid w:val="20E75DE7"/>
    <w:rsid w:val="20E75E69"/>
    <w:rsid w:val="20E75EB5"/>
    <w:rsid w:val="20E75EC9"/>
    <w:rsid w:val="20E75EF7"/>
    <w:rsid w:val="20E75F16"/>
    <w:rsid w:val="20E75F65"/>
    <w:rsid w:val="20E760BB"/>
    <w:rsid w:val="20E760D5"/>
    <w:rsid w:val="20E760ED"/>
    <w:rsid w:val="20E7610D"/>
    <w:rsid w:val="20E76194"/>
    <w:rsid w:val="20E7620E"/>
    <w:rsid w:val="20E763BA"/>
    <w:rsid w:val="20E764C5"/>
    <w:rsid w:val="20E7658C"/>
    <w:rsid w:val="20E765DC"/>
    <w:rsid w:val="20E7663A"/>
    <w:rsid w:val="20E76689"/>
    <w:rsid w:val="20E7668F"/>
    <w:rsid w:val="20E766B0"/>
    <w:rsid w:val="20E76718"/>
    <w:rsid w:val="20E76740"/>
    <w:rsid w:val="20E7680D"/>
    <w:rsid w:val="20E76817"/>
    <w:rsid w:val="20E76854"/>
    <w:rsid w:val="20E7689D"/>
    <w:rsid w:val="20E7690F"/>
    <w:rsid w:val="20E76925"/>
    <w:rsid w:val="20E769E7"/>
    <w:rsid w:val="20E76A07"/>
    <w:rsid w:val="20E76BB4"/>
    <w:rsid w:val="20E76BCD"/>
    <w:rsid w:val="20E76C52"/>
    <w:rsid w:val="20E76C74"/>
    <w:rsid w:val="20E76C96"/>
    <w:rsid w:val="20E76DDC"/>
    <w:rsid w:val="20E76ED6"/>
    <w:rsid w:val="20E76FBD"/>
    <w:rsid w:val="20E77064"/>
    <w:rsid w:val="20E7714A"/>
    <w:rsid w:val="20E77193"/>
    <w:rsid w:val="20E7721E"/>
    <w:rsid w:val="20E7730A"/>
    <w:rsid w:val="20E77315"/>
    <w:rsid w:val="20E7731D"/>
    <w:rsid w:val="20E7735B"/>
    <w:rsid w:val="20E773C3"/>
    <w:rsid w:val="20E773F7"/>
    <w:rsid w:val="20E774AC"/>
    <w:rsid w:val="20E774CD"/>
    <w:rsid w:val="20E774DE"/>
    <w:rsid w:val="20E77555"/>
    <w:rsid w:val="20E775E0"/>
    <w:rsid w:val="20E7760F"/>
    <w:rsid w:val="20E77657"/>
    <w:rsid w:val="20E776EE"/>
    <w:rsid w:val="20E776F7"/>
    <w:rsid w:val="20E77720"/>
    <w:rsid w:val="20E7772C"/>
    <w:rsid w:val="20E7778D"/>
    <w:rsid w:val="20E777B9"/>
    <w:rsid w:val="20E777F0"/>
    <w:rsid w:val="20E77822"/>
    <w:rsid w:val="20E77852"/>
    <w:rsid w:val="20E778B2"/>
    <w:rsid w:val="20E77929"/>
    <w:rsid w:val="20E77948"/>
    <w:rsid w:val="20E779C3"/>
    <w:rsid w:val="20E77B63"/>
    <w:rsid w:val="20E77BB3"/>
    <w:rsid w:val="20E77F0F"/>
    <w:rsid w:val="20E77F81"/>
    <w:rsid w:val="20E80082"/>
    <w:rsid w:val="20E80147"/>
    <w:rsid w:val="20E8016B"/>
    <w:rsid w:val="20E80171"/>
    <w:rsid w:val="20E801BB"/>
    <w:rsid w:val="20E801C7"/>
    <w:rsid w:val="20E80205"/>
    <w:rsid w:val="20E80266"/>
    <w:rsid w:val="20E80448"/>
    <w:rsid w:val="20E8044C"/>
    <w:rsid w:val="20E80664"/>
    <w:rsid w:val="20E8067D"/>
    <w:rsid w:val="20E806A9"/>
    <w:rsid w:val="20E806DD"/>
    <w:rsid w:val="20E8074D"/>
    <w:rsid w:val="20E8083A"/>
    <w:rsid w:val="20E808B3"/>
    <w:rsid w:val="20E808F1"/>
    <w:rsid w:val="20E80963"/>
    <w:rsid w:val="20E809A4"/>
    <w:rsid w:val="20E809D8"/>
    <w:rsid w:val="20E809EB"/>
    <w:rsid w:val="20E80AF6"/>
    <w:rsid w:val="20E80BB8"/>
    <w:rsid w:val="20E80CA6"/>
    <w:rsid w:val="20E80CBC"/>
    <w:rsid w:val="20E80E2D"/>
    <w:rsid w:val="20E80EEC"/>
    <w:rsid w:val="20E80F39"/>
    <w:rsid w:val="20E80F99"/>
    <w:rsid w:val="20E80FAA"/>
    <w:rsid w:val="20E80FF5"/>
    <w:rsid w:val="20E810C7"/>
    <w:rsid w:val="20E8118F"/>
    <w:rsid w:val="20E81252"/>
    <w:rsid w:val="20E81279"/>
    <w:rsid w:val="20E8130F"/>
    <w:rsid w:val="20E81326"/>
    <w:rsid w:val="20E81492"/>
    <w:rsid w:val="20E814EA"/>
    <w:rsid w:val="20E81610"/>
    <w:rsid w:val="20E8163D"/>
    <w:rsid w:val="20E81641"/>
    <w:rsid w:val="20E8165D"/>
    <w:rsid w:val="20E817E7"/>
    <w:rsid w:val="20E81827"/>
    <w:rsid w:val="20E8182A"/>
    <w:rsid w:val="20E81849"/>
    <w:rsid w:val="20E81880"/>
    <w:rsid w:val="20E819EC"/>
    <w:rsid w:val="20E81A0F"/>
    <w:rsid w:val="20E81A86"/>
    <w:rsid w:val="20E81A97"/>
    <w:rsid w:val="20E81AB0"/>
    <w:rsid w:val="20E81AFE"/>
    <w:rsid w:val="20E81B3A"/>
    <w:rsid w:val="20E81B3E"/>
    <w:rsid w:val="20E81C12"/>
    <w:rsid w:val="20E81C32"/>
    <w:rsid w:val="20E81C70"/>
    <w:rsid w:val="20E81CFA"/>
    <w:rsid w:val="20E81DCE"/>
    <w:rsid w:val="20E81E4E"/>
    <w:rsid w:val="20E81F5A"/>
    <w:rsid w:val="20E81F89"/>
    <w:rsid w:val="20E81FCA"/>
    <w:rsid w:val="20E82027"/>
    <w:rsid w:val="20E8203E"/>
    <w:rsid w:val="20E820DE"/>
    <w:rsid w:val="20E822F8"/>
    <w:rsid w:val="20E8231B"/>
    <w:rsid w:val="20E82364"/>
    <w:rsid w:val="20E8236E"/>
    <w:rsid w:val="20E82379"/>
    <w:rsid w:val="20E82442"/>
    <w:rsid w:val="20E82462"/>
    <w:rsid w:val="20E82540"/>
    <w:rsid w:val="20E8266A"/>
    <w:rsid w:val="20E82727"/>
    <w:rsid w:val="20E827F3"/>
    <w:rsid w:val="20E82844"/>
    <w:rsid w:val="20E82865"/>
    <w:rsid w:val="20E828CE"/>
    <w:rsid w:val="20E82926"/>
    <w:rsid w:val="20E82945"/>
    <w:rsid w:val="20E829F0"/>
    <w:rsid w:val="20E82A56"/>
    <w:rsid w:val="20E82ABF"/>
    <w:rsid w:val="20E82B1B"/>
    <w:rsid w:val="20E82B28"/>
    <w:rsid w:val="20E82B4F"/>
    <w:rsid w:val="20E82B6F"/>
    <w:rsid w:val="20E82C02"/>
    <w:rsid w:val="20E82C75"/>
    <w:rsid w:val="20E82DF4"/>
    <w:rsid w:val="20E82DFF"/>
    <w:rsid w:val="20E82EBF"/>
    <w:rsid w:val="20E82F06"/>
    <w:rsid w:val="20E82F74"/>
    <w:rsid w:val="20E82F88"/>
    <w:rsid w:val="20E83002"/>
    <w:rsid w:val="20E83194"/>
    <w:rsid w:val="20E83229"/>
    <w:rsid w:val="20E83240"/>
    <w:rsid w:val="20E832FA"/>
    <w:rsid w:val="20E8334C"/>
    <w:rsid w:val="20E833C5"/>
    <w:rsid w:val="20E83474"/>
    <w:rsid w:val="20E834BD"/>
    <w:rsid w:val="20E834D0"/>
    <w:rsid w:val="20E834F2"/>
    <w:rsid w:val="20E8359A"/>
    <w:rsid w:val="20E835AC"/>
    <w:rsid w:val="20E835B5"/>
    <w:rsid w:val="20E8361E"/>
    <w:rsid w:val="20E836D2"/>
    <w:rsid w:val="20E83713"/>
    <w:rsid w:val="20E83739"/>
    <w:rsid w:val="20E837B4"/>
    <w:rsid w:val="20E83896"/>
    <w:rsid w:val="20E8393D"/>
    <w:rsid w:val="20E83944"/>
    <w:rsid w:val="20E83979"/>
    <w:rsid w:val="20E839B4"/>
    <w:rsid w:val="20E839EB"/>
    <w:rsid w:val="20E839F2"/>
    <w:rsid w:val="20E83B30"/>
    <w:rsid w:val="20E83BF1"/>
    <w:rsid w:val="20E83C07"/>
    <w:rsid w:val="20E83C08"/>
    <w:rsid w:val="20E83D19"/>
    <w:rsid w:val="20E83E37"/>
    <w:rsid w:val="20E83F16"/>
    <w:rsid w:val="20E83F73"/>
    <w:rsid w:val="20E83FDB"/>
    <w:rsid w:val="20E84025"/>
    <w:rsid w:val="20E84059"/>
    <w:rsid w:val="20E840D3"/>
    <w:rsid w:val="20E841C5"/>
    <w:rsid w:val="20E841D6"/>
    <w:rsid w:val="20E8427C"/>
    <w:rsid w:val="20E84282"/>
    <w:rsid w:val="20E8431C"/>
    <w:rsid w:val="20E84332"/>
    <w:rsid w:val="20E84344"/>
    <w:rsid w:val="20E843F9"/>
    <w:rsid w:val="20E844E9"/>
    <w:rsid w:val="20E844F0"/>
    <w:rsid w:val="20E84566"/>
    <w:rsid w:val="20E8459D"/>
    <w:rsid w:val="20E84625"/>
    <w:rsid w:val="20E84696"/>
    <w:rsid w:val="20E846B4"/>
    <w:rsid w:val="20E846E9"/>
    <w:rsid w:val="20E8471E"/>
    <w:rsid w:val="20E84764"/>
    <w:rsid w:val="20E847AE"/>
    <w:rsid w:val="20E8492E"/>
    <w:rsid w:val="20E84962"/>
    <w:rsid w:val="20E84BC1"/>
    <w:rsid w:val="20E84C16"/>
    <w:rsid w:val="20E84C47"/>
    <w:rsid w:val="20E84CBA"/>
    <w:rsid w:val="20E84D37"/>
    <w:rsid w:val="20E84E18"/>
    <w:rsid w:val="20E84E31"/>
    <w:rsid w:val="20E84E42"/>
    <w:rsid w:val="20E84E6E"/>
    <w:rsid w:val="20E8516A"/>
    <w:rsid w:val="20E851B2"/>
    <w:rsid w:val="20E851E4"/>
    <w:rsid w:val="20E85265"/>
    <w:rsid w:val="20E85285"/>
    <w:rsid w:val="20E852A3"/>
    <w:rsid w:val="20E85393"/>
    <w:rsid w:val="20E8548C"/>
    <w:rsid w:val="20E854F6"/>
    <w:rsid w:val="20E85540"/>
    <w:rsid w:val="20E85546"/>
    <w:rsid w:val="20E85556"/>
    <w:rsid w:val="20E85571"/>
    <w:rsid w:val="20E85736"/>
    <w:rsid w:val="20E85774"/>
    <w:rsid w:val="20E8580D"/>
    <w:rsid w:val="20E85812"/>
    <w:rsid w:val="20E858C1"/>
    <w:rsid w:val="20E85924"/>
    <w:rsid w:val="20E859B2"/>
    <w:rsid w:val="20E85A32"/>
    <w:rsid w:val="20E85A98"/>
    <w:rsid w:val="20E85AA3"/>
    <w:rsid w:val="20E85AFF"/>
    <w:rsid w:val="20E85B3E"/>
    <w:rsid w:val="20E85C82"/>
    <w:rsid w:val="20E85D03"/>
    <w:rsid w:val="20E85E65"/>
    <w:rsid w:val="20E85E92"/>
    <w:rsid w:val="20E85ED6"/>
    <w:rsid w:val="20E86061"/>
    <w:rsid w:val="20E86202"/>
    <w:rsid w:val="20E86256"/>
    <w:rsid w:val="20E86289"/>
    <w:rsid w:val="20E862EC"/>
    <w:rsid w:val="20E86397"/>
    <w:rsid w:val="20E863F7"/>
    <w:rsid w:val="20E8657A"/>
    <w:rsid w:val="20E86580"/>
    <w:rsid w:val="20E8660F"/>
    <w:rsid w:val="20E86637"/>
    <w:rsid w:val="20E866A6"/>
    <w:rsid w:val="20E866D2"/>
    <w:rsid w:val="20E8684A"/>
    <w:rsid w:val="20E868A8"/>
    <w:rsid w:val="20E868A9"/>
    <w:rsid w:val="20E86903"/>
    <w:rsid w:val="20E869F7"/>
    <w:rsid w:val="20E86A4E"/>
    <w:rsid w:val="20E86B97"/>
    <w:rsid w:val="20E86BC4"/>
    <w:rsid w:val="20E86D53"/>
    <w:rsid w:val="20E86E61"/>
    <w:rsid w:val="20E86EAA"/>
    <w:rsid w:val="20E86EE8"/>
    <w:rsid w:val="20E86F22"/>
    <w:rsid w:val="20E86FD2"/>
    <w:rsid w:val="20E870BF"/>
    <w:rsid w:val="20E870FD"/>
    <w:rsid w:val="20E8715D"/>
    <w:rsid w:val="20E8716D"/>
    <w:rsid w:val="20E8718E"/>
    <w:rsid w:val="20E871CD"/>
    <w:rsid w:val="20E8730D"/>
    <w:rsid w:val="20E87405"/>
    <w:rsid w:val="20E87540"/>
    <w:rsid w:val="20E87569"/>
    <w:rsid w:val="20E87578"/>
    <w:rsid w:val="20E875D3"/>
    <w:rsid w:val="20E87686"/>
    <w:rsid w:val="20E876BC"/>
    <w:rsid w:val="20E876FE"/>
    <w:rsid w:val="20E87778"/>
    <w:rsid w:val="20E8783F"/>
    <w:rsid w:val="20E87859"/>
    <w:rsid w:val="20E8797D"/>
    <w:rsid w:val="20E87999"/>
    <w:rsid w:val="20E87A13"/>
    <w:rsid w:val="20E87A87"/>
    <w:rsid w:val="20E87AEB"/>
    <w:rsid w:val="20E87B5D"/>
    <w:rsid w:val="20E87C39"/>
    <w:rsid w:val="20E87C66"/>
    <w:rsid w:val="20E87D44"/>
    <w:rsid w:val="20E87DEE"/>
    <w:rsid w:val="20E87FD1"/>
    <w:rsid w:val="20E9004E"/>
    <w:rsid w:val="20E900CE"/>
    <w:rsid w:val="20E900F1"/>
    <w:rsid w:val="20E90109"/>
    <w:rsid w:val="20E90137"/>
    <w:rsid w:val="20E9019E"/>
    <w:rsid w:val="20E901B3"/>
    <w:rsid w:val="20E9038A"/>
    <w:rsid w:val="20E903C3"/>
    <w:rsid w:val="20E903E3"/>
    <w:rsid w:val="20E9040D"/>
    <w:rsid w:val="20E90477"/>
    <w:rsid w:val="20E904D7"/>
    <w:rsid w:val="20E9050A"/>
    <w:rsid w:val="20E905AF"/>
    <w:rsid w:val="20E905DB"/>
    <w:rsid w:val="20E9061A"/>
    <w:rsid w:val="20E90623"/>
    <w:rsid w:val="20E906C9"/>
    <w:rsid w:val="20E90763"/>
    <w:rsid w:val="20E90786"/>
    <w:rsid w:val="20E9079F"/>
    <w:rsid w:val="20E907D8"/>
    <w:rsid w:val="20E90941"/>
    <w:rsid w:val="20E9099A"/>
    <w:rsid w:val="20E90AD7"/>
    <w:rsid w:val="20E90C43"/>
    <w:rsid w:val="20E90C63"/>
    <w:rsid w:val="20E90D0B"/>
    <w:rsid w:val="20E90DAF"/>
    <w:rsid w:val="20E90F07"/>
    <w:rsid w:val="20E9105F"/>
    <w:rsid w:val="20E910DB"/>
    <w:rsid w:val="20E9112F"/>
    <w:rsid w:val="20E9115C"/>
    <w:rsid w:val="20E9115D"/>
    <w:rsid w:val="20E911F6"/>
    <w:rsid w:val="20E91235"/>
    <w:rsid w:val="20E912CD"/>
    <w:rsid w:val="20E91331"/>
    <w:rsid w:val="20E913F6"/>
    <w:rsid w:val="20E9145A"/>
    <w:rsid w:val="20E91464"/>
    <w:rsid w:val="20E91502"/>
    <w:rsid w:val="20E91641"/>
    <w:rsid w:val="20E916EC"/>
    <w:rsid w:val="20E9172A"/>
    <w:rsid w:val="20E9178E"/>
    <w:rsid w:val="20E917DD"/>
    <w:rsid w:val="20E91833"/>
    <w:rsid w:val="20E918A1"/>
    <w:rsid w:val="20E91AD4"/>
    <w:rsid w:val="20E91C25"/>
    <w:rsid w:val="20E91C7F"/>
    <w:rsid w:val="20E91DA6"/>
    <w:rsid w:val="20E91DC1"/>
    <w:rsid w:val="20E91E7C"/>
    <w:rsid w:val="20E91E85"/>
    <w:rsid w:val="20E91FD2"/>
    <w:rsid w:val="20E92030"/>
    <w:rsid w:val="20E92124"/>
    <w:rsid w:val="20E92144"/>
    <w:rsid w:val="20E92153"/>
    <w:rsid w:val="20E9219A"/>
    <w:rsid w:val="20E921C6"/>
    <w:rsid w:val="20E921D6"/>
    <w:rsid w:val="20E922AC"/>
    <w:rsid w:val="20E92325"/>
    <w:rsid w:val="20E92342"/>
    <w:rsid w:val="20E923F6"/>
    <w:rsid w:val="20E92403"/>
    <w:rsid w:val="20E925F1"/>
    <w:rsid w:val="20E9260A"/>
    <w:rsid w:val="20E92636"/>
    <w:rsid w:val="20E9267B"/>
    <w:rsid w:val="20E92793"/>
    <w:rsid w:val="20E927C7"/>
    <w:rsid w:val="20E927F2"/>
    <w:rsid w:val="20E9280F"/>
    <w:rsid w:val="20E92854"/>
    <w:rsid w:val="20E92969"/>
    <w:rsid w:val="20E92984"/>
    <w:rsid w:val="20E9298B"/>
    <w:rsid w:val="20E929B9"/>
    <w:rsid w:val="20E929C0"/>
    <w:rsid w:val="20E929C3"/>
    <w:rsid w:val="20E92A59"/>
    <w:rsid w:val="20E92B0D"/>
    <w:rsid w:val="20E92B53"/>
    <w:rsid w:val="20E92C81"/>
    <w:rsid w:val="20E92CDA"/>
    <w:rsid w:val="20E92E6E"/>
    <w:rsid w:val="20E92E89"/>
    <w:rsid w:val="20E92E95"/>
    <w:rsid w:val="20E92EAD"/>
    <w:rsid w:val="20E92EE2"/>
    <w:rsid w:val="20E92EE3"/>
    <w:rsid w:val="20E9301D"/>
    <w:rsid w:val="20E930B7"/>
    <w:rsid w:val="20E930C4"/>
    <w:rsid w:val="20E930D0"/>
    <w:rsid w:val="20E9310D"/>
    <w:rsid w:val="20E93180"/>
    <w:rsid w:val="20E93221"/>
    <w:rsid w:val="20E93271"/>
    <w:rsid w:val="20E93344"/>
    <w:rsid w:val="20E93391"/>
    <w:rsid w:val="20E93473"/>
    <w:rsid w:val="20E9352D"/>
    <w:rsid w:val="20E9356E"/>
    <w:rsid w:val="20E93770"/>
    <w:rsid w:val="20E937A9"/>
    <w:rsid w:val="20E9383A"/>
    <w:rsid w:val="20E938E7"/>
    <w:rsid w:val="20E938F5"/>
    <w:rsid w:val="20E9391F"/>
    <w:rsid w:val="20E939F6"/>
    <w:rsid w:val="20E93A0E"/>
    <w:rsid w:val="20E93A5F"/>
    <w:rsid w:val="20E93B21"/>
    <w:rsid w:val="20E93B2E"/>
    <w:rsid w:val="20E93D53"/>
    <w:rsid w:val="20E93E52"/>
    <w:rsid w:val="20E93E8A"/>
    <w:rsid w:val="20E93EE2"/>
    <w:rsid w:val="20E93F76"/>
    <w:rsid w:val="20E93F82"/>
    <w:rsid w:val="20E93FDC"/>
    <w:rsid w:val="20E9402F"/>
    <w:rsid w:val="20E94034"/>
    <w:rsid w:val="20E94206"/>
    <w:rsid w:val="20E94237"/>
    <w:rsid w:val="20E94275"/>
    <w:rsid w:val="20E942E8"/>
    <w:rsid w:val="20E94326"/>
    <w:rsid w:val="20E943EF"/>
    <w:rsid w:val="20E9442E"/>
    <w:rsid w:val="20E94485"/>
    <w:rsid w:val="20E944E5"/>
    <w:rsid w:val="20E94553"/>
    <w:rsid w:val="20E94555"/>
    <w:rsid w:val="20E94619"/>
    <w:rsid w:val="20E946A5"/>
    <w:rsid w:val="20E946B6"/>
    <w:rsid w:val="20E946F6"/>
    <w:rsid w:val="20E9484A"/>
    <w:rsid w:val="20E948CC"/>
    <w:rsid w:val="20E94A1E"/>
    <w:rsid w:val="20E94A29"/>
    <w:rsid w:val="20E94A97"/>
    <w:rsid w:val="20E94AE1"/>
    <w:rsid w:val="20E94B0B"/>
    <w:rsid w:val="20E94B88"/>
    <w:rsid w:val="20E94C56"/>
    <w:rsid w:val="20E94CAD"/>
    <w:rsid w:val="20E94CC8"/>
    <w:rsid w:val="20E94CD9"/>
    <w:rsid w:val="20E94CFB"/>
    <w:rsid w:val="20E94EC9"/>
    <w:rsid w:val="20E94EE7"/>
    <w:rsid w:val="20E95191"/>
    <w:rsid w:val="20E951E9"/>
    <w:rsid w:val="20E951EC"/>
    <w:rsid w:val="20E953C3"/>
    <w:rsid w:val="20E953E1"/>
    <w:rsid w:val="20E9547A"/>
    <w:rsid w:val="20E954CB"/>
    <w:rsid w:val="20E954E2"/>
    <w:rsid w:val="20E95556"/>
    <w:rsid w:val="20E95568"/>
    <w:rsid w:val="20E955E4"/>
    <w:rsid w:val="20E956A1"/>
    <w:rsid w:val="20E957AD"/>
    <w:rsid w:val="20E9580B"/>
    <w:rsid w:val="20E95898"/>
    <w:rsid w:val="20E958DC"/>
    <w:rsid w:val="20E9590F"/>
    <w:rsid w:val="20E95973"/>
    <w:rsid w:val="20E95A8D"/>
    <w:rsid w:val="20E95A98"/>
    <w:rsid w:val="20E95B82"/>
    <w:rsid w:val="20E95BCA"/>
    <w:rsid w:val="20E95BF5"/>
    <w:rsid w:val="20E95C11"/>
    <w:rsid w:val="20E95C14"/>
    <w:rsid w:val="20E95C2B"/>
    <w:rsid w:val="20E95D0A"/>
    <w:rsid w:val="20E95E1E"/>
    <w:rsid w:val="20E95EE3"/>
    <w:rsid w:val="20E95F30"/>
    <w:rsid w:val="20E95F8C"/>
    <w:rsid w:val="20E95FA4"/>
    <w:rsid w:val="20E95FE2"/>
    <w:rsid w:val="20E96068"/>
    <w:rsid w:val="20E9606C"/>
    <w:rsid w:val="20E961FB"/>
    <w:rsid w:val="20E96216"/>
    <w:rsid w:val="20E9627C"/>
    <w:rsid w:val="20E962C1"/>
    <w:rsid w:val="20E96345"/>
    <w:rsid w:val="20E9638C"/>
    <w:rsid w:val="20E9644A"/>
    <w:rsid w:val="20E964DC"/>
    <w:rsid w:val="20E964DD"/>
    <w:rsid w:val="20E96576"/>
    <w:rsid w:val="20E96591"/>
    <w:rsid w:val="20E965D6"/>
    <w:rsid w:val="20E9667C"/>
    <w:rsid w:val="20E96689"/>
    <w:rsid w:val="20E9674D"/>
    <w:rsid w:val="20E9677F"/>
    <w:rsid w:val="20E967A6"/>
    <w:rsid w:val="20E96894"/>
    <w:rsid w:val="20E968ED"/>
    <w:rsid w:val="20E9698E"/>
    <w:rsid w:val="20E969AF"/>
    <w:rsid w:val="20E969B9"/>
    <w:rsid w:val="20E969BC"/>
    <w:rsid w:val="20E96AA5"/>
    <w:rsid w:val="20E96ACE"/>
    <w:rsid w:val="20E96B17"/>
    <w:rsid w:val="20E96B2C"/>
    <w:rsid w:val="20E96B58"/>
    <w:rsid w:val="20E96BF3"/>
    <w:rsid w:val="20E96C2D"/>
    <w:rsid w:val="20E96C97"/>
    <w:rsid w:val="20E96D1B"/>
    <w:rsid w:val="20E96D95"/>
    <w:rsid w:val="20E96DCC"/>
    <w:rsid w:val="20E96DD1"/>
    <w:rsid w:val="20E96E2F"/>
    <w:rsid w:val="20E96E36"/>
    <w:rsid w:val="20E96E93"/>
    <w:rsid w:val="20E96F4E"/>
    <w:rsid w:val="20E9701D"/>
    <w:rsid w:val="20E971BC"/>
    <w:rsid w:val="20E9724C"/>
    <w:rsid w:val="20E972A6"/>
    <w:rsid w:val="20E972E7"/>
    <w:rsid w:val="20E973DC"/>
    <w:rsid w:val="20E9741F"/>
    <w:rsid w:val="20E9751C"/>
    <w:rsid w:val="20E9753F"/>
    <w:rsid w:val="20E9754F"/>
    <w:rsid w:val="20E975D5"/>
    <w:rsid w:val="20E9760D"/>
    <w:rsid w:val="20E97642"/>
    <w:rsid w:val="20E97668"/>
    <w:rsid w:val="20E976EA"/>
    <w:rsid w:val="20E977C1"/>
    <w:rsid w:val="20E9787F"/>
    <w:rsid w:val="20E97918"/>
    <w:rsid w:val="20E9792B"/>
    <w:rsid w:val="20E97977"/>
    <w:rsid w:val="20E979A7"/>
    <w:rsid w:val="20E979D2"/>
    <w:rsid w:val="20E97A39"/>
    <w:rsid w:val="20E97A74"/>
    <w:rsid w:val="20E97B43"/>
    <w:rsid w:val="20E97B84"/>
    <w:rsid w:val="20E97BA4"/>
    <w:rsid w:val="20E97C2A"/>
    <w:rsid w:val="20E97CDA"/>
    <w:rsid w:val="20E97CE0"/>
    <w:rsid w:val="20E97CF0"/>
    <w:rsid w:val="20E97D50"/>
    <w:rsid w:val="20E97F71"/>
    <w:rsid w:val="20E97F88"/>
    <w:rsid w:val="20EA0062"/>
    <w:rsid w:val="20EA0067"/>
    <w:rsid w:val="20EA0084"/>
    <w:rsid w:val="20EA0098"/>
    <w:rsid w:val="20EA0153"/>
    <w:rsid w:val="20EA01A3"/>
    <w:rsid w:val="20EA0286"/>
    <w:rsid w:val="20EA03C0"/>
    <w:rsid w:val="20EA0457"/>
    <w:rsid w:val="20EA049F"/>
    <w:rsid w:val="20EA04AF"/>
    <w:rsid w:val="20EA0694"/>
    <w:rsid w:val="20EA069F"/>
    <w:rsid w:val="20EA06EF"/>
    <w:rsid w:val="20EA0729"/>
    <w:rsid w:val="20EA0782"/>
    <w:rsid w:val="20EA079F"/>
    <w:rsid w:val="20EA0829"/>
    <w:rsid w:val="20EA0909"/>
    <w:rsid w:val="20EA0934"/>
    <w:rsid w:val="20EA093A"/>
    <w:rsid w:val="20EA096C"/>
    <w:rsid w:val="20EA0AAA"/>
    <w:rsid w:val="20EA0B32"/>
    <w:rsid w:val="20EA0C86"/>
    <w:rsid w:val="20EA0CD9"/>
    <w:rsid w:val="20EA0CFE"/>
    <w:rsid w:val="20EA0F23"/>
    <w:rsid w:val="20EA101D"/>
    <w:rsid w:val="20EA10A8"/>
    <w:rsid w:val="20EA10AD"/>
    <w:rsid w:val="20EA11D0"/>
    <w:rsid w:val="20EA1238"/>
    <w:rsid w:val="20EA1245"/>
    <w:rsid w:val="20EA1256"/>
    <w:rsid w:val="20EA1261"/>
    <w:rsid w:val="20EA133B"/>
    <w:rsid w:val="20EA1443"/>
    <w:rsid w:val="20EA14EF"/>
    <w:rsid w:val="20EA1572"/>
    <w:rsid w:val="20EA1775"/>
    <w:rsid w:val="20EA17E2"/>
    <w:rsid w:val="20EA1830"/>
    <w:rsid w:val="20EA185A"/>
    <w:rsid w:val="20EA18C1"/>
    <w:rsid w:val="20EA18EB"/>
    <w:rsid w:val="20EA192E"/>
    <w:rsid w:val="20EA1955"/>
    <w:rsid w:val="20EA1995"/>
    <w:rsid w:val="20EA1A40"/>
    <w:rsid w:val="20EA1A54"/>
    <w:rsid w:val="20EA1A86"/>
    <w:rsid w:val="20EA1AB9"/>
    <w:rsid w:val="20EA1B8C"/>
    <w:rsid w:val="20EA1B9B"/>
    <w:rsid w:val="20EA1C20"/>
    <w:rsid w:val="20EA1C68"/>
    <w:rsid w:val="20EA1D70"/>
    <w:rsid w:val="20EA1DCF"/>
    <w:rsid w:val="20EA1DD8"/>
    <w:rsid w:val="20EA1DE1"/>
    <w:rsid w:val="20EA1E9A"/>
    <w:rsid w:val="20EA1EE7"/>
    <w:rsid w:val="20EA1FA0"/>
    <w:rsid w:val="20EA2022"/>
    <w:rsid w:val="20EA203A"/>
    <w:rsid w:val="20EA204C"/>
    <w:rsid w:val="20EA207F"/>
    <w:rsid w:val="20EA20A2"/>
    <w:rsid w:val="20EA211A"/>
    <w:rsid w:val="20EA21AD"/>
    <w:rsid w:val="20EA21D6"/>
    <w:rsid w:val="20EA21E6"/>
    <w:rsid w:val="20EA21E9"/>
    <w:rsid w:val="20EA239D"/>
    <w:rsid w:val="20EA23A7"/>
    <w:rsid w:val="20EA23FD"/>
    <w:rsid w:val="20EA2416"/>
    <w:rsid w:val="20EA242A"/>
    <w:rsid w:val="20EA247B"/>
    <w:rsid w:val="20EA25C5"/>
    <w:rsid w:val="20EA2623"/>
    <w:rsid w:val="20EA263C"/>
    <w:rsid w:val="20EA2749"/>
    <w:rsid w:val="20EA27B7"/>
    <w:rsid w:val="20EA282A"/>
    <w:rsid w:val="20EA2840"/>
    <w:rsid w:val="20EA284A"/>
    <w:rsid w:val="20EA2947"/>
    <w:rsid w:val="20EA2978"/>
    <w:rsid w:val="20EA29C7"/>
    <w:rsid w:val="20EA2AFF"/>
    <w:rsid w:val="20EA2C97"/>
    <w:rsid w:val="20EA2CA5"/>
    <w:rsid w:val="20EA2D04"/>
    <w:rsid w:val="20EA2E1B"/>
    <w:rsid w:val="20EA2F2E"/>
    <w:rsid w:val="20EA2F5B"/>
    <w:rsid w:val="20EA2F6B"/>
    <w:rsid w:val="20EA2FB1"/>
    <w:rsid w:val="20EA2FF2"/>
    <w:rsid w:val="20EA30FF"/>
    <w:rsid w:val="20EA3292"/>
    <w:rsid w:val="20EA32B3"/>
    <w:rsid w:val="20EA333D"/>
    <w:rsid w:val="20EA33E1"/>
    <w:rsid w:val="20EA3454"/>
    <w:rsid w:val="20EA3509"/>
    <w:rsid w:val="20EA3556"/>
    <w:rsid w:val="20EA3769"/>
    <w:rsid w:val="20EA3784"/>
    <w:rsid w:val="20EA38FB"/>
    <w:rsid w:val="20EA3925"/>
    <w:rsid w:val="20EA3936"/>
    <w:rsid w:val="20EA394D"/>
    <w:rsid w:val="20EA3959"/>
    <w:rsid w:val="20EA3989"/>
    <w:rsid w:val="20EA3993"/>
    <w:rsid w:val="20EA3996"/>
    <w:rsid w:val="20EA39B8"/>
    <w:rsid w:val="20EA39F1"/>
    <w:rsid w:val="20EA3A3F"/>
    <w:rsid w:val="20EA3A6C"/>
    <w:rsid w:val="20EA3AF4"/>
    <w:rsid w:val="20EA3BE1"/>
    <w:rsid w:val="20EA3C37"/>
    <w:rsid w:val="20EA3C5A"/>
    <w:rsid w:val="20EA3D08"/>
    <w:rsid w:val="20EA3D36"/>
    <w:rsid w:val="20EA3D45"/>
    <w:rsid w:val="20EA3D9D"/>
    <w:rsid w:val="20EA3DA7"/>
    <w:rsid w:val="20EA3E4A"/>
    <w:rsid w:val="20EA3EA9"/>
    <w:rsid w:val="20EA3EB4"/>
    <w:rsid w:val="20EA3EE7"/>
    <w:rsid w:val="20EA3F12"/>
    <w:rsid w:val="20EA3F2A"/>
    <w:rsid w:val="20EA3F2D"/>
    <w:rsid w:val="20EA3F67"/>
    <w:rsid w:val="20EA3FEF"/>
    <w:rsid w:val="20EA4104"/>
    <w:rsid w:val="20EA41F9"/>
    <w:rsid w:val="20EA42BB"/>
    <w:rsid w:val="20EA430D"/>
    <w:rsid w:val="20EA431F"/>
    <w:rsid w:val="20EA434E"/>
    <w:rsid w:val="20EA439E"/>
    <w:rsid w:val="20EA43FA"/>
    <w:rsid w:val="20EA44B3"/>
    <w:rsid w:val="20EA44EA"/>
    <w:rsid w:val="20EA4528"/>
    <w:rsid w:val="20EA470D"/>
    <w:rsid w:val="20EA47BE"/>
    <w:rsid w:val="20EA47D4"/>
    <w:rsid w:val="20EA487E"/>
    <w:rsid w:val="20EA48E6"/>
    <w:rsid w:val="20EA4ADE"/>
    <w:rsid w:val="20EA4BBB"/>
    <w:rsid w:val="20EA4BC4"/>
    <w:rsid w:val="20EA4C6E"/>
    <w:rsid w:val="20EA4C93"/>
    <w:rsid w:val="20EA4CBB"/>
    <w:rsid w:val="20EA4D32"/>
    <w:rsid w:val="20EA4D37"/>
    <w:rsid w:val="20EA4D4F"/>
    <w:rsid w:val="20EA4DAB"/>
    <w:rsid w:val="20EA4E27"/>
    <w:rsid w:val="20EA4F7A"/>
    <w:rsid w:val="20EA4F92"/>
    <w:rsid w:val="20EA4FE5"/>
    <w:rsid w:val="20EA4FF3"/>
    <w:rsid w:val="20EA5039"/>
    <w:rsid w:val="20EA5122"/>
    <w:rsid w:val="20EA5154"/>
    <w:rsid w:val="20EA5158"/>
    <w:rsid w:val="20EA5162"/>
    <w:rsid w:val="20EA5261"/>
    <w:rsid w:val="20EA5298"/>
    <w:rsid w:val="20EA52A9"/>
    <w:rsid w:val="20EA544B"/>
    <w:rsid w:val="20EA54B9"/>
    <w:rsid w:val="20EA54DC"/>
    <w:rsid w:val="20EA54E2"/>
    <w:rsid w:val="20EA54E3"/>
    <w:rsid w:val="20EA5517"/>
    <w:rsid w:val="20EA558B"/>
    <w:rsid w:val="20EA5621"/>
    <w:rsid w:val="20EA5679"/>
    <w:rsid w:val="20EA56A4"/>
    <w:rsid w:val="20EA56EC"/>
    <w:rsid w:val="20EA571B"/>
    <w:rsid w:val="20EA5783"/>
    <w:rsid w:val="20EA57A9"/>
    <w:rsid w:val="20EA57B3"/>
    <w:rsid w:val="20EA5859"/>
    <w:rsid w:val="20EA58B6"/>
    <w:rsid w:val="20EA58E4"/>
    <w:rsid w:val="20EA593C"/>
    <w:rsid w:val="20EA596C"/>
    <w:rsid w:val="20EA59C6"/>
    <w:rsid w:val="20EA5A30"/>
    <w:rsid w:val="20EA5AB2"/>
    <w:rsid w:val="20EA5B39"/>
    <w:rsid w:val="20EA5B56"/>
    <w:rsid w:val="20EA5B70"/>
    <w:rsid w:val="20EA5BF3"/>
    <w:rsid w:val="20EA5C67"/>
    <w:rsid w:val="20EA5D71"/>
    <w:rsid w:val="20EA5F3B"/>
    <w:rsid w:val="20EA5FAA"/>
    <w:rsid w:val="20EA5FC4"/>
    <w:rsid w:val="20EA5FEE"/>
    <w:rsid w:val="20EA6024"/>
    <w:rsid w:val="20EA6074"/>
    <w:rsid w:val="20EA6151"/>
    <w:rsid w:val="20EA6210"/>
    <w:rsid w:val="20EA6298"/>
    <w:rsid w:val="20EA63E7"/>
    <w:rsid w:val="20EA6426"/>
    <w:rsid w:val="20EA6483"/>
    <w:rsid w:val="20EA64AD"/>
    <w:rsid w:val="20EA658B"/>
    <w:rsid w:val="20EA6641"/>
    <w:rsid w:val="20EA670C"/>
    <w:rsid w:val="20EA6723"/>
    <w:rsid w:val="20EA67CC"/>
    <w:rsid w:val="20EA68F0"/>
    <w:rsid w:val="20EA69E6"/>
    <w:rsid w:val="20EA6A49"/>
    <w:rsid w:val="20EA6ADC"/>
    <w:rsid w:val="20EA6AF1"/>
    <w:rsid w:val="20EA6B94"/>
    <w:rsid w:val="20EA6BCB"/>
    <w:rsid w:val="20EA6C39"/>
    <w:rsid w:val="20EA6D24"/>
    <w:rsid w:val="20EA6E5A"/>
    <w:rsid w:val="20EA6E94"/>
    <w:rsid w:val="20EA6F08"/>
    <w:rsid w:val="20EA6F12"/>
    <w:rsid w:val="20EA6FA4"/>
    <w:rsid w:val="20EA6FB5"/>
    <w:rsid w:val="20EA6FB7"/>
    <w:rsid w:val="20EA7036"/>
    <w:rsid w:val="20EA7107"/>
    <w:rsid w:val="20EA7131"/>
    <w:rsid w:val="20EA71AA"/>
    <w:rsid w:val="20EA7212"/>
    <w:rsid w:val="20EA7244"/>
    <w:rsid w:val="20EA726D"/>
    <w:rsid w:val="20EA7340"/>
    <w:rsid w:val="20EA7367"/>
    <w:rsid w:val="20EA7385"/>
    <w:rsid w:val="20EA746D"/>
    <w:rsid w:val="20EA74C4"/>
    <w:rsid w:val="20EA74DE"/>
    <w:rsid w:val="20EA75B0"/>
    <w:rsid w:val="20EA765F"/>
    <w:rsid w:val="20EA776B"/>
    <w:rsid w:val="20EA77D1"/>
    <w:rsid w:val="20EA77FD"/>
    <w:rsid w:val="20EA785E"/>
    <w:rsid w:val="20EA7889"/>
    <w:rsid w:val="20EA790A"/>
    <w:rsid w:val="20EA79A1"/>
    <w:rsid w:val="20EA79D0"/>
    <w:rsid w:val="20EA7B25"/>
    <w:rsid w:val="20EA7B60"/>
    <w:rsid w:val="20EA7BAB"/>
    <w:rsid w:val="20EA7C79"/>
    <w:rsid w:val="20EA7C96"/>
    <w:rsid w:val="20EA7CAB"/>
    <w:rsid w:val="20EA7CDB"/>
    <w:rsid w:val="20EA7D51"/>
    <w:rsid w:val="20EA7E09"/>
    <w:rsid w:val="20EA7E2F"/>
    <w:rsid w:val="20EA7E40"/>
    <w:rsid w:val="20EA7E70"/>
    <w:rsid w:val="20EA7EE4"/>
    <w:rsid w:val="20EA7FB4"/>
    <w:rsid w:val="20EB00E8"/>
    <w:rsid w:val="20EB0124"/>
    <w:rsid w:val="20EB0192"/>
    <w:rsid w:val="20EB020C"/>
    <w:rsid w:val="20EB0256"/>
    <w:rsid w:val="20EB02A9"/>
    <w:rsid w:val="20EB030D"/>
    <w:rsid w:val="20EB047F"/>
    <w:rsid w:val="20EB0487"/>
    <w:rsid w:val="20EB0557"/>
    <w:rsid w:val="20EB0591"/>
    <w:rsid w:val="20EB0649"/>
    <w:rsid w:val="20EB064C"/>
    <w:rsid w:val="20EB0651"/>
    <w:rsid w:val="20EB0704"/>
    <w:rsid w:val="20EB07DD"/>
    <w:rsid w:val="20EB0924"/>
    <w:rsid w:val="20EB0987"/>
    <w:rsid w:val="20EB09F4"/>
    <w:rsid w:val="20EB0AD1"/>
    <w:rsid w:val="20EB0BD1"/>
    <w:rsid w:val="20EB0C34"/>
    <w:rsid w:val="20EB0C39"/>
    <w:rsid w:val="20EB0CBA"/>
    <w:rsid w:val="20EB0D05"/>
    <w:rsid w:val="20EB0DCB"/>
    <w:rsid w:val="20EB0DD5"/>
    <w:rsid w:val="20EB0F09"/>
    <w:rsid w:val="20EB1155"/>
    <w:rsid w:val="20EB11A3"/>
    <w:rsid w:val="20EB1274"/>
    <w:rsid w:val="20EB1301"/>
    <w:rsid w:val="20EB1347"/>
    <w:rsid w:val="20EB13D3"/>
    <w:rsid w:val="20EB1425"/>
    <w:rsid w:val="20EB148F"/>
    <w:rsid w:val="20EB14DE"/>
    <w:rsid w:val="20EB1505"/>
    <w:rsid w:val="20EB1596"/>
    <w:rsid w:val="20EB161C"/>
    <w:rsid w:val="20EB169D"/>
    <w:rsid w:val="20EB16F0"/>
    <w:rsid w:val="20EB16FD"/>
    <w:rsid w:val="20EB171E"/>
    <w:rsid w:val="20EB172A"/>
    <w:rsid w:val="20EB1744"/>
    <w:rsid w:val="20EB1775"/>
    <w:rsid w:val="20EB179C"/>
    <w:rsid w:val="20EB181D"/>
    <w:rsid w:val="20EB198B"/>
    <w:rsid w:val="20EB199C"/>
    <w:rsid w:val="20EB19C5"/>
    <w:rsid w:val="20EB1A8B"/>
    <w:rsid w:val="20EB1AA8"/>
    <w:rsid w:val="20EB1D25"/>
    <w:rsid w:val="20EB1D46"/>
    <w:rsid w:val="20EB1D68"/>
    <w:rsid w:val="20EB1DB7"/>
    <w:rsid w:val="20EB1DE6"/>
    <w:rsid w:val="20EB1E25"/>
    <w:rsid w:val="20EB1E4E"/>
    <w:rsid w:val="20EB1F67"/>
    <w:rsid w:val="20EB1F8C"/>
    <w:rsid w:val="20EB203E"/>
    <w:rsid w:val="20EB209A"/>
    <w:rsid w:val="20EB214E"/>
    <w:rsid w:val="20EB21D4"/>
    <w:rsid w:val="20EB21F0"/>
    <w:rsid w:val="20EB2243"/>
    <w:rsid w:val="20EB22B6"/>
    <w:rsid w:val="20EB2380"/>
    <w:rsid w:val="20EB238C"/>
    <w:rsid w:val="20EB2391"/>
    <w:rsid w:val="20EB2615"/>
    <w:rsid w:val="20EB261A"/>
    <w:rsid w:val="20EB26AD"/>
    <w:rsid w:val="20EB279F"/>
    <w:rsid w:val="20EB28B7"/>
    <w:rsid w:val="20EB2B59"/>
    <w:rsid w:val="20EB2C19"/>
    <w:rsid w:val="20EB2C5B"/>
    <w:rsid w:val="20EB2CA9"/>
    <w:rsid w:val="20EB2CF5"/>
    <w:rsid w:val="20EB2D5C"/>
    <w:rsid w:val="20EB2E05"/>
    <w:rsid w:val="20EB2F1F"/>
    <w:rsid w:val="20EB2F43"/>
    <w:rsid w:val="20EB2FE4"/>
    <w:rsid w:val="20EB307C"/>
    <w:rsid w:val="20EB309B"/>
    <w:rsid w:val="20EB3144"/>
    <w:rsid w:val="20EB3174"/>
    <w:rsid w:val="20EB31E7"/>
    <w:rsid w:val="20EB32AA"/>
    <w:rsid w:val="20EB32F0"/>
    <w:rsid w:val="20EB3300"/>
    <w:rsid w:val="20EB3383"/>
    <w:rsid w:val="20EB33AD"/>
    <w:rsid w:val="20EB3483"/>
    <w:rsid w:val="20EB3489"/>
    <w:rsid w:val="20EB35B0"/>
    <w:rsid w:val="20EB3642"/>
    <w:rsid w:val="20EB3674"/>
    <w:rsid w:val="20EB3758"/>
    <w:rsid w:val="20EB380A"/>
    <w:rsid w:val="20EB3819"/>
    <w:rsid w:val="20EB3831"/>
    <w:rsid w:val="20EB38ED"/>
    <w:rsid w:val="20EB392D"/>
    <w:rsid w:val="20EB3A9A"/>
    <w:rsid w:val="20EB3AC7"/>
    <w:rsid w:val="20EB3B3B"/>
    <w:rsid w:val="20EB3DDD"/>
    <w:rsid w:val="20EB3DE0"/>
    <w:rsid w:val="20EB3E17"/>
    <w:rsid w:val="20EB3EF0"/>
    <w:rsid w:val="20EB3EF7"/>
    <w:rsid w:val="20EB3F9E"/>
    <w:rsid w:val="20EB403F"/>
    <w:rsid w:val="20EB4052"/>
    <w:rsid w:val="20EB40A8"/>
    <w:rsid w:val="20EB40CC"/>
    <w:rsid w:val="20EB411C"/>
    <w:rsid w:val="20EB4207"/>
    <w:rsid w:val="20EB4254"/>
    <w:rsid w:val="20EB428F"/>
    <w:rsid w:val="20EB42A3"/>
    <w:rsid w:val="20EB4319"/>
    <w:rsid w:val="20EB43BE"/>
    <w:rsid w:val="20EB43CB"/>
    <w:rsid w:val="20EB4420"/>
    <w:rsid w:val="20EB45C0"/>
    <w:rsid w:val="20EB4616"/>
    <w:rsid w:val="20EB480A"/>
    <w:rsid w:val="20EB486F"/>
    <w:rsid w:val="20EB4888"/>
    <w:rsid w:val="20EB4983"/>
    <w:rsid w:val="20EB4A3F"/>
    <w:rsid w:val="20EB4A72"/>
    <w:rsid w:val="20EB4B72"/>
    <w:rsid w:val="20EB4CDC"/>
    <w:rsid w:val="20EB4CE1"/>
    <w:rsid w:val="20EB4D0D"/>
    <w:rsid w:val="20EB4D17"/>
    <w:rsid w:val="20EB4D76"/>
    <w:rsid w:val="20EB4E86"/>
    <w:rsid w:val="20EB4F1C"/>
    <w:rsid w:val="20EB4FE7"/>
    <w:rsid w:val="20EB515D"/>
    <w:rsid w:val="20EB5181"/>
    <w:rsid w:val="20EB51C2"/>
    <w:rsid w:val="20EB5263"/>
    <w:rsid w:val="20EB5270"/>
    <w:rsid w:val="20EB527F"/>
    <w:rsid w:val="20EB52A5"/>
    <w:rsid w:val="20EB54BA"/>
    <w:rsid w:val="20EB54EE"/>
    <w:rsid w:val="20EB558A"/>
    <w:rsid w:val="20EB5654"/>
    <w:rsid w:val="20EB568D"/>
    <w:rsid w:val="20EB58D9"/>
    <w:rsid w:val="20EB58F3"/>
    <w:rsid w:val="20EB5930"/>
    <w:rsid w:val="20EB597B"/>
    <w:rsid w:val="20EB5994"/>
    <w:rsid w:val="20EB59C0"/>
    <w:rsid w:val="20EB5D25"/>
    <w:rsid w:val="20EB5E80"/>
    <w:rsid w:val="20EB5ED6"/>
    <w:rsid w:val="20EB5FE6"/>
    <w:rsid w:val="20EB6061"/>
    <w:rsid w:val="20EB6077"/>
    <w:rsid w:val="20EB60AC"/>
    <w:rsid w:val="20EB60B7"/>
    <w:rsid w:val="20EB6144"/>
    <w:rsid w:val="20EB61C4"/>
    <w:rsid w:val="20EB629F"/>
    <w:rsid w:val="20EB62B4"/>
    <w:rsid w:val="20EB62DA"/>
    <w:rsid w:val="20EB645E"/>
    <w:rsid w:val="20EB64B8"/>
    <w:rsid w:val="20EB64D2"/>
    <w:rsid w:val="20EB654F"/>
    <w:rsid w:val="20EB6591"/>
    <w:rsid w:val="20EB661B"/>
    <w:rsid w:val="20EB669C"/>
    <w:rsid w:val="20EB6856"/>
    <w:rsid w:val="20EB6A1F"/>
    <w:rsid w:val="20EB6B50"/>
    <w:rsid w:val="20EB6C32"/>
    <w:rsid w:val="20EB6C3B"/>
    <w:rsid w:val="20EB6CC1"/>
    <w:rsid w:val="20EB6CEC"/>
    <w:rsid w:val="20EB6D24"/>
    <w:rsid w:val="20EB6EED"/>
    <w:rsid w:val="20EB6EFB"/>
    <w:rsid w:val="20EB6F07"/>
    <w:rsid w:val="20EB6F2E"/>
    <w:rsid w:val="20EB71BE"/>
    <w:rsid w:val="20EB7228"/>
    <w:rsid w:val="20EB725C"/>
    <w:rsid w:val="20EB72BD"/>
    <w:rsid w:val="20EB72D6"/>
    <w:rsid w:val="20EB7417"/>
    <w:rsid w:val="20EB7466"/>
    <w:rsid w:val="20EB747B"/>
    <w:rsid w:val="20EB7575"/>
    <w:rsid w:val="20EB760E"/>
    <w:rsid w:val="20EB7637"/>
    <w:rsid w:val="20EB7673"/>
    <w:rsid w:val="20EB76B7"/>
    <w:rsid w:val="20EB77C5"/>
    <w:rsid w:val="20EB783C"/>
    <w:rsid w:val="20EB7869"/>
    <w:rsid w:val="20EB796F"/>
    <w:rsid w:val="20EB79B6"/>
    <w:rsid w:val="20EB7A13"/>
    <w:rsid w:val="20EB7A47"/>
    <w:rsid w:val="20EB7C7D"/>
    <w:rsid w:val="20EB7C8E"/>
    <w:rsid w:val="20EB7D35"/>
    <w:rsid w:val="20EB7D87"/>
    <w:rsid w:val="20EB7D88"/>
    <w:rsid w:val="20EB7DAE"/>
    <w:rsid w:val="20EB7E97"/>
    <w:rsid w:val="20EB7EA0"/>
    <w:rsid w:val="20EB7EF9"/>
    <w:rsid w:val="20EB7FA0"/>
    <w:rsid w:val="20EB7FF7"/>
    <w:rsid w:val="20EC0042"/>
    <w:rsid w:val="20EC00B1"/>
    <w:rsid w:val="20EC0161"/>
    <w:rsid w:val="20EC01D6"/>
    <w:rsid w:val="20EC01E2"/>
    <w:rsid w:val="20EC0297"/>
    <w:rsid w:val="20EC02C5"/>
    <w:rsid w:val="20EC03FD"/>
    <w:rsid w:val="20EC0419"/>
    <w:rsid w:val="20EC041A"/>
    <w:rsid w:val="20EC04E6"/>
    <w:rsid w:val="20EC04F0"/>
    <w:rsid w:val="20EC06CD"/>
    <w:rsid w:val="20EC06EF"/>
    <w:rsid w:val="20EC0755"/>
    <w:rsid w:val="20EC07A3"/>
    <w:rsid w:val="20EC0809"/>
    <w:rsid w:val="20EC0965"/>
    <w:rsid w:val="20EC0AD8"/>
    <w:rsid w:val="20EC0C52"/>
    <w:rsid w:val="20EC0C99"/>
    <w:rsid w:val="20EC0CB0"/>
    <w:rsid w:val="20EC0CD7"/>
    <w:rsid w:val="20EC0CD8"/>
    <w:rsid w:val="20EC0CD9"/>
    <w:rsid w:val="20EC0CDD"/>
    <w:rsid w:val="20EC0D31"/>
    <w:rsid w:val="20EC0DA9"/>
    <w:rsid w:val="20EC0E26"/>
    <w:rsid w:val="20EC0E41"/>
    <w:rsid w:val="20EC0EED"/>
    <w:rsid w:val="20EC0F72"/>
    <w:rsid w:val="20EC0F8F"/>
    <w:rsid w:val="20EC1067"/>
    <w:rsid w:val="20EC10D1"/>
    <w:rsid w:val="20EC1106"/>
    <w:rsid w:val="20EC1107"/>
    <w:rsid w:val="20EC114E"/>
    <w:rsid w:val="20EC119B"/>
    <w:rsid w:val="20EC11C5"/>
    <w:rsid w:val="20EC11DF"/>
    <w:rsid w:val="20EC12B1"/>
    <w:rsid w:val="20EC12D5"/>
    <w:rsid w:val="20EC133C"/>
    <w:rsid w:val="20EC13C7"/>
    <w:rsid w:val="20EC1420"/>
    <w:rsid w:val="20EC149E"/>
    <w:rsid w:val="20EC14C2"/>
    <w:rsid w:val="20EC14F6"/>
    <w:rsid w:val="20EC1583"/>
    <w:rsid w:val="20EC15B7"/>
    <w:rsid w:val="20EC175C"/>
    <w:rsid w:val="20EC18DA"/>
    <w:rsid w:val="20EC18DD"/>
    <w:rsid w:val="20EC19D5"/>
    <w:rsid w:val="20EC1A5A"/>
    <w:rsid w:val="20EC1A5B"/>
    <w:rsid w:val="20EC1AE1"/>
    <w:rsid w:val="20EC1AF5"/>
    <w:rsid w:val="20EC1B2D"/>
    <w:rsid w:val="20EC1B9E"/>
    <w:rsid w:val="20EC1C53"/>
    <w:rsid w:val="20EC1CA0"/>
    <w:rsid w:val="20EC1E5F"/>
    <w:rsid w:val="20EC1E74"/>
    <w:rsid w:val="20EC1EAB"/>
    <w:rsid w:val="20EC1F88"/>
    <w:rsid w:val="20EC1FB4"/>
    <w:rsid w:val="20EC20F4"/>
    <w:rsid w:val="20EC2250"/>
    <w:rsid w:val="20EC22E0"/>
    <w:rsid w:val="20EC2318"/>
    <w:rsid w:val="20EC23E2"/>
    <w:rsid w:val="20EC23F1"/>
    <w:rsid w:val="20EC2439"/>
    <w:rsid w:val="20EC24C6"/>
    <w:rsid w:val="20EC24FF"/>
    <w:rsid w:val="20EC255F"/>
    <w:rsid w:val="20EC25C2"/>
    <w:rsid w:val="20EC2677"/>
    <w:rsid w:val="20EC26C7"/>
    <w:rsid w:val="20EC2768"/>
    <w:rsid w:val="20EC2797"/>
    <w:rsid w:val="20EC28E0"/>
    <w:rsid w:val="20EC29BA"/>
    <w:rsid w:val="20EC2A3C"/>
    <w:rsid w:val="20EC2AED"/>
    <w:rsid w:val="20EC2C2E"/>
    <w:rsid w:val="20EC2D07"/>
    <w:rsid w:val="20EC2E99"/>
    <w:rsid w:val="20EC2FBD"/>
    <w:rsid w:val="20EC2FD5"/>
    <w:rsid w:val="20EC2FE0"/>
    <w:rsid w:val="20EC300D"/>
    <w:rsid w:val="20EC308F"/>
    <w:rsid w:val="20EC30BF"/>
    <w:rsid w:val="20EC31D9"/>
    <w:rsid w:val="20EC32BC"/>
    <w:rsid w:val="20EC3324"/>
    <w:rsid w:val="20EC3387"/>
    <w:rsid w:val="20EC33A2"/>
    <w:rsid w:val="20EC33C2"/>
    <w:rsid w:val="20EC3446"/>
    <w:rsid w:val="20EC353E"/>
    <w:rsid w:val="20EC3568"/>
    <w:rsid w:val="20EC35DC"/>
    <w:rsid w:val="20EC367B"/>
    <w:rsid w:val="20EC38A5"/>
    <w:rsid w:val="20EC38CF"/>
    <w:rsid w:val="20EC3917"/>
    <w:rsid w:val="20EC395F"/>
    <w:rsid w:val="20EC3969"/>
    <w:rsid w:val="20EC39E5"/>
    <w:rsid w:val="20EC3AA7"/>
    <w:rsid w:val="20EC3B42"/>
    <w:rsid w:val="20EC3C0F"/>
    <w:rsid w:val="20EC3C14"/>
    <w:rsid w:val="20EC3C3F"/>
    <w:rsid w:val="20EC3CA0"/>
    <w:rsid w:val="20EC3CD5"/>
    <w:rsid w:val="20EC3CF0"/>
    <w:rsid w:val="20EC3D1E"/>
    <w:rsid w:val="20EC3EDD"/>
    <w:rsid w:val="20EC3EEC"/>
    <w:rsid w:val="20EC3F08"/>
    <w:rsid w:val="20EC3F71"/>
    <w:rsid w:val="20EC3FED"/>
    <w:rsid w:val="20EC400D"/>
    <w:rsid w:val="20EC409B"/>
    <w:rsid w:val="20EC4116"/>
    <w:rsid w:val="20EC41E6"/>
    <w:rsid w:val="20EC4261"/>
    <w:rsid w:val="20EC42B1"/>
    <w:rsid w:val="20EC4420"/>
    <w:rsid w:val="20EC4433"/>
    <w:rsid w:val="20EC4435"/>
    <w:rsid w:val="20EC4473"/>
    <w:rsid w:val="20EC4578"/>
    <w:rsid w:val="20EC45E5"/>
    <w:rsid w:val="20EC45FD"/>
    <w:rsid w:val="20EC460B"/>
    <w:rsid w:val="20EC4613"/>
    <w:rsid w:val="20EC46A4"/>
    <w:rsid w:val="20EC47E0"/>
    <w:rsid w:val="20EC47EE"/>
    <w:rsid w:val="20EC48AA"/>
    <w:rsid w:val="20EC48BC"/>
    <w:rsid w:val="20EC4964"/>
    <w:rsid w:val="20EC49CA"/>
    <w:rsid w:val="20EC49D4"/>
    <w:rsid w:val="20EC4A5D"/>
    <w:rsid w:val="20EC4B0E"/>
    <w:rsid w:val="20EC4CEF"/>
    <w:rsid w:val="20EC4E76"/>
    <w:rsid w:val="20EC4EE1"/>
    <w:rsid w:val="20EC4F04"/>
    <w:rsid w:val="20EC4FDE"/>
    <w:rsid w:val="20EC501E"/>
    <w:rsid w:val="20EC5031"/>
    <w:rsid w:val="20EC50E5"/>
    <w:rsid w:val="20EC50E9"/>
    <w:rsid w:val="20EC5193"/>
    <w:rsid w:val="20EC5195"/>
    <w:rsid w:val="20EC5205"/>
    <w:rsid w:val="20EC5220"/>
    <w:rsid w:val="20EC5319"/>
    <w:rsid w:val="20EC5529"/>
    <w:rsid w:val="20EC5541"/>
    <w:rsid w:val="20EC559E"/>
    <w:rsid w:val="20EC55BA"/>
    <w:rsid w:val="20EC5615"/>
    <w:rsid w:val="20EC5666"/>
    <w:rsid w:val="20EC56A3"/>
    <w:rsid w:val="20EC56BF"/>
    <w:rsid w:val="20EC56C7"/>
    <w:rsid w:val="20EC57EF"/>
    <w:rsid w:val="20EC58B2"/>
    <w:rsid w:val="20EC58BA"/>
    <w:rsid w:val="20EC5931"/>
    <w:rsid w:val="20EC5938"/>
    <w:rsid w:val="20EC5987"/>
    <w:rsid w:val="20EC59B8"/>
    <w:rsid w:val="20EC5A56"/>
    <w:rsid w:val="20EC5ACA"/>
    <w:rsid w:val="20EC5BBA"/>
    <w:rsid w:val="20EC5BCF"/>
    <w:rsid w:val="20EC5BF8"/>
    <w:rsid w:val="20EC5D14"/>
    <w:rsid w:val="20EC5D6E"/>
    <w:rsid w:val="20EC5D87"/>
    <w:rsid w:val="20EC5DC8"/>
    <w:rsid w:val="20EC5E2C"/>
    <w:rsid w:val="20EC5E98"/>
    <w:rsid w:val="20EC5F30"/>
    <w:rsid w:val="20EC5F63"/>
    <w:rsid w:val="20EC5F68"/>
    <w:rsid w:val="20EC5F72"/>
    <w:rsid w:val="20EC6078"/>
    <w:rsid w:val="20EC60C3"/>
    <w:rsid w:val="20EC60CC"/>
    <w:rsid w:val="20EC611A"/>
    <w:rsid w:val="20EC6184"/>
    <w:rsid w:val="20EC6225"/>
    <w:rsid w:val="20EC6298"/>
    <w:rsid w:val="20EC62BB"/>
    <w:rsid w:val="20EC637A"/>
    <w:rsid w:val="20EC6382"/>
    <w:rsid w:val="20EC6490"/>
    <w:rsid w:val="20EC6532"/>
    <w:rsid w:val="20EC6535"/>
    <w:rsid w:val="20EC6617"/>
    <w:rsid w:val="20EC6722"/>
    <w:rsid w:val="20EC6826"/>
    <w:rsid w:val="20EC6867"/>
    <w:rsid w:val="20EC68BB"/>
    <w:rsid w:val="20EC68E1"/>
    <w:rsid w:val="20EC6900"/>
    <w:rsid w:val="20EC6A47"/>
    <w:rsid w:val="20EC6B1E"/>
    <w:rsid w:val="20EC6B91"/>
    <w:rsid w:val="20EC6C38"/>
    <w:rsid w:val="20EC6C96"/>
    <w:rsid w:val="20EC6D34"/>
    <w:rsid w:val="20EC6E3C"/>
    <w:rsid w:val="20EC6F3F"/>
    <w:rsid w:val="20EC6F40"/>
    <w:rsid w:val="20EC6F41"/>
    <w:rsid w:val="20EC6FAE"/>
    <w:rsid w:val="20EC6FB4"/>
    <w:rsid w:val="20EC6FF7"/>
    <w:rsid w:val="20EC704D"/>
    <w:rsid w:val="20EC70FE"/>
    <w:rsid w:val="20EC7107"/>
    <w:rsid w:val="20EC72C4"/>
    <w:rsid w:val="20EC72F8"/>
    <w:rsid w:val="20EC7324"/>
    <w:rsid w:val="20EC7327"/>
    <w:rsid w:val="20EC7424"/>
    <w:rsid w:val="20EC7463"/>
    <w:rsid w:val="20EC746C"/>
    <w:rsid w:val="20EC755A"/>
    <w:rsid w:val="20EC762D"/>
    <w:rsid w:val="20EC7667"/>
    <w:rsid w:val="20EC76F3"/>
    <w:rsid w:val="20EC7767"/>
    <w:rsid w:val="20EC777C"/>
    <w:rsid w:val="20EC77DF"/>
    <w:rsid w:val="20EC7837"/>
    <w:rsid w:val="20EC7840"/>
    <w:rsid w:val="20EC7848"/>
    <w:rsid w:val="20EC785F"/>
    <w:rsid w:val="20EC7901"/>
    <w:rsid w:val="20EC7912"/>
    <w:rsid w:val="20EC7930"/>
    <w:rsid w:val="20EC797A"/>
    <w:rsid w:val="20EC7A25"/>
    <w:rsid w:val="20EC7A43"/>
    <w:rsid w:val="20EC7B85"/>
    <w:rsid w:val="20EC7C12"/>
    <w:rsid w:val="20EC7CB6"/>
    <w:rsid w:val="20EC7D40"/>
    <w:rsid w:val="20EC7E71"/>
    <w:rsid w:val="20EC7EEB"/>
    <w:rsid w:val="20EC7F4F"/>
    <w:rsid w:val="20EC7F90"/>
    <w:rsid w:val="20ED001D"/>
    <w:rsid w:val="20ED008D"/>
    <w:rsid w:val="20ED01A2"/>
    <w:rsid w:val="20ED026E"/>
    <w:rsid w:val="20ED0299"/>
    <w:rsid w:val="20ED02AA"/>
    <w:rsid w:val="20ED0301"/>
    <w:rsid w:val="20ED0475"/>
    <w:rsid w:val="20ED0502"/>
    <w:rsid w:val="20ED05BB"/>
    <w:rsid w:val="20ED0681"/>
    <w:rsid w:val="20ED070A"/>
    <w:rsid w:val="20ED0753"/>
    <w:rsid w:val="20ED08A7"/>
    <w:rsid w:val="20ED0A9F"/>
    <w:rsid w:val="20ED0AC1"/>
    <w:rsid w:val="20ED0AF8"/>
    <w:rsid w:val="20ED0B2A"/>
    <w:rsid w:val="20ED0B5B"/>
    <w:rsid w:val="20ED0C0C"/>
    <w:rsid w:val="20ED0C3B"/>
    <w:rsid w:val="20ED0D29"/>
    <w:rsid w:val="20ED0DB6"/>
    <w:rsid w:val="20ED0EAF"/>
    <w:rsid w:val="20ED0EB6"/>
    <w:rsid w:val="20ED0EF5"/>
    <w:rsid w:val="20ED0F71"/>
    <w:rsid w:val="20ED0FAD"/>
    <w:rsid w:val="20ED0FE7"/>
    <w:rsid w:val="20ED1053"/>
    <w:rsid w:val="20ED1136"/>
    <w:rsid w:val="20ED123C"/>
    <w:rsid w:val="20ED1270"/>
    <w:rsid w:val="20ED138A"/>
    <w:rsid w:val="20ED13B9"/>
    <w:rsid w:val="20ED13E4"/>
    <w:rsid w:val="20ED1411"/>
    <w:rsid w:val="20ED1553"/>
    <w:rsid w:val="20ED157D"/>
    <w:rsid w:val="20ED1584"/>
    <w:rsid w:val="20ED1594"/>
    <w:rsid w:val="20ED1637"/>
    <w:rsid w:val="20ED175E"/>
    <w:rsid w:val="20ED179D"/>
    <w:rsid w:val="20ED180E"/>
    <w:rsid w:val="20ED1858"/>
    <w:rsid w:val="20ED1861"/>
    <w:rsid w:val="20ED18FE"/>
    <w:rsid w:val="20ED1921"/>
    <w:rsid w:val="20ED192D"/>
    <w:rsid w:val="20ED19E2"/>
    <w:rsid w:val="20ED1A9C"/>
    <w:rsid w:val="20ED1B15"/>
    <w:rsid w:val="20ED1B17"/>
    <w:rsid w:val="20ED1B4A"/>
    <w:rsid w:val="20ED1B52"/>
    <w:rsid w:val="20ED1BDE"/>
    <w:rsid w:val="20ED1C4C"/>
    <w:rsid w:val="20ED1C78"/>
    <w:rsid w:val="20ED1D42"/>
    <w:rsid w:val="20ED1E84"/>
    <w:rsid w:val="20ED1F30"/>
    <w:rsid w:val="20ED1F6B"/>
    <w:rsid w:val="20ED1F86"/>
    <w:rsid w:val="20ED1FC4"/>
    <w:rsid w:val="20ED2034"/>
    <w:rsid w:val="20ED20DF"/>
    <w:rsid w:val="20ED2152"/>
    <w:rsid w:val="20ED216D"/>
    <w:rsid w:val="20ED21C7"/>
    <w:rsid w:val="20ED224E"/>
    <w:rsid w:val="20ED229F"/>
    <w:rsid w:val="20ED240C"/>
    <w:rsid w:val="20ED2491"/>
    <w:rsid w:val="20ED252A"/>
    <w:rsid w:val="20ED252D"/>
    <w:rsid w:val="20ED2614"/>
    <w:rsid w:val="20ED2644"/>
    <w:rsid w:val="20ED264F"/>
    <w:rsid w:val="20ED26F2"/>
    <w:rsid w:val="20ED2727"/>
    <w:rsid w:val="20ED2757"/>
    <w:rsid w:val="20ED2844"/>
    <w:rsid w:val="20ED2916"/>
    <w:rsid w:val="20ED295B"/>
    <w:rsid w:val="20ED2AD6"/>
    <w:rsid w:val="20ED2B2A"/>
    <w:rsid w:val="20ED2B62"/>
    <w:rsid w:val="20ED2B6C"/>
    <w:rsid w:val="20ED2BC9"/>
    <w:rsid w:val="20ED2C3B"/>
    <w:rsid w:val="20ED2CDE"/>
    <w:rsid w:val="20ED2CE3"/>
    <w:rsid w:val="20ED2D04"/>
    <w:rsid w:val="20ED2E74"/>
    <w:rsid w:val="20ED2ECA"/>
    <w:rsid w:val="20ED2EDC"/>
    <w:rsid w:val="20ED2F4B"/>
    <w:rsid w:val="20ED2F6F"/>
    <w:rsid w:val="20ED2FFC"/>
    <w:rsid w:val="20ED306F"/>
    <w:rsid w:val="20ED3082"/>
    <w:rsid w:val="20ED30A6"/>
    <w:rsid w:val="20ED3102"/>
    <w:rsid w:val="20ED3149"/>
    <w:rsid w:val="20ED314F"/>
    <w:rsid w:val="20ED324C"/>
    <w:rsid w:val="20ED328F"/>
    <w:rsid w:val="20ED32C0"/>
    <w:rsid w:val="20ED32D4"/>
    <w:rsid w:val="20ED3329"/>
    <w:rsid w:val="20ED3524"/>
    <w:rsid w:val="20ED35A4"/>
    <w:rsid w:val="20ED36C7"/>
    <w:rsid w:val="20ED3718"/>
    <w:rsid w:val="20ED3723"/>
    <w:rsid w:val="20ED37AB"/>
    <w:rsid w:val="20ED37EA"/>
    <w:rsid w:val="20ED384B"/>
    <w:rsid w:val="20ED388D"/>
    <w:rsid w:val="20ED3900"/>
    <w:rsid w:val="20ED3948"/>
    <w:rsid w:val="20ED3965"/>
    <w:rsid w:val="20ED3992"/>
    <w:rsid w:val="20ED39F4"/>
    <w:rsid w:val="20ED3A19"/>
    <w:rsid w:val="20ED3A93"/>
    <w:rsid w:val="20ED3AA7"/>
    <w:rsid w:val="20ED3AD0"/>
    <w:rsid w:val="20ED3BAA"/>
    <w:rsid w:val="20ED3C45"/>
    <w:rsid w:val="20ED3D0B"/>
    <w:rsid w:val="20ED3E11"/>
    <w:rsid w:val="20ED3E6B"/>
    <w:rsid w:val="20ED3E9D"/>
    <w:rsid w:val="20ED3F64"/>
    <w:rsid w:val="20ED3FBC"/>
    <w:rsid w:val="20ED4006"/>
    <w:rsid w:val="20ED4147"/>
    <w:rsid w:val="20ED416B"/>
    <w:rsid w:val="20ED41AE"/>
    <w:rsid w:val="20ED41FB"/>
    <w:rsid w:val="20ED4216"/>
    <w:rsid w:val="20ED4333"/>
    <w:rsid w:val="20ED4376"/>
    <w:rsid w:val="20ED43F2"/>
    <w:rsid w:val="20ED43FC"/>
    <w:rsid w:val="20ED44E9"/>
    <w:rsid w:val="20ED450C"/>
    <w:rsid w:val="20ED4721"/>
    <w:rsid w:val="20ED47B2"/>
    <w:rsid w:val="20ED4891"/>
    <w:rsid w:val="20ED4A0A"/>
    <w:rsid w:val="20ED4A82"/>
    <w:rsid w:val="20ED4A9E"/>
    <w:rsid w:val="20ED4BDD"/>
    <w:rsid w:val="20ED4C93"/>
    <w:rsid w:val="20ED4DC8"/>
    <w:rsid w:val="20ED4E7F"/>
    <w:rsid w:val="20ED4EE2"/>
    <w:rsid w:val="20ED4EF8"/>
    <w:rsid w:val="20ED4F7C"/>
    <w:rsid w:val="20ED504A"/>
    <w:rsid w:val="20ED5055"/>
    <w:rsid w:val="20ED5122"/>
    <w:rsid w:val="20ED5175"/>
    <w:rsid w:val="20ED51CE"/>
    <w:rsid w:val="20ED5324"/>
    <w:rsid w:val="20ED534C"/>
    <w:rsid w:val="20ED5386"/>
    <w:rsid w:val="20ED5389"/>
    <w:rsid w:val="20ED5500"/>
    <w:rsid w:val="20ED554D"/>
    <w:rsid w:val="20ED5559"/>
    <w:rsid w:val="20ED5567"/>
    <w:rsid w:val="20ED56F8"/>
    <w:rsid w:val="20ED57D9"/>
    <w:rsid w:val="20ED57DA"/>
    <w:rsid w:val="20ED588B"/>
    <w:rsid w:val="20ED592D"/>
    <w:rsid w:val="20ED599D"/>
    <w:rsid w:val="20ED59B1"/>
    <w:rsid w:val="20ED5A4F"/>
    <w:rsid w:val="20ED5AB0"/>
    <w:rsid w:val="20ED5AFE"/>
    <w:rsid w:val="20ED5B25"/>
    <w:rsid w:val="20ED5BF6"/>
    <w:rsid w:val="20ED5CDA"/>
    <w:rsid w:val="20ED5DFF"/>
    <w:rsid w:val="20ED5E27"/>
    <w:rsid w:val="20ED5E44"/>
    <w:rsid w:val="20ED5EAE"/>
    <w:rsid w:val="20ED5EC3"/>
    <w:rsid w:val="20ED5EF5"/>
    <w:rsid w:val="20ED5F0F"/>
    <w:rsid w:val="20ED5F16"/>
    <w:rsid w:val="20ED5F32"/>
    <w:rsid w:val="20ED5FC9"/>
    <w:rsid w:val="20ED5FEB"/>
    <w:rsid w:val="20ED6018"/>
    <w:rsid w:val="20ED6025"/>
    <w:rsid w:val="20ED616C"/>
    <w:rsid w:val="20ED61FC"/>
    <w:rsid w:val="20ED6232"/>
    <w:rsid w:val="20ED62A9"/>
    <w:rsid w:val="20ED631A"/>
    <w:rsid w:val="20ED638D"/>
    <w:rsid w:val="20ED63EA"/>
    <w:rsid w:val="20ED640B"/>
    <w:rsid w:val="20ED6452"/>
    <w:rsid w:val="20ED6693"/>
    <w:rsid w:val="20ED67E1"/>
    <w:rsid w:val="20ED67F5"/>
    <w:rsid w:val="20ED68C5"/>
    <w:rsid w:val="20ED68F0"/>
    <w:rsid w:val="20ED6A49"/>
    <w:rsid w:val="20ED6B4D"/>
    <w:rsid w:val="20ED6B5E"/>
    <w:rsid w:val="20ED6B73"/>
    <w:rsid w:val="20ED6BBE"/>
    <w:rsid w:val="20ED6C33"/>
    <w:rsid w:val="20ED6C35"/>
    <w:rsid w:val="20ED6C74"/>
    <w:rsid w:val="20ED6D78"/>
    <w:rsid w:val="20ED6D85"/>
    <w:rsid w:val="20ED6E60"/>
    <w:rsid w:val="20ED701D"/>
    <w:rsid w:val="20ED7081"/>
    <w:rsid w:val="20ED7104"/>
    <w:rsid w:val="20ED712E"/>
    <w:rsid w:val="20ED715D"/>
    <w:rsid w:val="20ED71F0"/>
    <w:rsid w:val="20ED7275"/>
    <w:rsid w:val="20ED72B3"/>
    <w:rsid w:val="20ED72C6"/>
    <w:rsid w:val="20ED72ED"/>
    <w:rsid w:val="20ED7327"/>
    <w:rsid w:val="20ED73A8"/>
    <w:rsid w:val="20ED73AD"/>
    <w:rsid w:val="20ED749B"/>
    <w:rsid w:val="20ED74DB"/>
    <w:rsid w:val="20ED74F9"/>
    <w:rsid w:val="20ED7590"/>
    <w:rsid w:val="20ED76CD"/>
    <w:rsid w:val="20ED770D"/>
    <w:rsid w:val="20ED77BE"/>
    <w:rsid w:val="20ED7853"/>
    <w:rsid w:val="20ED788D"/>
    <w:rsid w:val="20ED792B"/>
    <w:rsid w:val="20ED7A63"/>
    <w:rsid w:val="20ED7BCD"/>
    <w:rsid w:val="20ED7BCE"/>
    <w:rsid w:val="20ED7BD2"/>
    <w:rsid w:val="20ED7BEE"/>
    <w:rsid w:val="20ED7C95"/>
    <w:rsid w:val="20ED7D45"/>
    <w:rsid w:val="20ED7D55"/>
    <w:rsid w:val="20ED7D74"/>
    <w:rsid w:val="20ED7E51"/>
    <w:rsid w:val="20ED7E75"/>
    <w:rsid w:val="20ED7E7F"/>
    <w:rsid w:val="20ED7FA5"/>
    <w:rsid w:val="20ED7FBB"/>
    <w:rsid w:val="20EE0453"/>
    <w:rsid w:val="20EE05E8"/>
    <w:rsid w:val="20EE0649"/>
    <w:rsid w:val="20EE0660"/>
    <w:rsid w:val="20EE07F8"/>
    <w:rsid w:val="20EE088F"/>
    <w:rsid w:val="20EE0892"/>
    <w:rsid w:val="20EE08F9"/>
    <w:rsid w:val="20EE0A1E"/>
    <w:rsid w:val="20EE0A62"/>
    <w:rsid w:val="20EE0AB5"/>
    <w:rsid w:val="20EE0ADB"/>
    <w:rsid w:val="20EE0AEE"/>
    <w:rsid w:val="20EE0B5E"/>
    <w:rsid w:val="20EE0B90"/>
    <w:rsid w:val="20EE0BA6"/>
    <w:rsid w:val="20EE0C76"/>
    <w:rsid w:val="20EE0D1B"/>
    <w:rsid w:val="20EE0DB7"/>
    <w:rsid w:val="20EE0DCC"/>
    <w:rsid w:val="20EE0DF6"/>
    <w:rsid w:val="20EE0EDF"/>
    <w:rsid w:val="20EE0EE5"/>
    <w:rsid w:val="20EE0EFC"/>
    <w:rsid w:val="20EE0EFE"/>
    <w:rsid w:val="20EE1091"/>
    <w:rsid w:val="20EE10B0"/>
    <w:rsid w:val="20EE10FE"/>
    <w:rsid w:val="20EE11E3"/>
    <w:rsid w:val="20EE134C"/>
    <w:rsid w:val="20EE13C6"/>
    <w:rsid w:val="20EE1406"/>
    <w:rsid w:val="20EE14C9"/>
    <w:rsid w:val="20EE150F"/>
    <w:rsid w:val="20EE1655"/>
    <w:rsid w:val="20EE1670"/>
    <w:rsid w:val="20EE16C8"/>
    <w:rsid w:val="20EE16F6"/>
    <w:rsid w:val="20EE18C3"/>
    <w:rsid w:val="20EE18E1"/>
    <w:rsid w:val="20EE1A04"/>
    <w:rsid w:val="20EE1B0A"/>
    <w:rsid w:val="20EE1B34"/>
    <w:rsid w:val="20EE1B37"/>
    <w:rsid w:val="20EE1BF7"/>
    <w:rsid w:val="20EE1C0C"/>
    <w:rsid w:val="20EE1C33"/>
    <w:rsid w:val="20EE1D6D"/>
    <w:rsid w:val="20EE1DA3"/>
    <w:rsid w:val="20EE1F0E"/>
    <w:rsid w:val="20EE1FC7"/>
    <w:rsid w:val="20EE1FFC"/>
    <w:rsid w:val="20EE218A"/>
    <w:rsid w:val="20EE21A1"/>
    <w:rsid w:val="20EE21E1"/>
    <w:rsid w:val="20EE2206"/>
    <w:rsid w:val="20EE221B"/>
    <w:rsid w:val="20EE228F"/>
    <w:rsid w:val="20EE233D"/>
    <w:rsid w:val="20EE238E"/>
    <w:rsid w:val="20EE23A4"/>
    <w:rsid w:val="20EE243E"/>
    <w:rsid w:val="20EE243F"/>
    <w:rsid w:val="20EE2472"/>
    <w:rsid w:val="20EE24DE"/>
    <w:rsid w:val="20EE257F"/>
    <w:rsid w:val="20EE25CD"/>
    <w:rsid w:val="20EE25F5"/>
    <w:rsid w:val="20EE2605"/>
    <w:rsid w:val="20EE2699"/>
    <w:rsid w:val="20EE269C"/>
    <w:rsid w:val="20EE26C6"/>
    <w:rsid w:val="20EE26EF"/>
    <w:rsid w:val="20EE27B4"/>
    <w:rsid w:val="20EE28B1"/>
    <w:rsid w:val="20EE293A"/>
    <w:rsid w:val="20EE2950"/>
    <w:rsid w:val="20EE29C1"/>
    <w:rsid w:val="20EE29FA"/>
    <w:rsid w:val="20EE2A0E"/>
    <w:rsid w:val="20EE2A16"/>
    <w:rsid w:val="20EE2A71"/>
    <w:rsid w:val="20EE2A76"/>
    <w:rsid w:val="20EE2AA1"/>
    <w:rsid w:val="20EE2B80"/>
    <w:rsid w:val="20EE2C73"/>
    <w:rsid w:val="20EE2C85"/>
    <w:rsid w:val="20EE2CF7"/>
    <w:rsid w:val="20EE2CFB"/>
    <w:rsid w:val="20EE2E27"/>
    <w:rsid w:val="20EE2F20"/>
    <w:rsid w:val="20EE2F26"/>
    <w:rsid w:val="20EE2F39"/>
    <w:rsid w:val="20EE30BE"/>
    <w:rsid w:val="20EE30C6"/>
    <w:rsid w:val="20EE30C7"/>
    <w:rsid w:val="20EE30DC"/>
    <w:rsid w:val="20EE310A"/>
    <w:rsid w:val="20EE3110"/>
    <w:rsid w:val="20EE313B"/>
    <w:rsid w:val="20EE3149"/>
    <w:rsid w:val="20EE3228"/>
    <w:rsid w:val="20EE32B6"/>
    <w:rsid w:val="20EE32E0"/>
    <w:rsid w:val="20EE345C"/>
    <w:rsid w:val="20EE3471"/>
    <w:rsid w:val="20EE350F"/>
    <w:rsid w:val="20EE3594"/>
    <w:rsid w:val="20EE35B8"/>
    <w:rsid w:val="20EE36F1"/>
    <w:rsid w:val="20EE378A"/>
    <w:rsid w:val="20EE38B0"/>
    <w:rsid w:val="20EE3A11"/>
    <w:rsid w:val="20EE3A97"/>
    <w:rsid w:val="20EE3ABD"/>
    <w:rsid w:val="20EE3AF3"/>
    <w:rsid w:val="20EE3BB6"/>
    <w:rsid w:val="20EE3BDE"/>
    <w:rsid w:val="20EE3BEA"/>
    <w:rsid w:val="20EE3D01"/>
    <w:rsid w:val="20EE3E6A"/>
    <w:rsid w:val="20EE3EA3"/>
    <w:rsid w:val="20EE3EB7"/>
    <w:rsid w:val="20EE3F65"/>
    <w:rsid w:val="20EE4036"/>
    <w:rsid w:val="20EE40B2"/>
    <w:rsid w:val="20EE40D8"/>
    <w:rsid w:val="20EE4149"/>
    <w:rsid w:val="20EE4239"/>
    <w:rsid w:val="20EE4263"/>
    <w:rsid w:val="20EE4286"/>
    <w:rsid w:val="20EE42E5"/>
    <w:rsid w:val="20EE4348"/>
    <w:rsid w:val="20EE43B6"/>
    <w:rsid w:val="20EE440C"/>
    <w:rsid w:val="20EE449A"/>
    <w:rsid w:val="20EE460A"/>
    <w:rsid w:val="20EE46F3"/>
    <w:rsid w:val="20EE4724"/>
    <w:rsid w:val="20EE484B"/>
    <w:rsid w:val="20EE48B4"/>
    <w:rsid w:val="20EE491C"/>
    <w:rsid w:val="20EE4996"/>
    <w:rsid w:val="20EE4A99"/>
    <w:rsid w:val="20EE4B1B"/>
    <w:rsid w:val="20EE4BDA"/>
    <w:rsid w:val="20EE4C58"/>
    <w:rsid w:val="20EE4C5B"/>
    <w:rsid w:val="20EE4C6A"/>
    <w:rsid w:val="20EE4C74"/>
    <w:rsid w:val="20EE4C9F"/>
    <w:rsid w:val="20EE4CFA"/>
    <w:rsid w:val="20EE4DEA"/>
    <w:rsid w:val="20EE4E51"/>
    <w:rsid w:val="20EE4E56"/>
    <w:rsid w:val="20EE4E97"/>
    <w:rsid w:val="20EE510F"/>
    <w:rsid w:val="20EE5209"/>
    <w:rsid w:val="20EE524A"/>
    <w:rsid w:val="20EE528E"/>
    <w:rsid w:val="20EE5295"/>
    <w:rsid w:val="20EE531A"/>
    <w:rsid w:val="20EE5384"/>
    <w:rsid w:val="20EE5452"/>
    <w:rsid w:val="20EE54AF"/>
    <w:rsid w:val="20EE5535"/>
    <w:rsid w:val="20EE560C"/>
    <w:rsid w:val="20EE570C"/>
    <w:rsid w:val="20EE577E"/>
    <w:rsid w:val="20EE57A5"/>
    <w:rsid w:val="20EE5816"/>
    <w:rsid w:val="20EE584F"/>
    <w:rsid w:val="20EE58F7"/>
    <w:rsid w:val="20EE5923"/>
    <w:rsid w:val="20EE59A0"/>
    <w:rsid w:val="20EE59A3"/>
    <w:rsid w:val="20EE59C4"/>
    <w:rsid w:val="20EE5B85"/>
    <w:rsid w:val="20EE5C25"/>
    <w:rsid w:val="20EE5C48"/>
    <w:rsid w:val="20EE5EC6"/>
    <w:rsid w:val="20EE5FC1"/>
    <w:rsid w:val="20EE5FF2"/>
    <w:rsid w:val="20EE6003"/>
    <w:rsid w:val="20EE60B0"/>
    <w:rsid w:val="20EE60E9"/>
    <w:rsid w:val="20EE610A"/>
    <w:rsid w:val="20EE611C"/>
    <w:rsid w:val="20EE61F1"/>
    <w:rsid w:val="20EE627F"/>
    <w:rsid w:val="20EE62EA"/>
    <w:rsid w:val="20EE63CB"/>
    <w:rsid w:val="20EE6497"/>
    <w:rsid w:val="20EE649A"/>
    <w:rsid w:val="20EE649E"/>
    <w:rsid w:val="20EE64E3"/>
    <w:rsid w:val="20EE6594"/>
    <w:rsid w:val="20EE660D"/>
    <w:rsid w:val="20EE6638"/>
    <w:rsid w:val="20EE6740"/>
    <w:rsid w:val="20EE6779"/>
    <w:rsid w:val="20EE678D"/>
    <w:rsid w:val="20EE6799"/>
    <w:rsid w:val="20EE67BB"/>
    <w:rsid w:val="20EE687A"/>
    <w:rsid w:val="20EE6994"/>
    <w:rsid w:val="20EE6A19"/>
    <w:rsid w:val="20EE6A43"/>
    <w:rsid w:val="20EE6A64"/>
    <w:rsid w:val="20EE6B78"/>
    <w:rsid w:val="20EE6B93"/>
    <w:rsid w:val="20EE6CB9"/>
    <w:rsid w:val="20EE6CC4"/>
    <w:rsid w:val="20EE6D00"/>
    <w:rsid w:val="20EE6D1C"/>
    <w:rsid w:val="20EE6DD2"/>
    <w:rsid w:val="20EE6DF7"/>
    <w:rsid w:val="20EE6E0C"/>
    <w:rsid w:val="20EE6E1A"/>
    <w:rsid w:val="20EE6E47"/>
    <w:rsid w:val="20EE6EDC"/>
    <w:rsid w:val="20EE6FE7"/>
    <w:rsid w:val="20EE7087"/>
    <w:rsid w:val="20EE7204"/>
    <w:rsid w:val="20EE73A0"/>
    <w:rsid w:val="20EE740B"/>
    <w:rsid w:val="20EE75AE"/>
    <w:rsid w:val="20EE75FB"/>
    <w:rsid w:val="20EE7621"/>
    <w:rsid w:val="20EE7669"/>
    <w:rsid w:val="20EE775A"/>
    <w:rsid w:val="20EE77DB"/>
    <w:rsid w:val="20EE7869"/>
    <w:rsid w:val="20EE78C0"/>
    <w:rsid w:val="20EE78CC"/>
    <w:rsid w:val="20EE78E6"/>
    <w:rsid w:val="20EE79C3"/>
    <w:rsid w:val="20EE79E5"/>
    <w:rsid w:val="20EE7B31"/>
    <w:rsid w:val="20EE7B3E"/>
    <w:rsid w:val="20EE7B72"/>
    <w:rsid w:val="20EE7B9C"/>
    <w:rsid w:val="20EE7C16"/>
    <w:rsid w:val="20EE7C20"/>
    <w:rsid w:val="20EE7C2E"/>
    <w:rsid w:val="20EE7C34"/>
    <w:rsid w:val="20EE7C64"/>
    <w:rsid w:val="20EE7C71"/>
    <w:rsid w:val="20EE7D25"/>
    <w:rsid w:val="20EE7DCE"/>
    <w:rsid w:val="20EE7DFD"/>
    <w:rsid w:val="20EE7E32"/>
    <w:rsid w:val="20EE7EC2"/>
    <w:rsid w:val="20EE7FC8"/>
    <w:rsid w:val="20EF0050"/>
    <w:rsid w:val="20EF00B0"/>
    <w:rsid w:val="20EF00B9"/>
    <w:rsid w:val="20EF00D8"/>
    <w:rsid w:val="20EF016B"/>
    <w:rsid w:val="20EF01C0"/>
    <w:rsid w:val="20EF025E"/>
    <w:rsid w:val="20EF0276"/>
    <w:rsid w:val="20EF02AB"/>
    <w:rsid w:val="20EF02BD"/>
    <w:rsid w:val="20EF0464"/>
    <w:rsid w:val="20EF0587"/>
    <w:rsid w:val="20EF05AA"/>
    <w:rsid w:val="20EF05B8"/>
    <w:rsid w:val="20EF0637"/>
    <w:rsid w:val="20EF0672"/>
    <w:rsid w:val="20EF078C"/>
    <w:rsid w:val="20EF07CD"/>
    <w:rsid w:val="20EF07FC"/>
    <w:rsid w:val="20EF0846"/>
    <w:rsid w:val="20EF08B5"/>
    <w:rsid w:val="20EF09D4"/>
    <w:rsid w:val="20EF0B7B"/>
    <w:rsid w:val="20EF0BED"/>
    <w:rsid w:val="20EF0C01"/>
    <w:rsid w:val="20EF0C41"/>
    <w:rsid w:val="20EF0CBF"/>
    <w:rsid w:val="20EF0E5F"/>
    <w:rsid w:val="20EF0E67"/>
    <w:rsid w:val="20EF0E9E"/>
    <w:rsid w:val="20EF0EFB"/>
    <w:rsid w:val="20EF0F0E"/>
    <w:rsid w:val="20EF0F11"/>
    <w:rsid w:val="20EF0F1D"/>
    <w:rsid w:val="20EF0F2B"/>
    <w:rsid w:val="20EF0FBE"/>
    <w:rsid w:val="20EF1051"/>
    <w:rsid w:val="20EF108F"/>
    <w:rsid w:val="20EF1192"/>
    <w:rsid w:val="20EF1203"/>
    <w:rsid w:val="20EF1293"/>
    <w:rsid w:val="20EF1367"/>
    <w:rsid w:val="20EF1384"/>
    <w:rsid w:val="20EF14E2"/>
    <w:rsid w:val="20EF1568"/>
    <w:rsid w:val="20EF15BD"/>
    <w:rsid w:val="20EF15C6"/>
    <w:rsid w:val="20EF16EB"/>
    <w:rsid w:val="20EF1709"/>
    <w:rsid w:val="20EF171A"/>
    <w:rsid w:val="20EF176B"/>
    <w:rsid w:val="20EF177C"/>
    <w:rsid w:val="20EF190D"/>
    <w:rsid w:val="20EF1955"/>
    <w:rsid w:val="20EF1A8B"/>
    <w:rsid w:val="20EF1AB3"/>
    <w:rsid w:val="20EF1AF9"/>
    <w:rsid w:val="20EF1B60"/>
    <w:rsid w:val="20EF1BEB"/>
    <w:rsid w:val="20EF1D57"/>
    <w:rsid w:val="20EF1D5B"/>
    <w:rsid w:val="20EF1DB7"/>
    <w:rsid w:val="20EF1E16"/>
    <w:rsid w:val="20EF1E4C"/>
    <w:rsid w:val="20EF1E5D"/>
    <w:rsid w:val="20EF1E6C"/>
    <w:rsid w:val="20EF1EDB"/>
    <w:rsid w:val="20EF1FCC"/>
    <w:rsid w:val="20EF2036"/>
    <w:rsid w:val="20EF204A"/>
    <w:rsid w:val="20EF2102"/>
    <w:rsid w:val="20EF21BE"/>
    <w:rsid w:val="20EF2214"/>
    <w:rsid w:val="20EF2279"/>
    <w:rsid w:val="20EF233B"/>
    <w:rsid w:val="20EF2442"/>
    <w:rsid w:val="20EF2446"/>
    <w:rsid w:val="20EF248B"/>
    <w:rsid w:val="20EF24CC"/>
    <w:rsid w:val="20EF253D"/>
    <w:rsid w:val="20EF255D"/>
    <w:rsid w:val="20EF25DD"/>
    <w:rsid w:val="20EF25DF"/>
    <w:rsid w:val="20EF2694"/>
    <w:rsid w:val="20EF2825"/>
    <w:rsid w:val="20EF2B0F"/>
    <w:rsid w:val="20EF2C76"/>
    <w:rsid w:val="20EF2CE8"/>
    <w:rsid w:val="20EF2D67"/>
    <w:rsid w:val="20EF2DD7"/>
    <w:rsid w:val="20EF2E39"/>
    <w:rsid w:val="20EF2E51"/>
    <w:rsid w:val="20EF2F31"/>
    <w:rsid w:val="20EF2F3F"/>
    <w:rsid w:val="20EF2FCF"/>
    <w:rsid w:val="20EF3048"/>
    <w:rsid w:val="20EF310C"/>
    <w:rsid w:val="20EF3166"/>
    <w:rsid w:val="20EF31E2"/>
    <w:rsid w:val="20EF320B"/>
    <w:rsid w:val="20EF328C"/>
    <w:rsid w:val="20EF328F"/>
    <w:rsid w:val="20EF32BE"/>
    <w:rsid w:val="20EF32F5"/>
    <w:rsid w:val="20EF3325"/>
    <w:rsid w:val="20EF3384"/>
    <w:rsid w:val="20EF3406"/>
    <w:rsid w:val="20EF34FD"/>
    <w:rsid w:val="20EF35D9"/>
    <w:rsid w:val="20EF3634"/>
    <w:rsid w:val="20EF3644"/>
    <w:rsid w:val="20EF364F"/>
    <w:rsid w:val="20EF3759"/>
    <w:rsid w:val="20EF3804"/>
    <w:rsid w:val="20EF3810"/>
    <w:rsid w:val="20EF3907"/>
    <w:rsid w:val="20EF3939"/>
    <w:rsid w:val="20EF394A"/>
    <w:rsid w:val="20EF398A"/>
    <w:rsid w:val="20EF39B0"/>
    <w:rsid w:val="20EF3A78"/>
    <w:rsid w:val="20EF3AAB"/>
    <w:rsid w:val="20EF3B47"/>
    <w:rsid w:val="20EF3BD5"/>
    <w:rsid w:val="20EF3C0D"/>
    <w:rsid w:val="20EF3E11"/>
    <w:rsid w:val="20EF3ED3"/>
    <w:rsid w:val="20EF3EFC"/>
    <w:rsid w:val="20EF3FD9"/>
    <w:rsid w:val="20EF4017"/>
    <w:rsid w:val="20EF4033"/>
    <w:rsid w:val="20EF4036"/>
    <w:rsid w:val="20EF40D2"/>
    <w:rsid w:val="20EF4177"/>
    <w:rsid w:val="20EF417A"/>
    <w:rsid w:val="20EF4191"/>
    <w:rsid w:val="20EF4272"/>
    <w:rsid w:val="20EF4277"/>
    <w:rsid w:val="20EF443A"/>
    <w:rsid w:val="20EF447F"/>
    <w:rsid w:val="20EF4516"/>
    <w:rsid w:val="20EF45BC"/>
    <w:rsid w:val="20EF4600"/>
    <w:rsid w:val="20EF466B"/>
    <w:rsid w:val="20EF46D6"/>
    <w:rsid w:val="20EF4AA8"/>
    <w:rsid w:val="20EF4B0B"/>
    <w:rsid w:val="20EF4CE5"/>
    <w:rsid w:val="20EF4DBD"/>
    <w:rsid w:val="20EF4EBC"/>
    <w:rsid w:val="20EF4EC8"/>
    <w:rsid w:val="20EF4F63"/>
    <w:rsid w:val="20EF4F8E"/>
    <w:rsid w:val="20EF4FDA"/>
    <w:rsid w:val="20EF5314"/>
    <w:rsid w:val="20EF5448"/>
    <w:rsid w:val="20EF54FF"/>
    <w:rsid w:val="20EF5511"/>
    <w:rsid w:val="20EF5512"/>
    <w:rsid w:val="20EF5543"/>
    <w:rsid w:val="20EF555A"/>
    <w:rsid w:val="20EF557E"/>
    <w:rsid w:val="20EF5677"/>
    <w:rsid w:val="20EF56DC"/>
    <w:rsid w:val="20EF56F7"/>
    <w:rsid w:val="20EF5815"/>
    <w:rsid w:val="20EF5866"/>
    <w:rsid w:val="20EF5962"/>
    <w:rsid w:val="20EF5B7A"/>
    <w:rsid w:val="20EF5BB9"/>
    <w:rsid w:val="20EF5C4B"/>
    <w:rsid w:val="20EF5C50"/>
    <w:rsid w:val="20EF5C8D"/>
    <w:rsid w:val="20EF5CBD"/>
    <w:rsid w:val="20EF5D7E"/>
    <w:rsid w:val="20EF5DD5"/>
    <w:rsid w:val="20EF5E0B"/>
    <w:rsid w:val="20EF5F58"/>
    <w:rsid w:val="20EF5F75"/>
    <w:rsid w:val="20EF5F94"/>
    <w:rsid w:val="20EF5FFF"/>
    <w:rsid w:val="20EF6003"/>
    <w:rsid w:val="20EF605E"/>
    <w:rsid w:val="20EF6091"/>
    <w:rsid w:val="20EF611B"/>
    <w:rsid w:val="20EF616B"/>
    <w:rsid w:val="20EF617B"/>
    <w:rsid w:val="20EF61A8"/>
    <w:rsid w:val="20EF61CF"/>
    <w:rsid w:val="20EF61D6"/>
    <w:rsid w:val="20EF6216"/>
    <w:rsid w:val="20EF6285"/>
    <w:rsid w:val="20EF63CF"/>
    <w:rsid w:val="20EF6524"/>
    <w:rsid w:val="20EF656C"/>
    <w:rsid w:val="20EF674D"/>
    <w:rsid w:val="20EF6777"/>
    <w:rsid w:val="20EF67BD"/>
    <w:rsid w:val="20EF6A96"/>
    <w:rsid w:val="20EF6AA3"/>
    <w:rsid w:val="20EF6B29"/>
    <w:rsid w:val="20EF6BD7"/>
    <w:rsid w:val="20EF6CBD"/>
    <w:rsid w:val="20EF6CC7"/>
    <w:rsid w:val="20EF6CF9"/>
    <w:rsid w:val="20EF6EC0"/>
    <w:rsid w:val="20EF6EEF"/>
    <w:rsid w:val="20EF6F3A"/>
    <w:rsid w:val="20EF6F68"/>
    <w:rsid w:val="20EF6F74"/>
    <w:rsid w:val="20EF703F"/>
    <w:rsid w:val="20EF7077"/>
    <w:rsid w:val="20EF7196"/>
    <w:rsid w:val="20EF7200"/>
    <w:rsid w:val="20EF7205"/>
    <w:rsid w:val="20EF721D"/>
    <w:rsid w:val="20EF73CB"/>
    <w:rsid w:val="20EF7412"/>
    <w:rsid w:val="20EF7413"/>
    <w:rsid w:val="20EF7426"/>
    <w:rsid w:val="20EF74E2"/>
    <w:rsid w:val="20EF7605"/>
    <w:rsid w:val="20EF76A8"/>
    <w:rsid w:val="20EF76E0"/>
    <w:rsid w:val="20EF7735"/>
    <w:rsid w:val="20EF7751"/>
    <w:rsid w:val="20EF78A8"/>
    <w:rsid w:val="20EF78D2"/>
    <w:rsid w:val="20EF7968"/>
    <w:rsid w:val="20EF79EC"/>
    <w:rsid w:val="20EF7A84"/>
    <w:rsid w:val="20EF7AFB"/>
    <w:rsid w:val="20EF7B04"/>
    <w:rsid w:val="20EF7B17"/>
    <w:rsid w:val="20EF7B45"/>
    <w:rsid w:val="20EF7B5C"/>
    <w:rsid w:val="20EF7D87"/>
    <w:rsid w:val="20EF7E51"/>
    <w:rsid w:val="20EF7E97"/>
    <w:rsid w:val="20EF7EC9"/>
    <w:rsid w:val="20EF7ED0"/>
    <w:rsid w:val="20EF7FB8"/>
    <w:rsid w:val="20EF7FC4"/>
    <w:rsid w:val="20F00007"/>
    <w:rsid w:val="20F001A4"/>
    <w:rsid w:val="20F002B0"/>
    <w:rsid w:val="20F003D5"/>
    <w:rsid w:val="20F0042B"/>
    <w:rsid w:val="20F0056A"/>
    <w:rsid w:val="20F005CE"/>
    <w:rsid w:val="20F005EB"/>
    <w:rsid w:val="20F005ED"/>
    <w:rsid w:val="20F006BD"/>
    <w:rsid w:val="20F006DF"/>
    <w:rsid w:val="20F00709"/>
    <w:rsid w:val="20F0076C"/>
    <w:rsid w:val="20F00787"/>
    <w:rsid w:val="20F0078F"/>
    <w:rsid w:val="20F007A3"/>
    <w:rsid w:val="20F0086F"/>
    <w:rsid w:val="20F00981"/>
    <w:rsid w:val="20F00A15"/>
    <w:rsid w:val="20F00B32"/>
    <w:rsid w:val="20F00B6F"/>
    <w:rsid w:val="20F00B82"/>
    <w:rsid w:val="20F00CC1"/>
    <w:rsid w:val="20F00CD9"/>
    <w:rsid w:val="20F00D28"/>
    <w:rsid w:val="20F00D6D"/>
    <w:rsid w:val="20F00D9E"/>
    <w:rsid w:val="20F00DAA"/>
    <w:rsid w:val="20F00E42"/>
    <w:rsid w:val="20F00EB8"/>
    <w:rsid w:val="20F00F3B"/>
    <w:rsid w:val="20F01083"/>
    <w:rsid w:val="20F01113"/>
    <w:rsid w:val="20F011DE"/>
    <w:rsid w:val="20F0122F"/>
    <w:rsid w:val="20F01230"/>
    <w:rsid w:val="20F01304"/>
    <w:rsid w:val="20F014B8"/>
    <w:rsid w:val="20F014D9"/>
    <w:rsid w:val="20F01565"/>
    <w:rsid w:val="20F01579"/>
    <w:rsid w:val="20F015EA"/>
    <w:rsid w:val="20F01736"/>
    <w:rsid w:val="20F019AD"/>
    <w:rsid w:val="20F019F1"/>
    <w:rsid w:val="20F01B07"/>
    <w:rsid w:val="20F01B46"/>
    <w:rsid w:val="20F01B59"/>
    <w:rsid w:val="20F01C5D"/>
    <w:rsid w:val="20F01CA1"/>
    <w:rsid w:val="20F01CFB"/>
    <w:rsid w:val="20F01D34"/>
    <w:rsid w:val="20F01D79"/>
    <w:rsid w:val="20F01D99"/>
    <w:rsid w:val="20F01DA1"/>
    <w:rsid w:val="20F01DC4"/>
    <w:rsid w:val="20F01EC4"/>
    <w:rsid w:val="20F01F5C"/>
    <w:rsid w:val="20F01F85"/>
    <w:rsid w:val="20F01FF4"/>
    <w:rsid w:val="20F0207E"/>
    <w:rsid w:val="20F0209D"/>
    <w:rsid w:val="20F020DD"/>
    <w:rsid w:val="20F0211D"/>
    <w:rsid w:val="20F02146"/>
    <w:rsid w:val="20F021CE"/>
    <w:rsid w:val="20F02250"/>
    <w:rsid w:val="20F0237D"/>
    <w:rsid w:val="20F02479"/>
    <w:rsid w:val="20F02481"/>
    <w:rsid w:val="20F02534"/>
    <w:rsid w:val="20F02671"/>
    <w:rsid w:val="20F02712"/>
    <w:rsid w:val="20F0275F"/>
    <w:rsid w:val="20F027C3"/>
    <w:rsid w:val="20F02805"/>
    <w:rsid w:val="20F028E5"/>
    <w:rsid w:val="20F028F8"/>
    <w:rsid w:val="20F0297D"/>
    <w:rsid w:val="20F029C5"/>
    <w:rsid w:val="20F029E8"/>
    <w:rsid w:val="20F02A64"/>
    <w:rsid w:val="20F02A75"/>
    <w:rsid w:val="20F02A84"/>
    <w:rsid w:val="20F02A8C"/>
    <w:rsid w:val="20F02B43"/>
    <w:rsid w:val="20F02B48"/>
    <w:rsid w:val="20F02B68"/>
    <w:rsid w:val="20F02BF6"/>
    <w:rsid w:val="20F02CBC"/>
    <w:rsid w:val="20F02D0D"/>
    <w:rsid w:val="20F02DFC"/>
    <w:rsid w:val="20F02E9B"/>
    <w:rsid w:val="20F02E9C"/>
    <w:rsid w:val="20F02ECF"/>
    <w:rsid w:val="20F02F74"/>
    <w:rsid w:val="20F0300D"/>
    <w:rsid w:val="20F0302F"/>
    <w:rsid w:val="20F0313E"/>
    <w:rsid w:val="20F031BA"/>
    <w:rsid w:val="20F03241"/>
    <w:rsid w:val="20F0326B"/>
    <w:rsid w:val="20F03296"/>
    <w:rsid w:val="20F032F3"/>
    <w:rsid w:val="20F0331F"/>
    <w:rsid w:val="20F03398"/>
    <w:rsid w:val="20F0346A"/>
    <w:rsid w:val="20F034A1"/>
    <w:rsid w:val="20F034E9"/>
    <w:rsid w:val="20F0351C"/>
    <w:rsid w:val="20F03544"/>
    <w:rsid w:val="20F03581"/>
    <w:rsid w:val="20F035BE"/>
    <w:rsid w:val="20F03606"/>
    <w:rsid w:val="20F03657"/>
    <w:rsid w:val="20F036CA"/>
    <w:rsid w:val="20F038A1"/>
    <w:rsid w:val="20F038D6"/>
    <w:rsid w:val="20F03945"/>
    <w:rsid w:val="20F039B5"/>
    <w:rsid w:val="20F039DD"/>
    <w:rsid w:val="20F03ABE"/>
    <w:rsid w:val="20F03B95"/>
    <w:rsid w:val="20F03BDA"/>
    <w:rsid w:val="20F03C02"/>
    <w:rsid w:val="20F03C3D"/>
    <w:rsid w:val="20F03C9E"/>
    <w:rsid w:val="20F03D20"/>
    <w:rsid w:val="20F03D59"/>
    <w:rsid w:val="20F03DA9"/>
    <w:rsid w:val="20F03ECD"/>
    <w:rsid w:val="20F03F07"/>
    <w:rsid w:val="20F04001"/>
    <w:rsid w:val="20F0400C"/>
    <w:rsid w:val="20F04060"/>
    <w:rsid w:val="20F04082"/>
    <w:rsid w:val="20F040F3"/>
    <w:rsid w:val="20F0419B"/>
    <w:rsid w:val="20F041B0"/>
    <w:rsid w:val="20F04215"/>
    <w:rsid w:val="20F043A4"/>
    <w:rsid w:val="20F0441F"/>
    <w:rsid w:val="20F04456"/>
    <w:rsid w:val="20F0448B"/>
    <w:rsid w:val="20F044D6"/>
    <w:rsid w:val="20F044E9"/>
    <w:rsid w:val="20F044EC"/>
    <w:rsid w:val="20F04601"/>
    <w:rsid w:val="20F0461E"/>
    <w:rsid w:val="20F04697"/>
    <w:rsid w:val="20F046E7"/>
    <w:rsid w:val="20F047A1"/>
    <w:rsid w:val="20F04812"/>
    <w:rsid w:val="20F04870"/>
    <w:rsid w:val="20F048CE"/>
    <w:rsid w:val="20F048FB"/>
    <w:rsid w:val="20F04993"/>
    <w:rsid w:val="20F049B4"/>
    <w:rsid w:val="20F049BD"/>
    <w:rsid w:val="20F04AA0"/>
    <w:rsid w:val="20F04B17"/>
    <w:rsid w:val="20F04C77"/>
    <w:rsid w:val="20F04CA5"/>
    <w:rsid w:val="20F04CC1"/>
    <w:rsid w:val="20F04D6C"/>
    <w:rsid w:val="20F04D8B"/>
    <w:rsid w:val="20F04E67"/>
    <w:rsid w:val="20F04E86"/>
    <w:rsid w:val="20F04EF0"/>
    <w:rsid w:val="20F04F40"/>
    <w:rsid w:val="20F04F6A"/>
    <w:rsid w:val="20F04FE3"/>
    <w:rsid w:val="20F0505E"/>
    <w:rsid w:val="20F05069"/>
    <w:rsid w:val="20F050D4"/>
    <w:rsid w:val="20F0511C"/>
    <w:rsid w:val="20F05159"/>
    <w:rsid w:val="20F0515C"/>
    <w:rsid w:val="20F05269"/>
    <w:rsid w:val="20F052AF"/>
    <w:rsid w:val="20F052F4"/>
    <w:rsid w:val="20F0530C"/>
    <w:rsid w:val="20F05319"/>
    <w:rsid w:val="20F0536A"/>
    <w:rsid w:val="20F05391"/>
    <w:rsid w:val="20F053C5"/>
    <w:rsid w:val="20F053E3"/>
    <w:rsid w:val="20F054CB"/>
    <w:rsid w:val="20F0551C"/>
    <w:rsid w:val="20F0554A"/>
    <w:rsid w:val="20F05689"/>
    <w:rsid w:val="20F056B5"/>
    <w:rsid w:val="20F056FA"/>
    <w:rsid w:val="20F058B7"/>
    <w:rsid w:val="20F0591B"/>
    <w:rsid w:val="20F059B5"/>
    <w:rsid w:val="20F059E7"/>
    <w:rsid w:val="20F05A36"/>
    <w:rsid w:val="20F05A4A"/>
    <w:rsid w:val="20F05A70"/>
    <w:rsid w:val="20F05B29"/>
    <w:rsid w:val="20F05BC4"/>
    <w:rsid w:val="20F05C69"/>
    <w:rsid w:val="20F05C8C"/>
    <w:rsid w:val="20F05DEC"/>
    <w:rsid w:val="20F05DF4"/>
    <w:rsid w:val="20F05E36"/>
    <w:rsid w:val="20F05E76"/>
    <w:rsid w:val="20F05EA4"/>
    <w:rsid w:val="20F05EBB"/>
    <w:rsid w:val="20F05EF4"/>
    <w:rsid w:val="20F05F0C"/>
    <w:rsid w:val="20F0603C"/>
    <w:rsid w:val="20F06070"/>
    <w:rsid w:val="20F06105"/>
    <w:rsid w:val="20F061BE"/>
    <w:rsid w:val="20F0636A"/>
    <w:rsid w:val="20F06507"/>
    <w:rsid w:val="20F0659D"/>
    <w:rsid w:val="20F06659"/>
    <w:rsid w:val="20F06685"/>
    <w:rsid w:val="20F066FA"/>
    <w:rsid w:val="20F06710"/>
    <w:rsid w:val="20F06917"/>
    <w:rsid w:val="20F06938"/>
    <w:rsid w:val="20F06953"/>
    <w:rsid w:val="20F06A1B"/>
    <w:rsid w:val="20F06A84"/>
    <w:rsid w:val="20F06AA1"/>
    <w:rsid w:val="20F06AC9"/>
    <w:rsid w:val="20F06B96"/>
    <w:rsid w:val="20F06C06"/>
    <w:rsid w:val="20F06C1D"/>
    <w:rsid w:val="20F06C28"/>
    <w:rsid w:val="20F06C2A"/>
    <w:rsid w:val="20F06CA0"/>
    <w:rsid w:val="20F06CA6"/>
    <w:rsid w:val="20F06CD1"/>
    <w:rsid w:val="20F06D4D"/>
    <w:rsid w:val="20F06D62"/>
    <w:rsid w:val="20F06E25"/>
    <w:rsid w:val="20F06F26"/>
    <w:rsid w:val="20F06FB0"/>
    <w:rsid w:val="20F07107"/>
    <w:rsid w:val="20F0715C"/>
    <w:rsid w:val="20F07228"/>
    <w:rsid w:val="20F0725A"/>
    <w:rsid w:val="20F07294"/>
    <w:rsid w:val="20F07404"/>
    <w:rsid w:val="20F0743A"/>
    <w:rsid w:val="20F0743E"/>
    <w:rsid w:val="20F07495"/>
    <w:rsid w:val="20F07519"/>
    <w:rsid w:val="20F076C3"/>
    <w:rsid w:val="20F078CB"/>
    <w:rsid w:val="20F078EE"/>
    <w:rsid w:val="20F078F1"/>
    <w:rsid w:val="20F078FA"/>
    <w:rsid w:val="20F079DA"/>
    <w:rsid w:val="20F07A95"/>
    <w:rsid w:val="20F07AA5"/>
    <w:rsid w:val="20F07AE1"/>
    <w:rsid w:val="20F07BC5"/>
    <w:rsid w:val="20F07C0A"/>
    <w:rsid w:val="20F07C9D"/>
    <w:rsid w:val="20F07E94"/>
    <w:rsid w:val="20F07F17"/>
    <w:rsid w:val="20F1008C"/>
    <w:rsid w:val="20F10129"/>
    <w:rsid w:val="20F10158"/>
    <w:rsid w:val="20F10179"/>
    <w:rsid w:val="20F10194"/>
    <w:rsid w:val="20F10195"/>
    <w:rsid w:val="20F101DE"/>
    <w:rsid w:val="20F101F6"/>
    <w:rsid w:val="20F101F8"/>
    <w:rsid w:val="20F10212"/>
    <w:rsid w:val="20F1023F"/>
    <w:rsid w:val="20F1032E"/>
    <w:rsid w:val="20F1047D"/>
    <w:rsid w:val="20F10489"/>
    <w:rsid w:val="20F104E9"/>
    <w:rsid w:val="20F104EB"/>
    <w:rsid w:val="20F104F2"/>
    <w:rsid w:val="20F10507"/>
    <w:rsid w:val="20F10650"/>
    <w:rsid w:val="20F1070A"/>
    <w:rsid w:val="20F10732"/>
    <w:rsid w:val="20F1074D"/>
    <w:rsid w:val="20F107D3"/>
    <w:rsid w:val="20F1086C"/>
    <w:rsid w:val="20F108E7"/>
    <w:rsid w:val="20F10980"/>
    <w:rsid w:val="20F109A2"/>
    <w:rsid w:val="20F10A5A"/>
    <w:rsid w:val="20F10A71"/>
    <w:rsid w:val="20F10AB6"/>
    <w:rsid w:val="20F10BA2"/>
    <w:rsid w:val="20F10BFE"/>
    <w:rsid w:val="20F10C7F"/>
    <w:rsid w:val="20F10CC8"/>
    <w:rsid w:val="20F10CE9"/>
    <w:rsid w:val="20F10D55"/>
    <w:rsid w:val="20F10D6B"/>
    <w:rsid w:val="20F10D8E"/>
    <w:rsid w:val="20F10D93"/>
    <w:rsid w:val="20F10E00"/>
    <w:rsid w:val="20F10E6D"/>
    <w:rsid w:val="20F10E79"/>
    <w:rsid w:val="20F10FE5"/>
    <w:rsid w:val="20F11094"/>
    <w:rsid w:val="20F11142"/>
    <w:rsid w:val="20F1114B"/>
    <w:rsid w:val="20F11171"/>
    <w:rsid w:val="20F111C0"/>
    <w:rsid w:val="20F111E0"/>
    <w:rsid w:val="20F1123D"/>
    <w:rsid w:val="20F1131A"/>
    <w:rsid w:val="20F113EC"/>
    <w:rsid w:val="20F1161A"/>
    <w:rsid w:val="20F116A7"/>
    <w:rsid w:val="20F11786"/>
    <w:rsid w:val="20F11828"/>
    <w:rsid w:val="20F1187A"/>
    <w:rsid w:val="20F11918"/>
    <w:rsid w:val="20F119F5"/>
    <w:rsid w:val="20F11A91"/>
    <w:rsid w:val="20F11AB1"/>
    <w:rsid w:val="20F11C60"/>
    <w:rsid w:val="20F11D95"/>
    <w:rsid w:val="20F11DEB"/>
    <w:rsid w:val="20F11ED8"/>
    <w:rsid w:val="20F11F1F"/>
    <w:rsid w:val="20F11F90"/>
    <w:rsid w:val="20F11FB2"/>
    <w:rsid w:val="20F120A5"/>
    <w:rsid w:val="20F12150"/>
    <w:rsid w:val="20F12461"/>
    <w:rsid w:val="20F124B9"/>
    <w:rsid w:val="20F124FC"/>
    <w:rsid w:val="20F12509"/>
    <w:rsid w:val="20F12519"/>
    <w:rsid w:val="20F125C4"/>
    <w:rsid w:val="20F126FA"/>
    <w:rsid w:val="20F12722"/>
    <w:rsid w:val="20F12750"/>
    <w:rsid w:val="20F12757"/>
    <w:rsid w:val="20F127F7"/>
    <w:rsid w:val="20F12807"/>
    <w:rsid w:val="20F12942"/>
    <w:rsid w:val="20F12985"/>
    <w:rsid w:val="20F12988"/>
    <w:rsid w:val="20F129E1"/>
    <w:rsid w:val="20F12AA6"/>
    <w:rsid w:val="20F12B4E"/>
    <w:rsid w:val="20F12B83"/>
    <w:rsid w:val="20F12BF4"/>
    <w:rsid w:val="20F12C11"/>
    <w:rsid w:val="20F12C65"/>
    <w:rsid w:val="20F12CDD"/>
    <w:rsid w:val="20F12D44"/>
    <w:rsid w:val="20F12D5A"/>
    <w:rsid w:val="20F12E26"/>
    <w:rsid w:val="20F12F5E"/>
    <w:rsid w:val="20F12F7D"/>
    <w:rsid w:val="20F12FC0"/>
    <w:rsid w:val="20F12FFB"/>
    <w:rsid w:val="20F1311C"/>
    <w:rsid w:val="20F13134"/>
    <w:rsid w:val="20F13235"/>
    <w:rsid w:val="20F13267"/>
    <w:rsid w:val="20F1346C"/>
    <w:rsid w:val="20F134BF"/>
    <w:rsid w:val="20F13584"/>
    <w:rsid w:val="20F1359C"/>
    <w:rsid w:val="20F135DB"/>
    <w:rsid w:val="20F13656"/>
    <w:rsid w:val="20F13660"/>
    <w:rsid w:val="20F137A7"/>
    <w:rsid w:val="20F138FC"/>
    <w:rsid w:val="20F13994"/>
    <w:rsid w:val="20F13A6E"/>
    <w:rsid w:val="20F13C6A"/>
    <w:rsid w:val="20F13CD0"/>
    <w:rsid w:val="20F13D96"/>
    <w:rsid w:val="20F13E1C"/>
    <w:rsid w:val="20F13E2E"/>
    <w:rsid w:val="20F13E54"/>
    <w:rsid w:val="20F13E94"/>
    <w:rsid w:val="20F13F0D"/>
    <w:rsid w:val="20F13FA8"/>
    <w:rsid w:val="20F13FFF"/>
    <w:rsid w:val="20F1402D"/>
    <w:rsid w:val="20F14086"/>
    <w:rsid w:val="20F14125"/>
    <w:rsid w:val="20F14209"/>
    <w:rsid w:val="20F14227"/>
    <w:rsid w:val="20F14245"/>
    <w:rsid w:val="20F14269"/>
    <w:rsid w:val="20F14379"/>
    <w:rsid w:val="20F143F3"/>
    <w:rsid w:val="20F144BD"/>
    <w:rsid w:val="20F14501"/>
    <w:rsid w:val="20F1450B"/>
    <w:rsid w:val="20F1452C"/>
    <w:rsid w:val="20F1453F"/>
    <w:rsid w:val="20F146F2"/>
    <w:rsid w:val="20F14703"/>
    <w:rsid w:val="20F14776"/>
    <w:rsid w:val="20F147C2"/>
    <w:rsid w:val="20F14951"/>
    <w:rsid w:val="20F149E3"/>
    <w:rsid w:val="20F149EF"/>
    <w:rsid w:val="20F14A78"/>
    <w:rsid w:val="20F14AFC"/>
    <w:rsid w:val="20F14B54"/>
    <w:rsid w:val="20F14BA8"/>
    <w:rsid w:val="20F14BC2"/>
    <w:rsid w:val="20F14C6D"/>
    <w:rsid w:val="20F14C7F"/>
    <w:rsid w:val="20F14D05"/>
    <w:rsid w:val="20F14D3D"/>
    <w:rsid w:val="20F14D46"/>
    <w:rsid w:val="20F14E53"/>
    <w:rsid w:val="20F14E57"/>
    <w:rsid w:val="20F14E9D"/>
    <w:rsid w:val="20F14F6C"/>
    <w:rsid w:val="20F14FB8"/>
    <w:rsid w:val="20F14FD6"/>
    <w:rsid w:val="20F14FFF"/>
    <w:rsid w:val="20F15009"/>
    <w:rsid w:val="20F15087"/>
    <w:rsid w:val="20F150BD"/>
    <w:rsid w:val="20F151D4"/>
    <w:rsid w:val="20F152B0"/>
    <w:rsid w:val="20F15363"/>
    <w:rsid w:val="20F15440"/>
    <w:rsid w:val="20F155F8"/>
    <w:rsid w:val="20F1560A"/>
    <w:rsid w:val="20F15618"/>
    <w:rsid w:val="20F1564F"/>
    <w:rsid w:val="20F15762"/>
    <w:rsid w:val="20F157A6"/>
    <w:rsid w:val="20F15872"/>
    <w:rsid w:val="20F1590C"/>
    <w:rsid w:val="20F159C6"/>
    <w:rsid w:val="20F159E8"/>
    <w:rsid w:val="20F15A50"/>
    <w:rsid w:val="20F15A60"/>
    <w:rsid w:val="20F15AEB"/>
    <w:rsid w:val="20F15B2F"/>
    <w:rsid w:val="20F15B69"/>
    <w:rsid w:val="20F15BF2"/>
    <w:rsid w:val="20F15C7D"/>
    <w:rsid w:val="20F15CA6"/>
    <w:rsid w:val="20F15CED"/>
    <w:rsid w:val="20F15D00"/>
    <w:rsid w:val="20F15D21"/>
    <w:rsid w:val="20F15DF1"/>
    <w:rsid w:val="20F15F69"/>
    <w:rsid w:val="20F15F7A"/>
    <w:rsid w:val="20F16082"/>
    <w:rsid w:val="20F160F7"/>
    <w:rsid w:val="20F161D3"/>
    <w:rsid w:val="20F161F2"/>
    <w:rsid w:val="20F161F3"/>
    <w:rsid w:val="20F161FE"/>
    <w:rsid w:val="20F16294"/>
    <w:rsid w:val="20F162F7"/>
    <w:rsid w:val="20F16439"/>
    <w:rsid w:val="20F1643D"/>
    <w:rsid w:val="20F16451"/>
    <w:rsid w:val="20F1651E"/>
    <w:rsid w:val="20F1674E"/>
    <w:rsid w:val="20F16806"/>
    <w:rsid w:val="20F16824"/>
    <w:rsid w:val="20F16975"/>
    <w:rsid w:val="20F16A64"/>
    <w:rsid w:val="20F16A6E"/>
    <w:rsid w:val="20F16ADC"/>
    <w:rsid w:val="20F16C48"/>
    <w:rsid w:val="20F16C73"/>
    <w:rsid w:val="20F16C83"/>
    <w:rsid w:val="20F16D8A"/>
    <w:rsid w:val="20F16E84"/>
    <w:rsid w:val="20F16EF3"/>
    <w:rsid w:val="20F16FB5"/>
    <w:rsid w:val="20F17168"/>
    <w:rsid w:val="20F17206"/>
    <w:rsid w:val="20F172AA"/>
    <w:rsid w:val="20F172CE"/>
    <w:rsid w:val="20F172D7"/>
    <w:rsid w:val="20F17402"/>
    <w:rsid w:val="20F174A0"/>
    <w:rsid w:val="20F174AF"/>
    <w:rsid w:val="20F175A9"/>
    <w:rsid w:val="20F17697"/>
    <w:rsid w:val="20F1769D"/>
    <w:rsid w:val="20F1779F"/>
    <w:rsid w:val="20F17896"/>
    <w:rsid w:val="20F17930"/>
    <w:rsid w:val="20F179C7"/>
    <w:rsid w:val="20F17BF7"/>
    <w:rsid w:val="20F17C5B"/>
    <w:rsid w:val="20F17C92"/>
    <w:rsid w:val="20F17CC3"/>
    <w:rsid w:val="20F17D82"/>
    <w:rsid w:val="20F17DBB"/>
    <w:rsid w:val="20F17E38"/>
    <w:rsid w:val="20F17E70"/>
    <w:rsid w:val="20F2010F"/>
    <w:rsid w:val="20F20165"/>
    <w:rsid w:val="20F201AC"/>
    <w:rsid w:val="20F201E6"/>
    <w:rsid w:val="20F201FF"/>
    <w:rsid w:val="20F20247"/>
    <w:rsid w:val="20F202A9"/>
    <w:rsid w:val="20F20349"/>
    <w:rsid w:val="20F20421"/>
    <w:rsid w:val="20F20435"/>
    <w:rsid w:val="20F204B4"/>
    <w:rsid w:val="20F20542"/>
    <w:rsid w:val="20F20582"/>
    <w:rsid w:val="20F20627"/>
    <w:rsid w:val="20F20695"/>
    <w:rsid w:val="20F206DA"/>
    <w:rsid w:val="20F20839"/>
    <w:rsid w:val="20F2084D"/>
    <w:rsid w:val="20F20A19"/>
    <w:rsid w:val="20F20A43"/>
    <w:rsid w:val="20F20A54"/>
    <w:rsid w:val="20F20BA9"/>
    <w:rsid w:val="20F20BEA"/>
    <w:rsid w:val="20F20BED"/>
    <w:rsid w:val="20F20C6D"/>
    <w:rsid w:val="20F20C84"/>
    <w:rsid w:val="20F20C89"/>
    <w:rsid w:val="20F20E06"/>
    <w:rsid w:val="20F20E11"/>
    <w:rsid w:val="20F20E21"/>
    <w:rsid w:val="20F20EAB"/>
    <w:rsid w:val="20F20EB9"/>
    <w:rsid w:val="20F20EE3"/>
    <w:rsid w:val="20F20FE4"/>
    <w:rsid w:val="20F21099"/>
    <w:rsid w:val="20F210D7"/>
    <w:rsid w:val="20F211CC"/>
    <w:rsid w:val="20F211ED"/>
    <w:rsid w:val="20F212CC"/>
    <w:rsid w:val="20F2135D"/>
    <w:rsid w:val="20F213E1"/>
    <w:rsid w:val="20F21404"/>
    <w:rsid w:val="20F2159E"/>
    <w:rsid w:val="20F215AF"/>
    <w:rsid w:val="20F21621"/>
    <w:rsid w:val="20F216D1"/>
    <w:rsid w:val="20F21727"/>
    <w:rsid w:val="20F2181B"/>
    <w:rsid w:val="20F21844"/>
    <w:rsid w:val="20F21A25"/>
    <w:rsid w:val="20F21A52"/>
    <w:rsid w:val="20F21A83"/>
    <w:rsid w:val="20F21A95"/>
    <w:rsid w:val="20F21ADA"/>
    <w:rsid w:val="20F21C09"/>
    <w:rsid w:val="20F21C9F"/>
    <w:rsid w:val="20F21CF9"/>
    <w:rsid w:val="20F21ED0"/>
    <w:rsid w:val="20F2206F"/>
    <w:rsid w:val="20F2209B"/>
    <w:rsid w:val="20F22160"/>
    <w:rsid w:val="20F22346"/>
    <w:rsid w:val="20F223E2"/>
    <w:rsid w:val="20F22413"/>
    <w:rsid w:val="20F22449"/>
    <w:rsid w:val="20F2245D"/>
    <w:rsid w:val="20F2250B"/>
    <w:rsid w:val="20F22579"/>
    <w:rsid w:val="20F225A2"/>
    <w:rsid w:val="20F22632"/>
    <w:rsid w:val="20F2272B"/>
    <w:rsid w:val="20F2274D"/>
    <w:rsid w:val="20F227F8"/>
    <w:rsid w:val="20F22892"/>
    <w:rsid w:val="20F228F4"/>
    <w:rsid w:val="20F229EF"/>
    <w:rsid w:val="20F22A2E"/>
    <w:rsid w:val="20F22AA5"/>
    <w:rsid w:val="20F22ABA"/>
    <w:rsid w:val="20F22B61"/>
    <w:rsid w:val="20F22C5C"/>
    <w:rsid w:val="20F22D02"/>
    <w:rsid w:val="20F22DEC"/>
    <w:rsid w:val="20F22ED7"/>
    <w:rsid w:val="20F22FE2"/>
    <w:rsid w:val="20F23069"/>
    <w:rsid w:val="20F23084"/>
    <w:rsid w:val="20F231C2"/>
    <w:rsid w:val="20F232CB"/>
    <w:rsid w:val="20F232EF"/>
    <w:rsid w:val="20F2331C"/>
    <w:rsid w:val="20F233C9"/>
    <w:rsid w:val="20F2349E"/>
    <w:rsid w:val="20F234AA"/>
    <w:rsid w:val="20F2366F"/>
    <w:rsid w:val="20F236B6"/>
    <w:rsid w:val="20F237A7"/>
    <w:rsid w:val="20F237FB"/>
    <w:rsid w:val="20F23B3E"/>
    <w:rsid w:val="20F23B8C"/>
    <w:rsid w:val="20F23C6D"/>
    <w:rsid w:val="20F23ECA"/>
    <w:rsid w:val="20F23ECD"/>
    <w:rsid w:val="20F23F1D"/>
    <w:rsid w:val="20F23F6B"/>
    <w:rsid w:val="20F2403C"/>
    <w:rsid w:val="20F24048"/>
    <w:rsid w:val="20F24079"/>
    <w:rsid w:val="20F240E7"/>
    <w:rsid w:val="20F24125"/>
    <w:rsid w:val="20F24154"/>
    <w:rsid w:val="20F241D1"/>
    <w:rsid w:val="20F24235"/>
    <w:rsid w:val="20F2430C"/>
    <w:rsid w:val="20F24315"/>
    <w:rsid w:val="20F2436C"/>
    <w:rsid w:val="20F2448D"/>
    <w:rsid w:val="20F2450C"/>
    <w:rsid w:val="20F2464C"/>
    <w:rsid w:val="20F2469E"/>
    <w:rsid w:val="20F24790"/>
    <w:rsid w:val="20F247D7"/>
    <w:rsid w:val="20F2484D"/>
    <w:rsid w:val="20F2485E"/>
    <w:rsid w:val="20F248DC"/>
    <w:rsid w:val="20F24970"/>
    <w:rsid w:val="20F24BF6"/>
    <w:rsid w:val="20F24C61"/>
    <w:rsid w:val="20F24CE9"/>
    <w:rsid w:val="20F24D64"/>
    <w:rsid w:val="20F24D87"/>
    <w:rsid w:val="20F24E31"/>
    <w:rsid w:val="20F24EF0"/>
    <w:rsid w:val="20F2504C"/>
    <w:rsid w:val="20F250D9"/>
    <w:rsid w:val="20F25127"/>
    <w:rsid w:val="20F25178"/>
    <w:rsid w:val="20F2520D"/>
    <w:rsid w:val="20F25236"/>
    <w:rsid w:val="20F25374"/>
    <w:rsid w:val="20F25472"/>
    <w:rsid w:val="20F25488"/>
    <w:rsid w:val="20F25542"/>
    <w:rsid w:val="20F25574"/>
    <w:rsid w:val="20F25587"/>
    <w:rsid w:val="20F25604"/>
    <w:rsid w:val="20F25614"/>
    <w:rsid w:val="20F25625"/>
    <w:rsid w:val="20F25641"/>
    <w:rsid w:val="20F2565D"/>
    <w:rsid w:val="20F2571C"/>
    <w:rsid w:val="20F2574F"/>
    <w:rsid w:val="20F257F0"/>
    <w:rsid w:val="20F25863"/>
    <w:rsid w:val="20F2586B"/>
    <w:rsid w:val="20F258B6"/>
    <w:rsid w:val="20F258BE"/>
    <w:rsid w:val="20F258C8"/>
    <w:rsid w:val="20F25A45"/>
    <w:rsid w:val="20F25B94"/>
    <w:rsid w:val="20F25BA6"/>
    <w:rsid w:val="20F25BF4"/>
    <w:rsid w:val="20F25C44"/>
    <w:rsid w:val="20F25D20"/>
    <w:rsid w:val="20F25DB2"/>
    <w:rsid w:val="20F25DE3"/>
    <w:rsid w:val="20F25E6B"/>
    <w:rsid w:val="20F25EB2"/>
    <w:rsid w:val="20F25F32"/>
    <w:rsid w:val="20F25FBC"/>
    <w:rsid w:val="20F25FCD"/>
    <w:rsid w:val="20F26015"/>
    <w:rsid w:val="20F260BE"/>
    <w:rsid w:val="20F26148"/>
    <w:rsid w:val="20F261A4"/>
    <w:rsid w:val="20F261AA"/>
    <w:rsid w:val="20F261E2"/>
    <w:rsid w:val="20F2629D"/>
    <w:rsid w:val="20F26438"/>
    <w:rsid w:val="20F264DC"/>
    <w:rsid w:val="20F26549"/>
    <w:rsid w:val="20F265C3"/>
    <w:rsid w:val="20F26634"/>
    <w:rsid w:val="20F26640"/>
    <w:rsid w:val="20F2673A"/>
    <w:rsid w:val="20F26741"/>
    <w:rsid w:val="20F26764"/>
    <w:rsid w:val="20F26792"/>
    <w:rsid w:val="20F26829"/>
    <w:rsid w:val="20F268E8"/>
    <w:rsid w:val="20F269E6"/>
    <w:rsid w:val="20F269FD"/>
    <w:rsid w:val="20F26A57"/>
    <w:rsid w:val="20F26B7C"/>
    <w:rsid w:val="20F26D0F"/>
    <w:rsid w:val="20F26D6B"/>
    <w:rsid w:val="20F26DA3"/>
    <w:rsid w:val="20F26DDD"/>
    <w:rsid w:val="20F26E89"/>
    <w:rsid w:val="20F26F36"/>
    <w:rsid w:val="20F26F59"/>
    <w:rsid w:val="20F26F69"/>
    <w:rsid w:val="20F27080"/>
    <w:rsid w:val="20F27085"/>
    <w:rsid w:val="20F2729C"/>
    <w:rsid w:val="20F272BB"/>
    <w:rsid w:val="20F272DA"/>
    <w:rsid w:val="20F2730E"/>
    <w:rsid w:val="20F27323"/>
    <w:rsid w:val="20F273BD"/>
    <w:rsid w:val="20F27467"/>
    <w:rsid w:val="20F27490"/>
    <w:rsid w:val="20F274A4"/>
    <w:rsid w:val="20F274DC"/>
    <w:rsid w:val="20F27663"/>
    <w:rsid w:val="20F276B1"/>
    <w:rsid w:val="20F276E4"/>
    <w:rsid w:val="20F2772D"/>
    <w:rsid w:val="20F2777E"/>
    <w:rsid w:val="20F277E8"/>
    <w:rsid w:val="20F2781B"/>
    <w:rsid w:val="20F2787E"/>
    <w:rsid w:val="20F278E8"/>
    <w:rsid w:val="20F27A87"/>
    <w:rsid w:val="20F27AD7"/>
    <w:rsid w:val="20F27B05"/>
    <w:rsid w:val="20F27B60"/>
    <w:rsid w:val="20F27C16"/>
    <w:rsid w:val="20F27C68"/>
    <w:rsid w:val="20F27C89"/>
    <w:rsid w:val="20F27CBC"/>
    <w:rsid w:val="20F27CD2"/>
    <w:rsid w:val="20F27CD9"/>
    <w:rsid w:val="20F27E47"/>
    <w:rsid w:val="20F27EC3"/>
    <w:rsid w:val="20F27F3E"/>
    <w:rsid w:val="20F27F56"/>
    <w:rsid w:val="20F27F74"/>
    <w:rsid w:val="20F30146"/>
    <w:rsid w:val="20F3014A"/>
    <w:rsid w:val="20F3022C"/>
    <w:rsid w:val="20F3027B"/>
    <w:rsid w:val="20F302A2"/>
    <w:rsid w:val="20F302BB"/>
    <w:rsid w:val="20F30445"/>
    <w:rsid w:val="20F3044F"/>
    <w:rsid w:val="20F3069D"/>
    <w:rsid w:val="20F308C4"/>
    <w:rsid w:val="20F30913"/>
    <w:rsid w:val="20F30960"/>
    <w:rsid w:val="20F309B5"/>
    <w:rsid w:val="20F30A00"/>
    <w:rsid w:val="20F30A17"/>
    <w:rsid w:val="20F30A59"/>
    <w:rsid w:val="20F30AFB"/>
    <w:rsid w:val="20F30C07"/>
    <w:rsid w:val="20F30C11"/>
    <w:rsid w:val="20F30C7F"/>
    <w:rsid w:val="20F30CD7"/>
    <w:rsid w:val="20F30D86"/>
    <w:rsid w:val="20F30DBA"/>
    <w:rsid w:val="20F30E1B"/>
    <w:rsid w:val="20F30E21"/>
    <w:rsid w:val="20F30EAD"/>
    <w:rsid w:val="20F30EBA"/>
    <w:rsid w:val="20F30F33"/>
    <w:rsid w:val="20F30FC4"/>
    <w:rsid w:val="20F3103B"/>
    <w:rsid w:val="20F31066"/>
    <w:rsid w:val="20F31158"/>
    <w:rsid w:val="20F31196"/>
    <w:rsid w:val="20F31215"/>
    <w:rsid w:val="20F31317"/>
    <w:rsid w:val="20F3135E"/>
    <w:rsid w:val="20F3138D"/>
    <w:rsid w:val="20F3141B"/>
    <w:rsid w:val="20F314AA"/>
    <w:rsid w:val="20F317F2"/>
    <w:rsid w:val="20F31867"/>
    <w:rsid w:val="20F318DC"/>
    <w:rsid w:val="20F31920"/>
    <w:rsid w:val="20F3197F"/>
    <w:rsid w:val="20F31B27"/>
    <w:rsid w:val="20F31BF2"/>
    <w:rsid w:val="20F31C87"/>
    <w:rsid w:val="20F31D00"/>
    <w:rsid w:val="20F31D18"/>
    <w:rsid w:val="20F31D4D"/>
    <w:rsid w:val="20F31DA3"/>
    <w:rsid w:val="20F31F1B"/>
    <w:rsid w:val="20F31F7C"/>
    <w:rsid w:val="20F3201B"/>
    <w:rsid w:val="20F32131"/>
    <w:rsid w:val="20F3213B"/>
    <w:rsid w:val="20F32263"/>
    <w:rsid w:val="20F32348"/>
    <w:rsid w:val="20F32426"/>
    <w:rsid w:val="20F32429"/>
    <w:rsid w:val="20F3247A"/>
    <w:rsid w:val="20F32489"/>
    <w:rsid w:val="20F324B5"/>
    <w:rsid w:val="20F32533"/>
    <w:rsid w:val="20F3256A"/>
    <w:rsid w:val="20F32610"/>
    <w:rsid w:val="20F32627"/>
    <w:rsid w:val="20F327C0"/>
    <w:rsid w:val="20F32817"/>
    <w:rsid w:val="20F328C9"/>
    <w:rsid w:val="20F328D9"/>
    <w:rsid w:val="20F328FB"/>
    <w:rsid w:val="20F3298A"/>
    <w:rsid w:val="20F329A0"/>
    <w:rsid w:val="20F32A7E"/>
    <w:rsid w:val="20F32A92"/>
    <w:rsid w:val="20F32A9B"/>
    <w:rsid w:val="20F32AF3"/>
    <w:rsid w:val="20F32BC8"/>
    <w:rsid w:val="20F32C0B"/>
    <w:rsid w:val="20F32CFA"/>
    <w:rsid w:val="20F32D44"/>
    <w:rsid w:val="20F32D81"/>
    <w:rsid w:val="20F32D87"/>
    <w:rsid w:val="20F32DC8"/>
    <w:rsid w:val="20F32E2D"/>
    <w:rsid w:val="20F32E5E"/>
    <w:rsid w:val="20F32E71"/>
    <w:rsid w:val="20F32ED3"/>
    <w:rsid w:val="20F32FA7"/>
    <w:rsid w:val="20F331B3"/>
    <w:rsid w:val="20F331E4"/>
    <w:rsid w:val="20F33271"/>
    <w:rsid w:val="20F332EE"/>
    <w:rsid w:val="20F333D9"/>
    <w:rsid w:val="20F334A5"/>
    <w:rsid w:val="20F3355C"/>
    <w:rsid w:val="20F335C3"/>
    <w:rsid w:val="20F3361C"/>
    <w:rsid w:val="20F33648"/>
    <w:rsid w:val="20F33653"/>
    <w:rsid w:val="20F33687"/>
    <w:rsid w:val="20F33694"/>
    <w:rsid w:val="20F336C0"/>
    <w:rsid w:val="20F33719"/>
    <w:rsid w:val="20F33756"/>
    <w:rsid w:val="20F33862"/>
    <w:rsid w:val="20F3386A"/>
    <w:rsid w:val="20F33876"/>
    <w:rsid w:val="20F33904"/>
    <w:rsid w:val="20F3397E"/>
    <w:rsid w:val="20F33A06"/>
    <w:rsid w:val="20F33A75"/>
    <w:rsid w:val="20F33B62"/>
    <w:rsid w:val="20F33B89"/>
    <w:rsid w:val="20F33B9C"/>
    <w:rsid w:val="20F33C30"/>
    <w:rsid w:val="20F33CA1"/>
    <w:rsid w:val="20F33DD6"/>
    <w:rsid w:val="20F33E6E"/>
    <w:rsid w:val="20F33E89"/>
    <w:rsid w:val="20F33EA3"/>
    <w:rsid w:val="20F340C7"/>
    <w:rsid w:val="20F3433D"/>
    <w:rsid w:val="20F343E4"/>
    <w:rsid w:val="20F34444"/>
    <w:rsid w:val="20F344C4"/>
    <w:rsid w:val="20F3454B"/>
    <w:rsid w:val="20F345C8"/>
    <w:rsid w:val="20F346F5"/>
    <w:rsid w:val="20F3475D"/>
    <w:rsid w:val="20F347D0"/>
    <w:rsid w:val="20F347D4"/>
    <w:rsid w:val="20F3485E"/>
    <w:rsid w:val="20F34951"/>
    <w:rsid w:val="20F349B3"/>
    <w:rsid w:val="20F34A68"/>
    <w:rsid w:val="20F34AD6"/>
    <w:rsid w:val="20F34B51"/>
    <w:rsid w:val="20F34BE9"/>
    <w:rsid w:val="20F34CC1"/>
    <w:rsid w:val="20F34D05"/>
    <w:rsid w:val="20F34E98"/>
    <w:rsid w:val="20F34F3A"/>
    <w:rsid w:val="20F34F3F"/>
    <w:rsid w:val="20F3500D"/>
    <w:rsid w:val="20F35086"/>
    <w:rsid w:val="20F350E8"/>
    <w:rsid w:val="20F35148"/>
    <w:rsid w:val="20F35193"/>
    <w:rsid w:val="20F351FA"/>
    <w:rsid w:val="20F35201"/>
    <w:rsid w:val="20F35206"/>
    <w:rsid w:val="20F35214"/>
    <w:rsid w:val="20F352ED"/>
    <w:rsid w:val="20F35339"/>
    <w:rsid w:val="20F353AE"/>
    <w:rsid w:val="20F3553E"/>
    <w:rsid w:val="20F3557F"/>
    <w:rsid w:val="20F355B1"/>
    <w:rsid w:val="20F355ED"/>
    <w:rsid w:val="20F3568B"/>
    <w:rsid w:val="20F3569C"/>
    <w:rsid w:val="20F356C1"/>
    <w:rsid w:val="20F3580B"/>
    <w:rsid w:val="20F3581B"/>
    <w:rsid w:val="20F3583E"/>
    <w:rsid w:val="20F3587E"/>
    <w:rsid w:val="20F358BE"/>
    <w:rsid w:val="20F35921"/>
    <w:rsid w:val="20F35939"/>
    <w:rsid w:val="20F35981"/>
    <w:rsid w:val="20F359F6"/>
    <w:rsid w:val="20F35A99"/>
    <w:rsid w:val="20F35AFA"/>
    <w:rsid w:val="20F35B50"/>
    <w:rsid w:val="20F35B84"/>
    <w:rsid w:val="20F35C5B"/>
    <w:rsid w:val="20F35C66"/>
    <w:rsid w:val="20F35E61"/>
    <w:rsid w:val="20F35FBC"/>
    <w:rsid w:val="20F3605D"/>
    <w:rsid w:val="20F36156"/>
    <w:rsid w:val="20F36196"/>
    <w:rsid w:val="20F361D1"/>
    <w:rsid w:val="20F3625A"/>
    <w:rsid w:val="20F36289"/>
    <w:rsid w:val="20F36314"/>
    <w:rsid w:val="20F36362"/>
    <w:rsid w:val="20F363BD"/>
    <w:rsid w:val="20F3642E"/>
    <w:rsid w:val="20F364D8"/>
    <w:rsid w:val="20F364F0"/>
    <w:rsid w:val="20F36544"/>
    <w:rsid w:val="20F365B4"/>
    <w:rsid w:val="20F365FE"/>
    <w:rsid w:val="20F3661F"/>
    <w:rsid w:val="20F3662B"/>
    <w:rsid w:val="20F36654"/>
    <w:rsid w:val="20F36690"/>
    <w:rsid w:val="20F36736"/>
    <w:rsid w:val="20F3678E"/>
    <w:rsid w:val="20F3684E"/>
    <w:rsid w:val="20F3692F"/>
    <w:rsid w:val="20F36A13"/>
    <w:rsid w:val="20F36A36"/>
    <w:rsid w:val="20F36A41"/>
    <w:rsid w:val="20F36A5C"/>
    <w:rsid w:val="20F36A65"/>
    <w:rsid w:val="20F36B1D"/>
    <w:rsid w:val="20F36B6A"/>
    <w:rsid w:val="20F36BD9"/>
    <w:rsid w:val="20F36CF8"/>
    <w:rsid w:val="20F36E37"/>
    <w:rsid w:val="20F36FFE"/>
    <w:rsid w:val="20F37044"/>
    <w:rsid w:val="20F371F8"/>
    <w:rsid w:val="20F37228"/>
    <w:rsid w:val="20F372D6"/>
    <w:rsid w:val="20F372DA"/>
    <w:rsid w:val="20F37340"/>
    <w:rsid w:val="20F3737F"/>
    <w:rsid w:val="20F37490"/>
    <w:rsid w:val="20F37516"/>
    <w:rsid w:val="20F3753E"/>
    <w:rsid w:val="20F3758C"/>
    <w:rsid w:val="20F37614"/>
    <w:rsid w:val="20F37660"/>
    <w:rsid w:val="20F376D5"/>
    <w:rsid w:val="20F3779E"/>
    <w:rsid w:val="20F377AB"/>
    <w:rsid w:val="20F37871"/>
    <w:rsid w:val="20F37896"/>
    <w:rsid w:val="20F378A1"/>
    <w:rsid w:val="20F378C7"/>
    <w:rsid w:val="20F37903"/>
    <w:rsid w:val="20F37955"/>
    <w:rsid w:val="20F379E0"/>
    <w:rsid w:val="20F37B34"/>
    <w:rsid w:val="20F37B5D"/>
    <w:rsid w:val="20F37B74"/>
    <w:rsid w:val="20F37B89"/>
    <w:rsid w:val="20F37B91"/>
    <w:rsid w:val="20F37BA0"/>
    <w:rsid w:val="20F37BD4"/>
    <w:rsid w:val="20F37BD6"/>
    <w:rsid w:val="20F37C19"/>
    <w:rsid w:val="20F37C6D"/>
    <w:rsid w:val="20F37C6E"/>
    <w:rsid w:val="20F37D0F"/>
    <w:rsid w:val="20F37F29"/>
    <w:rsid w:val="20F37F57"/>
    <w:rsid w:val="20F37FCF"/>
    <w:rsid w:val="20F40042"/>
    <w:rsid w:val="20F400B4"/>
    <w:rsid w:val="20F40250"/>
    <w:rsid w:val="20F402BE"/>
    <w:rsid w:val="20F4038D"/>
    <w:rsid w:val="20F4042B"/>
    <w:rsid w:val="20F40498"/>
    <w:rsid w:val="20F4051E"/>
    <w:rsid w:val="20F405CF"/>
    <w:rsid w:val="20F40643"/>
    <w:rsid w:val="20F40656"/>
    <w:rsid w:val="20F40698"/>
    <w:rsid w:val="20F406A7"/>
    <w:rsid w:val="20F406BE"/>
    <w:rsid w:val="20F40700"/>
    <w:rsid w:val="20F4071D"/>
    <w:rsid w:val="20F40753"/>
    <w:rsid w:val="20F40802"/>
    <w:rsid w:val="20F4088F"/>
    <w:rsid w:val="20F408D2"/>
    <w:rsid w:val="20F40934"/>
    <w:rsid w:val="20F40960"/>
    <w:rsid w:val="20F4096E"/>
    <w:rsid w:val="20F4097E"/>
    <w:rsid w:val="20F40A5B"/>
    <w:rsid w:val="20F40AC8"/>
    <w:rsid w:val="20F40B25"/>
    <w:rsid w:val="20F40B3A"/>
    <w:rsid w:val="20F40B78"/>
    <w:rsid w:val="20F40CA4"/>
    <w:rsid w:val="20F40D1B"/>
    <w:rsid w:val="20F40D28"/>
    <w:rsid w:val="20F40D33"/>
    <w:rsid w:val="20F40D89"/>
    <w:rsid w:val="20F40EC0"/>
    <w:rsid w:val="20F40EE7"/>
    <w:rsid w:val="20F40F0E"/>
    <w:rsid w:val="20F40F4B"/>
    <w:rsid w:val="20F40FB6"/>
    <w:rsid w:val="20F40FE0"/>
    <w:rsid w:val="20F40FE9"/>
    <w:rsid w:val="20F410E1"/>
    <w:rsid w:val="20F411D3"/>
    <w:rsid w:val="20F41362"/>
    <w:rsid w:val="20F413EC"/>
    <w:rsid w:val="20F414AB"/>
    <w:rsid w:val="20F415C4"/>
    <w:rsid w:val="20F41624"/>
    <w:rsid w:val="20F4169F"/>
    <w:rsid w:val="20F4175D"/>
    <w:rsid w:val="20F41793"/>
    <w:rsid w:val="20F417E9"/>
    <w:rsid w:val="20F418A5"/>
    <w:rsid w:val="20F418D1"/>
    <w:rsid w:val="20F418E7"/>
    <w:rsid w:val="20F419D3"/>
    <w:rsid w:val="20F41AFF"/>
    <w:rsid w:val="20F41BAD"/>
    <w:rsid w:val="20F41BCE"/>
    <w:rsid w:val="20F41BDD"/>
    <w:rsid w:val="20F41C76"/>
    <w:rsid w:val="20F41D03"/>
    <w:rsid w:val="20F41D35"/>
    <w:rsid w:val="20F41D8D"/>
    <w:rsid w:val="20F41E53"/>
    <w:rsid w:val="20F41E8C"/>
    <w:rsid w:val="20F41EF5"/>
    <w:rsid w:val="20F41F10"/>
    <w:rsid w:val="20F41FDA"/>
    <w:rsid w:val="20F421CA"/>
    <w:rsid w:val="20F42214"/>
    <w:rsid w:val="20F42272"/>
    <w:rsid w:val="20F422CC"/>
    <w:rsid w:val="20F42410"/>
    <w:rsid w:val="20F42411"/>
    <w:rsid w:val="20F4241A"/>
    <w:rsid w:val="20F42495"/>
    <w:rsid w:val="20F42534"/>
    <w:rsid w:val="20F426EC"/>
    <w:rsid w:val="20F42734"/>
    <w:rsid w:val="20F4289B"/>
    <w:rsid w:val="20F429FC"/>
    <w:rsid w:val="20F42A0B"/>
    <w:rsid w:val="20F42B01"/>
    <w:rsid w:val="20F42BED"/>
    <w:rsid w:val="20F42C49"/>
    <w:rsid w:val="20F42C6B"/>
    <w:rsid w:val="20F42C82"/>
    <w:rsid w:val="20F42CD5"/>
    <w:rsid w:val="20F42CF2"/>
    <w:rsid w:val="20F42D14"/>
    <w:rsid w:val="20F42DBC"/>
    <w:rsid w:val="20F42DE3"/>
    <w:rsid w:val="20F42DF0"/>
    <w:rsid w:val="20F42E4D"/>
    <w:rsid w:val="20F42EFC"/>
    <w:rsid w:val="20F42FC3"/>
    <w:rsid w:val="20F4307C"/>
    <w:rsid w:val="20F4329D"/>
    <w:rsid w:val="20F432BE"/>
    <w:rsid w:val="20F432FA"/>
    <w:rsid w:val="20F433AD"/>
    <w:rsid w:val="20F433B9"/>
    <w:rsid w:val="20F4342C"/>
    <w:rsid w:val="20F4343E"/>
    <w:rsid w:val="20F43619"/>
    <w:rsid w:val="20F4367B"/>
    <w:rsid w:val="20F437D0"/>
    <w:rsid w:val="20F4385B"/>
    <w:rsid w:val="20F43899"/>
    <w:rsid w:val="20F43A6E"/>
    <w:rsid w:val="20F43BAA"/>
    <w:rsid w:val="20F43C2F"/>
    <w:rsid w:val="20F43CD9"/>
    <w:rsid w:val="20F43D5C"/>
    <w:rsid w:val="20F43D99"/>
    <w:rsid w:val="20F43D9C"/>
    <w:rsid w:val="20F43E14"/>
    <w:rsid w:val="20F43E46"/>
    <w:rsid w:val="20F43E4B"/>
    <w:rsid w:val="20F43E63"/>
    <w:rsid w:val="20F43F91"/>
    <w:rsid w:val="20F43FB1"/>
    <w:rsid w:val="20F441E3"/>
    <w:rsid w:val="20F44232"/>
    <w:rsid w:val="20F4435C"/>
    <w:rsid w:val="20F443E9"/>
    <w:rsid w:val="20F44490"/>
    <w:rsid w:val="20F44497"/>
    <w:rsid w:val="20F44511"/>
    <w:rsid w:val="20F4451D"/>
    <w:rsid w:val="20F446F9"/>
    <w:rsid w:val="20F44707"/>
    <w:rsid w:val="20F4471A"/>
    <w:rsid w:val="20F44723"/>
    <w:rsid w:val="20F4474A"/>
    <w:rsid w:val="20F447EE"/>
    <w:rsid w:val="20F4485E"/>
    <w:rsid w:val="20F44903"/>
    <w:rsid w:val="20F4492D"/>
    <w:rsid w:val="20F44959"/>
    <w:rsid w:val="20F44A22"/>
    <w:rsid w:val="20F44ADB"/>
    <w:rsid w:val="20F44AE2"/>
    <w:rsid w:val="20F44B52"/>
    <w:rsid w:val="20F44BE9"/>
    <w:rsid w:val="20F44D29"/>
    <w:rsid w:val="20F44D4F"/>
    <w:rsid w:val="20F44D7F"/>
    <w:rsid w:val="20F44F2B"/>
    <w:rsid w:val="20F44F72"/>
    <w:rsid w:val="20F4506A"/>
    <w:rsid w:val="20F450F6"/>
    <w:rsid w:val="20F45165"/>
    <w:rsid w:val="20F4519B"/>
    <w:rsid w:val="20F4522D"/>
    <w:rsid w:val="20F452E3"/>
    <w:rsid w:val="20F452FB"/>
    <w:rsid w:val="20F45431"/>
    <w:rsid w:val="20F4546A"/>
    <w:rsid w:val="20F45507"/>
    <w:rsid w:val="20F4552F"/>
    <w:rsid w:val="20F455FB"/>
    <w:rsid w:val="20F4568F"/>
    <w:rsid w:val="20F456D6"/>
    <w:rsid w:val="20F4571D"/>
    <w:rsid w:val="20F45761"/>
    <w:rsid w:val="20F457EA"/>
    <w:rsid w:val="20F457FC"/>
    <w:rsid w:val="20F45837"/>
    <w:rsid w:val="20F45927"/>
    <w:rsid w:val="20F459F6"/>
    <w:rsid w:val="20F45A0C"/>
    <w:rsid w:val="20F45AE0"/>
    <w:rsid w:val="20F45BC5"/>
    <w:rsid w:val="20F45BE5"/>
    <w:rsid w:val="20F45C21"/>
    <w:rsid w:val="20F45C89"/>
    <w:rsid w:val="20F45CB0"/>
    <w:rsid w:val="20F45D2A"/>
    <w:rsid w:val="20F45DA5"/>
    <w:rsid w:val="20F45E81"/>
    <w:rsid w:val="20F45EB0"/>
    <w:rsid w:val="20F45F8E"/>
    <w:rsid w:val="20F45FEB"/>
    <w:rsid w:val="20F4606B"/>
    <w:rsid w:val="20F4609B"/>
    <w:rsid w:val="20F460C1"/>
    <w:rsid w:val="20F461B7"/>
    <w:rsid w:val="20F46204"/>
    <w:rsid w:val="20F463FF"/>
    <w:rsid w:val="20F4643C"/>
    <w:rsid w:val="20F464DA"/>
    <w:rsid w:val="20F464DD"/>
    <w:rsid w:val="20F46567"/>
    <w:rsid w:val="20F465E9"/>
    <w:rsid w:val="20F4660C"/>
    <w:rsid w:val="20F466B2"/>
    <w:rsid w:val="20F466C8"/>
    <w:rsid w:val="20F4675F"/>
    <w:rsid w:val="20F4689B"/>
    <w:rsid w:val="20F4689D"/>
    <w:rsid w:val="20F468EF"/>
    <w:rsid w:val="20F46936"/>
    <w:rsid w:val="20F46997"/>
    <w:rsid w:val="20F469A9"/>
    <w:rsid w:val="20F46A11"/>
    <w:rsid w:val="20F46B99"/>
    <w:rsid w:val="20F46BD2"/>
    <w:rsid w:val="20F46BD6"/>
    <w:rsid w:val="20F46CC5"/>
    <w:rsid w:val="20F46D1C"/>
    <w:rsid w:val="20F46E17"/>
    <w:rsid w:val="20F46E26"/>
    <w:rsid w:val="20F46E2C"/>
    <w:rsid w:val="20F46F2A"/>
    <w:rsid w:val="20F46FE9"/>
    <w:rsid w:val="20F4712C"/>
    <w:rsid w:val="20F47203"/>
    <w:rsid w:val="20F47259"/>
    <w:rsid w:val="20F47301"/>
    <w:rsid w:val="20F4730E"/>
    <w:rsid w:val="20F47317"/>
    <w:rsid w:val="20F4754C"/>
    <w:rsid w:val="20F47595"/>
    <w:rsid w:val="20F4769A"/>
    <w:rsid w:val="20F476D5"/>
    <w:rsid w:val="20F47744"/>
    <w:rsid w:val="20F47755"/>
    <w:rsid w:val="20F479B1"/>
    <w:rsid w:val="20F479D8"/>
    <w:rsid w:val="20F47A13"/>
    <w:rsid w:val="20F47A22"/>
    <w:rsid w:val="20F47A81"/>
    <w:rsid w:val="20F47AA0"/>
    <w:rsid w:val="20F47AAE"/>
    <w:rsid w:val="20F47B47"/>
    <w:rsid w:val="20F47B9D"/>
    <w:rsid w:val="20F47C52"/>
    <w:rsid w:val="20F47C73"/>
    <w:rsid w:val="20F47CA6"/>
    <w:rsid w:val="20F47D3F"/>
    <w:rsid w:val="20F47DF2"/>
    <w:rsid w:val="20F47EB9"/>
    <w:rsid w:val="20F47EE7"/>
    <w:rsid w:val="20F47F6D"/>
    <w:rsid w:val="20F47FED"/>
    <w:rsid w:val="20F5002D"/>
    <w:rsid w:val="20F500F2"/>
    <w:rsid w:val="20F50247"/>
    <w:rsid w:val="20F5026B"/>
    <w:rsid w:val="20F50283"/>
    <w:rsid w:val="20F502E8"/>
    <w:rsid w:val="20F50362"/>
    <w:rsid w:val="20F503DE"/>
    <w:rsid w:val="20F50438"/>
    <w:rsid w:val="20F5043D"/>
    <w:rsid w:val="20F5047E"/>
    <w:rsid w:val="20F504E1"/>
    <w:rsid w:val="20F50506"/>
    <w:rsid w:val="20F50573"/>
    <w:rsid w:val="20F505CC"/>
    <w:rsid w:val="20F5063C"/>
    <w:rsid w:val="20F50688"/>
    <w:rsid w:val="20F506EF"/>
    <w:rsid w:val="20F50723"/>
    <w:rsid w:val="20F507C1"/>
    <w:rsid w:val="20F508E4"/>
    <w:rsid w:val="20F508E8"/>
    <w:rsid w:val="20F50969"/>
    <w:rsid w:val="20F5096E"/>
    <w:rsid w:val="20F509B6"/>
    <w:rsid w:val="20F509B8"/>
    <w:rsid w:val="20F50C8E"/>
    <w:rsid w:val="20F50CC9"/>
    <w:rsid w:val="20F50CF9"/>
    <w:rsid w:val="20F50D43"/>
    <w:rsid w:val="20F50DBA"/>
    <w:rsid w:val="20F50DFE"/>
    <w:rsid w:val="20F50F85"/>
    <w:rsid w:val="20F50FC7"/>
    <w:rsid w:val="20F51010"/>
    <w:rsid w:val="20F510A4"/>
    <w:rsid w:val="20F510ED"/>
    <w:rsid w:val="20F5110A"/>
    <w:rsid w:val="20F51175"/>
    <w:rsid w:val="20F51379"/>
    <w:rsid w:val="20F51387"/>
    <w:rsid w:val="20F513D6"/>
    <w:rsid w:val="20F51419"/>
    <w:rsid w:val="20F5147E"/>
    <w:rsid w:val="20F5159B"/>
    <w:rsid w:val="20F5160F"/>
    <w:rsid w:val="20F51670"/>
    <w:rsid w:val="20F516A7"/>
    <w:rsid w:val="20F516A9"/>
    <w:rsid w:val="20F51730"/>
    <w:rsid w:val="20F51734"/>
    <w:rsid w:val="20F51886"/>
    <w:rsid w:val="20F518F1"/>
    <w:rsid w:val="20F518FF"/>
    <w:rsid w:val="20F5196C"/>
    <w:rsid w:val="20F51AAE"/>
    <w:rsid w:val="20F51B11"/>
    <w:rsid w:val="20F51BC2"/>
    <w:rsid w:val="20F51C03"/>
    <w:rsid w:val="20F51C2F"/>
    <w:rsid w:val="20F51C39"/>
    <w:rsid w:val="20F51C62"/>
    <w:rsid w:val="20F51D5D"/>
    <w:rsid w:val="20F51D7A"/>
    <w:rsid w:val="20F52018"/>
    <w:rsid w:val="20F52042"/>
    <w:rsid w:val="20F520DC"/>
    <w:rsid w:val="20F521C8"/>
    <w:rsid w:val="20F52243"/>
    <w:rsid w:val="20F525E5"/>
    <w:rsid w:val="20F525E7"/>
    <w:rsid w:val="20F5261B"/>
    <w:rsid w:val="20F52700"/>
    <w:rsid w:val="20F5270C"/>
    <w:rsid w:val="20F52824"/>
    <w:rsid w:val="20F5282C"/>
    <w:rsid w:val="20F52888"/>
    <w:rsid w:val="20F5290D"/>
    <w:rsid w:val="20F52A27"/>
    <w:rsid w:val="20F52A6E"/>
    <w:rsid w:val="20F52ABF"/>
    <w:rsid w:val="20F52AD6"/>
    <w:rsid w:val="20F52AF5"/>
    <w:rsid w:val="20F52C6A"/>
    <w:rsid w:val="20F52D86"/>
    <w:rsid w:val="20F52E13"/>
    <w:rsid w:val="20F52E74"/>
    <w:rsid w:val="20F52E8E"/>
    <w:rsid w:val="20F52FDC"/>
    <w:rsid w:val="20F530AA"/>
    <w:rsid w:val="20F530FB"/>
    <w:rsid w:val="20F530FC"/>
    <w:rsid w:val="20F53116"/>
    <w:rsid w:val="20F531AF"/>
    <w:rsid w:val="20F531D6"/>
    <w:rsid w:val="20F53339"/>
    <w:rsid w:val="20F5349D"/>
    <w:rsid w:val="20F534B7"/>
    <w:rsid w:val="20F534D7"/>
    <w:rsid w:val="20F534F0"/>
    <w:rsid w:val="20F5359C"/>
    <w:rsid w:val="20F536E8"/>
    <w:rsid w:val="20F5374B"/>
    <w:rsid w:val="20F5382C"/>
    <w:rsid w:val="20F5383F"/>
    <w:rsid w:val="20F538BA"/>
    <w:rsid w:val="20F538E6"/>
    <w:rsid w:val="20F538F2"/>
    <w:rsid w:val="20F53929"/>
    <w:rsid w:val="20F53992"/>
    <w:rsid w:val="20F53A11"/>
    <w:rsid w:val="20F53A2F"/>
    <w:rsid w:val="20F53AA5"/>
    <w:rsid w:val="20F53ACD"/>
    <w:rsid w:val="20F53B7A"/>
    <w:rsid w:val="20F53DB4"/>
    <w:rsid w:val="20F53E25"/>
    <w:rsid w:val="20F53EA7"/>
    <w:rsid w:val="20F53F10"/>
    <w:rsid w:val="20F53F2D"/>
    <w:rsid w:val="20F53F89"/>
    <w:rsid w:val="20F53F8D"/>
    <w:rsid w:val="20F53FAA"/>
    <w:rsid w:val="20F54018"/>
    <w:rsid w:val="20F5402D"/>
    <w:rsid w:val="20F54081"/>
    <w:rsid w:val="20F5413A"/>
    <w:rsid w:val="20F542D5"/>
    <w:rsid w:val="20F54339"/>
    <w:rsid w:val="20F54445"/>
    <w:rsid w:val="20F54506"/>
    <w:rsid w:val="20F54605"/>
    <w:rsid w:val="20F546C2"/>
    <w:rsid w:val="20F546DC"/>
    <w:rsid w:val="20F547CF"/>
    <w:rsid w:val="20F5485E"/>
    <w:rsid w:val="20F54870"/>
    <w:rsid w:val="20F5490D"/>
    <w:rsid w:val="20F5494F"/>
    <w:rsid w:val="20F5498A"/>
    <w:rsid w:val="20F54A0E"/>
    <w:rsid w:val="20F54C10"/>
    <w:rsid w:val="20F54C6F"/>
    <w:rsid w:val="20F54C72"/>
    <w:rsid w:val="20F54D4E"/>
    <w:rsid w:val="20F54D57"/>
    <w:rsid w:val="20F54EC0"/>
    <w:rsid w:val="20F54F63"/>
    <w:rsid w:val="20F54F72"/>
    <w:rsid w:val="20F5508B"/>
    <w:rsid w:val="20F551A3"/>
    <w:rsid w:val="20F55447"/>
    <w:rsid w:val="20F55474"/>
    <w:rsid w:val="20F55507"/>
    <w:rsid w:val="20F55594"/>
    <w:rsid w:val="20F555C5"/>
    <w:rsid w:val="20F5567C"/>
    <w:rsid w:val="20F55824"/>
    <w:rsid w:val="20F55849"/>
    <w:rsid w:val="20F55853"/>
    <w:rsid w:val="20F558B7"/>
    <w:rsid w:val="20F55959"/>
    <w:rsid w:val="20F55AED"/>
    <w:rsid w:val="20F55B1F"/>
    <w:rsid w:val="20F55B26"/>
    <w:rsid w:val="20F55B88"/>
    <w:rsid w:val="20F55C8F"/>
    <w:rsid w:val="20F55CE1"/>
    <w:rsid w:val="20F55E7E"/>
    <w:rsid w:val="20F55E8C"/>
    <w:rsid w:val="20F55E9C"/>
    <w:rsid w:val="20F55ECE"/>
    <w:rsid w:val="20F55F18"/>
    <w:rsid w:val="20F56015"/>
    <w:rsid w:val="20F561DF"/>
    <w:rsid w:val="20F56288"/>
    <w:rsid w:val="20F56435"/>
    <w:rsid w:val="20F5644F"/>
    <w:rsid w:val="20F564E5"/>
    <w:rsid w:val="20F5660C"/>
    <w:rsid w:val="20F5666D"/>
    <w:rsid w:val="20F566A2"/>
    <w:rsid w:val="20F567FA"/>
    <w:rsid w:val="20F56807"/>
    <w:rsid w:val="20F568F8"/>
    <w:rsid w:val="20F56907"/>
    <w:rsid w:val="20F5691D"/>
    <w:rsid w:val="20F56921"/>
    <w:rsid w:val="20F5694B"/>
    <w:rsid w:val="20F5698A"/>
    <w:rsid w:val="20F56A0C"/>
    <w:rsid w:val="20F56A82"/>
    <w:rsid w:val="20F56AAC"/>
    <w:rsid w:val="20F56AB2"/>
    <w:rsid w:val="20F56ABB"/>
    <w:rsid w:val="20F56B43"/>
    <w:rsid w:val="20F56B66"/>
    <w:rsid w:val="20F56BEA"/>
    <w:rsid w:val="20F56BED"/>
    <w:rsid w:val="20F56BF5"/>
    <w:rsid w:val="20F56C06"/>
    <w:rsid w:val="20F56C19"/>
    <w:rsid w:val="20F56C28"/>
    <w:rsid w:val="20F56D01"/>
    <w:rsid w:val="20F56D5E"/>
    <w:rsid w:val="20F56D62"/>
    <w:rsid w:val="20F56D7F"/>
    <w:rsid w:val="20F56DA6"/>
    <w:rsid w:val="20F56DA9"/>
    <w:rsid w:val="20F57056"/>
    <w:rsid w:val="20F570EF"/>
    <w:rsid w:val="20F57101"/>
    <w:rsid w:val="20F571D0"/>
    <w:rsid w:val="20F571DA"/>
    <w:rsid w:val="20F572B3"/>
    <w:rsid w:val="20F572B4"/>
    <w:rsid w:val="20F57356"/>
    <w:rsid w:val="20F57366"/>
    <w:rsid w:val="20F57377"/>
    <w:rsid w:val="20F57397"/>
    <w:rsid w:val="20F573A3"/>
    <w:rsid w:val="20F5744C"/>
    <w:rsid w:val="20F575AC"/>
    <w:rsid w:val="20F575EA"/>
    <w:rsid w:val="20F575F4"/>
    <w:rsid w:val="20F57647"/>
    <w:rsid w:val="20F5774E"/>
    <w:rsid w:val="20F577D7"/>
    <w:rsid w:val="20F5780E"/>
    <w:rsid w:val="20F57824"/>
    <w:rsid w:val="20F57832"/>
    <w:rsid w:val="20F57838"/>
    <w:rsid w:val="20F5783A"/>
    <w:rsid w:val="20F57B14"/>
    <w:rsid w:val="20F57B42"/>
    <w:rsid w:val="20F57BCF"/>
    <w:rsid w:val="20F57CD6"/>
    <w:rsid w:val="20F57D2B"/>
    <w:rsid w:val="20F57D41"/>
    <w:rsid w:val="20F57D98"/>
    <w:rsid w:val="20F57DBD"/>
    <w:rsid w:val="20F57EEB"/>
    <w:rsid w:val="20F57F91"/>
    <w:rsid w:val="20F57FD4"/>
    <w:rsid w:val="20F60179"/>
    <w:rsid w:val="20F60243"/>
    <w:rsid w:val="20F60299"/>
    <w:rsid w:val="20F602BD"/>
    <w:rsid w:val="20F602F1"/>
    <w:rsid w:val="20F60302"/>
    <w:rsid w:val="20F6032A"/>
    <w:rsid w:val="20F603EE"/>
    <w:rsid w:val="20F60532"/>
    <w:rsid w:val="20F605BF"/>
    <w:rsid w:val="20F60609"/>
    <w:rsid w:val="20F6068D"/>
    <w:rsid w:val="20F6068E"/>
    <w:rsid w:val="20F606C4"/>
    <w:rsid w:val="20F607C7"/>
    <w:rsid w:val="20F60822"/>
    <w:rsid w:val="20F608D2"/>
    <w:rsid w:val="20F6090A"/>
    <w:rsid w:val="20F6092D"/>
    <w:rsid w:val="20F60957"/>
    <w:rsid w:val="20F6098E"/>
    <w:rsid w:val="20F60994"/>
    <w:rsid w:val="20F60A07"/>
    <w:rsid w:val="20F60A39"/>
    <w:rsid w:val="20F60A47"/>
    <w:rsid w:val="20F60A9E"/>
    <w:rsid w:val="20F60AF4"/>
    <w:rsid w:val="20F60B50"/>
    <w:rsid w:val="20F60B7A"/>
    <w:rsid w:val="20F60B88"/>
    <w:rsid w:val="20F60BD9"/>
    <w:rsid w:val="20F60C31"/>
    <w:rsid w:val="20F60C39"/>
    <w:rsid w:val="20F60C6F"/>
    <w:rsid w:val="20F60CA2"/>
    <w:rsid w:val="20F60CAC"/>
    <w:rsid w:val="20F60DD1"/>
    <w:rsid w:val="20F6102E"/>
    <w:rsid w:val="20F610D7"/>
    <w:rsid w:val="20F611C9"/>
    <w:rsid w:val="20F61245"/>
    <w:rsid w:val="20F6125D"/>
    <w:rsid w:val="20F612FD"/>
    <w:rsid w:val="20F61356"/>
    <w:rsid w:val="20F61382"/>
    <w:rsid w:val="20F61386"/>
    <w:rsid w:val="20F6144D"/>
    <w:rsid w:val="20F61505"/>
    <w:rsid w:val="20F615CA"/>
    <w:rsid w:val="20F6160C"/>
    <w:rsid w:val="20F61789"/>
    <w:rsid w:val="20F6179F"/>
    <w:rsid w:val="20F617AA"/>
    <w:rsid w:val="20F61873"/>
    <w:rsid w:val="20F619BB"/>
    <w:rsid w:val="20F619F7"/>
    <w:rsid w:val="20F61A6E"/>
    <w:rsid w:val="20F61A82"/>
    <w:rsid w:val="20F61B25"/>
    <w:rsid w:val="20F61B2B"/>
    <w:rsid w:val="20F61CB1"/>
    <w:rsid w:val="20F61DB0"/>
    <w:rsid w:val="20F61DF2"/>
    <w:rsid w:val="20F61DFC"/>
    <w:rsid w:val="20F61E68"/>
    <w:rsid w:val="20F61FAC"/>
    <w:rsid w:val="20F61FB8"/>
    <w:rsid w:val="20F620A2"/>
    <w:rsid w:val="20F620E0"/>
    <w:rsid w:val="20F62171"/>
    <w:rsid w:val="20F62194"/>
    <w:rsid w:val="20F62263"/>
    <w:rsid w:val="20F622B3"/>
    <w:rsid w:val="20F622DE"/>
    <w:rsid w:val="20F623D7"/>
    <w:rsid w:val="20F62406"/>
    <w:rsid w:val="20F62451"/>
    <w:rsid w:val="20F62566"/>
    <w:rsid w:val="20F6266F"/>
    <w:rsid w:val="20F626B3"/>
    <w:rsid w:val="20F626D5"/>
    <w:rsid w:val="20F626F0"/>
    <w:rsid w:val="20F6273C"/>
    <w:rsid w:val="20F62752"/>
    <w:rsid w:val="20F62770"/>
    <w:rsid w:val="20F627E7"/>
    <w:rsid w:val="20F628CE"/>
    <w:rsid w:val="20F62969"/>
    <w:rsid w:val="20F62999"/>
    <w:rsid w:val="20F6299C"/>
    <w:rsid w:val="20F629C1"/>
    <w:rsid w:val="20F629E9"/>
    <w:rsid w:val="20F62A4B"/>
    <w:rsid w:val="20F62BA0"/>
    <w:rsid w:val="20F62C7F"/>
    <w:rsid w:val="20F62CE6"/>
    <w:rsid w:val="20F62D2A"/>
    <w:rsid w:val="20F62D81"/>
    <w:rsid w:val="20F62D90"/>
    <w:rsid w:val="20F62DD0"/>
    <w:rsid w:val="20F62E8C"/>
    <w:rsid w:val="20F62E90"/>
    <w:rsid w:val="20F62EB3"/>
    <w:rsid w:val="20F62F15"/>
    <w:rsid w:val="20F62FF3"/>
    <w:rsid w:val="20F63067"/>
    <w:rsid w:val="20F630C3"/>
    <w:rsid w:val="20F63181"/>
    <w:rsid w:val="20F63197"/>
    <w:rsid w:val="20F63198"/>
    <w:rsid w:val="20F631F1"/>
    <w:rsid w:val="20F63218"/>
    <w:rsid w:val="20F63268"/>
    <w:rsid w:val="20F6328D"/>
    <w:rsid w:val="20F632B7"/>
    <w:rsid w:val="20F632BE"/>
    <w:rsid w:val="20F632C7"/>
    <w:rsid w:val="20F632EF"/>
    <w:rsid w:val="20F63354"/>
    <w:rsid w:val="20F63412"/>
    <w:rsid w:val="20F6358D"/>
    <w:rsid w:val="20F635F5"/>
    <w:rsid w:val="20F635F9"/>
    <w:rsid w:val="20F637DD"/>
    <w:rsid w:val="20F638B6"/>
    <w:rsid w:val="20F638D8"/>
    <w:rsid w:val="20F63902"/>
    <w:rsid w:val="20F63922"/>
    <w:rsid w:val="20F6398D"/>
    <w:rsid w:val="20F639B9"/>
    <w:rsid w:val="20F639E0"/>
    <w:rsid w:val="20F63A2A"/>
    <w:rsid w:val="20F63B27"/>
    <w:rsid w:val="20F63BF3"/>
    <w:rsid w:val="20F63D4F"/>
    <w:rsid w:val="20F63E4F"/>
    <w:rsid w:val="20F63F42"/>
    <w:rsid w:val="20F63F76"/>
    <w:rsid w:val="20F63FCB"/>
    <w:rsid w:val="20F6404A"/>
    <w:rsid w:val="20F64093"/>
    <w:rsid w:val="20F642AD"/>
    <w:rsid w:val="20F642B4"/>
    <w:rsid w:val="20F642F1"/>
    <w:rsid w:val="20F642F5"/>
    <w:rsid w:val="20F64390"/>
    <w:rsid w:val="20F643DC"/>
    <w:rsid w:val="20F64422"/>
    <w:rsid w:val="20F644D7"/>
    <w:rsid w:val="20F64549"/>
    <w:rsid w:val="20F64578"/>
    <w:rsid w:val="20F6466B"/>
    <w:rsid w:val="20F64728"/>
    <w:rsid w:val="20F647BD"/>
    <w:rsid w:val="20F648E0"/>
    <w:rsid w:val="20F64944"/>
    <w:rsid w:val="20F64988"/>
    <w:rsid w:val="20F649B1"/>
    <w:rsid w:val="20F649BE"/>
    <w:rsid w:val="20F649DD"/>
    <w:rsid w:val="20F64A51"/>
    <w:rsid w:val="20F64A8C"/>
    <w:rsid w:val="20F64AC0"/>
    <w:rsid w:val="20F64BE2"/>
    <w:rsid w:val="20F64CEC"/>
    <w:rsid w:val="20F64D21"/>
    <w:rsid w:val="20F64D5F"/>
    <w:rsid w:val="20F64E2F"/>
    <w:rsid w:val="20F64ECF"/>
    <w:rsid w:val="20F64F34"/>
    <w:rsid w:val="20F64FCA"/>
    <w:rsid w:val="20F64FD5"/>
    <w:rsid w:val="20F6502C"/>
    <w:rsid w:val="20F65062"/>
    <w:rsid w:val="20F650B5"/>
    <w:rsid w:val="20F650F5"/>
    <w:rsid w:val="20F650F6"/>
    <w:rsid w:val="20F65218"/>
    <w:rsid w:val="20F65318"/>
    <w:rsid w:val="20F653A2"/>
    <w:rsid w:val="20F65474"/>
    <w:rsid w:val="20F654F6"/>
    <w:rsid w:val="20F65519"/>
    <w:rsid w:val="20F65567"/>
    <w:rsid w:val="20F6560A"/>
    <w:rsid w:val="20F656D7"/>
    <w:rsid w:val="20F65736"/>
    <w:rsid w:val="20F65762"/>
    <w:rsid w:val="20F6587F"/>
    <w:rsid w:val="20F65884"/>
    <w:rsid w:val="20F6590F"/>
    <w:rsid w:val="20F65980"/>
    <w:rsid w:val="20F65A23"/>
    <w:rsid w:val="20F65A79"/>
    <w:rsid w:val="20F65B29"/>
    <w:rsid w:val="20F65BB8"/>
    <w:rsid w:val="20F65C58"/>
    <w:rsid w:val="20F65C94"/>
    <w:rsid w:val="20F65E0F"/>
    <w:rsid w:val="20F65E27"/>
    <w:rsid w:val="20F65E47"/>
    <w:rsid w:val="20F65E61"/>
    <w:rsid w:val="20F65EDF"/>
    <w:rsid w:val="20F66029"/>
    <w:rsid w:val="20F660EA"/>
    <w:rsid w:val="20F66142"/>
    <w:rsid w:val="20F6617E"/>
    <w:rsid w:val="20F66180"/>
    <w:rsid w:val="20F66193"/>
    <w:rsid w:val="20F661A1"/>
    <w:rsid w:val="20F6627F"/>
    <w:rsid w:val="20F662D1"/>
    <w:rsid w:val="20F66323"/>
    <w:rsid w:val="20F66356"/>
    <w:rsid w:val="20F6637E"/>
    <w:rsid w:val="20F66399"/>
    <w:rsid w:val="20F6641B"/>
    <w:rsid w:val="20F664D9"/>
    <w:rsid w:val="20F664F0"/>
    <w:rsid w:val="20F66500"/>
    <w:rsid w:val="20F665AC"/>
    <w:rsid w:val="20F66649"/>
    <w:rsid w:val="20F66662"/>
    <w:rsid w:val="20F666E8"/>
    <w:rsid w:val="20F66745"/>
    <w:rsid w:val="20F66752"/>
    <w:rsid w:val="20F667BA"/>
    <w:rsid w:val="20F6684F"/>
    <w:rsid w:val="20F66888"/>
    <w:rsid w:val="20F66897"/>
    <w:rsid w:val="20F66975"/>
    <w:rsid w:val="20F669B3"/>
    <w:rsid w:val="20F66B26"/>
    <w:rsid w:val="20F66BBD"/>
    <w:rsid w:val="20F66C12"/>
    <w:rsid w:val="20F66C3C"/>
    <w:rsid w:val="20F66CD0"/>
    <w:rsid w:val="20F66E21"/>
    <w:rsid w:val="20F66EB9"/>
    <w:rsid w:val="20F66EC1"/>
    <w:rsid w:val="20F670F1"/>
    <w:rsid w:val="20F6713F"/>
    <w:rsid w:val="20F67188"/>
    <w:rsid w:val="20F67338"/>
    <w:rsid w:val="20F67379"/>
    <w:rsid w:val="20F673CD"/>
    <w:rsid w:val="20F67419"/>
    <w:rsid w:val="20F6749A"/>
    <w:rsid w:val="20F674FB"/>
    <w:rsid w:val="20F6751B"/>
    <w:rsid w:val="20F6752C"/>
    <w:rsid w:val="20F67558"/>
    <w:rsid w:val="20F675AA"/>
    <w:rsid w:val="20F675EC"/>
    <w:rsid w:val="20F67678"/>
    <w:rsid w:val="20F676C8"/>
    <w:rsid w:val="20F6776B"/>
    <w:rsid w:val="20F67977"/>
    <w:rsid w:val="20F679B1"/>
    <w:rsid w:val="20F679CA"/>
    <w:rsid w:val="20F67A1D"/>
    <w:rsid w:val="20F67ABF"/>
    <w:rsid w:val="20F67B80"/>
    <w:rsid w:val="20F67B83"/>
    <w:rsid w:val="20F67C3B"/>
    <w:rsid w:val="20F67CB6"/>
    <w:rsid w:val="20F67CE5"/>
    <w:rsid w:val="20F67D07"/>
    <w:rsid w:val="20F67D3A"/>
    <w:rsid w:val="20F67D4E"/>
    <w:rsid w:val="20F67D52"/>
    <w:rsid w:val="20F67DDE"/>
    <w:rsid w:val="20F67E25"/>
    <w:rsid w:val="20F67E4F"/>
    <w:rsid w:val="20F67F0D"/>
    <w:rsid w:val="20F67FA3"/>
    <w:rsid w:val="20F67FD9"/>
    <w:rsid w:val="20F67FF9"/>
    <w:rsid w:val="20F70043"/>
    <w:rsid w:val="20F70115"/>
    <w:rsid w:val="20F70119"/>
    <w:rsid w:val="20F70151"/>
    <w:rsid w:val="20F701BD"/>
    <w:rsid w:val="20F70223"/>
    <w:rsid w:val="20F70283"/>
    <w:rsid w:val="20F7040E"/>
    <w:rsid w:val="20F704E7"/>
    <w:rsid w:val="20F70529"/>
    <w:rsid w:val="20F70660"/>
    <w:rsid w:val="20F70697"/>
    <w:rsid w:val="20F7073F"/>
    <w:rsid w:val="20F7074C"/>
    <w:rsid w:val="20F70827"/>
    <w:rsid w:val="20F708B3"/>
    <w:rsid w:val="20F70906"/>
    <w:rsid w:val="20F709FB"/>
    <w:rsid w:val="20F70A75"/>
    <w:rsid w:val="20F70AB1"/>
    <w:rsid w:val="20F70B61"/>
    <w:rsid w:val="20F70B91"/>
    <w:rsid w:val="20F70DCC"/>
    <w:rsid w:val="20F70E80"/>
    <w:rsid w:val="20F70EE2"/>
    <w:rsid w:val="20F70F48"/>
    <w:rsid w:val="20F7103F"/>
    <w:rsid w:val="20F710A3"/>
    <w:rsid w:val="20F71181"/>
    <w:rsid w:val="20F711B6"/>
    <w:rsid w:val="20F71267"/>
    <w:rsid w:val="20F712C3"/>
    <w:rsid w:val="20F7133C"/>
    <w:rsid w:val="20F71356"/>
    <w:rsid w:val="20F7138F"/>
    <w:rsid w:val="20F71460"/>
    <w:rsid w:val="20F71483"/>
    <w:rsid w:val="20F7148A"/>
    <w:rsid w:val="20F714B1"/>
    <w:rsid w:val="20F714F8"/>
    <w:rsid w:val="20F715E1"/>
    <w:rsid w:val="20F7162F"/>
    <w:rsid w:val="20F71645"/>
    <w:rsid w:val="20F71664"/>
    <w:rsid w:val="20F71668"/>
    <w:rsid w:val="20F7177C"/>
    <w:rsid w:val="20F7182A"/>
    <w:rsid w:val="20F718B1"/>
    <w:rsid w:val="20F718C5"/>
    <w:rsid w:val="20F718CB"/>
    <w:rsid w:val="20F71A63"/>
    <w:rsid w:val="20F71A8F"/>
    <w:rsid w:val="20F71AC9"/>
    <w:rsid w:val="20F71B8B"/>
    <w:rsid w:val="20F71B8D"/>
    <w:rsid w:val="20F71CCB"/>
    <w:rsid w:val="20F71DD3"/>
    <w:rsid w:val="20F71E06"/>
    <w:rsid w:val="20F71E46"/>
    <w:rsid w:val="20F72001"/>
    <w:rsid w:val="20F72081"/>
    <w:rsid w:val="20F720D2"/>
    <w:rsid w:val="20F72142"/>
    <w:rsid w:val="20F723CE"/>
    <w:rsid w:val="20F72415"/>
    <w:rsid w:val="20F72446"/>
    <w:rsid w:val="20F72464"/>
    <w:rsid w:val="20F724FC"/>
    <w:rsid w:val="20F72582"/>
    <w:rsid w:val="20F72730"/>
    <w:rsid w:val="20F727A0"/>
    <w:rsid w:val="20F72861"/>
    <w:rsid w:val="20F728F0"/>
    <w:rsid w:val="20F7296B"/>
    <w:rsid w:val="20F729AA"/>
    <w:rsid w:val="20F729D9"/>
    <w:rsid w:val="20F72A20"/>
    <w:rsid w:val="20F72AB0"/>
    <w:rsid w:val="20F72AD9"/>
    <w:rsid w:val="20F72B06"/>
    <w:rsid w:val="20F72B4B"/>
    <w:rsid w:val="20F72B64"/>
    <w:rsid w:val="20F72BD0"/>
    <w:rsid w:val="20F72BFF"/>
    <w:rsid w:val="20F72C48"/>
    <w:rsid w:val="20F72C83"/>
    <w:rsid w:val="20F72D4C"/>
    <w:rsid w:val="20F72DFC"/>
    <w:rsid w:val="20F72E76"/>
    <w:rsid w:val="20F72F24"/>
    <w:rsid w:val="20F72F50"/>
    <w:rsid w:val="20F72F96"/>
    <w:rsid w:val="20F72FB2"/>
    <w:rsid w:val="20F73026"/>
    <w:rsid w:val="20F7306F"/>
    <w:rsid w:val="20F7308C"/>
    <w:rsid w:val="20F730EF"/>
    <w:rsid w:val="20F7311C"/>
    <w:rsid w:val="20F73182"/>
    <w:rsid w:val="20F731C5"/>
    <w:rsid w:val="20F73242"/>
    <w:rsid w:val="20F73271"/>
    <w:rsid w:val="20F73336"/>
    <w:rsid w:val="20F73345"/>
    <w:rsid w:val="20F7338F"/>
    <w:rsid w:val="20F733E1"/>
    <w:rsid w:val="20F73535"/>
    <w:rsid w:val="20F73539"/>
    <w:rsid w:val="20F7356E"/>
    <w:rsid w:val="20F735BC"/>
    <w:rsid w:val="20F735E4"/>
    <w:rsid w:val="20F7361E"/>
    <w:rsid w:val="20F736CE"/>
    <w:rsid w:val="20F73713"/>
    <w:rsid w:val="20F73742"/>
    <w:rsid w:val="20F7374C"/>
    <w:rsid w:val="20F73772"/>
    <w:rsid w:val="20F73774"/>
    <w:rsid w:val="20F737C2"/>
    <w:rsid w:val="20F738F7"/>
    <w:rsid w:val="20F73956"/>
    <w:rsid w:val="20F73996"/>
    <w:rsid w:val="20F739D3"/>
    <w:rsid w:val="20F73A50"/>
    <w:rsid w:val="20F73AD6"/>
    <w:rsid w:val="20F73B2C"/>
    <w:rsid w:val="20F73C04"/>
    <w:rsid w:val="20F73C67"/>
    <w:rsid w:val="20F73CAF"/>
    <w:rsid w:val="20F73D11"/>
    <w:rsid w:val="20F73D20"/>
    <w:rsid w:val="20F73E43"/>
    <w:rsid w:val="20F73FA4"/>
    <w:rsid w:val="20F73FB5"/>
    <w:rsid w:val="20F7409E"/>
    <w:rsid w:val="20F740C7"/>
    <w:rsid w:val="20F7427C"/>
    <w:rsid w:val="20F742D2"/>
    <w:rsid w:val="20F74347"/>
    <w:rsid w:val="20F7438E"/>
    <w:rsid w:val="20F743B2"/>
    <w:rsid w:val="20F7440E"/>
    <w:rsid w:val="20F744CB"/>
    <w:rsid w:val="20F74557"/>
    <w:rsid w:val="20F74606"/>
    <w:rsid w:val="20F74673"/>
    <w:rsid w:val="20F74735"/>
    <w:rsid w:val="20F747A5"/>
    <w:rsid w:val="20F747A7"/>
    <w:rsid w:val="20F74900"/>
    <w:rsid w:val="20F74920"/>
    <w:rsid w:val="20F74973"/>
    <w:rsid w:val="20F74A2A"/>
    <w:rsid w:val="20F74A48"/>
    <w:rsid w:val="20F74AB2"/>
    <w:rsid w:val="20F74B3B"/>
    <w:rsid w:val="20F74BD7"/>
    <w:rsid w:val="20F74C6E"/>
    <w:rsid w:val="20F74CAD"/>
    <w:rsid w:val="20F74D5D"/>
    <w:rsid w:val="20F74E9E"/>
    <w:rsid w:val="20F74EB5"/>
    <w:rsid w:val="20F74F0A"/>
    <w:rsid w:val="20F74F41"/>
    <w:rsid w:val="20F74F5F"/>
    <w:rsid w:val="20F74F90"/>
    <w:rsid w:val="20F75026"/>
    <w:rsid w:val="20F75049"/>
    <w:rsid w:val="20F75131"/>
    <w:rsid w:val="20F7515B"/>
    <w:rsid w:val="20F7518E"/>
    <w:rsid w:val="20F75250"/>
    <w:rsid w:val="20F75316"/>
    <w:rsid w:val="20F7535C"/>
    <w:rsid w:val="20F75414"/>
    <w:rsid w:val="20F75454"/>
    <w:rsid w:val="20F7548B"/>
    <w:rsid w:val="20F7555C"/>
    <w:rsid w:val="20F75574"/>
    <w:rsid w:val="20F7559E"/>
    <w:rsid w:val="20F755CD"/>
    <w:rsid w:val="20F756A8"/>
    <w:rsid w:val="20F7570D"/>
    <w:rsid w:val="20F75754"/>
    <w:rsid w:val="20F75787"/>
    <w:rsid w:val="20F757BA"/>
    <w:rsid w:val="20F7586B"/>
    <w:rsid w:val="20F75881"/>
    <w:rsid w:val="20F758E1"/>
    <w:rsid w:val="20F75908"/>
    <w:rsid w:val="20F7590D"/>
    <w:rsid w:val="20F75935"/>
    <w:rsid w:val="20F75969"/>
    <w:rsid w:val="20F7597C"/>
    <w:rsid w:val="20F75A46"/>
    <w:rsid w:val="20F75B8F"/>
    <w:rsid w:val="20F75BBA"/>
    <w:rsid w:val="20F75BC9"/>
    <w:rsid w:val="20F75BEE"/>
    <w:rsid w:val="20F75BF7"/>
    <w:rsid w:val="20F75C2F"/>
    <w:rsid w:val="20F75D4C"/>
    <w:rsid w:val="20F75E14"/>
    <w:rsid w:val="20F75E5E"/>
    <w:rsid w:val="20F75E92"/>
    <w:rsid w:val="20F75E9A"/>
    <w:rsid w:val="20F75EDD"/>
    <w:rsid w:val="20F76001"/>
    <w:rsid w:val="20F76023"/>
    <w:rsid w:val="20F760EE"/>
    <w:rsid w:val="20F7618B"/>
    <w:rsid w:val="20F76357"/>
    <w:rsid w:val="20F763F7"/>
    <w:rsid w:val="20F764CF"/>
    <w:rsid w:val="20F764F2"/>
    <w:rsid w:val="20F7667E"/>
    <w:rsid w:val="20F7674C"/>
    <w:rsid w:val="20F7674E"/>
    <w:rsid w:val="20F76978"/>
    <w:rsid w:val="20F769EE"/>
    <w:rsid w:val="20F76C4E"/>
    <w:rsid w:val="20F76CCE"/>
    <w:rsid w:val="20F76D1B"/>
    <w:rsid w:val="20F76D7E"/>
    <w:rsid w:val="20F76DDA"/>
    <w:rsid w:val="20F76EB6"/>
    <w:rsid w:val="20F76F45"/>
    <w:rsid w:val="20F77078"/>
    <w:rsid w:val="20F770AE"/>
    <w:rsid w:val="20F77173"/>
    <w:rsid w:val="20F772DD"/>
    <w:rsid w:val="20F7730D"/>
    <w:rsid w:val="20F77369"/>
    <w:rsid w:val="20F773CE"/>
    <w:rsid w:val="20F773CF"/>
    <w:rsid w:val="20F773EA"/>
    <w:rsid w:val="20F773F4"/>
    <w:rsid w:val="20F77503"/>
    <w:rsid w:val="20F77562"/>
    <w:rsid w:val="20F77582"/>
    <w:rsid w:val="20F77668"/>
    <w:rsid w:val="20F7779F"/>
    <w:rsid w:val="20F777F0"/>
    <w:rsid w:val="20F777F2"/>
    <w:rsid w:val="20F77874"/>
    <w:rsid w:val="20F77945"/>
    <w:rsid w:val="20F77965"/>
    <w:rsid w:val="20F77A0B"/>
    <w:rsid w:val="20F77A2D"/>
    <w:rsid w:val="20F77A4A"/>
    <w:rsid w:val="20F77C71"/>
    <w:rsid w:val="20F77CF3"/>
    <w:rsid w:val="20F77DB0"/>
    <w:rsid w:val="20F77DF5"/>
    <w:rsid w:val="20F77E18"/>
    <w:rsid w:val="20F77FE6"/>
    <w:rsid w:val="20F77FF2"/>
    <w:rsid w:val="20F803F5"/>
    <w:rsid w:val="20F80411"/>
    <w:rsid w:val="20F80442"/>
    <w:rsid w:val="20F80452"/>
    <w:rsid w:val="20F80478"/>
    <w:rsid w:val="20F804F3"/>
    <w:rsid w:val="20F80529"/>
    <w:rsid w:val="20F80552"/>
    <w:rsid w:val="20F805C1"/>
    <w:rsid w:val="20F805DC"/>
    <w:rsid w:val="20F80683"/>
    <w:rsid w:val="20F80757"/>
    <w:rsid w:val="20F807A8"/>
    <w:rsid w:val="20F80841"/>
    <w:rsid w:val="20F80A4C"/>
    <w:rsid w:val="20F80A8C"/>
    <w:rsid w:val="20F80A99"/>
    <w:rsid w:val="20F80AEF"/>
    <w:rsid w:val="20F80B74"/>
    <w:rsid w:val="20F80BA4"/>
    <w:rsid w:val="20F80BE3"/>
    <w:rsid w:val="20F80C15"/>
    <w:rsid w:val="20F80C33"/>
    <w:rsid w:val="20F80CBE"/>
    <w:rsid w:val="20F80CC3"/>
    <w:rsid w:val="20F80E83"/>
    <w:rsid w:val="20F80EDA"/>
    <w:rsid w:val="20F80EF8"/>
    <w:rsid w:val="20F80EFE"/>
    <w:rsid w:val="20F80F28"/>
    <w:rsid w:val="20F80F71"/>
    <w:rsid w:val="20F80FE8"/>
    <w:rsid w:val="20F81063"/>
    <w:rsid w:val="20F8108B"/>
    <w:rsid w:val="20F810C9"/>
    <w:rsid w:val="20F810F9"/>
    <w:rsid w:val="20F81102"/>
    <w:rsid w:val="20F8113A"/>
    <w:rsid w:val="20F8116C"/>
    <w:rsid w:val="20F81281"/>
    <w:rsid w:val="20F81312"/>
    <w:rsid w:val="20F8134E"/>
    <w:rsid w:val="20F813D4"/>
    <w:rsid w:val="20F81441"/>
    <w:rsid w:val="20F814CD"/>
    <w:rsid w:val="20F814F1"/>
    <w:rsid w:val="20F814F5"/>
    <w:rsid w:val="20F815EE"/>
    <w:rsid w:val="20F816BA"/>
    <w:rsid w:val="20F81753"/>
    <w:rsid w:val="20F81836"/>
    <w:rsid w:val="20F81869"/>
    <w:rsid w:val="20F8188D"/>
    <w:rsid w:val="20F819DF"/>
    <w:rsid w:val="20F81A6F"/>
    <w:rsid w:val="20F81A8F"/>
    <w:rsid w:val="20F81ADD"/>
    <w:rsid w:val="20F81AEF"/>
    <w:rsid w:val="20F81B64"/>
    <w:rsid w:val="20F81BD7"/>
    <w:rsid w:val="20F81C83"/>
    <w:rsid w:val="20F81CD5"/>
    <w:rsid w:val="20F81D0D"/>
    <w:rsid w:val="20F81D37"/>
    <w:rsid w:val="20F81D97"/>
    <w:rsid w:val="20F81E53"/>
    <w:rsid w:val="20F81EA6"/>
    <w:rsid w:val="20F81F13"/>
    <w:rsid w:val="20F81F3C"/>
    <w:rsid w:val="20F81FF7"/>
    <w:rsid w:val="20F820CA"/>
    <w:rsid w:val="20F8218B"/>
    <w:rsid w:val="20F821C5"/>
    <w:rsid w:val="20F82228"/>
    <w:rsid w:val="20F8226D"/>
    <w:rsid w:val="20F8231D"/>
    <w:rsid w:val="20F8236B"/>
    <w:rsid w:val="20F823DB"/>
    <w:rsid w:val="20F823FA"/>
    <w:rsid w:val="20F8241F"/>
    <w:rsid w:val="20F824B5"/>
    <w:rsid w:val="20F824F4"/>
    <w:rsid w:val="20F82546"/>
    <w:rsid w:val="20F82554"/>
    <w:rsid w:val="20F82565"/>
    <w:rsid w:val="20F82605"/>
    <w:rsid w:val="20F8261F"/>
    <w:rsid w:val="20F8275A"/>
    <w:rsid w:val="20F8289C"/>
    <w:rsid w:val="20F828AA"/>
    <w:rsid w:val="20F828D1"/>
    <w:rsid w:val="20F82A60"/>
    <w:rsid w:val="20F82BCF"/>
    <w:rsid w:val="20F82CC4"/>
    <w:rsid w:val="20F82CF7"/>
    <w:rsid w:val="20F82D09"/>
    <w:rsid w:val="20F82DD9"/>
    <w:rsid w:val="20F82E5C"/>
    <w:rsid w:val="20F82E69"/>
    <w:rsid w:val="20F82F70"/>
    <w:rsid w:val="20F83044"/>
    <w:rsid w:val="20F8304E"/>
    <w:rsid w:val="20F83054"/>
    <w:rsid w:val="20F8310E"/>
    <w:rsid w:val="20F831D4"/>
    <w:rsid w:val="20F83246"/>
    <w:rsid w:val="20F832A2"/>
    <w:rsid w:val="20F8330B"/>
    <w:rsid w:val="20F833BD"/>
    <w:rsid w:val="20F83561"/>
    <w:rsid w:val="20F835A7"/>
    <w:rsid w:val="20F835B3"/>
    <w:rsid w:val="20F8372C"/>
    <w:rsid w:val="20F83735"/>
    <w:rsid w:val="20F837B9"/>
    <w:rsid w:val="20F837D3"/>
    <w:rsid w:val="20F8396F"/>
    <w:rsid w:val="20F83A0B"/>
    <w:rsid w:val="20F83A56"/>
    <w:rsid w:val="20F83A6F"/>
    <w:rsid w:val="20F83B6F"/>
    <w:rsid w:val="20F83B88"/>
    <w:rsid w:val="20F83BAD"/>
    <w:rsid w:val="20F83CCD"/>
    <w:rsid w:val="20F83CDF"/>
    <w:rsid w:val="20F83E16"/>
    <w:rsid w:val="20F84002"/>
    <w:rsid w:val="20F84166"/>
    <w:rsid w:val="20F842E9"/>
    <w:rsid w:val="20F843C5"/>
    <w:rsid w:val="20F8442B"/>
    <w:rsid w:val="20F84455"/>
    <w:rsid w:val="20F84580"/>
    <w:rsid w:val="20F84592"/>
    <w:rsid w:val="20F845F7"/>
    <w:rsid w:val="20F846BA"/>
    <w:rsid w:val="20F846D1"/>
    <w:rsid w:val="20F846E2"/>
    <w:rsid w:val="20F84790"/>
    <w:rsid w:val="20F847EB"/>
    <w:rsid w:val="20F84812"/>
    <w:rsid w:val="20F84924"/>
    <w:rsid w:val="20F8494F"/>
    <w:rsid w:val="20F849D4"/>
    <w:rsid w:val="20F849F0"/>
    <w:rsid w:val="20F84A0C"/>
    <w:rsid w:val="20F84A65"/>
    <w:rsid w:val="20F84AF3"/>
    <w:rsid w:val="20F84B1A"/>
    <w:rsid w:val="20F84B1F"/>
    <w:rsid w:val="20F84BFC"/>
    <w:rsid w:val="20F84C1F"/>
    <w:rsid w:val="20F84D2F"/>
    <w:rsid w:val="20F84E5A"/>
    <w:rsid w:val="20F84E89"/>
    <w:rsid w:val="20F850A0"/>
    <w:rsid w:val="20F8512A"/>
    <w:rsid w:val="20F852AB"/>
    <w:rsid w:val="20F85300"/>
    <w:rsid w:val="20F85323"/>
    <w:rsid w:val="20F85344"/>
    <w:rsid w:val="20F853DA"/>
    <w:rsid w:val="20F854CE"/>
    <w:rsid w:val="20F854DF"/>
    <w:rsid w:val="20F8554C"/>
    <w:rsid w:val="20F856A9"/>
    <w:rsid w:val="20F856DE"/>
    <w:rsid w:val="20F8571B"/>
    <w:rsid w:val="20F8572F"/>
    <w:rsid w:val="20F858C7"/>
    <w:rsid w:val="20F8599D"/>
    <w:rsid w:val="20F85A35"/>
    <w:rsid w:val="20F85A66"/>
    <w:rsid w:val="20F85A7F"/>
    <w:rsid w:val="20F85ADA"/>
    <w:rsid w:val="20F85C26"/>
    <w:rsid w:val="20F85C27"/>
    <w:rsid w:val="20F85E6A"/>
    <w:rsid w:val="20F85EB7"/>
    <w:rsid w:val="20F85EC2"/>
    <w:rsid w:val="20F860DC"/>
    <w:rsid w:val="20F860F8"/>
    <w:rsid w:val="20F8610D"/>
    <w:rsid w:val="20F86151"/>
    <w:rsid w:val="20F86154"/>
    <w:rsid w:val="20F86178"/>
    <w:rsid w:val="20F861F6"/>
    <w:rsid w:val="20F86265"/>
    <w:rsid w:val="20F862F4"/>
    <w:rsid w:val="20F86340"/>
    <w:rsid w:val="20F86378"/>
    <w:rsid w:val="20F86391"/>
    <w:rsid w:val="20F863EC"/>
    <w:rsid w:val="20F86525"/>
    <w:rsid w:val="20F865BD"/>
    <w:rsid w:val="20F866CF"/>
    <w:rsid w:val="20F86716"/>
    <w:rsid w:val="20F8673F"/>
    <w:rsid w:val="20F86745"/>
    <w:rsid w:val="20F86893"/>
    <w:rsid w:val="20F86900"/>
    <w:rsid w:val="20F86A45"/>
    <w:rsid w:val="20F86A4D"/>
    <w:rsid w:val="20F86AAA"/>
    <w:rsid w:val="20F86ABE"/>
    <w:rsid w:val="20F86B31"/>
    <w:rsid w:val="20F86C5C"/>
    <w:rsid w:val="20F86C9C"/>
    <w:rsid w:val="20F86CAE"/>
    <w:rsid w:val="20F86FD7"/>
    <w:rsid w:val="20F8717B"/>
    <w:rsid w:val="20F872B7"/>
    <w:rsid w:val="20F872B8"/>
    <w:rsid w:val="20F873B6"/>
    <w:rsid w:val="20F87467"/>
    <w:rsid w:val="20F87468"/>
    <w:rsid w:val="20F874F7"/>
    <w:rsid w:val="20F87515"/>
    <w:rsid w:val="20F87595"/>
    <w:rsid w:val="20F8773C"/>
    <w:rsid w:val="20F87768"/>
    <w:rsid w:val="20F8782E"/>
    <w:rsid w:val="20F87932"/>
    <w:rsid w:val="20F87A19"/>
    <w:rsid w:val="20F87AD9"/>
    <w:rsid w:val="20F87B67"/>
    <w:rsid w:val="20F87BD9"/>
    <w:rsid w:val="20F87C39"/>
    <w:rsid w:val="20F87CC4"/>
    <w:rsid w:val="20F87D47"/>
    <w:rsid w:val="20F87D59"/>
    <w:rsid w:val="20F87D8A"/>
    <w:rsid w:val="20F87E75"/>
    <w:rsid w:val="20F87F0E"/>
    <w:rsid w:val="20F87F80"/>
    <w:rsid w:val="20F90035"/>
    <w:rsid w:val="20F90111"/>
    <w:rsid w:val="20F90115"/>
    <w:rsid w:val="20F90237"/>
    <w:rsid w:val="20F90287"/>
    <w:rsid w:val="20F903B4"/>
    <w:rsid w:val="20F90478"/>
    <w:rsid w:val="20F90509"/>
    <w:rsid w:val="20F905D9"/>
    <w:rsid w:val="20F9065C"/>
    <w:rsid w:val="20F906A3"/>
    <w:rsid w:val="20F906AD"/>
    <w:rsid w:val="20F906B8"/>
    <w:rsid w:val="20F90776"/>
    <w:rsid w:val="20F90799"/>
    <w:rsid w:val="20F907AC"/>
    <w:rsid w:val="20F90871"/>
    <w:rsid w:val="20F90A5D"/>
    <w:rsid w:val="20F90A89"/>
    <w:rsid w:val="20F90AB9"/>
    <w:rsid w:val="20F90ABC"/>
    <w:rsid w:val="20F90B35"/>
    <w:rsid w:val="20F90B90"/>
    <w:rsid w:val="20F90C29"/>
    <w:rsid w:val="20F90C3A"/>
    <w:rsid w:val="20F90DF4"/>
    <w:rsid w:val="20F90DF8"/>
    <w:rsid w:val="20F90E37"/>
    <w:rsid w:val="20F90E58"/>
    <w:rsid w:val="20F90E96"/>
    <w:rsid w:val="20F90EA5"/>
    <w:rsid w:val="20F90EC4"/>
    <w:rsid w:val="20F90F94"/>
    <w:rsid w:val="20F910A4"/>
    <w:rsid w:val="20F910B8"/>
    <w:rsid w:val="20F910D8"/>
    <w:rsid w:val="20F91328"/>
    <w:rsid w:val="20F913CA"/>
    <w:rsid w:val="20F91444"/>
    <w:rsid w:val="20F914E6"/>
    <w:rsid w:val="20F914FC"/>
    <w:rsid w:val="20F91505"/>
    <w:rsid w:val="20F91626"/>
    <w:rsid w:val="20F9162C"/>
    <w:rsid w:val="20F91645"/>
    <w:rsid w:val="20F91699"/>
    <w:rsid w:val="20F91702"/>
    <w:rsid w:val="20F917A8"/>
    <w:rsid w:val="20F917DD"/>
    <w:rsid w:val="20F917E1"/>
    <w:rsid w:val="20F9183A"/>
    <w:rsid w:val="20F91848"/>
    <w:rsid w:val="20F91872"/>
    <w:rsid w:val="20F919C8"/>
    <w:rsid w:val="20F91A20"/>
    <w:rsid w:val="20F91AB9"/>
    <w:rsid w:val="20F91AC9"/>
    <w:rsid w:val="20F91B39"/>
    <w:rsid w:val="20F91C8B"/>
    <w:rsid w:val="20F91CA9"/>
    <w:rsid w:val="20F91E36"/>
    <w:rsid w:val="20F91E4E"/>
    <w:rsid w:val="20F91E5B"/>
    <w:rsid w:val="20F91ED2"/>
    <w:rsid w:val="20F91F32"/>
    <w:rsid w:val="20F91F45"/>
    <w:rsid w:val="20F91FBB"/>
    <w:rsid w:val="20F91FC3"/>
    <w:rsid w:val="20F920DB"/>
    <w:rsid w:val="20F92151"/>
    <w:rsid w:val="20F92299"/>
    <w:rsid w:val="20F922B2"/>
    <w:rsid w:val="20F922F9"/>
    <w:rsid w:val="20F92331"/>
    <w:rsid w:val="20F923AB"/>
    <w:rsid w:val="20F9240D"/>
    <w:rsid w:val="20F92439"/>
    <w:rsid w:val="20F924A0"/>
    <w:rsid w:val="20F924B8"/>
    <w:rsid w:val="20F9252C"/>
    <w:rsid w:val="20F92577"/>
    <w:rsid w:val="20F925D8"/>
    <w:rsid w:val="20F92600"/>
    <w:rsid w:val="20F92637"/>
    <w:rsid w:val="20F92677"/>
    <w:rsid w:val="20F926F8"/>
    <w:rsid w:val="20F92755"/>
    <w:rsid w:val="20F92813"/>
    <w:rsid w:val="20F9294F"/>
    <w:rsid w:val="20F9297B"/>
    <w:rsid w:val="20F929B9"/>
    <w:rsid w:val="20F92A06"/>
    <w:rsid w:val="20F92A2D"/>
    <w:rsid w:val="20F92AB4"/>
    <w:rsid w:val="20F92CD6"/>
    <w:rsid w:val="20F92D37"/>
    <w:rsid w:val="20F92D66"/>
    <w:rsid w:val="20F92E89"/>
    <w:rsid w:val="20F92E97"/>
    <w:rsid w:val="20F92EFC"/>
    <w:rsid w:val="20F930B0"/>
    <w:rsid w:val="20F930D7"/>
    <w:rsid w:val="20F93113"/>
    <w:rsid w:val="20F93190"/>
    <w:rsid w:val="20F9330F"/>
    <w:rsid w:val="20F933B1"/>
    <w:rsid w:val="20F9341D"/>
    <w:rsid w:val="20F93555"/>
    <w:rsid w:val="20F93579"/>
    <w:rsid w:val="20F9362F"/>
    <w:rsid w:val="20F93642"/>
    <w:rsid w:val="20F93695"/>
    <w:rsid w:val="20F936FA"/>
    <w:rsid w:val="20F93723"/>
    <w:rsid w:val="20F93732"/>
    <w:rsid w:val="20F9376D"/>
    <w:rsid w:val="20F939B1"/>
    <w:rsid w:val="20F93A07"/>
    <w:rsid w:val="20F93A1F"/>
    <w:rsid w:val="20F93A29"/>
    <w:rsid w:val="20F93A46"/>
    <w:rsid w:val="20F93AC5"/>
    <w:rsid w:val="20F93BC4"/>
    <w:rsid w:val="20F93BCB"/>
    <w:rsid w:val="20F93C0D"/>
    <w:rsid w:val="20F93C9E"/>
    <w:rsid w:val="20F93CDD"/>
    <w:rsid w:val="20F93D25"/>
    <w:rsid w:val="20F93DEA"/>
    <w:rsid w:val="20F93E5C"/>
    <w:rsid w:val="20F93E97"/>
    <w:rsid w:val="20F93EB6"/>
    <w:rsid w:val="20F93EB9"/>
    <w:rsid w:val="20F93F60"/>
    <w:rsid w:val="20F93F67"/>
    <w:rsid w:val="20F93F6B"/>
    <w:rsid w:val="20F94002"/>
    <w:rsid w:val="20F9400D"/>
    <w:rsid w:val="20F9411E"/>
    <w:rsid w:val="20F941E2"/>
    <w:rsid w:val="20F942B1"/>
    <w:rsid w:val="20F942E3"/>
    <w:rsid w:val="20F942F6"/>
    <w:rsid w:val="20F9436E"/>
    <w:rsid w:val="20F94435"/>
    <w:rsid w:val="20F94576"/>
    <w:rsid w:val="20F94591"/>
    <w:rsid w:val="20F9460F"/>
    <w:rsid w:val="20F94647"/>
    <w:rsid w:val="20F9468E"/>
    <w:rsid w:val="20F9480D"/>
    <w:rsid w:val="20F94846"/>
    <w:rsid w:val="20F9491D"/>
    <w:rsid w:val="20F94925"/>
    <w:rsid w:val="20F9493A"/>
    <w:rsid w:val="20F9496A"/>
    <w:rsid w:val="20F949BD"/>
    <w:rsid w:val="20F94A14"/>
    <w:rsid w:val="20F94A49"/>
    <w:rsid w:val="20F94AC4"/>
    <w:rsid w:val="20F94B2D"/>
    <w:rsid w:val="20F94C92"/>
    <w:rsid w:val="20F94C9C"/>
    <w:rsid w:val="20F94CB2"/>
    <w:rsid w:val="20F94CE9"/>
    <w:rsid w:val="20F94D64"/>
    <w:rsid w:val="20F94E3C"/>
    <w:rsid w:val="20F94E8F"/>
    <w:rsid w:val="20F94F60"/>
    <w:rsid w:val="20F94F84"/>
    <w:rsid w:val="20F94F87"/>
    <w:rsid w:val="20F94FC1"/>
    <w:rsid w:val="20F9504A"/>
    <w:rsid w:val="20F950AD"/>
    <w:rsid w:val="20F950DC"/>
    <w:rsid w:val="20F95104"/>
    <w:rsid w:val="20F95109"/>
    <w:rsid w:val="20F95196"/>
    <w:rsid w:val="20F951B5"/>
    <w:rsid w:val="20F95220"/>
    <w:rsid w:val="20F952C5"/>
    <w:rsid w:val="20F95411"/>
    <w:rsid w:val="20F9549E"/>
    <w:rsid w:val="20F954A8"/>
    <w:rsid w:val="20F95518"/>
    <w:rsid w:val="20F95626"/>
    <w:rsid w:val="20F95653"/>
    <w:rsid w:val="20F956A3"/>
    <w:rsid w:val="20F9575F"/>
    <w:rsid w:val="20F95789"/>
    <w:rsid w:val="20F95830"/>
    <w:rsid w:val="20F9584D"/>
    <w:rsid w:val="20F95885"/>
    <w:rsid w:val="20F95AB8"/>
    <w:rsid w:val="20F95B51"/>
    <w:rsid w:val="20F95C08"/>
    <w:rsid w:val="20F95D65"/>
    <w:rsid w:val="20F95DED"/>
    <w:rsid w:val="20F95E29"/>
    <w:rsid w:val="20F95E48"/>
    <w:rsid w:val="20F95E79"/>
    <w:rsid w:val="20F95EAC"/>
    <w:rsid w:val="20F95EDD"/>
    <w:rsid w:val="20F95EE0"/>
    <w:rsid w:val="20F95F10"/>
    <w:rsid w:val="20F9604B"/>
    <w:rsid w:val="20F960FD"/>
    <w:rsid w:val="20F9616E"/>
    <w:rsid w:val="20F961BC"/>
    <w:rsid w:val="20F961C2"/>
    <w:rsid w:val="20F96340"/>
    <w:rsid w:val="20F96341"/>
    <w:rsid w:val="20F96346"/>
    <w:rsid w:val="20F9635B"/>
    <w:rsid w:val="20F9642E"/>
    <w:rsid w:val="20F9646B"/>
    <w:rsid w:val="20F964A1"/>
    <w:rsid w:val="20F964B4"/>
    <w:rsid w:val="20F96560"/>
    <w:rsid w:val="20F965A9"/>
    <w:rsid w:val="20F965B2"/>
    <w:rsid w:val="20F965D9"/>
    <w:rsid w:val="20F965DD"/>
    <w:rsid w:val="20F9666B"/>
    <w:rsid w:val="20F96686"/>
    <w:rsid w:val="20F96688"/>
    <w:rsid w:val="20F96693"/>
    <w:rsid w:val="20F966C9"/>
    <w:rsid w:val="20F96798"/>
    <w:rsid w:val="20F9690A"/>
    <w:rsid w:val="20F9694D"/>
    <w:rsid w:val="20F96A9A"/>
    <w:rsid w:val="20F96B29"/>
    <w:rsid w:val="20F96BB7"/>
    <w:rsid w:val="20F96BF9"/>
    <w:rsid w:val="20F96C75"/>
    <w:rsid w:val="20F96C8E"/>
    <w:rsid w:val="20F96D6E"/>
    <w:rsid w:val="20F96D82"/>
    <w:rsid w:val="20F96DEB"/>
    <w:rsid w:val="20F96E18"/>
    <w:rsid w:val="20F96E4E"/>
    <w:rsid w:val="20F96E85"/>
    <w:rsid w:val="20F96E8A"/>
    <w:rsid w:val="20F96ECA"/>
    <w:rsid w:val="20F96EEF"/>
    <w:rsid w:val="20F96F1C"/>
    <w:rsid w:val="20F96F2F"/>
    <w:rsid w:val="20F96FE2"/>
    <w:rsid w:val="20F9700B"/>
    <w:rsid w:val="20F9707C"/>
    <w:rsid w:val="20F970BB"/>
    <w:rsid w:val="20F97145"/>
    <w:rsid w:val="20F97199"/>
    <w:rsid w:val="20F971CE"/>
    <w:rsid w:val="20F97208"/>
    <w:rsid w:val="20F97222"/>
    <w:rsid w:val="20F9725E"/>
    <w:rsid w:val="20F97266"/>
    <w:rsid w:val="20F97375"/>
    <w:rsid w:val="20F976A7"/>
    <w:rsid w:val="20F97705"/>
    <w:rsid w:val="20F97771"/>
    <w:rsid w:val="20F97866"/>
    <w:rsid w:val="20F9788D"/>
    <w:rsid w:val="20F97979"/>
    <w:rsid w:val="20F97A26"/>
    <w:rsid w:val="20F97A53"/>
    <w:rsid w:val="20F97A8D"/>
    <w:rsid w:val="20F97A98"/>
    <w:rsid w:val="20F97AF9"/>
    <w:rsid w:val="20F97B14"/>
    <w:rsid w:val="20F97C5E"/>
    <w:rsid w:val="20F97CC9"/>
    <w:rsid w:val="20F97D75"/>
    <w:rsid w:val="20F97DEB"/>
    <w:rsid w:val="20F97E0D"/>
    <w:rsid w:val="20F97F16"/>
    <w:rsid w:val="20F97F84"/>
    <w:rsid w:val="20F97F92"/>
    <w:rsid w:val="20FA0128"/>
    <w:rsid w:val="20FA0288"/>
    <w:rsid w:val="20FA02B2"/>
    <w:rsid w:val="20FA02E2"/>
    <w:rsid w:val="20FA0370"/>
    <w:rsid w:val="20FA0387"/>
    <w:rsid w:val="20FA0388"/>
    <w:rsid w:val="20FA03A9"/>
    <w:rsid w:val="20FA057A"/>
    <w:rsid w:val="20FA063E"/>
    <w:rsid w:val="20FA0691"/>
    <w:rsid w:val="20FA06E2"/>
    <w:rsid w:val="20FA0771"/>
    <w:rsid w:val="20FA077F"/>
    <w:rsid w:val="20FA0873"/>
    <w:rsid w:val="20FA0880"/>
    <w:rsid w:val="20FA08FA"/>
    <w:rsid w:val="20FA0906"/>
    <w:rsid w:val="20FA090F"/>
    <w:rsid w:val="20FA0A5B"/>
    <w:rsid w:val="20FA0A64"/>
    <w:rsid w:val="20FA0AB5"/>
    <w:rsid w:val="20FA0AC3"/>
    <w:rsid w:val="20FA0B4F"/>
    <w:rsid w:val="20FA0B73"/>
    <w:rsid w:val="20FA0BFA"/>
    <w:rsid w:val="20FA0C64"/>
    <w:rsid w:val="20FA0D30"/>
    <w:rsid w:val="20FA0D49"/>
    <w:rsid w:val="20FA0E1F"/>
    <w:rsid w:val="20FA0EDC"/>
    <w:rsid w:val="20FA0F13"/>
    <w:rsid w:val="20FA0FF7"/>
    <w:rsid w:val="20FA1025"/>
    <w:rsid w:val="20FA108A"/>
    <w:rsid w:val="20FA117B"/>
    <w:rsid w:val="20FA1274"/>
    <w:rsid w:val="20FA12C3"/>
    <w:rsid w:val="20FA1311"/>
    <w:rsid w:val="20FA1332"/>
    <w:rsid w:val="20FA137E"/>
    <w:rsid w:val="20FA142E"/>
    <w:rsid w:val="20FA14A8"/>
    <w:rsid w:val="20FA14BD"/>
    <w:rsid w:val="20FA14D6"/>
    <w:rsid w:val="20FA1677"/>
    <w:rsid w:val="20FA170C"/>
    <w:rsid w:val="20FA185E"/>
    <w:rsid w:val="20FA186B"/>
    <w:rsid w:val="20FA18B2"/>
    <w:rsid w:val="20FA19A1"/>
    <w:rsid w:val="20FA19D1"/>
    <w:rsid w:val="20FA1A32"/>
    <w:rsid w:val="20FA1ADB"/>
    <w:rsid w:val="20FA1C9E"/>
    <w:rsid w:val="20FA1DCF"/>
    <w:rsid w:val="20FA1DD7"/>
    <w:rsid w:val="20FA1E41"/>
    <w:rsid w:val="20FA1E58"/>
    <w:rsid w:val="20FA1F52"/>
    <w:rsid w:val="20FA1FE1"/>
    <w:rsid w:val="20FA2029"/>
    <w:rsid w:val="20FA208D"/>
    <w:rsid w:val="20FA20AD"/>
    <w:rsid w:val="20FA20CE"/>
    <w:rsid w:val="20FA20D9"/>
    <w:rsid w:val="20FA2160"/>
    <w:rsid w:val="20FA21A4"/>
    <w:rsid w:val="20FA22A3"/>
    <w:rsid w:val="20FA231F"/>
    <w:rsid w:val="20FA2463"/>
    <w:rsid w:val="20FA24C2"/>
    <w:rsid w:val="20FA24D4"/>
    <w:rsid w:val="20FA24DA"/>
    <w:rsid w:val="20FA25C5"/>
    <w:rsid w:val="20FA264C"/>
    <w:rsid w:val="20FA26AB"/>
    <w:rsid w:val="20FA26C5"/>
    <w:rsid w:val="20FA274C"/>
    <w:rsid w:val="20FA27AB"/>
    <w:rsid w:val="20FA292E"/>
    <w:rsid w:val="20FA2972"/>
    <w:rsid w:val="20FA29C0"/>
    <w:rsid w:val="20FA2B3B"/>
    <w:rsid w:val="20FA2B71"/>
    <w:rsid w:val="20FA2C2F"/>
    <w:rsid w:val="20FA2D1F"/>
    <w:rsid w:val="20FA2D31"/>
    <w:rsid w:val="20FA2EB8"/>
    <w:rsid w:val="20FA2F1C"/>
    <w:rsid w:val="20FA2F24"/>
    <w:rsid w:val="20FA2F67"/>
    <w:rsid w:val="20FA2FB6"/>
    <w:rsid w:val="20FA304C"/>
    <w:rsid w:val="20FA3117"/>
    <w:rsid w:val="20FA313C"/>
    <w:rsid w:val="20FA32A6"/>
    <w:rsid w:val="20FA3315"/>
    <w:rsid w:val="20FA33A0"/>
    <w:rsid w:val="20FA33E1"/>
    <w:rsid w:val="20FA34C1"/>
    <w:rsid w:val="20FA34FC"/>
    <w:rsid w:val="20FA3519"/>
    <w:rsid w:val="20FA3531"/>
    <w:rsid w:val="20FA35DA"/>
    <w:rsid w:val="20FA3646"/>
    <w:rsid w:val="20FA368E"/>
    <w:rsid w:val="20FA36A5"/>
    <w:rsid w:val="20FA36B5"/>
    <w:rsid w:val="20FA37A9"/>
    <w:rsid w:val="20FA37B1"/>
    <w:rsid w:val="20FA37DA"/>
    <w:rsid w:val="20FA3856"/>
    <w:rsid w:val="20FA3861"/>
    <w:rsid w:val="20FA3890"/>
    <w:rsid w:val="20FA39E3"/>
    <w:rsid w:val="20FA3A59"/>
    <w:rsid w:val="20FA3A97"/>
    <w:rsid w:val="20FA3B15"/>
    <w:rsid w:val="20FA3DEA"/>
    <w:rsid w:val="20FA3EA4"/>
    <w:rsid w:val="20FA3EB4"/>
    <w:rsid w:val="20FA3F45"/>
    <w:rsid w:val="20FA3F87"/>
    <w:rsid w:val="20FA4052"/>
    <w:rsid w:val="20FA40B9"/>
    <w:rsid w:val="20FA416D"/>
    <w:rsid w:val="20FA41C2"/>
    <w:rsid w:val="20FA41D6"/>
    <w:rsid w:val="20FA4298"/>
    <w:rsid w:val="20FA435F"/>
    <w:rsid w:val="20FA43FF"/>
    <w:rsid w:val="20FA4471"/>
    <w:rsid w:val="20FA44D0"/>
    <w:rsid w:val="20FA44E7"/>
    <w:rsid w:val="20FA455E"/>
    <w:rsid w:val="20FA4567"/>
    <w:rsid w:val="20FA45E9"/>
    <w:rsid w:val="20FA4600"/>
    <w:rsid w:val="20FA466D"/>
    <w:rsid w:val="20FA46A3"/>
    <w:rsid w:val="20FA46BB"/>
    <w:rsid w:val="20FA478A"/>
    <w:rsid w:val="20FA4791"/>
    <w:rsid w:val="20FA47C0"/>
    <w:rsid w:val="20FA47F1"/>
    <w:rsid w:val="20FA4829"/>
    <w:rsid w:val="20FA4873"/>
    <w:rsid w:val="20FA487A"/>
    <w:rsid w:val="20FA4988"/>
    <w:rsid w:val="20FA4A4F"/>
    <w:rsid w:val="20FA4A54"/>
    <w:rsid w:val="20FA4A7E"/>
    <w:rsid w:val="20FA4B35"/>
    <w:rsid w:val="20FA4BD5"/>
    <w:rsid w:val="20FA4C71"/>
    <w:rsid w:val="20FA4C89"/>
    <w:rsid w:val="20FA4D4A"/>
    <w:rsid w:val="20FA4DE1"/>
    <w:rsid w:val="20FA4EAE"/>
    <w:rsid w:val="20FA4EB0"/>
    <w:rsid w:val="20FA4EF2"/>
    <w:rsid w:val="20FA4F3D"/>
    <w:rsid w:val="20FA504F"/>
    <w:rsid w:val="20FA507F"/>
    <w:rsid w:val="20FA5133"/>
    <w:rsid w:val="20FA5180"/>
    <w:rsid w:val="20FA51A1"/>
    <w:rsid w:val="20FA51F5"/>
    <w:rsid w:val="20FA5211"/>
    <w:rsid w:val="20FA521C"/>
    <w:rsid w:val="20FA5270"/>
    <w:rsid w:val="20FA53D6"/>
    <w:rsid w:val="20FA5415"/>
    <w:rsid w:val="20FA5463"/>
    <w:rsid w:val="20FA5506"/>
    <w:rsid w:val="20FA550C"/>
    <w:rsid w:val="20FA567E"/>
    <w:rsid w:val="20FA56AF"/>
    <w:rsid w:val="20FA56BB"/>
    <w:rsid w:val="20FA56EF"/>
    <w:rsid w:val="20FA57DA"/>
    <w:rsid w:val="20FA5A02"/>
    <w:rsid w:val="20FA5A7B"/>
    <w:rsid w:val="20FA5B54"/>
    <w:rsid w:val="20FA5C02"/>
    <w:rsid w:val="20FA5C3F"/>
    <w:rsid w:val="20FA5C48"/>
    <w:rsid w:val="20FA5C5E"/>
    <w:rsid w:val="20FA5CD4"/>
    <w:rsid w:val="20FA5D4D"/>
    <w:rsid w:val="20FA5DAE"/>
    <w:rsid w:val="20FA5E15"/>
    <w:rsid w:val="20FA5FDA"/>
    <w:rsid w:val="20FA601E"/>
    <w:rsid w:val="20FA60A1"/>
    <w:rsid w:val="20FA610D"/>
    <w:rsid w:val="20FA6116"/>
    <w:rsid w:val="20FA611B"/>
    <w:rsid w:val="20FA6165"/>
    <w:rsid w:val="20FA6168"/>
    <w:rsid w:val="20FA6208"/>
    <w:rsid w:val="20FA623B"/>
    <w:rsid w:val="20FA639A"/>
    <w:rsid w:val="20FA63BC"/>
    <w:rsid w:val="20FA64CD"/>
    <w:rsid w:val="20FA661B"/>
    <w:rsid w:val="20FA6621"/>
    <w:rsid w:val="20FA6671"/>
    <w:rsid w:val="20FA66BA"/>
    <w:rsid w:val="20FA677C"/>
    <w:rsid w:val="20FA679D"/>
    <w:rsid w:val="20FA67FD"/>
    <w:rsid w:val="20FA6936"/>
    <w:rsid w:val="20FA6980"/>
    <w:rsid w:val="20FA69AE"/>
    <w:rsid w:val="20FA69E7"/>
    <w:rsid w:val="20FA6A08"/>
    <w:rsid w:val="20FA6B09"/>
    <w:rsid w:val="20FA6B55"/>
    <w:rsid w:val="20FA6BD6"/>
    <w:rsid w:val="20FA6BFD"/>
    <w:rsid w:val="20FA6C9A"/>
    <w:rsid w:val="20FA6D2D"/>
    <w:rsid w:val="20FA6D90"/>
    <w:rsid w:val="20FA6E3C"/>
    <w:rsid w:val="20FA6F52"/>
    <w:rsid w:val="20FA6F66"/>
    <w:rsid w:val="20FA6F82"/>
    <w:rsid w:val="20FA6FA7"/>
    <w:rsid w:val="20FA6FB2"/>
    <w:rsid w:val="20FA701D"/>
    <w:rsid w:val="20FA708D"/>
    <w:rsid w:val="20FA70A1"/>
    <w:rsid w:val="20FA70FA"/>
    <w:rsid w:val="20FA729B"/>
    <w:rsid w:val="20FA72BD"/>
    <w:rsid w:val="20FA72E6"/>
    <w:rsid w:val="20FA72E9"/>
    <w:rsid w:val="20FA7399"/>
    <w:rsid w:val="20FA73AA"/>
    <w:rsid w:val="20FA742A"/>
    <w:rsid w:val="20FA745B"/>
    <w:rsid w:val="20FA7481"/>
    <w:rsid w:val="20FA7487"/>
    <w:rsid w:val="20FA7517"/>
    <w:rsid w:val="20FA75FE"/>
    <w:rsid w:val="20FA7708"/>
    <w:rsid w:val="20FA7A25"/>
    <w:rsid w:val="20FA7A3B"/>
    <w:rsid w:val="20FA7A5B"/>
    <w:rsid w:val="20FA7B9E"/>
    <w:rsid w:val="20FA7BF2"/>
    <w:rsid w:val="20FA7C1F"/>
    <w:rsid w:val="20FA7C65"/>
    <w:rsid w:val="20FA7D11"/>
    <w:rsid w:val="20FA7D5A"/>
    <w:rsid w:val="20FA7EAA"/>
    <w:rsid w:val="20FA7EC2"/>
    <w:rsid w:val="20FA7EF6"/>
    <w:rsid w:val="20FA7F0C"/>
    <w:rsid w:val="20FA7F73"/>
    <w:rsid w:val="20FA7F8A"/>
    <w:rsid w:val="20FA7F8E"/>
    <w:rsid w:val="20FA7FC2"/>
    <w:rsid w:val="20FB0061"/>
    <w:rsid w:val="20FB034B"/>
    <w:rsid w:val="20FB03DD"/>
    <w:rsid w:val="20FB03F7"/>
    <w:rsid w:val="20FB04E7"/>
    <w:rsid w:val="20FB0536"/>
    <w:rsid w:val="20FB05B5"/>
    <w:rsid w:val="20FB064C"/>
    <w:rsid w:val="20FB06CA"/>
    <w:rsid w:val="20FB06DB"/>
    <w:rsid w:val="20FB0700"/>
    <w:rsid w:val="20FB072B"/>
    <w:rsid w:val="20FB0787"/>
    <w:rsid w:val="20FB0878"/>
    <w:rsid w:val="20FB08F8"/>
    <w:rsid w:val="20FB09DA"/>
    <w:rsid w:val="20FB09DE"/>
    <w:rsid w:val="20FB09F2"/>
    <w:rsid w:val="20FB0A02"/>
    <w:rsid w:val="20FB0A32"/>
    <w:rsid w:val="20FB0A8B"/>
    <w:rsid w:val="20FB0AAA"/>
    <w:rsid w:val="20FB0AD8"/>
    <w:rsid w:val="20FB0B10"/>
    <w:rsid w:val="20FB0C4E"/>
    <w:rsid w:val="20FB0D11"/>
    <w:rsid w:val="20FB0D2B"/>
    <w:rsid w:val="20FB0D8B"/>
    <w:rsid w:val="20FB0E30"/>
    <w:rsid w:val="20FB0E90"/>
    <w:rsid w:val="20FB0F1D"/>
    <w:rsid w:val="20FB0F85"/>
    <w:rsid w:val="20FB100B"/>
    <w:rsid w:val="20FB1240"/>
    <w:rsid w:val="20FB1269"/>
    <w:rsid w:val="20FB12A1"/>
    <w:rsid w:val="20FB12B7"/>
    <w:rsid w:val="20FB12C1"/>
    <w:rsid w:val="20FB12F1"/>
    <w:rsid w:val="20FB1479"/>
    <w:rsid w:val="20FB1482"/>
    <w:rsid w:val="20FB15C3"/>
    <w:rsid w:val="20FB15C4"/>
    <w:rsid w:val="20FB15E3"/>
    <w:rsid w:val="20FB1784"/>
    <w:rsid w:val="20FB17E5"/>
    <w:rsid w:val="20FB17E9"/>
    <w:rsid w:val="20FB18AA"/>
    <w:rsid w:val="20FB1958"/>
    <w:rsid w:val="20FB1A07"/>
    <w:rsid w:val="20FB1A7E"/>
    <w:rsid w:val="20FB1AB3"/>
    <w:rsid w:val="20FB1B8A"/>
    <w:rsid w:val="20FB1C36"/>
    <w:rsid w:val="20FB1C61"/>
    <w:rsid w:val="20FB1C6F"/>
    <w:rsid w:val="20FB1CCB"/>
    <w:rsid w:val="20FB1D0D"/>
    <w:rsid w:val="20FB1D38"/>
    <w:rsid w:val="20FB1E7F"/>
    <w:rsid w:val="20FB1F57"/>
    <w:rsid w:val="20FB1F85"/>
    <w:rsid w:val="20FB1F89"/>
    <w:rsid w:val="20FB1FC4"/>
    <w:rsid w:val="20FB2084"/>
    <w:rsid w:val="20FB2086"/>
    <w:rsid w:val="20FB20ED"/>
    <w:rsid w:val="20FB2137"/>
    <w:rsid w:val="20FB219B"/>
    <w:rsid w:val="20FB22B7"/>
    <w:rsid w:val="20FB22D8"/>
    <w:rsid w:val="20FB2337"/>
    <w:rsid w:val="20FB2368"/>
    <w:rsid w:val="20FB2376"/>
    <w:rsid w:val="20FB248E"/>
    <w:rsid w:val="20FB24B0"/>
    <w:rsid w:val="20FB2571"/>
    <w:rsid w:val="20FB2664"/>
    <w:rsid w:val="20FB269F"/>
    <w:rsid w:val="20FB2768"/>
    <w:rsid w:val="20FB2778"/>
    <w:rsid w:val="20FB27D6"/>
    <w:rsid w:val="20FB285E"/>
    <w:rsid w:val="20FB28D5"/>
    <w:rsid w:val="20FB2924"/>
    <w:rsid w:val="20FB292A"/>
    <w:rsid w:val="20FB2999"/>
    <w:rsid w:val="20FB2B20"/>
    <w:rsid w:val="20FB2C03"/>
    <w:rsid w:val="20FB2C20"/>
    <w:rsid w:val="20FB2C83"/>
    <w:rsid w:val="20FB2CB6"/>
    <w:rsid w:val="20FB2CDB"/>
    <w:rsid w:val="20FB2D99"/>
    <w:rsid w:val="20FB2E8E"/>
    <w:rsid w:val="20FB2EC0"/>
    <w:rsid w:val="20FB2F28"/>
    <w:rsid w:val="20FB2F82"/>
    <w:rsid w:val="20FB2FCF"/>
    <w:rsid w:val="20FB3000"/>
    <w:rsid w:val="20FB3007"/>
    <w:rsid w:val="20FB3097"/>
    <w:rsid w:val="20FB3177"/>
    <w:rsid w:val="20FB3196"/>
    <w:rsid w:val="20FB31EA"/>
    <w:rsid w:val="20FB3272"/>
    <w:rsid w:val="20FB3342"/>
    <w:rsid w:val="20FB3474"/>
    <w:rsid w:val="20FB34B0"/>
    <w:rsid w:val="20FB3515"/>
    <w:rsid w:val="20FB35A8"/>
    <w:rsid w:val="20FB35B3"/>
    <w:rsid w:val="20FB35D6"/>
    <w:rsid w:val="20FB3695"/>
    <w:rsid w:val="20FB3730"/>
    <w:rsid w:val="20FB3773"/>
    <w:rsid w:val="20FB3835"/>
    <w:rsid w:val="20FB38B2"/>
    <w:rsid w:val="20FB39E5"/>
    <w:rsid w:val="20FB39F8"/>
    <w:rsid w:val="20FB3B2B"/>
    <w:rsid w:val="20FB3B83"/>
    <w:rsid w:val="20FB3BE2"/>
    <w:rsid w:val="20FB3C91"/>
    <w:rsid w:val="20FB3D91"/>
    <w:rsid w:val="20FB3E15"/>
    <w:rsid w:val="20FB3E1C"/>
    <w:rsid w:val="20FB3EAC"/>
    <w:rsid w:val="20FB3F55"/>
    <w:rsid w:val="20FB3F73"/>
    <w:rsid w:val="20FB40DB"/>
    <w:rsid w:val="20FB40F9"/>
    <w:rsid w:val="20FB4130"/>
    <w:rsid w:val="20FB41EA"/>
    <w:rsid w:val="20FB41FD"/>
    <w:rsid w:val="20FB4206"/>
    <w:rsid w:val="20FB4274"/>
    <w:rsid w:val="20FB427D"/>
    <w:rsid w:val="20FB4319"/>
    <w:rsid w:val="20FB4335"/>
    <w:rsid w:val="20FB4522"/>
    <w:rsid w:val="20FB4599"/>
    <w:rsid w:val="20FB461F"/>
    <w:rsid w:val="20FB4641"/>
    <w:rsid w:val="20FB468C"/>
    <w:rsid w:val="20FB46A9"/>
    <w:rsid w:val="20FB46C0"/>
    <w:rsid w:val="20FB4700"/>
    <w:rsid w:val="20FB47FB"/>
    <w:rsid w:val="20FB488A"/>
    <w:rsid w:val="20FB489C"/>
    <w:rsid w:val="20FB48BE"/>
    <w:rsid w:val="20FB48D8"/>
    <w:rsid w:val="20FB4907"/>
    <w:rsid w:val="20FB490B"/>
    <w:rsid w:val="20FB4947"/>
    <w:rsid w:val="20FB4ABD"/>
    <w:rsid w:val="20FB4B73"/>
    <w:rsid w:val="20FB4C31"/>
    <w:rsid w:val="20FB4CD9"/>
    <w:rsid w:val="20FB4DB6"/>
    <w:rsid w:val="20FB4DBA"/>
    <w:rsid w:val="20FB4DF3"/>
    <w:rsid w:val="20FB4E15"/>
    <w:rsid w:val="20FB4E3F"/>
    <w:rsid w:val="20FB500A"/>
    <w:rsid w:val="20FB51B1"/>
    <w:rsid w:val="20FB51E5"/>
    <w:rsid w:val="20FB51F0"/>
    <w:rsid w:val="20FB5250"/>
    <w:rsid w:val="20FB52C7"/>
    <w:rsid w:val="20FB530F"/>
    <w:rsid w:val="20FB5317"/>
    <w:rsid w:val="20FB54EA"/>
    <w:rsid w:val="20FB5508"/>
    <w:rsid w:val="20FB550B"/>
    <w:rsid w:val="20FB5528"/>
    <w:rsid w:val="20FB55D3"/>
    <w:rsid w:val="20FB5606"/>
    <w:rsid w:val="20FB56F6"/>
    <w:rsid w:val="20FB572F"/>
    <w:rsid w:val="20FB5732"/>
    <w:rsid w:val="20FB58B8"/>
    <w:rsid w:val="20FB58C2"/>
    <w:rsid w:val="20FB596E"/>
    <w:rsid w:val="20FB5991"/>
    <w:rsid w:val="20FB59BE"/>
    <w:rsid w:val="20FB59F6"/>
    <w:rsid w:val="20FB5A88"/>
    <w:rsid w:val="20FB5A9F"/>
    <w:rsid w:val="20FB5BC8"/>
    <w:rsid w:val="20FB5C9B"/>
    <w:rsid w:val="20FB5CC3"/>
    <w:rsid w:val="20FB5D5F"/>
    <w:rsid w:val="20FB5E62"/>
    <w:rsid w:val="20FB5EB9"/>
    <w:rsid w:val="20FB60A4"/>
    <w:rsid w:val="20FB6112"/>
    <w:rsid w:val="20FB611A"/>
    <w:rsid w:val="20FB612D"/>
    <w:rsid w:val="20FB6158"/>
    <w:rsid w:val="20FB61C5"/>
    <w:rsid w:val="20FB61E5"/>
    <w:rsid w:val="20FB6296"/>
    <w:rsid w:val="20FB6413"/>
    <w:rsid w:val="20FB6480"/>
    <w:rsid w:val="20FB64A1"/>
    <w:rsid w:val="20FB64DB"/>
    <w:rsid w:val="20FB66A9"/>
    <w:rsid w:val="20FB672E"/>
    <w:rsid w:val="20FB6771"/>
    <w:rsid w:val="20FB6812"/>
    <w:rsid w:val="20FB6852"/>
    <w:rsid w:val="20FB6857"/>
    <w:rsid w:val="20FB685D"/>
    <w:rsid w:val="20FB6875"/>
    <w:rsid w:val="20FB68B9"/>
    <w:rsid w:val="20FB68D8"/>
    <w:rsid w:val="20FB6909"/>
    <w:rsid w:val="20FB6969"/>
    <w:rsid w:val="20FB6A9E"/>
    <w:rsid w:val="20FB6ADE"/>
    <w:rsid w:val="20FB6AF6"/>
    <w:rsid w:val="20FB6C5B"/>
    <w:rsid w:val="20FB6C91"/>
    <w:rsid w:val="20FB6EBF"/>
    <w:rsid w:val="20FB6EE1"/>
    <w:rsid w:val="20FB6EF9"/>
    <w:rsid w:val="20FB6EFD"/>
    <w:rsid w:val="20FB7072"/>
    <w:rsid w:val="20FB715E"/>
    <w:rsid w:val="20FB7265"/>
    <w:rsid w:val="20FB726A"/>
    <w:rsid w:val="20FB73E6"/>
    <w:rsid w:val="20FB7443"/>
    <w:rsid w:val="20FB74AB"/>
    <w:rsid w:val="20FB7557"/>
    <w:rsid w:val="20FB759D"/>
    <w:rsid w:val="20FB76B2"/>
    <w:rsid w:val="20FB7797"/>
    <w:rsid w:val="20FB77C6"/>
    <w:rsid w:val="20FB782B"/>
    <w:rsid w:val="20FB789C"/>
    <w:rsid w:val="20FB7946"/>
    <w:rsid w:val="20FB7992"/>
    <w:rsid w:val="20FB79D1"/>
    <w:rsid w:val="20FB7A18"/>
    <w:rsid w:val="20FB7A8F"/>
    <w:rsid w:val="20FB7A94"/>
    <w:rsid w:val="20FB7B2F"/>
    <w:rsid w:val="20FB7D27"/>
    <w:rsid w:val="20FB7FB3"/>
    <w:rsid w:val="20FC0079"/>
    <w:rsid w:val="20FC0095"/>
    <w:rsid w:val="20FC009D"/>
    <w:rsid w:val="20FC00D3"/>
    <w:rsid w:val="20FC01FB"/>
    <w:rsid w:val="20FC0220"/>
    <w:rsid w:val="20FC02A3"/>
    <w:rsid w:val="20FC02BE"/>
    <w:rsid w:val="20FC0406"/>
    <w:rsid w:val="20FC0417"/>
    <w:rsid w:val="20FC0436"/>
    <w:rsid w:val="20FC04AF"/>
    <w:rsid w:val="20FC04BD"/>
    <w:rsid w:val="20FC0515"/>
    <w:rsid w:val="20FC0579"/>
    <w:rsid w:val="20FC05C4"/>
    <w:rsid w:val="20FC05ED"/>
    <w:rsid w:val="20FC05F4"/>
    <w:rsid w:val="20FC0631"/>
    <w:rsid w:val="20FC0663"/>
    <w:rsid w:val="20FC06DC"/>
    <w:rsid w:val="20FC06EC"/>
    <w:rsid w:val="20FC094F"/>
    <w:rsid w:val="20FC0954"/>
    <w:rsid w:val="20FC0964"/>
    <w:rsid w:val="20FC0984"/>
    <w:rsid w:val="20FC09B8"/>
    <w:rsid w:val="20FC09D8"/>
    <w:rsid w:val="20FC09F4"/>
    <w:rsid w:val="20FC0AFC"/>
    <w:rsid w:val="20FC0BCC"/>
    <w:rsid w:val="20FC0BF1"/>
    <w:rsid w:val="20FC0CC0"/>
    <w:rsid w:val="20FC0D78"/>
    <w:rsid w:val="20FC0DA5"/>
    <w:rsid w:val="20FC0DB1"/>
    <w:rsid w:val="20FC0DE6"/>
    <w:rsid w:val="20FC0E29"/>
    <w:rsid w:val="20FC0E67"/>
    <w:rsid w:val="20FC0EA8"/>
    <w:rsid w:val="20FC0EFD"/>
    <w:rsid w:val="20FC0F41"/>
    <w:rsid w:val="20FC0F8D"/>
    <w:rsid w:val="20FC0F9A"/>
    <w:rsid w:val="20FC1092"/>
    <w:rsid w:val="20FC1111"/>
    <w:rsid w:val="20FC111D"/>
    <w:rsid w:val="20FC11AF"/>
    <w:rsid w:val="20FC1250"/>
    <w:rsid w:val="20FC12BF"/>
    <w:rsid w:val="20FC130D"/>
    <w:rsid w:val="20FC131F"/>
    <w:rsid w:val="20FC133E"/>
    <w:rsid w:val="20FC1412"/>
    <w:rsid w:val="20FC1443"/>
    <w:rsid w:val="20FC14EA"/>
    <w:rsid w:val="20FC14F2"/>
    <w:rsid w:val="20FC1533"/>
    <w:rsid w:val="20FC1535"/>
    <w:rsid w:val="20FC153E"/>
    <w:rsid w:val="20FC159A"/>
    <w:rsid w:val="20FC1608"/>
    <w:rsid w:val="20FC16DD"/>
    <w:rsid w:val="20FC178C"/>
    <w:rsid w:val="20FC18B0"/>
    <w:rsid w:val="20FC1A09"/>
    <w:rsid w:val="20FC1A56"/>
    <w:rsid w:val="20FC1A64"/>
    <w:rsid w:val="20FC1A90"/>
    <w:rsid w:val="20FC1AF1"/>
    <w:rsid w:val="20FC1C72"/>
    <w:rsid w:val="20FC1CD7"/>
    <w:rsid w:val="20FC1D2E"/>
    <w:rsid w:val="20FC1D3D"/>
    <w:rsid w:val="20FC1D53"/>
    <w:rsid w:val="20FC1D64"/>
    <w:rsid w:val="20FC1E29"/>
    <w:rsid w:val="20FC1F2E"/>
    <w:rsid w:val="20FC1F39"/>
    <w:rsid w:val="20FC1FE2"/>
    <w:rsid w:val="20FC1FFA"/>
    <w:rsid w:val="20FC204D"/>
    <w:rsid w:val="20FC205A"/>
    <w:rsid w:val="20FC212B"/>
    <w:rsid w:val="20FC213C"/>
    <w:rsid w:val="20FC2195"/>
    <w:rsid w:val="20FC21FC"/>
    <w:rsid w:val="20FC225D"/>
    <w:rsid w:val="20FC22EC"/>
    <w:rsid w:val="20FC244C"/>
    <w:rsid w:val="20FC24A9"/>
    <w:rsid w:val="20FC25A0"/>
    <w:rsid w:val="20FC25FA"/>
    <w:rsid w:val="20FC2680"/>
    <w:rsid w:val="20FC269A"/>
    <w:rsid w:val="20FC27E5"/>
    <w:rsid w:val="20FC2806"/>
    <w:rsid w:val="20FC282A"/>
    <w:rsid w:val="20FC29F1"/>
    <w:rsid w:val="20FC2A0A"/>
    <w:rsid w:val="20FC2A30"/>
    <w:rsid w:val="20FC2B57"/>
    <w:rsid w:val="20FC2D0E"/>
    <w:rsid w:val="20FC2E13"/>
    <w:rsid w:val="20FC2E74"/>
    <w:rsid w:val="20FC2E8A"/>
    <w:rsid w:val="20FC2EE7"/>
    <w:rsid w:val="20FC2F1D"/>
    <w:rsid w:val="20FC2F4F"/>
    <w:rsid w:val="20FC2FB6"/>
    <w:rsid w:val="20FC2FBB"/>
    <w:rsid w:val="20FC2FEE"/>
    <w:rsid w:val="20FC3031"/>
    <w:rsid w:val="20FC31CD"/>
    <w:rsid w:val="20FC3207"/>
    <w:rsid w:val="20FC329C"/>
    <w:rsid w:val="20FC32A7"/>
    <w:rsid w:val="20FC32F3"/>
    <w:rsid w:val="20FC3308"/>
    <w:rsid w:val="20FC3385"/>
    <w:rsid w:val="20FC33DB"/>
    <w:rsid w:val="20FC3418"/>
    <w:rsid w:val="20FC34B2"/>
    <w:rsid w:val="20FC35CD"/>
    <w:rsid w:val="20FC3613"/>
    <w:rsid w:val="20FC373B"/>
    <w:rsid w:val="20FC3749"/>
    <w:rsid w:val="20FC3785"/>
    <w:rsid w:val="20FC3862"/>
    <w:rsid w:val="20FC387E"/>
    <w:rsid w:val="20FC3962"/>
    <w:rsid w:val="20FC3968"/>
    <w:rsid w:val="20FC39B2"/>
    <w:rsid w:val="20FC39C1"/>
    <w:rsid w:val="20FC3A71"/>
    <w:rsid w:val="20FC3B11"/>
    <w:rsid w:val="20FC3B81"/>
    <w:rsid w:val="20FC3BDA"/>
    <w:rsid w:val="20FC3CAC"/>
    <w:rsid w:val="20FC3D15"/>
    <w:rsid w:val="20FC3ED4"/>
    <w:rsid w:val="20FC3F00"/>
    <w:rsid w:val="20FC3F17"/>
    <w:rsid w:val="20FC3F58"/>
    <w:rsid w:val="20FC3FAC"/>
    <w:rsid w:val="20FC408B"/>
    <w:rsid w:val="20FC40A0"/>
    <w:rsid w:val="20FC40C5"/>
    <w:rsid w:val="20FC40F7"/>
    <w:rsid w:val="20FC4155"/>
    <w:rsid w:val="20FC420F"/>
    <w:rsid w:val="20FC4323"/>
    <w:rsid w:val="20FC4357"/>
    <w:rsid w:val="20FC440E"/>
    <w:rsid w:val="20FC4431"/>
    <w:rsid w:val="20FC4470"/>
    <w:rsid w:val="20FC4524"/>
    <w:rsid w:val="20FC45E2"/>
    <w:rsid w:val="20FC4605"/>
    <w:rsid w:val="20FC469E"/>
    <w:rsid w:val="20FC47B8"/>
    <w:rsid w:val="20FC47EC"/>
    <w:rsid w:val="20FC48D6"/>
    <w:rsid w:val="20FC49A6"/>
    <w:rsid w:val="20FC49F0"/>
    <w:rsid w:val="20FC4A74"/>
    <w:rsid w:val="20FC4AC4"/>
    <w:rsid w:val="20FC4AEC"/>
    <w:rsid w:val="20FC4B2B"/>
    <w:rsid w:val="20FC4B2E"/>
    <w:rsid w:val="20FC4B8D"/>
    <w:rsid w:val="20FC4C11"/>
    <w:rsid w:val="20FC4C54"/>
    <w:rsid w:val="20FC4CF2"/>
    <w:rsid w:val="20FC4E3A"/>
    <w:rsid w:val="20FC4F20"/>
    <w:rsid w:val="20FC5068"/>
    <w:rsid w:val="20FC512D"/>
    <w:rsid w:val="20FC51C6"/>
    <w:rsid w:val="20FC51FF"/>
    <w:rsid w:val="20FC533D"/>
    <w:rsid w:val="20FC5387"/>
    <w:rsid w:val="20FC53A8"/>
    <w:rsid w:val="20FC541E"/>
    <w:rsid w:val="20FC545B"/>
    <w:rsid w:val="20FC54FF"/>
    <w:rsid w:val="20FC5646"/>
    <w:rsid w:val="20FC571C"/>
    <w:rsid w:val="20FC571D"/>
    <w:rsid w:val="20FC57D5"/>
    <w:rsid w:val="20FC5A84"/>
    <w:rsid w:val="20FC5A86"/>
    <w:rsid w:val="20FC5B68"/>
    <w:rsid w:val="20FC5BBE"/>
    <w:rsid w:val="20FC5C37"/>
    <w:rsid w:val="20FC5C3D"/>
    <w:rsid w:val="20FC5EF2"/>
    <w:rsid w:val="20FC5F22"/>
    <w:rsid w:val="20FC5F6B"/>
    <w:rsid w:val="20FC6060"/>
    <w:rsid w:val="20FC6162"/>
    <w:rsid w:val="20FC61B3"/>
    <w:rsid w:val="20FC6267"/>
    <w:rsid w:val="20FC6394"/>
    <w:rsid w:val="20FC63B5"/>
    <w:rsid w:val="20FC63D5"/>
    <w:rsid w:val="20FC645A"/>
    <w:rsid w:val="20FC64BC"/>
    <w:rsid w:val="20FC651F"/>
    <w:rsid w:val="20FC6671"/>
    <w:rsid w:val="20FC6691"/>
    <w:rsid w:val="20FC672D"/>
    <w:rsid w:val="20FC682B"/>
    <w:rsid w:val="20FC6882"/>
    <w:rsid w:val="20FC6A1D"/>
    <w:rsid w:val="20FC6A57"/>
    <w:rsid w:val="20FC6A5C"/>
    <w:rsid w:val="20FC6B68"/>
    <w:rsid w:val="20FC6BBA"/>
    <w:rsid w:val="20FC6C08"/>
    <w:rsid w:val="20FC6CAA"/>
    <w:rsid w:val="20FC6D10"/>
    <w:rsid w:val="20FC6D89"/>
    <w:rsid w:val="20FC6DCC"/>
    <w:rsid w:val="20FC6E2E"/>
    <w:rsid w:val="20FC6E93"/>
    <w:rsid w:val="20FC6EDC"/>
    <w:rsid w:val="20FC700F"/>
    <w:rsid w:val="20FC7028"/>
    <w:rsid w:val="20FC7068"/>
    <w:rsid w:val="20FC7078"/>
    <w:rsid w:val="20FC71E7"/>
    <w:rsid w:val="20FC71FC"/>
    <w:rsid w:val="20FC7289"/>
    <w:rsid w:val="20FC7329"/>
    <w:rsid w:val="20FC7371"/>
    <w:rsid w:val="20FC737D"/>
    <w:rsid w:val="20FC7438"/>
    <w:rsid w:val="20FC7493"/>
    <w:rsid w:val="20FC74BC"/>
    <w:rsid w:val="20FC74C2"/>
    <w:rsid w:val="20FC74E6"/>
    <w:rsid w:val="20FC7570"/>
    <w:rsid w:val="20FC7719"/>
    <w:rsid w:val="20FC7724"/>
    <w:rsid w:val="20FC772A"/>
    <w:rsid w:val="20FC791E"/>
    <w:rsid w:val="20FC7B03"/>
    <w:rsid w:val="20FC7BD8"/>
    <w:rsid w:val="20FC7D64"/>
    <w:rsid w:val="20FC7EA1"/>
    <w:rsid w:val="20FC7EE5"/>
    <w:rsid w:val="20FC7FB8"/>
    <w:rsid w:val="20FC7FF4"/>
    <w:rsid w:val="20FC7FF8"/>
    <w:rsid w:val="20FD008F"/>
    <w:rsid w:val="20FD018D"/>
    <w:rsid w:val="20FD0312"/>
    <w:rsid w:val="20FD039A"/>
    <w:rsid w:val="20FD0409"/>
    <w:rsid w:val="20FD0434"/>
    <w:rsid w:val="20FD0530"/>
    <w:rsid w:val="20FD0534"/>
    <w:rsid w:val="20FD05A0"/>
    <w:rsid w:val="20FD06AF"/>
    <w:rsid w:val="20FD0763"/>
    <w:rsid w:val="20FD0949"/>
    <w:rsid w:val="20FD0970"/>
    <w:rsid w:val="20FD097D"/>
    <w:rsid w:val="20FD09F2"/>
    <w:rsid w:val="20FD0A14"/>
    <w:rsid w:val="20FD0B6B"/>
    <w:rsid w:val="20FD0C1D"/>
    <w:rsid w:val="20FD0CDD"/>
    <w:rsid w:val="20FD0D60"/>
    <w:rsid w:val="20FD0DD8"/>
    <w:rsid w:val="20FD0DDA"/>
    <w:rsid w:val="20FD0DF7"/>
    <w:rsid w:val="20FD0E0E"/>
    <w:rsid w:val="20FD0E25"/>
    <w:rsid w:val="20FD0EF9"/>
    <w:rsid w:val="20FD1087"/>
    <w:rsid w:val="20FD1102"/>
    <w:rsid w:val="20FD111E"/>
    <w:rsid w:val="20FD1191"/>
    <w:rsid w:val="20FD121B"/>
    <w:rsid w:val="20FD12AE"/>
    <w:rsid w:val="20FD1385"/>
    <w:rsid w:val="20FD139D"/>
    <w:rsid w:val="20FD13A0"/>
    <w:rsid w:val="20FD14A9"/>
    <w:rsid w:val="20FD14AC"/>
    <w:rsid w:val="20FD14C8"/>
    <w:rsid w:val="20FD14EC"/>
    <w:rsid w:val="20FD1677"/>
    <w:rsid w:val="20FD16CE"/>
    <w:rsid w:val="20FD1716"/>
    <w:rsid w:val="20FD1717"/>
    <w:rsid w:val="20FD18A8"/>
    <w:rsid w:val="20FD18E8"/>
    <w:rsid w:val="20FD19DF"/>
    <w:rsid w:val="20FD19F7"/>
    <w:rsid w:val="20FD19FE"/>
    <w:rsid w:val="20FD1B20"/>
    <w:rsid w:val="20FD1B42"/>
    <w:rsid w:val="20FD1B8C"/>
    <w:rsid w:val="20FD1CE9"/>
    <w:rsid w:val="20FD1D93"/>
    <w:rsid w:val="20FD1ED5"/>
    <w:rsid w:val="20FD2010"/>
    <w:rsid w:val="20FD2095"/>
    <w:rsid w:val="20FD20C5"/>
    <w:rsid w:val="20FD2105"/>
    <w:rsid w:val="20FD216B"/>
    <w:rsid w:val="20FD216E"/>
    <w:rsid w:val="20FD2193"/>
    <w:rsid w:val="20FD21A1"/>
    <w:rsid w:val="20FD21A8"/>
    <w:rsid w:val="20FD21B2"/>
    <w:rsid w:val="20FD2209"/>
    <w:rsid w:val="20FD22BB"/>
    <w:rsid w:val="20FD22C1"/>
    <w:rsid w:val="20FD232D"/>
    <w:rsid w:val="20FD2410"/>
    <w:rsid w:val="20FD245F"/>
    <w:rsid w:val="20FD24C3"/>
    <w:rsid w:val="20FD2505"/>
    <w:rsid w:val="20FD250D"/>
    <w:rsid w:val="20FD2566"/>
    <w:rsid w:val="20FD2602"/>
    <w:rsid w:val="20FD2643"/>
    <w:rsid w:val="20FD2709"/>
    <w:rsid w:val="20FD2743"/>
    <w:rsid w:val="20FD2854"/>
    <w:rsid w:val="20FD2879"/>
    <w:rsid w:val="20FD2909"/>
    <w:rsid w:val="20FD299A"/>
    <w:rsid w:val="20FD2A87"/>
    <w:rsid w:val="20FD2ACF"/>
    <w:rsid w:val="20FD2BC2"/>
    <w:rsid w:val="20FD2BF7"/>
    <w:rsid w:val="20FD2C28"/>
    <w:rsid w:val="20FD2CB5"/>
    <w:rsid w:val="20FD2CD2"/>
    <w:rsid w:val="20FD2E0A"/>
    <w:rsid w:val="20FD2E21"/>
    <w:rsid w:val="20FD2E94"/>
    <w:rsid w:val="20FD2EB0"/>
    <w:rsid w:val="20FD2F06"/>
    <w:rsid w:val="20FD2F55"/>
    <w:rsid w:val="20FD2FB0"/>
    <w:rsid w:val="20FD301D"/>
    <w:rsid w:val="20FD322B"/>
    <w:rsid w:val="20FD3251"/>
    <w:rsid w:val="20FD3252"/>
    <w:rsid w:val="20FD32FC"/>
    <w:rsid w:val="20FD340E"/>
    <w:rsid w:val="20FD3489"/>
    <w:rsid w:val="20FD3574"/>
    <w:rsid w:val="20FD3585"/>
    <w:rsid w:val="20FD35D0"/>
    <w:rsid w:val="20FD36C5"/>
    <w:rsid w:val="20FD37B8"/>
    <w:rsid w:val="20FD3863"/>
    <w:rsid w:val="20FD38FA"/>
    <w:rsid w:val="20FD391A"/>
    <w:rsid w:val="20FD3ABA"/>
    <w:rsid w:val="20FD3BAF"/>
    <w:rsid w:val="20FD3C5C"/>
    <w:rsid w:val="20FD3CAA"/>
    <w:rsid w:val="20FD3CB3"/>
    <w:rsid w:val="20FD3CC9"/>
    <w:rsid w:val="20FD3DA7"/>
    <w:rsid w:val="20FD3DCF"/>
    <w:rsid w:val="20FD3DEF"/>
    <w:rsid w:val="20FD3E28"/>
    <w:rsid w:val="20FD3EA2"/>
    <w:rsid w:val="20FD3EE2"/>
    <w:rsid w:val="20FD3F23"/>
    <w:rsid w:val="20FD3FE7"/>
    <w:rsid w:val="20FD400B"/>
    <w:rsid w:val="20FD40C0"/>
    <w:rsid w:val="20FD40D4"/>
    <w:rsid w:val="20FD4173"/>
    <w:rsid w:val="20FD427F"/>
    <w:rsid w:val="20FD4286"/>
    <w:rsid w:val="20FD42F2"/>
    <w:rsid w:val="20FD43E1"/>
    <w:rsid w:val="20FD4412"/>
    <w:rsid w:val="20FD446F"/>
    <w:rsid w:val="20FD451D"/>
    <w:rsid w:val="20FD45EB"/>
    <w:rsid w:val="20FD4620"/>
    <w:rsid w:val="20FD4868"/>
    <w:rsid w:val="20FD486E"/>
    <w:rsid w:val="20FD48B9"/>
    <w:rsid w:val="20FD492E"/>
    <w:rsid w:val="20FD4963"/>
    <w:rsid w:val="20FD49D6"/>
    <w:rsid w:val="20FD4A03"/>
    <w:rsid w:val="20FD4C66"/>
    <w:rsid w:val="20FD4C80"/>
    <w:rsid w:val="20FD4CEA"/>
    <w:rsid w:val="20FD4D9C"/>
    <w:rsid w:val="20FD4F25"/>
    <w:rsid w:val="20FD513F"/>
    <w:rsid w:val="20FD51E1"/>
    <w:rsid w:val="20FD526F"/>
    <w:rsid w:val="20FD52DE"/>
    <w:rsid w:val="20FD5365"/>
    <w:rsid w:val="20FD5394"/>
    <w:rsid w:val="20FD5550"/>
    <w:rsid w:val="20FD5575"/>
    <w:rsid w:val="20FD55C6"/>
    <w:rsid w:val="20FD5632"/>
    <w:rsid w:val="20FD5702"/>
    <w:rsid w:val="20FD570B"/>
    <w:rsid w:val="20FD5730"/>
    <w:rsid w:val="20FD5737"/>
    <w:rsid w:val="20FD577C"/>
    <w:rsid w:val="20FD588D"/>
    <w:rsid w:val="20FD58E6"/>
    <w:rsid w:val="20FD58F8"/>
    <w:rsid w:val="20FD591E"/>
    <w:rsid w:val="20FD5962"/>
    <w:rsid w:val="20FD596B"/>
    <w:rsid w:val="20FD5A15"/>
    <w:rsid w:val="20FD5AAD"/>
    <w:rsid w:val="20FD5AED"/>
    <w:rsid w:val="20FD5B60"/>
    <w:rsid w:val="20FD5B93"/>
    <w:rsid w:val="20FD5B9A"/>
    <w:rsid w:val="20FD5CE7"/>
    <w:rsid w:val="20FD5D38"/>
    <w:rsid w:val="20FD5D3D"/>
    <w:rsid w:val="20FD5D91"/>
    <w:rsid w:val="20FD5DC3"/>
    <w:rsid w:val="20FD5F42"/>
    <w:rsid w:val="20FD5F49"/>
    <w:rsid w:val="20FD5F5C"/>
    <w:rsid w:val="20FD602E"/>
    <w:rsid w:val="20FD6074"/>
    <w:rsid w:val="20FD6080"/>
    <w:rsid w:val="20FD60F1"/>
    <w:rsid w:val="20FD6150"/>
    <w:rsid w:val="20FD616A"/>
    <w:rsid w:val="20FD61D5"/>
    <w:rsid w:val="20FD637B"/>
    <w:rsid w:val="20FD6391"/>
    <w:rsid w:val="20FD63D2"/>
    <w:rsid w:val="20FD6436"/>
    <w:rsid w:val="20FD644B"/>
    <w:rsid w:val="20FD64CE"/>
    <w:rsid w:val="20FD6592"/>
    <w:rsid w:val="20FD66BD"/>
    <w:rsid w:val="20FD670B"/>
    <w:rsid w:val="20FD6756"/>
    <w:rsid w:val="20FD677A"/>
    <w:rsid w:val="20FD67B7"/>
    <w:rsid w:val="20FD685E"/>
    <w:rsid w:val="20FD689F"/>
    <w:rsid w:val="20FD68D3"/>
    <w:rsid w:val="20FD6988"/>
    <w:rsid w:val="20FD69F6"/>
    <w:rsid w:val="20FD6A48"/>
    <w:rsid w:val="20FD6B4A"/>
    <w:rsid w:val="20FD6B72"/>
    <w:rsid w:val="20FD6C11"/>
    <w:rsid w:val="20FD6D1A"/>
    <w:rsid w:val="20FD6DBE"/>
    <w:rsid w:val="20FD6E18"/>
    <w:rsid w:val="20FD6E6A"/>
    <w:rsid w:val="20FD6F46"/>
    <w:rsid w:val="20FD70C2"/>
    <w:rsid w:val="20FD7119"/>
    <w:rsid w:val="20FD717D"/>
    <w:rsid w:val="20FD71A9"/>
    <w:rsid w:val="20FD720A"/>
    <w:rsid w:val="20FD7271"/>
    <w:rsid w:val="20FD72B4"/>
    <w:rsid w:val="20FD72C9"/>
    <w:rsid w:val="20FD74AF"/>
    <w:rsid w:val="20FD74F2"/>
    <w:rsid w:val="20FD74F8"/>
    <w:rsid w:val="20FD759F"/>
    <w:rsid w:val="20FD75E3"/>
    <w:rsid w:val="20FD7646"/>
    <w:rsid w:val="20FD76AF"/>
    <w:rsid w:val="20FD7757"/>
    <w:rsid w:val="20FD790E"/>
    <w:rsid w:val="20FD79F4"/>
    <w:rsid w:val="20FD7ABB"/>
    <w:rsid w:val="20FD7D1C"/>
    <w:rsid w:val="20FD7DBA"/>
    <w:rsid w:val="20FD7E1E"/>
    <w:rsid w:val="20FD7E7B"/>
    <w:rsid w:val="20FE0088"/>
    <w:rsid w:val="20FE00C2"/>
    <w:rsid w:val="20FE018A"/>
    <w:rsid w:val="20FE0255"/>
    <w:rsid w:val="20FE0258"/>
    <w:rsid w:val="20FE02DA"/>
    <w:rsid w:val="20FE0361"/>
    <w:rsid w:val="20FE036C"/>
    <w:rsid w:val="20FE05C2"/>
    <w:rsid w:val="20FE05D1"/>
    <w:rsid w:val="20FE0618"/>
    <w:rsid w:val="20FE0627"/>
    <w:rsid w:val="20FE0717"/>
    <w:rsid w:val="20FE0721"/>
    <w:rsid w:val="20FE07E4"/>
    <w:rsid w:val="20FE0868"/>
    <w:rsid w:val="20FE09B4"/>
    <w:rsid w:val="20FE09C1"/>
    <w:rsid w:val="20FE09C5"/>
    <w:rsid w:val="20FE0A43"/>
    <w:rsid w:val="20FE0A91"/>
    <w:rsid w:val="20FE0B56"/>
    <w:rsid w:val="20FE0CBC"/>
    <w:rsid w:val="20FE0EE9"/>
    <w:rsid w:val="20FE0FDB"/>
    <w:rsid w:val="20FE1034"/>
    <w:rsid w:val="20FE109D"/>
    <w:rsid w:val="20FE10C5"/>
    <w:rsid w:val="20FE10D0"/>
    <w:rsid w:val="20FE1105"/>
    <w:rsid w:val="20FE112E"/>
    <w:rsid w:val="20FE1173"/>
    <w:rsid w:val="20FE11BF"/>
    <w:rsid w:val="20FE11D4"/>
    <w:rsid w:val="20FE1241"/>
    <w:rsid w:val="20FE1494"/>
    <w:rsid w:val="20FE1567"/>
    <w:rsid w:val="20FE1587"/>
    <w:rsid w:val="20FE160A"/>
    <w:rsid w:val="20FE16D6"/>
    <w:rsid w:val="20FE16EF"/>
    <w:rsid w:val="20FE187F"/>
    <w:rsid w:val="20FE194F"/>
    <w:rsid w:val="20FE1965"/>
    <w:rsid w:val="20FE19BE"/>
    <w:rsid w:val="20FE1A3C"/>
    <w:rsid w:val="20FE1A54"/>
    <w:rsid w:val="20FE1B39"/>
    <w:rsid w:val="20FE1B93"/>
    <w:rsid w:val="20FE1CF6"/>
    <w:rsid w:val="20FE1D01"/>
    <w:rsid w:val="20FE1DAB"/>
    <w:rsid w:val="20FE1DEE"/>
    <w:rsid w:val="20FE1DF5"/>
    <w:rsid w:val="20FE1E19"/>
    <w:rsid w:val="20FE1EAC"/>
    <w:rsid w:val="20FE1EDC"/>
    <w:rsid w:val="20FE1F5F"/>
    <w:rsid w:val="20FE2099"/>
    <w:rsid w:val="20FE20A8"/>
    <w:rsid w:val="20FE20D6"/>
    <w:rsid w:val="20FE21B2"/>
    <w:rsid w:val="20FE21B4"/>
    <w:rsid w:val="20FE21F6"/>
    <w:rsid w:val="20FE224A"/>
    <w:rsid w:val="20FE226F"/>
    <w:rsid w:val="20FE227C"/>
    <w:rsid w:val="20FE22F2"/>
    <w:rsid w:val="20FE2314"/>
    <w:rsid w:val="20FE23BA"/>
    <w:rsid w:val="20FE23BC"/>
    <w:rsid w:val="20FE24A0"/>
    <w:rsid w:val="20FE2556"/>
    <w:rsid w:val="20FE2593"/>
    <w:rsid w:val="20FE26A1"/>
    <w:rsid w:val="20FE29D3"/>
    <w:rsid w:val="20FE29DE"/>
    <w:rsid w:val="20FE2A01"/>
    <w:rsid w:val="20FE2AAF"/>
    <w:rsid w:val="20FE2AFD"/>
    <w:rsid w:val="20FE2B16"/>
    <w:rsid w:val="20FE2C18"/>
    <w:rsid w:val="20FE2C4B"/>
    <w:rsid w:val="20FE2C9F"/>
    <w:rsid w:val="20FE2D9E"/>
    <w:rsid w:val="20FE2DCC"/>
    <w:rsid w:val="20FE2E2A"/>
    <w:rsid w:val="20FE2E2B"/>
    <w:rsid w:val="20FE2E42"/>
    <w:rsid w:val="20FE2E55"/>
    <w:rsid w:val="20FE2F5F"/>
    <w:rsid w:val="20FE30AB"/>
    <w:rsid w:val="20FE310C"/>
    <w:rsid w:val="20FE3142"/>
    <w:rsid w:val="20FE31A0"/>
    <w:rsid w:val="20FE31F5"/>
    <w:rsid w:val="20FE32B9"/>
    <w:rsid w:val="20FE335E"/>
    <w:rsid w:val="20FE3425"/>
    <w:rsid w:val="20FE3442"/>
    <w:rsid w:val="20FE3461"/>
    <w:rsid w:val="20FE347B"/>
    <w:rsid w:val="20FE3690"/>
    <w:rsid w:val="20FE37F4"/>
    <w:rsid w:val="20FE38C4"/>
    <w:rsid w:val="20FE3991"/>
    <w:rsid w:val="20FE39D8"/>
    <w:rsid w:val="20FE3A82"/>
    <w:rsid w:val="20FE3BE2"/>
    <w:rsid w:val="20FE3C5F"/>
    <w:rsid w:val="20FE3CA7"/>
    <w:rsid w:val="20FE3CE9"/>
    <w:rsid w:val="20FE3D00"/>
    <w:rsid w:val="20FE3D09"/>
    <w:rsid w:val="20FE3D1E"/>
    <w:rsid w:val="20FE3E64"/>
    <w:rsid w:val="20FE3F04"/>
    <w:rsid w:val="20FE3F53"/>
    <w:rsid w:val="20FE40AF"/>
    <w:rsid w:val="20FE41B1"/>
    <w:rsid w:val="20FE41E5"/>
    <w:rsid w:val="20FE4211"/>
    <w:rsid w:val="20FE4274"/>
    <w:rsid w:val="20FE42A2"/>
    <w:rsid w:val="20FE432C"/>
    <w:rsid w:val="20FE4371"/>
    <w:rsid w:val="20FE448F"/>
    <w:rsid w:val="20FE449A"/>
    <w:rsid w:val="20FE44C7"/>
    <w:rsid w:val="20FE457B"/>
    <w:rsid w:val="20FE45CF"/>
    <w:rsid w:val="20FE4626"/>
    <w:rsid w:val="20FE47A2"/>
    <w:rsid w:val="20FE47CA"/>
    <w:rsid w:val="20FE47F7"/>
    <w:rsid w:val="20FE4816"/>
    <w:rsid w:val="20FE48C7"/>
    <w:rsid w:val="20FE4A72"/>
    <w:rsid w:val="20FE4A8F"/>
    <w:rsid w:val="20FE4C31"/>
    <w:rsid w:val="20FE4D53"/>
    <w:rsid w:val="20FE4DAE"/>
    <w:rsid w:val="20FE4E6D"/>
    <w:rsid w:val="20FE4EF3"/>
    <w:rsid w:val="20FE4F80"/>
    <w:rsid w:val="20FE4F99"/>
    <w:rsid w:val="20FE507B"/>
    <w:rsid w:val="20FE5092"/>
    <w:rsid w:val="20FE5095"/>
    <w:rsid w:val="20FE51DA"/>
    <w:rsid w:val="20FE5212"/>
    <w:rsid w:val="20FE528F"/>
    <w:rsid w:val="20FE531D"/>
    <w:rsid w:val="20FE5345"/>
    <w:rsid w:val="20FE53C2"/>
    <w:rsid w:val="20FE53D2"/>
    <w:rsid w:val="20FE5485"/>
    <w:rsid w:val="20FE5511"/>
    <w:rsid w:val="20FE5520"/>
    <w:rsid w:val="20FE5627"/>
    <w:rsid w:val="20FE563F"/>
    <w:rsid w:val="20FE569A"/>
    <w:rsid w:val="20FE5719"/>
    <w:rsid w:val="20FE5727"/>
    <w:rsid w:val="20FE572A"/>
    <w:rsid w:val="20FE5746"/>
    <w:rsid w:val="20FE5748"/>
    <w:rsid w:val="20FE57E6"/>
    <w:rsid w:val="20FE57F3"/>
    <w:rsid w:val="20FE57FD"/>
    <w:rsid w:val="20FE58DA"/>
    <w:rsid w:val="20FE59A1"/>
    <w:rsid w:val="20FE5A52"/>
    <w:rsid w:val="20FE5A5A"/>
    <w:rsid w:val="20FE5A73"/>
    <w:rsid w:val="20FE5AF5"/>
    <w:rsid w:val="20FE5C90"/>
    <w:rsid w:val="20FE5CCA"/>
    <w:rsid w:val="20FE5CDC"/>
    <w:rsid w:val="20FE5D1E"/>
    <w:rsid w:val="20FE5DCD"/>
    <w:rsid w:val="20FE5DCF"/>
    <w:rsid w:val="20FE5DF5"/>
    <w:rsid w:val="20FE5F9C"/>
    <w:rsid w:val="20FE609F"/>
    <w:rsid w:val="20FE60D5"/>
    <w:rsid w:val="20FE61DF"/>
    <w:rsid w:val="20FE621D"/>
    <w:rsid w:val="20FE6233"/>
    <w:rsid w:val="20FE62D7"/>
    <w:rsid w:val="20FE6308"/>
    <w:rsid w:val="20FE6312"/>
    <w:rsid w:val="20FE6381"/>
    <w:rsid w:val="20FE6413"/>
    <w:rsid w:val="20FE643B"/>
    <w:rsid w:val="20FE6477"/>
    <w:rsid w:val="20FE6539"/>
    <w:rsid w:val="20FE6590"/>
    <w:rsid w:val="20FE661F"/>
    <w:rsid w:val="20FE6624"/>
    <w:rsid w:val="20FE67C4"/>
    <w:rsid w:val="20FE67DF"/>
    <w:rsid w:val="20FE681B"/>
    <w:rsid w:val="20FE6857"/>
    <w:rsid w:val="20FE68D8"/>
    <w:rsid w:val="20FE6909"/>
    <w:rsid w:val="20FE6989"/>
    <w:rsid w:val="20FE6A39"/>
    <w:rsid w:val="20FE6A61"/>
    <w:rsid w:val="20FE6AB2"/>
    <w:rsid w:val="20FE6ABA"/>
    <w:rsid w:val="20FE6AE4"/>
    <w:rsid w:val="20FE6B31"/>
    <w:rsid w:val="20FE6B3D"/>
    <w:rsid w:val="20FE6B48"/>
    <w:rsid w:val="20FE6D75"/>
    <w:rsid w:val="20FE6E31"/>
    <w:rsid w:val="20FE6E5E"/>
    <w:rsid w:val="20FE6E72"/>
    <w:rsid w:val="20FE6F80"/>
    <w:rsid w:val="20FE6F82"/>
    <w:rsid w:val="20FE6FA1"/>
    <w:rsid w:val="20FE7036"/>
    <w:rsid w:val="20FE703B"/>
    <w:rsid w:val="20FE705C"/>
    <w:rsid w:val="20FE7080"/>
    <w:rsid w:val="20FE70AA"/>
    <w:rsid w:val="20FE712D"/>
    <w:rsid w:val="20FE7162"/>
    <w:rsid w:val="20FE71B1"/>
    <w:rsid w:val="20FE7320"/>
    <w:rsid w:val="20FE7333"/>
    <w:rsid w:val="20FE7401"/>
    <w:rsid w:val="20FE742C"/>
    <w:rsid w:val="20FE7504"/>
    <w:rsid w:val="20FE754F"/>
    <w:rsid w:val="20FE76CF"/>
    <w:rsid w:val="20FE775F"/>
    <w:rsid w:val="20FE77CC"/>
    <w:rsid w:val="20FE7920"/>
    <w:rsid w:val="20FE794E"/>
    <w:rsid w:val="20FE7B76"/>
    <w:rsid w:val="20FE7BC9"/>
    <w:rsid w:val="20FE7BE4"/>
    <w:rsid w:val="20FE7C4C"/>
    <w:rsid w:val="20FE7CA2"/>
    <w:rsid w:val="20FE7D00"/>
    <w:rsid w:val="20FE7D77"/>
    <w:rsid w:val="20FE7D86"/>
    <w:rsid w:val="20FE7DAE"/>
    <w:rsid w:val="20FE7DC8"/>
    <w:rsid w:val="20FE7E3D"/>
    <w:rsid w:val="20FE7FC7"/>
    <w:rsid w:val="20FF00B0"/>
    <w:rsid w:val="20FF011B"/>
    <w:rsid w:val="20FF012C"/>
    <w:rsid w:val="20FF014F"/>
    <w:rsid w:val="20FF01A1"/>
    <w:rsid w:val="20FF029A"/>
    <w:rsid w:val="20FF02B1"/>
    <w:rsid w:val="20FF02B3"/>
    <w:rsid w:val="20FF033A"/>
    <w:rsid w:val="20FF03CB"/>
    <w:rsid w:val="20FF03F4"/>
    <w:rsid w:val="20FF0466"/>
    <w:rsid w:val="20FF052F"/>
    <w:rsid w:val="20FF0546"/>
    <w:rsid w:val="20FF0561"/>
    <w:rsid w:val="20FF05A5"/>
    <w:rsid w:val="20FF06CB"/>
    <w:rsid w:val="20FF06EF"/>
    <w:rsid w:val="20FF07F3"/>
    <w:rsid w:val="20FF07F7"/>
    <w:rsid w:val="20FF08FF"/>
    <w:rsid w:val="20FF090B"/>
    <w:rsid w:val="20FF094C"/>
    <w:rsid w:val="20FF0AA1"/>
    <w:rsid w:val="20FF0ACC"/>
    <w:rsid w:val="20FF0C21"/>
    <w:rsid w:val="20FF0C7F"/>
    <w:rsid w:val="20FF0D47"/>
    <w:rsid w:val="20FF0D48"/>
    <w:rsid w:val="20FF0DF8"/>
    <w:rsid w:val="20FF0E46"/>
    <w:rsid w:val="20FF0E77"/>
    <w:rsid w:val="20FF0E7C"/>
    <w:rsid w:val="20FF0E9C"/>
    <w:rsid w:val="20FF1008"/>
    <w:rsid w:val="20FF1059"/>
    <w:rsid w:val="20FF1303"/>
    <w:rsid w:val="20FF1368"/>
    <w:rsid w:val="20FF140A"/>
    <w:rsid w:val="20FF1449"/>
    <w:rsid w:val="20FF14C3"/>
    <w:rsid w:val="20FF1555"/>
    <w:rsid w:val="20FF1577"/>
    <w:rsid w:val="20FF15EE"/>
    <w:rsid w:val="20FF1615"/>
    <w:rsid w:val="20FF1651"/>
    <w:rsid w:val="20FF168A"/>
    <w:rsid w:val="20FF1718"/>
    <w:rsid w:val="20FF1735"/>
    <w:rsid w:val="20FF1749"/>
    <w:rsid w:val="20FF177D"/>
    <w:rsid w:val="20FF17EE"/>
    <w:rsid w:val="20FF1822"/>
    <w:rsid w:val="20FF18A6"/>
    <w:rsid w:val="20FF18EF"/>
    <w:rsid w:val="20FF19F9"/>
    <w:rsid w:val="20FF1A98"/>
    <w:rsid w:val="20FF1AEE"/>
    <w:rsid w:val="20FF1B19"/>
    <w:rsid w:val="20FF1B1D"/>
    <w:rsid w:val="20FF1B45"/>
    <w:rsid w:val="20FF1B51"/>
    <w:rsid w:val="20FF1D20"/>
    <w:rsid w:val="20FF1D88"/>
    <w:rsid w:val="20FF1D98"/>
    <w:rsid w:val="20FF1EE9"/>
    <w:rsid w:val="20FF1F1D"/>
    <w:rsid w:val="20FF1F2E"/>
    <w:rsid w:val="20FF1FA1"/>
    <w:rsid w:val="20FF2017"/>
    <w:rsid w:val="20FF20CA"/>
    <w:rsid w:val="20FF21E0"/>
    <w:rsid w:val="20FF2201"/>
    <w:rsid w:val="20FF2384"/>
    <w:rsid w:val="20FF25B3"/>
    <w:rsid w:val="20FF25D9"/>
    <w:rsid w:val="20FF261A"/>
    <w:rsid w:val="20FF2656"/>
    <w:rsid w:val="20FF2740"/>
    <w:rsid w:val="20FF2770"/>
    <w:rsid w:val="20FF27A4"/>
    <w:rsid w:val="20FF27BA"/>
    <w:rsid w:val="20FF2812"/>
    <w:rsid w:val="20FF2859"/>
    <w:rsid w:val="20FF28C4"/>
    <w:rsid w:val="20FF2991"/>
    <w:rsid w:val="20FF2AAD"/>
    <w:rsid w:val="20FF2ABC"/>
    <w:rsid w:val="20FF2C68"/>
    <w:rsid w:val="20FF2D5C"/>
    <w:rsid w:val="20FF2D64"/>
    <w:rsid w:val="20FF2DB0"/>
    <w:rsid w:val="20FF2ECD"/>
    <w:rsid w:val="20FF2F33"/>
    <w:rsid w:val="20FF2FD8"/>
    <w:rsid w:val="20FF30B3"/>
    <w:rsid w:val="20FF324F"/>
    <w:rsid w:val="20FF3283"/>
    <w:rsid w:val="20FF337B"/>
    <w:rsid w:val="20FF33F6"/>
    <w:rsid w:val="20FF343E"/>
    <w:rsid w:val="20FF3484"/>
    <w:rsid w:val="20FF3712"/>
    <w:rsid w:val="20FF3C95"/>
    <w:rsid w:val="20FF3D1E"/>
    <w:rsid w:val="20FF3D26"/>
    <w:rsid w:val="20FF3D52"/>
    <w:rsid w:val="20FF3D6A"/>
    <w:rsid w:val="20FF3D95"/>
    <w:rsid w:val="20FF3E01"/>
    <w:rsid w:val="20FF3E30"/>
    <w:rsid w:val="20FF3F15"/>
    <w:rsid w:val="20FF3FC1"/>
    <w:rsid w:val="20FF4106"/>
    <w:rsid w:val="20FF411A"/>
    <w:rsid w:val="20FF41BC"/>
    <w:rsid w:val="20FF41E7"/>
    <w:rsid w:val="20FF4400"/>
    <w:rsid w:val="20FF4481"/>
    <w:rsid w:val="20FF44E5"/>
    <w:rsid w:val="20FF4660"/>
    <w:rsid w:val="20FF466B"/>
    <w:rsid w:val="20FF46A1"/>
    <w:rsid w:val="20FF480D"/>
    <w:rsid w:val="20FF4881"/>
    <w:rsid w:val="20FF490E"/>
    <w:rsid w:val="20FF4952"/>
    <w:rsid w:val="20FF495C"/>
    <w:rsid w:val="20FF4A50"/>
    <w:rsid w:val="20FF4A9E"/>
    <w:rsid w:val="20FF4AB2"/>
    <w:rsid w:val="20FF4B45"/>
    <w:rsid w:val="20FF4B8D"/>
    <w:rsid w:val="20FF4C6F"/>
    <w:rsid w:val="20FF4C7E"/>
    <w:rsid w:val="20FF4D17"/>
    <w:rsid w:val="20FF4DC8"/>
    <w:rsid w:val="20FF5012"/>
    <w:rsid w:val="20FF50C7"/>
    <w:rsid w:val="20FF5321"/>
    <w:rsid w:val="20FF5338"/>
    <w:rsid w:val="20FF53A7"/>
    <w:rsid w:val="20FF543C"/>
    <w:rsid w:val="20FF55A6"/>
    <w:rsid w:val="20FF5644"/>
    <w:rsid w:val="20FF5731"/>
    <w:rsid w:val="20FF57A4"/>
    <w:rsid w:val="20FF58EC"/>
    <w:rsid w:val="20FF5A12"/>
    <w:rsid w:val="20FF5A7B"/>
    <w:rsid w:val="20FF5AB5"/>
    <w:rsid w:val="20FF5AD9"/>
    <w:rsid w:val="20FF5C4C"/>
    <w:rsid w:val="20FF5C76"/>
    <w:rsid w:val="20FF5D6B"/>
    <w:rsid w:val="20FF5ED3"/>
    <w:rsid w:val="20FF5F09"/>
    <w:rsid w:val="20FF5F3A"/>
    <w:rsid w:val="20FF6079"/>
    <w:rsid w:val="20FF61C3"/>
    <w:rsid w:val="20FF62CC"/>
    <w:rsid w:val="20FF637A"/>
    <w:rsid w:val="20FF6416"/>
    <w:rsid w:val="20FF6435"/>
    <w:rsid w:val="20FF644E"/>
    <w:rsid w:val="20FF64B2"/>
    <w:rsid w:val="20FF6546"/>
    <w:rsid w:val="20FF6563"/>
    <w:rsid w:val="20FF6628"/>
    <w:rsid w:val="20FF6682"/>
    <w:rsid w:val="20FF6729"/>
    <w:rsid w:val="20FF6868"/>
    <w:rsid w:val="20FF6897"/>
    <w:rsid w:val="20FF6935"/>
    <w:rsid w:val="20FF6AC9"/>
    <w:rsid w:val="20FF6B20"/>
    <w:rsid w:val="20FF6B3C"/>
    <w:rsid w:val="20FF6C41"/>
    <w:rsid w:val="20FF6C6D"/>
    <w:rsid w:val="20FF6CC2"/>
    <w:rsid w:val="20FF6D09"/>
    <w:rsid w:val="20FF6EB0"/>
    <w:rsid w:val="20FF6EE4"/>
    <w:rsid w:val="20FF6F31"/>
    <w:rsid w:val="20FF6FF2"/>
    <w:rsid w:val="20FF7009"/>
    <w:rsid w:val="20FF7069"/>
    <w:rsid w:val="20FF715F"/>
    <w:rsid w:val="20FF71EF"/>
    <w:rsid w:val="20FF727D"/>
    <w:rsid w:val="20FF7307"/>
    <w:rsid w:val="20FF731D"/>
    <w:rsid w:val="20FF735C"/>
    <w:rsid w:val="20FF73B7"/>
    <w:rsid w:val="20FF742A"/>
    <w:rsid w:val="20FF7435"/>
    <w:rsid w:val="20FF743D"/>
    <w:rsid w:val="20FF75FA"/>
    <w:rsid w:val="20FF76B0"/>
    <w:rsid w:val="20FF789A"/>
    <w:rsid w:val="20FF78A8"/>
    <w:rsid w:val="20FF79E9"/>
    <w:rsid w:val="20FF7A2C"/>
    <w:rsid w:val="20FF7A38"/>
    <w:rsid w:val="20FF7AC8"/>
    <w:rsid w:val="20FF7B7C"/>
    <w:rsid w:val="20FF7BEB"/>
    <w:rsid w:val="20FF7C14"/>
    <w:rsid w:val="20FF7C3E"/>
    <w:rsid w:val="20FF7C4F"/>
    <w:rsid w:val="20FF7E59"/>
    <w:rsid w:val="20FF7E9C"/>
    <w:rsid w:val="20FF7F35"/>
    <w:rsid w:val="20FF7F36"/>
    <w:rsid w:val="20FF7FE9"/>
    <w:rsid w:val="28000057"/>
    <w:rsid w:val="280000F9"/>
    <w:rsid w:val="28000162"/>
    <w:rsid w:val="28000199"/>
    <w:rsid w:val="280001DF"/>
    <w:rsid w:val="2800027C"/>
    <w:rsid w:val="280003D6"/>
    <w:rsid w:val="28000404"/>
    <w:rsid w:val="28000479"/>
    <w:rsid w:val="280004C6"/>
    <w:rsid w:val="28000530"/>
    <w:rsid w:val="2800076D"/>
    <w:rsid w:val="2800079A"/>
    <w:rsid w:val="280007D1"/>
    <w:rsid w:val="280009FB"/>
    <w:rsid w:val="28000A66"/>
    <w:rsid w:val="28000A76"/>
    <w:rsid w:val="28000D82"/>
    <w:rsid w:val="280010A7"/>
    <w:rsid w:val="280010C6"/>
    <w:rsid w:val="28001141"/>
    <w:rsid w:val="2800129D"/>
    <w:rsid w:val="280012BE"/>
    <w:rsid w:val="280014DB"/>
    <w:rsid w:val="28001599"/>
    <w:rsid w:val="28001629"/>
    <w:rsid w:val="280016E0"/>
    <w:rsid w:val="28001846"/>
    <w:rsid w:val="28001961"/>
    <w:rsid w:val="280019B7"/>
    <w:rsid w:val="28001B1F"/>
    <w:rsid w:val="28001B6F"/>
    <w:rsid w:val="28001B8A"/>
    <w:rsid w:val="28001BD3"/>
    <w:rsid w:val="28001BDF"/>
    <w:rsid w:val="28001C48"/>
    <w:rsid w:val="28001CD1"/>
    <w:rsid w:val="28001D22"/>
    <w:rsid w:val="28001D30"/>
    <w:rsid w:val="28001F0F"/>
    <w:rsid w:val="28001FEA"/>
    <w:rsid w:val="28002012"/>
    <w:rsid w:val="28002095"/>
    <w:rsid w:val="2800214A"/>
    <w:rsid w:val="28002151"/>
    <w:rsid w:val="2800219C"/>
    <w:rsid w:val="280021D9"/>
    <w:rsid w:val="2800220E"/>
    <w:rsid w:val="28002323"/>
    <w:rsid w:val="280023F1"/>
    <w:rsid w:val="28002469"/>
    <w:rsid w:val="28002629"/>
    <w:rsid w:val="28002642"/>
    <w:rsid w:val="2800268B"/>
    <w:rsid w:val="280027C8"/>
    <w:rsid w:val="28002888"/>
    <w:rsid w:val="28002B33"/>
    <w:rsid w:val="28002C34"/>
    <w:rsid w:val="28002E29"/>
    <w:rsid w:val="28002F4C"/>
    <w:rsid w:val="28002F8B"/>
    <w:rsid w:val="28002FCB"/>
    <w:rsid w:val="2800303A"/>
    <w:rsid w:val="280030EF"/>
    <w:rsid w:val="280031DE"/>
    <w:rsid w:val="28003233"/>
    <w:rsid w:val="28003246"/>
    <w:rsid w:val="28003254"/>
    <w:rsid w:val="2800329F"/>
    <w:rsid w:val="28003397"/>
    <w:rsid w:val="2800356C"/>
    <w:rsid w:val="2800359A"/>
    <w:rsid w:val="28003616"/>
    <w:rsid w:val="28003687"/>
    <w:rsid w:val="28003729"/>
    <w:rsid w:val="280037B5"/>
    <w:rsid w:val="280037C1"/>
    <w:rsid w:val="280038D2"/>
    <w:rsid w:val="280039AA"/>
    <w:rsid w:val="28003B06"/>
    <w:rsid w:val="28003D46"/>
    <w:rsid w:val="28003D7B"/>
    <w:rsid w:val="28003E05"/>
    <w:rsid w:val="28003ED6"/>
    <w:rsid w:val="28003EE9"/>
    <w:rsid w:val="28003EF6"/>
    <w:rsid w:val="28003F02"/>
    <w:rsid w:val="28003FD7"/>
    <w:rsid w:val="280041A7"/>
    <w:rsid w:val="280043C3"/>
    <w:rsid w:val="28004408"/>
    <w:rsid w:val="28004419"/>
    <w:rsid w:val="2800444A"/>
    <w:rsid w:val="280044FE"/>
    <w:rsid w:val="280045BE"/>
    <w:rsid w:val="280046D0"/>
    <w:rsid w:val="280047EA"/>
    <w:rsid w:val="280047EE"/>
    <w:rsid w:val="28004865"/>
    <w:rsid w:val="28004952"/>
    <w:rsid w:val="28004A63"/>
    <w:rsid w:val="28004AAD"/>
    <w:rsid w:val="28004E2E"/>
    <w:rsid w:val="28004E91"/>
    <w:rsid w:val="28004ECC"/>
    <w:rsid w:val="28004F7C"/>
    <w:rsid w:val="28005012"/>
    <w:rsid w:val="280050D9"/>
    <w:rsid w:val="280050F0"/>
    <w:rsid w:val="2800512A"/>
    <w:rsid w:val="28005172"/>
    <w:rsid w:val="28005402"/>
    <w:rsid w:val="28005406"/>
    <w:rsid w:val="2800558C"/>
    <w:rsid w:val="28005591"/>
    <w:rsid w:val="280055E4"/>
    <w:rsid w:val="28005613"/>
    <w:rsid w:val="280056CA"/>
    <w:rsid w:val="280058E4"/>
    <w:rsid w:val="280059FB"/>
    <w:rsid w:val="28005B61"/>
    <w:rsid w:val="28005BFE"/>
    <w:rsid w:val="28005C20"/>
    <w:rsid w:val="28005CDF"/>
    <w:rsid w:val="28005E94"/>
    <w:rsid w:val="28005EB2"/>
    <w:rsid w:val="2800604C"/>
    <w:rsid w:val="28006066"/>
    <w:rsid w:val="28006076"/>
    <w:rsid w:val="2800634C"/>
    <w:rsid w:val="280063CA"/>
    <w:rsid w:val="280064B3"/>
    <w:rsid w:val="2800657B"/>
    <w:rsid w:val="28006686"/>
    <w:rsid w:val="28006754"/>
    <w:rsid w:val="280067D1"/>
    <w:rsid w:val="28006835"/>
    <w:rsid w:val="280068A3"/>
    <w:rsid w:val="280068E7"/>
    <w:rsid w:val="28006917"/>
    <w:rsid w:val="28006B4C"/>
    <w:rsid w:val="28006CD2"/>
    <w:rsid w:val="28006D38"/>
    <w:rsid w:val="28006DCD"/>
    <w:rsid w:val="28006DD5"/>
    <w:rsid w:val="28006F41"/>
    <w:rsid w:val="28006FE5"/>
    <w:rsid w:val="280070D8"/>
    <w:rsid w:val="280070EA"/>
    <w:rsid w:val="2800710C"/>
    <w:rsid w:val="28007287"/>
    <w:rsid w:val="280072B3"/>
    <w:rsid w:val="28007365"/>
    <w:rsid w:val="280074E3"/>
    <w:rsid w:val="2800755B"/>
    <w:rsid w:val="2800756B"/>
    <w:rsid w:val="2800762E"/>
    <w:rsid w:val="280076C4"/>
    <w:rsid w:val="2800771B"/>
    <w:rsid w:val="2800774B"/>
    <w:rsid w:val="28007761"/>
    <w:rsid w:val="280077BB"/>
    <w:rsid w:val="280077D4"/>
    <w:rsid w:val="28007931"/>
    <w:rsid w:val="28007A64"/>
    <w:rsid w:val="28007CAF"/>
    <w:rsid w:val="28007E1A"/>
    <w:rsid w:val="28007E20"/>
    <w:rsid w:val="28007EE9"/>
    <w:rsid w:val="28007F5F"/>
    <w:rsid w:val="28007FFB"/>
    <w:rsid w:val="2801000D"/>
    <w:rsid w:val="2801003D"/>
    <w:rsid w:val="280100AD"/>
    <w:rsid w:val="280100BB"/>
    <w:rsid w:val="28010280"/>
    <w:rsid w:val="280102D7"/>
    <w:rsid w:val="28010315"/>
    <w:rsid w:val="28010353"/>
    <w:rsid w:val="280103A8"/>
    <w:rsid w:val="280104B9"/>
    <w:rsid w:val="280105B1"/>
    <w:rsid w:val="2801062C"/>
    <w:rsid w:val="280106BA"/>
    <w:rsid w:val="280107ED"/>
    <w:rsid w:val="2801081F"/>
    <w:rsid w:val="28010847"/>
    <w:rsid w:val="2801084E"/>
    <w:rsid w:val="28010967"/>
    <w:rsid w:val="28010A0B"/>
    <w:rsid w:val="28010B37"/>
    <w:rsid w:val="28010B7F"/>
    <w:rsid w:val="28010BA7"/>
    <w:rsid w:val="28010BC8"/>
    <w:rsid w:val="28010C29"/>
    <w:rsid w:val="28010C9E"/>
    <w:rsid w:val="28010DCD"/>
    <w:rsid w:val="28010E7A"/>
    <w:rsid w:val="28010F77"/>
    <w:rsid w:val="28010F98"/>
    <w:rsid w:val="28010FF1"/>
    <w:rsid w:val="280110A8"/>
    <w:rsid w:val="280110D4"/>
    <w:rsid w:val="28011145"/>
    <w:rsid w:val="28011286"/>
    <w:rsid w:val="28011292"/>
    <w:rsid w:val="28011320"/>
    <w:rsid w:val="28011356"/>
    <w:rsid w:val="280115C5"/>
    <w:rsid w:val="280116C1"/>
    <w:rsid w:val="280116C7"/>
    <w:rsid w:val="280116FB"/>
    <w:rsid w:val="2801184B"/>
    <w:rsid w:val="28011960"/>
    <w:rsid w:val="2801198E"/>
    <w:rsid w:val="28011B17"/>
    <w:rsid w:val="28011C24"/>
    <w:rsid w:val="28011C34"/>
    <w:rsid w:val="28011E07"/>
    <w:rsid w:val="28011E80"/>
    <w:rsid w:val="2801207A"/>
    <w:rsid w:val="280120A3"/>
    <w:rsid w:val="280120CE"/>
    <w:rsid w:val="28012172"/>
    <w:rsid w:val="2801219F"/>
    <w:rsid w:val="2801234C"/>
    <w:rsid w:val="2801242E"/>
    <w:rsid w:val="280124BB"/>
    <w:rsid w:val="280126C2"/>
    <w:rsid w:val="280127DF"/>
    <w:rsid w:val="28012848"/>
    <w:rsid w:val="28012A0A"/>
    <w:rsid w:val="28012ADF"/>
    <w:rsid w:val="28012B1F"/>
    <w:rsid w:val="28012B2B"/>
    <w:rsid w:val="28012B32"/>
    <w:rsid w:val="28012BCC"/>
    <w:rsid w:val="28012C38"/>
    <w:rsid w:val="28012D05"/>
    <w:rsid w:val="28012D2C"/>
    <w:rsid w:val="28012D5D"/>
    <w:rsid w:val="28012DA4"/>
    <w:rsid w:val="28012DFA"/>
    <w:rsid w:val="28012ECB"/>
    <w:rsid w:val="28012F4A"/>
    <w:rsid w:val="28012FAB"/>
    <w:rsid w:val="280130C0"/>
    <w:rsid w:val="280130C9"/>
    <w:rsid w:val="280131CC"/>
    <w:rsid w:val="28013206"/>
    <w:rsid w:val="280133A7"/>
    <w:rsid w:val="280133DB"/>
    <w:rsid w:val="28013446"/>
    <w:rsid w:val="28013516"/>
    <w:rsid w:val="2801352D"/>
    <w:rsid w:val="2801354B"/>
    <w:rsid w:val="2801369B"/>
    <w:rsid w:val="28013873"/>
    <w:rsid w:val="2801388B"/>
    <w:rsid w:val="28013926"/>
    <w:rsid w:val="28013993"/>
    <w:rsid w:val="28013CB5"/>
    <w:rsid w:val="28013D05"/>
    <w:rsid w:val="28013E55"/>
    <w:rsid w:val="28013EA5"/>
    <w:rsid w:val="28013EB2"/>
    <w:rsid w:val="28013F5E"/>
    <w:rsid w:val="28013F5F"/>
    <w:rsid w:val="28014035"/>
    <w:rsid w:val="2801408C"/>
    <w:rsid w:val="280140FB"/>
    <w:rsid w:val="2801412F"/>
    <w:rsid w:val="2801429C"/>
    <w:rsid w:val="280142A5"/>
    <w:rsid w:val="2801455F"/>
    <w:rsid w:val="280145B1"/>
    <w:rsid w:val="280145E8"/>
    <w:rsid w:val="28014769"/>
    <w:rsid w:val="280147BC"/>
    <w:rsid w:val="2801494D"/>
    <w:rsid w:val="28014A09"/>
    <w:rsid w:val="28014AE4"/>
    <w:rsid w:val="28014B07"/>
    <w:rsid w:val="28014D4A"/>
    <w:rsid w:val="28014D6D"/>
    <w:rsid w:val="28014E00"/>
    <w:rsid w:val="28014F88"/>
    <w:rsid w:val="28014FB9"/>
    <w:rsid w:val="28015060"/>
    <w:rsid w:val="28015080"/>
    <w:rsid w:val="280150EE"/>
    <w:rsid w:val="28015100"/>
    <w:rsid w:val="2801510B"/>
    <w:rsid w:val="2801518E"/>
    <w:rsid w:val="2801518F"/>
    <w:rsid w:val="28015265"/>
    <w:rsid w:val="28015374"/>
    <w:rsid w:val="280153AB"/>
    <w:rsid w:val="2801542E"/>
    <w:rsid w:val="280156EF"/>
    <w:rsid w:val="28015706"/>
    <w:rsid w:val="280157D3"/>
    <w:rsid w:val="280158DA"/>
    <w:rsid w:val="280159EE"/>
    <w:rsid w:val="28015A6F"/>
    <w:rsid w:val="28015B05"/>
    <w:rsid w:val="28015B3F"/>
    <w:rsid w:val="28015B5F"/>
    <w:rsid w:val="28015C5E"/>
    <w:rsid w:val="28015CA1"/>
    <w:rsid w:val="28015D0D"/>
    <w:rsid w:val="28015D53"/>
    <w:rsid w:val="28015D65"/>
    <w:rsid w:val="28015F70"/>
    <w:rsid w:val="28016086"/>
    <w:rsid w:val="2801616F"/>
    <w:rsid w:val="28016173"/>
    <w:rsid w:val="280161AC"/>
    <w:rsid w:val="2801621C"/>
    <w:rsid w:val="28016234"/>
    <w:rsid w:val="2801623B"/>
    <w:rsid w:val="28016287"/>
    <w:rsid w:val="2801632E"/>
    <w:rsid w:val="280163DB"/>
    <w:rsid w:val="28016419"/>
    <w:rsid w:val="2801643C"/>
    <w:rsid w:val="2801643E"/>
    <w:rsid w:val="28016480"/>
    <w:rsid w:val="28016511"/>
    <w:rsid w:val="28016519"/>
    <w:rsid w:val="2801681D"/>
    <w:rsid w:val="280168BA"/>
    <w:rsid w:val="28016901"/>
    <w:rsid w:val="28016919"/>
    <w:rsid w:val="2801691A"/>
    <w:rsid w:val="28016BC0"/>
    <w:rsid w:val="28016BE2"/>
    <w:rsid w:val="28016BFB"/>
    <w:rsid w:val="28016D9D"/>
    <w:rsid w:val="28016DC4"/>
    <w:rsid w:val="28016EC2"/>
    <w:rsid w:val="28016ED8"/>
    <w:rsid w:val="28016F0B"/>
    <w:rsid w:val="28016F5F"/>
    <w:rsid w:val="28017070"/>
    <w:rsid w:val="280170F2"/>
    <w:rsid w:val="28017291"/>
    <w:rsid w:val="280172FA"/>
    <w:rsid w:val="28017330"/>
    <w:rsid w:val="2801772D"/>
    <w:rsid w:val="28017792"/>
    <w:rsid w:val="28017994"/>
    <w:rsid w:val="28017A50"/>
    <w:rsid w:val="28017B2D"/>
    <w:rsid w:val="28017B2E"/>
    <w:rsid w:val="28017E8D"/>
    <w:rsid w:val="28017E9B"/>
    <w:rsid w:val="2802001A"/>
    <w:rsid w:val="2802007A"/>
    <w:rsid w:val="280202CE"/>
    <w:rsid w:val="2802048A"/>
    <w:rsid w:val="280204C6"/>
    <w:rsid w:val="2802055E"/>
    <w:rsid w:val="280205A0"/>
    <w:rsid w:val="280205AE"/>
    <w:rsid w:val="280205AF"/>
    <w:rsid w:val="280205C0"/>
    <w:rsid w:val="28020620"/>
    <w:rsid w:val="2802068B"/>
    <w:rsid w:val="2802073A"/>
    <w:rsid w:val="2802078D"/>
    <w:rsid w:val="28020793"/>
    <w:rsid w:val="28020845"/>
    <w:rsid w:val="2802098E"/>
    <w:rsid w:val="28020A49"/>
    <w:rsid w:val="28020B19"/>
    <w:rsid w:val="28020BC3"/>
    <w:rsid w:val="28020BEA"/>
    <w:rsid w:val="28020D28"/>
    <w:rsid w:val="28020D46"/>
    <w:rsid w:val="28020DB3"/>
    <w:rsid w:val="28020E0A"/>
    <w:rsid w:val="28020E59"/>
    <w:rsid w:val="28020E68"/>
    <w:rsid w:val="28020E78"/>
    <w:rsid w:val="28020F9F"/>
    <w:rsid w:val="28021037"/>
    <w:rsid w:val="280210B2"/>
    <w:rsid w:val="280210C6"/>
    <w:rsid w:val="280211CB"/>
    <w:rsid w:val="280211D8"/>
    <w:rsid w:val="28021253"/>
    <w:rsid w:val="280213BF"/>
    <w:rsid w:val="280213F2"/>
    <w:rsid w:val="280213FE"/>
    <w:rsid w:val="2802145C"/>
    <w:rsid w:val="280215A2"/>
    <w:rsid w:val="2802163F"/>
    <w:rsid w:val="280217C1"/>
    <w:rsid w:val="2802194F"/>
    <w:rsid w:val="2802197B"/>
    <w:rsid w:val="28021994"/>
    <w:rsid w:val="280219C6"/>
    <w:rsid w:val="28021A3F"/>
    <w:rsid w:val="28021A40"/>
    <w:rsid w:val="28021A6A"/>
    <w:rsid w:val="28021CF8"/>
    <w:rsid w:val="28021E62"/>
    <w:rsid w:val="28021EA2"/>
    <w:rsid w:val="28021EB6"/>
    <w:rsid w:val="28021F08"/>
    <w:rsid w:val="28021F22"/>
    <w:rsid w:val="28021F4D"/>
    <w:rsid w:val="2802201A"/>
    <w:rsid w:val="2802211D"/>
    <w:rsid w:val="28022139"/>
    <w:rsid w:val="280221D0"/>
    <w:rsid w:val="28022270"/>
    <w:rsid w:val="28022272"/>
    <w:rsid w:val="28022345"/>
    <w:rsid w:val="280223A8"/>
    <w:rsid w:val="28022483"/>
    <w:rsid w:val="2802249D"/>
    <w:rsid w:val="28022570"/>
    <w:rsid w:val="280225B4"/>
    <w:rsid w:val="28022612"/>
    <w:rsid w:val="280226DC"/>
    <w:rsid w:val="280227A6"/>
    <w:rsid w:val="280228AE"/>
    <w:rsid w:val="28022A9A"/>
    <w:rsid w:val="28022B25"/>
    <w:rsid w:val="28022C36"/>
    <w:rsid w:val="28022C40"/>
    <w:rsid w:val="28022C8D"/>
    <w:rsid w:val="28022CA5"/>
    <w:rsid w:val="28022CFC"/>
    <w:rsid w:val="28023036"/>
    <w:rsid w:val="2802327F"/>
    <w:rsid w:val="28023459"/>
    <w:rsid w:val="2802364A"/>
    <w:rsid w:val="28023671"/>
    <w:rsid w:val="280236BF"/>
    <w:rsid w:val="280236DF"/>
    <w:rsid w:val="280236FE"/>
    <w:rsid w:val="28023787"/>
    <w:rsid w:val="280237A9"/>
    <w:rsid w:val="2802384A"/>
    <w:rsid w:val="28023B9E"/>
    <w:rsid w:val="28023BB1"/>
    <w:rsid w:val="28023CBD"/>
    <w:rsid w:val="28023CE6"/>
    <w:rsid w:val="28023ED8"/>
    <w:rsid w:val="28023EE7"/>
    <w:rsid w:val="28023F31"/>
    <w:rsid w:val="28023F61"/>
    <w:rsid w:val="28024169"/>
    <w:rsid w:val="2802416D"/>
    <w:rsid w:val="280241AE"/>
    <w:rsid w:val="2802427E"/>
    <w:rsid w:val="280242C1"/>
    <w:rsid w:val="28024338"/>
    <w:rsid w:val="28024423"/>
    <w:rsid w:val="280245DF"/>
    <w:rsid w:val="280245EC"/>
    <w:rsid w:val="2802460E"/>
    <w:rsid w:val="2802463D"/>
    <w:rsid w:val="28024687"/>
    <w:rsid w:val="28024815"/>
    <w:rsid w:val="2802487F"/>
    <w:rsid w:val="280248ED"/>
    <w:rsid w:val="28024A0A"/>
    <w:rsid w:val="28024A75"/>
    <w:rsid w:val="28024B31"/>
    <w:rsid w:val="28024B9C"/>
    <w:rsid w:val="28024C35"/>
    <w:rsid w:val="28024C50"/>
    <w:rsid w:val="28024C97"/>
    <w:rsid w:val="28024CD2"/>
    <w:rsid w:val="28024CFA"/>
    <w:rsid w:val="28025006"/>
    <w:rsid w:val="2802515C"/>
    <w:rsid w:val="2802519B"/>
    <w:rsid w:val="2802519E"/>
    <w:rsid w:val="280252B6"/>
    <w:rsid w:val="280252E4"/>
    <w:rsid w:val="2802537E"/>
    <w:rsid w:val="28025491"/>
    <w:rsid w:val="280254D0"/>
    <w:rsid w:val="28025575"/>
    <w:rsid w:val="280255F3"/>
    <w:rsid w:val="28025691"/>
    <w:rsid w:val="28025721"/>
    <w:rsid w:val="280257D4"/>
    <w:rsid w:val="28025859"/>
    <w:rsid w:val="2802591D"/>
    <w:rsid w:val="28025AC4"/>
    <w:rsid w:val="28025ACD"/>
    <w:rsid w:val="28025CBE"/>
    <w:rsid w:val="28025DDC"/>
    <w:rsid w:val="28025E29"/>
    <w:rsid w:val="28025E54"/>
    <w:rsid w:val="28025F15"/>
    <w:rsid w:val="28025F28"/>
    <w:rsid w:val="28026022"/>
    <w:rsid w:val="2802606E"/>
    <w:rsid w:val="2802617E"/>
    <w:rsid w:val="280261DA"/>
    <w:rsid w:val="28026321"/>
    <w:rsid w:val="2802644C"/>
    <w:rsid w:val="28026460"/>
    <w:rsid w:val="28026499"/>
    <w:rsid w:val="280264B0"/>
    <w:rsid w:val="280264C1"/>
    <w:rsid w:val="2802650D"/>
    <w:rsid w:val="28026560"/>
    <w:rsid w:val="28026619"/>
    <w:rsid w:val="28026623"/>
    <w:rsid w:val="280266E9"/>
    <w:rsid w:val="28026816"/>
    <w:rsid w:val="280269E3"/>
    <w:rsid w:val="28026A2D"/>
    <w:rsid w:val="28026BA4"/>
    <w:rsid w:val="28026C7A"/>
    <w:rsid w:val="28026D8A"/>
    <w:rsid w:val="28026E67"/>
    <w:rsid w:val="28026FE5"/>
    <w:rsid w:val="28027096"/>
    <w:rsid w:val="280272ED"/>
    <w:rsid w:val="2802731E"/>
    <w:rsid w:val="280273F6"/>
    <w:rsid w:val="2802744E"/>
    <w:rsid w:val="28027539"/>
    <w:rsid w:val="280275A0"/>
    <w:rsid w:val="280275B2"/>
    <w:rsid w:val="280275C8"/>
    <w:rsid w:val="280275F3"/>
    <w:rsid w:val="28027700"/>
    <w:rsid w:val="2802779B"/>
    <w:rsid w:val="2802781A"/>
    <w:rsid w:val="280278B4"/>
    <w:rsid w:val="280279B8"/>
    <w:rsid w:val="280279D1"/>
    <w:rsid w:val="28027B0B"/>
    <w:rsid w:val="28027C1A"/>
    <w:rsid w:val="28027C29"/>
    <w:rsid w:val="28027C39"/>
    <w:rsid w:val="28027D49"/>
    <w:rsid w:val="28027D51"/>
    <w:rsid w:val="28027D63"/>
    <w:rsid w:val="28027D90"/>
    <w:rsid w:val="28027DCC"/>
    <w:rsid w:val="28027E97"/>
    <w:rsid w:val="28027F85"/>
    <w:rsid w:val="28027FB5"/>
    <w:rsid w:val="28027FE2"/>
    <w:rsid w:val="2803018C"/>
    <w:rsid w:val="280301AF"/>
    <w:rsid w:val="28030219"/>
    <w:rsid w:val="28030254"/>
    <w:rsid w:val="28030469"/>
    <w:rsid w:val="28030499"/>
    <w:rsid w:val="280304D6"/>
    <w:rsid w:val="28030566"/>
    <w:rsid w:val="28030587"/>
    <w:rsid w:val="280306BE"/>
    <w:rsid w:val="280306F3"/>
    <w:rsid w:val="2803077F"/>
    <w:rsid w:val="2803086E"/>
    <w:rsid w:val="280308BB"/>
    <w:rsid w:val="2803091B"/>
    <w:rsid w:val="28030A51"/>
    <w:rsid w:val="28030A67"/>
    <w:rsid w:val="28030C2F"/>
    <w:rsid w:val="28030CB8"/>
    <w:rsid w:val="28030D0C"/>
    <w:rsid w:val="28030D5A"/>
    <w:rsid w:val="28030DF6"/>
    <w:rsid w:val="28030E19"/>
    <w:rsid w:val="280310A7"/>
    <w:rsid w:val="280310B7"/>
    <w:rsid w:val="280310CF"/>
    <w:rsid w:val="28031102"/>
    <w:rsid w:val="2803112D"/>
    <w:rsid w:val="28031135"/>
    <w:rsid w:val="2803131C"/>
    <w:rsid w:val="28031342"/>
    <w:rsid w:val="28031388"/>
    <w:rsid w:val="28031396"/>
    <w:rsid w:val="28031409"/>
    <w:rsid w:val="28031443"/>
    <w:rsid w:val="2803161E"/>
    <w:rsid w:val="2803168A"/>
    <w:rsid w:val="280316E7"/>
    <w:rsid w:val="280317EC"/>
    <w:rsid w:val="280319C4"/>
    <w:rsid w:val="28031A78"/>
    <w:rsid w:val="28031AFE"/>
    <w:rsid w:val="28031BD1"/>
    <w:rsid w:val="28031BE7"/>
    <w:rsid w:val="28031C20"/>
    <w:rsid w:val="28031C41"/>
    <w:rsid w:val="28031CB2"/>
    <w:rsid w:val="28031D48"/>
    <w:rsid w:val="28031DBD"/>
    <w:rsid w:val="28031E19"/>
    <w:rsid w:val="28031F52"/>
    <w:rsid w:val="28031FAA"/>
    <w:rsid w:val="28031FCB"/>
    <w:rsid w:val="280324DF"/>
    <w:rsid w:val="280325AB"/>
    <w:rsid w:val="2803265B"/>
    <w:rsid w:val="280326A4"/>
    <w:rsid w:val="280326BC"/>
    <w:rsid w:val="28032768"/>
    <w:rsid w:val="280327B4"/>
    <w:rsid w:val="280328C0"/>
    <w:rsid w:val="2803296A"/>
    <w:rsid w:val="280329CA"/>
    <w:rsid w:val="28032B0B"/>
    <w:rsid w:val="28032BD1"/>
    <w:rsid w:val="28032C81"/>
    <w:rsid w:val="28032CA7"/>
    <w:rsid w:val="28032D54"/>
    <w:rsid w:val="28032E0B"/>
    <w:rsid w:val="28032E91"/>
    <w:rsid w:val="28032F35"/>
    <w:rsid w:val="28032F4D"/>
    <w:rsid w:val="28033071"/>
    <w:rsid w:val="2803324C"/>
    <w:rsid w:val="280332EB"/>
    <w:rsid w:val="28033482"/>
    <w:rsid w:val="2803349F"/>
    <w:rsid w:val="280334DF"/>
    <w:rsid w:val="280335F4"/>
    <w:rsid w:val="280337BD"/>
    <w:rsid w:val="280337D0"/>
    <w:rsid w:val="28033810"/>
    <w:rsid w:val="28033822"/>
    <w:rsid w:val="2803392C"/>
    <w:rsid w:val="28033BA8"/>
    <w:rsid w:val="28033C35"/>
    <w:rsid w:val="28033D68"/>
    <w:rsid w:val="28033E0E"/>
    <w:rsid w:val="28033EBC"/>
    <w:rsid w:val="28034105"/>
    <w:rsid w:val="28034125"/>
    <w:rsid w:val="2803418D"/>
    <w:rsid w:val="2803421A"/>
    <w:rsid w:val="280346C9"/>
    <w:rsid w:val="280347AF"/>
    <w:rsid w:val="280347C8"/>
    <w:rsid w:val="28034802"/>
    <w:rsid w:val="2803484E"/>
    <w:rsid w:val="2803487A"/>
    <w:rsid w:val="28034A39"/>
    <w:rsid w:val="28034DEB"/>
    <w:rsid w:val="28034F15"/>
    <w:rsid w:val="28034F43"/>
    <w:rsid w:val="28034FB3"/>
    <w:rsid w:val="28035012"/>
    <w:rsid w:val="28035018"/>
    <w:rsid w:val="28035048"/>
    <w:rsid w:val="28035067"/>
    <w:rsid w:val="280350F3"/>
    <w:rsid w:val="280351CA"/>
    <w:rsid w:val="280351F4"/>
    <w:rsid w:val="280352E7"/>
    <w:rsid w:val="280352FB"/>
    <w:rsid w:val="2803531F"/>
    <w:rsid w:val="280354A1"/>
    <w:rsid w:val="28035519"/>
    <w:rsid w:val="2803556C"/>
    <w:rsid w:val="28035653"/>
    <w:rsid w:val="2803571E"/>
    <w:rsid w:val="280357FB"/>
    <w:rsid w:val="280358DA"/>
    <w:rsid w:val="28035BD1"/>
    <w:rsid w:val="28035C68"/>
    <w:rsid w:val="28035C6C"/>
    <w:rsid w:val="28035CA1"/>
    <w:rsid w:val="28035CFE"/>
    <w:rsid w:val="28035F5F"/>
    <w:rsid w:val="28036045"/>
    <w:rsid w:val="280360C4"/>
    <w:rsid w:val="280361C0"/>
    <w:rsid w:val="280361D6"/>
    <w:rsid w:val="280361E8"/>
    <w:rsid w:val="28036290"/>
    <w:rsid w:val="280362C1"/>
    <w:rsid w:val="280362CD"/>
    <w:rsid w:val="280363C7"/>
    <w:rsid w:val="2803640D"/>
    <w:rsid w:val="28036437"/>
    <w:rsid w:val="280364DE"/>
    <w:rsid w:val="28036513"/>
    <w:rsid w:val="280365B2"/>
    <w:rsid w:val="280366C7"/>
    <w:rsid w:val="280366CD"/>
    <w:rsid w:val="28036738"/>
    <w:rsid w:val="28036787"/>
    <w:rsid w:val="280367DE"/>
    <w:rsid w:val="2803680F"/>
    <w:rsid w:val="28036973"/>
    <w:rsid w:val="28036995"/>
    <w:rsid w:val="280369FB"/>
    <w:rsid w:val="28036DDF"/>
    <w:rsid w:val="28036E3F"/>
    <w:rsid w:val="28036F92"/>
    <w:rsid w:val="28036FC6"/>
    <w:rsid w:val="28037157"/>
    <w:rsid w:val="28037344"/>
    <w:rsid w:val="28037361"/>
    <w:rsid w:val="280373EA"/>
    <w:rsid w:val="280374AA"/>
    <w:rsid w:val="280374F1"/>
    <w:rsid w:val="28037501"/>
    <w:rsid w:val="280376AB"/>
    <w:rsid w:val="2803772A"/>
    <w:rsid w:val="28037758"/>
    <w:rsid w:val="280378C3"/>
    <w:rsid w:val="28037905"/>
    <w:rsid w:val="2803792F"/>
    <w:rsid w:val="28037933"/>
    <w:rsid w:val="280379D2"/>
    <w:rsid w:val="28037A8F"/>
    <w:rsid w:val="28037AF3"/>
    <w:rsid w:val="28037B08"/>
    <w:rsid w:val="28037B93"/>
    <w:rsid w:val="28037C80"/>
    <w:rsid w:val="28037E3A"/>
    <w:rsid w:val="28037FDE"/>
    <w:rsid w:val="2804008E"/>
    <w:rsid w:val="28040161"/>
    <w:rsid w:val="2804023E"/>
    <w:rsid w:val="280402CE"/>
    <w:rsid w:val="28040368"/>
    <w:rsid w:val="280403AA"/>
    <w:rsid w:val="28040404"/>
    <w:rsid w:val="28040431"/>
    <w:rsid w:val="28040570"/>
    <w:rsid w:val="28040576"/>
    <w:rsid w:val="280405EB"/>
    <w:rsid w:val="28040668"/>
    <w:rsid w:val="2804076A"/>
    <w:rsid w:val="2804076D"/>
    <w:rsid w:val="2804080A"/>
    <w:rsid w:val="2804081B"/>
    <w:rsid w:val="280408F8"/>
    <w:rsid w:val="2804097E"/>
    <w:rsid w:val="28040A90"/>
    <w:rsid w:val="28040B0C"/>
    <w:rsid w:val="28040B91"/>
    <w:rsid w:val="28040CE9"/>
    <w:rsid w:val="28040D60"/>
    <w:rsid w:val="28040DBF"/>
    <w:rsid w:val="28040E6F"/>
    <w:rsid w:val="28040E89"/>
    <w:rsid w:val="28040E94"/>
    <w:rsid w:val="28040ECC"/>
    <w:rsid w:val="28040EF9"/>
    <w:rsid w:val="28040F6C"/>
    <w:rsid w:val="280412F4"/>
    <w:rsid w:val="2804135E"/>
    <w:rsid w:val="280413D0"/>
    <w:rsid w:val="28041467"/>
    <w:rsid w:val="280414D2"/>
    <w:rsid w:val="28041636"/>
    <w:rsid w:val="280416CB"/>
    <w:rsid w:val="280418CE"/>
    <w:rsid w:val="28041A27"/>
    <w:rsid w:val="28041B40"/>
    <w:rsid w:val="28041B8E"/>
    <w:rsid w:val="28041C07"/>
    <w:rsid w:val="28041C26"/>
    <w:rsid w:val="28041CC3"/>
    <w:rsid w:val="28041E2B"/>
    <w:rsid w:val="2804212E"/>
    <w:rsid w:val="2804213F"/>
    <w:rsid w:val="28042284"/>
    <w:rsid w:val="280422B8"/>
    <w:rsid w:val="2804237D"/>
    <w:rsid w:val="2804239A"/>
    <w:rsid w:val="280423A2"/>
    <w:rsid w:val="280423CD"/>
    <w:rsid w:val="2804246E"/>
    <w:rsid w:val="2804247C"/>
    <w:rsid w:val="28042487"/>
    <w:rsid w:val="28042662"/>
    <w:rsid w:val="280428B6"/>
    <w:rsid w:val="280429A0"/>
    <w:rsid w:val="28042A7B"/>
    <w:rsid w:val="28042CB5"/>
    <w:rsid w:val="28042CD9"/>
    <w:rsid w:val="28042D86"/>
    <w:rsid w:val="28042E01"/>
    <w:rsid w:val="28042E96"/>
    <w:rsid w:val="28043137"/>
    <w:rsid w:val="28043327"/>
    <w:rsid w:val="2804358E"/>
    <w:rsid w:val="280435EB"/>
    <w:rsid w:val="2804367F"/>
    <w:rsid w:val="280437A2"/>
    <w:rsid w:val="280437AD"/>
    <w:rsid w:val="2804381D"/>
    <w:rsid w:val="280438F2"/>
    <w:rsid w:val="28043A7D"/>
    <w:rsid w:val="28043B2D"/>
    <w:rsid w:val="28043BE7"/>
    <w:rsid w:val="28043DCA"/>
    <w:rsid w:val="28043E95"/>
    <w:rsid w:val="28043EBA"/>
    <w:rsid w:val="2804402D"/>
    <w:rsid w:val="28044056"/>
    <w:rsid w:val="280440B2"/>
    <w:rsid w:val="280440CB"/>
    <w:rsid w:val="280440D6"/>
    <w:rsid w:val="28044149"/>
    <w:rsid w:val="280441A1"/>
    <w:rsid w:val="280441AA"/>
    <w:rsid w:val="280444F7"/>
    <w:rsid w:val="280445B6"/>
    <w:rsid w:val="280446A7"/>
    <w:rsid w:val="28044718"/>
    <w:rsid w:val="28044898"/>
    <w:rsid w:val="280448A3"/>
    <w:rsid w:val="28044970"/>
    <w:rsid w:val="28044A33"/>
    <w:rsid w:val="28044B7A"/>
    <w:rsid w:val="28044BDC"/>
    <w:rsid w:val="28044C4C"/>
    <w:rsid w:val="28044C80"/>
    <w:rsid w:val="28044E90"/>
    <w:rsid w:val="28044EF7"/>
    <w:rsid w:val="28045003"/>
    <w:rsid w:val="2804503C"/>
    <w:rsid w:val="280450DD"/>
    <w:rsid w:val="28045253"/>
    <w:rsid w:val="2804529F"/>
    <w:rsid w:val="280452BF"/>
    <w:rsid w:val="2804542D"/>
    <w:rsid w:val="28045484"/>
    <w:rsid w:val="2804549A"/>
    <w:rsid w:val="280454AE"/>
    <w:rsid w:val="2804564F"/>
    <w:rsid w:val="2804576C"/>
    <w:rsid w:val="280457B6"/>
    <w:rsid w:val="280457CF"/>
    <w:rsid w:val="280457D3"/>
    <w:rsid w:val="28045801"/>
    <w:rsid w:val="28045948"/>
    <w:rsid w:val="28045974"/>
    <w:rsid w:val="28045A06"/>
    <w:rsid w:val="28045A7C"/>
    <w:rsid w:val="28045B49"/>
    <w:rsid w:val="28045B73"/>
    <w:rsid w:val="28045BA6"/>
    <w:rsid w:val="28045BC2"/>
    <w:rsid w:val="28045BCC"/>
    <w:rsid w:val="28045CC5"/>
    <w:rsid w:val="28045D70"/>
    <w:rsid w:val="28045DBD"/>
    <w:rsid w:val="28045E5C"/>
    <w:rsid w:val="28045E97"/>
    <w:rsid w:val="28045EC6"/>
    <w:rsid w:val="28045FC9"/>
    <w:rsid w:val="28046219"/>
    <w:rsid w:val="2804622F"/>
    <w:rsid w:val="280462B8"/>
    <w:rsid w:val="280463B3"/>
    <w:rsid w:val="280463F8"/>
    <w:rsid w:val="280464D7"/>
    <w:rsid w:val="28046623"/>
    <w:rsid w:val="2804665D"/>
    <w:rsid w:val="280466AC"/>
    <w:rsid w:val="280469B6"/>
    <w:rsid w:val="28046A01"/>
    <w:rsid w:val="28046A48"/>
    <w:rsid w:val="28046B0E"/>
    <w:rsid w:val="28046BC6"/>
    <w:rsid w:val="28046C4C"/>
    <w:rsid w:val="28046DA9"/>
    <w:rsid w:val="28046E82"/>
    <w:rsid w:val="28046EE9"/>
    <w:rsid w:val="28046F73"/>
    <w:rsid w:val="28046FA0"/>
    <w:rsid w:val="2804712F"/>
    <w:rsid w:val="28047249"/>
    <w:rsid w:val="280472A5"/>
    <w:rsid w:val="2804733E"/>
    <w:rsid w:val="28047343"/>
    <w:rsid w:val="28047558"/>
    <w:rsid w:val="2804793E"/>
    <w:rsid w:val="280479AD"/>
    <w:rsid w:val="28047B29"/>
    <w:rsid w:val="28047BA0"/>
    <w:rsid w:val="28047BC4"/>
    <w:rsid w:val="28047C2F"/>
    <w:rsid w:val="28047C8C"/>
    <w:rsid w:val="28047CD3"/>
    <w:rsid w:val="28047D0D"/>
    <w:rsid w:val="28047D1F"/>
    <w:rsid w:val="28047EAC"/>
    <w:rsid w:val="28047EC7"/>
    <w:rsid w:val="28047F2F"/>
    <w:rsid w:val="2805004A"/>
    <w:rsid w:val="2805005B"/>
    <w:rsid w:val="28050061"/>
    <w:rsid w:val="28050229"/>
    <w:rsid w:val="28050276"/>
    <w:rsid w:val="280502F7"/>
    <w:rsid w:val="280502FB"/>
    <w:rsid w:val="28050332"/>
    <w:rsid w:val="2805034A"/>
    <w:rsid w:val="28050406"/>
    <w:rsid w:val="28050563"/>
    <w:rsid w:val="28050569"/>
    <w:rsid w:val="280509B9"/>
    <w:rsid w:val="280509E0"/>
    <w:rsid w:val="28050A0B"/>
    <w:rsid w:val="28050A50"/>
    <w:rsid w:val="28050A7A"/>
    <w:rsid w:val="28050ACF"/>
    <w:rsid w:val="28050B0F"/>
    <w:rsid w:val="28050B1C"/>
    <w:rsid w:val="28050B1E"/>
    <w:rsid w:val="28050B6B"/>
    <w:rsid w:val="28050BDD"/>
    <w:rsid w:val="28050C2A"/>
    <w:rsid w:val="28050C56"/>
    <w:rsid w:val="28050CCA"/>
    <w:rsid w:val="28050DF6"/>
    <w:rsid w:val="28050F9B"/>
    <w:rsid w:val="28050FD6"/>
    <w:rsid w:val="28050FFD"/>
    <w:rsid w:val="2805100D"/>
    <w:rsid w:val="28051015"/>
    <w:rsid w:val="28051060"/>
    <w:rsid w:val="280512C2"/>
    <w:rsid w:val="28051408"/>
    <w:rsid w:val="28051489"/>
    <w:rsid w:val="280514A8"/>
    <w:rsid w:val="2805151C"/>
    <w:rsid w:val="280515CD"/>
    <w:rsid w:val="280515FC"/>
    <w:rsid w:val="280516F8"/>
    <w:rsid w:val="280516FF"/>
    <w:rsid w:val="280517FC"/>
    <w:rsid w:val="280518A6"/>
    <w:rsid w:val="280518E1"/>
    <w:rsid w:val="28051913"/>
    <w:rsid w:val="2805192D"/>
    <w:rsid w:val="280519D7"/>
    <w:rsid w:val="28051A42"/>
    <w:rsid w:val="28051B7B"/>
    <w:rsid w:val="28051BBC"/>
    <w:rsid w:val="28051BFB"/>
    <w:rsid w:val="28051D4A"/>
    <w:rsid w:val="28051D78"/>
    <w:rsid w:val="2805202E"/>
    <w:rsid w:val="2805206B"/>
    <w:rsid w:val="28052076"/>
    <w:rsid w:val="280521C3"/>
    <w:rsid w:val="28052245"/>
    <w:rsid w:val="28052256"/>
    <w:rsid w:val="28052286"/>
    <w:rsid w:val="280522C1"/>
    <w:rsid w:val="28052381"/>
    <w:rsid w:val="28052399"/>
    <w:rsid w:val="280523BC"/>
    <w:rsid w:val="28052494"/>
    <w:rsid w:val="280524D0"/>
    <w:rsid w:val="280524EC"/>
    <w:rsid w:val="28052669"/>
    <w:rsid w:val="28052888"/>
    <w:rsid w:val="28052A3F"/>
    <w:rsid w:val="28052B2B"/>
    <w:rsid w:val="28052C6E"/>
    <w:rsid w:val="28052D2C"/>
    <w:rsid w:val="28052D6E"/>
    <w:rsid w:val="28052DA7"/>
    <w:rsid w:val="28052DD8"/>
    <w:rsid w:val="28052E0B"/>
    <w:rsid w:val="28052E21"/>
    <w:rsid w:val="28052E94"/>
    <w:rsid w:val="28052F74"/>
    <w:rsid w:val="280531D1"/>
    <w:rsid w:val="280532F8"/>
    <w:rsid w:val="28053485"/>
    <w:rsid w:val="28053526"/>
    <w:rsid w:val="28053545"/>
    <w:rsid w:val="280535AA"/>
    <w:rsid w:val="280535C5"/>
    <w:rsid w:val="2805361B"/>
    <w:rsid w:val="28053868"/>
    <w:rsid w:val="2805387F"/>
    <w:rsid w:val="28053B41"/>
    <w:rsid w:val="28053BCA"/>
    <w:rsid w:val="28053D15"/>
    <w:rsid w:val="28053F96"/>
    <w:rsid w:val="2805401C"/>
    <w:rsid w:val="280540B5"/>
    <w:rsid w:val="28054114"/>
    <w:rsid w:val="2805417C"/>
    <w:rsid w:val="28054217"/>
    <w:rsid w:val="2805424E"/>
    <w:rsid w:val="280545F8"/>
    <w:rsid w:val="28054602"/>
    <w:rsid w:val="280546BF"/>
    <w:rsid w:val="28054741"/>
    <w:rsid w:val="28054760"/>
    <w:rsid w:val="2805479E"/>
    <w:rsid w:val="28054885"/>
    <w:rsid w:val="2805489B"/>
    <w:rsid w:val="280548CA"/>
    <w:rsid w:val="28054B4E"/>
    <w:rsid w:val="28054BD0"/>
    <w:rsid w:val="28054C29"/>
    <w:rsid w:val="28054D75"/>
    <w:rsid w:val="28054EE7"/>
    <w:rsid w:val="28054F3B"/>
    <w:rsid w:val="280551C7"/>
    <w:rsid w:val="2805526F"/>
    <w:rsid w:val="28055302"/>
    <w:rsid w:val="2805536B"/>
    <w:rsid w:val="28055400"/>
    <w:rsid w:val="280555AE"/>
    <w:rsid w:val="280555BE"/>
    <w:rsid w:val="280556B8"/>
    <w:rsid w:val="28055717"/>
    <w:rsid w:val="28055799"/>
    <w:rsid w:val="280557AE"/>
    <w:rsid w:val="28055877"/>
    <w:rsid w:val="28055943"/>
    <w:rsid w:val="280559A3"/>
    <w:rsid w:val="280559C5"/>
    <w:rsid w:val="28055A45"/>
    <w:rsid w:val="28055AF1"/>
    <w:rsid w:val="28055B36"/>
    <w:rsid w:val="28055B54"/>
    <w:rsid w:val="28055CB2"/>
    <w:rsid w:val="28055CE3"/>
    <w:rsid w:val="28055D68"/>
    <w:rsid w:val="28055DC9"/>
    <w:rsid w:val="28055DFB"/>
    <w:rsid w:val="28055E1F"/>
    <w:rsid w:val="28055E35"/>
    <w:rsid w:val="28055F62"/>
    <w:rsid w:val="28056029"/>
    <w:rsid w:val="2805602B"/>
    <w:rsid w:val="280560B6"/>
    <w:rsid w:val="280560BA"/>
    <w:rsid w:val="280561B7"/>
    <w:rsid w:val="2805625A"/>
    <w:rsid w:val="2805626E"/>
    <w:rsid w:val="280562BE"/>
    <w:rsid w:val="280563EA"/>
    <w:rsid w:val="2805646B"/>
    <w:rsid w:val="280564D1"/>
    <w:rsid w:val="280564EA"/>
    <w:rsid w:val="280566CF"/>
    <w:rsid w:val="280566D8"/>
    <w:rsid w:val="280567D9"/>
    <w:rsid w:val="28056821"/>
    <w:rsid w:val="2805691C"/>
    <w:rsid w:val="28056980"/>
    <w:rsid w:val="28056998"/>
    <w:rsid w:val="280569AE"/>
    <w:rsid w:val="280569B0"/>
    <w:rsid w:val="28056A17"/>
    <w:rsid w:val="28056C4F"/>
    <w:rsid w:val="28056CFF"/>
    <w:rsid w:val="28056D86"/>
    <w:rsid w:val="28056DFC"/>
    <w:rsid w:val="28056E33"/>
    <w:rsid w:val="28056E76"/>
    <w:rsid w:val="28056EBF"/>
    <w:rsid w:val="28056ED8"/>
    <w:rsid w:val="28056F60"/>
    <w:rsid w:val="28056F61"/>
    <w:rsid w:val="28057030"/>
    <w:rsid w:val="28057038"/>
    <w:rsid w:val="2805708C"/>
    <w:rsid w:val="280570AD"/>
    <w:rsid w:val="2805724B"/>
    <w:rsid w:val="28057328"/>
    <w:rsid w:val="2805736B"/>
    <w:rsid w:val="28057417"/>
    <w:rsid w:val="280574AA"/>
    <w:rsid w:val="280574E1"/>
    <w:rsid w:val="2805752E"/>
    <w:rsid w:val="28057574"/>
    <w:rsid w:val="28057709"/>
    <w:rsid w:val="2805784B"/>
    <w:rsid w:val="280578E6"/>
    <w:rsid w:val="28057BFA"/>
    <w:rsid w:val="28057CAB"/>
    <w:rsid w:val="28057CDF"/>
    <w:rsid w:val="28057D63"/>
    <w:rsid w:val="28057DD9"/>
    <w:rsid w:val="28057F6C"/>
    <w:rsid w:val="28057F70"/>
    <w:rsid w:val="28057FD2"/>
    <w:rsid w:val="2806001A"/>
    <w:rsid w:val="2806012D"/>
    <w:rsid w:val="280601F6"/>
    <w:rsid w:val="28060238"/>
    <w:rsid w:val="2806024E"/>
    <w:rsid w:val="280602CF"/>
    <w:rsid w:val="2806032B"/>
    <w:rsid w:val="2806034B"/>
    <w:rsid w:val="28060375"/>
    <w:rsid w:val="28060389"/>
    <w:rsid w:val="280604BC"/>
    <w:rsid w:val="280604ED"/>
    <w:rsid w:val="280604F7"/>
    <w:rsid w:val="280605D9"/>
    <w:rsid w:val="280606A8"/>
    <w:rsid w:val="28060759"/>
    <w:rsid w:val="280607D9"/>
    <w:rsid w:val="28060836"/>
    <w:rsid w:val="280609EE"/>
    <w:rsid w:val="28060AAF"/>
    <w:rsid w:val="28060AD7"/>
    <w:rsid w:val="28060B9E"/>
    <w:rsid w:val="28060C3B"/>
    <w:rsid w:val="28060C6E"/>
    <w:rsid w:val="28060C72"/>
    <w:rsid w:val="28060D57"/>
    <w:rsid w:val="28060D69"/>
    <w:rsid w:val="28060DD3"/>
    <w:rsid w:val="28060E60"/>
    <w:rsid w:val="28060F92"/>
    <w:rsid w:val="28060FF6"/>
    <w:rsid w:val="28061004"/>
    <w:rsid w:val="2806101D"/>
    <w:rsid w:val="28061047"/>
    <w:rsid w:val="28061206"/>
    <w:rsid w:val="280613FE"/>
    <w:rsid w:val="28061438"/>
    <w:rsid w:val="280614F0"/>
    <w:rsid w:val="28061545"/>
    <w:rsid w:val="280615EE"/>
    <w:rsid w:val="280616D5"/>
    <w:rsid w:val="28061770"/>
    <w:rsid w:val="280617B2"/>
    <w:rsid w:val="28061AD5"/>
    <w:rsid w:val="28061BF2"/>
    <w:rsid w:val="28061D1F"/>
    <w:rsid w:val="28061DC4"/>
    <w:rsid w:val="28061DDC"/>
    <w:rsid w:val="28061E3C"/>
    <w:rsid w:val="28061F3D"/>
    <w:rsid w:val="28061FA2"/>
    <w:rsid w:val="28061FCA"/>
    <w:rsid w:val="28062047"/>
    <w:rsid w:val="28062094"/>
    <w:rsid w:val="280620DE"/>
    <w:rsid w:val="2806214A"/>
    <w:rsid w:val="28062348"/>
    <w:rsid w:val="280625B1"/>
    <w:rsid w:val="2806262D"/>
    <w:rsid w:val="2806266A"/>
    <w:rsid w:val="280627B2"/>
    <w:rsid w:val="280627EC"/>
    <w:rsid w:val="2806296B"/>
    <w:rsid w:val="28062C1D"/>
    <w:rsid w:val="28062D7D"/>
    <w:rsid w:val="28062D99"/>
    <w:rsid w:val="28062E0D"/>
    <w:rsid w:val="28062E41"/>
    <w:rsid w:val="28062E46"/>
    <w:rsid w:val="28062EE7"/>
    <w:rsid w:val="28062F43"/>
    <w:rsid w:val="28062FFB"/>
    <w:rsid w:val="28063063"/>
    <w:rsid w:val="280630DB"/>
    <w:rsid w:val="2806312B"/>
    <w:rsid w:val="2806325E"/>
    <w:rsid w:val="28063429"/>
    <w:rsid w:val="280634C2"/>
    <w:rsid w:val="2806353C"/>
    <w:rsid w:val="28063720"/>
    <w:rsid w:val="28063784"/>
    <w:rsid w:val="280639B2"/>
    <w:rsid w:val="28063A09"/>
    <w:rsid w:val="28063A18"/>
    <w:rsid w:val="28063A3D"/>
    <w:rsid w:val="28063D21"/>
    <w:rsid w:val="28063E4E"/>
    <w:rsid w:val="28063F2F"/>
    <w:rsid w:val="2806405D"/>
    <w:rsid w:val="280640C1"/>
    <w:rsid w:val="2806410F"/>
    <w:rsid w:val="28064137"/>
    <w:rsid w:val="28064397"/>
    <w:rsid w:val="280643B1"/>
    <w:rsid w:val="28064442"/>
    <w:rsid w:val="280644C8"/>
    <w:rsid w:val="2806461B"/>
    <w:rsid w:val="280646E5"/>
    <w:rsid w:val="28064797"/>
    <w:rsid w:val="280648CC"/>
    <w:rsid w:val="28064965"/>
    <w:rsid w:val="280649CC"/>
    <w:rsid w:val="28064A09"/>
    <w:rsid w:val="28064C75"/>
    <w:rsid w:val="28064D01"/>
    <w:rsid w:val="28064F45"/>
    <w:rsid w:val="28064F4C"/>
    <w:rsid w:val="28064F70"/>
    <w:rsid w:val="28064FCD"/>
    <w:rsid w:val="28064FFB"/>
    <w:rsid w:val="2806506E"/>
    <w:rsid w:val="280650E3"/>
    <w:rsid w:val="2806510F"/>
    <w:rsid w:val="28065257"/>
    <w:rsid w:val="2806538B"/>
    <w:rsid w:val="2806544F"/>
    <w:rsid w:val="2806548A"/>
    <w:rsid w:val="28065555"/>
    <w:rsid w:val="280655A1"/>
    <w:rsid w:val="28065615"/>
    <w:rsid w:val="280656E9"/>
    <w:rsid w:val="28065713"/>
    <w:rsid w:val="28065798"/>
    <w:rsid w:val="28065844"/>
    <w:rsid w:val="280658EB"/>
    <w:rsid w:val="28065A0E"/>
    <w:rsid w:val="28065A48"/>
    <w:rsid w:val="28065A5C"/>
    <w:rsid w:val="28065B87"/>
    <w:rsid w:val="28065BDB"/>
    <w:rsid w:val="28065D0F"/>
    <w:rsid w:val="28065D2C"/>
    <w:rsid w:val="28065F49"/>
    <w:rsid w:val="280661CF"/>
    <w:rsid w:val="28066363"/>
    <w:rsid w:val="280663D8"/>
    <w:rsid w:val="280664FF"/>
    <w:rsid w:val="2806654B"/>
    <w:rsid w:val="28066563"/>
    <w:rsid w:val="280665D4"/>
    <w:rsid w:val="2806663C"/>
    <w:rsid w:val="2806675A"/>
    <w:rsid w:val="280667EB"/>
    <w:rsid w:val="28066830"/>
    <w:rsid w:val="28066854"/>
    <w:rsid w:val="28066954"/>
    <w:rsid w:val="28066985"/>
    <w:rsid w:val="28066A0D"/>
    <w:rsid w:val="28066AAE"/>
    <w:rsid w:val="28066B08"/>
    <w:rsid w:val="28066B39"/>
    <w:rsid w:val="28066B9A"/>
    <w:rsid w:val="28066BA4"/>
    <w:rsid w:val="28066C7B"/>
    <w:rsid w:val="28066C99"/>
    <w:rsid w:val="28066CA3"/>
    <w:rsid w:val="28066CD3"/>
    <w:rsid w:val="28066F46"/>
    <w:rsid w:val="28066FC2"/>
    <w:rsid w:val="28067089"/>
    <w:rsid w:val="28067167"/>
    <w:rsid w:val="280671F1"/>
    <w:rsid w:val="2806731D"/>
    <w:rsid w:val="2806732A"/>
    <w:rsid w:val="28067455"/>
    <w:rsid w:val="28067473"/>
    <w:rsid w:val="28067528"/>
    <w:rsid w:val="28067614"/>
    <w:rsid w:val="28067748"/>
    <w:rsid w:val="2806780E"/>
    <w:rsid w:val="2806792D"/>
    <w:rsid w:val="28067A37"/>
    <w:rsid w:val="28067AE1"/>
    <w:rsid w:val="28067B50"/>
    <w:rsid w:val="28067D9D"/>
    <w:rsid w:val="28067E35"/>
    <w:rsid w:val="28070001"/>
    <w:rsid w:val="28070018"/>
    <w:rsid w:val="28070171"/>
    <w:rsid w:val="280701AC"/>
    <w:rsid w:val="280701FD"/>
    <w:rsid w:val="280704B0"/>
    <w:rsid w:val="2807060E"/>
    <w:rsid w:val="2807062A"/>
    <w:rsid w:val="2807069B"/>
    <w:rsid w:val="2807071A"/>
    <w:rsid w:val="28070782"/>
    <w:rsid w:val="2807078F"/>
    <w:rsid w:val="280707DF"/>
    <w:rsid w:val="28070A12"/>
    <w:rsid w:val="28070A25"/>
    <w:rsid w:val="28070B6E"/>
    <w:rsid w:val="28070CFC"/>
    <w:rsid w:val="28070D71"/>
    <w:rsid w:val="28070D81"/>
    <w:rsid w:val="28070E65"/>
    <w:rsid w:val="28070E74"/>
    <w:rsid w:val="28070E96"/>
    <w:rsid w:val="28070F6D"/>
    <w:rsid w:val="28071143"/>
    <w:rsid w:val="28071153"/>
    <w:rsid w:val="28071248"/>
    <w:rsid w:val="28071289"/>
    <w:rsid w:val="28071295"/>
    <w:rsid w:val="280712BC"/>
    <w:rsid w:val="28071329"/>
    <w:rsid w:val="2807139E"/>
    <w:rsid w:val="280713A7"/>
    <w:rsid w:val="280713E2"/>
    <w:rsid w:val="2807140B"/>
    <w:rsid w:val="28071471"/>
    <w:rsid w:val="280714ED"/>
    <w:rsid w:val="2807168D"/>
    <w:rsid w:val="28071690"/>
    <w:rsid w:val="2807173A"/>
    <w:rsid w:val="280717DA"/>
    <w:rsid w:val="28071828"/>
    <w:rsid w:val="28071ABD"/>
    <w:rsid w:val="28071B63"/>
    <w:rsid w:val="28071C5D"/>
    <w:rsid w:val="28071C79"/>
    <w:rsid w:val="28071CC8"/>
    <w:rsid w:val="28071CD1"/>
    <w:rsid w:val="28071E21"/>
    <w:rsid w:val="28071F04"/>
    <w:rsid w:val="28071FBD"/>
    <w:rsid w:val="2807206B"/>
    <w:rsid w:val="2807219C"/>
    <w:rsid w:val="280721C7"/>
    <w:rsid w:val="2807230C"/>
    <w:rsid w:val="2807230D"/>
    <w:rsid w:val="28072409"/>
    <w:rsid w:val="28072506"/>
    <w:rsid w:val="28072653"/>
    <w:rsid w:val="2807277A"/>
    <w:rsid w:val="280727E7"/>
    <w:rsid w:val="28072889"/>
    <w:rsid w:val="28072930"/>
    <w:rsid w:val="28072957"/>
    <w:rsid w:val="2807295A"/>
    <w:rsid w:val="280729D8"/>
    <w:rsid w:val="280729DF"/>
    <w:rsid w:val="28072A83"/>
    <w:rsid w:val="28072ABA"/>
    <w:rsid w:val="28072C41"/>
    <w:rsid w:val="28072C8C"/>
    <w:rsid w:val="28072CB5"/>
    <w:rsid w:val="28072EC7"/>
    <w:rsid w:val="28072EE2"/>
    <w:rsid w:val="28072F16"/>
    <w:rsid w:val="28072FFC"/>
    <w:rsid w:val="28073083"/>
    <w:rsid w:val="2807311E"/>
    <w:rsid w:val="280731B7"/>
    <w:rsid w:val="280731BD"/>
    <w:rsid w:val="2807321B"/>
    <w:rsid w:val="2807322A"/>
    <w:rsid w:val="280732BF"/>
    <w:rsid w:val="28073362"/>
    <w:rsid w:val="280733F3"/>
    <w:rsid w:val="280734B5"/>
    <w:rsid w:val="28073608"/>
    <w:rsid w:val="280736BF"/>
    <w:rsid w:val="28073AA0"/>
    <w:rsid w:val="28073C5B"/>
    <w:rsid w:val="28073D8B"/>
    <w:rsid w:val="2807401D"/>
    <w:rsid w:val="28074099"/>
    <w:rsid w:val="280740C9"/>
    <w:rsid w:val="28074118"/>
    <w:rsid w:val="28074179"/>
    <w:rsid w:val="28074187"/>
    <w:rsid w:val="280741ED"/>
    <w:rsid w:val="28074225"/>
    <w:rsid w:val="280742B5"/>
    <w:rsid w:val="280742DD"/>
    <w:rsid w:val="280742EC"/>
    <w:rsid w:val="2807437B"/>
    <w:rsid w:val="2807443A"/>
    <w:rsid w:val="28074550"/>
    <w:rsid w:val="28074708"/>
    <w:rsid w:val="28074711"/>
    <w:rsid w:val="280747A0"/>
    <w:rsid w:val="28074886"/>
    <w:rsid w:val="28074956"/>
    <w:rsid w:val="28074957"/>
    <w:rsid w:val="2807495B"/>
    <w:rsid w:val="28074977"/>
    <w:rsid w:val="28074A90"/>
    <w:rsid w:val="28074B65"/>
    <w:rsid w:val="28074B8F"/>
    <w:rsid w:val="28074C0D"/>
    <w:rsid w:val="28074D53"/>
    <w:rsid w:val="28074DC7"/>
    <w:rsid w:val="28074F25"/>
    <w:rsid w:val="28074FB6"/>
    <w:rsid w:val="28075004"/>
    <w:rsid w:val="28075084"/>
    <w:rsid w:val="28075158"/>
    <w:rsid w:val="280753B4"/>
    <w:rsid w:val="28075463"/>
    <w:rsid w:val="28075472"/>
    <w:rsid w:val="2807547C"/>
    <w:rsid w:val="280754DC"/>
    <w:rsid w:val="28075533"/>
    <w:rsid w:val="28075658"/>
    <w:rsid w:val="280756BE"/>
    <w:rsid w:val="280756D0"/>
    <w:rsid w:val="2807576E"/>
    <w:rsid w:val="2807589C"/>
    <w:rsid w:val="28075C05"/>
    <w:rsid w:val="28075C3F"/>
    <w:rsid w:val="28075C58"/>
    <w:rsid w:val="28075D68"/>
    <w:rsid w:val="28075D7D"/>
    <w:rsid w:val="28075EA8"/>
    <w:rsid w:val="28075F03"/>
    <w:rsid w:val="28075F35"/>
    <w:rsid w:val="28075F98"/>
    <w:rsid w:val="280760C5"/>
    <w:rsid w:val="280761C2"/>
    <w:rsid w:val="280761FD"/>
    <w:rsid w:val="28076614"/>
    <w:rsid w:val="28076690"/>
    <w:rsid w:val="280767BB"/>
    <w:rsid w:val="280767C0"/>
    <w:rsid w:val="280767E2"/>
    <w:rsid w:val="28076839"/>
    <w:rsid w:val="280769F1"/>
    <w:rsid w:val="28076AE5"/>
    <w:rsid w:val="28076AED"/>
    <w:rsid w:val="28076B19"/>
    <w:rsid w:val="28076B2D"/>
    <w:rsid w:val="28076B97"/>
    <w:rsid w:val="28076BBC"/>
    <w:rsid w:val="28076D5D"/>
    <w:rsid w:val="28076D81"/>
    <w:rsid w:val="28076D96"/>
    <w:rsid w:val="28076DFC"/>
    <w:rsid w:val="28076E21"/>
    <w:rsid w:val="28076F63"/>
    <w:rsid w:val="28076FE6"/>
    <w:rsid w:val="2807706A"/>
    <w:rsid w:val="28077149"/>
    <w:rsid w:val="280773EE"/>
    <w:rsid w:val="280775F5"/>
    <w:rsid w:val="28077610"/>
    <w:rsid w:val="28077621"/>
    <w:rsid w:val="28077629"/>
    <w:rsid w:val="28077733"/>
    <w:rsid w:val="280777A3"/>
    <w:rsid w:val="280778C3"/>
    <w:rsid w:val="280778D5"/>
    <w:rsid w:val="280778DA"/>
    <w:rsid w:val="280778FF"/>
    <w:rsid w:val="28077921"/>
    <w:rsid w:val="28077988"/>
    <w:rsid w:val="28077B9B"/>
    <w:rsid w:val="28077C81"/>
    <w:rsid w:val="28077D16"/>
    <w:rsid w:val="28077EFF"/>
    <w:rsid w:val="28077F07"/>
    <w:rsid w:val="28077FC8"/>
    <w:rsid w:val="28080049"/>
    <w:rsid w:val="280800C0"/>
    <w:rsid w:val="280803D4"/>
    <w:rsid w:val="28080480"/>
    <w:rsid w:val="280804D1"/>
    <w:rsid w:val="28080665"/>
    <w:rsid w:val="280806D9"/>
    <w:rsid w:val="28080704"/>
    <w:rsid w:val="2808085C"/>
    <w:rsid w:val="2808094E"/>
    <w:rsid w:val="280809EA"/>
    <w:rsid w:val="28080A54"/>
    <w:rsid w:val="28080A59"/>
    <w:rsid w:val="28080AEC"/>
    <w:rsid w:val="28080BB3"/>
    <w:rsid w:val="28080C62"/>
    <w:rsid w:val="28080C98"/>
    <w:rsid w:val="28080E49"/>
    <w:rsid w:val="28080E65"/>
    <w:rsid w:val="2808105A"/>
    <w:rsid w:val="280810D2"/>
    <w:rsid w:val="280810F5"/>
    <w:rsid w:val="28081191"/>
    <w:rsid w:val="2808144D"/>
    <w:rsid w:val="280814E6"/>
    <w:rsid w:val="28081577"/>
    <w:rsid w:val="28081697"/>
    <w:rsid w:val="280817CC"/>
    <w:rsid w:val="280817D4"/>
    <w:rsid w:val="28081864"/>
    <w:rsid w:val="280818E6"/>
    <w:rsid w:val="280819F1"/>
    <w:rsid w:val="28081B2C"/>
    <w:rsid w:val="28081B86"/>
    <w:rsid w:val="28081C96"/>
    <w:rsid w:val="28081D55"/>
    <w:rsid w:val="28081E25"/>
    <w:rsid w:val="28081E62"/>
    <w:rsid w:val="28081EE0"/>
    <w:rsid w:val="28081EE8"/>
    <w:rsid w:val="28081EE9"/>
    <w:rsid w:val="28081EFF"/>
    <w:rsid w:val="280822FD"/>
    <w:rsid w:val="2808232D"/>
    <w:rsid w:val="280823EC"/>
    <w:rsid w:val="28082528"/>
    <w:rsid w:val="280825D2"/>
    <w:rsid w:val="2808264B"/>
    <w:rsid w:val="280827B7"/>
    <w:rsid w:val="280827CE"/>
    <w:rsid w:val="280828EE"/>
    <w:rsid w:val="28082986"/>
    <w:rsid w:val="280829AD"/>
    <w:rsid w:val="28082B0D"/>
    <w:rsid w:val="28082B44"/>
    <w:rsid w:val="28082C2E"/>
    <w:rsid w:val="28082C42"/>
    <w:rsid w:val="28082D3C"/>
    <w:rsid w:val="28082FC1"/>
    <w:rsid w:val="28083003"/>
    <w:rsid w:val="28083076"/>
    <w:rsid w:val="280830C4"/>
    <w:rsid w:val="28083130"/>
    <w:rsid w:val="2808321D"/>
    <w:rsid w:val="28083257"/>
    <w:rsid w:val="2808334D"/>
    <w:rsid w:val="28083398"/>
    <w:rsid w:val="28083414"/>
    <w:rsid w:val="2808345E"/>
    <w:rsid w:val="280835DF"/>
    <w:rsid w:val="280836C4"/>
    <w:rsid w:val="28083826"/>
    <w:rsid w:val="2808388F"/>
    <w:rsid w:val="2808389F"/>
    <w:rsid w:val="280838A4"/>
    <w:rsid w:val="28083933"/>
    <w:rsid w:val="28083A4F"/>
    <w:rsid w:val="28083B51"/>
    <w:rsid w:val="28083BF7"/>
    <w:rsid w:val="28083F33"/>
    <w:rsid w:val="28083F76"/>
    <w:rsid w:val="28083FFF"/>
    <w:rsid w:val="28084016"/>
    <w:rsid w:val="28084044"/>
    <w:rsid w:val="28084079"/>
    <w:rsid w:val="280840BC"/>
    <w:rsid w:val="280840E5"/>
    <w:rsid w:val="28084122"/>
    <w:rsid w:val="2808416B"/>
    <w:rsid w:val="280841F6"/>
    <w:rsid w:val="28084252"/>
    <w:rsid w:val="2808429A"/>
    <w:rsid w:val="280842DF"/>
    <w:rsid w:val="280842E5"/>
    <w:rsid w:val="28084359"/>
    <w:rsid w:val="28084390"/>
    <w:rsid w:val="280843F4"/>
    <w:rsid w:val="2808440C"/>
    <w:rsid w:val="2808449D"/>
    <w:rsid w:val="280844E1"/>
    <w:rsid w:val="2808462C"/>
    <w:rsid w:val="28084656"/>
    <w:rsid w:val="2808469D"/>
    <w:rsid w:val="28084727"/>
    <w:rsid w:val="28084824"/>
    <w:rsid w:val="2808484A"/>
    <w:rsid w:val="28084A5D"/>
    <w:rsid w:val="28084A6A"/>
    <w:rsid w:val="28084BCB"/>
    <w:rsid w:val="28084BEB"/>
    <w:rsid w:val="28084BFF"/>
    <w:rsid w:val="28084D08"/>
    <w:rsid w:val="28084D86"/>
    <w:rsid w:val="28084DB6"/>
    <w:rsid w:val="28084DFD"/>
    <w:rsid w:val="28084F08"/>
    <w:rsid w:val="28084F40"/>
    <w:rsid w:val="28084FD8"/>
    <w:rsid w:val="280850C9"/>
    <w:rsid w:val="28085126"/>
    <w:rsid w:val="28085219"/>
    <w:rsid w:val="28085453"/>
    <w:rsid w:val="280855CA"/>
    <w:rsid w:val="28085614"/>
    <w:rsid w:val="280857A7"/>
    <w:rsid w:val="28085807"/>
    <w:rsid w:val="28085860"/>
    <w:rsid w:val="28085899"/>
    <w:rsid w:val="280859BB"/>
    <w:rsid w:val="280859D9"/>
    <w:rsid w:val="280859DA"/>
    <w:rsid w:val="28085B5B"/>
    <w:rsid w:val="28085B61"/>
    <w:rsid w:val="28085C48"/>
    <w:rsid w:val="28085DBE"/>
    <w:rsid w:val="28085E31"/>
    <w:rsid w:val="28085E39"/>
    <w:rsid w:val="28085EFB"/>
    <w:rsid w:val="28085F39"/>
    <w:rsid w:val="28085F53"/>
    <w:rsid w:val="28085F55"/>
    <w:rsid w:val="28086003"/>
    <w:rsid w:val="2808609B"/>
    <w:rsid w:val="28086119"/>
    <w:rsid w:val="2808613E"/>
    <w:rsid w:val="28086260"/>
    <w:rsid w:val="28086381"/>
    <w:rsid w:val="280863A7"/>
    <w:rsid w:val="280863CB"/>
    <w:rsid w:val="2808678D"/>
    <w:rsid w:val="28086878"/>
    <w:rsid w:val="280868CD"/>
    <w:rsid w:val="28086940"/>
    <w:rsid w:val="280869F5"/>
    <w:rsid w:val="28086A0B"/>
    <w:rsid w:val="28086A48"/>
    <w:rsid w:val="28086B6F"/>
    <w:rsid w:val="28086BD9"/>
    <w:rsid w:val="28086C80"/>
    <w:rsid w:val="28086CCA"/>
    <w:rsid w:val="28086D04"/>
    <w:rsid w:val="28086D94"/>
    <w:rsid w:val="28086E07"/>
    <w:rsid w:val="28086E41"/>
    <w:rsid w:val="28086F5A"/>
    <w:rsid w:val="28086F90"/>
    <w:rsid w:val="28087252"/>
    <w:rsid w:val="28087391"/>
    <w:rsid w:val="28087442"/>
    <w:rsid w:val="28087454"/>
    <w:rsid w:val="2808746D"/>
    <w:rsid w:val="2808747C"/>
    <w:rsid w:val="28087490"/>
    <w:rsid w:val="280874B3"/>
    <w:rsid w:val="28087585"/>
    <w:rsid w:val="28087675"/>
    <w:rsid w:val="28087682"/>
    <w:rsid w:val="280876E3"/>
    <w:rsid w:val="2808782E"/>
    <w:rsid w:val="28087881"/>
    <w:rsid w:val="28087A06"/>
    <w:rsid w:val="28087AA3"/>
    <w:rsid w:val="28087B8B"/>
    <w:rsid w:val="28087BA3"/>
    <w:rsid w:val="28087CB9"/>
    <w:rsid w:val="28087E4A"/>
    <w:rsid w:val="28087EE1"/>
    <w:rsid w:val="28087FE2"/>
    <w:rsid w:val="280900EB"/>
    <w:rsid w:val="280901C3"/>
    <w:rsid w:val="28090271"/>
    <w:rsid w:val="2809028A"/>
    <w:rsid w:val="2809028B"/>
    <w:rsid w:val="280902A8"/>
    <w:rsid w:val="280902E5"/>
    <w:rsid w:val="28090395"/>
    <w:rsid w:val="280903BD"/>
    <w:rsid w:val="28090455"/>
    <w:rsid w:val="2809062A"/>
    <w:rsid w:val="28090747"/>
    <w:rsid w:val="2809074D"/>
    <w:rsid w:val="280907CB"/>
    <w:rsid w:val="2809085D"/>
    <w:rsid w:val="28090896"/>
    <w:rsid w:val="280908DE"/>
    <w:rsid w:val="280909D8"/>
    <w:rsid w:val="28090A13"/>
    <w:rsid w:val="28090A29"/>
    <w:rsid w:val="28090A88"/>
    <w:rsid w:val="28090B5F"/>
    <w:rsid w:val="28090C37"/>
    <w:rsid w:val="28090C53"/>
    <w:rsid w:val="28090CC8"/>
    <w:rsid w:val="28090CDC"/>
    <w:rsid w:val="28090EB2"/>
    <w:rsid w:val="28090ECE"/>
    <w:rsid w:val="28090F07"/>
    <w:rsid w:val="28090F51"/>
    <w:rsid w:val="28091002"/>
    <w:rsid w:val="280910C6"/>
    <w:rsid w:val="28091106"/>
    <w:rsid w:val="280911A5"/>
    <w:rsid w:val="280911E3"/>
    <w:rsid w:val="28091276"/>
    <w:rsid w:val="2809135F"/>
    <w:rsid w:val="2809139A"/>
    <w:rsid w:val="28091497"/>
    <w:rsid w:val="28091535"/>
    <w:rsid w:val="280916A7"/>
    <w:rsid w:val="280916BA"/>
    <w:rsid w:val="2809176F"/>
    <w:rsid w:val="28091798"/>
    <w:rsid w:val="280917A1"/>
    <w:rsid w:val="28091845"/>
    <w:rsid w:val="280918BA"/>
    <w:rsid w:val="28091A18"/>
    <w:rsid w:val="28091AC9"/>
    <w:rsid w:val="28091BB4"/>
    <w:rsid w:val="28091C5C"/>
    <w:rsid w:val="28091CFF"/>
    <w:rsid w:val="28091E97"/>
    <w:rsid w:val="280920A2"/>
    <w:rsid w:val="280920BF"/>
    <w:rsid w:val="28092122"/>
    <w:rsid w:val="28092284"/>
    <w:rsid w:val="28092387"/>
    <w:rsid w:val="2809243D"/>
    <w:rsid w:val="28092477"/>
    <w:rsid w:val="2809255B"/>
    <w:rsid w:val="280925AF"/>
    <w:rsid w:val="280925CF"/>
    <w:rsid w:val="28092691"/>
    <w:rsid w:val="280926E6"/>
    <w:rsid w:val="28092726"/>
    <w:rsid w:val="28092786"/>
    <w:rsid w:val="2809282A"/>
    <w:rsid w:val="28092846"/>
    <w:rsid w:val="28092879"/>
    <w:rsid w:val="2809289F"/>
    <w:rsid w:val="280928FF"/>
    <w:rsid w:val="280929D2"/>
    <w:rsid w:val="28092B94"/>
    <w:rsid w:val="28092B9C"/>
    <w:rsid w:val="28092BA4"/>
    <w:rsid w:val="28092BBB"/>
    <w:rsid w:val="28092C54"/>
    <w:rsid w:val="28092D59"/>
    <w:rsid w:val="28092D5D"/>
    <w:rsid w:val="28092D72"/>
    <w:rsid w:val="28092D8C"/>
    <w:rsid w:val="28092DC6"/>
    <w:rsid w:val="28092E13"/>
    <w:rsid w:val="28092E94"/>
    <w:rsid w:val="28092F2E"/>
    <w:rsid w:val="280930EB"/>
    <w:rsid w:val="28093113"/>
    <w:rsid w:val="28093130"/>
    <w:rsid w:val="28093168"/>
    <w:rsid w:val="2809317A"/>
    <w:rsid w:val="28093182"/>
    <w:rsid w:val="280931A5"/>
    <w:rsid w:val="2809322E"/>
    <w:rsid w:val="2809327F"/>
    <w:rsid w:val="2809328B"/>
    <w:rsid w:val="28093453"/>
    <w:rsid w:val="28093490"/>
    <w:rsid w:val="28093569"/>
    <w:rsid w:val="280935EF"/>
    <w:rsid w:val="2809378A"/>
    <w:rsid w:val="2809378C"/>
    <w:rsid w:val="280939AB"/>
    <w:rsid w:val="28093A68"/>
    <w:rsid w:val="28093A7A"/>
    <w:rsid w:val="28093A9E"/>
    <w:rsid w:val="28093B22"/>
    <w:rsid w:val="28093B24"/>
    <w:rsid w:val="28093D3E"/>
    <w:rsid w:val="28093F0A"/>
    <w:rsid w:val="28093F24"/>
    <w:rsid w:val="28093F2C"/>
    <w:rsid w:val="28093F6F"/>
    <w:rsid w:val="2809401C"/>
    <w:rsid w:val="280941CB"/>
    <w:rsid w:val="28094230"/>
    <w:rsid w:val="28094234"/>
    <w:rsid w:val="28094285"/>
    <w:rsid w:val="280942BD"/>
    <w:rsid w:val="2809435C"/>
    <w:rsid w:val="2809436B"/>
    <w:rsid w:val="280943AF"/>
    <w:rsid w:val="28094445"/>
    <w:rsid w:val="280944AB"/>
    <w:rsid w:val="280944D1"/>
    <w:rsid w:val="28094564"/>
    <w:rsid w:val="28094584"/>
    <w:rsid w:val="280946A8"/>
    <w:rsid w:val="280946B5"/>
    <w:rsid w:val="28094701"/>
    <w:rsid w:val="280947A1"/>
    <w:rsid w:val="280949A2"/>
    <w:rsid w:val="28094ACD"/>
    <w:rsid w:val="28094B73"/>
    <w:rsid w:val="28094C3A"/>
    <w:rsid w:val="28094CC1"/>
    <w:rsid w:val="28094D02"/>
    <w:rsid w:val="28094D1F"/>
    <w:rsid w:val="28094DC1"/>
    <w:rsid w:val="28094E1B"/>
    <w:rsid w:val="28094E2B"/>
    <w:rsid w:val="28094F69"/>
    <w:rsid w:val="28094FA9"/>
    <w:rsid w:val="28095040"/>
    <w:rsid w:val="280950A0"/>
    <w:rsid w:val="2809511B"/>
    <w:rsid w:val="28095158"/>
    <w:rsid w:val="2809516B"/>
    <w:rsid w:val="280951F0"/>
    <w:rsid w:val="28095297"/>
    <w:rsid w:val="28095368"/>
    <w:rsid w:val="28095395"/>
    <w:rsid w:val="280953DB"/>
    <w:rsid w:val="2809543C"/>
    <w:rsid w:val="28095612"/>
    <w:rsid w:val="280956F3"/>
    <w:rsid w:val="2809573A"/>
    <w:rsid w:val="28095754"/>
    <w:rsid w:val="280957DF"/>
    <w:rsid w:val="28095829"/>
    <w:rsid w:val="28095855"/>
    <w:rsid w:val="2809585D"/>
    <w:rsid w:val="28095A1A"/>
    <w:rsid w:val="28095A1B"/>
    <w:rsid w:val="28095B22"/>
    <w:rsid w:val="28095B60"/>
    <w:rsid w:val="28095B75"/>
    <w:rsid w:val="28095B76"/>
    <w:rsid w:val="28095B9E"/>
    <w:rsid w:val="28095D60"/>
    <w:rsid w:val="28095FD2"/>
    <w:rsid w:val="28095FF9"/>
    <w:rsid w:val="280961E1"/>
    <w:rsid w:val="28096243"/>
    <w:rsid w:val="280963AE"/>
    <w:rsid w:val="280963D9"/>
    <w:rsid w:val="28096460"/>
    <w:rsid w:val="28096490"/>
    <w:rsid w:val="28096526"/>
    <w:rsid w:val="28096563"/>
    <w:rsid w:val="28096598"/>
    <w:rsid w:val="28096780"/>
    <w:rsid w:val="2809684D"/>
    <w:rsid w:val="280968A8"/>
    <w:rsid w:val="280968FE"/>
    <w:rsid w:val="28096984"/>
    <w:rsid w:val="28096A54"/>
    <w:rsid w:val="28096A80"/>
    <w:rsid w:val="28096BF7"/>
    <w:rsid w:val="28096D0C"/>
    <w:rsid w:val="28096D15"/>
    <w:rsid w:val="28096DBD"/>
    <w:rsid w:val="28096E2E"/>
    <w:rsid w:val="28096E3A"/>
    <w:rsid w:val="28096EBB"/>
    <w:rsid w:val="28096FAA"/>
    <w:rsid w:val="280970B7"/>
    <w:rsid w:val="28097145"/>
    <w:rsid w:val="28097345"/>
    <w:rsid w:val="280973AF"/>
    <w:rsid w:val="280974DF"/>
    <w:rsid w:val="28097505"/>
    <w:rsid w:val="28097594"/>
    <w:rsid w:val="2809760B"/>
    <w:rsid w:val="2809762B"/>
    <w:rsid w:val="28097686"/>
    <w:rsid w:val="28097726"/>
    <w:rsid w:val="28097744"/>
    <w:rsid w:val="2809779B"/>
    <w:rsid w:val="280979FD"/>
    <w:rsid w:val="28097A8C"/>
    <w:rsid w:val="28097B93"/>
    <w:rsid w:val="28097BB2"/>
    <w:rsid w:val="28097CC2"/>
    <w:rsid w:val="28097CDE"/>
    <w:rsid w:val="28097DCF"/>
    <w:rsid w:val="28097E8A"/>
    <w:rsid w:val="28097F43"/>
    <w:rsid w:val="28097F7D"/>
    <w:rsid w:val="280A001B"/>
    <w:rsid w:val="280A0081"/>
    <w:rsid w:val="280A038A"/>
    <w:rsid w:val="280A0530"/>
    <w:rsid w:val="280A0644"/>
    <w:rsid w:val="280A0676"/>
    <w:rsid w:val="280A0775"/>
    <w:rsid w:val="280A08CE"/>
    <w:rsid w:val="280A094D"/>
    <w:rsid w:val="280A09CE"/>
    <w:rsid w:val="280A0A2B"/>
    <w:rsid w:val="280A0B05"/>
    <w:rsid w:val="280A0CBF"/>
    <w:rsid w:val="280A0E13"/>
    <w:rsid w:val="280A0FC0"/>
    <w:rsid w:val="280A116D"/>
    <w:rsid w:val="280A119A"/>
    <w:rsid w:val="280A12F8"/>
    <w:rsid w:val="280A1472"/>
    <w:rsid w:val="280A14E3"/>
    <w:rsid w:val="280A14F7"/>
    <w:rsid w:val="280A15A3"/>
    <w:rsid w:val="280A15B7"/>
    <w:rsid w:val="280A15C9"/>
    <w:rsid w:val="280A16DA"/>
    <w:rsid w:val="280A1873"/>
    <w:rsid w:val="280A18F3"/>
    <w:rsid w:val="280A193A"/>
    <w:rsid w:val="280A194D"/>
    <w:rsid w:val="280A1985"/>
    <w:rsid w:val="280A19A3"/>
    <w:rsid w:val="280A19AC"/>
    <w:rsid w:val="280A1A00"/>
    <w:rsid w:val="280A1A0D"/>
    <w:rsid w:val="280A1ABD"/>
    <w:rsid w:val="280A1B1D"/>
    <w:rsid w:val="280A1B8F"/>
    <w:rsid w:val="280A1B95"/>
    <w:rsid w:val="280A1BCE"/>
    <w:rsid w:val="280A1C0D"/>
    <w:rsid w:val="280A1D2E"/>
    <w:rsid w:val="280A1DB5"/>
    <w:rsid w:val="280A1E27"/>
    <w:rsid w:val="280A1E2E"/>
    <w:rsid w:val="280A1E30"/>
    <w:rsid w:val="280A1E47"/>
    <w:rsid w:val="280A1EE6"/>
    <w:rsid w:val="280A1F63"/>
    <w:rsid w:val="280A1F86"/>
    <w:rsid w:val="280A1FF7"/>
    <w:rsid w:val="280A200D"/>
    <w:rsid w:val="280A2011"/>
    <w:rsid w:val="280A20BA"/>
    <w:rsid w:val="280A2137"/>
    <w:rsid w:val="280A21DF"/>
    <w:rsid w:val="280A21E4"/>
    <w:rsid w:val="280A224B"/>
    <w:rsid w:val="280A2366"/>
    <w:rsid w:val="280A23E8"/>
    <w:rsid w:val="280A2432"/>
    <w:rsid w:val="280A2441"/>
    <w:rsid w:val="280A2474"/>
    <w:rsid w:val="280A247E"/>
    <w:rsid w:val="280A24DE"/>
    <w:rsid w:val="280A2556"/>
    <w:rsid w:val="280A25F3"/>
    <w:rsid w:val="280A2669"/>
    <w:rsid w:val="280A26E8"/>
    <w:rsid w:val="280A2817"/>
    <w:rsid w:val="280A291E"/>
    <w:rsid w:val="280A2954"/>
    <w:rsid w:val="280A2A1F"/>
    <w:rsid w:val="280A2B42"/>
    <w:rsid w:val="280A2BAC"/>
    <w:rsid w:val="280A2C3F"/>
    <w:rsid w:val="280A2D11"/>
    <w:rsid w:val="280A2D37"/>
    <w:rsid w:val="280A2D69"/>
    <w:rsid w:val="280A2E34"/>
    <w:rsid w:val="280A2E3B"/>
    <w:rsid w:val="280A2E6B"/>
    <w:rsid w:val="280A3002"/>
    <w:rsid w:val="280A30DF"/>
    <w:rsid w:val="280A310B"/>
    <w:rsid w:val="280A31C5"/>
    <w:rsid w:val="280A3263"/>
    <w:rsid w:val="280A32B2"/>
    <w:rsid w:val="280A33A1"/>
    <w:rsid w:val="280A3430"/>
    <w:rsid w:val="280A3458"/>
    <w:rsid w:val="280A3500"/>
    <w:rsid w:val="280A3575"/>
    <w:rsid w:val="280A35AB"/>
    <w:rsid w:val="280A35B4"/>
    <w:rsid w:val="280A362E"/>
    <w:rsid w:val="280A36AB"/>
    <w:rsid w:val="280A36D2"/>
    <w:rsid w:val="280A3739"/>
    <w:rsid w:val="280A3759"/>
    <w:rsid w:val="280A37D4"/>
    <w:rsid w:val="280A3864"/>
    <w:rsid w:val="280A3865"/>
    <w:rsid w:val="280A3881"/>
    <w:rsid w:val="280A38AB"/>
    <w:rsid w:val="280A3975"/>
    <w:rsid w:val="280A39D8"/>
    <w:rsid w:val="280A3A23"/>
    <w:rsid w:val="280A3AAA"/>
    <w:rsid w:val="280A3BAE"/>
    <w:rsid w:val="280A3C69"/>
    <w:rsid w:val="280A3CC9"/>
    <w:rsid w:val="280A3CCE"/>
    <w:rsid w:val="280A3E00"/>
    <w:rsid w:val="280A3E82"/>
    <w:rsid w:val="280A3F2D"/>
    <w:rsid w:val="280A4083"/>
    <w:rsid w:val="280A4153"/>
    <w:rsid w:val="280A4185"/>
    <w:rsid w:val="280A42BF"/>
    <w:rsid w:val="280A445E"/>
    <w:rsid w:val="280A45AD"/>
    <w:rsid w:val="280A46E8"/>
    <w:rsid w:val="280A470A"/>
    <w:rsid w:val="280A4753"/>
    <w:rsid w:val="280A4774"/>
    <w:rsid w:val="280A483A"/>
    <w:rsid w:val="280A48A3"/>
    <w:rsid w:val="280A496E"/>
    <w:rsid w:val="280A4972"/>
    <w:rsid w:val="280A49F2"/>
    <w:rsid w:val="280A4A04"/>
    <w:rsid w:val="280A4A74"/>
    <w:rsid w:val="280A4AF7"/>
    <w:rsid w:val="280A4B53"/>
    <w:rsid w:val="280A4BF0"/>
    <w:rsid w:val="280A4C44"/>
    <w:rsid w:val="280A4D61"/>
    <w:rsid w:val="280A4DAB"/>
    <w:rsid w:val="280A4E3A"/>
    <w:rsid w:val="280A4E46"/>
    <w:rsid w:val="280A4F12"/>
    <w:rsid w:val="280A5031"/>
    <w:rsid w:val="280A5159"/>
    <w:rsid w:val="280A52B9"/>
    <w:rsid w:val="280A531B"/>
    <w:rsid w:val="280A5381"/>
    <w:rsid w:val="280A53D8"/>
    <w:rsid w:val="280A5484"/>
    <w:rsid w:val="280A5517"/>
    <w:rsid w:val="280A55D5"/>
    <w:rsid w:val="280A5679"/>
    <w:rsid w:val="280A57A6"/>
    <w:rsid w:val="280A589E"/>
    <w:rsid w:val="280A5A4E"/>
    <w:rsid w:val="280A5A83"/>
    <w:rsid w:val="280A5A97"/>
    <w:rsid w:val="280A5AC0"/>
    <w:rsid w:val="280A5ACC"/>
    <w:rsid w:val="280A5B47"/>
    <w:rsid w:val="280A5BC6"/>
    <w:rsid w:val="280A5C01"/>
    <w:rsid w:val="280A5CF4"/>
    <w:rsid w:val="280A5DC3"/>
    <w:rsid w:val="280A5F14"/>
    <w:rsid w:val="280A5F2D"/>
    <w:rsid w:val="280A601B"/>
    <w:rsid w:val="280A6224"/>
    <w:rsid w:val="280A6237"/>
    <w:rsid w:val="280A6258"/>
    <w:rsid w:val="280A62D6"/>
    <w:rsid w:val="280A63BD"/>
    <w:rsid w:val="280A63DF"/>
    <w:rsid w:val="280A640C"/>
    <w:rsid w:val="280A6505"/>
    <w:rsid w:val="280A6565"/>
    <w:rsid w:val="280A65AF"/>
    <w:rsid w:val="280A66B6"/>
    <w:rsid w:val="280A6726"/>
    <w:rsid w:val="280A672B"/>
    <w:rsid w:val="280A683E"/>
    <w:rsid w:val="280A6854"/>
    <w:rsid w:val="280A69D6"/>
    <w:rsid w:val="280A6C5C"/>
    <w:rsid w:val="280A6D3C"/>
    <w:rsid w:val="280A6EBB"/>
    <w:rsid w:val="280A6EC5"/>
    <w:rsid w:val="280A6F79"/>
    <w:rsid w:val="280A6FF9"/>
    <w:rsid w:val="280A7020"/>
    <w:rsid w:val="280A7148"/>
    <w:rsid w:val="280A72DF"/>
    <w:rsid w:val="280A73FA"/>
    <w:rsid w:val="280A7735"/>
    <w:rsid w:val="280A77CF"/>
    <w:rsid w:val="280A786E"/>
    <w:rsid w:val="280A7891"/>
    <w:rsid w:val="280A789F"/>
    <w:rsid w:val="280A7902"/>
    <w:rsid w:val="280A792A"/>
    <w:rsid w:val="280A7944"/>
    <w:rsid w:val="280A79FF"/>
    <w:rsid w:val="280A7A58"/>
    <w:rsid w:val="280A7C12"/>
    <w:rsid w:val="280A7C80"/>
    <w:rsid w:val="280A7DF0"/>
    <w:rsid w:val="280A7E08"/>
    <w:rsid w:val="280A7F54"/>
    <w:rsid w:val="280B0024"/>
    <w:rsid w:val="280B00C1"/>
    <w:rsid w:val="280B00F3"/>
    <w:rsid w:val="280B026F"/>
    <w:rsid w:val="280B0330"/>
    <w:rsid w:val="280B03C6"/>
    <w:rsid w:val="280B03FC"/>
    <w:rsid w:val="280B04B8"/>
    <w:rsid w:val="280B05FC"/>
    <w:rsid w:val="280B0616"/>
    <w:rsid w:val="280B0723"/>
    <w:rsid w:val="280B077A"/>
    <w:rsid w:val="280B0795"/>
    <w:rsid w:val="280B0798"/>
    <w:rsid w:val="280B0834"/>
    <w:rsid w:val="280B084D"/>
    <w:rsid w:val="280B08FE"/>
    <w:rsid w:val="280B093F"/>
    <w:rsid w:val="280B094C"/>
    <w:rsid w:val="280B0956"/>
    <w:rsid w:val="280B0B19"/>
    <w:rsid w:val="280B0B7A"/>
    <w:rsid w:val="280B0BE8"/>
    <w:rsid w:val="280B0D11"/>
    <w:rsid w:val="280B0D2E"/>
    <w:rsid w:val="280B0D77"/>
    <w:rsid w:val="280B0E54"/>
    <w:rsid w:val="280B0FE9"/>
    <w:rsid w:val="280B1073"/>
    <w:rsid w:val="280B10A2"/>
    <w:rsid w:val="280B10C3"/>
    <w:rsid w:val="280B10F6"/>
    <w:rsid w:val="280B1130"/>
    <w:rsid w:val="280B1320"/>
    <w:rsid w:val="280B1369"/>
    <w:rsid w:val="280B13AF"/>
    <w:rsid w:val="280B1469"/>
    <w:rsid w:val="280B14C8"/>
    <w:rsid w:val="280B160F"/>
    <w:rsid w:val="280B167C"/>
    <w:rsid w:val="280B16C2"/>
    <w:rsid w:val="280B173B"/>
    <w:rsid w:val="280B189A"/>
    <w:rsid w:val="280B18BC"/>
    <w:rsid w:val="280B190E"/>
    <w:rsid w:val="280B193B"/>
    <w:rsid w:val="280B1983"/>
    <w:rsid w:val="280B19A7"/>
    <w:rsid w:val="280B1A08"/>
    <w:rsid w:val="280B1AB7"/>
    <w:rsid w:val="280B1D09"/>
    <w:rsid w:val="280B1D11"/>
    <w:rsid w:val="280B1DE2"/>
    <w:rsid w:val="280B1DFE"/>
    <w:rsid w:val="280B1F6E"/>
    <w:rsid w:val="280B1F88"/>
    <w:rsid w:val="280B1FE2"/>
    <w:rsid w:val="280B2110"/>
    <w:rsid w:val="280B2412"/>
    <w:rsid w:val="280B24D9"/>
    <w:rsid w:val="280B24F5"/>
    <w:rsid w:val="280B24FF"/>
    <w:rsid w:val="280B256C"/>
    <w:rsid w:val="280B256D"/>
    <w:rsid w:val="280B259E"/>
    <w:rsid w:val="280B25D4"/>
    <w:rsid w:val="280B2731"/>
    <w:rsid w:val="280B2775"/>
    <w:rsid w:val="280B27F3"/>
    <w:rsid w:val="280B283D"/>
    <w:rsid w:val="280B2886"/>
    <w:rsid w:val="280B2889"/>
    <w:rsid w:val="280B28E2"/>
    <w:rsid w:val="280B2C62"/>
    <w:rsid w:val="280B2CFA"/>
    <w:rsid w:val="280B2D05"/>
    <w:rsid w:val="280B2D28"/>
    <w:rsid w:val="280B2DF7"/>
    <w:rsid w:val="280B2EB8"/>
    <w:rsid w:val="280B2F1C"/>
    <w:rsid w:val="280B2FBC"/>
    <w:rsid w:val="280B3136"/>
    <w:rsid w:val="280B31C5"/>
    <w:rsid w:val="280B3251"/>
    <w:rsid w:val="280B331C"/>
    <w:rsid w:val="280B33C8"/>
    <w:rsid w:val="280B3412"/>
    <w:rsid w:val="280B3452"/>
    <w:rsid w:val="280B35E8"/>
    <w:rsid w:val="280B36A1"/>
    <w:rsid w:val="280B3731"/>
    <w:rsid w:val="280B38D6"/>
    <w:rsid w:val="280B3946"/>
    <w:rsid w:val="280B3976"/>
    <w:rsid w:val="280B3A24"/>
    <w:rsid w:val="280B3A53"/>
    <w:rsid w:val="280B3B7F"/>
    <w:rsid w:val="280B3BD2"/>
    <w:rsid w:val="280B3DCF"/>
    <w:rsid w:val="280B3FAB"/>
    <w:rsid w:val="280B3FB2"/>
    <w:rsid w:val="280B4043"/>
    <w:rsid w:val="280B40C1"/>
    <w:rsid w:val="280B40F1"/>
    <w:rsid w:val="280B425C"/>
    <w:rsid w:val="280B4289"/>
    <w:rsid w:val="280B4297"/>
    <w:rsid w:val="280B447E"/>
    <w:rsid w:val="280B453A"/>
    <w:rsid w:val="280B4580"/>
    <w:rsid w:val="280B4681"/>
    <w:rsid w:val="280B487B"/>
    <w:rsid w:val="280B4908"/>
    <w:rsid w:val="280B4A98"/>
    <w:rsid w:val="280B4AC3"/>
    <w:rsid w:val="280B4C99"/>
    <w:rsid w:val="280B4D95"/>
    <w:rsid w:val="280B4E14"/>
    <w:rsid w:val="280B4F4C"/>
    <w:rsid w:val="280B5029"/>
    <w:rsid w:val="280B5043"/>
    <w:rsid w:val="280B50F9"/>
    <w:rsid w:val="280B5124"/>
    <w:rsid w:val="280B5131"/>
    <w:rsid w:val="280B5221"/>
    <w:rsid w:val="280B539D"/>
    <w:rsid w:val="280B5457"/>
    <w:rsid w:val="280B5514"/>
    <w:rsid w:val="280B5651"/>
    <w:rsid w:val="280B56E8"/>
    <w:rsid w:val="280B570E"/>
    <w:rsid w:val="280B572D"/>
    <w:rsid w:val="280B5927"/>
    <w:rsid w:val="280B5964"/>
    <w:rsid w:val="280B596F"/>
    <w:rsid w:val="280B59A6"/>
    <w:rsid w:val="280B59C6"/>
    <w:rsid w:val="280B5A0F"/>
    <w:rsid w:val="280B5AF8"/>
    <w:rsid w:val="280B5B4C"/>
    <w:rsid w:val="280B5B5F"/>
    <w:rsid w:val="280B5C18"/>
    <w:rsid w:val="280B5CF5"/>
    <w:rsid w:val="280B5D19"/>
    <w:rsid w:val="280B5D58"/>
    <w:rsid w:val="280B5DCE"/>
    <w:rsid w:val="280B5DD5"/>
    <w:rsid w:val="280B5E2F"/>
    <w:rsid w:val="280B5E82"/>
    <w:rsid w:val="280B5E9C"/>
    <w:rsid w:val="280B5F98"/>
    <w:rsid w:val="280B5FE6"/>
    <w:rsid w:val="280B603E"/>
    <w:rsid w:val="280B6065"/>
    <w:rsid w:val="280B616B"/>
    <w:rsid w:val="280B618C"/>
    <w:rsid w:val="280B619F"/>
    <w:rsid w:val="280B62E9"/>
    <w:rsid w:val="280B6437"/>
    <w:rsid w:val="280B647E"/>
    <w:rsid w:val="280B648D"/>
    <w:rsid w:val="280B64E1"/>
    <w:rsid w:val="280B64F5"/>
    <w:rsid w:val="280B65C3"/>
    <w:rsid w:val="280B65ED"/>
    <w:rsid w:val="280B6611"/>
    <w:rsid w:val="280B684E"/>
    <w:rsid w:val="280B692A"/>
    <w:rsid w:val="280B6A74"/>
    <w:rsid w:val="280B6B2D"/>
    <w:rsid w:val="280B6DD1"/>
    <w:rsid w:val="280B6E26"/>
    <w:rsid w:val="280B6F48"/>
    <w:rsid w:val="280B6F70"/>
    <w:rsid w:val="280B7023"/>
    <w:rsid w:val="280B7024"/>
    <w:rsid w:val="280B709D"/>
    <w:rsid w:val="280B7117"/>
    <w:rsid w:val="280B71C9"/>
    <w:rsid w:val="280B72D0"/>
    <w:rsid w:val="280B7368"/>
    <w:rsid w:val="280B7457"/>
    <w:rsid w:val="280B74CE"/>
    <w:rsid w:val="280B74F6"/>
    <w:rsid w:val="280B750B"/>
    <w:rsid w:val="280B753E"/>
    <w:rsid w:val="280B755A"/>
    <w:rsid w:val="280B757C"/>
    <w:rsid w:val="280B75BE"/>
    <w:rsid w:val="280B7667"/>
    <w:rsid w:val="280B76A9"/>
    <w:rsid w:val="280B770A"/>
    <w:rsid w:val="280B78C9"/>
    <w:rsid w:val="280B791D"/>
    <w:rsid w:val="280B7958"/>
    <w:rsid w:val="280B795B"/>
    <w:rsid w:val="280B79F7"/>
    <w:rsid w:val="280B7A7E"/>
    <w:rsid w:val="280B7B3E"/>
    <w:rsid w:val="280B7BA2"/>
    <w:rsid w:val="280B7C89"/>
    <w:rsid w:val="280B7F2F"/>
    <w:rsid w:val="280C0019"/>
    <w:rsid w:val="280C0086"/>
    <w:rsid w:val="280C0169"/>
    <w:rsid w:val="280C0277"/>
    <w:rsid w:val="280C0486"/>
    <w:rsid w:val="280C04DB"/>
    <w:rsid w:val="280C0580"/>
    <w:rsid w:val="280C0801"/>
    <w:rsid w:val="280C0929"/>
    <w:rsid w:val="280C0951"/>
    <w:rsid w:val="280C09CE"/>
    <w:rsid w:val="280C09D8"/>
    <w:rsid w:val="280C0A97"/>
    <w:rsid w:val="280C0AB9"/>
    <w:rsid w:val="280C0B3F"/>
    <w:rsid w:val="280C0B46"/>
    <w:rsid w:val="280C0B81"/>
    <w:rsid w:val="280C0D6F"/>
    <w:rsid w:val="280C0E04"/>
    <w:rsid w:val="280C0E6C"/>
    <w:rsid w:val="280C0F42"/>
    <w:rsid w:val="280C0F54"/>
    <w:rsid w:val="280C0FBE"/>
    <w:rsid w:val="280C0FF0"/>
    <w:rsid w:val="280C0FF9"/>
    <w:rsid w:val="280C118C"/>
    <w:rsid w:val="280C1263"/>
    <w:rsid w:val="280C12FA"/>
    <w:rsid w:val="280C145C"/>
    <w:rsid w:val="280C1644"/>
    <w:rsid w:val="280C1720"/>
    <w:rsid w:val="280C1778"/>
    <w:rsid w:val="280C18A1"/>
    <w:rsid w:val="280C1984"/>
    <w:rsid w:val="280C1A0F"/>
    <w:rsid w:val="280C1D6E"/>
    <w:rsid w:val="280C1DDF"/>
    <w:rsid w:val="280C1EAA"/>
    <w:rsid w:val="280C2027"/>
    <w:rsid w:val="280C204A"/>
    <w:rsid w:val="280C20BC"/>
    <w:rsid w:val="280C2102"/>
    <w:rsid w:val="280C214E"/>
    <w:rsid w:val="280C22D9"/>
    <w:rsid w:val="280C2314"/>
    <w:rsid w:val="280C2363"/>
    <w:rsid w:val="280C2417"/>
    <w:rsid w:val="280C2428"/>
    <w:rsid w:val="280C2454"/>
    <w:rsid w:val="280C257E"/>
    <w:rsid w:val="280C268A"/>
    <w:rsid w:val="280C26E7"/>
    <w:rsid w:val="280C272F"/>
    <w:rsid w:val="280C2777"/>
    <w:rsid w:val="280C2846"/>
    <w:rsid w:val="280C2881"/>
    <w:rsid w:val="280C2959"/>
    <w:rsid w:val="280C29FD"/>
    <w:rsid w:val="280C2A09"/>
    <w:rsid w:val="280C2AA4"/>
    <w:rsid w:val="280C2B24"/>
    <w:rsid w:val="280C2B82"/>
    <w:rsid w:val="280C2BBC"/>
    <w:rsid w:val="280C2C39"/>
    <w:rsid w:val="280C2C63"/>
    <w:rsid w:val="280C2CAC"/>
    <w:rsid w:val="280C2D73"/>
    <w:rsid w:val="280C2E7E"/>
    <w:rsid w:val="280C2F94"/>
    <w:rsid w:val="280C3176"/>
    <w:rsid w:val="280C3263"/>
    <w:rsid w:val="280C328B"/>
    <w:rsid w:val="280C3464"/>
    <w:rsid w:val="280C34D5"/>
    <w:rsid w:val="280C35F2"/>
    <w:rsid w:val="280C36F9"/>
    <w:rsid w:val="280C373B"/>
    <w:rsid w:val="280C374C"/>
    <w:rsid w:val="280C3809"/>
    <w:rsid w:val="280C3967"/>
    <w:rsid w:val="280C39C6"/>
    <w:rsid w:val="280C3A9D"/>
    <w:rsid w:val="280C3AA4"/>
    <w:rsid w:val="280C3AB8"/>
    <w:rsid w:val="280C3ABA"/>
    <w:rsid w:val="280C3C0A"/>
    <w:rsid w:val="280C3CD8"/>
    <w:rsid w:val="280C3D2C"/>
    <w:rsid w:val="280C3D76"/>
    <w:rsid w:val="280C3FA5"/>
    <w:rsid w:val="280C3FCA"/>
    <w:rsid w:val="280C3FF0"/>
    <w:rsid w:val="280C40A2"/>
    <w:rsid w:val="280C40B1"/>
    <w:rsid w:val="280C4120"/>
    <w:rsid w:val="280C413B"/>
    <w:rsid w:val="280C4190"/>
    <w:rsid w:val="280C4251"/>
    <w:rsid w:val="280C4260"/>
    <w:rsid w:val="280C430A"/>
    <w:rsid w:val="280C43DF"/>
    <w:rsid w:val="280C4477"/>
    <w:rsid w:val="280C448E"/>
    <w:rsid w:val="280C45AE"/>
    <w:rsid w:val="280C45BC"/>
    <w:rsid w:val="280C46BD"/>
    <w:rsid w:val="280C46D4"/>
    <w:rsid w:val="280C46D5"/>
    <w:rsid w:val="280C492D"/>
    <w:rsid w:val="280C4A22"/>
    <w:rsid w:val="280C4A26"/>
    <w:rsid w:val="280C4AC8"/>
    <w:rsid w:val="280C4BBE"/>
    <w:rsid w:val="280C4BDA"/>
    <w:rsid w:val="280C4BF3"/>
    <w:rsid w:val="280C4C01"/>
    <w:rsid w:val="280C4C05"/>
    <w:rsid w:val="280C4D64"/>
    <w:rsid w:val="280C4E33"/>
    <w:rsid w:val="280C4E6A"/>
    <w:rsid w:val="280C4E76"/>
    <w:rsid w:val="280C4FFE"/>
    <w:rsid w:val="280C50BD"/>
    <w:rsid w:val="280C511D"/>
    <w:rsid w:val="280C51AE"/>
    <w:rsid w:val="280C51C6"/>
    <w:rsid w:val="280C52C7"/>
    <w:rsid w:val="280C537E"/>
    <w:rsid w:val="280C554D"/>
    <w:rsid w:val="280C5707"/>
    <w:rsid w:val="280C573C"/>
    <w:rsid w:val="280C5782"/>
    <w:rsid w:val="280C58E5"/>
    <w:rsid w:val="280C58F0"/>
    <w:rsid w:val="280C5942"/>
    <w:rsid w:val="280C5A0D"/>
    <w:rsid w:val="280C5A11"/>
    <w:rsid w:val="280C5B58"/>
    <w:rsid w:val="280C5B85"/>
    <w:rsid w:val="280C5B87"/>
    <w:rsid w:val="280C5C69"/>
    <w:rsid w:val="280C5E1B"/>
    <w:rsid w:val="280C5E80"/>
    <w:rsid w:val="280C5F59"/>
    <w:rsid w:val="280C5FAF"/>
    <w:rsid w:val="280C6062"/>
    <w:rsid w:val="280C6169"/>
    <w:rsid w:val="280C62C7"/>
    <w:rsid w:val="280C62F0"/>
    <w:rsid w:val="280C62F2"/>
    <w:rsid w:val="280C63DC"/>
    <w:rsid w:val="280C6437"/>
    <w:rsid w:val="280C64AB"/>
    <w:rsid w:val="280C652F"/>
    <w:rsid w:val="280C6536"/>
    <w:rsid w:val="280C653D"/>
    <w:rsid w:val="280C6558"/>
    <w:rsid w:val="280C6573"/>
    <w:rsid w:val="280C66A5"/>
    <w:rsid w:val="280C678C"/>
    <w:rsid w:val="280C679C"/>
    <w:rsid w:val="280C6801"/>
    <w:rsid w:val="280C690A"/>
    <w:rsid w:val="280C695A"/>
    <w:rsid w:val="280C6988"/>
    <w:rsid w:val="280C6996"/>
    <w:rsid w:val="280C6A64"/>
    <w:rsid w:val="280C6AD2"/>
    <w:rsid w:val="280C6BE5"/>
    <w:rsid w:val="280C6C40"/>
    <w:rsid w:val="280C6C73"/>
    <w:rsid w:val="280C6DF8"/>
    <w:rsid w:val="280C6E2E"/>
    <w:rsid w:val="280C6E7B"/>
    <w:rsid w:val="280C6EEB"/>
    <w:rsid w:val="280C6F5B"/>
    <w:rsid w:val="280C6F5E"/>
    <w:rsid w:val="280C6F61"/>
    <w:rsid w:val="280C704D"/>
    <w:rsid w:val="280C7051"/>
    <w:rsid w:val="280C7079"/>
    <w:rsid w:val="280C7098"/>
    <w:rsid w:val="280C70CE"/>
    <w:rsid w:val="280C7290"/>
    <w:rsid w:val="280C7394"/>
    <w:rsid w:val="280C7442"/>
    <w:rsid w:val="280C7466"/>
    <w:rsid w:val="280C74EC"/>
    <w:rsid w:val="280C750D"/>
    <w:rsid w:val="280C7581"/>
    <w:rsid w:val="280C75E2"/>
    <w:rsid w:val="280C789A"/>
    <w:rsid w:val="280C7924"/>
    <w:rsid w:val="280C7A30"/>
    <w:rsid w:val="280C7A80"/>
    <w:rsid w:val="280C7AB8"/>
    <w:rsid w:val="280C7AD2"/>
    <w:rsid w:val="280C7B17"/>
    <w:rsid w:val="280C7CF6"/>
    <w:rsid w:val="280C7D07"/>
    <w:rsid w:val="280C7DDA"/>
    <w:rsid w:val="280C7E27"/>
    <w:rsid w:val="280C7F6B"/>
    <w:rsid w:val="280D01C8"/>
    <w:rsid w:val="280D01EF"/>
    <w:rsid w:val="280D0254"/>
    <w:rsid w:val="280D0366"/>
    <w:rsid w:val="280D0400"/>
    <w:rsid w:val="280D0415"/>
    <w:rsid w:val="280D044E"/>
    <w:rsid w:val="280D0454"/>
    <w:rsid w:val="280D04EB"/>
    <w:rsid w:val="280D0613"/>
    <w:rsid w:val="280D06AC"/>
    <w:rsid w:val="280D0772"/>
    <w:rsid w:val="280D098A"/>
    <w:rsid w:val="280D09F8"/>
    <w:rsid w:val="280D0A9A"/>
    <w:rsid w:val="280D0F0F"/>
    <w:rsid w:val="280D104E"/>
    <w:rsid w:val="280D106A"/>
    <w:rsid w:val="280D1128"/>
    <w:rsid w:val="280D11D4"/>
    <w:rsid w:val="280D1208"/>
    <w:rsid w:val="280D1218"/>
    <w:rsid w:val="280D1267"/>
    <w:rsid w:val="280D1277"/>
    <w:rsid w:val="280D1291"/>
    <w:rsid w:val="280D129F"/>
    <w:rsid w:val="280D130A"/>
    <w:rsid w:val="280D1536"/>
    <w:rsid w:val="280D1747"/>
    <w:rsid w:val="280D17DC"/>
    <w:rsid w:val="280D187F"/>
    <w:rsid w:val="280D1931"/>
    <w:rsid w:val="280D193B"/>
    <w:rsid w:val="280D19C5"/>
    <w:rsid w:val="280D1BF6"/>
    <w:rsid w:val="280D1CF5"/>
    <w:rsid w:val="280D1E2B"/>
    <w:rsid w:val="280D1E7D"/>
    <w:rsid w:val="280D1F1D"/>
    <w:rsid w:val="280D1F7F"/>
    <w:rsid w:val="280D1F8F"/>
    <w:rsid w:val="280D203D"/>
    <w:rsid w:val="280D2052"/>
    <w:rsid w:val="280D2139"/>
    <w:rsid w:val="280D21F1"/>
    <w:rsid w:val="280D2334"/>
    <w:rsid w:val="280D2350"/>
    <w:rsid w:val="280D23A1"/>
    <w:rsid w:val="280D2571"/>
    <w:rsid w:val="280D26FA"/>
    <w:rsid w:val="280D2707"/>
    <w:rsid w:val="280D2736"/>
    <w:rsid w:val="280D279A"/>
    <w:rsid w:val="280D2854"/>
    <w:rsid w:val="280D2994"/>
    <w:rsid w:val="280D29D2"/>
    <w:rsid w:val="280D2A67"/>
    <w:rsid w:val="280D2A6F"/>
    <w:rsid w:val="280D2AB8"/>
    <w:rsid w:val="280D2ACE"/>
    <w:rsid w:val="280D2BE3"/>
    <w:rsid w:val="280D2CA7"/>
    <w:rsid w:val="280D2CD2"/>
    <w:rsid w:val="280D2D0A"/>
    <w:rsid w:val="280D2D60"/>
    <w:rsid w:val="280D2E86"/>
    <w:rsid w:val="280D2EE9"/>
    <w:rsid w:val="280D303B"/>
    <w:rsid w:val="280D306F"/>
    <w:rsid w:val="280D30F3"/>
    <w:rsid w:val="280D3201"/>
    <w:rsid w:val="280D3204"/>
    <w:rsid w:val="280D3212"/>
    <w:rsid w:val="280D322D"/>
    <w:rsid w:val="280D32DD"/>
    <w:rsid w:val="280D3339"/>
    <w:rsid w:val="280D33FF"/>
    <w:rsid w:val="280D3437"/>
    <w:rsid w:val="280D3463"/>
    <w:rsid w:val="280D34A3"/>
    <w:rsid w:val="280D3629"/>
    <w:rsid w:val="280D3699"/>
    <w:rsid w:val="280D3857"/>
    <w:rsid w:val="280D389E"/>
    <w:rsid w:val="280D3994"/>
    <w:rsid w:val="280D3A42"/>
    <w:rsid w:val="280D3AA4"/>
    <w:rsid w:val="280D3AB9"/>
    <w:rsid w:val="280D3BB9"/>
    <w:rsid w:val="280D3C0A"/>
    <w:rsid w:val="280D3CAF"/>
    <w:rsid w:val="280D3D7E"/>
    <w:rsid w:val="280D3DA7"/>
    <w:rsid w:val="280D3DBA"/>
    <w:rsid w:val="280D3DD4"/>
    <w:rsid w:val="280D3E21"/>
    <w:rsid w:val="280D3F76"/>
    <w:rsid w:val="280D3FD8"/>
    <w:rsid w:val="280D402B"/>
    <w:rsid w:val="280D4083"/>
    <w:rsid w:val="280D4220"/>
    <w:rsid w:val="280D4298"/>
    <w:rsid w:val="280D42A1"/>
    <w:rsid w:val="280D4328"/>
    <w:rsid w:val="280D4381"/>
    <w:rsid w:val="280D43CE"/>
    <w:rsid w:val="280D43E9"/>
    <w:rsid w:val="280D43FF"/>
    <w:rsid w:val="280D4421"/>
    <w:rsid w:val="280D446F"/>
    <w:rsid w:val="280D4478"/>
    <w:rsid w:val="280D44D0"/>
    <w:rsid w:val="280D450E"/>
    <w:rsid w:val="280D45FB"/>
    <w:rsid w:val="280D460D"/>
    <w:rsid w:val="280D462F"/>
    <w:rsid w:val="280D4635"/>
    <w:rsid w:val="280D464B"/>
    <w:rsid w:val="280D46C4"/>
    <w:rsid w:val="280D4700"/>
    <w:rsid w:val="280D4711"/>
    <w:rsid w:val="280D4773"/>
    <w:rsid w:val="280D486D"/>
    <w:rsid w:val="280D48A0"/>
    <w:rsid w:val="280D4A42"/>
    <w:rsid w:val="280D4A4A"/>
    <w:rsid w:val="280D4B18"/>
    <w:rsid w:val="280D4B7A"/>
    <w:rsid w:val="280D4BEF"/>
    <w:rsid w:val="280D4C2F"/>
    <w:rsid w:val="280D4C6D"/>
    <w:rsid w:val="280D4D14"/>
    <w:rsid w:val="280D4D57"/>
    <w:rsid w:val="280D4DA3"/>
    <w:rsid w:val="280D4DD4"/>
    <w:rsid w:val="280D4E14"/>
    <w:rsid w:val="280D4E2B"/>
    <w:rsid w:val="280D4E83"/>
    <w:rsid w:val="280D4F69"/>
    <w:rsid w:val="280D4FEE"/>
    <w:rsid w:val="280D5077"/>
    <w:rsid w:val="280D508E"/>
    <w:rsid w:val="280D5096"/>
    <w:rsid w:val="280D50E5"/>
    <w:rsid w:val="280D5179"/>
    <w:rsid w:val="280D51B9"/>
    <w:rsid w:val="280D5355"/>
    <w:rsid w:val="280D5439"/>
    <w:rsid w:val="280D5661"/>
    <w:rsid w:val="280D58BC"/>
    <w:rsid w:val="280D597F"/>
    <w:rsid w:val="280D59E1"/>
    <w:rsid w:val="280D5BDF"/>
    <w:rsid w:val="280D5CAA"/>
    <w:rsid w:val="280D5CB4"/>
    <w:rsid w:val="280D5D6B"/>
    <w:rsid w:val="280D5DD4"/>
    <w:rsid w:val="280D5E19"/>
    <w:rsid w:val="280D5E5A"/>
    <w:rsid w:val="280D5E75"/>
    <w:rsid w:val="280D5EE1"/>
    <w:rsid w:val="280D5F0C"/>
    <w:rsid w:val="280D5F2F"/>
    <w:rsid w:val="280D5F37"/>
    <w:rsid w:val="280D601B"/>
    <w:rsid w:val="280D6051"/>
    <w:rsid w:val="280D6055"/>
    <w:rsid w:val="280D6197"/>
    <w:rsid w:val="280D6239"/>
    <w:rsid w:val="280D626B"/>
    <w:rsid w:val="280D6270"/>
    <w:rsid w:val="280D62F6"/>
    <w:rsid w:val="280D63AE"/>
    <w:rsid w:val="280D6427"/>
    <w:rsid w:val="280D64CD"/>
    <w:rsid w:val="280D6550"/>
    <w:rsid w:val="280D6567"/>
    <w:rsid w:val="280D664B"/>
    <w:rsid w:val="280D66A7"/>
    <w:rsid w:val="280D6769"/>
    <w:rsid w:val="280D6865"/>
    <w:rsid w:val="280D6D23"/>
    <w:rsid w:val="280D6D8F"/>
    <w:rsid w:val="280D6DBF"/>
    <w:rsid w:val="280D6FB0"/>
    <w:rsid w:val="280D6FB2"/>
    <w:rsid w:val="280D706A"/>
    <w:rsid w:val="280D707B"/>
    <w:rsid w:val="280D70B8"/>
    <w:rsid w:val="280D7166"/>
    <w:rsid w:val="280D71DB"/>
    <w:rsid w:val="280D727A"/>
    <w:rsid w:val="280D72D9"/>
    <w:rsid w:val="280D7391"/>
    <w:rsid w:val="280D73A7"/>
    <w:rsid w:val="280D73AC"/>
    <w:rsid w:val="280D73AD"/>
    <w:rsid w:val="280D73C3"/>
    <w:rsid w:val="280D7520"/>
    <w:rsid w:val="280D7600"/>
    <w:rsid w:val="280D763D"/>
    <w:rsid w:val="280D7661"/>
    <w:rsid w:val="280D7663"/>
    <w:rsid w:val="280D774F"/>
    <w:rsid w:val="280D77D6"/>
    <w:rsid w:val="280D7896"/>
    <w:rsid w:val="280D789F"/>
    <w:rsid w:val="280D78A5"/>
    <w:rsid w:val="280D78CE"/>
    <w:rsid w:val="280D7961"/>
    <w:rsid w:val="280D79AE"/>
    <w:rsid w:val="280D7A47"/>
    <w:rsid w:val="280D7DA2"/>
    <w:rsid w:val="280D7F55"/>
    <w:rsid w:val="280D7FCF"/>
    <w:rsid w:val="280D7FD1"/>
    <w:rsid w:val="280E0092"/>
    <w:rsid w:val="280E014D"/>
    <w:rsid w:val="280E0181"/>
    <w:rsid w:val="280E01D0"/>
    <w:rsid w:val="280E0248"/>
    <w:rsid w:val="280E02A7"/>
    <w:rsid w:val="280E0303"/>
    <w:rsid w:val="280E039C"/>
    <w:rsid w:val="280E03CC"/>
    <w:rsid w:val="280E0547"/>
    <w:rsid w:val="280E05D7"/>
    <w:rsid w:val="280E05E6"/>
    <w:rsid w:val="280E05EB"/>
    <w:rsid w:val="280E0657"/>
    <w:rsid w:val="280E072F"/>
    <w:rsid w:val="280E07B0"/>
    <w:rsid w:val="280E07FF"/>
    <w:rsid w:val="280E0849"/>
    <w:rsid w:val="280E0857"/>
    <w:rsid w:val="280E0876"/>
    <w:rsid w:val="280E08C5"/>
    <w:rsid w:val="280E091D"/>
    <w:rsid w:val="280E0957"/>
    <w:rsid w:val="280E09AF"/>
    <w:rsid w:val="280E0A44"/>
    <w:rsid w:val="280E0A4F"/>
    <w:rsid w:val="280E0A80"/>
    <w:rsid w:val="280E0A92"/>
    <w:rsid w:val="280E0CD4"/>
    <w:rsid w:val="280E0CFC"/>
    <w:rsid w:val="280E0D2B"/>
    <w:rsid w:val="280E0D79"/>
    <w:rsid w:val="280E0DA0"/>
    <w:rsid w:val="280E0F45"/>
    <w:rsid w:val="280E0F5E"/>
    <w:rsid w:val="280E0FA4"/>
    <w:rsid w:val="280E0FCC"/>
    <w:rsid w:val="280E1101"/>
    <w:rsid w:val="280E111A"/>
    <w:rsid w:val="280E11CB"/>
    <w:rsid w:val="280E1237"/>
    <w:rsid w:val="280E132B"/>
    <w:rsid w:val="280E134E"/>
    <w:rsid w:val="280E135A"/>
    <w:rsid w:val="280E149E"/>
    <w:rsid w:val="280E16DA"/>
    <w:rsid w:val="280E170B"/>
    <w:rsid w:val="280E1782"/>
    <w:rsid w:val="280E1788"/>
    <w:rsid w:val="280E17CB"/>
    <w:rsid w:val="280E17CF"/>
    <w:rsid w:val="280E1A0A"/>
    <w:rsid w:val="280E1B31"/>
    <w:rsid w:val="280E1C6E"/>
    <w:rsid w:val="280E1D14"/>
    <w:rsid w:val="280E1E66"/>
    <w:rsid w:val="280E1E6E"/>
    <w:rsid w:val="280E1F68"/>
    <w:rsid w:val="280E1FD6"/>
    <w:rsid w:val="280E20D3"/>
    <w:rsid w:val="280E221D"/>
    <w:rsid w:val="280E22FD"/>
    <w:rsid w:val="280E236F"/>
    <w:rsid w:val="280E23DF"/>
    <w:rsid w:val="280E23F8"/>
    <w:rsid w:val="280E2492"/>
    <w:rsid w:val="280E24A4"/>
    <w:rsid w:val="280E2551"/>
    <w:rsid w:val="280E272E"/>
    <w:rsid w:val="280E276B"/>
    <w:rsid w:val="280E27B0"/>
    <w:rsid w:val="280E2854"/>
    <w:rsid w:val="280E288A"/>
    <w:rsid w:val="280E28A6"/>
    <w:rsid w:val="280E28BA"/>
    <w:rsid w:val="280E29C1"/>
    <w:rsid w:val="280E2A0C"/>
    <w:rsid w:val="280E2D10"/>
    <w:rsid w:val="280E2DBB"/>
    <w:rsid w:val="280E2E1E"/>
    <w:rsid w:val="280E2E49"/>
    <w:rsid w:val="280E2F54"/>
    <w:rsid w:val="280E30D2"/>
    <w:rsid w:val="280E30E9"/>
    <w:rsid w:val="280E31FF"/>
    <w:rsid w:val="280E3283"/>
    <w:rsid w:val="280E32B1"/>
    <w:rsid w:val="280E3348"/>
    <w:rsid w:val="280E345E"/>
    <w:rsid w:val="280E346F"/>
    <w:rsid w:val="280E34B0"/>
    <w:rsid w:val="280E34F2"/>
    <w:rsid w:val="280E3594"/>
    <w:rsid w:val="280E35B6"/>
    <w:rsid w:val="280E3805"/>
    <w:rsid w:val="280E388F"/>
    <w:rsid w:val="280E38A2"/>
    <w:rsid w:val="280E39D0"/>
    <w:rsid w:val="280E3A03"/>
    <w:rsid w:val="280E3ABE"/>
    <w:rsid w:val="280E3D1D"/>
    <w:rsid w:val="280E3DCD"/>
    <w:rsid w:val="280E3E56"/>
    <w:rsid w:val="280E3F59"/>
    <w:rsid w:val="280E3FAE"/>
    <w:rsid w:val="280E406A"/>
    <w:rsid w:val="280E4092"/>
    <w:rsid w:val="280E4152"/>
    <w:rsid w:val="280E419D"/>
    <w:rsid w:val="280E41DC"/>
    <w:rsid w:val="280E4381"/>
    <w:rsid w:val="280E43AF"/>
    <w:rsid w:val="280E44A1"/>
    <w:rsid w:val="280E451D"/>
    <w:rsid w:val="280E4554"/>
    <w:rsid w:val="280E457E"/>
    <w:rsid w:val="280E4636"/>
    <w:rsid w:val="280E46C7"/>
    <w:rsid w:val="280E4741"/>
    <w:rsid w:val="280E4936"/>
    <w:rsid w:val="280E494D"/>
    <w:rsid w:val="280E49B9"/>
    <w:rsid w:val="280E4A63"/>
    <w:rsid w:val="280E4AC3"/>
    <w:rsid w:val="280E4ADD"/>
    <w:rsid w:val="280E4B15"/>
    <w:rsid w:val="280E4BCE"/>
    <w:rsid w:val="280E4C60"/>
    <w:rsid w:val="280E4CE8"/>
    <w:rsid w:val="280E4D57"/>
    <w:rsid w:val="280E4D73"/>
    <w:rsid w:val="280E4E46"/>
    <w:rsid w:val="280E4EB0"/>
    <w:rsid w:val="280E4EFC"/>
    <w:rsid w:val="280E4F3F"/>
    <w:rsid w:val="280E510C"/>
    <w:rsid w:val="280E5232"/>
    <w:rsid w:val="280E524F"/>
    <w:rsid w:val="280E53AC"/>
    <w:rsid w:val="280E55E4"/>
    <w:rsid w:val="280E5685"/>
    <w:rsid w:val="280E5760"/>
    <w:rsid w:val="280E5872"/>
    <w:rsid w:val="280E5913"/>
    <w:rsid w:val="280E5940"/>
    <w:rsid w:val="280E5987"/>
    <w:rsid w:val="280E59D6"/>
    <w:rsid w:val="280E5BE3"/>
    <w:rsid w:val="280E5BE5"/>
    <w:rsid w:val="280E5C06"/>
    <w:rsid w:val="280E5CD3"/>
    <w:rsid w:val="280E5E4A"/>
    <w:rsid w:val="280E5F61"/>
    <w:rsid w:val="280E5FCD"/>
    <w:rsid w:val="280E609C"/>
    <w:rsid w:val="280E61AB"/>
    <w:rsid w:val="280E61B0"/>
    <w:rsid w:val="280E61C1"/>
    <w:rsid w:val="280E61D7"/>
    <w:rsid w:val="280E61FB"/>
    <w:rsid w:val="280E64CC"/>
    <w:rsid w:val="280E651A"/>
    <w:rsid w:val="280E6531"/>
    <w:rsid w:val="280E65CC"/>
    <w:rsid w:val="280E6653"/>
    <w:rsid w:val="280E6710"/>
    <w:rsid w:val="280E67D2"/>
    <w:rsid w:val="280E682E"/>
    <w:rsid w:val="280E6842"/>
    <w:rsid w:val="280E689C"/>
    <w:rsid w:val="280E68D5"/>
    <w:rsid w:val="280E68FB"/>
    <w:rsid w:val="280E6940"/>
    <w:rsid w:val="280E69F6"/>
    <w:rsid w:val="280E6AC0"/>
    <w:rsid w:val="280E6AF9"/>
    <w:rsid w:val="280E6C8B"/>
    <w:rsid w:val="280E6CE4"/>
    <w:rsid w:val="280E6EBA"/>
    <w:rsid w:val="280E6F3A"/>
    <w:rsid w:val="280E7047"/>
    <w:rsid w:val="280E70E4"/>
    <w:rsid w:val="280E71C6"/>
    <w:rsid w:val="280E71EE"/>
    <w:rsid w:val="280E71F1"/>
    <w:rsid w:val="280E7290"/>
    <w:rsid w:val="280E75B6"/>
    <w:rsid w:val="280E75F3"/>
    <w:rsid w:val="280E7653"/>
    <w:rsid w:val="280E7707"/>
    <w:rsid w:val="280E772C"/>
    <w:rsid w:val="280E7794"/>
    <w:rsid w:val="280E7822"/>
    <w:rsid w:val="280E7830"/>
    <w:rsid w:val="280E7926"/>
    <w:rsid w:val="280E7A1C"/>
    <w:rsid w:val="280E7A39"/>
    <w:rsid w:val="280E7A50"/>
    <w:rsid w:val="280E7B38"/>
    <w:rsid w:val="280E7B99"/>
    <w:rsid w:val="280E7BEA"/>
    <w:rsid w:val="280E7BEE"/>
    <w:rsid w:val="280E7D1E"/>
    <w:rsid w:val="280E7D39"/>
    <w:rsid w:val="280E7E75"/>
    <w:rsid w:val="280E7EA7"/>
    <w:rsid w:val="280E7EC2"/>
    <w:rsid w:val="280E7ED1"/>
    <w:rsid w:val="280E7F71"/>
    <w:rsid w:val="280F01B9"/>
    <w:rsid w:val="280F0237"/>
    <w:rsid w:val="280F029F"/>
    <w:rsid w:val="280F030E"/>
    <w:rsid w:val="280F04C8"/>
    <w:rsid w:val="280F0756"/>
    <w:rsid w:val="280F07B3"/>
    <w:rsid w:val="280F07B7"/>
    <w:rsid w:val="280F0813"/>
    <w:rsid w:val="280F0820"/>
    <w:rsid w:val="280F0A47"/>
    <w:rsid w:val="280F0A87"/>
    <w:rsid w:val="280F0BAB"/>
    <w:rsid w:val="280F0BBB"/>
    <w:rsid w:val="280F0C56"/>
    <w:rsid w:val="280F0CD7"/>
    <w:rsid w:val="280F0DA5"/>
    <w:rsid w:val="280F0DAB"/>
    <w:rsid w:val="280F0EBA"/>
    <w:rsid w:val="280F1025"/>
    <w:rsid w:val="280F1072"/>
    <w:rsid w:val="280F10A0"/>
    <w:rsid w:val="280F11C3"/>
    <w:rsid w:val="280F121B"/>
    <w:rsid w:val="280F124B"/>
    <w:rsid w:val="280F1280"/>
    <w:rsid w:val="280F132E"/>
    <w:rsid w:val="280F138A"/>
    <w:rsid w:val="280F13D5"/>
    <w:rsid w:val="280F156B"/>
    <w:rsid w:val="280F1606"/>
    <w:rsid w:val="280F16B2"/>
    <w:rsid w:val="280F1892"/>
    <w:rsid w:val="280F18BC"/>
    <w:rsid w:val="280F199F"/>
    <w:rsid w:val="280F1A4E"/>
    <w:rsid w:val="280F1AC0"/>
    <w:rsid w:val="280F1ACD"/>
    <w:rsid w:val="280F1B4B"/>
    <w:rsid w:val="280F1BAB"/>
    <w:rsid w:val="280F1E17"/>
    <w:rsid w:val="280F1E44"/>
    <w:rsid w:val="280F1E9A"/>
    <w:rsid w:val="280F1ED2"/>
    <w:rsid w:val="280F1FE7"/>
    <w:rsid w:val="280F2093"/>
    <w:rsid w:val="280F2157"/>
    <w:rsid w:val="280F216B"/>
    <w:rsid w:val="280F2229"/>
    <w:rsid w:val="280F2290"/>
    <w:rsid w:val="280F2311"/>
    <w:rsid w:val="280F231D"/>
    <w:rsid w:val="280F234C"/>
    <w:rsid w:val="280F234D"/>
    <w:rsid w:val="280F23D1"/>
    <w:rsid w:val="280F2409"/>
    <w:rsid w:val="280F2434"/>
    <w:rsid w:val="280F247F"/>
    <w:rsid w:val="280F24CA"/>
    <w:rsid w:val="280F252E"/>
    <w:rsid w:val="280F256E"/>
    <w:rsid w:val="280F2670"/>
    <w:rsid w:val="280F26B6"/>
    <w:rsid w:val="280F27EA"/>
    <w:rsid w:val="280F283C"/>
    <w:rsid w:val="280F28C1"/>
    <w:rsid w:val="280F2963"/>
    <w:rsid w:val="280F2A94"/>
    <w:rsid w:val="280F2A95"/>
    <w:rsid w:val="280F2A96"/>
    <w:rsid w:val="280F2AB4"/>
    <w:rsid w:val="280F2ACE"/>
    <w:rsid w:val="280F2B75"/>
    <w:rsid w:val="280F2C50"/>
    <w:rsid w:val="280F2C85"/>
    <w:rsid w:val="280F2E04"/>
    <w:rsid w:val="280F2EBE"/>
    <w:rsid w:val="280F2EF3"/>
    <w:rsid w:val="280F2F3E"/>
    <w:rsid w:val="280F30B5"/>
    <w:rsid w:val="280F30BD"/>
    <w:rsid w:val="280F311D"/>
    <w:rsid w:val="280F31DD"/>
    <w:rsid w:val="280F3260"/>
    <w:rsid w:val="280F331C"/>
    <w:rsid w:val="280F348E"/>
    <w:rsid w:val="280F34D7"/>
    <w:rsid w:val="280F34EA"/>
    <w:rsid w:val="280F363F"/>
    <w:rsid w:val="280F36B6"/>
    <w:rsid w:val="280F3715"/>
    <w:rsid w:val="280F381F"/>
    <w:rsid w:val="280F3861"/>
    <w:rsid w:val="280F38BE"/>
    <w:rsid w:val="280F39C1"/>
    <w:rsid w:val="280F3BC5"/>
    <w:rsid w:val="280F3BFC"/>
    <w:rsid w:val="280F3CB1"/>
    <w:rsid w:val="280F3DA0"/>
    <w:rsid w:val="280F3E53"/>
    <w:rsid w:val="280F3E7E"/>
    <w:rsid w:val="280F3F77"/>
    <w:rsid w:val="280F3F9D"/>
    <w:rsid w:val="280F4177"/>
    <w:rsid w:val="280F41BF"/>
    <w:rsid w:val="280F43B2"/>
    <w:rsid w:val="280F4415"/>
    <w:rsid w:val="280F44CF"/>
    <w:rsid w:val="280F44E5"/>
    <w:rsid w:val="280F44EE"/>
    <w:rsid w:val="280F45DD"/>
    <w:rsid w:val="280F46B5"/>
    <w:rsid w:val="280F4774"/>
    <w:rsid w:val="280F4877"/>
    <w:rsid w:val="280F4882"/>
    <w:rsid w:val="280F4889"/>
    <w:rsid w:val="280F4A4D"/>
    <w:rsid w:val="280F4B2D"/>
    <w:rsid w:val="280F4C23"/>
    <w:rsid w:val="280F4C51"/>
    <w:rsid w:val="280F4C9C"/>
    <w:rsid w:val="280F4EE8"/>
    <w:rsid w:val="280F4F99"/>
    <w:rsid w:val="280F52C8"/>
    <w:rsid w:val="280F533C"/>
    <w:rsid w:val="280F5592"/>
    <w:rsid w:val="280F55B3"/>
    <w:rsid w:val="280F5635"/>
    <w:rsid w:val="280F5671"/>
    <w:rsid w:val="280F56D5"/>
    <w:rsid w:val="280F56EC"/>
    <w:rsid w:val="280F56F2"/>
    <w:rsid w:val="280F5718"/>
    <w:rsid w:val="280F5763"/>
    <w:rsid w:val="280F57A0"/>
    <w:rsid w:val="280F57AE"/>
    <w:rsid w:val="280F5A02"/>
    <w:rsid w:val="280F5AA9"/>
    <w:rsid w:val="280F5ACE"/>
    <w:rsid w:val="280F5C44"/>
    <w:rsid w:val="280F5D0A"/>
    <w:rsid w:val="280F5DB5"/>
    <w:rsid w:val="280F5DFB"/>
    <w:rsid w:val="280F5EEE"/>
    <w:rsid w:val="280F5F20"/>
    <w:rsid w:val="280F617C"/>
    <w:rsid w:val="280F636C"/>
    <w:rsid w:val="280F6370"/>
    <w:rsid w:val="280F63BF"/>
    <w:rsid w:val="280F63E7"/>
    <w:rsid w:val="280F63ED"/>
    <w:rsid w:val="280F6602"/>
    <w:rsid w:val="280F67B9"/>
    <w:rsid w:val="280F685F"/>
    <w:rsid w:val="280F6A3F"/>
    <w:rsid w:val="280F6ABC"/>
    <w:rsid w:val="280F6BC9"/>
    <w:rsid w:val="280F6C4A"/>
    <w:rsid w:val="280F6C52"/>
    <w:rsid w:val="280F6C54"/>
    <w:rsid w:val="280F6C70"/>
    <w:rsid w:val="280F6D34"/>
    <w:rsid w:val="280F6D6E"/>
    <w:rsid w:val="280F6E43"/>
    <w:rsid w:val="280F6ED6"/>
    <w:rsid w:val="280F6EE0"/>
    <w:rsid w:val="280F6FD4"/>
    <w:rsid w:val="280F7109"/>
    <w:rsid w:val="280F7135"/>
    <w:rsid w:val="280F715E"/>
    <w:rsid w:val="280F71C8"/>
    <w:rsid w:val="280F7268"/>
    <w:rsid w:val="280F727A"/>
    <w:rsid w:val="280F72F6"/>
    <w:rsid w:val="280F72FC"/>
    <w:rsid w:val="280F7454"/>
    <w:rsid w:val="280F74D2"/>
    <w:rsid w:val="280F7553"/>
    <w:rsid w:val="280F76F6"/>
    <w:rsid w:val="280F788C"/>
    <w:rsid w:val="280F7945"/>
    <w:rsid w:val="280F7A26"/>
    <w:rsid w:val="280F7A6F"/>
    <w:rsid w:val="280F7A71"/>
    <w:rsid w:val="280F7BB0"/>
    <w:rsid w:val="280F7CA6"/>
    <w:rsid w:val="280F7E0A"/>
    <w:rsid w:val="280F7E50"/>
    <w:rsid w:val="280F7ECE"/>
    <w:rsid w:val="280F7EE6"/>
    <w:rsid w:val="280F7F17"/>
    <w:rsid w:val="280F7F47"/>
    <w:rsid w:val="280F7F49"/>
    <w:rsid w:val="280F7F66"/>
    <w:rsid w:val="28100029"/>
    <w:rsid w:val="28100103"/>
    <w:rsid w:val="28100113"/>
    <w:rsid w:val="28100245"/>
    <w:rsid w:val="28100362"/>
    <w:rsid w:val="2810041A"/>
    <w:rsid w:val="281004D6"/>
    <w:rsid w:val="28100510"/>
    <w:rsid w:val="2810082D"/>
    <w:rsid w:val="28100972"/>
    <w:rsid w:val="28100AC5"/>
    <w:rsid w:val="28100AF5"/>
    <w:rsid w:val="28100B10"/>
    <w:rsid w:val="28100B72"/>
    <w:rsid w:val="28100BC8"/>
    <w:rsid w:val="28100CCE"/>
    <w:rsid w:val="28100D29"/>
    <w:rsid w:val="28100D4B"/>
    <w:rsid w:val="28100DF1"/>
    <w:rsid w:val="28100FFB"/>
    <w:rsid w:val="2810100E"/>
    <w:rsid w:val="28101047"/>
    <w:rsid w:val="281010C8"/>
    <w:rsid w:val="28101304"/>
    <w:rsid w:val="2810147D"/>
    <w:rsid w:val="281014E4"/>
    <w:rsid w:val="281014F9"/>
    <w:rsid w:val="281015C3"/>
    <w:rsid w:val="281015CD"/>
    <w:rsid w:val="281015F0"/>
    <w:rsid w:val="28101601"/>
    <w:rsid w:val="281016FB"/>
    <w:rsid w:val="281017D5"/>
    <w:rsid w:val="281017DE"/>
    <w:rsid w:val="28101870"/>
    <w:rsid w:val="28101A65"/>
    <w:rsid w:val="28101AA4"/>
    <w:rsid w:val="28101AE7"/>
    <w:rsid w:val="28101F07"/>
    <w:rsid w:val="28101F63"/>
    <w:rsid w:val="281020C6"/>
    <w:rsid w:val="28102169"/>
    <w:rsid w:val="281022D0"/>
    <w:rsid w:val="281023D7"/>
    <w:rsid w:val="281025A3"/>
    <w:rsid w:val="28102620"/>
    <w:rsid w:val="28102668"/>
    <w:rsid w:val="28102677"/>
    <w:rsid w:val="2810267C"/>
    <w:rsid w:val="2810268D"/>
    <w:rsid w:val="281026A9"/>
    <w:rsid w:val="281026B7"/>
    <w:rsid w:val="2810273D"/>
    <w:rsid w:val="28102781"/>
    <w:rsid w:val="281027AB"/>
    <w:rsid w:val="281028DE"/>
    <w:rsid w:val="28102A58"/>
    <w:rsid w:val="28102AE3"/>
    <w:rsid w:val="28102AF5"/>
    <w:rsid w:val="28102C2B"/>
    <w:rsid w:val="28102C4B"/>
    <w:rsid w:val="28102CCA"/>
    <w:rsid w:val="28102D4E"/>
    <w:rsid w:val="28102D53"/>
    <w:rsid w:val="28102E37"/>
    <w:rsid w:val="28102E6D"/>
    <w:rsid w:val="28102F45"/>
    <w:rsid w:val="28103043"/>
    <w:rsid w:val="2810310A"/>
    <w:rsid w:val="2810311B"/>
    <w:rsid w:val="281032A8"/>
    <w:rsid w:val="281033CB"/>
    <w:rsid w:val="2810340E"/>
    <w:rsid w:val="281034B5"/>
    <w:rsid w:val="281034C3"/>
    <w:rsid w:val="2810351F"/>
    <w:rsid w:val="28103708"/>
    <w:rsid w:val="28103905"/>
    <w:rsid w:val="281039D7"/>
    <w:rsid w:val="28103A11"/>
    <w:rsid w:val="28103B40"/>
    <w:rsid w:val="28103BC6"/>
    <w:rsid w:val="28103CEF"/>
    <w:rsid w:val="28103D44"/>
    <w:rsid w:val="28103EAA"/>
    <w:rsid w:val="28103ED7"/>
    <w:rsid w:val="28103FA3"/>
    <w:rsid w:val="28103FA7"/>
    <w:rsid w:val="28104379"/>
    <w:rsid w:val="28104398"/>
    <w:rsid w:val="281043A8"/>
    <w:rsid w:val="2810440A"/>
    <w:rsid w:val="2810441A"/>
    <w:rsid w:val="281044E5"/>
    <w:rsid w:val="2810456C"/>
    <w:rsid w:val="2810472A"/>
    <w:rsid w:val="28104774"/>
    <w:rsid w:val="2810478D"/>
    <w:rsid w:val="281047A1"/>
    <w:rsid w:val="28104868"/>
    <w:rsid w:val="281048A4"/>
    <w:rsid w:val="281048AC"/>
    <w:rsid w:val="2810491F"/>
    <w:rsid w:val="28104951"/>
    <w:rsid w:val="28104A57"/>
    <w:rsid w:val="28104B6B"/>
    <w:rsid w:val="28104D06"/>
    <w:rsid w:val="28104ED1"/>
    <w:rsid w:val="28104F88"/>
    <w:rsid w:val="28105085"/>
    <w:rsid w:val="281050FB"/>
    <w:rsid w:val="281051A3"/>
    <w:rsid w:val="281051FC"/>
    <w:rsid w:val="2810524B"/>
    <w:rsid w:val="2810525A"/>
    <w:rsid w:val="28105350"/>
    <w:rsid w:val="281053B4"/>
    <w:rsid w:val="281053E0"/>
    <w:rsid w:val="28105424"/>
    <w:rsid w:val="28105473"/>
    <w:rsid w:val="281056C8"/>
    <w:rsid w:val="281056E0"/>
    <w:rsid w:val="2810570E"/>
    <w:rsid w:val="2810575D"/>
    <w:rsid w:val="281057DC"/>
    <w:rsid w:val="28105838"/>
    <w:rsid w:val="2810592F"/>
    <w:rsid w:val="28105A32"/>
    <w:rsid w:val="28105AAE"/>
    <w:rsid w:val="28105AEC"/>
    <w:rsid w:val="28105B74"/>
    <w:rsid w:val="28105B78"/>
    <w:rsid w:val="28105B7A"/>
    <w:rsid w:val="28105BD6"/>
    <w:rsid w:val="28105BDE"/>
    <w:rsid w:val="28105D5E"/>
    <w:rsid w:val="28105E08"/>
    <w:rsid w:val="28105E2F"/>
    <w:rsid w:val="28105E3B"/>
    <w:rsid w:val="28105EBA"/>
    <w:rsid w:val="28105EDA"/>
    <w:rsid w:val="28106022"/>
    <w:rsid w:val="28106072"/>
    <w:rsid w:val="281060C8"/>
    <w:rsid w:val="281061A7"/>
    <w:rsid w:val="2810620C"/>
    <w:rsid w:val="281063F0"/>
    <w:rsid w:val="2810642D"/>
    <w:rsid w:val="28106500"/>
    <w:rsid w:val="281066FE"/>
    <w:rsid w:val="2810670C"/>
    <w:rsid w:val="28106752"/>
    <w:rsid w:val="28106866"/>
    <w:rsid w:val="28106873"/>
    <w:rsid w:val="281068E9"/>
    <w:rsid w:val="28106953"/>
    <w:rsid w:val="28106989"/>
    <w:rsid w:val="281069CB"/>
    <w:rsid w:val="28106A31"/>
    <w:rsid w:val="28106A40"/>
    <w:rsid w:val="28106B18"/>
    <w:rsid w:val="28106B67"/>
    <w:rsid w:val="28106B89"/>
    <w:rsid w:val="28106C55"/>
    <w:rsid w:val="28106D37"/>
    <w:rsid w:val="28106ECF"/>
    <w:rsid w:val="28106EF1"/>
    <w:rsid w:val="28106F04"/>
    <w:rsid w:val="28106F10"/>
    <w:rsid w:val="28106F1A"/>
    <w:rsid w:val="28106F51"/>
    <w:rsid w:val="28107072"/>
    <w:rsid w:val="281071DB"/>
    <w:rsid w:val="2810728D"/>
    <w:rsid w:val="281072EE"/>
    <w:rsid w:val="28107342"/>
    <w:rsid w:val="2810741C"/>
    <w:rsid w:val="281074D7"/>
    <w:rsid w:val="281077EF"/>
    <w:rsid w:val="28107890"/>
    <w:rsid w:val="2810799C"/>
    <w:rsid w:val="28107A9A"/>
    <w:rsid w:val="28107B0C"/>
    <w:rsid w:val="28107B30"/>
    <w:rsid w:val="28107C1B"/>
    <w:rsid w:val="28107C43"/>
    <w:rsid w:val="28107D59"/>
    <w:rsid w:val="28107EE0"/>
    <w:rsid w:val="281100AF"/>
    <w:rsid w:val="2811015A"/>
    <w:rsid w:val="2811020D"/>
    <w:rsid w:val="28110273"/>
    <w:rsid w:val="281102C8"/>
    <w:rsid w:val="28110301"/>
    <w:rsid w:val="28110370"/>
    <w:rsid w:val="281103BB"/>
    <w:rsid w:val="28110592"/>
    <w:rsid w:val="281105DB"/>
    <w:rsid w:val="281106E8"/>
    <w:rsid w:val="28110715"/>
    <w:rsid w:val="28110856"/>
    <w:rsid w:val="281108A3"/>
    <w:rsid w:val="2811096A"/>
    <w:rsid w:val="28110988"/>
    <w:rsid w:val="28110A2A"/>
    <w:rsid w:val="28110AF3"/>
    <w:rsid w:val="28110C2B"/>
    <w:rsid w:val="28110C5D"/>
    <w:rsid w:val="28110C6C"/>
    <w:rsid w:val="28110CB2"/>
    <w:rsid w:val="28110D79"/>
    <w:rsid w:val="28110DDD"/>
    <w:rsid w:val="28110E4D"/>
    <w:rsid w:val="28110FA2"/>
    <w:rsid w:val="281112E5"/>
    <w:rsid w:val="28111339"/>
    <w:rsid w:val="281113F2"/>
    <w:rsid w:val="281114A1"/>
    <w:rsid w:val="28111626"/>
    <w:rsid w:val="281116F9"/>
    <w:rsid w:val="28111750"/>
    <w:rsid w:val="281117F0"/>
    <w:rsid w:val="2811188B"/>
    <w:rsid w:val="281118BB"/>
    <w:rsid w:val="28111907"/>
    <w:rsid w:val="28111924"/>
    <w:rsid w:val="2811193A"/>
    <w:rsid w:val="281119D1"/>
    <w:rsid w:val="28111A24"/>
    <w:rsid w:val="28111B9D"/>
    <w:rsid w:val="28111C47"/>
    <w:rsid w:val="28111D68"/>
    <w:rsid w:val="28111DDB"/>
    <w:rsid w:val="28111DFA"/>
    <w:rsid w:val="28111EB4"/>
    <w:rsid w:val="28112124"/>
    <w:rsid w:val="28112599"/>
    <w:rsid w:val="2811259A"/>
    <w:rsid w:val="2811265E"/>
    <w:rsid w:val="281126F0"/>
    <w:rsid w:val="28112705"/>
    <w:rsid w:val="28112737"/>
    <w:rsid w:val="2811276F"/>
    <w:rsid w:val="28112889"/>
    <w:rsid w:val="28112969"/>
    <w:rsid w:val="2811296D"/>
    <w:rsid w:val="28112A0D"/>
    <w:rsid w:val="28112B7B"/>
    <w:rsid w:val="28112CDB"/>
    <w:rsid w:val="28112D23"/>
    <w:rsid w:val="28112E6C"/>
    <w:rsid w:val="28112E91"/>
    <w:rsid w:val="28113096"/>
    <w:rsid w:val="281130F3"/>
    <w:rsid w:val="28113146"/>
    <w:rsid w:val="28113212"/>
    <w:rsid w:val="2811321D"/>
    <w:rsid w:val="281136A3"/>
    <w:rsid w:val="28113848"/>
    <w:rsid w:val="28113926"/>
    <w:rsid w:val="28113A20"/>
    <w:rsid w:val="28113A28"/>
    <w:rsid w:val="28113AF8"/>
    <w:rsid w:val="28113B02"/>
    <w:rsid w:val="28113B16"/>
    <w:rsid w:val="28113BDC"/>
    <w:rsid w:val="28113C34"/>
    <w:rsid w:val="28113D63"/>
    <w:rsid w:val="28113FDC"/>
    <w:rsid w:val="28114031"/>
    <w:rsid w:val="2811404D"/>
    <w:rsid w:val="28114157"/>
    <w:rsid w:val="28114238"/>
    <w:rsid w:val="281142CB"/>
    <w:rsid w:val="28114320"/>
    <w:rsid w:val="281143AE"/>
    <w:rsid w:val="281145D2"/>
    <w:rsid w:val="2811461F"/>
    <w:rsid w:val="2811466F"/>
    <w:rsid w:val="28114720"/>
    <w:rsid w:val="28114744"/>
    <w:rsid w:val="2811493A"/>
    <w:rsid w:val="28114AF1"/>
    <w:rsid w:val="28114BB6"/>
    <w:rsid w:val="28114BB8"/>
    <w:rsid w:val="28114BDB"/>
    <w:rsid w:val="28114CD4"/>
    <w:rsid w:val="28114D2C"/>
    <w:rsid w:val="28114E59"/>
    <w:rsid w:val="2811513C"/>
    <w:rsid w:val="28115181"/>
    <w:rsid w:val="28115462"/>
    <w:rsid w:val="28115473"/>
    <w:rsid w:val="281154B2"/>
    <w:rsid w:val="281155AF"/>
    <w:rsid w:val="281156AD"/>
    <w:rsid w:val="281156BB"/>
    <w:rsid w:val="281157AD"/>
    <w:rsid w:val="28115807"/>
    <w:rsid w:val="28115817"/>
    <w:rsid w:val="28115840"/>
    <w:rsid w:val="28115997"/>
    <w:rsid w:val="281159E9"/>
    <w:rsid w:val="28115AEA"/>
    <w:rsid w:val="28115BAA"/>
    <w:rsid w:val="28115E6A"/>
    <w:rsid w:val="28116037"/>
    <w:rsid w:val="28116155"/>
    <w:rsid w:val="2811645F"/>
    <w:rsid w:val="281164DC"/>
    <w:rsid w:val="28116528"/>
    <w:rsid w:val="2811655B"/>
    <w:rsid w:val="28116574"/>
    <w:rsid w:val="2811658B"/>
    <w:rsid w:val="2811672F"/>
    <w:rsid w:val="281167B5"/>
    <w:rsid w:val="281168AB"/>
    <w:rsid w:val="28116CC8"/>
    <w:rsid w:val="28116D12"/>
    <w:rsid w:val="28116D79"/>
    <w:rsid w:val="28116ECE"/>
    <w:rsid w:val="28116F6B"/>
    <w:rsid w:val="28117085"/>
    <w:rsid w:val="281170F1"/>
    <w:rsid w:val="2811714F"/>
    <w:rsid w:val="28117188"/>
    <w:rsid w:val="2811736B"/>
    <w:rsid w:val="2811741D"/>
    <w:rsid w:val="2811753F"/>
    <w:rsid w:val="281175A2"/>
    <w:rsid w:val="281175FA"/>
    <w:rsid w:val="28117731"/>
    <w:rsid w:val="2811773E"/>
    <w:rsid w:val="281178FA"/>
    <w:rsid w:val="281179C9"/>
    <w:rsid w:val="28117A68"/>
    <w:rsid w:val="28117ACC"/>
    <w:rsid w:val="28117AD1"/>
    <w:rsid w:val="28117B53"/>
    <w:rsid w:val="28117B87"/>
    <w:rsid w:val="28117B99"/>
    <w:rsid w:val="28117BB7"/>
    <w:rsid w:val="28117BD9"/>
    <w:rsid w:val="28117BFA"/>
    <w:rsid w:val="28117C92"/>
    <w:rsid w:val="28117CE8"/>
    <w:rsid w:val="28117D0E"/>
    <w:rsid w:val="28117D82"/>
    <w:rsid w:val="28117E0A"/>
    <w:rsid w:val="28117E41"/>
    <w:rsid w:val="28117E6B"/>
    <w:rsid w:val="28117E9C"/>
    <w:rsid w:val="28117F6A"/>
    <w:rsid w:val="28120006"/>
    <w:rsid w:val="28120047"/>
    <w:rsid w:val="2812012D"/>
    <w:rsid w:val="2812014B"/>
    <w:rsid w:val="2812036C"/>
    <w:rsid w:val="281203F9"/>
    <w:rsid w:val="28120518"/>
    <w:rsid w:val="281205D0"/>
    <w:rsid w:val="28120624"/>
    <w:rsid w:val="281206FB"/>
    <w:rsid w:val="28120812"/>
    <w:rsid w:val="28120930"/>
    <w:rsid w:val="28120972"/>
    <w:rsid w:val="281209D0"/>
    <w:rsid w:val="28120A55"/>
    <w:rsid w:val="28120A7E"/>
    <w:rsid w:val="28120AAD"/>
    <w:rsid w:val="28120BFF"/>
    <w:rsid w:val="28120C17"/>
    <w:rsid w:val="28120DF5"/>
    <w:rsid w:val="28120E5B"/>
    <w:rsid w:val="28120EC7"/>
    <w:rsid w:val="28120F71"/>
    <w:rsid w:val="28120F96"/>
    <w:rsid w:val="281210B6"/>
    <w:rsid w:val="2812119E"/>
    <w:rsid w:val="2812126E"/>
    <w:rsid w:val="2812129B"/>
    <w:rsid w:val="28121324"/>
    <w:rsid w:val="28121375"/>
    <w:rsid w:val="281213C6"/>
    <w:rsid w:val="281213FC"/>
    <w:rsid w:val="2812143E"/>
    <w:rsid w:val="281215A1"/>
    <w:rsid w:val="2812161A"/>
    <w:rsid w:val="281216CE"/>
    <w:rsid w:val="2812174A"/>
    <w:rsid w:val="2812177F"/>
    <w:rsid w:val="28121800"/>
    <w:rsid w:val="281219A1"/>
    <w:rsid w:val="28121B64"/>
    <w:rsid w:val="28121BF2"/>
    <w:rsid w:val="28121CFD"/>
    <w:rsid w:val="28121D37"/>
    <w:rsid w:val="28121E80"/>
    <w:rsid w:val="28122107"/>
    <w:rsid w:val="2812221F"/>
    <w:rsid w:val="28122225"/>
    <w:rsid w:val="281222FC"/>
    <w:rsid w:val="281222FD"/>
    <w:rsid w:val="281223EE"/>
    <w:rsid w:val="2812256E"/>
    <w:rsid w:val="28122668"/>
    <w:rsid w:val="28122671"/>
    <w:rsid w:val="28122763"/>
    <w:rsid w:val="2812284D"/>
    <w:rsid w:val="28122854"/>
    <w:rsid w:val="28122865"/>
    <w:rsid w:val="281228B7"/>
    <w:rsid w:val="281228D2"/>
    <w:rsid w:val="281229EC"/>
    <w:rsid w:val="28122A25"/>
    <w:rsid w:val="28122B3F"/>
    <w:rsid w:val="28122BF4"/>
    <w:rsid w:val="28122C3B"/>
    <w:rsid w:val="28122CF0"/>
    <w:rsid w:val="28122F04"/>
    <w:rsid w:val="28122F68"/>
    <w:rsid w:val="28122FE8"/>
    <w:rsid w:val="2812304A"/>
    <w:rsid w:val="28123092"/>
    <w:rsid w:val="281230C5"/>
    <w:rsid w:val="28123134"/>
    <w:rsid w:val="28123186"/>
    <w:rsid w:val="281231E0"/>
    <w:rsid w:val="28123233"/>
    <w:rsid w:val="281232B1"/>
    <w:rsid w:val="28123456"/>
    <w:rsid w:val="28123527"/>
    <w:rsid w:val="2812356D"/>
    <w:rsid w:val="2812357E"/>
    <w:rsid w:val="281235D7"/>
    <w:rsid w:val="28123739"/>
    <w:rsid w:val="2812377E"/>
    <w:rsid w:val="281237AF"/>
    <w:rsid w:val="28123845"/>
    <w:rsid w:val="28123856"/>
    <w:rsid w:val="281238CE"/>
    <w:rsid w:val="28123913"/>
    <w:rsid w:val="28123ADD"/>
    <w:rsid w:val="28123B9E"/>
    <w:rsid w:val="28123C8C"/>
    <w:rsid w:val="28123CBF"/>
    <w:rsid w:val="28123D9B"/>
    <w:rsid w:val="28123E00"/>
    <w:rsid w:val="28123E1B"/>
    <w:rsid w:val="28123E51"/>
    <w:rsid w:val="28123EC2"/>
    <w:rsid w:val="28123ECC"/>
    <w:rsid w:val="28123F37"/>
    <w:rsid w:val="28123F3B"/>
    <w:rsid w:val="28123F4B"/>
    <w:rsid w:val="28123FA0"/>
    <w:rsid w:val="281240B1"/>
    <w:rsid w:val="281241ED"/>
    <w:rsid w:val="28124231"/>
    <w:rsid w:val="2812431E"/>
    <w:rsid w:val="28124471"/>
    <w:rsid w:val="28124583"/>
    <w:rsid w:val="2812459C"/>
    <w:rsid w:val="281246B1"/>
    <w:rsid w:val="281247AC"/>
    <w:rsid w:val="2812492C"/>
    <w:rsid w:val="28124A24"/>
    <w:rsid w:val="28124A30"/>
    <w:rsid w:val="28124A49"/>
    <w:rsid w:val="28124B11"/>
    <w:rsid w:val="28124B90"/>
    <w:rsid w:val="28124C1C"/>
    <w:rsid w:val="28124C72"/>
    <w:rsid w:val="28124D10"/>
    <w:rsid w:val="28124D1F"/>
    <w:rsid w:val="28124D7C"/>
    <w:rsid w:val="28124DD3"/>
    <w:rsid w:val="28124DF8"/>
    <w:rsid w:val="28124EFC"/>
    <w:rsid w:val="28124F79"/>
    <w:rsid w:val="28125273"/>
    <w:rsid w:val="281252BD"/>
    <w:rsid w:val="281254B6"/>
    <w:rsid w:val="28125553"/>
    <w:rsid w:val="281256F6"/>
    <w:rsid w:val="281256F7"/>
    <w:rsid w:val="28125877"/>
    <w:rsid w:val="2812597F"/>
    <w:rsid w:val="28125A1E"/>
    <w:rsid w:val="28125A7E"/>
    <w:rsid w:val="28125A8D"/>
    <w:rsid w:val="28125AD5"/>
    <w:rsid w:val="28125BC8"/>
    <w:rsid w:val="28125C6C"/>
    <w:rsid w:val="28125E35"/>
    <w:rsid w:val="28125E3C"/>
    <w:rsid w:val="28125E60"/>
    <w:rsid w:val="28126048"/>
    <w:rsid w:val="28126052"/>
    <w:rsid w:val="281260D9"/>
    <w:rsid w:val="28126156"/>
    <w:rsid w:val="28126223"/>
    <w:rsid w:val="28126496"/>
    <w:rsid w:val="281265E3"/>
    <w:rsid w:val="28126608"/>
    <w:rsid w:val="2812669F"/>
    <w:rsid w:val="281266B5"/>
    <w:rsid w:val="281266C5"/>
    <w:rsid w:val="281266DA"/>
    <w:rsid w:val="28126B5F"/>
    <w:rsid w:val="28126BE1"/>
    <w:rsid w:val="28126C90"/>
    <w:rsid w:val="28126D04"/>
    <w:rsid w:val="28126D0D"/>
    <w:rsid w:val="28126DAB"/>
    <w:rsid w:val="28126E19"/>
    <w:rsid w:val="28126F05"/>
    <w:rsid w:val="28126F4C"/>
    <w:rsid w:val="28126F57"/>
    <w:rsid w:val="28127094"/>
    <w:rsid w:val="281270D2"/>
    <w:rsid w:val="281270E8"/>
    <w:rsid w:val="281271CC"/>
    <w:rsid w:val="2812728E"/>
    <w:rsid w:val="281274AC"/>
    <w:rsid w:val="2812758A"/>
    <w:rsid w:val="2812767C"/>
    <w:rsid w:val="2812767F"/>
    <w:rsid w:val="281277FD"/>
    <w:rsid w:val="2812795D"/>
    <w:rsid w:val="28127981"/>
    <w:rsid w:val="28127A29"/>
    <w:rsid w:val="28127A6D"/>
    <w:rsid w:val="28127A96"/>
    <w:rsid w:val="28127AC5"/>
    <w:rsid w:val="28127B7A"/>
    <w:rsid w:val="28127C8B"/>
    <w:rsid w:val="28127DF0"/>
    <w:rsid w:val="28127DFE"/>
    <w:rsid w:val="28127F63"/>
    <w:rsid w:val="28127F9D"/>
    <w:rsid w:val="28127FA8"/>
    <w:rsid w:val="28127FCB"/>
    <w:rsid w:val="28130123"/>
    <w:rsid w:val="28130171"/>
    <w:rsid w:val="281301CA"/>
    <w:rsid w:val="281301E1"/>
    <w:rsid w:val="28130317"/>
    <w:rsid w:val="28130335"/>
    <w:rsid w:val="28130364"/>
    <w:rsid w:val="281303B8"/>
    <w:rsid w:val="281303C8"/>
    <w:rsid w:val="2813042C"/>
    <w:rsid w:val="28130492"/>
    <w:rsid w:val="281305C1"/>
    <w:rsid w:val="28130673"/>
    <w:rsid w:val="2813073B"/>
    <w:rsid w:val="281308E4"/>
    <w:rsid w:val="2813095B"/>
    <w:rsid w:val="28130990"/>
    <w:rsid w:val="281309EE"/>
    <w:rsid w:val="28130A49"/>
    <w:rsid w:val="28130DD0"/>
    <w:rsid w:val="28130DE7"/>
    <w:rsid w:val="28130E5B"/>
    <w:rsid w:val="28130EEA"/>
    <w:rsid w:val="28130F52"/>
    <w:rsid w:val="28130FC4"/>
    <w:rsid w:val="281310A2"/>
    <w:rsid w:val="281310A6"/>
    <w:rsid w:val="28131386"/>
    <w:rsid w:val="28131391"/>
    <w:rsid w:val="281313C6"/>
    <w:rsid w:val="2813143A"/>
    <w:rsid w:val="2813145E"/>
    <w:rsid w:val="281314CD"/>
    <w:rsid w:val="2813158E"/>
    <w:rsid w:val="281315FC"/>
    <w:rsid w:val="28131641"/>
    <w:rsid w:val="28131655"/>
    <w:rsid w:val="28131730"/>
    <w:rsid w:val="28131807"/>
    <w:rsid w:val="28131852"/>
    <w:rsid w:val="281318CC"/>
    <w:rsid w:val="28131923"/>
    <w:rsid w:val="281319E5"/>
    <w:rsid w:val="28131A2A"/>
    <w:rsid w:val="28131A5C"/>
    <w:rsid w:val="28131A72"/>
    <w:rsid w:val="28131C4B"/>
    <w:rsid w:val="28131D02"/>
    <w:rsid w:val="28131D03"/>
    <w:rsid w:val="28131FEA"/>
    <w:rsid w:val="2813200A"/>
    <w:rsid w:val="2813204F"/>
    <w:rsid w:val="28132195"/>
    <w:rsid w:val="28132276"/>
    <w:rsid w:val="28132318"/>
    <w:rsid w:val="28132481"/>
    <w:rsid w:val="281324BA"/>
    <w:rsid w:val="281324C5"/>
    <w:rsid w:val="281325A0"/>
    <w:rsid w:val="2813277F"/>
    <w:rsid w:val="28132880"/>
    <w:rsid w:val="2813294C"/>
    <w:rsid w:val="28132A2B"/>
    <w:rsid w:val="28132A8D"/>
    <w:rsid w:val="28132B2F"/>
    <w:rsid w:val="28132E7F"/>
    <w:rsid w:val="28132F33"/>
    <w:rsid w:val="28132F92"/>
    <w:rsid w:val="28132FBC"/>
    <w:rsid w:val="28132FC0"/>
    <w:rsid w:val="2813323A"/>
    <w:rsid w:val="2813325B"/>
    <w:rsid w:val="28133268"/>
    <w:rsid w:val="28133269"/>
    <w:rsid w:val="281332E8"/>
    <w:rsid w:val="2813345B"/>
    <w:rsid w:val="281334A4"/>
    <w:rsid w:val="28133657"/>
    <w:rsid w:val="28133678"/>
    <w:rsid w:val="28133762"/>
    <w:rsid w:val="2813386D"/>
    <w:rsid w:val="281338BD"/>
    <w:rsid w:val="28133954"/>
    <w:rsid w:val="281339EF"/>
    <w:rsid w:val="28133A59"/>
    <w:rsid w:val="28133A81"/>
    <w:rsid w:val="28133A85"/>
    <w:rsid w:val="28133B2B"/>
    <w:rsid w:val="28133C11"/>
    <w:rsid w:val="28133D22"/>
    <w:rsid w:val="28133E8B"/>
    <w:rsid w:val="28133EDA"/>
    <w:rsid w:val="28133EFE"/>
    <w:rsid w:val="28133FBC"/>
    <w:rsid w:val="28134154"/>
    <w:rsid w:val="281341B9"/>
    <w:rsid w:val="28134260"/>
    <w:rsid w:val="281342F5"/>
    <w:rsid w:val="28134382"/>
    <w:rsid w:val="2813443A"/>
    <w:rsid w:val="2813452E"/>
    <w:rsid w:val="2813453E"/>
    <w:rsid w:val="281346B8"/>
    <w:rsid w:val="28134775"/>
    <w:rsid w:val="2813486A"/>
    <w:rsid w:val="2813497C"/>
    <w:rsid w:val="28134A6F"/>
    <w:rsid w:val="28134A73"/>
    <w:rsid w:val="28134ABD"/>
    <w:rsid w:val="28134B37"/>
    <w:rsid w:val="28134BE0"/>
    <w:rsid w:val="28134C98"/>
    <w:rsid w:val="28134CAD"/>
    <w:rsid w:val="28134DDD"/>
    <w:rsid w:val="28134FB6"/>
    <w:rsid w:val="28134FB9"/>
    <w:rsid w:val="2813507C"/>
    <w:rsid w:val="281350BD"/>
    <w:rsid w:val="281350C9"/>
    <w:rsid w:val="28135141"/>
    <w:rsid w:val="28135143"/>
    <w:rsid w:val="28135186"/>
    <w:rsid w:val="281351FD"/>
    <w:rsid w:val="28135288"/>
    <w:rsid w:val="2813535E"/>
    <w:rsid w:val="281353C3"/>
    <w:rsid w:val="281354DB"/>
    <w:rsid w:val="281354F5"/>
    <w:rsid w:val="28135653"/>
    <w:rsid w:val="28135824"/>
    <w:rsid w:val="28135846"/>
    <w:rsid w:val="2813584D"/>
    <w:rsid w:val="281358E4"/>
    <w:rsid w:val="28135AE2"/>
    <w:rsid w:val="28135AE3"/>
    <w:rsid w:val="28135B39"/>
    <w:rsid w:val="28135B45"/>
    <w:rsid w:val="28135B96"/>
    <w:rsid w:val="28135C00"/>
    <w:rsid w:val="28135DA1"/>
    <w:rsid w:val="28135F18"/>
    <w:rsid w:val="28135F89"/>
    <w:rsid w:val="2813607E"/>
    <w:rsid w:val="281360F9"/>
    <w:rsid w:val="281361E8"/>
    <w:rsid w:val="281362DC"/>
    <w:rsid w:val="28136339"/>
    <w:rsid w:val="281363D2"/>
    <w:rsid w:val="2813643D"/>
    <w:rsid w:val="2813644F"/>
    <w:rsid w:val="28136521"/>
    <w:rsid w:val="28136543"/>
    <w:rsid w:val="281365DE"/>
    <w:rsid w:val="281366A3"/>
    <w:rsid w:val="281366BE"/>
    <w:rsid w:val="28136974"/>
    <w:rsid w:val="281369AF"/>
    <w:rsid w:val="281369E8"/>
    <w:rsid w:val="28136BFA"/>
    <w:rsid w:val="28136C33"/>
    <w:rsid w:val="28136C49"/>
    <w:rsid w:val="28136CCE"/>
    <w:rsid w:val="28136D9A"/>
    <w:rsid w:val="28136DAB"/>
    <w:rsid w:val="28136E84"/>
    <w:rsid w:val="28136EF1"/>
    <w:rsid w:val="28136F40"/>
    <w:rsid w:val="28136FA3"/>
    <w:rsid w:val="28137105"/>
    <w:rsid w:val="2813710F"/>
    <w:rsid w:val="2813713A"/>
    <w:rsid w:val="28137233"/>
    <w:rsid w:val="28137269"/>
    <w:rsid w:val="28137394"/>
    <w:rsid w:val="281374DF"/>
    <w:rsid w:val="281374F4"/>
    <w:rsid w:val="28137541"/>
    <w:rsid w:val="28137575"/>
    <w:rsid w:val="281375FF"/>
    <w:rsid w:val="281376BC"/>
    <w:rsid w:val="28137746"/>
    <w:rsid w:val="281377BB"/>
    <w:rsid w:val="2813789A"/>
    <w:rsid w:val="281378C4"/>
    <w:rsid w:val="281378D6"/>
    <w:rsid w:val="281378F5"/>
    <w:rsid w:val="2813793D"/>
    <w:rsid w:val="28137963"/>
    <w:rsid w:val="281379E3"/>
    <w:rsid w:val="28137A5A"/>
    <w:rsid w:val="28137B0A"/>
    <w:rsid w:val="28137E58"/>
    <w:rsid w:val="28137E71"/>
    <w:rsid w:val="28137E9A"/>
    <w:rsid w:val="28137F09"/>
    <w:rsid w:val="28137F84"/>
    <w:rsid w:val="28140039"/>
    <w:rsid w:val="2814005D"/>
    <w:rsid w:val="2814008B"/>
    <w:rsid w:val="281400EE"/>
    <w:rsid w:val="28140167"/>
    <w:rsid w:val="281401C7"/>
    <w:rsid w:val="28140249"/>
    <w:rsid w:val="281402B6"/>
    <w:rsid w:val="281402FC"/>
    <w:rsid w:val="2814031B"/>
    <w:rsid w:val="28140355"/>
    <w:rsid w:val="2814039E"/>
    <w:rsid w:val="281403F7"/>
    <w:rsid w:val="281404EC"/>
    <w:rsid w:val="281404FE"/>
    <w:rsid w:val="281405A7"/>
    <w:rsid w:val="281405DE"/>
    <w:rsid w:val="2814061E"/>
    <w:rsid w:val="281406E1"/>
    <w:rsid w:val="281406E4"/>
    <w:rsid w:val="2814078B"/>
    <w:rsid w:val="281407AD"/>
    <w:rsid w:val="2814083B"/>
    <w:rsid w:val="28140AF3"/>
    <w:rsid w:val="28140BA4"/>
    <w:rsid w:val="28140C0A"/>
    <w:rsid w:val="28140C29"/>
    <w:rsid w:val="28140D16"/>
    <w:rsid w:val="28140F11"/>
    <w:rsid w:val="28140F27"/>
    <w:rsid w:val="28140F60"/>
    <w:rsid w:val="28140FF8"/>
    <w:rsid w:val="28141029"/>
    <w:rsid w:val="2814103F"/>
    <w:rsid w:val="28141272"/>
    <w:rsid w:val="28141307"/>
    <w:rsid w:val="2814135E"/>
    <w:rsid w:val="281413C0"/>
    <w:rsid w:val="28141480"/>
    <w:rsid w:val="28141491"/>
    <w:rsid w:val="28141678"/>
    <w:rsid w:val="2814169E"/>
    <w:rsid w:val="2814176B"/>
    <w:rsid w:val="2814177B"/>
    <w:rsid w:val="28141956"/>
    <w:rsid w:val="28141958"/>
    <w:rsid w:val="28141A38"/>
    <w:rsid w:val="28141AE3"/>
    <w:rsid w:val="28141B43"/>
    <w:rsid w:val="28141BD5"/>
    <w:rsid w:val="28141C3B"/>
    <w:rsid w:val="28141C43"/>
    <w:rsid w:val="28141E73"/>
    <w:rsid w:val="28141EAC"/>
    <w:rsid w:val="28141F34"/>
    <w:rsid w:val="28142032"/>
    <w:rsid w:val="28142042"/>
    <w:rsid w:val="2814207F"/>
    <w:rsid w:val="28142093"/>
    <w:rsid w:val="281421F4"/>
    <w:rsid w:val="281421FA"/>
    <w:rsid w:val="28142263"/>
    <w:rsid w:val="2814232B"/>
    <w:rsid w:val="28142515"/>
    <w:rsid w:val="2814256D"/>
    <w:rsid w:val="28142735"/>
    <w:rsid w:val="28142741"/>
    <w:rsid w:val="2814274C"/>
    <w:rsid w:val="2814286B"/>
    <w:rsid w:val="281429C6"/>
    <w:rsid w:val="28142A83"/>
    <w:rsid w:val="28142BF0"/>
    <w:rsid w:val="28142C9B"/>
    <w:rsid w:val="28142D11"/>
    <w:rsid w:val="28142D43"/>
    <w:rsid w:val="28142E54"/>
    <w:rsid w:val="28142F3B"/>
    <w:rsid w:val="28143104"/>
    <w:rsid w:val="28143118"/>
    <w:rsid w:val="28143263"/>
    <w:rsid w:val="28143273"/>
    <w:rsid w:val="28143280"/>
    <w:rsid w:val="281433D1"/>
    <w:rsid w:val="28143407"/>
    <w:rsid w:val="28143477"/>
    <w:rsid w:val="28143605"/>
    <w:rsid w:val="281436BF"/>
    <w:rsid w:val="2814372B"/>
    <w:rsid w:val="28143765"/>
    <w:rsid w:val="281437BF"/>
    <w:rsid w:val="281437CB"/>
    <w:rsid w:val="28143852"/>
    <w:rsid w:val="28143861"/>
    <w:rsid w:val="2814388C"/>
    <w:rsid w:val="281438B6"/>
    <w:rsid w:val="28143AB3"/>
    <w:rsid w:val="28143B05"/>
    <w:rsid w:val="28143B47"/>
    <w:rsid w:val="28143E76"/>
    <w:rsid w:val="28143EBC"/>
    <w:rsid w:val="28143F10"/>
    <w:rsid w:val="281441B1"/>
    <w:rsid w:val="28144437"/>
    <w:rsid w:val="28144719"/>
    <w:rsid w:val="2814478E"/>
    <w:rsid w:val="281448C6"/>
    <w:rsid w:val="28144B29"/>
    <w:rsid w:val="28144B34"/>
    <w:rsid w:val="28144B7B"/>
    <w:rsid w:val="28144C75"/>
    <w:rsid w:val="28144C77"/>
    <w:rsid w:val="28144CF0"/>
    <w:rsid w:val="28144DD4"/>
    <w:rsid w:val="28144DE0"/>
    <w:rsid w:val="28144EBC"/>
    <w:rsid w:val="28144FD6"/>
    <w:rsid w:val="28145181"/>
    <w:rsid w:val="281451E1"/>
    <w:rsid w:val="28145257"/>
    <w:rsid w:val="28145295"/>
    <w:rsid w:val="28145374"/>
    <w:rsid w:val="28145453"/>
    <w:rsid w:val="281455BC"/>
    <w:rsid w:val="2814562B"/>
    <w:rsid w:val="2814568D"/>
    <w:rsid w:val="281456D8"/>
    <w:rsid w:val="2814571B"/>
    <w:rsid w:val="2814573E"/>
    <w:rsid w:val="28145766"/>
    <w:rsid w:val="281458A9"/>
    <w:rsid w:val="28145995"/>
    <w:rsid w:val="28145A91"/>
    <w:rsid w:val="28145AA2"/>
    <w:rsid w:val="28145B85"/>
    <w:rsid w:val="28145D77"/>
    <w:rsid w:val="28145E86"/>
    <w:rsid w:val="28145EC0"/>
    <w:rsid w:val="28145EEA"/>
    <w:rsid w:val="28145F45"/>
    <w:rsid w:val="2814601E"/>
    <w:rsid w:val="28146098"/>
    <w:rsid w:val="28146126"/>
    <w:rsid w:val="281461BE"/>
    <w:rsid w:val="2814630C"/>
    <w:rsid w:val="2814636B"/>
    <w:rsid w:val="2814641A"/>
    <w:rsid w:val="28146488"/>
    <w:rsid w:val="281464C4"/>
    <w:rsid w:val="281464E2"/>
    <w:rsid w:val="2814650D"/>
    <w:rsid w:val="28146530"/>
    <w:rsid w:val="281468BF"/>
    <w:rsid w:val="281469BA"/>
    <w:rsid w:val="28146B47"/>
    <w:rsid w:val="28146BA2"/>
    <w:rsid w:val="28146BC9"/>
    <w:rsid w:val="28146C11"/>
    <w:rsid w:val="28146D24"/>
    <w:rsid w:val="28146D29"/>
    <w:rsid w:val="28146DBF"/>
    <w:rsid w:val="28146F92"/>
    <w:rsid w:val="281470B2"/>
    <w:rsid w:val="281470DF"/>
    <w:rsid w:val="28147126"/>
    <w:rsid w:val="2814726D"/>
    <w:rsid w:val="2814727C"/>
    <w:rsid w:val="281472B8"/>
    <w:rsid w:val="28147300"/>
    <w:rsid w:val="281473FA"/>
    <w:rsid w:val="2814749D"/>
    <w:rsid w:val="28147555"/>
    <w:rsid w:val="28147574"/>
    <w:rsid w:val="28147583"/>
    <w:rsid w:val="281475E5"/>
    <w:rsid w:val="2814766F"/>
    <w:rsid w:val="28147676"/>
    <w:rsid w:val="281476E0"/>
    <w:rsid w:val="2814776F"/>
    <w:rsid w:val="2814795B"/>
    <w:rsid w:val="281479AF"/>
    <w:rsid w:val="28147B28"/>
    <w:rsid w:val="28147B2C"/>
    <w:rsid w:val="28147B43"/>
    <w:rsid w:val="28147B64"/>
    <w:rsid w:val="28147BAB"/>
    <w:rsid w:val="28147BCE"/>
    <w:rsid w:val="28147BDB"/>
    <w:rsid w:val="28147E89"/>
    <w:rsid w:val="28147FDA"/>
    <w:rsid w:val="281500AE"/>
    <w:rsid w:val="281500CF"/>
    <w:rsid w:val="28150258"/>
    <w:rsid w:val="281503F9"/>
    <w:rsid w:val="281503FB"/>
    <w:rsid w:val="28150477"/>
    <w:rsid w:val="28150538"/>
    <w:rsid w:val="281506B4"/>
    <w:rsid w:val="281506C7"/>
    <w:rsid w:val="281506CC"/>
    <w:rsid w:val="2815070D"/>
    <w:rsid w:val="281507E0"/>
    <w:rsid w:val="281508E4"/>
    <w:rsid w:val="281509A2"/>
    <w:rsid w:val="281509CE"/>
    <w:rsid w:val="28150A48"/>
    <w:rsid w:val="28150B13"/>
    <w:rsid w:val="28150B30"/>
    <w:rsid w:val="28150B4F"/>
    <w:rsid w:val="28150BFB"/>
    <w:rsid w:val="28150CDC"/>
    <w:rsid w:val="28150CEA"/>
    <w:rsid w:val="28150D44"/>
    <w:rsid w:val="28150F35"/>
    <w:rsid w:val="28151188"/>
    <w:rsid w:val="2815119F"/>
    <w:rsid w:val="281511CB"/>
    <w:rsid w:val="281511FF"/>
    <w:rsid w:val="281512AC"/>
    <w:rsid w:val="28151307"/>
    <w:rsid w:val="28151309"/>
    <w:rsid w:val="28151625"/>
    <w:rsid w:val="2815163E"/>
    <w:rsid w:val="28151641"/>
    <w:rsid w:val="28151674"/>
    <w:rsid w:val="28151706"/>
    <w:rsid w:val="2815186B"/>
    <w:rsid w:val="28151959"/>
    <w:rsid w:val="28151A4E"/>
    <w:rsid w:val="28151BA3"/>
    <w:rsid w:val="28151BBA"/>
    <w:rsid w:val="28151BDD"/>
    <w:rsid w:val="28151D5E"/>
    <w:rsid w:val="28151E4A"/>
    <w:rsid w:val="28151ECF"/>
    <w:rsid w:val="28151F02"/>
    <w:rsid w:val="28151F16"/>
    <w:rsid w:val="28151FA2"/>
    <w:rsid w:val="28151FAE"/>
    <w:rsid w:val="2815202C"/>
    <w:rsid w:val="281520CE"/>
    <w:rsid w:val="28152211"/>
    <w:rsid w:val="281522DF"/>
    <w:rsid w:val="2815237D"/>
    <w:rsid w:val="28152851"/>
    <w:rsid w:val="2815294C"/>
    <w:rsid w:val="28152A33"/>
    <w:rsid w:val="28152AA1"/>
    <w:rsid w:val="28152B45"/>
    <w:rsid w:val="28152BD0"/>
    <w:rsid w:val="28152C3B"/>
    <w:rsid w:val="28152D10"/>
    <w:rsid w:val="28152D80"/>
    <w:rsid w:val="28152E05"/>
    <w:rsid w:val="28152FDE"/>
    <w:rsid w:val="28153069"/>
    <w:rsid w:val="28153108"/>
    <w:rsid w:val="28153116"/>
    <w:rsid w:val="281531A1"/>
    <w:rsid w:val="281531FF"/>
    <w:rsid w:val="281533E4"/>
    <w:rsid w:val="28153445"/>
    <w:rsid w:val="281534D0"/>
    <w:rsid w:val="2815357C"/>
    <w:rsid w:val="28153586"/>
    <w:rsid w:val="2815367C"/>
    <w:rsid w:val="281536D7"/>
    <w:rsid w:val="2815376B"/>
    <w:rsid w:val="281537D0"/>
    <w:rsid w:val="281537F4"/>
    <w:rsid w:val="28153805"/>
    <w:rsid w:val="28153827"/>
    <w:rsid w:val="28153942"/>
    <w:rsid w:val="281539B6"/>
    <w:rsid w:val="281539BB"/>
    <w:rsid w:val="28153A09"/>
    <w:rsid w:val="28153AA1"/>
    <w:rsid w:val="28153C0E"/>
    <w:rsid w:val="28153CD9"/>
    <w:rsid w:val="28153D97"/>
    <w:rsid w:val="28153F6E"/>
    <w:rsid w:val="28153FA7"/>
    <w:rsid w:val="28154062"/>
    <w:rsid w:val="281540AF"/>
    <w:rsid w:val="281540D7"/>
    <w:rsid w:val="28154225"/>
    <w:rsid w:val="28154240"/>
    <w:rsid w:val="281542B5"/>
    <w:rsid w:val="2815438C"/>
    <w:rsid w:val="281545C7"/>
    <w:rsid w:val="281545EF"/>
    <w:rsid w:val="28154609"/>
    <w:rsid w:val="281547B8"/>
    <w:rsid w:val="281548DC"/>
    <w:rsid w:val="28154907"/>
    <w:rsid w:val="281549C9"/>
    <w:rsid w:val="28154AFE"/>
    <w:rsid w:val="28154B3E"/>
    <w:rsid w:val="28154B65"/>
    <w:rsid w:val="28154B76"/>
    <w:rsid w:val="28154BAB"/>
    <w:rsid w:val="28154CB4"/>
    <w:rsid w:val="28154DE6"/>
    <w:rsid w:val="28154E06"/>
    <w:rsid w:val="28154EA9"/>
    <w:rsid w:val="28154EF2"/>
    <w:rsid w:val="28154FCD"/>
    <w:rsid w:val="281550A3"/>
    <w:rsid w:val="2815510A"/>
    <w:rsid w:val="28155118"/>
    <w:rsid w:val="281551C3"/>
    <w:rsid w:val="28155312"/>
    <w:rsid w:val="281555A8"/>
    <w:rsid w:val="28155617"/>
    <w:rsid w:val="281556D5"/>
    <w:rsid w:val="28155773"/>
    <w:rsid w:val="2815577E"/>
    <w:rsid w:val="2815579A"/>
    <w:rsid w:val="281557B2"/>
    <w:rsid w:val="2815584E"/>
    <w:rsid w:val="28155879"/>
    <w:rsid w:val="281558F3"/>
    <w:rsid w:val="28155948"/>
    <w:rsid w:val="28155959"/>
    <w:rsid w:val="28155A97"/>
    <w:rsid w:val="28155BFF"/>
    <w:rsid w:val="28155CF2"/>
    <w:rsid w:val="28155D48"/>
    <w:rsid w:val="28155DBB"/>
    <w:rsid w:val="28155E85"/>
    <w:rsid w:val="28155FA1"/>
    <w:rsid w:val="28155FA2"/>
    <w:rsid w:val="28155FA6"/>
    <w:rsid w:val="281560AA"/>
    <w:rsid w:val="281560DF"/>
    <w:rsid w:val="281560E0"/>
    <w:rsid w:val="281561E5"/>
    <w:rsid w:val="28156206"/>
    <w:rsid w:val="281563AF"/>
    <w:rsid w:val="281565D3"/>
    <w:rsid w:val="28156627"/>
    <w:rsid w:val="2815668C"/>
    <w:rsid w:val="28156784"/>
    <w:rsid w:val="281567F3"/>
    <w:rsid w:val="281568D4"/>
    <w:rsid w:val="281568E6"/>
    <w:rsid w:val="28156940"/>
    <w:rsid w:val="28156B0D"/>
    <w:rsid w:val="28156C19"/>
    <w:rsid w:val="28156D76"/>
    <w:rsid w:val="28156E50"/>
    <w:rsid w:val="28156E75"/>
    <w:rsid w:val="28156ECF"/>
    <w:rsid w:val="28157032"/>
    <w:rsid w:val="2815705D"/>
    <w:rsid w:val="281570AF"/>
    <w:rsid w:val="28157181"/>
    <w:rsid w:val="281571BE"/>
    <w:rsid w:val="281572E7"/>
    <w:rsid w:val="28157309"/>
    <w:rsid w:val="2815740C"/>
    <w:rsid w:val="28157526"/>
    <w:rsid w:val="28157542"/>
    <w:rsid w:val="2815762B"/>
    <w:rsid w:val="28157743"/>
    <w:rsid w:val="2815774D"/>
    <w:rsid w:val="281578E2"/>
    <w:rsid w:val="281579C5"/>
    <w:rsid w:val="281579EB"/>
    <w:rsid w:val="281579ED"/>
    <w:rsid w:val="28157AF8"/>
    <w:rsid w:val="28157BC3"/>
    <w:rsid w:val="28157BCA"/>
    <w:rsid w:val="28157C58"/>
    <w:rsid w:val="28157E3C"/>
    <w:rsid w:val="28160038"/>
    <w:rsid w:val="28160093"/>
    <w:rsid w:val="281600C6"/>
    <w:rsid w:val="281600D5"/>
    <w:rsid w:val="281600ED"/>
    <w:rsid w:val="28160226"/>
    <w:rsid w:val="28160266"/>
    <w:rsid w:val="2816029E"/>
    <w:rsid w:val="281602E9"/>
    <w:rsid w:val="2816031B"/>
    <w:rsid w:val="28160493"/>
    <w:rsid w:val="2816050A"/>
    <w:rsid w:val="281606A5"/>
    <w:rsid w:val="281606BF"/>
    <w:rsid w:val="281607C4"/>
    <w:rsid w:val="28160857"/>
    <w:rsid w:val="2816096E"/>
    <w:rsid w:val="28160B34"/>
    <w:rsid w:val="28160B9C"/>
    <w:rsid w:val="28160CE9"/>
    <w:rsid w:val="28160D12"/>
    <w:rsid w:val="28160D4B"/>
    <w:rsid w:val="28160D7F"/>
    <w:rsid w:val="28160D87"/>
    <w:rsid w:val="28160EC0"/>
    <w:rsid w:val="28160F36"/>
    <w:rsid w:val="28160FA9"/>
    <w:rsid w:val="2816102A"/>
    <w:rsid w:val="281611B8"/>
    <w:rsid w:val="281611E7"/>
    <w:rsid w:val="28161250"/>
    <w:rsid w:val="28161267"/>
    <w:rsid w:val="2816139B"/>
    <w:rsid w:val="281613CB"/>
    <w:rsid w:val="28161538"/>
    <w:rsid w:val="28161576"/>
    <w:rsid w:val="28161602"/>
    <w:rsid w:val="281617EB"/>
    <w:rsid w:val="281618EC"/>
    <w:rsid w:val="28161904"/>
    <w:rsid w:val="28161952"/>
    <w:rsid w:val="28161986"/>
    <w:rsid w:val="28161BC4"/>
    <w:rsid w:val="28161DEE"/>
    <w:rsid w:val="28161E38"/>
    <w:rsid w:val="28161E48"/>
    <w:rsid w:val="28161E75"/>
    <w:rsid w:val="28161F7B"/>
    <w:rsid w:val="28161FA6"/>
    <w:rsid w:val="28161FDB"/>
    <w:rsid w:val="28162125"/>
    <w:rsid w:val="28162264"/>
    <w:rsid w:val="281623D0"/>
    <w:rsid w:val="281624FA"/>
    <w:rsid w:val="28162620"/>
    <w:rsid w:val="28162630"/>
    <w:rsid w:val="281626BF"/>
    <w:rsid w:val="28162761"/>
    <w:rsid w:val="281628A1"/>
    <w:rsid w:val="281628D6"/>
    <w:rsid w:val="281628EE"/>
    <w:rsid w:val="28162949"/>
    <w:rsid w:val="281629C3"/>
    <w:rsid w:val="281629D7"/>
    <w:rsid w:val="28162B13"/>
    <w:rsid w:val="28162B87"/>
    <w:rsid w:val="28162CFC"/>
    <w:rsid w:val="28162D31"/>
    <w:rsid w:val="28162D93"/>
    <w:rsid w:val="28162DCB"/>
    <w:rsid w:val="28162DDC"/>
    <w:rsid w:val="28162DFA"/>
    <w:rsid w:val="28162EE2"/>
    <w:rsid w:val="28162EE4"/>
    <w:rsid w:val="28163005"/>
    <w:rsid w:val="2816311C"/>
    <w:rsid w:val="28163128"/>
    <w:rsid w:val="28163199"/>
    <w:rsid w:val="28163246"/>
    <w:rsid w:val="28163359"/>
    <w:rsid w:val="2816340A"/>
    <w:rsid w:val="28163436"/>
    <w:rsid w:val="281634E5"/>
    <w:rsid w:val="28163665"/>
    <w:rsid w:val="281638CB"/>
    <w:rsid w:val="28163938"/>
    <w:rsid w:val="281639DA"/>
    <w:rsid w:val="28163A16"/>
    <w:rsid w:val="28163A3D"/>
    <w:rsid w:val="28163A6C"/>
    <w:rsid w:val="28163AA8"/>
    <w:rsid w:val="28163B66"/>
    <w:rsid w:val="28163BE9"/>
    <w:rsid w:val="28163C85"/>
    <w:rsid w:val="28163D78"/>
    <w:rsid w:val="28163E13"/>
    <w:rsid w:val="28163EF3"/>
    <w:rsid w:val="281640FA"/>
    <w:rsid w:val="2816417E"/>
    <w:rsid w:val="28164201"/>
    <w:rsid w:val="28164365"/>
    <w:rsid w:val="281643D6"/>
    <w:rsid w:val="281643F8"/>
    <w:rsid w:val="281644BA"/>
    <w:rsid w:val="281645FF"/>
    <w:rsid w:val="28164723"/>
    <w:rsid w:val="2816473A"/>
    <w:rsid w:val="28164766"/>
    <w:rsid w:val="281648B8"/>
    <w:rsid w:val="281648BA"/>
    <w:rsid w:val="281648F7"/>
    <w:rsid w:val="28164974"/>
    <w:rsid w:val="281649F6"/>
    <w:rsid w:val="28164A18"/>
    <w:rsid w:val="28164AAC"/>
    <w:rsid w:val="28164AE6"/>
    <w:rsid w:val="28164C1A"/>
    <w:rsid w:val="28164C6A"/>
    <w:rsid w:val="28164C76"/>
    <w:rsid w:val="28164E4C"/>
    <w:rsid w:val="28164E7B"/>
    <w:rsid w:val="28164F57"/>
    <w:rsid w:val="28164F77"/>
    <w:rsid w:val="28164F98"/>
    <w:rsid w:val="2816504A"/>
    <w:rsid w:val="281651DF"/>
    <w:rsid w:val="28165204"/>
    <w:rsid w:val="281652B8"/>
    <w:rsid w:val="281653F6"/>
    <w:rsid w:val="28165586"/>
    <w:rsid w:val="2816570B"/>
    <w:rsid w:val="281657BA"/>
    <w:rsid w:val="2816583C"/>
    <w:rsid w:val="281658B5"/>
    <w:rsid w:val="28165929"/>
    <w:rsid w:val="28165941"/>
    <w:rsid w:val="28165ACB"/>
    <w:rsid w:val="28165C38"/>
    <w:rsid w:val="28165C96"/>
    <w:rsid w:val="28165CDD"/>
    <w:rsid w:val="28165CE7"/>
    <w:rsid w:val="28165DAA"/>
    <w:rsid w:val="28165E26"/>
    <w:rsid w:val="28165EFB"/>
    <w:rsid w:val="28165F2F"/>
    <w:rsid w:val="28165FA4"/>
    <w:rsid w:val="2816601F"/>
    <w:rsid w:val="28166064"/>
    <w:rsid w:val="281661F9"/>
    <w:rsid w:val="28166371"/>
    <w:rsid w:val="281663A0"/>
    <w:rsid w:val="28166488"/>
    <w:rsid w:val="281664DC"/>
    <w:rsid w:val="28166579"/>
    <w:rsid w:val="28166595"/>
    <w:rsid w:val="281666B6"/>
    <w:rsid w:val="28166719"/>
    <w:rsid w:val="28166760"/>
    <w:rsid w:val="28166863"/>
    <w:rsid w:val="28166901"/>
    <w:rsid w:val="28166953"/>
    <w:rsid w:val="28166970"/>
    <w:rsid w:val="28166A43"/>
    <w:rsid w:val="28166B31"/>
    <w:rsid w:val="28166BD3"/>
    <w:rsid w:val="28166C44"/>
    <w:rsid w:val="28166D4B"/>
    <w:rsid w:val="28166FE9"/>
    <w:rsid w:val="281671A5"/>
    <w:rsid w:val="281671B4"/>
    <w:rsid w:val="281672DE"/>
    <w:rsid w:val="28167332"/>
    <w:rsid w:val="2816734D"/>
    <w:rsid w:val="2816739C"/>
    <w:rsid w:val="28167422"/>
    <w:rsid w:val="281674AB"/>
    <w:rsid w:val="281674F0"/>
    <w:rsid w:val="281676C9"/>
    <w:rsid w:val="28167722"/>
    <w:rsid w:val="2816775B"/>
    <w:rsid w:val="28167771"/>
    <w:rsid w:val="28167838"/>
    <w:rsid w:val="281678F4"/>
    <w:rsid w:val="2816791B"/>
    <w:rsid w:val="28167948"/>
    <w:rsid w:val="28167998"/>
    <w:rsid w:val="281679D1"/>
    <w:rsid w:val="28167A2B"/>
    <w:rsid w:val="28167B81"/>
    <w:rsid w:val="28167CEB"/>
    <w:rsid w:val="28167DE7"/>
    <w:rsid w:val="28167EAA"/>
    <w:rsid w:val="28167F80"/>
    <w:rsid w:val="28167F93"/>
    <w:rsid w:val="28170053"/>
    <w:rsid w:val="281702AC"/>
    <w:rsid w:val="2817030A"/>
    <w:rsid w:val="28170314"/>
    <w:rsid w:val="281703E6"/>
    <w:rsid w:val="2817040C"/>
    <w:rsid w:val="28170575"/>
    <w:rsid w:val="28170579"/>
    <w:rsid w:val="281706CB"/>
    <w:rsid w:val="281707E2"/>
    <w:rsid w:val="2817088A"/>
    <w:rsid w:val="281709C7"/>
    <w:rsid w:val="28170AA9"/>
    <w:rsid w:val="28170BF9"/>
    <w:rsid w:val="28170C55"/>
    <w:rsid w:val="28170CA0"/>
    <w:rsid w:val="28170D5B"/>
    <w:rsid w:val="28171092"/>
    <w:rsid w:val="2817110B"/>
    <w:rsid w:val="28171452"/>
    <w:rsid w:val="281714EA"/>
    <w:rsid w:val="28171726"/>
    <w:rsid w:val="281717E0"/>
    <w:rsid w:val="28171878"/>
    <w:rsid w:val="281718D9"/>
    <w:rsid w:val="2817194B"/>
    <w:rsid w:val="28171BDA"/>
    <w:rsid w:val="28171C6C"/>
    <w:rsid w:val="28171C83"/>
    <w:rsid w:val="28171CAA"/>
    <w:rsid w:val="28171CB4"/>
    <w:rsid w:val="28171CD5"/>
    <w:rsid w:val="28171D7D"/>
    <w:rsid w:val="28171D92"/>
    <w:rsid w:val="28171E95"/>
    <w:rsid w:val="28171EB7"/>
    <w:rsid w:val="2817202B"/>
    <w:rsid w:val="281720C6"/>
    <w:rsid w:val="2817221A"/>
    <w:rsid w:val="2817241A"/>
    <w:rsid w:val="28172507"/>
    <w:rsid w:val="281725DF"/>
    <w:rsid w:val="2817267A"/>
    <w:rsid w:val="28172681"/>
    <w:rsid w:val="28172805"/>
    <w:rsid w:val="281728AF"/>
    <w:rsid w:val="28172907"/>
    <w:rsid w:val="28172923"/>
    <w:rsid w:val="28172A79"/>
    <w:rsid w:val="28172A9E"/>
    <w:rsid w:val="28172B09"/>
    <w:rsid w:val="28172BBF"/>
    <w:rsid w:val="28172BD1"/>
    <w:rsid w:val="28172C1C"/>
    <w:rsid w:val="28172CBA"/>
    <w:rsid w:val="28172D72"/>
    <w:rsid w:val="28172D76"/>
    <w:rsid w:val="28172EAE"/>
    <w:rsid w:val="28172F0F"/>
    <w:rsid w:val="28172F76"/>
    <w:rsid w:val="28172F90"/>
    <w:rsid w:val="281730CA"/>
    <w:rsid w:val="2817312C"/>
    <w:rsid w:val="28173180"/>
    <w:rsid w:val="281731FD"/>
    <w:rsid w:val="2817325D"/>
    <w:rsid w:val="281732C0"/>
    <w:rsid w:val="281733C6"/>
    <w:rsid w:val="281734FC"/>
    <w:rsid w:val="281734FF"/>
    <w:rsid w:val="28173744"/>
    <w:rsid w:val="2817374F"/>
    <w:rsid w:val="281738A8"/>
    <w:rsid w:val="281738E6"/>
    <w:rsid w:val="2817394C"/>
    <w:rsid w:val="281739FD"/>
    <w:rsid w:val="28173A66"/>
    <w:rsid w:val="28173A9F"/>
    <w:rsid w:val="28173AF4"/>
    <w:rsid w:val="28173B15"/>
    <w:rsid w:val="28173B1C"/>
    <w:rsid w:val="28173BB8"/>
    <w:rsid w:val="28173BD7"/>
    <w:rsid w:val="28173BFF"/>
    <w:rsid w:val="28173C2A"/>
    <w:rsid w:val="28173CA1"/>
    <w:rsid w:val="28173F1D"/>
    <w:rsid w:val="28173F84"/>
    <w:rsid w:val="28173FE1"/>
    <w:rsid w:val="28174016"/>
    <w:rsid w:val="28174028"/>
    <w:rsid w:val="28174074"/>
    <w:rsid w:val="281741E8"/>
    <w:rsid w:val="28174291"/>
    <w:rsid w:val="281743FE"/>
    <w:rsid w:val="28174491"/>
    <w:rsid w:val="281744F5"/>
    <w:rsid w:val="281746A6"/>
    <w:rsid w:val="28174789"/>
    <w:rsid w:val="281747E8"/>
    <w:rsid w:val="2817482F"/>
    <w:rsid w:val="281748EE"/>
    <w:rsid w:val="2817494A"/>
    <w:rsid w:val="28174985"/>
    <w:rsid w:val="2817499C"/>
    <w:rsid w:val="28174BE5"/>
    <w:rsid w:val="28174C6A"/>
    <w:rsid w:val="28174CFD"/>
    <w:rsid w:val="28174D2D"/>
    <w:rsid w:val="28174D3F"/>
    <w:rsid w:val="28174DEE"/>
    <w:rsid w:val="28174E3A"/>
    <w:rsid w:val="28174ED0"/>
    <w:rsid w:val="28174F86"/>
    <w:rsid w:val="28175207"/>
    <w:rsid w:val="281753CB"/>
    <w:rsid w:val="281753FB"/>
    <w:rsid w:val="28175405"/>
    <w:rsid w:val="2817554A"/>
    <w:rsid w:val="28175589"/>
    <w:rsid w:val="28175665"/>
    <w:rsid w:val="281756A2"/>
    <w:rsid w:val="28175729"/>
    <w:rsid w:val="2817589D"/>
    <w:rsid w:val="281758B1"/>
    <w:rsid w:val="281758F6"/>
    <w:rsid w:val="28175AE3"/>
    <w:rsid w:val="28175B33"/>
    <w:rsid w:val="28175B8C"/>
    <w:rsid w:val="28175C62"/>
    <w:rsid w:val="28175C75"/>
    <w:rsid w:val="28175CD0"/>
    <w:rsid w:val="28175D17"/>
    <w:rsid w:val="28175D64"/>
    <w:rsid w:val="28175EB0"/>
    <w:rsid w:val="28175FB9"/>
    <w:rsid w:val="2817607D"/>
    <w:rsid w:val="281760AF"/>
    <w:rsid w:val="281761AD"/>
    <w:rsid w:val="28176283"/>
    <w:rsid w:val="281762BC"/>
    <w:rsid w:val="281762C6"/>
    <w:rsid w:val="281762D3"/>
    <w:rsid w:val="281762DC"/>
    <w:rsid w:val="2817638D"/>
    <w:rsid w:val="28176451"/>
    <w:rsid w:val="28176486"/>
    <w:rsid w:val="28176515"/>
    <w:rsid w:val="2817655E"/>
    <w:rsid w:val="2817665B"/>
    <w:rsid w:val="281767D4"/>
    <w:rsid w:val="28176865"/>
    <w:rsid w:val="28176916"/>
    <w:rsid w:val="28176975"/>
    <w:rsid w:val="281769D2"/>
    <w:rsid w:val="28176A8F"/>
    <w:rsid w:val="28176B35"/>
    <w:rsid w:val="28176BD8"/>
    <w:rsid w:val="28176C56"/>
    <w:rsid w:val="28176D03"/>
    <w:rsid w:val="28176E56"/>
    <w:rsid w:val="28176FC7"/>
    <w:rsid w:val="28177092"/>
    <w:rsid w:val="281772D0"/>
    <w:rsid w:val="2817731E"/>
    <w:rsid w:val="281773F3"/>
    <w:rsid w:val="2817741C"/>
    <w:rsid w:val="28177461"/>
    <w:rsid w:val="28177464"/>
    <w:rsid w:val="2817746E"/>
    <w:rsid w:val="281774D6"/>
    <w:rsid w:val="2817757D"/>
    <w:rsid w:val="28177683"/>
    <w:rsid w:val="281776CC"/>
    <w:rsid w:val="28177712"/>
    <w:rsid w:val="28177854"/>
    <w:rsid w:val="281779BC"/>
    <w:rsid w:val="28177A34"/>
    <w:rsid w:val="28177A8E"/>
    <w:rsid w:val="28177A98"/>
    <w:rsid w:val="28177B4A"/>
    <w:rsid w:val="28177B72"/>
    <w:rsid w:val="28177B9B"/>
    <w:rsid w:val="28177D77"/>
    <w:rsid w:val="28177DE5"/>
    <w:rsid w:val="28177E45"/>
    <w:rsid w:val="28177F2A"/>
    <w:rsid w:val="28177F3E"/>
    <w:rsid w:val="28177FB3"/>
    <w:rsid w:val="28177FD5"/>
    <w:rsid w:val="281802B0"/>
    <w:rsid w:val="28180455"/>
    <w:rsid w:val="2818060C"/>
    <w:rsid w:val="2818065B"/>
    <w:rsid w:val="281806FA"/>
    <w:rsid w:val="281807F7"/>
    <w:rsid w:val="28180855"/>
    <w:rsid w:val="2818091E"/>
    <w:rsid w:val="28180AE6"/>
    <w:rsid w:val="28180B02"/>
    <w:rsid w:val="28180C15"/>
    <w:rsid w:val="28180C81"/>
    <w:rsid w:val="28180D5E"/>
    <w:rsid w:val="28180E6A"/>
    <w:rsid w:val="28180E7B"/>
    <w:rsid w:val="28180EBC"/>
    <w:rsid w:val="28180F2C"/>
    <w:rsid w:val="28180F7C"/>
    <w:rsid w:val="28180FE9"/>
    <w:rsid w:val="2818101A"/>
    <w:rsid w:val="28181132"/>
    <w:rsid w:val="281811BE"/>
    <w:rsid w:val="2818122D"/>
    <w:rsid w:val="2818127E"/>
    <w:rsid w:val="281812A0"/>
    <w:rsid w:val="28181310"/>
    <w:rsid w:val="2818150D"/>
    <w:rsid w:val="281816BC"/>
    <w:rsid w:val="281816D8"/>
    <w:rsid w:val="28181842"/>
    <w:rsid w:val="281818B0"/>
    <w:rsid w:val="28181A29"/>
    <w:rsid w:val="28181ACC"/>
    <w:rsid w:val="28181AFF"/>
    <w:rsid w:val="28181BA2"/>
    <w:rsid w:val="28181C4F"/>
    <w:rsid w:val="28181C5F"/>
    <w:rsid w:val="28181C90"/>
    <w:rsid w:val="28181CC6"/>
    <w:rsid w:val="28181CFD"/>
    <w:rsid w:val="28181EC3"/>
    <w:rsid w:val="28181F14"/>
    <w:rsid w:val="2818200F"/>
    <w:rsid w:val="28182106"/>
    <w:rsid w:val="2818213D"/>
    <w:rsid w:val="28182313"/>
    <w:rsid w:val="2818246B"/>
    <w:rsid w:val="281824B0"/>
    <w:rsid w:val="28182892"/>
    <w:rsid w:val="28182894"/>
    <w:rsid w:val="281828E5"/>
    <w:rsid w:val="28182978"/>
    <w:rsid w:val="28182A16"/>
    <w:rsid w:val="28182AE7"/>
    <w:rsid w:val="28182B18"/>
    <w:rsid w:val="28182B35"/>
    <w:rsid w:val="28182C0E"/>
    <w:rsid w:val="28182C89"/>
    <w:rsid w:val="28182C9C"/>
    <w:rsid w:val="28182D74"/>
    <w:rsid w:val="28182EE5"/>
    <w:rsid w:val="28182F65"/>
    <w:rsid w:val="28182FB5"/>
    <w:rsid w:val="2818305C"/>
    <w:rsid w:val="28183202"/>
    <w:rsid w:val="28183211"/>
    <w:rsid w:val="2818323C"/>
    <w:rsid w:val="28183335"/>
    <w:rsid w:val="281833D9"/>
    <w:rsid w:val="281833E4"/>
    <w:rsid w:val="28183420"/>
    <w:rsid w:val="28183458"/>
    <w:rsid w:val="2818355B"/>
    <w:rsid w:val="281837A9"/>
    <w:rsid w:val="281837E5"/>
    <w:rsid w:val="2818381D"/>
    <w:rsid w:val="28183887"/>
    <w:rsid w:val="281838B1"/>
    <w:rsid w:val="28183973"/>
    <w:rsid w:val="28183A0A"/>
    <w:rsid w:val="28183A32"/>
    <w:rsid w:val="28183A78"/>
    <w:rsid w:val="28183B38"/>
    <w:rsid w:val="28183C12"/>
    <w:rsid w:val="28183C39"/>
    <w:rsid w:val="28183C6D"/>
    <w:rsid w:val="28183CAF"/>
    <w:rsid w:val="28183E4E"/>
    <w:rsid w:val="28183F10"/>
    <w:rsid w:val="28183F2A"/>
    <w:rsid w:val="2818400E"/>
    <w:rsid w:val="28184048"/>
    <w:rsid w:val="2818413D"/>
    <w:rsid w:val="281841A2"/>
    <w:rsid w:val="281841ED"/>
    <w:rsid w:val="281841F0"/>
    <w:rsid w:val="2818427C"/>
    <w:rsid w:val="2818427E"/>
    <w:rsid w:val="28184288"/>
    <w:rsid w:val="28184291"/>
    <w:rsid w:val="28184361"/>
    <w:rsid w:val="281843CA"/>
    <w:rsid w:val="28184551"/>
    <w:rsid w:val="2818458C"/>
    <w:rsid w:val="28184669"/>
    <w:rsid w:val="281846BB"/>
    <w:rsid w:val="281847FB"/>
    <w:rsid w:val="28184864"/>
    <w:rsid w:val="28184995"/>
    <w:rsid w:val="28184A32"/>
    <w:rsid w:val="28184B5D"/>
    <w:rsid w:val="28184D35"/>
    <w:rsid w:val="28184D98"/>
    <w:rsid w:val="28184F6D"/>
    <w:rsid w:val="281850CF"/>
    <w:rsid w:val="2818517B"/>
    <w:rsid w:val="2818523F"/>
    <w:rsid w:val="28185242"/>
    <w:rsid w:val="2818534E"/>
    <w:rsid w:val="2818536E"/>
    <w:rsid w:val="281853C4"/>
    <w:rsid w:val="28185433"/>
    <w:rsid w:val="28185452"/>
    <w:rsid w:val="281854B2"/>
    <w:rsid w:val="2818556D"/>
    <w:rsid w:val="281855BE"/>
    <w:rsid w:val="28185619"/>
    <w:rsid w:val="281856CD"/>
    <w:rsid w:val="281857D3"/>
    <w:rsid w:val="28185862"/>
    <w:rsid w:val="28185895"/>
    <w:rsid w:val="28185980"/>
    <w:rsid w:val="28185989"/>
    <w:rsid w:val="281859C8"/>
    <w:rsid w:val="281859FA"/>
    <w:rsid w:val="28185AEE"/>
    <w:rsid w:val="28185B7A"/>
    <w:rsid w:val="28185C0A"/>
    <w:rsid w:val="28185CEA"/>
    <w:rsid w:val="28185D1A"/>
    <w:rsid w:val="28185D96"/>
    <w:rsid w:val="28185E5F"/>
    <w:rsid w:val="28185E92"/>
    <w:rsid w:val="28185EA8"/>
    <w:rsid w:val="28186131"/>
    <w:rsid w:val="281861AF"/>
    <w:rsid w:val="2818624A"/>
    <w:rsid w:val="281862CF"/>
    <w:rsid w:val="2818633D"/>
    <w:rsid w:val="2818639D"/>
    <w:rsid w:val="28186651"/>
    <w:rsid w:val="28186788"/>
    <w:rsid w:val="281867A8"/>
    <w:rsid w:val="281867E2"/>
    <w:rsid w:val="28186877"/>
    <w:rsid w:val="281868C8"/>
    <w:rsid w:val="281869A5"/>
    <w:rsid w:val="28186C51"/>
    <w:rsid w:val="28186D43"/>
    <w:rsid w:val="28186DA1"/>
    <w:rsid w:val="28186E53"/>
    <w:rsid w:val="2818700C"/>
    <w:rsid w:val="281871AE"/>
    <w:rsid w:val="28187231"/>
    <w:rsid w:val="281872C7"/>
    <w:rsid w:val="281874D6"/>
    <w:rsid w:val="28187591"/>
    <w:rsid w:val="281875B8"/>
    <w:rsid w:val="281876AD"/>
    <w:rsid w:val="2818774E"/>
    <w:rsid w:val="281877B2"/>
    <w:rsid w:val="2818785C"/>
    <w:rsid w:val="28187888"/>
    <w:rsid w:val="281878C2"/>
    <w:rsid w:val="281878F2"/>
    <w:rsid w:val="2818790B"/>
    <w:rsid w:val="28187A44"/>
    <w:rsid w:val="28187A88"/>
    <w:rsid w:val="28187AE5"/>
    <w:rsid w:val="28187BAB"/>
    <w:rsid w:val="28187BDF"/>
    <w:rsid w:val="28187C34"/>
    <w:rsid w:val="28187D17"/>
    <w:rsid w:val="28187DF6"/>
    <w:rsid w:val="28187F0E"/>
    <w:rsid w:val="28187F2B"/>
    <w:rsid w:val="28187F58"/>
    <w:rsid w:val="2819016A"/>
    <w:rsid w:val="2819032C"/>
    <w:rsid w:val="281903F8"/>
    <w:rsid w:val="2819041C"/>
    <w:rsid w:val="2819048F"/>
    <w:rsid w:val="281904CE"/>
    <w:rsid w:val="2819060B"/>
    <w:rsid w:val="2819064B"/>
    <w:rsid w:val="2819065B"/>
    <w:rsid w:val="28190816"/>
    <w:rsid w:val="28190859"/>
    <w:rsid w:val="28190ADF"/>
    <w:rsid w:val="28190AE4"/>
    <w:rsid w:val="28190AF9"/>
    <w:rsid w:val="28190BBE"/>
    <w:rsid w:val="28190C18"/>
    <w:rsid w:val="28190C6B"/>
    <w:rsid w:val="28190DF3"/>
    <w:rsid w:val="28190EF6"/>
    <w:rsid w:val="28190F0D"/>
    <w:rsid w:val="28190FCA"/>
    <w:rsid w:val="2819109F"/>
    <w:rsid w:val="2819124F"/>
    <w:rsid w:val="281912B4"/>
    <w:rsid w:val="28191420"/>
    <w:rsid w:val="28191473"/>
    <w:rsid w:val="281914D6"/>
    <w:rsid w:val="28191779"/>
    <w:rsid w:val="2819186F"/>
    <w:rsid w:val="281918B3"/>
    <w:rsid w:val="281918CF"/>
    <w:rsid w:val="281918E4"/>
    <w:rsid w:val="28191939"/>
    <w:rsid w:val="281919AE"/>
    <w:rsid w:val="28191A13"/>
    <w:rsid w:val="28191A7E"/>
    <w:rsid w:val="28191AB8"/>
    <w:rsid w:val="28191ADA"/>
    <w:rsid w:val="28191ADB"/>
    <w:rsid w:val="28191B7F"/>
    <w:rsid w:val="28191CFF"/>
    <w:rsid w:val="28191E1C"/>
    <w:rsid w:val="28191E2E"/>
    <w:rsid w:val="28191E92"/>
    <w:rsid w:val="28191EA0"/>
    <w:rsid w:val="28191EB3"/>
    <w:rsid w:val="28191F97"/>
    <w:rsid w:val="2819205C"/>
    <w:rsid w:val="2819218B"/>
    <w:rsid w:val="281923AE"/>
    <w:rsid w:val="2819241E"/>
    <w:rsid w:val="2819242B"/>
    <w:rsid w:val="28192585"/>
    <w:rsid w:val="281926DE"/>
    <w:rsid w:val="281926EA"/>
    <w:rsid w:val="281927A3"/>
    <w:rsid w:val="28192845"/>
    <w:rsid w:val="28192897"/>
    <w:rsid w:val="28192946"/>
    <w:rsid w:val="28192A7D"/>
    <w:rsid w:val="28192AC1"/>
    <w:rsid w:val="28192BBE"/>
    <w:rsid w:val="28192BDB"/>
    <w:rsid w:val="28192BE5"/>
    <w:rsid w:val="28192C7D"/>
    <w:rsid w:val="28192CC8"/>
    <w:rsid w:val="28192D3D"/>
    <w:rsid w:val="28192F54"/>
    <w:rsid w:val="28193160"/>
    <w:rsid w:val="281931C1"/>
    <w:rsid w:val="281931D2"/>
    <w:rsid w:val="281932C5"/>
    <w:rsid w:val="281933E5"/>
    <w:rsid w:val="28193410"/>
    <w:rsid w:val="28193489"/>
    <w:rsid w:val="28193617"/>
    <w:rsid w:val="281936D9"/>
    <w:rsid w:val="281936E3"/>
    <w:rsid w:val="281936E4"/>
    <w:rsid w:val="2819374A"/>
    <w:rsid w:val="28193783"/>
    <w:rsid w:val="281937C4"/>
    <w:rsid w:val="281937F2"/>
    <w:rsid w:val="281937F7"/>
    <w:rsid w:val="28193832"/>
    <w:rsid w:val="281938E7"/>
    <w:rsid w:val="28193948"/>
    <w:rsid w:val="281939A7"/>
    <w:rsid w:val="281939AD"/>
    <w:rsid w:val="281939DD"/>
    <w:rsid w:val="28193A09"/>
    <w:rsid w:val="28193AD0"/>
    <w:rsid w:val="28193B19"/>
    <w:rsid w:val="28193B34"/>
    <w:rsid w:val="28193B49"/>
    <w:rsid w:val="28193BD2"/>
    <w:rsid w:val="28193C87"/>
    <w:rsid w:val="28193FFC"/>
    <w:rsid w:val="281941CF"/>
    <w:rsid w:val="281941DC"/>
    <w:rsid w:val="2819435E"/>
    <w:rsid w:val="28194377"/>
    <w:rsid w:val="28194430"/>
    <w:rsid w:val="28194458"/>
    <w:rsid w:val="2819461C"/>
    <w:rsid w:val="2819476C"/>
    <w:rsid w:val="28194976"/>
    <w:rsid w:val="28194A92"/>
    <w:rsid w:val="28194BBA"/>
    <w:rsid w:val="28194C1B"/>
    <w:rsid w:val="28194C2D"/>
    <w:rsid w:val="28194CAD"/>
    <w:rsid w:val="28194D11"/>
    <w:rsid w:val="28194D4A"/>
    <w:rsid w:val="28194DB0"/>
    <w:rsid w:val="28194E34"/>
    <w:rsid w:val="28194E4F"/>
    <w:rsid w:val="28194F2B"/>
    <w:rsid w:val="2819503F"/>
    <w:rsid w:val="28195055"/>
    <w:rsid w:val="28195069"/>
    <w:rsid w:val="28195119"/>
    <w:rsid w:val="2819513E"/>
    <w:rsid w:val="28195165"/>
    <w:rsid w:val="28195231"/>
    <w:rsid w:val="28195351"/>
    <w:rsid w:val="281954EC"/>
    <w:rsid w:val="2819551A"/>
    <w:rsid w:val="281955F7"/>
    <w:rsid w:val="28195728"/>
    <w:rsid w:val="281958A1"/>
    <w:rsid w:val="281959BD"/>
    <w:rsid w:val="28195AE7"/>
    <w:rsid w:val="28195C06"/>
    <w:rsid w:val="28195C8F"/>
    <w:rsid w:val="28195DC6"/>
    <w:rsid w:val="28195EAA"/>
    <w:rsid w:val="28195EFD"/>
    <w:rsid w:val="28195F43"/>
    <w:rsid w:val="28196099"/>
    <w:rsid w:val="281960A2"/>
    <w:rsid w:val="28196110"/>
    <w:rsid w:val="28196148"/>
    <w:rsid w:val="28196152"/>
    <w:rsid w:val="281962CA"/>
    <w:rsid w:val="2819635D"/>
    <w:rsid w:val="2819637B"/>
    <w:rsid w:val="2819639D"/>
    <w:rsid w:val="281963A9"/>
    <w:rsid w:val="281963FC"/>
    <w:rsid w:val="28196468"/>
    <w:rsid w:val="281964EF"/>
    <w:rsid w:val="28196547"/>
    <w:rsid w:val="28196576"/>
    <w:rsid w:val="2819668B"/>
    <w:rsid w:val="281966FA"/>
    <w:rsid w:val="28196882"/>
    <w:rsid w:val="28196912"/>
    <w:rsid w:val="28196975"/>
    <w:rsid w:val="28196A2E"/>
    <w:rsid w:val="28196A57"/>
    <w:rsid w:val="28196B16"/>
    <w:rsid w:val="28196B2B"/>
    <w:rsid w:val="28196BE2"/>
    <w:rsid w:val="28196C45"/>
    <w:rsid w:val="28196E23"/>
    <w:rsid w:val="28196F78"/>
    <w:rsid w:val="28197141"/>
    <w:rsid w:val="28197213"/>
    <w:rsid w:val="28197216"/>
    <w:rsid w:val="28197219"/>
    <w:rsid w:val="28197273"/>
    <w:rsid w:val="281972CD"/>
    <w:rsid w:val="281972DA"/>
    <w:rsid w:val="281973C2"/>
    <w:rsid w:val="2819747A"/>
    <w:rsid w:val="2819751E"/>
    <w:rsid w:val="28197545"/>
    <w:rsid w:val="2819758E"/>
    <w:rsid w:val="28197A09"/>
    <w:rsid w:val="28197AE9"/>
    <w:rsid w:val="28197BFD"/>
    <w:rsid w:val="28197D59"/>
    <w:rsid w:val="28197E5C"/>
    <w:rsid w:val="28197E5D"/>
    <w:rsid w:val="28197F4E"/>
    <w:rsid w:val="281A0015"/>
    <w:rsid w:val="281A006E"/>
    <w:rsid w:val="281A00D0"/>
    <w:rsid w:val="281A00DA"/>
    <w:rsid w:val="281A01D1"/>
    <w:rsid w:val="281A01D4"/>
    <w:rsid w:val="281A01D6"/>
    <w:rsid w:val="281A01E3"/>
    <w:rsid w:val="281A0331"/>
    <w:rsid w:val="281A0336"/>
    <w:rsid w:val="281A0363"/>
    <w:rsid w:val="281A0391"/>
    <w:rsid w:val="281A0419"/>
    <w:rsid w:val="281A0423"/>
    <w:rsid w:val="281A0451"/>
    <w:rsid w:val="281A0470"/>
    <w:rsid w:val="281A04FF"/>
    <w:rsid w:val="281A06CE"/>
    <w:rsid w:val="281A085B"/>
    <w:rsid w:val="281A08DC"/>
    <w:rsid w:val="281A0918"/>
    <w:rsid w:val="281A093B"/>
    <w:rsid w:val="281A09C6"/>
    <w:rsid w:val="281A0CBE"/>
    <w:rsid w:val="281A0D67"/>
    <w:rsid w:val="281A0E01"/>
    <w:rsid w:val="281A0F03"/>
    <w:rsid w:val="281A10E2"/>
    <w:rsid w:val="281A11CF"/>
    <w:rsid w:val="281A1224"/>
    <w:rsid w:val="281A1286"/>
    <w:rsid w:val="281A1297"/>
    <w:rsid w:val="281A129E"/>
    <w:rsid w:val="281A12CA"/>
    <w:rsid w:val="281A13B5"/>
    <w:rsid w:val="281A1535"/>
    <w:rsid w:val="281A155F"/>
    <w:rsid w:val="281A15C2"/>
    <w:rsid w:val="281A1634"/>
    <w:rsid w:val="281A178A"/>
    <w:rsid w:val="281A184B"/>
    <w:rsid w:val="281A18B2"/>
    <w:rsid w:val="281A196A"/>
    <w:rsid w:val="281A1999"/>
    <w:rsid w:val="281A19D7"/>
    <w:rsid w:val="281A1A51"/>
    <w:rsid w:val="281A1AC8"/>
    <w:rsid w:val="281A1B48"/>
    <w:rsid w:val="281A1EAF"/>
    <w:rsid w:val="281A1F91"/>
    <w:rsid w:val="281A1FD9"/>
    <w:rsid w:val="281A204B"/>
    <w:rsid w:val="281A2227"/>
    <w:rsid w:val="281A230B"/>
    <w:rsid w:val="281A23D2"/>
    <w:rsid w:val="281A23D8"/>
    <w:rsid w:val="281A2454"/>
    <w:rsid w:val="281A2518"/>
    <w:rsid w:val="281A256C"/>
    <w:rsid w:val="281A277E"/>
    <w:rsid w:val="281A2799"/>
    <w:rsid w:val="281A28C0"/>
    <w:rsid w:val="281A2A69"/>
    <w:rsid w:val="281A2ACB"/>
    <w:rsid w:val="281A2AF9"/>
    <w:rsid w:val="281A2B2D"/>
    <w:rsid w:val="281A2CAA"/>
    <w:rsid w:val="281A2D47"/>
    <w:rsid w:val="281A2E80"/>
    <w:rsid w:val="281A2F5C"/>
    <w:rsid w:val="281A2FAE"/>
    <w:rsid w:val="281A3050"/>
    <w:rsid w:val="281A3063"/>
    <w:rsid w:val="281A3077"/>
    <w:rsid w:val="281A3118"/>
    <w:rsid w:val="281A3159"/>
    <w:rsid w:val="281A3280"/>
    <w:rsid w:val="281A3421"/>
    <w:rsid w:val="281A3484"/>
    <w:rsid w:val="281A3495"/>
    <w:rsid w:val="281A34CF"/>
    <w:rsid w:val="281A357D"/>
    <w:rsid w:val="281A358A"/>
    <w:rsid w:val="281A35E8"/>
    <w:rsid w:val="281A3661"/>
    <w:rsid w:val="281A3775"/>
    <w:rsid w:val="281A37E5"/>
    <w:rsid w:val="281A3868"/>
    <w:rsid w:val="281A38DB"/>
    <w:rsid w:val="281A3999"/>
    <w:rsid w:val="281A39B2"/>
    <w:rsid w:val="281A39F5"/>
    <w:rsid w:val="281A3A1B"/>
    <w:rsid w:val="281A3A6B"/>
    <w:rsid w:val="281A3B32"/>
    <w:rsid w:val="281A3C45"/>
    <w:rsid w:val="281A3E11"/>
    <w:rsid w:val="281A3F0B"/>
    <w:rsid w:val="281A3F2B"/>
    <w:rsid w:val="281A400D"/>
    <w:rsid w:val="281A4090"/>
    <w:rsid w:val="281A420E"/>
    <w:rsid w:val="281A428C"/>
    <w:rsid w:val="281A4312"/>
    <w:rsid w:val="281A4331"/>
    <w:rsid w:val="281A434A"/>
    <w:rsid w:val="281A434E"/>
    <w:rsid w:val="281A43C7"/>
    <w:rsid w:val="281A4416"/>
    <w:rsid w:val="281A444A"/>
    <w:rsid w:val="281A44E4"/>
    <w:rsid w:val="281A45CC"/>
    <w:rsid w:val="281A45FE"/>
    <w:rsid w:val="281A4641"/>
    <w:rsid w:val="281A46D3"/>
    <w:rsid w:val="281A4ACB"/>
    <w:rsid w:val="281A4BB2"/>
    <w:rsid w:val="281A4D92"/>
    <w:rsid w:val="281A4DB1"/>
    <w:rsid w:val="281A4ECB"/>
    <w:rsid w:val="281A4ECE"/>
    <w:rsid w:val="281A4EDC"/>
    <w:rsid w:val="281A4F20"/>
    <w:rsid w:val="281A502B"/>
    <w:rsid w:val="281A50CE"/>
    <w:rsid w:val="281A5185"/>
    <w:rsid w:val="281A5231"/>
    <w:rsid w:val="281A5280"/>
    <w:rsid w:val="281A52A6"/>
    <w:rsid w:val="281A53E7"/>
    <w:rsid w:val="281A540C"/>
    <w:rsid w:val="281A5475"/>
    <w:rsid w:val="281A54DB"/>
    <w:rsid w:val="281A5556"/>
    <w:rsid w:val="281A55B0"/>
    <w:rsid w:val="281A5784"/>
    <w:rsid w:val="281A58F7"/>
    <w:rsid w:val="281A5BBB"/>
    <w:rsid w:val="281A5DA8"/>
    <w:rsid w:val="281A5E29"/>
    <w:rsid w:val="281A5E8F"/>
    <w:rsid w:val="281A5EA6"/>
    <w:rsid w:val="281A5EC7"/>
    <w:rsid w:val="281A5F70"/>
    <w:rsid w:val="281A5F7A"/>
    <w:rsid w:val="281A6014"/>
    <w:rsid w:val="281A6039"/>
    <w:rsid w:val="281A6060"/>
    <w:rsid w:val="281A615F"/>
    <w:rsid w:val="281A621B"/>
    <w:rsid w:val="281A6303"/>
    <w:rsid w:val="281A6345"/>
    <w:rsid w:val="281A63AC"/>
    <w:rsid w:val="281A66F7"/>
    <w:rsid w:val="281A6904"/>
    <w:rsid w:val="281A6973"/>
    <w:rsid w:val="281A6A01"/>
    <w:rsid w:val="281A6A04"/>
    <w:rsid w:val="281A6A7F"/>
    <w:rsid w:val="281A6A89"/>
    <w:rsid w:val="281A6B5A"/>
    <w:rsid w:val="281A6B87"/>
    <w:rsid w:val="281A6C6B"/>
    <w:rsid w:val="281A6C8A"/>
    <w:rsid w:val="281A6CC3"/>
    <w:rsid w:val="281A6DD7"/>
    <w:rsid w:val="281A6E4A"/>
    <w:rsid w:val="281A6E9B"/>
    <w:rsid w:val="281A6F0F"/>
    <w:rsid w:val="281A6F93"/>
    <w:rsid w:val="281A6FF9"/>
    <w:rsid w:val="281A704D"/>
    <w:rsid w:val="281A7134"/>
    <w:rsid w:val="281A715B"/>
    <w:rsid w:val="281A7247"/>
    <w:rsid w:val="281A72AF"/>
    <w:rsid w:val="281A750A"/>
    <w:rsid w:val="281A76E8"/>
    <w:rsid w:val="281A77D5"/>
    <w:rsid w:val="281A79E0"/>
    <w:rsid w:val="281A7AB1"/>
    <w:rsid w:val="281A7B0F"/>
    <w:rsid w:val="281A7B41"/>
    <w:rsid w:val="281A7BF4"/>
    <w:rsid w:val="281A7D33"/>
    <w:rsid w:val="281A7FD7"/>
    <w:rsid w:val="281A7FF3"/>
    <w:rsid w:val="281B0043"/>
    <w:rsid w:val="281B0075"/>
    <w:rsid w:val="281B01D1"/>
    <w:rsid w:val="281B035E"/>
    <w:rsid w:val="281B03ED"/>
    <w:rsid w:val="281B0565"/>
    <w:rsid w:val="281B07A7"/>
    <w:rsid w:val="281B0809"/>
    <w:rsid w:val="281B08A2"/>
    <w:rsid w:val="281B094C"/>
    <w:rsid w:val="281B098C"/>
    <w:rsid w:val="281B0A15"/>
    <w:rsid w:val="281B0A42"/>
    <w:rsid w:val="281B0A86"/>
    <w:rsid w:val="281B0ABA"/>
    <w:rsid w:val="281B0B53"/>
    <w:rsid w:val="281B0BB7"/>
    <w:rsid w:val="281B0C2C"/>
    <w:rsid w:val="281B0C64"/>
    <w:rsid w:val="281B0C8E"/>
    <w:rsid w:val="281B0D58"/>
    <w:rsid w:val="281B0DA7"/>
    <w:rsid w:val="281B0DCA"/>
    <w:rsid w:val="281B0F97"/>
    <w:rsid w:val="281B0FFF"/>
    <w:rsid w:val="281B1006"/>
    <w:rsid w:val="281B1058"/>
    <w:rsid w:val="281B1147"/>
    <w:rsid w:val="281B15E4"/>
    <w:rsid w:val="281B15FF"/>
    <w:rsid w:val="281B1606"/>
    <w:rsid w:val="281B164E"/>
    <w:rsid w:val="281B16A5"/>
    <w:rsid w:val="281B1769"/>
    <w:rsid w:val="281B1788"/>
    <w:rsid w:val="281B17B1"/>
    <w:rsid w:val="281B17C5"/>
    <w:rsid w:val="281B17CB"/>
    <w:rsid w:val="281B180C"/>
    <w:rsid w:val="281B18A4"/>
    <w:rsid w:val="281B1925"/>
    <w:rsid w:val="281B1976"/>
    <w:rsid w:val="281B19BF"/>
    <w:rsid w:val="281B19F4"/>
    <w:rsid w:val="281B1A94"/>
    <w:rsid w:val="281B1ABF"/>
    <w:rsid w:val="281B1B87"/>
    <w:rsid w:val="281B1BF9"/>
    <w:rsid w:val="281B1D92"/>
    <w:rsid w:val="281B1E46"/>
    <w:rsid w:val="281B1ED4"/>
    <w:rsid w:val="281B1F54"/>
    <w:rsid w:val="281B1F55"/>
    <w:rsid w:val="281B1F56"/>
    <w:rsid w:val="281B200B"/>
    <w:rsid w:val="281B2366"/>
    <w:rsid w:val="281B2384"/>
    <w:rsid w:val="281B2445"/>
    <w:rsid w:val="281B24DE"/>
    <w:rsid w:val="281B251A"/>
    <w:rsid w:val="281B2678"/>
    <w:rsid w:val="281B2697"/>
    <w:rsid w:val="281B26FD"/>
    <w:rsid w:val="281B273E"/>
    <w:rsid w:val="281B2832"/>
    <w:rsid w:val="281B286B"/>
    <w:rsid w:val="281B2870"/>
    <w:rsid w:val="281B2A9B"/>
    <w:rsid w:val="281B2B31"/>
    <w:rsid w:val="281B2C87"/>
    <w:rsid w:val="281B2CAA"/>
    <w:rsid w:val="281B2D07"/>
    <w:rsid w:val="281B2D41"/>
    <w:rsid w:val="281B2D87"/>
    <w:rsid w:val="281B2E7D"/>
    <w:rsid w:val="281B2ED7"/>
    <w:rsid w:val="281B2EE0"/>
    <w:rsid w:val="281B2F7D"/>
    <w:rsid w:val="281B2F7F"/>
    <w:rsid w:val="281B30FB"/>
    <w:rsid w:val="281B3332"/>
    <w:rsid w:val="281B336B"/>
    <w:rsid w:val="281B3376"/>
    <w:rsid w:val="281B34A5"/>
    <w:rsid w:val="281B3574"/>
    <w:rsid w:val="281B3610"/>
    <w:rsid w:val="281B362B"/>
    <w:rsid w:val="281B3657"/>
    <w:rsid w:val="281B367A"/>
    <w:rsid w:val="281B369B"/>
    <w:rsid w:val="281B36B2"/>
    <w:rsid w:val="281B37D3"/>
    <w:rsid w:val="281B37D5"/>
    <w:rsid w:val="281B38BC"/>
    <w:rsid w:val="281B39CE"/>
    <w:rsid w:val="281B3A44"/>
    <w:rsid w:val="281B3AAB"/>
    <w:rsid w:val="281B3B53"/>
    <w:rsid w:val="281B3CEC"/>
    <w:rsid w:val="281B3DA3"/>
    <w:rsid w:val="281B3DBC"/>
    <w:rsid w:val="281B3ED2"/>
    <w:rsid w:val="281B3F36"/>
    <w:rsid w:val="281B3F67"/>
    <w:rsid w:val="281B3FC4"/>
    <w:rsid w:val="281B4098"/>
    <w:rsid w:val="281B409E"/>
    <w:rsid w:val="281B40BA"/>
    <w:rsid w:val="281B412D"/>
    <w:rsid w:val="281B41A9"/>
    <w:rsid w:val="281B41D7"/>
    <w:rsid w:val="281B4270"/>
    <w:rsid w:val="281B428F"/>
    <w:rsid w:val="281B4300"/>
    <w:rsid w:val="281B43BE"/>
    <w:rsid w:val="281B43D8"/>
    <w:rsid w:val="281B4409"/>
    <w:rsid w:val="281B4481"/>
    <w:rsid w:val="281B4562"/>
    <w:rsid w:val="281B45E3"/>
    <w:rsid w:val="281B46A2"/>
    <w:rsid w:val="281B472F"/>
    <w:rsid w:val="281B478A"/>
    <w:rsid w:val="281B489C"/>
    <w:rsid w:val="281B48C7"/>
    <w:rsid w:val="281B4A80"/>
    <w:rsid w:val="281B4B33"/>
    <w:rsid w:val="281B4B63"/>
    <w:rsid w:val="281B4BA7"/>
    <w:rsid w:val="281B4BA9"/>
    <w:rsid w:val="281B4C35"/>
    <w:rsid w:val="281B4C4C"/>
    <w:rsid w:val="281B4D4D"/>
    <w:rsid w:val="281B4D7F"/>
    <w:rsid w:val="281B4DE9"/>
    <w:rsid w:val="281B4DF5"/>
    <w:rsid w:val="281B4E86"/>
    <w:rsid w:val="281B506C"/>
    <w:rsid w:val="281B50E7"/>
    <w:rsid w:val="281B5140"/>
    <w:rsid w:val="281B52CB"/>
    <w:rsid w:val="281B536C"/>
    <w:rsid w:val="281B565D"/>
    <w:rsid w:val="281B5708"/>
    <w:rsid w:val="281B5742"/>
    <w:rsid w:val="281B5794"/>
    <w:rsid w:val="281B5811"/>
    <w:rsid w:val="281B587D"/>
    <w:rsid w:val="281B59F8"/>
    <w:rsid w:val="281B59FF"/>
    <w:rsid w:val="281B5A71"/>
    <w:rsid w:val="281B5B97"/>
    <w:rsid w:val="281B5C0C"/>
    <w:rsid w:val="281B5F53"/>
    <w:rsid w:val="281B5F64"/>
    <w:rsid w:val="281B601D"/>
    <w:rsid w:val="281B6047"/>
    <w:rsid w:val="281B6195"/>
    <w:rsid w:val="281B61D9"/>
    <w:rsid w:val="281B64D7"/>
    <w:rsid w:val="281B6506"/>
    <w:rsid w:val="281B6513"/>
    <w:rsid w:val="281B6624"/>
    <w:rsid w:val="281B6665"/>
    <w:rsid w:val="281B671E"/>
    <w:rsid w:val="281B6784"/>
    <w:rsid w:val="281B68CA"/>
    <w:rsid w:val="281B69BC"/>
    <w:rsid w:val="281B6B12"/>
    <w:rsid w:val="281B6B86"/>
    <w:rsid w:val="281B6CF2"/>
    <w:rsid w:val="281B6CFC"/>
    <w:rsid w:val="281B6E3F"/>
    <w:rsid w:val="281B70AA"/>
    <w:rsid w:val="281B713C"/>
    <w:rsid w:val="281B7291"/>
    <w:rsid w:val="281B72D9"/>
    <w:rsid w:val="281B72F6"/>
    <w:rsid w:val="281B73E7"/>
    <w:rsid w:val="281B7454"/>
    <w:rsid w:val="281B748A"/>
    <w:rsid w:val="281B75D1"/>
    <w:rsid w:val="281B768E"/>
    <w:rsid w:val="281B76CA"/>
    <w:rsid w:val="281B76DA"/>
    <w:rsid w:val="281B76FC"/>
    <w:rsid w:val="281B787F"/>
    <w:rsid w:val="281B78FC"/>
    <w:rsid w:val="281B790D"/>
    <w:rsid w:val="281B7AC4"/>
    <w:rsid w:val="281B7B9E"/>
    <w:rsid w:val="281B7BA4"/>
    <w:rsid w:val="281B7BCB"/>
    <w:rsid w:val="281B7C28"/>
    <w:rsid w:val="281B7C86"/>
    <w:rsid w:val="281B7CA9"/>
    <w:rsid w:val="281B7DFD"/>
    <w:rsid w:val="281B7E15"/>
    <w:rsid w:val="281B7EBF"/>
    <w:rsid w:val="281B7F27"/>
    <w:rsid w:val="281B7F2D"/>
    <w:rsid w:val="281B7FBE"/>
    <w:rsid w:val="281C0031"/>
    <w:rsid w:val="281C0146"/>
    <w:rsid w:val="281C023F"/>
    <w:rsid w:val="281C02E6"/>
    <w:rsid w:val="281C03A6"/>
    <w:rsid w:val="281C03F4"/>
    <w:rsid w:val="281C0421"/>
    <w:rsid w:val="281C0498"/>
    <w:rsid w:val="281C04E7"/>
    <w:rsid w:val="281C0561"/>
    <w:rsid w:val="281C058D"/>
    <w:rsid w:val="281C05B2"/>
    <w:rsid w:val="281C0607"/>
    <w:rsid w:val="281C0629"/>
    <w:rsid w:val="281C0671"/>
    <w:rsid w:val="281C0680"/>
    <w:rsid w:val="281C08A5"/>
    <w:rsid w:val="281C0996"/>
    <w:rsid w:val="281C0A55"/>
    <w:rsid w:val="281C0AFE"/>
    <w:rsid w:val="281C0B37"/>
    <w:rsid w:val="281C0B3F"/>
    <w:rsid w:val="281C0D4C"/>
    <w:rsid w:val="281C0D65"/>
    <w:rsid w:val="281C0DEA"/>
    <w:rsid w:val="281C0E56"/>
    <w:rsid w:val="281C0F1C"/>
    <w:rsid w:val="281C0F42"/>
    <w:rsid w:val="281C1113"/>
    <w:rsid w:val="281C11E5"/>
    <w:rsid w:val="281C12A2"/>
    <w:rsid w:val="281C13BC"/>
    <w:rsid w:val="281C1433"/>
    <w:rsid w:val="281C14A6"/>
    <w:rsid w:val="281C14F1"/>
    <w:rsid w:val="281C14F2"/>
    <w:rsid w:val="281C1502"/>
    <w:rsid w:val="281C16B5"/>
    <w:rsid w:val="281C17AD"/>
    <w:rsid w:val="281C17B1"/>
    <w:rsid w:val="281C190C"/>
    <w:rsid w:val="281C1ACB"/>
    <w:rsid w:val="281C1C28"/>
    <w:rsid w:val="281C1CF7"/>
    <w:rsid w:val="281C1DAB"/>
    <w:rsid w:val="281C1E14"/>
    <w:rsid w:val="281C1E35"/>
    <w:rsid w:val="281C1EA3"/>
    <w:rsid w:val="281C1EA6"/>
    <w:rsid w:val="281C1FBB"/>
    <w:rsid w:val="281C1FC6"/>
    <w:rsid w:val="281C20CE"/>
    <w:rsid w:val="281C213C"/>
    <w:rsid w:val="281C216B"/>
    <w:rsid w:val="281C22E4"/>
    <w:rsid w:val="281C2349"/>
    <w:rsid w:val="281C250F"/>
    <w:rsid w:val="281C2520"/>
    <w:rsid w:val="281C261A"/>
    <w:rsid w:val="281C2826"/>
    <w:rsid w:val="281C2861"/>
    <w:rsid w:val="281C2865"/>
    <w:rsid w:val="281C2997"/>
    <w:rsid w:val="281C29AB"/>
    <w:rsid w:val="281C29BE"/>
    <w:rsid w:val="281C2A25"/>
    <w:rsid w:val="281C2A71"/>
    <w:rsid w:val="281C2A8E"/>
    <w:rsid w:val="281C2AB2"/>
    <w:rsid w:val="281C2AC9"/>
    <w:rsid w:val="281C2B35"/>
    <w:rsid w:val="281C2B4A"/>
    <w:rsid w:val="281C2B4E"/>
    <w:rsid w:val="281C2BF9"/>
    <w:rsid w:val="281C2C0F"/>
    <w:rsid w:val="281C2CC0"/>
    <w:rsid w:val="281C2E57"/>
    <w:rsid w:val="281C2EB2"/>
    <w:rsid w:val="281C2F16"/>
    <w:rsid w:val="281C2F3F"/>
    <w:rsid w:val="281C2F45"/>
    <w:rsid w:val="281C2FC3"/>
    <w:rsid w:val="281C2FE7"/>
    <w:rsid w:val="281C2FFB"/>
    <w:rsid w:val="281C30E6"/>
    <w:rsid w:val="281C315E"/>
    <w:rsid w:val="281C33A1"/>
    <w:rsid w:val="281C35E2"/>
    <w:rsid w:val="281C36E4"/>
    <w:rsid w:val="281C36FE"/>
    <w:rsid w:val="281C3738"/>
    <w:rsid w:val="281C3784"/>
    <w:rsid w:val="281C37D7"/>
    <w:rsid w:val="281C37E5"/>
    <w:rsid w:val="281C3830"/>
    <w:rsid w:val="281C38F0"/>
    <w:rsid w:val="281C393D"/>
    <w:rsid w:val="281C3962"/>
    <w:rsid w:val="281C3967"/>
    <w:rsid w:val="281C3990"/>
    <w:rsid w:val="281C3A36"/>
    <w:rsid w:val="281C3ABB"/>
    <w:rsid w:val="281C3B1D"/>
    <w:rsid w:val="281C3B67"/>
    <w:rsid w:val="281C3BB2"/>
    <w:rsid w:val="281C3BD1"/>
    <w:rsid w:val="281C3BEF"/>
    <w:rsid w:val="281C3C78"/>
    <w:rsid w:val="281C3D17"/>
    <w:rsid w:val="281C3D89"/>
    <w:rsid w:val="281C3DE9"/>
    <w:rsid w:val="281C3E30"/>
    <w:rsid w:val="281C3E3F"/>
    <w:rsid w:val="281C3E6C"/>
    <w:rsid w:val="281C3E93"/>
    <w:rsid w:val="281C402E"/>
    <w:rsid w:val="281C419D"/>
    <w:rsid w:val="281C4220"/>
    <w:rsid w:val="281C42A9"/>
    <w:rsid w:val="281C42B2"/>
    <w:rsid w:val="281C4400"/>
    <w:rsid w:val="281C4467"/>
    <w:rsid w:val="281C4535"/>
    <w:rsid w:val="281C4743"/>
    <w:rsid w:val="281C47DB"/>
    <w:rsid w:val="281C485D"/>
    <w:rsid w:val="281C4923"/>
    <w:rsid w:val="281C493A"/>
    <w:rsid w:val="281C496F"/>
    <w:rsid w:val="281C4A48"/>
    <w:rsid w:val="281C4A60"/>
    <w:rsid w:val="281C4BA9"/>
    <w:rsid w:val="281C4C7F"/>
    <w:rsid w:val="281C4CE3"/>
    <w:rsid w:val="281C4D3F"/>
    <w:rsid w:val="281C4D69"/>
    <w:rsid w:val="281C4EC0"/>
    <w:rsid w:val="281C4F21"/>
    <w:rsid w:val="281C5090"/>
    <w:rsid w:val="281C5202"/>
    <w:rsid w:val="281C5358"/>
    <w:rsid w:val="281C5359"/>
    <w:rsid w:val="281C53D9"/>
    <w:rsid w:val="281C545A"/>
    <w:rsid w:val="281C5492"/>
    <w:rsid w:val="281C54F0"/>
    <w:rsid w:val="281C550E"/>
    <w:rsid w:val="281C550F"/>
    <w:rsid w:val="281C5678"/>
    <w:rsid w:val="281C5834"/>
    <w:rsid w:val="281C5861"/>
    <w:rsid w:val="281C5922"/>
    <w:rsid w:val="281C5984"/>
    <w:rsid w:val="281C5A18"/>
    <w:rsid w:val="281C5A49"/>
    <w:rsid w:val="281C5A65"/>
    <w:rsid w:val="281C5B1A"/>
    <w:rsid w:val="281C5B2A"/>
    <w:rsid w:val="281C5C20"/>
    <w:rsid w:val="281C5CBA"/>
    <w:rsid w:val="281C5D4F"/>
    <w:rsid w:val="281C5EB0"/>
    <w:rsid w:val="281C5FFA"/>
    <w:rsid w:val="281C601B"/>
    <w:rsid w:val="281C6127"/>
    <w:rsid w:val="281C6170"/>
    <w:rsid w:val="281C61E6"/>
    <w:rsid w:val="281C6278"/>
    <w:rsid w:val="281C6349"/>
    <w:rsid w:val="281C636A"/>
    <w:rsid w:val="281C6386"/>
    <w:rsid w:val="281C64B9"/>
    <w:rsid w:val="281C64EF"/>
    <w:rsid w:val="281C65D1"/>
    <w:rsid w:val="281C6625"/>
    <w:rsid w:val="281C663E"/>
    <w:rsid w:val="281C6692"/>
    <w:rsid w:val="281C670C"/>
    <w:rsid w:val="281C67D2"/>
    <w:rsid w:val="281C69F2"/>
    <w:rsid w:val="281C6A54"/>
    <w:rsid w:val="281C6B4E"/>
    <w:rsid w:val="281C6B59"/>
    <w:rsid w:val="281C6B9D"/>
    <w:rsid w:val="281C6C1C"/>
    <w:rsid w:val="281C6D4A"/>
    <w:rsid w:val="281C6F8F"/>
    <w:rsid w:val="281C6FEA"/>
    <w:rsid w:val="281C704B"/>
    <w:rsid w:val="281C708C"/>
    <w:rsid w:val="281C70A5"/>
    <w:rsid w:val="281C71A2"/>
    <w:rsid w:val="281C71FB"/>
    <w:rsid w:val="281C727F"/>
    <w:rsid w:val="281C72C9"/>
    <w:rsid w:val="281C7307"/>
    <w:rsid w:val="281C73AB"/>
    <w:rsid w:val="281C73BD"/>
    <w:rsid w:val="281C747F"/>
    <w:rsid w:val="281C74B1"/>
    <w:rsid w:val="281C755B"/>
    <w:rsid w:val="281C75C7"/>
    <w:rsid w:val="281C7731"/>
    <w:rsid w:val="281C7763"/>
    <w:rsid w:val="281C7791"/>
    <w:rsid w:val="281C787D"/>
    <w:rsid w:val="281C78B4"/>
    <w:rsid w:val="281C792F"/>
    <w:rsid w:val="281C79D7"/>
    <w:rsid w:val="281C7A00"/>
    <w:rsid w:val="281C7AC5"/>
    <w:rsid w:val="281C7B03"/>
    <w:rsid w:val="281C7B14"/>
    <w:rsid w:val="281C7B32"/>
    <w:rsid w:val="281C7B3E"/>
    <w:rsid w:val="281C7B82"/>
    <w:rsid w:val="281C7BA3"/>
    <w:rsid w:val="281C7C3B"/>
    <w:rsid w:val="281C7CEB"/>
    <w:rsid w:val="281C7E9F"/>
    <w:rsid w:val="281C7EAE"/>
    <w:rsid w:val="281D00F7"/>
    <w:rsid w:val="281D01F2"/>
    <w:rsid w:val="281D02A4"/>
    <w:rsid w:val="281D02EE"/>
    <w:rsid w:val="281D04B5"/>
    <w:rsid w:val="281D0641"/>
    <w:rsid w:val="281D0656"/>
    <w:rsid w:val="281D0761"/>
    <w:rsid w:val="281D0838"/>
    <w:rsid w:val="281D0A01"/>
    <w:rsid w:val="281D0B45"/>
    <w:rsid w:val="281D0B8F"/>
    <w:rsid w:val="281D0B97"/>
    <w:rsid w:val="281D0BDF"/>
    <w:rsid w:val="281D0C26"/>
    <w:rsid w:val="281D0C2F"/>
    <w:rsid w:val="281D0CDE"/>
    <w:rsid w:val="281D0DEC"/>
    <w:rsid w:val="281D0EBD"/>
    <w:rsid w:val="281D0EF3"/>
    <w:rsid w:val="281D0F94"/>
    <w:rsid w:val="281D0F9E"/>
    <w:rsid w:val="281D10C1"/>
    <w:rsid w:val="281D1151"/>
    <w:rsid w:val="281D116E"/>
    <w:rsid w:val="281D1206"/>
    <w:rsid w:val="281D1289"/>
    <w:rsid w:val="281D1387"/>
    <w:rsid w:val="281D146C"/>
    <w:rsid w:val="281D147C"/>
    <w:rsid w:val="281D1504"/>
    <w:rsid w:val="281D1511"/>
    <w:rsid w:val="281D155E"/>
    <w:rsid w:val="281D1575"/>
    <w:rsid w:val="281D15DA"/>
    <w:rsid w:val="281D15E3"/>
    <w:rsid w:val="281D1656"/>
    <w:rsid w:val="281D170F"/>
    <w:rsid w:val="281D174E"/>
    <w:rsid w:val="281D1787"/>
    <w:rsid w:val="281D17DB"/>
    <w:rsid w:val="281D1836"/>
    <w:rsid w:val="281D1883"/>
    <w:rsid w:val="281D1C2D"/>
    <w:rsid w:val="281D1CEB"/>
    <w:rsid w:val="281D1D25"/>
    <w:rsid w:val="281D2176"/>
    <w:rsid w:val="281D22A1"/>
    <w:rsid w:val="281D22DC"/>
    <w:rsid w:val="281D22F5"/>
    <w:rsid w:val="281D2364"/>
    <w:rsid w:val="281D2380"/>
    <w:rsid w:val="281D2417"/>
    <w:rsid w:val="281D2443"/>
    <w:rsid w:val="281D24E8"/>
    <w:rsid w:val="281D268E"/>
    <w:rsid w:val="281D27C0"/>
    <w:rsid w:val="281D2809"/>
    <w:rsid w:val="281D281C"/>
    <w:rsid w:val="281D28B5"/>
    <w:rsid w:val="281D28D7"/>
    <w:rsid w:val="281D28F1"/>
    <w:rsid w:val="281D29EE"/>
    <w:rsid w:val="281D2A27"/>
    <w:rsid w:val="281D2B20"/>
    <w:rsid w:val="281D2B3B"/>
    <w:rsid w:val="281D2BA8"/>
    <w:rsid w:val="281D2C44"/>
    <w:rsid w:val="281D2C88"/>
    <w:rsid w:val="281D2C8C"/>
    <w:rsid w:val="281D2C93"/>
    <w:rsid w:val="281D2E17"/>
    <w:rsid w:val="281D2F51"/>
    <w:rsid w:val="281D3068"/>
    <w:rsid w:val="281D3084"/>
    <w:rsid w:val="281D31B4"/>
    <w:rsid w:val="281D31D6"/>
    <w:rsid w:val="281D3227"/>
    <w:rsid w:val="281D3296"/>
    <w:rsid w:val="281D32A4"/>
    <w:rsid w:val="281D32C2"/>
    <w:rsid w:val="281D32C4"/>
    <w:rsid w:val="281D3343"/>
    <w:rsid w:val="281D3454"/>
    <w:rsid w:val="281D3551"/>
    <w:rsid w:val="281D35FD"/>
    <w:rsid w:val="281D368D"/>
    <w:rsid w:val="281D36E0"/>
    <w:rsid w:val="281D3762"/>
    <w:rsid w:val="281D376E"/>
    <w:rsid w:val="281D377B"/>
    <w:rsid w:val="281D38B0"/>
    <w:rsid w:val="281D3B6D"/>
    <w:rsid w:val="281D3B96"/>
    <w:rsid w:val="281D3C48"/>
    <w:rsid w:val="281D3C92"/>
    <w:rsid w:val="281D3D2B"/>
    <w:rsid w:val="281D3D7B"/>
    <w:rsid w:val="281D3E0C"/>
    <w:rsid w:val="281D3E17"/>
    <w:rsid w:val="281D3ECB"/>
    <w:rsid w:val="281D3EF7"/>
    <w:rsid w:val="281D4052"/>
    <w:rsid w:val="281D432F"/>
    <w:rsid w:val="281D4399"/>
    <w:rsid w:val="281D449D"/>
    <w:rsid w:val="281D464C"/>
    <w:rsid w:val="281D464D"/>
    <w:rsid w:val="281D46B4"/>
    <w:rsid w:val="281D477E"/>
    <w:rsid w:val="281D47B2"/>
    <w:rsid w:val="281D4862"/>
    <w:rsid w:val="281D487D"/>
    <w:rsid w:val="281D4929"/>
    <w:rsid w:val="281D498A"/>
    <w:rsid w:val="281D49E2"/>
    <w:rsid w:val="281D4AF7"/>
    <w:rsid w:val="281D4B66"/>
    <w:rsid w:val="281D4DC0"/>
    <w:rsid w:val="281D4E22"/>
    <w:rsid w:val="281D4EC8"/>
    <w:rsid w:val="281D4FB4"/>
    <w:rsid w:val="281D5194"/>
    <w:rsid w:val="281D5197"/>
    <w:rsid w:val="281D51AF"/>
    <w:rsid w:val="281D5257"/>
    <w:rsid w:val="281D545C"/>
    <w:rsid w:val="281D5515"/>
    <w:rsid w:val="281D5657"/>
    <w:rsid w:val="281D566B"/>
    <w:rsid w:val="281D569D"/>
    <w:rsid w:val="281D56F5"/>
    <w:rsid w:val="281D571A"/>
    <w:rsid w:val="281D577B"/>
    <w:rsid w:val="281D5AD9"/>
    <w:rsid w:val="281D5BF4"/>
    <w:rsid w:val="281D5D33"/>
    <w:rsid w:val="281D5DFC"/>
    <w:rsid w:val="281D5E06"/>
    <w:rsid w:val="281D5E4C"/>
    <w:rsid w:val="281D5E8F"/>
    <w:rsid w:val="281D5EA0"/>
    <w:rsid w:val="281D5EEC"/>
    <w:rsid w:val="281D6044"/>
    <w:rsid w:val="281D60DE"/>
    <w:rsid w:val="281D6178"/>
    <w:rsid w:val="281D61A2"/>
    <w:rsid w:val="281D623C"/>
    <w:rsid w:val="281D62E7"/>
    <w:rsid w:val="281D631E"/>
    <w:rsid w:val="281D6475"/>
    <w:rsid w:val="281D64D7"/>
    <w:rsid w:val="281D64FE"/>
    <w:rsid w:val="281D651A"/>
    <w:rsid w:val="281D6564"/>
    <w:rsid w:val="281D675B"/>
    <w:rsid w:val="281D67F8"/>
    <w:rsid w:val="281D6824"/>
    <w:rsid w:val="281D685E"/>
    <w:rsid w:val="281D690A"/>
    <w:rsid w:val="281D69A3"/>
    <w:rsid w:val="281D69AC"/>
    <w:rsid w:val="281D69DD"/>
    <w:rsid w:val="281D6A59"/>
    <w:rsid w:val="281D6BAF"/>
    <w:rsid w:val="281D6D51"/>
    <w:rsid w:val="281D6D9C"/>
    <w:rsid w:val="281D6DAE"/>
    <w:rsid w:val="281D6DF6"/>
    <w:rsid w:val="281D6E3F"/>
    <w:rsid w:val="281D6F40"/>
    <w:rsid w:val="281D6FAC"/>
    <w:rsid w:val="281D7072"/>
    <w:rsid w:val="281D7073"/>
    <w:rsid w:val="281D7135"/>
    <w:rsid w:val="281D7144"/>
    <w:rsid w:val="281D7184"/>
    <w:rsid w:val="281D738C"/>
    <w:rsid w:val="281D73B2"/>
    <w:rsid w:val="281D73CF"/>
    <w:rsid w:val="281D73D5"/>
    <w:rsid w:val="281D741E"/>
    <w:rsid w:val="281D7434"/>
    <w:rsid w:val="281D7446"/>
    <w:rsid w:val="281D7500"/>
    <w:rsid w:val="281D750E"/>
    <w:rsid w:val="281D76F3"/>
    <w:rsid w:val="281D7758"/>
    <w:rsid w:val="281D77D3"/>
    <w:rsid w:val="281D7890"/>
    <w:rsid w:val="281D7AA0"/>
    <w:rsid w:val="281D7C30"/>
    <w:rsid w:val="281D7CAA"/>
    <w:rsid w:val="281D7DC2"/>
    <w:rsid w:val="281D7DD5"/>
    <w:rsid w:val="281D7E4F"/>
    <w:rsid w:val="281D7F63"/>
    <w:rsid w:val="281D7F8A"/>
    <w:rsid w:val="281D7FB2"/>
    <w:rsid w:val="281E000D"/>
    <w:rsid w:val="281E00C5"/>
    <w:rsid w:val="281E0102"/>
    <w:rsid w:val="281E012F"/>
    <w:rsid w:val="281E0176"/>
    <w:rsid w:val="281E02EA"/>
    <w:rsid w:val="281E02F6"/>
    <w:rsid w:val="281E0357"/>
    <w:rsid w:val="281E0361"/>
    <w:rsid w:val="281E0403"/>
    <w:rsid w:val="281E0525"/>
    <w:rsid w:val="281E057E"/>
    <w:rsid w:val="281E0660"/>
    <w:rsid w:val="281E082D"/>
    <w:rsid w:val="281E0851"/>
    <w:rsid w:val="281E08F6"/>
    <w:rsid w:val="281E094B"/>
    <w:rsid w:val="281E09C0"/>
    <w:rsid w:val="281E09F1"/>
    <w:rsid w:val="281E0A8A"/>
    <w:rsid w:val="281E0CC1"/>
    <w:rsid w:val="281E0D53"/>
    <w:rsid w:val="281E0D7E"/>
    <w:rsid w:val="281E0F41"/>
    <w:rsid w:val="281E0FDA"/>
    <w:rsid w:val="281E0FFE"/>
    <w:rsid w:val="281E1002"/>
    <w:rsid w:val="281E108B"/>
    <w:rsid w:val="281E1104"/>
    <w:rsid w:val="281E11BB"/>
    <w:rsid w:val="281E1271"/>
    <w:rsid w:val="281E131A"/>
    <w:rsid w:val="281E13BB"/>
    <w:rsid w:val="281E1470"/>
    <w:rsid w:val="281E14E7"/>
    <w:rsid w:val="281E1600"/>
    <w:rsid w:val="281E1613"/>
    <w:rsid w:val="281E1678"/>
    <w:rsid w:val="281E16AF"/>
    <w:rsid w:val="281E16BC"/>
    <w:rsid w:val="281E1749"/>
    <w:rsid w:val="281E1896"/>
    <w:rsid w:val="281E18EA"/>
    <w:rsid w:val="281E1915"/>
    <w:rsid w:val="281E19B6"/>
    <w:rsid w:val="281E1A1E"/>
    <w:rsid w:val="281E1B64"/>
    <w:rsid w:val="281E1B7C"/>
    <w:rsid w:val="281E1C50"/>
    <w:rsid w:val="281E1C93"/>
    <w:rsid w:val="281E1CD9"/>
    <w:rsid w:val="281E1DEC"/>
    <w:rsid w:val="281E1E0E"/>
    <w:rsid w:val="281E1E16"/>
    <w:rsid w:val="281E1EB3"/>
    <w:rsid w:val="281E1EFA"/>
    <w:rsid w:val="281E1F4D"/>
    <w:rsid w:val="281E2117"/>
    <w:rsid w:val="281E2207"/>
    <w:rsid w:val="281E2216"/>
    <w:rsid w:val="281E222E"/>
    <w:rsid w:val="281E2292"/>
    <w:rsid w:val="281E22DD"/>
    <w:rsid w:val="281E2353"/>
    <w:rsid w:val="281E2443"/>
    <w:rsid w:val="281E249B"/>
    <w:rsid w:val="281E24C4"/>
    <w:rsid w:val="281E25A0"/>
    <w:rsid w:val="281E261B"/>
    <w:rsid w:val="281E2669"/>
    <w:rsid w:val="281E274E"/>
    <w:rsid w:val="281E2828"/>
    <w:rsid w:val="281E2896"/>
    <w:rsid w:val="281E29B6"/>
    <w:rsid w:val="281E2B16"/>
    <w:rsid w:val="281E2B45"/>
    <w:rsid w:val="281E2B53"/>
    <w:rsid w:val="281E2BB9"/>
    <w:rsid w:val="281E2C2F"/>
    <w:rsid w:val="281E2C86"/>
    <w:rsid w:val="281E2CB2"/>
    <w:rsid w:val="281E2CB6"/>
    <w:rsid w:val="281E2D50"/>
    <w:rsid w:val="281E2D5D"/>
    <w:rsid w:val="281E2F84"/>
    <w:rsid w:val="281E3013"/>
    <w:rsid w:val="281E3156"/>
    <w:rsid w:val="281E317E"/>
    <w:rsid w:val="281E3181"/>
    <w:rsid w:val="281E32E3"/>
    <w:rsid w:val="281E3346"/>
    <w:rsid w:val="281E3382"/>
    <w:rsid w:val="281E347D"/>
    <w:rsid w:val="281E34B9"/>
    <w:rsid w:val="281E34DC"/>
    <w:rsid w:val="281E3536"/>
    <w:rsid w:val="281E35AD"/>
    <w:rsid w:val="281E35BB"/>
    <w:rsid w:val="281E3680"/>
    <w:rsid w:val="281E36C2"/>
    <w:rsid w:val="281E36E3"/>
    <w:rsid w:val="281E378E"/>
    <w:rsid w:val="281E37C8"/>
    <w:rsid w:val="281E37F6"/>
    <w:rsid w:val="281E3865"/>
    <w:rsid w:val="281E3887"/>
    <w:rsid w:val="281E38F8"/>
    <w:rsid w:val="281E39B2"/>
    <w:rsid w:val="281E3A40"/>
    <w:rsid w:val="281E3A4A"/>
    <w:rsid w:val="281E3AEE"/>
    <w:rsid w:val="281E3B95"/>
    <w:rsid w:val="281E3C06"/>
    <w:rsid w:val="281E3CB4"/>
    <w:rsid w:val="281E3CBF"/>
    <w:rsid w:val="281E3CF4"/>
    <w:rsid w:val="281E3D2B"/>
    <w:rsid w:val="281E3D3F"/>
    <w:rsid w:val="281E3DDD"/>
    <w:rsid w:val="281E40F9"/>
    <w:rsid w:val="281E4312"/>
    <w:rsid w:val="281E43EE"/>
    <w:rsid w:val="281E44E3"/>
    <w:rsid w:val="281E4510"/>
    <w:rsid w:val="281E4641"/>
    <w:rsid w:val="281E4961"/>
    <w:rsid w:val="281E4B4A"/>
    <w:rsid w:val="281E4D0E"/>
    <w:rsid w:val="281E4DE9"/>
    <w:rsid w:val="281E4E8F"/>
    <w:rsid w:val="281E4EF4"/>
    <w:rsid w:val="281E4FF8"/>
    <w:rsid w:val="281E4FFC"/>
    <w:rsid w:val="281E502F"/>
    <w:rsid w:val="281E5123"/>
    <w:rsid w:val="281E52BF"/>
    <w:rsid w:val="281E5439"/>
    <w:rsid w:val="281E5558"/>
    <w:rsid w:val="281E55E4"/>
    <w:rsid w:val="281E55EC"/>
    <w:rsid w:val="281E56A9"/>
    <w:rsid w:val="281E5733"/>
    <w:rsid w:val="281E575C"/>
    <w:rsid w:val="281E5812"/>
    <w:rsid w:val="281E583C"/>
    <w:rsid w:val="281E5A3A"/>
    <w:rsid w:val="281E5B19"/>
    <w:rsid w:val="281E5BAD"/>
    <w:rsid w:val="281E5BFC"/>
    <w:rsid w:val="281E5C0D"/>
    <w:rsid w:val="281E5D41"/>
    <w:rsid w:val="281E5D7F"/>
    <w:rsid w:val="281E5DAF"/>
    <w:rsid w:val="281E5FB1"/>
    <w:rsid w:val="281E6033"/>
    <w:rsid w:val="281E6059"/>
    <w:rsid w:val="281E60C0"/>
    <w:rsid w:val="281E63FD"/>
    <w:rsid w:val="281E6553"/>
    <w:rsid w:val="281E6573"/>
    <w:rsid w:val="281E65B9"/>
    <w:rsid w:val="281E65FC"/>
    <w:rsid w:val="281E661A"/>
    <w:rsid w:val="281E6696"/>
    <w:rsid w:val="281E6741"/>
    <w:rsid w:val="281E67AA"/>
    <w:rsid w:val="281E6858"/>
    <w:rsid w:val="281E6928"/>
    <w:rsid w:val="281E6943"/>
    <w:rsid w:val="281E69E3"/>
    <w:rsid w:val="281E6A55"/>
    <w:rsid w:val="281E6B74"/>
    <w:rsid w:val="281E6BD5"/>
    <w:rsid w:val="281E6CD5"/>
    <w:rsid w:val="281E6CDF"/>
    <w:rsid w:val="281E6D3E"/>
    <w:rsid w:val="281E6EE9"/>
    <w:rsid w:val="281E6EEC"/>
    <w:rsid w:val="281E6F02"/>
    <w:rsid w:val="281E7068"/>
    <w:rsid w:val="281E72E6"/>
    <w:rsid w:val="281E72F3"/>
    <w:rsid w:val="281E73C9"/>
    <w:rsid w:val="281E75DF"/>
    <w:rsid w:val="281E7672"/>
    <w:rsid w:val="281E767C"/>
    <w:rsid w:val="281E76AA"/>
    <w:rsid w:val="281E76CE"/>
    <w:rsid w:val="281E7708"/>
    <w:rsid w:val="281E771D"/>
    <w:rsid w:val="281E7737"/>
    <w:rsid w:val="281E774E"/>
    <w:rsid w:val="281E77C3"/>
    <w:rsid w:val="281E7896"/>
    <w:rsid w:val="281E79C1"/>
    <w:rsid w:val="281E7B59"/>
    <w:rsid w:val="281E7BE7"/>
    <w:rsid w:val="281E7C14"/>
    <w:rsid w:val="281E7C81"/>
    <w:rsid w:val="281E7D01"/>
    <w:rsid w:val="281E7EA7"/>
    <w:rsid w:val="281E7F45"/>
    <w:rsid w:val="281E7F52"/>
    <w:rsid w:val="281E7F61"/>
    <w:rsid w:val="281F005B"/>
    <w:rsid w:val="281F0117"/>
    <w:rsid w:val="281F0390"/>
    <w:rsid w:val="281F06AE"/>
    <w:rsid w:val="281F078F"/>
    <w:rsid w:val="281F07AC"/>
    <w:rsid w:val="281F09A3"/>
    <w:rsid w:val="281F09B6"/>
    <w:rsid w:val="281F0A5E"/>
    <w:rsid w:val="281F0A82"/>
    <w:rsid w:val="281F0AF5"/>
    <w:rsid w:val="281F0B7B"/>
    <w:rsid w:val="281F0BA6"/>
    <w:rsid w:val="281F0C5C"/>
    <w:rsid w:val="281F0C9E"/>
    <w:rsid w:val="281F0CDD"/>
    <w:rsid w:val="281F0DCE"/>
    <w:rsid w:val="281F0E3A"/>
    <w:rsid w:val="281F0EBD"/>
    <w:rsid w:val="281F0EC9"/>
    <w:rsid w:val="281F0EFF"/>
    <w:rsid w:val="281F1112"/>
    <w:rsid w:val="281F1195"/>
    <w:rsid w:val="281F11B5"/>
    <w:rsid w:val="281F125A"/>
    <w:rsid w:val="281F135C"/>
    <w:rsid w:val="281F13DE"/>
    <w:rsid w:val="281F1434"/>
    <w:rsid w:val="281F14A8"/>
    <w:rsid w:val="281F14EC"/>
    <w:rsid w:val="281F1518"/>
    <w:rsid w:val="281F152F"/>
    <w:rsid w:val="281F15B8"/>
    <w:rsid w:val="281F1600"/>
    <w:rsid w:val="281F17B1"/>
    <w:rsid w:val="281F18D7"/>
    <w:rsid w:val="281F1909"/>
    <w:rsid w:val="281F190F"/>
    <w:rsid w:val="281F1917"/>
    <w:rsid w:val="281F19D8"/>
    <w:rsid w:val="281F19F0"/>
    <w:rsid w:val="281F1B9E"/>
    <w:rsid w:val="281F1BDE"/>
    <w:rsid w:val="281F1C13"/>
    <w:rsid w:val="281F1D79"/>
    <w:rsid w:val="281F1D9D"/>
    <w:rsid w:val="281F1DAC"/>
    <w:rsid w:val="281F1DC5"/>
    <w:rsid w:val="281F1E83"/>
    <w:rsid w:val="281F1F21"/>
    <w:rsid w:val="281F1F83"/>
    <w:rsid w:val="281F2116"/>
    <w:rsid w:val="281F2133"/>
    <w:rsid w:val="281F2273"/>
    <w:rsid w:val="281F2327"/>
    <w:rsid w:val="281F239C"/>
    <w:rsid w:val="281F2423"/>
    <w:rsid w:val="281F2478"/>
    <w:rsid w:val="281F2589"/>
    <w:rsid w:val="281F2625"/>
    <w:rsid w:val="281F2632"/>
    <w:rsid w:val="281F2635"/>
    <w:rsid w:val="281F2651"/>
    <w:rsid w:val="281F2699"/>
    <w:rsid w:val="281F26A2"/>
    <w:rsid w:val="281F26E3"/>
    <w:rsid w:val="281F2710"/>
    <w:rsid w:val="281F2751"/>
    <w:rsid w:val="281F27A0"/>
    <w:rsid w:val="281F27BB"/>
    <w:rsid w:val="281F2BAB"/>
    <w:rsid w:val="281F2C97"/>
    <w:rsid w:val="281F2D6A"/>
    <w:rsid w:val="281F2ECB"/>
    <w:rsid w:val="281F2ED4"/>
    <w:rsid w:val="281F2FAA"/>
    <w:rsid w:val="281F3062"/>
    <w:rsid w:val="281F306E"/>
    <w:rsid w:val="281F3140"/>
    <w:rsid w:val="281F319E"/>
    <w:rsid w:val="281F33B6"/>
    <w:rsid w:val="281F33C4"/>
    <w:rsid w:val="281F3445"/>
    <w:rsid w:val="281F344C"/>
    <w:rsid w:val="281F34AC"/>
    <w:rsid w:val="281F34E8"/>
    <w:rsid w:val="281F353F"/>
    <w:rsid w:val="281F3608"/>
    <w:rsid w:val="281F37A1"/>
    <w:rsid w:val="281F37DF"/>
    <w:rsid w:val="281F37E7"/>
    <w:rsid w:val="281F37ED"/>
    <w:rsid w:val="281F387C"/>
    <w:rsid w:val="281F3939"/>
    <w:rsid w:val="281F3944"/>
    <w:rsid w:val="281F3A06"/>
    <w:rsid w:val="281F3B1B"/>
    <w:rsid w:val="281F3B87"/>
    <w:rsid w:val="281F3C9A"/>
    <w:rsid w:val="281F3D37"/>
    <w:rsid w:val="281F3F46"/>
    <w:rsid w:val="281F3FCF"/>
    <w:rsid w:val="281F3FEF"/>
    <w:rsid w:val="281F4040"/>
    <w:rsid w:val="281F4067"/>
    <w:rsid w:val="281F40B7"/>
    <w:rsid w:val="281F411B"/>
    <w:rsid w:val="281F4154"/>
    <w:rsid w:val="281F4241"/>
    <w:rsid w:val="281F4394"/>
    <w:rsid w:val="281F446A"/>
    <w:rsid w:val="281F449B"/>
    <w:rsid w:val="281F44A0"/>
    <w:rsid w:val="281F44C2"/>
    <w:rsid w:val="281F4569"/>
    <w:rsid w:val="281F457C"/>
    <w:rsid w:val="281F45E1"/>
    <w:rsid w:val="281F45FE"/>
    <w:rsid w:val="281F47E6"/>
    <w:rsid w:val="281F47F1"/>
    <w:rsid w:val="281F488B"/>
    <w:rsid w:val="281F49C0"/>
    <w:rsid w:val="281F49DE"/>
    <w:rsid w:val="281F4B54"/>
    <w:rsid w:val="281F4C15"/>
    <w:rsid w:val="281F4CB5"/>
    <w:rsid w:val="281F4EAB"/>
    <w:rsid w:val="281F5137"/>
    <w:rsid w:val="281F51E9"/>
    <w:rsid w:val="281F5235"/>
    <w:rsid w:val="281F54A7"/>
    <w:rsid w:val="281F56BF"/>
    <w:rsid w:val="281F573D"/>
    <w:rsid w:val="281F576C"/>
    <w:rsid w:val="281F57BD"/>
    <w:rsid w:val="281F581B"/>
    <w:rsid w:val="281F5B54"/>
    <w:rsid w:val="281F5C71"/>
    <w:rsid w:val="281F5C92"/>
    <w:rsid w:val="281F5CFE"/>
    <w:rsid w:val="281F5D06"/>
    <w:rsid w:val="281F5E9C"/>
    <w:rsid w:val="281F5EE4"/>
    <w:rsid w:val="281F5F1F"/>
    <w:rsid w:val="281F5FA4"/>
    <w:rsid w:val="281F627F"/>
    <w:rsid w:val="281F6310"/>
    <w:rsid w:val="281F6336"/>
    <w:rsid w:val="281F634A"/>
    <w:rsid w:val="281F634C"/>
    <w:rsid w:val="281F6389"/>
    <w:rsid w:val="281F64C8"/>
    <w:rsid w:val="281F64DE"/>
    <w:rsid w:val="281F64E4"/>
    <w:rsid w:val="281F64FE"/>
    <w:rsid w:val="281F662D"/>
    <w:rsid w:val="281F690E"/>
    <w:rsid w:val="281F6A2C"/>
    <w:rsid w:val="281F6A56"/>
    <w:rsid w:val="281F6ACF"/>
    <w:rsid w:val="281F6AF4"/>
    <w:rsid w:val="281F6AF7"/>
    <w:rsid w:val="281F6CF9"/>
    <w:rsid w:val="281F6D39"/>
    <w:rsid w:val="281F6DAD"/>
    <w:rsid w:val="281F6DEA"/>
    <w:rsid w:val="281F6EAD"/>
    <w:rsid w:val="281F6FBD"/>
    <w:rsid w:val="281F703E"/>
    <w:rsid w:val="281F712F"/>
    <w:rsid w:val="281F7154"/>
    <w:rsid w:val="281F749E"/>
    <w:rsid w:val="281F7530"/>
    <w:rsid w:val="281F7658"/>
    <w:rsid w:val="281F7781"/>
    <w:rsid w:val="281F780B"/>
    <w:rsid w:val="281F79E0"/>
    <w:rsid w:val="281F7A8F"/>
    <w:rsid w:val="281F7B23"/>
    <w:rsid w:val="281F7B41"/>
    <w:rsid w:val="281F7BB6"/>
    <w:rsid w:val="281F7C01"/>
    <w:rsid w:val="281F7C7C"/>
    <w:rsid w:val="281F7C91"/>
    <w:rsid w:val="281F7CD5"/>
    <w:rsid w:val="281F7E7A"/>
    <w:rsid w:val="281F7F96"/>
    <w:rsid w:val="28200068"/>
    <w:rsid w:val="282000F2"/>
    <w:rsid w:val="28200151"/>
    <w:rsid w:val="282001AC"/>
    <w:rsid w:val="282002E7"/>
    <w:rsid w:val="282003A2"/>
    <w:rsid w:val="28200442"/>
    <w:rsid w:val="2820046B"/>
    <w:rsid w:val="28200538"/>
    <w:rsid w:val="2820077A"/>
    <w:rsid w:val="282008A1"/>
    <w:rsid w:val="282008D6"/>
    <w:rsid w:val="28200A51"/>
    <w:rsid w:val="28200B2C"/>
    <w:rsid w:val="28200C3A"/>
    <w:rsid w:val="28200DE4"/>
    <w:rsid w:val="28200E03"/>
    <w:rsid w:val="28200E0A"/>
    <w:rsid w:val="28200EB1"/>
    <w:rsid w:val="28200EB3"/>
    <w:rsid w:val="28200EBC"/>
    <w:rsid w:val="28200F17"/>
    <w:rsid w:val="28200F19"/>
    <w:rsid w:val="28201067"/>
    <w:rsid w:val="2820106C"/>
    <w:rsid w:val="28201090"/>
    <w:rsid w:val="282010A3"/>
    <w:rsid w:val="2820111F"/>
    <w:rsid w:val="2820112A"/>
    <w:rsid w:val="2820112D"/>
    <w:rsid w:val="28201167"/>
    <w:rsid w:val="2820117B"/>
    <w:rsid w:val="28201268"/>
    <w:rsid w:val="28201290"/>
    <w:rsid w:val="282012EA"/>
    <w:rsid w:val="28201458"/>
    <w:rsid w:val="282014F2"/>
    <w:rsid w:val="2820152C"/>
    <w:rsid w:val="2820157D"/>
    <w:rsid w:val="28201605"/>
    <w:rsid w:val="28201687"/>
    <w:rsid w:val="282016C1"/>
    <w:rsid w:val="282016F0"/>
    <w:rsid w:val="2820172F"/>
    <w:rsid w:val="282017D7"/>
    <w:rsid w:val="282018A6"/>
    <w:rsid w:val="28201AF5"/>
    <w:rsid w:val="28201B43"/>
    <w:rsid w:val="28201C39"/>
    <w:rsid w:val="28201CAD"/>
    <w:rsid w:val="28201CFD"/>
    <w:rsid w:val="28201D7B"/>
    <w:rsid w:val="28201DC3"/>
    <w:rsid w:val="28201E72"/>
    <w:rsid w:val="28201F4D"/>
    <w:rsid w:val="28202257"/>
    <w:rsid w:val="282022D6"/>
    <w:rsid w:val="28202307"/>
    <w:rsid w:val="2820244B"/>
    <w:rsid w:val="28202456"/>
    <w:rsid w:val="282024D8"/>
    <w:rsid w:val="28202573"/>
    <w:rsid w:val="282025EB"/>
    <w:rsid w:val="2820266F"/>
    <w:rsid w:val="28202690"/>
    <w:rsid w:val="282027F0"/>
    <w:rsid w:val="28202810"/>
    <w:rsid w:val="28202830"/>
    <w:rsid w:val="282028EB"/>
    <w:rsid w:val="282029BC"/>
    <w:rsid w:val="28202A54"/>
    <w:rsid w:val="28202A9F"/>
    <w:rsid w:val="28202C02"/>
    <w:rsid w:val="28202C6B"/>
    <w:rsid w:val="28202DD1"/>
    <w:rsid w:val="28202E78"/>
    <w:rsid w:val="28202EC1"/>
    <w:rsid w:val="28202F28"/>
    <w:rsid w:val="28202F6C"/>
    <w:rsid w:val="28202F82"/>
    <w:rsid w:val="28202F88"/>
    <w:rsid w:val="28202FE8"/>
    <w:rsid w:val="2820327B"/>
    <w:rsid w:val="282033D7"/>
    <w:rsid w:val="282034D3"/>
    <w:rsid w:val="282034F2"/>
    <w:rsid w:val="282035B7"/>
    <w:rsid w:val="282036DA"/>
    <w:rsid w:val="28203757"/>
    <w:rsid w:val="28203759"/>
    <w:rsid w:val="2820390F"/>
    <w:rsid w:val="28203964"/>
    <w:rsid w:val="28203982"/>
    <w:rsid w:val="282039D5"/>
    <w:rsid w:val="28203A83"/>
    <w:rsid w:val="28203A84"/>
    <w:rsid w:val="28203BCC"/>
    <w:rsid w:val="28203C2A"/>
    <w:rsid w:val="28203C2D"/>
    <w:rsid w:val="28203C5F"/>
    <w:rsid w:val="28203C97"/>
    <w:rsid w:val="28203FA2"/>
    <w:rsid w:val="28203FD7"/>
    <w:rsid w:val="2820400B"/>
    <w:rsid w:val="2820403C"/>
    <w:rsid w:val="282040AB"/>
    <w:rsid w:val="282040FC"/>
    <w:rsid w:val="2820414C"/>
    <w:rsid w:val="28204248"/>
    <w:rsid w:val="28204257"/>
    <w:rsid w:val="2820427C"/>
    <w:rsid w:val="282042A8"/>
    <w:rsid w:val="282042EF"/>
    <w:rsid w:val="2820437C"/>
    <w:rsid w:val="28204396"/>
    <w:rsid w:val="28204419"/>
    <w:rsid w:val="2820455E"/>
    <w:rsid w:val="28204677"/>
    <w:rsid w:val="28204708"/>
    <w:rsid w:val="282047C3"/>
    <w:rsid w:val="28204821"/>
    <w:rsid w:val="28204827"/>
    <w:rsid w:val="2820484A"/>
    <w:rsid w:val="282048DB"/>
    <w:rsid w:val="2820496F"/>
    <w:rsid w:val="282049C5"/>
    <w:rsid w:val="28204A0C"/>
    <w:rsid w:val="28204A67"/>
    <w:rsid w:val="28204AE9"/>
    <w:rsid w:val="28204C98"/>
    <w:rsid w:val="28204C99"/>
    <w:rsid w:val="28204CCE"/>
    <w:rsid w:val="28204D8F"/>
    <w:rsid w:val="28204E07"/>
    <w:rsid w:val="28204E5C"/>
    <w:rsid w:val="282050DD"/>
    <w:rsid w:val="2820511C"/>
    <w:rsid w:val="2820512C"/>
    <w:rsid w:val="2820525D"/>
    <w:rsid w:val="282052A2"/>
    <w:rsid w:val="2820547A"/>
    <w:rsid w:val="2820549B"/>
    <w:rsid w:val="282054E0"/>
    <w:rsid w:val="282054E7"/>
    <w:rsid w:val="28205627"/>
    <w:rsid w:val="28205673"/>
    <w:rsid w:val="282057AD"/>
    <w:rsid w:val="282057FA"/>
    <w:rsid w:val="2820580B"/>
    <w:rsid w:val="28205901"/>
    <w:rsid w:val="28205938"/>
    <w:rsid w:val="28205992"/>
    <w:rsid w:val="282059E5"/>
    <w:rsid w:val="28205A70"/>
    <w:rsid w:val="28205A83"/>
    <w:rsid w:val="28205ADC"/>
    <w:rsid w:val="28205AE2"/>
    <w:rsid w:val="28205B11"/>
    <w:rsid w:val="28205BB7"/>
    <w:rsid w:val="28205C21"/>
    <w:rsid w:val="28205DB4"/>
    <w:rsid w:val="28205ECD"/>
    <w:rsid w:val="28205F4A"/>
    <w:rsid w:val="28205F59"/>
    <w:rsid w:val="28205F82"/>
    <w:rsid w:val="282061CA"/>
    <w:rsid w:val="282062BF"/>
    <w:rsid w:val="282062DC"/>
    <w:rsid w:val="28206392"/>
    <w:rsid w:val="282063AE"/>
    <w:rsid w:val="28206690"/>
    <w:rsid w:val="282066C6"/>
    <w:rsid w:val="28206840"/>
    <w:rsid w:val="2820690A"/>
    <w:rsid w:val="2820690C"/>
    <w:rsid w:val="28206A2A"/>
    <w:rsid w:val="28206DB2"/>
    <w:rsid w:val="28206FC5"/>
    <w:rsid w:val="2820704C"/>
    <w:rsid w:val="28207279"/>
    <w:rsid w:val="282072E8"/>
    <w:rsid w:val="28207313"/>
    <w:rsid w:val="28207391"/>
    <w:rsid w:val="282073BF"/>
    <w:rsid w:val="282073F1"/>
    <w:rsid w:val="2820740F"/>
    <w:rsid w:val="282074C0"/>
    <w:rsid w:val="282074D1"/>
    <w:rsid w:val="2820754F"/>
    <w:rsid w:val="28207603"/>
    <w:rsid w:val="28207643"/>
    <w:rsid w:val="28207746"/>
    <w:rsid w:val="2820774E"/>
    <w:rsid w:val="28207799"/>
    <w:rsid w:val="282077C8"/>
    <w:rsid w:val="2820782C"/>
    <w:rsid w:val="28207896"/>
    <w:rsid w:val="282078BD"/>
    <w:rsid w:val="28207948"/>
    <w:rsid w:val="28207981"/>
    <w:rsid w:val="28207992"/>
    <w:rsid w:val="282079D6"/>
    <w:rsid w:val="28207A7E"/>
    <w:rsid w:val="28207A7F"/>
    <w:rsid w:val="28207AD9"/>
    <w:rsid w:val="28207F94"/>
    <w:rsid w:val="28210221"/>
    <w:rsid w:val="282102D0"/>
    <w:rsid w:val="2821057E"/>
    <w:rsid w:val="282105F3"/>
    <w:rsid w:val="2821060E"/>
    <w:rsid w:val="282107FC"/>
    <w:rsid w:val="2821085D"/>
    <w:rsid w:val="2821086A"/>
    <w:rsid w:val="282108E3"/>
    <w:rsid w:val="28210942"/>
    <w:rsid w:val="28210A53"/>
    <w:rsid w:val="28210A84"/>
    <w:rsid w:val="28210AC8"/>
    <w:rsid w:val="28210CC6"/>
    <w:rsid w:val="28210CF7"/>
    <w:rsid w:val="28210E59"/>
    <w:rsid w:val="2821106A"/>
    <w:rsid w:val="28211165"/>
    <w:rsid w:val="2821117F"/>
    <w:rsid w:val="282111C7"/>
    <w:rsid w:val="282111E9"/>
    <w:rsid w:val="28211227"/>
    <w:rsid w:val="282112B7"/>
    <w:rsid w:val="2821131C"/>
    <w:rsid w:val="28211353"/>
    <w:rsid w:val="28211547"/>
    <w:rsid w:val="28211711"/>
    <w:rsid w:val="2821177D"/>
    <w:rsid w:val="282117B7"/>
    <w:rsid w:val="282118B6"/>
    <w:rsid w:val="282119C4"/>
    <w:rsid w:val="28211A25"/>
    <w:rsid w:val="28211CA4"/>
    <w:rsid w:val="28211D20"/>
    <w:rsid w:val="28211D43"/>
    <w:rsid w:val="28211D4C"/>
    <w:rsid w:val="28211EDB"/>
    <w:rsid w:val="28211F28"/>
    <w:rsid w:val="28211F40"/>
    <w:rsid w:val="2821209A"/>
    <w:rsid w:val="282120C5"/>
    <w:rsid w:val="282120EB"/>
    <w:rsid w:val="282121C9"/>
    <w:rsid w:val="282122BD"/>
    <w:rsid w:val="282122C2"/>
    <w:rsid w:val="282122FF"/>
    <w:rsid w:val="282123A1"/>
    <w:rsid w:val="28212410"/>
    <w:rsid w:val="282125A5"/>
    <w:rsid w:val="28212634"/>
    <w:rsid w:val="28212645"/>
    <w:rsid w:val="2821278B"/>
    <w:rsid w:val="282127A5"/>
    <w:rsid w:val="282127C8"/>
    <w:rsid w:val="2821284C"/>
    <w:rsid w:val="2821288B"/>
    <w:rsid w:val="282128A7"/>
    <w:rsid w:val="282129E3"/>
    <w:rsid w:val="28212B2B"/>
    <w:rsid w:val="28212B2D"/>
    <w:rsid w:val="28212B3A"/>
    <w:rsid w:val="28212BD8"/>
    <w:rsid w:val="28212C42"/>
    <w:rsid w:val="28212D10"/>
    <w:rsid w:val="28212D38"/>
    <w:rsid w:val="28212DDB"/>
    <w:rsid w:val="28212DEE"/>
    <w:rsid w:val="28212E51"/>
    <w:rsid w:val="28212E9A"/>
    <w:rsid w:val="28212ED5"/>
    <w:rsid w:val="28212F3D"/>
    <w:rsid w:val="2821319A"/>
    <w:rsid w:val="282131D4"/>
    <w:rsid w:val="282132D1"/>
    <w:rsid w:val="28213356"/>
    <w:rsid w:val="282133BD"/>
    <w:rsid w:val="282133E7"/>
    <w:rsid w:val="282134B3"/>
    <w:rsid w:val="2821356D"/>
    <w:rsid w:val="2821359F"/>
    <w:rsid w:val="28213666"/>
    <w:rsid w:val="2821367A"/>
    <w:rsid w:val="282136A5"/>
    <w:rsid w:val="2821374C"/>
    <w:rsid w:val="282139B9"/>
    <w:rsid w:val="282139D9"/>
    <w:rsid w:val="28213B1A"/>
    <w:rsid w:val="28213B82"/>
    <w:rsid w:val="28213BBE"/>
    <w:rsid w:val="28213C9E"/>
    <w:rsid w:val="28213D01"/>
    <w:rsid w:val="28213D2F"/>
    <w:rsid w:val="28213D65"/>
    <w:rsid w:val="28213EA6"/>
    <w:rsid w:val="28213EDB"/>
    <w:rsid w:val="28214215"/>
    <w:rsid w:val="28214292"/>
    <w:rsid w:val="2821431C"/>
    <w:rsid w:val="28214540"/>
    <w:rsid w:val="2821462E"/>
    <w:rsid w:val="282146BB"/>
    <w:rsid w:val="282147A9"/>
    <w:rsid w:val="282147D8"/>
    <w:rsid w:val="28214861"/>
    <w:rsid w:val="2821487C"/>
    <w:rsid w:val="282148E2"/>
    <w:rsid w:val="2821494B"/>
    <w:rsid w:val="28214A87"/>
    <w:rsid w:val="28214AE4"/>
    <w:rsid w:val="28214D7F"/>
    <w:rsid w:val="28214DA1"/>
    <w:rsid w:val="28214DC2"/>
    <w:rsid w:val="28215098"/>
    <w:rsid w:val="282153BD"/>
    <w:rsid w:val="28215514"/>
    <w:rsid w:val="282156B3"/>
    <w:rsid w:val="28215743"/>
    <w:rsid w:val="28215746"/>
    <w:rsid w:val="28215950"/>
    <w:rsid w:val="28215B35"/>
    <w:rsid w:val="28215BFC"/>
    <w:rsid w:val="28215C15"/>
    <w:rsid w:val="28215D6A"/>
    <w:rsid w:val="28215D6B"/>
    <w:rsid w:val="28215EC5"/>
    <w:rsid w:val="28215F9D"/>
    <w:rsid w:val="28215FA1"/>
    <w:rsid w:val="28215FBC"/>
    <w:rsid w:val="282160B4"/>
    <w:rsid w:val="2821616A"/>
    <w:rsid w:val="28216177"/>
    <w:rsid w:val="28216189"/>
    <w:rsid w:val="282161C8"/>
    <w:rsid w:val="2821625E"/>
    <w:rsid w:val="2821634F"/>
    <w:rsid w:val="28216421"/>
    <w:rsid w:val="28216450"/>
    <w:rsid w:val="282164AB"/>
    <w:rsid w:val="2821653B"/>
    <w:rsid w:val="2821653C"/>
    <w:rsid w:val="28216558"/>
    <w:rsid w:val="28216559"/>
    <w:rsid w:val="2821659A"/>
    <w:rsid w:val="28216637"/>
    <w:rsid w:val="282167B5"/>
    <w:rsid w:val="2821682B"/>
    <w:rsid w:val="2821684B"/>
    <w:rsid w:val="28216A0D"/>
    <w:rsid w:val="28216BD2"/>
    <w:rsid w:val="28216BF8"/>
    <w:rsid w:val="28216C87"/>
    <w:rsid w:val="28216CB0"/>
    <w:rsid w:val="28216CB1"/>
    <w:rsid w:val="28216F56"/>
    <w:rsid w:val="28216F96"/>
    <w:rsid w:val="28217025"/>
    <w:rsid w:val="282170C6"/>
    <w:rsid w:val="28217288"/>
    <w:rsid w:val="282172B4"/>
    <w:rsid w:val="2821733E"/>
    <w:rsid w:val="282173E5"/>
    <w:rsid w:val="28217424"/>
    <w:rsid w:val="2821757B"/>
    <w:rsid w:val="282175B8"/>
    <w:rsid w:val="2821783D"/>
    <w:rsid w:val="2821791F"/>
    <w:rsid w:val="282179F8"/>
    <w:rsid w:val="28217A3C"/>
    <w:rsid w:val="28217AD6"/>
    <w:rsid w:val="28217B8A"/>
    <w:rsid w:val="28217C4C"/>
    <w:rsid w:val="28217D36"/>
    <w:rsid w:val="28217E0C"/>
    <w:rsid w:val="28217E8E"/>
    <w:rsid w:val="28217FE0"/>
    <w:rsid w:val="28220114"/>
    <w:rsid w:val="282202A8"/>
    <w:rsid w:val="28220336"/>
    <w:rsid w:val="282203EE"/>
    <w:rsid w:val="282205BF"/>
    <w:rsid w:val="282205E4"/>
    <w:rsid w:val="282206A7"/>
    <w:rsid w:val="2822078D"/>
    <w:rsid w:val="282208B4"/>
    <w:rsid w:val="282208EC"/>
    <w:rsid w:val="28220A8F"/>
    <w:rsid w:val="28220AAD"/>
    <w:rsid w:val="28220AB3"/>
    <w:rsid w:val="28220B1C"/>
    <w:rsid w:val="28220B67"/>
    <w:rsid w:val="28220BA6"/>
    <w:rsid w:val="28220BD0"/>
    <w:rsid w:val="28220CA4"/>
    <w:rsid w:val="28220E3E"/>
    <w:rsid w:val="28220EDF"/>
    <w:rsid w:val="28220F0A"/>
    <w:rsid w:val="28220F41"/>
    <w:rsid w:val="28220FBB"/>
    <w:rsid w:val="28220FF1"/>
    <w:rsid w:val="28221001"/>
    <w:rsid w:val="2822100D"/>
    <w:rsid w:val="28221062"/>
    <w:rsid w:val="282212C0"/>
    <w:rsid w:val="2822133F"/>
    <w:rsid w:val="28221368"/>
    <w:rsid w:val="282214B7"/>
    <w:rsid w:val="28221504"/>
    <w:rsid w:val="28221515"/>
    <w:rsid w:val="282215D0"/>
    <w:rsid w:val="28221651"/>
    <w:rsid w:val="28221779"/>
    <w:rsid w:val="282217D5"/>
    <w:rsid w:val="282218BF"/>
    <w:rsid w:val="28221956"/>
    <w:rsid w:val="28221A03"/>
    <w:rsid w:val="28221A58"/>
    <w:rsid w:val="28221C54"/>
    <w:rsid w:val="28221D6C"/>
    <w:rsid w:val="28221D9F"/>
    <w:rsid w:val="28221EF5"/>
    <w:rsid w:val="282220F9"/>
    <w:rsid w:val="28222183"/>
    <w:rsid w:val="28222344"/>
    <w:rsid w:val="28222405"/>
    <w:rsid w:val="28222416"/>
    <w:rsid w:val="2822247E"/>
    <w:rsid w:val="2822248F"/>
    <w:rsid w:val="282225C4"/>
    <w:rsid w:val="282226A2"/>
    <w:rsid w:val="282226A5"/>
    <w:rsid w:val="2822271D"/>
    <w:rsid w:val="282227B5"/>
    <w:rsid w:val="282227DC"/>
    <w:rsid w:val="28222898"/>
    <w:rsid w:val="282228BA"/>
    <w:rsid w:val="2822291D"/>
    <w:rsid w:val="2822294A"/>
    <w:rsid w:val="2822298B"/>
    <w:rsid w:val="28222A53"/>
    <w:rsid w:val="28222A9D"/>
    <w:rsid w:val="28222AAF"/>
    <w:rsid w:val="28222B22"/>
    <w:rsid w:val="28222B2A"/>
    <w:rsid w:val="28222B4B"/>
    <w:rsid w:val="28222B7D"/>
    <w:rsid w:val="28222C6B"/>
    <w:rsid w:val="28222CBF"/>
    <w:rsid w:val="28222CF7"/>
    <w:rsid w:val="28222D09"/>
    <w:rsid w:val="28222D2F"/>
    <w:rsid w:val="28222DF4"/>
    <w:rsid w:val="28222E28"/>
    <w:rsid w:val="28222E2C"/>
    <w:rsid w:val="28222F8D"/>
    <w:rsid w:val="28223076"/>
    <w:rsid w:val="28223183"/>
    <w:rsid w:val="28223216"/>
    <w:rsid w:val="28223228"/>
    <w:rsid w:val="2822329C"/>
    <w:rsid w:val="282233B5"/>
    <w:rsid w:val="28223451"/>
    <w:rsid w:val="28223465"/>
    <w:rsid w:val="2822353B"/>
    <w:rsid w:val="28223566"/>
    <w:rsid w:val="2822361C"/>
    <w:rsid w:val="282236E3"/>
    <w:rsid w:val="282237BC"/>
    <w:rsid w:val="2822389F"/>
    <w:rsid w:val="282239C8"/>
    <w:rsid w:val="28223A9B"/>
    <w:rsid w:val="28223AF9"/>
    <w:rsid w:val="28223AFA"/>
    <w:rsid w:val="28223B68"/>
    <w:rsid w:val="28223BCD"/>
    <w:rsid w:val="28223C5C"/>
    <w:rsid w:val="28223D6F"/>
    <w:rsid w:val="28223E87"/>
    <w:rsid w:val="28223FF4"/>
    <w:rsid w:val="282240DD"/>
    <w:rsid w:val="28224160"/>
    <w:rsid w:val="282242A1"/>
    <w:rsid w:val="28224307"/>
    <w:rsid w:val="28224317"/>
    <w:rsid w:val="282243AB"/>
    <w:rsid w:val="282244AF"/>
    <w:rsid w:val="282244D1"/>
    <w:rsid w:val="282244F0"/>
    <w:rsid w:val="2822455E"/>
    <w:rsid w:val="2822465A"/>
    <w:rsid w:val="282248CA"/>
    <w:rsid w:val="282249A8"/>
    <w:rsid w:val="28224A37"/>
    <w:rsid w:val="28224A49"/>
    <w:rsid w:val="28224A78"/>
    <w:rsid w:val="28224A7D"/>
    <w:rsid w:val="28224AA1"/>
    <w:rsid w:val="28224BD3"/>
    <w:rsid w:val="28224D01"/>
    <w:rsid w:val="28224D57"/>
    <w:rsid w:val="28224D7E"/>
    <w:rsid w:val="28224D92"/>
    <w:rsid w:val="28224E37"/>
    <w:rsid w:val="28224E55"/>
    <w:rsid w:val="28224EB2"/>
    <w:rsid w:val="28224EF2"/>
    <w:rsid w:val="28224F17"/>
    <w:rsid w:val="28224FC8"/>
    <w:rsid w:val="28224FDA"/>
    <w:rsid w:val="2822504A"/>
    <w:rsid w:val="28225137"/>
    <w:rsid w:val="28225233"/>
    <w:rsid w:val="28225276"/>
    <w:rsid w:val="28225299"/>
    <w:rsid w:val="28225458"/>
    <w:rsid w:val="28225536"/>
    <w:rsid w:val="28225577"/>
    <w:rsid w:val="282255A5"/>
    <w:rsid w:val="2822574C"/>
    <w:rsid w:val="28225889"/>
    <w:rsid w:val="28225933"/>
    <w:rsid w:val="282259E8"/>
    <w:rsid w:val="28225A35"/>
    <w:rsid w:val="28225B9B"/>
    <w:rsid w:val="28225BE1"/>
    <w:rsid w:val="28225CEC"/>
    <w:rsid w:val="28225D41"/>
    <w:rsid w:val="28225F67"/>
    <w:rsid w:val="28225F76"/>
    <w:rsid w:val="28225FB9"/>
    <w:rsid w:val="28226147"/>
    <w:rsid w:val="282261AA"/>
    <w:rsid w:val="282261F5"/>
    <w:rsid w:val="28226318"/>
    <w:rsid w:val="282263A6"/>
    <w:rsid w:val="28226499"/>
    <w:rsid w:val="28226513"/>
    <w:rsid w:val="2822652C"/>
    <w:rsid w:val="28226530"/>
    <w:rsid w:val="28226547"/>
    <w:rsid w:val="2822656A"/>
    <w:rsid w:val="282265A4"/>
    <w:rsid w:val="282267FC"/>
    <w:rsid w:val="282268A7"/>
    <w:rsid w:val="282268BE"/>
    <w:rsid w:val="28226950"/>
    <w:rsid w:val="28226D62"/>
    <w:rsid w:val="28226D8C"/>
    <w:rsid w:val="28226E5A"/>
    <w:rsid w:val="28226F51"/>
    <w:rsid w:val="28226F5F"/>
    <w:rsid w:val="28226FA2"/>
    <w:rsid w:val="28226FBF"/>
    <w:rsid w:val="2822706A"/>
    <w:rsid w:val="282270A9"/>
    <w:rsid w:val="28227193"/>
    <w:rsid w:val="282271B3"/>
    <w:rsid w:val="2822723D"/>
    <w:rsid w:val="28227294"/>
    <w:rsid w:val="282272FF"/>
    <w:rsid w:val="282273DE"/>
    <w:rsid w:val="28227461"/>
    <w:rsid w:val="28227650"/>
    <w:rsid w:val="282277F5"/>
    <w:rsid w:val="28227884"/>
    <w:rsid w:val="282278D0"/>
    <w:rsid w:val="2822796F"/>
    <w:rsid w:val="2822797F"/>
    <w:rsid w:val="28227A6E"/>
    <w:rsid w:val="28227B6B"/>
    <w:rsid w:val="28227C1F"/>
    <w:rsid w:val="28227F09"/>
    <w:rsid w:val="28227F30"/>
    <w:rsid w:val="28227F75"/>
    <w:rsid w:val="2823007A"/>
    <w:rsid w:val="2823012D"/>
    <w:rsid w:val="28230131"/>
    <w:rsid w:val="28230182"/>
    <w:rsid w:val="28230442"/>
    <w:rsid w:val="282304E6"/>
    <w:rsid w:val="282305ED"/>
    <w:rsid w:val="2823082E"/>
    <w:rsid w:val="282308E6"/>
    <w:rsid w:val="28230933"/>
    <w:rsid w:val="2823093A"/>
    <w:rsid w:val="2823095A"/>
    <w:rsid w:val="28230BA6"/>
    <w:rsid w:val="28230CC7"/>
    <w:rsid w:val="28230D39"/>
    <w:rsid w:val="28230E3C"/>
    <w:rsid w:val="28230EE0"/>
    <w:rsid w:val="28230FD8"/>
    <w:rsid w:val="2823128A"/>
    <w:rsid w:val="282312A7"/>
    <w:rsid w:val="28231392"/>
    <w:rsid w:val="282313AC"/>
    <w:rsid w:val="2823142F"/>
    <w:rsid w:val="282314BE"/>
    <w:rsid w:val="282315CB"/>
    <w:rsid w:val="2823162A"/>
    <w:rsid w:val="28231630"/>
    <w:rsid w:val="28231710"/>
    <w:rsid w:val="28231794"/>
    <w:rsid w:val="282317BC"/>
    <w:rsid w:val="28231818"/>
    <w:rsid w:val="28231846"/>
    <w:rsid w:val="28231850"/>
    <w:rsid w:val="28231868"/>
    <w:rsid w:val="28231A4A"/>
    <w:rsid w:val="28231B39"/>
    <w:rsid w:val="28231C85"/>
    <w:rsid w:val="28231CD9"/>
    <w:rsid w:val="28231CFB"/>
    <w:rsid w:val="28231E3C"/>
    <w:rsid w:val="28231E43"/>
    <w:rsid w:val="28231E80"/>
    <w:rsid w:val="28231F1B"/>
    <w:rsid w:val="28231F68"/>
    <w:rsid w:val="28231F9F"/>
    <w:rsid w:val="28232042"/>
    <w:rsid w:val="282321C7"/>
    <w:rsid w:val="282321FB"/>
    <w:rsid w:val="28232297"/>
    <w:rsid w:val="282322A1"/>
    <w:rsid w:val="282322B7"/>
    <w:rsid w:val="282324B5"/>
    <w:rsid w:val="282324D4"/>
    <w:rsid w:val="282325BE"/>
    <w:rsid w:val="28232769"/>
    <w:rsid w:val="2823279B"/>
    <w:rsid w:val="2823285D"/>
    <w:rsid w:val="2823286A"/>
    <w:rsid w:val="282328BC"/>
    <w:rsid w:val="282329C4"/>
    <w:rsid w:val="28232A0D"/>
    <w:rsid w:val="28232A22"/>
    <w:rsid w:val="28232B9F"/>
    <w:rsid w:val="28232BBC"/>
    <w:rsid w:val="28232C85"/>
    <w:rsid w:val="28232D83"/>
    <w:rsid w:val="28232DD5"/>
    <w:rsid w:val="28232E5E"/>
    <w:rsid w:val="28232F60"/>
    <w:rsid w:val="28232FDD"/>
    <w:rsid w:val="2823300E"/>
    <w:rsid w:val="28233015"/>
    <w:rsid w:val="28233147"/>
    <w:rsid w:val="2823316D"/>
    <w:rsid w:val="282331A9"/>
    <w:rsid w:val="282331AC"/>
    <w:rsid w:val="28233288"/>
    <w:rsid w:val="28233488"/>
    <w:rsid w:val="28233536"/>
    <w:rsid w:val="28233567"/>
    <w:rsid w:val="282335A0"/>
    <w:rsid w:val="282335F7"/>
    <w:rsid w:val="28233677"/>
    <w:rsid w:val="28233696"/>
    <w:rsid w:val="282336E2"/>
    <w:rsid w:val="2823383D"/>
    <w:rsid w:val="282338AC"/>
    <w:rsid w:val="28233944"/>
    <w:rsid w:val="282339D1"/>
    <w:rsid w:val="282339F3"/>
    <w:rsid w:val="28233A74"/>
    <w:rsid w:val="28233AB4"/>
    <w:rsid w:val="28233B33"/>
    <w:rsid w:val="28233B65"/>
    <w:rsid w:val="28233BA8"/>
    <w:rsid w:val="28233CE0"/>
    <w:rsid w:val="28233D43"/>
    <w:rsid w:val="28233D89"/>
    <w:rsid w:val="28233DC0"/>
    <w:rsid w:val="28233E19"/>
    <w:rsid w:val="28233E89"/>
    <w:rsid w:val="2823407D"/>
    <w:rsid w:val="282340B2"/>
    <w:rsid w:val="282344F2"/>
    <w:rsid w:val="282346E4"/>
    <w:rsid w:val="28234832"/>
    <w:rsid w:val="282348A2"/>
    <w:rsid w:val="282348B9"/>
    <w:rsid w:val="2823492A"/>
    <w:rsid w:val="282349FD"/>
    <w:rsid w:val="28234A18"/>
    <w:rsid w:val="28234B72"/>
    <w:rsid w:val="28234B80"/>
    <w:rsid w:val="28234DE3"/>
    <w:rsid w:val="28234E75"/>
    <w:rsid w:val="28234E8E"/>
    <w:rsid w:val="28234F60"/>
    <w:rsid w:val="28234F63"/>
    <w:rsid w:val="28234F6D"/>
    <w:rsid w:val="28234FAC"/>
    <w:rsid w:val="2823517B"/>
    <w:rsid w:val="28235190"/>
    <w:rsid w:val="282351D9"/>
    <w:rsid w:val="28235276"/>
    <w:rsid w:val="28235317"/>
    <w:rsid w:val="28235383"/>
    <w:rsid w:val="28235420"/>
    <w:rsid w:val="282354B7"/>
    <w:rsid w:val="282355B3"/>
    <w:rsid w:val="282356B9"/>
    <w:rsid w:val="282356FA"/>
    <w:rsid w:val="2823571B"/>
    <w:rsid w:val="28235736"/>
    <w:rsid w:val="28235742"/>
    <w:rsid w:val="28235901"/>
    <w:rsid w:val="2823592F"/>
    <w:rsid w:val="28235943"/>
    <w:rsid w:val="282359DC"/>
    <w:rsid w:val="28235A1D"/>
    <w:rsid w:val="28235A5E"/>
    <w:rsid w:val="28235A60"/>
    <w:rsid w:val="28235ACE"/>
    <w:rsid w:val="28235BDA"/>
    <w:rsid w:val="28235D1D"/>
    <w:rsid w:val="28235D48"/>
    <w:rsid w:val="28235D75"/>
    <w:rsid w:val="28235D8E"/>
    <w:rsid w:val="28235EAD"/>
    <w:rsid w:val="28235EDF"/>
    <w:rsid w:val="28235F53"/>
    <w:rsid w:val="28235FA2"/>
    <w:rsid w:val="2823611C"/>
    <w:rsid w:val="28236288"/>
    <w:rsid w:val="28236529"/>
    <w:rsid w:val="2823652A"/>
    <w:rsid w:val="2823655D"/>
    <w:rsid w:val="282369EB"/>
    <w:rsid w:val="28236A60"/>
    <w:rsid w:val="28236AC6"/>
    <w:rsid w:val="28236AD8"/>
    <w:rsid w:val="28236C90"/>
    <w:rsid w:val="28236F19"/>
    <w:rsid w:val="28236FA2"/>
    <w:rsid w:val="28237067"/>
    <w:rsid w:val="28237099"/>
    <w:rsid w:val="282370D3"/>
    <w:rsid w:val="28237146"/>
    <w:rsid w:val="2823716D"/>
    <w:rsid w:val="28237271"/>
    <w:rsid w:val="282373DB"/>
    <w:rsid w:val="282373EE"/>
    <w:rsid w:val="282374DB"/>
    <w:rsid w:val="28237519"/>
    <w:rsid w:val="28237576"/>
    <w:rsid w:val="28237629"/>
    <w:rsid w:val="282376DE"/>
    <w:rsid w:val="2823783F"/>
    <w:rsid w:val="282379EC"/>
    <w:rsid w:val="28237A6C"/>
    <w:rsid w:val="28237B01"/>
    <w:rsid w:val="28237BA2"/>
    <w:rsid w:val="28237CA6"/>
    <w:rsid w:val="28237D0B"/>
    <w:rsid w:val="28237D62"/>
    <w:rsid w:val="28237E9D"/>
    <w:rsid w:val="28237F3D"/>
    <w:rsid w:val="28237FDA"/>
    <w:rsid w:val="28240002"/>
    <w:rsid w:val="2824002E"/>
    <w:rsid w:val="28240038"/>
    <w:rsid w:val="28240084"/>
    <w:rsid w:val="28240117"/>
    <w:rsid w:val="28240231"/>
    <w:rsid w:val="2824035F"/>
    <w:rsid w:val="282403C0"/>
    <w:rsid w:val="282403CE"/>
    <w:rsid w:val="282404C9"/>
    <w:rsid w:val="282405B6"/>
    <w:rsid w:val="28240617"/>
    <w:rsid w:val="28240672"/>
    <w:rsid w:val="28240886"/>
    <w:rsid w:val="282408BC"/>
    <w:rsid w:val="28240926"/>
    <w:rsid w:val="2824093F"/>
    <w:rsid w:val="28240964"/>
    <w:rsid w:val="2824096F"/>
    <w:rsid w:val="282409DC"/>
    <w:rsid w:val="28240AA3"/>
    <w:rsid w:val="28240C18"/>
    <w:rsid w:val="28240C1C"/>
    <w:rsid w:val="28240C2D"/>
    <w:rsid w:val="28240C8C"/>
    <w:rsid w:val="28240CAD"/>
    <w:rsid w:val="28240D2C"/>
    <w:rsid w:val="28240DA1"/>
    <w:rsid w:val="28240E9B"/>
    <w:rsid w:val="28240F39"/>
    <w:rsid w:val="28240F40"/>
    <w:rsid w:val="28240F7F"/>
    <w:rsid w:val="28240F90"/>
    <w:rsid w:val="28240FBB"/>
    <w:rsid w:val="282410A2"/>
    <w:rsid w:val="282410C8"/>
    <w:rsid w:val="2824119E"/>
    <w:rsid w:val="282411FF"/>
    <w:rsid w:val="282412B7"/>
    <w:rsid w:val="2824131D"/>
    <w:rsid w:val="28241386"/>
    <w:rsid w:val="282413AE"/>
    <w:rsid w:val="28241404"/>
    <w:rsid w:val="28241457"/>
    <w:rsid w:val="28241466"/>
    <w:rsid w:val="2824146A"/>
    <w:rsid w:val="28241508"/>
    <w:rsid w:val="28241597"/>
    <w:rsid w:val="2824164C"/>
    <w:rsid w:val="282416F6"/>
    <w:rsid w:val="2824170F"/>
    <w:rsid w:val="2824173E"/>
    <w:rsid w:val="28241798"/>
    <w:rsid w:val="282417B9"/>
    <w:rsid w:val="282417DA"/>
    <w:rsid w:val="28241869"/>
    <w:rsid w:val="28241872"/>
    <w:rsid w:val="2824189D"/>
    <w:rsid w:val="28241921"/>
    <w:rsid w:val="2824195F"/>
    <w:rsid w:val="28241987"/>
    <w:rsid w:val="282419F4"/>
    <w:rsid w:val="28241AA0"/>
    <w:rsid w:val="28241BC4"/>
    <w:rsid w:val="28241C1B"/>
    <w:rsid w:val="28241C92"/>
    <w:rsid w:val="28241C96"/>
    <w:rsid w:val="28241D86"/>
    <w:rsid w:val="28241DDC"/>
    <w:rsid w:val="28241E3F"/>
    <w:rsid w:val="28241ED7"/>
    <w:rsid w:val="28241EF1"/>
    <w:rsid w:val="28241F7A"/>
    <w:rsid w:val="28241F7F"/>
    <w:rsid w:val="28242082"/>
    <w:rsid w:val="282420D5"/>
    <w:rsid w:val="282420EF"/>
    <w:rsid w:val="28242106"/>
    <w:rsid w:val="282421F9"/>
    <w:rsid w:val="28242219"/>
    <w:rsid w:val="2824223C"/>
    <w:rsid w:val="28242259"/>
    <w:rsid w:val="28242264"/>
    <w:rsid w:val="28242275"/>
    <w:rsid w:val="282422B5"/>
    <w:rsid w:val="282423DD"/>
    <w:rsid w:val="2824253C"/>
    <w:rsid w:val="282425B5"/>
    <w:rsid w:val="282425FE"/>
    <w:rsid w:val="2824262B"/>
    <w:rsid w:val="282426A6"/>
    <w:rsid w:val="282427C7"/>
    <w:rsid w:val="2824283D"/>
    <w:rsid w:val="2824294C"/>
    <w:rsid w:val="28242AF2"/>
    <w:rsid w:val="28242EFB"/>
    <w:rsid w:val="28242F08"/>
    <w:rsid w:val="28242FB2"/>
    <w:rsid w:val="28242FD9"/>
    <w:rsid w:val="28242FF9"/>
    <w:rsid w:val="282430C6"/>
    <w:rsid w:val="28243167"/>
    <w:rsid w:val="282431F6"/>
    <w:rsid w:val="28243217"/>
    <w:rsid w:val="28243247"/>
    <w:rsid w:val="28243257"/>
    <w:rsid w:val="282432F3"/>
    <w:rsid w:val="282433CD"/>
    <w:rsid w:val="2824340E"/>
    <w:rsid w:val="28243571"/>
    <w:rsid w:val="282436DE"/>
    <w:rsid w:val="282437AE"/>
    <w:rsid w:val="282437CE"/>
    <w:rsid w:val="282437E6"/>
    <w:rsid w:val="282438C1"/>
    <w:rsid w:val="28243911"/>
    <w:rsid w:val="28243A0B"/>
    <w:rsid w:val="28243A19"/>
    <w:rsid w:val="28243A68"/>
    <w:rsid w:val="28243B46"/>
    <w:rsid w:val="28243BDE"/>
    <w:rsid w:val="28243CB4"/>
    <w:rsid w:val="28243D48"/>
    <w:rsid w:val="28243D4D"/>
    <w:rsid w:val="28243E6E"/>
    <w:rsid w:val="28243F69"/>
    <w:rsid w:val="2824403D"/>
    <w:rsid w:val="2824413A"/>
    <w:rsid w:val="28244220"/>
    <w:rsid w:val="282442DF"/>
    <w:rsid w:val="28244714"/>
    <w:rsid w:val="2824474F"/>
    <w:rsid w:val="28244779"/>
    <w:rsid w:val="282447DC"/>
    <w:rsid w:val="282447FA"/>
    <w:rsid w:val="2824486F"/>
    <w:rsid w:val="2824497A"/>
    <w:rsid w:val="282449B6"/>
    <w:rsid w:val="282449F2"/>
    <w:rsid w:val="28244A13"/>
    <w:rsid w:val="28244AD2"/>
    <w:rsid w:val="28244B09"/>
    <w:rsid w:val="28244BA6"/>
    <w:rsid w:val="28244CBE"/>
    <w:rsid w:val="28244CC6"/>
    <w:rsid w:val="28244D36"/>
    <w:rsid w:val="28244DE5"/>
    <w:rsid w:val="28244ED6"/>
    <w:rsid w:val="28244FC7"/>
    <w:rsid w:val="28244FF4"/>
    <w:rsid w:val="2824527E"/>
    <w:rsid w:val="282452A9"/>
    <w:rsid w:val="28245313"/>
    <w:rsid w:val="282456DD"/>
    <w:rsid w:val="28245704"/>
    <w:rsid w:val="282457D4"/>
    <w:rsid w:val="28245865"/>
    <w:rsid w:val="282458F1"/>
    <w:rsid w:val="28245AD9"/>
    <w:rsid w:val="28245AF3"/>
    <w:rsid w:val="28245AFD"/>
    <w:rsid w:val="28245CF3"/>
    <w:rsid w:val="28245D40"/>
    <w:rsid w:val="28245E48"/>
    <w:rsid w:val="28245E53"/>
    <w:rsid w:val="28245ECF"/>
    <w:rsid w:val="28245F56"/>
    <w:rsid w:val="28246049"/>
    <w:rsid w:val="28246186"/>
    <w:rsid w:val="28246232"/>
    <w:rsid w:val="2824627D"/>
    <w:rsid w:val="2824629F"/>
    <w:rsid w:val="282462E4"/>
    <w:rsid w:val="2824630B"/>
    <w:rsid w:val="28246320"/>
    <w:rsid w:val="28246364"/>
    <w:rsid w:val="2824638F"/>
    <w:rsid w:val="282463BE"/>
    <w:rsid w:val="282465BD"/>
    <w:rsid w:val="2824662D"/>
    <w:rsid w:val="28246749"/>
    <w:rsid w:val="28246963"/>
    <w:rsid w:val="28246A4C"/>
    <w:rsid w:val="28246B5E"/>
    <w:rsid w:val="28246C09"/>
    <w:rsid w:val="28246C2E"/>
    <w:rsid w:val="28246C4E"/>
    <w:rsid w:val="28246C5E"/>
    <w:rsid w:val="28246D73"/>
    <w:rsid w:val="28246D79"/>
    <w:rsid w:val="28246DEF"/>
    <w:rsid w:val="28247132"/>
    <w:rsid w:val="2824713A"/>
    <w:rsid w:val="282471B1"/>
    <w:rsid w:val="28247454"/>
    <w:rsid w:val="282474CD"/>
    <w:rsid w:val="282476EF"/>
    <w:rsid w:val="2824791B"/>
    <w:rsid w:val="28247937"/>
    <w:rsid w:val="282479B1"/>
    <w:rsid w:val="282479B2"/>
    <w:rsid w:val="282479D3"/>
    <w:rsid w:val="28247A70"/>
    <w:rsid w:val="28247BAE"/>
    <w:rsid w:val="28247BD2"/>
    <w:rsid w:val="28247CF5"/>
    <w:rsid w:val="28247D3B"/>
    <w:rsid w:val="28247D7E"/>
    <w:rsid w:val="28247DD2"/>
    <w:rsid w:val="28247E7A"/>
    <w:rsid w:val="28247F2B"/>
    <w:rsid w:val="28247F4C"/>
    <w:rsid w:val="282500BC"/>
    <w:rsid w:val="28250173"/>
    <w:rsid w:val="28250175"/>
    <w:rsid w:val="282501B6"/>
    <w:rsid w:val="28250237"/>
    <w:rsid w:val="28250303"/>
    <w:rsid w:val="2825031E"/>
    <w:rsid w:val="2825033E"/>
    <w:rsid w:val="282503F4"/>
    <w:rsid w:val="28250447"/>
    <w:rsid w:val="28250477"/>
    <w:rsid w:val="28250528"/>
    <w:rsid w:val="2825052C"/>
    <w:rsid w:val="28250701"/>
    <w:rsid w:val="28250769"/>
    <w:rsid w:val="28250784"/>
    <w:rsid w:val="28250883"/>
    <w:rsid w:val="2825098B"/>
    <w:rsid w:val="282509A5"/>
    <w:rsid w:val="282509C9"/>
    <w:rsid w:val="28250A23"/>
    <w:rsid w:val="28250A3C"/>
    <w:rsid w:val="28250A48"/>
    <w:rsid w:val="28250A98"/>
    <w:rsid w:val="28250ADA"/>
    <w:rsid w:val="28250C48"/>
    <w:rsid w:val="28250C4A"/>
    <w:rsid w:val="28250D5F"/>
    <w:rsid w:val="28250F97"/>
    <w:rsid w:val="282510C5"/>
    <w:rsid w:val="282510C7"/>
    <w:rsid w:val="282512C4"/>
    <w:rsid w:val="28251472"/>
    <w:rsid w:val="282514D4"/>
    <w:rsid w:val="2825156B"/>
    <w:rsid w:val="282516AE"/>
    <w:rsid w:val="2825171C"/>
    <w:rsid w:val="28251731"/>
    <w:rsid w:val="282519A3"/>
    <w:rsid w:val="28251A65"/>
    <w:rsid w:val="28251A70"/>
    <w:rsid w:val="28251AD9"/>
    <w:rsid w:val="28251B54"/>
    <w:rsid w:val="28251B5D"/>
    <w:rsid w:val="28251BC6"/>
    <w:rsid w:val="28251CAF"/>
    <w:rsid w:val="28251CC6"/>
    <w:rsid w:val="28251CCA"/>
    <w:rsid w:val="28251CEC"/>
    <w:rsid w:val="28251E03"/>
    <w:rsid w:val="28251E7B"/>
    <w:rsid w:val="28251F0D"/>
    <w:rsid w:val="28251F9A"/>
    <w:rsid w:val="28251FAB"/>
    <w:rsid w:val="2825204C"/>
    <w:rsid w:val="28252221"/>
    <w:rsid w:val="28252277"/>
    <w:rsid w:val="282522A3"/>
    <w:rsid w:val="282522CA"/>
    <w:rsid w:val="282522E8"/>
    <w:rsid w:val="28252305"/>
    <w:rsid w:val="28252522"/>
    <w:rsid w:val="2825252F"/>
    <w:rsid w:val="282525AD"/>
    <w:rsid w:val="282525EF"/>
    <w:rsid w:val="282526A7"/>
    <w:rsid w:val="2825271C"/>
    <w:rsid w:val="2825279B"/>
    <w:rsid w:val="282527AF"/>
    <w:rsid w:val="28252841"/>
    <w:rsid w:val="282528B4"/>
    <w:rsid w:val="282529DA"/>
    <w:rsid w:val="28252B40"/>
    <w:rsid w:val="28252D2A"/>
    <w:rsid w:val="28252DF9"/>
    <w:rsid w:val="28252EED"/>
    <w:rsid w:val="28252F14"/>
    <w:rsid w:val="28252F44"/>
    <w:rsid w:val="28252FE2"/>
    <w:rsid w:val="2825304C"/>
    <w:rsid w:val="2825306C"/>
    <w:rsid w:val="28253166"/>
    <w:rsid w:val="282532BC"/>
    <w:rsid w:val="2825334E"/>
    <w:rsid w:val="282533A9"/>
    <w:rsid w:val="28253417"/>
    <w:rsid w:val="2825346D"/>
    <w:rsid w:val="28253605"/>
    <w:rsid w:val="282536D9"/>
    <w:rsid w:val="2825374C"/>
    <w:rsid w:val="282539BF"/>
    <w:rsid w:val="282539DE"/>
    <w:rsid w:val="28253AAD"/>
    <w:rsid w:val="28253AFD"/>
    <w:rsid w:val="28253B1E"/>
    <w:rsid w:val="28253C56"/>
    <w:rsid w:val="28253D30"/>
    <w:rsid w:val="28253EF2"/>
    <w:rsid w:val="28253EF3"/>
    <w:rsid w:val="28253FB7"/>
    <w:rsid w:val="28254031"/>
    <w:rsid w:val="28254108"/>
    <w:rsid w:val="28254282"/>
    <w:rsid w:val="28254290"/>
    <w:rsid w:val="282542B6"/>
    <w:rsid w:val="28254307"/>
    <w:rsid w:val="2825438D"/>
    <w:rsid w:val="282543BF"/>
    <w:rsid w:val="28254408"/>
    <w:rsid w:val="282544D0"/>
    <w:rsid w:val="282545E5"/>
    <w:rsid w:val="282547C7"/>
    <w:rsid w:val="28254807"/>
    <w:rsid w:val="28254956"/>
    <w:rsid w:val="282549E6"/>
    <w:rsid w:val="28254A80"/>
    <w:rsid w:val="28254A91"/>
    <w:rsid w:val="28254B35"/>
    <w:rsid w:val="28254BD0"/>
    <w:rsid w:val="28254C22"/>
    <w:rsid w:val="28254C60"/>
    <w:rsid w:val="28254C64"/>
    <w:rsid w:val="28254CC5"/>
    <w:rsid w:val="28254D48"/>
    <w:rsid w:val="28254D5A"/>
    <w:rsid w:val="28254DD8"/>
    <w:rsid w:val="28254E5B"/>
    <w:rsid w:val="28254EFB"/>
    <w:rsid w:val="2825509E"/>
    <w:rsid w:val="282550BD"/>
    <w:rsid w:val="28255281"/>
    <w:rsid w:val="28255293"/>
    <w:rsid w:val="28255340"/>
    <w:rsid w:val="2825534B"/>
    <w:rsid w:val="28255356"/>
    <w:rsid w:val="2825537D"/>
    <w:rsid w:val="28255450"/>
    <w:rsid w:val="28255483"/>
    <w:rsid w:val="28255653"/>
    <w:rsid w:val="28255707"/>
    <w:rsid w:val="2825570E"/>
    <w:rsid w:val="282557EF"/>
    <w:rsid w:val="28255824"/>
    <w:rsid w:val="28255831"/>
    <w:rsid w:val="2825599A"/>
    <w:rsid w:val="28255A82"/>
    <w:rsid w:val="28255AFB"/>
    <w:rsid w:val="28255C2F"/>
    <w:rsid w:val="28255C70"/>
    <w:rsid w:val="28255D93"/>
    <w:rsid w:val="28255DF2"/>
    <w:rsid w:val="28255ED9"/>
    <w:rsid w:val="28255EEF"/>
    <w:rsid w:val="28255F0B"/>
    <w:rsid w:val="28255FB0"/>
    <w:rsid w:val="28255FC0"/>
    <w:rsid w:val="28256040"/>
    <w:rsid w:val="28256069"/>
    <w:rsid w:val="282560C5"/>
    <w:rsid w:val="2825621A"/>
    <w:rsid w:val="2825622D"/>
    <w:rsid w:val="28256237"/>
    <w:rsid w:val="2825629A"/>
    <w:rsid w:val="282563FC"/>
    <w:rsid w:val="2825643B"/>
    <w:rsid w:val="2825648B"/>
    <w:rsid w:val="282564E0"/>
    <w:rsid w:val="282565B0"/>
    <w:rsid w:val="2825669B"/>
    <w:rsid w:val="282566F3"/>
    <w:rsid w:val="282568A1"/>
    <w:rsid w:val="282568AA"/>
    <w:rsid w:val="282568FF"/>
    <w:rsid w:val="2825694D"/>
    <w:rsid w:val="28256A91"/>
    <w:rsid w:val="28256BCC"/>
    <w:rsid w:val="28256CBA"/>
    <w:rsid w:val="28256F01"/>
    <w:rsid w:val="28256FC3"/>
    <w:rsid w:val="282570E1"/>
    <w:rsid w:val="2825714D"/>
    <w:rsid w:val="2825715D"/>
    <w:rsid w:val="282571B9"/>
    <w:rsid w:val="282571CC"/>
    <w:rsid w:val="28257350"/>
    <w:rsid w:val="28257354"/>
    <w:rsid w:val="2825744E"/>
    <w:rsid w:val="2825757A"/>
    <w:rsid w:val="282575C2"/>
    <w:rsid w:val="28257701"/>
    <w:rsid w:val="282577A7"/>
    <w:rsid w:val="2825782D"/>
    <w:rsid w:val="28257830"/>
    <w:rsid w:val="282578D5"/>
    <w:rsid w:val="28257A89"/>
    <w:rsid w:val="28257A9A"/>
    <w:rsid w:val="28257B96"/>
    <w:rsid w:val="28257C51"/>
    <w:rsid w:val="28257CB1"/>
    <w:rsid w:val="28257D04"/>
    <w:rsid w:val="28257D2B"/>
    <w:rsid w:val="28257E30"/>
    <w:rsid w:val="28257E70"/>
    <w:rsid w:val="2826003B"/>
    <w:rsid w:val="28260043"/>
    <w:rsid w:val="282600BA"/>
    <w:rsid w:val="2826018D"/>
    <w:rsid w:val="28260229"/>
    <w:rsid w:val="28260243"/>
    <w:rsid w:val="2826026C"/>
    <w:rsid w:val="28260306"/>
    <w:rsid w:val="28260315"/>
    <w:rsid w:val="28260482"/>
    <w:rsid w:val="282604B4"/>
    <w:rsid w:val="282606CF"/>
    <w:rsid w:val="28260700"/>
    <w:rsid w:val="2826072B"/>
    <w:rsid w:val="2826079D"/>
    <w:rsid w:val="28260831"/>
    <w:rsid w:val="282608B0"/>
    <w:rsid w:val="282608F4"/>
    <w:rsid w:val="2826093B"/>
    <w:rsid w:val="28260A4F"/>
    <w:rsid w:val="28260A8C"/>
    <w:rsid w:val="28260A92"/>
    <w:rsid w:val="28260C02"/>
    <w:rsid w:val="28260C2F"/>
    <w:rsid w:val="28260C48"/>
    <w:rsid w:val="28260C5A"/>
    <w:rsid w:val="28260C84"/>
    <w:rsid w:val="28260CEC"/>
    <w:rsid w:val="28260DBE"/>
    <w:rsid w:val="28260E88"/>
    <w:rsid w:val="28260EB5"/>
    <w:rsid w:val="28260EF7"/>
    <w:rsid w:val="28260FA5"/>
    <w:rsid w:val="282611AD"/>
    <w:rsid w:val="282611E4"/>
    <w:rsid w:val="282612D2"/>
    <w:rsid w:val="2826141F"/>
    <w:rsid w:val="2826162D"/>
    <w:rsid w:val="28261782"/>
    <w:rsid w:val="282617EB"/>
    <w:rsid w:val="282617EC"/>
    <w:rsid w:val="28261834"/>
    <w:rsid w:val="28261865"/>
    <w:rsid w:val="28261933"/>
    <w:rsid w:val="28261965"/>
    <w:rsid w:val="2826199D"/>
    <w:rsid w:val="28261AEB"/>
    <w:rsid w:val="28261CC5"/>
    <w:rsid w:val="28261CFC"/>
    <w:rsid w:val="28261D02"/>
    <w:rsid w:val="28261D35"/>
    <w:rsid w:val="28261E60"/>
    <w:rsid w:val="28261F26"/>
    <w:rsid w:val="282622F0"/>
    <w:rsid w:val="282622FD"/>
    <w:rsid w:val="28262308"/>
    <w:rsid w:val="28262367"/>
    <w:rsid w:val="282626AA"/>
    <w:rsid w:val="282627AE"/>
    <w:rsid w:val="2826286E"/>
    <w:rsid w:val="28262921"/>
    <w:rsid w:val="28262A2F"/>
    <w:rsid w:val="28262AA6"/>
    <w:rsid w:val="28262B00"/>
    <w:rsid w:val="28262BCE"/>
    <w:rsid w:val="28262BD4"/>
    <w:rsid w:val="28262C55"/>
    <w:rsid w:val="28262E01"/>
    <w:rsid w:val="28262E36"/>
    <w:rsid w:val="28262EEC"/>
    <w:rsid w:val="282630A8"/>
    <w:rsid w:val="282631A7"/>
    <w:rsid w:val="282631B8"/>
    <w:rsid w:val="282631F6"/>
    <w:rsid w:val="28263254"/>
    <w:rsid w:val="28263289"/>
    <w:rsid w:val="2826342C"/>
    <w:rsid w:val="2826342D"/>
    <w:rsid w:val="282634A0"/>
    <w:rsid w:val="2826353B"/>
    <w:rsid w:val="28263686"/>
    <w:rsid w:val="282636E8"/>
    <w:rsid w:val="28263731"/>
    <w:rsid w:val="28263788"/>
    <w:rsid w:val="28263834"/>
    <w:rsid w:val="28263869"/>
    <w:rsid w:val="28263B50"/>
    <w:rsid w:val="28263B6E"/>
    <w:rsid w:val="28263BAB"/>
    <w:rsid w:val="28263C50"/>
    <w:rsid w:val="28263C54"/>
    <w:rsid w:val="28263D6E"/>
    <w:rsid w:val="28263E4E"/>
    <w:rsid w:val="28263F21"/>
    <w:rsid w:val="28264090"/>
    <w:rsid w:val="282641DD"/>
    <w:rsid w:val="28264218"/>
    <w:rsid w:val="28264235"/>
    <w:rsid w:val="2826436F"/>
    <w:rsid w:val="282643EC"/>
    <w:rsid w:val="28264503"/>
    <w:rsid w:val="2826453B"/>
    <w:rsid w:val="2826454A"/>
    <w:rsid w:val="282645A2"/>
    <w:rsid w:val="28264607"/>
    <w:rsid w:val="282647D0"/>
    <w:rsid w:val="28264886"/>
    <w:rsid w:val="2826499D"/>
    <w:rsid w:val="282649B3"/>
    <w:rsid w:val="28264A6B"/>
    <w:rsid w:val="28264AEA"/>
    <w:rsid w:val="28264B13"/>
    <w:rsid w:val="28264BAE"/>
    <w:rsid w:val="28264CB2"/>
    <w:rsid w:val="28264CD9"/>
    <w:rsid w:val="28264CE7"/>
    <w:rsid w:val="28264EA7"/>
    <w:rsid w:val="28264F96"/>
    <w:rsid w:val="2826500B"/>
    <w:rsid w:val="2826502B"/>
    <w:rsid w:val="28265193"/>
    <w:rsid w:val="28265202"/>
    <w:rsid w:val="282652AA"/>
    <w:rsid w:val="282652FC"/>
    <w:rsid w:val="28265331"/>
    <w:rsid w:val="2826537D"/>
    <w:rsid w:val="282653AB"/>
    <w:rsid w:val="282654DE"/>
    <w:rsid w:val="2826550C"/>
    <w:rsid w:val="2826554F"/>
    <w:rsid w:val="282656BC"/>
    <w:rsid w:val="2826571B"/>
    <w:rsid w:val="282657E4"/>
    <w:rsid w:val="2826580C"/>
    <w:rsid w:val="2826581B"/>
    <w:rsid w:val="28265843"/>
    <w:rsid w:val="282658E2"/>
    <w:rsid w:val="2826594F"/>
    <w:rsid w:val="28265A48"/>
    <w:rsid w:val="28265A85"/>
    <w:rsid w:val="28265AA0"/>
    <w:rsid w:val="28265C7E"/>
    <w:rsid w:val="28265E1C"/>
    <w:rsid w:val="28265E4A"/>
    <w:rsid w:val="282660C5"/>
    <w:rsid w:val="28266234"/>
    <w:rsid w:val="28266255"/>
    <w:rsid w:val="2826626E"/>
    <w:rsid w:val="28266350"/>
    <w:rsid w:val="28266490"/>
    <w:rsid w:val="2826649F"/>
    <w:rsid w:val="28266557"/>
    <w:rsid w:val="282665CC"/>
    <w:rsid w:val="282665E6"/>
    <w:rsid w:val="282665F5"/>
    <w:rsid w:val="28266607"/>
    <w:rsid w:val="2826661F"/>
    <w:rsid w:val="28266653"/>
    <w:rsid w:val="282666BC"/>
    <w:rsid w:val="28266787"/>
    <w:rsid w:val="282667B3"/>
    <w:rsid w:val="28266833"/>
    <w:rsid w:val="28266867"/>
    <w:rsid w:val="28266A73"/>
    <w:rsid w:val="28266B1E"/>
    <w:rsid w:val="28266B4C"/>
    <w:rsid w:val="28266BE3"/>
    <w:rsid w:val="28266BFD"/>
    <w:rsid w:val="28266C25"/>
    <w:rsid w:val="28266DA3"/>
    <w:rsid w:val="28266EC1"/>
    <w:rsid w:val="28266EEB"/>
    <w:rsid w:val="28266FED"/>
    <w:rsid w:val="282670AE"/>
    <w:rsid w:val="282670BD"/>
    <w:rsid w:val="28267195"/>
    <w:rsid w:val="2826725D"/>
    <w:rsid w:val="28267272"/>
    <w:rsid w:val="28267457"/>
    <w:rsid w:val="2826762D"/>
    <w:rsid w:val="28267691"/>
    <w:rsid w:val="282677C7"/>
    <w:rsid w:val="28267842"/>
    <w:rsid w:val="28267845"/>
    <w:rsid w:val="28267919"/>
    <w:rsid w:val="28267C11"/>
    <w:rsid w:val="28267D1F"/>
    <w:rsid w:val="28267FE8"/>
    <w:rsid w:val="2827003A"/>
    <w:rsid w:val="28270052"/>
    <w:rsid w:val="282700C4"/>
    <w:rsid w:val="282702EF"/>
    <w:rsid w:val="28270304"/>
    <w:rsid w:val="2827035B"/>
    <w:rsid w:val="282703EA"/>
    <w:rsid w:val="28270565"/>
    <w:rsid w:val="28270576"/>
    <w:rsid w:val="28270592"/>
    <w:rsid w:val="2827062B"/>
    <w:rsid w:val="28270665"/>
    <w:rsid w:val="2827072E"/>
    <w:rsid w:val="2827073C"/>
    <w:rsid w:val="28270754"/>
    <w:rsid w:val="28270822"/>
    <w:rsid w:val="282708A5"/>
    <w:rsid w:val="282708BF"/>
    <w:rsid w:val="2827097E"/>
    <w:rsid w:val="28270A4C"/>
    <w:rsid w:val="28270AB8"/>
    <w:rsid w:val="28270B30"/>
    <w:rsid w:val="28270B47"/>
    <w:rsid w:val="28270C82"/>
    <w:rsid w:val="28270CF3"/>
    <w:rsid w:val="28270E1C"/>
    <w:rsid w:val="28270E3F"/>
    <w:rsid w:val="28270F10"/>
    <w:rsid w:val="28270FCF"/>
    <w:rsid w:val="2827109E"/>
    <w:rsid w:val="282710AA"/>
    <w:rsid w:val="282710CF"/>
    <w:rsid w:val="28271104"/>
    <w:rsid w:val="2827118C"/>
    <w:rsid w:val="28271239"/>
    <w:rsid w:val="28271464"/>
    <w:rsid w:val="28271591"/>
    <w:rsid w:val="282715B7"/>
    <w:rsid w:val="2827166D"/>
    <w:rsid w:val="2827167D"/>
    <w:rsid w:val="28271B80"/>
    <w:rsid w:val="28271C60"/>
    <w:rsid w:val="28271D3A"/>
    <w:rsid w:val="28271DA9"/>
    <w:rsid w:val="28271DF1"/>
    <w:rsid w:val="2827210F"/>
    <w:rsid w:val="28272310"/>
    <w:rsid w:val="2827232F"/>
    <w:rsid w:val="28272483"/>
    <w:rsid w:val="28272593"/>
    <w:rsid w:val="282725D2"/>
    <w:rsid w:val="282726B7"/>
    <w:rsid w:val="282728F4"/>
    <w:rsid w:val="2827292F"/>
    <w:rsid w:val="28272A8A"/>
    <w:rsid w:val="28272BC5"/>
    <w:rsid w:val="28272D1F"/>
    <w:rsid w:val="28272F90"/>
    <w:rsid w:val="28272FBF"/>
    <w:rsid w:val="2827309A"/>
    <w:rsid w:val="282731F5"/>
    <w:rsid w:val="282733EC"/>
    <w:rsid w:val="28273417"/>
    <w:rsid w:val="282735B5"/>
    <w:rsid w:val="28273657"/>
    <w:rsid w:val="2827375E"/>
    <w:rsid w:val="28273781"/>
    <w:rsid w:val="282737C8"/>
    <w:rsid w:val="28273887"/>
    <w:rsid w:val="282738C1"/>
    <w:rsid w:val="2827397A"/>
    <w:rsid w:val="28273A66"/>
    <w:rsid w:val="28273C7D"/>
    <w:rsid w:val="28273CAC"/>
    <w:rsid w:val="28273CD7"/>
    <w:rsid w:val="28273D53"/>
    <w:rsid w:val="28273D5A"/>
    <w:rsid w:val="28273E1E"/>
    <w:rsid w:val="28273E98"/>
    <w:rsid w:val="28273FFB"/>
    <w:rsid w:val="28274139"/>
    <w:rsid w:val="2827418B"/>
    <w:rsid w:val="282742E7"/>
    <w:rsid w:val="282744DB"/>
    <w:rsid w:val="282744F2"/>
    <w:rsid w:val="2827460B"/>
    <w:rsid w:val="2827461F"/>
    <w:rsid w:val="282746CE"/>
    <w:rsid w:val="28274728"/>
    <w:rsid w:val="28274807"/>
    <w:rsid w:val="2827484C"/>
    <w:rsid w:val="28274863"/>
    <w:rsid w:val="282748AC"/>
    <w:rsid w:val="282748FB"/>
    <w:rsid w:val="28274936"/>
    <w:rsid w:val="2827496E"/>
    <w:rsid w:val="282749A0"/>
    <w:rsid w:val="282749C5"/>
    <w:rsid w:val="28274AC2"/>
    <w:rsid w:val="28274B22"/>
    <w:rsid w:val="28274D14"/>
    <w:rsid w:val="28274D1E"/>
    <w:rsid w:val="28274E22"/>
    <w:rsid w:val="28274E29"/>
    <w:rsid w:val="28274E49"/>
    <w:rsid w:val="28274EAF"/>
    <w:rsid w:val="28274F56"/>
    <w:rsid w:val="28274F6C"/>
    <w:rsid w:val="28274F8C"/>
    <w:rsid w:val="28274FC1"/>
    <w:rsid w:val="2827514D"/>
    <w:rsid w:val="282751B5"/>
    <w:rsid w:val="28275303"/>
    <w:rsid w:val="2827536E"/>
    <w:rsid w:val="2827536F"/>
    <w:rsid w:val="282754B5"/>
    <w:rsid w:val="28275531"/>
    <w:rsid w:val="28275540"/>
    <w:rsid w:val="2827556D"/>
    <w:rsid w:val="28275598"/>
    <w:rsid w:val="282755AD"/>
    <w:rsid w:val="282755E2"/>
    <w:rsid w:val="2827561E"/>
    <w:rsid w:val="2827575A"/>
    <w:rsid w:val="2827576C"/>
    <w:rsid w:val="2827577B"/>
    <w:rsid w:val="282757A4"/>
    <w:rsid w:val="28275904"/>
    <w:rsid w:val="2827595C"/>
    <w:rsid w:val="28275A6C"/>
    <w:rsid w:val="28275A79"/>
    <w:rsid w:val="28275B76"/>
    <w:rsid w:val="28275CAE"/>
    <w:rsid w:val="28275CC6"/>
    <w:rsid w:val="28275E62"/>
    <w:rsid w:val="28275FFF"/>
    <w:rsid w:val="2827614E"/>
    <w:rsid w:val="282761D0"/>
    <w:rsid w:val="2827623C"/>
    <w:rsid w:val="2827628B"/>
    <w:rsid w:val="28276340"/>
    <w:rsid w:val="2827638D"/>
    <w:rsid w:val="282763B6"/>
    <w:rsid w:val="282763E2"/>
    <w:rsid w:val="2827642E"/>
    <w:rsid w:val="28276471"/>
    <w:rsid w:val="28276575"/>
    <w:rsid w:val="28276613"/>
    <w:rsid w:val="2827667A"/>
    <w:rsid w:val="2827683B"/>
    <w:rsid w:val="28276965"/>
    <w:rsid w:val="28276AF3"/>
    <w:rsid w:val="28276BCF"/>
    <w:rsid w:val="28276C41"/>
    <w:rsid w:val="28276C64"/>
    <w:rsid w:val="28276CB0"/>
    <w:rsid w:val="28276D5C"/>
    <w:rsid w:val="28276DB1"/>
    <w:rsid w:val="28276DBA"/>
    <w:rsid w:val="28276EA5"/>
    <w:rsid w:val="28276ED6"/>
    <w:rsid w:val="28276FA6"/>
    <w:rsid w:val="2827707A"/>
    <w:rsid w:val="28277165"/>
    <w:rsid w:val="2827722E"/>
    <w:rsid w:val="2827723B"/>
    <w:rsid w:val="28277302"/>
    <w:rsid w:val="28277391"/>
    <w:rsid w:val="282774B2"/>
    <w:rsid w:val="2827757B"/>
    <w:rsid w:val="282775D1"/>
    <w:rsid w:val="28277674"/>
    <w:rsid w:val="282776A9"/>
    <w:rsid w:val="28277708"/>
    <w:rsid w:val="2827782E"/>
    <w:rsid w:val="282778B5"/>
    <w:rsid w:val="282778BD"/>
    <w:rsid w:val="282778DC"/>
    <w:rsid w:val="28277960"/>
    <w:rsid w:val="28277A16"/>
    <w:rsid w:val="28277A2C"/>
    <w:rsid w:val="28277A8A"/>
    <w:rsid w:val="28277B29"/>
    <w:rsid w:val="28277BDE"/>
    <w:rsid w:val="28277C0F"/>
    <w:rsid w:val="28277DD9"/>
    <w:rsid w:val="28277E50"/>
    <w:rsid w:val="28277F47"/>
    <w:rsid w:val="28277F6B"/>
    <w:rsid w:val="28277F89"/>
    <w:rsid w:val="28277FD0"/>
    <w:rsid w:val="28280038"/>
    <w:rsid w:val="28280199"/>
    <w:rsid w:val="282801D1"/>
    <w:rsid w:val="28280273"/>
    <w:rsid w:val="282802CF"/>
    <w:rsid w:val="282802E6"/>
    <w:rsid w:val="282803AB"/>
    <w:rsid w:val="282803E6"/>
    <w:rsid w:val="28280414"/>
    <w:rsid w:val="28280441"/>
    <w:rsid w:val="282804B4"/>
    <w:rsid w:val="2828067C"/>
    <w:rsid w:val="282806B8"/>
    <w:rsid w:val="282806F7"/>
    <w:rsid w:val="28280782"/>
    <w:rsid w:val="28280840"/>
    <w:rsid w:val="28280851"/>
    <w:rsid w:val="28280988"/>
    <w:rsid w:val="28280992"/>
    <w:rsid w:val="282809FC"/>
    <w:rsid w:val="28280B47"/>
    <w:rsid w:val="28280F17"/>
    <w:rsid w:val="28280F45"/>
    <w:rsid w:val="28281055"/>
    <w:rsid w:val="282810BB"/>
    <w:rsid w:val="28281114"/>
    <w:rsid w:val="2828116D"/>
    <w:rsid w:val="2828117C"/>
    <w:rsid w:val="28281337"/>
    <w:rsid w:val="282813ED"/>
    <w:rsid w:val="282814FF"/>
    <w:rsid w:val="28281509"/>
    <w:rsid w:val="28281552"/>
    <w:rsid w:val="28281563"/>
    <w:rsid w:val="2828172A"/>
    <w:rsid w:val="28281775"/>
    <w:rsid w:val="28281820"/>
    <w:rsid w:val="28281A48"/>
    <w:rsid w:val="28281A62"/>
    <w:rsid w:val="28281AB4"/>
    <w:rsid w:val="28281C14"/>
    <w:rsid w:val="28281E0D"/>
    <w:rsid w:val="28281F82"/>
    <w:rsid w:val="2828218C"/>
    <w:rsid w:val="28282297"/>
    <w:rsid w:val="282822AA"/>
    <w:rsid w:val="282822AE"/>
    <w:rsid w:val="28282427"/>
    <w:rsid w:val="28282465"/>
    <w:rsid w:val="2828253E"/>
    <w:rsid w:val="28282684"/>
    <w:rsid w:val="28282922"/>
    <w:rsid w:val="28282988"/>
    <w:rsid w:val="28282A1C"/>
    <w:rsid w:val="28282C09"/>
    <w:rsid w:val="28282CD4"/>
    <w:rsid w:val="28282CEB"/>
    <w:rsid w:val="28282D71"/>
    <w:rsid w:val="28282DE4"/>
    <w:rsid w:val="28282E83"/>
    <w:rsid w:val="28282F80"/>
    <w:rsid w:val="28282F93"/>
    <w:rsid w:val="2828311C"/>
    <w:rsid w:val="2828315E"/>
    <w:rsid w:val="282831F5"/>
    <w:rsid w:val="282832EB"/>
    <w:rsid w:val="2828344E"/>
    <w:rsid w:val="282834C0"/>
    <w:rsid w:val="282834E9"/>
    <w:rsid w:val="2828352B"/>
    <w:rsid w:val="28283567"/>
    <w:rsid w:val="282835C1"/>
    <w:rsid w:val="282835C6"/>
    <w:rsid w:val="2828362E"/>
    <w:rsid w:val="282836C0"/>
    <w:rsid w:val="282836E8"/>
    <w:rsid w:val="2828391A"/>
    <w:rsid w:val="28283952"/>
    <w:rsid w:val="282839B1"/>
    <w:rsid w:val="28283A9C"/>
    <w:rsid w:val="28283AA2"/>
    <w:rsid w:val="28283AD9"/>
    <w:rsid w:val="28283EDB"/>
    <w:rsid w:val="28283F84"/>
    <w:rsid w:val="28284113"/>
    <w:rsid w:val="28284172"/>
    <w:rsid w:val="282841CE"/>
    <w:rsid w:val="2828428B"/>
    <w:rsid w:val="2828431E"/>
    <w:rsid w:val="2828438F"/>
    <w:rsid w:val="28284410"/>
    <w:rsid w:val="2828447B"/>
    <w:rsid w:val="28284646"/>
    <w:rsid w:val="2828466D"/>
    <w:rsid w:val="28284733"/>
    <w:rsid w:val="28284734"/>
    <w:rsid w:val="28284743"/>
    <w:rsid w:val="2828479A"/>
    <w:rsid w:val="282847AC"/>
    <w:rsid w:val="282847AE"/>
    <w:rsid w:val="28284818"/>
    <w:rsid w:val="2828493D"/>
    <w:rsid w:val="28284982"/>
    <w:rsid w:val="2828498D"/>
    <w:rsid w:val="28284999"/>
    <w:rsid w:val="28284A0E"/>
    <w:rsid w:val="28284ADF"/>
    <w:rsid w:val="28284B2C"/>
    <w:rsid w:val="28284B3C"/>
    <w:rsid w:val="28284B52"/>
    <w:rsid w:val="28284B79"/>
    <w:rsid w:val="28284D28"/>
    <w:rsid w:val="28284D8D"/>
    <w:rsid w:val="28284F16"/>
    <w:rsid w:val="28284F82"/>
    <w:rsid w:val="28285031"/>
    <w:rsid w:val="282850B8"/>
    <w:rsid w:val="282850EF"/>
    <w:rsid w:val="282850F3"/>
    <w:rsid w:val="2828512C"/>
    <w:rsid w:val="28285243"/>
    <w:rsid w:val="28285327"/>
    <w:rsid w:val="282853D3"/>
    <w:rsid w:val="282853E5"/>
    <w:rsid w:val="28285509"/>
    <w:rsid w:val="282855D5"/>
    <w:rsid w:val="282856DC"/>
    <w:rsid w:val="28285719"/>
    <w:rsid w:val="282857FD"/>
    <w:rsid w:val="28285862"/>
    <w:rsid w:val="282858AD"/>
    <w:rsid w:val="282858F3"/>
    <w:rsid w:val="2828593B"/>
    <w:rsid w:val="28285987"/>
    <w:rsid w:val="28285B82"/>
    <w:rsid w:val="28285C04"/>
    <w:rsid w:val="28285C1D"/>
    <w:rsid w:val="28285D42"/>
    <w:rsid w:val="28285E78"/>
    <w:rsid w:val="28285F6D"/>
    <w:rsid w:val="2828608E"/>
    <w:rsid w:val="2828610C"/>
    <w:rsid w:val="2828611B"/>
    <w:rsid w:val="2828622C"/>
    <w:rsid w:val="282862CF"/>
    <w:rsid w:val="282862FA"/>
    <w:rsid w:val="28286313"/>
    <w:rsid w:val="28286470"/>
    <w:rsid w:val="2828648B"/>
    <w:rsid w:val="282864E9"/>
    <w:rsid w:val="28286515"/>
    <w:rsid w:val="2828664C"/>
    <w:rsid w:val="282867AC"/>
    <w:rsid w:val="28286873"/>
    <w:rsid w:val="28286AD5"/>
    <w:rsid w:val="28286ADE"/>
    <w:rsid w:val="28286AE2"/>
    <w:rsid w:val="28286B79"/>
    <w:rsid w:val="28286C67"/>
    <w:rsid w:val="28286C6B"/>
    <w:rsid w:val="28286D5F"/>
    <w:rsid w:val="28286D9B"/>
    <w:rsid w:val="28286E26"/>
    <w:rsid w:val="28286E3F"/>
    <w:rsid w:val="28286E9F"/>
    <w:rsid w:val="28286F4D"/>
    <w:rsid w:val="28286F66"/>
    <w:rsid w:val="282870F9"/>
    <w:rsid w:val="28287111"/>
    <w:rsid w:val="28287134"/>
    <w:rsid w:val="282871A3"/>
    <w:rsid w:val="282871B0"/>
    <w:rsid w:val="28287227"/>
    <w:rsid w:val="282872DF"/>
    <w:rsid w:val="2828736B"/>
    <w:rsid w:val="282873F8"/>
    <w:rsid w:val="28287455"/>
    <w:rsid w:val="282874D4"/>
    <w:rsid w:val="28287562"/>
    <w:rsid w:val="28287566"/>
    <w:rsid w:val="2828759D"/>
    <w:rsid w:val="2828761A"/>
    <w:rsid w:val="28287786"/>
    <w:rsid w:val="282877A9"/>
    <w:rsid w:val="28287919"/>
    <w:rsid w:val="2828792B"/>
    <w:rsid w:val="28287BB7"/>
    <w:rsid w:val="28287D0E"/>
    <w:rsid w:val="28287E57"/>
    <w:rsid w:val="28287F9E"/>
    <w:rsid w:val="28290178"/>
    <w:rsid w:val="28290232"/>
    <w:rsid w:val="282903A3"/>
    <w:rsid w:val="28290450"/>
    <w:rsid w:val="28290454"/>
    <w:rsid w:val="2829051B"/>
    <w:rsid w:val="282905B8"/>
    <w:rsid w:val="282905E5"/>
    <w:rsid w:val="28290685"/>
    <w:rsid w:val="28290694"/>
    <w:rsid w:val="2829075C"/>
    <w:rsid w:val="2829078A"/>
    <w:rsid w:val="2829084F"/>
    <w:rsid w:val="28290897"/>
    <w:rsid w:val="2829096D"/>
    <w:rsid w:val="2829099D"/>
    <w:rsid w:val="28290AD4"/>
    <w:rsid w:val="28290B23"/>
    <w:rsid w:val="28290B50"/>
    <w:rsid w:val="28290B8E"/>
    <w:rsid w:val="28290C91"/>
    <w:rsid w:val="28290D47"/>
    <w:rsid w:val="28290E2B"/>
    <w:rsid w:val="28290E57"/>
    <w:rsid w:val="28290EDC"/>
    <w:rsid w:val="28290F5E"/>
    <w:rsid w:val="28290F79"/>
    <w:rsid w:val="282910C3"/>
    <w:rsid w:val="28291175"/>
    <w:rsid w:val="2829123D"/>
    <w:rsid w:val="28291255"/>
    <w:rsid w:val="282913BF"/>
    <w:rsid w:val="282915CD"/>
    <w:rsid w:val="282915E0"/>
    <w:rsid w:val="2829164E"/>
    <w:rsid w:val="282917DC"/>
    <w:rsid w:val="282918DE"/>
    <w:rsid w:val="282919AB"/>
    <w:rsid w:val="28291BBD"/>
    <w:rsid w:val="28291CFE"/>
    <w:rsid w:val="28291E61"/>
    <w:rsid w:val="28291F5D"/>
    <w:rsid w:val="28291F62"/>
    <w:rsid w:val="28291F96"/>
    <w:rsid w:val="28292020"/>
    <w:rsid w:val="2829209F"/>
    <w:rsid w:val="28292201"/>
    <w:rsid w:val="28292240"/>
    <w:rsid w:val="282922B4"/>
    <w:rsid w:val="282922CE"/>
    <w:rsid w:val="282922FC"/>
    <w:rsid w:val="2829234E"/>
    <w:rsid w:val="282923D2"/>
    <w:rsid w:val="28292496"/>
    <w:rsid w:val="282924BF"/>
    <w:rsid w:val="282924C2"/>
    <w:rsid w:val="2829250A"/>
    <w:rsid w:val="28292525"/>
    <w:rsid w:val="282925E1"/>
    <w:rsid w:val="28292664"/>
    <w:rsid w:val="282926DE"/>
    <w:rsid w:val="28292703"/>
    <w:rsid w:val="282927D2"/>
    <w:rsid w:val="28292824"/>
    <w:rsid w:val="282929D7"/>
    <w:rsid w:val="28292A2E"/>
    <w:rsid w:val="28292A9F"/>
    <w:rsid w:val="28292B92"/>
    <w:rsid w:val="28292BE6"/>
    <w:rsid w:val="28292C25"/>
    <w:rsid w:val="28292C35"/>
    <w:rsid w:val="28292E46"/>
    <w:rsid w:val="28292EF6"/>
    <w:rsid w:val="28292F1C"/>
    <w:rsid w:val="28292F63"/>
    <w:rsid w:val="28292F77"/>
    <w:rsid w:val="282930CE"/>
    <w:rsid w:val="282930FF"/>
    <w:rsid w:val="28293176"/>
    <w:rsid w:val="282931FA"/>
    <w:rsid w:val="28293240"/>
    <w:rsid w:val="282933A6"/>
    <w:rsid w:val="2829342A"/>
    <w:rsid w:val="2829345D"/>
    <w:rsid w:val="282936CA"/>
    <w:rsid w:val="28293769"/>
    <w:rsid w:val="2829377D"/>
    <w:rsid w:val="2829383B"/>
    <w:rsid w:val="28293842"/>
    <w:rsid w:val="28293922"/>
    <w:rsid w:val="28293A17"/>
    <w:rsid w:val="28293A47"/>
    <w:rsid w:val="28293A5F"/>
    <w:rsid w:val="28293ADF"/>
    <w:rsid w:val="28293C31"/>
    <w:rsid w:val="28293CBB"/>
    <w:rsid w:val="28293D5D"/>
    <w:rsid w:val="28293E0A"/>
    <w:rsid w:val="28293E99"/>
    <w:rsid w:val="28294052"/>
    <w:rsid w:val="282941AF"/>
    <w:rsid w:val="282941E2"/>
    <w:rsid w:val="282941EB"/>
    <w:rsid w:val="282941FB"/>
    <w:rsid w:val="2829420F"/>
    <w:rsid w:val="2829435E"/>
    <w:rsid w:val="282943F7"/>
    <w:rsid w:val="2829441B"/>
    <w:rsid w:val="28294475"/>
    <w:rsid w:val="282944AE"/>
    <w:rsid w:val="28294779"/>
    <w:rsid w:val="28294794"/>
    <w:rsid w:val="2829487E"/>
    <w:rsid w:val="282949BC"/>
    <w:rsid w:val="282949D1"/>
    <w:rsid w:val="282949FF"/>
    <w:rsid w:val="28294A38"/>
    <w:rsid w:val="28294A42"/>
    <w:rsid w:val="28294BEF"/>
    <w:rsid w:val="28294C00"/>
    <w:rsid w:val="28294CD6"/>
    <w:rsid w:val="28294D22"/>
    <w:rsid w:val="28294D7A"/>
    <w:rsid w:val="28294DC0"/>
    <w:rsid w:val="28294E0D"/>
    <w:rsid w:val="28294E3C"/>
    <w:rsid w:val="28294F20"/>
    <w:rsid w:val="28294F6E"/>
    <w:rsid w:val="28294F77"/>
    <w:rsid w:val="28294FE4"/>
    <w:rsid w:val="282950AA"/>
    <w:rsid w:val="2829516A"/>
    <w:rsid w:val="282951EC"/>
    <w:rsid w:val="28295255"/>
    <w:rsid w:val="2829536F"/>
    <w:rsid w:val="2829540D"/>
    <w:rsid w:val="282954AD"/>
    <w:rsid w:val="282954EC"/>
    <w:rsid w:val="28295620"/>
    <w:rsid w:val="28295621"/>
    <w:rsid w:val="282957D3"/>
    <w:rsid w:val="282957EB"/>
    <w:rsid w:val="2829586E"/>
    <w:rsid w:val="282958F8"/>
    <w:rsid w:val="2829591D"/>
    <w:rsid w:val="28295920"/>
    <w:rsid w:val="28295970"/>
    <w:rsid w:val="282959E7"/>
    <w:rsid w:val="28295A9E"/>
    <w:rsid w:val="28295B80"/>
    <w:rsid w:val="28295C3E"/>
    <w:rsid w:val="28295CA1"/>
    <w:rsid w:val="28295D58"/>
    <w:rsid w:val="28295E04"/>
    <w:rsid w:val="28295EB1"/>
    <w:rsid w:val="28295FFD"/>
    <w:rsid w:val="2829613C"/>
    <w:rsid w:val="28296159"/>
    <w:rsid w:val="282963CE"/>
    <w:rsid w:val="28296419"/>
    <w:rsid w:val="282964D5"/>
    <w:rsid w:val="282965AF"/>
    <w:rsid w:val="282965CF"/>
    <w:rsid w:val="2829668B"/>
    <w:rsid w:val="282967AE"/>
    <w:rsid w:val="282968EB"/>
    <w:rsid w:val="282968ED"/>
    <w:rsid w:val="28296B08"/>
    <w:rsid w:val="28296B38"/>
    <w:rsid w:val="28296F89"/>
    <w:rsid w:val="28296FBE"/>
    <w:rsid w:val="28297105"/>
    <w:rsid w:val="28297136"/>
    <w:rsid w:val="2829729B"/>
    <w:rsid w:val="282972FC"/>
    <w:rsid w:val="282973AE"/>
    <w:rsid w:val="28297456"/>
    <w:rsid w:val="282974BB"/>
    <w:rsid w:val="28297518"/>
    <w:rsid w:val="2829753A"/>
    <w:rsid w:val="28297567"/>
    <w:rsid w:val="282975E9"/>
    <w:rsid w:val="2829768D"/>
    <w:rsid w:val="282977D9"/>
    <w:rsid w:val="28297807"/>
    <w:rsid w:val="28297A05"/>
    <w:rsid w:val="28297A8F"/>
    <w:rsid w:val="28297BAE"/>
    <w:rsid w:val="28297DBF"/>
    <w:rsid w:val="28297EF5"/>
    <w:rsid w:val="28297EFB"/>
    <w:rsid w:val="28297F6B"/>
    <w:rsid w:val="282A0056"/>
    <w:rsid w:val="282A01D7"/>
    <w:rsid w:val="282A01ED"/>
    <w:rsid w:val="282A0229"/>
    <w:rsid w:val="282A0265"/>
    <w:rsid w:val="282A0274"/>
    <w:rsid w:val="282A0418"/>
    <w:rsid w:val="282A048D"/>
    <w:rsid w:val="282A0493"/>
    <w:rsid w:val="282A04C6"/>
    <w:rsid w:val="282A0528"/>
    <w:rsid w:val="282A05DE"/>
    <w:rsid w:val="282A05F5"/>
    <w:rsid w:val="282A0735"/>
    <w:rsid w:val="282A090B"/>
    <w:rsid w:val="282A0939"/>
    <w:rsid w:val="282A0A2F"/>
    <w:rsid w:val="282A0A51"/>
    <w:rsid w:val="282A0ACE"/>
    <w:rsid w:val="282A0B69"/>
    <w:rsid w:val="282A0BA7"/>
    <w:rsid w:val="282A0BDE"/>
    <w:rsid w:val="282A0BE7"/>
    <w:rsid w:val="282A0C62"/>
    <w:rsid w:val="282A0C63"/>
    <w:rsid w:val="282A0D16"/>
    <w:rsid w:val="282A0F4F"/>
    <w:rsid w:val="282A0F6C"/>
    <w:rsid w:val="282A10AC"/>
    <w:rsid w:val="282A10E0"/>
    <w:rsid w:val="282A111A"/>
    <w:rsid w:val="282A1197"/>
    <w:rsid w:val="282A1213"/>
    <w:rsid w:val="282A1253"/>
    <w:rsid w:val="282A128C"/>
    <w:rsid w:val="282A1462"/>
    <w:rsid w:val="282A156D"/>
    <w:rsid w:val="282A158C"/>
    <w:rsid w:val="282A1590"/>
    <w:rsid w:val="282A15CC"/>
    <w:rsid w:val="282A160B"/>
    <w:rsid w:val="282A1638"/>
    <w:rsid w:val="282A17F1"/>
    <w:rsid w:val="282A1905"/>
    <w:rsid w:val="282A1A31"/>
    <w:rsid w:val="282A1A44"/>
    <w:rsid w:val="282A1C9B"/>
    <w:rsid w:val="282A1D97"/>
    <w:rsid w:val="282A1EBB"/>
    <w:rsid w:val="282A1EE6"/>
    <w:rsid w:val="282A1F17"/>
    <w:rsid w:val="282A20BF"/>
    <w:rsid w:val="282A212C"/>
    <w:rsid w:val="282A2141"/>
    <w:rsid w:val="282A2279"/>
    <w:rsid w:val="282A2301"/>
    <w:rsid w:val="282A2364"/>
    <w:rsid w:val="282A2466"/>
    <w:rsid w:val="282A2583"/>
    <w:rsid w:val="282A264B"/>
    <w:rsid w:val="282A2667"/>
    <w:rsid w:val="282A2698"/>
    <w:rsid w:val="282A26ED"/>
    <w:rsid w:val="282A2709"/>
    <w:rsid w:val="282A276A"/>
    <w:rsid w:val="282A27F1"/>
    <w:rsid w:val="282A2A7B"/>
    <w:rsid w:val="282A2AD4"/>
    <w:rsid w:val="282A2B83"/>
    <w:rsid w:val="282A2B8A"/>
    <w:rsid w:val="282A2CE2"/>
    <w:rsid w:val="282A2DC5"/>
    <w:rsid w:val="282A2DF3"/>
    <w:rsid w:val="282A2F43"/>
    <w:rsid w:val="282A3052"/>
    <w:rsid w:val="282A30FE"/>
    <w:rsid w:val="282A31D9"/>
    <w:rsid w:val="282A31DF"/>
    <w:rsid w:val="282A3273"/>
    <w:rsid w:val="282A3296"/>
    <w:rsid w:val="282A339E"/>
    <w:rsid w:val="282A3426"/>
    <w:rsid w:val="282A347F"/>
    <w:rsid w:val="282A3484"/>
    <w:rsid w:val="282A34A5"/>
    <w:rsid w:val="282A353A"/>
    <w:rsid w:val="282A35BF"/>
    <w:rsid w:val="282A36F6"/>
    <w:rsid w:val="282A3710"/>
    <w:rsid w:val="282A3714"/>
    <w:rsid w:val="282A3728"/>
    <w:rsid w:val="282A37D8"/>
    <w:rsid w:val="282A382A"/>
    <w:rsid w:val="282A38AB"/>
    <w:rsid w:val="282A396E"/>
    <w:rsid w:val="282A3B03"/>
    <w:rsid w:val="282A3BDD"/>
    <w:rsid w:val="282A3D0D"/>
    <w:rsid w:val="282A3DDA"/>
    <w:rsid w:val="282A3E58"/>
    <w:rsid w:val="282A3F28"/>
    <w:rsid w:val="282A4119"/>
    <w:rsid w:val="282A4191"/>
    <w:rsid w:val="282A41D3"/>
    <w:rsid w:val="282A41E7"/>
    <w:rsid w:val="282A425C"/>
    <w:rsid w:val="282A42CE"/>
    <w:rsid w:val="282A4311"/>
    <w:rsid w:val="282A4368"/>
    <w:rsid w:val="282A446F"/>
    <w:rsid w:val="282A44BC"/>
    <w:rsid w:val="282A4519"/>
    <w:rsid w:val="282A4540"/>
    <w:rsid w:val="282A4734"/>
    <w:rsid w:val="282A474F"/>
    <w:rsid w:val="282A4797"/>
    <w:rsid w:val="282A49C6"/>
    <w:rsid w:val="282A49CC"/>
    <w:rsid w:val="282A4A68"/>
    <w:rsid w:val="282A4CE5"/>
    <w:rsid w:val="282A4D0D"/>
    <w:rsid w:val="282A4E3A"/>
    <w:rsid w:val="282A4ED8"/>
    <w:rsid w:val="282A4F48"/>
    <w:rsid w:val="282A5000"/>
    <w:rsid w:val="282A5066"/>
    <w:rsid w:val="282A509C"/>
    <w:rsid w:val="282A518A"/>
    <w:rsid w:val="282A5223"/>
    <w:rsid w:val="282A5238"/>
    <w:rsid w:val="282A523D"/>
    <w:rsid w:val="282A5255"/>
    <w:rsid w:val="282A534F"/>
    <w:rsid w:val="282A53B8"/>
    <w:rsid w:val="282A545D"/>
    <w:rsid w:val="282A5510"/>
    <w:rsid w:val="282A5527"/>
    <w:rsid w:val="282A56B6"/>
    <w:rsid w:val="282A578C"/>
    <w:rsid w:val="282A598C"/>
    <w:rsid w:val="282A59E2"/>
    <w:rsid w:val="282A5C95"/>
    <w:rsid w:val="282A5D47"/>
    <w:rsid w:val="282A5DE9"/>
    <w:rsid w:val="282A5E2A"/>
    <w:rsid w:val="282A5E62"/>
    <w:rsid w:val="282A5E83"/>
    <w:rsid w:val="282A5F3B"/>
    <w:rsid w:val="282A5FA3"/>
    <w:rsid w:val="282A607B"/>
    <w:rsid w:val="282A6129"/>
    <w:rsid w:val="282A618F"/>
    <w:rsid w:val="282A6327"/>
    <w:rsid w:val="282A63B7"/>
    <w:rsid w:val="282A6424"/>
    <w:rsid w:val="282A6463"/>
    <w:rsid w:val="282A649F"/>
    <w:rsid w:val="282A6748"/>
    <w:rsid w:val="282A6775"/>
    <w:rsid w:val="282A68D3"/>
    <w:rsid w:val="282A6A56"/>
    <w:rsid w:val="282A6AEA"/>
    <w:rsid w:val="282A6B1A"/>
    <w:rsid w:val="282A6B5C"/>
    <w:rsid w:val="282A6C39"/>
    <w:rsid w:val="282A6D52"/>
    <w:rsid w:val="282A6DEC"/>
    <w:rsid w:val="282A6DED"/>
    <w:rsid w:val="282A6E00"/>
    <w:rsid w:val="282A6E2E"/>
    <w:rsid w:val="282A6F6B"/>
    <w:rsid w:val="282A6FB8"/>
    <w:rsid w:val="282A703B"/>
    <w:rsid w:val="282A70B1"/>
    <w:rsid w:val="282A7172"/>
    <w:rsid w:val="282A71ED"/>
    <w:rsid w:val="282A7204"/>
    <w:rsid w:val="282A7234"/>
    <w:rsid w:val="282A7240"/>
    <w:rsid w:val="282A72BB"/>
    <w:rsid w:val="282A730C"/>
    <w:rsid w:val="282A736F"/>
    <w:rsid w:val="282A73B1"/>
    <w:rsid w:val="282A73E1"/>
    <w:rsid w:val="282A7473"/>
    <w:rsid w:val="282A7520"/>
    <w:rsid w:val="282A75E7"/>
    <w:rsid w:val="282A7715"/>
    <w:rsid w:val="282A776D"/>
    <w:rsid w:val="282A77A2"/>
    <w:rsid w:val="282A78E1"/>
    <w:rsid w:val="282A797B"/>
    <w:rsid w:val="282A7AA8"/>
    <w:rsid w:val="282A7B14"/>
    <w:rsid w:val="282A7B1B"/>
    <w:rsid w:val="282A7B38"/>
    <w:rsid w:val="282A7C2F"/>
    <w:rsid w:val="282A7D55"/>
    <w:rsid w:val="282A7F3B"/>
    <w:rsid w:val="282A7F88"/>
    <w:rsid w:val="282B0017"/>
    <w:rsid w:val="282B0124"/>
    <w:rsid w:val="282B018D"/>
    <w:rsid w:val="282B0388"/>
    <w:rsid w:val="282B03A0"/>
    <w:rsid w:val="282B03C2"/>
    <w:rsid w:val="282B0400"/>
    <w:rsid w:val="282B0470"/>
    <w:rsid w:val="282B05BA"/>
    <w:rsid w:val="282B05BD"/>
    <w:rsid w:val="282B05C9"/>
    <w:rsid w:val="282B0807"/>
    <w:rsid w:val="282B080F"/>
    <w:rsid w:val="282B090D"/>
    <w:rsid w:val="282B09C0"/>
    <w:rsid w:val="282B09C7"/>
    <w:rsid w:val="282B09E9"/>
    <w:rsid w:val="282B0C64"/>
    <w:rsid w:val="282B0E13"/>
    <w:rsid w:val="282B0E8A"/>
    <w:rsid w:val="282B0ECF"/>
    <w:rsid w:val="282B0ED3"/>
    <w:rsid w:val="282B0F1F"/>
    <w:rsid w:val="282B0FC5"/>
    <w:rsid w:val="282B10F0"/>
    <w:rsid w:val="282B12AE"/>
    <w:rsid w:val="282B12D1"/>
    <w:rsid w:val="282B1311"/>
    <w:rsid w:val="282B136C"/>
    <w:rsid w:val="282B1466"/>
    <w:rsid w:val="282B14CC"/>
    <w:rsid w:val="282B1650"/>
    <w:rsid w:val="282B1680"/>
    <w:rsid w:val="282B1724"/>
    <w:rsid w:val="282B17B4"/>
    <w:rsid w:val="282B1974"/>
    <w:rsid w:val="282B1A6D"/>
    <w:rsid w:val="282B1A87"/>
    <w:rsid w:val="282B1AE2"/>
    <w:rsid w:val="282B1AEC"/>
    <w:rsid w:val="282B1B21"/>
    <w:rsid w:val="282B1B71"/>
    <w:rsid w:val="282B1BAD"/>
    <w:rsid w:val="282B1BD3"/>
    <w:rsid w:val="282B1D4C"/>
    <w:rsid w:val="282B1D63"/>
    <w:rsid w:val="282B1EB1"/>
    <w:rsid w:val="282B1F36"/>
    <w:rsid w:val="282B2044"/>
    <w:rsid w:val="282B20D7"/>
    <w:rsid w:val="282B20FF"/>
    <w:rsid w:val="282B2111"/>
    <w:rsid w:val="282B21E6"/>
    <w:rsid w:val="282B21FD"/>
    <w:rsid w:val="282B220C"/>
    <w:rsid w:val="282B2246"/>
    <w:rsid w:val="282B2254"/>
    <w:rsid w:val="282B22DF"/>
    <w:rsid w:val="282B2301"/>
    <w:rsid w:val="282B24C4"/>
    <w:rsid w:val="282B2500"/>
    <w:rsid w:val="282B2555"/>
    <w:rsid w:val="282B25D2"/>
    <w:rsid w:val="282B25F5"/>
    <w:rsid w:val="282B26BD"/>
    <w:rsid w:val="282B26BF"/>
    <w:rsid w:val="282B26F8"/>
    <w:rsid w:val="282B2726"/>
    <w:rsid w:val="282B2734"/>
    <w:rsid w:val="282B277B"/>
    <w:rsid w:val="282B2805"/>
    <w:rsid w:val="282B286F"/>
    <w:rsid w:val="282B29B3"/>
    <w:rsid w:val="282B2BD6"/>
    <w:rsid w:val="282B2BF0"/>
    <w:rsid w:val="282B2C8E"/>
    <w:rsid w:val="282B2CF0"/>
    <w:rsid w:val="282B2D01"/>
    <w:rsid w:val="282B2DE5"/>
    <w:rsid w:val="282B2E2E"/>
    <w:rsid w:val="282B2E32"/>
    <w:rsid w:val="282B2E9D"/>
    <w:rsid w:val="282B2F37"/>
    <w:rsid w:val="282B2FDD"/>
    <w:rsid w:val="282B308D"/>
    <w:rsid w:val="282B3224"/>
    <w:rsid w:val="282B32A3"/>
    <w:rsid w:val="282B32B6"/>
    <w:rsid w:val="282B331F"/>
    <w:rsid w:val="282B33A2"/>
    <w:rsid w:val="282B33AE"/>
    <w:rsid w:val="282B33EC"/>
    <w:rsid w:val="282B3522"/>
    <w:rsid w:val="282B3526"/>
    <w:rsid w:val="282B35E7"/>
    <w:rsid w:val="282B3619"/>
    <w:rsid w:val="282B367C"/>
    <w:rsid w:val="282B369C"/>
    <w:rsid w:val="282B36B4"/>
    <w:rsid w:val="282B3793"/>
    <w:rsid w:val="282B381E"/>
    <w:rsid w:val="282B3847"/>
    <w:rsid w:val="282B3867"/>
    <w:rsid w:val="282B38E3"/>
    <w:rsid w:val="282B3916"/>
    <w:rsid w:val="282B3922"/>
    <w:rsid w:val="282B39A2"/>
    <w:rsid w:val="282B3AB4"/>
    <w:rsid w:val="282B3AFE"/>
    <w:rsid w:val="282B429F"/>
    <w:rsid w:val="282B42B6"/>
    <w:rsid w:val="282B434F"/>
    <w:rsid w:val="282B435E"/>
    <w:rsid w:val="282B436D"/>
    <w:rsid w:val="282B4636"/>
    <w:rsid w:val="282B47FC"/>
    <w:rsid w:val="282B48EB"/>
    <w:rsid w:val="282B48FF"/>
    <w:rsid w:val="282B4926"/>
    <w:rsid w:val="282B49C4"/>
    <w:rsid w:val="282B49F2"/>
    <w:rsid w:val="282B4A3A"/>
    <w:rsid w:val="282B4A6F"/>
    <w:rsid w:val="282B4AC2"/>
    <w:rsid w:val="282B4BE0"/>
    <w:rsid w:val="282B4C65"/>
    <w:rsid w:val="282B4C94"/>
    <w:rsid w:val="282B4EDB"/>
    <w:rsid w:val="282B4F0F"/>
    <w:rsid w:val="282B4F5D"/>
    <w:rsid w:val="282B520E"/>
    <w:rsid w:val="282B5340"/>
    <w:rsid w:val="282B5487"/>
    <w:rsid w:val="282B5515"/>
    <w:rsid w:val="282B5526"/>
    <w:rsid w:val="282B55DA"/>
    <w:rsid w:val="282B560E"/>
    <w:rsid w:val="282B57A8"/>
    <w:rsid w:val="282B580E"/>
    <w:rsid w:val="282B5812"/>
    <w:rsid w:val="282B5832"/>
    <w:rsid w:val="282B5843"/>
    <w:rsid w:val="282B58E3"/>
    <w:rsid w:val="282B591B"/>
    <w:rsid w:val="282B5A10"/>
    <w:rsid w:val="282B5A23"/>
    <w:rsid w:val="282B5B58"/>
    <w:rsid w:val="282B5BC3"/>
    <w:rsid w:val="282B5C4F"/>
    <w:rsid w:val="282B5D01"/>
    <w:rsid w:val="282B5E1F"/>
    <w:rsid w:val="282B5E8C"/>
    <w:rsid w:val="282B5EC3"/>
    <w:rsid w:val="282B5FF0"/>
    <w:rsid w:val="282B601F"/>
    <w:rsid w:val="282B6095"/>
    <w:rsid w:val="282B6203"/>
    <w:rsid w:val="282B6279"/>
    <w:rsid w:val="282B62E0"/>
    <w:rsid w:val="282B6361"/>
    <w:rsid w:val="282B6379"/>
    <w:rsid w:val="282B63EB"/>
    <w:rsid w:val="282B6405"/>
    <w:rsid w:val="282B644E"/>
    <w:rsid w:val="282B65B9"/>
    <w:rsid w:val="282B668F"/>
    <w:rsid w:val="282B67EC"/>
    <w:rsid w:val="282B6813"/>
    <w:rsid w:val="282B6892"/>
    <w:rsid w:val="282B68D3"/>
    <w:rsid w:val="282B6923"/>
    <w:rsid w:val="282B6B1E"/>
    <w:rsid w:val="282B6B82"/>
    <w:rsid w:val="282B6CCA"/>
    <w:rsid w:val="282B6CD1"/>
    <w:rsid w:val="282B6E05"/>
    <w:rsid w:val="282B6E41"/>
    <w:rsid w:val="282B6E46"/>
    <w:rsid w:val="282B6EC1"/>
    <w:rsid w:val="282B6F02"/>
    <w:rsid w:val="282B6F1C"/>
    <w:rsid w:val="282B6FA0"/>
    <w:rsid w:val="282B72E0"/>
    <w:rsid w:val="282B7350"/>
    <w:rsid w:val="282B780D"/>
    <w:rsid w:val="282B781C"/>
    <w:rsid w:val="282B7827"/>
    <w:rsid w:val="282B7AD6"/>
    <w:rsid w:val="282B7AE0"/>
    <w:rsid w:val="282B7AFA"/>
    <w:rsid w:val="282B7B24"/>
    <w:rsid w:val="282B7B2F"/>
    <w:rsid w:val="282B7BB4"/>
    <w:rsid w:val="282B7C51"/>
    <w:rsid w:val="282B7CA4"/>
    <w:rsid w:val="282B7FD0"/>
    <w:rsid w:val="282B7FFC"/>
    <w:rsid w:val="282C0090"/>
    <w:rsid w:val="282C01C3"/>
    <w:rsid w:val="282C0217"/>
    <w:rsid w:val="282C0476"/>
    <w:rsid w:val="282C066B"/>
    <w:rsid w:val="282C0718"/>
    <w:rsid w:val="282C07B2"/>
    <w:rsid w:val="282C090F"/>
    <w:rsid w:val="282C0A95"/>
    <w:rsid w:val="282C0B5D"/>
    <w:rsid w:val="282C0B89"/>
    <w:rsid w:val="282C0B8E"/>
    <w:rsid w:val="282C0BCF"/>
    <w:rsid w:val="282C0C37"/>
    <w:rsid w:val="282C0E11"/>
    <w:rsid w:val="282C0E5D"/>
    <w:rsid w:val="282C0F00"/>
    <w:rsid w:val="282C0F81"/>
    <w:rsid w:val="282C0FEB"/>
    <w:rsid w:val="282C1074"/>
    <w:rsid w:val="282C1084"/>
    <w:rsid w:val="282C11EF"/>
    <w:rsid w:val="282C1262"/>
    <w:rsid w:val="282C12BC"/>
    <w:rsid w:val="282C134D"/>
    <w:rsid w:val="282C1489"/>
    <w:rsid w:val="282C14A1"/>
    <w:rsid w:val="282C14EA"/>
    <w:rsid w:val="282C15BE"/>
    <w:rsid w:val="282C15CD"/>
    <w:rsid w:val="282C1608"/>
    <w:rsid w:val="282C1620"/>
    <w:rsid w:val="282C1739"/>
    <w:rsid w:val="282C175B"/>
    <w:rsid w:val="282C1790"/>
    <w:rsid w:val="282C17FE"/>
    <w:rsid w:val="282C18EB"/>
    <w:rsid w:val="282C1A06"/>
    <w:rsid w:val="282C1AC1"/>
    <w:rsid w:val="282C1B07"/>
    <w:rsid w:val="282C1B58"/>
    <w:rsid w:val="282C1BA7"/>
    <w:rsid w:val="282C1BB0"/>
    <w:rsid w:val="282C1BC1"/>
    <w:rsid w:val="282C1E94"/>
    <w:rsid w:val="282C1EB9"/>
    <w:rsid w:val="282C1ED1"/>
    <w:rsid w:val="282C1F52"/>
    <w:rsid w:val="282C1F75"/>
    <w:rsid w:val="282C1F7D"/>
    <w:rsid w:val="282C2034"/>
    <w:rsid w:val="282C203F"/>
    <w:rsid w:val="282C20AC"/>
    <w:rsid w:val="282C20B4"/>
    <w:rsid w:val="282C20DC"/>
    <w:rsid w:val="282C20F3"/>
    <w:rsid w:val="282C2126"/>
    <w:rsid w:val="282C2184"/>
    <w:rsid w:val="282C21C6"/>
    <w:rsid w:val="282C2310"/>
    <w:rsid w:val="282C2367"/>
    <w:rsid w:val="282C23BB"/>
    <w:rsid w:val="282C23BF"/>
    <w:rsid w:val="282C2452"/>
    <w:rsid w:val="282C2506"/>
    <w:rsid w:val="282C251F"/>
    <w:rsid w:val="282C25E0"/>
    <w:rsid w:val="282C263A"/>
    <w:rsid w:val="282C2714"/>
    <w:rsid w:val="282C27F8"/>
    <w:rsid w:val="282C280D"/>
    <w:rsid w:val="282C281F"/>
    <w:rsid w:val="282C2A46"/>
    <w:rsid w:val="282C2DBE"/>
    <w:rsid w:val="282C2F27"/>
    <w:rsid w:val="282C2FD2"/>
    <w:rsid w:val="282C3001"/>
    <w:rsid w:val="282C3051"/>
    <w:rsid w:val="282C313F"/>
    <w:rsid w:val="282C31CE"/>
    <w:rsid w:val="282C3311"/>
    <w:rsid w:val="282C335F"/>
    <w:rsid w:val="282C340C"/>
    <w:rsid w:val="282C3434"/>
    <w:rsid w:val="282C363F"/>
    <w:rsid w:val="282C3643"/>
    <w:rsid w:val="282C36CA"/>
    <w:rsid w:val="282C36E7"/>
    <w:rsid w:val="282C36E9"/>
    <w:rsid w:val="282C370F"/>
    <w:rsid w:val="282C3769"/>
    <w:rsid w:val="282C37A7"/>
    <w:rsid w:val="282C38A5"/>
    <w:rsid w:val="282C38D4"/>
    <w:rsid w:val="282C397B"/>
    <w:rsid w:val="282C3A5C"/>
    <w:rsid w:val="282C3AE9"/>
    <w:rsid w:val="282C3B41"/>
    <w:rsid w:val="282C3BBE"/>
    <w:rsid w:val="282C3DA9"/>
    <w:rsid w:val="282C3DC9"/>
    <w:rsid w:val="282C3E3A"/>
    <w:rsid w:val="282C3E82"/>
    <w:rsid w:val="282C3FBB"/>
    <w:rsid w:val="282C402E"/>
    <w:rsid w:val="282C4125"/>
    <w:rsid w:val="282C413C"/>
    <w:rsid w:val="282C41BC"/>
    <w:rsid w:val="282C433C"/>
    <w:rsid w:val="282C4344"/>
    <w:rsid w:val="282C4379"/>
    <w:rsid w:val="282C4414"/>
    <w:rsid w:val="282C44BC"/>
    <w:rsid w:val="282C44D3"/>
    <w:rsid w:val="282C45AE"/>
    <w:rsid w:val="282C4601"/>
    <w:rsid w:val="282C46EB"/>
    <w:rsid w:val="282C4706"/>
    <w:rsid w:val="282C4739"/>
    <w:rsid w:val="282C4756"/>
    <w:rsid w:val="282C47E4"/>
    <w:rsid w:val="282C482C"/>
    <w:rsid w:val="282C48E5"/>
    <w:rsid w:val="282C4A02"/>
    <w:rsid w:val="282C4B0B"/>
    <w:rsid w:val="282C4C47"/>
    <w:rsid w:val="282C4CAC"/>
    <w:rsid w:val="282C4CE2"/>
    <w:rsid w:val="282C4EDD"/>
    <w:rsid w:val="282C4F36"/>
    <w:rsid w:val="282C4F8C"/>
    <w:rsid w:val="282C4F92"/>
    <w:rsid w:val="282C5055"/>
    <w:rsid w:val="282C50BE"/>
    <w:rsid w:val="282C5184"/>
    <w:rsid w:val="282C51D6"/>
    <w:rsid w:val="282C52A8"/>
    <w:rsid w:val="282C536D"/>
    <w:rsid w:val="282C567A"/>
    <w:rsid w:val="282C56B3"/>
    <w:rsid w:val="282C58AC"/>
    <w:rsid w:val="282C593A"/>
    <w:rsid w:val="282C5B14"/>
    <w:rsid w:val="282C5BA0"/>
    <w:rsid w:val="282C5D00"/>
    <w:rsid w:val="282C5E8D"/>
    <w:rsid w:val="282C5EBF"/>
    <w:rsid w:val="282C5EDB"/>
    <w:rsid w:val="282C5FD1"/>
    <w:rsid w:val="282C5FEE"/>
    <w:rsid w:val="282C6028"/>
    <w:rsid w:val="282C6082"/>
    <w:rsid w:val="282C619B"/>
    <w:rsid w:val="282C627A"/>
    <w:rsid w:val="282C62C4"/>
    <w:rsid w:val="282C6349"/>
    <w:rsid w:val="282C6398"/>
    <w:rsid w:val="282C63E1"/>
    <w:rsid w:val="282C63FF"/>
    <w:rsid w:val="282C6428"/>
    <w:rsid w:val="282C643D"/>
    <w:rsid w:val="282C645D"/>
    <w:rsid w:val="282C65DF"/>
    <w:rsid w:val="282C65F2"/>
    <w:rsid w:val="282C66A2"/>
    <w:rsid w:val="282C6793"/>
    <w:rsid w:val="282C679A"/>
    <w:rsid w:val="282C67B4"/>
    <w:rsid w:val="282C6831"/>
    <w:rsid w:val="282C6832"/>
    <w:rsid w:val="282C6917"/>
    <w:rsid w:val="282C6967"/>
    <w:rsid w:val="282C69AC"/>
    <w:rsid w:val="282C6A44"/>
    <w:rsid w:val="282C6A51"/>
    <w:rsid w:val="282C6A6E"/>
    <w:rsid w:val="282C6ACA"/>
    <w:rsid w:val="282C6BD0"/>
    <w:rsid w:val="282C6D57"/>
    <w:rsid w:val="282C6DBF"/>
    <w:rsid w:val="282C6ECF"/>
    <w:rsid w:val="282C6F3B"/>
    <w:rsid w:val="282C70B8"/>
    <w:rsid w:val="282C7115"/>
    <w:rsid w:val="282C71CB"/>
    <w:rsid w:val="282C72C8"/>
    <w:rsid w:val="282C72E8"/>
    <w:rsid w:val="282C73A0"/>
    <w:rsid w:val="282C748A"/>
    <w:rsid w:val="282C74C7"/>
    <w:rsid w:val="282C7514"/>
    <w:rsid w:val="282C7516"/>
    <w:rsid w:val="282C767D"/>
    <w:rsid w:val="282C76FC"/>
    <w:rsid w:val="282C776C"/>
    <w:rsid w:val="282C77A9"/>
    <w:rsid w:val="282C78EE"/>
    <w:rsid w:val="282C7915"/>
    <w:rsid w:val="282C7AC6"/>
    <w:rsid w:val="282C7AE2"/>
    <w:rsid w:val="282C7AFA"/>
    <w:rsid w:val="282C7C5C"/>
    <w:rsid w:val="282C7CCE"/>
    <w:rsid w:val="282C7D6E"/>
    <w:rsid w:val="282C7D94"/>
    <w:rsid w:val="282C7E7A"/>
    <w:rsid w:val="282C7F11"/>
    <w:rsid w:val="282D0062"/>
    <w:rsid w:val="282D022B"/>
    <w:rsid w:val="282D024A"/>
    <w:rsid w:val="282D0286"/>
    <w:rsid w:val="282D029C"/>
    <w:rsid w:val="282D036C"/>
    <w:rsid w:val="282D0405"/>
    <w:rsid w:val="282D048B"/>
    <w:rsid w:val="282D0568"/>
    <w:rsid w:val="282D05DB"/>
    <w:rsid w:val="282D0601"/>
    <w:rsid w:val="282D0609"/>
    <w:rsid w:val="282D06E5"/>
    <w:rsid w:val="282D070E"/>
    <w:rsid w:val="282D0779"/>
    <w:rsid w:val="282D07B1"/>
    <w:rsid w:val="282D07F2"/>
    <w:rsid w:val="282D085B"/>
    <w:rsid w:val="282D0AFF"/>
    <w:rsid w:val="282D0B50"/>
    <w:rsid w:val="282D0C06"/>
    <w:rsid w:val="282D0C95"/>
    <w:rsid w:val="282D0CB3"/>
    <w:rsid w:val="282D0CCA"/>
    <w:rsid w:val="282D0D90"/>
    <w:rsid w:val="282D0DE6"/>
    <w:rsid w:val="282D0E1E"/>
    <w:rsid w:val="282D0F0E"/>
    <w:rsid w:val="282D0F28"/>
    <w:rsid w:val="282D0F41"/>
    <w:rsid w:val="282D102A"/>
    <w:rsid w:val="282D1031"/>
    <w:rsid w:val="282D10C7"/>
    <w:rsid w:val="282D1139"/>
    <w:rsid w:val="282D1531"/>
    <w:rsid w:val="282D155C"/>
    <w:rsid w:val="282D1560"/>
    <w:rsid w:val="282D15EB"/>
    <w:rsid w:val="282D1641"/>
    <w:rsid w:val="282D1642"/>
    <w:rsid w:val="282D168F"/>
    <w:rsid w:val="282D1953"/>
    <w:rsid w:val="282D1AE1"/>
    <w:rsid w:val="282D1BBA"/>
    <w:rsid w:val="282D1C86"/>
    <w:rsid w:val="282D1D53"/>
    <w:rsid w:val="282D1F2B"/>
    <w:rsid w:val="282D1F4A"/>
    <w:rsid w:val="282D20E2"/>
    <w:rsid w:val="282D219F"/>
    <w:rsid w:val="282D2227"/>
    <w:rsid w:val="282D2275"/>
    <w:rsid w:val="282D22EE"/>
    <w:rsid w:val="282D234B"/>
    <w:rsid w:val="282D236D"/>
    <w:rsid w:val="282D2464"/>
    <w:rsid w:val="282D24F3"/>
    <w:rsid w:val="282D2527"/>
    <w:rsid w:val="282D2715"/>
    <w:rsid w:val="282D276F"/>
    <w:rsid w:val="282D280A"/>
    <w:rsid w:val="282D293C"/>
    <w:rsid w:val="282D2956"/>
    <w:rsid w:val="282D2AD5"/>
    <w:rsid w:val="282D2AD9"/>
    <w:rsid w:val="282D2CD3"/>
    <w:rsid w:val="282D2CEE"/>
    <w:rsid w:val="282D2D1B"/>
    <w:rsid w:val="282D2D2E"/>
    <w:rsid w:val="282D2D78"/>
    <w:rsid w:val="282D2E5D"/>
    <w:rsid w:val="282D2E8E"/>
    <w:rsid w:val="282D2FE4"/>
    <w:rsid w:val="282D30F2"/>
    <w:rsid w:val="282D3261"/>
    <w:rsid w:val="282D32D0"/>
    <w:rsid w:val="282D3413"/>
    <w:rsid w:val="282D3471"/>
    <w:rsid w:val="282D34E0"/>
    <w:rsid w:val="282D3501"/>
    <w:rsid w:val="282D35AC"/>
    <w:rsid w:val="282D36C8"/>
    <w:rsid w:val="282D37DD"/>
    <w:rsid w:val="282D38B4"/>
    <w:rsid w:val="282D39DA"/>
    <w:rsid w:val="282D3A04"/>
    <w:rsid w:val="282D3A33"/>
    <w:rsid w:val="282D3AFC"/>
    <w:rsid w:val="282D3B36"/>
    <w:rsid w:val="282D3B82"/>
    <w:rsid w:val="282D3D04"/>
    <w:rsid w:val="282D3D4F"/>
    <w:rsid w:val="282D3E38"/>
    <w:rsid w:val="282D3EDB"/>
    <w:rsid w:val="282D4042"/>
    <w:rsid w:val="282D406D"/>
    <w:rsid w:val="282D40A2"/>
    <w:rsid w:val="282D414B"/>
    <w:rsid w:val="282D4155"/>
    <w:rsid w:val="282D41EF"/>
    <w:rsid w:val="282D4369"/>
    <w:rsid w:val="282D438B"/>
    <w:rsid w:val="282D43FC"/>
    <w:rsid w:val="282D44F8"/>
    <w:rsid w:val="282D4560"/>
    <w:rsid w:val="282D457A"/>
    <w:rsid w:val="282D4735"/>
    <w:rsid w:val="282D484F"/>
    <w:rsid w:val="282D4A0A"/>
    <w:rsid w:val="282D4BD6"/>
    <w:rsid w:val="282D4BE9"/>
    <w:rsid w:val="282D4C10"/>
    <w:rsid w:val="282D4D18"/>
    <w:rsid w:val="282D4D58"/>
    <w:rsid w:val="282D4D5C"/>
    <w:rsid w:val="282D4D99"/>
    <w:rsid w:val="282D4DB0"/>
    <w:rsid w:val="282D4DC7"/>
    <w:rsid w:val="282D4DD7"/>
    <w:rsid w:val="282D4DDA"/>
    <w:rsid w:val="282D4EAE"/>
    <w:rsid w:val="282D4EE2"/>
    <w:rsid w:val="282D4FD9"/>
    <w:rsid w:val="282D5054"/>
    <w:rsid w:val="282D5165"/>
    <w:rsid w:val="282D5200"/>
    <w:rsid w:val="282D52C1"/>
    <w:rsid w:val="282D52F2"/>
    <w:rsid w:val="282D52F6"/>
    <w:rsid w:val="282D531C"/>
    <w:rsid w:val="282D53A7"/>
    <w:rsid w:val="282D53F9"/>
    <w:rsid w:val="282D54F8"/>
    <w:rsid w:val="282D5559"/>
    <w:rsid w:val="282D5636"/>
    <w:rsid w:val="282D56BE"/>
    <w:rsid w:val="282D5766"/>
    <w:rsid w:val="282D57DB"/>
    <w:rsid w:val="282D583A"/>
    <w:rsid w:val="282D5967"/>
    <w:rsid w:val="282D5A9D"/>
    <w:rsid w:val="282D5B98"/>
    <w:rsid w:val="282D5D15"/>
    <w:rsid w:val="282D5D94"/>
    <w:rsid w:val="282D5E3A"/>
    <w:rsid w:val="282D5E5C"/>
    <w:rsid w:val="282D5E63"/>
    <w:rsid w:val="282D5F14"/>
    <w:rsid w:val="282D601A"/>
    <w:rsid w:val="282D62B7"/>
    <w:rsid w:val="282D63CB"/>
    <w:rsid w:val="282D6400"/>
    <w:rsid w:val="282D64DC"/>
    <w:rsid w:val="282D6540"/>
    <w:rsid w:val="282D657F"/>
    <w:rsid w:val="282D6667"/>
    <w:rsid w:val="282D66A5"/>
    <w:rsid w:val="282D66CF"/>
    <w:rsid w:val="282D670A"/>
    <w:rsid w:val="282D67F1"/>
    <w:rsid w:val="282D682E"/>
    <w:rsid w:val="282D692B"/>
    <w:rsid w:val="282D69B3"/>
    <w:rsid w:val="282D6AA6"/>
    <w:rsid w:val="282D6ACE"/>
    <w:rsid w:val="282D6B0A"/>
    <w:rsid w:val="282D6B92"/>
    <w:rsid w:val="282D6C0E"/>
    <w:rsid w:val="282D6C5D"/>
    <w:rsid w:val="282D6D12"/>
    <w:rsid w:val="282D6DAA"/>
    <w:rsid w:val="282D6DB0"/>
    <w:rsid w:val="282D6F16"/>
    <w:rsid w:val="282D6F82"/>
    <w:rsid w:val="282D6FFA"/>
    <w:rsid w:val="282D70B6"/>
    <w:rsid w:val="282D70D5"/>
    <w:rsid w:val="282D7182"/>
    <w:rsid w:val="282D7248"/>
    <w:rsid w:val="282D73EC"/>
    <w:rsid w:val="282D7444"/>
    <w:rsid w:val="282D745D"/>
    <w:rsid w:val="282D7585"/>
    <w:rsid w:val="282D75B8"/>
    <w:rsid w:val="282D75F5"/>
    <w:rsid w:val="282D7710"/>
    <w:rsid w:val="282D78F6"/>
    <w:rsid w:val="282D7940"/>
    <w:rsid w:val="282D7962"/>
    <w:rsid w:val="282D7976"/>
    <w:rsid w:val="282D7997"/>
    <w:rsid w:val="282D7AC9"/>
    <w:rsid w:val="282D7AF7"/>
    <w:rsid w:val="282D7B12"/>
    <w:rsid w:val="282D7BED"/>
    <w:rsid w:val="282D7BFB"/>
    <w:rsid w:val="282D7C16"/>
    <w:rsid w:val="282D7D45"/>
    <w:rsid w:val="282D7D50"/>
    <w:rsid w:val="282D7D63"/>
    <w:rsid w:val="282D7DD6"/>
    <w:rsid w:val="282D7E00"/>
    <w:rsid w:val="282D7E97"/>
    <w:rsid w:val="282D7F2D"/>
    <w:rsid w:val="282D7FD8"/>
    <w:rsid w:val="282E0062"/>
    <w:rsid w:val="282E0101"/>
    <w:rsid w:val="282E01B1"/>
    <w:rsid w:val="282E01D6"/>
    <w:rsid w:val="282E020E"/>
    <w:rsid w:val="282E0257"/>
    <w:rsid w:val="282E0298"/>
    <w:rsid w:val="282E0339"/>
    <w:rsid w:val="282E033E"/>
    <w:rsid w:val="282E0362"/>
    <w:rsid w:val="282E03C5"/>
    <w:rsid w:val="282E041B"/>
    <w:rsid w:val="282E0441"/>
    <w:rsid w:val="282E04FA"/>
    <w:rsid w:val="282E06A5"/>
    <w:rsid w:val="282E0777"/>
    <w:rsid w:val="282E077E"/>
    <w:rsid w:val="282E07BB"/>
    <w:rsid w:val="282E08C2"/>
    <w:rsid w:val="282E09AD"/>
    <w:rsid w:val="282E0A22"/>
    <w:rsid w:val="282E0A68"/>
    <w:rsid w:val="282E0AA4"/>
    <w:rsid w:val="282E0BA0"/>
    <w:rsid w:val="282E0BA2"/>
    <w:rsid w:val="282E0BF4"/>
    <w:rsid w:val="282E0D62"/>
    <w:rsid w:val="282E0DBA"/>
    <w:rsid w:val="282E0DFE"/>
    <w:rsid w:val="282E0FC2"/>
    <w:rsid w:val="282E1005"/>
    <w:rsid w:val="282E1055"/>
    <w:rsid w:val="282E1164"/>
    <w:rsid w:val="282E119F"/>
    <w:rsid w:val="282E120D"/>
    <w:rsid w:val="282E12DC"/>
    <w:rsid w:val="282E1301"/>
    <w:rsid w:val="282E13A7"/>
    <w:rsid w:val="282E13F1"/>
    <w:rsid w:val="282E14D6"/>
    <w:rsid w:val="282E151F"/>
    <w:rsid w:val="282E1590"/>
    <w:rsid w:val="282E164D"/>
    <w:rsid w:val="282E166D"/>
    <w:rsid w:val="282E1709"/>
    <w:rsid w:val="282E172C"/>
    <w:rsid w:val="282E1739"/>
    <w:rsid w:val="282E17A8"/>
    <w:rsid w:val="282E1996"/>
    <w:rsid w:val="282E19A4"/>
    <w:rsid w:val="282E1A2C"/>
    <w:rsid w:val="282E1A38"/>
    <w:rsid w:val="282E1A7E"/>
    <w:rsid w:val="282E1C92"/>
    <w:rsid w:val="282E1CA3"/>
    <w:rsid w:val="282E1CFE"/>
    <w:rsid w:val="282E1D1E"/>
    <w:rsid w:val="282E1D6C"/>
    <w:rsid w:val="282E1D8F"/>
    <w:rsid w:val="282E1EAF"/>
    <w:rsid w:val="282E2393"/>
    <w:rsid w:val="282E2460"/>
    <w:rsid w:val="282E2515"/>
    <w:rsid w:val="282E26DB"/>
    <w:rsid w:val="282E274F"/>
    <w:rsid w:val="282E2793"/>
    <w:rsid w:val="282E27F9"/>
    <w:rsid w:val="282E2855"/>
    <w:rsid w:val="282E28A5"/>
    <w:rsid w:val="282E290E"/>
    <w:rsid w:val="282E2953"/>
    <w:rsid w:val="282E2A23"/>
    <w:rsid w:val="282E2A38"/>
    <w:rsid w:val="282E2A76"/>
    <w:rsid w:val="282E2AAD"/>
    <w:rsid w:val="282E2B7C"/>
    <w:rsid w:val="282E2BC6"/>
    <w:rsid w:val="282E2CAA"/>
    <w:rsid w:val="282E2D91"/>
    <w:rsid w:val="282E2E17"/>
    <w:rsid w:val="282E2E53"/>
    <w:rsid w:val="282E2E64"/>
    <w:rsid w:val="282E2EF0"/>
    <w:rsid w:val="282E3046"/>
    <w:rsid w:val="282E3091"/>
    <w:rsid w:val="282E30A6"/>
    <w:rsid w:val="282E30FB"/>
    <w:rsid w:val="282E3133"/>
    <w:rsid w:val="282E313D"/>
    <w:rsid w:val="282E321D"/>
    <w:rsid w:val="282E329C"/>
    <w:rsid w:val="282E3382"/>
    <w:rsid w:val="282E34A2"/>
    <w:rsid w:val="282E34D0"/>
    <w:rsid w:val="282E354E"/>
    <w:rsid w:val="282E367E"/>
    <w:rsid w:val="282E36D0"/>
    <w:rsid w:val="282E36DD"/>
    <w:rsid w:val="282E3752"/>
    <w:rsid w:val="282E3813"/>
    <w:rsid w:val="282E38E4"/>
    <w:rsid w:val="282E3925"/>
    <w:rsid w:val="282E397C"/>
    <w:rsid w:val="282E3A38"/>
    <w:rsid w:val="282E3AEF"/>
    <w:rsid w:val="282E3C82"/>
    <w:rsid w:val="282E3D56"/>
    <w:rsid w:val="282E3D83"/>
    <w:rsid w:val="282E3E39"/>
    <w:rsid w:val="282E3F49"/>
    <w:rsid w:val="282E4025"/>
    <w:rsid w:val="282E4062"/>
    <w:rsid w:val="282E40B3"/>
    <w:rsid w:val="282E4258"/>
    <w:rsid w:val="282E4268"/>
    <w:rsid w:val="282E43A6"/>
    <w:rsid w:val="282E43B0"/>
    <w:rsid w:val="282E45F6"/>
    <w:rsid w:val="282E4720"/>
    <w:rsid w:val="282E47DF"/>
    <w:rsid w:val="282E482F"/>
    <w:rsid w:val="282E4839"/>
    <w:rsid w:val="282E4893"/>
    <w:rsid w:val="282E48B6"/>
    <w:rsid w:val="282E499A"/>
    <w:rsid w:val="282E4AE6"/>
    <w:rsid w:val="282E4BD8"/>
    <w:rsid w:val="282E4C08"/>
    <w:rsid w:val="282E4C1D"/>
    <w:rsid w:val="282E4C51"/>
    <w:rsid w:val="282E4EE2"/>
    <w:rsid w:val="282E4F3F"/>
    <w:rsid w:val="282E4F99"/>
    <w:rsid w:val="282E4FA9"/>
    <w:rsid w:val="282E500B"/>
    <w:rsid w:val="282E5077"/>
    <w:rsid w:val="282E5144"/>
    <w:rsid w:val="282E5431"/>
    <w:rsid w:val="282E54E5"/>
    <w:rsid w:val="282E550C"/>
    <w:rsid w:val="282E55B3"/>
    <w:rsid w:val="282E55CD"/>
    <w:rsid w:val="282E56B2"/>
    <w:rsid w:val="282E56C4"/>
    <w:rsid w:val="282E5730"/>
    <w:rsid w:val="282E5841"/>
    <w:rsid w:val="282E5A7C"/>
    <w:rsid w:val="282E5CBB"/>
    <w:rsid w:val="282E5E27"/>
    <w:rsid w:val="282E5E7F"/>
    <w:rsid w:val="282E5FB1"/>
    <w:rsid w:val="282E5FE5"/>
    <w:rsid w:val="282E6087"/>
    <w:rsid w:val="282E6112"/>
    <w:rsid w:val="282E61AA"/>
    <w:rsid w:val="282E61BE"/>
    <w:rsid w:val="282E63E4"/>
    <w:rsid w:val="282E64FA"/>
    <w:rsid w:val="282E6503"/>
    <w:rsid w:val="282E6570"/>
    <w:rsid w:val="282E65FA"/>
    <w:rsid w:val="282E662B"/>
    <w:rsid w:val="282E66F1"/>
    <w:rsid w:val="282E66F9"/>
    <w:rsid w:val="282E6747"/>
    <w:rsid w:val="282E679A"/>
    <w:rsid w:val="282E6959"/>
    <w:rsid w:val="282E6A5A"/>
    <w:rsid w:val="282E6A7A"/>
    <w:rsid w:val="282E6AA2"/>
    <w:rsid w:val="282E6BBE"/>
    <w:rsid w:val="282E6C00"/>
    <w:rsid w:val="282E6C03"/>
    <w:rsid w:val="282E6C27"/>
    <w:rsid w:val="282E6DE1"/>
    <w:rsid w:val="282E6E2B"/>
    <w:rsid w:val="282E6E48"/>
    <w:rsid w:val="282E6F21"/>
    <w:rsid w:val="282E703C"/>
    <w:rsid w:val="282E705C"/>
    <w:rsid w:val="282E7097"/>
    <w:rsid w:val="282E70C6"/>
    <w:rsid w:val="282E71E8"/>
    <w:rsid w:val="282E71FE"/>
    <w:rsid w:val="282E720E"/>
    <w:rsid w:val="282E729B"/>
    <w:rsid w:val="282E72DC"/>
    <w:rsid w:val="282E73B0"/>
    <w:rsid w:val="282E76B2"/>
    <w:rsid w:val="282E78A6"/>
    <w:rsid w:val="282E7915"/>
    <w:rsid w:val="282E7917"/>
    <w:rsid w:val="282E7924"/>
    <w:rsid w:val="282E79F0"/>
    <w:rsid w:val="282E7B27"/>
    <w:rsid w:val="282E7C9E"/>
    <w:rsid w:val="282E7D68"/>
    <w:rsid w:val="282E7EA8"/>
    <w:rsid w:val="282E7EBA"/>
    <w:rsid w:val="282E7ECD"/>
    <w:rsid w:val="282E7F99"/>
    <w:rsid w:val="282F0003"/>
    <w:rsid w:val="282F01D6"/>
    <w:rsid w:val="282F01E8"/>
    <w:rsid w:val="282F0280"/>
    <w:rsid w:val="282F0283"/>
    <w:rsid w:val="282F02CB"/>
    <w:rsid w:val="282F0384"/>
    <w:rsid w:val="282F03AA"/>
    <w:rsid w:val="282F0406"/>
    <w:rsid w:val="282F0699"/>
    <w:rsid w:val="282F06F9"/>
    <w:rsid w:val="282F0763"/>
    <w:rsid w:val="282F091A"/>
    <w:rsid w:val="282F0980"/>
    <w:rsid w:val="282F0985"/>
    <w:rsid w:val="282F09D3"/>
    <w:rsid w:val="282F0B6E"/>
    <w:rsid w:val="282F0BFB"/>
    <w:rsid w:val="282F0D4B"/>
    <w:rsid w:val="282F0D61"/>
    <w:rsid w:val="282F0F21"/>
    <w:rsid w:val="282F0F9E"/>
    <w:rsid w:val="282F104C"/>
    <w:rsid w:val="282F11A6"/>
    <w:rsid w:val="282F11D3"/>
    <w:rsid w:val="282F128D"/>
    <w:rsid w:val="282F12DC"/>
    <w:rsid w:val="282F1346"/>
    <w:rsid w:val="282F134A"/>
    <w:rsid w:val="282F135F"/>
    <w:rsid w:val="282F13C7"/>
    <w:rsid w:val="282F13D7"/>
    <w:rsid w:val="282F1526"/>
    <w:rsid w:val="282F162F"/>
    <w:rsid w:val="282F165D"/>
    <w:rsid w:val="282F171C"/>
    <w:rsid w:val="282F173E"/>
    <w:rsid w:val="282F19D4"/>
    <w:rsid w:val="282F19ED"/>
    <w:rsid w:val="282F1A16"/>
    <w:rsid w:val="282F1A67"/>
    <w:rsid w:val="282F1CF7"/>
    <w:rsid w:val="282F1DEE"/>
    <w:rsid w:val="282F1FB2"/>
    <w:rsid w:val="282F20F7"/>
    <w:rsid w:val="282F2117"/>
    <w:rsid w:val="282F21C4"/>
    <w:rsid w:val="282F22B7"/>
    <w:rsid w:val="282F22BB"/>
    <w:rsid w:val="282F2357"/>
    <w:rsid w:val="282F239F"/>
    <w:rsid w:val="282F240C"/>
    <w:rsid w:val="282F2448"/>
    <w:rsid w:val="282F25E9"/>
    <w:rsid w:val="282F260D"/>
    <w:rsid w:val="282F2660"/>
    <w:rsid w:val="282F281C"/>
    <w:rsid w:val="282F29EF"/>
    <w:rsid w:val="282F2AC6"/>
    <w:rsid w:val="282F2B3C"/>
    <w:rsid w:val="282F2B6F"/>
    <w:rsid w:val="282F2CA7"/>
    <w:rsid w:val="282F2CC7"/>
    <w:rsid w:val="282F2D09"/>
    <w:rsid w:val="282F2DC4"/>
    <w:rsid w:val="282F2E20"/>
    <w:rsid w:val="282F2ED9"/>
    <w:rsid w:val="282F2F33"/>
    <w:rsid w:val="282F3067"/>
    <w:rsid w:val="282F3080"/>
    <w:rsid w:val="282F3219"/>
    <w:rsid w:val="282F33F5"/>
    <w:rsid w:val="282F34AD"/>
    <w:rsid w:val="282F3550"/>
    <w:rsid w:val="282F362B"/>
    <w:rsid w:val="282F36B3"/>
    <w:rsid w:val="282F38B4"/>
    <w:rsid w:val="282F38D2"/>
    <w:rsid w:val="282F38DE"/>
    <w:rsid w:val="282F3971"/>
    <w:rsid w:val="282F3A36"/>
    <w:rsid w:val="282F3AEB"/>
    <w:rsid w:val="282F3BD8"/>
    <w:rsid w:val="282F3C4C"/>
    <w:rsid w:val="282F3CEF"/>
    <w:rsid w:val="282F3CF8"/>
    <w:rsid w:val="282F3D2C"/>
    <w:rsid w:val="282F3D50"/>
    <w:rsid w:val="282F3D53"/>
    <w:rsid w:val="282F3D5C"/>
    <w:rsid w:val="282F3DDF"/>
    <w:rsid w:val="282F3E0D"/>
    <w:rsid w:val="282F3EE7"/>
    <w:rsid w:val="282F3F8B"/>
    <w:rsid w:val="282F3F9F"/>
    <w:rsid w:val="282F41C5"/>
    <w:rsid w:val="282F422B"/>
    <w:rsid w:val="282F427A"/>
    <w:rsid w:val="282F4292"/>
    <w:rsid w:val="282F42A1"/>
    <w:rsid w:val="282F43BE"/>
    <w:rsid w:val="282F44BE"/>
    <w:rsid w:val="282F45E2"/>
    <w:rsid w:val="282F4701"/>
    <w:rsid w:val="282F471B"/>
    <w:rsid w:val="282F4770"/>
    <w:rsid w:val="282F47C2"/>
    <w:rsid w:val="282F482E"/>
    <w:rsid w:val="282F497A"/>
    <w:rsid w:val="282F4984"/>
    <w:rsid w:val="282F49B6"/>
    <w:rsid w:val="282F4A4C"/>
    <w:rsid w:val="282F4BEC"/>
    <w:rsid w:val="282F4C43"/>
    <w:rsid w:val="282F4CCD"/>
    <w:rsid w:val="282F4E13"/>
    <w:rsid w:val="282F5051"/>
    <w:rsid w:val="282F5075"/>
    <w:rsid w:val="282F509E"/>
    <w:rsid w:val="282F50B5"/>
    <w:rsid w:val="282F518E"/>
    <w:rsid w:val="282F5236"/>
    <w:rsid w:val="282F52AC"/>
    <w:rsid w:val="282F5312"/>
    <w:rsid w:val="282F5384"/>
    <w:rsid w:val="282F5386"/>
    <w:rsid w:val="282F5394"/>
    <w:rsid w:val="282F5403"/>
    <w:rsid w:val="282F560B"/>
    <w:rsid w:val="282F5674"/>
    <w:rsid w:val="282F576C"/>
    <w:rsid w:val="282F591B"/>
    <w:rsid w:val="282F5A98"/>
    <w:rsid w:val="282F5ABF"/>
    <w:rsid w:val="282F5B42"/>
    <w:rsid w:val="282F5BF8"/>
    <w:rsid w:val="282F5C66"/>
    <w:rsid w:val="282F5E29"/>
    <w:rsid w:val="282F5E66"/>
    <w:rsid w:val="282F5E85"/>
    <w:rsid w:val="282F5F4E"/>
    <w:rsid w:val="282F5FA6"/>
    <w:rsid w:val="282F5FC6"/>
    <w:rsid w:val="282F5FDF"/>
    <w:rsid w:val="282F6095"/>
    <w:rsid w:val="282F6281"/>
    <w:rsid w:val="282F62F7"/>
    <w:rsid w:val="282F6381"/>
    <w:rsid w:val="282F63AC"/>
    <w:rsid w:val="282F63F5"/>
    <w:rsid w:val="282F64B2"/>
    <w:rsid w:val="282F64BC"/>
    <w:rsid w:val="282F6655"/>
    <w:rsid w:val="282F66EC"/>
    <w:rsid w:val="282F6A09"/>
    <w:rsid w:val="282F6AB3"/>
    <w:rsid w:val="282F6B38"/>
    <w:rsid w:val="282F6B43"/>
    <w:rsid w:val="282F6BDA"/>
    <w:rsid w:val="282F6BDF"/>
    <w:rsid w:val="282F6C2D"/>
    <w:rsid w:val="282F6C55"/>
    <w:rsid w:val="282F6D19"/>
    <w:rsid w:val="282F6D4D"/>
    <w:rsid w:val="282F6D97"/>
    <w:rsid w:val="282F6E08"/>
    <w:rsid w:val="282F710A"/>
    <w:rsid w:val="282F7154"/>
    <w:rsid w:val="282F71F3"/>
    <w:rsid w:val="282F7216"/>
    <w:rsid w:val="282F7281"/>
    <w:rsid w:val="282F73E7"/>
    <w:rsid w:val="282F7486"/>
    <w:rsid w:val="282F7594"/>
    <w:rsid w:val="282F75A0"/>
    <w:rsid w:val="282F7690"/>
    <w:rsid w:val="282F76C1"/>
    <w:rsid w:val="282F77A1"/>
    <w:rsid w:val="282F77BA"/>
    <w:rsid w:val="282F795E"/>
    <w:rsid w:val="282F7A17"/>
    <w:rsid w:val="282F7B5D"/>
    <w:rsid w:val="282F7BA5"/>
    <w:rsid w:val="282F7D2A"/>
    <w:rsid w:val="282F7D69"/>
    <w:rsid w:val="282F7F36"/>
    <w:rsid w:val="282F7F51"/>
    <w:rsid w:val="282F7FE7"/>
    <w:rsid w:val="2830004B"/>
    <w:rsid w:val="283000FF"/>
    <w:rsid w:val="28300170"/>
    <w:rsid w:val="28300307"/>
    <w:rsid w:val="2830043C"/>
    <w:rsid w:val="28300496"/>
    <w:rsid w:val="2830063E"/>
    <w:rsid w:val="283006F5"/>
    <w:rsid w:val="2830071E"/>
    <w:rsid w:val="28300752"/>
    <w:rsid w:val="28300A8A"/>
    <w:rsid w:val="28300AFE"/>
    <w:rsid w:val="28300D86"/>
    <w:rsid w:val="28300DA6"/>
    <w:rsid w:val="28300F7F"/>
    <w:rsid w:val="28300F94"/>
    <w:rsid w:val="28300F95"/>
    <w:rsid w:val="28300FAC"/>
    <w:rsid w:val="2830100A"/>
    <w:rsid w:val="2830100B"/>
    <w:rsid w:val="2830102B"/>
    <w:rsid w:val="28301086"/>
    <w:rsid w:val="28301089"/>
    <w:rsid w:val="2830108D"/>
    <w:rsid w:val="28301096"/>
    <w:rsid w:val="283013D8"/>
    <w:rsid w:val="28301464"/>
    <w:rsid w:val="283014B5"/>
    <w:rsid w:val="2830150B"/>
    <w:rsid w:val="2830154A"/>
    <w:rsid w:val="283015A0"/>
    <w:rsid w:val="2830167C"/>
    <w:rsid w:val="28301730"/>
    <w:rsid w:val="283017F5"/>
    <w:rsid w:val="28301938"/>
    <w:rsid w:val="28301A86"/>
    <w:rsid w:val="28301AEE"/>
    <w:rsid w:val="28301B1E"/>
    <w:rsid w:val="28301B46"/>
    <w:rsid w:val="28301C48"/>
    <w:rsid w:val="28301CED"/>
    <w:rsid w:val="28301E2C"/>
    <w:rsid w:val="28301F1C"/>
    <w:rsid w:val="28301F48"/>
    <w:rsid w:val="28301FC5"/>
    <w:rsid w:val="2830213F"/>
    <w:rsid w:val="283022A7"/>
    <w:rsid w:val="283022CA"/>
    <w:rsid w:val="2830235F"/>
    <w:rsid w:val="2830236F"/>
    <w:rsid w:val="283025CA"/>
    <w:rsid w:val="2830271F"/>
    <w:rsid w:val="28302729"/>
    <w:rsid w:val="28302960"/>
    <w:rsid w:val="28302A6A"/>
    <w:rsid w:val="28302B15"/>
    <w:rsid w:val="28302B35"/>
    <w:rsid w:val="28302BBC"/>
    <w:rsid w:val="28302D50"/>
    <w:rsid w:val="28302D94"/>
    <w:rsid w:val="28302E24"/>
    <w:rsid w:val="28302E69"/>
    <w:rsid w:val="28302F64"/>
    <w:rsid w:val="283031C9"/>
    <w:rsid w:val="2830329D"/>
    <w:rsid w:val="283033C5"/>
    <w:rsid w:val="28303584"/>
    <w:rsid w:val="283035CF"/>
    <w:rsid w:val="2830360E"/>
    <w:rsid w:val="2830362A"/>
    <w:rsid w:val="2830373B"/>
    <w:rsid w:val="28303747"/>
    <w:rsid w:val="28303844"/>
    <w:rsid w:val="2830390E"/>
    <w:rsid w:val="28303947"/>
    <w:rsid w:val="28303965"/>
    <w:rsid w:val="2830397A"/>
    <w:rsid w:val="28303A29"/>
    <w:rsid w:val="28303B7C"/>
    <w:rsid w:val="28303D44"/>
    <w:rsid w:val="28303E1A"/>
    <w:rsid w:val="28303E39"/>
    <w:rsid w:val="2830401D"/>
    <w:rsid w:val="2830409C"/>
    <w:rsid w:val="283040D9"/>
    <w:rsid w:val="28304149"/>
    <w:rsid w:val="28304334"/>
    <w:rsid w:val="28304397"/>
    <w:rsid w:val="283043B8"/>
    <w:rsid w:val="283043CC"/>
    <w:rsid w:val="28304460"/>
    <w:rsid w:val="283044CC"/>
    <w:rsid w:val="283044F9"/>
    <w:rsid w:val="2830450D"/>
    <w:rsid w:val="28304564"/>
    <w:rsid w:val="283045D6"/>
    <w:rsid w:val="283047AE"/>
    <w:rsid w:val="283047D6"/>
    <w:rsid w:val="28304860"/>
    <w:rsid w:val="28304898"/>
    <w:rsid w:val="283048C4"/>
    <w:rsid w:val="28304902"/>
    <w:rsid w:val="28304938"/>
    <w:rsid w:val="28304964"/>
    <w:rsid w:val="28304A2D"/>
    <w:rsid w:val="28304B6D"/>
    <w:rsid w:val="28304BC7"/>
    <w:rsid w:val="28304DAB"/>
    <w:rsid w:val="28304DE7"/>
    <w:rsid w:val="28304E07"/>
    <w:rsid w:val="28304E1C"/>
    <w:rsid w:val="28304E9B"/>
    <w:rsid w:val="28304EA6"/>
    <w:rsid w:val="28304EB4"/>
    <w:rsid w:val="28304F34"/>
    <w:rsid w:val="28304F8C"/>
    <w:rsid w:val="28305142"/>
    <w:rsid w:val="2830514F"/>
    <w:rsid w:val="283051B0"/>
    <w:rsid w:val="2830527F"/>
    <w:rsid w:val="283053ED"/>
    <w:rsid w:val="2830541A"/>
    <w:rsid w:val="283054C7"/>
    <w:rsid w:val="2830556D"/>
    <w:rsid w:val="2830557C"/>
    <w:rsid w:val="28305603"/>
    <w:rsid w:val="28305612"/>
    <w:rsid w:val="2830561F"/>
    <w:rsid w:val="283056A6"/>
    <w:rsid w:val="283056B4"/>
    <w:rsid w:val="28305868"/>
    <w:rsid w:val="283058E3"/>
    <w:rsid w:val="283058F8"/>
    <w:rsid w:val="28305A8B"/>
    <w:rsid w:val="28305AB4"/>
    <w:rsid w:val="28305B23"/>
    <w:rsid w:val="28305B8A"/>
    <w:rsid w:val="28305C94"/>
    <w:rsid w:val="28305D51"/>
    <w:rsid w:val="28305DA0"/>
    <w:rsid w:val="28305E8B"/>
    <w:rsid w:val="28305EAA"/>
    <w:rsid w:val="28305FB1"/>
    <w:rsid w:val="28306012"/>
    <w:rsid w:val="283061B8"/>
    <w:rsid w:val="28306343"/>
    <w:rsid w:val="28306384"/>
    <w:rsid w:val="2830639F"/>
    <w:rsid w:val="28306529"/>
    <w:rsid w:val="28306539"/>
    <w:rsid w:val="28306596"/>
    <w:rsid w:val="283065C4"/>
    <w:rsid w:val="28306631"/>
    <w:rsid w:val="28306648"/>
    <w:rsid w:val="28306655"/>
    <w:rsid w:val="2830667D"/>
    <w:rsid w:val="283067D5"/>
    <w:rsid w:val="283067F1"/>
    <w:rsid w:val="283068A4"/>
    <w:rsid w:val="283068A9"/>
    <w:rsid w:val="28306AC4"/>
    <w:rsid w:val="28306BA9"/>
    <w:rsid w:val="28306BC3"/>
    <w:rsid w:val="28306BE4"/>
    <w:rsid w:val="28306C60"/>
    <w:rsid w:val="28306C89"/>
    <w:rsid w:val="28306D24"/>
    <w:rsid w:val="28306E1C"/>
    <w:rsid w:val="28306E46"/>
    <w:rsid w:val="28306ED2"/>
    <w:rsid w:val="28306EFD"/>
    <w:rsid w:val="28306F12"/>
    <w:rsid w:val="28306F60"/>
    <w:rsid w:val="28306FF5"/>
    <w:rsid w:val="283071A6"/>
    <w:rsid w:val="2830729D"/>
    <w:rsid w:val="28307436"/>
    <w:rsid w:val="2830752C"/>
    <w:rsid w:val="28307642"/>
    <w:rsid w:val="283077E7"/>
    <w:rsid w:val="28307831"/>
    <w:rsid w:val="28307853"/>
    <w:rsid w:val="2830792C"/>
    <w:rsid w:val="28307A61"/>
    <w:rsid w:val="28307BF6"/>
    <w:rsid w:val="28307C14"/>
    <w:rsid w:val="28307D44"/>
    <w:rsid w:val="28307DE7"/>
    <w:rsid w:val="28307E2C"/>
    <w:rsid w:val="28307EA4"/>
    <w:rsid w:val="28307EC4"/>
    <w:rsid w:val="28310052"/>
    <w:rsid w:val="2831007F"/>
    <w:rsid w:val="283100AB"/>
    <w:rsid w:val="283100EF"/>
    <w:rsid w:val="2831014F"/>
    <w:rsid w:val="28310198"/>
    <w:rsid w:val="283101B0"/>
    <w:rsid w:val="28310287"/>
    <w:rsid w:val="2831041F"/>
    <w:rsid w:val="283104F6"/>
    <w:rsid w:val="283105B8"/>
    <w:rsid w:val="283106B8"/>
    <w:rsid w:val="283106DD"/>
    <w:rsid w:val="283109E6"/>
    <w:rsid w:val="28310A40"/>
    <w:rsid w:val="28310AD5"/>
    <w:rsid w:val="28310B8E"/>
    <w:rsid w:val="28310BCF"/>
    <w:rsid w:val="28310D26"/>
    <w:rsid w:val="28310DC8"/>
    <w:rsid w:val="28310EA3"/>
    <w:rsid w:val="28310FFF"/>
    <w:rsid w:val="283111F1"/>
    <w:rsid w:val="2831121E"/>
    <w:rsid w:val="283113AB"/>
    <w:rsid w:val="283114E0"/>
    <w:rsid w:val="2831150E"/>
    <w:rsid w:val="2831158B"/>
    <w:rsid w:val="2831158D"/>
    <w:rsid w:val="2831160A"/>
    <w:rsid w:val="283116F2"/>
    <w:rsid w:val="283117C3"/>
    <w:rsid w:val="283117D6"/>
    <w:rsid w:val="283117ED"/>
    <w:rsid w:val="283117F0"/>
    <w:rsid w:val="2831186A"/>
    <w:rsid w:val="2831195B"/>
    <w:rsid w:val="283119F7"/>
    <w:rsid w:val="28311A8F"/>
    <w:rsid w:val="28311AC5"/>
    <w:rsid w:val="28311C39"/>
    <w:rsid w:val="28311CFE"/>
    <w:rsid w:val="28311ED3"/>
    <w:rsid w:val="28311F0C"/>
    <w:rsid w:val="28311F50"/>
    <w:rsid w:val="28312127"/>
    <w:rsid w:val="28312149"/>
    <w:rsid w:val="28312150"/>
    <w:rsid w:val="283121F3"/>
    <w:rsid w:val="2831222D"/>
    <w:rsid w:val="28312297"/>
    <w:rsid w:val="28312325"/>
    <w:rsid w:val="283123AC"/>
    <w:rsid w:val="283123B6"/>
    <w:rsid w:val="2831251E"/>
    <w:rsid w:val="283125D1"/>
    <w:rsid w:val="2831265D"/>
    <w:rsid w:val="28312663"/>
    <w:rsid w:val="28312678"/>
    <w:rsid w:val="28312799"/>
    <w:rsid w:val="28312861"/>
    <w:rsid w:val="283128DA"/>
    <w:rsid w:val="28312902"/>
    <w:rsid w:val="283129E6"/>
    <w:rsid w:val="28312AB2"/>
    <w:rsid w:val="28312C23"/>
    <w:rsid w:val="28312C41"/>
    <w:rsid w:val="28312D4F"/>
    <w:rsid w:val="28312D6D"/>
    <w:rsid w:val="28312D99"/>
    <w:rsid w:val="28312DBF"/>
    <w:rsid w:val="28312E0A"/>
    <w:rsid w:val="28312F55"/>
    <w:rsid w:val="28313047"/>
    <w:rsid w:val="283130C4"/>
    <w:rsid w:val="28313144"/>
    <w:rsid w:val="2831329C"/>
    <w:rsid w:val="283132F0"/>
    <w:rsid w:val="28313393"/>
    <w:rsid w:val="2831341B"/>
    <w:rsid w:val="2831354C"/>
    <w:rsid w:val="28313574"/>
    <w:rsid w:val="28313625"/>
    <w:rsid w:val="28313635"/>
    <w:rsid w:val="28313675"/>
    <w:rsid w:val="28313692"/>
    <w:rsid w:val="2831377D"/>
    <w:rsid w:val="283137A3"/>
    <w:rsid w:val="28313850"/>
    <w:rsid w:val="28313897"/>
    <w:rsid w:val="28313A21"/>
    <w:rsid w:val="28313A2C"/>
    <w:rsid w:val="28313A7D"/>
    <w:rsid w:val="28313B2E"/>
    <w:rsid w:val="28313B36"/>
    <w:rsid w:val="28313B64"/>
    <w:rsid w:val="28313C14"/>
    <w:rsid w:val="28313CF9"/>
    <w:rsid w:val="28313D15"/>
    <w:rsid w:val="28313D4C"/>
    <w:rsid w:val="28313D8D"/>
    <w:rsid w:val="28313DE8"/>
    <w:rsid w:val="28313DEC"/>
    <w:rsid w:val="28313E02"/>
    <w:rsid w:val="28313E85"/>
    <w:rsid w:val="28313EFC"/>
    <w:rsid w:val="2831405D"/>
    <w:rsid w:val="2831407D"/>
    <w:rsid w:val="28314241"/>
    <w:rsid w:val="28314347"/>
    <w:rsid w:val="28314402"/>
    <w:rsid w:val="283144F1"/>
    <w:rsid w:val="2831456B"/>
    <w:rsid w:val="28314582"/>
    <w:rsid w:val="28314615"/>
    <w:rsid w:val="283148AE"/>
    <w:rsid w:val="28314934"/>
    <w:rsid w:val="28314972"/>
    <w:rsid w:val="28314989"/>
    <w:rsid w:val="28314AEF"/>
    <w:rsid w:val="28314B54"/>
    <w:rsid w:val="28314D74"/>
    <w:rsid w:val="28314EC0"/>
    <w:rsid w:val="28314EE3"/>
    <w:rsid w:val="28314F08"/>
    <w:rsid w:val="28314FE5"/>
    <w:rsid w:val="28314FE8"/>
    <w:rsid w:val="2831508B"/>
    <w:rsid w:val="283150C7"/>
    <w:rsid w:val="283151FE"/>
    <w:rsid w:val="283152FC"/>
    <w:rsid w:val="2831533F"/>
    <w:rsid w:val="28315429"/>
    <w:rsid w:val="2831548E"/>
    <w:rsid w:val="28315732"/>
    <w:rsid w:val="2831585E"/>
    <w:rsid w:val="28315A0C"/>
    <w:rsid w:val="28315AA1"/>
    <w:rsid w:val="28315AEF"/>
    <w:rsid w:val="28315B3B"/>
    <w:rsid w:val="28315B4D"/>
    <w:rsid w:val="28315C86"/>
    <w:rsid w:val="28315CD1"/>
    <w:rsid w:val="28315D28"/>
    <w:rsid w:val="28315E35"/>
    <w:rsid w:val="28315F4D"/>
    <w:rsid w:val="2831608B"/>
    <w:rsid w:val="2831609E"/>
    <w:rsid w:val="283160F7"/>
    <w:rsid w:val="283161ED"/>
    <w:rsid w:val="28316220"/>
    <w:rsid w:val="28316221"/>
    <w:rsid w:val="28316285"/>
    <w:rsid w:val="283163D8"/>
    <w:rsid w:val="283164AE"/>
    <w:rsid w:val="2831655F"/>
    <w:rsid w:val="283165DF"/>
    <w:rsid w:val="283166D9"/>
    <w:rsid w:val="28316842"/>
    <w:rsid w:val="283168C1"/>
    <w:rsid w:val="28316A50"/>
    <w:rsid w:val="28316D2E"/>
    <w:rsid w:val="28316E91"/>
    <w:rsid w:val="28316F82"/>
    <w:rsid w:val="2831704F"/>
    <w:rsid w:val="28317083"/>
    <w:rsid w:val="283170BB"/>
    <w:rsid w:val="283171FC"/>
    <w:rsid w:val="2831722D"/>
    <w:rsid w:val="28317277"/>
    <w:rsid w:val="28317455"/>
    <w:rsid w:val="2831755D"/>
    <w:rsid w:val="283175DE"/>
    <w:rsid w:val="283175FA"/>
    <w:rsid w:val="28317615"/>
    <w:rsid w:val="283176C8"/>
    <w:rsid w:val="28317775"/>
    <w:rsid w:val="2831779C"/>
    <w:rsid w:val="2831782B"/>
    <w:rsid w:val="28317830"/>
    <w:rsid w:val="2831783E"/>
    <w:rsid w:val="2831788C"/>
    <w:rsid w:val="28317959"/>
    <w:rsid w:val="283179B7"/>
    <w:rsid w:val="28317A09"/>
    <w:rsid w:val="28317B85"/>
    <w:rsid w:val="28317BB2"/>
    <w:rsid w:val="28317DDD"/>
    <w:rsid w:val="28317E83"/>
    <w:rsid w:val="28317FD6"/>
    <w:rsid w:val="28317FF6"/>
    <w:rsid w:val="28320003"/>
    <w:rsid w:val="2832017C"/>
    <w:rsid w:val="2832036E"/>
    <w:rsid w:val="283204D6"/>
    <w:rsid w:val="28320509"/>
    <w:rsid w:val="283205E1"/>
    <w:rsid w:val="283206A7"/>
    <w:rsid w:val="283206A9"/>
    <w:rsid w:val="283208D3"/>
    <w:rsid w:val="28320A23"/>
    <w:rsid w:val="28320A44"/>
    <w:rsid w:val="28320ACD"/>
    <w:rsid w:val="28320AED"/>
    <w:rsid w:val="28320AF9"/>
    <w:rsid w:val="28320B02"/>
    <w:rsid w:val="28320B0D"/>
    <w:rsid w:val="28320B4D"/>
    <w:rsid w:val="28320BAF"/>
    <w:rsid w:val="28320C3B"/>
    <w:rsid w:val="28320C89"/>
    <w:rsid w:val="28320D20"/>
    <w:rsid w:val="28320D58"/>
    <w:rsid w:val="28320DA1"/>
    <w:rsid w:val="28320F0E"/>
    <w:rsid w:val="28321044"/>
    <w:rsid w:val="2832106C"/>
    <w:rsid w:val="283210D6"/>
    <w:rsid w:val="2832115D"/>
    <w:rsid w:val="283211C4"/>
    <w:rsid w:val="28321361"/>
    <w:rsid w:val="283213C1"/>
    <w:rsid w:val="2832149C"/>
    <w:rsid w:val="2832151A"/>
    <w:rsid w:val="28321563"/>
    <w:rsid w:val="28321596"/>
    <w:rsid w:val="28321648"/>
    <w:rsid w:val="2832165C"/>
    <w:rsid w:val="28321696"/>
    <w:rsid w:val="283216A8"/>
    <w:rsid w:val="2832180E"/>
    <w:rsid w:val="28321875"/>
    <w:rsid w:val="28321A10"/>
    <w:rsid w:val="28321BC3"/>
    <w:rsid w:val="28321C4F"/>
    <w:rsid w:val="28321DD0"/>
    <w:rsid w:val="2832211C"/>
    <w:rsid w:val="283223D8"/>
    <w:rsid w:val="28322436"/>
    <w:rsid w:val="28322489"/>
    <w:rsid w:val="283224D4"/>
    <w:rsid w:val="28322610"/>
    <w:rsid w:val="283226C8"/>
    <w:rsid w:val="283227A4"/>
    <w:rsid w:val="28322942"/>
    <w:rsid w:val="28322962"/>
    <w:rsid w:val="28322B26"/>
    <w:rsid w:val="28322B50"/>
    <w:rsid w:val="28322B97"/>
    <w:rsid w:val="28322D46"/>
    <w:rsid w:val="28322D48"/>
    <w:rsid w:val="28322D4C"/>
    <w:rsid w:val="28322D67"/>
    <w:rsid w:val="28322E25"/>
    <w:rsid w:val="28322ECF"/>
    <w:rsid w:val="28322F32"/>
    <w:rsid w:val="28322FAB"/>
    <w:rsid w:val="28322FD7"/>
    <w:rsid w:val="2832308D"/>
    <w:rsid w:val="283230D8"/>
    <w:rsid w:val="2832318F"/>
    <w:rsid w:val="283231CA"/>
    <w:rsid w:val="283231D9"/>
    <w:rsid w:val="2832337C"/>
    <w:rsid w:val="28323424"/>
    <w:rsid w:val="2832350B"/>
    <w:rsid w:val="283235DE"/>
    <w:rsid w:val="283236CA"/>
    <w:rsid w:val="283236CB"/>
    <w:rsid w:val="28323729"/>
    <w:rsid w:val="28323748"/>
    <w:rsid w:val="2832374E"/>
    <w:rsid w:val="28323856"/>
    <w:rsid w:val="283238EF"/>
    <w:rsid w:val="283238FF"/>
    <w:rsid w:val="28323914"/>
    <w:rsid w:val="28323B74"/>
    <w:rsid w:val="28323BBA"/>
    <w:rsid w:val="28323CDC"/>
    <w:rsid w:val="28323CE4"/>
    <w:rsid w:val="28323CFF"/>
    <w:rsid w:val="28324062"/>
    <w:rsid w:val="2832416C"/>
    <w:rsid w:val="28324315"/>
    <w:rsid w:val="28324350"/>
    <w:rsid w:val="28324351"/>
    <w:rsid w:val="283244BB"/>
    <w:rsid w:val="283244E3"/>
    <w:rsid w:val="28324694"/>
    <w:rsid w:val="283246F9"/>
    <w:rsid w:val="283247C0"/>
    <w:rsid w:val="28324934"/>
    <w:rsid w:val="28324981"/>
    <w:rsid w:val="283249A9"/>
    <w:rsid w:val="283249E3"/>
    <w:rsid w:val="28324A01"/>
    <w:rsid w:val="28324BAF"/>
    <w:rsid w:val="28324C1C"/>
    <w:rsid w:val="28324F4B"/>
    <w:rsid w:val="28324FAB"/>
    <w:rsid w:val="28325075"/>
    <w:rsid w:val="28325126"/>
    <w:rsid w:val="2832519E"/>
    <w:rsid w:val="2832529B"/>
    <w:rsid w:val="28325338"/>
    <w:rsid w:val="28325340"/>
    <w:rsid w:val="28325416"/>
    <w:rsid w:val="28325430"/>
    <w:rsid w:val="2832549D"/>
    <w:rsid w:val="28325513"/>
    <w:rsid w:val="28325536"/>
    <w:rsid w:val="28325554"/>
    <w:rsid w:val="2832555E"/>
    <w:rsid w:val="28325595"/>
    <w:rsid w:val="283256EE"/>
    <w:rsid w:val="28325787"/>
    <w:rsid w:val="28325819"/>
    <w:rsid w:val="28325825"/>
    <w:rsid w:val="28325843"/>
    <w:rsid w:val="283258C3"/>
    <w:rsid w:val="2832594B"/>
    <w:rsid w:val="2832597E"/>
    <w:rsid w:val="28325A61"/>
    <w:rsid w:val="28325B15"/>
    <w:rsid w:val="28325B64"/>
    <w:rsid w:val="28325BDD"/>
    <w:rsid w:val="28325CCE"/>
    <w:rsid w:val="28325E75"/>
    <w:rsid w:val="28325F95"/>
    <w:rsid w:val="28325F9C"/>
    <w:rsid w:val="28326005"/>
    <w:rsid w:val="283261BD"/>
    <w:rsid w:val="283262A5"/>
    <w:rsid w:val="283264B2"/>
    <w:rsid w:val="283264F7"/>
    <w:rsid w:val="28326543"/>
    <w:rsid w:val="2832679D"/>
    <w:rsid w:val="283267B6"/>
    <w:rsid w:val="2832685D"/>
    <w:rsid w:val="2832692B"/>
    <w:rsid w:val="2832694A"/>
    <w:rsid w:val="283269DD"/>
    <w:rsid w:val="283269FD"/>
    <w:rsid w:val="28326AB6"/>
    <w:rsid w:val="28326C6B"/>
    <w:rsid w:val="28326C72"/>
    <w:rsid w:val="28326D95"/>
    <w:rsid w:val="28326E33"/>
    <w:rsid w:val="28326EC6"/>
    <w:rsid w:val="28326EE5"/>
    <w:rsid w:val="283271B7"/>
    <w:rsid w:val="283271FB"/>
    <w:rsid w:val="2832729C"/>
    <w:rsid w:val="2832733F"/>
    <w:rsid w:val="283273C8"/>
    <w:rsid w:val="28327545"/>
    <w:rsid w:val="283275DF"/>
    <w:rsid w:val="2832760B"/>
    <w:rsid w:val="283276C9"/>
    <w:rsid w:val="28327894"/>
    <w:rsid w:val="28327916"/>
    <w:rsid w:val="28327939"/>
    <w:rsid w:val="28327963"/>
    <w:rsid w:val="283279B3"/>
    <w:rsid w:val="28327A3F"/>
    <w:rsid w:val="28327B4E"/>
    <w:rsid w:val="28327BC1"/>
    <w:rsid w:val="28327C13"/>
    <w:rsid w:val="28327C61"/>
    <w:rsid w:val="28327E4B"/>
    <w:rsid w:val="28327EC2"/>
    <w:rsid w:val="2833009B"/>
    <w:rsid w:val="283300AC"/>
    <w:rsid w:val="283301E4"/>
    <w:rsid w:val="2833029B"/>
    <w:rsid w:val="283302E4"/>
    <w:rsid w:val="28330302"/>
    <w:rsid w:val="2833041A"/>
    <w:rsid w:val="28330424"/>
    <w:rsid w:val="28330476"/>
    <w:rsid w:val="2833059E"/>
    <w:rsid w:val="283305D2"/>
    <w:rsid w:val="28330622"/>
    <w:rsid w:val="283307D7"/>
    <w:rsid w:val="283308E8"/>
    <w:rsid w:val="28330928"/>
    <w:rsid w:val="2833099D"/>
    <w:rsid w:val="283309C1"/>
    <w:rsid w:val="28330A6B"/>
    <w:rsid w:val="28330A7A"/>
    <w:rsid w:val="28330AC9"/>
    <w:rsid w:val="28330AF7"/>
    <w:rsid w:val="28330B22"/>
    <w:rsid w:val="28330B37"/>
    <w:rsid w:val="28330BCA"/>
    <w:rsid w:val="28330C0A"/>
    <w:rsid w:val="28330C2B"/>
    <w:rsid w:val="28330D3B"/>
    <w:rsid w:val="28330DEC"/>
    <w:rsid w:val="28330F25"/>
    <w:rsid w:val="28330F54"/>
    <w:rsid w:val="28330F5B"/>
    <w:rsid w:val="28330F65"/>
    <w:rsid w:val="28330F68"/>
    <w:rsid w:val="2833114E"/>
    <w:rsid w:val="2833126A"/>
    <w:rsid w:val="283315F6"/>
    <w:rsid w:val="28331634"/>
    <w:rsid w:val="283316BD"/>
    <w:rsid w:val="283316FA"/>
    <w:rsid w:val="28331766"/>
    <w:rsid w:val="28331795"/>
    <w:rsid w:val="283317D2"/>
    <w:rsid w:val="28331828"/>
    <w:rsid w:val="2833186B"/>
    <w:rsid w:val="283318D0"/>
    <w:rsid w:val="283319A4"/>
    <w:rsid w:val="28331B21"/>
    <w:rsid w:val="28331BB2"/>
    <w:rsid w:val="28331C6D"/>
    <w:rsid w:val="28331DEF"/>
    <w:rsid w:val="28331F2C"/>
    <w:rsid w:val="28331F72"/>
    <w:rsid w:val="28331FE9"/>
    <w:rsid w:val="28331FFC"/>
    <w:rsid w:val="2833204D"/>
    <w:rsid w:val="283320C0"/>
    <w:rsid w:val="283320D8"/>
    <w:rsid w:val="283320DA"/>
    <w:rsid w:val="283321CB"/>
    <w:rsid w:val="283321DB"/>
    <w:rsid w:val="2833226F"/>
    <w:rsid w:val="28332397"/>
    <w:rsid w:val="2833239C"/>
    <w:rsid w:val="2833240A"/>
    <w:rsid w:val="2833240C"/>
    <w:rsid w:val="28332424"/>
    <w:rsid w:val="28332440"/>
    <w:rsid w:val="28332467"/>
    <w:rsid w:val="2833247B"/>
    <w:rsid w:val="28332501"/>
    <w:rsid w:val="2833264D"/>
    <w:rsid w:val="283326E5"/>
    <w:rsid w:val="28332708"/>
    <w:rsid w:val="2833274C"/>
    <w:rsid w:val="2833293E"/>
    <w:rsid w:val="2833299D"/>
    <w:rsid w:val="28332AF5"/>
    <w:rsid w:val="28332AFD"/>
    <w:rsid w:val="28332B2B"/>
    <w:rsid w:val="28332BAE"/>
    <w:rsid w:val="28332BE3"/>
    <w:rsid w:val="28332BFB"/>
    <w:rsid w:val="28332C18"/>
    <w:rsid w:val="28332D3E"/>
    <w:rsid w:val="28332D6B"/>
    <w:rsid w:val="28332DAF"/>
    <w:rsid w:val="28332E73"/>
    <w:rsid w:val="28332F3F"/>
    <w:rsid w:val="28332FAA"/>
    <w:rsid w:val="28332FFD"/>
    <w:rsid w:val="2833308E"/>
    <w:rsid w:val="283330EF"/>
    <w:rsid w:val="28333131"/>
    <w:rsid w:val="28333151"/>
    <w:rsid w:val="283331F3"/>
    <w:rsid w:val="283332BA"/>
    <w:rsid w:val="283334EA"/>
    <w:rsid w:val="283335B0"/>
    <w:rsid w:val="2833361D"/>
    <w:rsid w:val="28333696"/>
    <w:rsid w:val="28333787"/>
    <w:rsid w:val="2833382A"/>
    <w:rsid w:val="2833389B"/>
    <w:rsid w:val="28333A95"/>
    <w:rsid w:val="28333BE6"/>
    <w:rsid w:val="28333E4F"/>
    <w:rsid w:val="28333F1F"/>
    <w:rsid w:val="28334045"/>
    <w:rsid w:val="28334136"/>
    <w:rsid w:val="28334155"/>
    <w:rsid w:val="2833429D"/>
    <w:rsid w:val="283342A7"/>
    <w:rsid w:val="28334339"/>
    <w:rsid w:val="28334350"/>
    <w:rsid w:val="28334374"/>
    <w:rsid w:val="28334382"/>
    <w:rsid w:val="283344CE"/>
    <w:rsid w:val="283345F6"/>
    <w:rsid w:val="2833466B"/>
    <w:rsid w:val="2833470F"/>
    <w:rsid w:val="283347A9"/>
    <w:rsid w:val="28334877"/>
    <w:rsid w:val="28334A44"/>
    <w:rsid w:val="28334A8F"/>
    <w:rsid w:val="28334BBC"/>
    <w:rsid w:val="28334BEB"/>
    <w:rsid w:val="28334C27"/>
    <w:rsid w:val="28334CD0"/>
    <w:rsid w:val="28334D7E"/>
    <w:rsid w:val="28334D9B"/>
    <w:rsid w:val="28335093"/>
    <w:rsid w:val="2833511C"/>
    <w:rsid w:val="28335127"/>
    <w:rsid w:val="28335150"/>
    <w:rsid w:val="28335154"/>
    <w:rsid w:val="2833515A"/>
    <w:rsid w:val="28335297"/>
    <w:rsid w:val="2833536D"/>
    <w:rsid w:val="28335393"/>
    <w:rsid w:val="283354CD"/>
    <w:rsid w:val="2833553A"/>
    <w:rsid w:val="2833553B"/>
    <w:rsid w:val="28335540"/>
    <w:rsid w:val="283355AD"/>
    <w:rsid w:val="283356A5"/>
    <w:rsid w:val="2833583E"/>
    <w:rsid w:val="28335849"/>
    <w:rsid w:val="2833599B"/>
    <w:rsid w:val="283359E3"/>
    <w:rsid w:val="28335A77"/>
    <w:rsid w:val="28335B73"/>
    <w:rsid w:val="28335B93"/>
    <w:rsid w:val="28335BEF"/>
    <w:rsid w:val="28335C0B"/>
    <w:rsid w:val="28335C9D"/>
    <w:rsid w:val="28335E06"/>
    <w:rsid w:val="28335E67"/>
    <w:rsid w:val="28335E9D"/>
    <w:rsid w:val="28335ED5"/>
    <w:rsid w:val="28335EE1"/>
    <w:rsid w:val="28335FD4"/>
    <w:rsid w:val="28336045"/>
    <w:rsid w:val="28336158"/>
    <w:rsid w:val="2833627C"/>
    <w:rsid w:val="2833635F"/>
    <w:rsid w:val="2833637B"/>
    <w:rsid w:val="28336408"/>
    <w:rsid w:val="2833658D"/>
    <w:rsid w:val="2833664B"/>
    <w:rsid w:val="28336650"/>
    <w:rsid w:val="28336688"/>
    <w:rsid w:val="2833679E"/>
    <w:rsid w:val="283367F2"/>
    <w:rsid w:val="283368F2"/>
    <w:rsid w:val="28336A96"/>
    <w:rsid w:val="28336BF0"/>
    <w:rsid w:val="28336CA8"/>
    <w:rsid w:val="28336CDD"/>
    <w:rsid w:val="28336D49"/>
    <w:rsid w:val="28336D57"/>
    <w:rsid w:val="28336D67"/>
    <w:rsid w:val="28336E6D"/>
    <w:rsid w:val="28336FE4"/>
    <w:rsid w:val="28337092"/>
    <w:rsid w:val="28337183"/>
    <w:rsid w:val="283371BE"/>
    <w:rsid w:val="283373B3"/>
    <w:rsid w:val="283373B8"/>
    <w:rsid w:val="28337414"/>
    <w:rsid w:val="28337472"/>
    <w:rsid w:val="283374EE"/>
    <w:rsid w:val="283375FD"/>
    <w:rsid w:val="28337704"/>
    <w:rsid w:val="283377D9"/>
    <w:rsid w:val="283377F3"/>
    <w:rsid w:val="28337868"/>
    <w:rsid w:val="28337946"/>
    <w:rsid w:val="283379C2"/>
    <w:rsid w:val="28337A77"/>
    <w:rsid w:val="28337B2A"/>
    <w:rsid w:val="28337B8D"/>
    <w:rsid w:val="28337B9C"/>
    <w:rsid w:val="28337C78"/>
    <w:rsid w:val="28337C80"/>
    <w:rsid w:val="28337E98"/>
    <w:rsid w:val="28337E9B"/>
    <w:rsid w:val="28337F05"/>
    <w:rsid w:val="28337F16"/>
    <w:rsid w:val="28337F18"/>
    <w:rsid w:val="28337FB7"/>
    <w:rsid w:val="2834002D"/>
    <w:rsid w:val="28340058"/>
    <w:rsid w:val="283400E8"/>
    <w:rsid w:val="2834013A"/>
    <w:rsid w:val="283401EB"/>
    <w:rsid w:val="2834022A"/>
    <w:rsid w:val="283402AF"/>
    <w:rsid w:val="28340352"/>
    <w:rsid w:val="28340472"/>
    <w:rsid w:val="2834047D"/>
    <w:rsid w:val="28340752"/>
    <w:rsid w:val="28340819"/>
    <w:rsid w:val="2834083D"/>
    <w:rsid w:val="283409CE"/>
    <w:rsid w:val="28340C1D"/>
    <w:rsid w:val="28340C25"/>
    <w:rsid w:val="28340CFA"/>
    <w:rsid w:val="28340D21"/>
    <w:rsid w:val="28340DF7"/>
    <w:rsid w:val="28340E02"/>
    <w:rsid w:val="28340E79"/>
    <w:rsid w:val="28340F41"/>
    <w:rsid w:val="28341061"/>
    <w:rsid w:val="283410B3"/>
    <w:rsid w:val="28341226"/>
    <w:rsid w:val="2834130E"/>
    <w:rsid w:val="28341573"/>
    <w:rsid w:val="28341744"/>
    <w:rsid w:val="28341843"/>
    <w:rsid w:val="28341868"/>
    <w:rsid w:val="28341872"/>
    <w:rsid w:val="28341A3F"/>
    <w:rsid w:val="28341AE9"/>
    <w:rsid w:val="28341AED"/>
    <w:rsid w:val="28341AF5"/>
    <w:rsid w:val="28341BE6"/>
    <w:rsid w:val="28341BF6"/>
    <w:rsid w:val="28341CB2"/>
    <w:rsid w:val="28341D60"/>
    <w:rsid w:val="28341DD2"/>
    <w:rsid w:val="28341F62"/>
    <w:rsid w:val="28341F79"/>
    <w:rsid w:val="28341FA5"/>
    <w:rsid w:val="28342060"/>
    <w:rsid w:val="283420A8"/>
    <w:rsid w:val="28342117"/>
    <w:rsid w:val="2834212C"/>
    <w:rsid w:val="2834218C"/>
    <w:rsid w:val="283421BF"/>
    <w:rsid w:val="28342242"/>
    <w:rsid w:val="283422B8"/>
    <w:rsid w:val="2834230E"/>
    <w:rsid w:val="28342364"/>
    <w:rsid w:val="2834238E"/>
    <w:rsid w:val="283423E8"/>
    <w:rsid w:val="28342575"/>
    <w:rsid w:val="28342816"/>
    <w:rsid w:val="2834288C"/>
    <w:rsid w:val="283429D1"/>
    <w:rsid w:val="28342A05"/>
    <w:rsid w:val="28342B6B"/>
    <w:rsid w:val="28342B76"/>
    <w:rsid w:val="28342CAB"/>
    <w:rsid w:val="28342D4A"/>
    <w:rsid w:val="28342DE2"/>
    <w:rsid w:val="28342E50"/>
    <w:rsid w:val="28342F83"/>
    <w:rsid w:val="28342F9E"/>
    <w:rsid w:val="28342FCB"/>
    <w:rsid w:val="283430EF"/>
    <w:rsid w:val="28343464"/>
    <w:rsid w:val="283435EA"/>
    <w:rsid w:val="28343692"/>
    <w:rsid w:val="283436A2"/>
    <w:rsid w:val="283437C0"/>
    <w:rsid w:val="283437D5"/>
    <w:rsid w:val="2834382E"/>
    <w:rsid w:val="28343859"/>
    <w:rsid w:val="28343975"/>
    <w:rsid w:val="28343A3E"/>
    <w:rsid w:val="28343ABC"/>
    <w:rsid w:val="28343B6E"/>
    <w:rsid w:val="28343DED"/>
    <w:rsid w:val="28343F36"/>
    <w:rsid w:val="28343F52"/>
    <w:rsid w:val="28344169"/>
    <w:rsid w:val="28344216"/>
    <w:rsid w:val="28344292"/>
    <w:rsid w:val="283442A7"/>
    <w:rsid w:val="28344324"/>
    <w:rsid w:val="28344387"/>
    <w:rsid w:val="283443A0"/>
    <w:rsid w:val="283444E7"/>
    <w:rsid w:val="283445F6"/>
    <w:rsid w:val="2834465A"/>
    <w:rsid w:val="283448BD"/>
    <w:rsid w:val="28344914"/>
    <w:rsid w:val="2834492C"/>
    <w:rsid w:val="28344946"/>
    <w:rsid w:val="2834495D"/>
    <w:rsid w:val="28344AB9"/>
    <w:rsid w:val="28344B13"/>
    <w:rsid w:val="28344BEA"/>
    <w:rsid w:val="28344C95"/>
    <w:rsid w:val="28344E14"/>
    <w:rsid w:val="28344E40"/>
    <w:rsid w:val="28344FE3"/>
    <w:rsid w:val="283450EB"/>
    <w:rsid w:val="28345199"/>
    <w:rsid w:val="283451EC"/>
    <w:rsid w:val="28345211"/>
    <w:rsid w:val="2834522A"/>
    <w:rsid w:val="28345278"/>
    <w:rsid w:val="28345606"/>
    <w:rsid w:val="28345666"/>
    <w:rsid w:val="28345814"/>
    <w:rsid w:val="28345845"/>
    <w:rsid w:val="2834588C"/>
    <w:rsid w:val="283459C7"/>
    <w:rsid w:val="28345AC2"/>
    <w:rsid w:val="28345BD9"/>
    <w:rsid w:val="28345CE0"/>
    <w:rsid w:val="28345D3A"/>
    <w:rsid w:val="28345E44"/>
    <w:rsid w:val="28345F07"/>
    <w:rsid w:val="28345F7A"/>
    <w:rsid w:val="28346102"/>
    <w:rsid w:val="28346315"/>
    <w:rsid w:val="28346363"/>
    <w:rsid w:val="283463F9"/>
    <w:rsid w:val="283464BB"/>
    <w:rsid w:val="2834654B"/>
    <w:rsid w:val="283465D3"/>
    <w:rsid w:val="28346627"/>
    <w:rsid w:val="2834663B"/>
    <w:rsid w:val="2834667B"/>
    <w:rsid w:val="28346681"/>
    <w:rsid w:val="283467F8"/>
    <w:rsid w:val="28346823"/>
    <w:rsid w:val="283468A4"/>
    <w:rsid w:val="28346914"/>
    <w:rsid w:val="283469B2"/>
    <w:rsid w:val="283469B8"/>
    <w:rsid w:val="283469D5"/>
    <w:rsid w:val="28346A4E"/>
    <w:rsid w:val="28346A71"/>
    <w:rsid w:val="28346ACF"/>
    <w:rsid w:val="28346AD8"/>
    <w:rsid w:val="28346B71"/>
    <w:rsid w:val="28346CE5"/>
    <w:rsid w:val="28346D9D"/>
    <w:rsid w:val="28346E0C"/>
    <w:rsid w:val="28346E90"/>
    <w:rsid w:val="28347098"/>
    <w:rsid w:val="283470A9"/>
    <w:rsid w:val="283470C3"/>
    <w:rsid w:val="28347122"/>
    <w:rsid w:val="2834715A"/>
    <w:rsid w:val="28347197"/>
    <w:rsid w:val="2834724E"/>
    <w:rsid w:val="28347281"/>
    <w:rsid w:val="283472B1"/>
    <w:rsid w:val="28347321"/>
    <w:rsid w:val="28347323"/>
    <w:rsid w:val="283473AD"/>
    <w:rsid w:val="28347430"/>
    <w:rsid w:val="28347497"/>
    <w:rsid w:val="28347563"/>
    <w:rsid w:val="2834776D"/>
    <w:rsid w:val="2834786E"/>
    <w:rsid w:val="2834792D"/>
    <w:rsid w:val="28347A62"/>
    <w:rsid w:val="28347AAC"/>
    <w:rsid w:val="28347B20"/>
    <w:rsid w:val="28347B2F"/>
    <w:rsid w:val="28347B49"/>
    <w:rsid w:val="28347C0C"/>
    <w:rsid w:val="28347DA3"/>
    <w:rsid w:val="28347DEB"/>
    <w:rsid w:val="28347FA9"/>
    <w:rsid w:val="28350197"/>
    <w:rsid w:val="283501BF"/>
    <w:rsid w:val="283503D2"/>
    <w:rsid w:val="283503DD"/>
    <w:rsid w:val="283504A8"/>
    <w:rsid w:val="2835050A"/>
    <w:rsid w:val="283505C3"/>
    <w:rsid w:val="283506D6"/>
    <w:rsid w:val="283507DA"/>
    <w:rsid w:val="283508CE"/>
    <w:rsid w:val="283509F1"/>
    <w:rsid w:val="28350D6C"/>
    <w:rsid w:val="28350DD3"/>
    <w:rsid w:val="28350DE3"/>
    <w:rsid w:val="28350DE9"/>
    <w:rsid w:val="283510A9"/>
    <w:rsid w:val="283510E3"/>
    <w:rsid w:val="28351108"/>
    <w:rsid w:val="28351177"/>
    <w:rsid w:val="28351315"/>
    <w:rsid w:val="283513EF"/>
    <w:rsid w:val="2835143C"/>
    <w:rsid w:val="283514ED"/>
    <w:rsid w:val="28351682"/>
    <w:rsid w:val="283516BF"/>
    <w:rsid w:val="2835176B"/>
    <w:rsid w:val="283517C0"/>
    <w:rsid w:val="28351804"/>
    <w:rsid w:val="283519D9"/>
    <w:rsid w:val="28351A6C"/>
    <w:rsid w:val="28351DDE"/>
    <w:rsid w:val="28351ECC"/>
    <w:rsid w:val="28351ECD"/>
    <w:rsid w:val="28351F79"/>
    <w:rsid w:val="28351FD7"/>
    <w:rsid w:val="28351FDE"/>
    <w:rsid w:val="28351FF3"/>
    <w:rsid w:val="28352146"/>
    <w:rsid w:val="2835231B"/>
    <w:rsid w:val="2835244C"/>
    <w:rsid w:val="283524EF"/>
    <w:rsid w:val="283525D1"/>
    <w:rsid w:val="283526F6"/>
    <w:rsid w:val="28352715"/>
    <w:rsid w:val="2835277B"/>
    <w:rsid w:val="283527AC"/>
    <w:rsid w:val="283529D2"/>
    <w:rsid w:val="28352A52"/>
    <w:rsid w:val="28352C70"/>
    <w:rsid w:val="28352CC4"/>
    <w:rsid w:val="28352CE9"/>
    <w:rsid w:val="28352D1B"/>
    <w:rsid w:val="28352D4E"/>
    <w:rsid w:val="28352D8B"/>
    <w:rsid w:val="28352D90"/>
    <w:rsid w:val="28352DB2"/>
    <w:rsid w:val="28352DE6"/>
    <w:rsid w:val="28352EBE"/>
    <w:rsid w:val="28352FC2"/>
    <w:rsid w:val="28353076"/>
    <w:rsid w:val="28353111"/>
    <w:rsid w:val="283531CF"/>
    <w:rsid w:val="283531EF"/>
    <w:rsid w:val="28353293"/>
    <w:rsid w:val="28353389"/>
    <w:rsid w:val="28353462"/>
    <w:rsid w:val="28353500"/>
    <w:rsid w:val="2835350E"/>
    <w:rsid w:val="283536A2"/>
    <w:rsid w:val="283537E4"/>
    <w:rsid w:val="283538E6"/>
    <w:rsid w:val="2835391F"/>
    <w:rsid w:val="28353992"/>
    <w:rsid w:val="283539A4"/>
    <w:rsid w:val="28353A1B"/>
    <w:rsid w:val="28353B7C"/>
    <w:rsid w:val="28353BC4"/>
    <w:rsid w:val="28353C45"/>
    <w:rsid w:val="28353C70"/>
    <w:rsid w:val="28353D0D"/>
    <w:rsid w:val="28353D46"/>
    <w:rsid w:val="28353DB6"/>
    <w:rsid w:val="28353EF0"/>
    <w:rsid w:val="28353F39"/>
    <w:rsid w:val="28353F98"/>
    <w:rsid w:val="28353FBA"/>
    <w:rsid w:val="2835426D"/>
    <w:rsid w:val="2835437A"/>
    <w:rsid w:val="283543CA"/>
    <w:rsid w:val="283543F7"/>
    <w:rsid w:val="28354443"/>
    <w:rsid w:val="283544D8"/>
    <w:rsid w:val="28354523"/>
    <w:rsid w:val="28354653"/>
    <w:rsid w:val="28354683"/>
    <w:rsid w:val="283546FE"/>
    <w:rsid w:val="2835478E"/>
    <w:rsid w:val="28354898"/>
    <w:rsid w:val="2835495A"/>
    <w:rsid w:val="28354985"/>
    <w:rsid w:val="28354A00"/>
    <w:rsid w:val="28354A3B"/>
    <w:rsid w:val="28354A8C"/>
    <w:rsid w:val="28354B5A"/>
    <w:rsid w:val="28354BD2"/>
    <w:rsid w:val="28354CC1"/>
    <w:rsid w:val="28354E5C"/>
    <w:rsid w:val="28354EAF"/>
    <w:rsid w:val="2835501C"/>
    <w:rsid w:val="2835502E"/>
    <w:rsid w:val="28355133"/>
    <w:rsid w:val="283551BB"/>
    <w:rsid w:val="283551C7"/>
    <w:rsid w:val="2835524C"/>
    <w:rsid w:val="2835527B"/>
    <w:rsid w:val="283552A4"/>
    <w:rsid w:val="2835533A"/>
    <w:rsid w:val="28355391"/>
    <w:rsid w:val="283553FA"/>
    <w:rsid w:val="2835542E"/>
    <w:rsid w:val="28355446"/>
    <w:rsid w:val="283554DF"/>
    <w:rsid w:val="28355517"/>
    <w:rsid w:val="283556C2"/>
    <w:rsid w:val="283556E5"/>
    <w:rsid w:val="2835584C"/>
    <w:rsid w:val="283558FA"/>
    <w:rsid w:val="28355915"/>
    <w:rsid w:val="28355A9A"/>
    <w:rsid w:val="28355B82"/>
    <w:rsid w:val="28355C69"/>
    <w:rsid w:val="28355E5D"/>
    <w:rsid w:val="28355E8C"/>
    <w:rsid w:val="28355F94"/>
    <w:rsid w:val="28356015"/>
    <w:rsid w:val="28356041"/>
    <w:rsid w:val="283560EB"/>
    <w:rsid w:val="283561B1"/>
    <w:rsid w:val="283562C1"/>
    <w:rsid w:val="28356452"/>
    <w:rsid w:val="283565E8"/>
    <w:rsid w:val="28356687"/>
    <w:rsid w:val="283566AA"/>
    <w:rsid w:val="283566C9"/>
    <w:rsid w:val="283566CA"/>
    <w:rsid w:val="28356810"/>
    <w:rsid w:val="2835690B"/>
    <w:rsid w:val="28356921"/>
    <w:rsid w:val="28356939"/>
    <w:rsid w:val="283569B4"/>
    <w:rsid w:val="283569FC"/>
    <w:rsid w:val="28356BDB"/>
    <w:rsid w:val="28356BED"/>
    <w:rsid w:val="28356C20"/>
    <w:rsid w:val="28356CB7"/>
    <w:rsid w:val="28356CE2"/>
    <w:rsid w:val="28356CF0"/>
    <w:rsid w:val="28356DCA"/>
    <w:rsid w:val="28356E98"/>
    <w:rsid w:val="28357007"/>
    <w:rsid w:val="2835702B"/>
    <w:rsid w:val="28357068"/>
    <w:rsid w:val="283570B2"/>
    <w:rsid w:val="28357137"/>
    <w:rsid w:val="2835735E"/>
    <w:rsid w:val="283573C8"/>
    <w:rsid w:val="28357401"/>
    <w:rsid w:val="28357402"/>
    <w:rsid w:val="28357406"/>
    <w:rsid w:val="283574C2"/>
    <w:rsid w:val="283574C5"/>
    <w:rsid w:val="2835757B"/>
    <w:rsid w:val="28357645"/>
    <w:rsid w:val="2835766B"/>
    <w:rsid w:val="2835778F"/>
    <w:rsid w:val="283577BE"/>
    <w:rsid w:val="283577ED"/>
    <w:rsid w:val="28357859"/>
    <w:rsid w:val="2835794E"/>
    <w:rsid w:val="2835796B"/>
    <w:rsid w:val="283579F0"/>
    <w:rsid w:val="28357C0A"/>
    <w:rsid w:val="28357C2B"/>
    <w:rsid w:val="28357C34"/>
    <w:rsid w:val="28357C5B"/>
    <w:rsid w:val="28357CE3"/>
    <w:rsid w:val="28357CF3"/>
    <w:rsid w:val="28357E92"/>
    <w:rsid w:val="28357EBF"/>
    <w:rsid w:val="28357F26"/>
    <w:rsid w:val="28357F59"/>
    <w:rsid w:val="2836004E"/>
    <w:rsid w:val="2836010D"/>
    <w:rsid w:val="283601F1"/>
    <w:rsid w:val="28360346"/>
    <w:rsid w:val="283604F8"/>
    <w:rsid w:val="283604FD"/>
    <w:rsid w:val="28360717"/>
    <w:rsid w:val="283608D4"/>
    <w:rsid w:val="283609AA"/>
    <w:rsid w:val="28360A49"/>
    <w:rsid w:val="28360A78"/>
    <w:rsid w:val="28360AA2"/>
    <w:rsid w:val="28360AF6"/>
    <w:rsid w:val="28360B3C"/>
    <w:rsid w:val="28360B80"/>
    <w:rsid w:val="28360D52"/>
    <w:rsid w:val="28360E1F"/>
    <w:rsid w:val="28360EC1"/>
    <w:rsid w:val="2836103F"/>
    <w:rsid w:val="2836104C"/>
    <w:rsid w:val="2836105F"/>
    <w:rsid w:val="283610DB"/>
    <w:rsid w:val="28361160"/>
    <w:rsid w:val="2836117D"/>
    <w:rsid w:val="28361270"/>
    <w:rsid w:val="2836137B"/>
    <w:rsid w:val="28361397"/>
    <w:rsid w:val="28361447"/>
    <w:rsid w:val="283614B8"/>
    <w:rsid w:val="283614CB"/>
    <w:rsid w:val="283616AC"/>
    <w:rsid w:val="283617C0"/>
    <w:rsid w:val="28361840"/>
    <w:rsid w:val="28361863"/>
    <w:rsid w:val="283618B6"/>
    <w:rsid w:val="283618F6"/>
    <w:rsid w:val="28361970"/>
    <w:rsid w:val="2836197F"/>
    <w:rsid w:val="28361A33"/>
    <w:rsid w:val="28361A69"/>
    <w:rsid w:val="28361AF8"/>
    <w:rsid w:val="28361BF2"/>
    <w:rsid w:val="28361BFE"/>
    <w:rsid w:val="28361C9E"/>
    <w:rsid w:val="28361D14"/>
    <w:rsid w:val="28361DCA"/>
    <w:rsid w:val="28361FCD"/>
    <w:rsid w:val="28362003"/>
    <w:rsid w:val="283621FA"/>
    <w:rsid w:val="283621FC"/>
    <w:rsid w:val="2836223A"/>
    <w:rsid w:val="28362325"/>
    <w:rsid w:val="283623C9"/>
    <w:rsid w:val="283623EC"/>
    <w:rsid w:val="283623EE"/>
    <w:rsid w:val="2836240E"/>
    <w:rsid w:val="28362636"/>
    <w:rsid w:val="283626C3"/>
    <w:rsid w:val="283626F7"/>
    <w:rsid w:val="283627B6"/>
    <w:rsid w:val="283627E2"/>
    <w:rsid w:val="283628BF"/>
    <w:rsid w:val="2836297B"/>
    <w:rsid w:val="283629FB"/>
    <w:rsid w:val="28362A1F"/>
    <w:rsid w:val="28362A33"/>
    <w:rsid w:val="28362A36"/>
    <w:rsid w:val="28362B21"/>
    <w:rsid w:val="28362BC2"/>
    <w:rsid w:val="28362C1C"/>
    <w:rsid w:val="28362CCF"/>
    <w:rsid w:val="28362DA4"/>
    <w:rsid w:val="28362E53"/>
    <w:rsid w:val="28362E6B"/>
    <w:rsid w:val="28362EBA"/>
    <w:rsid w:val="28362EC8"/>
    <w:rsid w:val="28362EDA"/>
    <w:rsid w:val="28363156"/>
    <w:rsid w:val="2836322C"/>
    <w:rsid w:val="28363289"/>
    <w:rsid w:val="283632A9"/>
    <w:rsid w:val="28363344"/>
    <w:rsid w:val="283634A6"/>
    <w:rsid w:val="28363547"/>
    <w:rsid w:val="28363637"/>
    <w:rsid w:val="283636CC"/>
    <w:rsid w:val="28363742"/>
    <w:rsid w:val="283637D2"/>
    <w:rsid w:val="28363857"/>
    <w:rsid w:val="2836391F"/>
    <w:rsid w:val="28363A50"/>
    <w:rsid w:val="28363A7A"/>
    <w:rsid w:val="28363AAC"/>
    <w:rsid w:val="28363CE7"/>
    <w:rsid w:val="28363D82"/>
    <w:rsid w:val="28363DBE"/>
    <w:rsid w:val="28363DE5"/>
    <w:rsid w:val="28363E08"/>
    <w:rsid w:val="28363E1A"/>
    <w:rsid w:val="28363E99"/>
    <w:rsid w:val="28363E9B"/>
    <w:rsid w:val="28363ED6"/>
    <w:rsid w:val="28363F24"/>
    <w:rsid w:val="28363FBE"/>
    <w:rsid w:val="28364000"/>
    <w:rsid w:val="2836404B"/>
    <w:rsid w:val="28364054"/>
    <w:rsid w:val="2836408F"/>
    <w:rsid w:val="283641E5"/>
    <w:rsid w:val="28364286"/>
    <w:rsid w:val="28364292"/>
    <w:rsid w:val="283643AC"/>
    <w:rsid w:val="283643B8"/>
    <w:rsid w:val="2836449F"/>
    <w:rsid w:val="283644F3"/>
    <w:rsid w:val="28364572"/>
    <w:rsid w:val="283648E0"/>
    <w:rsid w:val="2836492E"/>
    <w:rsid w:val="28364A41"/>
    <w:rsid w:val="28364AB2"/>
    <w:rsid w:val="28364B9D"/>
    <w:rsid w:val="28364CC1"/>
    <w:rsid w:val="28364CED"/>
    <w:rsid w:val="28364D63"/>
    <w:rsid w:val="28364DAF"/>
    <w:rsid w:val="28364DD0"/>
    <w:rsid w:val="28364DFF"/>
    <w:rsid w:val="28364F06"/>
    <w:rsid w:val="28364F1C"/>
    <w:rsid w:val="28364F47"/>
    <w:rsid w:val="28364F77"/>
    <w:rsid w:val="28364FEF"/>
    <w:rsid w:val="2836504A"/>
    <w:rsid w:val="28365065"/>
    <w:rsid w:val="283650ED"/>
    <w:rsid w:val="283650FA"/>
    <w:rsid w:val="283651CB"/>
    <w:rsid w:val="28365470"/>
    <w:rsid w:val="283654A9"/>
    <w:rsid w:val="28365662"/>
    <w:rsid w:val="2836566B"/>
    <w:rsid w:val="283656B4"/>
    <w:rsid w:val="283656BB"/>
    <w:rsid w:val="28365874"/>
    <w:rsid w:val="28365891"/>
    <w:rsid w:val="283659BD"/>
    <w:rsid w:val="28365AD4"/>
    <w:rsid w:val="28365ADE"/>
    <w:rsid w:val="28365B91"/>
    <w:rsid w:val="28365C13"/>
    <w:rsid w:val="28365DAE"/>
    <w:rsid w:val="28365DBB"/>
    <w:rsid w:val="28365F69"/>
    <w:rsid w:val="28366091"/>
    <w:rsid w:val="283660BD"/>
    <w:rsid w:val="283660C1"/>
    <w:rsid w:val="28366135"/>
    <w:rsid w:val="283661E9"/>
    <w:rsid w:val="28366247"/>
    <w:rsid w:val="28366270"/>
    <w:rsid w:val="283662EB"/>
    <w:rsid w:val="28366389"/>
    <w:rsid w:val="283663D3"/>
    <w:rsid w:val="28366504"/>
    <w:rsid w:val="28366627"/>
    <w:rsid w:val="28366993"/>
    <w:rsid w:val="283669FA"/>
    <w:rsid w:val="28366DEC"/>
    <w:rsid w:val="28366E1F"/>
    <w:rsid w:val="28366EAE"/>
    <w:rsid w:val="28366ECD"/>
    <w:rsid w:val="28366F1F"/>
    <w:rsid w:val="28366F25"/>
    <w:rsid w:val="28366F8B"/>
    <w:rsid w:val="28366FB6"/>
    <w:rsid w:val="28367061"/>
    <w:rsid w:val="283671B5"/>
    <w:rsid w:val="2836722A"/>
    <w:rsid w:val="2836727A"/>
    <w:rsid w:val="28367305"/>
    <w:rsid w:val="283674D2"/>
    <w:rsid w:val="28367513"/>
    <w:rsid w:val="28367540"/>
    <w:rsid w:val="28367588"/>
    <w:rsid w:val="2836758D"/>
    <w:rsid w:val="2836763D"/>
    <w:rsid w:val="28367691"/>
    <w:rsid w:val="283676AB"/>
    <w:rsid w:val="283677B2"/>
    <w:rsid w:val="283677D9"/>
    <w:rsid w:val="28367A5D"/>
    <w:rsid w:val="28367ABB"/>
    <w:rsid w:val="28367ABE"/>
    <w:rsid w:val="28367B47"/>
    <w:rsid w:val="28367BAD"/>
    <w:rsid w:val="28367DD0"/>
    <w:rsid w:val="28367F98"/>
    <w:rsid w:val="283701D5"/>
    <w:rsid w:val="283701E6"/>
    <w:rsid w:val="2837028F"/>
    <w:rsid w:val="28370525"/>
    <w:rsid w:val="28370544"/>
    <w:rsid w:val="28370671"/>
    <w:rsid w:val="28370688"/>
    <w:rsid w:val="28370738"/>
    <w:rsid w:val="283707B7"/>
    <w:rsid w:val="28370852"/>
    <w:rsid w:val="283708A3"/>
    <w:rsid w:val="283709C4"/>
    <w:rsid w:val="28370AE0"/>
    <w:rsid w:val="28370B7B"/>
    <w:rsid w:val="28370BB9"/>
    <w:rsid w:val="28370BDC"/>
    <w:rsid w:val="28370C3C"/>
    <w:rsid w:val="28370D15"/>
    <w:rsid w:val="28370D7D"/>
    <w:rsid w:val="28370DDB"/>
    <w:rsid w:val="28370E8A"/>
    <w:rsid w:val="28370FA3"/>
    <w:rsid w:val="28370FA9"/>
    <w:rsid w:val="28370FD5"/>
    <w:rsid w:val="28371104"/>
    <w:rsid w:val="28371140"/>
    <w:rsid w:val="283711C7"/>
    <w:rsid w:val="283712FE"/>
    <w:rsid w:val="2837135F"/>
    <w:rsid w:val="283713C0"/>
    <w:rsid w:val="28371502"/>
    <w:rsid w:val="2837167B"/>
    <w:rsid w:val="28371690"/>
    <w:rsid w:val="28371746"/>
    <w:rsid w:val="283717A2"/>
    <w:rsid w:val="283717E5"/>
    <w:rsid w:val="28371895"/>
    <w:rsid w:val="2837189A"/>
    <w:rsid w:val="283718B3"/>
    <w:rsid w:val="28371912"/>
    <w:rsid w:val="28371A8D"/>
    <w:rsid w:val="28371B3A"/>
    <w:rsid w:val="28371C77"/>
    <w:rsid w:val="28371D0A"/>
    <w:rsid w:val="28371DB6"/>
    <w:rsid w:val="28371F9A"/>
    <w:rsid w:val="28371FD1"/>
    <w:rsid w:val="28371FE2"/>
    <w:rsid w:val="2837215E"/>
    <w:rsid w:val="2837220F"/>
    <w:rsid w:val="28372299"/>
    <w:rsid w:val="283722A2"/>
    <w:rsid w:val="283722F0"/>
    <w:rsid w:val="28372361"/>
    <w:rsid w:val="2837238C"/>
    <w:rsid w:val="283723DF"/>
    <w:rsid w:val="2837243A"/>
    <w:rsid w:val="28372486"/>
    <w:rsid w:val="283724F9"/>
    <w:rsid w:val="28372565"/>
    <w:rsid w:val="28372659"/>
    <w:rsid w:val="283726A8"/>
    <w:rsid w:val="283726C7"/>
    <w:rsid w:val="283726F2"/>
    <w:rsid w:val="28372716"/>
    <w:rsid w:val="28372974"/>
    <w:rsid w:val="28372D4B"/>
    <w:rsid w:val="28372D6D"/>
    <w:rsid w:val="28372DB0"/>
    <w:rsid w:val="28372E06"/>
    <w:rsid w:val="28372EE2"/>
    <w:rsid w:val="28372FD2"/>
    <w:rsid w:val="28373237"/>
    <w:rsid w:val="28373288"/>
    <w:rsid w:val="2837333F"/>
    <w:rsid w:val="283733E4"/>
    <w:rsid w:val="28373401"/>
    <w:rsid w:val="2837351F"/>
    <w:rsid w:val="28373549"/>
    <w:rsid w:val="2837356A"/>
    <w:rsid w:val="28373647"/>
    <w:rsid w:val="2837364E"/>
    <w:rsid w:val="283736A6"/>
    <w:rsid w:val="283736B3"/>
    <w:rsid w:val="283737FA"/>
    <w:rsid w:val="2837382C"/>
    <w:rsid w:val="283738D1"/>
    <w:rsid w:val="2837399E"/>
    <w:rsid w:val="28373A0B"/>
    <w:rsid w:val="28373C8F"/>
    <w:rsid w:val="28373D34"/>
    <w:rsid w:val="28373EB3"/>
    <w:rsid w:val="28373F53"/>
    <w:rsid w:val="28373F78"/>
    <w:rsid w:val="28373FD0"/>
    <w:rsid w:val="28373FF2"/>
    <w:rsid w:val="2837406F"/>
    <w:rsid w:val="283740B2"/>
    <w:rsid w:val="2837412C"/>
    <w:rsid w:val="28374131"/>
    <w:rsid w:val="283741FC"/>
    <w:rsid w:val="2837420C"/>
    <w:rsid w:val="28374251"/>
    <w:rsid w:val="2837426C"/>
    <w:rsid w:val="2837427E"/>
    <w:rsid w:val="28374403"/>
    <w:rsid w:val="2837446A"/>
    <w:rsid w:val="28374470"/>
    <w:rsid w:val="2837448A"/>
    <w:rsid w:val="283744CA"/>
    <w:rsid w:val="283744E4"/>
    <w:rsid w:val="28374508"/>
    <w:rsid w:val="28374680"/>
    <w:rsid w:val="283746DE"/>
    <w:rsid w:val="2837471F"/>
    <w:rsid w:val="28374777"/>
    <w:rsid w:val="28374816"/>
    <w:rsid w:val="2837481A"/>
    <w:rsid w:val="2837489C"/>
    <w:rsid w:val="283748E2"/>
    <w:rsid w:val="283748FD"/>
    <w:rsid w:val="28374917"/>
    <w:rsid w:val="28374943"/>
    <w:rsid w:val="28374998"/>
    <w:rsid w:val="283749C8"/>
    <w:rsid w:val="283749E2"/>
    <w:rsid w:val="28374A85"/>
    <w:rsid w:val="28374AB2"/>
    <w:rsid w:val="28374B73"/>
    <w:rsid w:val="28374D04"/>
    <w:rsid w:val="28374D48"/>
    <w:rsid w:val="28374D93"/>
    <w:rsid w:val="28374DA1"/>
    <w:rsid w:val="28374DE1"/>
    <w:rsid w:val="28374DE7"/>
    <w:rsid w:val="28374EA7"/>
    <w:rsid w:val="28374FDC"/>
    <w:rsid w:val="2837509C"/>
    <w:rsid w:val="283750CC"/>
    <w:rsid w:val="283750E9"/>
    <w:rsid w:val="2837515E"/>
    <w:rsid w:val="28375178"/>
    <w:rsid w:val="283752A1"/>
    <w:rsid w:val="283754F9"/>
    <w:rsid w:val="2837551C"/>
    <w:rsid w:val="28375526"/>
    <w:rsid w:val="2837573A"/>
    <w:rsid w:val="283757D7"/>
    <w:rsid w:val="283757DC"/>
    <w:rsid w:val="28375852"/>
    <w:rsid w:val="283758AF"/>
    <w:rsid w:val="283758C8"/>
    <w:rsid w:val="283758DB"/>
    <w:rsid w:val="28375960"/>
    <w:rsid w:val="28375985"/>
    <w:rsid w:val="283759C4"/>
    <w:rsid w:val="283759D5"/>
    <w:rsid w:val="28375A4C"/>
    <w:rsid w:val="28375AFE"/>
    <w:rsid w:val="28375EE4"/>
    <w:rsid w:val="28375F22"/>
    <w:rsid w:val="28376017"/>
    <w:rsid w:val="28376037"/>
    <w:rsid w:val="283760CA"/>
    <w:rsid w:val="28376182"/>
    <w:rsid w:val="28376196"/>
    <w:rsid w:val="28376243"/>
    <w:rsid w:val="2837631A"/>
    <w:rsid w:val="28376382"/>
    <w:rsid w:val="28376413"/>
    <w:rsid w:val="283765F6"/>
    <w:rsid w:val="283767F8"/>
    <w:rsid w:val="28376837"/>
    <w:rsid w:val="28376894"/>
    <w:rsid w:val="283768F9"/>
    <w:rsid w:val="28376CA7"/>
    <w:rsid w:val="28376CD1"/>
    <w:rsid w:val="28376D06"/>
    <w:rsid w:val="28376EAD"/>
    <w:rsid w:val="28376F24"/>
    <w:rsid w:val="28376FC9"/>
    <w:rsid w:val="2837711D"/>
    <w:rsid w:val="283771D4"/>
    <w:rsid w:val="28377249"/>
    <w:rsid w:val="28377278"/>
    <w:rsid w:val="28377295"/>
    <w:rsid w:val="28377310"/>
    <w:rsid w:val="28377351"/>
    <w:rsid w:val="28377368"/>
    <w:rsid w:val="28377374"/>
    <w:rsid w:val="283773E8"/>
    <w:rsid w:val="28377499"/>
    <w:rsid w:val="283774AA"/>
    <w:rsid w:val="28377594"/>
    <w:rsid w:val="283776C8"/>
    <w:rsid w:val="283776CB"/>
    <w:rsid w:val="2837774A"/>
    <w:rsid w:val="283778C3"/>
    <w:rsid w:val="283778F3"/>
    <w:rsid w:val="28377910"/>
    <w:rsid w:val="28377A16"/>
    <w:rsid w:val="28377B95"/>
    <w:rsid w:val="28377B9B"/>
    <w:rsid w:val="28377C8F"/>
    <w:rsid w:val="28377CFC"/>
    <w:rsid w:val="28377D9A"/>
    <w:rsid w:val="28377DEE"/>
    <w:rsid w:val="28377E73"/>
    <w:rsid w:val="28377F1F"/>
    <w:rsid w:val="283802F6"/>
    <w:rsid w:val="2838041C"/>
    <w:rsid w:val="283804F1"/>
    <w:rsid w:val="283804F8"/>
    <w:rsid w:val="2838051C"/>
    <w:rsid w:val="28380551"/>
    <w:rsid w:val="2838064B"/>
    <w:rsid w:val="283807F4"/>
    <w:rsid w:val="283808CC"/>
    <w:rsid w:val="28380909"/>
    <w:rsid w:val="283809BA"/>
    <w:rsid w:val="283809D8"/>
    <w:rsid w:val="28380BC3"/>
    <w:rsid w:val="28380BC6"/>
    <w:rsid w:val="28380C25"/>
    <w:rsid w:val="28380CD5"/>
    <w:rsid w:val="28380F2F"/>
    <w:rsid w:val="28380FCD"/>
    <w:rsid w:val="28380FD3"/>
    <w:rsid w:val="28381032"/>
    <w:rsid w:val="283810C3"/>
    <w:rsid w:val="283810D1"/>
    <w:rsid w:val="28381146"/>
    <w:rsid w:val="283812EF"/>
    <w:rsid w:val="28381352"/>
    <w:rsid w:val="28381404"/>
    <w:rsid w:val="28381491"/>
    <w:rsid w:val="283814A1"/>
    <w:rsid w:val="283814E8"/>
    <w:rsid w:val="28381562"/>
    <w:rsid w:val="2838159B"/>
    <w:rsid w:val="2838160B"/>
    <w:rsid w:val="28381826"/>
    <w:rsid w:val="28381900"/>
    <w:rsid w:val="28381969"/>
    <w:rsid w:val="28381ABB"/>
    <w:rsid w:val="28381ACF"/>
    <w:rsid w:val="28381B2B"/>
    <w:rsid w:val="28381BE2"/>
    <w:rsid w:val="28381C0C"/>
    <w:rsid w:val="28381C5B"/>
    <w:rsid w:val="28381D44"/>
    <w:rsid w:val="28381F17"/>
    <w:rsid w:val="28381F88"/>
    <w:rsid w:val="28382097"/>
    <w:rsid w:val="2838218F"/>
    <w:rsid w:val="283821BA"/>
    <w:rsid w:val="2838229A"/>
    <w:rsid w:val="283822C7"/>
    <w:rsid w:val="2838237B"/>
    <w:rsid w:val="283823D5"/>
    <w:rsid w:val="2838243B"/>
    <w:rsid w:val="28382584"/>
    <w:rsid w:val="2838265B"/>
    <w:rsid w:val="2838273D"/>
    <w:rsid w:val="2838280B"/>
    <w:rsid w:val="283828DB"/>
    <w:rsid w:val="28382957"/>
    <w:rsid w:val="28382977"/>
    <w:rsid w:val="283829C2"/>
    <w:rsid w:val="283829C3"/>
    <w:rsid w:val="28382A4E"/>
    <w:rsid w:val="28382A7A"/>
    <w:rsid w:val="28382CBF"/>
    <w:rsid w:val="28382CD0"/>
    <w:rsid w:val="28382EE3"/>
    <w:rsid w:val="283830E2"/>
    <w:rsid w:val="28383145"/>
    <w:rsid w:val="28383161"/>
    <w:rsid w:val="283831AA"/>
    <w:rsid w:val="283831CA"/>
    <w:rsid w:val="283831E5"/>
    <w:rsid w:val="283832B7"/>
    <w:rsid w:val="2838336B"/>
    <w:rsid w:val="283833A9"/>
    <w:rsid w:val="283834FE"/>
    <w:rsid w:val="283835A1"/>
    <w:rsid w:val="28383644"/>
    <w:rsid w:val="2838367B"/>
    <w:rsid w:val="283836E8"/>
    <w:rsid w:val="283837AD"/>
    <w:rsid w:val="28383980"/>
    <w:rsid w:val="28383BBE"/>
    <w:rsid w:val="28383BFD"/>
    <w:rsid w:val="28383C60"/>
    <w:rsid w:val="28383CB2"/>
    <w:rsid w:val="28383D78"/>
    <w:rsid w:val="28383EAF"/>
    <w:rsid w:val="28383EF6"/>
    <w:rsid w:val="28383FB3"/>
    <w:rsid w:val="28383FF8"/>
    <w:rsid w:val="2838407F"/>
    <w:rsid w:val="283841CB"/>
    <w:rsid w:val="28384236"/>
    <w:rsid w:val="2838432E"/>
    <w:rsid w:val="283844D6"/>
    <w:rsid w:val="283844E1"/>
    <w:rsid w:val="283845F7"/>
    <w:rsid w:val="28384743"/>
    <w:rsid w:val="283848B0"/>
    <w:rsid w:val="2838492A"/>
    <w:rsid w:val="28384A44"/>
    <w:rsid w:val="28384A65"/>
    <w:rsid w:val="28384A74"/>
    <w:rsid w:val="28384AEF"/>
    <w:rsid w:val="28384B5C"/>
    <w:rsid w:val="28384D1D"/>
    <w:rsid w:val="28384D4E"/>
    <w:rsid w:val="28384DFC"/>
    <w:rsid w:val="28384F3D"/>
    <w:rsid w:val="28384FAE"/>
    <w:rsid w:val="2838503D"/>
    <w:rsid w:val="28385052"/>
    <w:rsid w:val="28385093"/>
    <w:rsid w:val="283850AD"/>
    <w:rsid w:val="283853BE"/>
    <w:rsid w:val="28385510"/>
    <w:rsid w:val="28385718"/>
    <w:rsid w:val="28385768"/>
    <w:rsid w:val="283857B6"/>
    <w:rsid w:val="28385878"/>
    <w:rsid w:val="2838589A"/>
    <w:rsid w:val="28385929"/>
    <w:rsid w:val="283859CD"/>
    <w:rsid w:val="28385BB1"/>
    <w:rsid w:val="28385C4C"/>
    <w:rsid w:val="28385D8A"/>
    <w:rsid w:val="28385E59"/>
    <w:rsid w:val="28385F11"/>
    <w:rsid w:val="28386067"/>
    <w:rsid w:val="28386144"/>
    <w:rsid w:val="283861A9"/>
    <w:rsid w:val="2838626C"/>
    <w:rsid w:val="283862FE"/>
    <w:rsid w:val="28386344"/>
    <w:rsid w:val="283863BE"/>
    <w:rsid w:val="283863C5"/>
    <w:rsid w:val="28386458"/>
    <w:rsid w:val="2838667B"/>
    <w:rsid w:val="28386760"/>
    <w:rsid w:val="28386794"/>
    <w:rsid w:val="28386897"/>
    <w:rsid w:val="283868B2"/>
    <w:rsid w:val="28386929"/>
    <w:rsid w:val="28386975"/>
    <w:rsid w:val="28386A6B"/>
    <w:rsid w:val="28386CAC"/>
    <w:rsid w:val="28386D4C"/>
    <w:rsid w:val="28386E74"/>
    <w:rsid w:val="28386F07"/>
    <w:rsid w:val="28386F09"/>
    <w:rsid w:val="28386FD9"/>
    <w:rsid w:val="28387003"/>
    <w:rsid w:val="2838703E"/>
    <w:rsid w:val="2838708D"/>
    <w:rsid w:val="283870B8"/>
    <w:rsid w:val="28387113"/>
    <w:rsid w:val="283871FB"/>
    <w:rsid w:val="28387249"/>
    <w:rsid w:val="28387253"/>
    <w:rsid w:val="28387270"/>
    <w:rsid w:val="2838735A"/>
    <w:rsid w:val="28387386"/>
    <w:rsid w:val="28387465"/>
    <w:rsid w:val="2838746D"/>
    <w:rsid w:val="28387548"/>
    <w:rsid w:val="283875D1"/>
    <w:rsid w:val="283875D2"/>
    <w:rsid w:val="28387647"/>
    <w:rsid w:val="283876C7"/>
    <w:rsid w:val="283876E7"/>
    <w:rsid w:val="28387721"/>
    <w:rsid w:val="28387796"/>
    <w:rsid w:val="283877A7"/>
    <w:rsid w:val="28387846"/>
    <w:rsid w:val="2838785A"/>
    <w:rsid w:val="283878D7"/>
    <w:rsid w:val="28387904"/>
    <w:rsid w:val="28387979"/>
    <w:rsid w:val="283879EE"/>
    <w:rsid w:val="28387A5F"/>
    <w:rsid w:val="28387B04"/>
    <w:rsid w:val="28387C36"/>
    <w:rsid w:val="28387C88"/>
    <w:rsid w:val="28387CAA"/>
    <w:rsid w:val="28387DAD"/>
    <w:rsid w:val="28387E0F"/>
    <w:rsid w:val="28387EC8"/>
    <w:rsid w:val="28387F59"/>
    <w:rsid w:val="28387FDC"/>
    <w:rsid w:val="28390193"/>
    <w:rsid w:val="283901F2"/>
    <w:rsid w:val="28390214"/>
    <w:rsid w:val="2839023D"/>
    <w:rsid w:val="283903AF"/>
    <w:rsid w:val="283903C5"/>
    <w:rsid w:val="2839041E"/>
    <w:rsid w:val="28390451"/>
    <w:rsid w:val="2839048F"/>
    <w:rsid w:val="2839070B"/>
    <w:rsid w:val="28390746"/>
    <w:rsid w:val="28390754"/>
    <w:rsid w:val="28390756"/>
    <w:rsid w:val="2839097D"/>
    <w:rsid w:val="283909A3"/>
    <w:rsid w:val="28390BBC"/>
    <w:rsid w:val="28390C50"/>
    <w:rsid w:val="28390C6D"/>
    <w:rsid w:val="28390D31"/>
    <w:rsid w:val="28390D7C"/>
    <w:rsid w:val="28390E0C"/>
    <w:rsid w:val="28390F5D"/>
    <w:rsid w:val="283910E9"/>
    <w:rsid w:val="283911BD"/>
    <w:rsid w:val="2839121A"/>
    <w:rsid w:val="28391297"/>
    <w:rsid w:val="283912F1"/>
    <w:rsid w:val="28391301"/>
    <w:rsid w:val="2839156B"/>
    <w:rsid w:val="28391647"/>
    <w:rsid w:val="283916F4"/>
    <w:rsid w:val="2839178A"/>
    <w:rsid w:val="283917CA"/>
    <w:rsid w:val="28391860"/>
    <w:rsid w:val="283918FF"/>
    <w:rsid w:val="283919C6"/>
    <w:rsid w:val="28391A07"/>
    <w:rsid w:val="28391C39"/>
    <w:rsid w:val="28391C3D"/>
    <w:rsid w:val="28391C71"/>
    <w:rsid w:val="28391CE4"/>
    <w:rsid w:val="28391DA8"/>
    <w:rsid w:val="28391DC6"/>
    <w:rsid w:val="28391E3B"/>
    <w:rsid w:val="28391E61"/>
    <w:rsid w:val="28391E8A"/>
    <w:rsid w:val="28391EDC"/>
    <w:rsid w:val="28391F88"/>
    <w:rsid w:val="283920E1"/>
    <w:rsid w:val="2839212F"/>
    <w:rsid w:val="28392238"/>
    <w:rsid w:val="2839224C"/>
    <w:rsid w:val="28392335"/>
    <w:rsid w:val="28392356"/>
    <w:rsid w:val="28392420"/>
    <w:rsid w:val="283924A1"/>
    <w:rsid w:val="28392548"/>
    <w:rsid w:val="283925A6"/>
    <w:rsid w:val="283925CB"/>
    <w:rsid w:val="28392671"/>
    <w:rsid w:val="283926B0"/>
    <w:rsid w:val="283926C7"/>
    <w:rsid w:val="283927C5"/>
    <w:rsid w:val="28392805"/>
    <w:rsid w:val="2839281B"/>
    <w:rsid w:val="28392932"/>
    <w:rsid w:val="2839298B"/>
    <w:rsid w:val="283929ED"/>
    <w:rsid w:val="28392A65"/>
    <w:rsid w:val="28392A69"/>
    <w:rsid w:val="28392AF9"/>
    <w:rsid w:val="28392B24"/>
    <w:rsid w:val="28392B66"/>
    <w:rsid w:val="28392B8A"/>
    <w:rsid w:val="28392BC0"/>
    <w:rsid w:val="28392C0C"/>
    <w:rsid w:val="28392C17"/>
    <w:rsid w:val="28392C39"/>
    <w:rsid w:val="28392C3F"/>
    <w:rsid w:val="28392C8D"/>
    <w:rsid w:val="28392EAD"/>
    <w:rsid w:val="28392F09"/>
    <w:rsid w:val="28392FF0"/>
    <w:rsid w:val="28393191"/>
    <w:rsid w:val="2839329C"/>
    <w:rsid w:val="28393390"/>
    <w:rsid w:val="28393450"/>
    <w:rsid w:val="2839367D"/>
    <w:rsid w:val="283937C1"/>
    <w:rsid w:val="28393877"/>
    <w:rsid w:val="283938C4"/>
    <w:rsid w:val="283938ED"/>
    <w:rsid w:val="283939DF"/>
    <w:rsid w:val="28393A21"/>
    <w:rsid w:val="28393B24"/>
    <w:rsid w:val="28393B81"/>
    <w:rsid w:val="28393B83"/>
    <w:rsid w:val="28393C8E"/>
    <w:rsid w:val="28393E98"/>
    <w:rsid w:val="28393EE1"/>
    <w:rsid w:val="2839400D"/>
    <w:rsid w:val="2839414E"/>
    <w:rsid w:val="2839415F"/>
    <w:rsid w:val="2839440B"/>
    <w:rsid w:val="283944C6"/>
    <w:rsid w:val="28394502"/>
    <w:rsid w:val="28394511"/>
    <w:rsid w:val="28394778"/>
    <w:rsid w:val="283947AD"/>
    <w:rsid w:val="283947D1"/>
    <w:rsid w:val="283947F3"/>
    <w:rsid w:val="283948A5"/>
    <w:rsid w:val="2839495F"/>
    <w:rsid w:val="283949C4"/>
    <w:rsid w:val="28394A23"/>
    <w:rsid w:val="28394A49"/>
    <w:rsid w:val="28394A60"/>
    <w:rsid w:val="28394BCF"/>
    <w:rsid w:val="28394CE6"/>
    <w:rsid w:val="28394D51"/>
    <w:rsid w:val="28394FB4"/>
    <w:rsid w:val="28395037"/>
    <w:rsid w:val="283951BA"/>
    <w:rsid w:val="28395203"/>
    <w:rsid w:val="28395247"/>
    <w:rsid w:val="283952F2"/>
    <w:rsid w:val="2839533C"/>
    <w:rsid w:val="28395390"/>
    <w:rsid w:val="28395433"/>
    <w:rsid w:val="28395552"/>
    <w:rsid w:val="28395897"/>
    <w:rsid w:val="283958B8"/>
    <w:rsid w:val="28395978"/>
    <w:rsid w:val="28395A29"/>
    <w:rsid w:val="28395A5F"/>
    <w:rsid w:val="28395C25"/>
    <w:rsid w:val="28395CB7"/>
    <w:rsid w:val="28395D6B"/>
    <w:rsid w:val="28395DFB"/>
    <w:rsid w:val="28395E2D"/>
    <w:rsid w:val="28395FF0"/>
    <w:rsid w:val="2839605D"/>
    <w:rsid w:val="28396096"/>
    <w:rsid w:val="2839612C"/>
    <w:rsid w:val="2839613A"/>
    <w:rsid w:val="2839627B"/>
    <w:rsid w:val="2839634C"/>
    <w:rsid w:val="28396436"/>
    <w:rsid w:val="283964AE"/>
    <w:rsid w:val="28396527"/>
    <w:rsid w:val="283965BA"/>
    <w:rsid w:val="2839671E"/>
    <w:rsid w:val="28396742"/>
    <w:rsid w:val="283969AB"/>
    <w:rsid w:val="283969B7"/>
    <w:rsid w:val="28396AB3"/>
    <w:rsid w:val="28396AD8"/>
    <w:rsid w:val="28396D83"/>
    <w:rsid w:val="28396E0B"/>
    <w:rsid w:val="28396E76"/>
    <w:rsid w:val="28396F2F"/>
    <w:rsid w:val="28396F5E"/>
    <w:rsid w:val="28397083"/>
    <w:rsid w:val="283970CB"/>
    <w:rsid w:val="283970E9"/>
    <w:rsid w:val="28397155"/>
    <w:rsid w:val="283971F9"/>
    <w:rsid w:val="28397291"/>
    <w:rsid w:val="283972BD"/>
    <w:rsid w:val="283973A6"/>
    <w:rsid w:val="283973FA"/>
    <w:rsid w:val="2839741B"/>
    <w:rsid w:val="2839743D"/>
    <w:rsid w:val="28397499"/>
    <w:rsid w:val="283974B6"/>
    <w:rsid w:val="2839751C"/>
    <w:rsid w:val="28397555"/>
    <w:rsid w:val="2839755C"/>
    <w:rsid w:val="283976D7"/>
    <w:rsid w:val="2839773B"/>
    <w:rsid w:val="28397808"/>
    <w:rsid w:val="283978AE"/>
    <w:rsid w:val="28397A52"/>
    <w:rsid w:val="28397BB9"/>
    <w:rsid w:val="28397C1F"/>
    <w:rsid w:val="28397C28"/>
    <w:rsid w:val="28397D41"/>
    <w:rsid w:val="283A0222"/>
    <w:rsid w:val="283A032B"/>
    <w:rsid w:val="283A03BF"/>
    <w:rsid w:val="283A0445"/>
    <w:rsid w:val="283A04D1"/>
    <w:rsid w:val="283A0515"/>
    <w:rsid w:val="283A05D4"/>
    <w:rsid w:val="283A06CF"/>
    <w:rsid w:val="283A0769"/>
    <w:rsid w:val="283A07EF"/>
    <w:rsid w:val="283A0A63"/>
    <w:rsid w:val="283A0B00"/>
    <w:rsid w:val="283A0B2C"/>
    <w:rsid w:val="283A0B74"/>
    <w:rsid w:val="283A0B7B"/>
    <w:rsid w:val="283A0C86"/>
    <w:rsid w:val="283A0D8A"/>
    <w:rsid w:val="283A0DB9"/>
    <w:rsid w:val="283A0DDC"/>
    <w:rsid w:val="283A0E24"/>
    <w:rsid w:val="283A0E34"/>
    <w:rsid w:val="283A0E68"/>
    <w:rsid w:val="283A0EDC"/>
    <w:rsid w:val="283A0F53"/>
    <w:rsid w:val="283A0F7E"/>
    <w:rsid w:val="283A0FD3"/>
    <w:rsid w:val="283A0FF6"/>
    <w:rsid w:val="283A10F3"/>
    <w:rsid w:val="283A1341"/>
    <w:rsid w:val="283A13B4"/>
    <w:rsid w:val="283A14EA"/>
    <w:rsid w:val="283A1592"/>
    <w:rsid w:val="283A15C2"/>
    <w:rsid w:val="283A161F"/>
    <w:rsid w:val="283A16D7"/>
    <w:rsid w:val="283A16EF"/>
    <w:rsid w:val="283A1734"/>
    <w:rsid w:val="283A17A2"/>
    <w:rsid w:val="283A1821"/>
    <w:rsid w:val="283A1913"/>
    <w:rsid w:val="283A1996"/>
    <w:rsid w:val="283A1BCB"/>
    <w:rsid w:val="283A1BD7"/>
    <w:rsid w:val="283A1C64"/>
    <w:rsid w:val="283A1CAE"/>
    <w:rsid w:val="283A1CD6"/>
    <w:rsid w:val="283A1CE9"/>
    <w:rsid w:val="283A1E46"/>
    <w:rsid w:val="283A1E7B"/>
    <w:rsid w:val="283A1EA3"/>
    <w:rsid w:val="283A2015"/>
    <w:rsid w:val="283A2120"/>
    <w:rsid w:val="283A2143"/>
    <w:rsid w:val="283A2217"/>
    <w:rsid w:val="283A2321"/>
    <w:rsid w:val="283A2337"/>
    <w:rsid w:val="283A23D1"/>
    <w:rsid w:val="283A2486"/>
    <w:rsid w:val="283A24AE"/>
    <w:rsid w:val="283A257D"/>
    <w:rsid w:val="283A259A"/>
    <w:rsid w:val="283A25C1"/>
    <w:rsid w:val="283A2730"/>
    <w:rsid w:val="283A27B4"/>
    <w:rsid w:val="283A288B"/>
    <w:rsid w:val="283A28AB"/>
    <w:rsid w:val="283A28BD"/>
    <w:rsid w:val="283A2945"/>
    <w:rsid w:val="283A2B4D"/>
    <w:rsid w:val="283A2CFD"/>
    <w:rsid w:val="283A2E72"/>
    <w:rsid w:val="283A2E77"/>
    <w:rsid w:val="283A2F4A"/>
    <w:rsid w:val="283A2F8A"/>
    <w:rsid w:val="283A2FF8"/>
    <w:rsid w:val="283A30D8"/>
    <w:rsid w:val="283A3127"/>
    <w:rsid w:val="283A3147"/>
    <w:rsid w:val="283A3188"/>
    <w:rsid w:val="283A3230"/>
    <w:rsid w:val="283A33AF"/>
    <w:rsid w:val="283A355F"/>
    <w:rsid w:val="283A357A"/>
    <w:rsid w:val="283A35FC"/>
    <w:rsid w:val="283A363D"/>
    <w:rsid w:val="283A36B4"/>
    <w:rsid w:val="283A378C"/>
    <w:rsid w:val="283A3857"/>
    <w:rsid w:val="283A3892"/>
    <w:rsid w:val="283A3906"/>
    <w:rsid w:val="283A39D8"/>
    <w:rsid w:val="283A39F9"/>
    <w:rsid w:val="283A3AE4"/>
    <w:rsid w:val="283A3AF8"/>
    <w:rsid w:val="283A3B75"/>
    <w:rsid w:val="283A3BA4"/>
    <w:rsid w:val="283A3C0D"/>
    <w:rsid w:val="283A3C30"/>
    <w:rsid w:val="283A3CAD"/>
    <w:rsid w:val="283A3CC8"/>
    <w:rsid w:val="283A3D2F"/>
    <w:rsid w:val="283A3DF6"/>
    <w:rsid w:val="283A414E"/>
    <w:rsid w:val="283A4231"/>
    <w:rsid w:val="283A4339"/>
    <w:rsid w:val="283A4355"/>
    <w:rsid w:val="283A43F3"/>
    <w:rsid w:val="283A4400"/>
    <w:rsid w:val="283A4430"/>
    <w:rsid w:val="283A444A"/>
    <w:rsid w:val="283A4507"/>
    <w:rsid w:val="283A4511"/>
    <w:rsid w:val="283A461A"/>
    <w:rsid w:val="283A4703"/>
    <w:rsid w:val="283A472F"/>
    <w:rsid w:val="283A4744"/>
    <w:rsid w:val="283A4772"/>
    <w:rsid w:val="283A48C4"/>
    <w:rsid w:val="283A49A3"/>
    <w:rsid w:val="283A49BD"/>
    <w:rsid w:val="283A4A57"/>
    <w:rsid w:val="283A4B39"/>
    <w:rsid w:val="283A4DA5"/>
    <w:rsid w:val="283A4E23"/>
    <w:rsid w:val="283A4EA7"/>
    <w:rsid w:val="283A4F44"/>
    <w:rsid w:val="283A4FD0"/>
    <w:rsid w:val="283A50B7"/>
    <w:rsid w:val="283A50BE"/>
    <w:rsid w:val="283A51AA"/>
    <w:rsid w:val="283A528B"/>
    <w:rsid w:val="283A52B5"/>
    <w:rsid w:val="283A52ED"/>
    <w:rsid w:val="283A53F2"/>
    <w:rsid w:val="283A5459"/>
    <w:rsid w:val="283A5496"/>
    <w:rsid w:val="283A5707"/>
    <w:rsid w:val="283A573F"/>
    <w:rsid w:val="283A5782"/>
    <w:rsid w:val="283A580A"/>
    <w:rsid w:val="283A5A09"/>
    <w:rsid w:val="283A5C87"/>
    <w:rsid w:val="283A5CE7"/>
    <w:rsid w:val="283A5D0A"/>
    <w:rsid w:val="283A5D6F"/>
    <w:rsid w:val="283A5DAE"/>
    <w:rsid w:val="283A5DE2"/>
    <w:rsid w:val="283A60B8"/>
    <w:rsid w:val="283A6103"/>
    <w:rsid w:val="283A616E"/>
    <w:rsid w:val="283A61D1"/>
    <w:rsid w:val="283A61D7"/>
    <w:rsid w:val="283A63AF"/>
    <w:rsid w:val="283A6430"/>
    <w:rsid w:val="283A648A"/>
    <w:rsid w:val="283A6532"/>
    <w:rsid w:val="283A65C9"/>
    <w:rsid w:val="283A65E8"/>
    <w:rsid w:val="283A65FC"/>
    <w:rsid w:val="283A6811"/>
    <w:rsid w:val="283A6855"/>
    <w:rsid w:val="283A6986"/>
    <w:rsid w:val="283A6A37"/>
    <w:rsid w:val="283A6A60"/>
    <w:rsid w:val="283A6A9C"/>
    <w:rsid w:val="283A6C01"/>
    <w:rsid w:val="283A6C4D"/>
    <w:rsid w:val="283A6D5F"/>
    <w:rsid w:val="283A6D68"/>
    <w:rsid w:val="283A6D82"/>
    <w:rsid w:val="283A6E49"/>
    <w:rsid w:val="283A6EA4"/>
    <w:rsid w:val="283A6F07"/>
    <w:rsid w:val="283A7029"/>
    <w:rsid w:val="283A70C1"/>
    <w:rsid w:val="283A7133"/>
    <w:rsid w:val="283A7343"/>
    <w:rsid w:val="283A734C"/>
    <w:rsid w:val="283A739E"/>
    <w:rsid w:val="283A73D4"/>
    <w:rsid w:val="283A74E7"/>
    <w:rsid w:val="283A76B6"/>
    <w:rsid w:val="283A76C8"/>
    <w:rsid w:val="283A77CB"/>
    <w:rsid w:val="283A787B"/>
    <w:rsid w:val="283A78D5"/>
    <w:rsid w:val="283A7990"/>
    <w:rsid w:val="283A79AC"/>
    <w:rsid w:val="283A7B2D"/>
    <w:rsid w:val="283A7B3A"/>
    <w:rsid w:val="283A7BFF"/>
    <w:rsid w:val="283A7C33"/>
    <w:rsid w:val="283A7E08"/>
    <w:rsid w:val="283A7E6C"/>
    <w:rsid w:val="283A7FC6"/>
    <w:rsid w:val="283B0065"/>
    <w:rsid w:val="283B0092"/>
    <w:rsid w:val="283B00CB"/>
    <w:rsid w:val="283B00DC"/>
    <w:rsid w:val="283B0200"/>
    <w:rsid w:val="283B0329"/>
    <w:rsid w:val="283B04A8"/>
    <w:rsid w:val="283B0664"/>
    <w:rsid w:val="283B06CF"/>
    <w:rsid w:val="283B07BB"/>
    <w:rsid w:val="283B08AB"/>
    <w:rsid w:val="283B091A"/>
    <w:rsid w:val="283B0921"/>
    <w:rsid w:val="283B0A6B"/>
    <w:rsid w:val="283B0A76"/>
    <w:rsid w:val="283B0B06"/>
    <w:rsid w:val="283B0B41"/>
    <w:rsid w:val="283B0C66"/>
    <w:rsid w:val="283B0CE2"/>
    <w:rsid w:val="283B0DA2"/>
    <w:rsid w:val="283B0E31"/>
    <w:rsid w:val="283B0E5C"/>
    <w:rsid w:val="283B111C"/>
    <w:rsid w:val="283B12C9"/>
    <w:rsid w:val="283B1386"/>
    <w:rsid w:val="283B1469"/>
    <w:rsid w:val="283B1569"/>
    <w:rsid w:val="283B1665"/>
    <w:rsid w:val="283B16F8"/>
    <w:rsid w:val="283B18F2"/>
    <w:rsid w:val="283B190C"/>
    <w:rsid w:val="283B1944"/>
    <w:rsid w:val="283B1946"/>
    <w:rsid w:val="283B1975"/>
    <w:rsid w:val="283B1BC1"/>
    <w:rsid w:val="283B1C90"/>
    <w:rsid w:val="283B1CCD"/>
    <w:rsid w:val="283B1D28"/>
    <w:rsid w:val="283B201E"/>
    <w:rsid w:val="283B2025"/>
    <w:rsid w:val="283B212B"/>
    <w:rsid w:val="283B2276"/>
    <w:rsid w:val="283B2292"/>
    <w:rsid w:val="283B22DC"/>
    <w:rsid w:val="283B22FE"/>
    <w:rsid w:val="283B232A"/>
    <w:rsid w:val="283B23C3"/>
    <w:rsid w:val="283B23E0"/>
    <w:rsid w:val="283B248E"/>
    <w:rsid w:val="283B2573"/>
    <w:rsid w:val="283B261F"/>
    <w:rsid w:val="283B26AB"/>
    <w:rsid w:val="283B2758"/>
    <w:rsid w:val="283B27A5"/>
    <w:rsid w:val="283B27F2"/>
    <w:rsid w:val="283B280B"/>
    <w:rsid w:val="283B2886"/>
    <w:rsid w:val="283B28BD"/>
    <w:rsid w:val="283B29B8"/>
    <w:rsid w:val="283B2A74"/>
    <w:rsid w:val="283B2C15"/>
    <w:rsid w:val="283B2D0F"/>
    <w:rsid w:val="283B2F37"/>
    <w:rsid w:val="283B2F4D"/>
    <w:rsid w:val="283B3041"/>
    <w:rsid w:val="283B305E"/>
    <w:rsid w:val="283B319A"/>
    <w:rsid w:val="283B31DB"/>
    <w:rsid w:val="283B320A"/>
    <w:rsid w:val="283B32D8"/>
    <w:rsid w:val="283B336B"/>
    <w:rsid w:val="283B34C6"/>
    <w:rsid w:val="283B3546"/>
    <w:rsid w:val="283B35EF"/>
    <w:rsid w:val="283B362B"/>
    <w:rsid w:val="283B36A1"/>
    <w:rsid w:val="283B370E"/>
    <w:rsid w:val="283B3744"/>
    <w:rsid w:val="283B3749"/>
    <w:rsid w:val="283B37C5"/>
    <w:rsid w:val="283B3807"/>
    <w:rsid w:val="283B380A"/>
    <w:rsid w:val="283B383E"/>
    <w:rsid w:val="283B38F3"/>
    <w:rsid w:val="283B3A1C"/>
    <w:rsid w:val="283B3B6F"/>
    <w:rsid w:val="283B3BB9"/>
    <w:rsid w:val="283B3DC4"/>
    <w:rsid w:val="283B3F87"/>
    <w:rsid w:val="283B3F88"/>
    <w:rsid w:val="283B3FBF"/>
    <w:rsid w:val="283B3FD2"/>
    <w:rsid w:val="283B411E"/>
    <w:rsid w:val="283B413F"/>
    <w:rsid w:val="283B4218"/>
    <w:rsid w:val="283B4245"/>
    <w:rsid w:val="283B434A"/>
    <w:rsid w:val="283B43C5"/>
    <w:rsid w:val="283B4472"/>
    <w:rsid w:val="283B44CC"/>
    <w:rsid w:val="283B4618"/>
    <w:rsid w:val="283B4674"/>
    <w:rsid w:val="283B46A6"/>
    <w:rsid w:val="283B4728"/>
    <w:rsid w:val="283B47E6"/>
    <w:rsid w:val="283B491E"/>
    <w:rsid w:val="283B496A"/>
    <w:rsid w:val="283B49D1"/>
    <w:rsid w:val="283B4C54"/>
    <w:rsid w:val="283B4C63"/>
    <w:rsid w:val="283B4C95"/>
    <w:rsid w:val="283B4CBC"/>
    <w:rsid w:val="283B4CDB"/>
    <w:rsid w:val="283B4D9F"/>
    <w:rsid w:val="283B4DEC"/>
    <w:rsid w:val="283B4F19"/>
    <w:rsid w:val="283B4F1A"/>
    <w:rsid w:val="283B5021"/>
    <w:rsid w:val="283B5060"/>
    <w:rsid w:val="283B516C"/>
    <w:rsid w:val="283B5465"/>
    <w:rsid w:val="283B5485"/>
    <w:rsid w:val="283B5587"/>
    <w:rsid w:val="283B56BD"/>
    <w:rsid w:val="283B56F7"/>
    <w:rsid w:val="283B5738"/>
    <w:rsid w:val="283B577D"/>
    <w:rsid w:val="283B5780"/>
    <w:rsid w:val="283B583E"/>
    <w:rsid w:val="283B5863"/>
    <w:rsid w:val="283B587F"/>
    <w:rsid w:val="283B58C0"/>
    <w:rsid w:val="283B590F"/>
    <w:rsid w:val="283B5961"/>
    <w:rsid w:val="283B5A40"/>
    <w:rsid w:val="283B5B06"/>
    <w:rsid w:val="283B5B4C"/>
    <w:rsid w:val="283B5C89"/>
    <w:rsid w:val="283B5CBE"/>
    <w:rsid w:val="283B5DF5"/>
    <w:rsid w:val="283B5E29"/>
    <w:rsid w:val="283B5FAA"/>
    <w:rsid w:val="283B6178"/>
    <w:rsid w:val="283B61B6"/>
    <w:rsid w:val="283B62D7"/>
    <w:rsid w:val="283B642A"/>
    <w:rsid w:val="283B656C"/>
    <w:rsid w:val="283B6589"/>
    <w:rsid w:val="283B65AE"/>
    <w:rsid w:val="283B689A"/>
    <w:rsid w:val="283B68CF"/>
    <w:rsid w:val="283B6A28"/>
    <w:rsid w:val="283B6A5E"/>
    <w:rsid w:val="283B6B98"/>
    <w:rsid w:val="283B6BA6"/>
    <w:rsid w:val="283B6DE8"/>
    <w:rsid w:val="283B705A"/>
    <w:rsid w:val="283B7120"/>
    <w:rsid w:val="283B7126"/>
    <w:rsid w:val="283B71BC"/>
    <w:rsid w:val="283B7285"/>
    <w:rsid w:val="283B733D"/>
    <w:rsid w:val="283B7348"/>
    <w:rsid w:val="283B7362"/>
    <w:rsid w:val="283B737A"/>
    <w:rsid w:val="283B73DD"/>
    <w:rsid w:val="283B73E9"/>
    <w:rsid w:val="283B7473"/>
    <w:rsid w:val="283B74E5"/>
    <w:rsid w:val="283B7522"/>
    <w:rsid w:val="283B7573"/>
    <w:rsid w:val="283B7781"/>
    <w:rsid w:val="283B7856"/>
    <w:rsid w:val="283B789C"/>
    <w:rsid w:val="283B78F7"/>
    <w:rsid w:val="283B7A3E"/>
    <w:rsid w:val="283B7A86"/>
    <w:rsid w:val="283B7AA5"/>
    <w:rsid w:val="283B7C42"/>
    <w:rsid w:val="283B7CF8"/>
    <w:rsid w:val="283B7D69"/>
    <w:rsid w:val="283B7F42"/>
    <w:rsid w:val="283C009F"/>
    <w:rsid w:val="283C012E"/>
    <w:rsid w:val="283C01D9"/>
    <w:rsid w:val="283C02DE"/>
    <w:rsid w:val="283C0333"/>
    <w:rsid w:val="283C0382"/>
    <w:rsid w:val="283C03C0"/>
    <w:rsid w:val="283C0590"/>
    <w:rsid w:val="283C0613"/>
    <w:rsid w:val="283C0666"/>
    <w:rsid w:val="283C067E"/>
    <w:rsid w:val="283C0727"/>
    <w:rsid w:val="283C073B"/>
    <w:rsid w:val="283C0749"/>
    <w:rsid w:val="283C0804"/>
    <w:rsid w:val="283C0931"/>
    <w:rsid w:val="283C0958"/>
    <w:rsid w:val="283C0A5D"/>
    <w:rsid w:val="283C0ADF"/>
    <w:rsid w:val="283C0C80"/>
    <w:rsid w:val="283C0CCE"/>
    <w:rsid w:val="283C0D0E"/>
    <w:rsid w:val="283C0D13"/>
    <w:rsid w:val="283C0DBC"/>
    <w:rsid w:val="283C0E09"/>
    <w:rsid w:val="283C0E22"/>
    <w:rsid w:val="283C104E"/>
    <w:rsid w:val="283C1111"/>
    <w:rsid w:val="283C12CC"/>
    <w:rsid w:val="283C134B"/>
    <w:rsid w:val="283C1388"/>
    <w:rsid w:val="283C1410"/>
    <w:rsid w:val="283C1462"/>
    <w:rsid w:val="283C1534"/>
    <w:rsid w:val="283C155A"/>
    <w:rsid w:val="283C1573"/>
    <w:rsid w:val="283C177F"/>
    <w:rsid w:val="283C17D1"/>
    <w:rsid w:val="283C190C"/>
    <w:rsid w:val="283C1952"/>
    <w:rsid w:val="283C1971"/>
    <w:rsid w:val="283C1A42"/>
    <w:rsid w:val="283C1A64"/>
    <w:rsid w:val="283C1A8B"/>
    <w:rsid w:val="283C1B12"/>
    <w:rsid w:val="283C1B8F"/>
    <w:rsid w:val="283C1BEE"/>
    <w:rsid w:val="283C1C27"/>
    <w:rsid w:val="283C1C4B"/>
    <w:rsid w:val="283C1E62"/>
    <w:rsid w:val="283C1ECB"/>
    <w:rsid w:val="283C1EE5"/>
    <w:rsid w:val="283C1FD1"/>
    <w:rsid w:val="283C20DF"/>
    <w:rsid w:val="283C20E8"/>
    <w:rsid w:val="283C227E"/>
    <w:rsid w:val="283C2333"/>
    <w:rsid w:val="283C242A"/>
    <w:rsid w:val="283C2500"/>
    <w:rsid w:val="283C25B6"/>
    <w:rsid w:val="283C2663"/>
    <w:rsid w:val="283C2752"/>
    <w:rsid w:val="283C275A"/>
    <w:rsid w:val="283C2769"/>
    <w:rsid w:val="283C2861"/>
    <w:rsid w:val="283C28F7"/>
    <w:rsid w:val="283C298B"/>
    <w:rsid w:val="283C2B40"/>
    <w:rsid w:val="283C2BCE"/>
    <w:rsid w:val="283C2C0B"/>
    <w:rsid w:val="283C2C15"/>
    <w:rsid w:val="283C2C3D"/>
    <w:rsid w:val="283C2D09"/>
    <w:rsid w:val="283C2E03"/>
    <w:rsid w:val="283C2E22"/>
    <w:rsid w:val="283C2E85"/>
    <w:rsid w:val="283C2F8D"/>
    <w:rsid w:val="283C303E"/>
    <w:rsid w:val="283C31BA"/>
    <w:rsid w:val="283C329C"/>
    <w:rsid w:val="283C3452"/>
    <w:rsid w:val="283C346F"/>
    <w:rsid w:val="283C3633"/>
    <w:rsid w:val="283C36D6"/>
    <w:rsid w:val="283C37D2"/>
    <w:rsid w:val="283C37DF"/>
    <w:rsid w:val="283C3820"/>
    <w:rsid w:val="283C3882"/>
    <w:rsid w:val="283C38DF"/>
    <w:rsid w:val="283C3982"/>
    <w:rsid w:val="283C39CC"/>
    <w:rsid w:val="283C39EF"/>
    <w:rsid w:val="283C3A1B"/>
    <w:rsid w:val="283C3A52"/>
    <w:rsid w:val="283C3A5A"/>
    <w:rsid w:val="283C3AAA"/>
    <w:rsid w:val="283C3AFB"/>
    <w:rsid w:val="283C3B2F"/>
    <w:rsid w:val="283C3BC1"/>
    <w:rsid w:val="283C3BC5"/>
    <w:rsid w:val="283C3C1F"/>
    <w:rsid w:val="283C3C2D"/>
    <w:rsid w:val="283C3DA7"/>
    <w:rsid w:val="283C3E9B"/>
    <w:rsid w:val="283C3EB8"/>
    <w:rsid w:val="283C3F50"/>
    <w:rsid w:val="283C3F60"/>
    <w:rsid w:val="283C3FDF"/>
    <w:rsid w:val="283C4057"/>
    <w:rsid w:val="283C406A"/>
    <w:rsid w:val="283C409A"/>
    <w:rsid w:val="283C417B"/>
    <w:rsid w:val="283C42C5"/>
    <w:rsid w:val="283C43B5"/>
    <w:rsid w:val="283C448E"/>
    <w:rsid w:val="283C4493"/>
    <w:rsid w:val="283C44A3"/>
    <w:rsid w:val="283C44BF"/>
    <w:rsid w:val="283C4508"/>
    <w:rsid w:val="283C45E8"/>
    <w:rsid w:val="283C460A"/>
    <w:rsid w:val="283C478B"/>
    <w:rsid w:val="283C48E7"/>
    <w:rsid w:val="283C495B"/>
    <w:rsid w:val="283C4A13"/>
    <w:rsid w:val="283C4A61"/>
    <w:rsid w:val="283C4AB7"/>
    <w:rsid w:val="283C4AD4"/>
    <w:rsid w:val="283C4B80"/>
    <w:rsid w:val="283C4C4E"/>
    <w:rsid w:val="283C4CCC"/>
    <w:rsid w:val="283C4D04"/>
    <w:rsid w:val="283C4E26"/>
    <w:rsid w:val="283C4EDA"/>
    <w:rsid w:val="283C4EDB"/>
    <w:rsid w:val="283C4EDF"/>
    <w:rsid w:val="283C4F93"/>
    <w:rsid w:val="283C51A6"/>
    <w:rsid w:val="283C51C5"/>
    <w:rsid w:val="283C528E"/>
    <w:rsid w:val="283C552F"/>
    <w:rsid w:val="283C55A4"/>
    <w:rsid w:val="283C55A9"/>
    <w:rsid w:val="283C55CC"/>
    <w:rsid w:val="283C5746"/>
    <w:rsid w:val="283C57B6"/>
    <w:rsid w:val="283C58D4"/>
    <w:rsid w:val="283C58F4"/>
    <w:rsid w:val="283C5978"/>
    <w:rsid w:val="283C59A9"/>
    <w:rsid w:val="283C59B9"/>
    <w:rsid w:val="283C5A0D"/>
    <w:rsid w:val="283C5A9B"/>
    <w:rsid w:val="283C5AC2"/>
    <w:rsid w:val="283C5BC8"/>
    <w:rsid w:val="283C5C18"/>
    <w:rsid w:val="283C5C30"/>
    <w:rsid w:val="283C5C7F"/>
    <w:rsid w:val="283C5C83"/>
    <w:rsid w:val="283C5CAC"/>
    <w:rsid w:val="283C5D03"/>
    <w:rsid w:val="283C5E1E"/>
    <w:rsid w:val="283C5F1C"/>
    <w:rsid w:val="283C6115"/>
    <w:rsid w:val="283C6162"/>
    <w:rsid w:val="283C616C"/>
    <w:rsid w:val="283C6171"/>
    <w:rsid w:val="283C6215"/>
    <w:rsid w:val="283C6247"/>
    <w:rsid w:val="283C6327"/>
    <w:rsid w:val="283C6412"/>
    <w:rsid w:val="283C64CB"/>
    <w:rsid w:val="283C650D"/>
    <w:rsid w:val="283C670C"/>
    <w:rsid w:val="283C67B9"/>
    <w:rsid w:val="283C67F2"/>
    <w:rsid w:val="283C6843"/>
    <w:rsid w:val="283C68B1"/>
    <w:rsid w:val="283C698B"/>
    <w:rsid w:val="283C6998"/>
    <w:rsid w:val="283C6A37"/>
    <w:rsid w:val="283C6A3F"/>
    <w:rsid w:val="283C6A50"/>
    <w:rsid w:val="283C6A5C"/>
    <w:rsid w:val="283C6BB9"/>
    <w:rsid w:val="283C6CA1"/>
    <w:rsid w:val="283C6D82"/>
    <w:rsid w:val="283C6D88"/>
    <w:rsid w:val="283C6DB6"/>
    <w:rsid w:val="283C6ECB"/>
    <w:rsid w:val="283C6EE3"/>
    <w:rsid w:val="283C6F11"/>
    <w:rsid w:val="283C6FE2"/>
    <w:rsid w:val="283C7151"/>
    <w:rsid w:val="283C7231"/>
    <w:rsid w:val="283C7306"/>
    <w:rsid w:val="283C760D"/>
    <w:rsid w:val="283C7779"/>
    <w:rsid w:val="283C782D"/>
    <w:rsid w:val="283C786B"/>
    <w:rsid w:val="283C78B1"/>
    <w:rsid w:val="283C78BD"/>
    <w:rsid w:val="283C78C8"/>
    <w:rsid w:val="283C7976"/>
    <w:rsid w:val="283C7AF8"/>
    <w:rsid w:val="283C7CE5"/>
    <w:rsid w:val="283C7CE6"/>
    <w:rsid w:val="283C7D65"/>
    <w:rsid w:val="283C7E27"/>
    <w:rsid w:val="283C7EE2"/>
    <w:rsid w:val="283C7EE3"/>
    <w:rsid w:val="283C7EEE"/>
    <w:rsid w:val="283C7F26"/>
    <w:rsid w:val="283C7FB6"/>
    <w:rsid w:val="283D002D"/>
    <w:rsid w:val="283D009D"/>
    <w:rsid w:val="283D01E0"/>
    <w:rsid w:val="283D021E"/>
    <w:rsid w:val="283D025F"/>
    <w:rsid w:val="283D03B3"/>
    <w:rsid w:val="283D03E3"/>
    <w:rsid w:val="283D045F"/>
    <w:rsid w:val="283D04D1"/>
    <w:rsid w:val="283D0563"/>
    <w:rsid w:val="283D0637"/>
    <w:rsid w:val="283D0684"/>
    <w:rsid w:val="283D07C6"/>
    <w:rsid w:val="283D0828"/>
    <w:rsid w:val="283D086D"/>
    <w:rsid w:val="283D092B"/>
    <w:rsid w:val="283D09E1"/>
    <w:rsid w:val="283D0A20"/>
    <w:rsid w:val="283D0B0F"/>
    <w:rsid w:val="283D0B37"/>
    <w:rsid w:val="283D0BD6"/>
    <w:rsid w:val="283D0BF3"/>
    <w:rsid w:val="283D0CE4"/>
    <w:rsid w:val="283D0D0A"/>
    <w:rsid w:val="283D0D84"/>
    <w:rsid w:val="283D0DF9"/>
    <w:rsid w:val="283D0EF3"/>
    <w:rsid w:val="283D0EFE"/>
    <w:rsid w:val="283D0FD4"/>
    <w:rsid w:val="283D0FDD"/>
    <w:rsid w:val="283D0FFF"/>
    <w:rsid w:val="283D10A3"/>
    <w:rsid w:val="283D116A"/>
    <w:rsid w:val="283D1221"/>
    <w:rsid w:val="283D134A"/>
    <w:rsid w:val="283D13A0"/>
    <w:rsid w:val="283D13DF"/>
    <w:rsid w:val="283D13E7"/>
    <w:rsid w:val="283D13F1"/>
    <w:rsid w:val="283D141B"/>
    <w:rsid w:val="283D1502"/>
    <w:rsid w:val="283D15EC"/>
    <w:rsid w:val="283D15F2"/>
    <w:rsid w:val="283D16AE"/>
    <w:rsid w:val="283D1714"/>
    <w:rsid w:val="283D176B"/>
    <w:rsid w:val="283D183B"/>
    <w:rsid w:val="283D185C"/>
    <w:rsid w:val="283D18FA"/>
    <w:rsid w:val="283D1960"/>
    <w:rsid w:val="283D19D1"/>
    <w:rsid w:val="283D1A2B"/>
    <w:rsid w:val="283D1A74"/>
    <w:rsid w:val="283D1AC1"/>
    <w:rsid w:val="283D1AF7"/>
    <w:rsid w:val="283D1B22"/>
    <w:rsid w:val="283D1B3E"/>
    <w:rsid w:val="283D1C4C"/>
    <w:rsid w:val="283D1C88"/>
    <w:rsid w:val="283D1CBE"/>
    <w:rsid w:val="283D1CD7"/>
    <w:rsid w:val="283D1D1C"/>
    <w:rsid w:val="283D1D46"/>
    <w:rsid w:val="283D1DF5"/>
    <w:rsid w:val="283D1E11"/>
    <w:rsid w:val="283D1EA6"/>
    <w:rsid w:val="283D206C"/>
    <w:rsid w:val="283D2395"/>
    <w:rsid w:val="283D2442"/>
    <w:rsid w:val="283D24AC"/>
    <w:rsid w:val="283D2A13"/>
    <w:rsid w:val="283D2B46"/>
    <w:rsid w:val="283D2B95"/>
    <w:rsid w:val="283D2C1B"/>
    <w:rsid w:val="283D2D84"/>
    <w:rsid w:val="283D2D92"/>
    <w:rsid w:val="283D2DBF"/>
    <w:rsid w:val="283D2DCD"/>
    <w:rsid w:val="283D2DD5"/>
    <w:rsid w:val="283D2E01"/>
    <w:rsid w:val="283D2EC0"/>
    <w:rsid w:val="283D2F66"/>
    <w:rsid w:val="283D30EA"/>
    <w:rsid w:val="283D330C"/>
    <w:rsid w:val="283D33A4"/>
    <w:rsid w:val="283D33E0"/>
    <w:rsid w:val="283D355A"/>
    <w:rsid w:val="283D357D"/>
    <w:rsid w:val="283D35E6"/>
    <w:rsid w:val="283D366A"/>
    <w:rsid w:val="283D37A5"/>
    <w:rsid w:val="283D3841"/>
    <w:rsid w:val="283D38DB"/>
    <w:rsid w:val="283D38FC"/>
    <w:rsid w:val="283D3A80"/>
    <w:rsid w:val="283D3B85"/>
    <w:rsid w:val="283D3C49"/>
    <w:rsid w:val="283D3CAA"/>
    <w:rsid w:val="283D3D11"/>
    <w:rsid w:val="283D3DA6"/>
    <w:rsid w:val="283D3DD9"/>
    <w:rsid w:val="283D3E34"/>
    <w:rsid w:val="283D3EAA"/>
    <w:rsid w:val="283D3ED3"/>
    <w:rsid w:val="283D3EF4"/>
    <w:rsid w:val="283D3FB6"/>
    <w:rsid w:val="283D4065"/>
    <w:rsid w:val="283D422F"/>
    <w:rsid w:val="283D4230"/>
    <w:rsid w:val="283D4278"/>
    <w:rsid w:val="283D42A2"/>
    <w:rsid w:val="283D42AC"/>
    <w:rsid w:val="283D43B6"/>
    <w:rsid w:val="283D4541"/>
    <w:rsid w:val="283D46FE"/>
    <w:rsid w:val="283D491A"/>
    <w:rsid w:val="283D496C"/>
    <w:rsid w:val="283D4973"/>
    <w:rsid w:val="283D497A"/>
    <w:rsid w:val="283D49EA"/>
    <w:rsid w:val="283D4A38"/>
    <w:rsid w:val="283D4C85"/>
    <w:rsid w:val="283D4E91"/>
    <w:rsid w:val="283D4EE3"/>
    <w:rsid w:val="283D4F66"/>
    <w:rsid w:val="283D4F7B"/>
    <w:rsid w:val="283D4FCC"/>
    <w:rsid w:val="283D501D"/>
    <w:rsid w:val="283D50A4"/>
    <w:rsid w:val="283D5165"/>
    <w:rsid w:val="283D51A8"/>
    <w:rsid w:val="283D5385"/>
    <w:rsid w:val="283D5411"/>
    <w:rsid w:val="283D54C4"/>
    <w:rsid w:val="283D56A6"/>
    <w:rsid w:val="283D56D5"/>
    <w:rsid w:val="283D56FD"/>
    <w:rsid w:val="283D573F"/>
    <w:rsid w:val="283D57EC"/>
    <w:rsid w:val="283D5837"/>
    <w:rsid w:val="283D58AC"/>
    <w:rsid w:val="283D58FE"/>
    <w:rsid w:val="283D5986"/>
    <w:rsid w:val="283D5A82"/>
    <w:rsid w:val="283D5A90"/>
    <w:rsid w:val="283D5A97"/>
    <w:rsid w:val="283D5C06"/>
    <w:rsid w:val="283D5C4D"/>
    <w:rsid w:val="283D5D54"/>
    <w:rsid w:val="283D5D92"/>
    <w:rsid w:val="283D5E02"/>
    <w:rsid w:val="283D5E44"/>
    <w:rsid w:val="283D5E48"/>
    <w:rsid w:val="283D5E8D"/>
    <w:rsid w:val="283D5E9B"/>
    <w:rsid w:val="283D5EE1"/>
    <w:rsid w:val="283D5FE5"/>
    <w:rsid w:val="283D60EA"/>
    <w:rsid w:val="283D62E2"/>
    <w:rsid w:val="283D62E3"/>
    <w:rsid w:val="283D657F"/>
    <w:rsid w:val="283D65FA"/>
    <w:rsid w:val="283D666D"/>
    <w:rsid w:val="283D67BF"/>
    <w:rsid w:val="283D67CD"/>
    <w:rsid w:val="283D6864"/>
    <w:rsid w:val="283D6916"/>
    <w:rsid w:val="283D6931"/>
    <w:rsid w:val="283D6A9C"/>
    <w:rsid w:val="283D6AB0"/>
    <w:rsid w:val="283D6AB7"/>
    <w:rsid w:val="283D6CD5"/>
    <w:rsid w:val="283D6DDC"/>
    <w:rsid w:val="283D6E26"/>
    <w:rsid w:val="283D7238"/>
    <w:rsid w:val="283D72C4"/>
    <w:rsid w:val="283D7380"/>
    <w:rsid w:val="283D7432"/>
    <w:rsid w:val="283D749E"/>
    <w:rsid w:val="283D74A9"/>
    <w:rsid w:val="283D74BC"/>
    <w:rsid w:val="283D74FE"/>
    <w:rsid w:val="283D752B"/>
    <w:rsid w:val="283D7537"/>
    <w:rsid w:val="283D7730"/>
    <w:rsid w:val="283D7810"/>
    <w:rsid w:val="283D7843"/>
    <w:rsid w:val="283D78B9"/>
    <w:rsid w:val="283D78FF"/>
    <w:rsid w:val="283D7976"/>
    <w:rsid w:val="283D7A00"/>
    <w:rsid w:val="283D7A1A"/>
    <w:rsid w:val="283D7A91"/>
    <w:rsid w:val="283D7AC1"/>
    <w:rsid w:val="283D7ACD"/>
    <w:rsid w:val="283D7AF4"/>
    <w:rsid w:val="283D7BBB"/>
    <w:rsid w:val="283D7BC9"/>
    <w:rsid w:val="283D7E72"/>
    <w:rsid w:val="283D7EA5"/>
    <w:rsid w:val="283D7EC1"/>
    <w:rsid w:val="283D7F18"/>
    <w:rsid w:val="283D7F45"/>
    <w:rsid w:val="283E001B"/>
    <w:rsid w:val="283E0033"/>
    <w:rsid w:val="283E0211"/>
    <w:rsid w:val="283E0281"/>
    <w:rsid w:val="283E0309"/>
    <w:rsid w:val="283E0346"/>
    <w:rsid w:val="283E034E"/>
    <w:rsid w:val="283E0380"/>
    <w:rsid w:val="283E038E"/>
    <w:rsid w:val="283E03A3"/>
    <w:rsid w:val="283E03AB"/>
    <w:rsid w:val="283E03DD"/>
    <w:rsid w:val="283E03F6"/>
    <w:rsid w:val="283E04BB"/>
    <w:rsid w:val="283E050F"/>
    <w:rsid w:val="283E0566"/>
    <w:rsid w:val="283E05A0"/>
    <w:rsid w:val="283E0621"/>
    <w:rsid w:val="283E064A"/>
    <w:rsid w:val="283E0683"/>
    <w:rsid w:val="283E06CD"/>
    <w:rsid w:val="283E0871"/>
    <w:rsid w:val="283E08D6"/>
    <w:rsid w:val="283E0A1E"/>
    <w:rsid w:val="283E0A4C"/>
    <w:rsid w:val="283E0AB6"/>
    <w:rsid w:val="283E0B0B"/>
    <w:rsid w:val="283E0B0C"/>
    <w:rsid w:val="283E0B4F"/>
    <w:rsid w:val="283E0C73"/>
    <w:rsid w:val="283E0CBE"/>
    <w:rsid w:val="283E0DE6"/>
    <w:rsid w:val="283E0EE1"/>
    <w:rsid w:val="283E0FF7"/>
    <w:rsid w:val="283E11F4"/>
    <w:rsid w:val="283E1271"/>
    <w:rsid w:val="283E12F1"/>
    <w:rsid w:val="283E1399"/>
    <w:rsid w:val="283E13C9"/>
    <w:rsid w:val="283E1570"/>
    <w:rsid w:val="283E166C"/>
    <w:rsid w:val="283E1741"/>
    <w:rsid w:val="283E1753"/>
    <w:rsid w:val="283E17EC"/>
    <w:rsid w:val="283E1822"/>
    <w:rsid w:val="283E1951"/>
    <w:rsid w:val="283E1957"/>
    <w:rsid w:val="283E1A65"/>
    <w:rsid w:val="283E1A76"/>
    <w:rsid w:val="283E1AEB"/>
    <w:rsid w:val="283E1B98"/>
    <w:rsid w:val="283E1CA4"/>
    <w:rsid w:val="283E1D14"/>
    <w:rsid w:val="283E1E3A"/>
    <w:rsid w:val="283E1EB4"/>
    <w:rsid w:val="283E1F4E"/>
    <w:rsid w:val="283E1FC2"/>
    <w:rsid w:val="283E2082"/>
    <w:rsid w:val="283E2138"/>
    <w:rsid w:val="283E214B"/>
    <w:rsid w:val="283E228B"/>
    <w:rsid w:val="283E2295"/>
    <w:rsid w:val="283E232B"/>
    <w:rsid w:val="283E25AE"/>
    <w:rsid w:val="283E25BF"/>
    <w:rsid w:val="283E266A"/>
    <w:rsid w:val="283E272B"/>
    <w:rsid w:val="283E2802"/>
    <w:rsid w:val="283E284D"/>
    <w:rsid w:val="283E284F"/>
    <w:rsid w:val="283E28C4"/>
    <w:rsid w:val="283E2A03"/>
    <w:rsid w:val="283E2B55"/>
    <w:rsid w:val="283E2BAD"/>
    <w:rsid w:val="283E2BF6"/>
    <w:rsid w:val="283E2CFC"/>
    <w:rsid w:val="283E2D8D"/>
    <w:rsid w:val="283E2E99"/>
    <w:rsid w:val="283E2E9D"/>
    <w:rsid w:val="283E2EC8"/>
    <w:rsid w:val="283E2EE9"/>
    <w:rsid w:val="283E312A"/>
    <w:rsid w:val="283E3150"/>
    <w:rsid w:val="283E31A1"/>
    <w:rsid w:val="283E31C3"/>
    <w:rsid w:val="283E32D5"/>
    <w:rsid w:val="283E3308"/>
    <w:rsid w:val="283E33A0"/>
    <w:rsid w:val="283E3453"/>
    <w:rsid w:val="283E34C1"/>
    <w:rsid w:val="283E34E0"/>
    <w:rsid w:val="283E3566"/>
    <w:rsid w:val="283E3639"/>
    <w:rsid w:val="283E36B6"/>
    <w:rsid w:val="283E36E6"/>
    <w:rsid w:val="283E3728"/>
    <w:rsid w:val="283E3887"/>
    <w:rsid w:val="283E3AB0"/>
    <w:rsid w:val="283E3B33"/>
    <w:rsid w:val="283E3B3F"/>
    <w:rsid w:val="283E3B83"/>
    <w:rsid w:val="283E3CD8"/>
    <w:rsid w:val="283E3CE6"/>
    <w:rsid w:val="283E3D3F"/>
    <w:rsid w:val="283E3DF3"/>
    <w:rsid w:val="283E3EA2"/>
    <w:rsid w:val="283E3EC2"/>
    <w:rsid w:val="283E3F89"/>
    <w:rsid w:val="283E414D"/>
    <w:rsid w:val="283E4354"/>
    <w:rsid w:val="283E43C5"/>
    <w:rsid w:val="283E4432"/>
    <w:rsid w:val="283E4506"/>
    <w:rsid w:val="283E45E0"/>
    <w:rsid w:val="283E463D"/>
    <w:rsid w:val="283E4680"/>
    <w:rsid w:val="283E46B6"/>
    <w:rsid w:val="283E4815"/>
    <w:rsid w:val="283E48C9"/>
    <w:rsid w:val="283E4979"/>
    <w:rsid w:val="283E49E2"/>
    <w:rsid w:val="283E4B2F"/>
    <w:rsid w:val="283E4B76"/>
    <w:rsid w:val="283E4C24"/>
    <w:rsid w:val="283E4C28"/>
    <w:rsid w:val="283E4C4D"/>
    <w:rsid w:val="283E4C78"/>
    <w:rsid w:val="283E4C86"/>
    <w:rsid w:val="283E4C9C"/>
    <w:rsid w:val="283E4CD1"/>
    <w:rsid w:val="283E4E08"/>
    <w:rsid w:val="283E4E25"/>
    <w:rsid w:val="283E4E44"/>
    <w:rsid w:val="283E4E57"/>
    <w:rsid w:val="283E4E83"/>
    <w:rsid w:val="283E4EE6"/>
    <w:rsid w:val="283E4EF9"/>
    <w:rsid w:val="283E4F8A"/>
    <w:rsid w:val="283E5047"/>
    <w:rsid w:val="283E50F8"/>
    <w:rsid w:val="283E5306"/>
    <w:rsid w:val="283E530E"/>
    <w:rsid w:val="283E5338"/>
    <w:rsid w:val="283E543D"/>
    <w:rsid w:val="283E54CC"/>
    <w:rsid w:val="283E56F4"/>
    <w:rsid w:val="283E570E"/>
    <w:rsid w:val="283E571B"/>
    <w:rsid w:val="283E582F"/>
    <w:rsid w:val="283E585F"/>
    <w:rsid w:val="283E58DC"/>
    <w:rsid w:val="283E58E9"/>
    <w:rsid w:val="283E5961"/>
    <w:rsid w:val="283E59CA"/>
    <w:rsid w:val="283E59CD"/>
    <w:rsid w:val="283E59E4"/>
    <w:rsid w:val="283E5B2A"/>
    <w:rsid w:val="283E5B3B"/>
    <w:rsid w:val="283E5BA8"/>
    <w:rsid w:val="283E5C48"/>
    <w:rsid w:val="283E5CC0"/>
    <w:rsid w:val="283E5D5A"/>
    <w:rsid w:val="283E5F1D"/>
    <w:rsid w:val="283E5F2D"/>
    <w:rsid w:val="283E6132"/>
    <w:rsid w:val="283E62B8"/>
    <w:rsid w:val="283E6404"/>
    <w:rsid w:val="283E640E"/>
    <w:rsid w:val="283E6461"/>
    <w:rsid w:val="283E64B7"/>
    <w:rsid w:val="283E65E9"/>
    <w:rsid w:val="283E6744"/>
    <w:rsid w:val="283E67AF"/>
    <w:rsid w:val="283E68EF"/>
    <w:rsid w:val="283E691F"/>
    <w:rsid w:val="283E695B"/>
    <w:rsid w:val="283E6A26"/>
    <w:rsid w:val="283E6A57"/>
    <w:rsid w:val="283E6C0C"/>
    <w:rsid w:val="283E6D55"/>
    <w:rsid w:val="283E6EAE"/>
    <w:rsid w:val="283E706A"/>
    <w:rsid w:val="283E70C6"/>
    <w:rsid w:val="283E710B"/>
    <w:rsid w:val="283E7116"/>
    <w:rsid w:val="283E7119"/>
    <w:rsid w:val="283E7149"/>
    <w:rsid w:val="283E7175"/>
    <w:rsid w:val="283E71A1"/>
    <w:rsid w:val="283E7355"/>
    <w:rsid w:val="283E7402"/>
    <w:rsid w:val="283E744B"/>
    <w:rsid w:val="283E74B2"/>
    <w:rsid w:val="283E74DF"/>
    <w:rsid w:val="283E7539"/>
    <w:rsid w:val="283E760C"/>
    <w:rsid w:val="283E762F"/>
    <w:rsid w:val="283E765A"/>
    <w:rsid w:val="283E7664"/>
    <w:rsid w:val="283E76ED"/>
    <w:rsid w:val="283E76F6"/>
    <w:rsid w:val="283E772F"/>
    <w:rsid w:val="283E781F"/>
    <w:rsid w:val="283E7990"/>
    <w:rsid w:val="283E79C0"/>
    <w:rsid w:val="283E7A4E"/>
    <w:rsid w:val="283E7ADC"/>
    <w:rsid w:val="283E7C35"/>
    <w:rsid w:val="283E7C92"/>
    <w:rsid w:val="283E7D50"/>
    <w:rsid w:val="283E7F9D"/>
    <w:rsid w:val="283F000A"/>
    <w:rsid w:val="283F0163"/>
    <w:rsid w:val="283F020D"/>
    <w:rsid w:val="283F0265"/>
    <w:rsid w:val="283F028F"/>
    <w:rsid w:val="283F02ED"/>
    <w:rsid w:val="283F047B"/>
    <w:rsid w:val="283F063A"/>
    <w:rsid w:val="283F0828"/>
    <w:rsid w:val="283F08E5"/>
    <w:rsid w:val="283F0987"/>
    <w:rsid w:val="283F0B51"/>
    <w:rsid w:val="283F0B8E"/>
    <w:rsid w:val="283F0C26"/>
    <w:rsid w:val="283F0CC4"/>
    <w:rsid w:val="283F0EF6"/>
    <w:rsid w:val="283F0EFE"/>
    <w:rsid w:val="283F0F17"/>
    <w:rsid w:val="283F0F26"/>
    <w:rsid w:val="283F0F33"/>
    <w:rsid w:val="283F0F3B"/>
    <w:rsid w:val="283F0FAF"/>
    <w:rsid w:val="283F108F"/>
    <w:rsid w:val="283F10C0"/>
    <w:rsid w:val="283F10D2"/>
    <w:rsid w:val="283F115E"/>
    <w:rsid w:val="283F146B"/>
    <w:rsid w:val="283F153F"/>
    <w:rsid w:val="283F155B"/>
    <w:rsid w:val="283F156D"/>
    <w:rsid w:val="283F1708"/>
    <w:rsid w:val="283F1866"/>
    <w:rsid w:val="283F187C"/>
    <w:rsid w:val="283F18F2"/>
    <w:rsid w:val="283F193E"/>
    <w:rsid w:val="283F19DD"/>
    <w:rsid w:val="283F1A6A"/>
    <w:rsid w:val="283F1AB6"/>
    <w:rsid w:val="283F1B46"/>
    <w:rsid w:val="283F1BEF"/>
    <w:rsid w:val="283F1C45"/>
    <w:rsid w:val="283F1CF2"/>
    <w:rsid w:val="283F1DC4"/>
    <w:rsid w:val="283F1DDA"/>
    <w:rsid w:val="283F1F20"/>
    <w:rsid w:val="283F1F35"/>
    <w:rsid w:val="283F212F"/>
    <w:rsid w:val="283F21BA"/>
    <w:rsid w:val="283F21FF"/>
    <w:rsid w:val="283F222C"/>
    <w:rsid w:val="283F2289"/>
    <w:rsid w:val="283F2296"/>
    <w:rsid w:val="283F233E"/>
    <w:rsid w:val="283F23BD"/>
    <w:rsid w:val="283F2481"/>
    <w:rsid w:val="283F252A"/>
    <w:rsid w:val="283F255C"/>
    <w:rsid w:val="283F25C8"/>
    <w:rsid w:val="283F266F"/>
    <w:rsid w:val="283F2693"/>
    <w:rsid w:val="283F26BD"/>
    <w:rsid w:val="283F28CC"/>
    <w:rsid w:val="283F28E3"/>
    <w:rsid w:val="283F2921"/>
    <w:rsid w:val="283F2B9B"/>
    <w:rsid w:val="283F2C56"/>
    <w:rsid w:val="283F2C81"/>
    <w:rsid w:val="283F2CC1"/>
    <w:rsid w:val="283F2D23"/>
    <w:rsid w:val="283F2E90"/>
    <w:rsid w:val="283F2F12"/>
    <w:rsid w:val="283F2F4E"/>
    <w:rsid w:val="283F30F8"/>
    <w:rsid w:val="283F32CB"/>
    <w:rsid w:val="283F33A1"/>
    <w:rsid w:val="283F352A"/>
    <w:rsid w:val="283F35A7"/>
    <w:rsid w:val="283F35DA"/>
    <w:rsid w:val="283F3781"/>
    <w:rsid w:val="283F3809"/>
    <w:rsid w:val="283F38CB"/>
    <w:rsid w:val="283F39C8"/>
    <w:rsid w:val="283F3A00"/>
    <w:rsid w:val="283F3A95"/>
    <w:rsid w:val="283F3AC2"/>
    <w:rsid w:val="283F3B1E"/>
    <w:rsid w:val="283F3B39"/>
    <w:rsid w:val="283F3BBB"/>
    <w:rsid w:val="283F3C04"/>
    <w:rsid w:val="283F3C2D"/>
    <w:rsid w:val="283F3CD7"/>
    <w:rsid w:val="283F3D3A"/>
    <w:rsid w:val="283F3E2C"/>
    <w:rsid w:val="283F3E5A"/>
    <w:rsid w:val="283F400C"/>
    <w:rsid w:val="283F40EA"/>
    <w:rsid w:val="283F414B"/>
    <w:rsid w:val="283F41BA"/>
    <w:rsid w:val="283F4381"/>
    <w:rsid w:val="283F43FB"/>
    <w:rsid w:val="283F46BA"/>
    <w:rsid w:val="283F4757"/>
    <w:rsid w:val="283F4776"/>
    <w:rsid w:val="283F48BF"/>
    <w:rsid w:val="283F48E6"/>
    <w:rsid w:val="283F495B"/>
    <w:rsid w:val="283F498C"/>
    <w:rsid w:val="283F4A0E"/>
    <w:rsid w:val="283F4AA8"/>
    <w:rsid w:val="283F4AB5"/>
    <w:rsid w:val="283F4D28"/>
    <w:rsid w:val="283F4D46"/>
    <w:rsid w:val="283F4EC2"/>
    <w:rsid w:val="283F4F31"/>
    <w:rsid w:val="283F4FB7"/>
    <w:rsid w:val="283F509C"/>
    <w:rsid w:val="283F51C9"/>
    <w:rsid w:val="283F52D0"/>
    <w:rsid w:val="283F543C"/>
    <w:rsid w:val="283F5669"/>
    <w:rsid w:val="283F5778"/>
    <w:rsid w:val="283F57D4"/>
    <w:rsid w:val="283F57F8"/>
    <w:rsid w:val="283F58DF"/>
    <w:rsid w:val="283F58FA"/>
    <w:rsid w:val="283F5B1C"/>
    <w:rsid w:val="283F5B31"/>
    <w:rsid w:val="283F5C3D"/>
    <w:rsid w:val="283F5CCA"/>
    <w:rsid w:val="283F5D03"/>
    <w:rsid w:val="283F5D76"/>
    <w:rsid w:val="283F5DB2"/>
    <w:rsid w:val="283F5E7A"/>
    <w:rsid w:val="283F5FAD"/>
    <w:rsid w:val="283F60AE"/>
    <w:rsid w:val="283F60DD"/>
    <w:rsid w:val="283F6191"/>
    <w:rsid w:val="283F61BB"/>
    <w:rsid w:val="283F630A"/>
    <w:rsid w:val="283F634F"/>
    <w:rsid w:val="283F645B"/>
    <w:rsid w:val="283F6463"/>
    <w:rsid w:val="283F6479"/>
    <w:rsid w:val="283F650D"/>
    <w:rsid w:val="283F6568"/>
    <w:rsid w:val="283F65D1"/>
    <w:rsid w:val="283F6624"/>
    <w:rsid w:val="283F663B"/>
    <w:rsid w:val="283F6646"/>
    <w:rsid w:val="283F666E"/>
    <w:rsid w:val="283F6694"/>
    <w:rsid w:val="283F66E8"/>
    <w:rsid w:val="283F67E0"/>
    <w:rsid w:val="283F67E7"/>
    <w:rsid w:val="283F6875"/>
    <w:rsid w:val="283F68F4"/>
    <w:rsid w:val="283F690A"/>
    <w:rsid w:val="283F6988"/>
    <w:rsid w:val="283F6A50"/>
    <w:rsid w:val="283F6B33"/>
    <w:rsid w:val="283F6C42"/>
    <w:rsid w:val="283F6D06"/>
    <w:rsid w:val="283F6DA4"/>
    <w:rsid w:val="283F6E98"/>
    <w:rsid w:val="283F6EA0"/>
    <w:rsid w:val="283F70B2"/>
    <w:rsid w:val="283F72DF"/>
    <w:rsid w:val="283F7442"/>
    <w:rsid w:val="283F7486"/>
    <w:rsid w:val="283F752A"/>
    <w:rsid w:val="283F7575"/>
    <w:rsid w:val="283F75EE"/>
    <w:rsid w:val="283F763C"/>
    <w:rsid w:val="283F76E4"/>
    <w:rsid w:val="283F770F"/>
    <w:rsid w:val="283F77A1"/>
    <w:rsid w:val="283F7806"/>
    <w:rsid w:val="283F7819"/>
    <w:rsid w:val="283F7826"/>
    <w:rsid w:val="283F7882"/>
    <w:rsid w:val="283F78DA"/>
    <w:rsid w:val="283F78FE"/>
    <w:rsid w:val="283F79A4"/>
    <w:rsid w:val="283F7A58"/>
    <w:rsid w:val="283F7A5C"/>
    <w:rsid w:val="283F7A65"/>
    <w:rsid w:val="283F7A95"/>
    <w:rsid w:val="283F7AAD"/>
    <w:rsid w:val="283F7B43"/>
    <w:rsid w:val="283F7B4E"/>
    <w:rsid w:val="283F7B61"/>
    <w:rsid w:val="283F7BF6"/>
    <w:rsid w:val="283F7BFD"/>
    <w:rsid w:val="283F7D19"/>
    <w:rsid w:val="283F7D37"/>
    <w:rsid w:val="283F7D3F"/>
    <w:rsid w:val="283F7E7C"/>
    <w:rsid w:val="283F7EDF"/>
    <w:rsid w:val="283F7F96"/>
    <w:rsid w:val="2840003B"/>
    <w:rsid w:val="284000A4"/>
    <w:rsid w:val="284001B0"/>
    <w:rsid w:val="284001B7"/>
    <w:rsid w:val="2840021A"/>
    <w:rsid w:val="284002D4"/>
    <w:rsid w:val="28400361"/>
    <w:rsid w:val="284006E3"/>
    <w:rsid w:val="2840070C"/>
    <w:rsid w:val="2840075C"/>
    <w:rsid w:val="28400844"/>
    <w:rsid w:val="28400856"/>
    <w:rsid w:val="28400C01"/>
    <w:rsid w:val="28400C17"/>
    <w:rsid w:val="28400C3A"/>
    <w:rsid w:val="28400C62"/>
    <w:rsid w:val="28400C73"/>
    <w:rsid w:val="28400C9C"/>
    <w:rsid w:val="28400E37"/>
    <w:rsid w:val="28400EBE"/>
    <w:rsid w:val="28400FD5"/>
    <w:rsid w:val="28400FE0"/>
    <w:rsid w:val="28401074"/>
    <w:rsid w:val="284012BF"/>
    <w:rsid w:val="284012C1"/>
    <w:rsid w:val="284012ED"/>
    <w:rsid w:val="2840137A"/>
    <w:rsid w:val="284013A7"/>
    <w:rsid w:val="284014CA"/>
    <w:rsid w:val="284014DE"/>
    <w:rsid w:val="2840151D"/>
    <w:rsid w:val="28401720"/>
    <w:rsid w:val="2840176E"/>
    <w:rsid w:val="284018A2"/>
    <w:rsid w:val="284018D9"/>
    <w:rsid w:val="28401A63"/>
    <w:rsid w:val="28401B1B"/>
    <w:rsid w:val="28401CEF"/>
    <w:rsid w:val="28401D57"/>
    <w:rsid w:val="28401D80"/>
    <w:rsid w:val="28401DA1"/>
    <w:rsid w:val="28401E55"/>
    <w:rsid w:val="28401F22"/>
    <w:rsid w:val="28401F5E"/>
    <w:rsid w:val="2840212C"/>
    <w:rsid w:val="2840234B"/>
    <w:rsid w:val="284023C0"/>
    <w:rsid w:val="28402439"/>
    <w:rsid w:val="28402463"/>
    <w:rsid w:val="284024E6"/>
    <w:rsid w:val="284025F0"/>
    <w:rsid w:val="2840273B"/>
    <w:rsid w:val="28402908"/>
    <w:rsid w:val="28402A12"/>
    <w:rsid w:val="28402ADD"/>
    <w:rsid w:val="28402B67"/>
    <w:rsid w:val="28402C3C"/>
    <w:rsid w:val="28402C41"/>
    <w:rsid w:val="28402CF4"/>
    <w:rsid w:val="28402CFF"/>
    <w:rsid w:val="28402D2E"/>
    <w:rsid w:val="28402D35"/>
    <w:rsid w:val="28402E04"/>
    <w:rsid w:val="28403280"/>
    <w:rsid w:val="284032BD"/>
    <w:rsid w:val="28403399"/>
    <w:rsid w:val="2840347C"/>
    <w:rsid w:val="28403549"/>
    <w:rsid w:val="28403575"/>
    <w:rsid w:val="28403623"/>
    <w:rsid w:val="284036D1"/>
    <w:rsid w:val="284036DF"/>
    <w:rsid w:val="28403869"/>
    <w:rsid w:val="28403AC6"/>
    <w:rsid w:val="28403AF3"/>
    <w:rsid w:val="28403B19"/>
    <w:rsid w:val="28403BAB"/>
    <w:rsid w:val="28403BE9"/>
    <w:rsid w:val="28403CA1"/>
    <w:rsid w:val="28403CFB"/>
    <w:rsid w:val="28403D06"/>
    <w:rsid w:val="28403E36"/>
    <w:rsid w:val="28403E90"/>
    <w:rsid w:val="28403F34"/>
    <w:rsid w:val="28403F7F"/>
    <w:rsid w:val="28403FD9"/>
    <w:rsid w:val="2840414A"/>
    <w:rsid w:val="284042D2"/>
    <w:rsid w:val="2840437C"/>
    <w:rsid w:val="284043E5"/>
    <w:rsid w:val="28404453"/>
    <w:rsid w:val="2840456E"/>
    <w:rsid w:val="28404634"/>
    <w:rsid w:val="2840466B"/>
    <w:rsid w:val="2840466C"/>
    <w:rsid w:val="28404673"/>
    <w:rsid w:val="28404737"/>
    <w:rsid w:val="284047F9"/>
    <w:rsid w:val="284047FB"/>
    <w:rsid w:val="2840480D"/>
    <w:rsid w:val="2840490E"/>
    <w:rsid w:val="284049DC"/>
    <w:rsid w:val="28404A84"/>
    <w:rsid w:val="28404B2E"/>
    <w:rsid w:val="28404CB2"/>
    <w:rsid w:val="28404D11"/>
    <w:rsid w:val="28404E36"/>
    <w:rsid w:val="28404F3F"/>
    <w:rsid w:val="28404F97"/>
    <w:rsid w:val="28405031"/>
    <w:rsid w:val="28405050"/>
    <w:rsid w:val="28405069"/>
    <w:rsid w:val="28405078"/>
    <w:rsid w:val="284051A5"/>
    <w:rsid w:val="284051E7"/>
    <w:rsid w:val="2840528A"/>
    <w:rsid w:val="2840528E"/>
    <w:rsid w:val="28405298"/>
    <w:rsid w:val="284052A8"/>
    <w:rsid w:val="284052AE"/>
    <w:rsid w:val="28405300"/>
    <w:rsid w:val="28405366"/>
    <w:rsid w:val="284053FD"/>
    <w:rsid w:val="28405465"/>
    <w:rsid w:val="284054AA"/>
    <w:rsid w:val="284054DA"/>
    <w:rsid w:val="28405561"/>
    <w:rsid w:val="284055E4"/>
    <w:rsid w:val="28405716"/>
    <w:rsid w:val="28405861"/>
    <w:rsid w:val="2840587C"/>
    <w:rsid w:val="28405BCB"/>
    <w:rsid w:val="28405BF7"/>
    <w:rsid w:val="28405C6A"/>
    <w:rsid w:val="28405D0C"/>
    <w:rsid w:val="28405D12"/>
    <w:rsid w:val="28405D1A"/>
    <w:rsid w:val="28405D72"/>
    <w:rsid w:val="28405D9C"/>
    <w:rsid w:val="28405DE8"/>
    <w:rsid w:val="28405DEE"/>
    <w:rsid w:val="28405E9F"/>
    <w:rsid w:val="28405EF1"/>
    <w:rsid w:val="2840604C"/>
    <w:rsid w:val="2840606D"/>
    <w:rsid w:val="2840607B"/>
    <w:rsid w:val="28406098"/>
    <w:rsid w:val="284060BD"/>
    <w:rsid w:val="284061E7"/>
    <w:rsid w:val="28406248"/>
    <w:rsid w:val="2840625E"/>
    <w:rsid w:val="2840627B"/>
    <w:rsid w:val="284062EC"/>
    <w:rsid w:val="284063D8"/>
    <w:rsid w:val="284064D9"/>
    <w:rsid w:val="284065D5"/>
    <w:rsid w:val="2840662A"/>
    <w:rsid w:val="2840663B"/>
    <w:rsid w:val="28406707"/>
    <w:rsid w:val="2840680B"/>
    <w:rsid w:val="284069E8"/>
    <w:rsid w:val="28406B40"/>
    <w:rsid w:val="28406BE1"/>
    <w:rsid w:val="28406C6A"/>
    <w:rsid w:val="28406D1D"/>
    <w:rsid w:val="28406D5D"/>
    <w:rsid w:val="284070A2"/>
    <w:rsid w:val="284070DC"/>
    <w:rsid w:val="28407124"/>
    <w:rsid w:val="284071F5"/>
    <w:rsid w:val="28407489"/>
    <w:rsid w:val="284074B2"/>
    <w:rsid w:val="284074EE"/>
    <w:rsid w:val="2840755D"/>
    <w:rsid w:val="28407585"/>
    <w:rsid w:val="28407588"/>
    <w:rsid w:val="284075BF"/>
    <w:rsid w:val="28407631"/>
    <w:rsid w:val="28407961"/>
    <w:rsid w:val="284079DB"/>
    <w:rsid w:val="284079EF"/>
    <w:rsid w:val="28407B59"/>
    <w:rsid w:val="28407D44"/>
    <w:rsid w:val="28407D6C"/>
    <w:rsid w:val="28407DFB"/>
    <w:rsid w:val="28407E02"/>
    <w:rsid w:val="28407E12"/>
    <w:rsid w:val="28407FD8"/>
    <w:rsid w:val="28410010"/>
    <w:rsid w:val="28410082"/>
    <w:rsid w:val="284100AD"/>
    <w:rsid w:val="28410154"/>
    <w:rsid w:val="2841022E"/>
    <w:rsid w:val="28410417"/>
    <w:rsid w:val="28410512"/>
    <w:rsid w:val="2841053E"/>
    <w:rsid w:val="284106A2"/>
    <w:rsid w:val="2841074F"/>
    <w:rsid w:val="28410765"/>
    <w:rsid w:val="28410769"/>
    <w:rsid w:val="28410775"/>
    <w:rsid w:val="2841077B"/>
    <w:rsid w:val="2841078B"/>
    <w:rsid w:val="2841085A"/>
    <w:rsid w:val="284108BC"/>
    <w:rsid w:val="28410AB0"/>
    <w:rsid w:val="28410C87"/>
    <w:rsid w:val="28410CCF"/>
    <w:rsid w:val="28410DB7"/>
    <w:rsid w:val="28410E48"/>
    <w:rsid w:val="28410E6E"/>
    <w:rsid w:val="28410E80"/>
    <w:rsid w:val="28410FCF"/>
    <w:rsid w:val="284111DF"/>
    <w:rsid w:val="284113CA"/>
    <w:rsid w:val="28411432"/>
    <w:rsid w:val="28411464"/>
    <w:rsid w:val="28411563"/>
    <w:rsid w:val="284115C3"/>
    <w:rsid w:val="28411688"/>
    <w:rsid w:val="28411691"/>
    <w:rsid w:val="284116B8"/>
    <w:rsid w:val="2841177C"/>
    <w:rsid w:val="284117DA"/>
    <w:rsid w:val="2841180A"/>
    <w:rsid w:val="28411849"/>
    <w:rsid w:val="284118BC"/>
    <w:rsid w:val="284118FB"/>
    <w:rsid w:val="28411963"/>
    <w:rsid w:val="28411A8A"/>
    <w:rsid w:val="28411B9E"/>
    <w:rsid w:val="28411BB4"/>
    <w:rsid w:val="28411BDD"/>
    <w:rsid w:val="28411C57"/>
    <w:rsid w:val="28411D5C"/>
    <w:rsid w:val="28411DB8"/>
    <w:rsid w:val="28411E5D"/>
    <w:rsid w:val="28411E64"/>
    <w:rsid w:val="28411F6E"/>
    <w:rsid w:val="28411F8F"/>
    <w:rsid w:val="2841208F"/>
    <w:rsid w:val="284120C3"/>
    <w:rsid w:val="284122EB"/>
    <w:rsid w:val="28412369"/>
    <w:rsid w:val="28412396"/>
    <w:rsid w:val="284123ED"/>
    <w:rsid w:val="28412629"/>
    <w:rsid w:val="2841275F"/>
    <w:rsid w:val="284127A8"/>
    <w:rsid w:val="284127B4"/>
    <w:rsid w:val="28412829"/>
    <w:rsid w:val="284128BF"/>
    <w:rsid w:val="284128D8"/>
    <w:rsid w:val="2841293D"/>
    <w:rsid w:val="2841294D"/>
    <w:rsid w:val="28412A9B"/>
    <w:rsid w:val="28412AB6"/>
    <w:rsid w:val="28412AC8"/>
    <w:rsid w:val="28412B3A"/>
    <w:rsid w:val="28412C0B"/>
    <w:rsid w:val="28412C1D"/>
    <w:rsid w:val="28412C30"/>
    <w:rsid w:val="28412C85"/>
    <w:rsid w:val="28412CF5"/>
    <w:rsid w:val="28412D22"/>
    <w:rsid w:val="28412DD0"/>
    <w:rsid w:val="28412E2F"/>
    <w:rsid w:val="28412E65"/>
    <w:rsid w:val="28412F62"/>
    <w:rsid w:val="28412F9D"/>
    <w:rsid w:val="28413089"/>
    <w:rsid w:val="2841311C"/>
    <w:rsid w:val="2841317D"/>
    <w:rsid w:val="2841333A"/>
    <w:rsid w:val="2841335A"/>
    <w:rsid w:val="28413487"/>
    <w:rsid w:val="28413563"/>
    <w:rsid w:val="28413695"/>
    <w:rsid w:val="284136C4"/>
    <w:rsid w:val="284136CE"/>
    <w:rsid w:val="28413733"/>
    <w:rsid w:val="2841376C"/>
    <w:rsid w:val="284137FC"/>
    <w:rsid w:val="2841390E"/>
    <w:rsid w:val="28413A1C"/>
    <w:rsid w:val="28413AD1"/>
    <w:rsid w:val="28413B4A"/>
    <w:rsid w:val="28413B57"/>
    <w:rsid w:val="28413BAE"/>
    <w:rsid w:val="28413C4C"/>
    <w:rsid w:val="28413CC1"/>
    <w:rsid w:val="28413CF8"/>
    <w:rsid w:val="28413D25"/>
    <w:rsid w:val="28413D81"/>
    <w:rsid w:val="28413DA9"/>
    <w:rsid w:val="284140A7"/>
    <w:rsid w:val="28414113"/>
    <w:rsid w:val="28414134"/>
    <w:rsid w:val="28414191"/>
    <w:rsid w:val="284141BD"/>
    <w:rsid w:val="2841421C"/>
    <w:rsid w:val="28414353"/>
    <w:rsid w:val="28414490"/>
    <w:rsid w:val="284145DA"/>
    <w:rsid w:val="28414655"/>
    <w:rsid w:val="284146DE"/>
    <w:rsid w:val="2841471B"/>
    <w:rsid w:val="2841471E"/>
    <w:rsid w:val="28414782"/>
    <w:rsid w:val="28414914"/>
    <w:rsid w:val="28414922"/>
    <w:rsid w:val="28414A01"/>
    <w:rsid w:val="28414A21"/>
    <w:rsid w:val="28414AFD"/>
    <w:rsid w:val="28414B92"/>
    <w:rsid w:val="28414BE5"/>
    <w:rsid w:val="28414DAF"/>
    <w:rsid w:val="28414DF1"/>
    <w:rsid w:val="28414ED7"/>
    <w:rsid w:val="28414EE6"/>
    <w:rsid w:val="28414F55"/>
    <w:rsid w:val="284150A9"/>
    <w:rsid w:val="284150ED"/>
    <w:rsid w:val="284151BE"/>
    <w:rsid w:val="28415207"/>
    <w:rsid w:val="2841521B"/>
    <w:rsid w:val="2841523F"/>
    <w:rsid w:val="284152C4"/>
    <w:rsid w:val="28415333"/>
    <w:rsid w:val="28415350"/>
    <w:rsid w:val="28415413"/>
    <w:rsid w:val="28415528"/>
    <w:rsid w:val="2841557A"/>
    <w:rsid w:val="284155D9"/>
    <w:rsid w:val="284157BF"/>
    <w:rsid w:val="28415809"/>
    <w:rsid w:val="28415831"/>
    <w:rsid w:val="2841586D"/>
    <w:rsid w:val="28415880"/>
    <w:rsid w:val="28415922"/>
    <w:rsid w:val="2841598C"/>
    <w:rsid w:val="28415A14"/>
    <w:rsid w:val="28415A6C"/>
    <w:rsid w:val="28415A8A"/>
    <w:rsid w:val="28415ACC"/>
    <w:rsid w:val="28415AD4"/>
    <w:rsid w:val="28415AFF"/>
    <w:rsid w:val="28415B1E"/>
    <w:rsid w:val="28415B4D"/>
    <w:rsid w:val="28415C09"/>
    <w:rsid w:val="28415C3D"/>
    <w:rsid w:val="28415C4D"/>
    <w:rsid w:val="28415EF5"/>
    <w:rsid w:val="28415F97"/>
    <w:rsid w:val="28416078"/>
    <w:rsid w:val="28416090"/>
    <w:rsid w:val="284160B8"/>
    <w:rsid w:val="284160D8"/>
    <w:rsid w:val="284161D9"/>
    <w:rsid w:val="284162C3"/>
    <w:rsid w:val="2841649D"/>
    <w:rsid w:val="284165C9"/>
    <w:rsid w:val="284165F3"/>
    <w:rsid w:val="28416682"/>
    <w:rsid w:val="284166CF"/>
    <w:rsid w:val="28416703"/>
    <w:rsid w:val="284168FA"/>
    <w:rsid w:val="28416911"/>
    <w:rsid w:val="2841691C"/>
    <w:rsid w:val="2841691D"/>
    <w:rsid w:val="28416945"/>
    <w:rsid w:val="284169BE"/>
    <w:rsid w:val="28416A06"/>
    <w:rsid w:val="28416A9B"/>
    <w:rsid w:val="28416AAE"/>
    <w:rsid w:val="28416C4D"/>
    <w:rsid w:val="28416C61"/>
    <w:rsid w:val="28416CE2"/>
    <w:rsid w:val="28416DDF"/>
    <w:rsid w:val="28416E05"/>
    <w:rsid w:val="28416EED"/>
    <w:rsid w:val="28416F46"/>
    <w:rsid w:val="28417005"/>
    <w:rsid w:val="28417110"/>
    <w:rsid w:val="28417162"/>
    <w:rsid w:val="284172FB"/>
    <w:rsid w:val="284173EF"/>
    <w:rsid w:val="28417600"/>
    <w:rsid w:val="28417626"/>
    <w:rsid w:val="284176CD"/>
    <w:rsid w:val="284176F8"/>
    <w:rsid w:val="284178EE"/>
    <w:rsid w:val="284178FE"/>
    <w:rsid w:val="28417965"/>
    <w:rsid w:val="2841797D"/>
    <w:rsid w:val="28417A41"/>
    <w:rsid w:val="28417A4B"/>
    <w:rsid w:val="28417A54"/>
    <w:rsid w:val="28417AA8"/>
    <w:rsid w:val="28417AB2"/>
    <w:rsid w:val="28417B87"/>
    <w:rsid w:val="28417BA1"/>
    <w:rsid w:val="28417DE1"/>
    <w:rsid w:val="28417F08"/>
    <w:rsid w:val="28417F14"/>
    <w:rsid w:val="28417F46"/>
    <w:rsid w:val="28417F9A"/>
    <w:rsid w:val="28420028"/>
    <w:rsid w:val="2842017C"/>
    <w:rsid w:val="2842020C"/>
    <w:rsid w:val="28420251"/>
    <w:rsid w:val="28420252"/>
    <w:rsid w:val="284202C3"/>
    <w:rsid w:val="2842035F"/>
    <w:rsid w:val="2842039F"/>
    <w:rsid w:val="28420787"/>
    <w:rsid w:val="284208D3"/>
    <w:rsid w:val="284208FB"/>
    <w:rsid w:val="28420901"/>
    <w:rsid w:val="28420991"/>
    <w:rsid w:val="284209F1"/>
    <w:rsid w:val="28420B5B"/>
    <w:rsid w:val="28420BBA"/>
    <w:rsid w:val="28420D73"/>
    <w:rsid w:val="28420D9D"/>
    <w:rsid w:val="28420EC4"/>
    <w:rsid w:val="28420EE3"/>
    <w:rsid w:val="28420EFA"/>
    <w:rsid w:val="28420EFB"/>
    <w:rsid w:val="284211A7"/>
    <w:rsid w:val="28421377"/>
    <w:rsid w:val="28421417"/>
    <w:rsid w:val="28421444"/>
    <w:rsid w:val="2842148F"/>
    <w:rsid w:val="284214D2"/>
    <w:rsid w:val="2842150F"/>
    <w:rsid w:val="28421583"/>
    <w:rsid w:val="2842162C"/>
    <w:rsid w:val="28421804"/>
    <w:rsid w:val="284219AB"/>
    <w:rsid w:val="28421A03"/>
    <w:rsid w:val="28421C10"/>
    <w:rsid w:val="28421C61"/>
    <w:rsid w:val="28421D69"/>
    <w:rsid w:val="28421E62"/>
    <w:rsid w:val="28421EE6"/>
    <w:rsid w:val="28421F41"/>
    <w:rsid w:val="28422050"/>
    <w:rsid w:val="28422052"/>
    <w:rsid w:val="28422055"/>
    <w:rsid w:val="284220F4"/>
    <w:rsid w:val="284221D8"/>
    <w:rsid w:val="2842235F"/>
    <w:rsid w:val="284224AD"/>
    <w:rsid w:val="28422560"/>
    <w:rsid w:val="284225EA"/>
    <w:rsid w:val="284226A6"/>
    <w:rsid w:val="284226C7"/>
    <w:rsid w:val="2842273D"/>
    <w:rsid w:val="28422789"/>
    <w:rsid w:val="2842278A"/>
    <w:rsid w:val="28422883"/>
    <w:rsid w:val="28422922"/>
    <w:rsid w:val="284229BA"/>
    <w:rsid w:val="28422A57"/>
    <w:rsid w:val="28422B38"/>
    <w:rsid w:val="28422C20"/>
    <w:rsid w:val="28422EF0"/>
    <w:rsid w:val="28422F19"/>
    <w:rsid w:val="28422F4B"/>
    <w:rsid w:val="2842301F"/>
    <w:rsid w:val="2842304C"/>
    <w:rsid w:val="28423093"/>
    <w:rsid w:val="28423137"/>
    <w:rsid w:val="284232FD"/>
    <w:rsid w:val="28423330"/>
    <w:rsid w:val="28423368"/>
    <w:rsid w:val="284234E6"/>
    <w:rsid w:val="2842360F"/>
    <w:rsid w:val="2842369D"/>
    <w:rsid w:val="284238EE"/>
    <w:rsid w:val="284239E8"/>
    <w:rsid w:val="28423A81"/>
    <w:rsid w:val="28423AB9"/>
    <w:rsid w:val="28423B25"/>
    <w:rsid w:val="28423B33"/>
    <w:rsid w:val="28423BFA"/>
    <w:rsid w:val="28423C0C"/>
    <w:rsid w:val="28423C18"/>
    <w:rsid w:val="28423C85"/>
    <w:rsid w:val="28423D72"/>
    <w:rsid w:val="28423E37"/>
    <w:rsid w:val="28423E9D"/>
    <w:rsid w:val="28423F82"/>
    <w:rsid w:val="284240B8"/>
    <w:rsid w:val="28424223"/>
    <w:rsid w:val="284242AA"/>
    <w:rsid w:val="28424386"/>
    <w:rsid w:val="2842446E"/>
    <w:rsid w:val="2842459C"/>
    <w:rsid w:val="284245A6"/>
    <w:rsid w:val="284246B7"/>
    <w:rsid w:val="28424725"/>
    <w:rsid w:val="2842477B"/>
    <w:rsid w:val="2842485A"/>
    <w:rsid w:val="2842486C"/>
    <w:rsid w:val="28424927"/>
    <w:rsid w:val="284249E0"/>
    <w:rsid w:val="28424C01"/>
    <w:rsid w:val="28424CAE"/>
    <w:rsid w:val="28424CDF"/>
    <w:rsid w:val="28424EAD"/>
    <w:rsid w:val="28424ED5"/>
    <w:rsid w:val="28424ED9"/>
    <w:rsid w:val="28424F37"/>
    <w:rsid w:val="28424F57"/>
    <w:rsid w:val="28424FA7"/>
    <w:rsid w:val="284250A9"/>
    <w:rsid w:val="28425133"/>
    <w:rsid w:val="2842529B"/>
    <w:rsid w:val="28425379"/>
    <w:rsid w:val="28425411"/>
    <w:rsid w:val="2842548C"/>
    <w:rsid w:val="284255BB"/>
    <w:rsid w:val="284255F1"/>
    <w:rsid w:val="284256A4"/>
    <w:rsid w:val="284256AB"/>
    <w:rsid w:val="284256C1"/>
    <w:rsid w:val="284256CC"/>
    <w:rsid w:val="284257D6"/>
    <w:rsid w:val="28425885"/>
    <w:rsid w:val="2842594C"/>
    <w:rsid w:val="28425C71"/>
    <w:rsid w:val="28425DAC"/>
    <w:rsid w:val="28425DBE"/>
    <w:rsid w:val="28425E59"/>
    <w:rsid w:val="28425F32"/>
    <w:rsid w:val="2842601A"/>
    <w:rsid w:val="2842604D"/>
    <w:rsid w:val="28426051"/>
    <w:rsid w:val="2842607F"/>
    <w:rsid w:val="2842616D"/>
    <w:rsid w:val="2842618D"/>
    <w:rsid w:val="284262E7"/>
    <w:rsid w:val="284265AB"/>
    <w:rsid w:val="284265EA"/>
    <w:rsid w:val="28426637"/>
    <w:rsid w:val="284266DB"/>
    <w:rsid w:val="284266FB"/>
    <w:rsid w:val="284267B9"/>
    <w:rsid w:val="28426838"/>
    <w:rsid w:val="284268BD"/>
    <w:rsid w:val="284268C6"/>
    <w:rsid w:val="2842690E"/>
    <w:rsid w:val="28426B29"/>
    <w:rsid w:val="28426B95"/>
    <w:rsid w:val="28426BB7"/>
    <w:rsid w:val="28426BC8"/>
    <w:rsid w:val="28426CAD"/>
    <w:rsid w:val="28426D91"/>
    <w:rsid w:val="28426DBD"/>
    <w:rsid w:val="28426EBF"/>
    <w:rsid w:val="28426F2C"/>
    <w:rsid w:val="284270E0"/>
    <w:rsid w:val="284270FF"/>
    <w:rsid w:val="28427142"/>
    <w:rsid w:val="28427200"/>
    <w:rsid w:val="2842730B"/>
    <w:rsid w:val="28427310"/>
    <w:rsid w:val="2842735A"/>
    <w:rsid w:val="28427370"/>
    <w:rsid w:val="28427402"/>
    <w:rsid w:val="28427432"/>
    <w:rsid w:val="2842746F"/>
    <w:rsid w:val="28427599"/>
    <w:rsid w:val="284275DE"/>
    <w:rsid w:val="2842764C"/>
    <w:rsid w:val="284277AF"/>
    <w:rsid w:val="284277F7"/>
    <w:rsid w:val="28427821"/>
    <w:rsid w:val="284278D6"/>
    <w:rsid w:val="284278F9"/>
    <w:rsid w:val="2842793A"/>
    <w:rsid w:val="28427949"/>
    <w:rsid w:val="28427956"/>
    <w:rsid w:val="2842798E"/>
    <w:rsid w:val="28427ABB"/>
    <w:rsid w:val="28427B2E"/>
    <w:rsid w:val="28427B8B"/>
    <w:rsid w:val="28427BBA"/>
    <w:rsid w:val="28427C4B"/>
    <w:rsid w:val="28427CD2"/>
    <w:rsid w:val="28427E1F"/>
    <w:rsid w:val="28427E3D"/>
    <w:rsid w:val="28427EB7"/>
    <w:rsid w:val="28427ECE"/>
    <w:rsid w:val="28427F11"/>
    <w:rsid w:val="28427FEE"/>
    <w:rsid w:val="28427FF9"/>
    <w:rsid w:val="28430126"/>
    <w:rsid w:val="284301F3"/>
    <w:rsid w:val="2843025A"/>
    <w:rsid w:val="28430278"/>
    <w:rsid w:val="284302D3"/>
    <w:rsid w:val="2843032D"/>
    <w:rsid w:val="2843034B"/>
    <w:rsid w:val="28430482"/>
    <w:rsid w:val="284305B8"/>
    <w:rsid w:val="284305EC"/>
    <w:rsid w:val="28430675"/>
    <w:rsid w:val="284306F0"/>
    <w:rsid w:val="28430748"/>
    <w:rsid w:val="28430884"/>
    <w:rsid w:val="284308AD"/>
    <w:rsid w:val="28430A14"/>
    <w:rsid w:val="28430A98"/>
    <w:rsid w:val="28430CF4"/>
    <w:rsid w:val="28430D6A"/>
    <w:rsid w:val="28430F0A"/>
    <w:rsid w:val="28430F28"/>
    <w:rsid w:val="28430F5E"/>
    <w:rsid w:val="28430F96"/>
    <w:rsid w:val="28430F98"/>
    <w:rsid w:val="28430F9D"/>
    <w:rsid w:val="28431030"/>
    <w:rsid w:val="2843118E"/>
    <w:rsid w:val="28431261"/>
    <w:rsid w:val="28431284"/>
    <w:rsid w:val="284313AD"/>
    <w:rsid w:val="284313BD"/>
    <w:rsid w:val="2843143E"/>
    <w:rsid w:val="28431478"/>
    <w:rsid w:val="284314A8"/>
    <w:rsid w:val="284314CE"/>
    <w:rsid w:val="284314E8"/>
    <w:rsid w:val="284315C0"/>
    <w:rsid w:val="2843162B"/>
    <w:rsid w:val="2843174C"/>
    <w:rsid w:val="284317AA"/>
    <w:rsid w:val="28431836"/>
    <w:rsid w:val="2843194C"/>
    <w:rsid w:val="28431979"/>
    <w:rsid w:val="284319EF"/>
    <w:rsid w:val="28431AA6"/>
    <w:rsid w:val="28431AAB"/>
    <w:rsid w:val="28431B44"/>
    <w:rsid w:val="28431C3F"/>
    <w:rsid w:val="28431C72"/>
    <w:rsid w:val="28431E38"/>
    <w:rsid w:val="28431EA3"/>
    <w:rsid w:val="28431FA1"/>
    <w:rsid w:val="28431FAD"/>
    <w:rsid w:val="28431FCF"/>
    <w:rsid w:val="28432055"/>
    <w:rsid w:val="2843209C"/>
    <w:rsid w:val="28432331"/>
    <w:rsid w:val="28432354"/>
    <w:rsid w:val="284323D8"/>
    <w:rsid w:val="28432421"/>
    <w:rsid w:val="28432534"/>
    <w:rsid w:val="28432701"/>
    <w:rsid w:val="2843271B"/>
    <w:rsid w:val="28432766"/>
    <w:rsid w:val="28432886"/>
    <w:rsid w:val="284328A0"/>
    <w:rsid w:val="28432971"/>
    <w:rsid w:val="284329FB"/>
    <w:rsid w:val="28432AAC"/>
    <w:rsid w:val="28432B04"/>
    <w:rsid w:val="28432B33"/>
    <w:rsid w:val="28432B82"/>
    <w:rsid w:val="28432B90"/>
    <w:rsid w:val="28432C26"/>
    <w:rsid w:val="28433054"/>
    <w:rsid w:val="2843313C"/>
    <w:rsid w:val="28433342"/>
    <w:rsid w:val="284334AD"/>
    <w:rsid w:val="284334B2"/>
    <w:rsid w:val="284334BA"/>
    <w:rsid w:val="2843350E"/>
    <w:rsid w:val="28433572"/>
    <w:rsid w:val="28433640"/>
    <w:rsid w:val="284336A3"/>
    <w:rsid w:val="28433795"/>
    <w:rsid w:val="2843381B"/>
    <w:rsid w:val="28433859"/>
    <w:rsid w:val="2843386B"/>
    <w:rsid w:val="2843390E"/>
    <w:rsid w:val="2843398E"/>
    <w:rsid w:val="284339C6"/>
    <w:rsid w:val="28433A9F"/>
    <w:rsid w:val="28433B21"/>
    <w:rsid w:val="28433B90"/>
    <w:rsid w:val="28433BDE"/>
    <w:rsid w:val="28433C08"/>
    <w:rsid w:val="28433E26"/>
    <w:rsid w:val="28433E3E"/>
    <w:rsid w:val="28433F5B"/>
    <w:rsid w:val="28433FCE"/>
    <w:rsid w:val="28434003"/>
    <w:rsid w:val="2843408D"/>
    <w:rsid w:val="284340C4"/>
    <w:rsid w:val="2843412C"/>
    <w:rsid w:val="284341D5"/>
    <w:rsid w:val="284341FD"/>
    <w:rsid w:val="28434255"/>
    <w:rsid w:val="284342B6"/>
    <w:rsid w:val="2843465E"/>
    <w:rsid w:val="28434735"/>
    <w:rsid w:val="284348D6"/>
    <w:rsid w:val="284348DB"/>
    <w:rsid w:val="28434903"/>
    <w:rsid w:val="28434933"/>
    <w:rsid w:val="28434999"/>
    <w:rsid w:val="284349DD"/>
    <w:rsid w:val="28434A3E"/>
    <w:rsid w:val="28434AAA"/>
    <w:rsid w:val="28434BF5"/>
    <w:rsid w:val="28434C3B"/>
    <w:rsid w:val="28434CDB"/>
    <w:rsid w:val="28434CE2"/>
    <w:rsid w:val="28434D40"/>
    <w:rsid w:val="28434E15"/>
    <w:rsid w:val="28434E44"/>
    <w:rsid w:val="28434E4F"/>
    <w:rsid w:val="28434ED4"/>
    <w:rsid w:val="28434F85"/>
    <w:rsid w:val="28434FFB"/>
    <w:rsid w:val="28435008"/>
    <w:rsid w:val="2843502C"/>
    <w:rsid w:val="28435087"/>
    <w:rsid w:val="2843520C"/>
    <w:rsid w:val="28435247"/>
    <w:rsid w:val="2843526C"/>
    <w:rsid w:val="284352C6"/>
    <w:rsid w:val="284352F1"/>
    <w:rsid w:val="28435320"/>
    <w:rsid w:val="2843537B"/>
    <w:rsid w:val="28435435"/>
    <w:rsid w:val="284354FF"/>
    <w:rsid w:val="2843555F"/>
    <w:rsid w:val="2843559E"/>
    <w:rsid w:val="284355C3"/>
    <w:rsid w:val="284355FA"/>
    <w:rsid w:val="28435716"/>
    <w:rsid w:val="28435752"/>
    <w:rsid w:val="28435912"/>
    <w:rsid w:val="284359C4"/>
    <w:rsid w:val="28435A8C"/>
    <w:rsid w:val="28435ADD"/>
    <w:rsid w:val="28435BF6"/>
    <w:rsid w:val="28435C06"/>
    <w:rsid w:val="28435D1A"/>
    <w:rsid w:val="28435D8F"/>
    <w:rsid w:val="28435E17"/>
    <w:rsid w:val="28435E4A"/>
    <w:rsid w:val="28435EC8"/>
    <w:rsid w:val="28435F64"/>
    <w:rsid w:val="28436089"/>
    <w:rsid w:val="28436137"/>
    <w:rsid w:val="284361AB"/>
    <w:rsid w:val="28436233"/>
    <w:rsid w:val="2843625C"/>
    <w:rsid w:val="2843629C"/>
    <w:rsid w:val="284363A8"/>
    <w:rsid w:val="28436410"/>
    <w:rsid w:val="284364D0"/>
    <w:rsid w:val="284364E7"/>
    <w:rsid w:val="284365A7"/>
    <w:rsid w:val="284365D2"/>
    <w:rsid w:val="2843669E"/>
    <w:rsid w:val="284367A8"/>
    <w:rsid w:val="284367F8"/>
    <w:rsid w:val="284368A9"/>
    <w:rsid w:val="28436A1B"/>
    <w:rsid w:val="28436B3B"/>
    <w:rsid w:val="28436B58"/>
    <w:rsid w:val="28436B80"/>
    <w:rsid w:val="28436CD1"/>
    <w:rsid w:val="28436CDC"/>
    <w:rsid w:val="28436D59"/>
    <w:rsid w:val="28436DC4"/>
    <w:rsid w:val="28436E43"/>
    <w:rsid w:val="28436F5F"/>
    <w:rsid w:val="2843716A"/>
    <w:rsid w:val="2843718A"/>
    <w:rsid w:val="28437278"/>
    <w:rsid w:val="284372DD"/>
    <w:rsid w:val="2843748C"/>
    <w:rsid w:val="28437499"/>
    <w:rsid w:val="284374EB"/>
    <w:rsid w:val="2843751B"/>
    <w:rsid w:val="284375EB"/>
    <w:rsid w:val="28437666"/>
    <w:rsid w:val="2843768E"/>
    <w:rsid w:val="284376C0"/>
    <w:rsid w:val="284376F7"/>
    <w:rsid w:val="28437809"/>
    <w:rsid w:val="284378A8"/>
    <w:rsid w:val="28437909"/>
    <w:rsid w:val="28437AFE"/>
    <w:rsid w:val="28437B33"/>
    <w:rsid w:val="28437B82"/>
    <w:rsid w:val="28437BD7"/>
    <w:rsid w:val="28437BFD"/>
    <w:rsid w:val="28437C3E"/>
    <w:rsid w:val="28437C6F"/>
    <w:rsid w:val="28437C7C"/>
    <w:rsid w:val="28437E04"/>
    <w:rsid w:val="28437F52"/>
    <w:rsid w:val="2844002B"/>
    <w:rsid w:val="28440072"/>
    <w:rsid w:val="284401AE"/>
    <w:rsid w:val="284401BC"/>
    <w:rsid w:val="284401C5"/>
    <w:rsid w:val="284401F4"/>
    <w:rsid w:val="28440296"/>
    <w:rsid w:val="284402C0"/>
    <w:rsid w:val="284402EC"/>
    <w:rsid w:val="2844035E"/>
    <w:rsid w:val="284403B7"/>
    <w:rsid w:val="28440520"/>
    <w:rsid w:val="28440609"/>
    <w:rsid w:val="28440643"/>
    <w:rsid w:val="284406AA"/>
    <w:rsid w:val="284406DC"/>
    <w:rsid w:val="284407E6"/>
    <w:rsid w:val="2844083A"/>
    <w:rsid w:val="2844084D"/>
    <w:rsid w:val="28440881"/>
    <w:rsid w:val="284408E8"/>
    <w:rsid w:val="28440919"/>
    <w:rsid w:val="28440ADC"/>
    <w:rsid w:val="28440AEB"/>
    <w:rsid w:val="28440B24"/>
    <w:rsid w:val="28440B46"/>
    <w:rsid w:val="28440DA9"/>
    <w:rsid w:val="28440E16"/>
    <w:rsid w:val="28440FDB"/>
    <w:rsid w:val="2844101F"/>
    <w:rsid w:val="2844103B"/>
    <w:rsid w:val="284410D5"/>
    <w:rsid w:val="284411BF"/>
    <w:rsid w:val="28441268"/>
    <w:rsid w:val="284412A2"/>
    <w:rsid w:val="28441380"/>
    <w:rsid w:val="284413A9"/>
    <w:rsid w:val="284413CA"/>
    <w:rsid w:val="284413E1"/>
    <w:rsid w:val="284413F9"/>
    <w:rsid w:val="28441478"/>
    <w:rsid w:val="28441526"/>
    <w:rsid w:val="284415A4"/>
    <w:rsid w:val="2844170F"/>
    <w:rsid w:val="28441775"/>
    <w:rsid w:val="284417C4"/>
    <w:rsid w:val="28441936"/>
    <w:rsid w:val="28441945"/>
    <w:rsid w:val="2844194F"/>
    <w:rsid w:val="28441A10"/>
    <w:rsid w:val="28441A38"/>
    <w:rsid w:val="28441A7B"/>
    <w:rsid w:val="28441A8A"/>
    <w:rsid w:val="28441C44"/>
    <w:rsid w:val="28441C4A"/>
    <w:rsid w:val="28441CA2"/>
    <w:rsid w:val="28441E81"/>
    <w:rsid w:val="28441FE7"/>
    <w:rsid w:val="28442024"/>
    <w:rsid w:val="284420F1"/>
    <w:rsid w:val="2844222A"/>
    <w:rsid w:val="28442263"/>
    <w:rsid w:val="28442296"/>
    <w:rsid w:val="284422A4"/>
    <w:rsid w:val="284422C6"/>
    <w:rsid w:val="28442332"/>
    <w:rsid w:val="2844246E"/>
    <w:rsid w:val="284424A3"/>
    <w:rsid w:val="284424F0"/>
    <w:rsid w:val="2844251E"/>
    <w:rsid w:val="284425B4"/>
    <w:rsid w:val="284426ED"/>
    <w:rsid w:val="284429A8"/>
    <w:rsid w:val="284429D7"/>
    <w:rsid w:val="28442B63"/>
    <w:rsid w:val="28442C12"/>
    <w:rsid w:val="28442C48"/>
    <w:rsid w:val="28442CC5"/>
    <w:rsid w:val="28442CEC"/>
    <w:rsid w:val="28442DA9"/>
    <w:rsid w:val="28442DC1"/>
    <w:rsid w:val="28442E17"/>
    <w:rsid w:val="28442E44"/>
    <w:rsid w:val="28442F05"/>
    <w:rsid w:val="28442F1C"/>
    <w:rsid w:val="28442F54"/>
    <w:rsid w:val="28442F8E"/>
    <w:rsid w:val="2844309F"/>
    <w:rsid w:val="2844314A"/>
    <w:rsid w:val="2844317C"/>
    <w:rsid w:val="28443217"/>
    <w:rsid w:val="28443236"/>
    <w:rsid w:val="284432A5"/>
    <w:rsid w:val="28443704"/>
    <w:rsid w:val="28443809"/>
    <w:rsid w:val="28443972"/>
    <w:rsid w:val="284439BB"/>
    <w:rsid w:val="284439CF"/>
    <w:rsid w:val="28443A86"/>
    <w:rsid w:val="28443AB4"/>
    <w:rsid w:val="28443AD1"/>
    <w:rsid w:val="28443ADE"/>
    <w:rsid w:val="28443B37"/>
    <w:rsid w:val="28443B60"/>
    <w:rsid w:val="28443BBC"/>
    <w:rsid w:val="28443D72"/>
    <w:rsid w:val="28443E60"/>
    <w:rsid w:val="28443F6B"/>
    <w:rsid w:val="28444030"/>
    <w:rsid w:val="2844408C"/>
    <w:rsid w:val="28444091"/>
    <w:rsid w:val="2844421C"/>
    <w:rsid w:val="28444256"/>
    <w:rsid w:val="28444261"/>
    <w:rsid w:val="2844427E"/>
    <w:rsid w:val="284442D8"/>
    <w:rsid w:val="2844435C"/>
    <w:rsid w:val="2844437C"/>
    <w:rsid w:val="284443C4"/>
    <w:rsid w:val="2844446D"/>
    <w:rsid w:val="284445C9"/>
    <w:rsid w:val="28444658"/>
    <w:rsid w:val="284447F3"/>
    <w:rsid w:val="28444814"/>
    <w:rsid w:val="28444940"/>
    <w:rsid w:val="28444A2E"/>
    <w:rsid w:val="28444A68"/>
    <w:rsid w:val="28444B4F"/>
    <w:rsid w:val="28444DA6"/>
    <w:rsid w:val="284450D3"/>
    <w:rsid w:val="2844517A"/>
    <w:rsid w:val="284451D8"/>
    <w:rsid w:val="284451ED"/>
    <w:rsid w:val="28445244"/>
    <w:rsid w:val="2844528E"/>
    <w:rsid w:val="28445355"/>
    <w:rsid w:val="28445369"/>
    <w:rsid w:val="28445425"/>
    <w:rsid w:val="2844555C"/>
    <w:rsid w:val="284458F3"/>
    <w:rsid w:val="28445A12"/>
    <w:rsid w:val="28445A32"/>
    <w:rsid w:val="28445A4F"/>
    <w:rsid w:val="28445A56"/>
    <w:rsid w:val="28445A7C"/>
    <w:rsid w:val="28445B0A"/>
    <w:rsid w:val="28445B3A"/>
    <w:rsid w:val="28445C1A"/>
    <w:rsid w:val="28445C1C"/>
    <w:rsid w:val="28445C8F"/>
    <w:rsid w:val="28445D04"/>
    <w:rsid w:val="28445D21"/>
    <w:rsid w:val="28445D74"/>
    <w:rsid w:val="28445E13"/>
    <w:rsid w:val="28445EA1"/>
    <w:rsid w:val="28446010"/>
    <w:rsid w:val="2844603E"/>
    <w:rsid w:val="284460BA"/>
    <w:rsid w:val="284460CE"/>
    <w:rsid w:val="284460E0"/>
    <w:rsid w:val="2844613D"/>
    <w:rsid w:val="284461F9"/>
    <w:rsid w:val="28446250"/>
    <w:rsid w:val="28446271"/>
    <w:rsid w:val="284462DB"/>
    <w:rsid w:val="28446356"/>
    <w:rsid w:val="28446375"/>
    <w:rsid w:val="28446452"/>
    <w:rsid w:val="2844646E"/>
    <w:rsid w:val="284464A6"/>
    <w:rsid w:val="284464AE"/>
    <w:rsid w:val="284464B7"/>
    <w:rsid w:val="284465C8"/>
    <w:rsid w:val="284465DE"/>
    <w:rsid w:val="284465E2"/>
    <w:rsid w:val="28446607"/>
    <w:rsid w:val="2844660F"/>
    <w:rsid w:val="28446693"/>
    <w:rsid w:val="284466D1"/>
    <w:rsid w:val="2844672B"/>
    <w:rsid w:val="2844675B"/>
    <w:rsid w:val="2844677E"/>
    <w:rsid w:val="2844679D"/>
    <w:rsid w:val="284467EF"/>
    <w:rsid w:val="28446D1A"/>
    <w:rsid w:val="28446D6E"/>
    <w:rsid w:val="28446DD3"/>
    <w:rsid w:val="28446F3D"/>
    <w:rsid w:val="28446F84"/>
    <w:rsid w:val="28446FA7"/>
    <w:rsid w:val="28446FA8"/>
    <w:rsid w:val="2844710E"/>
    <w:rsid w:val="28447162"/>
    <w:rsid w:val="28447238"/>
    <w:rsid w:val="2844729A"/>
    <w:rsid w:val="28447305"/>
    <w:rsid w:val="2844739F"/>
    <w:rsid w:val="28447456"/>
    <w:rsid w:val="28447562"/>
    <w:rsid w:val="28447593"/>
    <w:rsid w:val="284475C9"/>
    <w:rsid w:val="28447776"/>
    <w:rsid w:val="28447891"/>
    <w:rsid w:val="284478E8"/>
    <w:rsid w:val="284479E6"/>
    <w:rsid w:val="28447A63"/>
    <w:rsid w:val="28447AA4"/>
    <w:rsid w:val="28447AFB"/>
    <w:rsid w:val="28447B5F"/>
    <w:rsid w:val="28447B81"/>
    <w:rsid w:val="28447E76"/>
    <w:rsid w:val="28447EB0"/>
    <w:rsid w:val="28447EE0"/>
    <w:rsid w:val="28447FDA"/>
    <w:rsid w:val="2845000C"/>
    <w:rsid w:val="2845003C"/>
    <w:rsid w:val="284500AD"/>
    <w:rsid w:val="284500FC"/>
    <w:rsid w:val="28450111"/>
    <w:rsid w:val="28450161"/>
    <w:rsid w:val="284502A1"/>
    <w:rsid w:val="284502EE"/>
    <w:rsid w:val="28450372"/>
    <w:rsid w:val="284503B1"/>
    <w:rsid w:val="28450414"/>
    <w:rsid w:val="28450423"/>
    <w:rsid w:val="284504F4"/>
    <w:rsid w:val="28450563"/>
    <w:rsid w:val="284506F8"/>
    <w:rsid w:val="28450712"/>
    <w:rsid w:val="28450782"/>
    <w:rsid w:val="28450879"/>
    <w:rsid w:val="284508A0"/>
    <w:rsid w:val="284508AB"/>
    <w:rsid w:val="284508C0"/>
    <w:rsid w:val="284508E8"/>
    <w:rsid w:val="28450A07"/>
    <w:rsid w:val="28450D2F"/>
    <w:rsid w:val="28450D43"/>
    <w:rsid w:val="28450E22"/>
    <w:rsid w:val="28451019"/>
    <w:rsid w:val="28451073"/>
    <w:rsid w:val="28451095"/>
    <w:rsid w:val="284510D3"/>
    <w:rsid w:val="284512C2"/>
    <w:rsid w:val="28451406"/>
    <w:rsid w:val="28451463"/>
    <w:rsid w:val="284514CD"/>
    <w:rsid w:val="284515A7"/>
    <w:rsid w:val="284516EF"/>
    <w:rsid w:val="28451783"/>
    <w:rsid w:val="284517C7"/>
    <w:rsid w:val="28451916"/>
    <w:rsid w:val="28451986"/>
    <w:rsid w:val="28451A5C"/>
    <w:rsid w:val="28451AB3"/>
    <w:rsid w:val="28451C36"/>
    <w:rsid w:val="28451C6F"/>
    <w:rsid w:val="28451D02"/>
    <w:rsid w:val="28451F17"/>
    <w:rsid w:val="28451F1B"/>
    <w:rsid w:val="28451F63"/>
    <w:rsid w:val="28452014"/>
    <w:rsid w:val="28452030"/>
    <w:rsid w:val="2845206F"/>
    <w:rsid w:val="284521A4"/>
    <w:rsid w:val="284521A5"/>
    <w:rsid w:val="28452256"/>
    <w:rsid w:val="28452312"/>
    <w:rsid w:val="284523E2"/>
    <w:rsid w:val="2845243E"/>
    <w:rsid w:val="2845257C"/>
    <w:rsid w:val="284525B7"/>
    <w:rsid w:val="284525C0"/>
    <w:rsid w:val="284526F8"/>
    <w:rsid w:val="2845276D"/>
    <w:rsid w:val="28452806"/>
    <w:rsid w:val="2845282B"/>
    <w:rsid w:val="2845288D"/>
    <w:rsid w:val="284528E6"/>
    <w:rsid w:val="28452976"/>
    <w:rsid w:val="28452A2F"/>
    <w:rsid w:val="28452B47"/>
    <w:rsid w:val="28452BDD"/>
    <w:rsid w:val="28452F59"/>
    <w:rsid w:val="2845301A"/>
    <w:rsid w:val="28453049"/>
    <w:rsid w:val="284530C3"/>
    <w:rsid w:val="28453214"/>
    <w:rsid w:val="28453245"/>
    <w:rsid w:val="28453262"/>
    <w:rsid w:val="284532D4"/>
    <w:rsid w:val="284532DC"/>
    <w:rsid w:val="284535C0"/>
    <w:rsid w:val="284535E5"/>
    <w:rsid w:val="284536CF"/>
    <w:rsid w:val="28453916"/>
    <w:rsid w:val="28453A21"/>
    <w:rsid w:val="28453AFD"/>
    <w:rsid w:val="28453C8A"/>
    <w:rsid w:val="28453D3D"/>
    <w:rsid w:val="28453F4F"/>
    <w:rsid w:val="2845406E"/>
    <w:rsid w:val="28454080"/>
    <w:rsid w:val="284540A6"/>
    <w:rsid w:val="284540F8"/>
    <w:rsid w:val="2845413F"/>
    <w:rsid w:val="28454170"/>
    <w:rsid w:val="28454174"/>
    <w:rsid w:val="284541CF"/>
    <w:rsid w:val="28454259"/>
    <w:rsid w:val="2845427E"/>
    <w:rsid w:val="28454353"/>
    <w:rsid w:val="28454389"/>
    <w:rsid w:val="284543F4"/>
    <w:rsid w:val="2845443A"/>
    <w:rsid w:val="28454459"/>
    <w:rsid w:val="28454465"/>
    <w:rsid w:val="2845446D"/>
    <w:rsid w:val="284544AE"/>
    <w:rsid w:val="284544D6"/>
    <w:rsid w:val="28454669"/>
    <w:rsid w:val="28454690"/>
    <w:rsid w:val="28454757"/>
    <w:rsid w:val="28454858"/>
    <w:rsid w:val="28454924"/>
    <w:rsid w:val="28454A5D"/>
    <w:rsid w:val="28454AB7"/>
    <w:rsid w:val="28454B84"/>
    <w:rsid w:val="28454B96"/>
    <w:rsid w:val="28454BA9"/>
    <w:rsid w:val="28454BC6"/>
    <w:rsid w:val="28454C31"/>
    <w:rsid w:val="28454C6C"/>
    <w:rsid w:val="28454D2C"/>
    <w:rsid w:val="28454D4D"/>
    <w:rsid w:val="28454D7E"/>
    <w:rsid w:val="28454D86"/>
    <w:rsid w:val="28454DA4"/>
    <w:rsid w:val="28454DDE"/>
    <w:rsid w:val="28454E99"/>
    <w:rsid w:val="28454EE2"/>
    <w:rsid w:val="28454F69"/>
    <w:rsid w:val="2845506D"/>
    <w:rsid w:val="284550B5"/>
    <w:rsid w:val="284550C7"/>
    <w:rsid w:val="2845510E"/>
    <w:rsid w:val="2845522F"/>
    <w:rsid w:val="2845528E"/>
    <w:rsid w:val="28455337"/>
    <w:rsid w:val="284553CE"/>
    <w:rsid w:val="284553F1"/>
    <w:rsid w:val="2845549D"/>
    <w:rsid w:val="28455507"/>
    <w:rsid w:val="284556BA"/>
    <w:rsid w:val="284556EE"/>
    <w:rsid w:val="2845575C"/>
    <w:rsid w:val="2845579E"/>
    <w:rsid w:val="284559E3"/>
    <w:rsid w:val="28455AE3"/>
    <w:rsid w:val="28455BB3"/>
    <w:rsid w:val="28455BD5"/>
    <w:rsid w:val="28455D4F"/>
    <w:rsid w:val="28455F72"/>
    <w:rsid w:val="28455F7C"/>
    <w:rsid w:val="28455FCA"/>
    <w:rsid w:val="28456011"/>
    <w:rsid w:val="28456071"/>
    <w:rsid w:val="284560A2"/>
    <w:rsid w:val="284561E8"/>
    <w:rsid w:val="28456232"/>
    <w:rsid w:val="284562BC"/>
    <w:rsid w:val="284562CC"/>
    <w:rsid w:val="284563F0"/>
    <w:rsid w:val="2845640E"/>
    <w:rsid w:val="2845644B"/>
    <w:rsid w:val="2845645F"/>
    <w:rsid w:val="284564B5"/>
    <w:rsid w:val="284567D3"/>
    <w:rsid w:val="28456823"/>
    <w:rsid w:val="28456868"/>
    <w:rsid w:val="2845695F"/>
    <w:rsid w:val="28456A1F"/>
    <w:rsid w:val="28456ABE"/>
    <w:rsid w:val="28456ADA"/>
    <w:rsid w:val="28456ADE"/>
    <w:rsid w:val="28456BC6"/>
    <w:rsid w:val="28456BCE"/>
    <w:rsid w:val="28456C0D"/>
    <w:rsid w:val="28456C48"/>
    <w:rsid w:val="28456CF2"/>
    <w:rsid w:val="28456D49"/>
    <w:rsid w:val="28456DF1"/>
    <w:rsid w:val="28456E37"/>
    <w:rsid w:val="28456FCB"/>
    <w:rsid w:val="28457015"/>
    <w:rsid w:val="284570A1"/>
    <w:rsid w:val="2845721B"/>
    <w:rsid w:val="284572BD"/>
    <w:rsid w:val="2845733C"/>
    <w:rsid w:val="284573E4"/>
    <w:rsid w:val="28457410"/>
    <w:rsid w:val="28457440"/>
    <w:rsid w:val="28457466"/>
    <w:rsid w:val="284574C8"/>
    <w:rsid w:val="28457541"/>
    <w:rsid w:val="28457571"/>
    <w:rsid w:val="28457593"/>
    <w:rsid w:val="284575AA"/>
    <w:rsid w:val="284575E9"/>
    <w:rsid w:val="2845760D"/>
    <w:rsid w:val="28457665"/>
    <w:rsid w:val="28457751"/>
    <w:rsid w:val="2845790A"/>
    <w:rsid w:val="2845792C"/>
    <w:rsid w:val="28457951"/>
    <w:rsid w:val="2845795B"/>
    <w:rsid w:val="28457976"/>
    <w:rsid w:val="28457A6B"/>
    <w:rsid w:val="28457B1E"/>
    <w:rsid w:val="28457C88"/>
    <w:rsid w:val="28457D35"/>
    <w:rsid w:val="28457DDF"/>
    <w:rsid w:val="28457E13"/>
    <w:rsid w:val="28457E83"/>
    <w:rsid w:val="284601A0"/>
    <w:rsid w:val="284601D3"/>
    <w:rsid w:val="284601FA"/>
    <w:rsid w:val="284602BC"/>
    <w:rsid w:val="284602BD"/>
    <w:rsid w:val="284602C6"/>
    <w:rsid w:val="284603EA"/>
    <w:rsid w:val="28460444"/>
    <w:rsid w:val="28460472"/>
    <w:rsid w:val="2846054A"/>
    <w:rsid w:val="28460559"/>
    <w:rsid w:val="284605CE"/>
    <w:rsid w:val="28460627"/>
    <w:rsid w:val="2846065C"/>
    <w:rsid w:val="28460830"/>
    <w:rsid w:val="28460839"/>
    <w:rsid w:val="28460928"/>
    <w:rsid w:val="28460979"/>
    <w:rsid w:val="28460984"/>
    <w:rsid w:val="28460AC2"/>
    <w:rsid w:val="28460B15"/>
    <w:rsid w:val="28460B73"/>
    <w:rsid w:val="28460CAC"/>
    <w:rsid w:val="28460D27"/>
    <w:rsid w:val="28460D7A"/>
    <w:rsid w:val="28460D84"/>
    <w:rsid w:val="28460E9A"/>
    <w:rsid w:val="28460F0C"/>
    <w:rsid w:val="28460FDB"/>
    <w:rsid w:val="28461009"/>
    <w:rsid w:val="28461077"/>
    <w:rsid w:val="2846109D"/>
    <w:rsid w:val="284611A9"/>
    <w:rsid w:val="284611BB"/>
    <w:rsid w:val="284612D8"/>
    <w:rsid w:val="28461362"/>
    <w:rsid w:val="28461387"/>
    <w:rsid w:val="284613D9"/>
    <w:rsid w:val="284613EA"/>
    <w:rsid w:val="28461438"/>
    <w:rsid w:val="284614D4"/>
    <w:rsid w:val="2846156C"/>
    <w:rsid w:val="284615E2"/>
    <w:rsid w:val="284616B9"/>
    <w:rsid w:val="284616E7"/>
    <w:rsid w:val="28461716"/>
    <w:rsid w:val="28461A16"/>
    <w:rsid w:val="28461B07"/>
    <w:rsid w:val="28461BB1"/>
    <w:rsid w:val="28461CE9"/>
    <w:rsid w:val="28461CF2"/>
    <w:rsid w:val="28461D23"/>
    <w:rsid w:val="28461D2E"/>
    <w:rsid w:val="28461E7F"/>
    <w:rsid w:val="28461F06"/>
    <w:rsid w:val="2846209F"/>
    <w:rsid w:val="284620A0"/>
    <w:rsid w:val="284620A4"/>
    <w:rsid w:val="28462146"/>
    <w:rsid w:val="28462160"/>
    <w:rsid w:val="28462330"/>
    <w:rsid w:val="28462352"/>
    <w:rsid w:val="28462413"/>
    <w:rsid w:val="2846241E"/>
    <w:rsid w:val="28462433"/>
    <w:rsid w:val="28462470"/>
    <w:rsid w:val="28462487"/>
    <w:rsid w:val="284624FF"/>
    <w:rsid w:val="2846265C"/>
    <w:rsid w:val="28462690"/>
    <w:rsid w:val="28462691"/>
    <w:rsid w:val="284627F2"/>
    <w:rsid w:val="2846284A"/>
    <w:rsid w:val="2846287B"/>
    <w:rsid w:val="28462960"/>
    <w:rsid w:val="284629C6"/>
    <w:rsid w:val="284629DC"/>
    <w:rsid w:val="28462A01"/>
    <w:rsid w:val="28462A20"/>
    <w:rsid w:val="28462BDB"/>
    <w:rsid w:val="28462C1C"/>
    <w:rsid w:val="28462C70"/>
    <w:rsid w:val="28462C97"/>
    <w:rsid w:val="28462F68"/>
    <w:rsid w:val="28463012"/>
    <w:rsid w:val="2846301A"/>
    <w:rsid w:val="2846308A"/>
    <w:rsid w:val="284631BC"/>
    <w:rsid w:val="284632BA"/>
    <w:rsid w:val="284632DE"/>
    <w:rsid w:val="28463450"/>
    <w:rsid w:val="28463476"/>
    <w:rsid w:val="28463526"/>
    <w:rsid w:val="284635AE"/>
    <w:rsid w:val="28463609"/>
    <w:rsid w:val="28463705"/>
    <w:rsid w:val="28463725"/>
    <w:rsid w:val="2846377A"/>
    <w:rsid w:val="284639F9"/>
    <w:rsid w:val="28463A29"/>
    <w:rsid w:val="28463AB7"/>
    <w:rsid w:val="28463B75"/>
    <w:rsid w:val="28463CCE"/>
    <w:rsid w:val="28463D8B"/>
    <w:rsid w:val="28463DC2"/>
    <w:rsid w:val="28463DF8"/>
    <w:rsid w:val="28463E4F"/>
    <w:rsid w:val="28463FE6"/>
    <w:rsid w:val="2846406F"/>
    <w:rsid w:val="284640A8"/>
    <w:rsid w:val="284640AB"/>
    <w:rsid w:val="28464299"/>
    <w:rsid w:val="28464379"/>
    <w:rsid w:val="284643CA"/>
    <w:rsid w:val="284645EA"/>
    <w:rsid w:val="284645EE"/>
    <w:rsid w:val="28464610"/>
    <w:rsid w:val="28464614"/>
    <w:rsid w:val="28464634"/>
    <w:rsid w:val="284647EC"/>
    <w:rsid w:val="28464903"/>
    <w:rsid w:val="284649E0"/>
    <w:rsid w:val="28464A54"/>
    <w:rsid w:val="28464AEB"/>
    <w:rsid w:val="28464B58"/>
    <w:rsid w:val="28464D9A"/>
    <w:rsid w:val="28464E4C"/>
    <w:rsid w:val="28464E8C"/>
    <w:rsid w:val="28465070"/>
    <w:rsid w:val="28465091"/>
    <w:rsid w:val="2846516F"/>
    <w:rsid w:val="28465269"/>
    <w:rsid w:val="2846537F"/>
    <w:rsid w:val="28465394"/>
    <w:rsid w:val="284654B2"/>
    <w:rsid w:val="284654FA"/>
    <w:rsid w:val="284655ED"/>
    <w:rsid w:val="28465632"/>
    <w:rsid w:val="284656AD"/>
    <w:rsid w:val="284659A4"/>
    <w:rsid w:val="284659A9"/>
    <w:rsid w:val="28465A80"/>
    <w:rsid w:val="28465BAD"/>
    <w:rsid w:val="28465C96"/>
    <w:rsid w:val="28465D37"/>
    <w:rsid w:val="28465E22"/>
    <w:rsid w:val="28465E72"/>
    <w:rsid w:val="28465EEC"/>
    <w:rsid w:val="28465F05"/>
    <w:rsid w:val="28466164"/>
    <w:rsid w:val="2846621D"/>
    <w:rsid w:val="284662CF"/>
    <w:rsid w:val="284662F8"/>
    <w:rsid w:val="2846635C"/>
    <w:rsid w:val="284663CF"/>
    <w:rsid w:val="284664E0"/>
    <w:rsid w:val="28466526"/>
    <w:rsid w:val="284665BA"/>
    <w:rsid w:val="284665F1"/>
    <w:rsid w:val="28466666"/>
    <w:rsid w:val="28466877"/>
    <w:rsid w:val="284668B0"/>
    <w:rsid w:val="284669BA"/>
    <w:rsid w:val="28466A36"/>
    <w:rsid w:val="28466B04"/>
    <w:rsid w:val="28466B74"/>
    <w:rsid w:val="28466C64"/>
    <w:rsid w:val="28466D98"/>
    <w:rsid w:val="28466E17"/>
    <w:rsid w:val="28466E4E"/>
    <w:rsid w:val="28467037"/>
    <w:rsid w:val="284671E8"/>
    <w:rsid w:val="2846720E"/>
    <w:rsid w:val="28467236"/>
    <w:rsid w:val="284672B6"/>
    <w:rsid w:val="28467381"/>
    <w:rsid w:val="2846740E"/>
    <w:rsid w:val="28467508"/>
    <w:rsid w:val="28467511"/>
    <w:rsid w:val="284675AF"/>
    <w:rsid w:val="28467630"/>
    <w:rsid w:val="2846767D"/>
    <w:rsid w:val="2846769B"/>
    <w:rsid w:val="28467700"/>
    <w:rsid w:val="28467917"/>
    <w:rsid w:val="2846793A"/>
    <w:rsid w:val="28467A2C"/>
    <w:rsid w:val="28467B8E"/>
    <w:rsid w:val="28467BAB"/>
    <w:rsid w:val="28467DA2"/>
    <w:rsid w:val="28467E2C"/>
    <w:rsid w:val="28467E48"/>
    <w:rsid w:val="28467E4C"/>
    <w:rsid w:val="28467EF2"/>
    <w:rsid w:val="28467F87"/>
    <w:rsid w:val="28467FCE"/>
    <w:rsid w:val="28467FFA"/>
    <w:rsid w:val="28470051"/>
    <w:rsid w:val="284701EE"/>
    <w:rsid w:val="28470278"/>
    <w:rsid w:val="28470281"/>
    <w:rsid w:val="284702F5"/>
    <w:rsid w:val="28470390"/>
    <w:rsid w:val="284704AD"/>
    <w:rsid w:val="284704D5"/>
    <w:rsid w:val="28470563"/>
    <w:rsid w:val="28470580"/>
    <w:rsid w:val="284705F5"/>
    <w:rsid w:val="284705F7"/>
    <w:rsid w:val="2847065C"/>
    <w:rsid w:val="284706DD"/>
    <w:rsid w:val="2847086B"/>
    <w:rsid w:val="28470B46"/>
    <w:rsid w:val="28470B48"/>
    <w:rsid w:val="28470C0D"/>
    <w:rsid w:val="28470C1E"/>
    <w:rsid w:val="28470D84"/>
    <w:rsid w:val="28470E4B"/>
    <w:rsid w:val="28470E64"/>
    <w:rsid w:val="28470EAC"/>
    <w:rsid w:val="28470F3B"/>
    <w:rsid w:val="28470FC5"/>
    <w:rsid w:val="28471053"/>
    <w:rsid w:val="28471091"/>
    <w:rsid w:val="2847122A"/>
    <w:rsid w:val="28471264"/>
    <w:rsid w:val="284713AB"/>
    <w:rsid w:val="2847142F"/>
    <w:rsid w:val="28471479"/>
    <w:rsid w:val="284714E8"/>
    <w:rsid w:val="28471541"/>
    <w:rsid w:val="28471565"/>
    <w:rsid w:val="28471629"/>
    <w:rsid w:val="2847168B"/>
    <w:rsid w:val="284716DF"/>
    <w:rsid w:val="28471809"/>
    <w:rsid w:val="28471854"/>
    <w:rsid w:val="284719D9"/>
    <w:rsid w:val="28471AE4"/>
    <w:rsid w:val="28471C99"/>
    <w:rsid w:val="28471CAD"/>
    <w:rsid w:val="28471CCE"/>
    <w:rsid w:val="28471D95"/>
    <w:rsid w:val="28471F49"/>
    <w:rsid w:val="28472003"/>
    <w:rsid w:val="284721C6"/>
    <w:rsid w:val="28472270"/>
    <w:rsid w:val="28472272"/>
    <w:rsid w:val="28472293"/>
    <w:rsid w:val="284724A8"/>
    <w:rsid w:val="2847253F"/>
    <w:rsid w:val="2847255A"/>
    <w:rsid w:val="28472593"/>
    <w:rsid w:val="28472627"/>
    <w:rsid w:val="284726E2"/>
    <w:rsid w:val="2847271E"/>
    <w:rsid w:val="284727D5"/>
    <w:rsid w:val="284727FB"/>
    <w:rsid w:val="28472912"/>
    <w:rsid w:val="28472982"/>
    <w:rsid w:val="284729EA"/>
    <w:rsid w:val="28472A5D"/>
    <w:rsid w:val="28472B74"/>
    <w:rsid w:val="28472C8E"/>
    <w:rsid w:val="28472E03"/>
    <w:rsid w:val="28472E72"/>
    <w:rsid w:val="28472E7C"/>
    <w:rsid w:val="28472F46"/>
    <w:rsid w:val="28472F98"/>
    <w:rsid w:val="284730D8"/>
    <w:rsid w:val="28473488"/>
    <w:rsid w:val="284734AC"/>
    <w:rsid w:val="284734E3"/>
    <w:rsid w:val="2847353A"/>
    <w:rsid w:val="284735B2"/>
    <w:rsid w:val="28473681"/>
    <w:rsid w:val="284736B5"/>
    <w:rsid w:val="28473781"/>
    <w:rsid w:val="28473784"/>
    <w:rsid w:val="28473983"/>
    <w:rsid w:val="284739F5"/>
    <w:rsid w:val="28473A0C"/>
    <w:rsid w:val="28473A23"/>
    <w:rsid w:val="28473AF5"/>
    <w:rsid w:val="28473B2F"/>
    <w:rsid w:val="28473B44"/>
    <w:rsid w:val="28473C5A"/>
    <w:rsid w:val="28473DA4"/>
    <w:rsid w:val="28473F2B"/>
    <w:rsid w:val="28473F6A"/>
    <w:rsid w:val="28473FE5"/>
    <w:rsid w:val="284740AC"/>
    <w:rsid w:val="284740C9"/>
    <w:rsid w:val="28474120"/>
    <w:rsid w:val="28474124"/>
    <w:rsid w:val="2847414C"/>
    <w:rsid w:val="284742EE"/>
    <w:rsid w:val="2847433B"/>
    <w:rsid w:val="2847448F"/>
    <w:rsid w:val="28474505"/>
    <w:rsid w:val="284745D1"/>
    <w:rsid w:val="284746D6"/>
    <w:rsid w:val="28474738"/>
    <w:rsid w:val="2847480C"/>
    <w:rsid w:val="28474824"/>
    <w:rsid w:val="284748CC"/>
    <w:rsid w:val="28474914"/>
    <w:rsid w:val="28474945"/>
    <w:rsid w:val="284749BD"/>
    <w:rsid w:val="28474ABB"/>
    <w:rsid w:val="28474AEA"/>
    <w:rsid w:val="28474B05"/>
    <w:rsid w:val="28474B0D"/>
    <w:rsid w:val="28474B1A"/>
    <w:rsid w:val="28474B48"/>
    <w:rsid w:val="28474BD0"/>
    <w:rsid w:val="28474BDC"/>
    <w:rsid w:val="28474E25"/>
    <w:rsid w:val="28474ED5"/>
    <w:rsid w:val="28474F84"/>
    <w:rsid w:val="2847506F"/>
    <w:rsid w:val="284752DA"/>
    <w:rsid w:val="2847545A"/>
    <w:rsid w:val="28475578"/>
    <w:rsid w:val="284755DA"/>
    <w:rsid w:val="2847569E"/>
    <w:rsid w:val="284756F2"/>
    <w:rsid w:val="284756F4"/>
    <w:rsid w:val="2847576E"/>
    <w:rsid w:val="284758A2"/>
    <w:rsid w:val="28475991"/>
    <w:rsid w:val="28475AAE"/>
    <w:rsid w:val="28475B06"/>
    <w:rsid w:val="28475C42"/>
    <w:rsid w:val="28475D06"/>
    <w:rsid w:val="28475D67"/>
    <w:rsid w:val="28475E2F"/>
    <w:rsid w:val="28475ED6"/>
    <w:rsid w:val="28475EE7"/>
    <w:rsid w:val="28476017"/>
    <w:rsid w:val="284760DB"/>
    <w:rsid w:val="28476114"/>
    <w:rsid w:val="2847613A"/>
    <w:rsid w:val="284761C4"/>
    <w:rsid w:val="2847621E"/>
    <w:rsid w:val="28476582"/>
    <w:rsid w:val="28476690"/>
    <w:rsid w:val="28476708"/>
    <w:rsid w:val="28476788"/>
    <w:rsid w:val="2847681F"/>
    <w:rsid w:val="284768C9"/>
    <w:rsid w:val="28476911"/>
    <w:rsid w:val="284769B0"/>
    <w:rsid w:val="28476AAF"/>
    <w:rsid w:val="28476AC1"/>
    <w:rsid w:val="28476B19"/>
    <w:rsid w:val="28476BCC"/>
    <w:rsid w:val="28476C73"/>
    <w:rsid w:val="28476CB7"/>
    <w:rsid w:val="28476E2B"/>
    <w:rsid w:val="28476F36"/>
    <w:rsid w:val="28476F38"/>
    <w:rsid w:val="28476FCE"/>
    <w:rsid w:val="28477265"/>
    <w:rsid w:val="284772F4"/>
    <w:rsid w:val="2847734D"/>
    <w:rsid w:val="28477359"/>
    <w:rsid w:val="28477439"/>
    <w:rsid w:val="28477503"/>
    <w:rsid w:val="28477525"/>
    <w:rsid w:val="28477536"/>
    <w:rsid w:val="284776C8"/>
    <w:rsid w:val="28477875"/>
    <w:rsid w:val="284778C2"/>
    <w:rsid w:val="284778C6"/>
    <w:rsid w:val="28477991"/>
    <w:rsid w:val="284779E7"/>
    <w:rsid w:val="28477B29"/>
    <w:rsid w:val="28477B7B"/>
    <w:rsid w:val="28477BE8"/>
    <w:rsid w:val="28477C2F"/>
    <w:rsid w:val="28477C7F"/>
    <w:rsid w:val="28477C86"/>
    <w:rsid w:val="28477D90"/>
    <w:rsid w:val="28477D97"/>
    <w:rsid w:val="28477E4C"/>
    <w:rsid w:val="28477EA5"/>
    <w:rsid w:val="28480065"/>
    <w:rsid w:val="28480096"/>
    <w:rsid w:val="28480206"/>
    <w:rsid w:val="2848021D"/>
    <w:rsid w:val="28480438"/>
    <w:rsid w:val="284804D0"/>
    <w:rsid w:val="28480515"/>
    <w:rsid w:val="284805CB"/>
    <w:rsid w:val="2848065E"/>
    <w:rsid w:val="284806A2"/>
    <w:rsid w:val="2848073B"/>
    <w:rsid w:val="2848075C"/>
    <w:rsid w:val="28480781"/>
    <w:rsid w:val="284807CD"/>
    <w:rsid w:val="28480815"/>
    <w:rsid w:val="28480989"/>
    <w:rsid w:val="28480D08"/>
    <w:rsid w:val="28480D38"/>
    <w:rsid w:val="28480D9B"/>
    <w:rsid w:val="28480DF7"/>
    <w:rsid w:val="28480DFF"/>
    <w:rsid w:val="28480EA2"/>
    <w:rsid w:val="2848106C"/>
    <w:rsid w:val="284810BA"/>
    <w:rsid w:val="2848111F"/>
    <w:rsid w:val="2848122D"/>
    <w:rsid w:val="284812BB"/>
    <w:rsid w:val="284812E0"/>
    <w:rsid w:val="284813F4"/>
    <w:rsid w:val="28481515"/>
    <w:rsid w:val="28481546"/>
    <w:rsid w:val="2848154D"/>
    <w:rsid w:val="2848165A"/>
    <w:rsid w:val="28481806"/>
    <w:rsid w:val="28481966"/>
    <w:rsid w:val="2848198F"/>
    <w:rsid w:val="28481ADF"/>
    <w:rsid w:val="28481BCD"/>
    <w:rsid w:val="28481CB8"/>
    <w:rsid w:val="28481D43"/>
    <w:rsid w:val="28481D4E"/>
    <w:rsid w:val="28481D55"/>
    <w:rsid w:val="28481E00"/>
    <w:rsid w:val="28481F43"/>
    <w:rsid w:val="28481FDA"/>
    <w:rsid w:val="284821D3"/>
    <w:rsid w:val="284822DB"/>
    <w:rsid w:val="284822DC"/>
    <w:rsid w:val="284822E1"/>
    <w:rsid w:val="28482394"/>
    <w:rsid w:val="2848241F"/>
    <w:rsid w:val="28482472"/>
    <w:rsid w:val="28482548"/>
    <w:rsid w:val="284825F9"/>
    <w:rsid w:val="28482671"/>
    <w:rsid w:val="2848277F"/>
    <w:rsid w:val="284827FE"/>
    <w:rsid w:val="284828C4"/>
    <w:rsid w:val="28482A5F"/>
    <w:rsid w:val="28482A9C"/>
    <w:rsid w:val="28482AD7"/>
    <w:rsid w:val="28482AE7"/>
    <w:rsid w:val="28482BF5"/>
    <w:rsid w:val="28482CC0"/>
    <w:rsid w:val="28482CEF"/>
    <w:rsid w:val="28482DE0"/>
    <w:rsid w:val="28482E96"/>
    <w:rsid w:val="284830E5"/>
    <w:rsid w:val="2848315E"/>
    <w:rsid w:val="2848329A"/>
    <w:rsid w:val="284832A2"/>
    <w:rsid w:val="284832DD"/>
    <w:rsid w:val="2848332E"/>
    <w:rsid w:val="28483391"/>
    <w:rsid w:val="28483499"/>
    <w:rsid w:val="284834E7"/>
    <w:rsid w:val="2848351F"/>
    <w:rsid w:val="2848352A"/>
    <w:rsid w:val="2848355F"/>
    <w:rsid w:val="28483625"/>
    <w:rsid w:val="284836B7"/>
    <w:rsid w:val="28483796"/>
    <w:rsid w:val="28483835"/>
    <w:rsid w:val="28483864"/>
    <w:rsid w:val="28483940"/>
    <w:rsid w:val="2848397E"/>
    <w:rsid w:val="28483A90"/>
    <w:rsid w:val="28483AE6"/>
    <w:rsid w:val="28483B2F"/>
    <w:rsid w:val="28483B33"/>
    <w:rsid w:val="28483B91"/>
    <w:rsid w:val="28483C18"/>
    <w:rsid w:val="28483C69"/>
    <w:rsid w:val="28483CC4"/>
    <w:rsid w:val="28483DE1"/>
    <w:rsid w:val="28483E0D"/>
    <w:rsid w:val="28483EDA"/>
    <w:rsid w:val="28483F6E"/>
    <w:rsid w:val="28483F82"/>
    <w:rsid w:val="28483FC8"/>
    <w:rsid w:val="28483FF8"/>
    <w:rsid w:val="28484078"/>
    <w:rsid w:val="28484211"/>
    <w:rsid w:val="2848424A"/>
    <w:rsid w:val="284842E6"/>
    <w:rsid w:val="28484388"/>
    <w:rsid w:val="28484476"/>
    <w:rsid w:val="28484526"/>
    <w:rsid w:val="28484600"/>
    <w:rsid w:val="2848478D"/>
    <w:rsid w:val="284848EB"/>
    <w:rsid w:val="28484914"/>
    <w:rsid w:val="284849B3"/>
    <w:rsid w:val="28484BF0"/>
    <w:rsid w:val="28484C5A"/>
    <w:rsid w:val="28484C9F"/>
    <w:rsid w:val="28484D0B"/>
    <w:rsid w:val="28484D88"/>
    <w:rsid w:val="28484E52"/>
    <w:rsid w:val="28484E60"/>
    <w:rsid w:val="28484EB6"/>
    <w:rsid w:val="2848501A"/>
    <w:rsid w:val="284850A6"/>
    <w:rsid w:val="2848511C"/>
    <w:rsid w:val="2848513A"/>
    <w:rsid w:val="28485181"/>
    <w:rsid w:val="284851A0"/>
    <w:rsid w:val="284851D7"/>
    <w:rsid w:val="28485240"/>
    <w:rsid w:val="28485367"/>
    <w:rsid w:val="284853C5"/>
    <w:rsid w:val="284853FC"/>
    <w:rsid w:val="28485450"/>
    <w:rsid w:val="2848550D"/>
    <w:rsid w:val="28485592"/>
    <w:rsid w:val="284855AD"/>
    <w:rsid w:val="28485809"/>
    <w:rsid w:val="2848589C"/>
    <w:rsid w:val="28485991"/>
    <w:rsid w:val="284859BA"/>
    <w:rsid w:val="284859E4"/>
    <w:rsid w:val="28485A2C"/>
    <w:rsid w:val="28485ACD"/>
    <w:rsid w:val="28485B8C"/>
    <w:rsid w:val="28485BE8"/>
    <w:rsid w:val="28485C52"/>
    <w:rsid w:val="28485C86"/>
    <w:rsid w:val="28485D21"/>
    <w:rsid w:val="28486080"/>
    <w:rsid w:val="284860C0"/>
    <w:rsid w:val="2848611E"/>
    <w:rsid w:val="28486132"/>
    <w:rsid w:val="284861DD"/>
    <w:rsid w:val="284862D3"/>
    <w:rsid w:val="284862EC"/>
    <w:rsid w:val="2848634D"/>
    <w:rsid w:val="284863CD"/>
    <w:rsid w:val="2848649C"/>
    <w:rsid w:val="284866C1"/>
    <w:rsid w:val="2848697D"/>
    <w:rsid w:val="284869DB"/>
    <w:rsid w:val="28486A9D"/>
    <w:rsid w:val="28486B44"/>
    <w:rsid w:val="28486B49"/>
    <w:rsid w:val="28486BB2"/>
    <w:rsid w:val="28486BCA"/>
    <w:rsid w:val="28486C68"/>
    <w:rsid w:val="28486D2D"/>
    <w:rsid w:val="28486D56"/>
    <w:rsid w:val="28486EE2"/>
    <w:rsid w:val="28487092"/>
    <w:rsid w:val="284870B0"/>
    <w:rsid w:val="2848711C"/>
    <w:rsid w:val="2848726A"/>
    <w:rsid w:val="284872F2"/>
    <w:rsid w:val="28487428"/>
    <w:rsid w:val="28487529"/>
    <w:rsid w:val="28487551"/>
    <w:rsid w:val="284875FA"/>
    <w:rsid w:val="284878ED"/>
    <w:rsid w:val="28487BF5"/>
    <w:rsid w:val="28487C12"/>
    <w:rsid w:val="28487D39"/>
    <w:rsid w:val="2849007C"/>
    <w:rsid w:val="28490105"/>
    <w:rsid w:val="2849011C"/>
    <w:rsid w:val="2849021B"/>
    <w:rsid w:val="284902C8"/>
    <w:rsid w:val="2849036E"/>
    <w:rsid w:val="284903FD"/>
    <w:rsid w:val="28490490"/>
    <w:rsid w:val="28490527"/>
    <w:rsid w:val="28490529"/>
    <w:rsid w:val="28490619"/>
    <w:rsid w:val="284907AA"/>
    <w:rsid w:val="2849091B"/>
    <w:rsid w:val="28490A10"/>
    <w:rsid w:val="28490B04"/>
    <w:rsid w:val="28490B72"/>
    <w:rsid w:val="28490B7B"/>
    <w:rsid w:val="28490CD9"/>
    <w:rsid w:val="28490CFB"/>
    <w:rsid w:val="28490D16"/>
    <w:rsid w:val="28490D49"/>
    <w:rsid w:val="28490DA2"/>
    <w:rsid w:val="28490DDD"/>
    <w:rsid w:val="28490DFD"/>
    <w:rsid w:val="28490EF7"/>
    <w:rsid w:val="28490FE4"/>
    <w:rsid w:val="28490FFF"/>
    <w:rsid w:val="2849100C"/>
    <w:rsid w:val="284911C8"/>
    <w:rsid w:val="28491272"/>
    <w:rsid w:val="284912A5"/>
    <w:rsid w:val="2849146E"/>
    <w:rsid w:val="28491472"/>
    <w:rsid w:val="28491543"/>
    <w:rsid w:val="28491546"/>
    <w:rsid w:val="28491560"/>
    <w:rsid w:val="28491567"/>
    <w:rsid w:val="284915B6"/>
    <w:rsid w:val="2849169A"/>
    <w:rsid w:val="284916AA"/>
    <w:rsid w:val="284916BC"/>
    <w:rsid w:val="284917C0"/>
    <w:rsid w:val="284918D1"/>
    <w:rsid w:val="284918ED"/>
    <w:rsid w:val="28491A12"/>
    <w:rsid w:val="28491A91"/>
    <w:rsid w:val="28491B5F"/>
    <w:rsid w:val="28491D14"/>
    <w:rsid w:val="28491F17"/>
    <w:rsid w:val="28491FD4"/>
    <w:rsid w:val="28491FFC"/>
    <w:rsid w:val="28492169"/>
    <w:rsid w:val="284921DC"/>
    <w:rsid w:val="28492221"/>
    <w:rsid w:val="284922A1"/>
    <w:rsid w:val="28492310"/>
    <w:rsid w:val="28492367"/>
    <w:rsid w:val="284923A4"/>
    <w:rsid w:val="284923A9"/>
    <w:rsid w:val="284923C2"/>
    <w:rsid w:val="2849259F"/>
    <w:rsid w:val="2849271A"/>
    <w:rsid w:val="284927C0"/>
    <w:rsid w:val="28492A09"/>
    <w:rsid w:val="28492B7E"/>
    <w:rsid w:val="28492C55"/>
    <w:rsid w:val="28492D7D"/>
    <w:rsid w:val="28492E5B"/>
    <w:rsid w:val="28492EA4"/>
    <w:rsid w:val="28492F27"/>
    <w:rsid w:val="28492FAF"/>
    <w:rsid w:val="2849319C"/>
    <w:rsid w:val="284931E2"/>
    <w:rsid w:val="28493208"/>
    <w:rsid w:val="284932EF"/>
    <w:rsid w:val="28493312"/>
    <w:rsid w:val="2849337B"/>
    <w:rsid w:val="284933ED"/>
    <w:rsid w:val="2849345D"/>
    <w:rsid w:val="28493537"/>
    <w:rsid w:val="284935C2"/>
    <w:rsid w:val="28493634"/>
    <w:rsid w:val="28493659"/>
    <w:rsid w:val="28493728"/>
    <w:rsid w:val="28493791"/>
    <w:rsid w:val="284938C9"/>
    <w:rsid w:val="28493904"/>
    <w:rsid w:val="284939E5"/>
    <w:rsid w:val="28493B72"/>
    <w:rsid w:val="28493BA8"/>
    <w:rsid w:val="28493C08"/>
    <w:rsid w:val="28493C8E"/>
    <w:rsid w:val="28493CD6"/>
    <w:rsid w:val="28493CF0"/>
    <w:rsid w:val="28493DA7"/>
    <w:rsid w:val="28493E43"/>
    <w:rsid w:val="28493ED4"/>
    <w:rsid w:val="28493F80"/>
    <w:rsid w:val="28493FB6"/>
    <w:rsid w:val="284940B6"/>
    <w:rsid w:val="28494115"/>
    <w:rsid w:val="28494163"/>
    <w:rsid w:val="2849419A"/>
    <w:rsid w:val="284941B6"/>
    <w:rsid w:val="28494250"/>
    <w:rsid w:val="28494283"/>
    <w:rsid w:val="284943F3"/>
    <w:rsid w:val="2849442C"/>
    <w:rsid w:val="2849467E"/>
    <w:rsid w:val="28494895"/>
    <w:rsid w:val="284949D6"/>
    <w:rsid w:val="284949EA"/>
    <w:rsid w:val="284949F0"/>
    <w:rsid w:val="284949F3"/>
    <w:rsid w:val="28494A38"/>
    <w:rsid w:val="28494AC3"/>
    <w:rsid w:val="28494C1D"/>
    <w:rsid w:val="28494C34"/>
    <w:rsid w:val="28494C86"/>
    <w:rsid w:val="28494CCA"/>
    <w:rsid w:val="28494DC6"/>
    <w:rsid w:val="28494DE8"/>
    <w:rsid w:val="28494E1C"/>
    <w:rsid w:val="28494E6F"/>
    <w:rsid w:val="28494E90"/>
    <w:rsid w:val="28494E9A"/>
    <w:rsid w:val="28494F05"/>
    <w:rsid w:val="28494F8C"/>
    <w:rsid w:val="28494FA7"/>
    <w:rsid w:val="28494FCA"/>
    <w:rsid w:val="284950C1"/>
    <w:rsid w:val="28495211"/>
    <w:rsid w:val="28495216"/>
    <w:rsid w:val="28495309"/>
    <w:rsid w:val="2849534B"/>
    <w:rsid w:val="2849539A"/>
    <w:rsid w:val="284953F7"/>
    <w:rsid w:val="284954BC"/>
    <w:rsid w:val="284954E3"/>
    <w:rsid w:val="2849559E"/>
    <w:rsid w:val="28495632"/>
    <w:rsid w:val="2849564B"/>
    <w:rsid w:val="2849571D"/>
    <w:rsid w:val="28495905"/>
    <w:rsid w:val="28495A5B"/>
    <w:rsid w:val="28495A7F"/>
    <w:rsid w:val="28495A8A"/>
    <w:rsid w:val="28495B22"/>
    <w:rsid w:val="28495BB7"/>
    <w:rsid w:val="28495D0A"/>
    <w:rsid w:val="28495D4A"/>
    <w:rsid w:val="28495D4B"/>
    <w:rsid w:val="28495F70"/>
    <w:rsid w:val="2849628F"/>
    <w:rsid w:val="284962C2"/>
    <w:rsid w:val="28496365"/>
    <w:rsid w:val="284963A5"/>
    <w:rsid w:val="284965A6"/>
    <w:rsid w:val="284965C2"/>
    <w:rsid w:val="28496645"/>
    <w:rsid w:val="2849669C"/>
    <w:rsid w:val="284969B7"/>
    <w:rsid w:val="284969BD"/>
    <w:rsid w:val="28496AAB"/>
    <w:rsid w:val="28496AF8"/>
    <w:rsid w:val="28496B4D"/>
    <w:rsid w:val="28496BC2"/>
    <w:rsid w:val="28496BC9"/>
    <w:rsid w:val="28496BD1"/>
    <w:rsid w:val="28496CAB"/>
    <w:rsid w:val="28496D3B"/>
    <w:rsid w:val="28496D7C"/>
    <w:rsid w:val="28496D80"/>
    <w:rsid w:val="28496E46"/>
    <w:rsid w:val="28496E51"/>
    <w:rsid w:val="28496EDF"/>
    <w:rsid w:val="28497011"/>
    <w:rsid w:val="28497085"/>
    <w:rsid w:val="284970DA"/>
    <w:rsid w:val="284970F4"/>
    <w:rsid w:val="28497165"/>
    <w:rsid w:val="284971DE"/>
    <w:rsid w:val="2849720D"/>
    <w:rsid w:val="28497276"/>
    <w:rsid w:val="28497344"/>
    <w:rsid w:val="2849742B"/>
    <w:rsid w:val="284975DE"/>
    <w:rsid w:val="28497735"/>
    <w:rsid w:val="2849785F"/>
    <w:rsid w:val="284978B6"/>
    <w:rsid w:val="284978C2"/>
    <w:rsid w:val="28497A52"/>
    <w:rsid w:val="28497A86"/>
    <w:rsid w:val="28497A9D"/>
    <w:rsid w:val="28497AEA"/>
    <w:rsid w:val="28497B41"/>
    <w:rsid w:val="28497B48"/>
    <w:rsid w:val="28497BB3"/>
    <w:rsid w:val="28497BDF"/>
    <w:rsid w:val="28497BF0"/>
    <w:rsid w:val="28497BF3"/>
    <w:rsid w:val="28497D36"/>
    <w:rsid w:val="28497D89"/>
    <w:rsid w:val="28497E0D"/>
    <w:rsid w:val="28497E1A"/>
    <w:rsid w:val="28497E58"/>
    <w:rsid w:val="284A015F"/>
    <w:rsid w:val="284A0169"/>
    <w:rsid w:val="284A01B5"/>
    <w:rsid w:val="284A01C0"/>
    <w:rsid w:val="284A02FB"/>
    <w:rsid w:val="284A0306"/>
    <w:rsid w:val="284A033A"/>
    <w:rsid w:val="284A03D7"/>
    <w:rsid w:val="284A0539"/>
    <w:rsid w:val="284A05A9"/>
    <w:rsid w:val="284A06FF"/>
    <w:rsid w:val="284A07F0"/>
    <w:rsid w:val="284A0980"/>
    <w:rsid w:val="284A0A6F"/>
    <w:rsid w:val="284A0B5F"/>
    <w:rsid w:val="284A0B97"/>
    <w:rsid w:val="284A0C51"/>
    <w:rsid w:val="284A0CD4"/>
    <w:rsid w:val="284A0E1D"/>
    <w:rsid w:val="284A0F21"/>
    <w:rsid w:val="284A0F30"/>
    <w:rsid w:val="284A0F9A"/>
    <w:rsid w:val="284A0FD6"/>
    <w:rsid w:val="284A1086"/>
    <w:rsid w:val="284A10D3"/>
    <w:rsid w:val="284A1120"/>
    <w:rsid w:val="284A1158"/>
    <w:rsid w:val="284A1273"/>
    <w:rsid w:val="284A1289"/>
    <w:rsid w:val="284A1293"/>
    <w:rsid w:val="284A12B5"/>
    <w:rsid w:val="284A13B1"/>
    <w:rsid w:val="284A1523"/>
    <w:rsid w:val="284A162D"/>
    <w:rsid w:val="284A16AE"/>
    <w:rsid w:val="284A185D"/>
    <w:rsid w:val="284A18B0"/>
    <w:rsid w:val="284A19A4"/>
    <w:rsid w:val="284A19B3"/>
    <w:rsid w:val="284A1AC2"/>
    <w:rsid w:val="284A1AE2"/>
    <w:rsid w:val="284A1B8F"/>
    <w:rsid w:val="284A1BEA"/>
    <w:rsid w:val="284A1BEE"/>
    <w:rsid w:val="284A1D77"/>
    <w:rsid w:val="284A1DE7"/>
    <w:rsid w:val="284A1DF0"/>
    <w:rsid w:val="284A1DF6"/>
    <w:rsid w:val="284A1EBE"/>
    <w:rsid w:val="284A1EEF"/>
    <w:rsid w:val="284A1F1E"/>
    <w:rsid w:val="284A1FB6"/>
    <w:rsid w:val="284A20E4"/>
    <w:rsid w:val="284A2102"/>
    <w:rsid w:val="284A223F"/>
    <w:rsid w:val="284A234E"/>
    <w:rsid w:val="284A2388"/>
    <w:rsid w:val="284A238A"/>
    <w:rsid w:val="284A239F"/>
    <w:rsid w:val="284A23AD"/>
    <w:rsid w:val="284A25A1"/>
    <w:rsid w:val="284A25E6"/>
    <w:rsid w:val="284A261F"/>
    <w:rsid w:val="284A2744"/>
    <w:rsid w:val="284A28EB"/>
    <w:rsid w:val="284A28F8"/>
    <w:rsid w:val="284A2944"/>
    <w:rsid w:val="284A2960"/>
    <w:rsid w:val="284A2971"/>
    <w:rsid w:val="284A29C9"/>
    <w:rsid w:val="284A2A8C"/>
    <w:rsid w:val="284A2AB0"/>
    <w:rsid w:val="284A2B08"/>
    <w:rsid w:val="284A2B45"/>
    <w:rsid w:val="284A2BC4"/>
    <w:rsid w:val="284A2C67"/>
    <w:rsid w:val="284A2D1B"/>
    <w:rsid w:val="284A2D41"/>
    <w:rsid w:val="284A2EAC"/>
    <w:rsid w:val="284A2F64"/>
    <w:rsid w:val="284A3018"/>
    <w:rsid w:val="284A32B8"/>
    <w:rsid w:val="284A3344"/>
    <w:rsid w:val="284A3363"/>
    <w:rsid w:val="284A33DF"/>
    <w:rsid w:val="284A345E"/>
    <w:rsid w:val="284A34A7"/>
    <w:rsid w:val="284A34D1"/>
    <w:rsid w:val="284A34E1"/>
    <w:rsid w:val="284A3598"/>
    <w:rsid w:val="284A3622"/>
    <w:rsid w:val="284A36B8"/>
    <w:rsid w:val="284A381D"/>
    <w:rsid w:val="284A387B"/>
    <w:rsid w:val="284A3891"/>
    <w:rsid w:val="284A389A"/>
    <w:rsid w:val="284A3A49"/>
    <w:rsid w:val="284A3B05"/>
    <w:rsid w:val="284A3BCF"/>
    <w:rsid w:val="284A3BF1"/>
    <w:rsid w:val="284A3C2D"/>
    <w:rsid w:val="284A3E99"/>
    <w:rsid w:val="284A3EC3"/>
    <w:rsid w:val="284A3EE5"/>
    <w:rsid w:val="284A3F4E"/>
    <w:rsid w:val="284A40A7"/>
    <w:rsid w:val="284A40F1"/>
    <w:rsid w:val="284A412A"/>
    <w:rsid w:val="284A4306"/>
    <w:rsid w:val="284A43EF"/>
    <w:rsid w:val="284A455F"/>
    <w:rsid w:val="284A46B9"/>
    <w:rsid w:val="284A47DB"/>
    <w:rsid w:val="284A4862"/>
    <w:rsid w:val="284A486F"/>
    <w:rsid w:val="284A489D"/>
    <w:rsid w:val="284A48D1"/>
    <w:rsid w:val="284A4A2E"/>
    <w:rsid w:val="284A4BF3"/>
    <w:rsid w:val="284A4C02"/>
    <w:rsid w:val="284A4C45"/>
    <w:rsid w:val="284A4C74"/>
    <w:rsid w:val="284A4CA1"/>
    <w:rsid w:val="284A4CB0"/>
    <w:rsid w:val="284A4CB7"/>
    <w:rsid w:val="284A4D3F"/>
    <w:rsid w:val="284A4DF3"/>
    <w:rsid w:val="284A4F47"/>
    <w:rsid w:val="284A4F83"/>
    <w:rsid w:val="284A4F8F"/>
    <w:rsid w:val="284A4F97"/>
    <w:rsid w:val="284A5043"/>
    <w:rsid w:val="284A529E"/>
    <w:rsid w:val="284A52A9"/>
    <w:rsid w:val="284A534A"/>
    <w:rsid w:val="284A5378"/>
    <w:rsid w:val="284A539E"/>
    <w:rsid w:val="284A53DD"/>
    <w:rsid w:val="284A5439"/>
    <w:rsid w:val="284A54D0"/>
    <w:rsid w:val="284A56C4"/>
    <w:rsid w:val="284A57B4"/>
    <w:rsid w:val="284A5807"/>
    <w:rsid w:val="284A5961"/>
    <w:rsid w:val="284A59E0"/>
    <w:rsid w:val="284A59E2"/>
    <w:rsid w:val="284A5AD9"/>
    <w:rsid w:val="284A5B4A"/>
    <w:rsid w:val="284A5BD4"/>
    <w:rsid w:val="284A5C8F"/>
    <w:rsid w:val="284A5CD1"/>
    <w:rsid w:val="284A5D28"/>
    <w:rsid w:val="284A5D55"/>
    <w:rsid w:val="284A5EE3"/>
    <w:rsid w:val="284A5F04"/>
    <w:rsid w:val="284A6105"/>
    <w:rsid w:val="284A63CE"/>
    <w:rsid w:val="284A63F7"/>
    <w:rsid w:val="284A6529"/>
    <w:rsid w:val="284A653A"/>
    <w:rsid w:val="284A65E0"/>
    <w:rsid w:val="284A6641"/>
    <w:rsid w:val="284A66B0"/>
    <w:rsid w:val="284A672C"/>
    <w:rsid w:val="284A67AB"/>
    <w:rsid w:val="284A67C0"/>
    <w:rsid w:val="284A67E5"/>
    <w:rsid w:val="284A69AE"/>
    <w:rsid w:val="284A6A2A"/>
    <w:rsid w:val="284A6A3A"/>
    <w:rsid w:val="284A6A70"/>
    <w:rsid w:val="284A6BD0"/>
    <w:rsid w:val="284A6BE2"/>
    <w:rsid w:val="284A6D8F"/>
    <w:rsid w:val="284A6E38"/>
    <w:rsid w:val="284A6E7C"/>
    <w:rsid w:val="284A6E9A"/>
    <w:rsid w:val="284A6E9C"/>
    <w:rsid w:val="284A6ECC"/>
    <w:rsid w:val="284A6F1C"/>
    <w:rsid w:val="284A7084"/>
    <w:rsid w:val="284A710F"/>
    <w:rsid w:val="284A7149"/>
    <w:rsid w:val="284A718E"/>
    <w:rsid w:val="284A71C7"/>
    <w:rsid w:val="284A71F6"/>
    <w:rsid w:val="284A7297"/>
    <w:rsid w:val="284A72FD"/>
    <w:rsid w:val="284A7431"/>
    <w:rsid w:val="284A745A"/>
    <w:rsid w:val="284A7465"/>
    <w:rsid w:val="284A747C"/>
    <w:rsid w:val="284A74E7"/>
    <w:rsid w:val="284A75AE"/>
    <w:rsid w:val="284A7629"/>
    <w:rsid w:val="284A7639"/>
    <w:rsid w:val="284A77D4"/>
    <w:rsid w:val="284A784B"/>
    <w:rsid w:val="284A7A38"/>
    <w:rsid w:val="284A7A5F"/>
    <w:rsid w:val="284A7BDF"/>
    <w:rsid w:val="284A7C7A"/>
    <w:rsid w:val="284A7C86"/>
    <w:rsid w:val="284A7CCD"/>
    <w:rsid w:val="284A7DE7"/>
    <w:rsid w:val="284A7E84"/>
    <w:rsid w:val="284A7E9B"/>
    <w:rsid w:val="284A7E9C"/>
    <w:rsid w:val="284A7EBF"/>
    <w:rsid w:val="284A7F22"/>
    <w:rsid w:val="284A7F90"/>
    <w:rsid w:val="284B000B"/>
    <w:rsid w:val="284B0049"/>
    <w:rsid w:val="284B0127"/>
    <w:rsid w:val="284B0294"/>
    <w:rsid w:val="284B056B"/>
    <w:rsid w:val="284B0588"/>
    <w:rsid w:val="284B05CE"/>
    <w:rsid w:val="284B05F7"/>
    <w:rsid w:val="284B0668"/>
    <w:rsid w:val="284B0865"/>
    <w:rsid w:val="284B089E"/>
    <w:rsid w:val="284B08C5"/>
    <w:rsid w:val="284B0A9A"/>
    <w:rsid w:val="284B0AAB"/>
    <w:rsid w:val="284B0AD8"/>
    <w:rsid w:val="284B0B24"/>
    <w:rsid w:val="284B0B9E"/>
    <w:rsid w:val="284B0BA5"/>
    <w:rsid w:val="284B0BF9"/>
    <w:rsid w:val="284B0CDA"/>
    <w:rsid w:val="284B0CDC"/>
    <w:rsid w:val="284B0D75"/>
    <w:rsid w:val="284B0D96"/>
    <w:rsid w:val="284B0EAB"/>
    <w:rsid w:val="284B0EE2"/>
    <w:rsid w:val="284B0F0F"/>
    <w:rsid w:val="284B0F4B"/>
    <w:rsid w:val="284B0F64"/>
    <w:rsid w:val="284B1078"/>
    <w:rsid w:val="284B10BD"/>
    <w:rsid w:val="284B1202"/>
    <w:rsid w:val="284B13DC"/>
    <w:rsid w:val="284B13E5"/>
    <w:rsid w:val="284B16D2"/>
    <w:rsid w:val="284B173A"/>
    <w:rsid w:val="284B17B4"/>
    <w:rsid w:val="284B188C"/>
    <w:rsid w:val="284B1896"/>
    <w:rsid w:val="284B1948"/>
    <w:rsid w:val="284B1A11"/>
    <w:rsid w:val="284B1B20"/>
    <w:rsid w:val="284B1CC3"/>
    <w:rsid w:val="284B1CE3"/>
    <w:rsid w:val="284B1DAD"/>
    <w:rsid w:val="284B1E50"/>
    <w:rsid w:val="284B1ECA"/>
    <w:rsid w:val="284B1EF0"/>
    <w:rsid w:val="284B1F72"/>
    <w:rsid w:val="284B1FAA"/>
    <w:rsid w:val="284B1FDB"/>
    <w:rsid w:val="284B204A"/>
    <w:rsid w:val="284B2178"/>
    <w:rsid w:val="284B219C"/>
    <w:rsid w:val="284B224C"/>
    <w:rsid w:val="284B228A"/>
    <w:rsid w:val="284B22E8"/>
    <w:rsid w:val="284B234A"/>
    <w:rsid w:val="284B23C6"/>
    <w:rsid w:val="284B2493"/>
    <w:rsid w:val="284B24EB"/>
    <w:rsid w:val="284B2694"/>
    <w:rsid w:val="284B2718"/>
    <w:rsid w:val="284B281B"/>
    <w:rsid w:val="284B283E"/>
    <w:rsid w:val="284B29E4"/>
    <w:rsid w:val="284B29F9"/>
    <w:rsid w:val="284B2A5F"/>
    <w:rsid w:val="284B2B06"/>
    <w:rsid w:val="284B2B30"/>
    <w:rsid w:val="284B2BB9"/>
    <w:rsid w:val="284B2C39"/>
    <w:rsid w:val="284B2C3E"/>
    <w:rsid w:val="284B2DAE"/>
    <w:rsid w:val="284B2E04"/>
    <w:rsid w:val="284B2E13"/>
    <w:rsid w:val="284B2EB3"/>
    <w:rsid w:val="284B2F25"/>
    <w:rsid w:val="284B2F54"/>
    <w:rsid w:val="284B307B"/>
    <w:rsid w:val="284B30BC"/>
    <w:rsid w:val="284B3204"/>
    <w:rsid w:val="284B325B"/>
    <w:rsid w:val="284B32BA"/>
    <w:rsid w:val="284B3339"/>
    <w:rsid w:val="284B3347"/>
    <w:rsid w:val="284B3350"/>
    <w:rsid w:val="284B33CE"/>
    <w:rsid w:val="284B3461"/>
    <w:rsid w:val="284B3548"/>
    <w:rsid w:val="284B35C1"/>
    <w:rsid w:val="284B35C7"/>
    <w:rsid w:val="284B363E"/>
    <w:rsid w:val="284B3774"/>
    <w:rsid w:val="284B37AF"/>
    <w:rsid w:val="284B3816"/>
    <w:rsid w:val="284B3859"/>
    <w:rsid w:val="284B38BB"/>
    <w:rsid w:val="284B39DF"/>
    <w:rsid w:val="284B3A38"/>
    <w:rsid w:val="284B3A7F"/>
    <w:rsid w:val="284B3B1F"/>
    <w:rsid w:val="284B3B68"/>
    <w:rsid w:val="284B3B71"/>
    <w:rsid w:val="284B3BA5"/>
    <w:rsid w:val="284B3D7C"/>
    <w:rsid w:val="284B3DFD"/>
    <w:rsid w:val="284B3E6D"/>
    <w:rsid w:val="284B3E9B"/>
    <w:rsid w:val="284B3FD0"/>
    <w:rsid w:val="284B409E"/>
    <w:rsid w:val="284B40A2"/>
    <w:rsid w:val="284B4101"/>
    <w:rsid w:val="284B4110"/>
    <w:rsid w:val="284B4136"/>
    <w:rsid w:val="284B419C"/>
    <w:rsid w:val="284B419F"/>
    <w:rsid w:val="284B41D6"/>
    <w:rsid w:val="284B4207"/>
    <w:rsid w:val="284B42E8"/>
    <w:rsid w:val="284B4322"/>
    <w:rsid w:val="284B4381"/>
    <w:rsid w:val="284B4383"/>
    <w:rsid w:val="284B43CD"/>
    <w:rsid w:val="284B43F0"/>
    <w:rsid w:val="284B45A2"/>
    <w:rsid w:val="284B45C2"/>
    <w:rsid w:val="284B4634"/>
    <w:rsid w:val="284B4651"/>
    <w:rsid w:val="284B46FC"/>
    <w:rsid w:val="284B47CD"/>
    <w:rsid w:val="284B4921"/>
    <w:rsid w:val="284B4A47"/>
    <w:rsid w:val="284B4AFA"/>
    <w:rsid w:val="284B4BA2"/>
    <w:rsid w:val="284B4BCD"/>
    <w:rsid w:val="284B4C8A"/>
    <w:rsid w:val="284B4DA0"/>
    <w:rsid w:val="284B4DA8"/>
    <w:rsid w:val="284B4DF8"/>
    <w:rsid w:val="284B4DFB"/>
    <w:rsid w:val="284B4E14"/>
    <w:rsid w:val="284B4E83"/>
    <w:rsid w:val="284B4ECC"/>
    <w:rsid w:val="284B4EF0"/>
    <w:rsid w:val="284B5060"/>
    <w:rsid w:val="284B5088"/>
    <w:rsid w:val="284B509A"/>
    <w:rsid w:val="284B50C1"/>
    <w:rsid w:val="284B50DC"/>
    <w:rsid w:val="284B51E1"/>
    <w:rsid w:val="284B52EA"/>
    <w:rsid w:val="284B52EC"/>
    <w:rsid w:val="284B542F"/>
    <w:rsid w:val="284B543D"/>
    <w:rsid w:val="284B545E"/>
    <w:rsid w:val="284B54CE"/>
    <w:rsid w:val="284B5532"/>
    <w:rsid w:val="284B5566"/>
    <w:rsid w:val="284B5640"/>
    <w:rsid w:val="284B56B2"/>
    <w:rsid w:val="284B57ED"/>
    <w:rsid w:val="284B581C"/>
    <w:rsid w:val="284B58A7"/>
    <w:rsid w:val="284B58D4"/>
    <w:rsid w:val="284B59CE"/>
    <w:rsid w:val="284B5AF0"/>
    <w:rsid w:val="284B5B41"/>
    <w:rsid w:val="284B5BA9"/>
    <w:rsid w:val="284B5D6E"/>
    <w:rsid w:val="284B5E87"/>
    <w:rsid w:val="284B5EFD"/>
    <w:rsid w:val="284B5F1D"/>
    <w:rsid w:val="284B5FC7"/>
    <w:rsid w:val="284B6063"/>
    <w:rsid w:val="284B6119"/>
    <w:rsid w:val="284B62D0"/>
    <w:rsid w:val="284B6348"/>
    <w:rsid w:val="284B63D0"/>
    <w:rsid w:val="284B6421"/>
    <w:rsid w:val="284B6442"/>
    <w:rsid w:val="284B6595"/>
    <w:rsid w:val="284B65B5"/>
    <w:rsid w:val="284B65E0"/>
    <w:rsid w:val="284B65EF"/>
    <w:rsid w:val="284B66AD"/>
    <w:rsid w:val="284B66AE"/>
    <w:rsid w:val="284B66B4"/>
    <w:rsid w:val="284B6728"/>
    <w:rsid w:val="284B674C"/>
    <w:rsid w:val="284B6776"/>
    <w:rsid w:val="284B67E1"/>
    <w:rsid w:val="284B67F7"/>
    <w:rsid w:val="284B6859"/>
    <w:rsid w:val="284B685D"/>
    <w:rsid w:val="284B6870"/>
    <w:rsid w:val="284B6917"/>
    <w:rsid w:val="284B6A55"/>
    <w:rsid w:val="284B6A8D"/>
    <w:rsid w:val="284B6AD7"/>
    <w:rsid w:val="284B6C87"/>
    <w:rsid w:val="284B6CB4"/>
    <w:rsid w:val="284B6E9D"/>
    <w:rsid w:val="284B6EB9"/>
    <w:rsid w:val="284B706C"/>
    <w:rsid w:val="284B71DF"/>
    <w:rsid w:val="284B7216"/>
    <w:rsid w:val="284B7290"/>
    <w:rsid w:val="284B72F0"/>
    <w:rsid w:val="284B7300"/>
    <w:rsid w:val="284B7371"/>
    <w:rsid w:val="284B74BA"/>
    <w:rsid w:val="284B7551"/>
    <w:rsid w:val="284B7561"/>
    <w:rsid w:val="284B7573"/>
    <w:rsid w:val="284B7582"/>
    <w:rsid w:val="284B76A7"/>
    <w:rsid w:val="284B782F"/>
    <w:rsid w:val="284B7896"/>
    <w:rsid w:val="284B78BD"/>
    <w:rsid w:val="284B7923"/>
    <w:rsid w:val="284B7978"/>
    <w:rsid w:val="284B7993"/>
    <w:rsid w:val="284B79B8"/>
    <w:rsid w:val="284B79BD"/>
    <w:rsid w:val="284B7A89"/>
    <w:rsid w:val="284B7AB0"/>
    <w:rsid w:val="284B7AE0"/>
    <w:rsid w:val="284B7BE2"/>
    <w:rsid w:val="284B7CC5"/>
    <w:rsid w:val="284B7D02"/>
    <w:rsid w:val="284B7E3B"/>
    <w:rsid w:val="284B7E4F"/>
    <w:rsid w:val="284B7EDD"/>
    <w:rsid w:val="284C012E"/>
    <w:rsid w:val="284C0209"/>
    <w:rsid w:val="284C039F"/>
    <w:rsid w:val="284C03B1"/>
    <w:rsid w:val="284C03F1"/>
    <w:rsid w:val="284C04D2"/>
    <w:rsid w:val="284C0507"/>
    <w:rsid w:val="284C0578"/>
    <w:rsid w:val="284C0627"/>
    <w:rsid w:val="284C06A9"/>
    <w:rsid w:val="284C070A"/>
    <w:rsid w:val="284C076C"/>
    <w:rsid w:val="284C0837"/>
    <w:rsid w:val="284C086D"/>
    <w:rsid w:val="284C0926"/>
    <w:rsid w:val="284C0987"/>
    <w:rsid w:val="284C0CA1"/>
    <w:rsid w:val="284C0E42"/>
    <w:rsid w:val="284C0E88"/>
    <w:rsid w:val="284C0E9B"/>
    <w:rsid w:val="284C0EC2"/>
    <w:rsid w:val="284C0F14"/>
    <w:rsid w:val="284C0F8A"/>
    <w:rsid w:val="284C0FA5"/>
    <w:rsid w:val="284C1107"/>
    <w:rsid w:val="284C13F0"/>
    <w:rsid w:val="284C1461"/>
    <w:rsid w:val="284C14EE"/>
    <w:rsid w:val="284C1504"/>
    <w:rsid w:val="284C1589"/>
    <w:rsid w:val="284C16CE"/>
    <w:rsid w:val="284C177A"/>
    <w:rsid w:val="284C17DA"/>
    <w:rsid w:val="284C17DC"/>
    <w:rsid w:val="284C17F1"/>
    <w:rsid w:val="284C1A6A"/>
    <w:rsid w:val="284C1B45"/>
    <w:rsid w:val="284C1B93"/>
    <w:rsid w:val="284C1BE1"/>
    <w:rsid w:val="284C1CD8"/>
    <w:rsid w:val="284C1E30"/>
    <w:rsid w:val="284C1E6F"/>
    <w:rsid w:val="284C1EBC"/>
    <w:rsid w:val="284C1F49"/>
    <w:rsid w:val="284C1F7A"/>
    <w:rsid w:val="284C2081"/>
    <w:rsid w:val="284C227D"/>
    <w:rsid w:val="284C24A2"/>
    <w:rsid w:val="284C24CB"/>
    <w:rsid w:val="284C24DB"/>
    <w:rsid w:val="284C2588"/>
    <w:rsid w:val="284C2655"/>
    <w:rsid w:val="284C26F6"/>
    <w:rsid w:val="284C2761"/>
    <w:rsid w:val="284C2808"/>
    <w:rsid w:val="284C299D"/>
    <w:rsid w:val="284C29D4"/>
    <w:rsid w:val="284C2A18"/>
    <w:rsid w:val="284C2B62"/>
    <w:rsid w:val="284C2CFB"/>
    <w:rsid w:val="284C2EA3"/>
    <w:rsid w:val="284C2FB9"/>
    <w:rsid w:val="284C3155"/>
    <w:rsid w:val="284C324D"/>
    <w:rsid w:val="284C3274"/>
    <w:rsid w:val="284C336D"/>
    <w:rsid w:val="284C3451"/>
    <w:rsid w:val="284C34DF"/>
    <w:rsid w:val="284C35F7"/>
    <w:rsid w:val="284C361F"/>
    <w:rsid w:val="284C3634"/>
    <w:rsid w:val="284C3657"/>
    <w:rsid w:val="284C365F"/>
    <w:rsid w:val="284C3667"/>
    <w:rsid w:val="284C36CA"/>
    <w:rsid w:val="284C3966"/>
    <w:rsid w:val="284C39A3"/>
    <w:rsid w:val="284C39E0"/>
    <w:rsid w:val="284C3A1D"/>
    <w:rsid w:val="284C3B57"/>
    <w:rsid w:val="284C3B68"/>
    <w:rsid w:val="284C3C64"/>
    <w:rsid w:val="284C3C6A"/>
    <w:rsid w:val="284C3CB9"/>
    <w:rsid w:val="284C3CD4"/>
    <w:rsid w:val="284C3E40"/>
    <w:rsid w:val="284C3F46"/>
    <w:rsid w:val="284C40C2"/>
    <w:rsid w:val="284C417A"/>
    <w:rsid w:val="284C41E2"/>
    <w:rsid w:val="284C43F1"/>
    <w:rsid w:val="284C4456"/>
    <w:rsid w:val="284C457C"/>
    <w:rsid w:val="284C45F9"/>
    <w:rsid w:val="284C46C3"/>
    <w:rsid w:val="284C47F5"/>
    <w:rsid w:val="284C4878"/>
    <w:rsid w:val="284C48FE"/>
    <w:rsid w:val="284C4A67"/>
    <w:rsid w:val="284C4BE2"/>
    <w:rsid w:val="284C4DCA"/>
    <w:rsid w:val="284C4DF9"/>
    <w:rsid w:val="284C4E7F"/>
    <w:rsid w:val="284C4ED6"/>
    <w:rsid w:val="284C4F90"/>
    <w:rsid w:val="284C5018"/>
    <w:rsid w:val="284C50FF"/>
    <w:rsid w:val="284C521D"/>
    <w:rsid w:val="284C537E"/>
    <w:rsid w:val="284C5532"/>
    <w:rsid w:val="284C55A1"/>
    <w:rsid w:val="284C55B5"/>
    <w:rsid w:val="284C55E7"/>
    <w:rsid w:val="284C5649"/>
    <w:rsid w:val="284C56BB"/>
    <w:rsid w:val="284C56D2"/>
    <w:rsid w:val="284C5743"/>
    <w:rsid w:val="284C5753"/>
    <w:rsid w:val="284C586D"/>
    <w:rsid w:val="284C5959"/>
    <w:rsid w:val="284C59BA"/>
    <w:rsid w:val="284C5A08"/>
    <w:rsid w:val="284C5A72"/>
    <w:rsid w:val="284C5A7F"/>
    <w:rsid w:val="284C5B48"/>
    <w:rsid w:val="284C5BD7"/>
    <w:rsid w:val="284C5C41"/>
    <w:rsid w:val="284C5C8E"/>
    <w:rsid w:val="284C5DA4"/>
    <w:rsid w:val="284C5F68"/>
    <w:rsid w:val="284C60FB"/>
    <w:rsid w:val="284C6165"/>
    <w:rsid w:val="284C618A"/>
    <w:rsid w:val="284C61A1"/>
    <w:rsid w:val="284C62B5"/>
    <w:rsid w:val="284C6316"/>
    <w:rsid w:val="284C6324"/>
    <w:rsid w:val="284C63D6"/>
    <w:rsid w:val="284C647F"/>
    <w:rsid w:val="284C6711"/>
    <w:rsid w:val="284C673D"/>
    <w:rsid w:val="284C680D"/>
    <w:rsid w:val="284C6817"/>
    <w:rsid w:val="284C6874"/>
    <w:rsid w:val="284C6A5B"/>
    <w:rsid w:val="284C6AB4"/>
    <w:rsid w:val="284C6C92"/>
    <w:rsid w:val="284C6D34"/>
    <w:rsid w:val="284C6D79"/>
    <w:rsid w:val="284C6DB6"/>
    <w:rsid w:val="284C6E24"/>
    <w:rsid w:val="284C6E2C"/>
    <w:rsid w:val="284C6ED4"/>
    <w:rsid w:val="284C6F37"/>
    <w:rsid w:val="284C6F48"/>
    <w:rsid w:val="284C6FFE"/>
    <w:rsid w:val="284C711D"/>
    <w:rsid w:val="284C7135"/>
    <w:rsid w:val="284C71D6"/>
    <w:rsid w:val="284C72D4"/>
    <w:rsid w:val="284C75B0"/>
    <w:rsid w:val="284C75D9"/>
    <w:rsid w:val="284C760E"/>
    <w:rsid w:val="284C7684"/>
    <w:rsid w:val="284C76B1"/>
    <w:rsid w:val="284C770A"/>
    <w:rsid w:val="284C774C"/>
    <w:rsid w:val="284C7807"/>
    <w:rsid w:val="284C7881"/>
    <w:rsid w:val="284C792D"/>
    <w:rsid w:val="284C793C"/>
    <w:rsid w:val="284C7A4B"/>
    <w:rsid w:val="284C7B97"/>
    <w:rsid w:val="284C7BE8"/>
    <w:rsid w:val="284C7C9F"/>
    <w:rsid w:val="284C7CB7"/>
    <w:rsid w:val="284C7CE7"/>
    <w:rsid w:val="284C7CED"/>
    <w:rsid w:val="284C7D4C"/>
    <w:rsid w:val="284C7E92"/>
    <w:rsid w:val="284D008D"/>
    <w:rsid w:val="284D0249"/>
    <w:rsid w:val="284D0424"/>
    <w:rsid w:val="284D0568"/>
    <w:rsid w:val="284D069E"/>
    <w:rsid w:val="284D06D4"/>
    <w:rsid w:val="284D075F"/>
    <w:rsid w:val="284D0771"/>
    <w:rsid w:val="284D0885"/>
    <w:rsid w:val="284D08F1"/>
    <w:rsid w:val="284D09DF"/>
    <w:rsid w:val="284D0A93"/>
    <w:rsid w:val="284D0BCD"/>
    <w:rsid w:val="284D0C99"/>
    <w:rsid w:val="284D0D12"/>
    <w:rsid w:val="284D0D32"/>
    <w:rsid w:val="284D0E16"/>
    <w:rsid w:val="284D0E86"/>
    <w:rsid w:val="284D0E9C"/>
    <w:rsid w:val="284D0EC8"/>
    <w:rsid w:val="284D0EE9"/>
    <w:rsid w:val="284D1164"/>
    <w:rsid w:val="284D11A6"/>
    <w:rsid w:val="284D11AB"/>
    <w:rsid w:val="284D1272"/>
    <w:rsid w:val="284D132F"/>
    <w:rsid w:val="284D14D8"/>
    <w:rsid w:val="284D1522"/>
    <w:rsid w:val="284D1571"/>
    <w:rsid w:val="284D1707"/>
    <w:rsid w:val="284D171B"/>
    <w:rsid w:val="284D17B2"/>
    <w:rsid w:val="284D1883"/>
    <w:rsid w:val="284D1905"/>
    <w:rsid w:val="284D1941"/>
    <w:rsid w:val="284D1AFD"/>
    <w:rsid w:val="284D1C51"/>
    <w:rsid w:val="284D1CAA"/>
    <w:rsid w:val="284D1CE3"/>
    <w:rsid w:val="284D1D06"/>
    <w:rsid w:val="284D1DC5"/>
    <w:rsid w:val="284D1E49"/>
    <w:rsid w:val="284D1F45"/>
    <w:rsid w:val="284D2015"/>
    <w:rsid w:val="284D210E"/>
    <w:rsid w:val="284D2133"/>
    <w:rsid w:val="284D217D"/>
    <w:rsid w:val="284D21B0"/>
    <w:rsid w:val="284D220D"/>
    <w:rsid w:val="284D22F2"/>
    <w:rsid w:val="284D23D4"/>
    <w:rsid w:val="284D266F"/>
    <w:rsid w:val="284D2684"/>
    <w:rsid w:val="284D26F4"/>
    <w:rsid w:val="284D27F7"/>
    <w:rsid w:val="284D2865"/>
    <w:rsid w:val="284D287E"/>
    <w:rsid w:val="284D28BA"/>
    <w:rsid w:val="284D28F2"/>
    <w:rsid w:val="284D297D"/>
    <w:rsid w:val="284D29E6"/>
    <w:rsid w:val="284D2A05"/>
    <w:rsid w:val="284D2A44"/>
    <w:rsid w:val="284D2A9C"/>
    <w:rsid w:val="284D2BFB"/>
    <w:rsid w:val="284D2C0C"/>
    <w:rsid w:val="284D2C60"/>
    <w:rsid w:val="284D2D7B"/>
    <w:rsid w:val="284D2DA8"/>
    <w:rsid w:val="284D2E09"/>
    <w:rsid w:val="284D2F3F"/>
    <w:rsid w:val="284D2F5F"/>
    <w:rsid w:val="284D30F3"/>
    <w:rsid w:val="284D31AA"/>
    <w:rsid w:val="284D33DD"/>
    <w:rsid w:val="284D3445"/>
    <w:rsid w:val="284D357D"/>
    <w:rsid w:val="284D3652"/>
    <w:rsid w:val="284D3659"/>
    <w:rsid w:val="284D36A3"/>
    <w:rsid w:val="284D36F2"/>
    <w:rsid w:val="284D39AF"/>
    <w:rsid w:val="284D39B3"/>
    <w:rsid w:val="284D39CB"/>
    <w:rsid w:val="284D3A77"/>
    <w:rsid w:val="284D3ACF"/>
    <w:rsid w:val="284D3C61"/>
    <w:rsid w:val="284D3CA6"/>
    <w:rsid w:val="284D3CED"/>
    <w:rsid w:val="284D3EB5"/>
    <w:rsid w:val="284D3F3A"/>
    <w:rsid w:val="284D3FC5"/>
    <w:rsid w:val="284D4024"/>
    <w:rsid w:val="284D40C0"/>
    <w:rsid w:val="284D412B"/>
    <w:rsid w:val="284D41C5"/>
    <w:rsid w:val="284D41E5"/>
    <w:rsid w:val="284D4205"/>
    <w:rsid w:val="284D42B5"/>
    <w:rsid w:val="284D436C"/>
    <w:rsid w:val="284D437A"/>
    <w:rsid w:val="284D43F7"/>
    <w:rsid w:val="284D441C"/>
    <w:rsid w:val="284D4539"/>
    <w:rsid w:val="284D4571"/>
    <w:rsid w:val="284D460B"/>
    <w:rsid w:val="284D461B"/>
    <w:rsid w:val="284D4635"/>
    <w:rsid w:val="284D4727"/>
    <w:rsid w:val="284D47B6"/>
    <w:rsid w:val="284D4849"/>
    <w:rsid w:val="284D485B"/>
    <w:rsid w:val="284D49A5"/>
    <w:rsid w:val="284D49CD"/>
    <w:rsid w:val="284D4A2A"/>
    <w:rsid w:val="284D4A5C"/>
    <w:rsid w:val="284D4AD0"/>
    <w:rsid w:val="284D4BAC"/>
    <w:rsid w:val="284D4C33"/>
    <w:rsid w:val="284D4C3C"/>
    <w:rsid w:val="284D4C79"/>
    <w:rsid w:val="284D4D1A"/>
    <w:rsid w:val="284D4D76"/>
    <w:rsid w:val="284D4DD5"/>
    <w:rsid w:val="284D4E27"/>
    <w:rsid w:val="284D4EC5"/>
    <w:rsid w:val="284D5275"/>
    <w:rsid w:val="284D52BB"/>
    <w:rsid w:val="284D52BF"/>
    <w:rsid w:val="284D5301"/>
    <w:rsid w:val="284D5360"/>
    <w:rsid w:val="284D5384"/>
    <w:rsid w:val="284D53C9"/>
    <w:rsid w:val="284D53DE"/>
    <w:rsid w:val="284D5421"/>
    <w:rsid w:val="284D545F"/>
    <w:rsid w:val="284D5485"/>
    <w:rsid w:val="284D5527"/>
    <w:rsid w:val="284D5562"/>
    <w:rsid w:val="284D5583"/>
    <w:rsid w:val="284D55F2"/>
    <w:rsid w:val="284D56BE"/>
    <w:rsid w:val="284D5724"/>
    <w:rsid w:val="284D5735"/>
    <w:rsid w:val="284D5887"/>
    <w:rsid w:val="284D58A8"/>
    <w:rsid w:val="284D5A06"/>
    <w:rsid w:val="284D5A70"/>
    <w:rsid w:val="284D5B12"/>
    <w:rsid w:val="284D5B64"/>
    <w:rsid w:val="284D5C65"/>
    <w:rsid w:val="284D5C7C"/>
    <w:rsid w:val="284D5C8C"/>
    <w:rsid w:val="284D5D2E"/>
    <w:rsid w:val="284D5D82"/>
    <w:rsid w:val="284D5DEC"/>
    <w:rsid w:val="284D5E1A"/>
    <w:rsid w:val="284D5E8E"/>
    <w:rsid w:val="284D5EE5"/>
    <w:rsid w:val="284D5EFE"/>
    <w:rsid w:val="284D5F97"/>
    <w:rsid w:val="284D6171"/>
    <w:rsid w:val="284D61C0"/>
    <w:rsid w:val="284D61C2"/>
    <w:rsid w:val="284D6204"/>
    <w:rsid w:val="284D624A"/>
    <w:rsid w:val="284D6380"/>
    <w:rsid w:val="284D655E"/>
    <w:rsid w:val="284D667F"/>
    <w:rsid w:val="284D66FE"/>
    <w:rsid w:val="284D670E"/>
    <w:rsid w:val="284D674E"/>
    <w:rsid w:val="284D6772"/>
    <w:rsid w:val="284D678D"/>
    <w:rsid w:val="284D6914"/>
    <w:rsid w:val="284D6986"/>
    <w:rsid w:val="284D69B2"/>
    <w:rsid w:val="284D69EB"/>
    <w:rsid w:val="284D6A16"/>
    <w:rsid w:val="284D6A24"/>
    <w:rsid w:val="284D6A98"/>
    <w:rsid w:val="284D6B0F"/>
    <w:rsid w:val="284D6B4A"/>
    <w:rsid w:val="284D6C1C"/>
    <w:rsid w:val="284D6D3D"/>
    <w:rsid w:val="284D6D72"/>
    <w:rsid w:val="284D6E1C"/>
    <w:rsid w:val="284D6E29"/>
    <w:rsid w:val="284D6E41"/>
    <w:rsid w:val="284D6F22"/>
    <w:rsid w:val="284D6F40"/>
    <w:rsid w:val="284D6FF8"/>
    <w:rsid w:val="284D7071"/>
    <w:rsid w:val="284D70A0"/>
    <w:rsid w:val="284D70EC"/>
    <w:rsid w:val="284D712F"/>
    <w:rsid w:val="284D716F"/>
    <w:rsid w:val="284D71FC"/>
    <w:rsid w:val="284D720E"/>
    <w:rsid w:val="284D7362"/>
    <w:rsid w:val="284D7382"/>
    <w:rsid w:val="284D7386"/>
    <w:rsid w:val="284D73FE"/>
    <w:rsid w:val="284D744A"/>
    <w:rsid w:val="284D74DD"/>
    <w:rsid w:val="284D7546"/>
    <w:rsid w:val="284D7591"/>
    <w:rsid w:val="284D75B6"/>
    <w:rsid w:val="284D7602"/>
    <w:rsid w:val="284D76AC"/>
    <w:rsid w:val="284D76D5"/>
    <w:rsid w:val="284D7819"/>
    <w:rsid w:val="284D7A3A"/>
    <w:rsid w:val="284D7ADB"/>
    <w:rsid w:val="284D7B3C"/>
    <w:rsid w:val="284D7C99"/>
    <w:rsid w:val="284D7CB1"/>
    <w:rsid w:val="284D7DC2"/>
    <w:rsid w:val="284D7EDB"/>
    <w:rsid w:val="284E000E"/>
    <w:rsid w:val="284E005E"/>
    <w:rsid w:val="284E00F0"/>
    <w:rsid w:val="284E02F7"/>
    <w:rsid w:val="284E0307"/>
    <w:rsid w:val="284E0323"/>
    <w:rsid w:val="284E0336"/>
    <w:rsid w:val="284E0441"/>
    <w:rsid w:val="284E04D7"/>
    <w:rsid w:val="284E055C"/>
    <w:rsid w:val="284E059D"/>
    <w:rsid w:val="284E05EA"/>
    <w:rsid w:val="284E0698"/>
    <w:rsid w:val="284E078C"/>
    <w:rsid w:val="284E0A38"/>
    <w:rsid w:val="284E0A40"/>
    <w:rsid w:val="284E0AEE"/>
    <w:rsid w:val="284E0B81"/>
    <w:rsid w:val="284E0BA9"/>
    <w:rsid w:val="284E0BDD"/>
    <w:rsid w:val="284E0CED"/>
    <w:rsid w:val="284E0D93"/>
    <w:rsid w:val="284E0E98"/>
    <w:rsid w:val="284E0EA9"/>
    <w:rsid w:val="284E0F56"/>
    <w:rsid w:val="284E0FF5"/>
    <w:rsid w:val="284E114F"/>
    <w:rsid w:val="284E11BB"/>
    <w:rsid w:val="284E13EB"/>
    <w:rsid w:val="284E1406"/>
    <w:rsid w:val="284E1762"/>
    <w:rsid w:val="284E1798"/>
    <w:rsid w:val="284E1837"/>
    <w:rsid w:val="284E1987"/>
    <w:rsid w:val="284E19FC"/>
    <w:rsid w:val="284E1A27"/>
    <w:rsid w:val="284E1A6F"/>
    <w:rsid w:val="284E1B25"/>
    <w:rsid w:val="284E1BBB"/>
    <w:rsid w:val="284E1BCA"/>
    <w:rsid w:val="284E1C3C"/>
    <w:rsid w:val="284E1D7E"/>
    <w:rsid w:val="284E1E7D"/>
    <w:rsid w:val="284E1F20"/>
    <w:rsid w:val="284E1F8D"/>
    <w:rsid w:val="284E1FFB"/>
    <w:rsid w:val="284E20C8"/>
    <w:rsid w:val="284E21DF"/>
    <w:rsid w:val="284E2291"/>
    <w:rsid w:val="284E230E"/>
    <w:rsid w:val="284E2461"/>
    <w:rsid w:val="284E2475"/>
    <w:rsid w:val="284E25BF"/>
    <w:rsid w:val="284E261A"/>
    <w:rsid w:val="284E274E"/>
    <w:rsid w:val="284E27BD"/>
    <w:rsid w:val="284E280C"/>
    <w:rsid w:val="284E28B4"/>
    <w:rsid w:val="284E297F"/>
    <w:rsid w:val="284E29EC"/>
    <w:rsid w:val="284E29F2"/>
    <w:rsid w:val="284E2A97"/>
    <w:rsid w:val="284E2BBE"/>
    <w:rsid w:val="284E2C83"/>
    <w:rsid w:val="284E2D10"/>
    <w:rsid w:val="284E2D1D"/>
    <w:rsid w:val="284E2E6F"/>
    <w:rsid w:val="284E304E"/>
    <w:rsid w:val="284E308D"/>
    <w:rsid w:val="284E30AD"/>
    <w:rsid w:val="284E30B3"/>
    <w:rsid w:val="284E3188"/>
    <w:rsid w:val="284E3377"/>
    <w:rsid w:val="284E3495"/>
    <w:rsid w:val="284E34A0"/>
    <w:rsid w:val="284E35A8"/>
    <w:rsid w:val="284E35B4"/>
    <w:rsid w:val="284E37A5"/>
    <w:rsid w:val="284E37B2"/>
    <w:rsid w:val="284E39C4"/>
    <w:rsid w:val="284E3A95"/>
    <w:rsid w:val="284E3B26"/>
    <w:rsid w:val="284E3BAE"/>
    <w:rsid w:val="284E3BF3"/>
    <w:rsid w:val="284E3DA8"/>
    <w:rsid w:val="284E3E0E"/>
    <w:rsid w:val="284E3F44"/>
    <w:rsid w:val="284E3F81"/>
    <w:rsid w:val="284E416B"/>
    <w:rsid w:val="284E422A"/>
    <w:rsid w:val="284E4259"/>
    <w:rsid w:val="284E42A5"/>
    <w:rsid w:val="284E42DD"/>
    <w:rsid w:val="284E43CE"/>
    <w:rsid w:val="284E44E6"/>
    <w:rsid w:val="284E4515"/>
    <w:rsid w:val="284E4542"/>
    <w:rsid w:val="284E465E"/>
    <w:rsid w:val="284E4696"/>
    <w:rsid w:val="284E46A1"/>
    <w:rsid w:val="284E46DC"/>
    <w:rsid w:val="284E4742"/>
    <w:rsid w:val="284E4960"/>
    <w:rsid w:val="284E4A53"/>
    <w:rsid w:val="284E4A77"/>
    <w:rsid w:val="284E4AC3"/>
    <w:rsid w:val="284E4CEB"/>
    <w:rsid w:val="284E5009"/>
    <w:rsid w:val="284E5159"/>
    <w:rsid w:val="284E5189"/>
    <w:rsid w:val="284E5241"/>
    <w:rsid w:val="284E527A"/>
    <w:rsid w:val="284E5400"/>
    <w:rsid w:val="284E5472"/>
    <w:rsid w:val="284E563B"/>
    <w:rsid w:val="284E5782"/>
    <w:rsid w:val="284E5875"/>
    <w:rsid w:val="284E58A7"/>
    <w:rsid w:val="284E590C"/>
    <w:rsid w:val="284E5B13"/>
    <w:rsid w:val="284E5B32"/>
    <w:rsid w:val="284E5B61"/>
    <w:rsid w:val="284E5BAA"/>
    <w:rsid w:val="284E5CE1"/>
    <w:rsid w:val="284E5D78"/>
    <w:rsid w:val="284E5DDD"/>
    <w:rsid w:val="284E5EE9"/>
    <w:rsid w:val="284E5F90"/>
    <w:rsid w:val="284E5F96"/>
    <w:rsid w:val="284E5FED"/>
    <w:rsid w:val="284E617B"/>
    <w:rsid w:val="284E61D7"/>
    <w:rsid w:val="284E61DF"/>
    <w:rsid w:val="284E6241"/>
    <w:rsid w:val="284E643A"/>
    <w:rsid w:val="284E66FE"/>
    <w:rsid w:val="284E678E"/>
    <w:rsid w:val="284E6910"/>
    <w:rsid w:val="284E6928"/>
    <w:rsid w:val="284E695D"/>
    <w:rsid w:val="284E69D7"/>
    <w:rsid w:val="284E6A1A"/>
    <w:rsid w:val="284E6A57"/>
    <w:rsid w:val="284E6A96"/>
    <w:rsid w:val="284E6B66"/>
    <w:rsid w:val="284E6BE6"/>
    <w:rsid w:val="284E6C0A"/>
    <w:rsid w:val="284E6C16"/>
    <w:rsid w:val="284E6D39"/>
    <w:rsid w:val="284E6DF2"/>
    <w:rsid w:val="284E6E64"/>
    <w:rsid w:val="284E6E72"/>
    <w:rsid w:val="284E6F31"/>
    <w:rsid w:val="284E6F48"/>
    <w:rsid w:val="284E6F87"/>
    <w:rsid w:val="284E6FBB"/>
    <w:rsid w:val="284E70B0"/>
    <w:rsid w:val="284E7178"/>
    <w:rsid w:val="284E7267"/>
    <w:rsid w:val="284E7365"/>
    <w:rsid w:val="284E7393"/>
    <w:rsid w:val="284E73B9"/>
    <w:rsid w:val="284E74A5"/>
    <w:rsid w:val="284E7589"/>
    <w:rsid w:val="284E75F9"/>
    <w:rsid w:val="284E75FE"/>
    <w:rsid w:val="284E764F"/>
    <w:rsid w:val="284E7737"/>
    <w:rsid w:val="284E7765"/>
    <w:rsid w:val="284E77E1"/>
    <w:rsid w:val="284E7862"/>
    <w:rsid w:val="284E7871"/>
    <w:rsid w:val="284E7925"/>
    <w:rsid w:val="284E7B23"/>
    <w:rsid w:val="284E7C23"/>
    <w:rsid w:val="284E7C32"/>
    <w:rsid w:val="284E7C70"/>
    <w:rsid w:val="284E7CEA"/>
    <w:rsid w:val="284E7E42"/>
    <w:rsid w:val="284E7ED2"/>
    <w:rsid w:val="284E7F34"/>
    <w:rsid w:val="284F0059"/>
    <w:rsid w:val="284F01B4"/>
    <w:rsid w:val="284F02B0"/>
    <w:rsid w:val="284F033B"/>
    <w:rsid w:val="284F0477"/>
    <w:rsid w:val="284F0571"/>
    <w:rsid w:val="284F05B6"/>
    <w:rsid w:val="284F0733"/>
    <w:rsid w:val="284F08BC"/>
    <w:rsid w:val="284F09EE"/>
    <w:rsid w:val="284F0B09"/>
    <w:rsid w:val="284F0B52"/>
    <w:rsid w:val="284F0BE4"/>
    <w:rsid w:val="284F0D4A"/>
    <w:rsid w:val="284F0D73"/>
    <w:rsid w:val="284F0E15"/>
    <w:rsid w:val="284F0EC2"/>
    <w:rsid w:val="284F0F06"/>
    <w:rsid w:val="284F0F18"/>
    <w:rsid w:val="284F0F5A"/>
    <w:rsid w:val="284F0F88"/>
    <w:rsid w:val="284F11EE"/>
    <w:rsid w:val="284F13CD"/>
    <w:rsid w:val="284F16F8"/>
    <w:rsid w:val="284F175B"/>
    <w:rsid w:val="284F17C9"/>
    <w:rsid w:val="284F181D"/>
    <w:rsid w:val="284F1823"/>
    <w:rsid w:val="284F182C"/>
    <w:rsid w:val="284F18A8"/>
    <w:rsid w:val="284F1966"/>
    <w:rsid w:val="284F19E1"/>
    <w:rsid w:val="284F1A45"/>
    <w:rsid w:val="284F1A59"/>
    <w:rsid w:val="284F1ACE"/>
    <w:rsid w:val="284F1AD8"/>
    <w:rsid w:val="284F1AE0"/>
    <w:rsid w:val="284F1BBB"/>
    <w:rsid w:val="284F1DEF"/>
    <w:rsid w:val="284F1EC9"/>
    <w:rsid w:val="284F1F15"/>
    <w:rsid w:val="284F1FDA"/>
    <w:rsid w:val="284F2004"/>
    <w:rsid w:val="284F216A"/>
    <w:rsid w:val="284F2210"/>
    <w:rsid w:val="284F23EB"/>
    <w:rsid w:val="284F2497"/>
    <w:rsid w:val="284F24E7"/>
    <w:rsid w:val="284F252A"/>
    <w:rsid w:val="284F262A"/>
    <w:rsid w:val="284F266B"/>
    <w:rsid w:val="284F2685"/>
    <w:rsid w:val="284F26CE"/>
    <w:rsid w:val="284F2868"/>
    <w:rsid w:val="284F2952"/>
    <w:rsid w:val="284F29C5"/>
    <w:rsid w:val="284F2A2D"/>
    <w:rsid w:val="284F2AE0"/>
    <w:rsid w:val="284F2C01"/>
    <w:rsid w:val="284F2C66"/>
    <w:rsid w:val="284F2E0E"/>
    <w:rsid w:val="284F2F9A"/>
    <w:rsid w:val="284F3011"/>
    <w:rsid w:val="284F3066"/>
    <w:rsid w:val="284F30FB"/>
    <w:rsid w:val="284F313B"/>
    <w:rsid w:val="284F317E"/>
    <w:rsid w:val="284F31AC"/>
    <w:rsid w:val="284F31B1"/>
    <w:rsid w:val="284F3218"/>
    <w:rsid w:val="284F3223"/>
    <w:rsid w:val="284F3279"/>
    <w:rsid w:val="284F331A"/>
    <w:rsid w:val="284F335F"/>
    <w:rsid w:val="284F3368"/>
    <w:rsid w:val="284F338C"/>
    <w:rsid w:val="284F342F"/>
    <w:rsid w:val="284F345D"/>
    <w:rsid w:val="284F354D"/>
    <w:rsid w:val="284F3559"/>
    <w:rsid w:val="284F3711"/>
    <w:rsid w:val="284F373B"/>
    <w:rsid w:val="284F3773"/>
    <w:rsid w:val="284F3A1B"/>
    <w:rsid w:val="284F3AD4"/>
    <w:rsid w:val="284F3B58"/>
    <w:rsid w:val="284F3B78"/>
    <w:rsid w:val="284F3BEA"/>
    <w:rsid w:val="284F3C12"/>
    <w:rsid w:val="284F3C30"/>
    <w:rsid w:val="284F3C3A"/>
    <w:rsid w:val="284F3C6D"/>
    <w:rsid w:val="284F3CD1"/>
    <w:rsid w:val="284F3D11"/>
    <w:rsid w:val="284F3D33"/>
    <w:rsid w:val="284F3E21"/>
    <w:rsid w:val="284F3F7A"/>
    <w:rsid w:val="284F3FE9"/>
    <w:rsid w:val="284F4049"/>
    <w:rsid w:val="284F4053"/>
    <w:rsid w:val="284F4088"/>
    <w:rsid w:val="284F4126"/>
    <w:rsid w:val="284F4186"/>
    <w:rsid w:val="284F423F"/>
    <w:rsid w:val="284F4246"/>
    <w:rsid w:val="284F42FC"/>
    <w:rsid w:val="284F4386"/>
    <w:rsid w:val="284F447D"/>
    <w:rsid w:val="284F44DC"/>
    <w:rsid w:val="284F4514"/>
    <w:rsid w:val="284F45BB"/>
    <w:rsid w:val="284F4641"/>
    <w:rsid w:val="284F4660"/>
    <w:rsid w:val="284F4666"/>
    <w:rsid w:val="284F47B7"/>
    <w:rsid w:val="284F48A5"/>
    <w:rsid w:val="284F48B1"/>
    <w:rsid w:val="284F48FF"/>
    <w:rsid w:val="284F491E"/>
    <w:rsid w:val="284F4937"/>
    <w:rsid w:val="284F497F"/>
    <w:rsid w:val="284F4A08"/>
    <w:rsid w:val="284F4B80"/>
    <w:rsid w:val="284F4C72"/>
    <w:rsid w:val="284F4CE1"/>
    <w:rsid w:val="284F4D26"/>
    <w:rsid w:val="284F4D37"/>
    <w:rsid w:val="284F4D49"/>
    <w:rsid w:val="284F4D9E"/>
    <w:rsid w:val="284F4DEE"/>
    <w:rsid w:val="284F5066"/>
    <w:rsid w:val="284F5238"/>
    <w:rsid w:val="284F5260"/>
    <w:rsid w:val="284F53A8"/>
    <w:rsid w:val="284F542F"/>
    <w:rsid w:val="284F5457"/>
    <w:rsid w:val="284F54F7"/>
    <w:rsid w:val="284F5517"/>
    <w:rsid w:val="284F5523"/>
    <w:rsid w:val="284F56B8"/>
    <w:rsid w:val="284F57D9"/>
    <w:rsid w:val="284F5837"/>
    <w:rsid w:val="284F583D"/>
    <w:rsid w:val="284F590E"/>
    <w:rsid w:val="284F5995"/>
    <w:rsid w:val="284F59F6"/>
    <w:rsid w:val="284F5A1A"/>
    <w:rsid w:val="284F5B0A"/>
    <w:rsid w:val="284F5B8A"/>
    <w:rsid w:val="284F5C3B"/>
    <w:rsid w:val="284F5CFA"/>
    <w:rsid w:val="284F5DAF"/>
    <w:rsid w:val="284F5DDE"/>
    <w:rsid w:val="284F5DDF"/>
    <w:rsid w:val="284F5ECA"/>
    <w:rsid w:val="284F5EF8"/>
    <w:rsid w:val="284F5FA0"/>
    <w:rsid w:val="284F5FEB"/>
    <w:rsid w:val="284F5FF3"/>
    <w:rsid w:val="284F607B"/>
    <w:rsid w:val="284F60ED"/>
    <w:rsid w:val="284F60F7"/>
    <w:rsid w:val="284F6132"/>
    <w:rsid w:val="284F61A6"/>
    <w:rsid w:val="284F6244"/>
    <w:rsid w:val="284F63C3"/>
    <w:rsid w:val="284F63DA"/>
    <w:rsid w:val="284F63F0"/>
    <w:rsid w:val="284F652D"/>
    <w:rsid w:val="284F6591"/>
    <w:rsid w:val="284F65A0"/>
    <w:rsid w:val="284F65C5"/>
    <w:rsid w:val="284F65CF"/>
    <w:rsid w:val="284F662B"/>
    <w:rsid w:val="284F665E"/>
    <w:rsid w:val="284F669B"/>
    <w:rsid w:val="284F66DF"/>
    <w:rsid w:val="284F66E3"/>
    <w:rsid w:val="284F677F"/>
    <w:rsid w:val="284F67CE"/>
    <w:rsid w:val="284F6801"/>
    <w:rsid w:val="284F6884"/>
    <w:rsid w:val="284F68E0"/>
    <w:rsid w:val="284F693E"/>
    <w:rsid w:val="284F69D5"/>
    <w:rsid w:val="284F6BA6"/>
    <w:rsid w:val="284F6BE7"/>
    <w:rsid w:val="284F6C12"/>
    <w:rsid w:val="284F6CFF"/>
    <w:rsid w:val="284F6D1E"/>
    <w:rsid w:val="284F6DA1"/>
    <w:rsid w:val="284F6DD8"/>
    <w:rsid w:val="284F6E13"/>
    <w:rsid w:val="284F6E49"/>
    <w:rsid w:val="284F6F47"/>
    <w:rsid w:val="284F6F94"/>
    <w:rsid w:val="284F6FAC"/>
    <w:rsid w:val="284F6FD7"/>
    <w:rsid w:val="284F70EB"/>
    <w:rsid w:val="284F7163"/>
    <w:rsid w:val="284F720B"/>
    <w:rsid w:val="284F73F5"/>
    <w:rsid w:val="284F7441"/>
    <w:rsid w:val="284F7480"/>
    <w:rsid w:val="284F75C1"/>
    <w:rsid w:val="284F75CD"/>
    <w:rsid w:val="284F762B"/>
    <w:rsid w:val="284F76D6"/>
    <w:rsid w:val="284F7714"/>
    <w:rsid w:val="284F776C"/>
    <w:rsid w:val="284F7824"/>
    <w:rsid w:val="284F7887"/>
    <w:rsid w:val="284F7A40"/>
    <w:rsid w:val="284F7A80"/>
    <w:rsid w:val="284F7A97"/>
    <w:rsid w:val="284F7B41"/>
    <w:rsid w:val="284F7C07"/>
    <w:rsid w:val="284F7CA0"/>
    <w:rsid w:val="284F7D4C"/>
    <w:rsid w:val="284F7D5A"/>
    <w:rsid w:val="284F7DE0"/>
    <w:rsid w:val="284F7F2A"/>
    <w:rsid w:val="285000A5"/>
    <w:rsid w:val="285000CB"/>
    <w:rsid w:val="28500165"/>
    <w:rsid w:val="2850021D"/>
    <w:rsid w:val="28500292"/>
    <w:rsid w:val="28500294"/>
    <w:rsid w:val="285002CF"/>
    <w:rsid w:val="285002DE"/>
    <w:rsid w:val="2850043B"/>
    <w:rsid w:val="285004E6"/>
    <w:rsid w:val="2850056D"/>
    <w:rsid w:val="285005F4"/>
    <w:rsid w:val="28500746"/>
    <w:rsid w:val="28500793"/>
    <w:rsid w:val="285007F8"/>
    <w:rsid w:val="28500833"/>
    <w:rsid w:val="28500861"/>
    <w:rsid w:val="285009A1"/>
    <w:rsid w:val="285009BD"/>
    <w:rsid w:val="28500ADC"/>
    <w:rsid w:val="28500B48"/>
    <w:rsid w:val="28500BAF"/>
    <w:rsid w:val="28500DA4"/>
    <w:rsid w:val="28500E44"/>
    <w:rsid w:val="28500E6E"/>
    <w:rsid w:val="28500F44"/>
    <w:rsid w:val="28500F6E"/>
    <w:rsid w:val="28501016"/>
    <w:rsid w:val="285010A7"/>
    <w:rsid w:val="28501103"/>
    <w:rsid w:val="28501112"/>
    <w:rsid w:val="285011E6"/>
    <w:rsid w:val="28501380"/>
    <w:rsid w:val="28501574"/>
    <w:rsid w:val="28501598"/>
    <w:rsid w:val="28501656"/>
    <w:rsid w:val="28501847"/>
    <w:rsid w:val="28501879"/>
    <w:rsid w:val="285018E9"/>
    <w:rsid w:val="285018F3"/>
    <w:rsid w:val="28501980"/>
    <w:rsid w:val="285019B5"/>
    <w:rsid w:val="28501BE0"/>
    <w:rsid w:val="28501CA4"/>
    <w:rsid w:val="28501ED5"/>
    <w:rsid w:val="28501F2A"/>
    <w:rsid w:val="28501F4A"/>
    <w:rsid w:val="28501F76"/>
    <w:rsid w:val="28501FC7"/>
    <w:rsid w:val="28501FE1"/>
    <w:rsid w:val="28502166"/>
    <w:rsid w:val="28502311"/>
    <w:rsid w:val="2850233D"/>
    <w:rsid w:val="28502579"/>
    <w:rsid w:val="2850268E"/>
    <w:rsid w:val="285026C6"/>
    <w:rsid w:val="285027D0"/>
    <w:rsid w:val="2850285F"/>
    <w:rsid w:val="28502909"/>
    <w:rsid w:val="28502946"/>
    <w:rsid w:val="2850299A"/>
    <w:rsid w:val="285029AB"/>
    <w:rsid w:val="28502A3A"/>
    <w:rsid w:val="28502A95"/>
    <w:rsid w:val="28502ABA"/>
    <w:rsid w:val="28502B08"/>
    <w:rsid w:val="28502B8C"/>
    <w:rsid w:val="28502BA4"/>
    <w:rsid w:val="28502BEF"/>
    <w:rsid w:val="28502CF4"/>
    <w:rsid w:val="28502D67"/>
    <w:rsid w:val="28502DA6"/>
    <w:rsid w:val="28502EAE"/>
    <w:rsid w:val="28502FD6"/>
    <w:rsid w:val="2850300A"/>
    <w:rsid w:val="285030E8"/>
    <w:rsid w:val="28503103"/>
    <w:rsid w:val="28503142"/>
    <w:rsid w:val="28503160"/>
    <w:rsid w:val="28503221"/>
    <w:rsid w:val="28503309"/>
    <w:rsid w:val="28503321"/>
    <w:rsid w:val="28503446"/>
    <w:rsid w:val="28503466"/>
    <w:rsid w:val="285034AD"/>
    <w:rsid w:val="2850351C"/>
    <w:rsid w:val="285035B4"/>
    <w:rsid w:val="28503674"/>
    <w:rsid w:val="28503698"/>
    <w:rsid w:val="2850372B"/>
    <w:rsid w:val="28503754"/>
    <w:rsid w:val="2850380A"/>
    <w:rsid w:val="28503810"/>
    <w:rsid w:val="28503818"/>
    <w:rsid w:val="28503875"/>
    <w:rsid w:val="285039A5"/>
    <w:rsid w:val="28503BD2"/>
    <w:rsid w:val="28503BD5"/>
    <w:rsid w:val="28503C07"/>
    <w:rsid w:val="28503C42"/>
    <w:rsid w:val="28503C64"/>
    <w:rsid w:val="28503D62"/>
    <w:rsid w:val="28503F10"/>
    <w:rsid w:val="2850401C"/>
    <w:rsid w:val="2850411A"/>
    <w:rsid w:val="28504125"/>
    <w:rsid w:val="2850413B"/>
    <w:rsid w:val="2850419C"/>
    <w:rsid w:val="28504264"/>
    <w:rsid w:val="2850431A"/>
    <w:rsid w:val="28504354"/>
    <w:rsid w:val="28504425"/>
    <w:rsid w:val="28504439"/>
    <w:rsid w:val="285044D7"/>
    <w:rsid w:val="285045A9"/>
    <w:rsid w:val="28504903"/>
    <w:rsid w:val="28504A52"/>
    <w:rsid w:val="28504A73"/>
    <w:rsid w:val="28504C07"/>
    <w:rsid w:val="28504C16"/>
    <w:rsid w:val="28504C34"/>
    <w:rsid w:val="28504C42"/>
    <w:rsid w:val="28504DAB"/>
    <w:rsid w:val="28504DB7"/>
    <w:rsid w:val="28504F00"/>
    <w:rsid w:val="28504FEC"/>
    <w:rsid w:val="28505058"/>
    <w:rsid w:val="28505081"/>
    <w:rsid w:val="2850540E"/>
    <w:rsid w:val="28505495"/>
    <w:rsid w:val="285054B2"/>
    <w:rsid w:val="285054C3"/>
    <w:rsid w:val="285054E0"/>
    <w:rsid w:val="285054E2"/>
    <w:rsid w:val="285054E3"/>
    <w:rsid w:val="28505512"/>
    <w:rsid w:val="2850556F"/>
    <w:rsid w:val="285055AE"/>
    <w:rsid w:val="28505640"/>
    <w:rsid w:val="285056B4"/>
    <w:rsid w:val="285057E6"/>
    <w:rsid w:val="2850585C"/>
    <w:rsid w:val="28505864"/>
    <w:rsid w:val="2850597A"/>
    <w:rsid w:val="28505983"/>
    <w:rsid w:val="285059FA"/>
    <w:rsid w:val="28505BAC"/>
    <w:rsid w:val="28505C3A"/>
    <w:rsid w:val="28505CF0"/>
    <w:rsid w:val="28505D2D"/>
    <w:rsid w:val="28505DE1"/>
    <w:rsid w:val="28505E4B"/>
    <w:rsid w:val="28505EB4"/>
    <w:rsid w:val="28505F6A"/>
    <w:rsid w:val="285061CD"/>
    <w:rsid w:val="285061D0"/>
    <w:rsid w:val="28506412"/>
    <w:rsid w:val="2850646D"/>
    <w:rsid w:val="285064C7"/>
    <w:rsid w:val="28506585"/>
    <w:rsid w:val="285065EF"/>
    <w:rsid w:val="2850676B"/>
    <w:rsid w:val="285067C7"/>
    <w:rsid w:val="285067F6"/>
    <w:rsid w:val="28506851"/>
    <w:rsid w:val="28506959"/>
    <w:rsid w:val="28506C00"/>
    <w:rsid w:val="28506E50"/>
    <w:rsid w:val="28506ECF"/>
    <w:rsid w:val="28507037"/>
    <w:rsid w:val="2850709F"/>
    <w:rsid w:val="285071CA"/>
    <w:rsid w:val="2850724F"/>
    <w:rsid w:val="28507329"/>
    <w:rsid w:val="2850734A"/>
    <w:rsid w:val="28507365"/>
    <w:rsid w:val="28507421"/>
    <w:rsid w:val="285074B0"/>
    <w:rsid w:val="285075B5"/>
    <w:rsid w:val="285076DD"/>
    <w:rsid w:val="2850774F"/>
    <w:rsid w:val="285078C5"/>
    <w:rsid w:val="28507933"/>
    <w:rsid w:val="28507964"/>
    <w:rsid w:val="28507A61"/>
    <w:rsid w:val="28507D04"/>
    <w:rsid w:val="28507D2E"/>
    <w:rsid w:val="28507E19"/>
    <w:rsid w:val="28507E94"/>
    <w:rsid w:val="28507F13"/>
    <w:rsid w:val="2851001C"/>
    <w:rsid w:val="285100AD"/>
    <w:rsid w:val="285102BE"/>
    <w:rsid w:val="2851032B"/>
    <w:rsid w:val="28510372"/>
    <w:rsid w:val="285103B0"/>
    <w:rsid w:val="2851044D"/>
    <w:rsid w:val="28510479"/>
    <w:rsid w:val="28510507"/>
    <w:rsid w:val="28510534"/>
    <w:rsid w:val="28510594"/>
    <w:rsid w:val="28510685"/>
    <w:rsid w:val="285106C3"/>
    <w:rsid w:val="285107BC"/>
    <w:rsid w:val="285108D1"/>
    <w:rsid w:val="2851094B"/>
    <w:rsid w:val="28510AB6"/>
    <w:rsid w:val="28510B02"/>
    <w:rsid w:val="28510B04"/>
    <w:rsid w:val="28510C4D"/>
    <w:rsid w:val="28510C5C"/>
    <w:rsid w:val="28510E97"/>
    <w:rsid w:val="28510F98"/>
    <w:rsid w:val="28511001"/>
    <w:rsid w:val="2851111B"/>
    <w:rsid w:val="2851111F"/>
    <w:rsid w:val="2851126F"/>
    <w:rsid w:val="2851133C"/>
    <w:rsid w:val="285113FB"/>
    <w:rsid w:val="285114B3"/>
    <w:rsid w:val="2851155E"/>
    <w:rsid w:val="285115D3"/>
    <w:rsid w:val="28511616"/>
    <w:rsid w:val="28511654"/>
    <w:rsid w:val="28511848"/>
    <w:rsid w:val="28511910"/>
    <w:rsid w:val="28511928"/>
    <w:rsid w:val="28511A46"/>
    <w:rsid w:val="28511BCF"/>
    <w:rsid w:val="28511BD3"/>
    <w:rsid w:val="28511DD1"/>
    <w:rsid w:val="28511FAE"/>
    <w:rsid w:val="28511FE4"/>
    <w:rsid w:val="28512085"/>
    <w:rsid w:val="2851211B"/>
    <w:rsid w:val="28512132"/>
    <w:rsid w:val="285121EF"/>
    <w:rsid w:val="2851236E"/>
    <w:rsid w:val="2851241A"/>
    <w:rsid w:val="28512437"/>
    <w:rsid w:val="2851255D"/>
    <w:rsid w:val="28512580"/>
    <w:rsid w:val="2851260B"/>
    <w:rsid w:val="2851261E"/>
    <w:rsid w:val="285127CA"/>
    <w:rsid w:val="28512837"/>
    <w:rsid w:val="28512AD5"/>
    <w:rsid w:val="28512AF3"/>
    <w:rsid w:val="28512B9E"/>
    <w:rsid w:val="28512D5B"/>
    <w:rsid w:val="28512E14"/>
    <w:rsid w:val="28512EC2"/>
    <w:rsid w:val="28512F18"/>
    <w:rsid w:val="28512F37"/>
    <w:rsid w:val="28512F63"/>
    <w:rsid w:val="2851314C"/>
    <w:rsid w:val="2851317B"/>
    <w:rsid w:val="28513360"/>
    <w:rsid w:val="28513381"/>
    <w:rsid w:val="28513404"/>
    <w:rsid w:val="28513511"/>
    <w:rsid w:val="28513525"/>
    <w:rsid w:val="28513596"/>
    <w:rsid w:val="28513666"/>
    <w:rsid w:val="28513707"/>
    <w:rsid w:val="28513721"/>
    <w:rsid w:val="28513820"/>
    <w:rsid w:val="2851383A"/>
    <w:rsid w:val="28513914"/>
    <w:rsid w:val="28513942"/>
    <w:rsid w:val="28513A3E"/>
    <w:rsid w:val="28513BE8"/>
    <w:rsid w:val="28513D45"/>
    <w:rsid w:val="28513DF2"/>
    <w:rsid w:val="28513EC7"/>
    <w:rsid w:val="28513EFA"/>
    <w:rsid w:val="28513FAA"/>
    <w:rsid w:val="28513FEC"/>
    <w:rsid w:val="28514103"/>
    <w:rsid w:val="28514155"/>
    <w:rsid w:val="28514269"/>
    <w:rsid w:val="285142DC"/>
    <w:rsid w:val="28514342"/>
    <w:rsid w:val="2851435A"/>
    <w:rsid w:val="285143FA"/>
    <w:rsid w:val="2851442C"/>
    <w:rsid w:val="2851446F"/>
    <w:rsid w:val="285144A4"/>
    <w:rsid w:val="28514526"/>
    <w:rsid w:val="285145A7"/>
    <w:rsid w:val="28514615"/>
    <w:rsid w:val="28514638"/>
    <w:rsid w:val="285146F0"/>
    <w:rsid w:val="28514752"/>
    <w:rsid w:val="285148D7"/>
    <w:rsid w:val="28514AD0"/>
    <w:rsid w:val="28514AFD"/>
    <w:rsid w:val="28514BC3"/>
    <w:rsid w:val="28514CEC"/>
    <w:rsid w:val="28514DD4"/>
    <w:rsid w:val="28514E94"/>
    <w:rsid w:val="28514F0F"/>
    <w:rsid w:val="28514FF6"/>
    <w:rsid w:val="28515106"/>
    <w:rsid w:val="28515133"/>
    <w:rsid w:val="28515526"/>
    <w:rsid w:val="28515529"/>
    <w:rsid w:val="28515650"/>
    <w:rsid w:val="28515676"/>
    <w:rsid w:val="28515711"/>
    <w:rsid w:val="285157D0"/>
    <w:rsid w:val="285157F3"/>
    <w:rsid w:val="28515893"/>
    <w:rsid w:val="28515950"/>
    <w:rsid w:val="28515A88"/>
    <w:rsid w:val="28515B77"/>
    <w:rsid w:val="28515BB4"/>
    <w:rsid w:val="28515BDD"/>
    <w:rsid w:val="28515D33"/>
    <w:rsid w:val="28515DCD"/>
    <w:rsid w:val="28515E35"/>
    <w:rsid w:val="28516045"/>
    <w:rsid w:val="28516051"/>
    <w:rsid w:val="28516386"/>
    <w:rsid w:val="28516414"/>
    <w:rsid w:val="2851646D"/>
    <w:rsid w:val="28516501"/>
    <w:rsid w:val="28516593"/>
    <w:rsid w:val="285165A9"/>
    <w:rsid w:val="2851666C"/>
    <w:rsid w:val="28516671"/>
    <w:rsid w:val="285166D4"/>
    <w:rsid w:val="28516725"/>
    <w:rsid w:val="28516837"/>
    <w:rsid w:val="2851691A"/>
    <w:rsid w:val="28516952"/>
    <w:rsid w:val="28516A07"/>
    <w:rsid w:val="28516A26"/>
    <w:rsid w:val="28516A50"/>
    <w:rsid w:val="28516B48"/>
    <w:rsid w:val="28516B4E"/>
    <w:rsid w:val="28516BC4"/>
    <w:rsid w:val="28516C5C"/>
    <w:rsid w:val="28516D1C"/>
    <w:rsid w:val="28516E03"/>
    <w:rsid w:val="28516E15"/>
    <w:rsid w:val="28516E5E"/>
    <w:rsid w:val="28516EB0"/>
    <w:rsid w:val="28517428"/>
    <w:rsid w:val="28517627"/>
    <w:rsid w:val="285177D8"/>
    <w:rsid w:val="28517823"/>
    <w:rsid w:val="28517835"/>
    <w:rsid w:val="28517896"/>
    <w:rsid w:val="285178A9"/>
    <w:rsid w:val="285179AD"/>
    <w:rsid w:val="285179EF"/>
    <w:rsid w:val="28517A46"/>
    <w:rsid w:val="28517A76"/>
    <w:rsid w:val="28517A9D"/>
    <w:rsid w:val="28517B9D"/>
    <w:rsid w:val="28517BFB"/>
    <w:rsid w:val="28517C24"/>
    <w:rsid w:val="28517D12"/>
    <w:rsid w:val="28517D19"/>
    <w:rsid w:val="28517DC7"/>
    <w:rsid w:val="28517DE5"/>
    <w:rsid w:val="28517E91"/>
    <w:rsid w:val="28517F48"/>
    <w:rsid w:val="28517F4E"/>
    <w:rsid w:val="28517F70"/>
    <w:rsid w:val="28517FA7"/>
    <w:rsid w:val="285201C0"/>
    <w:rsid w:val="285201CC"/>
    <w:rsid w:val="285201F1"/>
    <w:rsid w:val="28520277"/>
    <w:rsid w:val="285202AE"/>
    <w:rsid w:val="28520418"/>
    <w:rsid w:val="285204E3"/>
    <w:rsid w:val="285205AB"/>
    <w:rsid w:val="285205DE"/>
    <w:rsid w:val="285206AA"/>
    <w:rsid w:val="285206BD"/>
    <w:rsid w:val="2852075D"/>
    <w:rsid w:val="285207FA"/>
    <w:rsid w:val="285208BC"/>
    <w:rsid w:val="28520A1A"/>
    <w:rsid w:val="28520AA7"/>
    <w:rsid w:val="28520BBB"/>
    <w:rsid w:val="28520BBF"/>
    <w:rsid w:val="28520BEB"/>
    <w:rsid w:val="28520D88"/>
    <w:rsid w:val="28520EEF"/>
    <w:rsid w:val="28520F63"/>
    <w:rsid w:val="2852109F"/>
    <w:rsid w:val="285210DD"/>
    <w:rsid w:val="2852111D"/>
    <w:rsid w:val="28521179"/>
    <w:rsid w:val="2852131D"/>
    <w:rsid w:val="285213B0"/>
    <w:rsid w:val="285214BA"/>
    <w:rsid w:val="285214CB"/>
    <w:rsid w:val="285215BC"/>
    <w:rsid w:val="2852164A"/>
    <w:rsid w:val="285216C0"/>
    <w:rsid w:val="28521747"/>
    <w:rsid w:val="2852183B"/>
    <w:rsid w:val="28521880"/>
    <w:rsid w:val="28521897"/>
    <w:rsid w:val="2852189F"/>
    <w:rsid w:val="285218B0"/>
    <w:rsid w:val="2852199E"/>
    <w:rsid w:val="285219E1"/>
    <w:rsid w:val="28521C0E"/>
    <w:rsid w:val="28521DD0"/>
    <w:rsid w:val="285223D2"/>
    <w:rsid w:val="2852243D"/>
    <w:rsid w:val="28522494"/>
    <w:rsid w:val="285224C1"/>
    <w:rsid w:val="28522554"/>
    <w:rsid w:val="28522578"/>
    <w:rsid w:val="2852260D"/>
    <w:rsid w:val="2852270F"/>
    <w:rsid w:val="2852275E"/>
    <w:rsid w:val="28522828"/>
    <w:rsid w:val="2852289C"/>
    <w:rsid w:val="285228AF"/>
    <w:rsid w:val="28522985"/>
    <w:rsid w:val="285229A6"/>
    <w:rsid w:val="28522BBB"/>
    <w:rsid w:val="28522D6A"/>
    <w:rsid w:val="28522F12"/>
    <w:rsid w:val="28523058"/>
    <w:rsid w:val="28523084"/>
    <w:rsid w:val="28523085"/>
    <w:rsid w:val="2852312B"/>
    <w:rsid w:val="28523189"/>
    <w:rsid w:val="28523195"/>
    <w:rsid w:val="285231CC"/>
    <w:rsid w:val="2852320A"/>
    <w:rsid w:val="285232EC"/>
    <w:rsid w:val="28523496"/>
    <w:rsid w:val="285234BD"/>
    <w:rsid w:val="285234E3"/>
    <w:rsid w:val="28523559"/>
    <w:rsid w:val="28523565"/>
    <w:rsid w:val="285235A0"/>
    <w:rsid w:val="28523615"/>
    <w:rsid w:val="285236E0"/>
    <w:rsid w:val="28523799"/>
    <w:rsid w:val="285238C7"/>
    <w:rsid w:val="28523BDB"/>
    <w:rsid w:val="28523C3E"/>
    <w:rsid w:val="28523C69"/>
    <w:rsid w:val="28523D57"/>
    <w:rsid w:val="28523D7F"/>
    <w:rsid w:val="28523DB9"/>
    <w:rsid w:val="28523E21"/>
    <w:rsid w:val="28523FA3"/>
    <w:rsid w:val="2852411E"/>
    <w:rsid w:val="2852423C"/>
    <w:rsid w:val="2852432C"/>
    <w:rsid w:val="28524381"/>
    <w:rsid w:val="28524470"/>
    <w:rsid w:val="28524509"/>
    <w:rsid w:val="28524528"/>
    <w:rsid w:val="28524554"/>
    <w:rsid w:val="2852455E"/>
    <w:rsid w:val="285245AF"/>
    <w:rsid w:val="2852462E"/>
    <w:rsid w:val="28524678"/>
    <w:rsid w:val="28524693"/>
    <w:rsid w:val="285246C3"/>
    <w:rsid w:val="2852473F"/>
    <w:rsid w:val="285247C2"/>
    <w:rsid w:val="2852485B"/>
    <w:rsid w:val="285248BF"/>
    <w:rsid w:val="28524925"/>
    <w:rsid w:val="285249B1"/>
    <w:rsid w:val="28524A16"/>
    <w:rsid w:val="28524A72"/>
    <w:rsid w:val="28524AA1"/>
    <w:rsid w:val="28524B71"/>
    <w:rsid w:val="28524C50"/>
    <w:rsid w:val="28524EE3"/>
    <w:rsid w:val="28524F86"/>
    <w:rsid w:val="28524FA6"/>
    <w:rsid w:val="28524FCC"/>
    <w:rsid w:val="28525047"/>
    <w:rsid w:val="285250CA"/>
    <w:rsid w:val="285250CF"/>
    <w:rsid w:val="28525296"/>
    <w:rsid w:val="285252CF"/>
    <w:rsid w:val="2852536F"/>
    <w:rsid w:val="28525387"/>
    <w:rsid w:val="285253BA"/>
    <w:rsid w:val="285253EE"/>
    <w:rsid w:val="28525436"/>
    <w:rsid w:val="285254A9"/>
    <w:rsid w:val="28525545"/>
    <w:rsid w:val="285255EA"/>
    <w:rsid w:val="2852571D"/>
    <w:rsid w:val="2852577A"/>
    <w:rsid w:val="2852577B"/>
    <w:rsid w:val="28525852"/>
    <w:rsid w:val="28525892"/>
    <w:rsid w:val="285259C8"/>
    <w:rsid w:val="28525A0D"/>
    <w:rsid w:val="28525A58"/>
    <w:rsid w:val="28525A80"/>
    <w:rsid w:val="28525AA8"/>
    <w:rsid w:val="28525B50"/>
    <w:rsid w:val="28525C2E"/>
    <w:rsid w:val="28525D37"/>
    <w:rsid w:val="28525E7F"/>
    <w:rsid w:val="28525E9C"/>
    <w:rsid w:val="28525EB0"/>
    <w:rsid w:val="28525F30"/>
    <w:rsid w:val="28525F40"/>
    <w:rsid w:val="2852603C"/>
    <w:rsid w:val="28526084"/>
    <w:rsid w:val="285260F1"/>
    <w:rsid w:val="28526183"/>
    <w:rsid w:val="28526277"/>
    <w:rsid w:val="285262C9"/>
    <w:rsid w:val="285264B0"/>
    <w:rsid w:val="285264D0"/>
    <w:rsid w:val="285264D1"/>
    <w:rsid w:val="28526539"/>
    <w:rsid w:val="28526575"/>
    <w:rsid w:val="28526623"/>
    <w:rsid w:val="2852666E"/>
    <w:rsid w:val="285266EE"/>
    <w:rsid w:val="28526703"/>
    <w:rsid w:val="2852678A"/>
    <w:rsid w:val="285267E9"/>
    <w:rsid w:val="28526802"/>
    <w:rsid w:val="2852682E"/>
    <w:rsid w:val="28526906"/>
    <w:rsid w:val="28526914"/>
    <w:rsid w:val="28526B33"/>
    <w:rsid w:val="28526BD3"/>
    <w:rsid w:val="28526C50"/>
    <w:rsid w:val="28526C80"/>
    <w:rsid w:val="28526C96"/>
    <w:rsid w:val="28526CA1"/>
    <w:rsid w:val="28526D4E"/>
    <w:rsid w:val="28526D6F"/>
    <w:rsid w:val="28526D7A"/>
    <w:rsid w:val="28526F3A"/>
    <w:rsid w:val="28526F89"/>
    <w:rsid w:val="28526F9D"/>
    <w:rsid w:val="28526FE0"/>
    <w:rsid w:val="28526FFE"/>
    <w:rsid w:val="2852700E"/>
    <w:rsid w:val="28527066"/>
    <w:rsid w:val="285270D3"/>
    <w:rsid w:val="2852712E"/>
    <w:rsid w:val="2852715D"/>
    <w:rsid w:val="285271BA"/>
    <w:rsid w:val="2852729B"/>
    <w:rsid w:val="2852749C"/>
    <w:rsid w:val="285274B4"/>
    <w:rsid w:val="28527577"/>
    <w:rsid w:val="285276B4"/>
    <w:rsid w:val="285276E4"/>
    <w:rsid w:val="2852770C"/>
    <w:rsid w:val="28527716"/>
    <w:rsid w:val="28527784"/>
    <w:rsid w:val="28527979"/>
    <w:rsid w:val="28527AD0"/>
    <w:rsid w:val="28527B87"/>
    <w:rsid w:val="28527BB2"/>
    <w:rsid w:val="28527C56"/>
    <w:rsid w:val="2853007C"/>
    <w:rsid w:val="285300AD"/>
    <w:rsid w:val="28530108"/>
    <w:rsid w:val="28530224"/>
    <w:rsid w:val="2853022F"/>
    <w:rsid w:val="285304AB"/>
    <w:rsid w:val="2853051A"/>
    <w:rsid w:val="285305BC"/>
    <w:rsid w:val="285305EE"/>
    <w:rsid w:val="28530679"/>
    <w:rsid w:val="2853068E"/>
    <w:rsid w:val="285306FC"/>
    <w:rsid w:val="285307B2"/>
    <w:rsid w:val="28530946"/>
    <w:rsid w:val="28530994"/>
    <w:rsid w:val="28530A75"/>
    <w:rsid w:val="28530AD6"/>
    <w:rsid w:val="28530CE9"/>
    <w:rsid w:val="28530D1A"/>
    <w:rsid w:val="28530E99"/>
    <w:rsid w:val="28530F15"/>
    <w:rsid w:val="28530FF9"/>
    <w:rsid w:val="28531067"/>
    <w:rsid w:val="28531127"/>
    <w:rsid w:val="2853113F"/>
    <w:rsid w:val="28531142"/>
    <w:rsid w:val="285311A0"/>
    <w:rsid w:val="285311A8"/>
    <w:rsid w:val="285311BE"/>
    <w:rsid w:val="28531238"/>
    <w:rsid w:val="285313C1"/>
    <w:rsid w:val="28531411"/>
    <w:rsid w:val="2853142D"/>
    <w:rsid w:val="28531459"/>
    <w:rsid w:val="28531638"/>
    <w:rsid w:val="28531663"/>
    <w:rsid w:val="285317EC"/>
    <w:rsid w:val="285317F7"/>
    <w:rsid w:val="28531867"/>
    <w:rsid w:val="285318D8"/>
    <w:rsid w:val="2853195A"/>
    <w:rsid w:val="2853196A"/>
    <w:rsid w:val="28531B46"/>
    <w:rsid w:val="28531B77"/>
    <w:rsid w:val="28531CF5"/>
    <w:rsid w:val="28531D2D"/>
    <w:rsid w:val="28531DCA"/>
    <w:rsid w:val="28531E8C"/>
    <w:rsid w:val="28531EBF"/>
    <w:rsid w:val="28531EE0"/>
    <w:rsid w:val="2853200E"/>
    <w:rsid w:val="2853203F"/>
    <w:rsid w:val="28532076"/>
    <w:rsid w:val="2853212F"/>
    <w:rsid w:val="28532134"/>
    <w:rsid w:val="28532157"/>
    <w:rsid w:val="28532167"/>
    <w:rsid w:val="28532249"/>
    <w:rsid w:val="2853239A"/>
    <w:rsid w:val="28532488"/>
    <w:rsid w:val="285324A5"/>
    <w:rsid w:val="285324E8"/>
    <w:rsid w:val="28532578"/>
    <w:rsid w:val="2853259C"/>
    <w:rsid w:val="2853259D"/>
    <w:rsid w:val="28532616"/>
    <w:rsid w:val="28532672"/>
    <w:rsid w:val="2853277A"/>
    <w:rsid w:val="28532841"/>
    <w:rsid w:val="28532939"/>
    <w:rsid w:val="285329E1"/>
    <w:rsid w:val="28532A15"/>
    <w:rsid w:val="28532A99"/>
    <w:rsid w:val="28532B18"/>
    <w:rsid w:val="28532BD7"/>
    <w:rsid w:val="28532BED"/>
    <w:rsid w:val="28532C2A"/>
    <w:rsid w:val="28532CA8"/>
    <w:rsid w:val="28532D2A"/>
    <w:rsid w:val="28532E1D"/>
    <w:rsid w:val="28532ED5"/>
    <w:rsid w:val="28532F61"/>
    <w:rsid w:val="28532F6C"/>
    <w:rsid w:val="28533052"/>
    <w:rsid w:val="28533061"/>
    <w:rsid w:val="285330E5"/>
    <w:rsid w:val="28533216"/>
    <w:rsid w:val="2853328B"/>
    <w:rsid w:val="285333E1"/>
    <w:rsid w:val="285333E3"/>
    <w:rsid w:val="285334D5"/>
    <w:rsid w:val="2853359D"/>
    <w:rsid w:val="28533630"/>
    <w:rsid w:val="285336AD"/>
    <w:rsid w:val="28533728"/>
    <w:rsid w:val="28533834"/>
    <w:rsid w:val="28533A58"/>
    <w:rsid w:val="28533B4C"/>
    <w:rsid w:val="28533C56"/>
    <w:rsid w:val="28533E1F"/>
    <w:rsid w:val="28533E94"/>
    <w:rsid w:val="28533F36"/>
    <w:rsid w:val="28533FF3"/>
    <w:rsid w:val="28534082"/>
    <w:rsid w:val="285340DD"/>
    <w:rsid w:val="2853411B"/>
    <w:rsid w:val="285341DD"/>
    <w:rsid w:val="28534332"/>
    <w:rsid w:val="28534337"/>
    <w:rsid w:val="2853438A"/>
    <w:rsid w:val="285343AA"/>
    <w:rsid w:val="285344B3"/>
    <w:rsid w:val="2853455B"/>
    <w:rsid w:val="2853457C"/>
    <w:rsid w:val="28534692"/>
    <w:rsid w:val="28534740"/>
    <w:rsid w:val="28534884"/>
    <w:rsid w:val="285348D7"/>
    <w:rsid w:val="28534959"/>
    <w:rsid w:val="28534A89"/>
    <w:rsid w:val="28534AF1"/>
    <w:rsid w:val="28534BAD"/>
    <w:rsid w:val="28534BDF"/>
    <w:rsid w:val="28534D26"/>
    <w:rsid w:val="28534D55"/>
    <w:rsid w:val="28534DC4"/>
    <w:rsid w:val="28534DEE"/>
    <w:rsid w:val="28534E34"/>
    <w:rsid w:val="28534E82"/>
    <w:rsid w:val="28534EB0"/>
    <w:rsid w:val="28534F49"/>
    <w:rsid w:val="28534FAB"/>
    <w:rsid w:val="28535052"/>
    <w:rsid w:val="28535081"/>
    <w:rsid w:val="2853515A"/>
    <w:rsid w:val="28535275"/>
    <w:rsid w:val="28535283"/>
    <w:rsid w:val="28535365"/>
    <w:rsid w:val="285353F0"/>
    <w:rsid w:val="285354F2"/>
    <w:rsid w:val="28535527"/>
    <w:rsid w:val="285355EE"/>
    <w:rsid w:val="2853561C"/>
    <w:rsid w:val="28535937"/>
    <w:rsid w:val="285359D7"/>
    <w:rsid w:val="285359F2"/>
    <w:rsid w:val="28535A74"/>
    <w:rsid w:val="28535AAF"/>
    <w:rsid w:val="28535B56"/>
    <w:rsid w:val="28535BDD"/>
    <w:rsid w:val="28535E7C"/>
    <w:rsid w:val="28535EB0"/>
    <w:rsid w:val="28535F26"/>
    <w:rsid w:val="28535FF5"/>
    <w:rsid w:val="28536073"/>
    <w:rsid w:val="28536185"/>
    <w:rsid w:val="28536186"/>
    <w:rsid w:val="2853633F"/>
    <w:rsid w:val="28536340"/>
    <w:rsid w:val="285363DA"/>
    <w:rsid w:val="2853641B"/>
    <w:rsid w:val="28536427"/>
    <w:rsid w:val="285364C1"/>
    <w:rsid w:val="2853681A"/>
    <w:rsid w:val="2853690C"/>
    <w:rsid w:val="28536BB7"/>
    <w:rsid w:val="28536BC0"/>
    <w:rsid w:val="28536CD1"/>
    <w:rsid w:val="28536D83"/>
    <w:rsid w:val="28536D99"/>
    <w:rsid w:val="28536E13"/>
    <w:rsid w:val="28536E16"/>
    <w:rsid w:val="28536E3C"/>
    <w:rsid w:val="28536EBA"/>
    <w:rsid w:val="28536F1D"/>
    <w:rsid w:val="28536F41"/>
    <w:rsid w:val="28536F81"/>
    <w:rsid w:val="28536FA9"/>
    <w:rsid w:val="28536FAD"/>
    <w:rsid w:val="28536FB3"/>
    <w:rsid w:val="285370A6"/>
    <w:rsid w:val="285370C5"/>
    <w:rsid w:val="2853719B"/>
    <w:rsid w:val="285371BF"/>
    <w:rsid w:val="28537297"/>
    <w:rsid w:val="285372D6"/>
    <w:rsid w:val="285372E7"/>
    <w:rsid w:val="285373AF"/>
    <w:rsid w:val="285373F1"/>
    <w:rsid w:val="28537457"/>
    <w:rsid w:val="285374CC"/>
    <w:rsid w:val="285374F9"/>
    <w:rsid w:val="28537638"/>
    <w:rsid w:val="28537659"/>
    <w:rsid w:val="285376A8"/>
    <w:rsid w:val="285376DE"/>
    <w:rsid w:val="2853771C"/>
    <w:rsid w:val="285377AA"/>
    <w:rsid w:val="2853780E"/>
    <w:rsid w:val="2853782A"/>
    <w:rsid w:val="285378C7"/>
    <w:rsid w:val="285378E6"/>
    <w:rsid w:val="285379D6"/>
    <w:rsid w:val="28537A3A"/>
    <w:rsid w:val="28537A6B"/>
    <w:rsid w:val="28537C70"/>
    <w:rsid w:val="28537D40"/>
    <w:rsid w:val="28537D49"/>
    <w:rsid w:val="28537E0D"/>
    <w:rsid w:val="28537E8E"/>
    <w:rsid w:val="28537EF6"/>
    <w:rsid w:val="28540010"/>
    <w:rsid w:val="2854005C"/>
    <w:rsid w:val="28540190"/>
    <w:rsid w:val="2854019C"/>
    <w:rsid w:val="285401F3"/>
    <w:rsid w:val="28540294"/>
    <w:rsid w:val="285402B8"/>
    <w:rsid w:val="2854030D"/>
    <w:rsid w:val="2854030F"/>
    <w:rsid w:val="28540374"/>
    <w:rsid w:val="285403C7"/>
    <w:rsid w:val="28540421"/>
    <w:rsid w:val="285404EE"/>
    <w:rsid w:val="285405F8"/>
    <w:rsid w:val="28540658"/>
    <w:rsid w:val="28540664"/>
    <w:rsid w:val="2854077E"/>
    <w:rsid w:val="28540784"/>
    <w:rsid w:val="285407DA"/>
    <w:rsid w:val="285408A7"/>
    <w:rsid w:val="285408C5"/>
    <w:rsid w:val="28540954"/>
    <w:rsid w:val="28540A36"/>
    <w:rsid w:val="28540ACA"/>
    <w:rsid w:val="28540C11"/>
    <w:rsid w:val="28540C8A"/>
    <w:rsid w:val="28540D18"/>
    <w:rsid w:val="28540D8E"/>
    <w:rsid w:val="28540E96"/>
    <w:rsid w:val="28540EFE"/>
    <w:rsid w:val="28540EFF"/>
    <w:rsid w:val="2854107D"/>
    <w:rsid w:val="285411D8"/>
    <w:rsid w:val="285411F7"/>
    <w:rsid w:val="2854129F"/>
    <w:rsid w:val="285412F8"/>
    <w:rsid w:val="28541353"/>
    <w:rsid w:val="28541364"/>
    <w:rsid w:val="285413AE"/>
    <w:rsid w:val="285413FF"/>
    <w:rsid w:val="28541402"/>
    <w:rsid w:val="28541559"/>
    <w:rsid w:val="285415BB"/>
    <w:rsid w:val="28541663"/>
    <w:rsid w:val="28541676"/>
    <w:rsid w:val="28541759"/>
    <w:rsid w:val="28541785"/>
    <w:rsid w:val="2854179A"/>
    <w:rsid w:val="285417F8"/>
    <w:rsid w:val="28541918"/>
    <w:rsid w:val="28541A60"/>
    <w:rsid w:val="28541AE3"/>
    <w:rsid w:val="28541CA9"/>
    <w:rsid w:val="28541E33"/>
    <w:rsid w:val="28541E62"/>
    <w:rsid w:val="28541EAF"/>
    <w:rsid w:val="28541F21"/>
    <w:rsid w:val="28541F58"/>
    <w:rsid w:val="28541FA9"/>
    <w:rsid w:val="2854210E"/>
    <w:rsid w:val="285421A3"/>
    <w:rsid w:val="2854227A"/>
    <w:rsid w:val="285422E1"/>
    <w:rsid w:val="2854247C"/>
    <w:rsid w:val="28542537"/>
    <w:rsid w:val="28542603"/>
    <w:rsid w:val="28542731"/>
    <w:rsid w:val="28542863"/>
    <w:rsid w:val="28542926"/>
    <w:rsid w:val="28542ACE"/>
    <w:rsid w:val="28542C66"/>
    <w:rsid w:val="28542C77"/>
    <w:rsid w:val="28542D2A"/>
    <w:rsid w:val="28542D2B"/>
    <w:rsid w:val="28542D8B"/>
    <w:rsid w:val="28542EC0"/>
    <w:rsid w:val="285430D1"/>
    <w:rsid w:val="285430D5"/>
    <w:rsid w:val="28543125"/>
    <w:rsid w:val="285432FB"/>
    <w:rsid w:val="28543365"/>
    <w:rsid w:val="2854340B"/>
    <w:rsid w:val="2854341E"/>
    <w:rsid w:val="28543480"/>
    <w:rsid w:val="285434FD"/>
    <w:rsid w:val="28543526"/>
    <w:rsid w:val="28543643"/>
    <w:rsid w:val="2854368D"/>
    <w:rsid w:val="2854395C"/>
    <w:rsid w:val="285439C4"/>
    <w:rsid w:val="28543AE9"/>
    <w:rsid w:val="28543B97"/>
    <w:rsid w:val="28543C30"/>
    <w:rsid w:val="28543D21"/>
    <w:rsid w:val="28543D8E"/>
    <w:rsid w:val="28543DB9"/>
    <w:rsid w:val="28543E27"/>
    <w:rsid w:val="28543E8E"/>
    <w:rsid w:val="28543EA5"/>
    <w:rsid w:val="2854407F"/>
    <w:rsid w:val="285441C0"/>
    <w:rsid w:val="2854423F"/>
    <w:rsid w:val="2854446E"/>
    <w:rsid w:val="285444B5"/>
    <w:rsid w:val="28544515"/>
    <w:rsid w:val="2854452D"/>
    <w:rsid w:val="285445C2"/>
    <w:rsid w:val="285445E3"/>
    <w:rsid w:val="2854473E"/>
    <w:rsid w:val="285447B2"/>
    <w:rsid w:val="285449AD"/>
    <w:rsid w:val="285449BC"/>
    <w:rsid w:val="28544A6D"/>
    <w:rsid w:val="28544A91"/>
    <w:rsid w:val="28544AA2"/>
    <w:rsid w:val="28544ABE"/>
    <w:rsid w:val="28544B01"/>
    <w:rsid w:val="28544B1E"/>
    <w:rsid w:val="28544B70"/>
    <w:rsid w:val="28544BA9"/>
    <w:rsid w:val="28544BAC"/>
    <w:rsid w:val="28544BBF"/>
    <w:rsid w:val="28544C7E"/>
    <w:rsid w:val="28544CF3"/>
    <w:rsid w:val="28544D83"/>
    <w:rsid w:val="28544FD1"/>
    <w:rsid w:val="285450C6"/>
    <w:rsid w:val="2854524C"/>
    <w:rsid w:val="28545284"/>
    <w:rsid w:val="285453B3"/>
    <w:rsid w:val="28545456"/>
    <w:rsid w:val="2854559F"/>
    <w:rsid w:val="285455F9"/>
    <w:rsid w:val="285458F9"/>
    <w:rsid w:val="28545BBF"/>
    <w:rsid w:val="28545C71"/>
    <w:rsid w:val="28545D6B"/>
    <w:rsid w:val="28545EA8"/>
    <w:rsid w:val="28545F26"/>
    <w:rsid w:val="28545F5A"/>
    <w:rsid w:val="28545FDC"/>
    <w:rsid w:val="28546167"/>
    <w:rsid w:val="285461EC"/>
    <w:rsid w:val="285461F7"/>
    <w:rsid w:val="2854621D"/>
    <w:rsid w:val="28546240"/>
    <w:rsid w:val="28546295"/>
    <w:rsid w:val="285462FB"/>
    <w:rsid w:val="28546321"/>
    <w:rsid w:val="285463A8"/>
    <w:rsid w:val="28546420"/>
    <w:rsid w:val="285464FA"/>
    <w:rsid w:val="285465C2"/>
    <w:rsid w:val="285466D5"/>
    <w:rsid w:val="2854670E"/>
    <w:rsid w:val="28546869"/>
    <w:rsid w:val="28546936"/>
    <w:rsid w:val="28546985"/>
    <w:rsid w:val="285469F2"/>
    <w:rsid w:val="28546A12"/>
    <w:rsid w:val="28546AC5"/>
    <w:rsid w:val="28546B69"/>
    <w:rsid w:val="28546B8C"/>
    <w:rsid w:val="28546C81"/>
    <w:rsid w:val="28546C8B"/>
    <w:rsid w:val="28546CEE"/>
    <w:rsid w:val="28546D4C"/>
    <w:rsid w:val="28546D7E"/>
    <w:rsid w:val="28546E1A"/>
    <w:rsid w:val="28546E58"/>
    <w:rsid w:val="28546F88"/>
    <w:rsid w:val="28546F9A"/>
    <w:rsid w:val="28546FB8"/>
    <w:rsid w:val="28546FCF"/>
    <w:rsid w:val="28547087"/>
    <w:rsid w:val="285470F5"/>
    <w:rsid w:val="2854713F"/>
    <w:rsid w:val="2854730C"/>
    <w:rsid w:val="28547380"/>
    <w:rsid w:val="285473D0"/>
    <w:rsid w:val="285473E1"/>
    <w:rsid w:val="2854742F"/>
    <w:rsid w:val="2854753C"/>
    <w:rsid w:val="285475AC"/>
    <w:rsid w:val="285475C4"/>
    <w:rsid w:val="285476BA"/>
    <w:rsid w:val="285476E9"/>
    <w:rsid w:val="285477E2"/>
    <w:rsid w:val="285478B9"/>
    <w:rsid w:val="28547991"/>
    <w:rsid w:val="285479A6"/>
    <w:rsid w:val="28547CE2"/>
    <w:rsid w:val="28547D1A"/>
    <w:rsid w:val="28547D69"/>
    <w:rsid w:val="28547DA2"/>
    <w:rsid w:val="28547E4E"/>
    <w:rsid w:val="28547E76"/>
    <w:rsid w:val="28547FBC"/>
    <w:rsid w:val="28547FDD"/>
    <w:rsid w:val="28550015"/>
    <w:rsid w:val="285500C4"/>
    <w:rsid w:val="2855010A"/>
    <w:rsid w:val="285502B8"/>
    <w:rsid w:val="28550312"/>
    <w:rsid w:val="28550364"/>
    <w:rsid w:val="28550563"/>
    <w:rsid w:val="2855060D"/>
    <w:rsid w:val="28550707"/>
    <w:rsid w:val="2855081F"/>
    <w:rsid w:val="28550862"/>
    <w:rsid w:val="2855088E"/>
    <w:rsid w:val="28550918"/>
    <w:rsid w:val="28550922"/>
    <w:rsid w:val="285509B9"/>
    <w:rsid w:val="285509DC"/>
    <w:rsid w:val="28550A01"/>
    <w:rsid w:val="28550A57"/>
    <w:rsid w:val="28550A98"/>
    <w:rsid w:val="28550B1E"/>
    <w:rsid w:val="28550B9A"/>
    <w:rsid w:val="28550BD3"/>
    <w:rsid w:val="28550C27"/>
    <w:rsid w:val="28550CAD"/>
    <w:rsid w:val="28550CB5"/>
    <w:rsid w:val="28550D22"/>
    <w:rsid w:val="28550D39"/>
    <w:rsid w:val="28550E83"/>
    <w:rsid w:val="28550F09"/>
    <w:rsid w:val="28550F8A"/>
    <w:rsid w:val="28550FDD"/>
    <w:rsid w:val="28551061"/>
    <w:rsid w:val="285510E8"/>
    <w:rsid w:val="2855121C"/>
    <w:rsid w:val="28551240"/>
    <w:rsid w:val="2855131D"/>
    <w:rsid w:val="285513D3"/>
    <w:rsid w:val="285513FF"/>
    <w:rsid w:val="2855149E"/>
    <w:rsid w:val="28551557"/>
    <w:rsid w:val="28551567"/>
    <w:rsid w:val="285515A2"/>
    <w:rsid w:val="28551644"/>
    <w:rsid w:val="28551680"/>
    <w:rsid w:val="285516BA"/>
    <w:rsid w:val="285517AD"/>
    <w:rsid w:val="285517D7"/>
    <w:rsid w:val="2855193C"/>
    <w:rsid w:val="28551983"/>
    <w:rsid w:val="28551A94"/>
    <w:rsid w:val="28551C42"/>
    <w:rsid w:val="28551CB3"/>
    <w:rsid w:val="28551D94"/>
    <w:rsid w:val="285520D6"/>
    <w:rsid w:val="285521C3"/>
    <w:rsid w:val="28552298"/>
    <w:rsid w:val="285522CC"/>
    <w:rsid w:val="28552360"/>
    <w:rsid w:val="2855239D"/>
    <w:rsid w:val="285523EC"/>
    <w:rsid w:val="285524FA"/>
    <w:rsid w:val="2855252A"/>
    <w:rsid w:val="28552559"/>
    <w:rsid w:val="28552563"/>
    <w:rsid w:val="285525A0"/>
    <w:rsid w:val="28552613"/>
    <w:rsid w:val="2855264C"/>
    <w:rsid w:val="285526F8"/>
    <w:rsid w:val="2855276E"/>
    <w:rsid w:val="28552796"/>
    <w:rsid w:val="285527A8"/>
    <w:rsid w:val="285528A5"/>
    <w:rsid w:val="28552AF7"/>
    <w:rsid w:val="28552B76"/>
    <w:rsid w:val="28552BEF"/>
    <w:rsid w:val="28552C0F"/>
    <w:rsid w:val="28552C79"/>
    <w:rsid w:val="28552D27"/>
    <w:rsid w:val="28552E0D"/>
    <w:rsid w:val="28552E97"/>
    <w:rsid w:val="28552EE5"/>
    <w:rsid w:val="28552F5D"/>
    <w:rsid w:val="28553079"/>
    <w:rsid w:val="28553168"/>
    <w:rsid w:val="28553176"/>
    <w:rsid w:val="28553212"/>
    <w:rsid w:val="28553307"/>
    <w:rsid w:val="28553308"/>
    <w:rsid w:val="28553472"/>
    <w:rsid w:val="285535B1"/>
    <w:rsid w:val="285535FF"/>
    <w:rsid w:val="2855376A"/>
    <w:rsid w:val="28553784"/>
    <w:rsid w:val="285537C4"/>
    <w:rsid w:val="285538F2"/>
    <w:rsid w:val="28553999"/>
    <w:rsid w:val="28553A18"/>
    <w:rsid w:val="28553A27"/>
    <w:rsid w:val="28553BDB"/>
    <w:rsid w:val="28553BE3"/>
    <w:rsid w:val="28553C20"/>
    <w:rsid w:val="28553C28"/>
    <w:rsid w:val="28553CBD"/>
    <w:rsid w:val="28553DC2"/>
    <w:rsid w:val="28553DE9"/>
    <w:rsid w:val="28553EF4"/>
    <w:rsid w:val="285540AD"/>
    <w:rsid w:val="2855410A"/>
    <w:rsid w:val="28554159"/>
    <w:rsid w:val="285541B4"/>
    <w:rsid w:val="285542B0"/>
    <w:rsid w:val="285542C8"/>
    <w:rsid w:val="2855432D"/>
    <w:rsid w:val="285544CA"/>
    <w:rsid w:val="28554502"/>
    <w:rsid w:val="2855454C"/>
    <w:rsid w:val="28554574"/>
    <w:rsid w:val="28554577"/>
    <w:rsid w:val="28554590"/>
    <w:rsid w:val="28554828"/>
    <w:rsid w:val="28554A43"/>
    <w:rsid w:val="28554A47"/>
    <w:rsid w:val="28554A5E"/>
    <w:rsid w:val="28554CDD"/>
    <w:rsid w:val="28554DEC"/>
    <w:rsid w:val="28554E21"/>
    <w:rsid w:val="28554EED"/>
    <w:rsid w:val="28554FCD"/>
    <w:rsid w:val="2855502C"/>
    <w:rsid w:val="2855507B"/>
    <w:rsid w:val="28555267"/>
    <w:rsid w:val="285552CF"/>
    <w:rsid w:val="28555575"/>
    <w:rsid w:val="285555A7"/>
    <w:rsid w:val="28555686"/>
    <w:rsid w:val="285556E2"/>
    <w:rsid w:val="28555777"/>
    <w:rsid w:val="2855578E"/>
    <w:rsid w:val="2855581F"/>
    <w:rsid w:val="28555860"/>
    <w:rsid w:val="2855587E"/>
    <w:rsid w:val="285558A7"/>
    <w:rsid w:val="28555AA4"/>
    <w:rsid w:val="28555C97"/>
    <w:rsid w:val="28555E78"/>
    <w:rsid w:val="28555E92"/>
    <w:rsid w:val="28555F46"/>
    <w:rsid w:val="28556014"/>
    <w:rsid w:val="28556077"/>
    <w:rsid w:val="285560B2"/>
    <w:rsid w:val="28556176"/>
    <w:rsid w:val="2855633A"/>
    <w:rsid w:val="28556340"/>
    <w:rsid w:val="2855637C"/>
    <w:rsid w:val="285563BC"/>
    <w:rsid w:val="285563F8"/>
    <w:rsid w:val="285564B8"/>
    <w:rsid w:val="285564FB"/>
    <w:rsid w:val="285565C1"/>
    <w:rsid w:val="285566B3"/>
    <w:rsid w:val="285567CC"/>
    <w:rsid w:val="28556884"/>
    <w:rsid w:val="285568A6"/>
    <w:rsid w:val="28556902"/>
    <w:rsid w:val="285569DF"/>
    <w:rsid w:val="28556C4A"/>
    <w:rsid w:val="28556C4E"/>
    <w:rsid w:val="28556C67"/>
    <w:rsid w:val="28556C68"/>
    <w:rsid w:val="28556C94"/>
    <w:rsid w:val="28556CBE"/>
    <w:rsid w:val="28556D72"/>
    <w:rsid w:val="28556F0A"/>
    <w:rsid w:val="28556F91"/>
    <w:rsid w:val="285571D7"/>
    <w:rsid w:val="285576F2"/>
    <w:rsid w:val="2855775C"/>
    <w:rsid w:val="2855777A"/>
    <w:rsid w:val="28557819"/>
    <w:rsid w:val="28557841"/>
    <w:rsid w:val="285578F0"/>
    <w:rsid w:val="28557997"/>
    <w:rsid w:val="285579ED"/>
    <w:rsid w:val="28557A5A"/>
    <w:rsid w:val="28557AC1"/>
    <w:rsid w:val="28557AE9"/>
    <w:rsid w:val="28557AF0"/>
    <w:rsid w:val="28557B11"/>
    <w:rsid w:val="28557BC7"/>
    <w:rsid w:val="28557BD3"/>
    <w:rsid w:val="28557C33"/>
    <w:rsid w:val="28557CFE"/>
    <w:rsid w:val="28557D78"/>
    <w:rsid w:val="28557DA3"/>
    <w:rsid w:val="28557E03"/>
    <w:rsid w:val="28557E2C"/>
    <w:rsid w:val="28557F0C"/>
    <w:rsid w:val="2856000E"/>
    <w:rsid w:val="2856001F"/>
    <w:rsid w:val="28560077"/>
    <w:rsid w:val="285600BC"/>
    <w:rsid w:val="2856025A"/>
    <w:rsid w:val="285602AB"/>
    <w:rsid w:val="28560350"/>
    <w:rsid w:val="28560451"/>
    <w:rsid w:val="2856063A"/>
    <w:rsid w:val="28560670"/>
    <w:rsid w:val="2856067C"/>
    <w:rsid w:val="2856073A"/>
    <w:rsid w:val="28560832"/>
    <w:rsid w:val="28560893"/>
    <w:rsid w:val="285608AC"/>
    <w:rsid w:val="28560933"/>
    <w:rsid w:val="28560AE0"/>
    <w:rsid w:val="28560BC9"/>
    <w:rsid w:val="28560C61"/>
    <w:rsid w:val="28560D79"/>
    <w:rsid w:val="28560DDA"/>
    <w:rsid w:val="28560DEF"/>
    <w:rsid w:val="28560E4F"/>
    <w:rsid w:val="28560FEE"/>
    <w:rsid w:val="28561021"/>
    <w:rsid w:val="28561055"/>
    <w:rsid w:val="28561068"/>
    <w:rsid w:val="28561135"/>
    <w:rsid w:val="2856116F"/>
    <w:rsid w:val="2856119F"/>
    <w:rsid w:val="285611B3"/>
    <w:rsid w:val="285611B7"/>
    <w:rsid w:val="285612F9"/>
    <w:rsid w:val="2856130E"/>
    <w:rsid w:val="285613F7"/>
    <w:rsid w:val="2856140A"/>
    <w:rsid w:val="285614BE"/>
    <w:rsid w:val="285614F9"/>
    <w:rsid w:val="28561516"/>
    <w:rsid w:val="2856159B"/>
    <w:rsid w:val="2856160E"/>
    <w:rsid w:val="285616A3"/>
    <w:rsid w:val="285617AE"/>
    <w:rsid w:val="285618AF"/>
    <w:rsid w:val="285619B8"/>
    <w:rsid w:val="285619D0"/>
    <w:rsid w:val="28561A76"/>
    <w:rsid w:val="28561AAC"/>
    <w:rsid w:val="28561AF9"/>
    <w:rsid w:val="28561B28"/>
    <w:rsid w:val="28561B6A"/>
    <w:rsid w:val="28561DC8"/>
    <w:rsid w:val="28561E35"/>
    <w:rsid w:val="28561EED"/>
    <w:rsid w:val="28561F17"/>
    <w:rsid w:val="28561FBE"/>
    <w:rsid w:val="28561FD3"/>
    <w:rsid w:val="285620FC"/>
    <w:rsid w:val="285621C4"/>
    <w:rsid w:val="28562272"/>
    <w:rsid w:val="2856229D"/>
    <w:rsid w:val="2856233E"/>
    <w:rsid w:val="285624F8"/>
    <w:rsid w:val="28562591"/>
    <w:rsid w:val="285625CE"/>
    <w:rsid w:val="28562707"/>
    <w:rsid w:val="285628C9"/>
    <w:rsid w:val="285628F0"/>
    <w:rsid w:val="285629BB"/>
    <w:rsid w:val="28562A19"/>
    <w:rsid w:val="28562A46"/>
    <w:rsid w:val="28562A9E"/>
    <w:rsid w:val="28562B5E"/>
    <w:rsid w:val="28562BAD"/>
    <w:rsid w:val="28562BF4"/>
    <w:rsid w:val="28562C6E"/>
    <w:rsid w:val="28562EB2"/>
    <w:rsid w:val="28562EFB"/>
    <w:rsid w:val="28562F19"/>
    <w:rsid w:val="28562F45"/>
    <w:rsid w:val="28563057"/>
    <w:rsid w:val="28563061"/>
    <w:rsid w:val="28563088"/>
    <w:rsid w:val="285630A5"/>
    <w:rsid w:val="28563103"/>
    <w:rsid w:val="28563323"/>
    <w:rsid w:val="285634EA"/>
    <w:rsid w:val="28563502"/>
    <w:rsid w:val="285635E4"/>
    <w:rsid w:val="285636FC"/>
    <w:rsid w:val="28563738"/>
    <w:rsid w:val="2856378A"/>
    <w:rsid w:val="2856382B"/>
    <w:rsid w:val="2856388B"/>
    <w:rsid w:val="2856398D"/>
    <w:rsid w:val="28563A61"/>
    <w:rsid w:val="28563AB2"/>
    <w:rsid w:val="28563B3C"/>
    <w:rsid w:val="28563B71"/>
    <w:rsid w:val="28563BFB"/>
    <w:rsid w:val="28563C0E"/>
    <w:rsid w:val="28563D14"/>
    <w:rsid w:val="285640E4"/>
    <w:rsid w:val="285640F0"/>
    <w:rsid w:val="28564104"/>
    <w:rsid w:val="2856413B"/>
    <w:rsid w:val="285641D3"/>
    <w:rsid w:val="2856429C"/>
    <w:rsid w:val="2856429E"/>
    <w:rsid w:val="285642F1"/>
    <w:rsid w:val="28564359"/>
    <w:rsid w:val="285643C3"/>
    <w:rsid w:val="28564424"/>
    <w:rsid w:val="28564686"/>
    <w:rsid w:val="28564687"/>
    <w:rsid w:val="285646E7"/>
    <w:rsid w:val="28564851"/>
    <w:rsid w:val="285648A2"/>
    <w:rsid w:val="28564A0C"/>
    <w:rsid w:val="28564A23"/>
    <w:rsid w:val="28564B38"/>
    <w:rsid w:val="28564B7C"/>
    <w:rsid w:val="28564B9E"/>
    <w:rsid w:val="28564C0B"/>
    <w:rsid w:val="28564C97"/>
    <w:rsid w:val="28564CE3"/>
    <w:rsid w:val="28564D1F"/>
    <w:rsid w:val="28564D48"/>
    <w:rsid w:val="28564D5C"/>
    <w:rsid w:val="28564D75"/>
    <w:rsid w:val="28564F2F"/>
    <w:rsid w:val="28564F8C"/>
    <w:rsid w:val="28564FDD"/>
    <w:rsid w:val="2856505F"/>
    <w:rsid w:val="28565071"/>
    <w:rsid w:val="2856508D"/>
    <w:rsid w:val="2856527B"/>
    <w:rsid w:val="28565541"/>
    <w:rsid w:val="285656B4"/>
    <w:rsid w:val="285656DE"/>
    <w:rsid w:val="28565B46"/>
    <w:rsid w:val="28565BB3"/>
    <w:rsid w:val="28565CFD"/>
    <w:rsid w:val="28565DD8"/>
    <w:rsid w:val="28565E24"/>
    <w:rsid w:val="28565EFB"/>
    <w:rsid w:val="28565FC7"/>
    <w:rsid w:val="2856601D"/>
    <w:rsid w:val="28566132"/>
    <w:rsid w:val="28566175"/>
    <w:rsid w:val="2856618C"/>
    <w:rsid w:val="2856649F"/>
    <w:rsid w:val="285665F9"/>
    <w:rsid w:val="285666AD"/>
    <w:rsid w:val="28566871"/>
    <w:rsid w:val="28566976"/>
    <w:rsid w:val="28566B9C"/>
    <w:rsid w:val="28566CB1"/>
    <w:rsid w:val="28566CB5"/>
    <w:rsid w:val="28566D1E"/>
    <w:rsid w:val="28566D2C"/>
    <w:rsid w:val="28566D3F"/>
    <w:rsid w:val="28566E4F"/>
    <w:rsid w:val="28566E61"/>
    <w:rsid w:val="28566EA2"/>
    <w:rsid w:val="28566EC7"/>
    <w:rsid w:val="28566F46"/>
    <w:rsid w:val="28567033"/>
    <w:rsid w:val="2856708C"/>
    <w:rsid w:val="285670F6"/>
    <w:rsid w:val="28567115"/>
    <w:rsid w:val="2856716B"/>
    <w:rsid w:val="28567186"/>
    <w:rsid w:val="285672D9"/>
    <w:rsid w:val="28567379"/>
    <w:rsid w:val="2856746A"/>
    <w:rsid w:val="28567655"/>
    <w:rsid w:val="285676D0"/>
    <w:rsid w:val="28567713"/>
    <w:rsid w:val="28567792"/>
    <w:rsid w:val="285677B6"/>
    <w:rsid w:val="285679C8"/>
    <w:rsid w:val="285679F1"/>
    <w:rsid w:val="28567AC3"/>
    <w:rsid w:val="28567AF3"/>
    <w:rsid w:val="28567BDF"/>
    <w:rsid w:val="28567BFA"/>
    <w:rsid w:val="28567C05"/>
    <w:rsid w:val="28567D2B"/>
    <w:rsid w:val="28567DD9"/>
    <w:rsid w:val="28567F29"/>
    <w:rsid w:val="28570189"/>
    <w:rsid w:val="2857031F"/>
    <w:rsid w:val="2857039A"/>
    <w:rsid w:val="28570456"/>
    <w:rsid w:val="285705B8"/>
    <w:rsid w:val="28570655"/>
    <w:rsid w:val="285707D7"/>
    <w:rsid w:val="285707E2"/>
    <w:rsid w:val="2857088A"/>
    <w:rsid w:val="28570897"/>
    <w:rsid w:val="2857096C"/>
    <w:rsid w:val="285709A4"/>
    <w:rsid w:val="28570A0F"/>
    <w:rsid w:val="28570BB5"/>
    <w:rsid w:val="28570C45"/>
    <w:rsid w:val="28570CC7"/>
    <w:rsid w:val="28570D15"/>
    <w:rsid w:val="28570D4F"/>
    <w:rsid w:val="28570E01"/>
    <w:rsid w:val="28570F79"/>
    <w:rsid w:val="28570F8C"/>
    <w:rsid w:val="2857102E"/>
    <w:rsid w:val="285710CB"/>
    <w:rsid w:val="28571180"/>
    <w:rsid w:val="285711EE"/>
    <w:rsid w:val="285712A7"/>
    <w:rsid w:val="2857144C"/>
    <w:rsid w:val="285714F6"/>
    <w:rsid w:val="28571566"/>
    <w:rsid w:val="2857166B"/>
    <w:rsid w:val="285717AC"/>
    <w:rsid w:val="285717F1"/>
    <w:rsid w:val="285718C3"/>
    <w:rsid w:val="28571921"/>
    <w:rsid w:val="28571923"/>
    <w:rsid w:val="2857193B"/>
    <w:rsid w:val="285719E7"/>
    <w:rsid w:val="28571A37"/>
    <w:rsid w:val="28571A57"/>
    <w:rsid w:val="28571B24"/>
    <w:rsid w:val="28571B25"/>
    <w:rsid w:val="28571BBF"/>
    <w:rsid w:val="28571BF3"/>
    <w:rsid w:val="28571C8D"/>
    <w:rsid w:val="28571CE3"/>
    <w:rsid w:val="28571CEA"/>
    <w:rsid w:val="28571DA7"/>
    <w:rsid w:val="28571DD7"/>
    <w:rsid w:val="28571DDA"/>
    <w:rsid w:val="28571E6A"/>
    <w:rsid w:val="28571E7E"/>
    <w:rsid w:val="28571F36"/>
    <w:rsid w:val="28572202"/>
    <w:rsid w:val="2857240C"/>
    <w:rsid w:val="2857241E"/>
    <w:rsid w:val="28572546"/>
    <w:rsid w:val="28572568"/>
    <w:rsid w:val="2857264A"/>
    <w:rsid w:val="28572659"/>
    <w:rsid w:val="285726C2"/>
    <w:rsid w:val="28572708"/>
    <w:rsid w:val="2857272D"/>
    <w:rsid w:val="28572A73"/>
    <w:rsid w:val="28572A7A"/>
    <w:rsid w:val="28572B8F"/>
    <w:rsid w:val="28572CF1"/>
    <w:rsid w:val="28572DF2"/>
    <w:rsid w:val="28572E5A"/>
    <w:rsid w:val="28572E72"/>
    <w:rsid w:val="28572F80"/>
    <w:rsid w:val="2857316F"/>
    <w:rsid w:val="285731FA"/>
    <w:rsid w:val="2857321D"/>
    <w:rsid w:val="285733CF"/>
    <w:rsid w:val="2857349D"/>
    <w:rsid w:val="285734CF"/>
    <w:rsid w:val="285734D3"/>
    <w:rsid w:val="285734D7"/>
    <w:rsid w:val="28573616"/>
    <w:rsid w:val="28573724"/>
    <w:rsid w:val="28573747"/>
    <w:rsid w:val="285737A9"/>
    <w:rsid w:val="285737F1"/>
    <w:rsid w:val="2857383B"/>
    <w:rsid w:val="28573848"/>
    <w:rsid w:val="285738A1"/>
    <w:rsid w:val="285738C8"/>
    <w:rsid w:val="285738F7"/>
    <w:rsid w:val="285738F8"/>
    <w:rsid w:val="285738FD"/>
    <w:rsid w:val="285739D3"/>
    <w:rsid w:val="285739D6"/>
    <w:rsid w:val="28573A75"/>
    <w:rsid w:val="28573C31"/>
    <w:rsid w:val="28573CD7"/>
    <w:rsid w:val="28573DCC"/>
    <w:rsid w:val="28573E5A"/>
    <w:rsid w:val="28573F3D"/>
    <w:rsid w:val="28573FE2"/>
    <w:rsid w:val="28574070"/>
    <w:rsid w:val="2857412E"/>
    <w:rsid w:val="28574567"/>
    <w:rsid w:val="2857466D"/>
    <w:rsid w:val="28574A26"/>
    <w:rsid w:val="28574B95"/>
    <w:rsid w:val="28574D35"/>
    <w:rsid w:val="28574D6D"/>
    <w:rsid w:val="28574DD5"/>
    <w:rsid w:val="28574F3B"/>
    <w:rsid w:val="28574FA9"/>
    <w:rsid w:val="28574FBF"/>
    <w:rsid w:val="2857512C"/>
    <w:rsid w:val="28575133"/>
    <w:rsid w:val="285751F2"/>
    <w:rsid w:val="285752ED"/>
    <w:rsid w:val="28575321"/>
    <w:rsid w:val="28575344"/>
    <w:rsid w:val="28575359"/>
    <w:rsid w:val="2857537A"/>
    <w:rsid w:val="2857540E"/>
    <w:rsid w:val="28575539"/>
    <w:rsid w:val="28575620"/>
    <w:rsid w:val="285756E1"/>
    <w:rsid w:val="2857573A"/>
    <w:rsid w:val="285757B5"/>
    <w:rsid w:val="28575952"/>
    <w:rsid w:val="285759FC"/>
    <w:rsid w:val="28575A6E"/>
    <w:rsid w:val="28575ABD"/>
    <w:rsid w:val="28575B48"/>
    <w:rsid w:val="28575BAA"/>
    <w:rsid w:val="28575BDB"/>
    <w:rsid w:val="28575C07"/>
    <w:rsid w:val="28575C5B"/>
    <w:rsid w:val="28575D5A"/>
    <w:rsid w:val="28575E72"/>
    <w:rsid w:val="28575ECC"/>
    <w:rsid w:val="28575EEC"/>
    <w:rsid w:val="2857615E"/>
    <w:rsid w:val="28576237"/>
    <w:rsid w:val="28576288"/>
    <w:rsid w:val="285763B8"/>
    <w:rsid w:val="28576501"/>
    <w:rsid w:val="2857655A"/>
    <w:rsid w:val="28576631"/>
    <w:rsid w:val="28576799"/>
    <w:rsid w:val="285767DB"/>
    <w:rsid w:val="2857681E"/>
    <w:rsid w:val="28576A74"/>
    <w:rsid w:val="28576ADB"/>
    <w:rsid w:val="28576B6D"/>
    <w:rsid w:val="28576C8E"/>
    <w:rsid w:val="28576CD2"/>
    <w:rsid w:val="28576EE9"/>
    <w:rsid w:val="28576FA6"/>
    <w:rsid w:val="28577034"/>
    <w:rsid w:val="2857708C"/>
    <w:rsid w:val="28577172"/>
    <w:rsid w:val="285771E3"/>
    <w:rsid w:val="285771EC"/>
    <w:rsid w:val="28577401"/>
    <w:rsid w:val="28577475"/>
    <w:rsid w:val="28577495"/>
    <w:rsid w:val="28577519"/>
    <w:rsid w:val="285775BF"/>
    <w:rsid w:val="28577746"/>
    <w:rsid w:val="2857777A"/>
    <w:rsid w:val="285777D9"/>
    <w:rsid w:val="2857786A"/>
    <w:rsid w:val="28577873"/>
    <w:rsid w:val="2857796F"/>
    <w:rsid w:val="28577A93"/>
    <w:rsid w:val="28577B1B"/>
    <w:rsid w:val="28577C12"/>
    <w:rsid w:val="28577C72"/>
    <w:rsid w:val="28577C9F"/>
    <w:rsid w:val="28577F0F"/>
    <w:rsid w:val="28577FA2"/>
    <w:rsid w:val="2858018E"/>
    <w:rsid w:val="28580311"/>
    <w:rsid w:val="2858033C"/>
    <w:rsid w:val="28580349"/>
    <w:rsid w:val="28580506"/>
    <w:rsid w:val="285805B5"/>
    <w:rsid w:val="285806CF"/>
    <w:rsid w:val="28580723"/>
    <w:rsid w:val="2858072D"/>
    <w:rsid w:val="285807BA"/>
    <w:rsid w:val="28580827"/>
    <w:rsid w:val="28580860"/>
    <w:rsid w:val="2858094F"/>
    <w:rsid w:val="28580A39"/>
    <w:rsid w:val="28580AFB"/>
    <w:rsid w:val="28580B0C"/>
    <w:rsid w:val="28580DA9"/>
    <w:rsid w:val="28580E2D"/>
    <w:rsid w:val="28581325"/>
    <w:rsid w:val="285815C9"/>
    <w:rsid w:val="285815F8"/>
    <w:rsid w:val="2858160B"/>
    <w:rsid w:val="28581635"/>
    <w:rsid w:val="285816CE"/>
    <w:rsid w:val="285816CF"/>
    <w:rsid w:val="285817B9"/>
    <w:rsid w:val="285817ED"/>
    <w:rsid w:val="28581845"/>
    <w:rsid w:val="28581880"/>
    <w:rsid w:val="285819F8"/>
    <w:rsid w:val="28581A9C"/>
    <w:rsid w:val="28581ADA"/>
    <w:rsid w:val="28581B1C"/>
    <w:rsid w:val="28581C27"/>
    <w:rsid w:val="28581C45"/>
    <w:rsid w:val="28581C6B"/>
    <w:rsid w:val="28581D4B"/>
    <w:rsid w:val="28581E1F"/>
    <w:rsid w:val="28581F5E"/>
    <w:rsid w:val="28581FF9"/>
    <w:rsid w:val="28582023"/>
    <w:rsid w:val="2858202D"/>
    <w:rsid w:val="28582129"/>
    <w:rsid w:val="28582261"/>
    <w:rsid w:val="285822FA"/>
    <w:rsid w:val="2858230E"/>
    <w:rsid w:val="285823E4"/>
    <w:rsid w:val="28582429"/>
    <w:rsid w:val="285825B6"/>
    <w:rsid w:val="28582657"/>
    <w:rsid w:val="2858266A"/>
    <w:rsid w:val="2858280D"/>
    <w:rsid w:val="28582889"/>
    <w:rsid w:val="285828FE"/>
    <w:rsid w:val="2858290A"/>
    <w:rsid w:val="2858298B"/>
    <w:rsid w:val="2858299E"/>
    <w:rsid w:val="28582A2C"/>
    <w:rsid w:val="28582A41"/>
    <w:rsid w:val="28582AFC"/>
    <w:rsid w:val="28582B11"/>
    <w:rsid w:val="28582BE7"/>
    <w:rsid w:val="28582C96"/>
    <w:rsid w:val="28582C9A"/>
    <w:rsid w:val="28582CF1"/>
    <w:rsid w:val="28582D2D"/>
    <w:rsid w:val="28582D7A"/>
    <w:rsid w:val="28582EF1"/>
    <w:rsid w:val="28582F30"/>
    <w:rsid w:val="28582F43"/>
    <w:rsid w:val="28582F4A"/>
    <w:rsid w:val="28582FAE"/>
    <w:rsid w:val="28583099"/>
    <w:rsid w:val="2858316B"/>
    <w:rsid w:val="2858324B"/>
    <w:rsid w:val="2858325C"/>
    <w:rsid w:val="2858328E"/>
    <w:rsid w:val="285833EA"/>
    <w:rsid w:val="285833F8"/>
    <w:rsid w:val="2858344F"/>
    <w:rsid w:val="285835AA"/>
    <w:rsid w:val="28583826"/>
    <w:rsid w:val="2858384A"/>
    <w:rsid w:val="28583888"/>
    <w:rsid w:val="2858389F"/>
    <w:rsid w:val="2858396B"/>
    <w:rsid w:val="285839B7"/>
    <w:rsid w:val="285839F0"/>
    <w:rsid w:val="28583BCC"/>
    <w:rsid w:val="28583BE1"/>
    <w:rsid w:val="28583C01"/>
    <w:rsid w:val="28583D2E"/>
    <w:rsid w:val="28583D61"/>
    <w:rsid w:val="28583D9F"/>
    <w:rsid w:val="28583F34"/>
    <w:rsid w:val="28583FF2"/>
    <w:rsid w:val="28583FF7"/>
    <w:rsid w:val="28583FFE"/>
    <w:rsid w:val="2858400C"/>
    <w:rsid w:val="28584072"/>
    <w:rsid w:val="285840A4"/>
    <w:rsid w:val="285840B2"/>
    <w:rsid w:val="285841C4"/>
    <w:rsid w:val="285842E3"/>
    <w:rsid w:val="285842FC"/>
    <w:rsid w:val="28584328"/>
    <w:rsid w:val="285843B4"/>
    <w:rsid w:val="285843C5"/>
    <w:rsid w:val="285843FA"/>
    <w:rsid w:val="28584419"/>
    <w:rsid w:val="285844ED"/>
    <w:rsid w:val="28584571"/>
    <w:rsid w:val="285845BB"/>
    <w:rsid w:val="28584686"/>
    <w:rsid w:val="285846F2"/>
    <w:rsid w:val="285847D2"/>
    <w:rsid w:val="285848D9"/>
    <w:rsid w:val="2858496D"/>
    <w:rsid w:val="28584A98"/>
    <w:rsid w:val="28584ADF"/>
    <w:rsid w:val="28584B6F"/>
    <w:rsid w:val="28584BDF"/>
    <w:rsid w:val="28584CF8"/>
    <w:rsid w:val="28584D23"/>
    <w:rsid w:val="28584D65"/>
    <w:rsid w:val="28584D88"/>
    <w:rsid w:val="28584DD2"/>
    <w:rsid w:val="28584F00"/>
    <w:rsid w:val="28584F8D"/>
    <w:rsid w:val="2858507A"/>
    <w:rsid w:val="2858507D"/>
    <w:rsid w:val="2858508A"/>
    <w:rsid w:val="285851DB"/>
    <w:rsid w:val="28585474"/>
    <w:rsid w:val="28585496"/>
    <w:rsid w:val="285854BE"/>
    <w:rsid w:val="285854C3"/>
    <w:rsid w:val="28585554"/>
    <w:rsid w:val="285855A0"/>
    <w:rsid w:val="28585854"/>
    <w:rsid w:val="28585886"/>
    <w:rsid w:val="2858588A"/>
    <w:rsid w:val="28585937"/>
    <w:rsid w:val="28585A2B"/>
    <w:rsid w:val="28585A38"/>
    <w:rsid w:val="28585B47"/>
    <w:rsid w:val="28585B8F"/>
    <w:rsid w:val="28585B9F"/>
    <w:rsid w:val="28585BAD"/>
    <w:rsid w:val="28585C2B"/>
    <w:rsid w:val="28585C74"/>
    <w:rsid w:val="28585CA4"/>
    <w:rsid w:val="28585CA8"/>
    <w:rsid w:val="28585FB1"/>
    <w:rsid w:val="2858601B"/>
    <w:rsid w:val="28586173"/>
    <w:rsid w:val="285861BF"/>
    <w:rsid w:val="285862D1"/>
    <w:rsid w:val="285863A6"/>
    <w:rsid w:val="285864A7"/>
    <w:rsid w:val="285864BA"/>
    <w:rsid w:val="28586501"/>
    <w:rsid w:val="2858651D"/>
    <w:rsid w:val="28586665"/>
    <w:rsid w:val="28586796"/>
    <w:rsid w:val="2858692C"/>
    <w:rsid w:val="28586949"/>
    <w:rsid w:val="2858694F"/>
    <w:rsid w:val="28586A2B"/>
    <w:rsid w:val="28586AE0"/>
    <w:rsid w:val="28586AF9"/>
    <w:rsid w:val="28586C17"/>
    <w:rsid w:val="28586CDA"/>
    <w:rsid w:val="28586CE3"/>
    <w:rsid w:val="28586D56"/>
    <w:rsid w:val="28586E85"/>
    <w:rsid w:val="28586E98"/>
    <w:rsid w:val="28586F42"/>
    <w:rsid w:val="28586F4B"/>
    <w:rsid w:val="28586F51"/>
    <w:rsid w:val="28587197"/>
    <w:rsid w:val="28587252"/>
    <w:rsid w:val="28587345"/>
    <w:rsid w:val="2858753B"/>
    <w:rsid w:val="28587598"/>
    <w:rsid w:val="28587654"/>
    <w:rsid w:val="28587776"/>
    <w:rsid w:val="2858777D"/>
    <w:rsid w:val="285877D7"/>
    <w:rsid w:val="2858783F"/>
    <w:rsid w:val="2858784C"/>
    <w:rsid w:val="28587882"/>
    <w:rsid w:val="28587890"/>
    <w:rsid w:val="28587962"/>
    <w:rsid w:val="2858798F"/>
    <w:rsid w:val="285879E6"/>
    <w:rsid w:val="28587A30"/>
    <w:rsid w:val="28587B1B"/>
    <w:rsid w:val="28587B32"/>
    <w:rsid w:val="28587B43"/>
    <w:rsid w:val="28587B5F"/>
    <w:rsid w:val="28587C21"/>
    <w:rsid w:val="28587C84"/>
    <w:rsid w:val="28587CAB"/>
    <w:rsid w:val="28587F02"/>
    <w:rsid w:val="28587F7E"/>
    <w:rsid w:val="285900CC"/>
    <w:rsid w:val="285900D0"/>
    <w:rsid w:val="2859023F"/>
    <w:rsid w:val="28590269"/>
    <w:rsid w:val="2859026B"/>
    <w:rsid w:val="28590324"/>
    <w:rsid w:val="28590348"/>
    <w:rsid w:val="2859043C"/>
    <w:rsid w:val="2859059B"/>
    <w:rsid w:val="28590621"/>
    <w:rsid w:val="28590653"/>
    <w:rsid w:val="28590654"/>
    <w:rsid w:val="28590668"/>
    <w:rsid w:val="2859067E"/>
    <w:rsid w:val="285907F2"/>
    <w:rsid w:val="285908F2"/>
    <w:rsid w:val="2859090E"/>
    <w:rsid w:val="285909F9"/>
    <w:rsid w:val="28590A2B"/>
    <w:rsid w:val="28590BFF"/>
    <w:rsid w:val="28590CAD"/>
    <w:rsid w:val="28590D44"/>
    <w:rsid w:val="28590E53"/>
    <w:rsid w:val="28590E84"/>
    <w:rsid w:val="28590F57"/>
    <w:rsid w:val="28590FEF"/>
    <w:rsid w:val="285910FB"/>
    <w:rsid w:val="285910FE"/>
    <w:rsid w:val="28591121"/>
    <w:rsid w:val="285911A5"/>
    <w:rsid w:val="285911DB"/>
    <w:rsid w:val="2859126F"/>
    <w:rsid w:val="285912E8"/>
    <w:rsid w:val="28591356"/>
    <w:rsid w:val="285913BD"/>
    <w:rsid w:val="2859141F"/>
    <w:rsid w:val="28591481"/>
    <w:rsid w:val="28591570"/>
    <w:rsid w:val="28591695"/>
    <w:rsid w:val="2859169C"/>
    <w:rsid w:val="2859172E"/>
    <w:rsid w:val="2859179D"/>
    <w:rsid w:val="28591817"/>
    <w:rsid w:val="285919E6"/>
    <w:rsid w:val="28591AE3"/>
    <w:rsid w:val="28591B59"/>
    <w:rsid w:val="28591BD3"/>
    <w:rsid w:val="28591C4F"/>
    <w:rsid w:val="28591CF7"/>
    <w:rsid w:val="28591D8E"/>
    <w:rsid w:val="28591E25"/>
    <w:rsid w:val="28591E31"/>
    <w:rsid w:val="28591E5C"/>
    <w:rsid w:val="28591FDF"/>
    <w:rsid w:val="28592084"/>
    <w:rsid w:val="285920B1"/>
    <w:rsid w:val="285920EE"/>
    <w:rsid w:val="2859217D"/>
    <w:rsid w:val="28592214"/>
    <w:rsid w:val="285922DB"/>
    <w:rsid w:val="28592355"/>
    <w:rsid w:val="2859241B"/>
    <w:rsid w:val="285924AB"/>
    <w:rsid w:val="285924F2"/>
    <w:rsid w:val="28592503"/>
    <w:rsid w:val="28592557"/>
    <w:rsid w:val="2859260F"/>
    <w:rsid w:val="2859262B"/>
    <w:rsid w:val="28592719"/>
    <w:rsid w:val="2859294C"/>
    <w:rsid w:val="28592A67"/>
    <w:rsid w:val="28592B7C"/>
    <w:rsid w:val="28592D32"/>
    <w:rsid w:val="28592D37"/>
    <w:rsid w:val="28592D65"/>
    <w:rsid w:val="28592EAC"/>
    <w:rsid w:val="28592EB8"/>
    <w:rsid w:val="28592F44"/>
    <w:rsid w:val="28593097"/>
    <w:rsid w:val="2859317C"/>
    <w:rsid w:val="2859317F"/>
    <w:rsid w:val="285931AE"/>
    <w:rsid w:val="2859322F"/>
    <w:rsid w:val="285932FE"/>
    <w:rsid w:val="2859347F"/>
    <w:rsid w:val="2859353A"/>
    <w:rsid w:val="285935C2"/>
    <w:rsid w:val="285936DD"/>
    <w:rsid w:val="2859378C"/>
    <w:rsid w:val="28593803"/>
    <w:rsid w:val="28593809"/>
    <w:rsid w:val="28593843"/>
    <w:rsid w:val="2859394B"/>
    <w:rsid w:val="285939B8"/>
    <w:rsid w:val="28593A25"/>
    <w:rsid w:val="28593A33"/>
    <w:rsid w:val="28593B45"/>
    <w:rsid w:val="28593BBE"/>
    <w:rsid w:val="28593CD4"/>
    <w:rsid w:val="28593CDE"/>
    <w:rsid w:val="28593D32"/>
    <w:rsid w:val="28593D50"/>
    <w:rsid w:val="28593DA6"/>
    <w:rsid w:val="28593E5A"/>
    <w:rsid w:val="28593EED"/>
    <w:rsid w:val="2859401B"/>
    <w:rsid w:val="2859424E"/>
    <w:rsid w:val="28594258"/>
    <w:rsid w:val="28594293"/>
    <w:rsid w:val="285943D7"/>
    <w:rsid w:val="28594407"/>
    <w:rsid w:val="28594491"/>
    <w:rsid w:val="2859452A"/>
    <w:rsid w:val="28594588"/>
    <w:rsid w:val="285945BF"/>
    <w:rsid w:val="285945E3"/>
    <w:rsid w:val="28594610"/>
    <w:rsid w:val="28594640"/>
    <w:rsid w:val="285946A1"/>
    <w:rsid w:val="2859481E"/>
    <w:rsid w:val="285948D6"/>
    <w:rsid w:val="2859492E"/>
    <w:rsid w:val="285949C7"/>
    <w:rsid w:val="285949DB"/>
    <w:rsid w:val="28594A67"/>
    <w:rsid w:val="28594A95"/>
    <w:rsid w:val="28594B93"/>
    <w:rsid w:val="28594BDA"/>
    <w:rsid w:val="28594C17"/>
    <w:rsid w:val="28594C42"/>
    <w:rsid w:val="28594C49"/>
    <w:rsid w:val="28594C62"/>
    <w:rsid w:val="28594CFB"/>
    <w:rsid w:val="28594D71"/>
    <w:rsid w:val="28594D9E"/>
    <w:rsid w:val="28594E0D"/>
    <w:rsid w:val="28594E6F"/>
    <w:rsid w:val="28595111"/>
    <w:rsid w:val="2859511D"/>
    <w:rsid w:val="28595171"/>
    <w:rsid w:val="28595198"/>
    <w:rsid w:val="285951F2"/>
    <w:rsid w:val="2859526B"/>
    <w:rsid w:val="285952F9"/>
    <w:rsid w:val="28595335"/>
    <w:rsid w:val="28595435"/>
    <w:rsid w:val="285954BC"/>
    <w:rsid w:val="285955E2"/>
    <w:rsid w:val="28595612"/>
    <w:rsid w:val="2859568D"/>
    <w:rsid w:val="285958EB"/>
    <w:rsid w:val="28595906"/>
    <w:rsid w:val="28595B4C"/>
    <w:rsid w:val="28595BC6"/>
    <w:rsid w:val="28595BE1"/>
    <w:rsid w:val="28595C9C"/>
    <w:rsid w:val="28595CBE"/>
    <w:rsid w:val="28595D1D"/>
    <w:rsid w:val="28595E1B"/>
    <w:rsid w:val="28595E3F"/>
    <w:rsid w:val="28595E61"/>
    <w:rsid w:val="28595F7F"/>
    <w:rsid w:val="28596065"/>
    <w:rsid w:val="285960D3"/>
    <w:rsid w:val="28596210"/>
    <w:rsid w:val="285962E7"/>
    <w:rsid w:val="2859638F"/>
    <w:rsid w:val="285963F3"/>
    <w:rsid w:val="2859662A"/>
    <w:rsid w:val="2859666C"/>
    <w:rsid w:val="285966EF"/>
    <w:rsid w:val="28596767"/>
    <w:rsid w:val="285968CA"/>
    <w:rsid w:val="285968E1"/>
    <w:rsid w:val="285968E8"/>
    <w:rsid w:val="285968FE"/>
    <w:rsid w:val="28596962"/>
    <w:rsid w:val="285969A5"/>
    <w:rsid w:val="285969CB"/>
    <w:rsid w:val="28596A05"/>
    <w:rsid w:val="28596A4C"/>
    <w:rsid w:val="28596A78"/>
    <w:rsid w:val="28596ABE"/>
    <w:rsid w:val="28596AD9"/>
    <w:rsid w:val="28596BB6"/>
    <w:rsid w:val="28596C0C"/>
    <w:rsid w:val="28596ED2"/>
    <w:rsid w:val="28596EDC"/>
    <w:rsid w:val="28596F4E"/>
    <w:rsid w:val="285970C0"/>
    <w:rsid w:val="28597100"/>
    <w:rsid w:val="28597318"/>
    <w:rsid w:val="2859751D"/>
    <w:rsid w:val="28597559"/>
    <w:rsid w:val="28597577"/>
    <w:rsid w:val="2859758D"/>
    <w:rsid w:val="285975D1"/>
    <w:rsid w:val="285975E0"/>
    <w:rsid w:val="28597746"/>
    <w:rsid w:val="285977E5"/>
    <w:rsid w:val="285977F9"/>
    <w:rsid w:val="285978BC"/>
    <w:rsid w:val="28597969"/>
    <w:rsid w:val="285979A7"/>
    <w:rsid w:val="28597AB7"/>
    <w:rsid w:val="28597AB9"/>
    <w:rsid w:val="28597AC8"/>
    <w:rsid w:val="28597AE0"/>
    <w:rsid w:val="28597B17"/>
    <w:rsid w:val="28597CAA"/>
    <w:rsid w:val="28597D39"/>
    <w:rsid w:val="28597E39"/>
    <w:rsid w:val="28597FF3"/>
    <w:rsid w:val="285A0095"/>
    <w:rsid w:val="285A00D9"/>
    <w:rsid w:val="285A0165"/>
    <w:rsid w:val="285A0190"/>
    <w:rsid w:val="285A01B1"/>
    <w:rsid w:val="285A01BC"/>
    <w:rsid w:val="285A043E"/>
    <w:rsid w:val="285A0493"/>
    <w:rsid w:val="285A070C"/>
    <w:rsid w:val="285A071A"/>
    <w:rsid w:val="285A07D8"/>
    <w:rsid w:val="285A0805"/>
    <w:rsid w:val="285A080F"/>
    <w:rsid w:val="285A092E"/>
    <w:rsid w:val="285A0A06"/>
    <w:rsid w:val="285A0A82"/>
    <w:rsid w:val="285A0A88"/>
    <w:rsid w:val="285A0AA6"/>
    <w:rsid w:val="285A0AC6"/>
    <w:rsid w:val="285A0ADE"/>
    <w:rsid w:val="285A0B2D"/>
    <w:rsid w:val="285A0BC9"/>
    <w:rsid w:val="285A0BD7"/>
    <w:rsid w:val="285A0CC2"/>
    <w:rsid w:val="285A0D0F"/>
    <w:rsid w:val="285A0DE1"/>
    <w:rsid w:val="285A0FE9"/>
    <w:rsid w:val="285A102A"/>
    <w:rsid w:val="285A105D"/>
    <w:rsid w:val="285A10B1"/>
    <w:rsid w:val="285A1112"/>
    <w:rsid w:val="285A1139"/>
    <w:rsid w:val="285A12E8"/>
    <w:rsid w:val="285A1752"/>
    <w:rsid w:val="285A17FF"/>
    <w:rsid w:val="285A18CB"/>
    <w:rsid w:val="285A19C9"/>
    <w:rsid w:val="285A1ADD"/>
    <w:rsid w:val="285A1B08"/>
    <w:rsid w:val="285A1B53"/>
    <w:rsid w:val="285A1C1A"/>
    <w:rsid w:val="285A1C33"/>
    <w:rsid w:val="285A1D3E"/>
    <w:rsid w:val="285A1EA0"/>
    <w:rsid w:val="285A1ED1"/>
    <w:rsid w:val="285A1F47"/>
    <w:rsid w:val="285A1FF3"/>
    <w:rsid w:val="285A2020"/>
    <w:rsid w:val="285A208A"/>
    <w:rsid w:val="285A2116"/>
    <w:rsid w:val="285A228F"/>
    <w:rsid w:val="285A2374"/>
    <w:rsid w:val="285A2417"/>
    <w:rsid w:val="285A2472"/>
    <w:rsid w:val="285A24E8"/>
    <w:rsid w:val="285A2555"/>
    <w:rsid w:val="285A25DD"/>
    <w:rsid w:val="285A25EC"/>
    <w:rsid w:val="285A2763"/>
    <w:rsid w:val="285A28E5"/>
    <w:rsid w:val="285A2929"/>
    <w:rsid w:val="285A2951"/>
    <w:rsid w:val="285A298E"/>
    <w:rsid w:val="285A2A2B"/>
    <w:rsid w:val="285A2A70"/>
    <w:rsid w:val="285A2CF4"/>
    <w:rsid w:val="285A2D37"/>
    <w:rsid w:val="285A2E4E"/>
    <w:rsid w:val="285A2E8C"/>
    <w:rsid w:val="285A3098"/>
    <w:rsid w:val="285A312E"/>
    <w:rsid w:val="285A3189"/>
    <w:rsid w:val="285A31B2"/>
    <w:rsid w:val="285A3249"/>
    <w:rsid w:val="285A33AA"/>
    <w:rsid w:val="285A33AD"/>
    <w:rsid w:val="285A34DA"/>
    <w:rsid w:val="285A35FA"/>
    <w:rsid w:val="285A362A"/>
    <w:rsid w:val="285A3631"/>
    <w:rsid w:val="285A363E"/>
    <w:rsid w:val="285A36CD"/>
    <w:rsid w:val="285A3755"/>
    <w:rsid w:val="285A381B"/>
    <w:rsid w:val="285A3959"/>
    <w:rsid w:val="285A39BC"/>
    <w:rsid w:val="285A39DE"/>
    <w:rsid w:val="285A3AAD"/>
    <w:rsid w:val="285A3ABC"/>
    <w:rsid w:val="285A3B8A"/>
    <w:rsid w:val="285A3C32"/>
    <w:rsid w:val="285A3C3D"/>
    <w:rsid w:val="285A3E53"/>
    <w:rsid w:val="285A3E62"/>
    <w:rsid w:val="285A3EBA"/>
    <w:rsid w:val="285A3F5F"/>
    <w:rsid w:val="285A40AC"/>
    <w:rsid w:val="285A4244"/>
    <w:rsid w:val="285A4511"/>
    <w:rsid w:val="285A45C5"/>
    <w:rsid w:val="285A4606"/>
    <w:rsid w:val="285A4692"/>
    <w:rsid w:val="285A4722"/>
    <w:rsid w:val="285A47D4"/>
    <w:rsid w:val="285A47F4"/>
    <w:rsid w:val="285A488A"/>
    <w:rsid w:val="285A48C2"/>
    <w:rsid w:val="285A4AE5"/>
    <w:rsid w:val="285A4B61"/>
    <w:rsid w:val="285A4D3B"/>
    <w:rsid w:val="285A4E5A"/>
    <w:rsid w:val="285A4F0D"/>
    <w:rsid w:val="285A52F9"/>
    <w:rsid w:val="285A5317"/>
    <w:rsid w:val="285A53C8"/>
    <w:rsid w:val="285A5405"/>
    <w:rsid w:val="285A545D"/>
    <w:rsid w:val="285A5488"/>
    <w:rsid w:val="285A55EA"/>
    <w:rsid w:val="285A5687"/>
    <w:rsid w:val="285A56EE"/>
    <w:rsid w:val="285A5780"/>
    <w:rsid w:val="285A57E0"/>
    <w:rsid w:val="285A5840"/>
    <w:rsid w:val="285A5AAA"/>
    <w:rsid w:val="285A5AE0"/>
    <w:rsid w:val="285A5B15"/>
    <w:rsid w:val="285A5B68"/>
    <w:rsid w:val="285A5B80"/>
    <w:rsid w:val="285A5F23"/>
    <w:rsid w:val="285A5F2B"/>
    <w:rsid w:val="285A5F57"/>
    <w:rsid w:val="285A6065"/>
    <w:rsid w:val="285A60D6"/>
    <w:rsid w:val="285A60E9"/>
    <w:rsid w:val="285A61D3"/>
    <w:rsid w:val="285A6214"/>
    <w:rsid w:val="285A621E"/>
    <w:rsid w:val="285A6359"/>
    <w:rsid w:val="285A63D9"/>
    <w:rsid w:val="285A647D"/>
    <w:rsid w:val="285A64A5"/>
    <w:rsid w:val="285A64D8"/>
    <w:rsid w:val="285A65C2"/>
    <w:rsid w:val="285A65EC"/>
    <w:rsid w:val="285A6607"/>
    <w:rsid w:val="285A689A"/>
    <w:rsid w:val="285A68A8"/>
    <w:rsid w:val="285A69AE"/>
    <w:rsid w:val="285A69D8"/>
    <w:rsid w:val="285A6A06"/>
    <w:rsid w:val="285A6A64"/>
    <w:rsid w:val="285A6B99"/>
    <w:rsid w:val="285A6BA1"/>
    <w:rsid w:val="285A6BDA"/>
    <w:rsid w:val="285A6C4A"/>
    <w:rsid w:val="285A6CA7"/>
    <w:rsid w:val="285A6E1F"/>
    <w:rsid w:val="285A6EE9"/>
    <w:rsid w:val="285A6F42"/>
    <w:rsid w:val="285A7019"/>
    <w:rsid w:val="285A7041"/>
    <w:rsid w:val="285A7153"/>
    <w:rsid w:val="285A717D"/>
    <w:rsid w:val="285A7197"/>
    <w:rsid w:val="285A71E6"/>
    <w:rsid w:val="285A7443"/>
    <w:rsid w:val="285A7456"/>
    <w:rsid w:val="285A74DC"/>
    <w:rsid w:val="285A751A"/>
    <w:rsid w:val="285A7540"/>
    <w:rsid w:val="285A76D0"/>
    <w:rsid w:val="285A799E"/>
    <w:rsid w:val="285A7AC8"/>
    <w:rsid w:val="285B019E"/>
    <w:rsid w:val="285B01F9"/>
    <w:rsid w:val="285B0239"/>
    <w:rsid w:val="285B0288"/>
    <w:rsid w:val="285B0318"/>
    <w:rsid w:val="285B0345"/>
    <w:rsid w:val="285B0364"/>
    <w:rsid w:val="285B04C4"/>
    <w:rsid w:val="285B0540"/>
    <w:rsid w:val="285B055C"/>
    <w:rsid w:val="285B057E"/>
    <w:rsid w:val="285B0626"/>
    <w:rsid w:val="285B0698"/>
    <w:rsid w:val="285B0728"/>
    <w:rsid w:val="285B07C5"/>
    <w:rsid w:val="285B085A"/>
    <w:rsid w:val="285B0881"/>
    <w:rsid w:val="285B08C3"/>
    <w:rsid w:val="285B09FF"/>
    <w:rsid w:val="285B0A13"/>
    <w:rsid w:val="285B0A19"/>
    <w:rsid w:val="285B0A32"/>
    <w:rsid w:val="285B0A80"/>
    <w:rsid w:val="285B0BC7"/>
    <w:rsid w:val="285B0CEF"/>
    <w:rsid w:val="285B0CFD"/>
    <w:rsid w:val="285B0D5B"/>
    <w:rsid w:val="285B0DA0"/>
    <w:rsid w:val="285B0DDF"/>
    <w:rsid w:val="285B0DE4"/>
    <w:rsid w:val="285B0EE5"/>
    <w:rsid w:val="285B0FB3"/>
    <w:rsid w:val="285B1014"/>
    <w:rsid w:val="285B1150"/>
    <w:rsid w:val="285B11BA"/>
    <w:rsid w:val="285B131B"/>
    <w:rsid w:val="285B1342"/>
    <w:rsid w:val="285B138A"/>
    <w:rsid w:val="285B14B0"/>
    <w:rsid w:val="285B14B3"/>
    <w:rsid w:val="285B1519"/>
    <w:rsid w:val="285B1530"/>
    <w:rsid w:val="285B1615"/>
    <w:rsid w:val="285B172B"/>
    <w:rsid w:val="285B177E"/>
    <w:rsid w:val="285B186D"/>
    <w:rsid w:val="285B18C1"/>
    <w:rsid w:val="285B18FA"/>
    <w:rsid w:val="285B1A32"/>
    <w:rsid w:val="285B1A47"/>
    <w:rsid w:val="285B1A64"/>
    <w:rsid w:val="285B1CD6"/>
    <w:rsid w:val="285B1D52"/>
    <w:rsid w:val="285B1DAA"/>
    <w:rsid w:val="285B1E20"/>
    <w:rsid w:val="285B1E8C"/>
    <w:rsid w:val="285B1FC7"/>
    <w:rsid w:val="285B1FF7"/>
    <w:rsid w:val="285B2005"/>
    <w:rsid w:val="285B205B"/>
    <w:rsid w:val="285B2086"/>
    <w:rsid w:val="285B211A"/>
    <w:rsid w:val="285B21E3"/>
    <w:rsid w:val="285B21EF"/>
    <w:rsid w:val="285B2306"/>
    <w:rsid w:val="285B2347"/>
    <w:rsid w:val="285B2430"/>
    <w:rsid w:val="285B24AF"/>
    <w:rsid w:val="285B24B5"/>
    <w:rsid w:val="285B27AD"/>
    <w:rsid w:val="285B281F"/>
    <w:rsid w:val="285B28CC"/>
    <w:rsid w:val="285B2949"/>
    <w:rsid w:val="285B2A52"/>
    <w:rsid w:val="285B2B54"/>
    <w:rsid w:val="285B2BC7"/>
    <w:rsid w:val="285B2C47"/>
    <w:rsid w:val="285B2D3F"/>
    <w:rsid w:val="285B2D5D"/>
    <w:rsid w:val="285B2E80"/>
    <w:rsid w:val="285B3078"/>
    <w:rsid w:val="285B30E7"/>
    <w:rsid w:val="285B30F4"/>
    <w:rsid w:val="285B3104"/>
    <w:rsid w:val="285B314C"/>
    <w:rsid w:val="285B31CF"/>
    <w:rsid w:val="285B31EF"/>
    <w:rsid w:val="285B32A7"/>
    <w:rsid w:val="285B331C"/>
    <w:rsid w:val="285B33B5"/>
    <w:rsid w:val="285B34FE"/>
    <w:rsid w:val="285B3618"/>
    <w:rsid w:val="285B3650"/>
    <w:rsid w:val="285B36A6"/>
    <w:rsid w:val="285B3722"/>
    <w:rsid w:val="285B3807"/>
    <w:rsid w:val="285B3988"/>
    <w:rsid w:val="285B39A6"/>
    <w:rsid w:val="285B3A03"/>
    <w:rsid w:val="285B3C07"/>
    <w:rsid w:val="285B3C1C"/>
    <w:rsid w:val="285B3C83"/>
    <w:rsid w:val="285B3CB3"/>
    <w:rsid w:val="285B3EAA"/>
    <w:rsid w:val="285B3ED8"/>
    <w:rsid w:val="285B3EF4"/>
    <w:rsid w:val="285B4077"/>
    <w:rsid w:val="285B40A9"/>
    <w:rsid w:val="285B417B"/>
    <w:rsid w:val="285B4187"/>
    <w:rsid w:val="285B41F9"/>
    <w:rsid w:val="285B4211"/>
    <w:rsid w:val="285B4260"/>
    <w:rsid w:val="285B427D"/>
    <w:rsid w:val="285B42F5"/>
    <w:rsid w:val="285B4367"/>
    <w:rsid w:val="285B43E2"/>
    <w:rsid w:val="285B443B"/>
    <w:rsid w:val="285B4468"/>
    <w:rsid w:val="285B44E6"/>
    <w:rsid w:val="285B4559"/>
    <w:rsid w:val="285B4849"/>
    <w:rsid w:val="285B4875"/>
    <w:rsid w:val="285B48AE"/>
    <w:rsid w:val="285B4911"/>
    <w:rsid w:val="285B4B3A"/>
    <w:rsid w:val="285B4C4B"/>
    <w:rsid w:val="285B4C6D"/>
    <w:rsid w:val="285B4CA2"/>
    <w:rsid w:val="285B4D3C"/>
    <w:rsid w:val="285B4DD9"/>
    <w:rsid w:val="285B4E1C"/>
    <w:rsid w:val="285B4EC7"/>
    <w:rsid w:val="285B4F26"/>
    <w:rsid w:val="285B4F75"/>
    <w:rsid w:val="285B4F99"/>
    <w:rsid w:val="285B500E"/>
    <w:rsid w:val="285B50C7"/>
    <w:rsid w:val="285B5108"/>
    <w:rsid w:val="285B513B"/>
    <w:rsid w:val="285B544D"/>
    <w:rsid w:val="285B56FF"/>
    <w:rsid w:val="285B5702"/>
    <w:rsid w:val="285B5966"/>
    <w:rsid w:val="285B5B0A"/>
    <w:rsid w:val="285B5B63"/>
    <w:rsid w:val="285B5BE1"/>
    <w:rsid w:val="285B5C16"/>
    <w:rsid w:val="285B5CE9"/>
    <w:rsid w:val="285B5D24"/>
    <w:rsid w:val="285B5E10"/>
    <w:rsid w:val="285B5E56"/>
    <w:rsid w:val="285B5F0B"/>
    <w:rsid w:val="285B5F9A"/>
    <w:rsid w:val="285B5FA3"/>
    <w:rsid w:val="285B5FD2"/>
    <w:rsid w:val="285B61A3"/>
    <w:rsid w:val="285B61B5"/>
    <w:rsid w:val="285B6224"/>
    <w:rsid w:val="285B628A"/>
    <w:rsid w:val="285B62A2"/>
    <w:rsid w:val="285B632B"/>
    <w:rsid w:val="285B6368"/>
    <w:rsid w:val="285B63ED"/>
    <w:rsid w:val="285B63F9"/>
    <w:rsid w:val="285B644A"/>
    <w:rsid w:val="285B64FB"/>
    <w:rsid w:val="285B650C"/>
    <w:rsid w:val="285B6522"/>
    <w:rsid w:val="285B6576"/>
    <w:rsid w:val="285B659C"/>
    <w:rsid w:val="285B6697"/>
    <w:rsid w:val="285B6749"/>
    <w:rsid w:val="285B6780"/>
    <w:rsid w:val="285B6880"/>
    <w:rsid w:val="285B68AA"/>
    <w:rsid w:val="285B68B3"/>
    <w:rsid w:val="285B6909"/>
    <w:rsid w:val="285B691F"/>
    <w:rsid w:val="285B69A5"/>
    <w:rsid w:val="285B6A00"/>
    <w:rsid w:val="285B6B2C"/>
    <w:rsid w:val="285B6B4A"/>
    <w:rsid w:val="285B6B96"/>
    <w:rsid w:val="285B6BD3"/>
    <w:rsid w:val="285B6DE0"/>
    <w:rsid w:val="285B6EBA"/>
    <w:rsid w:val="285B6F8A"/>
    <w:rsid w:val="285B70AC"/>
    <w:rsid w:val="285B710C"/>
    <w:rsid w:val="285B716D"/>
    <w:rsid w:val="285B71B9"/>
    <w:rsid w:val="285B7218"/>
    <w:rsid w:val="285B7280"/>
    <w:rsid w:val="285B729A"/>
    <w:rsid w:val="285B7346"/>
    <w:rsid w:val="285B7354"/>
    <w:rsid w:val="285B739F"/>
    <w:rsid w:val="285B743C"/>
    <w:rsid w:val="285B7510"/>
    <w:rsid w:val="285B7523"/>
    <w:rsid w:val="285B7666"/>
    <w:rsid w:val="285B76A3"/>
    <w:rsid w:val="285B77EC"/>
    <w:rsid w:val="285B780F"/>
    <w:rsid w:val="285B78B9"/>
    <w:rsid w:val="285B7B59"/>
    <w:rsid w:val="285B7BCC"/>
    <w:rsid w:val="285B7C12"/>
    <w:rsid w:val="285B7C55"/>
    <w:rsid w:val="285B7D2D"/>
    <w:rsid w:val="285B7D8E"/>
    <w:rsid w:val="285B7DDF"/>
    <w:rsid w:val="285B7E5A"/>
    <w:rsid w:val="285B7E73"/>
    <w:rsid w:val="285B7ED7"/>
    <w:rsid w:val="285B7F3F"/>
    <w:rsid w:val="285B7FDE"/>
    <w:rsid w:val="285C043A"/>
    <w:rsid w:val="285C0442"/>
    <w:rsid w:val="285C07A0"/>
    <w:rsid w:val="285C0891"/>
    <w:rsid w:val="285C08B5"/>
    <w:rsid w:val="285C08CE"/>
    <w:rsid w:val="285C08EF"/>
    <w:rsid w:val="285C0928"/>
    <w:rsid w:val="285C093E"/>
    <w:rsid w:val="285C0A90"/>
    <w:rsid w:val="285C0B4C"/>
    <w:rsid w:val="285C0C35"/>
    <w:rsid w:val="285C0CEC"/>
    <w:rsid w:val="285C0CF5"/>
    <w:rsid w:val="285C0DB9"/>
    <w:rsid w:val="285C0DE3"/>
    <w:rsid w:val="285C114D"/>
    <w:rsid w:val="285C11B2"/>
    <w:rsid w:val="285C1235"/>
    <w:rsid w:val="285C1277"/>
    <w:rsid w:val="285C1366"/>
    <w:rsid w:val="285C1398"/>
    <w:rsid w:val="285C1432"/>
    <w:rsid w:val="285C1585"/>
    <w:rsid w:val="285C15DD"/>
    <w:rsid w:val="285C166E"/>
    <w:rsid w:val="285C17C9"/>
    <w:rsid w:val="285C183F"/>
    <w:rsid w:val="285C18B7"/>
    <w:rsid w:val="285C1AC8"/>
    <w:rsid w:val="285C1BD5"/>
    <w:rsid w:val="285C1C54"/>
    <w:rsid w:val="285C1C55"/>
    <w:rsid w:val="285C1CA8"/>
    <w:rsid w:val="285C1D81"/>
    <w:rsid w:val="285C1E95"/>
    <w:rsid w:val="285C1EDD"/>
    <w:rsid w:val="285C1EF9"/>
    <w:rsid w:val="285C1F39"/>
    <w:rsid w:val="285C1F91"/>
    <w:rsid w:val="285C1FAA"/>
    <w:rsid w:val="285C20C7"/>
    <w:rsid w:val="285C2197"/>
    <w:rsid w:val="285C21FA"/>
    <w:rsid w:val="285C2206"/>
    <w:rsid w:val="285C2261"/>
    <w:rsid w:val="285C22B9"/>
    <w:rsid w:val="285C22D0"/>
    <w:rsid w:val="285C22FB"/>
    <w:rsid w:val="285C247E"/>
    <w:rsid w:val="285C2650"/>
    <w:rsid w:val="285C26ED"/>
    <w:rsid w:val="285C2844"/>
    <w:rsid w:val="285C2A11"/>
    <w:rsid w:val="285C2C45"/>
    <w:rsid w:val="285C2C48"/>
    <w:rsid w:val="285C2C7C"/>
    <w:rsid w:val="285C2CDC"/>
    <w:rsid w:val="285C2D21"/>
    <w:rsid w:val="285C2D6D"/>
    <w:rsid w:val="285C2E7C"/>
    <w:rsid w:val="285C2F5F"/>
    <w:rsid w:val="285C2F6D"/>
    <w:rsid w:val="285C3271"/>
    <w:rsid w:val="285C3386"/>
    <w:rsid w:val="285C33F3"/>
    <w:rsid w:val="285C3443"/>
    <w:rsid w:val="285C35F8"/>
    <w:rsid w:val="285C3648"/>
    <w:rsid w:val="285C36C7"/>
    <w:rsid w:val="285C36EF"/>
    <w:rsid w:val="285C382A"/>
    <w:rsid w:val="285C3882"/>
    <w:rsid w:val="285C38AB"/>
    <w:rsid w:val="285C38E9"/>
    <w:rsid w:val="285C3925"/>
    <w:rsid w:val="285C3A28"/>
    <w:rsid w:val="285C3A3E"/>
    <w:rsid w:val="285C3AFC"/>
    <w:rsid w:val="285C3C3C"/>
    <w:rsid w:val="285C3C44"/>
    <w:rsid w:val="285C3D94"/>
    <w:rsid w:val="285C3DA8"/>
    <w:rsid w:val="285C3E4C"/>
    <w:rsid w:val="285C3EE6"/>
    <w:rsid w:val="285C3EF2"/>
    <w:rsid w:val="285C3F20"/>
    <w:rsid w:val="285C3F73"/>
    <w:rsid w:val="285C3F83"/>
    <w:rsid w:val="285C3FAC"/>
    <w:rsid w:val="285C3FC9"/>
    <w:rsid w:val="285C4078"/>
    <w:rsid w:val="285C410A"/>
    <w:rsid w:val="285C410D"/>
    <w:rsid w:val="285C4165"/>
    <w:rsid w:val="285C4201"/>
    <w:rsid w:val="285C434E"/>
    <w:rsid w:val="285C441B"/>
    <w:rsid w:val="285C44AB"/>
    <w:rsid w:val="285C44CA"/>
    <w:rsid w:val="285C4586"/>
    <w:rsid w:val="285C45DA"/>
    <w:rsid w:val="285C460D"/>
    <w:rsid w:val="285C46B5"/>
    <w:rsid w:val="285C46CD"/>
    <w:rsid w:val="285C4706"/>
    <w:rsid w:val="285C47B1"/>
    <w:rsid w:val="285C4817"/>
    <w:rsid w:val="285C48CD"/>
    <w:rsid w:val="285C49DE"/>
    <w:rsid w:val="285C4BE7"/>
    <w:rsid w:val="285C4D38"/>
    <w:rsid w:val="285C4D4B"/>
    <w:rsid w:val="285C4D51"/>
    <w:rsid w:val="285C4D5E"/>
    <w:rsid w:val="285C4D94"/>
    <w:rsid w:val="285C4E22"/>
    <w:rsid w:val="285C4F73"/>
    <w:rsid w:val="285C5055"/>
    <w:rsid w:val="285C507E"/>
    <w:rsid w:val="285C509F"/>
    <w:rsid w:val="285C51BB"/>
    <w:rsid w:val="285C5206"/>
    <w:rsid w:val="285C528B"/>
    <w:rsid w:val="285C5292"/>
    <w:rsid w:val="285C5506"/>
    <w:rsid w:val="285C5631"/>
    <w:rsid w:val="285C56A1"/>
    <w:rsid w:val="285C57AF"/>
    <w:rsid w:val="285C583F"/>
    <w:rsid w:val="285C5940"/>
    <w:rsid w:val="285C5A2B"/>
    <w:rsid w:val="285C5A45"/>
    <w:rsid w:val="285C5AB5"/>
    <w:rsid w:val="285C5B8F"/>
    <w:rsid w:val="285C5BB5"/>
    <w:rsid w:val="285C5C7E"/>
    <w:rsid w:val="285C5D84"/>
    <w:rsid w:val="285C5DA5"/>
    <w:rsid w:val="285C5E9C"/>
    <w:rsid w:val="285C6080"/>
    <w:rsid w:val="285C6092"/>
    <w:rsid w:val="285C6165"/>
    <w:rsid w:val="285C6187"/>
    <w:rsid w:val="285C6289"/>
    <w:rsid w:val="285C62B8"/>
    <w:rsid w:val="285C632C"/>
    <w:rsid w:val="285C63E1"/>
    <w:rsid w:val="285C6481"/>
    <w:rsid w:val="285C6665"/>
    <w:rsid w:val="285C6668"/>
    <w:rsid w:val="285C671E"/>
    <w:rsid w:val="285C6741"/>
    <w:rsid w:val="285C6752"/>
    <w:rsid w:val="285C68E1"/>
    <w:rsid w:val="285C69A9"/>
    <w:rsid w:val="285C6A54"/>
    <w:rsid w:val="285C6AA9"/>
    <w:rsid w:val="285C6AAF"/>
    <w:rsid w:val="285C6ACE"/>
    <w:rsid w:val="285C6B5E"/>
    <w:rsid w:val="285C6C32"/>
    <w:rsid w:val="285C6DB8"/>
    <w:rsid w:val="285C6FF9"/>
    <w:rsid w:val="285C6FFA"/>
    <w:rsid w:val="285C704F"/>
    <w:rsid w:val="285C7070"/>
    <w:rsid w:val="285C70A4"/>
    <w:rsid w:val="285C70AE"/>
    <w:rsid w:val="285C70D7"/>
    <w:rsid w:val="285C713A"/>
    <w:rsid w:val="285C7265"/>
    <w:rsid w:val="285C7275"/>
    <w:rsid w:val="285C7318"/>
    <w:rsid w:val="285C7331"/>
    <w:rsid w:val="285C73EF"/>
    <w:rsid w:val="285C73F2"/>
    <w:rsid w:val="285C73F4"/>
    <w:rsid w:val="285C747B"/>
    <w:rsid w:val="285C7502"/>
    <w:rsid w:val="285C766D"/>
    <w:rsid w:val="285C76A9"/>
    <w:rsid w:val="285C7776"/>
    <w:rsid w:val="285C7A5A"/>
    <w:rsid w:val="285C7AC0"/>
    <w:rsid w:val="285C7B14"/>
    <w:rsid w:val="285C7B71"/>
    <w:rsid w:val="285C7B79"/>
    <w:rsid w:val="285C7BD7"/>
    <w:rsid w:val="285C7BE9"/>
    <w:rsid w:val="285C7BED"/>
    <w:rsid w:val="285D0053"/>
    <w:rsid w:val="285D00E6"/>
    <w:rsid w:val="285D011C"/>
    <w:rsid w:val="285D03C8"/>
    <w:rsid w:val="285D03E2"/>
    <w:rsid w:val="285D0432"/>
    <w:rsid w:val="285D054B"/>
    <w:rsid w:val="285D05E3"/>
    <w:rsid w:val="285D0625"/>
    <w:rsid w:val="285D0669"/>
    <w:rsid w:val="285D06B3"/>
    <w:rsid w:val="285D080F"/>
    <w:rsid w:val="285D08C2"/>
    <w:rsid w:val="285D0A18"/>
    <w:rsid w:val="285D0AB5"/>
    <w:rsid w:val="285D0AC4"/>
    <w:rsid w:val="285D0B71"/>
    <w:rsid w:val="285D0CB5"/>
    <w:rsid w:val="285D0D69"/>
    <w:rsid w:val="285D0E00"/>
    <w:rsid w:val="285D0EE8"/>
    <w:rsid w:val="285D0F98"/>
    <w:rsid w:val="285D10D3"/>
    <w:rsid w:val="285D1152"/>
    <w:rsid w:val="285D115F"/>
    <w:rsid w:val="285D1222"/>
    <w:rsid w:val="285D1280"/>
    <w:rsid w:val="285D12F5"/>
    <w:rsid w:val="285D13EA"/>
    <w:rsid w:val="285D142C"/>
    <w:rsid w:val="285D15E9"/>
    <w:rsid w:val="285D15F0"/>
    <w:rsid w:val="285D164A"/>
    <w:rsid w:val="285D16EA"/>
    <w:rsid w:val="285D185B"/>
    <w:rsid w:val="285D19C3"/>
    <w:rsid w:val="285D19D0"/>
    <w:rsid w:val="285D1A2D"/>
    <w:rsid w:val="285D1B0A"/>
    <w:rsid w:val="285D1B3D"/>
    <w:rsid w:val="285D1BE2"/>
    <w:rsid w:val="285D1C5A"/>
    <w:rsid w:val="285D1C65"/>
    <w:rsid w:val="285D1CE6"/>
    <w:rsid w:val="285D1D2E"/>
    <w:rsid w:val="285D1DEF"/>
    <w:rsid w:val="285D2108"/>
    <w:rsid w:val="285D2199"/>
    <w:rsid w:val="285D21D3"/>
    <w:rsid w:val="285D21D8"/>
    <w:rsid w:val="285D22B0"/>
    <w:rsid w:val="285D236D"/>
    <w:rsid w:val="285D239B"/>
    <w:rsid w:val="285D23DD"/>
    <w:rsid w:val="285D24D1"/>
    <w:rsid w:val="285D25A7"/>
    <w:rsid w:val="285D25FF"/>
    <w:rsid w:val="285D26E1"/>
    <w:rsid w:val="285D27A5"/>
    <w:rsid w:val="285D27C2"/>
    <w:rsid w:val="285D2869"/>
    <w:rsid w:val="285D28CF"/>
    <w:rsid w:val="285D29D3"/>
    <w:rsid w:val="285D2ABA"/>
    <w:rsid w:val="285D2B50"/>
    <w:rsid w:val="285D2BAD"/>
    <w:rsid w:val="285D2BD3"/>
    <w:rsid w:val="285D2C27"/>
    <w:rsid w:val="285D2D42"/>
    <w:rsid w:val="285D2D61"/>
    <w:rsid w:val="285D2DAD"/>
    <w:rsid w:val="285D2E96"/>
    <w:rsid w:val="285D2ED0"/>
    <w:rsid w:val="285D2F52"/>
    <w:rsid w:val="285D2FB5"/>
    <w:rsid w:val="285D2FD8"/>
    <w:rsid w:val="285D31A7"/>
    <w:rsid w:val="285D31B6"/>
    <w:rsid w:val="285D31F0"/>
    <w:rsid w:val="285D33B9"/>
    <w:rsid w:val="285D33F9"/>
    <w:rsid w:val="285D341C"/>
    <w:rsid w:val="285D3545"/>
    <w:rsid w:val="285D36FE"/>
    <w:rsid w:val="285D3851"/>
    <w:rsid w:val="285D3956"/>
    <w:rsid w:val="285D3ADE"/>
    <w:rsid w:val="285D3B18"/>
    <w:rsid w:val="285D3C32"/>
    <w:rsid w:val="285D3C59"/>
    <w:rsid w:val="285D3D86"/>
    <w:rsid w:val="285D3E60"/>
    <w:rsid w:val="285D3EB6"/>
    <w:rsid w:val="285D3F49"/>
    <w:rsid w:val="285D4096"/>
    <w:rsid w:val="285D40C9"/>
    <w:rsid w:val="285D40F4"/>
    <w:rsid w:val="285D4115"/>
    <w:rsid w:val="285D4160"/>
    <w:rsid w:val="285D4175"/>
    <w:rsid w:val="285D4240"/>
    <w:rsid w:val="285D424F"/>
    <w:rsid w:val="285D4257"/>
    <w:rsid w:val="285D42B1"/>
    <w:rsid w:val="285D42B6"/>
    <w:rsid w:val="285D4360"/>
    <w:rsid w:val="285D4431"/>
    <w:rsid w:val="285D4504"/>
    <w:rsid w:val="285D4543"/>
    <w:rsid w:val="285D4565"/>
    <w:rsid w:val="285D4614"/>
    <w:rsid w:val="285D463F"/>
    <w:rsid w:val="285D4754"/>
    <w:rsid w:val="285D498F"/>
    <w:rsid w:val="285D4A9C"/>
    <w:rsid w:val="285D4B2A"/>
    <w:rsid w:val="285D4C33"/>
    <w:rsid w:val="285D4C74"/>
    <w:rsid w:val="285D4C7E"/>
    <w:rsid w:val="285D4C90"/>
    <w:rsid w:val="285D4CB3"/>
    <w:rsid w:val="285D4D4A"/>
    <w:rsid w:val="285D4DB5"/>
    <w:rsid w:val="285D4DC5"/>
    <w:rsid w:val="285D4F89"/>
    <w:rsid w:val="285D4FD7"/>
    <w:rsid w:val="285D504B"/>
    <w:rsid w:val="285D508A"/>
    <w:rsid w:val="285D5170"/>
    <w:rsid w:val="285D51EE"/>
    <w:rsid w:val="285D52E1"/>
    <w:rsid w:val="285D52FF"/>
    <w:rsid w:val="285D543F"/>
    <w:rsid w:val="285D54DF"/>
    <w:rsid w:val="285D5694"/>
    <w:rsid w:val="285D56BB"/>
    <w:rsid w:val="285D574E"/>
    <w:rsid w:val="285D5859"/>
    <w:rsid w:val="285D591F"/>
    <w:rsid w:val="285D5A47"/>
    <w:rsid w:val="285D5B79"/>
    <w:rsid w:val="285D5B9D"/>
    <w:rsid w:val="285D5C25"/>
    <w:rsid w:val="285D5CA0"/>
    <w:rsid w:val="285D5CF1"/>
    <w:rsid w:val="285D5E07"/>
    <w:rsid w:val="285D5E1F"/>
    <w:rsid w:val="285D5E90"/>
    <w:rsid w:val="285D5F2E"/>
    <w:rsid w:val="285D5F4A"/>
    <w:rsid w:val="285D5F60"/>
    <w:rsid w:val="285D5FC7"/>
    <w:rsid w:val="285D6071"/>
    <w:rsid w:val="285D60EC"/>
    <w:rsid w:val="285D6111"/>
    <w:rsid w:val="285D61F0"/>
    <w:rsid w:val="285D6214"/>
    <w:rsid w:val="285D629D"/>
    <w:rsid w:val="285D6453"/>
    <w:rsid w:val="285D648E"/>
    <w:rsid w:val="285D64CD"/>
    <w:rsid w:val="285D64E1"/>
    <w:rsid w:val="285D6575"/>
    <w:rsid w:val="285D657D"/>
    <w:rsid w:val="285D6621"/>
    <w:rsid w:val="285D67B9"/>
    <w:rsid w:val="285D67D6"/>
    <w:rsid w:val="285D6898"/>
    <w:rsid w:val="285D68BA"/>
    <w:rsid w:val="285D68EE"/>
    <w:rsid w:val="285D6903"/>
    <w:rsid w:val="285D691A"/>
    <w:rsid w:val="285D6A64"/>
    <w:rsid w:val="285D6AB9"/>
    <w:rsid w:val="285D6BE2"/>
    <w:rsid w:val="285D6C5B"/>
    <w:rsid w:val="285D6DE5"/>
    <w:rsid w:val="285D6EC2"/>
    <w:rsid w:val="285D6F08"/>
    <w:rsid w:val="285D7034"/>
    <w:rsid w:val="285D7099"/>
    <w:rsid w:val="285D70A3"/>
    <w:rsid w:val="285D70AB"/>
    <w:rsid w:val="285D71A2"/>
    <w:rsid w:val="285D71E1"/>
    <w:rsid w:val="285D71E6"/>
    <w:rsid w:val="285D7381"/>
    <w:rsid w:val="285D73E3"/>
    <w:rsid w:val="285D73FF"/>
    <w:rsid w:val="285D765E"/>
    <w:rsid w:val="285D7668"/>
    <w:rsid w:val="285D766F"/>
    <w:rsid w:val="285D76FA"/>
    <w:rsid w:val="285D787B"/>
    <w:rsid w:val="285D7998"/>
    <w:rsid w:val="285D79C2"/>
    <w:rsid w:val="285D79C6"/>
    <w:rsid w:val="285D7C26"/>
    <w:rsid w:val="285D7D1E"/>
    <w:rsid w:val="285E001D"/>
    <w:rsid w:val="285E0079"/>
    <w:rsid w:val="285E0147"/>
    <w:rsid w:val="285E019E"/>
    <w:rsid w:val="285E01FC"/>
    <w:rsid w:val="285E029C"/>
    <w:rsid w:val="285E02E0"/>
    <w:rsid w:val="285E03C2"/>
    <w:rsid w:val="285E04F7"/>
    <w:rsid w:val="285E0594"/>
    <w:rsid w:val="285E069F"/>
    <w:rsid w:val="285E06D5"/>
    <w:rsid w:val="285E072B"/>
    <w:rsid w:val="285E07BE"/>
    <w:rsid w:val="285E0A82"/>
    <w:rsid w:val="285E0A8D"/>
    <w:rsid w:val="285E0AE9"/>
    <w:rsid w:val="285E0F47"/>
    <w:rsid w:val="285E0F5A"/>
    <w:rsid w:val="285E1023"/>
    <w:rsid w:val="285E11AE"/>
    <w:rsid w:val="285E1285"/>
    <w:rsid w:val="285E1360"/>
    <w:rsid w:val="285E1764"/>
    <w:rsid w:val="285E17DE"/>
    <w:rsid w:val="285E1828"/>
    <w:rsid w:val="285E1917"/>
    <w:rsid w:val="285E193F"/>
    <w:rsid w:val="285E19F3"/>
    <w:rsid w:val="285E1A19"/>
    <w:rsid w:val="285E1A1A"/>
    <w:rsid w:val="285E1A7A"/>
    <w:rsid w:val="285E1BFB"/>
    <w:rsid w:val="285E1C6C"/>
    <w:rsid w:val="285E1CB3"/>
    <w:rsid w:val="285E1D98"/>
    <w:rsid w:val="285E1DEB"/>
    <w:rsid w:val="285E1EBE"/>
    <w:rsid w:val="285E1F2C"/>
    <w:rsid w:val="285E1FBE"/>
    <w:rsid w:val="285E2024"/>
    <w:rsid w:val="285E2099"/>
    <w:rsid w:val="285E20D9"/>
    <w:rsid w:val="285E213D"/>
    <w:rsid w:val="285E22D2"/>
    <w:rsid w:val="285E2303"/>
    <w:rsid w:val="285E231F"/>
    <w:rsid w:val="285E247C"/>
    <w:rsid w:val="285E24DA"/>
    <w:rsid w:val="285E27D4"/>
    <w:rsid w:val="285E2862"/>
    <w:rsid w:val="285E295A"/>
    <w:rsid w:val="285E2975"/>
    <w:rsid w:val="285E2A02"/>
    <w:rsid w:val="285E2AC7"/>
    <w:rsid w:val="285E2AEC"/>
    <w:rsid w:val="285E2BF2"/>
    <w:rsid w:val="285E2C5B"/>
    <w:rsid w:val="285E2CE7"/>
    <w:rsid w:val="285E2D00"/>
    <w:rsid w:val="285E2D22"/>
    <w:rsid w:val="285E2D90"/>
    <w:rsid w:val="285E2E9F"/>
    <w:rsid w:val="285E2FC3"/>
    <w:rsid w:val="285E3011"/>
    <w:rsid w:val="285E30E8"/>
    <w:rsid w:val="285E3116"/>
    <w:rsid w:val="285E3170"/>
    <w:rsid w:val="285E317C"/>
    <w:rsid w:val="285E3197"/>
    <w:rsid w:val="285E332C"/>
    <w:rsid w:val="285E33CD"/>
    <w:rsid w:val="285E3463"/>
    <w:rsid w:val="285E3485"/>
    <w:rsid w:val="285E34D1"/>
    <w:rsid w:val="285E3553"/>
    <w:rsid w:val="285E3571"/>
    <w:rsid w:val="285E3656"/>
    <w:rsid w:val="285E369F"/>
    <w:rsid w:val="285E3856"/>
    <w:rsid w:val="285E3AC7"/>
    <w:rsid w:val="285E3AD9"/>
    <w:rsid w:val="285E3B2B"/>
    <w:rsid w:val="285E3BD4"/>
    <w:rsid w:val="285E3D37"/>
    <w:rsid w:val="285E3DB8"/>
    <w:rsid w:val="285E3DC6"/>
    <w:rsid w:val="285E3DE5"/>
    <w:rsid w:val="285E3E02"/>
    <w:rsid w:val="285E3E05"/>
    <w:rsid w:val="285E3E1B"/>
    <w:rsid w:val="285E3E6E"/>
    <w:rsid w:val="285E3EF6"/>
    <w:rsid w:val="285E3F18"/>
    <w:rsid w:val="285E3F21"/>
    <w:rsid w:val="285E3F42"/>
    <w:rsid w:val="285E4027"/>
    <w:rsid w:val="285E4134"/>
    <w:rsid w:val="285E4141"/>
    <w:rsid w:val="285E4223"/>
    <w:rsid w:val="285E42C1"/>
    <w:rsid w:val="285E4379"/>
    <w:rsid w:val="285E438D"/>
    <w:rsid w:val="285E448D"/>
    <w:rsid w:val="285E4526"/>
    <w:rsid w:val="285E4606"/>
    <w:rsid w:val="285E46D5"/>
    <w:rsid w:val="285E4861"/>
    <w:rsid w:val="285E48FD"/>
    <w:rsid w:val="285E4914"/>
    <w:rsid w:val="285E4965"/>
    <w:rsid w:val="285E49F6"/>
    <w:rsid w:val="285E4A31"/>
    <w:rsid w:val="285E4AC5"/>
    <w:rsid w:val="285E4ACA"/>
    <w:rsid w:val="285E4C2D"/>
    <w:rsid w:val="285E4CA0"/>
    <w:rsid w:val="285E4CBA"/>
    <w:rsid w:val="285E4CE2"/>
    <w:rsid w:val="285E4D07"/>
    <w:rsid w:val="285E4EF3"/>
    <w:rsid w:val="285E4F0D"/>
    <w:rsid w:val="285E4F6C"/>
    <w:rsid w:val="285E4FF5"/>
    <w:rsid w:val="285E509C"/>
    <w:rsid w:val="285E50AF"/>
    <w:rsid w:val="285E51E3"/>
    <w:rsid w:val="285E532F"/>
    <w:rsid w:val="285E53A2"/>
    <w:rsid w:val="285E53DD"/>
    <w:rsid w:val="285E54E1"/>
    <w:rsid w:val="285E563C"/>
    <w:rsid w:val="285E5651"/>
    <w:rsid w:val="285E591A"/>
    <w:rsid w:val="285E5A0F"/>
    <w:rsid w:val="285E5BF8"/>
    <w:rsid w:val="285E5C04"/>
    <w:rsid w:val="285E5CB8"/>
    <w:rsid w:val="285E5DFD"/>
    <w:rsid w:val="285E5EA3"/>
    <w:rsid w:val="285E5EA7"/>
    <w:rsid w:val="285E600C"/>
    <w:rsid w:val="285E6058"/>
    <w:rsid w:val="285E62B3"/>
    <w:rsid w:val="285E62C3"/>
    <w:rsid w:val="285E62CB"/>
    <w:rsid w:val="285E62D3"/>
    <w:rsid w:val="285E62F1"/>
    <w:rsid w:val="285E63DE"/>
    <w:rsid w:val="285E641D"/>
    <w:rsid w:val="285E6466"/>
    <w:rsid w:val="285E65A3"/>
    <w:rsid w:val="285E65A4"/>
    <w:rsid w:val="285E65AD"/>
    <w:rsid w:val="285E65C3"/>
    <w:rsid w:val="285E65CA"/>
    <w:rsid w:val="285E65FB"/>
    <w:rsid w:val="285E6620"/>
    <w:rsid w:val="285E6654"/>
    <w:rsid w:val="285E6665"/>
    <w:rsid w:val="285E6700"/>
    <w:rsid w:val="285E672F"/>
    <w:rsid w:val="285E67AD"/>
    <w:rsid w:val="285E69F2"/>
    <w:rsid w:val="285E6A4F"/>
    <w:rsid w:val="285E6A64"/>
    <w:rsid w:val="285E6AEA"/>
    <w:rsid w:val="285E6B68"/>
    <w:rsid w:val="285E6C45"/>
    <w:rsid w:val="285E6CD2"/>
    <w:rsid w:val="285E6CF7"/>
    <w:rsid w:val="285E6D65"/>
    <w:rsid w:val="285E6FAE"/>
    <w:rsid w:val="285E71F2"/>
    <w:rsid w:val="285E724E"/>
    <w:rsid w:val="285E72D6"/>
    <w:rsid w:val="285E72F0"/>
    <w:rsid w:val="285E751F"/>
    <w:rsid w:val="285E76DA"/>
    <w:rsid w:val="285E774F"/>
    <w:rsid w:val="285E7816"/>
    <w:rsid w:val="285E793E"/>
    <w:rsid w:val="285E7950"/>
    <w:rsid w:val="285E7967"/>
    <w:rsid w:val="285E7A87"/>
    <w:rsid w:val="285E7ACC"/>
    <w:rsid w:val="285E7B8B"/>
    <w:rsid w:val="285E7C65"/>
    <w:rsid w:val="285E7CAD"/>
    <w:rsid w:val="285E7DB1"/>
    <w:rsid w:val="285E7E01"/>
    <w:rsid w:val="285E7E09"/>
    <w:rsid w:val="285E7E8D"/>
    <w:rsid w:val="285E7ED6"/>
    <w:rsid w:val="285E7EE8"/>
    <w:rsid w:val="285E7F02"/>
    <w:rsid w:val="285F0028"/>
    <w:rsid w:val="285F0069"/>
    <w:rsid w:val="285F00AF"/>
    <w:rsid w:val="285F029B"/>
    <w:rsid w:val="285F02B1"/>
    <w:rsid w:val="285F032B"/>
    <w:rsid w:val="285F03EF"/>
    <w:rsid w:val="285F047A"/>
    <w:rsid w:val="285F0510"/>
    <w:rsid w:val="285F0588"/>
    <w:rsid w:val="285F05A1"/>
    <w:rsid w:val="285F06D9"/>
    <w:rsid w:val="285F07A6"/>
    <w:rsid w:val="285F07F9"/>
    <w:rsid w:val="285F0931"/>
    <w:rsid w:val="285F098C"/>
    <w:rsid w:val="285F09E2"/>
    <w:rsid w:val="285F0A9A"/>
    <w:rsid w:val="285F0AA7"/>
    <w:rsid w:val="285F0AA9"/>
    <w:rsid w:val="285F0B7A"/>
    <w:rsid w:val="285F0B91"/>
    <w:rsid w:val="285F0C5A"/>
    <w:rsid w:val="285F0CE0"/>
    <w:rsid w:val="285F0CFF"/>
    <w:rsid w:val="285F0D03"/>
    <w:rsid w:val="285F0EB1"/>
    <w:rsid w:val="285F0F9D"/>
    <w:rsid w:val="285F1137"/>
    <w:rsid w:val="285F124A"/>
    <w:rsid w:val="285F126C"/>
    <w:rsid w:val="285F1336"/>
    <w:rsid w:val="285F1381"/>
    <w:rsid w:val="285F13A5"/>
    <w:rsid w:val="285F1410"/>
    <w:rsid w:val="285F1543"/>
    <w:rsid w:val="285F15DC"/>
    <w:rsid w:val="285F166B"/>
    <w:rsid w:val="285F168D"/>
    <w:rsid w:val="285F1788"/>
    <w:rsid w:val="285F17D9"/>
    <w:rsid w:val="285F1811"/>
    <w:rsid w:val="285F1875"/>
    <w:rsid w:val="285F18A1"/>
    <w:rsid w:val="285F196B"/>
    <w:rsid w:val="285F1AB5"/>
    <w:rsid w:val="285F1B66"/>
    <w:rsid w:val="285F1BD6"/>
    <w:rsid w:val="285F1D03"/>
    <w:rsid w:val="285F1DFA"/>
    <w:rsid w:val="285F1EA4"/>
    <w:rsid w:val="285F1F0B"/>
    <w:rsid w:val="285F1FC1"/>
    <w:rsid w:val="285F207E"/>
    <w:rsid w:val="285F20DC"/>
    <w:rsid w:val="285F2140"/>
    <w:rsid w:val="285F21F1"/>
    <w:rsid w:val="285F2240"/>
    <w:rsid w:val="285F22CF"/>
    <w:rsid w:val="285F234E"/>
    <w:rsid w:val="285F23D7"/>
    <w:rsid w:val="285F2442"/>
    <w:rsid w:val="285F2469"/>
    <w:rsid w:val="285F24F0"/>
    <w:rsid w:val="285F25CF"/>
    <w:rsid w:val="285F2765"/>
    <w:rsid w:val="285F2848"/>
    <w:rsid w:val="285F29E9"/>
    <w:rsid w:val="285F2A8D"/>
    <w:rsid w:val="285F2B02"/>
    <w:rsid w:val="285F2B17"/>
    <w:rsid w:val="285F2B8A"/>
    <w:rsid w:val="285F2CC9"/>
    <w:rsid w:val="285F2D44"/>
    <w:rsid w:val="285F2D87"/>
    <w:rsid w:val="285F2DF1"/>
    <w:rsid w:val="285F2E3D"/>
    <w:rsid w:val="285F2EA1"/>
    <w:rsid w:val="285F3054"/>
    <w:rsid w:val="285F3086"/>
    <w:rsid w:val="285F323C"/>
    <w:rsid w:val="285F3242"/>
    <w:rsid w:val="285F3376"/>
    <w:rsid w:val="285F344B"/>
    <w:rsid w:val="285F3592"/>
    <w:rsid w:val="285F3597"/>
    <w:rsid w:val="285F35E1"/>
    <w:rsid w:val="285F3748"/>
    <w:rsid w:val="285F37BF"/>
    <w:rsid w:val="285F3885"/>
    <w:rsid w:val="285F3B19"/>
    <w:rsid w:val="285F3B41"/>
    <w:rsid w:val="285F3B6B"/>
    <w:rsid w:val="285F3C5A"/>
    <w:rsid w:val="285F3C7D"/>
    <w:rsid w:val="285F3D57"/>
    <w:rsid w:val="285F3E56"/>
    <w:rsid w:val="285F3F9F"/>
    <w:rsid w:val="285F3FA7"/>
    <w:rsid w:val="285F3FC8"/>
    <w:rsid w:val="285F40C6"/>
    <w:rsid w:val="285F41C7"/>
    <w:rsid w:val="285F42B7"/>
    <w:rsid w:val="285F436D"/>
    <w:rsid w:val="285F44C7"/>
    <w:rsid w:val="285F45E6"/>
    <w:rsid w:val="285F46E5"/>
    <w:rsid w:val="285F4781"/>
    <w:rsid w:val="285F47BD"/>
    <w:rsid w:val="285F47FE"/>
    <w:rsid w:val="285F483E"/>
    <w:rsid w:val="285F48AD"/>
    <w:rsid w:val="285F492E"/>
    <w:rsid w:val="285F4AF0"/>
    <w:rsid w:val="285F4AF1"/>
    <w:rsid w:val="285F4B40"/>
    <w:rsid w:val="285F4B77"/>
    <w:rsid w:val="285F4DC4"/>
    <w:rsid w:val="285F4F0A"/>
    <w:rsid w:val="285F5107"/>
    <w:rsid w:val="285F531E"/>
    <w:rsid w:val="285F5424"/>
    <w:rsid w:val="285F54F6"/>
    <w:rsid w:val="285F5831"/>
    <w:rsid w:val="285F5971"/>
    <w:rsid w:val="285F5B03"/>
    <w:rsid w:val="285F5B08"/>
    <w:rsid w:val="285F5BB5"/>
    <w:rsid w:val="285F5C19"/>
    <w:rsid w:val="285F5E4A"/>
    <w:rsid w:val="285F60D5"/>
    <w:rsid w:val="285F60F3"/>
    <w:rsid w:val="285F6324"/>
    <w:rsid w:val="285F63C4"/>
    <w:rsid w:val="285F64F6"/>
    <w:rsid w:val="285F6690"/>
    <w:rsid w:val="285F6691"/>
    <w:rsid w:val="285F66A2"/>
    <w:rsid w:val="285F66C7"/>
    <w:rsid w:val="285F66E9"/>
    <w:rsid w:val="285F67E8"/>
    <w:rsid w:val="285F67FD"/>
    <w:rsid w:val="285F6875"/>
    <w:rsid w:val="285F69DF"/>
    <w:rsid w:val="285F6A86"/>
    <w:rsid w:val="285F6B16"/>
    <w:rsid w:val="285F6B1A"/>
    <w:rsid w:val="285F6B92"/>
    <w:rsid w:val="285F6BA4"/>
    <w:rsid w:val="285F6BCA"/>
    <w:rsid w:val="285F6C0A"/>
    <w:rsid w:val="285F6D89"/>
    <w:rsid w:val="285F6DD5"/>
    <w:rsid w:val="285F6E45"/>
    <w:rsid w:val="285F6EFB"/>
    <w:rsid w:val="285F6F02"/>
    <w:rsid w:val="285F6F4C"/>
    <w:rsid w:val="285F6F80"/>
    <w:rsid w:val="285F7049"/>
    <w:rsid w:val="285F711E"/>
    <w:rsid w:val="285F726C"/>
    <w:rsid w:val="285F727B"/>
    <w:rsid w:val="285F72E8"/>
    <w:rsid w:val="285F731E"/>
    <w:rsid w:val="285F738E"/>
    <w:rsid w:val="285F7403"/>
    <w:rsid w:val="285F7543"/>
    <w:rsid w:val="285F7573"/>
    <w:rsid w:val="285F75BD"/>
    <w:rsid w:val="285F75C3"/>
    <w:rsid w:val="285F7635"/>
    <w:rsid w:val="285F7649"/>
    <w:rsid w:val="285F7671"/>
    <w:rsid w:val="285F76D0"/>
    <w:rsid w:val="285F76EE"/>
    <w:rsid w:val="285F778F"/>
    <w:rsid w:val="285F7794"/>
    <w:rsid w:val="285F77B1"/>
    <w:rsid w:val="285F77D5"/>
    <w:rsid w:val="285F789C"/>
    <w:rsid w:val="285F7905"/>
    <w:rsid w:val="285F790A"/>
    <w:rsid w:val="285F7919"/>
    <w:rsid w:val="285F7956"/>
    <w:rsid w:val="285F79C8"/>
    <w:rsid w:val="285F79D4"/>
    <w:rsid w:val="285F7B2F"/>
    <w:rsid w:val="285F7B3F"/>
    <w:rsid w:val="285F7BF6"/>
    <w:rsid w:val="285F7C04"/>
    <w:rsid w:val="285F7CBB"/>
    <w:rsid w:val="285F7DBC"/>
    <w:rsid w:val="285F7E44"/>
    <w:rsid w:val="285F7EDE"/>
    <w:rsid w:val="285F7F49"/>
    <w:rsid w:val="28600150"/>
    <w:rsid w:val="28600162"/>
    <w:rsid w:val="28600366"/>
    <w:rsid w:val="2860037D"/>
    <w:rsid w:val="286003C6"/>
    <w:rsid w:val="2860063A"/>
    <w:rsid w:val="2860064B"/>
    <w:rsid w:val="2860065A"/>
    <w:rsid w:val="286007E2"/>
    <w:rsid w:val="28600B92"/>
    <w:rsid w:val="28600BDD"/>
    <w:rsid w:val="28600D11"/>
    <w:rsid w:val="28600D64"/>
    <w:rsid w:val="28600D8B"/>
    <w:rsid w:val="28600D97"/>
    <w:rsid w:val="28600DB9"/>
    <w:rsid w:val="28600DEE"/>
    <w:rsid w:val="28600ECD"/>
    <w:rsid w:val="28600ED2"/>
    <w:rsid w:val="28600EE1"/>
    <w:rsid w:val="28600F4B"/>
    <w:rsid w:val="28600FFF"/>
    <w:rsid w:val="28601068"/>
    <w:rsid w:val="28601105"/>
    <w:rsid w:val="286011F6"/>
    <w:rsid w:val="28601290"/>
    <w:rsid w:val="28601305"/>
    <w:rsid w:val="286014DD"/>
    <w:rsid w:val="2860150D"/>
    <w:rsid w:val="286016F3"/>
    <w:rsid w:val="28601705"/>
    <w:rsid w:val="2860182C"/>
    <w:rsid w:val="28601A2C"/>
    <w:rsid w:val="28601B27"/>
    <w:rsid w:val="28601C60"/>
    <w:rsid w:val="28601CA8"/>
    <w:rsid w:val="28601CE8"/>
    <w:rsid w:val="28601CF6"/>
    <w:rsid w:val="28601E4A"/>
    <w:rsid w:val="28601E7B"/>
    <w:rsid w:val="28601F08"/>
    <w:rsid w:val="28601FA4"/>
    <w:rsid w:val="28601FCF"/>
    <w:rsid w:val="28602038"/>
    <w:rsid w:val="28602175"/>
    <w:rsid w:val="286022D0"/>
    <w:rsid w:val="286023AE"/>
    <w:rsid w:val="28602413"/>
    <w:rsid w:val="28602517"/>
    <w:rsid w:val="286026E3"/>
    <w:rsid w:val="28602740"/>
    <w:rsid w:val="28602783"/>
    <w:rsid w:val="286027C2"/>
    <w:rsid w:val="286027D3"/>
    <w:rsid w:val="2860281D"/>
    <w:rsid w:val="28602A47"/>
    <w:rsid w:val="28602B51"/>
    <w:rsid w:val="28602D8D"/>
    <w:rsid w:val="28602ECF"/>
    <w:rsid w:val="28602F03"/>
    <w:rsid w:val="28602F48"/>
    <w:rsid w:val="28603032"/>
    <w:rsid w:val="28603394"/>
    <w:rsid w:val="286033B9"/>
    <w:rsid w:val="286033FC"/>
    <w:rsid w:val="28603425"/>
    <w:rsid w:val="28603504"/>
    <w:rsid w:val="28603594"/>
    <w:rsid w:val="286035BB"/>
    <w:rsid w:val="2860362D"/>
    <w:rsid w:val="286036EB"/>
    <w:rsid w:val="2860373C"/>
    <w:rsid w:val="28603908"/>
    <w:rsid w:val="286039C7"/>
    <w:rsid w:val="28603A58"/>
    <w:rsid w:val="28603B22"/>
    <w:rsid w:val="28603B3B"/>
    <w:rsid w:val="28603BD5"/>
    <w:rsid w:val="28603C6A"/>
    <w:rsid w:val="28603CF6"/>
    <w:rsid w:val="28603CFF"/>
    <w:rsid w:val="28603D80"/>
    <w:rsid w:val="28603DC6"/>
    <w:rsid w:val="28603E38"/>
    <w:rsid w:val="28603E4E"/>
    <w:rsid w:val="28603F45"/>
    <w:rsid w:val="28603FA4"/>
    <w:rsid w:val="286042EA"/>
    <w:rsid w:val="2860435D"/>
    <w:rsid w:val="286043C9"/>
    <w:rsid w:val="28604630"/>
    <w:rsid w:val="28604659"/>
    <w:rsid w:val="28604662"/>
    <w:rsid w:val="286046D7"/>
    <w:rsid w:val="286046DA"/>
    <w:rsid w:val="286046F9"/>
    <w:rsid w:val="286047CE"/>
    <w:rsid w:val="28604856"/>
    <w:rsid w:val="2860489F"/>
    <w:rsid w:val="2860491E"/>
    <w:rsid w:val="286049BE"/>
    <w:rsid w:val="28604D22"/>
    <w:rsid w:val="28604D6E"/>
    <w:rsid w:val="28604D89"/>
    <w:rsid w:val="28604DA5"/>
    <w:rsid w:val="28604E0F"/>
    <w:rsid w:val="28604E3D"/>
    <w:rsid w:val="28604F10"/>
    <w:rsid w:val="28604F21"/>
    <w:rsid w:val="28604FB3"/>
    <w:rsid w:val="28604FEB"/>
    <w:rsid w:val="286050F3"/>
    <w:rsid w:val="2860528C"/>
    <w:rsid w:val="2860529C"/>
    <w:rsid w:val="28605347"/>
    <w:rsid w:val="286053BE"/>
    <w:rsid w:val="286053E4"/>
    <w:rsid w:val="28605447"/>
    <w:rsid w:val="286054C2"/>
    <w:rsid w:val="286054DA"/>
    <w:rsid w:val="286054EE"/>
    <w:rsid w:val="2860551F"/>
    <w:rsid w:val="286055BE"/>
    <w:rsid w:val="28605649"/>
    <w:rsid w:val="28605660"/>
    <w:rsid w:val="286056FA"/>
    <w:rsid w:val="28605703"/>
    <w:rsid w:val="2860582A"/>
    <w:rsid w:val="286058FB"/>
    <w:rsid w:val="28605905"/>
    <w:rsid w:val="28605990"/>
    <w:rsid w:val="286059C3"/>
    <w:rsid w:val="286059F0"/>
    <w:rsid w:val="28605A93"/>
    <w:rsid w:val="28605ACF"/>
    <w:rsid w:val="28605B6E"/>
    <w:rsid w:val="28605C97"/>
    <w:rsid w:val="28605CAE"/>
    <w:rsid w:val="28605CE7"/>
    <w:rsid w:val="28605CF2"/>
    <w:rsid w:val="28605D6D"/>
    <w:rsid w:val="28605EDB"/>
    <w:rsid w:val="28605FE1"/>
    <w:rsid w:val="28605FF4"/>
    <w:rsid w:val="28606015"/>
    <w:rsid w:val="28606080"/>
    <w:rsid w:val="286060BD"/>
    <w:rsid w:val="2860638C"/>
    <w:rsid w:val="28606392"/>
    <w:rsid w:val="2860639A"/>
    <w:rsid w:val="286063C6"/>
    <w:rsid w:val="286063D3"/>
    <w:rsid w:val="286064A6"/>
    <w:rsid w:val="286064AC"/>
    <w:rsid w:val="286064F3"/>
    <w:rsid w:val="2860652E"/>
    <w:rsid w:val="28606541"/>
    <w:rsid w:val="28606671"/>
    <w:rsid w:val="286066D4"/>
    <w:rsid w:val="28606770"/>
    <w:rsid w:val="286067AE"/>
    <w:rsid w:val="286068E5"/>
    <w:rsid w:val="28606AB0"/>
    <w:rsid w:val="28606ADB"/>
    <w:rsid w:val="28606AF2"/>
    <w:rsid w:val="28606B32"/>
    <w:rsid w:val="28606BEA"/>
    <w:rsid w:val="28606C38"/>
    <w:rsid w:val="28606C4B"/>
    <w:rsid w:val="28606CBE"/>
    <w:rsid w:val="28606E6E"/>
    <w:rsid w:val="28606F60"/>
    <w:rsid w:val="28607001"/>
    <w:rsid w:val="28607050"/>
    <w:rsid w:val="286070C0"/>
    <w:rsid w:val="286072E0"/>
    <w:rsid w:val="28607342"/>
    <w:rsid w:val="286074EE"/>
    <w:rsid w:val="28607601"/>
    <w:rsid w:val="286076F1"/>
    <w:rsid w:val="28607872"/>
    <w:rsid w:val="286078C4"/>
    <w:rsid w:val="286078C8"/>
    <w:rsid w:val="286079D6"/>
    <w:rsid w:val="286079FF"/>
    <w:rsid w:val="28607E56"/>
    <w:rsid w:val="28607E80"/>
    <w:rsid w:val="28607EAF"/>
    <w:rsid w:val="28607EFB"/>
    <w:rsid w:val="28607FD3"/>
    <w:rsid w:val="2861019A"/>
    <w:rsid w:val="2861027E"/>
    <w:rsid w:val="286102E4"/>
    <w:rsid w:val="28610320"/>
    <w:rsid w:val="2861053C"/>
    <w:rsid w:val="286105CF"/>
    <w:rsid w:val="28610636"/>
    <w:rsid w:val="2861064E"/>
    <w:rsid w:val="2861069D"/>
    <w:rsid w:val="28610793"/>
    <w:rsid w:val="28610825"/>
    <w:rsid w:val="28610885"/>
    <w:rsid w:val="286108B9"/>
    <w:rsid w:val="28610909"/>
    <w:rsid w:val="2861094B"/>
    <w:rsid w:val="28610BB7"/>
    <w:rsid w:val="28610C28"/>
    <w:rsid w:val="28610CD6"/>
    <w:rsid w:val="28610D72"/>
    <w:rsid w:val="28610D81"/>
    <w:rsid w:val="28610DA7"/>
    <w:rsid w:val="28610E33"/>
    <w:rsid w:val="28610E94"/>
    <w:rsid w:val="28610FAB"/>
    <w:rsid w:val="2861101C"/>
    <w:rsid w:val="286110BF"/>
    <w:rsid w:val="286110F4"/>
    <w:rsid w:val="286111F7"/>
    <w:rsid w:val="28611262"/>
    <w:rsid w:val="286113D3"/>
    <w:rsid w:val="286113FE"/>
    <w:rsid w:val="28611470"/>
    <w:rsid w:val="28611697"/>
    <w:rsid w:val="2861184D"/>
    <w:rsid w:val="28611959"/>
    <w:rsid w:val="286119CB"/>
    <w:rsid w:val="28611A0B"/>
    <w:rsid w:val="28611A7E"/>
    <w:rsid w:val="28611B6A"/>
    <w:rsid w:val="28611B82"/>
    <w:rsid w:val="28611BC0"/>
    <w:rsid w:val="28611BF2"/>
    <w:rsid w:val="28611DA2"/>
    <w:rsid w:val="28611DEC"/>
    <w:rsid w:val="28611E14"/>
    <w:rsid w:val="28611EF7"/>
    <w:rsid w:val="28611FB7"/>
    <w:rsid w:val="28612198"/>
    <w:rsid w:val="28612218"/>
    <w:rsid w:val="28612252"/>
    <w:rsid w:val="28612380"/>
    <w:rsid w:val="28612390"/>
    <w:rsid w:val="286125AF"/>
    <w:rsid w:val="286125CD"/>
    <w:rsid w:val="286126F2"/>
    <w:rsid w:val="28612721"/>
    <w:rsid w:val="2861272F"/>
    <w:rsid w:val="2861278F"/>
    <w:rsid w:val="286127EA"/>
    <w:rsid w:val="2861280F"/>
    <w:rsid w:val="286128DC"/>
    <w:rsid w:val="28612958"/>
    <w:rsid w:val="286129C6"/>
    <w:rsid w:val="28612A24"/>
    <w:rsid w:val="28612A51"/>
    <w:rsid w:val="28612A7D"/>
    <w:rsid w:val="28612AB2"/>
    <w:rsid w:val="28612AC8"/>
    <w:rsid w:val="28612AE3"/>
    <w:rsid w:val="28612B0D"/>
    <w:rsid w:val="28612B9D"/>
    <w:rsid w:val="28612BA6"/>
    <w:rsid w:val="28612C0E"/>
    <w:rsid w:val="28612C4A"/>
    <w:rsid w:val="28612DC6"/>
    <w:rsid w:val="28612E70"/>
    <w:rsid w:val="28612E74"/>
    <w:rsid w:val="28612F4C"/>
    <w:rsid w:val="28613029"/>
    <w:rsid w:val="2861326F"/>
    <w:rsid w:val="28613326"/>
    <w:rsid w:val="28613348"/>
    <w:rsid w:val="28613364"/>
    <w:rsid w:val="286133EC"/>
    <w:rsid w:val="286134B4"/>
    <w:rsid w:val="28613515"/>
    <w:rsid w:val="2861358C"/>
    <w:rsid w:val="286136B2"/>
    <w:rsid w:val="28613701"/>
    <w:rsid w:val="2861377B"/>
    <w:rsid w:val="286137CD"/>
    <w:rsid w:val="28613A00"/>
    <w:rsid w:val="28613EDC"/>
    <w:rsid w:val="28613F04"/>
    <w:rsid w:val="28613F21"/>
    <w:rsid w:val="28614008"/>
    <w:rsid w:val="28614032"/>
    <w:rsid w:val="2861407C"/>
    <w:rsid w:val="28614085"/>
    <w:rsid w:val="28614110"/>
    <w:rsid w:val="28614232"/>
    <w:rsid w:val="28614257"/>
    <w:rsid w:val="2861429B"/>
    <w:rsid w:val="286142BE"/>
    <w:rsid w:val="2861445D"/>
    <w:rsid w:val="286146B3"/>
    <w:rsid w:val="286146E2"/>
    <w:rsid w:val="286146F7"/>
    <w:rsid w:val="286148A2"/>
    <w:rsid w:val="28614999"/>
    <w:rsid w:val="28614A1E"/>
    <w:rsid w:val="28614AA0"/>
    <w:rsid w:val="28614ADE"/>
    <w:rsid w:val="28614B49"/>
    <w:rsid w:val="28614CA7"/>
    <w:rsid w:val="28614CBE"/>
    <w:rsid w:val="28614D78"/>
    <w:rsid w:val="28614E18"/>
    <w:rsid w:val="28614F74"/>
    <w:rsid w:val="286150B4"/>
    <w:rsid w:val="286150C6"/>
    <w:rsid w:val="2861511B"/>
    <w:rsid w:val="2861522F"/>
    <w:rsid w:val="28615243"/>
    <w:rsid w:val="2861524F"/>
    <w:rsid w:val="286152CB"/>
    <w:rsid w:val="286152CF"/>
    <w:rsid w:val="2861541D"/>
    <w:rsid w:val="28615529"/>
    <w:rsid w:val="286155AA"/>
    <w:rsid w:val="286155C3"/>
    <w:rsid w:val="2861577B"/>
    <w:rsid w:val="286157E8"/>
    <w:rsid w:val="286157EA"/>
    <w:rsid w:val="2861582D"/>
    <w:rsid w:val="28615839"/>
    <w:rsid w:val="286158C1"/>
    <w:rsid w:val="2861592A"/>
    <w:rsid w:val="2861598C"/>
    <w:rsid w:val="286159E3"/>
    <w:rsid w:val="28615A0F"/>
    <w:rsid w:val="28615A1D"/>
    <w:rsid w:val="28615AAE"/>
    <w:rsid w:val="28615B80"/>
    <w:rsid w:val="28615BE5"/>
    <w:rsid w:val="28615C7B"/>
    <w:rsid w:val="28615DA5"/>
    <w:rsid w:val="28615DAA"/>
    <w:rsid w:val="28615F5C"/>
    <w:rsid w:val="28616022"/>
    <w:rsid w:val="28616058"/>
    <w:rsid w:val="28616164"/>
    <w:rsid w:val="2861619A"/>
    <w:rsid w:val="2861631C"/>
    <w:rsid w:val="2861635C"/>
    <w:rsid w:val="28616472"/>
    <w:rsid w:val="286164C3"/>
    <w:rsid w:val="286164FD"/>
    <w:rsid w:val="2861650B"/>
    <w:rsid w:val="2861659C"/>
    <w:rsid w:val="28616634"/>
    <w:rsid w:val="2861666E"/>
    <w:rsid w:val="286166BA"/>
    <w:rsid w:val="2861670F"/>
    <w:rsid w:val="286168E1"/>
    <w:rsid w:val="28616912"/>
    <w:rsid w:val="28616990"/>
    <w:rsid w:val="286169BB"/>
    <w:rsid w:val="286169E2"/>
    <w:rsid w:val="28616A10"/>
    <w:rsid w:val="28616A2D"/>
    <w:rsid w:val="28616B76"/>
    <w:rsid w:val="28616B96"/>
    <w:rsid w:val="28616CE4"/>
    <w:rsid w:val="28616E07"/>
    <w:rsid w:val="28616E72"/>
    <w:rsid w:val="28616FC0"/>
    <w:rsid w:val="2861702F"/>
    <w:rsid w:val="286170F7"/>
    <w:rsid w:val="2861729F"/>
    <w:rsid w:val="28617398"/>
    <w:rsid w:val="2861739B"/>
    <w:rsid w:val="2861745F"/>
    <w:rsid w:val="2861749E"/>
    <w:rsid w:val="286175A6"/>
    <w:rsid w:val="286175E2"/>
    <w:rsid w:val="2861765D"/>
    <w:rsid w:val="286177C9"/>
    <w:rsid w:val="28617855"/>
    <w:rsid w:val="286178FA"/>
    <w:rsid w:val="28617907"/>
    <w:rsid w:val="28617A0A"/>
    <w:rsid w:val="28617B5E"/>
    <w:rsid w:val="28617D54"/>
    <w:rsid w:val="28617E54"/>
    <w:rsid w:val="28617EB9"/>
    <w:rsid w:val="28617F08"/>
    <w:rsid w:val="28617F2C"/>
    <w:rsid w:val="28617FF5"/>
    <w:rsid w:val="28620231"/>
    <w:rsid w:val="2862042F"/>
    <w:rsid w:val="28620453"/>
    <w:rsid w:val="2862054E"/>
    <w:rsid w:val="2862056A"/>
    <w:rsid w:val="2862066B"/>
    <w:rsid w:val="286206F8"/>
    <w:rsid w:val="286206FF"/>
    <w:rsid w:val="28620720"/>
    <w:rsid w:val="28620827"/>
    <w:rsid w:val="2862083A"/>
    <w:rsid w:val="28620896"/>
    <w:rsid w:val="28620953"/>
    <w:rsid w:val="28620A33"/>
    <w:rsid w:val="28620ADA"/>
    <w:rsid w:val="28620B1B"/>
    <w:rsid w:val="28620B33"/>
    <w:rsid w:val="28620C27"/>
    <w:rsid w:val="28620C8E"/>
    <w:rsid w:val="28620CCA"/>
    <w:rsid w:val="28620E20"/>
    <w:rsid w:val="28620EFA"/>
    <w:rsid w:val="28620F91"/>
    <w:rsid w:val="28620FF2"/>
    <w:rsid w:val="2862109E"/>
    <w:rsid w:val="2862113A"/>
    <w:rsid w:val="2862129F"/>
    <w:rsid w:val="286212CE"/>
    <w:rsid w:val="28621483"/>
    <w:rsid w:val="28621494"/>
    <w:rsid w:val="286214CD"/>
    <w:rsid w:val="28621565"/>
    <w:rsid w:val="286215A5"/>
    <w:rsid w:val="28621686"/>
    <w:rsid w:val="2862174E"/>
    <w:rsid w:val="28621755"/>
    <w:rsid w:val="28621843"/>
    <w:rsid w:val="286218D7"/>
    <w:rsid w:val="2862191D"/>
    <w:rsid w:val="28621A3E"/>
    <w:rsid w:val="28621A5B"/>
    <w:rsid w:val="28621BF2"/>
    <w:rsid w:val="28621D0C"/>
    <w:rsid w:val="28621E12"/>
    <w:rsid w:val="28621ED0"/>
    <w:rsid w:val="2862210B"/>
    <w:rsid w:val="2862224C"/>
    <w:rsid w:val="286222F1"/>
    <w:rsid w:val="2862233E"/>
    <w:rsid w:val="28622422"/>
    <w:rsid w:val="2862243A"/>
    <w:rsid w:val="2862253F"/>
    <w:rsid w:val="286226E3"/>
    <w:rsid w:val="28622735"/>
    <w:rsid w:val="2862292D"/>
    <w:rsid w:val="28622A2A"/>
    <w:rsid w:val="28622AFF"/>
    <w:rsid w:val="28622B32"/>
    <w:rsid w:val="28622B81"/>
    <w:rsid w:val="28622BF4"/>
    <w:rsid w:val="28622C87"/>
    <w:rsid w:val="28622CA1"/>
    <w:rsid w:val="28622D67"/>
    <w:rsid w:val="28622E15"/>
    <w:rsid w:val="28622E4C"/>
    <w:rsid w:val="28622E7D"/>
    <w:rsid w:val="28622F43"/>
    <w:rsid w:val="28622FCB"/>
    <w:rsid w:val="28623069"/>
    <w:rsid w:val="28623270"/>
    <w:rsid w:val="286232D0"/>
    <w:rsid w:val="28623303"/>
    <w:rsid w:val="2862337E"/>
    <w:rsid w:val="286234AE"/>
    <w:rsid w:val="286234D8"/>
    <w:rsid w:val="28623566"/>
    <w:rsid w:val="286235A5"/>
    <w:rsid w:val="2862372D"/>
    <w:rsid w:val="286237D2"/>
    <w:rsid w:val="2862392E"/>
    <w:rsid w:val="28623980"/>
    <w:rsid w:val="28623A20"/>
    <w:rsid w:val="28623B70"/>
    <w:rsid w:val="28623C95"/>
    <w:rsid w:val="28623D75"/>
    <w:rsid w:val="28623D87"/>
    <w:rsid w:val="28623E0A"/>
    <w:rsid w:val="28623E6A"/>
    <w:rsid w:val="28623E83"/>
    <w:rsid w:val="28623EDE"/>
    <w:rsid w:val="28623F22"/>
    <w:rsid w:val="28623F33"/>
    <w:rsid w:val="28623FBA"/>
    <w:rsid w:val="28624005"/>
    <w:rsid w:val="2862411F"/>
    <w:rsid w:val="2862412C"/>
    <w:rsid w:val="2862425D"/>
    <w:rsid w:val="286242C5"/>
    <w:rsid w:val="28624328"/>
    <w:rsid w:val="2862434D"/>
    <w:rsid w:val="28624351"/>
    <w:rsid w:val="28624363"/>
    <w:rsid w:val="286243AD"/>
    <w:rsid w:val="2862441D"/>
    <w:rsid w:val="28624508"/>
    <w:rsid w:val="2862460D"/>
    <w:rsid w:val="286247B0"/>
    <w:rsid w:val="286248AC"/>
    <w:rsid w:val="28624902"/>
    <w:rsid w:val="286249BE"/>
    <w:rsid w:val="28624A0B"/>
    <w:rsid w:val="28624ABB"/>
    <w:rsid w:val="28624ADF"/>
    <w:rsid w:val="28624B57"/>
    <w:rsid w:val="28624B58"/>
    <w:rsid w:val="28624B89"/>
    <w:rsid w:val="28624C2B"/>
    <w:rsid w:val="28624CFE"/>
    <w:rsid w:val="28624D70"/>
    <w:rsid w:val="28624D87"/>
    <w:rsid w:val="28624FC2"/>
    <w:rsid w:val="28625032"/>
    <w:rsid w:val="286250AB"/>
    <w:rsid w:val="286251C0"/>
    <w:rsid w:val="28625252"/>
    <w:rsid w:val="286252C2"/>
    <w:rsid w:val="28625337"/>
    <w:rsid w:val="28625481"/>
    <w:rsid w:val="286254C0"/>
    <w:rsid w:val="2862577A"/>
    <w:rsid w:val="286257C2"/>
    <w:rsid w:val="286257E3"/>
    <w:rsid w:val="28625809"/>
    <w:rsid w:val="2862583F"/>
    <w:rsid w:val="28625983"/>
    <w:rsid w:val="2862599D"/>
    <w:rsid w:val="286259BE"/>
    <w:rsid w:val="28625AC5"/>
    <w:rsid w:val="28625AC9"/>
    <w:rsid w:val="28625AF8"/>
    <w:rsid w:val="28625B1B"/>
    <w:rsid w:val="28625B61"/>
    <w:rsid w:val="28625BDC"/>
    <w:rsid w:val="28625C9E"/>
    <w:rsid w:val="28625DE4"/>
    <w:rsid w:val="28625E8B"/>
    <w:rsid w:val="28625F1C"/>
    <w:rsid w:val="28625F2B"/>
    <w:rsid w:val="286260B7"/>
    <w:rsid w:val="286260F5"/>
    <w:rsid w:val="2862612C"/>
    <w:rsid w:val="286261EA"/>
    <w:rsid w:val="286262E8"/>
    <w:rsid w:val="286262F3"/>
    <w:rsid w:val="28626412"/>
    <w:rsid w:val="28626883"/>
    <w:rsid w:val="286268B4"/>
    <w:rsid w:val="2862690B"/>
    <w:rsid w:val="28626996"/>
    <w:rsid w:val="28626B27"/>
    <w:rsid w:val="28626B84"/>
    <w:rsid w:val="28626C3E"/>
    <w:rsid w:val="28626D26"/>
    <w:rsid w:val="28626D4E"/>
    <w:rsid w:val="28626E71"/>
    <w:rsid w:val="28626EB9"/>
    <w:rsid w:val="28626F9A"/>
    <w:rsid w:val="28626FD0"/>
    <w:rsid w:val="28627013"/>
    <w:rsid w:val="286272C1"/>
    <w:rsid w:val="286272CB"/>
    <w:rsid w:val="2862730E"/>
    <w:rsid w:val="28627342"/>
    <w:rsid w:val="286273D8"/>
    <w:rsid w:val="286274D2"/>
    <w:rsid w:val="2862760D"/>
    <w:rsid w:val="2862764E"/>
    <w:rsid w:val="28627686"/>
    <w:rsid w:val="28627754"/>
    <w:rsid w:val="2862784C"/>
    <w:rsid w:val="28627AC3"/>
    <w:rsid w:val="28627AC6"/>
    <w:rsid w:val="28627B08"/>
    <w:rsid w:val="28627BDD"/>
    <w:rsid w:val="28627EB5"/>
    <w:rsid w:val="28627F42"/>
    <w:rsid w:val="28627F80"/>
    <w:rsid w:val="28627F82"/>
    <w:rsid w:val="28630033"/>
    <w:rsid w:val="286300C0"/>
    <w:rsid w:val="286301B9"/>
    <w:rsid w:val="2863024C"/>
    <w:rsid w:val="286302E3"/>
    <w:rsid w:val="28630464"/>
    <w:rsid w:val="286304A2"/>
    <w:rsid w:val="28630617"/>
    <w:rsid w:val="286306E1"/>
    <w:rsid w:val="28630738"/>
    <w:rsid w:val="2863077F"/>
    <w:rsid w:val="286307B0"/>
    <w:rsid w:val="2863084D"/>
    <w:rsid w:val="28630890"/>
    <w:rsid w:val="28630892"/>
    <w:rsid w:val="2863099E"/>
    <w:rsid w:val="2863099F"/>
    <w:rsid w:val="28630A24"/>
    <w:rsid w:val="28630A7A"/>
    <w:rsid w:val="28630AFB"/>
    <w:rsid w:val="28630BF3"/>
    <w:rsid w:val="28630C4D"/>
    <w:rsid w:val="28630C50"/>
    <w:rsid w:val="28630D89"/>
    <w:rsid w:val="28630D99"/>
    <w:rsid w:val="28630E3B"/>
    <w:rsid w:val="286312D0"/>
    <w:rsid w:val="28631325"/>
    <w:rsid w:val="28631381"/>
    <w:rsid w:val="28631404"/>
    <w:rsid w:val="28631425"/>
    <w:rsid w:val="28631557"/>
    <w:rsid w:val="286316CA"/>
    <w:rsid w:val="2863178A"/>
    <w:rsid w:val="2863191E"/>
    <w:rsid w:val="286319A1"/>
    <w:rsid w:val="28631B27"/>
    <w:rsid w:val="28631B29"/>
    <w:rsid w:val="28631B3F"/>
    <w:rsid w:val="28631B9F"/>
    <w:rsid w:val="28631CAF"/>
    <w:rsid w:val="28631CBE"/>
    <w:rsid w:val="28631D52"/>
    <w:rsid w:val="28631D65"/>
    <w:rsid w:val="28631DE8"/>
    <w:rsid w:val="28631E33"/>
    <w:rsid w:val="28631EA2"/>
    <w:rsid w:val="2863205E"/>
    <w:rsid w:val="286320F7"/>
    <w:rsid w:val="28632106"/>
    <w:rsid w:val="2863218F"/>
    <w:rsid w:val="28632192"/>
    <w:rsid w:val="286321D7"/>
    <w:rsid w:val="2863223E"/>
    <w:rsid w:val="28632268"/>
    <w:rsid w:val="28632442"/>
    <w:rsid w:val="2863247E"/>
    <w:rsid w:val="2863251C"/>
    <w:rsid w:val="286325BD"/>
    <w:rsid w:val="28632690"/>
    <w:rsid w:val="286326C7"/>
    <w:rsid w:val="28632788"/>
    <w:rsid w:val="28632792"/>
    <w:rsid w:val="2863285C"/>
    <w:rsid w:val="286328AC"/>
    <w:rsid w:val="286328AD"/>
    <w:rsid w:val="286328E8"/>
    <w:rsid w:val="28632937"/>
    <w:rsid w:val="2863298A"/>
    <w:rsid w:val="28632995"/>
    <w:rsid w:val="286329BD"/>
    <w:rsid w:val="28632A8D"/>
    <w:rsid w:val="28632C0B"/>
    <w:rsid w:val="28632E31"/>
    <w:rsid w:val="28632E8C"/>
    <w:rsid w:val="286330F9"/>
    <w:rsid w:val="2863335E"/>
    <w:rsid w:val="28633422"/>
    <w:rsid w:val="28633479"/>
    <w:rsid w:val="286334A8"/>
    <w:rsid w:val="286334C6"/>
    <w:rsid w:val="2863377E"/>
    <w:rsid w:val="286337F3"/>
    <w:rsid w:val="286339C8"/>
    <w:rsid w:val="28633A88"/>
    <w:rsid w:val="28633AA8"/>
    <w:rsid w:val="28633B7D"/>
    <w:rsid w:val="28633BBD"/>
    <w:rsid w:val="28633C2E"/>
    <w:rsid w:val="28633C95"/>
    <w:rsid w:val="28633CA3"/>
    <w:rsid w:val="28633CB4"/>
    <w:rsid w:val="28633D8A"/>
    <w:rsid w:val="28633E71"/>
    <w:rsid w:val="28633F1F"/>
    <w:rsid w:val="28633F71"/>
    <w:rsid w:val="28634083"/>
    <w:rsid w:val="286340A9"/>
    <w:rsid w:val="28634214"/>
    <w:rsid w:val="28634252"/>
    <w:rsid w:val="28634273"/>
    <w:rsid w:val="286342DA"/>
    <w:rsid w:val="286342F3"/>
    <w:rsid w:val="28634363"/>
    <w:rsid w:val="28634384"/>
    <w:rsid w:val="28634414"/>
    <w:rsid w:val="2863449B"/>
    <w:rsid w:val="286344CC"/>
    <w:rsid w:val="286344DC"/>
    <w:rsid w:val="286344E6"/>
    <w:rsid w:val="2863461D"/>
    <w:rsid w:val="2863469D"/>
    <w:rsid w:val="286346B1"/>
    <w:rsid w:val="286346C7"/>
    <w:rsid w:val="28634720"/>
    <w:rsid w:val="2863484A"/>
    <w:rsid w:val="286348E2"/>
    <w:rsid w:val="286349AB"/>
    <w:rsid w:val="28634AE7"/>
    <w:rsid w:val="28634B11"/>
    <w:rsid w:val="28634CF6"/>
    <w:rsid w:val="28634EBC"/>
    <w:rsid w:val="28634EE0"/>
    <w:rsid w:val="28634F1E"/>
    <w:rsid w:val="28635280"/>
    <w:rsid w:val="286352EA"/>
    <w:rsid w:val="28635305"/>
    <w:rsid w:val="286353CC"/>
    <w:rsid w:val="28635495"/>
    <w:rsid w:val="28635643"/>
    <w:rsid w:val="28635680"/>
    <w:rsid w:val="2863570E"/>
    <w:rsid w:val="2863572E"/>
    <w:rsid w:val="2863577C"/>
    <w:rsid w:val="2863578C"/>
    <w:rsid w:val="286357F5"/>
    <w:rsid w:val="28635864"/>
    <w:rsid w:val="28635941"/>
    <w:rsid w:val="286359A6"/>
    <w:rsid w:val="28635A1D"/>
    <w:rsid w:val="28635A5D"/>
    <w:rsid w:val="28635AAD"/>
    <w:rsid w:val="28635B02"/>
    <w:rsid w:val="28635B42"/>
    <w:rsid w:val="28635B52"/>
    <w:rsid w:val="28635B9D"/>
    <w:rsid w:val="28635BB2"/>
    <w:rsid w:val="28635C81"/>
    <w:rsid w:val="28635D32"/>
    <w:rsid w:val="28635FBC"/>
    <w:rsid w:val="286361AC"/>
    <w:rsid w:val="286364DF"/>
    <w:rsid w:val="28636607"/>
    <w:rsid w:val="28636673"/>
    <w:rsid w:val="286366E5"/>
    <w:rsid w:val="28636777"/>
    <w:rsid w:val="286367D3"/>
    <w:rsid w:val="286369EA"/>
    <w:rsid w:val="28636A0F"/>
    <w:rsid w:val="28636AB3"/>
    <w:rsid w:val="28636AC3"/>
    <w:rsid w:val="28636B57"/>
    <w:rsid w:val="28636BCE"/>
    <w:rsid w:val="28636C39"/>
    <w:rsid w:val="28636DA4"/>
    <w:rsid w:val="28636E9D"/>
    <w:rsid w:val="28636EDF"/>
    <w:rsid w:val="28636F32"/>
    <w:rsid w:val="28636F80"/>
    <w:rsid w:val="28636FB6"/>
    <w:rsid w:val="28637069"/>
    <w:rsid w:val="286370C2"/>
    <w:rsid w:val="2863712D"/>
    <w:rsid w:val="28637212"/>
    <w:rsid w:val="28637227"/>
    <w:rsid w:val="2863725F"/>
    <w:rsid w:val="286372AC"/>
    <w:rsid w:val="28637331"/>
    <w:rsid w:val="2863733A"/>
    <w:rsid w:val="28637378"/>
    <w:rsid w:val="2863741D"/>
    <w:rsid w:val="286374C2"/>
    <w:rsid w:val="286374C6"/>
    <w:rsid w:val="286374CA"/>
    <w:rsid w:val="286374F8"/>
    <w:rsid w:val="28637598"/>
    <w:rsid w:val="286375EF"/>
    <w:rsid w:val="2863762F"/>
    <w:rsid w:val="28637801"/>
    <w:rsid w:val="28637909"/>
    <w:rsid w:val="286379DB"/>
    <w:rsid w:val="286379F7"/>
    <w:rsid w:val="28637A78"/>
    <w:rsid w:val="28637BCF"/>
    <w:rsid w:val="28637BF6"/>
    <w:rsid w:val="28637D56"/>
    <w:rsid w:val="28637DD0"/>
    <w:rsid w:val="28637EC8"/>
    <w:rsid w:val="2864002B"/>
    <w:rsid w:val="286400AE"/>
    <w:rsid w:val="28640118"/>
    <w:rsid w:val="28640234"/>
    <w:rsid w:val="28640373"/>
    <w:rsid w:val="286403B7"/>
    <w:rsid w:val="28640485"/>
    <w:rsid w:val="286405CF"/>
    <w:rsid w:val="28640615"/>
    <w:rsid w:val="2864074A"/>
    <w:rsid w:val="28640893"/>
    <w:rsid w:val="2864093A"/>
    <w:rsid w:val="286409D9"/>
    <w:rsid w:val="28640A58"/>
    <w:rsid w:val="28640A67"/>
    <w:rsid w:val="28640AC2"/>
    <w:rsid w:val="28640AE7"/>
    <w:rsid w:val="28640B42"/>
    <w:rsid w:val="28640B7C"/>
    <w:rsid w:val="28640BF8"/>
    <w:rsid w:val="28640C50"/>
    <w:rsid w:val="28640EF8"/>
    <w:rsid w:val="28640EFC"/>
    <w:rsid w:val="28640FD7"/>
    <w:rsid w:val="28641019"/>
    <w:rsid w:val="2864109A"/>
    <w:rsid w:val="286411C3"/>
    <w:rsid w:val="2864124C"/>
    <w:rsid w:val="286413EC"/>
    <w:rsid w:val="28641474"/>
    <w:rsid w:val="286414B1"/>
    <w:rsid w:val="286415B3"/>
    <w:rsid w:val="286415EF"/>
    <w:rsid w:val="2864162A"/>
    <w:rsid w:val="2864170B"/>
    <w:rsid w:val="28641727"/>
    <w:rsid w:val="28641795"/>
    <w:rsid w:val="286417C5"/>
    <w:rsid w:val="28641870"/>
    <w:rsid w:val="2864194B"/>
    <w:rsid w:val="28641A26"/>
    <w:rsid w:val="28641A96"/>
    <w:rsid w:val="28641B6A"/>
    <w:rsid w:val="28641BF9"/>
    <w:rsid w:val="28641C67"/>
    <w:rsid w:val="28641D80"/>
    <w:rsid w:val="28641DF2"/>
    <w:rsid w:val="28641DFA"/>
    <w:rsid w:val="28641EDB"/>
    <w:rsid w:val="28641F87"/>
    <w:rsid w:val="28641FA9"/>
    <w:rsid w:val="28642087"/>
    <w:rsid w:val="2864214E"/>
    <w:rsid w:val="286421BE"/>
    <w:rsid w:val="28642241"/>
    <w:rsid w:val="286422C7"/>
    <w:rsid w:val="28642461"/>
    <w:rsid w:val="286426D5"/>
    <w:rsid w:val="28642794"/>
    <w:rsid w:val="286427A0"/>
    <w:rsid w:val="2864289B"/>
    <w:rsid w:val="28642A9D"/>
    <w:rsid w:val="28642B1E"/>
    <w:rsid w:val="28642BF7"/>
    <w:rsid w:val="28642C6E"/>
    <w:rsid w:val="28642C71"/>
    <w:rsid w:val="28642E6B"/>
    <w:rsid w:val="28642E71"/>
    <w:rsid w:val="28642F69"/>
    <w:rsid w:val="286430B1"/>
    <w:rsid w:val="286430C9"/>
    <w:rsid w:val="286431CC"/>
    <w:rsid w:val="286431F6"/>
    <w:rsid w:val="2864327F"/>
    <w:rsid w:val="28643383"/>
    <w:rsid w:val="286433EC"/>
    <w:rsid w:val="2864357A"/>
    <w:rsid w:val="286435C0"/>
    <w:rsid w:val="286435E7"/>
    <w:rsid w:val="28643638"/>
    <w:rsid w:val="28643710"/>
    <w:rsid w:val="28643726"/>
    <w:rsid w:val="28643842"/>
    <w:rsid w:val="28643A44"/>
    <w:rsid w:val="28643BBA"/>
    <w:rsid w:val="28643C13"/>
    <w:rsid w:val="28643CAA"/>
    <w:rsid w:val="28643CE4"/>
    <w:rsid w:val="28643CEF"/>
    <w:rsid w:val="28643D38"/>
    <w:rsid w:val="28643D5A"/>
    <w:rsid w:val="28643D88"/>
    <w:rsid w:val="28643DAD"/>
    <w:rsid w:val="28643E12"/>
    <w:rsid w:val="28643E5E"/>
    <w:rsid w:val="28643EA9"/>
    <w:rsid w:val="28644136"/>
    <w:rsid w:val="2864425D"/>
    <w:rsid w:val="28644296"/>
    <w:rsid w:val="2864433E"/>
    <w:rsid w:val="28644353"/>
    <w:rsid w:val="28644390"/>
    <w:rsid w:val="28644442"/>
    <w:rsid w:val="28644475"/>
    <w:rsid w:val="2864447D"/>
    <w:rsid w:val="286445C4"/>
    <w:rsid w:val="2864468D"/>
    <w:rsid w:val="286446D8"/>
    <w:rsid w:val="286447E4"/>
    <w:rsid w:val="2864480A"/>
    <w:rsid w:val="28644907"/>
    <w:rsid w:val="2864493D"/>
    <w:rsid w:val="28644B76"/>
    <w:rsid w:val="28644D50"/>
    <w:rsid w:val="28644E37"/>
    <w:rsid w:val="28644E68"/>
    <w:rsid w:val="28644EB2"/>
    <w:rsid w:val="28644ED4"/>
    <w:rsid w:val="28644F62"/>
    <w:rsid w:val="286450CF"/>
    <w:rsid w:val="286450D5"/>
    <w:rsid w:val="28645260"/>
    <w:rsid w:val="286452DC"/>
    <w:rsid w:val="28645396"/>
    <w:rsid w:val="2864545F"/>
    <w:rsid w:val="286454BB"/>
    <w:rsid w:val="286454DB"/>
    <w:rsid w:val="28645542"/>
    <w:rsid w:val="2864570D"/>
    <w:rsid w:val="28645855"/>
    <w:rsid w:val="28645BEF"/>
    <w:rsid w:val="28645C6D"/>
    <w:rsid w:val="28645DA1"/>
    <w:rsid w:val="28645E34"/>
    <w:rsid w:val="28645E6C"/>
    <w:rsid w:val="28645E7F"/>
    <w:rsid w:val="28645EF3"/>
    <w:rsid w:val="28645F29"/>
    <w:rsid w:val="28645FD5"/>
    <w:rsid w:val="28646038"/>
    <w:rsid w:val="28646134"/>
    <w:rsid w:val="2864619F"/>
    <w:rsid w:val="286461F3"/>
    <w:rsid w:val="286462A8"/>
    <w:rsid w:val="286463D6"/>
    <w:rsid w:val="286464A2"/>
    <w:rsid w:val="28646502"/>
    <w:rsid w:val="286465FB"/>
    <w:rsid w:val="2864669D"/>
    <w:rsid w:val="2864683C"/>
    <w:rsid w:val="286469A6"/>
    <w:rsid w:val="28646A0B"/>
    <w:rsid w:val="28646A2F"/>
    <w:rsid w:val="28646B0A"/>
    <w:rsid w:val="28646B44"/>
    <w:rsid w:val="28646B74"/>
    <w:rsid w:val="28646B9A"/>
    <w:rsid w:val="28646CC5"/>
    <w:rsid w:val="28646DEF"/>
    <w:rsid w:val="28646E3E"/>
    <w:rsid w:val="28646EF5"/>
    <w:rsid w:val="28646F54"/>
    <w:rsid w:val="28646FDC"/>
    <w:rsid w:val="28647068"/>
    <w:rsid w:val="286470AB"/>
    <w:rsid w:val="286470B8"/>
    <w:rsid w:val="2864713B"/>
    <w:rsid w:val="2864715E"/>
    <w:rsid w:val="28647175"/>
    <w:rsid w:val="28647357"/>
    <w:rsid w:val="286473E0"/>
    <w:rsid w:val="286473F8"/>
    <w:rsid w:val="28647426"/>
    <w:rsid w:val="286474A4"/>
    <w:rsid w:val="286474D8"/>
    <w:rsid w:val="286475C5"/>
    <w:rsid w:val="286475DF"/>
    <w:rsid w:val="28647644"/>
    <w:rsid w:val="28647660"/>
    <w:rsid w:val="28647749"/>
    <w:rsid w:val="286477CA"/>
    <w:rsid w:val="28647874"/>
    <w:rsid w:val="286478BF"/>
    <w:rsid w:val="2864793D"/>
    <w:rsid w:val="286479EA"/>
    <w:rsid w:val="286479FE"/>
    <w:rsid w:val="28647A41"/>
    <w:rsid w:val="28647A48"/>
    <w:rsid w:val="28647B2D"/>
    <w:rsid w:val="28647B87"/>
    <w:rsid w:val="28647C45"/>
    <w:rsid w:val="28647DF3"/>
    <w:rsid w:val="28647ECE"/>
    <w:rsid w:val="28647EEC"/>
    <w:rsid w:val="28647F2C"/>
    <w:rsid w:val="28647F4A"/>
    <w:rsid w:val="28647FD7"/>
    <w:rsid w:val="28647FE3"/>
    <w:rsid w:val="2865000A"/>
    <w:rsid w:val="28650056"/>
    <w:rsid w:val="286500D0"/>
    <w:rsid w:val="286500FB"/>
    <w:rsid w:val="28650113"/>
    <w:rsid w:val="286501C2"/>
    <w:rsid w:val="28650355"/>
    <w:rsid w:val="2865036B"/>
    <w:rsid w:val="286503D5"/>
    <w:rsid w:val="28650444"/>
    <w:rsid w:val="28650479"/>
    <w:rsid w:val="28650492"/>
    <w:rsid w:val="28650558"/>
    <w:rsid w:val="2865055F"/>
    <w:rsid w:val="286505E2"/>
    <w:rsid w:val="286506AE"/>
    <w:rsid w:val="28650878"/>
    <w:rsid w:val="28650899"/>
    <w:rsid w:val="286508D7"/>
    <w:rsid w:val="28650906"/>
    <w:rsid w:val="2865095C"/>
    <w:rsid w:val="28650992"/>
    <w:rsid w:val="28650C8E"/>
    <w:rsid w:val="28650CE5"/>
    <w:rsid w:val="28650D29"/>
    <w:rsid w:val="28650D73"/>
    <w:rsid w:val="28650D8C"/>
    <w:rsid w:val="28650E92"/>
    <w:rsid w:val="28650F85"/>
    <w:rsid w:val="28650F8C"/>
    <w:rsid w:val="28650F9C"/>
    <w:rsid w:val="28650FD7"/>
    <w:rsid w:val="286510D9"/>
    <w:rsid w:val="2865110E"/>
    <w:rsid w:val="286511ED"/>
    <w:rsid w:val="2865137E"/>
    <w:rsid w:val="286514A7"/>
    <w:rsid w:val="28651561"/>
    <w:rsid w:val="286515A2"/>
    <w:rsid w:val="28651713"/>
    <w:rsid w:val="2865171C"/>
    <w:rsid w:val="28651721"/>
    <w:rsid w:val="286517A2"/>
    <w:rsid w:val="28651857"/>
    <w:rsid w:val="28651899"/>
    <w:rsid w:val="28651A44"/>
    <w:rsid w:val="28651A6A"/>
    <w:rsid w:val="28651B82"/>
    <w:rsid w:val="28651C14"/>
    <w:rsid w:val="28651CF4"/>
    <w:rsid w:val="28651D55"/>
    <w:rsid w:val="28651E1E"/>
    <w:rsid w:val="28651F1A"/>
    <w:rsid w:val="28651F8E"/>
    <w:rsid w:val="28652131"/>
    <w:rsid w:val="286523EF"/>
    <w:rsid w:val="28652459"/>
    <w:rsid w:val="2865249A"/>
    <w:rsid w:val="286524AE"/>
    <w:rsid w:val="2865250D"/>
    <w:rsid w:val="286525FD"/>
    <w:rsid w:val="2865261B"/>
    <w:rsid w:val="286527BA"/>
    <w:rsid w:val="28652A0C"/>
    <w:rsid w:val="28652A9C"/>
    <w:rsid w:val="28652AC0"/>
    <w:rsid w:val="28652BF8"/>
    <w:rsid w:val="28652C00"/>
    <w:rsid w:val="28652D8F"/>
    <w:rsid w:val="28652DCF"/>
    <w:rsid w:val="28652E9A"/>
    <w:rsid w:val="28652F8B"/>
    <w:rsid w:val="28652F93"/>
    <w:rsid w:val="28652FCF"/>
    <w:rsid w:val="286530FA"/>
    <w:rsid w:val="2865313E"/>
    <w:rsid w:val="28653269"/>
    <w:rsid w:val="286534A9"/>
    <w:rsid w:val="28653595"/>
    <w:rsid w:val="286535F4"/>
    <w:rsid w:val="286535FF"/>
    <w:rsid w:val="28653629"/>
    <w:rsid w:val="28653766"/>
    <w:rsid w:val="286538D7"/>
    <w:rsid w:val="2865391F"/>
    <w:rsid w:val="28653945"/>
    <w:rsid w:val="2865394A"/>
    <w:rsid w:val="286539FB"/>
    <w:rsid w:val="28653ABF"/>
    <w:rsid w:val="28653CCB"/>
    <w:rsid w:val="28653D9D"/>
    <w:rsid w:val="28653DA8"/>
    <w:rsid w:val="28653DD9"/>
    <w:rsid w:val="28653E61"/>
    <w:rsid w:val="28653E72"/>
    <w:rsid w:val="28653EA0"/>
    <w:rsid w:val="28653EC3"/>
    <w:rsid w:val="28653F15"/>
    <w:rsid w:val="28653F5F"/>
    <w:rsid w:val="2865402E"/>
    <w:rsid w:val="28654070"/>
    <w:rsid w:val="28654076"/>
    <w:rsid w:val="286540C2"/>
    <w:rsid w:val="286540DE"/>
    <w:rsid w:val="28654132"/>
    <w:rsid w:val="28654155"/>
    <w:rsid w:val="286542A2"/>
    <w:rsid w:val="28654330"/>
    <w:rsid w:val="2865450D"/>
    <w:rsid w:val="286545AD"/>
    <w:rsid w:val="286546A1"/>
    <w:rsid w:val="28654711"/>
    <w:rsid w:val="286547A9"/>
    <w:rsid w:val="286547EC"/>
    <w:rsid w:val="28654944"/>
    <w:rsid w:val="28654A02"/>
    <w:rsid w:val="28654A66"/>
    <w:rsid w:val="28654A9D"/>
    <w:rsid w:val="28654B0F"/>
    <w:rsid w:val="28654B3B"/>
    <w:rsid w:val="28654B73"/>
    <w:rsid w:val="28654BC2"/>
    <w:rsid w:val="28654C0E"/>
    <w:rsid w:val="28654CBD"/>
    <w:rsid w:val="28654D40"/>
    <w:rsid w:val="28654D4F"/>
    <w:rsid w:val="28654D98"/>
    <w:rsid w:val="28654DB5"/>
    <w:rsid w:val="28654E41"/>
    <w:rsid w:val="28654EEE"/>
    <w:rsid w:val="28654F58"/>
    <w:rsid w:val="28654F68"/>
    <w:rsid w:val="28654F9D"/>
    <w:rsid w:val="2865504E"/>
    <w:rsid w:val="286550F9"/>
    <w:rsid w:val="28655118"/>
    <w:rsid w:val="28655125"/>
    <w:rsid w:val="28655174"/>
    <w:rsid w:val="2865522B"/>
    <w:rsid w:val="28655236"/>
    <w:rsid w:val="28655255"/>
    <w:rsid w:val="2865528D"/>
    <w:rsid w:val="286552F5"/>
    <w:rsid w:val="28655306"/>
    <w:rsid w:val="28655487"/>
    <w:rsid w:val="28655543"/>
    <w:rsid w:val="2865554D"/>
    <w:rsid w:val="286555CB"/>
    <w:rsid w:val="28655692"/>
    <w:rsid w:val="286556D1"/>
    <w:rsid w:val="28655764"/>
    <w:rsid w:val="28655770"/>
    <w:rsid w:val="28655810"/>
    <w:rsid w:val="28655900"/>
    <w:rsid w:val="2865598C"/>
    <w:rsid w:val="28655A27"/>
    <w:rsid w:val="28655A9E"/>
    <w:rsid w:val="28655B1F"/>
    <w:rsid w:val="28655C04"/>
    <w:rsid w:val="28655D15"/>
    <w:rsid w:val="28655E12"/>
    <w:rsid w:val="28655F0A"/>
    <w:rsid w:val="28655F38"/>
    <w:rsid w:val="2865606E"/>
    <w:rsid w:val="2865612B"/>
    <w:rsid w:val="28656172"/>
    <w:rsid w:val="286561BF"/>
    <w:rsid w:val="2865636F"/>
    <w:rsid w:val="286563A9"/>
    <w:rsid w:val="286563FE"/>
    <w:rsid w:val="28656463"/>
    <w:rsid w:val="28656476"/>
    <w:rsid w:val="28656515"/>
    <w:rsid w:val="286565A4"/>
    <w:rsid w:val="286565E8"/>
    <w:rsid w:val="28656639"/>
    <w:rsid w:val="28656733"/>
    <w:rsid w:val="28656756"/>
    <w:rsid w:val="286567D8"/>
    <w:rsid w:val="28656862"/>
    <w:rsid w:val="28656933"/>
    <w:rsid w:val="2865697E"/>
    <w:rsid w:val="286569FA"/>
    <w:rsid w:val="28656A0F"/>
    <w:rsid w:val="28656ACD"/>
    <w:rsid w:val="28656B2B"/>
    <w:rsid w:val="28656B33"/>
    <w:rsid w:val="28656C52"/>
    <w:rsid w:val="28656E2F"/>
    <w:rsid w:val="28656EFB"/>
    <w:rsid w:val="28656FF9"/>
    <w:rsid w:val="286570C0"/>
    <w:rsid w:val="28657232"/>
    <w:rsid w:val="28657294"/>
    <w:rsid w:val="286573D0"/>
    <w:rsid w:val="28657405"/>
    <w:rsid w:val="28657445"/>
    <w:rsid w:val="28657446"/>
    <w:rsid w:val="286575A9"/>
    <w:rsid w:val="286575B5"/>
    <w:rsid w:val="286577F1"/>
    <w:rsid w:val="286578C8"/>
    <w:rsid w:val="28657983"/>
    <w:rsid w:val="28657A03"/>
    <w:rsid w:val="28657A38"/>
    <w:rsid w:val="28657ABE"/>
    <w:rsid w:val="28657C18"/>
    <w:rsid w:val="28657CC3"/>
    <w:rsid w:val="28657E05"/>
    <w:rsid w:val="28657E1E"/>
    <w:rsid w:val="28657E74"/>
    <w:rsid w:val="2866001B"/>
    <w:rsid w:val="28660022"/>
    <w:rsid w:val="2866007F"/>
    <w:rsid w:val="2866009F"/>
    <w:rsid w:val="286603E6"/>
    <w:rsid w:val="28660417"/>
    <w:rsid w:val="2866041A"/>
    <w:rsid w:val="28660474"/>
    <w:rsid w:val="286604A9"/>
    <w:rsid w:val="286605D4"/>
    <w:rsid w:val="28660626"/>
    <w:rsid w:val="28660740"/>
    <w:rsid w:val="286607BB"/>
    <w:rsid w:val="28660838"/>
    <w:rsid w:val="28660893"/>
    <w:rsid w:val="28660974"/>
    <w:rsid w:val="286609BF"/>
    <w:rsid w:val="28660A69"/>
    <w:rsid w:val="28660B17"/>
    <w:rsid w:val="28660C31"/>
    <w:rsid w:val="28660C4A"/>
    <w:rsid w:val="28660C5C"/>
    <w:rsid w:val="28660CAC"/>
    <w:rsid w:val="28660D5A"/>
    <w:rsid w:val="28660D95"/>
    <w:rsid w:val="28660DF2"/>
    <w:rsid w:val="28660DFD"/>
    <w:rsid w:val="28660F33"/>
    <w:rsid w:val="28660F54"/>
    <w:rsid w:val="28660FAC"/>
    <w:rsid w:val="286612C0"/>
    <w:rsid w:val="286612C6"/>
    <w:rsid w:val="2866130C"/>
    <w:rsid w:val="28661315"/>
    <w:rsid w:val="2866132B"/>
    <w:rsid w:val="286613B5"/>
    <w:rsid w:val="2866159E"/>
    <w:rsid w:val="286616B7"/>
    <w:rsid w:val="286617A0"/>
    <w:rsid w:val="286618DF"/>
    <w:rsid w:val="28661982"/>
    <w:rsid w:val="28661A81"/>
    <w:rsid w:val="28661AFA"/>
    <w:rsid w:val="28661B43"/>
    <w:rsid w:val="28661C0B"/>
    <w:rsid w:val="28661CAE"/>
    <w:rsid w:val="28661D08"/>
    <w:rsid w:val="28661D1C"/>
    <w:rsid w:val="28661D64"/>
    <w:rsid w:val="28661ED7"/>
    <w:rsid w:val="28661FB0"/>
    <w:rsid w:val="28662228"/>
    <w:rsid w:val="28662242"/>
    <w:rsid w:val="286622FA"/>
    <w:rsid w:val="28662313"/>
    <w:rsid w:val="28662316"/>
    <w:rsid w:val="28662637"/>
    <w:rsid w:val="28662792"/>
    <w:rsid w:val="28662896"/>
    <w:rsid w:val="286628A8"/>
    <w:rsid w:val="286628B7"/>
    <w:rsid w:val="286629EF"/>
    <w:rsid w:val="28662B38"/>
    <w:rsid w:val="28662B83"/>
    <w:rsid w:val="28662BFA"/>
    <w:rsid w:val="28662C19"/>
    <w:rsid w:val="28662E51"/>
    <w:rsid w:val="28662E8B"/>
    <w:rsid w:val="28662F67"/>
    <w:rsid w:val="28662FF9"/>
    <w:rsid w:val="286630BA"/>
    <w:rsid w:val="286630F7"/>
    <w:rsid w:val="28663167"/>
    <w:rsid w:val="28663172"/>
    <w:rsid w:val="286631BE"/>
    <w:rsid w:val="2866324E"/>
    <w:rsid w:val="28663276"/>
    <w:rsid w:val="286632EC"/>
    <w:rsid w:val="286634F2"/>
    <w:rsid w:val="28663501"/>
    <w:rsid w:val="2866352D"/>
    <w:rsid w:val="28663865"/>
    <w:rsid w:val="286638C5"/>
    <w:rsid w:val="286639C2"/>
    <w:rsid w:val="28663AFC"/>
    <w:rsid w:val="28663B61"/>
    <w:rsid w:val="28663BFF"/>
    <w:rsid w:val="28663DD7"/>
    <w:rsid w:val="28663E62"/>
    <w:rsid w:val="28663EA4"/>
    <w:rsid w:val="28663F4E"/>
    <w:rsid w:val="28664026"/>
    <w:rsid w:val="2866403C"/>
    <w:rsid w:val="28664263"/>
    <w:rsid w:val="2866428B"/>
    <w:rsid w:val="286642E9"/>
    <w:rsid w:val="28664308"/>
    <w:rsid w:val="28664510"/>
    <w:rsid w:val="28664546"/>
    <w:rsid w:val="286645DB"/>
    <w:rsid w:val="2866471C"/>
    <w:rsid w:val="2866473D"/>
    <w:rsid w:val="28664784"/>
    <w:rsid w:val="28664830"/>
    <w:rsid w:val="28664860"/>
    <w:rsid w:val="286648F4"/>
    <w:rsid w:val="2866494B"/>
    <w:rsid w:val="28664AB3"/>
    <w:rsid w:val="28664B67"/>
    <w:rsid w:val="28664BB0"/>
    <w:rsid w:val="28664BFC"/>
    <w:rsid w:val="28664CC6"/>
    <w:rsid w:val="28664D75"/>
    <w:rsid w:val="28664DD1"/>
    <w:rsid w:val="28664ED8"/>
    <w:rsid w:val="28664FC4"/>
    <w:rsid w:val="28664FE0"/>
    <w:rsid w:val="28665019"/>
    <w:rsid w:val="28665044"/>
    <w:rsid w:val="28665152"/>
    <w:rsid w:val="286651E1"/>
    <w:rsid w:val="286652B2"/>
    <w:rsid w:val="286652E3"/>
    <w:rsid w:val="28665315"/>
    <w:rsid w:val="2866533F"/>
    <w:rsid w:val="2866539A"/>
    <w:rsid w:val="286654EB"/>
    <w:rsid w:val="2866564D"/>
    <w:rsid w:val="2866596D"/>
    <w:rsid w:val="286659C7"/>
    <w:rsid w:val="28665ABA"/>
    <w:rsid w:val="28665ABC"/>
    <w:rsid w:val="28665ACB"/>
    <w:rsid w:val="28665B58"/>
    <w:rsid w:val="28665B5C"/>
    <w:rsid w:val="28665C96"/>
    <w:rsid w:val="28665CD2"/>
    <w:rsid w:val="28665D34"/>
    <w:rsid w:val="28665EC3"/>
    <w:rsid w:val="28665FE4"/>
    <w:rsid w:val="28666053"/>
    <w:rsid w:val="2866623F"/>
    <w:rsid w:val="286663A7"/>
    <w:rsid w:val="286663D1"/>
    <w:rsid w:val="286664ED"/>
    <w:rsid w:val="28666517"/>
    <w:rsid w:val="286666AD"/>
    <w:rsid w:val="2866672C"/>
    <w:rsid w:val="28666853"/>
    <w:rsid w:val="286668DC"/>
    <w:rsid w:val="28666CF8"/>
    <w:rsid w:val="28666D64"/>
    <w:rsid w:val="28666DA5"/>
    <w:rsid w:val="28666E0A"/>
    <w:rsid w:val="28666E25"/>
    <w:rsid w:val="28666E8F"/>
    <w:rsid w:val="28666FCA"/>
    <w:rsid w:val="286670C6"/>
    <w:rsid w:val="286670E5"/>
    <w:rsid w:val="28667102"/>
    <w:rsid w:val="28667109"/>
    <w:rsid w:val="2866750E"/>
    <w:rsid w:val="286675DC"/>
    <w:rsid w:val="2866779D"/>
    <w:rsid w:val="28667968"/>
    <w:rsid w:val="286679E0"/>
    <w:rsid w:val="286679F2"/>
    <w:rsid w:val="28667A96"/>
    <w:rsid w:val="28667ACE"/>
    <w:rsid w:val="28667B14"/>
    <w:rsid w:val="28667B4B"/>
    <w:rsid w:val="28667B54"/>
    <w:rsid w:val="28667BCC"/>
    <w:rsid w:val="28667C32"/>
    <w:rsid w:val="28667C6C"/>
    <w:rsid w:val="28667C90"/>
    <w:rsid w:val="28667D6F"/>
    <w:rsid w:val="28667D91"/>
    <w:rsid w:val="28667DD2"/>
    <w:rsid w:val="286700B6"/>
    <w:rsid w:val="28670123"/>
    <w:rsid w:val="2867021A"/>
    <w:rsid w:val="2867026F"/>
    <w:rsid w:val="28670294"/>
    <w:rsid w:val="286702ED"/>
    <w:rsid w:val="286702F6"/>
    <w:rsid w:val="28670306"/>
    <w:rsid w:val="28670319"/>
    <w:rsid w:val="28670347"/>
    <w:rsid w:val="28670452"/>
    <w:rsid w:val="286706ED"/>
    <w:rsid w:val="28670773"/>
    <w:rsid w:val="2867077D"/>
    <w:rsid w:val="28670782"/>
    <w:rsid w:val="28670788"/>
    <w:rsid w:val="286707C5"/>
    <w:rsid w:val="286708D1"/>
    <w:rsid w:val="286708E7"/>
    <w:rsid w:val="286709BB"/>
    <w:rsid w:val="28670A71"/>
    <w:rsid w:val="28670B73"/>
    <w:rsid w:val="28670C97"/>
    <w:rsid w:val="28670D87"/>
    <w:rsid w:val="28670DD7"/>
    <w:rsid w:val="28670DF2"/>
    <w:rsid w:val="28670E1C"/>
    <w:rsid w:val="28670E2A"/>
    <w:rsid w:val="286711FC"/>
    <w:rsid w:val="286712F9"/>
    <w:rsid w:val="28671405"/>
    <w:rsid w:val="28671418"/>
    <w:rsid w:val="2867142A"/>
    <w:rsid w:val="28671574"/>
    <w:rsid w:val="286715E5"/>
    <w:rsid w:val="28671650"/>
    <w:rsid w:val="286716FC"/>
    <w:rsid w:val="2867172A"/>
    <w:rsid w:val="2867172E"/>
    <w:rsid w:val="28671796"/>
    <w:rsid w:val="28671912"/>
    <w:rsid w:val="2867193C"/>
    <w:rsid w:val="2867194C"/>
    <w:rsid w:val="2867194F"/>
    <w:rsid w:val="28671959"/>
    <w:rsid w:val="28671A06"/>
    <w:rsid w:val="28671A84"/>
    <w:rsid w:val="28671C5C"/>
    <w:rsid w:val="28671C9D"/>
    <w:rsid w:val="28671E42"/>
    <w:rsid w:val="28671E94"/>
    <w:rsid w:val="28671F60"/>
    <w:rsid w:val="2867209A"/>
    <w:rsid w:val="286721B8"/>
    <w:rsid w:val="286721EF"/>
    <w:rsid w:val="2867220F"/>
    <w:rsid w:val="28672269"/>
    <w:rsid w:val="286722AD"/>
    <w:rsid w:val="286722EE"/>
    <w:rsid w:val="2867247E"/>
    <w:rsid w:val="2867251D"/>
    <w:rsid w:val="28672610"/>
    <w:rsid w:val="2867263F"/>
    <w:rsid w:val="28672683"/>
    <w:rsid w:val="28672991"/>
    <w:rsid w:val="28672A83"/>
    <w:rsid w:val="28672B93"/>
    <w:rsid w:val="28672BCA"/>
    <w:rsid w:val="28672DE7"/>
    <w:rsid w:val="28672E56"/>
    <w:rsid w:val="28673019"/>
    <w:rsid w:val="2867302C"/>
    <w:rsid w:val="28673197"/>
    <w:rsid w:val="28673241"/>
    <w:rsid w:val="28673294"/>
    <w:rsid w:val="2867341A"/>
    <w:rsid w:val="2867344C"/>
    <w:rsid w:val="2867349D"/>
    <w:rsid w:val="286734C0"/>
    <w:rsid w:val="28673546"/>
    <w:rsid w:val="286735FA"/>
    <w:rsid w:val="2867361B"/>
    <w:rsid w:val="286736A4"/>
    <w:rsid w:val="286737AC"/>
    <w:rsid w:val="28673856"/>
    <w:rsid w:val="28673914"/>
    <w:rsid w:val="28673916"/>
    <w:rsid w:val="28673A35"/>
    <w:rsid w:val="28673A6F"/>
    <w:rsid w:val="28673CA1"/>
    <w:rsid w:val="28673CE1"/>
    <w:rsid w:val="28673D24"/>
    <w:rsid w:val="28673D7F"/>
    <w:rsid w:val="28673DEB"/>
    <w:rsid w:val="28673E27"/>
    <w:rsid w:val="28673E93"/>
    <w:rsid w:val="28673ECA"/>
    <w:rsid w:val="28673F1B"/>
    <w:rsid w:val="28673F25"/>
    <w:rsid w:val="28673FDC"/>
    <w:rsid w:val="2867404C"/>
    <w:rsid w:val="28674108"/>
    <w:rsid w:val="286742B6"/>
    <w:rsid w:val="286742EA"/>
    <w:rsid w:val="28674330"/>
    <w:rsid w:val="286743DE"/>
    <w:rsid w:val="286744E0"/>
    <w:rsid w:val="2867457E"/>
    <w:rsid w:val="28674621"/>
    <w:rsid w:val="2867465D"/>
    <w:rsid w:val="28674672"/>
    <w:rsid w:val="286747FA"/>
    <w:rsid w:val="28674834"/>
    <w:rsid w:val="28674851"/>
    <w:rsid w:val="286749C8"/>
    <w:rsid w:val="28674A6E"/>
    <w:rsid w:val="28674B13"/>
    <w:rsid w:val="28674C53"/>
    <w:rsid w:val="28674C66"/>
    <w:rsid w:val="28674C93"/>
    <w:rsid w:val="28674CAD"/>
    <w:rsid w:val="28674F9D"/>
    <w:rsid w:val="28675058"/>
    <w:rsid w:val="28675181"/>
    <w:rsid w:val="28675192"/>
    <w:rsid w:val="28675205"/>
    <w:rsid w:val="28675217"/>
    <w:rsid w:val="286752D7"/>
    <w:rsid w:val="28675383"/>
    <w:rsid w:val="28675451"/>
    <w:rsid w:val="2867552F"/>
    <w:rsid w:val="286755C4"/>
    <w:rsid w:val="286755F5"/>
    <w:rsid w:val="286756BF"/>
    <w:rsid w:val="28675887"/>
    <w:rsid w:val="286759A3"/>
    <w:rsid w:val="286759F4"/>
    <w:rsid w:val="28675A0A"/>
    <w:rsid w:val="28675AB6"/>
    <w:rsid w:val="28675B87"/>
    <w:rsid w:val="28675B9A"/>
    <w:rsid w:val="28675CD1"/>
    <w:rsid w:val="28675DFB"/>
    <w:rsid w:val="28675F8F"/>
    <w:rsid w:val="28675F9D"/>
    <w:rsid w:val="28675FD8"/>
    <w:rsid w:val="28676023"/>
    <w:rsid w:val="2867605A"/>
    <w:rsid w:val="2867611E"/>
    <w:rsid w:val="2867614D"/>
    <w:rsid w:val="28676168"/>
    <w:rsid w:val="28676408"/>
    <w:rsid w:val="286764B2"/>
    <w:rsid w:val="28676695"/>
    <w:rsid w:val="286766CF"/>
    <w:rsid w:val="2867670D"/>
    <w:rsid w:val="28676803"/>
    <w:rsid w:val="2867680E"/>
    <w:rsid w:val="28676880"/>
    <w:rsid w:val="286768C0"/>
    <w:rsid w:val="286768D3"/>
    <w:rsid w:val="28676946"/>
    <w:rsid w:val="28676998"/>
    <w:rsid w:val="28676AED"/>
    <w:rsid w:val="28676B5E"/>
    <w:rsid w:val="28676C14"/>
    <w:rsid w:val="28676D6C"/>
    <w:rsid w:val="28676D90"/>
    <w:rsid w:val="28676D9E"/>
    <w:rsid w:val="28676DBA"/>
    <w:rsid w:val="28676E33"/>
    <w:rsid w:val="28676F2D"/>
    <w:rsid w:val="28676F39"/>
    <w:rsid w:val="28677045"/>
    <w:rsid w:val="2867713D"/>
    <w:rsid w:val="28677403"/>
    <w:rsid w:val="2867743D"/>
    <w:rsid w:val="2867745C"/>
    <w:rsid w:val="286777E8"/>
    <w:rsid w:val="28677889"/>
    <w:rsid w:val="286778B4"/>
    <w:rsid w:val="286778E8"/>
    <w:rsid w:val="2867790E"/>
    <w:rsid w:val="28677946"/>
    <w:rsid w:val="28677A5A"/>
    <w:rsid w:val="28677AE4"/>
    <w:rsid w:val="28677C51"/>
    <w:rsid w:val="28677C62"/>
    <w:rsid w:val="28677C6B"/>
    <w:rsid w:val="28677CCD"/>
    <w:rsid w:val="28677CE4"/>
    <w:rsid w:val="28677D42"/>
    <w:rsid w:val="28677DCC"/>
    <w:rsid w:val="28677DE0"/>
    <w:rsid w:val="28677EB4"/>
    <w:rsid w:val="28677F52"/>
    <w:rsid w:val="28677FA2"/>
    <w:rsid w:val="286800B7"/>
    <w:rsid w:val="286800DD"/>
    <w:rsid w:val="2868022D"/>
    <w:rsid w:val="28680336"/>
    <w:rsid w:val="286803D9"/>
    <w:rsid w:val="28680444"/>
    <w:rsid w:val="28680476"/>
    <w:rsid w:val="2868047C"/>
    <w:rsid w:val="2868049D"/>
    <w:rsid w:val="286804A8"/>
    <w:rsid w:val="28680515"/>
    <w:rsid w:val="28680549"/>
    <w:rsid w:val="28680567"/>
    <w:rsid w:val="2868059B"/>
    <w:rsid w:val="2868059D"/>
    <w:rsid w:val="286805AE"/>
    <w:rsid w:val="286805B9"/>
    <w:rsid w:val="28680611"/>
    <w:rsid w:val="286807B9"/>
    <w:rsid w:val="286807D3"/>
    <w:rsid w:val="2868089F"/>
    <w:rsid w:val="28680983"/>
    <w:rsid w:val="286809DE"/>
    <w:rsid w:val="28680B30"/>
    <w:rsid w:val="28680B65"/>
    <w:rsid w:val="28680B66"/>
    <w:rsid w:val="28680C42"/>
    <w:rsid w:val="28680D53"/>
    <w:rsid w:val="28680D86"/>
    <w:rsid w:val="28680DC1"/>
    <w:rsid w:val="28680EF6"/>
    <w:rsid w:val="28681035"/>
    <w:rsid w:val="286810F7"/>
    <w:rsid w:val="2868139D"/>
    <w:rsid w:val="286813C3"/>
    <w:rsid w:val="28681476"/>
    <w:rsid w:val="286814F8"/>
    <w:rsid w:val="28681751"/>
    <w:rsid w:val="28681873"/>
    <w:rsid w:val="28681969"/>
    <w:rsid w:val="28681AA4"/>
    <w:rsid w:val="28681AE6"/>
    <w:rsid w:val="28681AF8"/>
    <w:rsid w:val="28681B1F"/>
    <w:rsid w:val="28681B24"/>
    <w:rsid w:val="28681B58"/>
    <w:rsid w:val="28681C47"/>
    <w:rsid w:val="28681D69"/>
    <w:rsid w:val="28681DEC"/>
    <w:rsid w:val="28681E0D"/>
    <w:rsid w:val="28681F0F"/>
    <w:rsid w:val="286820D9"/>
    <w:rsid w:val="28682107"/>
    <w:rsid w:val="28682222"/>
    <w:rsid w:val="2868224F"/>
    <w:rsid w:val="2868245C"/>
    <w:rsid w:val="2868249A"/>
    <w:rsid w:val="28682557"/>
    <w:rsid w:val="286825F2"/>
    <w:rsid w:val="28682645"/>
    <w:rsid w:val="28682685"/>
    <w:rsid w:val="286827FA"/>
    <w:rsid w:val="286828BD"/>
    <w:rsid w:val="286829A3"/>
    <w:rsid w:val="286829B2"/>
    <w:rsid w:val="286829D5"/>
    <w:rsid w:val="286829F0"/>
    <w:rsid w:val="28682A0A"/>
    <w:rsid w:val="28682B30"/>
    <w:rsid w:val="28682C8A"/>
    <w:rsid w:val="28682D45"/>
    <w:rsid w:val="28682DC8"/>
    <w:rsid w:val="28682E47"/>
    <w:rsid w:val="2868300C"/>
    <w:rsid w:val="2868306B"/>
    <w:rsid w:val="286830E8"/>
    <w:rsid w:val="2868319E"/>
    <w:rsid w:val="286831A7"/>
    <w:rsid w:val="28683348"/>
    <w:rsid w:val="28683376"/>
    <w:rsid w:val="2868347D"/>
    <w:rsid w:val="286835BE"/>
    <w:rsid w:val="2868360E"/>
    <w:rsid w:val="286836E0"/>
    <w:rsid w:val="286837D7"/>
    <w:rsid w:val="286837F3"/>
    <w:rsid w:val="2868380B"/>
    <w:rsid w:val="286838A7"/>
    <w:rsid w:val="286838B2"/>
    <w:rsid w:val="28683975"/>
    <w:rsid w:val="28683E3D"/>
    <w:rsid w:val="28683E7A"/>
    <w:rsid w:val="28683FB5"/>
    <w:rsid w:val="28683FDE"/>
    <w:rsid w:val="28684164"/>
    <w:rsid w:val="2868426E"/>
    <w:rsid w:val="28684369"/>
    <w:rsid w:val="286843AB"/>
    <w:rsid w:val="28684482"/>
    <w:rsid w:val="286844A0"/>
    <w:rsid w:val="286845BD"/>
    <w:rsid w:val="286845FC"/>
    <w:rsid w:val="28684703"/>
    <w:rsid w:val="2868476F"/>
    <w:rsid w:val="28684770"/>
    <w:rsid w:val="2868478F"/>
    <w:rsid w:val="286847D4"/>
    <w:rsid w:val="2868485E"/>
    <w:rsid w:val="28684860"/>
    <w:rsid w:val="2868497A"/>
    <w:rsid w:val="286849D0"/>
    <w:rsid w:val="286849D7"/>
    <w:rsid w:val="28684A37"/>
    <w:rsid w:val="28684A67"/>
    <w:rsid w:val="28684A73"/>
    <w:rsid w:val="28684AFB"/>
    <w:rsid w:val="28684D64"/>
    <w:rsid w:val="28684DD0"/>
    <w:rsid w:val="28684DE5"/>
    <w:rsid w:val="28684E40"/>
    <w:rsid w:val="28684EFD"/>
    <w:rsid w:val="286850EB"/>
    <w:rsid w:val="28685129"/>
    <w:rsid w:val="28685221"/>
    <w:rsid w:val="2868527B"/>
    <w:rsid w:val="2868528E"/>
    <w:rsid w:val="28685301"/>
    <w:rsid w:val="28685327"/>
    <w:rsid w:val="28685372"/>
    <w:rsid w:val="2868538B"/>
    <w:rsid w:val="28685420"/>
    <w:rsid w:val="286855C6"/>
    <w:rsid w:val="286855D7"/>
    <w:rsid w:val="2868568F"/>
    <w:rsid w:val="286856FD"/>
    <w:rsid w:val="28685802"/>
    <w:rsid w:val="286859C7"/>
    <w:rsid w:val="286859E6"/>
    <w:rsid w:val="28685A06"/>
    <w:rsid w:val="28685A65"/>
    <w:rsid w:val="28685A9E"/>
    <w:rsid w:val="28685B55"/>
    <w:rsid w:val="28685BC1"/>
    <w:rsid w:val="28685DF7"/>
    <w:rsid w:val="28685E19"/>
    <w:rsid w:val="28685E87"/>
    <w:rsid w:val="28686266"/>
    <w:rsid w:val="28686359"/>
    <w:rsid w:val="2868637A"/>
    <w:rsid w:val="2868643C"/>
    <w:rsid w:val="2868650D"/>
    <w:rsid w:val="28686578"/>
    <w:rsid w:val="286866B3"/>
    <w:rsid w:val="28686714"/>
    <w:rsid w:val="286867DF"/>
    <w:rsid w:val="286868A7"/>
    <w:rsid w:val="2868693F"/>
    <w:rsid w:val="28686A2E"/>
    <w:rsid w:val="28686A45"/>
    <w:rsid w:val="28686A99"/>
    <w:rsid w:val="28686AD3"/>
    <w:rsid w:val="28686CA8"/>
    <w:rsid w:val="28686E4C"/>
    <w:rsid w:val="28686EB0"/>
    <w:rsid w:val="28686EB9"/>
    <w:rsid w:val="28686EF9"/>
    <w:rsid w:val="28686F97"/>
    <w:rsid w:val="286870BA"/>
    <w:rsid w:val="286870F5"/>
    <w:rsid w:val="28687411"/>
    <w:rsid w:val="2868741C"/>
    <w:rsid w:val="2868749A"/>
    <w:rsid w:val="28687500"/>
    <w:rsid w:val="2868755E"/>
    <w:rsid w:val="286875E1"/>
    <w:rsid w:val="28687610"/>
    <w:rsid w:val="286876A9"/>
    <w:rsid w:val="28687844"/>
    <w:rsid w:val="286878F0"/>
    <w:rsid w:val="286878F2"/>
    <w:rsid w:val="28687981"/>
    <w:rsid w:val="28687B17"/>
    <w:rsid w:val="28687B7D"/>
    <w:rsid w:val="28687CA0"/>
    <w:rsid w:val="28687DA0"/>
    <w:rsid w:val="28687E2A"/>
    <w:rsid w:val="28687F4C"/>
    <w:rsid w:val="2869010E"/>
    <w:rsid w:val="28690115"/>
    <w:rsid w:val="28690116"/>
    <w:rsid w:val="2869011A"/>
    <w:rsid w:val="2869023F"/>
    <w:rsid w:val="28690263"/>
    <w:rsid w:val="286903F4"/>
    <w:rsid w:val="28690412"/>
    <w:rsid w:val="28690437"/>
    <w:rsid w:val="28690458"/>
    <w:rsid w:val="286904B2"/>
    <w:rsid w:val="286905AF"/>
    <w:rsid w:val="2869061E"/>
    <w:rsid w:val="286907D3"/>
    <w:rsid w:val="286907E8"/>
    <w:rsid w:val="28690818"/>
    <w:rsid w:val="28690822"/>
    <w:rsid w:val="2869082E"/>
    <w:rsid w:val="2869084B"/>
    <w:rsid w:val="28690B44"/>
    <w:rsid w:val="28690B62"/>
    <w:rsid w:val="28690B67"/>
    <w:rsid w:val="28690B9B"/>
    <w:rsid w:val="28690CDD"/>
    <w:rsid w:val="28690DC0"/>
    <w:rsid w:val="28690DF5"/>
    <w:rsid w:val="28690DFD"/>
    <w:rsid w:val="28690FD0"/>
    <w:rsid w:val="28691011"/>
    <w:rsid w:val="286910E3"/>
    <w:rsid w:val="28691291"/>
    <w:rsid w:val="28691361"/>
    <w:rsid w:val="2869141F"/>
    <w:rsid w:val="286914DE"/>
    <w:rsid w:val="286914EB"/>
    <w:rsid w:val="28691588"/>
    <w:rsid w:val="28691777"/>
    <w:rsid w:val="28691962"/>
    <w:rsid w:val="286919C3"/>
    <w:rsid w:val="286919E3"/>
    <w:rsid w:val="28691A03"/>
    <w:rsid w:val="28691A0A"/>
    <w:rsid w:val="28691A0C"/>
    <w:rsid w:val="28691C22"/>
    <w:rsid w:val="28691C95"/>
    <w:rsid w:val="28691DAB"/>
    <w:rsid w:val="28691E99"/>
    <w:rsid w:val="28691EAE"/>
    <w:rsid w:val="28691F89"/>
    <w:rsid w:val="28691FCF"/>
    <w:rsid w:val="286920B9"/>
    <w:rsid w:val="28692175"/>
    <w:rsid w:val="28692188"/>
    <w:rsid w:val="286921A7"/>
    <w:rsid w:val="286921B4"/>
    <w:rsid w:val="28692419"/>
    <w:rsid w:val="2869244F"/>
    <w:rsid w:val="28692488"/>
    <w:rsid w:val="28692490"/>
    <w:rsid w:val="2869250B"/>
    <w:rsid w:val="2869258E"/>
    <w:rsid w:val="286925F4"/>
    <w:rsid w:val="286925F8"/>
    <w:rsid w:val="286926D8"/>
    <w:rsid w:val="2869278A"/>
    <w:rsid w:val="28692800"/>
    <w:rsid w:val="2869291C"/>
    <w:rsid w:val="28692975"/>
    <w:rsid w:val="28692A57"/>
    <w:rsid w:val="28692C34"/>
    <w:rsid w:val="28692C69"/>
    <w:rsid w:val="28692D08"/>
    <w:rsid w:val="28692D21"/>
    <w:rsid w:val="28692D3C"/>
    <w:rsid w:val="28692E57"/>
    <w:rsid w:val="28693017"/>
    <w:rsid w:val="28693144"/>
    <w:rsid w:val="28693145"/>
    <w:rsid w:val="286931C1"/>
    <w:rsid w:val="2869337C"/>
    <w:rsid w:val="286933B4"/>
    <w:rsid w:val="286933D4"/>
    <w:rsid w:val="28693593"/>
    <w:rsid w:val="28693599"/>
    <w:rsid w:val="286936B4"/>
    <w:rsid w:val="2869375F"/>
    <w:rsid w:val="2869376B"/>
    <w:rsid w:val="286937E3"/>
    <w:rsid w:val="28693953"/>
    <w:rsid w:val="28693A34"/>
    <w:rsid w:val="28693BE2"/>
    <w:rsid w:val="28693BEF"/>
    <w:rsid w:val="28693D54"/>
    <w:rsid w:val="28693DB5"/>
    <w:rsid w:val="28693DD3"/>
    <w:rsid w:val="28693E1C"/>
    <w:rsid w:val="28693EC1"/>
    <w:rsid w:val="28693F04"/>
    <w:rsid w:val="2869401F"/>
    <w:rsid w:val="28694051"/>
    <w:rsid w:val="28694084"/>
    <w:rsid w:val="2869425F"/>
    <w:rsid w:val="2869430E"/>
    <w:rsid w:val="28694334"/>
    <w:rsid w:val="286943A1"/>
    <w:rsid w:val="286943D2"/>
    <w:rsid w:val="286943E4"/>
    <w:rsid w:val="286944ED"/>
    <w:rsid w:val="286945C9"/>
    <w:rsid w:val="2869470C"/>
    <w:rsid w:val="286947F6"/>
    <w:rsid w:val="28694821"/>
    <w:rsid w:val="28694866"/>
    <w:rsid w:val="286948ED"/>
    <w:rsid w:val="2869499A"/>
    <w:rsid w:val="28694AEB"/>
    <w:rsid w:val="28694BC2"/>
    <w:rsid w:val="28694C16"/>
    <w:rsid w:val="28694C62"/>
    <w:rsid w:val="28694D17"/>
    <w:rsid w:val="28694DA6"/>
    <w:rsid w:val="28694DBD"/>
    <w:rsid w:val="28694ECD"/>
    <w:rsid w:val="2869502B"/>
    <w:rsid w:val="28695066"/>
    <w:rsid w:val="286950A3"/>
    <w:rsid w:val="286951C8"/>
    <w:rsid w:val="2869523A"/>
    <w:rsid w:val="28695471"/>
    <w:rsid w:val="286954AD"/>
    <w:rsid w:val="286954BA"/>
    <w:rsid w:val="286954F0"/>
    <w:rsid w:val="28695599"/>
    <w:rsid w:val="286955F0"/>
    <w:rsid w:val="2869568F"/>
    <w:rsid w:val="2869571C"/>
    <w:rsid w:val="28695871"/>
    <w:rsid w:val="2869588E"/>
    <w:rsid w:val="28695992"/>
    <w:rsid w:val="28695A52"/>
    <w:rsid w:val="28695A66"/>
    <w:rsid w:val="28695B9B"/>
    <w:rsid w:val="28695BB7"/>
    <w:rsid w:val="28695CEB"/>
    <w:rsid w:val="28695D09"/>
    <w:rsid w:val="28695D14"/>
    <w:rsid w:val="28695E72"/>
    <w:rsid w:val="28695EF0"/>
    <w:rsid w:val="28695F8D"/>
    <w:rsid w:val="28695FD5"/>
    <w:rsid w:val="28696016"/>
    <w:rsid w:val="2869606B"/>
    <w:rsid w:val="286960D1"/>
    <w:rsid w:val="28696112"/>
    <w:rsid w:val="286961E8"/>
    <w:rsid w:val="2869624B"/>
    <w:rsid w:val="28696280"/>
    <w:rsid w:val="2869635B"/>
    <w:rsid w:val="28696395"/>
    <w:rsid w:val="286964CE"/>
    <w:rsid w:val="2869655F"/>
    <w:rsid w:val="286965B2"/>
    <w:rsid w:val="286965CB"/>
    <w:rsid w:val="2869680E"/>
    <w:rsid w:val="2869699E"/>
    <w:rsid w:val="28696A14"/>
    <w:rsid w:val="28696B2B"/>
    <w:rsid w:val="28696B9C"/>
    <w:rsid w:val="28696C6A"/>
    <w:rsid w:val="28696C73"/>
    <w:rsid w:val="28696C85"/>
    <w:rsid w:val="28696D00"/>
    <w:rsid w:val="28696D33"/>
    <w:rsid w:val="28696D69"/>
    <w:rsid w:val="28696D86"/>
    <w:rsid w:val="28696DBF"/>
    <w:rsid w:val="28696F1C"/>
    <w:rsid w:val="28696F40"/>
    <w:rsid w:val="28696FC3"/>
    <w:rsid w:val="28697254"/>
    <w:rsid w:val="286972B9"/>
    <w:rsid w:val="28697303"/>
    <w:rsid w:val="28697497"/>
    <w:rsid w:val="286975A6"/>
    <w:rsid w:val="286976C4"/>
    <w:rsid w:val="286977CD"/>
    <w:rsid w:val="286979ED"/>
    <w:rsid w:val="28697A1C"/>
    <w:rsid w:val="28697AAB"/>
    <w:rsid w:val="28697DE8"/>
    <w:rsid w:val="28697E68"/>
    <w:rsid w:val="28697E77"/>
    <w:rsid w:val="28697F6A"/>
    <w:rsid w:val="28697F78"/>
    <w:rsid w:val="28697FA3"/>
    <w:rsid w:val="286A0033"/>
    <w:rsid w:val="286A0088"/>
    <w:rsid w:val="286A0098"/>
    <w:rsid w:val="286A01C1"/>
    <w:rsid w:val="286A0238"/>
    <w:rsid w:val="286A026F"/>
    <w:rsid w:val="286A028A"/>
    <w:rsid w:val="286A02C5"/>
    <w:rsid w:val="286A03AA"/>
    <w:rsid w:val="286A0408"/>
    <w:rsid w:val="286A04C9"/>
    <w:rsid w:val="286A0632"/>
    <w:rsid w:val="286A0760"/>
    <w:rsid w:val="286A07AC"/>
    <w:rsid w:val="286A08D5"/>
    <w:rsid w:val="286A0959"/>
    <w:rsid w:val="286A0B8C"/>
    <w:rsid w:val="286A0BC1"/>
    <w:rsid w:val="286A0BE8"/>
    <w:rsid w:val="286A0C16"/>
    <w:rsid w:val="286A0CF4"/>
    <w:rsid w:val="286A0D65"/>
    <w:rsid w:val="286A0EF9"/>
    <w:rsid w:val="286A0F33"/>
    <w:rsid w:val="286A0F3D"/>
    <w:rsid w:val="286A0F7B"/>
    <w:rsid w:val="286A0F97"/>
    <w:rsid w:val="286A101D"/>
    <w:rsid w:val="286A103D"/>
    <w:rsid w:val="286A11ED"/>
    <w:rsid w:val="286A11F4"/>
    <w:rsid w:val="286A12A0"/>
    <w:rsid w:val="286A12F4"/>
    <w:rsid w:val="286A1355"/>
    <w:rsid w:val="286A1406"/>
    <w:rsid w:val="286A1551"/>
    <w:rsid w:val="286A17B4"/>
    <w:rsid w:val="286A17F1"/>
    <w:rsid w:val="286A194C"/>
    <w:rsid w:val="286A194F"/>
    <w:rsid w:val="286A19B9"/>
    <w:rsid w:val="286A1A2F"/>
    <w:rsid w:val="286A1ADB"/>
    <w:rsid w:val="286A1B2D"/>
    <w:rsid w:val="286A1D1C"/>
    <w:rsid w:val="286A2174"/>
    <w:rsid w:val="286A21A7"/>
    <w:rsid w:val="286A22E4"/>
    <w:rsid w:val="286A22FE"/>
    <w:rsid w:val="286A2302"/>
    <w:rsid w:val="286A232B"/>
    <w:rsid w:val="286A242F"/>
    <w:rsid w:val="286A246A"/>
    <w:rsid w:val="286A24B1"/>
    <w:rsid w:val="286A2565"/>
    <w:rsid w:val="286A25BE"/>
    <w:rsid w:val="286A2684"/>
    <w:rsid w:val="286A2705"/>
    <w:rsid w:val="286A275D"/>
    <w:rsid w:val="286A28FA"/>
    <w:rsid w:val="286A2A26"/>
    <w:rsid w:val="286A2A44"/>
    <w:rsid w:val="286A2C62"/>
    <w:rsid w:val="286A2CA7"/>
    <w:rsid w:val="286A2CA8"/>
    <w:rsid w:val="286A2DFB"/>
    <w:rsid w:val="286A2F5A"/>
    <w:rsid w:val="286A3000"/>
    <w:rsid w:val="286A325E"/>
    <w:rsid w:val="286A32B5"/>
    <w:rsid w:val="286A33BB"/>
    <w:rsid w:val="286A33CE"/>
    <w:rsid w:val="286A3570"/>
    <w:rsid w:val="286A35A0"/>
    <w:rsid w:val="286A35E5"/>
    <w:rsid w:val="286A36B0"/>
    <w:rsid w:val="286A3758"/>
    <w:rsid w:val="286A377A"/>
    <w:rsid w:val="286A3A51"/>
    <w:rsid w:val="286A3A7C"/>
    <w:rsid w:val="286A3AAB"/>
    <w:rsid w:val="286A3B62"/>
    <w:rsid w:val="286A3C7A"/>
    <w:rsid w:val="286A3CB2"/>
    <w:rsid w:val="286A3D12"/>
    <w:rsid w:val="286A3D8B"/>
    <w:rsid w:val="286A3EBA"/>
    <w:rsid w:val="286A3F45"/>
    <w:rsid w:val="286A3FCA"/>
    <w:rsid w:val="286A412A"/>
    <w:rsid w:val="286A41FA"/>
    <w:rsid w:val="286A4223"/>
    <w:rsid w:val="286A4331"/>
    <w:rsid w:val="286A4395"/>
    <w:rsid w:val="286A4445"/>
    <w:rsid w:val="286A448D"/>
    <w:rsid w:val="286A4497"/>
    <w:rsid w:val="286A44E3"/>
    <w:rsid w:val="286A4538"/>
    <w:rsid w:val="286A45A7"/>
    <w:rsid w:val="286A45B9"/>
    <w:rsid w:val="286A45DD"/>
    <w:rsid w:val="286A4629"/>
    <w:rsid w:val="286A4645"/>
    <w:rsid w:val="286A4762"/>
    <w:rsid w:val="286A4786"/>
    <w:rsid w:val="286A47C8"/>
    <w:rsid w:val="286A47D8"/>
    <w:rsid w:val="286A4938"/>
    <w:rsid w:val="286A4AB3"/>
    <w:rsid w:val="286A4B3B"/>
    <w:rsid w:val="286A4B8D"/>
    <w:rsid w:val="286A4BEF"/>
    <w:rsid w:val="286A4EBE"/>
    <w:rsid w:val="286A4F21"/>
    <w:rsid w:val="286A5049"/>
    <w:rsid w:val="286A519C"/>
    <w:rsid w:val="286A52D1"/>
    <w:rsid w:val="286A52FA"/>
    <w:rsid w:val="286A54E2"/>
    <w:rsid w:val="286A55EA"/>
    <w:rsid w:val="286A5740"/>
    <w:rsid w:val="286A5787"/>
    <w:rsid w:val="286A5831"/>
    <w:rsid w:val="286A58C1"/>
    <w:rsid w:val="286A58D2"/>
    <w:rsid w:val="286A5913"/>
    <w:rsid w:val="286A591C"/>
    <w:rsid w:val="286A592C"/>
    <w:rsid w:val="286A594E"/>
    <w:rsid w:val="286A59CB"/>
    <w:rsid w:val="286A5A2C"/>
    <w:rsid w:val="286A5AA7"/>
    <w:rsid w:val="286A5C76"/>
    <w:rsid w:val="286A5D11"/>
    <w:rsid w:val="286A5D1A"/>
    <w:rsid w:val="286A5E06"/>
    <w:rsid w:val="286A5E0B"/>
    <w:rsid w:val="286A5EEA"/>
    <w:rsid w:val="286A5FA6"/>
    <w:rsid w:val="286A6019"/>
    <w:rsid w:val="286A602C"/>
    <w:rsid w:val="286A6031"/>
    <w:rsid w:val="286A6109"/>
    <w:rsid w:val="286A617B"/>
    <w:rsid w:val="286A61F7"/>
    <w:rsid w:val="286A630F"/>
    <w:rsid w:val="286A639D"/>
    <w:rsid w:val="286A645E"/>
    <w:rsid w:val="286A65A0"/>
    <w:rsid w:val="286A65B3"/>
    <w:rsid w:val="286A660F"/>
    <w:rsid w:val="286A661A"/>
    <w:rsid w:val="286A662D"/>
    <w:rsid w:val="286A665D"/>
    <w:rsid w:val="286A6923"/>
    <w:rsid w:val="286A695F"/>
    <w:rsid w:val="286A6A9A"/>
    <w:rsid w:val="286A6AD3"/>
    <w:rsid w:val="286A6BB4"/>
    <w:rsid w:val="286A6C01"/>
    <w:rsid w:val="286A6C49"/>
    <w:rsid w:val="286A6D3F"/>
    <w:rsid w:val="286A6D4D"/>
    <w:rsid w:val="286A6D8B"/>
    <w:rsid w:val="286A6DAD"/>
    <w:rsid w:val="286A6E4D"/>
    <w:rsid w:val="286A6FA8"/>
    <w:rsid w:val="286A6FCF"/>
    <w:rsid w:val="286A6FF7"/>
    <w:rsid w:val="286A703E"/>
    <w:rsid w:val="286A7062"/>
    <w:rsid w:val="286A7126"/>
    <w:rsid w:val="286A7152"/>
    <w:rsid w:val="286A7243"/>
    <w:rsid w:val="286A7411"/>
    <w:rsid w:val="286A744D"/>
    <w:rsid w:val="286A7471"/>
    <w:rsid w:val="286A758B"/>
    <w:rsid w:val="286A75CA"/>
    <w:rsid w:val="286A7607"/>
    <w:rsid w:val="286A77AB"/>
    <w:rsid w:val="286A7858"/>
    <w:rsid w:val="286A7891"/>
    <w:rsid w:val="286A78E3"/>
    <w:rsid w:val="286A7969"/>
    <w:rsid w:val="286A7AF5"/>
    <w:rsid w:val="286A7B03"/>
    <w:rsid w:val="286A7CF7"/>
    <w:rsid w:val="286A7D19"/>
    <w:rsid w:val="286A7D52"/>
    <w:rsid w:val="286A7FA2"/>
    <w:rsid w:val="286B0057"/>
    <w:rsid w:val="286B00F6"/>
    <w:rsid w:val="286B00F9"/>
    <w:rsid w:val="286B0176"/>
    <w:rsid w:val="286B0222"/>
    <w:rsid w:val="286B024B"/>
    <w:rsid w:val="286B03E5"/>
    <w:rsid w:val="286B04FB"/>
    <w:rsid w:val="286B06C4"/>
    <w:rsid w:val="286B06C5"/>
    <w:rsid w:val="286B06EC"/>
    <w:rsid w:val="286B0806"/>
    <w:rsid w:val="286B0828"/>
    <w:rsid w:val="286B08E6"/>
    <w:rsid w:val="286B0A7D"/>
    <w:rsid w:val="286B0B93"/>
    <w:rsid w:val="286B0BB6"/>
    <w:rsid w:val="286B0C37"/>
    <w:rsid w:val="286B0CF2"/>
    <w:rsid w:val="286B0D39"/>
    <w:rsid w:val="286B0E01"/>
    <w:rsid w:val="286B0EA8"/>
    <w:rsid w:val="286B100F"/>
    <w:rsid w:val="286B105E"/>
    <w:rsid w:val="286B115B"/>
    <w:rsid w:val="286B131F"/>
    <w:rsid w:val="286B1327"/>
    <w:rsid w:val="286B13E0"/>
    <w:rsid w:val="286B140C"/>
    <w:rsid w:val="286B1466"/>
    <w:rsid w:val="286B1483"/>
    <w:rsid w:val="286B1636"/>
    <w:rsid w:val="286B165D"/>
    <w:rsid w:val="286B1675"/>
    <w:rsid w:val="286B1691"/>
    <w:rsid w:val="286B1745"/>
    <w:rsid w:val="286B1886"/>
    <w:rsid w:val="286B18C4"/>
    <w:rsid w:val="286B18D3"/>
    <w:rsid w:val="286B18D8"/>
    <w:rsid w:val="286B191C"/>
    <w:rsid w:val="286B19BD"/>
    <w:rsid w:val="286B1A03"/>
    <w:rsid w:val="286B1A20"/>
    <w:rsid w:val="286B1A2C"/>
    <w:rsid w:val="286B1AD1"/>
    <w:rsid w:val="286B1AF2"/>
    <w:rsid w:val="286B1AF5"/>
    <w:rsid w:val="286B1B16"/>
    <w:rsid w:val="286B1BF4"/>
    <w:rsid w:val="286B1C61"/>
    <w:rsid w:val="286B1D2E"/>
    <w:rsid w:val="286B1EE9"/>
    <w:rsid w:val="286B20A4"/>
    <w:rsid w:val="286B20D8"/>
    <w:rsid w:val="286B215D"/>
    <w:rsid w:val="286B21C5"/>
    <w:rsid w:val="286B22EC"/>
    <w:rsid w:val="286B244D"/>
    <w:rsid w:val="286B2540"/>
    <w:rsid w:val="286B260A"/>
    <w:rsid w:val="286B263B"/>
    <w:rsid w:val="286B26BB"/>
    <w:rsid w:val="286B2704"/>
    <w:rsid w:val="286B272F"/>
    <w:rsid w:val="286B27A5"/>
    <w:rsid w:val="286B2810"/>
    <w:rsid w:val="286B28EC"/>
    <w:rsid w:val="286B2923"/>
    <w:rsid w:val="286B2937"/>
    <w:rsid w:val="286B29D8"/>
    <w:rsid w:val="286B2A22"/>
    <w:rsid w:val="286B2A5E"/>
    <w:rsid w:val="286B2A97"/>
    <w:rsid w:val="286B2A9D"/>
    <w:rsid w:val="286B2C6F"/>
    <w:rsid w:val="286B2D43"/>
    <w:rsid w:val="286B2E73"/>
    <w:rsid w:val="286B2F1C"/>
    <w:rsid w:val="286B2F54"/>
    <w:rsid w:val="286B3011"/>
    <w:rsid w:val="286B3025"/>
    <w:rsid w:val="286B320C"/>
    <w:rsid w:val="286B3212"/>
    <w:rsid w:val="286B3363"/>
    <w:rsid w:val="286B338A"/>
    <w:rsid w:val="286B3474"/>
    <w:rsid w:val="286B3702"/>
    <w:rsid w:val="286B386D"/>
    <w:rsid w:val="286B3923"/>
    <w:rsid w:val="286B3930"/>
    <w:rsid w:val="286B3963"/>
    <w:rsid w:val="286B3A3A"/>
    <w:rsid w:val="286B3AE6"/>
    <w:rsid w:val="286B3B50"/>
    <w:rsid w:val="286B3B5B"/>
    <w:rsid w:val="286B3B81"/>
    <w:rsid w:val="286B3BB6"/>
    <w:rsid w:val="286B3C78"/>
    <w:rsid w:val="286B3CB5"/>
    <w:rsid w:val="286B3DD3"/>
    <w:rsid w:val="286B3DDE"/>
    <w:rsid w:val="286B3EEE"/>
    <w:rsid w:val="286B3F12"/>
    <w:rsid w:val="286B3F54"/>
    <w:rsid w:val="286B3FA4"/>
    <w:rsid w:val="286B3FED"/>
    <w:rsid w:val="286B4211"/>
    <w:rsid w:val="286B42B4"/>
    <w:rsid w:val="286B432D"/>
    <w:rsid w:val="286B436E"/>
    <w:rsid w:val="286B43A5"/>
    <w:rsid w:val="286B4490"/>
    <w:rsid w:val="286B44C7"/>
    <w:rsid w:val="286B45A7"/>
    <w:rsid w:val="286B45CA"/>
    <w:rsid w:val="286B4758"/>
    <w:rsid w:val="286B4842"/>
    <w:rsid w:val="286B4883"/>
    <w:rsid w:val="286B4947"/>
    <w:rsid w:val="286B49F2"/>
    <w:rsid w:val="286B4A66"/>
    <w:rsid w:val="286B4BBB"/>
    <w:rsid w:val="286B4CAC"/>
    <w:rsid w:val="286B4EC7"/>
    <w:rsid w:val="286B4EC8"/>
    <w:rsid w:val="286B4F8C"/>
    <w:rsid w:val="286B4FC1"/>
    <w:rsid w:val="286B4FC2"/>
    <w:rsid w:val="286B4FD9"/>
    <w:rsid w:val="286B5150"/>
    <w:rsid w:val="286B51F4"/>
    <w:rsid w:val="286B52A8"/>
    <w:rsid w:val="286B5327"/>
    <w:rsid w:val="286B53A8"/>
    <w:rsid w:val="286B53F9"/>
    <w:rsid w:val="286B5409"/>
    <w:rsid w:val="286B549E"/>
    <w:rsid w:val="286B5504"/>
    <w:rsid w:val="286B5600"/>
    <w:rsid w:val="286B567E"/>
    <w:rsid w:val="286B56B0"/>
    <w:rsid w:val="286B5740"/>
    <w:rsid w:val="286B57E7"/>
    <w:rsid w:val="286B5942"/>
    <w:rsid w:val="286B59B4"/>
    <w:rsid w:val="286B59D6"/>
    <w:rsid w:val="286B5AD1"/>
    <w:rsid w:val="286B5B43"/>
    <w:rsid w:val="286B5BC6"/>
    <w:rsid w:val="286B5C30"/>
    <w:rsid w:val="286B5C69"/>
    <w:rsid w:val="286B5C98"/>
    <w:rsid w:val="286B5D0B"/>
    <w:rsid w:val="286B5DC6"/>
    <w:rsid w:val="286B5E1F"/>
    <w:rsid w:val="286B5F33"/>
    <w:rsid w:val="286B6030"/>
    <w:rsid w:val="286B6047"/>
    <w:rsid w:val="286B6086"/>
    <w:rsid w:val="286B6090"/>
    <w:rsid w:val="286B609F"/>
    <w:rsid w:val="286B6125"/>
    <w:rsid w:val="286B61E5"/>
    <w:rsid w:val="286B61F1"/>
    <w:rsid w:val="286B61F9"/>
    <w:rsid w:val="286B6224"/>
    <w:rsid w:val="286B63CC"/>
    <w:rsid w:val="286B6439"/>
    <w:rsid w:val="286B6499"/>
    <w:rsid w:val="286B66BE"/>
    <w:rsid w:val="286B67D6"/>
    <w:rsid w:val="286B69E3"/>
    <w:rsid w:val="286B6BD4"/>
    <w:rsid w:val="286B6D2E"/>
    <w:rsid w:val="286B6D45"/>
    <w:rsid w:val="286B6D4F"/>
    <w:rsid w:val="286B6DA0"/>
    <w:rsid w:val="286B7055"/>
    <w:rsid w:val="286B70B3"/>
    <w:rsid w:val="286B70C5"/>
    <w:rsid w:val="286B70CA"/>
    <w:rsid w:val="286B71E5"/>
    <w:rsid w:val="286B727B"/>
    <w:rsid w:val="286B73F8"/>
    <w:rsid w:val="286B743D"/>
    <w:rsid w:val="286B763E"/>
    <w:rsid w:val="286B7648"/>
    <w:rsid w:val="286B76FD"/>
    <w:rsid w:val="286B77FC"/>
    <w:rsid w:val="286B78B0"/>
    <w:rsid w:val="286B78EE"/>
    <w:rsid w:val="286B78F0"/>
    <w:rsid w:val="286B7A20"/>
    <w:rsid w:val="286B7A3A"/>
    <w:rsid w:val="286B7A73"/>
    <w:rsid w:val="286B7A78"/>
    <w:rsid w:val="286B7B7E"/>
    <w:rsid w:val="286B7C99"/>
    <w:rsid w:val="286B7CCB"/>
    <w:rsid w:val="286B7D6E"/>
    <w:rsid w:val="286B7DDB"/>
    <w:rsid w:val="286B7EFE"/>
    <w:rsid w:val="286B7F89"/>
    <w:rsid w:val="286B7FF4"/>
    <w:rsid w:val="286C00C9"/>
    <w:rsid w:val="286C00EE"/>
    <w:rsid w:val="286C01E6"/>
    <w:rsid w:val="286C02C3"/>
    <w:rsid w:val="286C032E"/>
    <w:rsid w:val="286C0371"/>
    <w:rsid w:val="286C0383"/>
    <w:rsid w:val="286C03F5"/>
    <w:rsid w:val="286C044D"/>
    <w:rsid w:val="286C04E2"/>
    <w:rsid w:val="286C061E"/>
    <w:rsid w:val="286C0749"/>
    <w:rsid w:val="286C0793"/>
    <w:rsid w:val="286C07B5"/>
    <w:rsid w:val="286C0865"/>
    <w:rsid w:val="286C08DF"/>
    <w:rsid w:val="286C098A"/>
    <w:rsid w:val="286C0A10"/>
    <w:rsid w:val="286C0C4B"/>
    <w:rsid w:val="286C0CC1"/>
    <w:rsid w:val="286C0D46"/>
    <w:rsid w:val="286C0E94"/>
    <w:rsid w:val="286C0E9E"/>
    <w:rsid w:val="286C0EC1"/>
    <w:rsid w:val="286C0F44"/>
    <w:rsid w:val="286C0F60"/>
    <w:rsid w:val="286C11C0"/>
    <w:rsid w:val="286C1242"/>
    <w:rsid w:val="286C135F"/>
    <w:rsid w:val="286C13DC"/>
    <w:rsid w:val="286C15D0"/>
    <w:rsid w:val="286C15D2"/>
    <w:rsid w:val="286C1786"/>
    <w:rsid w:val="286C17D5"/>
    <w:rsid w:val="286C1846"/>
    <w:rsid w:val="286C187C"/>
    <w:rsid w:val="286C1898"/>
    <w:rsid w:val="286C1A3A"/>
    <w:rsid w:val="286C1C64"/>
    <w:rsid w:val="286C1CE5"/>
    <w:rsid w:val="286C1D0A"/>
    <w:rsid w:val="286C1D4D"/>
    <w:rsid w:val="286C1E6E"/>
    <w:rsid w:val="286C1E79"/>
    <w:rsid w:val="286C1F2D"/>
    <w:rsid w:val="286C1FB1"/>
    <w:rsid w:val="286C1FFA"/>
    <w:rsid w:val="286C225A"/>
    <w:rsid w:val="286C2314"/>
    <w:rsid w:val="286C231B"/>
    <w:rsid w:val="286C2357"/>
    <w:rsid w:val="286C2397"/>
    <w:rsid w:val="286C23A1"/>
    <w:rsid w:val="286C23CD"/>
    <w:rsid w:val="286C24A6"/>
    <w:rsid w:val="286C24DF"/>
    <w:rsid w:val="286C25FF"/>
    <w:rsid w:val="286C274B"/>
    <w:rsid w:val="286C2835"/>
    <w:rsid w:val="286C296A"/>
    <w:rsid w:val="286C2ADF"/>
    <w:rsid w:val="286C2C23"/>
    <w:rsid w:val="286C2D4C"/>
    <w:rsid w:val="286C2D63"/>
    <w:rsid w:val="286C2DD4"/>
    <w:rsid w:val="286C2E47"/>
    <w:rsid w:val="286C2EBA"/>
    <w:rsid w:val="286C303D"/>
    <w:rsid w:val="286C3058"/>
    <w:rsid w:val="286C3077"/>
    <w:rsid w:val="286C3141"/>
    <w:rsid w:val="286C3177"/>
    <w:rsid w:val="286C31E2"/>
    <w:rsid w:val="286C3497"/>
    <w:rsid w:val="286C3513"/>
    <w:rsid w:val="286C359F"/>
    <w:rsid w:val="286C36B2"/>
    <w:rsid w:val="286C375B"/>
    <w:rsid w:val="286C3B04"/>
    <w:rsid w:val="286C3B86"/>
    <w:rsid w:val="286C3C29"/>
    <w:rsid w:val="286C3D76"/>
    <w:rsid w:val="286C3F76"/>
    <w:rsid w:val="286C3FB5"/>
    <w:rsid w:val="286C4041"/>
    <w:rsid w:val="286C4080"/>
    <w:rsid w:val="286C409D"/>
    <w:rsid w:val="286C40B3"/>
    <w:rsid w:val="286C4117"/>
    <w:rsid w:val="286C4235"/>
    <w:rsid w:val="286C428D"/>
    <w:rsid w:val="286C42EC"/>
    <w:rsid w:val="286C4389"/>
    <w:rsid w:val="286C4470"/>
    <w:rsid w:val="286C44E3"/>
    <w:rsid w:val="286C4555"/>
    <w:rsid w:val="286C4760"/>
    <w:rsid w:val="286C48AB"/>
    <w:rsid w:val="286C4903"/>
    <w:rsid w:val="286C49F5"/>
    <w:rsid w:val="286C4A64"/>
    <w:rsid w:val="286C4A76"/>
    <w:rsid w:val="286C4B3C"/>
    <w:rsid w:val="286C4B69"/>
    <w:rsid w:val="286C4E94"/>
    <w:rsid w:val="286C4F2F"/>
    <w:rsid w:val="286C4F61"/>
    <w:rsid w:val="286C504E"/>
    <w:rsid w:val="286C5053"/>
    <w:rsid w:val="286C5082"/>
    <w:rsid w:val="286C50F4"/>
    <w:rsid w:val="286C52E9"/>
    <w:rsid w:val="286C5351"/>
    <w:rsid w:val="286C5405"/>
    <w:rsid w:val="286C5469"/>
    <w:rsid w:val="286C5567"/>
    <w:rsid w:val="286C560D"/>
    <w:rsid w:val="286C5735"/>
    <w:rsid w:val="286C5743"/>
    <w:rsid w:val="286C57CE"/>
    <w:rsid w:val="286C5914"/>
    <w:rsid w:val="286C5A4C"/>
    <w:rsid w:val="286C5AEE"/>
    <w:rsid w:val="286C5B00"/>
    <w:rsid w:val="286C5B4B"/>
    <w:rsid w:val="286C5BA1"/>
    <w:rsid w:val="286C5BE8"/>
    <w:rsid w:val="286C5C11"/>
    <w:rsid w:val="286C5C95"/>
    <w:rsid w:val="286C5CD0"/>
    <w:rsid w:val="286C5D48"/>
    <w:rsid w:val="286C5D92"/>
    <w:rsid w:val="286C5E4A"/>
    <w:rsid w:val="286C6015"/>
    <w:rsid w:val="286C608F"/>
    <w:rsid w:val="286C6091"/>
    <w:rsid w:val="286C6217"/>
    <w:rsid w:val="286C6226"/>
    <w:rsid w:val="286C630F"/>
    <w:rsid w:val="286C637A"/>
    <w:rsid w:val="286C64AA"/>
    <w:rsid w:val="286C64EF"/>
    <w:rsid w:val="286C6500"/>
    <w:rsid w:val="286C6619"/>
    <w:rsid w:val="286C662F"/>
    <w:rsid w:val="286C6691"/>
    <w:rsid w:val="286C67EF"/>
    <w:rsid w:val="286C69E3"/>
    <w:rsid w:val="286C69FB"/>
    <w:rsid w:val="286C6A19"/>
    <w:rsid w:val="286C6C5D"/>
    <w:rsid w:val="286C6C69"/>
    <w:rsid w:val="286C6CED"/>
    <w:rsid w:val="286C6D3D"/>
    <w:rsid w:val="286C6EE8"/>
    <w:rsid w:val="286C7098"/>
    <w:rsid w:val="286C70CD"/>
    <w:rsid w:val="286C714A"/>
    <w:rsid w:val="286C71F8"/>
    <w:rsid w:val="286C7200"/>
    <w:rsid w:val="286C7214"/>
    <w:rsid w:val="286C7290"/>
    <w:rsid w:val="286C72B4"/>
    <w:rsid w:val="286C73BB"/>
    <w:rsid w:val="286C741A"/>
    <w:rsid w:val="286C7510"/>
    <w:rsid w:val="286C753C"/>
    <w:rsid w:val="286C77EF"/>
    <w:rsid w:val="286C7880"/>
    <w:rsid w:val="286C7961"/>
    <w:rsid w:val="286C79DD"/>
    <w:rsid w:val="286C7A03"/>
    <w:rsid w:val="286C7A24"/>
    <w:rsid w:val="286C7A60"/>
    <w:rsid w:val="286C7A64"/>
    <w:rsid w:val="286C7C39"/>
    <w:rsid w:val="286C7C81"/>
    <w:rsid w:val="286C7D3C"/>
    <w:rsid w:val="286C7FA4"/>
    <w:rsid w:val="286C7FDB"/>
    <w:rsid w:val="286D0040"/>
    <w:rsid w:val="286D0074"/>
    <w:rsid w:val="286D00A8"/>
    <w:rsid w:val="286D025D"/>
    <w:rsid w:val="286D0290"/>
    <w:rsid w:val="286D061E"/>
    <w:rsid w:val="286D0707"/>
    <w:rsid w:val="286D0762"/>
    <w:rsid w:val="286D0774"/>
    <w:rsid w:val="286D0796"/>
    <w:rsid w:val="286D07EB"/>
    <w:rsid w:val="286D08ED"/>
    <w:rsid w:val="286D0902"/>
    <w:rsid w:val="286D094C"/>
    <w:rsid w:val="286D0969"/>
    <w:rsid w:val="286D0A36"/>
    <w:rsid w:val="286D0B3F"/>
    <w:rsid w:val="286D0B58"/>
    <w:rsid w:val="286D0CAC"/>
    <w:rsid w:val="286D0DFE"/>
    <w:rsid w:val="286D10EB"/>
    <w:rsid w:val="286D1153"/>
    <w:rsid w:val="286D11D1"/>
    <w:rsid w:val="286D13A7"/>
    <w:rsid w:val="286D1418"/>
    <w:rsid w:val="286D145A"/>
    <w:rsid w:val="286D14C2"/>
    <w:rsid w:val="286D14CE"/>
    <w:rsid w:val="286D1574"/>
    <w:rsid w:val="286D16B0"/>
    <w:rsid w:val="286D1789"/>
    <w:rsid w:val="286D1887"/>
    <w:rsid w:val="286D19DB"/>
    <w:rsid w:val="286D1B16"/>
    <w:rsid w:val="286D1B80"/>
    <w:rsid w:val="286D1C1C"/>
    <w:rsid w:val="286D1D97"/>
    <w:rsid w:val="286D1DF5"/>
    <w:rsid w:val="286D1F99"/>
    <w:rsid w:val="286D2009"/>
    <w:rsid w:val="286D2052"/>
    <w:rsid w:val="286D227B"/>
    <w:rsid w:val="286D22B7"/>
    <w:rsid w:val="286D2394"/>
    <w:rsid w:val="286D23B8"/>
    <w:rsid w:val="286D249E"/>
    <w:rsid w:val="286D2563"/>
    <w:rsid w:val="286D2619"/>
    <w:rsid w:val="286D26D3"/>
    <w:rsid w:val="286D2724"/>
    <w:rsid w:val="286D2770"/>
    <w:rsid w:val="286D27E6"/>
    <w:rsid w:val="286D2861"/>
    <w:rsid w:val="286D28AE"/>
    <w:rsid w:val="286D28B0"/>
    <w:rsid w:val="286D29DD"/>
    <w:rsid w:val="286D2A13"/>
    <w:rsid w:val="286D2AA6"/>
    <w:rsid w:val="286D2B20"/>
    <w:rsid w:val="286D2BAA"/>
    <w:rsid w:val="286D2C9B"/>
    <w:rsid w:val="286D2CAE"/>
    <w:rsid w:val="286D2E43"/>
    <w:rsid w:val="286D2E58"/>
    <w:rsid w:val="286D2F11"/>
    <w:rsid w:val="286D2F1F"/>
    <w:rsid w:val="286D311A"/>
    <w:rsid w:val="286D313E"/>
    <w:rsid w:val="286D3204"/>
    <w:rsid w:val="286D32C0"/>
    <w:rsid w:val="286D32DE"/>
    <w:rsid w:val="286D331E"/>
    <w:rsid w:val="286D3384"/>
    <w:rsid w:val="286D344C"/>
    <w:rsid w:val="286D3527"/>
    <w:rsid w:val="286D3693"/>
    <w:rsid w:val="286D36D1"/>
    <w:rsid w:val="286D3732"/>
    <w:rsid w:val="286D3969"/>
    <w:rsid w:val="286D39D6"/>
    <w:rsid w:val="286D3A7C"/>
    <w:rsid w:val="286D3A99"/>
    <w:rsid w:val="286D3BF4"/>
    <w:rsid w:val="286D3C22"/>
    <w:rsid w:val="286D3CA0"/>
    <w:rsid w:val="286D3CEC"/>
    <w:rsid w:val="286D3DC3"/>
    <w:rsid w:val="286D3DE3"/>
    <w:rsid w:val="286D3E17"/>
    <w:rsid w:val="286D4265"/>
    <w:rsid w:val="286D429E"/>
    <w:rsid w:val="286D4308"/>
    <w:rsid w:val="286D445A"/>
    <w:rsid w:val="286D4492"/>
    <w:rsid w:val="286D44BC"/>
    <w:rsid w:val="286D4539"/>
    <w:rsid w:val="286D45D2"/>
    <w:rsid w:val="286D4604"/>
    <w:rsid w:val="286D462C"/>
    <w:rsid w:val="286D478C"/>
    <w:rsid w:val="286D47DE"/>
    <w:rsid w:val="286D4841"/>
    <w:rsid w:val="286D48CA"/>
    <w:rsid w:val="286D48F4"/>
    <w:rsid w:val="286D4A9C"/>
    <w:rsid w:val="286D4AD7"/>
    <w:rsid w:val="286D4C31"/>
    <w:rsid w:val="286D4CED"/>
    <w:rsid w:val="286D4D6E"/>
    <w:rsid w:val="286D4DF0"/>
    <w:rsid w:val="286D4E51"/>
    <w:rsid w:val="286D4E76"/>
    <w:rsid w:val="286D4E7E"/>
    <w:rsid w:val="286D4F41"/>
    <w:rsid w:val="286D4F84"/>
    <w:rsid w:val="286D4F88"/>
    <w:rsid w:val="286D4FCD"/>
    <w:rsid w:val="286D4FFB"/>
    <w:rsid w:val="286D5023"/>
    <w:rsid w:val="286D50B1"/>
    <w:rsid w:val="286D50E0"/>
    <w:rsid w:val="286D511A"/>
    <w:rsid w:val="286D515E"/>
    <w:rsid w:val="286D5161"/>
    <w:rsid w:val="286D5232"/>
    <w:rsid w:val="286D5292"/>
    <w:rsid w:val="286D5341"/>
    <w:rsid w:val="286D53BF"/>
    <w:rsid w:val="286D53D3"/>
    <w:rsid w:val="286D546B"/>
    <w:rsid w:val="286D54C4"/>
    <w:rsid w:val="286D5754"/>
    <w:rsid w:val="286D5787"/>
    <w:rsid w:val="286D5789"/>
    <w:rsid w:val="286D581C"/>
    <w:rsid w:val="286D5855"/>
    <w:rsid w:val="286D58C1"/>
    <w:rsid w:val="286D596A"/>
    <w:rsid w:val="286D5AAA"/>
    <w:rsid w:val="286D5ABD"/>
    <w:rsid w:val="286D5B1C"/>
    <w:rsid w:val="286D5B29"/>
    <w:rsid w:val="286D5B3A"/>
    <w:rsid w:val="286D5BF4"/>
    <w:rsid w:val="286D5C34"/>
    <w:rsid w:val="286D5CA8"/>
    <w:rsid w:val="286D5E42"/>
    <w:rsid w:val="286D5F5B"/>
    <w:rsid w:val="286D6043"/>
    <w:rsid w:val="286D61B8"/>
    <w:rsid w:val="286D6291"/>
    <w:rsid w:val="286D6320"/>
    <w:rsid w:val="286D634F"/>
    <w:rsid w:val="286D641D"/>
    <w:rsid w:val="286D641E"/>
    <w:rsid w:val="286D64AF"/>
    <w:rsid w:val="286D6588"/>
    <w:rsid w:val="286D65A7"/>
    <w:rsid w:val="286D65CE"/>
    <w:rsid w:val="286D6687"/>
    <w:rsid w:val="286D674D"/>
    <w:rsid w:val="286D6757"/>
    <w:rsid w:val="286D67BB"/>
    <w:rsid w:val="286D685F"/>
    <w:rsid w:val="286D6931"/>
    <w:rsid w:val="286D6966"/>
    <w:rsid w:val="286D6A19"/>
    <w:rsid w:val="286D6A52"/>
    <w:rsid w:val="286D6AD2"/>
    <w:rsid w:val="286D6AE0"/>
    <w:rsid w:val="286D6C64"/>
    <w:rsid w:val="286D6D20"/>
    <w:rsid w:val="286D6DE1"/>
    <w:rsid w:val="286D6E86"/>
    <w:rsid w:val="286D6F6D"/>
    <w:rsid w:val="286D6FA2"/>
    <w:rsid w:val="286D6FB5"/>
    <w:rsid w:val="286D6FC5"/>
    <w:rsid w:val="286D7084"/>
    <w:rsid w:val="286D7086"/>
    <w:rsid w:val="286D7158"/>
    <w:rsid w:val="286D71EB"/>
    <w:rsid w:val="286D7244"/>
    <w:rsid w:val="286D726B"/>
    <w:rsid w:val="286D72A2"/>
    <w:rsid w:val="286D7316"/>
    <w:rsid w:val="286D731A"/>
    <w:rsid w:val="286D738D"/>
    <w:rsid w:val="286D73C6"/>
    <w:rsid w:val="286D73F7"/>
    <w:rsid w:val="286D74AD"/>
    <w:rsid w:val="286D74DB"/>
    <w:rsid w:val="286D7593"/>
    <w:rsid w:val="286D76C2"/>
    <w:rsid w:val="286D7748"/>
    <w:rsid w:val="286D77CD"/>
    <w:rsid w:val="286D783B"/>
    <w:rsid w:val="286D78A6"/>
    <w:rsid w:val="286D78C0"/>
    <w:rsid w:val="286D7A8D"/>
    <w:rsid w:val="286D7CA4"/>
    <w:rsid w:val="286D7CAA"/>
    <w:rsid w:val="286D7DBB"/>
    <w:rsid w:val="286D7E16"/>
    <w:rsid w:val="286D7ECF"/>
    <w:rsid w:val="286D7EF5"/>
    <w:rsid w:val="286D7FC6"/>
    <w:rsid w:val="286E006E"/>
    <w:rsid w:val="286E0092"/>
    <w:rsid w:val="286E019B"/>
    <w:rsid w:val="286E0228"/>
    <w:rsid w:val="286E041A"/>
    <w:rsid w:val="286E0471"/>
    <w:rsid w:val="286E0578"/>
    <w:rsid w:val="286E0586"/>
    <w:rsid w:val="286E05D8"/>
    <w:rsid w:val="286E05E9"/>
    <w:rsid w:val="286E07C4"/>
    <w:rsid w:val="286E07E5"/>
    <w:rsid w:val="286E07E9"/>
    <w:rsid w:val="286E07F5"/>
    <w:rsid w:val="286E09B7"/>
    <w:rsid w:val="286E09E3"/>
    <w:rsid w:val="286E0B61"/>
    <w:rsid w:val="286E0CFE"/>
    <w:rsid w:val="286E0E50"/>
    <w:rsid w:val="286E0E81"/>
    <w:rsid w:val="286E0F14"/>
    <w:rsid w:val="286E0F5E"/>
    <w:rsid w:val="286E0F74"/>
    <w:rsid w:val="286E0FC8"/>
    <w:rsid w:val="286E1026"/>
    <w:rsid w:val="286E103F"/>
    <w:rsid w:val="286E10D1"/>
    <w:rsid w:val="286E10E9"/>
    <w:rsid w:val="286E1157"/>
    <w:rsid w:val="286E11E2"/>
    <w:rsid w:val="286E1205"/>
    <w:rsid w:val="286E1294"/>
    <w:rsid w:val="286E1356"/>
    <w:rsid w:val="286E1379"/>
    <w:rsid w:val="286E13B5"/>
    <w:rsid w:val="286E13F1"/>
    <w:rsid w:val="286E13FF"/>
    <w:rsid w:val="286E1427"/>
    <w:rsid w:val="286E1457"/>
    <w:rsid w:val="286E162F"/>
    <w:rsid w:val="286E1643"/>
    <w:rsid w:val="286E16E5"/>
    <w:rsid w:val="286E16F3"/>
    <w:rsid w:val="286E18B3"/>
    <w:rsid w:val="286E1911"/>
    <w:rsid w:val="286E1915"/>
    <w:rsid w:val="286E19F3"/>
    <w:rsid w:val="286E1A9F"/>
    <w:rsid w:val="286E1BB2"/>
    <w:rsid w:val="286E1C15"/>
    <w:rsid w:val="286E1E39"/>
    <w:rsid w:val="286E1EB1"/>
    <w:rsid w:val="286E1EDA"/>
    <w:rsid w:val="286E1FBB"/>
    <w:rsid w:val="286E1FE0"/>
    <w:rsid w:val="286E2110"/>
    <w:rsid w:val="286E2118"/>
    <w:rsid w:val="286E2312"/>
    <w:rsid w:val="286E2347"/>
    <w:rsid w:val="286E2369"/>
    <w:rsid w:val="286E238F"/>
    <w:rsid w:val="286E2425"/>
    <w:rsid w:val="286E2428"/>
    <w:rsid w:val="286E25B2"/>
    <w:rsid w:val="286E260A"/>
    <w:rsid w:val="286E26CC"/>
    <w:rsid w:val="286E272F"/>
    <w:rsid w:val="286E2761"/>
    <w:rsid w:val="286E27BF"/>
    <w:rsid w:val="286E295F"/>
    <w:rsid w:val="286E2B39"/>
    <w:rsid w:val="286E2D08"/>
    <w:rsid w:val="286E2D5B"/>
    <w:rsid w:val="286E2DAB"/>
    <w:rsid w:val="286E2E2A"/>
    <w:rsid w:val="286E2F4D"/>
    <w:rsid w:val="286E302D"/>
    <w:rsid w:val="286E3037"/>
    <w:rsid w:val="286E3047"/>
    <w:rsid w:val="286E3081"/>
    <w:rsid w:val="286E3199"/>
    <w:rsid w:val="286E32D7"/>
    <w:rsid w:val="286E3439"/>
    <w:rsid w:val="286E3725"/>
    <w:rsid w:val="286E3736"/>
    <w:rsid w:val="286E3872"/>
    <w:rsid w:val="286E38EB"/>
    <w:rsid w:val="286E398C"/>
    <w:rsid w:val="286E3B3C"/>
    <w:rsid w:val="286E3B67"/>
    <w:rsid w:val="286E3C1C"/>
    <w:rsid w:val="286E3DBE"/>
    <w:rsid w:val="286E3DC9"/>
    <w:rsid w:val="286E3ED7"/>
    <w:rsid w:val="286E3FA4"/>
    <w:rsid w:val="286E400B"/>
    <w:rsid w:val="286E4213"/>
    <w:rsid w:val="286E4359"/>
    <w:rsid w:val="286E4362"/>
    <w:rsid w:val="286E43EF"/>
    <w:rsid w:val="286E4650"/>
    <w:rsid w:val="286E46DC"/>
    <w:rsid w:val="286E4740"/>
    <w:rsid w:val="286E489D"/>
    <w:rsid w:val="286E494A"/>
    <w:rsid w:val="286E4A0E"/>
    <w:rsid w:val="286E4AA5"/>
    <w:rsid w:val="286E4AC0"/>
    <w:rsid w:val="286E4ACB"/>
    <w:rsid w:val="286E4C30"/>
    <w:rsid w:val="286E4C65"/>
    <w:rsid w:val="286E4E1A"/>
    <w:rsid w:val="286E4ECB"/>
    <w:rsid w:val="286E4F59"/>
    <w:rsid w:val="286E4FFE"/>
    <w:rsid w:val="286E50A6"/>
    <w:rsid w:val="286E50F1"/>
    <w:rsid w:val="286E521C"/>
    <w:rsid w:val="286E5224"/>
    <w:rsid w:val="286E5371"/>
    <w:rsid w:val="286E54BD"/>
    <w:rsid w:val="286E54C2"/>
    <w:rsid w:val="286E5659"/>
    <w:rsid w:val="286E5680"/>
    <w:rsid w:val="286E570F"/>
    <w:rsid w:val="286E5713"/>
    <w:rsid w:val="286E579B"/>
    <w:rsid w:val="286E57DB"/>
    <w:rsid w:val="286E583C"/>
    <w:rsid w:val="286E5A16"/>
    <w:rsid w:val="286E5AD3"/>
    <w:rsid w:val="286E5B7D"/>
    <w:rsid w:val="286E5B92"/>
    <w:rsid w:val="286E5D95"/>
    <w:rsid w:val="286E5DBF"/>
    <w:rsid w:val="286E5E36"/>
    <w:rsid w:val="286E6033"/>
    <w:rsid w:val="286E60BB"/>
    <w:rsid w:val="286E6302"/>
    <w:rsid w:val="286E632E"/>
    <w:rsid w:val="286E63D5"/>
    <w:rsid w:val="286E63DE"/>
    <w:rsid w:val="286E6653"/>
    <w:rsid w:val="286E6666"/>
    <w:rsid w:val="286E666D"/>
    <w:rsid w:val="286E6842"/>
    <w:rsid w:val="286E6860"/>
    <w:rsid w:val="286E6869"/>
    <w:rsid w:val="286E69D6"/>
    <w:rsid w:val="286E69E4"/>
    <w:rsid w:val="286E6A36"/>
    <w:rsid w:val="286E6AB6"/>
    <w:rsid w:val="286E6B16"/>
    <w:rsid w:val="286E6B2D"/>
    <w:rsid w:val="286E6BBD"/>
    <w:rsid w:val="286E6CEA"/>
    <w:rsid w:val="286E6E0C"/>
    <w:rsid w:val="286E6E87"/>
    <w:rsid w:val="286E6F5A"/>
    <w:rsid w:val="286E6FD6"/>
    <w:rsid w:val="286E7027"/>
    <w:rsid w:val="286E703F"/>
    <w:rsid w:val="286E70E3"/>
    <w:rsid w:val="286E71B1"/>
    <w:rsid w:val="286E7414"/>
    <w:rsid w:val="286E747F"/>
    <w:rsid w:val="286E74D7"/>
    <w:rsid w:val="286E75BB"/>
    <w:rsid w:val="286E75C6"/>
    <w:rsid w:val="286E75C9"/>
    <w:rsid w:val="286E767F"/>
    <w:rsid w:val="286E768B"/>
    <w:rsid w:val="286E76E1"/>
    <w:rsid w:val="286E7796"/>
    <w:rsid w:val="286E788D"/>
    <w:rsid w:val="286E7922"/>
    <w:rsid w:val="286E7991"/>
    <w:rsid w:val="286E7B04"/>
    <w:rsid w:val="286E7B69"/>
    <w:rsid w:val="286E7BD3"/>
    <w:rsid w:val="286E7D6A"/>
    <w:rsid w:val="286E7D8C"/>
    <w:rsid w:val="286E7F17"/>
    <w:rsid w:val="286E7FAC"/>
    <w:rsid w:val="286F0115"/>
    <w:rsid w:val="286F0121"/>
    <w:rsid w:val="286F0132"/>
    <w:rsid w:val="286F0284"/>
    <w:rsid w:val="286F02FA"/>
    <w:rsid w:val="286F031D"/>
    <w:rsid w:val="286F0343"/>
    <w:rsid w:val="286F034A"/>
    <w:rsid w:val="286F0371"/>
    <w:rsid w:val="286F03E6"/>
    <w:rsid w:val="286F044E"/>
    <w:rsid w:val="286F0452"/>
    <w:rsid w:val="286F048D"/>
    <w:rsid w:val="286F048F"/>
    <w:rsid w:val="286F04A2"/>
    <w:rsid w:val="286F0526"/>
    <w:rsid w:val="286F058D"/>
    <w:rsid w:val="286F0682"/>
    <w:rsid w:val="286F068A"/>
    <w:rsid w:val="286F06EF"/>
    <w:rsid w:val="286F0847"/>
    <w:rsid w:val="286F0970"/>
    <w:rsid w:val="286F0982"/>
    <w:rsid w:val="286F0AA2"/>
    <w:rsid w:val="286F0ACF"/>
    <w:rsid w:val="286F0B3E"/>
    <w:rsid w:val="286F0CF1"/>
    <w:rsid w:val="286F0DC2"/>
    <w:rsid w:val="286F0E9E"/>
    <w:rsid w:val="286F0FC7"/>
    <w:rsid w:val="286F10D4"/>
    <w:rsid w:val="286F10E5"/>
    <w:rsid w:val="286F1103"/>
    <w:rsid w:val="286F1107"/>
    <w:rsid w:val="286F116B"/>
    <w:rsid w:val="286F11BC"/>
    <w:rsid w:val="286F11F9"/>
    <w:rsid w:val="286F1226"/>
    <w:rsid w:val="286F124E"/>
    <w:rsid w:val="286F1436"/>
    <w:rsid w:val="286F1457"/>
    <w:rsid w:val="286F14CF"/>
    <w:rsid w:val="286F14E1"/>
    <w:rsid w:val="286F17B8"/>
    <w:rsid w:val="286F17D8"/>
    <w:rsid w:val="286F17FF"/>
    <w:rsid w:val="286F1A4A"/>
    <w:rsid w:val="286F1AED"/>
    <w:rsid w:val="286F1B06"/>
    <w:rsid w:val="286F1B2D"/>
    <w:rsid w:val="286F1B46"/>
    <w:rsid w:val="286F1B70"/>
    <w:rsid w:val="286F1BB2"/>
    <w:rsid w:val="286F1CEE"/>
    <w:rsid w:val="286F1E08"/>
    <w:rsid w:val="286F1E9D"/>
    <w:rsid w:val="286F1F3F"/>
    <w:rsid w:val="286F2036"/>
    <w:rsid w:val="286F205E"/>
    <w:rsid w:val="286F2181"/>
    <w:rsid w:val="286F2184"/>
    <w:rsid w:val="286F2207"/>
    <w:rsid w:val="286F2360"/>
    <w:rsid w:val="286F245C"/>
    <w:rsid w:val="286F24D0"/>
    <w:rsid w:val="286F24E2"/>
    <w:rsid w:val="286F2584"/>
    <w:rsid w:val="286F264C"/>
    <w:rsid w:val="286F27E5"/>
    <w:rsid w:val="286F2907"/>
    <w:rsid w:val="286F2934"/>
    <w:rsid w:val="286F2AA0"/>
    <w:rsid w:val="286F2ACD"/>
    <w:rsid w:val="286F2CE5"/>
    <w:rsid w:val="286F2DAD"/>
    <w:rsid w:val="286F2DB8"/>
    <w:rsid w:val="286F2E73"/>
    <w:rsid w:val="286F2E82"/>
    <w:rsid w:val="286F2FB0"/>
    <w:rsid w:val="286F2FEA"/>
    <w:rsid w:val="286F300F"/>
    <w:rsid w:val="286F3187"/>
    <w:rsid w:val="286F324D"/>
    <w:rsid w:val="286F328E"/>
    <w:rsid w:val="286F32A8"/>
    <w:rsid w:val="286F34F6"/>
    <w:rsid w:val="286F3581"/>
    <w:rsid w:val="286F35D0"/>
    <w:rsid w:val="286F384C"/>
    <w:rsid w:val="286F38C0"/>
    <w:rsid w:val="286F3960"/>
    <w:rsid w:val="286F397A"/>
    <w:rsid w:val="286F3A05"/>
    <w:rsid w:val="286F3A1E"/>
    <w:rsid w:val="286F3A3C"/>
    <w:rsid w:val="286F3A64"/>
    <w:rsid w:val="286F3A74"/>
    <w:rsid w:val="286F3A82"/>
    <w:rsid w:val="286F3AC1"/>
    <w:rsid w:val="286F3B3D"/>
    <w:rsid w:val="286F3C8A"/>
    <w:rsid w:val="286F3D7A"/>
    <w:rsid w:val="286F3DCA"/>
    <w:rsid w:val="286F3E34"/>
    <w:rsid w:val="286F3E36"/>
    <w:rsid w:val="286F3F75"/>
    <w:rsid w:val="286F3FD1"/>
    <w:rsid w:val="286F404D"/>
    <w:rsid w:val="286F4060"/>
    <w:rsid w:val="286F4069"/>
    <w:rsid w:val="286F40B2"/>
    <w:rsid w:val="286F419C"/>
    <w:rsid w:val="286F41B4"/>
    <w:rsid w:val="286F41C8"/>
    <w:rsid w:val="286F41F1"/>
    <w:rsid w:val="286F422B"/>
    <w:rsid w:val="286F42D9"/>
    <w:rsid w:val="286F42FD"/>
    <w:rsid w:val="286F443F"/>
    <w:rsid w:val="286F44B2"/>
    <w:rsid w:val="286F4663"/>
    <w:rsid w:val="286F4745"/>
    <w:rsid w:val="286F479B"/>
    <w:rsid w:val="286F4899"/>
    <w:rsid w:val="286F491E"/>
    <w:rsid w:val="286F4AE4"/>
    <w:rsid w:val="286F4BF3"/>
    <w:rsid w:val="286F4C71"/>
    <w:rsid w:val="286F4CE2"/>
    <w:rsid w:val="286F4D11"/>
    <w:rsid w:val="286F4D4A"/>
    <w:rsid w:val="286F4D66"/>
    <w:rsid w:val="286F4D82"/>
    <w:rsid w:val="286F5123"/>
    <w:rsid w:val="286F5175"/>
    <w:rsid w:val="286F51B8"/>
    <w:rsid w:val="286F51BF"/>
    <w:rsid w:val="286F5291"/>
    <w:rsid w:val="286F52D1"/>
    <w:rsid w:val="286F5340"/>
    <w:rsid w:val="286F534E"/>
    <w:rsid w:val="286F5660"/>
    <w:rsid w:val="286F56CF"/>
    <w:rsid w:val="286F58E8"/>
    <w:rsid w:val="286F5977"/>
    <w:rsid w:val="286F5B53"/>
    <w:rsid w:val="286F5B9D"/>
    <w:rsid w:val="286F5C89"/>
    <w:rsid w:val="286F5D19"/>
    <w:rsid w:val="286F5E9B"/>
    <w:rsid w:val="286F5ECD"/>
    <w:rsid w:val="286F5EE0"/>
    <w:rsid w:val="286F5FF0"/>
    <w:rsid w:val="286F6034"/>
    <w:rsid w:val="286F609E"/>
    <w:rsid w:val="286F60CF"/>
    <w:rsid w:val="286F6254"/>
    <w:rsid w:val="286F62B5"/>
    <w:rsid w:val="286F6305"/>
    <w:rsid w:val="286F6489"/>
    <w:rsid w:val="286F6625"/>
    <w:rsid w:val="286F6691"/>
    <w:rsid w:val="286F66B4"/>
    <w:rsid w:val="286F66B5"/>
    <w:rsid w:val="286F6724"/>
    <w:rsid w:val="286F68F2"/>
    <w:rsid w:val="286F68FA"/>
    <w:rsid w:val="286F693B"/>
    <w:rsid w:val="286F695A"/>
    <w:rsid w:val="286F69F5"/>
    <w:rsid w:val="286F6A7A"/>
    <w:rsid w:val="286F6C43"/>
    <w:rsid w:val="286F6CB1"/>
    <w:rsid w:val="286F6CD5"/>
    <w:rsid w:val="286F6D3D"/>
    <w:rsid w:val="286F6DC1"/>
    <w:rsid w:val="286F6EEA"/>
    <w:rsid w:val="286F706F"/>
    <w:rsid w:val="286F7073"/>
    <w:rsid w:val="286F7289"/>
    <w:rsid w:val="286F72AB"/>
    <w:rsid w:val="286F730A"/>
    <w:rsid w:val="286F7330"/>
    <w:rsid w:val="286F734B"/>
    <w:rsid w:val="286F735F"/>
    <w:rsid w:val="286F73A5"/>
    <w:rsid w:val="286F73D3"/>
    <w:rsid w:val="286F73EF"/>
    <w:rsid w:val="286F7722"/>
    <w:rsid w:val="286F772A"/>
    <w:rsid w:val="286F776E"/>
    <w:rsid w:val="286F782F"/>
    <w:rsid w:val="286F788A"/>
    <w:rsid w:val="286F7B82"/>
    <w:rsid w:val="286F7BAF"/>
    <w:rsid w:val="286F7C3F"/>
    <w:rsid w:val="286F7D5B"/>
    <w:rsid w:val="286F7E96"/>
    <w:rsid w:val="286F7F44"/>
    <w:rsid w:val="286F7FF8"/>
    <w:rsid w:val="28700022"/>
    <w:rsid w:val="28700305"/>
    <w:rsid w:val="287003A6"/>
    <w:rsid w:val="28700420"/>
    <w:rsid w:val="28700464"/>
    <w:rsid w:val="2870052D"/>
    <w:rsid w:val="287005A5"/>
    <w:rsid w:val="28700889"/>
    <w:rsid w:val="28700952"/>
    <w:rsid w:val="28700981"/>
    <w:rsid w:val="28700A03"/>
    <w:rsid w:val="28700A6F"/>
    <w:rsid w:val="28700C08"/>
    <w:rsid w:val="28700CA2"/>
    <w:rsid w:val="28700D03"/>
    <w:rsid w:val="28700D4B"/>
    <w:rsid w:val="28700F0A"/>
    <w:rsid w:val="28700F9D"/>
    <w:rsid w:val="2870111C"/>
    <w:rsid w:val="28701235"/>
    <w:rsid w:val="2870133C"/>
    <w:rsid w:val="2870145F"/>
    <w:rsid w:val="28701487"/>
    <w:rsid w:val="2870153C"/>
    <w:rsid w:val="28701572"/>
    <w:rsid w:val="287015CD"/>
    <w:rsid w:val="287015CE"/>
    <w:rsid w:val="287017D5"/>
    <w:rsid w:val="287017E2"/>
    <w:rsid w:val="2870197D"/>
    <w:rsid w:val="287019CC"/>
    <w:rsid w:val="28701B73"/>
    <w:rsid w:val="28701EAA"/>
    <w:rsid w:val="28701FB5"/>
    <w:rsid w:val="28701FDD"/>
    <w:rsid w:val="28702108"/>
    <w:rsid w:val="2870218F"/>
    <w:rsid w:val="287021A2"/>
    <w:rsid w:val="287021B2"/>
    <w:rsid w:val="287021E8"/>
    <w:rsid w:val="28702257"/>
    <w:rsid w:val="287022E7"/>
    <w:rsid w:val="287023AF"/>
    <w:rsid w:val="28702483"/>
    <w:rsid w:val="287024D7"/>
    <w:rsid w:val="28702537"/>
    <w:rsid w:val="287025C9"/>
    <w:rsid w:val="28702720"/>
    <w:rsid w:val="28702726"/>
    <w:rsid w:val="28702778"/>
    <w:rsid w:val="2870278C"/>
    <w:rsid w:val="287027FD"/>
    <w:rsid w:val="2870283A"/>
    <w:rsid w:val="287029CB"/>
    <w:rsid w:val="287029F4"/>
    <w:rsid w:val="28702A24"/>
    <w:rsid w:val="28702A2A"/>
    <w:rsid w:val="28702A46"/>
    <w:rsid w:val="28702ABD"/>
    <w:rsid w:val="28702C32"/>
    <w:rsid w:val="28702E01"/>
    <w:rsid w:val="28702E22"/>
    <w:rsid w:val="28702F55"/>
    <w:rsid w:val="28703057"/>
    <w:rsid w:val="28703082"/>
    <w:rsid w:val="287030A3"/>
    <w:rsid w:val="28703138"/>
    <w:rsid w:val="2870317C"/>
    <w:rsid w:val="287032B3"/>
    <w:rsid w:val="287032FB"/>
    <w:rsid w:val="28703334"/>
    <w:rsid w:val="2870338F"/>
    <w:rsid w:val="28703427"/>
    <w:rsid w:val="287034E3"/>
    <w:rsid w:val="28703515"/>
    <w:rsid w:val="287035FD"/>
    <w:rsid w:val="287036C7"/>
    <w:rsid w:val="287036CB"/>
    <w:rsid w:val="28703775"/>
    <w:rsid w:val="28703806"/>
    <w:rsid w:val="2870394B"/>
    <w:rsid w:val="287039C7"/>
    <w:rsid w:val="287039F1"/>
    <w:rsid w:val="28703A1F"/>
    <w:rsid w:val="28703AB5"/>
    <w:rsid w:val="28703B48"/>
    <w:rsid w:val="28703B52"/>
    <w:rsid w:val="28703BBC"/>
    <w:rsid w:val="28703C8E"/>
    <w:rsid w:val="28703CA6"/>
    <w:rsid w:val="28703E07"/>
    <w:rsid w:val="28703E85"/>
    <w:rsid w:val="28703EA6"/>
    <w:rsid w:val="28703EE2"/>
    <w:rsid w:val="28703FE2"/>
    <w:rsid w:val="28704318"/>
    <w:rsid w:val="2870436F"/>
    <w:rsid w:val="287043FE"/>
    <w:rsid w:val="2870447D"/>
    <w:rsid w:val="2870453B"/>
    <w:rsid w:val="287045CA"/>
    <w:rsid w:val="2870464E"/>
    <w:rsid w:val="28704665"/>
    <w:rsid w:val="287046AF"/>
    <w:rsid w:val="28704708"/>
    <w:rsid w:val="2870477C"/>
    <w:rsid w:val="287047AE"/>
    <w:rsid w:val="287047FA"/>
    <w:rsid w:val="287048BB"/>
    <w:rsid w:val="28704A9E"/>
    <w:rsid w:val="28704B48"/>
    <w:rsid w:val="28704C51"/>
    <w:rsid w:val="28704C81"/>
    <w:rsid w:val="28704D6B"/>
    <w:rsid w:val="28704E15"/>
    <w:rsid w:val="28705232"/>
    <w:rsid w:val="28705274"/>
    <w:rsid w:val="287052B4"/>
    <w:rsid w:val="287053A1"/>
    <w:rsid w:val="2870540B"/>
    <w:rsid w:val="28705426"/>
    <w:rsid w:val="28705466"/>
    <w:rsid w:val="287054D4"/>
    <w:rsid w:val="28705541"/>
    <w:rsid w:val="2870555D"/>
    <w:rsid w:val="287055D4"/>
    <w:rsid w:val="28705638"/>
    <w:rsid w:val="287056D3"/>
    <w:rsid w:val="2870570F"/>
    <w:rsid w:val="28705786"/>
    <w:rsid w:val="287057A6"/>
    <w:rsid w:val="287057BE"/>
    <w:rsid w:val="287057CF"/>
    <w:rsid w:val="28705915"/>
    <w:rsid w:val="28705969"/>
    <w:rsid w:val="28705992"/>
    <w:rsid w:val="28705A3E"/>
    <w:rsid w:val="28705BF4"/>
    <w:rsid w:val="28705C91"/>
    <w:rsid w:val="28705C96"/>
    <w:rsid w:val="28705D42"/>
    <w:rsid w:val="28705F11"/>
    <w:rsid w:val="28705F35"/>
    <w:rsid w:val="287060B1"/>
    <w:rsid w:val="287061A3"/>
    <w:rsid w:val="28706334"/>
    <w:rsid w:val="287063B1"/>
    <w:rsid w:val="28706580"/>
    <w:rsid w:val="28706644"/>
    <w:rsid w:val="28706652"/>
    <w:rsid w:val="2870665D"/>
    <w:rsid w:val="287066DE"/>
    <w:rsid w:val="2870671A"/>
    <w:rsid w:val="2870674E"/>
    <w:rsid w:val="287069D0"/>
    <w:rsid w:val="28706A4E"/>
    <w:rsid w:val="28706A8B"/>
    <w:rsid w:val="28706B77"/>
    <w:rsid w:val="28706BAC"/>
    <w:rsid w:val="28706BEA"/>
    <w:rsid w:val="28706D21"/>
    <w:rsid w:val="28706D49"/>
    <w:rsid w:val="287070E2"/>
    <w:rsid w:val="2870714B"/>
    <w:rsid w:val="287071F3"/>
    <w:rsid w:val="28707227"/>
    <w:rsid w:val="28707231"/>
    <w:rsid w:val="2870727F"/>
    <w:rsid w:val="287072E0"/>
    <w:rsid w:val="28707430"/>
    <w:rsid w:val="28707474"/>
    <w:rsid w:val="28707536"/>
    <w:rsid w:val="28707597"/>
    <w:rsid w:val="28707694"/>
    <w:rsid w:val="287076E9"/>
    <w:rsid w:val="2870786D"/>
    <w:rsid w:val="2870789C"/>
    <w:rsid w:val="287078E4"/>
    <w:rsid w:val="287078FE"/>
    <w:rsid w:val="287079CC"/>
    <w:rsid w:val="28707A08"/>
    <w:rsid w:val="28707A13"/>
    <w:rsid w:val="28707B17"/>
    <w:rsid w:val="28707B46"/>
    <w:rsid w:val="28707B4C"/>
    <w:rsid w:val="28707BDC"/>
    <w:rsid w:val="28707C81"/>
    <w:rsid w:val="28707C92"/>
    <w:rsid w:val="28707CA0"/>
    <w:rsid w:val="28707CB4"/>
    <w:rsid w:val="28707EEA"/>
    <w:rsid w:val="28707FC6"/>
    <w:rsid w:val="2871001C"/>
    <w:rsid w:val="287101D8"/>
    <w:rsid w:val="287102A0"/>
    <w:rsid w:val="287102C6"/>
    <w:rsid w:val="287102F0"/>
    <w:rsid w:val="2871036E"/>
    <w:rsid w:val="287103A9"/>
    <w:rsid w:val="2871077D"/>
    <w:rsid w:val="28710874"/>
    <w:rsid w:val="28710984"/>
    <w:rsid w:val="287109A7"/>
    <w:rsid w:val="287109CB"/>
    <w:rsid w:val="28710A0E"/>
    <w:rsid w:val="28710B6F"/>
    <w:rsid w:val="28710B7D"/>
    <w:rsid w:val="28710BC9"/>
    <w:rsid w:val="28710BDE"/>
    <w:rsid w:val="28710DC7"/>
    <w:rsid w:val="28710DDB"/>
    <w:rsid w:val="28710E42"/>
    <w:rsid w:val="28710E74"/>
    <w:rsid w:val="28710E9E"/>
    <w:rsid w:val="28710EAE"/>
    <w:rsid w:val="28710EEC"/>
    <w:rsid w:val="2871123B"/>
    <w:rsid w:val="287113BB"/>
    <w:rsid w:val="287114E5"/>
    <w:rsid w:val="287114FF"/>
    <w:rsid w:val="28711584"/>
    <w:rsid w:val="287115EA"/>
    <w:rsid w:val="2871172B"/>
    <w:rsid w:val="2871193C"/>
    <w:rsid w:val="28711A23"/>
    <w:rsid w:val="28711A3A"/>
    <w:rsid w:val="28711B1B"/>
    <w:rsid w:val="28711B32"/>
    <w:rsid w:val="28711B43"/>
    <w:rsid w:val="28711B8C"/>
    <w:rsid w:val="28711C11"/>
    <w:rsid w:val="28711CAC"/>
    <w:rsid w:val="28711D3C"/>
    <w:rsid w:val="28712044"/>
    <w:rsid w:val="287120A7"/>
    <w:rsid w:val="28712160"/>
    <w:rsid w:val="287121E4"/>
    <w:rsid w:val="2871229B"/>
    <w:rsid w:val="28712321"/>
    <w:rsid w:val="28712389"/>
    <w:rsid w:val="28712390"/>
    <w:rsid w:val="287123C3"/>
    <w:rsid w:val="28712459"/>
    <w:rsid w:val="28712567"/>
    <w:rsid w:val="2871259A"/>
    <w:rsid w:val="287125DD"/>
    <w:rsid w:val="287125E3"/>
    <w:rsid w:val="287125EE"/>
    <w:rsid w:val="2871272F"/>
    <w:rsid w:val="28712751"/>
    <w:rsid w:val="287127CB"/>
    <w:rsid w:val="2871286E"/>
    <w:rsid w:val="2871293E"/>
    <w:rsid w:val="287129A3"/>
    <w:rsid w:val="28712A2D"/>
    <w:rsid w:val="28712A82"/>
    <w:rsid w:val="28712AA1"/>
    <w:rsid w:val="28712C8C"/>
    <w:rsid w:val="28712CE5"/>
    <w:rsid w:val="28712E58"/>
    <w:rsid w:val="28712F6D"/>
    <w:rsid w:val="28712FB6"/>
    <w:rsid w:val="287130FD"/>
    <w:rsid w:val="287131BF"/>
    <w:rsid w:val="28713376"/>
    <w:rsid w:val="28713592"/>
    <w:rsid w:val="2871391C"/>
    <w:rsid w:val="28713A47"/>
    <w:rsid w:val="28713AB0"/>
    <w:rsid w:val="28713B26"/>
    <w:rsid w:val="28713B90"/>
    <w:rsid w:val="28713C52"/>
    <w:rsid w:val="28713CB2"/>
    <w:rsid w:val="28713D13"/>
    <w:rsid w:val="28713DD9"/>
    <w:rsid w:val="28713E47"/>
    <w:rsid w:val="28713E59"/>
    <w:rsid w:val="28713E9A"/>
    <w:rsid w:val="28714278"/>
    <w:rsid w:val="287142A3"/>
    <w:rsid w:val="28714370"/>
    <w:rsid w:val="287143AE"/>
    <w:rsid w:val="28714429"/>
    <w:rsid w:val="28714896"/>
    <w:rsid w:val="287148D0"/>
    <w:rsid w:val="287148F8"/>
    <w:rsid w:val="28714A91"/>
    <w:rsid w:val="28714ABF"/>
    <w:rsid w:val="28714AE0"/>
    <w:rsid w:val="28714C68"/>
    <w:rsid w:val="28714D27"/>
    <w:rsid w:val="28714F1C"/>
    <w:rsid w:val="28714F3A"/>
    <w:rsid w:val="28714F89"/>
    <w:rsid w:val="28714FB4"/>
    <w:rsid w:val="28714FD9"/>
    <w:rsid w:val="28715119"/>
    <w:rsid w:val="28715197"/>
    <w:rsid w:val="287151F7"/>
    <w:rsid w:val="2871524E"/>
    <w:rsid w:val="287152AF"/>
    <w:rsid w:val="28715350"/>
    <w:rsid w:val="2871546E"/>
    <w:rsid w:val="28715472"/>
    <w:rsid w:val="2871554E"/>
    <w:rsid w:val="28715572"/>
    <w:rsid w:val="28715582"/>
    <w:rsid w:val="287155EC"/>
    <w:rsid w:val="28715627"/>
    <w:rsid w:val="287156B4"/>
    <w:rsid w:val="287156FF"/>
    <w:rsid w:val="2871579A"/>
    <w:rsid w:val="287158C7"/>
    <w:rsid w:val="287158C9"/>
    <w:rsid w:val="287158E6"/>
    <w:rsid w:val="2871591B"/>
    <w:rsid w:val="28715997"/>
    <w:rsid w:val="28715A30"/>
    <w:rsid w:val="28715AFD"/>
    <w:rsid w:val="28715BA2"/>
    <w:rsid w:val="28715BD0"/>
    <w:rsid w:val="28715D52"/>
    <w:rsid w:val="28715DE6"/>
    <w:rsid w:val="28715E2C"/>
    <w:rsid w:val="28715E35"/>
    <w:rsid w:val="28715E36"/>
    <w:rsid w:val="2871615A"/>
    <w:rsid w:val="28716160"/>
    <w:rsid w:val="287161DE"/>
    <w:rsid w:val="28716281"/>
    <w:rsid w:val="2871634B"/>
    <w:rsid w:val="287163C5"/>
    <w:rsid w:val="287163CA"/>
    <w:rsid w:val="287164C5"/>
    <w:rsid w:val="287164CB"/>
    <w:rsid w:val="28716541"/>
    <w:rsid w:val="287165B1"/>
    <w:rsid w:val="28716602"/>
    <w:rsid w:val="2871669A"/>
    <w:rsid w:val="287166C0"/>
    <w:rsid w:val="28716716"/>
    <w:rsid w:val="28716779"/>
    <w:rsid w:val="28716796"/>
    <w:rsid w:val="28716821"/>
    <w:rsid w:val="28716A0E"/>
    <w:rsid w:val="28716B11"/>
    <w:rsid w:val="28716CB7"/>
    <w:rsid w:val="28716CBD"/>
    <w:rsid w:val="28716D86"/>
    <w:rsid w:val="28717120"/>
    <w:rsid w:val="2871715A"/>
    <w:rsid w:val="2871716E"/>
    <w:rsid w:val="287171C8"/>
    <w:rsid w:val="287171D6"/>
    <w:rsid w:val="287171F7"/>
    <w:rsid w:val="28717300"/>
    <w:rsid w:val="2871739E"/>
    <w:rsid w:val="287173BB"/>
    <w:rsid w:val="287173D6"/>
    <w:rsid w:val="287173DE"/>
    <w:rsid w:val="2871747C"/>
    <w:rsid w:val="287174F9"/>
    <w:rsid w:val="28717633"/>
    <w:rsid w:val="28717715"/>
    <w:rsid w:val="287177F6"/>
    <w:rsid w:val="287177FD"/>
    <w:rsid w:val="2871796B"/>
    <w:rsid w:val="287179B7"/>
    <w:rsid w:val="287179D8"/>
    <w:rsid w:val="28717B2B"/>
    <w:rsid w:val="28717B46"/>
    <w:rsid w:val="28717C26"/>
    <w:rsid w:val="28717C4F"/>
    <w:rsid w:val="28717CF7"/>
    <w:rsid w:val="28717DB4"/>
    <w:rsid w:val="28717E60"/>
    <w:rsid w:val="28717E9F"/>
    <w:rsid w:val="28717F1A"/>
    <w:rsid w:val="28720031"/>
    <w:rsid w:val="2872003A"/>
    <w:rsid w:val="2872009C"/>
    <w:rsid w:val="287200B4"/>
    <w:rsid w:val="2872012F"/>
    <w:rsid w:val="2872016C"/>
    <w:rsid w:val="28720257"/>
    <w:rsid w:val="287202B6"/>
    <w:rsid w:val="28720351"/>
    <w:rsid w:val="287203C0"/>
    <w:rsid w:val="28720468"/>
    <w:rsid w:val="287204F7"/>
    <w:rsid w:val="287205DB"/>
    <w:rsid w:val="28720782"/>
    <w:rsid w:val="2872084D"/>
    <w:rsid w:val="28720AF6"/>
    <w:rsid w:val="28720B5A"/>
    <w:rsid w:val="28720C00"/>
    <w:rsid w:val="28720C4B"/>
    <w:rsid w:val="28720C66"/>
    <w:rsid w:val="28720D16"/>
    <w:rsid w:val="28720D67"/>
    <w:rsid w:val="28720D9A"/>
    <w:rsid w:val="28720F48"/>
    <w:rsid w:val="28720F56"/>
    <w:rsid w:val="28721004"/>
    <w:rsid w:val="28721029"/>
    <w:rsid w:val="28721145"/>
    <w:rsid w:val="28721146"/>
    <w:rsid w:val="287211CD"/>
    <w:rsid w:val="287211D1"/>
    <w:rsid w:val="287211E0"/>
    <w:rsid w:val="28721209"/>
    <w:rsid w:val="28721220"/>
    <w:rsid w:val="287213E2"/>
    <w:rsid w:val="2872150A"/>
    <w:rsid w:val="287215D8"/>
    <w:rsid w:val="287215EF"/>
    <w:rsid w:val="287215F7"/>
    <w:rsid w:val="287217E2"/>
    <w:rsid w:val="2872184C"/>
    <w:rsid w:val="287219EA"/>
    <w:rsid w:val="28721A3F"/>
    <w:rsid w:val="28721A46"/>
    <w:rsid w:val="28721A8B"/>
    <w:rsid w:val="28721A96"/>
    <w:rsid w:val="28721B7B"/>
    <w:rsid w:val="28721C15"/>
    <w:rsid w:val="28721C18"/>
    <w:rsid w:val="28721C54"/>
    <w:rsid w:val="28721D75"/>
    <w:rsid w:val="28721E65"/>
    <w:rsid w:val="28721F00"/>
    <w:rsid w:val="28721F5B"/>
    <w:rsid w:val="28721F8F"/>
    <w:rsid w:val="28721FA7"/>
    <w:rsid w:val="28721FBF"/>
    <w:rsid w:val="2872208B"/>
    <w:rsid w:val="28722103"/>
    <w:rsid w:val="28722125"/>
    <w:rsid w:val="28722175"/>
    <w:rsid w:val="2872221F"/>
    <w:rsid w:val="287223D3"/>
    <w:rsid w:val="28722424"/>
    <w:rsid w:val="287225CF"/>
    <w:rsid w:val="2872291D"/>
    <w:rsid w:val="28722A53"/>
    <w:rsid w:val="28722A66"/>
    <w:rsid w:val="28722B07"/>
    <w:rsid w:val="28722B41"/>
    <w:rsid w:val="28722B59"/>
    <w:rsid w:val="28722BCF"/>
    <w:rsid w:val="28722CC2"/>
    <w:rsid w:val="28722CCD"/>
    <w:rsid w:val="28722FFE"/>
    <w:rsid w:val="287231E3"/>
    <w:rsid w:val="28723372"/>
    <w:rsid w:val="287233AA"/>
    <w:rsid w:val="287234E8"/>
    <w:rsid w:val="2872351B"/>
    <w:rsid w:val="28723540"/>
    <w:rsid w:val="287235E3"/>
    <w:rsid w:val="28723704"/>
    <w:rsid w:val="287237BA"/>
    <w:rsid w:val="287237E9"/>
    <w:rsid w:val="28723809"/>
    <w:rsid w:val="287238BA"/>
    <w:rsid w:val="287238D4"/>
    <w:rsid w:val="28723AA6"/>
    <w:rsid w:val="28723B3D"/>
    <w:rsid w:val="28723B93"/>
    <w:rsid w:val="28723C96"/>
    <w:rsid w:val="28723CA6"/>
    <w:rsid w:val="28723FA6"/>
    <w:rsid w:val="28723FDD"/>
    <w:rsid w:val="2872402A"/>
    <w:rsid w:val="2872411F"/>
    <w:rsid w:val="28724139"/>
    <w:rsid w:val="2872419A"/>
    <w:rsid w:val="28724389"/>
    <w:rsid w:val="287243AE"/>
    <w:rsid w:val="28724437"/>
    <w:rsid w:val="28724485"/>
    <w:rsid w:val="2872457B"/>
    <w:rsid w:val="2872467C"/>
    <w:rsid w:val="28724772"/>
    <w:rsid w:val="28724774"/>
    <w:rsid w:val="2872477F"/>
    <w:rsid w:val="287248DD"/>
    <w:rsid w:val="2872493D"/>
    <w:rsid w:val="2872494A"/>
    <w:rsid w:val="28724B6A"/>
    <w:rsid w:val="28724D37"/>
    <w:rsid w:val="28724D57"/>
    <w:rsid w:val="28724D82"/>
    <w:rsid w:val="28724DE7"/>
    <w:rsid w:val="28724E15"/>
    <w:rsid w:val="28724F46"/>
    <w:rsid w:val="28724F64"/>
    <w:rsid w:val="28725074"/>
    <w:rsid w:val="28725083"/>
    <w:rsid w:val="287250BA"/>
    <w:rsid w:val="28725124"/>
    <w:rsid w:val="28725209"/>
    <w:rsid w:val="2872528C"/>
    <w:rsid w:val="28725292"/>
    <w:rsid w:val="287252A4"/>
    <w:rsid w:val="2872550D"/>
    <w:rsid w:val="28725518"/>
    <w:rsid w:val="287256B4"/>
    <w:rsid w:val="287257E0"/>
    <w:rsid w:val="28725833"/>
    <w:rsid w:val="28725964"/>
    <w:rsid w:val="28725B51"/>
    <w:rsid w:val="28725B9C"/>
    <w:rsid w:val="28725BC4"/>
    <w:rsid w:val="28725BD2"/>
    <w:rsid w:val="28725CF9"/>
    <w:rsid w:val="28725D3E"/>
    <w:rsid w:val="28725D5B"/>
    <w:rsid w:val="28725D67"/>
    <w:rsid w:val="28725E17"/>
    <w:rsid w:val="28725E27"/>
    <w:rsid w:val="28725E78"/>
    <w:rsid w:val="28725E79"/>
    <w:rsid w:val="28725E90"/>
    <w:rsid w:val="28725ED7"/>
    <w:rsid w:val="28725F3E"/>
    <w:rsid w:val="28726071"/>
    <w:rsid w:val="28726124"/>
    <w:rsid w:val="28726198"/>
    <w:rsid w:val="2872620E"/>
    <w:rsid w:val="28726231"/>
    <w:rsid w:val="287263C2"/>
    <w:rsid w:val="28726421"/>
    <w:rsid w:val="2872652B"/>
    <w:rsid w:val="28726622"/>
    <w:rsid w:val="2872662B"/>
    <w:rsid w:val="287266A4"/>
    <w:rsid w:val="287266EC"/>
    <w:rsid w:val="28726792"/>
    <w:rsid w:val="287267FB"/>
    <w:rsid w:val="28726802"/>
    <w:rsid w:val="28726827"/>
    <w:rsid w:val="2872682A"/>
    <w:rsid w:val="2872687A"/>
    <w:rsid w:val="287268EE"/>
    <w:rsid w:val="28726957"/>
    <w:rsid w:val="287269D1"/>
    <w:rsid w:val="28726ADC"/>
    <w:rsid w:val="28726B1E"/>
    <w:rsid w:val="28726B35"/>
    <w:rsid w:val="28726BE1"/>
    <w:rsid w:val="28726D73"/>
    <w:rsid w:val="28726E1E"/>
    <w:rsid w:val="28726E2B"/>
    <w:rsid w:val="28726E8D"/>
    <w:rsid w:val="28726EE3"/>
    <w:rsid w:val="28726F40"/>
    <w:rsid w:val="28727010"/>
    <w:rsid w:val="2872707B"/>
    <w:rsid w:val="2872707D"/>
    <w:rsid w:val="287270A0"/>
    <w:rsid w:val="287270E3"/>
    <w:rsid w:val="287272A2"/>
    <w:rsid w:val="28727468"/>
    <w:rsid w:val="287275DC"/>
    <w:rsid w:val="287276E3"/>
    <w:rsid w:val="2872772F"/>
    <w:rsid w:val="2872787A"/>
    <w:rsid w:val="28727A8E"/>
    <w:rsid w:val="28727AD2"/>
    <w:rsid w:val="28727B98"/>
    <w:rsid w:val="28727BE0"/>
    <w:rsid w:val="28727CD3"/>
    <w:rsid w:val="28727CFF"/>
    <w:rsid w:val="28727D30"/>
    <w:rsid w:val="28727D69"/>
    <w:rsid w:val="28727D8E"/>
    <w:rsid w:val="28727DBC"/>
    <w:rsid w:val="28727E52"/>
    <w:rsid w:val="28727E6A"/>
    <w:rsid w:val="28727E6B"/>
    <w:rsid w:val="28727EBF"/>
    <w:rsid w:val="28727EDF"/>
    <w:rsid w:val="28727F02"/>
    <w:rsid w:val="28727F22"/>
    <w:rsid w:val="2873017B"/>
    <w:rsid w:val="287302B0"/>
    <w:rsid w:val="28730339"/>
    <w:rsid w:val="28730370"/>
    <w:rsid w:val="287303DD"/>
    <w:rsid w:val="287304DF"/>
    <w:rsid w:val="287304F2"/>
    <w:rsid w:val="28730510"/>
    <w:rsid w:val="28730516"/>
    <w:rsid w:val="287306F0"/>
    <w:rsid w:val="28730701"/>
    <w:rsid w:val="28730716"/>
    <w:rsid w:val="2873073B"/>
    <w:rsid w:val="2873075D"/>
    <w:rsid w:val="2873077C"/>
    <w:rsid w:val="28730788"/>
    <w:rsid w:val="287307A3"/>
    <w:rsid w:val="28730868"/>
    <w:rsid w:val="28730892"/>
    <w:rsid w:val="2873091B"/>
    <w:rsid w:val="287309DD"/>
    <w:rsid w:val="287309FF"/>
    <w:rsid w:val="28730B4B"/>
    <w:rsid w:val="28730BAA"/>
    <w:rsid w:val="28730BC1"/>
    <w:rsid w:val="28730BC5"/>
    <w:rsid w:val="28730C8E"/>
    <w:rsid w:val="28730CC3"/>
    <w:rsid w:val="28730D42"/>
    <w:rsid w:val="28730E2F"/>
    <w:rsid w:val="28730E45"/>
    <w:rsid w:val="28730E57"/>
    <w:rsid w:val="28730EE4"/>
    <w:rsid w:val="2873103F"/>
    <w:rsid w:val="28731064"/>
    <w:rsid w:val="2873119E"/>
    <w:rsid w:val="28731218"/>
    <w:rsid w:val="2873121F"/>
    <w:rsid w:val="287312C2"/>
    <w:rsid w:val="287313BA"/>
    <w:rsid w:val="28731450"/>
    <w:rsid w:val="287314F2"/>
    <w:rsid w:val="287315A1"/>
    <w:rsid w:val="28731738"/>
    <w:rsid w:val="287317A7"/>
    <w:rsid w:val="287317FD"/>
    <w:rsid w:val="287318C9"/>
    <w:rsid w:val="2873197E"/>
    <w:rsid w:val="2873199C"/>
    <w:rsid w:val="28731A3C"/>
    <w:rsid w:val="28731ABA"/>
    <w:rsid w:val="28731B02"/>
    <w:rsid w:val="28731B17"/>
    <w:rsid w:val="28731B1B"/>
    <w:rsid w:val="28731D61"/>
    <w:rsid w:val="28731D64"/>
    <w:rsid w:val="28731D8F"/>
    <w:rsid w:val="28731D9C"/>
    <w:rsid w:val="28731F26"/>
    <w:rsid w:val="28731FF4"/>
    <w:rsid w:val="2873203B"/>
    <w:rsid w:val="28732061"/>
    <w:rsid w:val="2873206C"/>
    <w:rsid w:val="287320B8"/>
    <w:rsid w:val="287320E1"/>
    <w:rsid w:val="287321BA"/>
    <w:rsid w:val="2873232B"/>
    <w:rsid w:val="28732354"/>
    <w:rsid w:val="28732365"/>
    <w:rsid w:val="287323DD"/>
    <w:rsid w:val="287323F5"/>
    <w:rsid w:val="28732459"/>
    <w:rsid w:val="28732578"/>
    <w:rsid w:val="287325BF"/>
    <w:rsid w:val="2873261A"/>
    <w:rsid w:val="28732625"/>
    <w:rsid w:val="287327FA"/>
    <w:rsid w:val="28732937"/>
    <w:rsid w:val="28732B3D"/>
    <w:rsid w:val="28732B4E"/>
    <w:rsid w:val="28732B62"/>
    <w:rsid w:val="28732BDD"/>
    <w:rsid w:val="28732C6A"/>
    <w:rsid w:val="28732CC6"/>
    <w:rsid w:val="28732D2C"/>
    <w:rsid w:val="28732D95"/>
    <w:rsid w:val="28732DE2"/>
    <w:rsid w:val="28732E09"/>
    <w:rsid w:val="28732E28"/>
    <w:rsid w:val="28732E30"/>
    <w:rsid w:val="28732F1F"/>
    <w:rsid w:val="2873300A"/>
    <w:rsid w:val="2873303D"/>
    <w:rsid w:val="287332B5"/>
    <w:rsid w:val="28733429"/>
    <w:rsid w:val="2873344A"/>
    <w:rsid w:val="287334DC"/>
    <w:rsid w:val="28733515"/>
    <w:rsid w:val="2873360D"/>
    <w:rsid w:val="2873383C"/>
    <w:rsid w:val="28733B77"/>
    <w:rsid w:val="28733C05"/>
    <w:rsid w:val="28733C12"/>
    <w:rsid w:val="28733C35"/>
    <w:rsid w:val="28733CA9"/>
    <w:rsid w:val="28733CAF"/>
    <w:rsid w:val="28733D65"/>
    <w:rsid w:val="28733DDC"/>
    <w:rsid w:val="28733DE4"/>
    <w:rsid w:val="28733E01"/>
    <w:rsid w:val="28733E51"/>
    <w:rsid w:val="28733E80"/>
    <w:rsid w:val="28733EA0"/>
    <w:rsid w:val="28733EA7"/>
    <w:rsid w:val="28733EF1"/>
    <w:rsid w:val="28734118"/>
    <w:rsid w:val="287341E8"/>
    <w:rsid w:val="2873422A"/>
    <w:rsid w:val="28734279"/>
    <w:rsid w:val="2873440F"/>
    <w:rsid w:val="28734686"/>
    <w:rsid w:val="287346CC"/>
    <w:rsid w:val="28734705"/>
    <w:rsid w:val="28734826"/>
    <w:rsid w:val="28734840"/>
    <w:rsid w:val="287348DF"/>
    <w:rsid w:val="28734962"/>
    <w:rsid w:val="28734A40"/>
    <w:rsid w:val="28734A92"/>
    <w:rsid w:val="28734AF1"/>
    <w:rsid w:val="28734B02"/>
    <w:rsid w:val="28734BF5"/>
    <w:rsid w:val="28734C16"/>
    <w:rsid w:val="28734C26"/>
    <w:rsid w:val="28734D13"/>
    <w:rsid w:val="28734D3D"/>
    <w:rsid w:val="28734D46"/>
    <w:rsid w:val="28734D88"/>
    <w:rsid w:val="28734D94"/>
    <w:rsid w:val="28734DA9"/>
    <w:rsid w:val="28734ECF"/>
    <w:rsid w:val="28734F95"/>
    <w:rsid w:val="28735095"/>
    <w:rsid w:val="287351CE"/>
    <w:rsid w:val="287351FC"/>
    <w:rsid w:val="28735237"/>
    <w:rsid w:val="28735357"/>
    <w:rsid w:val="28735409"/>
    <w:rsid w:val="28735484"/>
    <w:rsid w:val="287355D3"/>
    <w:rsid w:val="28735602"/>
    <w:rsid w:val="287356D9"/>
    <w:rsid w:val="28735772"/>
    <w:rsid w:val="28735816"/>
    <w:rsid w:val="2873583C"/>
    <w:rsid w:val="28735945"/>
    <w:rsid w:val="28735B5A"/>
    <w:rsid w:val="28735B5F"/>
    <w:rsid w:val="28735B8C"/>
    <w:rsid w:val="28735BE3"/>
    <w:rsid w:val="28735CA3"/>
    <w:rsid w:val="28735CBC"/>
    <w:rsid w:val="28735CE7"/>
    <w:rsid w:val="28735D54"/>
    <w:rsid w:val="28735D9F"/>
    <w:rsid w:val="28735DAA"/>
    <w:rsid w:val="28735E6C"/>
    <w:rsid w:val="28735F77"/>
    <w:rsid w:val="28735F7C"/>
    <w:rsid w:val="28736075"/>
    <w:rsid w:val="28736104"/>
    <w:rsid w:val="28736164"/>
    <w:rsid w:val="28736306"/>
    <w:rsid w:val="28736313"/>
    <w:rsid w:val="287364B7"/>
    <w:rsid w:val="287364CF"/>
    <w:rsid w:val="287364FA"/>
    <w:rsid w:val="2873656C"/>
    <w:rsid w:val="28736603"/>
    <w:rsid w:val="28736730"/>
    <w:rsid w:val="287367F1"/>
    <w:rsid w:val="287368C1"/>
    <w:rsid w:val="287369D4"/>
    <w:rsid w:val="28736A7A"/>
    <w:rsid w:val="28736B21"/>
    <w:rsid w:val="28736B3E"/>
    <w:rsid w:val="28736BCF"/>
    <w:rsid w:val="28736C7C"/>
    <w:rsid w:val="28736C7E"/>
    <w:rsid w:val="28736CAE"/>
    <w:rsid w:val="28736D06"/>
    <w:rsid w:val="28736E24"/>
    <w:rsid w:val="28736F09"/>
    <w:rsid w:val="28736F21"/>
    <w:rsid w:val="28736F24"/>
    <w:rsid w:val="28736F2D"/>
    <w:rsid w:val="28737103"/>
    <w:rsid w:val="28737124"/>
    <w:rsid w:val="287371BD"/>
    <w:rsid w:val="28737232"/>
    <w:rsid w:val="28737234"/>
    <w:rsid w:val="28737263"/>
    <w:rsid w:val="287372EE"/>
    <w:rsid w:val="28737409"/>
    <w:rsid w:val="287374CE"/>
    <w:rsid w:val="287374D9"/>
    <w:rsid w:val="287374EA"/>
    <w:rsid w:val="28737505"/>
    <w:rsid w:val="28737525"/>
    <w:rsid w:val="28737527"/>
    <w:rsid w:val="28737589"/>
    <w:rsid w:val="28737698"/>
    <w:rsid w:val="287376D6"/>
    <w:rsid w:val="287377DC"/>
    <w:rsid w:val="28737810"/>
    <w:rsid w:val="2873788B"/>
    <w:rsid w:val="287379C8"/>
    <w:rsid w:val="287379DC"/>
    <w:rsid w:val="28737A8A"/>
    <w:rsid w:val="28737AC6"/>
    <w:rsid w:val="28737AEA"/>
    <w:rsid w:val="28737BA8"/>
    <w:rsid w:val="28737C2A"/>
    <w:rsid w:val="28737D05"/>
    <w:rsid w:val="28737D2F"/>
    <w:rsid w:val="28737E34"/>
    <w:rsid w:val="28737EF9"/>
    <w:rsid w:val="28737F43"/>
    <w:rsid w:val="28737F68"/>
    <w:rsid w:val="28737F69"/>
    <w:rsid w:val="28737F9C"/>
    <w:rsid w:val="287402FE"/>
    <w:rsid w:val="287403CE"/>
    <w:rsid w:val="287404F6"/>
    <w:rsid w:val="2874055F"/>
    <w:rsid w:val="287405C0"/>
    <w:rsid w:val="2874062C"/>
    <w:rsid w:val="2874063E"/>
    <w:rsid w:val="287406DD"/>
    <w:rsid w:val="28740727"/>
    <w:rsid w:val="287407C2"/>
    <w:rsid w:val="287408C1"/>
    <w:rsid w:val="287408F7"/>
    <w:rsid w:val="28740940"/>
    <w:rsid w:val="287409A1"/>
    <w:rsid w:val="28740A6F"/>
    <w:rsid w:val="28740B84"/>
    <w:rsid w:val="28740C59"/>
    <w:rsid w:val="28740DE0"/>
    <w:rsid w:val="28740DFC"/>
    <w:rsid w:val="28740E5A"/>
    <w:rsid w:val="28740EDF"/>
    <w:rsid w:val="28741026"/>
    <w:rsid w:val="28741097"/>
    <w:rsid w:val="28741129"/>
    <w:rsid w:val="2874117D"/>
    <w:rsid w:val="287411BA"/>
    <w:rsid w:val="28741373"/>
    <w:rsid w:val="28741419"/>
    <w:rsid w:val="2874141F"/>
    <w:rsid w:val="2874146B"/>
    <w:rsid w:val="2874154C"/>
    <w:rsid w:val="28741591"/>
    <w:rsid w:val="28741601"/>
    <w:rsid w:val="28741621"/>
    <w:rsid w:val="287417A0"/>
    <w:rsid w:val="28741854"/>
    <w:rsid w:val="287418FE"/>
    <w:rsid w:val="287419E6"/>
    <w:rsid w:val="287419F5"/>
    <w:rsid w:val="28741A4A"/>
    <w:rsid w:val="28741BB3"/>
    <w:rsid w:val="28741C19"/>
    <w:rsid w:val="28741C63"/>
    <w:rsid w:val="28741D8E"/>
    <w:rsid w:val="28741EE8"/>
    <w:rsid w:val="28741F3F"/>
    <w:rsid w:val="28741F9B"/>
    <w:rsid w:val="28741FC5"/>
    <w:rsid w:val="28741FF7"/>
    <w:rsid w:val="2874211F"/>
    <w:rsid w:val="287421BC"/>
    <w:rsid w:val="28742268"/>
    <w:rsid w:val="287422A3"/>
    <w:rsid w:val="287422C0"/>
    <w:rsid w:val="287422FC"/>
    <w:rsid w:val="287423BA"/>
    <w:rsid w:val="28742516"/>
    <w:rsid w:val="28742687"/>
    <w:rsid w:val="28742695"/>
    <w:rsid w:val="287426DD"/>
    <w:rsid w:val="2874272D"/>
    <w:rsid w:val="2874274A"/>
    <w:rsid w:val="287427AF"/>
    <w:rsid w:val="287428AD"/>
    <w:rsid w:val="287428C0"/>
    <w:rsid w:val="2874293E"/>
    <w:rsid w:val="28742980"/>
    <w:rsid w:val="287429B5"/>
    <w:rsid w:val="287429F0"/>
    <w:rsid w:val="28742C54"/>
    <w:rsid w:val="28742FB1"/>
    <w:rsid w:val="28742FDA"/>
    <w:rsid w:val="28742FFF"/>
    <w:rsid w:val="2874301F"/>
    <w:rsid w:val="2874302F"/>
    <w:rsid w:val="287431FA"/>
    <w:rsid w:val="287433F1"/>
    <w:rsid w:val="287434B2"/>
    <w:rsid w:val="2874362B"/>
    <w:rsid w:val="287436F0"/>
    <w:rsid w:val="2874373E"/>
    <w:rsid w:val="287437F0"/>
    <w:rsid w:val="287437FD"/>
    <w:rsid w:val="287438CB"/>
    <w:rsid w:val="287438E2"/>
    <w:rsid w:val="2874399F"/>
    <w:rsid w:val="287439DA"/>
    <w:rsid w:val="28743ABE"/>
    <w:rsid w:val="28743AF1"/>
    <w:rsid w:val="28743C28"/>
    <w:rsid w:val="28743D9D"/>
    <w:rsid w:val="28743F90"/>
    <w:rsid w:val="28743FF0"/>
    <w:rsid w:val="28743FF3"/>
    <w:rsid w:val="287440AB"/>
    <w:rsid w:val="28744128"/>
    <w:rsid w:val="287441AB"/>
    <w:rsid w:val="287441C8"/>
    <w:rsid w:val="287441E1"/>
    <w:rsid w:val="287441F6"/>
    <w:rsid w:val="28744206"/>
    <w:rsid w:val="28744262"/>
    <w:rsid w:val="28744428"/>
    <w:rsid w:val="2874447C"/>
    <w:rsid w:val="287444A6"/>
    <w:rsid w:val="28744649"/>
    <w:rsid w:val="2874465A"/>
    <w:rsid w:val="28744664"/>
    <w:rsid w:val="287446A3"/>
    <w:rsid w:val="287446CB"/>
    <w:rsid w:val="28744776"/>
    <w:rsid w:val="28744779"/>
    <w:rsid w:val="28744802"/>
    <w:rsid w:val="2874496F"/>
    <w:rsid w:val="287449CB"/>
    <w:rsid w:val="28744A92"/>
    <w:rsid w:val="28744B7C"/>
    <w:rsid w:val="28744BDB"/>
    <w:rsid w:val="28744BF6"/>
    <w:rsid w:val="28744CA0"/>
    <w:rsid w:val="28744CF1"/>
    <w:rsid w:val="28744DC0"/>
    <w:rsid w:val="28744E05"/>
    <w:rsid w:val="28744E1C"/>
    <w:rsid w:val="28744E83"/>
    <w:rsid w:val="28744EB3"/>
    <w:rsid w:val="28744FAD"/>
    <w:rsid w:val="28744FB8"/>
    <w:rsid w:val="287451D9"/>
    <w:rsid w:val="287454B5"/>
    <w:rsid w:val="28745780"/>
    <w:rsid w:val="287457DC"/>
    <w:rsid w:val="2874587F"/>
    <w:rsid w:val="287458D4"/>
    <w:rsid w:val="28745B06"/>
    <w:rsid w:val="28745CBD"/>
    <w:rsid w:val="28745CE6"/>
    <w:rsid w:val="28745D32"/>
    <w:rsid w:val="28745DAC"/>
    <w:rsid w:val="28745DC9"/>
    <w:rsid w:val="28745DEA"/>
    <w:rsid w:val="28745E52"/>
    <w:rsid w:val="28745E6F"/>
    <w:rsid w:val="28745EB0"/>
    <w:rsid w:val="28745F45"/>
    <w:rsid w:val="28745F90"/>
    <w:rsid w:val="28745FBF"/>
    <w:rsid w:val="28745FCA"/>
    <w:rsid w:val="28745FFB"/>
    <w:rsid w:val="28746147"/>
    <w:rsid w:val="28746152"/>
    <w:rsid w:val="2874617F"/>
    <w:rsid w:val="287461DB"/>
    <w:rsid w:val="28746238"/>
    <w:rsid w:val="2874624A"/>
    <w:rsid w:val="2874626A"/>
    <w:rsid w:val="28746274"/>
    <w:rsid w:val="28746357"/>
    <w:rsid w:val="287464AA"/>
    <w:rsid w:val="287466BB"/>
    <w:rsid w:val="28746772"/>
    <w:rsid w:val="28746837"/>
    <w:rsid w:val="28746870"/>
    <w:rsid w:val="28746890"/>
    <w:rsid w:val="28746917"/>
    <w:rsid w:val="2874696B"/>
    <w:rsid w:val="28746A17"/>
    <w:rsid w:val="28746B13"/>
    <w:rsid w:val="28746BB5"/>
    <w:rsid w:val="28746BF9"/>
    <w:rsid w:val="28746C03"/>
    <w:rsid w:val="28746D1D"/>
    <w:rsid w:val="28746D63"/>
    <w:rsid w:val="28746DC8"/>
    <w:rsid w:val="28747007"/>
    <w:rsid w:val="287470E0"/>
    <w:rsid w:val="287470F2"/>
    <w:rsid w:val="28747122"/>
    <w:rsid w:val="28747193"/>
    <w:rsid w:val="287471B1"/>
    <w:rsid w:val="2874723C"/>
    <w:rsid w:val="28747268"/>
    <w:rsid w:val="287472D1"/>
    <w:rsid w:val="28747366"/>
    <w:rsid w:val="28747375"/>
    <w:rsid w:val="287473D6"/>
    <w:rsid w:val="2874741B"/>
    <w:rsid w:val="2874750C"/>
    <w:rsid w:val="28747513"/>
    <w:rsid w:val="28747574"/>
    <w:rsid w:val="28747754"/>
    <w:rsid w:val="28747827"/>
    <w:rsid w:val="2874788B"/>
    <w:rsid w:val="28747960"/>
    <w:rsid w:val="28747964"/>
    <w:rsid w:val="287479A2"/>
    <w:rsid w:val="28747A41"/>
    <w:rsid w:val="28747C11"/>
    <w:rsid w:val="28747CDF"/>
    <w:rsid w:val="28747D2E"/>
    <w:rsid w:val="28750071"/>
    <w:rsid w:val="28750147"/>
    <w:rsid w:val="2875025A"/>
    <w:rsid w:val="287502AC"/>
    <w:rsid w:val="2875037D"/>
    <w:rsid w:val="287503C6"/>
    <w:rsid w:val="28750404"/>
    <w:rsid w:val="287504CB"/>
    <w:rsid w:val="28750509"/>
    <w:rsid w:val="28750618"/>
    <w:rsid w:val="28750676"/>
    <w:rsid w:val="287506C7"/>
    <w:rsid w:val="287507A2"/>
    <w:rsid w:val="28750832"/>
    <w:rsid w:val="2875084D"/>
    <w:rsid w:val="287508AB"/>
    <w:rsid w:val="2875097B"/>
    <w:rsid w:val="28750B04"/>
    <w:rsid w:val="28750B3A"/>
    <w:rsid w:val="28750E87"/>
    <w:rsid w:val="28750EA8"/>
    <w:rsid w:val="28750F69"/>
    <w:rsid w:val="28750FD9"/>
    <w:rsid w:val="28751139"/>
    <w:rsid w:val="28751150"/>
    <w:rsid w:val="2875127C"/>
    <w:rsid w:val="28751302"/>
    <w:rsid w:val="28751323"/>
    <w:rsid w:val="28751343"/>
    <w:rsid w:val="287513D8"/>
    <w:rsid w:val="2875152C"/>
    <w:rsid w:val="28751549"/>
    <w:rsid w:val="287516F4"/>
    <w:rsid w:val="287517C6"/>
    <w:rsid w:val="2875180E"/>
    <w:rsid w:val="28751851"/>
    <w:rsid w:val="28751889"/>
    <w:rsid w:val="28751AE1"/>
    <w:rsid w:val="28751AE8"/>
    <w:rsid w:val="28751B7D"/>
    <w:rsid w:val="28751C15"/>
    <w:rsid w:val="28751C55"/>
    <w:rsid w:val="28751CAC"/>
    <w:rsid w:val="28751CF2"/>
    <w:rsid w:val="28751D02"/>
    <w:rsid w:val="28751F60"/>
    <w:rsid w:val="28752087"/>
    <w:rsid w:val="287521FF"/>
    <w:rsid w:val="2875233A"/>
    <w:rsid w:val="2875240E"/>
    <w:rsid w:val="287524E4"/>
    <w:rsid w:val="28752545"/>
    <w:rsid w:val="28752570"/>
    <w:rsid w:val="28752600"/>
    <w:rsid w:val="28752745"/>
    <w:rsid w:val="287528A9"/>
    <w:rsid w:val="28752972"/>
    <w:rsid w:val="287529BE"/>
    <w:rsid w:val="28752A70"/>
    <w:rsid w:val="28752AC5"/>
    <w:rsid w:val="28752B8C"/>
    <w:rsid w:val="28752D6A"/>
    <w:rsid w:val="28752DF0"/>
    <w:rsid w:val="28752FC2"/>
    <w:rsid w:val="287530AD"/>
    <w:rsid w:val="2875313D"/>
    <w:rsid w:val="2875318A"/>
    <w:rsid w:val="287531BA"/>
    <w:rsid w:val="287532D6"/>
    <w:rsid w:val="287532EA"/>
    <w:rsid w:val="28753438"/>
    <w:rsid w:val="28753515"/>
    <w:rsid w:val="287535F2"/>
    <w:rsid w:val="287536F3"/>
    <w:rsid w:val="28753739"/>
    <w:rsid w:val="28753825"/>
    <w:rsid w:val="28753832"/>
    <w:rsid w:val="28753834"/>
    <w:rsid w:val="287538CA"/>
    <w:rsid w:val="28753916"/>
    <w:rsid w:val="287539C6"/>
    <w:rsid w:val="28753ACF"/>
    <w:rsid w:val="28753AD1"/>
    <w:rsid w:val="28753AE1"/>
    <w:rsid w:val="28753BBE"/>
    <w:rsid w:val="28753C4F"/>
    <w:rsid w:val="28753D3E"/>
    <w:rsid w:val="28753D6E"/>
    <w:rsid w:val="28753E10"/>
    <w:rsid w:val="28753F30"/>
    <w:rsid w:val="28753F95"/>
    <w:rsid w:val="28753FCA"/>
    <w:rsid w:val="28753FE9"/>
    <w:rsid w:val="28754003"/>
    <w:rsid w:val="287540E9"/>
    <w:rsid w:val="28754134"/>
    <w:rsid w:val="28754157"/>
    <w:rsid w:val="28754194"/>
    <w:rsid w:val="28754198"/>
    <w:rsid w:val="2875420C"/>
    <w:rsid w:val="28754246"/>
    <w:rsid w:val="2875426F"/>
    <w:rsid w:val="287542AE"/>
    <w:rsid w:val="287545B4"/>
    <w:rsid w:val="28754648"/>
    <w:rsid w:val="2875465A"/>
    <w:rsid w:val="287546AD"/>
    <w:rsid w:val="2875476E"/>
    <w:rsid w:val="287549C8"/>
    <w:rsid w:val="287549D3"/>
    <w:rsid w:val="28754A0F"/>
    <w:rsid w:val="28754A13"/>
    <w:rsid w:val="28754A21"/>
    <w:rsid w:val="28754A61"/>
    <w:rsid w:val="28754B84"/>
    <w:rsid w:val="28754B8C"/>
    <w:rsid w:val="28754B9A"/>
    <w:rsid w:val="28754CA9"/>
    <w:rsid w:val="28754DA6"/>
    <w:rsid w:val="28754E9B"/>
    <w:rsid w:val="28754FEC"/>
    <w:rsid w:val="2875504F"/>
    <w:rsid w:val="2875508E"/>
    <w:rsid w:val="2875516F"/>
    <w:rsid w:val="287551A0"/>
    <w:rsid w:val="2875547F"/>
    <w:rsid w:val="2875548E"/>
    <w:rsid w:val="287554E3"/>
    <w:rsid w:val="2875553C"/>
    <w:rsid w:val="2875555C"/>
    <w:rsid w:val="287555C3"/>
    <w:rsid w:val="28755612"/>
    <w:rsid w:val="2875563E"/>
    <w:rsid w:val="2875589F"/>
    <w:rsid w:val="2875594B"/>
    <w:rsid w:val="28755A5C"/>
    <w:rsid w:val="28755AA4"/>
    <w:rsid w:val="28755B78"/>
    <w:rsid w:val="28755C12"/>
    <w:rsid w:val="28755CD2"/>
    <w:rsid w:val="28755D3F"/>
    <w:rsid w:val="28755DDA"/>
    <w:rsid w:val="28755E92"/>
    <w:rsid w:val="28755F06"/>
    <w:rsid w:val="2875603A"/>
    <w:rsid w:val="28756176"/>
    <w:rsid w:val="28756231"/>
    <w:rsid w:val="2875626C"/>
    <w:rsid w:val="2875632E"/>
    <w:rsid w:val="287563A0"/>
    <w:rsid w:val="287565C9"/>
    <w:rsid w:val="2875660F"/>
    <w:rsid w:val="287567AE"/>
    <w:rsid w:val="28756825"/>
    <w:rsid w:val="28756836"/>
    <w:rsid w:val="28756886"/>
    <w:rsid w:val="287569C9"/>
    <w:rsid w:val="28756A6F"/>
    <w:rsid w:val="28756A96"/>
    <w:rsid w:val="28756C2A"/>
    <w:rsid w:val="28756CEE"/>
    <w:rsid w:val="28756DCB"/>
    <w:rsid w:val="28756E29"/>
    <w:rsid w:val="28756E62"/>
    <w:rsid w:val="28756F2B"/>
    <w:rsid w:val="28757021"/>
    <w:rsid w:val="28757087"/>
    <w:rsid w:val="287570A4"/>
    <w:rsid w:val="287570E7"/>
    <w:rsid w:val="287571C7"/>
    <w:rsid w:val="287573F1"/>
    <w:rsid w:val="287574AD"/>
    <w:rsid w:val="2875756B"/>
    <w:rsid w:val="28757661"/>
    <w:rsid w:val="2875773A"/>
    <w:rsid w:val="28757755"/>
    <w:rsid w:val="287578BB"/>
    <w:rsid w:val="287578C9"/>
    <w:rsid w:val="287578F7"/>
    <w:rsid w:val="28757924"/>
    <w:rsid w:val="28757954"/>
    <w:rsid w:val="28757971"/>
    <w:rsid w:val="287579A8"/>
    <w:rsid w:val="287579AF"/>
    <w:rsid w:val="28757A14"/>
    <w:rsid w:val="28757B22"/>
    <w:rsid w:val="28757C2C"/>
    <w:rsid w:val="28757C3D"/>
    <w:rsid w:val="28757C44"/>
    <w:rsid w:val="28757C56"/>
    <w:rsid w:val="28757DCD"/>
    <w:rsid w:val="28757EA9"/>
    <w:rsid w:val="28757F87"/>
    <w:rsid w:val="28757F9A"/>
    <w:rsid w:val="28760047"/>
    <w:rsid w:val="28760207"/>
    <w:rsid w:val="28760237"/>
    <w:rsid w:val="28760332"/>
    <w:rsid w:val="28760350"/>
    <w:rsid w:val="287603E9"/>
    <w:rsid w:val="287605C3"/>
    <w:rsid w:val="28760667"/>
    <w:rsid w:val="287606B6"/>
    <w:rsid w:val="2876078B"/>
    <w:rsid w:val="287607D8"/>
    <w:rsid w:val="28760805"/>
    <w:rsid w:val="287609AA"/>
    <w:rsid w:val="28760AB1"/>
    <w:rsid w:val="28760E7E"/>
    <w:rsid w:val="28760E92"/>
    <w:rsid w:val="28760F27"/>
    <w:rsid w:val="28760F4A"/>
    <w:rsid w:val="28760FD7"/>
    <w:rsid w:val="28760FDD"/>
    <w:rsid w:val="28761098"/>
    <w:rsid w:val="287610B7"/>
    <w:rsid w:val="287610EA"/>
    <w:rsid w:val="2876111D"/>
    <w:rsid w:val="28761176"/>
    <w:rsid w:val="287611D9"/>
    <w:rsid w:val="287611FC"/>
    <w:rsid w:val="287613C8"/>
    <w:rsid w:val="28761477"/>
    <w:rsid w:val="287614AC"/>
    <w:rsid w:val="2876150E"/>
    <w:rsid w:val="287615D0"/>
    <w:rsid w:val="287616E5"/>
    <w:rsid w:val="2876179B"/>
    <w:rsid w:val="287617A1"/>
    <w:rsid w:val="28761A7C"/>
    <w:rsid w:val="28761AF6"/>
    <w:rsid w:val="28761BF7"/>
    <w:rsid w:val="28761C77"/>
    <w:rsid w:val="28761E28"/>
    <w:rsid w:val="28761E56"/>
    <w:rsid w:val="28761EE6"/>
    <w:rsid w:val="28761F18"/>
    <w:rsid w:val="28761F38"/>
    <w:rsid w:val="287620E7"/>
    <w:rsid w:val="28762165"/>
    <w:rsid w:val="28762184"/>
    <w:rsid w:val="2876224F"/>
    <w:rsid w:val="287622D7"/>
    <w:rsid w:val="287623DB"/>
    <w:rsid w:val="28762408"/>
    <w:rsid w:val="28762426"/>
    <w:rsid w:val="287624AA"/>
    <w:rsid w:val="2876251E"/>
    <w:rsid w:val="28762578"/>
    <w:rsid w:val="2876262A"/>
    <w:rsid w:val="287627CB"/>
    <w:rsid w:val="287628A1"/>
    <w:rsid w:val="287628CC"/>
    <w:rsid w:val="287628F4"/>
    <w:rsid w:val="28762928"/>
    <w:rsid w:val="287629F2"/>
    <w:rsid w:val="28762A3F"/>
    <w:rsid w:val="28762A58"/>
    <w:rsid w:val="28762B15"/>
    <w:rsid w:val="28762CAE"/>
    <w:rsid w:val="28762E71"/>
    <w:rsid w:val="28762EC2"/>
    <w:rsid w:val="28762EC9"/>
    <w:rsid w:val="28762EF7"/>
    <w:rsid w:val="28762F9F"/>
    <w:rsid w:val="28763002"/>
    <w:rsid w:val="2876311E"/>
    <w:rsid w:val="287632A9"/>
    <w:rsid w:val="2876342E"/>
    <w:rsid w:val="2876343E"/>
    <w:rsid w:val="28763513"/>
    <w:rsid w:val="2876362C"/>
    <w:rsid w:val="28763633"/>
    <w:rsid w:val="287636C1"/>
    <w:rsid w:val="2876394B"/>
    <w:rsid w:val="28763958"/>
    <w:rsid w:val="287639DC"/>
    <w:rsid w:val="28763A28"/>
    <w:rsid w:val="28763AC3"/>
    <w:rsid w:val="28763C43"/>
    <w:rsid w:val="28763D30"/>
    <w:rsid w:val="28763EE5"/>
    <w:rsid w:val="28763FA7"/>
    <w:rsid w:val="2876404E"/>
    <w:rsid w:val="287640BD"/>
    <w:rsid w:val="2876417E"/>
    <w:rsid w:val="28764181"/>
    <w:rsid w:val="287641B3"/>
    <w:rsid w:val="287641E2"/>
    <w:rsid w:val="2876422C"/>
    <w:rsid w:val="28764250"/>
    <w:rsid w:val="287642E8"/>
    <w:rsid w:val="2876436D"/>
    <w:rsid w:val="28764424"/>
    <w:rsid w:val="28764471"/>
    <w:rsid w:val="287645D4"/>
    <w:rsid w:val="287646E3"/>
    <w:rsid w:val="28764770"/>
    <w:rsid w:val="287647D3"/>
    <w:rsid w:val="2876480D"/>
    <w:rsid w:val="28764813"/>
    <w:rsid w:val="28764924"/>
    <w:rsid w:val="287649FA"/>
    <w:rsid w:val="28764A2B"/>
    <w:rsid w:val="28764AED"/>
    <w:rsid w:val="28764AFE"/>
    <w:rsid w:val="28764BAF"/>
    <w:rsid w:val="28764BE6"/>
    <w:rsid w:val="28764C1F"/>
    <w:rsid w:val="28764CA2"/>
    <w:rsid w:val="28764D07"/>
    <w:rsid w:val="28764D1A"/>
    <w:rsid w:val="28764D2A"/>
    <w:rsid w:val="28764DAB"/>
    <w:rsid w:val="28764E2A"/>
    <w:rsid w:val="28764F99"/>
    <w:rsid w:val="28764FFF"/>
    <w:rsid w:val="287650FE"/>
    <w:rsid w:val="2876512B"/>
    <w:rsid w:val="287652C2"/>
    <w:rsid w:val="28765319"/>
    <w:rsid w:val="287653BA"/>
    <w:rsid w:val="28765450"/>
    <w:rsid w:val="28765554"/>
    <w:rsid w:val="28765613"/>
    <w:rsid w:val="2876576C"/>
    <w:rsid w:val="287657A1"/>
    <w:rsid w:val="28765898"/>
    <w:rsid w:val="28765939"/>
    <w:rsid w:val="28765973"/>
    <w:rsid w:val="287659FC"/>
    <w:rsid w:val="28765A5C"/>
    <w:rsid w:val="28765B90"/>
    <w:rsid w:val="28765CA6"/>
    <w:rsid w:val="28765D2A"/>
    <w:rsid w:val="28765E53"/>
    <w:rsid w:val="28765F0D"/>
    <w:rsid w:val="287660E3"/>
    <w:rsid w:val="28766248"/>
    <w:rsid w:val="287663EC"/>
    <w:rsid w:val="28766418"/>
    <w:rsid w:val="287664A8"/>
    <w:rsid w:val="28766599"/>
    <w:rsid w:val="287665E3"/>
    <w:rsid w:val="287666BF"/>
    <w:rsid w:val="28766716"/>
    <w:rsid w:val="28766801"/>
    <w:rsid w:val="2876681A"/>
    <w:rsid w:val="2876685B"/>
    <w:rsid w:val="2876686A"/>
    <w:rsid w:val="28766909"/>
    <w:rsid w:val="28766920"/>
    <w:rsid w:val="28766958"/>
    <w:rsid w:val="28766A7E"/>
    <w:rsid w:val="28766AAB"/>
    <w:rsid w:val="28766AB8"/>
    <w:rsid w:val="28766BAB"/>
    <w:rsid w:val="28766BC9"/>
    <w:rsid w:val="28766BCD"/>
    <w:rsid w:val="28766BDF"/>
    <w:rsid w:val="28766BEA"/>
    <w:rsid w:val="28766C88"/>
    <w:rsid w:val="28766D2A"/>
    <w:rsid w:val="28766D4E"/>
    <w:rsid w:val="28766DA7"/>
    <w:rsid w:val="28766DA8"/>
    <w:rsid w:val="28766DAC"/>
    <w:rsid w:val="28766EEB"/>
    <w:rsid w:val="28767008"/>
    <w:rsid w:val="2876706E"/>
    <w:rsid w:val="28767124"/>
    <w:rsid w:val="2876718D"/>
    <w:rsid w:val="287671AA"/>
    <w:rsid w:val="28767265"/>
    <w:rsid w:val="287672E2"/>
    <w:rsid w:val="2876734F"/>
    <w:rsid w:val="287673A6"/>
    <w:rsid w:val="287673C8"/>
    <w:rsid w:val="2876741D"/>
    <w:rsid w:val="287674B6"/>
    <w:rsid w:val="28767510"/>
    <w:rsid w:val="28767558"/>
    <w:rsid w:val="2876759A"/>
    <w:rsid w:val="28767652"/>
    <w:rsid w:val="28767684"/>
    <w:rsid w:val="287677F0"/>
    <w:rsid w:val="2876785A"/>
    <w:rsid w:val="28767911"/>
    <w:rsid w:val="28767A64"/>
    <w:rsid w:val="28767AEF"/>
    <w:rsid w:val="28767B20"/>
    <w:rsid w:val="28767BA2"/>
    <w:rsid w:val="28767BA5"/>
    <w:rsid w:val="28767C06"/>
    <w:rsid w:val="28767C2C"/>
    <w:rsid w:val="28767C61"/>
    <w:rsid w:val="28767D56"/>
    <w:rsid w:val="28767D77"/>
    <w:rsid w:val="28767E29"/>
    <w:rsid w:val="28767E32"/>
    <w:rsid w:val="28767E6C"/>
    <w:rsid w:val="28767E85"/>
    <w:rsid w:val="28767F6E"/>
    <w:rsid w:val="28767FD3"/>
    <w:rsid w:val="28767FFA"/>
    <w:rsid w:val="287700B0"/>
    <w:rsid w:val="287700B9"/>
    <w:rsid w:val="287700F0"/>
    <w:rsid w:val="28770118"/>
    <w:rsid w:val="2877016C"/>
    <w:rsid w:val="2877019A"/>
    <w:rsid w:val="287701A8"/>
    <w:rsid w:val="287701C5"/>
    <w:rsid w:val="2877028A"/>
    <w:rsid w:val="2877031E"/>
    <w:rsid w:val="28770423"/>
    <w:rsid w:val="2877048E"/>
    <w:rsid w:val="28770574"/>
    <w:rsid w:val="28770622"/>
    <w:rsid w:val="28770669"/>
    <w:rsid w:val="28770671"/>
    <w:rsid w:val="287706CC"/>
    <w:rsid w:val="287706DD"/>
    <w:rsid w:val="2877089A"/>
    <w:rsid w:val="28770982"/>
    <w:rsid w:val="287709C9"/>
    <w:rsid w:val="28770BC3"/>
    <w:rsid w:val="28770C0C"/>
    <w:rsid w:val="28770D64"/>
    <w:rsid w:val="28770D9A"/>
    <w:rsid w:val="28770DB2"/>
    <w:rsid w:val="28770F11"/>
    <w:rsid w:val="28770FD4"/>
    <w:rsid w:val="287710AD"/>
    <w:rsid w:val="2877115C"/>
    <w:rsid w:val="2877118A"/>
    <w:rsid w:val="287711FB"/>
    <w:rsid w:val="2877132F"/>
    <w:rsid w:val="28771368"/>
    <w:rsid w:val="2877143A"/>
    <w:rsid w:val="28771462"/>
    <w:rsid w:val="2877146A"/>
    <w:rsid w:val="287714AF"/>
    <w:rsid w:val="287714F6"/>
    <w:rsid w:val="28771528"/>
    <w:rsid w:val="28771543"/>
    <w:rsid w:val="2877154D"/>
    <w:rsid w:val="2877155F"/>
    <w:rsid w:val="2877159C"/>
    <w:rsid w:val="2877169E"/>
    <w:rsid w:val="287717E4"/>
    <w:rsid w:val="287718B3"/>
    <w:rsid w:val="28771959"/>
    <w:rsid w:val="28771B45"/>
    <w:rsid w:val="28771EFE"/>
    <w:rsid w:val="28771F62"/>
    <w:rsid w:val="28771F8B"/>
    <w:rsid w:val="28771FB8"/>
    <w:rsid w:val="28771FE5"/>
    <w:rsid w:val="287721B3"/>
    <w:rsid w:val="28772203"/>
    <w:rsid w:val="28772283"/>
    <w:rsid w:val="287722DB"/>
    <w:rsid w:val="28772311"/>
    <w:rsid w:val="28772384"/>
    <w:rsid w:val="2877251A"/>
    <w:rsid w:val="28772539"/>
    <w:rsid w:val="287726F2"/>
    <w:rsid w:val="28772AC3"/>
    <w:rsid w:val="28772B7D"/>
    <w:rsid w:val="28772C20"/>
    <w:rsid w:val="28772F3A"/>
    <w:rsid w:val="28773027"/>
    <w:rsid w:val="2877308C"/>
    <w:rsid w:val="28773113"/>
    <w:rsid w:val="28773190"/>
    <w:rsid w:val="287732A8"/>
    <w:rsid w:val="28773442"/>
    <w:rsid w:val="28773527"/>
    <w:rsid w:val="2877365A"/>
    <w:rsid w:val="287737AC"/>
    <w:rsid w:val="287738A1"/>
    <w:rsid w:val="2877399C"/>
    <w:rsid w:val="287739FA"/>
    <w:rsid w:val="28773A3F"/>
    <w:rsid w:val="28773A4D"/>
    <w:rsid w:val="28773A50"/>
    <w:rsid w:val="28773AB3"/>
    <w:rsid w:val="28773ADD"/>
    <w:rsid w:val="28773B00"/>
    <w:rsid w:val="28773E75"/>
    <w:rsid w:val="28773F66"/>
    <w:rsid w:val="28774048"/>
    <w:rsid w:val="28774159"/>
    <w:rsid w:val="28774185"/>
    <w:rsid w:val="287741B2"/>
    <w:rsid w:val="2877427A"/>
    <w:rsid w:val="28774338"/>
    <w:rsid w:val="28774354"/>
    <w:rsid w:val="2877436E"/>
    <w:rsid w:val="28774388"/>
    <w:rsid w:val="287745C9"/>
    <w:rsid w:val="28774643"/>
    <w:rsid w:val="28774658"/>
    <w:rsid w:val="2877477C"/>
    <w:rsid w:val="2877479F"/>
    <w:rsid w:val="287747B9"/>
    <w:rsid w:val="28774927"/>
    <w:rsid w:val="287749E7"/>
    <w:rsid w:val="28774A3D"/>
    <w:rsid w:val="28774AC5"/>
    <w:rsid w:val="28774ACA"/>
    <w:rsid w:val="28774C06"/>
    <w:rsid w:val="28774C13"/>
    <w:rsid w:val="28774D51"/>
    <w:rsid w:val="28774DBB"/>
    <w:rsid w:val="28774DDC"/>
    <w:rsid w:val="28774E95"/>
    <w:rsid w:val="287750F2"/>
    <w:rsid w:val="287751AA"/>
    <w:rsid w:val="287751C1"/>
    <w:rsid w:val="28775214"/>
    <w:rsid w:val="2877533E"/>
    <w:rsid w:val="287753AA"/>
    <w:rsid w:val="2877540A"/>
    <w:rsid w:val="28775427"/>
    <w:rsid w:val="28775428"/>
    <w:rsid w:val="287754C1"/>
    <w:rsid w:val="2877567C"/>
    <w:rsid w:val="2877568B"/>
    <w:rsid w:val="287756FF"/>
    <w:rsid w:val="2877576C"/>
    <w:rsid w:val="287757DC"/>
    <w:rsid w:val="287757F6"/>
    <w:rsid w:val="28775844"/>
    <w:rsid w:val="287758AE"/>
    <w:rsid w:val="28775966"/>
    <w:rsid w:val="287759C2"/>
    <w:rsid w:val="287759CA"/>
    <w:rsid w:val="28775A63"/>
    <w:rsid w:val="28775A82"/>
    <w:rsid w:val="28775B4B"/>
    <w:rsid w:val="28775BCB"/>
    <w:rsid w:val="28775C5E"/>
    <w:rsid w:val="28775D4D"/>
    <w:rsid w:val="28775DA6"/>
    <w:rsid w:val="28775E62"/>
    <w:rsid w:val="28775FD5"/>
    <w:rsid w:val="287761E6"/>
    <w:rsid w:val="287762BF"/>
    <w:rsid w:val="28776302"/>
    <w:rsid w:val="28776377"/>
    <w:rsid w:val="28776526"/>
    <w:rsid w:val="28776574"/>
    <w:rsid w:val="28776668"/>
    <w:rsid w:val="287766D3"/>
    <w:rsid w:val="28776797"/>
    <w:rsid w:val="287767BB"/>
    <w:rsid w:val="28776889"/>
    <w:rsid w:val="28776AE3"/>
    <w:rsid w:val="28776C87"/>
    <w:rsid w:val="28776C92"/>
    <w:rsid w:val="28776C9E"/>
    <w:rsid w:val="28776E1B"/>
    <w:rsid w:val="28776E61"/>
    <w:rsid w:val="28776E62"/>
    <w:rsid w:val="28776E8C"/>
    <w:rsid w:val="28776FB6"/>
    <w:rsid w:val="28776FC2"/>
    <w:rsid w:val="28777039"/>
    <w:rsid w:val="28777050"/>
    <w:rsid w:val="28777125"/>
    <w:rsid w:val="28777193"/>
    <w:rsid w:val="287771B6"/>
    <w:rsid w:val="28777276"/>
    <w:rsid w:val="28777385"/>
    <w:rsid w:val="287773C2"/>
    <w:rsid w:val="287773E8"/>
    <w:rsid w:val="28777497"/>
    <w:rsid w:val="2877750D"/>
    <w:rsid w:val="287775B0"/>
    <w:rsid w:val="287775BE"/>
    <w:rsid w:val="287776E6"/>
    <w:rsid w:val="28777706"/>
    <w:rsid w:val="28777750"/>
    <w:rsid w:val="28777763"/>
    <w:rsid w:val="287778E0"/>
    <w:rsid w:val="28777A03"/>
    <w:rsid w:val="28777BA0"/>
    <w:rsid w:val="28777BA6"/>
    <w:rsid w:val="28777D2A"/>
    <w:rsid w:val="28777D78"/>
    <w:rsid w:val="28777D83"/>
    <w:rsid w:val="28777D85"/>
    <w:rsid w:val="28777F1E"/>
    <w:rsid w:val="28777F4F"/>
    <w:rsid w:val="28777FD3"/>
    <w:rsid w:val="2878000F"/>
    <w:rsid w:val="28780031"/>
    <w:rsid w:val="287800A7"/>
    <w:rsid w:val="287800C8"/>
    <w:rsid w:val="2878027D"/>
    <w:rsid w:val="2878031D"/>
    <w:rsid w:val="287803A0"/>
    <w:rsid w:val="287803F5"/>
    <w:rsid w:val="28780436"/>
    <w:rsid w:val="28780549"/>
    <w:rsid w:val="287806C7"/>
    <w:rsid w:val="287806DE"/>
    <w:rsid w:val="2878075F"/>
    <w:rsid w:val="287809D7"/>
    <w:rsid w:val="28780A8C"/>
    <w:rsid w:val="28780C82"/>
    <w:rsid w:val="28780D6F"/>
    <w:rsid w:val="28780DD4"/>
    <w:rsid w:val="28780E25"/>
    <w:rsid w:val="28780EE4"/>
    <w:rsid w:val="2878108E"/>
    <w:rsid w:val="28781173"/>
    <w:rsid w:val="287811BB"/>
    <w:rsid w:val="28781200"/>
    <w:rsid w:val="287812FD"/>
    <w:rsid w:val="28781303"/>
    <w:rsid w:val="28781314"/>
    <w:rsid w:val="287813CC"/>
    <w:rsid w:val="287813CD"/>
    <w:rsid w:val="287813FC"/>
    <w:rsid w:val="2878141F"/>
    <w:rsid w:val="2878148B"/>
    <w:rsid w:val="28781543"/>
    <w:rsid w:val="2878156A"/>
    <w:rsid w:val="287816EC"/>
    <w:rsid w:val="28781702"/>
    <w:rsid w:val="28781770"/>
    <w:rsid w:val="287817A3"/>
    <w:rsid w:val="28781812"/>
    <w:rsid w:val="28781829"/>
    <w:rsid w:val="2878182D"/>
    <w:rsid w:val="2878184D"/>
    <w:rsid w:val="287819EA"/>
    <w:rsid w:val="28781AA4"/>
    <w:rsid w:val="28781BF0"/>
    <w:rsid w:val="28781CAA"/>
    <w:rsid w:val="28781D05"/>
    <w:rsid w:val="28781DBD"/>
    <w:rsid w:val="28781EC1"/>
    <w:rsid w:val="28781EDB"/>
    <w:rsid w:val="28782236"/>
    <w:rsid w:val="287822EF"/>
    <w:rsid w:val="287823D0"/>
    <w:rsid w:val="287823D7"/>
    <w:rsid w:val="28782451"/>
    <w:rsid w:val="287825BC"/>
    <w:rsid w:val="287825FF"/>
    <w:rsid w:val="287826C7"/>
    <w:rsid w:val="287826F2"/>
    <w:rsid w:val="2878276C"/>
    <w:rsid w:val="287827B9"/>
    <w:rsid w:val="28782886"/>
    <w:rsid w:val="28782B31"/>
    <w:rsid w:val="28782B3A"/>
    <w:rsid w:val="28782B74"/>
    <w:rsid w:val="28782BA7"/>
    <w:rsid w:val="28782C21"/>
    <w:rsid w:val="28782DA0"/>
    <w:rsid w:val="28782E7D"/>
    <w:rsid w:val="28782EC9"/>
    <w:rsid w:val="28782F90"/>
    <w:rsid w:val="287830CB"/>
    <w:rsid w:val="287831D5"/>
    <w:rsid w:val="28783299"/>
    <w:rsid w:val="287832D5"/>
    <w:rsid w:val="28783321"/>
    <w:rsid w:val="2878339D"/>
    <w:rsid w:val="287833B4"/>
    <w:rsid w:val="2878346A"/>
    <w:rsid w:val="28783517"/>
    <w:rsid w:val="2878386A"/>
    <w:rsid w:val="2878387A"/>
    <w:rsid w:val="28783DCA"/>
    <w:rsid w:val="28783E2A"/>
    <w:rsid w:val="28783E45"/>
    <w:rsid w:val="28783ED6"/>
    <w:rsid w:val="28783EFC"/>
    <w:rsid w:val="28783F28"/>
    <w:rsid w:val="28783FC8"/>
    <w:rsid w:val="28784016"/>
    <w:rsid w:val="2878406D"/>
    <w:rsid w:val="287840F8"/>
    <w:rsid w:val="28784130"/>
    <w:rsid w:val="2878416A"/>
    <w:rsid w:val="287843A1"/>
    <w:rsid w:val="287843BE"/>
    <w:rsid w:val="287843CC"/>
    <w:rsid w:val="2878445B"/>
    <w:rsid w:val="28784480"/>
    <w:rsid w:val="2878457F"/>
    <w:rsid w:val="2878470C"/>
    <w:rsid w:val="28784723"/>
    <w:rsid w:val="287847BD"/>
    <w:rsid w:val="287847C8"/>
    <w:rsid w:val="28784A2B"/>
    <w:rsid w:val="28784A5B"/>
    <w:rsid w:val="28784ACB"/>
    <w:rsid w:val="28784B52"/>
    <w:rsid w:val="28784ED4"/>
    <w:rsid w:val="28784F76"/>
    <w:rsid w:val="287850F8"/>
    <w:rsid w:val="28785181"/>
    <w:rsid w:val="287852E8"/>
    <w:rsid w:val="287852F2"/>
    <w:rsid w:val="28785322"/>
    <w:rsid w:val="2878550C"/>
    <w:rsid w:val="28785762"/>
    <w:rsid w:val="28785848"/>
    <w:rsid w:val="287859E1"/>
    <w:rsid w:val="28785B83"/>
    <w:rsid w:val="28785B90"/>
    <w:rsid w:val="28785D45"/>
    <w:rsid w:val="28785F12"/>
    <w:rsid w:val="28785FFF"/>
    <w:rsid w:val="28786074"/>
    <w:rsid w:val="2878607F"/>
    <w:rsid w:val="287862E2"/>
    <w:rsid w:val="28786620"/>
    <w:rsid w:val="287866D8"/>
    <w:rsid w:val="2878682B"/>
    <w:rsid w:val="28786876"/>
    <w:rsid w:val="28786882"/>
    <w:rsid w:val="287868B8"/>
    <w:rsid w:val="28786946"/>
    <w:rsid w:val="28786957"/>
    <w:rsid w:val="28786A1B"/>
    <w:rsid w:val="28786AD4"/>
    <w:rsid w:val="28786B85"/>
    <w:rsid w:val="28786CEB"/>
    <w:rsid w:val="28786DA4"/>
    <w:rsid w:val="28786DDB"/>
    <w:rsid w:val="28786E05"/>
    <w:rsid w:val="28786E56"/>
    <w:rsid w:val="28786EAE"/>
    <w:rsid w:val="28786F86"/>
    <w:rsid w:val="28786FA3"/>
    <w:rsid w:val="2878708F"/>
    <w:rsid w:val="28787186"/>
    <w:rsid w:val="2878728A"/>
    <w:rsid w:val="2878729B"/>
    <w:rsid w:val="28787345"/>
    <w:rsid w:val="28787433"/>
    <w:rsid w:val="2878749C"/>
    <w:rsid w:val="287874B1"/>
    <w:rsid w:val="28787528"/>
    <w:rsid w:val="28787697"/>
    <w:rsid w:val="287876C5"/>
    <w:rsid w:val="2878774B"/>
    <w:rsid w:val="28787762"/>
    <w:rsid w:val="287877B4"/>
    <w:rsid w:val="2878791F"/>
    <w:rsid w:val="28787A8F"/>
    <w:rsid w:val="28787AF2"/>
    <w:rsid w:val="28787CDB"/>
    <w:rsid w:val="28787D12"/>
    <w:rsid w:val="28787D33"/>
    <w:rsid w:val="28787D35"/>
    <w:rsid w:val="28787D61"/>
    <w:rsid w:val="28787D6A"/>
    <w:rsid w:val="28787D89"/>
    <w:rsid w:val="28787DCD"/>
    <w:rsid w:val="28787E22"/>
    <w:rsid w:val="28787E7D"/>
    <w:rsid w:val="28787ED1"/>
    <w:rsid w:val="28787F06"/>
    <w:rsid w:val="28787F40"/>
    <w:rsid w:val="28787FDE"/>
    <w:rsid w:val="2879009A"/>
    <w:rsid w:val="287901D0"/>
    <w:rsid w:val="28790337"/>
    <w:rsid w:val="287903A5"/>
    <w:rsid w:val="287905C3"/>
    <w:rsid w:val="28790770"/>
    <w:rsid w:val="287907C1"/>
    <w:rsid w:val="28790828"/>
    <w:rsid w:val="28790894"/>
    <w:rsid w:val="28790A38"/>
    <w:rsid w:val="28790B22"/>
    <w:rsid w:val="28790B2C"/>
    <w:rsid w:val="28790B81"/>
    <w:rsid w:val="28790C83"/>
    <w:rsid w:val="28790CB7"/>
    <w:rsid w:val="28790D4B"/>
    <w:rsid w:val="28790E20"/>
    <w:rsid w:val="28790E52"/>
    <w:rsid w:val="28790F24"/>
    <w:rsid w:val="28790F8F"/>
    <w:rsid w:val="28790FB5"/>
    <w:rsid w:val="2879117F"/>
    <w:rsid w:val="287911A4"/>
    <w:rsid w:val="287911E6"/>
    <w:rsid w:val="28791286"/>
    <w:rsid w:val="287916A5"/>
    <w:rsid w:val="287916AB"/>
    <w:rsid w:val="287916C1"/>
    <w:rsid w:val="287917B2"/>
    <w:rsid w:val="28791973"/>
    <w:rsid w:val="28791993"/>
    <w:rsid w:val="287919E3"/>
    <w:rsid w:val="28791A96"/>
    <w:rsid w:val="28791BAA"/>
    <w:rsid w:val="28791C4B"/>
    <w:rsid w:val="28791D03"/>
    <w:rsid w:val="28791D13"/>
    <w:rsid w:val="28791D7C"/>
    <w:rsid w:val="28791DED"/>
    <w:rsid w:val="28791F9C"/>
    <w:rsid w:val="28791F9E"/>
    <w:rsid w:val="28791FDF"/>
    <w:rsid w:val="28792135"/>
    <w:rsid w:val="287922BE"/>
    <w:rsid w:val="287922CE"/>
    <w:rsid w:val="287922D5"/>
    <w:rsid w:val="28792420"/>
    <w:rsid w:val="28792435"/>
    <w:rsid w:val="287925CA"/>
    <w:rsid w:val="28792611"/>
    <w:rsid w:val="287926C8"/>
    <w:rsid w:val="2879272D"/>
    <w:rsid w:val="28792763"/>
    <w:rsid w:val="2879277A"/>
    <w:rsid w:val="28792868"/>
    <w:rsid w:val="28792878"/>
    <w:rsid w:val="287929CB"/>
    <w:rsid w:val="287929E1"/>
    <w:rsid w:val="28792A32"/>
    <w:rsid w:val="28792ABC"/>
    <w:rsid w:val="28792ABF"/>
    <w:rsid w:val="28792AC6"/>
    <w:rsid w:val="28792BB7"/>
    <w:rsid w:val="28792C2B"/>
    <w:rsid w:val="28792C72"/>
    <w:rsid w:val="28792CC1"/>
    <w:rsid w:val="28792D18"/>
    <w:rsid w:val="28792D88"/>
    <w:rsid w:val="28792DC1"/>
    <w:rsid w:val="28792DEF"/>
    <w:rsid w:val="28792F5C"/>
    <w:rsid w:val="28792F6C"/>
    <w:rsid w:val="2879300C"/>
    <w:rsid w:val="28793032"/>
    <w:rsid w:val="287930FC"/>
    <w:rsid w:val="28793112"/>
    <w:rsid w:val="28793135"/>
    <w:rsid w:val="2879314C"/>
    <w:rsid w:val="2879317E"/>
    <w:rsid w:val="2879325C"/>
    <w:rsid w:val="28793299"/>
    <w:rsid w:val="287932B3"/>
    <w:rsid w:val="287933B4"/>
    <w:rsid w:val="287933D5"/>
    <w:rsid w:val="28793502"/>
    <w:rsid w:val="28793530"/>
    <w:rsid w:val="28793563"/>
    <w:rsid w:val="28793570"/>
    <w:rsid w:val="2879358D"/>
    <w:rsid w:val="28793597"/>
    <w:rsid w:val="287935DE"/>
    <w:rsid w:val="287936E2"/>
    <w:rsid w:val="2879380D"/>
    <w:rsid w:val="28793858"/>
    <w:rsid w:val="287939F5"/>
    <w:rsid w:val="28793AE4"/>
    <w:rsid w:val="28793B8B"/>
    <w:rsid w:val="28793BA7"/>
    <w:rsid w:val="28793BBA"/>
    <w:rsid w:val="28793BCB"/>
    <w:rsid w:val="28793CCA"/>
    <w:rsid w:val="28793D0F"/>
    <w:rsid w:val="28793EB0"/>
    <w:rsid w:val="28793EDC"/>
    <w:rsid w:val="28793FD0"/>
    <w:rsid w:val="287940CA"/>
    <w:rsid w:val="28794165"/>
    <w:rsid w:val="28794191"/>
    <w:rsid w:val="287941EC"/>
    <w:rsid w:val="28794228"/>
    <w:rsid w:val="28794247"/>
    <w:rsid w:val="287942A9"/>
    <w:rsid w:val="287943B6"/>
    <w:rsid w:val="2879443A"/>
    <w:rsid w:val="2879446C"/>
    <w:rsid w:val="287944BA"/>
    <w:rsid w:val="28794565"/>
    <w:rsid w:val="287945F5"/>
    <w:rsid w:val="287946F6"/>
    <w:rsid w:val="28794895"/>
    <w:rsid w:val="287948B3"/>
    <w:rsid w:val="28794924"/>
    <w:rsid w:val="28794930"/>
    <w:rsid w:val="28794A50"/>
    <w:rsid w:val="28794A73"/>
    <w:rsid w:val="28794AAA"/>
    <w:rsid w:val="28794B65"/>
    <w:rsid w:val="28794C03"/>
    <w:rsid w:val="28794CE9"/>
    <w:rsid w:val="28794D10"/>
    <w:rsid w:val="28794ED5"/>
    <w:rsid w:val="28794F2F"/>
    <w:rsid w:val="28794FF1"/>
    <w:rsid w:val="28795006"/>
    <w:rsid w:val="28795089"/>
    <w:rsid w:val="28795154"/>
    <w:rsid w:val="287951A0"/>
    <w:rsid w:val="28795384"/>
    <w:rsid w:val="2879571A"/>
    <w:rsid w:val="2879571B"/>
    <w:rsid w:val="28795857"/>
    <w:rsid w:val="2879598A"/>
    <w:rsid w:val="28795AED"/>
    <w:rsid w:val="28795AF0"/>
    <w:rsid w:val="28795C1B"/>
    <w:rsid w:val="28795DC7"/>
    <w:rsid w:val="28795E67"/>
    <w:rsid w:val="28796036"/>
    <w:rsid w:val="2879611C"/>
    <w:rsid w:val="287962CA"/>
    <w:rsid w:val="28796314"/>
    <w:rsid w:val="28796451"/>
    <w:rsid w:val="287967B9"/>
    <w:rsid w:val="28796A70"/>
    <w:rsid w:val="28796AC0"/>
    <w:rsid w:val="28796BB6"/>
    <w:rsid w:val="28796D9E"/>
    <w:rsid w:val="28796DB8"/>
    <w:rsid w:val="28796EEE"/>
    <w:rsid w:val="28796FB8"/>
    <w:rsid w:val="28797035"/>
    <w:rsid w:val="28797045"/>
    <w:rsid w:val="287970DA"/>
    <w:rsid w:val="287972B1"/>
    <w:rsid w:val="28797396"/>
    <w:rsid w:val="28797505"/>
    <w:rsid w:val="28797546"/>
    <w:rsid w:val="2879758D"/>
    <w:rsid w:val="28797592"/>
    <w:rsid w:val="2879764C"/>
    <w:rsid w:val="287976D2"/>
    <w:rsid w:val="287977E4"/>
    <w:rsid w:val="287978DE"/>
    <w:rsid w:val="287979DE"/>
    <w:rsid w:val="28797BCE"/>
    <w:rsid w:val="28797BE4"/>
    <w:rsid w:val="28797DDD"/>
    <w:rsid w:val="28797E10"/>
    <w:rsid w:val="28797E74"/>
    <w:rsid w:val="28797FF0"/>
    <w:rsid w:val="287A00AD"/>
    <w:rsid w:val="287A00EA"/>
    <w:rsid w:val="287A018D"/>
    <w:rsid w:val="287A01D6"/>
    <w:rsid w:val="287A01D7"/>
    <w:rsid w:val="287A0273"/>
    <w:rsid w:val="287A0331"/>
    <w:rsid w:val="287A0383"/>
    <w:rsid w:val="287A03F3"/>
    <w:rsid w:val="287A0475"/>
    <w:rsid w:val="287A04AD"/>
    <w:rsid w:val="287A04E1"/>
    <w:rsid w:val="287A0529"/>
    <w:rsid w:val="287A0699"/>
    <w:rsid w:val="287A076F"/>
    <w:rsid w:val="287A07AC"/>
    <w:rsid w:val="287A07DC"/>
    <w:rsid w:val="287A0808"/>
    <w:rsid w:val="287A08DC"/>
    <w:rsid w:val="287A0920"/>
    <w:rsid w:val="287A0B1A"/>
    <w:rsid w:val="287A0B78"/>
    <w:rsid w:val="287A0D3E"/>
    <w:rsid w:val="287A0D4A"/>
    <w:rsid w:val="287A0E87"/>
    <w:rsid w:val="287A10C9"/>
    <w:rsid w:val="287A1103"/>
    <w:rsid w:val="287A1265"/>
    <w:rsid w:val="287A1301"/>
    <w:rsid w:val="287A1374"/>
    <w:rsid w:val="287A1397"/>
    <w:rsid w:val="287A146D"/>
    <w:rsid w:val="287A1487"/>
    <w:rsid w:val="287A153A"/>
    <w:rsid w:val="287A153D"/>
    <w:rsid w:val="287A1603"/>
    <w:rsid w:val="287A16F2"/>
    <w:rsid w:val="287A179D"/>
    <w:rsid w:val="287A19B6"/>
    <w:rsid w:val="287A19DE"/>
    <w:rsid w:val="287A1A54"/>
    <w:rsid w:val="287A1A88"/>
    <w:rsid w:val="287A1B05"/>
    <w:rsid w:val="287A1B33"/>
    <w:rsid w:val="287A1B87"/>
    <w:rsid w:val="287A1BC3"/>
    <w:rsid w:val="287A1CB5"/>
    <w:rsid w:val="287A1D9F"/>
    <w:rsid w:val="287A1DF6"/>
    <w:rsid w:val="287A1E4B"/>
    <w:rsid w:val="287A1F51"/>
    <w:rsid w:val="287A1F99"/>
    <w:rsid w:val="287A206E"/>
    <w:rsid w:val="287A22F7"/>
    <w:rsid w:val="287A23D8"/>
    <w:rsid w:val="287A2575"/>
    <w:rsid w:val="287A2614"/>
    <w:rsid w:val="287A2782"/>
    <w:rsid w:val="287A27F5"/>
    <w:rsid w:val="287A2909"/>
    <w:rsid w:val="287A299F"/>
    <w:rsid w:val="287A29A3"/>
    <w:rsid w:val="287A29BE"/>
    <w:rsid w:val="287A29DC"/>
    <w:rsid w:val="287A29EA"/>
    <w:rsid w:val="287A2B5E"/>
    <w:rsid w:val="287A2D74"/>
    <w:rsid w:val="287A2D93"/>
    <w:rsid w:val="287A2DCE"/>
    <w:rsid w:val="287A2FAD"/>
    <w:rsid w:val="287A2FEA"/>
    <w:rsid w:val="287A303B"/>
    <w:rsid w:val="287A3042"/>
    <w:rsid w:val="287A310B"/>
    <w:rsid w:val="287A31BA"/>
    <w:rsid w:val="287A3220"/>
    <w:rsid w:val="287A3291"/>
    <w:rsid w:val="287A3478"/>
    <w:rsid w:val="287A35E6"/>
    <w:rsid w:val="287A3771"/>
    <w:rsid w:val="287A378A"/>
    <w:rsid w:val="287A37B8"/>
    <w:rsid w:val="287A3854"/>
    <w:rsid w:val="287A38B1"/>
    <w:rsid w:val="287A3ACB"/>
    <w:rsid w:val="287A3B3B"/>
    <w:rsid w:val="287A3B43"/>
    <w:rsid w:val="287A3CB8"/>
    <w:rsid w:val="287A3D40"/>
    <w:rsid w:val="287A3DDF"/>
    <w:rsid w:val="287A3E10"/>
    <w:rsid w:val="287A3E22"/>
    <w:rsid w:val="287A3EE3"/>
    <w:rsid w:val="287A3F12"/>
    <w:rsid w:val="287A3F94"/>
    <w:rsid w:val="287A3FDF"/>
    <w:rsid w:val="287A40C8"/>
    <w:rsid w:val="287A41DC"/>
    <w:rsid w:val="287A4205"/>
    <w:rsid w:val="287A4321"/>
    <w:rsid w:val="287A43A3"/>
    <w:rsid w:val="287A4496"/>
    <w:rsid w:val="287A451D"/>
    <w:rsid w:val="287A4545"/>
    <w:rsid w:val="287A4708"/>
    <w:rsid w:val="287A473D"/>
    <w:rsid w:val="287A487F"/>
    <w:rsid w:val="287A48E4"/>
    <w:rsid w:val="287A497C"/>
    <w:rsid w:val="287A4A92"/>
    <w:rsid w:val="287A4AFA"/>
    <w:rsid w:val="287A4D0C"/>
    <w:rsid w:val="287A4D30"/>
    <w:rsid w:val="287A4E8F"/>
    <w:rsid w:val="287A4EFD"/>
    <w:rsid w:val="287A4F67"/>
    <w:rsid w:val="287A4F75"/>
    <w:rsid w:val="287A4FBA"/>
    <w:rsid w:val="287A4FC1"/>
    <w:rsid w:val="287A5067"/>
    <w:rsid w:val="287A5073"/>
    <w:rsid w:val="287A50BF"/>
    <w:rsid w:val="287A5103"/>
    <w:rsid w:val="287A5198"/>
    <w:rsid w:val="287A524D"/>
    <w:rsid w:val="287A5295"/>
    <w:rsid w:val="287A5297"/>
    <w:rsid w:val="287A53BA"/>
    <w:rsid w:val="287A54AF"/>
    <w:rsid w:val="287A5500"/>
    <w:rsid w:val="287A55F3"/>
    <w:rsid w:val="287A55FA"/>
    <w:rsid w:val="287A561A"/>
    <w:rsid w:val="287A583D"/>
    <w:rsid w:val="287A5A4D"/>
    <w:rsid w:val="287A5E63"/>
    <w:rsid w:val="287A5F3D"/>
    <w:rsid w:val="287A6003"/>
    <w:rsid w:val="287A6061"/>
    <w:rsid w:val="287A6069"/>
    <w:rsid w:val="287A6186"/>
    <w:rsid w:val="287A61FB"/>
    <w:rsid w:val="287A6225"/>
    <w:rsid w:val="287A635C"/>
    <w:rsid w:val="287A637A"/>
    <w:rsid w:val="287A64AC"/>
    <w:rsid w:val="287A64DF"/>
    <w:rsid w:val="287A6734"/>
    <w:rsid w:val="287A68D5"/>
    <w:rsid w:val="287A6945"/>
    <w:rsid w:val="287A6A66"/>
    <w:rsid w:val="287A6B2F"/>
    <w:rsid w:val="287A6D4C"/>
    <w:rsid w:val="287A6D54"/>
    <w:rsid w:val="287A6FAB"/>
    <w:rsid w:val="287A70B1"/>
    <w:rsid w:val="287A7165"/>
    <w:rsid w:val="287A7181"/>
    <w:rsid w:val="287A71C8"/>
    <w:rsid w:val="287A7292"/>
    <w:rsid w:val="287A744C"/>
    <w:rsid w:val="287A746B"/>
    <w:rsid w:val="287A74C1"/>
    <w:rsid w:val="287A755E"/>
    <w:rsid w:val="287A7635"/>
    <w:rsid w:val="287A781C"/>
    <w:rsid w:val="287A7861"/>
    <w:rsid w:val="287A7896"/>
    <w:rsid w:val="287A795D"/>
    <w:rsid w:val="287A7A38"/>
    <w:rsid w:val="287A7AC3"/>
    <w:rsid w:val="287A7AD2"/>
    <w:rsid w:val="287A7B9B"/>
    <w:rsid w:val="287A7C4A"/>
    <w:rsid w:val="287A7DA1"/>
    <w:rsid w:val="287A7DE2"/>
    <w:rsid w:val="287A7EE0"/>
    <w:rsid w:val="287A7F90"/>
    <w:rsid w:val="287B0005"/>
    <w:rsid w:val="287B00B3"/>
    <w:rsid w:val="287B00C8"/>
    <w:rsid w:val="287B0140"/>
    <w:rsid w:val="287B02B7"/>
    <w:rsid w:val="287B037B"/>
    <w:rsid w:val="287B0433"/>
    <w:rsid w:val="287B0444"/>
    <w:rsid w:val="287B048E"/>
    <w:rsid w:val="287B0689"/>
    <w:rsid w:val="287B06EA"/>
    <w:rsid w:val="287B07A1"/>
    <w:rsid w:val="287B07FD"/>
    <w:rsid w:val="287B0827"/>
    <w:rsid w:val="287B096B"/>
    <w:rsid w:val="287B097F"/>
    <w:rsid w:val="287B0A47"/>
    <w:rsid w:val="287B0B31"/>
    <w:rsid w:val="287B0BC1"/>
    <w:rsid w:val="287B0C4C"/>
    <w:rsid w:val="287B0D31"/>
    <w:rsid w:val="287B0D5D"/>
    <w:rsid w:val="287B0D88"/>
    <w:rsid w:val="287B0DA1"/>
    <w:rsid w:val="287B0E02"/>
    <w:rsid w:val="287B0E08"/>
    <w:rsid w:val="287B0E33"/>
    <w:rsid w:val="287B0E61"/>
    <w:rsid w:val="287B0EE8"/>
    <w:rsid w:val="287B0EF1"/>
    <w:rsid w:val="287B0F8B"/>
    <w:rsid w:val="287B0FA2"/>
    <w:rsid w:val="287B0FB0"/>
    <w:rsid w:val="287B103C"/>
    <w:rsid w:val="287B1174"/>
    <w:rsid w:val="287B1199"/>
    <w:rsid w:val="287B133D"/>
    <w:rsid w:val="287B1362"/>
    <w:rsid w:val="287B1432"/>
    <w:rsid w:val="287B14BC"/>
    <w:rsid w:val="287B1543"/>
    <w:rsid w:val="287B15C3"/>
    <w:rsid w:val="287B178D"/>
    <w:rsid w:val="287B17E5"/>
    <w:rsid w:val="287B1AE2"/>
    <w:rsid w:val="287B1B87"/>
    <w:rsid w:val="287B1BB2"/>
    <w:rsid w:val="287B1D22"/>
    <w:rsid w:val="287B1E7B"/>
    <w:rsid w:val="287B1F9C"/>
    <w:rsid w:val="287B2183"/>
    <w:rsid w:val="287B22EA"/>
    <w:rsid w:val="287B23BF"/>
    <w:rsid w:val="287B2537"/>
    <w:rsid w:val="287B25F3"/>
    <w:rsid w:val="287B262F"/>
    <w:rsid w:val="287B26E1"/>
    <w:rsid w:val="287B26FB"/>
    <w:rsid w:val="287B272D"/>
    <w:rsid w:val="287B2786"/>
    <w:rsid w:val="287B27DD"/>
    <w:rsid w:val="287B2871"/>
    <w:rsid w:val="287B28D3"/>
    <w:rsid w:val="287B2908"/>
    <w:rsid w:val="287B2943"/>
    <w:rsid w:val="287B2967"/>
    <w:rsid w:val="287B29BE"/>
    <w:rsid w:val="287B2A4E"/>
    <w:rsid w:val="287B2B45"/>
    <w:rsid w:val="287B2BA3"/>
    <w:rsid w:val="287B2BDE"/>
    <w:rsid w:val="287B2BE0"/>
    <w:rsid w:val="287B2C57"/>
    <w:rsid w:val="287B2D68"/>
    <w:rsid w:val="287B2DE6"/>
    <w:rsid w:val="287B2E42"/>
    <w:rsid w:val="287B2EB0"/>
    <w:rsid w:val="287B2F7D"/>
    <w:rsid w:val="287B301E"/>
    <w:rsid w:val="287B3056"/>
    <w:rsid w:val="287B308C"/>
    <w:rsid w:val="287B3094"/>
    <w:rsid w:val="287B314F"/>
    <w:rsid w:val="287B316B"/>
    <w:rsid w:val="287B3218"/>
    <w:rsid w:val="287B3245"/>
    <w:rsid w:val="287B3397"/>
    <w:rsid w:val="287B33C3"/>
    <w:rsid w:val="287B3413"/>
    <w:rsid w:val="287B34EC"/>
    <w:rsid w:val="287B353F"/>
    <w:rsid w:val="287B36AF"/>
    <w:rsid w:val="287B3869"/>
    <w:rsid w:val="287B38D3"/>
    <w:rsid w:val="287B3932"/>
    <w:rsid w:val="287B397F"/>
    <w:rsid w:val="287B39E5"/>
    <w:rsid w:val="287B3C03"/>
    <w:rsid w:val="287B3CC6"/>
    <w:rsid w:val="287B3D25"/>
    <w:rsid w:val="287B3DBE"/>
    <w:rsid w:val="287B3DC8"/>
    <w:rsid w:val="287B3E2F"/>
    <w:rsid w:val="287B3E5B"/>
    <w:rsid w:val="287B401D"/>
    <w:rsid w:val="287B40FE"/>
    <w:rsid w:val="287B41B7"/>
    <w:rsid w:val="287B433B"/>
    <w:rsid w:val="287B4478"/>
    <w:rsid w:val="287B454C"/>
    <w:rsid w:val="287B4562"/>
    <w:rsid w:val="287B45C1"/>
    <w:rsid w:val="287B4725"/>
    <w:rsid w:val="287B4733"/>
    <w:rsid w:val="287B4787"/>
    <w:rsid w:val="287B4801"/>
    <w:rsid w:val="287B4921"/>
    <w:rsid w:val="287B496F"/>
    <w:rsid w:val="287B49BB"/>
    <w:rsid w:val="287B49C1"/>
    <w:rsid w:val="287B4AAF"/>
    <w:rsid w:val="287B4B20"/>
    <w:rsid w:val="287B4B2B"/>
    <w:rsid w:val="287B4B2C"/>
    <w:rsid w:val="287B4B42"/>
    <w:rsid w:val="287B4B9F"/>
    <w:rsid w:val="287B4BC9"/>
    <w:rsid w:val="287B4C41"/>
    <w:rsid w:val="287B4C4E"/>
    <w:rsid w:val="287B4D21"/>
    <w:rsid w:val="287B4D68"/>
    <w:rsid w:val="287B4E38"/>
    <w:rsid w:val="287B4FD7"/>
    <w:rsid w:val="287B4FD9"/>
    <w:rsid w:val="287B503A"/>
    <w:rsid w:val="287B50D7"/>
    <w:rsid w:val="287B51CE"/>
    <w:rsid w:val="287B51D4"/>
    <w:rsid w:val="287B5314"/>
    <w:rsid w:val="287B5356"/>
    <w:rsid w:val="287B53D4"/>
    <w:rsid w:val="287B5540"/>
    <w:rsid w:val="287B55AF"/>
    <w:rsid w:val="287B5656"/>
    <w:rsid w:val="287B57DF"/>
    <w:rsid w:val="287B580F"/>
    <w:rsid w:val="287B58B9"/>
    <w:rsid w:val="287B59D2"/>
    <w:rsid w:val="287B59D4"/>
    <w:rsid w:val="287B5A2B"/>
    <w:rsid w:val="287B5B92"/>
    <w:rsid w:val="287B5BBC"/>
    <w:rsid w:val="287B5C43"/>
    <w:rsid w:val="287B5D92"/>
    <w:rsid w:val="287B5E09"/>
    <w:rsid w:val="287B5E0A"/>
    <w:rsid w:val="287B5F26"/>
    <w:rsid w:val="287B5F69"/>
    <w:rsid w:val="287B5F8D"/>
    <w:rsid w:val="287B60B2"/>
    <w:rsid w:val="287B6114"/>
    <w:rsid w:val="287B61C1"/>
    <w:rsid w:val="287B61DF"/>
    <w:rsid w:val="287B61F0"/>
    <w:rsid w:val="287B6213"/>
    <w:rsid w:val="287B626C"/>
    <w:rsid w:val="287B62D9"/>
    <w:rsid w:val="287B6331"/>
    <w:rsid w:val="287B6367"/>
    <w:rsid w:val="287B6402"/>
    <w:rsid w:val="287B645A"/>
    <w:rsid w:val="287B6535"/>
    <w:rsid w:val="287B6546"/>
    <w:rsid w:val="287B658A"/>
    <w:rsid w:val="287B65A8"/>
    <w:rsid w:val="287B65EE"/>
    <w:rsid w:val="287B66A2"/>
    <w:rsid w:val="287B6794"/>
    <w:rsid w:val="287B67CA"/>
    <w:rsid w:val="287B6873"/>
    <w:rsid w:val="287B68AE"/>
    <w:rsid w:val="287B6979"/>
    <w:rsid w:val="287B69C3"/>
    <w:rsid w:val="287B6BD0"/>
    <w:rsid w:val="287B6BD9"/>
    <w:rsid w:val="287B6C4A"/>
    <w:rsid w:val="287B6D34"/>
    <w:rsid w:val="287B6D6B"/>
    <w:rsid w:val="287B6DE3"/>
    <w:rsid w:val="287B6EA6"/>
    <w:rsid w:val="287B6EF6"/>
    <w:rsid w:val="287B7253"/>
    <w:rsid w:val="287B725C"/>
    <w:rsid w:val="287B72A4"/>
    <w:rsid w:val="287B7359"/>
    <w:rsid w:val="287B73B8"/>
    <w:rsid w:val="287B7427"/>
    <w:rsid w:val="287B74B9"/>
    <w:rsid w:val="287B7570"/>
    <w:rsid w:val="287B75DB"/>
    <w:rsid w:val="287B7653"/>
    <w:rsid w:val="287B767B"/>
    <w:rsid w:val="287B76DD"/>
    <w:rsid w:val="287B77F0"/>
    <w:rsid w:val="287B78F6"/>
    <w:rsid w:val="287B7A52"/>
    <w:rsid w:val="287B7A78"/>
    <w:rsid w:val="287B7B1E"/>
    <w:rsid w:val="287B7B56"/>
    <w:rsid w:val="287B7BEA"/>
    <w:rsid w:val="287B7C35"/>
    <w:rsid w:val="287B7C98"/>
    <w:rsid w:val="287B7CFD"/>
    <w:rsid w:val="287B7D4B"/>
    <w:rsid w:val="287B7D76"/>
    <w:rsid w:val="287B7EC6"/>
    <w:rsid w:val="287B7FBA"/>
    <w:rsid w:val="287B7FBB"/>
    <w:rsid w:val="287B7FCA"/>
    <w:rsid w:val="287B7FCB"/>
    <w:rsid w:val="287B7FD4"/>
    <w:rsid w:val="287C0000"/>
    <w:rsid w:val="287C0020"/>
    <w:rsid w:val="287C006B"/>
    <w:rsid w:val="287C009F"/>
    <w:rsid w:val="287C00AB"/>
    <w:rsid w:val="287C00B8"/>
    <w:rsid w:val="287C020E"/>
    <w:rsid w:val="287C02F6"/>
    <w:rsid w:val="287C0303"/>
    <w:rsid w:val="287C0377"/>
    <w:rsid w:val="287C03D0"/>
    <w:rsid w:val="287C0406"/>
    <w:rsid w:val="287C0436"/>
    <w:rsid w:val="287C0478"/>
    <w:rsid w:val="287C0489"/>
    <w:rsid w:val="287C0597"/>
    <w:rsid w:val="287C05E2"/>
    <w:rsid w:val="287C0610"/>
    <w:rsid w:val="287C0612"/>
    <w:rsid w:val="287C064C"/>
    <w:rsid w:val="287C0664"/>
    <w:rsid w:val="287C0691"/>
    <w:rsid w:val="287C069C"/>
    <w:rsid w:val="287C0710"/>
    <w:rsid w:val="287C0766"/>
    <w:rsid w:val="287C0926"/>
    <w:rsid w:val="287C0990"/>
    <w:rsid w:val="287C0A62"/>
    <w:rsid w:val="287C0C81"/>
    <w:rsid w:val="287C0D86"/>
    <w:rsid w:val="287C0DED"/>
    <w:rsid w:val="287C0E1C"/>
    <w:rsid w:val="287C0FC8"/>
    <w:rsid w:val="287C0FD6"/>
    <w:rsid w:val="287C1021"/>
    <w:rsid w:val="287C1080"/>
    <w:rsid w:val="287C115A"/>
    <w:rsid w:val="287C118F"/>
    <w:rsid w:val="287C14DF"/>
    <w:rsid w:val="287C14EB"/>
    <w:rsid w:val="287C1535"/>
    <w:rsid w:val="287C165C"/>
    <w:rsid w:val="287C1781"/>
    <w:rsid w:val="287C1790"/>
    <w:rsid w:val="287C1903"/>
    <w:rsid w:val="287C1984"/>
    <w:rsid w:val="287C19F4"/>
    <w:rsid w:val="287C1A8E"/>
    <w:rsid w:val="287C1B72"/>
    <w:rsid w:val="287C1F12"/>
    <w:rsid w:val="287C1F83"/>
    <w:rsid w:val="287C2061"/>
    <w:rsid w:val="287C20AC"/>
    <w:rsid w:val="287C213D"/>
    <w:rsid w:val="287C2260"/>
    <w:rsid w:val="287C2281"/>
    <w:rsid w:val="287C22F3"/>
    <w:rsid w:val="287C233C"/>
    <w:rsid w:val="287C2470"/>
    <w:rsid w:val="287C251C"/>
    <w:rsid w:val="287C252E"/>
    <w:rsid w:val="287C2592"/>
    <w:rsid w:val="287C25A5"/>
    <w:rsid w:val="287C2675"/>
    <w:rsid w:val="287C27A5"/>
    <w:rsid w:val="287C27F3"/>
    <w:rsid w:val="287C27F7"/>
    <w:rsid w:val="287C2A1B"/>
    <w:rsid w:val="287C2A4E"/>
    <w:rsid w:val="287C2C3F"/>
    <w:rsid w:val="287C2CD7"/>
    <w:rsid w:val="287C2CFD"/>
    <w:rsid w:val="287C2D39"/>
    <w:rsid w:val="287C2DCF"/>
    <w:rsid w:val="287C2E43"/>
    <w:rsid w:val="287C2FE6"/>
    <w:rsid w:val="287C30BD"/>
    <w:rsid w:val="287C3109"/>
    <w:rsid w:val="287C3304"/>
    <w:rsid w:val="287C330D"/>
    <w:rsid w:val="287C33A0"/>
    <w:rsid w:val="287C33CA"/>
    <w:rsid w:val="287C33F5"/>
    <w:rsid w:val="287C33F7"/>
    <w:rsid w:val="287C3490"/>
    <w:rsid w:val="287C3551"/>
    <w:rsid w:val="287C3552"/>
    <w:rsid w:val="287C3563"/>
    <w:rsid w:val="287C3565"/>
    <w:rsid w:val="287C357C"/>
    <w:rsid w:val="287C365E"/>
    <w:rsid w:val="287C367F"/>
    <w:rsid w:val="287C37F5"/>
    <w:rsid w:val="287C38E0"/>
    <w:rsid w:val="287C38EB"/>
    <w:rsid w:val="287C3936"/>
    <w:rsid w:val="287C393B"/>
    <w:rsid w:val="287C3A46"/>
    <w:rsid w:val="287C3A8A"/>
    <w:rsid w:val="287C3AD8"/>
    <w:rsid w:val="287C3BF3"/>
    <w:rsid w:val="287C3D17"/>
    <w:rsid w:val="287C3D47"/>
    <w:rsid w:val="287C3DDE"/>
    <w:rsid w:val="287C3DE0"/>
    <w:rsid w:val="287C3E1C"/>
    <w:rsid w:val="287C3EEC"/>
    <w:rsid w:val="287C3F19"/>
    <w:rsid w:val="287C3F3C"/>
    <w:rsid w:val="287C419B"/>
    <w:rsid w:val="287C420E"/>
    <w:rsid w:val="287C4266"/>
    <w:rsid w:val="287C427B"/>
    <w:rsid w:val="287C4297"/>
    <w:rsid w:val="287C4443"/>
    <w:rsid w:val="287C445D"/>
    <w:rsid w:val="287C4522"/>
    <w:rsid w:val="287C4555"/>
    <w:rsid w:val="287C463E"/>
    <w:rsid w:val="287C47CD"/>
    <w:rsid w:val="287C4825"/>
    <w:rsid w:val="287C4867"/>
    <w:rsid w:val="287C4923"/>
    <w:rsid w:val="287C495D"/>
    <w:rsid w:val="287C49F7"/>
    <w:rsid w:val="287C4A33"/>
    <w:rsid w:val="287C4A82"/>
    <w:rsid w:val="287C4ADD"/>
    <w:rsid w:val="287C4B1B"/>
    <w:rsid w:val="287C4B8C"/>
    <w:rsid w:val="287C4BD6"/>
    <w:rsid w:val="287C4C23"/>
    <w:rsid w:val="287C4CAE"/>
    <w:rsid w:val="287C4D79"/>
    <w:rsid w:val="287C4FA6"/>
    <w:rsid w:val="287C50BA"/>
    <w:rsid w:val="287C50D8"/>
    <w:rsid w:val="287C52A2"/>
    <w:rsid w:val="287C5353"/>
    <w:rsid w:val="287C53AF"/>
    <w:rsid w:val="287C53D6"/>
    <w:rsid w:val="287C5433"/>
    <w:rsid w:val="287C5452"/>
    <w:rsid w:val="287C550F"/>
    <w:rsid w:val="287C5550"/>
    <w:rsid w:val="287C5574"/>
    <w:rsid w:val="287C55DD"/>
    <w:rsid w:val="287C569F"/>
    <w:rsid w:val="287C57A8"/>
    <w:rsid w:val="287C57EE"/>
    <w:rsid w:val="287C5803"/>
    <w:rsid w:val="287C5825"/>
    <w:rsid w:val="287C587B"/>
    <w:rsid w:val="287C595B"/>
    <w:rsid w:val="287C5ACB"/>
    <w:rsid w:val="287C5B19"/>
    <w:rsid w:val="287C5B1C"/>
    <w:rsid w:val="287C5B1F"/>
    <w:rsid w:val="287C5BAC"/>
    <w:rsid w:val="287C5BED"/>
    <w:rsid w:val="287C5C58"/>
    <w:rsid w:val="287C5CAB"/>
    <w:rsid w:val="287C5D4E"/>
    <w:rsid w:val="287C5D9E"/>
    <w:rsid w:val="287C5E12"/>
    <w:rsid w:val="287C5E2A"/>
    <w:rsid w:val="287C5F6A"/>
    <w:rsid w:val="287C5F75"/>
    <w:rsid w:val="287C6263"/>
    <w:rsid w:val="287C6271"/>
    <w:rsid w:val="287C62B4"/>
    <w:rsid w:val="287C63E7"/>
    <w:rsid w:val="287C6455"/>
    <w:rsid w:val="287C64CD"/>
    <w:rsid w:val="287C66A2"/>
    <w:rsid w:val="287C672B"/>
    <w:rsid w:val="287C683C"/>
    <w:rsid w:val="287C6AC5"/>
    <w:rsid w:val="287C6B3B"/>
    <w:rsid w:val="287C6C73"/>
    <w:rsid w:val="287C6E2F"/>
    <w:rsid w:val="287C705E"/>
    <w:rsid w:val="287C711E"/>
    <w:rsid w:val="287C719E"/>
    <w:rsid w:val="287C7223"/>
    <w:rsid w:val="287C723D"/>
    <w:rsid w:val="287C72F4"/>
    <w:rsid w:val="287C7350"/>
    <w:rsid w:val="287C737E"/>
    <w:rsid w:val="287C7499"/>
    <w:rsid w:val="287C76A9"/>
    <w:rsid w:val="287C791B"/>
    <w:rsid w:val="287C79C0"/>
    <w:rsid w:val="287C7AA5"/>
    <w:rsid w:val="287C7ADE"/>
    <w:rsid w:val="287C7AED"/>
    <w:rsid w:val="287C7B5D"/>
    <w:rsid w:val="287C7BD9"/>
    <w:rsid w:val="287C7C59"/>
    <w:rsid w:val="287C7C62"/>
    <w:rsid w:val="287C7F69"/>
    <w:rsid w:val="287C7F6A"/>
    <w:rsid w:val="287C7F6E"/>
    <w:rsid w:val="287D0153"/>
    <w:rsid w:val="287D0195"/>
    <w:rsid w:val="287D0209"/>
    <w:rsid w:val="287D023F"/>
    <w:rsid w:val="287D0571"/>
    <w:rsid w:val="287D069B"/>
    <w:rsid w:val="287D096F"/>
    <w:rsid w:val="287D09AC"/>
    <w:rsid w:val="287D0A2C"/>
    <w:rsid w:val="287D0ABA"/>
    <w:rsid w:val="287D0C09"/>
    <w:rsid w:val="287D0C26"/>
    <w:rsid w:val="287D0C98"/>
    <w:rsid w:val="287D0C9A"/>
    <w:rsid w:val="287D0CED"/>
    <w:rsid w:val="287D0D12"/>
    <w:rsid w:val="287D0D45"/>
    <w:rsid w:val="287D0DBB"/>
    <w:rsid w:val="287D0DC7"/>
    <w:rsid w:val="287D0F56"/>
    <w:rsid w:val="287D0F85"/>
    <w:rsid w:val="287D10CF"/>
    <w:rsid w:val="287D119E"/>
    <w:rsid w:val="287D11AD"/>
    <w:rsid w:val="287D1276"/>
    <w:rsid w:val="287D133E"/>
    <w:rsid w:val="287D1393"/>
    <w:rsid w:val="287D144F"/>
    <w:rsid w:val="287D148D"/>
    <w:rsid w:val="287D1491"/>
    <w:rsid w:val="287D14B2"/>
    <w:rsid w:val="287D1690"/>
    <w:rsid w:val="287D1700"/>
    <w:rsid w:val="287D171D"/>
    <w:rsid w:val="287D17F6"/>
    <w:rsid w:val="287D183C"/>
    <w:rsid w:val="287D18A7"/>
    <w:rsid w:val="287D1960"/>
    <w:rsid w:val="287D196F"/>
    <w:rsid w:val="287D19B1"/>
    <w:rsid w:val="287D19E9"/>
    <w:rsid w:val="287D1A47"/>
    <w:rsid w:val="287D1A9E"/>
    <w:rsid w:val="287D1AC9"/>
    <w:rsid w:val="287D1AF0"/>
    <w:rsid w:val="287D1D83"/>
    <w:rsid w:val="287D1DAC"/>
    <w:rsid w:val="287D1DC6"/>
    <w:rsid w:val="287D1E64"/>
    <w:rsid w:val="287D1E6D"/>
    <w:rsid w:val="287D1EAA"/>
    <w:rsid w:val="287D1EE6"/>
    <w:rsid w:val="287D1FAE"/>
    <w:rsid w:val="287D2055"/>
    <w:rsid w:val="287D2059"/>
    <w:rsid w:val="287D206E"/>
    <w:rsid w:val="287D20BC"/>
    <w:rsid w:val="287D2113"/>
    <w:rsid w:val="287D21CC"/>
    <w:rsid w:val="287D2253"/>
    <w:rsid w:val="287D2269"/>
    <w:rsid w:val="287D2364"/>
    <w:rsid w:val="287D23BA"/>
    <w:rsid w:val="287D247C"/>
    <w:rsid w:val="287D2484"/>
    <w:rsid w:val="287D2515"/>
    <w:rsid w:val="287D2531"/>
    <w:rsid w:val="287D2549"/>
    <w:rsid w:val="287D2745"/>
    <w:rsid w:val="287D28BC"/>
    <w:rsid w:val="287D2900"/>
    <w:rsid w:val="287D2931"/>
    <w:rsid w:val="287D2A1B"/>
    <w:rsid w:val="287D2A1F"/>
    <w:rsid w:val="287D2A6A"/>
    <w:rsid w:val="287D2AB6"/>
    <w:rsid w:val="287D2AE1"/>
    <w:rsid w:val="287D2AE2"/>
    <w:rsid w:val="287D2AEC"/>
    <w:rsid w:val="287D2B99"/>
    <w:rsid w:val="287D2BD9"/>
    <w:rsid w:val="287D2CC8"/>
    <w:rsid w:val="287D2E0D"/>
    <w:rsid w:val="287D2F3E"/>
    <w:rsid w:val="287D2F4A"/>
    <w:rsid w:val="287D2FC9"/>
    <w:rsid w:val="287D304D"/>
    <w:rsid w:val="287D30D7"/>
    <w:rsid w:val="287D3152"/>
    <w:rsid w:val="287D3199"/>
    <w:rsid w:val="287D3255"/>
    <w:rsid w:val="287D32A0"/>
    <w:rsid w:val="287D32FD"/>
    <w:rsid w:val="287D3423"/>
    <w:rsid w:val="287D350E"/>
    <w:rsid w:val="287D3591"/>
    <w:rsid w:val="287D36BA"/>
    <w:rsid w:val="287D36E1"/>
    <w:rsid w:val="287D37BA"/>
    <w:rsid w:val="287D38F0"/>
    <w:rsid w:val="287D397B"/>
    <w:rsid w:val="287D3A39"/>
    <w:rsid w:val="287D3A6C"/>
    <w:rsid w:val="287D3AA2"/>
    <w:rsid w:val="287D3ABC"/>
    <w:rsid w:val="287D3B3C"/>
    <w:rsid w:val="287D3D79"/>
    <w:rsid w:val="287D3D83"/>
    <w:rsid w:val="287D3D95"/>
    <w:rsid w:val="287D3FD5"/>
    <w:rsid w:val="287D4087"/>
    <w:rsid w:val="287D4186"/>
    <w:rsid w:val="287D41C4"/>
    <w:rsid w:val="287D41CB"/>
    <w:rsid w:val="287D41F1"/>
    <w:rsid w:val="287D41FF"/>
    <w:rsid w:val="287D4314"/>
    <w:rsid w:val="287D438B"/>
    <w:rsid w:val="287D43A2"/>
    <w:rsid w:val="287D43AC"/>
    <w:rsid w:val="287D4545"/>
    <w:rsid w:val="287D469D"/>
    <w:rsid w:val="287D46B9"/>
    <w:rsid w:val="287D4785"/>
    <w:rsid w:val="287D478B"/>
    <w:rsid w:val="287D4977"/>
    <w:rsid w:val="287D49C7"/>
    <w:rsid w:val="287D4A0B"/>
    <w:rsid w:val="287D4A51"/>
    <w:rsid w:val="287D4C0F"/>
    <w:rsid w:val="287D4C8F"/>
    <w:rsid w:val="287D4CAD"/>
    <w:rsid w:val="287D4D4B"/>
    <w:rsid w:val="287D4DFF"/>
    <w:rsid w:val="287D4ED9"/>
    <w:rsid w:val="287D4EEB"/>
    <w:rsid w:val="287D4EFB"/>
    <w:rsid w:val="287D4F5E"/>
    <w:rsid w:val="287D4F80"/>
    <w:rsid w:val="287D5173"/>
    <w:rsid w:val="287D51F9"/>
    <w:rsid w:val="287D520C"/>
    <w:rsid w:val="287D530B"/>
    <w:rsid w:val="287D537F"/>
    <w:rsid w:val="287D53A3"/>
    <w:rsid w:val="287D5441"/>
    <w:rsid w:val="287D5471"/>
    <w:rsid w:val="287D554F"/>
    <w:rsid w:val="287D5623"/>
    <w:rsid w:val="287D5647"/>
    <w:rsid w:val="287D56CA"/>
    <w:rsid w:val="287D5731"/>
    <w:rsid w:val="287D5792"/>
    <w:rsid w:val="287D582D"/>
    <w:rsid w:val="287D591F"/>
    <w:rsid w:val="287D59CB"/>
    <w:rsid w:val="287D59E1"/>
    <w:rsid w:val="287D5A4E"/>
    <w:rsid w:val="287D5AD1"/>
    <w:rsid w:val="287D5B1E"/>
    <w:rsid w:val="287D5B67"/>
    <w:rsid w:val="287D5C06"/>
    <w:rsid w:val="287D5CB9"/>
    <w:rsid w:val="287D5CC8"/>
    <w:rsid w:val="287D5D9A"/>
    <w:rsid w:val="287D5DB4"/>
    <w:rsid w:val="287D5E3E"/>
    <w:rsid w:val="287D5F87"/>
    <w:rsid w:val="287D5FA2"/>
    <w:rsid w:val="287D60AD"/>
    <w:rsid w:val="287D60E6"/>
    <w:rsid w:val="287D60FC"/>
    <w:rsid w:val="287D6144"/>
    <w:rsid w:val="287D61B1"/>
    <w:rsid w:val="287D637B"/>
    <w:rsid w:val="287D63F3"/>
    <w:rsid w:val="287D6485"/>
    <w:rsid w:val="287D6576"/>
    <w:rsid w:val="287D65B9"/>
    <w:rsid w:val="287D660E"/>
    <w:rsid w:val="287D6656"/>
    <w:rsid w:val="287D6732"/>
    <w:rsid w:val="287D673D"/>
    <w:rsid w:val="287D674B"/>
    <w:rsid w:val="287D67BD"/>
    <w:rsid w:val="287D68FD"/>
    <w:rsid w:val="287D6A58"/>
    <w:rsid w:val="287D6AA3"/>
    <w:rsid w:val="287D6B2F"/>
    <w:rsid w:val="287D6B3A"/>
    <w:rsid w:val="287D6BDC"/>
    <w:rsid w:val="287D6BFA"/>
    <w:rsid w:val="287D6C37"/>
    <w:rsid w:val="287D6CE4"/>
    <w:rsid w:val="287D6E8F"/>
    <w:rsid w:val="287D6F5A"/>
    <w:rsid w:val="287D6F8B"/>
    <w:rsid w:val="287D7026"/>
    <w:rsid w:val="287D70B2"/>
    <w:rsid w:val="287D7135"/>
    <w:rsid w:val="287D72B3"/>
    <w:rsid w:val="287D73FF"/>
    <w:rsid w:val="287D7482"/>
    <w:rsid w:val="287D7636"/>
    <w:rsid w:val="287D76AB"/>
    <w:rsid w:val="287D7789"/>
    <w:rsid w:val="287D77B5"/>
    <w:rsid w:val="287D77EF"/>
    <w:rsid w:val="287D7824"/>
    <w:rsid w:val="287D78E4"/>
    <w:rsid w:val="287D7973"/>
    <w:rsid w:val="287D7A7F"/>
    <w:rsid w:val="287D7A94"/>
    <w:rsid w:val="287D7AA1"/>
    <w:rsid w:val="287D7BFD"/>
    <w:rsid w:val="287D7C02"/>
    <w:rsid w:val="287D7C9A"/>
    <w:rsid w:val="287D7CBF"/>
    <w:rsid w:val="287D7F13"/>
    <w:rsid w:val="287D7F41"/>
    <w:rsid w:val="287D7F51"/>
    <w:rsid w:val="287E0026"/>
    <w:rsid w:val="287E00B1"/>
    <w:rsid w:val="287E00FE"/>
    <w:rsid w:val="287E0186"/>
    <w:rsid w:val="287E01BC"/>
    <w:rsid w:val="287E027C"/>
    <w:rsid w:val="287E033A"/>
    <w:rsid w:val="287E0387"/>
    <w:rsid w:val="287E0436"/>
    <w:rsid w:val="287E059F"/>
    <w:rsid w:val="287E05A4"/>
    <w:rsid w:val="287E0606"/>
    <w:rsid w:val="287E0697"/>
    <w:rsid w:val="287E07E3"/>
    <w:rsid w:val="287E08A6"/>
    <w:rsid w:val="287E098F"/>
    <w:rsid w:val="287E09D9"/>
    <w:rsid w:val="287E0A1F"/>
    <w:rsid w:val="287E0AA4"/>
    <w:rsid w:val="287E0AB4"/>
    <w:rsid w:val="287E0D6E"/>
    <w:rsid w:val="287E0DA8"/>
    <w:rsid w:val="287E0EF3"/>
    <w:rsid w:val="287E0F2F"/>
    <w:rsid w:val="287E0F8F"/>
    <w:rsid w:val="287E100E"/>
    <w:rsid w:val="287E1083"/>
    <w:rsid w:val="287E11FA"/>
    <w:rsid w:val="287E1330"/>
    <w:rsid w:val="287E13FE"/>
    <w:rsid w:val="287E1481"/>
    <w:rsid w:val="287E1496"/>
    <w:rsid w:val="287E14C7"/>
    <w:rsid w:val="287E1540"/>
    <w:rsid w:val="287E15A1"/>
    <w:rsid w:val="287E15B3"/>
    <w:rsid w:val="287E164E"/>
    <w:rsid w:val="287E177A"/>
    <w:rsid w:val="287E1834"/>
    <w:rsid w:val="287E18C7"/>
    <w:rsid w:val="287E18F3"/>
    <w:rsid w:val="287E193A"/>
    <w:rsid w:val="287E19F8"/>
    <w:rsid w:val="287E1A39"/>
    <w:rsid w:val="287E1B06"/>
    <w:rsid w:val="287E1B6D"/>
    <w:rsid w:val="287E1C2C"/>
    <w:rsid w:val="287E1C4B"/>
    <w:rsid w:val="287E1E72"/>
    <w:rsid w:val="287E1EDA"/>
    <w:rsid w:val="287E1FD3"/>
    <w:rsid w:val="287E2033"/>
    <w:rsid w:val="287E209A"/>
    <w:rsid w:val="287E20AE"/>
    <w:rsid w:val="287E2198"/>
    <w:rsid w:val="287E21BD"/>
    <w:rsid w:val="287E22FD"/>
    <w:rsid w:val="287E247E"/>
    <w:rsid w:val="287E2519"/>
    <w:rsid w:val="287E2556"/>
    <w:rsid w:val="287E2621"/>
    <w:rsid w:val="287E264A"/>
    <w:rsid w:val="287E2729"/>
    <w:rsid w:val="287E27D8"/>
    <w:rsid w:val="287E2808"/>
    <w:rsid w:val="287E28CA"/>
    <w:rsid w:val="287E28FF"/>
    <w:rsid w:val="287E2A07"/>
    <w:rsid w:val="287E2A08"/>
    <w:rsid w:val="287E2B26"/>
    <w:rsid w:val="287E2B87"/>
    <w:rsid w:val="287E2D00"/>
    <w:rsid w:val="287E2EA8"/>
    <w:rsid w:val="287E2EB8"/>
    <w:rsid w:val="287E2FE4"/>
    <w:rsid w:val="287E30FB"/>
    <w:rsid w:val="287E3120"/>
    <w:rsid w:val="287E3147"/>
    <w:rsid w:val="287E32C3"/>
    <w:rsid w:val="287E32D2"/>
    <w:rsid w:val="287E3397"/>
    <w:rsid w:val="287E36DD"/>
    <w:rsid w:val="287E38C2"/>
    <w:rsid w:val="287E3965"/>
    <w:rsid w:val="287E3A07"/>
    <w:rsid w:val="287E3A1C"/>
    <w:rsid w:val="287E3A40"/>
    <w:rsid w:val="287E3A75"/>
    <w:rsid w:val="287E3A90"/>
    <w:rsid w:val="287E3AE8"/>
    <w:rsid w:val="287E3BF7"/>
    <w:rsid w:val="287E3CA8"/>
    <w:rsid w:val="287E3CAF"/>
    <w:rsid w:val="287E3D9D"/>
    <w:rsid w:val="287E3F89"/>
    <w:rsid w:val="287E408C"/>
    <w:rsid w:val="287E40C1"/>
    <w:rsid w:val="287E4142"/>
    <w:rsid w:val="287E414D"/>
    <w:rsid w:val="287E416D"/>
    <w:rsid w:val="287E4173"/>
    <w:rsid w:val="287E41A2"/>
    <w:rsid w:val="287E41F5"/>
    <w:rsid w:val="287E42DC"/>
    <w:rsid w:val="287E4428"/>
    <w:rsid w:val="287E45E0"/>
    <w:rsid w:val="287E46B7"/>
    <w:rsid w:val="287E483A"/>
    <w:rsid w:val="287E4876"/>
    <w:rsid w:val="287E49F3"/>
    <w:rsid w:val="287E4B14"/>
    <w:rsid w:val="287E4C85"/>
    <w:rsid w:val="287E4CAC"/>
    <w:rsid w:val="287E4CBC"/>
    <w:rsid w:val="287E4E7D"/>
    <w:rsid w:val="287E4FFA"/>
    <w:rsid w:val="287E503E"/>
    <w:rsid w:val="287E50D8"/>
    <w:rsid w:val="287E510B"/>
    <w:rsid w:val="287E5152"/>
    <w:rsid w:val="287E5169"/>
    <w:rsid w:val="287E5270"/>
    <w:rsid w:val="287E52B1"/>
    <w:rsid w:val="287E5392"/>
    <w:rsid w:val="287E5474"/>
    <w:rsid w:val="287E5512"/>
    <w:rsid w:val="287E5700"/>
    <w:rsid w:val="287E5746"/>
    <w:rsid w:val="287E59A0"/>
    <w:rsid w:val="287E59B6"/>
    <w:rsid w:val="287E5ABD"/>
    <w:rsid w:val="287E5AC4"/>
    <w:rsid w:val="287E5ACD"/>
    <w:rsid w:val="287E5AF2"/>
    <w:rsid w:val="287E5BC4"/>
    <w:rsid w:val="287E5C72"/>
    <w:rsid w:val="287E5C8B"/>
    <w:rsid w:val="287E5C98"/>
    <w:rsid w:val="287E5CAC"/>
    <w:rsid w:val="287E5CFB"/>
    <w:rsid w:val="287E5D4C"/>
    <w:rsid w:val="287E5DCE"/>
    <w:rsid w:val="287E5E2C"/>
    <w:rsid w:val="287E5E70"/>
    <w:rsid w:val="287E5FD4"/>
    <w:rsid w:val="287E5FEE"/>
    <w:rsid w:val="287E6118"/>
    <w:rsid w:val="287E61AA"/>
    <w:rsid w:val="287E62BD"/>
    <w:rsid w:val="287E6316"/>
    <w:rsid w:val="287E633D"/>
    <w:rsid w:val="287E64B1"/>
    <w:rsid w:val="287E64D1"/>
    <w:rsid w:val="287E64E8"/>
    <w:rsid w:val="287E6549"/>
    <w:rsid w:val="287E65F5"/>
    <w:rsid w:val="287E6633"/>
    <w:rsid w:val="287E66FE"/>
    <w:rsid w:val="287E6900"/>
    <w:rsid w:val="287E69C9"/>
    <w:rsid w:val="287E6A02"/>
    <w:rsid w:val="287E6B6E"/>
    <w:rsid w:val="287E6C3C"/>
    <w:rsid w:val="287E6CD5"/>
    <w:rsid w:val="287E7111"/>
    <w:rsid w:val="287E711A"/>
    <w:rsid w:val="287E71C0"/>
    <w:rsid w:val="287E724A"/>
    <w:rsid w:val="287E737D"/>
    <w:rsid w:val="287E744C"/>
    <w:rsid w:val="287E7502"/>
    <w:rsid w:val="287E75E1"/>
    <w:rsid w:val="287E773D"/>
    <w:rsid w:val="287E777C"/>
    <w:rsid w:val="287E77C4"/>
    <w:rsid w:val="287E787F"/>
    <w:rsid w:val="287E78B0"/>
    <w:rsid w:val="287E7926"/>
    <w:rsid w:val="287E79FC"/>
    <w:rsid w:val="287E7AC6"/>
    <w:rsid w:val="287E7C36"/>
    <w:rsid w:val="287E7CB7"/>
    <w:rsid w:val="287E7D1F"/>
    <w:rsid w:val="287E7EB5"/>
    <w:rsid w:val="287E7FBF"/>
    <w:rsid w:val="287F00C1"/>
    <w:rsid w:val="287F00E0"/>
    <w:rsid w:val="287F0102"/>
    <w:rsid w:val="287F0141"/>
    <w:rsid w:val="287F01C8"/>
    <w:rsid w:val="287F0258"/>
    <w:rsid w:val="287F0287"/>
    <w:rsid w:val="287F029F"/>
    <w:rsid w:val="287F0386"/>
    <w:rsid w:val="287F04BC"/>
    <w:rsid w:val="287F06D9"/>
    <w:rsid w:val="287F07DC"/>
    <w:rsid w:val="287F090E"/>
    <w:rsid w:val="287F09C1"/>
    <w:rsid w:val="287F09E2"/>
    <w:rsid w:val="287F0A7A"/>
    <w:rsid w:val="287F0BA2"/>
    <w:rsid w:val="287F0BB1"/>
    <w:rsid w:val="287F0C83"/>
    <w:rsid w:val="287F0E9B"/>
    <w:rsid w:val="287F0EFF"/>
    <w:rsid w:val="287F0F6F"/>
    <w:rsid w:val="287F100E"/>
    <w:rsid w:val="287F110E"/>
    <w:rsid w:val="287F113D"/>
    <w:rsid w:val="287F119C"/>
    <w:rsid w:val="287F121A"/>
    <w:rsid w:val="287F1235"/>
    <w:rsid w:val="287F12F7"/>
    <w:rsid w:val="287F1358"/>
    <w:rsid w:val="287F1365"/>
    <w:rsid w:val="287F1425"/>
    <w:rsid w:val="287F1494"/>
    <w:rsid w:val="287F1531"/>
    <w:rsid w:val="287F1556"/>
    <w:rsid w:val="287F1568"/>
    <w:rsid w:val="287F15FA"/>
    <w:rsid w:val="287F166B"/>
    <w:rsid w:val="287F168C"/>
    <w:rsid w:val="287F1824"/>
    <w:rsid w:val="287F1900"/>
    <w:rsid w:val="287F19B4"/>
    <w:rsid w:val="287F19B6"/>
    <w:rsid w:val="287F1A41"/>
    <w:rsid w:val="287F1B22"/>
    <w:rsid w:val="287F1B76"/>
    <w:rsid w:val="287F1B8A"/>
    <w:rsid w:val="287F1C00"/>
    <w:rsid w:val="287F1CA0"/>
    <w:rsid w:val="287F1E25"/>
    <w:rsid w:val="287F1E32"/>
    <w:rsid w:val="287F1E66"/>
    <w:rsid w:val="287F200E"/>
    <w:rsid w:val="287F202F"/>
    <w:rsid w:val="287F209C"/>
    <w:rsid w:val="287F20A8"/>
    <w:rsid w:val="287F2143"/>
    <w:rsid w:val="287F21BC"/>
    <w:rsid w:val="287F2279"/>
    <w:rsid w:val="287F2383"/>
    <w:rsid w:val="287F2387"/>
    <w:rsid w:val="287F23CD"/>
    <w:rsid w:val="287F23EC"/>
    <w:rsid w:val="287F2433"/>
    <w:rsid w:val="287F2480"/>
    <w:rsid w:val="287F24CB"/>
    <w:rsid w:val="287F250F"/>
    <w:rsid w:val="287F251E"/>
    <w:rsid w:val="287F2559"/>
    <w:rsid w:val="287F2579"/>
    <w:rsid w:val="287F2719"/>
    <w:rsid w:val="287F27A7"/>
    <w:rsid w:val="287F28D0"/>
    <w:rsid w:val="287F2976"/>
    <w:rsid w:val="287F2A66"/>
    <w:rsid w:val="287F2ABC"/>
    <w:rsid w:val="287F2B07"/>
    <w:rsid w:val="287F2B77"/>
    <w:rsid w:val="287F2BF5"/>
    <w:rsid w:val="287F2C01"/>
    <w:rsid w:val="287F2D42"/>
    <w:rsid w:val="287F2D66"/>
    <w:rsid w:val="287F2D74"/>
    <w:rsid w:val="287F2FA1"/>
    <w:rsid w:val="287F2FCE"/>
    <w:rsid w:val="287F302C"/>
    <w:rsid w:val="287F30AB"/>
    <w:rsid w:val="287F31BC"/>
    <w:rsid w:val="287F3304"/>
    <w:rsid w:val="287F342E"/>
    <w:rsid w:val="287F3515"/>
    <w:rsid w:val="287F355C"/>
    <w:rsid w:val="287F35BD"/>
    <w:rsid w:val="287F35DC"/>
    <w:rsid w:val="287F3785"/>
    <w:rsid w:val="287F380D"/>
    <w:rsid w:val="287F3974"/>
    <w:rsid w:val="287F39B0"/>
    <w:rsid w:val="287F3A98"/>
    <w:rsid w:val="287F3C1C"/>
    <w:rsid w:val="287F3CB3"/>
    <w:rsid w:val="287F3D9B"/>
    <w:rsid w:val="287F3DC7"/>
    <w:rsid w:val="287F3E43"/>
    <w:rsid w:val="287F3EDB"/>
    <w:rsid w:val="287F3EF0"/>
    <w:rsid w:val="287F3FDF"/>
    <w:rsid w:val="287F41D3"/>
    <w:rsid w:val="287F41F6"/>
    <w:rsid w:val="287F41F8"/>
    <w:rsid w:val="287F4208"/>
    <w:rsid w:val="287F4379"/>
    <w:rsid w:val="287F437C"/>
    <w:rsid w:val="287F43D1"/>
    <w:rsid w:val="287F43EB"/>
    <w:rsid w:val="287F444B"/>
    <w:rsid w:val="287F4605"/>
    <w:rsid w:val="287F46AA"/>
    <w:rsid w:val="287F46F8"/>
    <w:rsid w:val="287F4774"/>
    <w:rsid w:val="287F4901"/>
    <w:rsid w:val="287F4936"/>
    <w:rsid w:val="287F494E"/>
    <w:rsid w:val="287F49BE"/>
    <w:rsid w:val="287F4A1B"/>
    <w:rsid w:val="287F4A1D"/>
    <w:rsid w:val="287F4A50"/>
    <w:rsid w:val="287F4B07"/>
    <w:rsid w:val="287F4B42"/>
    <w:rsid w:val="287F4B8B"/>
    <w:rsid w:val="287F4C44"/>
    <w:rsid w:val="287F4C4E"/>
    <w:rsid w:val="287F4C71"/>
    <w:rsid w:val="287F4E82"/>
    <w:rsid w:val="287F4EA0"/>
    <w:rsid w:val="287F4F51"/>
    <w:rsid w:val="287F5070"/>
    <w:rsid w:val="287F510F"/>
    <w:rsid w:val="287F5146"/>
    <w:rsid w:val="287F51D6"/>
    <w:rsid w:val="287F52C1"/>
    <w:rsid w:val="287F53AF"/>
    <w:rsid w:val="287F5495"/>
    <w:rsid w:val="287F5577"/>
    <w:rsid w:val="287F55E0"/>
    <w:rsid w:val="287F565F"/>
    <w:rsid w:val="287F5673"/>
    <w:rsid w:val="287F56A0"/>
    <w:rsid w:val="287F5702"/>
    <w:rsid w:val="287F58BC"/>
    <w:rsid w:val="287F599E"/>
    <w:rsid w:val="287F5A1E"/>
    <w:rsid w:val="287F5A27"/>
    <w:rsid w:val="287F5A3F"/>
    <w:rsid w:val="287F5B06"/>
    <w:rsid w:val="287F5D4F"/>
    <w:rsid w:val="287F5D94"/>
    <w:rsid w:val="287F5DA1"/>
    <w:rsid w:val="287F5DFD"/>
    <w:rsid w:val="287F5E5F"/>
    <w:rsid w:val="287F5EB4"/>
    <w:rsid w:val="287F6035"/>
    <w:rsid w:val="287F607C"/>
    <w:rsid w:val="287F608D"/>
    <w:rsid w:val="287F60C2"/>
    <w:rsid w:val="287F615B"/>
    <w:rsid w:val="287F616F"/>
    <w:rsid w:val="287F6197"/>
    <w:rsid w:val="287F637E"/>
    <w:rsid w:val="287F6385"/>
    <w:rsid w:val="287F6487"/>
    <w:rsid w:val="287F64EB"/>
    <w:rsid w:val="287F675B"/>
    <w:rsid w:val="287F68C7"/>
    <w:rsid w:val="287F6979"/>
    <w:rsid w:val="287F6982"/>
    <w:rsid w:val="287F6A59"/>
    <w:rsid w:val="287F6B0A"/>
    <w:rsid w:val="287F6B3F"/>
    <w:rsid w:val="287F6BF4"/>
    <w:rsid w:val="287F6D09"/>
    <w:rsid w:val="287F6E30"/>
    <w:rsid w:val="287F6ED7"/>
    <w:rsid w:val="287F6F46"/>
    <w:rsid w:val="287F702D"/>
    <w:rsid w:val="287F706C"/>
    <w:rsid w:val="287F70D5"/>
    <w:rsid w:val="287F72B2"/>
    <w:rsid w:val="287F730E"/>
    <w:rsid w:val="287F7356"/>
    <w:rsid w:val="287F73C9"/>
    <w:rsid w:val="287F756D"/>
    <w:rsid w:val="287F756E"/>
    <w:rsid w:val="287F75A0"/>
    <w:rsid w:val="287F75E7"/>
    <w:rsid w:val="287F7662"/>
    <w:rsid w:val="287F770C"/>
    <w:rsid w:val="287F77E0"/>
    <w:rsid w:val="287F790A"/>
    <w:rsid w:val="287F7A55"/>
    <w:rsid w:val="287F7A92"/>
    <w:rsid w:val="287F7B0F"/>
    <w:rsid w:val="287F7B6C"/>
    <w:rsid w:val="287F7C1B"/>
    <w:rsid w:val="287F7C76"/>
    <w:rsid w:val="287F7D33"/>
    <w:rsid w:val="287F7E7C"/>
    <w:rsid w:val="287F7F7F"/>
    <w:rsid w:val="287F7FAC"/>
    <w:rsid w:val="28800047"/>
    <w:rsid w:val="2880008A"/>
    <w:rsid w:val="288001AA"/>
    <w:rsid w:val="28800371"/>
    <w:rsid w:val="288003E9"/>
    <w:rsid w:val="288004CA"/>
    <w:rsid w:val="28800503"/>
    <w:rsid w:val="2880056E"/>
    <w:rsid w:val="288005E7"/>
    <w:rsid w:val="28800655"/>
    <w:rsid w:val="288006D8"/>
    <w:rsid w:val="28800706"/>
    <w:rsid w:val="288007E1"/>
    <w:rsid w:val="288007E3"/>
    <w:rsid w:val="28800862"/>
    <w:rsid w:val="28800995"/>
    <w:rsid w:val="28800A24"/>
    <w:rsid w:val="28800A29"/>
    <w:rsid w:val="28800AE7"/>
    <w:rsid w:val="28800B0E"/>
    <w:rsid w:val="28800B17"/>
    <w:rsid w:val="28800BCD"/>
    <w:rsid w:val="28800CA3"/>
    <w:rsid w:val="28800D40"/>
    <w:rsid w:val="28800E0C"/>
    <w:rsid w:val="28800EDB"/>
    <w:rsid w:val="2880105E"/>
    <w:rsid w:val="288010F3"/>
    <w:rsid w:val="28801188"/>
    <w:rsid w:val="28801368"/>
    <w:rsid w:val="28801551"/>
    <w:rsid w:val="288016A1"/>
    <w:rsid w:val="28801769"/>
    <w:rsid w:val="28801806"/>
    <w:rsid w:val="2880186F"/>
    <w:rsid w:val="28801A43"/>
    <w:rsid w:val="28801A49"/>
    <w:rsid w:val="28801A50"/>
    <w:rsid w:val="28801AA3"/>
    <w:rsid w:val="28801B4A"/>
    <w:rsid w:val="28801D02"/>
    <w:rsid w:val="28801DEA"/>
    <w:rsid w:val="28801E60"/>
    <w:rsid w:val="28801F07"/>
    <w:rsid w:val="28801F17"/>
    <w:rsid w:val="2880202B"/>
    <w:rsid w:val="28802040"/>
    <w:rsid w:val="28802050"/>
    <w:rsid w:val="2880218F"/>
    <w:rsid w:val="288021E1"/>
    <w:rsid w:val="288023CD"/>
    <w:rsid w:val="288023DB"/>
    <w:rsid w:val="2880247C"/>
    <w:rsid w:val="28802520"/>
    <w:rsid w:val="28802525"/>
    <w:rsid w:val="2880252B"/>
    <w:rsid w:val="2880253C"/>
    <w:rsid w:val="288025AE"/>
    <w:rsid w:val="288026C3"/>
    <w:rsid w:val="28802774"/>
    <w:rsid w:val="288027B8"/>
    <w:rsid w:val="288027C4"/>
    <w:rsid w:val="288027F7"/>
    <w:rsid w:val="28802952"/>
    <w:rsid w:val="28802993"/>
    <w:rsid w:val="28802C22"/>
    <w:rsid w:val="28802C70"/>
    <w:rsid w:val="28802DC1"/>
    <w:rsid w:val="28802DC4"/>
    <w:rsid w:val="28802DCD"/>
    <w:rsid w:val="28802E05"/>
    <w:rsid w:val="28802EF9"/>
    <w:rsid w:val="28802F18"/>
    <w:rsid w:val="28802FBC"/>
    <w:rsid w:val="2880306F"/>
    <w:rsid w:val="288030C1"/>
    <w:rsid w:val="288030C5"/>
    <w:rsid w:val="28803103"/>
    <w:rsid w:val="2880322F"/>
    <w:rsid w:val="28803242"/>
    <w:rsid w:val="28803280"/>
    <w:rsid w:val="28803390"/>
    <w:rsid w:val="288035D6"/>
    <w:rsid w:val="28803680"/>
    <w:rsid w:val="28803748"/>
    <w:rsid w:val="28803788"/>
    <w:rsid w:val="288037AE"/>
    <w:rsid w:val="2880382B"/>
    <w:rsid w:val="288038AB"/>
    <w:rsid w:val="28803AE7"/>
    <w:rsid w:val="28803C11"/>
    <w:rsid w:val="28803CA1"/>
    <w:rsid w:val="28803CD1"/>
    <w:rsid w:val="28803E5B"/>
    <w:rsid w:val="2880406A"/>
    <w:rsid w:val="28804074"/>
    <w:rsid w:val="288040B2"/>
    <w:rsid w:val="2880410E"/>
    <w:rsid w:val="28804116"/>
    <w:rsid w:val="288041F4"/>
    <w:rsid w:val="28804218"/>
    <w:rsid w:val="28804359"/>
    <w:rsid w:val="288043B2"/>
    <w:rsid w:val="28804402"/>
    <w:rsid w:val="2880448C"/>
    <w:rsid w:val="288045AA"/>
    <w:rsid w:val="288045DB"/>
    <w:rsid w:val="2880485F"/>
    <w:rsid w:val="288049ED"/>
    <w:rsid w:val="28804A1A"/>
    <w:rsid w:val="28804A3F"/>
    <w:rsid w:val="28804B13"/>
    <w:rsid w:val="28804B96"/>
    <w:rsid w:val="28804C4E"/>
    <w:rsid w:val="28804C5D"/>
    <w:rsid w:val="28804D4E"/>
    <w:rsid w:val="28804DEC"/>
    <w:rsid w:val="28804F67"/>
    <w:rsid w:val="28804F83"/>
    <w:rsid w:val="28804FA9"/>
    <w:rsid w:val="28804FFC"/>
    <w:rsid w:val="28805037"/>
    <w:rsid w:val="288051D0"/>
    <w:rsid w:val="28805239"/>
    <w:rsid w:val="2880529B"/>
    <w:rsid w:val="288052F8"/>
    <w:rsid w:val="28805308"/>
    <w:rsid w:val="2880542A"/>
    <w:rsid w:val="28805539"/>
    <w:rsid w:val="2880555B"/>
    <w:rsid w:val="28805576"/>
    <w:rsid w:val="28805674"/>
    <w:rsid w:val="2880576A"/>
    <w:rsid w:val="288057AA"/>
    <w:rsid w:val="28805872"/>
    <w:rsid w:val="2880598F"/>
    <w:rsid w:val="28805A2A"/>
    <w:rsid w:val="28805AD6"/>
    <w:rsid w:val="28805AD8"/>
    <w:rsid w:val="28805BC6"/>
    <w:rsid w:val="28805C32"/>
    <w:rsid w:val="28805CEC"/>
    <w:rsid w:val="28805D88"/>
    <w:rsid w:val="28805FFC"/>
    <w:rsid w:val="2880602B"/>
    <w:rsid w:val="288060E1"/>
    <w:rsid w:val="28806127"/>
    <w:rsid w:val="2880614F"/>
    <w:rsid w:val="28806296"/>
    <w:rsid w:val="2880630D"/>
    <w:rsid w:val="28806365"/>
    <w:rsid w:val="288063B5"/>
    <w:rsid w:val="28806401"/>
    <w:rsid w:val="2880669B"/>
    <w:rsid w:val="2880669F"/>
    <w:rsid w:val="28806715"/>
    <w:rsid w:val="288067D0"/>
    <w:rsid w:val="2880688E"/>
    <w:rsid w:val="28806A39"/>
    <w:rsid w:val="28806B2A"/>
    <w:rsid w:val="28806B85"/>
    <w:rsid w:val="28806BEC"/>
    <w:rsid w:val="28806D18"/>
    <w:rsid w:val="28806D3F"/>
    <w:rsid w:val="28806D81"/>
    <w:rsid w:val="28806DB9"/>
    <w:rsid w:val="28806DE6"/>
    <w:rsid w:val="28806E81"/>
    <w:rsid w:val="28806EBE"/>
    <w:rsid w:val="28806F50"/>
    <w:rsid w:val="28806F57"/>
    <w:rsid w:val="28806F5F"/>
    <w:rsid w:val="28806FA8"/>
    <w:rsid w:val="28806FC1"/>
    <w:rsid w:val="2880703D"/>
    <w:rsid w:val="28807042"/>
    <w:rsid w:val="2880710A"/>
    <w:rsid w:val="28807124"/>
    <w:rsid w:val="28807425"/>
    <w:rsid w:val="2880750C"/>
    <w:rsid w:val="288075B8"/>
    <w:rsid w:val="288075C4"/>
    <w:rsid w:val="28807678"/>
    <w:rsid w:val="288076A4"/>
    <w:rsid w:val="288076F6"/>
    <w:rsid w:val="2880773F"/>
    <w:rsid w:val="28807870"/>
    <w:rsid w:val="28807943"/>
    <w:rsid w:val="28807947"/>
    <w:rsid w:val="28807967"/>
    <w:rsid w:val="288079B9"/>
    <w:rsid w:val="288079BE"/>
    <w:rsid w:val="28807A80"/>
    <w:rsid w:val="28807A89"/>
    <w:rsid w:val="28807C04"/>
    <w:rsid w:val="28807CBF"/>
    <w:rsid w:val="28807CDF"/>
    <w:rsid w:val="28807D14"/>
    <w:rsid w:val="28807D6F"/>
    <w:rsid w:val="28807D8F"/>
    <w:rsid w:val="28807D9E"/>
    <w:rsid w:val="28807E93"/>
    <w:rsid w:val="28807E9F"/>
    <w:rsid w:val="28807F70"/>
    <w:rsid w:val="28807F9F"/>
    <w:rsid w:val="28807FAB"/>
    <w:rsid w:val="28807FB7"/>
    <w:rsid w:val="28807FC1"/>
    <w:rsid w:val="2881010F"/>
    <w:rsid w:val="28810341"/>
    <w:rsid w:val="28810486"/>
    <w:rsid w:val="288105A6"/>
    <w:rsid w:val="2881083C"/>
    <w:rsid w:val="2881086F"/>
    <w:rsid w:val="288108A5"/>
    <w:rsid w:val="28810962"/>
    <w:rsid w:val="288109F2"/>
    <w:rsid w:val="28810A02"/>
    <w:rsid w:val="28810ACD"/>
    <w:rsid w:val="28810BFF"/>
    <w:rsid w:val="28810D80"/>
    <w:rsid w:val="28810D98"/>
    <w:rsid w:val="28810D9E"/>
    <w:rsid w:val="288110A1"/>
    <w:rsid w:val="288110D0"/>
    <w:rsid w:val="28811308"/>
    <w:rsid w:val="2881138D"/>
    <w:rsid w:val="2881141F"/>
    <w:rsid w:val="288114E7"/>
    <w:rsid w:val="28811505"/>
    <w:rsid w:val="288115EC"/>
    <w:rsid w:val="28811613"/>
    <w:rsid w:val="2881167C"/>
    <w:rsid w:val="2881168B"/>
    <w:rsid w:val="2881169F"/>
    <w:rsid w:val="288116B7"/>
    <w:rsid w:val="28811C49"/>
    <w:rsid w:val="28811D38"/>
    <w:rsid w:val="28811FA2"/>
    <w:rsid w:val="288120AE"/>
    <w:rsid w:val="28812125"/>
    <w:rsid w:val="28812276"/>
    <w:rsid w:val="288122B0"/>
    <w:rsid w:val="288122F8"/>
    <w:rsid w:val="2881230A"/>
    <w:rsid w:val="28812355"/>
    <w:rsid w:val="288123B1"/>
    <w:rsid w:val="288123C7"/>
    <w:rsid w:val="28812465"/>
    <w:rsid w:val="288124AF"/>
    <w:rsid w:val="288124EB"/>
    <w:rsid w:val="28812609"/>
    <w:rsid w:val="2881260A"/>
    <w:rsid w:val="28812692"/>
    <w:rsid w:val="288126A5"/>
    <w:rsid w:val="28812709"/>
    <w:rsid w:val="28812726"/>
    <w:rsid w:val="288127E0"/>
    <w:rsid w:val="28812860"/>
    <w:rsid w:val="288128A0"/>
    <w:rsid w:val="288128BD"/>
    <w:rsid w:val="288128C4"/>
    <w:rsid w:val="2881293C"/>
    <w:rsid w:val="28812977"/>
    <w:rsid w:val="288129C5"/>
    <w:rsid w:val="28812ABE"/>
    <w:rsid w:val="28812B60"/>
    <w:rsid w:val="28812BAC"/>
    <w:rsid w:val="28812BCC"/>
    <w:rsid w:val="28812C67"/>
    <w:rsid w:val="28812C97"/>
    <w:rsid w:val="28812CD4"/>
    <w:rsid w:val="28812D6F"/>
    <w:rsid w:val="28812DB9"/>
    <w:rsid w:val="28812E53"/>
    <w:rsid w:val="28812EA8"/>
    <w:rsid w:val="28812EC8"/>
    <w:rsid w:val="28812ED5"/>
    <w:rsid w:val="28812F3C"/>
    <w:rsid w:val="28812F44"/>
    <w:rsid w:val="28812FB0"/>
    <w:rsid w:val="288130EE"/>
    <w:rsid w:val="28813111"/>
    <w:rsid w:val="28813173"/>
    <w:rsid w:val="288131C8"/>
    <w:rsid w:val="288131CA"/>
    <w:rsid w:val="28813242"/>
    <w:rsid w:val="28813296"/>
    <w:rsid w:val="288132E8"/>
    <w:rsid w:val="288134AF"/>
    <w:rsid w:val="28813625"/>
    <w:rsid w:val="28813694"/>
    <w:rsid w:val="28813765"/>
    <w:rsid w:val="28813775"/>
    <w:rsid w:val="288137C4"/>
    <w:rsid w:val="28813853"/>
    <w:rsid w:val="288138E7"/>
    <w:rsid w:val="28813A15"/>
    <w:rsid w:val="28813A78"/>
    <w:rsid w:val="28813B12"/>
    <w:rsid w:val="28813C38"/>
    <w:rsid w:val="28813C8A"/>
    <w:rsid w:val="28813CCF"/>
    <w:rsid w:val="28813E3B"/>
    <w:rsid w:val="28813FDA"/>
    <w:rsid w:val="28814025"/>
    <w:rsid w:val="2881414B"/>
    <w:rsid w:val="28814164"/>
    <w:rsid w:val="288141A4"/>
    <w:rsid w:val="2881421F"/>
    <w:rsid w:val="2881428F"/>
    <w:rsid w:val="288142F8"/>
    <w:rsid w:val="28814315"/>
    <w:rsid w:val="2881438B"/>
    <w:rsid w:val="28814447"/>
    <w:rsid w:val="288144B6"/>
    <w:rsid w:val="28814585"/>
    <w:rsid w:val="288145EC"/>
    <w:rsid w:val="288146D5"/>
    <w:rsid w:val="28814701"/>
    <w:rsid w:val="2881493C"/>
    <w:rsid w:val="288149B1"/>
    <w:rsid w:val="288149EB"/>
    <w:rsid w:val="28814AA3"/>
    <w:rsid w:val="28814AC9"/>
    <w:rsid w:val="28814ADA"/>
    <w:rsid w:val="28814B18"/>
    <w:rsid w:val="28814BCE"/>
    <w:rsid w:val="28814C6A"/>
    <w:rsid w:val="28814CD1"/>
    <w:rsid w:val="28814CF5"/>
    <w:rsid w:val="28814DBE"/>
    <w:rsid w:val="28814E12"/>
    <w:rsid w:val="28814E71"/>
    <w:rsid w:val="28814E9B"/>
    <w:rsid w:val="28814EC4"/>
    <w:rsid w:val="28815066"/>
    <w:rsid w:val="288150F8"/>
    <w:rsid w:val="28815126"/>
    <w:rsid w:val="28815206"/>
    <w:rsid w:val="288152D0"/>
    <w:rsid w:val="288152E9"/>
    <w:rsid w:val="28815363"/>
    <w:rsid w:val="2881568D"/>
    <w:rsid w:val="28815880"/>
    <w:rsid w:val="288159AF"/>
    <w:rsid w:val="288159B2"/>
    <w:rsid w:val="288159EC"/>
    <w:rsid w:val="288159F3"/>
    <w:rsid w:val="28815A41"/>
    <w:rsid w:val="28815A82"/>
    <w:rsid w:val="28815B21"/>
    <w:rsid w:val="28815B76"/>
    <w:rsid w:val="28815BEB"/>
    <w:rsid w:val="28815BF1"/>
    <w:rsid w:val="28815C0C"/>
    <w:rsid w:val="28815C0F"/>
    <w:rsid w:val="28815C26"/>
    <w:rsid w:val="28815C41"/>
    <w:rsid w:val="28815C4D"/>
    <w:rsid w:val="28815CAF"/>
    <w:rsid w:val="28815D4F"/>
    <w:rsid w:val="28815DC8"/>
    <w:rsid w:val="28815E2F"/>
    <w:rsid w:val="28815FD3"/>
    <w:rsid w:val="28816087"/>
    <w:rsid w:val="288160ED"/>
    <w:rsid w:val="28816144"/>
    <w:rsid w:val="288161C8"/>
    <w:rsid w:val="288161D1"/>
    <w:rsid w:val="2881622C"/>
    <w:rsid w:val="2881626E"/>
    <w:rsid w:val="2881627F"/>
    <w:rsid w:val="288162A2"/>
    <w:rsid w:val="288162E2"/>
    <w:rsid w:val="28816340"/>
    <w:rsid w:val="2881638B"/>
    <w:rsid w:val="28816433"/>
    <w:rsid w:val="288164F4"/>
    <w:rsid w:val="28816590"/>
    <w:rsid w:val="288165D7"/>
    <w:rsid w:val="28816628"/>
    <w:rsid w:val="28816670"/>
    <w:rsid w:val="288166E5"/>
    <w:rsid w:val="288167A0"/>
    <w:rsid w:val="28816A0C"/>
    <w:rsid w:val="28816A40"/>
    <w:rsid w:val="28816A78"/>
    <w:rsid w:val="28816B39"/>
    <w:rsid w:val="28816C98"/>
    <w:rsid w:val="28816CED"/>
    <w:rsid w:val="28816DDE"/>
    <w:rsid w:val="28817002"/>
    <w:rsid w:val="2881727C"/>
    <w:rsid w:val="288173A7"/>
    <w:rsid w:val="288173C1"/>
    <w:rsid w:val="28817426"/>
    <w:rsid w:val="2881755F"/>
    <w:rsid w:val="28817569"/>
    <w:rsid w:val="28817590"/>
    <w:rsid w:val="28817605"/>
    <w:rsid w:val="2881761C"/>
    <w:rsid w:val="28817743"/>
    <w:rsid w:val="288178A5"/>
    <w:rsid w:val="2881792A"/>
    <w:rsid w:val="2881795D"/>
    <w:rsid w:val="28817A1A"/>
    <w:rsid w:val="28817C7F"/>
    <w:rsid w:val="28817CFE"/>
    <w:rsid w:val="28817D5F"/>
    <w:rsid w:val="28817D78"/>
    <w:rsid w:val="28817F66"/>
    <w:rsid w:val="28817F9F"/>
    <w:rsid w:val="2882003A"/>
    <w:rsid w:val="288201AF"/>
    <w:rsid w:val="288201BD"/>
    <w:rsid w:val="288201C8"/>
    <w:rsid w:val="2882023F"/>
    <w:rsid w:val="2882025E"/>
    <w:rsid w:val="2882029D"/>
    <w:rsid w:val="288204DA"/>
    <w:rsid w:val="28820506"/>
    <w:rsid w:val="2882059A"/>
    <w:rsid w:val="28820629"/>
    <w:rsid w:val="28820806"/>
    <w:rsid w:val="28820879"/>
    <w:rsid w:val="2882089A"/>
    <w:rsid w:val="28820910"/>
    <w:rsid w:val="2882091A"/>
    <w:rsid w:val="2882094D"/>
    <w:rsid w:val="28820969"/>
    <w:rsid w:val="28820A9C"/>
    <w:rsid w:val="28820BAF"/>
    <w:rsid w:val="28820BE0"/>
    <w:rsid w:val="28820E38"/>
    <w:rsid w:val="28820EF7"/>
    <w:rsid w:val="28820EF8"/>
    <w:rsid w:val="2882103E"/>
    <w:rsid w:val="288212D5"/>
    <w:rsid w:val="288215D3"/>
    <w:rsid w:val="288215E2"/>
    <w:rsid w:val="288217A4"/>
    <w:rsid w:val="288217F0"/>
    <w:rsid w:val="28821AAD"/>
    <w:rsid w:val="28821C16"/>
    <w:rsid w:val="28821C4B"/>
    <w:rsid w:val="28821D5A"/>
    <w:rsid w:val="28821DE7"/>
    <w:rsid w:val="28821EA8"/>
    <w:rsid w:val="28821F5B"/>
    <w:rsid w:val="2882214B"/>
    <w:rsid w:val="28822194"/>
    <w:rsid w:val="288223D5"/>
    <w:rsid w:val="288223F6"/>
    <w:rsid w:val="2882257F"/>
    <w:rsid w:val="288225C1"/>
    <w:rsid w:val="288226A5"/>
    <w:rsid w:val="288226EE"/>
    <w:rsid w:val="28822717"/>
    <w:rsid w:val="288227EF"/>
    <w:rsid w:val="28822829"/>
    <w:rsid w:val="2882292C"/>
    <w:rsid w:val="288229E3"/>
    <w:rsid w:val="28822A57"/>
    <w:rsid w:val="28822A62"/>
    <w:rsid w:val="28822A9D"/>
    <w:rsid w:val="28822B11"/>
    <w:rsid w:val="28822C11"/>
    <w:rsid w:val="28822CF0"/>
    <w:rsid w:val="28822DCC"/>
    <w:rsid w:val="28822E12"/>
    <w:rsid w:val="28822E7D"/>
    <w:rsid w:val="28822EAB"/>
    <w:rsid w:val="28822F06"/>
    <w:rsid w:val="28822F30"/>
    <w:rsid w:val="28822FCE"/>
    <w:rsid w:val="28823037"/>
    <w:rsid w:val="28823102"/>
    <w:rsid w:val="288231B4"/>
    <w:rsid w:val="288231C3"/>
    <w:rsid w:val="288232C6"/>
    <w:rsid w:val="28823384"/>
    <w:rsid w:val="2882341B"/>
    <w:rsid w:val="288235B8"/>
    <w:rsid w:val="288235EA"/>
    <w:rsid w:val="2882363B"/>
    <w:rsid w:val="288236D6"/>
    <w:rsid w:val="288236E4"/>
    <w:rsid w:val="288237AE"/>
    <w:rsid w:val="288237B8"/>
    <w:rsid w:val="288238CE"/>
    <w:rsid w:val="288238EF"/>
    <w:rsid w:val="2882393E"/>
    <w:rsid w:val="288239FA"/>
    <w:rsid w:val="28823A5B"/>
    <w:rsid w:val="28823ABD"/>
    <w:rsid w:val="28823B66"/>
    <w:rsid w:val="28823B8D"/>
    <w:rsid w:val="28823BBC"/>
    <w:rsid w:val="28823C05"/>
    <w:rsid w:val="28823CCB"/>
    <w:rsid w:val="28823CF0"/>
    <w:rsid w:val="28823D17"/>
    <w:rsid w:val="28823E0B"/>
    <w:rsid w:val="28823EFC"/>
    <w:rsid w:val="2882402D"/>
    <w:rsid w:val="28824076"/>
    <w:rsid w:val="28824078"/>
    <w:rsid w:val="2882409A"/>
    <w:rsid w:val="2882415B"/>
    <w:rsid w:val="28824192"/>
    <w:rsid w:val="288241B1"/>
    <w:rsid w:val="2882424A"/>
    <w:rsid w:val="288242B0"/>
    <w:rsid w:val="288242DF"/>
    <w:rsid w:val="28824354"/>
    <w:rsid w:val="288243AD"/>
    <w:rsid w:val="288243B2"/>
    <w:rsid w:val="2882448A"/>
    <w:rsid w:val="2882451B"/>
    <w:rsid w:val="28824656"/>
    <w:rsid w:val="288246B0"/>
    <w:rsid w:val="2882470B"/>
    <w:rsid w:val="28824872"/>
    <w:rsid w:val="288249E2"/>
    <w:rsid w:val="28824A86"/>
    <w:rsid w:val="28824B67"/>
    <w:rsid w:val="28824B87"/>
    <w:rsid w:val="28824BE6"/>
    <w:rsid w:val="28824C46"/>
    <w:rsid w:val="28824CB2"/>
    <w:rsid w:val="28824CFA"/>
    <w:rsid w:val="28824E51"/>
    <w:rsid w:val="28824EF7"/>
    <w:rsid w:val="28824F41"/>
    <w:rsid w:val="28825150"/>
    <w:rsid w:val="288251A1"/>
    <w:rsid w:val="288251B4"/>
    <w:rsid w:val="288251CE"/>
    <w:rsid w:val="2882522D"/>
    <w:rsid w:val="288253B8"/>
    <w:rsid w:val="2882555F"/>
    <w:rsid w:val="2882557D"/>
    <w:rsid w:val="288255DE"/>
    <w:rsid w:val="288255F3"/>
    <w:rsid w:val="288255FB"/>
    <w:rsid w:val="288257D0"/>
    <w:rsid w:val="28825992"/>
    <w:rsid w:val="28825AC2"/>
    <w:rsid w:val="28825BA7"/>
    <w:rsid w:val="28825E74"/>
    <w:rsid w:val="28825E7B"/>
    <w:rsid w:val="28825F3E"/>
    <w:rsid w:val="28825F43"/>
    <w:rsid w:val="28825F5F"/>
    <w:rsid w:val="28826041"/>
    <w:rsid w:val="288260D8"/>
    <w:rsid w:val="288260DC"/>
    <w:rsid w:val="2882614F"/>
    <w:rsid w:val="288261FD"/>
    <w:rsid w:val="288263DD"/>
    <w:rsid w:val="28826423"/>
    <w:rsid w:val="2882647C"/>
    <w:rsid w:val="2882649B"/>
    <w:rsid w:val="28826537"/>
    <w:rsid w:val="28826664"/>
    <w:rsid w:val="288266D4"/>
    <w:rsid w:val="2882674C"/>
    <w:rsid w:val="2882678A"/>
    <w:rsid w:val="288267B4"/>
    <w:rsid w:val="28826870"/>
    <w:rsid w:val="288268FD"/>
    <w:rsid w:val="28826929"/>
    <w:rsid w:val="28826A31"/>
    <w:rsid w:val="28826AE8"/>
    <w:rsid w:val="28826B54"/>
    <w:rsid w:val="28826D1F"/>
    <w:rsid w:val="28826D36"/>
    <w:rsid w:val="28826D43"/>
    <w:rsid w:val="28826DCE"/>
    <w:rsid w:val="28826EAF"/>
    <w:rsid w:val="28826FE0"/>
    <w:rsid w:val="288270C4"/>
    <w:rsid w:val="288270DD"/>
    <w:rsid w:val="288270F5"/>
    <w:rsid w:val="288271A0"/>
    <w:rsid w:val="288271E8"/>
    <w:rsid w:val="2882722A"/>
    <w:rsid w:val="28827235"/>
    <w:rsid w:val="28827287"/>
    <w:rsid w:val="288272E0"/>
    <w:rsid w:val="28827345"/>
    <w:rsid w:val="288273F2"/>
    <w:rsid w:val="28827498"/>
    <w:rsid w:val="288274E8"/>
    <w:rsid w:val="288275C0"/>
    <w:rsid w:val="288276E1"/>
    <w:rsid w:val="2882770E"/>
    <w:rsid w:val="28827818"/>
    <w:rsid w:val="2882795D"/>
    <w:rsid w:val="28827992"/>
    <w:rsid w:val="28827A9A"/>
    <w:rsid w:val="28827ACA"/>
    <w:rsid w:val="28827B40"/>
    <w:rsid w:val="28827C49"/>
    <w:rsid w:val="28827C57"/>
    <w:rsid w:val="28827C5B"/>
    <w:rsid w:val="28827D9C"/>
    <w:rsid w:val="28827EF0"/>
    <w:rsid w:val="28827EF6"/>
    <w:rsid w:val="28827EFD"/>
    <w:rsid w:val="28827F75"/>
    <w:rsid w:val="28830046"/>
    <w:rsid w:val="2883016A"/>
    <w:rsid w:val="288301CF"/>
    <w:rsid w:val="288301D2"/>
    <w:rsid w:val="2883022B"/>
    <w:rsid w:val="28830320"/>
    <w:rsid w:val="28830329"/>
    <w:rsid w:val="28830415"/>
    <w:rsid w:val="2883045D"/>
    <w:rsid w:val="288304A2"/>
    <w:rsid w:val="288304B9"/>
    <w:rsid w:val="2883050D"/>
    <w:rsid w:val="288305F7"/>
    <w:rsid w:val="28830604"/>
    <w:rsid w:val="28830631"/>
    <w:rsid w:val="2883068C"/>
    <w:rsid w:val="28830729"/>
    <w:rsid w:val="2883079A"/>
    <w:rsid w:val="28830808"/>
    <w:rsid w:val="288308B1"/>
    <w:rsid w:val="28830981"/>
    <w:rsid w:val="288309AB"/>
    <w:rsid w:val="28830A04"/>
    <w:rsid w:val="28830A77"/>
    <w:rsid w:val="28830ACD"/>
    <w:rsid w:val="28830B2C"/>
    <w:rsid w:val="28830B94"/>
    <w:rsid w:val="28830C99"/>
    <w:rsid w:val="28830CDF"/>
    <w:rsid w:val="28830D5B"/>
    <w:rsid w:val="28830EAC"/>
    <w:rsid w:val="28830ED2"/>
    <w:rsid w:val="28830EE2"/>
    <w:rsid w:val="28830FBF"/>
    <w:rsid w:val="28830FF8"/>
    <w:rsid w:val="28831165"/>
    <w:rsid w:val="2883122B"/>
    <w:rsid w:val="288312ED"/>
    <w:rsid w:val="28831362"/>
    <w:rsid w:val="288313B0"/>
    <w:rsid w:val="288313EB"/>
    <w:rsid w:val="288317E4"/>
    <w:rsid w:val="288318BB"/>
    <w:rsid w:val="28831931"/>
    <w:rsid w:val="28831A81"/>
    <w:rsid w:val="28831B34"/>
    <w:rsid w:val="28831BA1"/>
    <w:rsid w:val="28831CB5"/>
    <w:rsid w:val="28831D96"/>
    <w:rsid w:val="28831F1F"/>
    <w:rsid w:val="2883204C"/>
    <w:rsid w:val="288320C0"/>
    <w:rsid w:val="288320E7"/>
    <w:rsid w:val="288320FD"/>
    <w:rsid w:val="288322AB"/>
    <w:rsid w:val="28832329"/>
    <w:rsid w:val="28832415"/>
    <w:rsid w:val="28832426"/>
    <w:rsid w:val="28832562"/>
    <w:rsid w:val="2883260C"/>
    <w:rsid w:val="28832688"/>
    <w:rsid w:val="288328EA"/>
    <w:rsid w:val="28832C3C"/>
    <w:rsid w:val="28832C95"/>
    <w:rsid w:val="28832D31"/>
    <w:rsid w:val="28832D4E"/>
    <w:rsid w:val="28832D82"/>
    <w:rsid w:val="28832E03"/>
    <w:rsid w:val="28832F7D"/>
    <w:rsid w:val="28833075"/>
    <w:rsid w:val="288330EF"/>
    <w:rsid w:val="28833108"/>
    <w:rsid w:val="28833251"/>
    <w:rsid w:val="288332AB"/>
    <w:rsid w:val="288333C7"/>
    <w:rsid w:val="2883341D"/>
    <w:rsid w:val="28833507"/>
    <w:rsid w:val="28833622"/>
    <w:rsid w:val="2883367B"/>
    <w:rsid w:val="288336D8"/>
    <w:rsid w:val="28833841"/>
    <w:rsid w:val="28833853"/>
    <w:rsid w:val="28833969"/>
    <w:rsid w:val="28833A0E"/>
    <w:rsid w:val="28833AB1"/>
    <w:rsid w:val="28833B50"/>
    <w:rsid w:val="28833BCE"/>
    <w:rsid w:val="28833C77"/>
    <w:rsid w:val="28833CA7"/>
    <w:rsid w:val="28833D28"/>
    <w:rsid w:val="28833DD1"/>
    <w:rsid w:val="28833E5B"/>
    <w:rsid w:val="288340D4"/>
    <w:rsid w:val="28834297"/>
    <w:rsid w:val="288342C9"/>
    <w:rsid w:val="288342CD"/>
    <w:rsid w:val="28834304"/>
    <w:rsid w:val="28834361"/>
    <w:rsid w:val="2883439E"/>
    <w:rsid w:val="2883449A"/>
    <w:rsid w:val="288344B1"/>
    <w:rsid w:val="288344E1"/>
    <w:rsid w:val="28834500"/>
    <w:rsid w:val="28834511"/>
    <w:rsid w:val="28834582"/>
    <w:rsid w:val="2883462D"/>
    <w:rsid w:val="288346CE"/>
    <w:rsid w:val="28834723"/>
    <w:rsid w:val="2883472A"/>
    <w:rsid w:val="288347B1"/>
    <w:rsid w:val="288347FD"/>
    <w:rsid w:val="2883484D"/>
    <w:rsid w:val="288348CB"/>
    <w:rsid w:val="2883495A"/>
    <w:rsid w:val="288349D7"/>
    <w:rsid w:val="28834AE0"/>
    <w:rsid w:val="28834B5C"/>
    <w:rsid w:val="28834B67"/>
    <w:rsid w:val="28834C2F"/>
    <w:rsid w:val="28834CF4"/>
    <w:rsid w:val="28834D79"/>
    <w:rsid w:val="28834DB8"/>
    <w:rsid w:val="28834E20"/>
    <w:rsid w:val="28835007"/>
    <w:rsid w:val="28835019"/>
    <w:rsid w:val="28835080"/>
    <w:rsid w:val="288354C0"/>
    <w:rsid w:val="2883564A"/>
    <w:rsid w:val="28835772"/>
    <w:rsid w:val="2883580C"/>
    <w:rsid w:val="2883583D"/>
    <w:rsid w:val="288358AF"/>
    <w:rsid w:val="28835965"/>
    <w:rsid w:val="288359E8"/>
    <w:rsid w:val="28835B3F"/>
    <w:rsid w:val="28835C13"/>
    <w:rsid w:val="28835C31"/>
    <w:rsid w:val="28835CB5"/>
    <w:rsid w:val="28835F11"/>
    <w:rsid w:val="288360A2"/>
    <w:rsid w:val="288360C5"/>
    <w:rsid w:val="28836215"/>
    <w:rsid w:val="288368A0"/>
    <w:rsid w:val="288368B4"/>
    <w:rsid w:val="288368C2"/>
    <w:rsid w:val="2883697C"/>
    <w:rsid w:val="28836988"/>
    <w:rsid w:val="28836A55"/>
    <w:rsid w:val="28836AF2"/>
    <w:rsid w:val="28836B46"/>
    <w:rsid w:val="28836C32"/>
    <w:rsid w:val="28836C8B"/>
    <w:rsid w:val="28836C94"/>
    <w:rsid w:val="28836C9A"/>
    <w:rsid w:val="28836CF2"/>
    <w:rsid w:val="28836CF8"/>
    <w:rsid w:val="28836D89"/>
    <w:rsid w:val="2883726E"/>
    <w:rsid w:val="288372A8"/>
    <w:rsid w:val="28837311"/>
    <w:rsid w:val="288373B3"/>
    <w:rsid w:val="28837405"/>
    <w:rsid w:val="28837591"/>
    <w:rsid w:val="288375FE"/>
    <w:rsid w:val="28837646"/>
    <w:rsid w:val="2883765A"/>
    <w:rsid w:val="2883769F"/>
    <w:rsid w:val="2883771A"/>
    <w:rsid w:val="288377BE"/>
    <w:rsid w:val="28837868"/>
    <w:rsid w:val="28837893"/>
    <w:rsid w:val="288378E5"/>
    <w:rsid w:val="288379AA"/>
    <w:rsid w:val="288379BF"/>
    <w:rsid w:val="288379F7"/>
    <w:rsid w:val="288379F9"/>
    <w:rsid w:val="28837A44"/>
    <w:rsid w:val="28837AE5"/>
    <w:rsid w:val="28837B38"/>
    <w:rsid w:val="28837BC5"/>
    <w:rsid w:val="28837C5A"/>
    <w:rsid w:val="28837D4E"/>
    <w:rsid w:val="28837DB8"/>
    <w:rsid w:val="28840170"/>
    <w:rsid w:val="288401F5"/>
    <w:rsid w:val="28840204"/>
    <w:rsid w:val="28840206"/>
    <w:rsid w:val="2884029C"/>
    <w:rsid w:val="288402D4"/>
    <w:rsid w:val="28840475"/>
    <w:rsid w:val="2884048D"/>
    <w:rsid w:val="28840631"/>
    <w:rsid w:val="288407C3"/>
    <w:rsid w:val="28840849"/>
    <w:rsid w:val="28840AA6"/>
    <w:rsid w:val="28840AB2"/>
    <w:rsid w:val="28840BDA"/>
    <w:rsid w:val="28840C2F"/>
    <w:rsid w:val="28840CA1"/>
    <w:rsid w:val="28840D02"/>
    <w:rsid w:val="28840D12"/>
    <w:rsid w:val="28840D9F"/>
    <w:rsid w:val="28840E28"/>
    <w:rsid w:val="28840E53"/>
    <w:rsid w:val="28840E98"/>
    <w:rsid w:val="28840EB3"/>
    <w:rsid w:val="28840EC3"/>
    <w:rsid w:val="28840F91"/>
    <w:rsid w:val="288411C3"/>
    <w:rsid w:val="288411E3"/>
    <w:rsid w:val="288411ED"/>
    <w:rsid w:val="2884137B"/>
    <w:rsid w:val="2884137F"/>
    <w:rsid w:val="28841397"/>
    <w:rsid w:val="28841567"/>
    <w:rsid w:val="2884183D"/>
    <w:rsid w:val="28841851"/>
    <w:rsid w:val="28841C6A"/>
    <w:rsid w:val="28841D33"/>
    <w:rsid w:val="28841EE0"/>
    <w:rsid w:val="28841F86"/>
    <w:rsid w:val="28841F94"/>
    <w:rsid w:val="28841FAB"/>
    <w:rsid w:val="288420BA"/>
    <w:rsid w:val="288421CC"/>
    <w:rsid w:val="288421EE"/>
    <w:rsid w:val="2884224B"/>
    <w:rsid w:val="28842270"/>
    <w:rsid w:val="28842280"/>
    <w:rsid w:val="288422C7"/>
    <w:rsid w:val="28842362"/>
    <w:rsid w:val="28842451"/>
    <w:rsid w:val="28842468"/>
    <w:rsid w:val="288424A7"/>
    <w:rsid w:val="28842530"/>
    <w:rsid w:val="288426D8"/>
    <w:rsid w:val="2884272C"/>
    <w:rsid w:val="28842745"/>
    <w:rsid w:val="2884276F"/>
    <w:rsid w:val="2884284C"/>
    <w:rsid w:val="28842A21"/>
    <w:rsid w:val="28842A47"/>
    <w:rsid w:val="28842C3C"/>
    <w:rsid w:val="28842C43"/>
    <w:rsid w:val="28842C6C"/>
    <w:rsid w:val="28842CCB"/>
    <w:rsid w:val="28842CCC"/>
    <w:rsid w:val="28842FB2"/>
    <w:rsid w:val="28843005"/>
    <w:rsid w:val="2884311D"/>
    <w:rsid w:val="288431F7"/>
    <w:rsid w:val="288433DB"/>
    <w:rsid w:val="28843427"/>
    <w:rsid w:val="28843441"/>
    <w:rsid w:val="2884347A"/>
    <w:rsid w:val="28843509"/>
    <w:rsid w:val="2884353B"/>
    <w:rsid w:val="2884358A"/>
    <w:rsid w:val="28843598"/>
    <w:rsid w:val="28843615"/>
    <w:rsid w:val="28843639"/>
    <w:rsid w:val="2884366A"/>
    <w:rsid w:val="2884368B"/>
    <w:rsid w:val="28843712"/>
    <w:rsid w:val="28843736"/>
    <w:rsid w:val="2884386B"/>
    <w:rsid w:val="28843895"/>
    <w:rsid w:val="28843907"/>
    <w:rsid w:val="2884393D"/>
    <w:rsid w:val="28843949"/>
    <w:rsid w:val="28843B75"/>
    <w:rsid w:val="28843B8A"/>
    <w:rsid w:val="28843C2E"/>
    <w:rsid w:val="28843C6F"/>
    <w:rsid w:val="28843D36"/>
    <w:rsid w:val="28843D67"/>
    <w:rsid w:val="28843E56"/>
    <w:rsid w:val="28843E60"/>
    <w:rsid w:val="28843F4D"/>
    <w:rsid w:val="28844172"/>
    <w:rsid w:val="288441A8"/>
    <w:rsid w:val="288441B8"/>
    <w:rsid w:val="288442E1"/>
    <w:rsid w:val="28844306"/>
    <w:rsid w:val="2884437A"/>
    <w:rsid w:val="288443BA"/>
    <w:rsid w:val="28844491"/>
    <w:rsid w:val="2884450A"/>
    <w:rsid w:val="28844599"/>
    <w:rsid w:val="28844627"/>
    <w:rsid w:val="2884465A"/>
    <w:rsid w:val="288447B0"/>
    <w:rsid w:val="288447F9"/>
    <w:rsid w:val="28844923"/>
    <w:rsid w:val="28844958"/>
    <w:rsid w:val="28844A33"/>
    <w:rsid w:val="28844B44"/>
    <w:rsid w:val="28844BD1"/>
    <w:rsid w:val="28844BF4"/>
    <w:rsid w:val="28844CC3"/>
    <w:rsid w:val="28844CD1"/>
    <w:rsid w:val="28844CD9"/>
    <w:rsid w:val="28844D35"/>
    <w:rsid w:val="28844D44"/>
    <w:rsid w:val="28844DE7"/>
    <w:rsid w:val="28844E31"/>
    <w:rsid w:val="28844ECC"/>
    <w:rsid w:val="28844F92"/>
    <w:rsid w:val="28845039"/>
    <w:rsid w:val="2884511A"/>
    <w:rsid w:val="288451A7"/>
    <w:rsid w:val="288451B6"/>
    <w:rsid w:val="2884522F"/>
    <w:rsid w:val="2884525D"/>
    <w:rsid w:val="2884533F"/>
    <w:rsid w:val="28845481"/>
    <w:rsid w:val="28845516"/>
    <w:rsid w:val="2884552E"/>
    <w:rsid w:val="28845541"/>
    <w:rsid w:val="2884558D"/>
    <w:rsid w:val="2884565D"/>
    <w:rsid w:val="288456CE"/>
    <w:rsid w:val="288456E5"/>
    <w:rsid w:val="28845708"/>
    <w:rsid w:val="28845836"/>
    <w:rsid w:val="2884583A"/>
    <w:rsid w:val="28845848"/>
    <w:rsid w:val="2884587C"/>
    <w:rsid w:val="288458B4"/>
    <w:rsid w:val="288459BB"/>
    <w:rsid w:val="28845ABC"/>
    <w:rsid w:val="28845C59"/>
    <w:rsid w:val="28845CA6"/>
    <w:rsid w:val="28845D7D"/>
    <w:rsid w:val="28845E13"/>
    <w:rsid w:val="28845E15"/>
    <w:rsid w:val="28845E23"/>
    <w:rsid w:val="28845F5F"/>
    <w:rsid w:val="28846024"/>
    <w:rsid w:val="288460EF"/>
    <w:rsid w:val="28846106"/>
    <w:rsid w:val="28846108"/>
    <w:rsid w:val="28846132"/>
    <w:rsid w:val="28846243"/>
    <w:rsid w:val="28846267"/>
    <w:rsid w:val="288462C2"/>
    <w:rsid w:val="288462EC"/>
    <w:rsid w:val="2884637C"/>
    <w:rsid w:val="288463C8"/>
    <w:rsid w:val="2884643F"/>
    <w:rsid w:val="2884665F"/>
    <w:rsid w:val="288466C1"/>
    <w:rsid w:val="288467D2"/>
    <w:rsid w:val="288467DC"/>
    <w:rsid w:val="2884680D"/>
    <w:rsid w:val="2884687A"/>
    <w:rsid w:val="288469AA"/>
    <w:rsid w:val="288469B4"/>
    <w:rsid w:val="288469B7"/>
    <w:rsid w:val="28846AEF"/>
    <w:rsid w:val="28846B14"/>
    <w:rsid w:val="28846B5E"/>
    <w:rsid w:val="28846B84"/>
    <w:rsid w:val="28846D84"/>
    <w:rsid w:val="28846DAF"/>
    <w:rsid w:val="28846DB8"/>
    <w:rsid w:val="28846E19"/>
    <w:rsid w:val="28846E9D"/>
    <w:rsid w:val="28846F97"/>
    <w:rsid w:val="2884707C"/>
    <w:rsid w:val="288470FF"/>
    <w:rsid w:val="28847123"/>
    <w:rsid w:val="28847169"/>
    <w:rsid w:val="288471B0"/>
    <w:rsid w:val="28847206"/>
    <w:rsid w:val="288472EA"/>
    <w:rsid w:val="2884736C"/>
    <w:rsid w:val="28847374"/>
    <w:rsid w:val="2884744A"/>
    <w:rsid w:val="2884756D"/>
    <w:rsid w:val="288475C7"/>
    <w:rsid w:val="288475F4"/>
    <w:rsid w:val="28847609"/>
    <w:rsid w:val="2884765E"/>
    <w:rsid w:val="28847680"/>
    <w:rsid w:val="28847718"/>
    <w:rsid w:val="28847741"/>
    <w:rsid w:val="28847806"/>
    <w:rsid w:val="2884780E"/>
    <w:rsid w:val="2884783F"/>
    <w:rsid w:val="28847884"/>
    <w:rsid w:val="288478D2"/>
    <w:rsid w:val="288478DA"/>
    <w:rsid w:val="28847901"/>
    <w:rsid w:val="2884792B"/>
    <w:rsid w:val="28847984"/>
    <w:rsid w:val="28847A8F"/>
    <w:rsid w:val="28847B04"/>
    <w:rsid w:val="28847B3D"/>
    <w:rsid w:val="28847BEB"/>
    <w:rsid w:val="28847C81"/>
    <w:rsid w:val="28847CF5"/>
    <w:rsid w:val="28847DFE"/>
    <w:rsid w:val="28847E06"/>
    <w:rsid w:val="28847F12"/>
    <w:rsid w:val="28847FFA"/>
    <w:rsid w:val="28850048"/>
    <w:rsid w:val="28850080"/>
    <w:rsid w:val="28850101"/>
    <w:rsid w:val="2885027B"/>
    <w:rsid w:val="288503AF"/>
    <w:rsid w:val="288503E4"/>
    <w:rsid w:val="28850524"/>
    <w:rsid w:val="28850648"/>
    <w:rsid w:val="288506F4"/>
    <w:rsid w:val="28850701"/>
    <w:rsid w:val="28850824"/>
    <w:rsid w:val="28850934"/>
    <w:rsid w:val="2885093D"/>
    <w:rsid w:val="288509EB"/>
    <w:rsid w:val="28850AD1"/>
    <w:rsid w:val="28850AE4"/>
    <w:rsid w:val="28850B07"/>
    <w:rsid w:val="28850BE3"/>
    <w:rsid w:val="28850CA4"/>
    <w:rsid w:val="28850D6F"/>
    <w:rsid w:val="28850F35"/>
    <w:rsid w:val="28850FFD"/>
    <w:rsid w:val="2885106B"/>
    <w:rsid w:val="28851074"/>
    <w:rsid w:val="2885111C"/>
    <w:rsid w:val="28851180"/>
    <w:rsid w:val="288511BC"/>
    <w:rsid w:val="288511CC"/>
    <w:rsid w:val="288511EE"/>
    <w:rsid w:val="28851220"/>
    <w:rsid w:val="2885124E"/>
    <w:rsid w:val="288512BE"/>
    <w:rsid w:val="28851496"/>
    <w:rsid w:val="28851720"/>
    <w:rsid w:val="288518A4"/>
    <w:rsid w:val="2885199F"/>
    <w:rsid w:val="288519F0"/>
    <w:rsid w:val="28851AA1"/>
    <w:rsid w:val="28851AD1"/>
    <w:rsid w:val="28851B56"/>
    <w:rsid w:val="28851B59"/>
    <w:rsid w:val="28851C22"/>
    <w:rsid w:val="28851C96"/>
    <w:rsid w:val="28851D44"/>
    <w:rsid w:val="28851D57"/>
    <w:rsid w:val="28851E55"/>
    <w:rsid w:val="28851E79"/>
    <w:rsid w:val="28851E7E"/>
    <w:rsid w:val="28851FF1"/>
    <w:rsid w:val="28852062"/>
    <w:rsid w:val="28852194"/>
    <w:rsid w:val="2885231A"/>
    <w:rsid w:val="28852495"/>
    <w:rsid w:val="288524CA"/>
    <w:rsid w:val="28852590"/>
    <w:rsid w:val="28852605"/>
    <w:rsid w:val="28852686"/>
    <w:rsid w:val="288526BE"/>
    <w:rsid w:val="288527B9"/>
    <w:rsid w:val="288527BA"/>
    <w:rsid w:val="28852807"/>
    <w:rsid w:val="28852989"/>
    <w:rsid w:val="2885299E"/>
    <w:rsid w:val="288529B7"/>
    <w:rsid w:val="28852A11"/>
    <w:rsid w:val="28852A9B"/>
    <w:rsid w:val="28852B1A"/>
    <w:rsid w:val="28852C58"/>
    <w:rsid w:val="28852C8C"/>
    <w:rsid w:val="28852DA1"/>
    <w:rsid w:val="28852E24"/>
    <w:rsid w:val="28852E70"/>
    <w:rsid w:val="28852FFB"/>
    <w:rsid w:val="28853070"/>
    <w:rsid w:val="28853225"/>
    <w:rsid w:val="288533B5"/>
    <w:rsid w:val="28853536"/>
    <w:rsid w:val="28853546"/>
    <w:rsid w:val="2885363C"/>
    <w:rsid w:val="28853644"/>
    <w:rsid w:val="288536C5"/>
    <w:rsid w:val="2885372F"/>
    <w:rsid w:val="2885384C"/>
    <w:rsid w:val="28853865"/>
    <w:rsid w:val="288538D2"/>
    <w:rsid w:val="28853945"/>
    <w:rsid w:val="28853964"/>
    <w:rsid w:val="288539C3"/>
    <w:rsid w:val="28853AC8"/>
    <w:rsid w:val="28853B1D"/>
    <w:rsid w:val="28853B28"/>
    <w:rsid w:val="28853B86"/>
    <w:rsid w:val="28853CE1"/>
    <w:rsid w:val="28853CE9"/>
    <w:rsid w:val="28853D7D"/>
    <w:rsid w:val="28853E10"/>
    <w:rsid w:val="28853E30"/>
    <w:rsid w:val="28853E53"/>
    <w:rsid w:val="28853EC2"/>
    <w:rsid w:val="28853EF7"/>
    <w:rsid w:val="28853F41"/>
    <w:rsid w:val="28853FF4"/>
    <w:rsid w:val="2885406A"/>
    <w:rsid w:val="288540BD"/>
    <w:rsid w:val="288540FB"/>
    <w:rsid w:val="2885410D"/>
    <w:rsid w:val="288541EE"/>
    <w:rsid w:val="28854236"/>
    <w:rsid w:val="2885425D"/>
    <w:rsid w:val="28854322"/>
    <w:rsid w:val="28854357"/>
    <w:rsid w:val="2885435F"/>
    <w:rsid w:val="2885445B"/>
    <w:rsid w:val="28854498"/>
    <w:rsid w:val="28854598"/>
    <w:rsid w:val="28854746"/>
    <w:rsid w:val="288548AD"/>
    <w:rsid w:val="288548FD"/>
    <w:rsid w:val="28854AB7"/>
    <w:rsid w:val="28854B06"/>
    <w:rsid w:val="28854BB7"/>
    <w:rsid w:val="28854BFA"/>
    <w:rsid w:val="28854C3E"/>
    <w:rsid w:val="28854D78"/>
    <w:rsid w:val="28854DA1"/>
    <w:rsid w:val="28854DF2"/>
    <w:rsid w:val="28854E47"/>
    <w:rsid w:val="28854E89"/>
    <w:rsid w:val="28854ECC"/>
    <w:rsid w:val="28854EE8"/>
    <w:rsid w:val="28854F72"/>
    <w:rsid w:val="28855122"/>
    <w:rsid w:val="288551F2"/>
    <w:rsid w:val="2885534E"/>
    <w:rsid w:val="28855581"/>
    <w:rsid w:val="28855630"/>
    <w:rsid w:val="288556A3"/>
    <w:rsid w:val="28855700"/>
    <w:rsid w:val="2885571F"/>
    <w:rsid w:val="288557F1"/>
    <w:rsid w:val="288557F2"/>
    <w:rsid w:val="2885586C"/>
    <w:rsid w:val="288558D8"/>
    <w:rsid w:val="288559A5"/>
    <w:rsid w:val="28855A89"/>
    <w:rsid w:val="28855C61"/>
    <w:rsid w:val="28855CDA"/>
    <w:rsid w:val="28855E5F"/>
    <w:rsid w:val="28855F66"/>
    <w:rsid w:val="28855FF9"/>
    <w:rsid w:val="288560F6"/>
    <w:rsid w:val="2885627A"/>
    <w:rsid w:val="288563EA"/>
    <w:rsid w:val="288565E4"/>
    <w:rsid w:val="2885660F"/>
    <w:rsid w:val="28856610"/>
    <w:rsid w:val="288566B0"/>
    <w:rsid w:val="28856735"/>
    <w:rsid w:val="288567E4"/>
    <w:rsid w:val="28856869"/>
    <w:rsid w:val="288569DA"/>
    <w:rsid w:val="28856A30"/>
    <w:rsid w:val="28856A5A"/>
    <w:rsid w:val="28856C86"/>
    <w:rsid w:val="28856C8C"/>
    <w:rsid w:val="28856C94"/>
    <w:rsid w:val="28856D21"/>
    <w:rsid w:val="28856F13"/>
    <w:rsid w:val="28856FCB"/>
    <w:rsid w:val="28857293"/>
    <w:rsid w:val="2885731E"/>
    <w:rsid w:val="288573C2"/>
    <w:rsid w:val="288574A2"/>
    <w:rsid w:val="288574F3"/>
    <w:rsid w:val="2885752E"/>
    <w:rsid w:val="28857598"/>
    <w:rsid w:val="288575C4"/>
    <w:rsid w:val="288575D4"/>
    <w:rsid w:val="288576AB"/>
    <w:rsid w:val="288576DB"/>
    <w:rsid w:val="288578FB"/>
    <w:rsid w:val="288579CB"/>
    <w:rsid w:val="28857A2F"/>
    <w:rsid w:val="28857B34"/>
    <w:rsid w:val="28857B51"/>
    <w:rsid w:val="28857B6C"/>
    <w:rsid w:val="28857B71"/>
    <w:rsid w:val="28857BAB"/>
    <w:rsid w:val="28857BD8"/>
    <w:rsid w:val="28857C4E"/>
    <w:rsid w:val="28857C58"/>
    <w:rsid w:val="28857C6E"/>
    <w:rsid w:val="28857DD4"/>
    <w:rsid w:val="28857DF3"/>
    <w:rsid w:val="28857F99"/>
    <w:rsid w:val="2886001D"/>
    <w:rsid w:val="28860030"/>
    <w:rsid w:val="288601D8"/>
    <w:rsid w:val="288602B0"/>
    <w:rsid w:val="288602D3"/>
    <w:rsid w:val="28860393"/>
    <w:rsid w:val="288603F6"/>
    <w:rsid w:val="28860423"/>
    <w:rsid w:val="28860460"/>
    <w:rsid w:val="288604BB"/>
    <w:rsid w:val="288604BF"/>
    <w:rsid w:val="288604ED"/>
    <w:rsid w:val="28860541"/>
    <w:rsid w:val="2886054D"/>
    <w:rsid w:val="288605BA"/>
    <w:rsid w:val="28860670"/>
    <w:rsid w:val="288607F5"/>
    <w:rsid w:val="28860879"/>
    <w:rsid w:val="288608E6"/>
    <w:rsid w:val="28860904"/>
    <w:rsid w:val="28860B2A"/>
    <w:rsid w:val="28860B33"/>
    <w:rsid w:val="28860B77"/>
    <w:rsid w:val="28860CBF"/>
    <w:rsid w:val="28860CFB"/>
    <w:rsid w:val="28860D57"/>
    <w:rsid w:val="28860E3E"/>
    <w:rsid w:val="28860E57"/>
    <w:rsid w:val="28860F08"/>
    <w:rsid w:val="28860FC5"/>
    <w:rsid w:val="2886101C"/>
    <w:rsid w:val="2886124C"/>
    <w:rsid w:val="28861270"/>
    <w:rsid w:val="288612EC"/>
    <w:rsid w:val="28861394"/>
    <w:rsid w:val="2886152B"/>
    <w:rsid w:val="28861530"/>
    <w:rsid w:val="2886158F"/>
    <w:rsid w:val="28861591"/>
    <w:rsid w:val="2886165E"/>
    <w:rsid w:val="288617A7"/>
    <w:rsid w:val="288617CE"/>
    <w:rsid w:val="28861822"/>
    <w:rsid w:val="2886191D"/>
    <w:rsid w:val="28861946"/>
    <w:rsid w:val="288619E8"/>
    <w:rsid w:val="28861A77"/>
    <w:rsid w:val="28861AAA"/>
    <w:rsid w:val="28861BC1"/>
    <w:rsid w:val="28861BE8"/>
    <w:rsid w:val="28861C0E"/>
    <w:rsid w:val="28861C4A"/>
    <w:rsid w:val="28861C6F"/>
    <w:rsid w:val="28861CA2"/>
    <w:rsid w:val="28861DBC"/>
    <w:rsid w:val="28861E4D"/>
    <w:rsid w:val="28861F7A"/>
    <w:rsid w:val="28861FBF"/>
    <w:rsid w:val="28861FD4"/>
    <w:rsid w:val="28861FF0"/>
    <w:rsid w:val="288620BB"/>
    <w:rsid w:val="288620C2"/>
    <w:rsid w:val="288620EB"/>
    <w:rsid w:val="288620F3"/>
    <w:rsid w:val="28862107"/>
    <w:rsid w:val="2886214E"/>
    <w:rsid w:val="288621EA"/>
    <w:rsid w:val="288621FB"/>
    <w:rsid w:val="2886221D"/>
    <w:rsid w:val="2886235E"/>
    <w:rsid w:val="28862466"/>
    <w:rsid w:val="28862552"/>
    <w:rsid w:val="288626C2"/>
    <w:rsid w:val="28862789"/>
    <w:rsid w:val="28862877"/>
    <w:rsid w:val="2886289E"/>
    <w:rsid w:val="28862924"/>
    <w:rsid w:val="28862933"/>
    <w:rsid w:val="288629AB"/>
    <w:rsid w:val="288629C3"/>
    <w:rsid w:val="288629EE"/>
    <w:rsid w:val="28862A12"/>
    <w:rsid w:val="28862AA8"/>
    <w:rsid w:val="28862B31"/>
    <w:rsid w:val="28862C5E"/>
    <w:rsid w:val="28862C5F"/>
    <w:rsid w:val="28862CEF"/>
    <w:rsid w:val="28862D36"/>
    <w:rsid w:val="28862D4E"/>
    <w:rsid w:val="28862D8E"/>
    <w:rsid w:val="28862E0D"/>
    <w:rsid w:val="28863169"/>
    <w:rsid w:val="288632DA"/>
    <w:rsid w:val="288632F2"/>
    <w:rsid w:val="2886333A"/>
    <w:rsid w:val="28863451"/>
    <w:rsid w:val="2886352C"/>
    <w:rsid w:val="288635B0"/>
    <w:rsid w:val="28863650"/>
    <w:rsid w:val="28863775"/>
    <w:rsid w:val="28863783"/>
    <w:rsid w:val="288637CC"/>
    <w:rsid w:val="2886380C"/>
    <w:rsid w:val="28863910"/>
    <w:rsid w:val="28863953"/>
    <w:rsid w:val="28863984"/>
    <w:rsid w:val="2886399B"/>
    <w:rsid w:val="288639F5"/>
    <w:rsid w:val="28863ABC"/>
    <w:rsid w:val="28863AC4"/>
    <w:rsid w:val="28863B51"/>
    <w:rsid w:val="28863C83"/>
    <w:rsid w:val="28863CD1"/>
    <w:rsid w:val="28863CEF"/>
    <w:rsid w:val="28863E59"/>
    <w:rsid w:val="28863E7E"/>
    <w:rsid w:val="28863F47"/>
    <w:rsid w:val="28863FAE"/>
    <w:rsid w:val="28863FAF"/>
    <w:rsid w:val="28863FBA"/>
    <w:rsid w:val="288640B6"/>
    <w:rsid w:val="2886413D"/>
    <w:rsid w:val="2886423B"/>
    <w:rsid w:val="28864258"/>
    <w:rsid w:val="28864276"/>
    <w:rsid w:val="28864325"/>
    <w:rsid w:val="288643C1"/>
    <w:rsid w:val="2886441A"/>
    <w:rsid w:val="28864535"/>
    <w:rsid w:val="288645F3"/>
    <w:rsid w:val="288645F7"/>
    <w:rsid w:val="28864650"/>
    <w:rsid w:val="28864723"/>
    <w:rsid w:val="288647DF"/>
    <w:rsid w:val="288647F3"/>
    <w:rsid w:val="28864880"/>
    <w:rsid w:val="28864890"/>
    <w:rsid w:val="288648AE"/>
    <w:rsid w:val="288649F8"/>
    <w:rsid w:val="28864A24"/>
    <w:rsid w:val="28864AC1"/>
    <w:rsid w:val="28864B2F"/>
    <w:rsid w:val="28864CC1"/>
    <w:rsid w:val="28864E53"/>
    <w:rsid w:val="28864E78"/>
    <w:rsid w:val="2886500E"/>
    <w:rsid w:val="288650C9"/>
    <w:rsid w:val="28865182"/>
    <w:rsid w:val="288651B6"/>
    <w:rsid w:val="28865217"/>
    <w:rsid w:val="28865252"/>
    <w:rsid w:val="28865272"/>
    <w:rsid w:val="28865302"/>
    <w:rsid w:val="2886549E"/>
    <w:rsid w:val="288654AB"/>
    <w:rsid w:val="288655B1"/>
    <w:rsid w:val="288655C9"/>
    <w:rsid w:val="288656B7"/>
    <w:rsid w:val="288657B0"/>
    <w:rsid w:val="28865822"/>
    <w:rsid w:val="2886584B"/>
    <w:rsid w:val="288658A7"/>
    <w:rsid w:val="288658F3"/>
    <w:rsid w:val="28865915"/>
    <w:rsid w:val="28865950"/>
    <w:rsid w:val="28865B79"/>
    <w:rsid w:val="28865C3E"/>
    <w:rsid w:val="28865C46"/>
    <w:rsid w:val="28865CB0"/>
    <w:rsid w:val="28865DF7"/>
    <w:rsid w:val="28865E33"/>
    <w:rsid w:val="28865E3A"/>
    <w:rsid w:val="28865FE3"/>
    <w:rsid w:val="28866014"/>
    <w:rsid w:val="28866016"/>
    <w:rsid w:val="288661DA"/>
    <w:rsid w:val="288662AA"/>
    <w:rsid w:val="288662B7"/>
    <w:rsid w:val="28866307"/>
    <w:rsid w:val="28866315"/>
    <w:rsid w:val="28866329"/>
    <w:rsid w:val="28866391"/>
    <w:rsid w:val="2886652A"/>
    <w:rsid w:val="2886674B"/>
    <w:rsid w:val="288667AE"/>
    <w:rsid w:val="288667B5"/>
    <w:rsid w:val="288667B8"/>
    <w:rsid w:val="288667F0"/>
    <w:rsid w:val="288668C1"/>
    <w:rsid w:val="28866945"/>
    <w:rsid w:val="288669E7"/>
    <w:rsid w:val="28866A1F"/>
    <w:rsid w:val="28866A3D"/>
    <w:rsid w:val="28866B4B"/>
    <w:rsid w:val="28866C5B"/>
    <w:rsid w:val="28866D52"/>
    <w:rsid w:val="28866EFD"/>
    <w:rsid w:val="28866FB0"/>
    <w:rsid w:val="28866FD3"/>
    <w:rsid w:val="28867095"/>
    <w:rsid w:val="288670A8"/>
    <w:rsid w:val="2886713E"/>
    <w:rsid w:val="288671A4"/>
    <w:rsid w:val="2886722C"/>
    <w:rsid w:val="28867288"/>
    <w:rsid w:val="288672BB"/>
    <w:rsid w:val="288672C9"/>
    <w:rsid w:val="288672E0"/>
    <w:rsid w:val="28867386"/>
    <w:rsid w:val="288673BD"/>
    <w:rsid w:val="28867429"/>
    <w:rsid w:val="2886752F"/>
    <w:rsid w:val="288675A9"/>
    <w:rsid w:val="28867603"/>
    <w:rsid w:val="28867694"/>
    <w:rsid w:val="288676F2"/>
    <w:rsid w:val="2886770A"/>
    <w:rsid w:val="28867724"/>
    <w:rsid w:val="28867769"/>
    <w:rsid w:val="288677B6"/>
    <w:rsid w:val="28867876"/>
    <w:rsid w:val="288678A8"/>
    <w:rsid w:val="28867995"/>
    <w:rsid w:val="28867C04"/>
    <w:rsid w:val="28867CE3"/>
    <w:rsid w:val="28867D20"/>
    <w:rsid w:val="28867EE2"/>
    <w:rsid w:val="28867F3E"/>
    <w:rsid w:val="28867F9F"/>
    <w:rsid w:val="28870088"/>
    <w:rsid w:val="288700F4"/>
    <w:rsid w:val="28870100"/>
    <w:rsid w:val="2887018F"/>
    <w:rsid w:val="288701FC"/>
    <w:rsid w:val="2887024F"/>
    <w:rsid w:val="288702F6"/>
    <w:rsid w:val="28870350"/>
    <w:rsid w:val="2887043F"/>
    <w:rsid w:val="288704EA"/>
    <w:rsid w:val="28870629"/>
    <w:rsid w:val="2887062D"/>
    <w:rsid w:val="2887063E"/>
    <w:rsid w:val="28870736"/>
    <w:rsid w:val="28870999"/>
    <w:rsid w:val="28870A23"/>
    <w:rsid w:val="28870A54"/>
    <w:rsid w:val="28870BDA"/>
    <w:rsid w:val="28870CC8"/>
    <w:rsid w:val="28870CDA"/>
    <w:rsid w:val="28870D0C"/>
    <w:rsid w:val="28870D22"/>
    <w:rsid w:val="28870D9D"/>
    <w:rsid w:val="28870E1E"/>
    <w:rsid w:val="28870E41"/>
    <w:rsid w:val="28870E50"/>
    <w:rsid w:val="28870FA4"/>
    <w:rsid w:val="288710DD"/>
    <w:rsid w:val="28871101"/>
    <w:rsid w:val="2887116F"/>
    <w:rsid w:val="288711A4"/>
    <w:rsid w:val="288711E9"/>
    <w:rsid w:val="28871233"/>
    <w:rsid w:val="2887129A"/>
    <w:rsid w:val="288712AA"/>
    <w:rsid w:val="288712F2"/>
    <w:rsid w:val="2887130E"/>
    <w:rsid w:val="28871357"/>
    <w:rsid w:val="2887136D"/>
    <w:rsid w:val="288714D1"/>
    <w:rsid w:val="28871538"/>
    <w:rsid w:val="288715D0"/>
    <w:rsid w:val="28871623"/>
    <w:rsid w:val="28871676"/>
    <w:rsid w:val="28871771"/>
    <w:rsid w:val="2887196B"/>
    <w:rsid w:val="28871982"/>
    <w:rsid w:val="28871A32"/>
    <w:rsid w:val="28871A5A"/>
    <w:rsid w:val="28871A92"/>
    <w:rsid w:val="28871A9E"/>
    <w:rsid w:val="28871B07"/>
    <w:rsid w:val="28871B6A"/>
    <w:rsid w:val="28871BCB"/>
    <w:rsid w:val="28871E42"/>
    <w:rsid w:val="28871EB3"/>
    <w:rsid w:val="28871F2C"/>
    <w:rsid w:val="2887204A"/>
    <w:rsid w:val="288721BA"/>
    <w:rsid w:val="28872248"/>
    <w:rsid w:val="2887236A"/>
    <w:rsid w:val="28872394"/>
    <w:rsid w:val="28872453"/>
    <w:rsid w:val="28872489"/>
    <w:rsid w:val="288725FA"/>
    <w:rsid w:val="2887264D"/>
    <w:rsid w:val="2887269E"/>
    <w:rsid w:val="288726AC"/>
    <w:rsid w:val="288726C5"/>
    <w:rsid w:val="2887270F"/>
    <w:rsid w:val="288727C2"/>
    <w:rsid w:val="28872850"/>
    <w:rsid w:val="28872855"/>
    <w:rsid w:val="2887295F"/>
    <w:rsid w:val="28872A44"/>
    <w:rsid w:val="28872A6D"/>
    <w:rsid w:val="28872B0F"/>
    <w:rsid w:val="28872B3D"/>
    <w:rsid w:val="28872B53"/>
    <w:rsid w:val="28872BA6"/>
    <w:rsid w:val="28872BB9"/>
    <w:rsid w:val="28872BD8"/>
    <w:rsid w:val="28872D70"/>
    <w:rsid w:val="28872D85"/>
    <w:rsid w:val="28872F41"/>
    <w:rsid w:val="28872FD0"/>
    <w:rsid w:val="28872FDB"/>
    <w:rsid w:val="2887312B"/>
    <w:rsid w:val="288731E7"/>
    <w:rsid w:val="288732B3"/>
    <w:rsid w:val="288732BC"/>
    <w:rsid w:val="2887347F"/>
    <w:rsid w:val="288734A4"/>
    <w:rsid w:val="28873581"/>
    <w:rsid w:val="28873588"/>
    <w:rsid w:val="28873625"/>
    <w:rsid w:val="28873645"/>
    <w:rsid w:val="28873769"/>
    <w:rsid w:val="2887378C"/>
    <w:rsid w:val="28873831"/>
    <w:rsid w:val="288739C4"/>
    <w:rsid w:val="28873AB9"/>
    <w:rsid w:val="28873AFB"/>
    <w:rsid w:val="28873C9A"/>
    <w:rsid w:val="28873CF5"/>
    <w:rsid w:val="28873DB2"/>
    <w:rsid w:val="28873F16"/>
    <w:rsid w:val="28873FF9"/>
    <w:rsid w:val="288740AF"/>
    <w:rsid w:val="28874133"/>
    <w:rsid w:val="2887420A"/>
    <w:rsid w:val="28874234"/>
    <w:rsid w:val="288742C7"/>
    <w:rsid w:val="28874348"/>
    <w:rsid w:val="28874359"/>
    <w:rsid w:val="28874388"/>
    <w:rsid w:val="288743C0"/>
    <w:rsid w:val="288744DC"/>
    <w:rsid w:val="28874588"/>
    <w:rsid w:val="28874612"/>
    <w:rsid w:val="28874687"/>
    <w:rsid w:val="2887468B"/>
    <w:rsid w:val="28874746"/>
    <w:rsid w:val="28874843"/>
    <w:rsid w:val="28874932"/>
    <w:rsid w:val="28874988"/>
    <w:rsid w:val="28874A9C"/>
    <w:rsid w:val="28874ABA"/>
    <w:rsid w:val="28874B44"/>
    <w:rsid w:val="28874B6A"/>
    <w:rsid w:val="28874BF0"/>
    <w:rsid w:val="28874CDC"/>
    <w:rsid w:val="28874D43"/>
    <w:rsid w:val="28874DD9"/>
    <w:rsid w:val="28874F03"/>
    <w:rsid w:val="2887500F"/>
    <w:rsid w:val="2887503B"/>
    <w:rsid w:val="28875107"/>
    <w:rsid w:val="2887510A"/>
    <w:rsid w:val="288751A7"/>
    <w:rsid w:val="288751AB"/>
    <w:rsid w:val="2887524C"/>
    <w:rsid w:val="288752E4"/>
    <w:rsid w:val="288753B8"/>
    <w:rsid w:val="288753E3"/>
    <w:rsid w:val="28875441"/>
    <w:rsid w:val="28875535"/>
    <w:rsid w:val="28875568"/>
    <w:rsid w:val="288755C5"/>
    <w:rsid w:val="2887564D"/>
    <w:rsid w:val="28875669"/>
    <w:rsid w:val="288756FC"/>
    <w:rsid w:val="28875707"/>
    <w:rsid w:val="28875791"/>
    <w:rsid w:val="288757F6"/>
    <w:rsid w:val="28875817"/>
    <w:rsid w:val="288758B8"/>
    <w:rsid w:val="28875A05"/>
    <w:rsid w:val="28875A49"/>
    <w:rsid w:val="28875BB2"/>
    <w:rsid w:val="28875BDC"/>
    <w:rsid w:val="28875C3F"/>
    <w:rsid w:val="28875C76"/>
    <w:rsid w:val="28875C95"/>
    <w:rsid w:val="28875EC5"/>
    <w:rsid w:val="28875F70"/>
    <w:rsid w:val="28875FF3"/>
    <w:rsid w:val="28876057"/>
    <w:rsid w:val="2887605B"/>
    <w:rsid w:val="28876284"/>
    <w:rsid w:val="288762C0"/>
    <w:rsid w:val="2887635B"/>
    <w:rsid w:val="28876500"/>
    <w:rsid w:val="28876850"/>
    <w:rsid w:val="2887686A"/>
    <w:rsid w:val="288768B3"/>
    <w:rsid w:val="28876A63"/>
    <w:rsid w:val="28876BBB"/>
    <w:rsid w:val="28876D20"/>
    <w:rsid w:val="28876E42"/>
    <w:rsid w:val="28876EB0"/>
    <w:rsid w:val="28876F39"/>
    <w:rsid w:val="28876F9D"/>
    <w:rsid w:val="288770A2"/>
    <w:rsid w:val="28877109"/>
    <w:rsid w:val="288771FF"/>
    <w:rsid w:val="28877205"/>
    <w:rsid w:val="28877215"/>
    <w:rsid w:val="288772BA"/>
    <w:rsid w:val="288774A8"/>
    <w:rsid w:val="28877512"/>
    <w:rsid w:val="28877547"/>
    <w:rsid w:val="2887757B"/>
    <w:rsid w:val="2887768B"/>
    <w:rsid w:val="2887769F"/>
    <w:rsid w:val="288776D9"/>
    <w:rsid w:val="288777A9"/>
    <w:rsid w:val="288777C6"/>
    <w:rsid w:val="288777EB"/>
    <w:rsid w:val="28877839"/>
    <w:rsid w:val="28877855"/>
    <w:rsid w:val="28877A38"/>
    <w:rsid w:val="28877B45"/>
    <w:rsid w:val="28877CD1"/>
    <w:rsid w:val="28877D76"/>
    <w:rsid w:val="28877DC2"/>
    <w:rsid w:val="28877E02"/>
    <w:rsid w:val="28877EBE"/>
    <w:rsid w:val="28877F65"/>
    <w:rsid w:val="28880025"/>
    <w:rsid w:val="28880184"/>
    <w:rsid w:val="288801DD"/>
    <w:rsid w:val="288801E1"/>
    <w:rsid w:val="288801F2"/>
    <w:rsid w:val="288803F1"/>
    <w:rsid w:val="288804A7"/>
    <w:rsid w:val="288804CA"/>
    <w:rsid w:val="28880523"/>
    <w:rsid w:val="28880544"/>
    <w:rsid w:val="2888062F"/>
    <w:rsid w:val="288806BA"/>
    <w:rsid w:val="288807D4"/>
    <w:rsid w:val="28880897"/>
    <w:rsid w:val="288808AB"/>
    <w:rsid w:val="28880A53"/>
    <w:rsid w:val="28880B23"/>
    <w:rsid w:val="28880BAE"/>
    <w:rsid w:val="28880C45"/>
    <w:rsid w:val="28880CEF"/>
    <w:rsid w:val="28880D90"/>
    <w:rsid w:val="28880DB4"/>
    <w:rsid w:val="28880F9E"/>
    <w:rsid w:val="2888103E"/>
    <w:rsid w:val="28881072"/>
    <w:rsid w:val="28881088"/>
    <w:rsid w:val="288810B3"/>
    <w:rsid w:val="2888110C"/>
    <w:rsid w:val="2888111C"/>
    <w:rsid w:val="28881179"/>
    <w:rsid w:val="28881189"/>
    <w:rsid w:val="288813A1"/>
    <w:rsid w:val="28881437"/>
    <w:rsid w:val="2888143E"/>
    <w:rsid w:val="2888145E"/>
    <w:rsid w:val="28881469"/>
    <w:rsid w:val="28881491"/>
    <w:rsid w:val="288815BC"/>
    <w:rsid w:val="28881623"/>
    <w:rsid w:val="28881669"/>
    <w:rsid w:val="288816A6"/>
    <w:rsid w:val="288817EA"/>
    <w:rsid w:val="288818B9"/>
    <w:rsid w:val="28881A65"/>
    <w:rsid w:val="28881C16"/>
    <w:rsid w:val="28881C2C"/>
    <w:rsid w:val="28881C43"/>
    <w:rsid w:val="28881D0F"/>
    <w:rsid w:val="28881DBB"/>
    <w:rsid w:val="28881E20"/>
    <w:rsid w:val="28881E86"/>
    <w:rsid w:val="28881F18"/>
    <w:rsid w:val="28881F28"/>
    <w:rsid w:val="28881F2A"/>
    <w:rsid w:val="28881F37"/>
    <w:rsid w:val="28881F3C"/>
    <w:rsid w:val="28882081"/>
    <w:rsid w:val="2888209C"/>
    <w:rsid w:val="288820B3"/>
    <w:rsid w:val="28882185"/>
    <w:rsid w:val="2888221B"/>
    <w:rsid w:val="288822B8"/>
    <w:rsid w:val="288824E1"/>
    <w:rsid w:val="288825A0"/>
    <w:rsid w:val="288826E0"/>
    <w:rsid w:val="288826FE"/>
    <w:rsid w:val="28882705"/>
    <w:rsid w:val="288828A7"/>
    <w:rsid w:val="288828ED"/>
    <w:rsid w:val="288829A8"/>
    <w:rsid w:val="288829C2"/>
    <w:rsid w:val="28882A61"/>
    <w:rsid w:val="28882AAC"/>
    <w:rsid w:val="28882C73"/>
    <w:rsid w:val="28882CB1"/>
    <w:rsid w:val="28882D05"/>
    <w:rsid w:val="28882D48"/>
    <w:rsid w:val="28882D4B"/>
    <w:rsid w:val="28882F8D"/>
    <w:rsid w:val="28883060"/>
    <w:rsid w:val="28883085"/>
    <w:rsid w:val="28883174"/>
    <w:rsid w:val="288831CE"/>
    <w:rsid w:val="28883242"/>
    <w:rsid w:val="28883258"/>
    <w:rsid w:val="288832A9"/>
    <w:rsid w:val="288832E6"/>
    <w:rsid w:val="2888334F"/>
    <w:rsid w:val="28883420"/>
    <w:rsid w:val="288834CC"/>
    <w:rsid w:val="28883518"/>
    <w:rsid w:val="28883619"/>
    <w:rsid w:val="28883867"/>
    <w:rsid w:val="2888387F"/>
    <w:rsid w:val="288838F5"/>
    <w:rsid w:val="2888393E"/>
    <w:rsid w:val="288839AC"/>
    <w:rsid w:val="28883A66"/>
    <w:rsid w:val="28883B2C"/>
    <w:rsid w:val="28883BAE"/>
    <w:rsid w:val="28883C2D"/>
    <w:rsid w:val="28883D4D"/>
    <w:rsid w:val="28883DC3"/>
    <w:rsid w:val="28883DE2"/>
    <w:rsid w:val="28883E14"/>
    <w:rsid w:val="28883EED"/>
    <w:rsid w:val="28883FE7"/>
    <w:rsid w:val="288840B9"/>
    <w:rsid w:val="28884103"/>
    <w:rsid w:val="288843F8"/>
    <w:rsid w:val="28884474"/>
    <w:rsid w:val="288844C2"/>
    <w:rsid w:val="2888459C"/>
    <w:rsid w:val="28884932"/>
    <w:rsid w:val="28884962"/>
    <w:rsid w:val="28884A31"/>
    <w:rsid w:val="28884BE1"/>
    <w:rsid w:val="28884C6B"/>
    <w:rsid w:val="28884C88"/>
    <w:rsid w:val="28884DA0"/>
    <w:rsid w:val="28884DD0"/>
    <w:rsid w:val="28884FCA"/>
    <w:rsid w:val="2888503E"/>
    <w:rsid w:val="288851FF"/>
    <w:rsid w:val="2888529D"/>
    <w:rsid w:val="288852C1"/>
    <w:rsid w:val="288852D6"/>
    <w:rsid w:val="28885399"/>
    <w:rsid w:val="28885496"/>
    <w:rsid w:val="2888549D"/>
    <w:rsid w:val="288854AE"/>
    <w:rsid w:val="288854B3"/>
    <w:rsid w:val="28885518"/>
    <w:rsid w:val="2888551A"/>
    <w:rsid w:val="2888555A"/>
    <w:rsid w:val="288855DA"/>
    <w:rsid w:val="28885670"/>
    <w:rsid w:val="2888573D"/>
    <w:rsid w:val="28885800"/>
    <w:rsid w:val="28885847"/>
    <w:rsid w:val="28885A8D"/>
    <w:rsid w:val="28885AC5"/>
    <w:rsid w:val="28885B10"/>
    <w:rsid w:val="28885C0C"/>
    <w:rsid w:val="28885C3F"/>
    <w:rsid w:val="28885D05"/>
    <w:rsid w:val="28885D75"/>
    <w:rsid w:val="28885E88"/>
    <w:rsid w:val="28885EAB"/>
    <w:rsid w:val="28885ED9"/>
    <w:rsid w:val="28885EE7"/>
    <w:rsid w:val="28885FC6"/>
    <w:rsid w:val="2888615A"/>
    <w:rsid w:val="288861B7"/>
    <w:rsid w:val="28886426"/>
    <w:rsid w:val="288864CE"/>
    <w:rsid w:val="288864FD"/>
    <w:rsid w:val="288865BF"/>
    <w:rsid w:val="288865F3"/>
    <w:rsid w:val="288865F6"/>
    <w:rsid w:val="28886632"/>
    <w:rsid w:val="28886644"/>
    <w:rsid w:val="288866A9"/>
    <w:rsid w:val="288866BC"/>
    <w:rsid w:val="28886721"/>
    <w:rsid w:val="28886873"/>
    <w:rsid w:val="288868CB"/>
    <w:rsid w:val="288868F9"/>
    <w:rsid w:val="288869E4"/>
    <w:rsid w:val="28886B68"/>
    <w:rsid w:val="28886BA9"/>
    <w:rsid w:val="28886BEF"/>
    <w:rsid w:val="28886CD5"/>
    <w:rsid w:val="28886E5A"/>
    <w:rsid w:val="28886EBB"/>
    <w:rsid w:val="28886FFB"/>
    <w:rsid w:val="28887046"/>
    <w:rsid w:val="28887122"/>
    <w:rsid w:val="288871CD"/>
    <w:rsid w:val="28887255"/>
    <w:rsid w:val="2888726C"/>
    <w:rsid w:val="2888731A"/>
    <w:rsid w:val="2888737D"/>
    <w:rsid w:val="2888748A"/>
    <w:rsid w:val="288874DD"/>
    <w:rsid w:val="28887580"/>
    <w:rsid w:val="28887650"/>
    <w:rsid w:val="2888775E"/>
    <w:rsid w:val="28887762"/>
    <w:rsid w:val="28887838"/>
    <w:rsid w:val="288879F1"/>
    <w:rsid w:val="28887A08"/>
    <w:rsid w:val="28887A2E"/>
    <w:rsid w:val="28887B40"/>
    <w:rsid w:val="28887BA8"/>
    <w:rsid w:val="28887BD8"/>
    <w:rsid w:val="28887C07"/>
    <w:rsid w:val="28887CD4"/>
    <w:rsid w:val="28887D17"/>
    <w:rsid w:val="28887D2F"/>
    <w:rsid w:val="28887DD9"/>
    <w:rsid w:val="28887DDA"/>
    <w:rsid w:val="28887EA6"/>
    <w:rsid w:val="28887F59"/>
    <w:rsid w:val="28890092"/>
    <w:rsid w:val="28890169"/>
    <w:rsid w:val="28890173"/>
    <w:rsid w:val="28890291"/>
    <w:rsid w:val="28890317"/>
    <w:rsid w:val="288903A2"/>
    <w:rsid w:val="288904D6"/>
    <w:rsid w:val="28890616"/>
    <w:rsid w:val="2889065E"/>
    <w:rsid w:val="28890726"/>
    <w:rsid w:val="28890737"/>
    <w:rsid w:val="288908E5"/>
    <w:rsid w:val="288909AB"/>
    <w:rsid w:val="28890A50"/>
    <w:rsid w:val="28890AB4"/>
    <w:rsid w:val="28890B14"/>
    <w:rsid w:val="28890B19"/>
    <w:rsid w:val="28890B49"/>
    <w:rsid w:val="28890B63"/>
    <w:rsid w:val="28890BC2"/>
    <w:rsid w:val="28890BC5"/>
    <w:rsid w:val="28890C11"/>
    <w:rsid w:val="28890DA9"/>
    <w:rsid w:val="28890DB5"/>
    <w:rsid w:val="28890ED4"/>
    <w:rsid w:val="28890F13"/>
    <w:rsid w:val="28890F5D"/>
    <w:rsid w:val="28891343"/>
    <w:rsid w:val="288914F4"/>
    <w:rsid w:val="28891640"/>
    <w:rsid w:val="28891927"/>
    <w:rsid w:val="28891995"/>
    <w:rsid w:val="28891999"/>
    <w:rsid w:val="288919CD"/>
    <w:rsid w:val="28891A6A"/>
    <w:rsid w:val="28891A81"/>
    <w:rsid w:val="28891A89"/>
    <w:rsid w:val="28891B54"/>
    <w:rsid w:val="28891E2F"/>
    <w:rsid w:val="28891EEB"/>
    <w:rsid w:val="28891EEF"/>
    <w:rsid w:val="28891EF3"/>
    <w:rsid w:val="28892024"/>
    <w:rsid w:val="288920F4"/>
    <w:rsid w:val="28892228"/>
    <w:rsid w:val="288922C9"/>
    <w:rsid w:val="28892358"/>
    <w:rsid w:val="288923A5"/>
    <w:rsid w:val="288923D5"/>
    <w:rsid w:val="2889240A"/>
    <w:rsid w:val="28892427"/>
    <w:rsid w:val="28892479"/>
    <w:rsid w:val="288924E0"/>
    <w:rsid w:val="288924F9"/>
    <w:rsid w:val="2889258F"/>
    <w:rsid w:val="288926CB"/>
    <w:rsid w:val="288926E7"/>
    <w:rsid w:val="288926F8"/>
    <w:rsid w:val="2889271E"/>
    <w:rsid w:val="2889271F"/>
    <w:rsid w:val="2889286B"/>
    <w:rsid w:val="288928D3"/>
    <w:rsid w:val="288928F2"/>
    <w:rsid w:val="28892A99"/>
    <w:rsid w:val="28892AA5"/>
    <w:rsid w:val="28892AE9"/>
    <w:rsid w:val="28892B1A"/>
    <w:rsid w:val="28892BFC"/>
    <w:rsid w:val="28892BFD"/>
    <w:rsid w:val="28892D14"/>
    <w:rsid w:val="28892E31"/>
    <w:rsid w:val="28892F1F"/>
    <w:rsid w:val="28892FCE"/>
    <w:rsid w:val="2889300B"/>
    <w:rsid w:val="288930B7"/>
    <w:rsid w:val="28893109"/>
    <w:rsid w:val="288931C0"/>
    <w:rsid w:val="28893378"/>
    <w:rsid w:val="28893464"/>
    <w:rsid w:val="2889353E"/>
    <w:rsid w:val="2889357E"/>
    <w:rsid w:val="28893672"/>
    <w:rsid w:val="288936DC"/>
    <w:rsid w:val="2889370B"/>
    <w:rsid w:val="288937D1"/>
    <w:rsid w:val="288937E4"/>
    <w:rsid w:val="28893841"/>
    <w:rsid w:val="28893843"/>
    <w:rsid w:val="28893863"/>
    <w:rsid w:val="28893945"/>
    <w:rsid w:val="28893969"/>
    <w:rsid w:val="28893A43"/>
    <w:rsid w:val="28893B4E"/>
    <w:rsid w:val="28893B67"/>
    <w:rsid w:val="28893B9A"/>
    <w:rsid w:val="28893C8B"/>
    <w:rsid w:val="28893CAC"/>
    <w:rsid w:val="28893D64"/>
    <w:rsid w:val="28893E56"/>
    <w:rsid w:val="28893E78"/>
    <w:rsid w:val="28893EEA"/>
    <w:rsid w:val="28893F24"/>
    <w:rsid w:val="28893F5E"/>
    <w:rsid w:val="28893FEB"/>
    <w:rsid w:val="2889410D"/>
    <w:rsid w:val="28894172"/>
    <w:rsid w:val="288941C8"/>
    <w:rsid w:val="2889429D"/>
    <w:rsid w:val="288942B5"/>
    <w:rsid w:val="28894474"/>
    <w:rsid w:val="2889447E"/>
    <w:rsid w:val="288944DF"/>
    <w:rsid w:val="2889451B"/>
    <w:rsid w:val="2889453B"/>
    <w:rsid w:val="28894670"/>
    <w:rsid w:val="288946AF"/>
    <w:rsid w:val="288946B7"/>
    <w:rsid w:val="288946DC"/>
    <w:rsid w:val="2889470D"/>
    <w:rsid w:val="2889474B"/>
    <w:rsid w:val="288948E4"/>
    <w:rsid w:val="2889497E"/>
    <w:rsid w:val="28894A14"/>
    <w:rsid w:val="28894A4C"/>
    <w:rsid w:val="28894A91"/>
    <w:rsid w:val="28894B48"/>
    <w:rsid w:val="28894B9F"/>
    <w:rsid w:val="28894C42"/>
    <w:rsid w:val="28894C8B"/>
    <w:rsid w:val="28894CA8"/>
    <w:rsid w:val="28894E1B"/>
    <w:rsid w:val="28894E32"/>
    <w:rsid w:val="28894EFC"/>
    <w:rsid w:val="28894F34"/>
    <w:rsid w:val="28894F62"/>
    <w:rsid w:val="28895093"/>
    <w:rsid w:val="2889516C"/>
    <w:rsid w:val="2889519A"/>
    <w:rsid w:val="28895347"/>
    <w:rsid w:val="28895685"/>
    <w:rsid w:val="28895715"/>
    <w:rsid w:val="28895778"/>
    <w:rsid w:val="288957DC"/>
    <w:rsid w:val="28895805"/>
    <w:rsid w:val="288958DE"/>
    <w:rsid w:val="28895985"/>
    <w:rsid w:val="2889599C"/>
    <w:rsid w:val="288959FE"/>
    <w:rsid w:val="28895B10"/>
    <w:rsid w:val="28895BD5"/>
    <w:rsid w:val="28895BDA"/>
    <w:rsid w:val="28895C2D"/>
    <w:rsid w:val="28895D7F"/>
    <w:rsid w:val="28895F45"/>
    <w:rsid w:val="28895FE0"/>
    <w:rsid w:val="28895FF5"/>
    <w:rsid w:val="28896197"/>
    <w:rsid w:val="2889630B"/>
    <w:rsid w:val="2889633E"/>
    <w:rsid w:val="2889645F"/>
    <w:rsid w:val="28896489"/>
    <w:rsid w:val="288964BE"/>
    <w:rsid w:val="288964C8"/>
    <w:rsid w:val="288964FD"/>
    <w:rsid w:val="2889653D"/>
    <w:rsid w:val="288965B6"/>
    <w:rsid w:val="288967F5"/>
    <w:rsid w:val="288969AE"/>
    <w:rsid w:val="288969E3"/>
    <w:rsid w:val="28896A18"/>
    <w:rsid w:val="28896A78"/>
    <w:rsid w:val="28896A87"/>
    <w:rsid w:val="28896A97"/>
    <w:rsid w:val="28896AFC"/>
    <w:rsid w:val="28896BB8"/>
    <w:rsid w:val="28896D3E"/>
    <w:rsid w:val="28896DCC"/>
    <w:rsid w:val="28896E0F"/>
    <w:rsid w:val="28896E57"/>
    <w:rsid w:val="28896F99"/>
    <w:rsid w:val="28896FE3"/>
    <w:rsid w:val="28897055"/>
    <w:rsid w:val="288970BF"/>
    <w:rsid w:val="28897169"/>
    <w:rsid w:val="288971F4"/>
    <w:rsid w:val="28897250"/>
    <w:rsid w:val="2889729B"/>
    <w:rsid w:val="2889731E"/>
    <w:rsid w:val="2889733F"/>
    <w:rsid w:val="28897361"/>
    <w:rsid w:val="288973A9"/>
    <w:rsid w:val="2889741D"/>
    <w:rsid w:val="2889758C"/>
    <w:rsid w:val="288975DE"/>
    <w:rsid w:val="2889762F"/>
    <w:rsid w:val="28897681"/>
    <w:rsid w:val="28897699"/>
    <w:rsid w:val="288976C2"/>
    <w:rsid w:val="288976EA"/>
    <w:rsid w:val="2889785B"/>
    <w:rsid w:val="2889795D"/>
    <w:rsid w:val="28897976"/>
    <w:rsid w:val="28897BAF"/>
    <w:rsid w:val="28897C0D"/>
    <w:rsid w:val="28897CCC"/>
    <w:rsid w:val="28897E77"/>
    <w:rsid w:val="28897EF6"/>
    <w:rsid w:val="28897FC2"/>
    <w:rsid w:val="28897FD0"/>
    <w:rsid w:val="28897FE9"/>
    <w:rsid w:val="28897FF8"/>
    <w:rsid w:val="288A006C"/>
    <w:rsid w:val="288A0082"/>
    <w:rsid w:val="288A00BC"/>
    <w:rsid w:val="288A01BB"/>
    <w:rsid w:val="288A02BA"/>
    <w:rsid w:val="288A02F4"/>
    <w:rsid w:val="288A031D"/>
    <w:rsid w:val="288A0341"/>
    <w:rsid w:val="288A038A"/>
    <w:rsid w:val="288A0413"/>
    <w:rsid w:val="288A04DA"/>
    <w:rsid w:val="288A0554"/>
    <w:rsid w:val="288A060C"/>
    <w:rsid w:val="288A08A9"/>
    <w:rsid w:val="288A08CC"/>
    <w:rsid w:val="288A0902"/>
    <w:rsid w:val="288A09A9"/>
    <w:rsid w:val="288A09F9"/>
    <w:rsid w:val="288A0A07"/>
    <w:rsid w:val="288A0AA5"/>
    <w:rsid w:val="288A0B36"/>
    <w:rsid w:val="288A0B9D"/>
    <w:rsid w:val="288A0DB1"/>
    <w:rsid w:val="288A0E6D"/>
    <w:rsid w:val="288A0F7C"/>
    <w:rsid w:val="288A0FD8"/>
    <w:rsid w:val="288A10D5"/>
    <w:rsid w:val="288A1171"/>
    <w:rsid w:val="288A1191"/>
    <w:rsid w:val="288A11C9"/>
    <w:rsid w:val="288A1212"/>
    <w:rsid w:val="288A123B"/>
    <w:rsid w:val="288A1402"/>
    <w:rsid w:val="288A1495"/>
    <w:rsid w:val="288A14A1"/>
    <w:rsid w:val="288A1523"/>
    <w:rsid w:val="288A170E"/>
    <w:rsid w:val="288A1880"/>
    <w:rsid w:val="288A195C"/>
    <w:rsid w:val="288A19DA"/>
    <w:rsid w:val="288A19F2"/>
    <w:rsid w:val="288A1A73"/>
    <w:rsid w:val="288A1A91"/>
    <w:rsid w:val="288A1A96"/>
    <w:rsid w:val="288A1ACD"/>
    <w:rsid w:val="288A1AD3"/>
    <w:rsid w:val="288A1B36"/>
    <w:rsid w:val="288A1CDA"/>
    <w:rsid w:val="288A1D2E"/>
    <w:rsid w:val="288A1D57"/>
    <w:rsid w:val="288A1DAE"/>
    <w:rsid w:val="288A1E3D"/>
    <w:rsid w:val="288A1F91"/>
    <w:rsid w:val="288A1FCF"/>
    <w:rsid w:val="288A1FD2"/>
    <w:rsid w:val="288A2063"/>
    <w:rsid w:val="288A20B0"/>
    <w:rsid w:val="288A21A8"/>
    <w:rsid w:val="288A21B8"/>
    <w:rsid w:val="288A2280"/>
    <w:rsid w:val="288A2489"/>
    <w:rsid w:val="288A2534"/>
    <w:rsid w:val="288A25B9"/>
    <w:rsid w:val="288A25DB"/>
    <w:rsid w:val="288A2715"/>
    <w:rsid w:val="288A27FF"/>
    <w:rsid w:val="288A282E"/>
    <w:rsid w:val="288A29DD"/>
    <w:rsid w:val="288A2A93"/>
    <w:rsid w:val="288A2AF8"/>
    <w:rsid w:val="288A2BFB"/>
    <w:rsid w:val="288A2C42"/>
    <w:rsid w:val="288A2C4D"/>
    <w:rsid w:val="288A2CFA"/>
    <w:rsid w:val="288A2D58"/>
    <w:rsid w:val="288A2D98"/>
    <w:rsid w:val="288A2DAD"/>
    <w:rsid w:val="288A2E06"/>
    <w:rsid w:val="288A2E42"/>
    <w:rsid w:val="288A2E93"/>
    <w:rsid w:val="288A309A"/>
    <w:rsid w:val="288A30B4"/>
    <w:rsid w:val="288A3176"/>
    <w:rsid w:val="288A3182"/>
    <w:rsid w:val="288A3199"/>
    <w:rsid w:val="288A3249"/>
    <w:rsid w:val="288A3354"/>
    <w:rsid w:val="288A3365"/>
    <w:rsid w:val="288A33A6"/>
    <w:rsid w:val="288A3455"/>
    <w:rsid w:val="288A3512"/>
    <w:rsid w:val="288A35E5"/>
    <w:rsid w:val="288A3689"/>
    <w:rsid w:val="288A382A"/>
    <w:rsid w:val="288A3933"/>
    <w:rsid w:val="288A3A16"/>
    <w:rsid w:val="288A3A37"/>
    <w:rsid w:val="288A3BCD"/>
    <w:rsid w:val="288A3C97"/>
    <w:rsid w:val="288A3CD4"/>
    <w:rsid w:val="288A3DC7"/>
    <w:rsid w:val="288A3F5C"/>
    <w:rsid w:val="288A3F67"/>
    <w:rsid w:val="288A4213"/>
    <w:rsid w:val="288A4233"/>
    <w:rsid w:val="288A425F"/>
    <w:rsid w:val="288A4357"/>
    <w:rsid w:val="288A43A2"/>
    <w:rsid w:val="288A43AB"/>
    <w:rsid w:val="288A43CC"/>
    <w:rsid w:val="288A443C"/>
    <w:rsid w:val="288A4470"/>
    <w:rsid w:val="288A4553"/>
    <w:rsid w:val="288A457C"/>
    <w:rsid w:val="288A45A9"/>
    <w:rsid w:val="288A45AB"/>
    <w:rsid w:val="288A4775"/>
    <w:rsid w:val="288A4A57"/>
    <w:rsid w:val="288A4AE9"/>
    <w:rsid w:val="288A4B52"/>
    <w:rsid w:val="288A4B70"/>
    <w:rsid w:val="288A4BD8"/>
    <w:rsid w:val="288A4BEA"/>
    <w:rsid w:val="288A4C92"/>
    <w:rsid w:val="288A4D79"/>
    <w:rsid w:val="288A4E1D"/>
    <w:rsid w:val="288A4EA1"/>
    <w:rsid w:val="288A4EC6"/>
    <w:rsid w:val="288A4F5B"/>
    <w:rsid w:val="288A4F63"/>
    <w:rsid w:val="288A4FCB"/>
    <w:rsid w:val="288A53DE"/>
    <w:rsid w:val="288A55D1"/>
    <w:rsid w:val="288A56CD"/>
    <w:rsid w:val="288A56D9"/>
    <w:rsid w:val="288A571B"/>
    <w:rsid w:val="288A57D1"/>
    <w:rsid w:val="288A5858"/>
    <w:rsid w:val="288A58FC"/>
    <w:rsid w:val="288A5B04"/>
    <w:rsid w:val="288A5D26"/>
    <w:rsid w:val="288A5E5D"/>
    <w:rsid w:val="288A5F32"/>
    <w:rsid w:val="288A5F92"/>
    <w:rsid w:val="288A60EC"/>
    <w:rsid w:val="288A6213"/>
    <w:rsid w:val="288A62EF"/>
    <w:rsid w:val="288A6409"/>
    <w:rsid w:val="288A646E"/>
    <w:rsid w:val="288A647D"/>
    <w:rsid w:val="288A6561"/>
    <w:rsid w:val="288A660B"/>
    <w:rsid w:val="288A661A"/>
    <w:rsid w:val="288A6796"/>
    <w:rsid w:val="288A6962"/>
    <w:rsid w:val="288A6BC2"/>
    <w:rsid w:val="288A6C26"/>
    <w:rsid w:val="288A6C48"/>
    <w:rsid w:val="288A6C73"/>
    <w:rsid w:val="288A6D2E"/>
    <w:rsid w:val="288A6D3B"/>
    <w:rsid w:val="288A6D4F"/>
    <w:rsid w:val="288A6DD5"/>
    <w:rsid w:val="288A6E38"/>
    <w:rsid w:val="288A6EA5"/>
    <w:rsid w:val="288A6F6D"/>
    <w:rsid w:val="288A718D"/>
    <w:rsid w:val="288A71CE"/>
    <w:rsid w:val="288A723C"/>
    <w:rsid w:val="288A7422"/>
    <w:rsid w:val="288A7487"/>
    <w:rsid w:val="288A748A"/>
    <w:rsid w:val="288A779E"/>
    <w:rsid w:val="288A78A1"/>
    <w:rsid w:val="288A78C4"/>
    <w:rsid w:val="288A7959"/>
    <w:rsid w:val="288A7A57"/>
    <w:rsid w:val="288A7AC6"/>
    <w:rsid w:val="288A7ADC"/>
    <w:rsid w:val="288A7B06"/>
    <w:rsid w:val="288A7B82"/>
    <w:rsid w:val="288A7C2D"/>
    <w:rsid w:val="288A7C5B"/>
    <w:rsid w:val="288A7C66"/>
    <w:rsid w:val="288A7EBD"/>
    <w:rsid w:val="288A7EE1"/>
    <w:rsid w:val="288A7FA7"/>
    <w:rsid w:val="288B00A9"/>
    <w:rsid w:val="288B0148"/>
    <w:rsid w:val="288B01B6"/>
    <w:rsid w:val="288B01D9"/>
    <w:rsid w:val="288B024C"/>
    <w:rsid w:val="288B02FD"/>
    <w:rsid w:val="288B03FA"/>
    <w:rsid w:val="288B046F"/>
    <w:rsid w:val="288B053D"/>
    <w:rsid w:val="288B056E"/>
    <w:rsid w:val="288B059C"/>
    <w:rsid w:val="288B05B2"/>
    <w:rsid w:val="288B05D1"/>
    <w:rsid w:val="288B0642"/>
    <w:rsid w:val="288B0785"/>
    <w:rsid w:val="288B0888"/>
    <w:rsid w:val="288B08A9"/>
    <w:rsid w:val="288B09E3"/>
    <w:rsid w:val="288B09F9"/>
    <w:rsid w:val="288B0A50"/>
    <w:rsid w:val="288B0A5B"/>
    <w:rsid w:val="288B0A8A"/>
    <w:rsid w:val="288B0B2B"/>
    <w:rsid w:val="288B0B81"/>
    <w:rsid w:val="288B0DD5"/>
    <w:rsid w:val="288B0E3B"/>
    <w:rsid w:val="288B0FC9"/>
    <w:rsid w:val="288B0FEF"/>
    <w:rsid w:val="288B104A"/>
    <w:rsid w:val="288B1090"/>
    <w:rsid w:val="288B1186"/>
    <w:rsid w:val="288B1315"/>
    <w:rsid w:val="288B137D"/>
    <w:rsid w:val="288B1480"/>
    <w:rsid w:val="288B14EA"/>
    <w:rsid w:val="288B1541"/>
    <w:rsid w:val="288B15FC"/>
    <w:rsid w:val="288B176A"/>
    <w:rsid w:val="288B1886"/>
    <w:rsid w:val="288B18C2"/>
    <w:rsid w:val="288B18FA"/>
    <w:rsid w:val="288B194B"/>
    <w:rsid w:val="288B196B"/>
    <w:rsid w:val="288B1B88"/>
    <w:rsid w:val="288B1BD3"/>
    <w:rsid w:val="288B1C65"/>
    <w:rsid w:val="288B1C68"/>
    <w:rsid w:val="288B1D47"/>
    <w:rsid w:val="288B1DC5"/>
    <w:rsid w:val="288B1EB1"/>
    <w:rsid w:val="288B1F06"/>
    <w:rsid w:val="288B1FAB"/>
    <w:rsid w:val="288B20B0"/>
    <w:rsid w:val="288B21D7"/>
    <w:rsid w:val="288B22BA"/>
    <w:rsid w:val="288B2365"/>
    <w:rsid w:val="288B23E7"/>
    <w:rsid w:val="288B2443"/>
    <w:rsid w:val="288B25C0"/>
    <w:rsid w:val="288B27A9"/>
    <w:rsid w:val="288B27DB"/>
    <w:rsid w:val="288B28C6"/>
    <w:rsid w:val="288B2919"/>
    <w:rsid w:val="288B29EC"/>
    <w:rsid w:val="288B2A0E"/>
    <w:rsid w:val="288B2A73"/>
    <w:rsid w:val="288B2C0E"/>
    <w:rsid w:val="288B2E43"/>
    <w:rsid w:val="288B300A"/>
    <w:rsid w:val="288B306D"/>
    <w:rsid w:val="288B30AE"/>
    <w:rsid w:val="288B30FD"/>
    <w:rsid w:val="288B3243"/>
    <w:rsid w:val="288B3266"/>
    <w:rsid w:val="288B33CF"/>
    <w:rsid w:val="288B33F0"/>
    <w:rsid w:val="288B341C"/>
    <w:rsid w:val="288B347C"/>
    <w:rsid w:val="288B3482"/>
    <w:rsid w:val="288B3534"/>
    <w:rsid w:val="288B3573"/>
    <w:rsid w:val="288B3665"/>
    <w:rsid w:val="288B383C"/>
    <w:rsid w:val="288B387F"/>
    <w:rsid w:val="288B3926"/>
    <w:rsid w:val="288B3940"/>
    <w:rsid w:val="288B3996"/>
    <w:rsid w:val="288B3A70"/>
    <w:rsid w:val="288B3AD5"/>
    <w:rsid w:val="288B3B2E"/>
    <w:rsid w:val="288B3B4B"/>
    <w:rsid w:val="288B3D29"/>
    <w:rsid w:val="288B3D2A"/>
    <w:rsid w:val="288B3E3B"/>
    <w:rsid w:val="288B3E92"/>
    <w:rsid w:val="288B3EDC"/>
    <w:rsid w:val="288B3EE4"/>
    <w:rsid w:val="288B3F19"/>
    <w:rsid w:val="288B3F70"/>
    <w:rsid w:val="288B3F80"/>
    <w:rsid w:val="288B3FEF"/>
    <w:rsid w:val="288B3FF4"/>
    <w:rsid w:val="288B4164"/>
    <w:rsid w:val="288B41B2"/>
    <w:rsid w:val="288B4210"/>
    <w:rsid w:val="288B422D"/>
    <w:rsid w:val="288B4602"/>
    <w:rsid w:val="288B462D"/>
    <w:rsid w:val="288B486F"/>
    <w:rsid w:val="288B48CB"/>
    <w:rsid w:val="288B4ABD"/>
    <w:rsid w:val="288B4AE6"/>
    <w:rsid w:val="288B4B5A"/>
    <w:rsid w:val="288B4BD4"/>
    <w:rsid w:val="288B4CE7"/>
    <w:rsid w:val="288B4D32"/>
    <w:rsid w:val="288B4D6D"/>
    <w:rsid w:val="288B4DED"/>
    <w:rsid w:val="288B4DF1"/>
    <w:rsid w:val="288B4E25"/>
    <w:rsid w:val="288B4E5F"/>
    <w:rsid w:val="288B4E83"/>
    <w:rsid w:val="288B4FA7"/>
    <w:rsid w:val="288B51EB"/>
    <w:rsid w:val="288B522F"/>
    <w:rsid w:val="288B533E"/>
    <w:rsid w:val="288B5400"/>
    <w:rsid w:val="288B54D3"/>
    <w:rsid w:val="288B550D"/>
    <w:rsid w:val="288B553B"/>
    <w:rsid w:val="288B5550"/>
    <w:rsid w:val="288B5591"/>
    <w:rsid w:val="288B56FC"/>
    <w:rsid w:val="288B575D"/>
    <w:rsid w:val="288B5790"/>
    <w:rsid w:val="288B58F9"/>
    <w:rsid w:val="288B5A99"/>
    <w:rsid w:val="288B5AC6"/>
    <w:rsid w:val="288B5ACC"/>
    <w:rsid w:val="288B5B96"/>
    <w:rsid w:val="288B5EC2"/>
    <w:rsid w:val="288B5ED9"/>
    <w:rsid w:val="288B5F54"/>
    <w:rsid w:val="288B6040"/>
    <w:rsid w:val="288B606B"/>
    <w:rsid w:val="288B60D0"/>
    <w:rsid w:val="288B61A7"/>
    <w:rsid w:val="288B61BC"/>
    <w:rsid w:val="288B649F"/>
    <w:rsid w:val="288B65C0"/>
    <w:rsid w:val="288B65E1"/>
    <w:rsid w:val="288B65E3"/>
    <w:rsid w:val="288B6603"/>
    <w:rsid w:val="288B672F"/>
    <w:rsid w:val="288B67B6"/>
    <w:rsid w:val="288B69CC"/>
    <w:rsid w:val="288B6BC0"/>
    <w:rsid w:val="288B6C4E"/>
    <w:rsid w:val="288B6CB9"/>
    <w:rsid w:val="288B6DE9"/>
    <w:rsid w:val="288B6E69"/>
    <w:rsid w:val="288B6E7D"/>
    <w:rsid w:val="288B6EEE"/>
    <w:rsid w:val="288B6EFB"/>
    <w:rsid w:val="288B6F22"/>
    <w:rsid w:val="288B6FBB"/>
    <w:rsid w:val="288B6FEF"/>
    <w:rsid w:val="288B7093"/>
    <w:rsid w:val="288B70A2"/>
    <w:rsid w:val="288B70C0"/>
    <w:rsid w:val="288B7384"/>
    <w:rsid w:val="288B7385"/>
    <w:rsid w:val="288B74ED"/>
    <w:rsid w:val="288B75A5"/>
    <w:rsid w:val="288B75DD"/>
    <w:rsid w:val="288B767C"/>
    <w:rsid w:val="288B783C"/>
    <w:rsid w:val="288B7842"/>
    <w:rsid w:val="288B7864"/>
    <w:rsid w:val="288B78B4"/>
    <w:rsid w:val="288B79F3"/>
    <w:rsid w:val="288B7A16"/>
    <w:rsid w:val="288B7A4B"/>
    <w:rsid w:val="288B7ACE"/>
    <w:rsid w:val="288B7B4F"/>
    <w:rsid w:val="288B7C2B"/>
    <w:rsid w:val="288B7CFA"/>
    <w:rsid w:val="288B7D04"/>
    <w:rsid w:val="288B7D3F"/>
    <w:rsid w:val="288B7DD4"/>
    <w:rsid w:val="288B7EBF"/>
    <w:rsid w:val="288B7F44"/>
    <w:rsid w:val="288C004C"/>
    <w:rsid w:val="288C009C"/>
    <w:rsid w:val="288C0210"/>
    <w:rsid w:val="288C0252"/>
    <w:rsid w:val="288C02BB"/>
    <w:rsid w:val="288C02C9"/>
    <w:rsid w:val="288C030A"/>
    <w:rsid w:val="288C0355"/>
    <w:rsid w:val="288C0396"/>
    <w:rsid w:val="288C049E"/>
    <w:rsid w:val="288C04EC"/>
    <w:rsid w:val="288C05F5"/>
    <w:rsid w:val="288C068B"/>
    <w:rsid w:val="288C06D0"/>
    <w:rsid w:val="288C06DF"/>
    <w:rsid w:val="288C076D"/>
    <w:rsid w:val="288C07B8"/>
    <w:rsid w:val="288C07BB"/>
    <w:rsid w:val="288C07BF"/>
    <w:rsid w:val="288C07C7"/>
    <w:rsid w:val="288C0872"/>
    <w:rsid w:val="288C0882"/>
    <w:rsid w:val="288C09F0"/>
    <w:rsid w:val="288C0A07"/>
    <w:rsid w:val="288C0AC9"/>
    <w:rsid w:val="288C0B10"/>
    <w:rsid w:val="288C0B2C"/>
    <w:rsid w:val="288C0C02"/>
    <w:rsid w:val="288C0C25"/>
    <w:rsid w:val="288C0D5B"/>
    <w:rsid w:val="288C0DC4"/>
    <w:rsid w:val="288C0ED8"/>
    <w:rsid w:val="288C0F02"/>
    <w:rsid w:val="288C1059"/>
    <w:rsid w:val="288C106A"/>
    <w:rsid w:val="288C107E"/>
    <w:rsid w:val="288C11A2"/>
    <w:rsid w:val="288C1226"/>
    <w:rsid w:val="288C12E4"/>
    <w:rsid w:val="288C13BB"/>
    <w:rsid w:val="288C14F7"/>
    <w:rsid w:val="288C17FF"/>
    <w:rsid w:val="288C181D"/>
    <w:rsid w:val="288C18F9"/>
    <w:rsid w:val="288C1988"/>
    <w:rsid w:val="288C1AD3"/>
    <w:rsid w:val="288C1AF1"/>
    <w:rsid w:val="288C1B02"/>
    <w:rsid w:val="288C1CA6"/>
    <w:rsid w:val="288C1E80"/>
    <w:rsid w:val="288C2116"/>
    <w:rsid w:val="288C22D0"/>
    <w:rsid w:val="288C233B"/>
    <w:rsid w:val="288C23E4"/>
    <w:rsid w:val="288C246F"/>
    <w:rsid w:val="288C24B5"/>
    <w:rsid w:val="288C2561"/>
    <w:rsid w:val="288C2635"/>
    <w:rsid w:val="288C2719"/>
    <w:rsid w:val="288C273F"/>
    <w:rsid w:val="288C2753"/>
    <w:rsid w:val="288C2884"/>
    <w:rsid w:val="288C28AB"/>
    <w:rsid w:val="288C28F6"/>
    <w:rsid w:val="288C2914"/>
    <w:rsid w:val="288C29B4"/>
    <w:rsid w:val="288C2ABE"/>
    <w:rsid w:val="288C2B08"/>
    <w:rsid w:val="288C2B58"/>
    <w:rsid w:val="288C2B8F"/>
    <w:rsid w:val="288C2BEC"/>
    <w:rsid w:val="288C2CC1"/>
    <w:rsid w:val="288C2D82"/>
    <w:rsid w:val="288C2DD7"/>
    <w:rsid w:val="288C2E3E"/>
    <w:rsid w:val="288C2EB5"/>
    <w:rsid w:val="288C3004"/>
    <w:rsid w:val="288C3022"/>
    <w:rsid w:val="288C3045"/>
    <w:rsid w:val="288C306A"/>
    <w:rsid w:val="288C3188"/>
    <w:rsid w:val="288C33D0"/>
    <w:rsid w:val="288C33FD"/>
    <w:rsid w:val="288C348F"/>
    <w:rsid w:val="288C35F5"/>
    <w:rsid w:val="288C3896"/>
    <w:rsid w:val="288C38E2"/>
    <w:rsid w:val="288C3A01"/>
    <w:rsid w:val="288C3A6C"/>
    <w:rsid w:val="288C3C92"/>
    <w:rsid w:val="288C3DDB"/>
    <w:rsid w:val="288C3E44"/>
    <w:rsid w:val="288C3E6C"/>
    <w:rsid w:val="288C3EE2"/>
    <w:rsid w:val="288C3EF6"/>
    <w:rsid w:val="288C3F7C"/>
    <w:rsid w:val="288C3FE1"/>
    <w:rsid w:val="288C3FFB"/>
    <w:rsid w:val="288C400B"/>
    <w:rsid w:val="288C40F8"/>
    <w:rsid w:val="288C416C"/>
    <w:rsid w:val="288C41B5"/>
    <w:rsid w:val="288C4397"/>
    <w:rsid w:val="288C43E4"/>
    <w:rsid w:val="288C45AC"/>
    <w:rsid w:val="288C45AD"/>
    <w:rsid w:val="288C469B"/>
    <w:rsid w:val="288C4789"/>
    <w:rsid w:val="288C4A16"/>
    <w:rsid w:val="288C4C35"/>
    <w:rsid w:val="288C4C4D"/>
    <w:rsid w:val="288C4CEB"/>
    <w:rsid w:val="288C4D2C"/>
    <w:rsid w:val="288C4E46"/>
    <w:rsid w:val="288C4E7D"/>
    <w:rsid w:val="288C4F8E"/>
    <w:rsid w:val="288C4FEF"/>
    <w:rsid w:val="288C50F1"/>
    <w:rsid w:val="288C5107"/>
    <w:rsid w:val="288C5145"/>
    <w:rsid w:val="288C51E4"/>
    <w:rsid w:val="288C524C"/>
    <w:rsid w:val="288C5267"/>
    <w:rsid w:val="288C5320"/>
    <w:rsid w:val="288C53A8"/>
    <w:rsid w:val="288C568B"/>
    <w:rsid w:val="288C577A"/>
    <w:rsid w:val="288C5794"/>
    <w:rsid w:val="288C589D"/>
    <w:rsid w:val="288C58B9"/>
    <w:rsid w:val="288C58BF"/>
    <w:rsid w:val="288C592E"/>
    <w:rsid w:val="288C5A48"/>
    <w:rsid w:val="288C5B56"/>
    <w:rsid w:val="288C5B64"/>
    <w:rsid w:val="288C5B68"/>
    <w:rsid w:val="288C5C8C"/>
    <w:rsid w:val="288C5DD9"/>
    <w:rsid w:val="288C6076"/>
    <w:rsid w:val="288C609D"/>
    <w:rsid w:val="288C61E5"/>
    <w:rsid w:val="288C62ED"/>
    <w:rsid w:val="288C63E4"/>
    <w:rsid w:val="288C6417"/>
    <w:rsid w:val="288C643F"/>
    <w:rsid w:val="288C64F0"/>
    <w:rsid w:val="288C651A"/>
    <w:rsid w:val="288C6545"/>
    <w:rsid w:val="288C6556"/>
    <w:rsid w:val="288C69B6"/>
    <w:rsid w:val="288C69BC"/>
    <w:rsid w:val="288C6A71"/>
    <w:rsid w:val="288C6A9C"/>
    <w:rsid w:val="288C6B0F"/>
    <w:rsid w:val="288C6C43"/>
    <w:rsid w:val="288C6DA3"/>
    <w:rsid w:val="288C6DC2"/>
    <w:rsid w:val="288C6DFE"/>
    <w:rsid w:val="288C6E76"/>
    <w:rsid w:val="288C6F8C"/>
    <w:rsid w:val="288C7019"/>
    <w:rsid w:val="288C7127"/>
    <w:rsid w:val="288C724A"/>
    <w:rsid w:val="288C7267"/>
    <w:rsid w:val="288C72C6"/>
    <w:rsid w:val="288C7414"/>
    <w:rsid w:val="288C747F"/>
    <w:rsid w:val="288C754F"/>
    <w:rsid w:val="288C75EB"/>
    <w:rsid w:val="288C75F8"/>
    <w:rsid w:val="288C7629"/>
    <w:rsid w:val="288C769A"/>
    <w:rsid w:val="288C77B6"/>
    <w:rsid w:val="288C78CD"/>
    <w:rsid w:val="288C78F4"/>
    <w:rsid w:val="288C78FE"/>
    <w:rsid w:val="288C79F8"/>
    <w:rsid w:val="288C7B76"/>
    <w:rsid w:val="288C7BF1"/>
    <w:rsid w:val="288C7C86"/>
    <w:rsid w:val="288C7DC9"/>
    <w:rsid w:val="288C7FF4"/>
    <w:rsid w:val="288D007E"/>
    <w:rsid w:val="288D00C1"/>
    <w:rsid w:val="288D00CF"/>
    <w:rsid w:val="288D0221"/>
    <w:rsid w:val="288D026C"/>
    <w:rsid w:val="288D0328"/>
    <w:rsid w:val="288D037D"/>
    <w:rsid w:val="288D069B"/>
    <w:rsid w:val="288D07CA"/>
    <w:rsid w:val="288D07D5"/>
    <w:rsid w:val="288D0815"/>
    <w:rsid w:val="288D08A6"/>
    <w:rsid w:val="288D095C"/>
    <w:rsid w:val="288D095E"/>
    <w:rsid w:val="288D09B7"/>
    <w:rsid w:val="288D09CB"/>
    <w:rsid w:val="288D0AB0"/>
    <w:rsid w:val="288D0B6D"/>
    <w:rsid w:val="288D0C7E"/>
    <w:rsid w:val="288D0D4E"/>
    <w:rsid w:val="288D1048"/>
    <w:rsid w:val="288D104E"/>
    <w:rsid w:val="288D1158"/>
    <w:rsid w:val="288D1227"/>
    <w:rsid w:val="288D12FA"/>
    <w:rsid w:val="288D155D"/>
    <w:rsid w:val="288D1567"/>
    <w:rsid w:val="288D1653"/>
    <w:rsid w:val="288D16EC"/>
    <w:rsid w:val="288D1804"/>
    <w:rsid w:val="288D18A5"/>
    <w:rsid w:val="288D1965"/>
    <w:rsid w:val="288D1992"/>
    <w:rsid w:val="288D19AF"/>
    <w:rsid w:val="288D19BC"/>
    <w:rsid w:val="288D1A56"/>
    <w:rsid w:val="288D1AAB"/>
    <w:rsid w:val="288D1AEF"/>
    <w:rsid w:val="288D1BE9"/>
    <w:rsid w:val="288D1C7A"/>
    <w:rsid w:val="288D1CCB"/>
    <w:rsid w:val="288D1D28"/>
    <w:rsid w:val="288D1D3A"/>
    <w:rsid w:val="288D1DA9"/>
    <w:rsid w:val="288D1DBF"/>
    <w:rsid w:val="288D1F03"/>
    <w:rsid w:val="288D1F78"/>
    <w:rsid w:val="288D1FCA"/>
    <w:rsid w:val="288D1FD1"/>
    <w:rsid w:val="288D2019"/>
    <w:rsid w:val="288D2032"/>
    <w:rsid w:val="288D20BF"/>
    <w:rsid w:val="288D20C4"/>
    <w:rsid w:val="288D2180"/>
    <w:rsid w:val="288D21B7"/>
    <w:rsid w:val="288D22B2"/>
    <w:rsid w:val="288D2384"/>
    <w:rsid w:val="288D24B6"/>
    <w:rsid w:val="288D24BE"/>
    <w:rsid w:val="288D24F9"/>
    <w:rsid w:val="288D2698"/>
    <w:rsid w:val="288D26A5"/>
    <w:rsid w:val="288D2705"/>
    <w:rsid w:val="288D2747"/>
    <w:rsid w:val="288D2855"/>
    <w:rsid w:val="288D2901"/>
    <w:rsid w:val="288D290C"/>
    <w:rsid w:val="288D29C1"/>
    <w:rsid w:val="288D2A45"/>
    <w:rsid w:val="288D2C54"/>
    <w:rsid w:val="288D2E2A"/>
    <w:rsid w:val="288D2E81"/>
    <w:rsid w:val="288D2F4C"/>
    <w:rsid w:val="288D2F7C"/>
    <w:rsid w:val="288D3012"/>
    <w:rsid w:val="288D3091"/>
    <w:rsid w:val="288D3146"/>
    <w:rsid w:val="288D31EC"/>
    <w:rsid w:val="288D320F"/>
    <w:rsid w:val="288D32AB"/>
    <w:rsid w:val="288D332A"/>
    <w:rsid w:val="288D341D"/>
    <w:rsid w:val="288D34BA"/>
    <w:rsid w:val="288D351F"/>
    <w:rsid w:val="288D3665"/>
    <w:rsid w:val="288D3735"/>
    <w:rsid w:val="288D373D"/>
    <w:rsid w:val="288D374B"/>
    <w:rsid w:val="288D384F"/>
    <w:rsid w:val="288D39C5"/>
    <w:rsid w:val="288D3AC4"/>
    <w:rsid w:val="288D3AF3"/>
    <w:rsid w:val="288D3B16"/>
    <w:rsid w:val="288D3B3C"/>
    <w:rsid w:val="288D3B80"/>
    <w:rsid w:val="288D3BF8"/>
    <w:rsid w:val="288D3C94"/>
    <w:rsid w:val="288D3CF4"/>
    <w:rsid w:val="288D3D5F"/>
    <w:rsid w:val="288D3D95"/>
    <w:rsid w:val="288D3E1A"/>
    <w:rsid w:val="288D3E45"/>
    <w:rsid w:val="288D3F01"/>
    <w:rsid w:val="288D3FB0"/>
    <w:rsid w:val="288D3FC8"/>
    <w:rsid w:val="288D408A"/>
    <w:rsid w:val="288D409C"/>
    <w:rsid w:val="288D4250"/>
    <w:rsid w:val="288D42B6"/>
    <w:rsid w:val="288D430F"/>
    <w:rsid w:val="288D4316"/>
    <w:rsid w:val="288D438A"/>
    <w:rsid w:val="288D4395"/>
    <w:rsid w:val="288D44CA"/>
    <w:rsid w:val="288D459D"/>
    <w:rsid w:val="288D45EE"/>
    <w:rsid w:val="288D4701"/>
    <w:rsid w:val="288D4734"/>
    <w:rsid w:val="288D4751"/>
    <w:rsid w:val="288D476A"/>
    <w:rsid w:val="288D4811"/>
    <w:rsid w:val="288D4843"/>
    <w:rsid w:val="288D486B"/>
    <w:rsid w:val="288D4984"/>
    <w:rsid w:val="288D4BFD"/>
    <w:rsid w:val="288D4C1D"/>
    <w:rsid w:val="288D4C26"/>
    <w:rsid w:val="288D4D0B"/>
    <w:rsid w:val="288D4D1B"/>
    <w:rsid w:val="288D4D96"/>
    <w:rsid w:val="288D4E7A"/>
    <w:rsid w:val="288D4EBB"/>
    <w:rsid w:val="288D4F8F"/>
    <w:rsid w:val="288D5018"/>
    <w:rsid w:val="288D502E"/>
    <w:rsid w:val="288D5085"/>
    <w:rsid w:val="288D525D"/>
    <w:rsid w:val="288D52C9"/>
    <w:rsid w:val="288D5370"/>
    <w:rsid w:val="288D539B"/>
    <w:rsid w:val="288D53B3"/>
    <w:rsid w:val="288D54E9"/>
    <w:rsid w:val="288D55D7"/>
    <w:rsid w:val="288D561A"/>
    <w:rsid w:val="288D561B"/>
    <w:rsid w:val="288D566A"/>
    <w:rsid w:val="288D5721"/>
    <w:rsid w:val="288D590E"/>
    <w:rsid w:val="288D591A"/>
    <w:rsid w:val="288D5935"/>
    <w:rsid w:val="288D59DF"/>
    <w:rsid w:val="288D5AC3"/>
    <w:rsid w:val="288D5AC9"/>
    <w:rsid w:val="288D5B29"/>
    <w:rsid w:val="288D5BE1"/>
    <w:rsid w:val="288D5C21"/>
    <w:rsid w:val="288D5CA6"/>
    <w:rsid w:val="288D5CDC"/>
    <w:rsid w:val="288D5D16"/>
    <w:rsid w:val="288D5D9F"/>
    <w:rsid w:val="288D5DB8"/>
    <w:rsid w:val="288D5E5D"/>
    <w:rsid w:val="288D5E9F"/>
    <w:rsid w:val="288D5F20"/>
    <w:rsid w:val="288D5F60"/>
    <w:rsid w:val="288D624E"/>
    <w:rsid w:val="288D629F"/>
    <w:rsid w:val="288D6330"/>
    <w:rsid w:val="288D6461"/>
    <w:rsid w:val="288D654D"/>
    <w:rsid w:val="288D658A"/>
    <w:rsid w:val="288D6898"/>
    <w:rsid w:val="288D6926"/>
    <w:rsid w:val="288D6A4E"/>
    <w:rsid w:val="288D6AAB"/>
    <w:rsid w:val="288D6B04"/>
    <w:rsid w:val="288D6B7E"/>
    <w:rsid w:val="288D6C55"/>
    <w:rsid w:val="288D6C8A"/>
    <w:rsid w:val="288D6C90"/>
    <w:rsid w:val="288D6DA1"/>
    <w:rsid w:val="288D6E75"/>
    <w:rsid w:val="288D6EB2"/>
    <w:rsid w:val="288D714E"/>
    <w:rsid w:val="288D724E"/>
    <w:rsid w:val="288D7312"/>
    <w:rsid w:val="288D7369"/>
    <w:rsid w:val="288D742D"/>
    <w:rsid w:val="288D746F"/>
    <w:rsid w:val="288D74EB"/>
    <w:rsid w:val="288D7514"/>
    <w:rsid w:val="288D7555"/>
    <w:rsid w:val="288D7563"/>
    <w:rsid w:val="288D75CE"/>
    <w:rsid w:val="288D774B"/>
    <w:rsid w:val="288D7807"/>
    <w:rsid w:val="288D7853"/>
    <w:rsid w:val="288D7A18"/>
    <w:rsid w:val="288D7A5F"/>
    <w:rsid w:val="288D7A9B"/>
    <w:rsid w:val="288D7C31"/>
    <w:rsid w:val="288D7C4F"/>
    <w:rsid w:val="288D7D58"/>
    <w:rsid w:val="288D7D5A"/>
    <w:rsid w:val="288D7DCF"/>
    <w:rsid w:val="288D7F77"/>
    <w:rsid w:val="288D7FCF"/>
    <w:rsid w:val="288E001D"/>
    <w:rsid w:val="288E00D9"/>
    <w:rsid w:val="288E0199"/>
    <w:rsid w:val="288E028F"/>
    <w:rsid w:val="288E02EE"/>
    <w:rsid w:val="288E06DA"/>
    <w:rsid w:val="288E0996"/>
    <w:rsid w:val="288E09B9"/>
    <w:rsid w:val="288E0B99"/>
    <w:rsid w:val="288E0BD6"/>
    <w:rsid w:val="288E0C44"/>
    <w:rsid w:val="288E0CD5"/>
    <w:rsid w:val="288E0D4C"/>
    <w:rsid w:val="288E0D5D"/>
    <w:rsid w:val="288E0E16"/>
    <w:rsid w:val="288E115D"/>
    <w:rsid w:val="288E11DD"/>
    <w:rsid w:val="288E1220"/>
    <w:rsid w:val="288E126E"/>
    <w:rsid w:val="288E1318"/>
    <w:rsid w:val="288E1522"/>
    <w:rsid w:val="288E15BA"/>
    <w:rsid w:val="288E15C1"/>
    <w:rsid w:val="288E1689"/>
    <w:rsid w:val="288E16D4"/>
    <w:rsid w:val="288E1770"/>
    <w:rsid w:val="288E181B"/>
    <w:rsid w:val="288E1831"/>
    <w:rsid w:val="288E1894"/>
    <w:rsid w:val="288E18B5"/>
    <w:rsid w:val="288E19AD"/>
    <w:rsid w:val="288E1A56"/>
    <w:rsid w:val="288E1A6C"/>
    <w:rsid w:val="288E1A73"/>
    <w:rsid w:val="288E1ABE"/>
    <w:rsid w:val="288E1B1C"/>
    <w:rsid w:val="288E1B31"/>
    <w:rsid w:val="288E1C16"/>
    <w:rsid w:val="288E1CCB"/>
    <w:rsid w:val="288E1D2F"/>
    <w:rsid w:val="288E1DAF"/>
    <w:rsid w:val="288E1DD4"/>
    <w:rsid w:val="288E1E28"/>
    <w:rsid w:val="288E1EC9"/>
    <w:rsid w:val="288E1EF3"/>
    <w:rsid w:val="288E1F14"/>
    <w:rsid w:val="288E213F"/>
    <w:rsid w:val="288E2177"/>
    <w:rsid w:val="288E21FA"/>
    <w:rsid w:val="288E226F"/>
    <w:rsid w:val="288E2286"/>
    <w:rsid w:val="288E273B"/>
    <w:rsid w:val="288E2927"/>
    <w:rsid w:val="288E2976"/>
    <w:rsid w:val="288E2C3D"/>
    <w:rsid w:val="288E2C67"/>
    <w:rsid w:val="288E2D90"/>
    <w:rsid w:val="288E2E2F"/>
    <w:rsid w:val="288E2ED5"/>
    <w:rsid w:val="288E2F26"/>
    <w:rsid w:val="288E302F"/>
    <w:rsid w:val="288E31F8"/>
    <w:rsid w:val="288E32B1"/>
    <w:rsid w:val="288E3358"/>
    <w:rsid w:val="288E349B"/>
    <w:rsid w:val="288E3515"/>
    <w:rsid w:val="288E358D"/>
    <w:rsid w:val="288E36D5"/>
    <w:rsid w:val="288E3781"/>
    <w:rsid w:val="288E3790"/>
    <w:rsid w:val="288E3A35"/>
    <w:rsid w:val="288E3A7E"/>
    <w:rsid w:val="288E3AEE"/>
    <w:rsid w:val="288E3B27"/>
    <w:rsid w:val="288E3B3F"/>
    <w:rsid w:val="288E3B60"/>
    <w:rsid w:val="288E3B95"/>
    <w:rsid w:val="288E3B98"/>
    <w:rsid w:val="288E3CF2"/>
    <w:rsid w:val="288E3D88"/>
    <w:rsid w:val="288E3D8E"/>
    <w:rsid w:val="288E3E2B"/>
    <w:rsid w:val="288E3EC8"/>
    <w:rsid w:val="288E4000"/>
    <w:rsid w:val="288E4002"/>
    <w:rsid w:val="288E4064"/>
    <w:rsid w:val="288E4189"/>
    <w:rsid w:val="288E4195"/>
    <w:rsid w:val="288E41F2"/>
    <w:rsid w:val="288E429D"/>
    <w:rsid w:val="288E4452"/>
    <w:rsid w:val="288E44E7"/>
    <w:rsid w:val="288E4512"/>
    <w:rsid w:val="288E4755"/>
    <w:rsid w:val="288E47C0"/>
    <w:rsid w:val="288E4875"/>
    <w:rsid w:val="288E49F8"/>
    <w:rsid w:val="288E4A4B"/>
    <w:rsid w:val="288E4B08"/>
    <w:rsid w:val="288E4B3F"/>
    <w:rsid w:val="288E4B49"/>
    <w:rsid w:val="288E4B6E"/>
    <w:rsid w:val="288E4BDB"/>
    <w:rsid w:val="288E4C67"/>
    <w:rsid w:val="288E4CE8"/>
    <w:rsid w:val="288E4D2D"/>
    <w:rsid w:val="288E4D86"/>
    <w:rsid w:val="288E4E8D"/>
    <w:rsid w:val="288E4EB7"/>
    <w:rsid w:val="288E4F0A"/>
    <w:rsid w:val="288E4F5B"/>
    <w:rsid w:val="288E501D"/>
    <w:rsid w:val="288E5064"/>
    <w:rsid w:val="288E50F1"/>
    <w:rsid w:val="288E5110"/>
    <w:rsid w:val="288E527F"/>
    <w:rsid w:val="288E531D"/>
    <w:rsid w:val="288E5340"/>
    <w:rsid w:val="288E53D0"/>
    <w:rsid w:val="288E53FF"/>
    <w:rsid w:val="288E547A"/>
    <w:rsid w:val="288E54AE"/>
    <w:rsid w:val="288E54C8"/>
    <w:rsid w:val="288E5564"/>
    <w:rsid w:val="288E5675"/>
    <w:rsid w:val="288E56D6"/>
    <w:rsid w:val="288E583B"/>
    <w:rsid w:val="288E5900"/>
    <w:rsid w:val="288E591D"/>
    <w:rsid w:val="288E594F"/>
    <w:rsid w:val="288E5B80"/>
    <w:rsid w:val="288E5C8A"/>
    <w:rsid w:val="288E5CC3"/>
    <w:rsid w:val="288E5EEB"/>
    <w:rsid w:val="288E5F03"/>
    <w:rsid w:val="288E5F35"/>
    <w:rsid w:val="288E5FA9"/>
    <w:rsid w:val="288E6021"/>
    <w:rsid w:val="288E6066"/>
    <w:rsid w:val="288E609E"/>
    <w:rsid w:val="288E619E"/>
    <w:rsid w:val="288E6239"/>
    <w:rsid w:val="288E62CC"/>
    <w:rsid w:val="288E6358"/>
    <w:rsid w:val="288E637F"/>
    <w:rsid w:val="288E63A8"/>
    <w:rsid w:val="288E6403"/>
    <w:rsid w:val="288E6637"/>
    <w:rsid w:val="288E669E"/>
    <w:rsid w:val="288E66FB"/>
    <w:rsid w:val="288E671F"/>
    <w:rsid w:val="288E67AC"/>
    <w:rsid w:val="288E6871"/>
    <w:rsid w:val="288E6876"/>
    <w:rsid w:val="288E68DC"/>
    <w:rsid w:val="288E68F0"/>
    <w:rsid w:val="288E692E"/>
    <w:rsid w:val="288E6953"/>
    <w:rsid w:val="288E6A0F"/>
    <w:rsid w:val="288E6B6D"/>
    <w:rsid w:val="288E6C03"/>
    <w:rsid w:val="288E6C88"/>
    <w:rsid w:val="288E6C8A"/>
    <w:rsid w:val="288E6C8B"/>
    <w:rsid w:val="288E6D4B"/>
    <w:rsid w:val="288E6E12"/>
    <w:rsid w:val="288E6F69"/>
    <w:rsid w:val="288E6FC1"/>
    <w:rsid w:val="288E6FC3"/>
    <w:rsid w:val="288E700D"/>
    <w:rsid w:val="288E7070"/>
    <w:rsid w:val="288E70AD"/>
    <w:rsid w:val="288E71EE"/>
    <w:rsid w:val="288E73AE"/>
    <w:rsid w:val="288E742F"/>
    <w:rsid w:val="288E746F"/>
    <w:rsid w:val="288E7472"/>
    <w:rsid w:val="288E74DE"/>
    <w:rsid w:val="288E758A"/>
    <w:rsid w:val="288E75BA"/>
    <w:rsid w:val="288E75FD"/>
    <w:rsid w:val="288E769F"/>
    <w:rsid w:val="288E7802"/>
    <w:rsid w:val="288E784E"/>
    <w:rsid w:val="288E78E7"/>
    <w:rsid w:val="288E794D"/>
    <w:rsid w:val="288E79BA"/>
    <w:rsid w:val="288E7A2F"/>
    <w:rsid w:val="288E7B77"/>
    <w:rsid w:val="288E7BC9"/>
    <w:rsid w:val="288E7C77"/>
    <w:rsid w:val="288E7C88"/>
    <w:rsid w:val="288E7CCA"/>
    <w:rsid w:val="288E7D28"/>
    <w:rsid w:val="288E7D42"/>
    <w:rsid w:val="288E7DD1"/>
    <w:rsid w:val="288E7E25"/>
    <w:rsid w:val="288E7E69"/>
    <w:rsid w:val="288E7E81"/>
    <w:rsid w:val="288E7FA8"/>
    <w:rsid w:val="288F00D9"/>
    <w:rsid w:val="288F0102"/>
    <w:rsid w:val="288F01F6"/>
    <w:rsid w:val="288F0250"/>
    <w:rsid w:val="288F0312"/>
    <w:rsid w:val="288F034E"/>
    <w:rsid w:val="288F0367"/>
    <w:rsid w:val="288F0385"/>
    <w:rsid w:val="288F0454"/>
    <w:rsid w:val="288F05BB"/>
    <w:rsid w:val="288F0695"/>
    <w:rsid w:val="288F06EE"/>
    <w:rsid w:val="288F072A"/>
    <w:rsid w:val="288F072C"/>
    <w:rsid w:val="288F072E"/>
    <w:rsid w:val="288F085E"/>
    <w:rsid w:val="288F0B42"/>
    <w:rsid w:val="288F0C12"/>
    <w:rsid w:val="288F0D4F"/>
    <w:rsid w:val="288F0D58"/>
    <w:rsid w:val="288F0DD5"/>
    <w:rsid w:val="288F0EDC"/>
    <w:rsid w:val="288F0EE9"/>
    <w:rsid w:val="288F0FAE"/>
    <w:rsid w:val="288F1034"/>
    <w:rsid w:val="288F1219"/>
    <w:rsid w:val="288F1254"/>
    <w:rsid w:val="288F1255"/>
    <w:rsid w:val="288F1262"/>
    <w:rsid w:val="288F1390"/>
    <w:rsid w:val="288F13B3"/>
    <w:rsid w:val="288F1407"/>
    <w:rsid w:val="288F1435"/>
    <w:rsid w:val="288F1503"/>
    <w:rsid w:val="288F1556"/>
    <w:rsid w:val="288F1604"/>
    <w:rsid w:val="288F1694"/>
    <w:rsid w:val="288F181B"/>
    <w:rsid w:val="288F1833"/>
    <w:rsid w:val="288F184B"/>
    <w:rsid w:val="288F1878"/>
    <w:rsid w:val="288F18ED"/>
    <w:rsid w:val="288F1912"/>
    <w:rsid w:val="288F1994"/>
    <w:rsid w:val="288F1ABF"/>
    <w:rsid w:val="288F1ACD"/>
    <w:rsid w:val="288F1B3C"/>
    <w:rsid w:val="288F1C87"/>
    <w:rsid w:val="288F1E1A"/>
    <w:rsid w:val="288F1E83"/>
    <w:rsid w:val="288F20AC"/>
    <w:rsid w:val="288F212C"/>
    <w:rsid w:val="288F21F5"/>
    <w:rsid w:val="288F2233"/>
    <w:rsid w:val="288F22AB"/>
    <w:rsid w:val="288F22B6"/>
    <w:rsid w:val="288F237A"/>
    <w:rsid w:val="288F2438"/>
    <w:rsid w:val="288F24A4"/>
    <w:rsid w:val="288F2551"/>
    <w:rsid w:val="288F25FE"/>
    <w:rsid w:val="288F2916"/>
    <w:rsid w:val="288F297D"/>
    <w:rsid w:val="288F29C7"/>
    <w:rsid w:val="288F2B79"/>
    <w:rsid w:val="288F2B7A"/>
    <w:rsid w:val="288F2CBA"/>
    <w:rsid w:val="288F2FBB"/>
    <w:rsid w:val="288F31EF"/>
    <w:rsid w:val="288F3273"/>
    <w:rsid w:val="288F331B"/>
    <w:rsid w:val="288F3352"/>
    <w:rsid w:val="288F348D"/>
    <w:rsid w:val="288F3546"/>
    <w:rsid w:val="288F3561"/>
    <w:rsid w:val="288F371D"/>
    <w:rsid w:val="288F375C"/>
    <w:rsid w:val="288F37D5"/>
    <w:rsid w:val="288F3823"/>
    <w:rsid w:val="288F3968"/>
    <w:rsid w:val="288F3998"/>
    <w:rsid w:val="288F3999"/>
    <w:rsid w:val="288F3A51"/>
    <w:rsid w:val="288F3A58"/>
    <w:rsid w:val="288F3AFD"/>
    <w:rsid w:val="288F3C14"/>
    <w:rsid w:val="288F3CAC"/>
    <w:rsid w:val="288F3D24"/>
    <w:rsid w:val="288F3D98"/>
    <w:rsid w:val="288F3DBF"/>
    <w:rsid w:val="288F3E4A"/>
    <w:rsid w:val="288F3EDF"/>
    <w:rsid w:val="288F3F48"/>
    <w:rsid w:val="288F3FB9"/>
    <w:rsid w:val="288F4002"/>
    <w:rsid w:val="288F4133"/>
    <w:rsid w:val="288F420C"/>
    <w:rsid w:val="288F42C2"/>
    <w:rsid w:val="288F438D"/>
    <w:rsid w:val="288F43A9"/>
    <w:rsid w:val="288F4468"/>
    <w:rsid w:val="288F450F"/>
    <w:rsid w:val="288F4510"/>
    <w:rsid w:val="288F45C7"/>
    <w:rsid w:val="288F4688"/>
    <w:rsid w:val="288F4834"/>
    <w:rsid w:val="288F4835"/>
    <w:rsid w:val="288F48F3"/>
    <w:rsid w:val="288F4946"/>
    <w:rsid w:val="288F4CDD"/>
    <w:rsid w:val="288F4D74"/>
    <w:rsid w:val="288F4D93"/>
    <w:rsid w:val="288F4DAF"/>
    <w:rsid w:val="288F5014"/>
    <w:rsid w:val="288F505F"/>
    <w:rsid w:val="288F5197"/>
    <w:rsid w:val="288F53F5"/>
    <w:rsid w:val="288F544E"/>
    <w:rsid w:val="288F55BE"/>
    <w:rsid w:val="288F55C7"/>
    <w:rsid w:val="288F5732"/>
    <w:rsid w:val="288F57CD"/>
    <w:rsid w:val="288F58E2"/>
    <w:rsid w:val="288F595A"/>
    <w:rsid w:val="288F5972"/>
    <w:rsid w:val="288F5AD4"/>
    <w:rsid w:val="288F5AE3"/>
    <w:rsid w:val="288F5B1F"/>
    <w:rsid w:val="288F5BFC"/>
    <w:rsid w:val="288F5D84"/>
    <w:rsid w:val="288F5DFA"/>
    <w:rsid w:val="288F5EA5"/>
    <w:rsid w:val="288F6042"/>
    <w:rsid w:val="288F6082"/>
    <w:rsid w:val="288F6129"/>
    <w:rsid w:val="288F6228"/>
    <w:rsid w:val="288F62B7"/>
    <w:rsid w:val="288F62F1"/>
    <w:rsid w:val="288F62F4"/>
    <w:rsid w:val="288F6403"/>
    <w:rsid w:val="288F64F5"/>
    <w:rsid w:val="288F6757"/>
    <w:rsid w:val="288F67D4"/>
    <w:rsid w:val="288F68A7"/>
    <w:rsid w:val="288F68E2"/>
    <w:rsid w:val="288F69D1"/>
    <w:rsid w:val="288F6B29"/>
    <w:rsid w:val="288F6BAD"/>
    <w:rsid w:val="288F6D5A"/>
    <w:rsid w:val="288F6E35"/>
    <w:rsid w:val="288F6EA1"/>
    <w:rsid w:val="288F6EEF"/>
    <w:rsid w:val="288F6F39"/>
    <w:rsid w:val="288F6F71"/>
    <w:rsid w:val="288F6FDF"/>
    <w:rsid w:val="288F7095"/>
    <w:rsid w:val="288F70C3"/>
    <w:rsid w:val="288F71CF"/>
    <w:rsid w:val="288F71FE"/>
    <w:rsid w:val="288F721F"/>
    <w:rsid w:val="288F745D"/>
    <w:rsid w:val="288F7571"/>
    <w:rsid w:val="288F76AF"/>
    <w:rsid w:val="288F7720"/>
    <w:rsid w:val="288F7762"/>
    <w:rsid w:val="288F7797"/>
    <w:rsid w:val="288F7887"/>
    <w:rsid w:val="288F7942"/>
    <w:rsid w:val="288F79DB"/>
    <w:rsid w:val="288F7A51"/>
    <w:rsid w:val="288F7B8F"/>
    <w:rsid w:val="288F7BF1"/>
    <w:rsid w:val="288F7C49"/>
    <w:rsid w:val="288F7CA7"/>
    <w:rsid w:val="288F7CAF"/>
    <w:rsid w:val="288F7E8A"/>
    <w:rsid w:val="288F7FD3"/>
    <w:rsid w:val="288F7FDD"/>
    <w:rsid w:val="2890000D"/>
    <w:rsid w:val="28900073"/>
    <w:rsid w:val="2890014C"/>
    <w:rsid w:val="2890016C"/>
    <w:rsid w:val="28900224"/>
    <w:rsid w:val="2890029A"/>
    <w:rsid w:val="28900308"/>
    <w:rsid w:val="28900488"/>
    <w:rsid w:val="28900514"/>
    <w:rsid w:val="28900579"/>
    <w:rsid w:val="28900581"/>
    <w:rsid w:val="2890068E"/>
    <w:rsid w:val="28900780"/>
    <w:rsid w:val="2890078B"/>
    <w:rsid w:val="28900859"/>
    <w:rsid w:val="289008F1"/>
    <w:rsid w:val="28900A98"/>
    <w:rsid w:val="28900AE2"/>
    <w:rsid w:val="28900B1A"/>
    <w:rsid w:val="28900C24"/>
    <w:rsid w:val="28900C35"/>
    <w:rsid w:val="28900D0F"/>
    <w:rsid w:val="28900D3F"/>
    <w:rsid w:val="28900DA0"/>
    <w:rsid w:val="28900DCE"/>
    <w:rsid w:val="28900E5A"/>
    <w:rsid w:val="28900EC0"/>
    <w:rsid w:val="28900FCF"/>
    <w:rsid w:val="28901076"/>
    <w:rsid w:val="28901116"/>
    <w:rsid w:val="28901366"/>
    <w:rsid w:val="2890141B"/>
    <w:rsid w:val="2890156E"/>
    <w:rsid w:val="289015B4"/>
    <w:rsid w:val="289015D8"/>
    <w:rsid w:val="2890166E"/>
    <w:rsid w:val="28901672"/>
    <w:rsid w:val="28901778"/>
    <w:rsid w:val="289017CB"/>
    <w:rsid w:val="289017D5"/>
    <w:rsid w:val="289018AE"/>
    <w:rsid w:val="289018C8"/>
    <w:rsid w:val="2890193A"/>
    <w:rsid w:val="28901B24"/>
    <w:rsid w:val="28901B9C"/>
    <w:rsid w:val="28901BC1"/>
    <w:rsid w:val="28901CC5"/>
    <w:rsid w:val="28901CD3"/>
    <w:rsid w:val="28901D51"/>
    <w:rsid w:val="28901E1F"/>
    <w:rsid w:val="28901E46"/>
    <w:rsid w:val="28901EA4"/>
    <w:rsid w:val="28901F10"/>
    <w:rsid w:val="28902026"/>
    <w:rsid w:val="2890214A"/>
    <w:rsid w:val="289021A5"/>
    <w:rsid w:val="28902259"/>
    <w:rsid w:val="2890226D"/>
    <w:rsid w:val="28902387"/>
    <w:rsid w:val="28902493"/>
    <w:rsid w:val="289025C8"/>
    <w:rsid w:val="2890263D"/>
    <w:rsid w:val="28902687"/>
    <w:rsid w:val="28902779"/>
    <w:rsid w:val="289027F8"/>
    <w:rsid w:val="289028F1"/>
    <w:rsid w:val="289029FE"/>
    <w:rsid w:val="28902AC8"/>
    <w:rsid w:val="28902AEC"/>
    <w:rsid w:val="28902B3A"/>
    <w:rsid w:val="28902B47"/>
    <w:rsid w:val="28902CE0"/>
    <w:rsid w:val="28902DC5"/>
    <w:rsid w:val="28902DCF"/>
    <w:rsid w:val="28902F23"/>
    <w:rsid w:val="28902FB0"/>
    <w:rsid w:val="28902FB5"/>
    <w:rsid w:val="28902FCD"/>
    <w:rsid w:val="2890305A"/>
    <w:rsid w:val="28903257"/>
    <w:rsid w:val="28903404"/>
    <w:rsid w:val="2890344E"/>
    <w:rsid w:val="28903554"/>
    <w:rsid w:val="28903771"/>
    <w:rsid w:val="289037A8"/>
    <w:rsid w:val="28903853"/>
    <w:rsid w:val="289038A6"/>
    <w:rsid w:val="289039E0"/>
    <w:rsid w:val="289039EF"/>
    <w:rsid w:val="28903A8E"/>
    <w:rsid w:val="28903BBE"/>
    <w:rsid w:val="28903BF8"/>
    <w:rsid w:val="28903CE7"/>
    <w:rsid w:val="28903D2C"/>
    <w:rsid w:val="28903EE1"/>
    <w:rsid w:val="28903F6E"/>
    <w:rsid w:val="28903FD1"/>
    <w:rsid w:val="28904064"/>
    <w:rsid w:val="2890408A"/>
    <w:rsid w:val="289040E1"/>
    <w:rsid w:val="28904140"/>
    <w:rsid w:val="2890417D"/>
    <w:rsid w:val="28904213"/>
    <w:rsid w:val="28904277"/>
    <w:rsid w:val="28904280"/>
    <w:rsid w:val="289042CB"/>
    <w:rsid w:val="289045F1"/>
    <w:rsid w:val="28904605"/>
    <w:rsid w:val="289046AE"/>
    <w:rsid w:val="289046AF"/>
    <w:rsid w:val="28904749"/>
    <w:rsid w:val="28904828"/>
    <w:rsid w:val="2890485B"/>
    <w:rsid w:val="289048B9"/>
    <w:rsid w:val="28904970"/>
    <w:rsid w:val="2890499F"/>
    <w:rsid w:val="28904B56"/>
    <w:rsid w:val="28904BF3"/>
    <w:rsid w:val="28904D24"/>
    <w:rsid w:val="28904D7A"/>
    <w:rsid w:val="28904E09"/>
    <w:rsid w:val="28904E10"/>
    <w:rsid w:val="289050AF"/>
    <w:rsid w:val="289050DB"/>
    <w:rsid w:val="2890510E"/>
    <w:rsid w:val="2890513E"/>
    <w:rsid w:val="28905163"/>
    <w:rsid w:val="28905190"/>
    <w:rsid w:val="289051C8"/>
    <w:rsid w:val="2890521C"/>
    <w:rsid w:val="28905293"/>
    <w:rsid w:val="289052C1"/>
    <w:rsid w:val="2890534A"/>
    <w:rsid w:val="289053E9"/>
    <w:rsid w:val="289054A9"/>
    <w:rsid w:val="289054DE"/>
    <w:rsid w:val="2890554C"/>
    <w:rsid w:val="28905647"/>
    <w:rsid w:val="28905828"/>
    <w:rsid w:val="28905837"/>
    <w:rsid w:val="28905961"/>
    <w:rsid w:val="28905990"/>
    <w:rsid w:val="289059D6"/>
    <w:rsid w:val="28905A20"/>
    <w:rsid w:val="28905A23"/>
    <w:rsid w:val="28905E82"/>
    <w:rsid w:val="28905F69"/>
    <w:rsid w:val="28905FAC"/>
    <w:rsid w:val="28906117"/>
    <w:rsid w:val="28906151"/>
    <w:rsid w:val="28906169"/>
    <w:rsid w:val="28906290"/>
    <w:rsid w:val="289063E1"/>
    <w:rsid w:val="28906512"/>
    <w:rsid w:val="28906692"/>
    <w:rsid w:val="2890671E"/>
    <w:rsid w:val="289067AA"/>
    <w:rsid w:val="289067AB"/>
    <w:rsid w:val="28906815"/>
    <w:rsid w:val="28906825"/>
    <w:rsid w:val="2890684F"/>
    <w:rsid w:val="28906851"/>
    <w:rsid w:val="28906B70"/>
    <w:rsid w:val="28906C01"/>
    <w:rsid w:val="28906C51"/>
    <w:rsid w:val="28906CA7"/>
    <w:rsid w:val="28906E1B"/>
    <w:rsid w:val="28906E4F"/>
    <w:rsid w:val="28906EB7"/>
    <w:rsid w:val="28906F47"/>
    <w:rsid w:val="28906F55"/>
    <w:rsid w:val="28907023"/>
    <w:rsid w:val="289071EA"/>
    <w:rsid w:val="28907209"/>
    <w:rsid w:val="28907231"/>
    <w:rsid w:val="289072B2"/>
    <w:rsid w:val="28907345"/>
    <w:rsid w:val="2890735B"/>
    <w:rsid w:val="2890735D"/>
    <w:rsid w:val="28907412"/>
    <w:rsid w:val="28907424"/>
    <w:rsid w:val="2890742F"/>
    <w:rsid w:val="289074FF"/>
    <w:rsid w:val="289075E9"/>
    <w:rsid w:val="28907638"/>
    <w:rsid w:val="289076E7"/>
    <w:rsid w:val="289076EA"/>
    <w:rsid w:val="289077E9"/>
    <w:rsid w:val="28907872"/>
    <w:rsid w:val="28907A04"/>
    <w:rsid w:val="28907A98"/>
    <w:rsid w:val="28907BE0"/>
    <w:rsid w:val="28907C16"/>
    <w:rsid w:val="28907D19"/>
    <w:rsid w:val="28907D4A"/>
    <w:rsid w:val="28907D93"/>
    <w:rsid w:val="28907DB1"/>
    <w:rsid w:val="28907DC7"/>
    <w:rsid w:val="28907ED9"/>
    <w:rsid w:val="28910142"/>
    <w:rsid w:val="2891015F"/>
    <w:rsid w:val="289101B7"/>
    <w:rsid w:val="2891027F"/>
    <w:rsid w:val="289102BF"/>
    <w:rsid w:val="289102F7"/>
    <w:rsid w:val="28910374"/>
    <w:rsid w:val="2891041F"/>
    <w:rsid w:val="28910534"/>
    <w:rsid w:val="2891065F"/>
    <w:rsid w:val="289106BC"/>
    <w:rsid w:val="289108B9"/>
    <w:rsid w:val="28910915"/>
    <w:rsid w:val="28910AB5"/>
    <w:rsid w:val="28910C10"/>
    <w:rsid w:val="28910D34"/>
    <w:rsid w:val="28910D72"/>
    <w:rsid w:val="28910D7B"/>
    <w:rsid w:val="28910E9F"/>
    <w:rsid w:val="289110E4"/>
    <w:rsid w:val="28911162"/>
    <w:rsid w:val="289111A6"/>
    <w:rsid w:val="28911212"/>
    <w:rsid w:val="2891121E"/>
    <w:rsid w:val="28911290"/>
    <w:rsid w:val="289115CE"/>
    <w:rsid w:val="289115FB"/>
    <w:rsid w:val="28911613"/>
    <w:rsid w:val="28911699"/>
    <w:rsid w:val="289117DE"/>
    <w:rsid w:val="28911905"/>
    <w:rsid w:val="28911A7F"/>
    <w:rsid w:val="28911BCA"/>
    <w:rsid w:val="28911CDB"/>
    <w:rsid w:val="28911D16"/>
    <w:rsid w:val="28911D1E"/>
    <w:rsid w:val="28911E40"/>
    <w:rsid w:val="28911EE5"/>
    <w:rsid w:val="28911F0E"/>
    <w:rsid w:val="28912024"/>
    <w:rsid w:val="2891219D"/>
    <w:rsid w:val="289121AE"/>
    <w:rsid w:val="28912208"/>
    <w:rsid w:val="2891234A"/>
    <w:rsid w:val="2891238F"/>
    <w:rsid w:val="289123D3"/>
    <w:rsid w:val="289124E4"/>
    <w:rsid w:val="2891251E"/>
    <w:rsid w:val="2891254B"/>
    <w:rsid w:val="28912719"/>
    <w:rsid w:val="28912741"/>
    <w:rsid w:val="289128D4"/>
    <w:rsid w:val="28912A77"/>
    <w:rsid w:val="28912C00"/>
    <w:rsid w:val="28912C26"/>
    <w:rsid w:val="28912C51"/>
    <w:rsid w:val="28912D79"/>
    <w:rsid w:val="28912D8F"/>
    <w:rsid w:val="28912DA3"/>
    <w:rsid w:val="28912DB1"/>
    <w:rsid w:val="28912DF3"/>
    <w:rsid w:val="28912E14"/>
    <w:rsid w:val="28912F37"/>
    <w:rsid w:val="28912F4A"/>
    <w:rsid w:val="28912FA7"/>
    <w:rsid w:val="28913061"/>
    <w:rsid w:val="2891308D"/>
    <w:rsid w:val="2891314A"/>
    <w:rsid w:val="2891315F"/>
    <w:rsid w:val="2891320B"/>
    <w:rsid w:val="2891325E"/>
    <w:rsid w:val="289132A2"/>
    <w:rsid w:val="289133EB"/>
    <w:rsid w:val="289134B9"/>
    <w:rsid w:val="2891360C"/>
    <w:rsid w:val="289136DE"/>
    <w:rsid w:val="28913785"/>
    <w:rsid w:val="2891387A"/>
    <w:rsid w:val="289138DA"/>
    <w:rsid w:val="28913901"/>
    <w:rsid w:val="289139DC"/>
    <w:rsid w:val="28913A57"/>
    <w:rsid w:val="28913AE5"/>
    <w:rsid w:val="28913B31"/>
    <w:rsid w:val="28913BA0"/>
    <w:rsid w:val="28913BA5"/>
    <w:rsid w:val="28913C26"/>
    <w:rsid w:val="28913C71"/>
    <w:rsid w:val="28913CEE"/>
    <w:rsid w:val="28913D64"/>
    <w:rsid w:val="28913EB2"/>
    <w:rsid w:val="28913F67"/>
    <w:rsid w:val="28914009"/>
    <w:rsid w:val="289140E3"/>
    <w:rsid w:val="28914273"/>
    <w:rsid w:val="28914326"/>
    <w:rsid w:val="2891437E"/>
    <w:rsid w:val="28914381"/>
    <w:rsid w:val="2891445C"/>
    <w:rsid w:val="289144B8"/>
    <w:rsid w:val="289144C6"/>
    <w:rsid w:val="289144F3"/>
    <w:rsid w:val="28914525"/>
    <w:rsid w:val="289145D0"/>
    <w:rsid w:val="289145E6"/>
    <w:rsid w:val="28914649"/>
    <w:rsid w:val="289146AE"/>
    <w:rsid w:val="2891475B"/>
    <w:rsid w:val="2891477E"/>
    <w:rsid w:val="28914839"/>
    <w:rsid w:val="289148D8"/>
    <w:rsid w:val="28914909"/>
    <w:rsid w:val="2891491B"/>
    <w:rsid w:val="28914943"/>
    <w:rsid w:val="28914970"/>
    <w:rsid w:val="289149D2"/>
    <w:rsid w:val="28914A52"/>
    <w:rsid w:val="28914A57"/>
    <w:rsid w:val="28914A9B"/>
    <w:rsid w:val="28914B60"/>
    <w:rsid w:val="28914BE3"/>
    <w:rsid w:val="28914CBC"/>
    <w:rsid w:val="28914D75"/>
    <w:rsid w:val="28914DC0"/>
    <w:rsid w:val="28914DFB"/>
    <w:rsid w:val="28914E9B"/>
    <w:rsid w:val="28914F5B"/>
    <w:rsid w:val="28915127"/>
    <w:rsid w:val="289151CC"/>
    <w:rsid w:val="28915282"/>
    <w:rsid w:val="289152D7"/>
    <w:rsid w:val="289152EB"/>
    <w:rsid w:val="2891530F"/>
    <w:rsid w:val="289153AB"/>
    <w:rsid w:val="28915430"/>
    <w:rsid w:val="2891548E"/>
    <w:rsid w:val="289154CB"/>
    <w:rsid w:val="289155E4"/>
    <w:rsid w:val="2891564F"/>
    <w:rsid w:val="289156E9"/>
    <w:rsid w:val="2891577D"/>
    <w:rsid w:val="289157BF"/>
    <w:rsid w:val="28915962"/>
    <w:rsid w:val="2891599B"/>
    <w:rsid w:val="28915A18"/>
    <w:rsid w:val="28915A8D"/>
    <w:rsid w:val="28915B38"/>
    <w:rsid w:val="28915D8F"/>
    <w:rsid w:val="28915F7E"/>
    <w:rsid w:val="2891611D"/>
    <w:rsid w:val="28916133"/>
    <w:rsid w:val="28916227"/>
    <w:rsid w:val="289163FB"/>
    <w:rsid w:val="28916482"/>
    <w:rsid w:val="289164DC"/>
    <w:rsid w:val="289164FA"/>
    <w:rsid w:val="2891653B"/>
    <w:rsid w:val="28916554"/>
    <w:rsid w:val="28916594"/>
    <w:rsid w:val="289165CE"/>
    <w:rsid w:val="2891660F"/>
    <w:rsid w:val="28916629"/>
    <w:rsid w:val="2891668C"/>
    <w:rsid w:val="289166FB"/>
    <w:rsid w:val="28916700"/>
    <w:rsid w:val="28916726"/>
    <w:rsid w:val="289167BA"/>
    <w:rsid w:val="289168AD"/>
    <w:rsid w:val="28916911"/>
    <w:rsid w:val="28916AE8"/>
    <w:rsid w:val="28916C01"/>
    <w:rsid w:val="28916D6A"/>
    <w:rsid w:val="28916E8B"/>
    <w:rsid w:val="28916EB9"/>
    <w:rsid w:val="28916ED6"/>
    <w:rsid w:val="28916F03"/>
    <w:rsid w:val="28916FAC"/>
    <w:rsid w:val="289172DC"/>
    <w:rsid w:val="2891734D"/>
    <w:rsid w:val="2891735F"/>
    <w:rsid w:val="28917473"/>
    <w:rsid w:val="289174E3"/>
    <w:rsid w:val="289175AB"/>
    <w:rsid w:val="289175C8"/>
    <w:rsid w:val="2891763C"/>
    <w:rsid w:val="28917655"/>
    <w:rsid w:val="2891767E"/>
    <w:rsid w:val="289176C1"/>
    <w:rsid w:val="289176D4"/>
    <w:rsid w:val="28917711"/>
    <w:rsid w:val="28917740"/>
    <w:rsid w:val="28917752"/>
    <w:rsid w:val="28917763"/>
    <w:rsid w:val="28917859"/>
    <w:rsid w:val="28917932"/>
    <w:rsid w:val="2891794E"/>
    <w:rsid w:val="28917A02"/>
    <w:rsid w:val="28917A2E"/>
    <w:rsid w:val="28917A4D"/>
    <w:rsid w:val="28917ABA"/>
    <w:rsid w:val="28917B22"/>
    <w:rsid w:val="28917B78"/>
    <w:rsid w:val="28917C21"/>
    <w:rsid w:val="28917D94"/>
    <w:rsid w:val="28917D98"/>
    <w:rsid w:val="28920047"/>
    <w:rsid w:val="2892005C"/>
    <w:rsid w:val="28920179"/>
    <w:rsid w:val="28920226"/>
    <w:rsid w:val="289202C9"/>
    <w:rsid w:val="28920424"/>
    <w:rsid w:val="2892052A"/>
    <w:rsid w:val="289205F4"/>
    <w:rsid w:val="28920702"/>
    <w:rsid w:val="28920731"/>
    <w:rsid w:val="28920773"/>
    <w:rsid w:val="289207F8"/>
    <w:rsid w:val="2892088C"/>
    <w:rsid w:val="289209CD"/>
    <w:rsid w:val="28920A2A"/>
    <w:rsid w:val="28920A49"/>
    <w:rsid w:val="28920B29"/>
    <w:rsid w:val="28920C25"/>
    <w:rsid w:val="28920E18"/>
    <w:rsid w:val="28920EC3"/>
    <w:rsid w:val="28920EEE"/>
    <w:rsid w:val="28920F24"/>
    <w:rsid w:val="28920F5B"/>
    <w:rsid w:val="28920FDF"/>
    <w:rsid w:val="2892111D"/>
    <w:rsid w:val="289211F0"/>
    <w:rsid w:val="2892126F"/>
    <w:rsid w:val="28921290"/>
    <w:rsid w:val="289213A7"/>
    <w:rsid w:val="289213C3"/>
    <w:rsid w:val="289213EF"/>
    <w:rsid w:val="28921479"/>
    <w:rsid w:val="289214E3"/>
    <w:rsid w:val="289215FA"/>
    <w:rsid w:val="28921728"/>
    <w:rsid w:val="289219E9"/>
    <w:rsid w:val="289219FD"/>
    <w:rsid w:val="28921A09"/>
    <w:rsid w:val="28921A44"/>
    <w:rsid w:val="28921B3D"/>
    <w:rsid w:val="28921C4F"/>
    <w:rsid w:val="28921C64"/>
    <w:rsid w:val="289220FB"/>
    <w:rsid w:val="2892216C"/>
    <w:rsid w:val="28922198"/>
    <w:rsid w:val="289223B5"/>
    <w:rsid w:val="289223BB"/>
    <w:rsid w:val="28922657"/>
    <w:rsid w:val="2892265E"/>
    <w:rsid w:val="2892266E"/>
    <w:rsid w:val="2892268D"/>
    <w:rsid w:val="28922757"/>
    <w:rsid w:val="28922767"/>
    <w:rsid w:val="2892279D"/>
    <w:rsid w:val="289229B2"/>
    <w:rsid w:val="28922A24"/>
    <w:rsid w:val="28922BBC"/>
    <w:rsid w:val="28922BCD"/>
    <w:rsid w:val="28922D3A"/>
    <w:rsid w:val="28922D54"/>
    <w:rsid w:val="28922D6C"/>
    <w:rsid w:val="28922DF1"/>
    <w:rsid w:val="28922EF7"/>
    <w:rsid w:val="28922F67"/>
    <w:rsid w:val="28922F9E"/>
    <w:rsid w:val="28923013"/>
    <w:rsid w:val="28923066"/>
    <w:rsid w:val="2892309B"/>
    <w:rsid w:val="289230AF"/>
    <w:rsid w:val="2892312B"/>
    <w:rsid w:val="28923278"/>
    <w:rsid w:val="28923312"/>
    <w:rsid w:val="2892364E"/>
    <w:rsid w:val="289237E9"/>
    <w:rsid w:val="289237F7"/>
    <w:rsid w:val="2892381A"/>
    <w:rsid w:val="28923AB0"/>
    <w:rsid w:val="28923C6C"/>
    <w:rsid w:val="28923CB0"/>
    <w:rsid w:val="28923D00"/>
    <w:rsid w:val="28923D16"/>
    <w:rsid w:val="28923E4F"/>
    <w:rsid w:val="28923ED3"/>
    <w:rsid w:val="28923F90"/>
    <w:rsid w:val="28924097"/>
    <w:rsid w:val="28924115"/>
    <w:rsid w:val="28924131"/>
    <w:rsid w:val="2892423D"/>
    <w:rsid w:val="2892426C"/>
    <w:rsid w:val="2892434E"/>
    <w:rsid w:val="289243D9"/>
    <w:rsid w:val="289244A0"/>
    <w:rsid w:val="289244ED"/>
    <w:rsid w:val="28924505"/>
    <w:rsid w:val="2892459E"/>
    <w:rsid w:val="289245B0"/>
    <w:rsid w:val="2892467E"/>
    <w:rsid w:val="28924695"/>
    <w:rsid w:val="289246BF"/>
    <w:rsid w:val="289246FD"/>
    <w:rsid w:val="28924703"/>
    <w:rsid w:val="2892473C"/>
    <w:rsid w:val="28924791"/>
    <w:rsid w:val="289247F1"/>
    <w:rsid w:val="289248C3"/>
    <w:rsid w:val="28924A84"/>
    <w:rsid w:val="28924AA0"/>
    <w:rsid w:val="28924AA9"/>
    <w:rsid w:val="28924ADD"/>
    <w:rsid w:val="28924AF3"/>
    <w:rsid w:val="28924B3C"/>
    <w:rsid w:val="28924B78"/>
    <w:rsid w:val="28924BC5"/>
    <w:rsid w:val="28924BD4"/>
    <w:rsid w:val="28924BF7"/>
    <w:rsid w:val="28924C5B"/>
    <w:rsid w:val="28924CB2"/>
    <w:rsid w:val="28924CBE"/>
    <w:rsid w:val="28924CDC"/>
    <w:rsid w:val="28924D65"/>
    <w:rsid w:val="28924D7A"/>
    <w:rsid w:val="28924E05"/>
    <w:rsid w:val="28924F41"/>
    <w:rsid w:val="28925000"/>
    <w:rsid w:val="28925077"/>
    <w:rsid w:val="289250C7"/>
    <w:rsid w:val="28925146"/>
    <w:rsid w:val="289251B7"/>
    <w:rsid w:val="28925285"/>
    <w:rsid w:val="289252BC"/>
    <w:rsid w:val="289252BE"/>
    <w:rsid w:val="289253AB"/>
    <w:rsid w:val="289254D9"/>
    <w:rsid w:val="2892552D"/>
    <w:rsid w:val="289255AE"/>
    <w:rsid w:val="289255B7"/>
    <w:rsid w:val="289255C0"/>
    <w:rsid w:val="289255CD"/>
    <w:rsid w:val="289256D2"/>
    <w:rsid w:val="28925744"/>
    <w:rsid w:val="2892578C"/>
    <w:rsid w:val="289257C4"/>
    <w:rsid w:val="28925923"/>
    <w:rsid w:val="2892592F"/>
    <w:rsid w:val="28925B15"/>
    <w:rsid w:val="28925C29"/>
    <w:rsid w:val="28925C3A"/>
    <w:rsid w:val="28925C52"/>
    <w:rsid w:val="28925C9A"/>
    <w:rsid w:val="28925EF3"/>
    <w:rsid w:val="289260B2"/>
    <w:rsid w:val="289261DC"/>
    <w:rsid w:val="28926225"/>
    <w:rsid w:val="28926377"/>
    <w:rsid w:val="2892639A"/>
    <w:rsid w:val="289263E0"/>
    <w:rsid w:val="2892643B"/>
    <w:rsid w:val="28926533"/>
    <w:rsid w:val="289265FC"/>
    <w:rsid w:val="289266DC"/>
    <w:rsid w:val="28926746"/>
    <w:rsid w:val="28926805"/>
    <w:rsid w:val="2892680E"/>
    <w:rsid w:val="2892682F"/>
    <w:rsid w:val="28926AF4"/>
    <w:rsid w:val="28926C7C"/>
    <w:rsid w:val="28926C88"/>
    <w:rsid w:val="28926C97"/>
    <w:rsid w:val="28926D3D"/>
    <w:rsid w:val="28926E35"/>
    <w:rsid w:val="28926E93"/>
    <w:rsid w:val="28926EFA"/>
    <w:rsid w:val="2892702A"/>
    <w:rsid w:val="2892705B"/>
    <w:rsid w:val="2892725F"/>
    <w:rsid w:val="289272C4"/>
    <w:rsid w:val="289273CA"/>
    <w:rsid w:val="2892761D"/>
    <w:rsid w:val="28927709"/>
    <w:rsid w:val="28927727"/>
    <w:rsid w:val="28927735"/>
    <w:rsid w:val="28927791"/>
    <w:rsid w:val="28927899"/>
    <w:rsid w:val="289278A6"/>
    <w:rsid w:val="28927929"/>
    <w:rsid w:val="289279F6"/>
    <w:rsid w:val="28927B8E"/>
    <w:rsid w:val="28927BB4"/>
    <w:rsid w:val="28927D64"/>
    <w:rsid w:val="28927E64"/>
    <w:rsid w:val="28927E65"/>
    <w:rsid w:val="28927F87"/>
    <w:rsid w:val="28930000"/>
    <w:rsid w:val="28930086"/>
    <w:rsid w:val="28930127"/>
    <w:rsid w:val="2893017B"/>
    <w:rsid w:val="289301D6"/>
    <w:rsid w:val="289301F7"/>
    <w:rsid w:val="2893021F"/>
    <w:rsid w:val="28930280"/>
    <w:rsid w:val="28930294"/>
    <w:rsid w:val="2893030E"/>
    <w:rsid w:val="2893031D"/>
    <w:rsid w:val="28930403"/>
    <w:rsid w:val="28930432"/>
    <w:rsid w:val="28930539"/>
    <w:rsid w:val="28930550"/>
    <w:rsid w:val="2893067B"/>
    <w:rsid w:val="28930692"/>
    <w:rsid w:val="28930698"/>
    <w:rsid w:val="28930714"/>
    <w:rsid w:val="28930815"/>
    <w:rsid w:val="28930865"/>
    <w:rsid w:val="28930898"/>
    <w:rsid w:val="289308E8"/>
    <w:rsid w:val="2893090A"/>
    <w:rsid w:val="28930960"/>
    <w:rsid w:val="28930AF4"/>
    <w:rsid w:val="28930B8B"/>
    <w:rsid w:val="28930CF3"/>
    <w:rsid w:val="28930E09"/>
    <w:rsid w:val="28930F5F"/>
    <w:rsid w:val="28931020"/>
    <w:rsid w:val="28931099"/>
    <w:rsid w:val="289310C7"/>
    <w:rsid w:val="28931131"/>
    <w:rsid w:val="2893125B"/>
    <w:rsid w:val="2893129E"/>
    <w:rsid w:val="28931307"/>
    <w:rsid w:val="2893154F"/>
    <w:rsid w:val="289315F4"/>
    <w:rsid w:val="289316BF"/>
    <w:rsid w:val="2893175B"/>
    <w:rsid w:val="289318B8"/>
    <w:rsid w:val="289318EC"/>
    <w:rsid w:val="28931A30"/>
    <w:rsid w:val="28931A6B"/>
    <w:rsid w:val="28931B68"/>
    <w:rsid w:val="28931BB5"/>
    <w:rsid w:val="28931BCE"/>
    <w:rsid w:val="28931C9F"/>
    <w:rsid w:val="28931D07"/>
    <w:rsid w:val="28931D2A"/>
    <w:rsid w:val="28931E88"/>
    <w:rsid w:val="28931F01"/>
    <w:rsid w:val="28931F46"/>
    <w:rsid w:val="28931F62"/>
    <w:rsid w:val="28931F94"/>
    <w:rsid w:val="28931F96"/>
    <w:rsid w:val="28932014"/>
    <w:rsid w:val="28932037"/>
    <w:rsid w:val="2893206C"/>
    <w:rsid w:val="2893216E"/>
    <w:rsid w:val="28932187"/>
    <w:rsid w:val="28932625"/>
    <w:rsid w:val="28932671"/>
    <w:rsid w:val="28932792"/>
    <w:rsid w:val="2893283D"/>
    <w:rsid w:val="2893289F"/>
    <w:rsid w:val="289328EE"/>
    <w:rsid w:val="28932936"/>
    <w:rsid w:val="2893295D"/>
    <w:rsid w:val="28932B04"/>
    <w:rsid w:val="28932B92"/>
    <w:rsid w:val="28932C46"/>
    <w:rsid w:val="28932C7D"/>
    <w:rsid w:val="28932D12"/>
    <w:rsid w:val="28932EFB"/>
    <w:rsid w:val="28932F79"/>
    <w:rsid w:val="28932FE3"/>
    <w:rsid w:val="28933058"/>
    <w:rsid w:val="28933099"/>
    <w:rsid w:val="289330DE"/>
    <w:rsid w:val="2893312F"/>
    <w:rsid w:val="28933152"/>
    <w:rsid w:val="2893327C"/>
    <w:rsid w:val="28933411"/>
    <w:rsid w:val="28933483"/>
    <w:rsid w:val="289334B0"/>
    <w:rsid w:val="28933519"/>
    <w:rsid w:val="289335F9"/>
    <w:rsid w:val="28933618"/>
    <w:rsid w:val="28933639"/>
    <w:rsid w:val="28933665"/>
    <w:rsid w:val="28933694"/>
    <w:rsid w:val="28933890"/>
    <w:rsid w:val="2893390A"/>
    <w:rsid w:val="289339ED"/>
    <w:rsid w:val="28933BDE"/>
    <w:rsid w:val="28933C15"/>
    <w:rsid w:val="28933C76"/>
    <w:rsid w:val="28933C89"/>
    <w:rsid w:val="28933DD0"/>
    <w:rsid w:val="28933E07"/>
    <w:rsid w:val="28933F0D"/>
    <w:rsid w:val="28933FC1"/>
    <w:rsid w:val="28934084"/>
    <w:rsid w:val="28934116"/>
    <w:rsid w:val="28934135"/>
    <w:rsid w:val="28934187"/>
    <w:rsid w:val="289341FB"/>
    <w:rsid w:val="2893427A"/>
    <w:rsid w:val="289342B6"/>
    <w:rsid w:val="289342BE"/>
    <w:rsid w:val="289342D8"/>
    <w:rsid w:val="289343A0"/>
    <w:rsid w:val="2893440A"/>
    <w:rsid w:val="2893443A"/>
    <w:rsid w:val="289344DE"/>
    <w:rsid w:val="289346B8"/>
    <w:rsid w:val="28934710"/>
    <w:rsid w:val="289347FC"/>
    <w:rsid w:val="28934A2D"/>
    <w:rsid w:val="28934AC2"/>
    <w:rsid w:val="28934B00"/>
    <w:rsid w:val="28934B11"/>
    <w:rsid w:val="28934BAA"/>
    <w:rsid w:val="28934CC7"/>
    <w:rsid w:val="28934D49"/>
    <w:rsid w:val="28934D74"/>
    <w:rsid w:val="28934E30"/>
    <w:rsid w:val="28934EE2"/>
    <w:rsid w:val="28935286"/>
    <w:rsid w:val="289352D1"/>
    <w:rsid w:val="289352DF"/>
    <w:rsid w:val="28935309"/>
    <w:rsid w:val="28935367"/>
    <w:rsid w:val="289353D3"/>
    <w:rsid w:val="289354F0"/>
    <w:rsid w:val="2893553A"/>
    <w:rsid w:val="28935765"/>
    <w:rsid w:val="28935779"/>
    <w:rsid w:val="289357DC"/>
    <w:rsid w:val="28935915"/>
    <w:rsid w:val="2893599E"/>
    <w:rsid w:val="28935AAF"/>
    <w:rsid w:val="28935B15"/>
    <w:rsid w:val="28935CCD"/>
    <w:rsid w:val="28935CFC"/>
    <w:rsid w:val="28935F4B"/>
    <w:rsid w:val="28935F7B"/>
    <w:rsid w:val="28935FC4"/>
    <w:rsid w:val="28936004"/>
    <w:rsid w:val="2893604A"/>
    <w:rsid w:val="2893613B"/>
    <w:rsid w:val="2893616D"/>
    <w:rsid w:val="28936326"/>
    <w:rsid w:val="28936376"/>
    <w:rsid w:val="28936458"/>
    <w:rsid w:val="289364FF"/>
    <w:rsid w:val="289365A6"/>
    <w:rsid w:val="289365A7"/>
    <w:rsid w:val="289366CD"/>
    <w:rsid w:val="28936962"/>
    <w:rsid w:val="28936966"/>
    <w:rsid w:val="28936A0E"/>
    <w:rsid w:val="28936B77"/>
    <w:rsid w:val="28936BD1"/>
    <w:rsid w:val="28936C0A"/>
    <w:rsid w:val="28936CAB"/>
    <w:rsid w:val="28936D8A"/>
    <w:rsid w:val="28936DCD"/>
    <w:rsid w:val="28936E56"/>
    <w:rsid w:val="28936E93"/>
    <w:rsid w:val="28936FA8"/>
    <w:rsid w:val="28936FC9"/>
    <w:rsid w:val="28936FCF"/>
    <w:rsid w:val="2893700A"/>
    <w:rsid w:val="2893713E"/>
    <w:rsid w:val="289371A2"/>
    <w:rsid w:val="289372AB"/>
    <w:rsid w:val="28937369"/>
    <w:rsid w:val="2893740E"/>
    <w:rsid w:val="28937440"/>
    <w:rsid w:val="28937481"/>
    <w:rsid w:val="28937496"/>
    <w:rsid w:val="289374FF"/>
    <w:rsid w:val="28937512"/>
    <w:rsid w:val="2893761D"/>
    <w:rsid w:val="28937668"/>
    <w:rsid w:val="2893778D"/>
    <w:rsid w:val="28937842"/>
    <w:rsid w:val="2893788F"/>
    <w:rsid w:val="28937975"/>
    <w:rsid w:val="289379AA"/>
    <w:rsid w:val="28937AA3"/>
    <w:rsid w:val="28937AB9"/>
    <w:rsid w:val="28937B60"/>
    <w:rsid w:val="28937C63"/>
    <w:rsid w:val="28937CB6"/>
    <w:rsid w:val="28937CF1"/>
    <w:rsid w:val="28937D12"/>
    <w:rsid w:val="28937D25"/>
    <w:rsid w:val="28937D2E"/>
    <w:rsid w:val="28937DDE"/>
    <w:rsid w:val="28937DF8"/>
    <w:rsid w:val="28937E30"/>
    <w:rsid w:val="28937E4C"/>
    <w:rsid w:val="28937E8E"/>
    <w:rsid w:val="28937EC5"/>
    <w:rsid w:val="28940088"/>
    <w:rsid w:val="289400E7"/>
    <w:rsid w:val="2894023C"/>
    <w:rsid w:val="2894035A"/>
    <w:rsid w:val="289404B5"/>
    <w:rsid w:val="289404ED"/>
    <w:rsid w:val="28940647"/>
    <w:rsid w:val="28940703"/>
    <w:rsid w:val="28940731"/>
    <w:rsid w:val="289407B1"/>
    <w:rsid w:val="2894090F"/>
    <w:rsid w:val="28940A2A"/>
    <w:rsid w:val="28940AFC"/>
    <w:rsid w:val="28940B1E"/>
    <w:rsid w:val="28940B89"/>
    <w:rsid w:val="28940BB5"/>
    <w:rsid w:val="28940D92"/>
    <w:rsid w:val="28940DFE"/>
    <w:rsid w:val="28940F91"/>
    <w:rsid w:val="28940F98"/>
    <w:rsid w:val="2894105F"/>
    <w:rsid w:val="2894106C"/>
    <w:rsid w:val="28941105"/>
    <w:rsid w:val="289411A5"/>
    <w:rsid w:val="2894126A"/>
    <w:rsid w:val="28941333"/>
    <w:rsid w:val="2894153D"/>
    <w:rsid w:val="28941648"/>
    <w:rsid w:val="289416B2"/>
    <w:rsid w:val="2894173D"/>
    <w:rsid w:val="28941850"/>
    <w:rsid w:val="289418FA"/>
    <w:rsid w:val="2894190F"/>
    <w:rsid w:val="289419B7"/>
    <w:rsid w:val="28941AB6"/>
    <w:rsid w:val="28941BDC"/>
    <w:rsid w:val="28941CF5"/>
    <w:rsid w:val="28941D22"/>
    <w:rsid w:val="28941DF4"/>
    <w:rsid w:val="28941E23"/>
    <w:rsid w:val="28941E54"/>
    <w:rsid w:val="28941E58"/>
    <w:rsid w:val="28941E99"/>
    <w:rsid w:val="28941EB7"/>
    <w:rsid w:val="28942091"/>
    <w:rsid w:val="289420C6"/>
    <w:rsid w:val="289420E1"/>
    <w:rsid w:val="28942167"/>
    <w:rsid w:val="2894217C"/>
    <w:rsid w:val="289421F0"/>
    <w:rsid w:val="289422DC"/>
    <w:rsid w:val="28942309"/>
    <w:rsid w:val="289424DF"/>
    <w:rsid w:val="2894250A"/>
    <w:rsid w:val="28942589"/>
    <w:rsid w:val="28942732"/>
    <w:rsid w:val="289427C8"/>
    <w:rsid w:val="28942860"/>
    <w:rsid w:val="2894286A"/>
    <w:rsid w:val="28942B6A"/>
    <w:rsid w:val="28942BD7"/>
    <w:rsid w:val="28942BD8"/>
    <w:rsid w:val="28942BFB"/>
    <w:rsid w:val="28942D2F"/>
    <w:rsid w:val="28942D30"/>
    <w:rsid w:val="28942DBE"/>
    <w:rsid w:val="28942E2C"/>
    <w:rsid w:val="28942E4B"/>
    <w:rsid w:val="28942E84"/>
    <w:rsid w:val="28942EEB"/>
    <w:rsid w:val="28942F37"/>
    <w:rsid w:val="28942F7D"/>
    <w:rsid w:val="28942FF0"/>
    <w:rsid w:val="28943034"/>
    <w:rsid w:val="2894310A"/>
    <w:rsid w:val="28943334"/>
    <w:rsid w:val="289433FF"/>
    <w:rsid w:val="28943447"/>
    <w:rsid w:val="28943457"/>
    <w:rsid w:val="28943489"/>
    <w:rsid w:val="289434E3"/>
    <w:rsid w:val="289435D7"/>
    <w:rsid w:val="28943706"/>
    <w:rsid w:val="289437D9"/>
    <w:rsid w:val="2894389E"/>
    <w:rsid w:val="289438F0"/>
    <w:rsid w:val="28943B24"/>
    <w:rsid w:val="28943BC1"/>
    <w:rsid w:val="28943D58"/>
    <w:rsid w:val="28943D7C"/>
    <w:rsid w:val="28943DE9"/>
    <w:rsid w:val="28943E25"/>
    <w:rsid w:val="28943EDC"/>
    <w:rsid w:val="28943EE0"/>
    <w:rsid w:val="28943F01"/>
    <w:rsid w:val="289440A2"/>
    <w:rsid w:val="28944157"/>
    <w:rsid w:val="28944267"/>
    <w:rsid w:val="2894427F"/>
    <w:rsid w:val="289442DF"/>
    <w:rsid w:val="28944319"/>
    <w:rsid w:val="2894431B"/>
    <w:rsid w:val="2894439F"/>
    <w:rsid w:val="28944451"/>
    <w:rsid w:val="2894445F"/>
    <w:rsid w:val="28944478"/>
    <w:rsid w:val="289444C7"/>
    <w:rsid w:val="289444E1"/>
    <w:rsid w:val="2894457D"/>
    <w:rsid w:val="289447CC"/>
    <w:rsid w:val="28944807"/>
    <w:rsid w:val="2894482A"/>
    <w:rsid w:val="28944973"/>
    <w:rsid w:val="28944999"/>
    <w:rsid w:val="289449B0"/>
    <w:rsid w:val="28944A7E"/>
    <w:rsid w:val="28944B8F"/>
    <w:rsid w:val="28944CD3"/>
    <w:rsid w:val="28944DFC"/>
    <w:rsid w:val="28944E06"/>
    <w:rsid w:val="28945061"/>
    <w:rsid w:val="289450E4"/>
    <w:rsid w:val="289450E7"/>
    <w:rsid w:val="2894510C"/>
    <w:rsid w:val="28945178"/>
    <w:rsid w:val="289451CE"/>
    <w:rsid w:val="289452A3"/>
    <w:rsid w:val="289452DD"/>
    <w:rsid w:val="28945323"/>
    <w:rsid w:val="2894540E"/>
    <w:rsid w:val="289454EB"/>
    <w:rsid w:val="2894551F"/>
    <w:rsid w:val="28945629"/>
    <w:rsid w:val="2894564B"/>
    <w:rsid w:val="289456A0"/>
    <w:rsid w:val="289456EF"/>
    <w:rsid w:val="289457AE"/>
    <w:rsid w:val="2894598F"/>
    <w:rsid w:val="289459AB"/>
    <w:rsid w:val="28945AA8"/>
    <w:rsid w:val="28945AB6"/>
    <w:rsid w:val="28945B68"/>
    <w:rsid w:val="28945CA0"/>
    <w:rsid w:val="28945CD8"/>
    <w:rsid w:val="28945D39"/>
    <w:rsid w:val="28945D71"/>
    <w:rsid w:val="28945DC9"/>
    <w:rsid w:val="28946014"/>
    <w:rsid w:val="2894602F"/>
    <w:rsid w:val="28946085"/>
    <w:rsid w:val="28946089"/>
    <w:rsid w:val="28946197"/>
    <w:rsid w:val="289462B9"/>
    <w:rsid w:val="2894635D"/>
    <w:rsid w:val="2894640B"/>
    <w:rsid w:val="28946478"/>
    <w:rsid w:val="28946731"/>
    <w:rsid w:val="289468B0"/>
    <w:rsid w:val="289468B4"/>
    <w:rsid w:val="289468D4"/>
    <w:rsid w:val="289468DE"/>
    <w:rsid w:val="28946957"/>
    <w:rsid w:val="289469D5"/>
    <w:rsid w:val="28946B28"/>
    <w:rsid w:val="28946B37"/>
    <w:rsid w:val="28946B84"/>
    <w:rsid w:val="28946C4B"/>
    <w:rsid w:val="28946C7D"/>
    <w:rsid w:val="28946EAD"/>
    <w:rsid w:val="28947011"/>
    <w:rsid w:val="2894709A"/>
    <w:rsid w:val="289470EF"/>
    <w:rsid w:val="2894723A"/>
    <w:rsid w:val="28947385"/>
    <w:rsid w:val="28947417"/>
    <w:rsid w:val="28947550"/>
    <w:rsid w:val="2894755F"/>
    <w:rsid w:val="28947607"/>
    <w:rsid w:val="289476C1"/>
    <w:rsid w:val="289477CE"/>
    <w:rsid w:val="28947801"/>
    <w:rsid w:val="289478CC"/>
    <w:rsid w:val="28947C74"/>
    <w:rsid w:val="28947CA0"/>
    <w:rsid w:val="28947D1A"/>
    <w:rsid w:val="28947E1A"/>
    <w:rsid w:val="28947E38"/>
    <w:rsid w:val="28947EFB"/>
    <w:rsid w:val="28947EFE"/>
    <w:rsid w:val="28947F19"/>
    <w:rsid w:val="28947F84"/>
    <w:rsid w:val="289500C0"/>
    <w:rsid w:val="28950281"/>
    <w:rsid w:val="28950317"/>
    <w:rsid w:val="28950322"/>
    <w:rsid w:val="289503B3"/>
    <w:rsid w:val="289503E1"/>
    <w:rsid w:val="2895047A"/>
    <w:rsid w:val="28950540"/>
    <w:rsid w:val="289505DB"/>
    <w:rsid w:val="289505EE"/>
    <w:rsid w:val="2895064E"/>
    <w:rsid w:val="28950759"/>
    <w:rsid w:val="289507C9"/>
    <w:rsid w:val="289508B9"/>
    <w:rsid w:val="289508C0"/>
    <w:rsid w:val="2895092E"/>
    <w:rsid w:val="28950976"/>
    <w:rsid w:val="2895097E"/>
    <w:rsid w:val="28950A38"/>
    <w:rsid w:val="28950C07"/>
    <w:rsid w:val="28950CEB"/>
    <w:rsid w:val="28950EC8"/>
    <w:rsid w:val="28950ED5"/>
    <w:rsid w:val="28950F20"/>
    <w:rsid w:val="2895108F"/>
    <w:rsid w:val="28951101"/>
    <w:rsid w:val="28951192"/>
    <w:rsid w:val="2895120E"/>
    <w:rsid w:val="28951232"/>
    <w:rsid w:val="2895132F"/>
    <w:rsid w:val="2895133F"/>
    <w:rsid w:val="28951434"/>
    <w:rsid w:val="28951550"/>
    <w:rsid w:val="2895158A"/>
    <w:rsid w:val="2895181C"/>
    <w:rsid w:val="28951842"/>
    <w:rsid w:val="2895190E"/>
    <w:rsid w:val="28951918"/>
    <w:rsid w:val="28951923"/>
    <w:rsid w:val="28951947"/>
    <w:rsid w:val="28951950"/>
    <w:rsid w:val="28951B7A"/>
    <w:rsid w:val="28951BCD"/>
    <w:rsid w:val="28951BFF"/>
    <w:rsid w:val="28951C80"/>
    <w:rsid w:val="28951E26"/>
    <w:rsid w:val="28951F48"/>
    <w:rsid w:val="28952031"/>
    <w:rsid w:val="289520F2"/>
    <w:rsid w:val="2895212D"/>
    <w:rsid w:val="289521A0"/>
    <w:rsid w:val="289521C3"/>
    <w:rsid w:val="289522CC"/>
    <w:rsid w:val="289522EB"/>
    <w:rsid w:val="28952315"/>
    <w:rsid w:val="28952367"/>
    <w:rsid w:val="289523B8"/>
    <w:rsid w:val="289523DB"/>
    <w:rsid w:val="289523DC"/>
    <w:rsid w:val="28952450"/>
    <w:rsid w:val="28952485"/>
    <w:rsid w:val="289524D2"/>
    <w:rsid w:val="2895254F"/>
    <w:rsid w:val="2895262A"/>
    <w:rsid w:val="2895269C"/>
    <w:rsid w:val="2895276B"/>
    <w:rsid w:val="28952840"/>
    <w:rsid w:val="2895290F"/>
    <w:rsid w:val="28952B3E"/>
    <w:rsid w:val="28952BE1"/>
    <w:rsid w:val="28952CDB"/>
    <w:rsid w:val="28952D6C"/>
    <w:rsid w:val="28952DA8"/>
    <w:rsid w:val="28952E4E"/>
    <w:rsid w:val="28952E85"/>
    <w:rsid w:val="28952F4E"/>
    <w:rsid w:val="28952FB3"/>
    <w:rsid w:val="2895307F"/>
    <w:rsid w:val="28953204"/>
    <w:rsid w:val="2895320F"/>
    <w:rsid w:val="289532DE"/>
    <w:rsid w:val="289533E7"/>
    <w:rsid w:val="2895340C"/>
    <w:rsid w:val="28953606"/>
    <w:rsid w:val="289537BC"/>
    <w:rsid w:val="28953A67"/>
    <w:rsid w:val="28953AD9"/>
    <w:rsid w:val="28953B11"/>
    <w:rsid w:val="28953BBE"/>
    <w:rsid w:val="28953BD5"/>
    <w:rsid w:val="28953BE9"/>
    <w:rsid w:val="28953C0B"/>
    <w:rsid w:val="28953CF3"/>
    <w:rsid w:val="28953D60"/>
    <w:rsid w:val="28953F0F"/>
    <w:rsid w:val="289540F7"/>
    <w:rsid w:val="2895412D"/>
    <w:rsid w:val="289541D4"/>
    <w:rsid w:val="2895420F"/>
    <w:rsid w:val="28954367"/>
    <w:rsid w:val="289543CE"/>
    <w:rsid w:val="28954466"/>
    <w:rsid w:val="28954549"/>
    <w:rsid w:val="28954563"/>
    <w:rsid w:val="28954770"/>
    <w:rsid w:val="28954788"/>
    <w:rsid w:val="2895478D"/>
    <w:rsid w:val="289547FE"/>
    <w:rsid w:val="28954868"/>
    <w:rsid w:val="289548D0"/>
    <w:rsid w:val="2895490A"/>
    <w:rsid w:val="2895498B"/>
    <w:rsid w:val="28954A2B"/>
    <w:rsid w:val="28954AE7"/>
    <w:rsid w:val="28954B07"/>
    <w:rsid w:val="28954B17"/>
    <w:rsid w:val="28954B97"/>
    <w:rsid w:val="28954CD2"/>
    <w:rsid w:val="28954D00"/>
    <w:rsid w:val="28954DD2"/>
    <w:rsid w:val="28954E0C"/>
    <w:rsid w:val="28954E3F"/>
    <w:rsid w:val="28954EA7"/>
    <w:rsid w:val="28954EEA"/>
    <w:rsid w:val="28954F30"/>
    <w:rsid w:val="28954F7C"/>
    <w:rsid w:val="28955000"/>
    <w:rsid w:val="2895500E"/>
    <w:rsid w:val="2895503C"/>
    <w:rsid w:val="28955251"/>
    <w:rsid w:val="289552C4"/>
    <w:rsid w:val="2895537C"/>
    <w:rsid w:val="28955459"/>
    <w:rsid w:val="2895561D"/>
    <w:rsid w:val="28955627"/>
    <w:rsid w:val="289556B3"/>
    <w:rsid w:val="28955754"/>
    <w:rsid w:val="289557A4"/>
    <w:rsid w:val="289557FD"/>
    <w:rsid w:val="2895584A"/>
    <w:rsid w:val="289558F2"/>
    <w:rsid w:val="28955945"/>
    <w:rsid w:val="289559BA"/>
    <w:rsid w:val="28955ABA"/>
    <w:rsid w:val="28955B7C"/>
    <w:rsid w:val="28955BEC"/>
    <w:rsid w:val="28955D3A"/>
    <w:rsid w:val="28955DC8"/>
    <w:rsid w:val="28955E1C"/>
    <w:rsid w:val="28955F02"/>
    <w:rsid w:val="28955F03"/>
    <w:rsid w:val="289560CA"/>
    <w:rsid w:val="28956225"/>
    <w:rsid w:val="28956290"/>
    <w:rsid w:val="289563A9"/>
    <w:rsid w:val="28956435"/>
    <w:rsid w:val="289564CC"/>
    <w:rsid w:val="28956518"/>
    <w:rsid w:val="28956578"/>
    <w:rsid w:val="289565A4"/>
    <w:rsid w:val="28956630"/>
    <w:rsid w:val="2895664E"/>
    <w:rsid w:val="289566A2"/>
    <w:rsid w:val="289566C1"/>
    <w:rsid w:val="289567D3"/>
    <w:rsid w:val="28956836"/>
    <w:rsid w:val="28956A6E"/>
    <w:rsid w:val="28956C39"/>
    <w:rsid w:val="28956CBC"/>
    <w:rsid w:val="28956DF3"/>
    <w:rsid w:val="28956E9E"/>
    <w:rsid w:val="28956F0D"/>
    <w:rsid w:val="28957053"/>
    <w:rsid w:val="289570A3"/>
    <w:rsid w:val="2895710C"/>
    <w:rsid w:val="28957213"/>
    <w:rsid w:val="289572CE"/>
    <w:rsid w:val="289572F0"/>
    <w:rsid w:val="28957328"/>
    <w:rsid w:val="28957445"/>
    <w:rsid w:val="28957456"/>
    <w:rsid w:val="28957596"/>
    <w:rsid w:val="289575FA"/>
    <w:rsid w:val="28957753"/>
    <w:rsid w:val="2895781D"/>
    <w:rsid w:val="28957838"/>
    <w:rsid w:val="2895789F"/>
    <w:rsid w:val="28957941"/>
    <w:rsid w:val="28957964"/>
    <w:rsid w:val="28957981"/>
    <w:rsid w:val="289579CE"/>
    <w:rsid w:val="28957A57"/>
    <w:rsid w:val="28957BB7"/>
    <w:rsid w:val="28957C80"/>
    <w:rsid w:val="28957C82"/>
    <w:rsid w:val="28957DE3"/>
    <w:rsid w:val="28957E35"/>
    <w:rsid w:val="28957E99"/>
    <w:rsid w:val="28957F82"/>
    <w:rsid w:val="2896002D"/>
    <w:rsid w:val="28960178"/>
    <w:rsid w:val="289601E7"/>
    <w:rsid w:val="28960443"/>
    <w:rsid w:val="2896054D"/>
    <w:rsid w:val="289605C5"/>
    <w:rsid w:val="2896062C"/>
    <w:rsid w:val="289606D1"/>
    <w:rsid w:val="289606D7"/>
    <w:rsid w:val="28960844"/>
    <w:rsid w:val="2896088F"/>
    <w:rsid w:val="289608DB"/>
    <w:rsid w:val="28960AF1"/>
    <w:rsid w:val="28960B15"/>
    <w:rsid w:val="28960C3F"/>
    <w:rsid w:val="28960C99"/>
    <w:rsid w:val="28960CB6"/>
    <w:rsid w:val="28960D76"/>
    <w:rsid w:val="28960F18"/>
    <w:rsid w:val="289610E1"/>
    <w:rsid w:val="28961116"/>
    <w:rsid w:val="2896114C"/>
    <w:rsid w:val="2896116C"/>
    <w:rsid w:val="2896121E"/>
    <w:rsid w:val="28961266"/>
    <w:rsid w:val="28961321"/>
    <w:rsid w:val="28961389"/>
    <w:rsid w:val="2896138C"/>
    <w:rsid w:val="289614F6"/>
    <w:rsid w:val="289615AE"/>
    <w:rsid w:val="289615DD"/>
    <w:rsid w:val="28961603"/>
    <w:rsid w:val="28961782"/>
    <w:rsid w:val="28961788"/>
    <w:rsid w:val="289617D6"/>
    <w:rsid w:val="289617F0"/>
    <w:rsid w:val="289618EE"/>
    <w:rsid w:val="2896192F"/>
    <w:rsid w:val="28961AA2"/>
    <w:rsid w:val="28961B67"/>
    <w:rsid w:val="28961CBB"/>
    <w:rsid w:val="28961D32"/>
    <w:rsid w:val="28961FB4"/>
    <w:rsid w:val="28961FEB"/>
    <w:rsid w:val="28962013"/>
    <w:rsid w:val="28962247"/>
    <w:rsid w:val="28962399"/>
    <w:rsid w:val="28962402"/>
    <w:rsid w:val="289624F3"/>
    <w:rsid w:val="289625B7"/>
    <w:rsid w:val="289625D0"/>
    <w:rsid w:val="28962611"/>
    <w:rsid w:val="28962679"/>
    <w:rsid w:val="28962703"/>
    <w:rsid w:val="28962717"/>
    <w:rsid w:val="2896273F"/>
    <w:rsid w:val="28962795"/>
    <w:rsid w:val="28962846"/>
    <w:rsid w:val="2896288E"/>
    <w:rsid w:val="289628B1"/>
    <w:rsid w:val="28962908"/>
    <w:rsid w:val="2896295E"/>
    <w:rsid w:val="28962991"/>
    <w:rsid w:val="289629AC"/>
    <w:rsid w:val="28962A0B"/>
    <w:rsid w:val="28962A4F"/>
    <w:rsid w:val="28962A5C"/>
    <w:rsid w:val="28962AB4"/>
    <w:rsid w:val="28962B06"/>
    <w:rsid w:val="28962B2C"/>
    <w:rsid w:val="28962D51"/>
    <w:rsid w:val="28962E49"/>
    <w:rsid w:val="28962E9D"/>
    <w:rsid w:val="28962EAF"/>
    <w:rsid w:val="28962FDC"/>
    <w:rsid w:val="28963187"/>
    <w:rsid w:val="28963216"/>
    <w:rsid w:val="28963242"/>
    <w:rsid w:val="28963353"/>
    <w:rsid w:val="28963375"/>
    <w:rsid w:val="2896345A"/>
    <w:rsid w:val="2896347C"/>
    <w:rsid w:val="28963589"/>
    <w:rsid w:val="289635CB"/>
    <w:rsid w:val="289636A5"/>
    <w:rsid w:val="28963790"/>
    <w:rsid w:val="28963800"/>
    <w:rsid w:val="28963903"/>
    <w:rsid w:val="28963929"/>
    <w:rsid w:val="28963AAC"/>
    <w:rsid w:val="28963AE0"/>
    <w:rsid w:val="28963BDB"/>
    <w:rsid w:val="28963D20"/>
    <w:rsid w:val="28963E18"/>
    <w:rsid w:val="28963E4B"/>
    <w:rsid w:val="28963F78"/>
    <w:rsid w:val="289642F9"/>
    <w:rsid w:val="289644C3"/>
    <w:rsid w:val="289645CD"/>
    <w:rsid w:val="289645EC"/>
    <w:rsid w:val="28964669"/>
    <w:rsid w:val="289646F2"/>
    <w:rsid w:val="28964752"/>
    <w:rsid w:val="2896477B"/>
    <w:rsid w:val="28964850"/>
    <w:rsid w:val="2896496E"/>
    <w:rsid w:val="289649E3"/>
    <w:rsid w:val="28964A01"/>
    <w:rsid w:val="28964A19"/>
    <w:rsid w:val="28964A52"/>
    <w:rsid w:val="28964A9F"/>
    <w:rsid w:val="28964B88"/>
    <w:rsid w:val="28964BC3"/>
    <w:rsid w:val="28964BE1"/>
    <w:rsid w:val="28964C3A"/>
    <w:rsid w:val="28964CA1"/>
    <w:rsid w:val="28964CAF"/>
    <w:rsid w:val="28964CDB"/>
    <w:rsid w:val="28964D3A"/>
    <w:rsid w:val="28964E57"/>
    <w:rsid w:val="28964FDC"/>
    <w:rsid w:val="28964FF8"/>
    <w:rsid w:val="2896504C"/>
    <w:rsid w:val="289650C5"/>
    <w:rsid w:val="289650CD"/>
    <w:rsid w:val="2896523D"/>
    <w:rsid w:val="28965276"/>
    <w:rsid w:val="28965282"/>
    <w:rsid w:val="289652D6"/>
    <w:rsid w:val="2896538C"/>
    <w:rsid w:val="289654B1"/>
    <w:rsid w:val="289654C6"/>
    <w:rsid w:val="28965634"/>
    <w:rsid w:val="28965641"/>
    <w:rsid w:val="28965669"/>
    <w:rsid w:val="28965681"/>
    <w:rsid w:val="28965753"/>
    <w:rsid w:val="28965845"/>
    <w:rsid w:val="289658F4"/>
    <w:rsid w:val="289659D8"/>
    <w:rsid w:val="28965B03"/>
    <w:rsid w:val="28965B28"/>
    <w:rsid w:val="28965B3B"/>
    <w:rsid w:val="28965D1F"/>
    <w:rsid w:val="28965DD2"/>
    <w:rsid w:val="28965EC9"/>
    <w:rsid w:val="28965EE6"/>
    <w:rsid w:val="28965F08"/>
    <w:rsid w:val="28965F22"/>
    <w:rsid w:val="28965F39"/>
    <w:rsid w:val="28965F6C"/>
    <w:rsid w:val="28965FAF"/>
    <w:rsid w:val="28965FCC"/>
    <w:rsid w:val="28966030"/>
    <w:rsid w:val="2896603C"/>
    <w:rsid w:val="289660EC"/>
    <w:rsid w:val="289660ED"/>
    <w:rsid w:val="289660F2"/>
    <w:rsid w:val="2896626A"/>
    <w:rsid w:val="289663E7"/>
    <w:rsid w:val="28966427"/>
    <w:rsid w:val="2896645F"/>
    <w:rsid w:val="28966489"/>
    <w:rsid w:val="289664B0"/>
    <w:rsid w:val="2896657E"/>
    <w:rsid w:val="2896659C"/>
    <w:rsid w:val="289665B3"/>
    <w:rsid w:val="289665C8"/>
    <w:rsid w:val="28966614"/>
    <w:rsid w:val="28966626"/>
    <w:rsid w:val="2896667E"/>
    <w:rsid w:val="2896669F"/>
    <w:rsid w:val="28966726"/>
    <w:rsid w:val="2896673C"/>
    <w:rsid w:val="2896678B"/>
    <w:rsid w:val="2896695E"/>
    <w:rsid w:val="2896696F"/>
    <w:rsid w:val="28966A1A"/>
    <w:rsid w:val="28966B5F"/>
    <w:rsid w:val="28966D58"/>
    <w:rsid w:val="28966D5D"/>
    <w:rsid w:val="28966D8A"/>
    <w:rsid w:val="28966D9A"/>
    <w:rsid w:val="28966F87"/>
    <w:rsid w:val="28967058"/>
    <w:rsid w:val="2896712D"/>
    <w:rsid w:val="289671B1"/>
    <w:rsid w:val="2896732B"/>
    <w:rsid w:val="28967384"/>
    <w:rsid w:val="289673A6"/>
    <w:rsid w:val="28967413"/>
    <w:rsid w:val="289674B7"/>
    <w:rsid w:val="289675B3"/>
    <w:rsid w:val="2896764C"/>
    <w:rsid w:val="28967654"/>
    <w:rsid w:val="289676D3"/>
    <w:rsid w:val="289677EE"/>
    <w:rsid w:val="289677F6"/>
    <w:rsid w:val="289678D4"/>
    <w:rsid w:val="289678D9"/>
    <w:rsid w:val="28967928"/>
    <w:rsid w:val="28967AA9"/>
    <w:rsid w:val="28967B1F"/>
    <w:rsid w:val="28967BD6"/>
    <w:rsid w:val="28967C50"/>
    <w:rsid w:val="28967D00"/>
    <w:rsid w:val="28967D97"/>
    <w:rsid w:val="28967DD5"/>
    <w:rsid w:val="28967E2E"/>
    <w:rsid w:val="28967FD8"/>
    <w:rsid w:val="2897005A"/>
    <w:rsid w:val="289700C2"/>
    <w:rsid w:val="28970170"/>
    <w:rsid w:val="289701A7"/>
    <w:rsid w:val="289701CD"/>
    <w:rsid w:val="2897027E"/>
    <w:rsid w:val="289702FF"/>
    <w:rsid w:val="2897031B"/>
    <w:rsid w:val="2897031E"/>
    <w:rsid w:val="2897036A"/>
    <w:rsid w:val="289703B3"/>
    <w:rsid w:val="28970547"/>
    <w:rsid w:val="2897062A"/>
    <w:rsid w:val="2897062B"/>
    <w:rsid w:val="2897069A"/>
    <w:rsid w:val="28970734"/>
    <w:rsid w:val="289707FF"/>
    <w:rsid w:val="28970843"/>
    <w:rsid w:val="289708BA"/>
    <w:rsid w:val="289708D8"/>
    <w:rsid w:val="28970A84"/>
    <w:rsid w:val="28970A9C"/>
    <w:rsid w:val="28970B9E"/>
    <w:rsid w:val="28970BBD"/>
    <w:rsid w:val="28970D1C"/>
    <w:rsid w:val="28970E97"/>
    <w:rsid w:val="28970EB9"/>
    <w:rsid w:val="28970F51"/>
    <w:rsid w:val="28971063"/>
    <w:rsid w:val="28971106"/>
    <w:rsid w:val="289711A4"/>
    <w:rsid w:val="289711C7"/>
    <w:rsid w:val="28971372"/>
    <w:rsid w:val="289715E1"/>
    <w:rsid w:val="289715F1"/>
    <w:rsid w:val="289716D4"/>
    <w:rsid w:val="289716EE"/>
    <w:rsid w:val="28971746"/>
    <w:rsid w:val="289717C2"/>
    <w:rsid w:val="28971856"/>
    <w:rsid w:val="28971949"/>
    <w:rsid w:val="28971967"/>
    <w:rsid w:val="289719CF"/>
    <w:rsid w:val="28971C09"/>
    <w:rsid w:val="28971C1E"/>
    <w:rsid w:val="28971C4A"/>
    <w:rsid w:val="28971C6E"/>
    <w:rsid w:val="28971CEE"/>
    <w:rsid w:val="28971E03"/>
    <w:rsid w:val="28971E2D"/>
    <w:rsid w:val="28971FF9"/>
    <w:rsid w:val="289720D8"/>
    <w:rsid w:val="2897216B"/>
    <w:rsid w:val="289721BE"/>
    <w:rsid w:val="2897228B"/>
    <w:rsid w:val="28972366"/>
    <w:rsid w:val="289723FB"/>
    <w:rsid w:val="28972469"/>
    <w:rsid w:val="2897251E"/>
    <w:rsid w:val="28972634"/>
    <w:rsid w:val="2897265A"/>
    <w:rsid w:val="28972833"/>
    <w:rsid w:val="289728F7"/>
    <w:rsid w:val="28972928"/>
    <w:rsid w:val="28972A09"/>
    <w:rsid w:val="28972A80"/>
    <w:rsid w:val="28972B31"/>
    <w:rsid w:val="28972C4D"/>
    <w:rsid w:val="28972D49"/>
    <w:rsid w:val="28972D7B"/>
    <w:rsid w:val="28972DE7"/>
    <w:rsid w:val="28972E05"/>
    <w:rsid w:val="28973063"/>
    <w:rsid w:val="28973192"/>
    <w:rsid w:val="289731A5"/>
    <w:rsid w:val="28973311"/>
    <w:rsid w:val="289733F7"/>
    <w:rsid w:val="2897349F"/>
    <w:rsid w:val="28973583"/>
    <w:rsid w:val="2897366E"/>
    <w:rsid w:val="28973799"/>
    <w:rsid w:val="28973A1B"/>
    <w:rsid w:val="28973BC0"/>
    <w:rsid w:val="28973CE9"/>
    <w:rsid w:val="28973D9E"/>
    <w:rsid w:val="28973DB2"/>
    <w:rsid w:val="28974001"/>
    <w:rsid w:val="28974011"/>
    <w:rsid w:val="2897404D"/>
    <w:rsid w:val="28974210"/>
    <w:rsid w:val="28974389"/>
    <w:rsid w:val="2897439F"/>
    <w:rsid w:val="2897474A"/>
    <w:rsid w:val="28974755"/>
    <w:rsid w:val="2897485E"/>
    <w:rsid w:val="289748F0"/>
    <w:rsid w:val="28974901"/>
    <w:rsid w:val="28974969"/>
    <w:rsid w:val="289749D7"/>
    <w:rsid w:val="28974A20"/>
    <w:rsid w:val="28974A51"/>
    <w:rsid w:val="28974AB6"/>
    <w:rsid w:val="28974AD6"/>
    <w:rsid w:val="28974AF8"/>
    <w:rsid w:val="28974B49"/>
    <w:rsid w:val="28974BD6"/>
    <w:rsid w:val="28974D15"/>
    <w:rsid w:val="28974D1F"/>
    <w:rsid w:val="28974DAF"/>
    <w:rsid w:val="28974E21"/>
    <w:rsid w:val="28974F2E"/>
    <w:rsid w:val="28974F4C"/>
    <w:rsid w:val="28974FAE"/>
    <w:rsid w:val="28975099"/>
    <w:rsid w:val="28975117"/>
    <w:rsid w:val="28975195"/>
    <w:rsid w:val="289751B3"/>
    <w:rsid w:val="28975217"/>
    <w:rsid w:val="28975304"/>
    <w:rsid w:val="2897531A"/>
    <w:rsid w:val="28975338"/>
    <w:rsid w:val="2897536B"/>
    <w:rsid w:val="289753A2"/>
    <w:rsid w:val="289753B3"/>
    <w:rsid w:val="289753CB"/>
    <w:rsid w:val="28975572"/>
    <w:rsid w:val="28975597"/>
    <w:rsid w:val="2897561D"/>
    <w:rsid w:val="28975738"/>
    <w:rsid w:val="289759E0"/>
    <w:rsid w:val="289759E6"/>
    <w:rsid w:val="28975A4D"/>
    <w:rsid w:val="28975B3F"/>
    <w:rsid w:val="28975BBC"/>
    <w:rsid w:val="28975C46"/>
    <w:rsid w:val="28975C77"/>
    <w:rsid w:val="28975D50"/>
    <w:rsid w:val="28975D58"/>
    <w:rsid w:val="28975E91"/>
    <w:rsid w:val="28975EB8"/>
    <w:rsid w:val="28975EE9"/>
    <w:rsid w:val="28975EF0"/>
    <w:rsid w:val="28975F14"/>
    <w:rsid w:val="2897603D"/>
    <w:rsid w:val="289760D4"/>
    <w:rsid w:val="2897612C"/>
    <w:rsid w:val="289761BC"/>
    <w:rsid w:val="28976248"/>
    <w:rsid w:val="289762AC"/>
    <w:rsid w:val="289762D6"/>
    <w:rsid w:val="28976333"/>
    <w:rsid w:val="2897633F"/>
    <w:rsid w:val="28976484"/>
    <w:rsid w:val="2897650C"/>
    <w:rsid w:val="2897654E"/>
    <w:rsid w:val="28976673"/>
    <w:rsid w:val="2897668D"/>
    <w:rsid w:val="289766E8"/>
    <w:rsid w:val="28976750"/>
    <w:rsid w:val="289767C4"/>
    <w:rsid w:val="2897695E"/>
    <w:rsid w:val="28976B77"/>
    <w:rsid w:val="28976CCA"/>
    <w:rsid w:val="28976F7D"/>
    <w:rsid w:val="289771A8"/>
    <w:rsid w:val="289773D8"/>
    <w:rsid w:val="28977420"/>
    <w:rsid w:val="28977465"/>
    <w:rsid w:val="28977522"/>
    <w:rsid w:val="28977608"/>
    <w:rsid w:val="2897761A"/>
    <w:rsid w:val="289776AD"/>
    <w:rsid w:val="28977794"/>
    <w:rsid w:val="2897781C"/>
    <w:rsid w:val="28977869"/>
    <w:rsid w:val="2897794B"/>
    <w:rsid w:val="2897795E"/>
    <w:rsid w:val="28977A6D"/>
    <w:rsid w:val="28977A71"/>
    <w:rsid w:val="28977C9D"/>
    <w:rsid w:val="28977DB3"/>
    <w:rsid w:val="28977EFD"/>
    <w:rsid w:val="28977F3E"/>
    <w:rsid w:val="28977F4B"/>
    <w:rsid w:val="28980095"/>
    <w:rsid w:val="28980125"/>
    <w:rsid w:val="289801CD"/>
    <w:rsid w:val="289802EC"/>
    <w:rsid w:val="28980475"/>
    <w:rsid w:val="2898053A"/>
    <w:rsid w:val="289805AD"/>
    <w:rsid w:val="28980647"/>
    <w:rsid w:val="28980651"/>
    <w:rsid w:val="28980660"/>
    <w:rsid w:val="2898072E"/>
    <w:rsid w:val="28980773"/>
    <w:rsid w:val="28980857"/>
    <w:rsid w:val="28980921"/>
    <w:rsid w:val="2898095C"/>
    <w:rsid w:val="28980A44"/>
    <w:rsid w:val="28980AAA"/>
    <w:rsid w:val="28980BE8"/>
    <w:rsid w:val="28980C93"/>
    <w:rsid w:val="28980D12"/>
    <w:rsid w:val="28980D3D"/>
    <w:rsid w:val="28980D58"/>
    <w:rsid w:val="28980D75"/>
    <w:rsid w:val="28980E8C"/>
    <w:rsid w:val="28980E9F"/>
    <w:rsid w:val="28980FEE"/>
    <w:rsid w:val="2898103A"/>
    <w:rsid w:val="2898108E"/>
    <w:rsid w:val="2898108F"/>
    <w:rsid w:val="28981162"/>
    <w:rsid w:val="28981281"/>
    <w:rsid w:val="2898128D"/>
    <w:rsid w:val="2898130D"/>
    <w:rsid w:val="289813BD"/>
    <w:rsid w:val="2898151A"/>
    <w:rsid w:val="289816CE"/>
    <w:rsid w:val="28981739"/>
    <w:rsid w:val="289817E6"/>
    <w:rsid w:val="289819AF"/>
    <w:rsid w:val="289819FF"/>
    <w:rsid w:val="28981A68"/>
    <w:rsid w:val="28981A96"/>
    <w:rsid w:val="28981ADE"/>
    <w:rsid w:val="28981BA5"/>
    <w:rsid w:val="28981C3C"/>
    <w:rsid w:val="28981C3F"/>
    <w:rsid w:val="28981E32"/>
    <w:rsid w:val="28981EA1"/>
    <w:rsid w:val="28981F07"/>
    <w:rsid w:val="28981F82"/>
    <w:rsid w:val="28981F9A"/>
    <w:rsid w:val="28982006"/>
    <w:rsid w:val="289820D1"/>
    <w:rsid w:val="28982192"/>
    <w:rsid w:val="289821C5"/>
    <w:rsid w:val="28982219"/>
    <w:rsid w:val="28982373"/>
    <w:rsid w:val="28982376"/>
    <w:rsid w:val="289824D7"/>
    <w:rsid w:val="28982506"/>
    <w:rsid w:val="289825D4"/>
    <w:rsid w:val="28982643"/>
    <w:rsid w:val="289826F3"/>
    <w:rsid w:val="28982722"/>
    <w:rsid w:val="28982832"/>
    <w:rsid w:val="28982A3D"/>
    <w:rsid w:val="28982A49"/>
    <w:rsid w:val="28982B43"/>
    <w:rsid w:val="28982B53"/>
    <w:rsid w:val="28982B85"/>
    <w:rsid w:val="28982BB2"/>
    <w:rsid w:val="28982BDA"/>
    <w:rsid w:val="28982C1D"/>
    <w:rsid w:val="28982C1F"/>
    <w:rsid w:val="28982CBC"/>
    <w:rsid w:val="28982E6A"/>
    <w:rsid w:val="28982F06"/>
    <w:rsid w:val="2898307C"/>
    <w:rsid w:val="28983177"/>
    <w:rsid w:val="289831A9"/>
    <w:rsid w:val="289831B3"/>
    <w:rsid w:val="289831BF"/>
    <w:rsid w:val="28983260"/>
    <w:rsid w:val="28983285"/>
    <w:rsid w:val="289832DD"/>
    <w:rsid w:val="2898345E"/>
    <w:rsid w:val="2898349A"/>
    <w:rsid w:val="2898358D"/>
    <w:rsid w:val="289836C3"/>
    <w:rsid w:val="289836C6"/>
    <w:rsid w:val="28983703"/>
    <w:rsid w:val="28983706"/>
    <w:rsid w:val="28983776"/>
    <w:rsid w:val="289837AE"/>
    <w:rsid w:val="28983A10"/>
    <w:rsid w:val="28983B4D"/>
    <w:rsid w:val="28983B8F"/>
    <w:rsid w:val="28983C5F"/>
    <w:rsid w:val="28983E2D"/>
    <w:rsid w:val="28983E87"/>
    <w:rsid w:val="28983ED0"/>
    <w:rsid w:val="28983EFA"/>
    <w:rsid w:val="28983F26"/>
    <w:rsid w:val="28983F4C"/>
    <w:rsid w:val="2898407B"/>
    <w:rsid w:val="289843AA"/>
    <w:rsid w:val="289843D2"/>
    <w:rsid w:val="289844DD"/>
    <w:rsid w:val="28984507"/>
    <w:rsid w:val="28984534"/>
    <w:rsid w:val="2898458B"/>
    <w:rsid w:val="289847BB"/>
    <w:rsid w:val="28984878"/>
    <w:rsid w:val="2898496E"/>
    <w:rsid w:val="289849C1"/>
    <w:rsid w:val="28984AE8"/>
    <w:rsid w:val="28984B23"/>
    <w:rsid w:val="28984BAB"/>
    <w:rsid w:val="28984BC7"/>
    <w:rsid w:val="28984C37"/>
    <w:rsid w:val="28984CDA"/>
    <w:rsid w:val="28984CF3"/>
    <w:rsid w:val="28984D07"/>
    <w:rsid w:val="28984D15"/>
    <w:rsid w:val="28984D3D"/>
    <w:rsid w:val="28984D5F"/>
    <w:rsid w:val="28984D64"/>
    <w:rsid w:val="28984D93"/>
    <w:rsid w:val="28984EA2"/>
    <w:rsid w:val="28984FFF"/>
    <w:rsid w:val="289850B0"/>
    <w:rsid w:val="289850E9"/>
    <w:rsid w:val="28985182"/>
    <w:rsid w:val="289851A7"/>
    <w:rsid w:val="2898533A"/>
    <w:rsid w:val="289854F3"/>
    <w:rsid w:val="2898554A"/>
    <w:rsid w:val="289857DA"/>
    <w:rsid w:val="2898587E"/>
    <w:rsid w:val="28985A2A"/>
    <w:rsid w:val="28985A47"/>
    <w:rsid w:val="28985A95"/>
    <w:rsid w:val="28985B70"/>
    <w:rsid w:val="28985C23"/>
    <w:rsid w:val="28985C30"/>
    <w:rsid w:val="28985CC0"/>
    <w:rsid w:val="28985D52"/>
    <w:rsid w:val="28985E8E"/>
    <w:rsid w:val="28986133"/>
    <w:rsid w:val="2898616B"/>
    <w:rsid w:val="28986231"/>
    <w:rsid w:val="28986243"/>
    <w:rsid w:val="289862FD"/>
    <w:rsid w:val="289865C8"/>
    <w:rsid w:val="289865E6"/>
    <w:rsid w:val="2898662B"/>
    <w:rsid w:val="2898665B"/>
    <w:rsid w:val="28986697"/>
    <w:rsid w:val="289867CE"/>
    <w:rsid w:val="28986876"/>
    <w:rsid w:val="28986971"/>
    <w:rsid w:val="289869E3"/>
    <w:rsid w:val="28986AA0"/>
    <w:rsid w:val="28986AC1"/>
    <w:rsid w:val="28986C07"/>
    <w:rsid w:val="28986C2F"/>
    <w:rsid w:val="28986CC4"/>
    <w:rsid w:val="28986CC7"/>
    <w:rsid w:val="28986CDD"/>
    <w:rsid w:val="28986D83"/>
    <w:rsid w:val="28986DD3"/>
    <w:rsid w:val="28986DF5"/>
    <w:rsid w:val="28986E9D"/>
    <w:rsid w:val="28986EB8"/>
    <w:rsid w:val="28986EE8"/>
    <w:rsid w:val="28986F08"/>
    <w:rsid w:val="28986FA4"/>
    <w:rsid w:val="2898710F"/>
    <w:rsid w:val="28987173"/>
    <w:rsid w:val="28987196"/>
    <w:rsid w:val="289871B3"/>
    <w:rsid w:val="289871B6"/>
    <w:rsid w:val="289873B2"/>
    <w:rsid w:val="2898743E"/>
    <w:rsid w:val="28987492"/>
    <w:rsid w:val="289874EF"/>
    <w:rsid w:val="28987551"/>
    <w:rsid w:val="2898759B"/>
    <w:rsid w:val="2898759D"/>
    <w:rsid w:val="2898767B"/>
    <w:rsid w:val="2898799E"/>
    <w:rsid w:val="28987A03"/>
    <w:rsid w:val="28987AB3"/>
    <w:rsid w:val="28987AE0"/>
    <w:rsid w:val="28987C11"/>
    <w:rsid w:val="28987C65"/>
    <w:rsid w:val="28987E19"/>
    <w:rsid w:val="28987FD0"/>
    <w:rsid w:val="2899002E"/>
    <w:rsid w:val="289901C7"/>
    <w:rsid w:val="2899033D"/>
    <w:rsid w:val="28990397"/>
    <w:rsid w:val="28990499"/>
    <w:rsid w:val="28990563"/>
    <w:rsid w:val="28990571"/>
    <w:rsid w:val="289905BE"/>
    <w:rsid w:val="289905FD"/>
    <w:rsid w:val="2899064F"/>
    <w:rsid w:val="289907F3"/>
    <w:rsid w:val="2899081D"/>
    <w:rsid w:val="2899083E"/>
    <w:rsid w:val="2899089A"/>
    <w:rsid w:val="289908DD"/>
    <w:rsid w:val="28990949"/>
    <w:rsid w:val="2899097A"/>
    <w:rsid w:val="289909B6"/>
    <w:rsid w:val="289909FB"/>
    <w:rsid w:val="28990A61"/>
    <w:rsid w:val="28990BE1"/>
    <w:rsid w:val="28990C53"/>
    <w:rsid w:val="28990D83"/>
    <w:rsid w:val="28990D9E"/>
    <w:rsid w:val="28990DE9"/>
    <w:rsid w:val="289911EA"/>
    <w:rsid w:val="289911F2"/>
    <w:rsid w:val="289911FE"/>
    <w:rsid w:val="28991220"/>
    <w:rsid w:val="2899138E"/>
    <w:rsid w:val="28991390"/>
    <w:rsid w:val="2899145A"/>
    <w:rsid w:val="289914AD"/>
    <w:rsid w:val="289917DB"/>
    <w:rsid w:val="289917E4"/>
    <w:rsid w:val="28991816"/>
    <w:rsid w:val="28991948"/>
    <w:rsid w:val="28991959"/>
    <w:rsid w:val="28991961"/>
    <w:rsid w:val="28991A0B"/>
    <w:rsid w:val="28991ACC"/>
    <w:rsid w:val="28991B3C"/>
    <w:rsid w:val="28991B77"/>
    <w:rsid w:val="28991BAB"/>
    <w:rsid w:val="28991D27"/>
    <w:rsid w:val="28991E3A"/>
    <w:rsid w:val="28991F34"/>
    <w:rsid w:val="28991F36"/>
    <w:rsid w:val="28991F61"/>
    <w:rsid w:val="28991FD4"/>
    <w:rsid w:val="2899207A"/>
    <w:rsid w:val="289920F2"/>
    <w:rsid w:val="2899210B"/>
    <w:rsid w:val="28992137"/>
    <w:rsid w:val="28992145"/>
    <w:rsid w:val="289921D4"/>
    <w:rsid w:val="2899220F"/>
    <w:rsid w:val="289922DC"/>
    <w:rsid w:val="28992311"/>
    <w:rsid w:val="28992328"/>
    <w:rsid w:val="289923A3"/>
    <w:rsid w:val="289924EF"/>
    <w:rsid w:val="28992531"/>
    <w:rsid w:val="2899253F"/>
    <w:rsid w:val="28992657"/>
    <w:rsid w:val="28992667"/>
    <w:rsid w:val="2899266A"/>
    <w:rsid w:val="28992812"/>
    <w:rsid w:val="28992871"/>
    <w:rsid w:val="28992A08"/>
    <w:rsid w:val="28992AE1"/>
    <w:rsid w:val="28992B26"/>
    <w:rsid w:val="28992B2C"/>
    <w:rsid w:val="28992B60"/>
    <w:rsid w:val="28992CA3"/>
    <w:rsid w:val="28992CBA"/>
    <w:rsid w:val="28992D69"/>
    <w:rsid w:val="28992DAC"/>
    <w:rsid w:val="28992E23"/>
    <w:rsid w:val="28992E36"/>
    <w:rsid w:val="28992ED8"/>
    <w:rsid w:val="289932B5"/>
    <w:rsid w:val="289932C4"/>
    <w:rsid w:val="289932D2"/>
    <w:rsid w:val="2899333E"/>
    <w:rsid w:val="289933D0"/>
    <w:rsid w:val="28993526"/>
    <w:rsid w:val="28993583"/>
    <w:rsid w:val="28993728"/>
    <w:rsid w:val="289937FB"/>
    <w:rsid w:val="289938BD"/>
    <w:rsid w:val="28993A03"/>
    <w:rsid w:val="28993C03"/>
    <w:rsid w:val="28993C48"/>
    <w:rsid w:val="28993C99"/>
    <w:rsid w:val="28993D07"/>
    <w:rsid w:val="28993DEB"/>
    <w:rsid w:val="28993EBD"/>
    <w:rsid w:val="2899411C"/>
    <w:rsid w:val="289942B9"/>
    <w:rsid w:val="289942EC"/>
    <w:rsid w:val="28994395"/>
    <w:rsid w:val="289943AC"/>
    <w:rsid w:val="289943C2"/>
    <w:rsid w:val="2899457F"/>
    <w:rsid w:val="28994615"/>
    <w:rsid w:val="2899462A"/>
    <w:rsid w:val="289946D6"/>
    <w:rsid w:val="289947BC"/>
    <w:rsid w:val="289947FF"/>
    <w:rsid w:val="28994922"/>
    <w:rsid w:val="289949C9"/>
    <w:rsid w:val="28994AD9"/>
    <w:rsid w:val="28994B1C"/>
    <w:rsid w:val="28994C68"/>
    <w:rsid w:val="28994D43"/>
    <w:rsid w:val="28994D93"/>
    <w:rsid w:val="28994DAF"/>
    <w:rsid w:val="28994E23"/>
    <w:rsid w:val="28994EB5"/>
    <w:rsid w:val="28994FD6"/>
    <w:rsid w:val="28994FDA"/>
    <w:rsid w:val="28995033"/>
    <w:rsid w:val="28995054"/>
    <w:rsid w:val="28995105"/>
    <w:rsid w:val="2899524E"/>
    <w:rsid w:val="2899529E"/>
    <w:rsid w:val="2899530B"/>
    <w:rsid w:val="2899535C"/>
    <w:rsid w:val="28995390"/>
    <w:rsid w:val="289953DC"/>
    <w:rsid w:val="289953EF"/>
    <w:rsid w:val="28995540"/>
    <w:rsid w:val="28995670"/>
    <w:rsid w:val="28995761"/>
    <w:rsid w:val="289958F6"/>
    <w:rsid w:val="28995A87"/>
    <w:rsid w:val="28995C65"/>
    <w:rsid w:val="28995CFE"/>
    <w:rsid w:val="28995D16"/>
    <w:rsid w:val="28995D36"/>
    <w:rsid w:val="28995D3C"/>
    <w:rsid w:val="28995EAA"/>
    <w:rsid w:val="28995F0A"/>
    <w:rsid w:val="28995F40"/>
    <w:rsid w:val="289960F5"/>
    <w:rsid w:val="28996116"/>
    <w:rsid w:val="2899614A"/>
    <w:rsid w:val="28996190"/>
    <w:rsid w:val="28996257"/>
    <w:rsid w:val="289962B1"/>
    <w:rsid w:val="289962F4"/>
    <w:rsid w:val="2899632D"/>
    <w:rsid w:val="2899641F"/>
    <w:rsid w:val="28996551"/>
    <w:rsid w:val="289965B9"/>
    <w:rsid w:val="2899662E"/>
    <w:rsid w:val="28996647"/>
    <w:rsid w:val="28996662"/>
    <w:rsid w:val="28996695"/>
    <w:rsid w:val="289966A5"/>
    <w:rsid w:val="289966E6"/>
    <w:rsid w:val="28996739"/>
    <w:rsid w:val="289968BB"/>
    <w:rsid w:val="2899694E"/>
    <w:rsid w:val="28996BB2"/>
    <w:rsid w:val="28996BC4"/>
    <w:rsid w:val="28996CB2"/>
    <w:rsid w:val="28996DD9"/>
    <w:rsid w:val="28996DE4"/>
    <w:rsid w:val="28996F30"/>
    <w:rsid w:val="28996F38"/>
    <w:rsid w:val="28997088"/>
    <w:rsid w:val="2899708D"/>
    <w:rsid w:val="289970A4"/>
    <w:rsid w:val="289970E9"/>
    <w:rsid w:val="2899719A"/>
    <w:rsid w:val="2899719B"/>
    <w:rsid w:val="289971C7"/>
    <w:rsid w:val="28997245"/>
    <w:rsid w:val="289972D9"/>
    <w:rsid w:val="2899732D"/>
    <w:rsid w:val="28997346"/>
    <w:rsid w:val="2899737C"/>
    <w:rsid w:val="28997476"/>
    <w:rsid w:val="2899748F"/>
    <w:rsid w:val="289974DE"/>
    <w:rsid w:val="28997503"/>
    <w:rsid w:val="28997504"/>
    <w:rsid w:val="28997524"/>
    <w:rsid w:val="2899754B"/>
    <w:rsid w:val="289975B0"/>
    <w:rsid w:val="28997608"/>
    <w:rsid w:val="2899771B"/>
    <w:rsid w:val="289978FD"/>
    <w:rsid w:val="28997982"/>
    <w:rsid w:val="289979A1"/>
    <w:rsid w:val="289979EA"/>
    <w:rsid w:val="28997BB5"/>
    <w:rsid w:val="28997BC0"/>
    <w:rsid w:val="28997D57"/>
    <w:rsid w:val="28997DE8"/>
    <w:rsid w:val="28997E55"/>
    <w:rsid w:val="28997FC7"/>
    <w:rsid w:val="289A0256"/>
    <w:rsid w:val="289A025B"/>
    <w:rsid w:val="289A02F3"/>
    <w:rsid w:val="289A0338"/>
    <w:rsid w:val="289A03CD"/>
    <w:rsid w:val="289A04A6"/>
    <w:rsid w:val="289A05AB"/>
    <w:rsid w:val="289A068E"/>
    <w:rsid w:val="289A06C2"/>
    <w:rsid w:val="289A06E8"/>
    <w:rsid w:val="289A0879"/>
    <w:rsid w:val="289A087F"/>
    <w:rsid w:val="289A0922"/>
    <w:rsid w:val="289A092A"/>
    <w:rsid w:val="289A09AB"/>
    <w:rsid w:val="289A0A0A"/>
    <w:rsid w:val="289A0AA1"/>
    <w:rsid w:val="289A0B25"/>
    <w:rsid w:val="289A0B33"/>
    <w:rsid w:val="289A0BB5"/>
    <w:rsid w:val="289A0BB8"/>
    <w:rsid w:val="289A0D76"/>
    <w:rsid w:val="289A0DAE"/>
    <w:rsid w:val="289A0DE8"/>
    <w:rsid w:val="289A0E33"/>
    <w:rsid w:val="289A0EA0"/>
    <w:rsid w:val="289A0F9A"/>
    <w:rsid w:val="289A10A7"/>
    <w:rsid w:val="289A1109"/>
    <w:rsid w:val="289A11CA"/>
    <w:rsid w:val="289A1227"/>
    <w:rsid w:val="289A122B"/>
    <w:rsid w:val="289A12BC"/>
    <w:rsid w:val="289A12E4"/>
    <w:rsid w:val="289A12EB"/>
    <w:rsid w:val="289A13D0"/>
    <w:rsid w:val="289A160E"/>
    <w:rsid w:val="289A1669"/>
    <w:rsid w:val="289A1681"/>
    <w:rsid w:val="289A16DF"/>
    <w:rsid w:val="289A16F5"/>
    <w:rsid w:val="289A173F"/>
    <w:rsid w:val="289A174F"/>
    <w:rsid w:val="289A175F"/>
    <w:rsid w:val="289A179E"/>
    <w:rsid w:val="289A17A4"/>
    <w:rsid w:val="289A17B9"/>
    <w:rsid w:val="289A17BA"/>
    <w:rsid w:val="289A1878"/>
    <w:rsid w:val="289A18AE"/>
    <w:rsid w:val="289A1923"/>
    <w:rsid w:val="289A1976"/>
    <w:rsid w:val="289A1A51"/>
    <w:rsid w:val="289A1A5C"/>
    <w:rsid w:val="289A1A7C"/>
    <w:rsid w:val="289A1A99"/>
    <w:rsid w:val="289A1BBF"/>
    <w:rsid w:val="289A1BF0"/>
    <w:rsid w:val="289A1C5A"/>
    <w:rsid w:val="289A1C87"/>
    <w:rsid w:val="289A1C97"/>
    <w:rsid w:val="289A1CE3"/>
    <w:rsid w:val="289A1F69"/>
    <w:rsid w:val="289A2096"/>
    <w:rsid w:val="289A20D6"/>
    <w:rsid w:val="289A20E1"/>
    <w:rsid w:val="289A2258"/>
    <w:rsid w:val="289A22B3"/>
    <w:rsid w:val="289A22D9"/>
    <w:rsid w:val="289A22DC"/>
    <w:rsid w:val="289A22EF"/>
    <w:rsid w:val="289A2365"/>
    <w:rsid w:val="289A249D"/>
    <w:rsid w:val="289A25A4"/>
    <w:rsid w:val="289A25EB"/>
    <w:rsid w:val="289A25F8"/>
    <w:rsid w:val="289A2645"/>
    <w:rsid w:val="289A271B"/>
    <w:rsid w:val="289A27D8"/>
    <w:rsid w:val="289A2A56"/>
    <w:rsid w:val="289A2A8A"/>
    <w:rsid w:val="289A2B2B"/>
    <w:rsid w:val="289A2BAE"/>
    <w:rsid w:val="289A2BC7"/>
    <w:rsid w:val="289A2BDB"/>
    <w:rsid w:val="289A2DD6"/>
    <w:rsid w:val="289A2E63"/>
    <w:rsid w:val="289A2F9B"/>
    <w:rsid w:val="289A3001"/>
    <w:rsid w:val="289A3046"/>
    <w:rsid w:val="289A307D"/>
    <w:rsid w:val="289A3087"/>
    <w:rsid w:val="289A3136"/>
    <w:rsid w:val="289A3159"/>
    <w:rsid w:val="289A3188"/>
    <w:rsid w:val="289A31F5"/>
    <w:rsid w:val="289A320B"/>
    <w:rsid w:val="289A322D"/>
    <w:rsid w:val="289A3381"/>
    <w:rsid w:val="289A3471"/>
    <w:rsid w:val="289A34CF"/>
    <w:rsid w:val="289A3769"/>
    <w:rsid w:val="289A38AB"/>
    <w:rsid w:val="289A38BC"/>
    <w:rsid w:val="289A3962"/>
    <w:rsid w:val="289A39BA"/>
    <w:rsid w:val="289A3A45"/>
    <w:rsid w:val="289A3A96"/>
    <w:rsid w:val="289A3BE9"/>
    <w:rsid w:val="289A3BF9"/>
    <w:rsid w:val="289A3D4F"/>
    <w:rsid w:val="289A3D7A"/>
    <w:rsid w:val="289A3E4E"/>
    <w:rsid w:val="289A3E52"/>
    <w:rsid w:val="289A3E56"/>
    <w:rsid w:val="289A3F42"/>
    <w:rsid w:val="289A3F4D"/>
    <w:rsid w:val="289A3F86"/>
    <w:rsid w:val="289A4005"/>
    <w:rsid w:val="289A40B8"/>
    <w:rsid w:val="289A4150"/>
    <w:rsid w:val="289A4379"/>
    <w:rsid w:val="289A45B0"/>
    <w:rsid w:val="289A460F"/>
    <w:rsid w:val="289A465B"/>
    <w:rsid w:val="289A4701"/>
    <w:rsid w:val="289A4818"/>
    <w:rsid w:val="289A4833"/>
    <w:rsid w:val="289A4855"/>
    <w:rsid w:val="289A4893"/>
    <w:rsid w:val="289A490E"/>
    <w:rsid w:val="289A4AC0"/>
    <w:rsid w:val="289A4CA0"/>
    <w:rsid w:val="289A4CB7"/>
    <w:rsid w:val="289A4CDE"/>
    <w:rsid w:val="289A4D7E"/>
    <w:rsid w:val="289A4E42"/>
    <w:rsid w:val="289A4F15"/>
    <w:rsid w:val="289A4F98"/>
    <w:rsid w:val="289A4F9F"/>
    <w:rsid w:val="289A50B0"/>
    <w:rsid w:val="289A50B5"/>
    <w:rsid w:val="289A50C0"/>
    <w:rsid w:val="289A510D"/>
    <w:rsid w:val="289A5168"/>
    <w:rsid w:val="289A520C"/>
    <w:rsid w:val="289A5279"/>
    <w:rsid w:val="289A528D"/>
    <w:rsid w:val="289A53A0"/>
    <w:rsid w:val="289A53FE"/>
    <w:rsid w:val="289A55ED"/>
    <w:rsid w:val="289A56A7"/>
    <w:rsid w:val="289A57BE"/>
    <w:rsid w:val="289A585B"/>
    <w:rsid w:val="289A59C7"/>
    <w:rsid w:val="289A5AC7"/>
    <w:rsid w:val="289A5B5F"/>
    <w:rsid w:val="289A5BBF"/>
    <w:rsid w:val="289A5C58"/>
    <w:rsid w:val="289A5C7C"/>
    <w:rsid w:val="289A5CC0"/>
    <w:rsid w:val="289A5D8F"/>
    <w:rsid w:val="289A5F86"/>
    <w:rsid w:val="289A6055"/>
    <w:rsid w:val="289A6125"/>
    <w:rsid w:val="289A61D5"/>
    <w:rsid w:val="289A620C"/>
    <w:rsid w:val="289A621F"/>
    <w:rsid w:val="289A6226"/>
    <w:rsid w:val="289A62EC"/>
    <w:rsid w:val="289A6350"/>
    <w:rsid w:val="289A6378"/>
    <w:rsid w:val="289A64EB"/>
    <w:rsid w:val="289A6656"/>
    <w:rsid w:val="289A66B8"/>
    <w:rsid w:val="289A67FA"/>
    <w:rsid w:val="289A684B"/>
    <w:rsid w:val="289A687C"/>
    <w:rsid w:val="289A68F0"/>
    <w:rsid w:val="289A693E"/>
    <w:rsid w:val="289A6A2E"/>
    <w:rsid w:val="289A6A31"/>
    <w:rsid w:val="289A6AD7"/>
    <w:rsid w:val="289A6BC8"/>
    <w:rsid w:val="289A6CCB"/>
    <w:rsid w:val="289A6D49"/>
    <w:rsid w:val="289A6D7A"/>
    <w:rsid w:val="289A6DCE"/>
    <w:rsid w:val="289A6E5F"/>
    <w:rsid w:val="289A6F13"/>
    <w:rsid w:val="289A6F2E"/>
    <w:rsid w:val="289A6F47"/>
    <w:rsid w:val="289A7062"/>
    <w:rsid w:val="289A7101"/>
    <w:rsid w:val="289A7216"/>
    <w:rsid w:val="289A721F"/>
    <w:rsid w:val="289A72BB"/>
    <w:rsid w:val="289A731D"/>
    <w:rsid w:val="289A73A8"/>
    <w:rsid w:val="289A7427"/>
    <w:rsid w:val="289A765E"/>
    <w:rsid w:val="289A7685"/>
    <w:rsid w:val="289A7919"/>
    <w:rsid w:val="289A7935"/>
    <w:rsid w:val="289A7961"/>
    <w:rsid w:val="289A7A59"/>
    <w:rsid w:val="289A7AEB"/>
    <w:rsid w:val="289A7B1D"/>
    <w:rsid w:val="289A7B48"/>
    <w:rsid w:val="289A7B66"/>
    <w:rsid w:val="289A7B84"/>
    <w:rsid w:val="289A7BBD"/>
    <w:rsid w:val="289A7C17"/>
    <w:rsid w:val="289A7C1C"/>
    <w:rsid w:val="289A7C65"/>
    <w:rsid w:val="289A7D41"/>
    <w:rsid w:val="289A7D4A"/>
    <w:rsid w:val="289A7E77"/>
    <w:rsid w:val="289A7EF1"/>
    <w:rsid w:val="289A7F04"/>
    <w:rsid w:val="289A7FDB"/>
    <w:rsid w:val="289B0062"/>
    <w:rsid w:val="289B019B"/>
    <w:rsid w:val="289B02E2"/>
    <w:rsid w:val="289B03A3"/>
    <w:rsid w:val="289B03B6"/>
    <w:rsid w:val="289B051A"/>
    <w:rsid w:val="289B068D"/>
    <w:rsid w:val="289B06AD"/>
    <w:rsid w:val="289B0801"/>
    <w:rsid w:val="289B08A1"/>
    <w:rsid w:val="289B0954"/>
    <w:rsid w:val="289B09C8"/>
    <w:rsid w:val="289B09E4"/>
    <w:rsid w:val="289B0A2D"/>
    <w:rsid w:val="289B0CA9"/>
    <w:rsid w:val="289B0D96"/>
    <w:rsid w:val="289B0E48"/>
    <w:rsid w:val="289B0E4B"/>
    <w:rsid w:val="289B0EAD"/>
    <w:rsid w:val="289B0F34"/>
    <w:rsid w:val="289B0F3B"/>
    <w:rsid w:val="289B0F69"/>
    <w:rsid w:val="289B0FB2"/>
    <w:rsid w:val="289B113D"/>
    <w:rsid w:val="289B1210"/>
    <w:rsid w:val="289B12AB"/>
    <w:rsid w:val="289B1378"/>
    <w:rsid w:val="289B1486"/>
    <w:rsid w:val="289B14DF"/>
    <w:rsid w:val="289B15F3"/>
    <w:rsid w:val="289B167C"/>
    <w:rsid w:val="289B1774"/>
    <w:rsid w:val="289B17CB"/>
    <w:rsid w:val="289B17D0"/>
    <w:rsid w:val="289B18C2"/>
    <w:rsid w:val="289B19FC"/>
    <w:rsid w:val="289B1BE0"/>
    <w:rsid w:val="289B1BFF"/>
    <w:rsid w:val="289B1D8D"/>
    <w:rsid w:val="289B1EC5"/>
    <w:rsid w:val="289B2121"/>
    <w:rsid w:val="289B221D"/>
    <w:rsid w:val="289B2270"/>
    <w:rsid w:val="289B22B9"/>
    <w:rsid w:val="289B22E7"/>
    <w:rsid w:val="289B2407"/>
    <w:rsid w:val="289B2415"/>
    <w:rsid w:val="289B242B"/>
    <w:rsid w:val="289B252D"/>
    <w:rsid w:val="289B2577"/>
    <w:rsid w:val="289B2668"/>
    <w:rsid w:val="289B27C7"/>
    <w:rsid w:val="289B2941"/>
    <w:rsid w:val="289B2942"/>
    <w:rsid w:val="289B2AC9"/>
    <w:rsid w:val="289B2B7B"/>
    <w:rsid w:val="289B2BE2"/>
    <w:rsid w:val="289B2BF5"/>
    <w:rsid w:val="289B2C6B"/>
    <w:rsid w:val="289B2CB2"/>
    <w:rsid w:val="289B2CDC"/>
    <w:rsid w:val="289B2DBA"/>
    <w:rsid w:val="289B2E32"/>
    <w:rsid w:val="289B2E92"/>
    <w:rsid w:val="289B301B"/>
    <w:rsid w:val="289B3046"/>
    <w:rsid w:val="289B30F7"/>
    <w:rsid w:val="289B31A4"/>
    <w:rsid w:val="289B31B8"/>
    <w:rsid w:val="289B31FF"/>
    <w:rsid w:val="289B3431"/>
    <w:rsid w:val="289B358C"/>
    <w:rsid w:val="289B36C8"/>
    <w:rsid w:val="289B36CC"/>
    <w:rsid w:val="289B3753"/>
    <w:rsid w:val="289B3801"/>
    <w:rsid w:val="289B3823"/>
    <w:rsid w:val="289B39E1"/>
    <w:rsid w:val="289B3A0E"/>
    <w:rsid w:val="289B3A9D"/>
    <w:rsid w:val="289B3CDF"/>
    <w:rsid w:val="289B3CFD"/>
    <w:rsid w:val="289B3E52"/>
    <w:rsid w:val="289B3F36"/>
    <w:rsid w:val="289B3F5E"/>
    <w:rsid w:val="289B3F7A"/>
    <w:rsid w:val="289B3FA1"/>
    <w:rsid w:val="289B40B8"/>
    <w:rsid w:val="289B412C"/>
    <w:rsid w:val="289B4192"/>
    <w:rsid w:val="289B4213"/>
    <w:rsid w:val="289B42C6"/>
    <w:rsid w:val="289B43C5"/>
    <w:rsid w:val="289B43EF"/>
    <w:rsid w:val="289B4423"/>
    <w:rsid w:val="289B44E8"/>
    <w:rsid w:val="289B4685"/>
    <w:rsid w:val="289B468E"/>
    <w:rsid w:val="289B46AB"/>
    <w:rsid w:val="289B46EF"/>
    <w:rsid w:val="289B4704"/>
    <w:rsid w:val="289B4954"/>
    <w:rsid w:val="289B4964"/>
    <w:rsid w:val="289B4A9C"/>
    <w:rsid w:val="289B4C99"/>
    <w:rsid w:val="289B4CFA"/>
    <w:rsid w:val="289B4D53"/>
    <w:rsid w:val="289B4DAC"/>
    <w:rsid w:val="289B4DD0"/>
    <w:rsid w:val="289B4DD7"/>
    <w:rsid w:val="289B4DE8"/>
    <w:rsid w:val="289B4E76"/>
    <w:rsid w:val="289B4FD5"/>
    <w:rsid w:val="289B5043"/>
    <w:rsid w:val="289B50AC"/>
    <w:rsid w:val="289B51EE"/>
    <w:rsid w:val="289B5246"/>
    <w:rsid w:val="289B528B"/>
    <w:rsid w:val="289B52C7"/>
    <w:rsid w:val="289B5354"/>
    <w:rsid w:val="289B53E2"/>
    <w:rsid w:val="289B5413"/>
    <w:rsid w:val="289B550D"/>
    <w:rsid w:val="289B568D"/>
    <w:rsid w:val="289B5747"/>
    <w:rsid w:val="289B5838"/>
    <w:rsid w:val="289B5899"/>
    <w:rsid w:val="289B58E8"/>
    <w:rsid w:val="289B5933"/>
    <w:rsid w:val="289B59B9"/>
    <w:rsid w:val="289B59FB"/>
    <w:rsid w:val="289B5AA1"/>
    <w:rsid w:val="289B5AA6"/>
    <w:rsid w:val="289B5AF1"/>
    <w:rsid w:val="289B5B95"/>
    <w:rsid w:val="289B5BBA"/>
    <w:rsid w:val="289B5CDA"/>
    <w:rsid w:val="289B5CF6"/>
    <w:rsid w:val="289B5D2C"/>
    <w:rsid w:val="289B5D3D"/>
    <w:rsid w:val="289B5D5E"/>
    <w:rsid w:val="289B5E27"/>
    <w:rsid w:val="289B5EAF"/>
    <w:rsid w:val="289B5F5A"/>
    <w:rsid w:val="289B5F8E"/>
    <w:rsid w:val="289B5FAF"/>
    <w:rsid w:val="289B607E"/>
    <w:rsid w:val="289B612A"/>
    <w:rsid w:val="289B6216"/>
    <w:rsid w:val="289B628C"/>
    <w:rsid w:val="289B62A3"/>
    <w:rsid w:val="289B6509"/>
    <w:rsid w:val="289B652C"/>
    <w:rsid w:val="289B65B7"/>
    <w:rsid w:val="289B6663"/>
    <w:rsid w:val="289B668C"/>
    <w:rsid w:val="289B669C"/>
    <w:rsid w:val="289B66B0"/>
    <w:rsid w:val="289B67A8"/>
    <w:rsid w:val="289B67ED"/>
    <w:rsid w:val="289B6859"/>
    <w:rsid w:val="289B688E"/>
    <w:rsid w:val="289B696A"/>
    <w:rsid w:val="289B6A2D"/>
    <w:rsid w:val="289B6A6E"/>
    <w:rsid w:val="289B6AE4"/>
    <w:rsid w:val="289B6BEC"/>
    <w:rsid w:val="289B6C3E"/>
    <w:rsid w:val="289B6D14"/>
    <w:rsid w:val="289B6E19"/>
    <w:rsid w:val="289B6E7D"/>
    <w:rsid w:val="289B6FC0"/>
    <w:rsid w:val="289B6FDC"/>
    <w:rsid w:val="289B709E"/>
    <w:rsid w:val="289B70E3"/>
    <w:rsid w:val="289B7322"/>
    <w:rsid w:val="289B73E3"/>
    <w:rsid w:val="289B7415"/>
    <w:rsid w:val="289B74B3"/>
    <w:rsid w:val="289B74F3"/>
    <w:rsid w:val="289B756E"/>
    <w:rsid w:val="289B75A5"/>
    <w:rsid w:val="289B75BA"/>
    <w:rsid w:val="289B7610"/>
    <w:rsid w:val="289B7618"/>
    <w:rsid w:val="289B7638"/>
    <w:rsid w:val="289B768C"/>
    <w:rsid w:val="289B770F"/>
    <w:rsid w:val="289B77BB"/>
    <w:rsid w:val="289B7971"/>
    <w:rsid w:val="289B79BB"/>
    <w:rsid w:val="289B7A78"/>
    <w:rsid w:val="289B7ACD"/>
    <w:rsid w:val="289B7C51"/>
    <w:rsid w:val="289B7C77"/>
    <w:rsid w:val="289B7C90"/>
    <w:rsid w:val="289B7D40"/>
    <w:rsid w:val="289B7E6E"/>
    <w:rsid w:val="289C0003"/>
    <w:rsid w:val="289C00C7"/>
    <w:rsid w:val="289C0239"/>
    <w:rsid w:val="289C028B"/>
    <w:rsid w:val="289C04BF"/>
    <w:rsid w:val="289C04CC"/>
    <w:rsid w:val="289C04E1"/>
    <w:rsid w:val="289C05B6"/>
    <w:rsid w:val="289C060E"/>
    <w:rsid w:val="289C0644"/>
    <w:rsid w:val="289C06B8"/>
    <w:rsid w:val="289C0867"/>
    <w:rsid w:val="289C09A0"/>
    <w:rsid w:val="289C09C0"/>
    <w:rsid w:val="289C09CE"/>
    <w:rsid w:val="289C09EA"/>
    <w:rsid w:val="289C0A60"/>
    <w:rsid w:val="289C0AC5"/>
    <w:rsid w:val="289C0B6C"/>
    <w:rsid w:val="289C0CC5"/>
    <w:rsid w:val="289C0CF3"/>
    <w:rsid w:val="289C0CF9"/>
    <w:rsid w:val="289C0D41"/>
    <w:rsid w:val="289C0D67"/>
    <w:rsid w:val="289C0E16"/>
    <w:rsid w:val="289C0E93"/>
    <w:rsid w:val="289C0EDA"/>
    <w:rsid w:val="289C0EDF"/>
    <w:rsid w:val="289C0EE7"/>
    <w:rsid w:val="289C0F05"/>
    <w:rsid w:val="289C0FD2"/>
    <w:rsid w:val="289C1023"/>
    <w:rsid w:val="289C10E1"/>
    <w:rsid w:val="289C1272"/>
    <w:rsid w:val="289C12E6"/>
    <w:rsid w:val="289C1377"/>
    <w:rsid w:val="289C1397"/>
    <w:rsid w:val="289C141D"/>
    <w:rsid w:val="289C1568"/>
    <w:rsid w:val="289C1607"/>
    <w:rsid w:val="289C1655"/>
    <w:rsid w:val="289C1656"/>
    <w:rsid w:val="289C1671"/>
    <w:rsid w:val="289C1762"/>
    <w:rsid w:val="289C1888"/>
    <w:rsid w:val="289C1AF5"/>
    <w:rsid w:val="289C1BDD"/>
    <w:rsid w:val="289C1D40"/>
    <w:rsid w:val="289C1E52"/>
    <w:rsid w:val="289C1E6E"/>
    <w:rsid w:val="289C1F20"/>
    <w:rsid w:val="289C1F33"/>
    <w:rsid w:val="289C1F9A"/>
    <w:rsid w:val="289C1FB8"/>
    <w:rsid w:val="289C1FC9"/>
    <w:rsid w:val="289C2027"/>
    <w:rsid w:val="289C20CB"/>
    <w:rsid w:val="289C20E4"/>
    <w:rsid w:val="289C2266"/>
    <w:rsid w:val="289C228C"/>
    <w:rsid w:val="289C22A6"/>
    <w:rsid w:val="289C22E8"/>
    <w:rsid w:val="289C2385"/>
    <w:rsid w:val="289C247A"/>
    <w:rsid w:val="289C24EC"/>
    <w:rsid w:val="289C2591"/>
    <w:rsid w:val="289C25EB"/>
    <w:rsid w:val="289C260F"/>
    <w:rsid w:val="289C2622"/>
    <w:rsid w:val="289C273D"/>
    <w:rsid w:val="289C2896"/>
    <w:rsid w:val="289C2A15"/>
    <w:rsid w:val="289C2A16"/>
    <w:rsid w:val="289C2A7B"/>
    <w:rsid w:val="289C2A90"/>
    <w:rsid w:val="289C2B09"/>
    <w:rsid w:val="289C2B59"/>
    <w:rsid w:val="289C2DC6"/>
    <w:rsid w:val="289C2E4E"/>
    <w:rsid w:val="289C2EA9"/>
    <w:rsid w:val="289C2FA4"/>
    <w:rsid w:val="289C2FB4"/>
    <w:rsid w:val="289C2FB9"/>
    <w:rsid w:val="289C3209"/>
    <w:rsid w:val="289C3390"/>
    <w:rsid w:val="289C34D0"/>
    <w:rsid w:val="289C3507"/>
    <w:rsid w:val="289C35F4"/>
    <w:rsid w:val="289C3728"/>
    <w:rsid w:val="289C37B2"/>
    <w:rsid w:val="289C3885"/>
    <w:rsid w:val="289C38BB"/>
    <w:rsid w:val="289C38FD"/>
    <w:rsid w:val="289C3952"/>
    <w:rsid w:val="289C39A6"/>
    <w:rsid w:val="289C3B01"/>
    <w:rsid w:val="289C3BBB"/>
    <w:rsid w:val="289C3BE0"/>
    <w:rsid w:val="289C3E04"/>
    <w:rsid w:val="289C3E8A"/>
    <w:rsid w:val="289C3ED2"/>
    <w:rsid w:val="289C3EFA"/>
    <w:rsid w:val="289C3F61"/>
    <w:rsid w:val="289C3FB5"/>
    <w:rsid w:val="289C407C"/>
    <w:rsid w:val="289C407E"/>
    <w:rsid w:val="289C41CC"/>
    <w:rsid w:val="289C43B6"/>
    <w:rsid w:val="289C4408"/>
    <w:rsid w:val="289C44DB"/>
    <w:rsid w:val="289C45D4"/>
    <w:rsid w:val="289C4690"/>
    <w:rsid w:val="289C475F"/>
    <w:rsid w:val="289C4793"/>
    <w:rsid w:val="289C485F"/>
    <w:rsid w:val="289C4866"/>
    <w:rsid w:val="289C4A4D"/>
    <w:rsid w:val="289C4A7A"/>
    <w:rsid w:val="289C4B39"/>
    <w:rsid w:val="289C4BAE"/>
    <w:rsid w:val="289C4D4D"/>
    <w:rsid w:val="289C4DC3"/>
    <w:rsid w:val="289C4E02"/>
    <w:rsid w:val="289C4E5A"/>
    <w:rsid w:val="289C4E9C"/>
    <w:rsid w:val="289C4F0B"/>
    <w:rsid w:val="289C4F80"/>
    <w:rsid w:val="289C4FC3"/>
    <w:rsid w:val="289C5400"/>
    <w:rsid w:val="289C5534"/>
    <w:rsid w:val="289C5735"/>
    <w:rsid w:val="289C5746"/>
    <w:rsid w:val="289C58D9"/>
    <w:rsid w:val="289C58E5"/>
    <w:rsid w:val="289C5910"/>
    <w:rsid w:val="289C597D"/>
    <w:rsid w:val="289C5B91"/>
    <w:rsid w:val="289C5BCF"/>
    <w:rsid w:val="289C5DB2"/>
    <w:rsid w:val="289C5DCD"/>
    <w:rsid w:val="289C5DEA"/>
    <w:rsid w:val="289C5F0A"/>
    <w:rsid w:val="289C5F9B"/>
    <w:rsid w:val="289C6076"/>
    <w:rsid w:val="289C624F"/>
    <w:rsid w:val="289C62BD"/>
    <w:rsid w:val="289C62E3"/>
    <w:rsid w:val="289C62F2"/>
    <w:rsid w:val="289C6623"/>
    <w:rsid w:val="289C67AD"/>
    <w:rsid w:val="289C6813"/>
    <w:rsid w:val="289C683C"/>
    <w:rsid w:val="289C689A"/>
    <w:rsid w:val="289C6944"/>
    <w:rsid w:val="289C6992"/>
    <w:rsid w:val="289C69DF"/>
    <w:rsid w:val="289C6A10"/>
    <w:rsid w:val="289C6AD0"/>
    <w:rsid w:val="289C6B3C"/>
    <w:rsid w:val="289C6B7C"/>
    <w:rsid w:val="289C6BB2"/>
    <w:rsid w:val="289C6BEF"/>
    <w:rsid w:val="289C6C0B"/>
    <w:rsid w:val="289C6CDE"/>
    <w:rsid w:val="289C6D27"/>
    <w:rsid w:val="289C6FBE"/>
    <w:rsid w:val="289C7130"/>
    <w:rsid w:val="289C713B"/>
    <w:rsid w:val="289C7140"/>
    <w:rsid w:val="289C7182"/>
    <w:rsid w:val="289C7192"/>
    <w:rsid w:val="289C7193"/>
    <w:rsid w:val="289C720D"/>
    <w:rsid w:val="289C721F"/>
    <w:rsid w:val="289C7379"/>
    <w:rsid w:val="289C73D0"/>
    <w:rsid w:val="289C7473"/>
    <w:rsid w:val="289C74E3"/>
    <w:rsid w:val="289C751E"/>
    <w:rsid w:val="289C7557"/>
    <w:rsid w:val="289C7646"/>
    <w:rsid w:val="289C768C"/>
    <w:rsid w:val="289C7744"/>
    <w:rsid w:val="289C77B0"/>
    <w:rsid w:val="289C77B1"/>
    <w:rsid w:val="289C7A0F"/>
    <w:rsid w:val="289C7A68"/>
    <w:rsid w:val="289C7B39"/>
    <w:rsid w:val="289C7B8A"/>
    <w:rsid w:val="289C7B8C"/>
    <w:rsid w:val="289C7BEE"/>
    <w:rsid w:val="289C7C00"/>
    <w:rsid w:val="289C7CA4"/>
    <w:rsid w:val="289C7D7A"/>
    <w:rsid w:val="289C7E1E"/>
    <w:rsid w:val="289C7E3C"/>
    <w:rsid w:val="289C7E75"/>
    <w:rsid w:val="289C7FEA"/>
    <w:rsid w:val="289D00A4"/>
    <w:rsid w:val="289D0226"/>
    <w:rsid w:val="289D0276"/>
    <w:rsid w:val="289D0302"/>
    <w:rsid w:val="289D031D"/>
    <w:rsid w:val="289D03C5"/>
    <w:rsid w:val="289D0423"/>
    <w:rsid w:val="289D049B"/>
    <w:rsid w:val="289D04E2"/>
    <w:rsid w:val="289D05E4"/>
    <w:rsid w:val="289D0665"/>
    <w:rsid w:val="289D06AC"/>
    <w:rsid w:val="289D06BC"/>
    <w:rsid w:val="289D0733"/>
    <w:rsid w:val="289D07AB"/>
    <w:rsid w:val="289D07B1"/>
    <w:rsid w:val="289D07D4"/>
    <w:rsid w:val="289D0936"/>
    <w:rsid w:val="289D0988"/>
    <w:rsid w:val="289D099F"/>
    <w:rsid w:val="289D09A7"/>
    <w:rsid w:val="289D0B5E"/>
    <w:rsid w:val="289D0C4E"/>
    <w:rsid w:val="289D0DBC"/>
    <w:rsid w:val="289D0ECA"/>
    <w:rsid w:val="289D0F38"/>
    <w:rsid w:val="289D0F86"/>
    <w:rsid w:val="289D0FD8"/>
    <w:rsid w:val="289D1165"/>
    <w:rsid w:val="289D1272"/>
    <w:rsid w:val="289D1274"/>
    <w:rsid w:val="289D13FA"/>
    <w:rsid w:val="289D13FF"/>
    <w:rsid w:val="289D14AD"/>
    <w:rsid w:val="289D1558"/>
    <w:rsid w:val="289D1667"/>
    <w:rsid w:val="289D1718"/>
    <w:rsid w:val="289D1761"/>
    <w:rsid w:val="289D18B7"/>
    <w:rsid w:val="289D18D4"/>
    <w:rsid w:val="289D1903"/>
    <w:rsid w:val="289D19D0"/>
    <w:rsid w:val="289D19DA"/>
    <w:rsid w:val="289D1BE6"/>
    <w:rsid w:val="289D1C73"/>
    <w:rsid w:val="289D1CAF"/>
    <w:rsid w:val="289D1CF5"/>
    <w:rsid w:val="289D1DA7"/>
    <w:rsid w:val="289D1DD1"/>
    <w:rsid w:val="289D1E3D"/>
    <w:rsid w:val="289D1E9C"/>
    <w:rsid w:val="289D1EF6"/>
    <w:rsid w:val="289D1F59"/>
    <w:rsid w:val="289D1F8E"/>
    <w:rsid w:val="289D2044"/>
    <w:rsid w:val="289D20CC"/>
    <w:rsid w:val="289D2105"/>
    <w:rsid w:val="289D2146"/>
    <w:rsid w:val="289D2186"/>
    <w:rsid w:val="289D21B8"/>
    <w:rsid w:val="289D2396"/>
    <w:rsid w:val="289D23E9"/>
    <w:rsid w:val="289D247C"/>
    <w:rsid w:val="289D2614"/>
    <w:rsid w:val="289D261E"/>
    <w:rsid w:val="289D264A"/>
    <w:rsid w:val="289D2697"/>
    <w:rsid w:val="289D270A"/>
    <w:rsid w:val="289D271A"/>
    <w:rsid w:val="289D276D"/>
    <w:rsid w:val="289D28F3"/>
    <w:rsid w:val="289D2939"/>
    <w:rsid w:val="289D29D1"/>
    <w:rsid w:val="289D2A89"/>
    <w:rsid w:val="289D2C59"/>
    <w:rsid w:val="289D2C74"/>
    <w:rsid w:val="289D2CE8"/>
    <w:rsid w:val="289D2D5A"/>
    <w:rsid w:val="289D2FA6"/>
    <w:rsid w:val="289D2FAC"/>
    <w:rsid w:val="289D2FC0"/>
    <w:rsid w:val="289D301E"/>
    <w:rsid w:val="289D3120"/>
    <w:rsid w:val="289D3301"/>
    <w:rsid w:val="289D3329"/>
    <w:rsid w:val="289D3385"/>
    <w:rsid w:val="289D33D9"/>
    <w:rsid w:val="289D3460"/>
    <w:rsid w:val="289D3467"/>
    <w:rsid w:val="289D35B9"/>
    <w:rsid w:val="289D36A8"/>
    <w:rsid w:val="289D374E"/>
    <w:rsid w:val="289D37BD"/>
    <w:rsid w:val="289D37E9"/>
    <w:rsid w:val="289D38AC"/>
    <w:rsid w:val="289D38B8"/>
    <w:rsid w:val="289D38CD"/>
    <w:rsid w:val="289D3A47"/>
    <w:rsid w:val="289D3A88"/>
    <w:rsid w:val="289D3AAC"/>
    <w:rsid w:val="289D3B0D"/>
    <w:rsid w:val="289D3CC7"/>
    <w:rsid w:val="289D3DAE"/>
    <w:rsid w:val="289D3DFA"/>
    <w:rsid w:val="289D3E2C"/>
    <w:rsid w:val="289D3E80"/>
    <w:rsid w:val="289D3F3A"/>
    <w:rsid w:val="289D3F5C"/>
    <w:rsid w:val="289D3F99"/>
    <w:rsid w:val="289D3FAB"/>
    <w:rsid w:val="289D3FC2"/>
    <w:rsid w:val="289D3FD4"/>
    <w:rsid w:val="289D3FFC"/>
    <w:rsid w:val="289D4175"/>
    <w:rsid w:val="289D4370"/>
    <w:rsid w:val="289D440D"/>
    <w:rsid w:val="289D446E"/>
    <w:rsid w:val="289D44AB"/>
    <w:rsid w:val="289D44D9"/>
    <w:rsid w:val="289D44E3"/>
    <w:rsid w:val="289D45E1"/>
    <w:rsid w:val="289D462C"/>
    <w:rsid w:val="289D46A9"/>
    <w:rsid w:val="289D46C5"/>
    <w:rsid w:val="289D46CB"/>
    <w:rsid w:val="289D48B4"/>
    <w:rsid w:val="289D48F5"/>
    <w:rsid w:val="289D493E"/>
    <w:rsid w:val="289D4979"/>
    <w:rsid w:val="289D49D8"/>
    <w:rsid w:val="289D4A88"/>
    <w:rsid w:val="289D4CF8"/>
    <w:rsid w:val="289D4D4A"/>
    <w:rsid w:val="289D4D73"/>
    <w:rsid w:val="289D4DF4"/>
    <w:rsid w:val="289D4E1F"/>
    <w:rsid w:val="289D4E6C"/>
    <w:rsid w:val="289D4EEA"/>
    <w:rsid w:val="289D4F38"/>
    <w:rsid w:val="289D5028"/>
    <w:rsid w:val="289D503E"/>
    <w:rsid w:val="289D5048"/>
    <w:rsid w:val="289D504C"/>
    <w:rsid w:val="289D5057"/>
    <w:rsid w:val="289D51AE"/>
    <w:rsid w:val="289D51B0"/>
    <w:rsid w:val="289D523A"/>
    <w:rsid w:val="289D5258"/>
    <w:rsid w:val="289D5292"/>
    <w:rsid w:val="289D5316"/>
    <w:rsid w:val="289D538B"/>
    <w:rsid w:val="289D53C9"/>
    <w:rsid w:val="289D5497"/>
    <w:rsid w:val="289D54C2"/>
    <w:rsid w:val="289D54C8"/>
    <w:rsid w:val="289D558E"/>
    <w:rsid w:val="289D5626"/>
    <w:rsid w:val="289D5888"/>
    <w:rsid w:val="289D5911"/>
    <w:rsid w:val="289D595B"/>
    <w:rsid w:val="289D5C7D"/>
    <w:rsid w:val="289D5CF5"/>
    <w:rsid w:val="289D5D3E"/>
    <w:rsid w:val="289D5DAB"/>
    <w:rsid w:val="289D5F13"/>
    <w:rsid w:val="289D605A"/>
    <w:rsid w:val="289D6085"/>
    <w:rsid w:val="289D60F2"/>
    <w:rsid w:val="289D6125"/>
    <w:rsid w:val="289D6205"/>
    <w:rsid w:val="289D6227"/>
    <w:rsid w:val="289D6235"/>
    <w:rsid w:val="289D62DB"/>
    <w:rsid w:val="289D65EA"/>
    <w:rsid w:val="289D65ED"/>
    <w:rsid w:val="289D6680"/>
    <w:rsid w:val="289D66E1"/>
    <w:rsid w:val="289D674C"/>
    <w:rsid w:val="289D689C"/>
    <w:rsid w:val="289D6A70"/>
    <w:rsid w:val="289D6A98"/>
    <w:rsid w:val="289D6B14"/>
    <w:rsid w:val="289D6B75"/>
    <w:rsid w:val="289D6BE3"/>
    <w:rsid w:val="289D6C25"/>
    <w:rsid w:val="289D6D6F"/>
    <w:rsid w:val="289D6DF3"/>
    <w:rsid w:val="289D6F20"/>
    <w:rsid w:val="289D6F23"/>
    <w:rsid w:val="289D7069"/>
    <w:rsid w:val="289D7084"/>
    <w:rsid w:val="289D70AC"/>
    <w:rsid w:val="289D712B"/>
    <w:rsid w:val="289D715D"/>
    <w:rsid w:val="289D7229"/>
    <w:rsid w:val="289D7234"/>
    <w:rsid w:val="289D738F"/>
    <w:rsid w:val="289D74B0"/>
    <w:rsid w:val="289D75E6"/>
    <w:rsid w:val="289D761A"/>
    <w:rsid w:val="289D7663"/>
    <w:rsid w:val="289D769A"/>
    <w:rsid w:val="289D76B9"/>
    <w:rsid w:val="289D76BD"/>
    <w:rsid w:val="289D76CB"/>
    <w:rsid w:val="289D775D"/>
    <w:rsid w:val="289D783C"/>
    <w:rsid w:val="289D78CA"/>
    <w:rsid w:val="289D794B"/>
    <w:rsid w:val="289D7AD2"/>
    <w:rsid w:val="289D7CED"/>
    <w:rsid w:val="289D7D5E"/>
    <w:rsid w:val="289D7E1D"/>
    <w:rsid w:val="289D7EBE"/>
    <w:rsid w:val="289D7FB6"/>
    <w:rsid w:val="289D7FEB"/>
    <w:rsid w:val="289E0074"/>
    <w:rsid w:val="289E0081"/>
    <w:rsid w:val="289E018C"/>
    <w:rsid w:val="289E01F2"/>
    <w:rsid w:val="289E0268"/>
    <w:rsid w:val="289E02C1"/>
    <w:rsid w:val="289E02D8"/>
    <w:rsid w:val="289E0371"/>
    <w:rsid w:val="289E03DF"/>
    <w:rsid w:val="289E040A"/>
    <w:rsid w:val="289E044D"/>
    <w:rsid w:val="289E0523"/>
    <w:rsid w:val="289E0525"/>
    <w:rsid w:val="289E06B0"/>
    <w:rsid w:val="289E06F7"/>
    <w:rsid w:val="289E0738"/>
    <w:rsid w:val="289E07E8"/>
    <w:rsid w:val="289E08A8"/>
    <w:rsid w:val="289E09B0"/>
    <w:rsid w:val="289E0B4F"/>
    <w:rsid w:val="289E0C33"/>
    <w:rsid w:val="289E0C6C"/>
    <w:rsid w:val="289E0DEC"/>
    <w:rsid w:val="289E0DED"/>
    <w:rsid w:val="289E0E38"/>
    <w:rsid w:val="289E0E68"/>
    <w:rsid w:val="289E0EE9"/>
    <w:rsid w:val="289E0F49"/>
    <w:rsid w:val="289E0F57"/>
    <w:rsid w:val="289E0FBB"/>
    <w:rsid w:val="289E104D"/>
    <w:rsid w:val="289E118C"/>
    <w:rsid w:val="289E12CF"/>
    <w:rsid w:val="289E132E"/>
    <w:rsid w:val="289E142F"/>
    <w:rsid w:val="289E1466"/>
    <w:rsid w:val="289E14ED"/>
    <w:rsid w:val="289E15B2"/>
    <w:rsid w:val="289E15C9"/>
    <w:rsid w:val="289E15D1"/>
    <w:rsid w:val="289E1625"/>
    <w:rsid w:val="289E16CD"/>
    <w:rsid w:val="289E1816"/>
    <w:rsid w:val="289E1B01"/>
    <w:rsid w:val="289E1C59"/>
    <w:rsid w:val="289E1D4B"/>
    <w:rsid w:val="289E1DCC"/>
    <w:rsid w:val="289E1F52"/>
    <w:rsid w:val="289E2243"/>
    <w:rsid w:val="289E2257"/>
    <w:rsid w:val="289E231C"/>
    <w:rsid w:val="289E2421"/>
    <w:rsid w:val="289E245E"/>
    <w:rsid w:val="289E2525"/>
    <w:rsid w:val="289E25ED"/>
    <w:rsid w:val="289E26F2"/>
    <w:rsid w:val="289E2716"/>
    <w:rsid w:val="289E272B"/>
    <w:rsid w:val="289E28D8"/>
    <w:rsid w:val="289E29A0"/>
    <w:rsid w:val="289E29B7"/>
    <w:rsid w:val="289E2A20"/>
    <w:rsid w:val="289E2A5E"/>
    <w:rsid w:val="289E2ABA"/>
    <w:rsid w:val="289E2B3D"/>
    <w:rsid w:val="289E2C38"/>
    <w:rsid w:val="289E2C3A"/>
    <w:rsid w:val="289E2CE8"/>
    <w:rsid w:val="289E2D08"/>
    <w:rsid w:val="289E2D23"/>
    <w:rsid w:val="289E2D6B"/>
    <w:rsid w:val="289E2DBD"/>
    <w:rsid w:val="289E2ED9"/>
    <w:rsid w:val="289E2F35"/>
    <w:rsid w:val="289E2F6A"/>
    <w:rsid w:val="289E303F"/>
    <w:rsid w:val="289E3180"/>
    <w:rsid w:val="289E3211"/>
    <w:rsid w:val="289E3213"/>
    <w:rsid w:val="289E3379"/>
    <w:rsid w:val="289E3420"/>
    <w:rsid w:val="289E34AE"/>
    <w:rsid w:val="289E34C6"/>
    <w:rsid w:val="289E3617"/>
    <w:rsid w:val="289E3645"/>
    <w:rsid w:val="289E372E"/>
    <w:rsid w:val="289E383E"/>
    <w:rsid w:val="289E38BE"/>
    <w:rsid w:val="289E3901"/>
    <w:rsid w:val="289E39BB"/>
    <w:rsid w:val="289E39FB"/>
    <w:rsid w:val="289E3A4C"/>
    <w:rsid w:val="289E3B7C"/>
    <w:rsid w:val="289E3BA0"/>
    <w:rsid w:val="289E3BF4"/>
    <w:rsid w:val="289E3DB0"/>
    <w:rsid w:val="289E3E10"/>
    <w:rsid w:val="289E3E72"/>
    <w:rsid w:val="289E3E93"/>
    <w:rsid w:val="289E3F6F"/>
    <w:rsid w:val="289E3F8A"/>
    <w:rsid w:val="289E3FBE"/>
    <w:rsid w:val="289E3FD3"/>
    <w:rsid w:val="289E4004"/>
    <w:rsid w:val="289E413A"/>
    <w:rsid w:val="289E41D3"/>
    <w:rsid w:val="289E4256"/>
    <w:rsid w:val="289E43DD"/>
    <w:rsid w:val="289E4427"/>
    <w:rsid w:val="289E442E"/>
    <w:rsid w:val="289E4566"/>
    <w:rsid w:val="289E4576"/>
    <w:rsid w:val="289E45B2"/>
    <w:rsid w:val="289E46BF"/>
    <w:rsid w:val="289E4925"/>
    <w:rsid w:val="289E4961"/>
    <w:rsid w:val="289E4AA0"/>
    <w:rsid w:val="289E4AFE"/>
    <w:rsid w:val="289E4B1E"/>
    <w:rsid w:val="289E4B48"/>
    <w:rsid w:val="289E4B95"/>
    <w:rsid w:val="289E4BA4"/>
    <w:rsid w:val="289E4C71"/>
    <w:rsid w:val="289E4D11"/>
    <w:rsid w:val="289E4D34"/>
    <w:rsid w:val="289E4E07"/>
    <w:rsid w:val="289E4E28"/>
    <w:rsid w:val="289E5166"/>
    <w:rsid w:val="289E5192"/>
    <w:rsid w:val="289E51A2"/>
    <w:rsid w:val="289E51F7"/>
    <w:rsid w:val="289E520E"/>
    <w:rsid w:val="289E520F"/>
    <w:rsid w:val="289E52FC"/>
    <w:rsid w:val="289E5372"/>
    <w:rsid w:val="289E5488"/>
    <w:rsid w:val="289E54B1"/>
    <w:rsid w:val="289E555A"/>
    <w:rsid w:val="289E561B"/>
    <w:rsid w:val="289E5643"/>
    <w:rsid w:val="289E5654"/>
    <w:rsid w:val="289E5668"/>
    <w:rsid w:val="289E5684"/>
    <w:rsid w:val="289E56D9"/>
    <w:rsid w:val="289E56FD"/>
    <w:rsid w:val="289E5916"/>
    <w:rsid w:val="289E599A"/>
    <w:rsid w:val="289E59A1"/>
    <w:rsid w:val="289E59CF"/>
    <w:rsid w:val="289E5A25"/>
    <w:rsid w:val="289E5A97"/>
    <w:rsid w:val="289E5C24"/>
    <w:rsid w:val="289E5C2A"/>
    <w:rsid w:val="289E5C39"/>
    <w:rsid w:val="289E5C5E"/>
    <w:rsid w:val="289E5D4A"/>
    <w:rsid w:val="289E5E47"/>
    <w:rsid w:val="289E5E8E"/>
    <w:rsid w:val="289E5FA9"/>
    <w:rsid w:val="289E5FFB"/>
    <w:rsid w:val="289E6034"/>
    <w:rsid w:val="289E611D"/>
    <w:rsid w:val="289E61F8"/>
    <w:rsid w:val="289E6266"/>
    <w:rsid w:val="289E6289"/>
    <w:rsid w:val="289E632D"/>
    <w:rsid w:val="289E63BC"/>
    <w:rsid w:val="289E6406"/>
    <w:rsid w:val="289E648F"/>
    <w:rsid w:val="289E64B3"/>
    <w:rsid w:val="289E6624"/>
    <w:rsid w:val="289E67D5"/>
    <w:rsid w:val="289E680D"/>
    <w:rsid w:val="289E6867"/>
    <w:rsid w:val="289E6891"/>
    <w:rsid w:val="289E6900"/>
    <w:rsid w:val="289E6943"/>
    <w:rsid w:val="289E6AB9"/>
    <w:rsid w:val="289E6BB6"/>
    <w:rsid w:val="289E6DE1"/>
    <w:rsid w:val="289E6E1C"/>
    <w:rsid w:val="289E6E5A"/>
    <w:rsid w:val="289E7041"/>
    <w:rsid w:val="289E7081"/>
    <w:rsid w:val="289E716F"/>
    <w:rsid w:val="289E7174"/>
    <w:rsid w:val="289E7390"/>
    <w:rsid w:val="289E73B7"/>
    <w:rsid w:val="289E73BF"/>
    <w:rsid w:val="289E73FD"/>
    <w:rsid w:val="289E743C"/>
    <w:rsid w:val="289E743E"/>
    <w:rsid w:val="289E74BE"/>
    <w:rsid w:val="289E74C0"/>
    <w:rsid w:val="289E75B5"/>
    <w:rsid w:val="289E75EB"/>
    <w:rsid w:val="289E7612"/>
    <w:rsid w:val="289E7712"/>
    <w:rsid w:val="289E7998"/>
    <w:rsid w:val="289E79B2"/>
    <w:rsid w:val="289E7ABB"/>
    <w:rsid w:val="289E7B4B"/>
    <w:rsid w:val="289E7B51"/>
    <w:rsid w:val="289E7B59"/>
    <w:rsid w:val="289E7C49"/>
    <w:rsid w:val="289E7C5D"/>
    <w:rsid w:val="289E7D1D"/>
    <w:rsid w:val="289E7D6A"/>
    <w:rsid w:val="289E7DC6"/>
    <w:rsid w:val="289E7DF6"/>
    <w:rsid w:val="289F0067"/>
    <w:rsid w:val="289F007F"/>
    <w:rsid w:val="289F010E"/>
    <w:rsid w:val="289F0201"/>
    <w:rsid w:val="289F0277"/>
    <w:rsid w:val="289F031E"/>
    <w:rsid w:val="289F0331"/>
    <w:rsid w:val="289F0348"/>
    <w:rsid w:val="289F0444"/>
    <w:rsid w:val="289F0525"/>
    <w:rsid w:val="289F05A2"/>
    <w:rsid w:val="289F0600"/>
    <w:rsid w:val="289F062C"/>
    <w:rsid w:val="289F063A"/>
    <w:rsid w:val="289F065C"/>
    <w:rsid w:val="289F0796"/>
    <w:rsid w:val="289F07C4"/>
    <w:rsid w:val="289F07EE"/>
    <w:rsid w:val="289F082A"/>
    <w:rsid w:val="289F0927"/>
    <w:rsid w:val="289F09C7"/>
    <w:rsid w:val="289F0B3E"/>
    <w:rsid w:val="289F0B97"/>
    <w:rsid w:val="289F0C1D"/>
    <w:rsid w:val="289F0C23"/>
    <w:rsid w:val="289F0C5C"/>
    <w:rsid w:val="289F0E76"/>
    <w:rsid w:val="289F0F5F"/>
    <w:rsid w:val="289F0FBA"/>
    <w:rsid w:val="289F1126"/>
    <w:rsid w:val="289F1130"/>
    <w:rsid w:val="289F115F"/>
    <w:rsid w:val="289F129B"/>
    <w:rsid w:val="289F12EE"/>
    <w:rsid w:val="289F1364"/>
    <w:rsid w:val="289F1404"/>
    <w:rsid w:val="289F14A1"/>
    <w:rsid w:val="289F14CC"/>
    <w:rsid w:val="289F152D"/>
    <w:rsid w:val="289F159F"/>
    <w:rsid w:val="289F160E"/>
    <w:rsid w:val="289F1663"/>
    <w:rsid w:val="289F1684"/>
    <w:rsid w:val="289F17C2"/>
    <w:rsid w:val="289F1834"/>
    <w:rsid w:val="289F1841"/>
    <w:rsid w:val="289F1926"/>
    <w:rsid w:val="289F1982"/>
    <w:rsid w:val="289F1996"/>
    <w:rsid w:val="289F1A36"/>
    <w:rsid w:val="289F1A7D"/>
    <w:rsid w:val="289F1A95"/>
    <w:rsid w:val="289F1BAD"/>
    <w:rsid w:val="289F1C76"/>
    <w:rsid w:val="289F1C86"/>
    <w:rsid w:val="289F1CE5"/>
    <w:rsid w:val="289F1D5C"/>
    <w:rsid w:val="289F1F57"/>
    <w:rsid w:val="289F1F5D"/>
    <w:rsid w:val="289F1FA9"/>
    <w:rsid w:val="289F1FF1"/>
    <w:rsid w:val="289F223B"/>
    <w:rsid w:val="289F233C"/>
    <w:rsid w:val="289F2345"/>
    <w:rsid w:val="289F238D"/>
    <w:rsid w:val="289F241C"/>
    <w:rsid w:val="289F2584"/>
    <w:rsid w:val="289F282F"/>
    <w:rsid w:val="289F2858"/>
    <w:rsid w:val="289F288C"/>
    <w:rsid w:val="289F2B7F"/>
    <w:rsid w:val="289F2C63"/>
    <w:rsid w:val="289F2CD3"/>
    <w:rsid w:val="289F2DC2"/>
    <w:rsid w:val="289F2EB4"/>
    <w:rsid w:val="289F2FCE"/>
    <w:rsid w:val="289F30B7"/>
    <w:rsid w:val="289F30BB"/>
    <w:rsid w:val="289F3177"/>
    <w:rsid w:val="289F3260"/>
    <w:rsid w:val="289F329F"/>
    <w:rsid w:val="289F32EC"/>
    <w:rsid w:val="289F3396"/>
    <w:rsid w:val="289F343D"/>
    <w:rsid w:val="289F3456"/>
    <w:rsid w:val="289F347B"/>
    <w:rsid w:val="289F3494"/>
    <w:rsid w:val="289F34F4"/>
    <w:rsid w:val="289F3581"/>
    <w:rsid w:val="289F3766"/>
    <w:rsid w:val="289F393C"/>
    <w:rsid w:val="289F394A"/>
    <w:rsid w:val="289F395A"/>
    <w:rsid w:val="289F39F6"/>
    <w:rsid w:val="289F3A7C"/>
    <w:rsid w:val="289F3BF9"/>
    <w:rsid w:val="289F3C5A"/>
    <w:rsid w:val="289F3C69"/>
    <w:rsid w:val="289F3D15"/>
    <w:rsid w:val="289F3D73"/>
    <w:rsid w:val="289F3F73"/>
    <w:rsid w:val="289F3F80"/>
    <w:rsid w:val="289F3F95"/>
    <w:rsid w:val="289F4029"/>
    <w:rsid w:val="289F403E"/>
    <w:rsid w:val="289F4113"/>
    <w:rsid w:val="289F4334"/>
    <w:rsid w:val="289F43EE"/>
    <w:rsid w:val="289F44D6"/>
    <w:rsid w:val="289F44E1"/>
    <w:rsid w:val="289F4606"/>
    <w:rsid w:val="289F469B"/>
    <w:rsid w:val="289F46FC"/>
    <w:rsid w:val="289F4707"/>
    <w:rsid w:val="289F4847"/>
    <w:rsid w:val="289F48D5"/>
    <w:rsid w:val="289F4919"/>
    <w:rsid w:val="289F4AAA"/>
    <w:rsid w:val="289F4B81"/>
    <w:rsid w:val="289F4BAC"/>
    <w:rsid w:val="289F4BD9"/>
    <w:rsid w:val="289F4C85"/>
    <w:rsid w:val="289F4D03"/>
    <w:rsid w:val="289F4D53"/>
    <w:rsid w:val="289F4E53"/>
    <w:rsid w:val="289F4E8D"/>
    <w:rsid w:val="289F4F0E"/>
    <w:rsid w:val="289F4F29"/>
    <w:rsid w:val="289F5049"/>
    <w:rsid w:val="289F5071"/>
    <w:rsid w:val="289F5130"/>
    <w:rsid w:val="289F5277"/>
    <w:rsid w:val="289F530D"/>
    <w:rsid w:val="289F53C2"/>
    <w:rsid w:val="289F55BD"/>
    <w:rsid w:val="289F562C"/>
    <w:rsid w:val="289F5678"/>
    <w:rsid w:val="289F5771"/>
    <w:rsid w:val="289F5828"/>
    <w:rsid w:val="289F587E"/>
    <w:rsid w:val="289F58F2"/>
    <w:rsid w:val="289F5929"/>
    <w:rsid w:val="289F5A0A"/>
    <w:rsid w:val="289F5A23"/>
    <w:rsid w:val="289F5A7E"/>
    <w:rsid w:val="289F5B5C"/>
    <w:rsid w:val="289F5B76"/>
    <w:rsid w:val="289F5C1A"/>
    <w:rsid w:val="289F5C29"/>
    <w:rsid w:val="289F5C39"/>
    <w:rsid w:val="289F5C81"/>
    <w:rsid w:val="289F5D28"/>
    <w:rsid w:val="289F5D58"/>
    <w:rsid w:val="289F5D8F"/>
    <w:rsid w:val="289F5E24"/>
    <w:rsid w:val="289F60BB"/>
    <w:rsid w:val="289F60E9"/>
    <w:rsid w:val="289F610B"/>
    <w:rsid w:val="289F6110"/>
    <w:rsid w:val="289F6120"/>
    <w:rsid w:val="289F6250"/>
    <w:rsid w:val="289F6291"/>
    <w:rsid w:val="289F6351"/>
    <w:rsid w:val="289F6364"/>
    <w:rsid w:val="289F63A3"/>
    <w:rsid w:val="289F649C"/>
    <w:rsid w:val="289F64FD"/>
    <w:rsid w:val="289F6782"/>
    <w:rsid w:val="289F6818"/>
    <w:rsid w:val="289F6824"/>
    <w:rsid w:val="289F6862"/>
    <w:rsid w:val="289F68CB"/>
    <w:rsid w:val="289F68E1"/>
    <w:rsid w:val="289F6975"/>
    <w:rsid w:val="289F6A2E"/>
    <w:rsid w:val="289F6A85"/>
    <w:rsid w:val="289F6AAB"/>
    <w:rsid w:val="289F6AB1"/>
    <w:rsid w:val="289F6B4F"/>
    <w:rsid w:val="289F6C1C"/>
    <w:rsid w:val="289F6C57"/>
    <w:rsid w:val="289F6C93"/>
    <w:rsid w:val="289F6DD0"/>
    <w:rsid w:val="289F6DFD"/>
    <w:rsid w:val="289F6E05"/>
    <w:rsid w:val="289F6E51"/>
    <w:rsid w:val="289F6EEB"/>
    <w:rsid w:val="289F6F78"/>
    <w:rsid w:val="289F7035"/>
    <w:rsid w:val="289F7036"/>
    <w:rsid w:val="289F71AA"/>
    <w:rsid w:val="289F71CB"/>
    <w:rsid w:val="289F744E"/>
    <w:rsid w:val="289F74F5"/>
    <w:rsid w:val="289F769E"/>
    <w:rsid w:val="289F773E"/>
    <w:rsid w:val="289F77E2"/>
    <w:rsid w:val="289F77EE"/>
    <w:rsid w:val="289F789A"/>
    <w:rsid w:val="289F789B"/>
    <w:rsid w:val="289F78D5"/>
    <w:rsid w:val="289F78EF"/>
    <w:rsid w:val="289F78F5"/>
    <w:rsid w:val="289F79D1"/>
    <w:rsid w:val="289F7A04"/>
    <w:rsid w:val="289F7A42"/>
    <w:rsid w:val="289F7B02"/>
    <w:rsid w:val="289F7BE1"/>
    <w:rsid w:val="289F7BE6"/>
    <w:rsid w:val="289F7C63"/>
    <w:rsid w:val="289F7D2C"/>
    <w:rsid w:val="289F7E2A"/>
    <w:rsid w:val="28A0017F"/>
    <w:rsid w:val="28A00193"/>
    <w:rsid w:val="28A001CE"/>
    <w:rsid w:val="28A001F4"/>
    <w:rsid w:val="28A00329"/>
    <w:rsid w:val="28A0051D"/>
    <w:rsid w:val="28A0057A"/>
    <w:rsid w:val="28A005BB"/>
    <w:rsid w:val="28A006D8"/>
    <w:rsid w:val="28A007AD"/>
    <w:rsid w:val="28A007C9"/>
    <w:rsid w:val="28A007E5"/>
    <w:rsid w:val="28A008AF"/>
    <w:rsid w:val="28A008F4"/>
    <w:rsid w:val="28A0093F"/>
    <w:rsid w:val="28A00950"/>
    <w:rsid w:val="28A009F1"/>
    <w:rsid w:val="28A00A48"/>
    <w:rsid w:val="28A00A73"/>
    <w:rsid w:val="28A00B71"/>
    <w:rsid w:val="28A00C44"/>
    <w:rsid w:val="28A00E2A"/>
    <w:rsid w:val="28A00E97"/>
    <w:rsid w:val="28A00FEE"/>
    <w:rsid w:val="28A01053"/>
    <w:rsid w:val="28A0109B"/>
    <w:rsid w:val="28A010BD"/>
    <w:rsid w:val="28A0115F"/>
    <w:rsid w:val="28A0121A"/>
    <w:rsid w:val="28A0133C"/>
    <w:rsid w:val="28A013A6"/>
    <w:rsid w:val="28A013B1"/>
    <w:rsid w:val="28A01501"/>
    <w:rsid w:val="28A0164E"/>
    <w:rsid w:val="28A01667"/>
    <w:rsid w:val="28A01683"/>
    <w:rsid w:val="28A01777"/>
    <w:rsid w:val="28A017B7"/>
    <w:rsid w:val="28A017D3"/>
    <w:rsid w:val="28A017F6"/>
    <w:rsid w:val="28A01873"/>
    <w:rsid w:val="28A018CF"/>
    <w:rsid w:val="28A01A8D"/>
    <w:rsid w:val="28A01B95"/>
    <w:rsid w:val="28A01DAC"/>
    <w:rsid w:val="28A01DC6"/>
    <w:rsid w:val="28A01E02"/>
    <w:rsid w:val="28A01F7B"/>
    <w:rsid w:val="28A01FBF"/>
    <w:rsid w:val="28A02000"/>
    <w:rsid w:val="28A020B0"/>
    <w:rsid w:val="28A02141"/>
    <w:rsid w:val="28A02207"/>
    <w:rsid w:val="28A022A8"/>
    <w:rsid w:val="28A022C1"/>
    <w:rsid w:val="28A022FC"/>
    <w:rsid w:val="28A02328"/>
    <w:rsid w:val="28A02358"/>
    <w:rsid w:val="28A023B1"/>
    <w:rsid w:val="28A02401"/>
    <w:rsid w:val="28A024E1"/>
    <w:rsid w:val="28A02574"/>
    <w:rsid w:val="28A0262B"/>
    <w:rsid w:val="28A026FD"/>
    <w:rsid w:val="28A02729"/>
    <w:rsid w:val="28A02751"/>
    <w:rsid w:val="28A0284C"/>
    <w:rsid w:val="28A0288D"/>
    <w:rsid w:val="28A02918"/>
    <w:rsid w:val="28A029BD"/>
    <w:rsid w:val="28A029FF"/>
    <w:rsid w:val="28A02C00"/>
    <w:rsid w:val="28A02C76"/>
    <w:rsid w:val="28A02D18"/>
    <w:rsid w:val="28A02DB2"/>
    <w:rsid w:val="28A02E32"/>
    <w:rsid w:val="28A02E67"/>
    <w:rsid w:val="28A02F43"/>
    <w:rsid w:val="28A02F55"/>
    <w:rsid w:val="28A02F64"/>
    <w:rsid w:val="28A02F96"/>
    <w:rsid w:val="28A02FB9"/>
    <w:rsid w:val="28A03010"/>
    <w:rsid w:val="28A030A3"/>
    <w:rsid w:val="28A03195"/>
    <w:rsid w:val="28A031F1"/>
    <w:rsid w:val="28A0323C"/>
    <w:rsid w:val="28A0325C"/>
    <w:rsid w:val="28A03299"/>
    <w:rsid w:val="28A032AC"/>
    <w:rsid w:val="28A032D5"/>
    <w:rsid w:val="28A032D8"/>
    <w:rsid w:val="28A03470"/>
    <w:rsid w:val="28A03497"/>
    <w:rsid w:val="28A035AE"/>
    <w:rsid w:val="28A035D1"/>
    <w:rsid w:val="28A035F7"/>
    <w:rsid w:val="28A03684"/>
    <w:rsid w:val="28A036B3"/>
    <w:rsid w:val="28A0377B"/>
    <w:rsid w:val="28A03789"/>
    <w:rsid w:val="28A0391B"/>
    <w:rsid w:val="28A0393A"/>
    <w:rsid w:val="28A039CA"/>
    <w:rsid w:val="28A03B11"/>
    <w:rsid w:val="28A03B64"/>
    <w:rsid w:val="28A03C3F"/>
    <w:rsid w:val="28A03CCC"/>
    <w:rsid w:val="28A03DC7"/>
    <w:rsid w:val="28A03FB0"/>
    <w:rsid w:val="28A040CF"/>
    <w:rsid w:val="28A04175"/>
    <w:rsid w:val="28A0419C"/>
    <w:rsid w:val="28A0430D"/>
    <w:rsid w:val="28A04325"/>
    <w:rsid w:val="28A0433D"/>
    <w:rsid w:val="28A04553"/>
    <w:rsid w:val="28A04580"/>
    <w:rsid w:val="28A04592"/>
    <w:rsid w:val="28A04675"/>
    <w:rsid w:val="28A046AE"/>
    <w:rsid w:val="28A046E3"/>
    <w:rsid w:val="28A0470A"/>
    <w:rsid w:val="28A0471F"/>
    <w:rsid w:val="28A0483D"/>
    <w:rsid w:val="28A04889"/>
    <w:rsid w:val="28A048CE"/>
    <w:rsid w:val="28A049F8"/>
    <w:rsid w:val="28A04A48"/>
    <w:rsid w:val="28A04AB0"/>
    <w:rsid w:val="28A04B5F"/>
    <w:rsid w:val="28A04CCB"/>
    <w:rsid w:val="28A04D33"/>
    <w:rsid w:val="28A04DC1"/>
    <w:rsid w:val="28A04DE6"/>
    <w:rsid w:val="28A04E55"/>
    <w:rsid w:val="28A05050"/>
    <w:rsid w:val="28A05201"/>
    <w:rsid w:val="28A0529F"/>
    <w:rsid w:val="28A05379"/>
    <w:rsid w:val="28A05441"/>
    <w:rsid w:val="28A054B4"/>
    <w:rsid w:val="28A054B8"/>
    <w:rsid w:val="28A05521"/>
    <w:rsid w:val="28A055BD"/>
    <w:rsid w:val="28A05621"/>
    <w:rsid w:val="28A056C1"/>
    <w:rsid w:val="28A05782"/>
    <w:rsid w:val="28A057B1"/>
    <w:rsid w:val="28A05876"/>
    <w:rsid w:val="28A05903"/>
    <w:rsid w:val="28A0597B"/>
    <w:rsid w:val="28A05982"/>
    <w:rsid w:val="28A05C52"/>
    <w:rsid w:val="28A05CFD"/>
    <w:rsid w:val="28A05EEC"/>
    <w:rsid w:val="28A05FF5"/>
    <w:rsid w:val="28A0617B"/>
    <w:rsid w:val="28A06248"/>
    <w:rsid w:val="28A062E8"/>
    <w:rsid w:val="28A0640A"/>
    <w:rsid w:val="28A0643D"/>
    <w:rsid w:val="28A066C4"/>
    <w:rsid w:val="28A067C0"/>
    <w:rsid w:val="28A067D6"/>
    <w:rsid w:val="28A067F1"/>
    <w:rsid w:val="28A068A7"/>
    <w:rsid w:val="28A0695F"/>
    <w:rsid w:val="28A06974"/>
    <w:rsid w:val="28A069E8"/>
    <w:rsid w:val="28A06AC2"/>
    <w:rsid w:val="28A06B01"/>
    <w:rsid w:val="28A06B27"/>
    <w:rsid w:val="28A06CD4"/>
    <w:rsid w:val="28A06D48"/>
    <w:rsid w:val="28A06D9B"/>
    <w:rsid w:val="28A06DFF"/>
    <w:rsid w:val="28A06E89"/>
    <w:rsid w:val="28A06EFB"/>
    <w:rsid w:val="28A06EFC"/>
    <w:rsid w:val="28A07145"/>
    <w:rsid w:val="28A0736F"/>
    <w:rsid w:val="28A07382"/>
    <w:rsid w:val="28A07463"/>
    <w:rsid w:val="28A07484"/>
    <w:rsid w:val="28A0749D"/>
    <w:rsid w:val="28A07538"/>
    <w:rsid w:val="28A075BB"/>
    <w:rsid w:val="28A075E7"/>
    <w:rsid w:val="28A07657"/>
    <w:rsid w:val="28A076F0"/>
    <w:rsid w:val="28A07786"/>
    <w:rsid w:val="28A07882"/>
    <w:rsid w:val="28A07970"/>
    <w:rsid w:val="28A079BB"/>
    <w:rsid w:val="28A07A60"/>
    <w:rsid w:val="28A07C19"/>
    <w:rsid w:val="28A07CC5"/>
    <w:rsid w:val="28A07CE7"/>
    <w:rsid w:val="28A07CEC"/>
    <w:rsid w:val="28A07D7A"/>
    <w:rsid w:val="28A07D7E"/>
    <w:rsid w:val="28A07DD3"/>
    <w:rsid w:val="28A07EE2"/>
    <w:rsid w:val="28A07F3E"/>
    <w:rsid w:val="28A07FE0"/>
    <w:rsid w:val="28A10087"/>
    <w:rsid w:val="28A100E2"/>
    <w:rsid w:val="28A10105"/>
    <w:rsid w:val="28A10173"/>
    <w:rsid w:val="28A102C6"/>
    <w:rsid w:val="28A10383"/>
    <w:rsid w:val="28A10621"/>
    <w:rsid w:val="28A10840"/>
    <w:rsid w:val="28A108A8"/>
    <w:rsid w:val="28A108D2"/>
    <w:rsid w:val="28A10B1D"/>
    <w:rsid w:val="28A10C3D"/>
    <w:rsid w:val="28A10C7B"/>
    <w:rsid w:val="28A10CE9"/>
    <w:rsid w:val="28A10DB2"/>
    <w:rsid w:val="28A10E28"/>
    <w:rsid w:val="28A10E4D"/>
    <w:rsid w:val="28A10F01"/>
    <w:rsid w:val="28A10FD0"/>
    <w:rsid w:val="28A11020"/>
    <w:rsid w:val="28A110C8"/>
    <w:rsid w:val="28A11116"/>
    <w:rsid w:val="28A11127"/>
    <w:rsid w:val="28A11211"/>
    <w:rsid w:val="28A11217"/>
    <w:rsid w:val="28A112F9"/>
    <w:rsid w:val="28A11333"/>
    <w:rsid w:val="28A1136D"/>
    <w:rsid w:val="28A11382"/>
    <w:rsid w:val="28A113A9"/>
    <w:rsid w:val="28A11447"/>
    <w:rsid w:val="28A114A2"/>
    <w:rsid w:val="28A114DF"/>
    <w:rsid w:val="28A116A6"/>
    <w:rsid w:val="28A116B1"/>
    <w:rsid w:val="28A1182A"/>
    <w:rsid w:val="28A11852"/>
    <w:rsid w:val="28A119A5"/>
    <w:rsid w:val="28A119DC"/>
    <w:rsid w:val="28A11A5B"/>
    <w:rsid w:val="28A11A93"/>
    <w:rsid w:val="28A11C22"/>
    <w:rsid w:val="28A11D2C"/>
    <w:rsid w:val="28A11D39"/>
    <w:rsid w:val="28A11D55"/>
    <w:rsid w:val="28A11DA9"/>
    <w:rsid w:val="28A11DE4"/>
    <w:rsid w:val="28A11DE5"/>
    <w:rsid w:val="28A11E8E"/>
    <w:rsid w:val="28A11EF9"/>
    <w:rsid w:val="28A11F3F"/>
    <w:rsid w:val="28A11FD7"/>
    <w:rsid w:val="28A11FFA"/>
    <w:rsid w:val="28A12050"/>
    <w:rsid w:val="28A12130"/>
    <w:rsid w:val="28A12205"/>
    <w:rsid w:val="28A122D4"/>
    <w:rsid w:val="28A12369"/>
    <w:rsid w:val="28A12619"/>
    <w:rsid w:val="28A12655"/>
    <w:rsid w:val="28A12659"/>
    <w:rsid w:val="28A12687"/>
    <w:rsid w:val="28A126E8"/>
    <w:rsid w:val="28A12773"/>
    <w:rsid w:val="28A12913"/>
    <w:rsid w:val="28A12A81"/>
    <w:rsid w:val="28A12B28"/>
    <w:rsid w:val="28A12B72"/>
    <w:rsid w:val="28A12B7B"/>
    <w:rsid w:val="28A12C49"/>
    <w:rsid w:val="28A12C6E"/>
    <w:rsid w:val="28A12CA8"/>
    <w:rsid w:val="28A12E7A"/>
    <w:rsid w:val="28A12E7E"/>
    <w:rsid w:val="28A12E87"/>
    <w:rsid w:val="28A12F01"/>
    <w:rsid w:val="28A12F5C"/>
    <w:rsid w:val="28A12F8D"/>
    <w:rsid w:val="28A13260"/>
    <w:rsid w:val="28A1328F"/>
    <w:rsid w:val="28A132A5"/>
    <w:rsid w:val="28A1334A"/>
    <w:rsid w:val="28A1341C"/>
    <w:rsid w:val="28A13424"/>
    <w:rsid w:val="28A1350A"/>
    <w:rsid w:val="28A13615"/>
    <w:rsid w:val="28A1367E"/>
    <w:rsid w:val="28A13696"/>
    <w:rsid w:val="28A13711"/>
    <w:rsid w:val="28A137D0"/>
    <w:rsid w:val="28A13825"/>
    <w:rsid w:val="28A1382D"/>
    <w:rsid w:val="28A13834"/>
    <w:rsid w:val="28A13993"/>
    <w:rsid w:val="28A13B35"/>
    <w:rsid w:val="28A13B54"/>
    <w:rsid w:val="28A13C56"/>
    <w:rsid w:val="28A13DDB"/>
    <w:rsid w:val="28A13E30"/>
    <w:rsid w:val="28A13E64"/>
    <w:rsid w:val="28A13E6A"/>
    <w:rsid w:val="28A13F9B"/>
    <w:rsid w:val="28A14028"/>
    <w:rsid w:val="28A1411C"/>
    <w:rsid w:val="28A1427C"/>
    <w:rsid w:val="28A142CE"/>
    <w:rsid w:val="28A14302"/>
    <w:rsid w:val="28A14323"/>
    <w:rsid w:val="28A143C1"/>
    <w:rsid w:val="28A1440F"/>
    <w:rsid w:val="28A144DB"/>
    <w:rsid w:val="28A145A3"/>
    <w:rsid w:val="28A145E6"/>
    <w:rsid w:val="28A1469E"/>
    <w:rsid w:val="28A1481F"/>
    <w:rsid w:val="28A1485E"/>
    <w:rsid w:val="28A14A6B"/>
    <w:rsid w:val="28A14AC0"/>
    <w:rsid w:val="28A14B6F"/>
    <w:rsid w:val="28A14BA2"/>
    <w:rsid w:val="28A14E2A"/>
    <w:rsid w:val="28A14E52"/>
    <w:rsid w:val="28A14F43"/>
    <w:rsid w:val="28A14FE3"/>
    <w:rsid w:val="28A14FFE"/>
    <w:rsid w:val="28A15104"/>
    <w:rsid w:val="28A1510A"/>
    <w:rsid w:val="28A15116"/>
    <w:rsid w:val="28A1527D"/>
    <w:rsid w:val="28A1535D"/>
    <w:rsid w:val="28A155B8"/>
    <w:rsid w:val="28A15600"/>
    <w:rsid w:val="28A15659"/>
    <w:rsid w:val="28A15668"/>
    <w:rsid w:val="28A1574B"/>
    <w:rsid w:val="28A157F8"/>
    <w:rsid w:val="28A15810"/>
    <w:rsid w:val="28A158E9"/>
    <w:rsid w:val="28A15A24"/>
    <w:rsid w:val="28A15A93"/>
    <w:rsid w:val="28A15C34"/>
    <w:rsid w:val="28A15DA7"/>
    <w:rsid w:val="28A15E00"/>
    <w:rsid w:val="28A15E1B"/>
    <w:rsid w:val="28A15E8C"/>
    <w:rsid w:val="28A15FD4"/>
    <w:rsid w:val="28A15FDE"/>
    <w:rsid w:val="28A160EF"/>
    <w:rsid w:val="28A16154"/>
    <w:rsid w:val="28A16174"/>
    <w:rsid w:val="28A16183"/>
    <w:rsid w:val="28A16314"/>
    <w:rsid w:val="28A1643F"/>
    <w:rsid w:val="28A16471"/>
    <w:rsid w:val="28A164EB"/>
    <w:rsid w:val="28A1661A"/>
    <w:rsid w:val="28A167BE"/>
    <w:rsid w:val="28A16848"/>
    <w:rsid w:val="28A16909"/>
    <w:rsid w:val="28A16B64"/>
    <w:rsid w:val="28A16B76"/>
    <w:rsid w:val="28A16BF2"/>
    <w:rsid w:val="28A16DA9"/>
    <w:rsid w:val="28A16DD9"/>
    <w:rsid w:val="28A16E32"/>
    <w:rsid w:val="28A16EED"/>
    <w:rsid w:val="28A172B8"/>
    <w:rsid w:val="28A1732C"/>
    <w:rsid w:val="28A1736F"/>
    <w:rsid w:val="28A173D8"/>
    <w:rsid w:val="28A17462"/>
    <w:rsid w:val="28A174B9"/>
    <w:rsid w:val="28A1774A"/>
    <w:rsid w:val="28A17902"/>
    <w:rsid w:val="28A17910"/>
    <w:rsid w:val="28A17985"/>
    <w:rsid w:val="28A179FD"/>
    <w:rsid w:val="28A17A2E"/>
    <w:rsid w:val="28A17B5E"/>
    <w:rsid w:val="28A17B79"/>
    <w:rsid w:val="28A17C55"/>
    <w:rsid w:val="28A17DEF"/>
    <w:rsid w:val="28A20191"/>
    <w:rsid w:val="28A201E0"/>
    <w:rsid w:val="28A201EC"/>
    <w:rsid w:val="28A20207"/>
    <w:rsid w:val="28A202CD"/>
    <w:rsid w:val="28A2036D"/>
    <w:rsid w:val="28A204D0"/>
    <w:rsid w:val="28A204E2"/>
    <w:rsid w:val="28A204E3"/>
    <w:rsid w:val="28A2053B"/>
    <w:rsid w:val="28A20695"/>
    <w:rsid w:val="28A206B6"/>
    <w:rsid w:val="28A20758"/>
    <w:rsid w:val="28A2075A"/>
    <w:rsid w:val="28A2076F"/>
    <w:rsid w:val="28A20834"/>
    <w:rsid w:val="28A209AF"/>
    <w:rsid w:val="28A209FA"/>
    <w:rsid w:val="28A20A7C"/>
    <w:rsid w:val="28A20A7F"/>
    <w:rsid w:val="28A20AFA"/>
    <w:rsid w:val="28A20BBC"/>
    <w:rsid w:val="28A20D32"/>
    <w:rsid w:val="28A20D6B"/>
    <w:rsid w:val="28A20D8D"/>
    <w:rsid w:val="28A20ED4"/>
    <w:rsid w:val="28A20EE2"/>
    <w:rsid w:val="28A20EE4"/>
    <w:rsid w:val="28A20F66"/>
    <w:rsid w:val="28A20F6C"/>
    <w:rsid w:val="28A21216"/>
    <w:rsid w:val="28A2123D"/>
    <w:rsid w:val="28A21460"/>
    <w:rsid w:val="28A2148A"/>
    <w:rsid w:val="28A21683"/>
    <w:rsid w:val="28A216D6"/>
    <w:rsid w:val="28A2173D"/>
    <w:rsid w:val="28A2179E"/>
    <w:rsid w:val="28A21883"/>
    <w:rsid w:val="28A218BA"/>
    <w:rsid w:val="28A21978"/>
    <w:rsid w:val="28A21B16"/>
    <w:rsid w:val="28A21BF2"/>
    <w:rsid w:val="28A21E95"/>
    <w:rsid w:val="28A21FC9"/>
    <w:rsid w:val="28A21FD0"/>
    <w:rsid w:val="28A22085"/>
    <w:rsid w:val="28A22123"/>
    <w:rsid w:val="28A221A9"/>
    <w:rsid w:val="28A22405"/>
    <w:rsid w:val="28A22451"/>
    <w:rsid w:val="28A22485"/>
    <w:rsid w:val="28A224A3"/>
    <w:rsid w:val="28A22592"/>
    <w:rsid w:val="28A225CE"/>
    <w:rsid w:val="28A227EC"/>
    <w:rsid w:val="28A228F6"/>
    <w:rsid w:val="28A2292C"/>
    <w:rsid w:val="28A22BC4"/>
    <w:rsid w:val="28A22BDD"/>
    <w:rsid w:val="28A22C34"/>
    <w:rsid w:val="28A22C63"/>
    <w:rsid w:val="28A22D8D"/>
    <w:rsid w:val="28A22DA7"/>
    <w:rsid w:val="28A22F01"/>
    <w:rsid w:val="28A22F16"/>
    <w:rsid w:val="28A22F98"/>
    <w:rsid w:val="28A22FB2"/>
    <w:rsid w:val="28A22FDA"/>
    <w:rsid w:val="28A23046"/>
    <w:rsid w:val="28A232E4"/>
    <w:rsid w:val="28A232E6"/>
    <w:rsid w:val="28A23301"/>
    <w:rsid w:val="28A23302"/>
    <w:rsid w:val="28A233A4"/>
    <w:rsid w:val="28A233C3"/>
    <w:rsid w:val="28A2345E"/>
    <w:rsid w:val="28A23498"/>
    <w:rsid w:val="28A234C8"/>
    <w:rsid w:val="28A23596"/>
    <w:rsid w:val="28A23692"/>
    <w:rsid w:val="28A2369F"/>
    <w:rsid w:val="28A237DF"/>
    <w:rsid w:val="28A23814"/>
    <w:rsid w:val="28A238D6"/>
    <w:rsid w:val="28A23997"/>
    <w:rsid w:val="28A239C9"/>
    <w:rsid w:val="28A239E3"/>
    <w:rsid w:val="28A23AA6"/>
    <w:rsid w:val="28A23ABA"/>
    <w:rsid w:val="28A23B68"/>
    <w:rsid w:val="28A23BD5"/>
    <w:rsid w:val="28A23CB4"/>
    <w:rsid w:val="28A23D72"/>
    <w:rsid w:val="28A23E38"/>
    <w:rsid w:val="28A23F1F"/>
    <w:rsid w:val="28A23FE2"/>
    <w:rsid w:val="28A24025"/>
    <w:rsid w:val="28A24061"/>
    <w:rsid w:val="28A2408D"/>
    <w:rsid w:val="28A240E9"/>
    <w:rsid w:val="28A24154"/>
    <w:rsid w:val="28A241C0"/>
    <w:rsid w:val="28A242B8"/>
    <w:rsid w:val="28A2432F"/>
    <w:rsid w:val="28A2445E"/>
    <w:rsid w:val="28A2465E"/>
    <w:rsid w:val="28A246F7"/>
    <w:rsid w:val="28A24723"/>
    <w:rsid w:val="28A2478A"/>
    <w:rsid w:val="28A247BA"/>
    <w:rsid w:val="28A2480F"/>
    <w:rsid w:val="28A2481F"/>
    <w:rsid w:val="28A24B92"/>
    <w:rsid w:val="28A24CB6"/>
    <w:rsid w:val="28A24D0A"/>
    <w:rsid w:val="28A24D7E"/>
    <w:rsid w:val="28A24D9C"/>
    <w:rsid w:val="28A24DDB"/>
    <w:rsid w:val="28A24ED9"/>
    <w:rsid w:val="28A2508E"/>
    <w:rsid w:val="28A250DC"/>
    <w:rsid w:val="28A25164"/>
    <w:rsid w:val="28A2519D"/>
    <w:rsid w:val="28A251CC"/>
    <w:rsid w:val="28A254A1"/>
    <w:rsid w:val="28A254C8"/>
    <w:rsid w:val="28A254F3"/>
    <w:rsid w:val="28A25503"/>
    <w:rsid w:val="28A2560B"/>
    <w:rsid w:val="28A2563D"/>
    <w:rsid w:val="28A2564A"/>
    <w:rsid w:val="28A2565C"/>
    <w:rsid w:val="28A256E4"/>
    <w:rsid w:val="28A25910"/>
    <w:rsid w:val="28A259CD"/>
    <w:rsid w:val="28A25A12"/>
    <w:rsid w:val="28A25A19"/>
    <w:rsid w:val="28A25AC0"/>
    <w:rsid w:val="28A25AD3"/>
    <w:rsid w:val="28A25AED"/>
    <w:rsid w:val="28A25B38"/>
    <w:rsid w:val="28A25B7C"/>
    <w:rsid w:val="28A25CE1"/>
    <w:rsid w:val="28A25D80"/>
    <w:rsid w:val="28A25E3B"/>
    <w:rsid w:val="28A25F1C"/>
    <w:rsid w:val="28A25F31"/>
    <w:rsid w:val="28A26004"/>
    <w:rsid w:val="28A2602A"/>
    <w:rsid w:val="28A26056"/>
    <w:rsid w:val="28A26072"/>
    <w:rsid w:val="28A26086"/>
    <w:rsid w:val="28A260C0"/>
    <w:rsid w:val="28A2610C"/>
    <w:rsid w:val="28A26134"/>
    <w:rsid w:val="28A261C7"/>
    <w:rsid w:val="28A261DF"/>
    <w:rsid w:val="28A262D7"/>
    <w:rsid w:val="28A26316"/>
    <w:rsid w:val="28A26451"/>
    <w:rsid w:val="28A2645A"/>
    <w:rsid w:val="28A2670F"/>
    <w:rsid w:val="28A2677D"/>
    <w:rsid w:val="28A26909"/>
    <w:rsid w:val="28A269F8"/>
    <w:rsid w:val="28A26B2A"/>
    <w:rsid w:val="28A26B3B"/>
    <w:rsid w:val="28A26B60"/>
    <w:rsid w:val="28A26B7B"/>
    <w:rsid w:val="28A26BC6"/>
    <w:rsid w:val="28A26BF7"/>
    <w:rsid w:val="28A26C7F"/>
    <w:rsid w:val="28A26DB3"/>
    <w:rsid w:val="28A26E32"/>
    <w:rsid w:val="28A26E70"/>
    <w:rsid w:val="28A26F60"/>
    <w:rsid w:val="28A27049"/>
    <w:rsid w:val="28A27051"/>
    <w:rsid w:val="28A27082"/>
    <w:rsid w:val="28A270F4"/>
    <w:rsid w:val="28A270FA"/>
    <w:rsid w:val="28A27338"/>
    <w:rsid w:val="28A2738B"/>
    <w:rsid w:val="28A273FE"/>
    <w:rsid w:val="28A274E0"/>
    <w:rsid w:val="28A27575"/>
    <w:rsid w:val="28A27698"/>
    <w:rsid w:val="28A276B1"/>
    <w:rsid w:val="28A27750"/>
    <w:rsid w:val="28A2782A"/>
    <w:rsid w:val="28A27852"/>
    <w:rsid w:val="28A2786E"/>
    <w:rsid w:val="28A278AD"/>
    <w:rsid w:val="28A279B6"/>
    <w:rsid w:val="28A279F9"/>
    <w:rsid w:val="28A27C1E"/>
    <w:rsid w:val="28A27C21"/>
    <w:rsid w:val="28A27C4E"/>
    <w:rsid w:val="28A27C6C"/>
    <w:rsid w:val="28A27D2A"/>
    <w:rsid w:val="28A27D32"/>
    <w:rsid w:val="28A27D90"/>
    <w:rsid w:val="28A27DE4"/>
    <w:rsid w:val="28A27DF3"/>
    <w:rsid w:val="28A27E2F"/>
    <w:rsid w:val="28A27E8C"/>
    <w:rsid w:val="28A27E93"/>
    <w:rsid w:val="28A27EDA"/>
    <w:rsid w:val="28A27FEB"/>
    <w:rsid w:val="28A3000A"/>
    <w:rsid w:val="28A300C7"/>
    <w:rsid w:val="28A300D6"/>
    <w:rsid w:val="28A300F8"/>
    <w:rsid w:val="28A301F8"/>
    <w:rsid w:val="28A3025B"/>
    <w:rsid w:val="28A30416"/>
    <w:rsid w:val="28A3043B"/>
    <w:rsid w:val="28A306A0"/>
    <w:rsid w:val="28A30803"/>
    <w:rsid w:val="28A308CD"/>
    <w:rsid w:val="28A3091A"/>
    <w:rsid w:val="28A3096B"/>
    <w:rsid w:val="28A3099E"/>
    <w:rsid w:val="28A30A79"/>
    <w:rsid w:val="28A30AE4"/>
    <w:rsid w:val="28A30B0C"/>
    <w:rsid w:val="28A30B18"/>
    <w:rsid w:val="28A30B55"/>
    <w:rsid w:val="28A30C5D"/>
    <w:rsid w:val="28A30CBE"/>
    <w:rsid w:val="28A30CC4"/>
    <w:rsid w:val="28A30D0C"/>
    <w:rsid w:val="28A30D54"/>
    <w:rsid w:val="28A30EA3"/>
    <w:rsid w:val="28A30F9C"/>
    <w:rsid w:val="28A30FB7"/>
    <w:rsid w:val="28A3106E"/>
    <w:rsid w:val="28A310A9"/>
    <w:rsid w:val="28A3114D"/>
    <w:rsid w:val="28A3123F"/>
    <w:rsid w:val="28A313A1"/>
    <w:rsid w:val="28A313B9"/>
    <w:rsid w:val="28A31586"/>
    <w:rsid w:val="28A315C7"/>
    <w:rsid w:val="28A3160E"/>
    <w:rsid w:val="28A3169E"/>
    <w:rsid w:val="28A31896"/>
    <w:rsid w:val="28A319F3"/>
    <w:rsid w:val="28A31AFC"/>
    <w:rsid w:val="28A31B97"/>
    <w:rsid w:val="28A31DD6"/>
    <w:rsid w:val="28A31F20"/>
    <w:rsid w:val="28A31FC8"/>
    <w:rsid w:val="28A3202B"/>
    <w:rsid w:val="28A3205A"/>
    <w:rsid w:val="28A3223E"/>
    <w:rsid w:val="28A32272"/>
    <w:rsid w:val="28A322A6"/>
    <w:rsid w:val="28A322BD"/>
    <w:rsid w:val="28A32423"/>
    <w:rsid w:val="28A32472"/>
    <w:rsid w:val="28A32512"/>
    <w:rsid w:val="28A32582"/>
    <w:rsid w:val="28A325C7"/>
    <w:rsid w:val="28A32742"/>
    <w:rsid w:val="28A3281F"/>
    <w:rsid w:val="28A3286F"/>
    <w:rsid w:val="28A328C9"/>
    <w:rsid w:val="28A32A51"/>
    <w:rsid w:val="28A32B47"/>
    <w:rsid w:val="28A32C13"/>
    <w:rsid w:val="28A32D19"/>
    <w:rsid w:val="28A32E24"/>
    <w:rsid w:val="28A32E80"/>
    <w:rsid w:val="28A32EB3"/>
    <w:rsid w:val="28A32FD8"/>
    <w:rsid w:val="28A32FEB"/>
    <w:rsid w:val="28A33043"/>
    <w:rsid w:val="28A33566"/>
    <w:rsid w:val="28A335ED"/>
    <w:rsid w:val="28A336FF"/>
    <w:rsid w:val="28A33780"/>
    <w:rsid w:val="28A33798"/>
    <w:rsid w:val="28A33806"/>
    <w:rsid w:val="28A3387D"/>
    <w:rsid w:val="28A33900"/>
    <w:rsid w:val="28A339D9"/>
    <w:rsid w:val="28A33A85"/>
    <w:rsid w:val="28A33BEA"/>
    <w:rsid w:val="28A33C6A"/>
    <w:rsid w:val="28A33D5E"/>
    <w:rsid w:val="28A33D74"/>
    <w:rsid w:val="28A33F16"/>
    <w:rsid w:val="28A34399"/>
    <w:rsid w:val="28A34476"/>
    <w:rsid w:val="28A3452D"/>
    <w:rsid w:val="28A34533"/>
    <w:rsid w:val="28A34545"/>
    <w:rsid w:val="28A345A5"/>
    <w:rsid w:val="28A346C7"/>
    <w:rsid w:val="28A347CC"/>
    <w:rsid w:val="28A347D7"/>
    <w:rsid w:val="28A34B47"/>
    <w:rsid w:val="28A34C6E"/>
    <w:rsid w:val="28A34D00"/>
    <w:rsid w:val="28A34D0E"/>
    <w:rsid w:val="28A34DA8"/>
    <w:rsid w:val="28A34E23"/>
    <w:rsid w:val="28A34F01"/>
    <w:rsid w:val="28A35032"/>
    <w:rsid w:val="28A35196"/>
    <w:rsid w:val="28A35323"/>
    <w:rsid w:val="28A35444"/>
    <w:rsid w:val="28A355B5"/>
    <w:rsid w:val="28A3578E"/>
    <w:rsid w:val="28A35896"/>
    <w:rsid w:val="28A35A87"/>
    <w:rsid w:val="28A35A8B"/>
    <w:rsid w:val="28A35B6F"/>
    <w:rsid w:val="28A35C0F"/>
    <w:rsid w:val="28A35C88"/>
    <w:rsid w:val="28A35CAF"/>
    <w:rsid w:val="28A35CFA"/>
    <w:rsid w:val="28A35E45"/>
    <w:rsid w:val="28A35FA7"/>
    <w:rsid w:val="28A36010"/>
    <w:rsid w:val="28A360E7"/>
    <w:rsid w:val="28A361E6"/>
    <w:rsid w:val="28A3633A"/>
    <w:rsid w:val="28A363CD"/>
    <w:rsid w:val="28A36480"/>
    <w:rsid w:val="28A365F7"/>
    <w:rsid w:val="28A3661E"/>
    <w:rsid w:val="28A36627"/>
    <w:rsid w:val="28A36657"/>
    <w:rsid w:val="28A3665A"/>
    <w:rsid w:val="28A36772"/>
    <w:rsid w:val="28A3690E"/>
    <w:rsid w:val="28A36A7F"/>
    <w:rsid w:val="28A36A91"/>
    <w:rsid w:val="28A36B66"/>
    <w:rsid w:val="28A36BA0"/>
    <w:rsid w:val="28A36D46"/>
    <w:rsid w:val="28A36D75"/>
    <w:rsid w:val="28A36FE0"/>
    <w:rsid w:val="28A37015"/>
    <w:rsid w:val="28A3702D"/>
    <w:rsid w:val="28A3707F"/>
    <w:rsid w:val="28A370A3"/>
    <w:rsid w:val="28A370F6"/>
    <w:rsid w:val="28A3711E"/>
    <w:rsid w:val="28A37194"/>
    <w:rsid w:val="28A3719E"/>
    <w:rsid w:val="28A371E3"/>
    <w:rsid w:val="28A37348"/>
    <w:rsid w:val="28A373B1"/>
    <w:rsid w:val="28A37513"/>
    <w:rsid w:val="28A376A3"/>
    <w:rsid w:val="28A376E8"/>
    <w:rsid w:val="28A377F5"/>
    <w:rsid w:val="28A379CB"/>
    <w:rsid w:val="28A37A85"/>
    <w:rsid w:val="28A37C09"/>
    <w:rsid w:val="28A37C21"/>
    <w:rsid w:val="28A37C46"/>
    <w:rsid w:val="28A37C53"/>
    <w:rsid w:val="28A37CC0"/>
    <w:rsid w:val="28A37CE1"/>
    <w:rsid w:val="28A37D3C"/>
    <w:rsid w:val="28A37D3D"/>
    <w:rsid w:val="28A37E00"/>
    <w:rsid w:val="28A37E31"/>
    <w:rsid w:val="28A37EBE"/>
    <w:rsid w:val="28A37F20"/>
    <w:rsid w:val="28A37F7F"/>
    <w:rsid w:val="28A40155"/>
    <w:rsid w:val="28A40468"/>
    <w:rsid w:val="28A4047D"/>
    <w:rsid w:val="28A40643"/>
    <w:rsid w:val="28A406E8"/>
    <w:rsid w:val="28A40733"/>
    <w:rsid w:val="28A40795"/>
    <w:rsid w:val="28A40933"/>
    <w:rsid w:val="28A40982"/>
    <w:rsid w:val="28A409AD"/>
    <w:rsid w:val="28A409FD"/>
    <w:rsid w:val="28A40A2D"/>
    <w:rsid w:val="28A40A52"/>
    <w:rsid w:val="28A40B06"/>
    <w:rsid w:val="28A40BAE"/>
    <w:rsid w:val="28A40C43"/>
    <w:rsid w:val="28A40C47"/>
    <w:rsid w:val="28A40C5D"/>
    <w:rsid w:val="28A40D3F"/>
    <w:rsid w:val="28A40E0D"/>
    <w:rsid w:val="28A40EED"/>
    <w:rsid w:val="28A40F24"/>
    <w:rsid w:val="28A40F53"/>
    <w:rsid w:val="28A40F5A"/>
    <w:rsid w:val="28A40F9B"/>
    <w:rsid w:val="28A40FAE"/>
    <w:rsid w:val="28A41059"/>
    <w:rsid w:val="28A4123E"/>
    <w:rsid w:val="28A41404"/>
    <w:rsid w:val="28A4157D"/>
    <w:rsid w:val="28A41703"/>
    <w:rsid w:val="28A417F4"/>
    <w:rsid w:val="28A41804"/>
    <w:rsid w:val="28A41854"/>
    <w:rsid w:val="28A41893"/>
    <w:rsid w:val="28A4194A"/>
    <w:rsid w:val="28A41CB5"/>
    <w:rsid w:val="28A41CFB"/>
    <w:rsid w:val="28A41D24"/>
    <w:rsid w:val="28A41E0E"/>
    <w:rsid w:val="28A41E41"/>
    <w:rsid w:val="28A41FAF"/>
    <w:rsid w:val="28A41FC5"/>
    <w:rsid w:val="28A420B7"/>
    <w:rsid w:val="28A42131"/>
    <w:rsid w:val="28A423C1"/>
    <w:rsid w:val="28A423C6"/>
    <w:rsid w:val="28A423DD"/>
    <w:rsid w:val="28A42426"/>
    <w:rsid w:val="28A42473"/>
    <w:rsid w:val="28A42482"/>
    <w:rsid w:val="28A424E6"/>
    <w:rsid w:val="28A42504"/>
    <w:rsid w:val="28A4253D"/>
    <w:rsid w:val="28A42560"/>
    <w:rsid w:val="28A425CD"/>
    <w:rsid w:val="28A425DF"/>
    <w:rsid w:val="28A425FC"/>
    <w:rsid w:val="28A42673"/>
    <w:rsid w:val="28A4267A"/>
    <w:rsid w:val="28A4267E"/>
    <w:rsid w:val="28A427C4"/>
    <w:rsid w:val="28A427E6"/>
    <w:rsid w:val="28A4280D"/>
    <w:rsid w:val="28A4282C"/>
    <w:rsid w:val="28A42900"/>
    <w:rsid w:val="28A42958"/>
    <w:rsid w:val="28A4295A"/>
    <w:rsid w:val="28A4298F"/>
    <w:rsid w:val="28A42A14"/>
    <w:rsid w:val="28A42AB3"/>
    <w:rsid w:val="28A42AFA"/>
    <w:rsid w:val="28A42B27"/>
    <w:rsid w:val="28A42C0E"/>
    <w:rsid w:val="28A42D27"/>
    <w:rsid w:val="28A42EE3"/>
    <w:rsid w:val="28A42FA0"/>
    <w:rsid w:val="28A4300C"/>
    <w:rsid w:val="28A43037"/>
    <w:rsid w:val="28A431B0"/>
    <w:rsid w:val="28A43280"/>
    <w:rsid w:val="28A43327"/>
    <w:rsid w:val="28A433A3"/>
    <w:rsid w:val="28A43453"/>
    <w:rsid w:val="28A43464"/>
    <w:rsid w:val="28A435D6"/>
    <w:rsid w:val="28A435FE"/>
    <w:rsid w:val="28A4368E"/>
    <w:rsid w:val="28A43797"/>
    <w:rsid w:val="28A437BD"/>
    <w:rsid w:val="28A43826"/>
    <w:rsid w:val="28A4383B"/>
    <w:rsid w:val="28A4388F"/>
    <w:rsid w:val="28A438F3"/>
    <w:rsid w:val="28A439A9"/>
    <w:rsid w:val="28A439FB"/>
    <w:rsid w:val="28A43A25"/>
    <w:rsid w:val="28A43D9E"/>
    <w:rsid w:val="28A43F88"/>
    <w:rsid w:val="28A43F8C"/>
    <w:rsid w:val="28A44000"/>
    <w:rsid w:val="28A44020"/>
    <w:rsid w:val="28A4416F"/>
    <w:rsid w:val="28A441BA"/>
    <w:rsid w:val="28A44316"/>
    <w:rsid w:val="28A444DE"/>
    <w:rsid w:val="28A44609"/>
    <w:rsid w:val="28A44627"/>
    <w:rsid w:val="28A44653"/>
    <w:rsid w:val="28A446D0"/>
    <w:rsid w:val="28A446EE"/>
    <w:rsid w:val="28A448EC"/>
    <w:rsid w:val="28A449AE"/>
    <w:rsid w:val="28A44A3F"/>
    <w:rsid w:val="28A44B5C"/>
    <w:rsid w:val="28A44C2A"/>
    <w:rsid w:val="28A44D14"/>
    <w:rsid w:val="28A44D4A"/>
    <w:rsid w:val="28A44D51"/>
    <w:rsid w:val="28A44DCD"/>
    <w:rsid w:val="28A44DE3"/>
    <w:rsid w:val="28A44E80"/>
    <w:rsid w:val="28A44E92"/>
    <w:rsid w:val="28A44FDD"/>
    <w:rsid w:val="28A450CC"/>
    <w:rsid w:val="28A4510F"/>
    <w:rsid w:val="28A45237"/>
    <w:rsid w:val="28A4535F"/>
    <w:rsid w:val="28A454B0"/>
    <w:rsid w:val="28A454D2"/>
    <w:rsid w:val="28A45511"/>
    <w:rsid w:val="28A4555E"/>
    <w:rsid w:val="28A4577A"/>
    <w:rsid w:val="28A4581D"/>
    <w:rsid w:val="28A45894"/>
    <w:rsid w:val="28A458A4"/>
    <w:rsid w:val="28A45963"/>
    <w:rsid w:val="28A45997"/>
    <w:rsid w:val="28A45998"/>
    <w:rsid w:val="28A459A6"/>
    <w:rsid w:val="28A459EF"/>
    <w:rsid w:val="28A45A62"/>
    <w:rsid w:val="28A45C1F"/>
    <w:rsid w:val="28A45C3E"/>
    <w:rsid w:val="28A45D7C"/>
    <w:rsid w:val="28A45EBA"/>
    <w:rsid w:val="28A46028"/>
    <w:rsid w:val="28A460F8"/>
    <w:rsid w:val="28A46487"/>
    <w:rsid w:val="28A46569"/>
    <w:rsid w:val="28A465E8"/>
    <w:rsid w:val="28A4675C"/>
    <w:rsid w:val="28A4680B"/>
    <w:rsid w:val="28A46829"/>
    <w:rsid w:val="28A46858"/>
    <w:rsid w:val="28A468E6"/>
    <w:rsid w:val="28A4695A"/>
    <w:rsid w:val="28A46A14"/>
    <w:rsid w:val="28A46A58"/>
    <w:rsid w:val="28A46AF2"/>
    <w:rsid w:val="28A46B6D"/>
    <w:rsid w:val="28A46BF6"/>
    <w:rsid w:val="28A46C57"/>
    <w:rsid w:val="28A46E58"/>
    <w:rsid w:val="28A46E7A"/>
    <w:rsid w:val="28A46E85"/>
    <w:rsid w:val="28A46EC0"/>
    <w:rsid w:val="28A46FD5"/>
    <w:rsid w:val="28A4705F"/>
    <w:rsid w:val="28A47073"/>
    <w:rsid w:val="28A47142"/>
    <w:rsid w:val="28A472B3"/>
    <w:rsid w:val="28A472CC"/>
    <w:rsid w:val="28A473C4"/>
    <w:rsid w:val="28A474B2"/>
    <w:rsid w:val="28A475CE"/>
    <w:rsid w:val="28A47644"/>
    <w:rsid w:val="28A4777D"/>
    <w:rsid w:val="28A47829"/>
    <w:rsid w:val="28A478D9"/>
    <w:rsid w:val="28A4793D"/>
    <w:rsid w:val="28A47AF6"/>
    <w:rsid w:val="28A47B90"/>
    <w:rsid w:val="28A47BA3"/>
    <w:rsid w:val="28A47CD0"/>
    <w:rsid w:val="28A47F5C"/>
    <w:rsid w:val="28A47F74"/>
    <w:rsid w:val="28A47FB5"/>
    <w:rsid w:val="28A500DA"/>
    <w:rsid w:val="28A50184"/>
    <w:rsid w:val="28A501D3"/>
    <w:rsid w:val="28A50259"/>
    <w:rsid w:val="28A50579"/>
    <w:rsid w:val="28A506F9"/>
    <w:rsid w:val="28A50760"/>
    <w:rsid w:val="28A5081D"/>
    <w:rsid w:val="28A508B0"/>
    <w:rsid w:val="28A508FC"/>
    <w:rsid w:val="28A509D5"/>
    <w:rsid w:val="28A50A0C"/>
    <w:rsid w:val="28A50A79"/>
    <w:rsid w:val="28A50B6A"/>
    <w:rsid w:val="28A50B86"/>
    <w:rsid w:val="28A50C33"/>
    <w:rsid w:val="28A50CCF"/>
    <w:rsid w:val="28A50D48"/>
    <w:rsid w:val="28A50DAA"/>
    <w:rsid w:val="28A50E2A"/>
    <w:rsid w:val="28A50E85"/>
    <w:rsid w:val="28A50E93"/>
    <w:rsid w:val="28A50F73"/>
    <w:rsid w:val="28A50F99"/>
    <w:rsid w:val="28A5101D"/>
    <w:rsid w:val="28A51132"/>
    <w:rsid w:val="28A51161"/>
    <w:rsid w:val="28A51196"/>
    <w:rsid w:val="28A511EC"/>
    <w:rsid w:val="28A5122E"/>
    <w:rsid w:val="28A51587"/>
    <w:rsid w:val="28A515AA"/>
    <w:rsid w:val="28A51651"/>
    <w:rsid w:val="28A5166A"/>
    <w:rsid w:val="28A51767"/>
    <w:rsid w:val="28A51793"/>
    <w:rsid w:val="28A5179A"/>
    <w:rsid w:val="28A518BF"/>
    <w:rsid w:val="28A518D0"/>
    <w:rsid w:val="28A51914"/>
    <w:rsid w:val="28A5194F"/>
    <w:rsid w:val="28A5197A"/>
    <w:rsid w:val="28A51A68"/>
    <w:rsid w:val="28A51B12"/>
    <w:rsid w:val="28A51B9E"/>
    <w:rsid w:val="28A51C9B"/>
    <w:rsid w:val="28A51FD9"/>
    <w:rsid w:val="28A52014"/>
    <w:rsid w:val="28A52019"/>
    <w:rsid w:val="28A520B2"/>
    <w:rsid w:val="28A5215D"/>
    <w:rsid w:val="28A5218D"/>
    <w:rsid w:val="28A52227"/>
    <w:rsid w:val="28A52299"/>
    <w:rsid w:val="28A52316"/>
    <w:rsid w:val="28A5231A"/>
    <w:rsid w:val="28A5232C"/>
    <w:rsid w:val="28A523B5"/>
    <w:rsid w:val="28A52423"/>
    <w:rsid w:val="28A5247E"/>
    <w:rsid w:val="28A5247F"/>
    <w:rsid w:val="28A52612"/>
    <w:rsid w:val="28A52747"/>
    <w:rsid w:val="28A52809"/>
    <w:rsid w:val="28A52843"/>
    <w:rsid w:val="28A5286A"/>
    <w:rsid w:val="28A52A30"/>
    <w:rsid w:val="28A52A9A"/>
    <w:rsid w:val="28A52B3B"/>
    <w:rsid w:val="28A52B7A"/>
    <w:rsid w:val="28A52C44"/>
    <w:rsid w:val="28A52D06"/>
    <w:rsid w:val="28A52E10"/>
    <w:rsid w:val="28A52FA7"/>
    <w:rsid w:val="28A53143"/>
    <w:rsid w:val="28A53443"/>
    <w:rsid w:val="28A535FD"/>
    <w:rsid w:val="28A5365D"/>
    <w:rsid w:val="28A5367E"/>
    <w:rsid w:val="28A536FE"/>
    <w:rsid w:val="28A537FA"/>
    <w:rsid w:val="28A53812"/>
    <w:rsid w:val="28A538F9"/>
    <w:rsid w:val="28A53948"/>
    <w:rsid w:val="28A539FC"/>
    <w:rsid w:val="28A53A59"/>
    <w:rsid w:val="28A53A78"/>
    <w:rsid w:val="28A53A8F"/>
    <w:rsid w:val="28A53B76"/>
    <w:rsid w:val="28A53DDA"/>
    <w:rsid w:val="28A53DFD"/>
    <w:rsid w:val="28A53E99"/>
    <w:rsid w:val="28A53F13"/>
    <w:rsid w:val="28A53F41"/>
    <w:rsid w:val="28A54070"/>
    <w:rsid w:val="28A54296"/>
    <w:rsid w:val="28A542E8"/>
    <w:rsid w:val="28A543AD"/>
    <w:rsid w:val="28A54402"/>
    <w:rsid w:val="28A54661"/>
    <w:rsid w:val="28A54685"/>
    <w:rsid w:val="28A546D1"/>
    <w:rsid w:val="28A54722"/>
    <w:rsid w:val="28A5472C"/>
    <w:rsid w:val="28A547A1"/>
    <w:rsid w:val="28A547CA"/>
    <w:rsid w:val="28A54987"/>
    <w:rsid w:val="28A54B63"/>
    <w:rsid w:val="28A54BB0"/>
    <w:rsid w:val="28A54BFD"/>
    <w:rsid w:val="28A54E2E"/>
    <w:rsid w:val="28A54E3E"/>
    <w:rsid w:val="28A54EC2"/>
    <w:rsid w:val="28A5507C"/>
    <w:rsid w:val="28A55146"/>
    <w:rsid w:val="28A5516E"/>
    <w:rsid w:val="28A5518B"/>
    <w:rsid w:val="28A551F5"/>
    <w:rsid w:val="28A55213"/>
    <w:rsid w:val="28A55249"/>
    <w:rsid w:val="28A552AB"/>
    <w:rsid w:val="28A5533E"/>
    <w:rsid w:val="28A55496"/>
    <w:rsid w:val="28A554BD"/>
    <w:rsid w:val="28A554E0"/>
    <w:rsid w:val="28A555C3"/>
    <w:rsid w:val="28A555FB"/>
    <w:rsid w:val="28A5560E"/>
    <w:rsid w:val="28A556C2"/>
    <w:rsid w:val="28A556C6"/>
    <w:rsid w:val="28A556C8"/>
    <w:rsid w:val="28A55814"/>
    <w:rsid w:val="28A5586B"/>
    <w:rsid w:val="28A558DF"/>
    <w:rsid w:val="28A5591D"/>
    <w:rsid w:val="28A55B96"/>
    <w:rsid w:val="28A55BFB"/>
    <w:rsid w:val="28A55C06"/>
    <w:rsid w:val="28A55C49"/>
    <w:rsid w:val="28A55DE2"/>
    <w:rsid w:val="28A55DF0"/>
    <w:rsid w:val="28A55E38"/>
    <w:rsid w:val="28A55E81"/>
    <w:rsid w:val="28A55EB9"/>
    <w:rsid w:val="28A55EDC"/>
    <w:rsid w:val="28A55F03"/>
    <w:rsid w:val="28A55F65"/>
    <w:rsid w:val="28A55FB1"/>
    <w:rsid w:val="28A55FBD"/>
    <w:rsid w:val="28A56368"/>
    <w:rsid w:val="28A563F9"/>
    <w:rsid w:val="28A5640D"/>
    <w:rsid w:val="28A564B6"/>
    <w:rsid w:val="28A56544"/>
    <w:rsid w:val="28A5657C"/>
    <w:rsid w:val="28A565AC"/>
    <w:rsid w:val="28A565C4"/>
    <w:rsid w:val="28A565FE"/>
    <w:rsid w:val="28A56620"/>
    <w:rsid w:val="28A566ED"/>
    <w:rsid w:val="28A568C7"/>
    <w:rsid w:val="28A56A03"/>
    <w:rsid w:val="28A56A7D"/>
    <w:rsid w:val="28A56A8D"/>
    <w:rsid w:val="28A56B43"/>
    <w:rsid w:val="28A56BDC"/>
    <w:rsid w:val="28A56D28"/>
    <w:rsid w:val="28A56E46"/>
    <w:rsid w:val="28A56E5D"/>
    <w:rsid w:val="28A57029"/>
    <w:rsid w:val="28A57115"/>
    <w:rsid w:val="28A5715A"/>
    <w:rsid w:val="28A571C2"/>
    <w:rsid w:val="28A571C8"/>
    <w:rsid w:val="28A571CF"/>
    <w:rsid w:val="28A5723B"/>
    <w:rsid w:val="28A573A7"/>
    <w:rsid w:val="28A573BB"/>
    <w:rsid w:val="28A573D3"/>
    <w:rsid w:val="28A575CD"/>
    <w:rsid w:val="28A57676"/>
    <w:rsid w:val="28A5779C"/>
    <w:rsid w:val="28A578B5"/>
    <w:rsid w:val="28A57AAD"/>
    <w:rsid w:val="28A57B19"/>
    <w:rsid w:val="28A57CA2"/>
    <w:rsid w:val="28A57D90"/>
    <w:rsid w:val="28A6008C"/>
    <w:rsid w:val="28A600C0"/>
    <w:rsid w:val="28A6016A"/>
    <w:rsid w:val="28A60173"/>
    <w:rsid w:val="28A601CC"/>
    <w:rsid w:val="28A6026B"/>
    <w:rsid w:val="28A6026C"/>
    <w:rsid w:val="28A603DC"/>
    <w:rsid w:val="28A603E8"/>
    <w:rsid w:val="28A60634"/>
    <w:rsid w:val="28A60667"/>
    <w:rsid w:val="28A6087D"/>
    <w:rsid w:val="28A60881"/>
    <w:rsid w:val="28A60902"/>
    <w:rsid w:val="28A60B6F"/>
    <w:rsid w:val="28A60BA2"/>
    <w:rsid w:val="28A60D78"/>
    <w:rsid w:val="28A60DAE"/>
    <w:rsid w:val="28A60F3D"/>
    <w:rsid w:val="28A60F96"/>
    <w:rsid w:val="28A60FE8"/>
    <w:rsid w:val="28A61042"/>
    <w:rsid w:val="28A61092"/>
    <w:rsid w:val="28A610E5"/>
    <w:rsid w:val="28A6119E"/>
    <w:rsid w:val="28A611C1"/>
    <w:rsid w:val="28A61300"/>
    <w:rsid w:val="28A6135A"/>
    <w:rsid w:val="28A617C4"/>
    <w:rsid w:val="28A6180D"/>
    <w:rsid w:val="28A61868"/>
    <w:rsid w:val="28A6188A"/>
    <w:rsid w:val="28A618A5"/>
    <w:rsid w:val="28A61941"/>
    <w:rsid w:val="28A61AEE"/>
    <w:rsid w:val="28A61B6C"/>
    <w:rsid w:val="28A61B98"/>
    <w:rsid w:val="28A61BF0"/>
    <w:rsid w:val="28A61C49"/>
    <w:rsid w:val="28A61CED"/>
    <w:rsid w:val="28A61DCD"/>
    <w:rsid w:val="28A61DED"/>
    <w:rsid w:val="28A621C4"/>
    <w:rsid w:val="28A62220"/>
    <w:rsid w:val="28A62276"/>
    <w:rsid w:val="28A622CF"/>
    <w:rsid w:val="28A62310"/>
    <w:rsid w:val="28A62509"/>
    <w:rsid w:val="28A6252F"/>
    <w:rsid w:val="28A625A6"/>
    <w:rsid w:val="28A6277B"/>
    <w:rsid w:val="28A627AF"/>
    <w:rsid w:val="28A627BC"/>
    <w:rsid w:val="28A627C2"/>
    <w:rsid w:val="28A628F9"/>
    <w:rsid w:val="28A62914"/>
    <w:rsid w:val="28A62999"/>
    <w:rsid w:val="28A629A0"/>
    <w:rsid w:val="28A62A8E"/>
    <w:rsid w:val="28A62A97"/>
    <w:rsid w:val="28A62C3A"/>
    <w:rsid w:val="28A62C65"/>
    <w:rsid w:val="28A62CF0"/>
    <w:rsid w:val="28A62D4E"/>
    <w:rsid w:val="28A62DF0"/>
    <w:rsid w:val="28A62E26"/>
    <w:rsid w:val="28A62E35"/>
    <w:rsid w:val="28A62ED7"/>
    <w:rsid w:val="28A62FD8"/>
    <w:rsid w:val="28A630D5"/>
    <w:rsid w:val="28A6313E"/>
    <w:rsid w:val="28A6323F"/>
    <w:rsid w:val="28A632B3"/>
    <w:rsid w:val="28A633EE"/>
    <w:rsid w:val="28A634C5"/>
    <w:rsid w:val="28A63536"/>
    <w:rsid w:val="28A63873"/>
    <w:rsid w:val="28A639E6"/>
    <w:rsid w:val="28A63A02"/>
    <w:rsid w:val="28A63A56"/>
    <w:rsid w:val="28A63A7E"/>
    <w:rsid w:val="28A63A90"/>
    <w:rsid w:val="28A63AD8"/>
    <w:rsid w:val="28A63B73"/>
    <w:rsid w:val="28A63C28"/>
    <w:rsid w:val="28A63C3E"/>
    <w:rsid w:val="28A63D1D"/>
    <w:rsid w:val="28A63D63"/>
    <w:rsid w:val="28A63D75"/>
    <w:rsid w:val="28A63D9F"/>
    <w:rsid w:val="28A63E85"/>
    <w:rsid w:val="28A640B4"/>
    <w:rsid w:val="28A640B7"/>
    <w:rsid w:val="28A6422C"/>
    <w:rsid w:val="28A64312"/>
    <w:rsid w:val="28A643DF"/>
    <w:rsid w:val="28A6448D"/>
    <w:rsid w:val="28A644AD"/>
    <w:rsid w:val="28A644BB"/>
    <w:rsid w:val="28A644C8"/>
    <w:rsid w:val="28A6479B"/>
    <w:rsid w:val="28A647DC"/>
    <w:rsid w:val="28A64997"/>
    <w:rsid w:val="28A649D2"/>
    <w:rsid w:val="28A64A35"/>
    <w:rsid w:val="28A64A7D"/>
    <w:rsid w:val="28A64ACA"/>
    <w:rsid w:val="28A64B99"/>
    <w:rsid w:val="28A64BE0"/>
    <w:rsid w:val="28A64CBD"/>
    <w:rsid w:val="28A64CF0"/>
    <w:rsid w:val="28A64E02"/>
    <w:rsid w:val="28A64E51"/>
    <w:rsid w:val="28A64F01"/>
    <w:rsid w:val="28A64F87"/>
    <w:rsid w:val="28A64FDA"/>
    <w:rsid w:val="28A6514F"/>
    <w:rsid w:val="28A65173"/>
    <w:rsid w:val="28A65298"/>
    <w:rsid w:val="28A65346"/>
    <w:rsid w:val="28A6536A"/>
    <w:rsid w:val="28A653F4"/>
    <w:rsid w:val="28A655ED"/>
    <w:rsid w:val="28A6568E"/>
    <w:rsid w:val="28A65696"/>
    <w:rsid w:val="28A657D6"/>
    <w:rsid w:val="28A658C9"/>
    <w:rsid w:val="28A65945"/>
    <w:rsid w:val="28A6597D"/>
    <w:rsid w:val="28A65AE6"/>
    <w:rsid w:val="28A65B15"/>
    <w:rsid w:val="28A65B64"/>
    <w:rsid w:val="28A65BA3"/>
    <w:rsid w:val="28A65C64"/>
    <w:rsid w:val="28A65C89"/>
    <w:rsid w:val="28A65CC6"/>
    <w:rsid w:val="28A65D3A"/>
    <w:rsid w:val="28A65D6F"/>
    <w:rsid w:val="28A65E90"/>
    <w:rsid w:val="28A65EA5"/>
    <w:rsid w:val="28A65F31"/>
    <w:rsid w:val="28A66016"/>
    <w:rsid w:val="28A66028"/>
    <w:rsid w:val="28A660B6"/>
    <w:rsid w:val="28A660DF"/>
    <w:rsid w:val="28A661A6"/>
    <w:rsid w:val="28A661BC"/>
    <w:rsid w:val="28A66206"/>
    <w:rsid w:val="28A6633F"/>
    <w:rsid w:val="28A663AD"/>
    <w:rsid w:val="28A66560"/>
    <w:rsid w:val="28A666AB"/>
    <w:rsid w:val="28A666E7"/>
    <w:rsid w:val="28A6673A"/>
    <w:rsid w:val="28A6675E"/>
    <w:rsid w:val="28A6676B"/>
    <w:rsid w:val="28A6678F"/>
    <w:rsid w:val="28A667CD"/>
    <w:rsid w:val="28A667E2"/>
    <w:rsid w:val="28A66816"/>
    <w:rsid w:val="28A6682B"/>
    <w:rsid w:val="28A6690F"/>
    <w:rsid w:val="28A66A83"/>
    <w:rsid w:val="28A66B03"/>
    <w:rsid w:val="28A66BC0"/>
    <w:rsid w:val="28A66C5B"/>
    <w:rsid w:val="28A66C80"/>
    <w:rsid w:val="28A66C98"/>
    <w:rsid w:val="28A66E66"/>
    <w:rsid w:val="28A66E9B"/>
    <w:rsid w:val="28A66F76"/>
    <w:rsid w:val="28A6704C"/>
    <w:rsid w:val="28A67052"/>
    <w:rsid w:val="28A6715B"/>
    <w:rsid w:val="28A67390"/>
    <w:rsid w:val="28A673A2"/>
    <w:rsid w:val="28A6749E"/>
    <w:rsid w:val="28A674C0"/>
    <w:rsid w:val="28A67519"/>
    <w:rsid w:val="28A6752A"/>
    <w:rsid w:val="28A6754E"/>
    <w:rsid w:val="28A675DE"/>
    <w:rsid w:val="28A67616"/>
    <w:rsid w:val="28A6761F"/>
    <w:rsid w:val="28A6768E"/>
    <w:rsid w:val="28A677BF"/>
    <w:rsid w:val="28A6783A"/>
    <w:rsid w:val="28A67877"/>
    <w:rsid w:val="28A67887"/>
    <w:rsid w:val="28A6798A"/>
    <w:rsid w:val="28A679FA"/>
    <w:rsid w:val="28A67A6B"/>
    <w:rsid w:val="28A67A94"/>
    <w:rsid w:val="28A67B74"/>
    <w:rsid w:val="28A67C13"/>
    <w:rsid w:val="28A67C59"/>
    <w:rsid w:val="28A67D4C"/>
    <w:rsid w:val="28A67D95"/>
    <w:rsid w:val="28A67E3B"/>
    <w:rsid w:val="28A67E82"/>
    <w:rsid w:val="28A67F70"/>
    <w:rsid w:val="28A67F9F"/>
    <w:rsid w:val="28A67FF2"/>
    <w:rsid w:val="28A7001A"/>
    <w:rsid w:val="28A701DB"/>
    <w:rsid w:val="28A70296"/>
    <w:rsid w:val="28A703C7"/>
    <w:rsid w:val="28A7058C"/>
    <w:rsid w:val="28A70615"/>
    <w:rsid w:val="28A7084D"/>
    <w:rsid w:val="28A708CE"/>
    <w:rsid w:val="28A709C9"/>
    <w:rsid w:val="28A70A6E"/>
    <w:rsid w:val="28A70BEB"/>
    <w:rsid w:val="28A70C07"/>
    <w:rsid w:val="28A70CD5"/>
    <w:rsid w:val="28A70CEC"/>
    <w:rsid w:val="28A70D12"/>
    <w:rsid w:val="28A70D82"/>
    <w:rsid w:val="28A70D8D"/>
    <w:rsid w:val="28A70F3B"/>
    <w:rsid w:val="28A70F84"/>
    <w:rsid w:val="28A710C6"/>
    <w:rsid w:val="28A71125"/>
    <w:rsid w:val="28A7118A"/>
    <w:rsid w:val="28A7122C"/>
    <w:rsid w:val="28A712D7"/>
    <w:rsid w:val="28A7147D"/>
    <w:rsid w:val="28A714C5"/>
    <w:rsid w:val="28A714F3"/>
    <w:rsid w:val="28A714FD"/>
    <w:rsid w:val="28A715D0"/>
    <w:rsid w:val="28A715F2"/>
    <w:rsid w:val="28A7168B"/>
    <w:rsid w:val="28A716A5"/>
    <w:rsid w:val="28A7171C"/>
    <w:rsid w:val="28A7180A"/>
    <w:rsid w:val="28A7181B"/>
    <w:rsid w:val="28A718B5"/>
    <w:rsid w:val="28A719B7"/>
    <w:rsid w:val="28A719C2"/>
    <w:rsid w:val="28A71A72"/>
    <w:rsid w:val="28A71A89"/>
    <w:rsid w:val="28A71A91"/>
    <w:rsid w:val="28A71BEF"/>
    <w:rsid w:val="28A71D09"/>
    <w:rsid w:val="28A71EC5"/>
    <w:rsid w:val="28A71F30"/>
    <w:rsid w:val="28A71F92"/>
    <w:rsid w:val="28A7216D"/>
    <w:rsid w:val="28A72192"/>
    <w:rsid w:val="28A72234"/>
    <w:rsid w:val="28A7227C"/>
    <w:rsid w:val="28A722E7"/>
    <w:rsid w:val="28A72384"/>
    <w:rsid w:val="28A724AE"/>
    <w:rsid w:val="28A7265A"/>
    <w:rsid w:val="28A72738"/>
    <w:rsid w:val="28A72789"/>
    <w:rsid w:val="28A7286C"/>
    <w:rsid w:val="28A72935"/>
    <w:rsid w:val="28A729DD"/>
    <w:rsid w:val="28A72BF2"/>
    <w:rsid w:val="28A72CD2"/>
    <w:rsid w:val="28A72D92"/>
    <w:rsid w:val="28A72DC7"/>
    <w:rsid w:val="28A72ED2"/>
    <w:rsid w:val="28A72F0C"/>
    <w:rsid w:val="28A72F16"/>
    <w:rsid w:val="28A72F31"/>
    <w:rsid w:val="28A72F44"/>
    <w:rsid w:val="28A732BC"/>
    <w:rsid w:val="28A732D3"/>
    <w:rsid w:val="28A73409"/>
    <w:rsid w:val="28A7345E"/>
    <w:rsid w:val="28A73492"/>
    <w:rsid w:val="28A734A8"/>
    <w:rsid w:val="28A734D2"/>
    <w:rsid w:val="28A73577"/>
    <w:rsid w:val="28A73669"/>
    <w:rsid w:val="28A738AE"/>
    <w:rsid w:val="28A7394E"/>
    <w:rsid w:val="28A73A6C"/>
    <w:rsid w:val="28A73AA8"/>
    <w:rsid w:val="28A73AE4"/>
    <w:rsid w:val="28A73C55"/>
    <w:rsid w:val="28A73C65"/>
    <w:rsid w:val="28A73CF6"/>
    <w:rsid w:val="28A73DA0"/>
    <w:rsid w:val="28A73E01"/>
    <w:rsid w:val="28A740BC"/>
    <w:rsid w:val="28A740F9"/>
    <w:rsid w:val="28A74126"/>
    <w:rsid w:val="28A742BB"/>
    <w:rsid w:val="28A742E2"/>
    <w:rsid w:val="28A74411"/>
    <w:rsid w:val="28A744B5"/>
    <w:rsid w:val="28A7457A"/>
    <w:rsid w:val="28A745E1"/>
    <w:rsid w:val="28A745F0"/>
    <w:rsid w:val="28A74656"/>
    <w:rsid w:val="28A747E0"/>
    <w:rsid w:val="28A749D2"/>
    <w:rsid w:val="28A74A5F"/>
    <w:rsid w:val="28A74C97"/>
    <w:rsid w:val="28A74CB1"/>
    <w:rsid w:val="28A74D2A"/>
    <w:rsid w:val="28A74D2E"/>
    <w:rsid w:val="28A74D45"/>
    <w:rsid w:val="28A74D55"/>
    <w:rsid w:val="28A74D7A"/>
    <w:rsid w:val="28A74E4D"/>
    <w:rsid w:val="28A74EA1"/>
    <w:rsid w:val="28A74EED"/>
    <w:rsid w:val="28A74F42"/>
    <w:rsid w:val="28A74F5A"/>
    <w:rsid w:val="28A74F5F"/>
    <w:rsid w:val="28A74F6E"/>
    <w:rsid w:val="28A74F8D"/>
    <w:rsid w:val="28A74FC7"/>
    <w:rsid w:val="28A7502E"/>
    <w:rsid w:val="28A75060"/>
    <w:rsid w:val="28A7507D"/>
    <w:rsid w:val="28A750C2"/>
    <w:rsid w:val="28A7519F"/>
    <w:rsid w:val="28A7536A"/>
    <w:rsid w:val="28A754A1"/>
    <w:rsid w:val="28A754F6"/>
    <w:rsid w:val="28A7554A"/>
    <w:rsid w:val="28A755C4"/>
    <w:rsid w:val="28A755FC"/>
    <w:rsid w:val="28A75600"/>
    <w:rsid w:val="28A756B2"/>
    <w:rsid w:val="28A757A3"/>
    <w:rsid w:val="28A757F7"/>
    <w:rsid w:val="28A7591C"/>
    <w:rsid w:val="28A75975"/>
    <w:rsid w:val="28A75A68"/>
    <w:rsid w:val="28A75AEA"/>
    <w:rsid w:val="28A75B42"/>
    <w:rsid w:val="28A75C76"/>
    <w:rsid w:val="28A75CBE"/>
    <w:rsid w:val="28A75D10"/>
    <w:rsid w:val="28A75D99"/>
    <w:rsid w:val="28A75E4B"/>
    <w:rsid w:val="28A75E6C"/>
    <w:rsid w:val="28A760FB"/>
    <w:rsid w:val="28A761AC"/>
    <w:rsid w:val="28A761FF"/>
    <w:rsid w:val="28A76220"/>
    <w:rsid w:val="28A76297"/>
    <w:rsid w:val="28A7637F"/>
    <w:rsid w:val="28A76431"/>
    <w:rsid w:val="28A76494"/>
    <w:rsid w:val="28A76583"/>
    <w:rsid w:val="28A765CF"/>
    <w:rsid w:val="28A7662D"/>
    <w:rsid w:val="28A76666"/>
    <w:rsid w:val="28A7672A"/>
    <w:rsid w:val="28A76892"/>
    <w:rsid w:val="28A768F9"/>
    <w:rsid w:val="28A769A7"/>
    <w:rsid w:val="28A76B2D"/>
    <w:rsid w:val="28A76B35"/>
    <w:rsid w:val="28A76BA1"/>
    <w:rsid w:val="28A76BB1"/>
    <w:rsid w:val="28A76C75"/>
    <w:rsid w:val="28A76CBA"/>
    <w:rsid w:val="28A76D32"/>
    <w:rsid w:val="28A76D87"/>
    <w:rsid w:val="28A76E26"/>
    <w:rsid w:val="28A76EF7"/>
    <w:rsid w:val="28A76F3E"/>
    <w:rsid w:val="28A76F63"/>
    <w:rsid w:val="28A77083"/>
    <w:rsid w:val="28A7713D"/>
    <w:rsid w:val="28A77237"/>
    <w:rsid w:val="28A772F2"/>
    <w:rsid w:val="28A7735F"/>
    <w:rsid w:val="28A773D8"/>
    <w:rsid w:val="28A7748A"/>
    <w:rsid w:val="28A774F5"/>
    <w:rsid w:val="28A77528"/>
    <w:rsid w:val="28A7752C"/>
    <w:rsid w:val="28A775B4"/>
    <w:rsid w:val="28A77606"/>
    <w:rsid w:val="28A77896"/>
    <w:rsid w:val="28A77998"/>
    <w:rsid w:val="28A779F2"/>
    <w:rsid w:val="28A77A7E"/>
    <w:rsid w:val="28A77CC3"/>
    <w:rsid w:val="28A77D61"/>
    <w:rsid w:val="28A77D7E"/>
    <w:rsid w:val="28A77E75"/>
    <w:rsid w:val="28A77F43"/>
    <w:rsid w:val="28A77F57"/>
    <w:rsid w:val="28A77FC7"/>
    <w:rsid w:val="28A8002E"/>
    <w:rsid w:val="28A8005A"/>
    <w:rsid w:val="28A800CD"/>
    <w:rsid w:val="28A8019F"/>
    <w:rsid w:val="28A801A4"/>
    <w:rsid w:val="28A801E2"/>
    <w:rsid w:val="28A8020A"/>
    <w:rsid w:val="28A8027C"/>
    <w:rsid w:val="28A8047F"/>
    <w:rsid w:val="28A80498"/>
    <w:rsid w:val="28A80536"/>
    <w:rsid w:val="28A80561"/>
    <w:rsid w:val="28A80774"/>
    <w:rsid w:val="28A80884"/>
    <w:rsid w:val="28A808B9"/>
    <w:rsid w:val="28A809D0"/>
    <w:rsid w:val="28A80DAA"/>
    <w:rsid w:val="28A80F79"/>
    <w:rsid w:val="28A80FA8"/>
    <w:rsid w:val="28A81062"/>
    <w:rsid w:val="28A8128E"/>
    <w:rsid w:val="28A8133A"/>
    <w:rsid w:val="28A813DF"/>
    <w:rsid w:val="28A814BB"/>
    <w:rsid w:val="28A81523"/>
    <w:rsid w:val="28A81716"/>
    <w:rsid w:val="28A81955"/>
    <w:rsid w:val="28A819F0"/>
    <w:rsid w:val="28A81A32"/>
    <w:rsid w:val="28A81BCF"/>
    <w:rsid w:val="28A81C28"/>
    <w:rsid w:val="28A81C48"/>
    <w:rsid w:val="28A81CA8"/>
    <w:rsid w:val="28A81D7B"/>
    <w:rsid w:val="28A81DF3"/>
    <w:rsid w:val="28A81E31"/>
    <w:rsid w:val="28A81E54"/>
    <w:rsid w:val="28A81EC3"/>
    <w:rsid w:val="28A81F27"/>
    <w:rsid w:val="28A81F64"/>
    <w:rsid w:val="28A820C8"/>
    <w:rsid w:val="28A82197"/>
    <w:rsid w:val="28A82200"/>
    <w:rsid w:val="28A82312"/>
    <w:rsid w:val="28A82525"/>
    <w:rsid w:val="28A8259B"/>
    <w:rsid w:val="28A8263A"/>
    <w:rsid w:val="28A826A9"/>
    <w:rsid w:val="28A826CE"/>
    <w:rsid w:val="28A827C3"/>
    <w:rsid w:val="28A827E9"/>
    <w:rsid w:val="28A82831"/>
    <w:rsid w:val="28A828EB"/>
    <w:rsid w:val="28A82905"/>
    <w:rsid w:val="28A829C2"/>
    <w:rsid w:val="28A82A4B"/>
    <w:rsid w:val="28A82A62"/>
    <w:rsid w:val="28A82A8A"/>
    <w:rsid w:val="28A82B0A"/>
    <w:rsid w:val="28A82B3F"/>
    <w:rsid w:val="28A82CC5"/>
    <w:rsid w:val="28A82CFC"/>
    <w:rsid w:val="28A82E42"/>
    <w:rsid w:val="28A82F03"/>
    <w:rsid w:val="28A82FC5"/>
    <w:rsid w:val="28A83216"/>
    <w:rsid w:val="28A8328D"/>
    <w:rsid w:val="28A8333F"/>
    <w:rsid w:val="28A83346"/>
    <w:rsid w:val="28A83383"/>
    <w:rsid w:val="28A834A1"/>
    <w:rsid w:val="28A834FA"/>
    <w:rsid w:val="28A83519"/>
    <w:rsid w:val="28A8353B"/>
    <w:rsid w:val="28A83552"/>
    <w:rsid w:val="28A83553"/>
    <w:rsid w:val="28A835F2"/>
    <w:rsid w:val="28A83739"/>
    <w:rsid w:val="28A8375F"/>
    <w:rsid w:val="28A837C5"/>
    <w:rsid w:val="28A837DF"/>
    <w:rsid w:val="28A838BF"/>
    <w:rsid w:val="28A838DB"/>
    <w:rsid w:val="28A83965"/>
    <w:rsid w:val="28A839A1"/>
    <w:rsid w:val="28A839A3"/>
    <w:rsid w:val="28A839D1"/>
    <w:rsid w:val="28A83AA1"/>
    <w:rsid w:val="28A83AA6"/>
    <w:rsid w:val="28A83AD2"/>
    <w:rsid w:val="28A83AD8"/>
    <w:rsid w:val="28A83BA4"/>
    <w:rsid w:val="28A83C0B"/>
    <w:rsid w:val="28A83C51"/>
    <w:rsid w:val="28A83CE0"/>
    <w:rsid w:val="28A83E2E"/>
    <w:rsid w:val="28A83E3C"/>
    <w:rsid w:val="28A83EFB"/>
    <w:rsid w:val="28A83FDB"/>
    <w:rsid w:val="28A84082"/>
    <w:rsid w:val="28A840FB"/>
    <w:rsid w:val="28A84130"/>
    <w:rsid w:val="28A841E9"/>
    <w:rsid w:val="28A8446B"/>
    <w:rsid w:val="28A845D5"/>
    <w:rsid w:val="28A847B0"/>
    <w:rsid w:val="28A84944"/>
    <w:rsid w:val="28A84998"/>
    <w:rsid w:val="28A84AD2"/>
    <w:rsid w:val="28A84BCF"/>
    <w:rsid w:val="28A84D13"/>
    <w:rsid w:val="28A84DE1"/>
    <w:rsid w:val="28A84E21"/>
    <w:rsid w:val="28A84E6B"/>
    <w:rsid w:val="28A84E81"/>
    <w:rsid w:val="28A84F7C"/>
    <w:rsid w:val="28A85022"/>
    <w:rsid w:val="28A85126"/>
    <w:rsid w:val="28A85139"/>
    <w:rsid w:val="28A85220"/>
    <w:rsid w:val="28A852C0"/>
    <w:rsid w:val="28A85322"/>
    <w:rsid w:val="28A85393"/>
    <w:rsid w:val="28A853F9"/>
    <w:rsid w:val="28A854E0"/>
    <w:rsid w:val="28A8554D"/>
    <w:rsid w:val="28A855A2"/>
    <w:rsid w:val="28A85613"/>
    <w:rsid w:val="28A8563C"/>
    <w:rsid w:val="28A8566E"/>
    <w:rsid w:val="28A85678"/>
    <w:rsid w:val="28A8570F"/>
    <w:rsid w:val="28A8596F"/>
    <w:rsid w:val="28A85ACC"/>
    <w:rsid w:val="28A85E4C"/>
    <w:rsid w:val="28A85F88"/>
    <w:rsid w:val="28A85FF6"/>
    <w:rsid w:val="28A8600F"/>
    <w:rsid w:val="28A86083"/>
    <w:rsid w:val="28A860E3"/>
    <w:rsid w:val="28A86132"/>
    <w:rsid w:val="28A86176"/>
    <w:rsid w:val="28A861C4"/>
    <w:rsid w:val="28A86221"/>
    <w:rsid w:val="28A8632E"/>
    <w:rsid w:val="28A864BC"/>
    <w:rsid w:val="28A864EF"/>
    <w:rsid w:val="28A865F1"/>
    <w:rsid w:val="28A8663D"/>
    <w:rsid w:val="28A8677C"/>
    <w:rsid w:val="28A86965"/>
    <w:rsid w:val="28A86989"/>
    <w:rsid w:val="28A869DA"/>
    <w:rsid w:val="28A86AB8"/>
    <w:rsid w:val="28A86ADC"/>
    <w:rsid w:val="28A86B53"/>
    <w:rsid w:val="28A86BDB"/>
    <w:rsid w:val="28A86C60"/>
    <w:rsid w:val="28A86CB7"/>
    <w:rsid w:val="28A86D1A"/>
    <w:rsid w:val="28A86DC6"/>
    <w:rsid w:val="28A86E52"/>
    <w:rsid w:val="28A86E8E"/>
    <w:rsid w:val="28A86EEF"/>
    <w:rsid w:val="28A86F29"/>
    <w:rsid w:val="28A86F99"/>
    <w:rsid w:val="28A86FDE"/>
    <w:rsid w:val="28A871BB"/>
    <w:rsid w:val="28A87333"/>
    <w:rsid w:val="28A87567"/>
    <w:rsid w:val="28A8765C"/>
    <w:rsid w:val="28A8766D"/>
    <w:rsid w:val="28A87681"/>
    <w:rsid w:val="28A87712"/>
    <w:rsid w:val="28A87721"/>
    <w:rsid w:val="28A877C3"/>
    <w:rsid w:val="28A878FD"/>
    <w:rsid w:val="28A879AF"/>
    <w:rsid w:val="28A879DB"/>
    <w:rsid w:val="28A87ABF"/>
    <w:rsid w:val="28A87B6D"/>
    <w:rsid w:val="28A87CAC"/>
    <w:rsid w:val="28A87D8B"/>
    <w:rsid w:val="28A87D96"/>
    <w:rsid w:val="28A87EB9"/>
    <w:rsid w:val="28A87F70"/>
    <w:rsid w:val="28A87F8A"/>
    <w:rsid w:val="28A90048"/>
    <w:rsid w:val="28A900CE"/>
    <w:rsid w:val="28A9010C"/>
    <w:rsid w:val="28A90116"/>
    <w:rsid w:val="28A9037F"/>
    <w:rsid w:val="28A90421"/>
    <w:rsid w:val="28A904E0"/>
    <w:rsid w:val="28A905ED"/>
    <w:rsid w:val="28A905F1"/>
    <w:rsid w:val="28A9069A"/>
    <w:rsid w:val="28A90750"/>
    <w:rsid w:val="28A9084E"/>
    <w:rsid w:val="28A90968"/>
    <w:rsid w:val="28A90A3C"/>
    <w:rsid w:val="28A90A3E"/>
    <w:rsid w:val="28A90A46"/>
    <w:rsid w:val="28A90AD4"/>
    <w:rsid w:val="28A90B90"/>
    <w:rsid w:val="28A90BFC"/>
    <w:rsid w:val="28A90DDF"/>
    <w:rsid w:val="28A90EBE"/>
    <w:rsid w:val="28A90ED2"/>
    <w:rsid w:val="28A90F15"/>
    <w:rsid w:val="28A90F6F"/>
    <w:rsid w:val="28A90FB9"/>
    <w:rsid w:val="28A91003"/>
    <w:rsid w:val="28A91013"/>
    <w:rsid w:val="28A91039"/>
    <w:rsid w:val="28A91068"/>
    <w:rsid w:val="28A910CC"/>
    <w:rsid w:val="28A911DE"/>
    <w:rsid w:val="28A91287"/>
    <w:rsid w:val="28A912D3"/>
    <w:rsid w:val="28A913CA"/>
    <w:rsid w:val="28A91468"/>
    <w:rsid w:val="28A9152F"/>
    <w:rsid w:val="28A916EF"/>
    <w:rsid w:val="28A91733"/>
    <w:rsid w:val="28A917BD"/>
    <w:rsid w:val="28A917DE"/>
    <w:rsid w:val="28A9180E"/>
    <w:rsid w:val="28A91837"/>
    <w:rsid w:val="28A91860"/>
    <w:rsid w:val="28A918A1"/>
    <w:rsid w:val="28A918A7"/>
    <w:rsid w:val="28A91998"/>
    <w:rsid w:val="28A919DD"/>
    <w:rsid w:val="28A91A30"/>
    <w:rsid w:val="28A91B07"/>
    <w:rsid w:val="28A91BAA"/>
    <w:rsid w:val="28A91E02"/>
    <w:rsid w:val="28A91FFC"/>
    <w:rsid w:val="28A92010"/>
    <w:rsid w:val="28A92046"/>
    <w:rsid w:val="28A922BC"/>
    <w:rsid w:val="28A92307"/>
    <w:rsid w:val="28A923E4"/>
    <w:rsid w:val="28A923E9"/>
    <w:rsid w:val="28A92443"/>
    <w:rsid w:val="28A925AC"/>
    <w:rsid w:val="28A92691"/>
    <w:rsid w:val="28A92743"/>
    <w:rsid w:val="28A92763"/>
    <w:rsid w:val="28A92789"/>
    <w:rsid w:val="28A927A2"/>
    <w:rsid w:val="28A9281C"/>
    <w:rsid w:val="28A92850"/>
    <w:rsid w:val="28A928AB"/>
    <w:rsid w:val="28A92963"/>
    <w:rsid w:val="28A92A10"/>
    <w:rsid w:val="28A92ABF"/>
    <w:rsid w:val="28A92B2A"/>
    <w:rsid w:val="28A92B34"/>
    <w:rsid w:val="28A92B78"/>
    <w:rsid w:val="28A92B92"/>
    <w:rsid w:val="28A92BF9"/>
    <w:rsid w:val="28A92C85"/>
    <w:rsid w:val="28A92D04"/>
    <w:rsid w:val="28A92E4C"/>
    <w:rsid w:val="28A92E66"/>
    <w:rsid w:val="28A92EC7"/>
    <w:rsid w:val="28A92EE3"/>
    <w:rsid w:val="28A92F48"/>
    <w:rsid w:val="28A93003"/>
    <w:rsid w:val="28A93089"/>
    <w:rsid w:val="28A93096"/>
    <w:rsid w:val="28A930C1"/>
    <w:rsid w:val="28A93141"/>
    <w:rsid w:val="28A932C4"/>
    <w:rsid w:val="28A93395"/>
    <w:rsid w:val="28A9350F"/>
    <w:rsid w:val="28A93539"/>
    <w:rsid w:val="28A9357E"/>
    <w:rsid w:val="28A935FB"/>
    <w:rsid w:val="28A9376C"/>
    <w:rsid w:val="28A937B7"/>
    <w:rsid w:val="28A9381B"/>
    <w:rsid w:val="28A93849"/>
    <w:rsid w:val="28A93860"/>
    <w:rsid w:val="28A938D1"/>
    <w:rsid w:val="28A9399D"/>
    <w:rsid w:val="28A93A2A"/>
    <w:rsid w:val="28A93A81"/>
    <w:rsid w:val="28A93AAE"/>
    <w:rsid w:val="28A93BE5"/>
    <w:rsid w:val="28A93C7D"/>
    <w:rsid w:val="28A93E2F"/>
    <w:rsid w:val="28A93E38"/>
    <w:rsid w:val="28A93EF1"/>
    <w:rsid w:val="28A93F1B"/>
    <w:rsid w:val="28A93FBE"/>
    <w:rsid w:val="28A93FF5"/>
    <w:rsid w:val="28A940B9"/>
    <w:rsid w:val="28A940F4"/>
    <w:rsid w:val="28A940FB"/>
    <w:rsid w:val="28A9414B"/>
    <w:rsid w:val="28A941C6"/>
    <w:rsid w:val="28A942DE"/>
    <w:rsid w:val="28A94452"/>
    <w:rsid w:val="28A94489"/>
    <w:rsid w:val="28A94544"/>
    <w:rsid w:val="28A945BB"/>
    <w:rsid w:val="28A946C9"/>
    <w:rsid w:val="28A946CF"/>
    <w:rsid w:val="28A946E4"/>
    <w:rsid w:val="28A9470E"/>
    <w:rsid w:val="28A947AE"/>
    <w:rsid w:val="28A94802"/>
    <w:rsid w:val="28A94891"/>
    <w:rsid w:val="28A94944"/>
    <w:rsid w:val="28A949AD"/>
    <w:rsid w:val="28A949EC"/>
    <w:rsid w:val="28A94A30"/>
    <w:rsid w:val="28A94A85"/>
    <w:rsid w:val="28A94CB0"/>
    <w:rsid w:val="28A94D77"/>
    <w:rsid w:val="28A94E34"/>
    <w:rsid w:val="28A94E80"/>
    <w:rsid w:val="28A94F9E"/>
    <w:rsid w:val="28A94FC6"/>
    <w:rsid w:val="28A95116"/>
    <w:rsid w:val="28A95139"/>
    <w:rsid w:val="28A951F0"/>
    <w:rsid w:val="28A9526A"/>
    <w:rsid w:val="28A952AC"/>
    <w:rsid w:val="28A9530A"/>
    <w:rsid w:val="28A95393"/>
    <w:rsid w:val="28A9539A"/>
    <w:rsid w:val="28A953FB"/>
    <w:rsid w:val="28A95424"/>
    <w:rsid w:val="28A9549A"/>
    <w:rsid w:val="28A9568A"/>
    <w:rsid w:val="28A9573A"/>
    <w:rsid w:val="28A95778"/>
    <w:rsid w:val="28A957AF"/>
    <w:rsid w:val="28A957D2"/>
    <w:rsid w:val="28A9580A"/>
    <w:rsid w:val="28A95939"/>
    <w:rsid w:val="28A9594F"/>
    <w:rsid w:val="28A95961"/>
    <w:rsid w:val="28A95A99"/>
    <w:rsid w:val="28A95AAD"/>
    <w:rsid w:val="28A95AB3"/>
    <w:rsid w:val="28A95B7A"/>
    <w:rsid w:val="28A95B7D"/>
    <w:rsid w:val="28A95D9B"/>
    <w:rsid w:val="28A95F91"/>
    <w:rsid w:val="28A95FAC"/>
    <w:rsid w:val="28A95FDB"/>
    <w:rsid w:val="28A9609A"/>
    <w:rsid w:val="28A960B2"/>
    <w:rsid w:val="28A960E9"/>
    <w:rsid w:val="28A960FE"/>
    <w:rsid w:val="28A961AC"/>
    <w:rsid w:val="28A961F4"/>
    <w:rsid w:val="28A96219"/>
    <w:rsid w:val="28A96483"/>
    <w:rsid w:val="28A9649E"/>
    <w:rsid w:val="28A96614"/>
    <w:rsid w:val="28A96749"/>
    <w:rsid w:val="28A96798"/>
    <w:rsid w:val="28A967AD"/>
    <w:rsid w:val="28A968BC"/>
    <w:rsid w:val="28A969C0"/>
    <w:rsid w:val="28A96A61"/>
    <w:rsid w:val="28A96AC7"/>
    <w:rsid w:val="28A96B95"/>
    <w:rsid w:val="28A96C5A"/>
    <w:rsid w:val="28A96D1B"/>
    <w:rsid w:val="28A96E27"/>
    <w:rsid w:val="28A96F3E"/>
    <w:rsid w:val="28A96FB3"/>
    <w:rsid w:val="28A970F7"/>
    <w:rsid w:val="28A97107"/>
    <w:rsid w:val="28A9711E"/>
    <w:rsid w:val="28A9714A"/>
    <w:rsid w:val="28A971C3"/>
    <w:rsid w:val="28A97256"/>
    <w:rsid w:val="28A9732D"/>
    <w:rsid w:val="28A974E5"/>
    <w:rsid w:val="28A9758A"/>
    <w:rsid w:val="28A976E9"/>
    <w:rsid w:val="28A9779F"/>
    <w:rsid w:val="28A97837"/>
    <w:rsid w:val="28A97849"/>
    <w:rsid w:val="28A978D9"/>
    <w:rsid w:val="28A97930"/>
    <w:rsid w:val="28A97972"/>
    <w:rsid w:val="28A979C4"/>
    <w:rsid w:val="28A97AF5"/>
    <w:rsid w:val="28A97AF8"/>
    <w:rsid w:val="28A97BF8"/>
    <w:rsid w:val="28A97C9A"/>
    <w:rsid w:val="28A97CCA"/>
    <w:rsid w:val="28A97D38"/>
    <w:rsid w:val="28A97D7D"/>
    <w:rsid w:val="28A97D98"/>
    <w:rsid w:val="28A97E12"/>
    <w:rsid w:val="28A97E1C"/>
    <w:rsid w:val="28AA0006"/>
    <w:rsid w:val="28AA0029"/>
    <w:rsid w:val="28AA002B"/>
    <w:rsid w:val="28AA005A"/>
    <w:rsid w:val="28AA00CB"/>
    <w:rsid w:val="28AA0137"/>
    <w:rsid w:val="28AA0323"/>
    <w:rsid w:val="28AA034C"/>
    <w:rsid w:val="28AA0381"/>
    <w:rsid w:val="28AA04AA"/>
    <w:rsid w:val="28AA057C"/>
    <w:rsid w:val="28AA05C1"/>
    <w:rsid w:val="28AA05F7"/>
    <w:rsid w:val="28AA068C"/>
    <w:rsid w:val="28AA06BD"/>
    <w:rsid w:val="28AA071C"/>
    <w:rsid w:val="28AA073A"/>
    <w:rsid w:val="28AA0859"/>
    <w:rsid w:val="28AA0979"/>
    <w:rsid w:val="28AA09BE"/>
    <w:rsid w:val="28AA0A3D"/>
    <w:rsid w:val="28AA0B0C"/>
    <w:rsid w:val="28AA0B61"/>
    <w:rsid w:val="28AA0B80"/>
    <w:rsid w:val="28AA0C08"/>
    <w:rsid w:val="28AA0CA3"/>
    <w:rsid w:val="28AA0D77"/>
    <w:rsid w:val="28AA0DB4"/>
    <w:rsid w:val="28AA0E01"/>
    <w:rsid w:val="28AA0F27"/>
    <w:rsid w:val="28AA105B"/>
    <w:rsid w:val="28AA1106"/>
    <w:rsid w:val="28AA12AF"/>
    <w:rsid w:val="28AA12DA"/>
    <w:rsid w:val="28AA1313"/>
    <w:rsid w:val="28AA13DB"/>
    <w:rsid w:val="28AA1500"/>
    <w:rsid w:val="28AA15D3"/>
    <w:rsid w:val="28AA1606"/>
    <w:rsid w:val="28AA1686"/>
    <w:rsid w:val="28AA181D"/>
    <w:rsid w:val="28AA187B"/>
    <w:rsid w:val="28AA1955"/>
    <w:rsid w:val="28AA1A3D"/>
    <w:rsid w:val="28AA1AF8"/>
    <w:rsid w:val="28AA1B1C"/>
    <w:rsid w:val="28AA1B8E"/>
    <w:rsid w:val="28AA1BB6"/>
    <w:rsid w:val="28AA1C39"/>
    <w:rsid w:val="28AA1C4F"/>
    <w:rsid w:val="28AA1D35"/>
    <w:rsid w:val="28AA1E65"/>
    <w:rsid w:val="28AA1EF7"/>
    <w:rsid w:val="28AA1F18"/>
    <w:rsid w:val="28AA1F7F"/>
    <w:rsid w:val="28AA1F9B"/>
    <w:rsid w:val="28AA20CB"/>
    <w:rsid w:val="28AA2177"/>
    <w:rsid w:val="28AA21FA"/>
    <w:rsid w:val="28AA22BC"/>
    <w:rsid w:val="28AA2302"/>
    <w:rsid w:val="28AA23F9"/>
    <w:rsid w:val="28AA242F"/>
    <w:rsid w:val="28AA24EB"/>
    <w:rsid w:val="28AA2894"/>
    <w:rsid w:val="28AA2903"/>
    <w:rsid w:val="28AA2985"/>
    <w:rsid w:val="28AA29E0"/>
    <w:rsid w:val="28AA2C0F"/>
    <w:rsid w:val="28AA2D12"/>
    <w:rsid w:val="28AA2FAC"/>
    <w:rsid w:val="28AA2FB7"/>
    <w:rsid w:val="28AA2FFA"/>
    <w:rsid w:val="28AA303D"/>
    <w:rsid w:val="28AA3070"/>
    <w:rsid w:val="28AA30C1"/>
    <w:rsid w:val="28AA314D"/>
    <w:rsid w:val="28AA316E"/>
    <w:rsid w:val="28AA31DC"/>
    <w:rsid w:val="28AA3231"/>
    <w:rsid w:val="28AA327E"/>
    <w:rsid w:val="28AA3289"/>
    <w:rsid w:val="28AA32D2"/>
    <w:rsid w:val="28AA32ED"/>
    <w:rsid w:val="28AA3318"/>
    <w:rsid w:val="28AA34A8"/>
    <w:rsid w:val="28AA35F5"/>
    <w:rsid w:val="28AA3615"/>
    <w:rsid w:val="28AA379F"/>
    <w:rsid w:val="28AA37C2"/>
    <w:rsid w:val="28AA389B"/>
    <w:rsid w:val="28AA3902"/>
    <w:rsid w:val="28AA3A97"/>
    <w:rsid w:val="28AA3B6C"/>
    <w:rsid w:val="28AA3B82"/>
    <w:rsid w:val="28AA3C58"/>
    <w:rsid w:val="28AA3CCE"/>
    <w:rsid w:val="28AA3CF7"/>
    <w:rsid w:val="28AA3D6F"/>
    <w:rsid w:val="28AA3FB1"/>
    <w:rsid w:val="28AA40C2"/>
    <w:rsid w:val="28AA4264"/>
    <w:rsid w:val="28AA42E8"/>
    <w:rsid w:val="28AA434E"/>
    <w:rsid w:val="28AA4377"/>
    <w:rsid w:val="28AA454F"/>
    <w:rsid w:val="28AA45DA"/>
    <w:rsid w:val="28AA4691"/>
    <w:rsid w:val="28AA47A7"/>
    <w:rsid w:val="28AA480E"/>
    <w:rsid w:val="28AA48C2"/>
    <w:rsid w:val="28AA48D7"/>
    <w:rsid w:val="28AA4979"/>
    <w:rsid w:val="28AA4993"/>
    <w:rsid w:val="28AA49BF"/>
    <w:rsid w:val="28AA4A9D"/>
    <w:rsid w:val="28AA4B98"/>
    <w:rsid w:val="28AA4BE9"/>
    <w:rsid w:val="28AA4C57"/>
    <w:rsid w:val="28AA4C9B"/>
    <w:rsid w:val="28AA4D10"/>
    <w:rsid w:val="28AA4D40"/>
    <w:rsid w:val="28AA4DCE"/>
    <w:rsid w:val="28AA4E91"/>
    <w:rsid w:val="28AA4FB2"/>
    <w:rsid w:val="28AA515F"/>
    <w:rsid w:val="28AA516C"/>
    <w:rsid w:val="28AA533E"/>
    <w:rsid w:val="28AA538F"/>
    <w:rsid w:val="28AA54A5"/>
    <w:rsid w:val="28AA54B0"/>
    <w:rsid w:val="28AA55E6"/>
    <w:rsid w:val="28AA5884"/>
    <w:rsid w:val="28AA5905"/>
    <w:rsid w:val="28AA5961"/>
    <w:rsid w:val="28AA59B6"/>
    <w:rsid w:val="28AA5A19"/>
    <w:rsid w:val="28AA5B78"/>
    <w:rsid w:val="28AA5BFD"/>
    <w:rsid w:val="28AA5CC9"/>
    <w:rsid w:val="28AA5CEC"/>
    <w:rsid w:val="28AA5D59"/>
    <w:rsid w:val="28AA5D8D"/>
    <w:rsid w:val="28AA5DD8"/>
    <w:rsid w:val="28AA5E4C"/>
    <w:rsid w:val="28AA5E6D"/>
    <w:rsid w:val="28AA5E86"/>
    <w:rsid w:val="28AA5F78"/>
    <w:rsid w:val="28AA600F"/>
    <w:rsid w:val="28AA6015"/>
    <w:rsid w:val="28AA608E"/>
    <w:rsid w:val="28AA609D"/>
    <w:rsid w:val="28AA61BD"/>
    <w:rsid w:val="28AA629F"/>
    <w:rsid w:val="28AA6433"/>
    <w:rsid w:val="28AA6485"/>
    <w:rsid w:val="28AA649C"/>
    <w:rsid w:val="28AA64C8"/>
    <w:rsid w:val="28AA650E"/>
    <w:rsid w:val="28AA6557"/>
    <w:rsid w:val="28AA66C1"/>
    <w:rsid w:val="28AA6765"/>
    <w:rsid w:val="28AA6834"/>
    <w:rsid w:val="28AA68B8"/>
    <w:rsid w:val="28AA68F8"/>
    <w:rsid w:val="28AA6A51"/>
    <w:rsid w:val="28AA6A6A"/>
    <w:rsid w:val="28AA6A83"/>
    <w:rsid w:val="28AA6AC1"/>
    <w:rsid w:val="28AA6B37"/>
    <w:rsid w:val="28AA6B83"/>
    <w:rsid w:val="28AA6C06"/>
    <w:rsid w:val="28AA6C57"/>
    <w:rsid w:val="28AA6C68"/>
    <w:rsid w:val="28AA6D80"/>
    <w:rsid w:val="28AA6DBE"/>
    <w:rsid w:val="28AA6F36"/>
    <w:rsid w:val="28AA7010"/>
    <w:rsid w:val="28AA7065"/>
    <w:rsid w:val="28AA725D"/>
    <w:rsid w:val="28AA7284"/>
    <w:rsid w:val="28AA72D1"/>
    <w:rsid w:val="28AA7323"/>
    <w:rsid w:val="28AA73C0"/>
    <w:rsid w:val="28AA742F"/>
    <w:rsid w:val="28AA746E"/>
    <w:rsid w:val="28AA757A"/>
    <w:rsid w:val="28AA75F2"/>
    <w:rsid w:val="28AA75F8"/>
    <w:rsid w:val="28AA7647"/>
    <w:rsid w:val="28AA76AC"/>
    <w:rsid w:val="28AA76D8"/>
    <w:rsid w:val="28AA77E6"/>
    <w:rsid w:val="28AA7808"/>
    <w:rsid w:val="28AA785D"/>
    <w:rsid w:val="28AA7862"/>
    <w:rsid w:val="28AA78B1"/>
    <w:rsid w:val="28AA7A36"/>
    <w:rsid w:val="28AA7B0E"/>
    <w:rsid w:val="28AA7B4E"/>
    <w:rsid w:val="28AA7C5E"/>
    <w:rsid w:val="28AA7D41"/>
    <w:rsid w:val="28AA7E47"/>
    <w:rsid w:val="28AB00C4"/>
    <w:rsid w:val="28AB0228"/>
    <w:rsid w:val="28AB0292"/>
    <w:rsid w:val="28AB02D2"/>
    <w:rsid w:val="28AB0391"/>
    <w:rsid w:val="28AB040A"/>
    <w:rsid w:val="28AB043D"/>
    <w:rsid w:val="28AB048F"/>
    <w:rsid w:val="28AB04B1"/>
    <w:rsid w:val="28AB04C6"/>
    <w:rsid w:val="28AB05B1"/>
    <w:rsid w:val="28AB05CA"/>
    <w:rsid w:val="28AB0602"/>
    <w:rsid w:val="28AB0694"/>
    <w:rsid w:val="28AB06BE"/>
    <w:rsid w:val="28AB07D3"/>
    <w:rsid w:val="28AB07DD"/>
    <w:rsid w:val="28AB0842"/>
    <w:rsid w:val="28AB089A"/>
    <w:rsid w:val="28AB08EB"/>
    <w:rsid w:val="28AB0A9F"/>
    <w:rsid w:val="28AB0C31"/>
    <w:rsid w:val="28AB0C85"/>
    <w:rsid w:val="28AB0D61"/>
    <w:rsid w:val="28AB0EA6"/>
    <w:rsid w:val="28AB0F10"/>
    <w:rsid w:val="28AB0F50"/>
    <w:rsid w:val="28AB1014"/>
    <w:rsid w:val="28AB104A"/>
    <w:rsid w:val="28AB11CC"/>
    <w:rsid w:val="28AB1203"/>
    <w:rsid w:val="28AB12A2"/>
    <w:rsid w:val="28AB12FF"/>
    <w:rsid w:val="28AB16D9"/>
    <w:rsid w:val="28AB16E3"/>
    <w:rsid w:val="28AB1716"/>
    <w:rsid w:val="28AB173C"/>
    <w:rsid w:val="28AB1775"/>
    <w:rsid w:val="28AB188A"/>
    <w:rsid w:val="28AB18DF"/>
    <w:rsid w:val="28AB19C0"/>
    <w:rsid w:val="28AB1BA6"/>
    <w:rsid w:val="28AB1BAC"/>
    <w:rsid w:val="28AB1BAD"/>
    <w:rsid w:val="28AB1C6B"/>
    <w:rsid w:val="28AB1DE7"/>
    <w:rsid w:val="28AB1E59"/>
    <w:rsid w:val="28AB1F01"/>
    <w:rsid w:val="28AB1F74"/>
    <w:rsid w:val="28AB1FE6"/>
    <w:rsid w:val="28AB2143"/>
    <w:rsid w:val="28AB21FD"/>
    <w:rsid w:val="28AB2233"/>
    <w:rsid w:val="28AB22CF"/>
    <w:rsid w:val="28AB241C"/>
    <w:rsid w:val="28AB248E"/>
    <w:rsid w:val="28AB24EE"/>
    <w:rsid w:val="28AB26C3"/>
    <w:rsid w:val="28AB2726"/>
    <w:rsid w:val="28AB27B3"/>
    <w:rsid w:val="28AB27B5"/>
    <w:rsid w:val="28AB27E4"/>
    <w:rsid w:val="28AB27EC"/>
    <w:rsid w:val="28AB2835"/>
    <w:rsid w:val="28AB28A4"/>
    <w:rsid w:val="28AB29EE"/>
    <w:rsid w:val="28AB2A17"/>
    <w:rsid w:val="28AB2A8F"/>
    <w:rsid w:val="28AB2A93"/>
    <w:rsid w:val="28AB2A96"/>
    <w:rsid w:val="28AB2B26"/>
    <w:rsid w:val="28AB2BE7"/>
    <w:rsid w:val="28AB2C03"/>
    <w:rsid w:val="28AB2C38"/>
    <w:rsid w:val="28AB2DAA"/>
    <w:rsid w:val="28AB304F"/>
    <w:rsid w:val="28AB305F"/>
    <w:rsid w:val="28AB3188"/>
    <w:rsid w:val="28AB33B9"/>
    <w:rsid w:val="28AB33DE"/>
    <w:rsid w:val="28AB3452"/>
    <w:rsid w:val="28AB34BC"/>
    <w:rsid w:val="28AB359E"/>
    <w:rsid w:val="28AB35DA"/>
    <w:rsid w:val="28AB3792"/>
    <w:rsid w:val="28AB3853"/>
    <w:rsid w:val="28AB38E4"/>
    <w:rsid w:val="28AB3B78"/>
    <w:rsid w:val="28AB3B89"/>
    <w:rsid w:val="28AB3DFA"/>
    <w:rsid w:val="28AB3E59"/>
    <w:rsid w:val="28AB3EAE"/>
    <w:rsid w:val="28AB3EB0"/>
    <w:rsid w:val="28AB3FB0"/>
    <w:rsid w:val="28AB3FDA"/>
    <w:rsid w:val="28AB4089"/>
    <w:rsid w:val="28AB409F"/>
    <w:rsid w:val="28AB4204"/>
    <w:rsid w:val="28AB4248"/>
    <w:rsid w:val="28AB4254"/>
    <w:rsid w:val="28AB433B"/>
    <w:rsid w:val="28AB4444"/>
    <w:rsid w:val="28AB45DB"/>
    <w:rsid w:val="28AB4627"/>
    <w:rsid w:val="28AB4833"/>
    <w:rsid w:val="28AB4852"/>
    <w:rsid w:val="28AB4A30"/>
    <w:rsid w:val="28AB4B31"/>
    <w:rsid w:val="28AB4B9A"/>
    <w:rsid w:val="28AB4BCF"/>
    <w:rsid w:val="28AB4C8F"/>
    <w:rsid w:val="28AB4C97"/>
    <w:rsid w:val="28AB4CF5"/>
    <w:rsid w:val="28AB4D44"/>
    <w:rsid w:val="28AB4DFB"/>
    <w:rsid w:val="28AB4E27"/>
    <w:rsid w:val="28AB4E6C"/>
    <w:rsid w:val="28AB50E8"/>
    <w:rsid w:val="28AB5142"/>
    <w:rsid w:val="28AB51A9"/>
    <w:rsid w:val="28AB51E5"/>
    <w:rsid w:val="28AB52AD"/>
    <w:rsid w:val="28AB5330"/>
    <w:rsid w:val="28AB53B0"/>
    <w:rsid w:val="28AB5478"/>
    <w:rsid w:val="28AB54BD"/>
    <w:rsid w:val="28AB54FE"/>
    <w:rsid w:val="28AB5516"/>
    <w:rsid w:val="28AB55B8"/>
    <w:rsid w:val="28AB55D3"/>
    <w:rsid w:val="28AB5658"/>
    <w:rsid w:val="28AB5955"/>
    <w:rsid w:val="28AB5B0F"/>
    <w:rsid w:val="28AB5B91"/>
    <w:rsid w:val="28AB5CC6"/>
    <w:rsid w:val="28AB5D14"/>
    <w:rsid w:val="28AB5D91"/>
    <w:rsid w:val="28AB5DB6"/>
    <w:rsid w:val="28AB5E9E"/>
    <w:rsid w:val="28AB5F4E"/>
    <w:rsid w:val="28AB6043"/>
    <w:rsid w:val="28AB6062"/>
    <w:rsid w:val="28AB606C"/>
    <w:rsid w:val="28AB6258"/>
    <w:rsid w:val="28AB62E8"/>
    <w:rsid w:val="28AB6421"/>
    <w:rsid w:val="28AB6494"/>
    <w:rsid w:val="28AB64C1"/>
    <w:rsid w:val="28AB6586"/>
    <w:rsid w:val="28AB6657"/>
    <w:rsid w:val="28AB66FD"/>
    <w:rsid w:val="28AB677C"/>
    <w:rsid w:val="28AB6834"/>
    <w:rsid w:val="28AB6843"/>
    <w:rsid w:val="28AB6856"/>
    <w:rsid w:val="28AB68EF"/>
    <w:rsid w:val="28AB68F9"/>
    <w:rsid w:val="28AB6928"/>
    <w:rsid w:val="28AB6944"/>
    <w:rsid w:val="28AB696C"/>
    <w:rsid w:val="28AB69CC"/>
    <w:rsid w:val="28AB6A90"/>
    <w:rsid w:val="28AB6B11"/>
    <w:rsid w:val="28AB6B50"/>
    <w:rsid w:val="28AB6B59"/>
    <w:rsid w:val="28AB6CD2"/>
    <w:rsid w:val="28AB6CDA"/>
    <w:rsid w:val="28AB6F1D"/>
    <w:rsid w:val="28AB6FF9"/>
    <w:rsid w:val="28AB70D2"/>
    <w:rsid w:val="28AB7139"/>
    <w:rsid w:val="28AB72D9"/>
    <w:rsid w:val="28AB734F"/>
    <w:rsid w:val="28AB7616"/>
    <w:rsid w:val="28AB7763"/>
    <w:rsid w:val="28AB7941"/>
    <w:rsid w:val="28AB7A84"/>
    <w:rsid w:val="28AB7B91"/>
    <w:rsid w:val="28AB7BCB"/>
    <w:rsid w:val="28AB7C9E"/>
    <w:rsid w:val="28AB7CA4"/>
    <w:rsid w:val="28AB7D06"/>
    <w:rsid w:val="28AB7F76"/>
    <w:rsid w:val="28AB7F87"/>
    <w:rsid w:val="28AB7FD6"/>
    <w:rsid w:val="28AC0005"/>
    <w:rsid w:val="28AC00BA"/>
    <w:rsid w:val="28AC011E"/>
    <w:rsid w:val="28AC0128"/>
    <w:rsid w:val="28AC0152"/>
    <w:rsid w:val="28AC021C"/>
    <w:rsid w:val="28AC02C1"/>
    <w:rsid w:val="28AC02D0"/>
    <w:rsid w:val="28AC0328"/>
    <w:rsid w:val="28AC045B"/>
    <w:rsid w:val="28AC055A"/>
    <w:rsid w:val="28AC05EE"/>
    <w:rsid w:val="28AC0681"/>
    <w:rsid w:val="28AC0809"/>
    <w:rsid w:val="28AC0867"/>
    <w:rsid w:val="28AC0942"/>
    <w:rsid w:val="28AC0A74"/>
    <w:rsid w:val="28AC0AE8"/>
    <w:rsid w:val="28AC0C27"/>
    <w:rsid w:val="28AC0E01"/>
    <w:rsid w:val="28AC0FCB"/>
    <w:rsid w:val="28AC104B"/>
    <w:rsid w:val="28AC1208"/>
    <w:rsid w:val="28AC1246"/>
    <w:rsid w:val="28AC127A"/>
    <w:rsid w:val="28AC1324"/>
    <w:rsid w:val="28AC134A"/>
    <w:rsid w:val="28AC1385"/>
    <w:rsid w:val="28AC140E"/>
    <w:rsid w:val="28AC1503"/>
    <w:rsid w:val="28AC165C"/>
    <w:rsid w:val="28AC1728"/>
    <w:rsid w:val="28AC17F1"/>
    <w:rsid w:val="28AC1AF3"/>
    <w:rsid w:val="28AC1B53"/>
    <w:rsid w:val="28AC1BCA"/>
    <w:rsid w:val="28AC1C10"/>
    <w:rsid w:val="28AC1C40"/>
    <w:rsid w:val="28AC1DB2"/>
    <w:rsid w:val="28AC2050"/>
    <w:rsid w:val="28AC2152"/>
    <w:rsid w:val="28AC21C1"/>
    <w:rsid w:val="28AC21DA"/>
    <w:rsid w:val="28AC223C"/>
    <w:rsid w:val="28AC22CA"/>
    <w:rsid w:val="28AC23E1"/>
    <w:rsid w:val="28AC241D"/>
    <w:rsid w:val="28AC2467"/>
    <w:rsid w:val="28AC24C0"/>
    <w:rsid w:val="28AC2592"/>
    <w:rsid w:val="28AC259E"/>
    <w:rsid w:val="28AC25B4"/>
    <w:rsid w:val="28AC275D"/>
    <w:rsid w:val="28AC2781"/>
    <w:rsid w:val="28AC27E5"/>
    <w:rsid w:val="28AC27FA"/>
    <w:rsid w:val="28AC2827"/>
    <w:rsid w:val="28AC2829"/>
    <w:rsid w:val="28AC288A"/>
    <w:rsid w:val="28AC2A13"/>
    <w:rsid w:val="28AC2A26"/>
    <w:rsid w:val="28AC2B42"/>
    <w:rsid w:val="28AC2C1B"/>
    <w:rsid w:val="28AC2C8A"/>
    <w:rsid w:val="28AC2D04"/>
    <w:rsid w:val="28AC2D5F"/>
    <w:rsid w:val="28AC2D8F"/>
    <w:rsid w:val="28AC2F5C"/>
    <w:rsid w:val="28AC2FEE"/>
    <w:rsid w:val="28AC2FEF"/>
    <w:rsid w:val="28AC3229"/>
    <w:rsid w:val="28AC324C"/>
    <w:rsid w:val="28AC3343"/>
    <w:rsid w:val="28AC33F6"/>
    <w:rsid w:val="28AC3423"/>
    <w:rsid w:val="28AC3501"/>
    <w:rsid w:val="28AC351C"/>
    <w:rsid w:val="28AC3577"/>
    <w:rsid w:val="28AC377B"/>
    <w:rsid w:val="28AC37B5"/>
    <w:rsid w:val="28AC37E1"/>
    <w:rsid w:val="28AC381C"/>
    <w:rsid w:val="28AC3873"/>
    <w:rsid w:val="28AC38C3"/>
    <w:rsid w:val="28AC38F5"/>
    <w:rsid w:val="28AC39EF"/>
    <w:rsid w:val="28AC3BF5"/>
    <w:rsid w:val="28AC3C42"/>
    <w:rsid w:val="28AC3CCC"/>
    <w:rsid w:val="28AC3D4E"/>
    <w:rsid w:val="28AC3F1E"/>
    <w:rsid w:val="28AC40E3"/>
    <w:rsid w:val="28AC4115"/>
    <w:rsid w:val="28AC417B"/>
    <w:rsid w:val="28AC419A"/>
    <w:rsid w:val="28AC4370"/>
    <w:rsid w:val="28AC437C"/>
    <w:rsid w:val="28AC44C9"/>
    <w:rsid w:val="28AC4535"/>
    <w:rsid w:val="28AC45AA"/>
    <w:rsid w:val="28AC46F3"/>
    <w:rsid w:val="28AC476D"/>
    <w:rsid w:val="28AC48A9"/>
    <w:rsid w:val="28AC4912"/>
    <w:rsid w:val="28AC49DD"/>
    <w:rsid w:val="28AC4A4D"/>
    <w:rsid w:val="28AC4A77"/>
    <w:rsid w:val="28AC4A7D"/>
    <w:rsid w:val="28AC4BA7"/>
    <w:rsid w:val="28AC4CE5"/>
    <w:rsid w:val="28AC4D4B"/>
    <w:rsid w:val="28AC4D5A"/>
    <w:rsid w:val="28AC4D92"/>
    <w:rsid w:val="28AC4E1A"/>
    <w:rsid w:val="28AC4E42"/>
    <w:rsid w:val="28AC4E8F"/>
    <w:rsid w:val="28AC4EC6"/>
    <w:rsid w:val="28AC515C"/>
    <w:rsid w:val="28AC526E"/>
    <w:rsid w:val="28AC52A3"/>
    <w:rsid w:val="28AC52AF"/>
    <w:rsid w:val="28AC5345"/>
    <w:rsid w:val="28AC5368"/>
    <w:rsid w:val="28AC54BA"/>
    <w:rsid w:val="28AC55DD"/>
    <w:rsid w:val="28AC56C2"/>
    <w:rsid w:val="28AC57C3"/>
    <w:rsid w:val="28AC5823"/>
    <w:rsid w:val="28AC582F"/>
    <w:rsid w:val="28AC587F"/>
    <w:rsid w:val="28AC5909"/>
    <w:rsid w:val="28AC593D"/>
    <w:rsid w:val="28AC595B"/>
    <w:rsid w:val="28AC5AD2"/>
    <w:rsid w:val="28AC5B54"/>
    <w:rsid w:val="28AC5B8E"/>
    <w:rsid w:val="28AC5BB8"/>
    <w:rsid w:val="28AC5D1F"/>
    <w:rsid w:val="28AC5D4C"/>
    <w:rsid w:val="28AC5F42"/>
    <w:rsid w:val="28AC5F54"/>
    <w:rsid w:val="28AC6148"/>
    <w:rsid w:val="28AC619F"/>
    <w:rsid w:val="28AC61A6"/>
    <w:rsid w:val="28AC61D0"/>
    <w:rsid w:val="28AC626F"/>
    <w:rsid w:val="28AC6327"/>
    <w:rsid w:val="28AC636E"/>
    <w:rsid w:val="28AC63A7"/>
    <w:rsid w:val="28AC63E8"/>
    <w:rsid w:val="28AC653B"/>
    <w:rsid w:val="28AC65E9"/>
    <w:rsid w:val="28AC66F1"/>
    <w:rsid w:val="28AC6761"/>
    <w:rsid w:val="28AC6813"/>
    <w:rsid w:val="28AC68A0"/>
    <w:rsid w:val="28AC68B9"/>
    <w:rsid w:val="28AC6A31"/>
    <w:rsid w:val="28AC6BA1"/>
    <w:rsid w:val="28AC6BC5"/>
    <w:rsid w:val="28AC6BE0"/>
    <w:rsid w:val="28AC6BEC"/>
    <w:rsid w:val="28AC6DAC"/>
    <w:rsid w:val="28AC6E37"/>
    <w:rsid w:val="28AC6F3F"/>
    <w:rsid w:val="28AC6FA1"/>
    <w:rsid w:val="28AC7032"/>
    <w:rsid w:val="28AC708F"/>
    <w:rsid w:val="28AC70A8"/>
    <w:rsid w:val="28AC710A"/>
    <w:rsid w:val="28AC7145"/>
    <w:rsid w:val="28AC7178"/>
    <w:rsid w:val="28AC71F1"/>
    <w:rsid w:val="28AC7265"/>
    <w:rsid w:val="28AC7373"/>
    <w:rsid w:val="28AC7427"/>
    <w:rsid w:val="28AC7671"/>
    <w:rsid w:val="28AC7709"/>
    <w:rsid w:val="28AC783A"/>
    <w:rsid w:val="28AC78A5"/>
    <w:rsid w:val="28AC7900"/>
    <w:rsid w:val="28AC792B"/>
    <w:rsid w:val="28AC796B"/>
    <w:rsid w:val="28AC7BB6"/>
    <w:rsid w:val="28AC7CDE"/>
    <w:rsid w:val="28AC7F10"/>
    <w:rsid w:val="28AC7F46"/>
    <w:rsid w:val="28AC7F47"/>
    <w:rsid w:val="28AC7FEF"/>
    <w:rsid w:val="28AC7FF2"/>
    <w:rsid w:val="28AD02AE"/>
    <w:rsid w:val="28AD031D"/>
    <w:rsid w:val="28AD0424"/>
    <w:rsid w:val="28AD047D"/>
    <w:rsid w:val="28AD04A8"/>
    <w:rsid w:val="28AD0545"/>
    <w:rsid w:val="28AD0579"/>
    <w:rsid w:val="28AD0645"/>
    <w:rsid w:val="28AD0741"/>
    <w:rsid w:val="28AD0744"/>
    <w:rsid w:val="28AD076E"/>
    <w:rsid w:val="28AD076F"/>
    <w:rsid w:val="28AD07FE"/>
    <w:rsid w:val="28AD0813"/>
    <w:rsid w:val="28AD089E"/>
    <w:rsid w:val="28AD08F9"/>
    <w:rsid w:val="28AD08FB"/>
    <w:rsid w:val="28AD0931"/>
    <w:rsid w:val="28AD0AC4"/>
    <w:rsid w:val="28AD0BFC"/>
    <w:rsid w:val="28AD0C14"/>
    <w:rsid w:val="28AD0CB6"/>
    <w:rsid w:val="28AD0CC7"/>
    <w:rsid w:val="28AD0CCE"/>
    <w:rsid w:val="28AD0CF6"/>
    <w:rsid w:val="28AD0DC3"/>
    <w:rsid w:val="28AD0E68"/>
    <w:rsid w:val="28AD0EB7"/>
    <w:rsid w:val="28AD1085"/>
    <w:rsid w:val="28AD10A6"/>
    <w:rsid w:val="28AD1160"/>
    <w:rsid w:val="28AD122E"/>
    <w:rsid w:val="28AD12A1"/>
    <w:rsid w:val="28AD1334"/>
    <w:rsid w:val="28AD14A4"/>
    <w:rsid w:val="28AD1546"/>
    <w:rsid w:val="28AD1575"/>
    <w:rsid w:val="28AD161D"/>
    <w:rsid w:val="28AD1684"/>
    <w:rsid w:val="28AD1783"/>
    <w:rsid w:val="28AD1844"/>
    <w:rsid w:val="28AD1873"/>
    <w:rsid w:val="28AD1A28"/>
    <w:rsid w:val="28AD1B39"/>
    <w:rsid w:val="28AD1BE8"/>
    <w:rsid w:val="28AD1CA0"/>
    <w:rsid w:val="28AD1D21"/>
    <w:rsid w:val="28AD1D3B"/>
    <w:rsid w:val="28AD1E28"/>
    <w:rsid w:val="28AD1EF3"/>
    <w:rsid w:val="28AD20D7"/>
    <w:rsid w:val="28AD2149"/>
    <w:rsid w:val="28AD2158"/>
    <w:rsid w:val="28AD2177"/>
    <w:rsid w:val="28AD219F"/>
    <w:rsid w:val="28AD21EB"/>
    <w:rsid w:val="28AD2321"/>
    <w:rsid w:val="28AD2329"/>
    <w:rsid w:val="28AD2373"/>
    <w:rsid w:val="28AD245A"/>
    <w:rsid w:val="28AD249B"/>
    <w:rsid w:val="28AD25BE"/>
    <w:rsid w:val="28AD26DA"/>
    <w:rsid w:val="28AD27B0"/>
    <w:rsid w:val="28AD28DB"/>
    <w:rsid w:val="28AD2909"/>
    <w:rsid w:val="28AD2912"/>
    <w:rsid w:val="28AD2963"/>
    <w:rsid w:val="28AD29D2"/>
    <w:rsid w:val="28AD29D8"/>
    <w:rsid w:val="28AD29DB"/>
    <w:rsid w:val="28AD2B61"/>
    <w:rsid w:val="28AD2BB4"/>
    <w:rsid w:val="28AD2DDE"/>
    <w:rsid w:val="28AD2E55"/>
    <w:rsid w:val="28AD2EA1"/>
    <w:rsid w:val="28AD2EF5"/>
    <w:rsid w:val="28AD2F11"/>
    <w:rsid w:val="28AD2FEE"/>
    <w:rsid w:val="28AD3015"/>
    <w:rsid w:val="28AD341A"/>
    <w:rsid w:val="28AD3490"/>
    <w:rsid w:val="28AD349E"/>
    <w:rsid w:val="28AD34FF"/>
    <w:rsid w:val="28AD351F"/>
    <w:rsid w:val="28AD36A6"/>
    <w:rsid w:val="28AD3799"/>
    <w:rsid w:val="28AD37C3"/>
    <w:rsid w:val="28AD3854"/>
    <w:rsid w:val="28AD3858"/>
    <w:rsid w:val="28AD3A2C"/>
    <w:rsid w:val="28AD3AA2"/>
    <w:rsid w:val="28AD3BFC"/>
    <w:rsid w:val="28AD3CD3"/>
    <w:rsid w:val="28AD3D0C"/>
    <w:rsid w:val="28AD3DE0"/>
    <w:rsid w:val="28AD3E5A"/>
    <w:rsid w:val="28AD3E6E"/>
    <w:rsid w:val="28AD3E9B"/>
    <w:rsid w:val="28AD3F1F"/>
    <w:rsid w:val="28AD3F72"/>
    <w:rsid w:val="28AD3FDF"/>
    <w:rsid w:val="28AD404E"/>
    <w:rsid w:val="28AD4065"/>
    <w:rsid w:val="28AD40F1"/>
    <w:rsid w:val="28AD4137"/>
    <w:rsid w:val="28AD416F"/>
    <w:rsid w:val="28AD4247"/>
    <w:rsid w:val="28AD42E4"/>
    <w:rsid w:val="28AD4327"/>
    <w:rsid w:val="28AD4384"/>
    <w:rsid w:val="28AD43D8"/>
    <w:rsid w:val="28AD43EB"/>
    <w:rsid w:val="28AD44BC"/>
    <w:rsid w:val="28AD4551"/>
    <w:rsid w:val="28AD458E"/>
    <w:rsid w:val="28AD45F6"/>
    <w:rsid w:val="28AD461A"/>
    <w:rsid w:val="28AD463F"/>
    <w:rsid w:val="28AD465B"/>
    <w:rsid w:val="28AD4713"/>
    <w:rsid w:val="28AD4776"/>
    <w:rsid w:val="28AD479E"/>
    <w:rsid w:val="28AD4A25"/>
    <w:rsid w:val="28AD4BAA"/>
    <w:rsid w:val="28AD4BC3"/>
    <w:rsid w:val="28AD4CE1"/>
    <w:rsid w:val="28AD4D64"/>
    <w:rsid w:val="28AD4DCC"/>
    <w:rsid w:val="28AD4E5B"/>
    <w:rsid w:val="28AD4EE7"/>
    <w:rsid w:val="28AD4EF9"/>
    <w:rsid w:val="28AD4FB9"/>
    <w:rsid w:val="28AD4FC6"/>
    <w:rsid w:val="28AD50B7"/>
    <w:rsid w:val="28AD5131"/>
    <w:rsid w:val="28AD5170"/>
    <w:rsid w:val="28AD532B"/>
    <w:rsid w:val="28AD534A"/>
    <w:rsid w:val="28AD53A5"/>
    <w:rsid w:val="28AD53C0"/>
    <w:rsid w:val="28AD547C"/>
    <w:rsid w:val="28AD54BA"/>
    <w:rsid w:val="28AD54C1"/>
    <w:rsid w:val="28AD5508"/>
    <w:rsid w:val="28AD5585"/>
    <w:rsid w:val="28AD560A"/>
    <w:rsid w:val="28AD56E4"/>
    <w:rsid w:val="28AD574B"/>
    <w:rsid w:val="28AD580A"/>
    <w:rsid w:val="28AD5822"/>
    <w:rsid w:val="28AD5875"/>
    <w:rsid w:val="28AD5A0D"/>
    <w:rsid w:val="28AD5A57"/>
    <w:rsid w:val="28AD5AEA"/>
    <w:rsid w:val="28AD5B00"/>
    <w:rsid w:val="28AD5B4E"/>
    <w:rsid w:val="28AD5C56"/>
    <w:rsid w:val="28AD5D39"/>
    <w:rsid w:val="28AD5E2E"/>
    <w:rsid w:val="28AD5E47"/>
    <w:rsid w:val="28AD5E6A"/>
    <w:rsid w:val="28AD5E76"/>
    <w:rsid w:val="28AD5F5F"/>
    <w:rsid w:val="28AD6068"/>
    <w:rsid w:val="28AD60D8"/>
    <w:rsid w:val="28AD610B"/>
    <w:rsid w:val="28AD6193"/>
    <w:rsid w:val="28AD621B"/>
    <w:rsid w:val="28AD62F3"/>
    <w:rsid w:val="28AD63DF"/>
    <w:rsid w:val="28AD6415"/>
    <w:rsid w:val="28AD6444"/>
    <w:rsid w:val="28AD6446"/>
    <w:rsid w:val="28AD649C"/>
    <w:rsid w:val="28AD6595"/>
    <w:rsid w:val="28AD667D"/>
    <w:rsid w:val="28AD6767"/>
    <w:rsid w:val="28AD6811"/>
    <w:rsid w:val="28AD681D"/>
    <w:rsid w:val="28AD6B33"/>
    <w:rsid w:val="28AD6B92"/>
    <w:rsid w:val="28AD6CBB"/>
    <w:rsid w:val="28AD6D93"/>
    <w:rsid w:val="28AD6DE1"/>
    <w:rsid w:val="28AD6DE8"/>
    <w:rsid w:val="28AD7026"/>
    <w:rsid w:val="28AD70C2"/>
    <w:rsid w:val="28AD7199"/>
    <w:rsid w:val="28AD71B5"/>
    <w:rsid w:val="28AD71D0"/>
    <w:rsid w:val="28AD71DD"/>
    <w:rsid w:val="28AD721B"/>
    <w:rsid w:val="28AD7246"/>
    <w:rsid w:val="28AD7281"/>
    <w:rsid w:val="28AD72D1"/>
    <w:rsid w:val="28AD72DB"/>
    <w:rsid w:val="28AD7331"/>
    <w:rsid w:val="28AD73A8"/>
    <w:rsid w:val="28AD73D2"/>
    <w:rsid w:val="28AD7433"/>
    <w:rsid w:val="28AD7630"/>
    <w:rsid w:val="28AD76F0"/>
    <w:rsid w:val="28AD7766"/>
    <w:rsid w:val="28AD77C8"/>
    <w:rsid w:val="28AD7A80"/>
    <w:rsid w:val="28AD7CEA"/>
    <w:rsid w:val="28AD7D45"/>
    <w:rsid w:val="28AD7D8B"/>
    <w:rsid w:val="28AD7DDA"/>
    <w:rsid w:val="28AD7E2E"/>
    <w:rsid w:val="28AD7EFD"/>
    <w:rsid w:val="28AD7F2B"/>
    <w:rsid w:val="28AE0053"/>
    <w:rsid w:val="28AE0150"/>
    <w:rsid w:val="28AE01F6"/>
    <w:rsid w:val="28AE03B8"/>
    <w:rsid w:val="28AE0414"/>
    <w:rsid w:val="28AE0444"/>
    <w:rsid w:val="28AE04FF"/>
    <w:rsid w:val="28AE057C"/>
    <w:rsid w:val="28AE06F5"/>
    <w:rsid w:val="28AE0824"/>
    <w:rsid w:val="28AE0840"/>
    <w:rsid w:val="28AE0929"/>
    <w:rsid w:val="28AE098B"/>
    <w:rsid w:val="28AE0AD8"/>
    <w:rsid w:val="28AE0BA6"/>
    <w:rsid w:val="28AE0C50"/>
    <w:rsid w:val="28AE0C5E"/>
    <w:rsid w:val="28AE0CEF"/>
    <w:rsid w:val="28AE0DE7"/>
    <w:rsid w:val="28AE0E71"/>
    <w:rsid w:val="28AE0F3A"/>
    <w:rsid w:val="28AE0FF1"/>
    <w:rsid w:val="28AE1025"/>
    <w:rsid w:val="28AE1274"/>
    <w:rsid w:val="28AE1370"/>
    <w:rsid w:val="28AE13A0"/>
    <w:rsid w:val="28AE145E"/>
    <w:rsid w:val="28AE179F"/>
    <w:rsid w:val="28AE181B"/>
    <w:rsid w:val="28AE1892"/>
    <w:rsid w:val="28AE199C"/>
    <w:rsid w:val="28AE19F7"/>
    <w:rsid w:val="28AE1A54"/>
    <w:rsid w:val="28AE1C4A"/>
    <w:rsid w:val="28AE1C56"/>
    <w:rsid w:val="28AE1C66"/>
    <w:rsid w:val="28AE1CAC"/>
    <w:rsid w:val="28AE1D50"/>
    <w:rsid w:val="28AE1E0A"/>
    <w:rsid w:val="28AE1EEC"/>
    <w:rsid w:val="28AE1F19"/>
    <w:rsid w:val="28AE1F28"/>
    <w:rsid w:val="28AE205E"/>
    <w:rsid w:val="28AE21A7"/>
    <w:rsid w:val="28AE21F3"/>
    <w:rsid w:val="28AE2218"/>
    <w:rsid w:val="28AE2246"/>
    <w:rsid w:val="28AE2259"/>
    <w:rsid w:val="28AE232E"/>
    <w:rsid w:val="28AE23F1"/>
    <w:rsid w:val="28AE24B2"/>
    <w:rsid w:val="28AE24E3"/>
    <w:rsid w:val="28AE2532"/>
    <w:rsid w:val="28AE26EB"/>
    <w:rsid w:val="28AE28FC"/>
    <w:rsid w:val="28AE2908"/>
    <w:rsid w:val="28AE2A17"/>
    <w:rsid w:val="28AE2A19"/>
    <w:rsid w:val="28AE2A1E"/>
    <w:rsid w:val="28AE2A2A"/>
    <w:rsid w:val="28AE2A4A"/>
    <w:rsid w:val="28AE2B0A"/>
    <w:rsid w:val="28AE2B20"/>
    <w:rsid w:val="28AE2B3B"/>
    <w:rsid w:val="28AE2B45"/>
    <w:rsid w:val="28AE2BCC"/>
    <w:rsid w:val="28AE2BEB"/>
    <w:rsid w:val="28AE2D6D"/>
    <w:rsid w:val="28AE2E23"/>
    <w:rsid w:val="28AE2F0C"/>
    <w:rsid w:val="28AE2F2E"/>
    <w:rsid w:val="28AE3002"/>
    <w:rsid w:val="28AE3052"/>
    <w:rsid w:val="28AE3159"/>
    <w:rsid w:val="28AE3202"/>
    <w:rsid w:val="28AE329A"/>
    <w:rsid w:val="28AE32F3"/>
    <w:rsid w:val="28AE33B9"/>
    <w:rsid w:val="28AE3493"/>
    <w:rsid w:val="28AE34B8"/>
    <w:rsid w:val="28AE34D0"/>
    <w:rsid w:val="28AE34E0"/>
    <w:rsid w:val="28AE3571"/>
    <w:rsid w:val="28AE35B9"/>
    <w:rsid w:val="28AE35BC"/>
    <w:rsid w:val="28AE3642"/>
    <w:rsid w:val="28AE3692"/>
    <w:rsid w:val="28AE36D9"/>
    <w:rsid w:val="28AE36F0"/>
    <w:rsid w:val="28AE3753"/>
    <w:rsid w:val="28AE3883"/>
    <w:rsid w:val="28AE3921"/>
    <w:rsid w:val="28AE3B03"/>
    <w:rsid w:val="28AE3B32"/>
    <w:rsid w:val="28AE3B68"/>
    <w:rsid w:val="28AE3B6B"/>
    <w:rsid w:val="28AE3D27"/>
    <w:rsid w:val="28AE3D28"/>
    <w:rsid w:val="28AE3DB9"/>
    <w:rsid w:val="28AE3DE1"/>
    <w:rsid w:val="28AE3F19"/>
    <w:rsid w:val="28AE3F86"/>
    <w:rsid w:val="28AE3F88"/>
    <w:rsid w:val="28AE3F90"/>
    <w:rsid w:val="28AE404E"/>
    <w:rsid w:val="28AE4064"/>
    <w:rsid w:val="28AE40A9"/>
    <w:rsid w:val="28AE4148"/>
    <w:rsid w:val="28AE42BD"/>
    <w:rsid w:val="28AE42F0"/>
    <w:rsid w:val="28AE433D"/>
    <w:rsid w:val="28AE4397"/>
    <w:rsid w:val="28AE43CF"/>
    <w:rsid w:val="28AE445C"/>
    <w:rsid w:val="28AE4483"/>
    <w:rsid w:val="28AE4663"/>
    <w:rsid w:val="28AE4707"/>
    <w:rsid w:val="28AE4750"/>
    <w:rsid w:val="28AE47B0"/>
    <w:rsid w:val="28AE47CB"/>
    <w:rsid w:val="28AE47EE"/>
    <w:rsid w:val="28AE47FB"/>
    <w:rsid w:val="28AE48B0"/>
    <w:rsid w:val="28AE49C9"/>
    <w:rsid w:val="28AE4BC3"/>
    <w:rsid w:val="28AE4C20"/>
    <w:rsid w:val="28AE4C46"/>
    <w:rsid w:val="28AE4D37"/>
    <w:rsid w:val="28AE4E6B"/>
    <w:rsid w:val="28AE4F00"/>
    <w:rsid w:val="28AE4F0A"/>
    <w:rsid w:val="28AE4F58"/>
    <w:rsid w:val="28AE4FBF"/>
    <w:rsid w:val="28AE4FD9"/>
    <w:rsid w:val="28AE4FDF"/>
    <w:rsid w:val="28AE5034"/>
    <w:rsid w:val="28AE509C"/>
    <w:rsid w:val="28AE510C"/>
    <w:rsid w:val="28AE5161"/>
    <w:rsid w:val="28AE523B"/>
    <w:rsid w:val="28AE52A7"/>
    <w:rsid w:val="28AE5507"/>
    <w:rsid w:val="28AE56ED"/>
    <w:rsid w:val="28AE57AB"/>
    <w:rsid w:val="28AE581B"/>
    <w:rsid w:val="28AE5964"/>
    <w:rsid w:val="28AE5980"/>
    <w:rsid w:val="28AE5A26"/>
    <w:rsid w:val="28AE5AF6"/>
    <w:rsid w:val="28AE5BEB"/>
    <w:rsid w:val="28AE5BF1"/>
    <w:rsid w:val="28AE5CA4"/>
    <w:rsid w:val="28AE5DE7"/>
    <w:rsid w:val="28AE5EA1"/>
    <w:rsid w:val="28AE5ED3"/>
    <w:rsid w:val="28AE5F0D"/>
    <w:rsid w:val="28AE5F34"/>
    <w:rsid w:val="28AE5F95"/>
    <w:rsid w:val="28AE5FC5"/>
    <w:rsid w:val="28AE620F"/>
    <w:rsid w:val="28AE6228"/>
    <w:rsid w:val="28AE62B7"/>
    <w:rsid w:val="28AE6389"/>
    <w:rsid w:val="28AE642A"/>
    <w:rsid w:val="28AE6489"/>
    <w:rsid w:val="28AE654C"/>
    <w:rsid w:val="28AE672A"/>
    <w:rsid w:val="28AE687C"/>
    <w:rsid w:val="28AE68B6"/>
    <w:rsid w:val="28AE69B7"/>
    <w:rsid w:val="28AE6A41"/>
    <w:rsid w:val="28AE6A7D"/>
    <w:rsid w:val="28AE6AB6"/>
    <w:rsid w:val="28AE6B25"/>
    <w:rsid w:val="28AE6C36"/>
    <w:rsid w:val="28AE6E3A"/>
    <w:rsid w:val="28AE6F62"/>
    <w:rsid w:val="28AE704E"/>
    <w:rsid w:val="28AE7103"/>
    <w:rsid w:val="28AE71AE"/>
    <w:rsid w:val="28AE71EA"/>
    <w:rsid w:val="28AE7216"/>
    <w:rsid w:val="28AE7274"/>
    <w:rsid w:val="28AE7341"/>
    <w:rsid w:val="28AE747D"/>
    <w:rsid w:val="28AE7499"/>
    <w:rsid w:val="28AE74B1"/>
    <w:rsid w:val="28AE74E8"/>
    <w:rsid w:val="28AE7524"/>
    <w:rsid w:val="28AE7616"/>
    <w:rsid w:val="28AE764C"/>
    <w:rsid w:val="28AE771E"/>
    <w:rsid w:val="28AE7744"/>
    <w:rsid w:val="28AE77BC"/>
    <w:rsid w:val="28AE7972"/>
    <w:rsid w:val="28AE7B34"/>
    <w:rsid w:val="28AE7BBB"/>
    <w:rsid w:val="28AE7C27"/>
    <w:rsid w:val="28AE7CF3"/>
    <w:rsid w:val="28AE7DC5"/>
    <w:rsid w:val="28AE7EA9"/>
    <w:rsid w:val="28AE7F12"/>
    <w:rsid w:val="28AE7F50"/>
    <w:rsid w:val="28AE7FF1"/>
    <w:rsid w:val="28AF00E8"/>
    <w:rsid w:val="28AF0127"/>
    <w:rsid w:val="28AF02D3"/>
    <w:rsid w:val="28AF0431"/>
    <w:rsid w:val="28AF04B9"/>
    <w:rsid w:val="28AF04D8"/>
    <w:rsid w:val="28AF04DD"/>
    <w:rsid w:val="28AF053C"/>
    <w:rsid w:val="28AF0548"/>
    <w:rsid w:val="28AF074C"/>
    <w:rsid w:val="28AF08D2"/>
    <w:rsid w:val="28AF09B8"/>
    <w:rsid w:val="28AF09BF"/>
    <w:rsid w:val="28AF0A16"/>
    <w:rsid w:val="28AF0A97"/>
    <w:rsid w:val="28AF0AB1"/>
    <w:rsid w:val="28AF0B92"/>
    <w:rsid w:val="28AF0BD1"/>
    <w:rsid w:val="28AF0FCD"/>
    <w:rsid w:val="28AF104A"/>
    <w:rsid w:val="28AF1124"/>
    <w:rsid w:val="28AF1207"/>
    <w:rsid w:val="28AF12ED"/>
    <w:rsid w:val="28AF133D"/>
    <w:rsid w:val="28AF13A8"/>
    <w:rsid w:val="28AF14A0"/>
    <w:rsid w:val="28AF1509"/>
    <w:rsid w:val="28AF151A"/>
    <w:rsid w:val="28AF1572"/>
    <w:rsid w:val="28AF168F"/>
    <w:rsid w:val="28AF1725"/>
    <w:rsid w:val="28AF177D"/>
    <w:rsid w:val="28AF184C"/>
    <w:rsid w:val="28AF1860"/>
    <w:rsid w:val="28AF1868"/>
    <w:rsid w:val="28AF18CB"/>
    <w:rsid w:val="28AF19F5"/>
    <w:rsid w:val="28AF1A2B"/>
    <w:rsid w:val="28AF1A74"/>
    <w:rsid w:val="28AF1B3D"/>
    <w:rsid w:val="28AF1B55"/>
    <w:rsid w:val="28AF1B7D"/>
    <w:rsid w:val="28AF1B99"/>
    <w:rsid w:val="28AF1BDA"/>
    <w:rsid w:val="28AF1C30"/>
    <w:rsid w:val="28AF1D97"/>
    <w:rsid w:val="28AF1DBE"/>
    <w:rsid w:val="28AF1E2E"/>
    <w:rsid w:val="28AF1E33"/>
    <w:rsid w:val="28AF1F6C"/>
    <w:rsid w:val="28AF1FC0"/>
    <w:rsid w:val="28AF200E"/>
    <w:rsid w:val="28AF2157"/>
    <w:rsid w:val="28AF21BB"/>
    <w:rsid w:val="28AF22A8"/>
    <w:rsid w:val="28AF232E"/>
    <w:rsid w:val="28AF235B"/>
    <w:rsid w:val="28AF23E6"/>
    <w:rsid w:val="28AF243C"/>
    <w:rsid w:val="28AF24AA"/>
    <w:rsid w:val="28AF2541"/>
    <w:rsid w:val="28AF255C"/>
    <w:rsid w:val="28AF25C9"/>
    <w:rsid w:val="28AF285B"/>
    <w:rsid w:val="28AF28B4"/>
    <w:rsid w:val="28AF28BB"/>
    <w:rsid w:val="28AF28E6"/>
    <w:rsid w:val="28AF2901"/>
    <w:rsid w:val="28AF2934"/>
    <w:rsid w:val="28AF293E"/>
    <w:rsid w:val="28AF2BD1"/>
    <w:rsid w:val="28AF2C91"/>
    <w:rsid w:val="28AF2C97"/>
    <w:rsid w:val="28AF2F02"/>
    <w:rsid w:val="28AF2F13"/>
    <w:rsid w:val="28AF3183"/>
    <w:rsid w:val="28AF336E"/>
    <w:rsid w:val="28AF33BC"/>
    <w:rsid w:val="28AF33DE"/>
    <w:rsid w:val="28AF34FA"/>
    <w:rsid w:val="28AF3512"/>
    <w:rsid w:val="28AF36B6"/>
    <w:rsid w:val="28AF36EB"/>
    <w:rsid w:val="28AF3762"/>
    <w:rsid w:val="28AF382E"/>
    <w:rsid w:val="28AF3897"/>
    <w:rsid w:val="28AF391A"/>
    <w:rsid w:val="28AF392D"/>
    <w:rsid w:val="28AF3AD4"/>
    <w:rsid w:val="28AF3AE3"/>
    <w:rsid w:val="28AF3B23"/>
    <w:rsid w:val="28AF3C53"/>
    <w:rsid w:val="28AF3DA6"/>
    <w:rsid w:val="28AF3DB0"/>
    <w:rsid w:val="28AF3E81"/>
    <w:rsid w:val="28AF3F16"/>
    <w:rsid w:val="28AF3F6A"/>
    <w:rsid w:val="28AF409F"/>
    <w:rsid w:val="28AF4100"/>
    <w:rsid w:val="28AF42FF"/>
    <w:rsid w:val="28AF43AB"/>
    <w:rsid w:val="28AF4447"/>
    <w:rsid w:val="28AF44B5"/>
    <w:rsid w:val="28AF45FF"/>
    <w:rsid w:val="28AF475E"/>
    <w:rsid w:val="28AF4832"/>
    <w:rsid w:val="28AF48EC"/>
    <w:rsid w:val="28AF4901"/>
    <w:rsid w:val="28AF4934"/>
    <w:rsid w:val="28AF4AC9"/>
    <w:rsid w:val="28AF4AEB"/>
    <w:rsid w:val="28AF4B13"/>
    <w:rsid w:val="28AF4B16"/>
    <w:rsid w:val="28AF4B4C"/>
    <w:rsid w:val="28AF4B52"/>
    <w:rsid w:val="28AF4BAF"/>
    <w:rsid w:val="28AF4BB9"/>
    <w:rsid w:val="28AF4C9C"/>
    <w:rsid w:val="28AF4CCF"/>
    <w:rsid w:val="28AF4D66"/>
    <w:rsid w:val="28AF4DDB"/>
    <w:rsid w:val="28AF4E5F"/>
    <w:rsid w:val="28AF4F7B"/>
    <w:rsid w:val="28AF5040"/>
    <w:rsid w:val="28AF50F0"/>
    <w:rsid w:val="28AF5184"/>
    <w:rsid w:val="28AF528F"/>
    <w:rsid w:val="28AF5335"/>
    <w:rsid w:val="28AF543F"/>
    <w:rsid w:val="28AF55BE"/>
    <w:rsid w:val="28AF55DE"/>
    <w:rsid w:val="28AF564B"/>
    <w:rsid w:val="28AF568E"/>
    <w:rsid w:val="28AF57F8"/>
    <w:rsid w:val="28AF595E"/>
    <w:rsid w:val="28AF59CD"/>
    <w:rsid w:val="28AF5A73"/>
    <w:rsid w:val="28AF5ACB"/>
    <w:rsid w:val="28AF5AFD"/>
    <w:rsid w:val="28AF5C9D"/>
    <w:rsid w:val="28AF5D69"/>
    <w:rsid w:val="28AF5E76"/>
    <w:rsid w:val="28AF5E9B"/>
    <w:rsid w:val="28AF5F7C"/>
    <w:rsid w:val="28AF6000"/>
    <w:rsid w:val="28AF607C"/>
    <w:rsid w:val="28AF60DA"/>
    <w:rsid w:val="28AF60F6"/>
    <w:rsid w:val="28AF6166"/>
    <w:rsid w:val="28AF6174"/>
    <w:rsid w:val="28AF619D"/>
    <w:rsid w:val="28AF6281"/>
    <w:rsid w:val="28AF635F"/>
    <w:rsid w:val="28AF64EA"/>
    <w:rsid w:val="28AF6685"/>
    <w:rsid w:val="28AF6762"/>
    <w:rsid w:val="28AF679F"/>
    <w:rsid w:val="28AF67CD"/>
    <w:rsid w:val="28AF6855"/>
    <w:rsid w:val="28AF68BF"/>
    <w:rsid w:val="28AF691F"/>
    <w:rsid w:val="28AF6941"/>
    <w:rsid w:val="28AF695D"/>
    <w:rsid w:val="28AF6C0A"/>
    <w:rsid w:val="28AF6C14"/>
    <w:rsid w:val="28AF6DCD"/>
    <w:rsid w:val="28AF6EA2"/>
    <w:rsid w:val="28AF6FC3"/>
    <w:rsid w:val="28AF71E6"/>
    <w:rsid w:val="28AF71F2"/>
    <w:rsid w:val="28AF7236"/>
    <w:rsid w:val="28AF7448"/>
    <w:rsid w:val="28AF749A"/>
    <w:rsid w:val="28AF74E1"/>
    <w:rsid w:val="28AF74F4"/>
    <w:rsid w:val="28AF76A4"/>
    <w:rsid w:val="28AF7746"/>
    <w:rsid w:val="28AF7797"/>
    <w:rsid w:val="28AF789C"/>
    <w:rsid w:val="28AF78BD"/>
    <w:rsid w:val="28AF7A89"/>
    <w:rsid w:val="28AF7B80"/>
    <w:rsid w:val="28AF7CEA"/>
    <w:rsid w:val="28AF7D17"/>
    <w:rsid w:val="28AF7DCD"/>
    <w:rsid w:val="28AF7E50"/>
    <w:rsid w:val="28AF7EE8"/>
    <w:rsid w:val="28AF7F49"/>
    <w:rsid w:val="28AF7FA5"/>
    <w:rsid w:val="28B00064"/>
    <w:rsid w:val="28B0007A"/>
    <w:rsid w:val="28B00086"/>
    <w:rsid w:val="28B00271"/>
    <w:rsid w:val="28B00333"/>
    <w:rsid w:val="28B003C8"/>
    <w:rsid w:val="28B004C9"/>
    <w:rsid w:val="28B00572"/>
    <w:rsid w:val="28B00599"/>
    <w:rsid w:val="28B0062E"/>
    <w:rsid w:val="28B006DD"/>
    <w:rsid w:val="28B007FE"/>
    <w:rsid w:val="28B0081A"/>
    <w:rsid w:val="28B0093F"/>
    <w:rsid w:val="28B00983"/>
    <w:rsid w:val="28B00A80"/>
    <w:rsid w:val="28B00A83"/>
    <w:rsid w:val="28B00AC0"/>
    <w:rsid w:val="28B00AD3"/>
    <w:rsid w:val="28B00BA1"/>
    <w:rsid w:val="28B00BCF"/>
    <w:rsid w:val="28B00C1B"/>
    <w:rsid w:val="28B00E24"/>
    <w:rsid w:val="28B00E61"/>
    <w:rsid w:val="28B00E77"/>
    <w:rsid w:val="28B00E80"/>
    <w:rsid w:val="28B0100A"/>
    <w:rsid w:val="28B0103E"/>
    <w:rsid w:val="28B0105B"/>
    <w:rsid w:val="28B01154"/>
    <w:rsid w:val="28B0126D"/>
    <w:rsid w:val="28B013CA"/>
    <w:rsid w:val="28B015A7"/>
    <w:rsid w:val="28B015E7"/>
    <w:rsid w:val="28B016BB"/>
    <w:rsid w:val="28B01714"/>
    <w:rsid w:val="28B017AC"/>
    <w:rsid w:val="28B017F2"/>
    <w:rsid w:val="28B018A1"/>
    <w:rsid w:val="28B0199F"/>
    <w:rsid w:val="28B01A6F"/>
    <w:rsid w:val="28B01A75"/>
    <w:rsid w:val="28B01AD4"/>
    <w:rsid w:val="28B01B10"/>
    <w:rsid w:val="28B01B60"/>
    <w:rsid w:val="28B01B7A"/>
    <w:rsid w:val="28B01C05"/>
    <w:rsid w:val="28B01F95"/>
    <w:rsid w:val="28B01FA0"/>
    <w:rsid w:val="28B01FCF"/>
    <w:rsid w:val="28B02020"/>
    <w:rsid w:val="28B02063"/>
    <w:rsid w:val="28B02237"/>
    <w:rsid w:val="28B02239"/>
    <w:rsid w:val="28B023B3"/>
    <w:rsid w:val="28B02420"/>
    <w:rsid w:val="28B0245E"/>
    <w:rsid w:val="28B0251A"/>
    <w:rsid w:val="28B02589"/>
    <w:rsid w:val="28B02602"/>
    <w:rsid w:val="28B0265E"/>
    <w:rsid w:val="28B026F1"/>
    <w:rsid w:val="28B0286C"/>
    <w:rsid w:val="28B02937"/>
    <w:rsid w:val="28B029B8"/>
    <w:rsid w:val="28B02A26"/>
    <w:rsid w:val="28B02AFF"/>
    <w:rsid w:val="28B02B12"/>
    <w:rsid w:val="28B02BB2"/>
    <w:rsid w:val="28B02CAF"/>
    <w:rsid w:val="28B02D6E"/>
    <w:rsid w:val="28B02D77"/>
    <w:rsid w:val="28B02DFF"/>
    <w:rsid w:val="28B02E53"/>
    <w:rsid w:val="28B02F47"/>
    <w:rsid w:val="28B02FBB"/>
    <w:rsid w:val="28B02FC7"/>
    <w:rsid w:val="28B03006"/>
    <w:rsid w:val="28B0315A"/>
    <w:rsid w:val="28B032B6"/>
    <w:rsid w:val="28B03320"/>
    <w:rsid w:val="28B03362"/>
    <w:rsid w:val="28B0336A"/>
    <w:rsid w:val="28B033E4"/>
    <w:rsid w:val="28B0344B"/>
    <w:rsid w:val="28B03450"/>
    <w:rsid w:val="28B03516"/>
    <w:rsid w:val="28B03561"/>
    <w:rsid w:val="28B03568"/>
    <w:rsid w:val="28B035EF"/>
    <w:rsid w:val="28B036F8"/>
    <w:rsid w:val="28B0373A"/>
    <w:rsid w:val="28B03741"/>
    <w:rsid w:val="28B03760"/>
    <w:rsid w:val="28B0376B"/>
    <w:rsid w:val="28B038A8"/>
    <w:rsid w:val="28B038EB"/>
    <w:rsid w:val="28B03902"/>
    <w:rsid w:val="28B039D0"/>
    <w:rsid w:val="28B03A1C"/>
    <w:rsid w:val="28B03ADF"/>
    <w:rsid w:val="28B03B4E"/>
    <w:rsid w:val="28B03CF8"/>
    <w:rsid w:val="28B03DA5"/>
    <w:rsid w:val="28B03E3A"/>
    <w:rsid w:val="28B03E6D"/>
    <w:rsid w:val="28B03ECE"/>
    <w:rsid w:val="28B03F0A"/>
    <w:rsid w:val="28B03F13"/>
    <w:rsid w:val="28B03FBB"/>
    <w:rsid w:val="28B03FFF"/>
    <w:rsid w:val="28B0407C"/>
    <w:rsid w:val="28B041F6"/>
    <w:rsid w:val="28B0421D"/>
    <w:rsid w:val="28B04380"/>
    <w:rsid w:val="28B04450"/>
    <w:rsid w:val="28B04582"/>
    <w:rsid w:val="28B045B2"/>
    <w:rsid w:val="28B0472E"/>
    <w:rsid w:val="28B04752"/>
    <w:rsid w:val="28B04A10"/>
    <w:rsid w:val="28B04A8A"/>
    <w:rsid w:val="28B04AB4"/>
    <w:rsid w:val="28B04B2D"/>
    <w:rsid w:val="28B04B52"/>
    <w:rsid w:val="28B04BAF"/>
    <w:rsid w:val="28B04BD5"/>
    <w:rsid w:val="28B04C25"/>
    <w:rsid w:val="28B04C6B"/>
    <w:rsid w:val="28B04D7A"/>
    <w:rsid w:val="28B04D7C"/>
    <w:rsid w:val="28B04E3B"/>
    <w:rsid w:val="28B04E41"/>
    <w:rsid w:val="28B04E79"/>
    <w:rsid w:val="28B04EC7"/>
    <w:rsid w:val="28B04EE3"/>
    <w:rsid w:val="28B04EF9"/>
    <w:rsid w:val="28B04F8E"/>
    <w:rsid w:val="28B0501C"/>
    <w:rsid w:val="28B05078"/>
    <w:rsid w:val="28B0516C"/>
    <w:rsid w:val="28B051E1"/>
    <w:rsid w:val="28B051F8"/>
    <w:rsid w:val="28B051FE"/>
    <w:rsid w:val="28B052AB"/>
    <w:rsid w:val="28B05390"/>
    <w:rsid w:val="28B053B9"/>
    <w:rsid w:val="28B05486"/>
    <w:rsid w:val="28B05592"/>
    <w:rsid w:val="28B05648"/>
    <w:rsid w:val="28B05738"/>
    <w:rsid w:val="28B05810"/>
    <w:rsid w:val="28B0595D"/>
    <w:rsid w:val="28B059DB"/>
    <w:rsid w:val="28B05AC7"/>
    <w:rsid w:val="28B05AEB"/>
    <w:rsid w:val="28B05BF0"/>
    <w:rsid w:val="28B05C09"/>
    <w:rsid w:val="28B05CFB"/>
    <w:rsid w:val="28B05F4B"/>
    <w:rsid w:val="28B05F8B"/>
    <w:rsid w:val="28B05FBB"/>
    <w:rsid w:val="28B06059"/>
    <w:rsid w:val="28B060C6"/>
    <w:rsid w:val="28B0612C"/>
    <w:rsid w:val="28B0622F"/>
    <w:rsid w:val="28B0636B"/>
    <w:rsid w:val="28B0636C"/>
    <w:rsid w:val="28B0637C"/>
    <w:rsid w:val="28B0648E"/>
    <w:rsid w:val="28B064A4"/>
    <w:rsid w:val="28B064EA"/>
    <w:rsid w:val="28B0687F"/>
    <w:rsid w:val="28B06884"/>
    <w:rsid w:val="28B06960"/>
    <w:rsid w:val="28B06B3D"/>
    <w:rsid w:val="28B06C54"/>
    <w:rsid w:val="28B06C61"/>
    <w:rsid w:val="28B06C81"/>
    <w:rsid w:val="28B06D5E"/>
    <w:rsid w:val="28B06D6F"/>
    <w:rsid w:val="28B06DCE"/>
    <w:rsid w:val="28B06E28"/>
    <w:rsid w:val="28B06EE9"/>
    <w:rsid w:val="28B06F7E"/>
    <w:rsid w:val="28B07055"/>
    <w:rsid w:val="28B070DB"/>
    <w:rsid w:val="28B07144"/>
    <w:rsid w:val="28B071E7"/>
    <w:rsid w:val="28B071F3"/>
    <w:rsid w:val="28B07228"/>
    <w:rsid w:val="28B0725F"/>
    <w:rsid w:val="28B07430"/>
    <w:rsid w:val="28B074F5"/>
    <w:rsid w:val="28B07568"/>
    <w:rsid w:val="28B0762A"/>
    <w:rsid w:val="28B0766C"/>
    <w:rsid w:val="28B07679"/>
    <w:rsid w:val="28B07742"/>
    <w:rsid w:val="28B07779"/>
    <w:rsid w:val="28B0779B"/>
    <w:rsid w:val="28B077DE"/>
    <w:rsid w:val="28B077F7"/>
    <w:rsid w:val="28B07856"/>
    <w:rsid w:val="28B0790E"/>
    <w:rsid w:val="28B07A91"/>
    <w:rsid w:val="28B07AA4"/>
    <w:rsid w:val="28B07CCF"/>
    <w:rsid w:val="28B07CE8"/>
    <w:rsid w:val="28B07E00"/>
    <w:rsid w:val="28B07E37"/>
    <w:rsid w:val="28B07E67"/>
    <w:rsid w:val="28B07E6B"/>
    <w:rsid w:val="28B07EA8"/>
    <w:rsid w:val="28B07F68"/>
    <w:rsid w:val="28B1006B"/>
    <w:rsid w:val="28B10133"/>
    <w:rsid w:val="28B1013E"/>
    <w:rsid w:val="28B10188"/>
    <w:rsid w:val="28B1028B"/>
    <w:rsid w:val="28B102B6"/>
    <w:rsid w:val="28B10306"/>
    <w:rsid w:val="28B10320"/>
    <w:rsid w:val="28B103EB"/>
    <w:rsid w:val="28B103F7"/>
    <w:rsid w:val="28B105D9"/>
    <w:rsid w:val="28B105F5"/>
    <w:rsid w:val="28B106DF"/>
    <w:rsid w:val="28B10730"/>
    <w:rsid w:val="28B1076B"/>
    <w:rsid w:val="28B10960"/>
    <w:rsid w:val="28B109E2"/>
    <w:rsid w:val="28B10A29"/>
    <w:rsid w:val="28B10A3A"/>
    <w:rsid w:val="28B10AD1"/>
    <w:rsid w:val="28B10B49"/>
    <w:rsid w:val="28B10B62"/>
    <w:rsid w:val="28B10CB2"/>
    <w:rsid w:val="28B10D77"/>
    <w:rsid w:val="28B10E27"/>
    <w:rsid w:val="28B10F2A"/>
    <w:rsid w:val="28B10FE6"/>
    <w:rsid w:val="28B1104A"/>
    <w:rsid w:val="28B112A0"/>
    <w:rsid w:val="28B11359"/>
    <w:rsid w:val="28B11380"/>
    <w:rsid w:val="28B11397"/>
    <w:rsid w:val="28B113B4"/>
    <w:rsid w:val="28B113BA"/>
    <w:rsid w:val="28B1153D"/>
    <w:rsid w:val="28B115A6"/>
    <w:rsid w:val="28B11785"/>
    <w:rsid w:val="28B118B6"/>
    <w:rsid w:val="28B118BE"/>
    <w:rsid w:val="28B1196E"/>
    <w:rsid w:val="28B11A56"/>
    <w:rsid w:val="28B11A75"/>
    <w:rsid w:val="28B11BB6"/>
    <w:rsid w:val="28B11BF1"/>
    <w:rsid w:val="28B11D3E"/>
    <w:rsid w:val="28B11DCD"/>
    <w:rsid w:val="28B11F30"/>
    <w:rsid w:val="28B121A3"/>
    <w:rsid w:val="28B121AE"/>
    <w:rsid w:val="28B121B4"/>
    <w:rsid w:val="28B12306"/>
    <w:rsid w:val="28B123F6"/>
    <w:rsid w:val="28B12515"/>
    <w:rsid w:val="28B1251D"/>
    <w:rsid w:val="28B12671"/>
    <w:rsid w:val="28B126D7"/>
    <w:rsid w:val="28B1271C"/>
    <w:rsid w:val="28B1284E"/>
    <w:rsid w:val="28B128C9"/>
    <w:rsid w:val="28B128DF"/>
    <w:rsid w:val="28B129D1"/>
    <w:rsid w:val="28B12A8F"/>
    <w:rsid w:val="28B12B7E"/>
    <w:rsid w:val="28B12BAA"/>
    <w:rsid w:val="28B12BE3"/>
    <w:rsid w:val="28B12D9C"/>
    <w:rsid w:val="28B12DC2"/>
    <w:rsid w:val="28B12DCA"/>
    <w:rsid w:val="28B131AD"/>
    <w:rsid w:val="28B13289"/>
    <w:rsid w:val="28B1329F"/>
    <w:rsid w:val="28B13318"/>
    <w:rsid w:val="28B13452"/>
    <w:rsid w:val="28B13476"/>
    <w:rsid w:val="28B134FE"/>
    <w:rsid w:val="28B13589"/>
    <w:rsid w:val="28B13750"/>
    <w:rsid w:val="28B1379E"/>
    <w:rsid w:val="28B1395A"/>
    <w:rsid w:val="28B13967"/>
    <w:rsid w:val="28B139C3"/>
    <w:rsid w:val="28B13A94"/>
    <w:rsid w:val="28B13AD1"/>
    <w:rsid w:val="28B13B80"/>
    <w:rsid w:val="28B13BDF"/>
    <w:rsid w:val="28B13C02"/>
    <w:rsid w:val="28B13C4C"/>
    <w:rsid w:val="28B13C92"/>
    <w:rsid w:val="28B13D3F"/>
    <w:rsid w:val="28B13D90"/>
    <w:rsid w:val="28B13E6C"/>
    <w:rsid w:val="28B13ED8"/>
    <w:rsid w:val="28B13F2C"/>
    <w:rsid w:val="28B13F5D"/>
    <w:rsid w:val="28B13F9F"/>
    <w:rsid w:val="28B13FAC"/>
    <w:rsid w:val="28B13FCA"/>
    <w:rsid w:val="28B1418C"/>
    <w:rsid w:val="28B141DB"/>
    <w:rsid w:val="28B14235"/>
    <w:rsid w:val="28B14239"/>
    <w:rsid w:val="28B1428B"/>
    <w:rsid w:val="28B142CA"/>
    <w:rsid w:val="28B146AE"/>
    <w:rsid w:val="28B1482E"/>
    <w:rsid w:val="28B14915"/>
    <w:rsid w:val="28B14960"/>
    <w:rsid w:val="28B149B4"/>
    <w:rsid w:val="28B149FF"/>
    <w:rsid w:val="28B14A3C"/>
    <w:rsid w:val="28B14B52"/>
    <w:rsid w:val="28B14BE6"/>
    <w:rsid w:val="28B14C0A"/>
    <w:rsid w:val="28B14C33"/>
    <w:rsid w:val="28B14DBA"/>
    <w:rsid w:val="28B14DD4"/>
    <w:rsid w:val="28B14E9E"/>
    <w:rsid w:val="28B14EFE"/>
    <w:rsid w:val="28B1506F"/>
    <w:rsid w:val="28B15091"/>
    <w:rsid w:val="28B1533A"/>
    <w:rsid w:val="28B15372"/>
    <w:rsid w:val="28B15381"/>
    <w:rsid w:val="28B153DF"/>
    <w:rsid w:val="28B1553C"/>
    <w:rsid w:val="28B155BD"/>
    <w:rsid w:val="28B155D4"/>
    <w:rsid w:val="28B15653"/>
    <w:rsid w:val="28B15769"/>
    <w:rsid w:val="28B1580C"/>
    <w:rsid w:val="28B1580D"/>
    <w:rsid w:val="28B15941"/>
    <w:rsid w:val="28B15959"/>
    <w:rsid w:val="28B159E0"/>
    <w:rsid w:val="28B15B59"/>
    <w:rsid w:val="28B15C38"/>
    <w:rsid w:val="28B15D53"/>
    <w:rsid w:val="28B15F61"/>
    <w:rsid w:val="28B15F83"/>
    <w:rsid w:val="28B15FCD"/>
    <w:rsid w:val="28B16004"/>
    <w:rsid w:val="28B160B4"/>
    <w:rsid w:val="28B1613C"/>
    <w:rsid w:val="28B161C5"/>
    <w:rsid w:val="28B16298"/>
    <w:rsid w:val="28B16318"/>
    <w:rsid w:val="28B16408"/>
    <w:rsid w:val="28B16455"/>
    <w:rsid w:val="28B16481"/>
    <w:rsid w:val="28B1659A"/>
    <w:rsid w:val="28B16673"/>
    <w:rsid w:val="28B166F2"/>
    <w:rsid w:val="28B16785"/>
    <w:rsid w:val="28B16A00"/>
    <w:rsid w:val="28B16A03"/>
    <w:rsid w:val="28B16A36"/>
    <w:rsid w:val="28B16A80"/>
    <w:rsid w:val="28B16B93"/>
    <w:rsid w:val="28B16C44"/>
    <w:rsid w:val="28B16D8D"/>
    <w:rsid w:val="28B16E24"/>
    <w:rsid w:val="28B16EA9"/>
    <w:rsid w:val="28B16EB1"/>
    <w:rsid w:val="28B16F51"/>
    <w:rsid w:val="28B16FA7"/>
    <w:rsid w:val="28B16FC4"/>
    <w:rsid w:val="28B17061"/>
    <w:rsid w:val="28B170A7"/>
    <w:rsid w:val="28B1713B"/>
    <w:rsid w:val="28B171B0"/>
    <w:rsid w:val="28B17286"/>
    <w:rsid w:val="28B172AA"/>
    <w:rsid w:val="28B17348"/>
    <w:rsid w:val="28B17388"/>
    <w:rsid w:val="28B1741B"/>
    <w:rsid w:val="28B17422"/>
    <w:rsid w:val="28B1755F"/>
    <w:rsid w:val="28B17573"/>
    <w:rsid w:val="28B17582"/>
    <w:rsid w:val="28B1759B"/>
    <w:rsid w:val="28B1763F"/>
    <w:rsid w:val="28B17659"/>
    <w:rsid w:val="28B17662"/>
    <w:rsid w:val="28B17827"/>
    <w:rsid w:val="28B17922"/>
    <w:rsid w:val="28B17AD1"/>
    <w:rsid w:val="28B17AEE"/>
    <w:rsid w:val="28B17AF2"/>
    <w:rsid w:val="28B17AF6"/>
    <w:rsid w:val="28B17B08"/>
    <w:rsid w:val="28B17B67"/>
    <w:rsid w:val="28B17B8E"/>
    <w:rsid w:val="28B17BBB"/>
    <w:rsid w:val="28B17CE5"/>
    <w:rsid w:val="28B17D62"/>
    <w:rsid w:val="28B17DD2"/>
    <w:rsid w:val="28B17E41"/>
    <w:rsid w:val="28B17F5D"/>
    <w:rsid w:val="28B17F9A"/>
    <w:rsid w:val="28B2000B"/>
    <w:rsid w:val="28B20015"/>
    <w:rsid w:val="28B2009B"/>
    <w:rsid w:val="28B2019A"/>
    <w:rsid w:val="28B2023C"/>
    <w:rsid w:val="28B20378"/>
    <w:rsid w:val="28B20559"/>
    <w:rsid w:val="28B20651"/>
    <w:rsid w:val="28B2066B"/>
    <w:rsid w:val="28B20759"/>
    <w:rsid w:val="28B20819"/>
    <w:rsid w:val="28B208C2"/>
    <w:rsid w:val="28B20A21"/>
    <w:rsid w:val="28B20AC7"/>
    <w:rsid w:val="28B20C50"/>
    <w:rsid w:val="28B20DE1"/>
    <w:rsid w:val="28B20F1C"/>
    <w:rsid w:val="28B20F26"/>
    <w:rsid w:val="28B211B4"/>
    <w:rsid w:val="28B213EF"/>
    <w:rsid w:val="28B21551"/>
    <w:rsid w:val="28B215E7"/>
    <w:rsid w:val="28B2162E"/>
    <w:rsid w:val="28B21869"/>
    <w:rsid w:val="28B218D9"/>
    <w:rsid w:val="28B21940"/>
    <w:rsid w:val="28B21B12"/>
    <w:rsid w:val="28B21C51"/>
    <w:rsid w:val="28B21EDE"/>
    <w:rsid w:val="28B21F37"/>
    <w:rsid w:val="28B21F46"/>
    <w:rsid w:val="28B21FE0"/>
    <w:rsid w:val="28B2202E"/>
    <w:rsid w:val="28B2207C"/>
    <w:rsid w:val="28B2213C"/>
    <w:rsid w:val="28B2217F"/>
    <w:rsid w:val="28B2221C"/>
    <w:rsid w:val="28B22278"/>
    <w:rsid w:val="28B22354"/>
    <w:rsid w:val="28B224FE"/>
    <w:rsid w:val="28B2255B"/>
    <w:rsid w:val="28B22641"/>
    <w:rsid w:val="28B22646"/>
    <w:rsid w:val="28B226A2"/>
    <w:rsid w:val="28B227EA"/>
    <w:rsid w:val="28B2282D"/>
    <w:rsid w:val="28B22890"/>
    <w:rsid w:val="28B228B9"/>
    <w:rsid w:val="28B22969"/>
    <w:rsid w:val="28B2299C"/>
    <w:rsid w:val="28B22C22"/>
    <w:rsid w:val="28B22C8B"/>
    <w:rsid w:val="28B22CFA"/>
    <w:rsid w:val="28B22E11"/>
    <w:rsid w:val="28B22E84"/>
    <w:rsid w:val="28B22EDE"/>
    <w:rsid w:val="28B22F05"/>
    <w:rsid w:val="28B22F73"/>
    <w:rsid w:val="28B22FCF"/>
    <w:rsid w:val="28B23189"/>
    <w:rsid w:val="28B235D8"/>
    <w:rsid w:val="28B235F8"/>
    <w:rsid w:val="28B236A4"/>
    <w:rsid w:val="28B236BD"/>
    <w:rsid w:val="28B236D9"/>
    <w:rsid w:val="28B236E1"/>
    <w:rsid w:val="28B238D5"/>
    <w:rsid w:val="28B23934"/>
    <w:rsid w:val="28B23960"/>
    <w:rsid w:val="28B23A7E"/>
    <w:rsid w:val="28B23B06"/>
    <w:rsid w:val="28B23B76"/>
    <w:rsid w:val="28B23B94"/>
    <w:rsid w:val="28B23B9B"/>
    <w:rsid w:val="28B23C86"/>
    <w:rsid w:val="28B23CE4"/>
    <w:rsid w:val="28B23D1D"/>
    <w:rsid w:val="28B23FE0"/>
    <w:rsid w:val="28B24061"/>
    <w:rsid w:val="28B242FF"/>
    <w:rsid w:val="28B24306"/>
    <w:rsid w:val="28B2439D"/>
    <w:rsid w:val="28B243C7"/>
    <w:rsid w:val="28B243FB"/>
    <w:rsid w:val="28B244CD"/>
    <w:rsid w:val="28B2465C"/>
    <w:rsid w:val="28B246F8"/>
    <w:rsid w:val="28B2485D"/>
    <w:rsid w:val="28B2485F"/>
    <w:rsid w:val="28B2488D"/>
    <w:rsid w:val="28B248A0"/>
    <w:rsid w:val="28B248CF"/>
    <w:rsid w:val="28B248FC"/>
    <w:rsid w:val="28B2496C"/>
    <w:rsid w:val="28B24A52"/>
    <w:rsid w:val="28B24AAA"/>
    <w:rsid w:val="28B24AD4"/>
    <w:rsid w:val="28B24B85"/>
    <w:rsid w:val="28B24BDB"/>
    <w:rsid w:val="28B24D6F"/>
    <w:rsid w:val="28B24E87"/>
    <w:rsid w:val="28B24F71"/>
    <w:rsid w:val="28B2527A"/>
    <w:rsid w:val="28B25298"/>
    <w:rsid w:val="28B2536E"/>
    <w:rsid w:val="28B25431"/>
    <w:rsid w:val="28B25452"/>
    <w:rsid w:val="28B25474"/>
    <w:rsid w:val="28B25486"/>
    <w:rsid w:val="28B255A7"/>
    <w:rsid w:val="28B255A9"/>
    <w:rsid w:val="28B256C0"/>
    <w:rsid w:val="28B25781"/>
    <w:rsid w:val="28B25B14"/>
    <w:rsid w:val="28B25BBF"/>
    <w:rsid w:val="28B25BCA"/>
    <w:rsid w:val="28B25D27"/>
    <w:rsid w:val="28B25D2C"/>
    <w:rsid w:val="28B25DA0"/>
    <w:rsid w:val="28B25EFD"/>
    <w:rsid w:val="28B25FD3"/>
    <w:rsid w:val="28B2606E"/>
    <w:rsid w:val="28B26073"/>
    <w:rsid w:val="28B261A7"/>
    <w:rsid w:val="28B261B4"/>
    <w:rsid w:val="28B261CC"/>
    <w:rsid w:val="28B263E8"/>
    <w:rsid w:val="28B263F5"/>
    <w:rsid w:val="28B2647E"/>
    <w:rsid w:val="28B264BE"/>
    <w:rsid w:val="28B26691"/>
    <w:rsid w:val="28B266A0"/>
    <w:rsid w:val="28B26717"/>
    <w:rsid w:val="28B2671F"/>
    <w:rsid w:val="28B26725"/>
    <w:rsid w:val="28B26741"/>
    <w:rsid w:val="28B26787"/>
    <w:rsid w:val="28B26814"/>
    <w:rsid w:val="28B26837"/>
    <w:rsid w:val="28B2686B"/>
    <w:rsid w:val="28B268AE"/>
    <w:rsid w:val="28B268CE"/>
    <w:rsid w:val="28B26960"/>
    <w:rsid w:val="28B2698C"/>
    <w:rsid w:val="28B269EA"/>
    <w:rsid w:val="28B26B4D"/>
    <w:rsid w:val="28B26C94"/>
    <w:rsid w:val="28B26EA0"/>
    <w:rsid w:val="28B26F02"/>
    <w:rsid w:val="28B26F23"/>
    <w:rsid w:val="28B26F68"/>
    <w:rsid w:val="28B26FDD"/>
    <w:rsid w:val="28B27144"/>
    <w:rsid w:val="28B27203"/>
    <w:rsid w:val="28B27296"/>
    <w:rsid w:val="28B27299"/>
    <w:rsid w:val="28B272DB"/>
    <w:rsid w:val="28B273C2"/>
    <w:rsid w:val="28B2756E"/>
    <w:rsid w:val="28B2781A"/>
    <w:rsid w:val="28B2783A"/>
    <w:rsid w:val="28B27865"/>
    <w:rsid w:val="28B278BA"/>
    <w:rsid w:val="28B2790A"/>
    <w:rsid w:val="28B2793B"/>
    <w:rsid w:val="28B27A76"/>
    <w:rsid w:val="28B27AA2"/>
    <w:rsid w:val="28B27B72"/>
    <w:rsid w:val="28B27B95"/>
    <w:rsid w:val="28B27D40"/>
    <w:rsid w:val="28B27DB2"/>
    <w:rsid w:val="28B27DF5"/>
    <w:rsid w:val="28B27E33"/>
    <w:rsid w:val="28B27FDD"/>
    <w:rsid w:val="28B301D6"/>
    <w:rsid w:val="28B30428"/>
    <w:rsid w:val="28B30564"/>
    <w:rsid w:val="28B305BC"/>
    <w:rsid w:val="28B306A5"/>
    <w:rsid w:val="28B3074B"/>
    <w:rsid w:val="28B30789"/>
    <w:rsid w:val="28B30835"/>
    <w:rsid w:val="28B308F2"/>
    <w:rsid w:val="28B309EA"/>
    <w:rsid w:val="28B30A09"/>
    <w:rsid w:val="28B30A87"/>
    <w:rsid w:val="28B30CC5"/>
    <w:rsid w:val="28B30D6E"/>
    <w:rsid w:val="28B30E3C"/>
    <w:rsid w:val="28B30FFF"/>
    <w:rsid w:val="28B310C1"/>
    <w:rsid w:val="28B31358"/>
    <w:rsid w:val="28B31361"/>
    <w:rsid w:val="28B3137F"/>
    <w:rsid w:val="28B313B5"/>
    <w:rsid w:val="28B31445"/>
    <w:rsid w:val="28B3151D"/>
    <w:rsid w:val="28B315E7"/>
    <w:rsid w:val="28B316C2"/>
    <w:rsid w:val="28B316C7"/>
    <w:rsid w:val="28B31812"/>
    <w:rsid w:val="28B318A8"/>
    <w:rsid w:val="28B31943"/>
    <w:rsid w:val="28B3199F"/>
    <w:rsid w:val="28B319CD"/>
    <w:rsid w:val="28B31AA2"/>
    <w:rsid w:val="28B31BE8"/>
    <w:rsid w:val="28B31CC7"/>
    <w:rsid w:val="28B31D7A"/>
    <w:rsid w:val="28B31DE3"/>
    <w:rsid w:val="28B31EE7"/>
    <w:rsid w:val="28B3208E"/>
    <w:rsid w:val="28B32147"/>
    <w:rsid w:val="28B321C6"/>
    <w:rsid w:val="28B321CF"/>
    <w:rsid w:val="28B322C2"/>
    <w:rsid w:val="28B32382"/>
    <w:rsid w:val="28B3240E"/>
    <w:rsid w:val="28B3242F"/>
    <w:rsid w:val="28B3249C"/>
    <w:rsid w:val="28B324BA"/>
    <w:rsid w:val="28B324E1"/>
    <w:rsid w:val="28B3254D"/>
    <w:rsid w:val="28B32717"/>
    <w:rsid w:val="28B32751"/>
    <w:rsid w:val="28B328C8"/>
    <w:rsid w:val="28B32982"/>
    <w:rsid w:val="28B329A3"/>
    <w:rsid w:val="28B329AB"/>
    <w:rsid w:val="28B32A6B"/>
    <w:rsid w:val="28B32BBC"/>
    <w:rsid w:val="28B32BF9"/>
    <w:rsid w:val="28B32D0C"/>
    <w:rsid w:val="28B32D19"/>
    <w:rsid w:val="28B32DAC"/>
    <w:rsid w:val="28B32E11"/>
    <w:rsid w:val="28B32FBC"/>
    <w:rsid w:val="28B32FD4"/>
    <w:rsid w:val="28B32FE2"/>
    <w:rsid w:val="28B33069"/>
    <w:rsid w:val="28B330DF"/>
    <w:rsid w:val="28B33110"/>
    <w:rsid w:val="28B33228"/>
    <w:rsid w:val="28B33357"/>
    <w:rsid w:val="28B33381"/>
    <w:rsid w:val="28B334C8"/>
    <w:rsid w:val="28B3356A"/>
    <w:rsid w:val="28B335AF"/>
    <w:rsid w:val="28B3363A"/>
    <w:rsid w:val="28B33641"/>
    <w:rsid w:val="28B33642"/>
    <w:rsid w:val="28B33693"/>
    <w:rsid w:val="28B336B5"/>
    <w:rsid w:val="28B33792"/>
    <w:rsid w:val="28B33868"/>
    <w:rsid w:val="28B33928"/>
    <w:rsid w:val="28B33B40"/>
    <w:rsid w:val="28B33B6F"/>
    <w:rsid w:val="28B33B95"/>
    <w:rsid w:val="28B33CB4"/>
    <w:rsid w:val="28B33D71"/>
    <w:rsid w:val="28B33E0E"/>
    <w:rsid w:val="28B33E89"/>
    <w:rsid w:val="28B33F9F"/>
    <w:rsid w:val="28B33FAE"/>
    <w:rsid w:val="28B33FE4"/>
    <w:rsid w:val="28B341B6"/>
    <w:rsid w:val="28B341FB"/>
    <w:rsid w:val="28B3421F"/>
    <w:rsid w:val="28B343EA"/>
    <w:rsid w:val="28B34420"/>
    <w:rsid w:val="28B34446"/>
    <w:rsid w:val="28B3447B"/>
    <w:rsid w:val="28B34517"/>
    <w:rsid w:val="28B345D8"/>
    <w:rsid w:val="28B346B0"/>
    <w:rsid w:val="28B346EC"/>
    <w:rsid w:val="28B3489B"/>
    <w:rsid w:val="28B349DF"/>
    <w:rsid w:val="28B34B03"/>
    <w:rsid w:val="28B34B81"/>
    <w:rsid w:val="28B34CAC"/>
    <w:rsid w:val="28B34DBE"/>
    <w:rsid w:val="28B34E62"/>
    <w:rsid w:val="28B34E86"/>
    <w:rsid w:val="28B34F0C"/>
    <w:rsid w:val="28B34F9D"/>
    <w:rsid w:val="28B35080"/>
    <w:rsid w:val="28B3510F"/>
    <w:rsid w:val="28B3513C"/>
    <w:rsid w:val="28B35157"/>
    <w:rsid w:val="28B351E8"/>
    <w:rsid w:val="28B35214"/>
    <w:rsid w:val="28B35295"/>
    <w:rsid w:val="28B354D1"/>
    <w:rsid w:val="28B3566D"/>
    <w:rsid w:val="28B356A0"/>
    <w:rsid w:val="28B356CB"/>
    <w:rsid w:val="28B35987"/>
    <w:rsid w:val="28B359AD"/>
    <w:rsid w:val="28B35AD9"/>
    <w:rsid w:val="28B35B4A"/>
    <w:rsid w:val="28B35C61"/>
    <w:rsid w:val="28B35CAB"/>
    <w:rsid w:val="28B35D73"/>
    <w:rsid w:val="28B35D80"/>
    <w:rsid w:val="28B35DA3"/>
    <w:rsid w:val="28B35DBB"/>
    <w:rsid w:val="28B35E04"/>
    <w:rsid w:val="28B35E27"/>
    <w:rsid w:val="28B35F15"/>
    <w:rsid w:val="28B35FFF"/>
    <w:rsid w:val="28B36018"/>
    <w:rsid w:val="28B360DF"/>
    <w:rsid w:val="28B361E0"/>
    <w:rsid w:val="28B362F5"/>
    <w:rsid w:val="28B3636D"/>
    <w:rsid w:val="28B3643C"/>
    <w:rsid w:val="28B3649E"/>
    <w:rsid w:val="28B3655D"/>
    <w:rsid w:val="28B3663C"/>
    <w:rsid w:val="28B36650"/>
    <w:rsid w:val="28B366D5"/>
    <w:rsid w:val="28B3687F"/>
    <w:rsid w:val="28B36891"/>
    <w:rsid w:val="28B3690C"/>
    <w:rsid w:val="28B36964"/>
    <w:rsid w:val="28B36A3F"/>
    <w:rsid w:val="28B36C37"/>
    <w:rsid w:val="28B36CC8"/>
    <w:rsid w:val="28B36D42"/>
    <w:rsid w:val="28B36ECD"/>
    <w:rsid w:val="28B36FA7"/>
    <w:rsid w:val="28B3704A"/>
    <w:rsid w:val="28B373AB"/>
    <w:rsid w:val="28B37419"/>
    <w:rsid w:val="28B374C8"/>
    <w:rsid w:val="28B37511"/>
    <w:rsid w:val="28B3752B"/>
    <w:rsid w:val="28B37575"/>
    <w:rsid w:val="28B376D7"/>
    <w:rsid w:val="28B376E1"/>
    <w:rsid w:val="28B377B1"/>
    <w:rsid w:val="28B377C3"/>
    <w:rsid w:val="28B377E8"/>
    <w:rsid w:val="28B37920"/>
    <w:rsid w:val="28B3794D"/>
    <w:rsid w:val="28B37974"/>
    <w:rsid w:val="28B37A33"/>
    <w:rsid w:val="28B37A3C"/>
    <w:rsid w:val="28B37B76"/>
    <w:rsid w:val="28B37BB6"/>
    <w:rsid w:val="28B37D57"/>
    <w:rsid w:val="28B37DA2"/>
    <w:rsid w:val="28B37E60"/>
    <w:rsid w:val="28B37F34"/>
    <w:rsid w:val="28B4006F"/>
    <w:rsid w:val="28B40071"/>
    <w:rsid w:val="28B400DA"/>
    <w:rsid w:val="28B40115"/>
    <w:rsid w:val="28B40292"/>
    <w:rsid w:val="28B40343"/>
    <w:rsid w:val="28B403B2"/>
    <w:rsid w:val="28B40571"/>
    <w:rsid w:val="28B406E9"/>
    <w:rsid w:val="28B407FD"/>
    <w:rsid w:val="28B40837"/>
    <w:rsid w:val="28B40890"/>
    <w:rsid w:val="28B40983"/>
    <w:rsid w:val="28B409B1"/>
    <w:rsid w:val="28B409D4"/>
    <w:rsid w:val="28B409DD"/>
    <w:rsid w:val="28B40D15"/>
    <w:rsid w:val="28B40E64"/>
    <w:rsid w:val="28B40EFD"/>
    <w:rsid w:val="28B40F36"/>
    <w:rsid w:val="28B40FA9"/>
    <w:rsid w:val="28B41016"/>
    <w:rsid w:val="28B4101E"/>
    <w:rsid w:val="28B4116F"/>
    <w:rsid w:val="28B4120A"/>
    <w:rsid w:val="28B412D9"/>
    <w:rsid w:val="28B413B8"/>
    <w:rsid w:val="28B415E4"/>
    <w:rsid w:val="28B4169B"/>
    <w:rsid w:val="28B4169F"/>
    <w:rsid w:val="28B416A1"/>
    <w:rsid w:val="28B416BD"/>
    <w:rsid w:val="28B417B9"/>
    <w:rsid w:val="28B417BA"/>
    <w:rsid w:val="28B417CA"/>
    <w:rsid w:val="28B417D3"/>
    <w:rsid w:val="28B41A9A"/>
    <w:rsid w:val="28B41BAA"/>
    <w:rsid w:val="28B41C65"/>
    <w:rsid w:val="28B41D2C"/>
    <w:rsid w:val="28B41DA7"/>
    <w:rsid w:val="28B41DAA"/>
    <w:rsid w:val="28B41DC4"/>
    <w:rsid w:val="28B41E8E"/>
    <w:rsid w:val="28B41F2F"/>
    <w:rsid w:val="28B41F59"/>
    <w:rsid w:val="28B41F87"/>
    <w:rsid w:val="28B4204A"/>
    <w:rsid w:val="28B4205F"/>
    <w:rsid w:val="28B42177"/>
    <w:rsid w:val="28B4219D"/>
    <w:rsid w:val="28B42254"/>
    <w:rsid w:val="28B42315"/>
    <w:rsid w:val="28B42460"/>
    <w:rsid w:val="28B424C8"/>
    <w:rsid w:val="28B4262B"/>
    <w:rsid w:val="28B42763"/>
    <w:rsid w:val="28B42774"/>
    <w:rsid w:val="28B427AB"/>
    <w:rsid w:val="28B4280C"/>
    <w:rsid w:val="28B428DE"/>
    <w:rsid w:val="28B4293F"/>
    <w:rsid w:val="28B42B34"/>
    <w:rsid w:val="28B42B85"/>
    <w:rsid w:val="28B42CCA"/>
    <w:rsid w:val="28B42D45"/>
    <w:rsid w:val="28B42D5F"/>
    <w:rsid w:val="28B42DFC"/>
    <w:rsid w:val="28B42EC8"/>
    <w:rsid w:val="28B43024"/>
    <w:rsid w:val="28B43069"/>
    <w:rsid w:val="28B430CD"/>
    <w:rsid w:val="28B4311B"/>
    <w:rsid w:val="28B4312C"/>
    <w:rsid w:val="28B431F3"/>
    <w:rsid w:val="28B432EE"/>
    <w:rsid w:val="28B4341F"/>
    <w:rsid w:val="28B43681"/>
    <w:rsid w:val="28B436F4"/>
    <w:rsid w:val="28B437F4"/>
    <w:rsid w:val="28B4392D"/>
    <w:rsid w:val="28B4396C"/>
    <w:rsid w:val="28B43976"/>
    <w:rsid w:val="28B439E6"/>
    <w:rsid w:val="28B43B09"/>
    <w:rsid w:val="28B43C4D"/>
    <w:rsid w:val="28B43C71"/>
    <w:rsid w:val="28B43D0C"/>
    <w:rsid w:val="28B43D30"/>
    <w:rsid w:val="28B43D7F"/>
    <w:rsid w:val="28B43DF0"/>
    <w:rsid w:val="28B43E5C"/>
    <w:rsid w:val="28B43E62"/>
    <w:rsid w:val="28B43F13"/>
    <w:rsid w:val="28B43F67"/>
    <w:rsid w:val="28B441AF"/>
    <w:rsid w:val="28B441B7"/>
    <w:rsid w:val="28B44234"/>
    <w:rsid w:val="28B44245"/>
    <w:rsid w:val="28B44386"/>
    <w:rsid w:val="28B443C8"/>
    <w:rsid w:val="28B443DF"/>
    <w:rsid w:val="28B44472"/>
    <w:rsid w:val="28B4458C"/>
    <w:rsid w:val="28B445FF"/>
    <w:rsid w:val="28B44670"/>
    <w:rsid w:val="28B44678"/>
    <w:rsid w:val="28B44716"/>
    <w:rsid w:val="28B44746"/>
    <w:rsid w:val="28B4488C"/>
    <w:rsid w:val="28B44A2E"/>
    <w:rsid w:val="28B44A97"/>
    <w:rsid w:val="28B44AFC"/>
    <w:rsid w:val="28B44B23"/>
    <w:rsid w:val="28B44B2A"/>
    <w:rsid w:val="28B44C76"/>
    <w:rsid w:val="28B44CFB"/>
    <w:rsid w:val="28B44D02"/>
    <w:rsid w:val="28B44DE6"/>
    <w:rsid w:val="28B44F7F"/>
    <w:rsid w:val="28B44F89"/>
    <w:rsid w:val="28B44F8B"/>
    <w:rsid w:val="28B44FD7"/>
    <w:rsid w:val="28B44FF3"/>
    <w:rsid w:val="28B4504C"/>
    <w:rsid w:val="28B450AB"/>
    <w:rsid w:val="28B45483"/>
    <w:rsid w:val="28B454B2"/>
    <w:rsid w:val="28B4558D"/>
    <w:rsid w:val="28B457A7"/>
    <w:rsid w:val="28B458AF"/>
    <w:rsid w:val="28B458F6"/>
    <w:rsid w:val="28B45968"/>
    <w:rsid w:val="28B45A2C"/>
    <w:rsid w:val="28B45ABB"/>
    <w:rsid w:val="28B45C1F"/>
    <w:rsid w:val="28B45C80"/>
    <w:rsid w:val="28B45D0B"/>
    <w:rsid w:val="28B45D0F"/>
    <w:rsid w:val="28B45D82"/>
    <w:rsid w:val="28B45D8B"/>
    <w:rsid w:val="28B45D91"/>
    <w:rsid w:val="28B45DF0"/>
    <w:rsid w:val="28B45E2C"/>
    <w:rsid w:val="28B45E3E"/>
    <w:rsid w:val="28B45F66"/>
    <w:rsid w:val="28B46023"/>
    <w:rsid w:val="28B46038"/>
    <w:rsid w:val="28B46126"/>
    <w:rsid w:val="28B46190"/>
    <w:rsid w:val="28B4620A"/>
    <w:rsid w:val="28B46227"/>
    <w:rsid w:val="28B46358"/>
    <w:rsid w:val="28B4638B"/>
    <w:rsid w:val="28B4641F"/>
    <w:rsid w:val="28B46484"/>
    <w:rsid w:val="28B46517"/>
    <w:rsid w:val="28B46520"/>
    <w:rsid w:val="28B4653E"/>
    <w:rsid w:val="28B465D9"/>
    <w:rsid w:val="28B4664D"/>
    <w:rsid w:val="28B4665E"/>
    <w:rsid w:val="28B46683"/>
    <w:rsid w:val="28B466FF"/>
    <w:rsid w:val="28B46722"/>
    <w:rsid w:val="28B46773"/>
    <w:rsid w:val="28B46779"/>
    <w:rsid w:val="28B467D7"/>
    <w:rsid w:val="28B46865"/>
    <w:rsid w:val="28B46A90"/>
    <w:rsid w:val="28B46ABE"/>
    <w:rsid w:val="28B46B66"/>
    <w:rsid w:val="28B46BB0"/>
    <w:rsid w:val="28B46BBC"/>
    <w:rsid w:val="28B46E1A"/>
    <w:rsid w:val="28B46E69"/>
    <w:rsid w:val="28B46F0A"/>
    <w:rsid w:val="28B470EE"/>
    <w:rsid w:val="28B47121"/>
    <w:rsid w:val="28B471DC"/>
    <w:rsid w:val="28B47288"/>
    <w:rsid w:val="28B4733D"/>
    <w:rsid w:val="28B47413"/>
    <w:rsid w:val="28B474E1"/>
    <w:rsid w:val="28B475B7"/>
    <w:rsid w:val="28B475F7"/>
    <w:rsid w:val="28B4767C"/>
    <w:rsid w:val="28B476DC"/>
    <w:rsid w:val="28B476FC"/>
    <w:rsid w:val="28B47751"/>
    <w:rsid w:val="28B47833"/>
    <w:rsid w:val="28B478D2"/>
    <w:rsid w:val="28B4791D"/>
    <w:rsid w:val="28B479B5"/>
    <w:rsid w:val="28B47A12"/>
    <w:rsid w:val="28B47B32"/>
    <w:rsid w:val="28B47B80"/>
    <w:rsid w:val="28B47C14"/>
    <w:rsid w:val="28B47C29"/>
    <w:rsid w:val="28B47CBD"/>
    <w:rsid w:val="28B47D85"/>
    <w:rsid w:val="28B47D8D"/>
    <w:rsid w:val="28B47DCD"/>
    <w:rsid w:val="28B47E7D"/>
    <w:rsid w:val="28B47EB4"/>
    <w:rsid w:val="28B47EC3"/>
    <w:rsid w:val="28B47EF1"/>
    <w:rsid w:val="28B500D3"/>
    <w:rsid w:val="28B500D5"/>
    <w:rsid w:val="28B50103"/>
    <w:rsid w:val="28B50322"/>
    <w:rsid w:val="28B50346"/>
    <w:rsid w:val="28B50436"/>
    <w:rsid w:val="28B50459"/>
    <w:rsid w:val="28B50516"/>
    <w:rsid w:val="28B50528"/>
    <w:rsid w:val="28B5097D"/>
    <w:rsid w:val="28B509CD"/>
    <w:rsid w:val="28B50B0E"/>
    <w:rsid w:val="28B50B48"/>
    <w:rsid w:val="28B50BBE"/>
    <w:rsid w:val="28B50CB1"/>
    <w:rsid w:val="28B50CF4"/>
    <w:rsid w:val="28B50D44"/>
    <w:rsid w:val="28B50F3A"/>
    <w:rsid w:val="28B51038"/>
    <w:rsid w:val="28B51068"/>
    <w:rsid w:val="28B510C6"/>
    <w:rsid w:val="28B5121D"/>
    <w:rsid w:val="28B5126B"/>
    <w:rsid w:val="28B512EC"/>
    <w:rsid w:val="28B513F9"/>
    <w:rsid w:val="28B5142A"/>
    <w:rsid w:val="28B5149D"/>
    <w:rsid w:val="28B516D3"/>
    <w:rsid w:val="28B517C9"/>
    <w:rsid w:val="28B51A59"/>
    <w:rsid w:val="28B51A70"/>
    <w:rsid w:val="28B51BBD"/>
    <w:rsid w:val="28B51BEE"/>
    <w:rsid w:val="28B51CD8"/>
    <w:rsid w:val="28B51DDE"/>
    <w:rsid w:val="28B51FDE"/>
    <w:rsid w:val="28B52076"/>
    <w:rsid w:val="28B520F8"/>
    <w:rsid w:val="28B5211E"/>
    <w:rsid w:val="28B52205"/>
    <w:rsid w:val="28B5226A"/>
    <w:rsid w:val="28B52460"/>
    <w:rsid w:val="28B524D0"/>
    <w:rsid w:val="28B524DA"/>
    <w:rsid w:val="28B52763"/>
    <w:rsid w:val="28B52791"/>
    <w:rsid w:val="28B5283A"/>
    <w:rsid w:val="28B5295B"/>
    <w:rsid w:val="28B52A56"/>
    <w:rsid w:val="28B52A59"/>
    <w:rsid w:val="28B52B3D"/>
    <w:rsid w:val="28B52B62"/>
    <w:rsid w:val="28B52D2C"/>
    <w:rsid w:val="28B52D8E"/>
    <w:rsid w:val="28B52E83"/>
    <w:rsid w:val="28B52EB7"/>
    <w:rsid w:val="28B52F94"/>
    <w:rsid w:val="28B52FC5"/>
    <w:rsid w:val="28B53053"/>
    <w:rsid w:val="28B530B2"/>
    <w:rsid w:val="28B530B5"/>
    <w:rsid w:val="28B530FD"/>
    <w:rsid w:val="28B53120"/>
    <w:rsid w:val="28B53133"/>
    <w:rsid w:val="28B53141"/>
    <w:rsid w:val="28B5314B"/>
    <w:rsid w:val="28B5318D"/>
    <w:rsid w:val="28B531E6"/>
    <w:rsid w:val="28B53224"/>
    <w:rsid w:val="28B5322B"/>
    <w:rsid w:val="28B53299"/>
    <w:rsid w:val="28B532D6"/>
    <w:rsid w:val="28B5345F"/>
    <w:rsid w:val="28B534B3"/>
    <w:rsid w:val="28B5357E"/>
    <w:rsid w:val="28B53688"/>
    <w:rsid w:val="28B5372C"/>
    <w:rsid w:val="28B53803"/>
    <w:rsid w:val="28B5394F"/>
    <w:rsid w:val="28B5397F"/>
    <w:rsid w:val="28B53A76"/>
    <w:rsid w:val="28B53A7D"/>
    <w:rsid w:val="28B53AA6"/>
    <w:rsid w:val="28B53AD2"/>
    <w:rsid w:val="28B53AE2"/>
    <w:rsid w:val="28B53C0A"/>
    <w:rsid w:val="28B53C78"/>
    <w:rsid w:val="28B53EE5"/>
    <w:rsid w:val="28B53F29"/>
    <w:rsid w:val="28B5420D"/>
    <w:rsid w:val="28B542B3"/>
    <w:rsid w:val="28B54378"/>
    <w:rsid w:val="28B543A2"/>
    <w:rsid w:val="28B543DB"/>
    <w:rsid w:val="28B5448B"/>
    <w:rsid w:val="28B544DE"/>
    <w:rsid w:val="28B5469C"/>
    <w:rsid w:val="28B546B3"/>
    <w:rsid w:val="28B547C8"/>
    <w:rsid w:val="28B5480B"/>
    <w:rsid w:val="28B54927"/>
    <w:rsid w:val="28B5493C"/>
    <w:rsid w:val="28B5498E"/>
    <w:rsid w:val="28B54B8A"/>
    <w:rsid w:val="28B54B9C"/>
    <w:rsid w:val="28B54C00"/>
    <w:rsid w:val="28B54C6D"/>
    <w:rsid w:val="28B54C99"/>
    <w:rsid w:val="28B54CBD"/>
    <w:rsid w:val="28B54CEC"/>
    <w:rsid w:val="28B54D7D"/>
    <w:rsid w:val="28B54D90"/>
    <w:rsid w:val="28B54DC5"/>
    <w:rsid w:val="28B54DDC"/>
    <w:rsid w:val="28B54F00"/>
    <w:rsid w:val="28B54F09"/>
    <w:rsid w:val="28B54F6B"/>
    <w:rsid w:val="28B54FBB"/>
    <w:rsid w:val="28B5503C"/>
    <w:rsid w:val="28B5519B"/>
    <w:rsid w:val="28B55218"/>
    <w:rsid w:val="28B55521"/>
    <w:rsid w:val="28B5560E"/>
    <w:rsid w:val="28B55630"/>
    <w:rsid w:val="28B55633"/>
    <w:rsid w:val="28B556A4"/>
    <w:rsid w:val="28B55734"/>
    <w:rsid w:val="28B557C3"/>
    <w:rsid w:val="28B557F1"/>
    <w:rsid w:val="28B55834"/>
    <w:rsid w:val="28B558A4"/>
    <w:rsid w:val="28B558D5"/>
    <w:rsid w:val="28B558E2"/>
    <w:rsid w:val="28B5595E"/>
    <w:rsid w:val="28B55A89"/>
    <w:rsid w:val="28B55B78"/>
    <w:rsid w:val="28B55C16"/>
    <w:rsid w:val="28B55C5E"/>
    <w:rsid w:val="28B55CB5"/>
    <w:rsid w:val="28B55D12"/>
    <w:rsid w:val="28B55D98"/>
    <w:rsid w:val="28B55DBC"/>
    <w:rsid w:val="28B55E48"/>
    <w:rsid w:val="28B55E62"/>
    <w:rsid w:val="28B560DD"/>
    <w:rsid w:val="28B560ED"/>
    <w:rsid w:val="28B56234"/>
    <w:rsid w:val="28B56242"/>
    <w:rsid w:val="28B563A4"/>
    <w:rsid w:val="28B563B3"/>
    <w:rsid w:val="28B563D2"/>
    <w:rsid w:val="28B564E6"/>
    <w:rsid w:val="28B565AB"/>
    <w:rsid w:val="28B565DB"/>
    <w:rsid w:val="28B5675D"/>
    <w:rsid w:val="28B567AF"/>
    <w:rsid w:val="28B567F3"/>
    <w:rsid w:val="28B56876"/>
    <w:rsid w:val="28B56958"/>
    <w:rsid w:val="28B5698C"/>
    <w:rsid w:val="28B56BC8"/>
    <w:rsid w:val="28B56BE3"/>
    <w:rsid w:val="28B56D97"/>
    <w:rsid w:val="28B56E37"/>
    <w:rsid w:val="28B56F2F"/>
    <w:rsid w:val="28B56F4F"/>
    <w:rsid w:val="28B56FDC"/>
    <w:rsid w:val="28B56FF8"/>
    <w:rsid w:val="28B570E7"/>
    <w:rsid w:val="28B57231"/>
    <w:rsid w:val="28B57410"/>
    <w:rsid w:val="28B5750A"/>
    <w:rsid w:val="28B57603"/>
    <w:rsid w:val="28B57744"/>
    <w:rsid w:val="28B57827"/>
    <w:rsid w:val="28B5786B"/>
    <w:rsid w:val="28B578DB"/>
    <w:rsid w:val="28B579BD"/>
    <w:rsid w:val="28B57A58"/>
    <w:rsid w:val="28B57B59"/>
    <w:rsid w:val="28B57BB0"/>
    <w:rsid w:val="28B57BBB"/>
    <w:rsid w:val="28B57E09"/>
    <w:rsid w:val="28B57EC0"/>
    <w:rsid w:val="28B57F11"/>
    <w:rsid w:val="28B57F8D"/>
    <w:rsid w:val="28B60020"/>
    <w:rsid w:val="28B6007C"/>
    <w:rsid w:val="28B600B1"/>
    <w:rsid w:val="28B601A4"/>
    <w:rsid w:val="28B601C1"/>
    <w:rsid w:val="28B601CD"/>
    <w:rsid w:val="28B602A0"/>
    <w:rsid w:val="28B603EF"/>
    <w:rsid w:val="28B604AD"/>
    <w:rsid w:val="28B604D7"/>
    <w:rsid w:val="28B60511"/>
    <w:rsid w:val="28B60518"/>
    <w:rsid w:val="28B605A2"/>
    <w:rsid w:val="28B605E4"/>
    <w:rsid w:val="28B6060C"/>
    <w:rsid w:val="28B60662"/>
    <w:rsid w:val="28B606FB"/>
    <w:rsid w:val="28B6075E"/>
    <w:rsid w:val="28B60826"/>
    <w:rsid w:val="28B60875"/>
    <w:rsid w:val="28B60965"/>
    <w:rsid w:val="28B609BF"/>
    <w:rsid w:val="28B60A26"/>
    <w:rsid w:val="28B60A82"/>
    <w:rsid w:val="28B60AF6"/>
    <w:rsid w:val="28B60AFB"/>
    <w:rsid w:val="28B60E30"/>
    <w:rsid w:val="28B60EA0"/>
    <w:rsid w:val="28B60ED3"/>
    <w:rsid w:val="28B60F1A"/>
    <w:rsid w:val="28B60F56"/>
    <w:rsid w:val="28B61162"/>
    <w:rsid w:val="28B61224"/>
    <w:rsid w:val="28B61293"/>
    <w:rsid w:val="28B61294"/>
    <w:rsid w:val="28B612A0"/>
    <w:rsid w:val="28B6137D"/>
    <w:rsid w:val="28B61426"/>
    <w:rsid w:val="28B61599"/>
    <w:rsid w:val="28B615B2"/>
    <w:rsid w:val="28B615BE"/>
    <w:rsid w:val="28B616F0"/>
    <w:rsid w:val="28B61813"/>
    <w:rsid w:val="28B6199D"/>
    <w:rsid w:val="28B619E6"/>
    <w:rsid w:val="28B61A37"/>
    <w:rsid w:val="28B61A67"/>
    <w:rsid w:val="28B61B9F"/>
    <w:rsid w:val="28B61BA0"/>
    <w:rsid w:val="28B61BAA"/>
    <w:rsid w:val="28B61CA2"/>
    <w:rsid w:val="28B61CCD"/>
    <w:rsid w:val="28B61D1C"/>
    <w:rsid w:val="28B61FD5"/>
    <w:rsid w:val="28B62003"/>
    <w:rsid w:val="28B62172"/>
    <w:rsid w:val="28B621DA"/>
    <w:rsid w:val="28B6229B"/>
    <w:rsid w:val="28B622D3"/>
    <w:rsid w:val="28B62427"/>
    <w:rsid w:val="28B6249C"/>
    <w:rsid w:val="28B625BF"/>
    <w:rsid w:val="28B6279C"/>
    <w:rsid w:val="28B6283A"/>
    <w:rsid w:val="28B62884"/>
    <w:rsid w:val="28B62962"/>
    <w:rsid w:val="28B62977"/>
    <w:rsid w:val="28B62991"/>
    <w:rsid w:val="28B62A09"/>
    <w:rsid w:val="28B62B51"/>
    <w:rsid w:val="28B62BAC"/>
    <w:rsid w:val="28B62BF0"/>
    <w:rsid w:val="28B62C9F"/>
    <w:rsid w:val="28B62CFB"/>
    <w:rsid w:val="28B62D71"/>
    <w:rsid w:val="28B62EA2"/>
    <w:rsid w:val="28B62EA7"/>
    <w:rsid w:val="28B62F76"/>
    <w:rsid w:val="28B62FE3"/>
    <w:rsid w:val="28B6304F"/>
    <w:rsid w:val="28B630AC"/>
    <w:rsid w:val="28B6310D"/>
    <w:rsid w:val="28B631B1"/>
    <w:rsid w:val="28B631F5"/>
    <w:rsid w:val="28B6323F"/>
    <w:rsid w:val="28B63252"/>
    <w:rsid w:val="28B63285"/>
    <w:rsid w:val="28B632B8"/>
    <w:rsid w:val="28B632C3"/>
    <w:rsid w:val="28B6333B"/>
    <w:rsid w:val="28B6350C"/>
    <w:rsid w:val="28B6355D"/>
    <w:rsid w:val="28B63AC9"/>
    <w:rsid w:val="28B63DA0"/>
    <w:rsid w:val="28B63DC5"/>
    <w:rsid w:val="28B63DE2"/>
    <w:rsid w:val="28B63E58"/>
    <w:rsid w:val="28B6400F"/>
    <w:rsid w:val="28B640E2"/>
    <w:rsid w:val="28B6416F"/>
    <w:rsid w:val="28B641E6"/>
    <w:rsid w:val="28B64227"/>
    <w:rsid w:val="28B6426B"/>
    <w:rsid w:val="28B6430A"/>
    <w:rsid w:val="28B6434B"/>
    <w:rsid w:val="28B6435B"/>
    <w:rsid w:val="28B643D2"/>
    <w:rsid w:val="28B6443F"/>
    <w:rsid w:val="28B644C0"/>
    <w:rsid w:val="28B644FF"/>
    <w:rsid w:val="28B645A1"/>
    <w:rsid w:val="28B645E2"/>
    <w:rsid w:val="28B646F7"/>
    <w:rsid w:val="28B64704"/>
    <w:rsid w:val="28B64714"/>
    <w:rsid w:val="28B647AD"/>
    <w:rsid w:val="28B647BC"/>
    <w:rsid w:val="28B647BF"/>
    <w:rsid w:val="28B64979"/>
    <w:rsid w:val="28B649AB"/>
    <w:rsid w:val="28B64A35"/>
    <w:rsid w:val="28B64A54"/>
    <w:rsid w:val="28B64A80"/>
    <w:rsid w:val="28B64AE3"/>
    <w:rsid w:val="28B64BE2"/>
    <w:rsid w:val="28B64BE8"/>
    <w:rsid w:val="28B64C11"/>
    <w:rsid w:val="28B64C3B"/>
    <w:rsid w:val="28B64CAD"/>
    <w:rsid w:val="28B64D86"/>
    <w:rsid w:val="28B64DA0"/>
    <w:rsid w:val="28B64E0A"/>
    <w:rsid w:val="28B64ECD"/>
    <w:rsid w:val="28B64FDD"/>
    <w:rsid w:val="28B6508A"/>
    <w:rsid w:val="28B6513C"/>
    <w:rsid w:val="28B6517A"/>
    <w:rsid w:val="28B652A3"/>
    <w:rsid w:val="28B652DA"/>
    <w:rsid w:val="28B6540B"/>
    <w:rsid w:val="28B6542E"/>
    <w:rsid w:val="28B65469"/>
    <w:rsid w:val="28B654C7"/>
    <w:rsid w:val="28B654DE"/>
    <w:rsid w:val="28B6572D"/>
    <w:rsid w:val="28B657AA"/>
    <w:rsid w:val="28B657F5"/>
    <w:rsid w:val="28B65853"/>
    <w:rsid w:val="28B6596E"/>
    <w:rsid w:val="28B659F7"/>
    <w:rsid w:val="28B65AD6"/>
    <w:rsid w:val="28B65B8E"/>
    <w:rsid w:val="28B65C24"/>
    <w:rsid w:val="28B65D0B"/>
    <w:rsid w:val="28B65D15"/>
    <w:rsid w:val="28B65EA1"/>
    <w:rsid w:val="28B65EF3"/>
    <w:rsid w:val="28B65F0C"/>
    <w:rsid w:val="28B661D0"/>
    <w:rsid w:val="28B66300"/>
    <w:rsid w:val="28B663E5"/>
    <w:rsid w:val="28B6645C"/>
    <w:rsid w:val="28B66474"/>
    <w:rsid w:val="28B664CF"/>
    <w:rsid w:val="28B6652E"/>
    <w:rsid w:val="28B6654E"/>
    <w:rsid w:val="28B665E5"/>
    <w:rsid w:val="28B66722"/>
    <w:rsid w:val="28B66738"/>
    <w:rsid w:val="28B6687A"/>
    <w:rsid w:val="28B669DE"/>
    <w:rsid w:val="28B669DF"/>
    <w:rsid w:val="28B66C48"/>
    <w:rsid w:val="28B66CF5"/>
    <w:rsid w:val="28B66D50"/>
    <w:rsid w:val="28B66DDF"/>
    <w:rsid w:val="28B66DEA"/>
    <w:rsid w:val="28B66E51"/>
    <w:rsid w:val="28B66EC8"/>
    <w:rsid w:val="28B66F63"/>
    <w:rsid w:val="28B66FBB"/>
    <w:rsid w:val="28B67231"/>
    <w:rsid w:val="28B67268"/>
    <w:rsid w:val="28B67285"/>
    <w:rsid w:val="28B67290"/>
    <w:rsid w:val="28B672B5"/>
    <w:rsid w:val="28B6731A"/>
    <w:rsid w:val="28B674B0"/>
    <w:rsid w:val="28B67672"/>
    <w:rsid w:val="28B6767E"/>
    <w:rsid w:val="28B676A4"/>
    <w:rsid w:val="28B676B2"/>
    <w:rsid w:val="28B67913"/>
    <w:rsid w:val="28B67929"/>
    <w:rsid w:val="28B67B7D"/>
    <w:rsid w:val="28B67BDA"/>
    <w:rsid w:val="28B67C2D"/>
    <w:rsid w:val="28B67CDB"/>
    <w:rsid w:val="28B67D57"/>
    <w:rsid w:val="28B67DA7"/>
    <w:rsid w:val="28B67E1F"/>
    <w:rsid w:val="28B67E3F"/>
    <w:rsid w:val="28B7011C"/>
    <w:rsid w:val="28B701AE"/>
    <w:rsid w:val="28B701D9"/>
    <w:rsid w:val="28B7020B"/>
    <w:rsid w:val="28B7020F"/>
    <w:rsid w:val="28B702EC"/>
    <w:rsid w:val="28B70378"/>
    <w:rsid w:val="28B70396"/>
    <w:rsid w:val="28B703A5"/>
    <w:rsid w:val="28B70508"/>
    <w:rsid w:val="28B7050B"/>
    <w:rsid w:val="28B7066B"/>
    <w:rsid w:val="28B70738"/>
    <w:rsid w:val="28B70764"/>
    <w:rsid w:val="28B7077A"/>
    <w:rsid w:val="28B707E0"/>
    <w:rsid w:val="28B707FD"/>
    <w:rsid w:val="28B70AB9"/>
    <w:rsid w:val="28B70AE7"/>
    <w:rsid w:val="28B70C1A"/>
    <w:rsid w:val="28B70CCB"/>
    <w:rsid w:val="28B70DFA"/>
    <w:rsid w:val="28B70E43"/>
    <w:rsid w:val="28B70EB2"/>
    <w:rsid w:val="28B7105A"/>
    <w:rsid w:val="28B71073"/>
    <w:rsid w:val="28B710F6"/>
    <w:rsid w:val="28B71163"/>
    <w:rsid w:val="28B711AA"/>
    <w:rsid w:val="28B71257"/>
    <w:rsid w:val="28B7126D"/>
    <w:rsid w:val="28B712DA"/>
    <w:rsid w:val="28B71370"/>
    <w:rsid w:val="28B71399"/>
    <w:rsid w:val="28B713B8"/>
    <w:rsid w:val="28B714DB"/>
    <w:rsid w:val="28B716DA"/>
    <w:rsid w:val="28B7173B"/>
    <w:rsid w:val="28B718C9"/>
    <w:rsid w:val="28B71909"/>
    <w:rsid w:val="28B71A7A"/>
    <w:rsid w:val="28B71C34"/>
    <w:rsid w:val="28B71C7D"/>
    <w:rsid w:val="28B71CDA"/>
    <w:rsid w:val="28B71DFD"/>
    <w:rsid w:val="28B71E41"/>
    <w:rsid w:val="28B71EE2"/>
    <w:rsid w:val="28B71F9A"/>
    <w:rsid w:val="28B721A7"/>
    <w:rsid w:val="28B72284"/>
    <w:rsid w:val="28B722DA"/>
    <w:rsid w:val="28B723BE"/>
    <w:rsid w:val="28B72456"/>
    <w:rsid w:val="28B724BB"/>
    <w:rsid w:val="28B725F1"/>
    <w:rsid w:val="28B726F5"/>
    <w:rsid w:val="28B72726"/>
    <w:rsid w:val="28B72743"/>
    <w:rsid w:val="28B7285F"/>
    <w:rsid w:val="28B7288D"/>
    <w:rsid w:val="28B7292E"/>
    <w:rsid w:val="28B72A54"/>
    <w:rsid w:val="28B72A67"/>
    <w:rsid w:val="28B72AAA"/>
    <w:rsid w:val="28B72AD0"/>
    <w:rsid w:val="28B72ADF"/>
    <w:rsid w:val="28B72B85"/>
    <w:rsid w:val="28B72B95"/>
    <w:rsid w:val="28B72BD0"/>
    <w:rsid w:val="28B72C5F"/>
    <w:rsid w:val="28B72D4B"/>
    <w:rsid w:val="28B72E01"/>
    <w:rsid w:val="28B72E12"/>
    <w:rsid w:val="28B72F80"/>
    <w:rsid w:val="28B72FA7"/>
    <w:rsid w:val="28B7309C"/>
    <w:rsid w:val="28B730E3"/>
    <w:rsid w:val="28B73117"/>
    <w:rsid w:val="28B73160"/>
    <w:rsid w:val="28B731A0"/>
    <w:rsid w:val="28B7339D"/>
    <w:rsid w:val="28B73570"/>
    <w:rsid w:val="28B735C5"/>
    <w:rsid w:val="28B73692"/>
    <w:rsid w:val="28B7371A"/>
    <w:rsid w:val="28B73817"/>
    <w:rsid w:val="28B73A16"/>
    <w:rsid w:val="28B73AB3"/>
    <w:rsid w:val="28B73B96"/>
    <w:rsid w:val="28B73C40"/>
    <w:rsid w:val="28B73C51"/>
    <w:rsid w:val="28B73C6D"/>
    <w:rsid w:val="28B73D22"/>
    <w:rsid w:val="28B73E05"/>
    <w:rsid w:val="28B73E47"/>
    <w:rsid w:val="28B73E7D"/>
    <w:rsid w:val="28B73EE5"/>
    <w:rsid w:val="28B74299"/>
    <w:rsid w:val="28B742A0"/>
    <w:rsid w:val="28B74322"/>
    <w:rsid w:val="28B743B2"/>
    <w:rsid w:val="28B74467"/>
    <w:rsid w:val="28B744DF"/>
    <w:rsid w:val="28B74630"/>
    <w:rsid w:val="28B7464A"/>
    <w:rsid w:val="28B747FF"/>
    <w:rsid w:val="28B74919"/>
    <w:rsid w:val="28B74ACB"/>
    <w:rsid w:val="28B74BB6"/>
    <w:rsid w:val="28B74D41"/>
    <w:rsid w:val="28B74E55"/>
    <w:rsid w:val="28B74E9F"/>
    <w:rsid w:val="28B74EEF"/>
    <w:rsid w:val="28B74F14"/>
    <w:rsid w:val="28B74F90"/>
    <w:rsid w:val="28B75154"/>
    <w:rsid w:val="28B75190"/>
    <w:rsid w:val="28B751FC"/>
    <w:rsid w:val="28B753EE"/>
    <w:rsid w:val="28B7543C"/>
    <w:rsid w:val="28B754C2"/>
    <w:rsid w:val="28B75540"/>
    <w:rsid w:val="28B75573"/>
    <w:rsid w:val="28B755EA"/>
    <w:rsid w:val="28B75682"/>
    <w:rsid w:val="28B756A9"/>
    <w:rsid w:val="28B756E8"/>
    <w:rsid w:val="28B75756"/>
    <w:rsid w:val="28B75815"/>
    <w:rsid w:val="28B75879"/>
    <w:rsid w:val="28B7592E"/>
    <w:rsid w:val="28B75A0F"/>
    <w:rsid w:val="28B75B6F"/>
    <w:rsid w:val="28B75BBB"/>
    <w:rsid w:val="28B75BDA"/>
    <w:rsid w:val="28B75BFA"/>
    <w:rsid w:val="28B75C13"/>
    <w:rsid w:val="28B75CC0"/>
    <w:rsid w:val="28B75D47"/>
    <w:rsid w:val="28B75D82"/>
    <w:rsid w:val="28B75DA8"/>
    <w:rsid w:val="28B76114"/>
    <w:rsid w:val="28B761BF"/>
    <w:rsid w:val="28B7623F"/>
    <w:rsid w:val="28B76253"/>
    <w:rsid w:val="28B7625C"/>
    <w:rsid w:val="28B76286"/>
    <w:rsid w:val="28B76367"/>
    <w:rsid w:val="28B76465"/>
    <w:rsid w:val="28B76523"/>
    <w:rsid w:val="28B7656B"/>
    <w:rsid w:val="28B7657D"/>
    <w:rsid w:val="28B76587"/>
    <w:rsid w:val="28B76612"/>
    <w:rsid w:val="28B7661E"/>
    <w:rsid w:val="28B76856"/>
    <w:rsid w:val="28B76986"/>
    <w:rsid w:val="28B76A22"/>
    <w:rsid w:val="28B76A3B"/>
    <w:rsid w:val="28B76AFC"/>
    <w:rsid w:val="28B76BDA"/>
    <w:rsid w:val="28B76BE4"/>
    <w:rsid w:val="28B76C09"/>
    <w:rsid w:val="28B76D24"/>
    <w:rsid w:val="28B76D71"/>
    <w:rsid w:val="28B76D88"/>
    <w:rsid w:val="28B76DEB"/>
    <w:rsid w:val="28B76FE1"/>
    <w:rsid w:val="28B77044"/>
    <w:rsid w:val="28B77045"/>
    <w:rsid w:val="28B7709D"/>
    <w:rsid w:val="28B771A3"/>
    <w:rsid w:val="28B771C6"/>
    <w:rsid w:val="28B77239"/>
    <w:rsid w:val="28B7723B"/>
    <w:rsid w:val="28B7730A"/>
    <w:rsid w:val="28B77341"/>
    <w:rsid w:val="28B773BD"/>
    <w:rsid w:val="28B7745B"/>
    <w:rsid w:val="28B774C6"/>
    <w:rsid w:val="28B774EC"/>
    <w:rsid w:val="28B77632"/>
    <w:rsid w:val="28B77743"/>
    <w:rsid w:val="28B777F5"/>
    <w:rsid w:val="28B7792D"/>
    <w:rsid w:val="28B77936"/>
    <w:rsid w:val="28B77A2B"/>
    <w:rsid w:val="28B77C73"/>
    <w:rsid w:val="28B77D9A"/>
    <w:rsid w:val="28B77DF6"/>
    <w:rsid w:val="28B77F5A"/>
    <w:rsid w:val="28B77F7F"/>
    <w:rsid w:val="28B77FB5"/>
    <w:rsid w:val="28B77FC5"/>
    <w:rsid w:val="28B80132"/>
    <w:rsid w:val="28B80266"/>
    <w:rsid w:val="28B803FE"/>
    <w:rsid w:val="28B80462"/>
    <w:rsid w:val="28B80486"/>
    <w:rsid w:val="28B8052B"/>
    <w:rsid w:val="28B8053E"/>
    <w:rsid w:val="28B80611"/>
    <w:rsid w:val="28B80766"/>
    <w:rsid w:val="28B80889"/>
    <w:rsid w:val="28B80928"/>
    <w:rsid w:val="28B80AB1"/>
    <w:rsid w:val="28B80B35"/>
    <w:rsid w:val="28B80CC1"/>
    <w:rsid w:val="28B80E27"/>
    <w:rsid w:val="28B80E4A"/>
    <w:rsid w:val="28B80F69"/>
    <w:rsid w:val="28B80FCA"/>
    <w:rsid w:val="28B81064"/>
    <w:rsid w:val="28B810AE"/>
    <w:rsid w:val="28B81127"/>
    <w:rsid w:val="28B8113A"/>
    <w:rsid w:val="28B8116E"/>
    <w:rsid w:val="28B81192"/>
    <w:rsid w:val="28B81218"/>
    <w:rsid w:val="28B812C2"/>
    <w:rsid w:val="28B81371"/>
    <w:rsid w:val="28B81385"/>
    <w:rsid w:val="28B81386"/>
    <w:rsid w:val="28B81432"/>
    <w:rsid w:val="28B814A2"/>
    <w:rsid w:val="28B81553"/>
    <w:rsid w:val="28B815D9"/>
    <w:rsid w:val="28B815EF"/>
    <w:rsid w:val="28B81622"/>
    <w:rsid w:val="28B81698"/>
    <w:rsid w:val="28B8170B"/>
    <w:rsid w:val="28B8186A"/>
    <w:rsid w:val="28B818BA"/>
    <w:rsid w:val="28B81919"/>
    <w:rsid w:val="28B8193F"/>
    <w:rsid w:val="28B819B2"/>
    <w:rsid w:val="28B819F7"/>
    <w:rsid w:val="28B81B73"/>
    <w:rsid w:val="28B81B74"/>
    <w:rsid w:val="28B81C33"/>
    <w:rsid w:val="28B81D63"/>
    <w:rsid w:val="28B81E25"/>
    <w:rsid w:val="28B81E29"/>
    <w:rsid w:val="28B81E2B"/>
    <w:rsid w:val="28B81FB8"/>
    <w:rsid w:val="28B82012"/>
    <w:rsid w:val="28B8204E"/>
    <w:rsid w:val="28B820E4"/>
    <w:rsid w:val="28B8211D"/>
    <w:rsid w:val="28B821AF"/>
    <w:rsid w:val="28B821BB"/>
    <w:rsid w:val="28B82244"/>
    <w:rsid w:val="28B82304"/>
    <w:rsid w:val="28B8239F"/>
    <w:rsid w:val="28B823A2"/>
    <w:rsid w:val="28B823C3"/>
    <w:rsid w:val="28B824F6"/>
    <w:rsid w:val="28B824F8"/>
    <w:rsid w:val="28B826A5"/>
    <w:rsid w:val="28B8280C"/>
    <w:rsid w:val="28B82815"/>
    <w:rsid w:val="28B82853"/>
    <w:rsid w:val="28B8290D"/>
    <w:rsid w:val="28B829A6"/>
    <w:rsid w:val="28B82B81"/>
    <w:rsid w:val="28B82B85"/>
    <w:rsid w:val="28B82CBA"/>
    <w:rsid w:val="28B82CD9"/>
    <w:rsid w:val="28B82CDF"/>
    <w:rsid w:val="28B82CE6"/>
    <w:rsid w:val="28B82EA0"/>
    <w:rsid w:val="28B82F59"/>
    <w:rsid w:val="28B83008"/>
    <w:rsid w:val="28B83062"/>
    <w:rsid w:val="28B83138"/>
    <w:rsid w:val="28B831ED"/>
    <w:rsid w:val="28B8321B"/>
    <w:rsid w:val="28B83263"/>
    <w:rsid w:val="28B83290"/>
    <w:rsid w:val="28B832AA"/>
    <w:rsid w:val="28B83516"/>
    <w:rsid w:val="28B83877"/>
    <w:rsid w:val="28B838EE"/>
    <w:rsid w:val="28B83905"/>
    <w:rsid w:val="28B83C43"/>
    <w:rsid w:val="28B83C47"/>
    <w:rsid w:val="28B83C8E"/>
    <w:rsid w:val="28B83DE5"/>
    <w:rsid w:val="28B83ECE"/>
    <w:rsid w:val="28B84045"/>
    <w:rsid w:val="28B84057"/>
    <w:rsid w:val="28B840AC"/>
    <w:rsid w:val="28B84144"/>
    <w:rsid w:val="28B84149"/>
    <w:rsid w:val="28B84226"/>
    <w:rsid w:val="28B842AB"/>
    <w:rsid w:val="28B842D9"/>
    <w:rsid w:val="28B842E3"/>
    <w:rsid w:val="28B842FE"/>
    <w:rsid w:val="28B84319"/>
    <w:rsid w:val="28B84379"/>
    <w:rsid w:val="28B843E1"/>
    <w:rsid w:val="28B84411"/>
    <w:rsid w:val="28B8442C"/>
    <w:rsid w:val="28B84448"/>
    <w:rsid w:val="28B84639"/>
    <w:rsid w:val="28B8464F"/>
    <w:rsid w:val="28B846FF"/>
    <w:rsid w:val="28B847A5"/>
    <w:rsid w:val="28B847BB"/>
    <w:rsid w:val="28B849FA"/>
    <w:rsid w:val="28B84B2D"/>
    <w:rsid w:val="28B84B98"/>
    <w:rsid w:val="28B84BD6"/>
    <w:rsid w:val="28B84C00"/>
    <w:rsid w:val="28B84C2F"/>
    <w:rsid w:val="28B84C63"/>
    <w:rsid w:val="28B84E2B"/>
    <w:rsid w:val="28B84E7A"/>
    <w:rsid w:val="28B84E7F"/>
    <w:rsid w:val="28B84EAC"/>
    <w:rsid w:val="28B84F43"/>
    <w:rsid w:val="28B84F90"/>
    <w:rsid w:val="28B85021"/>
    <w:rsid w:val="28B85063"/>
    <w:rsid w:val="28B85084"/>
    <w:rsid w:val="28B85111"/>
    <w:rsid w:val="28B851AC"/>
    <w:rsid w:val="28B8530C"/>
    <w:rsid w:val="28B85326"/>
    <w:rsid w:val="28B853B1"/>
    <w:rsid w:val="28B853B3"/>
    <w:rsid w:val="28B85434"/>
    <w:rsid w:val="28B85482"/>
    <w:rsid w:val="28B85589"/>
    <w:rsid w:val="28B85590"/>
    <w:rsid w:val="28B856A8"/>
    <w:rsid w:val="28B856AD"/>
    <w:rsid w:val="28B8593C"/>
    <w:rsid w:val="28B85A12"/>
    <w:rsid w:val="28B85AA7"/>
    <w:rsid w:val="28B85CD1"/>
    <w:rsid w:val="28B85DA8"/>
    <w:rsid w:val="28B85E71"/>
    <w:rsid w:val="28B85EAF"/>
    <w:rsid w:val="28B85EC7"/>
    <w:rsid w:val="28B85EF6"/>
    <w:rsid w:val="28B85F82"/>
    <w:rsid w:val="28B85FA8"/>
    <w:rsid w:val="28B8601B"/>
    <w:rsid w:val="28B86098"/>
    <w:rsid w:val="28B86197"/>
    <w:rsid w:val="28B861F5"/>
    <w:rsid w:val="28B86273"/>
    <w:rsid w:val="28B862B8"/>
    <w:rsid w:val="28B862CD"/>
    <w:rsid w:val="28B862F6"/>
    <w:rsid w:val="28B86442"/>
    <w:rsid w:val="28B8668E"/>
    <w:rsid w:val="28B866FA"/>
    <w:rsid w:val="28B8673A"/>
    <w:rsid w:val="28B867C3"/>
    <w:rsid w:val="28B867F5"/>
    <w:rsid w:val="28B867F6"/>
    <w:rsid w:val="28B868BC"/>
    <w:rsid w:val="28B868D9"/>
    <w:rsid w:val="28B86983"/>
    <w:rsid w:val="28B869B1"/>
    <w:rsid w:val="28B86A3D"/>
    <w:rsid w:val="28B86A81"/>
    <w:rsid w:val="28B86BF6"/>
    <w:rsid w:val="28B86D0D"/>
    <w:rsid w:val="28B86D7C"/>
    <w:rsid w:val="28B86DE8"/>
    <w:rsid w:val="28B86E40"/>
    <w:rsid w:val="28B86EC3"/>
    <w:rsid w:val="28B86F52"/>
    <w:rsid w:val="28B86F6B"/>
    <w:rsid w:val="28B87045"/>
    <w:rsid w:val="28B87126"/>
    <w:rsid w:val="28B8718B"/>
    <w:rsid w:val="28B8731B"/>
    <w:rsid w:val="28B873AE"/>
    <w:rsid w:val="28B8749C"/>
    <w:rsid w:val="28B874B3"/>
    <w:rsid w:val="28B87630"/>
    <w:rsid w:val="28B8763D"/>
    <w:rsid w:val="28B87866"/>
    <w:rsid w:val="28B8790A"/>
    <w:rsid w:val="28B87930"/>
    <w:rsid w:val="28B879E9"/>
    <w:rsid w:val="28B87B7C"/>
    <w:rsid w:val="28B87BBF"/>
    <w:rsid w:val="28B87BF4"/>
    <w:rsid w:val="28B87C00"/>
    <w:rsid w:val="28B87C81"/>
    <w:rsid w:val="28B87CFE"/>
    <w:rsid w:val="28B87D4B"/>
    <w:rsid w:val="28B87DC9"/>
    <w:rsid w:val="28B87F85"/>
    <w:rsid w:val="28B90041"/>
    <w:rsid w:val="28B9005A"/>
    <w:rsid w:val="28B90278"/>
    <w:rsid w:val="28B902D6"/>
    <w:rsid w:val="28B90311"/>
    <w:rsid w:val="28B9033F"/>
    <w:rsid w:val="28B90349"/>
    <w:rsid w:val="28B905EE"/>
    <w:rsid w:val="28B90620"/>
    <w:rsid w:val="28B906E3"/>
    <w:rsid w:val="28B90774"/>
    <w:rsid w:val="28B907E5"/>
    <w:rsid w:val="28B908AE"/>
    <w:rsid w:val="28B90953"/>
    <w:rsid w:val="28B90966"/>
    <w:rsid w:val="28B909A4"/>
    <w:rsid w:val="28B90A87"/>
    <w:rsid w:val="28B90C61"/>
    <w:rsid w:val="28B90C9D"/>
    <w:rsid w:val="28B90CA5"/>
    <w:rsid w:val="28B90CFB"/>
    <w:rsid w:val="28B90D27"/>
    <w:rsid w:val="28B90D64"/>
    <w:rsid w:val="28B90DC6"/>
    <w:rsid w:val="28B90E1B"/>
    <w:rsid w:val="28B90EEB"/>
    <w:rsid w:val="28B9117A"/>
    <w:rsid w:val="28B91219"/>
    <w:rsid w:val="28B91225"/>
    <w:rsid w:val="28B91260"/>
    <w:rsid w:val="28B912A7"/>
    <w:rsid w:val="28B9132A"/>
    <w:rsid w:val="28B9138A"/>
    <w:rsid w:val="28B913D4"/>
    <w:rsid w:val="28B914F5"/>
    <w:rsid w:val="28B9150E"/>
    <w:rsid w:val="28B91759"/>
    <w:rsid w:val="28B9179C"/>
    <w:rsid w:val="28B9182D"/>
    <w:rsid w:val="28B91914"/>
    <w:rsid w:val="28B91A25"/>
    <w:rsid w:val="28B91A55"/>
    <w:rsid w:val="28B91ADB"/>
    <w:rsid w:val="28B91BB3"/>
    <w:rsid w:val="28B91D29"/>
    <w:rsid w:val="28B91DEC"/>
    <w:rsid w:val="28B91EBD"/>
    <w:rsid w:val="28B91F01"/>
    <w:rsid w:val="28B91F54"/>
    <w:rsid w:val="28B920A0"/>
    <w:rsid w:val="28B921A8"/>
    <w:rsid w:val="28B921C3"/>
    <w:rsid w:val="28B922C3"/>
    <w:rsid w:val="28B92526"/>
    <w:rsid w:val="28B92547"/>
    <w:rsid w:val="28B92577"/>
    <w:rsid w:val="28B92642"/>
    <w:rsid w:val="28B9267E"/>
    <w:rsid w:val="28B926D3"/>
    <w:rsid w:val="28B9273A"/>
    <w:rsid w:val="28B9297B"/>
    <w:rsid w:val="28B929F5"/>
    <w:rsid w:val="28B92A4E"/>
    <w:rsid w:val="28B92ABB"/>
    <w:rsid w:val="28B92B01"/>
    <w:rsid w:val="28B92B59"/>
    <w:rsid w:val="28B92CE7"/>
    <w:rsid w:val="28B92D4E"/>
    <w:rsid w:val="28B92D7E"/>
    <w:rsid w:val="28B92D9D"/>
    <w:rsid w:val="28B92E31"/>
    <w:rsid w:val="28B92F64"/>
    <w:rsid w:val="28B92FE9"/>
    <w:rsid w:val="28B92FFF"/>
    <w:rsid w:val="28B93001"/>
    <w:rsid w:val="28B930CA"/>
    <w:rsid w:val="28B93111"/>
    <w:rsid w:val="28B9334D"/>
    <w:rsid w:val="28B9336B"/>
    <w:rsid w:val="28B93551"/>
    <w:rsid w:val="28B935CA"/>
    <w:rsid w:val="28B935DA"/>
    <w:rsid w:val="28B935DE"/>
    <w:rsid w:val="28B937B3"/>
    <w:rsid w:val="28B93AB2"/>
    <w:rsid w:val="28B93BC4"/>
    <w:rsid w:val="28B93C07"/>
    <w:rsid w:val="28B93C12"/>
    <w:rsid w:val="28B93C13"/>
    <w:rsid w:val="28B93C2B"/>
    <w:rsid w:val="28B93D81"/>
    <w:rsid w:val="28B93DEE"/>
    <w:rsid w:val="28B93DFF"/>
    <w:rsid w:val="28B93F56"/>
    <w:rsid w:val="28B940A7"/>
    <w:rsid w:val="28B940D0"/>
    <w:rsid w:val="28B940FC"/>
    <w:rsid w:val="28B94142"/>
    <w:rsid w:val="28B9420D"/>
    <w:rsid w:val="28B94265"/>
    <w:rsid w:val="28B942E7"/>
    <w:rsid w:val="28B943A7"/>
    <w:rsid w:val="28B94421"/>
    <w:rsid w:val="28B945CC"/>
    <w:rsid w:val="28B9466E"/>
    <w:rsid w:val="28B94751"/>
    <w:rsid w:val="28B947A5"/>
    <w:rsid w:val="28B94825"/>
    <w:rsid w:val="28B9485B"/>
    <w:rsid w:val="28B94883"/>
    <w:rsid w:val="28B94CF6"/>
    <w:rsid w:val="28B94D4D"/>
    <w:rsid w:val="28B94DEE"/>
    <w:rsid w:val="28B9524E"/>
    <w:rsid w:val="28B952B9"/>
    <w:rsid w:val="28B953BC"/>
    <w:rsid w:val="28B953D2"/>
    <w:rsid w:val="28B95401"/>
    <w:rsid w:val="28B95490"/>
    <w:rsid w:val="28B9555C"/>
    <w:rsid w:val="28B95612"/>
    <w:rsid w:val="28B95679"/>
    <w:rsid w:val="28B9567B"/>
    <w:rsid w:val="28B956CD"/>
    <w:rsid w:val="28B957CE"/>
    <w:rsid w:val="28B957E9"/>
    <w:rsid w:val="28B957EA"/>
    <w:rsid w:val="28B959EF"/>
    <w:rsid w:val="28B95C64"/>
    <w:rsid w:val="28B95CBC"/>
    <w:rsid w:val="28B95D4F"/>
    <w:rsid w:val="28B95DBE"/>
    <w:rsid w:val="28B95E11"/>
    <w:rsid w:val="28B95ED6"/>
    <w:rsid w:val="28B95FFD"/>
    <w:rsid w:val="28B96023"/>
    <w:rsid w:val="28B9604F"/>
    <w:rsid w:val="28B9609A"/>
    <w:rsid w:val="28B960ED"/>
    <w:rsid w:val="28B960FF"/>
    <w:rsid w:val="28B961B0"/>
    <w:rsid w:val="28B96219"/>
    <w:rsid w:val="28B9638A"/>
    <w:rsid w:val="28B964D9"/>
    <w:rsid w:val="28B964FE"/>
    <w:rsid w:val="28B965B1"/>
    <w:rsid w:val="28B965E9"/>
    <w:rsid w:val="28B965FE"/>
    <w:rsid w:val="28B96629"/>
    <w:rsid w:val="28B9669E"/>
    <w:rsid w:val="28B96733"/>
    <w:rsid w:val="28B96851"/>
    <w:rsid w:val="28B96890"/>
    <w:rsid w:val="28B96953"/>
    <w:rsid w:val="28B9698C"/>
    <w:rsid w:val="28B96AF1"/>
    <w:rsid w:val="28B96C73"/>
    <w:rsid w:val="28B96C8F"/>
    <w:rsid w:val="28B96D3F"/>
    <w:rsid w:val="28B96DF4"/>
    <w:rsid w:val="28B96FB5"/>
    <w:rsid w:val="28B97194"/>
    <w:rsid w:val="28B97225"/>
    <w:rsid w:val="28B97234"/>
    <w:rsid w:val="28B97300"/>
    <w:rsid w:val="28B974FD"/>
    <w:rsid w:val="28B976D9"/>
    <w:rsid w:val="28B979D7"/>
    <w:rsid w:val="28B97A9A"/>
    <w:rsid w:val="28B97B74"/>
    <w:rsid w:val="28B97C4D"/>
    <w:rsid w:val="28B97D23"/>
    <w:rsid w:val="28B97E71"/>
    <w:rsid w:val="28B97F23"/>
    <w:rsid w:val="28B97F9A"/>
    <w:rsid w:val="28B97FD6"/>
    <w:rsid w:val="28BA013D"/>
    <w:rsid w:val="28BA0168"/>
    <w:rsid w:val="28BA01F5"/>
    <w:rsid w:val="28BA0249"/>
    <w:rsid w:val="28BA024F"/>
    <w:rsid w:val="28BA02E0"/>
    <w:rsid w:val="28BA0318"/>
    <w:rsid w:val="28BA050E"/>
    <w:rsid w:val="28BA0623"/>
    <w:rsid w:val="28BA06CD"/>
    <w:rsid w:val="28BA0788"/>
    <w:rsid w:val="28BA07E0"/>
    <w:rsid w:val="28BA087B"/>
    <w:rsid w:val="28BA09D4"/>
    <w:rsid w:val="28BA09F0"/>
    <w:rsid w:val="28BA0AB6"/>
    <w:rsid w:val="28BA0B1D"/>
    <w:rsid w:val="28BA0B57"/>
    <w:rsid w:val="28BA0B9C"/>
    <w:rsid w:val="28BA0BCE"/>
    <w:rsid w:val="28BA0C6E"/>
    <w:rsid w:val="28BA0C78"/>
    <w:rsid w:val="28BA0D51"/>
    <w:rsid w:val="28BA0DB1"/>
    <w:rsid w:val="28BA0E62"/>
    <w:rsid w:val="28BA0ED3"/>
    <w:rsid w:val="28BA1062"/>
    <w:rsid w:val="28BA11AD"/>
    <w:rsid w:val="28BA120C"/>
    <w:rsid w:val="28BA129E"/>
    <w:rsid w:val="28BA12B5"/>
    <w:rsid w:val="28BA135B"/>
    <w:rsid w:val="28BA1399"/>
    <w:rsid w:val="28BA1437"/>
    <w:rsid w:val="28BA14D5"/>
    <w:rsid w:val="28BA16FF"/>
    <w:rsid w:val="28BA174F"/>
    <w:rsid w:val="28BA17CE"/>
    <w:rsid w:val="28BA1941"/>
    <w:rsid w:val="28BA19ED"/>
    <w:rsid w:val="28BA1AD6"/>
    <w:rsid w:val="28BA1C12"/>
    <w:rsid w:val="28BA1C50"/>
    <w:rsid w:val="28BA1C68"/>
    <w:rsid w:val="28BA1CAB"/>
    <w:rsid w:val="28BA1CE5"/>
    <w:rsid w:val="28BA1EDE"/>
    <w:rsid w:val="28BA1F2E"/>
    <w:rsid w:val="28BA20C7"/>
    <w:rsid w:val="28BA20D1"/>
    <w:rsid w:val="28BA2178"/>
    <w:rsid w:val="28BA2214"/>
    <w:rsid w:val="28BA22D2"/>
    <w:rsid w:val="28BA238B"/>
    <w:rsid w:val="28BA2401"/>
    <w:rsid w:val="28BA2494"/>
    <w:rsid w:val="28BA2502"/>
    <w:rsid w:val="28BA254C"/>
    <w:rsid w:val="28BA25DC"/>
    <w:rsid w:val="28BA25F0"/>
    <w:rsid w:val="28BA2690"/>
    <w:rsid w:val="28BA26BF"/>
    <w:rsid w:val="28BA27FF"/>
    <w:rsid w:val="28BA2BF1"/>
    <w:rsid w:val="28BA2E71"/>
    <w:rsid w:val="28BA2F3A"/>
    <w:rsid w:val="28BA2F88"/>
    <w:rsid w:val="28BA2FA4"/>
    <w:rsid w:val="28BA30EF"/>
    <w:rsid w:val="28BA3167"/>
    <w:rsid w:val="28BA3176"/>
    <w:rsid w:val="28BA31A1"/>
    <w:rsid w:val="28BA3216"/>
    <w:rsid w:val="28BA33BC"/>
    <w:rsid w:val="28BA3421"/>
    <w:rsid w:val="28BA3457"/>
    <w:rsid w:val="28BA34D5"/>
    <w:rsid w:val="28BA350E"/>
    <w:rsid w:val="28BA357F"/>
    <w:rsid w:val="28BA35C8"/>
    <w:rsid w:val="28BA35EB"/>
    <w:rsid w:val="28BA3704"/>
    <w:rsid w:val="28BA388D"/>
    <w:rsid w:val="28BA39C2"/>
    <w:rsid w:val="28BA39E0"/>
    <w:rsid w:val="28BA3AF5"/>
    <w:rsid w:val="28BA3CB9"/>
    <w:rsid w:val="28BA3DDB"/>
    <w:rsid w:val="28BA3EFD"/>
    <w:rsid w:val="28BA3F35"/>
    <w:rsid w:val="28BA3F88"/>
    <w:rsid w:val="28BA3FCA"/>
    <w:rsid w:val="28BA400A"/>
    <w:rsid w:val="28BA4170"/>
    <w:rsid w:val="28BA417E"/>
    <w:rsid w:val="28BA4259"/>
    <w:rsid w:val="28BA42E6"/>
    <w:rsid w:val="28BA42FD"/>
    <w:rsid w:val="28BA4312"/>
    <w:rsid w:val="28BA432F"/>
    <w:rsid w:val="28BA441B"/>
    <w:rsid w:val="28BA4521"/>
    <w:rsid w:val="28BA45A5"/>
    <w:rsid w:val="28BA45EF"/>
    <w:rsid w:val="28BA4631"/>
    <w:rsid w:val="28BA46BD"/>
    <w:rsid w:val="28BA47AD"/>
    <w:rsid w:val="28BA47B6"/>
    <w:rsid w:val="28BA4AB6"/>
    <w:rsid w:val="28BA4AC0"/>
    <w:rsid w:val="28BA4B8C"/>
    <w:rsid w:val="28BA4BE6"/>
    <w:rsid w:val="28BA4C8E"/>
    <w:rsid w:val="28BA4D7D"/>
    <w:rsid w:val="28BA4E28"/>
    <w:rsid w:val="28BA4EB6"/>
    <w:rsid w:val="28BA4F9C"/>
    <w:rsid w:val="28BA4FF6"/>
    <w:rsid w:val="28BA4FF9"/>
    <w:rsid w:val="28BA51FE"/>
    <w:rsid w:val="28BA5205"/>
    <w:rsid w:val="28BA52FB"/>
    <w:rsid w:val="28BA546F"/>
    <w:rsid w:val="28BA547B"/>
    <w:rsid w:val="28BA54A1"/>
    <w:rsid w:val="28BA556D"/>
    <w:rsid w:val="28BA55F5"/>
    <w:rsid w:val="28BA5627"/>
    <w:rsid w:val="28BA562D"/>
    <w:rsid w:val="28BA566A"/>
    <w:rsid w:val="28BA5815"/>
    <w:rsid w:val="28BA5841"/>
    <w:rsid w:val="28BA5973"/>
    <w:rsid w:val="28BA5A5B"/>
    <w:rsid w:val="28BA5AF4"/>
    <w:rsid w:val="28BA5B68"/>
    <w:rsid w:val="28BA5B9D"/>
    <w:rsid w:val="28BA5C6B"/>
    <w:rsid w:val="28BA5CE0"/>
    <w:rsid w:val="28BA5DC2"/>
    <w:rsid w:val="28BA5F50"/>
    <w:rsid w:val="28BA5F98"/>
    <w:rsid w:val="28BA6068"/>
    <w:rsid w:val="28BA6081"/>
    <w:rsid w:val="28BA60AD"/>
    <w:rsid w:val="28BA6103"/>
    <w:rsid w:val="28BA61CA"/>
    <w:rsid w:val="28BA63A5"/>
    <w:rsid w:val="28BA63BF"/>
    <w:rsid w:val="28BA63F8"/>
    <w:rsid w:val="28BA6443"/>
    <w:rsid w:val="28BA6446"/>
    <w:rsid w:val="28BA651F"/>
    <w:rsid w:val="28BA6681"/>
    <w:rsid w:val="28BA6696"/>
    <w:rsid w:val="28BA66C3"/>
    <w:rsid w:val="28BA689F"/>
    <w:rsid w:val="28BA68AF"/>
    <w:rsid w:val="28BA68C5"/>
    <w:rsid w:val="28BA68EC"/>
    <w:rsid w:val="28BA6960"/>
    <w:rsid w:val="28BA6A14"/>
    <w:rsid w:val="28BA6A50"/>
    <w:rsid w:val="28BA6A57"/>
    <w:rsid w:val="28BA6BE4"/>
    <w:rsid w:val="28BA6CB4"/>
    <w:rsid w:val="28BA6D40"/>
    <w:rsid w:val="28BA6EBA"/>
    <w:rsid w:val="28BA6EE5"/>
    <w:rsid w:val="28BA6F8A"/>
    <w:rsid w:val="28BA7163"/>
    <w:rsid w:val="28BA7217"/>
    <w:rsid w:val="28BA7241"/>
    <w:rsid w:val="28BA7255"/>
    <w:rsid w:val="28BA732E"/>
    <w:rsid w:val="28BA73EE"/>
    <w:rsid w:val="28BA7478"/>
    <w:rsid w:val="28BA748D"/>
    <w:rsid w:val="28BA74D4"/>
    <w:rsid w:val="28BA7621"/>
    <w:rsid w:val="28BA77A3"/>
    <w:rsid w:val="28BA77FC"/>
    <w:rsid w:val="28BA7846"/>
    <w:rsid w:val="28BA7952"/>
    <w:rsid w:val="28BA7A3D"/>
    <w:rsid w:val="28BA7AC8"/>
    <w:rsid w:val="28BA7AEE"/>
    <w:rsid w:val="28BA7B44"/>
    <w:rsid w:val="28BA7BC9"/>
    <w:rsid w:val="28BA7BEF"/>
    <w:rsid w:val="28BA7CC7"/>
    <w:rsid w:val="28BA7D60"/>
    <w:rsid w:val="28BA7EA1"/>
    <w:rsid w:val="28BA7FC5"/>
    <w:rsid w:val="28BB0025"/>
    <w:rsid w:val="28BB0095"/>
    <w:rsid w:val="28BB0313"/>
    <w:rsid w:val="28BB0480"/>
    <w:rsid w:val="28BB0605"/>
    <w:rsid w:val="28BB06A7"/>
    <w:rsid w:val="28BB07F9"/>
    <w:rsid w:val="28BB081D"/>
    <w:rsid w:val="28BB088C"/>
    <w:rsid w:val="28BB0930"/>
    <w:rsid w:val="28BB09B7"/>
    <w:rsid w:val="28BB09C3"/>
    <w:rsid w:val="28BB0B01"/>
    <w:rsid w:val="28BB0C31"/>
    <w:rsid w:val="28BB0C87"/>
    <w:rsid w:val="28BB0DAE"/>
    <w:rsid w:val="28BB0EC9"/>
    <w:rsid w:val="28BB113E"/>
    <w:rsid w:val="28BB11F5"/>
    <w:rsid w:val="28BB134C"/>
    <w:rsid w:val="28BB13B0"/>
    <w:rsid w:val="28BB13BE"/>
    <w:rsid w:val="28BB155F"/>
    <w:rsid w:val="28BB15B7"/>
    <w:rsid w:val="28BB16FB"/>
    <w:rsid w:val="28BB177D"/>
    <w:rsid w:val="28BB17B9"/>
    <w:rsid w:val="28BB1856"/>
    <w:rsid w:val="28BB1864"/>
    <w:rsid w:val="28BB1920"/>
    <w:rsid w:val="28BB196B"/>
    <w:rsid w:val="28BB1ADE"/>
    <w:rsid w:val="28BB1B55"/>
    <w:rsid w:val="28BB1C3C"/>
    <w:rsid w:val="28BB1CDE"/>
    <w:rsid w:val="28BB1DD1"/>
    <w:rsid w:val="28BB1E94"/>
    <w:rsid w:val="28BB1E9C"/>
    <w:rsid w:val="28BB1EB4"/>
    <w:rsid w:val="28BB1EF1"/>
    <w:rsid w:val="28BB203F"/>
    <w:rsid w:val="28BB2119"/>
    <w:rsid w:val="28BB225A"/>
    <w:rsid w:val="28BB2263"/>
    <w:rsid w:val="28BB22A0"/>
    <w:rsid w:val="28BB22C2"/>
    <w:rsid w:val="28BB236C"/>
    <w:rsid w:val="28BB240B"/>
    <w:rsid w:val="28BB24FB"/>
    <w:rsid w:val="28BB2500"/>
    <w:rsid w:val="28BB2519"/>
    <w:rsid w:val="28BB262C"/>
    <w:rsid w:val="28BB267F"/>
    <w:rsid w:val="28BB274E"/>
    <w:rsid w:val="28BB2864"/>
    <w:rsid w:val="28BB28AC"/>
    <w:rsid w:val="28BB292A"/>
    <w:rsid w:val="28BB2AB7"/>
    <w:rsid w:val="28BB2ABF"/>
    <w:rsid w:val="28BB2AC8"/>
    <w:rsid w:val="28BB2B37"/>
    <w:rsid w:val="28BB2C17"/>
    <w:rsid w:val="28BB2CE1"/>
    <w:rsid w:val="28BB2D6B"/>
    <w:rsid w:val="28BB2D96"/>
    <w:rsid w:val="28BB2E75"/>
    <w:rsid w:val="28BB2FC0"/>
    <w:rsid w:val="28BB2FFD"/>
    <w:rsid w:val="28BB3030"/>
    <w:rsid w:val="28BB313E"/>
    <w:rsid w:val="28BB3202"/>
    <w:rsid w:val="28BB321F"/>
    <w:rsid w:val="28BB328D"/>
    <w:rsid w:val="28BB328E"/>
    <w:rsid w:val="28BB334E"/>
    <w:rsid w:val="28BB3402"/>
    <w:rsid w:val="28BB3530"/>
    <w:rsid w:val="28BB359C"/>
    <w:rsid w:val="28BB365E"/>
    <w:rsid w:val="28BB37DC"/>
    <w:rsid w:val="28BB3841"/>
    <w:rsid w:val="28BB3868"/>
    <w:rsid w:val="28BB39DB"/>
    <w:rsid w:val="28BB3B45"/>
    <w:rsid w:val="28BB3BA5"/>
    <w:rsid w:val="28BB3C39"/>
    <w:rsid w:val="28BB3C3F"/>
    <w:rsid w:val="28BB3D70"/>
    <w:rsid w:val="28BB3D72"/>
    <w:rsid w:val="28BB3EB8"/>
    <w:rsid w:val="28BB3EEE"/>
    <w:rsid w:val="28BB3F32"/>
    <w:rsid w:val="28BB407D"/>
    <w:rsid w:val="28BB413F"/>
    <w:rsid w:val="28BB42B7"/>
    <w:rsid w:val="28BB4450"/>
    <w:rsid w:val="28BB4508"/>
    <w:rsid w:val="28BB4576"/>
    <w:rsid w:val="28BB45DD"/>
    <w:rsid w:val="28BB470E"/>
    <w:rsid w:val="28BB4763"/>
    <w:rsid w:val="28BB489B"/>
    <w:rsid w:val="28BB49E9"/>
    <w:rsid w:val="28BB49FB"/>
    <w:rsid w:val="28BB4B58"/>
    <w:rsid w:val="28BB4D66"/>
    <w:rsid w:val="28BB5217"/>
    <w:rsid w:val="28BB5246"/>
    <w:rsid w:val="28BB531C"/>
    <w:rsid w:val="28BB53EE"/>
    <w:rsid w:val="28BB545F"/>
    <w:rsid w:val="28BB55B1"/>
    <w:rsid w:val="28BB56C0"/>
    <w:rsid w:val="28BB5818"/>
    <w:rsid w:val="28BB59AB"/>
    <w:rsid w:val="28BB59E6"/>
    <w:rsid w:val="28BB5A15"/>
    <w:rsid w:val="28BB5BD6"/>
    <w:rsid w:val="28BB5C14"/>
    <w:rsid w:val="28BB5D1A"/>
    <w:rsid w:val="28BB5D2A"/>
    <w:rsid w:val="28BB5FB5"/>
    <w:rsid w:val="28BB603C"/>
    <w:rsid w:val="28BB605A"/>
    <w:rsid w:val="28BB6146"/>
    <w:rsid w:val="28BB6174"/>
    <w:rsid w:val="28BB6175"/>
    <w:rsid w:val="28BB61F2"/>
    <w:rsid w:val="28BB6367"/>
    <w:rsid w:val="28BB639B"/>
    <w:rsid w:val="28BB639F"/>
    <w:rsid w:val="28BB63FB"/>
    <w:rsid w:val="28BB651E"/>
    <w:rsid w:val="28BB655A"/>
    <w:rsid w:val="28BB6568"/>
    <w:rsid w:val="28BB659D"/>
    <w:rsid w:val="28BB660D"/>
    <w:rsid w:val="28BB666A"/>
    <w:rsid w:val="28BB66F8"/>
    <w:rsid w:val="28BB678B"/>
    <w:rsid w:val="28BB684B"/>
    <w:rsid w:val="28BB6896"/>
    <w:rsid w:val="28BB6AAC"/>
    <w:rsid w:val="28BB6DA1"/>
    <w:rsid w:val="28BB6E86"/>
    <w:rsid w:val="28BB6FAF"/>
    <w:rsid w:val="28BB6FD1"/>
    <w:rsid w:val="28BB707D"/>
    <w:rsid w:val="28BB70B2"/>
    <w:rsid w:val="28BB70CE"/>
    <w:rsid w:val="28BB71A6"/>
    <w:rsid w:val="28BB73ED"/>
    <w:rsid w:val="28BB7451"/>
    <w:rsid w:val="28BB74A3"/>
    <w:rsid w:val="28BB75DA"/>
    <w:rsid w:val="28BB769E"/>
    <w:rsid w:val="28BB78C5"/>
    <w:rsid w:val="28BB790D"/>
    <w:rsid w:val="28BB793F"/>
    <w:rsid w:val="28BB7957"/>
    <w:rsid w:val="28BB79F1"/>
    <w:rsid w:val="28BB79FD"/>
    <w:rsid w:val="28BB7A8D"/>
    <w:rsid w:val="28BB7AA6"/>
    <w:rsid w:val="28BB7B2E"/>
    <w:rsid w:val="28BB7BEF"/>
    <w:rsid w:val="28BB7CED"/>
    <w:rsid w:val="28BB7E0F"/>
    <w:rsid w:val="28BB7EAF"/>
    <w:rsid w:val="28BB7F84"/>
    <w:rsid w:val="28BB7F85"/>
    <w:rsid w:val="28BB7FA2"/>
    <w:rsid w:val="28BB7FF9"/>
    <w:rsid w:val="28BC0358"/>
    <w:rsid w:val="28BC03D0"/>
    <w:rsid w:val="28BC03FB"/>
    <w:rsid w:val="28BC07A0"/>
    <w:rsid w:val="28BC07A7"/>
    <w:rsid w:val="28BC07BB"/>
    <w:rsid w:val="28BC07BC"/>
    <w:rsid w:val="28BC080E"/>
    <w:rsid w:val="28BC0980"/>
    <w:rsid w:val="28BC0A2A"/>
    <w:rsid w:val="28BC0A69"/>
    <w:rsid w:val="28BC0A76"/>
    <w:rsid w:val="28BC0AC8"/>
    <w:rsid w:val="28BC0B85"/>
    <w:rsid w:val="28BC0C30"/>
    <w:rsid w:val="28BC0DA1"/>
    <w:rsid w:val="28BC0DAA"/>
    <w:rsid w:val="28BC0F06"/>
    <w:rsid w:val="28BC0F8C"/>
    <w:rsid w:val="28BC0FAF"/>
    <w:rsid w:val="28BC0FF5"/>
    <w:rsid w:val="28BC0FFE"/>
    <w:rsid w:val="28BC11DE"/>
    <w:rsid w:val="28BC1239"/>
    <w:rsid w:val="28BC12CF"/>
    <w:rsid w:val="28BC1335"/>
    <w:rsid w:val="28BC13D7"/>
    <w:rsid w:val="28BC152B"/>
    <w:rsid w:val="28BC15CB"/>
    <w:rsid w:val="28BC1615"/>
    <w:rsid w:val="28BC1636"/>
    <w:rsid w:val="28BC18D3"/>
    <w:rsid w:val="28BC18FF"/>
    <w:rsid w:val="28BC19F2"/>
    <w:rsid w:val="28BC1A64"/>
    <w:rsid w:val="28BC1DCC"/>
    <w:rsid w:val="28BC2187"/>
    <w:rsid w:val="28BC22C1"/>
    <w:rsid w:val="28BC22E0"/>
    <w:rsid w:val="28BC2495"/>
    <w:rsid w:val="28BC2511"/>
    <w:rsid w:val="28BC2514"/>
    <w:rsid w:val="28BC2542"/>
    <w:rsid w:val="28BC263D"/>
    <w:rsid w:val="28BC268A"/>
    <w:rsid w:val="28BC26ED"/>
    <w:rsid w:val="28BC2897"/>
    <w:rsid w:val="28BC28F7"/>
    <w:rsid w:val="28BC2923"/>
    <w:rsid w:val="28BC2984"/>
    <w:rsid w:val="28BC29D2"/>
    <w:rsid w:val="28BC2A56"/>
    <w:rsid w:val="28BC2BC6"/>
    <w:rsid w:val="28BC2C74"/>
    <w:rsid w:val="28BC2C8A"/>
    <w:rsid w:val="28BC2C9E"/>
    <w:rsid w:val="28BC2DA7"/>
    <w:rsid w:val="28BC2DD4"/>
    <w:rsid w:val="28BC2E1D"/>
    <w:rsid w:val="28BC2E5D"/>
    <w:rsid w:val="28BC2E6D"/>
    <w:rsid w:val="28BC2F91"/>
    <w:rsid w:val="28BC305E"/>
    <w:rsid w:val="28BC30D4"/>
    <w:rsid w:val="28BC3176"/>
    <w:rsid w:val="28BC328B"/>
    <w:rsid w:val="28BC328E"/>
    <w:rsid w:val="28BC32AD"/>
    <w:rsid w:val="28BC334B"/>
    <w:rsid w:val="28BC3406"/>
    <w:rsid w:val="28BC343F"/>
    <w:rsid w:val="28BC35CC"/>
    <w:rsid w:val="28BC35D8"/>
    <w:rsid w:val="28BC373F"/>
    <w:rsid w:val="28BC3761"/>
    <w:rsid w:val="28BC379A"/>
    <w:rsid w:val="28BC37BA"/>
    <w:rsid w:val="28BC37D6"/>
    <w:rsid w:val="28BC3860"/>
    <w:rsid w:val="28BC39E6"/>
    <w:rsid w:val="28BC3A3F"/>
    <w:rsid w:val="28BC3CF7"/>
    <w:rsid w:val="28BC3D8C"/>
    <w:rsid w:val="28BC3F32"/>
    <w:rsid w:val="28BC3F4C"/>
    <w:rsid w:val="28BC4071"/>
    <w:rsid w:val="28BC4166"/>
    <w:rsid w:val="28BC4222"/>
    <w:rsid w:val="28BC4236"/>
    <w:rsid w:val="28BC4251"/>
    <w:rsid w:val="28BC42E4"/>
    <w:rsid w:val="28BC4307"/>
    <w:rsid w:val="28BC43CD"/>
    <w:rsid w:val="28BC4532"/>
    <w:rsid w:val="28BC453C"/>
    <w:rsid w:val="28BC4564"/>
    <w:rsid w:val="28BC45D1"/>
    <w:rsid w:val="28BC475C"/>
    <w:rsid w:val="28BC476E"/>
    <w:rsid w:val="28BC478F"/>
    <w:rsid w:val="28BC47F4"/>
    <w:rsid w:val="28BC4814"/>
    <w:rsid w:val="28BC4843"/>
    <w:rsid w:val="28BC4905"/>
    <w:rsid w:val="28BC4924"/>
    <w:rsid w:val="28BC4A9E"/>
    <w:rsid w:val="28BC4BAA"/>
    <w:rsid w:val="28BC4C42"/>
    <w:rsid w:val="28BC4C5B"/>
    <w:rsid w:val="28BC4C76"/>
    <w:rsid w:val="28BC4CEB"/>
    <w:rsid w:val="28BC4D01"/>
    <w:rsid w:val="28BC4D3F"/>
    <w:rsid w:val="28BC4DA7"/>
    <w:rsid w:val="28BC4ECF"/>
    <w:rsid w:val="28BC4FCE"/>
    <w:rsid w:val="28BC5123"/>
    <w:rsid w:val="28BC5236"/>
    <w:rsid w:val="28BC52D0"/>
    <w:rsid w:val="28BC52D4"/>
    <w:rsid w:val="28BC53B1"/>
    <w:rsid w:val="28BC53C4"/>
    <w:rsid w:val="28BC556E"/>
    <w:rsid w:val="28BC5610"/>
    <w:rsid w:val="28BC56B9"/>
    <w:rsid w:val="28BC570A"/>
    <w:rsid w:val="28BC576F"/>
    <w:rsid w:val="28BC5787"/>
    <w:rsid w:val="28BC578D"/>
    <w:rsid w:val="28BC57EF"/>
    <w:rsid w:val="28BC5870"/>
    <w:rsid w:val="28BC58FF"/>
    <w:rsid w:val="28BC5990"/>
    <w:rsid w:val="28BC5B5C"/>
    <w:rsid w:val="28BC5B6F"/>
    <w:rsid w:val="28BC5C23"/>
    <w:rsid w:val="28BC5C4A"/>
    <w:rsid w:val="28BC5C99"/>
    <w:rsid w:val="28BC5D39"/>
    <w:rsid w:val="28BC5E52"/>
    <w:rsid w:val="28BC60BA"/>
    <w:rsid w:val="28BC6219"/>
    <w:rsid w:val="28BC6291"/>
    <w:rsid w:val="28BC6337"/>
    <w:rsid w:val="28BC6370"/>
    <w:rsid w:val="28BC63FA"/>
    <w:rsid w:val="28BC66CC"/>
    <w:rsid w:val="28BC6767"/>
    <w:rsid w:val="28BC6819"/>
    <w:rsid w:val="28BC688A"/>
    <w:rsid w:val="28BC6949"/>
    <w:rsid w:val="28BC6A94"/>
    <w:rsid w:val="28BC6A97"/>
    <w:rsid w:val="28BC6BBE"/>
    <w:rsid w:val="28BC6C79"/>
    <w:rsid w:val="28BC6C8A"/>
    <w:rsid w:val="28BC6DAD"/>
    <w:rsid w:val="28BC6E83"/>
    <w:rsid w:val="28BC6EF0"/>
    <w:rsid w:val="28BC7023"/>
    <w:rsid w:val="28BC709B"/>
    <w:rsid w:val="28BC7139"/>
    <w:rsid w:val="28BC7173"/>
    <w:rsid w:val="28BC71C9"/>
    <w:rsid w:val="28BC71F5"/>
    <w:rsid w:val="28BC7218"/>
    <w:rsid w:val="28BC7236"/>
    <w:rsid w:val="28BC73BA"/>
    <w:rsid w:val="28BC73D7"/>
    <w:rsid w:val="28BC74E0"/>
    <w:rsid w:val="28BC759D"/>
    <w:rsid w:val="28BC763D"/>
    <w:rsid w:val="28BC7648"/>
    <w:rsid w:val="28BC76EC"/>
    <w:rsid w:val="28BC770C"/>
    <w:rsid w:val="28BC7A36"/>
    <w:rsid w:val="28BC7A5C"/>
    <w:rsid w:val="28BC7B27"/>
    <w:rsid w:val="28BC7B29"/>
    <w:rsid w:val="28BC7D4A"/>
    <w:rsid w:val="28BC7DD5"/>
    <w:rsid w:val="28BC7E5E"/>
    <w:rsid w:val="28BC7E83"/>
    <w:rsid w:val="28BC7E8B"/>
    <w:rsid w:val="28BD00EA"/>
    <w:rsid w:val="28BD02AE"/>
    <w:rsid w:val="28BD02C4"/>
    <w:rsid w:val="28BD036B"/>
    <w:rsid w:val="28BD03F3"/>
    <w:rsid w:val="28BD044C"/>
    <w:rsid w:val="28BD047B"/>
    <w:rsid w:val="28BD04FB"/>
    <w:rsid w:val="28BD0500"/>
    <w:rsid w:val="28BD0558"/>
    <w:rsid w:val="28BD0635"/>
    <w:rsid w:val="28BD0712"/>
    <w:rsid w:val="28BD07C7"/>
    <w:rsid w:val="28BD07CD"/>
    <w:rsid w:val="28BD081D"/>
    <w:rsid w:val="28BD08B8"/>
    <w:rsid w:val="28BD08FC"/>
    <w:rsid w:val="28BD09F0"/>
    <w:rsid w:val="28BD0A8F"/>
    <w:rsid w:val="28BD0AA9"/>
    <w:rsid w:val="28BD0AF0"/>
    <w:rsid w:val="28BD0B04"/>
    <w:rsid w:val="28BD0B0E"/>
    <w:rsid w:val="28BD0B2F"/>
    <w:rsid w:val="28BD0D32"/>
    <w:rsid w:val="28BD0E15"/>
    <w:rsid w:val="28BD1058"/>
    <w:rsid w:val="28BD10D7"/>
    <w:rsid w:val="28BD113C"/>
    <w:rsid w:val="28BD1207"/>
    <w:rsid w:val="28BD1213"/>
    <w:rsid w:val="28BD122A"/>
    <w:rsid w:val="28BD130E"/>
    <w:rsid w:val="28BD13A9"/>
    <w:rsid w:val="28BD1418"/>
    <w:rsid w:val="28BD14D2"/>
    <w:rsid w:val="28BD1514"/>
    <w:rsid w:val="28BD151E"/>
    <w:rsid w:val="28BD1643"/>
    <w:rsid w:val="28BD167C"/>
    <w:rsid w:val="28BD1736"/>
    <w:rsid w:val="28BD179C"/>
    <w:rsid w:val="28BD17DA"/>
    <w:rsid w:val="28BD1808"/>
    <w:rsid w:val="28BD1895"/>
    <w:rsid w:val="28BD18D4"/>
    <w:rsid w:val="28BD1908"/>
    <w:rsid w:val="28BD1969"/>
    <w:rsid w:val="28BD19D8"/>
    <w:rsid w:val="28BD1A3B"/>
    <w:rsid w:val="28BD1ABF"/>
    <w:rsid w:val="28BD1B3B"/>
    <w:rsid w:val="28BD1B4E"/>
    <w:rsid w:val="28BD1B99"/>
    <w:rsid w:val="28BD1D82"/>
    <w:rsid w:val="28BD1E03"/>
    <w:rsid w:val="28BD1E55"/>
    <w:rsid w:val="28BD1E7F"/>
    <w:rsid w:val="28BD1FDE"/>
    <w:rsid w:val="28BD2181"/>
    <w:rsid w:val="28BD2209"/>
    <w:rsid w:val="28BD2340"/>
    <w:rsid w:val="28BD247A"/>
    <w:rsid w:val="28BD24F8"/>
    <w:rsid w:val="28BD2555"/>
    <w:rsid w:val="28BD2583"/>
    <w:rsid w:val="28BD2734"/>
    <w:rsid w:val="28BD274D"/>
    <w:rsid w:val="28BD2846"/>
    <w:rsid w:val="28BD2849"/>
    <w:rsid w:val="28BD2862"/>
    <w:rsid w:val="28BD29BF"/>
    <w:rsid w:val="28BD2A06"/>
    <w:rsid w:val="28BD2AEC"/>
    <w:rsid w:val="28BD2BF9"/>
    <w:rsid w:val="28BD2CC1"/>
    <w:rsid w:val="28BD2D03"/>
    <w:rsid w:val="28BD2DAD"/>
    <w:rsid w:val="28BD2FC1"/>
    <w:rsid w:val="28BD3009"/>
    <w:rsid w:val="28BD316F"/>
    <w:rsid w:val="28BD31EA"/>
    <w:rsid w:val="28BD31F5"/>
    <w:rsid w:val="28BD3266"/>
    <w:rsid w:val="28BD3307"/>
    <w:rsid w:val="28BD338B"/>
    <w:rsid w:val="28BD3568"/>
    <w:rsid w:val="28BD35D9"/>
    <w:rsid w:val="28BD35DB"/>
    <w:rsid w:val="28BD37BB"/>
    <w:rsid w:val="28BD38E2"/>
    <w:rsid w:val="28BD38F8"/>
    <w:rsid w:val="28BD3970"/>
    <w:rsid w:val="28BD3B2A"/>
    <w:rsid w:val="28BD3C38"/>
    <w:rsid w:val="28BD3C46"/>
    <w:rsid w:val="28BD3C7E"/>
    <w:rsid w:val="28BD3C90"/>
    <w:rsid w:val="28BD3CC4"/>
    <w:rsid w:val="28BD3D16"/>
    <w:rsid w:val="28BD3D69"/>
    <w:rsid w:val="28BD3F5E"/>
    <w:rsid w:val="28BD3F6D"/>
    <w:rsid w:val="28BD3FD7"/>
    <w:rsid w:val="28BD4003"/>
    <w:rsid w:val="28BD405E"/>
    <w:rsid w:val="28BD40D6"/>
    <w:rsid w:val="28BD428B"/>
    <w:rsid w:val="28BD4296"/>
    <w:rsid w:val="28BD437A"/>
    <w:rsid w:val="28BD44C9"/>
    <w:rsid w:val="28BD45F6"/>
    <w:rsid w:val="28BD46BA"/>
    <w:rsid w:val="28BD46D5"/>
    <w:rsid w:val="28BD46F7"/>
    <w:rsid w:val="28BD4784"/>
    <w:rsid w:val="28BD47FF"/>
    <w:rsid w:val="28BD4875"/>
    <w:rsid w:val="28BD4894"/>
    <w:rsid w:val="28BD48C0"/>
    <w:rsid w:val="28BD48C1"/>
    <w:rsid w:val="28BD4903"/>
    <w:rsid w:val="28BD4A29"/>
    <w:rsid w:val="28BD4B42"/>
    <w:rsid w:val="28BD4C01"/>
    <w:rsid w:val="28BD4CF6"/>
    <w:rsid w:val="28BD4D04"/>
    <w:rsid w:val="28BD4D14"/>
    <w:rsid w:val="28BD4D64"/>
    <w:rsid w:val="28BD5085"/>
    <w:rsid w:val="28BD50B1"/>
    <w:rsid w:val="28BD522F"/>
    <w:rsid w:val="28BD5365"/>
    <w:rsid w:val="28BD53F2"/>
    <w:rsid w:val="28BD5552"/>
    <w:rsid w:val="28BD5594"/>
    <w:rsid w:val="28BD559F"/>
    <w:rsid w:val="28BD561D"/>
    <w:rsid w:val="28BD5669"/>
    <w:rsid w:val="28BD5702"/>
    <w:rsid w:val="28BD5766"/>
    <w:rsid w:val="28BD583D"/>
    <w:rsid w:val="28BD585E"/>
    <w:rsid w:val="28BD597B"/>
    <w:rsid w:val="28BD5A92"/>
    <w:rsid w:val="28BD5BC5"/>
    <w:rsid w:val="28BD5C3D"/>
    <w:rsid w:val="28BD5C44"/>
    <w:rsid w:val="28BD5CF3"/>
    <w:rsid w:val="28BD5D36"/>
    <w:rsid w:val="28BD5DBC"/>
    <w:rsid w:val="28BD5E7E"/>
    <w:rsid w:val="28BD5ED4"/>
    <w:rsid w:val="28BD60A2"/>
    <w:rsid w:val="28BD60DC"/>
    <w:rsid w:val="28BD610F"/>
    <w:rsid w:val="28BD6177"/>
    <w:rsid w:val="28BD61F9"/>
    <w:rsid w:val="28BD6299"/>
    <w:rsid w:val="28BD6314"/>
    <w:rsid w:val="28BD6420"/>
    <w:rsid w:val="28BD6424"/>
    <w:rsid w:val="28BD64B3"/>
    <w:rsid w:val="28BD6567"/>
    <w:rsid w:val="28BD65DB"/>
    <w:rsid w:val="28BD66C4"/>
    <w:rsid w:val="28BD66ED"/>
    <w:rsid w:val="28BD670A"/>
    <w:rsid w:val="28BD6729"/>
    <w:rsid w:val="28BD686B"/>
    <w:rsid w:val="28BD69E3"/>
    <w:rsid w:val="28BD6A2E"/>
    <w:rsid w:val="28BD6B01"/>
    <w:rsid w:val="28BD6B28"/>
    <w:rsid w:val="28BD6B7C"/>
    <w:rsid w:val="28BD6C3E"/>
    <w:rsid w:val="28BD6E00"/>
    <w:rsid w:val="28BD6F0D"/>
    <w:rsid w:val="28BD6F4F"/>
    <w:rsid w:val="28BD6F8A"/>
    <w:rsid w:val="28BD6FF6"/>
    <w:rsid w:val="28BD71C8"/>
    <w:rsid w:val="28BD71D4"/>
    <w:rsid w:val="28BD71DB"/>
    <w:rsid w:val="28BD7249"/>
    <w:rsid w:val="28BD7296"/>
    <w:rsid w:val="28BD75AF"/>
    <w:rsid w:val="28BD75C4"/>
    <w:rsid w:val="28BD76A5"/>
    <w:rsid w:val="28BD77CA"/>
    <w:rsid w:val="28BD7920"/>
    <w:rsid w:val="28BD7C86"/>
    <w:rsid w:val="28BD7D44"/>
    <w:rsid w:val="28BD7D48"/>
    <w:rsid w:val="28BD7D4D"/>
    <w:rsid w:val="28BD7DCD"/>
    <w:rsid w:val="28BD7E00"/>
    <w:rsid w:val="28BE008B"/>
    <w:rsid w:val="28BE0122"/>
    <w:rsid w:val="28BE0131"/>
    <w:rsid w:val="28BE015E"/>
    <w:rsid w:val="28BE0189"/>
    <w:rsid w:val="28BE0198"/>
    <w:rsid w:val="28BE01E7"/>
    <w:rsid w:val="28BE0290"/>
    <w:rsid w:val="28BE02B5"/>
    <w:rsid w:val="28BE02D8"/>
    <w:rsid w:val="28BE02E0"/>
    <w:rsid w:val="28BE04F1"/>
    <w:rsid w:val="28BE0584"/>
    <w:rsid w:val="28BE0597"/>
    <w:rsid w:val="28BE061E"/>
    <w:rsid w:val="28BE081E"/>
    <w:rsid w:val="28BE093B"/>
    <w:rsid w:val="28BE0A7C"/>
    <w:rsid w:val="28BE0B11"/>
    <w:rsid w:val="28BE0B52"/>
    <w:rsid w:val="28BE0D5B"/>
    <w:rsid w:val="28BE0D60"/>
    <w:rsid w:val="28BE0EB1"/>
    <w:rsid w:val="28BE0FC3"/>
    <w:rsid w:val="28BE1350"/>
    <w:rsid w:val="28BE13CA"/>
    <w:rsid w:val="28BE1666"/>
    <w:rsid w:val="28BE1696"/>
    <w:rsid w:val="28BE16E5"/>
    <w:rsid w:val="28BE1725"/>
    <w:rsid w:val="28BE1761"/>
    <w:rsid w:val="28BE179A"/>
    <w:rsid w:val="28BE179F"/>
    <w:rsid w:val="28BE1827"/>
    <w:rsid w:val="28BE18C7"/>
    <w:rsid w:val="28BE1948"/>
    <w:rsid w:val="28BE1A35"/>
    <w:rsid w:val="28BE1A7A"/>
    <w:rsid w:val="28BE1B2C"/>
    <w:rsid w:val="28BE1B6A"/>
    <w:rsid w:val="28BE1B83"/>
    <w:rsid w:val="28BE1BB3"/>
    <w:rsid w:val="28BE1C06"/>
    <w:rsid w:val="28BE1C21"/>
    <w:rsid w:val="28BE1DC1"/>
    <w:rsid w:val="28BE1DFB"/>
    <w:rsid w:val="28BE1E3D"/>
    <w:rsid w:val="28BE1EA6"/>
    <w:rsid w:val="28BE1FA0"/>
    <w:rsid w:val="28BE1FC9"/>
    <w:rsid w:val="28BE1FCE"/>
    <w:rsid w:val="28BE1FDB"/>
    <w:rsid w:val="28BE1FE4"/>
    <w:rsid w:val="28BE2118"/>
    <w:rsid w:val="28BE215A"/>
    <w:rsid w:val="28BE21C9"/>
    <w:rsid w:val="28BE21E3"/>
    <w:rsid w:val="28BE2243"/>
    <w:rsid w:val="28BE2257"/>
    <w:rsid w:val="28BE22EA"/>
    <w:rsid w:val="28BE24DE"/>
    <w:rsid w:val="28BE252B"/>
    <w:rsid w:val="28BE2676"/>
    <w:rsid w:val="28BE26DD"/>
    <w:rsid w:val="28BE26E9"/>
    <w:rsid w:val="28BE2920"/>
    <w:rsid w:val="28BE2967"/>
    <w:rsid w:val="28BE2A2B"/>
    <w:rsid w:val="28BE2A6D"/>
    <w:rsid w:val="28BE2A73"/>
    <w:rsid w:val="28BE2AC4"/>
    <w:rsid w:val="28BE2B51"/>
    <w:rsid w:val="28BE2B7D"/>
    <w:rsid w:val="28BE2C92"/>
    <w:rsid w:val="28BE2EEB"/>
    <w:rsid w:val="28BE2FDE"/>
    <w:rsid w:val="28BE30BF"/>
    <w:rsid w:val="28BE315B"/>
    <w:rsid w:val="28BE31C0"/>
    <w:rsid w:val="28BE31C2"/>
    <w:rsid w:val="28BE326B"/>
    <w:rsid w:val="28BE3395"/>
    <w:rsid w:val="28BE33E8"/>
    <w:rsid w:val="28BE348D"/>
    <w:rsid w:val="28BE3491"/>
    <w:rsid w:val="28BE3494"/>
    <w:rsid w:val="28BE34B0"/>
    <w:rsid w:val="28BE34C5"/>
    <w:rsid w:val="28BE34FF"/>
    <w:rsid w:val="28BE350A"/>
    <w:rsid w:val="28BE35A5"/>
    <w:rsid w:val="28BE35FB"/>
    <w:rsid w:val="28BE3676"/>
    <w:rsid w:val="28BE374C"/>
    <w:rsid w:val="28BE3917"/>
    <w:rsid w:val="28BE3953"/>
    <w:rsid w:val="28BE3A06"/>
    <w:rsid w:val="28BE3BC7"/>
    <w:rsid w:val="28BE3BDA"/>
    <w:rsid w:val="28BE3C53"/>
    <w:rsid w:val="28BE3FFF"/>
    <w:rsid w:val="28BE411A"/>
    <w:rsid w:val="28BE413D"/>
    <w:rsid w:val="28BE432B"/>
    <w:rsid w:val="28BE43A9"/>
    <w:rsid w:val="28BE43D6"/>
    <w:rsid w:val="28BE4565"/>
    <w:rsid w:val="28BE4579"/>
    <w:rsid w:val="28BE4598"/>
    <w:rsid w:val="28BE45C0"/>
    <w:rsid w:val="28BE46A3"/>
    <w:rsid w:val="28BE4769"/>
    <w:rsid w:val="28BE47D6"/>
    <w:rsid w:val="28BE4808"/>
    <w:rsid w:val="28BE4816"/>
    <w:rsid w:val="28BE4819"/>
    <w:rsid w:val="28BE48ED"/>
    <w:rsid w:val="28BE48FB"/>
    <w:rsid w:val="28BE49B7"/>
    <w:rsid w:val="28BE4E42"/>
    <w:rsid w:val="28BE4E70"/>
    <w:rsid w:val="28BE4F94"/>
    <w:rsid w:val="28BE4FA1"/>
    <w:rsid w:val="28BE5050"/>
    <w:rsid w:val="28BE5088"/>
    <w:rsid w:val="28BE5275"/>
    <w:rsid w:val="28BE52FE"/>
    <w:rsid w:val="28BE5518"/>
    <w:rsid w:val="28BE5531"/>
    <w:rsid w:val="28BE55E7"/>
    <w:rsid w:val="28BE5637"/>
    <w:rsid w:val="28BE580A"/>
    <w:rsid w:val="28BE582A"/>
    <w:rsid w:val="28BE5837"/>
    <w:rsid w:val="28BE58A0"/>
    <w:rsid w:val="28BE5930"/>
    <w:rsid w:val="28BE5934"/>
    <w:rsid w:val="28BE5A42"/>
    <w:rsid w:val="28BE5A8A"/>
    <w:rsid w:val="28BE5AC9"/>
    <w:rsid w:val="28BE5B4E"/>
    <w:rsid w:val="28BE5B72"/>
    <w:rsid w:val="28BE5CEA"/>
    <w:rsid w:val="28BE5D6C"/>
    <w:rsid w:val="28BE5F9C"/>
    <w:rsid w:val="28BE5FA5"/>
    <w:rsid w:val="28BE60CE"/>
    <w:rsid w:val="28BE60F8"/>
    <w:rsid w:val="28BE60FC"/>
    <w:rsid w:val="28BE62D5"/>
    <w:rsid w:val="28BE6427"/>
    <w:rsid w:val="28BE65CA"/>
    <w:rsid w:val="28BE65D2"/>
    <w:rsid w:val="28BE65D7"/>
    <w:rsid w:val="28BE6619"/>
    <w:rsid w:val="28BE663B"/>
    <w:rsid w:val="28BE664A"/>
    <w:rsid w:val="28BE66C0"/>
    <w:rsid w:val="28BE6750"/>
    <w:rsid w:val="28BE676A"/>
    <w:rsid w:val="28BE688F"/>
    <w:rsid w:val="28BE6A41"/>
    <w:rsid w:val="28BE6A6A"/>
    <w:rsid w:val="28BE6A87"/>
    <w:rsid w:val="28BE6AC3"/>
    <w:rsid w:val="28BE6B2B"/>
    <w:rsid w:val="28BE6BAA"/>
    <w:rsid w:val="28BE6C33"/>
    <w:rsid w:val="28BE6C3A"/>
    <w:rsid w:val="28BE6C57"/>
    <w:rsid w:val="28BE6C8C"/>
    <w:rsid w:val="28BE6D55"/>
    <w:rsid w:val="28BE6D59"/>
    <w:rsid w:val="28BE6DAF"/>
    <w:rsid w:val="28BE6F37"/>
    <w:rsid w:val="28BE7266"/>
    <w:rsid w:val="28BE74FE"/>
    <w:rsid w:val="28BE75F8"/>
    <w:rsid w:val="28BE769A"/>
    <w:rsid w:val="28BE76A7"/>
    <w:rsid w:val="28BE76BC"/>
    <w:rsid w:val="28BE7738"/>
    <w:rsid w:val="28BE797C"/>
    <w:rsid w:val="28BE7991"/>
    <w:rsid w:val="28BE79E4"/>
    <w:rsid w:val="28BE7B9E"/>
    <w:rsid w:val="28BE7BB0"/>
    <w:rsid w:val="28BE7C34"/>
    <w:rsid w:val="28BE7C3E"/>
    <w:rsid w:val="28BE7C5F"/>
    <w:rsid w:val="28BE7CAA"/>
    <w:rsid w:val="28BE7CCA"/>
    <w:rsid w:val="28BE7DA0"/>
    <w:rsid w:val="28BE7F6D"/>
    <w:rsid w:val="28BF0004"/>
    <w:rsid w:val="28BF00D2"/>
    <w:rsid w:val="28BF012B"/>
    <w:rsid w:val="28BF012D"/>
    <w:rsid w:val="28BF013F"/>
    <w:rsid w:val="28BF01D5"/>
    <w:rsid w:val="28BF034B"/>
    <w:rsid w:val="28BF03D0"/>
    <w:rsid w:val="28BF0413"/>
    <w:rsid w:val="28BF048B"/>
    <w:rsid w:val="28BF0527"/>
    <w:rsid w:val="28BF052E"/>
    <w:rsid w:val="28BF05A0"/>
    <w:rsid w:val="28BF05C6"/>
    <w:rsid w:val="28BF063D"/>
    <w:rsid w:val="28BF065D"/>
    <w:rsid w:val="28BF0689"/>
    <w:rsid w:val="28BF0787"/>
    <w:rsid w:val="28BF0964"/>
    <w:rsid w:val="28BF09D9"/>
    <w:rsid w:val="28BF0A12"/>
    <w:rsid w:val="28BF0A33"/>
    <w:rsid w:val="28BF0A48"/>
    <w:rsid w:val="28BF0A7F"/>
    <w:rsid w:val="28BF0B5C"/>
    <w:rsid w:val="28BF0D23"/>
    <w:rsid w:val="28BF0DA7"/>
    <w:rsid w:val="28BF0E15"/>
    <w:rsid w:val="28BF0E79"/>
    <w:rsid w:val="28BF0E96"/>
    <w:rsid w:val="28BF109E"/>
    <w:rsid w:val="28BF10B8"/>
    <w:rsid w:val="28BF11EE"/>
    <w:rsid w:val="28BF11F5"/>
    <w:rsid w:val="28BF1208"/>
    <w:rsid w:val="28BF1418"/>
    <w:rsid w:val="28BF15F9"/>
    <w:rsid w:val="28BF161A"/>
    <w:rsid w:val="28BF1846"/>
    <w:rsid w:val="28BF18D8"/>
    <w:rsid w:val="28BF18FF"/>
    <w:rsid w:val="28BF1926"/>
    <w:rsid w:val="28BF1A47"/>
    <w:rsid w:val="28BF1A56"/>
    <w:rsid w:val="28BF1AE1"/>
    <w:rsid w:val="28BF1B3E"/>
    <w:rsid w:val="28BF1B5E"/>
    <w:rsid w:val="28BF1B7E"/>
    <w:rsid w:val="28BF1BFF"/>
    <w:rsid w:val="28BF1E11"/>
    <w:rsid w:val="28BF1E46"/>
    <w:rsid w:val="28BF1E73"/>
    <w:rsid w:val="28BF2005"/>
    <w:rsid w:val="28BF2114"/>
    <w:rsid w:val="28BF211A"/>
    <w:rsid w:val="28BF2228"/>
    <w:rsid w:val="28BF24BD"/>
    <w:rsid w:val="28BF24BF"/>
    <w:rsid w:val="28BF2557"/>
    <w:rsid w:val="28BF2612"/>
    <w:rsid w:val="28BF264C"/>
    <w:rsid w:val="28BF2950"/>
    <w:rsid w:val="28BF29F9"/>
    <w:rsid w:val="28BF2A82"/>
    <w:rsid w:val="28BF2B59"/>
    <w:rsid w:val="28BF2C06"/>
    <w:rsid w:val="28BF2C83"/>
    <w:rsid w:val="28BF2CF7"/>
    <w:rsid w:val="28BF2D21"/>
    <w:rsid w:val="28BF2EC3"/>
    <w:rsid w:val="28BF2EE9"/>
    <w:rsid w:val="28BF303E"/>
    <w:rsid w:val="28BF31DD"/>
    <w:rsid w:val="28BF324A"/>
    <w:rsid w:val="28BF3386"/>
    <w:rsid w:val="28BF33C7"/>
    <w:rsid w:val="28BF3495"/>
    <w:rsid w:val="28BF35D4"/>
    <w:rsid w:val="28BF3623"/>
    <w:rsid w:val="28BF3655"/>
    <w:rsid w:val="28BF366F"/>
    <w:rsid w:val="28BF3681"/>
    <w:rsid w:val="28BF36B6"/>
    <w:rsid w:val="28BF37C5"/>
    <w:rsid w:val="28BF3980"/>
    <w:rsid w:val="28BF3BD4"/>
    <w:rsid w:val="28BF3BE6"/>
    <w:rsid w:val="28BF3CE7"/>
    <w:rsid w:val="28BF3D6B"/>
    <w:rsid w:val="28BF3E0A"/>
    <w:rsid w:val="28BF3E3F"/>
    <w:rsid w:val="28BF4003"/>
    <w:rsid w:val="28BF40AE"/>
    <w:rsid w:val="28BF4195"/>
    <w:rsid w:val="28BF419E"/>
    <w:rsid w:val="28BF41D3"/>
    <w:rsid w:val="28BF43BD"/>
    <w:rsid w:val="28BF445E"/>
    <w:rsid w:val="28BF44F4"/>
    <w:rsid w:val="28BF4678"/>
    <w:rsid w:val="28BF46A4"/>
    <w:rsid w:val="28BF479D"/>
    <w:rsid w:val="28BF48B2"/>
    <w:rsid w:val="28BF4A7A"/>
    <w:rsid w:val="28BF4B1A"/>
    <w:rsid w:val="28BF4BA4"/>
    <w:rsid w:val="28BF4BA9"/>
    <w:rsid w:val="28BF4C59"/>
    <w:rsid w:val="28BF4C8C"/>
    <w:rsid w:val="28BF4CE3"/>
    <w:rsid w:val="28BF4E46"/>
    <w:rsid w:val="28BF4E5E"/>
    <w:rsid w:val="28BF4F63"/>
    <w:rsid w:val="28BF4F7B"/>
    <w:rsid w:val="28BF5004"/>
    <w:rsid w:val="28BF506F"/>
    <w:rsid w:val="28BF5159"/>
    <w:rsid w:val="28BF51BA"/>
    <w:rsid w:val="28BF522A"/>
    <w:rsid w:val="28BF548E"/>
    <w:rsid w:val="28BF5498"/>
    <w:rsid w:val="28BF54B4"/>
    <w:rsid w:val="28BF558D"/>
    <w:rsid w:val="28BF55E1"/>
    <w:rsid w:val="28BF5606"/>
    <w:rsid w:val="28BF564D"/>
    <w:rsid w:val="28BF56AE"/>
    <w:rsid w:val="28BF5712"/>
    <w:rsid w:val="28BF5746"/>
    <w:rsid w:val="28BF58B0"/>
    <w:rsid w:val="28BF5A96"/>
    <w:rsid w:val="28BF5B04"/>
    <w:rsid w:val="28BF5D28"/>
    <w:rsid w:val="28BF5D4D"/>
    <w:rsid w:val="28BF5DD4"/>
    <w:rsid w:val="28BF5E0C"/>
    <w:rsid w:val="28BF5EB4"/>
    <w:rsid w:val="28BF61BD"/>
    <w:rsid w:val="28BF62E6"/>
    <w:rsid w:val="28BF63D7"/>
    <w:rsid w:val="28BF6696"/>
    <w:rsid w:val="28BF66A1"/>
    <w:rsid w:val="28BF66B0"/>
    <w:rsid w:val="28BF68C2"/>
    <w:rsid w:val="28BF69A2"/>
    <w:rsid w:val="28BF69B1"/>
    <w:rsid w:val="28BF69FD"/>
    <w:rsid w:val="28BF69FE"/>
    <w:rsid w:val="28BF6A7C"/>
    <w:rsid w:val="28BF6ACB"/>
    <w:rsid w:val="28BF6BCB"/>
    <w:rsid w:val="28BF6C19"/>
    <w:rsid w:val="28BF6C23"/>
    <w:rsid w:val="28BF6C49"/>
    <w:rsid w:val="28BF6CEA"/>
    <w:rsid w:val="28BF6EA4"/>
    <w:rsid w:val="28BF6F27"/>
    <w:rsid w:val="28BF6F4F"/>
    <w:rsid w:val="28BF7003"/>
    <w:rsid w:val="28BF702F"/>
    <w:rsid w:val="28BF7101"/>
    <w:rsid w:val="28BF7159"/>
    <w:rsid w:val="28BF71BC"/>
    <w:rsid w:val="28BF7226"/>
    <w:rsid w:val="28BF7295"/>
    <w:rsid w:val="28BF738F"/>
    <w:rsid w:val="28BF751D"/>
    <w:rsid w:val="28BF7562"/>
    <w:rsid w:val="28BF757D"/>
    <w:rsid w:val="28BF7686"/>
    <w:rsid w:val="28BF768A"/>
    <w:rsid w:val="28BF76E6"/>
    <w:rsid w:val="28BF7708"/>
    <w:rsid w:val="28BF780B"/>
    <w:rsid w:val="28BF78BA"/>
    <w:rsid w:val="28BF7979"/>
    <w:rsid w:val="28BF7996"/>
    <w:rsid w:val="28BF7ADF"/>
    <w:rsid w:val="28BF7B43"/>
    <w:rsid w:val="28BF7BCA"/>
    <w:rsid w:val="28BF7BDF"/>
    <w:rsid w:val="28BF7C9F"/>
    <w:rsid w:val="28BF7D03"/>
    <w:rsid w:val="28BF7D07"/>
    <w:rsid w:val="28BF7DCD"/>
    <w:rsid w:val="28BF7E10"/>
    <w:rsid w:val="28BF7F0F"/>
    <w:rsid w:val="28C00044"/>
    <w:rsid w:val="28C000D6"/>
    <w:rsid w:val="28C00180"/>
    <w:rsid w:val="28C00375"/>
    <w:rsid w:val="28C00731"/>
    <w:rsid w:val="28C00752"/>
    <w:rsid w:val="28C007C9"/>
    <w:rsid w:val="28C00827"/>
    <w:rsid w:val="28C00830"/>
    <w:rsid w:val="28C008A8"/>
    <w:rsid w:val="28C008D3"/>
    <w:rsid w:val="28C00987"/>
    <w:rsid w:val="28C009B9"/>
    <w:rsid w:val="28C00B8B"/>
    <w:rsid w:val="28C00BC9"/>
    <w:rsid w:val="28C00C29"/>
    <w:rsid w:val="28C00F58"/>
    <w:rsid w:val="28C00F7A"/>
    <w:rsid w:val="28C01156"/>
    <w:rsid w:val="28C0118B"/>
    <w:rsid w:val="28C011B8"/>
    <w:rsid w:val="28C01226"/>
    <w:rsid w:val="28C0123D"/>
    <w:rsid w:val="28C0128B"/>
    <w:rsid w:val="28C01374"/>
    <w:rsid w:val="28C013C2"/>
    <w:rsid w:val="28C01455"/>
    <w:rsid w:val="28C0152C"/>
    <w:rsid w:val="28C015AE"/>
    <w:rsid w:val="28C01660"/>
    <w:rsid w:val="28C017FF"/>
    <w:rsid w:val="28C01881"/>
    <w:rsid w:val="28C019D6"/>
    <w:rsid w:val="28C019DF"/>
    <w:rsid w:val="28C01AB4"/>
    <w:rsid w:val="28C01AFE"/>
    <w:rsid w:val="28C01B06"/>
    <w:rsid w:val="28C01B6C"/>
    <w:rsid w:val="28C01C90"/>
    <w:rsid w:val="28C01C91"/>
    <w:rsid w:val="28C01D08"/>
    <w:rsid w:val="28C01D48"/>
    <w:rsid w:val="28C01DDE"/>
    <w:rsid w:val="28C01E60"/>
    <w:rsid w:val="28C01E69"/>
    <w:rsid w:val="28C01F08"/>
    <w:rsid w:val="28C01F8E"/>
    <w:rsid w:val="28C01FBF"/>
    <w:rsid w:val="28C020F5"/>
    <w:rsid w:val="28C02242"/>
    <w:rsid w:val="28C024E4"/>
    <w:rsid w:val="28C025A7"/>
    <w:rsid w:val="28C026C4"/>
    <w:rsid w:val="28C0271B"/>
    <w:rsid w:val="28C0285D"/>
    <w:rsid w:val="28C02881"/>
    <w:rsid w:val="28C0289E"/>
    <w:rsid w:val="28C02900"/>
    <w:rsid w:val="28C02A9D"/>
    <w:rsid w:val="28C02B37"/>
    <w:rsid w:val="28C02B3B"/>
    <w:rsid w:val="28C02B91"/>
    <w:rsid w:val="28C02C2D"/>
    <w:rsid w:val="28C02C40"/>
    <w:rsid w:val="28C02F1C"/>
    <w:rsid w:val="28C02FA9"/>
    <w:rsid w:val="28C031B9"/>
    <w:rsid w:val="28C032C6"/>
    <w:rsid w:val="28C03338"/>
    <w:rsid w:val="28C033A7"/>
    <w:rsid w:val="28C033FC"/>
    <w:rsid w:val="28C0347D"/>
    <w:rsid w:val="28C03521"/>
    <w:rsid w:val="28C03530"/>
    <w:rsid w:val="28C039FE"/>
    <w:rsid w:val="28C03A2F"/>
    <w:rsid w:val="28C03A33"/>
    <w:rsid w:val="28C03AEB"/>
    <w:rsid w:val="28C03B4E"/>
    <w:rsid w:val="28C03B93"/>
    <w:rsid w:val="28C03BD2"/>
    <w:rsid w:val="28C03C0A"/>
    <w:rsid w:val="28C03C2E"/>
    <w:rsid w:val="28C03C62"/>
    <w:rsid w:val="28C03D16"/>
    <w:rsid w:val="28C03E36"/>
    <w:rsid w:val="28C03EAF"/>
    <w:rsid w:val="28C03FB0"/>
    <w:rsid w:val="28C04046"/>
    <w:rsid w:val="28C040AE"/>
    <w:rsid w:val="28C040B4"/>
    <w:rsid w:val="28C04145"/>
    <w:rsid w:val="28C04216"/>
    <w:rsid w:val="28C04218"/>
    <w:rsid w:val="28C042BE"/>
    <w:rsid w:val="28C042EF"/>
    <w:rsid w:val="28C043CB"/>
    <w:rsid w:val="28C043F9"/>
    <w:rsid w:val="28C04482"/>
    <w:rsid w:val="28C044B0"/>
    <w:rsid w:val="28C044C4"/>
    <w:rsid w:val="28C0450B"/>
    <w:rsid w:val="28C04678"/>
    <w:rsid w:val="28C046E9"/>
    <w:rsid w:val="28C047F2"/>
    <w:rsid w:val="28C04851"/>
    <w:rsid w:val="28C0488C"/>
    <w:rsid w:val="28C048C3"/>
    <w:rsid w:val="28C04930"/>
    <w:rsid w:val="28C049E8"/>
    <w:rsid w:val="28C04A24"/>
    <w:rsid w:val="28C04B54"/>
    <w:rsid w:val="28C04BC3"/>
    <w:rsid w:val="28C04C43"/>
    <w:rsid w:val="28C04D5F"/>
    <w:rsid w:val="28C04E2A"/>
    <w:rsid w:val="28C04EC2"/>
    <w:rsid w:val="28C04F7F"/>
    <w:rsid w:val="28C04FD0"/>
    <w:rsid w:val="28C050A5"/>
    <w:rsid w:val="28C05177"/>
    <w:rsid w:val="28C05355"/>
    <w:rsid w:val="28C053B4"/>
    <w:rsid w:val="28C053C9"/>
    <w:rsid w:val="28C053F7"/>
    <w:rsid w:val="28C0573A"/>
    <w:rsid w:val="28C057D0"/>
    <w:rsid w:val="28C0584C"/>
    <w:rsid w:val="28C05921"/>
    <w:rsid w:val="28C059D1"/>
    <w:rsid w:val="28C05A1B"/>
    <w:rsid w:val="28C05A6D"/>
    <w:rsid w:val="28C05A72"/>
    <w:rsid w:val="28C05B72"/>
    <w:rsid w:val="28C05BBE"/>
    <w:rsid w:val="28C05C0F"/>
    <w:rsid w:val="28C05C50"/>
    <w:rsid w:val="28C05CA7"/>
    <w:rsid w:val="28C05CE7"/>
    <w:rsid w:val="28C05EEB"/>
    <w:rsid w:val="28C05F12"/>
    <w:rsid w:val="28C05F5D"/>
    <w:rsid w:val="28C05FCB"/>
    <w:rsid w:val="28C06148"/>
    <w:rsid w:val="28C06158"/>
    <w:rsid w:val="28C06183"/>
    <w:rsid w:val="28C0622F"/>
    <w:rsid w:val="28C0628F"/>
    <w:rsid w:val="28C06316"/>
    <w:rsid w:val="28C0645F"/>
    <w:rsid w:val="28C064D9"/>
    <w:rsid w:val="28C06583"/>
    <w:rsid w:val="28C065E4"/>
    <w:rsid w:val="28C0676F"/>
    <w:rsid w:val="28C06775"/>
    <w:rsid w:val="28C06888"/>
    <w:rsid w:val="28C069A5"/>
    <w:rsid w:val="28C06A1E"/>
    <w:rsid w:val="28C06B00"/>
    <w:rsid w:val="28C06B1B"/>
    <w:rsid w:val="28C06B7B"/>
    <w:rsid w:val="28C06BA0"/>
    <w:rsid w:val="28C06C26"/>
    <w:rsid w:val="28C06C79"/>
    <w:rsid w:val="28C06EFA"/>
    <w:rsid w:val="28C06F4A"/>
    <w:rsid w:val="28C06F9F"/>
    <w:rsid w:val="28C06FDF"/>
    <w:rsid w:val="28C070CC"/>
    <w:rsid w:val="28C07169"/>
    <w:rsid w:val="28C07251"/>
    <w:rsid w:val="28C073B4"/>
    <w:rsid w:val="28C07440"/>
    <w:rsid w:val="28C07465"/>
    <w:rsid w:val="28C07480"/>
    <w:rsid w:val="28C07598"/>
    <w:rsid w:val="28C07683"/>
    <w:rsid w:val="28C076D2"/>
    <w:rsid w:val="28C07777"/>
    <w:rsid w:val="28C078EB"/>
    <w:rsid w:val="28C07926"/>
    <w:rsid w:val="28C07A18"/>
    <w:rsid w:val="28C07A6A"/>
    <w:rsid w:val="28C07B12"/>
    <w:rsid w:val="28C07B86"/>
    <w:rsid w:val="28C07C9D"/>
    <w:rsid w:val="28C07CCE"/>
    <w:rsid w:val="28C07D6C"/>
    <w:rsid w:val="28C07D85"/>
    <w:rsid w:val="28C07D9C"/>
    <w:rsid w:val="28C07E6A"/>
    <w:rsid w:val="28C07F4A"/>
    <w:rsid w:val="28C07F96"/>
    <w:rsid w:val="28C07FB1"/>
    <w:rsid w:val="28C07FBA"/>
    <w:rsid w:val="28C1008C"/>
    <w:rsid w:val="28C1014A"/>
    <w:rsid w:val="28C10252"/>
    <w:rsid w:val="28C1026A"/>
    <w:rsid w:val="28C102E2"/>
    <w:rsid w:val="28C1031B"/>
    <w:rsid w:val="28C10321"/>
    <w:rsid w:val="28C10362"/>
    <w:rsid w:val="28C10407"/>
    <w:rsid w:val="28C10434"/>
    <w:rsid w:val="28C1059E"/>
    <w:rsid w:val="28C10613"/>
    <w:rsid w:val="28C106EC"/>
    <w:rsid w:val="28C1071E"/>
    <w:rsid w:val="28C107EF"/>
    <w:rsid w:val="28C10808"/>
    <w:rsid w:val="28C109F1"/>
    <w:rsid w:val="28C10B07"/>
    <w:rsid w:val="28C10BCB"/>
    <w:rsid w:val="28C10C0F"/>
    <w:rsid w:val="28C10CBF"/>
    <w:rsid w:val="28C10D47"/>
    <w:rsid w:val="28C10DD3"/>
    <w:rsid w:val="28C10E05"/>
    <w:rsid w:val="28C10E0D"/>
    <w:rsid w:val="28C10E11"/>
    <w:rsid w:val="28C10E4C"/>
    <w:rsid w:val="28C1101A"/>
    <w:rsid w:val="28C11026"/>
    <w:rsid w:val="28C11265"/>
    <w:rsid w:val="28C1134D"/>
    <w:rsid w:val="28C11356"/>
    <w:rsid w:val="28C113AD"/>
    <w:rsid w:val="28C115C8"/>
    <w:rsid w:val="28C11691"/>
    <w:rsid w:val="28C117A2"/>
    <w:rsid w:val="28C11804"/>
    <w:rsid w:val="28C11824"/>
    <w:rsid w:val="28C118D9"/>
    <w:rsid w:val="28C118EF"/>
    <w:rsid w:val="28C11966"/>
    <w:rsid w:val="28C119B0"/>
    <w:rsid w:val="28C11A68"/>
    <w:rsid w:val="28C11B5A"/>
    <w:rsid w:val="28C11B83"/>
    <w:rsid w:val="28C11C21"/>
    <w:rsid w:val="28C11C51"/>
    <w:rsid w:val="28C11D4F"/>
    <w:rsid w:val="28C11D72"/>
    <w:rsid w:val="28C11DC2"/>
    <w:rsid w:val="28C11DDA"/>
    <w:rsid w:val="28C11E22"/>
    <w:rsid w:val="28C11E48"/>
    <w:rsid w:val="28C11E5B"/>
    <w:rsid w:val="28C11E5E"/>
    <w:rsid w:val="28C1202E"/>
    <w:rsid w:val="28C120B9"/>
    <w:rsid w:val="28C12120"/>
    <w:rsid w:val="28C1216D"/>
    <w:rsid w:val="28C12185"/>
    <w:rsid w:val="28C1218D"/>
    <w:rsid w:val="28C121D0"/>
    <w:rsid w:val="28C122C0"/>
    <w:rsid w:val="28C122EA"/>
    <w:rsid w:val="28C12323"/>
    <w:rsid w:val="28C123D3"/>
    <w:rsid w:val="28C12608"/>
    <w:rsid w:val="28C126B3"/>
    <w:rsid w:val="28C12759"/>
    <w:rsid w:val="28C12768"/>
    <w:rsid w:val="28C1284A"/>
    <w:rsid w:val="28C128A6"/>
    <w:rsid w:val="28C128AD"/>
    <w:rsid w:val="28C12930"/>
    <w:rsid w:val="28C12941"/>
    <w:rsid w:val="28C12A41"/>
    <w:rsid w:val="28C12B74"/>
    <w:rsid w:val="28C12C1E"/>
    <w:rsid w:val="28C12C46"/>
    <w:rsid w:val="28C12C5E"/>
    <w:rsid w:val="28C12D28"/>
    <w:rsid w:val="28C12D2F"/>
    <w:rsid w:val="28C12DFB"/>
    <w:rsid w:val="28C12E25"/>
    <w:rsid w:val="28C12F0C"/>
    <w:rsid w:val="28C12FEB"/>
    <w:rsid w:val="28C13172"/>
    <w:rsid w:val="28C13245"/>
    <w:rsid w:val="28C133E1"/>
    <w:rsid w:val="28C13483"/>
    <w:rsid w:val="28C13525"/>
    <w:rsid w:val="28C13544"/>
    <w:rsid w:val="28C136EE"/>
    <w:rsid w:val="28C136FE"/>
    <w:rsid w:val="28C13823"/>
    <w:rsid w:val="28C13825"/>
    <w:rsid w:val="28C1395B"/>
    <w:rsid w:val="28C13A4A"/>
    <w:rsid w:val="28C13A6E"/>
    <w:rsid w:val="28C13A9C"/>
    <w:rsid w:val="28C13ABE"/>
    <w:rsid w:val="28C13AFC"/>
    <w:rsid w:val="28C13BD1"/>
    <w:rsid w:val="28C13BFD"/>
    <w:rsid w:val="28C13C4B"/>
    <w:rsid w:val="28C13DB9"/>
    <w:rsid w:val="28C13F36"/>
    <w:rsid w:val="28C1400B"/>
    <w:rsid w:val="28C140F0"/>
    <w:rsid w:val="28C14116"/>
    <w:rsid w:val="28C14136"/>
    <w:rsid w:val="28C1423B"/>
    <w:rsid w:val="28C14301"/>
    <w:rsid w:val="28C1433F"/>
    <w:rsid w:val="28C1435F"/>
    <w:rsid w:val="28C14428"/>
    <w:rsid w:val="28C1452E"/>
    <w:rsid w:val="28C14542"/>
    <w:rsid w:val="28C146B7"/>
    <w:rsid w:val="28C146F2"/>
    <w:rsid w:val="28C14ACA"/>
    <w:rsid w:val="28C14B47"/>
    <w:rsid w:val="28C14B67"/>
    <w:rsid w:val="28C14CC7"/>
    <w:rsid w:val="28C14EB6"/>
    <w:rsid w:val="28C14FE8"/>
    <w:rsid w:val="28C1504F"/>
    <w:rsid w:val="28C150E5"/>
    <w:rsid w:val="28C152A3"/>
    <w:rsid w:val="28C152B3"/>
    <w:rsid w:val="28C152DA"/>
    <w:rsid w:val="28C153B2"/>
    <w:rsid w:val="28C15456"/>
    <w:rsid w:val="28C1546C"/>
    <w:rsid w:val="28C15582"/>
    <w:rsid w:val="28C156A2"/>
    <w:rsid w:val="28C15719"/>
    <w:rsid w:val="28C15829"/>
    <w:rsid w:val="28C159A3"/>
    <w:rsid w:val="28C159FF"/>
    <w:rsid w:val="28C15AB3"/>
    <w:rsid w:val="28C15AC9"/>
    <w:rsid w:val="28C15B90"/>
    <w:rsid w:val="28C15C23"/>
    <w:rsid w:val="28C15C4C"/>
    <w:rsid w:val="28C15E0D"/>
    <w:rsid w:val="28C15E73"/>
    <w:rsid w:val="28C15E7D"/>
    <w:rsid w:val="28C15F31"/>
    <w:rsid w:val="28C16348"/>
    <w:rsid w:val="28C164DF"/>
    <w:rsid w:val="28C164E3"/>
    <w:rsid w:val="28C16627"/>
    <w:rsid w:val="28C16630"/>
    <w:rsid w:val="28C16655"/>
    <w:rsid w:val="28C166AD"/>
    <w:rsid w:val="28C167EB"/>
    <w:rsid w:val="28C16808"/>
    <w:rsid w:val="28C16972"/>
    <w:rsid w:val="28C169CD"/>
    <w:rsid w:val="28C16BCF"/>
    <w:rsid w:val="28C16C63"/>
    <w:rsid w:val="28C16F30"/>
    <w:rsid w:val="28C16F3C"/>
    <w:rsid w:val="28C16FCF"/>
    <w:rsid w:val="28C16FDE"/>
    <w:rsid w:val="28C1701F"/>
    <w:rsid w:val="28C17189"/>
    <w:rsid w:val="28C1719D"/>
    <w:rsid w:val="28C171A4"/>
    <w:rsid w:val="28C171BC"/>
    <w:rsid w:val="28C171DE"/>
    <w:rsid w:val="28C17272"/>
    <w:rsid w:val="28C172C2"/>
    <w:rsid w:val="28C172E3"/>
    <w:rsid w:val="28C173D0"/>
    <w:rsid w:val="28C1742E"/>
    <w:rsid w:val="28C174FC"/>
    <w:rsid w:val="28C17575"/>
    <w:rsid w:val="28C175DF"/>
    <w:rsid w:val="28C17623"/>
    <w:rsid w:val="28C17681"/>
    <w:rsid w:val="28C17692"/>
    <w:rsid w:val="28C17784"/>
    <w:rsid w:val="28C177AB"/>
    <w:rsid w:val="28C1797A"/>
    <w:rsid w:val="28C17A54"/>
    <w:rsid w:val="28C17E7B"/>
    <w:rsid w:val="28C17F21"/>
    <w:rsid w:val="28C203E4"/>
    <w:rsid w:val="28C20527"/>
    <w:rsid w:val="28C206E6"/>
    <w:rsid w:val="28C2073D"/>
    <w:rsid w:val="28C2077D"/>
    <w:rsid w:val="28C2085C"/>
    <w:rsid w:val="28C20904"/>
    <w:rsid w:val="28C20A7F"/>
    <w:rsid w:val="28C20B12"/>
    <w:rsid w:val="28C20B8B"/>
    <w:rsid w:val="28C20C75"/>
    <w:rsid w:val="28C20CBB"/>
    <w:rsid w:val="28C20E97"/>
    <w:rsid w:val="28C20EAD"/>
    <w:rsid w:val="28C20ED1"/>
    <w:rsid w:val="28C20F51"/>
    <w:rsid w:val="28C20F53"/>
    <w:rsid w:val="28C212C5"/>
    <w:rsid w:val="28C212C6"/>
    <w:rsid w:val="28C21346"/>
    <w:rsid w:val="28C213E7"/>
    <w:rsid w:val="28C21457"/>
    <w:rsid w:val="28C214C5"/>
    <w:rsid w:val="28C214ED"/>
    <w:rsid w:val="28C215AE"/>
    <w:rsid w:val="28C21622"/>
    <w:rsid w:val="28C216A3"/>
    <w:rsid w:val="28C216D7"/>
    <w:rsid w:val="28C216E0"/>
    <w:rsid w:val="28C2174C"/>
    <w:rsid w:val="28C2174E"/>
    <w:rsid w:val="28C21780"/>
    <w:rsid w:val="28C217B6"/>
    <w:rsid w:val="28C21853"/>
    <w:rsid w:val="28C2188C"/>
    <w:rsid w:val="28C2193A"/>
    <w:rsid w:val="28C21A4B"/>
    <w:rsid w:val="28C21A82"/>
    <w:rsid w:val="28C21C15"/>
    <w:rsid w:val="28C21C58"/>
    <w:rsid w:val="28C21CAB"/>
    <w:rsid w:val="28C21D1E"/>
    <w:rsid w:val="28C21EB9"/>
    <w:rsid w:val="28C21F92"/>
    <w:rsid w:val="28C21FB4"/>
    <w:rsid w:val="28C21FCD"/>
    <w:rsid w:val="28C22083"/>
    <w:rsid w:val="28C220CB"/>
    <w:rsid w:val="28C220D0"/>
    <w:rsid w:val="28C220EA"/>
    <w:rsid w:val="28C2217B"/>
    <w:rsid w:val="28C2218D"/>
    <w:rsid w:val="28C2218F"/>
    <w:rsid w:val="28C222B8"/>
    <w:rsid w:val="28C222C5"/>
    <w:rsid w:val="28C222D3"/>
    <w:rsid w:val="28C22328"/>
    <w:rsid w:val="28C2234D"/>
    <w:rsid w:val="28C223AA"/>
    <w:rsid w:val="28C22407"/>
    <w:rsid w:val="28C2245C"/>
    <w:rsid w:val="28C224F1"/>
    <w:rsid w:val="28C22560"/>
    <w:rsid w:val="28C22578"/>
    <w:rsid w:val="28C225CC"/>
    <w:rsid w:val="28C2269F"/>
    <w:rsid w:val="28C2272A"/>
    <w:rsid w:val="28C22764"/>
    <w:rsid w:val="28C227ED"/>
    <w:rsid w:val="28C22808"/>
    <w:rsid w:val="28C2284E"/>
    <w:rsid w:val="28C22909"/>
    <w:rsid w:val="28C22AC1"/>
    <w:rsid w:val="28C22AC8"/>
    <w:rsid w:val="28C22AE5"/>
    <w:rsid w:val="28C22D3A"/>
    <w:rsid w:val="28C23054"/>
    <w:rsid w:val="28C230BC"/>
    <w:rsid w:val="28C230CC"/>
    <w:rsid w:val="28C23156"/>
    <w:rsid w:val="28C2316D"/>
    <w:rsid w:val="28C2317C"/>
    <w:rsid w:val="28C232EC"/>
    <w:rsid w:val="28C232EF"/>
    <w:rsid w:val="28C23304"/>
    <w:rsid w:val="28C2338D"/>
    <w:rsid w:val="28C233D0"/>
    <w:rsid w:val="28C233EA"/>
    <w:rsid w:val="28C234C7"/>
    <w:rsid w:val="28C23813"/>
    <w:rsid w:val="28C238BB"/>
    <w:rsid w:val="28C23A14"/>
    <w:rsid w:val="28C23A15"/>
    <w:rsid w:val="28C23AAE"/>
    <w:rsid w:val="28C23B15"/>
    <w:rsid w:val="28C23B1D"/>
    <w:rsid w:val="28C23BB4"/>
    <w:rsid w:val="28C23BC6"/>
    <w:rsid w:val="28C23BD8"/>
    <w:rsid w:val="28C23F8B"/>
    <w:rsid w:val="28C23FC6"/>
    <w:rsid w:val="28C23FD2"/>
    <w:rsid w:val="28C241F7"/>
    <w:rsid w:val="28C24413"/>
    <w:rsid w:val="28C24473"/>
    <w:rsid w:val="28C2449A"/>
    <w:rsid w:val="28C24501"/>
    <w:rsid w:val="28C247BE"/>
    <w:rsid w:val="28C24803"/>
    <w:rsid w:val="28C2483D"/>
    <w:rsid w:val="28C2491A"/>
    <w:rsid w:val="28C249BC"/>
    <w:rsid w:val="28C24A0D"/>
    <w:rsid w:val="28C24A35"/>
    <w:rsid w:val="28C24A63"/>
    <w:rsid w:val="28C24A9B"/>
    <w:rsid w:val="28C24AF6"/>
    <w:rsid w:val="28C24B0B"/>
    <w:rsid w:val="28C24BD4"/>
    <w:rsid w:val="28C24C89"/>
    <w:rsid w:val="28C24CC2"/>
    <w:rsid w:val="28C24D25"/>
    <w:rsid w:val="28C24DD6"/>
    <w:rsid w:val="28C24E21"/>
    <w:rsid w:val="28C24F4B"/>
    <w:rsid w:val="28C25141"/>
    <w:rsid w:val="28C251A2"/>
    <w:rsid w:val="28C251CB"/>
    <w:rsid w:val="28C251E5"/>
    <w:rsid w:val="28C252EB"/>
    <w:rsid w:val="28C25340"/>
    <w:rsid w:val="28C254F0"/>
    <w:rsid w:val="28C2559F"/>
    <w:rsid w:val="28C255CD"/>
    <w:rsid w:val="28C25627"/>
    <w:rsid w:val="28C25772"/>
    <w:rsid w:val="28C25778"/>
    <w:rsid w:val="28C257F4"/>
    <w:rsid w:val="28C25961"/>
    <w:rsid w:val="28C25A76"/>
    <w:rsid w:val="28C25A80"/>
    <w:rsid w:val="28C25AA6"/>
    <w:rsid w:val="28C25B90"/>
    <w:rsid w:val="28C25C56"/>
    <w:rsid w:val="28C25CB3"/>
    <w:rsid w:val="28C25CD7"/>
    <w:rsid w:val="28C25D0C"/>
    <w:rsid w:val="28C25D54"/>
    <w:rsid w:val="28C25DFC"/>
    <w:rsid w:val="28C25E81"/>
    <w:rsid w:val="28C25EF6"/>
    <w:rsid w:val="28C26150"/>
    <w:rsid w:val="28C26277"/>
    <w:rsid w:val="28C26384"/>
    <w:rsid w:val="28C2645A"/>
    <w:rsid w:val="28C266B1"/>
    <w:rsid w:val="28C26731"/>
    <w:rsid w:val="28C26735"/>
    <w:rsid w:val="28C26771"/>
    <w:rsid w:val="28C26788"/>
    <w:rsid w:val="28C267A9"/>
    <w:rsid w:val="28C26820"/>
    <w:rsid w:val="28C269F6"/>
    <w:rsid w:val="28C26A88"/>
    <w:rsid w:val="28C26B89"/>
    <w:rsid w:val="28C26B8B"/>
    <w:rsid w:val="28C26BE1"/>
    <w:rsid w:val="28C26CAD"/>
    <w:rsid w:val="28C26DF1"/>
    <w:rsid w:val="28C26ED4"/>
    <w:rsid w:val="28C26ED5"/>
    <w:rsid w:val="28C27033"/>
    <w:rsid w:val="28C270F5"/>
    <w:rsid w:val="28C27174"/>
    <w:rsid w:val="28C27190"/>
    <w:rsid w:val="28C27191"/>
    <w:rsid w:val="28C272A2"/>
    <w:rsid w:val="28C273BA"/>
    <w:rsid w:val="28C273DC"/>
    <w:rsid w:val="28C27464"/>
    <w:rsid w:val="28C274BA"/>
    <w:rsid w:val="28C275E2"/>
    <w:rsid w:val="28C276A4"/>
    <w:rsid w:val="28C27794"/>
    <w:rsid w:val="28C277EE"/>
    <w:rsid w:val="28C278B4"/>
    <w:rsid w:val="28C2790B"/>
    <w:rsid w:val="28C27A77"/>
    <w:rsid w:val="28C27B59"/>
    <w:rsid w:val="28C27B9D"/>
    <w:rsid w:val="28C27C75"/>
    <w:rsid w:val="28C27C99"/>
    <w:rsid w:val="28C27CFB"/>
    <w:rsid w:val="28C27E26"/>
    <w:rsid w:val="28C27F1C"/>
    <w:rsid w:val="28C30027"/>
    <w:rsid w:val="28C300B0"/>
    <w:rsid w:val="28C3015B"/>
    <w:rsid w:val="28C301D7"/>
    <w:rsid w:val="28C30267"/>
    <w:rsid w:val="28C30315"/>
    <w:rsid w:val="28C3037C"/>
    <w:rsid w:val="28C30588"/>
    <w:rsid w:val="28C30603"/>
    <w:rsid w:val="28C30650"/>
    <w:rsid w:val="28C30AA6"/>
    <w:rsid w:val="28C30AE5"/>
    <w:rsid w:val="28C30BAB"/>
    <w:rsid w:val="28C30BC0"/>
    <w:rsid w:val="28C30CC9"/>
    <w:rsid w:val="28C30DD5"/>
    <w:rsid w:val="28C30E7D"/>
    <w:rsid w:val="28C3102F"/>
    <w:rsid w:val="28C310F8"/>
    <w:rsid w:val="28C31194"/>
    <w:rsid w:val="28C311BF"/>
    <w:rsid w:val="28C312FF"/>
    <w:rsid w:val="28C31363"/>
    <w:rsid w:val="28C313F0"/>
    <w:rsid w:val="28C314B0"/>
    <w:rsid w:val="28C314C5"/>
    <w:rsid w:val="28C314E8"/>
    <w:rsid w:val="28C3150D"/>
    <w:rsid w:val="28C316A6"/>
    <w:rsid w:val="28C31706"/>
    <w:rsid w:val="28C3178C"/>
    <w:rsid w:val="28C317F7"/>
    <w:rsid w:val="28C31819"/>
    <w:rsid w:val="28C3183A"/>
    <w:rsid w:val="28C31880"/>
    <w:rsid w:val="28C3193F"/>
    <w:rsid w:val="28C31A16"/>
    <w:rsid w:val="28C31A63"/>
    <w:rsid w:val="28C31BA2"/>
    <w:rsid w:val="28C31C35"/>
    <w:rsid w:val="28C31C3D"/>
    <w:rsid w:val="28C31DCC"/>
    <w:rsid w:val="28C31E76"/>
    <w:rsid w:val="28C31E79"/>
    <w:rsid w:val="28C31F7F"/>
    <w:rsid w:val="28C320EE"/>
    <w:rsid w:val="28C32163"/>
    <w:rsid w:val="28C32176"/>
    <w:rsid w:val="28C3232A"/>
    <w:rsid w:val="28C3233A"/>
    <w:rsid w:val="28C323D8"/>
    <w:rsid w:val="28C323DB"/>
    <w:rsid w:val="28C324A4"/>
    <w:rsid w:val="28C324F3"/>
    <w:rsid w:val="28C3253A"/>
    <w:rsid w:val="28C32556"/>
    <w:rsid w:val="28C326A8"/>
    <w:rsid w:val="28C327BE"/>
    <w:rsid w:val="28C328BB"/>
    <w:rsid w:val="28C3296F"/>
    <w:rsid w:val="28C32A1F"/>
    <w:rsid w:val="28C32AC6"/>
    <w:rsid w:val="28C32ACD"/>
    <w:rsid w:val="28C32AD4"/>
    <w:rsid w:val="28C32AE9"/>
    <w:rsid w:val="28C32B14"/>
    <w:rsid w:val="28C32B32"/>
    <w:rsid w:val="28C32B6E"/>
    <w:rsid w:val="28C32B8F"/>
    <w:rsid w:val="28C32D10"/>
    <w:rsid w:val="28C32DD1"/>
    <w:rsid w:val="28C32EA3"/>
    <w:rsid w:val="28C32EB7"/>
    <w:rsid w:val="28C32F3F"/>
    <w:rsid w:val="28C32F53"/>
    <w:rsid w:val="28C32F6D"/>
    <w:rsid w:val="28C32FAB"/>
    <w:rsid w:val="28C32FD7"/>
    <w:rsid w:val="28C32FE4"/>
    <w:rsid w:val="28C32FFC"/>
    <w:rsid w:val="28C3301E"/>
    <w:rsid w:val="28C33020"/>
    <w:rsid w:val="28C33050"/>
    <w:rsid w:val="28C33053"/>
    <w:rsid w:val="28C330BD"/>
    <w:rsid w:val="28C33112"/>
    <w:rsid w:val="28C33183"/>
    <w:rsid w:val="28C33289"/>
    <w:rsid w:val="28C33302"/>
    <w:rsid w:val="28C33322"/>
    <w:rsid w:val="28C33342"/>
    <w:rsid w:val="28C3348C"/>
    <w:rsid w:val="28C3351B"/>
    <w:rsid w:val="28C33656"/>
    <w:rsid w:val="28C3369A"/>
    <w:rsid w:val="28C3369E"/>
    <w:rsid w:val="28C33718"/>
    <w:rsid w:val="28C33872"/>
    <w:rsid w:val="28C338AC"/>
    <w:rsid w:val="28C33A05"/>
    <w:rsid w:val="28C33B2E"/>
    <w:rsid w:val="28C33C87"/>
    <w:rsid w:val="28C33CDB"/>
    <w:rsid w:val="28C33E18"/>
    <w:rsid w:val="28C33EB3"/>
    <w:rsid w:val="28C33F05"/>
    <w:rsid w:val="28C34024"/>
    <w:rsid w:val="28C34168"/>
    <w:rsid w:val="28C34263"/>
    <w:rsid w:val="28C343AC"/>
    <w:rsid w:val="28C34423"/>
    <w:rsid w:val="28C344E8"/>
    <w:rsid w:val="28C3452A"/>
    <w:rsid w:val="28C3455D"/>
    <w:rsid w:val="28C3472C"/>
    <w:rsid w:val="28C34734"/>
    <w:rsid w:val="28C34845"/>
    <w:rsid w:val="28C3495F"/>
    <w:rsid w:val="28C349DC"/>
    <w:rsid w:val="28C349DD"/>
    <w:rsid w:val="28C34A03"/>
    <w:rsid w:val="28C34C3D"/>
    <w:rsid w:val="28C34C94"/>
    <w:rsid w:val="28C34CB7"/>
    <w:rsid w:val="28C34D85"/>
    <w:rsid w:val="28C34E03"/>
    <w:rsid w:val="28C34F18"/>
    <w:rsid w:val="28C35078"/>
    <w:rsid w:val="28C3508F"/>
    <w:rsid w:val="28C3512E"/>
    <w:rsid w:val="28C35183"/>
    <w:rsid w:val="28C352D5"/>
    <w:rsid w:val="28C35327"/>
    <w:rsid w:val="28C3547A"/>
    <w:rsid w:val="28C35653"/>
    <w:rsid w:val="28C3567F"/>
    <w:rsid w:val="28C357EF"/>
    <w:rsid w:val="28C3581F"/>
    <w:rsid w:val="28C3591B"/>
    <w:rsid w:val="28C35A3F"/>
    <w:rsid w:val="28C35BF1"/>
    <w:rsid w:val="28C35DAD"/>
    <w:rsid w:val="28C35DF8"/>
    <w:rsid w:val="28C35E12"/>
    <w:rsid w:val="28C36070"/>
    <w:rsid w:val="28C36091"/>
    <w:rsid w:val="28C360B8"/>
    <w:rsid w:val="28C360F5"/>
    <w:rsid w:val="28C361B1"/>
    <w:rsid w:val="28C36262"/>
    <w:rsid w:val="28C3628E"/>
    <w:rsid w:val="28C3634D"/>
    <w:rsid w:val="28C363E2"/>
    <w:rsid w:val="28C364A2"/>
    <w:rsid w:val="28C364B0"/>
    <w:rsid w:val="28C364E7"/>
    <w:rsid w:val="28C3651E"/>
    <w:rsid w:val="28C36593"/>
    <w:rsid w:val="28C366B8"/>
    <w:rsid w:val="28C366C9"/>
    <w:rsid w:val="28C366E7"/>
    <w:rsid w:val="28C36716"/>
    <w:rsid w:val="28C3671D"/>
    <w:rsid w:val="28C3682D"/>
    <w:rsid w:val="28C369BE"/>
    <w:rsid w:val="28C36A27"/>
    <w:rsid w:val="28C36A32"/>
    <w:rsid w:val="28C36A5B"/>
    <w:rsid w:val="28C36AC8"/>
    <w:rsid w:val="28C36AD3"/>
    <w:rsid w:val="28C36B26"/>
    <w:rsid w:val="28C36B53"/>
    <w:rsid w:val="28C36EB4"/>
    <w:rsid w:val="28C3701A"/>
    <w:rsid w:val="28C37028"/>
    <w:rsid w:val="28C370C9"/>
    <w:rsid w:val="28C372AF"/>
    <w:rsid w:val="28C374B2"/>
    <w:rsid w:val="28C37518"/>
    <w:rsid w:val="28C375DE"/>
    <w:rsid w:val="28C375EC"/>
    <w:rsid w:val="28C37699"/>
    <w:rsid w:val="28C376A8"/>
    <w:rsid w:val="28C37769"/>
    <w:rsid w:val="28C377A5"/>
    <w:rsid w:val="28C37870"/>
    <w:rsid w:val="28C379B1"/>
    <w:rsid w:val="28C37AB8"/>
    <w:rsid w:val="28C37B80"/>
    <w:rsid w:val="28C37BFB"/>
    <w:rsid w:val="28C37C1A"/>
    <w:rsid w:val="28C37CD8"/>
    <w:rsid w:val="28C37CF9"/>
    <w:rsid w:val="28C37D37"/>
    <w:rsid w:val="28C37EBC"/>
    <w:rsid w:val="28C40050"/>
    <w:rsid w:val="28C40058"/>
    <w:rsid w:val="28C40065"/>
    <w:rsid w:val="28C4021A"/>
    <w:rsid w:val="28C402F4"/>
    <w:rsid w:val="28C4039F"/>
    <w:rsid w:val="28C403CF"/>
    <w:rsid w:val="28C4042F"/>
    <w:rsid w:val="28C40472"/>
    <w:rsid w:val="28C4048E"/>
    <w:rsid w:val="28C404F8"/>
    <w:rsid w:val="28C40512"/>
    <w:rsid w:val="28C40620"/>
    <w:rsid w:val="28C4067E"/>
    <w:rsid w:val="28C40702"/>
    <w:rsid w:val="28C40703"/>
    <w:rsid w:val="28C407A9"/>
    <w:rsid w:val="28C40812"/>
    <w:rsid w:val="28C409D6"/>
    <w:rsid w:val="28C409EE"/>
    <w:rsid w:val="28C40C21"/>
    <w:rsid w:val="28C40C24"/>
    <w:rsid w:val="28C40C5B"/>
    <w:rsid w:val="28C40DB8"/>
    <w:rsid w:val="28C40E82"/>
    <w:rsid w:val="28C40E84"/>
    <w:rsid w:val="28C40EC9"/>
    <w:rsid w:val="28C40F02"/>
    <w:rsid w:val="28C40F97"/>
    <w:rsid w:val="28C41097"/>
    <w:rsid w:val="28C41280"/>
    <w:rsid w:val="28C414E9"/>
    <w:rsid w:val="28C415D7"/>
    <w:rsid w:val="28C416AE"/>
    <w:rsid w:val="28C416E4"/>
    <w:rsid w:val="28C4190F"/>
    <w:rsid w:val="28C41942"/>
    <w:rsid w:val="28C41996"/>
    <w:rsid w:val="28C41A31"/>
    <w:rsid w:val="28C41A51"/>
    <w:rsid w:val="28C41AB0"/>
    <w:rsid w:val="28C41C61"/>
    <w:rsid w:val="28C41C88"/>
    <w:rsid w:val="28C41DAB"/>
    <w:rsid w:val="28C41DFA"/>
    <w:rsid w:val="28C41E20"/>
    <w:rsid w:val="28C41F32"/>
    <w:rsid w:val="28C4210F"/>
    <w:rsid w:val="28C42175"/>
    <w:rsid w:val="28C421DB"/>
    <w:rsid w:val="28C42335"/>
    <w:rsid w:val="28C424C9"/>
    <w:rsid w:val="28C424F4"/>
    <w:rsid w:val="28C42566"/>
    <w:rsid w:val="28C429F1"/>
    <w:rsid w:val="28C42A88"/>
    <w:rsid w:val="28C42CEA"/>
    <w:rsid w:val="28C42DBA"/>
    <w:rsid w:val="28C42DF2"/>
    <w:rsid w:val="28C43047"/>
    <w:rsid w:val="28C43065"/>
    <w:rsid w:val="28C43120"/>
    <w:rsid w:val="28C4329B"/>
    <w:rsid w:val="28C433A0"/>
    <w:rsid w:val="28C4344D"/>
    <w:rsid w:val="28C4344E"/>
    <w:rsid w:val="28C4355C"/>
    <w:rsid w:val="28C43653"/>
    <w:rsid w:val="28C43793"/>
    <w:rsid w:val="28C437EB"/>
    <w:rsid w:val="28C43887"/>
    <w:rsid w:val="28C43A33"/>
    <w:rsid w:val="28C43ABA"/>
    <w:rsid w:val="28C43B1E"/>
    <w:rsid w:val="28C43B9E"/>
    <w:rsid w:val="28C43BC5"/>
    <w:rsid w:val="28C43C64"/>
    <w:rsid w:val="28C43D06"/>
    <w:rsid w:val="28C43D0D"/>
    <w:rsid w:val="28C43D95"/>
    <w:rsid w:val="28C43DF9"/>
    <w:rsid w:val="28C44013"/>
    <w:rsid w:val="28C44077"/>
    <w:rsid w:val="28C440F3"/>
    <w:rsid w:val="28C442A9"/>
    <w:rsid w:val="28C442DF"/>
    <w:rsid w:val="28C44326"/>
    <w:rsid w:val="28C4438E"/>
    <w:rsid w:val="28C44402"/>
    <w:rsid w:val="28C444E7"/>
    <w:rsid w:val="28C4464E"/>
    <w:rsid w:val="28C446A6"/>
    <w:rsid w:val="28C4476E"/>
    <w:rsid w:val="28C44798"/>
    <w:rsid w:val="28C449E8"/>
    <w:rsid w:val="28C44A95"/>
    <w:rsid w:val="28C44A9C"/>
    <w:rsid w:val="28C44B0C"/>
    <w:rsid w:val="28C44B5B"/>
    <w:rsid w:val="28C44BE2"/>
    <w:rsid w:val="28C44C52"/>
    <w:rsid w:val="28C44CBB"/>
    <w:rsid w:val="28C44D46"/>
    <w:rsid w:val="28C44D98"/>
    <w:rsid w:val="28C44E32"/>
    <w:rsid w:val="28C44EF2"/>
    <w:rsid w:val="28C44F1D"/>
    <w:rsid w:val="28C44F98"/>
    <w:rsid w:val="28C450C6"/>
    <w:rsid w:val="28C450DB"/>
    <w:rsid w:val="28C450E7"/>
    <w:rsid w:val="28C45219"/>
    <w:rsid w:val="28C452DC"/>
    <w:rsid w:val="28C45406"/>
    <w:rsid w:val="28C45412"/>
    <w:rsid w:val="28C455A5"/>
    <w:rsid w:val="28C45711"/>
    <w:rsid w:val="28C45719"/>
    <w:rsid w:val="28C45809"/>
    <w:rsid w:val="28C45902"/>
    <w:rsid w:val="28C45976"/>
    <w:rsid w:val="28C459CA"/>
    <w:rsid w:val="28C459DF"/>
    <w:rsid w:val="28C459EB"/>
    <w:rsid w:val="28C45B0C"/>
    <w:rsid w:val="28C45BB0"/>
    <w:rsid w:val="28C45BE8"/>
    <w:rsid w:val="28C45CB1"/>
    <w:rsid w:val="28C45D65"/>
    <w:rsid w:val="28C45D8E"/>
    <w:rsid w:val="28C45ECA"/>
    <w:rsid w:val="28C45FB9"/>
    <w:rsid w:val="28C4602E"/>
    <w:rsid w:val="28C461EA"/>
    <w:rsid w:val="28C46368"/>
    <w:rsid w:val="28C46394"/>
    <w:rsid w:val="28C46588"/>
    <w:rsid w:val="28C46605"/>
    <w:rsid w:val="28C466EC"/>
    <w:rsid w:val="28C46716"/>
    <w:rsid w:val="28C4677D"/>
    <w:rsid w:val="28C467B0"/>
    <w:rsid w:val="28C467D9"/>
    <w:rsid w:val="28C46813"/>
    <w:rsid w:val="28C4690E"/>
    <w:rsid w:val="28C46A21"/>
    <w:rsid w:val="28C46A23"/>
    <w:rsid w:val="28C46AEE"/>
    <w:rsid w:val="28C46BFE"/>
    <w:rsid w:val="28C46C9F"/>
    <w:rsid w:val="28C46CAE"/>
    <w:rsid w:val="28C46CDB"/>
    <w:rsid w:val="28C46CE6"/>
    <w:rsid w:val="28C46E20"/>
    <w:rsid w:val="28C46E58"/>
    <w:rsid w:val="28C46E5E"/>
    <w:rsid w:val="28C46F25"/>
    <w:rsid w:val="28C46F34"/>
    <w:rsid w:val="28C46F7C"/>
    <w:rsid w:val="28C47059"/>
    <w:rsid w:val="28C470FA"/>
    <w:rsid w:val="28C47111"/>
    <w:rsid w:val="28C47235"/>
    <w:rsid w:val="28C472B4"/>
    <w:rsid w:val="28C47302"/>
    <w:rsid w:val="28C4760C"/>
    <w:rsid w:val="28C47610"/>
    <w:rsid w:val="28C4761B"/>
    <w:rsid w:val="28C47686"/>
    <w:rsid w:val="28C47692"/>
    <w:rsid w:val="28C4769B"/>
    <w:rsid w:val="28C476AD"/>
    <w:rsid w:val="28C47775"/>
    <w:rsid w:val="28C47783"/>
    <w:rsid w:val="28C477F3"/>
    <w:rsid w:val="28C47855"/>
    <w:rsid w:val="28C47B13"/>
    <w:rsid w:val="28C47B67"/>
    <w:rsid w:val="28C47B74"/>
    <w:rsid w:val="28C47BCF"/>
    <w:rsid w:val="28C47C3C"/>
    <w:rsid w:val="28C47CAD"/>
    <w:rsid w:val="28C47DD3"/>
    <w:rsid w:val="28C47F4E"/>
    <w:rsid w:val="28C47F59"/>
    <w:rsid w:val="28C47FC0"/>
    <w:rsid w:val="28C47FC3"/>
    <w:rsid w:val="28C47FE0"/>
    <w:rsid w:val="28C50039"/>
    <w:rsid w:val="28C50061"/>
    <w:rsid w:val="28C50113"/>
    <w:rsid w:val="28C501F4"/>
    <w:rsid w:val="28C502B3"/>
    <w:rsid w:val="28C503F0"/>
    <w:rsid w:val="28C50441"/>
    <w:rsid w:val="28C50452"/>
    <w:rsid w:val="28C50458"/>
    <w:rsid w:val="28C50462"/>
    <w:rsid w:val="28C50477"/>
    <w:rsid w:val="28C504B8"/>
    <w:rsid w:val="28C505D2"/>
    <w:rsid w:val="28C50604"/>
    <w:rsid w:val="28C506B4"/>
    <w:rsid w:val="28C506EF"/>
    <w:rsid w:val="28C5080A"/>
    <w:rsid w:val="28C50895"/>
    <w:rsid w:val="28C50A6C"/>
    <w:rsid w:val="28C50ACE"/>
    <w:rsid w:val="28C50B2D"/>
    <w:rsid w:val="28C50B90"/>
    <w:rsid w:val="28C50B98"/>
    <w:rsid w:val="28C50BFC"/>
    <w:rsid w:val="28C50C7D"/>
    <w:rsid w:val="28C50D8B"/>
    <w:rsid w:val="28C50DD5"/>
    <w:rsid w:val="28C50FB4"/>
    <w:rsid w:val="28C50FDF"/>
    <w:rsid w:val="28C51128"/>
    <w:rsid w:val="28C511AB"/>
    <w:rsid w:val="28C511F8"/>
    <w:rsid w:val="28C51310"/>
    <w:rsid w:val="28C5141F"/>
    <w:rsid w:val="28C51603"/>
    <w:rsid w:val="28C5164A"/>
    <w:rsid w:val="28C5166A"/>
    <w:rsid w:val="28C51789"/>
    <w:rsid w:val="28C517A3"/>
    <w:rsid w:val="28C517E5"/>
    <w:rsid w:val="28C51847"/>
    <w:rsid w:val="28C518E1"/>
    <w:rsid w:val="28C518F6"/>
    <w:rsid w:val="28C518FF"/>
    <w:rsid w:val="28C51928"/>
    <w:rsid w:val="28C51973"/>
    <w:rsid w:val="28C519E1"/>
    <w:rsid w:val="28C51ABE"/>
    <w:rsid w:val="28C51C1D"/>
    <w:rsid w:val="28C51C20"/>
    <w:rsid w:val="28C51C91"/>
    <w:rsid w:val="28C51DA6"/>
    <w:rsid w:val="28C51DF1"/>
    <w:rsid w:val="28C51E0B"/>
    <w:rsid w:val="28C51F95"/>
    <w:rsid w:val="28C52022"/>
    <w:rsid w:val="28C52108"/>
    <w:rsid w:val="28C521F1"/>
    <w:rsid w:val="28C522F7"/>
    <w:rsid w:val="28C522FE"/>
    <w:rsid w:val="28C523D3"/>
    <w:rsid w:val="28C523D5"/>
    <w:rsid w:val="28C523E2"/>
    <w:rsid w:val="28C5240B"/>
    <w:rsid w:val="28C52441"/>
    <w:rsid w:val="28C52457"/>
    <w:rsid w:val="28C52494"/>
    <w:rsid w:val="28C52496"/>
    <w:rsid w:val="28C524F1"/>
    <w:rsid w:val="28C525A4"/>
    <w:rsid w:val="28C525A7"/>
    <w:rsid w:val="28C525AB"/>
    <w:rsid w:val="28C527E9"/>
    <w:rsid w:val="28C527F6"/>
    <w:rsid w:val="28C52801"/>
    <w:rsid w:val="28C52822"/>
    <w:rsid w:val="28C5282C"/>
    <w:rsid w:val="28C52C5B"/>
    <w:rsid w:val="28C52CDD"/>
    <w:rsid w:val="28C52D2D"/>
    <w:rsid w:val="28C52D42"/>
    <w:rsid w:val="28C52DC1"/>
    <w:rsid w:val="28C52E70"/>
    <w:rsid w:val="28C53030"/>
    <w:rsid w:val="28C5311C"/>
    <w:rsid w:val="28C53157"/>
    <w:rsid w:val="28C531D6"/>
    <w:rsid w:val="28C531FB"/>
    <w:rsid w:val="28C53235"/>
    <w:rsid w:val="28C53279"/>
    <w:rsid w:val="28C5327F"/>
    <w:rsid w:val="28C532E5"/>
    <w:rsid w:val="28C53364"/>
    <w:rsid w:val="28C5336C"/>
    <w:rsid w:val="28C533DB"/>
    <w:rsid w:val="28C534D3"/>
    <w:rsid w:val="28C53565"/>
    <w:rsid w:val="28C53601"/>
    <w:rsid w:val="28C5364E"/>
    <w:rsid w:val="28C537CE"/>
    <w:rsid w:val="28C5384F"/>
    <w:rsid w:val="28C538BA"/>
    <w:rsid w:val="28C539ED"/>
    <w:rsid w:val="28C53C12"/>
    <w:rsid w:val="28C53CA2"/>
    <w:rsid w:val="28C53CAD"/>
    <w:rsid w:val="28C53D87"/>
    <w:rsid w:val="28C53DD2"/>
    <w:rsid w:val="28C53EEC"/>
    <w:rsid w:val="28C53FA7"/>
    <w:rsid w:val="28C53FC0"/>
    <w:rsid w:val="28C54102"/>
    <w:rsid w:val="28C54142"/>
    <w:rsid w:val="28C54162"/>
    <w:rsid w:val="28C54259"/>
    <w:rsid w:val="28C54292"/>
    <w:rsid w:val="28C543F4"/>
    <w:rsid w:val="28C544AB"/>
    <w:rsid w:val="28C54507"/>
    <w:rsid w:val="28C54511"/>
    <w:rsid w:val="28C546B7"/>
    <w:rsid w:val="28C546F8"/>
    <w:rsid w:val="28C5484B"/>
    <w:rsid w:val="28C5494B"/>
    <w:rsid w:val="28C54B18"/>
    <w:rsid w:val="28C54C5A"/>
    <w:rsid w:val="28C54C9D"/>
    <w:rsid w:val="28C54CF0"/>
    <w:rsid w:val="28C54E08"/>
    <w:rsid w:val="28C54E72"/>
    <w:rsid w:val="28C54F08"/>
    <w:rsid w:val="28C5505B"/>
    <w:rsid w:val="28C55119"/>
    <w:rsid w:val="28C55188"/>
    <w:rsid w:val="28C55189"/>
    <w:rsid w:val="28C55209"/>
    <w:rsid w:val="28C55456"/>
    <w:rsid w:val="28C5546E"/>
    <w:rsid w:val="28C554C5"/>
    <w:rsid w:val="28C55529"/>
    <w:rsid w:val="28C55545"/>
    <w:rsid w:val="28C555B9"/>
    <w:rsid w:val="28C5562A"/>
    <w:rsid w:val="28C5576F"/>
    <w:rsid w:val="28C557D9"/>
    <w:rsid w:val="28C558D8"/>
    <w:rsid w:val="28C558F5"/>
    <w:rsid w:val="28C55971"/>
    <w:rsid w:val="28C55996"/>
    <w:rsid w:val="28C559E1"/>
    <w:rsid w:val="28C55AB5"/>
    <w:rsid w:val="28C55AE9"/>
    <w:rsid w:val="28C55BC6"/>
    <w:rsid w:val="28C55BE2"/>
    <w:rsid w:val="28C55C2E"/>
    <w:rsid w:val="28C55CB8"/>
    <w:rsid w:val="28C55D04"/>
    <w:rsid w:val="28C55E3E"/>
    <w:rsid w:val="28C55F14"/>
    <w:rsid w:val="28C55F44"/>
    <w:rsid w:val="28C56054"/>
    <w:rsid w:val="28C561C4"/>
    <w:rsid w:val="28C562B4"/>
    <w:rsid w:val="28C562E6"/>
    <w:rsid w:val="28C56306"/>
    <w:rsid w:val="28C5633E"/>
    <w:rsid w:val="28C563D3"/>
    <w:rsid w:val="28C56421"/>
    <w:rsid w:val="28C56501"/>
    <w:rsid w:val="28C5650A"/>
    <w:rsid w:val="28C56526"/>
    <w:rsid w:val="28C56552"/>
    <w:rsid w:val="28C56640"/>
    <w:rsid w:val="28C56705"/>
    <w:rsid w:val="28C5679E"/>
    <w:rsid w:val="28C568D5"/>
    <w:rsid w:val="28C569B0"/>
    <w:rsid w:val="28C569B9"/>
    <w:rsid w:val="28C56E92"/>
    <w:rsid w:val="28C56EA9"/>
    <w:rsid w:val="28C56F30"/>
    <w:rsid w:val="28C56F3D"/>
    <w:rsid w:val="28C56F63"/>
    <w:rsid w:val="28C56FC1"/>
    <w:rsid w:val="28C56FE1"/>
    <w:rsid w:val="28C5702F"/>
    <w:rsid w:val="28C57075"/>
    <w:rsid w:val="28C57139"/>
    <w:rsid w:val="28C5716B"/>
    <w:rsid w:val="28C57194"/>
    <w:rsid w:val="28C57196"/>
    <w:rsid w:val="28C5719B"/>
    <w:rsid w:val="28C571CA"/>
    <w:rsid w:val="28C571F1"/>
    <w:rsid w:val="28C5728A"/>
    <w:rsid w:val="28C5737E"/>
    <w:rsid w:val="28C5741D"/>
    <w:rsid w:val="28C5769E"/>
    <w:rsid w:val="28C5796F"/>
    <w:rsid w:val="28C57976"/>
    <w:rsid w:val="28C57AD4"/>
    <w:rsid w:val="28C57CC4"/>
    <w:rsid w:val="28C57CD0"/>
    <w:rsid w:val="28C57CEB"/>
    <w:rsid w:val="28C57E65"/>
    <w:rsid w:val="28C57EE5"/>
    <w:rsid w:val="28C57F84"/>
    <w:rsid w:val="28C600A9"/>
    <w:rsid w:val="28C600D3"/>
    <w:rsid w:val="28C6012F"/>
    <w:rsid w:val="28C601E3"/>
    <w:rsid w:val="28C60299"/>
    <w:rsid w:val="28C60330"/>
    <w:rsid w:val="28C60423"/>
    <w:rsid w:val="28C6047A"/>
    <w:rsid w:val="28C604B8"/>
    <w:rsid w:val="28C606C3"/>
    <w:rsid w:val="28C60B50"/>
    <w:rsid w:val="28C60BA7"/>
    <w:rsid w:val="28C60C74"/>
    <w:rsid w:val="28C60CA8"/>
    <w:rsid w:val="28C60F09"/>
    <w:rsid w:val="28C60F81"/>
    <w:rsid w:val="28C60FA1"/>
    <w:rsid w:val="28C613D6"/>
    <w:rsid w:val="28C61466"/>
    <w:rsid w:val="28C615C9"/>
    <w:rsid w:val="28C6163B"/>
    <w:rsid w:val="28C6164D"/>
    <w:rsid w:val="28C616CF"/>
    <w:rsid w:val="28C6172D"/>
    <w:rsid w:val="28C6180D"/>
    <w:rsid w:val="28C6191F"/>
    <w:rsid w:val="28C61945"/>
    <w:rsid w:val="28C619C0"/>
    <w:rsid w:val="28C61A13"/>
    <w:rsid w:val="28C61A2D"/>
    <w:rsid w:val="28C61C6F"/>
    <w:rsid w:val="28C61C87"/>
    <w:rsid w:val="28C61F5B"/>
    <w:rsid w:val="28C61F61"/>
    <w:rsid w:val="28C61F7F"/>
    <w:rsid w:val="28C62060"/>
    <w:rsid w:val="28C6210E"/>
    <w:rsid w:val="28C621F4"/>
    <w:rsid w:val="28C6223C"/>
    <w:rsid w:val="28C624D6"/>
    <w:rsid w:val="28C625AD"/>
    <w:rsid w:val="28C6260C"/>
    <w:rsid w:val="28C6279F"/>
    <w:rsid w:val="28C627B7"/>
    <w:rsid w:val="28C62809"/>
    <w:rsid w:val="28C62936"/>
    <w:rsid w:val="28C62B33"/>
    <w:rsid w:val="28C62B73"/>
    <w:rsid w:val="28C62BE5"/>
    <w:rsid w:val="28C62C63"/>
    <w:rsid w:val="28C62CB1"/>
    <w:rsid w:val="28C62CDD"/>
    <w:rsid w:val="28C62D05"/>
    <w:rsid w:val="28C62F73"/>
    <w:rsid w:val="28C63009"/>
    <w:rsid w:val="28C63029"/>
    <w:rsid w:val="28C6305A"/>
    <w:rsid w:val="28C6325A"/>
    <w:rsid w:val="28C632F9"/>
    <w:rsid w:val="28C634D8"/>
    <w:rsid w:val="28C63512"/>
    <w:rsid w:val="28C6352A"/>
    <w:rsid w:val="28C63667"/>
    <w:rsid w:val="28C63BDE"/>
    <w:rsid w:val="28C63CB4"/>
    <w:rsid w:val="28C63CBE"/>
    <w:rsid w:val="28C63CEE"/>
    <w:rsid w:val="28C63D45"/>
    <w:rsid w:val="28C63D9B"/>
    <w:rsid w:val="28C63E08"/>
    <w:rsid w:val="28C63E31"/>
    <w:rsid w:val="28C63E81"/>
    <w:rsid w:val="28C63F66"/>
    <w:rsid w:val="28C63F9D"/>
    <w:rsid w:val="28C63F9E"/>
    <w:rsid w:val="28C63FE8"/>
    <w:rsid w:val="28C6423F"/>
    <w:rsid w:val="28C64281"/>
    <w:rsid w:val="28C642A6"/>
    <w:rsid w:val="28C64342"/>
    <w:rsid w:val="28C6435B"/>
    <w:rsid w:val="28C6436E"/>
    <w:rsid w:val="28C64379"/>
    <w:rsid w:val="28C6452C"/>
    <w:rsid w:val="28C64589"/>
    <w:rsid w:val="28C645BE"/>
    <w:rsid w:val="28C6481F"/>
    <w:rsid w:val="28C648D4"/>
    <w:rsid w:val="28C6494D"/>
    <w:rsid w:val="28C6494F"/>
    <w:rsid w:val="28C64954"/>
    <w:rsid w:val="28C6496E"/>
    <w:rsid w:val="28C649CA"/>
    <w:rsid w:val="28C64B17"/>
    <w:rsid w:val="28C64B33"/>
    <w:rsid w:val="28C64B50"/>
    <w:rsid w:val="28C64CDE"/>
    <w:rsid w:val="28C64EAA"/>
    <w:rsid w:val="28C64FBE"/>
    <w:rsid w:val="28C64FD3"/>
    <w:rsid w:val="28C65024"/>
    <w:rsid w:val="28C6509D"/>
    <w:rsid w:val="28C650CA"/>
    <w:rsid w:val="28C65173"/>
    <w:rsid w:val="28C6518C"/>
    <w:rsid w:val="28C652C5"/>
    <w:rsid w:val="28C6533B"/>
    <w:rsid w:val="28C65381"/>
    <w:rsid w:val="28C65478"/>
    <w:rsid w:val="28C6547E"/>
    <w:rsid w:val="28C654AB"/>
    <w:rsid w:val="28C655ED"/>
    <w:rsid w:val="28C65628"/>
    <w:rsid w:val="28C65702"/>
    <w:rsid w:val="28C658B2"/>
    <w:rsid w:val="28C658C4"/>
    <w:rsid w:val="28C659EA"/>
    <w:rsid w:val="28C65A95"/>
    <w:rsid w:val="28C65AA2"/>
    <w:rsid w:val="28C65AAB"/>
    <w:rsid w:val="28C65B63"/>
    <w:rsid w:val="28C65BFE"/>
    <w:rsid w:val="28C65C87"/>
    <w:rsid w:val="28C65CB8"/>
    <w:rsid w:val="28C65D04"/>
    <w:rsid w:val="28C65D14"/>
    <w:rsid w:val="28C65D61"/>
    <w:rsid w:val="28C65D75"/>
    <w:rsid w:val="28C65E52"/>
    <w:rsid w:val="28C65E8C"/>
    <w:rsid w:val="28C65EDA"/>
    <w:rsid w:val="28C65F84"/>
    <w:rsid w:val="28C6600A"/>
    <w:rsid w:val="28C66062"/>
    <w:rsid w:val="28C6608D"/>
    <w:rsid w:val="28C6611B"/>
    <w:rsid w:val="28C66533"/>
    <w:rsid w:val="28C66577"/>
    <w:rsid w:val="28C665AB"/>
    <w:rsid w:val="28C666BD"/>
    <w:rsid w:val="28C66701"/>
    <w:rsid w:val="28C66814"/>
    <w:rsid w:val="28C66946"/>
    <w:rsid w:val="28C66B5B"/>
    <w:rsid w:val="28C66BDA"/>
    <w:rsid w:val="28C66C23"/>
    <w:rsid w:val="28C66CC8"/>
    <w:rsid w:val="28C66CDC"/>
    <w:rsid w:val="28C66DDC"/>
    <w:rsid w:val="28C66E7B"/>
    <w:rsid w:val="28C66EDD"/>
    <w:rsid w:val="28C66EDF"/>
    <w:rsid w:val="28C67009"/>
    <w:rsid w:val="28C6705E"/>
    <w:rsid w:val="28C670EA"/>
    <w:rsid w:val="28C670F1"/>
    <w:rsid w:val="28C67181"/>
    <w:rsid w:val="28C6728F"/>
    <w:rsid w:val="28C6734B"/>
    <w:rsid w:val="28C673D6"/>
    <w:rsid w:val="28C67549"/>
    <w:rsid w:val="28C675CB"/>
    <w:rsid w:val="28C6764B"/>
    <w:rsid w:val="28C67674"/>
    <w:rsid w:val="28C67891"/>
    <w:rsid w:val="28C678E0"/>
    <w:rsid w:val="28C67A4F"/>
    <w:rsid w:val="28C67B1B"/>
    <w:rsid w:val="28C67B5B"/>
    <w:rsid w:val="28C67C63"/>
    <w:rsid w:val="28C67D55"/>
    <w:rsid w:val="28C67F4C"/>
    <w:rsid w:val="28C67F8F"/>
    <w:rsid w:val="28C7004F"/>
    <w:rsid w:val="28C7008D"/>
    <w:rsid w:val="28C700C7"/>
    <w:rsid w:val="28C701B4"/>
    <w:rsid w:val="28C701FA"/>
    <w:rsid w:val="28C70279"/>
    <w:rsid w:val="28C70320"/>
    <w:rsid w:val="28C70363"/>
    <w:rsid w:val="28C70377"/>
    <w:rsid w:val="28C7037B"/>
    <w:rsid w:val="28C70492"/>
    <w:rsid w:val="28C70498"/>
    <w:rsid w:val="28C70566"/>
    <w:rsid w:val="28C70676"/>
    <w:rsid w:val="28C707C2"/>
    <w:rsid w:val="28C7080C"/>
    <w:rsid w:val="28C7097A"/>
    <w:rsid w:val="28C70A14"/>
    <w:rsid w:val="28C70A29"/>
    <w:rsid w:val="28C70A8D"/>
    <w:rsid w:val="28C70CFB"/>
    <w:rsid w:val="28C70D4B"/>
    <w:rsid w:val="28C70ED3"/>
    <w:rsid w:val="28C70F26"/>
    <w:rsid w:val="28C70FB2"/>
    <w:rsid w:val="28C70FC1"/>
    <w:rsid w:val="28C71062"/>
    <w:rsid w:val="28C71063"/>
    <w:rsid w:val="28C7115E"/>
    <w:rsid w:val="28C71278"/>
    <w:rsid w:val="28C71381"/>
    <w:rsid w:val="28C714D8"/>
    <w:rsid w:val="28C714ED"/>
    <w:rsid w:val="28C71507"/>
    <w:rsid w:val="28C71577"/>
    <w:rsid w:val="28C71693"/>
    <w:rsid w:val="28C71700"/>
    <w:rsid w:val="28C71742"/>
    <w:rsid w:val="28C717B6"/>
    <w:rsid w:val="28C718A3"/>
    <w:rsid w:val="28C71908"/>
    <w:rsid w:val="28C71A08"/>
    <w:rsid w:val="28C71A59"/>
    <w:rsid w:val="28C71A79"/>
    <w:rsid w:val="28C71AD9"/>
    <w:rsid w:val="28C71BBE"/>
    <w:rsid w:val="28C71BC8"/>
    <w:rsid w:val="28C71C36"/>
    <w:rsid w:val="28C71FC5"/>
    <w:rsid w:val="28C722B2"/>
    <w:rsid w:val="28C723B2"/>
    <w:rsid w:val="28C723BA"/>
    <w:rsid w:val="28C72450"/>
    <w:rsid w:val="28C7245F"/>
    <w:rsid w:val="28C724A1"/>
    <w:rsid w:val="28C724DF"/>
    <w:rsid w:val="28C72578"/>
    <w:rsid w:val="28C72602"/>
    <w:rsid w:val="28C7266B"/>
    <w:rsid w:val="28C726CE"/>
    <w:rsid w:val="28C727FF"/>
    <w:rsid w:val="28C728E3"/>
    <w:rsid w:val="28C729F7"/>
    <w:rsid w:val="28C72A26"/>
    <w:rsid w:val="28C72A2F"/>
    <w:rsid w:val="28C72B6B"/>
    <w:rsid w:val="28C72B76"/>
    <w:rsid w:val="28C72C5E"/>
    <w:rsid w:val="28C72CD0"/>
    <w:rsid w:val="28C72D29"/>
    <w:rsid w:val="28C72DD5"/>
    <w:rsid w:val="28C72E9C"/>
    <w:rsid w:val="28C72EE1"/>
    <w:rsid w:val="28C72F05"/>
    <w:rsid w:val="28C72FCA"/>
    <w:rsid w:val="28C73022"/>
    <w:rsid w:val="28C73038"/>
    <w:rsid w:val="28C7303A"/>
    <w:rsid w:val="28C73056"/>
    <w:rsid w:val="28C730AB"/>
    <w:rsid w:val="28C730C1"/>
    <w:rsid w:val="28C7318C"/>
    <w:rsid w:val="28C731ED"/>
    <w:rsid w:val="28C732B1"/>
    <w:rsid w:val="28C7345F"/>
    <w:rsid w:val="28C737B3"/>
    <w:rsid w:val="28C73878"/>
    <w:rsid w:val="28C738C1"/>
    <w:rsid w:val="28C739CA"/>
    <w:rsid w:val="28C73A12"/>
    <w:rsid w:val="28C73A1E"/>
    <w:rsid w:val="28C73A33"/>
    <w:rsid w:val="28C73BBA"/>
    <w:rsid w:val="28C73C55"/>
    <w:rsid w:val="28C73C77"/>
    <w:rsid w:val="28C73D6C"/>
    <w:rsid w:val="28C73DF1"/>
    <w:rsid w:val="28C73E58"/>
    <w:rsid w:val="28C73EBC"/>
    <w:rsid w:val="28C73F42"/>
    <w:rsid w:val="28C73F6C"/>
    <w:rsid w:val="28C73F9D"/>
    <w:rsid w:val="28C73FBB"/>
    <w:rsid w:val="28C73FE7"/>
    <w:rsid w:val="28C7435D"/>
    <w:rsid w:val="28C7438A"/>
    <w:rsid w:val="28C74582"/>
    <w:rsid w:val="28C745B5"/>
    <w:rsid w:val="28C74657"/>
    <w:rsid w:val="28C7492E"/>
    <w:rsid w:val="28C74955"/>
    <w:rsid w:val="28C749B1"/>
    <w:rsid w:val="28C749FA"/>
    <w:rsid w:val="28C74B05"/>
    <w:rsid w:val="28C74B3D"/>
    <w:rsid w:val="28C74C4B"/>
    <w:rsid w:val="28C74D86"/>
    <w:rsid w:val="28C74D9E"/>
    <w:rsid w:val="28C74E70"/>
    <w:rsid w:val="28C74F49"/>
    <w:rsid w:val="28C75010"/>
    <w:rsid w:val="28C750B3"/>
    <w:rsid w:val="28C75183"/>
    <w:rsid w:val="28C75322"/>
    <w:rsid w:val="28C75430"/>
    <w:rsid w:val="28C754DD"/>
    <w:rsid w:val="28C7553C"/>
    <w:rsid w:val="28C75697"/>
    <w:rsid w:val="28C756EB"/>
    <w:rsid w:val="28C7570C"/>
    <w:rsid w:val="28C75737"/>
    <w:rsid w:val="28C757C6"/>
    <w:rsid w:val="28C7584C"/>
    <w:rsid w:val="28C758D4"/>
    <w:rsid w:val="28C75936"/>
    <w:rsid w:val="28C7595A"/>
    <w:rsid w:val="28C759BD"/>
    <w:rsid w:val="28C75AF2"/>
    <w:rsid w:val="28C75CFF"/>
    <w:rsid w:val="28C75D6D"/>
    <w:rsid w:val="28C75ECA"/>
    <w:rsid w:val="28C75FA1"/>
    <w:rsid w:val="28C75FC7"/>
    <w:rsid w:val="28C75FD1"/>
    <w:rsid w:val="28C76042"/>
    <w:rsid w:val="28C7607D"/>
    <w:rsid w:val="28C760A0"/>
    <w:rsid w:val="28C7612D"/>
    <w:rsid w:val="28C7624D"/>
    <w:rsid w:val="28C7629A"/>
    <w:rsid w:val="28C7637A"/>
    <w:rsid w:val="28C76492"/>
    <w:rsid w:val="28C765BF"/>
    <w:rsid w:val="28C765CE"/>
    <w:rsid w:val="28C76685"/>
    <w:rsid w:val="28C766F6"/>
    <w:rsid w:val="28C767F1"/>
    <w:rsid w:val="28C76954"/>
    <w:rsid w:val="28C76AE1"/>
    <w:rsid w:val="28C76B89"/>
    <w:rsid w:val="28C76C87"/>
    <w:rsid w:val="28C76CFE"/>
    <w:rsid w:val="28C76D77"/>
    <w:rsid w:val="28C76E38"/>
    <w:rsid w:val="28C76E67"/>
    <w:rsid w:val="28C77037"/>
    <w:rsid w:val="28C77318"/>
    <w:rsid w:val="28C77512"/>
    <w:rsid w:val="28C775A7"/>
    <w:rsid w:val="28C775CB"/>
    <w:rsid w:val="28C776D9"/>
    <w:rsid w:val="28C776EF"/>
    <w:rsid w:val="28C7770B"/>
    <w:rsid w:val="28C777CD"/>
    <w:rsid w:val="28C777D9"/>
    <w:rsid w:val="28C77828"/>
    <w:rsid w:val="28C7783A"/>
    <w:rsid w:val="28C7789A"/>
    <w:rsid w:val="28C779E2"/>
    <w:rsid w:val="28C77A1E"/>
    <w:rsid w:val="28C77ACB"/>
    <w:rsid w:val="28C77AFB"/>
    <w:rsid w:val="28C77B11"/>
    <w:rsid w:val="28C77B93"/>
    <w:rsid w:val="28C77D78"/>
    <w:rsid w:val="28C77EEC"/>
    <w:rsid w:val="28C77F19"/>
    <w:rsid w:val="28C80000"/>
    <w:rsid w:val="28C80097"/>
    <w:rsid w:val="28C800F4"/>
    <w:rsid w:val="28C80220"/>
    <w:rsid w:val="28C80251"/>
    <w:rsid w:val="28C8041C"/>
    <w:rsid w:val="28C8050C"/>
    <w:rsid w:val="28C80571"/>
    <w:rsid w:val="28C8059B"/>
    <w:rsid w:val="28C805AB"/>
    <w:rsid w:val="28C808E4"/>
    <w:rsid w:val="28C80945"/>
    <w:rsid w:val="28C80979"/>
    <w:rsid w:val="28C8099E"/>
    <w:rsid w:val="28C80A89"/>
    <w:rsid w:val="28C80B63"/>
    <w:rsid w:val="28C80C2F"/>
    <w:rsid w:val="28C80C7B"/>
    <w:rsid w:val="28C80DEF"/>
    <w:rsid w:val="28C80E66"/>
    <w:rsid w:val="28C80EAC"/>
    <w:rsid w:val="28C80FCF"/>
    <w:rsid w:val="28C81145"/>
    <w:rsid w:val="28C8116A"/>
    <w:rsid w:val="28C81181"/>
    <w:rsid w:val="28C81281"/>
    <w:rsid w:val="28C812C5"/>
    <w:rsid w:val="28C8133F"/>
    <w:rsid w:val="28C81372"/>
    <w:rsid w:val="28C813CD"/>
    <w:rsid w:val="28C81455"/>
    <w:rsid w:val="28C814F5"/>
    <w:rsid w:val="28C815DF"/>
    <w:rsid w:val="28C8169E"/>
    <w:rsid w:val="28C816F9"/>
    <w:rsid w:val="28C8196F"/>
    <w:rsid w:val="28C81A66"/>
    <w:rsid w:val="28C81BD2"/>
    <w:rsid w:val="28C81BFB"/>
    <w:rsid w:val="28C81C4B"/>
    <w:rsid w:val="28C81CFC"/>
    <w:rsid w:val="28C81D19"/>
    <w:rsid w:val="28C81DCB"/>
    <w:rsid w:val="28C81E3A"/>
    <w:rsid w:val="28C81E5B"/>
    <w:rsid w:val="28C81F21"/>
    <w:rsid w:val="28C8200F"/>
    <w:rsid w:val="28C82148"/>
    <w:rsid w:val="28C8229C"/>
    <w:rsid w:val="28C82374"/>
    <w:rsid w:val="28C82405"/>
    <w:rsid w:val="28C82491"/>
    <w:rsid w:val="28C82520"/>
    <w:rsid w:val="28C82526"/>
    <w:rsid w:val="28C8257A"/>
    <w:rsid w:val="28C825ED"/>
    <w:rsid w:val="28C82611"/>
    <w:rsid w:val="28C82657"/>
    <w:rsid w:val="28C8271E"/>
    <w:rsid w:val="28C82767"/>
    <w:rsid w:val="28C8283D"/>
    <w:rsid w:val="28C82864"/>
    <w:rsid w:val="28C828E7"/>
    <w:rsid w:val="28C829C1"/>
    <w:rsid w:val="28C82BA4"/>
    <w:rsid w:val="28C82C0A"/>
    <w:rsid w:val="28C82D7F"/>
    <w:rsid w:val="28C82DD7"/>
    <w:rsid w:val="28C82FD0"/>
    <w:rsid w:val="28C830EB"/>
    <w:rsid w:val="28C831B3"/>
    <w:rsid w:val="28C831E1"/>
    <w:rsid w:val="28C8321E"/>
    <w:rsid w:val="28C832E6"/>
    <w:rsid w:val="28C833FE"/>
    <w:rsid w:val="28C83466"/>
    <w:rsid w:val="28C834A4"/>
    <w:rsid w:val="28C83515"/>
    <w:rsid w:val="28C8353D"/>
    <w:rsid w:val="28C835AE"/>
    <w:rsid w:val="28C83661"/>
    <w:rsid w:val="28C837CC"/>
    <w:rsid w:val="28C837E2"/>
    <w:rsid w:val="28C83850"/>
    <w:rsid w:val="28C83870"/>
    <w:rsid w:val="28C83912"/>
    <w:rsid w:val="28C83969"/>
    <w:rsid w:val="28C83987"/>
    <w:rsid w:val="28C83995"/>
    <w:rsid w:val="28C83B3E"/>
    <w:rsid w:val="28C83B66"/>
    <w:rsid w:val="28C83B7D"/>
    <w:rsid w:val="28C83B87"/>
    <w:rsid w:val="28C83C45"/>
    <w:rsid w:val="28C83C57"/>
    <w:rsid w:val="28C83D05"/>
    <w:rsid w:val="28C83DC6"/>
    <w:rsid w:val="28C83E0F"/>
    <w:rsid w:val="28C83F1C"/>
    <w:rsid w:val="28C83F2E"/>
    <w:rsid w:val="28C83F3A"/>
    <w:rsid w:val="28C83FF3"/>
    <w:rsid w:val="28C84014"/>
    <w:rsid w:val="28C8411D"/>
    <w:rsid w:val="28C84161"/>
    <w:rsid w:val="28C841D7"/>
    <w:rsid w:val="28C841F9"/>
    <w:rsid w:val="28C84467"/>
    <w:rsid w:val="28C84560"/>
    <w:rsid w:val="28C84564"/>
    <w:rsid w:val="28C84613"/>
    <w:rsid w:val="28C8461B"/>
    <w:rsid w:val="28C84668"/>
    <w:rsid w:val="28C846BA"/>
    <w:rsid w:val="28C84A2F"/>
    <w:rsid w:val="28C84AD3"/>
    <w:rsid w:val="28C84B72"/>
    <w:rsid w:val="28C84D49"/>
    <w:rsid w:val="28C84F77"/>
    <w:rsid w:val="28C84F7D"/>
    <w:rsid w:val="28C84FA9"/>
    <w:rsid w:val="28C84FEC"/>
    <w:rsid w:val="28C8503F"/>
    <w:rsid w:val="28C85130"/>
    <w:rsid w:val="28C851A9"/>
    <w:rsid w:val="28C851D7"/>
    <w:rsid w:val="28C85247"/>
    <w:rsid w:val="28C85390"/>
    <w:rsid w:val="28C853CD"/>
    <w:rsid w:val="28C8548C"/>
    <w:rsid w:val="28C8553A"/>
    <w:rsid w:val="28C8562D"/>
    <w:rsid w:val="28C85836"/>
    <w:rsid w:val="28C85AC6"/>
    <w:rsid w:val="28C85B77"/>
    <w:rsid w:val="28C85BDF"/>
    <w:rsid w:val="28C85C4C"/>
    <w:rsid w:val="28C85D0B"/>
    <w:rsid w:val="28C85E37"/>
    <w:rsid w:val="28C85EC7"/>
    <w:rsid w:val="28C85FDE"/>
    <w:rsid w:val="28C86121"/>
    <w:rsid w:val="28C86181"/>
    <w:rsid w:val="28C861A1"/>
    <w:rsid w:val="28C861BE"/>
    <w:rsid w:val="28C86230"/>
    <w:rsid w:val="28C8626D"/>
    <w:rsid w:val="28C8628D"/>
    <w:rsid w:val="28C86463"/>
    <w:rsid w:val="28C86566"/>
    <w:rsid w:val="28C865CC"/>
    <w:rsid w:val="28C865E1"/>
    <w:rsid w:val="28C865E3"/>
    <w:rsid w:val="28C86838"/>
    <w:rsid w:val="28C86993"/>
    <w:rsid w:val="28C86CAB"/>
    <w:rsid w:val="28C86CDA"/>
    <w:rsid w:val="28C86D95"/>
    <w:rsid w:val="28C86D97"/>
    <w:rsid w:val="28C86E83"/>
    <w:rsid w:val="28C86E96"/>
    <w:rsid w:val="28C86F49"/>
    <w:rsid w:val="28C86FE0"/>
    <w:rsid w:val="28C86FFD"/>
    <w:rsid w:val="28C870DC"/>
    <w:rsid w:val="28C870E5"/>
    <w:rsid w:val="28C8712B"/>
    <w:rsid w:val="28C87193"/>
    <w:rsid w:val="28C871DF"/>
    <w:rsid w:val="28C87238"/>
    <w:rsid w:val="28C8728D"/>
    <w:rsid w:val="28C872B7"/>
    <w:rsid w:val="28C87445"/>
    <w:rsid w:val="28C8754A"/>
    <w:rsid w:val="28C8763F"/>
    <w:rsid w:val="28C87643"/>
    <w:rsid w:val="28C876BA"/>
    <w:rsid w:val="28C876D9"/>
    <w:rsid w:val="28C87871"/>
    <w:rsid w:val="28C87885"/>
    <w:rsid w:val="28C878B7"/>
    <w:rsid w:val="28C8794B"/>
    <w:rsid w:val="28C879E4"/>
    <w:rsid w:val="28C87A85"/>
    <w:rsid w:val="28C87A8A"/>
    <w:rsid w:val="28C87A9D"/>
    <w:rsid w:val="28C87AD9"/>
    <w:rsid w:val="28C87B0B"/>
    <w:rsid w:val="28C87BC5"/>
    <w:rsid w:val="28C87C27"/>
    <w:rsid w:val="28C87C50"/>
    <w:rsid w:val="28C87D01"/>
    <w:rsid w:val="28C87D77"/>
    <w:rsid w:val="28C87DEC"/>
    <w:rsid w:val="28C87E31"/>
    <w:rsid w:val="28C87F5C"/>
    <w:rsid w:val="28C90152"/>
    <w:rsid w:val="28C90191"/>
    <w:rsid w:val="28C901F4"/>
    <w:rsid w:val="28C90335"/>
    <w:rsid w:val="28C90385"/>
    <w:rsid w:val="28C9039D"/>
    <w:rsid w:val="28C9047A"/>
    <w:rsid w:val="28C9048D"/>
    <w:rsid w:val="28C90522"/>
    <w:rsid w:val="28C905D4"/>
    <w:rsid w:val="28C9061A"/>
    <w:rsid w:val="28C90627"/>
    <w:rsid w:val="28C9062E"/>
    <w:rsid w:val="28C907FD"/>
    <w:rsid w:val="28C90989"/>
    <w:rsid w:val="28C90A01"/>
    <w:rsid w:val="28C90A68"/>
    <w:rsid w:val="28C90AAE"/>
    <w:rsid w:val="28C90C09"/>
    <w:rsid w:val="28C90D4C"/>
    <w:rsid w:val="28C90D63"/>
    <w:rsid w:val="28C90D9F"/>
    <w:rsid w:val="28C90DA1"/>
    <w:rsid w:val="28C90E16"/>
    <w:rsid w:val="28C90E2E"/>
    <w:rsid w:val="28C90F13"/>
    <w:rsid w:val="28C90F86"/>
    <w:rsid w:val="28C91052"/>
    <w:rsid w:val="28C910AF"/>
    <w:rsid w:val="28C9114E"/>
    <w:rsid w:val="28C91167"/>
    <w:rsid w:val="28C91193"/>
    <w:rsid w:val="28C91252"/>
    <w:rsid w:val="28C912F8"/>
    <w:rsid w:val="28C913B6"/>
    <w:rsid w:val="28C91629"/>
    <w:rsid w:val="28C91706"/>
    <w:rsid w:val="28C91A0F"/>
    <w:rsid w:val="28C91A23"/>
    <w:rsid w:val="28C91B09"/>
    <w:rsid w:val="28C91BFE"/>
    <w:rsid w:val="28C91DB1"/>
    <w:rsid w:val="28C91E58"/>
    <w:rsid w:val="28C91F23"/>
    <w:rsid w:val="28C91FC4"/>
    <w:rsid w:val="28C91FD9"/>
    <w:rsid w:val="28C92182"/>
    <w:rsid w:val="28C92248"/>
    <w:rsid w:val="28C92287"/>
    <w:rsid w:val="28C92607"/>
    <w:rsid w:val="28C92646"/>
    <w:rsid w:val="28C9264B"/>
    <w:rsid w:val="28C926CF"/>
    <w:rsid w:val="28C926D2"/>
    <w:rsid w:val="28C926FD"/>
    <w:rsid w:val="28C9271D"/>
    <w:rsid w:val="28C927BC"/>
    <w:rsid w:val="28C9285C"/>
    <w:rsid w:val="28C92A25"/>
    <w:rsid w:val="28C92ABF"/>
    <w:rsid w:val="28C92B94"/>
    <w:rsid w:val="28C92BF5"/>
    <w:rsid w:val="28C92C8C"/>
    <w:rsid w:val="28C92DB0"/>
    <w:rsid w:val="28C92F9E"/>
    <w:rsid w:val="28C92FB2"/>
    <w:rsid w:val="28C93048"/>
    <w:rsid w:val="28C93115"/>
    <w:rsid w:val="28C931C8"/>
    <w:rsid w:val="28C931E2"/>
    <w:rsid w:val="28C93354"/>
    <w:rsid w:val="28C933C9"/>
    <w:rsid w:val="28C933D2"/>
    <w:rsid w:val="28C934B8"/>
    <w:rsid w:val="28C93505"/>
    <w:rsid w:val="28C93647"/>
    <w:rsid w:val="28C93651"/>
    <w:rsid w:val="28C93654"/>
    <w:rsid w:val="28C9381E"/>
    <w:rsid w:val="28C938A1"/>
    <w:rsid w:val="28C938B7"/>
    <w:rsid w:val="28C93952"/>
    <w:rsid w:val="28C9396C"/>
    <w:rsid w:val="28C93BA1"/>
    <w:rsid w:val="28C93BC6"/>
    <w:rsid w:val="28C93BE2"/>
    <w:rsid w:val="28C93C4F"/>
    <w:rsid w:val="28C93D85"/>
    <w:rsid w:val="28C93F4E"/>
    <w:rsid w:val="28C93FE4"/>
    <w:rsid w:val="28C9403E"/>
    <w:rsid w:val="28C940EF"/>
    <w:rsid w:val="28C9414D"/>
    <w:rsid w:val="28C9416C"/>
    <w:rsid w:val="28C94192"/>
    <w:rsid w:val="28C94199"/>
    <w:rsid w:val="28C94238"/>
    <w:rsid w:val="28C942DA"/>
    <w:rsid w:val="28C94388"/>
    <w:rsid w:val="28C9438C"/>
    <w:rsid w:val="28C94490"/>
    <w:rsid w:val="28C944E6"/>
    <w:rsid w:val="28C944F8"/>
    <w:rsid w:val="28C94504"/>
    <w:rsid w:val="28C9458B"/>
    <w:rsid w:val="28C9460D"/>
    <w:rsid w:val="28C94671"/>
    <w:rsid w:val="28C946F0"/>
    <w:rsid w:val="28C947B9"/>
    <w:rsid w:val="28C947E5"/>
    <w:rsid w:val="28C94A11"/>
    <w:rsid w:val="28C94AAF"/>
    <w:rsid w:val="28C94AF3"/>
    <w:rsid w:val="28C94B22"/>
    <w:rsid w:val="28C94B2C"/>
    <w:rsid w:val="28C94B3B"/>
    <w:rsid w:val="28C94B4B"/>
    <w:rsid w:val="28C94BEE"/>
    <w:rsid w:val="28C94C3D"/>
    <w:rsid w:val="28C94D83"/>
    <w:rsid w:val="28C94DB3"/>
    <w:rsid w:val="28C94DDC"/>
    <w:rsid w:val="28C94E91"/>
    <w:rsid w:val="28C94F25"/>
    <w:rsid w:val="28C94FC0"/>
    <w:rsid w:val="28C95009"/>
    <w:rsid w:val="28C9505A"/>
    <w:rsid w:val="28C95125"/>
    <w:rsid w:val="28C95215"/>
    <w:rsid w:val="28C952D8"/>
    <w:rsid w:val="28C95325"/>
    <w:rsid w:val="28C9538D"/>
    <w:rsid w:val="28C953E7"/>
    <w:rsid w:val="28C9543C"/>
    <w:rsid w:val="28C954AC"/>
    <w:rsid w:val="28C95522"/>
    <w:rsid w:val="28C9556B"/>
    <w:rsid w:val="28C955A8"/>
    <w:rsid w:val="28C955BD"/>
    <w:rsid w:val="28C95643"/>
    <w:rsid w:val="28C956BE"/>
    <w:rsid w:val="28C957A8"/>
    <w:rsid w:val="28C958E0"/>
    <w:rsid w:val="28C9593A"/>
    <w:rsid w:val="28C959CE"/>
    <w:rsid w:val="28C95B56"/>
    <w:rsid w:val="28C95CA8"/>
    <w:rsid w:val="28C95CD4"/>
    <w:rsid w:val="28C95DA9"/>
    <w:rsid w:val="28C95E46"/>
    <w:rsid w:val="28C95E49"/>
    <w:rsid w:val="28C95E5B"/>
    <w:rsid w:val="28C9601C"/>
    <w:rsid w:val="28C960D6"/>
    <w:rsid w:val="28C96156"/>
    <w:rsid w:val="28C96163"/>
    <w:rsid w:val="28C96185"/>
    <w:rsid w:val="28C963D7"/>
    <w:rsid w:val="28C9644C"/>
    <w:rsid w:val="28C964A2"/>
    <w:rsid w:val="28C96519"/>
    <w:rsid w:val="28C9651D"/>
    <w:rsid w:val="28C96580"/>
    <w:rsid w:val="28C965ED"/>
    <w:rsid w:val="28C967BD"/>
    <w:rsid w:val="28C9687C"/>
    <w:rsid w:val="28C968A6"/>
    <w:rsid w:val="28C96941"/>
    <w:rsid w:val="28C96999"/>
    <w:rsid w:val="28C969E1"/>
    <w:rsid w:val="28C96B06"/>
    <w:rsid w:val="28C96BC2"/>
    <w:rsid w:val="28C96C12"/>
    <w:rsid w:val="28C96D18"/>
    <w:rsid w:val="28C96D4F"/>
    <w:rsid w:val="28C96DD8"/>
    <w:rsid w:val="28C96E05"/>
    <w:rsid w:val="28C97003"/>
    <w:rsid w:val="28C970A2"/>
    <w:rsid w:val="28C9712A"/>
    <w:rsid w:val="28C972B5"/>
    <w:rsid w:val="28C97344"/>
    <w:rsid w:val="28C97352"/>
    <w:rsid w:val="28C973C5"/>
    <w:rsid w:val="28C9763A"/>
    <w:rsid w:val="28C976DC"/>
    <w:rsid w:val="28C97733"/>
    <w:rsid w:val="28C97746"/>
    <w:rsid w:val="28C97891"/>
    <w:rsid w:val="28C978B0"/>
    <w:rsid w:val="28C978E2"/>
    <w:rsid w:val="28C9791E"/>
    <w:rsid w:val="28C9793F"/>
    <w:rsid w:val="28C9795D"/>
    <w:rsid w:val="28C97AA2"/>
    <w:rsid w:val="28C97AD5"/>
    <w:rsid w:val="28C97B91"/>
    <w:rsid w:val="28C97C33"/>
    <w:rsid w:val="28C97D4E"/>
    <w:rsid w:val="28C97DF7"/>
    <w:rsid w:val="28CA0056"/>
    <w:rsid w:val="28CA0144"/>
    <w:rsid w:val="28CA0180"/>
    <w:rsid w:val="28CA0214"/>
    <w:rsid w:val="28CA023C"/>
    <w:rsid w:val="28CA0253"/>
    <w:rsid w:val="28CA0367"/>
    <w:rsid w:val="28CA0371"/>
    <w:rsid w:val="28CA0375"/>
    <w:rsid w:val="28CA03BC"/>
    <w:rsid w:val="28CA046F"/>
    <w:rsid w:val="28CA04AD"/>
    <w:rsid w:val="28CA058E"/>
    <w:rsid w:val="28CA0693"/>
    <w:rsid w:val="28CA0774"/>
    <w:rsid w:val="28CA08AE"/>
    <w:rsid w:val="28CA08D4"/>
    <w:rsid w:val="28CA0930"/>
    <w:rsid w:val="28CA0A85"/>
    <w:rsid w:val="28CA0B01"/>
    <w:rsid w:val="28CA0B74"/>
    <w:rsid w:val="28CA0D9E"/>
    <w:rsid w:val="28CA0E20"/>
    <w:rsid w:val="28CA0E34"/>
    <w:rsid w:val="28CA0E4E"/>
    <w:rsid w:val="28CA0E92"/>
    <w:rsid w:val="28CA0EF5"/>
    <w:rsid w:val="28CA0F0F"/>
    <w:rsid w:val="28CA0F2B"/>
    <w:rsid w:val="28CA0F30"/>
    <w:rsid w:val="28CA0F51"/>
    <w:rsid w:val="28CA1098"/>
    <w:rsid w:val="28CA10B4"/>
    <w:rsid w:val="28CA10D7"/>
    <w:rsid w:val="28CA132C"/>
    <w:rsid w:val="28CA1356"/>
    <w:rsid w:val="28CA13FE"/>
    <w:rsid w:val="28CA146C"/>
    <w:rsid w:val="28CA159A"/>
    <w:rsid w:val="28CA15B6"/>
    <w:rsid w:val="28CA162D"/>
    <w:rsid w:val="28CA16A3"/>
    <w:rsid w:val="28CA1756"/>
    <w:rsid w:val="28CA183E"/>
    <w:rsid w:val="28CA19E7"/>
    <w:rsid w:val="28CA1AE6"/>
    <w:rsid w:val="28CA1B03"/>
    <w:rsid w:val="28CA1BFC"/>
    <w:rsid w:val="28CA1C35"/>
    <w:rsid w:val="28CA1C5F"/>
    <w:rsid w:val="28CA1CAC"/>
    <w:rsid w:val="28CA1CF2"/>
    <w:rsid w:val="28CA1D40"/>
    <w:rsid w:val="28CA1DC7"/>
    <w:rsid w:val="28CA1E64"/>
    <w:rsid w:val="28CA1E6F"/>
    <w:rsid w:val="28CA1E8C"/>
    <w:rsid w:val="28CA1EE6"/>
    <w:rsid w:val="28CA21F0"/>
    <w:rsid w:val="28CA2227"/>
    <w:rsid w:val="28CA223F"/>
    <w:rsid w:val="28CA2301"/>
    <w:rsid w:val="28CA2319"/>
    <w:rsid w:val="28CA2329"/>
    <w:rsid w:val="28CA232C"/>
    <w:rsid w:val="28CA23BE"/>
    <w:rsid w:val="28CA23D1"/>
    <w:rsid w:val="28CA23D4"/>
    <w:rsid w:val="28CA249A"/>
    <w:rsid w:val="28CA2510"/>
    <w:rsid w:val="28CA251D"/>
    <w:rsid w:val="28CA2764"/>
    <w:rsid w:val="28CA2785"/>
    <w:rsid w:val="28CA27AF"/>
    <w:rsid w:val="28CA2921"/>
    <w:rsid w:val="28CA2A0D"/>
    <w:rsid w:val="28CA2A83"/>
    <w:rsid w:val="28CA2AE0"/>
    <w:rsid w:val="28CA2C1D"/>
    <w:rsid w:val="28CA2CDA"/>
    <w:rsid w:val="28CA2D04"/>
    <w:rsid w:val="28CA2E8D"/>
    <w:rsid w:val="28CA2F69"/>
    <w:rsid w:val="28CA311C"/>
    <w:rsid w:val="28CA3321"/>
    <w:rsid w:val="28CA3455"/>
    <w:rsid w:val="28CA34A6"/>
    <w:rsid w:val="28CA3598"/>
    <w:rsid w:val="28CA35D5"/>
    <w:rsid w:val="28CA372B"/>
    <w:rsid w:val="28CA373E"/>
    <w:rsid w:val="28CA3760"/>
    <w:rsid w:val="28CA380B"/>
    <w:rsid w:val="28CA3849"/>
    <w:rsid w:val="28CA3961"/>
    <w:rsid w:val="28CA3B34"/>
    <w:rsid w:val="28CA3B5A"/>
    <w:rsid w:val="28CA3C82"/>
    <w:rsid w:val="28CA3CED"/>
    <w:rsid w:val="28CA3D8C"/>
    <w:rsid w:val="28CA3E1F"/>
    <w:rsid w:val="28CA3EE7"/>
    <w:rsid w:val="28CA3FDD"/>
    <w:rsid w:val="28CA424D"/>
    <w:rsid w:val="28CA42C8"/>
    <w:rsid w:val="28CA42CE"/>
    <w:rsid w:val="28CA42D4"/>
    <w:rsid w:val="28CA4319"/>
    <w:rsid w:val="28CA435C"/>
    <w:rsid w:val="28CA4393"/>
    <w:rsid w:val="28CA4479"/>
    <w:rsid w:val="28CA451E"/>
    <w:rsid w:val="28CA4543"/>
    <w:rsid w:val="28CA45DD"/>
    <w:rsid w:val="28CA4681"/>
    <w:rsid w:val="28CA473E"/>
    <w:rsid w:val="28CA4785"/>
    <w:rsid w:val="28CA4867"/>
    <w:rsid w:val="28CA48C2"/>
    <w:rsid w:val="28CA4915"/>
    <w:rsid w:val="28CA492A"/>
    <w:rsid w:val="28CA4976"/>
    <w:rsid w:val="28CA4A7F"/>
    <w:rsid w:val="28CA4AF1"/>
    <w:rsid w:val="28CA4AF6"/>
    <w:rsid w:val="28CA4BDF"/>
    <w:rsid w:val="28CA4F1A"/>
    <w:rsid w:val="28CA4FED"/>
    <w:rsid w:val="28CA504F"/>
    <w:rsid w:val="28CA50D2"/>
    <w:rsid w:val="28CA5101"/>
    <w:rsid w:val="28CA5194"/>
    <w:rsid w:val="28CA51D9"/>
    <w:rsid w:val="28CA51F5"/>
    <w:rsid w:val="28CA525D"/>
    <w:rsid w:val="28CA52A7"/>
    <w:rsid w:val="28CA52B1"/>
    <w:rsid w:val="28CA52F2"/>
    <w:rsid w:val="28CA5368"/>
    <w:rsid w:val="28CA5386"/>
    <w:rsid w:val="28CA5443"/>
    <w:rsid w:val="28CA5654"/>
    <w:rsid w:val="28CA56AA"/>
    <w:rsid w:val="28CA56C8"/>
    <w:rsid w:val="28CA56F6"/>
    <w:rsid w:val="28CA5722"/>
    <w:rsid w:val="28CA5741"/>
    <w:rsid w:val="28CA57BC"/>
    <w:rsid w:val="28CA57F5"/>
    <w:rsid w:val="28CA5854"/>
    <w:rsid w:val="28CA58AB"/>
    <w:rsid w:val="28CA58C4"/>
    <w:rsid w:val="28CA58C5"/>
    <w:rsid w:val="28CA5901"/>
    <w:rsid w:val="28CA597A"/>
    <w:rsid w:val="28CA5A2C"/>
    <w:rsid w:val="28CA5B4D"/>
    <w:rsid w:val="28CA5BC9"/>
    <w:rsid w:val="28CA5C19"/>
    <w:rsid w:val="28CA5C84"/>
    <w:rsid w:val="28CA5C8C"/>
    <w:rsid w:val="28CA5CDA"/>
    <w:rsid w:val="28CA5CF0"/>
    <w:rsid w:val="28CA5D28"/>
    <w:rsid w:val="28CA5D3D"/>
    <w:rsid w:val="28CA5DB5"/>
    <w:rsid w:val="28CA5E97"/>
    <w:rsid w:val="28CA5F04"/>
    <w:rsid w:val="28CA5F9D"/>
    <w:rsid w:val="28CA610D"/>
    <w:rsid w:val="28CA61DA"/>
    <w:rsid w:val="28CA627B"/>
    <w:rsid w:val="28CA632D"/>
    <w:rsid w:val="28CA6347"/>
    <w:rsid w:val="28CA63A7"/>
    <w:rsid w:val="28CA63E4"/>
    <w:rsid w:val="28CA6411"/>
    <w:rsid w:val="28CA642D"/>
    <w:rsid w:val="28CA650C"/>
    <w:rsid w:val="28CA6650"/>
    <w:rsid w:val="28CA672A"/>
    <w:rsid w:val="28CA6798"/>
    <w:rsid w:val="28CA67F2"/>
    <w:rsid w:val="28CA681B"/>
    <w:rsid w:val="28CA6838"/>
    <w:rsid w:val="28CA69B0"/>
    <w:rsid w:val="28CA69CE"/>
    <w:rsid w:val="28CA6B3B"/>
    <w:rsid w:val="28CA6C57"/>
    <w:rsid w:val="28CA6CAD"/>
    <w:rsid w:val="28CA6D04"/>
    <w:rsid w:val="28CA6D22"/>
    <w:rsid w:val="28CA6D23"/>
    <w:rsid w:val="28CA6E78"/>
    <w:rsid w:val="28CA6F1E"/>
    <w:rsid w:val="28CA6F60"/>
    <w:rsid w:val="28CA6FAE"/>
    <w:rsid w:val="28CA6FDE"/>
    <w:rsid w:val="28CA7082"/>
    <w:rsid w:val="28CA7163"/>
    <w:rsid w:val="28CA71B5"/>
    <w:rsid w:val="28CA71BB"/>
    <w:rsid w:val="28CA7203"/>
    <w:rsid w:val="28CA7251"/>
    <w:rsid w:val="28CA7329"/>
    <w:rsid w:val="28CA74A0"/>
    <w:rsid w:val="28CA74B9"/>
    <w:rsid w:val="28CA74C6"/>
    <w:rsid w:val="28CA75F0"/>
    <w:rsid w:val="28CA76F9"/>
    <w:rsid w:val="28CA7774"/>
    <w:rsid w:val="28CA789F"/>
    <w:rsid w:val="28CA798F"/>
    <w:rsid w:val="28CA7A93"/>
    <w:rsid w:val="28CA7A9F"/>
    <w:rsid w:val="28CA7BAC"/>
    <w:rsid w:val="28CA7BEB"/>
    <w:rsid w:val="28CA7C55"/>
    <w:rsid w:val="28CA7CA7"/>
    <w:rsid w:val="28CA7CB3"/>
    <w:rsid w:val="28CA7F68"/>
    <w:rsid w:val="28CB006F"/>
    <w:rsid w:val="28CB0073"/>
    <w:rsid w:val="28CB0150"/>
    <w:rsid w:val="28CB0280"/>
    <w:rsid w:val="28CB03E3"/>
    <w:rsid w:val="28CB04D7"/>
    <w:rsid w:val="28CB0625"/>
    <w:rsid w:val="28CB06F1"/>
    <w:rsid w:val="28CB0750"/>
    <w:rsid w:val="28CB07BA"/>
    <w:rsid w:val="28CB085D"/>
    <w:rsid w:val="28CB0886"/>
    <w:rsid w:val="28CB08FF"/>
    <w:rsid w:val="28CB0911"/>
    <w:rsid w:val="28CB0A40"/>
    <w:rsid w:val="28CB0A73"/>
    <w:rsid w:val="28CB0B2A"/>
    <w:rsid w:val="28CB0CCF"/>
    <w:rsid w:val="28CB0CDF"/>
    <w:rsid w:val="28CB0D9A"/>
    <w:rsid w:val="28CB0DAE"/>
    <w:rsid w:val="28CB0DD0"/>
    <w:rsid w:val="28CB0DDB"/>
    <w:rsid w:val="28CB0E34"/>
    <w:rsid w:val="28CB0F41"/>
    <w:rsid w:val="28CB110B"/>
    <w:rsid w:val="28CB124A"/>
    <w:rsid w:val="28CB12E0"/>
    <w:rsid w:val="28CB1343"/>
    <w:rsid w:val="28CB13A6"/>
    <w:rsid w:val="28CB1482"/>
    <w:rsid w:val="28CB1599"/>
    <w:rsid w:val="28CB165B"/>
    <w:rsid w:val="28CB1751"/>
    <w:rsid w:val="28CB1792"/>
    <w:rsid w:val="28CB1895"/>
    <w:rsid w:val="28CB1927"/>
    <w:rsid w:val="28CB1938"/>
    <w:rsid w:val="28CB1967"/>
    <w:rsid w:val="28CB19A9"/>
    <w:rsid w:val="28CB1A14"/>
    <w:rsid w:val="28CB1A55"/>
    <w:rsid w:val="28CB1B4E"/>
    <w:rsid w:val="28CB1D57"/>
    <w:rsid w:val="28CB1DAC"/>
    <w:rsid w:val="28CB208B"/>
    <w:rsid w:val="28CB212C"/>
    <w:rsid w:val="28CB228A"/>
    <w:rsid w:val="28CB22BA"/>
    <w:rsid w:val="28CB231D"/>
    <w:rsid w:val="28CB2359"/>
    <w:rsid w:val="28CB2371"/>
    <w:rsid w:val="28CB2412"/>
    <w:rsid w:val="28CB24E0"/>
    <w:rsid w:val="28CB252D"/>
    <w:rsid w:val="28CB25FC"/>
    <w:rsid w:val="28CB2741"/>
    <w:rsid w:val="28CB2796"/>
    <w:rsid w:val="28CB27A1"/>
    <w:rsid w:val="28CB2972"/>
    <w:rsid w:val="28CB29D3"/>
    <w:rsid w:val="28CB2A73"/>
    <w:rsid w:val="28CB2ACC"/>
    <w:rsid w:val="28CB2BF6"/>
    <w:rsid w:val="28CB2CB0"/>
    <w:rsid w:val="28CB2DB1"/>
    <w:rsid w:val="28CB2E44"/>
    <w:rsid w:val="28CB2EB0"/>
    <w:rsid w:val="28CB2F55"/>
    <w:rsid w:val="28CB2F6E"/>
    <w:rsid w:val="28CB2FE7"/>
    <w:rsid w:val="28CB302F"/>
    <w:rsid w:val="28CB31D4"/>
    <w:rsid w:val="28CB321D"/>
    <w:rsid w:val="28CB3220"/>
    <w:rsid w:val="28CB328B"/>
    <w:rsid w:val="28CB3404"/>
    <w:rsid w:val="28CB3432"/>
    <w:rsid w:val="28CB34F5"/>
    <w:rsid w:val="28CB3553"/>
    <w:rsid w:val="28CB3570"/>
    <w:rsid w:val="28CB374B"/>
    <w:rsid w:val="28CB37C5"/>
    <w:rsid w:val="28CB3992"/>
    <w:rsid w:val="28CB3A57"/>
    <w:rsid w:val="28CB3AF7"/>
    <w:rsid w:val="28CB3D6D"/>
    <w:rsid w:val="28CB3E66"/>
    <w:rsid w:val="28CB3E70"/>
    <w:rsid w:val="28CB3E86"/>
    <w:rsid w:val="28CB3EBC"/>
    <w:rsid w:val="28CB3F6E"/>
    <w:rsid w:val="28CB4070"/>
    <w:rsid w:val="28CB4082"/>
    <w:rsid w:val="28CB4099"/>
    <w:rsid w:val="28CB4105"/>
    <w:rsid w:val="28CB4135"/>
    <w:rsid w:val="28CB41DF"/>
    <w:rsid w:val="28CB4234"/>
    <w:rsid w:val="28CB4354"/>
    <w:rsid w:val="28CB44FF"/>
    <w:rsid w:val="28CB455E"/>
    <w:rsid w:val="28CB4592"/>
    <w:rsid w:val="28CB45A9"/>
    <w:rsid w:val="28CB4648"/>
    <w:rsid w:val="28CB46FB"/>
    <w:rsid w:val="28CB4807"/>
    <w:rsid w:val="28CB488A"/>
    <w:rsid w:val="28CB49E4"/>
    <w:rsid w:val="28CB4A2B"/>
    <w:rsid w:val="28CB4A4D"/>
    <w:rsid w:val="28CB4A78"/>
    <w:rsid w:val="28CB4A9B"/>
    <w:rsid w:val="28CB4BF3"/>
    <w:rsid w:val="28CB4C1E"/>
    <w:rsid w:val="28CB4D41"/>
    <w:rsid w:val="28CB4F7A"/>
    <w:rsid w:val="28CB5036"/>
    <w:rsid w:val="28CB503C"/>
    <w:rsid w:val="28CB5042"/>
    <w:rsid w:val="28CB5119"/>
    <w:rsid w:val="28CB518A"/>
    <w:rsid w:val="28CB51D8"/>
    <w:rsid w:val="28CB51DE"/>
    <w:rsid w:val="28CB51EF"/>
    <w:rsid w:val="28CB524D"/>
    <w:rsid w:val="28CB529C"/>
    <w:rsid w:val="28CB536B"/>
    <w:rsid w:val="28CB536E"/>
    <w:rsid w:val="28CB546A"/>
    <w:rsid w:val="28CB54F3"/>
    <w:rsid w:val="28CB54FF"/>
    <w:rsid w:val="28CB56C2"/>
    <w:rsid w:val="28CB5746"/>
    <w:rsid w:val="28CB576E"/>
    <w:rsid w:val="28CB5891"/>
    <w:rsid w:val="28CB58D6"/>
    <w:rsid w:val="28CB59A4"/>
    <w:rsid w:val="28CB5A01"/>
    <w:rsid w:val="28CB5A14"/>
    <w:rsid w:val="28CB5A27"/>
    <w:rsid w:val="28CB5B23"/>
    <w:rsid w:val="28CB5B5E"/>
    <w:rsid w:val="28CB5BDC"/>
    <w:rsid w:val="28CB5C58"/>
    <w:rsid w:val="28CB5C66"/>
    <w:rsid w:val="28CB5CE3"/>
    <w:rsid w:val="28CB5D87"/>
    <w:rsid w:val="28CB5DE7"/>
    <w:rsid w:val="28CB5E98"/>
    <w:rsid w:val="28CB5F06"/>
    <w:rsid w:val="28CB5F99"/>
    <w:rsid w:val="28CB606E"/>
    <w:rsid w:val="28CB633F"/>
    <w:rsid w:val="28CB6356"/>
    <w:rsid w:val="28CB6392"/>
    <w:rsid w:val="28CB65CC"/>
    <w:rsid w:val="28CB6630"/>
    <w:rsid w:val="28CB673A"/>
    <w:rsid w:val="28CB6754"/>
    <w:rsid w:val="28CB679C"/>
    <w:rsid w:val="28CB6812"/>
    <w:rsid w:val="28CB681C"/>
    <w:rsid w:val="28CB6917"/>
    <w:rsid w:val="28CB69C5"/>
    <w:rsid w:val="28CB6A24"/>
    <w:rsid w:val="28CB6B08"/>
    <w:rsid w:val="28CB6BD4"/>
    <w:rsid w:val="28CB6ED8"/>
    <w:rsid w:val="28CB7002"/>
    <w:rsid w:val="28CB7044"/>
    <w:rsid w:val="28CB70EB"/>
    <w:rsid w:val="28CB7139"/>
    <w:rsid w:val="28CB7273"/>
    <w:rsid w:val="28CB727E"/>
    <w:rsid w:val="28CB735D"/>
    <w:rsid w:val="28CB735F"/>
    <w:rsid w:val="28CB738B"/>
    <w:rsid w:val="28CB7396"/>
    <w:rsid w:val="28CB73DA"/>
    <w:rsid w:val="28CB7479"/>
    <w:rsid w:val="28CB74A9"/>
    <w:rsid w:val="28CB74DD"/>
    <w:rsid w:val="28CB74F9"/>
    <w:rsid w:val="28CB7573"/>
    <w:rsid w:val="28CB76CD"/>
    <w:rsid w:val="28CB779D"/>
    <w:rsid w:val="28CB77A6"/>
    <w:rsid w:val="28CB7813"/>
    <w:rsid w:val="28CB78D1"/>
    <w:rsid w:val="28CB792E"/>
    <w:rsid w:val="28CB7A89"/>
    <w:rsid w:val="28CB7ACF"/>
    <w:rsid w:val="28CB7D01"/>
    <w:rsid w:val="28CB7E22"/>
    <w:rsid w:val="28CB7EB8"/>
    <w:rsid w:val="28CB7ECC"/>
    <w:rsid w:val="28CB7ED9"/>
    <w:rsid w:val="28CB7F22"/>
    <w:rsid w:val="28CB7F3E"/>
    <w:rsid w:val="28CC0012"/>
    <w:rsid w:val="28CC004D"/>
    <w:rsid w:val="28CC0130"/>
    <w:rsid w:val="28CC0175"/>
    <w:rsid w:val="28CC01E4"/>
    <w:rsid w:val="28CC02A3"/>
    <w:rsid w:val="28CC02A7"/>
    <w:rsid w:val="28CC03C8"/>
    <w:rsid w:val="28CC03DD"/>
    <w:rsid w:val="28CC03F3"/>
    <w:rsid w:val="28CC05FE"/>
    <w:rsid w:val="28CC074E"/>
    <w:rsid w:val="28CC0820"/>
    <w:rsid w:val="28CC0891"/>
    <w:rsid w:val="28CC09AF"/>
    <w:rsid w:val="28CC09C8"/>
    <w:rsid w:val="28CC0A1A"/>
    <w:rsid w:val="28CC0ABC"/>
    <w:rsid w:val="28CC0AD7"/>
    <w:rsid w:val="28CC0BD3"/>
    <w:rsid w:val="28CC0C46"/>
    <w:rsid w:val="28CC0CA7"/>
    <w:rsid w:val="28CC0CEC"/>
    <w:rsid w:val="28CC0E84"/>
    <w:rsid w:val="28CC10B4"/>
    <w:rsid w:val="28CC1174"/>
    <w:rsid w:val="28CC119D"/>
    <w:rsid w:val="28CC11D0"/>
    <w:rsid w:val="28CC11ED"/>
    <w:rsid w:val="28CC126A"/>
    <w:rsid w:val="28CC1271"/>
    <w:rsid w:val="28CC12A0"/>
    <w:rsid w:val="28CC12D3"/>
    <w:rsid w:val="28CC12F5"/>
    <w:rsid w:val="28CC13F5"/>
    <w:rsid w:val="28CC14A0"/>
    <w:rsid w:val="28CC14E7"/>
    <w:rsid w:val="28CC1571"/>
    <w:rsid w:val="28CC15D6"/>
    <w:rsid w:val="28CC1804"/>
    <w:rsid w:val="28CC1884"/>
    <w:rsid w:val="28CC1BE3"/>
    <w:rsid w:val="28CC1C10"/>
    <w:rsid w:val="28CC1C63"/>
    <w:rsid w:val="28CC1E3C"/>
    <w:rsid w:val="28CC1E53"/>
    <w:rsid w:val="28CC1E91"/>
    <w:rsid w:val="28CC1F41"/>
    <w:rsid w:val="28CC1F86"/>
    <w:rsid w:val="28CC2048"/>
    <w:rsid w:val="28CC208E"/>
    <w:rsid w:val="28CC20C3"/>
    <w:rsid w:val="28CC2264"/>
    <w:rsid w:val="28CC2271"/>
    <w:rsid w:val="28CC22E1"/>
    <w:rsid w:val="28CC2391"/>
    <w:rsid w:val="28CC250F"/>
    <w:rsid w:val="28CC25D9"/>
    <w:rsid w:val="28CC2664"/>
    <w:rsid w:val="28CC2711"/>
    <w:rsid w:val="28CC27B3"/>
    <w:rsid w:val="28CC27BC"/>
    <w:rsid w:val="28CC27D5"/>
    <w:rsid w:val="28CC281D"/>
    <w:rsid w:val="28CC2833"/>
    <w:rsid w:val="28CC29F6"/>
    <w:rsid w:val="28CC2A17"/>
    <w:rsid w:val="28CC2B79"/>
    <w:rsid w:val="28CC2B81"/>
    <w:rsid w:val="28CC2C4F"/>
    <w:rsid w:val="28CC2CDF"/>
    <w:rsid w:val="28CC2D4B"/>
    <w:rsid w:val="28CC2D6C"/>
    <w:rsid w:val="28CC2D7D"/>
    <w:rsid w:val="28CC2DFD"/>
    <w:rsid w:val="28CC2E9E"/>
    <w:rsid w:val="28CC2F14"/>
    <w:rsid w:val="28CC306C"/>
    <w:rsid w:val="28CC307E"/>
    <w:rsid w:val="28CC3129"/>
    <w:rsid w:val="28CC31C6"/>
    <w:rsid w:val="28CC31EE"/>
    <w:rsid w:val="28CC3288"/>
    <w:rsid w:val="28CC33BF"/>
    <w:rsid w:val="28CC33E3"/>
    <w:rsid w:val="28CC34B4"/>
    <w:rsid w:val="28CC3656"/>
    <w:rsid w:val="28CC369A"/>
    <w:rsid w:val="28CC3756"/>
    <w:rsid w:val="28CC3764"/>
    <w:rsid w:val="28CC3920"/>
    <w:rsid w:val="28CC3962"/>
    <w:rsid w:val="28CC39C3"/>
    <w:rsid w:val="28CC3A40"/>
    <w:rsid w:val="28CC3AE7"/>
    <w:rsid w:val="28CC3AEF"/>
    <w:rsid w:val="28CC3BFF"/>
    <w:rsid w:val="28CC3C3B"/>
    <w:rsid w:val="28CC3C83"/>
    <w:rsid w:val="28CC3DAA"/>
    <w:rsid w:val="28CC3EAD"/>
    <w:rsid w:val="28CC3FE1"/>
    <w:rsid w:val="28CC4056"/>
    <w:rsid w:val="28CC4151"/>
    <w:rsid w:val="28CC43B8"/>
    <w:rsid w:val="28CC4411"/>
    <w:rsid w:val="28CC446B"/>
    <w:rsid w:val="28CC4491"/>
    <w:rsid w:val="28CC44C0"/>
    <w:rsid w:val="28CC4540"/>
    <w:rsid w:val="28CC4645"/>
    <w:rsid w:val="28CC4688"/>
    <w:rsid w:val="28CC478E"/>
    <w:rsid w:val="28CC4862"/>
    <w:rsid w:val="28CC4ADE"/>
    <w:rsid w:val="28CC4B10"/>
    <w:rsid w:val="28CC4B5A"/>
    <w:rsid w:val="28CC4B66"/>
    <w:rsid w:val="28CC4C25"/>
    <w:rsid w:val="28CC4CBA"/>
    <w:rsid w:val="28CC4CEF"/>
    <w:rsid w:val="28CC4DB4"/>
    <w:rsid w:val="28CC4DF6"/>
    <w:rsid w:val="28CC507B"/>
    <w:rsid w:val="28CC507D"/>
    <w:rsid w:val="28CC5200"/>
    <w:rsid w:val="28CC52EE"/>
    <w:rsid w:val="28CC53D9"/>
    <w:rsid w:val="28CC5430"/>
    <w:rsid w:val="28CC5431"/>
    <w:rsid w:val="28CC5538"/>
    <w:rsid w:val="28CC55B5"/>
    <w:rsid w:val="28CC5665"/>
    <w:rsid w:val="28CC578F"/>
    <w:rsid w:val="28CC57B5"/>
    <w:rsid w:val="28CC5818"/>
    <w:rsid w:val="28CC5969"/>
    <w:rsid w:val="28CC596D"/>
    <w:rsid w:val="28CC5A42"/>
    <w:rsid w:val="28CC5ADD"/>
    <w:rsid w:val="28CC5B39"/>
    <w:rsid w:val="28CC5B3F"/>
    <w:rsid w:val="28CC5B9E"/>
    <w:rsid w:val="28CC5CB8"/>
    <w:rsid w:val="28CC5CEA"/>
    <w:rsid w:val="28CC5D66"/>
    <w:rsid w:val="28CC5E62"/>
    <w:rsid w:val="28CC5E68"/>
    <w:rsid w:val="28CC5F29"/>
    <w:rsid w:val="28CC5F57"/>
    <w:rsid w:val="28CC5F82"/>
    <w:rsid w:val="28CC5F85"/>
    <w:rsid w:val="28CC5F8C"/>
    <w:rsid w:val="28CC5FD4"/>
    <w:rsid w:val="28CC603E"/>
    <w:rsid w:val="28CC6463"/>
    <w:rsid w:val="28CC64C7"/>
    <w:rsid w:val="28CC64CF"/>
    <w:rsid w:val="28CC65F4"/>
    <w:rsid w:val="28CC6651"/>
    <w:rsid w:val="28CC67B8"/>
    <w:rsid w:val="28CC67C4"/>
    <w:rsid w:val="28CC69B6"/>
    <w:rsid w:val="28CC6AC5"/>
    <w:rsid w:val="28CC6B90"/>
    <w:rsid w:val="28CC6DA6"/>
    <w:rsid w:val="28CC6E78"/>
    <w:rsid w:val="28CC6EE8"/>
    <w:rsid w:val="28CC6FAD"/>
    <w:rsid w:val="28CC70C4"/>
    <w:rsid w:val="28CC70FE"/>
    <w:rsid w:val="28CC723B"/>
    <w:rsid w:val="28CC725B"/>
    <w:rsid w:val="28CC7376"/>
    <w:rsid w:val="28CC7393"/>
    <w:rsid w:val="28CC741B"/>
    <w:rsid w:val="28CC7467"/>
    <w:rsid w:val="28CC75F4"/>
    <w:rsid w:val="28CC760B"/>
    <w:rsid w:val="28CC7628"/>
    <w:rsid w:val="28CC77FB"/>
    <w:rsid w:val="28CC7817"/>
    <w:rsid w:val="28CC78CC"/>
    <w:rsid w:val="28CC7AB7"/>
    <w:rsid w:val="28CC7BB9"/>
    <w:rsid w:val="28CC7C48"/>
    <w:rsid w:val="28CC7C58"/>
    <w:rsid w:val="28CC7C93"/>
    <w:rsid w:val="28CC7CBD"/>
    <w:rsid w:val="28CC7DBE"/>
    <w:rsid w:val="28CC7DDE"/>
    <w:rsid w:val="28CC7E02"/>
    <w:rsid w:val="28CC7E0B"/>
    <w:rsid w:val="28CC7E53"/>
    <w:rsid w:val="28CC7F5B"/>
    <w:rsid w:val="28CC7FD0"/>
    <w:rsid w:val="28CD00B2"/>
    <w:rsid w:val="28CD00F9"/>
    <w:rsid w:val="28CD0101"/>
    <w:rsid w:val="28CD0200"/>
    <w:rsid w:val="28CD02B6"/>
    <w:rsid w:val="28CD02E8"/>
    <w:rsid w:val="28CD0437"/>
    <w:rsid w:val="28CD044B"/>
    <w:rsid w:val="28CD0450"/>
    <w:rsid w:val="28CD0458"/>
    <w:rsid w:val="28CD0496"/>
    <w:rsid w:val="28CD053F"/>
    <w:rsid w:val="28CD05F2"/>
    <w:rsid w:val="28CD0646"/>
    <w:rsid w:val="28CD07D9"/>
    <w:rsid w:val="28CD0811"/>
    <w:rsid w:val="28CD0896"/>
    <w:rsid w:val="28CD08AA"/>
    <w:rsid w:val="28CD0A0E"/>
    <w:rsid w:val="28CD0ADD"/>
    <w:rsid w:val="28CD0D28"/>
    <w:rsid w:val="28CD0D36"/>
    <w:rsid w:val="28CD0D9F"/>
    <w:rsid w:val="28CD0E3D"/>
    <w:rsid w:val="28CD0EB0"/>
    <w:rsid w:val="28CD0EED"/>
    <w:rsid w:val="28CD0F84"/>
    <w:rsid w:val="28CD0F92"/>
    <w:rsid w:val="28CD0FDA"/>
    <w:rsid w:val="28CD104D"/>
    <w:rsid w:val="28CD1100"/>
    <w:rsid w:val="28CD114D"/>
    <w:rsid w:val="28CD1171"/>
    <w:rsid w:val="28CD1395"/>
    <w:rsid w:val="28CD14E4"/>
    <w:rsid w:val="28CD16E5"/>
    <w:rsid w:val="28CD1734"/>
    <w:rsid w:val="28CD1763"/>
    <w:rsid w:val="28CD17B0"/>
    <w:rsid w:val="28CD17F9"/>
    <w:rsid w:val="28CD1B33"/>
    <w:rsid w:val="28CD1CDE"/>
    <w:rsid w:val="28CD1DE7"/>
    <w:rsid w:val="28CD1E88"/>
    <w:rsid w:val="28CD1EFF"/>
    <w:rsid w:val="28CD202A"/>
    <w:rsid w:val="28CD2104"/>
    <w:rsid w:val="28CD217D"/>
    <w:rsid w:val="28CD21B1"/>
    <w:rsid w:val="28CD24CC"/>
    <w:rsid w:val="28CD24D2"/>
    <w:rsid w:val="28CD2519"/>
    <w:rsid w:val="28CD2606"/>
    <w:rsid w:val="28CD28F7"/>
    <w:rsid w:val="28CD2926"/>
    <w:rsid w:val="28CD2942"/>
    <w:rsid w:val="28CD2A4B"/>
    <w:rsid w:val="28CD2B2F"/>
    <w:rsid w:val="28CD2B6A"/>
    <w:rsid w:val="28CD2B6C"/>
    <w:rsid w:val="28CD2C00"/>
    <w:rsid w:val="28CD2C2B"/>
    <w:rsid w:val="28CD2C6E"/>
    <w:rsid w:val="28CD2D01"/>
    <w:rsid w:val="28CD2DCD"/>
    <w:rsid w:val="28CD2E48"/>
    <w:rsid w:val="28CD3064"/>
    <w:rsid w:val="28CD31C5"/>
    <w:rsid w:val="28CD321D"/>
    <w:rsid w:val="28CD32DA"/>
    <w:rsid w:val="28CD33E8"/>
    <w:rsid w:val="28CD33FD"/>
    <w:rsid w:val="28CD3465"/>
    <w:rsid w:val="28CD3480"/>
    <w:rsid w:val="28CD3506"/>
    <w:rsid w:val="28CD36C5"/>
    <w:rsid w:val="28CD36D6"/>
    <w:rsid w:val="28CD3727"/>
    <w:rsid w:val="28CD3764"/>
    <w:rsid w:val="28CD3852"/>
    <w:rsid w:val="28CD3878"/>
    <w:rsid w:val="28CD387B"/>
    <w:rsid w:val="28CD3897"/>
    <w:rsid w:val="28CD3996"/>
    <w:rsid w:val="28CD3AC3"/>
    <w:rsid w:val="28CD3AEA"/>
    <w:rsid w:val="28CD3B42"/>
    <w:rsid w:val="28CD3BF6"/>
    <w:rsid w:val="28CD3C1C"/>
    <w:rsid w:val="28CD3C3B"/>
    <w:rsid w:val="28CD3CF2"/>
    <w:rsid w:val="28CD3D0C"/>
    <w:rsid w:val="28CD3D53"/>
    <w:rsid w:val="28CD3E3B"/>
    <w:rsid w:val="28CD3EC0"/>
    <w:rsid w:val="28CD3ED2"/>
    <w:rsid w:val="28CD3F10"/>
    <w:rsid w:val="28CD408E"/>
    <w:rsid w:val="28CD423B"/>
    <w:rsid w:val="28CD42BE"/>
    <w:rsid w:val="28CD4480"/>
    <w:rsid w:val="28CD4499"/>
    <w:rsid w:val="28CD4559"/>
    <w:rsid w:val="28CD459C"/>
    <w:rsid w:val="28CD4798"/>
    <w:rsid w:val="28CD48B3"/>
    <w:rsid w:val="28CD48F4"/>
    <w:rsid w:val="28CD492A"/>
    <w:rsid w:val="28CD49D6"/>
    <w:rsid w:val="28CD49E7"/>
    <w:rsid w:val="28CD4A56"/>
    <w:rsid w:val="28CD4AB5"/>
    <w:rsid w:val="28CD4BAE"/>
    <w:rsid w:val="28CD4BBB"/>
    <w:rsid w:val="28CD4BF3"/>
    <w:rsid w:val="28CD4C78"/>
    <w:rsid w:val="28CD4CCE"/>
    <w:rsid w:val="28CD4DA7"/>
    <w:rsid w:val="28CD4E7B"/>
    <w:rsid w:val="28CD4EAD"/>
    <w:rsid w:val="28CD4EEC"/>
    <w:rsid w:val="28CD4FAF"/>
    <w:rsid w:val="28CD4FD5"/>
    <w:rsid w:val="28CD5264"/>
    <w:rsid w:val="28CD527F"/>
    <w:rsid w:val="28CD52CD"/>
    <w:rsid w:val="28CD52FA"/>
    <w:rsid w:val="28CD5364"/>
    <w:rsid w:val="28CD55F9"/>
    <w:rsid w:val="28CD55FE"/>
    <w:rsid w:val="28CD560E"/>
    <w:rsid w:val="28CD562A"/>
    <w:rsid w:val="28CD56A6"/>
    <w:rsid w:val="28CD56FF"/>
    <w:rsid w:val="28CD572C"/>
    <w:rsid w:val="28CD5775"/>
    <w:rsid w:val="28CD5844"/>
    <w:rsid w:val="28CD5866"/>
    <w:rsid w:val="28CD586E"/>
    <w:rsid w:val="28CD58C4"/>
    <w:rsid w:val="28CD5997"/>
    <w:rsid w:val="28CD59B2"/>
    <w:rsid w:val="28CD5A7E"/>
    <w:rsid w:val="28CD5B71"/>
    <w:rsid w:val="28CD5B72"/>
    <w:rsid w:val="28CD5C63"/>
    <w:rsid w:val="28CD5C72"/>
    <w:rsid w:val="28CD5D4E"/>
    <w:rsid w:val="28CD5E6B"/>
    <w:rsid w:val="28CD5FC2"/>
    <w:rsid w:val="28CD603F"/>
    <w:rsid w:val="28CD6042"/>
    <w:rsid w:val="28CD6059"/>
    <w:rsid w:val="28CD6083"/>
    <w:rsid w:val="28CD6180"/>
    <w:rsid w:val="28CD6209"/>
    <w:rsid w:val="28CD6257"/>
    <w:rsid w:val="28CD628E"/>
    <w:rsid w:val="28CD63BF"/>
    <w:rsid w:val="28CD63D7"/>
    <w:rsid w:val="28CD640F"/>
    <w:rsid w:val="28CD6608"/>
    <w:rsid w:val="28CD662C"/>
    <w:rsid w:val="28CD662F"/>
    <w:rsid w:val="28CD6634"/>
    <w:rsid w:val="28CD66FE"/>
    <w:rsid w:val="28CD6714"/>
    <w:rsid w:val="28CD67B1"/>
    <w:rsid w:val="28CD67F0"/>
    <w:rsid w:val="28CD69B2"/>
    <w:rsid w:val="28CD6AAB"/>
    <w:rsid w:val="28CD6B48"/>
    <w:rsid w:val="28CD6C0C"/>
    <w:rsid w:val="28CD6DC1"/>
    <w:rsid w:val="28CD6DC4"/>
    <w:rsid w:val="28CD6DEC"/>
    <w:rsid w:val="28CD6E0F"/>
    <w:rsid w:val="28CD701D"/>
    <w:rsid w:val="28CD7074"/>
    <w:rsid w:val="28CD711B"/>
    <w:rsid w:val="28CD7379"/>
    <w:rsid w:val="28CD73A7"/>
    <w:rsid w:val="28CD74BD"/>
    <w:rsid w:val="28CD74EC"/>
    <w:rsid w:val="28CD753A"/>
    <w:rsid w:val="28CD75E3"/>
    <w:rsid w:val="28CD7782"/>
    <w:rsid w:val="28CD7984"/>
    <w:rsid w:val="28CD79DC"/>
    <w:rsid w:val="28CD79EB"/>
    <w:rsid w:val="28CD7A0C"/>
    <w:rsid w:val="28CD7A94"/>
    <w:rsid w:val="28CD7AA7"/>
    <w:rsid w:val="28CD7BE9"/>
    <w:rsid w:val="28CD7C6D"/>
    <w:rsid w:val="28CD7CE1"/>
    <w:rsid w:val="28CD7D48"/>
    <w:rsid w:val="28CD7E98"/>
    <w:rsid w:val="28CD7EFB"/>
    <w:rsid w:val="28CD7F2C"/>
    <w:rsid w:val="28CE0087"/>
    <w:rsid w:val="28CE01B3"/>
    <w:rsid w:val="28CE0217"/>
    <w:rsid w:val="28CE023C"/>
    <w:rsid w:val="28CE03A0"/>
    <w:rsid w:val="28CE0519"/>
    <w:rsid w:val="28CE0525"/>
    <w:rsid w:val="28CE0533"/>
    <w:rsid w:val="28CE0582"/>
    <w:rsid w:val="28CE06D7"/>
    <w:rsid w:val="28CE0779"/>
    <w:rsid w:val="28CE0815"/>
    <w:rsid w:val="28CE0924"/>
    <w:rsid w:val="28CE096E"/>
    <w:rsid w:val="28CE0989"/>
    <w:rsid w:val="28CE099A"/>
    <w:rsid w:val="28CE0A8B"/>
    <w:rsid w:val="28CE0AB4"/>
    <w:rsid w:val="28CE0C24"/>
    <w:rsid w:val="28CE0C8D"/>
    <w:rsid w:val="28CE0D2B"/>
    <w:rsid w:val="28CE0DA2"/>
    <w:rsid w:val="28CE0DDE"/>
    <w:rsid w:val="28CE0E2D"/>
    <w:rsid w:val="28CE0EAA"/>
    <w:rsid w:val="28CE0F25"/>
    <w:rsid w:val="28CE0F2A"/>
    <w:rsid w:val="28CE0F2D"/>
    <w:rsid w:val="28CE0FC0"/>
    <w:rsid w:val="28CE1010"/>
    <w:rsid w:val="28CE1014"/>
    <w:rsid w:val="28CE103A"/>
    <w:rsid w:val="28CE10DC"/>
    <w:rsid w:val="28CE1111"/>
    <w:rsid w:val="28CE1115"/>
    <w:rsid w:val="28CE12AE"/>
    <w:rsid w:val="28CE1311"/>
    <w:rsid w:val="28CE1328"/>
    <w:rsid w:val="28CE1352"/>
    <w:rsid w:val="28CE139B"/>
    <w:rsid w:val="28CE142F"/>
    <w:rsid w:val="28CE1443"/>
    <w:rsid w:val="28CE1637"/>
    <w:rsid w:val="28CE1656"/>
    <w:rsid w:val="28CE16D9"/>
    <w:rsid w:val="28CE17AE"/>
    <w:rsid w:val="28CE1873"/>
    <w:rsid w:val="28CE1896"/>
    <w:rsid w:val="28CE191D"/>
    <w:rsid w:val="28CE19DC"/>
    <w:rsid w:val="28CE1B1B"/>
    <w:rsid w:val="28CE1BD9"/>
    <w:rsid w:val="28CE1C5E"/>
    <w:rsid w:val="28CE1C66"/>
    <w:rsid w:val="28CE1C67"/>
    <w:rsid w:val="28CE1C7B"/>
    <w:rsid w:val="28CE1C89"/>
    <w:rsid w:val="28CE1CB3"/>
    <w:rsid w:val="28CE1D9A"/>
    <w:rsid w:val="28CE1DEE"/>
    <w:rsid w:val="28CE20C5"/>
    <w:rsid w:val="28CE21DE"/>
    <w:rsid w:val="28CE220F"/>
    <w:rsid w:val="28CE2410"/>
    <w:rsid w:val="28CE24A7"/>
    <w:rsid w:val="28CE2973"/>
    <w:rsid w:val="28CE2A5A"/>
    <w:rsid w:val="28CE2B24"/>
    <w:rsid w:val="28CE2B6B"/>
    <w:rsid w:val="28CE2BB7"/>
    <w:rsid w:val="28CE2CD1"/>
    <w:rsid w:val="28CE2FFB"/>
    <w:rsid w:val="28CE3012"/>
    <w:rsid w:val="28CE3014"/>
    <w:rsid w:val="28CE330F"/>
    <w:rsid w:val="28CE34AC"/>
    <w:rsid w:val="28CE353E"/>
    <w:rsid w:val="28CE356A"/>
    <w:rsid w:val="28CE35B6"/>
    <w:rsid w:val="28CE35C0"/>
    <w:rsid w:val="28CE366C"/>
    <w:rsid w:val="28CE372D"/>
    <w:rsid w:val="28CE380E"/>
    <w:rsid w:val="28CE3860"/>
    <w:rsid w:val="28CE39E0"/>
    <w:rsid w:val="28CE3BDD"/>
    <w:rsid w:val="28CE3C11"/>
    <w:rsid w:val="28CE3C9A"/>
    <w:rsid w:val="28CE3F68"/>
    <w:rsid w:val="28CE3F7A"/>
    <w:rsid w:val="28CE40F5"/>
    <w:rsid w:val="28CE414F"/>
    <w:rsid w:val="28CE41F7"/>
    <w:rsid w:val="28CE4342"/>
    <w:rsid w:val="28CE4372"/>
    <w:rsid w:val="28CE4404"/>
    <w:rsid w:val="28CE4473"/>
    <w:rsid w:val="28CE44C5"/>
    <w:rsid w:val="28CE44CF"/>
    <w:rsid w:val="28CE44DD"/>
    <w:rsid w:val="28CE4683"/>
    <w:rsid w:val="28CE473E"/>
    <w:rsid w:val="28CE47E8"/>
    <w:rsid w:val="28CE495D"/>
    <w:rsid w:val="28CE4A2A"/>
    <w:rsid w:val="28CE4A4B"/>
    <w:rsid w:val="28CE4A6B"/>
    <w:rsid w:val="28CE4CAC"/>
    <w:rsid w:val="28CE4E88"/>
    <w:rsid w:val="28CE507C"/>
    <w:rsid w:val="28CE50EA"/>
    <w:rsid w:val="28CE50EF"/>
    <w:rsid w:val="28CE5132"/>
    <w:rsid w:val="28CE5287"/>
    <w:rsid w:val="28CE5316"/>
    <w:rsid w:val="28CE5394"/>
    <w:rsid w:val="28CE5401"/>
    <w:rsid w:val="28CE54B4"/>
    <w:rsid w:val="28CE5507"/>
    <w:rsid w:val="28CE557C"/>
    <w:rsid w:val="28CE55B7"/>
    <w:rsid w:val="28CE57A0"/>
    <w:rsid w:val="28CE57CC"/>
    <w:rsid w:val="28CE58D4"/>
    <w:rsid w:val="28CE5AEA"/>
    <w:rsid w:val="28CE5B12"/>
    <w:rsid w:val="28CE5B32"/>
    <w:rsid w:val="28CE5B52"/>
    <w:rsid w:val="28CE5C6E"/>
    <w:rsid w:val="28CE5CC4"/>
    <w:rsid w:val="28CE5D54"/>
    <w:rsid w:val="28CE5DB1"/>
    <w:rsid w:val="28CE5DC0"/>
    <w:rsid w:val="28CE5DFF"/>
    <w:rsid w:val="28CE5E2A"/>
    <w:rsid w:val="28CE5F85"/>
    <w:rsid w:val="28CE5FE2"/>
    <w:rsid w:val="28CE6031"/>
    <w:rsid w:val="28CE60CF"/>
    <w:rsid w:val="28CE61F3"/>
    <w:rsid w:val="28CE6202"/>
    <w:rsid w:val="28CE6376"/>
    <w:rsid w:val="28CE638A"/>
    <w:rsid w:val="28CE63ED"/>
    <w:rsid w:val="28CE6514"/>
    <w:rsid w:val="28CE6554"/>
    <w:rsid w:val="28CE65C2"/>
    <w:rsid w:val="28CE67E6"/>
    <w:rsid w:val="28CE683F"/>
    <w:rsid w:val="28CE6996"/>
    <w:rsid w:val="28CE69A2"/>
    <w:rsid w:val="28CE6A82"/>
    <w:rsid w:val="28CE6AA4"/>
    <w:rsid w:val="28CE6AFB"/>
    <w:rsid w:val="28CE6B04"/>
    <w:rsid w:val="28CE6B0C"/>
    <w:rsid w:val="28CE6B2F"/>
    <w:rsid w:val="28CE6B95"/>
    <w:rsid w:val="28CE6BE0"/>
    <w:rsid w:val="28CE6C1C"/>
    <w:rsid w:val="28CE6C29"/>
    <w:rsid w:val="28CE6D20"/>
    <w:rsid w:val="28CE6D32"/>
    <w:rsid w:val="28CE6DB0"/>
    <w:rsid w:val="28CE6DD5"/>
    <w:rsid w:val="28CE6E1C"/>
    <w:rsid w:val="28CE6E78"/>
    <w:rsid w:val="28CE6EB2"/>
    <w:rsid w:val="28CE6F62"/>
    <w:rsid w:val="28CE6F92"/>
    <w:rsid w:val="28CE6FF2"/>
    <w:rsid w:val="28CE6FF8"/>
    <w:rsid w:val="28CE7013"/>
    <w:rsid w:val="28CE70A5"/>
    <w:rsid w:val="28CE70BC"/>
    <w:rsid w:val="28CE7212"/>
    <w:rsid w:val="28CE7271"/>
    <w:rsid w:val="28CE72FA"/>
    <w:rsid w:val="28CE7359"/>
    <w:rsid w:val="28CE743B"/>
    <w:rsid w:val="28CE7788"/>
    <w:rsid w:val="28CE77A6"/>
    <w:rsid w:val="28CE77DC"/>
    <w:rsid w:val="28CE78D3"/>
    <w:rsid w:val="28CE79D6"/>
    <w:rsid w:val="28CE7A2C"/>
    <w:rsid w:val="28CE7C20"/>
    <w:rsid w:val="28CE7CAF"/>
    <w:rsid w:val="28CE7CF5"/>
    <w:rsid w:val="28CE7D5B"/>
    <w:rsid w:val="28CE7D6C"/>
    <w:rsid w:val="28CE7D8C"/>
    <w:rsid w:val="28CE7E66"/>
    <w:rsid w:val="28CE7EA9"/>
    <w:rsid w:val="28CE7F58"/>
    <w:rsid w:val="28CE7FF8"/>
    <w:rsid w:val="28CF007B"/>
    <w:rsid w:val="28CF00C3"/>
    <w:rsid w:val="28CF0118"/>
    <w:rsid w:val="28CF0160"/>
    <w:rsid w:val="28CF0347"/>
    <w:rsid w:val="28CF041B"/>
    <w:rsid w:val="28CF04B9"/>
    <w:rsid w:val="28CF0555"/>
    <w:rsid w:val="28CF0568"/>
    <w:rsid w:val="28CF0588"/>
    <w:rsid w:val="28CF0598"/>
    <w:rsid w:val="28CF0641"/>
    <w:rsid w:val="28CF06D0"/>
    <w:rsid w:val="28CF0752"/>
    <w:rsid w:val="28CF07E9"/>
    <w:rsid w:val="28CF07EF"/>
    <w:rsid w:val="28CF07F5"/>
    <w:rsid w:val="28CF0975"/>
    <w:rsid w:val="28CF0A39"/>
    <w:rsid w:val="28CF0A3D"/>
    <w:rsid w:val="28CF0B37"/>
    <w:rsid w:val="28CF0B47"/>
    <w:rsid w:val="28CF0BA7"/>
    <w:rsid w:val="28CF0BE4"/>
    <w:rsid w:val="28CF0D96"/>
    <w:rsid w:val="28CF0F17"/>
    <w:rsid w:val="28CF0F1B"/>
    <w:rsid w:val="28CF0FA0"/>
    <w:rsid w:val="28CF0FBE"/>
    <w:rsid w:val="28CF0FEA"/>
    <w:rsid w:val="28CF0FEF"/>
    <w:rsid w:val="28CF0FF0"/>
    <w:rsid w:val="28CF1101"/>
    <w:rsid w:val="28CF1149"/>
    <w:rsid w:val="28CF120A"/>
    <w:rsid w:val="28CF1350"/>
    <w:rsid w:val="28CF13B8"/>
    <w:rsid w:val="28CF14C8"/>
    <w:rsid w:val="28CF14FC"/>
    <w:rsid w:val="28CF1514"/>
    <w:rsid w:val="28CF15C0"/>
    <w:rsid w:val="28CF162D"/>
    <w:rsid w:val="28CF16DE"/>
    <w:rsid w:val="28CF18B1"/>
    <w:rsid w:val="28CF1A0C"/>
    <w:rsid w:val="28CF1ACD"/>
    <w:rsid w:val="28CF1B18"/>
    <w:rsid w:val="28CF1C52"/>
    <w:rsid w:val="28CF1C6D"/>
    <w:rsid w:val="28CF1C86"/>
    <w:rsid w:val="28CF1CBC"/>
    <w:rsid w:val="28CF1CFE"/>
    <w:rsid w:val="28CF1D1D"/>
    <w:rsid w:val="28CF1D5F"/>
    <w:rsid w:val="28CF1E49"/>
    <w:rsid w:val="28CF1EB5"/>
    <w:rsid w:val="28CF1F7A"/>
    <w:rsid w:val="28CF206B"/>
    <w:rsid w:val="28CF211D"/>
    <w:rsid w:val="28CF2165"/>
    <w:rsid w:val="28CF21BF"/>
    <w:rsid w:val="28CF21F6"/>
    <w:rsid w:val="28CF2236"/>
    <w:rsid w:val="28CF23A7"/>
    <w:rsid w:val="28CF23B4"/>
    <w:rsid w:val="28CF2409"/>
    <w:rsid w:val="28CF2460"/>
    <w:rsid w:val="28CF2485"/>
    <w:rsid w:val="28CF2543"/>
    <w:rsid w:val="28CF25EE"/>
    <w:rsid w:val="28CF26BD"/>
    <w:rsid w:val="28CF26D8"/>
    <w:rsid w:val="28CF27AE"/>
    <w:rsid w:val="28CF2880"/>
    <w:rsid w:val="28CF2994"/>
    <w:rsid w:val="28CF2AE0"/>
    <w:rsid w:val="28CF2B15"/>
    <w:rsid w:val="28CF2C46"/>
    <w:rsid w:val="28CF2C47"/>
    <w:rsid w:val="28CF2CA3"/>
    <w:rsid w:val="28CF2CAE"/>
    <w:rsid w:val="28CF2D9A"/>
    <w:rsid w:val="28CF2DD2"/>
    <w:rsid w:val="28CF2ECA"/>
    <w:rsid w:val="28CF2EE2"/>
    <w:rsid w:val="28CF2EE9"/>
    <w:rsid w:val="28CF2F85"/>
    <w:rsid w:val="28CF2F95"/>
    <w:rsid w:val="28CF310A"/>
    <w:rsid w:val="28CF31C5"/>
    <w:rsid w:val="28CF3241"/>
    <w:rsid w:val="28CF327B"/>
    <w:rsid w:val="28CF32DF"/>
    <w:rsid w:val="28CF3373"/>
    <w:rsid w:val="28CF3440"/>
    <w:rsid w:val="28CF34BF"/>
    <w:rsid w:val="28CF3646"/>
    <w:rsid w:val="28CF3669"/>
    <w:rsid w:val="28CF3681"/>
    <w:rsid w:val="28CF36FE"/>
    <w:rsid w:val="28CF389A"/>
    <w:rsid w:val="28CF39F0"/>
    <w:rsid w:val="28CF39F9"/>
    <w:rsid w:val="28CF3A4B"/>
    <w:rsid w:val="28CF3AE4"/>
    <w:rsid w:val="28CF3B06"/>
    <w:rsid w:val="28CF3B2C"/>
    <w:rsid w:val="28CF3B6E"/>
    <w:rsid w:val="28CF3B9C"/>
    <w:rsid w:val="28CF3BCF"/>
    <w:rsid w:val="28CF3C1E"/>
    <w:rsid w:val="28CF3C62"/>
    <w:rsid w:val="28CF3D98"/>
    <w:rsid w:val="28CF3DA6"/>
    <w:rsid w:val="28CF3DDB"/>
    <w:rsid w:val="28CF3F3D"/>
    <w:rsid w:val="28CF3F55"/>
    <w:rsid w:val="28CF3F75"/>
    <w:rsid w:val="28CF3F8F"/>
    <w:rsid w:val="28CF410F"/>
    <w:rsid w:val="28CF415D"/>
    <w:rsid w:val="28CF4168"/>
    <w:rsid w:val="28CF445A"/>
    <w:rsid w:val="28CF448F"/>
    <w:rsid w:val="28CF44A4"/>
    <w:rsid w:val="28CF4539"/>
    <w:rsid w:val="28CF46AC"/>
    <w:rsid w:val="28CF470D"/>
    <w:rsid w:val="28CF478B"/>
    <w:rsid w:val="28CF47AB"/>
    <w:rsid w:val="28CF4906"/>
    <w:rsid w:val="28CF4A1D"/>
    <w:rsid w:val="28CF4A3A"/>
    <w:rsid w:val="28CF4BCB"/>
    <w:rsid w:val="28CF4C67"/>
    <w:rsid w:val="28CF4CE8"/>
    <w:rsid w:val="28CF4D1C"/>
    <w:rsid w:val="28CF4E2F"/>
    <w:rsid w:val="28CF4EA1"/>
    <w:rsid w:val="28CF4F4B"/>
    <w:rsid w:val="28CF5134"/>
    <w:rsid w:val="28CF5248"/>
    <w:rsid w:val="28CF52B6"/>
    <w:rsid w:val="28CF5403"/>
    <w:rsid w:val="28CF541E"/>
    <w:rsid w:val="28CF5454"/>
    <w:rsid w:val="28CF5494"/>
    <w:rsid w:val="28CF553C"/>
    <w:rsid w:val="28CF555B"/>
    <w:rsid w:val="28CF561F"/>
    <w:rsid w:val="28CF5659"/>
    <w:rsid w:val="28CF566E"/>
    <w:rsid w:val="28CF573E"/>
    <w:rsid w:val="28CF57F3"/>
    <w:rsid w:val="28CF5845"/>
    <w:rsid w:val="28CF588D"/>
    <w:rsid w:val="28CF592B"/>
    <w:rsid w:val="28CF5946"/>
    <w:rsid w:val="28CF5A15"/>
    <w:rsid w:val="28CF5AE8"/>
    <w:rsid w:val="28CF5B89"/>
    <w:rsid w:val="28CF5BAA"/>
    <w:rsid w:val="28CF5D83"/>
    <w:rsid w:val="28CF5DAE"/>
    <w:rsid w:val="28CF5DB6"/>
    <w:rsid w:val="28CF612E"/>
    <w:rsid w:val="28CF630B"/>
    <w:rsid w:val="28CF6420"/>
    <w:rsid w:val="28CF64CA"/>
    <w:rsid w:val="28CF64E1"/>
    <w:rsid w:val="28CF654E"/>
    <w:rsid w:val="28CF6584"/>
    <w:rsid w:val="28CF65ED"/>
    <w:rsid w:val="28CF661C"/>
    <w:rsid w:val="28CF6715"/>
    <w:rsid w:val="28CF676B"/>
    <w:rsid w:val="28CF676E"/>
    <w:rsid w:val="28CF69B6"/>
    <w:rsid w:val="28CF6B13"/>
    <w:rsid w:val="28CF6B20"/>
    <w:rsid w:val="28CF6B5E"/>
    <w:rsid w:val="28CF6BE3"/>
    <w:rsid w:val="28CF6E99"/>
    <w:rsid w:val="28CF6EBE"/>
    <w:rsid w:val="28CF6EE7"/>
    <w:rsid w:val="28CF6FE9"/>
    <w:rsid w:val="28CF6FF0"/>
    <w:rsid w:val="28CF72AE"/>
    <w:rsid w:val="28CF7629"/>
    <w:rsid w:val="28CF769D"/>
    <w:rsid w:val="28CF77AB"/>
    <w:rsid w:val="28CF7925"/>
    <w:rsid w:val="28CF796D"/>
    <w:rsid w:val="28CF79EE"/>
    <w:rsid w:val="28CF79FF"/>
    <w:rsid w:val="28CF7AE9"/>
    <w:rsid w:val="28CF7C4B"/>
    <w:rsid w:val="28CF7CA9"/>
    <w:rsid w:val="28CF7CBC"/>
    <w:rsid w:val="28CF7CCE"/>
    <w:rsid w:val="28CF7D03"/>
    <w:rsid w:val="28CF7D30"/>
    <w:rsid w:val="28CF7D5C"/>
    <w:rsid w:val="28CF7D94"/>
    <w:rsid w:val="28CF7EB9"/>
    <w:rsid w:val="28CF7F98"/>
    <w:rsid w:val="28CF7F99"/>
    <w:rsid w:val="28D0021C"/>
    <w:rsid w:val="28D0027C"/>
    <w:rsid w:val="28D002DE"/>
    <w:rsid w:val="28D00382"/>
    <w:rsid w:val="28D005C2"/>
    <w:rsid w:val="28D006EB"/>
    <w:rsid w:val="28D00813"/>
    <w:rsid w:val="28D0083B"/>
    <w:rsid w:val="28D00892"/>
    <w:rsid w:val="28D00924"/>
    <w:rsid w:val="28D00A50"/>
    <w:rsid w:val="28D00A62"/>
    <w:rsid w:val="28D00A6A"/>
    <w:rsid w:val="28D00A8B"/>
    <w:rsid w:val="28D00B09"/>
    <w:rsid w:val="28D00B29"/>
    <w:rsid w:val="28D00B2B"/>
    <w:rsid w:val="28D00B7E"/>
    <w:rsid w:val="28D00C0C"/>
    <w:rsid w:val="28D00C22"/>
    <w:rsid w:val="28D00CBB"/>
    <w:rsid w:val="28D00D81"/>
    <w:rsid w:val="28D00DC0"/>
    <w:rsid w:val="28D00E1E"/>
    <w:rsid w:val="28D00FA7"/>
    <w:rsid w:val="28D010B5"/>
    <w:rsid w:val="28D010E8"/>
    <w:rsid w:val="28D01142"/>
    <w:rsid w:val="28D011C1"/>
    <w:rsid w:val="28D012EC"/>
    <w:rsid w:val="28D0158A"/>
    <w:rsid w:val="28D01597"/>
    <w:rsid w:val="28D0169D"/>
    <w:rsid w:val="28D01710"/>
    <w:rsid w:val="28D01917"/>
    <w:rsid w:val="28D01965"/>
    <w:rsid w:val="28D01A9D"/>
    <w:rsid w:val="28D01B31"/>
    <w:rsid w:val="28D01B47"/>
    <w:rsid w:val="28D01B48"/>
    <w:rsid w:val="28D01B81"/>
    <w:rsid w:val="28D01B9D"/>
    <w:rsid w:val="28D01BB3"/>
    <w:rsid w:val="28D01C8E"/>
    <w:rsid w:val="28D01E6B"/>
    <w:rsid w:val="28D01EB2"/>
    <w:rsid w:val="28D01F98"/>
    <w:rsid w:val="28D02156"/>
    <w:rsid w:val="28D02252"/>
    <w:rsid w:val="28D02344"/>
    <w:rsid w:val="28D02360"/>
    <w:rsid w:val="28D024B5"/>
    <w:rsid w:val="28D02551"/>
    <w:rsid w:val="28D02631"/>
    <w:rsid w:val="28D027E0"/>
    <w:rsid w:val="28D027E9"/>
    <w:rsid w:val="28D02824"/>
    <w:rsid w:val="28D0282F"/>
    <w:rsid w:val="28D028C7"/>
    <w:rsid w:val="28D028E0"/>
    <w:rsid w:val="28D02964"/>
    <w:rsid w:val="28D02967"/>
    <w:rsid w:val="28D02A2A"/>
    <w:rsid w:val="28D02A80"/>
    <w:rsid w:val="28D02B1A"/>
    <w:rsid w:val="28D02B2D"/>
    <w:rsid w:val="28D02C19"/>
    <w:rsid w:val="28D02C23"/>
    <w:rsid w:val="28D02C36"/>
    <w:rsid w:val="28D02DCB"/>
    <w:rsid w:val="28D02E77"/>
    <w:rsid w:val="28D02F62"/>
    <w:rsid w:val="28D02FDC"/>
    <w:rsid w:val="28D030AB"/>
    <w:rsid w:val="28D0310A"/>
    <w:rsid w:val="28D03122"/>
    <w:rsid w:val="28D0314F"/>
    <w:rsid w:val="28D03195"/>
    <w:rsid w:val="28D031A4"/>
    <w:rsid w:val="28D031F5"/>
    <w:rsid w:val="28D03258"/>
    <w:rsid w:val="28D0331F"/>
    <w:rsid w:val="28D03569"/>
    <w:rsid w:val="28D03756"/>
    <w:rsid w:val="28D03763"/>
    <w:rsid w:val="28D038BB"/>
    <w:rsid w:val="28D038C9"/>
    <w:rsid w:val="28D038F0"/>
    <w:rsid w:val="28D039AB"/>
    <w:rsid w:val="28D03A61"/>
    <w:rsid w:val="28D03AFF"/>
    <w:rsid w:val="28D03B53"/>
    <w:rsid w:val="28D03BEF"/>
    <w:rsid w:val="28D03C1B"/>
    <w:rsid w:val="28D03C22"/>
    <w:rsid w:val="28D03CE6"/>
    <w:rsid w:val="28D03D17"/>
    <w:rsid w:val="28D03DA2"/>
    <w:rsid w:val="28D03E4C"/>
    <w:rsid w:val="28D03E85"/>
    <w:rsid w:val="28D04051"/>
    <w:rsid w:val="28D040B8"/>
    <w:rsid w:val="28D04210"/>
    <w:rsid w:val="28D04312"/>
    <w:rsid w:val="28D043BA"/>
    <w:rsid w:val="28D045A0"/>
    <w:rsid w:val="28D04658"/>
    <w:rsid w:val="28D046FC"/>
    <w:rsid w:val="28D04716"/>
    <w:rsid w:val="28D04847"/>
    <w:rsid w:val="28D048B2"/>
    <w:rsid w:val="28D048BE"/>
    <w:rsid w:val="28D04922"/>
    <w:rsid w:val="28D04AF5"/>
    <w:rsid w:val="28D04B97"/>
    <w:rsid w:val="28D04BD8"/>
    <w:rsid w:val="28D04D34"/>
    <w:rsid w:val="28D04E75"/>
    <w:rsid w:val="28D04F0F"/>
    <w:rsid w:val="28D04F10"/>
    <w:rsid w:val="28D04F4A"/>
    <w:rsid w:val="28D04F66"/>
    <w:rsid w:val="28D050EB"/>
    <w:rsid w:val="28D05105"/>
    <w:rsid w:val="28D051ED"/>
    <w:rsid w:val="28D0538B"/>
    <w:rsid w:val="28D053B6"/>
    <w:rsid w:val="28D0541D"/>
    <w:rsid w:val="28D0546A"/>
    <w:rsid w:val="28D05542"/>
    <w:rsid w:val="28D05579"/>
    <w:rsid w:val="28D05595"/>
    <w:rsid w:val="28D055C3"/>
    <w:rsid w:val="28D05669"/>
    <w:rsid w:val="28D057FB"/>
    <w:rsid w:val="28D0582F"/>
    <w:rsid w:val="28D05837"/>
    <w:rsid w:val="28D0585F"/>
    <w:rsid w:val="28D0588F"/>
    <w:rsid w:val="28D059AC"/>
    <w:rsid w:val="28D05A72"/>
    <w:rsid w:val="28D05AC5"/>
    <w:rsid w:val="28D05CD0"/>
    <w:rsid w:val="28D05D56"/>
    <w:rsid w:val="28D05EE1"/>
    <w:rsid w:val="28D05F08"/>
    <w:rsid w:val="28D05FAB"/>
    <w:rsid w:val="28D05FCC"/>
    <w:rsid w:val="28D0608F"/>
    <w:rsid w:val="28D061D3"/>
    <w:rsid w:val="28D06234"/>
    <w:rsid w:val="28D0631C"/>
    <w:rsid w:val="28D06365"/>
    <w:rsid w:val="28D0644E"/>
    <w:rsid w:val="28D06580"/>
    <w:rsid w:val="28D066CC"/>
    <w:rsid w:val="28D066F2"/>
    <w:rsid w:val="28D06840"/>
    <w:rsid w:val="28D068E6"/>
    <w:rsid w:val="28D06A49"/>
    <w:rsid w:val="28D06C0D"/>
    <w:rsid w:val="28D06DE9"/>
    <w:rsid w:val="28D06E80"/>
    <w:rsid w:val="28D06F6A"/>
    <w:rsid w:val="28D06F9F"/>
    <w:rsid w:val="28D07054"/>
    <w:rsid w:val="28D0736B"/>
    <w:rsid w:val="28D074CE"/>
    <w:rsid w:val="28D074D2"/>
    <w:rsid w:val="28D07569"/>
    <w:rsid w:val="28D0758C"/>
    <w:rsid w:val="28D07634"/>
    <w:rsid w:val="28D07676"/>
    <w:rsid w:val="28D0779E"/>
    <w:rsid w:val="28D077C5"/>
    <w:rsid w:val="28D077D0"/>
    <w:rsid w:val="28D077E5"/>
    <w:rsid w:val="28D078D5"/>
    <w:rsid w:val="28D078D8"/>
    <w:rsid w:val="28D07ADE"/>
    <w:rsid w:val="28D07B1B"/>
    <w:rsid w:val="28D07C06"/>
    <w:rsid w:val="28D07D4D"/>
    <w:rsid w:val="28D07DD6"/>
    <w:rsid w:val="28D07E12"/>
    <w:rsid w:val="28D07E34"/>
    <w:rsid w:val="28D07EE2"/>
    <w:rsid w:val="28D07F0A"/>
    <w:rsid w:val="28D07F7F"/>
    <w:rsid w:val="28D10015"/>
    <w:rsid w:val="28D10056"/>
    <w:rsid w:val="28D1010D"/>
    <w:rsid w:val="28D10145"/>
    <w:rsid w:val="28D10178"/>
    <w:rsid w:val="28D102D6"/>
    <w:rsid w:val="28D103B4"/>
    <w:rsid w:val="28D10406"/>
    <w:rsid w:val="28D10418"/>
    <w:rsid w:val="28D10434"/>
    <w:rsid w:val="28D10635"/>
    <w:rsid w:val="28D106DF"/>
    <w:rsid w:val="28D1071F"/>
    <w:rsid w:val="28D10760"/>
    <w:rsid w:val="28D10788"/>
    <w:rsid w:val="28D10808"/>
    <w:rsid w:val="28D108A6"/>
    <w:rsid w:val="28D10977"/>
    <w:rsid w:val="28D10986"/>
    <w:rsid w:val="28D109A6"/>
    <w:rsid w:val="28D109E2"/>
    <w:rsid w:val="28D10A20"/>
    <w:rsid w:val="28D10B9D"/>
    <w:rsid w:val="28D10BC2"/>
    <w:rsid w:val="28D10BC7"/>
    <w:rsid w:val="28D10C37"/>
    <w:rsid w:val="28D10C4E"/>
    <w:rsid w:val="28D10C79"/>
    <w:rsid w:val="28D10CCB"/>
    <w:rsid w:val="28D10D20"/>
    <w:rsid w:val="28D10D53"/>
    <w:rsid w:val="28D10DB1"/>
    <w:rsid w:val="28D10DFA"/>
    <w:rsid w:val="28D10E5C"/>
    <w:rsid w:val="28D10EA8"/>
    <w:rsid w:val="28D10F73"/>
    <w:rsid w:val="28D10F8C"/>
    <w:rsid w:val="28D11037"/>
    <w:rsid w:val="28D11078"/>
    <w:rsid w:val="28D11122"/>
    <w:rsid w:val="28D111C5"/>
    <w:rsid w:val="28D111F2"/>
    <w:rsid w:val="28D11280"/>
    <w:rsid w:val="28D1135E"/>
    <w:rsid w:val="28D113E9"/>
    <w:rsid w:val="28D1149C"/>
    <w:rsid w:val="28D11507"/>
    <w:rsid w:val="28D1164A"/>
    <w:rsid w:val="28D116DD"/>
    <w:rsid w:val="28D1173B"/>
    <w:rsid w:val="28D1173E"/>
    <w:rsid w:val="28D118ED"/>
    <w:rsid w:val="28D11941"/>
    <w:rsid w:val="28D11BA2"/>
    <w:rsid w:val="28D11C0C"/>
    <w:rsid w:val="28D11D07"/>
    <w:rsid w:val="28D11D52"/>
    <w:rsid w:val="28D11D70"/>
    <w:rsid w:val="28D11D78"/>
    <w:rsid w:val="28D11F0C"/>
    <w:rsid w:val="28D1201D"/>
    <w:rsid w:val="28D12098"/>
    <w:rsid w:val="28D12185"/>
    <w:rsid w:val="28D121DB"/>
    <w:rsid w:val="28D12257"/>
    <w:rsid w:val="28D122DF"/>
    <w:rsid w:val="28D12349"/>
    <w:rsid w:val="28D12517"/>
    <w:rsid w:val="28D125AB"/>
    <w:rsid w:val="28D126EA"/>
    <w:rsid w:val="28D12727"/>
    <w:rsid w:val="28D128FD"/>
    <w:rsid w:val="28D129B2"/>
    <w:rsid w:val="28D12A15"/>
    <w:rsid w:val="28D12CEA"/>
    <w:rsid w:val="28D12D40"/>
    <w:rsid w:val="28D12D7E"/>
    <w:rsid w:val="28D12E0E"/>
    <w:rsid w:val="28D12F60"/>
    <w:rsid w:val="28D13087"/>
    <w:rsid w:val="28D130D3"/>
    <w:rsid w:val="28D1315C"/>
    <w:rsid w:val="28D131F7"/>
    <w:rsid w:val="28D13516"/>
    <w:rsid w:val="28D135D4"/>
    <w:rsid w:val="28D13628"/>
    <w:rsid w:val="28D1366B"/>
    <w:rsid w:val="28D13819"/>
    <w:rsid w:val="28D13886"/>
    <w:rsid w:val="28D13953"/>
    <w:rsid w:val="28D13996"/>
    <w:rsid w:val="28D13A78"/>
    <w:rsid w:val="28D13ABD"/>
    <w:rsid w:val="28D13BA3"/>
    <w:rsid w:val="28D13BA6"/>
    <w:rsid w:val="28D13BBC"/>
    <w:rsid w:val="28D13C0D"/>
    <w:rsid w:val="28D13C0E"/>
    <w:rsid w:val="28D13C25"/>
    <w:rsid w:val="28D13D22"/>
    <w:rsid w:val="28D13E28"/>
    <w:rsid w:val="28D13E3A"/>
    <w:rsid w:val="28D13EFB"/>
    <w:rsid w:val="28D13F8E"/>
    <w:rsid w:val="28D140CF"/>
    <w:rsid w:val="28D140D0"/>
    <w:rsid w:val="28D14112"/>
    <w:rsid w:val="28D1412F"/>
    <w:rsid w:val="28D141C9"/>
    <w:rsid w:val="28D141DC"/>
    <w:rsid w:val="28D14282"/>
    <w:rsid w:val="28D1428A"/>
    <w:rsid w:val="28D1429B"/>
    <w:rsid w:val="28D142F4"/>
    <w:rsid w:val="28D142F8"/>
    <w:rsid w:val="28D14361"/>
    <w:rsid w:val="28D1437A"/>
    <w:rsid w:val="28D143B0"/>
    <w:rsid w:val="28D144C7"/>
    <w:rsid w:val="28D1457A"/>
    <w:rsid w:val="28D14594"/>
    <w:rsid w:val="28D14749"/>
    <w:rsid w:val="28D1486C"/>
    <w:rsid w:val="28D14943"/>
    <w:rsid w:val="28D14953"/>
    <w:rsid w:val="28D14972"/>
    <w:rsid w:val="28D14991"/>
    <w:rsid w:val="28D149C8"/>
    <w:rsid w:val="28D14A7C"/>
    <w:rsid w:val="28D14BB3"/>
    <w:rsid w:val="28D14BDE"/>
    <w:rsid w:val="28D14C04"/>
    <w:rsid w:val="28D14C24"/>
    <w:rsid w:val="28D14C6B"/>
    <w:rsid w:val="28D14CA1"/>
    <w:rsid w:val="28D14D31"/>
    <w:rsid w:val="28D14D7C"/>
    <w:rsid w:val="28D14E17"/>
    <w:rsid w:val="28D14E57"/>
    <w:rsid w:val="28D14FC7"/>
    <w:rsid w:val="28D1500F"/>
    <w:rsid w:val="28D15298"/>
    <w:rsid w:val="28D15375"/>
    <w:rsid w:val="28D1540C"/>
    <w:rsid w:val="28D15895"/>
    <w:rsid w:val="28D159D5"/>
    <w:rsid w:val="28D15A41"/>
    <w:rsid w:val="28D15A7A"/>
    <w:rsid w:val="28D15A98"/>
    <w:rsid w:val="28D15ADE"/>
    <w:rsid w:val="28D15AF2"/>
    <w:rsid w:val="28D15B53"/>
    <w:rsid w:val="28D15B6A"/>
    <w:rsid w:val="28D15C8C"/>
    <w:rsid w:val="28D15CD1"/>
    <w:rsid w:val="28D15D63"/>
    <w:rsid w:val="28D15E02"/>
    <w:rsid w:val="28D15E3C"/>
    <w:rsid w:val="28D15F15"/>
    <w:rsid w:val="28D15FF9"/>
    <w:rsid w:val="28D16014"/>
    <w:rsid w:val="28D160C1"/>
    <w:rsid w:val="28D162B7"/>
    <w:rsid w:val="28D1635D"/>
    <w:rsid w:val="28D163CB"/>
    <w:rsid w:val="28D163D2"/>
    <w:rsid w:val="28D1645E"/>
    <w:rsid w:val="28D16535"/>
    <w:rsid w:val="28D1656A"/>
    <w:rsid w:val="28D1665D"/>
    <w:rsid w:val="28D166C1"/>
    <w:rsid w:val="28D16787"/>
    <w:rsid w:val="28D167AD"/>
    <w:rsid w:val="28D169A0"/>
    <w:rsid w:val="28D169E5"/>
    <w:rsid w:val="28D16A10"/>
    <w:rsid w:val="28D16A39"/>
    <w:rsid w:val="28D16AE0"/>
    <w:rsid w:val="28D16CEA"/>
    <w:rsid w:val="28D16D0B"/>
    <w:rsid w:val="28D16DCE"/>
    <w:rsid w:val="28D16F2B"/>
    <w:rsid w:val="28D16F47"/>
    <w:rsid w:val="28D16F54"/>
    <w:rsid w:val="28D17131"/>
    <w:rsid w:val="28D17289"/>
    <w:rsid w:val="28D173F3"/>
    <w:rsid w:val="28D17507"/>
    <w:rsid w:val="28D1756B"/>
    <w:rsid w:val="28D17589"/>
    <w:rsid w:val="28D17769"/>
    <w:rsid w:val="28D17783"/>
    <w:rsid w:val="28D1793F"/>
    <w:rsid w:val="28D179CF"/>
    <w:rsid w:val="28D179D2"/>
    <w:rsid w:val="28D17A2F"/>
    <w:rsid w:val="28D17A35"/>
    <w:rsid w:val="28D17B27"/>
    <w:rsid w:val="28D17C35"/>
    <w:rsid w:val="28D17D45"/>
    <w:rsid w:val="28D17D6A"/>
    <w:rsid w:val="28D17E7E"/>
    <w:rsid w:val="28D17F52"/>
    <w:rsid w:val="28D17FA1"/>
    <w:rsid w:val="28D17FFD"/>
    <w:rsid w:val="28D20001"/>
    <w:rsid w:val="28D20040"/>
    <w:rsid w:val="28D2016A"/>
    <w:rsid w:val="28D201FC"/>
    <w:rsid w:val="28D2027D"/>
    <w:rsid w:val="28D2037A"/>
    <w:rsid w:val="28D20391"/>
    <w:rsid w:val="28D20417"/>
    <w:rsid w:val="28D2045E"/>
    <w:rsid w:val="28D20609"/>
    <w:rsid w:val="28D2061D"/>
    <w:rsid w:val="28D206B6"/>
    <w:rsid w:val="28D20746"/>
    <w:rsid w:val="28D20775"/>
    <w:rsid w:val="28D207E4"/>
    <w:rsid w:val="28D20877"/>
    <w:rsid w:val="28D2087F"/>
    <w:rsid w:val="28D209FF"/>
    <w:rsid w:val="28D20ABC"/>
    <w:rsid w:val="28D20BCF"/>
    <w:rsid w:val="28D20BE6"/>
    <w:rsid w:val="28D20C20"/>
    <w:rsid w:val="28D20D12"/>
    <w:rsid w:val="28D20D24"/>
    <w:rsid w:val="28D20D2B"/>
    <w:rsid w:val="28D20D91"/>
    <w:rsid w:val="28D20E6B"/>
    <w:rsid w:val="28D20EBC"/>
    <w:rsid w:val="28D20EF7"/>
    <w:rsid w:val="28D20F55"/>
    <w:rsid w:val="28D21007"/>
    <w:rsid w:val="28D211D9"/>
    <w:rsid w:val="28D2127D"/>
    <w:rsid w:val="28D21451"/>
    <w:rsid w:val="28D21479"/>
    <w:rsid w:val="28D214D1"/>
    <w:rsid w:val="28D215D6"/>
    <w:rsid w:val="28D216D5"/>
    <w:rsid w:val="28D2179F"/>
    <w:rsid w:val="28D217AB"/>
    <w:rsid w:val="28D21800"/>
    <w:rsid w:val="28D21806"/>
    <w:rsid w:val="28D2187D"/>
    <w:rsid w:val="28D218E4"/>
    <w:rsid w:val="28D21941"/>
    <w:rsid w:val="28D219E8"/>
    <w:rsid w:val="28D21A17"/>
    <w:rsid w:val="28D21EBD"/>
    <w:rsid w:val="28D21FAE"/>
    <w:rsid w:val="28D22094"/>
    <w:rsid w:val="28D220AC"/>
    <w:rsid w:val="28D22105"/>
    <w:rsid w:val="28D22145"/>
    <w:rsid w:val="28D22254"/>
    <w:rsid w:val="28D2228B"/>
    <w:rsid w:val="28D222CF"/>
    <w:rsid w:val="28D222F2"/>
    <w:rsid w:val="28D223BE"/>
    <w:rsid w:val="28D2241F"/>
    <w:rsid w:val="28D22532"/>
    <w:rsid w:val="28D225B0"/>
    <w:rsid w:val="28D22659"/>
    <w:rsid w:val="28D22663"/>
    <w:rsid w:val="28D226D7"/>
    <w:rsid w:val="28D22758"/>
    <w:rsid w:val="28D2276F"/>
    <w:rsid w:val="28D2278B"/>
    <w:rsid w:val="28D227D0"/>
    <w:rsid w:val="28D22877"/>
    <w:rsid w:val="28D228F1"/>
    <w:rsid w:val="28D22A01"/>
    <w:rsid w:val="28D22A0A"/>
    <w:rsid w:val="28D22A72"/>
    <w:rsid w:val="28D22AF3"/>
    <w:rsid w:val="28D22DA7"/>
    <w:rsid w:val="28D22E87"/>
    <w:rsid w:val="28D22E92"/>
    <w:rsid w:val="28D22EA5"/>
    <w:rsid w:val="28D22ECF"/>
    <w:rsid w:val="28D22ED4"/>
    <w:rsid w:val="28D22F22"/>
    <w:rsid w:val="28D23010"/>
    <w:rsid w:val="28D23046"/>
    <w:rsid w:val="28D23061"/>
    <w:rsid w:val="28D230C4"/>
    <w:rsid w:val="28D23156"/>
    <w:rsid w:val="28D23187"/>
    <w:rsid w:val="28D23282"/>
    <w:rsid w:val="28D232A6"/>
    <w:rsid w:val="28D232E6"/>
    <w:rsid w:val="28D2338F"/>
    <w:rsid w:val="28D233BE"/>
    <w:rsid w:val="28D23446"/>
    <w:rsid w:val="28D2349F"/>
    <w:rsid w:val="28D234BA"/>
    <w:rsid w:val="28D235A3"/>
    <w:rsid w:val="28D23813"/>
    <w:rsid w:val="28D238CA"/>
    <w:rsid w:val="28D23A1B"/>
    <w:rsid w:val="28D23B17"/>
    <w:rsid w:val="28D23B2D"/>
    <w:rsid w:val="28D23B5B"/>
    <w:rsid w:val="28D23BC7"/>
    <w:rsid w:val="28D23C48"/>
    <w:rsid w:val="28D23D88"/>
    <w:rsid w:val="28D23DD1"/>
    <w:rsid w:val="28D23E0B"/>
    <w:rsid w:val="28D23E8C"/>
    <w:rsid w:val="28D23EE5"/>
    <w:rsid w:val="28D23EFB"/>
    <w:rsid w:val="28D240D2"/>
    <w:rsid w:val="28D240D5"/>
    <w:rsid w:val="28D240E0"/>
    <w:rsid w:val="28D241EF"/>
    <w:rsid w:val="28D24213"/>
    <w:rsid w:val="28D24313"/>
    <w:rsid w:val="28D24372"/>
    <w:rsid w:val="28D244CC"/>
    <w:rsid w:val="28D2450F"/>
    <w:rsid w:val="28D24517"/>
    <w:rsid w:val="28D24577"/>
    <w:rsid w:val="28D24585"/>
    <w:rsid w:val="28D245B1"/>
    <w:rsid w:val="28D245B5"/>
    <w:rsid w:val="28D245DF"/>
    <w:rsid w:val="28D24615"/>
    <w:rsid w:val="28D24633"/>
    <w:rsid w:val="28D24692"/>
    <w:rsid w:val="28D2469E"/>
    <w:rsid w:val="28D24845"/>
    <w:rsid w:val="28D2489D"/>
    <w:rsid w:val="28D248D2"/>
    <w:rsid w:val="28D248E8"/>
    <w:rsid w:val="28D24A94"/>
    <w:rsid w:val="28D24AAB"/>
    <w:rsid w:val="28D24B8E"/>
    <w:rsid w:val="28D24BF3"/>
    <w:rsid w:val="28D24C51"/>
    <w:rsid w:val="28D24C9A"/>
    <w:rsid w:val="28D24CBE"/>
    <w:rsid w:val="28D24E31"/>
    <w:rsid w:val="28D24E3B"/>
    <w:rsid w:val="28D24E41"/>
    <w:rsid w:val="28D25193"/>
    <w:rsid w:val="28D2523D"/>
    <w:rsid w:val="28D25313"/>
    <w:rsid w:val="28D25393"/>
    <w:rsid w:val="28D253B1"/>
    <w:rsid w:val="28D254D4"/>
    <w:rsid w:val="28D2558A"/>
    <w:rsid w:val="28D2574B"/>
    <w:rsid w:val="28D25751"/>
    <w:rsid w:val="28D25951"/>
    <w:rsid w:val="28D25A0A"/>
    <w:rsid w:val="28D25BD2"/>
    <w:rsid w:val="28D25C56"/>
    <w:rsid w:val="28D25C6A"/>
    <w:rsid w:val="28D25D62"/>
    <w:rsid w:val="28D25D97"/>
    <w:rsid w:val="28D25DDB"/>
    <w:rsid w:val="28D25E5C"/>
    <w:rsid w:val="28D25EC0"/>
    <w:rsid w:val="28D25F19"/>
    <w:rsid w:val="28D26120"/>
    <w:rsid w:val="28D2613E"/>
    <w:rsid w:val="28D2629B"/>
    <w:rsid w:val="28D26490"/>
    <w:rsid w:val="28D26583"/>
    <w:rsid w:val="28D265CF"/>
    <w:rsid w:val="28D26708"/>
    <w:rsid w:val="28D26764"/>
    <w:rsid w:val="28D2677E"/>
    <w:rsid w:val="28D26870"/>
    <w:rsid w:val="28D26969"/>
    <w:rsid w:val="28D269D7"/>
    <w:rsid w:val="28D26A47"/>
    <w:rsid w:val="28D26AC6"/>
    <w:rsid w:val="28D26BCB"/>
    <w:rsid w:val="28D26E56"/>
    <w:rsid w:val="28D26FDF"/>
    <w:rsid w:val="28D270FA"/>
    <w:rsid w:val="28D27232"/>
    <w:rsid w:val="28D27242"/>
    <w:rsid w:val="28D27311"/>
    <w:rsid w:val="28D273A6"/>
    <w:rsid w:val="28D27409"/>
    <w:rsid w:val="28D2755C"/>
    <w:rsid w:val="28D275F6"/>
    <w:rsid w:val="28D27709"/>
    <w:rsid w:val="28D2780A"/>
    <w:rsid w:val="28D27911"/>
    <w:rsid w:val="28D27980"/>
    <w:rsid w:val="28D27A00"/>
    <w:rsid w:val="28D27B2C"/>
    <w:rsid w:val="28D27C34"/>
    <w:rsid w:val="28D27D2E"/>
    <w:rsid w:val="28D27DC4"/>
    <w:rsid w:val="28D27DFA"/>
    <w:rsid w:val="28D27EED"/>
    <w:rsid w:val="28D300D2"/>
    <w:rsid w:val="28D300D7"/>
    <w:rsid w:val="28D30288"/>
    <w:rsid w:val="28D30333"/>
    <w:rsid w:val="28D30371"/>
    <w:rsid w:val="28D30374"/>
    <w:rsid w:val="28D303E5"/>
    <w:rsid w:val="28D30485"/>
    <w:rsid w:val="28D30557"/>
    <w:rsid w:val="28D3057D"/>
    <w:rsid w:val="28D305D6"/>
    <w:rsid w:val="28D30631"/>
    <w:rsid w:val="28D306EF"/>
    <w:rsid w:val="28D3079F"/>
    <w:rsid w:val="28D30879"/>
    <w:rsid w:val="28D308C5"/>
    <w:rsid w:val="28D3097F"/>
    <w:rsid w:val="28D30A08"/>
    <w:rsid w:val="28D30A6E"/>
    <w:rsid w:val="28D30AD4"/>
    <w:rsid w:val="28D30B13"/>
    <w:rsid w:val="28D30B1F"/>
    <w:rsid w:val="28D30BF3"/>
    <w:rsid w:val="28D30C88"/>
    <w:rsid w:val="28D30D05"/>
    <w:rsid w:val="28D30D76"/>
    <w:rsid w:val="28D30EA8"/>
    <w:rsid w:val="28D30F58"/>
    <w:rsid w:val="28D30F9C"/>
    <w:rsid w:val="28D3119A"/>
    <w:rsid w:val="28D31319"/>
    <w:rsid w:val="28D31484"/>
    <w:rsid w:val="28D314DA"/>
    <w:rsid w:val="28D31512"/>
    <w:rsid w:val="28D31532"/>
    <w:rsid w:val="28D316DD"/>
    <w:rsid w:val="28D3173D"/>
    <w:rsid w:val="28D319CE"/>
    <w:rsid w:val="28D31A3C"/>
    <w:rsid w:val="28D31AC9"/>
    <w:rsid w:val="28D31BAE"/>
    <w:rsid w:val="28D31C97"/>
    <w:rsid w:val="28D31D3C"/>
    <w:rsid w:val="28D31D9B"/>
    <w:rsid w:val="28D32160"/>
    <w:rsid w:val="28D3223D"/>
    <w:rsid w:val="28D3224E"/>
    <w:rsid w:val="28D32266"/>
    <w:rsid w:val="28D3234B"/>
    <w:rsid w:val="28D3240E"/>
    <w:rsid w:val="28D324CC"/>
    <w:rsid w:val="28D32564"/>
    <w:rsid w:val="28D325B0"/>
    <w:rsid w:val="28D3265E"/>
    <w:rsid w:val="28D326E5"/>
    <w:rsid w:val="28D32736"/>
    <w:rsid w:val="28D32740"/>
    <w:rsid w:val="28D3288F"/>
    <w:rsid w:val="28D3289A"/>
    <w:rsid w:val="28D32977"/>
    <w:rsid w:val="28D3297B"/>
    <w:rsid w:val="28D32AA2"/>
    <w:rsid w:val="28D32ABF"/>
    <w:rsid w:val="28D32C97"/>
    <w:rsid w:val="28D32CCA"/>
    <w:rsid w:val="28D32D4E"/>
    <w:rsid w:val="28D32E45"/>
    <w:rsid w:val="28D32EAE"/>
    <w:rsid w:val="28D32ECA"/>
    <w:rsid w:val="28D32EFC"/>
    <w:rsid w:val="28D32FA8"/>
    <w:rsid w:val="28D32FF7"/>
    <w:rsid w:val="28D32FFB"/>
    <w:rsid w:val="28D33093"/>
    <w:rsid w:val="28D330A5"/>
    <w:rsid w:val="28D330FC"/>
    <w:rsid w:val="28D3316B"/>
    <w:rsid w:val="28D33286"/>
    <w:rsid w:val="28D3343F"/>
    <w:rsid w:val="28D334B0"/>
    <w:rsid w:val="28D3357D"/>
    <w:rsid w:val="28D335D1"/>
    <w:rsid w:val="28D33678"/>
    <w:rsid w:val="28D336D6"/>
    <w:rsid w:val="28D336DF"/>
    <w:rsid w:val="28D33807"/>
    <w:rsid w:val="28D3380A"/>
    <w:rsid w:val="28D33846"/>
    <w:rsid w:val="28D338D0"/>
    <w:rsid w:val="28D3392E"/>
    <w:rsid w:val="28D33A39"/>
    <w:rsid w:val="28D33A91"/>
    <w:rsid w:val="28D33C07"/>
    <w:rsid w:val="28D33D0A"/>
    <w:rsid w:val="28D33F3F"/>
    <w:rsid w:val="28D33FA4"/>
    <w:rsid w:val="28D34031"/>
    <w:rsid w:val="28D34052"/>
    <w:rsid w:val="28D34082"/>
    <w:rsid w:val="28D34083"/>
    <w:rsid w:val="28D340FC"/>
    <w:rsid w:val="28D34132"/>
    <w:rsid w:val="28D3413A"/>
    <w:rsid w:val="28D341A4"/>
    <w:rsid w:val="28D341E3"/>
    <w:rsid w:val="28D34275"/>
    <w:rsid w:val="28D343C0"/>
    <w:rsid w:val="28D34487"/>
    <w:rsid w:val="28D345EF"/>
    <w:rsid w:val="28D34602"/>
    <w:rsid w:val="28D34676"/>
    <w:rsid w:val="28D3481F"/>
    <w:rsid w:val="28D3484D"/>
    <w:rsid w:val="28D34880"/>
    <w:rsid w:val="28D34914"/>
    <w:rsid w:val="28D349FD"/>
    <w:rsid w:val="28D34A17"/>
    <w:rsid w:val="28D34A52"/>
    <w:rsid w:val="28D34A81"/>
    <w:rsid w:val="28D34B32"/>
    <w:rsid w:val="28D34B72"/>
    <w:rsid w:val="28D34C7F"/>
    <w:rsid w:val="28D34CD5"/>
    <w:rsid w:val="28D34DD4"/>
    <w:rsid w:val="28D34DEB"/>
    <w:rsid w:val="28D34EE5"/>
    <w:rsid w:val="28D34F0C"/>
    <w:rsid w:val="28D34FEE"/>
    <w:rsid w:val="28D35032"/>
    <w:rsid w:val="28D35049"/>
    <w:rsid w:val="28D3509E"/>
    <w:rsid w:val="28D350B9"/>
    <w:rsid w:val="28D350F0"/>
    <w:rsid w:val="28D35167"/>
    <w:rsid w:val="28D351DE"/>
    <w:rsid w:val="28D35324"/>
    <w:rsid w:val="28D3535A"/>
    <w:rsid w:val="28D3538D"/>
    <w:rsid w:val="28D35472"/>
    <w:rsid w:val="28D35473"/>
    <w:rsid w:val="28D3569D"/>
    <w:rsid w:val="28D357F4"/>
    <w:rsid w:val="28D358D4"/>
    <w:rsid w:val="28D358D7"/>
    <w:rsid w:val="28D35A48"/>
    <w:rsid w:val="28D35A64"/>
    <w:rsid w:val="28D35A79"/>
    <w:rsid w:val="28D35B54"/>
    <w:rsid w:val="28D35B62"/>
    <w:rsid w:val="28D35BD3"/>
    <w:rsid w:val="28D35D21"/>
    <w:rsid w:val="28D35E2F"/>
    <w:rsid w:val="28D35F2A"/>
    <w:rsid w:val="28D36054"/>
    <w:rsid w:val="28D3612F"/>
    <w:rsid w:val="28D3614C"/>
    <w:rsid w:val="28D362AD"/>
    <w:rsid w:val="28D36365"/>
    <w:rsid w:val="28D363D0"/>
    <w:rsid w:val="28D365A6"/>
    <w:rsid w:val="28D3660D"/>
    <w:rsid w:val="28D3667D"/>
    <w:rsid w:val="28D36737"/>
    <w:rsid w:val="28D367AD"/>
    <w:rsid w:val="28D36840"/>
    <w:rsid w:val="28D3684E"/>
    <w:rsid w:val="28D3685C"/>
    <w:rsid w:val="28D368A5"/>
    <w:rsid w:val="28D36993"/>
    <w:rsid w:val="28D369DC"/>
    <w:rsid w:val="28D36A54"/>
    <w:rsid w:val="28D36CBD"/>
    <w:rsid w:val="28D36CF7"/>
    <w:rsid w:val="28D36DAF"/>
    <w:rsid w:val="28D36EF3"/>
    <w:rsid w:val="28D36F1A"/>
    <w:rsid w:val="28D36F9A"/>
    <w:rsid w:val="28D37031"/>
    <w:rsid w:val="28D3704B"/>
    <w:rsid w:val="28D370E6"/>
    <w:rsid w:val="28D3714B"/>
    <w:rsid w:val="28D371EC"/>
    <w:rsid w:val="28D37240"/>
    <w:rsid w:val="28D373C7"/>
    <w:rsid w:val="28D374AB"/>
    <w:rsid w:val="28D375FD"/>
    <w:rsid w:val="28D37A65"/>
    <w:rsid w:val="28D37AC2"/>
    <w:rsid w:val="28D37ACD"/>
    <w:rsid w:val="28D37DE6"/>
    <w:rsid w:val="28D37F7A"/>
    <w:rsid w:val="28D37FFC"/>
    <w:rsid w:val="28D401CA"/>
    <w:rsid w:val="28D40275"/>
    <w:rsid w:val="28D40358"/>
    <w:rsid w:val="28D40359"/>
    <w:rsid w:val="28D403C2"/>
    <w:rsid w:val="28D404F0"/>
    <w:rsid w:val="28D405FB"/>
    <w:rsid w:val="28D4070A"/>
    <w:rsid w:val="28D40852"/>
    <w:rsid w:val="28D4085C"/>
    <w:rsid w:val="28D408DE"/>
    <w:rsid w:val="28D409F9"/>
    <w:rsid w:val="28D40C06"/>
    <w:rsid w:val="28D40C21"/>
    <w:rsid w:val="28D40CC1"/>
    <w:rsid w:val="28D40CF6"/>
    <w:rsid w:val="28D40D25"/>
    <w:rsid w:val="28D40D99"/>
    <w:rsid w:val="28D40D9A"/>
    <w:rsid w:val="28D40DBF"/>
    <w:rsid w:val="28D40E71"/>
    <w:rsid w:val="28D40EC2"/>
    <w:rsid w:val="28D40F76"/>
    <w:rsid w:val="28D40FAA"/>
    <w:rsid w:val="28D41052"/>
    <w:rsid w:val="28D41114"/>
    <w:rsid w:val="28D41147"/>
    <w:rsid w:val="28D41258"/>
    <w:rsid w:val="28D41299"/>
    <w:rsid w:val="28D4130F"/>
    <w:rsid w:val="28D413B7"/>
    <w:rsid w:val="28D41529"/>
    <w:rsid w:val="28D41549"/>
    <w:rsid w:val="28D415B7"/>
    <w:rsid w:val="28D416D9"/>
    <w:rsid w:val="28D41749"/>
    <w:rsid w:val="28D417CF"/>
    <w:rsid w:val="28D418D8"/>
    <w:rsid w:val="28D41A05"/>
    <w:rsid w:val="28D41AB2"/>
    <w:rsid w:val="28D41BE1"/>
    <w:rsid w:val="28D41C45"/>
    <w:rsid w:val="28D41EA4"/>
    <w:rsid w:val="28D41F26"/>
    <w:rsid w:val="28D41F2E"/>
    <w:rsid w:val="28D42265"/>
    <w:rsid w:val="28D42288"/>
    <w:rsid w:val="28D423C8"/>
    <w:rsid w:val="28D423FB"/>
    <w:rsid w:val="28D42564"/>
    <w:rsid w:val="28D425B3"/>
    <w:rsid w:val="28D425EB"/>
    <w:rsid w:val="28D4269F"/>
    <w:rsid w:val="28D426A8"/>
    <w:rsid w:val="28D427B3"/>
    <w:rsid w:val="28D427E3"/>
    <w:rsid w:val="28D428C4"/>
    <w:rsid w:val="28D4291A"/>
    <w:rsid w:val="28D429F7"/>
    <w:rsid w:val="28D42A01"/>
    <w:rsid w:val="28D42ACC"/>
    <w:rsid w:val="28D42B70"/>
    <w:rsid w:val="28D42BA3"/>
    <w:rsid w:val="28D42BB3"/>
    <w:rsid w:val="28D42BF7"/>
    <w:rsid w:val="28D42D1E"/>
    <w:rsid w:val="28D42DCA"/>
    <w:rsid w:val="28D42DDA"/>
    <w:rsid w:val="28D42DFD"/>
    <w:rsid w:val="28D42E5B"/>
    <w:rsid w:val="28D43124"/>
    <w:rsid w:val="28D43141"/>
    <w:rsid w:val="28D431ED"/>
    <w:rsid w:val="28D43335"/>
    <w:rsid w:val="28D4357E"/>
    <w:rsid w:val="28D435A5"/>
    <w:rsid w:val="28D435E0"/>
    <w:rsid w:val="28D436A5"/>
    <w:rsid w:val="28D437F8"/>
    <w:rsid w:val="28D43863"/>
    <w:rsid w:val="28D43A3C"/>
    <w:rsid w:val="28D43AA6"/>
    <w:rsid w:val="28D43AB5"/>
    <w:rsid w:val="28D43D48"/>
    <w:rsid w:val="28D43F2F"/>
    <w:rsid w:val="28D43F75"/>
    <w:rsid w:val="28D43FB8"/>
    <w:rsid w:val="28D43FC7"/>
    <w:rsid w:val="28D4402D"/>
    <w:rsid w:val="28D44065"/>
    <w:rsid w:val="28D4406E"/>
    <w:rsid w:val="28D440E5"/>
    <w:rsid w:val="28D44180"/>
    <w:rsid w:val="28D441E9"/>
    <w:rsid w:val="28D4428C"/>
    <w:rsid w:val="28D4433B"/>
    <w:rsid w:val="28D44396"/>
    <w:rsid w:val="28D44418"/>
    <w:rsid w:val="28D4445D"/>
    <w:rsid w:val="28D445AE"/>
    <w:rsid w:val="28D445E4"/>
    <w:rsid w:val="28D446A3"/>
    <w:rsid w:val="28D4474D"/>
    <w:rsid w:val="28D4475A"/>
    <w:rsid w:val="28D44997"/>
    <w:rsid w:val="28D44A47"/>
    <w:rsid w:val="28D44A84"/>
    <w:rsid w:val="28D44AEA"/>
    <w:rsid w:val="28D44C45"/>
    <w:rsid w:val="28D44C77"/>
    <w:rsid w:val="28D44D01"/>
    <w:rsid w:val="28D44D05"/>
    <w:rsid w:val="28D44D17"/>
    <w:rsid w:val="28D44D6C"/>
    <w:rsid w:val="28D44D7C"/>
    <w:rsid w:val="28D44E5D"/>
    <w:rsid w:val="28D4502B"/>
    <w:rsid w:val="28D45040"/>
    <w:rsid w:val="28D45068"/>
    <w:rsid w:val="28D45181"/>
    <w:rsid w:val="28D45372"/>
    <w:rsid w:val="28D45529"/>
    <w:rsid w:val="28D45615"/>
    <w:rsid w:val="28D4565E"/>
    <w:rsid w:val="28D4565F"/>
    <w:rsid w:val="28D456E1"/>
    <w:rsid w:val="28D45730"/>
    <w:rsid w:val="28D45801"/>
    <w:rsid w:val="28D45A9E"/>
    <w:rsid w:val="28D45B64"/>
    <w:rsid w:val="28D45CDB"/>
    <w:rsid w:val="28D45E12"/>
    <w:rsid w:val="28D45EC5"/>
    <w:rsid w:val="28D45F2D"/>
    <w:rsid w:val="28D45F5E"/>
    <w:rsid w:val="28D45FB3"/>
    <w:rsid w:val="28D46000"/>
    <w:rsid w:val="28D46079"/>
    <w:rsid w:val="28D46111"/>
    <w:rsid w:val="28D461EC"/>
    <w:rsid w:val="28D46204"/>
    <w:rsid w:val="28D46275"/>
    <w:rsid w:val="28D4627C"/>
    <w:rsid w:val="28D4636C"/>
    <w:rsid w:val="28D4638C"/>
    <w:rsid w:val="28D46474"/>
    <w:rsid w:val="28D464E0"/>
    <w:rsid w:val="28D4659E"/>
    <w:rsid w:val="28D46606"/>
    <w:rsid w:val="28D4668E"/>
    <w:rsid w:val="28D4668F"/>
    <w:rsid w:val="28D46725"/>
    <w:rsid w:val="28D467A3"/>
    <w:rsid w:val="28D467BE"/>
    <w:rsid w:val="28D467E9"/>
    <w:rsid w:val="28D46813"/>
    <w:rsid w:val="28D4683A"/>
    <w:rsid w:val="28D4699C"/>
    <w:rsid w:val="28D46ADD"/>
    <w:rsid w:val="28D46C19"/>
    <w:rsid w:val="28D46CA0"/>
    <w:rsid w:val="28D46DB7"/>
    <w:rsid w:val="28D46E64"/>
    <w:rsid w:val="28D46FBD"/>
    <w:rsid w:val="28D470F7"/>
    <w:rsid w:val="28D47129"/>
    <w:rsid w:val="28D471BA"/>
    <w:rsid w:val="28D47206"/>
    <w:rsid w:val="28D47280"/>
    <w:rsid w:val="28D473F2"/>
    <w:rsid w:val="28D47419"/>
    <w:rsid w:val="28D4747F"/>
    <w:rsid w:val="28D474A2"/>
    <w:rsid w:val="28D474CC"/>
    <w:rsid w:val="28D474E2"/>
    <w:rsid w:val="28D47560"/>
    <w:rsid w:val="28D475AB"/>
    <w:rsid w:val="28D47653"/>
    <w:rsid w:val="28D47740"/>
    <w:rsid w:val="28D477A7"/>
    <w:rsid w:val="28D47861"/>
    <w:rsid w:val="28D479FF"/>
    <w:rsid w:val="28D47A1D"/>
    <w:rsid w:val="28D47A71"/>
    <w:rsid w:val="28D47ABC"/>
    <w:rsid w:val="28D47BF3"/>
    <w:rsid w:val="28D47C2F"/>
    <w:rsid w:val="28D47CFB"/>
    <w:rsid w:val="28D47D68"/>
    <w:rsid w:val="28D47DB2"/>
    <w:rsid w:val="28D47E7F"/>
    <w:rsid w:val="28D47EF7"/>
    <w:rsid w:val="28D50071"/>
    <w:rsid w:val="28D500F1"/>
    <w:rsid w:val="28D50135"/>
    <w:rsid w:val="28D50137"/>
    <w:rsid w:val="28D5018B"/>
    <w:rsid w:val="28D501D8"/>
    <w:rsid w:val="28D502CF"/>
    <w:rsid w:val="28D5032E"/>
    <w:rsid w:val="28D503C7"/>
    <w:rsid w:val="28D503F6"/>
    <w:rsid w:val="28D505D3"/>
    <w:rsid w:val="28D506CB"/>
    <w:rsid w:val="28D50724"/>
    <w:rsid w:val="28D50753"/>
    <w:rsid w:val="28D50B38"/>
    <w:rsid w:val="28D50BA9"/>
    <w:rsid w:val="28D50BAC"/>
    <w:rsid w:val="28D50BCA"/>
    <w:rsid w:val="28D50BE3"/>
    <w:rsid w:val="28D50C06"/>
    <w:rsid w:val="28D50C9D"/>
    <w:rsid w:val="28D50DB1"/>
    <w:rsid w:val="28D50DF9"/>
    <w:rsid w:val="28D50E88"/>
    <w:rsid w:val="28D50FC7"/>
    <w:rsid w:val="28D510C3"/>
    <w:rsid w:val="28D51130"/>
    <w:rsid w:val="28D51216"/>
    <w:rsid w:val="28D513CB"/>
    <w:rsid w:val="28D513F2"/>
    <w:rsid w:val="28D5151A"/>
    <w:rsid w:val="28D51529"/>
    <w:rsid w:val="28D5168A"/>
    <w:rsid w:val="28D516A9"/>
    <w:rsid w:val="28D516AE"/>
    <w:rsid w:val="28D5170F"/>
    <w:rsid w:val="28D51811"/>
    <w:rsid w:val="28D51831"/>
    <w:rsid w:val="28D518D7"/>
    <w:rsid w:val="28D51A1A"/>
    <w:rsid w:val="28D51A21"/>
    <w:rsid w:val="28D51A40"/>
    <w:rsid w:val="28D51A50"/>
    <w:rsid w:val="28D51A63"/>
    <w:rsid w:val="28D51B66"/>
    <w:rsid w:val="28D51B6C"/>
    <w:rsid w:val="28D51BFC"/>
    <w:rsid w:val="28D51D5D"/>
    <w:rsid w:val="28D51EA5"/>
    <w:rsid w:val="28D51EAA"/>
    <w:rsid w:val="28D520B0"/>
    <w:rsid w:val="28D5229A"/>
    <w:rsid w:val="28D524F8"/>
    <w:rsid w:val="28D52733"/>
    <w:rsid w:val="28D5288E"/>
    <w:rsid w:val="28D528C6"/>
    <w:rsid w:val="28D5298B"/>
    <w:rsid w:val="28D5299F"/>
    <w:rsid w:val="28D52A0F"/>
    <w:rsid w:val="28D52BFF"/>
    <w:rsid w:val="28D52CDB"/>
    <w:rsid w:val="28D52CDF"/>
    <w:rsid w:val="28D52D43"/>
    <w:rsid w:val="28D52ECA"/>
    <w:rsid w:val="28D52F38"/>
    <w:rsid w:val="28D52F4F"/>
    <w:rsid w:val="28D52F50"/>
    <w:rsid w:val="28D52F80"/>
    <w:rsid w:val="28D52FA9"/>
    <w:rsid w:val="28D52FE9"/>
    <w:rsid w:val="28D53128"/>
    <w:rsid w:val="28D53140"/>
    <w:rsid w:val="28D53270"/>
    <w:rsid w:val="28D53317"/>
    <w:rsid w:val="28D533AF"/>
    <w:rsid w:val="28D5340E"/>
    <w:rsid w:val="28D53497"/>
    <w:rsid w:val="28D535F6"/>
    <w:rsid w:val="28D53653"/>
    <w:rsid w:val="28D536EE"/>
    <w:rsid w:val="28D537E2"/>
    <w:rsid w:val="28D53845"/>
    <w:rsid w:val="28D53944"/>
    <w:rsid w:val="28D5399D"/>
    <w:rsid w:val="28D53A75"/>
    <w:rsid w:val="28D53ACA"/>
    <w:rsid w:val="28D53B48"/>
    <w:rsid w:val="28D53C5F"/>
    <w:rsid w:val="28D53C7F"/>
    <w:rsid w:val="28D53D42"/>
    <w:rsid w:val="28D53D92"/>
    <w:rsid w:val="28D53F56"/>
    <w:rsid w:val="28D53F84"/>
    <w:rsid w:val="28D54051"/>
    <w:rsid w:val="28D54117"/>
    <w:rsid w:val="28D54121"/>
    <w:rsid w:val="28D54143"/>
    <w:rsid w:val="28D54151"/>
    <w:rsid w:val="28D54297"/>
    <w:rsid w:val="28D542E2"/>
    <w:rsid w:val="28D54337"/>
    <w:rsid w:val="28D5450B"/>
    <w:rsid w:val="28D5457A"/>
    <w:rsid w:val="28D54585"/>
    <w:rsid w:val="28D5458C"/>
    <w:rsid w:val="28D545C8"/>
    <w:rsid w:val="28D54633"/>
    <w:rsid w:val="28D5463E"/>
    <w:rsid w:val="28D546E6"/>
    <w:rsid w:val="28D54793"/>
    <w:rsid w:val="28D54924"/>
    <w:rsid w:val="28D54A4A"/>
    <w:rsid w:val="28D54B06"/>
    <w:rsid w:val="28D54B16"/>
    <w:rsid w:val="28D54BD0"/>
    <w:rsid w:val="28D54C53"/>
    <w:rsid w:val="28D54CD5"/>
    <w:rsid w:val="28D54D5A"/>
    <w:rsid w:val="28D54D8C"/>
    <w:rsid w:val="28D54DCC"/>
    <w:rsid w:val="28D54DE3"/>
    <w:rsid w:val="28D54E1F"/>
    <w:rsid w:val="28D54E3F"/>
    <w:rsid w:val="28D54F1A"/>
    <w:rsid w:val="28D54FC0"/>
    <w:rsid w:val="28D55069"/>
    <w:rsid w:val="28D550FD"/>
    <w:rsid w:val="28D55104"/>
    <w:rsid w:val="28D5512D"/>
    <w:rsid w:val="28D551AD"/>
    <w:rsid w:val="28D552DD"/>
    <w:rsid w:val="28D5531C"/>
    <w:rsid w:val="28D554D1"/>
    <w:rsid w:val="28D555CD"/>
    <w:rsid w:val="28D5567B"/>
    <w:rsid w:val="28D55687"/>
    <w:rsid w:val="28D5568B"/>
    <w:rsid w:val="28D556BA"/>
    <w:rsid w:val="28D556BD"/>
    <w:rsid w:val="28D55862"/>
    <w:rsid w:val="28D558C5"/>
    <w:rsid w:val="28D558F5"/>
    <w:rsid w:val="28D55926"/>
    <w:rsid w:val="28D55971"/>
    <w:rsid w:val="28D559AD"/>
    <w:rsid w:val="28D55B4A"/>
    <w:rsid w:val="28D55C10"/>
    <w:rsid w:val="28D55C6C"/>
    <w:rsid w:val="28D55C9F"/>
    <w:rsid w:val="28D55DDF"/>
    <w:rsid w:val="28D55EE0"/>
    <w:rsid w:val="28D55F02"/>
    <w:rsid w:val="28D55F26"/>
    <w:rsid w:val="28D56015"/>
    <w:rsid w:val="28D5602D"/>
    <w:rsid w:val="28D56239"/>
    <w:rsid w:val="28D5637B"/>
    <w:rsid w:val="28D5637D"/>
    <w:rsid w:val="28D563F7"/>
    <w:rsid w:val="28D563FF"/>
    <w:rsid w:val="28D564C0"/>
    <w:rsid w:val="28D56500"/>
    <w:rsid w:val="28D5651E"/>
    <w:rsid w:val="28D56551"/>
    <w:rsid w:val="28D56671"/>
    <w:rsid w:val="28D56685"/>
    <w:rsid w:val="28D5677E"/>
    <w:rsid w:val="28D567C6"/>
    <w:rsid w:val="28D567CE"/>
    <w:rsid w:val="28D56852"/>
    <w:rsid w:val="28D5686B"/>
    <w:rsid w:val="28D568D4"/>
    <w:rsid w:val="28D56A2E"/>
    <w:rsid w:val="28D56A5E"/>
    <w:rsid w:val="28D56A96"/>
    <w:rsid w:val="28D56B30"/>
    <w:rsid w:val="28D56B9E"/>
    <w:rsid w:val="28D56CDC"/>
    <w:rsid w:val="28D56CF8"/>
    <w:rsid w:val="28D56E16"/>
    <w:rsid w:val="28D56E99"/>
    <w:rsid w:val="28D56FC6"/>
    <w:rsid w:val="28D56FE6"/>
    <w:rsid w:val="28D5706E"/>
    <w:rsid w:val="28D5716D"/>
    <w:rsid w:val="28D57199"/>
    <w:rsid w:val="28D57219"/>
    <w:rsid w:val="28D57247"/>
    <w:rsid w:val="28D573A2"/>
    <w:rsid w:val="28D57590"/>
    <w:rsid w:val="28D5764A"/>
    <w:rsid w:val="28D5776C"/>
    <w:rsid w:val="28D5782C"/>
    <w:rsid w:val="28D57862"/>
    <w:rsid w:val="28D5791B"/>
    <w:rsid w:val="28D579FA"/>
    <w:rsid w:val="28D57B07"/>
    <w:rsid w:val="28D57C3C"/>
    <w:rsid w:val="28D57E05"/>
    <w:rsid w:val="28D57E3B"/>
    <w:rsid w:val="28D60079"/>
    <w:rsid w:val="28D600B2"/>
    <w:rsid w:val="28D600DC"/>
    <w:rsid w:val="28D6019A"/>
    <w:rsid w:val="28D601BB"/>
    <w:rsid w:val="28D6032B"/>
    <w:rsid w:val="28D6036D"/>
    <w:rsid w:val="28D604BC"/>
    <w:rsid w:val="28D60505"/>
    <w:rsid w:val="28D605CC"/>
    <w:rsid w:val="28D6063B"/>
    <w:rsid w:val="28D606A5"/>
    <w:rsid w:val="28D60802"/>
    <w:rsid w:val="28D60832"/>
    <w:rsid w:val="28D6093C"/>
    <w:rsid w:val="28D609DA"/>
    <w:rsid w:val="28D60A4A"/>
    <w:rsid w:val="28D60ACE"/>
    <w:rsid w:val="28D60B49"/>
    <w:rsid w:val="28D60C25"/>
    <w:rsid w:val="28D60C28"/>
    <w:rsid w:val="28D60C95"/>
    <w:rsid w:val="28D60CC3"/>
    <w:rsid w:val="28D60DE3"/>
    <w:rsid w:val="28D60F14"/>
    <w:rsid w:val="28D60FC6"/>
    <w:rsid w:val="28D61033"/>
    <w:rsid w:val="28D61066"/>
    <w:rsid w:val="28D610EB"/>
    <w:rsid w:val="28D6112B"/>
    <w:rsid w:val="28D611C2"/>
    <w:rsid w:val="28D61204"/>
    <w:rsid w:val="28D61301"/>
    <w:rsid w:val="28D613C2"/>
    <w:rsid w:val="28D613D1"/>
    <w:rsid w:val="28D61450"/>
    <w:rsid w:val="28D61463"/>
    <w:rsid w:val="28D614A3"/>
    <w:rsid w:val="28D615A4"/>
    <w:rsid w:val="28D615CD"/>
    <w:rsid w:val="28D616D3"/>
    <w:rsid w:val="28D6172D"/>
    <w:rsid w:val="28D61756"/>
    <w:rsid w:val="28D61797"/>
    <w:rsid w:val="28D617E9"/>
    <w:rsid w:val="28D618C9"/>
    <w:rsid w:val="28D61A6D"/>
    <w:rsid w:val="28D61A70"/>
    <w:rsid w:val="28D61A7E"/>
    <w:rsid w:val="28D61AC0"/>
    <w:rsid w:val="28D61BD3"/>
    <w:rsid w:val="28D61C3F"/>
    <w:rsid w:val="28D61CD4"/>
    <w:rsid w:val="28D61D6E"/>
    <w:rsid w:val="28D61F39"/>
    <w:rsid w:val="28D61F8B"/>
    <w:rsid w:val="28D62117"/>
    <w:rsid w:val="28D62206"/>
    <w:rsid w:val="28D622EC"/>
    <w:rsid w:val="28D62345"/>
    <w:rsid w:val="28D6240D"/>
    <w:rsid w:val="28D62598"/>
    <w:rsid w:val="28D625EA"/>
    <w:rsid w:val="28D62647"/>
    <w:rsid w:val="28D6266E"/>
    <w:rsid w:val="28D626C8"/>
    <w:rsid w:val="28D626CB"/>
    <w:rsid w:val="28D627AD"/>
    <w:rsid w:val="28D6283C"/>
    <w:rsid w:val="28D6284A"/>
    <w:rsid w:val="28D6290A"/>
    <w:rsid w:val="28D62A2E"/>
    <w:rsid w:val="28D62B1A"/>
    <w:rsid w:val="28D62B2A"/>
    <w:rsid w:val="28D62BC5"/>
    <w:rsid w:val="28D62BFA"/>
    <w:rsid w:val="28D62C6F"/>
    <w:rsid w:val="28D62DC3"/>
    <w:rsid w:val="28D62E42"/>
    <w:rsid w:val="28D6313D"/>
    <w:rsid w:val="28D631DA"/>
    <w:rsid w:val="28D63208"/>
    <w:rsid w:val="28D6323D"/>
    <w:rsid w:val="28D632FB"/>
    <w:rsid w:val="28D6337A"/>
    <w:rsid w:val="28D63490"/>
    <w:rsid w:val="28D635E2"/>
    <w:rsid w:val="28D6372D"/>
    <w:rsid w:val="28D6378E"/>
    <w:rsid w:val="28D638D1"/>
    <w:rsid w:val="28D6391A"/>
    <w:rsid w:val="28D63A1E"/>
    <w:rsid w:val="28D63ACE"/>
    <w:rsid w:val="28D63DBC"/>
    <w:rsid w:val="28D63E08"/>
    <w:rsid w:val="28D63E2A"/>
    <w:rsid w:val="28D63EF6"/>
    <w:rsid w:val="28D63F42"/>
    <w:rsid w:val="28D64205"/>
    <w:rsid w:val="28D64249"/>
    <w:rsid w:val="28D6427A"/>
    <w:rsid w:val="28D64372"/>
    <w:rsid w:val="28D64382"/>
    <w:rsid w:val="28D6445D"/>
    <w:rsid w:val="28D64514"/>
    <w:rsid w:val="28D64544"/>
    <w:rsid w:val="28D64555"/>
    <w:rsid w:val="28D645EC"/>
    <w:rsid w:val="28D646A5"/>
    <w:rsid w:val="28D646E3"/>
    <w:rsid w:val="28D64761"/>
    <w:rsid w:val="28D647F9"/>
    <w:rsid w:val="28D6480E"/>
    <w:rsid w:val="28D6484E"/>
    <w:rsid w:val="28D64878"/>
    <w:rsid w:val="28D6492C"/>
    <w:rsid w:val="28D64956"/>
    <w:rsid w:val="28D64973"/>
    <w:rsid w:val="28D64A45"/>
    <w:rsid w:val="28D64A6E"/>
    <w:rsid w:val="28D64BA2"/>
    <w:rsid w:val="28D64C00"/>
    <w:rsid w:val="28D64C29"/>
    <w:rsid w:val="28D64D9D"/>
    <w:rsid w:val="28D64E50"/>
    <w:rsid w:val="28D64F01"/>
    <w:rsid w:val="28D64FB6"/>
    <w:rsid w:val="28D65056"/>
    <w:rsid w:val="28D65216"/>
    <w:rsid w:val="28D652F3"/>
    <w:rsid w:val="28D65316"/>
    <w:rsid w:val="28D65400"/>
    <w:rsid w:val="28D6541D"/>
    <w:rsid w:val="28D6549E"/>
    <w:rsid w:val="28D654B2"/>
    <w:rsid w:val="28D65675"/>
    <w:rsid w:val="28D6567C"/>
    <w:rsid w:val="28D65831"/>
    <w:rsid w:val="28D65A62"/>
    <w:rsid w:val="28D65AA1"/>
    <w:rsid w:val="28D65B03"/>
    <w:rsid w:val="28D65B9A"/>
    <w:rsid w:val="28D65D55"/>
    <w:rsid w:val="28D65E73"/>
    <w:rsid w:val="28D65EAA"/>
    <w:rsid w:val="28D65FF2"/>
    <w:rsid w:val="28D6604C"/>
    <w:rsid w:val="28D661B6"/>
    <w:rsid w:val="28D66332"/>
    <w:rsid w:val="28D664AF"/>
    <w:rsid w:val="28D66511"/>
    <w:rsid w:val="28D66556"/>
    <w:rsid w:val="28D66625"/>
    <w:rsid w:val="28D66667"/>
    <w:rsid w:val="28D666E0"/>
    <w:rsid w:val="28D6682C"/>
    <w:rsid w:val="28D668F6"/>
    <w:rsid w:val="28D669D6"/>
    <w:rsid w:val="28D66B18"/>
    <w:rsid w:val="28D66B61"/>
    <w:rsid w:val="28D66BB3"/>
    <w:rsid w:val="28D66C35"/>
    <w:rsid w:val="28D66D0D"/>
    <w:rsid w:val="28D66E65"/>
    <w:rsid w:val="28D66E88"/>
    <w:rsid w:val="28D66E93"/>
    <w:rsid w:val="28D66EA3"/>
    <w:rsid w:val="28D66F1D"/>
    <w:rsid w:val="28D66FBF"/>
    <w:rsid w:val="28D67024"/>
    <w:rsid w:val="28D670F4"/>
    <w:rsid w:val="28D67156"/>
    <w:rsid w:val="28D671B9"/>
    <w:rsid w:val="28D671D0"/>
    <w:rsid w:val="28D67205"/>
    <w:rsid w:val="28D67218"/>
    <w:rsid w:val="28D673AA"/>
    <w:rsid w:val="28D673DC"/>
    <w:rsid w:val="28D67491"/>
    <w:rsid w:val="28D67552"/>
    <w:rsid w:val="28D6766D"/>
    <w:rsid w:val="28D67754"/>
    <w:rsid w:val="28D67781"/>
    <w:rsid w:val="28D677B3"/>
    <w:rsid w:val="28D6783C"/>
    <w:rsid w:val="28D678BB"/>
    <w:rsid w:val="28D678C6"/>
    <w:rsid w:val="28D678E1"/>
    <w:rsid w:val="28D67920"/>
    <w:rsid w:val="28D67A48"/>
    <w:rsid w:val="28D67A9E"/>
    <w:rsid w:val="28D67C5C"/>
    <w:rsid w:val="28D67C66"/>
    <w:rsid w:val="28D67D28"/>
    <w:rsid w:val="28D67D35"/>
    <w:rsid w:val="28D67E18"/>
    <w:rsid w:val="28D67E39"/>
    <w:rsid w:val="28D67F17"/>
    <w:rsid w:val="28D67F69"/>
    <w:rsid w:val="28D67FAF"/>
    <w:rsid w:val="28D70025"/>
    <w:rsid w:val="28D702E0"/>
    <w:rsid w:val="28D70305"/>
    <w:rsid w:val="28D703C9"/>
    <w:rsid w:val="28D703EF"/>
    <w:rsid w:val="28D70637"/>
    <w:rsid w:val="28D70724"/>
    <w:rsid w:val="28D70814"/>
    <w:rsid w:val="28D708B4"/>
    <w:rsid w:val="28D70908"/>
    <w:rsid w:val="28D7096F"/>
    <w:rsid w:val="28D709A7"/>
    <w:rsid w:val="28D70A15"/>
    <w:rsid w:val="28D70ADB"/>
    <w:rsid w:val="28D70B1C"/>
    <w:rsid w:val="28D70BA6"/>
    <w:rsid w:val="28D70C4D"/>
    <w:rsid w:val="28D70C84"/>
    <w:rsid w:val="28D70CB2"/>
    <w:rsid w:val="28D70D59"/>
    <w:rsid w:val="28D70D84"/>
    <w:rsid w:val="28D70F18"/>
    <w:rsid w:val="28D71005"/>
    <w:rsid w:val="28D71121"/>
    <w:rsid w:val="28D711D9"/>
    <w:rsid w:val="28D711E5"/>
    <w:rsid w:val="28D7127D"/>
    <w:rsid w:val="28D71355"/>
    <w:rsid w:val="28D713F6"/>
    <w:rsid w:val="28D71401"/>
    <w:rsid w:val="28D7140C"/>
    <w:rsid w:val="28D714CE"/>
    <w:rsid w:val="28D714D0"/>
    <w:rsid w:val="28D71539"/>
    <w:rsid w:val="28D71563"/>
    <w:rsid w:val="28D71610"/>
    <w:rsid w:val="28D71759"/>
    <w:rsid w:val="28D71763"/>
    <w:rsid w:val="28D7181A"/>
    <w:rsid w:val="28D7186D"/>
    <w:rsid w:val="28D718B3"/>
    <w:rsid w:val="28D71905"/>
    <w:rsid w:val="28D71961"/>
    <w:rsid w:val="28D71A60"/>
    <w:rsid w:val="28D71A75"/>
    <w:rsid w:val="28D71B0F"/>
    <w:rsid w:val="28D71CB7"/>
    <w:rsid w:val="28D71CBB"/>
    <w:rsid w:val="28D71CCB"/>
    <w:rsid w:val="28D71DD8"/>
    <w:rsid w:val="28D71E18"/>
    <w:rsid w:val="28D71EFF"/>
    <w:rsid w:val="28D71F38"/>
    <w:rsid w:val="28D71F66"/>
    <w:rsid w:val="28D71F73"/>
    <w:rsid w:val="28D71FB9"/>
    <w:rsid w:val="28D7203B"/>
    <w:rsid w:val="28D72080"/>
    <w:rsid w:val="28D720D0"/>
    <w:rsid w:val="28D72122"/>
    <w:rsid w:val="28D721B5"/>
    <w:rsid w:val="28D721CD"/>
    <w:rsid w:val="28D72213"/>
    <w:rsid w:val="28D722E1"/>
    <w:rsid w:val="28D72389"/>
    <w:rsid w:val="28D72467"/>
    <w:rsid w:val="28D724C4"/>
    <w:rsid w:val="28D72548"/>
    <w:rsid w:val="28D7255A"/>
    <w:rsid w:val="28D725B8"/>
    <w:rsid w:val="28D72804"/>
    <w:rsid w:val="28D72846"/>
    <w:rsid w:val="28D72868"/>
    <w:rsid w:val="28D7293E"/>
    <w:rsid w:val="28D7293F"/>
    <w:rsid w:val="28D72A27"/>
    <w:rsid w:val="28D72CA2"/>
    <w:rsid w:val="28D72E8E"/>
    <w:rsid w:val="28D72EAC"/>
    <w:rsid w:val="28D72EE8"/>
    <w:rsid w:val="28D73021"/>
    <w:rsid w:val="28D730AE"/>
    <w:rsid w:val="28D7317D"/>
    <w:rsid w:val="28D731A5"/>
    <w:rsid w:val="28D731DE"/>
    <w:rsid w:val="28D733DA"/>
    <w:rsid w:val="28D7347E"/>
    <w:rsid w:val="28D7348E"/>
    <w:rsid w:val="28D734CD"/>
    <w:rsid w:val="28D734F2"/>
    <w:rsid w:val="28D735BC"/>
    <w:rsid w:val="28D73632"/>
    <w:rsid w:val="28D737F3"/>
    <w:rsid w:val="28D739AB"/>
    <w:rsid w:val="28D73A39"/>
    <w:rsid w:val="28D73A69"/>
    <w:rsid w:val="28D73A79"/>
    <w:rsid w:val="28D73A9A"/>
    <w:rsid w:val="28D73AA4"/>
    <w:rsid w:val="28D73ABE"/>
    <w:rsid w:val="28D73B2F"/>
    <w:rsid w:val="28D73B64"/>
    <w:rsid w:val="28D73BB9"/>
    <w:rsid w:val="28D73DCC"/>
    <w:rsid w:val="28D73EA6"/>
    <w:rsid w:val="28D73F00"/>
    <w:rsid w:val="28D7407B"/>
    <w:rsid w:val="28D7413F"/>
    <w:rsid w:val="28D741B8"/>
    <w:rsid w:val="28D7422F"/>
    <w:rsid w:val="28D74259"/>
    <w:rsid w:val="28D7425E"/>
    <w:rsid w:val="28D742A1"/>
    <w:rsid w:val="28D74373"/>
    <w:rsid w:val="28D744DC"/>
    <w:rsid w:val="28D7456C"/>
    <w:rsid w:val="28D746DA"/>
    <w:rsid w:val="28D74792"/>
    <w:rsid w:val="28D7482A"/>
    <w:rsid w:val="28D74888"/>
    <w:rsid w:val="28D74912"/>
    <w:rsid w:val="28D74959"/>
    <w:rsid w:val="28D74A84"/>
    <w:rsid w:val="28D74A89"/>
    <w:rsid w:val="28D74A91"/>
    <w:rsid w:val="28D74B39"/>
    <w:rsid w:val="28D74B60"/>
    <w:rsid w:val="28D74C06"/>
    <w:rsid w:val="28D74CA3"/>
    <w:rsid w:val="28D74D8B"/>
    <w:rsid w:val="28D74D98"/>
    <w:rsid w:val="28D74DB4"/>
    <w:rsid w:val="28D74DC6"/>
    <w:rsid w:val="28D74DF8"/>
    <w:rsid w:val="28D74E29"/>
    <w:rsid w:val="28D74F8A"/>
    <w:rsid w:val="28D75108"/>
    <w:rsid w:val="28D751FF"/>
    <w:rsid w:val="28D75290"/>
    <w:rsid w:val="28D752B4"/>
    <w:rsid w:val="28D75322"/>
    <w:rsid w:val="28D7541F"/>
    <w:rsid w:val="28D75509"/>
    <w:rsid w:val="28D75566"/>
    <w:rsid w:val="28D75585"/>
    <w:rsid w:val="28D7559A"/>
    <w:rsid w:val="28D755DC"/>
    <w:rsid w:val="28D7561E"/>
    <w:rsid w:val="28D75736"/>
    <w:rsid w:val="28D7574E"/>
    <w:rsid w:val="28D75838"/>
    <w:rsid w:val="28D758BD"/>
    <w:rsid w:val="28D75989"/>
    <w:rsid w:val="28D75B15"/>
    <w:rsid w:val="28D75C83"/>
    <w:rsid w:val="28D75CB0"/>
    <w:rsid w:val="28D75CBB"/>
    <w:rsid w:val="28D75F21"/>
    <w:rsid w:val="28D76098"/>
    <w:rsid w:val="28D76164"/>
    <w:rsid w:val="28D761D5"/>
    <w:rsid w:val="28D76206"/>
    <w:rsid w:val="28D7629A"/>
    <w:rsid w:val="28D762C4"/>
    <w:rsid w:val="28D76324"/>
    <w:rsid w:val="28D7641A"/>
    <w:rsid w:val="28D76492"/>
    <w:rsid w:val="28D7654B"/>
    <w:rsid w:val="28D765FF"/>
    <w:rsid w:val="28D76617"/>
    <w:rsid w:val="28D768E6"/>
    <w:rsid w:val="28D76A25"/>
    <w:rsid w:val="28D76A2E"/>
    <w:rsid w:val="28D76A71"/>
    <w:rsid w:val="28D76A9B"/>
    <w:rsid w:val="28D76AAC"/>
    <w:rsid w:val="28D76C29"/>
    <w:rsid w:val="28D76C49"/>
    <w:rsid w:val="28D76CE6"/>
    <w:rsid w:val="28D76D70"/>
    <w:rsid w:val="28D76E4F"/>
    <w:rsid w:val="28D76FBC"/>
    <w:rsid w:val="28D77003"/>
    <w:rsid w:val="28D77049"/>
    <w:rsid w:val="28D7705E"/>
    <w:rsid w:val="28D77159"/>
    <w:rsid w:val="28D772CE"/>
    <w:rsid w:val="28D773E8"/>
    <w:rsid w:val="28D77416"/>
    <w:rsid w:val="28D77428"/>
    <w:rsid w:val="28D77472"/>
    <w:rsid w:val="28D77481"/>
    <w:rsid w:val="28D77493"/>
    <w:rsid w:val="28D775A5"/>
    <w:rsid w:val="28D775AF"/>
    <w:rsid w:val="28D778A5"/>
    <w:rsid w:val="28D778F8"/>
    <w:rsid w:val="28D77940"/>
    <w:rsid w:val="28D7799D"/>
    <w:rsid w:val="28D77A87"/>
    <w:rsid w:val="28D77ABF"/>
    <w:rsid w:val="28D77AF0"/>
    <w:rsid w:val="28D77B63"/>
    <w:rsid w:val="28D77C1B"/>
    <w:rsid w:val="28D77CB5"/>
    <w:rsid w:val="28D77D04"/>
    <w:rsid w:val="28D77D4D"/>
    <w:rsid w:val="28D77DA0"/>
    <w:rsid w:val="28D77F24"/>
    <w:rsid w:val="28D77FB4"/>
    <w:rsid w:val="28D77FD4"/>
    <w:rsid w:val="28D80212"/>
    <w:rsid w:val="28D802E7"/>
    <w:rsid w:val="28D803A3"/>
    <w:rsid w:val="28D803C9"/>
    <w:rsid w:val="28D803E1"/>
    <w:rsid w:val="28D80528"/>
    <w:rsid w:val="28D805D8"/>
    <w:rsid w:val="28D8079E"/>
    <w:rsid w:val="28D807E5"/>
    <w:rsid w:val="28D80B21"/>
    <w:rsid w:val="28D80C0E"/>
    <w:rsid w:val="28D80C5C"/>
    <w:rsid w:val="28D80C74"/>
    <w:rsid w:val="28D80C8D"/>
    <w:rsid w:val="28D80D4A"/>
    <w:rsid w:val="28D80E94"/>
    <w:rsid w:val="28D80F99"/>
    <w:rsid w:val="28D80FFB"/>
    <w:rsid w:val="28D8118B"/>
    <w:rsid w:val="28D8123B"/>
    <w:rsid w:val="28D8126D"/>
    <w:rsid w:val="28D8129B"/>
    <w:rsid w:val="28D81313"/>
    <w:rsid w:val="28D814AE"/>
    <w:rsid w:val="28D814EB"/>
    <w:rsid w:val="28D81633"/>
    <w:rsid w:val="28D8168C"/>
    <w:rsid w:val="28D816CE"/>
    <w:rsid w:val="28D816E0"/>
    <w:rsid w:val="28D816E3"/>
    <w:rsid w:val="28D81764"/>
    <w:rsid w:val="28D81843"/>
    <w:rsid w:val="28D81845"/>
    <w:rsid w:val="28D81BAB"/>
    <w:rsid w:val="28D81C06"/>
    <w:rsid w:val="28D81C2A"/>
    <w:rsid w:val="28D81C3B"/>
    <w:rsid w:val="28D81F2E"/>
    <w:rsid w:val="28D82001"/>
    <w:rsid w:val="28D820EE"/>
    <w:rsid w:val="28D82101"/>
    <w:rsid w:val="28D82189"/>
    <w:rsid w:val="28D8222C"/>
    <w:rsid w:val="28D82291"/>
    <w:rsid w:val="28D82310"/>
    <w:rsid w:val="28D82551"/>
    <w:rsid w:val="28D826BF"/>
    <w:rsid w:val="28D82743"/>
    <w:rsid w:val="28D8274A"/>
    <w:rsid w:val="28D82775"/>
    <w:rsid w:val="28D82867"/>
    <w:rsid w:val="28D82942"/>
    <w:rsid w:val="28D829CD"/>
    <w:rsid w:val="28D829EA"/>
    <w:rsid w:val="28D82AAE"/>
    <w:rsid w:val="28D82B94"/>
    <w:rsid w:val="28D82BBF"/>
    <w:rsid w:val="28D82C8A"/>
    <w:rsid w:val="28D82CAC"/>
    <w:rsid w:val="28D82D2E"/>
    <w:rsid w:val="28D82DC8"/>
    <w:rsid w:val="28D82E1D"/>
    <w:rsid w:val="28D82EB1"/>
    <w:rsid w:val="28D8305D"/>
    <w:rsid w:val="28D830F4"/>
    <w:rsid w:val="28D8318C"/>
    <w:rsid w:val="28D83364"/>
    <w:rsid w:val="28D835CD"/>
    <w:rsid w:val="28D835F8"/>
    <w:rsid w:val="28D83611"/>
    <w:rsid w:val="28D836A0"/>
    <w:rsid w:val="28D83759"/>
    <w:rsid w:val="28D83785"/>
    <w:rsid w:val="28D83BF0"/>
    <w:rsid w:val="28D83CE3"/>
    <w:rsid w:val="28D83D76"/>
    <w:rsid w:val="28D83E0D"/>
    <w:rsid w:val="28D83E54"/>
    <w:rsid w:val="28D84031"/>
    <w:rsid w:val="28D840C1"/>
    <w:rsid w:val="28D840CE"/>
    <w:rsid w:val="28D84275"/>
    <w:rsid w:val="28D842EB"/>
    <w:rsid w:val="28D84376"/>
    <w:rsid w:val="28D8440D"/>
    <w:rsid w:val="28D84489"/>
    <w:rsid w:val="28D8457C"/>
    <w:rsid w:val="28D845C7"/>
    <w:rsid w:val="28D845FF"/>
    <w:rsid w:val="28D84605"/>
    <w:rsid w:val="28D84646"/>
    <w:rsid w:val="28D84682"/>
    <w:rsid w:val="28D8473B"/>
    <w:rsid w:val="28D8491F"/>
    <w:rsid w:val="28D84931"/>
    <w:rsid w:val="28D849D9"/>
    <w:rsid w:val="28D849F6"/>
    <w:rsid w:val="28D849F9"/>
    <w:rsid w:val="28D84BAA"/>
    <w:rsid w:val="28D84C0B"/>
    <w:rsid w:val="28D84D51"/>
    <w:rsid w:val="28D84E33"/>
    <w:rsid w:val="28D84F5F"/>
    <w:rsid w:val="28D84FA3"/>
    <w:rsid w:val="28D84FD8"/>
    <w:rsid w:val="28D8524C"/>
    <w:rsid w:val="28D85313"/>
    <w:rsid w:val="28D85766"/>
    <w:rsid w:val="28D857A4"/>
    <w:rsid w:val="28D857A5"/>
    <w:rsid w:val="28D857E4"/>
    <w:rsid w:val="28D857EC"/>
    <w:rsid w:val="28D8596F"/>
    <w:rsid w:val="28D859D7"/>
    <w:rsid w:val="28D859DE"/>
    <w:rsid w:val="28D85A7F"/>
    <w:rsid w:val="28D85B43"/>
    <w:rsid w:val="28D85B57"/>
    <w:rsid w:val="28D85BD3"/>
    <w:rsid w:val="28D85C94"/>
    <w:rsid w:val="28D85CF4"/>
    <w:rsid w:val="28D85D3D"/>
    <w:rsid w:val="28D85D4B"/>
    <w:rsid w:val="28D85DD0"/>
    <w:rsid w:val="28D85FAD"/>
    <w:rsid w:val="28D85FD7"/>
    <w:rsid w:val="28D86106"/>
    <w:rsid w:val="28D86216"/>
    <w:rsid w:val="28D86225"/>
    <w:rsid w:val="28D86333"/>
    <w:rsid w:val="28D8638F"/>
    <w:rsid w:val="28D863E3"/>
    <w:rsid w:val="28D86403"/>
    <w:rsid w:val="28D86526"/>
    <w:rsid w:val="28D8653A"/>
    <w:rsid w:val="28D86599"/>
    <w:rsid w:val="28D86694"/>
    <w:rsid w:val="28D86741"/>
    <w:rsid w:val="28D8675D"/>
    <w:rsid w:val="28D86770"/>
    <w:rsid w:val="28D86784"/>
    <w:rsid w:val="28D867CC"/>
    <w:rsid w:val="28D867D1"/>
    <w:rsid w:val="28D868B8"/>
    <w:rsid w:val="28D8693F"/>
    <w:rsid w:val="28D8695B"/>
    <w:rsid w:val="28D86960"/>
    <w:rsid w:val="28D86AA8"/>
    <w:rsid w:val="28D86B82"/>
    <w:rsid w:val="28D86BB8"/>
    <w:rsid w:val="28D86BCB"/>
    <w:rsid w:val="28D86CC0"/>
    <w:rsid w:val="28D870D8"/>
    <w:rsid w:val="28D870DC"/>
    <w:rsid w:val="28D87149"/>
    <w:rsid w:val="28D8721F"/>
    <w:rsid w:val="28D87270"/>
    <w:rsid w:val="28D873B1"/>
    <w:rsid w:val="28D873C4"/>
    <w:rsid w:val="28D87436"/>
    <w:rsid w:val="28D8744A"/>
    <w:rsid w:val="28D875A6"/>
    <w:rsid w:val="28D875DB"/>
    <w:rsid w:val="28D876D4"/>
    <w:rsid w:val="28D877AC"/>
    <w:rsid w:val="28D8783B"/>
    <w:rsid w:val="28D8792C"/>
    <w:rsid w:val="28D879D0"/>
    <w:rsid w:val="28D87A2C"/>
    <w:rsid w:val="28D87A42"/>
    <w:rsid w:val="28D87A6F"/>
    <w:rsid w:val="28D87B23"/>
    <w:rsid w:val="28D87DA6"/>
    <w:rsid w:val="28D87DF3"/>
    <w:rsid w:val="28D87EED"/>
    <w:rsid w:val="28D87EF3"/>
    <w:rsid w:val="28D90045"/>
    <w:rsid w:val="28D901A6"/>
    <w:rsid w:val="28D901E1"/>
    <w:rsid w:val="28D901FB"/>
    <w:rsid w:val="28D9023F"/>
    <w:rsid w:val="28D902B7"/>
    <w:rsid w:val="28D902ED"/>
    <w:rsid w:val="28D9034B"/>
    <w:rsid w:val="28D90352"/>
    <w:rsid w:val="28D9041E"/>
    <w:rsid w:val="28D90454"/>
    <w:rsid w:val="28D905E2"/>
    <w:rsid w:val="28D905F8"/>
    <w:rsid w:val="28D90685"/>
    <w:rsid w:val="28D90716"/>
    <w:rsid w:val="28D90736"/>
    <w:rsid w:val="28D90738"/>
    <w:rsid w:val="28D90756"/>
    <w:rsid w:val="28D90790"/>
    <w:rsid w:val="28D9079B"/>
    <w:rsid w:val="28D907BB"/>
    <w:rsid w:val="28D90955"/>
    <w:rsid w:val="28D909AF"/>
    <w:rsid w:val="28D909C0"/>
    <w:rsid w:val="28D909E9"/>
    <w:rsid w:val="28D90A7D"/>
    <w:rsid w:val="28D90B36"/>
    <w:rsid w:val="28D90B4D"/>
    <w:rsid w:val="28D90B74"/>
    <w:rsid w:val="28D90B8D"/>
    <w:rsid w:val="28D90BF8"/>
    <w:rsid w:val="28D90BFB"/>
    <w:rsid w:val="28D90CF2"/>
    <w:rsid w:val="28D90DF8"/>
    <w:rsid w:val="28D90E4F"/>
    <w:rsid w:val="28D90F54"/>
    <w:rsid w:val="28D90F76"/>
    <w:rsid w:val="28D90FD1"/>
    <w:rsid w:val="28D91073"/>
    <w:rsid w:val="28D910DC"/>
    <w:rsid w:val="28D91110"/>
    <w:rsid w:val="28D9114D"/>
    <w:rsid w:val="28D9117B"/>
    <w:rsid w:val="28D9121D"/>
    <w:rsid w:val="28D912C4"/>
    <w:rsid w:val="28D912EA"/>
    <w:rsid w:val="28D9130B"/>
    <w:rsid w:val="28D9130C"/>
    <w:rsid w:val="28D91336"/>
    <w:rsid w:val="28D91363"/>
    <w:rsid w:val="28D914B6"/>
    <w:rsid w:val="28D91504"/>
    <w:rsid w:val="28D91505"/>
    <w:rsid w:val="28D91510"/>
    <w:rsid w:val="28D91583"/>
    <w:rsid w:val="28D91789"/>
    <w:rsid w:val="28D91851"/>
    <w:rsid w:val="28D9191E"/>
    <w:rsid w:val="28D919BA"/>
    <w:rsid w:val="28D91A60"/>
    <w:rsid w:val="28D91B0E"/>
    <w:rsid w:val="28D91B13"/>
    <w:rsid w:val="28D91B79"/>
    <w:rsid w:val="28D91B9A"/>
    <w:rsid w:val="28D91C17"/>
    <w:rsid w:val="28D91D39"/>
    <w:rsid w:val="28D91D69"/>
    <w:rsid w:val="28D91DE5"/>
    <w:rsid w:val="28D91E00"/>
    <w:rsid w:val="28D91E7A"/>
    <w:rsid w:val="28D920DA"/>
    <w:rsid w:val="28D9210A"/>
    <w:rsid w:val="28D9220F"/>
    <w:rsid w:val="28D92241"/>
    <w:rsid w:val="28D92242"/>
    <w:rsid w:val="28D9227D"/>
    <w:rsid w:val="28D92293"/>
    <w:rsid w:val="28D9234C"/>
    <w:rsid w:val="28D92421"/>
    <w:rsid w:val="28D92478"/>
    <w:rsid w:val="28D9250C"/>
    <w:rsid w:val="28D92A3D"/>
    <w:rsid w:val="28D92A7D"/>
    <w:rsid w:val="28D92BC5"/>
    <w:rsid w:val="28D92C60"/>
    <w:rsid w:val="28D92C90"/>
    <w:rsid w:val="28D92CB0"/>
    <w:rsid w:val="28D92CCE"/>
    <w:rsid w:val="28D92D49"/>
    <w:rsid w:val="28D92DBB"/>
    <w:rsid w:val="28D92E95"/>
    <w:rsid w:val="28D92EC9"/>
    <w:rsid w:val="28D92ED5"/>
    <w:rsid w:val="28D92F60"/>
    <w:rsid w:val="28D93024"/>
    <w:rsid w:val="28D930DB"/>
    <w:rsid w:val="28D93171"/>
    <w:rsid w:val="28D93202"/>
    <w:rsid w:val="28D93255"/>
    <w:rsid w:val="28D932D0"/>
    <w:rsid w:val="28D93362"/>
    <w:rsid w:val="28D9338A"/>
    <w:rsid w:val="28D9364A"/>
    <w:rsid w:val="28D936BC"/>
    <w:rsid w:val="28D93844"/>
    <w:rsid w:val="28D93855"/>
    <w:rsid w:val="28D93A17"/>
    <w:rsid w:val="28D93A2F"/>
    <w:rsid w:val="28D93AB1"/>
    <w:rsid w:val="28D93B04"/>
    <w:rsid w:val="28D93B19"/>
    <w:rsid w:val="28D93B6E"/>
    <w:rsid w:val="28D93BD4"/>
    <w:rsid w:val="28D93CB5"/>
    <w:rsid w:val="28D93CCC"/>
    <w:rsid w:val="28D93CE6"/>
    <w:rsid w:val="28D93D7E"/>
    <w:rsid w:val="28D93ED5"/>
    <w:rsid w:val="28D93F3D"/>
    <w:rsid w:val="28D93FFC"/>
    <w:rsid w:val="28D9404D"/>
    <w:rsid w:val="28D940D5"/>
    <w:rsid w:val="28D9412C"/>
    <w:rsid w:val="28D9423E"/>
    <w:rsid w:val="28D943BD"/>
    <w:rsid w:val="28D943D5"/>
    <w:rsid w:val="28D943F2"/>
    <w:rsid w:val="28D94455"/>
    <w:rsid w:val="28D94496"/>
    <w:rsid w:val="28D944C8"/>
    <w:rsid w:val="28D9461B"/>
    <w:rsid w:val="28D94712"/>
    <w:rsid w:val="28D9481D"/>
    <w:rsid w:val="28D94829"/>
    <w:rsid w:val="28D948FD"/>
    <w:rsid w:val="28D949B5"/>
    <w:rsid w:val="28D94A7F"/>
    <w:rsid w:val="28D94C57"/>
    <w:rsid w:val="28D94D52"/>
    <w:rsid w:val="28D94E4F"/>
    <w:rsid w:val="28D94E8A"/>
    <w:rsid w:val="28D950ED"/>
    <w:rsid w:val="28D95178"/>
    <w:rsid w:val="28D9519D"/>
    <w:rsid w:val="28D951F7"/>
    <w:rsid w:val="28D953C7"/>
    <w:rsid w:val="28D95415"/>
    <w:rsid w:val="28D954C1"/>
    <w:rsid w:val="28D954F5"/>
    <w:rsid w:val="28D9556B"/>
    <w:rsid w:val="28D956A4"/>
    <w:rsid w:val="28D9572E"/>
    <w:rsid w:val="28D95738"/>
    <w:rsid w:val="28D958A3"/>
    <w:rsid w:val="28D95976"/>
    <w:rsid w:val="28D95ADD"/>
    <w:rsid w:val="28D95C30"/>
    <w:rsid w:val="28D95C9D"/>
    <w:rsid w:val="28D95D84"/>
    <w:rsid w:val="28D95D8B"/>
    <w:rsid w:val="28D95DDE"/>
    <w:rsid w:val="28D95DFE"/>
    <w:rsid w:val="28D95E7D"/>
    <w:rsid w:val="28D9618D"/>
    <w:rsid w:val="28D961E7"/>
    <w:rsid w:val="28D9646A"/>
    <w:rsid w:val="28D964EE"/>
    <w:rsid w:val="28D96557"/>
    <w:rsid w:val="28D965E6"/>
    <w:rsid w:val="28D967D0"/>
    <w:rsid w:val="28D967E2"/>
    <w:rsid w:val="28D9685C"/>
    <w:rsid w:val="28D9696B"/>
    <w:rsid w:val="28D9697D"/>
    <w:rsid w:val="28D96A87"/>
    <w:rsid w:val="28D96B0B"/>
    <w:rsid w:val="28D96B11"/>
    <w:rsid w:val="28D96B85"/>
    <w:rsid w:val="28D96BB1"/>
    <w:rsid w:val="28D96C2E"/>
    <w:rsid w:val="28D96F83"/>
    <w:rsid w:val="28D96FDB"/>
    <w:rsid w:val="28D96FDC"/>
    <w:rsid w:val="28D970E2"/>
    <w:rsid w:val="28D97122"/>
    <w:rsid w:val="28D97182"/>
    <w:rsid w:val="28D971C1"/>
    <w:rsid w:val="28D9727A"/>
    <w:rsid w:val="28D97335"/>
    <w:rsid w:val="28D97342"/>
    <w:rsid w:val="28D97357"/>
    <w:rsid w:val="28D9755F"/>
    <w:rsid w:val="28D97597"/>
    <w:rsid w:val="28D975E5"/>
    <w:rsid w:val="28D9760D"/>
    <w:rsid w:val="28D97671"/>
    <w:rsid w:val="28D9767B"/>
    <w:rsid w:val="28D976FB"/>
    <w:rsid w:val="28D97758"/>
    <w:rsid w:val="28D977B1"/>
    <w:rsid w:val="28D977D5"/>
    <w:rsid w:val="28D977FE"/>
    <w:rsid w:val="28D97850"/>
    <w:rsid w:val="28D978A2"/>
    <w:rsid w:val="28D97901"/>
    <w:rsid w:val="28D9796A"/>
    <w:rsid w:val="28D979E3"/>
    <w:rsid w:val="28D97A42"/>
    <w:rsid w:val="28D97A5C"/>
    <w:rsid w:val="28D97BB6"/>
    <w:rsid w:val="28D97BD4"/>
    <w:rsid w:val="28D97C01"/>
    <w:rsid w:val="28D97C0F"/>
    <w:rsid w:val="28D97C5D"/>
    <w:rsid w:val="28D97C8E"/>
    <w:rsid w:val="28D97DFF"/>
    <w:rsid w:val="28D97E54"/>
    <w:rsid w:val="28D97E8D"/>
    <w:rsid w:val="28D97EA1"/>
    <w:rsid w:val="28D97EF8"/>
    <w:rsid w:val="28D97FC7"/>
    <w:rsid w:val="28DA0076"/>
    <w:rsid w:val="28DA00FE"/>
    <w:rsid w:val="28DA0127"/>
    <w:rsid w:val="28DA0185"/>
    <w:rsid w:val="28DA01B4"/>
    <w:rsid w:val="28DA0258"/>
    <w:rsid w:val="28DA02C8"/>
    <w:rsid w:val="28DA0365"/>
    <w:rsid w:val="28DA039A"/>
    <w:rsid w:val="28DA03DC"/>
    <w:rsid w:val="28DA049D"/>
    <w:rsid w:val="28DA04F1"/>
    <w:rsid w:val="28DA0579"/>
    <w:rsid w:val="28DA0602"/>
    <w:rsid w:val="28DA060B"/>
    <w:rsid w:val="28DA065D"/>
    <w:rsid w:val="28DA06FC"/>
    <w:rsid w:val="28DA0701"/>
    <w:rsid w:val="28DA0821"/>
    <w:rsid w:val="28DA086B"/>
    <w:rsid w:val="28DA08C8"/>
    <w:rsid w:val="28DA0A6A"/>
    <w:rsid w:val="28DA0B88"/>
    <w:rsid w:val="28DA0B95"/>
    <w:rsid w:val="28DA0BB2"/>
    <w:rsid w:val="28DA0BFF"/>
    <w:rsid w:val="28DA0C3B"/>
    <w:rsid w:val="28DA0DDD"/>
    <w:rsid w:val="28DA0E97"/>
    <w:rsid w:val="28DA0F65"/>
    <w:rsid w:val="28DA0F6A"/>
    <w:rsid w:val="28DA103B"/>
    <w:rsid w:val="28DA10AB"/>
    <w:rsid w:val="28DA10E6"/>
    <w:rsid w:val="28DA114C"/>
    <w:rsid w:val="28DA1158"/>
    <w:rsid w:val="28DA11E2"/>
    <w:rsid w:val="28DA11F8"/>
    <w:rsid w:val="28DA121C"/>
    <w:rsid w:val="28DA1332"/>
    <w:rsid w:val="28DA13CF"/>
    <w:rsid w:val="28DA1413"/>
    <w:rsid w:val="28DA1486"/>
    <w:rsid w:val="28DA14D6"/>
    <w:rsid w:val="28DA1618"/>
    <w:rsid w:val="28DA173A"/>
    <w:rsid w:val="28DA184E"/>
    <w:rsid w:val="28DA1A46"/>
    <w:rsid w:val="28DA1CB2"/>
    <w:rsid w:val="28DA1D14"/>
    <w:rsid w:val="28DA1E08"/>
    <w:rsid w:val="28DA20CB"/>
    <w:rsid w:val="28DA20E0"/>
    <w:rsid w:val="28DA217D"/>
    <w:rsid w:val="28DA221C"/>
    <w:rsid w:val="28DA2266"/>
    <w:rsid w:val="28DA23B0"/>
    <w:rsid w:val="28DA2410"/>
    <w:rsid w:val="28DA241A"/>
    <w:rsid w:val="28DA2584"/>
    <w:rsid w:val="28DA261D"/>
    <w:rsid w:val="28DA26E3"/>
    <w:rsid w:val="28DA279D"/>
    <w:rsid w:val="28DA27E6"/>
    <w:rsid w:val="28DA2858"/>
    <w:rsid w:val="28DA28A9"/>
    <w:rsid w:val="28DA2903"/>
    <w:rsid w:val="28DA2995"/>
    <w:rsid w:val="28DA2B30"/>
    <w:rsid w:val="28DA2B9B"/>
    <w:rsid w:val="28DA2BB6"/>
    <w:rsid w:val="28DA2C08"/>
    <w:rsid w:val="28DA2C51"/>
    <w:rsid w:val="28DA2C61"/>
    <w:rsid w:val="28DA2CAB"/>
    <w:rsid w:val="28DA2D33"/>
    <w:rsid w:val="28DA2D68"/>
    <w:rsid w:val="28DA2E86"/>
    <w:rsid w:val="28DA2EEF"/>
    <w:rsid w:val="28DA2F35"/>
    <w:rsid w:val="28DA3065"/>
    <w:rsid w:val="28DA314F"/>
    <w:rsid w:val="28DA317C"/>
    <w:rsid w:val="28DA324C"/>
    <w:rsid w:val="28DA327E"/>
    <w:rsid w:val="28DA3294"/>
    <w:rsid w:val="28DA333C"/>
    <w:rsid w:val="28DA33F6"/>
    <w:rsid w:val="28DA3420"/>
    <w:rsid w:val="28DA3427"/>
    <w:rsid w:val="28DA34D4"/>
    <w:rsid w:val="28DA35B9"/>
    <w:rsid w:val="28DA36BB"/>
    <w:rsid w:val="28DA36EB"/>
    <w:rsid w:val="28DA3708"/>
    <w:rsid w:val="28DA3736"/>
    <w:rsid w:val="28DA3799"/>
    <w:rsid w:val="28DA37DE"/>
    <w:rsid w:val="28DA385F"/>
    <w:rsid w:val="28DA3887"/>
    <w:rsid w:val="28DA3930"/>
    <w:rsid w:val="28DA39B7"/>
    <w:rsid w:val="28DA39F7"/>
    <w:rsid w:val="28DA3A2F"/>
    <w:rsid w:val="28DA3A69"/>
    <w:rsid w:val="28DA3B09"/>
    <w:rsid w:val="28DA3CCA"/>
    <w:rsid w:val="28DA3CDF"/>
    <w:rsid w:val="28DA3D28"/>
    <w:rsid w:val="28DA3DDF"/>
    <w:rsid w:val="28DA3DE3"/>
    <w:rsid w:val="28DA3E0A"/>
    <w:rsid w:val="28DA3EDD"/>
    <w:rsid w:val="28DA3F29"/>
    <w:rsid w:val="28DA3FCD"/>
    <w:rsid w:val="28DA3FD1"/>
    <w:rsid w:val="28DA4120"/>
    <w:rsid w:val="28DA419A"/>
    <w:rsid w:val="28DA4209"/>
    <w:rsid w:val="28DA448D"/>
    <w:rsid w:val="28DA4568"/>
    <w:rsid w:val="28DA465F"/>
    <w:rsid w:val="28DA469C"/>
    <w:rsid w:val="28DA46E2"/>
    <w:rsid w:val="28DA4745"/>
    <w:rsid w:val="28DA480C"/>
    <w:rsid w:val="28DA4835"/>
    <w:rsid w:val="28DA4978"/>
    <w:rsid w:val="28DA49C9"/>
    <w:rsid w:val="28DA4A5F"/>
    <w:rsid w:val="28DA4ADF"/>
    <w:rsid w:val="28DA4B4C"/>
    <w:rsid w:val="28DA4CB4"/>
    <w:rsid w:val="28DA4DA1"/>
    <w:rsid w:val="28DA4F60"/>
    <w:rsid w:val="28DA505C"/>
    <w:rsid w:val="28DA506F"/>
    <w:rsid w:val="28DA517E"/>
    <w:rsid w:val="28DA51D5"/>
    <w:rsid w:val="28DA53AA"/>
    <w:rsid w:val="28DA53D8"/>
    <w:rsid w:val="28DA5484"/>
    <w:rsid w:val="28DA55BD"/>
    <w:rsid w:val="28DA560D"/>
    <w:rsid w:val="28DA56D8"/>
    <w:rsid w:val="28DA575F"/>
    <w:rsid w:val="28DA5979"/>
    <w:rsid w:val="28DA5997"/>
    <w:rsid w:val="28DA5A0E"/>
    <w:rsid w:val="28DA5B29"/>
    <w:rsid w:val="28DA5B51"/>
    <w:rsid w:val="28DA5C02"/>
    <w:rsid w:val="28DA5C2E"/>
    <w:rsid w:val="28DA5C3F"/>
    <w:rsid w:val="28DA5CD1"/>
    <w:rsid w:val="28DA5D24"/>
    <w:rsid w:val="28DA5DD4"/>
    <w:rsid w:val="28DA5F2D"/>
    <w:rsid w:val="28DA5F5A"/>
    <w:rsid w:val="28DA5FA4"/>
    <w:rsid w:val="28DA6031"/>
    <w:rsid w:val="28DA60F2"/>
    <w:rsid w:val="28DA6104"/>
    <w:rsid w:val="28DA627F"/>
    <w:rsid w:val="28DA629B"/>
    <w:rsid w:val="28DA634A"/>
    <w:rsid w:val="28DA63F6"/>
    <w:rsid w:val="28DA63FB"/>
    <w:rsid w:val="28DA664B"/>
    <w:rsid w:val="28DA668A"/>
    <w:rsid w:val="28DA66A8"/>
    <w:rsid w:val="28DA695D"/>
    <w:rsid w:val="28DA6962"/>
    <w:rsid w:val="28DA6A23"/>
    <w:rsid w:val="28DA6A6B"/>
    <w:rsid w:val="28DA6A7C"/>
    <w:rsid w:val="28DA6B2E"/>
    <w:rsid w:val="28DA6B47"/>
    <w:rsid w:val="28DA6C68"/>
    <w:rsid w:val="28DA6E10"/>
    <w:rsid w:val="28DA6E63"/>
    <w:rsid w:val="28DA6EA9"/>
    <w:rsid w:val="28DA6F18"/>
    <w:rsid w:val="28DA7158"/>
    <w:rsid w:val="28DA7161"/>
    <w:rsid w:val="28DA72CB"/>
    <w:rsid w:val="28DA72E9"/>
    <w:rsid w:val="28DA758F"/>
    <w:rsid w:val="28DA760C"/>
    <w:rsid w:val="28DA7637"/>
    <w:rsid w:val="28DA7823"/>
    <w:rsid w:val="28DA782B"/>
    <w:rsid w:val="28DA7933"/>
    <w:rsid w:val="28DA797C"/>
    <w:rsid w:val="28DA79AB"/>
    <w:rsid w:val="28DA7A11"/>
    <w:rsid w:val="28DA7A9D"/>
    <w:rsid w:val="28DA7B85"/>
    <w:rsid w:val="28DA7BA7"/>
    <w:rsid w:val="28DA7CC2"/>
    <w:rsid w:val="28DA7DEC"/>
    <w:rsid w:val="28DA7F8E"/>
    <w:rsid w:val="28DB0086"/>
    <w:rsid w:val="28DB01D9"/>
    <w:rsid w:val="28DB01EE"/>
    <w:rsid w:val="28DB0291"/>
    <w:rsid w:val="28DB02E9"/>
    <w:rsid w:val="28DB033C"/>
    <w:rsid w:val="28DB0366"/>
    <w:rsid w:val="28DB0383"/>
    <w:rsid w:val="28DB039D"/>
    <w:rsid w:val="28DB04B8"/>
    <w:rsid w:val="28DB0854"/>
    <w:rsid w:val="28DB0A0F"/>
    <w:rsid w:val="28DB0A7E"/>
    <w:rsid w:val="28DB0B2A"/>
    <w:rsid w:val="28DB0C03"/>
    <w:rsid w:val="28DB0E05"/>
    <w:rsid w:val="28DB0E0F"/>
    <w:rsid w:val="28DB0E84"/>
    <w:rsid w:val="28DB0F0C"/>
    <w:rsid w:val="28DB0FED"/>
    <w:rsid w:val="28DB0FF5"/>
    <w:rsid w:val="28DB1085"/>
    <w:rsid w:val="28DB10A9"/>
    <w:rsid w:val="28DB11FD"/>
    <w:rsid w:val="28DB1342"/>
    <w:rsid w:val="28DB1375"/>
    <w:rsid w:val="28DB13CD"/>
    <w:rsid w:val="28DB1415"/>
    <w:rsid w:val="28DB1434"/>
    <w:rsid w:val="28DB1460"/>
    <w:rsid w:val="28DB1463"/>
    <w:rsid w:val="28DB1732"/>
    <w:rsid w:val="28DB17BF"/>
    <w:rsid w:val="28DB18FE"/>
    <w:rsid w:val="28DB1983"/>
    <w:rsid w:val="28DB19A5"/>
    <w:rsid w:val="28DB1B94"/>
    <w:rsid w:val="28DB1D57"/>
    <w:rsid w:val="28DB1DCD"/>
    <w:rsid w:val="28DB1F49"/>
    <w:rsid w:val="28DB1F77"/>
    <w:rsid w:val="28DB210F"/>
    <w:rsid w:val="28DB2188"/>
    <w:rsid w:val="28DB2239"/>
    <w:rsid w:val="28DB236F"/>
    <w:rsid w:val="28DB240B"/>
    <w:rsid w:val="28DB2555"/>
    <w:rsid w:val="28DB2587"/>
    <w:rsid w:val="28DB258C"/>
    <w:rsid w:val="28DB260C"/>
    <w:rsid w:val="28DB2624"/>
    <w:rsid w:val="28DB2642"/>
    <w:rsid w:val="28DB2762"/>
    <w:rsid w:val="28DB2805"/>
    <w:rsid w:val="28DB2999"/>
    <w:rsid w:val="28DB2B11"/>
    <w:rsid w:val="28DB2D2A"/>
    <w:rsid w:val="28DB2DB4"/>
    <w:rsid w:val="28DB2DE5"/>
    <w:rsid w:val="28DB2DF5"/>
    <w:rsid w:val="28DB2E22"/>
    <w:rsid w:val="28DB2E50"/>
    <w:rsid w:val="28DB2EEB"/>
    <w:rsid w:val="28DB2FCE"/>
    <w:rsid w:val="28DB2FD3"/>
    <w:rsid w:val="28DB30ED"/>
    <w:rsid w:val="28DB31A4"/>
    <w:rsid w:val="28DB3268"/>
    <w:rsid w:val="28DB32D2"/>
    <w:rsid w:val="28DB3356"/>
    <w:rsid w:val="28DB337C"/>
    <w:rsid w:val="28DB3416"/>
    <w:rsid w:val="28DB36A2"/>
    <w:rsid w:val="28DB36B2"/>
    <w:rsid w:val="28DB36D2"/>
    <w:rsid w:val="28DB379F"/>
    <w:rsid w:val="28DB3A38"/>
    <w:rsid w:val="28DB3AC3"/>
    <w:rsid w:val="28DB3B6E"/>
    <w:rsid w:val="28DB3DBB"/>
    <w:rsid w:val="28DB3E03"/>
    <w:rsid w:val="28DB3E83"/>
    <w:rsid w:val="28DB3EE9"/>
    <w:rsid w:val="28DB3EEC"/>
    <w:rsid w:val="28DB3F5B"/>
    <w:rsid w:val="28DB3F62"/>
    <w:rsid w:val="28DB413C"/>
    <w:rsid w:val="28DB4164"/>
    <w:rsid w:val="28DB41C1"/>
    <w:rsid w:val="28DB41CC"/>
    <w:rsid w:val="28DB42DB"/>
    <w:rsid w:val="28DB4362"/>
    <w:rsid w:val="28DB4484"/>
    <w:rsid w:val="28DB44A8"/>
    <w:rsid w:val="28DB474C"/>
    <w:rsid w:val="28DB47AC"/>
    <w:rsid w:val="28DB47B1"/>
    <w:rsid w:val="28DB48C2"/>
    <w:rsid w:val="28DB4A4D"/>
    <w:rsid w:val="28DB4B5C"/>
    <w:rsid w:val="28DB4BB6"/>
    <w:rsid w:val="28DB4C13"/>
    <w:rsid w:val="28DB4C20"/>
    <w:rsid w:val="28DB4C48"/>
    <w:rsid w:val="28DB4C64"/>
    <w:rsid w:val="28DB4D50"/>
    <w:rsid w:val="28DB4E1E"/>
    <w:rsid w:val="28DB4E27"/>
    <w:rsid w:val="28DB4EBC"/>
    <w:rsid w:val="28DB4ECC"/>
    <w:rsid w:val="28DB4F0B"/>
    <w:rsid w:val="28DB5031"/>
    <w:rsid w:val="28DB5053"/>
    <w:rsid w:val="28DB51AF"/>
    <w:rsid w:val="28DB51D5"/>
    <w:rsid w:val="28DB538A"/>
    <w:rsid w:val="28DB5598"/>
    <w:rsid w:val="28DB570B"/>
    <w:rsid w:val="28DB5870"/>
    <w:rsid w:val="28DB598A"/>
    <w:rsid w:val="28DB59AB"/>
    <w:rsid w:val="28DB5A9D"/>
    <w:rsid w:val="28DB5ADC"/>
    <w:rsid w:val="28DB5B01"/>
    <w:rsid w:val="28DB5BF9"/>
    <w:rsid w:val="28DB5C07"/>
    <w:rsid w:val="28DB5D4E"/>
    <w:rsid w:val="28DB5EBE"/>
    <w:rsid w:val="28DB5EF1"/>
    <w:rsid w:val="28DB5EF8"/>
    <w:rsid w:val="28DB60B5"/>
    <w:rsid w:val="28DB6146"/>
    <w:rsid w:val="28DB6288"/>
    <w:rsid w:val="28DB6330"/>
    <w:rsid w:val="28DB6355"/>
    <w:rsid w:val="28DB6358"/>
    <w:rsid w:val="28DB6425"/>
    <w:rsid w:val="28DB645B"/>
    <w:rsid w:val="28DB65FA"/>
    <w:rsid w:val="28DB665B"/>
    <w:rsid w:val="28DB66B4"/>
    <w:rsid w:val="28DB679E"/>
    <w:rsid w:val="28DB680B"/>
    <w:rsid w:val="28DB692C"/>
    <w:rsid w:val="28DB6A5F"/>
    <w:rsid w:val="28DB6C10"/>
    <w:rsid w:val="28DB6C13"/>
    <w:rsid w:val="28DB6CC2"/>
    <w:rsid w:val="28DB6CE3"/>
    <w:rsid w:val="28DB6D2E"/>
    <w:rsid w:val="28DB6DCF"/>
    <w:rsid w:val="28DB6EF9"/>
    <w:rsid w:val="28DB7005"/>
    <w:rsid w:val="28DB70AA"/>
    <w:rsid w:val="28DB70D8"/>
    <w:rsid w:val="28DB70F9"/>
    <w:rsid w:val="28DB71BD"/>
    <w:rsid w:val="28DB726D"/>
    <w:rsid w:val="28DB729F"/>
    <w:rsid w:val="28DB732B"/>
    <w:rsid w:val="28DB739F"/>
    <w:rsid w:val="28DB742B"/>
    <w:rsid w:val="28DB74FF"/>
    <w:rsid w:val="28DB756A"/>
    <w:rsid w:val="28DB7592"/>
    <w:rsid w:val="28DB75E4"/>
    <w:rsid w:val="28DB75F5"/>
    <w:rsid w:val="28DB7705"/>
    <w:rsid w:val="28DB7763"/>
    <w:rsid w:val="28DB77DF"/>
    <w:rsid w:val="28DB7984"/>
    <w:rsid w:val="28DB7A07"/>
    <w:rsid w:val="28DB7A2C"/>
    <w:rsid w:val="28DB7A99"/>
    <w:rsid w:val="28DB7AEF"/>
    <w:rsid w:val="28DB7C22"/>
    <w:rsid w:val="28DB7C81"/>
    <w:rsid w:val="28DB7C9C"/>
    <w:rsid w:val="28DB7D9C"/>
    <w:rsid w:val="28DB7F36"/>
    <w:rsid w:val="28DB7FFC"/>
    <w:rsid w:val="28DC010E"/>
    <w:rsid w:val="28DC018F"/>
    <w:rsid w:val="28DC01E1"/>
    <w:rsid w:val="28DC020B"/>
    <w:rsid w:val="28DC02BC"/>
    <w:rsid w:val="28DC0317"/>
    <w:rsid w:val="28DC0381"/>
    <w:rsid w:val="28DC0498"/>
    <w:rsid w:val="28DC0566"/>
    <w:rsid w:val="28DC0583"/>
    <w:rsid w:val="28DC0604"/>
    <w:rsid w:val="28DC0725"/>
    <w:rsid w:val="28DC072E"/>
    <w:rsid w:val="28DC0796"/>
    <w:rsid w:val="28DC08DF"/>
    <w:rsid w:val="28DC0909"/>
    <w:rsid w:val="28DC0A06"/>
    <w:rsid w:val="28DC0A11"/>
    <w:rsid w:val="28DC0A1F"/>
    <w:rsid w:val="28DC0A60"/>
    <w:rsid w:val="28DC0AC3"/>
    <w:rsid w:val="28DC0B99"/>
    <w:rsid w:val="28DC0C3C"/>
    <w:rsid w:val="28DC0C6B"/>
    <w:rsid w:val="28DC0D02"/>
    <w:rsid w:val="28DC0D08"/>
    <w:rsid w:val="28DC0DE9"/>
    <w:rsid w:val="28DC0DEB"/>
    <w:rsid w:val="28DC0EF9"/>
    <w:rsid w:val="28DC100B"/>
    <w:rsid w:val="28DC1054"/>
    <w:rsid w:val="28DC10B0"/>
    <w:rsid w:val="28DC10D4"/>
    <w:rsid w:val="28DC10DA"/>
    <w:rsid w:val="28DC111D"/>
    <w:rsid w:val="28DC123B"/>
    <w:rsid w:val="28DC12B9"/>
    <w:rsid w:val="28DC1304"/>
    <w:rsid w:val="28DC131D"/>
    <w:rsid w:val="28DC13AC"/>
    <w:rsid w:val="28DC13DE"/>
    <w:rsid w:val="28DC15FC"/>
    <w:rsid w:val="28DC16BA"/>
    <w:rsid w:val="28DC16F8"/>
    <w:rsid w:val="28DC1714"/>
    <w:rsid w:val="28DC1909"/>
    <w:rsid w:val="28DC1A28"/>
    <w:rsid w:val="28DC1B0C"/>
    <w:rsid w:val="28DC1CC6"/>
    <w:rsid w:val="28DC1D57"/>
    <w:rsid w:val="28DC1D79"/>
    <w:rsid w:val="28DC1E02"/>
    <w:rsid w:val="28DC1ED4"/>
    <w:rsid w:val="28DC1EF3"/>
    <w:rsid w:val="28DC1F62"/>
    <w:rsid w:val="28DC255B"/>
    <w:rsid w:val="28DC256E"/>
    <w:rsid w:val="28DC2712"/>
    <w:rsid w:val="28DC278C"/>
    <w:rsid w:val="28DC27F9"/>
    <w:rsid w:val="28DC2807"/>
    <w:rsid w:val="28DC280C"/>
    <w:rsid w:val="28DC29F5"/>
    <w:rsid w:val="28DC2A2F"/>
    <w:rsid w:val="28DC2B2C"/>
    <w:rsid w:val="28DC2BA4"/>
    <w:rsid w:val="28DC2BF6"/>
    <w:rsid w:val="28DC2CC9"/>
    <w:rsid w:val="28DC2F58"/>
    <w:rsid w:val="28DC2F6B"/>
    <w:rsid w:val="28DC2F77"/>
    <w:rsid w:val="28DC2FA4"/>
    <w:rsid w:val="28DC3112"/>
    <w:rsid w:val="28DC31F4"/>
    <w:rsid w:val="28DC33C3"/>
    <w:rsid w:val="28DC3408"/>
    <w:rsid w:val="28DC3562"/>
    <w:rsid w:val="28DC358A"/>
    <w:rsid w:val="28DC3594"/>
    <w:rsid w:val="28DC35CE"/>
    <w:rsid w:val="28DC3661"/>
    <w:rsid w:val="28DC370A"/>
    <w:rsid w:val="28DC3823"/>
    <w:rsid w:val="28DC3992"/>
    <w:rsid w:val="28DC39A3"/>
    <w:rsid w:val="28DC3A18"/>
    <w:rsid w:val="28DC3A5A"/>
    <w:rsid w:val="28DC3A75"/>
    <w:rsid w:val="28DC3BF6"/>
    <w:rsid w:val="28DC3C96"/>
    <w:rsid w:val="28DC3C9D"/>
    <w:rsid w:val="28DC3CCF"/>
    <w:rsid w:val="28DC3D04"/>
    <w:rsid w:val="28DC3D11"/>
    <w:rsid w:val="28DC3D2A"/>
    <w:rsid w:val="28DC3F3C"/>
    <w:rsid w:val="28DC426B"/>
    <w:rsid w:val="28DC4283"/>
    <w:rsid w:val="28DC4292"/>
    <w:rsid w:val="28DC45CC"/>
    <w:rsid w:val="28DC45E8"/>
    <w:rsid w:val="28DC45ED"/>
    <w:rsid w:val="28DC4659"/>
    <w:rsid w:val="28DC472A"/>
    <w:rsid w:val="28DC4764"/>
    <w:rsid w:val="28DC47C3"/>
    <w:rsid w:val="28DC47C9"/>
    <w:rsid w:val="28DC4801"/>
    <w:rsid w:val="28DC4871"/>
    <w:rsid w:val="28DC491F"/>
    <w:rsid w:val="28DC4995"/>
    <w:rsid w:val="28DC4A2E"/>
    <w:rsid w:val="28DC4D31"/>
    <w:rsid w:val="28DC4D35"/>
    <w:rsid w:val="28DC4EF9"/>
    <w:rsid w:val="28DC4F30"/>
    <w:rsid w:val="28DC4FA8"/>
    <w:rsid w:val="28DC4FBC"/>
    <w:rsid w:val="28DC50A1"/>
    <w:rsid w:val="28DC5119"/>
    <w:rsid w:val="28DC5156"/>
    <w:rsid w:val="28DC52B2"/>
    <w:rsid w:val="28DC5408"/>
    <w:rsid w:val="28DC5547"/>
    <w:rsid w:val="28DC55EF"/>
    <w:rsid w:val="28DC5750"/>
    <w:rsid w:val="28DC57D8"/>
    <w:rsid w:val="28DC5851"/>
    <w:rsid w:val="28DC58AB"/>
    <w:rsid w:val="28DC5A0A"/>
    <w:rsid w:val="28DC5A0E"/>
    <w:rsid w:val="28DC5A68"/>
    <w:rsid w:val="28DC5A9E"/>
    <w:rsid w:val="28DC5AF0"/>
    <w:rsid w:val="28DC5B84"/>
    <w:rsid w:val="28DC5BCE"/>
    <w:rsid w:val="28DC5C98"/>
    <w:rsid w:val="28DC5CB7"/>
    <w:rsid w:val="28DC5D32"/>
    <w:rsid w:val="28DC5E7C"/>
    <w:rsid w:val="28DC5F84"/>
    <w:rsid w:val="28DC607C"/>
    <w:rsid w:val="28DC60F9"/>
    <w:rsid w:val="28DC6126"/>
    <w:rsid w:val="28DC615F"/>
    <w:rsid w:val="28DC6346"/>
    <w:rsid w:val="28DC6380"/>
    <w:rsid w:val="28DC639D"/>
    <w:rsid w:val="28DC643E"/>
    <w:rsid w:val="28DC6442"/>
    <w:rsid w:val="28DC6583"/>
    <w:rsid w:val="28DC6597"/>
    <w:rsid w:val="28DC65BD"/>
    <w:rsid w:val="28DC65F8"/>
    <w:rsid w:val="28DC664F"/>
    <w:rsid w:val="28DC6677"/>
    <w:rsid w:val="28DC678A"/>
    <w:rsid w:val="28DC67CC"/>
    <w:rsid w:val="28DC6829"/>
    <w:rsid w:val="28DC685D"/>
    <w:rsid w:val="28DC68BB"/>
    <w:rsid w:val="28DC68F3"/>
    <w:rsid w:val="28DC6962"/>
    <w:rsid w:val="28DC6A17"/>
    <w:rsid w:val="28DC6A2B"/>
    <w:rsid w:val="28DC6B67"/>
    <w:rsid w:val="28DC6C62"/>
    <w:rsid w:val="28DC6E19"/>
    <w:rsid w:val="28DC6E4A"/>
    <w:rsid w:val="28DC6FBB"/>
    <w:rsid w:val="28DC704D"/>
    <w:rsid w:val="28DC7092"/>
    <w:rsid w:val="28DC735F"/>
    <w:rsid w:val="28DC7393"/>
    <w:rsid w:val="28DC73F4"/>
    <w:rsid w:val="28DC741A"/>
    <w:rsid w:val="28DC74D7"/>
    <w:rsid w:val="28DC7546"/>
    <w:rsid w:val="28DC759B"/>
    <w:rsid w:val="28DC75F3"/>
    <w:rsid w:val="28DC75FE"/>
    <w:rsid w:val="28DC7602"/>
    <w:rsid w:val="28DC7683"/>
    <w:rsid w:val="28DC76B7"/>
    <w:rsid w:val="28DC76FB"/>
    <w:rsid w:val="28DC777E"/>
    <w:rsid w:val="28DC77F0"/>
    <w:rsid w:val="28DC78E4"/>
    <w:rsid w:val="28DC7940"/>
    <w:rsid w:val="28DC7A3F"/>
    <w:rsid w:val="28DC7A4C"/>
    <w:rsid w:val="28DC7AB9"/>
    <w:rsid w:val="28DC7BEA"/>
    <w:rsid w:val="28DC7CEF"/>
    <w:rsid w:val="28DC7D35"/>
    <w:rsid w:val="28DC7E39"/>
    <w:rsid w:val="28DC7E43"/>
    <w:rsid w:val="28DC7EC8"/>
    <w:rsid w:val="28DC7EDD"/>
    <w:rsid w:val="28DC7FDE"/>
    <w:rsid w:val="28DD005B"/>
    <w:rsid w:val="28DD00E8"/>
    <w:rsid w:val="28DD010C"/>
    <w:rsid w:val="28DD01D1"/>
    <w:rsid w:val="28DD0362"/>
    <w:rsid w:val="28DD03A2"/>
    <w:rsid w:val="28DD043E"/>
    <w:rsid w:val="28DD048A"/>
    <w:rsid w:val="28DD04C3"/>
    <w:rsid w:val="28DD04F4"/>
    <w:rsid w:val="28DD0506"/>
    <w:rsid w:val="28DD0524"/>
    <w:rsid w:val="28DD0571"/>
    <w:rsid w:val="28DD066F"/>
    <w:rsid w:val="28DD06D0"/>
    <w:rsid w:val="28DD0799"/>
    <w:rsid w:val="28DD07F6"/>
    <w:rsid w:val="28DD0927"/>
    <w:rsid w:val="28DD098D"/>
    <w:rsid w:val="28DD0BC1"/>
    <w:rsid w:val="28DD0CFB"/>
    <w:rsid w:val="28DD0D76"/>
    <w:rsid w:val="28DD0D79"/>
    <w:rsid w:val="28DD0EC6"/>
    <w:rsid w:val="28DD0FC5"/>
    <w:rsid w:val="28DD0FF8"/>
    <w:rsid w:val="28DD118F"/>
    <w:rsid w:val="28DD11CA"/>
    <w:rsid w:val="28DD1332"/>
    <w:rsid w:val="28DD146A"/>
    <w:rsid w:val="28DD15E7"/>
    <w:rsid w:val="28DD1734"/>
    <w:rsid w:val="28DD1767"/>
    <w:rsid w:val="28DD17B6"/>
    <w:rsid w:val="28DD17BB"/>
    <w:rsid w:val="28DD185E"/>
    <w:rsid w:val="28DD194B"/>
    <w:rsid w:val="28DD19B0"/>
    <w:rsid w:val="28DD1C25"/>
    <w:rsid w:val="28DD1C62"/>
    <w:rsid w:val="28DD1C6D"/>
    <w:rsid w:val="28DD1D02"/>
    <w:rsid w:val="28DD1D4A"/>
    <w:rsid w:val="28DD1D4D"/>
    <w:rsid w:val="28DD1DC7"/>
    <w:rsid w:val="28DD1E10"/>
    <w:rsid w:val="28DD1ED8"/>
    <w:rsid w:val="28DD2098"/>
    <w:rsid w:val="28DD210F"/>
    <w:rsid w:val="28DD214C"/>
    <w:rsid w:val="28DD22D0"/>
    <w:rsid w:val="28DD23BB"/>
    <w:rsid w:val="28DD2720"/>
    <w:rsid w:val="28DD27F5"/>
    <w:rsid w:val="28DD2858"/>
    <w:rsid w:val="28DD2947"/>
    <w:rsid w:val="28DD2BEA"/>
    <w:rsid w:val="28DD2C36"/>
    <w:rsid w:val="28DD2DCE"/>
    <w:rsid w:val="28DD2DD2"/>
    <w:rsid w:val="28DD2DE3"/>
    <w:rsid w:val="28DD2F0E"/>
    <w:rsid w:val="28DD2FC5"/>
    <w:rsid w:val="28DD303B"/>
    <w:rsid w:val="28DD317B"/>
    <w:rsid w:val="28DD31A5"/>
    <w:rsid w:val="28DD3205"/>
    <w:rsid w:val="28DD3311"/>
    <w:rsid w:val="28DD3495"/>
    <w:rsid w:val="28DD35E9"/>
    <w:rsid w:val="28DD36EC"/>
    <w:rsid w:val="28DD3785"/>
    <w:rsid w:val="28DD378C"/>
    <w:rsid w:val="28DD37D9"/>
    <w:rsid w:val="28DD38F2"/>
    <w:rsid w:val="28DD3AC5"/>
    <w:rsid w:val="28DD3B8D"/>
    <w:rsid w:val="28DD3C5D"/>
    <w:rsid w:val="28DD3C77"/>
    <w:rsid w:val="28DD3D5F"/>
    <w:rsid w:val="28DD3D7F"/>
    <w:rsid w:val="28DD3F62"/>
    <w:rsid w:val="28DD3FE7"/>
    <w:rsid w:val="28DD3FF9"/>
    <w:rsid w:val="28DD4160"/>
    <w:rsid w:val="28DD41CB"/>
    <w:rsid w:val="28DD41E4"/>
    <w:rsid w:val="28DD4275"/>
    <w:rsid w:val="28DD4284"/>
    <w:rsid w:val="28DD4310"/>
    <w:rsid w:val="28DD4382"/>
    <w:rsid w:val="28DD43A7"/>
    <w:rsid w:val="28DD459A"/>
    <w:rsid w:val="28DD45BE"/>
    <w:rsid w:val="28DD45EB"/>
    <w:rsid w:val="28DD4605"/>
    <w:rsid w:val="28DD466A"/>
    <w:rsid w:val="28DD46F6"/>
    <w:rsid w:val="28DD4801"/>
    <w:rsid w:val="28DD488E"/>
    <w:rsid w:val="28DD48AE"/>
    <w:rsid w:val="28DD4A91"/>
    <w:rsid w:val="28DD4C0C"/>
    <w:rsid w:val="28DD4C28"/>
    <w:rsid w:val="28DD4C6E"/>
    <w:rsid w:val="28DD4CFD"/>
    <w:rsid w:val="28DD4D75"/>
    <w:rsid w:val="28DD4DC1"/>
    <w:rsid w:val="28DD4E56"/>
    <w:rsid w:val="28DD5160"/>
    <w:rsid w:val="28DD517D"/>
    <w:rsid w:val="28DD51E5"/>
    <w:rsid w:val="28DD51FB"/>
    <w:rsid w:val="28DD522D"/>
    <w:rsid w:val="28DD528E"/>
    <w:rsid w:val="28DD5293"/>
    <w:rsid w:val="28DD5318"/>
    <w:rsid w:val="28DD541D"/>
    <w:rsid w:val="28DD543A"/>
    <w:rsid w:val="28DD5650"/>
    <w:rsid w:val="28DD5682"/>
    <w:rsid w:val="28DD5837"/>
    <w:rsid w:val="28DD58BB"/>
    <w:rsid w:val="28DD58DA"/>
    <w:rsid w:val="28DD59B8"/>
    <w:rsid w:val="28DD59FA"/>
    <w:rsid w:val="28DD5B17"/>
    <w:rsid w:val="28DD5B52"/>
    <w:rsid w:val="28DD5BFB"/>
    <w:rsid w:val="28DD5C34"/>
    <w:rsid w:val="28DD5D82"/>
    <w:rsid w:val="28DD5E05"/>
    <w:rsid w:val="28DD5E35"/>
    <w:rsid w:val="28DD5F74"/>
    <w:rsid w:val="28DD5F76"/>
    <w:rsid w:val="28DD5FF3"/>
    <w:rsid w:val="28DD606E"/>
    <w:rsid w:val="28DD6281"/>
    <w:rsid w:val="28DD6385"/>
    <w:rsid w:val="28DD63C8"/>
    <w:rsid w:val="28DD65CF"/>
    <w:rsid w:val="28DD6666"/>
    <w:rsid w:val="28DD6919"/>
    <w:rsid w:val="28DD6931"/>
    <w:rsid w:val="28DD6AA4"/>
    <w:rsid w:val="28DD6B8C"/>
    <w:rsid w:val="28DD6BDB"/>
    <w:rsid w:val="28DD6BF0"/>
    <w:rsid w:val="28DD6C43"/>
    <w:rsid w:val="28DD6FE1"/>
    <w:rsid w:val="28DD6FF4"/>
    <w:rsid w:val="28DD7087"/>
    <w:rsid w:val="28DD70EA"/>
    <w:rsid w:val="28DD7111"/>
    <w:rsid w:val="28DD711A"/>
    <w:rsid w:val="28DD715B"/>
    <w:rsid w:val="28DD71E6"/>
    <w:rsid w:val="28DD7260"/>
    <w:rsid w:val="28DD726D"/>
    <w:rsid w:val="28DD73B1"/>
    <w:rsid w:val="28DD7450"/>
    <w:rsid w:val="28DD7454"/>
    <w:rsid w:val="28DD74E5"/>
    <w:rsid w:val="28DD74E6"/>
    <w:rsid w:val="28DD763E"/>
    <w:rsid w:val="28DD771F"/>
    <w:rsid w:val="28DD79AB"/>
    <w:rsid w:val="28DD7A20"/>
    <w:rsid w:val="28DD7A23"/>
    <w:rsid w:val="28DD7A9E"/>
    <w:rsid w:val="28DD7B9C"/>
    <w:rsid w:val="28DD7BA4"/>
    <w:rsid w:val="28DD7BD5"/>
    <w:rsid w:val="28DD7BDD"/>
    <w:rsid w:val="28DD7BE8"/>
    <w:rsid w:val="28DD7C1D"/>
    <w:rsid w:val="28DD7C3B"/>
    <w:rsid w:val="28DD7D3C"/>
    <w:rsid w:val="28DD7E28"/>
    <w:rsid w:val="28DD7F27"/>
    <w:rsid w:val="28DD7F4A"/>
    <w:rsid w:val="28DD7F60"/>
    <w:rsid w:val="28DD7F73"/>
    <w:rsid w:val="28DD7FEF"/>
    <w:rsid w:val="28DE0013"/>
    <w:rsid w:val="28DE006B"/>
    <w:rsid w:val="28DE0219"/>
    <w:rsid w:val="28DE024C"/>
    <w:rsid w:val="28DE0273"/>
    <w:rsid w:val="28DE030B"/>
    <w:rsid w:val="28DE049D"/>
    <w:rsid w:val="28DE057A"/>
    <w:rsid w:val="28DE0710"/>
    <w:rsid w:val="28DE073B"/>
    <w:rsid w:val="28DE07A7"/>
    <w:rsid w:val="28DE094C"/>
    <w:rsid w:val="28DE096E"/>
    <w:rsid w:val="28DE0A87"/>
    <w:rsid w:val="28DE0BFD"/>
    <w:rsid w:val="28DE0C9B"/>
    <w:rsid w:val="28DE0D58"/>
    <w:rsid w:val="28DE0DC5"/>
    <w:rsid w:val="28DE0DED"/>
    <w:rsid w:val="28DE0EA4"/>
    <w:rsid w:val="28DE0F6C"/>
    <w:rsid w:val="28DE1044"/>
    <w:rsid w:val="28DE11FB"/>
    <w:rsid w:val="28DE1278"/>
    <w:rsid w:val="28DE128F"/>
    <w:rsid w:val="28DE12FA"/>
    <w:rsid w:val="28DE147D"/>
    <w:rsid w:val="28DE15B2"/>
    <w:rsid w:val="28DE1763"/>
    <w:rsid w:val="28DE17DB"/>
    <w:rsid w:val="28DE1846"/>
    <w:rsid w:val="28DE1A55"/>
    <w:rsid w:val="28DE1AA3"/>
    <w:rsid w:val="28DE1AEA"/>
    <w:rsid w:val="28DE1B7A"/>
    <w:rsid w:val="28DE1C26"/>
    <w:rsid w:val="28DE1D3C"/>
    <w:rsid w:val="28DE1E47"/>
    <w:rsid w:val="28DE1F0E"/>
    <w:rsid w:val="28DE1F8D"/>
    <w:rsid w:val="28DE2064"/>
    <w:rsid w:val="28DE2066"/>
    <w:rsid w:val="28DE206F"/>
    <w:rsid w:val="28DE211F"/>
    <w:rsid w:val="28DE21EF"/>
    <w:rsid w:val="28DE224E"/>
    <w:rsid w:val="28DE2281"/>
    <w:rsid w:val="28DE23D4"/>
    <w:rsid w:val="28DE2508"/>
    <w:rsid w:val="28DE2717"/>
    <w:rsid w:val="28DE278C"/>
    <w:rsid w:val="28DE28CB"/>
    <w:rsid w:val="28DE2913"/>
    <w:rsid w:val="28DE296E"/>
    <w:rsid w:val="28DE29B6"/>
    <w:rsid w:val="28DE29D1"/>
    <w:rsid w:val="28DE2A39"/>
    <w:rsid w:val="28DE2A54"/>
    <w:rsid w:val="28DE2AAD"/>
    <w:rsid w:val="28DE2B68"/>
    <w:rsid w:val="28DE2B95"/>
    <w:rsid w:val="28DE2C24"/>
    <w:rsid w:val="28DE2C55"/>
    <w:rsid w:val="28DE2C5E"/>
    <w:rsid w:val="28DE2CCB"/>
    <w:rsid w:val="28DE2D42"/>
    <w:rsid w:val="28DE2E22"/>
    <w:rsid w:val="28DE2EAA"/>
    <w:rsid w:val="28DE2F25"/>
    <w:rsid w:val="28DE2FD0"/>
    <w:rsid w:val="28DE3050"/>
    <w:rsid w:val="28DE3058"/>
    <w:rsid w:val="28DE3282"/>
    <w:rsid w:val="28DE32EC"/>
    <w:rsid w:val="28DE333C"/>
    <w:rsid w:val="28DE3356"/>
    <w:rsid w:val="28DE33C1"/>
    <w:rsid w:val="28DE33E0"/>
    <w:rsid w:val="28DE33FC"/>
    <w:rsid w:val="28DE341E"/>
    <w:rsid w:val="28DE34AF"/>
    <w:rsid w:val="28DE3546"/>
    <w:rsid w:val="28DE3771"/>
    <w:rsid w:val="28DE3818"/>
    <w:rsid w:val="28DE38DB"/>
    <w:rsid w:val="28DE3914"/>
    <w:rsid w:val="28DE392A"/>
    <w:rsid w:val="28DE393F"/>
    <w:rsid w:val="28DE39B0"/>
    <w:rsid w:val="28DE3A5E"/>
    <w:rsid w:val="28DE3AD7"/>
    <w:rsid w:val="28DE3BB0"/>
    <w:rsid w:val="28DE3BBB"/>
    <w:rsid w:val="28DE3C50"/>
    <w:rsid w:val="28DE3C5D"/>
    <w:rsid w:val="28DE3D31"/>
    <w:rsid w:val="28DE3DC8"/>
    <w:rsid w:val="28DE3ED5"/>
    <w:rsid w:val="28DE3EDD"/>
    <w:rsid w:val="28DE3EE5"/>
    <w:rsid w:val="28DE4042"/>
    <w:rsid w:val="28DE414E"/>
    <w:rsid w:val="28DE4191"/>
    <w:rsid w:val="28DE41B3"/>
    <w:rsid w:val="28DE4273"/>
    <w:rsid w:val="28DE42CE"/>
    <w:rsid w:val="28DE43DC"/>
    <w:rsid w:val="28DE44C5"/>
    <w:rsid w:val="28DE44CF"/>
    <w:rsid w:val="28DE4503"/>
    <w:rsid w:val="28DE4512"/>
    <w:rsid w:val="28DE453D"/>
    <w:rsid w:val="28DE45A2"/>
    <w:rsid w:val="28DE46CC"/>
    <w:rsid w:val="28DE4753"/>
    <w:rsid w:val="28DE478F"/>
    <w:rsid w:val="28DE480D"/>
    <w:rsid w:val="28DE4852"/>
    <w:rsid w:val="28DE4876"/>
    <w:rsid w:val="28DE49DF"/>
    <w:rsid w:val="28DE4C4C"/>
    <w:rsid w:val="28DE4D22"/>
    <w:rsid w:val="28DE4D32"/>
    <w:rsid w:val="28DE4D62"/>
    <w:rsid w:val="28DE4D74"/>
    <w:rsid w:val="28DE505B"/>
    <w:rsid w:val="28DE5073"/>
    <w:rsid w:val="28DE5167"/>
    <w:rsid w:val="28DE5258"/>
    <w:rsid w:val="28DE5466"/>
    <w:rsid w:val="28DE54FC"/>
    <w:rsid w:val="28DE554E"/>
    <w:rsid w:val="28DE55B6"/>
    <w:rsid w:val="28DE55B7"/>
    <w:rsid w:val="28DE574D"/>
    <w:rsid w:val="28DE574F"/>
    <w:rsid w:val="28DE5821"/>
    <w:rsid w:val="28DE589D"/>
    <w:rsid w:val="28DE58B0"/>
    <w:rsid w:val="28DE5B33"/>
    <w:rsid w:val="28DE5BA2"/>
    <w:rsid w:val="28DE5C04"/>
    <w:rsid w:val="28DE5E26"/>
    <w:rsid w:val="28DE5E90"/>
    <w:rsid w:val="28DE5EC2"/>
    <w:rsid w:val="28DE6056"/>
    <w:rsid w:val="28DE60B0"/>
    <w:rsid w:val="28DE6178"/>
    <w:rsid w:val="28DE61A1"/>
    <w:rsid w:val="28DE6240"/>
    <w:rsid w:val="28DE6273"/>
    <w:rsid w:val="28DE628B"/>
    <w:rsid w:val="28DE62F2"/>
    <w:rsid w:val="28DE6391"/>
    <w:rsid w:val="28DE644C"/>
    <w:rsid w:val="28DE653C"/>
    <w:rsid w:val="28DE66D6"/>
    <w:rsid w:val="28DE6715"/>
    <w:rsid w:val="28DE6A7B"/>
    <w:rsid w:val="28DE6AE4"/>
    <w:rsid w:val="28DE6C46"/>
    <w:rsid w:val="28DE6CB5"/>
    <w:rsid w:val="28DE6D05"/>
    <w:rsid w:val="28DE6E0B"/>
    <w:rsid w:val="28DE6E85"/>
    <w:rsid w:val="28DE6F33"/>
    <w:rsid w:val="28DE6F38"/>
    <w:rsid w:val="28DE7099"/>
    <w:rsid w:val="28DE714B"/>
    <w:rsid w:val="28DE7150"/>
    <w:rsid w:val="28DE71DD"/>
    <w:rsid w:val="28DE734E"/>
    <w:rsid w:val="28DE73F0"/>
    <w:rsid w:val="28DE7411"/>
    <w:rsid w:val="28DE748E"/>
    <w:rsid w:val="28DE74D2"/>
    <w:rsid w:val="28DE7604"/>
    <w:rsid w:val="28DE7675"/>
    <w:rsid w:val="28DE7696"/>
    <w:rsid w:val="28DE76AB"/>
    <w:rsid w:val="28DE7722"/>
    <w:rsid w:val="28DE780E"/>
    <w:rsid w:val="28DE7850"/>
    <w:rsid w:val="28DE78B5"/>
    <w:rsid w:val="28DE796C"/>
    <w:rsid w:val="28DE7A0E"/>
    <w:rsid w:val="28DE7AF9"/>
    <w:rsid w:val="28DE7BDE"/>
    <w:rsid w:val="28DE7BDF"/>
    <w:rsid w:val="28DE7C5E"/>
    <w:rsid w:val="28DE7E85"/>
    <w:rsid w:val="28DF009A"/>
    <w:rsid w:val="28DF00E7"/>
    <w:rsid w:val="28DF0183"/>
    <w:rsid w:val="28DF01B7"/>
    <w:rsid w:val="28DF0467"/>
    <w:rsid w:val="28DF04DE"/>
    <w:rsid w:val="28DF0520"/>
    <w:rsid w:val="28DF0577"/>
    <w:rsid w:val="28DF0652"/>
    <w:rsid w:val="28DF065D"/>
    <w:rsid w:val="28DF074B"/>
    <w:rsid w:val="28DF076C"/>
    <w:rsid w:val="28DF0867"/>
    <w:rsid w:val="28DF0897"/>
    <w:rsid w:val="28DF0BEC"/>
    <w:rsid w:val="28DF0C59"/>
    <w:rsid w:val="28DF0CB9"/>
    <w:rsid w:val="28DF0D0E"/>
    <w:rsid w:val="28DF0DCF"/>
    <w:rsid w:val="28DF0E4E"/>
    <w:rsid w:val="28DF10AF"/>
    <w:rsid w:val="28DF1133"/>
    <w:rsid w:val="28DF1352"/>
    <w:rsid w:val="28DF137D"/>
    <w:rsid w:val="28DF142E"/>
    <w:rsid w:val="28DF1474"/>
    <w:rsid w:val="28DF148A"/>
    <w:rsid w:val="28DF14D9"/>
    <w:rsid w:val="28DF15A4"/>
    <w:rsid w:val="28DF15F3"/>
    <w:rsid w:val="28DF16B7"/>
    <w:rsid w:val="28DF16FA"/>
    <w:rsid w:val="28DF171C"/>
    <w:rsid w:val="28DF17A6"/>
    <w:rsid w:val="28DF1838"/>
    <w:rsid w:val="28DF195C"/>
    <w:rsid w:val="28DF1998"/>
    <w:rsid w:val="28DF19EF"/>
    <w:rsid w:val="28DF1A77"/>
    <w:rsid w:val="28DF1A93"/>
    <w:rsid w:val="28DF1B9D"/>
    <w:rsid w:val="28DF1C4B"/>
    <w:rsid w:val="28DF1E2E"/>
    <w:rsid w:val="28DF1E94"/>
    <w:rsid w:val="28DF1FCD"/>
    <w:rsid w:val="28DF2012"/>
    <w:rsid w:val="28DF20C0"/>
    <w:rsid w:val="28DF2141"/>
    <w:rsid w:val="28DF2424"/>
    <w:rsid w:val="28DF255A"/>
    <w:rsid w:val="28DF2594"/>
    <w:rsid w:val="28DF25BF"/>
    <w:rsid w:val="28DF2630"/>
    <w:rsid w:val="28DF273E"/>
    <w:rsid w:val="28DF2744"/>
    <w:rsid w:val="28DF27A4"/>
    <w:rsid w:val="28DF27DB"/>
    <w:rsid w:val="28DF2851"/>
    <w:rsid w:val="28DF285E"/>
    <w:rsid w:val="28DF2881"/>
    <w:rsid w:val="28DF28FF"/>
    <w:rsid w:val="28DF29F1"/>
    <w:rsid w:val="28DF2A30"/>
    <w:rsid w:val="28DF2AE0"/>
    <w:rsid w:val="28DF2BAB"/>
    <w:rsid w:val="28DF2BB8"/>
    <w:rsid w:val="28DF2BC2"/>
    <w:rsid w:val="28DF2D26"/>
    <w:rsid w:val="28DF2DCA"/>
    <w:rsid w:val="28DF2E10"/>
    <w:rsid w:val="28DF2E71"/>
    <w:rsid w:val="28DF2EA9"/>
    <w:rsid w:val="28DF2FB8"/>
    <w:rsid w:val="28DF30AA"/>
    <w:rsid w:val="28DF3218"/>
    <w:rsid w:val="28DF3248"/>
    <w:rsid w:val="28DF3414"/>
    <w:rsid w:val="28DF34B0"/>
    <w:rsid w:val="28DF34B3"/>
    <w:rsid w:val="28DF34BB"/>
    <w:rsid w:val="28DF34E4"/>
    <w:rsid w:val="28DF354F"/>
    <w:rsid w:val="28DF356B"/>
    <w:rsid w:val="28DF3663"/>
    <w:rsid w:val="28DF366F"/>
    <w:rsid w:val="28DF374E"/>
    <w:rsid w:val="28DF3A36"/>
    <w:rsid w:val="28DF3A80"/>
    <w:rsid w:val="28DF3AB3"/>
    <w:rsid w:val="28DF3B23"/>
    <w:rsid w:val="28DF3C36"/>
    <w:rsid w:val="28DF3C92"/>
    <w:rsid w:val="28DF3D36"/>
    <w:rsid w:val="28DF3D3A"/>
    <w:rsid w:val="28DF3D86"/>
    <w:rsid w:val="28DF3E51"/>
    <w:rsid w:val="28DF3F0E"/>
    <w:rsid w:val="28DF3FA6"/>
    <w:rsid w:val="28DF3FAA"/>
    <w:rsid w:val="28DF4194"/>
    <w:rsid w:val="28DF422C"/>
    <w:rsid w:val="28DF43D4"/>
    <w:rsid w:val="28DF4532"/>
    <w:rsid w:val="28DF4660"/>
    <w:rsid w:val="28DF46B0"/>
    <w:rsid w:val="28DF4800"/>
    <w:rsid w:val="28DF4865"/>
    <w:rsid w:val="28DF48EC"/>
    <w:rsid w:val="28DF49B7"/>
    <w:rsid w:val="28DF4A19"/>
    <w:rsid w:val="28DF4A9D"/>
    <w:rsid w:val="28DF4ADF"/>
    <w:rsid w:val="28DF4B9F"/>
    <w:rsid w:val="28DF4BEA"/>
    <w:rsid w:val="28DF4C31"/>
    <w:rsid w:val="28DF4CB1"/>
    <w:rsid w:val="28DF4CDB"/>
    <w:rsid w:val="28DF4CF3"/>
    <w:rsid w:val="28DF4D60"/>
    <w:rsid w:val="28DF4DC0"/>
    <w:rsid w:val="28DF506C"/>
    <w:rsid w:val="28DF52FA"/>
    <w:rsid w:val="28DF539A"/>
    <w:rsid w:val="28DF53C6"/>
    <w:rsid w:val="28DF544A"/>
    <w:rsid w:val="28DF54D8"/>
    <w:rsid w:val="28DF574E"/>
    <w:rsid w:val="28DF57B0"/>
    <w:rsid w:val="28DF57B1"/>
    <w:rsid w:val="28DF5825"/>
    <w:rsid w:val="28DF5828"/>
    <w:rsid w:val="28DF58DC"/>
    <w:rsid w:val="28DF5900"/>
    <w:rsid w:val="28DF5A42"/>
    <w:rsid w:val="28DF5A91"/>
    <w:rsid w:val="28DF5B84"/>
    <w:rsid w:val="28DF5C17"/>
    <w:rsid w:val="28DF5C9D"/>
    <w:rsid w:val="28DF5CEE"/>
    <w:rsid w:val="28DF5DF7"/>
    <w:rsid w:val="28DF5EA3"/>
    <w:rsid w:val="28DF5F16"/>
    <w:rsid w:val="28DF5FD0"/>
    <w:rsid w:val="28DF5FDE"/>
    <w:rsid w:val="28DF617D"/>
    <w:rsid w:val="28DF6259"/>
    <w:rsid w:val="28DF6378"/>
    <w:rsid w:val="28DF63A8"/>
    <w:rsid w:val="28DF63F6"/>
    <w:rsid w:val="28DF6413"/>
    <w:rsid w:val="28DF64CC"/>
    <w:rsid w:val="28DF64F5"/>
    <w:rsid w:val="28DF65D7"/>
    <w:rsid w:val="28DF66EB"/>
    <w:rsid w:val="28DF6704"/>
    <w:rsid w:val="28DF6784"/>
    <w:rsid w:val="28DF67F1"/>
    <w:rsid w:val="28DF691C"/>
    <w:rsid w:val="28DF698D"/>
    <w:rsid w:val="28DF6A62"/>
    <w:rsid w:val="28DF6A8C"/>
    <w:rsid w:val="28DF6B45"/>
    <w:rsid w:val="28DF6B8C"/>
    <w:rsid w:val="28DF6BE6"/>
    <w:rsid w:val="28DF6C8F"/>
    <w:rsid w:val="28DF6CA6"/>
    <w:rsid w:val="28DF6CC2"/>
    <w:rsid w:val="28DF6CEF"/>
    <w:rsid w:val="28DF6D25"/>
    <w:rsid w:val="28DF6F1C"/>
    <w:rsid w:val="28DF6F62"/>
    <w:rsid w:val="28DF711E"/>
    <w:rsid w:val="28DF728D"/>
    <w:rsid w:val="28DF7313"/>
    <w:rsid w:val="28DF7682"/>
    <w:rsid w:val="28DF7687"/>
    <w:rsid w:val="28DF76A2"/>
    <w:rsid w:val="28DF780E"/>
    <w:rsid w:val="28DF7862"/>
    <w:rsid w:val="28DF7913"/>
    <w:rsid w:val="28DF79DA"/>
    <w:rsid w:val="28DF7A32"/>
    <w:rsid w:val="28DF7A62"/>
    <w:rsid w:val="28DF7B18"/>
    <w:rsid w:val="28DF7B92"/>
    <w:rsid w:val="28DF7BBC"/>
    <w:rsid w:val="28DF7D5B"/>
    <w:rsid w:val="28DF7E92"/>
    <w:rsid w:val="28DF7EFE"/>
    <w:rsid w:val="28E00037"/>
    <w:rsid w:val="28E0016E"/>
    <w:rsid w:val="28E004A4"/>
    <w:rsid w:val="28E004AC"/>
    <w:rsid w:val="28E00538"/>
    <w:rsid w:val="28E00693"/>
    <w:rsid w:val="28E006F0"/>
    <w:rsid w:val="28E00790"/>
    <w:rsid w:val="28E00816"/>
    <w:rsid w:val="28E00928"/>
    <w:rsid w:val="28E009CE"/>
    <w:rsid w:val="28E00A54"/>
    <w:rsid w:val="28E00B0F"/>
    <w:rsid w:val="28E00B7E"/>
    <w:rsid w:val="28E00BB0"/>
    <w:rsid w:val="28E00C05"/>
    <w:rsid w:val="28E00CAB"/>
    <w:rsid w:val="28E00DB4"/>
    <w:rsid w:val="28E00DE5"/>
    <w:rsid w:val="28E00E8B"/>
    <w:rsid w:val="28E00EBE"/>
    <w:rsid w:val="28E00F46"/>
    <w:rsid w:val="28E01001"/>
    <w:rsid w:val="28E01073"/>
    <w:rsid w:val="28E0112E"/>
    <w:rsid w:val="28E0114E"/>
    <w:rsid w:val="28E01466"/>
    <w:rsid w:val="28E014C9"/>
    <w:rsid w:val="28E01513"/>
    <w:rsid w:val="28E0155F"/>
    <w:rsid w:val="28E015D6"/>
    <w:rsid w:val="28E0168A"/>
    <w:rsid w:val="28E017AA"/>
    <w:rsid w:val="28E017CB"/>
    <w:rsid w:val="28E017FF"/>
    <w:rsid w:val="28E01951"/>
    <w:rsid w:val="28E01965"/>
    <w:rsid w:val="28E019F6"/>
    <w:rsid w:val="28E019FD"/>
    <w:rsid w:val="28E01B25"/>
    <w:rsid w:val="28E01B27"/>
    <w:rsid w:val="28E01BA2"/>
    <w:rsid w:val="28E01C4D"/>
    <w:rsid w:val="28E01C71"/>
    <w:rsid w:val="28E01C83"/>
    <w:rsid w:val="28E01D6D"/>
    <w:rsid w:val="28E01E66"/>
    <w:rsid w:val="28E01EF3"/>
    <w:rsid w:val="28E0212A"/>
    <w:rsid w:val="28E022AC"/>
    <w:rsid w:val="28E02327"/>
    <w:rsid w:val="28E02389"/>
    <w:rsid w:val="28E02406"/>
    <w:rsid w:val="28E0252C"/>
    <w:rsid w:val="28E0266D"/>
    <w:rsid w:val="28E026A3"/>
    <w:rsid w:val="28E026E8"/>
    <w:rsid w:val="28E02764"/>
    <w:rsid w:val="28E02789"/>
    <w:rsid w:val="28E027B3"/>
    <w:rsid w:val="28E027D2"/>
    <w:rsid w:val="28E02920"/>
    <w:rsid w:val="28E0296C"/>
    <w:rsid w:val="28E029D0"/>
    <w:rsid w:val="28E02A6F"/>
    <w:rsid w:val="28E02A9E"/>
    <w:rsid w:val="28E02BD4"/>
    <w:rsid w:val="28E02C65"/>
    <w:rsid w:val="28E02C72"/>
    <w:rsid w:val="28E02C98"/>
    <w:rsid w:val="28E02CD7"/>
    <w:rsid w:val="28E02CDE"/>
    <w:rsid w:val="28E02DE4"/>
    <w:rsid w:val="28E02DF0"/>
    <w:rsid w:val="28E02DF3"/>
    <w:rsid w:val="28E02EA1"/>
    <w:rsid w:val="28E0302B"/>
    <w:rsid w:val="28E030BC"/>
    <w:rsid w:val="28E03147"/>
    <w:rsid w:val="28E033DC"/>
    <w:rsid w:val="28E033FC"/>
    <w:rsid w:val="28E03468"/>
    <w:rsid w:val="28E03642"/>
    <w:rsid w:val="28E03663"/>
    <w:rsid w:val="28E037C1"/>
    <w:rsid w:val="28E0381D"/>
    <w:rsid w:val="28E03849"/>
    <w:rsid w:val="28E03858"/>
    <w:rsid w:val="28E03867"/>
    <w:rsid w:val="28E038D1"/>
    <w:rsid w:val="28E039A1"/>
    <w:rsid w:val="28E03A91"/>
    <w:rsid w:val="28E03AE7"/>
    <w:rsid w:val="28E03B24"/>
    <w:rsid w:val="28E03B5B"/>
    <w:rsid w:val="28E03BA5"/>
    <w:rsid w:val="28E03DD3"/>
    <w:rsid w:val="28E03E2C"/>
    <w:rsid w:val="28E03E56"/>
    <w:rsid w:val="28E04012"/>
    <w:rsid w:val="28E040C6"/>
    <w:rsid w:val="28E0417F"/>
    <w:rsid w:val="28E041B8"/>
    <w:rsid w:val="28E041E8"/>
    <w:rsid w:val="28E0422A"/>
    <w:rsid w:val="28E04268"/>
    <w:rsid w:val="28E04397"/>
    <w:rsid w:val="28E0451F"/>
    <w:rsid w:val="28E0464F"/>
    <w:rsid w:val="28E046C2"/>
    <w:rsid w:val="28E046E0"/>
    <w:rsid w:val="28E047EC"/>
    <w:rsid w:val="28E047FA"/>
    <w:rsid w:val="28E04887"/>
    <w:rsid w:val="28E04896"/>
    <w:rsid w:val="28E04899"/>
    <w:rsid w:val="28E04944"/>
    <w:rsid w:val="28E04AD0"/>
    <w:rsid w:val="28E04BB6"/>
    <w:rsid w:val="28E04EBD"/>
    <w:rsid w:val="28E04F4C"/>
    <w:rsid w:val="28E04FB8"/>
    <w:rsid w:val="28E05037"/>
    <w:rsid w:val="28E05061"/>
    <w:rsid w:val="28E051BB"/>
    <w:rsid w:val="28E052A3"/>
    <w:rsid w:val="28E052C9"/>
    <w:rsid w:val="28E052E9"/>
    <w:rsid w:val="28E052F9"/>
    <w:rsid w:val="28E0530D"/>
    <w:rsid w:val="28E0549E"/>
    <w:rsid w:val="28E05522"/>
    <w:rsid w:val="28E0569D"/>
    <w:rsid w:val="28E056ED"/>
    <w:rsid w:val="28E05726"/>
    <w:rsid w:val="28E05781"/>
    <w:rsid w:val="28E05909"/>
    <w:rsid w:val="28E0596D"/>
    <w:rsid w:val="28E05B47"/>
    <w:rsid w:val="28E05B9D"/>
    <w:rsid w:val="28E05BD8"/>
    <w:rsid w:val="28E05CF2"/>
    <w:rsid w:val="28E05E95"/>
    <w:rsid w:val="28E05F3A"/>
    <w:rsid w:val="28E05F7E"/>
    <w:rsid w:val="28E05FAA"/>
    <w:rsid w:val="28E06229"/>
    <w:rsid w:val="28E0626C"/>
    <w:rsid w:val="28E06291"/>
    <w:rsid w:val="28E0632D"/>
    <w:rsid w:val="28E063FF"/>
    <w:rsid w:val="28E06499"/>
    <w:rsid w:val="28E06527"/>
    <w:rsid w:val="28E06529"/>
    <w:rsid w:val="28E0668E"/>
    <w:rsid w:val="28E066E0"/>
    <w:rsid w:val="28E06800"/>
    <w:rsid w:val="28E06817"/>
    <w:rsid w:val="28E0685C"/>
    <w:rsid w:val="28E06935"/>
    <w:rsid w:val="28E069F9"/>
    <w:rsid w:val="28E06A0F"/>
    <w:rsid w:val="28E06C18"/>
    <w:rsid w:val="28E06C4D"/>
    <w:rsid w:val="28E06D72"/>
    <w:rsid w:val="28E06DEA"/>
    <w:rsid w:val="28E06EC2"/>
    <w:rsid w:val="28E06ED6"/>
    <w:rsid w:val="28E06F44"/>
    <w:rsid w:val="28E0710C"/>
    <w:rsid w:val="28E071FB"/>
    <w:rsid w:val="28E0727E"/>
    <w:rsid w:val="28E072B7"/>
    <w:rsid w:val="28E072C9"/>
    <w:rsid w:val="28E07327"/>
    <w:rsid w:val="28E0752E"/>
    <w:rsid w:val="28E07532"/>
    <w:rsid w:val="28E075A6"/>
    <w:rsid w:val="28E075C8"/>
    <w:rsid w:val="28E078A2"/>
    <w:rsid w:val="28E078D6"/>
    <w:rsid w:val="28E07B0D"/>
    <w:rsid w:val="28E07BA1"/>
    <w:rsid w:val="28E07C4E"/>
    <w:rsid w:val="28E07C7A"/>
    <w:rsid w:val="28E07C84"/>
    <w:rsid w:val="28E07D74"/>
    <w:rsid w:val="28E07DCC"/>
    <w:rsid w:val="28E07DE9"/>
    <w:rsid w:val="28E07ED8"/>
    <w:rsid w:val="28E07F11"/>
    <w:rsid w:val="28E07F30"/>
    <w:rsid w:val="28E07FBE"/>
    <w:rsid w:val="28E10005"/>
    <w:rsid w:val="28E100EE"/>
    <w:rsid w:val="28E10180"/>
    <w:rsid w:val="28E10394"/>
    <w:rsid w:val="28E104C2"/>
    <w:rsid w:val="28E10503"/>
    <w:rsid w:val="28E10517"/>
    <w:rsid w:val="28E10610"/>
    <w:rsid w:val="28E10630"/>
    <w:rsid w:val="28E1065F"/>
    <w:rsid w:val="28E10670"/>
    <w:rsid w:val="28E106A7"/>
    <w:rsid w:val="28E10770"/>
    <w:rsid w:val="28E1082E"/>
    <w:rsid w:val="28E1090A"/>
    <w:rsid w:val="28E1093A"/>
    <w:rsid w:val="28E1093D"/>
    <w:rsid w:val="28E109CD"/>
    <w:rsid w:val="28E10A52"/>
    <w:rsid w:val="28E10B19"/>
    <w:rsid w:val="28E10B20"/>
    <w:rsid w:val="28E10B6E"/>
    <w:rsid w:val="28E10BDC"/>
    <w:rsid w:val="28E10C77"/>
    <w:rsid w:val="28E10D01"/>
    <w:rsid w:val="28E10E84"/>
    <w:rsid w:val="28E110F2"/>
    <w:rsid w:val="28E111D3"/>
    <w:rsid w:val="28E11253"/>
    <w:rsid w:val="28E11274"/>
    <w:rsid w:val="28E11295"/>
    <w:rsid w:val="28E112C3"/>
    <w:rsid w:val="28E1138F"/>
    <w:rsid w:val="28E113CD"/>
    <w:rsid w:val="28E11489"/>
    <w:rsid w:val="28E11493"/>
    <w:rsid w:val="28E1155B"/>
    <w:rsid w:val="28E11649"/>
    <w:rsid w:val="28E11970"/>
    <w:rsid w:val="28E119DA"/>
    <w:rsid w:val="28E11A63"/>
    <w:rsid w:val="28E11AE0"/>
    <w:rsid w:val="28E11B2B"/>
    <w:rsid w:val="28E11BD6"/>
    <w:rsid w:val="28E11C86"/>
    <w:rsid w:val="28E11D55"/>
    <w:rsid w:val="28E11DA9"/>
    <w:rsid w:val="28E11E88"/>
    <w:rsid w:val="28E11FC6"/>
    <w:rsid w:val="28E12043"/>
    <w:rsid w:val="28E1204E"/>
    <w:rsid w:val="28E12060"/>
    <w:rsid w:val="28E1231B"/>
    <w:rsid w:val="28E12337"/>
    <w:rsid w:val="28E1233C"/>
    <w:rsid w:val="28E1233E"/>
    <w:rsid w:val="28E1237B"/>
    <w:rsid w:val="28E1248E"/>
    <w:rsid w:val="28E125B0"/>
    <w:rsid w:val="28E1262F"/>
    <w:rsid w:val="28E1264E"/>
    <w:rsid w:val="28E1272B"/>
    <w:rsid w:val="28E1275C"/>
    <w:rsid w:val="28E12815"/>
    <w:rsid w:val="28E12884"/>
    <w:rsid w:val="28E12893"/>
    <w:rsid w:val="28E12920"/>
    <w:rsid w:val="28E1298B"/>
    <w:rsid w:val="28E12A59"/>
    <w:rsid w:val="28E12B53"/>
    <w:rsid w:val="28E12B60"/>
    <w:rsid w:val="28E12C2C"/>
    <w:rsid w:val="28E12D40"/>
    <w:rsid w:val="28E12E4D"/>
    <w:rsid w:val="28E12E9E"/>
    <w:rsid w:val="28E12EBC"/>
    <w:rsid w:val="28E12EE8"/>
    <w:rsid w:val="28E12EF1"/>
    <w:rsid w:val="28E12FF0"/>
    <w:rsid w:val="28E13007"/>
    <w:rsid w:val="28E13021"/>
    <w:rsid w:val="28E1321E"/>
    <w:rsid w:val="28E132A1"/>
    <w:rsid w:val="28E13442"/>
    <w:rsid w:val="28E13472"/>
    <w:rsid w:val="28E13554"/>
    <w:rsid w:val="28E13627"/>
    <w:rsid w:val="28E13703"/>
    <w:rsid w:val="28E137F1"/>
    <w:rsid w:val="28E138D3"/>
    <w:rsid w:val="28E138F4"/>
    <w:rsid w:val="28E13976"/>
    <w:rsid w:val="28E13A00"/>
    <w:rsid w:val="28E13C54"/>
    <w:rsid w:val="28E13C57"/>
    <w:rsid w:val="28E13CA2"/>
    <w:rsid w:val="28E13E42"/>
    <w:rsid w:val="28E13EDF"/>
    <w:rsid w:val="28E13F32"/>
    <w:rsid w:val="28E14006"/>
    <w:rsid w:val="28E1409C"/>
    <w:rsid w:val="28E14169"/>
    <w:rsid w:val="28E1426F"/>
    <w:rsid w:val="28E14391"/>
    <w:rsid w:val="28E1441E"/>
    <w:rsid w:val="28E14575"/>
    <w:rsid w:val="28E1462C"/>
    <w:rsid w:val="28E147BB"/>
    <w:rsid w:val="28E149C6"/>
    <w:rsid w:val="28E14A0C"/>
    <w:rsid w:val="28E14A70"/>
    <w:rsid w:val="28E14AF1"/>
    <w:rsid w:val="28E14B84"/>
    <w:rsid w:val="28E14C2F"/>
    <w:rsid w:val="28E14C5A"/>
    <w:rsid w:val="28E14D26"/>
    <w:rsid w:val="28E14DD6"/>
    <w:rsid w:val="28E14DFA"/>
    <w:rsid w:val="28E14F4D"/>
    <w:rsid w:val="28E14FF3"/>
    <w:rsid w:val="28E14FFB"/>
    <w:rsid w:val="28E15047"/>
    <w:rsid w:val="28E150C5"/>
    <w:rsid w:val="28E1510E"/>
    <w:rsid w:val="28E15323"/>
    <w:rsid w:val="28E155B9"/>
    <w:rsid w:val="28E15602"/>
    <w:rsid w:val="28E1561B"/>
    <w:rsid w:val="28E156EB"/>
    <w:rsid w:val="28E157E0"/>
    <w:rsid w:val="28E159D0"/>
    <w:rsid w:val="28E159F6"/>
    <w:rsid w:val="28E15C1B"/>
    <w:rsid w:val="28E15C33"/>
    <w:rsid w:val="28E15F55"/>
    <w:rsid w:val="28E15FFC"/>
    <w:rsid w:val="28E16054"/>
    <w:rsid w:val="28E16083"/>
    <w:rsid w:val="28E161D9"/>
    <w:rsid w:val="28E16256"/>
    <w:rsid w:val="28E162DA"/>
    <w:rsid w:val="28E163A5"/>
    <w:rsid w:val="28E163E3"/>
    <w:rsid w:val="28E16511"/>
    <w:rsid w:val="28E16525"/>
    <w:rsid w:val="28E16569"/>
    <w:rsid w:val="28E16592"/>
    <w:rsid w:val="28E165BF"/>
    <w:rsid w:val="28E166E0"/>
    <w:rsid w:val="28E1674E"/>
    <w:rsid w:val="28E1674F"/>
    <w:rsid w:val="28E16842"/>
    <w:rsid w:val="28E16912"/>
    <w:rsid w:val="28E16A41"/>
    <w:rsid w:val="28E16D0E"/>
    <w:rsid w:val="28E16DB3"/>
    <w:rsid w:val="28E16E00"/>
    <w:rsid w:val="28E16E01"/>
    <w:rsid w:val="28E170F2"/>
    <w:rsid w:val="28E17196"/>
    <w:rsid w:val="28E172A1"/>
    <w:rsid w:val="28E1731E"/>
    <w:rsid w:val="28E173E2"/>
    <w:rsid w:val="28E17447"/>
    <w:rsid w:val="28E174D9"/>
    <w:rsid w:val="28E17586"/>
    <w:rsid w:val="28E1758D"/>
    <w:rsid w:val="28E17661"/>
    <w:rsid w:val="28E176B6"/>
    <w:rsid w:val="28E176DB"/>
    <w:rsid w:val="28E176F2"/>
    <w:rsid w:val="28E176FF"/>
    <w:rsid w:val="28E17732"/>
    <w:rsid w:val="28E17739"/>
    <w:rsid w:val="28E1779E"/>
    <w:rsid w:val="28E1786E"/>
    <w:rsid w:val="28E17926"/>
    <w:rsid w:val="28E17A9E"/>
    <w:rsid w:val="28E17AA6"/>
    <w:rsid w:val="28E17B42"/>
    <w:rsid w:val="28E17B75"/>
    <w:rsid w:val="28E17BAC"/>
    <w:rsid w:val="28E17C00"/>
    <w:rsid w:val="28E17CB9"/>
    <w:rsid w:val="28E17E22"/>
    <w:rsid w:val="28E17FA3"/>
    <w:rsid w:val="28E17FEC"/>
    <w:rsid w:val="28E20002"/>
    <w:rsid w:val="28E200BE"/>
    <w:rsid w:val="28E200E8"/>
    <w:rsid w:val="28E20100"/>
    <w:rsid w:val="28E20137"/>
    <w:rsid w:val="28E20246"/>
    <w:rsid w:val="28E2049A"/>
    <w:rsid w:val="28E204BB"/>
    <w:rsid w:val="28E20536"/>
    <w:rsid w:val="28E2065D"/>
    <w:rsid w:val="28E2067A"/>
    <w:rsid w:val="28E20696"/>
    <w:rsid w:val="28E20714"/>
    <w:rsid w:val="28E2071D"/>
    <w:rsid w:val="28E2081A"/>
    <w:rsid w:val="28E2089C"/>
    <w:rsid w:val="28E20955"/>
    <w:rsid w:val="28E209C5"/>
    <w:rsid w:val="28E209E5"/>
    <w:rsid w:val="28E20A46"/>
    <w:rsid w:val="28E20A4D"/>
    <w:rsid w:val="28E20B9D"/>
    <w:rsid w:val="28E20D2C"/>
    <w:rsid w:val="28E20D6B"/>
    <w:rsid w:val="28E20DDE"/>
    <w:rsid w:val="28E20DE3"/>
    <w:rsid w:val="28E20DF2"/>
    <w:rsid w:val="28E20EA2"/>
    <w:rsid w:val="28E20F25"/>
    <w:rsid w:val="28E2103B"/>
    <w:rsid w:val="28E2103D"/>
    <w:rsid w:val="28E21163"/>
    <w:rsid w:val="28E21167"/>
    <w:rsid w:val="28E211A5"/>
    <w:rsid w:val="28E211CE"/>
    <w:rsid w:val="28E211FA"/>
    <w:rsid w:val="28E214C6"/>
    <w:rsid w:val="28E21546"/>
    <w:rsid w:val="28E21593"/>
    <w:rsid w:val="28E21639"/>
    <w:rsid w:val="28E21674"/>
    <w:rsid w:val="28E21694"/>
    <w:rsid w:val="28E216B3"/>
    <w:rsid w:val="28E216DE"/>
    <w:rsid w:val="28E21828"/>
    <w:rsid w:val="28E218B6"/>
    <w:rsid w:val="28E21B22"/>
    <w:rsid w:val="28E21B41"/>
    <w:rsid w:val="28E21C1E"/>
    <w:rsid w:val="28E21C60"/>
    <w:rsid w:val="28E21C68"/>
    <w:rsid w:val="28E21D09"/>
    <w:rsid w:val="28E21D6E"/>
    <w:rsid w:val="28E21D8B"/>
    <w:rsid w:val="28E21E05"/>
    <w:rsid w:val="28E21E7A"/>
    <w:rsid w:val="28E21EB5"/>
    <w:rsid w:val="28E21F16"/>
    <w:rsid w:val="28E21F8D"/>
    <w:rsid w:val="28E21FB0"/>
    <w:rsid w:val="28E22147"/>
    <w:rsid w:val="28E22199"/>
    <w:rsid w:val="28E2220C"/>
    <w:rsid w:val="28E22357"/>
    <w:rsid w:val="28E22578"/>
    <w:rsid w:val="28E22582"/>
    <w:rsid w:val="28E225CD"/>
    <w:rsid w:val="28E22696"/>
    <w:rsid w:val="28E22704"/>
    <w:rsid w:val="28E22A63"/>
    <w:rsid w:val="28E22B33"/>
    <w:rsid w:val="28E22B55"/>
    <w:rsid w:val="28E22B63"/>
    <w:rsid w:val="28E22C4F"/>
    <w:rsid w:val="28E22CC0"/>
    <w:rsid w:val="28E22CD2"/>
    <w:rsid w:val="28E22DD6"/>
    <w:rsid w:val="28E22EBE"/>
    <w:rsid w:val="28E23200"/>
    <w:rsid w:val="28E23241"/>
    <w:rsid w:val="28E23243"/>
    <w:rsid w:val="28E2329B"/>
    <w:rsid w:val="28E233CE"/>
    <w:rsid w:val="28E234CD"/>
    <w:rsid w:val="28E234F5"/>
    <w:rsid w:val="28E2351A"/>
    <w:rsid w:val="28E23598"/>
    <w:rsid w:val="28E2385D"/>
    <w:rsid w:val="28E2385F"/>
    <w:rsid w:val="28E239A6"/>
    <w:rsid w:val="28E23A23"/>
    <w:rsid w:val="28E23AC3"/>
    <w:rsid w:val="28E23BEB"/>
    <w:rsid w:val="28E23C28"/>
    <w:rsid w:val="28E23C9F"/>
    <w:rsid w:val="28E23E06"/>
    <w:rsid w:val="28E23EAC"/>
    <w:rsid w:val="28E23F10"/>
    <w:rsid w:val="28E23F5D"/>
    <w:rsid w:val="28E23F6E"/>
    <w:rsid w:val="28E23FBC"/>
    <w:rsid w:val="28E241D7"/>
    <w:rsid w:val="28E241E7"/>
    <w:rsid w:val="28E243E2"/>
    <w:rsid w:val="28E243E3"/>
    <w:rsid w:val="28E24447"/>
    <w:rsid w:val="28E244E8"/>
    <w:rsid w:val="28E24588"/>
    <w:rsid w:val="28E245C3"/>
    <w:rsid w:val="28E2468B"/>
    <w:rsid w:val="28E24741"/>
    <w:rsid w:val="28E248D9"/>
    <w:rsid w:val="28E248EA"/>
    <w:rsid w:val="28E248F3"/>
    <w:rsid w:val="28E24944"/>
    <w:rsid w:val="28E24966"/>
    <w:rsid w:val="28E2499B"/>
    <w:rsid w:val="28E24A0B"/>
    <w:rsid w:val="28E24A6A"/>
    <w:rsid w:val="28E24BFF"/>
    <w:rsid w:val="28E24CE3"/>
    <w:rsid w:val="28E24E40"/>
    <w:rsid w:val="28E24E68"/>
    <w:rsid w:val="28E24ED5"/>
    <w:rsid w:val="28E24F83"/>
    <w:rsid w:val="28E25031"/>
    <w:rsid w:val="28E251AF"/>
    <w:rsid w:val="28E251D0"/>
    <w:rsid w:val="28E2526D"/>
    <w:rsid w:val="28E2532E"/>
    <w:rsid w:val="28E2538E"/>
    <w:rsid w:val="28E254B2"/>
    <w:rsid w:val="28E254D0"/>
    <w:rsid w:val="28E254DE"/>
    <w:rsid w:val="28E25694"/>
    <w:rsid w:val="28E256DB"/>
    <w:rsid w:val="28E25703"/>
    <w:rsid w:val="28E2577D"/>
    <w:rsid w:val="28E25812"/>
    <w:rsid w:val="28E2589B"/>
    <w:rsid w:val="28E259BB"/>
    <w:rsid w:val="28E25A0A"/>
    <w:rsid w:val="28E25A52"/>
    <w:rsid w:val="28E25AEF"/>
    <w:rsid w:val="28E25C10"/>
    <w:rsid w:val="28E25C74"/>
    <w:rsid w:val="28E25C78"/>
    <w:rsid w:val="28E25CF6"/>
    <w:rsid w:val="28E25CFA"/>
    <w:rsid w:val="28E25D5B"/>
    <w:rsid w:val="28E25D66"/>
    <w:rsid w:val="28E25E76"/>
    <w:rsid w:val="28E25F2D"/>
    <w:rsid w:val="28E25F64"/>
    <w:rsid w:val="28E2603A"/>
    <w:rsid w:val="28E2618A"/>
    <w:rsid w:val="28E261A0"/>
    <w:rsid w:val="28E2624C"/>
    <w:rsid w:val="28E262DC"/>
    <w:rsid w:val="28E2634C"/>
    <w:rsid w:val="28E26485"/>
    <w:rsid w:val="28E264BA"/>
    <w:rsid w:val="28E265D3"/>
    <w:rsid w:val="28E266D5"/>
    <w:rsid w:val="28E266F6"/>
    <w:rsid w:val="28E2674C"/>
    <w:rsid w:val="28E267AA"/>
    <w:rsid w:val="28E26836"/>
    <w:rsid w:val="28E26878"/>
    <w:rsid w:val="28E268B2"/>
    <w:rsid w:val="28E268BB"/>
    <w:rsid w:val="28E268D1"/>
    <w:rsid w:val="28E268DF"/>
    <w:rsid w:val="28E26A0F"/>
    <w:rsid w:val="28E26A2A"/>
    <w:rsid w:val="28E26A66"/>
    <w:rsid w:val="28E26B02"/>
    <w:rsid w:val="28E26B0A"/>
    <w:rsid w:val="28E26B21"/>
    <w:rsid w:val="28E26B31"/>
    <w:rsid w:val="28E26BB3"/>
    <w:rsid w:val="28E26DC1"/>
    <w:rsid w:val="28E26DF6"/>
    <w:rsid w:val="28E26F29"/>
    <w:rsid w:val="28E27166"/>
    <w:rsid w:val="28E27251"/>
    <w:rsid w:val="28E272DB"/>
    <w:rsid w:val="28E273BE"/>
    <w:rsid w:val="28E273D5"/>
    <w:rsid w:val="28E273D9"/>
    <w:rsid w:val="28E2752C"/>
    <w:rsid w:val="28E27600"/>
    <w:rsid w:val="28E2772C"/>
    <w:rsid w:val="28E27898"/>
    <w:rsid w:val="28E278FF"/>
    <w:rsid w:val="28E279CE"/>
    <w:rsid w:val="28E27AB2"/>
    <w:rsid w:val="28E27AE5"/>
    <w:rsid w:val="28E27B5B"/>
    <w:rsid w:val="28E27C6D"/>
    <w:rsid w:val="28E27CC9"/>
    <w:rsid w:val="28E27CDB"/>
    <w:rsid w:val="28E27CE0"/>
    <w:rsid w:val="28E27D43"/>
    <w:rsid w:val="28E27E0B"/>
    <w:rsid w:val="28E27F13"/>
    <w:rsid w:val="28E27F28"/>
    <w:rsid w:val="28E27FFD"/>
    <w:rsid w:val="28E30032"/>
    <w:rsid w:val="28E301C2"/>
    <w:rsid w:val="28E30210"/>
    <w:rsid w:val="28E302A0"/>
    <w:rsid w:val="28E30392"/>
    <w:rsid w:val="28E3044E"/>
    <w:rsid w:val="28E3047D"/>
    <w:rsid w:val="28E3049F"/>
    <w:rsid w:val="28E304B3"/>
    <w:rsid w:val="28E304F0"/>
    <w:rsid w:val="28E30557"/>
    <w:rsid w:val="28E30608"/>
    <w:rsid w:val="28E3079D"/>
    <w:rsid w:val="28E3084E"/>
    <w:rsid w:val="28E30883"/>
    <w:rsid w:val="28E308C1"/>
    <w:rsid w:val="28E3098C"/>
    <w:rsid w:val="28E309A7"/>
    <w:rsid w:val="28E30A6E"/>
    <w:rsid w:val="28E30AE1"/>
    <w:rsid w:val="28E30AF4"/>
    <w:rsid w:val="28E30B06"/>
    <w:rsid w:val="28E30B3F"/>
    <w:rsid w:val="28E30B78"/>
    <w:rsid w:val="28E30BCC"/>
    <w:rsid w:val="28E30C63"/>
    <w:rsid w:val="28E30C92"/>
    <w:rsid w:val="28E30CC6"/>
    <w:rsid w:val="28E30E30"/>
    <w:rsid w:val="28E30E7A"/>
    <w:rsid w:val="28E30F3B"/>
    <w:rsid w:val="28E30F7F"/>
    <w:rsid w:val="28E3107E"/>
    <w:rsid w:val="28E31124"/>
    <w:rsid w:val="28E31191"/>
    <w:rsid w:val="28E311C1"/>
    <w:rsid w:val="28E31240"/>
    <w:rsid w:val="28E312A8"/>
    <w:rsid w:val="28E3137D"/>
    <w:rsid w:val="28E313D7"/>
    <w:rsid w:val="28E3140C"/>
    <w:rsid w:val="28E314A9"/>
    <w:rsid w:val="28E314E7"/>
    <w:rsid w:val="28E314F6"/>
    <w:rsid w:val="28E315A2"/>
    <w:rsid w:val="28E315B0"/>
    <w:rsid w:val="28E315BD"/>
    <w:rsid w:val="28E316F0"/>
    <w:rsid w:val="28E317D6"/>
    <w:rsid w:val="28E31925"/>
    <w:rsid w:val="28E31B15"/>
    <w:rsid w:val="28E31B2E"/>
    <w:rsid w:val="28E31B95"/>
    <w:rsid w:val="28E31BE2"/>
    <w:rsid w:val="28E31BE8"/>
    <w:rsid w:val="28E31DED"/>
    <w:rsid w:val="28E31E38"/>
    <w:rsid w:val="28E31EC7"/>
    <w:rsid w:val="28E31F8B"/>
    <w:rsid w:val="28E31FCD"/>
    <w:rsid w:val="28E32002"/>
    <w:rsid w:val="28E32094"/>
    <w:rsid w:val="28E32238"/>
    <w:rsid w:val="28E32286"/>
    <w:rsid w:val="28E32289"/>
    <w:rsid w:val="28E322F7"/>
    <w:rsid w:val="28E32308"/>
    <w:rsid w:val="28E32357"/>
    <w:rsid w:val="28E323CC"/>
    <w:rsid w:val="28E32485"/>
    <w:rsid w:val="28E325C4"/>
    <w:rsid w:val="28E325E2"/>
    <w:rsid w:val="28E3260C"/>
    <w:rsid w:val="28E326FC"/>
    <w:rsid w:val="28E3280B"/>
    <w:rsid w:val="28E32836"/>
    <w:rsid w:val="28E32869"/>
    <w:rsid w:val="28E32879"/>
    <w:rsid w:val="28E32913"/>
    <w:rsid w:val="28E329CA"/>
    <w:rsid w:val="28E32A3D"/>
    <w:rsid w:val="28E32A6D"/>
    <w:rsid w:val="28E32AF1"/>
    <w:rsid w:val="28E32BB5"/>
    <w:rsid w:val="28E32C04"/>
    <w:rsid w:val="28E32D43"/>
    <w:rsid w:val="28E32D72"/>
    <w:rsid w:val="28E32EEF"/>
    <w:rsid w:val="28E32F14"/>
    <w:rsid w:val="28E32F37"/>
    <w:rsid w:val="28E32F3D"/>
    <w:rsid w:val="28E32F7B"/>
    <w:rsid w:val="28E32FED"/>
    <w:rsid w:val="28E3308E"/>
    <w:rsid w:val="28E33129"/>
    <w:rsid w:val="28E331DF"/>
    <w:rsid w:val="28E3326D"/>
    <w:rsid w:val="28E332C9"/>
    <w:rsid w:val="28E33332"/>
    <w:rsid w:val="28E33365"/>
    <w:rsid w:val="28E3339E"/>
    <w:rsid w:val="28E333D1"/>
    <w:rsid w:val="28E3343F"/>
    <w:rsid w:val="28E334CF"/>
    <w:rsid w:val="28E334D7"/>
    <w:rsid w:val="28E335DD"/>
    <w:rsid w:val="28E3362D"/>
    <w:rsid w:val="28E337B0"/>
    <w:rsid w:val="28E337F4"/>
    <w:rsid w:val="28E3380C"/>
    <w:rsid w:val="28E338A0"/>
    <w:rsid w:val="28E33993"/>
    <w:rsid w:val="28E339E5"/>
    <w:rsid w:val="28E33A7A"/>
    <w:rsid w:val="28E33AA1"/>
    <w:rsid w:val="28E33AC2"/>
    <w:rsid w:val="28E33BB7"/>
    <w:rsid w:val="28E33C80"/>
    <w:rsid w:val="28E33CAF"/>
    <w:rsid w:val="28E33CE4"/>
    <w:rsid w:val="28E33D30"/>
    <w:rsid w:val="28E33E84"/>
    <w:rsid w:val="28E33F22"/>
    <w:rsid w:val="28E3409A"/>
    <w:rsid w:val="28E3417E"/>
    <w:rsid w:val="28E3418E"/>
    <w:rsid w:val="28E34232"/>
    <w:rsid w:val="28E3443C"/>
    <w:rsid w:val="28E34472"/>
    <w:rsid w:val="28E34623"/>
    <w:rsid w:val="28E34654"/>
    <w:rsid w:val="28E346FF"/>
    <w:rsid w:val="28E347C1"/>
    <w:rsid w:val="28E348C5"/>
    <w:rsid w:val="28E348D8"/>
    <w:rsid w:val="28E349C4"/>
    <w:rsid w:val="28E34AA7"/>
    <w:rsid w:val="28E34C0D"/>
    <w:rsid w:val="28E34C89"/>
    <w:rsid w:val="28E34DC2"/>
    <w:rsid w:val="28E34DF2"/>
    <w:rsid w:val="28E34EC0"/>
    <w:rsid w:val="28E34F00"/>
    <w:rsid w:val="28E34FCA"/>
    <w:rsid w:val="28E34FD6"/>
    <w:rsid w:val="28E3500A"/>
    <w:rsid w:val="28E351FF"/>
    <w:rsid w:val="28E35207"/>
    <w:rsid w:val="28E35225"/>
    <w:rsid w:val="28E352A8"/>
    <w:rsid w:val="28E35347"/>
    <w:rsid w:val="28E35376"/>
    <w:rsid w:val="28E35392"/>
    <w:rsid w:val="28E35394"/>
    <w:rsid w:val="28E353B8"/>
    <w:rsid w:val="28E353CF"/>
    <w:rsid w:val="28E3564A"/>
    <w:rsid w:val="28E356AB"/>
    <w:rsid w:val="28E356B6"/>
    <w:rsid w:val="28E35706"/>
    <w:rsid w:val="28E35792"/>
    <w:rsid w:val="28E35902"/>
    <w:rsid w:val="28E35957"/>
    <w:rsid w:val="28E35B76"/>
    <w:rsid w:val="28E35BA2"/>
    <w:rsid w:val="28E35C0B"/>
    <w:rsid w:val="28E35C88"/>
    <w:rsid w:val="28E35D7C"/>
    <w:rsid w:val="28E35E1E"/>
    <w:rsid w:val="28E35EDE"/>
    <w:rsid w:val="28E35EFB"/>
    <w:rsid w:val="28E35F92"/>
    <w:rsid w:val="28E35F96"/>
    <w:rsid w:val="28E36077"/>
    <w:rsid w:val="28E362BE"/>
    <w:rsid w:val="28E36334"/>
    <w:rsid w:val="28E36390"/>
    <w:rsid w:val="28E363F8"/>
    <w:rsid w:val="28E3646F"/>
    <w:rsid w:val="28E365A6"/>
    <w:rsid w:val="28E365F2"/>
    <w:rsid w:val="28E36610"/>
    <w:rsid w:val="28E36695"/>
    <w:rsid w:val="28E36785"/>
    <w:rsid w:val="28E367A6"/>
    <w:rsid w:val="28E36831"/>
    <w:rsid w:val="28E36891"/>
    <w:rsid w:val="28E369F4"/>
    <w:rsid w:val="28E36A31"/>
    <w:rsid w:val="28E36ADC"/>
    <w:rsid w:val="28E36B78"/>
    <w:rsid w:val="28E36C0A"/>
    <w:rsid w:val="28E36C1F"/>
    <w:rsid w:val="28E36F4F"/>
    <w:rsid w:val="28E36F73"/>
    <w:rsid w:val="28E36FEF"/>
    <w:rsid w:val="28E370FD"/>
    <w:rsid w:val="28E37104"/>
    <w:rsid w:val="28E3725B"/>
    <w:rsid w:val="28E372E5"/>
    <w:rsid w:val="28E37307"/>
    <w:rsid w:val="28E3734F"/>
    <w:rsid w:val="28E3744A"/>
    <w:rsid w:val="28E37627"/>
    <w:rsid w:val="28E3767A"/>
    <w:rsid w:val="28E3767E"/>
    <w:rsid w:val="28E376D1"/>
    <w:rsid w:val="28E3770E"/>
    <w:rsid w:val="28E37771"/>
    <w:rsid w:val="28E377A3"/>
    <w:rsid w:val="28E377A6"/>
    <w:rsid w:val="28E377D9"/>
    <w:rsid w:val="28E37813"/>
    <w:rsid w:val="28E379DF"/>
    <w:rsid w:val="28E37C32"/>
    <w:rsid w:val="28E37C89"/>
    <w:rsid w:val="28E37D48"/>
    <w:rsid w:val="28E37E64"/>
    <w:rsid w:val="28E37E77"/>
    <w:rsid w:val="28E37FD7"/>
    <w:rsid w:val="28E40095"/>
    <w:rsid w:val="28E40168"/>
    <w:rsid w:val="28E401CB"/>
    <w:rsid w:val="28E401EA"/>
    <w:rsid w:val="28E40286"/>
    <w:rsid w:val="28E40289"/>
    <w:rsid w:val="28E40313"/>
    <w:rsid w:val="28E403A0"/>
    <w:rsid w:val="28E403DB"/>
    <w:rsid w:val="28E405C4"/>
    <w:rsid w:val="28E40674"/>
    <w:rsid w:val="28E40698"/>
    <w:rsid w:val="28E4069E"/>
    <w:rsid w:val="28E40709"/>
    <w:rsid w:val="28E40744"/>
    <w:rsid w:val="28E40912"/>
    <w:rsid w:val="28E40AAA"/>
    <w:rsid w:val="28E40ABF"/>
    <w:rsid w:val="28E40B93"/>
    <w:rsid w:val="28E40C62"/>
    <w:rsid w:val="28E40CC3"/>
    <w:rsid w:val="28E40CF2"/>
    <w:rsid w:val="28E40D86"/>
    <w:rsid w:val="28E40E76"/>
    <w:rsid w:val="28E40E81"/>
    <w:rsid w:val="28E40EA3"/>
    <w:rsid w:val="28E40F61"/>
    <w:rsid w:val="28E41067"/>
    <w:rsid w:val="28E410BE"/>
    <w:rsid w:val="28E410C1"/>
    <w:rsid w:val="28E412A6"/>
    <w:rsid w:val="28E413B7"/>
    <w:rsid w:val="28E413B9"/>
    <w:rsid w:val="28E4141A"/>
    <w:rsid w:val="28E415B4"/>
    <w:rsid w:val="28E415C9"/>
    <w:rsid w:val="28E417A1"/>
    <w:rsid w:val="28E41832"/>
    <w:rsid w:val="28E41850"/>
    <w:rsid w:val="28E41885"/>
    <w:rsid w:val="28E418BC"/>
    <w:rsid w:val="28E418EF"/>
    <w:rsid w:val="28E419FC"/>
    <w:rsid w:val="28E41A86"/>
    <w:rsid w:val="28E41BDF"/>
    <w:rsid w:val="28E41C62"/>
    <w:rsid w:val="28E41D84"/>
    <w:rsid w:val="28E41DF2"/>
    <w:rsid w:val="28E41E30"/>
    <w:rsid w:val="28E41EE4"/>
    <w:rsid w:val="28E41F1B"/>
    <w:rsid w:val="28E41F55"/>
    <w:rsid w:val="28E41F61"/>
    <w:rsid w:val="28E41FCD"/>
    <w:rsid w:val="28E42031"/>
    <w:rsid w:val="28E420C2"/>
    <w:rsid w:val="28E420FE"/>
    <w:rsid w:val="28E42124"/>
    <w:rsid w:val="28E4225D"/>
    <w:rsid w:val="28E4228B"/>
    <w:rsid w:val="28E422EC"/>
    <w:rsid w:val="28E42308"/>
    <w:rsid w:val="28E423FA"/>
    <w:rsid w:val="28E42476"/>
    <w:rsid w:val="28E4253D"/>
    <w:rsid w:val="28E42591"/>
    <w:rsid w:val="28E425D5"/>
    <w:rsid w:val="28E4262B"/>
    <w:rsid w:val="28E42665"/>
    <w:rsid w:val="28E426CB"/>
    <w:rsid w:val="28E42737"/>
    <w:rsid w:val="28E42762"/>
    <w:rsid w:val="28E42779"/>
    <w:rsid w:val="28E428EC"/>
    <w:rsid w:val="28E42AD3"/>
    <w:rsid w:val="28E42BFD"/>
    <w:rsid w:val="28E42D28"/>
    <w:rsid w:val="28E42D41"/>
    <w:rsid w:val="28E42D67"/>
    <w:rsid w:val="28E42DC6"/>
    <w:rsid w:val="28E42FE4"/>
    <w:rsid w:val="28E42FF9"/>
    <w:rsid w:val="28E4308C"/>
    <w:rsid w:val="28E430A7"/>
    <w:rsid w:val="28E4317C"/>
    <w:rsid w:val="28E4318E"/>
    <w:rsid w:val="28E431CF"/>
    <w:rsid w:val="28E43249"/>
    <w:rsid w:val="28E43251"/>
    <w:rsid w:val="28E43276"/>
    <w:rsid w:val="28E43306"/>
    <w:rsid w:val="28E4333C"/>
    <w:rsid w:val="28E4336C"/>
    <w:rsid w:val="28E43455"/>
    <w:rsid w:val="28E43460"/>
    <w:rsid w:val="28E435CB"/>
    <w:rsid w:val="28E43626"/>
    <w:rsid w:val="28E43682"/>
    <w:rsid w:val="28E437C1"/>
    <w:rsid w:val="28E439F8"/>
    <w:rsid w:val="28E43BBA"/>
    <w:rsid w:val="28E43BF9"/>
    <w:rsid w:val="28E43BFC"/>
    <w:rsid w:val="28E43CCD"/>
    <w:rsid w:val="28E43D50"/>
    <w:rsid w:val="28E43D92"/>
    <w:rsid w:val="28E43E26"/>
    <w:rsid w:val="28E43E3A"/>
    <w:rsid w:val="28E43EB3"/>
    <w:rsid w:val="28E4404B"/>
    <w:rsid w:val="28E440D5"/>
    <w:rsid w:val="28E440FF"/>
    <w:rsid w:val="28E4418A"/>
    <w:rsid w:val="28E4418F"/>
    <w:rsid w:val="28E441B5"/>
    <w:rsid w:val="28E441ED"/>
    <w:rsid w:val="28E44299"/>
    <w:rsid w:val="28E44372"/>
    <w:rsid w:val="28E44492"/>
    <w:rsid w:val="28E44556"/>
    <w:rsid w:val="28E4455D"/>
    <w:rsid w:val="28E4461D"/>
    <w:rsid w:val="28E446E5"/>
    <w:rsid w:val="28E4476B"/>
    <w:rsid w:val="28E447C6"/>
    <w:rsid w:val="28E447EE"/>
    <w:rsid w:val="28E44896"/>
    <w:rsid w:val="28E448A1"/>
    <w:rsid w:val="28E448DD"/>
    <w:rsid w:val="28E4496F"/>
    <w:rsid w:val="28E44AE3"/>
    <w:rsid w:val="28E44BEA"/>
    <w:rsid w:val="28E44DB4"/>
    <w:rsid w:val="28E44E5B"/>
    <w:rsid w:val="28E44E77"/>
    <w:rsid w:val="28E44EA9"/>
    <w:rsid w:val="28E44EE6"/>
    <w:rsid w:val="28E44F64"/>
    <w:rsid w:val="28E44F6F"/>
    <w:rsid w:val="28E44FFA"/>
    <w:rsid w:val="28E4500C"/>
    <w:rsid w:val="28E452C1"/>
    <w:rsid w:val="28E45319"/>
    <w:rsid w:val="28E4538B"/>
    <w:rsid w:val="28E4549D"/>
    <w:rsid w:val="28E454D7"/>
    <w:rsid w:val="28E4554F"/>
    <w:rsid w:val="28E45598"/>
    <w:rsid w:val="28E4563D"/>
    <w:rsid w:val="28E457E5"/>
    <w:rsid w:val="28E458E5"/>
    <w:rsid w:val="28E45918"/>
    <w:rsid w:val="28E45A0C"/>
    <w:rsid w:val="28E45A0E"/>
    <w:rsid w:val="28E45BE8"/>
    <w:rsid w:val="28E45C2A"/>
    <w:rsid w:val="28E45D0E"/>
    <w:rsid w:val="28E45D70"/>
    <w:rsid w:val="28E45D76"/>
    <w:rsid w:val="28E45DA0"/>
    <w:rsid w:val="28E45E72"/>
    <w:rsid w:val="28E45EDF"/>
    <w:rsid w:val="28E45EE2"/>
    <w:rsid w:val="28E45F20"/>
    <w:rsid w:val="28E45F97"/>
    <w:rsid w:val="28E45FEE"/>
    <w:rsid w:val="28E46026"/>
    <w:rsid w:val="28E4605D"/>
    <w:rsid w:val="28E460AE"/>
    <w:rsid w:val="28E461DD"/>
    <w:rsid w:val="28E461E3"/>
    <w:rsid w:val="28E462D4"/>
    <w:rsid w:val="28E462F7"/>
    <w:rsid w:val="28E46361"/>
    <w:rsid w:val="28E4638E"/>
    <w:rsid w:val="28E463E7"/>
    <w:rsid w:val="28E46560"/>
    <w:rsid w:val="28E4657C"/>
    <w:rsid w:val="28E465EA"/>
    <w:rsid w:val="28E46644"/>
    <w:rsid w:val="28E46714"/>
    <w:rsid w:val="28E46792"/>
    <w:rsid w:val="28E46815"/>
    <w:rsid w:val="28E4685C"/>
    <w:rsid w:val="28E469D6"/>
    <w:rsid w:val="28E469F5"/>
    <w:rsid w:val="28E46B1C"/>
    <w:rsid w:val="28E46B48"/>
    <w:rsid w:val="28E46BB7"/>
    <w:rsid w:val="28E46C01"/>
    <w:rsid w:val="28E46C1E"/>
    <w:rsid w:val="28E46C41"/>
    <w:rsid w:val="28E46CE7"/>
    <w:rsid w:val="28E46DC2"/>
    <w:rsid w:val="28E46E69"/>
    <w:rsid w:val="28E46EA7"/>
    <w:rsid w:val="28E46F0A"/>
    <w:rsid w:val="28E46F19"/>
    <w:rsid w:val="28E46F42"/>
    <w:rsid w:val="28E46F53"/>
    <w:rsid w:val="28E46FFC"/>
    <w:rsid w:val="28E470C9"/>
    <w:rsid w:val="28E470EC"/>
    <w:rsid w:val="28E47131"/>
    <w:rsid w:val="28E47163"/>
    <w:rsid w:val="28E4723C"/>
    <w:rsid w:val="28E472D7"/>
    <w:rsid w:val="28E47349"/>
    <w:rsid w:val="28E4735F"/>
    <w:rsid w:val="28E4743A"/>
    <w:rsid w:val="28E47461"/>
    <w:rsid w:val="28E474AC"/>
    <w:rsid w:val="28E4766E"/>
    <w:rsid w:val="28E4768C"/>
    <w:rsid w:val="28E47721"/>
    <w:rsid w:val="28E4778E"/>
    <w:rsid w:val="28E477CE"/>
    <w:rsid w:val="28E47863"/>
    <w:rsid w:val="28E47964"/>
    <w:rsid w:val="28E47AB5"/>
    <w:rsid w:val="28E47B05"/>
    <w:rsid w:val="28E47B66"/>
    <w:rsid w:val="28E47C46"/>
    <w:rsid w:val="28E47CEE"/>
    <w:rsid w:val="28E47D2D"/>
    <w:rsid w:val="28E47EC0"/>
    <w:rsid w:val="28E47F16"/>
    <w:rsid w:val="28E50023"/>
    <w:rsid w:val="28E500A1"/>
    <w:rsid w:val="28E5020B"/>
    <w:rsid w:val="28E50249"/>
    <w:rsid w:val="28E50285"/>
    <w:rsid w:val="28E503D5"/>
    <w:rsid w:val="28E50511"/>
    <w:rsid w:val="28E50563"/>
    <w:rsid w:val="28E505A9"/>
    <w:rsid w:val="28E5070A"/>
    <w:rsid w:val="28E507F6"/>
    <w:rsid w:val="28E50881"/>
    <w:rsid w:val="28E50936"/>
    <w:rsid w:val="28E5095E"/>
    <w:rsid w:val="28E50AE9"/>
    <w:rsid w:val="28E50B00"/>
    <w:rsid w:val="28E50BFD"/>
    <w:rsid w:val="28E50C64"/>
    <w:rsid w:val="28E50CDE"/>
    <w:rsid w:val="28E50D15"/>
    <w:rsid w:val="28E50EB3"/>
    <w:rsid w:val="28E50EFA"/>
    <w:rsid w:val="28E50FC2"/>
    <w:rsid w:val="28E510C7"/>
    <w:rsid w:val="28E511A2"/>
    <w:rsid w:val="28E513CA"/>
    <w:rsid w:val="28E51539"/>
    <w:rsid w:val="28E51713"/>
    <w:rsid w:val="28E51895"/>
    <w:rsid w:val="28E51923"/>
    <w:rsid w:val="28E51951"/>
    <w:rsid w:val="28E5197C"/>
    <w:rsid w:val="28E51991"/>
    <w:rsid w:val="28E51BC6"/>
    <w:rsid w:val="28E51C17"/>
    <w:rsid w:val="28E51C47"/>
    <w:rsid w:val="28E51D0A"/>
    <w:rsid w:val="28E51E8F"/>
    <w:rsid w:val="28E51E9C"/>
    <w:rsid w:val="28E520D9"/>
    <w:rsid w:val="28E52203"/>
    <w:rsid w:val="28E522F9"/>
    <w:rsid w:val="28E52349"/>
    <w:rsid w:val="28E52389"/>
    <w:rsid w:val="28E52418"/>
    <w:rsid w:val="28E5243D"/>
    <w:rsid w:val="28E5244C"/>
    <w:rsid w:val="28E524F9"/>
    <w:rsid w:val="28E52620"/>
    <w:rsid w:val="28E526A1"/>
    <w:rsid w:val="28E52901"/>
    <w:rsid w:val="28E529D2"/>
    <w:rsid w:val="28E52AAC"/>
    <w:rsid w:val="28E52B0F"/>
    <w:rsid w:val="28E52D04"/>
    <w:rsid w:val="28E52E15"/>
    <w:rsid w:val="28E52E5E"/>
    <w:rsid w:val="28E52FDC"/>
    <w:rsid w:val="28E53064"/>
    <w:rsid w:val="28E5317A"/>
    <w:rsid w:val="28E5321D"/>
    <w:rsid w:val="28E5329C"/>
    <w:rsid w:val="28E532A3"/>
    <w:rsid w:val="28E5335C"/>
    <w:rsid w:val="28E5336B"/>
    <w:rsid w:val="28E533FD"/>
    <w:rsid w:val="28E5346C"/>
    <w:rsid w:val="28E53471"/>
    <w:rsid w:val="28E53516"/>
    <w:rsid w:val="28E536B9"/>
    <w:rsid w:val="28E53716"/>
    <w:rsid w:val="28E5379C"/>
    <w:rsid w:val="28E53828"/>
    <w:rsid w:val="28E53837"/>
    <w:rsid w:val="28E5389E"/>
    <w:rsid w:val="28E5396F"/>
    <w:rsid w:val="28E53A1A"/>
    <w:rsid w:val="28E53AE9"/>
    <w:rsid w:val="28E53AEC"/>
    <w:rsid w:val="28E53B66"/>
    <w:rsid w:val="28E53B72"/>
    <w:rsid w:val="28E53C52"/>
    <w:rsid w:val="28E53CB7"/>
    <w:rsid w:val="28E53DDD"/>
    <w:rsid w:val="28E53E75"/>
    <w:rsid w:val="28E53EEB"/>
    <w:rsid w:val="28E53F65"/>
    <w:rsid w:val="28E53F6C"/>
    <w:rsid w:val="28E54037"/>
    <w:rsid w:val="28E540AB"/>
    <w:rsid w:val="28E542AE"/>
    <w:rsid w:val="28E542B5"/>
    <w:rsid w:val="28E542C6"/>
    <w:rsid w:val="28E54315"/>
    <w:rsid w:val="28E543ED"/>
    <w:rsid w:val="28E544E4"/>
    <w:rsid w:val="28E54582"/>
    <w:rsid w:val="28E545A9"/>
    <w:rsid w:val="28E545DC"/>
    <w:rsid w:val="28E54822"/>
    <w:rsid w:val="28E5486F"/>
    <w:rsid w:val="28E5488F"/>
    <w:rsid w:val="28E548BB"/>
    <w:rsid w:val="28E54999"/>
    <w:rsid w:val="28E549DC"/>
    <w:rsid w:val="28E549F0"/>
    <w:rsid w:val="28E54B34"/>
    <w:rsid w:val="28E54B88"/>
    <w:rsid w:val="28E54C24"/>
    <w:rsid w:val="28E54EA2"/>
    <w:rsid w:val="28E54EFC"/>
    <w:rsid w:val="28E54F07"/>
    <w:rsid w:val="28E54FC0"/>
    <w:rsid w:val="28E54FCD"/>
    <w:rsid w:val="28E550C4"/>
    <w:rsid w:val="28E55221"/>
    <w:rsid w:val="28E553CD"/>
    <w:rsid w:val="28E55413"/>
    <w:rsid w:val="28E5551E"/>
    <w:rsid w:val="28E55614"/>
    <w:rsid w:val="28E5563F"/>
    <w:rsid w:val="28E556AA"/>
    <w:rsid w:val="28E5577D"/>
    <w:rsid w:val="28E558AC"/>
    <w:rsid w:val="28E559C7"/>
    <w:rsid w:val="28E55A18"/>
    <w:rsid w:val="28E55A36"/>
    <w:rsid w:val="28E55B97"/>
    <w:rsid w:val="28E55BA6"/>
    <w:rsid w:val="28E55D1B"/>
    <w:rsid w:val="28E55E45"/>
    <w:rsid w:val="28E55EBC"/>
    <w:rsid w:val="28E55EDB"/>
    <w:rsid w:val="28E55EE0"/>
    <w:rsid w:val="28E55FF6"/>
    <w:rsid w:val="28E56031"/>
    <w:rsid w:val="28E56109"/>
    <w:rsid w:val="28E561CF"/>
    <w:rsid w:val="28E56417"/>
    <w:rsid w:val="28E5645F"/>
    <w:rsid w:val="28E564F0"/>
    <w:rsid w:val="28E565B9"/>
    <w:rsid w:val="28E566BD"/>
    <w:rsid w:val="28E566C9"/>
    <w:rsid w:val="28E5681A"/>
    <w:rsid w:val="28E56827"/>
    <w:rsid w:val="28E5687B"/>
    <w:rsid w:val="28E56935"/>
    <w:rsid w:val="28E56970"/>
    <w:rsid w:val="28E56A3F"/>
    <w:rsid w:val="28E56AA0"/>
    <w:rsid w:val="28E56B4D"/>
    <w:rsid w:val="28E56C01"/>
    <w:rsid w:val="28E56C64"/>
    <w:rsid w:val="28E56C85"/>
    <w:rsid w:val="28E56D75"/>
    <w:rsid w:val="28E56D85"/>
    <w:rsid w:val="28E56E06"/>
    <w:rsid w:val="28E56F91"/>
    <w:rsid w:val="28E56FD5"/>
    <w:rsid w:val="28E57032"/>
    <w:rsid w:val="28E57115"/>
    <w:rsid w:val="28E57122"/>
    <w:rsid w:val="28E571AC"/>
    <w:rsid w:val="28E571DD"/>
    <w:rsid w:val="28E57225"/>
    <w:rsid w:val="28E572B5"/>
    <w:rsid w:val="28E57302"/>
    <w:rsid w:val="28E57509"/>
    <w:rsid w:val="28E57514"/>
    <w:rsid w:val="28E57535"/>
    <w:rsid w:val="28E5755B"/>
    <w:rsid w:val="28E57581"/>
    <w:rsid w:val="28E575A4"/>
    <w:rsid w:val="28E57600"/>
    <w:rsid w:val="28E576E4"/>
    <w:rsid w:val="28E57724"/>
    <w:rsid w:val="28E57815"/>
    <w:rsid w:val="28E578E9"/>
    <w:rsid w:val="28E5798C"/>
    <w:rsid w:val="28E579B5"/>
    <w:rsid w:val="28E57A61"/>
    <w:rsid w:val="28E57B17"/>
    <w:rsid w:val="28E57B45"/>
    <w:rsid w:val="28E57D6F"/>
    <w:rsid w:val="28E57E5D"/>
    <w:rsid w:val="28E6004E"/>
    <w:rsid w:val="28E600A3"/>
    <w:rsid w:val="28E600E2"/>
    <w:rsid w:val="28E60322"/>
    <w:rsid w:val="28E6035A"/>
    <w:rsid w:val="28E603F7"/>
    <w:rsid w:val="28E604A7"/>
    <w:rsid w:val="28E604C6"/>
    <w:rsid w:val="28E60575"/>
    <w:rsid w:val="28E605C7"/>
    <w:rsid w:val="28E605D7"/>
    <w:rsid w:val="28E6091A"/>
    <w:rsid w:val="28E60B9A"/>
    <w:rsid w:val="28E60BE3"/>
    <w:rsid w:val="28E60BED"/>
    <w:rsid w:val="28E60C0C"/>
    <w:rsid w:val="28E60DA0"/>
    <w:rsid w:val="28E60E55"/>
    <w:rsid w:val="28E60F19"/>
    <w:rsid w:val="28E60F5C"/>
    <w:rsid w:val="28E610E1"/>
    <w:rsid w:val="28E6110E"/>
    <w:rsid w:val="28E611F5"/>
    <w:rsid w:val="28E61237"/>
    <w:rsid w:val="28E61258"/>
    <w:rsid w:val="28E6125C"/>
    <w:rsid w:val="28E613A1"/>
    <w:rsid w:val="28E61465"/>
    <w:rsid w:val="28E614F0"/>
    <w:rsid w:val="28E6154D"/>
    <w:rsid w:val="28E6167D"/>
    <w:rsid w:val="28E6171D"/>
    <w:rsid w:val="28E61873"/>
    <w:rsid w:val="28E6188C"/>
    <w:rsid w:val="28E618AB"/>
    <w:rsid w:val="28E618B1"/>
    <w:rsid w:val="28E618C8"/>
    <w:rsid w:val="28E619AB"/>
    <w:rsid w:val="28E61A66"/>
    <w:rsid w:val="28E61A72"/>
    <w:rsid w:val="28E61B66"/>
    <w:rsid w:val="28E61C0C"/>
    <w:rsid w:val="28E61D34"/>
    <w:rsid w:val="28E61D60"/>
    <w:rsid w:val="28E61D98"/>
    <w:rsid w:val="28E61D9D"/>
    <w:rsid w:val="28E61E08"/>
    <w:rsid w:val="28E61E6A"/>
    <w:rsid w:val="28E62048"/>
    <w:rsid w:val="28E62069"/>
    <w:rsid w:val="28E62169"/>
    <w:rsid w:val="28E621C2"/>
    <w:rsid w:val="28E62204"/>
    <w:rsid w:val="28E6232C"/>
    <w:rsid w:val="28E62340"/>
    <w:rsid w:val="28E62377"/>
    <w:rsid w:val="28E623EB"/>
    <w:rsid w:val="28E6240B"/>
    <w:rsid w:val="28E62473"/>
    <w:rsid w:val="28E6248F"/>
    <w:rsid w:val="28E6251E"/>
    <w:rsid w:val="28E62559"/>
    <w:rsid w:val="28E62687"/>
    <w:rsid w:val="28E62723"/>
    <w:rsid w:val="28E62724"/>
    <w:rsid w:val="28E6289A"/>
    <w:rsid w:val="28E628ED"/>
    <w:rsid w:val="28E62A1A"/>
    <w:rsid w:val="28E62C6F"/>
    <w:rsid w:val="28E62D81"/>
    <w:rsid w:val="28E630F0"/>
    <w:rsid w:val="28E632FA"/>
    <w:rsid w:val="28E63320"/>
    <w:rsid w:val="28E63362"/>
    <w:rsid w:val="28E633F9"/>
    <w:rsid w:val="28E6355E"/>
    <w:rsid w:val="28E6359D"/>
    <w:rsid w:val="28E635C6"/>
    <w:rsid w:val="28E63758"/>
    <w:rsid w:val="28E63A51"/>
    <w:rsid w:val="28E63A90"/>
    <w:rsid w:val="28E63A97"/>
    <w:rsid w:val="28E63B7D"/>
    <w:rsid w:val="28E63BD2"/>
    <w:rsid w:val="28E63BDD"/>
    <w:rsid w:val="28E63DC2"/>
    <w:rsid w:val="28E63E51"/>
    <w:rsid w:val="28E63EE8"/>
    <w:rsid w:val="28E63F06"/>
    <w:rsid w:val="28E63F17"/>
    <w:rsid w:val="28E63F66"/>
    <w:rsid w:val="28E63F76"/>
    <w:rsid w:val="28E63FD4"/>
    <w:rsid w:val="28E64003"/>
    <w:rsid w:val="28E640DA"/>
    <w:rsid w:val="28E6417F"/>
    <w:rsid w:val="28E641F6"/>
    <w:rsid w:val="28E64385"/>
    <w:rsid w:val="28E643F7"/>
    <w:rsid w:val="28E6447F"/>
    <w:rsid w:val="28E644CD"/>
    <w:rsid w:val="28E64653"/>
    <w:rsid w:val="28E6470E"/>
    <w:rsid w:val="28E647BE"/>
    <w:rsid w:val="28E647C6"/>
    <w:rsid w:val="28E647CC"/>
    <w:rsid w:val="28E6489E"/>
    <w:rsid w:val="28E64928"/>
    <w:rsid w:val="28E64948"/>
    <w:rsid w:val="28E64A03"/>
    <w:rsid w:val="28E64A2B"/>
    <w:rsid w:val="28E64B4D"/>
    <w:rsid w:val="28E64BB4"/>
    <w:rsid w:val="28E64CEC"/>
    <w:rsid w:val="28E64D35"/>
    <w:rsid w:val="28E64D7E"/>
    <w:rsid w:val="28E64DD4"/>
    <w:rsid w:val="28E64F1B"/>
    <w:rsid w:val="28E64F6D"/>
    <w:rsid w:val="28E65023"/>
    <w:rsid w:val="28E6506E"/>
    <w:rsid w:val="28E651C8"/>
    <w:rsid w:val="28E65204"/>
    <w:rsid w:val="28E65229"/>
    <w:rsid w:val="28E652B7"/>
    <w:rsid w:val="28E6531D"/>
    <w:rsid w:val="28E6537C"/>
    <w:rsid w:val="28E653D0"/>
    <w:rsid w:val="28E65434"/>
    <w:rsid w:val="28E654BC"/>
    <w:rsid w:val="28E65524"/>
    <w:rsid w:val="28E65577"/>
    <w:rsid w:val="28E657DE"/>
    <w:rsid w:val="28E65816"/>
    <w:rsid w:val="28E6598E"/>
    <w:rsid w:val="28E659E0"/>
    <w:rsid w:val="28E65B92"/>
    <w:rsid w:val="28E65BBA"/>
    <w:rsid w:val="28E65BDC"/>
    <w:rsid w:val="28E65C23"/>
    <w:rsid w:val="28E65C78"/>
    <w:rsid w:val="28E65D7E"/>
    <w:rsid w:val="28E65DCF"/>
    <w:rsid w:val="28E65E3F"/>
    <w:rsid w:val="28E65F44"/>
    <w:rsid w:val="28E65F53"/>
    <w:rsid w:val="28E6623D"/>
    <w:rsid w:val="28E6641D"/>
    <w:rsid w:val="28E66423"/>
    <w:rsid w:val="28E66595"/>
    <w:rsid w:val="28E66682"/>
    <w:rsid w:val="28E6677E"/>
    <w:rsid w:val="28E667E9"/>
    <w:rsid w:val="28E66812"/>
    <w:rsid w:val="28E66858"/>
    <w:rsid w:val="28E66896"/>
    <w:rsid w:val="28E668EA"/>
    <w:rsid w:val="28E6690E"/>
    <w:rsid w:val="28E66B89"/>
    <w:rsid w:val="28E66B99"/>
    <w:rsid w:val="28E66C44"/>
    <w:rsid w:val="28E66D3A"/>
    <w:rsid w:val="28E66D5D"/>
    <w:rsid w:val="28E66D5F"/>
    <w:rsid w:val="28E66D64"/>
    <w:rsid w:val="28E66DA4"/>
    <w:rsid w:val="28E66F21"/>
    <w:rsid w:val="28E66F7F"/>
    <w:rsid w:val="28E66FAF"/>
    <w:rsid w:val="28E66FEA"/>
    <w:rsid w:val="28E67029"/>
    <w:rsid w:val="28E67089"/>
    <w:rsid w:val="28E670B9"/>
    <w:rsid w:val="28E670BF"/>
    <w:rsid w:val="28E671BD"/>
    <w:rsid w:val="28E67240"/>
    <w:rsid w:val="28E672C2"/>
    <w:rsid w:val="28E672E2"/>
    <w:rsid w:val="28E672F7"/>
    <w:rsid w:val="28E67387"/>
    <w:rsid w:val="28E673FF"/>
    <w:rsid w:val="28E67428"/>
    <w:rsid w:val="28E67451"/>
    <w:rsid w:val="28E67542"/>
    <w:rsid w:val="28E6756A"/>
    <w:rsid w:val="28E6763E"/>
    <w:rsid w:val="28E676AB"/>
    <w:rsid w:val="28E676AE"/>
    <w:rsid w:val="28E6770F"/>
    <w:rsid w:val="28E67777"/>
    <w:rsid w:val="28E67779"/>
    <w:rsid w:val="28E6793F"/>
    <w:rsid w:val="28E67A74"/>
    <w:rsid w:val="28E67AB8"/>
    <w:rsid w:val="28E67ADC"/>
    <w:rsid w:val="28E67AFF"/>
    <w:rsid w:val="28E67B94"/>
    <w:rsid w:val="28E67C37"/>
    <w:rsid w:val="28E67C87"/>
    <w:rsid w:val="28E67D06"/>
    <w:rsid w:val="28E67DD8"/>
    <w:rsid w:val="28E67DE1"/>
    <w:rsid w:val="28E67E6C"/>
    <w:rsid w:val="28E67E7A"/>
    <w:rsid w:val="28E67F12"/>
    <w:rsid w:val="28E67F6B"/>
    <w:rsid w:val="28E67F97"/>
    <w:rsid w:val="28E67FD5"/>
    <w:rsid w:val="28E67FDE"/>
    <w:rsid w:val="28E7001F"/>
    <w:rsid w:val="28E70121"/>
    <w:rsid w:val="28E703BE"/>
    <w:rsid w:val="28E703E3"/>
    <w:rsid w:val="28E70421"/>
    <w:rsid w:val="28E70503"/>
    <w:rsid w:val="28E70581"/>
    <w:rsid w:val="28E7082C"/>
    <w:rsid w:val="28E7094E"/>
    <w:rsid w:val="28E709E0"/>
    <w:rsid w:val="28E709E3"/>
    <w:rsid w:val="28E70C84"/>
    <w:rsid w:val="28E70CB1"/>
    <w:rsid w:val="28E70D31"/>
    <w:rsid w:val="28E70E2D"/>
    <w:rsid w:val="28E70EA8"/>
    <w:rsid w:val="28E70FCE"/>
    <w:rsid w:val="28E70FDB"/>
    <w:rsid w:val="28E7117E"/>
    <w:rsid w:val="28E7123D"/>
    <w:rsid w:val="28E713AA"/>
    <w:rsid w:val="28E713F7"/>
    <w:rsid w:val="28E7146C"/>
    <w:rsid w:val="28E714A3"/>
    <w:rsid w:val="28E714DE"/>
    <w:rsid w:val="28E717D1"/>
    <w:rsid w:val="28E7185C"/>
    <w:rsid w:val="28E71925"/>
    <w:rsid w:val="28E7197F"/>
    <w:rsid w:val="28E71AD8"/>
    <w:rsid w:val="28E71AFD"/>
    <w:rsid w:val="28E71BE3"/>
    <w:rsid w:val="28E71BED"/>
    <w:rsid w:val="28E71C7F"/>
    <w:rsid w:val="28E71D13"/>
    <w:rsid w:val="28E71DD7"/>
    <w:rsid w:val="28E71E27"/>
    <w:rsid w:val="28E71F4D"/>
    <w:rsid w:val="28E71FF7"/>
    <w:rsid w:val="28E72049"/>
    <w:rsid w:val="28E72138"/>
    <w:rsid w:val="28E72139"/>
    <w:rsid w:val="28E721D2"/>
    <w:rsid w:val="28E723FE"/>
    <w:rsid w:val="28E72409"/>
    <w:rsid w:val="28E724BB"/>
    <w:rsid w:val="28E72596"/>
    <w:rsid w:val="28E726A3"/>
    <w:rsid w:val="28E726A6"/>
    <w:rsid w:val="28E726CA"/>
    <w:rsid w:val="28E727F4"/>
    <w:rsid w:val="28E7283A"/>
    <w:rsid w:val="28E7291A"/>
    <w:rsid w:val="28E72ABC"/>
    <w:rsid w:val="28E72C37"/>
    <w:rsid w:val="28E72C3F"/>
    <w:rsid w:val="28E72CEA"/>
    <w:rsid w:val="28E72DA0"/>
    <w:rsid w:val="28E72E60"/>
    <w:rsid w:val="28E72ED9"/>
    <w:rsid w:val="28E72F26"/>
    <w:rsid w:val="28E72F4B"/>
    <w:rsid w:val="28E73099"/>
    <w:rsid w:val="28E730E8"/>
    <w:rsid w:val="28E73150"/>
    <w:rsid w:val="28E73156"/>
    <w:rsid w:val="28E7319C"/>
    <w:rsid w:val="28E731C8"/>
    <w:rsid w:val="28E731DA"/>
    <w:rsid w:val="28E732EA"/>
    <w:rsid w:val="28E73354"/>
    <w:rsid w:val="28E733C9"/>
    <w:rsid w:val="28E73408"/>
    <w:rsid w:val="28E73625"/>
    <w:rsid w:val="28E7365A"/>
    <w:rsid w:val="28E7365E"/>
    <w:rsid w:val="28E73684"/>
    <w:rsid w:val="28E73696"/>
    <w:rsid w:val="28E736FC"/>
    <w:rsid w:val="28E7372D"/>
    <w:rsid w:val="28E73757"/>
    <w:rsid w:val="28E73800"/>
    <w:rsid w:val="28E73896"/>
    <w:rsid w:val="28E7397C"/>
    <w:rsid w:val="28E739BB"/>
    <w:rsid w:val="28E73ADD"/>
    <w:rsid w:val="28E73AFD"/>
    <w:rsid w:val="28E73BF1"/>
    <w:rsid w:val="28E73C7D"/>
    <w:rsid w:val="28E73CCA"/>
    <w:rsid w:val="28E73CDF"/>
    <w:rsid w:val="28E73D6E"/>
    <w:rsid w:val="28E73E5A"/>
    <w:rsid w:val="28E73EE9"/>
    <w:rsid w:val="28E73F1D"/>
    <w:rsid w:val="28E7406E"/>
    <w:rsid w:val="28E74104"/>
    <w:rsid w:val="28E74158"/>
    <w:rsid w:val="28E7421E"/>
    <w:rsid w:val="28E74258"/>
    <w:rsid w:val="28E742D9"/>
    <w:rsid w:val="28E7432C"/>
    <w:rsid w:val="28E74418"/>
    <w:rsid w:val="28E74461"/>
    <w:rsid w:val="28E74476"/>
    <w:rsid w:val="28E744B0"/>
    <w:rsid w:val="28E744C5"/>
    <w:rsid w:val="28E74500"/>
    <w:rsid w:val="28E745B1"/>
    <w:rsid w:val="28E74606"/>
    <w:rsid w:val="28E7461F"/>
    <w:rsid w:val="28E74766"/>
    <w:rsid w:val="28E74837"/>
    <w:rsid w:val="28E748DC"/>
    <w:rsid w:val="28E749A6"/>
    <w:rsid w:val="28E74B65"/>
    <w:rsid w:val="28E74BB7"/>
    <w:rsid w:val="28E74BEE"/>
    <w:rsid w:val="28E74C04"/>
    <w:rsid w:val="28E74F02"/>
    <w:rsid w:val="28E74F0F"/>
    <w:rsid w:val="28E74FA0"/>
    <w:rsid w:val="28E74FF0"/>
    <w:rsid w:val="28E750AE"/>
    <w:rsid w:val="28E750E8"/>
    <w:rsid w:val="28E7536A"/>
    <w:rsid w:val="28E75394"/>
    <w:rsid w:val="28E75441"/>
    <w:rsid w:val="28E7563B"/>
    <w:rsid w:val="28E7568D"/>
    <w:rsid w:val="28E756AF"/>
    <w:rsid w:val="28E756F6"/>
    <w:rsid w:val="28E757D0"/>
    <w:rsid w:val="28E7588F"/>
    <w:rsid w:val="28E75AA4"/>
    <w:rsid w:val="28E75AA9"/>
    <w:rsid w:val="28E75AD8"/>
    <w:rsid w:val="28E75CEA"/>
    <w:rsid w:val="28E75DB0"/>
    <w:rsid w:val="28E75E03"/>
    <w:rsid w:val="28E75E17"/>
    <w:rsid w:val="28E75E51"/>
    <w:rsid w:val="28E75EF9"/>
    <w:rsid w:val="28E76049"/>
    <w:rsid w:val="28E760F0"/>
    <w:rsid w:val="28E76112"/>
    <w:rsid w:val="28E76170"/>
    <w:rsid w:val="28E76276"/>
    <w:rsid w:val="28E76294"/>
    <w:rsid w:val="28E76388"/>
    <w:rsid w:val="28E763D2"/>
    <w:rsid w:val="28E763EA"/>
    <w:rsid w:val="28E7649D"/>
    <w:rsid w:val="28E76650"/>
    <w:rsid w:val="28E76655"/>
    <w:rsid w:val="28E76730"/>
    <w:rsid w:val="28E76886"/>
    <w:rsid w:val="28E7689F"/>
    <w:rsid w:val="28E768CD"/>
    <w:rsid w:val="28E76905"/>
    <w:rsid w:val="28E76942"/>
    <w:rsid w:val="28E76966"/>
    <w:rsid w:val="28E76991"/>
    <w:rsid w:val="28E76A18"/>
    <w:rsid w:val="28E76B4E"/>
    <w:rsid w:val="28E76D0C"/>
    <w:rsid w:val="28E76D27"/>
    <w:rsid w:val="28E76DB7"/>
    <w:rsid w:val="28E76DC2"/>
    <w:rsid w:val="28E76FFE"/>
    <w:rsid w:val="28E77019"/>
    <w:rsid w:val="28E77084"/>
    <w:rsid w:val="28E7714E"/>
    <w:rsid w:val="28E7729B"/>
    <w:rsid w:val="28E772EB"/>
    <w:rsid w:val="28E77398"/>
    <w:rsid w:val="28E774D3"/>
    <w:rsid w:val="28E775BC"/>
    <w:rsid w:val="28E77628"/>
    <w:rsid w:val="28E776C2"/>
    <w:rsid w:val="28E7776B"/>
    <w:rsid w:val="28E77852"/>
    <w:rsid w:val="28E77862"/>
    <w:rsid w:val="28E778CB"/>
    <w:rsid w:val="28E779CB"/>
    <w:rsid w:val="28E77A09"/>
    <w:rsid w:val="28E77A86"/>
    <w:rsid w:val="28E77AEF"/>
    <w:rsid w:val="28E77B39"/>
    <w:rsid w:val="28E77C25"/>
    <w:rsid w:val="28E77C71"/>
    <w:rsid w:val="28E77C7E"/>
    <w:rsid w:val="28E77D0E"/>
    <w:rsid w:val="28E77DA5"/>
    <w:rsid w:val="28E77DC2"/>
    <w:rsid w:val="28E77DD0"/>
    <w:rsid w:val="28E77E67"/>
    <w:rsid w:val="28E80074"/>
    <w:rsid w:val="28E8010D"/>
    <w:rsid w:val="28E801D1"/>
    <w:rsid w:val="28E8021B"/>
    <w:rsid w:val="28E8022D"/>
    <w:rsid w:val="28E80300"/>
    <w:rsid w:val="28E8033E"/>
    <w:rsid w:val="28E803B4"/>
    <w:rsid w:val="28E80546"/>
    <w:rsid w:val="28E80547"/>
    <w:rsid w:val="28E806AA"/>
    <w:rsid w:val="28E80746"/>
    <w:rsid w:val="28E8076F"/>
    <w:rsid w:val="28E80786"/>
    <w:rsid w:val="28E80926"/>
    <w:rsid w:val="28E809A5"/>
    <w:rsid w:val="28E80AEF"/>
    <w:rsid w:val="28E80C5E"/>
    <w:rsid w:val="28E80C93"/>
    <w:rsid w:val="28E80CA0"/>
    <w:rsid w:val="28E80CFB"/>
    <w:rsid w:val="28E80E51"/>
    <w:rsid w:val="28E80F35"/>
    <w:rsid w:val="28E80FEA"/>
    <w:rsid w:val="28E8108C"/>
    <w:rsid w:val="28E81115"/>
    <w:rsid w:val="28E812F3"/>
    <w:rsid w:val="28E813E8"/>
    <w:rsid w:val="28E81687"/>
    <w:rsid w:val="28E816AC"/>
    <w:rsid w:val="28E81717"/>
    <w:rsid w:val="28E81748"/>
    <w:rsid w:val="28E817A5"/>
    <w:rsid w:val="28E817AE"/>
    <w:rsid w:val="28E81830"/>
    <w:rsid w:val="28E818A6"/>
    <w:rsid w:val="28E81961"/>
    <w:rsid w:val="28E819F6"/>
    <w:rsid w:val="28E81A51"/>
    <w:rsid w:val="28E81AAD"/>
    <w:rsid w:val="28E81CEF"/>
    <w:rsid w:val="28E81D24"/>
    <w:rsid w:val="28E81E25"/>
    <w:rsid w:val="28E82167"/>
    <w:rsid w:val="28E8229A"/>
    <w:rsid w:val="28E822D1"/>
    <w:rsid w:val="28E822EF"/>
    <w:rsid w:val="28E823B9"/>
    <w:rsid w:val="28E8250F"/>
    <w:rsid w:val="28E82596"/>
    <w:rsid w:val="28E8260E"/>
    <w:rsid w:val="28E82635"/>
    <w:rsid w:val="28E826CE"/>
    <w:rsid w:val="28E82779"/>
    <w:rsid w:val="28E827B5"/>
    <w:rsid w:val="28E82822"/>
    <w:rsid w:val="28E828E8"/>
    <w:rsid w:val="28E82A22"/>
    <w:rsid w:val="28E82A5D"/>
    <w:rsid w:val="28E82B4D"/>
    <w:rsid w:val="28E82B6D"/>
    <w:rsid w:val="28E82BEF"/>
    <w:rsid w:val="28E82C7B"/>
    <w:rsid w:val="28E82DA2"/>
    <w:rsid w:val="28E82DCB"/>
    <w:rsid w:val="28E82E59"/>
    <w:rsid w:val="28E82F9F"/>
    <w:rsid w:val="28E830B4"/>
    <w:rsid w:val="28E830C6"/>
    <w:rsid w:val="28E8319A"/>
    <w:rsid w:val="28E831A3"/>
    <w:rsid w:val="28E831B3"/>
    <w:rsid w:val="28E8339B"/>
    <w:rsid w:val="28E833BE"/>
    <w:rsid w:val="28E833F9"/>
    <w:rsid w:val="28E83419"/>
    <w:rsid w:val="28E83438"/>
    <w:rsid w:val="28E83498"/>
    <w:rsid w:val="28E834B3"/>
    <w:rsid w:val="28E8353A"/>
    <w:rsid w:val="28E8361B"/>
    <w:rsid w:val="28E8371D"/>
    <w:rsid w:val="28E83885"/>
    <w:rsid w:val="28E8390B"/>
    <w:rsid w:val="28E83980"/>
    <w:rsid w:val="28E839D3"/>
    <w:rsid w:val="28E83A1A"/>
    <w:rsid w:val="28E83A51"/>
    <w:rsid w:val="28E83A5F"/>
    <w:rsid w:val="28E83B8B"/>
    <w:rsid w:val="28E83C26"/>
    <w:rsid w:val="28E83E29"/>
    <w:rsid w:val="28E83F30"/>
    <w:rsid w:val="28E83FB6"/>
    <w:rsid w:val="28E84060"/>
    <w:rsid w:val="28E8414D"/>
    <w:rsid w:val="28E84178"/>
    <w:rsid w:val="28E842B2"/>
    <w:rsid w:val="28E842E4"/>
    <w:rsid w:val="28E8437D"/>
    <w:rsid w:val="28E843C2"/>
    <w:rsid w:val="28E843F8"/>
    <w:rsid w:val="28E8441C"/>
    <w:rsid w:val="28E8459B"/>
    <w:rsid w:val="28E845B6"/>
    <w:rsid w:val="28E84607"/>
    <w:rsid w:val="28E84614"/>
    <w:rsid w:val="28E84687"/>
    <w:rsid w:val="28E846E1"/>
    <w:rsid w:val="28E84791"/>
    <w:rsid w:val="28E847AA"/>
    <w:rsid w:val="28E84923"/>
    <w:rsid w:val="28E8496A"/>
    <w:rsid w:val="28E84A12"/>
    <w:rsid w:val="28E84AFB"/>
    <w:rsid w:val="28E84CAD"/>
    <w:rsid w:val="28E84CB6"/>
    <w:rsid w:val="28E84D8D"/>
    <w:rsid w:val="28E84DE5"/>
    <w:rsid w:val="28E84E2A"/>
    <w:rsid w:val="28E8514F"/>
    <w:rsid w:val="28E851A3"/>
    <w:rsid w:val="28E851A4"/>
    <w:rsid w:val="28E8524F"/>
    <w:rsid w:val="28E852A9"/>
    <w:rsid w:val="28E85442"/>
    <w:rsid w:val="28E854AF"/>
    <w:rsid w:val="28E85509"/>
    <w:rsid w:val="28E8555C"/>
    <w:rsid w:val="28E85598"/>
    <w:rsid w:val="28E85749"/>
    <w:rsid w:val="28E8581D"/>
    <w:rsid w:val="28E85AEE"/>
    <w:rsid w:val="28E85CA8"/>
    <w:rsid w:val="28E85EF1"/>
    <w:rsid w:val="28E8603D"/>
    <w:rsid w:val="28E86089"/>
    <w:rsid w:val="28E8608C"/>
    <w:rsid w:val="28E860AD"/>
    <w:rsid w:val="28E86145"/>
    <w:rsid w:val="28E86151"/>
    <w:rsid w:val="28E86156"/>
    <w:rsid w:val="28E861AB"/>
    <w:rsid w:val="28E8632B"/>
    <w:rsid w:val="28E86441"/>
    <w:rsid w:val="28E8645D"/>
    <w:rsid w:val="28E866A9"/>
    <w:rsid w:val="28E866B9"/>
    <w:rsid w:val="28E86718"/>
    <w:rsid w:val="28E868A8"/>
    <w:rsid w:val="28E86926"/>
    <w:rsid w:val="28E869BA"/>
    <w:rsid w:val="28E86CE0"/>
    <w:rsid w:val="28E86DF3"/>
    <w:rsid w:val="28E8701D"/>
    <w:rsid w:val="28E87051"/>
    <w:rsid w:val="28E871F0"/>
    <w:rsid w:val="28E872C9"/>
    <w:rsid w:val="28E873A8"/>
    <w:rsid w:val="28E873FC"/>
    <w:rsid w:val="28E874FD"/>
    <w:rsid w:val="28E87571"/>
    <w:rsid w:val="28E87597"/>
    <w:rsid w:val="28E875B1"/>
    <w:rsid w:val="28E87700"/>
    <w:rsid w:val="28E8771B"/>
    <w:rsid w:val="28E87725"/>
    <w:rsid w:val="28E8776C"/>
    <w:rsid w:val="28E877E1"/>
    <w:rsid w:val="28E87961"/>
    <w:rsid w:val="28E8797F"/>
    <w:rsid w:val="28E87B31"/>
    <w:rsid w:val="28E87C1A"/>
    <w:rsid w:val="28E87C75"/>
    <w:rsid w:val="28E87D21"/>
    <w:rsid w:val="28E87DDA"/>
    <w:rsid w:val="28E87F4E"/>
    <w:rsid w:val="28E90016"/>
    <w:rsid w:val="28E90080"/>
    <w:rsid w:val="28E9016B"/>
    <w:rsid w:val="28E90201"/>
    <w:rsid w:val="28E9022A"/>
    <w:rsid w:val="28E90244"/>
    <w:rsid w:val="28E90304"/>
    <w:rsid w:val="28E9034B"/>
    <w:rsid w:val="28E9036A"/>
    <w:rsid w:val="28E903BE"/>
    <w:rsid w:val="28E903DE"/>
    <w:rsid w:val="28E903E3"/>
    <w:rsid w:val="28E904F6"/>
    <w:rsid w:val="28E90614"/>
    <w:rsid w:val="28E906D0"/>
    <w:rsid w:val="28E9071A"/>
    <w:rsid w:val="28E90732"/>
    <w:rsid w:val="28E907C2"/>
    <w:rsid w:val="28E90832"/>
    <w:rsid w:val="28E90916"/>
    <w:rsid w:val="28E90932"/>
    <w:rsid w:val="28E909F5"/>
    <w:rsid w:val="28E90A56"/>
    <w:rsid w:val="28E90AD4"/>
    <w:rsid w:val="28E90B79"/>
    <w:rsid w:val="28E90C5A"/>
    <w:rsid w:val="28E90CF6"/>
    <w:rsid w:val="28E90D3E"/>
    <w:rsid w:val="28E90DDC"/>
    <w:rsid w:val="28E90DF5"/>
    <w:rsid w:val="28E90E1C"/>
    <w:rsid w:val="28E90FB0"/>
    <w:rsid w:val="28E9101B"/>
    <w:rsid w:val="28E910C6"/>
    <w:rsid w:val="28E910DC"/>
    <w:rsid w:val="28E91185"/>
    <w:rsid w:val="28E911D7"/>
    <w:rsid w:val="28E9124C"/>
    <w:rsid w:val="28E91280"/>
    <w:rsid w:val="28E912B6"/>
    <w:rsid w:val="28E912ED"/>
    <w:rsid w:val="28E91468"/>
    <w:rsid w:val="28E9149B"/>
    <w:rsid w:val="28E914F7"/>
    <w:rsid w:val="28E9155E"/>
    <w:rsid w:val="28E91568"/>
    <w:rsid w:val="28E9159E"/>
    <w:rsid w:val="28E915B6"/>
    <w:rsid w:val="28E9161E"/>
    <w:rsid w:val="28E91757"/>
    <w:rsid w:val="28E91775"/>
    <w:rsid w:val="28E917BE"/>
    <w:rsid w:val="28E9188A"/>
    <w:rsid w:val="28E91898"/>
    <w:rsid w:val="28E918DB"/>
    <w:rsid w:val="28E91C4E"/>
    <w:rsid w:val="28E91D40"/>
    <w:rsid w:val="28E91E0F"/>
    <w:rsid w:val="28E91F93"/>
    <w:rsid w:val="28E92038"/>
    <w:rsid w:val="28E9206E"/>
    <w:rsid w:val="28E920D1"/>
    <w:rsid w:val="28E92153"/>
    <w:rsid w:val="28E922CB"/>
    <w:rsid w:val="28E92333"/>
    <w:rsid w:val="28E9236A"/>
    <w:rsid w:val="28E9237C"/>
    <w:rsid w:val="28E923A6"/>
    <w:rsid w:val="28E923EC"/>
    <w:rsid w:val="28E92403"/>
    <w:rsid w:val="28E9245A"/>
    <w:rsid w:val="28E926DA"/>
    <w:rsid w:val="28E927DB"/>
    <w:rsid w:val="28E92807"/>
    <w:rsid w:val="28E9280E"/>
    <w:rsid w:val="28E92867"/>
    <w:rsid w:val="28E92934"/>
    <w:rsid w:val="28E929D6"/>
    <w:rsid w:val="28E929FB"/>
    <w:rsid w:val="28E92A43"/>
    <w:rsid w:val="28E92B8B"/>
    <w:rsid w:val="28E92BDF"/>
    <w:rsid w:val="28E92D5E"/>
    <w:rsid w:val="28E92E9C"/>
    <w:rsid w:val="28E92EF8"/>
    <w:rsid w:val="28E92F54"/>
    <w:rsid w:val="28E93039"/>
    <w:rsid w:val="28E9304F"/>
    <w:rsid w:val="28E93065"/>
    <w:rsid w:val="28E9308F"/>
    <w:rsid w:val="28E930EC"/>
    <w:rsid w:val="28E9313A"/>
    <w:rsid w:val="28E932EF"/>
    <w:rsid w:val="28E932F8"/>
    <w:rsid w:val="28E934B5"/>
    <w:rsid w:val="28E935BB"/>
    <w:rsid w:val="28E935D4"/>
    <w:rsid w:val="28E93684"/>
    <w:rsid w:val="28E9373F"/>
    <w:rsid w:val="28E93793"/>
    <w:rsid w:val="28E93852"/>
    <w:rsid w:val="28E938B6"/>
    <w:rsid w:val="28E939A5"/>
    <w:rsid w:val="28E939BB"/>
    <w:rsid w:val="28E93BB2"/>
    <w:rsid w:val="28E93C4B"/>
    <w:rsid w:val="28E93C5F"/>
    <w:rsid w:val="28E93D79"/>
    <w:rsid w:val="28E93D8F"/>
    <w:rsid w:val="28E93E4F"/>
    <w:rsid w:val="28E93F23"/>
    <w:rsid w:val="28E93F30"/>
    <w:rsid w:val="28E93F76"/>
    <w:rsid w:val="28E9402D"/>
    <w:rsid w:val="28E941FF"/>
    <w:rsid w:val="28E9437E"/>
    <w:rsid w:val="28E946C3"/>
    <w:rsid w:val="28E9470E"/>
    <w:rsid w:val="28E94724"/>
    <w:rsid w:val="28E94784"/>
    <w:rsid w:val="28E947A8"/>
    <w:rsid w:val="28E947BE"/>
    <w:rsid w:val="28E947FD"/>
    <w:rsid w:val="28E94825"/>
    <w:rsid w:val="28E94827"/>
    <w:rsid w:val="28E9489A"/>
    <w:rsid w:val="28E949F7"/>
    <w:rsid w:val="28E94AD0"/>
    <w:rsid w:val="28E94B3F"/>
    <w:rsid w:val="28E94BAF"/>
    <w:rsid w:val="28E94C36"/>
    <w:rsid w:val="28E94C8F"/>
    <w:rsid w:val="28E94CE8"/>
    <w:rsid w:val="28E94D23"/>
    <w:rsid w:val="28E94E27"/>
    <w:rsid w:val="28E94EDE"/>
    <w:rsid w:val="28E94F51"/>
    <w:rsid w:val="28E94FAB"/>
    <w:rsid w:val="28E95110"/>
    <w:rsid w:val="28E95162"/>
    <w:rsid w:val="28E951EA"/>
    <w:rsid w:val="28E95344"/>
    <w:rsid w:val="28E95364"/>
    <w:rsid w:val="28E95389"/>
    <w:rsid w:val="28E953D7"/>
    <w:rsid w:val="28E9544D"/>
    <w:rsid w:val="28E9544F"/>
    <w:rsid w:val="28E95630"/>
    <w:rsid w:val="28E956BA"/>
    <w:rsid w:val="28E95732"/>
    <w:rsid w:val="28E95863"/>
    <w:rsid w:val="28E95869"/>
    <w:rsid w:val="28E95958"/>
    <w:rsid w:val="28E95D1B"/>
    <w:rsid w:val="28E95D1F"/>
    <w:rsid w:val="28E95DB2"/>
    <w:rsid w:val="28E95E41"/>
    <w:rsid w:val="28E95E70"/>
    <w:rsid w:val="28E95EF8"/>
    <w:rsid w:val="28E95F0C"/>
    <w:rsid w:val="28E96017"/>
    <w:rsid w:val="28E96027"/>
    <w:rsid w:val="28E960E3"/>
    <w:rsid w:val="28E961BA"/>
    <w:rsid w:val="28E961BD"/>
    <w:rsid w:val="28E9634F"/>
    <w:rsid w:val="28E963A0"/>
    <w:rsid w:val="28E963E0"/>
    <w:rsid w:val="28E965FD"/>
    <w:rsid w:val="28E9661E"/>
    <w:rsid w:val="28E9682C"/>
    <w:rsid w:val="28E9695D"/>
    <w:rsid w:val="28E96B29"/>
    <w:rsid w:val="28E96B4C"/>
    <w:rsid w:val="28E96BCE"/>
    <w:rsid w:val="28E96CF1"/>
    <w:rsid w:val="28E96E76"/>
    <w:rsid w:val="28E96FC8"/>
    <w:rsid w:val="28E96FE4"/>
    <w:rsid w:val="28E97093"/>
    <w:rsid w:val="28E97147"/>
    <w:rsid w:val="28E97171"/>
    <w:rsid w:val="28E971BF"/>
    <w:rsid w:val="28E97356"/>
    <w:rsid w:val="28E97388"/>
    <w:rsid w:val="28E973B0"/>
    <w:rsid w:val="28E973D8"/>
    <w:rsid w:val="28E975E4"/>
    <w:rsid w:val="28E97645"/>
    <w:rsid w:val="28E9775B"/>
    <w:rsid w:val="28E97813"/>
    <w:rsid w:val="28E97875"/>
    <w:rsid w:val="28E978D6"/>
    <w:rsid w:val="28E97969"/>
    <w:rsid w:val="28E97982"/>
    <w:rsid w:val="28E979AE"/>
    <w:rsid w:val="28E97A9C"/>
    <w:rsid w:val="28E97B58"/>
    <w:rsid w:val="28E97BC2"/>
    <w:rsid w:val="28E97BCA"/>
    <w:rsid w:val="28E97C18"/>
    <w:rsid w:val="28E97CCB"/>
    <w:rsid w:val="28E97CFB"/>
    <w:rsid w:val="28E97D31"/>
    <w:rsid w:val="28E97D7A"/>
    <w:rsid w:val="28E97E36"/>
    <w:rsid w:val="28E97E3F"/>
    <w:rsid w:val="28E97E57"/>
    <w:rsid w:val="28E97F0A"/>
    <w:rsid w:val="28E97F1A"/>
    <w:rsid w:val="28E97F1C"/>
    <w:rsid w:val="28EA0008"/>
    <w:rsid w:val="28EA003C"/>
    <w:rsid w:val="28EA0075"/>
    <w:rsid w:val="28EA00BE"/>
    <w:rsid w:val="28EA011A"/>
    <w:rsid w:val="28EA017C"/>
    <w:rsid w:val="28EA04FD"/>
    <w:rsid w:val="28EA05DB"/>
    <w:rsid w:val="28EA08C9"/>
    <w:rsid w:val="28EA097F"/>
    <w:rsid w:val="28EA0A11"/>
    <w:rsid w:val="28EA0ADD"/>
    <w:rsid w:val="28EA0AF0"/>
    <w:rsid w:val="28EA0B7B"/>
    <w:rsid w:val="28EA0D52"/>
    <w:rsid w:val="28EA0DAF"/>
    <w:rsid w:val="28EA0F4C"/>
    <w:rsid w:val="28EA0F4F"/>
    <w:rsid w:val="28EA0FF6"/>
    <w:rsid w:val="28EA117F"/>
    <w:rsid w:val="28EA121D"/>
    <w:rsid w:val="28EA1254"/>
    <w:rsid w:val="28EA12A2"/>
    <w:rsid w:val="28EA1331"/>
    <w:rsid w:val="28EA134A"/>
    <w:rsid w:val="28EA1459"/>
    <w:rsid w:val="28EA14AD"/>
    <w:rsid w:val="28EA14CE"/>
    <w:rsid w:val="28EA153A"/>
    <w:rsid w:val="28EA166F"/>
    <w:rsid w:val="28EA1748"/>
    <w:rsid w:val="28EA17A1"/>
    <w:rsid w:val="28EA17CC"/>
    <w:rsid w:val="28EA18AB"/>
    <w:rsid w:val="28EA18B8"/>
    <w:rsid w:val="28EA1929"/>
    <w:rsid w:val="28EA19FE"/>
    <w:rsid w:val="28EA1AE4"/>
    <w:rsid w:val="28EA1AF7"/>
    <w:rsid w:val="28EA1B48"/>
    <w:rsid w:val="28EA1BF1"/>
    <w:rsid w:val="28EA1C22"/>
    <w:rsid w:val="28EA1C3D"/>
    <w:rsid w:val="28EA1CA9"/>
    <w:rsid w:val="28EA1CFB"/>
    <w:rsid w:val="28EA1D18"/>
    <w:rsid w:val="28EA1D9F"/>
    <w:rsid w:val="28EA1EA1"/>
    <w:rsid w:val="28EA1EC2"/>
    <w:rsid w:val="28EA1F92"/>
    <w:rsid w:val="28EA1FCF"/>
    <w:rsid w:val="28EA2059"/>
    <w:rsid w:val="28EA20C2"/>
    <w:rsid w:val="28EA21A8"/>
    <w:rsid w:val="28EA223C"/>
    <w:rsid w:val="28EA2250"/>
    <w:rsid w:val="28EA22E7"/>
    <w:rsid w:val="28EA22FB"/>
    <w:rsid w:val="28EA235F"/>
    <w:rsid w:val="28EA237E"/>
    <w:rsid w:val="28EA24AC"/>
    <w:rsid w:val="28EA25EE"/>
    <w:rsid w:val="28EA289D"/>
    <w:rsid w:val="28EA28CE"/>
    <w:rsid w:val="28EA2984"/>
    <w:rsid w:val="28EA29B5"/>
    <w:rsid w:val="28EA2A23"/>
    <w:rsid w:val="28EA2AA6"/>
    <w:rsid w:val="28EA2B72"/>
    <w:rsid w:val="28EA2BE9"/>
    <w:rsid w:val="28EA2CB2"/>
    <w:rsid w:val="28EA2D73"/>
    <w:rsid w:val="28EA2DB9"/>
    <w:rsid w:val="28EA2DE5"/>
    <w:rsid w:val="28EA2F6D"/>
    <w:rsid w:val="28EA30A2"/>
    <w:rsid w:val="28EA30C5"/>
    <w:rsid w:val="28EA3212"/>
    <w:rsid w:val="28EA3312"/>
    <w:rsid w:val="28EA3339"/>
    <w:rsid w:val="28EA334F"/>
    <w:rsid w:val="28EA3494"/>
    <w:rsid w:val="28EA3561"/>
    <w:rsid w:val="28EA35EF"/>
    <w:rsid w:val="28EA3615"/>
    <w:rsid w:val="28EA363C"/>
    <w:rsid w:val="28EA366F"/>
    <w:rsid w:val="28EA36E2"/>
    <w:rsid w:val="28EA370C"/>
    <w:rsid w:val="28EA3787"/>
    <w:rsid w:val="28EA37E8"/>
    <w:rsid w:val="28EA37F9"/>
    <w:rsid w:val="28EA3857"/>
    <w:rsid w:val="28EA38E1"/>
    <w:rsid w:val="28EA3970"/>
    <w:rsid w:val="28EA3980"/>
    <w:rsid w:val="28EA3A45"/>
    <w:rsid w:val="28EA3A79"/>
    <w:rsid w:val="28EA3AAE"/>
    <w:rsid w:val="28EA3B3F"/>
    <w:rsid w:val="28EA3B49"/>
    <w:rsid w:val="28EA3BAA"/>
    <w:rsid w:val="28EA3CA4"/>
    <w:rsid w:val="28EA3CC3"/>
    <w:rsid w:val="28EA3D43"/>
    <w:rsid w:val="28EA3D9B"/>
    <w:rsid w:val="28EA3DAF"/>
    <w:rsid w:val="28EA3DE5"/>
    <w:rsid w:val="28EA3E05"/>
    <w:rsid w:val="28EA3E1D"/>
    <w:rsid w:val="28EA3E71"/>
    <w:rsid w:val="28EA4006"/>
    <w:rsid w:val="28EA417B"/>
    <w:rsid w:val="28EA418C"/>
    <w:rsid w:val="28EA41EE"/>
    <w:rsid w:val="28EA423D"/>
    <w:rsid w:val="28EA4294"/>
    <w:rsid w:val="28EA4318"/>
    <w:rsid w:val="28EA4430"/>
    <w:rsid w:val="28EA44A4"/>
    <w:rsid w:val="28EA45C1"/>
    <w:rsid w:val="28EA4755"/>
    <w:rsid w:val="28EA47BD"/>
    <w:rsid w:val="28EA49D5"/>
    <w:rsid w:val="28EA4A70"/>
    <w:rsid w:val="28EA4ABD"/>
    <w:rsid w:val="28EA4ADF"/>
    <w:rsid w:val="28EA4C09"/>
    <w:rsid w:val="28EA4C21"/>
    <w:rsid w:val="28EA4CFC"/>
    <w:rsid w:val="28EA4DD8"/>
    <w:rsid w:val="28EA505A"/>
    <w:rsid w:val="28EA5161"/>
    <w:rsid w:val="28EA5182"/>
    <w:rsid w:val="28EA51B5"/>
    <w:rsid w:val="28EA520C"/>
    <w:rsid w:val="28EA5332"/>
    <w:rsid w:val="28EA5399"/>
    <w:rsid w:val="28EA54FE"/>
    <w:rsid w:val="28EA557D"/>
    <w:rsid w:val="28EA5620"/>
    <w:rsid w:val="28EA569C"/>
    <w:rsid w:val="28EA5899"/>
    <w:rsid w:val="28EA599D"/>
    <w:rsid w:val="28EA59C6"/>
    <w:rsid w:val="28EA5B22"/>
    <w:rsid w:val="28EA5B8B"/>
    <w:rsid w:val="28EA5C2F"/>
    <w:rsid w:val="28EA5C3C"/>
    <w:rsid w:val="28EA5DBB"/>
    <w:rsid w:val="28EA5E3A"/>
    <w:rsid w:val="28EA5E57"/>
    <w:rsid w:val="28EA5F57"/>
    <w:rsid w:val="28EA5F9E"/>
    <w:rsid w:val="28EA5FD7"/>
    <w:rsid w:val="28EA6092"/>
    <w:rsid w:val="28EA612F"/>
    <w:rsid w:val="28EA621D"/>
    <w:rsid w:val="28EA62A1"/>
    <w:rsid w:val="28EA62BD"/>
    <w:rsid w:val="28EA6380"/>
    <w:rsid w:val="28EA64D2"/>
    <w:rsid w:val="28EA64D3"/>
    <w:rsid w:val="28EA6502"/>
    <w:rsid w:val="28EA65E7"/>
    <w:rsid w:val="28EA6649"/>
    <w:rsid w:val="28EA667A"/>
    <w:rsid w:val="28EA6685"/>
    <w:rsid w:val="28EA6700"/>
    <w:rsid w:val="28EA674F"/>
    <w:rsid w:val="28EA677A"/>
    <w:rsid w:val="28EA67A0"/>
    <w:rsid w:val="28EA6869"/>
    <w:rsid w:val="28EA6A24"/>
    <w:rsid w:val="28EA6A36"/>
    <w:rsid w:val="28EA6D12"/>
    <w:rsid w:val="28EA6D8E"/>
    <w:rsid w:val="28EA6E50"/>
    <w:rsid w:val="28EA6E9D"/>
    <w:rsid w:val="28EA6F36"/>
    <w:rsid w:val="28EA6FDD"/>
    <w:rsid w:val="28EA70C8"/>
    <w:rsid w:val="28EA7123"/>
    <w:rsid w:val="28EA719C"/>
    <w:rsid w:val="28EA719F"/>
    <w:rsid w:val="28EA72A3"/>
    <w:rsid w:val="28EA7514"/>
    <w:rsid w:val="28EA7547"/>
    <w:rsid w:val="28EA7727"/>
    <w:rsid w:val="28EA7868"/>
    <w:rsid w:val="28EA7961"/>
    <w:rsid w:val="28EA7A40"/>
    <w:rsid w:val="28EA7A66"/>
    <w:rsid w:val="28EA7A7C"/>
    <w:rsid w:val="28EA7C94"/>
    <w:rsid w:val="28EA7D92"/>
    <w:rsid w:val="28EA7F07"/>
    <w:rsid w:val="28EA7F42"/>
    <w:rsid w:val="28EB00DD"/>
    <w:rsid w:val="28EB0119"/>
    <w:rsid w:val="28EB026F"/>
    <w:rsid w:val="28EB0396"/>
    <w:rsid w:val="28EB0482"/>
    <w:rsid w:val="28EB057C"/>
    <w:rsid w:val="28EB05C5"/>
    <w:rsid w:val="28EB05D2"/>
    <w:rsid w:val="28EB077B"/>
    <w:rsid w:val="28EB07C3"/>
    <w:rsid w:val="28EB081D"/>
    <w:rsid w:val="28EB0820"/>
    <w:rsid w:val="28EB08DF"/>
    <w:rsid w:val="28EB0A40"/>
    <w:rsid w:val="28EB0B38"/>
    <w:rsid w:val="28EB0C08"/>
    <w:rsid w:val="28EB0C7B"/>
    <w:rsid w:val="28EB0CDA"/>
    <w:rsid w:val="28EB0D91"/>
    <w:rsid w:val="28EB0E1C"/>
    <w:rsid w:val="28EB0E51"/>
    <w:rsid w:val="28EB100E"/>
    <w:rsid w:val="28EB1091"/>
    <w:rsid w:val="28EB10A3"/>
    <w:rsid w:val="28EB10ED"/>
    <w:rsid w:val="28EB1191"/>
    <w:rsid w:val="28EB11DF"/>
    <w:rsid w:val="28EB12E0"/>
    <w:rsid w:val="28EB132F"/>
    <w:rsid w:val="28EB1418"/>
    <w:rsid w:val="28EB1425"/>
    <w:rsid w:val="28EB144D"/>
    <w:rsid w:val="28EB1542"/>
    <w:rsid w:val="28EB16D3"/>
    <w:rsid w:val="28EB16E0"/>
    <w:rsid w:val="28EB16F9"/>
    <w:rsid w:val="28EB1707"/>
    <w:rsid w:val="28EB178E"/>
    <w:rsid w:val="28EB17C9"/>
    <w:rsid w:val="28EB1966"/>
    <w:rsid w:val="28EB1B55"/>
    <w:rsid w:val="28EB1C40"/>
    <w:rsid w:val="28EB1C60"/>
    <w:rsid w:val="28EB1C7A"/>
    <w:rsid w:val="28EB1DE5"/>
    <w:rsid w:val="28EB1E01"/>
    <w:rsid w:val="28EB2048"/>
    <w:rsid w:val="28EB21A1"/>
    <w:rsid w:val="28EB24A1"/>
    <w:rsid w:val="28EB24EA"/>
    <w:rsid w:val="28EB256E"/>
    <w:rsid w:val="28EB2641"/>
    <w:rsid w:val="28EB2685"/>
    <w:rsid w:val="28EB2696"/>
    <w:rsid w:val="28EB26AC"/>
    <w:rsid w:val="28EB2796"/>
    <w:rsid w:val="28EB2874"/>
    <w:rsid w:val="28EB2913"/>
    <w:rsid w:val="28EB294C"/>
    <w:rsid w:val="28EB29A3"/>
    <w:rsid w:val="28EB2A97"/>
    <w:rsid w:val="28EB2AD9"/>
    <w:rsid w:val="28EB2B92"/>
    <w:rsid w:val="28EB2ECE"/>
    <w:rsid w:val="28EB2EE8"/>
    <w:rsid w:val="28EB2F4B"/>
    <w:rsid w:val="28EB3185"/>
    <w:rsid w:val="28EB31A4"/>
    <w:rsid w:val="28EB31E1"/>
    <w:rsid w:val="28EB32E0"/>
    <w:rsid w:val="28EB33D7"/>
    <w:rsid w:val="28EB340B"/>
    <w:rsid w:val="28EB3468"/>
    <w:rsid w:val="28EB34D1"/>
    <w:rsid w:val="28EB355D"/>
    <w:rsid w:val="28EB3585"/>
    <w:rsid w:val="28EB37F5"/>
    <w:rsid w:val="28EB38A4"/>
    <w:rsid w:val="28EB3918"/>
    <w:rsid w:val="28EB392E"/>
    <w:rsid w:val="28EB39FE"/>
    <w:rsid w:val="28EB3AD3"/>
    <w:rsid w:val="28EB3B3D"/>
    <w:rsid w:val="28EB3B94"/>
    <w:rsid w:val="28EB3C51"/>
    <w:rsid w:val="28EB3CC0"/>
    <w:rsid w:val="28EB3D5D"/>
    <w:rsid w:val="28EB3E4E"/>
    <w:rsid w:val="28EB3E82"/>
    <w:rsid w:val="28EB3EBF"/>
    <w:rsid w:val="28EB3FC0"/>
    <w:rsid w:val="28EB3FFC"/>
    <w:rsid w:val="28EB4001"/>
    <w:rsid w:val="28EB40AF"/>
    <w:rsid w:val="28EB40F2"/>
    <w:rsid w:val="28EB41C9"/>
    <w:rsid w:val="28EB4219"/>
    <w:rsid w:val="28EB4370"/>
    <w:rsid w:val="28EB4415"/>
    <w:rsid w:val="28EB4460"/>
    <w:rsid w:val="28EB44AB"/>
    <w:rsid w:val="28EB457B"/>
    <w:rsid w:val="28EB4584"/>
    <w:rsid w:val="28EB4688"/>
    <w:rsid w:val="28EB47DB"/>
    <w:rsid w:val="28EB4896"/>
    <w:rsid w:val="28EB49DF"/>
    <w:rsid w:val="28EB4A8F"/>
    <w:rsid w:val="28EB4B4D"/>
    <w:rsid w:val="28EB4C1B"/>
    <w:rsid w:val="28EB4DA8"/>
    <w:rsid w:val="28EB4EDE"/>
    <w:rsid w:val="28EB4EDF"/>
    <w:rsid w:val="28EB4F33"/>
    <w:rsid w:val="28EB4F87"/>
    <w:rsid w:val="28EB5078"/>
    <w:rsid w:val="28EB50A7"/>
    <w:rsid w:val="28EB50C1"/>
    <w:rsid w:val="28EB529D"/>
    <w:rsid w:val="28EB52C4"/>
    <w:rsid w:val="28EB56F0"/>
    <w:rsid w:val="28EB5A83"/>
    <w:rsid w:val="28EB5A97"/>
    <w:rsid w:val="28EB5AA3"/>
    <w:rsid w:val="28EB5B05"/>
    <w:rsid w:val="28EB5CE3"/>
    <w:rsid w:val="28EB5CED"/>
    <w:rsid w:val="28EB5D21"/>
    <w:rsid w:val="28EB5D27"/>
    <w:rsid w:val="28EB5D98"/>
    <w:rsid w:val="28EB5D9D"/>
    <w:rsid w:val="28EB5E00"/>
    <w:rsid w:val="28EB5E62"/>
    <w:rsid w:val="28EB5E8A"/>
    <w:rsid w:val="28EB5EEA"/>
    <w:rsid w:val="28EB5FE6"/>
    <w:rsid w:val="28EB604D"/>
    <w:rsid w:val="28EB609D"/>
    <w:rsid w:val="28EB60A3"/>
    <w:rsid w:val="28EB6155"/>
    <w:rsid w:val="28EB6252"/>
    <w:rsid w:val="28EB62C9"/>
    <w:rsid w:val="28EB638C"/>
    <w:rsid w:val="28EB6465"/>
    <w:rsid w:val="28EB656B"/>
    <w:rsid w:val="28EB657E"/>
    <w:rsid w:val="28EB65AD"/>
    <w:rsid w:val="28EB65F8"/>
    <w:rsid w:val="28EB6633"/>
    <w:rsid w:val="28EB675E"/>
    <w:rsid w:val="28EB67A6"/>
    <w:rsid w:val="28EB67BA"/>
    <w:rsid w:val="28EB68C4"/>
    <w:rsid w:val="28EB6A5D"/>
    <w:rsid w:val="28EB6A82"/>
    <w:rsid w:val="28EB6C0C"/>
    <w:rsid w:val="28EB6CB1"/>
    <w:rsid w:val="28EB6F0E"/>
    <w:rsid w:val="28EB6FA7"/>
    <w:rsid w:val="28EB7112"/>
    <w:rsid w:val="28EB7129"/>
    <w:rsid w:val="28EB72AA"/>
    <w:rsid w:val="28EB72C2"/>
    <w:rsid w:val="28EB7451"/>
    <w:rsid w:val="28EB758B"/>
    <w:rsid w:val="28EB75DD"/>
    <w:rsid w:val="28EB765C"/>
    <w:rsid w:val="28EB7781"/>
    <w:rsid w:val="28EB7831"/>
    <w:rsid w:val="28EB7896"/>
    <w:rsid w:val="28EB78B7"/>
    <w:rsid w:val="28EB7930"/>
    <w:rsid w:val="28EB794A"/>
    <w:rsid w:val="28EB795A"/>
    <w:rsid w:val="28EB7994"/>
    <w:rsid w:val="28EB7A29"/>
    <w:rsid w:val="28EB7AE0"/>
    <w:rsid w:val="28EB7AE3"/>
    <w:rsid w:val="28EB7BDC"/>
    <w:rsid w:val="28EB7D2C"/>
    <w:rsid w:val="28EB7E54"/>
    <w:rsid w:val="28EB7F52"/>
    <w:rsid w:val="28EB7F62"/>
    <w:rsid w:val="28EB7FDB"/>
    <w:rsid w:val="28EC0141"/>
    <w:rsid w:val="28EC017A"/>
    <w:rsid w:val="28EC038E"/>
    <w:rsid w:val="28EC0510"/>
    <w:rsid w:val="28EC05DA"/>
    <w:rsid w:val="28EC079F"/>
    <w:rsid w:val="28EC07FE"/>
    <w:rsid w:val="28EC082D"/>
    <w:rsid w:val="28EC087B"/>
    <w:rsid w:val="28EC08C1"/>
    <w:rsid w:val="28EC09DC"/>
    <w:rsid w:val="28EC0A16"/>
    <w:rsid w:val="28EC0A82"/>
    <w:rsid w:val="28EC0A83"/>
    <w:rsid w:val="28EC0AD9"/>
    <w:rsid w:val="28EC0B37"/>
    <w:rsid w:val="28EC0B7F"/>
    <w:rsid w:val="28EC0D25"/>
    <w:rsid w:val="28EC0D64"/>
    <w:rsid w:val="28EC0D86"/>
    <w:rsid w:val="28EC0E20"/>
    <w:rsid w:val="28EC0E47"/>
    <w:rsid w:val="28EC0EF4"/>
    <w:rsid w:val="28EC0F0E"/>
    <w:rsid w:val="28EC1064"/>
    <w:rsid w:val="28EC1133"/>
    <w:rsid w:val="28EC11DB"/>
    <w:rsid w:val="28EC121A"/>
    <w:rsid w:val="28EC1294"/>
    <w:rsid w:val="28EC1389"/>
    <w:rsid w:val="28EC13A1"/>
    <w:rsid w:val="28EC13B1"/>
    <w:rsid w:val="28EC1507"/>
    <w:rsid w:val="28EC157F"/>
    <w:rsid w:val="28EC1631"/>
    <w:rsid w:val="28EC16F4"/>
    <w:rsid w:val="28EC1839"/>
    <w:rsid w:val="28EC190C"/>
    <w:rsid w:val="28EC1966"/>
    <w:rsid w:val="28EC19CC"/>
    <w:rsid w:val="28EC19D2"/>
    <w:rsid w:val="28EC19EE"/>
    <w:rsid w:val="28EC1AA1"/>
    <w:rsid w:val="28EC1C15"/>
    <w:rsid w:val="28EC1E48"/>
    <w:rsid w:val="28EC1FED"/>
    <w:rsid w:val="28EC2002"/>
    <w:rsid w:val="28EC20B0"/>
    <w:rsid w:val="28EC2136"/>
    <w:rsid w:val="28EC219C"/>
    <w:rsid w:val="28EC2265"/>
    <w:rsid w:val="28EC246B"/>
    <w:rsid w:val="28EC24CF"/>
    <w:rsid w:val="28EC2714"/>
    <w:rsid w:val="28EC2724"/>
    <w:rsid w:val="28EC28FC"/>
    <w:rsid w:val="28EC2908"/>
    <w:rsid w:val="28EC29C5"/>
    <w:rsid w:val="28EC29D3"/>
    <w:rsid w:val="28EC29D5"/>
    <w:rsid w:val="28EC29ED"/>
    <w:rsid w:val="28EC2A01"/>
    <w:rsid w:val="28EC2B59"/>
    <w:rsid w:val="28EC2D23"/>
    <w:rsid w:val="28EC2DE1"/>
    <w:rsid w:val="28EC2EDB"/>
    <w:rsid w:val="28EC2EF8"/>
    <w:rsid w:val="28EC2F27"/>
    <w:rsid w:val="28EC30A5"/>
    <w:rsid w:val="28EC314D"/>
    <w:rsid w:val="28EC316D"/>
    <w:rsid w:val="28EC3268"/>
    <w:rsid w:val="28EC3286"/>
    <w:rsid w:val="28EC328C"/>
    <w:rsid w:val="28EC3337"/>
    <w:rsid w:val="28EC33A6"/>
    <w:rsid w:val="28EC33A7"/>
    <w:rsid w:val="28EC34ED"/>
    <w:rsid w:val="28EC364B"/>
    <w:rsid w:val="28EC36AD"/>
    <w:rsid w:val="28EC377E"/>
    <w:rsid w:val="28EC3793"/>
    <w:rsid w:val="28EC37BA"/>
    <w:rsid w:val="28EC3834"/>
    <w:rsid w:val="28EC38A7"/>
    <w:rsid w:val="28EC38FE"/>
    <w:rsid w:val="28EC3903"/>
    <w:rsid w:val="28EC395E"/>
    <w:rsid w:val="28EC39BD"/>
    <w:rsid w:val="28EC39FE"/>
    <w:rsid w:val="28EC3AA9"/>
    <w:rsid w:val="28EC3B4E"/>
    <w:rsid w:val="28EC3C21"/>
    <w:rsid w:val="28EC3E9D"/>
    <w:rsid w:val="28EC3ED2"/>
    <w:rsid w:val="28EC3F42"/>
    <w:rsid w:val="28EC3FC7"/>
    <w:rsid w:val="28EC3FE6"/>
    <w:rsid w:val="28EC40EC"/>
    <w:rsid w:val="28EC415A"/>
    <w:rsid w:val="28EC41FA"/>
    <w:rsid w:val="28EC4212"/>
    <w:rsid w:val="28EC436D"/>
    <w:rsid w:val="28EC44F0"/>
    <w:rsid w:val="28EC459E"/>
    <w:rsid w:val="28EC45A2"/>
    <w:rsid w:val="28EC4673"/>
    <w:rsid w:val="28EC4917"/>
    <w:rsid w:val="28EC4A10"/>
    <w:rsid w:val="28EC4A5A"/>
    <w:rsid w:val="28EC4A5E"/>
    <w:rsid w:val="28EC4BC5"/>
    <w:rsid w:val="28EC4BE9"/>
    <w:rsid w:val="28EC4C65"/>
    <w:rsid w:val="28EC4C89"/>
    <w:rsid w:val="28EC4D40"/>
    <w:rsid w:val="28EC4D83"/>
    <w:rsid w:val="28EC4EB9"/>
    <w:rsid w:val="28EC4EC8"/>
    <w:rsid w:val="28EC4F14"/>
    <w:rsid w:val="28EC4F44"/>
    <w:rsid w:val="28EC50E5"/>
    <w:rsid w:val="28EC51E1"/>
    <w:rsid w:val="28EC5386"/>
    <w:rsid w:val="28EC5388"/>
    <w:rsid w:val="28EC53A1"/>
    <w:rsid w:val="28EC54D1"/>
    <w:rsid w:val="28EC55C1"/>
    <w:rsid w:val="28EC5692"/>
    <w:rsid w:val="28EC5776"/>
    <w:rsid w:val="28EC577F"/>
    <w:rsid w:val="28EC58CF"/>
    <w:rsid w:val="28EC58EE"/>
    <w:rsid w:val="28EC5926"/>
    <w:rsid w:val="28EC5A47"/>
    <w:rsid w:val="28EC5A4D"/>
    <w:rsid w:val="28EC5A73"/>
    <w:rsid w:val="28EC5D64"/>
    <w:rsid w:val="28EC5DDF"/>
    <w:rsid w:val="28EC5F3B"/>
    <w:rsid w:val="28EC5F75"/>
    <w:rsid w:val="28EC5F84"/>
    <w:rsid w:val="28EC6000"/>
    <w:rsid w:val="28EC6079"/>
    <w:rsid w:val="28EC60F5"/>
    <w:rsid w:val="28EC6149"/>
    <w:rsid w:val="28EC61B4"/>
    <w:rsid w:val="28EC627E"/>
    <w:rsid w:val="28EC629D"/>
    <w:rsid w:val="28EC62F2"/>
    <w:rsid w:val="28EC62F8"/>
    <w:rsid w:val="28EC633E"/>
    <w:rsid w:val="28EC63ED"/>
    <w:rsid w:val="28EC6565"/>
    <w:rsid w:val="28EC65C8"/>
    <w:rsid w:val="28EC6655"/>
    <w:rsid w:val="28EC68BC"/>
    <w:rsid w:val="28EC69CF"/>
    <w:rsid w:val="28EC69E3"/>
    <w:rsid w:val="28EC6A09"/>
    <w:rsid w:val="28EC6A22"/>
    <w:rsid w:val="28EC6AA1"/>
    <w:rsid w:val="28EC6C4A"/>
    <w:rsid w:val="28EC6C57"/>
    <w:rsid w:val="28EC6CBF"/>
    <w:rsid w:val="28EC6D00"/>
    <w:rsid w:val="28EC6DDF"/>
    <w:rsid w:val="28EC6ED1"/>
    <w:rsid w:val="28EC6F7B"/>
    <w:rsid w:val="28EC7102"/>
    <w:rsid w:val="28EC7153"/>
    <w:rsid w:val="28EC71B0"/>
    <w:rsid w:val="28EC72B6"/>
    <w:rsid w:val="28EC73FC"/>
    <w:rsid w:val="28EC74E4"/>
    <w:rsid w:val="28EC74FE"/>
    <w:rsid w:val="28EC771D"/>
    <w:rsid w:val="28EC774C"/>
    <w:rsid w:val="28EC7786"/>
    <w:rsid w:val="28EC77E7"/>
    <w:rsid w:val="28EC7865"/>
    <w:rsid w:val="28EC7869"/>
    <w:rsid w:val="28EC788B"/>
    <w:rsid w:val="28EC78D6"/>
    <w:rsid w:val="28EC78E5"/>
    <w:rsid w:val="28EC791E"/>
    <w:rsid w:val="28EC7AB5"/>
    <w:rsid w:val="28EC7B49"/>
    <w:rsid w:val="28EC7B8F"/>
    <w:rsid w:val="28EC7C18"/>
    <w:rsid w:val="28EC7C45"/>
    <w:rsid w:val="28EC7EBB"/>
    <w:rsid w:val="28EC7EEF"/>
    <w:rsid w:val="28EC7F3B"/>
    <w:rsid w:val="28EC7F7C"/>
    <w:rsid w:val="28EC7F95"/>
    <w:rsid w:val="28EC7FAE"/>
    <w:rsid w:val="28EC7FD8"/>
    <w:rsid w:val="28ED001E"/>
    <w:rsid w:val="28ED0048"/>
    <w:rsid w:val="28ED0072"/>
    <w:rsid w:val="28ED0390"/>
    <w:rsid w:val="28ED0485"/>
    <w:rsid w:val="28ED04EA"/>
    <w:rsid w:val="28ED062B"/>
    <w:rsid w:val="28ED07E1"/>
    <w:rsid w:val="28ED0881"/>
    <w:rsid w:val="28ED0912"/>
    <w:rsid w:val="28ED099C"/>
    <w:rsid w:val="28ED0A31"/>
    <w:rsid w:val="28ED0B6A"/>
    <w:rsid w:val="28ED0BF1"/>
    <w:rsid w:val="28ED0C08"/>
    <w:rsid w:val="28ED0C30"/>
    <w:rsid w:val="28ED0CA6"/>
    <w:rsid w:val="28ED0CF9"/>
    <w:rsid w:val="28ED0D14"/>
    <w:rsid w:val="28ED0D16"/>
    <w:rsid w:val="28ED0D35"/>
    <w:rsid w:val="28ED0EB1"/>
    <w:rsid w:val="28ED0F67"/>
    <w:rsid w:val="28ED0FC3"/>
    <w:rsid w:val="28ED0FE5"/>
    <w:rsid w:val="28ED104A"/>
    <w:rsid w:val="28ED107D"/>
    <w:rsid w:val="28ED10EB"/>
    <w:rsid w:val="28ED1150"/>
    <w:rsid w:val="28ED11AD"/>
    <w:rsid w:val="28ED11E7"/>
    <w:rsid w:val="28ED1234"/>
    <w:rsid w:val="28ED1263"/>
    <w:rsid w:val="28ED12FC"/>
    <w:rsid w:val="28ED13C0"/>
    <w:rsid w:val="28ED148C"/>
    <w:rsid w:val="28ED14AC"/>
    <w:rsid w:val="28ED14E0"/>
    <w:rsid w:val="28ED1627"/>
    <w:rsid w:val="28ED16B0"/>
    <w:rsid w:val="28ED16DA"/>
    <w:rsid w:val="28ED17DB"/>
    <w:rsid w:val="28ED1840"/>
    <w:rsid w:val="28ED1895"/>
    <w:rsid w:val="28ED18DA"/>
    <w:rsid w:val="28ED1A01"/>
    <w:rsid w:val="28ED1AD5"/>
    <w:rsid w:val="28ED1B1A"/>
    <w:rsid w:val="28ED1B3D"/>
    <w:rsid w:val="28ED1BF5"/>
    <w:rsid w:val="28ED1C49"/>
    <w:rsid w:val="28ED1F13"/>
    <w:rsid w:val="28ED2071"/>
    <w:rsid w:val="28ED20FB"/>
    <w:rsid w:val="28ED2171"/>
    <w:rsid w:val="28ED2279"/>
    <w:rsid w:val="28ED244C"/>
    <w:rsid w:val="28ED2453"/>
    <w:rsid w:val="28ED24C9"/>
    <w:rsid w:val="28ED24D8"/>
    <w:rsid w:val="28ED24EE"/>
    <w:rsid w:val="28ED2573"/>
    <w:rsid w:val="28ED25EC"/>
    <w:rsid w:val="28ED2658"/>
    <w:rsid w:val="28ED26F9"/>
    <w:rsid w:val="28ED2780"/>
    <w:rsid w:val="28ED2856"/>
    <w:rsid w:val="28ED2872"/>
    <w:rsid w:val="28ED28A6"/>
    <w:rsid w:val="28ED29E7"/>
    <w:rsid w:val="28ED2B13"/>
    <w:rsid w:val="28ED2B59"/>
    <w:rsid w:val="28ED2BBB"/>
    <w:rsid w:val="28ED2D3B"/>
    <w:rsid w:val="28ED3045"/>
    <w:rsid w:val="28ED307B"/>
    <w:rsid w:val="28ED317A"/>
    <w:rsid w:val="28ED330A"/>
    <w:rsid w:val="28ED33BF"/>
    <w:rsid w:val="28ED35BF"/>
    <w:rsid w:val="28ED35EF"/>
    <w:rsid w:val="28ED360C"/>
    <w:rsid w:val="28ED3635"/>
    <w:rsid w:val="28ED3646"/>
    <w:rsid w:val="28ED36E1"/>
    <w:rsid w:val="28ED377A"/>
    <w:rsid w:val="28ED37F6"/>
    <w:rsid w:val="28ED381F"/>
    <w:rsid w:val="28ED38A9"/>
    <w:rsid w:val="28ED390E"/>
    <w:rsid w:val="28ED39C2"/>
    <w:rsid w:val="28ED39C5"/>
    <w:rsid w:val="28ED3A38"/>
    <w:rsid w:val="28ED3A74"/>
    <w:rsid w:val="28ED3F41"/>
    <w:rsid w:val="28ED40BB"/>
    <w:rsid w:val="28ED41B3"/>
    <w:rsid w:val="28ED4301"/>
    <w:rsid w:val="28ED432C"/>
    <w:rsid w:val="28ED4370"/>
    <w:rsid w:val="28ED443E"/>
    <w:rsid w:val="28ED4441"/>
    <w:rsid w:val="28ED4446"/>
    <w:rsid w:val="28ED44D4"/>
    <w:rsid w:val="28ED450F"/>
    <w:rsid w:val="28ED4510"/>
    <w:rsid w:val="28ED4583"/>
    <w:rsid w:val="28ED4603"/>
    <w:rsid w:val="28ED461F"/>
    <w:rsid w:val="28ED46B3"/>
    <w:rsid w:val="28ED4737"/>
    <w:rsid w:val="28ED481B"/>
    <w:rsid w:val="28ED48A2"/>
    <w:rsid w:val="28ED4961"/>
    <w:rsid w:val="28ED4A57"/>
    <w:rsid w:val="28ED4AFC"/>
    <w:rsid w:val="28ED4B88"/>
    <w:rsid w:val="28ED4C49"/>
    <w:rsid w:val="28ED4C5C"/>
    <w:rsid w:val="28ED4D40"/>
    <w:rsid w:val="28ED4D4B"/>
    <w:rsid w:val="28ED4E87"/>
    <w:rsid w:val="28ED4FB1"/>
    <w:rsid w:val="28ED5067"/>
    <w:rsid w:val="28ED50D5"/>
    <w:rsid w:val="28ED50FA"/>
    <w:rsid w:val="28ED52E0"/>
    <w:rsid w:val="28ED52FA"/>
    <w:rsid w:val="28ED5454"/>
    <w:rsid w:val="28ED5495"/>
    <w:rsid w:val="28ED55A6"/>
    <w:rsid w:val="28ED55B3"/>
    <w:rsid w:val="28ED55F4"/>
    <w:rsid w:val="28ED5683"/>
    <w:rsid w:val="28ED5738"/>
    <w:rsid w:val="28ED5753"/>
    <w:rsid w:val="28ED57F5"/>
    <w:rsid w:val="28ED5903"/>
    <w:rsid w:val="28ED591E"/>
    <w:rsid w:val="28ED595F"/>
    <w:rsid w:val="28ED5CC8"/>
    <w:rsid w:val="28ED5D37"/>
    <w:rsid w:val="28ED5E30"/>
    <w:rsid w:val="28ED5EF2"/>
    <w:rsid w:val="28ED5F1E"/>
    <w:rsid w:val="28ED5F4A"/>
    <w:rsid w:val="28ED5FB2"/>
    <w:rsid w:val="28ED5FD0"/>
    <w:rsid w:val="28ED5FE1"/>
    <w:rsid w:val="28ED5FED"/>
    <w:rsid w:val="28ED6080"/>
    <w:rsid w:val="28ED6125"/>
    <w:rsid w:val="28ED61A4"/>
    <w:rsid w:val="28ED6245"/>
    <w:rsid w:val="28ED66A8"/>
    <w:rsid w:val="28ED66AB"/>
    <w:rsid w:val="28ED66EF"/>
    <w:rsid w:val="28ED6723"/>
    <w:rsid w:val="28ED67A4"/>
    <w:rsid w:val="28ED68D3"/>
    <w:rsid w:val="28ED6948"/>
    <w:rsid w:val="28ED6A0A"/>
    <w:rsid w:val="28ED6A71"/>
    <w:rsid w:val="28ED6D4D"/>
    <w:rsid w:val="28ED6ED7"/>
    <w:rsid w:val="28ED6F82"/>
    <w:rsid w:val="28ED711B"/>
    <w:rsid w:val="28ED712D"/>
    <w:rsid w:val="28ED728D"/>
    <w:rsid w:val="28ED72F4"/>
    <w:rsid w:val="28ED73C0"/>
    <w:rsid w:val="28ED7472"/>
    <w:rsid w:val="28ED74E8"/>
    <w:rsid w:val="28ED7521"/>
    <w:rsid w:val="28ED7593"/>
    <w:rsid w:val="28ED76DC"/>
    <w:rsid w:val="28ED7824"/>
    <w:rsid w:val="28ED7A0A"/>
    <w:rsid w:val="28ED7A30"/>
    <w:rsid w:val="28ED7B77"/>
    <w:rsid w:val="28ED7CC4"/>
    <w:rsid w:val="28ED7D4A"/>
    <w:rsid w:val="28ED7D95"/>
    <w:rsid w:val="28ED7DCD"/>
    <w:rsid w:val="28ED7E4B"/>
    <w:rsid w:val="28ED7EFC"/>
    <w:rsid w:val="28ED7F77"/>
    <w:rsid w:val="28EE0155"/>
    <w:rsid w:val="28EE0173"/>
    <w:rsid w:val="28EE02D3"/>
    <w:rsid w:val="28EE02E0"/>
    <w:rsid w:val="28EE0404"/>
    <w:rsid w:val="28EE048E"/>
    <w:rsid w:val="28EE06E6"/>
    <w:rsid w:val="28EE09E9"/>
    <w:rsid w:val="28EE09FC"/>
    <w:rsid w:val="28EE09FE"/>
    <w:rsid w:val="28EE0AD1"/>
    <w:rsid w:val="28EE0CF8"/>
    <w:rsid w:val="28EE0DC5"/>
    <w:rsid w:val="28EE0EB1"/>
    <w:rsid w:val="28EE1032"/>
    <w:rsid w:val="28EE10C7"/>
    <w:rsid w:val="28EE11B3"/>
    <w:rsid w:val="28EE1210"/>
    <w:rsid w:val="28EE1232"/>
    <w:rsid w:val="28EE1297"/>
    <w:rsid w:val="28EE149C"/>
    <w:rsid w:val="28EE14F9"/>
    <w:rsid w:val="28EE1548"/>
    <w:rsid w:val="28EE159C"/>
    <w:rsid w:val="28EE1607"/>
    <w:rsid w:val="28EE1614"/>
    <w:rsid w:val="28EE16C6"/>
    <w:rsid w:val="28EE16DB"/>
    <w:rsid w:val="28EE174E"/>
    <w:rsid w:val="28EE1768"/>
    <w:rsid w:val="28EE1845"/>
    <w:rsid w:val="28EE1895"/>
    <w:rsid w:val="28EE18CD"/>
    <w:rsid w:val="28EE1943"/>
    <w:rsid w:val="28EE1978"/>
    <w:rsid w:val="28EE197F"/>
    <w:rsid w:val="28EE1A86"/>
    <w:rsid w:val="28EE1A98"/>
    <w:rsid w:val="28EE1AD5"/>
    <w:rsid w:val="28EE1ADB"/>
    <w:rsid w:val="28EE1AF0"/>
    <w:rsid w:val="28EE1B7B"/>
    <w:rsid w:val="28EE1C3F"/>
    <w:rsid w:val="28EE1CDD"/>
    <w:rsid w:val="28EE1D72"/>
    <w:rsid w:val="28EE1DA0"/>
    <w:rsid w:val="28EE1DC0"/>
    <w:rsid w:val="28EE1DFB"/>
    <w:rsid w:val="28EE1F2F"/>
    <w:rsid w:val="28EE2089"/>
    <w:rsid w:val="28EE2106"/>
    <w:rsid w:val="28EE2139"/>
    <w:rsid w:val="28EE21BD"/>
    <w:rsid w:val="28EE21C9"/>
    <w:rsid w:val="28EE2257"/>
    <w:rsid w:val="28EE23A6"/>
    <w:rsid w:val="28EE2478"/>
    <w:rsid w:val="28EE2487"/>
    <w:rsid w:val="28EE2505"/>
    <w:rsid w:val="28EE25D7"/>
    <w:rsid w:val="28EE260E"/>
    <w:rsid w:val="28EE26FA"/>
    <w:rsid w:val="28EE2720"/>
    <w:rsid w:val="28EE28F9"/>
    <w:rsid w:val="28EE2A67"/>
    <w:rsid w:val="28EE2B23"/>
    <w:rsid w:val="28EE2C4A"/>
    <w:rsid w:val="28EE2C72"/>
    <w:rsid w:val="28EE2D7B"/>
    <w:rsid w:val="28EE2EB3"/>
    <w:rsid w:val="28EE2FBF"/>
    <w:rsid w:val="28EE2FE8"/>
    <w:rsid w:val="28EE3064"/>
    <w:rsid w:val="28EE3081"/>
    <w:rsid w:val="28EE311C"/>
    <w:rsid w:val="28EE314D"/>
    <w:rsid w:val="28EE3392"/>
    <w:rsid w:val="28EE33C4"/>
    <w:rsid w:val="28EE33FE"/>
    <w:rsid w:val="28EE34DD"/>
    <w:rsid w:val="28EE357E"/>
    <w:rsid w:val="28EE3778"/>
    <w:rsid w:val="28EE377D"/>
    <w:rsid w:val="28EE38F8"/>
    <w:rsid w:val="28EE3905"/>
    <w:rsid w:val="28EE393B"/>
    <w:rsid w:val="28EE393E"/>
    <w:rsid w:val="28EE399B"/>
    <w:rsid w:val="28EE3A73"/>
    <w:rsid w:val="28EE3AA2"/>
    <w:rsid w:val="28EE3AC3"/>
    <w:rsid w:val="28EE3BB3"/>
    <w:rsid w:val="28EE3DE0"/>
    <w:rsid w:val="28EE3E18"/>
    <w:rsid w:val="28EE3E92"/>
    <w:rsid w:val="28EE3E99"/>
    <w:rsid w:val="28EE3ED7"/>
    <w:rsid w:val="28EE3FEE"/>
    <w:rsid w:val="28EE401E"/>
    <w:rsid w:val="28EE405E"/>
    <w:rsid w:val="28EE4064"/>
    <w:rsid w:val="28EE40A6"/>
    <w:rsid w:val="28EE40CC"/>
    <w:rsid w:val="28EE40D1"/>
    <w:rsid w:val="28EE40FD"/>
    <w:rsid w:val="28EE413D"/>
    <w:rsid w:val="28EE4262"/>
    <w:rsid w:val="28EE4363"/>
    <w:rsid w:val="28EE459E"/>
    <w:rsid w:val="28EE4648"/>
    <w:rsid w:val="28EE46DB"/>
    <w:rsid w:val="28EE46E4"/>
    <w:rsid w:val="28EE474F"/>
    <w:rsid w:val="28EE47E6"/>
    <w:rsid w:val="28EE4869"/>
    <w:rsid w:val="28EE48E0"/>
    <w:rsid w:val="28EE4BDD"/>
    <w:rsid w:val="28EE4C53"/>
    <w:rsid w:val="28EE4C7B"/>
    <w:rsid w:val="28EE4EB4"/>
    <w:rsid w:val="28EE4EE0"/>
    <w:rsid w:val="28EE5047"/>
    <w:rsid w:val="28EE5099"/>
    <w:rsid w:val="28EE50E5"/>
    <w:rsid w:val="28EE5157"/>
    <w:rsid w:val="28EE5180"/>
    <w:rsid w:val="28EE529E"/>
    <w:rsid w:val="28EE5367"/>
    <w:rsid w:val="28EE539E"/>
    <w:rsid w:val="28EE53EB"/>
    <w:rsid w:val="28EE5455"/>
    <w:rsid w:val="28EE5473"/>
    <w:rsid w:val="28EE54C0"/>
    <w:rsid w:val="28EE54EC"/>
    <w:rsid w:val="28EE5625"/>
    <w:rsid w:val="28EE56F1"/>
    <w:rsid w:val="28EE58E5"/>
    <w:rsid w:val="28EE5A15"/>
    <w:rsid w:val="28EE5A2E"/>
    <w:rsid w:val="28EE5A55"/>
    <w:rsid w:val="28EE5B92"/>
    <w:rsid w:val="28EE5BD0"/>
    <w:rsid w:val="28EE5C13"/>
    <w:rsid w:val="28EE5C3F"/>
    <w:rsid w:val="28EE5CDC"/>
    <w:rsid w:val="28EE5E68"/>
    <w:rsid w:val="28EE5FE4"/>
    <w:rsid w:val="28EE5FFC"/>
    <w:rsid w:val="28EE6044"/>
    <w:rsid w:val="28EE6077"/>
    <w:rsid w:val="28EE612B"/>
    <w:rsid w:val="28EE6168"/>
    <w:rsid w:val="28EE63E3"/>
    <w:rsid w:val="28EE6449"/>
    <w:rsid w:val="28EE6475"/>
    <w:rsid w:val="28EE64DA"/>
    <w:rsid w:val="28EE64E6"/>
    <w:rsid w:val="28EE6663"/>
    <w:rsid w:val="28EE67BA"/>
    <w:rsid w:val="28EE6837"/>
    <w:rsid w:val="28EE68F8"/>
    <w:rsid w:val="28EE6964"/>
    <w:rsid w:val="28EE6A97"/>
    <w:rsid w:val="28EE6B86"/>
    <w:rsid w:val="28EE6D3E"/>
    <w:rsid w:val="28EE6D82"/>
    <w:rsid w:val="28EE6EFB"/>
    <w:rsid w:val="28EE6F52"/>
    <w:rsid w:val="28EE6F80"/>
    <w:rsid w:val="28EE6FEA"/>
    <w:rsid w:val="28EE702C"/>
    <w:rsid w:val="28EE704C"/>
    <w:rsid w:val="28EE7183"/>
    <w:rsid w:val="28EE71E8"/>
    <w:rsid w:val="28EE72F1"/>
    <w:rsid w:val="28EE744C"/>
    <w:rsid w:val="28EE7462"/>
    <w:rsid w:val="28EE74E7"/>
    <w:rsid w:val="28EE753A"/>
    <w:rsid w:val="28EE76D6"/>
    <w:rsid w:val="28EE7785"/>
    <w:rsid w:val="28EE7795"/>
    <w:rsid w:val="28EE79DC"/>
    <w:rsid w:val="28EE7A5B"/>
    <w:rsid w:val="28EE7B90"/>
    <w:rsid w:val="28EE7BC9"/>
    <w:rsid w:val="28EE7E50"/>
    <w:rsid w:val="28EE7E67"/>
    <w:rsid w:val="28EE7EC2"/>
    <w:rsid w:val="28EE7FA1"/>
    <w:rsid w:val="28EF0030"/>
    <w:rsid w:val="28EF00AD"/>
    <w:rsid w:val="28EF0140"/>
    <w:rsid w:val="28EF020E"/>
    <w:rsid w:val="28EF0218"/>
    <w:rsid w:val="28EF0242"/>
    <w:rsid w:val="28EF0497"/>
    <w:rsid w:val="28EF04E3"/>
    <w:rsid w:val="28EF056C"/>
    <w:rsid w:val="28EF061D"/>
    <w:rsid w:val="28EF066E"/>
    <w:rsid w:val="28EF0677"/>
    <w:rsid w:val="28EF06A0"/>
    <w:rsid w:val="28EF06B8"/>
    <w:rsid w:val="28EF06E6"/>
    <w:rsid w:val="28EF07FE"/>
    <w:rsid w:val="28EF09F0"/>
    <w:rsid w:val="28EF0A0F"/>
    <w:rsid w:val="28EF0A75"/>
    <w:rsid w:val="28EF0B93"/>
    <w:rsid w:val="28EF0C3E"/>
    <w:rsid w:val="28EF0D9E"/>
    <w:rsid w:val="28EF0DB5"/>
    <w:rsid w:val="28EF0DE2"/>
    <w:rsid w:val="28EF0E3C"/>
    <w:rsid w:val="28EF0E6F"/>
    <w:rsid w:val="28EF0EBB"/>
    <w:rsid w:val="28EF0EC8"/>
    <w:rsid w:val="28EF0EDF"/>
    <w:rsid w:val="28EF0F3D"/>
    <w:rsid w:val="28EF0FBB"/>
    <w:rsid w:val="28EF0FD7"/>
    <w:rsid w:val="28EF1012"/>
    <w:rsid w:val="28EF1084"/>
    <w:rsid w:val="28EF10AD"/>
    <w:rsid w:val="28EF10D7"/>
    <w:rsid w:val="28EF1254"/>
    <w:rsid w:val="28EF1313"/>
    <w:rsid w:val="28EF131A"/>
    <w:rsid w:val="28EF13CC"/>
    <w:rsid w:val="28EF13F4"/>
    <w:rsid w:val="28EF1438"/>
    <w:rsid w:val="28EF1484"/>
    <w:rsid w:val="28EF1535"/>
    <w:rsid w:val="28EF1558"/>
    <w:rsid w:val="28EF15A2"/>
    <w:rsid w:val="28EF1609"/>
    <w:rsid w:val="28EF1613"/>
    <w:rsid w:val="28EF1680"/>
    <w:rsid w:val="28EF16D3"/>
    <w:rsid w:val="28EF188E"/>
    <w:rsid w:val="28EF18D4"/>
    <w:rsid w:val="28EF19B1"/>
    <w:rsid w:val="28EF1A64"/>
    <w:rsid w:val="28EF1A68"/>
    <w:rsid w:val="28EF1C7B"/>
    <w:rsid w:val="28EF1D22"/>
    <w:rsid w:val="28EF1DC7"/>
    <w:rsid w:val="28EF1E1A"/>
    <w:rsid w:val="28EF1E40"/>
    <w:rsid w:val="28EF1E84"/>
    <w:rsid w:val="28EF2019"/>
    <w:rsid w:val="28EF2128"/>
    <w:rsid w:val="28EF2170"/>
    <w:rsid w:val="28EF22BA"/>
    <w:rsid w:val="28EF252F"/>
    <w:rsid w:val="28EF256A"/>
    <w:rsid w:val="28EF259C"/>
    <w:rsid w:val="28EF25B3"/>
    <w:rsid w:val="28EF269A"/>
    <w:rsid w:val="28EF2749"/>
    <w:rsid w:val="28EF279E"/>
    <w:rsid w:val="28EF27EF"/>
    <w:rsid w:val="28EF282A"/>
    <w:rsid w:val="28EF282E"/>
    <w:rsid w:val="28EF2BEF"/>
    <w:rsid w:val="28EF2C78"/>
    <w:rsid w:val="28EF2D0F"/>
    <w:rsid w:val="28EF2DED"/>
    <w:rsid w:val="28EF2E88"/>
    <w:rsid w:val="28EF2EED"/>
    <w:rsid w:val="28EF2F9F"/>
    <w:rsid w:val="28EF30C4"/>
    <w:rsid w:val="28EF32DB"/>
    <w:rsid w:val="28EF3392"/>
    <w:rsid w:val="28EF3418"/>
    <w:rsid w:val="28EF3457"/>
    <w:rsid w:val="28EF348B"/>
    <w:rsid w:val="28EF359B"/>
    <w:rsid w:val="28EF35C5"/>
    <w:rsid w:val="28EF378C"/>
    <w:rsid w:val="28EF38FA"/>
    <w:rsid w:val="28EF3915"/>
    <w:rsid w:val="28EF3A80"/>
    <w:rsid w:val="28EF3BA7"/>
    <w:rsid w:val="28EF3BC7"/>
    <w:rsid w:val="28EF3C36"/>
    <w:rsid w:val="28EF3CC5"/>
    <w:rsid w:val="28EF3CEC"/>
    <w:rsid w:val="28EF3DC9"/>
    <w:rsid w:val="28EF3E57"/>
    <w:rsid w:val="28EF3E74"/>
    <w:rsid w:val="28EF3E97"/>
    <w:rsid w:val="28EF3F39"/>
    <w:rsid w:val="28EF41B8"/>
    <w:rsid w:val="28EF4210"/>
    <w:rsid w:val="28EF448F"/>
    <w:rsid w:val="28EF4526"/>
    <w:rsid w:val="28EF459F"/>
    <w:rsid w:val="28EF45CF"/>
    <w:rsid w:val="28EF4667"/>
    <w:rsid w:val="28EF4677"/>
    <w:rsid w:val="28EF46D1"/>
    <w:rsid w:val="28EF471D"/>
    <w:rsid w:val="28EF476B"/>
    <w:rsid w:val="28EF47DE"/>
    <w:rsid w:val="28EF4932"/>
    <w:rsid w:val="28EF495A"/>
    <w:rsid w:val="28EF4A7A"/>
    <w:rsid w:val="28EF4AA8"/>
    <w:rsid w:val="28EF4B47"/>
    <w:rsid w:val="28EF4B80"/>
    <w:rsid w:val="28EF4C16"/>
    <w:rsid w:val="28EF4C22"/>
    <w:rsid w:val="28EF4CC9"/>
    <w:rsid w:val="28EF4D63"/>
    <w:rsid w:val="28EF4E9B"/>
    <w:rsid w:val="28EF4F1F"/>
    <w:rsid w:val="28EF4F6C"/>
    <w:rsid w:val="28EF5065"/>
    <w:rsid w:val="28EF50A3"/>
    <w:rsid w:val="28EF51AA"/>
    <w:rsid w:val="28EF52C7"/>
    <w:rsid w:val="28EF52E7"/>
    <w:rsid w:val="28EF536C"/>
    <w:rsid w:val="28EF55CC"/>
    <w:rsid w:val="28EF56A0"/>
    <w:rsid w:val="28EF5800"/>
    <w:rsid w:val="28EF591B"/>
    <w:rsid w:val="28EF5942"/>
    <w:rsid w:val="28EF5944"/>
    <w:rsid w:val="28EF594E"/>
    <w:rsid w:val="28EF5952"/>
    <w:rsid w:val="28EF59DC"/>
    <w:rsid w:val="28EF59DF"/>
    <w:rsid w:val="28EF5ADA"/>
    <w:rsid w:val="28EF5BC5"/>
    <w:rsid w:val="28EF5C28"/>
    <w:rsid w:val="28EF5DE8"/>
    <w:rsid w:val="28EF5ECD"/>
    <w:rsid w:val="28EF5EEF"/>
    <w:rsid w:val="28EF5FB8"/>
    <w:rsid w:val="28EF5FBD"/>
    <w:rsid w:val="28EF5FD4"/>
    <w:rsid w:val="28EF60E0"/>
    <w:rsid w:val="28EF61C5"/>
    <w:rsid w:val="28EF61D0"/>
    <w:rsid w:val="28EF61FE"/>
    <w:rsid w:val="28EF62C9"/>
    <w:rsid w:val="28EF63EC"/>
    <w:rsid w:val="28EF64D0"/>
    <w:rsid w:val="28EF6554"/>
    <w:rsid w:val="28EF65C5"/>
    <w:rsid w:val="28EF666F"/>
    <w:rsid w:val="28EF66EC"/>
    <w:rsid w:val="28EF6758"/>
    <w:rsid w:val="28EF6774"/>
    <w:rsid w:val="28EF67A4"/>
    <w:rsid w:val="28EF680E"/>
    <w:rsid w:val="28EF6951"/>
    <w:rsid w:val="28EF6967"/>
    <w:rsid w:val="28EF6ACB"/>
    <w:rsid w:val="28EF6B56"/>
    <w:rsid w:val="28EF6B65"/>
    <w:rsid w:val="28EF6B7D"/>
    <w:rsid w:val="28EF6BAC"/>
    <w:rsid w:val="28EF6C27"/>
    <w:rsid w:val="28EF6C43"/>
    <w:rsid w:val="28EF6C7F"/>
    <w:rsid w:val="28EF6D16"/>
    <w:rsid w:val="28EF6D3A"/>
    <w:rsid w:val="28EF6F51"/>
    <w:rsid w:val="28EF70C4"/>
    <w:rsid w:val="28EF70C8"/>
    <w:rsid w:val="28EF7156"/>
    <w:rsid w:val="28EF715C"/>
    <w:rsid w:val="28EF7264"/>
    <w:rsid w:val="28EF74C2"/>
    <w:rsid w:val="28EF7547"/>
    <w:rsid w:val="28EF7635"/>
    <w:rsid w:val="28EF76DC"/>
    <w:rsid w:val="28EF775E"/>
    <w:rsid w:val="28EF77E4"/>
    <w:rsid w:val="28EF7809"/>
    <w:rsid w:val="28EF7B59"/>
    <w:rsid w:val="28EF7CAF"/>
    <w:rsid w:val="28EF7CDE"/>
    <w:rsid w:val="28EF7DA9"/>
    <w:rsid w:val="28EF7DB3"/>
    <w:rsid w:val="28EF7EB7"/>
    <w:rsid w:val="28EF7F61"/>
    <w:rsid w:val="28F00205"/>
    <w:rsid w:val="28F00471"/>
    <w:rsid w:val="28F005C9"/>
    <w:rsid w:val="28F005D9"/>
    <w:rsid w:val="28F00680"/>
    <w:rsid w:val="28F00690"/>
    <w:rsid w:val="28F00691"/>
    <w:rsid w:val="28F00704"/>
    <w:rsid w:val="28F00733"/>
    <w:rsid w:val="28F00764"/>
    <w:rsid w:val="28F0076C"/>
    <w:rsid w:val="28F00799"/>
    <w:rsid w:val="28F00850"/>
    <w:rsid w:val="28F008FB"/>
    <w:rsid w:val="28F0098D"/>
    <w:rsid w:val="28F00991"/>
    <w:rsid w:val="28F00A0D"/>
    <w:rsid w:val="28F00A46"/>
    <w:rsid w:val="28F00A7D"/>
    <w:rsid w:val="28F00A7E"/>
    <w:rsid w:val="28F00C35"/>
    <w:rsid w:val="28F00CDB"/>
    <w:rsid w:val="28F00D5C"/>
    <w:rsid w:val="28F00FA7"/>
    <w:rsid w:val="28F01043"/>
    <w:rsid w:val="28F01103"/>
    <w:rsid w:val="28F01136"/>
    <w:rsid w:val="28F011CF"/>
    <w:rsid w:val="28F011F5"/>
    <w:rsid w:val="28F01207"/>
    <w:rsid w:val="28F01340"/>
    <w:rsid w:val="28F013A4"/>
    <w:rsid w:val="28F01470"/>
    <w:rsid w:val="28F01506"/>
    <w:rsid w:val="28F015B7"/>
    <w:rsid w:val="28F015C3"/>
    <w:rsid w:val="28F01663"/>
    <w:rsid w:val="28F0176A"/>
    <w:rsid w:val="28F017B5"/>
    <w:rsid w:val="28F01841"/>
    <w:rsid w:val="28F01904"/>
    <w:rsid w:val="28F01A5F"/>
    <w:rsid w:val="28F01A8A"/>
    <w:rsid w:val="28F01B1C"/>
    <w:rsid w:val="28F01BA6"/>
    <w:rsid w:val="28F01C88"/>
    <w:rsid w:val="28F01CB0"/>
    <w:rsid w:val="28F01D36"/>
    <w:rsid w:val="28F01D74"/>
    <w:rsid w:val="28F01DAF"/>
    <w:rsid w:val="28F01EFD"/>
    <w:rsid w:val="28F01FE8"/>
    <w:rsid w:val="28F02004"/>
    <w:rsid w:val="28F021B1"/>
    <w:rsid w:val="28F021B7"/>
    <w:rsid w:val="28F021D2"/>
    <w:rsid w:val="28F02271"/>
    <w:rsid w:val="28F022C1"/>
    <w:rsid w:val="28F023C1"/>
    <w:rsid w:val="28F02412"/>
    <w:rsid w:val="28F02429"/>
    <w:rsid w:val="28F0271B"/>
    <w:rsid w:val="28F0291E"/>
    <w:rsid w:val="28F029EF"/>
    <w:rsid w:val="28F029F4"/>
    <w:rsid w:val="28F02A15"/>
    <w:rsid w:val="28F02A8B"/>
    <w:rsid w:val="28F02B4F"/>
    <w:rsid w:val="28F02B72"/>
    <w:rsid w:val="28F02DDA"/>
    <w:rsid w:val="28F02F2C"/>
    <w:rsid w:val="28F0307B"/>
    <w:rsid w:val="28F031A3"/>
    <w:rsid w:val="28F03245"/>
    <w:rsid w:val="28F03344"/>
    <w:rsid w:val="28F033D5"/>
    <w:rsid w:val="28F03406"/>
    <w:rsid w:val="28F03410"/>
    <w:rsid w:val="28F03431"/>
    <w:rsid w:val="28F03481"/>
    <w:rsid w:val="28F036AD"/>
    <w:rsid w:val="28F036FE"/>
    <w:rsid w:val="28F0370D"/>
    <w:rsid w:val="28F037B9"/>
    <w:rsid w:val="28F03930"/>
    <w:rsid w:val="28F0396C"/>
    <w:rsid w:val="28F03987"/>
    <w:rsid w:val="28F03988"/>
    <w:rsid w:val="28F039D4"/>
    <w:rsid w:val="28F03A7E"/>
    <w:rsid w:val="28F03ACC"/>
    <w:rsid w:val="28F03AED"/>
    <w:rsid w:val="28F03C10"/>
    <w:rsid w:val="28F03D8E"/>
    <w:rsid w:val="28F03DBA"/>
    <w:rsid w:val="28F03E2D"/>
    <w:rsid w:val="28F0405B"/>
    <w:rsid w:val="28F04131"/>
    <w:rsid w:val="28F041E3"/>
    <w:rsid w:val="28F04215"/>
    <w:rsid w:val="28F042CB"/>
    <w:rsid w:val="28F042DF"/>
    <w:rsid w:val="28F04420"/>
    <w:rsid w:val="28F045DA"/>
    <w:rsid w:val="28F04785"/>
    <w:rsid w:val="28F0480C"/>
    <w:rsid w:val="28F0489B"/>
    <w:rsid w:val="28F049AA"/>
    <w:rsid w:val="28F04A69"/>
    <w:rsid w:val="28F04ACF"/>
    <w:rsid w:val="28F04C1F"/>
    <w:rsid w:val="28F04E2B"/>
    <w:rsid w:val="28F04EAC"/>
    <w:rsid w:val="28F04EB0"/>
    <w:rsid w:val="28F04EB3"/>
    <w:rsid w:val="28F04FFD"/>
    <w:rsid w:val="28F05020"/>
    <w:rsid w:val="28F05067"/>
    <w:rsid w:val="28F05115"/>
    <w:rsid w:val="28F05185"/>
    <w:rsid w:val="28F05241"/>
    <w:rsid w:val="28F05250"/>
    <w:rsid w:val="28F052BD"/>
    <w:rsid w:val="28F05381"/>
    <w:rsid w:val="28F053C1"/>
    <w:rsid w:val="28F054B8"/>
    <w:rsid w:val="28F05512"/>
    <w:rsid w:val="28F05518"/>
    <w:rsid w:val="28F055C9"/>
    <w:rsid w:val="28F0574A"/>
    <w:rsid w:val="28F0574D"/>
    <w:rsid w:val="28F057A4"/>
    <w:rsid w:val="28F057C6"/>
    <w:rsid w:val="28F05B1F"/>
    <w:rsid w:val="28F05C1A"/>
    <w:rsid w:val="28F05CF1"/>
    <w:rsid w:val="28F05D76"/>
    <w:rsid w:val="28F05DE9"/>
    <w:rsid w:val="28F05DF5"/>
    <w:rsid w:val="28F05E7F"/>
    <w:rsid w:val="28F05EDA"/>
    <w:rsid w:val="28F06000"/>
    <w:rsid w:val="28F06012"/>
    <w:rsid w:val="28F0603E"/>
    <w:rsid w:val="28F060AE"/>
    <w:rsid w:val="28F0619A"/>
    <w:rsid w:val="28F061A4"/>
    <w:rsid w:val="28F061CE"/>
    <w:rsid w:val="28F0626E"/>
    <w:rsid w:val="28F06298"/>
    <w:rsid w:val="28F062A6"/>
    <w:rsid w:val="28F062C4"/>
    <w:rsid w:val="28F062D0"/>
    <w:rsid w:val="28F06306"/>
    <w:rsid w:val="28F0631E"/>
    <w:rsid w:val="28F06392"/>
    <w:rsid w:val="28F064B4"/>
    <w:rsid w:val="28F06508"/>
    <w:rsid w:val="28F0653E"/>
    <w:rsid w:val="28F065C4"/>
    <w:rsid w:val="28F06729"/>
    <w:rsid w:val="28F0678D"/>
    <w:rsid w:val="28F067AD"/>
    <w:rsid w:val="28F0681C"/>
    <w:rsid w:val="28F0682E"/>
    <w:rsid w:val="28F06843"/>
    <w:rsid w:val="28F06887"/>
    <w:rsid w:val="28F06977"/>
    <w:rsid w:val="28F06AEE"/>
    <w:rsid w:val="28F06B4A"/>
    <w:rsid w:val="28F06B51"/>
    <w:rsid w:val="28F06B8B"/>
    <w:rsid w:val="28F06C39"/>
    <w:rsid w:val="28F06D23"/>
    <w:rsid w:val="28F06D94"/>
    <w:rsid w:val="28F06E07"/>
    <w:rsid w:val="28F06ED0"/>
    <w:rsid w:val="28F070D0"/>
    <w:rsid w:val="28F070DA"/>
    <w:rsid w:val="28F071B1"/>
    <w:rsid w:val="28F07300"/>
    <w:rsid w:val="28F073AF"/>
    <w:rsid w:val="28F0740B"/>
    <w:rsid w:val="28F07599"/>
    <w:rsid w:val="28F075E3"/>
    <w:rsid w:val="28F07759"/>
    <w:rsid w:val="28F07777"/>
    <w:rsid w:val="28F07940"/>
    <w:rsid w:val="28F07A14"/>
    <w:rsid w:val="28F07A63"/>
    <w:rsid w:val="28F07A8D"/>
    <w:rsid w:val="28F07B42"/>
    <w:rsid w:val="28F07BC2"/>
    <w:rsid w:val="28F07C70"/>
    <w:rsid w:val="28F07CDC"/>
    <w:rsid w:val="28F07CF0"/>
    <w:rsid w:val="28F07DB8"/>
    <w:rsid w:val="28F07E53"/>
    <w:rsid w:val="28F07EF6"/>
    <w:rsid w:val="28F07F11"/>
    <w:rsid w:val="28F07FA3"/>
    <w:rsid w:val="28F07FCB"/>
    <w:rsid w:val="28F10036"/>
    <w:rsid w:val="28F10074"/>
    <w:rsid w:val="28F10160"/>
    <w:rsid w:val="28F101E9"/>
    <w:rsid w:val="28F10238"/>
    <w:rsid w:val="28F10453"/>
    <w:rsid w:val="28F10577"/>
    <w:rsid w:val="28F1058F"/>
    <w:rsid w:val="28F105A4"/>
    <w:rsid w:val="28F105A9"/>
    <w:rsid w:val="28F10856"/>
    <w:rsid w:val="28F10950"/>
    <w:rsid w:val="28F10978"/>
    <w:rsid w:val="28F10992"/>
    <w:rsid w:val="28F10A31"/>
    <w:rsid w:val="28F10BE3"/>
    <w:rsid w:val="28F10C83"/>
    <w:rsid w:val="28F10D11"/>
    <w:rsid w:val="28F10DDB"/>
    <w:rsid w:val="28F10EB5"/>
    <w:rsid w:val="28F10FFA"/>
    <w:rsid w:val="28F110EF"/>
    <w:rsid w:val="28F111F2"/>
    <w:rsid w:val="28F112DE"/>
    <w:rsid w:val="28F1133B"/>
    <w:rsid w:val="28F1135F"/>
    <w:rsid w:val="28F113CF"/>
    <w:rsid w:val="28F1141C"/>
    <w:rsid w:val="28F1155D"/>
    <w:rsid w:val="28F115AA"/>
    <w:rsid w:val="28F115E8"/>
    <w:rsid w:val="28F1169A"/>
    <w:rsid w:val="28F116C6"/>
    <w:rsid w:val="28F116D9"/>
    <w:rsid w:val="28F117FE"/>
    <w:rsid w:val="28F1183B"/>
    <w:rsid w:val="28F1188F"/>
    <w:rsid w:val="28F11959"/>
    <w:rsid w:val="28F11A7C"/>
    <w:rsid w:val="28F11C3E"/>
    <w:rsid w:val="28F11CB9"/>
    <w:rsid w:val="28F11E4F"/>
    <w:rsid w:val="28F11F64"/>
    <w:rsid w:val="28F12030"/>
    <w:rsid w:val="28F12080"/>
    <w:rsid w:val="28F120CF"/>
    <w:rsid w:val="28F120D8"/>
    <w:rsid w:val="28F120DE"/>
    <w:rsid w:val="28F121C6"/>
    <w:rsid w:val="28F121E9"/>
    <w:rsid w:val="28F122A4"/>
    <w:rsid w:val="28F122C2"/>
    <w:rsid w:val="28F12416"/>
    <w:rsid w:val="28F125CC"/>
    <w:rsid w:val="28F12637"/>
    <w:rsid w:val="28F126C7"/>
    <w:rsid w:val="28F12798"/>
    <w:rsid w:val="28F127C6"/>
    <w:rsid w:val="28F12AA4"/>
    <w:rsid w:val="28F12C6E"/>
    <w:rsid w:val="28F12D48"/>
    <w:rsid w:val="28F12D61"/>
    <w:rsid w:val="28F12DA4"/>
    <w:rsid w:val="28F12DCC"/>
    <w:rsid w:val="28F12F04"/>
    <w:rsid w:val="28F12F22"/>
    <w:rsid w:val="28F1308A"/>
    <w:rsid w:val="28F131A6"/>
    <w:rsid w:val="28F13246"/>
    <w:rsid w:val="28F13463"/>
    <w:rsid w:val="28F1349E"/>
    <w:rsid w:val="28F1361B"/>
    <w:rsid w:val="28F13672"/>
    <w:rsid w:val="28F13771"/>
    <w:rsid w:val="28F1389C"/>
    <w:rsid w:val="28F138A6"/>
    <w:rsid w:val="28F13BCE"/>
    <w:rsid w:val="28F13C89"/>
    <w:rsid w:val="28F13C97"/>
    <w:rsid w:val="28F13C9F"/>
    <w:rsid w:val="28F13CCA"/>
    <w:rsid w:val="28F13D81"/>
    <w:rsid w:val="28F13E06"/>
    <w:rsid w:val="28F13E7C"/>
    <w:rsid w:val="28F13EEF"/>
    <w:rsid w:val="28F13F01"/>
    <w:rsid w:val="28F1402B"/>
    <w:rsid w:val="28F1412E"/>
    <w:rsid w:val="28F1420D"/>
    <w:rsid w:val="28F14245"/>
    <w:rsid w:val="28F143B1"/>
    <w:rsid w:val="28F14402"/>
    <w:rsid w:val="28F14514"/>
    <w:rsid w:val="28F1452D"/>
    <w:rsid w:val="28F1455A"/>
    <w:rsid w:val="28F1456D"/>
    <w:rsid w:val="28F145A7"/>
    <w:rsid w:val="28F145B4"/>
    <w:rsid w:val="28F145BF"/>
    <w:rsid w:val="28F1461E"/>
    <w:rsid w:val="28F14643"/>
    <w:rsid w:val="28F146E0"/>
    <w:rsid w:val="28F14758"/>
    <w:rsid w:val="28F147C7"/>
    <w:rsid w:val="28F148FA"/>
    <w:rsid w:val="28F14997"/>
    <w:rsid w:val="28F14A75"/>
    <w:rsid w:val="28F14B76"/>
    <w:rsid w:val="28F14D1F"/>
    <w:rsid w:val="28F14E1D"/>
    <w:rsid w:val="28F14E68"/>
    <w:rsid w:val="28F14EC5"/>
    <w:rsid w:val="28F14F82"/>
    <w:rsid w:val="28F14FF1"/>
    <w:rsid w:val="28F151F1"/>
    <w:rsid w:val="28F15216"/>
    <w:rsid w:val="28F15260"/>
    <w:rsid w:val="28F15302"/>
    <w:rsid w:val="28F155A8"/>
    <w:rsid w:val="28F155E9"/>
    <w:rsid w:val="28F156C7"/>
    <w:rsid w:val="28F156F8"/>
    <w:rsid w:val="28F15798"/>
    <w:rsid w:val="28F1581C"/>
    <w:rsid w:val="28F15860"/>
    <w:rsid w:val="28F158DD"/>
    <w:rsid w:val="28F15916"/>
    <w:rsid w:val="28F15A86"/>
    <w:rsid w:val="28F15B4C"/>
    <w:rsid w:val="28F15D03"/>
    <w:rsid w:val="28F15DAD"/>
    <w:rsid w:val="28F15F60"/>
    <w:rsid w:val="28F15FE5"/>
    <w:rsid w:val="28F160E7"/>
    <w:rsid w:val="28F16133"/>
    <w:rsid w:val="28F16187"/>
    <w:rsid w:val="28F161D1"/>
    <w:rsid w:val="28F16230"/>
    <w:rsid w:val="28F16283"/>
    <w:rsid w:val="28F162CD"/>
    <w:rsid w:val="28F1640C"/>
    <w:rsid w:val="28F1667C"/>
    <w:rsid w:val="28F16840"/>
    <w:rsid w:val="28F1688C"/>
    <w:rsid w:val="28F168FC"/>
    <w:rsid w:val="28F16B1C"/>
    <w:rsid w:val="28F16B91"/>
    <w:rsid w:val="28F16C46"/>
    <w:rsid w:val="28F16E5A"/>
    <w:rsid w:val="28F16E87"/>
    <w:rsid w:val="28F1705E"/>
    <w:rsid w:val="28F170E2"/>
    <w:rsid w:val="28F17105"/>
    <w:rsid w:val="28F171C8"/>
    <w:rsid w:val="28F17201"/>
    <w:rsid w:val="28F172AC"/>
    <w:rsid w:val="28F174D6"/>
    <w:rsid w:val="28F175E4"/>
    <w:rsid w:val="28F17641"/>
    <w:rsid w:val="28F17660"/>
    <w:rsid w:val="28F1766F"/>
    <w:rsid w:val="28F176CF"/>
    <w:rsid w:val="28F17782"/>
    <w:rsid w:val="28F17785"/>
    <w:rsid w:val="28F177C3"/>
    <w:rsid w:val="28F17863"/>
    <w:rsid w:val="28F1792C"/>
    <w:rsid w:val="28F17937"/>
    <w:rsid w:val="28F179B2"/>
    <w:rsid w:val="28F17A7E"/>
    <w:rsid w:val="28F17AA4"/>
    <w:rsid w:val="28F17AD6"/>
    <w:rsid w:val="28F17C37"/>
    <w:rsid w:val="28F17D81"/>
    <w:rsid w:val="28F17E5D"/>
    <w:rsid w:val="28F17E76"/>
    <w:rsid w:val="28F17F8D"/>
    <w:rsid w:val="28F17FB2"/>
    <w:rsid w:val="28F2001D"/>
    <w:rsid w:val="28F20060"/>
    <w:rsid w:val="28F200C9"/>
    <w:rsid w:val="28F20152"/>
    <w:rsid w:val="28F2015F"/>
    <w:rsid w:val="28F201C0"/>
    <w:rsid w:val="28F201C3"/>
    <w:rsid w:val="28F201CF"/>
    <w:rsid w:val="28F201D3"/>
    <w:rsid w:val="28F202D9"/>
    <w:rsid w:val="28F203AF"/>
    <w:rsid w:val="28F203F5"/>
    <w:rsid w:val="28F20443"/>
    <w:rsid w:val="28F20507"/>
    <w:rsid w:val="28F205FD"/>
    <w:rsid w:val="28F2067D"/>
    <w:rsid w:val="28F2072A"/>
    <w:rsid w:val="28F207E1"/>
    <w:rsid w:val="28F20A15"/>
    <w:rsid w:val="28F20AD7"/>
    <w:rsid w:val="28F20ADA"/>
    <w:rsid w:val="28F20C2E"/>
    <w:rsid w:val="28F20C78"/>
    <w:rsid w:val="28F20CAA"/>
    <w:rsid w:val="28F20CF0"/>
    <w:rsid w:val="28F20DC0"/>
    <w:rsid w:val="28F20DE1"/>
    <w:rsid w:val="28F20E36"/>
    <w:rsid w:val="28F20E47"/>
    <w:rsid w:val="28F20EAD"/>
    <w:rsid w:val="28F20EED"/>
    <w:rsid w:val="28F20F36"/>
    <w:rsid w:val="28F20F91"/>
    <w:rsid w:val="28F21024"/>
    <w:rsid w:val="28F21101"/>
    <w:rsid w:val="28F21224"/>
    <w:rsid w:val="28F2127E"/>
    <w:rsid w:val="28F2133B"/>
    <w:rsid w:val="28F21390"/>
    <w:rsid w:val="28F21483"/>
    <w:rsid w:val="28F21525"/>
    <w:rsid w:val="28F2165C"/>
    <w:rsid w:val="28F2165D"/>
    <w:rsid w:val="28F216C0"/>
    <w:rsid w:val="28F2171B"/>
    <w:rsid w:val="28F217A8"/>
    <w:rsid w:val="28F21863"/>
    <w:rsid w:val="28F218CD"/>
    <w:rsid w:val="28F2197D"/>
    <w:rsid w:val="28F219C6"/>
    <w:rsid w:val="28F219E7"/>
    <w:rsid w:val="28F21A5F"/>
    <w:rsid w:val="28F21B3F"/>
    <w:rsid w:val="28F21B91"/>
    <w:rsid w:val="28F21BF7"/>
    <w:rsid w:val="28F21C5B"/>
    <w:rsid w:val="28F21CFC"/>
    <w:rsid w:val="28F21D7E"/>
    <w:rsid w:val="28F21E27"/>
    <w:rsid w:val="28F21E50"/>
    <w:rsid w:val="28F21E56"/>
    <w:rsid w:val="28F21E96"/>
    <w:rsid w:val="28F21FEE"/>
    <w:rsid w:val="28F22046"/>
    <w:rsid w:val="28F22083"/>
    <w:rsid w:val="28F22181"/>
    <w:rsid w:val="28F22276"/>
    <w:rsid w:val="28F22281"/>
    <w:rsid w:val="28F222F8"/>
    <w:rsid w:val="28F22379"/>
    <w:rsid w:val="28F2238E"/>
    <w:rsid w:val="28F223E0"/>
    <w:rsid w:val="28F2245C"/>
    <w:rsid w:val="28F224B3"/>
    <w:rsid w:val="28F22523"/>
    <w:rsid w:val="28F2253D"/>
    <w:rsid w:val="28F225F8"/>
    <w:rsid w:val="28F2260C"/>
    <w:rsid w:val="28F22688"/>
    <w:rsid w:val="28F226C6"/>
    <w:rsid w:val="28F22784"/>
    <w:rsid w:val="28F227A8"/>
    <w:rsid w:val="28F227AE"/>
    <w:rsid w:val="28F22970"/>
    <w:rsid w:val="28F229B2"/>
    <w:rsid w:val="28F22A73"/>
    <w:rsid w:val="28F22AE2"/>
    <w:rsid w:val="28F22B62"/>
    <w:rsid w:val="28F22E42"/>
    <w:rsid w:val="28F22E44"/>
    <w:rsid w:val="28F22E94"/>
    <w:rsid w:val="28F22E9A"/>
    <w:rsid w:val="28F22EC8"/>
    <w:rsid w:val="28F22F69"/>
    <w:rsid w:val="28F22FB8"/>
    <w:rsid w:val="28F23059"/>
    <w:rsid w:val="28F230F3"/>
    <w:rsid w:val="28F2312F"/>
    <w:rsid w:val="28F23203"/>
    <w:rsid w:val="28F2336A"/>
    <w:rsid w:val="28F233A8"/>
    <w:rsid w:val="28F233A9"/>
    <w:rsid w:val="28F234FD"/>
    <w:rsid w:val="28F23545"/>
    <w:rsid w:val="28F235BD"/>
    <w:rsid w:val="28F235C0"/>
    <w:rsid w:val="28F23787"/>
    <w:rsid w:val="28F237AD"/>
    <w:rsid w:val="28F237FF"/>
    <w:rsid w:val="28F23833"/>
    <w:rsid w:val="28F23979"/>
    <w:rsid w:val="28F239AA"/>
    <w:rsid w:val="28F23B8A"/>
    <w:rsid w:val="28F23BA5"/>
    <w:rsid w:val="28F23BAF"/>
    <w:rsid w:val="28F23BCD"/>
    <w:rsid w:val="28F23C27"/>
    <w:rsid w:val="28F23EA3"/>
    <w:rsid w:val="28F23ED6"/>
    <w:rsid w:val="28F23F33"/>
    <w:rsid w:val="28F24018"/>
    <w:rsid w:val="28F24172"/>
    <w:rsid w:val="28F24244"/>
    <w:rsid w:val="28F242BD"/>
    <w:rsid w:val="28F242F1"/>
    <w:rsid w:val="28F2432D"/>
    <w:rsid w:val="28F243FC"/>
    <w:rsid w:val="28F24458"/>
    <w:rsid w:val="28F24586"/>
    <w:rsid w:val="28F245AC"/>
    <w:rsid w:val="28F24605"/>
    <w:rsid w:val="28F24633"/>
    <w:rsid w:val="28F24664"/>
    <w:rsid w:val="28F24786"/>
    <w:rsid w:val="28F247C7"/>
    <w:rsid w:val="28F24835"/>
    <w:rsid w:val="28F2483A"/>
    <w:rsid w:val="28F2485B"/>
    <w:rsid w:val="28F24886"/>
    <w:rsid w:val="28F24AB4"/>
    <w:rsid w:val="28F24B27"/>
    <w:rsid w:val="28F24C17"/>
    <w:rsid w:val="28F24C2A"/>
    <w:rsid w:val="28F24C7E"/>
    <w:rsid w:val="28F24D05"/>
    <w:rsid w:val="28F24D09"/>
    <w:rsid w:val="28F24E4A"/>
    <w:rsid w:val="28F24EE4"/>
    <w:rsid w:val="28F24F97"/>
    <w:rsid w:val="28F24FE5"/>
    <w:rsid w:val="28F25063"/>
    <w:rsid w:val="28F2506B"/>
    <w:rsid w:val="28F25100"/>
    <w:rsid w:val="28F25327"/>
    <w:rsid w:val="28F25341"/>
    <w:rsid w:val="28F2535D"/>
    <w:rsid w:val="28F25545"/>
    <w:rsid w:val="28F2556B"/>
    <w:rsid w:val="28F255E3"/>
    <w:rsid w:val="28F255FF"/>
    <w:rsid w:val="28F25624"/>
    <w:rsid w:val="28F256C6"/>
    <w:rsid w:val="28F25879"/>
    <w:rsid w:val="28F2588C"/>
    <w:rsid w:val="28F258BB"/>
    <w:rsid w:val="28F258C2"/>
    <w:rsid w:val="28F25963"/>
    <w:rsid w:val="28F25989"/>
    <w:rsid w:val="28F25A2A"/>
    <w:rsid w:val="28F25A5F"/>
    <w:rsid w:val="28F25D58"/>
    <w:rsid w:val="28F25D5E"/>
    <w:rsid w:val="28F25D8E"/>
    <w:rsid w:val="28F25E1C"/>
    <w:rsid w:val="28F25E30"/>
    <w:rsid w:val="28F25E68"/>
    <w:rsid w:val="28F25FEC"/>
    <w:rsid w:val="28F26034"/>
    <w:rsid w:val="28F26136"/>
    <w:rsid w:val="28F2618D"/>
    <w:rsid w:val="28F262D2"/>
    <w:rsid w:val="28F26306"/>
    <w:rsid w:val="28F2633C"/>
    <w:rsid w:val="28F2637B"/>
    <w:rsid w:val="28F2649F"/>
    <w:rsid w:val="28F26540"/>
    <w:rsid w:val="28F266B0"/>
    <w:rsid w:val="28F26704"/>
    <w:rsid w:val="28F2674C"/>
    <w:rsid w:val="28F267E5"/>
    <w:rsid w:val="28F267F9"/>
    <w:rsid w:val="28F2684C"/>
    <w:rsid w:val="28F268B4"/>
    <w:rsid w:val="28F26955"/>
    <w:rsid w:val="28F26A82"/>
    <w:rsid w:val="28F26AC6"/>
    <w:rsid w:val="28F26BF5"/>
    <w:rsid w:val="28F26C34"/>
    <w:rsid w:val="28F26D90"/>
    <w:rsid w:val="28F26DD9"/>
    <w:rsid w:val="28F26E37"/>
    <w:rsid w:val="28F26E39"/>
    <w:rsid w:val="28F26E57"/>
    <w:rsid w:val="28F26E5C"/>
    <w:rsid w:val="28F26EF2"/>
    <w:rsid w:val="28F26F11"/>
    <w:rsid w:val="28F26F4F"/>
    <w:rsid w:val="28F26FC1"/>
    <w:rsid w:val="28F26FE8"/>
    <w:rsid w:val="28F27069"/>
    <w:rsid w:val="28F27099"/>
    <w:rsid w:val="28F270AE"/>
    <w:rsid w:val="28F2719B"/>
    <w:rsid w:val="28F27240"/>
    <w:rsid w:val="28F27348"/>
    <w:rsid w:val="28F27381"/>
    <w:rsid w:val="28F273B0"/>
    <w:rsid w:val="28F273C4"/>
    <w:rsid w:val="28F274A9"/>
    <w:rsid w:val="28F275A3"/>
    <w:rsid w:val="28F27602"/>
    <w:rsid w:val="28F27610"/>
    <w:rsid w:val="28F27660"/>
    <w:rsid w:val="28F2766E"/>
    <w:rsid w:val="28F27695"/>
    <w:rsid w:val="28F27708"/>
    <w:rsid w:val="28F2777B"/>
    <w:rsid w:val="28F27855"/>
    <w:rsid w:val="28F278B9"/>
    <w:rsid w:val="28F27981"/>
    <w:rsid w:val="28F2799C"/>
    <w:rsid w:val="28F279C9"/>
    <w:rsid w:val="28F279F9"/>
    <w:rsid w:val="28F27C46"/>
    <w:rsid w:val="28F27D95"/>
    <w:rsid w:val="28F3002D"/>
    <w:rsid w:val="28F30079"/>
    <w:rsid w:val="28F30093"/>
    <w:rsid w:val="28F300DC"/>
    <w:rsid w:val="28F30239"/>
    <w:rsid w:val="28F3027B"/>
    <w:rsid w:val="28F302EF"/>
    <w:rsid w:val="28F305B8"/>
    <w:rsid w:val="28F305F2"/>
    <w:rsid w:val="28F305F7"/>
    <w:rsid w:val="28F30681"/>
    <w:rsid w:val="28F306FF"/>
    <w:rsid w:val="28F307B3"/>
    <w:rsid w:val="28F30817"/>
    <w:rsid w:val="28F30839"/>
    <w:rsid w:val="28F308AA"/>
    <w:rsid w:val="28F308AD"/>
    <w:rsid w:val="28F3093C"/>
    <w:rsid w:val="28F30A95"/>
    <w:rsid w:val="28F30B27"/>
    <w:rsid w:val="28F30B34"/>
    <w:rsid w:val="28F30B95"/>
    <w:rsid w:val="28F30D79"/>
    <w:rsid w:val="28F30DA3"/>
    <w:rsid w:val="28F30DBF"/>
    <w:rsid w:val="28F30EE9"/>
    <w:rsid w:val="28F30F03"/>
    <w:rsid w:val="28F30FFF"/>
    <w:rsid w:val="28F3107E"/>
    <w:rsid w:val="28F31107"/>
    <w:rsid w:val="28F31224"/>
    <w:rsid w:val="28F312BA"/>
    <w:rsid w:val="28F313D0"/>
    <w:rsid w:val="28F31417"/>
    <w:rsid w:val="28F3142C"/>
    <w:rsid w:val="28F3156E"/>
    <w:rsid w:val="28F315D3"/>
    <w:rsid w:val="28F31624"/>
    <w:rsid w:val="28F31631"/>
    <w:rsid w:val="28F31723"/>
    <w:rsid w:val="28F31748"/>
    <w:rsid w:val="28F31841"/>
    <w:rsid w:val="28F318EF"/>
    <w:rsid w:val="28F31944"/>
    <w:rsid w:val="28F319A3"/>
    <w:rsid w:val="28F319F8"/>
    <w:rsid w:val="28F31AEC"/>
    <w:rsid w:val="28F31B64"/>
    <w:rsid w:val="28F31CBD"/>
    <w:rsid w:val="28F31D99"/>
    <w:rsid w:val="28F31DB1"/>
    <w:rsid w:val="28F31E04"/>
    <w:rsid w:val="28F31E8F"/>
    <w:rsid w:val="28F31EE1"/>
    <w:rsid w:val="28F3201D"/>
    <w:rsid w:val="28F32217"/>
    <w:rsid w:val="28F3226A"/>
    <w:rsid w:val="28F32295"/>
    <w:rsid w:val="28F32314"/>
    <w:rsid w:val="28F32412"/>
    <w:rsid w:val="28F32487"/>
    <w:rsid w:val="28F32586"/>
    <w:rsid w:val="28F32636"/>
    <w:rsid w:val="28F32759"/>
    <w:rsid w:val="28F327BB"/>
    <w:rsid w:val="28F327D7"/>
    <w:rsid w:val="28F3291D"/>
    <w:rsid w:val="28F32A2D"/>
    <w:rsid w:val="28F32B08"/>
    <w:rsid w:val="28F32B60"/>
    <w:rsid w:val="28F32D16"/>
    <w:rsid w:val="28F32D36"/>
    <w:rsid w:val="28F32D57"/>
    <w:rsid w:val="28F32DA2"/>
    <w:rsid w:val="28F32E6C"/>
    <w:rsid w:val="28F32E7A"/>
    <w:rsid w:val="28F33118"/>
    <w:rsid w:val="28F33138"/>
    <w:rsid w:val="28F33186"/>
    <w:rsid w:val="28F332E6"/>
    <w:rsid w:val="28F332F3"/>
    <w:rsid w:val="28F3333E"/>
    <w:rsid w:val="28F33411"/>
    <w:rsid w:val="28F3343B"/>
    <w:rsid w:val="28F33449"/>
    <w:rsid w:val="28F33486"/>
    <w:rsid w:val="28F3360F"/>
    <w:rsid w:val="28F336D3"/>
    <w:rsid w:val="28F33755"/>
    <w:rsid w:val="28F33765"/>
    <w:rsid w:val="28F3378C"/>
    <w:rsid w:val="28F337F2"/>
    <w:rsid w:val="28F3380B"/>
    <w:rsid w:val="28F33860"/>
    <w:rsid w:val="28F3397C"/>
    <w:rsid w:val="28F33A2F"/>
    <w:rsid w:val="28F33AA3"/>
    <w:rsid w:val="28F33B0C"/>
    <w:rsid w:val="28F33B52"/>
    <w:rsid w:val="28F33BBA"/>
    <w:rsid w:val="28F33BEC"/>
    <w:rsid w:val="28F33D3A"/>
    <w:rsid w:val="28F33DA2"/>
    <w:rsid w:val="28F33DF3"/>
    <w:rsid w:val="28F33E4E"/>
    <w:rsid w:val="28F33ECF"/>
    <w:rsid w:val="28F34084"/>
    <w:rsid w:val="28F341EC"/>
    <w:rsid w:val="28F343FF"/>
    <w:rsid w:val="28F34423"/>
    <w:rsid w:val="28F34448"/>
    <w:rsid w:val="28F344C5"/>
    <w:rsid w:val="28F3454A"/>
    <w:rsid w:val="28F3454B"/>
    <w:rsid w:val="28F3455E"/>
    <w:rsid w:val="28F345F7"/>
    <w:rsid w:val="28F34666"/>
    <w:rsid w:val="28F346A2"/>
    <w:rsid w:val="28F3473B"/>
    <w:rsid w:val="28F34740"/>
    <w:rsid w:val="28F34766"/>
    <w:rsid w:val="28F34855"/>
    <w:rsid w:val="28F34990"/>
    <w:rsid w:val="28F34A25"/>
    <w:rsid w:val="28F34B37"/>
    <w:rsid w:val="28F34BCC"/>
    <w:rsid w:val="28F34C68"/>
    <w:rsid w:val="28F34CAA"/>
    <w:rsid w:val="28F34DD8"/>
    <w:rsid w:val="28F34E35"/>
    <w:rsid w:val="28F34E7E"/>
    <w:rsid w:val="28F34F14"/>
    <w:rsid w:val="28F34FDA"/>
    <w:rsid w:val="28F350AC"/>
    <w:rsid w:val="28F350D2"/>
    <w:rsid w:val="28F350EE"/>
    <w:rsid w:val="28F351AA"/>
    <w:rsid w:val="28F35249"/>
    <w:rsid w:val="28F35444"/>
    <w:rsid w:val="28F35467"/>
    <w:rsid w:val="28F3551F"/>
    <w:rsid w:val="28F35672"/>
    <w:rsid w:val="28F356B0"/>
    <w:rsid w:val="28F35702"/>
    <w:rsid w:val="28F35733"/>
    <w:rsid w:val="28F35784"/>
    <w:rsid w:val="28F35845"/>
    <w:rsid w:val="28F3587A"/>
    <w:rsid w:val="28F358BB"/>
    <w:rsid w:val="28F359EE"/>
    <w:rsid w:val="28F359FF"/>
    <w:rsid w:val="28F35A99"/>
    <w:rsid w:val="28F35CB2"/>
    <w:rsid w:val="28F35CF6"/>
    <w:rsid w:val="28F35D4D"/>
    <w:rsid w:val="28F35D68"/>
    <w:rsid w:val="28F35E84"/>
    <w:rsid w:val="28F35E86"/>
    <w:rsid w:val="28F35F5B"/>
    <w:rsid w:val="28F35F79"/>
    <w:rsid w:val="28F35FF1"/>
    <w:rsid w:val="28F36064"/>
    <w:rsid w:val="28F36091"/>
    <w:rsid w:val="28F360CD"/>
    <w:rsid w:val="28F360EC"/>
    <w:rsid w:val="28F36174"/>
    <w:rsid w:val="28F361DE"/>
    <w:rsid w:val="28F3620C"/>
    <w:rsid w:val="28F36257"/>
    <w:rsid w:val="28F36294"/>
    <w:rsid w:val="28F3629E"/>
    <w:rsid w:val="28F363E0"/>
    <w:rsid w:val="28F363FD"/>
    <w:rsid w:val="28F3645F"/>
    <w:rsid w:val="28F364D6"/>
    <w:rsid w:val="28F3657E"/>
    <w:rsid w:val="28F365C6"/>
    <w:rsid w:val="28F3663A"/>
    <w:rsid w:val="28F36683"/>
    <w:rsid w:val="28F3669B"/>
    <w:rsid w:val="28F368D5"/>
    <w:rsid w:val="28F36A85"/>
    <w:rsid w:val="28F36ADA"/>
    <w:rsid w:val="28F36B21"/>
    <w:rsid w:val="28F36B6F"/>
    <w:rsid w:val="28F36BE7"/>
    <w:rsid w:val="28F36C5D"/>
    <w:rsid w:val="28F36CFC"/>
    <w:rsid w:val="28F36D9B"/>
    <w:rsid w:val="28F36E7C"/>
    <w:rsid w:val="28F36EFD"/>
    <w:rsid w:val="28F36F68"/>
    <w:rsid w:val="28F370D7"/>
    <w:rsid w:val="28F37122"/>
    <w:rsid w:val="28F37129"/>
    <w:rsid w:val="28F3713F"/>
    <w:rsid w:val="28F3715D"/>
    <w:rsid w:val="28F3723E"/>
    <w:rsid w:val="28F3740D"/>
    <w:rsid w:val="28F37668"/>
    <w:rsid w:val="28F376FE"/>
    <w:rsid w:val="28F37794"/>
    <w:rsid w:val="28F3785C"/>
    <w:rsid w:val="28F378A7"/>
    <w:rsid w:val="28F37904"/>
    <w:rsid w:val="28F3791C"/>
    <w:rsid w:val="28F3794C"/>
    <w:rsid w:val="28F37A37"/>
    <w:rsid w:val="28F37A60"/>
    <w:rsid w:val="28F37AC2"/>
    <w:rsid w:val="28F37CBA"/>
    <w:rsid w:val="28F37D8A"/>
    <w:rsid w:val="28F37E91"/>
    <w:rsid w:val="28F40076"/>
    <w:rsid w:val="28F40115"/>
    <w:rsid w:val="28F40366"/>
    <w:rsid w:val="28F403DD"/>
    <w:rsid w:val="28F403FF"/>
    <w:rsid w:val="28F404C6"/>
    <w:rsid w:val="28F40534"/>
    <w:rsid w:val="28F408F5"/>
    <w:rsid w:val="28F4098C"/>
    <w:rsid w:val="28F4098F"/>
    <w:rsid w:val="28F409A6"/>
    <w:rsid w:val="28F40A3D"/>
    <w:rsid w:val="28F40A80"/>
    <w:rsid w:val="28F40BC2"/>
    <w:rsid w:val="28F40C05"/>
    <w:rsid w:val="28F40EA2"/>
    <w:rsid w:val="28F40F32"/>
    <w:rsid w:val="28F40F43"/>
    <w:rsid w:val="28F4105B"/>
    <w:rsid w:val="28F4105E"/>
    <w:rsid w:val="28F410D3"/>
    <w:rsid w:val="28F410E3"/>
    <w:rsid w:val="28F411B2"/>
    <w:rsid w:val="28F4123A"/>
    <w:rsid w:val="28F41252"/>
    <w:rsid w:val="28F41258"/>
    <w:rsid w:val="28F412B7"/>
    <w:rsid w:val="28F4138B"/>
    <w:rsid w:val="28F41478"/>
    <w:rsid w:val="28F414B6"/>
    <w:rsid w:val="28F414D4"/>
    <w:rsid w:val="28F4153F"/>
    <w:rsid w:val="28F415F6"/>
    <w:rsid w:val="28F416C2"/>
    <w:rsid w:val="28F41768"/>
    <w:rsid w:val="28F417C0"/>
    <w:rsid w:val="28F41A7B"/>
    <w:rsid w:val="28F41A86"/>
    <w:rsid w:val="28F41AAE"/>
    <w:rsid w:val="28F41B29"/>
    <w:rsid w:val="28F41BBB"/>
    <w:rsid w:val="28F41BD1"/>
    <w:rsid w:val="28F41CB1"/>
    <w:rsid w:val="28F41D8F"/>
    <w:rsid w:val="28F41DEF"/>
    <w:rsid w:val="28F41E0E"/>
    <w:rsid w:val="28F41E39"/>
    <w:rsid w:val="28F41FC0"/>
    <w:rsid w:val="28F41FDD"/>
    <w:rsid w:val="28F42022"/>
    <w:rsid w:val="28F42123"/>
    <w:rsid w:val="28F42138"/>
    <w:rsid w:val="28F42179"/>
    <w:rsid w:val="28F421D9"/>
    <w:rsid w:val="28F422A9"/>
    <w:rsid w:val="28F4231B"/>
    <w:rsid w:val="28F42390"/>
    <w:rsid w:val="28F424A2"/>
    <w:rsid w:val="28F42587"/>
    <w:rsid w:val="28F4258B"/>
    <w:rsid w:val="28F425A6"/>
    <w:rsid w:val="28F42674"/>
    <w:rsid w:val="28F4268F"/>
    <w:rsid w:val="28F42696"/>
    <w:rsid w:val="28F426AD"/>
    <w:rsid w:val="28F4275A"/>
    <w:rsid w:val="28F427FF"/>
    <w:rsid w:val="28F42826"/>
    <w:rsid w:val="28F428F0"/>
    <w:rsid w:val="28F4299C"/>
    <w:rsid w:val="28F42AC2"/>
    <w:rsid w:val="28F42AD8"/>
    <w:rsid w:val="28F42AE2"/>
    <w:rsid w:val="28F42C56"/>
    <w:rsid w:val="28F42C6A"/>
    <w:rsid w:val="28F42D86"/>
    <w:rsid w:val="28F42E79"/>
    <w:rsid w:val="28F42F8E"/>
    <w:rsid w:val="28F430BF"/>
    <w:rsid w:val="28F43120"/>
    <w:rsid w:val="28F4317F"/>
    <w:rsid w:val="28F43237"/>
    <w:rsid w:val="28F432B0"/>
    <w:rsid w:val="28F4331F"/>
    <w:rsid w:val="28F433AA"/>
    <w:rsid w:val="28F4347D"/>
    <w:rsid w:val="28F43563"/>
    <w:rsid w:val="28F43605"/>
    <w:rsid w:val="28F4375A"/>
    <w:rsid w:val="28F4377F"/>
    <w:rsid w:val="28F438AF"/>
    <w:rsid w:val="28F43A20"/>
    <w:rsid w:val="28F43B4D"/>
    <w:rsid w:val="28F43B59"/>
    <w:rsid w:val="28F43C4C"/>
    <w:rsid w:val="28F43C59"/>
    <w:rsid w:val="28F43EF5"/>
    <w:rsid w:val="28F43F40"/>
    <w:rsid w:val="28F44055"/>
    <w:rsid w:val="28F4424F"/>
    <w:rsid w:val="28F4427C"/>
    <w:rsid w:val="28F443FB"/>
    <w:rsid w:val="28F444A1"/>
    <w:rsid w:val="28F444E4"/>
    <w:rsid w:val="28F44620"/>
    <w:rsid w:val="28F447F4"/>
    <w:rsid w:val="28F448C6"/>
    <w:rsid w:val="28F448CD"/>
    <w:rsid w:val="28F448EC"/>
    <w:rsid w:val="28F448F7"/>
    <w:rsid w:val="28F44969"/>
    <w:rsid w:val="28F44A09"/>
    <w:rsid w:val="28F44B17"/>
    <w:rsid w:val="28F44BBE"/>
    <w:rsid w:val="28F44BD7"/>
    <w:rsid w:val="28F44D2E"/>
    <w:rsid w:val="28F44D5B"/>
    <w:rsid w:val="28F44E41"/>
    <w:rsid w:val="28F44ED2"/>
    <w:rsid w:val="28F44F55"/>
    <w:rsid w:val="28F44F7A"/>
    <w:rsid w:val="28F45040"/>
    <w:rsid w:val="28F450B5"/>
    <w:rsid w:val="28F45138"/>
    <w:rsid w:val="28F45265"/>
    <w:rsid w:val="28F453D9"/>
    <w:rsid w:val="28F4548C"/>
    <w:rsid w:val="28F4557A"/>
    <w:rsid w:val="28F456E3"/>
    <w:rsid w:val="28F456EF"/>
    <w:rsid w:val="28F457BE"/>
    <w:rsid w:val="28F45834"/>
    <w:rsid w:val="28F45A1B"/>
    <w:rsid w:val="28F45BB3"/>
    <w:rsid w:val="28F45C80"/>
    <w:rsid w:val="28F45C86"/>
    <w:rsid w:val="28F45CA4"/>
    <w:rsid w:val="28F45D99"/>
    <w:rsid w:val="28F45E04"/>
    <w:rsid w:val="28F4608C"/>
    <w:rsid w:val="28F4641D"/>
    <w:rsid w:val="28F464CF"/>
    <w:rsid w:val="28F4650C"/>
    <w:rsid w:val="28F4656D"/>
    <w:rsid w:val="28F46578"/>
    <w:rsid w:val="28F465FF"/>
    <w:rsid w:val="28F4674C"/>
    <w:rsid w:val="28F4679F"/>
    <w:rsid w:val="28F467F7"/>
    <w:rsid w:val="28F46855"/>
    <w:rsid w:val="28F468E4"/>
    <w:rsid w:val="28F4696E"/>
    <w:rsid w:val="28F46A81"/>
    <w:rsid w:val="28F46B2D"/>
    <w:rsid w:val="28F46BA0"/>
    <w:rsid w:val="28F46BED"/>
    <w:rsid w:val="28F46C15"/>
    <w:rsid w:val="28F46D2C"/>
    <w:rsid w:val="28F46DD5"/>
    <w:rsid w:val="28F46F52"/>
    <w:rsid w:val="28F4702E"/>
    <w:rsid w:val="28F470A7"/>
    <w:rsid w:val="28F4714D"/>
    <w:rsid w:val="28F473F7"/>
    <w:rsid w:val="28F4745C"/>
    <w:rsid w:val="28F47620"/>
    <w:rsid w:val="28F4765B"/>
    <w:rsid w:val="28F476B9"/>
    <w:rsid w:val="28F47706"/>
    <w:rsid w:val="28F47814"/>
    <w:rsid w:val="28F4781E"/>
    <w:rsid w:val="28F478AB"/>
    <w:rsid w:val="28F47968"/>
    <w:rsid w:val="28F47970"/>
    <w:rsid w:val="28F47A3F"/>
    <w:rsid w:val="28F47A7A"/>
    <w:rsid w:val="28F47B21"/>
    <w:rsid w:val="28F47B9F"/>
    <w:rsid w:val="28F47BD1"/>
    <w:rsid w:val="28F47C0C"/>
    <w:rsid w:val="28F47C10"/>
    <w:rsid w:val="28F47E01"/>
    <w:rsid w:val="28F47E98"/>
    <w:rsid w:val="28F47EBB"/>
    <w:rsid w:val="28F47F52"/>
    <w:rsid w:val="28F50055"/>
    <w:rsid w:val="28F500C5"/>
    <w:rsid w:val="28F50257"/>
    <w:rsid w:val="28F503A2"/>
    <w:rsid w:val="28F504C5"/>
    <w:rsid w:val="28F504FF"/>
    <w:rsid w:val="28F5051E"/>
    <w:rsid w:val="28F50597"/>
    <w:rsid w:val="28F505E5"/>
    <w:rsid w:val="28F50615"/>
    <w:rsid w:val="28F50633"/>
    <w:rsid w:val="28F50683"/>
    <w:rsid w:val="28F506B4"/>
    <w:rsid w:val="28F5098B"/>
    <w:rsid w:val="28F509DE"/>
    <w:rsid w:val="28F50A70"/>
    <w:rsid w:val="28F50ACA"/>
    <w:rsid w:val="28F50B95"/>
    <w:rsid w:val="28F50C0F"/>
    <w:rsid w:val="28F50D03"/>
    <w:rsid w:val="28F50D10"/>
    <w:rsid w:val="28F50E65"/>
    <w:rsid w:val="28F50E71"/>
    <w:rsid w:val="28F50EB0"/>
    <w:rsid w:val="28F50EFF"/>
    <w:rsid w:val="28F50F32"/>
    <w:rsid w:val="28F50F51"/>
    <w:rsid w:val="28F50F9C"/>
    <w:rsid w:val="28F50FD1"/>
    <w:rsid w:val="28F50FF0"/>
    <w:rsid w:val="28F50FFB"/>
    <w:rsid w:val="28F510A3"/>
    <w:rsid w:val="28F51148"/>
    <w:rsid w:val="28F51166"/>
    <w:rsid w:val="28F5125C"/>
    <w:rsid w:val="28F51374"/>
    <w:rsid w:val="28F513DC"/>
    <w:rsid w:val="28F5145D"/>
    <w:rsid w:val="28F5149A"/>
    <w:rsid w:val="28F514F2"/>
    <w:rsid w:val="28F51841"/>
    <w:rsid w:val="28F5186B"/>
    <w:rsid w:val="28F51AD0"/>
    <w:rsid w:val="28F51D4E"/>
    <w:rsid w:val="28F51D5C"/>
    <w:rsid w:val="28F51E2A"/>
    <w:rsid w:val="28F51E47"/>
    <w:rsid w:val="28F51FAF"/>
    <w:rsid w:val="28F51FB3"/>
    <w:rsid w:val="28F52062"/>
    <w:rsid w:val="28F520BD"/>
    <w:rsid w:val="28F520E6"/>
    <w:rsid w:val="28F52107"/>
    <w:rsid w:val="28F521C2"/>
    <w:rsid w:val="28F52268"/>
    <w:rsid w:val="28F52314"/>
    <w:rsid w:val="28F52348"/>
    <w:rsid w:val="28F523AD"/>
    <w:rsid w:val="28F523C8"/>
    <w:rsid w:val="28F52417"/>
    <w:rsid w:val="28F52451"/>
    <w:rsid w:val="28F525D6"/>
    <w:rsid w:val="28F5261D"/>
    <w:rsid w:val="28F526BC"/>
    <w:rsid w:val="28F5278B"/>
    <w:rsid w:val="28F527A1"/>
    <w:rsid w:val="28F527D1"/>
    <w:rsid w:val="28F527E2"/>
    <w:rsid w:val="28F528C4"/>
    <w:rsid w:val="28F528E4"/>
    <w:rsid w:val="28F52905"/>
    <w:rsid w:val="28F52916"/>
    <w:rsid w:val="28F529B6"/>
    <w:rsid w:val="28F52A2B"/>
    <w:rsid w:val="28F52A4C"/>
    <w:rsid w:val="28F52B40"/>
    <w:rsid w:val="28F52BA8"/>
    <w:rsid w:val="28F52C3E"/>
    <w:rsid w:val="28F52D2C"/>
    <w:rsid w:val="28F52DAF"/>
    <w:rsid w:val="28F52E83"/>
    <w:rsid w:val="28F52E97"/>
    <w:rsid w:val="28F52FF8"/>
    <w:rsid w:val="28F52FFB"/>
    <w:rsid w:val="28F53036"/>
    <w:rsid w:val="28F53046"/>
    <w:rsid w:val="28F5306E"/>
    <w:rsid w:val="28F530A8"/>
    <w:rsid w:val="28F5324E"/>
    <w:rsid w:val="28F53359"/>
    <w:rsid w:val="28F5336C"/>
    <w:rsid w:val="28F53516"/>
    <w:rsid w:val="28F53634"/>
    <w:rsid w:val="28F53840"/>
    <w:rsid w:val="28F53A3A"/>
    <w:rsid w:val="28F53AA7"/>
    <w:rsid w:val="28F53B41"/>
    <w:rsid w:val="28F53C31"/>
    <w:rsid w:val="28F53CEC"/>
    <w:rsid w:val="28F53CF7"/>
    <w:rsid w:val="28F53D2D"/>
    <w:rsid w:val="28F53E2F"/>
    <w:rsid w:val="28F53E3F"/>
    <w:rsid w:val="28F53E4C"/>
    <w:rsid w:val="28F53F11"/>
    <w:rsid w:val="28F53F3E"/>
    <w:rsid w:val="28F53F5C"/>
    <w:rsid w:val="28F540A5"/>
    <w:rsid w:val="28F540BA"/>
    <w:rsid w:val="28F54203"/>
    <w:rsid w:val="28F54279"/>
    <w:rsid w:val="28F54356"/>
    <w:rsid w:val="28F543CE"/>
    <w:rsid w:val="28F544A5"/>
    <w:rsid w:val="28F544CF"/>
    <w:rsid w:val="28F544F9"/>
    <w:rsid w:val="28F54580"/>
    <w:rsid w:val="28F545E0"/>
    <w:rsid w:val="28F54635"/>
    <w:rsid w:val="28F546D8"/>
    <w:rsid w:val="28F5475F"/>
    <w:rsid w:val="28F5484A"/>
    <w:rsid w:val="28F54A34"/>
    <w:rsid w:val="28F54AB6"/>
    <w:rsid w:val="28F54AF1"/>
    <w:rsid w:val="28F54B31"/>
    <w:rsid w:val="28F54BB6"/>
    <w:rsid w:val="28F54CEE"/>
    <w:rsid w:val="28F54CF8"/>
    <w:rsid w:val="28F54E64"/>
    <w:rsid w:val="28F54F95"/>
    <w:rsid w:val="28F55014"/>
    <w:rsid w:val="28F5509C"/>
    <w:rsid w:val="28F551AD"/>
    <w:rsid w:val="28F551EE"/>
    <w:rsid w:val="28F552FA"/>
    <w:rsid w:val="28F55354"/>
    <w:rsid w:val="28F553DC"/>
    <w:rsid w:val="28F55492"/>
    <w:rsid w:val="28F55555"/>
    <w:rsid w:val="28F555A1"/>
    <w:rsid w:val="28F55718"/>
    <w:rsid w:val="28F558D2"/>
    <w:rsid w:val="28F55916"/>
    <w:rsid w:val="28F55975"/>
    <w:rsid w:val="28F55B27"/>
    <w:rsid w:val="28F55C23"/>
    <w:rsid w:val="28F55D0D"/>
    <w:rsid w:val="28F55D5B"/>
    <w:rsid w:val="28F55DC9"/>
    <w:rsid w:val="28F55DD1"/>
    <w:rsid w:val="28F55DE4"/>
    <w:rsid w:val="28F5604B"/>
    <w:rsid w:val="28F5611D"/>
    <w:rsid w:val="28F561BD"/>
    <w:rsid w:val="28F5620D"/>
    <w:rsid w:val="28F5625D"/>
    <w:rsid w:val="28F56369"/>
    <w:rsid w:val="28F5637C"/>
    <w:rsid w:val="28F56461"/>
    <w:rsid w:val="28F5646C"/>
    <w:rsid w:val="28F56556"/>
    <w:rsid w:val="28F565AE"/>
    <w:rsid w:val="28F565C3"/>
    <w:rsid w:val="28F566BF"/>
    <w:rsid w:val="28F5671C"/>
    <w:rsid w:val="28F56867"/>
    <w:rsid w:val="28F5691E"/>
    <w:rsid w:val="28F569AD"/>
    <w:rsid w:val="28F56ADC"/>
    <w:rsid w:val="28F56AF7"/>
    <w:rsid w:val="28F56AFF"/>
    <w:rsid w:val="28F56B23"/>
    <w:rsid w:val="28F56B46"/>
    <w:rsid w:val="28F56B66"/>
    <w:rsid w:val="28F56BF3"/>
    <w:rsid w:val="28F56C36"/>
    <w:rsid w:val="28F56CBD"/>
    <w:rsid w:val="28F56D15"/>
    <w:rsid w:val="28F56E07"/>
    <w:rsid w:val="28F56EDC"/>
    <w:rsid w:val="28F57001"/>
    <w:rsid w:val="28F57009"/>
    <w:rsid w:val="28F57015"/>
    <w:rsid w:val="28F57059"/>
    <w:rsid w:val="28F570F6"/>
    <w:rsid w:val="28F57119"/>
    <w:rsid w:val="28F57227"/>
    <w:rsid w:val="28F572CB"/>
    <w:rsid w:val="28F57344"/>
    <w:rsid w:val="28F573F3"/>
    <w:rsid w:val="28F57500"/>
    <w:rsid w:val="28F577D0"/>
    <w:rsid w:val="28F5788C"/>
    <w:rsid w:val="28F57B4E"/>
    <w:rsid w:val="28F57BC9"/>
    <w:rsid w:val="28F57C3D"/>
    <w:rsid w:val="28F57CAF"/>
    <w:rsid w:val="28F57D7D"/>
    <w:rsid w:val="28F57E01"/>
    <w:rsid w:val="28F57F3B"/>
    <w:rsid w:val="28F6004A"/>
    <w:rsid w:val="28F60237"/>
    <w:rsid w:val="28F60273"/>
    <w:rsid w:val="28F602A7"/>
    <w:rsid w:val="28F602D9"/>
    <w:rsid w:val="28F60348"/>
    <w:rsid w:val="28F60376"/>
    <w:rsid w:val="28F6051F"/>
    <w:rsid w:val="28F60633"/>
    <w:rsid w:val="28F60646"/>
    <w:rsid w:val="28F60701"/>
    <w:rsid w:val="28F6088D"/>
    <w:rsid w:val="28F608FE"/>
    <w:rsid w:val="28F60A9E"/>
    <w:rsid w:val="28F60B0F"/>
    <w:rsid w:val="28F60BCA"/>
    <w:rsid w:val="28F60C27"/>
    <w:rsid w:val="28F60E35"/>
    <w:rsid w:val="28F60E7A"/>
    <w:rsid w:val="28F60FDB"/>
    <w:rsid w:val="28F61096"/>
    <w:rsid w:val="28F610E1"/>
    <w:rsid w:val="28F610FD"/>
    <w:rsid w:val="28F6120B"/>
    <w:rsid w:val="28F612D9"/>
    <w:rsid w:val="28F613EB"/>
    <w:rsid w:val="28F6141C"/>
    <w:rsid w:val="28F614A1"/>
    <w:rsid w:val="28F614FB"/>
    <w:rsid w:val="28F61503"/>
    <w:rsid w:val="28F61527"/>
    <w:rsid w:val="28F616D0"/>
    <w:rsid w:val="28F61828"/>
    <w:rsid w:val="28F61981"/>
    <w:rsid w:val="28F619F5"/>
    <w:rsid w:val="28F61A19"/>
    <w:rsid w:val="28F61A7F"/>
    <w:rsid w:val="28F61A8F"/>
    <w:rsid w:val="28F61BA8"/>
    <w:rsid w:val="28F61CA0"/>
    <w:rsid w:val="28F61D0C"/>
    <w:rsid w:val="28F61D1E"/>
    <w:rsid w:val="28F61E15"/>
    <w:rsid w:val="28F61E31"/>
    <w:rsid w:val="28F61E67"/>
    <w:rsid w:val="28F61F81"/>
    <w:rsid w:val="28F62043"/>
    <w:rsid w:val="28F621DF"/>
    <w:rsid w:val="28F622AF"/>
    <w:rsid w:val="28F622E2"/>
    <w:rsid w:val="28F623A6"/>
    <w:rsid w:val="28F62421"/>
    <w:rsid w:val="28F62458"/>
    <w:rsid w:val="28F6246E"/>
    <w:rsid w:val="28F6258A"/>
    <w:rsid w:val="28F62615"/>
    <w:rsid w:val="28F626A5"/>
    <w:rsid w:val="28F6271A"/>
    <w:rsid w:val="28F62741"/>
    <w:rsid w:val="28F6274F"/>
    <w:rsid w:val="28F627B8"/>
    <w:rsid w:val="28F62874"/>
    <w:rsid w:val="28F628E7"/>
    <w:rsid w:val="28F629F0"/>
    <w:rsid w:val="28F62A7B"/>
    <w:rsid w:val="28F62B17"/>
    <w:rsid w:val="28F62B3E"/>
    <w:rsid w:val="28F62D49"/>
    <w:rsid w:val="28F62F0C"/>
    <w:rsid w:val="28F62F13"/>
    <w:rsid w:val="28F62FBF"/>
    <w:rsid w:val="28F6309F"/>
    <w:rsid w:val="28F6332E"/>
    <w:rsid w:val="28F63333"/>
    <w:rsid w:val="28F63374"/>
    <w:rsid w:val="28F63383"/>
    <w:rsid w:val="28F634FE"/>
    <w:rsid w:val="28F6351B"/>
    <w:rsid w:val="28F6351C"/>
    <w:rsid w:val="28F635CE"/>
    <w:rsid w:val="28F635E2"/>
    <w:rsid w:val="28F63619"/>
    <w:rsid w:val="28F63636"/>
    <w:rsid w:val="28F636E0"/>
    <w:rsid w:val="28F63700"/>
    <w:rsid w:val="28F63773"/>
    <w:rsid w:val="28F6382B"/>
    <w:rsid w:val="28F63964"/>
    <w:rsid w:val="28F63A3A"/>
    <w:rsid w:val="28F63A86"/>
    <w:rsid w:val="28F63AC3"/>
    <w:rsid w:val="28F63C9A"/>
    <w:rsid w:val="28F63CAC"/>
    <w:rsid w:val="28F63D13"/>
    <w:rsid w:val="28F63D64"/>
    <w:rsid w:val="28F63D7B"/>
    <w:rsid w:val="28F63DAE"/>
    <w:rsid w:val="28F63E57"/>
    <w:rsid w:val="28F63E98"/>
    <w:rsid w:val="28F64001"/>
    <w:rsid w:val="28F64022"/>
    <w:rsid w:val="28F6403B"/>
    <w:rsid w:val="28F64151"/>
    <w:rsid w:val="28F641A8"/>
    <w:rsid w:val="28F6422D"/>
    <w:rsid w:val="28F64259"/>
    <w:rsid w:val="28F64288"/>
    <w:rsid w:val="28F642D2"/>
    <w:rsid w:val="28F64386"/>
    <w:rsid w:val="28F6439E"/>
    <w:rsid w:val="28F643B2"/>
    <w:rsid w:val="28F643D2"/>
    <w:rsid w:val="28F643E5"/>
    <w:rsid w:val="28F644D8"/>
    <w:rsid w:val="28F6459B"/>
    <w:rsid w:val="28F6459D"/>
    <w:rsid w:val="28F6470E"/>
    <w:rsid w:val="28F647BE"/>
    <w:rsid w:val="28F64866"/>
    <w:rsid w:val="28F649C4"/>
    <w:rsid w:val="28F64A87"/>
    <w:rsid w:val="28F64ADF"/>
    <w:rsid w:val="28F64C32"/>
    <w:rsid w:val="28F64D16"/>
    <w:rsid w:val="28F64DD4"/>
    <w:rsid w:val="28F64E50"/>
    <w:rsid w:val="28F64F2A"/>
    <w:rsid w:val="28F64FD4"/>
    <w:rsid w:val="28F650B4"/>
    <w:rsid w:val="28F651A5"/>
    <w:rsid w:val="28F651F1"/>
    <w:rsid w:val="28F65230"/>
    <w:rsid w:val="28F652D3"/>
    <w:rsid w:val="28F652EC"/>
    <w:rsid w:val="28F65312"/>
    <w:rsid w:val="28F6533C"/>
    <w:rsid w:val="28F65380"/>
    <w:rsid w:val="28F6545C"/>
    <w:rsid w:val="28F654C7"/>
    <w:rsid w:val="28F65663"/>
    <w:rsid w:val="28F656AE"/>
    <w:rsid w:val="28F6577B"/>
    <w:rsid w:val="28F657FC"/>
    <w:rsid w:val="28F65845"/>
    <w:rsid w:val="28F658B9"/>
    <w:rsid w:val="28F65911"/>
    <w:rsid w:val="28F6592D"/>
    <w:rsid w:val="28F65A4D"/>
    <w:rsid w:val="28F65A72"/>
    <w:rsid w:val="28F65A98"/>
    <w:rsid w:val="28F65B4B"/>
    <w:rsid w:val="28F65D29"/>
    <w:rsid w:val="28F65D5E"/>
    <w:rsid w:val="28F65E64"/>
    <w:rsid w:val="28F65F4A"/>
    <w:rsid w:val="28F65FAE"/>
    <w:rsid w:val="28F65FD2"/>
    <w:rsid w:val="28F66078"/>
    <w:rsid w:val="28F6620F"/>
    <w:rsid w:val="28F66252"/>
    <w:rsid w:val="28F6629C"/>
    <w:rsid w:val="28F663BE"/>
    <w:rsid w:val="28F663D0"/>
    <w:rsid w:val="28F66414"/>
    <w:rsid w:val="28F665E5"/>
    <w:rsid w:val="28F666B3"/>
    <w:rsid w:val="28F666FB"/>
    <w:rsid w:val="28F66798"/>
    <w:rsid w:val="28F66857"/>
    <w:rsid w:val="28F6685B"/>
    <w:rsid w:val="28F6688B"/>
    <w:rsid w:val="28F669A5"/>
    <w:rsid w:val="28F66A1F"/>
    <w:rsid w:val="28F66A58"/>
    <w:rsid w:val="28F66B17"/>
    <w:rsid w:val="28F66C62"/>
    <w:rsid w:val="28F66D72"/>
    <w:rsid w:val="28F66D94"/>
    <w:rsid w:val="28F66DF0"/>
    <w:rsid w:val="28F66E2E"/>
    <w:rsid w:val="28F66EB0"/>
    <w:rsid w:val="28F66ED1"/>
    <w:rsid w:val="28F671C1"/>
    <w:rsid w:val="28F6724D"/>
    <w:rsid w:val="28F6724E"/>
    <w:rsid w:val="28F67371"/>
    <w:rsid w:val="28F673F2"/>
    <w:rsid w:val="28F67488"/>
    <w:rsid w:val="28F67506"/>
    <w:rsid w:val="28F676AF"/>
    <w:rsid w:val="28F67706"/>
    <w:rsid w:val="28F67794"/>
    <w:rsid w:val="28F677EC"/>
    <w:rsid w:val="28F67880"/>
    <w:rsid w:val="28F67882"/>
    <w:rsid w:val="28F6794E"/>
    <w:rsid w:val="28F67A1A"/>
    <w:rsid w:val="28F67A43"/>
    <w:rsid w:val="28F67B32"/>
    <w:rsid w:val="28F67B63"/>
    <w:rsid w:val="28F67B74"/>
    <w:rsid w:val="28F67C60"/>
    <w:rsid w:val="28F67CA2"/>
    <w:rsid w:val="28F67EAF"/>
    <w:rsid w:val="28F70034"/>
    <w:rsid w:val="28F700F0"/>
    <w:rsid w:val="28F7020A"/>
    <w:rsid w:val="28F70224"/>
    <w:rsid w:val="28F70277"/>
    <w:rsid w:val="28F702A1"/>
    <w:rsid w:val="28F702BA"/>
    <w:rsid w:val="28F702E3"/>
    <w:rsid w:val="28F70349"/>
    <w:rsid w:val="28F70439"/>
    <w:rsid w:val="28F704AA"/>
    <w:rsid w:val="28F704AB"/>
    <w:rsid w:val="28F705A6"/>
    <w:rsid w:val="28F7068A"/>
    <w:rsid w:val="28F7083C"/>
    <w:rsid w:val="28F708A1"/>
    <w:rsid w:val="28F70940"/>
    <w:rsid w:val="28F70945"/>
    <w:rsid w:val="28F709E7"/>
    <w:rsid w:val="28F70A04"/>
    <w:rsid w:val="28F70BD0"/>
    <w:rsid w:val="28F70C09"/>
    <w:rsid w:val="28F70C3D"/>
    <w:rsid w:val="28F70C46"/>
    <w:rsid w:val="28F70CE9"/>
    <w:rsid w:val="28F70DCD"/>
    <w:rsid w:val="28F70DD3"/>
    <w:rsid w:val="28F70DE1"/>
    <w:rsid w:val="28F70DF7"/>
    <w:rsid w:val="28F71009"/>
    <w:rsid w:val="28F713B6"/>
    <w:rsid w:val="28F713C2"/>
    <w:rsid w:val="28F713DD"/>
    <w:rsid w:val="28F7142D"/>
    <w:rsid w:val="28F71464"/>
    <w:rsid w:val="28F71471"/>
    <w:rsid w:val="28F7157D"/>
    <w:rsid w:val="28F715D4"/>
    <w:rsid w:val="28F71770"/>
    <w:rsid w:val="28F718E2"/>
    <w:rsid w:val="28F71905"/>
    <w:rsid w:val="28F71BBE"/>
    <w:rsid w:val="28F71C28"/>
    <w:rsid w:val="28F71C4F"/>
    <w:rsid w:val="28F71D6F"/>
    <w:rsid w:val="28F71D9D"/>
    <w:rsid w:val="28F71DF7"/>
    <w:rsid w:val="28F71E32"/>
    <w:rsid w:val="28F71F6A"/>
    <w:rsid w:val="28F71FDE"/>
    <w:rsid w:val="28F7201E"/>
    <w:rsid w:val="28F720F8"/>
    <w:rsid w:val="28F72140"/>
    <w:rsid w:val="28F721E5"/>
    <w:rsid w:val="28F7234C"/>
    <w:rsid w:val="28F72412"/>
    <w:rsid w:val="28F72420"/>
    <w:rsid w:val="28F724E4"/>
    <w:rsid w:val="28F724EE"/>
    <w:rsid w:val="28F72A21"/>
    <w:rsid w:val="28F72A9F"/>
    <w:rsid w:val="28F72C6E"/>
    <w:rsid w:val="28F72CA0"/>
    <w:rsid w:val="28F72D06"/>
    <w:rsid w:val="28F72F61"/>
    <w:rsid w:val="28F730A9"/>
    <w:rsid w:val="28F731E2"/>
    <w:rsid w:val="28F731E8"/>
    <w:rsid w:val="28F7331D"/>
    <w:rsid w:val="28F73325"/>
    <w:rsid w:val="28F73327"/>
    <w:rsid w:val="28F73343"/>
    <w:rsid w:val="28F733F3"/>
    <w:rsid w:val="28F73482"/>
    <w:rsid w:val="28F734A4"/>
    <w:rsid w:val="28F734AE"/>
    <w:rsid w:val="28F734CC"/>
    <w:rsid w:val="28F735ED"/>
    <w:rsid w:val="28F7373F"/>
    <w:rsid w:val="28F73794"/>
    <w:rsid w:val="28F737E3"/>
    <w:rsid w:val="28F73818"/>
    <w:rsid w:val="28F738A3"/>
    <w:rsid w:val="28F738B6"/>
    <w:rsid w:val="28F73960"/>
    <w:rsid w:val="28F73A62"/>
    <w:rsid w:val="28F73B01"/>
    <w:rsid w:val="28F73B76"/>
    <w:rsid w:val="28F73B8B"/>
    <w:rsid w:val="28F73CBA"/>
    <w:rsid w:val="28F73DEF"/>
    <w:rsid w:val="28F73E76"/>
    <w:rsid w:val="28F73E83"/>
    <w:rsid w:val="28F73ED1"/>
    <w:rsid w:val="28F74042"/>
    <w:rsid w:val="28F74060"/>
    <w:rsid w:val="28F74076"/>
    <w:rsid w:val="28F7407A"/>
    <w:rsid w:val="28F74082"/>
    <w:rsid w:val="28F7419D"/>
    <w:rsid w:val="28F7420E"/>
    <w:rsid w:val="28F74328"/>
    <w:rsid w:val="28F743EA"/>
    <w:rsid w:val="28F744D0"/>
    <w:rsid w:val="28F7455C"/>
    <w:rsid w:val="28F74677"/>
    <w:rsid w:val="28F7474C"/>
    <w:rsid w:val="28F74952"/>
    <w:rsid w:val="28F7495F"/>
    <w:rsid w:val="28F749AB"/>
    <w:rsid w:val="28F749DD"/>
    <w:rsid w:val="28F74AD0"/>
    <w:rsid w:val="28F74B58"/>
    <w:rsid w:val="28F74BCD"/>
    <w:rsid w:val="28F74C76"/>
    <w:rsid w:val="28F74CF8"/>
    <w:rsid w:val="28F74D33"/>
    <w:rsid w:val="28F74DAB"/>
    <w:rsid w:val="28F74E62"/>
    <w:rsid w:val="28F74EA2"/>
    <w:rsid w:val="28F74EF8"/>
    <w:rsid w:val="28F74F9E"/>
    <w:rsid w:val="28F75002"/>
    <w:rsid w:val="28F75019"/>
    <w:rsid w:val="28F750C7"/>
    <w:rsid w:val="28F750D5"/>
    <w:rsid w:val="28F7516F"/>
    <w:rsid w:val="28F75176"/>
    <w:rsid w:val="28F751EA"/>
    <w:rsid w:val="28F75200"/>
    <w:rsid w:val="28F752BE"/>
    <w:rsid w:val="28F754F4"/>
    <w:rsid w:val="28F75705"/>
    <w:rsid w:val="28F75720"/>
    <w:rsid w:val="28F758F5"/>
    <w:rsid w:val="28F759F3"/>
    <w:rsid w:val="28F75A6D"/>
    <w:rsid w:val="28F75AB9"/>
    <w:rsid w:val="28F75BA6"/>
    <w:rsid w:val="28F75C9A"/>
    <w:rsid w:val="28F75CD4"/>
    <w:rsid w:val="28F75D4F"/>
    <w:rsid w:val="28F75D8C"/>
    <w:rsid w:val="28F75E7B"/>
    <w:rsid w:val="28F75EEF"/>
    <w:rsid w:val="28F75F43"/>
    <w:rsid w:val="28F75F94"/>
    <w:rsid w:val="28F760CB"/>
    <w:rsid w:val="28F760E2"/>
    <w:rsid w:val="28F760F9"/>
    <w:rsid w:val="28F76136"/>
    <w:rsid w:val="28F76138"/>
    <w:rsid w:val="28F7619F"/>
    <w:rsid w:val="28F761EC"/>
    <w:rsid w:val="28F7628D"/>
    <w:rsid w:val="28F76291"/>
    <w:rsid w:val="28F762BA"/>
    <w:rsid w:val="28F76464"/>
    <w:rsid w:val="28F764A4"/>
    <w:rsid w:val="28F7658D"/>
    <w:rsid w:val="28F7661A"/>
    <w:rsid w:val="28F768AC"/>
    <w:rsid w:val="28F76B28"/>
    <w:rsid w:val="28F76B67"/>
    <w:rsid w:val="28F76C37"/>
    <w:rsid w:val="28F76D77"/>
    <w:rsid w:val="28F76D8A"/>
    <w:rsid w:val="28F76DD8"/>
    <w:rsid w:val="28F76DE2"/>
    <w:rsid w:val="28F7700E"/>
    <w:rsid w:val="28F77024"/>
    <w:rsid w:val="28F77075"/>
    <w:rsid w:val="28F770B1"/>
    <w:rsid w:val="28F77193"/>
    <w:rsid w:val="28F772E1"/>
    <w:rsid w:val="28F772E8"/>
    <w:rsid w:val="28F7743E"/>
    <w:rsid w:val="28F77516"/>
    <w:rsid w:val="28F7762D"/>
    <w:rsid w:val="28F77868"/>
    <w:rsid w:val="28F779E9"/>
    <w:rsid w:val="28F77AD9"/>
    <w:rsid w:val="28F77AFD"/>
    <w:rsid w:val="28F77B23"/>
    <w:rsid w:val="28F77B96"/>
    <w:rsid w:val="28F77C84"/>
    <w:rsid w:val="28F77CA4"/>
    <w:rsid w:val="28F77DB7"/>
    <w:rsid w:val="28F77E49"/>
    <w:rsid w:val="28F77E8B"/>
    <w:rsid w:val="28F77FB9"/>
    <w:rsid w:val="28F80063"/>
    <w:rsid w:val="28F800ED"/>
    <w:rsid w:val="28F80187"/>
    <w:rsid w:val="28F803CC"/>
    <w:rsid w:val="28F803E8"/>
    <w:rsid w:val="28F8040F"/>
    <w:rsid w:val="28F804F8"/>
    <w:rsid w:val="28F80544"/>
    <w:rsid w:val="28F80595"/>
    <w:rsid w:val="28F8061D"/>
    <w:rsid w:val="28F80637"/>
    <w:rsid w:val="28F8077B"/>
    <w:rsid w:val="28F807FE"/>
    <w:rsid w:val="28F8091D"/>
    <w:rsid w:val="28F80A02"/>
    <w:rsid w:val="28F80A8B"/>
    <w:rsid w:val="28F80BEC"/>
    <w:rsid w:val="28F80BF6"/>
    <w:rsid w:val="28F80C1F"/>
    <w:rsid w:val="28F80C4F"/>
    <w:rsid w:val="28F80E74"/>
    <w:rsid w:val="28F80EC0"/>
    <w:rsid w:val="28F81239"/>
    <w:rsid w:val="28F81376"/>
    <w:rsid w:val="28F8144A"/>
    <w:rsid w:val="28F8146A"/>
    <w:rsid w:val="28F814A1"/>
    <w:rsid w:val="28F81525"/>
    <w:rsid w:val="28F81556"/>
    <w:rsid w:val="28F815D0"/>
    <w:rsid w:val="28F81608"/>
    <w:rsid w:val="28F81670"/>
    <w:rsid w:val="28F816D1"/>
    <w:rsid w:val="28F817F2"/>
    <w:rsid w:val="28F8187E"/>
    <w:rsid w:val="28F81933"/>
    <w:rsid w:val="28F819BE"/>
    <w:rsid w:val="28F819E5"/>
    <w:rsid w:val="28F81A8E"/>
    <w:rsid w:val="28F81BDB"/>
    <w:rsid w:val="28F81BFF"/>
    <w:rsid w:val="28F81D4C"/>
    <w:rsid w:val="28F81DE5"/>
    <w:rsid w:val="28F81E89"/>
    <w:rsid w:val="28F81E8C"/>
    <w:rsid w:val="28F81F24"/>
    <w:rsid w:val="28F81F6C"/>
    <w:rsid w:val="28F8205C"/>
    <w:rsid w:val="28F820D5"/>
    <w:rsid w:val="28F821B8"/>
    <w:rsid w:val="28F82208"/>
    <w:rsid w:val="28F822AC"/>
    <w:rsid w:val="28F8237C"/>
    <w:rsid w:val="28F823A3"/>
    <w:rsid w:val="28F823BB"/>
    <w:rsid w:val="28F823D3"/>
    <w:rsid w:val="28F8245F"/>
    <w:rsid w:val="28F82464"/>
    <w:rsid w:val="28F82563"/>
    <w:rsid w:val="28F82584"/>
    <w:rsid w:val="28F8265E"/>
    <w:rsid w:val="28F826E6"/>
    <w:rsid w:val="28F82721"/>
    <w:rsid w:val="28F827F2"/>
    <w:rsid w:val="28F82864"/>
    <w:rsid w:val="28F828E6"/>
    <w:rsid w:val="28F829A8"/>
    <w:rsid w:val="28F829D8"/>
    <w:rsid w:val="28F82A33"/>
    <w:rsid w:val="28F82A9D"/>
    <w:rsid w:val="28F82B04"/>
    <w:rsid w:val="28F82B77"/>
    <w:rsid w:val="28F82BC5"/>
    <w:rsid w:val="28F82C89"/>
    <w:rsid w:val="28F82CD5"/>
    <w:rsid w:val="28F82D06"/>
    <w:rsid w:val="28F82D2A"/>
    <w:rsid w:val="28F82D98"/>
    <w:rsid w:val="28F82DAB"/>
    <w:rsid w:val="28F82DB5"/>
    <w:rsid w:val="28F82E70"/>
    <w:rsid w:val="28F82E7A"/>
    <w:rsid w:val="28F82E91"/>
    <w:rsid w:val="28F82EF5"/>
    <w:rsid w:val="28F83140"/>
    <w:rsid w:val="28F83202"/>
    <w:rsid w:val="28F83212"/>
    <w:rsid w:val="28F8325E"/>
    <w:rsid w:val="28F83296"/>
    <w:rsid w:val="28F832FE"/>
    <w:rsid w:val="28F8334E"/>
    <w:rsid w:val="28F833EB"/>
    <w:rsid w:val="28F83445"/>
    <w:rsid w:val="28F8345E"/>
    <w:rsid w:val="28F834C6"/>
    <w:rsid w:val="28F834DB"/>
    <w:rsid w:val="28F83555"/>
    <w:rsid w:val="28F83560"/>
    <w:rsid w:val="28F836D6"/>
    <w:rsid w:val="28F83740"/>
    <w:rsid w:val="28F83844"/>
    <w:rsid w:val="28F8385F"/>
    <w:rsid w:val="28F83870"/>
    <w:rsid w:val="28F8389C"/>
    <w:rsid w:val="28F83915"/>
    <w:rsid w:val="28F83981"/>
    <w:rsid w:val="28F839FA"/>
    <w:rsid w:val="28F83A43"/>
    <w:rsid w:val="28F83AFF"/>
    <w:rsid w:val="28F83B7B"/>
    <w:rsid w:val="28F83BA5"/>
    <w:rsid w:val="28F83BA9"/>
    <w:rsid w:val="28F83BC5"/>
    <w:rsid w:val="28F83BC8"/>
    <w:rsid w:val="28F83CA5"/>
    <w:rsid w:val="28F83CFC"/>
    <w:rsid w:val="28F83D16"/>
    <w:rsid w:val="28F83D21"/>
    <w:rsid w:val="28F83D72"/>
    <w:rsid w:val="28F83D8A"/>
    <w:rsid w:val="28F83D8B"/>
    <w:rsid w:val="28F83E4F"/>
    <w:rsid w:val="28F83E9F"/>
    <w:rsid w:val="28F83EFA"/>
    <w:rsid w:val="28F83F0D"/>
    <w:rsid w:val="28F83F76"/>
    <w:rsid w:val="28F83FAA"/>
    <w:rsid w:val="28F84024"/>
    <w:rsid w:val="28F840A7"/>
    <w:rsid w:val="28F840E1"/>
    <w:rsid w:val="28F84153"/>
    <w:rsid w:val="28F843CD"/>
    <w:rsid w:val="28F8445A"/>
    <w:rsid w:val="28F8448D"/>
    <w:rsid w:val="28F846A8"/>
    <w:rsid w:val="28F846B1"/>
    <w:rsid w:val="28F84829"/>
    <w:rsid w:val="28F84948"/>
    <w:rsid w:val="28F849E8"/>
    <w:rsid w:val="28F84AB6"/>
    <w:rsid w:val="28F84B32"/>
    <w:rsid w:val="28F84B56"/>
    <w:rsid w:val="28F84B67"/>
    <w:rsid w:val="28F84BC0"/>
    <w:rsid w:val="28F84D77"/>
    <w:rsid w:val="28F84DF9"/>
    <w:rsid w:val="28F84E6E"/>
    <w:rsid w:val="28F85010"/>
    <w:rsid w:val="28F850A3"/>
    <w:rsid w:val="28F85307"/>
    <w:rsid w:val="28F854A3"/>
    <w:rsid w:val="28F85653"/>
    <w:rsid w:val="28F8565D"/>
    <w:rsid w:val="28F8566A"/>
    <w:rsid w:val="28F85797"/>
    <w:rsid w:val="28F85847"/>
    <w:rsid w:val="28F85862"/>
    <w:rsid w:val="28F85976"/>
    <w:rsid w:val="28F85A30"/>
    <w:rsid w:val="28F85AC7"/>
    <w:rsid w:val="28F85B63"/>
    <w:rsid w:val="28F85CFB"/>
    <w:rsid w:val="28F85D4A"/>
    <w:rsid w:val="28F85DE1"/>
    <w:rsid w:val="28F85E0C"/>
    <w:rsid w:val="28F85FFB"/>
    <w:rsid w:val="28F8600B"/>
    <w:rsid w:val="28F860CE"/>
    <w:rsid w:val="28F8614A"/>
    <w:rsid w:val="28F861B0"/>
    <w:rsid w:val="28F861D8"/>
    <w:rsid w:val="28F8620E"/>
    <w:rsid w:val="28F86322"/>
    <w:rsid w:val="28F86381"/>
    <w:rsid w:val="28F86399"/>
    <w:rsid w:val="28F86426"/>
    <w:rsid w:val="28F86491"/>
    <w:rsid w:val="28F8651B"/>
    <w:rsid w:val="28F86641"/>
    <w:rsid w:val="28F866F5"/>
    <w:rsid w:val="28F8691A"/>
    <w:rsid w:val="28F869A6"/>
    <w:rsid w:val="28F86ACF"/>
    <w:rsid w:val="28F86C4B"/>
    <w:rsid w:val="28F86DB0"/>
    <w:rsid w:val="28F86E66"/>
    <w:rsid w:val="28F86F8E"/>
    <w:rsid w:val="28F87043"/>
    <w:rsid w:val="28F8723A"/>
    <w:rsid w:val="28F872A0"/>
    <w:rsid w:val="28F87340"/>
    <w:rsid w:val="28F87351"/>
    <w:rsid w:val="28F8737A"/>
    <w:rsid w:val="28F873A1"/>
    <w:rsid w:val="28F873C9"/>
    <w:rsid w:val="28F87415"/>
    <w:rsid w:val="28F87461"/>
    <w:rsid w:val="28F874DD"/>
    <w:rsid w:val="28F87539"/>
    <w:rsid w:val="28F877D4"/>
    <w:rsid w:val="28F878C0"/>
    <w:rsid w:val="28F87978"/>
    <w:rsid w:val="28F87A43"/>
    <w:rsid w:val="28F87BE0"/>
    <w:rsid w:val="28F87C62"/>
    <w:rsid w:val="28F87CBC"/>
    <w:rsid w:val="28F87D68"/>
    <w:rsid w:val="28F87DD9"/>
    <w:rsid w:val="28F87DFE"/>
    <w:rsid w:val="28F9017E"/>
    <w:rsid w:val="28F9024F"/>
    <w:rsid w:val="28F902FB"/>
    <w:rsid w:val="28F90507"/>
    <w:rsid w:val="28F90542"/>
    <w:rsid w:val="28F9058D"/>
    <w:rsid w:val="28F90619"/>
    <w:rsid w:val="28F90686"/>
    <w:rsid w:val="28F90738"/>
    <w:rsid w:val="28F90742"/>
    <w:rsid w:val="28F9076E"/>
    <w:rsid w:val="28F90889"/>
    <w:rsid w:val="28F908CF"/>
    <w:rsid w:val="28F908D6"/>
    <w:rsid w:val="28F90902"/>
    <w:rsid w:val="28F90949"/>
    <w:rsid w:val="28F90AF1"/>
    <w:rsid w:val="28F90AFF"/>
    <w:rsid w:val="28F90B34"/>
    <w:rsid w:val="28F90B91"/>
    <w:rsid w:val="28F90C17"/>
    <w:rsid w:val="28F90C21"/>
    <w:rsid w:val="28F90CF6"/>
    <w:rsid w:val="28F90E35"/>
    <w:rsid w:val="28F90ECF"/>
    <w:rsid w:val="28F90FCB"/>
    <w:rsid w:val="28F91030"/>
    <w:rsid w:val="28F91047"/>
    <w:rsid w:val="28F9106A"/>
    <w:rsid w:val="28F91118"/>
    <w:rsid w:val="28F91170"/>
    <w:rsid w:val="28F91298"/>
    <w:rsid w:val="28F9129C"/>
    <w:rsid w:val="28F912C4"/>
    <w:rsid w:val="28F91456"/>
    <w:rsid w:val="28F91482"/>
    <w:rsid w:val="28F915FE"/>
    <w:rsid w:val="28F916AF"/>
    <w:rsid w:val="28F916C1"/>
    <w:rsid w:val="28F91720"/>
    <w:rsid w:val="28F917D5"/>
    <w:rsid w:val="28F91820"/>
    <w:rsid w:val="28F91920"/>
    <w:rsid w:val="28F91927"/>
    <w:rsid w:val="28F91935"/>
    <w:rsid w:val="28F91AC1"/>
    <w:rsid w:val="28F91DE2"/>
    <w:rsid w:val="28F91FEC"/>
    <w:rsid w:val="28F920CA"/>
    <w:rsid w:val="28F920F4"/>
    <w:rsid w:val="28F9210D"/>
    <w:rsid w:val="28F92117"/>
    <w:rsid w:val="28F92144"/>
    <w:rsid w:val="28F9218F"/>
    <w:rsid w:val="28F92264"/>
    <w:rsid w:val="28F92276"/>
    <w:rsid w:val="28F922EA"/>
    <w:rsid w:val="28F92440"/>
    <w:rsid w:val="28F92596"/>
    <w:rsid w:val="28F9263A"/>
    <w:rsid w:val="28F92680"/>
    <w:rsid w:val="28F9268F"/>
    <w:rsid w:val="28F926F4"/>
    <w:rsid w:val="28F92726"/>
    <w:rsid w:val="28F9278F"/>
    <w:rsid w:val="28F927C4"/>
    <w:rsid w:val="28F927CB"/>
    <w:rsid w:val="28F92841"/>
    <w:rsid w:val="28F92887"/>
    <w:rsid w:val="28F929F5"/>
    <w:rsid w:val="28F92A59"/>
    <w:rsid w:val="28F92CD6"/>
    <w:rsid w:val="28F92CEA"/>
    <w:rsid w:val="28F92D14"/>
    <w:rsid w:val="28F92F00"/>
    <w:rsid w:val="28F92F2A"/>
    <w:rsid w:val="28F92F76"/>
    <w:rsid w:val="28F92FED"/>
    <w:rsid w:val="28F92FFF"/>
    <w:rsid w:val="28F93018"/>
    <w:rsid w:val="28F930D2"/>
    <w:rsid w:val="28F9316D"/>
    <w:rsid w:val="28F9317C"/>
    <w:rsid w:val="28F932A2"/>
    <w:rsid w:val="28F936D1"/>
    <w:rsid w:val="28F936EB"/>
    <w:rsid w:val="28F93705"/>
    <w:rsid w:val="28F93794"/>
    <w:rsid w:val="28F937C2"/>
    <w:rsid w:val="28F93816"/>
    <w:rsid w:val="28F938B5"/>
    <w:rsid w:val="28F93A19"/>
    <w:rsid w:val="28F93AFB"/>
    <w:rsid w:val="28F93B99"/>
    <w:rsid w:val="28F93C47"/>
    <w:rsid w:val="28F93C5E"/>
    <w:rsid w:val="28F93CC1"/>
    <w:rsid w:val="28F93E85"/>
    <w:rsid w:val="28F93EF8"/>
    <w:rsid w:val="28F93F5E"/>
    <w:rsid w:val="28F94011"/>
    <w:rsid w:val="28F94091"/>
    <w:rsid w:val="28F94241"/>
    <w:rsid w:val="28F94419"/>
    <w:rsid w:val="28F94442"/>
    <w:rsid w:val="28F94535"/>
    <w:rsid w:val="28F9459D"/>
    <w:rsid w:val="28F945A7"/>
    <w:rsid w:val="28F94693"/>
    <w:rsid w:val="28F9471F"/>
    <w:rsid w:val="28F94766"/>
    <w:rsid w:val="28F94B6A"/>
    <w:rsid w:val="28F94B87"/>
    <w:rsid w:val="28F94C49"/>
    <w:rsid w:val="28F94CB7"/>
    <w:rsid w:val="28F94E0A"/>
    <w:rsid w:val="28F94E4B"/>
    <w:rsid w:val="28F94E9D"/>
    <w:rsid w:val="28F94F19"/>
    <w:rsid w:val="28F95082"/>
    <w:rsid w:val="28F95128"/>
    <w:rsid w:val="28F95166"/>
    <w:rsid w:val="28F95274"/>
    <w:rsid w:val="28F953A1"/>
    <w:rsid w:val="28F95429"/>
    <w:rsid w:val="28F95445"/>
    <w:rsid w:val="28F954D9"/>
    <w:rsid w:val="28F954FE"/>
    <w:rsid w:val="28F9550C"/>
    <w:rsid w:val="28F9556E"/>
    <w:rsid w:val="28F9572B"/>
    <w:rsid w:val="28F957B7"/>
    <w:rsid w:val="28F9586B"/>
    <w:rsid w:val="28F95871"/>
    <w:rsid w:val="28F95885"/>
    <w:rsid w:val="28F958A1"/>
    <w:rsid w:val="28F958F0"/>
    <w:rsid w:val="28F959D0"/>
    <w:rsid w:val="28F95A4A"/>
    <w:rsid w:val="28F95B1B"/>
    <w:rsid w:val="28F95C31"/>
    <w:rsid w:val="28F95DB9"/>
    <w:rsid w:val="28F95DD4"/>
    <w:rsid w:val="28F95E16"/>
    <w:rsid w:val="28F95E2A"/>
    <w:rsid w:val="28F95F3E"/>
    <w:rsid w:val="28F95FED"/>
    <w:rsid w:val="28F960F6"/>
    <w:rsid w:val="28F9623C"/>
    <w:rsid w:val="28F9625A"/>
    <w:rsid w:val="28F9626B"/>
    <w:rsid w:val="28F96288"/>
    <w:rsid w:val="28F962D0"/>
    <w:rsid w:val="28F962E3"/>
    <w:rsid w:val="28F962FE"/>
    <w:rsid w:val="28F9633B"/>
    <w:rsid w:val="28F96456"/>
    <w:rsid w:val="28F965B5"/>
    <w:rsid w:val="28F96727"/>
    <w:rsid w:val="28F96820"/>
    <w:rsid w:val="28F969A6"/>
    <w:rsid w:val="28F96AA6"/>
    <w:rsid w:val="28F96C84"/>
    <w:rsid w:val="28F96C93"/>
    <w:rsid w:val="28F96E70"/>
    <w:rsid w:val="28F970B1"/>
    <w:rsid w:val="28F97143"/>
    <w:rsid w:val="28F97186"/>
    <w:rsid w:val="28F97207"/>
    <w:rsid w:val="28F97231"/>
    <w:rsid w:val="28F974B4"/>
    <w:rsid w:val="28F974C2"/>
    <w:rsid w:val="28F97568"/>
    <w:rsid w:val="28F97666"/>
    <w:rsid w:val="28F9767C"/>
    <w:rsid w:val="28F97765"/>
    <w:rsid w:val="28F97788"/>
    <w:rsid w:val="28F97853"/>
    <w:rsid w:val="28F97869"/>
    <w:rsid w:val="28F978D0"/>
    <w:rsid w:val="28F979CC"/>
    <w:rsid w:val="28F979DA"/>
    <w:rsid w:val="28F97AF5"/>
    <w:rsid w:val="28F97B32"/>
    <w:rsid w:val="28F97BC0"/>
    <w:rsid w:val="28F97C15"/>
    <w:rsid w:val="28F97C9A"/>
    <w:rsid w:val="28F97CD0"/>
    <w:rsid w:val="28F97D16"/>
    <w:rsid w:val="28F97E65"/>
    <w:rsid w:val="28F97F0F"/>
    <w:rsid w:val="28F97F2C"/>
    <w:rsid w:val="28F97FC2"/>
    <w:rsid w:val="28FA0045"/>
    <w:rsid w:val="28FA0120"/>
    <w:rsid w:val="28FA01B6"/>
    <w:rsid w:val="28FA02CF"/>
    <w:rsid w:val="28FA0300"/>
    <w:rsid w:val="28FA038B"/>
    <w:rsid w:val="28FA03E7"/>
    <w:rsid w:val="28FA04AA"/>
    <w:rsid w:val="28FA04B5"/>
    <w:rsid w:val="28FA04D5"/>
    <w:rsid w:val="28FA0603"/>
    <w:rsid w:val="28FA0620"/>
    <w:rsid w:val="28FA070E"/>
    <w:rsid w:val="28FA0833"/>
    <w:rsid w:val="28FA08E0"/>
    <w:rsid w:val="28FA0926"/>
    <w:rsid w:val="28FA0980"/>
    <w:rsid w:val="28FA09CF"/>
    <w:rsid w:val="28FA09E9"/>
    <w:rsid w:val="28FA0ABC"/>
    <w:rsid w:val="28FA0B74"/>
    <w:rsid w:val="28FA0D34"/>
    <w:rsid w:val="28FA0DA1"/>
    <w:rsid w:val="28FA1036"/>
    <w:rsid w:val="28FA10CD"/>
    <w:rsid w:val="28FA1451"/>
    <w:rsid w:val="28FA14D1"/>
    <w:rsid w:val="28FA157E"/>
    <w:rsid w:val="28FA162B"/>
    <w:rsid w:val="28FA1640"/>
    <w:rsid w:val="28FA17AC"/>
    <w:rsid w:val="28FA187B"/>
    <w:rsid w:val="28FA18BC"/>
    <w:rsid w:val="28FA18C7"/>
    <w:rsid w:val="28FA191F"/>
    <w:rsid w:val="28FA196F"/>
    <w:rsid w:val="28FA1AA3"/>
    <w:rsid w:val="28FA1B45"/>
    <w:rsid w:val="28FA1B52"/>
    <w:rsid w:val="28FA1B60"/>
    <w:rsid w:val="28FA1C02"/>
    <w:rsid w:val="28FA1CD7"/>
    <w:rsid w:val="28FA1D5B"/>
    <w:rsid w:val="28FA1D6D"/>
    <w:rsid w:val="28FA1E65"/>
    <w:rsid w:val="28FA1E91"/>
    <w:rsid w:val="28FA1FA5"/>
    <w:rsid w:val="28FA20D4"/>
    <w:rsid w:val="28FA20D9"/>
    <w:rsid w:val="28FA2106"/>
    <w:rsid w:val="28FA21C0"/>
    <w:rsid w:val="28FA21CB"/>
    <w:rsid w:val="28FA23CC"/>
    <w:rsid w:val="28FA248D"/>
    <w:rsid w:val="28FA24D5"/>
    <w:rsid w:val="28FA278B"/>
    <w:rsid w:val="28FA27BE"/>
    <w:rsid w:val="28FA2908"/>
    <w:rsid w:val="28FA2A7D"/>
    <w:rsid w:val="28FA2A9E"/>
    <w:rsid w:val="28FA2B87"/>
    <w:rsid w:val="28FA2BEF"/>
    <w:rsid w:val="28FA2C4B"/>
    <w:rsid w:val="28FA2CA3"/>
    <w:rsid w:val="28FA2D63"/>
    <w:rsid w:val="28FA2D8A"/>
    <w:rsid w:val="28FA2E89"/>
    <w:rsid w:val="28FA2EAB"/>
    <w:rsid w:val="28FA2EF3"/>
    <w:rsid w:val="28FA2FA8"/>
    <w:rsid w:val="28FA30C8"/>
    <w:rsid w:val="28FA31A5"/>
    <w:rsid w:val="28FA32B2"/>
    <w:rsid w:val="28FA3342"/>
    <w:rsid w:val="28FA3523"/>
    <w:rsid w:val="28FA355D"/>
    <w:rsid w:val="28FA3706"/>
    <w:rsid w:val="28FA370E"/>
    <w:rsid w:val="28FA38AC"/>
    <w:rsid w:val="28FA38B6"/>
    <w:rsid w:val="28FA39A7"/>
    <w:rsid w:val="28FA39C7"/>
    <w:rsid w:val="28FA3A2C"/>
    <w:rsid w:val="28FA3A5C"/>
    <w:rsid w:val="28FA3B79"/>
    <w:rsid w:val="28FA3CF1"/>
    <w:rsid w:val="28FA3D79"/>
    <w:rsid w:val="28FA3DEB"/>
    <w:rsid w:val="28FA3E45"/>
    <w:rsid w:val="28FA3E66"/>
    <w:rsid w:val="28FA3E6B"/>
    <w:rsid w:val="28FA3F9A"/>
    <w:rsid w:val="28FA4016"/>
    <w:rsid w:val="28FA412E"/>
    <w:rsid w:val="28FA41E6"/>
    <w:rsid w:val="28FA41F7"/>
    <w:rsid w:val="28FA42CA"/>
    <w:rsid w:val="28FA439D"/>
    <w:rsid w:val="28FA4417"/>
    <w:rsid w:val="28FA4456"/>
    <w:rsid w:val="28FA446C"/>
    <w:rsid w:val="28FA449E"/>
    <w:rsid w:val="28FA44DC"/>
    <w:rsid w:val="28FA4615"/>
    <w:rsid w:val="28FA4775"/>
    <w:rsid w:val="28FA486A"/>
    <w:rsid w:val="28FA48EF"/>
    <w:rsid w:val="28FA4B24"/>
    <w:rsid w:val="28FA4B6A"/>
    <w:rsid w:val="28FA4BC4"/>
    <w:rsid w:val="28FA4D99"/>
    <w:rsid w:val="28FA4DAF"/>
    <w:rsid w:val="28FA4DCA"/>
    <w:rsid w:val="28FA4E11"/>
    <w:rsid w:val="28FA4E8D"/>
    <w:rsid w:val="28FA4EB3"/>
    <w:rsid w:val="28FA4F6A"/>
    <w:rsid w:val="28FA4F99"/>
    <w:rsid w:val="28FA5162"/>
    <w:rsid w:val="28FA5228"/>
    <w:rsid w:val="28FA522E"/>
    <w:rsid w:val="28FA5230"/>
    <w:rsid w:val="28FA52B5"/>
    <w:rsid w:val="28FA535E"/>
    <w:rsid w:val="28FA5440"/>
    <w:rsid w:val="28FA5557"/>
    <w:rsid w:val="28FA562F"/>
    <w:rsid w:val="28FA576F"/>
    <w:rsid w:val="28FA5808"/>
    <w:rsid w:val="28FA5819"/>
    <w:rsid w:val="28FA58A0"/>
    <w:rsid w:val="28FA5911"/>
    <w:rsid w:val="28FA5938"/>
    <w:rsid w:val="28FA5A24"/>
    <w:rsid w:val="28FA5AD4"/>
    <w:rsid w:val="28FA5B7C"/>
    <w:rsid w:val="28FA5B9E"/>
    <w:rsid w:val="28FA5BB2"/>
    <w:rsid w:val="28FA5CC3"/>
    <w:rsid w:val="28FA5E92"/>
    <w:rsid w:val="28FA5FE8"/>
    <w:rsid w:val="28FA60DC"/>
    <w:rsid w:val="28FA60EE"/>
    <w:rsid w:val="28FA614A"/>
    <w:rsid w:val="28FA6163"/>
    <w:rsid w:val="28FA6189"/>
    <w:rsid w:val="28FA61EA"/>
    <w:rsid w:val="28FA623A"/>
    <w:rsid w:val="28FA63B5"/>
    <w:rsid w:val="28FA64A8"/>
    <w:rsid w:val="28FA668F"/>
    <w:rsid w:val="28FA6733"/>
    <w:rsid w:val="28FA67C4"/>
    <w:rsid w:val="28FA6826"/>
    <w:rsid w:val="28FA6904"/>
    <w:rsid w:val="28FA6907"/>
    <w:rsid w:val="28FA6958"/>
    <w:rsid w:val="28FA6970"/>
    <w:rsid w:val="28FA69BC"/>
    <w:rsid w:val="28FA6A00"/>
    <w:rsid w:val="28FA6A1A"/>
    <w:rsid w:val="28FA6B4C"/>
    <w:rsid w:val="28FA6DF5"/>
    <w:rsid w:val="28FA6E03"/>
    <w:rsid w:val="28FA6F5D"/>
    <w:rsid w:val="28FA70DB"/>
    <w:rsid w:val="28FA712E"/>
    <w:rsid w:val="28FA7138"/>
    <w:rsid w:val="28FA715D"/>
    <w:rsid w:val="28FA718E"/>
    <w:rsid w:val="28FA7322"/>
    <w:rsid w:val="28FA7327"/>
    <w:rsid w:val="28FA7331"/>
    <w:rsid w:val="28FA741C"/>
    <w:rsid w:val="28FA74A9"/>
    <w:rsid w:val="28FA75B7"/>
    <w:rsid w:val="28FA7789"/>
    <w:rsid w:val="28FA7819"/>
    <w:rsid w:val="28FA7828"/>
    <w:rsid w:val="28FA784F"/>
    <w:rsid w:val="28FA78B5"/>
    <w:rsid w:val="28FA78EC"/>
    <w:rsid w:val="28FA78ED"/>
    <w:rsid w:val="28FA79C2"/>
    <w:rsid w:val="28FA79CE"/>
    <w:rsid w:val="28FA79D0"/>
    <w:rsid w:val="28FA7A40"/>
    <w:rsid w:val="28FA7B52"/>
    <w:rsid w:val="28FA7CD0"/>
    <w:rsid w:val="28FA7EA4"/>
    <w:rsid w:val="28FA7FF9"/>
    <w:rsid w:val="28FB009B"/>
    <w:rsid w:val="28FB0172"/>
    <w:rsid w:val="28FB01FB"/>
    <w:rsid w:val="28FB0214"/>
    <w:rsid w:val="28FB0262"/>
    <w:rsid w:val="28FB0264"/>
    <w:rsid w:val="28FB0283"/>
    <w:rsid w:val="28FB02AA"/>
    <w:rsid w:val="28FB0306"/>
    <w:rsid w:val="28FB033E"/>
    <w:rsid w:val="28FB035A"/>
    <w:rsid w:val="28FB04E7"/>
    <w:rsid w:val="28FB04EC"/>
    <w:rsid w:val="28FB0547"/>
    <w:rsid w:val="28FB05FA"/>
    <w:rsid w:val="28FB06CA"/>
    <w:rsid w:val="28FB075A"/>
    <w:rsid w:val="28FB077C"/>
    <w:rsid w:val="28FB090B"/>
    <w:rsid w:val="28FB096D"/>
    <w:rsid w:val="28FB098F"/>
    <w:rsid w:val="28FB0B4C"/>
    <w:rsid w:val="28FB0C70"/>
    <w:rsid w:val="28FB0CA2"/>
    <w:rsid w:val="28FB0CCC"/>
    <w:rsid w:val="28FB0D4D"/>
    <w:rsid w:val="28FB0E02"/>
    <w:rsid w:val="28FB0E6B"/>
    <w:rsid w:val="28FB0F55"/>
    <w:rsid w:val="28FB1001"/>
    <w:rsid w:val="28FB10CA"/>
    <w:rsid w:val="28FB10FE"/>
    <w:rsid w:val="28FB1137"/>
    <w:rsid w:val="28FB1170"/>
    <w:rsid w:val="28FB1217"/>
    <w:rsid w:val="28FB1442"/>
    <w:rsid w:val="28FB14C1"/>
    <w:rsid w:val="28FB1568"/>
    <w:rsid w:val="28FB156F"/>
    <w:rsid w:val="28FB1591"/>
    <w:rsid w:val="28FB16D3"/>
    <w:rsid w:val="28FB17C5"/>
    <w:rsid w:val="28FB1876"/>
    <w:rsid w:val="28FB19F3"/>
    <w:rsid w:val="28FB19F7"/>
    <w:rsid w:val="28FB1AB2"/>
    <w:rsid w:val="28FB1CB4"/>
    <w:rsid w:val="28FB1CD2"/>
    <w:rsid w:val="28FB1D6B"/>
    <w:rsid w:val="28FB1D87"/>
    <w:rsid w:val="28FB1DC4"/>
    <w:rsid w:val="28FB1F4C"/>
    <w:rsid w:val="28FB1FF1"/>
    <w:rsid w:val="28FB214E"/>
    <w:rsid w:val="28FB21CA"/>
    <w:rsid w:val="28FB21F3"/>
    <w:rsid w:val="28FB221E"/>
    <w:rsid w:val="28FB2265"/>
    <w:rsid w:val="28FB230C"/>
    <w:rsid w:val="28FB23A2"/>
    <w:rsid w:val="28FB25A8"/>
    <w:rsid w:val="28FB25D6"/>
    <w:rsid w:val="28FB25FE"/>
    <w:rsid w:val="28FB2888"/>
    <w:rsid w:val="28FB29AD"/>
    <w:rsid w:val="28FB2DC6"/>
    <w:rsid w:val="28FB3062"/>
    <w:rsid w:val="28FB319D"/>
    <w:rsid w:val="28FB32E2"/>
    <w:rsid w:val="28FB3395"/>
    <w:rsid w:val="28FB33D2"/>
    <w:rsid w:val="28FB3415"/>
    <w:rsid w:val="28FB3447"/>
    <w:rsid w:val="28FB3598"/>
    <w:rsid w:val="28FB35D0"/>
    <w:rsid w:val="28FB3730"/>
    <w:rsid w:val="28FB3784"/>
    <w:rsid w:val="28FB37B3"/>
    <w:rsid w:val="28FB3871"/>
    <w:rsid w:val="28FB3A10"/>
    <w:rsid w:val="28FB3ACB"/>
    <w:rsid w:val="28FB3BCA"/>
    <w:rsid w:val="28FB3C5E"/>
    <w:rsid w:val="28FB3C84"/>
    <w:rsid w:val="28FB3E26"/>
    <w:rsid w:val="28FB3E38"/>
    <w:rsid w:val="28FB3E3D"/>
    <w:rsid w:val="28FB3F1E"/>
    <w:rsid w:val="28FB404D"/>
    <w:rsid w:val="28FB4092"/>
    <w:rsid w:val="28FB40E4"/>
    <w:rsid w:val="28FB4130"/>
    <w:rsid w:val="28FB414A"/>
    <w:rsid w:val="28FB4161"/>
    <w:rsid w:val="28FB41FE"/>
    <w:rsid w:val="28FB4258"/>
    <w:rsid w:val="28FB44C6"/>
    <w:rsid w:val="28FB4503"/>
    <w:rsid w:val="28FB456F"/>
    <w:rsid w:val="28FB45C4"/>
    <w:rsid w:val="28FB4711"/>
    <w:rsid w:val="28FB47FB"/>
    <w:rsid w:val="28FB489C"/>
    <w:rsid w:val="28FB48FF"/>
    <w:rsid w:val="28FB4901"/>
    <w:rsid w:val="28FB4963"/>
    <w:rsid w:val="28FB49A3"/>
    <w:rsid w:val="28FB49D1"/>
    <w:rsid w:val="28FB4AED"/>
    <w:rsid w:val="28FB4B0B"/>
    <w:rsid w:val="28FB4B9B"/>
    <w:rsid w:val="28FB4CB3"/>
    <w:rsid w:val="28FB4FA3"/>
    <w:rsid w:val="28FB4FFF"/>
    <w:rsid w:val="28FB5044"/>
    <w:rsid w:val="28FB51AE"/>
    <w:rsid w:val="28FB5274"/>
    <w:rsid w:val="28FB5335"/>
    <w:rsid w:val="28FB53B6"/>
    <w:rsid w:val="28FB541A"/>
    <w:rsid w:val="28FB5536"/>
    <w:rsid w:val="28FB55B6"/>
    <w:rsid w:val="28FB55C9"/>
    <w:rsid w:val="28FB55E0"/>
    <w:rsid w:val="28FB55FD"/>
    <w:rsid w:val="28FB572A"/>
    <w:rsid w:val="28FB57BB"/>
    <w:rsid w:val="28FB58AC"/>
    <w:rsid w:val="28FB5972"/>
    <w:rsid w:val="28FB5A55"/>
    <w:rsid w:val="28FB5AAC"/>
    <w:rsid w:val="28FB5D2E"/>
    <w:rsid w:val="28FB5D3E"/>
    <w:rsid w:val="28FB5D77"/>
    <w:rsid w:val="28FB5E46"/>
    <w:rsid w:val="28FB5E7E"/>
    <w:rsid w:val="28FB5EAD"/>
    <w:rsid w:val="28FB5F01"/>
    <w:rsid w:val="28FB5F64"/>
    <w:rsid w:val="28FB5FE2"/>
    <w:rsid w:val="28FB6062"/>
    <w:rsid w:val="28FB60A0"/>
    <w:rsid w:val="28FB6198"/>
    <w:rsid w:val="28FB61E2"/>
    <w:rsid w:val="28FB6248"/>
    <w:rsid w:val="28FB632D"/>
    <w:rsid w:val="28FB63A6"/>
    <w:rsid w:val="28FB65C6"/>
    <w:rsid w:val="28FB6679"/>
    <w:rsid w:val="28FB66C4"/>
    <w:rsid w:val="28FB677F"/>
    <w:rsid w:val="28FB6817"/>
    <w:rsid w:val="28FB6847"/>
    <w:rsid w:val="28FB693B"/>
    <w:rsid w:val="28FB69EB"/>
    <w:rsid w:val="28FB6A08"/>
    <w:rsid w:val="28FB6B34"/>
    <w:rsid w:val="28FB6B82"/>
    <w:rsid w:val="28FB6C2B"/>
    <w:rsid w:val="28FB6D96"/>
    <w:rsid w:val="28FB6EAD"/>
    <w:rsid w:val="28FB7035"/>
    <w:rsid w:val="28FB716A"/>
    <w:rsid w:val="28FB72A0"/>
    <w:rsid w:val="28FB7473"/>
    <w:rsid w:val="28FB7509"/>
    <w:rsid w:val="28FB754A"/>
    <w:rsid w:val="28FB768E"/>
    <w:rsid w:val="28FB798A"/>
    <w:rsid w:val="28FB7A14"/>
    <w:rsid w:val="28FB7B23"/>
    <w:rsid w:val="28FB7C00"/>
    <w:rsid w:val="28FB7C01"/>
    <w:rsid w:val="28FB7C68"/>
    <w:rsid w:val="28FB7D04"/>
    <w:rsid w:val="28FB7D51"/>
    <w:rsid w:val="28FB7D91"/>
    <w:rsid w:val="28FB7DB9"/>
    <w:rsid w:val="28FB7DCA"/>
    <w:rsid w:val="28FB7EC3"/>
    <w:rsid w:val="28FB7F63"/>
    <w:rsid w:val="28FC0319"/>
    <w:rsid w:val="28FC037E"/>
    <w:rsid w:val="28FC0451"/>
    <w:rsid w:val="28FC046F"/>
    <w:rsid w:val="28FC04AF"/>
    <w:rsid w:val="28FC051F"/>
    <w:rsid w:val="28FC0541"/>
    <w:rsid w:val="28FC05E4"/>
    <w:rsid w:val="28FC072E"/>
    <w:rsid w:val="28FC085E"/>
    <w:rsid w:val="28FC0B06"/>
    <w:rsid w:val="28FC0B08"/>
    <w:rsid w:val="28FC0B85"/>
    <w:rsid w:val="28FC0B86"/>
    <w:rsid w:val="28FC0BFA"/>
    <w:rsid w:val="28FC0C2B"/>
    <w:rsid w:val="28FC0CB8"/>
    <w:rsid w:val="28FC0DB8"/>
    <w:rsid w:val="28FC0E22"/>
    <w:rsid w:val="28FC0EF6"/>
    <w:rsid w:val="28FC0FEB"/>
    <w:rsid w:val="28FC10D4"/>
    <w:rsid w:val="28FC1144"/>
    <w:rsid w:val="28FC1183"/>
    <w:rsid w:val="28FC11EC"/>
    <w:rsid w:val="28FC131A"/>
    <w:rsid w:val="28FC1325"/>
    <w:rsid w:val="28FC1353"/>
    <w:rsid w:val="28FC1407"/>
    <w:rsid w:val="28FC143F"/>
    <w:rsid w:val="28FC1775"/>
    <w:rsid w:val="28FC1791"/>
    <w:rsid w:val="28FC179F"/>
    <w:rsid w:val="28FC182E"/>
    <w:rsid w:val="28FC1922"/>
    <w:rsid w:val="28FC193D"/>
    <w:rsid w:val="28FC1994"/>
    <w:rsid w:val="28FC1A9F"/>
    <w:rsid w:val="28FC1ABB"/>
    <w:rsid w:val="28FC1B46"/>
    <w:rsid w:val="28FC1BEF"/>
    <w:rsid w:val="28FC1C62"/>
    <w:rsid w:val="28FC1D02"/>
    <w:rsid w:val="28FC1D51"/>
    <w:rsid w:val="28FC1D54"/>
    <w:rsid w:val="28FC1DEF"/>
    <w:rsid w:val="28FC1E15"/>
    <w:rsid w:val="28FC1F1B"/>
    <w:rsid w:val="28FC1F43"/>
    <w:rsid w:val="28FC1FCD"/>
    <w:rsid w:val="28FC204D"/>
    <w:rsid w:val="28FC22B9"/>
    <w:rsid w:val="28FC249D"/>
    <w:rsid w:val="28FC24C7"/>
    <w:rsid w:val="28FC24F1"/>
    <w:rsid w:val="28FC272B"/>
    <w:rsid w:val="28FC2780"/>
    <w:rsid w:val="28FC27AE"/>
    <w:rsid w:val="28FC27BA"/>
    <w:rsid w:val="28FC27C0"/>
    <w:rsid w:val="28FC2915"/>
    <w:rsid w:val="28FC2AC5"/>
    <w:rsid w:val="28FC2B6C"/>
    <w:rsid w:val="28FC2D7B"/>
    <w:rsid w:val="28FC2D85"/>
    <w:rsid w:val="28FC2DB7"/>
    <w:rsid w:val="28FC2FA9"/>
    <w:rsid w:val="28FC3032"/>
    <w:rsid w:val="28FC3041"/>
    <w:rsid w:val="28FC304F"/>
    <w:rsid w:val="28FC30E3"/>
    <w:rsid w:val="28FC314A"/>
    <w:rsid w:val="28FC3182"/>
    <w:rsid w:val="28FC33BE"/>
    <w:rsid w:val="28FC352D"/>
    <w:rsid w:val="28FC358A"/>
    <w:rsid w:val="28FC35A4"/>
    <w:rsid w:val="28FC35EA"/>
    <w:rsid w:val="28FC361A"/>
    <w:rsid w:val="28FC36E7"/>
    <w:rsid w:val="28FC36F5"/>
    <w:rsid w:val="28FC3790"/>
    <w:rsid w:val="28FC3810"/>
    <w:rsid w:val="28FC381E"/>
    <w:rsid w:val="28FC3832"/>
    <w:rsid w:val="28FC38A7"/>
    <w:rsid w:val="28FC38DF"/>
    <w:rsid w:val="28FC3978"/>
    <w:rsid w:val="28FC3987"/>
    <w:rsid w:val="28FC39BC"/>
    <w:rsid w:val="28FC3A88"/>
    <w:rsid w:val="28FC3AA0"/>
    <w:rsid w:val="28FC3B42"/>
    <w:rsid w:val="28FC3BF6"/>
    <w:rsid w:val="28FC3C13"/>
    <w:rsid w:val="28FC3C16"/>
    <w:rsid w:val="28FC3C43"/>
    <w:rsid w:val="28FC3CB3"/>
    <w:rsid w:val="28FC3DC1"/>
    <w:rsid w:val="28FC3DDD"/>
    <w:rsid w:val="28FC3E29"/>
    <w:rsid w:val="28FC3EA9"/>
    <w:rsid w:val="28FC3EF0"/>
    <w:rsid w:val="28FC3F33"/>
    <w:rsid w:val="28FC3FC4"/>
    <w:rsid w:val="28FC4034"/>
    <w:rsid w:val="28FC4068"/>
    <w:rsid w:val="28FC4203"/>
    <w:rsid w:val="28FC4248"/>
    <w:rsid w:val="28FC428B"/>
    <w:rsid w:val="28FC43A2"/>
    <w:rsid w:val="28FC43E6"/>
    <w:rsid w:val="28FC441A"/>
    <w:rsid w:val="28FC44D7"/>
    <w:rsid w:val="28FC45A8"/>
    <w:rsid w:val="28FC45ED"/>
    <w:rsid w:val="28FC46C3"/>
    <w:rsid w:val="28FC4717"/>
    <w:rsid w:val="28FC4742"/>
    <w:rsid w:val="28FC47CA"/>
    <w:rsid w:val="28FC4C29"/>
    <w:rsid w:val="28FC4C7A"/>
    <w:rsid w:val="28FC4DF9"/>
    <w:rsid w:val="28FC4E97"/>
    <w:rsid w:val="28FC4F28"/>
    <w:rsid w:val="28FC4FC3"/>
    <w:rsid w:val="28FC5034"/>
    <w:rsid w:val="28FC5056"/>
    <w:rsid w:val="28FC5069"/>
    <w:rsid w:val="28FC5078"/>
    <w:rsid w:val="28FC518D"/>
    <w:rsid w:val="28FC5192"/>
    <w:rsid w:val="28FC520D"/>
    <w:rsid w:val="28FC54A5"/>
    <w:rsid w:val="28FC5576"/>
    <w:rsid w:val="28FC557A"/>
    <w:rsid w:val="28FC55D6"/>
    <w:rsid w:val="28FC5605"/>
    <w:rsid w:val="28FC564C"/>
    <w:rsid w:val="28FC567C"/>
    <w:rsid w:val="28FC56CD"/>
    <w:rsid w:val="28FC5765"/>
    <w:rsid w:val="28FC581B"/>
    <w:rsid w:val="28FC58FA"/>
    <w:rsid w:val="28FC592A"/>
    <w:rsid w:val="28FC5952"/>
    <w:rsid w:val="28FC5A74"/>
    <w:rsid w:val="28FC5ABB"/>
    <w:rsid w:val="28FC5B17"/>
    <w:rsid w:val="28FC5B35"/>
    <w:rsid w:val="28FC5B44"/>
    <w:rsid w:val="28FC5C43"/>
    <w:rsid w:val="28FC5D32"/>
    <w:rsid w:val="28FC5DA4"/>
    <w:rsid w:val="28FC5F5C"/>
    <w:rsid w:val="28FC5F83"/>
    <w:rsid w:val="28FC5F9A"/>
    <w:rsid w:val="28FC602D"/>
    <w:rsid w:val="28FC6039"/>
    <w:rsid w:val="28FC60F6"/>
    <w:rsid w:val="28FC610D"/>
    <w:rsid w:val="28FC6200"/>
    <w:rsid w:val="28FC62E1"/>
    <w:rsid w:val="28FC62EF"/>
    <w:rsid w:val="28FC630D"/>
    <w:rsid w:val="28FC635D"/>
    <w:rsid w:val="28FC6391"/>
    <w:rsid w:val="28FC63D5"/>
    <w:rsid w:val="28FC646F"/>
    <w:rsid w:val="28FC6616"/>
    <w:rsid w:val="28FC6662"/>
    <w:rsid w:val="28FC66FA"/>
    <w:rsid w:val="28FC676D"/>
    <w:rsid w:val="28FC6793"/>
    <w:rsid w:val="28FC6888"/>
    <w:rsid w:val="28FC69B7"/>
    <w:rsid w:val="28FC6A27"/>
    <w:rsid w:val="28FC6BAB"/>
    <w:rsid w:val="28FC6BCA"/>
    <w:rsid w:val="28FC6C23"/>
    <w:rsid w:val="28FC6D2F"/>
    <w:rsid w:val="28FC6E31"/>
    <w:rsid w:val="28FC6EEA"/>
    <w:rsid w:val="28FC6FEE"/>
    <w:rsid w:val="28FC70B3"/>
    <w:rsid w:val="28FC7109"/>
    <w:rsid w:val="28FC7139"/>
    <w:rsid w:val="28FC716F"/>
    <w:rsid w:val="28FC7186"/>
    <w:rsid w:val="28FC71FC"/>
    <w:rsid w:val="28FC7362"/>
    <w:rsid w:val="28FC736A"/>
    <w:rsid w:val="28FC73D1"/>
    <w:rsid w:val="28FC73DD"/>
    <w:rsid w:val="28FC7478"/>
    <w:rsid w:val="28FC7494"/>
    <w:rsid w:val="28FC7634"/>
    <w:rsid w:val="28FC7691"/>
    <w:rsid w:val="28FC79A8"/>
    <w:rsid w:val="28FC7A19"/>
    <w:rsid w:val="28FC7AB0"/>
    <w:rsid w:val="28FC7B4E"/>
    <w:rsid w:val="28FC7CFA"/>
    <w:rsid w:val="28FC7D60"/>
    <w:rsid w:val="28FC7E0E"/>
    <w:rsid w:val="28FC7E9B"/>
    <w:rsid w:val="28FC7EA0"/>
    <w:rsid w:val="28FC7EDC"/>
    <w:rsid w:val="28FD007E"/>
    <w:rsid w:val="28FD00DC"/>
    <w:rsid w:val="28FD01A6"/>
    <w:rsid w:val="28FD0203"/>
    <w:rsid w:val="28FD03AE"/>
    <w:rsid w:val="28FD04AA"/>
    <w:rsid w:val="28FD051C"/>
    <w:rsid w:val="28FD0743"/>
    <w:rsid w:val="28FD07D9"/>
    <w:rsid w:val="28FD082D"/>
    <w:rsid w:val="28FD0970"/>
    <w:rsid w:val="28FD0990"/>
    <w:rsid w:val="28FD09EF"/>
    <w:rsid w:val="28FD0B69"/>
    <w:rsid w:val="28FD0BC5"/>
    <w:rsid w:val="28FD0C16"/>
    <w:rsid w:val="28FD0C7A"/>
    <w:rsid w:val="28FD0CBD"/>
    <w:rsid w:val="28FD0D4D"/>
    <w:rsid w:val="28FD0DBD"/>
    <w:rsid w:val="28FD0DDD"/>
    <w:rsid w:val="28FD0E22"/>
    <w:rsid w:val="28FD0E43"/>
    <w:rsid w:val="28FD0F66"/>
    <w:rsid w:val="28FD0F7D"/>
    <w:rsid w:val="28FD0FF1"/>
    <w:rsid w:val="28FD1067"/>
    <w:rsid w:val="28FD111F"/>
    <w:rsid w:val="28FD1132"/>
    <w:rsid w:val="28FD1190"/>
    <w:rsid w:val="28FD11B1"/>
    <w:rsid w:val="28FD11BC"/>
    <w:rsid w:val="28FD125C"/>
    <w:rsid w:val="28FD1263"/>
    <w:rsid w:val="28FD12DB"/>
    <w:rsid w:val="28FD12EF"/>
    <w:rsid w:val="28FD14BA"/>
    <w:rsid w:val="28FD157A"/>
    <w:rsid w:val="28FD15E9"/>
    <w:rsid w:val="28FD16C3"/>
    <w:rsid w:val="28FD16CF"/>
    <w:rsid w:val="28FD172C"/>
    <w:rsid w:val="28FD180D"/>
    <w:rsid w:val="28FD195C"/>
    <w:rsid w:val="28FD1985"/>
    <w:rsid w:val="28FD1A12"/>
    <w:rsid w:val="28FD1A1E"/>
    <w:rsid w:val="28FD1A49"/>
    <w:rsid w:val="28FD1C21"/>
    <w:rsid w:val="28FD1DBC"/>
    <w:rsid w:val="28FD1E22"/>
    <w:rsid w:val="28FD1FEC"/>
    <w:rsid w:val="28FD2046"/>
    <w:rsid w:val="28FD2145"/>
    <w:rsid w:val="28FD2195"/>
    <w:rsid w:val="28FD227B"/>
    <w:rsid w:val="28FD22C9"/>
    <w:rsid w:val="28FD249A"/>
    <w:rsid w:val="28FD255A"/>
    <w:rsid w:val="28FD26B8"/>
    <w:rsid w:val="28FD26B9"/>
    <w:rsid w:val="28FD26C9"/>
    <w:rsid w:val="28FD28D2"/>
    <w:rsid w:val="28FD2962"/>
    <w:rsid w:val="28FD29AA"/>
    <w:rsid w:val="28FD2A23"/>
    <w:rsid w:val="28FD2A39"/>
    <w:rsid w:val="28FD2B75"/>
    <w:rsid w:val="28FD2C10"/>
    <w:rsid w:val="28FD2C91"/>
    <w:rsid w:val="28FD2CD4"/>
    <w:rsid w:val="28FD2D5C"/>
    <w:rsid w:val="28FD2DD7"/>
    <w:rsid w:val="28FD2DF9"/>
    <w:rsid w:val="28FD2E8D"/>
    <w:rsid w:val="28FD2E9C"/>
    <w:rsid w:val="28FD2F01"/>
    <w:rsid w:val="28FD2F30"/>
    <w:rsid w:val="28FD3176"/>
    <w:rsid w:val="28FD3314"/>
    <w:rsid w:val="28FD3340"/>
    <w:rsid w:val="28FD339A"/>
    <w:rsid w:val="28FD33AD"/>
    <w:rsid w:val="28FD33EF"/>
    <w:rsid w:val="28FD340D"/>
    <w:rsid w:val="28FD34C8"/>
    <w:rsid w:val="28FD352D"/>
    <w:rsid w:val="28FD368F"/>
    <w:rsid w:val="28FD369C"/>
    <w:rsid w:val="28FD36A1"/>
    <w:rsid w:val="28FD3702"/>
    <w:rsid w:val="28FD3756"/>
    <w:rsid w:val="28FD37E5"/>
    <w:rsid w:val="28FD3812"/>
    <w:rsid w:val="28FD38EA"/>
    <w:rsid w:val="28FD3AE8"/>
    <w:rsid w:val="28FD3BA4"/>
    <w:rsid w:val="28FD3CC2"/>
    <w:rsid w:val="28FD3EF1"/>
    <w:rsid w:val="28FD3F27"/>
    <w:rsid w:val="28FD3F89"/>
    <w:rsid w:val="28FD4055"/>
    <w:rsid w:val="28FD4120"/>
    <w:rsid w:val="28FD41EF"/>
    <w:rsid w:val="28FD421D"/>
    <w:rsid w:val="28FD4281"/>
    <w:rsid w:val="28FD42DC"/>
    <w:rsid w:val="28FD42F4"/>
    <w:rsid w:val="28FD449C"/>
    <w:rsid w:val="28FD45E3"/>
    <w:rsid w:val="28FD463A"/>
    <w:rsid w:val="28FD4659"/>
    <w:rsid w:val="28FD466A"/>
    <w:rsid w:val="28FD480F"/>
    <w:rsid w:val="28FD4890"/>
    <w:rsid w:val="28FD4981"/>
    <w:rsid w:val="28FD4D05"/>
    <w:rsid w:val="28FD4D2D"/>
    <w:rsid w:val="28FD4DDB"/>
    <w:rsid w:val="28FD4EE3"/>
    <w:rsid w:val="28FD4F4B"/>
    <w:rsid w:val="28FD4F90"/>
    <w:rsid w:val="28FD5109"/>
    <w:rsid w:val="28FD54A2"/>
    <w:rsid w:val="28FD54FA"/>
    <w:rsid w:val="28FD554A"/>
    <w:rsid w:val="28FD567E"/>
    <w:rsid w:val="28FD5726"/>
    <w:rsid w:val="28FD5758"/>
    <w:rsid w:val="28FD5795"/>
    <w:rsid w:val="28FD57A1"/>
    <w:rsid w:val="28FD57CB"/>
    <w:rsid w:val="28FD58CF"/>
    <w:rsid w:val="28FD58F8"/>
    <w:rsid w:val="28FD599B"/>
    <w:rsid w:val="28FD59A0"/>
    <w:rsid w:val="28FD5A86"/>
    <w:rsid w:val="28FD5B27"/>
    <w:rsid w:val="28FD5B60"/>
    <w:rsid w:val="28FD5B72"/>
    <w:rsid w:val="28FD5D2F"/>
    <w:rsid w:val="28FD5DD7"/>
    <w:rsid w:val="28FD5E68"/>
    <w:rsid w:val="28FD5F36"/>
    <w:rsid w:val="28FD5F4E"/>
    <w:rsid w:val="28FD5F75"/>
    <w:rsid w:val="28FD614C"/>
    <w:rsid w:val="28FD6296"/>
    <w:rsid w:val="28FD63A6"/>
    <w:rsid w:val="28FD651B"/>
    <w:rsid w:val="28FD65C9"/>
    <w:rsid w:val="28FD66B2"/>
    <w:rsid w:val="28FD66E9"/>
    <w:rsid w:val="28FD68A7"/>
    <w:rsid w:val="28FD68B9"/>
    <w:rsid w:val="28FD68C3"/>
    <w:rsid w:val="28FD6919"/>
    <w:rsid w:val="28FD69D7"/>
    <w:rsid w:val="28FD6B33"/>
    <w:rsid w:val="28FD6B7A"/>
    <w:rsid w:val="28FD6BC3"/>
    <w:rsid w:val="28FD6C21"/>
    <w:rsid w:val="28FD6C9C"/>
    <w:rsid w:val="28FD6D41"/>
    <w:rsid w:val="28FD6D57"/>
    <w:rsid w:val="28FD6E7F"/>
    <w:rsid w:val="28FD6F85"/>
    <w:rsid w:val="28FD6FDE"/>
    <w:rsid w:val="28FD7155"/>
    <w:rsid w:val="28FD71DA"/>
    <w:rsid w:val="28FD72F7"/>
    <w:rsid w:val="28FD7498"/>
    <w:rsid w:val="28FD75E9"/>
    <w:rsid w:val="28FD7726"/>
    <w:rsid w:val="28FD776B"/>
    <w:rsid w:val="28FD7773"/>
    <w:rsid w:val="28FD7903"/>
    <w:rsid w:val="28FD79B7"/>
    <w:rsid w:val="28FD79ED"/>
    <w:rsid w:val="28FD7AD9"/>
    <w:rsid w:val="28FD7BBD"/>
    <w:rsid w:val="28FD7C59"/>
    <w:rsid w:val="28FD7CBA"/>
    <w:rsid w:val="28FD7CF9"/>
    <w:rsid w:val="28FD7D12"/>
    <w:rsid w:val="28FD7D3B"/>
    <w:rsid w:val="28FD7DD7"/>
    <w:rsid w:val="28FD7E4E"/>
    <w:rsid w:val="28FD7FF8"/>
    <w:rsid w:val="28FE01C7"/>
    <w:rsid w:val="28FE021B"/>
    <w:rsid w:val="28FE029F"/>
    <w:rsid w:val="28FE02A0"/>
    <w:rsid w:val="28FE02A6"/>
    <w:rsid w:val="28FE032E"/>
    <w:rsid w:val="28FE03D9"/>
    <w:rsid w:val="28FE04D1"/>
    <w:rsid w:val="28FE0515"/>
    <w:rsid w:val="28FE053D"/>
    <w:rsid w:val="28FE0583"/>
    <w:rsid w:val="28FE05A6"/>
    <w:rsid w:val="28FE06E5"/>
    <w:rsid w:val="28FE0988"/>
    <w:rsid w:val="28FE0998"/>
    <w:rsid w:val="28FE09D1"/>
    <w:rsid w:val="28FE0A44"/>
    <w:rsid w:val="28FE0B6B"/>
    <w:rsid w:val="28FE0BCC"/>
    <w:rsid w:val="28FE0C5E"/>
    <w:rsid w:val="28FE0D04"/>
    <w:rsid w:val="28FE0E5B"/>
    <w:rsid w:val="28FE0E6E"/>
    <w:rsid w:val="28FE0E7E"/>
    <w:rsid w:val="28FE0EE1"/>
    <w:rsid w:val="28FE12B8"/>
    <w:rsid w:val="28FE12F1"/>
    <w:rsid w:val="28FE1425"/>
    <w:rsid w:val="28FE1463"/>
    <w:rsid w:val="28FE1516"/>
    <w:rsid w:val="28FE1583"/>
    <w:rsid w:val="28FE16E6"/>
    <w:rsid w:val="28FE1887"/>
    <w:rsid w:val="28FE18BD"/>
    <w:rsid w:val="28FE193B"/>
    <w:rsid w:val="28FE198F"/>
    <w:rsid w:val="28FE19C2"/>
    <w:rsid w:val="28FE19F2"/>
    <w:rsid w:val="28FE1A7F"/>
    <w:rsid w:val="28FE1B6A"/>
    <w:rsid w:val="28FE1E01"/>
    <w:rsid w:val="28FE1EA3"/>
    <w:rsid w:val="28FE1EA8"/>
    <w:rsid w:val="28FE1F78"/>
    <w:rsid w:val="28FE1FE0"/>
    <w:rsid w:val="28FE204B"/>
    <w:rsid w:val="28FE20FA"/>
    <w:rsid w:val="28FE20FE"/>
    <w:rsid w:val="28FE210F"/>
    <w:rsid w:val="28FE21CB"/>
    <w:rsid w:val="28FE2235"/>
    <w:rsid w:val="28FE229E"/>
    <w:rsid w:val="28FE2325"/>
    <w:rsid w:val="28FE244A"/>
    <w:rsid w:val="28FE24D0"/>
    <w:rsid w:val="28FE250B"/>
    <w:rsid w:val="28FE25C8"/>
    <w:rsid w:val="28FE26EA"/>
    <w:rsid w:val="28FE26EC"/>
    <w:rsid w:val="28FE2719"/>
    <w:rsid w:val="28FE2776"/>
    <w:rsid w:val="28FE27A2"/>
    <w:rsid w:val="28FE27A6"/>
    <w:rsid w:val="28FE27E8"/>
    <w:rsid w:val="28FE27F6"/>
    <w:rsid w:val="28FE2958"/>
    <w:rsid w:val="28FE2B78"/>
    <w:rsid w:val="28FE2C0C"/>
    <w:rsid w:val="28FE2E06"/>
    <w:rsid w:val="28FE2E2D"/>
    <w:rsid w:val="28FE3010"/>
    <w:rsid w:val="28FE302A"/>
    <w:rsid w:val="28FE3058"/>
    <w:rsid w:val="28FE33C7"/>
    <w:rsid w:val="28FE350F"/>
    <w:rsid w:val="28FE35B1"/>
    <w:rsid w:val="28FE3688"/>
    <w:rsid w:val="28FE375E"/>
    <w:rsid w:val="28FE37EC"/>
    <w:rsid w:val="28FE383C"/>
    <w:rsid w:val="28FE392C"/>
    <w:rsid w:val="28FE39B6"/>
    <w:rsid w:val="28FE39E6"/>
    <w:rsid w:val="28FE3D34"/>
    <w:rsid w:val="28FE3D62"/>
    <w:rsid w:val="28FE3E3B"/>
    <w:rsid w:val="28FE3E42"/>
    <w:rsid w:val="28FE3EC9"/>
    <w:rsid w:val="28FE3F20"/>
    <w:rsid w:val="28FE3FC1"/>
    <w:rsid w:val="28FE400E"/>
    <w:rsid w:val="28FE40DC"/>
    <w:rsid w:val="28FE4379"/>
    <w:rsid w:val="28FE43D2"/>
    <w:rsid w:val="28FE4598"/>
    <w:rsid w:val="28FE45C8"/>
    <w:rsid w:val="28FE4652"/>
    <w:rsid w:val="28FE473D"/>
    <w:rsid w:val="28FE481C"/>
    <w:rsid w:val="28FE4949"/>
    <w:rsid w:val="28FE4A2A"/>
    <w:rsid w:val="28FE4A68"/>
    <w:rsid w:val="28FE4ABF"/>
    <w:rsid w:val="28FE4AE1"/>
    <w:rsid w:val="28FE4AF9"/>
    <w:rsid w:val="28FE4B32"/>
    <w:rsid w:val="28FE4B4F"/>
    <w:rsid w:val="28FE4BEC"/>
    <w:rsid w:val="28FE4CD1"/>
    <w:rsid w:val="28FE4D38"/>
    <w:rsid w:val="28FE4D44"/>
    <w:rsid w:val="28FE4DC9"/>
    <w:rsid w:val="28FE4E0A"/>
    <w:rsid w:val="28FE4E6B"/>
    <w:rsid w:val="28FE517D"/>
    <w:rsid w:val="28FE522B"/>
    <w:rsid w:val="28FE5273"/>
    <w:rsid w:val="28FE5281"/>
    <w:rsid w:val="28FE52E0"/>
    <w:rsid w:val="28FE5469"/>
    <w:rsid w:val="28FE5502"/>
    <w:rsid w:val="28FE563A"/>
    <w:rsid w:val="28FE56E8"/>
    <w:rsid w:val="28FE58BE"/>
    <w:rsid w:val="28FE593A"/>
    <w:rsid w:val="28FE594C"/>
    <w:rsid w:val="28FE596A"/>
    <w:rsid w:val="28FE59A3"/>
    <w:rsid w:val="28FE5A9D"/>
    <w:rsid w:val="28FE5AE8"/>
    <w:rsid w:val="28FE5B06"/>
    <w:rsid w:val="28FE5BD4"/>
    <w:rsid w:val="28FE5BE2"/>
    <w:rsid w:val="28FE5F2D"/>
    <w:rsid w:val="28FE5F33"/>
    <w:rsid w:val="28FE5F77"/>
    <w:rsid w:val="28FE60CC"/>
    <w:rsid w:val="28FE6160"/>
    <w:rsid w:val="28FE6235"/>
    <w:rsid w:val="28FE62B6"/>
    <w:rsid w:val="28FE6452"/>
    <w:rsid w:val="28FE652A"/>
    <w:rsid w:val="28FE65DE"/>
    <w:rsid w:val="28FE6618"/>
    <w:rsid w:val="28FE6620"/>
    <w:rsid w:val="28FE6681"/>
    <w:rsid w:val="28FE672C"/>
    <w:rsid w:val="28FE6843"/>
    <w:rsid w:val="28FE6B01"/>
    <w:rsid w:val="28FE6BF6"/>
    <w:rsid w:val="28FE6C19"/>
    <w:rsid w:val="28FE6CC3"/>
    <w:rsid w:val="28FE6D24"/>
    <w:rsid w:val="28FE6F1A"/>
    <w:rsid w:val="28FE6F4C"/>
    <w:rsid w:val="28FE6F6B"/>
    <w:rsid w:val="28FE7016"/>
    <w:rsid w:val="28FE70BE"/>
    <w:rsid w:val="28FE710A"/>
    <w:rsid w:val="28FE71E6"/>
    <w:rsid w:val="28FE71FA"/>
    <w:rsid w:val="28FE7298"/>
    <w:rsid w:val="28FE7373"/>
    <w:rsid w:val="28FE74C3"/>
    <w:rsid w:val="28FE750B"/>
    <w:rsid w:val="28FE75FD"/>
    <w:rsid w:val="28FE7688"/>
    <w:rsid w:val="28FE77B2"/>
    <w:rsid w:val="28FE77E8"/>
    <w:rsid w:val="28FE7829"/>
    <w:rsid w:val="28FE7959"/>
    <w:rsid w:val="28FE7994"/>
    <w:rsid w:val="28FE79A9"/>
    <w:rsid w:val="28FE7B23"/>
    <w:rsid w:val="28FE7B3D"/>
    <w:rsid w:val="28FE7B59"/>
    <w:rsid w:val="28FE7C9D"/>
    <w:rsid w:val="28FE7D33"/>
    <w:rsid w:val="28FF000D"/>
    <w:rsid w:val="28FF0137"/>
    <w:rsid w:val="28FF0162"/>
    <w:rsid w:val="28FF01B6"/>
    <w:rsid w:val="28FF0395"/>
    <w:rsid w:val="28FF04B3"/>
    <w:rsid w:val="28FF0518"/>
    <w:rsid w:val="28FF0581"/>
    <w:rsid w:val="28FF0600"/>
    <w:rsid w:val="28FF0650"/>
    <w:rsid w:val="28FF06C4"/>
    <w:rsid w:val="28FF06EF"/>
    <w:rsid w:val="28FF083D"/>
    <w:rsid w:val="28FF08E8"/>
    <w:rsid w:val="28FF0A2A"/>
    <w:rsid w:val="28FF0A4F"/>
    <w:rsid w:val="28FF0B52"/>
    <w:rsid w:val="28FF0C0E"/>
    <w:rsid w:val="28FF0C4A"/>
    <w:rsid w:val="28FF0DE6"/>
    <w:rsid w:val="28FF0E68"/>
    <w:rsid w:val="28FF0E69"/>
    <w:rsid w:val="28FF0F28"/>
    <w:rsid w:val="28FF0F4D"/>
    <w:rsid w:val="28FF0FA5"/>
    <w:rsid w:val="28FF1066"/>
    <w:rsid w:val="28FF10B6"/>
    <w:rsid w:val="28FF116D"/>
    <w:rsid w:val="28FF119A"/>
    <w:rsid w:val="28FF11D2"/>
    <w:rsid w:val="28FF1264"/>
    <w:rsid w:val="28FF13BA"/>
    <w:rsid w:val="28FF1507"/>
    <w:rsid w:val="28FF165C"/>
    <w:rsid w:val="28FF168B"/>
    <w:rsid w:val="28FF1807"/>
    <w:rsid w:val="28FF1982"/>
    <w:rsid w:val="28FF1B28"/>
    <w:rsid w:val="28FF1B9F"/>
    <w:rsid w:val="28FF1DBF"/>
    <w:rsid w:val="28FF1E14"/>
    <w:rsid w:val="28FF1F3B"/>
    <w:rsid w:val="28FF1FA4"/>
    <w:rsid w:val="28FF228C"/>
    <w:rsid w:val="28FF234F"/>
    <w:rsid w:val="28FF2373"/>
    <w:rsid w:val="28FF244A"/>
    <w:rsid w:val="28FF244C"/>
    <w:rsid w:val="28FF2480"/>
    <w:rsid w:val="28FF24CE"/>
    <w:rsid w:val="28FF26F4"/>
    <w:rsid w:val="28FF2762"/>
    <w:rsid w:val="28FF28B0"/>
    <w:rsid w:val="28FF28DB"/>
    <w:rsid w:val="28FF2989"/>
    <w:rsid w:val="28FF2A6D"/>
    <w:rsid w:val="28FF2A89"/>
    <w:rsid w:val="28FF2AF9"/>
    <w:rsid w:val="28FF2B89"/>
    <w:rsid w:val="28FF2BA1"/>
    <w:rsid w:val="28FF2C76"/>
    <w:rsid w:val="28FF2C7C"/>
    <w:rsid w:val="28FF2DDE"/>
    <w:rsid w:val="28FF2E46"/>
    <w:rsid w:val="28FF2E50"/>
    <w:rsid w:val="28FF2E5C"/>
    <w:rsid w:val="28FF2F7D"/>
    <w:rsid w:val="28FF3091"/>
    <w:rsid w:val="28FF30BE"/>
    <w:rsid w:val="28FF30F8"/>
    <w:rsid w:val="28FF3155"/>
    <w:rsid w:val="28FF3233"/>
    <w:rsid w:val="28FF32FC"/>
    <w:rsid w:val="28FF337D"/>
    <w:rsid w:val="28FF33E4"/>
    <w:rsid w:val="28FF3465"/>
    <w:rsid w:val="28FF353E"/>
    <w:rsid w:val="28FF356E"/>
    <w:rsid w:val="28FF35AD"/>
    <w:rsid w:val="28FF35CD"/>
    <w:rsid w:val="28FF3673"/>
    <w:rsid w:val="28FF3710"/>
    <w:rsid w:val="28FF371B"/>
    <w:rsid w:val="28FF37EB"/>
    <w:rsid w:val="28FF380F"/>
    <w:rsid w:val="28FF3838"/>
    <w:rsid w:val="28FF384D"/>
    <w:rsid w:val="28FF38B4"/>
    <w:rsid w:val="28FF392A"/>
    <w:rsid w:val="28FF3A3A"/>
    <w:rsid w:val="28FF3A5C"/>
    <w:rsid w:val="28FF3A7D"/>
    <w:rsid w:val="28FF3B86"/>
    <w:rsid w:val="28FF3C21"/>
    <w:rsid w:val="28FF3CAA"/>
    <w:rsid w:val="28FF3CD1"/>
    <w:rsid w:val="28FF3D5C"/>
    <w:rsid w:val="28FF3D6D"/>
    <w:rsid w:val="28FF3E38"/>
    <w:rsid w:val="28FF3E53"/>
    <w:rsid w:val="28FF3F6D"/>
    <w:rsid w:val="28FF40C9"/>
    <w:rsid w:val="28FF411E"/>
    <w:rsid w:val="28FF42B0"/>
    <w:rsid w:val="28FF44E0"/>
    <w:rsid w:val="28FF4529"/>
    <w:rsid w:val="28FF459A"/>
    <w:rsid w:val="28FF46FC"/>
    <w:rsid w:val="28FF4705"/>
    <w:rsid w:val="28FF4738"/>
    <w:rsid w:val="28FF48AC"/>
    <w:rsid w:val="28FF491F"/>
    <w:rsid w:val="28FF4936"/>
    <w:rsid w:val="28FF49B7"/>
    <w:rsid w:val="28FF4A84"/>
    <w:rsid w:val="28FF4B02"/>
    <w:rsid w:val="28FF4B1F"/>
    <w:rsid w:val="28FF4B33"/>
    <w:rsid w:val="28FF4B8D"/>
    <w:rsid w:val="28FF4B96"/>
    <w:rsid w:val="28FF4C9E"/>
    <w:rsid w:val="28FF4D14"/>
    <w:rsid w:val="28FF4E22"/>
    <w:rsid w:val="28FF4E68"/>
    <w:rsid w:val="28FF4FE5"/>
    <w:rsid w:val="28FF5102"/>
    <w:rsid w:val="28FF5114"/>
    <w:rsid w:val="28FF51F0"/>
    <w:rsid w:val="28FF528D"/>
    <w:rsid w:val="28FF52A2"/>
    <w:rsid w:val="28FF5432"/>
    <w:rsid w:val="28FF546C"/>
    <w:rsid w:val="28FF5494"/>
    <w:rsid w:val="28FF54BB"/>
    <w:rsid w:val="28FF54C6"/>
    <w:rsid w:val="28FF54DF"/>
    <w:rsid w:val="28FF54E9"/>
    <w:rsid w:val="28FF5853"/>
    <w:rsid w:val="28FF58A1"/>
    <w:rsid w:val="28FF5AE4"/>
    <w:rsid w:val="28FF5B25"/>
    <w:rsid w:val="28FF5C04"/>
    <w:rsid w:val="28FF5C23"/>
    <w:rsid w:val="28FF5CE4"/>
    <w:rsid w:val="28FF5E03"/>
    <w:rsid w:val="28FF5E3F"/>
    <w:rsid w:val="28FF5E5D"/>
    <w:rsid w:val="28FF5EC9"/>
    <w:rsid w:val="28FF5EE8"/>
    <w:rsid w:val="28FF5F2F"/>
    <w:rsid w:val="28FF5F42"/>
    <w:rsid w:val="28FF60F0"/>
    <w:rsid w:val="28FF6105"/>
    <w:rsid w:val="28FF611A"/>
    <w:rsid w:val="28FF618C"/>
    <w:rsid w:val="28FF6230"/>
    <w:rsid w:val="28FF627F"/>
    <w:rsid w:val="28FF636D"/>
    <w:rsid w:val="28FF63DD"/>
    <w:rsid w:val="28FF63F6"/>
    <w:rsid w:val="28FF6496"/>
    <w:rsid w:val="28FF64E5"/>
    <w:rsid w:val="28FF65C1"/>
    <w:rsid w:val="28FF6716"/>
    <w:rsid w:val="28FF6797"/>
    <w:rsid w:val="28FF67C7"/>
    <w:rsid w:val="28FF68AD"/>
    <w:rsid w:val="28FF6921"/>
    <w:rsid w:val="28FF69A9"/>
    <w:rsid w:val="28FF6A97"/>
    <w:rsid w:val="28FF6B08"/>
    <w:rsid w:val="28FF6B30"/>
    <w:rsid w:val="28FF6B9F"/>
    <w:rsid w:val="28FF6C77"/>
    <w:rsid w:val="28FF6DAB"/>
    <w:rsid w:val="28FF6DDA"/>
    <w:rsid w:val="28FF6E9B"/>
    <w:rsid w:val="28FF6EF9"/>
    <w:rsid w:val="28FF6FA7"/>
    <w:rsid w:val="28FF708C"/>
    <w:rsid w:val="28FF70E2"/>
    <w:rsid w:val="28FF71DE"/>
    <w:rsid w:val="28FF71EC"/>
    <w:rsid w:val="28FF72B2"/>
    <w:rsid w:val="28FF72F6"/>
    <w:rsid w:val="28FF7319"/>
    <w:rsid w:val="28FF740C"/>
    <w:rsid w:val="28FF7442"/>
    <w:rsid w:val="28FF748E"/>
    <w:rsid w:val="28FF74EF"/>
    <w:rsid w:val="28FF7601"/>
    <w:rsid w:val="28FF76A1"/>
    <w:rsid w:val="28FF77F0"/>
    <w:rsid w:val="28FF78D1"/>
    <w:rsid w:val="28FF798E"/>
    <w:rsid w:val="28FF7BB3"/>
    <w:rsid w:val="28FF7CED"/>
    <w:rsid w:val="28FF7D08"/>
    <w:rsid w:val="28FF7D6B"/>
    <w:rsid w:val="28FF7DE7"/>
    <w:rsid w:val="28FF7E94"/>
    <w:rsid w:val="28FF7FC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1624E263"/>
  <w15:docId w15:val="{6ACBE13D-A495-4E8B-8D7E-0F625A3F2C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Verdana" w:eastAsia="MS Mincho" w:hAnsi="Verdana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1"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iPriority="99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093F33"/>
    <w:rPr>
      <w:sz w:val="24"/>
      <w:szCs w:val="24"/>
    </w:rPr>
  </w:style>
  <w:style w:type="paragraph" w:styleId="Ttulo1">
    <w:name w:val="heading 1"/>
    <w:aliases w:val="verdana 9"/>
    <w:basedOn w:val="Normal"/>
    <w:next w:val="Normal"/>
    <w:link w:val="Ttulo1Char"/>
    <w:qFormat/>
    <w:rsid w:val="183451C5"/>
    <w:pPr>
      <w:keepNext/>
      <w:jc w:val="both"/>
      <w:outlineLvl w:val="0"/>
    </w:pPr>
    <w:rPr>
      <w:iCs/>
      <w:sz w:val="18"/>
    </w:rPr>
  </w:style>
  <w:style w:type="paragraph" w:styleId="Ttulo2">
    <w:name w:val="heading 2"/>
    <w:aliases w:val="Fonte 10"/>
    <w:next w:val="Normal"/>
    <w:link w:val="Ttulo2Char"/>
    <w:qFormat/>
    <w:rsid w:val="18F211A2"/>
    <w:pPr>
      <w:jc w:val="both"/>
      <w:outlineLvl w:val="1"/>
    </w:pPr>
  </w:style>
  <w:style w:type="paragraph" w:styleId="Ttulo3">
    <w:name w:val="heading 3"/>
    <w:aliases w:val="Título 3 Char"/>
    <w:basedOn w:val="Normal"/>
    <w:next w:val="Normal"/>
    <w:qFormat/>
    <w:rsid w:val="18777CDF"/>
    <w:pPr>
      <w:keepNext/>
      <w:spacing w:line="360" w:lineRule="exact"/>
      <w:jc w:val="center"/>
      <w:outlineLvl w:val="2"/>
    </w:pPr>
    <w:rPr>
      <w:rFonts w:cs="Arial"/>
      <w:bCs/>
      <w:sz w:val="18"/>
    </w:rPr>
  </w:style>
  <w:style w:type="paragraph" w:styleId="Ttulo4">
    <w:name w:val="heading 4"/>
    <w:basedOn w:val="Normal"/>
    <w:next w:val="Normal"/>
    <w:qFormat/>
    <w:rsid w:val="007B2FB3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Ttulo5">
    <w:name w:val="heading 5"/>
    <w:basedOn w:val="Normal"/>
    <w:next w:val="Normal"/>
    <w:qFormat/>
    <w:rsid w:val="001A1AF0"/>
    <w:pPr>
      <w:keepNext/>
      <w:tabs>
        <w:tab w:val="num" w:pos="567"/>
      </w:tabs>
      <w:ind w:left="567" w:hanging="567"/>
      <w:jc w:val="center"/>
      <w:outlineLvl w:val="4"/>
    </w:pPr>
    <w:rPr>
      <w:b/>
      <w:bCs/>
      <w:sz w:val="22"/>
      <w:szCs w:val="20"/>
      <w:u w:val="single"/>
    </w:rPr>
  </w:style>
  <w:style w:type="paragraph" w:styleId="Ttulo6">
    <w:name w:val="heading 6"/>
    <w:basedOn w:val="Normal"/>
    <w:next w:val="Normal"/>
    <w:qFormat/>
    <w:rsid w:val="001A1AF0"/>
    <w:pPr>
      <w:keepNext/>
      <w:tabs>
        <w:tab w:val="num" w:pos="1152"/>
      </w:tabs>
      <w:ind w:left="1152" w:hanging="1152"/>
      <w:jc w:val="center"/>
      <w:outlineLvl w:val="5"/>
    </w:pPr>
    <w:rPr>
      <w:b/>
      <w:bCs/>
      <w:i/>
      <w:iCs/>
      <w:sz w:val="18"/>
      <w:szCs w:val="20"/>
      <w:u w:val="single"/>
    </w:rPr>
  </w:style>
  <w:style w:type="paragraph" w:styleId="Ttulo7">
    <w:name w:val="heading 7"/>
    <w:basedOn w:val="Normal"/>
    <w:next w:val="Normal"/>
    <w:qFormat/>
    <w:rsid w:val="001A1AF0"/>
    <w:pPr>
      <w:tabs>
        <w:tab w:val="num" w:pos="1296"/>
      </w:tabs>
      <w:spacing w:before="240" w:after="60" w:line="360" w:lineRule="auto"/>
      <w:ind w:left="1296" w:hanging="1296"/>
      <w:jc w:val="both"/>
      <w:outlineLvl w:val="6"/>
    </w:pPr>
    <w:rPr>
      <w:sz w:val="20"/>
    </w:rPr>
  </w:style>
  <w:style w:type="paragraph" w:styleId="Ttulo8">
    <w:name w:val="heading 8"/>
    <w:basedOn w:val="Normal"/>
    <w:next w:val="Normal"/>
    <w:link w:val="Ttulo8Char"/>
    <w:qFormat/>
    <w:rsid w:val="189A1863"/>
    <w:pPr>
      <w:keepNext/>
      <w:outlineLvl w:val="7"/>
    </w:pPr>
    <w:rPr>
      <w:iCs/>
      <w:sz w:val="18"/>
    </w:rPr>
  </w:style>
  <w:style w:type="paragraph" w:styleId="Ttulo9">
    <w:name w:val="heading 9"/>
    <w:basedOn w:val="Normal"/>
    <w:next w:val="Normal"/>
    <w:link w:val="Ttulo9Char"/>
    <w:qFormat/>
    <w:rsid w:val="00DA7811"/>
    <w:pPr>
      <w:spacing w:before="240" w:after="60"/>
      <w:outlineLvl w:val="8"/>
    </w:pPr>
    <w:rPr>
      <w:rFonts w:ascii="Arial" w:hAnsi="Arial"/>
      <w:sz w:val="22"/>
      <w:szCs w:val="22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Recuodecorpodetexto">
    <w:name w:val="Body Text Indent"/>
    <w:basedOn w:val="Normal"/>
    <w:link w:val="RecuodecorpodetextoChar"/>
    <w:rsid w:val="00CC5D90"/>
    <w:pPr>
      <w:ind w:firstLine="1134"/>
    </w:pPr>
    <w:rPr>
      <w:rFonts w:ascii="Book Antiqua" w:hAnsi="Book Antiqua"/>
      <w:i/>
      <w:iCs/>
    </w:rPr>
  </w:style>
  <w:style w:type="paragraph" w:styleId="Cabealho">
    <w:name w:val="header"/>
    <w:basedOn w:val="Normal"/>
    <w:link w:val="CabealhoChar"/>
    <w:rsid w:val="00CC5D90"/>
    <w:pPr>
      <w:tabs>
        <w:tab w:val="center" w:pos="4419"/>
        <w:tab w:val="right" w:pos="8838"/>
      </w:tabs>
    </w:pPr>
  </w:style>
  <w:style w:type="paragraph" w:styleId="Rodap">
    <w:name w:val="footer"/>
    <w:aliases w:val="Rodapé - paginas internas"/>
    <w:basedOn w:val="Normal"/>
    <w:link w:val="RodapChar"/>
    <w:uiPriority w:val="99"/>
    <w:rsid w:val="00CC5D90"/>
    <w:pPr>
      <w:tabs>
        <w:tab w:val="center" w:pos="4419"/>
        <w:tab w:val="right" w:pos="8838"/>
      </w:tabs>
    </w:pPr>
  </w:style>
  <w:style w:type="character" w:styleId="Hyperlink">
    <w:name w:val="Hyperlink"/>
    <w:rsid w:val="00CC5D90"/>
    <w:rPr>
      <w:color w:val="0000FF"/>
      <w:u w:val="single"/>
    </w:rPr>
  </w:style>
  <w:style w:type="character" w:styleId="HiperlinkVisitado">
    <w:name w:val="FollowedHyperlink"/>
    <w:rsid w:val="00CC5D90"/>
    <w:rPr>
      <w:color w:val="800080"/>
      <w:u w:val="single"/>
    </w:rPr>
  </w:style>
  <w:style w:type="paragraph" w:styleId="Recuodecorpodetexto2">
    <w:name w:val="Body Text Indent 2"/>
    <w:basedOn w:val="Normal"/>
    <w:rsid w:val="00CC5D90"/>
    <w:pPr>
      <w:ind w:firstLine="902"/>
      <w:jc w:val="both"/>
    </w:pPr>
    <w:rPr>
      <w:rFonts w:ascii="Arial" w:hAnsi="Arial" w:cs="Arial"/>
      <w:i/>
      <w:iCs/>
      <w:sz w:val="22"/>
    </w:rPr>
  </w:style>
  <w:style w:type="paragraph" w:styleId="Textodebalo">
    <w:name w:val="Balloon Text"/>
    <w:basedOn w:val="Normal"/>
    <w:semiHidden/>
    <w:rsid w:val="001C6065"/>
    <w:rPr>
      <w:rFonts w:ascii="Tahoma" w:hAnsi="Tahoma" w:cs="Tahoma"/>
      <w:sz w:val="16"/>
      <w:szCs w:val="16"/>
    </w:rPr>
  </w:style>
  <w:style w:type="character" w:styleId="Nmerodepgina">
    <w:name w:val="page number"/>
    <w:basedOn w:val="Fontepargpadro"/>
    <w:rsid w:val="00C924C4"/>
  </w:style>
  <w:style w:type="paragraph" w:customStyle="1" w:styleId="Corpodetexto21">
    <w:name w:val="Corpo de texto 21"/>
    <w:basedOn w:val="Normal"/>
    <w:link w:val="BodyText2Char"/>
    <w:rsid w:val="00DA7811"/>
    <w:pPr>
      <w:overflowPunct w:val="0"/>
      <w:autoSpaceDE w:val="0"/>
      <w:autoSpaceDN w:val="0"/>
      <w:adjustRightInd w:val="0"/>
      <w:ind w:left="204"/>
      <w:jc w:val="both"/>
      <w:textAlignment w:val="baseline"/>
    </w:pPr>
    <w:rPr>
      <w:sz w:val="20"/>
      <w:szCs w:val="20"/>
    </w:rPr>
  </w:style>
  <w:style w:type="paragraph" w:customStyle="1" w:styleId="TextosemFormatao1">
    <w:name w:val="Texto sem Formatação1"/>
    <w:basedOn w:val="Normal"/>
    <w:rsid w:val="00DA7811"/>
    <w:pPr>
      <w:overflowPunct w:val="0"/>
      <w:autoSpaceDE w:val="0"/>
      <w:autoSpaceDN w:val="0"/>
      <w:adjustRightInd w:val="0"/>
      <w:textAlignment w:val="baseline"/>
    </w:pPr>
    <w:rPr>
      <w:rFonts w:ascii="Courier New" w:hAnsi="Courier New"/>
      <w:sz w:val="20"/>
      <w:szCs w:val="20"/>
    </w:rPr>
  </w:style>
  <w:style w:type="paragraph" w:customStyle="1" w:styleId="Textosimples">
    <w:name w:val="Texto simples"/>
    <w:basedOn w:val="Normal"/>
    <w:next w:val="Normal"/>
    <w:rsid w:val="006178E7"/>
    <w:pPr>
      <w:autoSpaceDE w:val="0"/>
      <w:autoSpaceDN w:val="0"/>
      <w:adjustRightInd w:val="0"/>
    </w:pPr>
    <w:rPr>
      <w:rFonts w:ascii="Arial" w:hAnsi="Arial"/>
    </w:rPr>
  </w:style>
  <w:style w:type="paragraph" w:customStyle="1" w:styleId="Default">
    <w:name w:val="Default"/>
    <w:rsid w:val="009E32CA"/>
    <w:pPr>
      <w:autoSpaceDE w:val="0"/>
      <w:autoSpaceDN w:val="0"/>
      <w:adjustRightInd w:val="0"/>
    </w:pPr>
    <w:rPr>
      <w:rFonts w:ascii="Symbol" w:hAnsi="Symbol" w:cs="Symbol"/>
      <w:color w:val="000000"/>
      <w:sz w:val="24"/>
      <w:szCs w:val="24"/>
    </w:rPr>
  </w:style>
  <w:style w:type="paragraph" w:styleId="NormalWeb">
    <w:name w:val="Normal (Web)"/>
    <w:basedOn w:val="Normal"/>
    <w:uiPriority w:val="99"/>
    <w:rsid w:val="002A08CE"/>
    <w:pPr>
      <w:spacing w:before="100" w:beforeAutospacing="1" w:after="100" w:afterAutospacing="1"/>
    </w:pPr>
  </w:style>
  <w:style w:type="table" w:styleId="Tabelacomgrade">
    <w:name w:val="Table Grid"/>
    <w:basedOn w:val="Tabelanormal"/>
    <w:uiPriority w:val="59"/>
    <w:rsid w:val="005432F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-formataoHTML">
    <w:name w:val="HTML Preformatted"/>
    <w:basedOn w:val="Normal"/>
    <w:rsid w:val="001B7D9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hAnsi="Courier New" w:cs="Courier New"/>
      <w:sz w:val="20"/>
      <w:szCs w:val="20"/>
    </w:rPr>
  </w:style>
  <w:style w:type="paragraph" w:customStyle="1" w:styleId="Normal15pt">
    <w:name w:val="Normal + 15 pt"/>
    <w:basedOn w:val="Normal"/>
    <w:link w:val="Normal15ptChar"/>
    <w:rsid w:val="00FB5722"/>
    <w:rPr>
      <w:sz w:val="20"/>
      <w:szCs w:val="20"/>
    </w:rPr>
  </w:style>
  <w:style w:type="character" w:customStyle="1" w:styleId="Normal15ptChar">
    <w:name w:val="Normal + 15 pt Char"/>
    <w:link w:val="Normal15pt"/>
    <w:rsid w:val="00FB5722"/>
    <w:rPr>
      <w:lang w:val="pt-BR" w:eastAsia="pt-BR" w:bidi="ar-SA"/>
    </w:rPr>
  </w:style>
  <w:style w:type="paragraph" w:styleId="Corpodetexto">
    <w:name w:val="Body Text"/>
    <w:aliases w:val="Item da conclusão"/>
    <w:basedOn w:val="Normal"/>
    <w:link w:val="CorpodetextoChar"/>
    <w:rsid w:val="00D64C2B"/>
    <w:pPr>
      <w:jc w:val="both"/>
    </w:pPr>
    <w:rPr>
      <w:rFonts w:ascii="Arial" w:hAnsi="Arial"/>
      <w:szCs w:val="20"/>
    </w:rPr>
  </w:style>
  <w:style w:type="paragraph" w:customStyle="1" w:styleId="WW-Recuodecorpodetexto2">
    <w:name w:val="WW-Recuo de corpo de texto 2"/>
    <w:basedOn w:val="Normal"/>
    <w:rsid w:val="00831D8F"/>
    <w:pPr>
      <w:ind w:firstLine="1416"/>
      <w:jc w:val="both"/>
    </w:pPr>
    <w:rPr>
      <w:sz w:val="28"/>
      <w:szCs w:val="20"/>
      <w:lang w:eastAsia="ar-SA"/>
    </w:rPr>
  </w:style>
  <w:style w:type="paragraph" w:styleId="Recuodecorpodetexto3">
    <w:name w:val="Body Text Indent 3"/>
    <w:basedOn w:val="Normal"/>
    <w:rsid w:val="0073172E"/>
    <w:pPr>
      <w:spacing w:after="120"/>
      <w:ind w:left="283"/>
    </w:pPr>
    <w:rPr>
      <w:sz w:val="16"/>
      <w:szCs w:val="16"/>
    </w:rPr>
  </w:style>
  <w:style w:type="character" w:styleId="Forte">
    <w:name w:val="Strong"/>
    <w:aliases w:val="Forte 9"/>
    <w:uiPriority w:val="22"/>
    <w:qFormat/>
    <w:rsid w:val="183B3100"/>
    <w:rPr>
      <w:rFonts w:ascii="Verdana" w:hAnsi="Verdana"/>
      <w:bCs/>
      <w:sz w:val="18"/>
    </w:rPr>
  </w:style>
  <w:style w:type="paragraph" w:customStyle="1" w:styleId="CAB12">
    <w:name w:val="CAB12"/>
    <w:link w:val="CAB12Char"/>
    <w:rsid w:val="00633965"/>
    <w:pPr>
      <w:widowControl w:val="0"/>
      <w:ind w:left="144"/>
    </w:pPr>
    <w:rPr>
      <w:color w:val="000000"/>
    </w:rPr>
  </w:style>
  <w:style w:type="paragraph" w:styleId="Corpodetexto3">
    <w:name w:val="Body Text 3"/>
    <w:basedOn w:val="Normal"/>
    <w:link w:val="Corpodetexto3Char"/>
    <w:rsid w:val="002047E4"/>
    <w:pPr>
      <w:spacing w:after="120"/>
    </w:pPr>
    <w:rPr>
      <w:sz w:val="16"/>
      <w:szCs w:val="16"/>
    </w:rPr>
  </w:style>
  <w:style w:type="paragraph" w:customStyle="1" w:styleId="parag-1">
    <w:name w:val="parag-1"/>
    <w:basedOn w:val="Normal"/>
    <w:rsid w:val="00524E43"/>
    <w:pPr>
      <w:jc w:val="both"/>
    </w:pPr>
    <w:rPr>
      <w:szCs w:val="20"/>
    </w:rPr>
  </w:style>
  <w:style w:type="paragraph" w:styleId="TextosemFormatao">
    <w:name w:val="Plain Text"/>
    <w:basedOn w:val="Normal"/>
    <w:link w:val="TextosemFormataoChar"/>
    <w:uiPriority w:val="99"/>
    <w:rsid w:val="005E7FDF"/>
    <w:rPr>
      <w:rFonts w:ascii="Courier New" w:hAnsi="Courier New"/>
      <w:sz w:val="20"/>
      <w:szCs w:val="20"/>
    </w:rPr>
  </w:style>
  <w:style w:type="paragraph" w:styleId="Corpodetexto2">
    <w:name w:val="Body Text 2"/>
    <w:basedOn w:val="Normal"/>
    <w:link w:val="Corpodetexto2Char"/>
    <w:rsid w:val="000428F8"/>
    <w:pPr>
      <w:spacing w:after="120" w:line="480" w:lineRule="auto"/>
    </w:pPr>
  </w:style>
  <w:style w:type="paragraph" w:customStyle="1" w:styleId="TEXTO">
    <w:name w:val="TEXTO"/>
    <w:basedOn w:val="Normal"/>
    <w:rsid w:val="003B0A2D"/>
    <w:pPr>
      <w:tabs>
        <w:tab w:val="left" w:pos="993"/>
      </w:tabs>
      <w:ind w:left="993"/>
      <w:jc w:val="both"/>
    </w:pPr>
    <w:rPr>
      <w:rFonts w:ascii="CG Times" w:hAnsi="CG Times"/>
      <w:kern w:val="28"/>
      <w:szCs w:val="20"/>
    </w:rPr>
  </w:style>
  <w:style w:type="paragraph" w:customStyle="1" w:styleId="EstiloTtulo2Justificado">
    <w:name w:val="Estilo Título 2 + Justificado"/>
    <w:basedOn w:val="Ttulo2"/>
    <w:rsid w:val="001A1AF0"/>
    <w:pPr>
      <w:numPr>
        <w:ilvl w:val="1"/>
      </w:numPr>
      <w:tabs>
        <w:tab w:val="num" w:pos="1184"/>
      </w:tabs>
      <w:spacing w:before="240" w:after="120"/>
      <w:ind w:left="1184" w:hanging="284"/>
    </w:pPr>
    <w:rPr>
      <w:rFonts w:ascii="Times New Roman" w:hAnsi="Times New Roman"/>
      <w:sz w:val="24"/>
    </w:rPr>
  </w:style>
  <w:style w:type="paragraph" w:customStyle="1" w:styleId="EstiloTtulo3">
    <w:name w:val="Estilo Título 3"/>
    <w:aliases w:val="Título 3 Char + Espaçamento entre linhas:  Exatament..."/>
    <w:basedOn w:val="Ttulo3"/>
    <w:rsid w:val="00E87378"/>
    <w:pPr>
      <w:keepNext w:val="0"/>
      <w:widowControl w:val="0"/>
      <w:numPr>
        <w:ilvl w:val="2"/>
      </w:numPr>
      <w:tabs>
        <w:tab w:val="num" w:pos="624"/>
      </w:tabs>
      <w:spacing w:before="60" w:after="60" w:line="340" w:lineRule="exact"/>
      <w:jc w:val="both"/>
    </w:pPr>
    <w:rPr>
      <w:rFonts w:ascii="Times New Roman" w:hAnsi="Times New Roman" w:cs="Times New Roman"/>
      <w:b/>
      <w:bCs w:val="0"/>
      <w:sz w:val="24"/>
      <w:szCs w:val="20"/>
    </w:rPr>
  </w:style>
  <w:style w:type="character" w:customStyle="1" w:styleId="textoendtopo1">
    <w:name w:val="texto_end_topo1"/>
    <w:rsid w:val="00682FF0"/>
    <w:rPr>
      <w:rFonts w:ascii="Arial" w:hAnsi="Arial" w:cs="Arial" w:hint="default"/>
      <w:b w:val="0"/>
      <w:bCs w:val="0"/>
      <w:color w:val="7F7F7F"/>
      <w:sz w:val="15"/>
      <w:szCs w:val="15"/>
    </w:rPr>
  </w:style>
  <w:style w:type="paragraph" w:styleId="Legenda">
    <w:name w:val="caption"/>
    <w:basedOn w:val="Normal"/>
    <w:next w:val="Normal"/>
    <w:rsid w:val="00637E20"/>
    <w:pPr>
      <w:spacing w:before="120"/>
      <w:ind w:left="2126"/>
      <w:jc w:val="both"/>
    </w:pPr>
    <w:rPr>
      <w:b/>
      <w:color w:val="FF0000"/>
      <w:szCs w:val="20"/>
    </w:rPr>
  </w:style>
  <w:style w:type="character" w:customStyle="1" w:styleId="padrao101">
    <w:name w:val="padrao101"/>
    <w:rsid w:val="00002F65"/>
    <w:rPr>
      <w:rFonts w:ascii="Verdana" w:hAnsi="Verdana" w:hint="default"/>
      <w:strike w:val="0"/>
      <w:dstrike w:val="0"/>
      <w:color w:val="000000"/>
      <w:sz w:val="15"/>
      <w:szCs w:val="15"/>
      <w:u w:val="none"/>
      <w:effect w:val="none"/>
    </w:rPr>
  </w:style>
  <w:style w:type="character" w:customStyle="1" w:styleId="texto31">
    <w:name w:val="texto31"/>
    <w:rsid w:val="00172D4D"/>
    <w:rPr>
      <w:rFonts w:ascii="Verdana" w:hAnsi="Verdana" w:hint="default"/>
      <w:color w:val="000000"/>
      <w:sz w:val="16"/>
      <w:szCs w:val="16"/>
    </w:rPr>
  </w:style>
  <w:style w:type="paragraph" w:styleId="Ttulo">
    <w:name w:val="Title"/>
    <w:basedOn w:val="Normal"/>
    <w:link w:val="TtuloChar"/>
    <w:uiPriority w:val="10"/>
    <w:qFormat/>
    <w:rsid w:val="00D20C31"/>
    <w:pPr>
      <w:jc w:val="center"/>
    </w:pPr>
    <w:rPr>
      <w:sz w:val="40"/>
      <w:szCs w:val="20"/>
    </w:rPr>
  </w:style>
  <w:style w:type="paragraph" w:styleId="Textoembloco">
    <w:name w:val="Block Text"/>
    <w:basedOn w:val="Normal"/>
    <w:rsid w:val="003B73FB"/>
    <w:pPr>
      <w:widowControl w:val="0"/>
      <w:spacing w:line="288" w:lineRule="auto"/>
      <w:ind w:left="426" w:right="-29" w:hanging="426"/>
      <w:jc w:val="both"/>
    </w:pPr>
    <w:rPr>
      <w:rFonts w:ascii="Arial" w:hAnsi="Arial"/>
      <w:sz w:val="22"/>
      <w:szCs w:val="20"/>
    </w:rPr>
  </w:style>
  <w:style w:type="paragraph" w:customStyle="1" w:styleId="A010170">
    <w:name w:val="_A010170"/>
    <w:rsid w:val="0065178F"/>
    <w:pPr>
      <w:widowControl w:val="0"/>
      <w:ind w:right="1152"/>
      <w:jc w:val="both"/>
    </w:pPr>
    <w:rPr>
      <w:color w:val="000000"/>
      <w:sz w:val="24"/>
    </w:rPr>
  </w:style>
  <w:style w:type="paragraph" w:customStyle="1" w:styleId="A010670">
    <w:name w:val="_A010670"/>
    <w:rsid w:val="00DA7843"/>
    <w:pPr>
      <w:widowControl w:val="0"/>
      <w:ind w:left="720" w:right="1152" w:hanging="720"/>
      <w:jc w:val="both"/>
    </w:pPr>
    <w:rPr>
      <w:color w:val="000000"/>
      <w:sz w:val="24"/>
    </w:rPr>
  </w:style>
  <w:style w:type="character" w:customStyle="1" w:styleId="style11">
    <w:name w:val="style11"/>
    <w:rsid w:val="00EB3DD8"/>
    <w:rPr>
      <w:rFonts w:ascii="Arial" w:hAnsi="Arial" w:cs="Arial" w:hint="default"/>
    </w:rPr>
  </w:style>
  <w:style w:type="paragraph" w:styleId="Lista2">
    <w:name w:val="List 2"/>
    <w:basedOn w:val="Lista"/>
    <w:rsid w:val="0074488F"/>
    <w:pPr>
      <w:tabs>
        <w:tab w:val="left" w:pos="1440"/>
      </w:tabs>
      <w:spacing w:after="60"/>
      <w:ind w:left="1440" w:hanging="360"/>
    </w:pPr>
    <w:rPr>
      <w:rFonts w:ascii="Arial" w:hAnsi="Arial"/>
      <w:sz w:val="22"/>
      <w:szCs w:val="20"/>
    </w:rPr>
  </w:style>
  <w:style w:type="paragraph" w:styleId="Lista">
    <w:name w:val="List"/>
    <w:basedOn w:val="Normal"/>
    <w:rsid w:val="0074488F"/>
    <w:pPr>
      <w:ind w:left="283" w:hanging="283"/>
    </w:pPr>
  </w:style>
  <w:style w:type="character" w:customStyle="1" w:styleId="style31">
    <w:name w:val="style31"/>
    <w:rsid w:val="004B71DF"/>
    <w:rPr>
      <w:rFonts w:ascii="Arial" w:hAnsi="Arial" w:cs="Arial" w:hint="default"/>
    </w:rPr>
  </w:style>
  <w:style w:type="character" w:customStyle="1" w:styleId="BodyText2Char">
    <w:name w:val="Body Text 2 Char"/>
    <w:link w:val="Corpodetexto21"/>
    <w:rsid w:val="00992DB0"/>
    <w:rPr>
      <w:lang w:val="pt-BR" w:eastAsia="pt-BR" w:bidi="ar-SA"/>
    </w:rPr>
  </w:style>
  <w:style w:type="character" w:customStyle="1" w:styleId="Corpodetexto2Char">
    <w:name w:val="Corpo de texto 2 Char"/>
    <w:link w:val="Corpodetexto2"/>
    <w:rsid w:val="005830FB"/>
    <w:rPr>
      <w:sz w:val="24"/>
      <w:szCs w:val="24"/>
      <w:lang w:val="pt-BR" w:eastAsia="pt-BR" w:bidi="ar-SA"/>
    </w:rPr>
  </w:style>
  <w:style w:type="paragraph" w:customStyle="1" w:styleId="style16">
    <w:name w:val="style16"/>
    <w:basedOn w:val="Normal"/>
    <w:rsid w:val="00C66490"/>
    <w:pPr>
      <w:spacing w:before="100" w:beforeAutospacing="1" w:after="100" w:afterAutospacing="1"/>
    </w:pPr>
  </w:style>
  <w:style w:type="character" w:styleId="nfase">
    <w:name w:val="Emphasis"/>
    <w:aliases w:val="Fonte 15"/>
    <w:qFormat/>
    <w:rsid w:val="183218C1"/>
    <w:rPr>
      <w:rFonts w:ascii="Frutiger-Bold" w:hAnsi="Frutiger-Bold"/>
      <w:b/>
      <w:iCs/>
      <w:sz w:val="30"/>
    </w:rPr>
  </w:style>
  <w:style w:type="character" w:customStyle="1" w:styleId="style21">
    <w:name w:val="style21"/>
    <w:rsid w:val="001432FA"/>
    <w:rPr>
      <w:sz w:val="15"/>
      <w:szCs w:val="15"/>
    </w:rPr>
  </w:style>
  <w:style w:type="character" w:customStyle="1" w:styleId="txt11">
    <w:name w:val="txt11"/>
    <w:rsid w:val="00EC0653"/>
    <w:rPr>
      <w:rFonts w:ascii="Arial" w:hAnsi="Arial" w:cs="Arial" w:hint="default"/>
      <w:strike w:val="0"/>
      <w:dstrike w:val="0"/>
      <w:color w:val="000000"/>
      <w:sz w:val="21"/>
      <w:szCs w:val="21"/>
      <w:u w:val="none"/>
      <w:effect w:val="none"/>
    </w:rPr>
  </w:style>
  <w:style w:type="paragraph" w:customStyle="1" w:styleId="BodyText21">
    <w:name w:val="Body Text 21"/>
    <w:basedOn w:val="Normal"/>
    <w:rsid w:val="00406204"/>
    <w:pPr>
      <w:widowControl w:val="0"/>
      <w:suppressAutoHyphens/>
      <w:spacing w:line="480" w:lineRule="auto"/>
      <w:jc w:val="both"/>
    </w:pPr>
    <w:rPr>
      <w:rFonts w:ascii="Arial" w:hAnsi="Arial" w:cs="Arial"/>
      <w:lang w:eastAsia="ar-SA"/>
    </w:rPr>
  </w:style>
  <w:style w:type="character" w:customStyle="1" w:styleId="menusubaarea">
    <w:name w:val="menusubaarea"/>
    <w:basedOn w:val="Fontepargpadro"/>
    <w:rsid w:val="002F14B0"/>
  </w:style>
  <w:style w:type="paragraph" w:customStyle="1" w:styleId="WW-Corpodetexto2">
    <w:name w:val="WW-Corpo de texto 2"/>
    <w:basedOn w:val="Normal"/>
    <w:rsid w:val="00FA3CB7"/>
    <w:pPr>
      <w:suppressAutoHyphens/>
      <w:jc w:val="both"/>
    </w:pPr>
    <w:rPr>
      <w:sz w:val="28"/>
      <w:szCs w:val="20"/>
    </w:rPr>
  </w:style>
  <w:style w:type="paragraph" w:customStyle="1" w:styleId="TxBrp3">
    <w:name w:val="TxBr_p3"/>
    <w:basedOn w:val="Normal"/>
    <w:rsid w:val="001E722D"/>
    <w:pPr>
      <w:widowControl w:val="0"/>
      <w:tabs>
        <w:tab w:val="left" w:pos="204"/>
      </w:tabs>
      <w:autoSpaceDE w:val="0"/>
      <w:autoSpaceDN w:val="0"/>
      <w:adjustRightInd w:val="0"/>
      <w:spacing w:line="240" w:lineRule="atLeast"/>
      <w:jc w:val="both"/>
    </w:pPr>
    <w:rPr>
      <w:lang w:val="en-US"/>
    </w:rPr>
  </w:style>
  <w:style w:type="paragraph" w:customStyle="1" w:styleId="WW-Corpodetexto3">
    <w:name w:val="WW-Corpo de texto 3"/>
    <w:basedOn w:val="Normal"/>
    <w:rsid w:val="009667B2"/>
    <w:pPr>
      <w:widowControl w:val="0"/>
      <w:tabs>
        <w:tab w:val="decimal" w:pos="7720"/>
      </w:tabs>
      <w:suppressAutoHyphens/>
      <w:spacing w:before="100" w:after="100"/>
      <w:jc w:val="both"/>
    </w:pPr>
    <w:rPr>
      <w:rFonts w:ascii="Arial" w:hAnsi="Arial"/>
      <w:b/>
      <w:szCs w:val="20"/>
      <w:lang w:val="en-US"/>
    </w:rPr>
  </w:style>
  <w:style w:type="paragraph" w:customStyle="1" w:styleId="Corpodetexto31">
    <w:name w:val="Corpo de texto 31"/>
    <w:basedOn w:val="Normal"/>
    <w:rsid w:val="00664507"/>
    <w:pPr>
      <w:spacing w:line="270" w:lineRule="exact"/>
      <w:jc w:val="both"/>
    </w:pPr>
    <w:rPr>
      <w:rFonts w:ascii="Arial" w:hAnsi="Arial"/>
      <w:szCs w:val="20"/>
    </w:rPr>
  </w:style>
  <w:style w:type="character" w:customStyle="1" w:styleId="readonlytextolicitacao1">
    <w:name w:val="readonlytextolicitacao1"/>
    <w:rsid w:val="003428C3"/>
    <w:rPr>
      <w:rFonts w:ascii="Verdana" w:hAnsi="Verdana" w:hint="default"/>
      <w:i w:val="0"/>
      <w:iCs w:val="0"/>
      <w:color w:val="808080"/>
      <w:sz w:val="14"/>
      <w:szCs w:val="14"/>
      <w:bdr w:val="none" w:sz="0" w:space="0" w:color="auto" w:frame="1"/>
      <w:shd w:val="clear" w:color="auto" w:fill="F0F0F0"/>
    </w:rPr>
  </w:style>
  <w:style w:type="paragraph" w:customStyle="1" w:styleId="ndice">
    <w:name w:val="Índice"/>
    <w:basedOn w:val="Normal"/>
    <w:rsid w:val="002F77C1"/>
    <w:pPr>
      <w:suppressLineNumbers/>
      <w:suppressAutoHyphens/>
      <w:overflowPunct w:val="0"/>
      <w:autoSpaceDE w:val="0"/>
      <w:jc w:val="both"/>
      <w:textAlignment w:val="baseline"/>
    </w:pPr>
    <w:rPr>
      <w:rFonts w:ascii="Arial" w:hAnsi="Arial"/>
      <w:sz w:val="20"/>
      <w:szCs w:val="20"/>
      <w:lang w:eastAsia="ar-SA"/>
    </w:rPr>
  </w:style>
  <w:style w:type="character" w:customStyle="1" w:styleId="style61">
    <w:name w:val="style61"/>
    <w:rsid w:val="00DC5748"/>
    <w:rPr>
      <w:sz w:val="16"/>
      <w:szCs w:val="16"/>
    </w:rPr>
  </w:style>
  <w:style w:type="character" w:customStyle="1" w:styleId="txttitulolicitacao1">
    <w:name w:val="txttitulolicitacao1"/>
    <w:rsid w:val="00CF5B27"/>
    <w:rPr>
      <w:rFonts w:ascii="Verdana" w:hAnsi="Verdana" w:hint="default"/>
      <w:b/>
      <w:bCs/>
      <w:color w:val="808080"/>
      <w:sz w:val="14"/>
      <w:szCs w:val="14"/>
      <w:bdr w:val="none" w:sz="0" w:space="0" w:color="auto" w:frame="1"/>
    </w:rPr>
  </w:style>
  <w:style w:type="character" w:customStyle="1" w:styleId="textblock1">
    <w:name w:val="textblock1"/>
    <w:rsid w:val="00CF5B27"/>
    <w:rPr>
      <w:bdr w:val="none" w:sz="0" w:space="0" w:color="auto" w:frame="1"/>
    </w:rPr>
  </w:style>
  <w:style w:type="character" w:customStyle="1" w:styleId="txt011">
    <w:name w:val="txt_011"/>
    <w:rsid w:val="00BE015C"/>
    <w:rPr>
      <w:rFonts w:ascii="Arial" w:hAnsi="Arial" w:cs="Arial" w:hint="default"/>
      <w:strike w:val="0"/>
      <w:dstrike w:val="0"/>
      <w:color w:val="446FA4"/>
      <w:sz w:val="18"/>
      <w:szCs w:val="18"/>
      <w:u w:val="none"/>
      <w:effect w:val="none"/>
    </w:rPr>
  </w:style>
  <w:style w:type="character" w:customStyle="1" w:styleId="txt01bold1">
    <w:name w:val="txt_01_bold1"/>
    <w:rsid w:val="00BE015C"/>
    <w:rPr>
      <w:rFonts w:ascii="Arial" w:hAnsi="Arial" w:cs="Arial" w:hint="default"/>
      <w:b/>
      <w:bCs/>
      <w:strike w:val="0"/>
      <w:dstrike w:val="0"/>
      <w:color w:val="446FA4"/>
      <w:sz w:val="18"/>
      <w:szCs w:val="18"/>
      <w:u w:val="none"/>
      <w:effect w:val="none"/>
    </w:rPr>
  </w:style>
  <w:style w:type="paragraph" w:customStyle="1" w:styleId="PT">
    <w:name w:val="PT"/>
    <w:basedOn w:val="Normal"/>
    <w:rsid w:val="00AC4377"/>
    <w:pPr>
      <w:overflowPunct w:val="0"/>
      <w:autoSpaceDE w:val="0"/>
      <w:autoSpaceDN w:val="0"/>
      <w:adjustRightInd w:val="0"/>
      <w:spacing w:line="360" w:lineRule="atLeast"/>
      <w:jc w:val="both"/>
      <w:textAlignment w:val="baseline"/>
    </w:pPr>
    <w:rPr>
      <w:rFonts w:ascii="Arial" w:hAnsi="Arial"/>
      <w:b/>
      <w:spacing w:val="30"/>
      <w:szCs w:val="20"/>
    </w:rPr>
  </w:style>
  <w:style w:type="paragraph" w:styleId="Numerada4">
    <w:name w:val="List Number 4"/>
    <w:basedOn w:val="Normal"/>
    <w:rsid w:val="00D90B9B"/>
    <w:pPr>
      <w:spacing w:before="100" w:beforeAutospacing="1" w:after="100" w:afterAutospacing="1"/>
      <w:jc w:val="both"/>
    </w:pPr>
    <w:rPr>
      <w:szCs w:val="20"/>
    </w:rPr>
  </w:style>
  <w:style w:type="paragraph" w:customStyle="1" w:styleId="xl56">
    <w:name w:val="xl56"/>
    <w:basedOn w:val="Normal"/>
    <w:rsid w:val="00D90B9B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ascii="Arial" w:eastAsia="Arial Unicode MS" w:hAnsi="Arial" w:cs="Arial"/>
      <w:b/>
      <w:bCs/>
    </w:rPr>
  </w:style>
  <w:style w:type="paragraph" w:styleId="Commarcadores5">
    <w:name w:val="List Bullet 5"/>
    <w:basedOn w:val="Normal"/>
    <w:autoRedefine/>
    <w:rsid w:val="003C4831"/>
    <w:pPr>
      <w:tabs>
        <w:tab w:val="num" w:pos="360"/>
      </w:tabs>
      <w:spacing w:before="100" w:beforeAutospacing="1" w:after="100" w:afterAutospacing="1"/>
      <w:ind w:left="360" w:hanging="360"/>
      <w:jc w:val="both"/>
    </w:pPr>
    <w:rPr>
      <w:szCs w:val="20"/>
    </w:rPr>
  </w:style>
  <w:style w:type="paragraph" w:customStyle="1" w:styleId="Normal1">
    <w:name w:val="Normal1"/>
    <w:basedOn w:val="Normal"/>
    <w:rsid w:val="00977B61"/>
    <w:pPr>
      <w:widowControl w:val="0"/>
      <w:suppressAutoHyphens/>
    </w:pPr>
    <w:rPr>
      <w:color w:val="000000"/>
      <w:sz w:val="20"/>
      <w:szCs w:val="20"/>
      <w:lang w:bidi="pt-BR"/>
    </w:rPr>
  </w:style>
  <w:style w:type="character" w:customStyle="1" w:styleId="style191">
    <w:name w:val="style191"/>
    <w:rsid w:val="00BE2E57"/>
    <w:rPr>
      <w:rFonts w:ascii="Arial" w:hAnsi="Arial" w:cs="Arial" w:hint="default"/>
      <w:sz w:val="15"/>
      <w:szCs w:val="15"/>
    </w:rPr>
  </w:style>
  <w:style w:type="paragraph" w:customStyle="1" w:styleId="Estilo1">
    <w:name w:val="Estilo1"/>
    <w:basedOn w:val="Normal"/>
    <w:rsid w:val="00D30093"/>
    <w:pPr>
      <w:spacing w:after="120"/>
      <w:jc w:val="both"/>
    </w:pPr>
    <w:rPr>
      <w:rFonts w:ascii="Arial" w:hAnsi="Arial"/>
      <w:sz w:val="20"/>
      <w:szCs w:val="20"/>
    </w:rPr>
  </w:style>
  <w:style w:type="character" w:customStyle="1" w:styleId="style41">
    <w:name w:val="style41"/>
    <w:rsid w:val="00A25475"/>
    <w:rPr>
      <w:rFonts w:ascii="Arial" w:hAnsi="Arial" w:cs="Arial" w:hint="default"/>
      <w:sz w:val="13"/>
      <w:szCs w:val="13"/>
    </w:rPr>
  </w:style>
  <w:style w:type="paragraph" w:customStyle="1" w:styleId="Comentrio2">
    <w:name w:val="Comentário 2"/>
    <w:basedOn w:val="Normal"/>
    <w:next w:val="Normal"/>
    <w:link w:val="Comentrio2Char1"/>
    <w:autoRedefine/>
    <w:rsid w:val="00150BD7"/>
    <w:pPr>
      <w:widowControl w:val="0"/>
      <w:tabs>
        <w:tab w:val="left" w:pos="1152"/>
        <w:tab w:val="left" w:pos="1440"/>
        <w:tab w:val="left" w:pos="1872"/>
        <w:tab w:val="left" w:pos="2592"/>
        <w:tab w:val="left" w:pos="3312"/>
        <w:tab w:val="left" w:pos="4032"/>
        <w:tab w:val="left" w:pos="4752"/>
        <w:tab w:val="left" w:pos="5472"/>
        <w:tab w:val="left" w:pos="6480"/>
        <w:tab w:val="right" w:leader="hyphen" w:pos="9356"/>
      </w:tabs>
      <w:overflowPunct w:val="0"/>
      <w:autoSpaceDE w:val="0"/>
      <w:autoSpaceDN w:val="0"/>
      <w:adjustRightInd w:val="0"/>
      <w:jc w:val="center"/>
      <w:textAlignment w:val="baseline"/>
    </w:pPr>
    <w:rPr>
      <w:rFonts w:ascii="Times New Roman Bold" w:hAnsi="Times New Roman Bold"/>
      <w:snapToGrid w:val="0"/>
      <w:color w:val="000000"/>
      <w:szCs w:val="20"/>
    </w:rPr>
  </w:style>
  <w:style w:type="paragraph" w:customStyle="1" w:styleId="style3">
    <w:name w:val="style3"/>
    <w:basedOn w:val="Normal"/>
    <w:rsid w:val="000A1CD6"/>
    <w:pPr>
      <w:spacing w:before="100" w:beforeAutospacing="1" w:after="100" w:afterAutospacing="1"/>
    </w:pPr>
    <w:rPr>
      <w:rFonts w:ascii="Arial" w:hAnsi="Arial" w:cs="Arial"/>
      <w:color w:val="000066"/>
      <w:sz w:val="11"/>
      <w:szCs w:val="11"/>
    </w:rPr>
  </w:style>
  <w:style w:type="paragraph" w:customStyle="1" w:styleId="listfl">
    <w:name w:val="listfl"/>
    <w:basedOn w:val="Normal"/>
    <w:rsid w:val="00790964"/>
    <w:pPr>
      <w:spacing w:line="213" w:lineRule="atLeast"/>
      <w:ind w:right="244"/>
      <w:jc w:val="right"/>
    </w:pPr>
    <w:rPr>
      <w:color w:val="676767"/>
      <w:sz w:val="15"/>
      <w:szCs w:val="15"/>
    </w:rPr>
  </w:style>
  <w:style w:type="paragraph" w:customStyle="1" w:styleId="listp">
    <w:name w:val="listp"/>
    <w:basedOn w:val="Normal"/>
    <w:rsid w:val="00790964"/>
    <w:pPr>
      <w:spacing w:line="213" w:lineRule="atLeast"/>
    </w:pPr>
    <w:rPr>
      <w:color w:val="000000"/>
      <w:sz w:val="15"/>
      <w:szCs w:val="15"/>
    </w:rPr>
  </w:style>
  <w:style w:type="paragraph" w:customStyle="1" w:styleId="DOETXT">
    <w:name w:val="DOE_TXT"/>
    <w:basedOn w:val="Normal"/>
    <w:rsid w:val="08B24F8C"/>
    <w:pPr>
      <w:autoSpaceDE w:val="0"/>
      <w:autoSpaceDN w:val="0"/>
      <w:adjustRightInd w:val="0"/>
      <w:spacing w:line="200" w:lineRule="atLeast"/>
      <w:jc w:val="both"/>
    </w:pPr>
    <w:rPr>
      <w:rFonts w:ascii="Arial" w:hAnsi="Arial" w:cs="Arial"/>
      <w:color w:val="000000"/>
      <w:sz w:val="16"/>
      <w:szCs w:val="16"/>
    </w:rPr>
  </w:style>
  <w:style w:type="character" w:customStyle="1" w:styleId="link-external">
    <w:name w:val="link-external"/>
    <w:basedOn w:val="Fontepargpadro"/>
    <w:rsid w:val="08561170"/>
  </w:style>
  <w:style w:type="character" w:customStyle="1" w:styleId="pfcwords">
    <w:name w:val="pfc_words"/>
    <w:basedOn w:val="Fontepargpadro"/>
    <w:rsid w:val="083D68EF"/>
  </w:style>
  <w:style w:type="paragraph" w:customStyle="1" w:styleId="Corpodetexto211">
    <w:name w:val="Corpo de texto 211"/>
    <w:basedOn w:val="Normal"/>
    <w:rsid w:val="08AF5D47"/>
    <w:pPr>
      <w:suppressAutoHyphens/>
    </w:pPr>
    <w:rPr>
      <w:sz w:val="28"/>
      <w:lang w:eastAsia="ar-SA"/>
    </w:rPr>
  </w:style>
  <w:style w:type="paragraph" w:customStyle="1" w:styleId="Outline2">
    <w:name w:val="Outline2"/>
    <w:basedOn w:val="Normal"/>
    <w:rsid w:val="0811239A"/>
    <w:pPr>
      <w:tabs>
        <w:tab w:val="left" w:pos="864"/>
      </w:tabs>
      <w:overflowPunct w:val="0"/>
      <w:autoSpaceDE w:val="0"/>
      <w:autoSpaceDN w:val="0"/>
      <w:adjustRightInd w:val="0"/>
      <w:spacing w:before="240"/>
      <w:ind w:left="864" w:hanging="504"/>
      <w:textAlignment w:val="baseline"/>
    </w:pPr>
    <w:rPr>
      <w:bCs/>
      <w:iCs/>
      <w:kern w:val="28"/>
      <w:szCs w:val="20"/>
      <w:u w:val="single"/>
    </w:rPr>
  </w:style>
  <w:style w:type="paragraph" w:customStyle="1" w:styleId="Data1">
    <w:name w:val="Data1"/>
    <w:basedOn w:val="Normal"/>
    <w:next w:val="Normal"/>
    <w:rsid w:val="080011EA"/>
    <w:pPr>
      <w:suppressAutoHyphens/>
      <w:overflowPunct w:val="0"/>
      <w:autoSpaceDE w:val="0"/>
      <w:autoSpaceDN w:val="0"/>
      <w:adjustRightInd w:val="0"/>
      <w:jc w:val="both"/>
      <w:textAlignment w:val="baseline"/>
    </w:pPr>
    <w:rPr>
      <w:bCs/>
      <w:iCs/>
      <w:szCs w:val="20"/>
      <w:u w:val="single"/>
    </w:rPr>
  </w:style>
  <w:style w:type="paragraph" w:customStyle="1" w:styleId="Head6">
    <w:name w:val="Head 6"/>
    <w:basedOn w:val="Ttulo6"/>
    <w:next w:val="Normal"/>
    <w:rsid w:val="080011EA"/>
    <w:pPr>
      <w:keepNext w:val="0"/>
      <w:widowControl w:val="0"/>
      <w:tabs>
        <w:tab w:val="clear" w:pos="1152"/>
        <w:tab w:val="left" w:pos="0"/>
        <w:tab w:val="left" w:pos="142"/>
        <w:tab w:val="left" w:pos="540"/>
        <w:tab w:val="left" w:pos="2268"/>
        <w:tab w:val="left" w:pos="9605"/>
      </w:tabs>
      <w:overflowPunct w:val="0"/>
      <w:autoSpaceDE w:val="0"/>
      <w:autoSpaceDN w:val="0"/>
      <w:adjustRightInd w:val="0"/>
      <w:ind w:left="0" w:firstLine="0"/>
      <w:textAlignment w:val="baseline"/>
      <w:outlineLvl w:val="9"/>
    </w:pPr>
    <w:rPr>
      <w:i w:val="0"/>
      <w:iCs w:val="0"/>
      <w:sz w:val="24"/>
      <w:u w:val="none"/>
    </w:rPr>
  </w:style>
  <w:style w:type="character" w:customStyle="1" w:styleId="texto4">
    <w:name w:val="texto4"/>
    <w:rsid w:val="08B21F4F"/>
    <w:rPr>
      <w:rFonts w:ascii="Verdana" w:hAnsi="Verdana" w:hint="default"/>
      <w:b w:val="0"/>
      <w:bCs w:val="0"/>
      <w:color w:val="000000"/>
      <w:sz w:val="20"/>
      <w:szCs w:val="20"/>
    </w:rPr>
  </w:style>
  <w:style w:type="paragraph" w:customStyle="1" w:styleId="western">
    <w:name w:val="western"/>
    <w:basedOn w:val="Normal"/>
    <w:rsid w:val="08DA6A6D"/>
    <w:pPr>
      <w:spacing w:before="100" w:beforeAutospacing="1" w:after="100" w:afterAutospacing="1"/>
    </w:pPr>
  </w:style>
  <w:style w:type="paragraph" w:styleId="Subttulo">
    <w:name w:val="Subtitle"/>
    <w:aliases w:val="Subtítulo Char"/>
    <w:basedOn w:val="Normal"/>
    <w:link w:val="SubttuloChar1"/>
    <w:autoRedefine/>
    <w:qFormat/>
    <w:rsid w:val="088F628A"/>
    <w:pPr>
      <w:widowControl w:val="0"/>
      <w:tabs>
        <w:tab w:val="left" w:pos="6379"/>
      </w:tabs>
      <w:jc w:val="center"/>
      <w:outlineLvl w:val="1"/>
    </w:pPr>
    <w:rPr>
      <w:b/>
      <w:bCs/>
      <w:kern w:val="18"/>
      <w:sz w:val="18"/>
      <w:szCs w:val="18"/>
    </w:rPr>
  </w:style>
  <w:style w:type="paragraph" w:customStyle="1" w:styleId="NormalTabela">
    <w:name w:val="Normal Tabela"/>
    <w:basedOn w:val="Normal"/>
    <w:next w:val="Normal"/>
    <w:autoRedefine/>
    <w:rsid w:val="088F628A"/>
    <w:pPr>
      <w:widowControl w:val="0"/>
      <w:tabs>
        <w:tab w:val="left" w:pos="-1701"/>
        <w:tab w:val="left" w:pos="1800"/>
        <w:tab w:val="left" w:pos="6379"/>
      </w:tabs>
      <w:jc w:val="center"/>
    </w:pPr>
    <w:rPr>
      <w:rFonts w:cs="Arial"/>
      <w:bCs/>
      <w:iCs/>
      <w:snapToGrid w:val="0"/>
      <w:spacing w:val="-3"/>
      <w:kern w:val="16"/>
      <w:lang w:val="en-US"/>
    </w:rPr>
  </w:style>
  <w:style w:type="character" w:customStyle="1" w:styleId="Comentrio2Char1">
    <w:name w:val="Comentário 2 Char1"/>
    <w:link w:val="Comentrio2"/>
    <w:rsid w:val="088F628A"/>
    <w:rPr>
      <w:rFonts w:ascii="Times New Roman Bold" w:hAnsi="Times New Roman Bold"/>
      <w:snapToGrid w:val="0"/>
      <w:color w:val="000000"/>
      <w:sz w:val="24"/>
      <w:lang w:val="pt-BR" w:eastAsia="pt-BR" w:bidi="ar-SA"/>
    </w:rPr>
  </w:style>
  <w:style w:type="paragraph" w:styleId="PargrafodaLista">
    <w:name w:val="List Paragraph"/>
    <w:basedOn w:val="Normal"/>
    <w:qFormat/>
    <w:rsid w:val="08FD72EB"/>
    <w:pPr>
      <w:ind w:left="708"/>
    </w:pPr>
    <w:rPr>
      <w:szCs w:val="20"/>
    </w:rPr>
  </w:style>
  <w:style w:type="character" w:customStyle="1" w:styleId="conteudopaginas1">
    <w:name w:val="conteudopaginas1"/>
    <w:rsid w:val="08FF4917"/>
    <w:rPr>
      <w:rFonts w:ascii="Arial" w:hAnsi="Arial" w:cs="Arial" w:hint="default"/>
      <w:b w:val="0"/>
      <w:bCs w:val="0"/>
      <w:color w:val="000000"/>
      <w:sz w:val="11"/>
      <w:szCs w:val="11"/>
    </w:rPr>
  </w:style>
  <w:style w:type="paragraph" w:customStyle="1" w:styleId="TextosemFormatao11">
    <w:name w:val="Texto sem Formatação11"/>
    <w:basedOn w:val="Normal"/>
    <w:rsid w:val="08E67BAE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Nomemensagem">
    <w:name w:val="Nome mensagem"/>
    <w:rsid w:val="08E53E15"/>
    <w:rPr>
      <w:b/>
      <w:caps/>
      <w:sz w:val="20"/>
    </w:rPr>
  </w:style>
  <w:style w:type="paragraph" w:customStyle="1" w:styleId="Ttulodatabela">
    <w:name w:val="Título da tabela"/>
    <w:basedOn w:val="Normal"/>
    <w:rsid w:val="101036EC"/>
    <w:pPr>
      <w:widowControl w:val="0"/>
      <w:suppressLineNumbers/>
      <w:suppressAutoHyphens/>
      <w:jc w:val="center"/>
    </w:pPr>
    <w:rPr>
      <w:rFonts w:eastAsia="Lucida Sans Unicode"/>
      <w:b/>
      <w:szCs w:val="20"/>
    </w:rPr>
  </w:style>
  <w:style w:type="paragraph" w:customStyle="1" w:styleId="TextosemFormatao2">
    <w:name w:val="Texto sem Formatação2"/>
    <w:basedOn w:val="Normal"/>
    <w:rsid w:val="101017D8"/>
    <w:pPr>
      <w:suppressAutoHyphens/>
    </w:pPr>
    <w:rPr>
      <w:rFonts w:ascii="Courier New" w:hAnsi="Courier New"/>
      <w:sz w:val="20"/>
      <w:szCs w:val="20"/>
      <w:lang w:eastAsia="ar-SA"/>
    </w:rPr>
  </w:style>
  <w:style w:type="character" w:customStyle="1" w:styleId="rodape1">
    <w:name w:val="rodape1"/>
    <w:rsid w:val="10BB5958"/>
    <w:rPr>
      <w:rFonts w:ascii="Verdana" w:hAnsi="Verdana" w:hint="default"/>
      <w:color w:val="999999"/>
      <w:sz w:val="9"/>
      <w:szCs w:val="9"/>
    </w:rPr>
  </w:style>
  <w:style w:type="character" w:customStyle="1" w:styleId="t14bold">
    <w:name w:val="t14 bold"/>
    <w:basedOn w:val="Fontepargpadro"/>
    <w:rsid w:val="1060665C"/>
  </w:style>
  <w:style w:type="character" w:customStyle="1" w:styleId="destportal">
    <w:name w:val="dest_portal"/>
    <w:basedOn w:val="Fontepargpadro"/>
    <w:rsid w:val="103B6893"/>
  </w:style>
  <w:style w:type="paragraph" w:customStyle="1" w:styleId="DOETABELAS">
    <w:name w:val="DOE_TABELAS"/>
    <w:basedOn w:val="Normal"/>
    <w:rsid w:val="106A1092"/>
    <w:pPr>
      <w:suppressAutoHyphens/>
      <w:autoSpaceDE w:val="0"/>
      <w:autoSpaceDN w:val="0"/>
      <w:adjustRightInd w:val="0"/>
      <w:spacing w:line="160" w:lineRule="atLeast"/>
    </w:pPr>
    <w:rPr>
      <w:rFonts w:ascii="Arial Narrow" w:hAnsi="Arial Narrow" w:cs="Arial Narrow"/>
      <w:color w:val="000000"/>
      <w:sz w:val="13"/>
      <w:szCs w:val="13"/>
    </w:rPr>
  </w:style>
  <w:style w:type="character" w:customStyle="1" w:styleId="link-mailto">
    <w:name w:val="link-mailto"/>
    <w:basedOn w:val="Fontepargpadro"/>
    <w:rsid w:val="102B7F98"/>
  </w:style>
  <w:style w:type="character" w:customStyle="1" w:styleId="apple-style-span">
    <w:name w:val="apple-style-span"/>
    <w:basedOn w:val="Fontepargpadro"/>
    <w:rsid w:val="10F81CF1"/>
  </w:style>
  <w:style w:type="paragraph" w:styleId="MapadoDocumento">
    <w:name w:val="Document Map"/>
    <w:basedOn w:val="Normal"/>
    <w:semiHidden/>
    <w:rsid w:val="10F5769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style22">
    <w:name w:val="style22"/>
    <w:rsid w:val="10473EA9"/>
    <w:rPr>
      <w:rFonts w:ascii="Arial" w:hAnsi="Arial" w:cs="Arial" w:hint="default"/>
      <w:strike w:val="0"/>
      <w:dstrike w:val="0"/>
      <w:sz w:val="9"/>
      <w:szCs w:val="9"/>
      <w:u w:val="none"/>
      <w:effect w:val="none"/>
    </w:rPr>
  </w:style>
  <w:style w:type="paragraph" w:customStyle="1" w:styleId="radio1">
    <w:name w:val="radio1"/>
    <w:basedOn w:val="Normal"/>
    <w:rsid w:val="10544C49"/>
  </w:style>
  <w:style w:type="character" w:customStyle="1" w:styleId="CAB12Char">
    <w:name w:val="CAB12 Char"/>
    <w:link w:val="CAB12"/>
    <w:rsid w:val="1007646C"/>
    <w:rPr>
      <w:color w:val="000000"/>
      <w:lang w:val="pt-BR" w:eastAsia="pt-BR" w:bidi="ar-SA"/>
    </w:rPr>
  </w:style>
  <w:style w:type="character" w:customStyle="1" w:styleId="subtitulob1">
    <w:name w:val="subtitulob1"/>
    <w:rsid w:val="101A025E"/>
    <w:rPr>
      <w:rFonts w:ascii="Verdana" w:hAnsi="Verdana" w:hint="default"/>
      <w:strike w:val="0"/>
      <w:dstrike w:val="0"/>
      <w:color w:val="333333"/>
      <w:sz w:val="24"/>
      <w:szCs w:val="24"/>
      <w:u w:val="none"/>
      <w:effect w:val="none"/>
    </w:rPr>
  </w:style>
  <w:style w:type="character" w:customStyle="1" w:styleId="CabealhoChar">
    <w:name w:val="Cabeçalho Char"/>
    <w:link w:val="Cabealho"/>
    <w:rsid w:val="18163198"/>
    <w:rPr>
      <w:sz w:val="24"/>
      <w:szCs w:val="24"/>
      <w:lang w:val="pt-BR" w:eastAsia="pt-BR" w:bidi="ar-SA"/>
    </w:rPr>
  </w:style>
  <w:style w:type="paragraph" w:customStyle="1" w:styleId="texto0">
    <w:name w:val="texto"/>
    <w:basedOn w:val="Normal"/>
    <w:rsid w:val="18804902"/>
    <w:pPr>
      <w:spacing w:before="100" w:beforeAutospacing="1" w:after="100" w:afterAutospacing="1" w:line="124" w:lineRule="atLeast"/>
    </w:pPr>
    <w:rPr>
      <w:color w:val="000000"/>
      <w:sz w:val="10"/>
      <w:szCs w:val="10"/>
    </w:rPr>
  </w:style>
  <w:style w:type="character" w:customStyle="1" w:styleId="tel">
    <w:name w:val="tel"/>
    <w:basedOn w:val="Fontepargpadro"/>
    <w:rsid w:val="18866B67"/>
  </w:style>
  <w:style w:type="character" w:customStyle="1" w:styleId="articleseparator">
    <w:name w:val="article_separator"/>
    <w:basedOn w:val="Fontepargpadro"/>
    <w:rsid w:val="188A146B"/>
  </w:style>
  <w:style w:type="character" w:customStyle="1" w:styleId="notresumo1">
    <w:name w:val="not_resumo1"/>
    <w:rsid w:val="180904A4"/>
    <w:rPr>
      <w:rFonts w:ascii="Arial" w:hAnsi="Arial" w:cs="Arial" w:hint="default"/>
      <w:color w:val="000000"/>
      <w:sz w:val="10"/>
      <w:szCs w:val="10"/>
    </w:rPr>
  </w:style>
  <w:style w:type="character" w:customStyle="1" w:styleId="Ttulo2Char">
    <w:name w:val="Título 2 Char"/>
    <w:aliases w:val="Fonte 10 Char"/>
    <w:link w:val="Ttulo2"/>
    <w:rsid w:val="18F211A2"/>
    <w:rPr>
      <w:lang w:val="pt-BR" w:eastAsia="pt-BR" w:bidi="ar-SA"/>
    </w:rPr>
  </w:style>
  <w:style w:type="character" w:customStyle="1" w:styleId="ft">
    <w:name w:val="ft"/>
    <w:basedOn w:val="Fontepargpadro"/>
    <w:rsid w:val="185E5D18"/>
  </w:style>
  <w:style w:type="character" w:customStyle="1" w:styleId="txt">
    <w:name w:val="txt"/>
    <w:basedOn w:val="Fontepargpadro"/>
    <w:rsid w:val="18F06152"/>
  </w:style>
  <w:style w:type="character" w:customStyle="1" w:styleId="googqs-tidbit-0">
    <w:name w:val="goog_qs-tidbit-0"/>
    <w:basedOn w:val="Fontepargpadro"/>
    <w:rsid w:val="18911135"/>
  </w:style>
  <w:style w:type="character" w:customStyle="1" w:styleId="highlightedsearchterm">
    <w:name w:val="highlightedsearchterm"/>
    <w:basedOn w:val="Fontepargpadro"/>
    <w:rsid w:val="18911135"/>
  </w:style>
  <w:style w:type="character" w:customStyle="1" w:styleId="Ttulo9Char">
    <w:name w:val="Título 9 Char"/>
    <w:link w:val="Ttulo9"/>
    <w:rsid w:val="18E71477"/>
    <w:rPr>
      <w:rFonts w:ascii="Arial" w:hAnsi="Arial" w:cs="Arial"/>
      <w:sz w:val="22"/>
      <w:szCs w:val="22"/>
    </w:rPr>
  </w:style>
  <w:style w:type="character" w:styleId="TtulodoLivro">
    <w:name w:val="Book Title"/>
    <w:uiPriority w:val="33"/>
    <w:qFormat/>
    <w:rsid w:val="184E336B"/>
    <w:rPr>
      <w:b/>
      <w:bCs/>
      <w:smallCaps/>
      <w:spacing w:val="5"/>
    </w:rPr>
  </w:style>
  <w:style w:type="character" w:customStyle="1" w:styleId="CorpodetextoChar">
    <w:name w:val="Corpo de texto Char"/>
    <w:aliases w:val="Item da conclusão Char"/>
    <w:link w:val="Corpodetexto"/>
    <w:rsid w:val="1876762E"/>
    <w:rPr>
      <w:rFonts w:ascii="Arial" w:hAnsi="Arial"/>
      <w:sz w:val="24"/>
    </w:rPr>
  </w:style>
  <w:style w:type="character" w:customStyle="1" w:styleId="Ttulo1Char">
    <w:name w:val="Título 1 Char"/>
    <w:aliases w:val="verdana 9 Char"/>
    <w:link w:val="Ttulo1"/>
    <w:rsid w:val="183451C5"/>
    <w:rPr>
      <w:rFonts w:ascii="Verdana" w:hAnsi="Verdana"/>
      <w:iCs/>
      <w:sz w:val="18"/>
      <w:szCs w:val="24"/>
    </w:rPr>
  </w:style>
  <w:style w:type="character" w:customStyle="1" w:styleId="Ttulo8Char">
    <w:name w:val="Título 8 Char"/>
    <w:link w:val="Ttulo8"/>
    <w:rsid w:val="189F4D05"/>
    <w:rPr>
      <w:rFonts w:ascii="Verdana" w:hAnsi="Verdana" w:cs="Arial"/>
      <w:iCs/>
      <w:sz w:val="18"/>
      <w:szCs w:val="24"/>
    </w:rPr>
  </w:style>
  <w:style w:type="character" w:customStyle="1" w:styleId="value">
    <w:name w:val="value"/>
    <w:basedOn w:val="Fontepargpadro"/>
    <w:rsid w:val="1843395A"/>
  </w:style>
  <w:style w:type="paragraph" w:customStyle="1" w:styleId="valor">
    <w:name w:val="valor"/>
    <w:basedOn w:val="Normal"/>
    <w:rsid w:val="185C2857"/>
    <w:pPr>
      <w:spacing w:before="62" w:after="100" w:afterAutospacing="1"/>
    </w:pPr>
    <w:rPr>
      <w:rFonts w:eastAsia="Times New Roman"/>
    </w:rPr>
  </w:style>
  <w:style w:type="character" w:customStyle="1" w:styleId="textoagenda1">
    <w:name w:val="texto_agenda1"/>
    <w:rsid w:val="18BA2EF0"/>
    <w:rPr>
      <w:rFonts w:ascii="Arial" w:hAnsi="Arial" w:cs="Arial" w:hint="default"/>
      <w:color w:val="666666"/>
      <w:sz w:val="11"/>
      <w:szCs w:val="11"/>
    </w:rPr>
  </w:style>
  <w:style w:type="paragraph" w:styleId="SemEspaamento">
    <w:name w:val="No Spacing"/>
    <w:uiPriority w:val="1"/>
    <w:qFormat/>
    <w:rsid w:val="182F740A"/>
    <w:rPr>
      <w:sz w:val="24"/>
      <w:szCs w:val="24"/>
    </w:rPr>
  </w:style>
  <w:style w:type="character" w:customStyle="1" w:styleId="style351">
    <w:name w:val="style351"/>
    <w:rsid w:val="18435035"/>
    <w:rPr>
      <w:sz w:val="11"/>
      <w:szCs w:val="11"/>
    </w:rPr>
  </w:style>
  <w:style w:type="character" w:customStyle="1" w:styleId="style2">
    <w:name w:val="style2"/>
    <w:basedOn w:val="Fontepargpadro"/>
    <w:rsid w:val="18050243"/>
  </w:style>
  <w:style w:type="character" w:customStyle="1" w:styleId="style51">
    <w:name w:val="style51"/>
    <w:rsid w:val="180B26C8"/>
    <w:rPr>
      <w:rFonts w:ascii="Verdana" w:hAnsi="Verdana" w:hint="default"/>
      <w:sz w:val="9"/>
      <w:szCs w:val="9"/>
    </w:rPr>
  </w:style>
  <w:style w:type="character" w:customStyle="1" w:styleId="titulo1">
    <w:name w:val="titulo1"/>
    <w:rsid w:val="1868729B"/>
    <w:rPr>
      <w:rFonts w:ascii="Verdana" w:hAnsi="Verdana" w:hint="default"/>
      <w:b/>
      <w:bCs/>
      <w:color w:val="052D56"/>
      <w:sz w:val="10"/>
      <w:szCs w:val="10"/>
    </w:rPr>
  </w:style>
  <w:style w:type="paragraph" w:customStyle="1" w:styleId="Contedodatabela">
    <w:name w:val="Conteúdo da tabela"/>
    <w:basedOn w:val="Normal"/>
    <w:rsid w:val="187178A1"/>
    <w:pPr>
      <w:widowControl w:val="0"/>
      <w:suppressLineNumbers/>
      <w:suppressAutoHyphens/>
    </w:pPr>
    <w:rPr>
      <w:rFonts w:eastAsia="Lucida Sans Unicode"/>
      <w:kern w:val="1"/>
    </w:rPr>
  </w:style>
  <w:style w:type="character" w:customStyle="1" w:styleId="urtxtstd1">
    <w:name w:val="urtxtstd1"/>
    <w:rsid w:val="207E6CD3"/>
    <w:rPr>
      <w:rFonts w:ascii="Arial" w:hAnsi="Arial" w:cs="Arial" w:hint="default"/>
      <w:b w:val="0"/>
      <w:bCs w:val="0"/>
      <w:i w:val="0"/>
      <w:iCs w:val="0"/>
      <w:color w:val="000000"/>
      <w:sz w:val="17"/>
      <w:szCs w:val="17"/>
    </w:rPr>
  </w:style>
  <w:style w:type="character" w:customStyle="1" w:styleId="apple-converted-space">
    <w:name w:val="apple-converted-space"/>
    <w:basedOn w:val="Fontepargpadro"/>
    <w:rsid w:val="20440E8B"/>
  </w:style>
  <w:style w:type="paragraph" w:styleId="Commarcadores">
    <w:name w:val="List Bullet"/>
    <w:basedOn w:val="Normal"/>
    <w:rsid w:val="206334EE"/>
    <w:pPr>
      <w:numPr>
        <w:numId w:val="1"/>
      </w:numPr>
      <w:contextualSpacing/>
    </w:pPr>
  </w:style>
  <w:style w:type="character" w:customStyle="1" w:styleId="RecuodecorpodetextoChar">
    <w:name w:val="Recuo de corpo de texto Char"/>
    <w:link w:val="Recuodecorpodetexto"/>
    <w:rsid w:val="20BA4F02"/>
    <w:rPr>
      <w:rFonts w:ascii="Book Antiqua" w:hAnsi="Book Antiqua"/>
      <w:i/>
      <w:iCs/>
      <w:sz w:val="24"/>
      <w:szCs w:val="24"/>
    </w:rPr>
  </w:style>
  <w:style w:type="character" w:customStyle="1" w:styleId="textomenor1">
    <w:name w:val="textomenor1"/>
    <w:rsid w:val="20322805"/>
    <w:rPr>
      <w:rFonts w:ascii="Trebuchet MS" w:hAnsi="Trebuchet MS" w:hint="default"/>
      <w:color w:val="333333"/>
      <w:sz w:val="11"/>
      <w:szCs w:val="11"/>
    </w:rPr>
  </w:style>
  <w:style w:type="character" w:customStyle="1" w:styleId="style161">
    <w:name w:val="style161"/>
    <w:rsid w:val="20E070C9"/>
    <w:rPr>
      <w:rFonts w:ascii="Verdana" w:hAnsi="Verdana" w:hint="default"/>
    </w:rPr>
  </w:style>
  <w:style w:type="paragraph" w:customStyle="1" w:styleId="duplo1">
    <w:name w:val="duplo1"/>
    <w:basedOn w:val="Normal"/>
    <w:rsid w:val="205B4CA9"/>
    <w:pPr>
      <w:spacing w:before="94" w:after="100" w:afterAutospacing="1"/>
    </w:pPr>
    <w:rPr>
      <w:rFonts w:ascii="Times New Roman" w:eastAsia="Times New Roman" w:hAnsi="Times New Roman"/>
    </w:rPr>
  </w:style>
  <w:style w:type="character" w:customStyle="1" w:styleId="RodapChar">
    <w:name w:val="Rodapé Char"/>
    <w:aliases w:val="Rodapé - paginas internas Char"/>
    <w:link w:val="Rodap"/>
    <w:uiPriority w:val="99"/>
    <w:rsid w:val="20524B6F"/>
    <w:rPr>
      <w:sz w:val="24"/>
      <w:szCs w:val="24"/>
    </w:rPr>
  </w:style>
  <w:style w:type="character" w:customStyle="1" w:styleId="ExplicaoChar">
    <w:name w:val="Explicação Char"/>
    <w:rsid w:val="2028352E"/>
    <w:rPr>
      <w:i/>
      <w:sz w:val="24"/>
      <w:szCs w:val="24"/>
      <w:lang w:val="pt-BR" w:eastAsia="pt-BR" w:bidi="ar-SA"/>
    </w:rPr>
  </w:style>
  <w:style w:type="character" w:customStyle="1" w:styleId="SubttuloChar1">
    <w:name w:val="Subtítulo Char1"/>
    <w:aliases w:val="Subtítulo Char Char"/>
    <w:link w:val="Subttulo"/>
    <w:rsid w:val="201559A1"/>
    <w:rPr>
      <w:b/>
      <w:bCs/>
      <w:kern w:val="18"/>
      <w:sz w:val="18"/>
      <w:szCs w:val="18"/>
    </w:rPr>
  </w:style>
  <w:style w:type="paragraph" w:styleId="Textodenotadefim">
    <w:name w:val="endnote text"/>
    <w:basedOn w:val="Normal"/>
    <w:link w:val="TextodenotadefimChar"/>
    <w:rsid w:val="201559A1"/>
    <w:pPr>
      <w:widowControl w:val="0"/>
      <w:tabs>
        <w:tab w:val="left" w:pos="142"/>
      </w:tabs>
      <w:suppressAutoHyphens/>
      <w:jc w:val="both"/>
    </w:pPr>
    <w:rPr>
      <w:rFonts w:ascii="Arial" w:eastAsia="Times New Roman" w:hAnsi="Arial"/>
    </w:rPr>
  </w:style>
  <w:style w:type="character" w:customStyle="1" w:styleId="TextodenotadefimChar">
    <w:name w:val="Texto de nota de fim Char"/>
    <w:link w:val="Textodenotadefim"/>
    <w:rsid w:val="201559A1"/>
    <w:rPr>
      <w:rFonts w:ascii="Arial" w:eastAsia="Times New Roman" w:hAnsi="Arial" w:cs="Arial"/>
      <w:sz w:val="24"/>
      <w:szCs w:val="24"/>
    </w:rPr>
  </w:style>
  <w:style w:type="character" w:customStyle="1" w:styleId="fverdemusgo">
    <w:name w:val="fverdemusgo"/>
    <w:basedOn w:val="Fontepargpadro"/>
    <w:rsid w:val="204623AB"/>
  </w:style>
  <w:style w:type="character" w:styleId="Refdecomentrio">
    <w:name w:val="annotation reference"/>
    <w:rsid w:val="28C53CAD"/>
    <w:rPr>
      <w:sz w:val="16"/>
      <w:szCs w:val="16"/>
    </w:rPr>
  </w:style>
  <w:style w:type="paragraph" w:styleId="Textodecomentrio">
    <w:name w:val="annotation text"/>
    <w:basedOn w:val="Normal"/>
    <w:link w:val="TextodecomentrioChar"/>
    <w:rsid w:val="28C53CAD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rsid w:val="28C53CAD"/>
  </w:style>
  <w:style w:type="paragraph" w:styleId="Assuntodocomentrio">
    <w:name w:val="annotation subject"/>
    <w:basedOn w:val="Textodecomentrio"/>
    <w:next w:val="Textodecomentrio"/>
    <w:link w:val="AssuntodocomentrioChar"/>
    <w:rsid w:val="28C53CAD"/>
    <w:rPr>
      <w:b/>
      <w:bCs/>
    </w:rPr>
  </w:style>
  <w:style w:type="character" w:customStyle="1" w:styleId="AssuntodocomentrioChar">
    <w:name w:val="Assunto do comentário Char"/>
    <w:link w:val="Assuntodocomentrio"/>
    <w:rsid w:val="28C53CAD"/>
    <w:rPr>
      <w:b/>
      <w:bCs/>
    </w:rPr>
  </w:style>
  <w:style w:type="paragraph" w:customStyle="1" w:styleId="TTL1">
    <w:name w:val="TTL1"/>
    <w:basedOn w:val="Normal"/>
    <w:rsid w:val="288F00D9"/>
    <w:pPr>
      <w:suppressAutoHyphens/>
      <w:spacing w:before="120" w:after="120"/>
      <w:ind w:firstLine="900"/>
      <w:jc w:val="both"/>
    </w:pPr>
    <w:rPr>
      <w:rFonts w:ascii="Arial" w:eastAsia="Times New Roman" w:hAnsi="Arial" w:cs="Arial"/>
      <w:lang w:eastAsia="ar-SA"/>
    </w:rPr>
  </w:style>
  <w:style w:type="character" w:customStyle="1" w:styleId="css">
    <w:name w:val="css"/>
    <w:rsid w:val="281004D6"/>
  </w:style>
  <w:style w:type="character" w:customStyle="1" w:styleId="style4">
    <w:name w:val="style4"/>
    <w:rsid w:val="286F0DC2"/>
  </w:style>
  <w:style w:type="character" w:customStyle="1" w:styleId="Corpodetexto3Char">
    <w:name w:val="Corpo de texto 3 Char"/>
    <w:link w:val="Corpodetexto3"/>
    <w:rsid w:val="28C5494B"/>
    <w:rPr>
      <w:sz w:val="16"/>
      <w:szCs w:val="16"/>
    </w:rPr>
  </w:style>
  <w:style w:type="paragraph" w:customStyle="1" w:styleId="WW-Cabealho11">
    <w:name w:val="WW-Cabeçalho11"/>
    <w:basedOn w:val="Normal"/>
    <w:rsid w:val="28F35733"/>
    <w:pPr>
      <w:tabs>
        <w:tab w:val="center" w:pos="4419"/>
        <w:tab w:val="right" w:pos="8838"/>
      </w:tabs>
      <w:suppressAutoHyphens/>
    </w:pPr>
    <w:rPr>
      <w:rFonts w:ascii="Times New Roman" w:eastAsia="Times New Roman" w:hAnsi="Times New Roman"/>
      <w:lang w:eastAsia="ar-SA"/>
    </w:rPr>
  </w:style>
  <w:style w:type="character" w:customStyle="1" w:styleId="Internetlink">
    <w:name w:val="Internet link"/>
    <w:rsid w:val="2830004B"/>
    <w:rPr>
      <w:color w:val="0000FF"/>
      <w:u w:val="single"/>
    </w:rPr>
  </w:style>
  <w:style w:type="paragraph" w:customStyle="1" w:styleId="Textosemformatao10">
    <w:name w:val="Texto sem formatação1"/>
    <w:basedOn w:val="Normal"/>
    <w:rsid w:val="28F15D03"/>
    <w:pPr>
      <w:suppressAutoHyphens/>
    </w:pPr>
    <w:rPr>
      <w:rFonts w:ascii="Courier New" w:eastAsia="Times New Roman" w:hAnsi="Courier New"/>
      <w:szCs w:val="20"/>
      <w:vertAlign w:val="superscript"/>
      <w:lang w:eastAsia="ar-SA"/>
    </w:rPr>
  </w:style>
  <w:style w:type="paragraph" w:customStyle="1" w:styleId="section">
    <w:name w:val="section"/>
    <w:basedOn w:val="Normal"/>
    <w:rsid w:val="28304938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styleId="EndereoHTML">
    <w:name w:val="HTML Address"/>
    <w:basedOn w:val="Normal"/>
    <w:link w:val="EndereoHTMLChar"/>
    <w:uiPriority w:val="99"/>
    <w:unhideWhenUsed/>
    <w:rsid w:val="28346315"/>
    <w:rPr>
      <w:rFonts w:ascii="Times New Roman" w:eastAsia="Times New Roman" w:hAnsi="Times New Roman"/>
      <w:i/>
      <w:iCs/>
    </w:rPr>
  </w:style>
  <w:style w:type="character" w:customStyle="1" w:styleId="EndereoHTMLChar">
    <w:name w:val="Endereço HTML Char"/>
    <w:link w:val="EndereoHTML"/>
    <w:uiPriority w:val="99"/>
    <w:rsid w:val="28346315"/>
    <w:rPr>
      <w:rFonts w:ascii="Times New Roman" w:eastAsia="Times New Roman" w:hAnsi="Times New Roman"/>
      <w:i/>
      <w:iCs/>
      <w:sz w:val="24"/>
      <w:szCs w:val="24"/>
    </w:rPr>
  </w:style>
  <w:style w:type="paragraph" w:customStyle="1" w:styleId="dou-paragraph">
    <w:name w:val="dou-paragraph"/>
    <w:basedOn w:val="Normal"/>
    <w:rsid w:val="28DA6A6B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tex3b">
    <w:name w:val="tex3b"/>
    <w:basedOn w:val="Fontepargpadro"/>
    <w:rsid w:val="00F90E28"/>
  </w:style>
  <w:style w:type="character" w:customStyle="1" w:styleId="spelle">
    <w:name w:val="spelle"/>
    <w:basedOn w:val="Fontepargpadro"/>
    <w:rsid w:val="00293E10"/>
  </w:style>
  <w:style w:type="character" w:customStyle="1" w:styleId="TextosemFormataoChar">
    <w:name w:val="Texto sem Formatação Char"/>
    <w:basedOn w:val="Fontepargpadro"/>
    <w:link w:val="TextosemFormatao"/>
    <w:uiPriority w:val="99"/>
    <w:rsid w:val="00CF6ABE"/>
    <w:rPr>
      <w:rFonts w:ascii="Courier New" w:hAnsi="Courier New"/>
    </w:rPr>
  </w:style>
  <w:style w:type="character" w:styleId="TextodoEspaoReservado">
    <w:name w:val="Placeholder Text"/>
    <w:basedOn w:val="Fontepargpadro"/>
    <w:uiPriority w:val="99"/>
    <w:semiHidden/>
    <w:rsid w:val="0076455A"/>
    <w:rPr>
      <w:color w:val="808080"/>
    </w:rPr>
  </w:style>
  <w:style w:type="character" w:customStyle="1" w:styleId="grame">
    <w:name w:val="grame"/>
    <w:basedOn w:val="Fontepargpadro"/>
    <w:rsid w:val="00AB60FD"/>
  </w:style>
  <w:style w:type="paragraph" w:customStyle="1" w:styleId="semestilodepargrafo">
    <w:name w:val="semestilodepargrafo"/>
    <w:basedOn w:val="Normal"/>
    <w:rsid w:val="00AB60FD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itulo">
    <w:name w:val="tabs_titul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bstexto">
    <w:name w:val="tabs_texto"/>
    <w:basedOn w:val="Normal"/>
    <w:rsid w:val="005476B2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5817AC"/>
    <w:rPr>
      <w:color w:val="605E5C"/>
      <w:shd w:val="clear" w:color="auto" w:fill="E1DFDD"/>
    </w:rPr>
  </w:style>
  <w:style w:type="paragraph" w:customStyle="1" w:styleId="estilocorpo3549">
    <w:name w:val="estilocorpo3549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arja02">
    <w:name w:val="tarja02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ionewstagbegin">
    <w:name w:val="ionewstagbegin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begin1">
    <w:name w:val="ionewstagbegin1"/>
    <w:basedOn w:val="Fontepargpadro"/>
    <w:rsid w:val="000F4930"/>
  </w:style>
  <w:style w:type="paragraph" w:customStyle="1" w:styleId="ionewstagend">
    <w:name w:val="ionewstagend"/>
    <w:basedOn w:val="Normal"/>
    <w:rsid w:val="000F493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ionewstagend1">
    <w:name w:val="ionewstagend1"/>
    <w:basedOn w:val="Fontepargpadro"/>
    <w:rsid w:val="000F4930"/>
  </w:style>
  <w:style w:type="character" w:customStyle="1" w:styleId="TtuloChar">
    <w:name w:val="Título Char"/>
    <w:basedOn w:val="Fontepargpadro"/>
    <w:link w:val="Ttulo"/>
    <w:uiPriority w:val="10"/>
    <w:rsid w:val="00CE0D8C"/>
    <w:rPr>
      <w:sz w:val="40"/>
    </w:rPr>
  </w:style>
  <w:style w:type="paragraph" w:customStyle="1" w:styleId="text-center">
    <w:name w:val="text-center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orgao-dou-data">
    <w:name w:val="orgao-dou-data"/>
    <w:basedOn w:val="Fontepargpadro"/>
    <w:rsid w:val="007D2700"/>
  </w:style>
  <w:style w:type="paragraph" w:customStyle="1" w:styleId="identifica">
    <w:name w:val="identifica"/>
    <w:basedOn w:val="Normal"/>
    <w:rsid w:val="007D2700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paragraph" w:customStyle="1" w:styleId="text-justify">
    <w:name w:val="text-justify"/>
    <w:basedOn w:val="Normal"/>
    <w:rsid w:val="005C6EEA"/>
    <w:pPr>
      <w:spacing w:before="100" w:beforeAutospacing="1" w:after="100" w:afterAutospacing="1"/>
    </w:pPr>
    <w:rPr>
      <w:rFonts w:ascii="Times New Roman" w:eastAsia="Times New Roman" w:hAnsi="Times New Roman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7F5932"/>
    <w:rPr>
      <w:color w:val="605E5C"/>
      <w:shd w:val="clear" w:color="auto" w:fill="E1DFDD"/>
    </w:rPr>
  </w:style>
  <w:style w:type="character" w:customStyle="1" w:styleId="MenoPendente3">
    <w:name w:val="Menção Pendente3"/>
    <w:basedOn w:val="Fontepargpadro"/>
    <w:uiPriority w:val="99"/>
    <w:semiHidden/>
    <w:unhideWhenUsed/>
    <w:rsid w:val="000E6C6A"/>
    <w:rPr>
      <w:color w:val="605E5C"/>
      <w:shd w:val="clear" w:color="auto" w:fill="E1DFDD"/>
    </w:rPr>
  </w:style>
  <w:style w:type="character" w:customStyle="1" w:styleId="highlight">
    <w:name w:val="highlight"/>
    <w:basedOn w:val="Fontepargpadro"/>
    <w:rsid w:val="0094056C"/>
  </w:style>
  <w:style w:type="character" w:customStyle="1" w:styleId="mensagem">
    <w:name w:val="mensagem"/>
    <w:basedOn w:val="Fontepargpadro"/>
    <w:rsid w:val="002B4F14"/>
  </w:style>
  <w:style w:type="character" w:customStyle="1" w:styleId="MenoPendente30">
    <w:name w:val="Menção Pendente3"/>
    <w:basedOn w:val="Fontepargpadro"/>
    <w:uiPriority w:val="99"/>
    <w:semiHidden/>
    <w:unhideWhenUsed/>
    <w:rsid w:val="00791066"/>
    <w:rPr>
      <w:color w:val="605E5C"/>
      <w:shd w:val="clear" w:color="auto" w:fill="E1DFDD"/>
    </w:rPr>
  </w:style>
  <w:style w:type="character" w:customStyle="1" w:styleId="markedcontent">
    <w:name w:val="markedcontent"/>
    <w:basedOn w:val="Fontepargpadro"/>
    <w:rsid w:val="00791066"/>
  </w:style>
  <w:style w:type="table" w:customStyle="1" w:styleId="TableNormal">
    <w:name w:val="Table Normal"/>
    <w:uiPriority w:val="2"/>
    <w:semiHidden/>
    <w:unhideWhenUsed/>
    <w:qFormat/>
    <w:rsid w:val="00EE46A1"/>
    <w:pPr>
      <w:widowControl w:val="0"/>
      <w:autoSpaceDE w:val="0"/>
      <w:autoSpaceDN w:val="0"/>
    </w:pPr>
    <w:rPr>
      <w:rFonts w:asciiTheme="minorHAnsi" w:eastAsiaTheme="minorHAnsi" w:hAnsiTheme="minorHAnsi" w:cstheme="minorBidi"/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EE46A1"/>
    <w:pPr>
      <w:widowControl w:val="0"/>
      <w:autoSpaceDE w:val="0"/>
      <w:autoSpaceDN w:val="0"/>
      <w:ind w:left="69"/>
    </w:pPr>
    <w:rPr>
      <w:rFonts w:ascii="Calibri Light" w:eastAsia="Calibri Light" w:hAnsi="Calibri Light" w:cs="Calibri Light"/>
      <w:sz w:val="22"/>
      <w:szCs w:val="22"/>
      <w:lang w:val="pt-PT" w:eastAsia="en-US"/>
    </w:rPr>
  </w:style>
  <w:style w:type="character" w:customStyle="1" w:styleId="MenoPendente4">
    <w:name w:val="Menção Pendente4"/>
    <w:basedOn w:val="Fontepargpadro"/>
    <w:uiPriority w:val="99"/>
    <w:semiHidden/>
    <w:unhideWhenUsed/>
    <w:rsid w:val="00C03636"/>
    <w:rPr>
      <w:color w:val="605E5C"/>
      <w:shd w:val="clear" w:color="auto" w:fill="E1DFDD"/>
    </w:rPr>
  </w:style>
  <w:style w:type="character" w:customStyle="1" w:styleId="MenoPendente5">
    <w:name w:val="Menção Pendente5"/>
    <w:basedOn w:val="Fontepargpadro"/>
    <w:uiPriority w:val="99"/>
    <w:semiHidden/>
    <w:unhideWhenUsed/>
    <w:rsid w:val="00AF5D12"/>
    <w:rPr>
      <w:color w:val="605E5C"/>
      <w:shd w:val="clear" w:color="auto" w:fill="E1DFDD"/>
    </w:rPr>
  </w:style>
  <w:style w:type="character" w:customStyle="1" w:styleId="MenoPendente6">
    <w:name w:val="Menção Pendente6"/>
    <w:basedOn w:val="Fontepargpadro"/>
    <w:uiPriority w:val="99"/>
    <w:semiHidden/>
    <w:unhideWhenUsed/>
    <w:rsid w:val="006074F0"/>
    <w:rPr>
      <w:color w:val="605E5C"/>
      <w:shd w:val="clear" w:color="auto" w:fill="E1DFDD"/>
    </w:rPr>
  </w:style>
  <w:style w:type="character" w:customStyle="1" w:styleId="oypena">
    <w:name w:val="oypena"/>
    <w:basedOn w:val="Fontepargpadro"/>
    <w:rsid w:val="0071281A"/>
  </w:style>
  <w:style w:type="paragraph" w:customStyle="1" w:styleId="cvgsua">
    <w:name w:val="cvgsua"/>
    <w:basedOn w:val="Normal"/>
    <w:rsid w:val="00A52293"/>
    <w:pPr>
      <w:spacing w:before="100" w:beforeAutospacing="1" w:after="100" w:afterAutospacing="1"/>
    </w:pPr>
    <w:rPr>
      <w:rFonts w:ascii="Times New Roman" w:eastAsia="Times New Roman" w:hAnsi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56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68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8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7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5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3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6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16765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95373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5422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3499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67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2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6605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67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1033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6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431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1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6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9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724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9412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6494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3517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85635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131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4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93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580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49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513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7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438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2513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04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405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7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78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0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6032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01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77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636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6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0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6425003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34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529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9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09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518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1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949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279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82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7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023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4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7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89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761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299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55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061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98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12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06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22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990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462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74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531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658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828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747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53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50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070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265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83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501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78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16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76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0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62828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1118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12752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6460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011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05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790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21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23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440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74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5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1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305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55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308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78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6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48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89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2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63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321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36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85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66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09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3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46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26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61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92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9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586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94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924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509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289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24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338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13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4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63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7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3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34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48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471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848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524758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129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8075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159220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20504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24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1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2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291071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211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8026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87148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938222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31286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587987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833181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77050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9404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0150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9549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42958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8879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6439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0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587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312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063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11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41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59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93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13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9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15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3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56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21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36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96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43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218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69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51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87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574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59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2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231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693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5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86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024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3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89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6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7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9029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7391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4409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4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79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83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09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8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95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054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537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46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461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468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6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7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22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6089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0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9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55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938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5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849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8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2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8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7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584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509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1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08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329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8397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662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51648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413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24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97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400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59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818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708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4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775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216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63188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322243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2858006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6866308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870750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2950510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6407874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67623073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831653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33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567613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402842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3694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10977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636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6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0623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4207124">
              <w:marLeft w:val="0"/>
              <w:marRight w:val="0"/>
              <w:marTop w:val="0"/>
              <w:marBottom w:val="0"/>
              <w:divBdr>
                <w:top w:val="single" w:sz="4" w:space="0" w:color="83AADA"/>
                <w:left w:val="single" w:sz="4" w:space="0" w:color="83AADA"/>
                <w:bottom w:val="single" w:sz="4" w:space="0" w:color="83AADA"/>
                <w:right w:val="single" w:sz="4" w:space="0" w:color="83AADA"/>
              </w:divBdr>
              <w:divsChild>
                <w:div w:id="612975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91673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431496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36063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5102">
                                  <w:marLeft w:val="133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2528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5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464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88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98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1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547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67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86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59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5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8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218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900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2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54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468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14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7142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7122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1533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616007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7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1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45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84513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96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0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6299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495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58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626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60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1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42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61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54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167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37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53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93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71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3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792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3617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551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6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70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5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7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525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7214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9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9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63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52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8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005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729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63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4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642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4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1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81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4147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06181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41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1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00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534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57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7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76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18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988531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5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6859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720128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496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63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6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5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86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9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98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88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656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17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974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981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43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68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3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910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4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16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2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93590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32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88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06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52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397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49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704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48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572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68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72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016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38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5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4254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69394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45297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601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702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3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16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5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185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671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91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1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664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79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15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745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087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73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42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545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63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17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13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9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7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54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37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3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902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80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18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22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6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9909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93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34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998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94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437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62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34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727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4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64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747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0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8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355084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590307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6056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398363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903517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677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3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6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89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97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1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93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00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660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77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535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811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188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2309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73725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691035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16486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68735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53017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0773470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58877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876294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19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922036">
          <w:marLeft w:val="0"/>
          <w:marRight w:val="0"/>
          <w:marTop w:val="450"/>
          <w:marBottom w:val="0"/>
          <w:divBdr>
            <w:top w:val="single" w:sz="6" w:space="0" w:color="E7E9EB"/>
            <w:left w:val="single" w:sz="6" w:space="0" w:color="E7E9EB"/>
            <w:bottom w:val="single" w:sz="6" w:space="0" w:color="E7E9EB"/>
            <w:right w:val="single" w:sz="6" w:space="0" w:color="E7E9EB"/>
          </w:divBdr>
          <w:divsChild>
            <w:div w:id="148238567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75815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4554463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337466044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9583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280883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57818285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995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12553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7585871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6630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4405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095714932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9606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90393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04034227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76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09695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637422169">
              <w:marLeft w:val="0"/>
              <w:marRight w:val="0"/>
              <w:marTop w:val="0"/>
              <w:marBottom w:val="0"/>
              <w:divBdr>
                <w:top w:val="single" w:sz="6" w:space="0" w:color="E7E9EB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6484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08044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61991348">
          <w:marLeft w:val="0"/>
          <w:marRight w:val="0"/>
          <w:marTop w:val="45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104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61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24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11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092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7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3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5043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70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812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4508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92442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547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14125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9371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154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3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92813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8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6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797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6695079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337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97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198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139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657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16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56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140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957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66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1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1532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68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8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31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21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14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16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2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95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3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88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170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862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29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777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298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02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40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63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42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470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9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67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0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5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82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32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60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3825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245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7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98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79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54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2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96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007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792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73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52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26599">
          <w:marLeft w:val="0"/>
          <w:marRight w:val="0"/>
          <w:marTop w:val="0"/>
          <w:marBottom w:val="0"/>
          <w:divBdr>
            <w:top w:val="single" w:sz="6" w:space="4" w:color="729692"/>
            <w:left w:val="single" w:sz="6" w:space="4" w:color="729692"/>
            <w:bottom w:val="none" w:sz="0" w:space="4" w:color="auto"/>
            <w:right w:val="single" w:sz="6" w:space="4" w:color="729692"/>
          </w:divBdr>
        </w:div>
        <w:div w:id="1196385355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1557088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7863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14931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749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69664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31044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35158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9002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594584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61094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54207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437721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8554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05966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589386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178083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393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764228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92760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7686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875649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8134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05659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1372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514487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5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42228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685203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461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495709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2032873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0877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925664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624119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060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757895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27174319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694498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332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4877931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6627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858232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940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76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29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3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94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5749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6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0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22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4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83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66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14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039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60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96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3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050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3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4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459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01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6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236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9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0400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75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99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35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29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991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626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03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645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9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36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5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1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26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539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189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319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310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436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838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0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4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90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885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98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68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2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021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711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50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971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86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013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6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184133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6378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29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3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070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289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91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32522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28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6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06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79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95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8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570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4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64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51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84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430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839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13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265192">
          <w:marLeft w:val="15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35546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single" w:sz="6" w:space="0" w:color="777777"/>
            <w:right w:val="none" w:sz="0" w:space="0" w:color="auto"/>
          </w:divBdr>
        </w:div>
        <w:div w:id="34324477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5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04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2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34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5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86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924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196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0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131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7024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66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3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4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2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3832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96460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4954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9928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24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212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3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62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38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669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44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289793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03682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585656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5644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2744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6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59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0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17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8" w:space="0" w:color="CCCCCC"/>
                <w:right w:val="none" w:sz="0" w:space="0" w:color="auto"/>
              </w:divBdr>
              <w:divsChild>
                <w:div w:id="2031564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2101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24217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99690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17938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628117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4908008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60368658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606035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7878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6100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7762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0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3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0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51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12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936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186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16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49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8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38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0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4518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546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064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842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882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827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38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097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24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3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174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500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964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9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859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86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4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546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03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308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49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543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863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7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17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43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164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06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90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4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88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288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47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63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5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950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2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0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00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05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42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7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86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59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340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174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7442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6013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22010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38060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550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567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5682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6055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1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725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08255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0697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05902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412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268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980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6271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4354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0637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74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1804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996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188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2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170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21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3928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4899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5467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5934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1981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411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1517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514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9791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602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4420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64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68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4918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0232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9839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897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09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024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29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457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6178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248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8292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241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8915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0918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1058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967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7418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3922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43859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489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1638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302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503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8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3709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55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5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7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245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3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0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7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0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129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87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5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69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83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39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248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957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5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2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3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8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51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092522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146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097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3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840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646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4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256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7560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537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06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2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6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21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821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45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224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28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37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136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22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043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686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76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767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46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647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20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15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048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13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0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7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275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672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79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52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072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5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4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033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63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419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30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25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9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97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08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9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17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10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522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936551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2849089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3321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20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3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89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168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914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31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317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20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0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6477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6548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6761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776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04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54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033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4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19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215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9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462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898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0463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27013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378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22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7310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03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74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278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0775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399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9452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9258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358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77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344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9996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851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27086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4963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0112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0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78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1094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8957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1812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9442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70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066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7923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266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2176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468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08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5888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3704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2069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047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7969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247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7748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031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4268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575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618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399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7617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1712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1928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8552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755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4380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9430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7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197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916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315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056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33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435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183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642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089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75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474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9274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7666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25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56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8333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2522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2956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370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1779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86941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62883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659030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2337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6345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707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876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6170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664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76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838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303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698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7497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7710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545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764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38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70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175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9196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647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209924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5369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48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2958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103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861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108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93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982954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4360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45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017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67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21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73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6477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63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7325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783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144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4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95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57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43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20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734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734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71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68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47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85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786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392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6115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538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73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92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622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030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9292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41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184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6804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137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0341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571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2420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10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439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500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87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268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226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4837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534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88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94633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576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790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7629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061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341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5189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622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82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4840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52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48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409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66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17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611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3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686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537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6573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774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2449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7228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74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09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877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1220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714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49347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939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22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3536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757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88852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893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94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167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42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52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19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1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10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801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48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7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18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35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424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6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2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89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63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05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4667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0680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8319473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970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251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856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429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112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6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241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6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33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67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80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517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819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294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69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8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59485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45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029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83720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064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106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2423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9888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1073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253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46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4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16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438927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6198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4190019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247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106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1905451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051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1975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51802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4386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31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61520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307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2134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791369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595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08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4075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576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65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9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666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440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22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6813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6990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4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274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108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64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101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687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2134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8873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337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44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6138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526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0226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87676">
          <w:marLeft w:val="0"/>
          <w:marRight w:val="0"/>
          <w:marTop w:val="13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7836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97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81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2941706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3043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414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400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3318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2054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55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3306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81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33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1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489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797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49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61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64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53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3052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006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110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00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89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338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46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175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4238408">
      <w:marLeft w:val="-3419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613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23273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4045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57488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86011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131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880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5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75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59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12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32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55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0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052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05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86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447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8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3676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073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618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035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97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90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1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951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754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777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36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8882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55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550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01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146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982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73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58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744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732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0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177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8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831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27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97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20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51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906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89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033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416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44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8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2637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0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14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33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56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0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78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65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4336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4532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4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72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553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645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380258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0839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841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872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3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107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474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8997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151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9000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984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42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361533">
          <w:marLeft w:val="0"/>
          <w:marRight w:val="0"/>
          <w:marTop w:val="0"/>
          <w:marBottom w:val="0"/>
          <w:divBdr>
            <w:top w:val="dashed" w:sz="6" w:space="15" w:color="999999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0892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9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8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209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61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777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55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142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3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54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839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28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38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41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86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2855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85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9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27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2832258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39195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07513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6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436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5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8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5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56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5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22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1884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1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4825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33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96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330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35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9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09752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6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37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215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372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800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41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773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2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96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305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5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023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18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090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5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17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46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4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21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5651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63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69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220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85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349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151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7001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7736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38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508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8772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19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2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38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01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52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7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95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656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67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4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511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807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45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61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8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08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386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75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101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56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21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19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971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67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9425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2948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342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177634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478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932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754210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1263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128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35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655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1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628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01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84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2364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2717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369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440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328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13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4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0376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448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42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3900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1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2488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84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345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3416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61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0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7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2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02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93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9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424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7193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543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272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8581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080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374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64590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0549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98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794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238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0552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4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7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186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978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04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02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2325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70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82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986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1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634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852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7293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950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5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7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7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7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72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59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15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33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8063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217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68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381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530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521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22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8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1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21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54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2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00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3627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9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084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5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699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99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98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76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09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608614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4519016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2780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43900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220468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1297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266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674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265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994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46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57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68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3581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767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515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9180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89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203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23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32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48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35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36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011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13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383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8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34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15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1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012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47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008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18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397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848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7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99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91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63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80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12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9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9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288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15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144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52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7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722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4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6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471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2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84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53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287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25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61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532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3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29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6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784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2830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87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4386203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408324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425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968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49391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64447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71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838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83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7545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5794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3098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11653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669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142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565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6799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45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6410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321049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615009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448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36860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91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929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078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6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38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4081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819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7249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7489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434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66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2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1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287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74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7366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89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3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13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173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517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53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60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571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2750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1439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379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254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9859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5227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379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76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174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6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4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990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223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95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35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3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298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861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33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618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1853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3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851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8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2976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4738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52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379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22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537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83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31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0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5472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0456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630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85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7395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07216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9052638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4287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358613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1519088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9514829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0313132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15870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597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24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3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8328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9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81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8364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25386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4481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9867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009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745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423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2034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1478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249701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01486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797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08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326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03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239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29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499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538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2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2203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7563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349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469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0655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28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2131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6906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6456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0260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40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7752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241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595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8820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88517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2521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7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056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6529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46771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816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297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7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121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027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536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3563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37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037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5108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51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6460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311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43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5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97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6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32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132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36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49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028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142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744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208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7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05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579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143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65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70305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7966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69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99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876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68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61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458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5508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9273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426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81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3515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2162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879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1054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39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587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775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631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2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28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59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945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5596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48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33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449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635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61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12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19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8723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00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183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722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25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261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305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97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32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8185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493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908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4619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535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89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8475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619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094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7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2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85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1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28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20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411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63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06182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478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539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446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68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75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61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6874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02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659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296887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8865222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9659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00441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7410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3721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1287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802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4919348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94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3317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9040569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41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23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2921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196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8379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3391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83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84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3670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03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422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064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964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7121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53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06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077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77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056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95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118383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196898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749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586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4165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26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430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246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461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2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05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80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93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740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408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73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102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0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988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54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5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454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55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7816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3657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87701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9364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4547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488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0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98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8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58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9496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752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145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2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74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961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036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057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631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65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16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70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8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1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475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84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320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654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51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60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10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07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9935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25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636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0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30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84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350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495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3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001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7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84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1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7761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69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64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71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9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1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81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702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3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65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932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264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298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5971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18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54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415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559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0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9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94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42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232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6868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099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135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28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090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40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38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256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9651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0474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247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54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433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617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72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19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036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724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006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73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965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6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41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2986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71772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325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10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8789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94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4174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008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095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774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54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402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4561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951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422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537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6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06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883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6877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06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3735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8955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42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6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9492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54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179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962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2120761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50603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305963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883156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6039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297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5787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91614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0608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623009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318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222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8732336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921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5657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955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874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1315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3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9688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219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159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816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39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4007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547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564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8663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0229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68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9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1809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0016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683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32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40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638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488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443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022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176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29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87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2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665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25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924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3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626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436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4473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221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77236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30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8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6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857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375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920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660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718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12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0387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49022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911895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011905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38689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48057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60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350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92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389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58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296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481990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316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09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171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62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0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478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4476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584516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713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541850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766341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82928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4870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41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728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53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915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435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550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68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84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871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11689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907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65948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7874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6172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8238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116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898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44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016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89947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8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734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72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11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778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025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125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4219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769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2378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283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10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29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22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78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14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955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176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971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330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49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68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3938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16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1109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2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9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5649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65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99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197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81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36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143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70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359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285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9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3522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4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3587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122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46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589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74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72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098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4518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516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5438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5631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69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614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9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747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79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44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32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55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69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7058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256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837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05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17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33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37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8449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4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0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8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52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036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451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10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096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618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92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415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375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29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90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91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21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110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97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451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014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94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803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03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8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50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38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4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67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702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39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445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402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45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457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5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2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511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71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44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417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14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80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869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308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400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809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9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757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382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222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214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68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006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73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02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763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00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98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0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06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946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60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252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9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006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9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17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98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3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24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153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8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45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09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256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618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22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4385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387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395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21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17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461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6162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2725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115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4450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972431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33393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88864534">
                              <w:marLeft w:val="-225"/>
                              <w:marRight w:val="-22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013329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309987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3991015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20060848">
                                              <w:marLeft w:val="0"/>
                                              <w:marRight w:val="0"/>
                                              <w:marTop w:val="0"/>
                                              <w:marBottom w:val="300"/>
                                              <w:divBdr>
                                                <w:top w:val="single" w:sz="6" w:space="0" w:color="337AB7"/>
                                                <w:left w:val="single" w:sz="6" w:space="0" w:color="337AB7"/>
                                                <w:bottom w:val="single" w:sz="6" w:space="0" w:color="337AB7"/>
                                                <w:right w:val="single" w:sz="6" w:space="0" w:color="337AB7"/>
                                              </w:divBdr>
                                              <w:divsChild>
                                                <w:div w:id="140633871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8" w:color="337AB7"/>
                                                    <w:left w:val="none" w:sz="0" w:space="11" w:color="337AB7"/>
                                                    <w:bottom w:val="single" w:sz="6" w:space="8" w:color="337AB7"/>
                                                    <w:right w:val="none" w:sz="0" w:space="11" w:color="337AB7"/>
                                                  </w:divBdr>
                                                </w:div>
                                                <w:div w:id="11660619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0981641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3771245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1268966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4236495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571295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300"/>
                                                          <w:divBdr>
                                                            <w:top w:val="single" w:sz="6" w:space="0" w:color="DDDDDD"/>
                                                            <w:left w:val="single" w:sz="6" w:space="0" w:color="DDDDDD"/>
                                                            <w:bottom w:val="single" w:sz="6" w:space="0" w:color="DDDDDD"/>
                                                            <w:right w:val="single" w:sz="6" w:space="0" w:color="DDDDDD"/>
                                                          </w:divBdr>
                                                          <w:divsChild>
                                                            <w:div w:id="63321412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4107388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0638454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91909854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9558155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1862547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5142253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11976651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60557433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3215658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2856055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74095379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11964002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8515492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44179634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59331718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25739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06330401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30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8716045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07107994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4749957">
                                                      <w:marLeft w:val="-225"/>
                                                      <w:marRight w:val="-225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0425986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8091161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  <w:div w:id="166346689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4638956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225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3006944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81486">
                      <w:marLeft w:val="-225"/>
                      <w:marRight w:val="-225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91219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99033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224537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352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238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037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095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554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09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780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1773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283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45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41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051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365669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7592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0630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3717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8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689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23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920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65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9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538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445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1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116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47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01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5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1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985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36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8786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75489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635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44233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05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919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568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969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9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686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607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992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0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308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90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97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74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41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2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2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5801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33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932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987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64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960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7954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645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814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929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0648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63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91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992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7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68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792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12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5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0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2489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057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27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318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468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540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733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86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0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8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446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93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814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3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5117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11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6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98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791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7287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1509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9368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36968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78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15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59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906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50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500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063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90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937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651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1137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91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6047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12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206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450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98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172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79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405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67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369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049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9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007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79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64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02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525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6182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8687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64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0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3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11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88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011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1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65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0475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0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56778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8328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978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0677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43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190200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987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1548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481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26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799977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236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598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2019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3818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7498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144015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4676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51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85960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131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849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01910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3212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7985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103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42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15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5299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947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354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85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132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6582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400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33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050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77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360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339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78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243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5987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397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489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0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97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6624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74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328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876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824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425156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65942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917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28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179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4830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06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530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210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33296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130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310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5887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360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674468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0710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7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3489418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73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405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62109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71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337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878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644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3419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53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75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947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826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451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301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9574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08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7048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141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87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665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2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887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77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58040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62426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725683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2796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570117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3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584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40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084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089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61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29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917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8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3780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4895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166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281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2078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981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54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812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6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76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402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884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33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7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250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64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33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637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13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747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75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430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72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973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62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003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156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47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4555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666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0276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91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127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02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713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778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25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831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381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945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139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181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4517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118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561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221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763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25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3271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72045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28412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340391">
                          <w:marLeft w:val="0"/>
                          <w:marRight w:val="0"/>
                          <w:marTop w:val="60"/>
                          <w:marBottom w:val="30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15618711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9599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088007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5004393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535772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20705453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37369623">
                                                      <w:marLeft w:val="0"/>
                                                      <w:marRight w:val="0"/>
                                                      <w:marTop w:val="6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59024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02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957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001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465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1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9074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271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994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8657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579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696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1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3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0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99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42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311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94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76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84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357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315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800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332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43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513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60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32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72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1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3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08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285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9124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594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0044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47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78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8941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43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8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3560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816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287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593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6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532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94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20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380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385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677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68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929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848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866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08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84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67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667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7642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293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490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0635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356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1966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2231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5998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006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003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0068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573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989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76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106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1762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97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4978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8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00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6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01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8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773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2886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100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16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7307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11353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223002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03928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0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41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500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29272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28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877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73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02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05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084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2126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176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574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856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40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7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76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54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283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621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8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99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8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505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409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049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21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80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67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73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168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15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35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03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317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7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702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038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0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294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82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527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10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07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34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54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47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367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949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7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295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6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535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643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673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47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8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7548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793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90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3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8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912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132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66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2513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282803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670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3563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75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21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25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335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5403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32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56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91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9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48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5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8182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200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01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20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18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15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375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610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31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0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11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5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424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599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13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566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360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29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061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8612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1878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94955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892295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834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74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2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50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3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4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982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09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57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107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766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490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919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338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84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50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165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1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246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80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706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40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294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330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250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5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53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37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28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610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6716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450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74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021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784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447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830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10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150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16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17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7238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548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625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69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52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427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89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2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39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0498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19646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75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9996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0306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8086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2670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25119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331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469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3388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73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04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2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60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1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11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91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707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64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8739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88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680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81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274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0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442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77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816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8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51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23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162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54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97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3459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8606826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10063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2732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052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765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97253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8508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3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4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3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6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48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64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27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28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60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76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280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41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7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260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927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85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160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9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14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41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158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83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6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639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748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113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242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13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23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35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42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39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976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900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95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5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1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7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924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709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34606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58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598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1425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677429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792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6210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1730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520023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" w:color="FFFFFF"/>
                                <w:left w:val="single" w:sz="4" w:space="0" w:color="FFFFFF"/>
                                <w:bottom w:val="single" w:sz="4" w:space="0" w:color="FFFFFF"/>
                                <w:right w:val="single" w:sz="4" w:space="0" w:color="FFFFFF"/>
                              </w:divBdr>
                              <w:divsChild>
                                <w:div w:id="12584406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0683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6664707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22241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374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4172760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409513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3125605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3678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37804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27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615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72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4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91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0039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9626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2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160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73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023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003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397560">
          <w:marLeft w:val="0"/>
          <w:marRight w:val="0"/>
          <w:marTop w:val="0"/>
          <w:marBottom w:val="0"/>
          <w:divBdr>
            <w:top w:val="single" w:sz="6" w:space="0" w:color="729692"/>
            <w:left w:val="single" w:sz="6" w:space="0" w:color="729692"/>
            <w:bottom w:val="none" w:sz="0" w:space="0" w:color="auto"/>
            <w:right w:val="none" w:sz="0" w:space="0" w:color="auto"/>
          </w:divBdr>
          <w:divsChild>
            <w:div w:id="281572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1562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  <w:div w:id="10717757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4" w:color="729692"/>
                    <w:right w:val="single" w:sz="6" w:space="4" w:color="729692"/>
                  </w:divBdr>
                </w:div>
              </w:divsChild>
            </w:div>
            <w:div w:id="1485701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641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421488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921912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439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290403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2512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498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903874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49907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772716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351028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250507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2850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696879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76811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121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19278384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753164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87725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83428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  <w:div w:id="1879975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79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  <w:div w:id="20602800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single" w:sz="6" w:space="2" w:color="729692"/>
                  </w:divBdr>
                </w:div>
              </w:divsChild>
            </w:div>
          </w:divsChild>
        </w:div>
        <w:div w:id="1625771051">
          <w:marLeft w:val="0"/>
          <w:marRight w:val="0"/>
          <w:marTop w:val="150"/>
          <w:marBottom w:val="0"/>
          <w:divBdr>
            <w:top w:val="single" w:sz="6" w:space="0" w:color="729692"/>
            <w:left w:val="single" w:sz="6" w:space="0" w:color="729692"/>
            <w:bottom w:val="single" w:sz="6" w:space="0" w:color="729692"/>
            <w:right w:val="single" w:sz="6" w:space="0" w:color="729692"/>
          </w:divBdr>
          <w:divsChild>
            <w:div w:id="29112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097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single" w:sz="6" w:space="2" w:color="729692"/>
                    <w:right w:val="none" w:sz="0" w:space="0" w:color="auto"/>
                  </w:divBdr>
                </w:div>
                <w:div w:id="1065645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59927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277619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10058191">
                  <w:marLeft w:val="0"/>
                  <w:marRight w:val="0"/>
                  <w:marTop w:val="0"/>
                  <w:marBottom w:val="0"/>
                  <w:divBdr>
                    <w:top w:val="single" w:sz="6" w:space="2" w:color="729692"/>
                    <w:left w:val="single" w:sz="6" w:space="2" w:color="729692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32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324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8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47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890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32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49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82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5008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042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16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514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211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3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936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273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830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18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332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7705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740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6762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913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68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2390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752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627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158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27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579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618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1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64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52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7555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1719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3968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256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94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262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099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36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29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6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2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7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10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527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301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32284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368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4841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529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5112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226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595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18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95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007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85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61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552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425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98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30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689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984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67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94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401078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56810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00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000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68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50624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845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00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15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57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33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48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93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804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51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904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745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228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9506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81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201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2700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805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70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42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109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99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324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99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19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95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48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34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04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52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894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366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7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37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4239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551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46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917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446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2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57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1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636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8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3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42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5013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837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72197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586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02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6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3621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6606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494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89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78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941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02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78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472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0648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691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976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48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46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60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09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213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997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07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901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22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13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29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177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97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5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7756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2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2730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61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5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497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1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005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777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234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1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081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351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55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682021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62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756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074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93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690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053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901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09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869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447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4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8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74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8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2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21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1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9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2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26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7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8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6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1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85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27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93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2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76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362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6552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7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20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0020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367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230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475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46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914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514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8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55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87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02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40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53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12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234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6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92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86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07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1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0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75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0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7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3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08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8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26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999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0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545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504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39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2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00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93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84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85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052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040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139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3365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877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579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44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737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9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34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6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681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58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5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93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143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98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7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900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40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192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34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17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25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17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42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949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0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25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541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24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438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66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515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52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87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846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80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6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734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95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5498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23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08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76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24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3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651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386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06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94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080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088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1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43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668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28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8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655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16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154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77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61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8531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50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713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276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90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0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971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12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9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531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043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32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4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046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890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5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36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86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41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4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99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34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76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73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242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68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14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77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83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38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676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459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542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516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7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456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03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964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87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21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242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602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428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84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437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91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34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89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5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94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1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437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740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7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290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640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0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6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79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69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50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4416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56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71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26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6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3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2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367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68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80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68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5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9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14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695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962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280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128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1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752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104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39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90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521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815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78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671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71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145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27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82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9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805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851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7487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180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72251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682516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6975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04356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41218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87560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68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759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8770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2082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83544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4844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2407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97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98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54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4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21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506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70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240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810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064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98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71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26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076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281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96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90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641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623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069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8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806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2060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102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32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296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92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253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387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537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569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93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584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848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2782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843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704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6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7940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169621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9940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59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89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0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72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5461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728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65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724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071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06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1443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88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088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2557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274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1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6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56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640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151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29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5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164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24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909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4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8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22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939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5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406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834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680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86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65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068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4635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93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83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04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50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56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089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827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91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41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44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7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84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06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360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045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574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670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142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01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209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69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2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48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460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59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661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020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666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495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45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211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33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907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97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1914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875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243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161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8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89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768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6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9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67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516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4134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5879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54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838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83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3179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7991966">
      <w:marLeft w:val="0"/>
      <w:marRight w:val="0"/>
      <w:marTop w:val="486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23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2567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093114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09377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9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7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032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56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278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89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984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838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27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305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921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959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9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956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5239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9417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677546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200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006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46418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4307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7522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99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4349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122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269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69764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332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685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943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769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437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752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0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91056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9084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4970753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3415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93729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86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325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7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487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38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2676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8535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4780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9859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23021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3721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252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910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33332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5826402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895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8772029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218081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64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359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5102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227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41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9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930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602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68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80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506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46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60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9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049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8113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03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8193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73496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008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539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663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00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1923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1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472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04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556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13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203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261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66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55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3822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56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435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8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307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7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5396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92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587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70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82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672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77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620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96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9249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071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9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710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129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40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571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958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365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841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410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230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674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7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36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30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690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877479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956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02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15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692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078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39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79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481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93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4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241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395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3954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1699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4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204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6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2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944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413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806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140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88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859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065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7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25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14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354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770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345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980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949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9984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641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25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1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314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21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002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760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381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917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45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65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02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9177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4495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419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16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432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895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7004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65150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2972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237678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828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14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84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818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526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15324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0010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45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817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11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665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151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208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3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982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06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16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4851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471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4717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997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4983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77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79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27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2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96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600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384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010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34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33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8642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8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4621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71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4278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8029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879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576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996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74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230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488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84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5429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48934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26284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8257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964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93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00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08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696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585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4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094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196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488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63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22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14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4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12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285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750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104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202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198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87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198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789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276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60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05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69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530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371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60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79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97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0940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40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243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826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930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747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504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478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92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554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69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8674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61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5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061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39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58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695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2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370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08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8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846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6919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9864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25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7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002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37159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36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63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977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070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242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3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553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51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18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3600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71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2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83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221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6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70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237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9818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887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0221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0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07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19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373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46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326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134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3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77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5994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1404647469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447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73734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288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712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088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355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215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055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3543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736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391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73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65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3837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38228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392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9183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7390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85719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251283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420361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206924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41454853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3139300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469383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6418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9071931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2986726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41320288">
                          <w:marLeft w:val="75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06051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095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07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677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86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51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6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7892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6539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840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16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05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833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97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154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98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333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17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95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8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4850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09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600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7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89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261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1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7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54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00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18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9860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9932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16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1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04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346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698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521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9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72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3239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9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578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5452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405255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116371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9141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929222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264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32115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81517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90925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374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845999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871065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2345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92281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3586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8446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664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2388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4486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365566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51299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4233837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475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457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2271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712085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27898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090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5837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78188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85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500698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2746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873191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3231919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04156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50583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86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2905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162889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533523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2965729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4855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8502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666601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132820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1618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45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94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410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0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0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45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349144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6846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876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060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332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0049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21892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0332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850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30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61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394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1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577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836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344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28557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59822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47862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25785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22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99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29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60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875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1129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8322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31988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452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5184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64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57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56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016174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3761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91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17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42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96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515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650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312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497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757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11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05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68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1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23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42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381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79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182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15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0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7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63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1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958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731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9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63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96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56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680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02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1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4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697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459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765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36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54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78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22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63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7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36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596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150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59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456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121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37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96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96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98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44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22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346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328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98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01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728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001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2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06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1894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5006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057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83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435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862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02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7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13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8108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402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53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903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029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0156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179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26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238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34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2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4988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3750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5342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24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613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88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403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9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2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886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710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611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5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4802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818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38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91761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980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19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102594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1797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057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5400105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674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895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5754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540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800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049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591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70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63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121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79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756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888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9098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6317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7715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3637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76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0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173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150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213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115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77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095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67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90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5752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947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140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4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874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660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7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84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30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20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539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0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98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39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43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63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1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72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83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345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067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136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6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6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8222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2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49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013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0191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57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916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75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1695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399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06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9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8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7280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9877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0350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697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20860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41451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300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904294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6567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39415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5241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27050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3151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422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18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78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133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4564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331951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2072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096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96264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65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9101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35297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6377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7885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0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9127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9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828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52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768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554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1911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254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820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197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040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4857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926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1866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03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33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3094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2134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87303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3979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173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41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6258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8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047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50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001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622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0271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828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487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00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0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23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07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3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7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9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504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3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66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346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42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387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889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928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902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773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556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20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825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5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969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93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915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00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51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819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558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1890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58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615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385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66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908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06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22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77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34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64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46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396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53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599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112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7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85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07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400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6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706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1105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19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01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05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3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368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62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85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235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82244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889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001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83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55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38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929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19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40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02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445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41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79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61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84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08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25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9094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954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2909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875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3565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099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40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15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5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7856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6692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038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518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741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570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884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959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64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8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74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7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276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455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8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10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14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164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520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2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59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03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010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080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5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18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40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927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5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5429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58637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14381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4974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09735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47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0501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61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300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1965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12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5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470504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87458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069151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51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15895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352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8162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0112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8243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627676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62897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40975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863879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3608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8917664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6411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50454384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612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63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12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904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21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60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70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89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902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75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9943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6614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1177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65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4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950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757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07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630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4265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6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71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8438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21488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5697940">
      <w:bodyDiv w:val="1"/>
      <w:marLeft w:val="0"/>
      <w:marRight w:val="0"/>
      <w:marTop w:val="0"/>
      <w:marBottom w:val="20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020006">
          <w:marLeft w:val="0"/>
          <w:marRight w:val="0"/>
          <w:marTop w:val="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468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6060">
          <w:marLeft w:val="0"/>
          <w:marRight w:val="0"/>
          <w:marTop w:val="0"/>
          <w:marBottom w:val="2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724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6960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23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834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61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625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059676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28733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69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9699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016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95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0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1939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178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2592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2593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9188212">
          <w:marLeft w:val="1891"/>
          <w:marRight w:val="3656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7715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1888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4437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48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599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703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7034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4478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86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106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7106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487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02252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88058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11123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5453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8760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5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501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515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99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269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095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8949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78341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222091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376658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7232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3940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5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71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854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4382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935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114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07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16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62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470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3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64698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26389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83084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2583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0458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95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402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33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7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341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8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924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057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72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8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353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81852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77466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1223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26578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373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20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904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5454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4311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83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65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6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1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31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32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3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5743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16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224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416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9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8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5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922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5886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03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27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6334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43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75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55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49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3563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1609717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0791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99315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4851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51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279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18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20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05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2174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43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56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061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309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443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825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69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6136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077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81564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56567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6719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6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7445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782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089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8143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0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87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454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187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1421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69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41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321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8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815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37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182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2465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927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13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148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9215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83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97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1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96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95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43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7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7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76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52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62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81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5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23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97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39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820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8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2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0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21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8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605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26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8293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80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4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000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004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62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218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116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591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89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7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51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12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44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265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10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372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536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0630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07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769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7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58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434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06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74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69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4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150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30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275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06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272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82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04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356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394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3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574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0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682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5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07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811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985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252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43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78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86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3744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295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374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114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491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2260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82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316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34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000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883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697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062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645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03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431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546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201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12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4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9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11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58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89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93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55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783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062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06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98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276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559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672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60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306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5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69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530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2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5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530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285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7180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810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50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07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1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575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539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29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6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654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320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937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05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6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824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4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460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2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97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530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504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36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137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872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03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915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75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005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7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91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97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2992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42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002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2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30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73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810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32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519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98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651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729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92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3232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581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636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271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746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5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62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18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0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752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017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5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309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0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420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12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816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431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4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62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613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466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57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02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10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443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81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550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172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88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6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4727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71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90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54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732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055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706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3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980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01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34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117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964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91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304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430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0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543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89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588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149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692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70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59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38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836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88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27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0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391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5767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582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08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815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054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0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454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30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43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442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57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8657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4654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1794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6544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811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176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82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7127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09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9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67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37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3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3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40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252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122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08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353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2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6049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43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9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398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101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267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849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084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4702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199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99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074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385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820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92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51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78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82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9487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284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4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050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456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2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86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252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1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25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64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59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661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531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113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248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219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385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18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187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5206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04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413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60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035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42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04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03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950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1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98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5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89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837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761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19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880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83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469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8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579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50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25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818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43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05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3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52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8825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048386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82373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297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88033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96928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549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65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6570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4970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891603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05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285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723902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0145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8283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853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5830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1716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3741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1785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24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75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29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3290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29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50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247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4020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218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7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79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7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12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518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1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89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8258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244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080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61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29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685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03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7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690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998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332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5989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4821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520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2101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76840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302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695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2284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3664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96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608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851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150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3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679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2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3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240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9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678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4091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94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44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996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549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603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36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72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704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79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27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048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4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741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199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171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13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15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038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75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34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27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4030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401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2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8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294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57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508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36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767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531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77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00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4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13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0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277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976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2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5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46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5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158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4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550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210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408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0791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4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294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371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40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292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387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3644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4468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4336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613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76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8507">
          <w:marLeft w:val="2219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2105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7109297">
                  <w:marLeft w:val="1543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9768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57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928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92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16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970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430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6174436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31005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1151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1601739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04866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259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27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02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93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5715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86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724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99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439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9526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72444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898330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886380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09289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1057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075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48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42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87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6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033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29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68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0575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41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05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5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4733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062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353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607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898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49823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708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71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819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5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842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8310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700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505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047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05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4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903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85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406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85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05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47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11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9624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81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393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1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1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5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4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2630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767583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52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6368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658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586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361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9888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821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78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047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0305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130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61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4887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554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14945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379063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4594524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0884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3554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869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77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6663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5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109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911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4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7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818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65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0671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714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0862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0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82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94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17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20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3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92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800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6761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2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907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794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022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57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646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35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0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15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057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96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52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527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138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49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648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8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035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92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32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85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4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91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68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211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50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492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86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30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4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1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21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676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15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425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5249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9733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704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1379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0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01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3345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475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418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63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469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74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714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20946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3950992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99504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6392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48144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262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904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48384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87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25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4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2342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59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93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452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84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407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394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462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89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724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5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877758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2050014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62799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4321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50769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20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4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5615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685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114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9013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0591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170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541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545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01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1514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52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2095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633587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712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7414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414474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5208952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56119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3192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75967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04341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3119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84580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282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1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480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683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501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11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5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360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10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9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4334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721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02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5832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410357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25609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4265039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7085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2729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66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7825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263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52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88014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1241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6753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5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42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1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56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899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751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310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531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640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7089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176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61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218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27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718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57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0229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04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41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951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1952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251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78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80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1900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577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6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500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44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393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112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791920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612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90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045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6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900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0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9453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63989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7813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986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64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590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32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881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56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5419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064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21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250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22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71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81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432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4111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188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008804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7611556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6905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432854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8476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011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151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774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6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42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5884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595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6457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22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2797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542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65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369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10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57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857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6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17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7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3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6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330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94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151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768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727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147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01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52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23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0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1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60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738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75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0191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90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225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0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895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029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2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00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20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84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82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087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95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00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171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79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955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78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07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8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078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19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85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335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753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059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30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55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1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29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8870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36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962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388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738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4570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8217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2195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7213615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68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0196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033071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7876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7084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9685826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0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878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655654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4582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7063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936575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13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66888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1308363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004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5247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76042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896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8061971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3109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196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4332588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78064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1796407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100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191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05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672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170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946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3283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024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497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29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7855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35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765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736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834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72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986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250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14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687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995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42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2922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0221575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8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65798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452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6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315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7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079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593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52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90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29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498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409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3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225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8090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382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8284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4450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0949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7131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1345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6721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1915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0770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0955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690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6511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6504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571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8955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90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650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06022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8609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65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9600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826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306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755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073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6212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048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37084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462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016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386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0813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66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403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272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026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366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6696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95859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152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710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4685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913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801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3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37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6789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3543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8973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5997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054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2922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0279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2986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322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96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3739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561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653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7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547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88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50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815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05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44699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0901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72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086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928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5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8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3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91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794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9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620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97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91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2751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285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012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3439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3480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67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91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178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515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86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190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464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176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75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02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338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8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73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5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0542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6997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1657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78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592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254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44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5049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89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38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547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462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4615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030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373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64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828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0732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826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368761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204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38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743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076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78747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23962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34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248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1818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2631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2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6778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5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697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5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57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369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106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401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85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72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9326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739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90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85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097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282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91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055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298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19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4443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56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934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7648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4760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90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21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193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07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049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52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50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535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58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812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622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45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7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445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942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014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0867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0610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911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58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61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095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475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670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24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476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487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1878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600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262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846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32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322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0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19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5561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1918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96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0040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605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2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7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83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16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8698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3719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66000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3020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591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356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35699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7090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1139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491644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9595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1547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001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137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405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15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369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456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5491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2514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608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8852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615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844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56061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3433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72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2038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5717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626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245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43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49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14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19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675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393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79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23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948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447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244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1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778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143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598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245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816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86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55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35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7826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2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405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49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166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46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12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428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46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18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110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650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228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909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674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8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5590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2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0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9664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039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229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2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918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816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702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1047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7866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34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1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64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92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9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967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716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985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7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955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32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442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5135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512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8352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059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947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148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92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0828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0383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72915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199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253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23292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851555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315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58215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4848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263849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8535178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5219946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0396368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97382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90518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48703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81592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69321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78509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830232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04884623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2290817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7599290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53717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269201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8723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15591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403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840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22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1334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40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018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869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41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81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8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18660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7184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78858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7479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24769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126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159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700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6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342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109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753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7975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381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860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785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15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70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29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572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369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593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244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48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6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3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46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51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2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56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4395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588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97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74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5172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36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1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93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38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43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069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15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96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388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355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0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401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2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908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60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097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365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2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64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91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53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53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797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15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715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520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876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10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4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657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18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89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637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24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873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258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207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014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7085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322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27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936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35195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2610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74303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122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4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50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850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07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329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5608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9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3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769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317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986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58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4237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811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576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294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1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155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5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762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8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8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761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120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5350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7705225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207863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92777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6676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069907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01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27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504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744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862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18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798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71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85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199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97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070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9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7241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60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8660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54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85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20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66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77315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4246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23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59047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15611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48782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340490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5444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684089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1702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881235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63088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4528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5465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3438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08360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57855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9437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1620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0128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522488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079399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203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6651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16649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69000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152912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16553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62392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58807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130198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15774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1428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4469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2299646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162928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613054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16590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99362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75208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889906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8276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856303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6811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67240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094716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269705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5738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3289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779508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877501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8451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09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247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881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36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7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05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873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5900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01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888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3558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7712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8831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94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25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960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8833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918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21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921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044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590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615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6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45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04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471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77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35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9415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28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080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9684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07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02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054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9125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43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284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16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615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584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4802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6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58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656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847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844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425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4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4435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111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98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09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312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96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274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512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85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321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116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29939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4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710207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7374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080953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9985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41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2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3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323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07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168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250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40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3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836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454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87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690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43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48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997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0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032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283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176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021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947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644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6062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678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691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779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420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03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76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63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69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538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9608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496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053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997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049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204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2109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052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794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735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762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8927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026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50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67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32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5477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152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3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10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789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227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4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15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381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9392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4465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73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50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677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592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4633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12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1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906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783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3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3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756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75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698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9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774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2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6883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5778359">
      <w:bodyDiv w:val="1"/>
      <w:marLeft w:val="0"/>
      <w:marRight w:val="0"/>
      <w:marTop w:val="0"/>
      <w:marBottom w:val="1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9504143">
          <w:marLeft w:val="0"/>
          <w:marRight w:val="0"/>
          <w:marTop w:val="0"/>
          <w:marBottom w:val="0"/>
          <w:divBdr>
            <w:top w:val="single" w:sz="2" w:space="0" w:color="FFFFFF"/>
            <w:left w:val="single" w:sz="18" w:space="0" w:color="FFFFFF"/>
            <w:bottom w:val="single" w:sz="18" w:space="0" w:color="FFFFFF"/>
            <w:right w:val="single" w:sz="18" w:space="0" w:color="FFFFFF"/>
          </w:divBdr>
          <w:divsChild>
            <w:div w:id="2102142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61345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734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16821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57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131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664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926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66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227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933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35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244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82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555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34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2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55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544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0119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82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9902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92213">
          <w:marLeft w:val="0"/>
          <w:marRight w:val="0"/>
          <w:marTop w:val="0"/>
          <w:marBottom w:val="0"/>
          <w:divBdr>
            <w:top w:val="none" w:sz="0" w:space="0" w:color="auto"/>
            <w:left w:val="single" w:sz="6" w:space="0" w:color="666666"/>
            <w:bottom w:val="none" w:sz="0" w:space="0" w:color="auto"/>
            <w:right w:val="single" w:sz="6" w:space="0" w:color="666666"/>
          </w:divBdr>
        </w:div>
      </w:divsChild>
    </w:div>
    <w:div w:id="122093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87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708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525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81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64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016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407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53210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94152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119532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2750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8473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35730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305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7877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328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5113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788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88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193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06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922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42464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8922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23441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478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680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876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9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319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803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10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41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56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88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9877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73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45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43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586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5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58791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628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0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4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013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09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39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38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589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37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472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00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345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61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52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68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801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5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6280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817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108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20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988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76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457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712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401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412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93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883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2914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36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818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59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955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3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06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466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75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17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940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061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1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56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4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126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6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37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3545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4015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22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1190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010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88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122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73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8536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818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71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82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947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62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07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21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64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6525586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125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45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3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2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787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50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179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29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368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10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5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488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5339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7109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208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15733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16244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1866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237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737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02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111797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1553028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993636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0468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248929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6255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706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00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2190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39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311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624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46032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285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5899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467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3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511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09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548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16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209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34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059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89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35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7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1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367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939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740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204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41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60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096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27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6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89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68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6016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11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60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44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980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875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97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375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752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67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026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112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626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14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625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39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56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166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0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90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577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84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16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411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205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0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698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271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72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505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3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626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938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51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48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398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482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24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556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097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40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46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042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034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3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832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25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740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8136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5843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476707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755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11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65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039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031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9824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4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64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532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151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27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032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42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3880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957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148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645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494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446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500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533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5725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1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603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343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5286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237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92917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423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424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71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44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5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626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06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342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657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652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57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881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83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156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20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928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57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574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19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7426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0843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5938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2907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7931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354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2485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84953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68389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540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04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577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322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14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3639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64877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3393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440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478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821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483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78665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6213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32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02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0842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7671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25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41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2316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270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37989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5247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23261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082349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555055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131244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335493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497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554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4437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4089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457142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134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307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678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23735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88376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33888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38579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439650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32570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11851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585994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5897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3927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501006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3048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096056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6585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0522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0751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748201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13703031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289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07351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57084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1858700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4054913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70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03998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0736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173233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  <w:div w:id="753553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81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3502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93941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1993140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7921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75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49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86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766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727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955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32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57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283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6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6002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03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5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91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0050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46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358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943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3269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41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51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5392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1242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4264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2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539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29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7817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04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9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86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295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98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678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76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64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96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79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0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88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17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5236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308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8675401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5113">
          <w:marLeft w:val="150"/>
          <w:marRight w:val="15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6153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588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36633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7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26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997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3666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1208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5067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3319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85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541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4755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685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8727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0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90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213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1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499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7836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201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831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802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8537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15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5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1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63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341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73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3548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929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873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44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3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5267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9729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86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952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808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948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356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39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97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130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4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56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129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7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07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376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0854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067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8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7351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288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482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52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99654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9992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224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81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07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138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228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7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08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98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51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226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4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65043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292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073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4176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062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777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8433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42215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926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32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584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0764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4488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809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885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63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343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851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300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6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496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373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43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695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993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569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3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6550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59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200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19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390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0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8439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250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166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364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629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136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02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7038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31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68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8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8790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402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506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6783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37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86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5834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6422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77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472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5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8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46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520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049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56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869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1566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98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26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94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072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069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563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187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734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34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47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81487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44019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92735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18220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31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8803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7779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722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469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9306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309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9307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030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27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55201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6231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7510869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873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470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921417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9107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641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6320255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988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8084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47592443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11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00169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310553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5539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3606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0966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26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63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89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73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851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46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77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836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3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95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043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152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45484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435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682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459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4360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1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17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484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51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42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802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9752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030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22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302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1450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22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367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15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2873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6482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4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7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88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6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6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66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344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997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498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435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207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739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51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532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609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467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220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9571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743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415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283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8311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678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040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08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8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1207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665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424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706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73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781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5769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915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692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95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715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31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2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904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242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3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837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84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085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9727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34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8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63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415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4565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71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9225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4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026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6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281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19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7399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419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909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095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02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1001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2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6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07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928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015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244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561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801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3020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07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67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90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88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7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1085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03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7398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296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2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7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362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89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3193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04111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0848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286770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328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768655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244531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228228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2175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45978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739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55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4491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15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7824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06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846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575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9331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306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8486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49646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4987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9729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254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596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721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106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49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349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23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87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25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937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57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84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86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4843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45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4126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49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04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97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5957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53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92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07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1845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3974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7735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07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162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20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468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82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20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46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2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24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471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61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99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87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73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244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4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5119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683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87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88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761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9309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086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73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8107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444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18" w:color="D7DCD8"/>
            <w:right w:val="none" w:sz="0" w:space="0" w:color="auto"/>
          </w:divBdr>
        </w:div>
        <w:div w:id="943417592">
          <w:marLeft w:val="0"/>
          <w:marRight w:val="240"/>
          <w:marTop w:val="231"/>
          <w:marBottom w:val="12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2594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6100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1708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2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1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2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87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563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068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98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579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560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9874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608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6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31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9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003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87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597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7827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94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94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8724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064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038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298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75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20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240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632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47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46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98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67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3724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0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50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355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4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677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337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373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7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030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997377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158843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4407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7052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70181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297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30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414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15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2000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41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56694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2294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0701541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519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356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4288112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3463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352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290586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17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12198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75422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5646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041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91454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02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38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0552311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1449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7424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6385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342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85736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8321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8156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16641917">
          <w:marLeft w:val="0"/>
          <w:marRight w:val="0"/>
          <w:marTop w:val="0"/>
          <w:marBottom w:val="0"/>
          <w:divBdr>
            <w:top w:val="single" w:sz="6" w:space="0" w:color="EEEEEE"/>
            <w:left w:val="single" w:sz="6" w:space="0" w:color="EEEEEE"/>
            <w:bottom w:val="single" w:sz="6" w:space="0" w:color="EEEEEE"/>
            <w:right w:val="single" w:sz="6" w:space="0" w:color="EEEEEE"/>
          </w:divBdr>
          <w:divsChild>
            <w:div w:id="1516573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EEEEE"/>
                <w:right w:val="none" w:sz="0" w:space="0" w:color="auto"/>
              </w:divBdr>
            </w:div>
            <w:div w:id="205095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111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774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12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8012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4698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4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50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0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241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07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354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699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8895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69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753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192469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165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9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0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295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1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57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28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1400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958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41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242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619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28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30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528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054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800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4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622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56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33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12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1899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498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32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171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34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954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8999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951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34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1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486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526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941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9780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622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16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098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3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567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470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84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055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1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0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020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8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4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668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224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9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72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643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8028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561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759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9373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55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761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761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18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536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88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27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504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3930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579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8605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396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88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00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83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102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72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677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200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5349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7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58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570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7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526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6781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950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361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65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9197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2832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02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741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44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91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349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16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297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88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531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65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989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542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615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1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62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13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6894166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692229">
          <w:marLeft w:val="0"/>
          <w:marRight w:val="0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981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20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0859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6263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692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83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132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9464380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80365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1711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019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514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151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375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69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866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625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366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178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5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4909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033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104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935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5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879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9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3030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760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303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762429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0924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04720182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626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12495995">
          <w:marLeft w:val="0"/>
          <w:marRight w:val="0"/>
          <w:marTop w:val="0"/>
          <w:marBottom w:val="22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5280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1008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3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076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8728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1610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0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204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647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2311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744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894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85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66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1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2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90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49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02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7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08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8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15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844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1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6918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49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920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356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6231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51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4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25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17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49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90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70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03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42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087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923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5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79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22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22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7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586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268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997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290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780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291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625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874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321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0869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66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978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95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867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936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54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150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261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528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150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1266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052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076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950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531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53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275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84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656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936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496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04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0393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2305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2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6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596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205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45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2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45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3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200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701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095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2188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307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401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545138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129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7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9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73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51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627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828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840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419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5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328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5414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39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9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386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56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8799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52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086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81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997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7275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984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485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670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896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13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289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40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92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009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680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470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076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940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8586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478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85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244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4920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230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697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7833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9560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782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81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85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79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023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32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5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05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21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06120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706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7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998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98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156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529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98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76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152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495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263189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303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9225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95719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398291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80620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90770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912819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641805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12930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83867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2876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36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05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51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69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067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30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934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9216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193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2579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278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26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192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451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65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0615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391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190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514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629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365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7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158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479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631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975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9792736">
          <w:marLeft w:val="177"/>
          <w:marRight w:val="0"/>
          <w:marTop w:val="0"/>
          <w:marBottom w:val="177"/>
          <w:divBdr>
            <w:top w:val="single" w:sz="4" w:space="0" w:color="FFFFFF"/>
            <w:left w:val="single" w:sz="4" w:space="0" w:color="FFFFFF"/>
            <w:bottom w:val="single" w:sz="4" w:space="0" w:color="FFFFFF"/>
            <w:right w:val="single" w:sz="4" w:space="0" w:color="FFFFFF"/>
          </w:divBdr>
        </w:div>
      </w:divsChild>
    </w:div>
    <w:div w:id="143671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3843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6125786">
              <w:marLeft w:val="0"/>
              <w:marRight w:val="0"/>
              <w:marTop w:val="0"/>
              <w:marBottom w:val="442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6903884">
                  <w:marLeft w:val="88"/>
                  <w:marRight w:val="88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675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212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6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9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938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14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76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329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490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8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234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153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356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794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027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802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063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7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92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7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68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9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128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0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632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0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669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834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5245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633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56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98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021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178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804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40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372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967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954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539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044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23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32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17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32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5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851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08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41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73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408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690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310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426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77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52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43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048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09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12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3382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1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57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2027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496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41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8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4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925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040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159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413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694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47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6508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61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4981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34996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32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707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921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719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09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84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160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0781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606738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1938080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502395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4343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51515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211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09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44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42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906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847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135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214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438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022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63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04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094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28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22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6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627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126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15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329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3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8041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10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4762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281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35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7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151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930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3816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0272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4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52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8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906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290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4927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262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862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04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37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6824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82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68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10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356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17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81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6266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543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26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379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85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317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65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968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126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0118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028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6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53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26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25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61805">
              <w:marLeft w:val="187"/>
              <w:marRight w:val="187"/>
              <w:marTop w:val="9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9476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426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63768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663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8406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6907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95675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6526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264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62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38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23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830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7240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89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8861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98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560632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1439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401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48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5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416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256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294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42927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567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213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559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840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6954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420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904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542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0656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817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35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67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010869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367642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558004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9596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476557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213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72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91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38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303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44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375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878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5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8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2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02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0148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041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0727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748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615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88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229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5646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76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9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9561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57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1982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64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422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169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1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34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3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851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9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0501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26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917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6545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466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994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57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8789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36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830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420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42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242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470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5900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75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04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90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929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061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73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747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9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67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08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855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277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3103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029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24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999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01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501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2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616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1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5186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7894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890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127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4041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74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788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207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250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9321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2833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9634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51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206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51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634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595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0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095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10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942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325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27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630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33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0487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56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75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344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6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36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485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171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668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033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62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2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45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22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12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78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664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117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89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62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60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900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33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7356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640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6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2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405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23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007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0169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0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9615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98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22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834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454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22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60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344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07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8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4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660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111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72342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718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28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18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03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9408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9088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9231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27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74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9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35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111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155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78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875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88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623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44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2798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013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00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2626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08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332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7856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505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2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43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1774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4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6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585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82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13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1945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9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221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672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95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197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6796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8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838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0818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291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015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54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48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141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2502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54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08336">
          <w:marLeft w:val="0"/>
          <w:marRight w:val="0"/>
          <w:marTop w:val="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3677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1789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7091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2273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762881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680141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428149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78757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5315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6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8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49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191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33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85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48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71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674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954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66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90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451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805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000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589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50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147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887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062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9075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2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563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48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7607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78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246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338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39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592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856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195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704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228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03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998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2709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046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0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76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0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5627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35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402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14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971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820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588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391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912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9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457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8329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6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639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0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95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705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854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7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48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3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182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835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19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328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337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568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072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337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232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7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140322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360187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467402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7025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18695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344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85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26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6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1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406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7279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687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2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432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343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99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49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784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111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536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123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48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082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5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99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65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3223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79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584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9246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56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6646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518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92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0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30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6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946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429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433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7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862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204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6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4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982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43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58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205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313098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007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78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857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610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4906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4975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604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4325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299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891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5628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443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317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0780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0017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332458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2705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331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817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8577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16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09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5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187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138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479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741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4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53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4243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1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305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73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301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53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89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390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084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92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29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549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8176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29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200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56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6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0534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7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03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02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7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12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09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2375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456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649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2719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2629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303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7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88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395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2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34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95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115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4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73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04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874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004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6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170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39661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0362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9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505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5296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5776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87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089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626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999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5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5342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827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458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292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594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1859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09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24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78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10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7443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717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81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65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577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8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878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143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13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165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868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701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851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0088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147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549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93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289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9609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2201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68381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407826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45405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5869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215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6915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901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052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435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070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4631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35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04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348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744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028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610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9994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22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778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76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34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528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606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170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626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846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68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07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20322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1309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61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79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9922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4970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3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625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78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90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319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007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8115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521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504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466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599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8279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521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3537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997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342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534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652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3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8514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561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09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2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126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0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84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433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8749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332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7629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351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6448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7276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24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70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558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97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0897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362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07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47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577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01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48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37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328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566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566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137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583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6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14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75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298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351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220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0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55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02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3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2727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896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28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680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07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771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23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82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111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106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587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7648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110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787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201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096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95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9851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82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544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2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442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4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8399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985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565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110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960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649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932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8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097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9682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6858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3590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97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340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03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115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774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0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7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4896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6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479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53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924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142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4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402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9836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722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873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820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1064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346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676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50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805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2137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6669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20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32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10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300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6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732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92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8732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176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4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406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936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83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0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49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45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49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76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112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404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7967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1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80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039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14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5024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365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3684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30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4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308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459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015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51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29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44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14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29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61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776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491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154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3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58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315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053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60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9513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560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6064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022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291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99667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0401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249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198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783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2525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329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8076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94461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2217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3641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989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4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377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652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91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7969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8035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5334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5981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902794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43746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367989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03167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2439973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8695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7005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4902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51013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918903">
                      <w:marLeft w:val="0"/>
                      <w:marRight w:val="177"/>
                      <w:marTop w:val="44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587616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340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692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76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884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020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0446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2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4026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7958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7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5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2932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3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387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9119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731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031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417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428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042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796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114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69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009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870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144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8432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25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989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57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786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04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307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049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91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574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0231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5677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1039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08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23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1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0326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84813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9246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9845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19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88346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09019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254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389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05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0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82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026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523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60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87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98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7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73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71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386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139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337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187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7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76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32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3661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198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02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9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81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417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35997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1752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96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604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91946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56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13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2445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673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3848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3486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877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036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2742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453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612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45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8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085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56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5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40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222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5246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673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201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126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518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183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550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6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5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53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375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0962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642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96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4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744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93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7531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420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5830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2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6229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937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566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10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305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502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1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251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103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90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9244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7921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014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7528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721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1666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25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947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742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423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045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274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387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4811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387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0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0846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61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846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5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23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426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963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548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206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239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592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8387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843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463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677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47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666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888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506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985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65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6865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74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4972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580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449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36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4829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454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571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73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867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771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758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83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18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41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741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197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567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5318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875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870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13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948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930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542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51183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1948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761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0213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5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339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275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67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28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43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435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5506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90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182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02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3697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3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902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930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332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631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940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21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6809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340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275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734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4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76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178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787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1258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848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95121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58132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1380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5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764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7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119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345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419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043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23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5428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10222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10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845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1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12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58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81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45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5334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376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4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1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642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174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5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87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912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98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154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525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65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7186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3750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7521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72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0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6421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045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6202264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12394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8228234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1386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2826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865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02227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3065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29314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162429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7294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5887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201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7337301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48170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449789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808727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6161622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29432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967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42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930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401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596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1107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291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682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210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185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4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5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0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90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961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630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74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4671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067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1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286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68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3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619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26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605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174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86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05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437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7904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59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83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759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4715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146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2591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2788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36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049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48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85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9055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1851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17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8753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3897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939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210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355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283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99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1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18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983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4612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176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6138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267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4235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6252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444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8922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7679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1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54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3924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86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26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916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421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4479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11103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0076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1499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966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23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4598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6087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547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66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561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797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949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587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7147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889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229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7530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78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004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30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294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978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0280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753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81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556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458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40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9800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151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511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582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867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61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7873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15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919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77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9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166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224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396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0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667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1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2079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1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357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006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249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8241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18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06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26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440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83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905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90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5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20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8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554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9214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190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8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73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40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79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142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350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3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635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9925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7939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22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15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764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965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6015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34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88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460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229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53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56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382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278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137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4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47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02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02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222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59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17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2278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374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77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926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1446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287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954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8594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418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60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5034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3779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761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063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9807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690159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75763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8772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04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57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302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3941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09626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191048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054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2968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36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952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126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182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89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3512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4908308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273096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884169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988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3583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82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087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1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84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84671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7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6051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673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94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8649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2058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01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1903992">
          <w:marLeft w:val="0"/>
          <w:marRight w:val="0"/>
          <w:marTop w:val="0"/>
          <w:marBottom w:val="0"/>
          <w:divBdr>
            <w:top w:val="none" w:sz="0" w:space="0" w:color="auto"/>
            <w:left w:val="single" w:sz="4" w:space="0" w:color="CCCCCC"/>
            <w:bottom w:val="none" w:sz="0" w:space="0" w:color="auto"/>
            <w:right w:val="single" w:sz="4" w:space="0" w:color="CCCCCC"/>
          </w:divBdr>
          <w:divsChild>
            <w:div w:id="1920946692">
              <w:marLeft w:val="0"/>
              <w:marRight w:val="0"/>
              <w:marTop w:val="0"/>
              <w:marBottom w:val="0"/>
              <w:divBdr>
                <w:top w:val="single" w:sz="4" w:space="0" w:color="DDDDDD"/>
                <w:left w:val="single" w:sz="4" w:space="0" w:color="DDDDDD"/>
                <w:bottom w:val="single" w:sz="4" w:space="0" w:color="DDDDDD"/>
                <w:right w:val="single" w:sz="4" w:space="0" w:color="DDDDDD"/>
              </w:divBdr>
              <w:divsChild>
                <w:div w:id="269511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547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90525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66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1450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4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385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3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2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1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29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196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879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1564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441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558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521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566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31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5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4148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916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625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3129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108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09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312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398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10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1782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0332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3713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18362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3748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904870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02247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32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6550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444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951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830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43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676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84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431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028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38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437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6556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331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6908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890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74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25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58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5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80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857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410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60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94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244282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899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996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628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53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9179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640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536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36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44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955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54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425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647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425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773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12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9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1593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299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2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368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45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349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99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551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00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4107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241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4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80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9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726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310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4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390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3886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0300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37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81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32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42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89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85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7242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09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496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3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963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177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3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568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202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0643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71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041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614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10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111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8112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76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941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749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987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807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469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0788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40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892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3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863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996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515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80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174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43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794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1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1954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25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221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909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2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609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65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821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365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64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63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421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17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404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5810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88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387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6151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8515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9493215">
              <w:marLeft w:val="72"/>
              <w:marRight w:val="12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2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8121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89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1896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358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625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20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99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084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53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3031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592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48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413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09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5268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2170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8751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6942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21712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471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056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1778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7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747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3191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20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8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2972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4983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17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6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845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439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4215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571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476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8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1139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649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3551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760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794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64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76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20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051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1153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71518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34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1340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659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002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47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192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342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2265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25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763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6822309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290550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3637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020609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0586228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33113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77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89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805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227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4893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0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723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6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3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9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511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5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0172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5621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026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31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208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479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6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9780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9665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10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6765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4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1649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652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7483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16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527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3472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658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556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9237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678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3614337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7126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804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50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54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98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0591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9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822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554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182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33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434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0833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850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89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314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809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54309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0859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558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1858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202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25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3019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394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139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5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22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835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08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5910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5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993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6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7728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883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620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923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2060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4850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8295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66202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677163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073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2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733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969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20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77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06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9620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096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975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2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6490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063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45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63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480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468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021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16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64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1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1753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03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34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7261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4667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394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176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6124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396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6433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71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317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5990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813542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066027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6972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511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380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535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single" w:sz="4" w:space="0" w:color="EBEBEB"/>
                  </w:divBdr>
                  <w:divsChild>
                    <w:div w:id="20226628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709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03207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1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414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597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58137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496836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1029197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6755740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079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58289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3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708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0441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36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2676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01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136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9859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029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154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11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772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7920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079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77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12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31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49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6987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00476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2432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0506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8746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20988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301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57376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7258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78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237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2797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73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888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3894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4033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29708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74013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17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8522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7216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1991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542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042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64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8527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67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888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3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1568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9789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281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083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0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14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9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2865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349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637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6368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226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52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422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8884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642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498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5890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70716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457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618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0756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9007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898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343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4316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31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860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6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3424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098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386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9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496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03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199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1406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8230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9258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34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835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12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9012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47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79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614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663836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701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823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7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016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2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775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339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7358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235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4639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48617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22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682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6175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776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718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4501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257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088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299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193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3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50151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732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164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569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83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029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04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05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601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83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494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384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4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28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30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859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5891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67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931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03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527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5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151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920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46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815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24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89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232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14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34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7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37053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03613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0880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641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498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187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3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069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879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96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4617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577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92633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245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26384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69651504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566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7405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0020132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109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0781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8935558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0478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955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9568820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07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402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6975476">
          <w:marLeft w:val="-75"/>
          <w:marRight w:val="-7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197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3184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459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50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6660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04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5941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3136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29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47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2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5342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41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735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777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13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650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4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44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59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78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972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1896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35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2406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69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1261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379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32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097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953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489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650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5397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80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8596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6958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9890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8064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64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031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0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8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589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61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37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5551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21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852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176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3987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8688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827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758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8317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6896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285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220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686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351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78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720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2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91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82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4272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7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3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263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9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922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450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147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9339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725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9531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6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41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4832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72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24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331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35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97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4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23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118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95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741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557683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203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639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410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2160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071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632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2765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94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429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70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002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284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000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376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795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493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5240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72205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2531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507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103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7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955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207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16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592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032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2647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1037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2777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564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658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405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3970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26160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38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35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5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016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856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63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23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8770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6996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6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9346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909185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8606779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540454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2764239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957363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4897163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6459295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1093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844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1569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6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41161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01060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33258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5388827">
          <w:marLeft w:val="-30"/>
          <w:marRight w:val="24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496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337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2587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544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5610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847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98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123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940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26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26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7652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5008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8496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03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3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07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71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745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0194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688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177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16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32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49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819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19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160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774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4392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120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702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517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5827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437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981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43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02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2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027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3712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32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60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801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780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9224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142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01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422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567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06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60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3646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0914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9002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049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764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1133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874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944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517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73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197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331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734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650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629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1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87949061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7479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209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55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61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37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153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42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784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9903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791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962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67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087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5542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182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961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4869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9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212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3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33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8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653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5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7350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48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163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048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525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80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4382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1268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004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2179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17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48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034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420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14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6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21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248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96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412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53494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51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8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18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34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271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462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123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434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75417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906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1813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011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7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45015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63929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902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5484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3629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1554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5903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944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2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422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295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2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142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3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621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06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744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7406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261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089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73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660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443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706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48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884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2279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7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380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024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26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63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4039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599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6676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3313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052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13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337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677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642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8366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713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37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028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487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29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6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58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087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9561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0624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327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0754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066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8218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9791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283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3090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31102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228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114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46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10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819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9013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6454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101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1532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17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692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06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99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8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45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553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80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526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82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4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84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8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22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7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2380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3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104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150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8391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408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64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301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9226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38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825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1970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1864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7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6956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63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153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608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18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01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066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457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7329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064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56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0220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079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16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91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2324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036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894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352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025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7246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132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454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79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514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62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960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411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109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0142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84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827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391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8023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97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3121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18312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470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568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39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951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0216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507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028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9238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60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713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8591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448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86526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1712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78736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691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4562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05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8939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912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968248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2775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21434958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3057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87927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9586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79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793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2268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211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2819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89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313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6593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8275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881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71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949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142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0906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681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592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361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15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306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296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304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728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869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51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4650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39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8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2861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142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21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837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265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00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667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059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10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25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356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56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5002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603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994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2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23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965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4481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601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7918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30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045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523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113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55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134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6967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0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67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545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8322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4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874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6590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190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13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584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257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3604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6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997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6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1556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9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507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219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34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8705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44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807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0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510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5984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3297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144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9645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026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64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696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7167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1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184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662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23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2328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715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098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778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35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04637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8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8704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4983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8305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3441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88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9823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58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2067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5943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251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1416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8864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490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417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5795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510096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3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0406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1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611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45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19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18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35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24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7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631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049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8447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1965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8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968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281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075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637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1402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25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4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053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303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1273855">
          <w:marLeft w:val="0"/>
          <w:marRight w:val="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0065522">
              <w:marLeft w:val="44"/>
              <w:marRight w:val="0"/>
              <w:marTop w:val="4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482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6853084">
                      <w:marLeft w:val="159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1183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5401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269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91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4201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460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46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045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150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32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7304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562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328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8389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512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7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098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638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88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4536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861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291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389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222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0289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9047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043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6860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9350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4713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593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8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3510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512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90265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7693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6501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43563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1661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17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44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5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99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860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085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815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928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103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784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00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810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6523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827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059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78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7956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857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85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75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0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30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50138590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1768884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8566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165465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825817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19510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252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434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4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56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3169048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4933817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4685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35604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4798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2217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831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44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351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91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150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361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538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3950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412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230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5181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687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22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2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458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272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804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459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9918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35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275598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14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007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540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982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931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3830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539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932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587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0426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263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509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2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576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630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4967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5821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9948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77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144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0868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9574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72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41446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240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744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0916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94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326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0096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2720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6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5595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801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90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876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502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3608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46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353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456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74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0826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1529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4252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02335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3279907">
                  <w:marLeft w:val="-225"/>
                  <w:marRight w:val="-225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57658">
                      <w:marLeft w:val="0"/>
                      <w:marRight w:val="0"/>
                      <w:marTop w:val="0"/>
                      <w:marBottom w:val="3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94178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3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9744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413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29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0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5025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436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9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4138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5299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75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230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419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41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1859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3561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070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650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729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42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9252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6693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776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17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24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42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6490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928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993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19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148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29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607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7805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8348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344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865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0159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0184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0821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47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95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0344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83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737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8224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194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015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72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639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999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05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916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082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156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818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585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70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6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937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7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4768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0064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0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0101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250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67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79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178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802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4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509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3229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09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881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7165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6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750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79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11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1690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991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078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261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83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212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28065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948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992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62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30904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1395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6172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50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2884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2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261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3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535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65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203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426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268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4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579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1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66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8853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21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00163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0552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718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462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46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3278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83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38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4502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1277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4097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40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400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522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5900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442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61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7756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8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407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2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95678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478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2972602">
                  <w:marLeft w:val="0"/>
                  <w:marRight w:val="0"/>
                  <w:marTop w:val="0"/>
                  <w:marBottom w:val="22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864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5685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200422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662691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53779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593756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74417635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7294962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3971909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6445442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911496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964437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7229587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620952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4583365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9715911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351729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4740192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0262182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9336071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22977675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8396341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33683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58403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575081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5334951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665824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2602458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03005700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59092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52109270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768917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0492725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70348267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8125270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3634809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0083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34016293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3558664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57436080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6534322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67416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7030488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3781541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0737003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170748964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093634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51252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84096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91026345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81230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00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5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78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6547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269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5875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566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358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3995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7021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9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30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11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06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496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2181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77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4940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23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0252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280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67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0180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733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6740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16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9431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402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047059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032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747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59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0617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081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7052444">
          <w:marLeft w:val="0"/>
          <w:marRight w:val="0"/>
          <w:marTop w:val="0"/>
          <w:marBottom w:val="300"/>
          <w:divBdr>
            <w:top w:val="single" w:sz="6" w:space="6" w:color="FBEED5"/>
            <w:left w:val="single" w:sz="6" w:space="11" w:color="FBEED5"/>
            <w:bottom w:val="single" w:sz="6" w:space="6" w:color="FBEED5"/>
            <w:right w:val="single" w:sz="6" w:space="26" w:color="FBEED5"/>
          </w:divBdr>
        </w:div>
      </w:divsChild>
    </w:div>
    <w:div w:id="1990935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52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85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481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8745962">
              <w:marLeft w:val="0"/>
              <w:marRight w:val="0"/>
              <w:marTop w:val="0"/>
              <w:marBottom w:val="0"/>
              <w:divBdr>
                <w:top w:val="none" w:sz="0" w:space="0" w:color="E7DEF6"/>
                <w:left w:val="none" w:sz="0" w:space="0" w:color="E7DEF6"/>
                <w:bottom w:val="none" w:sz="0" w:space="0" w:color="E7DEF6"/>
                <w:right w:val="none" w:sz="0" w:space="0" w:color="E7DEF6"/>
              </w:divBdr>
              <w:divsChild>
                <w:div w:id="816998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836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664517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08057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9224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600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439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44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2032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3633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828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285845">
          <w:marLeft w:val="133"/>
          <w:marRight w:val="13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833813">
              <w:marLeft w:val="88"/>
              <w:marRight w:val="88"/>
              <w:marTop w:val="88"/>
              <w:marBottom w:val="88"/>
              <w:divBdr>
                <w:top w:val="single" w:sz="12" w:space="0" w:color="666666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9409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47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14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5983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3740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605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668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0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948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87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5877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9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192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261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574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21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8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13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4732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801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0617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457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8361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4936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0896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9343884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168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62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1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124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986085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627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28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7399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8401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694895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8363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3292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5823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30717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10017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67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4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71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369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1835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3079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180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745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84569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748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295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3927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3757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2705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156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2558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25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759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89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639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3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2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827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1736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53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5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14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768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514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9447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415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88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267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8256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836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27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717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65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415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1765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26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054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741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3108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047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011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0529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332102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076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93649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105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227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5837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107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7559428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99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258879">
          <w:marLeft w:val="-225"/>
          <w:marRight w:val="-225"/>
          <w:marTop w:val="0"/>
          <w:marBottom w:val="3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58486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25058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2121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22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24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664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270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749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05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907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3391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26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2119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8187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24045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0212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3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5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77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053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001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049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428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6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7064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819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943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489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030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6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0679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28422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9990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627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299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157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5093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66986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700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0811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756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1617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474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7145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3936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201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00212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46832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10484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5674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0895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2809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939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1670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4594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8190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1405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231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5204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7751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81361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107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32777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652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3836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0838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6490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748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4839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750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5441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6188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05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671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528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9331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2408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2493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036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503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2027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437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493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08791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2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4442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620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1843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9321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95434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9138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349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0494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8164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5593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5858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97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4526451">
          <w:marLeft w:val="-3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554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710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7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12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919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566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810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945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3869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52457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8098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170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479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87160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5592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79376690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68769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3116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8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335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0894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5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29718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905926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2757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017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07942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3526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1032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4403693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154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3099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48784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534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7347068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964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096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0133385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869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5328072">
                  <w:marLeft w:val="0"/>
                  <w:marRight w:val="0"/>
                  <w:marTop w:val="0"/>
                  <w:marBottom w:val="0"/>
                  <w:divBdr>
                    <w:top w:val="single" w:sz="6" w:space="0" w:color="EEEEEE"/>
                    <w:left w:val="single" w:sz="6" w:space="0" w:color="EEEEEE"/>
                    <w:bottom w:val="single" w:sz="6" w:space="0" w:color="EEEEEE"/>
                    <w:right w:val="single" w:sz="6" w:space="0" w:color="EEEEEE"/>
                  </w:divBdr>
                  <w:divsChild>
                    <w:div w:id="1150899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EEEEEE"/>
                        <w:right w:val="none" w:sz="0" w:space="0" w:color="auto"/>
                      </w:divBdr>
                    </w:div>
                    <w:div w:id="14628440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29944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717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70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734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507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8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6436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2069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699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4545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9007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52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6155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890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187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6068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600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508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889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167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235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7075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4232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262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451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526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5713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5691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776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038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9195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6422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23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025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977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7457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46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73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11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651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966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706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74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5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8825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80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95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07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711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75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737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691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228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497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648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6838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71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0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11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400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219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11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2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69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586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66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37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42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4915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583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3807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7037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749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090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4076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989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9247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817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817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82596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218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4475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05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5321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909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1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794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742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28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411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944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126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925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30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74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587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727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188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69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37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274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88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738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265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7702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312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816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42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850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6944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9670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086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746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126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009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7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240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1319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786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63021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115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2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0431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133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957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634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525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7099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714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4982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791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787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494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6895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95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501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750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147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532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612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5481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398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2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92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1686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801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246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3893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13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213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51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931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12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9501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845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7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4154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464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65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9866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21191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4256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85500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7588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7268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6973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450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5269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7317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700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23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174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3579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44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42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8940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476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73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529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3094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7732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7966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6241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5655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6911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152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137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3899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182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7791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313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60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792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420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77596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68882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8394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48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6477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926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97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6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668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5540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085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3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44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049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00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746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7527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829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1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8287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2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2515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173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226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00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611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0114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061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330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968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5184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44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562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2193140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330007">
          <w:marLeft w:val="150"/>
          <w:marRight w:val="15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6799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074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143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802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548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826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39496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9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574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6901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064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9692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21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9267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539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5715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10234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034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507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4690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4204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078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380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856804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94737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975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11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1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8318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76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219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37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466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5410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9648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145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26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930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7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572729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1592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41917355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0424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211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682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23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850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0828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02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1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535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2144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0557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059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379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966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8300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111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7751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6142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87647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08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6696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0545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805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2988647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7894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817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9192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9850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9835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71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926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63907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65322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8832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100785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979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48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558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0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3330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689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883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88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871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6880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91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1739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305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360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418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954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76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142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38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82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4935533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007459">
              <w:marLeft w:val="44"/>
              <w:marRight w:val="0"/>
              <w:marTop w:val="0"/>
              <w:marBottom w:val="0"/>
              <w:divBdr>
                <w:top w:val="outset" w:sz="6" w:space="0" w:color="CCCCCC"/>
                <w:left w:val="outset" w:sz="6" w:space="0" w:color="CCCCCC"/>
                <w:bottom w:val="outset" w:sz="6" w:space="0" w:color="CCCCCC"/>
                <w:right w:val="outset" w:sz="6" w:space="0" w:color="CCCCCC"/>
              </w:divBdr>
              <w:divsChild>
                <w:div w:id="17191629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3956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11054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923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119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2967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084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27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82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9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63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7256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937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43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484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317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0263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47388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23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217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7232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23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701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30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821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685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3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475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5842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18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3891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895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94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0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9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493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5549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5399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511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167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600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717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056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6885237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4640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6829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94936111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616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007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7130673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7500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7167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9521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099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41031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0109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590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0099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4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6465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268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23303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382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123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82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04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8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5414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811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794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821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1587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46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3379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3960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88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900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204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117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688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2619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9470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468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029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53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611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26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45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43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20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21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40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827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1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83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3884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4749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19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6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4741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979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2524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628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6157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244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9907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9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881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91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8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3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956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5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215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3537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2874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9156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72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54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059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82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898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149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0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9490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50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3484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458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039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714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4961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84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170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534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665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76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5159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95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88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3439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89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177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292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26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899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865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490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7815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855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96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1709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141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010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7332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940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00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32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597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16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155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84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6500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707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4204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7997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8793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057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005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89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104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7265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0446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2028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1339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66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34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676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87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39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3117671"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946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616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5295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5626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351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637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72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646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053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855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6818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1127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24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851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5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3448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2044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362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62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568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9832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283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307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2502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0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83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2748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015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9455101">
          <w:marLeft w:val="0"/>
          <w:marRight w:val="0"/>
          <w:marTop w:val="4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085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1151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367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6009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345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24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5259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5383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9546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3952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678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272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17785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11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494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330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739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748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51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18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405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866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33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520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044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668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796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1367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620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7833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9086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857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781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788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85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586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19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3306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16967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339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7298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260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117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347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1831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30444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639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149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9234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581553">
              <w:marLeft w:val="0"/>
              <w:marRight w:val="177"/>
              <w:marTop w:val="0"/>
              <w:marBottom w:val="353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279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41427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4318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1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883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274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88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9765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65385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45586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0044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390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://www.compras.mg.gov.br" TargetMode="External"/><Relationship Id="rId117" Type="http://schemas.openxmlformats.org/officeDocument/2006/relationships/hyperlink" Target="http://www.sabesp.com.br" TargetMode="External"/><Relationship Id="rId21" Type="http://schemas.openxmlformats.org/officeDocument/2006/relationships/image" Target="media/image4.png"/><Relationship Id="rId42" Type="http://schemas.openxmlformats.org/officeDocument/2006/relationships/hyperlink" Target="http://www.berilo.mg.gov.br" TargetMode="External"/><Relationship Id="rId47" Type="http://schemas.openxmlformats.org/officeDocument/2006/relationships/hyperlink" Target="http://www.ammlicita.org.br" TargetMode="External"/><Relationship Id="rId63" Type="http://schemas.openxmlformats.org/officeDocument/2006/relationships/hyperlink" Target="http://www.divinopolis.mg.gov.br" TargetMode="External"/><Relationship Id="rId68" Type="http://schemas.openxmlformats.org/officeDocument/2006/relationships/hyperlink" Target="http://www.dombosco.mg.gov" TargetMode="External"/><Relationship Id="rId84" Type="http://schemas.openxmlformats.org/officeDocument/2006/relationships/hyperlink" Target="https://www.portaldecompraspublicas.com.br" TargetMode="External"/><Relationship Id="rId89" Type="http://schemas.openxmlformats.org/officeDocument/2006/relationships/hyperlink" Target="mailto:licitacaoparaopebamg@paraopeba.mg.gov.br" TargetMode="External"/><Relationship Id="rId112" Type="http://schemas.openxmlformats.org/officeDocument/2006/relationships/hyperlink" Target="http://www.rj.gov.br/seiop/node/225" TargetMode="External"/><Relationship Id="rId16" Type="http://schemas.openxmlformats.org/officeDocument/2006/relationships/image" Target="media/image3.png"/><Relationship Id="rId107" Type="http://schemas.openxmlformats.org/officeDocument/2006/relationships/hyperlink" Target="http://www.comprasnet.gov.br" TargetMode="External"/><Relationship Id="rId11" Type="http://schemas.openxmlformats.org/officeDocument/2006/relationships/image" Target="media/image1.png"/><Relationship Id="rId32" Type="http://schemas.openxmlformats.org/officeDocument/2006/relationships/hyperlink" Target="http://www.infraero.gov.br" TargetMode="External"/><Relationship Id="rId37" Type="http://schemas.openxmlformats.org/officeDocument/2006/relationships/hyperlink" Target="mailto:licita@aguasformosas.mg.gov.br" TargetMode="External"/><Relationship Id="rId53" Type="http://schemas.openxmlformats.org/officeDocument/2006/relationships/hyperlink" Target="mailto:pregaocataguases@gmail.com" TargetMode="External"/><Relationship Id="rId58" Type="http://schemas.openxmlformats.org/officeDocument/2006/relationships/hyperlink" Target="http://www.fabriciano.mg.gov.br" TargetMode="External"/><Relationship Id="rId74" Type="http://schemas.openxmlformats.org/officeDocument/2006/relationships/hyperlink" Target="http://www.ipaba.mg.gov.br" TargetMode="External"/><Relationship Id="rId79" Type="http://schemas.openxmlformats.org/officeDocument/2006/relationships/hyperlink" Target="http://transparencia.itanhomi.mg.gov.br" TargetMode="External"/><Relationship Id="rId102" Type="http://schemas.openxmlformats.org/officeDocument/2006/relationships/hyperlink" Target="http://www.saojoaodopacui.mg.gov.br" TargetMode="External"/><Relationship Id="rId123" Type="http://schemas.openxmlformats.org/officeDocument/2006/relationships/image" Target="media/image9.jpg"/><Relationship Id="rId5" Type="http://schemas.openxmlformats.org/officeDocument/2006/relationships/numbering" Target="numbering.xml"/><Relationship Id="rId90" Type="http://schemas.openxmlformats.org/officeDocument/2006/relationships/hyperlink" Target="http://www.licitardigital.com.br" TargetMode="External"/><Relationship Id="rId95" Type="http://schemas.openxmlformats.org/officeDocument/2006/relationships/hyperlink" Target="mailto:licitacao@patrociniodomuriae.mg.gov.br" TargetMode="External"/><Relationship Id="rId19" Type="http://schemas.openxmlformats.org/officeDocument/2006/relationships/hyperlink" Target="http://www.dnit.gov.br" TargetMode="External"/><Relationship Id="rId14" Type="http://schemas.openxmlformats.org/officeDocument/2006/relationships/hyperlink" Target="https://www.gov.br/compras" TargetMode="External"/><Relationship Id="rId22" Type="http://schemas.openxmlformats.org/officeDocument/2006/relationships/image" Target="media/image5.png"/><Relationship Id="rId27" Type="http://schemas.openxmlformats.org/officeDocument/2006/relationships/hyperlink" Target="http://www.tjmg.jus.br" TargetMode="External"/><Relationship Id="rId30" Type="http://schemas.openxmlformats.org/officeDocument/2006/relationships/hyperlink" Target="http://www.licitacoes-e.com.br" TargetMode="External"/><Relationship Id="rId35" Type="http://schemas.openxmlformats.org/officeDocument/2006/relationships/hyperlink" Target="http://www.aguasformosas.mg.gov.br" TargetMode="External"/><Relationship Id="rId43" Type="http://schemas.openxmlformats.org/officeDocument/2006/relationships/hyperlink" Target="http://www.biquinhas.mg.gov.br" TargetMode="External"/><Relationship Id="rId48" Type="http://schemas.openxmlformats.org/officeDocument/2006/relationships/hyperlink" Target="mailto:licitacao@biquinhas.mg.gov.br" TargetMode="External"/><Relationship Id="rId56" Type="http://schemas.openxmlformats.org/officeDocument/2006/relationships/hyperlink" Target="mailto:pregaocataguases@gmail.com" TargetMode="External"/><Relationship Id="rId64" Type="http://schemas.openxmlformats.org/officeDocument/2006/relationships/hyperlink" Target="http://www.divisaalegre.mg.gov.br" TargetMode="External"/><Relationship Id="rId69" Type="http://schemas.openxmlformats.org/officeDocument/2006/relationships/hyperlink" Target="http://www.bnc.org.br" TargetMode="External"/><Relationship Id="rId77" Type="http://schemas.openxmlformats.org/officeDocument/2006/relationships/hyperlink" Target="http://www.itabira.mg.gov.br" TargetMode="External"/><Relationship Id="rId100" Type="http://schemas.openxmlformats.org/officeDocument/2006/relationships/hyperlink" Target="http://www.licitardigital.com.br" TargetMode="External"/><Relationship Id="rId105" Type="http://schemas.openxmlformats.org/officeDocument/2006/relationships/hyperlink" Target="http://www.comprasnet.gov.br" TargetMode="External"/><Relationship Id="rId113" Type="http://schemas.openxmlformats.org/officeDocument/2006/relationships/hyperlink" Target="http://www.compras.rj.gov.br" TargetMode="External"/><Relationship Id="rId118" Type="http://schemas.openxmlformats.org/officeDocument/2006/relationships/hyperlink" Target="https://pottencial.com.br/" TargetMode="External"/><Relationship Id="rId126" Type="http://schemas.openxmlformats.org/officeDocument/2006/relationships/fontTable" Target="fontTable.xml"/><Relationship Id="rId8" Type="http://schemas.openxmlformats.org/officeDocument/2006/relationships/webSettings" Target="webSettings.xml"/><Relationship Id="rId51" Type="http://schemas.openxmlformats.org/officeDocument/2006/relationships/hyperlink" Target="http://www.bll.org.br" TargetMode="External"/><Relationship Id="rId72" Type="http://schemas.openxmlformats.org/officeDocument/2006/relationships/hyperlink" Target="http://www.bll.org.br" TargetMode="External"/><Relationship Id="rId80" Type="http://schemas.openxmlformats.org/officeDocument/2006/relationships/hyperlink" Target="mailto:itanhomiprefeitura@gmail.com" TargetMode="External"/><Relationship Id="rId85" Type="http://schemas.openxmlformats.org/officeDocument/2006/relationships/hyperlink" Target="mailto:licitacao@luisburgo.mg.gov.br" TargetMode="External"/><Relationship Id="rId93" Type="http://schemas.openxmlformats.org/officeDocument/2006/relationships/hyperlink" Target="mailto:licitacaoparaopebamg@paraopeba.mg.gov.br" TargetMode="External"/><Relationship Id="rId98" Type="http://schemas.openxmlformats.org/officeDocument/2006/relationships/hyperlink" Target="http://www.portofirme.mg.gov.br" TargetMode="External"/><Relationship Id="rId121" Type="http://schemas.openxmlformats.org/officeDocument/2006/relationships/image" Target="media/image8.jpeg"/><Relationship Id="rId3" Type="http://schemas.openxmlformats.org/officeDocument/2006/relationships/customXml" Target="../customXml/item3.xml"/><Relationship Id="rId12" Type="http://schemas.openxmlformats.org/officeDocument/2006/relationships/hyperlink" Target="http://www.dnit.gov.br" TargetMode="External"/><Relationship Id="rId17" Type="http://schemas.openxmlformats.org/officeDocument/2006/relationships/hyperlink" Target="https://www.gov.br/dnit/pt-br/assuntos/licitacoes/superintendencias/editais-de-licitacoes/" TargetMode="External"/><Relationship Id="rId25" Type="http://schemas.openxmlformats.org/officeDocument/2006/relationships/hyperlink" Target="http://www.compras.mg.gov.br" TargetMode="External"/><Relationship Id="rId33" Type="http://schemas.openxmlformats.org/officeDocument/2006/relationships/hyperlink" Target="mailto:licitabr@infraero.gov.br" TargetMode="External"/><Relationship Id="rId38" Type="http://schemas.openxmlformats.org/officeDocument/2006/relationships/hyperlink" Target="http://arapua.mg.gov.br/" TargetMode="External"/><Relationship Id="rId46" Type="http://schemas.openxmlformats.org/officeDocument/2006/relationships/hyperlink" Target="http://www.biquinhas.mg.gov.br" TargetMode="External"/><Relationship Id="rId59" Type="http://schemas.openxmlformats.org/officeDocument/2006/relationships/hyperlink" Target="https://ammlicita.org.br/" TargetMode="External"/><Relationship Id="rId67" Type="http://schemas.openxmlformats.org/officeDocument/2006/relationships/hyperlink" Target="http://www.bnc.org.br" TargetMode="External"/><Relationship Id="rId103" Type="http://schemas.openxmlformats.org/officeDocument/2006/relationships/hyperlink" Target="http://www.licitanet.com.br" TargetMode="External"/><Relationship Id="rId108" Type="http://schemas.openxmlformats.org/officeDocument/2006/relationships/hyperlink" Target="http://www.comprasnet.gov.br" TargetMode="External"/><Relationship Id="rId116" Type="http://schemas.openxmlformats.org/officeDocument/2006/relationships/hyperlink" Target="http://www.sabesp.com.br" TargetMode="External"/><Relationship Id="rId124" Type="http://schemas.openxmlformats.org/officeDocument/2006/relationships/header" Target="header1.xml"/><Relationship Id="rId20" Type="http://schemas.openxmlformats.org/officeDocument/2006/relationships/hyperlink" Target="https://www.gov.br/compras" TargetMode="External"/><Relationship Id="rId41" Type="http://schemas.openxmlformats.org/officeDocument/2006/relationships/hyperlink" Target="mailto:licitacao@berilo.mg.gov.br" TargetMode="External"/><Relationship Id="rId54" Type="http://schemas.openxmlformats.org/officeDocument/2006/relationships/hyperlink" Target="http://www.cataguases.mg.gov.br" TargetMode="External"/><Relationship Id="rId62" Type="http://schemas.openxmlformats.org/officeDocument/2006/relationships/hyperlink" Target="http://www.compras.gov.br" TargetMode="External"/><Relationship Id="rId70" Type="http://schemas.openxmlformats.org/officeDocument/2006/relationships/hyperlink" Target="http://www.dombosco.mg.gov" TargetMode="External"/><Relationship Id="rId75" Type="http://schemas.openxmlformats.org/officeDocument/2006/relationships/hyperlink" Target="http://www.ipatinga.mg.gov.br/licitacoes" TargetMode="External"/><Relationship Id="rId83" Type="http://schemas.openxmlformats.org/officeDocument/2006/relationships/hyperlink" Target="https://www.januaria.mg.gov.br/portal/editais/1" TargetMode="External"/><Relationship Id="rId88" Type="http://schemas.openxmlformats.org/officeDocument/2006/relationships/hyperlink" Target="http://www.paraopeba.mg.gov.br" TargetMode="External"/><Relationship Id="rId91" Type="http://schemas.openxmlformats.org/officeDocument/2006/relationships/hyperlink" Target="http://www.licitardigital.com.br" TargetMode="External"/><Relationship Id="rId96" Type="http://schemas.openxmlformats.org/officeDocument/2006/relationships/hyperlink" Target="mailto:licitacao@piau.mg.gov.br" TargetMode="External"/><Relationship Id="rId111" Type="http://schemas.openxmlformats.org/officeDocument/2006/relationships/hyperlink" Target="mailto:plc.esclarecimentos@embasa.ba.gov.br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openxmlformats.org/officeDocument/2006/relationships/hyperlink" Target="https://www.gov.br/dnit/pt-br/assuntos/licitacoes/superintendencias/editais-de-licitacoes/" TargetMode="External"/><Relationship Id="rId28" Type="http://schemas.openxmlformats.org/officeDocument/2006/relationships/image" Target="media/image6.png"/><Relationship Id="rId36" Type="http://schemas.openxmlformats.org/officeDocument/2006/relationships/hyperlink" Target="https://ammlicita.org.br/" TargetMode="External"/><Relationship Id="rId49" Type="http://schemas.openxmlformats.org/officeDocument/2006/relationships/hyperlink" Target="https://www.licitanet.com.br/" TargetMode="External"/><Relationship Id="rId57" Type="http://schemas.openxmlformats.org/officeDocument/2006/relationships/hyperlink" Target="https://www.centraldeminas.mg.gov.br/" TargetMode="External"/><Relationship Id="rId106" Type="http://schemas.openxmlformats.org/officeDocument/2006/relationships/hyperlink" Target="http://www.wenceslaubraz.mg.gov.br" TargetMode="External"/><Relationship Id="rId114" Type="http://schemas.openxmlformats.org/officeDocument/2006/relationships/hyperlink" Target="http://www.sei.fazenda.rj.gov.br" TargetMode="External"/><Relationship Id="rId119" Type="http://schemas.openxmlformats.org/officeDocument/2006/relationships/image" Target="media/image7.png"/><Relationship Id="rId127" Type="http://schemas.openxmlformats.org/officeDocument/2006/relationships/theme" Target="theme/theme1.xml"/><Relationship Id="rId10" Type="http://schemas.openxmlformats.org/officeDocument/2006/relationships/endnotes" Target="endnotes.xml"/><Relationship Id="rId31" Type="http://schemas.openxmlformats.org/officeDocument/2006/relationships/hyperlink" Target="http://www.licitacoes-e.com.br" TargetMode="External"/><Relationship Id="rId44" Type="http://schemas.openxmlformats.org/officeDocument/2006/relationships/hyperlink" Target="http://www.ammlicita.org.br" TargetMode="External"/><Relationship Id="rId52" Type="http://schemas.openxmlformats.org/officeDocument/2006/relationships/hyperlink" Target="http://www.caratinga.mg.gov.br" TargetMode="External"/><Relationship Id="rId60" Type="http://schemas.openxmlformats.org/officeDocument/2006/relationships/hyperlink" Target="https://ammlicita.org.br/" TargetMode="External"/><Relationship Id="rId65" Type="http://schemas.openxmlformats.org/officeDocument/2006/relationships/hyperlink" Target="http://www.bnc.org.br" TargetMode="External"/><Relationship Id="rId73" Type="http://schemas.openxmlformats.org/officeDocument/2006/relationships/hyperlink" Target="mailto:orcamentos.prefeituradeipaba@gmail.com" TargetMode="External"/><Relationship Id="rId78" Type="http://schemas.openxmlformats.org/officeDocument/2006/relationships/hyperlink" Target="mailto:contratositabira@yahoo.com.br" TargetMode="External"/><Relationship Id="rId81" Type="http://schemas.openxmlformats.org/officeDocument/2006/relationships/hyperlink" Target="http://www.itumirim.mg.gov.br" TargetMode="External"/><Relationship Id="rId86" Type="http://schemas.openxmlformats.org/officeDocument/2006/relationships/hyperlink" Target="http://www.licitardigital.com.br" TargetMode="External"/><Relationship Id="rId94" Type="http://schemas.openxmlformats.org/officeDocument/2006/relationships/hyperlink" Target="http://www.portaldecompraspublicas.com.br" TargetMode="External"/><Relationship Id="rId99" Type="http://schemas.openxmlformats.org/officeDocument/2006/relationships/hyperlink" Target="http://www.bllcompras.org.br" TargetMode="External"/><Relationship Id="rId101" Type="http://schemas.openxmlformats.org/officeDocument/2006/relationships/hyperlink" Target="http://www.licitanet.com.br" TargetMode="External"/><Relationship Id="rId122" Type="http://schemas.openxmlformats.org/officeDocument/2006/relationships/hyperlink" Target="https://atentasaude.com.br/contato/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3" Type="http://schemas.openxmlformats.org/officeDocument/2006/relationships/hyperlink" Target="http://www.dnit.gov.br" TargetMode="External"/><Relationship Id="rId18" Type="http://schemas.openxmlformats.org/officeDocument/2006/relationships/hyperlink" Target="http://www.dnit.gov.br" TargetMode="External"/><Relationship Id="rId39" Type="http://schemas.openxmlformats.org/officeDocument/2006/relationships/hyperlink" Target="http://www.licitanet.com.br" TargetMode="External"/><Relationship Id="rId109" Type="http://schemas.openxmlformats.org/officeDocument/2006/relationships/hyperlink" Target="http://www.licitacoes-e.com.br" TargetMode="External"/><Relationship Id="rId34" Type="http://schemas.openxmlformats.org/officeDocument/2006/relationships/hyperlink" Target="http://www.licitardigital.com.br" TargetMode="External"/><Relationship Id="rId50" Type="http://schemas.openxmlformats.org/officeDocument/2006/relationships/hyperlink" Target="http://www.Caiana.mg.gov.br" TargetMode="External"/><Relationship Id="rId55" Type="http://schemas.openxmlformats.org/officeDocument/2006/relationships/hyperlink" Target="http://www.comprasgovernamentais.gov.br" TargetMode="External"/><Relationship Id="rId76" Type="http://schemas.openxmlformats.org/officeDocument/2006/relationships/hyperlink" Target="http://www.licitardigital.com.br" TargetMode="External"/><Relationship Id="rId97" Type="http://schemas.openxmlformats.org/officeDocument/2006/relationships/hyperlink" Target="https://www.piau.mg.gov.br/" TargetMode="External"/><Relationship Id="rId104" Type="http://schemas.openxmlformats.org/officeDocument/2006/relationships/hyperlink" Target="mailto:licitacao2124sjd@gmail.com" TargetMode="External"/><Relationship Id="rId120" Type="http://schemas.openxmlformats.org/officeDocument/2006/relationships/hyperlink" Target="https://www.triamanorte.com.br/" TargetMode="External"/><Relationship Id="rId125" Type="http://schemas.openxmlformats.org/officeDocument/2006/relationships/footer" Target="footer1.xml"/><Relationship Id="rId7" Type="http://schemas.openxmlformats.org/officeDocument/2006/relationships/settings" Target="settings.xml"/><Relationship Id="rId71" Type="http://schemas.openxmlformats.org/officeDocument/2006/relationships/hyperlink" Target="mailto:licitacaoglaucilandia@yahoo.com.br" TargetMode="External"/><Relationship Id="rId92" Type="http://schemas.openxmlformats.org/officeDocument/2006/relationships/hyperlink" Target="http://www.paraopeba.mg.gov.br" TargetMode="External"/><Relationship Id="rId2" Type="http://schemas.openxmlformats.org/officeDocument/2006/relationships/customXml" Target="../customXml/item2.xml"/><Relationship Id="rId29" Type="http://schemas.openxmlformats.org/officeDocument/2006/relationships/hyperlink" Target="http://www.copasa.com.br" TargetMode="External"/><Relationship Id="rId24" Type="http://schemas.openxmlformats.org/officeDocument/2006/relationships/hyperlink" Target="mailto:licit@tjmg.jus.br" TargetMode="External"/><Relationship Id="rId40" Type="http://schemas.openxmlformats.org/officeDocument/2006/relationships/hyperlink" Target="http://www.licitardigital.com.br" TargetMode="External"/><Relationship Id="rId45" Type="http://schemas.openxmlformats.org/officeDocument/2006/relationships/hyperlink" Target="mailto:licitacao@biquinhas.mg.gov.br" TargetMode="External"/><Relationship Id="rId66" Type="http://schemas.openxmlformats.org/officeDocument/2006/relationships/hyperlink" Target="http://www.dombosco.mg.gov" TargetMode="External"/><Relationship Id="rId87" Type="http://schemas.openxmlformats.org/officeDocument/2006/relationships/hyperlink" Target="http://www.licitardigital.com.br" TargetMode="External"/><Relationship Id="rId110" Type="http://schemas.openxmlformats.org/officeDocument/2006/relationships/hyperlink" Target="http://www.licitacoes-e.com.br" TargetMode="External"/><Relationship Id="rId115" Type="http://schemas.openxmlformats.org/officeDocument/2006/relationships/hyperlink" Target="mailto:licitacao@obras.rj.gov.br" TargetMode="External"/><Relationship Id="rId61" Type="http://schemas.openxmlformats.org/officeDocument/2006/relationships/hyperlink" Target="http://www.diariomunicipal.com.br/amm-mg" TargetMode="External"/><Relationship Id="rId82" Type="http://schemas.openxmlformats.org/officeDocument/2006/relationships/hyperlink" Target="mailto:licitacaojanuaria@yahoo.com.br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file:///C:\Users\ana.lopes\SINDICATO%20DA%20INDUSTRIA%20DA%20CONSTRUCAO%20PESADA%20NO%20ESTADO%20DE%20MG\Licitacao%20-%20Documentos\Licitacao\BL2024\licitacao@sicepotmg.com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webextensions/_rels/taskpanes.xml.rels><?xml version="1.0" encoding="UTF-8" standalone="yes"?>
<Relationships xmlns="http://schemas.openxmlformats.org/package/2006/relationships"><Relationship Id="rId2" Type="http://schemas.microsoft.com/office/2011/relationships/webextension" Target="webextension2.xml"/><Relationship Id="rId1" Type="http://schemas.microsoft.com/office/2011/relationships/webextension" Target="webextension1.xml"/></Relationships>
</file>

<file path=word/webextensions/taskpanes.xml><?xml version="1.0" encoding="utf-8"?>
<wetp:taskpanes xmlns:wetp="http://schemas.microsoft.com/office/webextensions/taskpanes/2010/11">
  <wetp:taskpane dockstate="right" visibility="0" width="350" row="2">
    <wetp:webextensionref xmlns:r="http://schemas.openxmlformats.org/officeDocument/2006/relationships" r:id="rId1"/>
  </wetp:taskpane>
  <wetp:taskpane dockstate="right" visibility="0" width="350" row="1">
    <wetp:webextensionref xmlns:r="http://schemas.openxmlformats.org/officeDocument/2006/relationships" r:id="rId2"/>
  </wetp:taskpane>
</wetp:taskpanes>
</file>

<file path=word/webextensions/webextension1.xml><?xml version="1.0" encoding="utf-8"?>
<we:webextension xmlns:we="http://schemas.microsoft.com/office/webextensions/webextension/2010/11" id="{DB6CD5FD-1D7D-418A-B028-FCBC8CA31CBD}">
  <we:reference id="wa104381727" version="1.0.0.9" store="pt-BR" storeType="OMEX"/>
  <we:alternateReferences>
    <we:reference id="wa104381727" version="1.0.0.9" store="wa104381727" storeType="OMEX"/>
  </we:alternateReferences>
  <we:properties/>
  <we:bindings/>
  <we:snapshot xmlns:r="http://schemas.openxmlformats.org/officeDocument/2006/relationships"/>
</we:webextension>
</file>

<file path=word/webextensions/webextension2.xml><?xml version="1.0" encoding="utf-8"?>
<we:webextension xmlns:we="http://schemas.microsoft.com/office/webextensions/webextension/2010/11" id="{7240F865-315C-4011-BCBE-7862F6229002}">
  <we:reference id="wa104380099" version="1.2.0.0" store="pt-BR" storeType="OMEX"/>
  <we:alternateReferences>
    <we:reference id="wa104380099" version="1.2.0.0" store="WA104380099" storeType="OMEX"/>
  </we:alternateReferences>
  <we:properties/>
  <we:bindings/>
  <we:snapshot xmlns:r="http://schemas.openxmlformats.org/officeDocument/2006/relationships"/>
</we:webextension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606E29326FCD844B804757ED13EF4B10" ma:contentTypeVersion="11" ma:contentTypeDescription="Crie um novo documento." ma:contentTypeScope="" ma:versionID="05a805156bf1e7c9c4c32b740447b956">
  <xsd:schema xmlns:xsd="http://www.w3.org/2001/XMLSchema" xmlns:xs="http://www.w3.org/2001/XMLSchema" xmlns:p="http://schemas.microsoft.com/office/2006/metadata/properties" xmlns:ns2="57a67b1b-4102-4c86-afd8-b42c65e09a46" xmlns:ns3="3e2f1699-ae17-4586-b7e7-5ecefed869db" targetNamespace="http://schemas.microsoft.com/office/2006/metadata/properties" ma:root="true" ma:fieldsID="7bcecce7d7d3ebeea9c65f7c090c47b7" ns2:_="" ns3:_="">
    <xsd:import namespace="57a67b1b-4102-4c86-afd8-b42c65e09a46"/>
    <xsd:import namespace="3e2f1699-ae17-4586-b7e7-5ecefed869d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SearchPropertie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7a67b1b-4102-4c86-afd8-b42c65e09a4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11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lcf76f155ced4ddcb4097134ff3c332f" ma:index="13" nillable="true" ma:taxonomy="true" ma:internalName="lcf76f155ced4ddcb4097134ff3c332f" ma:taxonomyFieldName="MediaServiceImageTags" ma:displayName="Marcações de imagem" ma:readOnly="false" ma:fieldId="{5cf76f15-5ced-4ddc-b409-7134ff3c332f}" ma:taxonomyMulti="true" ma:sspId="cfc69798-bf47-41ca-ba80-3e76120db26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e2f1699-ae17-4586-b7e7-5ecefed869db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f675a129-d58e-41fa-8014-7fc23d511b8f}" ma:internalName="TaxCatchAll" ma:showField="CatchAllData" ma:web="3e2f1699-ae17-4586-b7e7-5ecefed869d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3e2f1699-ae17-4586-b7e7-5ecefed869db" xsi:nil="true"/>
    <lcf76f155ced4ddcb4097134ff3c332f xmlns="57a67b1b-4102-4c86-afd8-b42c65e09a46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CF54311-5214-4176-A040-93DE2D20A17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57a67b1b-4102-4c86-afd8-b42c65e09a46"/>
    <ds:schemaRef ds:uri="3e2f1699-ae17-4586-b7e7-5ecefed869d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7C35F1B-B25E-4AF6-9E7D-94799EE25E4E}">
  <ds:schemaRefs>
    <ds:schemaRef ds:uri="http://schemas.microsoft.com/office/2006/metadata/properties"/>
    <ds:schemaRef ds:uri="http://schemas.microsoft.com/office/infopath/2007/PartnerControls"/>
    <ds:schemaRef ds:uri="3e2f1699-ae17-4586-b7e7-5ecefed869db"/>
    <ds:schemaRef ds:uri="57a67b1b-4102-4c86-afd8-b42c65e09a46"/>
  </ds:schemaRefs>
</ds:datastoreItem>
</file>

<file path=customXml/itemProps3.xml><?xml version="1.0" encoding="utf-8"?>
<ds:datastoreItem xmlns:ds="http://schemas.openxmlformats.org/officeDocument/2006/customXml" ds:itemID="{1368B5AD-5C16-4978-826B-ADE58FBCC665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BC77CD78-2071-4B7A-A345-8D924A3368B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363</TotalTime>
  <Pages>12</Pages>
  <Words>4887</Words>
  <Characters>26396</Characters>
  <Application>Microsoft Office Word</Application>
  <DocSecurity>0</DocSecurity>
  <Lines>219</Lines>
  <Paragraphs>62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Boletim de Licitações</vt:lpstr>
    </vt:vector>
  </TitlesOfParts>
  <Company>SICEPOT-MG</Company>
  <LinksUpToDate>false</LinksUpToDate>
  <CharactersWithSpaces>31221</CharactersWithSpaces>
  <SharedDoc>false</SharedDoc>
  <HLinks>
    <vt:vector size="144" baseType="variant">
      <vt:variant>
        <vt:i4>6029418</vt:i4>
      </vt:variant>
      <vt:variant>
        <vt:i4>63</vt:i4>
      </vt:variant>
      <vt:variant>
        <vt:i4>0</vt:i4>
      </vt:variant>
      <vt:variant>
        <vt:i4>5</vt:i4>
      </vt:variant>
      <vt:variant>
        <vt:lpwstr>mailto:cpl@itaborai.rj.gov.br</vt:lpwstr>
      </vt:variant>
      <vt:variant>
        <vt:lpwstr/>
      </vt:variant>
      <vt:variant>
        <vt:i4>6291533</vt:i4>
      </vt:variant>
      <vt:variant>
        <vt:i4>60</vt:i4>
      </vt:variant>
      <vt:variant>
        <vt:i4>0</vt:i4>
      </vt:variant>
      <vt:variant>
        <vt:i4>5</vt:i4>
      </vt:variant>
      <vt:variant>
        <vt:lpwstr>mailto:segundacpl@viana.es.gov.br</vt:lpwstr>
      </vt:variant>
      <vt:variant>
        <vt:lpwstr/>
      </vt:variant>
      <vt:variant>
        <vt:i4>65592</vt:i4>
      </vt:variant>
      <vt:variant>
        <vt:i4>57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54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51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65592</vt:i4>
      </vt:variant>
      <vt:variant>
        <vt:i4>48</vt:i4>
      </vt:variant>
      <vt:variant>
        <vt:i4>0</vt:i4>
      </vt:variant>
      <vt:variant>
        <vt:i4>5</vt:i4>
      </vt:variant>
      <vt:variant>
        <vt:lpwstr>mailto:licitacaoeditais@serro.mg.gov.br</vt:lpwstr>
      </vt:variant>
      <vt:variant>
        <vt:lpwstr/>
      </vt:variant>
      <vt:variant>
        <vt:i4>1638498</vt:i4>
      </vt:variant>
      <vt:variant>
        <vt:i4>45</vt:i4>
      </vt:variant>
      <vt:variant>
        <vt:i4>0</vt:i4>
      </vt:variant>
      <vt:variant>
        <vt:i4>5</vt:i4>
      </vt:variant>
      <vt:variant>
        <vt:lpwstr>mailto:licitacao.lagoagrande@hotmail.com</vt:lpwstr>
      </vt:variant>
      <vt:variant>
        <vt:lpwstr/>
      </vt:variant>
      <vt:variant>
        <vt:i4>3014675</vt:i4>
      </vt:variant>
      <vt:variant>
        <vt:i4>42</vt:i4>
      </vt:variant>
      <vt:variant>
        <vt:i4>0</vt:i4>
      </vt:variant>
      <vt:variant>
        <vt:i4>5</vt:i4>
      </vt:variant>
      <vt:variant>
        <vt:lpwstr>mailto:licita@joaopinheiro.mg.gov.br</vt:lpwstr>
      </vt:variant>
      <vt:variant>
        <vt:lpwstr/>
      </vt:variant>
      <vt:variant>
        <vt:i4>3932199</vt:i4>
      </vt:variant>
      <vt:variant>
        <vt:i4>39</vt:i4>
      </vt:variant>
      <vt:variant>
        <vt:i4>0</vt:i4>
      </vt:variant>
      <vt:variant>
        <vt:i4>5</vt:i4>
      </vt:variant>
      <vt:variant>
        <vt:lpwstr>http://www.joaopinheiro.mg.gov.br/</vt:lpwstr>
      </vt:variant>
      <vt:variant>
        <vt:lpwstr/>
      </vt:variant>
      <vt:variant>
        <vt:i4>3997805</vt:i4>
      </vt:variant>
      <vt:variant>
        <vt:i4>36</vt:i4>
      </vt:variant>
      <vt:variant>
        <vt:i4>0</vt:i4>
      </vt:variant>
      <vt:variant>
        <vt:i4>5</vt:i4>
      </vt:variant>
      <vt:variant>
        <vt:lpwstr>http://www.congonhal.mg.gov.br/</vt:lpwstr>
      </vt:variant>
      <vt:variant>
        <vt:lpwstr/>
      </vt:variant>
      <vt:variant>
        <vt:i4>1048673</vt:i4>
      </vt:variant>
      <vt:variant>
        <vt:i4>33</vt:i4>
      </vt:variant>
      <vt:variant>
        <vt:i4>0</vt:i4>
      </vt:variant>
      <vt:variant>
        <vt:i4>5</vt:i4>
      </vt:variant>
      <vt:variant>
        <vt:lpwstr>mailto:licitacao.berizalmg@gmail.com</vt:lpwstr>
      </vt:variant>
      <vt:variant>
        <vt:lpwstr/>
      </vt:variant>
      <vt:variant>
        <vt:i4>4456522</vt:i4>
      </vt:variant>
      <vt:variant>
        <vt:i4>30</vt:i4>
      </vt:variant>
      <vt:variant>
        <vt:i4>0</vt:i4>
      </vt:variant>
      <vt:variant>
        <vt:i4>5</vt:i4>
      </vt:variant>
      <vt:variant>
        <vt:lpwstr>http://www.bambui.mg.gov.br/</vt:lpwstr>
      </vt:variant>
      <vt:variant>
        <vt:lpwstr/>
      </vt:variant>
      <vt:variant>
        <vt:i4>4456471</vt:i4>
      </vt:variant>
      <vt:variant>
        <vt:i4>27</vt:i4>
      </vt:variant>
      <vt:variant>
        <vt:i4>0</vt:i4>
      </vt:variant>
      <vt:variant>
        <vt:i4>5</vt:i4>
      </vt:variant>
      <vt:variant>
        <vt:lpwstr>http://www1.dnit.gov.br/editais/consulta/resumo.asp?NUMIDEdital=7371</vt:lpwstr>
      </vt:variant>
      <vt:variant>
        <vt:lpwstr/>
      </vt:variant>
      <vt:variant>
        <vt:i4>3342346</vt:i4>
      </vt:variant>
      <vt:variant>
        <vt:i4>24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21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4522007</vt:i4>
      </vt:variant>
      <vt:variant>
        <vt:i4>18</vt:i4>
      </vt:variant>
      <vt:variant>
        <vt:i4>0</vt:i4>
      </vt:variant>
      <vt:variant>
        <vt:i4>5</vt:i4>
      </vt:variant>
      <vt:variant>
        <vt:lpwstr>http://www1.dnit.gov.br/editais/consulta/resumo.asp?NUMIDEdital=7370</vt:lpwstr>
      </vt:variant>
      <vt:variant>
        <vt:lpwstr/>
      </vt:variant>
      <vt:variant>
        <vt:i4>3342346</vt:i4>
      </vt:variant>
      <vt:variant>
        <vt:i4>15</vt:i4>
      </vt:variant>
      <vt:variant>
        <vt:i4>0</vt:i4>
      </vt:variant>
      <vt:variant>
        <vt:i4>5</vt:i4>
      </vt:variant>
      <vt:variant>
        <vt:lpwstr>mailto:scl.go@dnit.gov.br</vt:lpwstr>
      </vt:variant>
      <vt:variant>
        <vt:lpwstr/>
      </vt:variant>
      <vt:variant>
        <vt:i4>852041</vt:i4>
      </vt:variant>
      <vt:variant>
        <vt:i4>12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2687090</vt:i4>
      </vt:variant>
      <vt:variant>
        <vt:i4>9</vt:i4>
      </vt:variant>
      <vt:variant>
        <vt:i4>0</vt:i4>
      </vt:variant>
      <vt:variant>
        <vt:i4>5</vt:i4>
      </vt:variant>
      <vt:variant>
        <vt:lpwstr>http://comprasnet.gov.br/ConsultaLicitacoes/download/download_editais_detalhe.asp?coduasg=154046&amp;modprp=5&amp;numprp=922018</vt:lpwstr>
      </vt:variant>
      <vt:variant>
        <vt:lpwstr/>
      </vt:variant>
      <vt:variant>
        <vt:i4>3145756</vt:i4>
      </vt:variant>
      <vt:variant>
        <vt:i4>6</vt:i4>
      </vt:variant>
      <vt:variant>
        <vt:i4>0</vt:i4>
      </vt:variant>
      <vt:variant>
        <vt:i4>5</vt:i4>
      </vt:variant>
      <vt:variant>
        <vt:lpwstr>mailto:cpl.rdc@dgm.ufla.br</vt:lpwstr>
      </vt:variant>
      <vt:variant>
        <vt:lpwstr/>
      </vt:variant>
      <vt:variant>
        <vt:i4>7667733</vt:i4>
      </vt:variant>
      <vt:variant>
        <vt:i4>3</vt:i4>
      </vt:variant>
      <vt:variant>
        <vt:i4>0</vt:i4>
      </vt:variant>
      <vt:variant>
        <vt:i4>5</vt:i4>
      </vt:variant>
      <vt:variant>
        <vt:lpwstr>mailto:licita@dgm.ufla.br</vt:lpwstr>
      </vt:variant>
      <vt:variant>
        <vt:lpwstr/>
      </vt:variant>
      <vt:variant>
        <vt:i4>852041</vt:i4>
      </vt:variant>
      <vt:variant>
        <vt:i4>0</vt:i4>
      </vt:variant>
      <vt:variant>
        <vt:i4>0</vt:i4>
      </vt:variant>
      <vt:variant>
        <vt:i4>5</vt:i4>
      </vt:variant>
      <vt:variant>
        <vt:lpwstr>http://www.comprasgovernamentais.gov.br/</vt:lpwstr>
      </vt:variant>
      <vt:variant>
        <vt:lpwstr/>
      </vt:variant>
      <vt:variant>
        <vt:i4>7405647</vt:i4>
      </vt:variant>
      <vt:variant>
        <vt:i4>3</vt:i4>
      </vt:variant>
      <vt:variant>
        <vt:i4>0</vt:i4>
      </vt:variant>
      <vt:variant>
        <vt:i4>5</vt:i4>
      </vt:variant>
      <vt:variant>
        <vt:lpwstr>mailto:licitacao@sicepot-mg.com.br</vt:lpwstr>
      </vt:variant>
      <vt:variant>
        <vt:lpwstr/>
      </vt:variant>
      <vt:variant>
        <vt:i4>5177365</vt:i4>
      </vt:variant>
      <vt:variant>
        <vt:i4>0</vt:i4>
      </vt:variant>
      <vt:variant>
        <vt:i4>0</vt:i4>
      </vt:variant>
      <vt:variant>
        <vt:i4>5</vt:i4>
      </vt:variant>
      <vt:variant>
        <vt:lpwstr>http://www.sicepot-mg.com.br/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Boletim de Licitações</dc:title>
  <dc:creator>Alberto Rodrigues</dc:creator>
  <cp:lastModifiedBy>Ana Lopes</cp:lastModifiedBy>
  <cp:revision>53</cp:revision>
  <cp:lastPrinted>2024-06-10T19:26:00Z</cp:lastPrinted>
  <dcterms:created xsi:type="dcterms:W3CDTF">2024-06-14T11:42:00Z</dcterms:created>
  <dcterms:modified xsi:type="dcterms:W3CDTF">2024-06-14T21:05:00Z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0x010100606E29326FCD844B804757ED13EF4B10</vt:lpwstr>
  </property>
  <property fmtid="{D5CDD505-2E9C-101B-9397-08002B2CF9AE}" pid="3" name="MediaServiceImageTags">
    <vt:lpwstr/>
  </property>
</Properties>
</file>